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D5C" w:rsidRPr="00A310A6" w:rsidRDefault="00E01D5C" w:rsidP="00A47E27">
      <w:pPr>
        <w:jc w:val="center"/>
        <w:rPr>
          <w:rFonts w:ascii="Arial Black" w:hAnsi="Arial Black"/>
          <w:b/>
          <w:caps/>
          <w:sz w:val="28"/>
          <w:szCs w:val="28"/>
        </w:rPr>
      </w:pPr>
    </w:p>
    <w:p w:rsidR="00E01D5C" w:rsidRPr="00A310A6" w:rsidRDefault="00E01D5C" w:rsidP="00A47E27">
      <w:pPr>
        <w:jc w:val="center"/>
        <w:rPr>
          <w:rFonts w:ascii="Arial Black" w:hAnsi="Arial Black"/>
          <w:b/>
          <w:caps/>
          <w:sz w:val="28"/>
          <w:szCs w:val="28"/>
        </w:rPr>
      </w:pPr>
    </w:p>
    <w:p w:rsidR="00E01D5C" w:rsidRPr="00A310A6" w:rsidRDefault="00E01D5C" w:rsidP="00A47E27">
      <w:pPr>
        <w:jc w:val="center"/>
        <w:rPr>
          <w:rFonts w:ascii="Arial Black" w:hAnsi="Arial Black"/>
          <w:b/>
          <w:caps/>
          <w:sz w:val="28"/>
          <w:szCs w:val="28"/>
        </w:rPr>
      </w:pPr>
      <w:r w:rsidRPr="00A310A6">
        <w:rPr>
          <w:rFonts w:ascii="Arial Black" w:hAnsi="Arial Black"/>
          <w:b/>
          <w:caps/>
          <w:sz w:val="28"/>
          <w:szCs w:val="28"/>
        </w:rPr>
        <w:t>Раздел</w:t>
      </w:r>
      <w:r>
        <w:rPr>
          <w:rFonts w:ascii="Arial Black" w:hAnsi="Arial Black"/>
          <w:b/>
          <w:caps/>
          <w:sz w:val="28"/>
          <w:szCs w:val="28"/>
        </w:rPr>
        <w:t xml:space="preserve"> </w:t>
      </w:r>
      <w:r w:rsidR="00471854">
        <w:rPr>
          <w:rFonts w:ascii="Arial Black" w:hAnsi="Arial Black"/>
          <w:b/>
          <w:caps/>
          <w:sz w:val="28"/>
          <w:szCs w:val="28"/>
        </w:rPr>
        <w:t>4</w:t>
      </w:r>
      <w:r w:rsidRPr="00A310A6">
        <w:rPr>
          <w:rFonts w:ascii="Arial Black" w:hAnsi="Arial Black"/>
          <w:b/>
          <w:caps/>
          <w:sz w:val="28"/>
          <w:szCs w:val="28"/>
        </w:rPr>
        <w:t>.</w:t>
      </w:r>
      <w:r>
        <w:rPr>
          <w:rFonts w:ascii="Arial Black" w:hAnsi="Arial Black"/>
          <w:b/>
          <w:caps/>
          <w:sz w:val="28"/>
          <w:szCs w:val="28"/>
        </w:rPr>
        <w:t xml:space="preserve"> </w:t>
      </w:r>
      <w:r w:rsidRPr="00A310A6">
        <w:rPr>
          <w:rFonts w:ascii="Arial Black" w:hAnsi="Arial Black"/>
          <w:b/>
          <w:caps/>
          <w:sz w:val="28"/>
          <w:szCs w:val="28"/>
        </w:rPr>
        <w:br/>
        <w:t>Контент</w:t>
      </w:r>
      <w:r>
        <w:rPr>
          <w:rFonts w:ascii="Arial Black" w:hAnsi="Arial Black"/>
          <w:b/>
          <w:caps/>
          <w:sz w:val="28"/>
          <w:szCs w:val="28"/>
        </w:rPr>
        <w:t xml:space="preserve"> </w:t>
      </w:r>
      <w:r w:rsidRPr="00A310A6">
        <w:rPr>
          <w:rFonts w:ascii="Arial Black" w:hAnsi="Arial Black"/>
          <w:b/>
          <w:caps/>
          <w:sz w:val="28"/>
          <w:szCs w:val="28"/>
        </w:rPr>
        <w:t>веб-сайта</w:t>
      </w:r>
    </w:p>
    <w:p w:rsidR="00E01D5C" w:rsidRPr="00A310A6" w:rsidRDefault="00E01D5C" w:rsidP="00A47E27">
      <w:pPr>
        <w:jc w:val="center"/>
        <w:rPr>
          <w:b/>
          <w:sz w:val="28"/>
          <w:szCs w:val="28"/>
        </w:rPr>
      </w:pPr>
    </w:p>
    <w:p w:rsidR="00E01D5C" w:rsidRPr="00A310A6" w:rsidRDefault="00E01D5C" w:rsidP="00A47E27">
      <w:pPr>
        <w:jc w:val="center"/>
        <w:rPr>
          <w:b/>
          <w:sz w:val="28"/>
          <w:szCs w:val="28"/>
        </w:rPr>
      </w:pPr>
    </w:p>
    <w:p w:rsidR="00E01D5C" w:rsidRPr="00A310A6" w:rsidRDefault="00471854" w:rsidP="00A47E27">
      <w:pPr>
        <w:jc w:val="center"/>
        <w:rPr>
          <w:b/>
          <w:smallCaps/>
          <w:sz w:val="28"/>
          <w:szCs w:val="28"/>
        </w:rPr>
      </w:pPr>
      <w:r>
        <w:rPr>
          <w:b/>
          <w:smallCaps/>
          <w:sz w:val="28"/>
          <w:szCs w:val="28"/>
        </w:rPr>
        <w:t>4</w:t>
      </w:r>
      <w:r w:rsidR="00E01D5C">
        <w:rPr>
          <w:b/>
          <w:smallCaps/>
          <w:sz w:val="28"/>
          <w:szCs w:val="28"/>
        </w:rPr>
        <w:t>.1</w:t>
      </w:r>
      <w:r>
        <w:rPr>
          <w:b/>
          <w:smallCaps/>
          <w:sz w:val="28"/>
          <w:szCs w:val="28"/>
        </w:rPr>
        <w:t>.</w:t>
      </w:r>
      <w:r w:rsidR="00E01D5C">
        <w:rPr>
          <w:b/>
          <w:smallCaps/>
          <w:sz w:val="28"/>
          <w:szCs w:val="28"/>
        </w:rPr>
        <w:t xml:space="preserve"> </w:t>
      </w:r>
      <w:r w:rsidR="00E01D5C" w:rsidRPr="00A310A6">
        <w:rPr>
          <w:b/>
          <w:smallCaps/>
          <w:sz w:val="28"/>
          <w:szCs w:val="28"/>
        </w:rPr>
        <w:t>Содержание</w:t>
      </w:r>
      <w:r w:rsidR="00E01D5C">
        <w:rPr>
          <w:b/>
          <w:smallCaps/>
          <w:sz w:val="28"/>
          <w:szCs w:val="28"/>
        </w:rPr>
        <w:t xml:space="preserve"> </w:t>
      </w:r>
      <w:r w:rsidR="00E01D5C" w:rsidRPr="00A310A6">
        <w:rPr>
          <w:b/>
          <w:smallCaps/>
          <w:sz w:val="28"/>
          <w:szCs w:val="28"/>
        </w:rPr>
        <w:t>информационного</w:t>
      </w:r>
      <w:r w:rsidR="00E01D5C">
        <w:rPr>
          <w:b/>
          <w:smallCaps/>
          <w:sz w:val="28"/>
          <w:szCs w:val="28"/>
        </w:rPr>
        <w:t xml:space="preserve"> </w:t>
      </w:r>
      <w:r w:rsidR="00E01D5C" w:rsidRPr="00A310A6">
        <w:rPr>
          <w:b/>
          <w:smallCaps/>
          <w:sz w:val="28"/>
          <w:szCs w:val="28"/>
        </w:rPr>
        <w:t>блока</w:t>
      </w:r>
    </w:p>
    <w:p w:rsidR="00E01D5C" w:rsidRPr="00A310A6" w:rsidRDefault="00E01D5C" w:rsidP="00A47E27">
      <w:pPr>
        <w:rPr>
          <w:sz w:val="28"/>
          <w:szCs w:val="28"/>
        </w:rPr>
      </w:pPr>
      <w:bookmarkStart w:id="0" w:name="_GoBack"/>
      <w:bookmarkEnd w:id="0"/>
    </w:p>
    <w:p w:rsidR="00E01D5C" w:rsidRPr="00A310A6" w:rsidRDefault="00E01D5C" w:rsidP="00A47E27">
      <w:pPr>
        <w:ind w:firstLine="709"/>
        <w:rPr>
          <w:i/>
          <w:sz w:val="28"/>
          <w:szCs w:val="28"/>
        </w:rPr>
      </w:pPr>
      <w:r w:rsidRPr="00A310A6">
        <w:rPr>
          <w:i/>
          <w:sz w:val="28"/>
          <w:szCs w:val="28"/>
        </w:rPr>
        <w:t>О</w:t>
      </w:r>
      <w:r>
        <w:rPr>
          <w:i/>
          <w:sz w:val="28"/>
          <w:szCs w:val="28"/>
        </w:rPr>
        <w:t xml:space="preserve"> </w:t>
      </w:r>
      <w:r w:rsidRPr="00A310A6">
        <w:rPr>
          <w:i/>
          <w:sz w:val="28"/>
          <w:szCs w:val="28"/>
        </w:rPr>
        <w:t>проекте</w:t>
      </w:r>
      <w:r>
        <w:rPr>
          <w:i/>
          <w:sz w:val="28"/>
          <w:szCs w:val="28"/>
        </w:rPr>
        <w:t>:</w:t>
      </w:r>
    </w:p>
    <w:p w:rsidR="00E01D5C" w:rsidRPr="00A310A6" w:rsidRDefault="00E01D5C" w:rsidP="00A47E27">
      <w:pPr>
        <w:ind w:firstLine="709"/>
        <w:jc w:val="both"/>
        <w:rPr>
          <w:sz w:val="28"/>
          <w:szCs w:val="28"/>
        </w:rPr>
      </w:pPr>
      <w:r w:rsidRPr="00A310A6">
        <w:rPr>
          <w:sz w:val="28"/>
          <w:szCs w:val="28"/>
        </w:rPr>
        <w:t>Реализация</w:t>
      </w:r>
      <w:r>
        <w:rPr>
          <w:sz w:val="28"/>
          <w:szCs w:val="28"/>
        </w:rPr>
        <w:t xml:space="preserve"> </w:t>
      </w:r>
      <w:r w:rsidRPr="00A310A6">
        <w:rPr>
          <w:sz w:val="28"/>
          <w:szCs w:val="28"/>
        </w:rPr>
        <w:t>дистанционного</w:t>
      </w:r>
      <w:r>
        <w:rPr>
          <w:sz w:val="28"/>
          <w:szCs w:val="28"/>
        </w:rPr>
        <w:t xml:space="preserve"> </w:t>
      </w:r>
      <w:r w:rsidRPr="00A310A6">
        <w:rPr>
          <w:sz w:val="28"/>
          <w:szCs w:val="28"/>
        </w:rPr>
        <w:t>курса</w:t>
      </w:r>
      <w:r>
        <w:rPr>
          <w:sz w:val="28"/>
          <w:szCs w:val="28"/>
        </w:rPr>
        <w:t xml:space="preserve"> </w:t>
      </w:r>
      <w:r w:rsidRPr="00A310A6">
        <w:rPr>
          <w:sz w:val="28"/>
          <w:szCs w:val="28"/>
        </w:rPr>
        <w:t>финансовой</w:t>
      </w:r>
      <w:r>
        <w:rPr>
          <w:sz w:val="28"/>
          <w:szCs w:val="28"/>
        </w:rPr>
        <w:t xml:space="preserve"> </w:t>
      </w:r>
      <w:r w:rsidRPr="00A310A6">
        <w:rPr>
          <w:sz w:val="28"/>
          <w:szCs w:val="28"/>
        </w:rPr>
        <w:t>грамотности</w:t>
      </w:r>
      <w:r>
        <w:rPr>
          <w:sz w:val="28"/>
          <w:szCs w:val="28"/>
        </w:rPr>
        <w:t xml:space="preserve"> </w:t>
      </w:r>
      <w:r w:rsidRPr="00A310A6">
        <w:rPr>
          <w:sz w:val="28"/>
          <w:szCs w:val="28"/>
        </w:rPr>
        <w:t>для</w:t>
      </w:r>
      <w:r>
        <w:rPr>
          <w:sz w:val="28"/>
          <w:szCs w:val="28"/>
        </w:rPr>
        <w:t xml:space="preserve"> </w:t>
      </w:r>
      <w:r w:rsidRPr="00A310A6">
        <w:rPr>
          <w:sz w:val="28"/>
          <w:szCs w:val="28"/>
        </w:rPr>
        <w:t>индивид</w:t>
      </w:r>
      <w:r w:rsidRPr="00A310A6">
        <w:rPr>
          <w:sz w:val="28"/>
          <w:szCs w:val="28"/>
        </w:rPr>
        <w:t>у</w:t>
      </w:r>
      <w:r w:rsidRPr="00A310A6">
        <w:rPr>
          <w:sz w:val="28"/>
          <w:szCs w:val="28"/>
        </w:rPr>
        <w:t>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ориентирована</w:t>
      </w:r>
      <w:r>
        <w:rPr>
          <w:sz w:val="28"/>
          <w:szCs w:val="28"/>
        </w:rPr>
        <w:t xml:space="preserve"> </w:t>
      </w:r>
      <w:r w:rsidRPr="00A310A6">
        <w:rPr>
          <w:sz w:val="28"/>
          <w:szCs w:val="28"/>
        </w:rPr>
        <w:t>на</w:t>
      </w:r>
      <w:r>
        <w:rPr>
          <w:sz w:val="28"/>
          <w:szCs w:val="28"/>
        </w:rPr>
        <w:t xml:space="preserve"> </w:t>
      </w:r>
      <w:r w:rsidRPr="00A310A6">
        <w:rPr>
          <w:sz w:val="28"/>
          <w:szCs w:val="28"/>
        </w:rPr>
        <w:t>создание</w:t>
      </w:r>
      <w:r>
        <w:rPr>
          <w:sz w:val="28"/>
          <w:szCs w:val="28"/>
        </w:rPr>
        <w:t xml:space="preserve"> </w:t>
      </w:r>
      <w:r w:rsidRPr="00A310A6">
        <w:rPr>
          <w:sz w:val="28"/>
          <w:szCs w:val="28"/>
        </w:rPr>
        <w:t>необходимых</w:t>
      </w:r>
      <w:r>
        <w:rPr>
          <w:sz w:val="28"/>
          <w:szCs w:val="28"/>
        </w:rPr>
        <w:t xml:space="preserve"> </w:t>
      </w:r>
      <w:r w:rsidRPr="00A310A6">
        <w:rPr>
          <w:sz w:val="28"/>
          <w:szCs w:val="28"/>
        </w:rPr>
        <w:t>условий</w:t>
      </w:r>
      <w:r>
        <w:rPr>
          <w:sz w:val="28"/>
          <w:szCs w:val="28"/>
        </w:rPr>
        <w:t xml:space="preserve"> </w:t>
      </w:r>
      <w:r w:rsidRPr="00A310A6">
        <w:rPr>
          <w:sz w:val="28"/>
          <w:szCs w:val="28"/>
        </w:rPr>
        <w:t>успешной</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повышение</w:t>
      </w:r>
      <w:r>
        <w:rPr>
          <w:sz w:val="28"/>
          <w:szCs w:val="28"/>
        </w:rPr>
        <w:t xml:space="preserve"> </w:t>
      </w:r>
      <w:r w:rsidRPr="00A310A6">
        <w:rPr>
          <w:sz w:val="28"/>
          <w:szCs w:val="28"/>
        </w:rPr>
        <w:t>уровня</w:t>
      </w:r>
      <w:r>
        <w:rPr>
          <w:sz w:val="28"/>
          <w:szCs w:val="28"/>
        </w:rPr>
        <w:t xml:space="preserve"> </w:t>
      </w:r>
      <w:r w:rsidRPr="00A310A6">
        <w:rPr>
          <w:sz w:val="28"/>
          <w:szCs w:val="28"/>
        </w:rPr>
        <w:t>предприним</w:t>
      </w:r>
      <w:r w:rsidRPr="00A310A6">
        <w:rPr>
          <w:sz w:val="28"/>
          <w:szCs w:val="28"/>
        </w:rPr>
        <w:t>а</w:t>
      </w:r>
      <w:r w:rsidRPr="00A310A6">
        <w:rPr>
          <w:sz w:val="28"/>
          <w:szCs w:val="28"/>
        </w:rPr>
        <w:t>тельской</w:t>
      </w:r>
      <w:r>
        <w:rPr>
          <w:sz w:val="28"/>
          <w:szCs w:val="28"/>
        </w:rPr>
        <w:t xml:space="preserve"> </w:t>
      </w:r>
      <w:r w:rsidRPr="00A310A6">
        <w:rPr>
          <w:sz w:val="28"/>
          <w:szCs w:val="28"/>
        </w:rPr>
        <w:t>культуры,</w:t>
      </w:r>
      <w:r>
        <w:rPr>
          <w:sz w:val="28"/>
          <w:szCs w:val="28"/>
        </w:rPr>
        <w:t xml:space="preserve"> </w:t>
      </w:r>
      <w:r w:rsidRPr="00A310A6">
        <w:rPr>
          <w:sz w:val="28"/>
          <w:szCs w:val="28"/>
        </w:rPr>
        <w:t>формирование</w:t>
      </w:r>
      <w:r>
        <w:rPr>
          <w:sz w:val="28"/>
          <w:szCs w:val="28"/>
        </w:rPr>
        <w:t xml:space="preserve"> </w:t>
      </w:r>
      <w:r w:rsidRPr="00A310A6">
        <w:rPr>
          <w:sz w:val="28"/>
          <w:szCs w:val="28"/>
        </w:rPr>
        <w:t>у</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комп</w:t>
      </w:r>
      <w:r w:rsidRPr="00A310A6">
        <w:rPr>
          <w:sz w:val="28"/>
          <w:szCs w:val="28"/>
        </w:rPr>
        <w:t>е</w:t>
      </w:r>
      <w:r w:rsidRPr="00A310A6">
        <w:rPr>
          <w:sz w:val="28"/>
          <w:szCs w:val="28"/>
        </w:rPr>
        <w:t>тенций</w:t>
      </w:r>
      <w:r>
        <w:rPr>
          <w:sz w:val="28"/>
          <w:szCs w:val="28"/>
        </w:rPr>
        <w:t xml:space="preserve"> </w:t>
      </w:r>
      <w:r w:rsidRPr="00A310A6">
        <w:rPr>
          <w:sz w:val="28"/>
          <w:szCs w:val="28"/>
        </w:rPr>
        <w:t>в</w:t>
      </w:r>
      <w:r>
        <w:rPr>
          <w:sz w:val="28"/>
          <w:szCs w:val="28"/>
        </w:rPr>
        <w:t xml:space="preserve"> </w:t>
      </w:r>
      <w:r w:rsidRPr="00A310A6">
        <w:rPr>
          <w:sz w:val="28"/>
          <w:szCs w:val="28"/>
        </w:rPr>
        <w:t>области</w:t>
      </w:r>
      <w:r>
        <w:rPr>
          <w:sz w:val="28"/>
          <w:szCs w:val="28"/>
        </w:rPr>
        <w:t xml:space="preserve"> </w:t>
      </w:r>
      <w:r w:rsidRPr="00A310A6">
        <w:rPr>
          <w:sz w:val="28"/>
          <w:szCs w:val="28"/>
        </w:rPr>
        <w:t>эффективного</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финансовыми</w:t>
      </w:r>
      <w:r>
        <w:rPr>
          <w:sz w:val="28"/>
          <w:szCs w:val="28"/>
        </w:rPr>
        <w:t xml:space="preserve"> </w:t>
      </w:r>
      <w:r w:rsidRPr="00A310A6">
        <w:rPr>
          <w:sz w:val="28"/>
          <w:szCs w:val="28"/>
        </w:rPr>
        <w:t>ресурсами,</w:t>
      </w:r>
      <w:r>
        <w:rPr>
          <w:sz w:val="28"/>
          <w:szCs w:val="28"/>
        </w:rPr>
        <w:t xml:space="preserve"> </w:t>
      </w:r>
      <w:r w:rsidRPr="00A310A6">
        <w:rPr>
          <w:sz w:val="28"/>
          <w:szCs w:val="28"/>
        </w:rPr>
        <w:t>использу</w:t>
      </w:r>
      <w:r w:rsidRPr="00A310A6">
        <w:rPr>
          <w:sz w:val="28"/>
          <w:szCs w:val="28"/>
        </w:rPr>
        <w:t>е</w:t>
      </w:r>
      <w:r w:rsidRPr="00A310A6">
        <w:rPr>
          <w:sz w:val="28"/>
          <w:szCs w:val="28"/>
        </w:rPr>
        <w:t>мыми</w:t>
      </w:r>
      <w:r>
        <w:rPr>
          <w:sz w:val="28"/>
          <w:szCs w:val="28"/>
        </w:rPr>
        <w:t xml:space="preserve"> </w:t>
      </w:r>
      <w:r w:rsidRPr="00A310A6">
        <w:rPr>
          <w:sz w:val="28"/>
          <w:szCs w:val="28"/>
        </w:rPr>
        <w:t>в</w:t>
      </w:r>
      <w:r>
        <w:rPr>
          <w:sz w:val="28"/>
          <w:szCs w:val="28"/>
        </w:rPr>
        <w:t xml:space="preserve"> </w:t>
      </w:r>
      <w:r w:rsidRPr="00A310A6">
        <w:rPr>
          <w:sz w:val="28"/>
          <w:szCs w:val="28"/>
        </w:rPr>
        <w:t>коммерческой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Программа</w:t>
      </w:r>
      <w:r>
        <w:rPr>
          <w:sz w:val="28"/>
          <w:szCs w:val="28"/>
        </w:rPr>
        <w:t xml:space="preserve"> </w:t>
      </w:r>
      <w:r w:rsidRPr="00A310A6">
        <w:rPr>
          <w:sz w:val="28"/>
          <w:szCs w:val="28"/>
        </w:rPr>
        <w:t>дистанционного</w:t>
      </w:r>
      <w:r>
        <w:rPr>
          <w:sz w:val="28"/>
          <w:szCs w:val="28"/>
        </w:rPr>
        <w:t xml:space="preserve"> </w:t>
      </w:r>
      <w:r w:rsidRPr="00A310A6">
        <w:rPr>
          <w:sz w:val="28"/>
          <w:szCs w:val="28"/>
        </w:rPr>
        <w:t>курса</w:t>
      </w:r>
      <w:r>
        <w:rPr>
          <w:sz w:val="28"/>
          <w:szCs w:val="28"/>
        </w:rPr>
        <w:t xml:space="preserve"> </w:t>
      </w:r>
      <w:r w:rsidRPr="00A310A6">
        <w:rPr>
          <w:sz w:val="28"/>
          <w:szCs w:val="28"/>
        </w:rPr>
        <w:t>осущест</w:t>
      </w:r>
      <w:r w:rsidRPr="00A310A6">
        <w:rPr>
          <w:sz w:val="28"/>
          <w:szCs w:val="28"/>
        </w:rPr>
        <w:t>в</w:t>
      </w:r>
      <w:r w:rsidRPr="00A310A6">
        <w:rPr>
          <w:sz w:val="28"/>
          <w:szCs w:val="28"/>
        </w:rPr>
        <w:t>ляется</w:t>
      </w:r>
      <w:r>
        <w:rPr>
          <w:sz w:val="28"/>
          <w:szCs w:val="28"/>
        </w:rPr>
        <w:t xml:space="preserve"> </w:t>
      </w:r>
      <w:r w:rsidRPr="00A310A6">
        <w:rPr>
          <w:sz w:val="28"/>
          <w:szCs w:val="28"/>
        </w:rPr>
        <w:t>в</w:t>
      </w:r>
      <w:r>
        <w:rPr>
          <w:sz w:val="28"/>
          <w:szCs w:val="28"/>
        </w:rPr>
        <w:t xml:space="preserve"> </w:t>
      </w:r>
      <w:r w:rsidRPr="00A310A6">
        <w:rPr>
          <w:sz w:val="28"/>
          <w:szCs w:val="28"/>
        </w:rPr>
        <w:t>рамках</w:t>
      </w:r>
      <w:r>
        <w:rPr>
          <w:sz w:val="28"/>
          <w:szCs w:val="28"/>
        </w:rPr>
        <w:t xml:space="preserve"> п</w:t>
      </w:r>
      <w:r w:rsidRPr="00A310A6">
        <w:rPr>
          <w:sz w:val="28"/>
          <w:szCs w:val="28"/>
        </w:rPr>
        <w:t>роекта</w:t>
      </w:r>
      <w:r>
        <w:rPr>
          <w:sz w:val="28"/>
          <w:szCs w:val="28"/>
        </w:rPr>
        <w:t xml:space="preserve"> </w:t>
      </w:r>
      <w:r w:rsidRPr="00A310A6">
        <w:rPr>
          <w:sz w:val="28"/>
          <w:szCs w:val="28"/>
        </w:rPr>
        <w:t>«Содействие</w:t>
      </w:r>
      <w:r>
        <w:rPr>
          <w:sz w:val="28"/>
          <w:szCs w:val="28"/>
        </w:rPr>
        <w:t xml:space="preserve"> </w:t>
      </w:r>
      <w:r w:rsidRPr="00A310A6">
        <w:rPr>
          <w:sz w:val="28"/>
          <w:szCs w:val="28"/>
        </w:rPr>
        <w:t>повышению</w:t>
      </w:r>
      <w:r>
        <w:rPr>
          <w:sz w:val="28"/>
          <w:szCs w:val="28"/>
        </w:rPr>
        <w:t xml:space="preserve"> </w:t>
      </w:r>
      <w:r w:rsidRPr="00A310A6">
        <w:rPr>
          <w:sz w:val="28"/>
          <w:szCs w:val="28"/>
        </w:rPr>
        <w:t>уровня</w:t>
      </w:r>
      <w:r>
        <w:rPr>
          <w:sz w:val="28"/>
          <w:szCs w:val="28"/>
        </w:rPr>
        <w:t xml:space="preserve"> </w:t>
      </w:r>
      <w:r w:rsidRPr="00A310A6">
        <w:rPr>
          <w:sz w:val="28"/>
          <w:szCs w:val="28"/>
        </w:rPr>
        <w:t>финансовой</w:t>
      </w:r>
      <w:r>
        <w:rPr>
          <w:sz w:val="28"/>
          <w:szCs w:val="28"/>
        </w:rPr>
        <w:t xml:space="preserve"> </w:t>
      </w:r>
      <w:r w:rsidRPr="00A310A6">
        <w:rPr>
          <w:sz w:val="28"/>
          <w:szCs w:val="28"/>
        </w:rPr>
        <w:t>грамотн</w:t>
      </w:r>
      <w:r w:rsidRPr="00A310A6">
        <w:rPr>
          <w:sz w:val="28"/>
          <w:szCs w:val="28"/>
        </w:rPr>
        <w:t>о</w:t>
      </w:r>
      <w:r w:rsidRPr="00A310A6">
        <w:rPr>
          <w:sz w:val="28"/>
          <w:szCs w:val="28"/>
        </w:rPr>
        <w:t>сти</w:t>
      </w:r>
      <w:r>
        <w:rPr>
          <w:sz w:val="28"/>
          <w:szCs w:val="28"/>
        </w:rPr>
        <w:t xml:space="preserve"> </w:t>
      </w:r>
      <w:r w:rsidRPr="00A310A6">
        <w:rPr>
          <w:sz w:val="28"/>
          <w:szCs w:val="28"/>
        </w:rPr>
        <w:t>населения</w:t>
      </w:r>
      <w:r>
        <w:rPr>
          <w:sz w:val="28"/>
          <w:szCs w:val="28"/>
        </w:rPr>
        <w:t xml:space="preserve"> </w:t>
      </w:r>
      <w:r w:rsidRPr="00A310A6">
        <w:rPr>
          <w:sz w:val="28"/>
          <w:szCs w:val="28"/>
        </w:rPr>
        <w:t>и</w:t>
      </w:r>
      <w:r>
        <w:rPr>
          <w:sz w:val="28"/>
          <w:szCs w:val="28"/>
        </w:rPr>
        <w:t xml:space="preserve"> </w:t>
      </w:r>
      <w:r w:rsidRPr="00A310A6">
        <w:rPr>
          <w:sz w:val="28"/>
          <w:szCs w:val="28"/>
        </w:rPr>
        <w:t>развитию</w:t>
      </w:r>
      <w:r>
        <w:rPr>
          <w:sz w:val="28"/>
          <w:szCs w:val="28"/>
        </w:rPr>
        <w:t xml:space="preserve"> </w:t>
      </w:r>
      <w:r w:rsidRPr="00A310A6">
        <w:rPr>
          <w:sz w:val="28"/>
          <w:szCs w:val="28"/>
        </w:rPr>
        <w:t>финансового</w:t>
      </w:r>
      <w:r>
        <w:rPr>
          <w:sz w:val="28"/>
          <w:szCs w:val="28"/>
        </w:rPr>
        <w:t xml:space="preserve"> </w:t>
      </w:r>
      <w:r w:rsidRPr="00A310A6">
        <w:rPr>
          <w:sz w:val="28"/>
          <w:szCs w:val="28"/>
        </w:rPr>
        <w:t>образования</w:t>
      </w:r>
      <w:r>
        <w:rPr>
          <w:sz w:val="28"/>
          <w:szCs w:val="28"/>
        </w:rPr>
        <w:t xml:space="preserve"> </w:t>
      </w:r>
      <w:r w:rsidRPr="00A310A6">
        <w:rPr>
          <w:sz w:val="28"/>
          <w:szCs w:val="28"/>
        </w:rPr>
        <w:t>в</w:t>
      </w:r>
      <w:r>
        <w:rPr>
          <w:sz w:val="28"/>
          <w:szCs w:val="28"/>
        </w:rPr>
        <w:t xml:space="preserve"> </w:t>
      </w:r>
      <w:r w:rsidRPr="00A310A6">
        <w:rPr>
          <w:sz w:val="28"/>
          <w:szCs w:val="28"/>
        </w:rPr>
        <w:t>Российской</w:t>
      </w:r>
      <w:r>
        <w:rPr>
          <w:sz w:val="28"/>
          <w:szCs w:val="28"/>
        </w:rPr>
        <w:t xml:space="preserve"> </w:t>
      </w:r>
      <w:r w:rsidRPr="00A310A6">
        <w:rPr>
          <w:sz w:val="28"/>
          <w:szCs w:val="28"/>
        </w:rPr>
        <w:t>Федерации».</w:t>
      </w:r>
    </w:p>
    <w:p w:rsidR="00E01D5C" w:rsidRPr="00A310A6" w:rsidRDefault="00E01D5C" w:rsidP="00A47E27">
      <w:pPr>
        <w:ind w:firstLine="709"/>
        <w:rPr>
          <w:sz w:val="28"/>
          <w:szCs w:val="28"/>
        </w:rPr>
      </w:pPr>
    </w:p>
    <w:p w:rsidR="00E01D5C" w:rsidRPr="00A310A6" w:rsidRDefault="00E01D5C" w:rsidP="00A47E27">
      <w:pPr>
        <w:ind w:firstLine="709"/>
        <w:rPr>
          <w:i/>
          <w:sz w:val="28"/>
          <w:szCs w:val="28"/>
        </w:rPr>
      </w:pPr>
      <w:r w:rsidRPr="00A310A6">
        <w:rPr>
          <w:i/>
          <w:sz w:val="28"/>
          <w:szCs w:val="28"/>
        </w:rPr>
        <w:t>Цель</w:t>
      </w:r>
      <w:r>
        <w:rPr>
          <w:i/>
          <w:sz w:val="28"/>
          <w:szCs w:val="28"/>
        </w:rPr>
        <w:t xml:space="preserve"> </w:t>
      </w:r>
      <w:r w:rsidRPr="00A310A6">
        <w:rPr>
          <w:i/>
          <w:sz w:val="28"/>
          <w:szCs w:val="28"/>
        </w:rPr>
        <w:t>проекта</w:t>
      </w:r>
      <w:r>
        <w:rPr>
          <w:i/>
          <w:sz w:val="28"/>
          <w:szCs w:val="28"/>
        </w:rPr>
        <w:t>:</w:t>
      </w:r>
    </w:p>
    <w:p w:rsidR="00E01D5C" w:rsidRPr="00A310A6" w:rsidRDefault="00E01D5C" w:rsidP="00A47E27">
      <w:pPr>
        <w:ind w:firstLine="709"/>
        <w:jc w:val="both"/>
        <w:rPr>
          <w:sz w:val="28"/>
          <w:szCs w:val="28"/>
        </w:rPr>
      </w:pPr>
      <w:r w:rsidRPr="00A310A6">
        <w:rPr>
          <w:sz w:val="28"/>
          <w:szCs w:val="28"/>
        </w:rPr>
        <w:t>Целью</w:t>
      </w:r>
      <w:r>
        <w:rPr>
          <w:sz w:val="28"/>
          <w:szCs w:val="28"/>
        </w:rPr>
        <w:t xml:space="preserve"> </w:t>
      </w:r>
      <w:r w:rsidRPr="00A310A6">
        <w:rPr>
          <w:sz w:val="28"/>
          <w:szCs w:val="28"/>
        </w:rPr>
        <w:t>проекта</w:t>
      </w:r>
      <w:r>
        <w:rPr>
          <w:sz w:val="28"/>
          <w:szCs w:val="28"/>
        </w:rPr>
        <w:t xml:space="preserve"> </w:t>
      </w:r>
      <w:r w:rsidRPr="00A310A6">
        <w:rPr>
          <w:sz w:val="28"/>
          <w:szCs w:val="28"/>
        </w:rPr>
        <w:t>является</w:t>
      </w:r>
      <w:r>
        <w:rPr>
          <w:sz w:val="28"/>
          <w:szCs w:val="28"/>
        </w:rPr>
        <w:t xml:space="preserve"> </w:t>
      </w:r>
      <w:r w:rsidRPr="00A310A6">
        <w:rPr>
          <w:sz w:val="28"/>
          <w:szCs w:val="28"/>
        </w:rPr>
        <w:t>содействие</w:t>
      </w:r>
      <w:r>
        <w:rPr>
          <w:sz w:val="28"/>
          <w:szCs w:val="28"/>
        </w:rPr>
        <w:t xml:space="preserve"> </w:t>
      </w:r>
      <w:r w:rsidRPr="00A310A6">
        <w:rPr>
          <w:sz w:val="28"/>
          <w:szCs w:val="28"/>
        </w:rPr>
        <w:t>формированию</w:t>
      </w:r>
      <w:r>
        <w:rPr>
          <w:sz w:val="28"/>
          <w:szCs w:val="28"/>
        </w:rPr>
        <w:t xml:space="preserve"> </w:t>
      </w:r>
      <w:r w:rsidRPr="00A310A6">
        <w:rPr>
          <w:sz w:val="28"/>
          <w:szCs w:val="28"/>
        </w:rPr>
        <w:t>разумного</w:t>
      </w:r>
      <w:r>
        <w:rPr>
          <w:sz w:val="28"/>
          <w:szCs w:val="28"/>
        </w:rPr>
        <w:t xml:space="preserve"> </w:t>
      </w:r>
      <w:r w:rsidRPr="00A310A6">
        <w:rPr>
          <w:sz w:val="28"/>
          <w:szCs w:val="28"/>
        </w:rPr>
        <w:t>финансового</w:t>
      </w:r>
      <w:r>
        <w:rPr>
          <w:sz w:val="28"/>
          <w:szCs w:val="28"/>
        </w:rPr>
        <w:t xml:space="preserve"> </w:t>
      </w:r>
      <w:r w:rsidRPr="00A310A6">
        <w:rPr>
          <w:sz w:val="28"/>
          <w:szCs w:val="28"/>
        </w:rPr>
        <w:t>поведения</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получению</w:t>
      </w:r>
      <w:r>
        <w:rPr>
          <w:sz w:val="28"/>
          <w:szCs w:val="28"/>
        </w:rPr>
        <w:t xml:space="preserve"> </w:t>
      </w:r>
      <w:r w:rsidRPr="00A310A6">
        <w:rPr>
          <w:sz w:val="28"/>
          <w:szCs w:val="28"/>
        </w:rPr>
        <w:t>знаний</w:t>
      </w:r>
      <w:r>
        <w:rPr>
          <w:sz w:val="28"/>
          <w:szCs w:val="28"/>
        </w:rPr>
        <w:t xml:space="preserve"> </w:t>
      </w:r>
      <w:r w:rsidRPr="00A310A6">
        <w:rPr>
          <w:sz w:val="28"/>
          <w:szCs w:val="28"/>
        </w:rPr>
        <w:t>и</w:t>
      </w:r>
      <w:r>
        <w:rPr>
          <w:sz w:val="28"/>
          <w:szCs w:val="28"/>
        </w:rPr>
        <w:t xml:space="preserve"> </w:t>
      </w:r>
      <w:r w:rsidRPr="00A310A6">
        <w:rPr>
          <w:sz w:val="28"/>
          <w:szCs w:val="28"/>
        </w:rPr>
        <w:t>практич</w:t>
      </w:r>
      <w:r w:rsidRPr="00A310A6">
        <w:rPr>
          <w:sz w:val="28"/>
          <w:szCs w:val="28"/>
        </w:rPr>
        <w:t>е</w:t>
      </w:r>
      <w:r w:rsidRPr="00A310A6">
        <w:rPr>
          <w:sz w:val="28"/>
          <w:szCs w:val="28"/>
        </w:rPr>
        <w:t>ских</w:t>
      </w:r>
      <w:r>
        <w:rPr>
          <w:sz w:val="28"/>
          <w:szCs w:val="28"/>
        </w:rPr>
        <w:t xml:space="preserve"> </w:t>
      </w:r>
      <w:r w:rsidRPr="00A310A6">
        <w:rPr>
          <w:sz w:val="28"/>
          <w:szCs w:val="28"/>
        </w:rPr>
        <w:t>навыков</w:t>
      </w:r>
      <w:r>
        <w:rPr>
          <w:sz w:val="28"/>
          <w:szCs w:val="28"/>
        </w:rPr>
        <w:t xml:space="preserve"> </w:t>
      </w:r>
      <w:r w:rsidRPr="00A310A6">
        <w:rPr>
          <w:sz w:val="28"/>
          <w:szCs w:val="28"/>
        </w:rPr>
        <w:t>в</w:t>
      </w:r>
      <w:r>
        <w:rPr>
          <w:sz w:val="28"/>
          <w:szCs w:val="28"/>
        </w:rPr>
        <w:t xml:space="preserve"> </w:t>
      </w:r>
      <w:r w:rsidRPr="00A310A6">
        <w:rPr>
          <w:sz w:val="28"/>
          <w:szCs w:val="28"/>
        </w:rPr>
        <w:t>области</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финансами,</w:t>
      </w:r>
      <w:r>
        <w:rPr>
          <w:sz w:val="28"/>
          <w:szCs w:val="28"/>
        </w:rPr>
        <w:t xml:space="preserve"> </w:t>
      </w:r>
      <w:r w:rsidRPr="00A310A6">
        <w:rPr>
          <w:sz w:val="28"/>
          <w:szCs w:val="28"/>
        </w:rPr>
        <w:t>включая</w:t>
      </w:r>
      <w:r>
        <w:rPr>
          <w:sz w:val="28"/>
          <w:szCs w:val="28"/>
        </w:rPr>
        <w:t xml:space="preserve"> </w:t>
      </w:r>
      <w:r w:rsidRPr="00A310A6">
        <w:rPr>
          <w:sz w:val="28"/>
          <w:szCs w:val="28"/>
        </w:rPr>
        <w:t>финансовое</w:t>
      </w:r>
      <w:r>
        <w:rPr>
          <w:sz w:val="28"/>
          <w:szCs w:val="28"/>
        </w:rPr>
        <w:t xml:space="preserve"> </w:t>
      </w:r>
      <w:r w:rsidRPr="00A310A6">
        <w:rPr>
          <w:sz w:val="28"/>
          <w:szCs w:val="28"/>
        </w:rPr>
        <w:t>планиров</w:t>
      </w:r>
      <w:r w:rsidRPr="00A310A6">
        <w:rPr>
          <w:sz w:val="28"/>
          <w:szCs w:val="28"/>
        </w:rPr>
        <w:t>а</w:t>
      </w:r>
      <w:r w:rsidRPr="00A310A6">
        <w:rPr>
          <w:sz w:val="28"/>
          <w:szCs w:val="28"/>
        </w:rPr>
        <w:t>ние,</w:t>
      </w:r>
      <w:r>
        <w:rPr>
          <w:sz w:val="28"/>
          <w:szCs w:val="28"/>
        </w:rPr>
        <w:t xml:space="preserve"> </w:t>
      </w:r>
      <w:r w:rsidRPr="00A310A6">
        <w:rPr>
          <w:sz w:val="28"/>
          <w:szCs w:val="28"/>
        </w:rPr>
        <w:t>привлечение</w:t>
      </w:r>
      <w:r>
        <w:rPr>
          <w:sz w:val="28"/>
          <w:szCs w:val="28"/>
        </w:rPr>
        <w:t xml:space="preserve"> </w:t>
      </w:r>
      <w:r w:rsidRPr="00A310A6">
        <w:rPr>
          <w:sz w:val="28"/>
          <w:szCs w:val="28"/>
        </w:rPr>
        <w:t>инвестиций,</w:t>
      </w:r>
      <w:r>
        <w:rPr>
          <w:sz w:val="28"/>
          <w:szCs w:val="28"/>
        </w:rPr>
        <w:t xml:space="preserve"> </w:t>
      </w:r>
      <w:r w:rsidRPr="00A310A6">
        <w:rPr>
          <w:sz w:val="28"/>
          <w:szCs w:val="28"/>
        </w:rPr>
        <w:t>оптимальное</w:t>
      </w:r>
      <w:r>
        <w:rPr>
          <w:sz w:val="28"/>
          <w:szCs w:val="28"/>
        </w:rPr>
        <w:t xml:space="preserve"> </w:t>
      </w:r>
      <w:r w:rsidRPr="00A310A6">
        <w:rPr>
          <w:sz w:val="28"/>
          <w:szCs w:val="28"/>
        </w:rPr>
        <w:t>распределение</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p>
    <w:p w:rsidR="00E01D5C" w:rsidRPr="00A310A6" w:rsidRDefault="00E01D5C" w:rsidP="00A47E27">
      <w:pPr>
        <w:ind w:firstLine="709"/>
        <w:rPr>
          <w:sz w:val="28"/>
          <w:szCs w:val="28"/>
        </w:rPr>
      </w:pPr>
    </w:p>
    <w:p w:rsidR="00E01D5C" w:rsidRPr="00A310A6" w:rsidRDefault="00E01D5C" w:rsidP="00A47E27">
      <w:pPr>
        <w:ind w:firstLine="709"/>
        <w:rPr>
          <w:i/>
          <w:sz w:val="28"/>
          <w:szCs w:val="28"/>
        </w:rPr>
      </w:pPr>
      <w:r w:rsidRPr="00A310A6">
        <w:rPr>
          <w:i/>
          <w:sz w:val="28"/>
          <w:szCs w:val="28"/>
        </w:rPr>
        <w:t>Задачи</w:t>
      </w:r>
      <w:r>
        <w:rPr>
          <w:i/>
          <w:sz w:val="28"/>
          <w:szCs w:val="28"/>
        </w:rPr>
        <w:t xml:space="preserve"> </w:t>
      </w:r>
      <w:r w:rsidRPr="00A310A6">
        <w:rPr>
          <w:i/>
          <w:sz w:val="28"/>
          <w:szCs w:val="28"/>
        </w:rPr>
        <w:t>проекта</w:t>
      </w:r>
    </w:p>
    <w:p w:rsidR="00E01D5C" w:rsidRPr="00E259F6" w:rsidRDefault="00E01D5C" w:rsidP="00A47E27">
      <w:pPr>
        <w:ind w:firstLine="709"/>
        <w:jc w:val="both"/>
        <w:rPr>
          <w:sz w:val="28"/>
          <w:szCs w:val="28"/>
        </w:rPr>
      </w:pPr>
      <w:r w:rsidRPr="00E259F6">
        <w:rPr>
          <w:sz w:val="28"/>
          <w:szCs w:val="28"/>
        </w:rPr>
        <w:t xml:space="preserve">– </w:t>
      </w:r>
      <w:r w:rsidR="005D4CA3" w:rsidRPr="00E259F6">
        <w:rPr>
          <w:sz w:val="28"/>
          <w:szCs w:val="28"/>
        </w:rPr>
        <w:t>рассказать Вам</w:t>
      </w:r>
      <w:r w:rsidRPr="00E259F6">
        <w:rPr>
          <w:sz w:val="28"/>
          <w:szCs w:val="28"/>
        </w:rPr>
        <w:t xml:space="preserve"> о предпринимательском образе мышления как основе </w:t>
      </w:r>
      <w:r w:rsidR="005D4CA3" w:rsidRPr="00E259F6">
        <w:rPr>
          <w:sz w:val="28"/>
          <w:szCs w:val="28"/>
        </w:rPr>
        <w:t>гр</w:t>
      </w:r>
      <w:r w:rsidR="005D4CA3" w:rsidRPr="00E259F6">
        <w:rPr>
          <w:sz w:val="28"/>
          <w:szCs w:val="28"/>
        </w:rPr>
        <w:t>а</w:t>
      </w:r>
      <w:r w:rsidR="005D4CA3" w:rsidRPr="00E259F6">
        <w:rPr>
          <w:sz w:val="28"/>
          <w:szCs w:val="28"/>
        </w:rPr>
        <w:t>мотного</w:t>
      </w:r>
      <w:r w:rsidRPr="00E259F6">
        <w:rPr>
          <w:sz w:val="28"/>
          <w:szCs w:val="28"/>
        </w:rPr>
        <w:t xml:space="preserve"> финансового поведения при </w:t>
      </w:r>
      <w:r w:rsidR="005D4CA3" w:rsidRPr="00E259F6">
        <w:rPr>
          <w:sz w:val="28"/>
          <w:szCs w:val="28"/>
        </w:rPr>
        <w:t>ведении</w:t>
      </w:r>
      <w:r w:rsidRPr="00E259F6">
        <w:rPr>
          <w:sz w:val="28"/>
          <w:szCs w:val="28"/>
        </w:rPr>
        <w:t xml:space="preserve"> предпринимательской деятельн</w:t>
      </w:r>
      <w:r w:rsidRPr="00E259F6">
        <w:rPr>
          <w:sz w:val="28"/>
          <w:szCs w:val="28"/>
        </w:rPr>
        <w:t>о</w:t>
      </w:r>
      <w:r w:rsidRPr="00E259F6">
        <w:rPr>
          <w:sz w:val="28"/>
          <w:szCs w:val="28"/>
        </w:rPr>
        <w:t>сти;</w:t>
      </w:r>
    </w:p>
    <w:p w:rsidR="00BB384A" w:rsidRPr="00E259F6" w:rsidRDefault="00BB384A" w:rsidP="00BB384A">
      <w:pPr>
        <w:ind w:firstLine="709"/>
        <w:jc w:val="both"/>
        <w:rPr>
          <w:sz w:val="28"/>
          <w:szCs w:val="28"/>
        </w:rPr>
      </w:pPr>
      <w:r w:rsidRPr="00E259F6">
        <w:rPr>
          <w:sz w:val="28"/>
          <w:szCs w:val="28"/>
        </w:rPr>
        <w:t>– познакомить Вас с требованиями и процедурами регистрации юридич</w:t>
      </w:r>
      <w:r w:rsidRPr="00E259F6">
        <w:rPr>
          <w:sz w:val="28"/>
          <w:szCs w:val="28"/>
        </w:rPr>
        <w:t>е</w:t>
      </w:r>
      <w:r w:rsidRPr="00E259F6">
        <w:rPr>
          <w:sz w:val="28"/>
          <w:szCs w:val="28"/>
        </w:rPr>
        <w:t>ских лиц и индивидуальных предпринимателей для выбора наилучшей модели личного финансового поведения;</w:t>
      </w:r>
    </w:p>
    <w:p w:rsidR="00BB384A" w:rsidRPr="00E259F6" w:rsidRDefault="00BB384A" w:rsidP="00BB384A">
      <w:pPr>
        <w:ind w:firstLine="709"/>
        <w:jc w:val="both"/>
        <w:rPr>
          <w:sz w:val="28"/>
          <w:szCs w:val="28"/>
        </w:rPr>
      </w:pPr>
      <w:r w:rsidRPr="00E259F6">
        <w:rPr>
          <w:sz w:val="28"/>
          <w:szCs w:val="28"/>
        </w:rPr>
        <w:t>– ознакомить Вас с методами анализа рынка, ценообразования и конкуре</w:t>
      </w:r>
      <w:r w:rsidRPr="00E259F6">
        <w:rPr>
          <w:sz w:val="28"/>
          <w:szCs w:val="28"/>
        </w:rPr>
        <w:t>н</w:t>
      </w:r>
      <w:r w:rsidRPr="00E259F6">
        <w:rPr>
          <w:sz w:val="28"/>
          <w:szCs w:val="28"/>
        </w:rPr>
        <w:t>ции для правильного выбора сферы ведения бизнеса и установления конкурент</w:t>
      </w:r>
      <w:r w:rsidRPr="00E259F6">
        <w:rPr>
          <w:sz w:val="28"/>
          <w:szCs w:val="28"/>
        </w:rPr>
        <w:t>о</w:t>
      </w:r>
      <w:r w:rsidRPr="00E259F6">
        <w:rPr>
          <w:sz w:val="28"/>
          <w:szCs w:val="28"/>
        </w:rPr>
        <w:t>способных цен на свою продукцию (услуги);</w:t>
      </w:r>
    </w:p>
    <w:p w:rsidR="00BB384A" w:rsidRPr="00E259F6" w:rsidRDefault="00BB384A" w:rsidP="00BB384A">
      <w:pPr>
        <w:ind w:firstLine="709"/>
        <w:jc w:val="both"/>
        <w:rPr>
          <w:sz w:val="28"/>
          <w:szCs w:val="28"/>
        </w:rPr>
      </w:pPr>
      <w:r w:rsidRPr="00E259F6">
        <w:rPr>
          <w:sz w:val="28"/>
          <w:szCs w:val="28"/>
        </w:rPr>
        <w:t>– помочь Вам в выборе наиболее предпочтительных источников финанс</w:t>
      </w:r>
      <w:r w:rsidRPr="00E259F6">
        <w:rPr>
          <w:sz w:val="28"/>
          <w:szCs w:val="28"/>
        </w:rPr>
        <w:t>и</w:t>
      </w:r>
      <w:r w:rsidRPr="00E259F6">
        <w:rPr>
          <w:sz w:val="28"/>
          <w:szCs w:val="28"/>
        </w:rPr>
        <w:t>рования с учетом специфики Вашей предпринимательской деятельности;</w:t>
      </w:r>
    </w:p>
    <w:p w:rsidR="00BB384A" w:rsidRPr="00E259F6" w:rsidRDefault="00BB384A" w:rsidP="00BB384A">
      <w:pPr>
        <w:ind w:firstLine="709"/>
        <w:jc w:val="both"/>
        <w:rPr>
          <w:sz w:val="28"/>
          <w:szCs w:val="28"/>
        </w:rPr>
      </w:pPr>
      <w:r w:rsidRPr="00E259F6">
        <w:rPr>
          <w:sz w:val="28"/>
          <w:szCs w:val="28"/>
        </w:rPr>
        <w:t>– помочь Вам понять методы бизнес-планирования как необходимого сре</w:t>
      </w:r>
      <w:r w:rsidRPr="00E259F6">
        <w:rPr>
          <w:sz w:val="28"/>
          <w:szCs w:val="28"/>
        </w:rPr>
        <w:t>д</w:t>
      </w:r>
      <w:r w:rsidRPr="00E259F6">
        <w:rPr>
          <w:sz w:val="28"/>
          <w:szCs w:val="28"/>
        </w:rPr>
        <w:t>ства для рационального использования личных и привлекаемых финансовых р</w:t>
      </w:r>
      <w:r w:rsidRPr="00E259F6">
        <w:rPr>
          <w:sz w:val="28"/>
          <w:szCs w:val="28"/>
        </w:rPr>
        <w:t>е</w:t>
      </w:r>
      <w:r w:rsidRPr="00E259F6">
        <w:rPr>
          <w:sz w:val="28"/>
          <w:szCs w:val="28"/>
        </w:rPr>
        <w:t>сурсов;</w:t>
      </w:r>
    </w:p>
    <w:p w:rsidR="00E01D5C" w:rsidRPr="00E259F6" w:rsidRDefault="00E01D5C" w:rsidP="00A47E27">
      <w:pPr>
        <w:ind w:firstLine="709"/>
        <w:jc w:val="both"/>
        <w:rPr>
          <w:sz w:val="28"/>
          <w:szCs w:val="28"/>
        </w:rPr>
      </w:pPr>
      <w:r w:rsidRPr="00E259F6">
        <w:rPr>
          <w:sz w:val="28"/>
          <w:szCs w:val="28"/>
        </w:rPr>
        <w:t xml:space="preserve">– </w:t>
      </w:r>
      <w:r w:rsidR="005D4CA3" w:rsidRPr="00E259F6">
        <w:rPr>
          <w:sz w:val="28"/>
          <w:szCs w:val="28"/>
        </w:rPr>
        <w:t xml:space="preserve">ознакомить Вас с мероприятиями по государственной поддержке </w:t>
      </w:r>
      <w:r w:rsidRPr="00E259F6">
        <w:rPr>
          <w:sz w:val="28"/>
          <w:szCs w:val="28"/>
        </w:rPr>
        <w:t>малого бизнеса</w:t>
      </w:r>
      <w:r w:rsidR="005D4CA3" w:rsidRPr="00E259F6">
        <w:rPr>
          <w:sz w:val="28"/>
          <w:szCs w:val="28"/>
        </w:rPr>
        <w:t xml:space="preserve"> для расширения</w:t>
      </w:r>
      <w:r w:rsidRPr="00E259F6">
        <w:rPr>
          <w:sz w:val="28"/>
          <w:szCs w:val="28"/>
        </w:rPr>
        <w:t xml:space="preserve"> доступа к </w:t>
      </w:r>
      <w:r w:rsidR="005D4CA3" w:rsidRPr="00E259F6">
        <w:rPr>
          <w:sz w:val="28"/>
          <w:szCs w:val="28"/>
        </w:rPr>
        <w:t xml:space="preserve">дополнительным </w:t>
      </w:r>
      <w:r w:rsidRPr="00E259F6">
        <w:rPr>
          <w:sz w:val="28"/>
          <w:szCs w:val="28"/>
        </w:rPr>
        <w:t>финансовым ресурсам;</w:t>
      </w:r>
    </w:p>
    <w:p w:rsidR="00E01D5C" w:rsidRPr="00E259F6" w:rsidRDefault="00E01D5C" w:rsidP="00A47E27">
      <w:pPr>
        <w:ind w:firstLine="709"/>
        <w:jc w:val="both"/>
        <w:rPr>
          <w:sz w:val="28"/>
          <w:szCs w:val="28"/>
        </w:rPr>
      </w:pPr>
      <w:r w:rsidRPr="00E259F6">
        <w:rPr>
          <w:sz w:val="28"/>
          <w:szCs w:val="28"/>
        </w:rPr>
        <w:t xml:space="preserve">– </w:t>
      </w:r>
      <w:r w:rsidR="008B69A6" w:rsidRPr="00E259F6">
        <w:rPr>
          <w:sz w:val="28"/>
          <w:szCs w:val="28"/>
        </w:rPr>
        <w:t>дать Вам возможность оценить собственные</w:t>
      </w:r>
      <w:r w:rsidRPr="00E259F6">
        <w:rPr>
          <w:sz w:val="28"/>
          <w:szCs w:val="28"/>
        </w:rPr>
        <w:t xml:space="preserve"> навыки управления финанс</w:t>
      </w:r>
      <w:r w:rsidRPr="00E259F6">
        <w:rPr>
          <w:sz w:val="28"/>
          <w:szCs w:val="28"/>
        </w:rPr>
        <w:t>а</w:t>
      </w:r>
      <w:r w:rsidRPr="00E259F6">
        <w:rPr>
          <w:sz w:val="28"/>
          <w:szCs w:val="28"/>
        </w:rPr>
        <w:t xml:space="preserve">ми и финансового контроля </w:t>
      </w:r>
      <w:r w:rsidR="008B69A6" w:rsidRPr="00E259F6">
        <w:rPr>
          <w:sz w:val="28"/>
          <w:szCs w:val="28"/>
        </w:rPr>
        <w:t>и развить их для собственной</w:t>
      </w:r>
      <w:r w:rsidRPr="00E259F6">
        <w:rPr>
          <w:sz w:val="28"/>
          <w:szCs w:val="28"/>
        </w:rPr>
        <w:t xml:space="preserve"> предпринимательской деятельности;</w:t>
      </w:r>
    </w:p>
    <w:p w:rsidR="00BB384A" w:rsidRPr="00E259F6" w:rsidRDefault="00BB384A" w:rsidP="00BB384A">
      <w:pPr>
        <w:ind w:firstLine="709"/>
        <w:jc w:val="both"/>
        <w:rPr>
          <w:sz w:val="28"/>
          <w:szCs w:val="28"/>
        </w:rPr>
      </w:pPr>
      <w:r w:rsidRPr="00E259F6">
        <w:rPr>
          <w:sz w:val="28"/>
          <w:szCs w:val="28"/>
        </w:rPr>
        <w:lastRenderedPageBreak/>
        <w:t xml:space="preserve">– рассказать Вам о причинах </w:t>
      </w:r>
      <w:r w:rsidR="00E259F6" w:rsidRPr="00E259F6">
        <w:rPr>
          <w:sz w:val="28"/>
          <w:szCs w:val="28"/>
        </w:rPr>
        <w:t xml:space="preserve">возникновения </w:t>
      </w:r>
      <w:r w:rsidRPr="00E259F6">
        <w:rPr>
          <w:sz w:val="28"/>
          <w:szCs w:val="28"/>
        </w:rPr>
        <w:t xml:space="preserve">и видах рисков, связанных с предпринимательской деятельности </w:t>
      </w:r>
      <w:r w:rsidR="00E259F6" w:rsidRPr="00E259F6">
        <w:rPr>
          <w:sz w:val="28"/>
          <w:szCs w:val="28"/>
        </w:rPr>
        <w:t xml:space="preserve">в современных условиях </w:t>
      </w:r>
      <w:r w:rsidRPr="00E259F6">
        <w:rPr>
          <w:sz w:val="28"/>
          <w:szCs w:val="28"/>
        </w:rPr>
        <w:t>и способах их предотвращения или сокраще</w:t>
      </w:r>
      <w:r w:rsidR="00E259F6" w:rsidRPr="00E259F6">
        <w:rPr>
          <w:sz w:val="28"/>
          <w:szCs w:val="28"/>
        </w:rPr>
        <w:t>ния;</w:t>
      </w:r>
    </w:p>
    <w:p w:rsidR="00E01D5C" w:rsidRPr="00BB384A" w:rsidRDefault="00E01D5C" w:rsidP="00A47E27">
      <w:pPr>
        <w:ind w:firstLine="709"/>
        <w:jc w:val="both"/>
        <w:rPr>
          <w:sz w:val="28"/>
          <w:szCs w:val="28"/>
        </w:rPr>
      </w:pPr>
      <w:r w:rsidRPr="00E259F6">
        <w:rPr>
          <w:sz w:val="28"/>
          <w:szCs w:val="28"/>
        </w:rPr>
        <w:t xml:space="preserve">– </w:t>
      </w:r>
      <w:r w:rsidR="008B69A6" w:rsidRPr="00E259F6">
        <w:rPr>
          <w:sz w:val="28"/>
          <w:szCs w:val="28"/>
        </w:rPr>
        <w:t>познакомить Вас</w:t>
      </w:r>
      <w:r w:rsidR="007B58B5" w:rsidRPr="00E259F6">
        <w:rPr>
          <w:sz w:val="28"/>
          <w:szCs w:val="28"/>
        </w:rPr>
        <w:t xml:space="preserve"> с законными</w:t>
      </w:r>
      <w:r w:rsidRPr="00E259F6">
        <w:rPr>
          <w:sz w:val="28"/>
          <w:szCs w:val="28"/>
        </w:rPr>
        <w:t xml:space="preserve"> способам</w:t>
      </w:r>
      <w:r w:rsidR="007B58B5" w:rsidRPr="00E259F6">
        <w:rPr>
          <w:sz w:val="28"/>
          <w:szCs w:val="28"/>
        </w:rPr>
        <w:t>и</w:t>
      </w:r>
      <w:r w:rsidRPr="00E259F6">
        <w:rPr>
          <w:sz w:val="28"/>
          <w:szCs w:val="28"/>
        </w:rPr>
        <w:t xml:space="preserve"> оптимизации налоговых плат</w:t>
      </w:r>
      <w:r w:rsidRPr="00E259F6">
        <w:rPr>
          <w:sz w:val="28"/>
          <w:szCs w:val="28"/>
        </w:rPr>
        <w:t>е</w:t>
      </w:r>
      <w:r w:rsidRPr="00E259F6">
        <w:rPr>
          <w:sz w:val="28"/>
          <w:szCs w:val="28"/>
        </w:rPr>
        <w:t>жей</w:t>
      </w:r>
      <w:r w:rsidR="007B58B5" w:rsidRPr="00E259F6">
        <w:rPr>
          <w:sz w:val="28"/>
          <w:szCs w:val="28"/>
        </w:rPr>
        <w:t>, что позволит</w:t>
      </w:r>
      <w:r w:rsidRPr="00E259F6">
        <w:rPr>
          <w:sz w:val="28"/>
          <w:szCs w:val="28"/>
        </w:rPr>
        <w:t xml:space="preserve"> рационально </w:t>
      </w:r>
      <w:r w:rsidR="007B58B5" w:rsidRPr="00E259F6">
        <w:rPr>
          <w:sz w:val="28"/>
          <w:szCs w:val="28"/>
        </w:rPr>
        <w:t>распоряжаться</w:t>
      </w:r>
      <w:r w:rsidRPr="00E259F6">
        <w:rPr>
          <w:sz w:val="28"/>
          <w:szCs w:val="28"/>
        </w:rPr>
        <w:t xml:space="preserve"> финансовыми ресурсами</w:t>
      </w:r>
      <w:r w:rsidR="00E259F6" w:rsidRPr="00E259F6">
        <w:rPr>
          <w:sz w:val="28"/>
          <w:szCs w:val="28"/>
        </w:rPr>
        <w:t>.</w:t>
      </w:r>
    </w:p>
    <w:p w:rsidR="00E01D5C" w:rsidRPr="00A310A6" w:rsidRDefault="00E01D5C" w:rsidP="00A47E27">
      <w:pPr>
        <w:ind w:firstLine="709"/>
        <w:rPr>
          <w:sz w:val="28"/>
          <w:szCs w:val="28"/>
        </w:rPr>
      </w:pPr>
    </w:p>
    <w:p w:rsidR="00E01D5C" w:rsidRPr="00A310A6" w:rsidRDefault="00E01D5C" w:rsidP="00A47E27">
      <w:pPr>
        <w:ind w:firstLine="709"/>
        <w:rPr>
          <w:i/>
          <w:sz w:val="28"/>
          <w:szCs w:val="28"/>
        </w:rPr>
      </w:pPr>
      <w:r w:rsidRPr="00A310A6">
        <w:rPr>
          <w:i/>
          <w:sz w:val="28"/>
          <w:szCs w:val="28"/>
        </w:rPr>
        <w:t>Целевая</w:t>
      </w:r>
      <w:r>
        <w:rPr>
          <w:i/>
          <w:sz w:val="28"/>
          <w:szCs w:val="28"/>
        </w:rPr>
        <w:t xml:space="preserve"> </w:t>
      </w:r>
      <w:r w:rsidRPr="00A310A6">
        <w:rPr>
          <w:i/>
          <w:sz w:val="28"/>
          <w:szCs w:val="28"/>
        </w:rPr>
        <w:t>аудитория</w:t>
      </w:r>
      <w:r>
        <w:rPr>
          <w:i/>
          <w:sz w:val="28"/>
          <w:szCs w:val="28"/>
        </w:rPr>
        <w:t>:</w:t>
      </w:r>
    </w:p>
    <w:p w:rsidR="00E01D5C" w:rsidRPr="00A310A6" w:rsidRDefault="00E01D5C" w:rsidP="00A47E27">
      <w:pPr>
        <w:ind w:firstLine="709"/>
        <w:jc w:val="both"/>
        <w:rPr>
          <w:sz w:val="28"/>
          <w:szCs w:val="28"/>
        </w:rPr>
      </w:pPr>
      <w:r w:rsidRPr="00A310A6">
        <w:rPr>
          <w:sz w:val="28"/>
          <w:szCs w:val="28"/>
        </w:rPr>
        <w:t>Доступность</w:t>
      </w:r>
      <w:r>
        <w:rPr>
          <w:sz w:val="28"/>
          <w:szCs w:val="28"/>
        </w:rPr>
        <w:t xml:space="preserve"> </w:t>
      </w:r>
      <w:r w:rsidRPr="00A310A6">
        <w:rPr>
          <w:sz w:val="28"/>
          <w:szCs w:val="28"/>
        </w:rPr>
        <w:t>для</w:t>
      </w:r>
      <w:r>
        <w:rPr>
          <w:sz w:val="28"/>
          <w:szCs w:val="28"/>
        </w:rPr>
        <w:t xml:space="preserve"> </w:t>
      </w:r>
      <w:r w:rsidRPr="00A310A6">
        <w:rPr>
          <w:sz w:val="28"/>
          <w:szCs w:val="28"/>
        </w:rPr>
        <w:t>граждан</w:t>
      </w:r>
      <w:r>
        <w:rPr>
          <w:sz w:val="28"/>
          <w:szCs w:val="28"/>
        </w:rPr>
        <w:t xml:space="preserve"> </w:t>
      </w:r>
      <w:r w:rsidRPr="00A310A6">
        <w:rPr>
          <w:sz w:val="28"/>
          <w:szCs w:val="28"/>
        </w:rPr>
        <w:t>занятий</w:t>
      </w:r>
      <w:r>
        <w:rPr>
          <w:sz w:val="28"/>
          <w:szCs w:val="28"/>
        </w:rPr>
        <w:t xml:space="preserve"> </w:t>
      </w:r>
      <w:r w:rsidRPr="00A310A6">
        <w:rPr>
          <w:sz w:val="28"/>
          <w:szCs w:val="28"/>
        </w:rPr>
        <w:t>малым</w:t>
      </w:r>
      <w:r>
        <w:rPr>
          <w:sz w:val="28"/>
          <w:szCs w:val="28"/>
        </w:rPr>
        <w:t xml:space="preserve"> </w:t>
      </w:r>
      <w:r w:rsidRPr="00A310A6">
        <w:rPr>
          <w:sz w:val="28"/>
          <w:szCs w:val="28"/>
        </w:rPr>
        <w:t>бизнесом</w:t>
      </w:r>
      <w:r>
        <w:rPr>
          <w:sz w:val="28"/>
          <w:szCs w:val="28"/>
        </w:rPr>
        <w:t xml:space="preserve"> </w:t>
      </w:r>
      <w:r w:rsidRPr="00A310A6">
        <w:rPr>
          <w:sz w:val="28"/>
          <w:szCs w:val="28"/>
        </w:rPr>
        <w:t>предполагает</w:t>
      </w:r>
      <w:r>
        <w:rPr>
          <w:sz w:val="28"/>
          <w:szCs w:val="28"/>
        </w:rPr>
        <w:t xml:space="preserve"> </w:t>
      </w:r>
      <w:r w:rsidRPr="00A310A6">
        <w:rPr>
          <w:sz w:val="28"/>
          <w:szCs w:val="28"/>
        </w:rPr>
        <w:t>не</w:t>
      </w:r>
      <w:r>
        <w:rPr>
          <w:sz w:val="28"/>
          <w:szCs w:val="28"/>
        </w:rPr>
        <w:t xml:space="preserve"> </w:t>
      </w:r>
      <w:r w:rsidRPr="00A310A6">
        <w:rPr>
          <w:sz w:val="28"/>
          <w:szCs w:val="28"/>
        </w:rPr>
        <w:t>только</w:t>
      </w:r>
      <w:r>
        <w:rPr>
          <w:sz w:val="28"/>
          <w:szCs w:val="28"/>
        </w:rPr>
        <w:t xml:space="preserve"> </w:t>
      </w:r>
      <w:r w:rsidRPr="00A310A6">
        <w:rPr>
          <w:sz w:val="28"/>
          <w:szCs w:val="28"/>
        </w:rPr>
        <w:t>наличие</w:t>
      </w:r>
      <w:r>
        <w:rPr>
          <w:sz w:val="28"/>
          <w:szCs w:val="28"/>
        </w:rPr>
        <w:t xml:space="preserve"> </w:t>
      </w:r>
      <w:r w:rsidRPr="00A310A6">
        <w:rPr>
          <w:sz w:val="28"/>
          <w:szCs w:val="28"/>
        </w:rPr>
        <w:t>институциональных</w:t>
      </w:r>
      <w:r>
        <w:rPr>
          <w:sz w:val="28"/>
          <w:szCs w:val="28"/>
        </w:rPr>
        <w:t xml:space="preserve"> </w:t>
      </w:r>
      <w:r w:rsidRPr="00A310A6">
        <w:rPr>
          <w:sz w:val="28"/>
          <w:szCs w:val="28"/>
        </w:rPr>
        <w:t>и</w:t>
      </w:r>
      <w:r>
        <w:rPr>
          <w:sz w:val="28"/>
          <w:szCs w:val="28"/>
        </w:rPr>
        <w:t xml:space="preserve"> </w:t>
      </w:r>
      <w:r w:rsidRPr="00A310A6">
        <w:rPr>
          <w:sz w:val="28"/>
          <w:szCs w:val="28"/>
        </w:rPr>
        <w:t>финансовых</w:t>
      </w:r>
      <w:r>
        <w:rPr>
          <w:sz w:val="28"/>
          <w:szCs w:val="28"/>
        </w:rPr>
        <w:t xml:space="preserve"> </w:t>
      </w:r>
      <w:r w:rsidRPr="00A310A6">
        <w:rPr>
          <w:sz w:val="28"/>
          <w:szCs w:val="28"/>
        </w:rPr>
        <w:t>условий,</w:t>
      </w:r>
      <w:r>
        <w:rPr>
          <w:sz w:val="28"/>
          <w:szCs w:val="28"/>
        </w:rPr>
        <w:t xml:space="preserve"> </w:t>
      </w:r>
      <w:r w:rsidRPr="00A310A6">
        <w:rPr>
          <w:sz w:val="28"/>
          <w:szCs w:val="28"/>
        </w:rPr>
        <w:t>но</w:t>
      </w:r>
      <w:r>
        <w:rPr>
          <w:sz w:val="28"/>
          <w:szCs w:val="28"/>
        </w:rPr>
        <w:t xml:space="preserve"> </w:t>
      </w:r>
      <w:r w:rsidRPr="00A310A6">
        <w:rPr>
          <w:sz w:val="28"/>
          <w:szCs w:val="28"/>
        </w:rPr>
        <w:t>и</w:t>
      </w:r>
      <w:r>
        <w:rPr>
          <w:sz w:val="28"/>
          <w:szCs w:val="28"/>
        </w:rPr>
        <w:t xml:space="preserve"> </w:t>
      </w:r>
      <w:r w:rsidRPr="00A310A6">
        <w:rPr>
          <w:sz w:val="28"/>
          <w:szCs w:val="28"/>
        </w:rPr>
        <w:t>возможность</w:t>
      </w:r>
      <w:r>
        <w:rPr>
          <w:sz w:val="28"/>
          <w:szCs w:val="28"/>
        </w:rPr>
        <w:t xml:space="preserve"> </w:t>
      </w:r>
      <w:r w:rsidRPr="00A310A6">
        <w:rPr>
          <w:sz w:val="28"/>
          <w:szCs w:val="28"/>
        </w:rPr>
        <w:t>своевр</w:t>
      </w:r>
      <w:r w:rsidRPr="00A310A6">
        <w:rPr>
          <w:sz w:val="28"/>
          <w:szCs w:val="28"/>
        </w:rPr>
        <w:t>е</w:t>
      </w:r>
      <w:r w:rsidRPr="00A310A6">
        <w:rPr>
          <w:sz w:val="28"/>
          <w:szCs w:val="28"/>
        </w:rPr>
        <w:t>менного</w:t>
      </w:r>
      <w:r>
        <w:rPr>
          <w:sz w:val="28"/>
          <w:szCs w:val="28"/>
        </w:rPr>
        <w:t xml:space="preserve"> </w:t>
      </w:r>
      <w:r w:rsidRPr="00A310A6">
        <w:rPr>
          <w:sz w:val="28"/>
          <w:szCs w:val="28"/>
        </w:rPr>
        <w:t>и</w:t>
      </w:r>
      <w:r>
        <w:rPr>
          <w:sz w:val="28"/>
          <w:szCs w:val="28"/>
        </w:rPr>
        <w:t xml:space="preserve"> </w:t>
      </w:r>
      <w:r w:rsidRPr="00A310A6">
        <w:rPr>
          <w:sz w:val="28"/>
          <w:szCs w:val="28"/>
        </w:rPr>
        <w:t>удобного</w:t>
      </w:r>
      <w:r>
        <w:rPr>
          <w:sz w:val="28"/>
          <w:szCs w:val="28"/>
        </w:rPr>
        <w:t xml:space="preserve"> </w:t>
      </w:r>
      <w:r w:rsidRPr="00A310A6">
        <w:rPr>
          <w:sz w:val="28"/>
          <w:szCs w:val="28"/>
        </w:rPr>
        <w:t>получения</w:t>
      </w:r>
      <w:r>
        <w:rPr>
          <w:sz w:val="28"/>
          <w:szCs w:val="28"/>
        </w:rPr>
        <w:t xml:space="preserve"> </w:t>
      </w:r>
      <w:r w:rsidRPr="00A310A6">
        <w:rPr>
          <w:sz w:val="28"/>
          <w:szCs w:val="28"/>
        </w:rPr>
        <w:t>информации</w:t>
      </w:r>
      <w:r>
        <w:rPr>
          <w:sz w:val="28"/>
          <w:szCs w:val="28"/>
        </w:rPr>
        <w:t xml:space="preserve"> </w:t>
      </w:r>
      <w:r w:rsidRPr="00A310A6">
        <w:rPr>
          <w:sz w:val="28"/>
          <w:szCs w:val="28"/>
        </w:rPr>
        <w:t>о</w:t>
      </w:r>
      <w:r>
        <w:rPr>
          <w:sz w:val="28"/>
          <w:szCs w:val="28"/>
        </w:rPr>
        <w:t xml:space="preserve"> </w:t>
      </w:r>
      <w:r w:rsidRPr="00A310A6">
        <w:rPr>
          <w:sz w:val="28"/>
          <w:szCs w:val="28"/>
        </w:rPr>
        <w:t>способах</w:t>
      </w:r>
      <w:r>
        <w:rPr>
          <w:sz w:val="28"/>
          <w:szCs w:val="28"/>
        </w:rPr>
        <w:t xml:space="preserve"> </w:t>
      </w:r>
      <w:r w:rsidRPr="00A310A6">
        <w:rPr>
          <w:sz w:val="28"/>
          <w:szCs w:val="28"/>
        </w:rPr>
        <w:t>и</w:t>
      </w:r>
      <w:r>
        <w:rPr>
          <w:sz w:val="28"/>
          <w:szCs w:val="28"/>
        </w:rPr>
        <w:t xml:space="preserve"> </w:t>
      </w:r>
      <w:r w:rsidRPr="00A310A6">
        <w:rPr>
          <w:sz w:val="28"/>
          <w:szCs w:val="28"/>
        </w:rPr>
        <w:t>особенностях</w:t>
      </w:r>
      <w:r>
        <w:rPr>
          <w:sz w:val="28"/>
          <w:szCs w:val="28"/>
        </w:rPr>
        <w:t xml:space="preserve"> </w:t>
      </w:r>
      <w:r w:rsidRPr="00A310A6">
        <w:rPr>
          <w:sz w:val="28"/>
          <w:szCs w:val="28"/>
        </w:rPr>
        <w:t>ведения</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Это</w:t>
      </w:r>
      <w:r>
        <w:rPr>
          <w:sz w:val="28"/>
          <w:szCs w:val="28"/>
        </w:rPr>
        <w:t xml:space="preserve"> </w:t>
      </w:r>
      <w:r w:rsidRPr="00A310A6">
        <w:rPr>
          <w:sz w:val="28"/>
          <w:szCs w:val="28"/>
        </w:rPr>
        <w:t>особенно</w:t>
      </w:r>
      <w:r>
        <w:rPr>
          <w:sz w:val="28"/>
          <w:szCs w:val="28"/>
        </w:rPr>
        <w:t xml:space="preserve"> </w:t>
      </w:r>
      <w:r w:rsidRPr="00A310A6">
        <w:rPr>
          <w:sz w:val="28"/>
          <w:szCs w:val="28"/>
        </w:rPr>
        <w:t>важно</w:t>
      </w:r>
      <w:r>
        <w:rPr>
          <w:sz w:val="28"/>
          <w:szCs w:val="28"/>
        </w:rPr>
        <w:t xml:space="preserve"> </w:t>
      </w:r>
      <w:r w:rsidRPr="00A310A6">
        <w:rPr>
          <w:sz w:val="28"/>
          <w:szCs w:val="28"/>
        </w:rPr>
        <w:t>для</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у</w:t>
      </w:r>
      <w:r>
        <w:rPr>
          <w:sz w:val="28"/>
          <w:szCs w:val="28"/>
        </w:rPr>
        <w:t xml:space="preserve"> </w:t>
      </w:r>
      <w:r w:rsidRPr="00A310A6">
        <w:rPr>
          <w:sz w:val="28"/>
          <w:szCs w:val="28"/>
        </w:rPr>
        <w:t>которых</w:t>
      </w:r>
      <w:r>
        <w:rPr>
          <w:sz w:val="28"/>
          <w:szCs w:val="28"/>
        </w:rPr>
        <w:t xml:space="preserve"> </w:t>
      </w:r>
      <w:r w:rsidRPr="00A310A6">
        <w:rPr>
          <w:sz w:val="28"/>
          <w:szCs w:val="28"/>
        </w:rPr>
        <w:t>личные</w:t>
      </w:r>
      <w:r>
        <w:rPr>
          <w:sz w:val="28"/>
          <w:szCs w:val="28"/>
        </w:rPr>
        <w:t xml:space="preserve"> </w:t>
      </w:r>
      <w:r w:rsidRPr="00A310A6">
        <w:rPr>
          <w:sz w:val="28"/>
          <w:szCs w:val="28"/>
        </w:rPr>
        <w:t>финансы</w:t>
      </w:r>
      <w:r>
        <w:rPr>
          <w:sz w:val="28"/>
          <w:szCs w:val="28"/>
        </w:rPr>
        <w:t xml:space="preserve"> </w:t>
      </w:r>
      <w:r w:rsidRPr="00A310A6">
        <w:rPr>
          <w:sz w:val="28"/>
          <w:szCs w:val="28"/>
        </w:rPr>
        <w:t>и</w:t>
      </w:r>
      <w:r>
        <w:rPr>
          <w:sz w:val="28"/>
          <w:szCs w:val="28"/>
        </w:rPr>
        <w:t xml:space="preserve"> </w:t>
      </w:r>
      <w:r w:rsidRPr="00A310A6">
        <w:rPr>
          <w:sz w:val="28"/>
          <w:szCs w:val="28"/>
        </w:rPr>
        <w:t>средства,</w:t>
      </w:r>
      <w:r>
        <w:rPr>
          <w:sz w:val="28"/>
          <w:szCs w:val="28"/>
        </w:rPr>
        <w:t xml:space="preserve"> </w:t>
      </w:r>
      <w:r w:rsidRPr="00A310A6">
        <w:rPr>
          <w:sz w:val="28"/>
          <w:szCs w:val="28"/>
        </w:rPr>
        <w:t>используемые</w:t>
      </w:r>
      <w:r>
        <w:rPr>
          <w:sz w:val="28"/>
          <w:szCs w:val="28"/>
        </w:rPr>
        <w:t xml:space="preserve"> </w:t>
      </w:r>
      <w:r w:rsidRPr="00A310A6">
        <w:rPr>
          <w:sz w:val="28"/>
          <w:szCs w:val="28"/>
        </w:rPr>
        <w:t>для</w:t>
      </w:r>
      <w:r>
        <w:rPr>
          <w:sz w:val="28"/>
          <w:szCs w:val="28"/>
        </w:rPr>
        <w:t xml:space="preserve"> </w:t>
      </w:r>
      <w:r w:rsidRPr="00A310A6">
        <w:rPr>
          <w:sz w:val="28"/>
          <w:szCs w:val="28"/>
        </w:rPr>
        <w:t>х</w:t>
      </w:r>
      <w:r w:rsidRPr="00A310A6">
        <w:rPr>
          <w:sz w:val="28"/>
          <w:szCs w:val="28"/>
        </w:rPr>
        <w:t>о</w:t>
      </w:r>
      <w:r w:rsidRPr="00A310A6">
        <w:rPr>
          <w:sz w:val="28"/>
          <w:szCs w:val="28"/>
        </w:rPr>
        <w:t>зяйственной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не</w:t>
      </w:r>
      <w:r>
        <w:rPr>
          <w:sz w:val="28"/>
          <w:szCs w:val="28"/>
        </w:rPr>
        <w:t xml:space="preserve"> </w:t>
      </w:r>
      <w:r w:rsidRPr="00A310A6">
        <w:rPr>
          <w:sz w:val="28"/>
          <w:szCs w:val="28"/>
        </w:rPr>
        <w:t>разделены.</w:t>
      </w:r>
      <w:r>
        <w:rPr>
          <w:sz w:val="28"/>
          <w:szCs w:val="28"/>
        </w:rPr>
        <w:t xml:space="preserve"> </w:t>
      </w:r>
      <w:r w:rsidRPr="00A310A6">
        <w:rPr>
          <w:sz w:val="28"/>
          <w:szCs w:val="28"/>
        </w:rPr>
        <w:t>Соответственно,</w:t>
      </w:r>
      <w:r>
        <w:rPr>
          <w:sz w:val="28"/>
          <w:szCs w:val="28"/>
        </w:rPr>
        <w:t xml:space="preserve"> </w:t>
      </w:r>
      <w:r w:rsidRPr="00A310A6">
        <w:rPr>
          <w:sz w:val="28"/>
          <w:szCs w:val="28"/>
        </w:rPr>
        <w:t>проблема</w:t>
      </w:r>
      <w:r>
        <w:rPr>
          <w:sz w:val="28"/>
          <w:szCs w:val="28"/>
        </w:rPr>
        <w:t xml:space="preserve"> </w:t>
      </w:r>
      <w:r w:rsidRPr="00A310A6">
        <w:rPr>
          <w:sz w:val="28"/>
          <w:szCs w:val="28"/>
        </w:rPr>
        <w:t>информир</w:t>
      </w:r>
      <w:r w:rsidRPr="00A310A6">
        <w:rPr>
          <w:sz w:val="28"/>
          <w:szCs w:val="28"/>
        </w:rPr>
        <w:t>о</w:t>
      </w:r>
      <w:r w:rsidRPr="00A310A6">
        <w:rPr>
          <w:sz w:val="28"/>
          <w:szCs w:val="28"/>
        </w:rPr>
        <w:t>ванности</w:t>
      </w:r>
      <w:r>
        <w:rPr>
          <w:sz w:val="28"/>
          <w:szCs w:val="28"/>
        </w:rPr>
        <w:t xml:space="preserve"> </w:t>
      </w:r>
      <w:r w:rsidRPr="00A310A6">
        <w:rPr>
          <w:sz w:val="28"/>
          <w:szCs w:val="28"/>
        </w:rPr>
        <w:t>и</w:t>
      </w:r>
      <w:r>
        <w:rPr>
          <w:sz w:val="28"/>
          <w:szCs w:val="28"/>
        </w:rPr>
        <w:t xml:space="preserve"> </w:t>
      </w:r>
      <w:r w:rsidRPr="00A310A6">
        <w:rPr>
          <w:sz w:val="28"/>
          <w:szCs w:val="28"/>
        </w:rPr>
        <w:t>специального</w:t>
      </w:r>
      <w:r>
        <w:rPr>
          <w:sz w:val="28"/>
          <w:szCs w:val="28"/>
        </w:rPr>
        <w:t xml:space="preserve"> </w:t>
      </w:r>
      <w:r w:rsidRPr="00A310A6">
        <w:rPr>
          <w:sz w:val="28"/>
          <w:szCs w:val="28"/>
        </w:rPr>
        <w:t>финансового</w:t>
      </w:r>
      <w:r>
        <w:rPr>
          <w:sz w:val="28"/>
          <w:szCs w:val="28"/>
        </w:rPr>
        <w:t xml:space="preserve"> </w:t>
      </w:r>
      <w:r w:rsidRPr="00A310A6">
        <w:rPr>
          <w:sz w:val="28"/>
          <w:szCs w:val="28"/>
        </w:rPr>
        <w:t>образования</w:t>
      </w:r>
      <w:r>
        <w:rPr>
          <w:sz w:val="28"/>
          <w:szCs w:val="28"/>
        </w:rPr>
        <w:t xml:space="preserve"> </w:t>
      </w:r>
      <w:r w:rsidRPr="00A310A6">
        <w:rPr>
          <w:sz w:val="28"/>
          <w:szCs w:val="28"/>
        </w:rPr>
        <w:t>людей,</w:t>
      </w:r>
      <w:r>
        <w:rPr>
          <w:sz w:val="28"/>
          <w:szCs w:val="28"/>
        </w:rPr>
        <w:t xml:space="preserve"> </w:t>
      </w:r>
      <w:r w:rsidRPr="00A310A6">
        <w:rPr>
          <w:sz w:val="28"/>
          <w:szCs w:val="28"/>
        </w:rPr>
        <w:t>занимающихся</w:t>
      </w:r>
      <w:r>
        <w:rPr>
          <w:sz w:val="28"/>
          <w:szCs w:val="28"/>
        </w:rPr>
        <w:t xml:space="preserve"> </w:t>
      </w:r>
      <w:r w:rsidRPr="00A310A6">
        <w:rPr>
          <w:sz w:val="28"/>
          <w:szCs w:val="28"/>
        </w:rPr>
        <w:t>малым</w:t>
      </w:r>
      <w:r>
        <w:rPr>
          <w:sz w:val="28"/>
          <w:szCs w:val="28"/>
        </w:rPr>
        <w:t xml:space="preserve"> </w:t>
      </w:r>
      <w:r w:rsidRPr="00A310A6">
        <w:rPr>
          <w:sz w:val="28"/>
          <w:szCs w:val="28"/>
        </w:rPr>
        <w:t>бизнесом</w:t>
      </w:r>
      <w:r>
        <w:rPr>
          <w:sz w:val="28"/>
          <w:szCs w:val="28"/>
        </w:rPr>
        <w:t xml:space="preserve"> </w:t>
      </w:r>
      <w:r w:rsidRPr="00A310A6">
        <w:rPr>
          <w:sz w:val="28"/>
          <w:szCs w:val="28"/>
        </w:rPr>
        <w:t>либо</w:t>
      </w:r>
      <w:r>
        <w:rPr>
          <w:sz w:val="28"/>
          <w:szCs w:val="28"/>
        </w:rPr>
        <w:t xml:space="preserve"> </w:t>
      </w:r>
      <w:r w:rsidRPr="00A310A6">
        <w:rPr>
          <w:sz w:val="28"/>
          <w:szCs w:val="28"/>
        </w:rPr>
        <w:t>задумывающихся</w:t>
      </w:r>
      <w:r>
        <w:rPr>
          <w:sz w:val="28"/>
          <w:szCs w:val="28"/>
        </w:rPr>
        <w:t xml:space="preserve"> </w:t>
      </w:r>
      <w:r w:rsidRPr="00A310A6">
        <w:rPr>
          <w:sz w:val="28"/>
          <w:szCs w:val="28"/>
        </w:rPr>
        <w:t>об</w:t>
      </w:r>
      <w:r>
        <w:rPr>
          <w:sz w:val="28"/>
          <w:szCs w:val="28"/>
        </w:rPr>
        <w:t xml:space="preserve"> </w:t>
      </w:r>
      <w:r w:rsidRPr="00A310A6">
        <w:rPr>
          <w:sz w:val="28"/>
          <w:szCs w:val="28"/>
        </w:rPr>
        <w:t>этом,</w:t>
      </w:r>
      <w:r>
        <w:rPr>
          <w:sz w:val="28"/>
          <w:szCs w:val="28"/>
        </w:rPr>
        <w:t xml:space="preserve"> </w:t>
      </w:r>
      <w:r w:rsidRPr="00A310A6">
        <w:rPr>
          <w:sz w:val="28"/>
          <w:szCs w:val="28"/>
        </w:rPr>
        <w:t>приобретает</w:t>
      </w:r>
      <w:r>
        <w:rPr>
          <w:sz w:val="28"/>
          <w:szCs w:val="28"/>
        </w:rPr>
        <w:t xml:space="preserve"> </w:t>
      </w:r>
      <w:r w:rsidRPr="00A310A6">
        <w:rPr>
          <w:sz w:val="28"/>
          <w:szCs w:val="28"/>
        </w:rPr>
        <w:t>не</w:t>
      </w:r>
      <w:r>
        <w:rPr>
          <w:sz w:val="28"/>
          <w:szCs w:val="28"/>
        </w:rPr>
        <w:t xml:space="preserve"> </w:t>
      </w:r>
      <w:r w:rsidRPr="00A310A6">
        <w:rPr>
          <w:sz w:val="28"/>
          <w:szCs w:val="28"/>
        </w:rPr>
        <w:t>меньшее</w:t>
      </w:r>
      <w:r>
        <w:rPr>
          <w:sz w:val="28"/>
          <w:szCs w:val="28"/>
        </w:rPr>
        <w:t xml:space="preserve"> </w:t>
      </w:r>
      <w:r w:rsidRPr="00A310A6">
        <w:rPr>
          <w:sz w:val="28"/>
          <w:szCs w:val="28"/>
        </w:rPr>
        <w:t>значение,</w:t>
      </w:r>
      <w:r>
        <w:rPr>
          <w:sz w:val="28"/>
          <w:szCs w:val="28"/>
        </w:rPr>
        <w:t xml:space="preserve"> </w:t>
      </w:r>
      <w:r w:rsidRPr="00A310A6">
        <w:rPr>
          <w:sz w:val="28"/>
          <w:szCs w:val="28"/>
        </w:rPr>
        <w:t>чем</w:t>
      </w:r>
      <w:r>
        <w:rPr>
          <w:sz w:val="28"/>
          <w:szCs w:val="28"/>
        </w:rPr>
        <w:t xml:space="preserve"> </w:t>
      </w:r>
      <w:r w:rsidRPr="00A310A6">
        <w:rPr>
          <w:sz w:val="28"/>
          <w:szCs w:val="28"/>
        </w:rPr>
        <w:t>наличие</w:t>
      </w:r>
      <w:r>
        <w:rPr>
          <w:sz w:val="28"/>
          <w:szCs w:val="28"/>
        </w:rPr>
        <w:t xml:space="preserve"> </w:t>
      </w:r>
      <w:r w:rsidRPr="00A310A6">
        <w:rPr>
          <w:sz w:val="28"/>
          <w:szCs w:val="28"/>
        </w:rPr>
        <w:t>свободных</w:t>
      </w:r>
      <w:r>
        <w:rPr>
          <w:sz w:val="28"/>
          <w:szCs w:val="28"/>
        </w:rPr>
        <w:t xml:space="preserve"> </w:t>
      </w:r>
      <w:r w:rsidRPr="00A310A6">
        <w:rPr>
          <w:sz w:val="28"/>
          <w:szCs w:val="28"/>
        </w:rPr>
        <w:t>финансов</w:t>
      </w:r>
      <w:r>
        <w:rPr>
          <w:sz w:val="28"/>
          <w:szCs w:val="28"/>
        </w:rPr>
        <w:t xml:space="preserve"> </w:t>
      </w:r>
      <w:r w:rsidRPr="00A310A6">
        <w:rPr>
          <w:sz w:val="28"/>
          <w:szCs w:val="28"/>
        </w:rPr>
        <w:t>или</w:t>
      </w:r>
      <w:r>
        <w:rPr>
          <w:sz w:val="28"/>
          <w:szCs w:val="28"/>
        </w:rPr>
        <w:t xml:space="preserve"> </w:t>
      </w:r>
      <w:r w:rsidRPr="00A310A6">
        <w:rPr>
          <w:sz w:val="28"/>
          <w:szCs w:val="28"/>
        </w:rPr>
        <w:t>производственных</w:t>
      </w:r>
      <w:r>
        <w:rPr>
          <w:sz w:val="28"/>
          <w:szCs w:val="28"/>
        </w:rPr>
        <w:t xml:space="preserve"> </w:t>
      </w:r>
      <w:r w:rsidRPr="00A310A6">
        <w:rPr>
          <w:sz w:val="28"/>
          <w:szCs w:val="28"/>
        </w:rPr>
        <w:t>мощностей.</w:t>
      </w:r>
    </w:p>
    <w:p w:rsidR="00E01D5C" w:rsidRPr="00A310A6" w:rsidRDefault="00E01D5C" w:rsidP="00A47E27">
      <w:pPr>
        <w:ind w:firstLine="709"/>
        <w:jc w:val="both"/>
        <w:rPr>
          <w:sz w:val="28"/>
          <w:szCs w:val="28"/>
        </w:rPr>
      </w:pPr>
      <w:r w:rsidRPr="00A310A6">
        <w:rPr>
          <w:sz w:val="28"/>
          <w:szCs w:val="28"/>
        </w:rPr>
        <w:t>Целевой</w:t>
      </w:r>
      <w:r>
        <w:rPr>
          <w:sz w:val="28"/>
          <w:szCs w:val="28"/>
        </w:rPr>
        <w:t xml:space="preserve"> </w:t>
      </w:r>
      <w:r w:rsidRPr="00A310A6">
        <w:rPr>
          <w:sz w:val="28"/>
          <w:szCs w:val="28"/>
        </w:rPr>
        <w:t>аудиторией</w:t>
      </w:r>
      <w:r>
        <w:rPr>
          <w:sz w:val="28"/>
          <w:szCs w:val="28"/>
        </w:rPr>
        <w:t xml:space="preserve"> </w:t>
      </w:r>
      <w:r w:rsidRPr="00A310A6">
        <w:rPr>
          <w:sz w:val="28"/>
          <w:szCs w:val="28"/>
        </w:rPr>
        <w:t>проекта</w:t>
      </w:r>
      <w:r>
        <w:rPr>
          <w:sz w:val="28"/>
          <w:szCs w:val="28"/>
        </w:rPr>
        <w:t xml:space="preserve"> </w:t>
      </w:r>
      <w:r w:rsidRPr="00A310A6">
        <w:rPr>
          <w:sz w:val="28"/>
          <w:szCs w:val="28"/>
        </w:rPr>
        <w:t>выступают</w:t>
      </w:r>
      <w:r>
        <w:rPr>
          <w:sz w:val="28"/>
          <w:szCs w:val="28"/>
        </w:rPr>
        <w:t xml:space="preserve"> </w:t>
      </w:r>
      <w:r w:rsidRPr="00A310A6">
        <w:rPr>
          <w:sz w:val="28"/>
          <w:szCs w:val="28"/>
        </w:rPr>
        <w:t>индивидуальные</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лица,</w:t>
      </w:r>
      <w:r>
        <w:rPr>
          <w:sz w:val="28"/>
          <w:szCs w:val="28"/>
        </w:rPr>
        <w:t xml:space="preserve"> </w:t>
      </w:r>
      <w:r w:rsidRPr="00A310A6">
        <w:rPr>
          <w:sz w:val="28"/>
          <w:szCs w:val="28"/>
        </w:rPr>
        <w:t>потенциально</w:t>
      </w:r>
      <w:r>
        <w:rPr>
          <w:sz w:val="28"/>
          <w:szCs w:val="28"/>
        </w:rPr>
        <w:t xml:space="preserve"> </w:t>
      </w:r>
      <w:r w:rsidRPr="00A310A6">
        <w:rPr>
          <w:sz w:val="28"/>
          <w:szCs w:val="28"/>
        </w:rPr>
        <w:t>готовые</w:t>
      </w:r>
      <w:r>
        <w:rPr>
          <w:sz w:val="28"/>
          <w:szCs w:val="28"/>
        </w:rPr>
        <w:t xml:space="preserve"> </w:t>
      </w:r>
      <w:r w:rsidRPr="00A310A6">
        <w:rPr>
          <w:sz w:val="28"/>
          <w:szCs w:val="28"/>
        </w:rPr>
        <w:t>к</w:t>
      </w:r>
      <w:r>
        <w:rPr>
          <w:sz w:val="28"/>
          <w:szCs w:val="28"/>
        </w:rPr>
        <w:t xml:space="preserve"> </w:t>
      </w:r>
      <w:r w:rsidRPr="00A310A6">
        <w:rPr>
          <w:sz w:val="28"/>
          <w:szCs w:val="28"/>
        </w:rPr>
        <w:t>открытию</w:t>
      </w:r>
      <w:r>
        <w:rPr>
          <w:sz w:val="28"/>
          <w:szCs w:val="28"/>
        </w:rPr>
        <w:t xml:space="preserve"> </w:t>
      </w:r>
      <w:r w:rsidRPr="00A310A6">
        <w:rPr>
          <w:sz w:val="28"/>
          <w:szCs w:val="28"/>
        </w:rPr>
        <w:t>и</w:t>
      </w:r>
      <w:r>
        <w:rPr>
          <w:sz w:val="28"/>
          <w:szCs w:val="28"/>
        </w:rPr>
        <w:t xml:space="preserve"> </w:t>
      </w:r>
      <w:r w:rsidRPr="00A310A6">
        <w:rPr>
          <w:sz w:val="28"/>
          <w:szCs w:val="28"/>
        </w:rPr>
        <w:t>ведению</w:t>
      </w:r>
      <w:r>
        <w:rPr>
          <w:sz w:val="28"/>
          <w:szCs w:val="28"/>
        </w:rPr>
        <w:t xml:space="preserve"> </w:t>
      </w:r>
      <w:r w:rsidRPr="00A310A6">
        <w:rPr>
          <w:sz w:val="28"/>
          <w:szCs w:val="28"/>
        </w:rPr>
        <w:t>собственного</w:t>
      </w:r>
      <w:r>
        <w:rPr>
          <w:sz w:val="28"/>
          <w:szCs w:val="28"/>
        </w:rPr>
        <w:t xml:space="preserve"> </w:t>
      </w:r>
      <w:r w:rsidRPr="00A310A6">
        <w:rPr>
          <w:sz w:val="28"/>
          <w:szCs w:val="28"/>
        </w:rPr>
        <w:t>дела.</w:t>
      </w:r>
      <w:r>
        <w:rPr>
          <w:sz w:val="28"/>
          <w:szCs w:val="28"/>
        </w:rPr>
        <w:t xml:space="preserve"> </w:t>
      </w:r>
      <w:r w:rsidRPr="00A310A6">
        <w:rPr>
          <w:sz w:val="28"/>
          <w:szCs w:val="28"/>
        </w:rPr>
        <w:t>Результаты</w:t>
      </w:r>
      <w:r>
        <w:rPr>
          <w:sz w:val="28"/>
          <w:szCs w:val="28"/>
        </w:rPr>
        <w:t xml:space="preserve"> </w:t>
      </w:r>
      <w:r w:rsidRPr="00A310A6">
        <w:rPr>
          <w:sz w:val="28"/>
          <w:szCs w:val="28"/>
        </w:rPr>
        <w:t>анализа</w:t>
      </w:r>
      <w:r>
        <w:rPr>
          <w:sz w:val="28"/>
          <w:szCs w:val="28"/>
        </w:rPr>
        <w:t xml:space="preserve"> </w:t>
      </w:r>
      <w:r w:rsidRPr="00A310A6">
        <w:rPr>
          <w:sz w:val="28"/>
          <w:szCs w:val="28"/>
        </w:rPr>
        <w:t>осведомленности</w:t>
      </w:r>
      <w:r>
        <w:rPr>
          <w:sz w:val="28"/>
          <w:szCs w:val="28"/>
        </w:rPr>
        <w:t xml:space="preserve"> </w:t>
      </w:r>
      <w:r w:rsidRPr="00A310A6">
        <w:rPr>
          <w:sz w:val="28"/>
          <w:szCs w:val="28"/>
        </w:rPr>
        <w:t>этих</w:t>
      </w:r>
      <w:r>
        <w:rPr>
          <w:sz w:val="28"/>
          <w:szCs w:val="28"/>
        </w:rPr>
        <w:t xml:space="preserve"> </w:t>
      </w:r>
      <w:r w:rsidRPr="00A310A6">
        <w:rPr>
          <w:sz w:val="28"/>
          <w:szCs w:val="28"/>
        </w:rPr>
        <w:t>категорий</w:t>
      </w:r>
      <w:r>
        <w:rPr>
          <w:sz w:val="28"/>
          <w:szCs w:val="28"/>
        </w:rPr>
        <w:t xml:space="preserve"> </w:t>
      </w:r>
      <w:r w:rsidRPr="00A310A6">
        <w:rPr>
          <w:sz w:val="28"/>
          <w:szCs w:val="28"/>
        </w:rPr>
        <w:t>населения</w:t>
      </w:r>
      <w:r>
        <w:rPr>
          <w:sz w:val="28"/>
          <w:szCs w:val="28"/>
        </w:rPr>
        <w:t xml:space="preserve"> </w:t>
      </w:r>
      <w:r w:rsidRPr="00A310A6">
        <w:rPr>
          <w:sz w:val="28"/>
          <w:szCs w:val="28"/>
        </w:rPr>
        <w:t>в</w:t>
      </w:r>
      <w:r>
        <w:rPr>
          <w:sz w:val="28"/>
          <w:szCs w:val="28"/>
        </w:rPr>
        <w:t xml:space="preserve"> </w:t>
      </w:r>
      <w:r w:rsidRPr="00A310A6">
        <w:rPr>
          <w:sz w:val="28"/>
          <w:szCs w:val="28"/>
        </w:rPr>
        <w:t>вопросах</w:t>
      </w:r>
      <w:r>
        <w:rPr>
          <w:sz w:val="28"/>
          <w:szCs w:val="28"/>
        </w:rPr>
        <w:t xml:space="preserve"> </w:t>
      </w:r>
      <w:r w:rsidRPr="00A310A6">
        <w:rPr>
          <w:sz w:val="28"/>
          <w:szCs w:val="28"/>
        </w:rPr>
        <w:t>ф</w:t>
      </w:r>
      <w:r w:rsidRPr="00A310A6">
        <w:rPr>
          <w:sz w:val="28"/>
          <w:szCs w:val="28"/>
        </w:rPr>
        <w:t>и</w:t>
      </w:r>
      <w:r w:rsidRPr="00A310A6">
        <w:rPr>
          <w:sz w:val="28"/>
          <w:szCs w:val="28"/>
        </w:rPr>
        <w:t>нансовой</w:t>
      </w:r>
      <w:r>
        <w:rPr>
          <w:sz w:val="28"/>
          <w:szCs w:val="28"/>
        </w:rPr>
        <w:t xml:space="preserve"> </w:t>
      </w:r>
      <w:r w:rsidRPr="00A310A6">
        <w:rPr>
          <w:sz w:val="28"/>
          <w:szCs w:val="28"/>
        </w:rPr>
        <w:t>и</w:t>
      </w:r>
      <w:r>
        <w:rPr>
          <w:sz w:val="28"/>
          <w:szCs w:val="28"/>
        </w:rPr>
        <w:t xml:space="preserve"> </w:t>
      </w:r>
      <w:r w:rsidRPr="00A310A6">
        <w:rPr>
          <w:sz w:val="28"/>
          <w:szCs w:val="28"/>
        </w:rPr>
        <w:t>экономической</w:t>
      </w:r>
      <w:r>
        <w:rPr>
          <w:sz w:val="28"/>
          <w:szCs w:val="28"/>
        </w:rPr>
        <w:t xml:space="preserve"> </w:t>
      </w:r>
      <w:r w:rsidRPr="00A310A6">
        <w:rPr>
          <w:sz w:val="28"/>
          <w:szCs w:val="28"/>
        </w:rPr>
        <w:t>грамотности</w:t>
      </w:r>
      <w:r>
        <w:rPr>
          <w:sz w:val="28"/>
          <w:szCs w:val="28"/>
        </w:rPr>
        <w:t xml:space="preserve"> </w:t>
      </w:r>
      <w:r w:rsidRPr="00A310A6">
        <w:rPr>
          <w:sz w:val="28"/>
          <w:szCs w:val="28"/>
        </w:rPr>
        <w:t>позволяют</w:t>
      </w:r>
      <w:r>
        <w:rPr>
          <w:sz w:val="28"/>
          <w:szCs w:val="28"/>
        </w:rPr>
        <w:t xml:space="preserve"> </w:t>
      </w:r>
      <w:r w:rsidRPr="00A310A6">
        <w:rPr>
          <w:sz w:val="28"/>
          <w:szCs w:val="28"/>
        </w:rPr>
        <w:t>утверждать,</w:t>
      </w:r>
      <w:r>
        <w:rPr>
          <w:sz w:val="28"/>
          <w:szCs w:val="28"/>
        </w:rPr>
        <w:t xml:space="preserve"> </w:t>
      </w:r>
      <w:r w:rsidRPr="00A310A6">
        <w:rPr>
          <w:sz w:val="28"/>
          <w:szCs w:val="28"/>
        </w:rPr>
        <w:t>что</w:t>
      </w:r>
      <w:r>
        <w:rPr>
          <w:sz w:val="28"/>
          <w:szCs w:val="28"/>
        </w:rPr>
        <w:t xml:space="preserve"> </w:t>
      </w:r>
      <w:r w:rsidRPr="00A310A6">
        <w:rPr>
          <w:sz w:val="28"/>
          <w:szCs w:val="28"/>
        </w:rPr>
        <w:t>целенапра</w:t>
      </w:r>
      <w:r w:rsidRPr="00A310A6">
        <w:rPr>
          <w:sz w:val="28"/>
          <w:szCs w:val="28"/>
        </w:rPr>
        <w:t>в</w:t>
      </w:r>
      <w:r w:rsidRPr="00A310A6">
        <w:rPr>
          <w:sz w:val="28"/>
          <w:szCs w:val="28"/>
        </w:rPr>
        <w:t>ленная</w:t>
      </w:r>
      <w:r>
        <w:rPr>
          <w:sz w:val="28"/>
          <w:szCs w:val="28"/>
        </w:rPr>
        <w:t xml:space="preserve"> </w:t>
      </w:r>
      <w:r w:rsidRPr="00A310A6">
        <w:rPr>
          <w:sz w:val="28"/>
          <w:szCs w:val="28"/>
        </w:rPr>
        <w:t>работа</w:t>
      </w:r>
      <w:r>
        <w:rPr>
          <w:sz w:val="28"/>
          <w:szCs w:val="28"/>
        </w:rPr>
        <w:t xml:space="preserve"> </w:t>
      </w:r>
      <w:r w:rsidRPr="00A310A6">
        <w:rPr>
          <w:sz w:val="28"/>
          <w:szCs w:val="28"/>
        </w:rPr>
        <w:t>по</w:t>
      </w:r>
      <w:r>
        <w:rPr>
          <w:sz w:val="28"/>
          <w:szCs w:val="28"/>
        </w:rPr>
        <w:t xml:space="preserve"> </w:t>
      </w:r>
      <w:r w:rsidRPr="00A310A6">
        <w:rPr>
          <w:sz w:val="28"/>
          <w:szCs w:val="28"/>
        </w:rPr>
        <w:t>формированию</w:t>
      </w:r>
      <w:r>
        <w:rPr>
          <w:sz w:val="28"/>
          <w:szCs w:val="28"/>
        </w:rPr>
        <w:t xml:space="preserve"> </w:t>
      </w:r>
      <w:r w:rsidRPr="00A310A6">
        <w:rPr>
          <w:sz w:val="28"/>
          <w:szCs w:val="28"/>
        </w:rPr>
        <w:t>необходимых</w:t>
      </w:r>
      <w:r>
        <w:rPr>
          <w:sz w:val="28"/>
          <w:szCs w:val="28"/>
        </w:rPr>
        <w:t xml:space="preserve"> </w:t>
      </w:r>
      <w:r w:rsidRPr="00A310A6">
        <w:rPr>
          <w:sz w:val="28"/>
          <w:szCs w:val="28"/>
        </w:rPr>
        <w:t>навыков</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финансами</w:t>
      </w:r>
      <w:r>
        <w:rPr>
          <w:sz w:val="28"/>
          <w:szCs w:val="28"/>
        </w:rPr>
        <w:t xml:space="preserve"> </w:t>
      </w:r>
      <w:r w:rsidRPr="00A310A6">
        <w:rPr>
          <w:sz w:val="28"/>
          <w:szCs w:val="28"/>
        </w:rPr>
        <w:t>на</w:t>
      </w:r>
      <w:r>
        <w:rPr>
          <w:sz w:val="28"/>
          <w:szCs w:val="28"/>
        </w:rPr>
        <w:t xml:space="preserve"> </w:t>
      </w:r>
      <w:r w:rsidRPr="00A310A6">
        <w:rPr>
          <w:sz w:val="28"/>
          <w:szCs w:val="28"/>
        </w:rPr>
        <w:t>современном</w:t>
      </w:r>
      <w:r>
        <w:rPr>
          <w:sz w:val="28"/>
          <w:szCs w:val="28"/>
        </w:rPr>
        <w:t xml:space="preserve"> </w:t>
      </w:r>
      <w:r w:rsidRPr="00A310A6">
        <w:rPr>
          <w:sz w:val="28"/>
          <w:szCs w:val="28"/>
        </w:rPr>
        <w:t>этапе</w:t>
      </w:r>
      <w:r>
        <w:rPr>
          <w:sz w:val="28"/>
          <w:szCs w:val="28"/>
        </w:rPr>
        <w:t xml:space="preserve"> </w:t>
      </w:r>
      <w:r w:rsidRPr="00A310A6">
        <w:rPr>
          <w:sz w:val="28"/>
          <w:szCs w:val="28"/>
        </w:rPr>
        <w:t>развития</w:t>
      </w:r>
      <w:r>
        <w:rPr>
          <w:sz w:val="28"/>
          <w:szCs w:val="28"/>
        </w:rPr>
        <w:t xml:space="preserve"> </w:t>
      </w:r>
      <w:r w:rsidRPr="00A310A6">
        <w:rPr>
          <w:sz w:val="28"/>
          <w:szCs w:val="28"/>
        </w:rPr>
        <w:t>финансовой</w:t>
      </w:r>
      <w:r>
        <w:rPr>
          <w:sz w:val="28"/>
          <w:szCs w:val="28"/>
        </w:rPr>
        <w:t xml:space="preserve"> </w:t>
      </w:r>
      <w:r w:rsidRPr="00A310A6">
        <w:rPr>
          <w:sz w:val="28"/>
          <w:szCs w:val="28"/>
        </w:rPr>
        <w:t>сферы</w:t>
      </w:r>
      <w:r>
        <w:rPr>
          <w:sz w:val="28"/>
          <w:szCs w:val="28"/>
        </w:rPr>
        <w:t xml:space="preserve"> </w:t>
      </w:r>
      <w:r w:rsidRPr="00A310A6">
        <w:rPr>
          <w:sz w:val="28"/>
          <w:szCs w:val="28"/>
        </w:rPr>
        <w:t>российской</w:t>
      </w:r>
      <w:r>
        <w:rPr>
          <w:sz w:val="28"/>
          <w:szCs w:val="28"/>
        </w:rPr>
        <w:t xml:space="preserve"> </w:t>
      </w:r>
      <w:r w:rsidRPr="00A310A6">
        <w:rPr>
          <w:sz w:val="28"/>
          <w:szCs w:val="28"/>
        </w:rPr>
        <w:t>экономики</w:t>
      </w:r>
      <w:r>
        <w:rPr>
          <w:sz w:val="28"/>
          <w:szCs w:val="28"/>
        </w:rPr>
        <w:t xml:space="preserve"> </w:t>
      </w:r>
      <w:r w:rsidRPr="00A310A6">
        <w:rPr>
          <w:sz w:val="28"/>
          <w:szCs w:val="28"/>
        </w:rPr>
        <w:t>является</w:t>
      </w:r>
      <w:r>
        <w:rPr>
          <w:sz w:val="28"/>
          <w:szCs w:val="28"/>
        </w:rPr>
        <w:t xml:space="preserve"> </w:t>
      </w:r>
      <w:r w:rsidRPr="00A310A6">
        <w:rPr>
          <w:sz w:val="28"/>
          <w:szCs w:val="28"/>
        </w:rPr>
        <w:t>недостаточной.</w:t>
      </w:r>
      <w:r>
        <w:rPr>
          <w:sz w:val="28"/>
          <w:szCs w:val="28"/>
        </w:rPr>
        <w:t xml:space="preserve"> </w:t>
      </w:r>
      <w:r w:rsidRPr="00A310A6">
        <w:rPr>
          <w:sz w:val="28"/>
          <w:szCs w:val="28"/>
        </w:rPr>
        <w:t>Лишь</w:t>
      </w:r>
      <w:r>
        <w:rPr>
          <w:sz w:val="28"/>
          <w:szCs w:val="28"/>
        </w:rPr>
        <w:t xml:space="preserve"> </w:t>
      </w:r>
      <w:r w:rsidRPr="00A310A6">
        <w:rPr>
          <w:sz w:val="28"/>
          <w:szCs w:val="28"/>
        </w:rPr>
        <w:t>малая</w:t>
      </w:r>
      <w:r>
        <w:rPr>
          <w:sz w:val="28"/>
          <w:szCs w:val="28"/>
        </w:rPr>
        <w:t xml:space="preserve"> </w:t>
      </w:r>
      <w:r w:rsidRPr="00A310A6">
        <w:rPr>
          <w:sz w:val="28"/>
          <w:szCs w:val="28"/>
        </w:rPr>
        <w:t>часть</w:t>
      </w:r>
      <w:r>
        <w:rPr>
          <w:sz w:val="28"/>
          <w:szCs w:val="28"/>
        </w:rPr>
        <w:t xml:space="preserve"> </w:t>
      </w:r>
      <w:r w:rsidRPr="00A310A6">
        <w:rPr>
          <w:sz w:val="28"/>
          <w:szCs w:val="28"/>
        </w:rPr>
        <w:t>населения,</w:t>
      </w:r>
      <w:r>
        <w:rPr>
          <w:sz w:val="28"/>
          <w:szCs w:val="28"/>
        </w:rPr>
        <w:t xml:space="preserve"> </w:t>
      </w:r>
      <w:r w:rsidRPr="00A310A6">
        <w:rPr>
          <w:sz w:val="28"/>
          <w:szCs w:val="28"/>
        </w:rPr>
        <w:t>вовлеченн</w:t>
      </w:r>
      <w:r>
        <w:rPr>
          <w:sz w:val="28"/>
          <w:szCs w:val="28"/>
        </w:rPr>
        <w:t xml:space="preserve">ая </w:t>
      </w:r>
      <w:r w:rsidRPr="00A310A6">
        <w:rPr>
          <w:sz w:val="28"/>
          <w:szCs w:val="28"/>
        </w:rPr>
        <w:t>в</w:t>
      </w:r>
      <w:r>
        <w:rPr>
          <w:sz w:val="28"/>
          <w:szCs w:val="28"/>
        </w:rPr>
        <w:t xml:space="preserve"> </w:t>
      </w:r>
      <w:r w:rsidRPr="00A310A6">
        <w:rPr>
          <w:sz w:val="28"/>
          <w:szCs w:val="28"/>
        </w:rPr>
        <w:t>предпринимател</w:t>
      </w:r>
      <w:r w:rsidRPr="00A310A6">
        <w:rPr>
          <w:sz w:val="28"/>
          <w:szCs w:val="28"/>
        </w:rPr>
        <w:t>ь</w:t>
      </w:r>
      <w:r w:rsidRPr="00A310A6">
        <w:rPr>
          <w:sz w:val="28"/>
          <w:szCs w:val="28"/>
        </w:rPr>
        <w:t>скую</w:t>
      </w:r>
      <w:r>
        <w:rPr>
          <w:sz w:val="28"/>
          <w:szCs w:val="28"/>
        </w:rPr>
        <w:t xml:space="preserve"> </w:t>
      </w:r>
      <w:r w:rsidRPr="00A310A6">
        <w:rPr>
          <w:sz w:val="28"/>
          <w:szCs w:val="28"/>
        </w:rPr>
        <w:t>деятельность,</w:t>
      </w:r>
      <w:r>
        <w:rPr>
          <w:sz w:val="28"/>
          <w:szCs w:val="28"/>
        </w:rPr>
        <w:t xml:space="preserve"> </w:t>
      </w:r>
      <w:r w:rsidRPr="00A310A6">
        <w:rPr>
          <w:sz w:val="28"/>
          <w:szCs w:val="28"/>
        </w:rPr>
        <w:t>в</w:t>
      </w:r>
      <w:r>
        <w:rPr>
          <w:sz w:val="28"/>
          <w:szCs w:val="28"/>
        </w:rPr>
        <w:t xml:space="preserve"> </w:t>
      </w:r>
      <w:r w:rsidRPr="00A310A6">
        <w:rPr>
          <w:sz w:val="28"/>
          <w:szCs w:val="28"/>
        </w:rPr>
        <w:t>достаточной</w:t>
      </w:r>
      <w:r>
        <w:rPr>
          <w:sz w:val="28"/>
          <w:szCs w:val="28"/>
        </w:rPr>
        <w:t xml:space="preserve"> </w:t>
      </w:r>
      <w:r w:rsidRPr="00A310A6">
        <w:rPr>
          <w:sz w:val="28"/>
          <w:szCs w:val="28"/>
        </w:rPr>
        <w:t>мере</w:t>
      </w:r>
      <w:r>
        <w:rPr>
          <w:sz w:val="28"/>
          <w:szCs w:val="28"/>
        </w:rPr>
        <w:t xml:space="preserve"> </w:t>
      </w:r>
      <w:r w:rsidRPr="00A310A6">
        <w:rPr>
          <w:sz w:val="28"/>
          <w:szCs w:val="28"/>
        </w:rPr>
        <w:t>владе</w:t>
      </w:r>
      <w:r>
        <w:rPr>
          <w:sz w:val="28"/>
          <w:szCs w:val="28"/>
        </w:rPr>
        <w:t>е</w:t>
      </w:r>
      <w:r w:rsidRPr="00A310A6">
        <w:rPr>
          <w:sz w:val="28"/>
          <w:szCs w:val="28"/>
        </w:rPr>
        <w:t>т</w:t>
      </w:r>
      <w:r>
        <w:rPr>
          <w:sz w:val="28"/>
          <w:szCs w:val="28"/>
        </w:rPr>
        <w:t xml:space="preserve"> </w:t>
      </w:r>
      <w:r w:rsidRPr="00A310A6">
        <w:rPr>
          <w:sz w:val="28"/>
          <w:szCs w:val="28"/>
        </w:rPr>
        <w:t>знаниями</w:t>
      </w:r>
      <w:r>
        <w:rPr>
          <w:sz w:val="28"/>
          <w:szCs w:val="28"/>
        </w:rPr>
        <w:t xml:space="preserve"> </w:t>
      </w:r>
      <w:r w:rsidRPr="00A310A6">
        <w:rPr>
          <w:sz w:val="28"/>
          <w:szCs w:val="28"/>
        </w:rPr>
        <w:t>о</w:t>
      </w:r>
      <w:r>
        <w:rPr>
          <w:sz w:val="28"/>
          <w:szCs w:val="28"/>
        </w:rPr>
        <w:t xml:space="preserve"> </w:t>
      </w:r>
      <w:r w:rsidRPr="00A310A6">
        <w:rPr>
          <w:sz w:val="28"/>
          <w:szCs w:val="28"/>
        </w:rPr>
        <w:t>наиболее</w:t>
      </w:r>
      <w:r>
        <w:rPr>
          <w:sz w:val="28"/>
          <w:szCs w:val="28"/>
        </w:rPr>
        <w:t xml:space="preserve"> </w:t>
      </w:r>
      <w:r w:rsidRPr="00A310A6">
        <w:rPr>
          <w:sz w:val="28"/>
          <w:szCs w:val="28"/>
        </w:rPr>
        <w:t>распростр</w:t>
      </w:r>
      <w:r w:rsidRPr="00A310A6">
        <w:rPr>
          <w:sz w:val="28"/>
          <w:szCs w:val="28"/>
        </w:rPr>
        <w:t>а</w:t>
      </w:r>
      <w:r w:rsidRPr="00A310A6">
        <w:rPr>
          <w:sz w:val="28"/>
          <w:szCs w:val="28"/>
        </w:rPr>
        <w:t>ненных</w:t>
      </w:r>
      <w:r>
        <w:rPr>
          <w:sz w:val="28"/>
          <w:szCs w:val="28"/>
        </w:rPr>
        <w:t xml:space="preserve"> </w:t>
      </w:r>
      <w:r w:rsidRPr="00A310A6">
        <w:rPr>
          <w:sz w:val="28"/>
          <w:szCs w:val="28"/>
        </w:rPr>
        <w:t>финансовых</w:t>
      </w:r>
      <w:r>
        <w:rPr>
          <w:sz w:val="28"/>
          <w:szCs w:val="28"/>
        </w:rPr>
        <w:t xml:space="preserve"> </w:t>
      </w:r>
      <w:r w:rsidRPr="00A310A6">
        <w:rPr>
          <w:sz w:val="28"/>
          <w:szCs w:val="28"/>
        </w:rPr>
        <w:t>институтах</w:t>
      </w:r>
      <w:r>
        <w:rPr>
          <w:sz w:val="28"/>
          <w:szCs w:val="28"/>
        </w:rPr>
        <w:t xml:space="preserve"> </w:t>
      </w:r>
      <w:r w:rsidRPr="00A310A6">
        <w:rPr>
          <w:sz w:val="28"/>
          <w:szCs w:val="28"/>
        </w:rPr>
        <w:t>и</w:t>
      </w:r>
      <w:r>
        <w:rPr>
          <w:sz w:val="28"/>
          <w:szCs w:val="28"/>
        </w:rPr>
        <w:t xml:space="preserve"> </w:t>
      </w:r>
      <w:r w:rsidRPr="00A310A6">
        <w:rPr>
          <w:sz w:val="28"/>
          <w:szCs w:val="28"/>
        </w:rPr>
        <w:t>инструментах,</w:t>
      </w:r>
      <w:r>
        <w:rPr>
          <w:sz w:val="28"/>
          <w:szCs w:val="28"/>
        </w:rPr>
        <w:t xml:space="preserve"> </w:t>
      </w:r>
      <w:r w:rsidRPr="00A310A6">
        <w:rPr>
          <w:sz w:val="28"/>
          <w:szCs w:val="28"/>
        </w:rPr>
        <w:t>правовых</w:t>
      </w:r>
      <w:r>
        <w:rPr>
          <w:sz w:val="28"/>
          <w:szCs w:val="28"/>
        </w:rPr>
        <w:t xml:space="preserve"> </w:t>
      </w:r>
      <w:r w:rsidRPr="00A310A6">
        <w:rPr>
          <w:sz w:val="28"/>
          <w:szCs w:val="28"/>
        </w:rPr>
        <w:t>особенностях</w:t>
      </w:r>
      <w:r>
        <w:rPr>
          <w:sz w:val="28"/>
          <w:szCs w:val="28"/>
        </w:rPr>
        <w:t xml:space="preserve"> </w:t>
      </w:r>
      <w:r w:rsidRPr="00A310A6">
        <w:rPr>
          <w:sz w:val="28"/>
          <w:szCs w:val="28"/>
        </w:rPr>
        <w:t>их</w:t>
      </w:r>
      <w:r>
        <w:rPr>
          <w:sz w:val="28"/>
          <w:szCs w:val="28"/>
        </w:rPr>
        <w:t xml:space="preserve"> </w:t>
      </w:r>
      <w:r w:rsidRPr="00A310A6">
        <w:rPr>
          <w:sz w:val="28"/>
          <w:szCs w:val="28"/>
        </w:rPr>
        <w:t>и</w:t>
      </w:r>
      <w:r w:rsidRPr="00A310A6">
        <w:rPr>
          <w:sz w:val="28"/>
          <w:szCs w:val="28"/>
        </w:rPr>
        <w:t>с</w:t>
      </w:r>
      <w:r w:rsidRPr="00A310A6">
        <w:rPr>
          <w:sz w:val="28"/>
          <w:szCs w:val="28"/>
        </w:rPr>
        <w:t>пользования,</w:t>
      </w:r>
      <w:r>
        <w:rPr>
          <w:sz w:val="28"/>
          <w:szCs w:val="28"/>
        </w:rPr>
        <w:t xml:space="preserve"> </w:t>
      </w:r>
      <w:r w:rsidRPr="00A310A6">
        <w:rPr>
          <w:sz w:val="28"/>
          <w:szCs w:val="28"/>
        </w:rPr>
        <w:t>методах</w:t>
      </w:r>
      <w:r>
        <w:rPr>
          <w:sz w:val="28"/>
          <w:szCs w:val="28"/>
        </w:rPr>
        <w:t xml:space="preserve"> </w:t>
      </w:r>
      <w:r w:rsidRPr="00A310A6">
        <w:rPr>
          <w:sz w:val="28"/>
          <w:szCs w:val="28"/>
        </w:rPr>
        <w:t>анализа</w:t>
      </w:r>
      <w:r>
        <w:rPr>
          <w:sz w:val="28"/>
          <w:szCs w:val="28"/>
        </w:rPr>
        <w:t xml:space="preserve"> </w:t>
      </w:r>
      <w:r w:rsidRPr="00A310A6">
        <w:rPr>
          <w:sz w:val="28"/>
          <w:szCs w:val="28"/>
        </w:rPr>
        <w:t>и</w:t>
      </w:r>
      <w:r>
        <w:rPr>
          <w:sz w:val="28"/>
          <w:szCs w:val="28"/>
        </w:rPr>
        <w:t xml:space="preserve"> </w:t>
      </w:r>
      <w:r w:rsidRPr="00A310A6">
        <w:rPr>
          <w:sz w:val="28"/>
          <w:szCs w:val="28"/>
        </w:rPr>
        <w:t>проектирования</w:t>
      </w:r>
      <w:r>
        <w:rPr>
          <w:sz w:val="28"/>
          <w:szCs w:val="28"/>
        </w:rPr>
        <w:t xml:space="preserve"> </w:t>
      </w:r>
      <w:r w:rsidRPr="00A310A6">
        <w:rPr>
          <w:sz w:val="28"/>
          <w:szCs w:val="28"/>
        </w:rPr>
        <w:t>бизнес-процессов,</w:t>
      </w:r>
      <w:r>
        <w:rPr>
          <w:sz w:val="28"/>
          <w:szCs w:val="28"/>
        </w:rPr>
        <w:t xml:space="preserve"> </w:t>
      </w:r>
      <w:r w:rsidRPr="00A310A6">
        <w:rPr>
          <w:sz w:val="28"/>
          <w:szCs w:val="28"/>
        </w:rPr>
        <w:t>основанных</w:t>
      </w:r>
      <w:r>
        <w:rPr>
          <w:sz w:val="28"/>
          <w:szCs w:val="28"/>
        </w:rPr>
        <w:t xml:space="preserve"> </w:t>
      </w:r>
      <w:r w:rsidRPr="00A310A6">
        <w:rPr>
          <w:sz w:val="28"/>
          <w:szCs w:val="28"/>
        </w:rPr>
        <w:t>на</w:t>
      </w:r>
      <w:r>
        <w:rPr>
          <w:sz w:val="28"/>
          <w:szCs w:val="28"/>
        </w:rPr>
        <w:t xml:space="preserve"> </w:t>
      </w:r>
      <w:r w:rsidRPr="00A310A6">
        <w:rPr>
          <w:sz w:val="28"/>
          <w:szCs w:val="28"/>
        </w:rPr>
        <w:t>привлечении</w:t>
      </w:r>
      <w:r>
        <w:rPr>
          <w:sz w:val="28"/>
          <w:szCs w:val="28"/>
        </w:rPr>
        <w:t xml:space="preserve"> </w:t>
      </w:r>
      <w:r w:rsidRPr="00A310A6">
        <w:rPr>
          <w:sz w:val="28"/>
          <w:szCs w:val="28"/>
        </w:rPr>
        <w:t>инвестиций.</w:t>
      </w:r>
      <w:r>
        <w:rPr>
          <w:sz w:val="28"/>
          <w:szCs w:val="28"/>
        </w:rPr>
        <w:t xml:space="preserve"> </w:t>
      </w:r>
    </w:p>
    <w:p w:rsidR="00E01D5C" w:rsidRPr="00A310A6" w:rsidRDefault="00E01D5C" w:rsidP="00A47E27">
      <w:pPr>
        <w:ind w:firstLine="709"/>
        <w:jc w:val="both"/>
        <w:rPr>
          <w:sz w:val="28"/>
          <w:szCs w:val="28"/>
        </w:rPr>
      </w:pPr>
    </w:p>
    <w:p w:rsidR="00E01D5C" w:rsidRPr="00A310A6" w:rsidRDefault="00E01D5C" w:rsidP="00A47E27">
      <w:pPr>
        <w:ind w:firstLine="709"/>
        <w:rPr>
          <w:i/>
          <w:sz w:val="28"/>
          <w:szCs w:val="28"/>
        </w:rPr>
      </w:pPr>
      <w:r w:rsidRPr="00A310A6">
        <w:rPr>
          <w:i/>
          <w:sz w:val="28"/>
          <w:szCs w:val="28"/>
        </w:rPr>
        <w:t>Используемые</w:t>
      </w:r>
      <w:r>
        <w:rPr>
          <w:i/>
          <w:sz w:val="28"/>
          <w:szCs w:val="28"/>
        </w:rPr>
        <w:t xml:space="preserve"> </w:t>
      </w:r>
      <w:r w:rsidRPr="00A310A6">
        <w:rPr>
          <w:i/>
          <w:sz w:val="28"/>
          <w:szCs w:val="28"/>
        </w:rPr>
        <w:t>методы</w:t>
      </w:r>
      <w:r>
        <w:rPr>
          <w:i/>
          <w:sz w:val="28"/>
          <w:szCs w:val="28"/>
        </w:rPr>
        <w:t xml:space="preserve"> </w:t>
      </w:r>
      <w:r w:rsidRPr="00A310A6">
        <w:rPr>
          <w:i/>
          <w:sz w:val="28"/>
          <w:szCs w:val="28"/>
        </w:rPr>
        <w:t>обучения</w:t>
      </w:r>
      <w:r>
        <w:rPr>
          <w:i/>
          <w:sz w:val="28"/>
          <w:szCs w:val="28"/>
        </w:rPr>
        <w:t>:</w:t>
      </w:r>
    </w:p>
    <w:p w:rsidR="00E01D5C" w:rsidRPr="00A310A6" w:rsidRDefault="00E01D5C" w:rsidP="00A47E27">
      <w:pPr>
        <w:ind w:firstLine="709"/>
        <w:jc w:val="both"/>
        <w:rPr>
          <w:sz w:val="28"/>
          <w:szCs w:val="28"/>
        </w:rPr>
      </w:pPr>
      <w:r w:rsidRPr="00A310A6">
        <w:rPr>
          <w:sz w:val="28"/>
          <w:szCs w:val="28"/>
        </w:rPr>
        <w:t>Управление</w:t>
      </w:r>
      <w:r>
        <w:rPr>
          <w:sz w:val="28"/>
          <w:szCs w:val="28"/>
        </w:rPr>
        <w:t xml:space="preserve"> </w:t>
      </w:r>
      <w:r w:rsidRPr="00A310A6">
        <w:rPr>
          <w:sz w:val="28"/>
          <w:szCs w:val="28"/>
        </w:rPr>
        <w:t>финансами</w:t>
      </w:r>
      <w:r>
        <w:rPr>
          <w:sz w:val="28"/>
          <w:szCs w:val="28"/>
        </w:rPr>
        <w:t xml:space="preserve"> </w:t>
      </w:r>
      <w:r w:rsidRPr="00A310A6">
        <w:rPr>
          <w:sz w:val="28"/>
          <w:szCs w:val="28"/>
        </w:rPr>
        <w:t>не</w:t>
      </w:r>
      <w:r>
        <w:rPr>
          <w:sz w:val="28"/>
          <w:szCs w:val="28"/>
        </w:rPr>
        <w:t xml:space="preserve"> </w:t>
      </w:r>
      <w:r w:rsidRPr="00A310A6">
        <w:rPr>
          <w:sz w:val="28"/>
          <w:szCs w:val="28"/>
        </w:rPr>
        <w:t>является</w:t>
      </w:r>
      <w:r>
        <w:rPr>
          <w:sz w:val="28"/>
          <w:szCs w:val="28"/>
        </w:rPr>
        <w:t xml:space="preserve"> </w:t>
      </w:r>
      <w:r w:rsidRPr="00A310A6">
        <w:rPr>
          <w:sz w:val="28"/>
          <w:szCs w:val="28"/>
        </w:rPr>
        <w:t>ключевой</w:t>
      </w:r>
      <w:r>
        <w:rPr>
          <w:sz w:val="28"/>
          <w:szCs w:val="28"/>
        </w:rPr>
        <w:t xml:space="preserve"> </w:t>
      </w:r>
      <w:r w:rsidRPr="00A310A6">
        <w:rPr>
          <w:sz w:val="28"/>
          <w:szCs w:val="28"/>
        </w:rPr>
        <w:t>компетенцией</w:t>
      </w:r>
      <w:r>
        <w:rPr>
          <w:sz w:val="28"/>
          <w:szCs w:val="28"/>
        </w:rPr>
        <w:t xml:space="preserve"> </w:t>
      </w:r>
      <w:r w:rsidRPr="00A310A6">
        <w:rPr>
          <w:sz w:val="28"/>
          <w:szCs w:val="28"/>
        </w:rPr>
        <w:t>как</w:t>
      </w:r>
      <w:r>
        <w:rPr>
          <w:sz w:val="28"/>
          <w:szCs w:val="28"/>
        </w:rPr>
        <w:t xml:space="preserve"> </w:t>
      </w:r>
      <w:r w:rsidRPr="00A310A6">
        <w:rPr>
          <w:sz w:val="28"/>
          <w:szCs w:val="28"/>
        </w:rPr>
        <w:t>формал</w:t>
      </w:r>
      <w:r w:rsidRPr="00A310A6">
        <w:rPr>
          <w:sz w:val="28"/>
          <w:szCs w:val="28"/>
        </w:rPr>
        <w:t>и</w:t>
      </w:r>
      <w:r w:rsidRPr="00A310A6">
        <w:rPr>
          <w:sz w:val="28"/>
          <w:szCs w:val="28"/>
        </w:rPr>
        <w:t>зованного</w:t>
      </w:r>
      <w:r>
        <w:rPr>
          <w:sz w:val="28"/>
          <w:szCs w:val="28"/>
        </w:rPr>
        <w:t xml:space="preserve"> </w:t>
      </w:r>
      <w:r w:rsidRPr="00A310A6">
        <w:rPr>
          <w:sz w:val="28"/>
          <w:szCs w:val="28"/>
        </w:rPr>
        <w:t>образования</w:t>
      </w:r>
      <w:r>
        <w:rPr>
          <w:sz w:val="28"/>
          <w:szCs w:val="28"/>
        </w:rPr>
        <w:t xml:space="preserve"> </w:t>
      </w:r>
      <w:r w:rsidRPr="00A310A6">
        <w:rPr>
          <w:sz w:val="28"/>
          <w:szCs w:val="28"/>
        </w:rPr>
        <w:t>(школьного,</w:t>
      </w:r>
      <w:r>
        <w:rPr>
          <w:sz w:val="28"/>
          <w:szCs w:val="28"/>
        </w:rPr>
        <w:t xml:space="preserve"> </w:t>
      </w:r>
      <w:r w:rsidRPr="00A310A6">
        <w:rPr>
          <w:sz w:val="28"/>
          <w:szCs w:val="28"/>
        </w:rPr>
        <w:t>средне</w:t>
      </w:r>
      <w:r>
        <w:rPr>
          <w:sz w:val="28"/>
          <w:szCs w:val="28"/>
        </w:rPr>
        <w:t xml:space="preserve">го </w:t>
      </w:r>
      <w:r w:rsidRPr="00A310A6">
        <w:rPr>
          <w:sz w:val="28"/>
          <w:szCs w:val="28"/>
        </w:rPr>
        <w:t>специального,</w:t>
      </w:r>
      <w:r>
        <w:rPr>
          <w:sz w:val="28"/>
          <w:szCs w:val="28"/>
        </w:rPr>
        <w:t xml:space="preserve"> </w:t>
      </w:r>
      <w:r w:rsidRPr="00A310A6">
        <w:rPr>
          <w:sz w:val="28"/>
          <w:szCs w:val="28"/>
        </w:rPr>
        <w:t>вузовского),</w:t>
      </w:r>
      <w:r>
        <w:rPr>
          <w:sz w:val="28"/>
          <w:szCs w:val="28"/>
        </w:rPr>
        <w:t xml:space="preserve"> </w:t>
      </w:r>
      <w:r w:rsidRPr="00A310A6">
        <w:rPr>
          <w:sz w:val="28"/>
          <w:szCs w:val="28"/>
        </w:rPr>
        <w:t>так</w:t>
      </w:r>
      <w:r>
        <w:rPr>
          <w:sz w:val="28"/>
          <w:szCs w:val="28"/>
        </w:rPr>
        <w:t xml:space="preserve"> </w:t>
      </w:r>
      <w:r w:rsidRPr="00A310A6">
        <w:rPr>
          <w:sz w:val="28"/>
          <w:szCs w:val="28"/>
        </w:rPr>
        <w:t>и</w:t>
      </w:r>
      <w:r>
        <w:rPr>
          <w:sz w:val="28"/>
          <w:szCs w:val="28"/>
        </w:rPr>
        <w:t xml:space="preserve"> </w:t>
      </w:r>
      <w:r w:rsidRPr="00A310A6">
        <w:rPr>
          <w:sz w:val="28"/>
          <w:szCs w:val="28"/>
        </w:rPr>
        <w:t>с</w:t>
      </w:r>
      <w:r w:rsidRPr="00A310A6">
        <w:rPr>
          <w:sz w:val="28"/>
          <w:szCs w:val="28"/>
        </w:rPr>
        <w:t>а</w:t>
      </w:r>
      <w:r w:rsidRPr="00A310A6">
        <w:rPr>
          <w:sz w:val="28"/>
          <w:szCs w:val="28"/>
        </w:rPr>
        <w:t>мообразования.</w:t>
      </w:r>
      <w:r>
        <w:rPr>
          <w:sz w:val="28"/>
          <w:szCs w:val="28"/>
        </w:rPr>
        <w:t xml:space="preserve"> </w:t>
      </w:r>
      <w:r w:rsidRPr="00A310A6">
        <w:rPr>
          <w:sz w:val="28"/>
          <w:szCs w:val="28"/>
        </w:rPr>
        <w:t>Больш</w:t>
      </w:r>
      <w:r>
        <w:rPr>
          <w:sz w:val="28"/>
          <w:szCs w:val="28"/>
        </w:rPr>
        <w:t xml:space="preserve">ую </w:t>
      </w:r>
      <w:r w:rsidRPr="00A310A6">
        <w:rPr>
          <w:sz w:val="28"/>
          <w:szCs w:val="28"/>
        </w:rPr>
        <w:t>часть</w:t>
      </w:r>
      <w:r>
        <w:rPr>
          <w:sz w:val="28"/>
          <w:szCs w:val="28"/>
        </w:rPr>
        <w:t xml:space="preserve"> </w:t>
      </w:r>
      <w:r w:rsidRPr="00A310A6">
        <w:rPr>
          <w:sz w:val="28"/>
          <w:szCs w:val="28"/>
        </w:rPr>
        <w:t>сведений</w:t>
      </w:r>
      <w:r>
        <w:rPr>
          <w:sz w:val="28"/>
          <w:szCs w:val="28"/>
        </w:rPr>
        <w:t xml:space="preserve"> </w:t>
      </w:r>
      <w:r w:rsidRPr="00A310A6">
        <w:rPr>
          <w:sz w:val="28"/>
          <w:szCs w:val="28"/>
        </w:rPr>
        <w:t>в</w:t>
      </w:r>
      <w:r>
        <w:rPr>
          <w:sz w:val="28"/>
          <w:szCs w:val="28"/>
        </w:rPr>
        <w:t xml:space="preserve"> </w:t>
      </w:r>
      <w:r w:rsidRPr="00A310A6">
        <w:rPr>
          <w:sz w:val="28"/>
          <w:szCs w:val="28"/>
        </w:rPr>
        <w:t>этой</w:t>
      </w:r>
      <w:r>
        <w:rPr>
          <w:sz w:val="28"/>
          <w:szCs w:val="28"/>
        </w:rPr>
        <w:t xml:space="preserve"> </w:t>
      </w:r>
      <w:r w:rsidRPr="00A310A6">
        <w:rPr>
          <w:sz w:val="28"/>
          <w:szCs w:val="28"/>
        </w:rPr>
        <w:t>сфере</w:t>
      </w:r>
      <w:r>
        <w:rPr>
          <w:sz w:val="28"/>
          <w:szCs w:val="28"/>
        </w:rPr>
        <w:t xml:space="preserve"> </w:t>
      </w:r>
      <w:r w:rsidRPr="00A310A6">
        <w:rPr>
          <w:sz w:val="28"/>
          <w:szCs w:val="28"/>
        </w:rPr>
        <w:t>действующие</w:t>
      </w:r>
      <w:r>
        <w:rPr>
          <w:sz w:val="28"/>
          <w:szCs w:val="28"/>
        </w:rPr>
        <w:t xml:space="preserve"> </w:t>
      </w:r>
      <w:r w:rsidRPr="00A310A6">
        <w:rPr>
          <w:sz w:val="28"/>
          <w:szCs w:val="28"/>
        </w:rPr>
        <w:t>и</w:t>
      </w:r>
      <w:r>
        <w:rPr>
          <w:sz w:val="28"/>
          <w:szCs w:val="28"/>
        </w:rPr>
        <w:t xml:space="preserve"> </w:t>
      </w:r>
      <w:r w:rsidRPr="00A310A6">
        <w:rPr>
          <w:sz w:val="28"/>
          <w:szCs w:val="28"/>
        </w:rPr>
        <w:t>потенц</w:t>
      </w:r>
      <w:r w:rsidRPr="00A310A6">
        <w:rPr>
          <w:sz w:val="28"/>
          <w:szCs w:val="28"/>
        </w:rPr>
        <w:t>и</w:t>
      </w:r>
      <w:r w:rsidRPr="00A310A6">
        <w:rPr>
          <w:sz w:val="28"/>
          <w:szCs w:val="28"/>
        </w:rPr>
        <w:t>альные</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получают</w:t>
      </w:r>
      <w:r>
        <w:rPr>
          <w:sz w:val="28"/>
          <w:szCs w:val="28"/>
        </w:rPr>
        <w:t xml:space="preserve"> </w:t>
      </w:r>
      <w:r w:rsidRPr="00A310A6">
        <w:rPr>
          <w:sz w:val="28"/>
          <w:szCs w:val="28"/>
        </w:rPr>
        <w:t>либо</w:t>
      </w:r>
      <w:r>
        <w:rPr>
          <w:sz w:val="28"/>
          <w:szCs w:val="28"/>
        </w:rPr>
        <w:t xml:space="preserve"> </w:t>
      </w:r>
      <w:r w:rsidRPr="00A310A6">
        <w:rPr>
          <w:sz w:val="28"/>
          <w:szCs w:val="28"/>
        </w:rPr>
        <w:t>случайным</w:t>
      </w:r>
      <w:r>
        <w:rPr>
          <w:sz w:val="28"/>
          <w:szCs w:val="28"/>
        </w:rPr>
        <w:t xml:space="preserve"> </w:t>
      </w:r>
      <w:r w:rsidRPr="00A310A6">
        <w:rPr>
          <w:sz w:val="28"/>
          <w:szCs w:val="28"/>
        </w:rPr>
        <w:t>образом,</w:t>
      </w:r>
      <w:r>
        <w:rPr>
          <w:sz w:val="28"/>
          <w:szCs w:val="28"/>
        </w:rPr>
        <w:t xml:space="preserve"> </w:t>
      </w:r>
      <w:r w:rsidRPr="00A310A6">
        <w:rPr>
          <w:sz w:val="28"/>
          <w:szCs w:val="28"/>
        </w:rPr>
        <w:t>либо</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практической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что</w:t>
      </w:r>
      <w:r>
        <w:rPr>
          <w:sz w:val="28"/>
          <w:szCs w:val="28"/>
        </w:rPr>
        <w:t xml:space="preserve"> </w:t>
      </w:r>
      <w:r w:rsidRPr="00A310A6">
        <w:rPr>
          <w:sz w:val="28"/>
          <w:szCs w:val="28"/>
        </w:rPr>
        <w:t>ведет</w:t>
      </w:r>
      <w:r>
        <w:rPr>
          <w:sz w:val="28"/>
          <w:szCs w:val="28"/>
        </w:rPr>
        <w:t xml:space="preserve"> </w:t>
      </w:r>
      <w:r w:rsidRPr="00A310A6">
        <w:rPr>
          <w:sz w:val="28"/>
          <w:szCs w:val="28"/>
        </w:rPr>
        <w:t>к</w:t>
      </w:r>
      <w:r>
        <w:rPr>
          <w:sz w:val="28"/>
          <w:szCs w:val="28"/>
        </w:rPr>
        <w:t xml:space="preserve"> </w:t>
      </w:r>
      <w:r w:rsidRPr="00A310A6">
        <w:rPr>
          <w:sz w:val="28"/>
          <w:szCs w:val="28"/>
        </w:rPr>
        <w:t>высоким</w:t>
      </w:r>
      <w:r>
        <w:rPr>
          <w:sz w:val="28"/>
          <w:szCs w:val="28"/>
        </w:rPr>
        <w:t xml:space="preserve"> </w:t>
      </w:r>
      <w:r w:rsidRPr="00A310A6">
        <w:rPr>
          <w:sz w:val="28"/>
          <w:szCs w:val="28"/>
        </w:rPr>
        <w:t>рискам</w:t>
      </w:r>
      <w:r>
        <w:rPr>
          <w:sz w:val="28"/>
          <w:szCs w:val="28"/>
        </w:rPr>
        <w:t xml:space="preserve"> </w:t>
      </w:r>
      <w:r w:rsidRPr="00A310A6">
        <w:rPr>
          <w:sz w:val="28"/>
          <w:szCs w:val="28"/>
        </w:rPr>
        <w:t>при</w:t>
      </w:r>
      <w:r>
        <w:rPr>
          <w:sz w:val="28"/>
          <w:szCs w:val="28"/>
        </w:rPr>
        <w:t xml:space="preserve"> </w:t>
      </w:r>
      <w:r w:rsidRPr="00A310A6">
        <w:rPr>
          <w:sz w:val="28"/>
          <w:szCs w:val="28"/>
        </w:rPr>
        <w:t>принятии</w:t>
      </w:r>
      <w:r>
        <w:rPr>
          <w:sz w:val="28"/>
          <w:szCs w:val="28"/>
        </w:rPr>
        <w:t xml:space="preserve"> </w:t>
      </w:r>
      <w:r w:rsidRPr="00A310A6">
        <w:rPr>
          <w:sz w:val="28"/>
          <w:szCs w:val="28"/>
        </w:rPr>
        <w:t>финанс</w:t>
      </w:r>
      <w:r w:rsidRPr="00A310A6">
        <w:rPr>
          <w:sz w:val="28"/>
          <w:szCs w:val="28"/>
        </w:rPr>
        <w:t>о</w:t>
      </w:r>
      <w:r w:rsidRPr="00A310A6">
        <w:rPr>
          <w:sz w:val="28"/>
          <w:szCs w:val="28"/>
        </w:rPr>
        <w:t>вых</w:t>
      </w:r>
      <w:r>
        <w:rPr>
          <w:sz w:val="28"/>
          <w:szCs w:val="28"/>
        </w:rPr>
        <w:t xml:space="preserve"> </w:t>
      </w:r>
      <w:r w:rsidRPr="00A310A6">
        <w:rPr>
          <w:sz w:val="28"/>
          <w:szCs w:val="28"/>
        </w:rPr>
        <w:t>решений.</w:t>
      </w:r>
    </w:p>
    <w:p w:rsidR="00E01D5C" w:rsidRPr="00A310A6" w:rsidRDefault="00E01D5C" w:rsidP="00A47E27">
      <w:pPr>
        <w:ind w:firstLine="709"/>
        <w:jc w:val="both"/>
        <w:rPr>
          <w:sz w:val="28"/>
          <w:szCs w:val="28"/>
        </w:rPr>
      </w:pPr>
      <w:r>
        <w:rPr>
          <w:sz w:val="28"/>
          <w:szCs w:val="28"/>
        </w:rPr>
        <w:t xml:space="preserve">Вместе с тем </w:t>
      </w:r>
      <w:r w:rsidRPr="00A310A6">
        <w:rPr>
          <w:sz w:val="28"/>
          <w:szCs w:val="28"/>
        </w:rPr>
        <w:t>при</w:t>
      </w:r>
      <w:r>
        <w:rPr>
          <w:sz w:val="28"/>
          <w:szCs w:val="28"/>
        </w:rPr>
        <w:t xml:space="preserve"> </w:t>
      </w:r>
      <w:r w:rsidRPr="00A310A6">
        <w:rPr>
          <w:sz w:val="28"/>
          <w:szCs w:val="28"/>
        </w:rPr>
        <w:t>повышении</w:t>
      </w:r>
      <w:r>
        <w:rPr>
          <w:sz w:val="28"/>
          <w:szCs w:val="28"/>
        </w:rPr>
        <w:t xml:space="preserve"> </w:t>
      </w:r>
      <w:r w:rsidRPr="00A310A6">
        <w:rPr>
          <w:sz w:val="28"/>
          <w:szCs w:val="28"/>
        </w:rPr>
        <w:t>уровня</w:t>
      </w:r>
      <w:r>
        <w:rPr>
          <w:sz w:val="28"/>
          <w:szCs w:val="28"/>
        </w:rPr>
        <w:t xml:space="preserve"> </w:t>
      </w:r>
      <w:r w:rsidRPr="00A310A6">
        <w:rPr>
          <w:sz w:val="28"/>
          <w:szCs w:val="28"/>
        </w:rPr>
        <w:t>финансовой</w:t>
      </w:r>
      <w:r>
        <w:rPr>
          <w:sz w:val="28"/>
          <w:szCs w:val="28"/>
        </w:rPr>
        <w:t xml:space="preserve"> </w:t>
      </w:r>
      <w:r w:rsidRPr="00A310A6">
        <w:rPr>
          <w:sz w:val="28"/>
          <w:szCs w:val="28"/>
        </w:rPr>
        <w:t>грамотности</w:t>
      </w:r>
      <w:r>
        <w:rPr>
          <w:sz w:val="28"/>
          <w:szCs w:val="28"/>
        </w:rPr>
        <w:t xml:space="preserve"> </w:t>
      </w:r>
      <w:r w:rsidRPr="00A310A6">
        <w:rPr>
          <w:sz w:val="28"/>
          <w:szCs w:val="28"/>
        </w:rPr>
        <w:t>данной</w:t>
      </w:r>
      <w:r>
        <w:rPr>
          <w:sz w:val="28"/>
          <w:szCs w:val="28"/>
        </w:rPr>
        <w:t xml:space="preserve"> </w:t>
      </w:r>
      <w:r w:rsidRPr="00A310A6">
        <w:rPr>
          <w:sz w:val="28"/>
          <w:szCs w:val="28"/>
        </w:rPr>
        <w:t>кат</w:t>
      </w:r>
      <w:r w:rsidRPr="00A310A6">
        <w:rPr>
          <w:sz w:val="28"/>
          <w:szCs w:val="28"/>
        </w:rPr>
        <w:t>е</w:t>
      </w:r>
      <w:r>
        <w:rPr>
          <w:sz w:val="28"/>
          <w:szCs w:val="28"/>
        </w:rPr>
        <w:t xml:space="preserve">гории населения </w:t>
      </w:r>
      <w:r w:rsidRPr="00A310A6">
        <w:rPr>
          <w:sz w:val="28"/>
          <w:szCs w:val="28"/>
        </w:rPr>
        <w:t>необходимо</w:t>
      </w:r>
      <w:r>
        <w:rPr>
          <w:sz w:val="28"/>
          <w:szCs w:val="28"/>
        </w:rPr>
        <w:t xml:space="preserve"> </w:t>
      </w:r>
      <w:r w:rsidRPr="00A310A6">
        <w:rPr>
          <w:sz w:val="28"/>
          <w:szCs w:val="28"/>
        </w:rPr>
        <w:t>учитывать</w:t>
      </w:r>
      <w:r>
        <w:rPr>
          <w:sz w:val="28"/>
          <w:szCs w:val="28"/>
        </w:rPr>
        <w:t xml:space="preserve"> </w:t>
      </w:r>
      <w:r w:rsidRPr="00A310A6">
        <w:rPr>
          <w:sz w:val="28"/>
          <w:szCs w:val="28"/>
        </w:rPr>
        <w:t>следующие</w:t>
      </w:r>
      <w:r>
        <w:rPr>
          <w:sz w:val="28"/>
          <w:szCs w:val="28"/>
        </w:rPr>
        <w:t xml:space="preserve"> </w:t>
      </w:r>
      <w:r w:rsidRPr="00A310A6">
        <w:rPr>
          <w:sz w:val="28"/>
          <w:szCs w:val="28"/>
        </w:rPr>
        <w:t>условия:</w:t>
      </w:r>
    </w:p>
    <w:p w:rsidR="00E01D5C" w:rsidRPr="00A310A6" w:rsidRDefault="00E01D5C" w:rsidP="00A47E27">
      <w:pPr>
        <w:ind w:firstLine="709"/>
        <w:jc w:val="both"/>
        <w:rPr>
          <w:sz w:val="28"/>
          <w:szCs w:val="28"/>
        </w:rPr>
      </w:pPr>
      <w:r w:rsidRPr="00A310A6">
        <w:rPr>
          <w:sz w:val="28"/>
          <w:szCs w:val="28"/>
        </w:rPr>
        <w:t>–</w:t>
      </w:r>
      <w:r>
        <w:rPr>
          <w:sz w:val="28"/>
          <w:szCs w:val="28"/>
        </w:rPr>
        <w:t xml:space="preserve"> </w:t>
      </w:r>
      <w:r w:rsidRPr="00A310A6">
        <w:rPr>
          <w:sz w:val="28"/>
          <w:szCs w:val="28"/>
        </w:rPr>
        <w:t>индивидуальные</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как</w:t>
      </w:r>
      <w:r>
        <w:rPr>
          <w:sz w:val="28"/>
          <w:szCs w:val="28"/>
        </w:rPr>
        <w:t xml:space="preserve"> </w:t>
      </w:r>
      <w:r w:rsidRPr="00A310A6">
        <w:rPr>
          <w:sz w:val="28"/>
          <w:szCs w:val="28"/>
        </w:rPr>
        <w:t>правило,</w:t>
      </w:r>
      <w:r>
        <w:rPr>
          <w:sz w:val="28"/>
          <w:szCs w:val="28"/>
        </w:rPr>
        <w:t xml:space="preserve"> </w:t>
      </w:r>
      <w:r w:rsidRPr="00A310A6">
        <w:rPr>
          <w:sz w:val="28"/>
          <w:szCs w:val="28"/>
        </w:rPr>
        <w:t>ограничены</w:t>
      </w:r>
      <w:r>
        <w:rPr>
          <w:sz w:val="28"/>
          <w:szCs w:val="28"/>
        </w:rPr>
        <w:t xml:space="preserve"> </w:t>
      </w:r>
      <w:r w:rsidRPr="00A310A6">
        <w:rPr>
          <w:sz w:val="28"/>
          <w:szCs w:val="28"/>
        </w:rPr>
        <w:t>в</w:t>
      </w:r>
      <w:r>
        <w:rPr>
          <w:sz w:val="28"/>
          <w:szCs w:val="28"/>
        </w:rPr>
        <w:t xml:space="preserve"> </w:t>
      </w:r>
      <w:r w:rsidRPr="00A310A6">
        <w:rPr>
          <w:sz w:val="28"/>
          <w:szCs w:val="28"/>
        </w:rPr>
        <w:t>возможн</w:t>
      </w:r>
      <w:r w:rsidRPr="00A310A6">
        <w:rPr>
          <w:sz w:val="28"/>
          <w:szCs w:val="28"/>
        </w:rPr>
        <w:t>о</w:t>
      </w:r>
      <w:r w:rsidRPr="00A310A6">
        <w:rPr>
          <w:sz w:val="28"/>
          <w:szCs w:val="28"/>
        </w:rPr>
        <w:t>стях</w:t>
      </w:r>
      <w:r>
        <w:rPr>
          <w:sz w:val="28"/>
          <w:szCs w:val="28"/>
        </w:rPr>
        <w:t xml:space="preserve"> </w:t>
      </w:r>
      <w:r w:rsidRPr="00A310A6">
        <w:rPr>
          <w:sz w:val="28"/>
          <w:szCs w:val="28"/>
        </w:rPr>
        <w:t>личного</w:t>
      </w:r>
      <w:r>
        <w:rPr>
          <w:sz w:val="28"/>
          <w:szCs w:val="28"/>
        </w:rPr>
        <w:t xml:space="preserve"> </w:t>
      </w:r>
      <w:r w:rsidRPr="00A310A6">
        <w:rPr>
          <w:sz w:val="28"/>
          <w:szCs w:val="28"/>
        </w:rPr>
        <w:t>присутствия</w:t>
      </w:r>
      <w:r>
        <w:rPr>
          <w:sz w:val="28"/>
          <w:szCs w:val="28"/>
        </w:rPr>
        <w:t xml:space="preserve"> </w:t>
      </w:r>
      <w:r w:rsidRPr="00A310A6">
        <w:rPr>
          <w:sz w:val="28"/>
          <w:szCs w:val="28"/>
        </w:rPr>
        <w:t>на</w:t>
      </w:r>
      <w:r>
        <w:rPr>
          <w:sz w:val="28"/>
          <w:szCs w:val="28"/>
        </w:rPr>
        <w:t xml:space="preserve"> </w:t>
      </w:r>
      <w:r w:rsidRPr="00A310A6">
        <w:rPr>
          <w:sz w:val="28"/>
          <w:szCs w:val="28"/>
        </w:rPr>
        <w:t>обучающих</w:t>
      </w:r>
      <w:r>
        <w:rPr>
          <w:sz w:val="28"/>
          <w:szCs w:val="28"/>
        </w:rPr>
        <w:t xml:space="preserve"> </w:t>
      </w:r>
      <w:r w:rsidRPr="00A310A6">
        <w:rPr>
          <w:sz w:val="28"/>
          <w:szCs w:val="28"/>
        </w:rPr>
        <w:t>мероприятиях</w:t>
      </w:r>
      <w:r>
        <w:rPr>
          <w:sz w:val="28"/>
          <w:szCs w:val="28"/>
        </w:rPr>
        <w:t xml:space="preserve"> </w:t>
      </w:r>
      <w:r w:rsidRPr="00A310A6">
        <w:rPr>
          <w:sz w:val="28"/>
          <w:szCs w:val="28"/>
        </w:rPr>
        <w:t>в</w:t>
      </w:r>
      <w:r>
        <w:rPr>
          <w:sz w:val="28"/>
          <w:szCs w:val="28"/>
        </w:rPr>
        <w:t xml:space="preserve"> </w:t>
      </w:r>
      <w:r w:rsidRPr="00A310A6">
        <w:rPr>
          <w:sz w:val="28"/>
          <w:szCs w:val="28"/>
        </w:rPr>
        <w:t>силу</w:t>
      </w:r>
      <w:r>
        <w:rPr>
          <w:sz w:val="28"/>
          <w:szCs w:val="28"/>
        </w:rPr>
        <w:t xml:space="preserve"> </w:t>
      </w:r>
      <w:r w:rsidRPr="00A310A6">
        <w:rPr>
          <w:sz w:val="28"/>
          <w:szCs w:val="28"/>
        </w:rPr>
        <w:t>нехватки</w:t>
      </w:r>
      <w:r>
        <w:rPr>
          <w:sz w:val="28"/>
          <w:szCs w:val="28"/>
        </w:rPr>
        <w:t xml:space="preserve"> </w:t>
      </w:r>
      <w:r w:rsidRPr="00A310A6">
        <w:rPr>
          <w:sz w:val="28"/>
          <w:szCs w:val="28"/>
        </w:rPr>
        <w:t>времени;</w:t>
      </w:r>
    </w:p>
    <w:p w:rsidR="00E01D5C" w:rsidRPr="00A310A6" w:rsidRDefault="00E01D5C" w:rsidP="00A47E27">
      <w:pPr>
        <w:ind w:firstLine="709"/>
        <w:jc w:val="both"/>
        <w:rPr>
          <w:sz w:val="28"/>
          <w:szCs w:val="28"/>
        </w:rPr>
      </w:pPr>
      <w:r w:rsidRPr="00A310A6">
        <w:rPr>
          <w:sz w:val="28"/>
          <w:szCs w:val="28"/>
        </w:rPr>
        <w:t>–</w:t>
      </w:r>
      <w:r>
        <w:rPr>
          <w:sz w:val="28"/>
          <w:szCs w:val="28"/>
        </w:rPr>
        <w:t xml:space="preserve"> </w:t>
      </w:r>
      <w:r w:rsidRPr="00A310A6">
        <w:rPr>
          <w:sz w:val="28"/>
          <w:szCs w:val="28"/>
        </w:rPr>
        <w:t>существенно</w:t>
      </w:r>
      <w:r>
        <w:rPr>
          <w:sz w:val="28"/>
          <w:szCs w:val="28"/>
        </w:rPr>
        <w:t xml:space="preserve"> </w:t>
      </w:r>
      <w:r w:rsidRPr="00A310A6">
        <w:rPr>
          <w:sz w:val="28"/>
          <w:szCs w:val="28"/>
        </w:rPr>
        <w:t>различаются</w:t>
      </w:r>
      <w:r>
        <w:rPr>
          <w:sz w:val="28"/>
          <w:szCs w:val="28"/>
        </w:rPr>
        <w:t xml:space="preserve"> </w:t>
      </w:r>
      <w:r w:rsidRPr="00A310A6">
        <w:rPr>
          <w:sz w:val="28"/>
          <w:szCs w:val="28"/>
        </w:rPr>
        <w:t>сферы</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и</w:t>
      </w:r>
      <w:r>
        <w:rPr>
          <w:sz w:val="28"/>
          <w:szCs w:val="28"/>
        </w:rPr>
        <w:t xml:space="preserve"> </w:t>
      </w:r>
      <w:r w:rsidRPr="00A310A6">
        <w:rPr>
          <w:sz w:val="28"/>
          <w:szCs w:val="28"/>
        </w:rPr>
        <w:t>ма</w:t>
      </w:r>
      <w:r w:rsidRPr="00A310A6">
        <w:rPr>
          <w:sz w:val="28"/>
          <w:szCs w:val="28"/>
        </w:rPr>
        <w:t>с</w:t>
      </w:r>
      <w:r w:rsidRPr="00A310A6">
        <w:rPr>
          <w:sz w:val="28"/>
          <w:szCs w:val="28"/>
        </w:rPr>
        <w:t>штабы</w:t>
      </w:r>
      <w:r>
        <w:rPr>
          <w:sz w:val="28"/>
          <w:szCs w:val="28"/>
        </w:rPr>
        <w:t xml:space="preserve"> </w:t>
      </w:r>
      <w:r w:rsidRPr="00A310A6">
        <w:rPr>
          <w:sz w:val="28"/>
          <w:szCs w:val="28"/>
        </w:rPr>
        <w:t>предприятий,</w:t>
      </w:r>
      <w:r>
        <w:rPr>
          <w:sz w:val="28"/>
          <w:szCs w:val="28"/>
        </w:rPr>
        <w:t xml:space="preserve"> </w:t>
      </w:r>
      <w:r w:rsidRPr="00A310A6">
        <w:rPr>
          <w:sz w:val="28"/>
          <w:szCs w:val="28"/>
        </w:rPr>
        <w:t>что</w:t>
      </w:r>
      <w:r>
        <w:rPr>
          <w:sz w:val="28"/>
          <w:szCs w:val="28"/>
        </w:rPr>
        <w:t xml:space="preserve"> </w:t>
      </w:r>
      <w:r w:rsidRPr="00A310A6">
        <w:rPr>
          <w:sz w:val="28"/>
          <w:szCs w:val="28"/>
        </w:rPr>
        <w:t>предполагает</w:t>
      </w:r>
      <w:r>
        <w:rPr>
          <w:sz w:val="28"/>
          <w:szCs w:val="28"/>
        </w:rPr>
        <w:t xml:space="preserve"> </w:t>
      </w:r>
      <w:r w:rsidRPr="00A310A6">
        <w:rPr>
          <w:sz w:val="28"/>
          <w:szCs w:val="28"/>
        </w:rPr>
        <w:t>дифференцированный</w:t>
      </w:r>
      <w:r>
        <w:rPr>
          <w:sz w:val="28"/>
          <w:szCs w:val="28"/>
        </w:rPr>
        <w:t xml:space="preserve"> </w:t>
      </w:r>
      <w:r w:rsidRPr="00A310A6">
        <w:rPr>
          <w:sz w:val="28"/>
          <w:szCs w:val="28"/>
        </w:rPr>
        <w:t>подход</w:t>
      </w:r>
      <w:r>
        <w:rPr>
          <w:sz w:val="28"/>
          <w:szCs w:val="28"/>
        </w:rPr>
        <w:t xml:space="preserve"> </w:t>
      </w:r>
      <w:r w:rsidRPr="00A310A6">
        <w:rPr>
          <w:sz w:val="28"/>
          <w:szCs w:val="28"/>
        </w:rPr>
        <w:t>к</w:t>
      </w:r>
      <w:r>
        <w:rPr>
          <w:sz w:val="28"/>
          <w:szCs w:val="28"/>
        </w:rPr>
        <w:t xml:space="preserve"> </w:t>
      </w:r>
      <w:r w:rsidRPr="00A310A6">
        <w:rPr>
          <w:sz w:val="28"/>
          <w:szCs w:val="28"/>
        </w:rPr>
        <w:t>выбору</w:t>
      </w:r>
      <w:r>
        <w:rPr>
          <w:sz w:val="28"/>
          <w:szCs w:val="28"/>
        </w:rPr>
        <w:t xml:space="preserve"> </w:t>
      </w:r>
      <w:r w:rsidRPr="00A310A6">
        <w:rPr>
          <w:sz w:val="28"/>
          <w:szCs w:val="28"/>
        </w:rPr>
        <w:t>учебной</w:t>
      </w:r>
      <w:r>
        <w:rPr>
          <w:sz w:val="28"/>
          <w:szCs w:val="28"/>
        </w:rPr>
        <w:t xml:space="preserve"> </w:t>
      </w:r>
      <w:r w:rsidRPr="00A310A6">
        <w:rPr>
          <w:sz w:val="28"/>
          <w:szCs w:val="28"/>
        </w:rPr>
        <w:t>проблематики;</w:t>
      </w:r>
    </w:p>
    <w:p w:rsidR="00E01D5C" w:rsidRPr="00A310A6" w:rsidRDefault="00E01D5C" w:rsidP="00EE73F2">
      <w:pPr>
        <w:ind w:firstLine="709"/>
        <w:jc w:val="both"/>
        <w:rPr>
          <w:sz w:val="28"/>
          <w:szCs w:val="28"/>
        </w:rPr>
      </w:pPr>
      <w:r w:rsidRPr="00A310A6">
        <w:rPr>
          <w:sz w:val="28"/>
          <w:szCs w:val="28"/>
        </w:rPr>
        <w:t>–</w:t>
      </w:r>
      <w:r>
        <w:rPr>
          <w:sz w:val="28"/>
          <w:szCs w:val="28"/>
        </w:rPr>
        <w:t xml:space="preserve"> </w:t>
      </w:r>
      <w:r w:rsidRPr="00A310A6">
        <w:rPr>
          <w:sz w:val="28"/>
          <w:szCs w:val="28"/>
        </w:rPr>
        <w:t>для</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«управление</w:t>
      </w:r>
      <w:r>
        <w:rPr>
          <w:sz w:val="28"/>
          <w:szCs w:val="28"/>
        </w:rPr>
        <w:t xml:space="preserve"> </w:t>
      </w:r>
      <w:r w:rsidRPr="00A310A6">
        <w:rPr>
          <w:sz w:val="28"/>
          <w:szCs w:val="28"/>
        </w:rPr>
        <w:t>финансами»</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задача,</w:t>
      </w:r>
      <w:r>
        <w:rPr>
          <w:sz w:val="28"/>
          <w:szCs w:val="28"/>
        </w:rPr>
        <w:t xml:space="preserve"> </w:t>
      </w:r>
      <w:r w:rsidRPr="00A310A6">
        <w:rPr>
          <w:sz w:val="28"/>
          <w:szCs w:val="28"/>
        </w:rPr>
        <w:t>зачастую</w:t>
      </w:r>
      <w:r>
        <w:rPr>
          <w:sz w:val="28"/>
          <w:szCs w:val="28"/>
        </w:rPr>
        <w:t xml:space="preserve"> </w:t>
      </w:r>
      <w:r w:rsidRPr="00A310A6">
        <w:rPr>
          <w:sz w:val="28"/>
          <w:szCs w:val="28"/>
        </w:rPr>
        <w:t>требующая</w:t>
      </w:r>
      <w:r>
        <w:rPr>
          <w:sz w:val="28"/>
          <w:szCs w:val="28"/>
        </w:rPr>
        <w:t xml:space="preserve"> </w:t>
      </w:r>
      <w:r w:rsidRPr="00A310A6">
        <w:rPr>
          <w:sz w:val="28"/>
          <w:szCs w:val="28"/>
        </w:rPr>
        <w:t>решения</w:t>
      </w:r>
      <w:r>
        <w:rPr>
          <w:sz w:val="28"/>
          <w:szCs w:val="28"/>
        </w:rPr>
        <w:t xml:space="preserve"> </w:t>
      </w:r>
      <w:r w:rsidRPr="00A310A6">
        <w:rPr>
          <w:sz w:val="28"/>
          <w:szCs w:val="28"/>
        </w:rPr>
        <w:t>«здесь</w:t>
      </w:r>
      <w:r>
        <w:rPr>
          <w:sz w:val="28"/>
          <w:szCs w:val="28"/>
        </w:rPr>
        <w:t xml:space="preserve"> </w:t>
      </w:r>
      <w:r w:rsidRPr="00A310A6">
        <w:rPr>
          <w:sz w:val="28"/>
          <w:szCs w:val="28"/>
        </w:rPr>
        <w:t>и</w:t>
      </w:r>
      <w:r>
        <w:rPr>
          <w:sz w:val="28"/>
          <w:szCs w:val="28"/>
        </w:rPr>
        <w:t xml:space="preserve"> </w:t>
      </w:r>
      <w:r w:rsidRPr="00A310A6">
        <w:rPr>
          <w:sz w:val="28"/>
          <w:szCs w:val="28"/>
        </w:rPr>
        <w:t>сейчас»,</w:t>
      </w:r>
      <w:r>
        <w:rPr>
          <w:sz w:val="28"/>
          <w:szCs w:val="28"/>
        </w:rPr>
        <w:t xml:space="preserve"> </w:t>
      </w:r>
      <w:r w:rsidRPr="00A310A6">
        <w:rPr>
          <w:sz w:val="28"/>
          <w:szCs w:val="28"/>
        </w:rPr>
        <w:t>не</w:t>
      </w:r>
      <w:r>
        <w:rPr>
          <w:sz w:val="28"/>
          <w:szCs w:val="28"/>
        </w:rPr>
        <w:t xml:space="preserve"> </w:t>
      </w:r>
      <w:r w:rsidRPr="00A310A6">
        <w:rPr>
          <w:sz w:val="28"/>
          <w:szCs w:val="28"/>
        </w:rPr>
        <w:t>ограничивающаяся</w:t>
      </w:r>
      <w:r>
        <w:rPr>
          <w:sz w:val="28"/>
          <w:szCs w:val="28"/>
        </w:rPr>
        <w:t xml:space="preserve"> </w:t>
      </w:r>
      <w:r w:rsidRPr="00A310A6">
        <w:rPr>
          <w:sz w:val="28"/>
          <w:szCs w:val="28"/>
        </w:rPr>
        <w:t>только</w:t>
      </w:r>
      <w:r>
        <w:rPr>
          <w:sz w:val="28"/>
          <w:szCs w:val="28"/>
        </w:rPr>
        <w:t xml:space="preserve"> </w:t>
      </w:r>
      <w:r w:rsidRPr="00A310A6">
        <w:rPr>
          <w:sz w:val="28"/>
          <w:szCs w:val="28"/>
        </w:rPr>
        <w:t>освоением</w:t>
      </w:r>
      <w:r>
        <w:rPr>
          <w:sz w:val="28"/>
          <w:szCs w:val="28"/>
        </w:rPr>
        <w:t xml:space="preserve"> </w:t>
      </w:r>
      <w:r w:rsidRPr="00A310A6">
        <w:rPr>
          <w:sz w:val="28"/>
          <w:szCs w:val="28"/>
        </w:rPr>
        <w:t>теоретических</w:t>
      </w:r>
      <w:r>
        <w:rPr>
          <w:sz w:val="28"/>
          <w:szCs w:val="28"/>
        </w:rPr>
        <w:t xml:space="preserve"> </w:t>
      </w:r>
      <w:r w:rsidRPr="00A310A6">
        <w:rPr>
          <w:sz w:val="28"/>
          <w:szCs w:val="28"/>
        </w:rPr>
        <w:t>знаний</w:t>
      </w:r>
      <w:r>
        <w:rPr>
          <w:sz w:val="28"/>
          <w:szCs w:val="28"/>
        </w:rPr>
        <w:t xml:space="preserve"> </w:t>
      </w:r>
      <w:r w:rsidRPr="00A310A6">
        <w:rPr>
          <w:sz w:val="28"/>
          <w:szCs w:val="28"/>
        </w:rPr>
        <w:t>и</w:t>
      </w:r>
      <w:r>
        <w:rPr>
          <w:sz w:val="28"/>
          <w:szCs w:val="28"/>
        </w:rPr>
        <w:t xml:space="preserve"> </w:t>
      </w:r>
      <w:r w:rsidRPr="00A310A6">
        <w:rPr>
          <w:sz w:val="28"/>
          <w:szCs w:val="28"/>
        </w:rPr>
        <w:t>предполагающая</w:t>
      </w:r>
      <w:r>
        <w:rPr>
          <w:sz w:val="28"/>
          <w:szCs w:val="28"/>
        </w:rPr>
        <w:t xml:space="preserve"> </w:t>
      </w:r>
      <w:r w:rsidRPr="00A310A6">
        <w:rPr>
          <w:sz w:val="28"/>
          <w:szCs w:val="28"/>
        </w:rPr>
        <w:t>обязательное</w:t>
      </w:r>
      <w:r>
        <w:rPr>
          <w:sz w:val="28"/>
          <w:szCs w:val="28"/>
        </w:rPr>
        <w:t xml:space="preserve"> </w:t>
      </w:r>
      <w:r w:rsidRPr="00A310A6">
        <w:rPr>
          <w:sz w:val="28"/>
          <w:szCs w:val="28"/>
        </w:rPr>
        <w:t>осво</w:t>
      </w:r>
      <w:r w:rsidRPr="00A310A6">
        <w:rPr>
          <w:sz w:val="28"/>
          <w:szCs w:val="28"/>
        </w:rPr>
        <w:t>е</w:t>
      </w:r>
      <w:r w:rsidRPr="00A310A6">
        <w:rPr>
          <w:sz w:val="28"/>
          <w:szCs w:val="28"/>
        </w:rPr>
        <w:lastRenderedPageBreak/>
        <w:t>ние</w:t>
      </w:r>
      <w:r>
        <w:rPr>
          <w:sz w:val="28"/>
          <w:szCs w:val="28"/>
        </w:rPr>
        <w:t xml:space="preserve"> </w:t>
      </w:r>
      <w:r w:rsidRPr="00A310A6">
        <w:rPr>
          <w:sz w:val="28"/>
          <w:szCs w:val="28"/>
        </w:rPr>
        <w:t>практического</w:t>
      </w:r>
      <w:r>
        <w:rPr>
          <w:sz w:val="28"/>
          <w:szCs w:val="28"/>
        </w:rPr>
        <w:t xml:space="preserve"> </w:t>
      </w:r>
      <w:r w:rsidRPr="00A310A6">
        <w:rPr>
          <w:sz w:val="28"/>
          <w:szCs w:val="28"/>
        </w:rPr>
        <w:t>инструментария.</w:t>
      </w:r>
      <w:r>
        <w:rPr>
          <w:sz w:val="28"/>
          <w:szCs w:val="28"/>
        </w:rPr>
        <w:t xml:space="preserve"> </w:t>
      </w:r>
      <w:r w:rsidRPr="00A310A6">
        <w:rPr>
          <w:sz w:val="28"/>
          <w:szCs w:val="28"/>
        </w:rPr>
        <w:t>Поэтому</w:t>
      </w:r>
      <w:r>
        <w:rPr>
          <w:sz w:val="28"/>
          <w:szCs w:val="28"/>
        </w:rPr>
        <w:t xml:space="preserve"> </w:t>
      </w:r>
      <w:r w:rsidRPr="00A310A6">
        <w:rPr>
          <w:sz w:val="28"/>
          <w:szCs w:val="28"/>
        </w:rPr>
        <w:t>наиболее</w:t>
      </w:r>
      <w:r>
        <w:rPr>
          <w:sz w:val="28"/>
          <w:szCs w:val="28"/>
        </w:rPr>
        <w:t xml:space="preserve"> </w:t>
      </w:r>
      <w:r w:rsidRPr="00A310A6">
        <w:rPr>
          <w:sz w:val="28"/>
          <w:szCs w:val="28"/>
        </w:rPr>
        <w:t>адекватным</w:t>
      </w:r>
      <w:r>
        <w:rPr>
          <w:sz w:val="28"/>
          <w:szCs w:val="28"/>
        </w:rPr>
        <w:t xml:space="preserve"> </w:t>
      </w:r>
      <w:r w:rsidRPr="00A310A6">
        <w:rPr>
          <w:sz w:val="28"/>
          <w:szCs w:val="28"/>
        </w:rPr>
        <w:t>методом</w:t>
      </w:r>
      <w:r>
        <w:rPr>
          <w:sz w:val="28"/>
          <w:szCs w:val="28"/>
        </w:rPr>
        <w:t xml:space="preserve"> </w:t>
      </w:r>
      <w:r w:rsidRPr="00A310A6">
        <w:rPr>
          <w:sz w:val="28"/>
          <w:szCs w:val="28"/>
        </w:rPr>
        <w:t>об</w:t>
      </w:r>
      <w:r w:rsidRPr="00A310A6">
        <w:rPr>
          <w:sz w:val="28"/>
          <w:szCs w:val="28"/>
        </w:rPr>
        <w:t>у</w:t>
      </w:r>
      <w:r w:rsidRPr="00A310A6">
        <w:rPr>
          <w:sz w:val="28"/>
          <w:szCs w:val="28"/>
        </w:rPr>
        <w:t>чения</w:t>
      </w:r>
      <w:r>
        <w:rPr>
          <w:sz w:val="28"/>
          <w:szCs w:val="28"/>
        </w:rPr>
        <w:t xml:space="preserve"> </w:t>
      </w:r>
      <w:r w:rsidRPr="00A310A6">
        <w:rPr>
          <w:sz w:val="28"/>
          <w:szCs w:val="28"/>
        </w:rPr>
        <w:t>выступает</w:t>
      </w:r>
      <w:r>
        <w:rPr>
          <w:sz w:val="28"/>
          <w:szCs w:val="28"/>
        </w:rPr>
        <w:t xml:space="preserve"> </w:t>
      </w:r>
      <w:r w:rsidRPr="00A310A6">
        <w:rPr>
          <w:sz w:val="28"/>
          <w:szCs w:val="28"/>
        </w:rPr>
        <w:t>дистанционное</w:t>
      </w:r>
      <w:r>
        <w:rPr>
          <w:sz w:val="28"/>
          <w:szCs w:val="28"/>
        </w:rPr>
        <w:t xml:space="preserve"> </w:t>
      </w:r>
      <w:r w:rsidRPr="00A310A6">
        <w:rPr>
          <w:sz w:val="28"/>
          <w:szCs w:val="28"/>
        </w:rPr>
        <w:t>обучение,</w:t>
      </w:r>
      <w:r>
        <w:rPr>
          <w:sz w:val="28"/>
          <w:szCs w:val="28"/>
        </w:rPr>
        <w:t xml:space="preserve"> </w:t>
      </w:r>
      <w:r w:rsidRPr="00A310A6">
        <w:rPr>
          <w:sz w:val="28"/>
          <w:szCs w:val="28"/>
        </w:rPr>
        <w:t>основанное</w:t>
      </w:r>
      <w:r>
        <w:rPr>
          <w:sz w:val="28"/>
          <w:szCs w:val="28"/>
        </w:rPr>
        <w:t xml:space="preserve"> </w:t>
      </w:r>
      <w:r w:rsidRPr="00A310A6">
        <w:rPr>
          <w:sz w:val="28"/>
          <w:szCs w:val="28"/>
        </w:rPr>
        <w:t>на</w:t>
      </w:r>
      <w:r>
        <w:rPr>
          <w:sz w:val="28"/>
          <w:szCs w:val="28"/>
        </w:rPr>
        <w:t xml:space="preserve"> </w:t>
      </w:r>
      <w:r w:rsidRPr="00A310A6">
        <w:rPr>
          <w:sz w:val="28"/>
          <w:szCs w:val="28"/>
        </w:rPr>
        <w:t>использовании</w:t>
      </w:r>
      <w:r>
        <w:rPr>
          <w:sz w:val="28"/>
          <w:szCs w:val="28"/>
        </w:rPr>
        <w:t xml:space="preserve"> и</w:t>
      </w:r>
      <w:r w:rsidRPr="00A310A6">
        <w:rPr>
          <w:sz w:val="28"/>
          <w:szCs w:val="28"/>
        </w:rPr>
        <w:t>нте</w:t>
      </w:r>
      <w:r w:rsidRPr="00A310A6">
        <w:rPr>
          <w:sz w:val="28"/>
          <w:szCs w:val="28"/>
        </w:rPr>
        <w:t>р</w:t>
      </w:r>
      <w:r w:rsidRPr="00A310A6">
        <w:rPr>
          <w:sz w:val="28"/>
          <w:szCs w:val="28"/>
        </w:rPr>
        <w:t>нет-технологий</w:t>
      </w:r>
      <w:r>
        <w:rPr>
          <w:sz w:val="28"/>
          <w:szCs w:val="28"/>
        </w:rPr>
        <w:t xml:space="preserve"> </w:t>
      </w:r>
      <w:r w:rsidRPr="00A310A6">
        <w:rPr>
          <w:sz w:val="28"/>
          <w:szCs w:val="28"/>
        </w:rPr>
        <w:t>и</w:t>
      </w:r>
      <w:r>
        <w:rPr>
          <w:sz w:val="28"/>
          <w:szCs w:val="28"/>
        </w:rPr>
        <w:t xml:space="preserve"> </w:t>
      </w:r>
      <w:r w:rsidRPr="00A310A6">
        <w:rPr>
          <w:sz w:val="28"/>
          <w:szCs w:val="28"/>
        </w:rPr>
        <w:t>использующее</w:t>
      </w:r>
      <w:r>
        <w:rPr>
          <w:sz w:val="28"/>
          <w:szCs w:val="28"/>
        </w:rPr>
        <w:t xml:space="preserve"> </w:t>
      </w:r>
      <w:r w:rsidRPr="00A310A6">
        <w:rPr>
          <w:sz w:val="28"/>
          <w:szCs w:val="28"/>
        </w:rPr>
        <w:t>адаптированное</w:t>
      </w:r>
      <w:r>
        <w:rPr>
          <w:sz w:val="28"/>
          <w:szCs w:val="28"/>
        </w:rPr>
        <w:t xml:space="preserve"> </w:t>
      </w:r>
      <w:r w:rsidRPr="00A310A6">
        <w:rPr>
          <w:sz w:val="28"/>
          <w:szCs w:val="28"/>
        </w:rPr>
        <w:t>к</w:t>
      </w:r>
      <w:r>
        <w:rPr>
          <w:sz w:val="28"/>
          <w:szCs w:val="28"/>
        </w:rPr>
        <w:t xml:space="preserve"> </w:t>
      </w:r>
      <w:r w:rsidRPr="00A310A6">
        <w:rPr>
          <w:sz w:val="28"/>
          <w:szCs w:val="28"/>
        </w:rPr>
        <w:t>таким</w:t>
      </w:r>
      <w:r>
        <w:rPr>
          <w:sz w:val="28"/>
          <w:szCs w:val="28"/>
        </w:rPr>
        <w:t xml:space="preserve"> </w:t>
      </w:r>
      <w:r w:rsidRPr="00A310A6">
        <w:rPr>
          <w:sz w:val="28"/>
          <w:szCs w:val="28"/>
        </w:rPr>
        <w:t>технологиям</w:t>
      </w:r>
      <w:r>
        <w:rPr>
          <w:sz w:val="28"/>
          <w:szCs w:val="28"/>
        </w:rPr>
        <w:t xml:space="preserve"> </w:t>
      </w:r>
      <w:r w:rsidRPr="00A310A6">
        <w:rPr>
          <w:sz w:val="28"/>
          <w:szCs w:val="28"/>
        </w:rPr>
        <w:t>методич</w:t>
      </w:r>
      <w:r w:rsidRPr="00A310A6">
        <w:rPr>
          <w:sz w:val="28"/>
          <w:szCs w:val="28"/>
        </w:rPr>
        <w:t>е</w:t>
      </w:r>
      <w:r w:rsidRPr="00A310A6">
        <w:rPr>
          <w:sz w:val="28"/>
          <w:szCs w:val="28"/>
        </w:rPr>
        <w:t>ское</w:t>
      </w:r>
      <w:r>
        <w:rPr>
          <w:sz w:val="28"/>
          <w:szCs w:val="28"/>
        </w:rPr>
        <w:t xml:space="preserve"> </w:t>
      </w:r>
      <w:r w:rsidRPr="00A310A6">
        <w:rPr>
          <w:sz w:val="28"/>
          <w:szCs w:val="28"/>
        </w:rPr>
        <w:t>и</w:t>
      </w:r>
      <w:r>
        <w:rPr>
          <w:sz w:val="28"/>
          <w:szCs w:val="28"/>
        </w:rPr>
        <w:t xml:space="preserve"> </w:t>
      </w:r>
      <w:r w:rsidRPr="00A310A6">
        <w:rPr>
          <w:sz w:val="28"/>
          <w:szCs w:val="28"/>
        </w:rPr>
        <w:t>информационное</w:t>
      </w:r>
      <w:r>
        <w:rPr>
          <w:sz w:val="28"/>
          <w:szCs w:val="28"/>
        </w:rPr>
        <w:t xml:space="preserve"> </w:t>
      </w:r>
      <w:r w:rsidRPr="00A310A6">
        <w:rPr>
          <w:sz w:val="28"/>
          <w:szCs w:val="28"/>
        </w:rPr>
        <w:t>обеспечение:</w:t>
      </w:r>
      <w:r>
        <w:rPr>
          <w:sz w:val="28"/>
          <w:szCs w:val="28"/>
        </w:rPr>
        <w:t xml:space="preserve"> </w:t>
      </w:r>
      <w:r w:rsidRPr="00A310A6">
        <w:rPr>
          <w:sz w:val="28"/>
          <w:szCs w:val="28"/>
        </w:rPr>
        <w:t>доступ</w:t>
      </w:r>
      <w:r>
        <w:rPr>
          <w:sz w:val="28"/>
          <w:szCs w:val="28"/>
        </w:rPr>
        <w:t xml:space="preserve"> </w:t>
      </w:r>
      <w:r w:rsidRPr="00A310A6">
        <w:rPr>
          <w:sz w:val="28"/>
          <w:szCs w:val="28"/>
        </w:rPr>
        <w:t>к</w:t>
      </w:r>
      <w:r>
        <w:rPr>
          <w:sz w:val="28"/>
          <w:szCs w:val="28"/>
        </w:rPr>
        <w:t xml:space="preserve"> </w:t>
      </w:r>
      <w:r w:rsidRPr="00A310A6">
        <w:rPr>
          <w:sz w:val="28"/>
          <w:szCs w:val="28"/>
        </w:rPr>
        <w:t>учебно-методическим</w:t>
      </w:r>
      <w:r>
        <w:rPr>
          <w:sz w:val="28"/>
          <w:szCs w:val="28"/>
        </w:rPr>
        <w:t xml:space="preserve"> </w:t>
      </w:r>
      <w:r w:rsidRPr="00A310A6">
        <w:rPr>
          <w:sz w:val="28"/>
          <w:szCs w:val="28"/>
        </w:rPr>
        <w:t>материалам,</w:t>
      </w:r>
      <w:r>
        <w:rPr>
          <w:sz w:val="28"/>
          <w:szCs w:val="28"/>
        </w:rPr>
        <w:t xml:space="preserve"> </w:t>
      </w:r>
      <w:r w:rsidRPr="00A310A6">
        <w:rPr>
          <w:sz w:val="28"/>
          <w:szCs w:val="28"/>
        </w:rPr>
        <w:t>проведение</w:t>
      </w:r>
      <w:r>
        <w:rPr>
          <w:sz w:val="28"/>
          <w:szCs w:val="28"/>
        </w:rPr>
        <w:t xml:space="preserve"> </w:t>
      </w:r>
      <w:r w:rsidRPr="00A310A6">
        <w:rPr>
          <w:sz w:val="28"/>
          <w:szCs w:val="28"/>
        </w:rPr>
        <w:t>вебинаров</w:t>
      </w:r>
      <w:r>
        <w:rPr>
          <w:sz w:val="28"/>
          <w:szCs w:val="28"/>
        </w:rPr>
        <w:t xml:space="preserve"> </w:t>
      </w:r>
      <w:r w:rsidRPr="00A310A6">
        <w:rPr>
          <w:sz w:val="28"/>
          <w:szCs w:val="28"/>
        </w:rPr>
        <w:t>по</w:t>
      </w:r>
      <w:r>
        <w:rPr>
          <w:sz w:val="28"/>
          <w:szCs w:val="28"/>
        </w:rPr>
        <w:t xml:space="preserve"> </w:t>
      </w:r>
      <w:r w:rsidRPr="00A310A6">
        <w:rPr>
          <w:sz w:val="28"/>
          <w:szCs w:val="28"/>
        </w:rPr>
        <w:t>проблематике</w:t>
      </w:r>
      <w:r>
        <w:rPr>
          <w:sz w:val="28"/>
          <w:szCs w:val="28"/>
        </w:rPr>
        <w:t xml:space="preserve"> </w:t>
      </w:r>
      <w:r w:rsidRPr="00A310A6">
        <w:rPr>
          <w:sz w:val="28"/>
          <w:szCs w:val="28"/>
        </w:rPr>
        <w:t>финансовой</w:t>
      </w:r>
      <w:r>
        <w:rPr>
          <w:sz w:val="28"/>
          <w:szCs w:val="28"/>
        </w:rPr>
        <w:t xml:space="preserve"> </w:t>
      </w:r>
      <w:r w:rsidRPr="00A310A6">
        <w:rPr>
          <w:sz w:val="28"/>
          <w:szCs w:val="28"/>
        </w:rPr>
        <w:t>грамотности,</w:t>
      </w:r>
      <w:r>
        <w:rPr>
          <w:sz w:val="28"/>
          <w:szCs w:val="28"/>
        </w:rPr>
        <w:t xml:space="preserve"> </w:t>
      </w:r>
      <w:r w:rsidRPr="00A310A6">
        <w:rPr>
          <w:sz w:val="28"/>
          <w:szCs w:val="28"/>
        </w:rPr>
        <w:t>коммуникати</w:t>
      </w:r>
      <w:r w:rsidRPr="00A310A6">
        <w:rPr>
          <w:sz w:val="28"/>
          <w:szCs w:val="28"/>
        </w:rPr>
        <w:t>в</w:t>
      </w:r>
      <w:r w:rsidRPr="00A310A6">
        <w:rPr>
          <w:sz w:val="28"/>
          <w:szCs w:val="28"/>
        </w:rPr>
        <w:t>ные</w:t>
      </w:r>
      <w:r>
        <w:rPr>
          <w:sz w:val="28"/>
          <w:szCs w:val="28"/>
        </w:rPr>
        <w:t xml:space="preserve"> </w:t>
      </w:r>
      <w:r w:rsidRPr="00A310A6">
        <w:rPr>
          <w:sz w:val="28"/>
          <w:szCs w:val="28"/>
        </w:rPr>
        <w:t>возможности</w:t>
      </w:r>
      <w:r>
        <w:rPr>
          <w:sz w:val="28"/>
          <w:szCs w:val="28"/>
        </w:rPr>
        <w:t xml:space="preserve"> </w:t>
      </w:r>
      <w:r w:rsidRPr="00A310A6">
        <w:rPr>
          <w:sz w:val="28"/>
          <w:szCs w:val="28"/>
        </w:rPr>
        <w:t>интернет-форума,</w:t>
      </w:r>
      <w:r>
        <w:rPr>
          <w:sz w:val="28"/>
          <w:szCs w:val="28"/>
        </w:rPr>
        <w:t xml:space="preserve"> </w:t>
      </w:r>
      <w:r w:rsidRPr="00A310A6">
        <w:rPr>
          <w:sz w:val="28"/>
          <w:szCs w:val="28"/>
        </w:rPr>
        <w:t>включая</w:t>
      </w:r>
      <w:r>
        <w:rPr>
          <w:sz w:val="28"/>
          <w:szCs w:val="28"/>
        </w:rPr>
        <w:t xml:space="preserve"> </w:t>
      </w:r>
      <w:r w:rsidRPr="00A310A6">
        <w:rPr>
          <w:sz w:val="28"/>
          <w:szCs w:val="28"/>
        </w:rPr>
        <w:t>организацию</w:t>
      </w:r>
      <w:r>
        <w:rPr>
          <w:sz w:val="28"/>
          <w:szCs w:val="28"/>
        </w:rPr>
        <w:t xml:space="preserve"> </w:t>
      </w:r>
      <w:r w:rsidRPr="00A310A6">
        <w:rPr>
          <w:sz w:val="28"/>
          <w:szCs w:val="28"/>
        </w:rPr>
        <w:t>«обратной</w:t>
      </w:r>
      <w:r>
        <w:rPr>
          <w:sz w:val="28"/>
          <w:szCs w:val="28"/>
        </w:rPr>
        <w:t xml:space="preserve"> </w:t>
      </w:r>
      <w:r w:rsidRPr="00A310A6">
        <w:rPr>
          <w:sz w:val="28"/>
          <w:szCs w:val="28"/>
        </w:rPr>
        <w:t>связи»</w:t>
      </w:r>
      <w:r>
        <w:rPr>
          <w:sz w:val="28"/>
          <w:szCs w:val="28"/>
        </w:rPr>
        <w:t xml:space="preserve"> </w:t>
      </w:r>
      <w:r w:rsidRPr="00A310A6">
        <w:rPr>
          <w:sz w:val="28"/>
          <w:szCs w:val="28"/>
        </w:rPr>
        <w:t>с</w:t>
      </w:r>
      <w:r>
        <w:rPr>
          <w:sz w:val="28"/>
          <w:szCs w:val="28"/>
        </w:rPr>
        <w:t xml:space="preserve"> </w:t>
      </w:r>
      <w:r w:rsidRPr="00A310A6">
        <w:rPr>
          <w:sz w:val="28"/>
          <w:szCs w:val="28"/>
        </w:rPr>
        <w:t>экспертами</w:t>
      </w:r>
      <w:r>
        <w:rPr>
          <w:sz w:val="28"/>
          <w:szCs w:val="28"/>
        </w:rPr>
        <w:t xml:space="preserve"> </w:t>
      </w:r>
      <w:r w:rsidRPr="00A310A6">
        <w:rPr>
          <w:sz w:val="28"/>
          <w:szCs w:val="28"/>
        </w:rPr>
        <w:t>в</w:t>
      </w:r>
      <w:r>
        <w:rPr>
          <w:sz w:val="28"/>
          <w:szCs w:val="28"/>
        </w:rPr>
        <w:t xml:space="preserve"> </w:t>
      </w:r>
      <w:r w:rsidRPr="00A310A6">
        <w:rPr>
          <w:sz w:val="28"/>
          <w:szCs w:val="28"/>
        </w:rPr>
        <w:t>области</w:t>
      </w:r>
      <w:r>
        <w:rPr>
          <w:sz w:val="28"/>
          <w:szCs w:val="28"/>
        </w:rPr>
        <w:t xml:space="preserve"> </w:t>
      </w:r>
      <w:r w:rsidRPr="00A310A6">
        <w:rPr>
          <w:sz w:val="28"/>
          <w:szCs w:val="28"/>
        </w:rPr>
        <w:t>финансовой</w:t>
      </w:r>
      <w:r>
        <w:rPr>
          <w:sz w:val="28"/>
          <w:szCs w:val="28"/>
        </w:rPr>
        <w:t xml:space="preserve"> </w:t>
      </w:r>
      <w:r w:rsidRPr="00A310A6">
        <w:rPr>
          <w:sz w:val="28"/>
          <w:szCs w:val="28"/>
        </w:rPr>
        <w:t>грамотности.</w:t>
      </w:r>
    </w:p>
    <w:p w:rsidR="00E01D5C" w:rsidRPr="00A310A6" w:rsidRDefault="00E01D5C" w:rsidP="00A47E27">
      <w:pPr>
        <w:ind w:firstLine="709"/>
        <w:jc w:val="both"/>
        <w:rPr>
          <w:sz w:val="28"/>
          <w:szCs w:val="28"/>
        </w:rPr>
      </w:pPr>
    </w:p>
    <w:p w:rsidR="00E01D5C" w:rsidRPr="00A310A6" w:rsidRDefault="00E01D5C" w:rsidP="00A47E27">
      <w:pPr>
        <w:ind w:firstLine="709"/>
        <w:rPr>
          <w:i/>
          <w:sz w:val="28"/>
          <w:szCs w:val="28"/>
        </w:rPr>
      </w:pPr>
      <w:r w:rsidRPr="00A310A6">
        <w:rPr>
          <w:i/>
          <w:sz w:val="28"/>
          <w:szCs w:val="28"/>
        </w:rPr>
        <w:t>Преимущества</w:t>
      </w:r>
      <w:r>
        <w:rPr>
          <w:i/>
          <w:sz w:val="28"/>
          <w:szCs w:val="28"/>
        </w:rPr>
        <w:t xml:space="preserve"> </w:t>
      </w:r>
      <w:r w:rsidRPr="00A310A6">
        <w:rPr>
          <w:i/>
          <w:sz w:val="28"/>
          <w:szCs w:val="28"/>
        </w:rPr>
        <w:t>методов</w:t>
      </w:r>
      <w:r>
        <w:rPr>
          <w:i/>
          <w:sz w:val="28"/>
          <w:szCs w:val="28"/>
        </w:rPr>
        <w:t>:</w:t>
      </w:r>
    </w:p>
    <w:p w:rsidR="00E01D5C" w:rsidRPr="00A310A6" w:rsidRDefault="00E01D5C" w:rsidP="00A47E27">
      <w:pPr>
        <w:ind w:firstLine="709"/>
        <w:jc w:val="both"/>
        <w:rPr>
          <w:sz w:val="28"/>
          <w:szCs w:val="28"/>
        </w:rPr>
      </w:pPr>
      <w:r w:rsidRPr="00A310A6">
        <w:rPr>
          <w:sz w:val="28"/>
          <w:szCs w:val="28"/>
        </w:rPr>
        <w:t>Максимальное</w:t>
      </w:r>
      <w:r>
        <w:rPr>
          <w:sz w:val="28"/>
          <w:szCs w:val="28"/>
        </w:rPr>
        <w:t xml:space="preserve"> </w:t>
      </w:r>
      <w:r w:rsidRPr="00A310A6">
        <w:rPr>
          <w:sz w:val="28"/>
          <w:szCs w:val="28"/>
        </w:rPr>
        <w:t>использование</w:t>
      </w:r>
      <w:r>
        <w:rPr>
          <w:sz w:val="28"/>
          <w:szCs w:val="28"/>
        </w:rPr>
        <w:t xml:space="preserve"> </w:t>
      </w:r>
      <w:r w:rsidRPr="00A310A6">
        <w:rPr>
          <w:sz w:val="28"/>
          <w:szCs w:val="28"/>
        </w:rPr>
        <w:t>преимуществ</w:t>
      </w:r>
      <w:r>
        <w:rPr>
          <w:sz w:val="28"/>
          <w:szCs w:val="28"/>
        </w:rPr>
        <w:t xml:space="preserve"> </w:t>
      </w:r>
      <w:r w:rsidRPr="00A310A6">
        <w:rPr>
          <w:sz w:val="28"/>
          <w:szCs w:val="28"/>
        </w:rPr>
        <w:t>дистанционных</w:t>
      </w:r>
      <w:r>
        <w:rPr>
          <w:sz w:val="28"/>
          <w:szCs w:val="28"/>
        </w:rPr>
        <w:t xml:space="preserve"> </w:t>
      </w:r>
      <w:r w:rsidRPr="00A310A6">
        <w:rPr>
          <w:sz w:val="28"/>
          <w:szCs w:val="28"/>
        </w:rPr>
        <w:t>технологий</w:t>
      </w:r>
      <w:r>
        <w:rPr>
          <w:sz w:val="28"/>
          <w:szCs w:val="28"/>
        </w:rPr>
        <w:t xml:space="preserve"> </w:t>
      </w:r>
      <w:r w:rsidRPr="00A310A6">
        <w:rPr>
          <w:sz w:val="28"/>
          <w:szCs w:val="28"/>
        </w:rPr>
        <w:t>обучения,</w:t>
      </w:r>
      <w:r>
        <w:rPr>
          <w:sz w:val="28"/>
          <w:szCs w:val="28"/>
        </w:rPr>
        <w:t xml:space="preserve"> </w:t>
      </w:r>
      <w:r w:rsidRPr="00A310A6">
        <w:rPr>
          <w:sz w:val="28"/>
          <w:szCs w:val="28"/>
        </w:rPr>
        <w:t>основанных</w:t>
      </w:r>
      <w:r>
        <w:rPr>
          <w:sz w:val="28"/>
          <w:szCs w:val="28"/>
        </w:rPr>
        <w:t xml:space="preserve"> </w:t>
      </w:r>
      <w:r w:rsidRPr="00A310A6">
        <w:rPr>
          <w:sz w:val="28"/>
          <w:szCs w:val="28"/>
        </w:rPr>
        <w:t>на</w:t>
      </w:r>
      <w:r>
        <w:rPr>
          <w:sz w:val="28"/>
          <w:szCs w:val="28"/>
        </w:rPr>
        <w:t xml:space="preserve"> и</w:t>
      </w:r>
      <w:r w:rsidRPr="00A310A6">
        <w:rPr>
          <w:sz w:val="28"/>
          <w:szCs w:val="28"/>
        </w:rPr>
        <w:t>нтернет-технологиях,</w:t>
      </w:r>
      <w:r>
        <w:rPr>
          <w:sz w:val="28"/>
          <w:szCs w:val="28"/>
        </w:rPr>
        <w:t xml:space="preserve"> </w:t>
      </w:r>
      <w:r w:rsidRPr="00A310A6">
        <w:rPr>
          <w:sz w:val="28"/>
          <w:szCs w:val="28"/>
        </w:rPr>
        <w:t>предполагает:</w:t>
      </w:r>
    </w:p>
    <w:p w:rsidR="00E01D5C" w:rsidRPr="00A310A6" w:rsidRDefault="00E01D5C" w:rsidP="00A47E27">
      <w:pPr>
        <w:ind w:firstLine="709"/>
        <w:jc w:val="both"/>
        <w:rPr>
          <w:sz w:val="28"/>
          <w:szCs w:val="28"/>
        </w:rPr>
      </w:pPr>
      <w:r w:rsidRPr="00A310A6">
        <w:rPr>
          <w:sz w:val="28"/>
          <w:szCs w:val="28"/>
        </w:rPr>
        <w:t>–</w:t>
      </w:r>
      <w:r>
        <w:rPr>
          <w:sz w:val="28"/>
          <w:szCs w:val="28"/>
        </w:rPr>
        <w:t xml:space="preserve"> </w:t>
      </w:r>
      <w:r w:rsidRPr="00A310A6">
        <w:rPr>
          <w:sz w:val="28"/>
          <w:szCs w:val="28"/>
        </w:rPr>
        <w:t>возможность</w:t>
      </w:r>
      <w:r>
        <w:rPr>
          <w:sz w:val="28"/>
          <w:szCs w:val="28"/>
        </w:rPr>
        <w:t xml:space="preserve"> </w:t>
      </w:r>
      <w:r w:rsidRPr="00A310A6">
        <w:rPr>
          <w:sz w:val="28"/>
          <w:szCs w:val="28"/>
        </w:rPr>
        <w:t>удаленного</w:t>
      </w:r>
      <w:r>
        <w:rPr>
          <w:sz w:val="28"/>
          <w:szCs w:val="28"/>
        </w:rPr>
        <w:t xml:space="preserve"> </w:t>
      </w:r>
      <w:r w:rsidRPr="00A310A6">
        <w:rPr>
          <w:sz w:val="28"/>
          <w:szCs w:val="28"/>
        </w:rPr>
        <w:t>доступа</w:t>
      </w:r>
      <w:r>
        <w:rPr>
          <w:sz w:val="28"/>
          <w:szCs w:val="28"/>
        </w:rPr>
        <w:t xml:space="preserve"> </w:t>
      </w:r>
      <w:r w:rsidRPr="00A310A6">
        <w:rPr>
          <w:sz w:val="28"/>
          <w:szCs w:val="28"/>
        </w:rPr>
        <w:t>обучающегося</w:t>
      </w:r>
      <w:r>
        <w:rPr>
          <w:sz w:val="28"/>
          <w:szCs w:val="28"/>
        </w:rPr>
        <w:t xml:space="preserve"> </w:t>
      </w:r>
      <w:r w:rsidRPr="00A310A6">
        <w:rPr>
          <w:sz w:val="28"/>
          <w:szCs w:val="28"/>
        </w:rPr>
        <w:t>к</w:t>
      </w:r>
      <w:r>
        <w:rPr>
          <w:sz w:val="28"/>
          <w:szCs w:val="28"/>
        </w:rPr>
        <w:t xml:space="preserve"> </w:t>
      </w:r>
      <w:r w:rsidRPr="00A310A6">
        <w:rPr>
          <w:sz w:val="28"/>
          <w:szCs w:val="28"/>
        </w:rPr>
        <w:t>информационным</w:t>
      </w:r>
      <w:r>
        <w:rPr>
          <w:sz w:val="28"/>
          <w:szCs w:val="28"/>
        </w:rPr>
        <w:t xml:space="preserve"> </w:t>
      </w:r>
      <w:r w:rsidRPr="00A310A6">
        <w:rPr>
          <w:sz w:val="28"/>
          <w:szCs w:val="28"/>
        </w:rPr>
        <w:t>р</w:t>
      </w:r>
      <w:r w:rsidRPr="00A310A6">
        <w:rPr>
          <w:sz w:val="28"/>
          <w:szCs w:val="28"/>
        </w:rPr>
        <w:t>е</w:t>
      </w:r>
      <w:r>
        <w:rPr>
          <w:sz w:val="28"/>
          <w:szCs w:val="28"/>
        </w:rPr>
        <w:t xml:space="preserve">сурсам </w:t>
      </w:r>
      <w:r w:rsidRPr="00A310A6">
        <w:rPr>
          <w:sz w:val="28"/>
          <w:szCs w:val="28"/>
        </w:rPr>
        <w:t>вне</w:t>
      </w:r>
      <w:r>
        <w:rPr>
          <w:sz w:val="28"/>
          <w:szCs w:val="28"/>
        </w:rPr>
        <w:t xml:space="preserve"> </w:t>
      </w:r>
      <w:r w:rsidRPr="00A310A6">
        <w:rPr>
          <w:sz w:val="28"/>
          <w:szCs w:val="28"/>
        </w:rPr>
        <w:t>зависимости</w:t>
      </w:r>
      <w:r>
        <w:rPr>
          <w:sz w:val="28"/>
          <w:szCs w:val="28"/>
        </w:rPr>
        <w:t xml:space="preserve"> </w:t>
      </w:r>
      <w:r w:rsidRPr="00A310A6">
        <w:rPr>
          <w:sz w:val="28"/>
          <w:szCs w:val="28"/>
        </w:rPr>
        <w:t>от</w:t>
      </w:r>
      <w:r>
        <w:rPr>
          <w:sz w:val="28"/>
          <w:szCs w:val="28"/>
        </w:rPr>
        <w:t xml:space="preserve"> </w:t>
      </w:r>
      <w:r w:rsidRPr="00A310A6">
        <w:rPr>
          <w:sz w:val="28"/>
          <w:szCs w:val="28"/>
        </w:rPr>
        <w:t>места</w:t>
      </w:r>
      <w:r>
        <w:rPr>
          <w:sz w:val="28"/>
          <w:szCs w:val="28"/>
        </w:rPr>
        <w:t xml:space="preserve"> </w:t>
      </w:r>
      <w:r w:rsidRPr="00A310A6">
        <w:rPr>
          <w:sz w:val="28"/>
          <w:szCs w:val="28"/>
        </w:rPr>
        <w:t>его</w:t>
      </w:r>
      <w:r>
        <w:rPr>
          <w:sz w:val="28"/>
          <w:szCs w:val="28"/>
        </w:rPr>
        <w:t xml:space="preserve"> </w:t>
      </w:r>
      <w:r w:rsidRPr="00A310A6">
        <w:rPr>
          <w:sz w:val="28"/>
          <w:szCs w:val="28"/>
        </w:rPr>
        <w:t>проживания;</w:t>
      </w:r>
    </w:p>
    <w:p w:rsidR="00E01D5C" w:rsidRPr="00A310A6" w:rsidRDefault="00E01D5C" w:rsidP="00A47E27">
      <w:pPr>
        <w:ind w:firstLine="709"/>
        <w:jc w:val="both"/>
        <w:rPr>
          <w:sz w:val="28"/>
          <w:szCs w:val="28"/>
        </w:rPr>
      </w:pPr>
      <w:r w:rsidRPr="00EE73F2">
        <w:rPr>
          <w:sz w:val="28"/>
          <w:szCs w:val="28"/>
        </w:rPr>
        <w:t>– возможность для обучающегося самостоятельно выб</w:t>
      </w:r>
      <w:r>
        <w:rPr>
          <w:sz w:val="28"/>
          <w:szCs w:val="28"/>
        </w:rPr>
        <w:t>рать</w:t>
      </w:r>
      <w:r w:rsidRPr="00EE73F2">
        <w:rPr>
          <w:sz w:val="28"/>
          <w:szCs w:val="28"/>
        </w:rPr>
        <w:t xml:space="preserve"> </w:t>
      </w:r>
      <w:r>
        <w:rPr>
          <w:sz w:val="28"/>
          <w:szCs w:val="28"/>
        </w:rPr>
        <w:t>темп</w:t>
      </w:r>
      <w:r w:rsidRPr="00EE73F2">
        <w:rPr>
          <w:sz w:val="28"/>
          <w:szCs w:val="28"/>
        </w:rPr>
        <w:t xml:space="preserve"> и </w:t>
      </w:r>
      <w:r>
        <w:rPr>
          <w:sz w:val="28"/>
          <w:szCs w:val="28"/>
        </w:rPr>
        <w:t>объем</w:t>
      </w:r>
      <w:r w:rsidRPr="00EE73F2">
        <w:rPr>
          <w:sz w:val="28"/>
          <w:szCs w:val="28"/>
        </w:rPr>
        <w:t xml:space="preserve"> освоения материала исходя из</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режима</w:t>
      </w:r>
      <w:r>
        <w:rPr>
          <w:sz w:val="28"/>
          <w:szCs w:val="28"/>
        </w:rPr>
        <w:t xml:space="preserve"> </w:t>
      </w:r>
      <w:r w:rsidRPr="00A310A6">
        <w:rPr>
          <w:sz w:val="28"/>
          <w:szCs w:val="28"/>
        </w:rPr>
        <w:t>жизнедеятельности;</w:t>
      </w:r>
    </w:p>
    <w:p w:rsidR="00E01D5C" w:rsidRPr="00A310A6" w:rsidRDefault="00E01D5C" w:rsidP="00A47E27">
      <w:pPr>
        <w:ind w:firstLine="709"/>
        <w:jc w:val="both"/>
        <w:rPr>
          <w:sz w:val="28"/>
          <w:szCs w:val="28"/>
        </w:rPr>
      </w:pPr>
      <w:r w:rsidRPr="00A310A6">
        <w:rPr>
          <w:sz w:val="28"/>
          <w:szCs w:val="28"/>
        </w:rPr>
        <w:t>–</w:t>
      </w:r>
      <w:r>
        <w:rPr>
          <w:sz w:val="28"/>
          <w:szCs w:val="28"/>
        </w:rPr>
        <w:t xml:space="preserve"> </w:t>
      </w:r>
      <w:r w:rsidRPr="00A310A6">
        <w:rPr>
          <w:sz w:val="28"/>
          <w:szCs w:val="28"/>
        </w:rPr>
        <w:t>возможность</w:t>
      </w:r>
      <w:r>
        <w:rPr>
          <w:sz w:val="28"/>
          <w:szCs w:val="28"/>
        </w:rPr>
        <w:t xml:space="preserve"> </w:t>
      </w:r>
      <w:r w:rsidRPr="00A310A6">
        <w:rPr>
          <w:sz w:val="28"/>
          <w:szCs w:val="28"/>
        </w:rPr>
        <w:t>для</w:t>
      </w:r>
      <w:r>
        <w:rPr>
          <w:sz w:val="28"/>
          <w:szCs w:val="28"/>
        </w:rPr>
        <w:t xml:space="preserve"> </w:t>
      </w:r>
      <w:r w:rsidRPr="00A310A6">
        <w:rPr>
          <w:sz w:val="28"/>
          <w:szCs w:val="28"/>
        </w:rPr>
        <w:t>обучающегося</w:t>
      </w:r>
      <w:r>
        <w:rPr>
          <w:sz w:val="28"/>
          <w:szCs w:val="28"/>
        </w:rPr>
        <w:t xml:space="preserve"> </w:t>
      </w:r>
      <w:r w:rsidRPr="00A310A6">
        <w:rPr>
          <w:sz w:val="28"/>
          <w:szCs w:val="28"/>
        </w:rPr>
        <w:t>самостоятельно</w:t>
      </w:r>
      <w:r>
        <w:rPr>
          <w:sz w:val="28"/>
          <w:szCs w:val="28"/>
        </w:rPr>
        <w:t xml:space="preserve"> </w:t>
      </w:r>
      <w:r w:rsidRPr="00A310A6">
        <w:rPr>
          <w:sz w:val="28"/>
          <w:szCs w:val="28"/>
        </w:rPr>
        <w:t>формировать</w:t>
      </w:r>
      <w:r>
        <w:rPr>
          <w:sz w:val="28"/>
          <w:szCs w:val="28"/>
        </w:rPr>
        <w:t xml:space="preserve"> </w:t>
      </w:r>
      <w:r w:rsidRPr="00A310A6">
        <w:rPr>
          <w:sz w:val="28"/>
          <w:szCs w:val="28"/>
        </w:rPr>
        <w:t>программу</w:t>
      </w:r>
      <w:r>
        <w:rPr>
          <w:sz w:val="28"/>
          <w:szCs w:val="28"/>
        </w:rPr>
        <w:t xml:space="preserve"> </w:t>
      </w:r>
      <w:r w:rsidRPr="00A310A6">
        <w:rPr>
          <w:sz w:val="28"/>
          <w:szCs w:val="28"/>
        </w:rPr>
        <w:t>обучения,</w:t>
      </w:r>
      <w:r>
        <w:rPr>
          <w:sz w:val="28"/>
          <w:szCs w:val="28"/>
        </w:rPr>
        <w:t xml:space="preserve"> </w:t>
      </w:r>
      <w:r w:rsidRPr="00A310A6">
        <w:rPr>
          <w:sz w:val="28"/>
          <w:szCs w:val="28"/>
        </w:rPr>
        <w:t>акцентируя</w:t>
      </w:r>
      <w:r>
        <w:rPr>
          <w:sz w:val="28"/>
          <w:szCs w:val="28"/>
        </w:rPr>
        <w:t xml:space="preserve"> </w:t>
      </w:r>
      <w:r w:rsidRPr="00A310A6">
        <w:rPr>
          <w:sz w:val="28"/>
          <w:szCs w:val="28"/>
        </w:rPr>
        <w:t>внимание</w:t>
      </w:r>
      <w:r>
        <w:rPr>
          <w:sz w:val="28"/>
          <w:szCs w:val="28"/>
        </w:rPr>
        <w:t xml:space="preserve"> </w:t>
      </w:r>
      <w:r w:rsidRPr="00A310A6">
        <w:rPr>
          <w:sz w:val="28"/>
          <w:szCs w:val="28"/>
        </w:rPr>
        <w:t>на</w:t>
      </w:r>
      <w:r>
        <w:rPr>
          <w:sz w:val="28"/>
          <w:szCs w:val="28"/>
        </w:rPr>
        <w:t xml:space="preserve"> </w:t>
      </w:r>
      <w:r w:rsidRPr="00A310A6">
        <w:rPr>
          <w:sz w:val="28"/>
          <w:szCs w:val="28"/>
        </w:rPr>
        <w:t>наиболее</w:t>
      </w:r>
      <w:r>
        <w:rPr>
          <w:sz w:val="28"/>
          <w:szCs w:val="28"/>
        </w:rPr>
        <w:t xml:space="preserve"> </w:t>
      </w:r>
      <w:r w:rsidRPr="00A310A6">
        <w:rPr>
          <w:sz w:val="28"/>
          <w:szCs w:val="28"/>
        </w:rPr>
        <w:t>значимых</w:t>
      </w:r>
      <w:r>
        <w:rPr>
          <w:sz w:val="28"/>
          <w:szCs w:val="28"/>
        </w:rPr>
        <w:t xml:space="preserve"> </w:t>
      </w:r>
      <w:r w:rsidRPr="00A310A6">
        <w:rPr>
          <w:sz w:val="28"/>
          <w:szCs w:val="28"/>
        </w:rPr>
        <w:t>для</w:t>
      </w:r>
      <w:r>
        <w:rPr>
          <w:sz w:val="28"/>
          <w:szCs w:val="28"/>
        </w:rPr>
        <w:t xml:space="preserve"> </w:t>
      </w:r>
      <w:r w:rsidRPr="00A310A6">
        <w:rPr>
          <w:sz w:val="28"/>
          <w:szCs w:val="28"/>
        </w:rPr>
        <w:t>него</w:t>
      </w:r>
      <w:r>
        <w:rPr>
          <w:sz w:val="28"/>
          <w:szCs w:val="28"/>
        </w:rPr>
        <w:t xml:space="preserve"> </w:t>
      </w:r>
      <w:r w:rsidRPr="00A310A6">
        <w:rPr>
          <w:sz w:val="28"/>
          <w:szCs w:val="28"/>
        </w:rPr>
        <w:t>темах;</w:t>
      </w:r>
    </w:p>
    <w:p w:rsidR="00E01D5C" w:rsidRPr="00A310A6" w:rsidRDefault="00E01D5C" w:rsidP="00A47E27">
      <w:pPr>
        <w:ind w:firstLine="709"/>
        <w:jc w:val="both"/>
        <w:rPr>
          <w:sz w:val="28"/>
          <w:szCs w:val="28"/>
        </w:rPr>
      </w:pPr>
      <w:r w:rsidRPr="00A310A6">
        <w:rPr>
          <w:sz w:val="28"/>
          <w:szCs w:val="28"/>
        </w:rPr>
        <w:t>–</w:t>
      </w:r>
      <w:r>
        <w:rPr>
          <w:sz w:val="28"/>
          <w:szCs w:val="28"/>
        </w:rPr>
        <w:t xml:space="preserve"> </w:t>
      </w:r>
      <w:r w:rsidRPr="00A310A6">
        <w:rPr>
          <w:sz w:val="28"/>
          <w:szCs w:val="28"/>
        </w:rPr>
        <w:t>возможность</w:t>
      </w:r>
      <w:r>
        <w:rPr>
          <w:sz w:val="28"/>
          <w:szCs w:val="28"/>
        </w:rPr>
        <w:t xml:space="preserve"> </w:t>
      </w:r>
      <w:r w:rsidRPr="00A310A6">
        <w:rPr>
          <w:sz w:val="28"/>
          <w:szCs w:val="28"/>
        </w:rPr>
        <w:t>использования</w:t>
      </w:r>
      <w:r>
        <w:rPr>
          <w:sz w:val="28"/>
          <w:szCs w:val="28"/>
        </w:rPr>
        <w:t xml:space="preserve"> </w:t>
      </w:r>
      <w:r w:rsidRPr="001C7490">
        <w:rPr>
          <w:sz w:val="28"/>
          <w:szCs w:val="28"/>
        </w:rPr>
        <w:t>практически неограниченного объема и</w:t>
      </w:r>
      <w:r w:rsidRPr="001C7490">
        <w:rPr>
          <w:sz w:val="28"/>
          <w:szCs w:val="28"/>
        </w:rPr>
        <w:t>н</w:t>
      </w:r>
      <w:r w:rsidRPr="001C7490">
        <w:rPr>
          <w:sz w:val="28"/>
          <w:szCs w:val="28"/>
        </w:rPr>
        <w:t>формационных ресурсов правового, теоретического</w:t>
      </w:r>
      <w:r w:rsidRPr="00A310A6">
        <w:rPr>
          <w:sz w:val="28"/>
          <w:szCs w:val="28"/>
        </w:rPr>
        <w:t>,</w:t>
      </w:r>
      <w:r>
        <w:rPr>
          <w:sz w:val="28"/>
          <w:szCs w:val="28"/>
        </w:rPr>
        <w:t xml:space="preserve"> </w:t>
      </w:r>
      <w:r w:rsidRPr="00A310A6">
        <w:rPr>
          <w:sz w:val="28"/>
          <w:szCs w:val="28"/>
        </w:rPr>
        <w:t>аналитического,</w:t>
      </w:r>
      <w:r>
        <w:rPr>
          <w:sz w:val="28"/>
          <w:szCs w:val="28"/>
        </w:rPr>
        <w:t xml:space="preserve"> </w:t>
      </w:r>
      <w:r w:rsidRPr="00A310A6">
        <w:rPr>
          <w:sz w:val="28"/>
          <w:szCs w:val="28"/>
        </w:rPr>
        <w:t>дискусс</w:t>
      </w:r>
      <w:r w:rsidRPr="00A310A6">
        <w:rPr>
          <w:sz w:val="28"/>
          <w:szCs w:val="28"/>
        </w:rPr>
        <w:t>и</w:t>
      </w:r>
      <w:r w:rsidRPr="00A310A6">
        <w:rPr>
          <w:sz w:val="28"/>
          <w:szCs w:val="28"/>
        </w:rPr>
        <w:t>онного</w:t>
      </w:r>
      <w:r>
        <w:rPr>
          <w:sz w:val="28"/>
          <w:szCs w:val="28"/>
        </w:rPr>
        <w:t xml:space="preserve"> </w:t>
      </w:r>
      <w:r w:rsidRPr="00A310A6">
        <w:rPr>
          <w:sz w:val="28"/>
          <w:szCs w:val="28"/>
        </w:rPr>
        <w:t>характера;</w:t>
      </w:r>
    </w:p>
    <w:p w:rsidR="00E01D5C" w:rsidRPr="00A310A6" w:rsidRDefault="00E01D5C" w:rsidP="00A47E27">
      <w:pPr>
        <w:ind w:firstLine="709"/>
        <w:jc w:val="both"/>
        <w:rPr>
          <w:sz w:val="28"/>
          <w:szCs w:val="28"/>
        </w:rPr>
      </w:pPr>
      <w:r w:rsidRPr="00A310A6">
        <w:rPr>
          <w:sz w:val="28"/>
          <w:szCs w:val="28"/>
        </w:rPr>
        <w:t>–</w:t>
      </w:r>
      <w:r>
        <w:rPr>
          <w:sz w:val="28"/>
          <w:szCs w:val="28"/>
        </w:rPr>
        <w:t xml:space="preserve"> </w:t>
      </w:r>
      <w:r w:rsidRPr="00A310A6">
        <w:rPr>
          <w:sz w:val="28"/>
          <w:szCs w:val="28"/>
        </w:rPr>
        <w:t>возможность</w:t>
      </w:r>
      <w:r>
        <w:rPr>
          <w:sz w:val="28"/>
          <w:szCs w:val="28"/>
        </w:rPr>
        <w:t xml:space="preserve"> </w:t>
      </w:r>
      <w:r w:rsidRPr="00A310A6">
        <w:rPr>
          <w:sz w:val="28"/>
          <w:szCs w:val="28"/>
        </w:rPr>
        <w:t>организации</w:t>
      </w:r>
      <w:r>
        <w:rPr>
          <w:sz w:val="28"/>
          <w:szCs w:val="28"/>
        </w:rPr>
        <w:t xml:space="preserve"> </w:t>
      </w:r>
      <w:r w:rsidRPr="00A310A6">
        <w:rPr>
          <w:sz w:val="28"/>
          <w:szCs w:val="28"/>
        </w:rPr>
        <w:t>оперативной</w:t>
      </w:r>
      <w:r>
        <w:rPr>
          <w:sz w:val="28"/>
          <w:szCs w:val="28"/>
        </w:rPr>
        <w:t xml:space="preserve"> </w:t>
      </w:r>
      <w:r w:rsidRPr="00A310A6">
        <w:rPr>
          <w:sz w:val="28"/>
          <w:szCs w:val="28"/>
        </w:rPr>
        <w:t>«обратной</w:t>
      </w:r>
      <w:r>
        <w:rPr>
          <w:sz w:val="28"/>
          <w:szCs w:val="28"/>
        </w:rPr>
        <w:t xml:space="preserve"> </w:t>
      </w:r>
      <w:r w:rsidRPr="00A310A6">
        <w:rPr>
          <w:sz w:val="28"/>
          <w:szCs w:val="28"/>
        </w:rPr>
        <w:t>связи»</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осв</w:t>
      </w:r>
      <w:r w:rsidRPr="00A310A6">
        <w:rPr>
          <w:sz w:val="28"/>
          <w:szCs w:val="28"/>
        </w:rPr>
        <w:t>о</w:t>
      </w:r>
      <w:r w:rsidRPr="00A310A6">
        <w:rPr>
          <w:sz w:val="28"/>
          <w:szCs w:val="28"/>
        </w:rPr>
        <w:t>ения</w:t>
      </w:r>
      <w:r>
        <w:rPr>
          <w:sz w:val="28"/>
          <w:szCs w:val="28"/>
        </w:rPr>
        <w:t xml:space="preserve"> </w:t>
      </w:r>
      <w:r w:rsidRPr="00A310A6">
        <w:rPr>
          <w:sz w:val="28"/>
          <w:szCs w:val="28"/>
        </w:rPr>
        <w:t>материала;</w:t>
      </w:r>
    </w:p>
    <w:p w:rsidR="00E01D5C" w:rsidRPr="00A310A6" w:rsidRDefault="00E01D5C" w:rsidP="00A47E27">
      <w:pPr>
        <w:ind w:firstLine="709"/>
        <w:jc w:val="both"/>
        <w:rPr>
          <w:sz w:val="28"/>
          <w:szCs w:val="28"/>
        </w:rPr>
      </w:pPr>
      <w:r w:rsidRPr="00A310A6">
        <w:rPr>
          <w:sz w:val="28"/>
          <w:szCs w:val="28"/>
        </w:rPr>
        <w:t>–</w:t>
      </w:r>
      <w:r>
        <w:rPr>
          <w:sz w:val="28"/>
          <w:szCs w:val="28"/>
        </w:rPr>
        <w:t xml:space="preserve"> </w:t>
      </w:r>
      <w:r w:rsidRPr="00A310A6">
        <w:rPr>
          <w:sz w:val="28"/>
          <w:szCs w:val="28"/>
        </w:rPr>
        <w:t>возмож</w:t>
      </w:r>
      <w:r>
        <w:rPr>
          <w:sz w:val="28"/>
          <w:szCs w:val="28"/>
        </w:rPr>
        <w:t>ность использования методик сообучения</w:t>
      </w:r>
      <w:r w:rsidRPr="00A310A6">
        <w:rPr>
          <w:sz w:val="28"/>
          <w:szCs w:val="28"/>
        </w:rPr>
        <w:t>,</w:t>
      </w:r>
      <w:r>
        <w:rPr>
          <w:sz w:val="28"/>
          <w:szCs w:val="28"/>
        </w:rPr>
        <w:t xml:space="preserve"> </w:t>
      </w:r>
      <w:r w:rsidRPr="00A310A6">
        <w:rPr>
          <w:sz w:val="28"/>
          <w:szCs w:val="28"/>
        </w:rPr>
        <w:t>когда</w:t>
      </w:r>
      <w:r>
        <w:rPr>
          <w:sz w:val="28"/>
          <w:szCs w:val="28"/>
        </w:rPr>
        <w:t xml:space="preserve"> </w:t>
      </w:r>
      <w:r w:rsidRPr="00A310A6">
        <w:rPr>
          <w:sz w:val="28"/>
          <w:szCs w:val="28"/>
        </w:rPr>
        <w:t>все</w:t>
      </w:r>
      <w:r>
        <w:rPr>
          <w:sz w:val="28"/>
          <w:szCs w:val="28"/>
        </w:rPr>
        <w:t xml:space="preserve"> </w:t>
      </w:r>
      <w:r w:rsidRPr="00A310A6">
        <w:rPr>
          <w:sz w:val="28"/>
          <w:szCs w:val="28"/>
        </w:rPr>
        <w:t>участники</w:t>
      </w:r>
      <w:r>
        <w:rPr>
          <w:sz w:val="28"/>
          <w:szCs w:val="28"/>
        </w:rPr>
        <w:t xml:space="preserve"> </w:t>
      </w:r>
      <w:r w:rsidRPr="00A310A6">
        <w:rPr>
          <w:sz w:val="28"/>
          <w:szCs w:val="28"/>
        </w:rPr>
        <w:t>о</w:t>
      </w:r>
      <w:r w:rsidRPr="00A310A6">
        <w:rPr>
          <w:sz w:val="28"/>
          <w:szCs w:val="28"/>
        </w:rPr>
        <w:t>б</w:t>
      </w:r>
      <w:r w:rsidRPr="00A310A6">
        <w:rPr>
          <w:sz w:val="28"/>
          <w:szCs w:val="28"/>
        </w:rPr>
        <w:t>разовательного</w:t>
      </w:r>
      <w:r>
        <w:rPr>
          <w:sz w:val="28"/>
          <w:szCs w:val="28"/>
        </w:rPr>
        <w:t xml:space="preserve"> </w:t>
      </w:r>
      <w:r w:rsidRPr="00A310A6">
        <w:rPr>
          <w:sz w:val="28"/>
          <w:szCs w:val="28"/>
        </w:rPr>
        <w:t>процесса</w:t>
      </w:r>
      <w:r>
        <w:rPr>
          <w:sz w:val="28"/>
          <w:szCs w:val="28"/>
        </w:rPr>
        <w:t xml:space="preserve"> </w:t>
      </w:r>
      <w:r w:rsidRPr="00A310A6">
        <w:rPr>
          <w:sz w:val="28"/>
          <w:szCs w:val="28"/>
        </w:rPr>
        <w:t>обладают</w:t>
      </w:r>
      <w:r>
        <w:rPr>
          <w:sz w:val="28"/>
          <w:szCs w:val="28"/>
        </w:rPr>
        <w:t xml:space="preserve"> </w:t>
      </w:r>
      <w:r w:rsidRPr="00A310A6">
        <w:rPr>
          <w:sz w:val="28"/>
          <w:szCs w:val="28"/>
        </w:rPr>
        <w:t>равными</w:t>
      </w:r>
      <w:r>
        <w:rPr>
          <w:sz w:val="28"/>
          <w:szCs w:val="28"/>
        </w:rPr>
        <w:t xml:space="preserve"> </w:t>
      </w:r>
      <w:r w:rsidRPr="00A310A6">
        <w:rPr>
          <w:sz w:val="28"/>
          <w:szCs w:val="28"/>
        </w:rPr>
        <w:t>возможностями</w:t>
      </w:r>
      <w:r>
        <w:rPr>
          <w:sz w:val="28"/>
          <w:szCs w:val="28"/>
        </w:rPr>
        <w:t xml:space="preserve"> </w:t>
      </w:r>
      <w:r w:rsidRPr="00A310A6">
        <w:rPr>
          <w:sz w:val="28"/>
          <w:szCs w:val="28"/>
        </w:rPr>
        <w:t>для</w:t>
      </w:r>
      <w:r>
        <w:rPr>
          <w:sz w:val="28"/>
          <w:szCs w:val="28"/>
        </w:rPr>
        <w:t xml:space="preserve"> </w:t>
      </w:r>
      <w:r w:rsidRPr="00A310A6">
        <w:rPr>
          <w:sz w:val="28"/>
          <w:szCs w:val="28"/>
        </w:rPr>
        <w:t>обмена</w:t>
      </w:r>
      <w:r>
        <w:rPr>
          <w:sz w:val="28"/>
          <w:szCs w:val="28"/>
        </w:rPr>
        <w:t xml:space="preserve"> </w:t>
      </w:r>
      <w:r w:rsidRPr="00A310A6">
        <w:rPr>
          <w:sz w:val="28"/>
          <w:szCs w:val="28"/>
        </w:rPr>
        <w:t>инфо</w:t>
      </w:r>
      <w:r w:rsidRPr="00A310A6">
        <w:rPr>
          <w:sz w:val="28"/>
          <w:szCs w:val="28"/>
        </w:rPr>
        <w:t>р</w:t>
      </w:r>
      <w:r w:rsidRPr="00A310A6">
        <w:rPr>
          <w:sz w:val="28"/>
          <w:szCs w:val="28"/>
        </w:rPr>
        <w:t>мацией.</w:t>
      </w:r>
    </w:p>
    <w:p w:rsidR="00E01D5C" w:rsidRPr="00A310A6" w:rsidRDefault="00E01D5C" w:rsidP="00A47E27">
      <w:pPr>
        <w:ind w:firstLine="709"/>
        <w:rPr>
          <w:sz w:val="28"/>
          <w:szCs w:val="28"/>
        </w:rPr>
      </w:pPr>
    </w:p>
    <w:p w:rsidR="00E01D5C" w:rsidRPr="00A310A6" w:rsidRDefault="00E01D5C" w:rsidP="002A2797">
      <w:pPr>
        <w:rPr>
          <w:b/>
          <w:smallCaps/>
          <w:sz w:val="28"/>
          <w:szCs w:val="28"/>
        </w:rPr>
      </w:pPr>
      <w:r w:rsidRPr="00A310A6">
        <w:rPr>
          <w:sz w:val="28"/>
          <w:szCs w:val="28"/>
        </w:rPr>
        <w:br w:type="page"/>
      </w:r>
    </w:p>
    <w:p w:rsidR="00E01D5C" w:rsidRPr="00A310A6" w:rsidRDefault="00471854" w:rsidP="00DC2CD6">
      <w:pPr>
        <w:jc w:val="center"/>
        <w:rPr>
          <w:b/>
          <w:smallCaps/>
          <w:sz w:val="28"/>
          <w:szCs w:val="28"/>
        </w:rPr>
      </w:pPr>
      <w:r>
        <w:rPr>
          <w:b/>
          <w:smallCaps/>
          <w:sz w:val="28"/>
          <w:szCs w:val="28"/>
        </w:rPr>
        <w:t>4</w:t>
      </w:r>
      <w:r w:rsidR="00E01D5C">
        <w:rPr>
          <w:b/>
          <w:smallCaps/>
          <w:sz w:val="28"/>
          <w:szCs w:val="28"/>
        </w:rPr>
        <w:t>.2</w:t>
      </w:r>
      <w:r>
        <w:rPr>
          <w:b/>
          <w:smallCaps/>
          <w:sz w:val="28"/>
          <w:szCs w:val="28"/>
        </w:rPr>
        <w:t>.</w:t>
      </w:r>
      <w:r w:rsidR="00E01D5C">
        <w:rPr>
          <w:b/>
          <w:smallCaps/>
          <w:sz w:val="28"/>
          <w:szCs w:val="28"/>
        </w:rPr>
        <w:t xml:space="preserve"> </w:t>
      </w:r>
      <w:r w:rsidR="00E01D5C" w:rsidRPr="00A310A6">
        <w:rPr>
          <w:b/>
          <w:smallCaps/>
          <w:sz w:val="28"/>
          <w:szCs w:val="28"/>
        </w:rPr>
        <w:t>Содержание</w:t>
      </w:r>
      <w:r w:rsidR="00E01D5C">
        <w:rPr>
          <w:b/>
          <w:smallCaps/>
          <w:sz w:val="28"/>
          <w:szCs w:val="28"/>
        </w:rPr>
        <w:t xml:space="preserve"> </w:t>
      </w:r>
      <w:r w:rsidR="00E01D5C" w:rsidRPr="00A310A6">
        <w:rPr>
          <w:b/>
          <w:smallCaps/>
          <w:sz w:val="28"/>
          <w:szCs w:val="28"/>
        </w:rPr>
        <w:t>методического</w:t>
      </w:r>
      <w:r w:rsidR="00E01D5C">
        <w:rPr>
          <w:b/>
          <w:smallCaps/>
          <w:sz w:val="28"/>
          <w:szCs w:val="28"/>
        </w:rPr>
        <w:t xml:space="preserve"> </w:t>
      </w:r>
      <w:r w:rsidR="00E01D5C" w:rsidRPr="00A310A6">
        <w:rPr>
          <w:b/>
          <w:smallCaps/>
          <w:sz w:val="28"/>
          <w:szCs w:val="28"/>
        </w:rPr>
        <w:t>блока</w:t>
      </w:r>
    </w:p>
    <w:p w:rsidR="00E01D5C" w:rsidRPr="00A310A6" w:rsidRDefault="00E01D5C" w:rsidP="00DC2CD6">
      <w:pPr>
        <w:jc w:val="center"/>
        <w:rPr>
          <w:b/>
          <w:sz w:val="28"/>
          <w:szCs w:val="28"/>
        </w:rPr>
      </w:pPr>
    </w:p>
    <w:p w:rsidR="00E01D5C" w:rsidRPr="00A310A6" w:rsidRDefault="00E01D5C" w:rsidP="00A24DDC">
      <w:pPr>
        <w:ind w:firstLine="709"/>
        <w:rPr>
          <w:b/>
          <w:bCs/>
          <w:caps/>
          <w:sz w:val="28"/>
          <w:szCs w:val="28"/>
        </w:rPr>
      </w:pPr>
      <w:r w:rsidRPr="00A310A6">
        <w:rPr>
          <w:i/>
          <w:sz w:val="28"/>
          <w:szCs w:val="28"/>
        </w:rPr>
        <w:t>Тема:</w:t>
      </w:r>
      <w:r>
        <w:rPr>
          <w:b/>
          <w:sz w:val="28"/>
          <w:szCs w:val="28"/>
        </w:rPr>
        <w:t xml:space="preserve"> </w:t>
      </w:r>
      <w:r w:rsidRPr="00A310A6">
        <w:rPr>
          <w:b/>
          <w:sz w:val="28"/>
          <w:szCs w:val="28"/>
        </w:rPr>
        <w:t>Развитие</w:t>
      </w:r>
      <w:r>
        <w:rPr>
          <w:b/>
          <w:sz w:val="28"/>
          <w:szCs w:val="28"/>
        </w:rPr>
        <w:t xml:space="preserve"> </w:t>
      </w:r>
      <w:r w:rsidRPr="00A310A6">
        <w:rPr>
          <w:b/>
          <w:sz w:val="28"/>
          <w:szCs w:val="28"/>
        </w:rPr>
        <w:t>предпринимательского</w:t>
      </w:r>
      <w:r>
        <w:rPr>
          <w:b/>
          <w:sz w:val="28"/>
          <w:szCs w:val="28"/>
        </w:rPr>
        <w:t xml:space="preserve"> </w:t>
      </w:r>
      <w:r w:rsidRPr="00A310A6">
        <w:rPr>
          <w:b/>
          <w:sz w:val="28"/>
          <w:szCs w:val="28"/>
        </w:rPr>
        <w:t>образа</w:t>
      </w:r>
      <w:r>
        <w:rPr>
          <w:b/>
          <w:sz w:val="28"/>
          <w:szCs w:val="28"/>
        </w:rPr>
        <w:t xml:space="preserve"> </w:t>
      </w:r>
      <w:r w:rsidRPr="00A310A6">
        <w:rPr>
          <w:b/>
          <w:sz w:val="28"/>
          <w:szCs w:val="28"/>
        </w:rPr>
        <w:t>мышления</w:t>
      </w:r>
      <w:r>
        <w:rPr>
          <w:b/>
          <w:sz w:val="28"/>
          <w:szCs w:val="28"/>
        </w:rPr>
        <w:t xml:space="preserve"> </w:t>
      </w:r>
    </w:p>
    <w:p w:rsidR="00E01D5C" w:rsidRPr="00A310A6" w:rsidRDefault="00E01D5C" w:rsidP="00DC2CD6">
      <w:pPr>
        <w:jc w:val="center"/>
        <w:rPr>
          <w:b/>
          <w:sz w:val="28"/>
          <w:szCs w:val="28"/>
        </w:rPr>
      </w:pPr>
    </w:p>
    <w:p w:rsidR="00E01D5C" w:rsidRPr="00A310A6" w:rsidRDefault="00E01D5C" w:rsidP="00DC2CD6">
      <w:pPr>
        <w:ind w:firstLine="709"/>
        <w:rPr>
          <w:i/>
          <w:sz w:val="28"/>
          <w:szCs w:val="28"/>
        </w:rPr>
      </w:pPr>
      <w:r w:rsidRPr="00A310A6">
        <w:rPr>
          <w:i/>
          <w:sz w:val="28"/>
          <w:szCs w:val="28"/>
        </w:rPr>
        <w:t>Рассматриваемые</w:t>
      </w:r>
      <w:r>
        <w:rPr>
          <w:i/>
          <w:sz w:val="28"/>
          <w:szCs w:val="28"/>
        </w:rPr>
        <w:t xml:space="preserve"> </w:t>
      </w:r>
      <w:r w:rsidRPr="00A310A6">
        <w:rPr>
          <w:i/>
          <w:sz w:val="28"/>
          <w:szCs w:val="28"/>
        </w:rPr>
        <w:t>вопросы:</w:t>
      </w:r>
    </w:p>
    <w:p w:rsidR="00E01D5C" w:rsidRPr="00A310A6" w:rsidRDefault="00E01D5C" w:rsidP="0099517B">
      <w:pPr>
        <w:pStyle w:val="11"/>
        <w:numPr>
          <w:ilvl w:val="0"/>
          <w:numId w:val="139"/>
        </w:numPr>
        <w:rPr>
          <w:sz w:val="28"/>
          <w:szCs w:val="28"/>
        </w:rPr>
      </w:pPr>
      <w:r w:rsidRPr="00A310A6">
        <w:rPr>
          <w:sz w:val="28"/>
          <w:szCs w:val="28"/>
        </w:rPr>
        <w:t>Что</w:t>
      </w:r>
      <w:r>
        <w:rPr>
          <w:sz w:val="28"/>
          <w:szCs w:val="28"/>
        </w:rPr>
        <w:t xml:space="preserve"> </w:t>
      </w:r>
      <w:r w:rsidRPr="00A310A6">
        <w:rPr>
          <w:sz w:val="28"/>
          <w:szCs w:val="28"/>
        </w:rPr>
        <w:t>такое</w:t>
      </w:r>
      <w:r>
        <w:rPr>
          <w:sz w:val="28"/>
          <w:szCs w:val="28"/>
        </w:rPr>
        <w:t xml:space="preserve"> </w:t>
      </w:r>
      <w:r w:rsidRPr="00A310A6">
        <w:rPr>
          <w:sz w:val="28"/>
          <w:szCs w:val="28"/>
        </w:rPr>
        <w:t>предпринимательство</w:t>
      </w:r>
      <w:r>
        <w:rPr>
          <w:sz w:val="28"/>
          <w:szCs w:val="28"/>
        </w:rPr>
        <w:t xml:space="preserve"> </w:t>
      </w:r>
      <w:r w:rsidRPr="00A310A6">
        <w:rPr>
          <w:sz w:val="28"/>
          <w:szCs w:val="28"/>
        </w:rPr>
        <w:t>и</w:t>
      </w:r>
      <w:r>
        <w:rPr>
          <w:sz w:val="28"/>
          <w:szCs w:val="28"/>
        </w:rPr>
        <w:t xml:space="preserve"> </w:t>
      </w:r>
      <w:r w:rsidRPr="00A310A6">
        <w:rPr>
          <w:sz w:val="28"/>
          <w:szCs w:val="28"/>
        </w:rPr>
        <w:t>предпринимательское</w:t>
      </w:r>
      <w:r>
        <w:rPr>
          <w:sz w:val="28"/>
          <w:szCs w:val="28"/>
        </w:rPr>
        <w:t xml:space="preserve"> </w:t>
      </w:r>
      <w:r w:rsidRPr="00A310A6">
        <w:rPr>
          <w:sz w:val="28"/>
          <w:szCs w:val="28"/>
        </w:rPr>
        <w:t>мышление</w:t>
      </w:r>
    </w:p>
    <w:p w:rsidR="00E01D5C" w:rsidRPr="00A310A6" w:rsidRDefault="00E01D5C" w:rsidP="0099517B">
      <w:pPr>
        <w:pStyle w:val="11"/>
        <w:numPr>
          <w:ilvl w:val="0"/>
          <w:numId w:val="139"/>
        </w:numPr>
        <w:rPr>
          <w:sz w:val="28"/>
          <w:szCs w:val="28"/>
        </w:rPr>
      </w:pPr>
      <w:r w:rsidRPr="00A310A6">
        <w:rPr>
          <w:sz w:val="28"/>
          <w:szCs w:val="28"/>
        </w:rPr>
        <w:t>Мотивация</w:t>
      </w:r>
      <w:r>
        <w:rPr>
          <w:sz w:val="28"/>
          <w:szCs w:val="28"/>
        </w:rPr>
        <w:t xml:space="preserve"> </w:t>
      </w:r>
      <w:r w:rsidRPr="00A310A6">
        <w:rPr>
          <w:sz w:val="28"/>
          <w:szCs w:val="28"/>
        </w:rPr>
        <w:t>к</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p>
    <w:p w:rsidR="00E01D5C" w:rsidRPr="00A310A6" w:rsidRDefault="00E01D5C" w:rsidP="0099517B">
      <w:pPr>
        <w:pStyle w:val="11"/>
        <w:numPr>
          <w:ilvl w:val="0"/>
          <w:numId w:val="139"/>
        </w:numPr>
        <w:rPr>
          <w:sz w:val="28"/>
          <w:szCs w:val="28"/>
        </w:rPr>
      </w:pPr>
      <w:r w:rsidRPr="00A310A6">
        <w:rPr>
          <w:sz w:val="28"/>
          <w:szCs w:val="28"/>
        </w:rPr>
        <w:t>Умение</w:t>
      </w:r>
      <w:r>
        <w:rPr>
          <w:sz w:val="28"/>
          <w:szCs w:val="28"/>
        </w:rPr>
        <w:t xml:space="preserve"> </w:t>
      </w:r>
      <w:r w:rsidRPr="00A310A6">
        <w:rPr>
          <w:sz w:val="28"/>
          <w:szCs w:val="28"/>
        </w:rPr>
        <w:t>найти</w:t>
      </w:r>
      <w:r>
        <w:rPr>
          <w:sz w:val="28"/>
          <w:szCs w:val="28"/>
        </w:rPr>
        <w:t xml:space="preserve"> </w:t>
      </w:r>
      <w:r w:rsidRPr="00A310A6">
        <w:rPr>
          <w:sz w:val="28"/>
          <w:szCs w:val="28"/>
        </w:rPr>
        <w:t>идею</w:t>
      </w:r>
      <w:r>
        <w:rPr>
          <w:sz w:val="28"/>
          <w:szCs w:val="28"/>
        </w:rPr>
        <w:t xml:space="preserve"> </w:t>
      </w:r>
      <w:r w:rsidRPr="00A310A6">
        <w:rPr>
          <w:sz w:val="28"/>
          <w:szCs w:val="28"/>
        </w:rPr>
        <w:t>и</w:t>
      </w:r>
      <w:r>
        <w:rPr>
          <w:sz w:val="28"/>
          <w:szCs w:val="28"/>
        </w:rPr>
        <w:t xml:space="preserve"> </w:t>
      </w:r>
      <w:r w:rsidRPr="00A310A6">
        <w:rPr>
          <w:sz w:val="28"/>
          <w:szCs w:val="28"/>
        </w:rPr>
        <w:t>сформулировать</w:t>
      </w:r>
      <w:r>
        <w:rPr>
          <w:sz w:val="28"/>
          <w:szCs w:val="28"/>
        </w:rPr>
        <w:t xml:space="preserve"> </w:t>
      </w:r>
      <w:r w:rsidRPr="00A310A6">
        <w:rPr>
          <w:sz w:val="28"/>
          <w:szCs w:val="28"/>
        </w:rPr>
        <w:t>цель</w:t>
      </w:r>
    </w:p>
    <w:p w:rsidR="00E01D5C" w:rsidRPr="00A310A6" w:rsidRDefault="00E01D5C" w:rsidP="0099517B">
      <w:pPr>
        <w:pStyle w:val="11"/>
        <w:numPr>
          <w:ilvl w:val="0"/>
          <w:numId w:val="139"/>
        </w:numPr>
        <w:rPr>
          <w:sz w:val="28"/>
          <w:szCs w:val="28"/>
        </w:rPr>
      </w:pPr>
      <w:r w:rsidRPr="00A310A6">
        <w:rPr>
          <w:sz w:val="28"/>
          <w:szCs w:val="28"/>
        </w:rPr>
        <w:t>Готовность</w:t>
      </w:r>
      <w:r>
        <w:rPr>
          <w:sz w:val="28"/>
          <w:szCs w:val="28"/>
        </w:rPr>
        <w:t xml:space="preserve"> </w:t>
      </w:r>
      <w:r w:rsidRPr="00A310A6">
        <w:rPr>
          <w:sz w:val="28"/>
          <w:szCs w:val="28"/>
        </w:rPr>
        <w:t>к</w:t>
      </w:r>
      <w:r>
        <w:rPr>
          <w:sz w:val="28"/>
          <w:szCs w:val="28"/>
        </w:rPr>
        <w:t xml:space="preserve"> </w:t>
      </w:r>
      <w:r w:rsidRPr="00A310A6">
        <w:rPr>
          <w:sz w:val="28"/>
          <w:szCs w:val="28"/>
        </w:rPr>
        <w:t>риску</w:t>
      </w:r>
      <w:r>
        <w:rPr>
          <w:sz w:val="28"/>
          <w:szCs w:val="28"/>
        </w:rPr>
        <w:t xml:space="preserve"> </w:t>
      </w:r>
      <w:r w:rsidRPr="00A310A6">
        <w:rPr>
          <w:sz w:val="28"/>
          <w:szCs w:val="28"/>
        </w:rPr>
        <w:t>и</w:t>
      </w:r>
      <w:r>
        <w:rPr>
          <w:sz w:val="28"/>
          <w:szCs w:val="28"/>
        </w:rPr>
        <w:t xml:space="preserve"> </w:t>
      </w:r>
      <w:r w:rsidRPr="00A310A6">
        <w:rPr>
          <w:sz w:val="28"/>
          <w:szCs w:val="28"/>
        </w:rPr>
        <w:t>способность</w:t>
      </w:r>
      <w:r>
        <w:rPr>
          <w:sz w:val="28"/>
          <w:szCs w:val="28"/>
        </w:rPr>
        <w:t xml:space="preserve"> </w:t>
      </w:r>
      <w:r w:rsidRPr="00A310A6">
        <w:rPr>
          <w:sz w:val="28"/>
          <w:szCs w:val="28"/>
        </w:rPr>
        <w:t>пережить</w:t>
      </w:r>
      <w:r>
        <w:rPr>
          <w:sz w:val="28"/>
          <w:szCs w:val="28"/>
        </w:rPr>
        <w:t xml:space="preserve"> </w:t>
      </w:r>
      <w:r w:rsidRPr="00A310A6">
        <w:rPr>
          <w:sz w:val="28"/>
          <w:szCs w:val="28"/>
        </w:rPr>
        <w:t>неудачу</w:t>
      </w:r>
    </w:p>
    <w:p w:rsidR="00E01D5C" w:rsidRPr="00A310A6" w:rsidRDefault="00E01D5C" w:rsidP="00DC2CD6">
      <w:pPr>
        <w:ind w:firstLine="709"/>
        <w:rPr>
          <w:i/>
          <w:sz w:val="28"/>
          <w:szCs w:val="28"/>
        </w:rPr>
      </w:pPr>
    </w:p>
    <w:p w:rsidR="00E01D5C" w:rsidRDefault="00E01D5C" w:rsidP="003B54D2">
      <w:pPr>
        <w:ind w:firstLine="709"/>
        <w:rPr>
          <w:i/>
          <w:sz w:val="28"/>
          <w:szCs w:val="28"/>
        </w:rPr>
      </w:pPr>
      <w:r w:rsidRPr="00A310A6">
        <w:rPr>
          <w:i/>
          <w:sz w:val="28"/>
          <w:szCs w:val="28"/>
        </w:rPr>
        <w:t>Цель:</w:t>
      </w:r>
      <w:r>
        <w:rPr>
          <w:i/>
          <w:sz w:val="28"/>
          <w:szCs w:val="28"/>
        </w:rPr>
        <w:t xml:space="preserve"> </w:t>
      </w:r>
    </w:p>
    <w:p w:rsidR="00E01D5C" w:rsidRPr="00A310A6" w:rsidRDefault="00E01D5C" w:rsidP="00AB7F1C">
      <w:pPr>
        <w:ind w:firstLine="709"/>
        <w:jc w:val="both"/>
        <w:rPr>
          <w:sz w:val="28"/>
          <w:szCs w:val="28"/>
        </w:rPr>
      </w:pPr>
      <w:r w:rsidRPr="00A310A6">
        <w:rPr>
          <w:sz w:val="28"/>
          <w:szCs w:val="28"/>
        </w:rPr>
        <w:t>Дать</w:t>
      </w:r>
      <w:r>
        <w:rPr>
          <w:sz w:val="28"/>
          <w:szCs w:val="28"/>
        </w:rPr>
        <w:t xml:space="preserve"> </w:t>
      </w:r>
      <w:r w:rsidRPr="00A310A6">
        <w:rPr>
          <w:sz w:val="28"/>
          <w:szCs w:val="28"/>
        </w:rPr>
        <w:t>характеристику</w:t>
      </w:r>
      <w:r>
        <w:rPr>
          <w:sz w:val="28"/>
          <w:szCs w:val="28"/>
        </w:rPr>
        <w:t xml:space="preserve"> </w:t>
      </w:r>
      <w:r w:rsidRPr="00A310A6">
        <w:rPr>
          <w:sz w:val="28"/>
          <w:szCs w:val="28"/>
        </w:rPr>
        <w:t>основным</w:t>
      </w:r>
      <w:r>
        <w:rPr>
          <w:sz w:val="28"/>
          <w:szCs w:val="28"/>
        </w:rPr>
        <w:t xml:space="preserve"> </w:t>
      </w:r>
      <w:r w:rsidRPr="00A310A6">
        <w:rPr>
          <w:sz w:val="28"/>
          <w:szCs w:val="28"/>
        </w:rPr>
        <w:t>аспектам</w:t>
      </w:r>
      <w:r>
        <w:rPr>
          <w:sz w:val="28"/>
          <w:szCs w:val="28"/>
        </w:rPr>
        <w:t xml:space="preserve"> </w:t>
      </w:r>
      <w:r w:rsidRPr="00A310A6">
        <w:rPr>
          <w:sz w:val="28"/>
          <w:szCs w:val="28"/>
        </w:rPr>
        <w:t>индивидуальной</w:t>
      </w:r>
      <w:r>
        <w:rPr>
          <w:sz w:val="28"/>
          <w:szCs w:val="28"/>
        </w:rPr>
        <w:t xml:space="preserve"> </w:t>
      </w:r>
      <w:r w:rsidRPr="00A310A6">
        <w:rPr>
          <w:sz w:val="28"/>
          <w:szCs w:val="28"/>
        </w:rPr>
        <w:t>предприним</w:t>
      </w:r>
      <w:r w:rsidRPr="00A310A6">
        <w:rPr>
          <w:sz w:val="28"/>
          <w:szCs w:val="28"/>
        </w:rPr>
        <w:t>а</w:t>
      </w:r>
      <w:r w:rsidRPr="00A310A6">
        <w:rPr>
          <w:sz w:val="28"/>
          <w:szCs w:val="28"/>
        </w:rPr>
        <w:t>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и</w:t>
      </w:r>
      <w:r>
        <w:rPr>
          <w:sz w:val="28"/>
          <w:szCs w:val="28"/>
        </w:rPr>
        <w:t xml:space="preserve"> </w:t>
      </w:r>
      <w:r w:rsidRPr="00A310A6">
        <w:rPr>
          <w:sz w:val="28"/>
          <w:szCs w:val="28"/>
        </w:rPr>
        <w:t>особенностям</w:t>
      </w:r>
      <w:r>
        <w:rPr>
          <w:sz w:val="28"/>
          <w:szCs w:val="28"/>
        </w:rPr>
        <w:t xml:space="preserve"> </w:t>
      </w:r>
      <w:r w:rsidRPr="00A310A6">
        <w:rPr>
          <w:sz w:val="28"/>
          <w:szCs w:val="28"/>
        </w:rPr>
        <w:t>предпринимательского</w:t>
      </w:r>
      <w:r>
        <w:rPr>
          <w:sz w:val="28"/>
          <w:szCs w:val="28"/>
        </w:rPr>
        <w:t xml:space="preserve"> </w:t>
      </w:r>
      <w:r w:rsidRPr="00A310A6">
        <w:rPr>
          <w:sz w:val="28"/>
          <w:szCs w:val="28"/>
        </w:rPr>
        <w:t>типа</w:t>
      </w:r>
      <w:r>
        <w:rPr>
          <w:sz w:val="28"/>
          <w:szCs w:val="28"/>
        </w:rPr>
        <w:t xml:space="preserve"> </w:t>
      </w:r>
      <w:r w:rsidRPr="00A310A6">
        <w:rPr>
          <w:sz w:val="28"/>
          <w:szCs w:val="28"/>
        </w:rPr>
        <w:t>мышления</w:t>
      </w:r>
      <w:r>
        <w:rPr>
          <w:sz w:val="28"/>
          <w:szCs w:val="28"/>
        </w:rPr>
        <w:t>.</w:t>
      </w:r>
    </w:p>
    <w:p w:rsidR="00E01D5C" w:rsidRPr="00A310A6" w:rsidRDefault="00E01D5C" w:rsidP="00DC2CD6">
      <w:pPr>
        <w:ind w:firstLine="709"/>
        <w:jc w:val="both"/>
        <w:rPr>
          <w:sz w:val="8"/>
          <w:szCs w:val="28"/>
        </w:rPr>
      </w:pPr>
    </w:p>
    <w:p w:rsidR="00E01D5C" w:rsidRPr="00A310A6" w:rsidRDefault="00E01D5C" w:rsidP="00DC2CD6">
      <w:pPr>
        <w:ind w:firstLine="709"/>
        <w:jc w:val="both"/>
        <w:rPr>
          <w:i/>
          <w:sz w:val="28"/>
          <w:szCs w:val="28"/>
        </w:rPr>
      </w:pPr>
      <w:r w:rsidRPr="00A310A6">
        <w:rPr>
          <w:i/>
          <w:sz w:val="28"/>
          <w:szCs w:val="28"/>
        </w:rPr>
        <w:t>Задачи:</w:t>
      </w:r>
    </w:p>
    <w:p w:rsidR="00E01D5C" w:rsidRPr="00A310A6" w:rsidRDefault="00E01D5C" w:rsidP="00DC2CD6">
      <w:pPr>
        <w:pStyle w:val="Style24"/>
        <w:widowControl/>
        <w:spacing w:line="240" w:lineRule="auto"/>
        <w:ind w:firstLine="709"/>
        <w:rPr>
          <w:sz w:val="28"/>
          <w:szCs w:val="28"/>
        </w:rPr>
      </w:pPr>
      <w:r w:rsidRPr="00A310A6">
        <w:rPr>
          <w:sz w:val="28"/>
          <w:szCs w:val="28"/>
        </w:rPr>
        <w:t>–</w:t>
      </w:r>
      <w:r>
        <w:rPr>
          <w:sz w:val="28"/>
          <w:szCs w:val="28"/>
        </w:rPr>
        <w:t xml:space="preserve"> </w:t>
      </w:r>
      <w:r w:rsidRPr="00A310A6">
        <w:rPr>
          <w:sz w:val="28"/>
          <w:szCs w:val="28"/>
        </w:rPr>
        <w:t>рассмотреть</w:t>
      </w:r>
      <w:r>
        <w:rPr>
          <w:sz w:val="28"/>
          <w:szCs w:val="28"/>
        </w:rPr>
        <w:t xml:space="preserve"> </w:t>
      </w:r>
      <w:r w:rsidRPr="00A310A6">
        <w:rPr>
          <w:sz w:val="28"/>
          <w:szCs w:val="28"/>
        </w:rPr>
        <w:t>ключевые</w:t>
      </w:r>
      <w:r>
        <w:rPr>
          <w:sz w:val="28"/>
          <w:szCs w:val="28"/>
        </w:rPr>
        <w:t xml:space="preserve"> </w:t>
      </w:r>
      <w:r w:rsidRPr="00A310A6">
        <w:rPr>
          <w:sz w:val="28"/>
          <w:szCs w:val="28"/>
        </w:rPr>
        <w:t>понятия</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и</w:t>
      </w:r>
      <w:r>
        <w:rPr>
          <w:sz w:val="28"/>
          <w:szCs w:val="28"/>
        </w:rPr>
        <w:t xml:space="preserve"> </w:t>
      </w:r>
      <w:r w:rsidRPr="00A310A6">
        <w:rPr>
          <w:sz w:val="28"/>
          <w:szCs w:val="28"/>
        </w:rPr>
        <w:t>предпринимател</w:t>
      </w:r>
      <w:r w:rsidRPr="00A310A6">
        <w:rPr>
          <w:sz w:val="28"/>
          <w:szCs w:val="28"/>
        </w:rPr>
        <w:t>ь</w:t>
      </w:r>
      <w:r w:rsidRPr="00A310A6">
        <w:rPr>
          <w:sz w:val="28"/>
          <w:szCs w:val="28"/>
        </w:rPr>
        <w:t>ского</w:t>
      </w:r>
      <w:r>
        <w:rPr>
          <w:sz w:val="28"/>
          <w:szCs w:val="28"/>
        </w:rPr>
        <w:t xml:space="preserve"> </w:t>
      </w:r>
      <w:r w:rsidRPr="00A310A6">
        <w:rPr>
          <w:sz w:val="28"/>
          <w:szCs w:val="28"/>
        </w:rPr>
        <w:t>мышления;</w:t>
      </w:r>
    </w:p>
    <w:p w:rsidR="00E01D5C" w:rsidRPr="00A310A6" w:rsidRDefault="00E01D5C" w:rsidP="00DC2CD6">
      <w:pPr>
        <w:pStyle w:val="Style24"/>
        <w:widowControl/>
        <w:spacing w:line="240" w:lineRule="auto"/>
        <w:ind w:firstLine="709"/>
        <w:rPr>
          <w:sz w:val="28"/>
          <w:szCs w:val="28"/>
        </w:rPr>
      </w:pPr>
      <w:r w:rsidRPr="00A310A6">
        <w:rPr>
          <w:sz w:val="28"/>
          <w:szCs w:val="28"/>
        </w:rPr>
        <w:t>–</w:t>
      </w:r>
      <w:r>
        <w:rPr>
          <w:sz w:val="28"/>
          <w:szCs w:val="28"/>
        </w:rPr>
        <w:t xml:space="preserve"> </w:t>
      </w:r>
      <w:r w:rsidRPr="00A310A6">
        <w:rPr>
          <w:sz w:val="28"/>
          <w:szCs w:val="28"/>
        </w:rPr>
        <w:t>раскрыть</w:t>
      </w:r>
      <w:r>
        <w:rPr>
          <w:sz w:val="28"/>
          <w:szCs w:val="28"/>
        </w:rPr>
        <w:t xml:space="preserve"> </w:t>
      </w:r>
      <w:r w:rsidRPr="00A310A6">
        <w:rPr>
          <w:sz w:val="28"/>
          <w:szCs w:val="28"/>
        </w:rPr>
        <w:t>мотивационные</w:t>
      </w:r>
      <w:r>
        <w:rPr>
          <w:sz w:val="28"/>
          <w:szCs w:val="28"/>
        </w:rPr>
        <w:t xml:space="preserve"> </w:t>
      </w:r>
      <w:r w:rsidRPr="00A310A6">
        <w:rPr>
          <w:sz w:val="28"/>
          <w:szCs w:val="28"/>
        </w:rPr>
        <w:t>установки</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особенности</w:t>
      </w:r>
      <w:r>
        <w:rPr>
          <w:sz w:val="28"/>
          <w:szCs w:val="28"/>
        </w:rPr>
        <w:t xml:space="preserve"> </w:t>
      </w:r>
      <w:r w:rsidRPr="00A310A6">
        <w:rPr>
          <w:sz w:val="28"/>
          <w:szCs w:val="28"/>
        </w:rPr>
        <w:t>их</w:t>
      </w:r>
      <w:r>
        <w:rPr>
          <w:sz w:val="28"/>
          <w:szCs w:val="28"/>
        </w:rPr>
        <w:t xml:space="preserve"> </w:t>
      </w:r>
      <w:r w:rsidRPr="00A310A6">
        <w:rPr>
          <w:sz w:val="28"/>
          <w:szCs w:val="28"/>
        </w:rPr>
        <w:t>проявления</w:t>
      </w:r>
      <w:r>
        <w:rPr>
          <w:sz w:val="28"/>
          <w:szCs w:val="28"/>
        </w:rPr>
        <w:t xml:space="preserve"> </w:t>
      </w:r>
      <w:r w:rsidRPr="00A310A6">
        <w:rPr>
          <w:sz w:val="28"/>
          <w:szCs w:val="28"/>
        </w:rPr>
        <w:t>при</w:t>
      </w:r>
      <w:r>
        <w:rPr>
          <w:sz w:val="28"/>
          <w:szCs w:val="28"/>
        </w:rPr>
        <w:t xml:space="preserve"> </w:t>
      </w:r>
      <w:r w:rsidRPr="00A310A6">
        <w:rPr>
          <w:sz w:val="28"/>
          <w:szCs w:val="28"/>
        </w:rPr>
        <w:t>ведении</w:t>
      </w:r>
      <w:r>
        <w:rPr>
          <w:sz w:val="28"/>
          <w:szCs w:val="28"/>
        </w:rPr>
        <w:t xml:space="preserve"> </w:t>
      </w:r>
      <w:r w:rsidRPr="00A310A6">
        <w:rPr>
          <w:sz w:val="28"/>
          <w:szCs w:val="28"/>
        </w:rPr>
        <w:t>бизнеса;</w:t>
      </w:r>
    </w:p>
    <w:p w:rsidR="00E01D5C" w:rsidRPr="00A310A6" w:rsidRDefault="00E01D5C" w:rsidP="00DC2CD6">
      <w:pPr>
        <w:pStyle w:val="Style24"/>
        <w:widowControl/>
        <w:spacing w:line="240" w:lineRule="auto"/>
        <w:ind w:firstLine="709"/>
        <w:rPr>
          <w:sz w:val="28"/>
          <w:szCs w:val="28"/>
        </w:rPr>
      </w:pPr>
      <w:r w:rsidRPr="00A310A6">
        <w:rPr>
          <w:sz w:val="28"/>
          <w:szCs w:val="28"/>
        </w:rPr>
        <w:t>–</w:t>
      </w:r>
      <w:r>
        <w:rPr>
          <w:sz w:val="28"/>
          <w:szCs w:val="28"/>
        </w:rPr>
        <w:t xml:space="preserve"> </w:t>
      </w:r>
      <w:r w:rsidRPr="00A310A6">
        <w:rPr>
          <w:sz w:val="28"/>
          <w:szCs w:val="28"/>
        </w:rPr>
        <w:t>рассмотреть</w:t>
      </w:r>
      <w:r>
        <w:rPr>
          <w:sz w:val="28"/>
          <w:szCs w:val="28"/>
        </w:rPr>
        <w:t xml:space="preserve"> </w:t>
      </w:r>
      <w:r w:rsidRPr="00A310A6">
        <w:rPr>
          <w:sz w:val="28"/>
          <w:szCs w:val="28"/>
        </w:rPr>
        <w:t>вопросы,</w:t>
      </w:r>
      <w:r>
        <w:rPr>
          <w:sz w:val="28"/>
          <w:szCs w:val="28"/>
        </w:rPr>
        <w:t xml:space="preserve"> </w:t>
      </w:r>
      <w:r w:rsidRPr="00A310A6">
        <w:rPr>
          <w:sz w:val="28"/>
          <w:szCs w:val="28"/>
        </w:rPr>
        <w:t>необходимые</w:t>
      </w:r>
      <w:r>
        <w:rPr>
          <w:sz w:val="28"/>
          <w:szCs w:val="28"/>
        </w:rPr>
        <w:t xml:space="preserve"> </w:t>
      </w:r>
      <w:r w:rsidRPr="00A310A6">
        <w:rPr>
          <w:sz w:val="28"/>
          <w:szCs w:val="28"/>
        </w:rPr>
        <w:t>для</w:t>
      </w:r>
      <w:r>
        <w:rPr>
          <w:sz w:val="28"/>
          <w:szCs w:val="28"/>
        </w:rPr>
        <w:t xml:space="preserve"> </w:t>
      </w:r>
      <w:r w:rsidRPr="00A310A6">
        <w:rPr>
          <w:sz w:val="28"/>
          <w:szCs w:val="28"/>
        </w:rPr>
        <w:t>формирования</w:t>
      </w:r>
      <w:r>
        <w:rPr>
          <w:sz w:val="28"/>
          <w:szCs w:val="28"/>
        </w:rPr>
        <w:t xml:space="preserve"> </w:t>
      </w:r>
      <w:r w:rsidRPr="00A310A6">
        <w:rPr>
          <w:sz w:val="28"/>
          <w:szCs w:val="28"/>
        </w:rPr>
        <w:t>грамотного</w:t>
      </w:r>
      <w:r>
        <w:rPr>
          <w:sz w:val="28"/>
          <w:szCs w:val="28"/>
        </w:rPr>
        <w:t xml:space="preserve"> </w:t>
      </w:r>
      <w:r w:rsidRPr="00A310A6">
        <w:rPr>
          <w:sz w:val="28"/>
          <w:szCs w:val="28"/>
        </w:rPr>
        <w:t>пон</w:t>
      </w:r>
      <w:r w:rsidRPr="00A310A6">
        <w:rPr>
          <w:sz w:val="28"/>
          <w:szCs w:val="28"/>
        </w:rPr>
        <w:t>и</w:t>
      </w:r>
      <w:r w:rsidRPr="00A310A6">
        <w:rPr>
          <w:sz w:val="28"/>
          <w:szCs w:val="28"/>
        </w:rPr>
        <w:t>мания</w:t>
      </w:r>
      <w:r>
        <w:rPr>
          <w:sz w:val="28"/>
          <w:szCs w:val="28"/>
        </w:rPr>
        <w:t xml:space="preserve"> </w:t>
      </w:r>
      <w:r w:rsidRPr="00A310A6">
        <w:rPr>
          <w:sz w:val="28"/>
          <w:szCs w:val="28"/>
        </w:rPr>
        <w:t>процесса</w:t>
      </w:r>
      <w:r>
        <w:rPr>
          <w:sz w:val="28"/>
          <w:szCs w:val="28"/>
        </w:rPr>
        <w:t xml:space="preserve"> </w:t>
      </w:r>
      <w:r w:rsidRPr="00A310A6">
        <w:rPr>
          <w:sz w:val="28"/>
          <w:szCs w:val="28"/>
        </w:rPr>
        <w:t>поиска</w:t>
      </w:r>
      <w:r>
        <w:rPr>
          <w:sz w:val="28"/>
          <w:szCs w:val="28"/>
        </w:rPr>
        <w:t xml:space="preserve"> </w:t>
      </w:r>
      <w:r w:rsidRPr="00A310A6">
        <w:rPr>
          <w:sz w:val="28"/>
          <w:szCs w:val="28"/>
        </w:rPr>
        <w:t>бизнес-идей</w:t>
      </w:r>
      <w:r>
        <w:rPr>
          <w:sz w:val="28"/>
          <w:szCs w:val="28"/>
        </w:rPr>
        <w:t xml:space="preserve"> </w:t>
      </w:r>
      <w:r w:rsidRPr="00A310A6">
        <w:rPr>
          <w:sz w:val="28"/>
          <w:szCs w:val="28"/>
        </w:rPr>
        <w:t>и</w:t>
      </w:r>
      <w:r>
        <w:rPr>
          <w:sz w:val="28"/>
          <w:szCs w:val="28"/>
        </w:rPr>
        <w:t xml:space="preserve"> </w:t>
      </w:r>
      <w:r w:rsidRPr="00A310A6">
        <w:rPr>
          <w:sz w:val="28"/>
          <w:szCs w:val="28"/>
        </w:rPr>
        <w:t>формулировки</w:t>
      </w:r>
      <w:r>
        <w:rPr>
          <w:sz w:val="28"/>
          <w:szCs w:val="28"/>
        </w:rPr>
        <w:t xml:space="preserve"> </w:t>
      </w:r>
      <w:r w:rsidRPr="00A310A6">
        <w:rPr>
          <w:sz w:val="28"/>
          <w:szCs w:val="28"/>
        </w:rPr>
        <w:t>целей</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p>
    <w:p w:rsidR="00E01D5C" w:rsidRPr="00A310A6" w:rsidRDefault="00E01D5C" w:rsidP="00DC2CD6">
      <w:pPr>
        <w:pStyle w:val="Style24"/>
        <w:widowControl/>
        <w:spacing w:line="240" w:lineRule="auto"/>
        <w:ind w:firstLine="709"/>
        <w:rPr>
          <w:sz w:val="28"/>
          <w:szCs w:val="28"/>
        </w:rPr>
      </w:pPr>
      <w:r w:rsidRPr="00A310A6">
        <w:rPr>
          <w:sz w:val="28"/>
          <w:szCs w:val="28"/>
        </w:rPr>
        <w:t>–</w:t>
      </w:r>
      <w:r>
        <w:rPr>
          <w:sz w:val="28"/>
          <w:szCs w:val="28"/>
        </w:rPr>
        <w:t xml:space="preserve"> </w:t>
      </w:r>
      <w:r w:rsidRPr="00A310A6">
        <w:rPr>
          <w:sz w:val="28"/>
          <w:szCs w:val="28"/>
        </w:rPr>
        <w:t>раскрыть</w:t>
      </w:r>
      <w:r>
        <w:rPr>
          <w:sz w:val="28"/>
          <w:szCs w:val="28"/>
        </w:rPr>
        <w:t xml:space="preserve"> </w:t>
      </w:r>
      <w:r w:rsidRPr="00A310A6">
        <w:rPr>
          <w:sz w:val="28"/>
          <w:szCs w:val="28"/>
        </w:rPr>
        <w:t>ситуацию</w:t>
      </w:r>
      <w:r>
        <w:rPr>
          <w:sz w:val="28"/>
          <w:szCs w:val="28"/>
        </w:rPr>
        <w:t xml:space="preserve"> </w:t>
      </w:r>
      <w:r w:rsidRPr="00A310A6">
        <w:rPr>
          <w:sz w:val="28"/>
          <w:szCs w:val="28"/>
        </w:rPr>
        <w:t>риска</w:t>
      </w:r>
      <w:r>
        <w:rPr>
          <w:sz w:val="28"/>
          <w:szCs w:val="28"/>
        </w:rPr>
        <w:t xml:space="preserve"> </w:t>
      </w:r>
      <w:r w:rsidRPr="00A310A6">
        <w:rPr>
          <w:sz w:val="28"/>
          <w:szCs w:val="28"/>
        </w:rPr>
        <w:t>как</w:t>
      </w:r>
      <w:r>
        <w:rPr>
          <w:sz w:val="28"/>
          <w:szCs w:val="28"/>
        </w:rPr>
        <w:t xml:space="preserve"> </w:t>
      </w:r>
      <w:r w:rsidRPr="00A310A6">
        <w:rPr>
          <w:sz w:val="28"/>
          <w:szCs w:val="28"/>
        </w:rPr>
        <w:t>наиболее</w:t>
      </w:r>
      <w:r>
        <w:rPr>
          <w:sz w:val="28"/>
          <w:szCs w:val="28"/>
        </w:rPr>
        <w:t xml:space="preserve"> </w:t>
      </w:r>
      <w:r w:rsidRPr="00A310A6">
        <w:rPr>
          <w:sz w:val="28"/>
          <w:szCs w:val="28"/>
        </w:rPr>
        <w:t>типичную</w:t>
      </w:r>
      <w:r>
        <w:rPr>
          <w:sz w:val="28"/>
          <w:szCs w:val="28"/>
        </w:rPr>
        <w:t xml:space="preserve"> </w:t>
      </w:r>
      <w:r w:rsidRPr="00A310A6">
        <w:rPr>
          <w:sz w:val="28"/>
          <w:szCs w:val="28"/>
        </w:rPr>
        <w:t>для</w:t>
      </w:r>
      <w:r>
        <w:rPr>
          <w:sz w:val="28"/>
          <w:szCs w:val="28"/>
        </w:rPr>
        <w:t xml:space="preserve"> </w:t>
      </w:r>
      <w:r w:rsidRPr="00A310A6">
        <w:rPr>
          <w:sz w:val="28"/>
          <w:szCs w:val="28"/>
        </w:rPr>
        <w:t>ведения</w:t>
      </w:r>
      <w:r>
        <w:rPr>
          <w:sz w:val="28"/>
          <w:szCs w:val="28"/>
        </w:rPr>
        <w:t xml:space="preserve"> </w:t>
      </w:r>
      <w:r w:rsidRPr="00A310A6">
        <w:rPr>
          <w:sz w:val="28"/>
          <w:szCs w:val="28"/>
        </w:rPr>
        <w:t>предпр</w:t>
      </w:r>
      <w:r w:rsidRPr="00A310A6">
        <w:rPr>
          <w:sz w:val="28"/>
          <w:szCs w:val="28"/>
        </w:rPr>
        <w:t>и</w:t>
      </w:r>
      <w:r w:rsidRPr="00A310A6">
        <w:rPr>
          <w:sz w:val="28"/>
          <w:szCs w:val="28"/>
        </w:rPr>
        <w:t>нимательской</w:t>
      </w:r>
      <w:r>
        <w:rPr>
          <w:sz w:val="28"/>
          <w:szCs w:val="28"/>
        </w:rPr>
        <w:t xml:space="preserve"> деятельности.</w:t>
      </w:r>
    </w:p>
    <w:p w:rsidR="00E01D5C" w:rsidRPr="00A310A6" w:rsidRDefault="00E01D5C" w:rsidP="00DC2CD6">
      <w:pPr>
        <w:ind w:firstLine="709"/>
        <w:jc w:val="both"/>
        <w:rPr>
          <w:sz w:val="10"/>
          <w:szCs w:val="28"/>
        </w:rPr>
      </w:pPr>
    </w:p>
    <w:p w:rsidR="00E01D5C" w:rsidRPr="00A310A6" w:rsidRDefault="00E01D5C" w:rsidP="00DC2CD6">
      <w:pPr>
        <w:ind w:firstLine="709"/>
        <w:jc w:val="both"/>
        <w:rPr>
          <w:rStyle w:val="FontStyle183"/>
          <w:i/>
          <w:sz w:val="28"/>
          <w:szCs w:val="28"/>
        </w:rPr>
      </w:pPr>
      <w:r w:rsidRPr="00A310A6">
        <w:rPr>
          <w:rStyle w:val="FontStyle183"/>
          <w:i/>
          <w:sz w:val="28"/>
          <w:szCs w:val="28"/>
        </w:rPr>
        <w:t>Компетенции:</w:t>
      </w:r>
    </w:p>
    <w:p w:rsidR="00E01D5C" w:rsidRPr="00A310A6" w:rsidRDefault="00E01D5C" w:rsidP="00C01B15">
      <w:pPr>
        <w:tabs>
          <w:tab w:val="left" w:pos="1418"/>
        </w:tabs>
        <w:ind w:firstLine="709"/>
        <w:jc w:val="both"/>
        <w:rPr>
          <w:sz w:val="28"/>
          <w:szCs w:val="28"/>
        </w:rPr>
      </w:pPr>
      <w:r w:rsidRPr="00A310A6">
        <w:rPr>
          <w:sz w:val="28"/>
          <w:szCs w:val="28"/>
        </w:rPr>
        <w:t>Ф21.</w:t>
      </w:r>
      <w:r w:rsidRPr="00A310A6">
        <w:rPr>
          <w:sz w:val="28"/>
          <w:szCs w:val="28"/>
        </w:rPr>
        <w:tab/>
        <w:t>Соизмерять</w:t>
      </w:r>
      <w:r>
        <w:rPr>
          <w:sz w:val="28"/>
          <w:szCs w:val="28"/>
        </w:rPr>
        <w:t xml:space="preserve"> </w:t>
      </w:r>
      <w:r w:rsidRPr="00A310A6">
        <w:rPr>
          <w:sz w:val="28"/>
          <w:szCs w:val="28"/>
        </w:rPr>
        <w:t>свои</w:t>
      </w:r>
      <w:r>
        <w:rPr>
          <w:sz w:val="28"/>
          <w:szCs w:val="28"/>
        </w:rPr>
        <w:t xml:space="preserve"> </w:t>
      </w:r>
      <w:r w:rsidRPr="00A310A6">
        <w:rPr>
          <w:sz w:val="28"/>
          <w:szCs w:val="28"/>
        </w:rPr>
        <w:t>финансовые</w:t>
      </w:r>
      <w:r>
        <w:rPr>
          <w:sz w:val="28"/>
          <w:szCs w:val="28"/>
        </w:rPr>
        <w:t xml:space="preserve"> </w:t>
      </w:r>
      <w:r w:rsidRPr="00A310A6">
        <w:rPr>
          <w:sz w:val="28"/>
          <w:szCs w:val="28"/>
        </w:rPr>
        <w:t>возможности</w:t>
      </w:r>
      <w:r>
        <w:rPr>
          <w:sz w:val="28"/>
          <w:szCs w:val="28"/>
        </w:rPr>
        <w:t xml:space="preserve"> </w:t>
      </w:r>
      <w:r w:rsidRPr="00A310A6">
        <w:rPr>
          <w:sz w:val="28"/>
          <w:szCs w:val="28"/>
        </w:rPr>
        <w:t>и</w:t>
      </w:r>
      <w:r>
        <w:rPr>
          <w:sz w:val="28"/>
          <w:szCs w:val="28"/>
        </w:rPr>
        <w:t xml:space="preserve"> </w:t>
      </w:r>
      <w:r w:rsidRPr="00A310A6">
        <w:rPr>
          <w:sz w:val="28"/>
          <w:szCs w:val="28"/>
        </w:rPr>
        <w:t>потребности.</w:t>
      </w:r>
    </w:p>
    <w:p w:rsidR="00E01D5C" w:rsidRPr="00A310A6" w:rsidRDefault="00E01D5C" w:rsidP="00C01B15">
      <w:pPr>
        <w:tabs>
          <w:tab w:val="left" w:pos="1418"/>
        </w:tabs>
        <w:ind w:firstLine="709"/>
        <w:jc w:val="both"/>
        <w:rPr>
          <w:sz w:val="28"/>
          <w:szCs w:val="28"/>
        </w:rPr>
      </w:pPr>
      <w:r w:rsidRPr="00A310A6">
        <w:rPr>
          <w:sz w:val="28"/>
          <w:szCs w:val="28"/>
        </w:rPr>
        <w:t>О23.</w:t>
      </w:r>
      <w:r w:rsidRPr="00A310A6">
        <w:rPr>
          <w:sz w:val="28"/>
          <w:szCs w:val="28"/>
        </w:rPr>
        <w:tab/>
        <w:t>Осознавать</w:t>
      </w:r>
      <w:r>
        <w:rPr>
          <w:sz w:val="28"/>
          <w:szCs w:val="28"/>
        </w:rPr>
        <w:t xml:space="preserve"> </w:t>
      </w:r>
      <w:r w:rsidRPr="00A310A6">
        <w:rPr>
          <w:sz w:val="28"/>
          <w:szCs w:val="28"/>
        </w:rPr>
        <w:t>ответственность</w:t>
      </w:r>
      <w:r>
        <w:rPr>
          <w:sz w:val="28"/>
          <w:szCs w:val="28"/>
        </w:rPr>
        <w:t xml:space="preserve"> </w:t>
      </w:r>
      <w:r w:rsidRPr="00A310A6">
        <w:rPr>
          <w:sz w:val="28"/>
          <w:szCs w:val="28"/>
        </w:rPr>
        <w:t>за</w:t>
      </w:r>
      <w:r>
        <w:rPr>
          <w:sz w:val="28"/>
          <w:szCs w:val="28"/>
        </w:rPr>
        <w:t xml:space="preserve"> </w:t>
      </w:r>
      <w:r w:rsidRPr="00A310A6">
        <w:rPr>
          <w:sz w:val="28"/>
          <w:szCs w:val="28"/>
        </w:rPr>
        <w:t>собственные</w:t>
      </w:r>
      <w:r>
        <w:rPr>
          <w:sz w:val="28"/>
          <w:szCs w:val="28"/>
        </w:rPr>
        <w:t xml:space="preserve"> </w:t>
      </w:r>
      <w:r w:rsidRPr="00A310A6">
        <w:rPr>
          <w:sz w:val="28"/>
          <w:szCs w:val="28"/>
        </w:rPr>
        <w:t>финансовые</w:t>
      </w:r>
      <w:r>
        <w:rPr>
          <w:sz w:val="28"/>
          <w:szCs w:val="28"/>
        </w:rPr>
        <w:t xml:space="preserve"> </w:t>
      </w:r>
      <w:r w:rsidRPr="00A310A6">
        <w:rPr>
          <w:sz w:val="28"/>
          <w:szCs w:val="28"/>
        </w:rPr>
        <w:t>решения.</w:t>
      </w:r>
    </w:p>
    <w:p w:rsidR="00E01D5C" w:rsidRPr="00A310A6" w:rsidRDefault="00E01D5C" w:rsidP="00C01B15">
      <w:pPr>
        <w:tabs>
          <w:tab w:val="left" w:pos="1418"/>
        </w:tabs>
        <w:ind w:firstLine="709"/>
        <w:jc w:val="both"/>
        <w:rPr>
          <w:sz w:val="28"/>
          <w:szCs w:val="28"/>
        </w:rPr>
      </w:pPr>
      <w:r w:rsidRPr="00A310A6">
        <w:rPr>
          <w:sz w:val="28"/>
          <w:szCs w:val="28"/>
        </w:rPr>
        <w:t>О25.</w:t>
      </w:r>
      <w:r w:rsidRPr="00A310A6">
        <w:rPr>
          <w:sz w:val="28"/>
          <w:szCs w:val="28"/>
        </w:rPr>
        <w:tab/>
        <w:t>Обладать</w:t>
      </w:r>
      <w:r>
        <w:rPr>
          <w:sz w:val="28"/>
          <w:szCs w:val="28"/>
        </w:rPr>
        <w:t xml:space="preserve"> </w:t>
      </w:r>
      <w:r w:rsidRPr="00A310A6">
        <w:rPr>
          <w:sz w:val="28"/>
          <w:szCs w:val="28"/>
        </w:rPr>
        <w:t>мотивацией</w:t>
      </w:r>
      <w:r>
        <w:rPr>
          <w:sz w:val="28"/>
          <w:szCs w:val="28"/>
        </w:rPr>
        <w:t xml:space="preserve"> </w:t>
      </w:r>
      <w:r w:rsidRPr="00A310A6">
        <w:rPr>
          <w:sz w:val="28"/>
          <w:szCs w:val="28"/>
        </w:rPr>
        <w:t>повышать</w:t>
      </w:r>
      <w:r>
        <w:rPr>
          <w:sz w:val="28"/>
          <w:szCs w:val="28"/>
        </w:rPr>
        <w:t xml:space="preserve"> </w:t>
      </w:r>
      <w:r w:rsidRPr="00A310A6">
        <w:rPr>
          <w:sz w:val="28"/>
          <w:szCs w:val="28"/>
        </w:rPr>
        <w:t>финансовую</w:t>
      </w:r>
      <w:r>
        <w:rPr>
          <w:sz w:val="28"/>
          <w:szCs w:val="28"/>
        </w:rPr>
        <w:t xml:space="preserve"> </w:t>
      </w:r>
      <w:r w:rsidRPr="00A310A6">
        <w:rPr>
          <w:sz w:val="28"/>
          <w:szCs w:val="28"/>
        </w:rPr>
        <w:t>грамотность.</w:t>
      </w:r>
    </w:p>
    <w:p w:rsidR="00E01D5C" w:rsidRPr="00A310A6" w:rsidRDefault="00E01D5C" w:rsidP="00C01B15">
      <w:pPr>
        <w:tabs>
          <w:tab w:val="left" w:pos="1418"/>
        </w:tabs>
        <w:ind w:firstLine="709"/>
        <w:jc w:val="both"/>
        <w:rPr>
          <w:sz w:val="28"/>
          <w:szCs w:val="28"/>
        </w:rPr>
      </w:pPr>
      <w:r w:rsidRPr="00A310A6">
        <w:rPr>
          <w:sz w:val="28"/>
          <w:szCs w:val="28"/>
        </w:rPr>
        <w:t>О26.</w:t>
      </w:r>
      <w:r w:rsidRPr="00A310A6">
        <w:rPr>
          <w:sz w:val="28"/>
          <w:szCs w:val="28"/>
        </w:rPr>
        <w:tab/>
        <w:t>Осознавать,</w:t>
      </w:r>
      <w:r>
        <w:rPr>
          <w:sz w:val="28"/>
          <w:szCs w:val="28"/>
        </w:rPr>
        <w:t xml:space="preserve"> </w:t>
      </w:r>
      <w:r w:rsidRPr="00A310A6">
        <w:rPr>
          <w:sz w:val="28"/>
          <w:szCs w:val="28"/>
        </w:rPr>
        <w:t>что</w:t>
      </w:r>
      <w:r>
        <w:rPr>
          <w:sz w:val="28"/>
          <w:szCs w:val="28"/>
        </w:rPr>
        <w:t xml:space="preserve"> </w:t>
      </w:r>
      <w:r w:rsidRPr="00A310A6">
        <w:rPr>
          <w:sz w:val="28"/>
          <w:szCs w:val="28"/>
        </w:rPr>
        <w:t>деньги</w:t>
      </w:r>
      <w:r>
        <w:rPr>
          <w:sz w:val="28"/>
          <w:szCs w:val="28"/>
        </w:rPr>
        <w:t xml:space="preserve"> </w:t>
      </w:r>
      <w:r w:rsidRPr="00A310A6">
        <w:rPr>
          <w:sz w:val="28"/>
          <w:szCs w:val="28"/>
        </w:rPr>
        <w:t>–</w:t>
      </w:r>
      <w:r>
        <w:rPr>
          <w:sz w:val="28"/>
          <w:szCs w:val="28"/>
        </w:rPr>
        <w:t xml:space="preserve"> </w:t>
      </w:r>
      <w:r w:rsidRPr="00A310A6">
        <w:rPr>
          <w:sz w:val="28"/>
          <w:szCs w:val="28"/>
        </w:rPr>
        <w:t>средство</w:t>
      </w:r>
      <w:r>
        <w:rPr>
          <w:sz w:val="28"/>
          <w:szCs w:val="28"/>
        </w:rPr>
        <w:t xml:space="preserve"> </w:t>
      </w:r>
      <w:r w:rsidRPr="00A310A6">
        <w:rPr>
          <w:sz w:val="28"/>
          <w:szCs w:val="28"/>
        </w:rPr>
        <w:t>для</w:t>
      </w:r>
      <w:r>
        <w:rPr>
          <w:sz w:val="28"/>
          <w:szCs w:val="28"/>
        </w:rPr>
        <w:t xml:space="preserve"> </w:t>
      </w:r>
      <w:r w:rsidRPr="00A310A6">
        <w:rPr>
          <w:sz w:val="28"/>
          <w:szCs w:val="28"/>
        </w:rPr>
        <w:t>достижения</w:t>
      </w:r>
      <w:r>
        <w:rPr>
          <w:sz w:val="28"/>
          <w:szCs w:val="28"/>
        </w:rPr>
        <w:t xml:space="preserve"> </w:t>
      </w:r>
      <w:r w:rsidRPr="00A310A6">
        <w:rPr>
          <w:sz w:val="28"/>
          <w:szCs w:val="28"/>
        </w:rPr>
        <w:t>цели,</w:t>
      </w:r>
      <w:r>
        <w:rPr>
          <w:sz w:val="28"/>
          <w:szCs w:val="28"/>
        </w:rPr>
        <w:t xml:space="preserve"> </w:t>
      </w:r>
      <w:r w:rsidRPr="00A310A6">
        <w:rPr>
          <w:sz w:val="28"/>
          <w:szCs w:val="28"/>
        </w:rPr>
        <w:t>а</w:t>
      </w:r>
      <w:r>
        <w:rPr>
          <w:sz w:val="28"/>
          <w:szCs w:val="28"/>
        </w:rPr>
        <w:t xml:space="preserve"> </w:t>
      </w:r>
      <w:r w:rsidRPr="00A310A6">
        <w:rPr>
          <w:sz w:val="28"/>
          <w:szCs w:val="28"/>
        </w:rPr>
        <w:t>не</w:t>
      </w:r>
      <w:r>
        <w:rPr>
          <w:sz w:val="28"/>
          <w:szCs w:val="28"/>
        </w:rPr>
        <w:t xml:space="preserve"> </w:t>
      </w:r>
      <w:r w:rsidRPr="00A310A6">
        <w:rPr>
          <w:sz w:val="28"/>
          <w:szCs w:val="28"/>
        </w:rPr>
        <w:t>со</w:t>
      </w:r>
      <w:r w:rsidRPr="00A310A6">
        <w:rPr>
          <w:sz w:val="28"/>
          <w:szCs w:val="28"/>
        </w:rPr>
        <w:t>б</w:t>
      </w:r>
      <w:r w:rsidRPr="00A310A6">
        <w:rPr>
          <w:sz w:val="28"/>
          <w:szCs w:val="28"/>
        </w:rPr>
        <w:t>ственно</w:t>
      </w:r>
      <w:r>
        <w:rPr>
          <w:sz w:val="28"/>
          <w:szCs w:val="28"/>
        </w:rPr>
        <w:t xml:space="preserve"> </w:t>
      </w:r>
      <w:r w:rsidRPr="00A310A6">
        <w:rPr>
          <w:sz w:val="28"/>
          <w:szCs w:val="28"/>
        </w:rPr>
        <w:t>цель.</w:t>
      </w:r>
    </w:p>
    <w:p w:rsidR="00E01D5C" w:rsidRPr="00A310A6" w:rsidRDefault="00E01D5C" w:rsidP="00C01B15">
      <w:pPr>
        <w:tabs>
          <w:tab w:val="left" w:pos="1276"/>
        </w:tabs>
        <w:ind w:firstLine="709"/>
        <w:jc w:val="both"/>
        <w:rPr>
          <w:sz w:val="28"/>
          <w:szCs w:val="28"/>
        </w:rPr>
      </w:pPr>
      <w:r w:rsidRPr="00A310A6">
        <w:rPr>
          <w:sz w:val="28"/>
          <w:szCs w:val="28"/>
        </w:rPr>
        <w:t>Л1.</w:t>
      </w:r>
      <w:r w:rsidRPr="00A310A6">
        <w:rPr>
          <w:sz w:val="28"/>
          <w:szCs w:val="28"/>
        </w:rPr>
        <w:tab/>
        <w:t>Понимать</w:t>
      </w:r>
      <w:r>
        <w:rPr>
          <w:sz w:val="28"/>
          <w:szCs w:val="28"/>
        </w:rPr>
        <w:t xml:space="preserve"> </w:t>
      </w:r>
      <w:r w:rsidRPr="00A310A6">
        <w:rPr>
          <w:sz w:val="28"/>
          <w:szCs w:val="28"/>
        </w:rPr>
        <w:t>необходимость</w:t>
      </w:r>
      <w:r>
        <w:rPr>
          <w:sz w:val="28"/>
          <w:szCs w:val="28"/>
        </w:rPr>
        <w:t xml:space="preserve"> </w:t>
      </w:r>
      <w:r w:rsidRPr="00A310A6">
        <w:rPr>
          <w:sz w:val="28"/>
          <w:szCs w:val="28"/>
        </w:rPr>
        <w:t>формирования</w:t>
      </w:r>
      <w:r>
        <w:rPr>
          <w:sz w:val="28"/>
          <w:szCs w:val="28"/>
        </w:rPr>
        <w:t xml:space="preserve"> </w:t>
      </w:r>
      <w:r w:rsidRPr="00A310A6">
        <w:rPr>
          <w:sz w:val="28"/>
          <w:szCs w:val="28"/>
        </w:rPr>
        <w:t>предпринимательского</w:t>
      </w:r>
      <w:r>
        <w:rPr>
          <w:sz w:val="28"/>
          <w:szCs w:val="28"/>
        </w:rPr>
        <w:t xml:space="preserve"> </w:t>
      </w:r>
      <w:r w:rsidRPr="00A310A6">
        <w:rPr>
          <w:sz w:val="28"/>
          <w:szCs w:val="28"/>
        </w:rPr>
        <w:t>образа</w:t>
      </w:r>
      <w:r>
        <w:rPr>
          <w:sz w:val="28"/>
          <w:szCs w:val="28"/>
        </w:rPr>
        <w:t xml:space="preserve"> </w:t>
      </w:r>
      <w:r w:rsidRPr="00A310A6">
        <w:rPr>
          <w:sz w:val="28"/>
          <w:szCs w:val="28"/>
        </w:rPr>
        <w:t>мышления</w:t>
      </w:r>
      <w:r>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Л2.</w:t>
      </w:r>
      <w:r w:rsidRPr="00A310A6">
        <w:rPr>
          <w:sz w:val="28"/>
          <w:szCs w:val="28"/>
        </w:rPr>
        <w:tab/>
        <w:t>Понимать</w:t>
      </w:r>
      <w:r>
        <w:rPr>
          <w:sz w:val="28"/>
          <w:szCs w:val="28"/>
        </w:rPr>
        <w:t xml:space="preserve"> </w:t>
      </w:r>
      <w:r w:rsidRPr="00A310A6">
        <w:rPr>
          <w:sz w:val="28"/>
          <w:szCs w:val="28"/>
        </w:rPr>
        <w:t>необходимость</w:t>
      </w:r>
      <w:r>
        <w:rPr>
          <w:sz w:val="28"/>
          <w:szCs w:val="28"/>
        </w:rPr>
        <w:t xml:space="preserve"> </w:t>
      </w:r>
      <w:r w:rsidRPr="00A310A6">
        <w:rPr>
          <w:sz w:val="28"/>
          <w:szCs w:val="28"/>
        </w:rPr>
        <w:t>получения</w:t>
      </w:r>
      <w:r>
        <w:rPr>
          <w:sz w:val="28"/>
          <w:szCs w:val="28"/>
        </w:rPr>
        <w:t xml:space="preserve"> </w:t>
      </w:r>
      <w:r w:rsidRPr="00A310A6">
        <w:rPr>
          <w:sz w:val="28"/>
          <w:szCs w:val="28"/>
        </w:rPr>
        <w:t>базовых</w:t>
      </w:r>
      <w:r>
        <w:rPr>
          <w:sz w:val="28"/>
          <w:szCs w:val="28"/>
        </w:rPr>
        <w:t xml:space="preserve"> </w:t>
      </w:r>
      <w:r w:rsidRPr="00A310A6">
        <w:rPr>
          <w:sz w:val="28"/>
          <w:szCs w:val="28"/>
        </w:rPr>
        <w:t>профессиональных</w:t>
      </w:r>
      <w:r>
        <w:rPr>
          <w:sz w:val="28"/>
          <w:szCs w:val="28"/>
        </w:rPr>
        <w:t xml:space="preserve"> </w:t>
      </w:r>
      <w:r w:rsidRPr="00A310A6">
        <w:rPr>
          <w:sz w:val="28"/>
          <w:szCs w:val="28"/>
        </w:rPr>
        <w:t>зн</w:t>
      </w:r>
      <w:r w:rsidRPr="00A310A6">
        <w:rPr>
          <w:sz w:val="28"/>
          <w:szCs w:val="28"/>
        </w:rPr>
        <w:t>а</w:t>
      </w:r>
      <w:r w:rsidRPr="00A310A6">
        <w:rPr>
          <w:sz w:val="28"/>
          <w:szCs w:val="28"/>
        </w:rPr>
        <w:t>ний</w:t>
      </w:r>
      <w:r>
        <w:rPr>
          <w:sz w:val="28"/>
          <w:szCs w:val="28"/>
        </w:rPr>
        <w:t xml:space="preserve"> </w:t>
      </w:r>
      <w:r w:rsidRPr="00A310A6">
        <w:rPr>
          <w:sz w:val="28"/>
          <w:szCs w:val="28"/>
        </w:rPr>
        <w:t>по</w:t>
      </w:r>
      <w:r>
        <w:rPr>
          <w:sz w:val="28"/>
          <w:szCs w:val="28"/>
        </w:rPr>
        <w:t xml:space="preserve"> </w:t>
      </w:r>
      <w:r w:rsidRPr="00A310A6">
        <w:rPr>
          <w:sz w:val="28"/>
          <w:szCs w:val="28"/>
        </w:rPr>
        <w:t>управлению</w:t>
      </w:r>
      <w:r>
        <w:rPr>
          <w:sz w:val="28"/>
          <w:szCs w:val="28"/>
        </w:rPr>
        <w:t xml:space="preserve"> </w:t>
      </w:r>
      <w:r w:rsidRPr="00A310A6">
        <w:rPr>
          <w:sz w:val="28"/>
          <w:szCs w:val="28"/>
        </w:rPr>
        <w:t>финансами</w:t>
      </w:r>
      <w:r>
        <w:rPr>
          <w:sz w:val="28"/>
          <w:szCs w:val="28"/>
        </w:rPr>
        <w:t xml:space="preserve"> </w:t>
      </w:r>
      <w:r w:rsidRPr="00A310A6">
        <w:rPr>
          <w:sz w:val="28"/>
          <w:szCs w:val="28"/>
        </w:rPr>
        <w:t>для</w:t>
      </w:r>
      <w:r>
        <w:rPr>
          <w:sz w:val="28"/>
          <w:szCs w:val="28"/>
        </w:rPr>
        <w:t xml:space="preserve"> </w:t>
      </w:r>
      <w:r w:rsidRPr="00A310A6">
        <w:rPr>
          <w:sz w:val="28"/>
          <w:szCs w:val="28"/>
        </w:rPr>
        <w:t>осуществления</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w:t>
      </w:r>
      <w:r w:rsidRPr="00A310A6">
        <w:rPr>
          <w:sz w:val="28"/>
          <w:szCs w:val="28"/>
        </w:rPr>
        <w:t>я</w:t>
      </w:r>
      <w:r w:rsidRPr="00A310A6">
        <w:rPr>
          <w:sz w:val="28"/>
          <w:szCs w:val="28"/>
        </w:rPr>
        <w:t>тельности</w:t>
      </w:r>
      <w:r>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Л3.</w:t>
      </w:r>
      <w:r w:rsidRPr="00A310A6">
        <w:rPr>
          <w:sz w:val="28"/>
          <w:szCs w:val="28"/>
        </w:rPr>
        <w:tab/>
        <w:t>Понимать</w:t>
      </w:r>
      <w:r>
        <w:rPr>
          <w:sz w:val="28"/>
          <w:szCs w:val="28"/>
        </w:rPr>
        <w:t xml:space="preserve"> </w:t>
      </w:r>
      <w:r w:rsidRPr="00A310A6">
        <w:rPr>
          <w:sz w:val="28"/>
          <w:szCs w:val="28"/>
        </w:rPr>
        <w:t>возможности</w:t>
      </w:r>
      <w:r>
        <w:rPr>
          <w:sz w:val="28"/>
          <w:szCs w:val="28"/>
        </w:rPr>
        <w:t xml:space="preserve"> </w:t>
      </w:r>
      <w:r w:rsidRPr="00A310A6">
        <w:rPr>
          <w:sz w:val="28"/>
          <w:szCs w:val="28"/>
        </w:rPr>
        <w:t>и</w:t>
      </w:r>
      <w:r>
        <w:rPr>
          <w:sz w:val="28"/>
          <w:szCs w:val="28"/>
        </w:rPr>
        <w:t xml:space="preserve"> </w:t>
      </w:r>
      <w:r w:rsidRPr="00A310A6">
        <w:rPr>
          <w:sz w:val="28"/>
          <w:szCs w:val="28"/>
        </w:rPr>
        <w:t>ограничения</w:t>
      </w:r>
      <w:r>
        <w:rPr>
          <w:sz w:val="28"/>
          <w:szCs w:val="28"/>
        </w:rPr>
        <w:t xml:space="preserve"> </w:t>
      </w:r>
      <w:r w:rsidRPr="00A310A6">
        <w:rPr>
          <w:sz w:val="28"/>
          <w:szCs w:val="28"/>
        </w:rPr>
        <w:t>использования</w:t>
      </w:r>
      <w:r>
        <w:rPr>
          <w:sz w:val="28"/>
          <w:szCs w:val="28"/>
        </w:rPr>
        <w:t xml:space="preserve"> </w:t>
      </w:r>
      <w:r w:rsidRPr="00A310A6">
        <w:rPr>
          <w:sz w:val="28"/>
          <w:szCs w:val="28"/>
        </w:rPr>
        <w:t>личных</w:t>
      </w:r>
      <w:r>
        <w:rPr>
          <w:sz w:val="28"/>
          <w:szCs w:val="28"/>
        </w:rPr>
        <w:t xml:space="preserve"> </w:t>
      </w:r>
      <w:r w:rsidRPr="00A310A6">
        <w:rPr>
          <w:sz w:val="28"/>
          <w:szCs w:val="28"/>
        </w:rPr>
        <w:t>сбер</w:t>
      </w:r>
      <w:r w:rsidRPr="00A310A6">
        <w:rPr>
          <w:sz w:val="28"/>
          <w:szCs w:val="28"/>
        </w:rPr>
        <w:t>е</w:t>
      </w:r>
      <w:r w:rsidRPr="00A310A6">
        <w:rPr>
          <w:sz w:val="28"/>
          <w:szCs w:val="28"/>
        </w:rPr>
        <w:t>жений</w:t>
      </w:r>
      <w:r>
        <w:rPr>
          <w:sz w:val="28"/>
          <w:szCs w:val="28"/>
        </w:rPr>
        <w:t xml:space="preserve"> </w:t>
      </w:r>
      <w:r w:rsidRPr="00A310A6">
        <w:rPr>
          <w:sz w:val="28"/>
          <w:szCs w:val="28"/>
        </w:rPr>
        <w:t>для</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w:t>
      </w:r>
    </w:p>
    <w:p w:rsidR="00E01D5C" w:rsidRPr="00A310A6" w:rsidRDefault="00E01D5C" w:rsidP="00C01B15">
      <w:pPr>
        <w:tabs>
          <w:tab w:val="left" w:pos="1418"/>
        </w:tabs>
        <w:ind w:firstLine="709"/>
        <w:jc w:val="both"/>
        <w:rPr>
          <w:sz w:val="28"/>
          <w:szCs w:val="28"/>
        </w:rPr>
      </w:pPr>
      <w:r w:rsidRPr="00A310A6">
        <w:rPr>
          <w:sz w:val="28"/>
          <w:szCs w:val="28"/>
        </w:rPr>
        <w:t>Л10.</w:t>
      </w:r>
      <w:r w:rsidRPr="00A310A6">
        <w:rPr>
          <w:sz w:val="28"/>
          <w:szCs w:val="28"/>
        </w:rPr>
        <w:tab/>
        <w:t>Иметь</w:t>
      </w:r>
      <w:r>
        <w:rPr>
          <w:sz w:val="28"/>
          <w:szCs w:val="28"/>
        </w:rPr>
        <w:t xml:space="preserve"> </w:t>
      </w:r>
      <w:r w:rsidRPr="00A310A6">
        <w:rPr>
          <w:sz w:val="28"/>
          <w:szCs w:val="28"/>
        </w:rPr>
        <w:t>финансовые</w:t>
      </w:r>
      <w:r>
        <w:rPr>
          <w:sz w:val="28"/>
          <w:szCs w:val="28"/>
        </w:rPr>
        <w:t xml:space="preserve"> </w:t>
      </w:r>
      <w:r w:rsidRPr="00A310A6">
        <w:rPr>
          <w:sz w:val="28"/>
          <w:szCs w:val="28"/>
        </w:rPr>
        <w:t>цели</w:t>
      </w:r>
      <w:r>
        <w:rPr>
          <w:sz w:val="28"/>
          <w:szCs w:val="28"/>
        </w:rPr>
        <w:t xml:space="preserve"> </w:t>
      </w:r>
      <w:r w:rsidRPr="00A310A6">
        <w:rPr>
          <w:sz w:val="28"/>
          <w:szCs w:val="28"/>
        </w:rPr>
        <w:t>и</w:t>
      </w:r>
      <w:r>
        <w:rPr>
          <w:sz w:val="28"/>
          <w:szCs w:val="28"/>
        </w:rPr>
        <w:t xml:space="preserve"> </w:t>
      </w:r>
      <w:r w:rsidRPr="00A310A6">
        <w:rPr>
          <w:sz w:val="28"/>
          <w:szCs w:val="28"/>
        </w:rPr>
        <w:t>мотивацию</w:t>
      </w:r>
      <w:r>
        <w:rPr>
          <w:sz w:val="28"/>
          <w:szCs w:val="28"/>
        </w:rPr>
        <w:t xml:space="preserve"> </w:t>
      </w:r>
      <w:r w:rsidRPr="00A310A6">
        <w:rPr>
          <w:sz w:val="28"/>
          <w:szCs w:val="28"/>
        </w:rPr>
        <w:t>к</w:t>
      </w:r>
      <w:r>
        <w:rPr>
          <w:sz w:val="28"/>
          <w:szCs w:val="28"/>
        </w:rPr>
        <w:t xml:space="preserve"> </w:t>
      </w:r>
      <w:r w:rsidRPr="00A310A6">
        <w:rPr>
          <w:sz w:val="28"/>
          <w:szCs w:val="28"/>
        </w:rPr>
        <w:t>их</w:t>
      </w:r>
      <w:r>
        <w:rPr>
          <w:sz w:val="28"/>
          <w:szCs w:val="28"/>
        </w:rPr>
        <w:t xml:space="preserve"> </w:t>
      </w:r>
      <w:r w:rsidRPr="00A310A6">
        <w:rPr>
          <w:sz w:val="28"/>
          <w:szCs w:val="28"/>
        </w:rPr>
        <w:t>достижению.</w:t>
      </w:r>
    </w:p>
    <w:p w:rsidR="00E01D5C" w:rsidRPr="00A310A6" w:rsidRDefault="00E01D5C" w:rsidP="00C01B15">
      <w:pPr>
        <w:tabs>
          <w:tab w:val="left" w:pos="1418"/>
        </w:tabs>
        <w:ind w:firstLine="709"/>
        <w:jc w:val="both"/>
        <w:rPr>
          <w:sz w:val="28"/>
          <w:szCs w:val="28"/>
        </w:rPr>
      </w:pPr>
      <w:r w:rsidRPr="00A310A6">
        <w:rPr>
          <w:sz w:val="28"/>
          <w:szCs w:val="28"/>
        </w:rPr>
        <w:t>Л11.</w:t>
      </w:r>
      <w:r w:rsidRPr="00A310A6">
        <w:rPr>
          <w:sz w:val="28"/>
          <w:szCs w:val="28"/>
        </w:rPr>
        <w:tab/>
        <w:t>Иметь</w:t>
      </w:r>
      <w:r>
        <w:rPr>
          <w:sz w:val="28"/>
          <w:szCs w:val="28"/>
        </w:rPr>
        <w:t xml:space="preserve"> </w:t>
      </w:r>
      <w:r w:rsidRPr="00A310A6">
        <w:rPr>
          <w:sz w:val="28"/>
          <w:szCs w:val="28"/>
        </w:rPr>
        <w:t>мотивацию</w:t>
      </w:r>
      <w:r>
        <w:rPr>
          <w:sz w:val="28"/>
          <w:szCs w:val="28"/>
        </w:rPr>
        <w:t xml:space="preserve"> </w:t>
      </w:r>
      <w:r w:rsidRPr="00A310A6">
        <w:rPr>
          <w:sz w:val="28"/>
          <w:szCs w:val="28"/>
        </w:rPr>
        <w:t>делать</w:t>
      </w:r>
      <w:r>
        <w:rPr>
          <w:sz w:val="28"/>
          <w:szCs w:val="28"/>
        </w:rPr>
        <w:t xml:space="preserve"> </w:t>
      </w:r>
      <w:r w:rsidRPr="00A310A6">
        <w:rPr>
          <w:sz w:val="28"/>
          <w:szCs w:val="28"/>
        </w:rPr>
        <w:t>накопления</w:t>
      </w:r>
      <w:r>
        <w:rPr>
          <w:sz w:val="28"/>
          <w:szCs w:val="28"/>
        </w:rPr>
        <w:t xml:space="preserve"> </w:t>
      </w:r>
      <w:r w:rsidRPr="00A310A6">
        <w:rPr>
          <w:sz w:val="28"/>
          <w:szCs w:val="28"/>
        </w:rPr>
        <w:t>на</w:t>
      </w:r>
      <w:r>
        <w:rPr>
          <w:sz w:val="28"/>
          <w:szCs w:val="28"/>
        </w:rPr>
        <w:t xml:space="preserve"> </w:t>
      </w:r>
      <w:r w:rsidRPr="00A310A6">
        <w:rPr>
          <w:sz w:val="28"/>
          <w:szCs w:val="28"/>
        </w:rPr>
        <w:t>старость</w:t>
      </w:r>
      <w:r>
        <w:rPr>
          <w:sz w:val="28"/>
          <w:szCs w:val="28"/>
        </w:rPr>
        <w:t xml:space="preserve"> </w:t>
      </w:r>
      <w:r w:rsidRPr="00A310A6">
        <w:rPr>
          <w:sz w:val="28"/>
          <w:szCs w:val="28"/>
        </w:rPr>
        <w:t>(в</w:t>
      </w:r>
      <w:r>
        <w:rPr>
          <w:sz w:val="28"/>
          <w:szCs w:val="28"/>
        </w:rPr>
        <w:t xml:space="preserve"> </w:t>
      </w:r>
      <w:r w:rsidRPr="00A310A6">
        <w:rPr>
          <w:sz w:val="28"/>
          <w:szCs w:val="28"/>
        </w:rPr>
        <w:t>т.</w:t>
      </w:r>
      <w:r>
        <w:rPr>
          <w:sz w:val="28"/>
          <w:szCs w:val="28"/>
        </w:rPr>
        <w:t xml:space="preserve"> </w:t>
      </w:r>
      <w:r w:rsidRPr="00A310A6">
        <w:rPr>
          <w:sz w:val="28"/>
          <w:szCs w:val="28"/>
        </w:rPr>
        <w:t>ч.</w:t>
      </w:r>
      <w:r>
        <w:rPr>
          <w:sz w:val="28"/>
          <w:szCs w:val="28"/>
        </w:rPr>
        <w:t xml:space="preserve"> </w:t>
      </w:r>
      <w:r w:rsidRPr="00A310A6">
        <w:rPr>
          <w:sz w:val="28"/>
          <w:szCs w:val="28"/>
        </w:rPr>
        <w:t>пенсионные</w:t>
      </w:r>
      <w:r>
        <w:rPr>
          <w:sz w:val="28"/>
          <w:szCs w:val="28"/>
        </w:rPr>
        <w:t xml:space="preserve"> </w:t>
      </w:r>
      <w:r w:rsidRPr="00A310A6">
        <w:rPr>
          <w:sz w:val="28"/>
          <w:szCs w:val="28"/>
        </w:rPr>
        <w:t>сбережения).</w:t>
      </w:r>
    </w:p>
    <w:p w:rsidR="00E01D5C" w:rsidRPr="00A310A6" w:rsidRDefault="00E01D5C" w:rsidP="00C01B15">
      <w:pPr>
        <w:tabs>
          <w:tab w:val="left" w:pos="1418"/>
        </w:tabs>
        <w:ind w:firstLine="709"/>
        <w:jc w:val="both"/>
        <w:rPr>
          <w:sz w:val="28"/>
          <w:szCs w:val="28"/>
        </w:rPr>
      </w:pPr>
      <w:r w:rsidRPr="00A310A6">
        <w:rPr>
          <w:sz w:val="28"/>
          <w:szCs w:val="28"/>
        </w:rPr>
        <w:t>Л12.</w:t>
      </w:r>
      <w:r w:rsidRPr="00A310A6">
        <w:rPr>
          <w:sz w:val="28"/>
          <w:szCs w:val="28"/>
        </w:rPr>
        <w:tab/>
        <w:t>Иметь</w:t>
      </w:r>
      <w:r>
        <w:rPr>
          <w:sz w:val="28"/>
          <w:szCs w:val="28"/>
        </w:rPr>
        <w:t xml:space="preserve"> </w:t>
      </w:r>
      <w:r w:rsidRPr="00A310A6">
        <w:rPr>
          <w:sz w:val="28"/>
          <w:szCs w:val="28"/>
        </w:rPr>
        <w:t>мотивацию</w:t>
      </w:r>
      <w:r>
        <w:rPr>
          <w:sz w:val="28"/>
          <w:szCs w:val="28"/>
        </w:rPr>
        <w:t xml:space="preserve"> </w:t>
      </w:r>
      <w:r w:rsidRPr="00A310A6">
        <w:rPr>
          <w:sz w:val="28"/>
          <w:szCs w:val="28"/>
        </w:rPr>
        <w:t>к</w:t>
      </w:r>
      <w:r>
        <w:rPr>
          <w:sz w:val="28"/>
          <w:szCs w:val="28"/>
        </w:rPr>
        <w:t xml:space="preserve"> </w:t>
      </w:r>
      <w:r w:rsidRPr="00A310A6">
        <w:rPr>
          <w:sz w:val="28"/>
          <w:szCs w:val="28"/>
        </w:rPr>
        <w:t>увеличению</w:t>
      </w:r>
      <w:r>
        <w:rPr>
          <w:sz w:val="28"/>
          <w:szCs w:val="28"/>
        </w:rPr>
        <w:t xml:space="preserve"> </w:t>
      </w:r>
      <w:r w:rsidRPr="00A310A6">
        <w:rPr>
          <w:sz w:val="28"/>
          <w:szCs w:val="28"/>
        </w:rPr>
        <w:t>собственных</w:t>
      </w:r>
      <w:r>
        <w:rPr>
          <w:sz w:val="28"/>
          <w:szCs w:val="28"/>
        </w:rPr>
        <w:t xml:space="preserve"> </w:t>
      </w:r>
      <w:r w:rsidRPr="00A310A6">
        <w:rPr>
          <w:sz w:val="28"/>
          <w:szCs w:val="28"/>
        </w:rPr>
        <w:t>финансовых</w:t>
      </w:r>
      <w:r>
        <w:rPr>
          <w:sz w:val="28"/>
          <w:szCs w:val="28"/>
        </w:rPr>
        <w:t xml:space="preserve"> </w:t>
      </w:r>
      <w:r w:rsidRPr="00A310A6">
        <w:rPr>
          <w:sz w:val="28"/>
          <w:szCs w:val="28"/>
        </w:rPr>
        <w:t>средств</w:t>
      </w:r>
      <w:r>
        <w:rPr>
          <w:sz w:val="28"/>
          <w:szCs w:val="28"/>
        </w:rPr>
        <w:t xml:space="preserve"> </w:t>
      </w:r>
      <w:r w:rsidRPr="00A310A6">
        <w:rPr>
          <w:sz w:val="28"/>
          <w:szCs w:val="28"/>
        </w:rPr>
        <w:t>для</w:t>
      </w:r>
      <w:r>
        <w:rPr>
          <w:sz w:val="28"/>
          <w:szCs w:val="28"/>
        </w:rPr>
        <w:t xml:space="preserve"> </w:t>
      </w:r>
      <w:r w:rsidRPr="00A310A6">
        <w:rPr>
          <w:sz w:val="28"/>
          <w:szCs w:val="28"/>
        </w:rPr>
        <w:t>удовлетворения</w:t>
      </w:r>
      <w:r>
        <w:rPr>
          <w:sz w:val="28"/>
          <w:szCs w:val="28"/>
        </w:rPr>
        <w:t xml:space="preserve"> </w:t>
      </w:r>
      <w:r w:rsidRPr="00A310A6">
        <w:rPr>
          <w:sz w:val="28"/>
          <w:szCs w:val="28"/>
        </w:rPr>
        <w:t>личных</w:t>
      </w:r>
      <w:r>
        <w:rPr>
          <w:sz w:val="28"/>
          <w:szCs w:val="28"/>
        </w:rPr>
        <w:t xml:space="preserve"> </w:t>
      </w:r>
      <w:r w:rsidRPr="00A310A6">
        <w:rPr>
          <w:sz w:val="28"/>
          <w:szCs w:val="28"/>
        </w:rPr>
        <w:t>потребностей</w:t>
      </w:r>
      <w:r>
        <w:rPr>
          <w:sz w:val="28"/>
          <w:szCs w:val="28"/>
        </w:rPr>
        <w:t xml:space="preserve"> </w:t>
      </w:r>
      <w:r w:rsidRPr="00A310A6">
        <w:rPr>
          <w:sz w:val="28"/>
          <w:szCs w:val="28"/>
        </w:rPr>
        <w:t>(образование</w:t>
      </w:r>
      <w:r>
        <w:rPr>
          <w:sz w:val="28"/>
          <w:szCs w:val="28"/>
        </w:rPr>
        <w:t xml:space="preserve"> </w:t>
      </w:r>
      <w:r w:rsidRPr="00A310A6">
        <w:rPr>
          <w:sz w:val="28"/>
          <w:szCs w:val="28"/>
        </w:rPr>
        <w:t>детей,</w:t>
      </w:r>
      <w:r>
        <w:rPr>
          <w:sz w:val="28"/>
          <w:szCs w:val="28"/>
        </w:rPr>
        <w:t xml:space="preserve"> </w:t>
      </w:r>
      <w:r w:rsidRPr="00A310A6">
        <w:rPr>
          <w:sz w:val="28"/>
          <w:szCs w:val="28"/>
        </w:rPr>
        <w:t>отдых,</w:t>
      </w:r>
      <w:r>
        <w:rPr>
          <w:sz w:val="28"/>
          <w:szCs w:val="28"/>
        </w:rPr>
        <w:t xml:space="preserve"> </w:t>
      </w:r>
      <w:r w:rsidRPr="00A310A6">
        <w:rPr>
          <w:sz w:val="28"/>
          <w:szCs w:val="28"/>
        </w:rPr>
        <w:t>приобрет</w:t>
      </w:r>
      <w:r w:rsidRPr="00A310A6">
        <w:rPr>
          <w:sz w:val="28"/>
          <w:szCs w:val="28"/>
        </w:rPr>
        <w:t>е</w:t>
      </w:r>
      <w:r w:rsidRPr="00A310A6">
        <w:rPr>
          <w:sz w:val="28"/>
          <w:szCs w:val="28"/>
        </w:rPr>
        <w:t>ние</w:t>
      </w:r>
      <w:r>
        <w:rPr>
          <w:sz w:val="28"/>
          <w:szCs w:val="28"/>
        </w:rPr>
        <w:t xml:space="preserve"> </w:t>
      </w:r>
      <w:r w:rsidRPr="00A310A6">
        <w:rPr>
          <w:sz w:val="28"/>
          <w:szCs w:val="28"/>
        </w:rPr>
        <w:t>недвижимости</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п.)</w:t>
      </w:r>
      <w:r>
        <w:rPr>
          <w:sz w:val="28"/>
          <w:szCs w:val="28"/>
        </w:rPr>
        <w:t>.</w:t>
      </w:r>
    </w:p>
    <w:p w:rsidR="00E01D5C" w:rsidRPr="00A310A6" w:rsidRDefault="00E01D5C" w:rsidP="00C01B15">
      <w:pPr>
        <w:tabs>
          <w:tab w:val="left" w:pos="1418"/>
        </w:tabs>
        <w:ind w:firstLine="709"/>
        <w:jc w:val="both"/>
        <w:rPr>
          <w:sz w:val="28"/>
          <w:szCs w:val="28"/>
        </w:rPr>
      </w:pPr>
      <w:r w:rsidRPr="00A310A6">
        <w:rPr>
          <w:sz w:val="28"/>
          <w:szCs w:val="28"/>
        </w:rPr>
        <w:t>И13.</w:t>
      </w:r>
      <w:r w:rsidRPr="00A310A6">
        <w:rPr>
          <w:sz w:val="28"/>
          <w:szCs w:val="28"/>
        </w:rPr>
        <w:tab/>
        <w:t>Осознавать,</w:t>
      </w:r>
      <w:r>
        <w:rPr>
          <w:sz w:val="28"/>
          <w:szCs w:val="28"/>
        </w:rPr>
        <w:t xml:space="preserve"> </w:t>
      </w:r>
      <w:r w:rsidRPr="00A310A6">
        <w:rPr>
          <w:sz w:val="28"/>
          <w:szCs w:val="28"/>
        </w:rPr>
        <w:t>что</w:t>
      </w:r>
      <w:r>
        <w:rPr>
          <w:sz w:val="28"/>
          <w:szCs w:val="28"/>
        </w:rPr>
        <w:t xml:space="preserve"> </w:t>
      </w:r>
      <w:r w:rsidRPr="00A310A6">
        <w:rPr>
          <w:sz w:val="28"/>
          <w:szCs w:val="28"/>
        </w:rPr>
        <w:t>деньги</w:t>
      </w:r>
      <w:r>
        <w:rPr>
          <w:sz w:val="28"/>
          <w:szCs w:val="28"/>
        </w:rPr>
        <w:t xml:space="preserve"> </w:t>
      </w:r>
      <w:r w:rsidRPr="00A310A6">
        <w:rPr>
          <w:sz w:val="28"/>
          <w:szCs w:val="28"/>
        </w:rPr>
        <w:t>должны</w:t>
      </w:r>
      <w:r>
        <w:rPr>
          <w:sz w:val="28"/>
          <w:szCs w:val="28"/>
        </w:rPr>
        <w:t xml:space="preserve"> </w:t>
      </w:r>
      <w:r w:rsidRPr="00A310A6">
        <w:rPr>
          <w:sz w:val="28"/>
          <w:szCs w:val="28"/>
        </w:rPr>
        <w:t>работать.</w:t>
      </w:r>
    </w:p>
    <w:p w:rsidR="00E01D5C" w:rsidRPr="00A310A6" w:rsidRDefault="00E01D5C" w:rsidP="00C01B15">
      <w:pPr>
        <w:tabs>
          <w:tab w:val="left" w:pos="1418"/>
        </w:tabs>
        <w:ind w:firstLine="709"/>
        <w:jc w:val="both"/>
        <w:rPr>
          <w:sz w:val="28"/>
          <w:szCs w:val="28"/>
        </w:rPr>
      </w:pPr>
      <w:r w:rsidRPr="00A310A6">
        <w:rPr>
          <w:sz w:val="28"/>
          <w:szCs w:val="28"/>
        </w:rPr>
        <w:lastRenderedPageBreak/>
        <w:t>Д11.</w:t>
      </w:r>
      <w:r w:rsidRPr="00A310A6">
        <w:rPr>
          <w:sz w:val="28"/>
          <w:szCs w:val="28"/>
        </w:rPr>
        <w:tab/>
        <w:t>Быть</w:t>
      </w:r>
      <w:r>
        <w:rPr>
          <w:sz w:val="28"/>
          <w:szCs w:val="28"/>
        </w:rPr>
        <w:t xml:space="preserve"> </w:t>
      </w:r>
      <w:r w:rsidRPr="00A310A6">
        <w:rPr>
          <w:sz w:val="28"/>
          <w:szCs w:val="28"/>
        </w:rPr>
        <w:t>мотивированным</w:t>
      </w:r>
      <w:r>
        <w:rPr>
          <w:sz w:val="28"/>
          <w:szCs w:val="28"/>
        </w:rPr>
        <w:t xml:space="preserve"> </w:t>
      </w:r>
      <w:r w:rsidRPr="00A310A6">
        <w:rPr>
          <w:sz w:val="28"/>
          <w:szCs w:val="28"/>
        </w:rPr>
        <w:t>к</w:t>
      </w:r>
      <w:r>
        <w:rPr>
          <w:sz w:val="28"/>
          <w:szCs w:val="28"/>
        </w:rPr>
        <w:t xml:space="preserve"> </w:t>
      </w:r>
      <w:r w:rsidRPr="00A310A6">
        <w:rPr>
          <w:sz w:val="28"/>
          <w:szCs w:val="28"/>
        </w:rPr>
        <w:t>достижению</w:t>
      </w:r>
      <w:r>
        <w:rPr>
          <w:sz w:val="28"/>
          <w:szCs w:val="28"/>
        </w:rPr>
        <w:t xml:space="preserve"> </w:t>
      </w:r>
      <w:r w:rsidRPr="00A310A6">
        <w:rPr>
          <w:sz w:val="28"/>
          <w:szCs w:val="28"/>
        </w:rPr>
        <w:t>финансовых</w:t>
      </w:r>
      <w:r>
        <w:rPr>
          <w:sz w:val="28"/>
          <w:szCs w:val="28"/>
        </w:rPr>
        <w:t xml:space="preserve"> </w:t>
      </w:r>
      <w:r w:rsidRPr="00A310A6">
        <w:rPr>
          <w:sz w:val="28"/>
          <w:szCs w:val="28"/>
        </w:rPr>
        <w:t>целей</w:t>
      </w:r>
      <w:r>
        <w:rPr>
          <w:sz w:val="28"/>
          <w:szCs w:val="28"/>
        </w:rPr>
        <w:t xml:space="preserve"> </w:t>
      </w:r>
      <w:r w:rsidRPr="00A310A6">
        <w:rPr>
          <w:sz w:val="28"/>
          <w:szCs w:val="28"/>
        </w:rPr>
        <w:t>как</w:t>
      </w:r>
      <w:r>
        <w:rPr>
          <w:sz w:val="28"/>
          <w:szCs w:val="28"/>
        </w:rPr>
        <w:t xml:space="preserve"> </w:t>
      </w:r>
      <w:r w:rsidRPr="00A310A6">
        <w:rPr>
          <w:sz w:val="28"/>
          <w:szCs w:val="28"/>
        </w:rPr>
        <w:t>резул</w:t>
      </w:r>
      <w:r w:rsidRPr="00A310A6">
        <w:rPr>
          <w:sz w:val="28"/>
          <w:szCs w:val="28"/>
        </w:rPr>
        <w:t>ь</w:t>
      </w:r>
      <w:r w:rsidRPr="00A310A6">
        <w:rPr>
          <w:sz w:val="28"/>
          <w:szCs w:val="28"/>
        </w:rPr>
        <w:t>тату</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w:t>
      </w:r>
    </w:p>
    <w:p w:rsidR="00E01D5C" w:rsidRPr="00A310A6" w:rsidRDefault="00E01D5C" w:rsidP="00DC2CD6">
      <w:pPr>
        <w:ind w:firstLine="720"/>
        <w:jc w:val="both"/>
        <w:rPr>
          <w:rStyle w:val="FontStyle183"/>
          <w:sz w:val="16"/>
          <w:szCs w:val="28"/>
        </w:rPr>
      </w:pPr>
    </w:p>
    <w:p w:rsidR="00E01D5C" w:rsidRPr="00A310A6" w:rsidRDefault="00E01D5C" w:rsidP="00DC2CD6">
      <w:pPr>
        <w:ind w:firstLine="709"/>
        <w:jc w:val="both"/>
        <w:rPr>
          <w:rStyle w:val="FontStyle183"/>
          <w:i/>
          <w:sz w:val="28"/>
          <w:szCs w:val="28"/>
        </w:rPr>
      </w:pPr>
      <w:r w:rsidRPr="00A310A6">
        <w:rPr>
          <w:rStyle w:val="FontStyle183"/>
          <w:i/>
          <w:sz w:val="28"/>
          <w:szCs w:val="28"/>
        </w:rPr>
        <w:t>Тематическая</w:t>
      </w:r>
      <w:r>
        <w:rPr>
          <w:rStyle w:val="FontStyle183"/>
          <w:i/>
          <w:sz w:val="28"/>
          <w:szCs w:val="28"/>
        </w:rPr>
        <w:t xml:space="preserve"> </w:t>
      </w:r>
      <w:r w:rsidRPr="00A310A6">
        <w:rPr>
          <w:rStyle w:val="FontStyle183"/>
          <w:i/>
          <w:sz w:val="28"/>
          <w:szCs w:val="28"/>
        </w:rPr>
        <w:t>связь</w:t>
      </w:r>
      <w:r>
        <w:rPr>
          <w:rStyle w:val="FontStyle183"/>
          <w:i/>
          <w:sz w:val="28"/>
          <w:szCs w:val="28"/>
        </w:rPr>
        <w:t xml:space="preserve"> </w:t>
      </w:r>
      <w:r w:rsidRPr="00A310A6">
        <w:rPr>
          <w:rStyle w:val="FontStyle183"/>
          <w:i/>
          <w:sz w:val="28"/>
          <w:szCs w:val="28"/>
        </w:rPr>
        <w:t>с</w:t>
      </w:r>
      <w:r>
        <w:rPr>
          <w:rStyle w:val="FontStyle183"/>
          <w:i/>
          <w:sz w:val="28"/>
          <w:szCs w:val="28"/>
        </w:rPr>
        <w:t xml:space="preserve"> </w:t>
      </w:r>
      <w:r w:rsidRPr="00A310A6">
        <w:rPr>
          <w:rStyle w:val="FontStyle183"/>
          <w:i/>
          <w:sz w:val="28"/>
          <w:szCs w:val="28"/>
        </w:rPr>
        <w:t>другими</w:t>
      </w:r>
      <w:r>
        <w:rPr>
          <w:rStyle w:val="FontStyle183"/>
          <w:i/>
          <w:sz w:val="28"/>
          <w:szCs w:val="28"/>
        </w:rPr>
        <w:t xml:space="preserve"> </w:t>
      </w:r>
      <w:r w:rsidRPr="00A310A6">
        <w:rPr>
          <w:rStyle w:val="FontStyle183"/>
          <w:i/>
          <w:sz w:val="28"/>
          <w:szCs w:val="28"/>
        </w:rPr>
        <w:t>дисциплинами:</w:t>
      </w:r>
    </w:p>
    <w:p w:rsidR="00E01D5C" w:rsidRPr="00A310A6" w:rsidRDefault="00E01D5C" w:rsidP="00DC2CD6">
      <w:pPr>
        <w:pStyle w:val="Style24"/>
        <w:spacing w:line="240" w:lineRule="auto"/>
        <w:ind w:firstLine="709"/>
        <w:rPr>
          <w:sz w:val="28"/>
          <w:szCs w:val="28"/>
        </w:rPr>
      </w:pPr>
      <w:r w:rsidRPr="00A310A6">
        <w:rPr>
          <w:sz w:val="28"/>
          <w:szCs w:val="28"/>
        </w:rPr>
        <w:t>Данную</w:t>
      </w:r>
      <w:r>
        <w:rPr>
          <w:sz w:val="28"/>
          <w:szCs w:val="28"/>
        </w:rPr>
        <w:t xml:space="preserve"> </w:t>
      </w:r>
      <w:r w:rsidRPr="00A310A6">
        <w:rPr>
          <w:sz w:val="28"/>
          <w:szCs w:val="28"/>
        </w:rPr>
        <w:t>тему</w:t>
      </w:r>
      <w:r>
        <w:rPr>
          <w:sz w:val="28"/>
          <w:szCs w:val="28"/>
        </w:rPr>
        <w:t xml:space="preserve"> </w:t>
      </w:r>
      <w:r w:rsidRPr="00A310A6">
        <w:rPr>
          <w:sz w:val="28"/>
          <w:szCs w:val="28"/>
        </w:rPr>
        <w:t>целесообразно</w:t>
      </w:r>
      <w:r>
        <w:rPr>
          <w:sz w:val="28"/>
          <w:szCs w:val="28"/>
        </w:rPr>
        <w:t xml:space="preserve"> </w:t>
      </w:r>
      <w:r w:rsidRPr="00A310A6">
        <w:rPr>
          <w:sz w:val="28"/>
          <w:szCs w:val="28"/>
        </w:rPr>
        <w:t>изучать</w:t>
      </w:r>
      <w:r>
        <w:rPr>
          <w:sz w:val="28"/>
          <w:szCs w:val="28"/>
        </w:rPr>
        <w:t xml:space="preserve"> </w:t>
      </w:r>
      <w:r w:rsidRPr="00A310A6">
        <w:rPr>
          <w:sz w:val="28"/>
          <w:szCs w:val="28"/>
        </w:rPr>
        <w:t>в</w:t>
      </w:r>
      <w:r>
        <w:rPr>
          <w:sz w:val="28"/>
          <w:szCs w:val="28"/>
        </w:rPr>
        <w:t xml:space="preserve"> </w:t>
      </w:r>
      <w:r w:rsidRPr="00A310A6">
        <w:rPr>
          <w:sz w:val="28"/>
          <w:szCs w:val="28"/>
        </w:rPr>
        <w:t>начале</w:t>
      </w:r>
      <w:r>
        <w:rPr>
          <w:sz w:val="28"/>
          <w:szCs w:val="28"/>
        </w:rPr>
        <w:t xml:space="preserve"> </w:t>
      </w:r>
      <w:r w:rsidRPr="00A310A6">
        <w:rPr>
          <w:sz w:val="28"/>
          <w:szCs w:val="28"/>
        </w:rPr>
        <w:t>освоения</w:t>
      </w:r>
      <w:r>
        <w:rPr>
          <w:sz w:val="28"/>
          <w:szCs w:val="28"/>
        </w:rPr>
        <w:t xml:space="preserve"> </w:t>
      </w:r>
      <w:r w:rsidRPr="00A310A6">
        <w:rPr>
          <w:sz w:val="28"/>
          <w:szCs w:val="28"/>
        </w:rPr>
        <w:t>материала.</w:t>
      </w:r>
    </w:p>
    <w:p w:rsidR="00E01D5C" w:rsidRPr="00A310A6" w:rsidRDefault="00E01D5C" w:rsidP="00DC2CD6">
      <w:pPr>
        <w:ind w:firstLine="709"/>
        <w:jc w:val="both"/>
        <w:rPr>
          <w:sz w:val="28"/>
          <w:szCs w:val="28"/>
        </w:rPr>
      </w:pPr>
      <w:r w:rsidRPr="00A310A6">
        <w:rPr>
          <w:sz w:val="28"/>
          <w:szCs w:val="28"/>
        </w:rPr>
        <w:t>Она</w:t>
      </w:r>
      <w:r>
        <w:rPr>
          <w:sz w:val="28"/>
          <w:szCs w:val="28"/>
        </w:rPr>
        <w:t xml:space="preserve"> </w:t>
      </w:r>
      <w:r w:rsidRPr="00A310A6">
        <w:rPr>
          <w:sz w:val="28"/>
          <w:szCs w:val="28"/>
        </w:rPr>
        <w:t>дает</w:t>
      </w:r>
      <w:r>
        <w:rPr>
          <w:sz w:val="28"/>
          <w:szCs w:val="28"/>
        </w:rPr>
        <w:t xml:space="preserve"> </w:t>
      </w:r>
      <w:r w:rsidRPr="00A310A6">
        <w:rPr>
          <w:sz w:val="28"/>
          <w:szCs w:val="28"/>
        </w:rPr>
        <w:t>возможность</w:t>
      </w:r>
      <w:r>
        <w:rPr>
          <w:sz w:val="28"/>
          <w:szCs w:val="28"/>
        </w:rPr>
        <w:t xml:space="preserve"> </w:t>
      </w:r>
      <w:r w:rsidRPr="00A310A6">
        <w:rPr>
          <w:sz w:val="28"/>
          <w:szCs w:val="28"/>
        </w:rPr>
        <w:t>более</w:t>
      </w:r>
      <w:r>
        <w:rPr>
          <w:sz w:val="28"/>
          <w:szCs w:val="28"/>
        </w:rPr>
        <w:t xml:space="preserve"> </w:t>
      </w:r>
      <w:r w:rsidRPr="00A310A6">
        <w:rPr>
          <w:sz w:val="28"/>
          <w:szCs w:val="28"/>
        </w:rPr>
        <w:t>глубоко</w:t>
      </w:r>
      <w:r>
        <w:rPr>
          <w:sz w:val="28"/>
          <w:szCs w:val="28"/>
        </w:rPr>
        <w:t xml:space="preserve"> </w:t>
      </w:r>
      <w:r w:rsidRPr="00A310A6">
        <w:rPr>
          <w:sz w:val="28"/>
          <w:szCs w:val="28"/>
        </w:rPr>
        <w:t>освоить</w:t>
      </w:r>
      <w:r>
        <w:rPr>
          <w:sz w:val="28"/>
          <w:szCs w:val="28"/>
        </w:rPr>
        <w:t xml:space="preserve"> </w:t>
      </w:r>
      <w:r w:rsidRPr="00A310A6">
        <w:rPr>
          <w:sz w:val="28"/>
          <w:szCs w:val="28"/>
        </w:rPr>
        <w:t>темы</w:t>
      </w:r>
      <w:r>
        <w:rPr>
          <w:sz w:val="28"/>
          <w:szCs w:val="28"/>
        </w:rPr>
        <w:t xml:space="preserve"> </w:t>
      </w:r>
      <w:r w:rsidRPr="00A310A6">
        <w:rPr>
          <w:sz w:val="28"/>
          <w:szCs w:val="28"/>
        </w:rPr>
        <w:t>«Выбор</w:t>
      </w:r>
      <w:r>
        <w:rPr>
          <w:sz w:val="28"/>
          <w:szCs w:val="28"/>
        </w:rPr>
        <w:t xml:space="preserve"> </w:t>
      </w:r>
      <w:r w:rsidRPr="00A310A6">
        <w:rPr>
          <w:sz w:val="28"/>
          <w:szCs w:val="28"/>
        </w:rPr>
        <w:t>источников</w:t>
      </w:r>
      <w:r>
        <w:rPr>
          <w:sz w:val="28"/>
          <w:szCs w:val="28"/>
        </w:rPr>
        <w:t xml:space="preserve"> </w:t>
      </w:r>
      <w:r w:rsidRPr="00A310A6">
        <w:rPr>
          <w:sz w:val="28"/>
          <w:szCs w:val="28"/>
        </w:rPr>
        <w:t>ф</w:t>
      </w:r>
      <w:r w:rsidRPr="00A310A6">
        <w:rPr>
          <w:sz w:val="28"/>
          <w:szCs w:val="28"/>
        </w:rPr>
        <w:t>и</w:t>
      </w:r>
      <w:r w:rsidRPr="00A310A6">
        <w:rPr>
          <w:sz w:val="28"/>
          <w:szCs w:val="28"/>
        </w:rPr>
        <w:t>нансирования</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«Анализ</w:t>
      </w:r>
      <w:r>
        <w:rPr>
          <w:sz w:val="28"/>
          <w:szCs w:val="28"/>
        </w:rPr>
        <w:t xml:space="preserve"> </w:t>
      </w:r>
      <w:r w:rsidRPr="00A310A6">
        <w:rPr>
          <w:sz w:val="28"/>
          <w:szCs w:val="28"/>
        </w:rPr>
        <w:t>рынка,</w:t>
      </w:r>
      <w:r>
        <w:rPr>
          <w:sz w:val="28"/>
          <w:szCs w:val="28"/>
        </w:rPr>
        <w:t xml:space="preserve"> </w:t>
      </w:r>
      <w:r w:rsidRPr="00A310A6">
        <w:rPr>
          <w:sz w:val="28"/>
          <w:szCs w:val="28"/>
        </w:rPr>
        <w:t>ценообраз</w:t>
      </w:r>
      <w:r w:rsidRPr="00A310A6">
        <w:rPr>
          <w:sz w:val="28"/>
          <w:szCs w:val="28"/>
        </w:rPr>
        <w:t>о</w:t>
      </w:r>
      <w:r w:rsidRPr="00A310A6">
        <w:rPr>
          <w:sz w:val="28"/>
          <w:szCs w:val="28"/>
        </w:rPr>
        <w:t>вание</w:t>
      </w:r>
      <w:r>
        <w:rPr>
          <w:sz w:val="28"/>
          <w:szCs w:val="28"/>
        </w:rPr>
        <w:t xml:space="preserve"> </w:t>
      </w:r>
      <w:r w:rsidRPr="00A310A6">
        <w:rPr>
          <w:sz w:val="28"/>
          <w:szCs w:val="28"/>
        </w:rPr>
        <w:t>и</w:t>
      </w:r>
      <w:r>
        <w:rPr>
          <w:sz w:val="28"/>
          <w:szCs w:val="28"/>
        </w:rPr>
        <w:t xml:space="preserve"> </w:t>
      </w:r>
      <w:r w:rsidRPr="00A310A6">
        <w:rPr>
          <w:sz w:val="28"/>
          <w:szCs w:val="28"/>
        </w:rPr>
        <w:t>конкуренция»,</w:t>
      </w:r>
      <w:r>
        <w:rPr>
          <w:sz w:val="28"/>
          <w:szCs w:val="28"/>
        </w:rPr>
        <w:t xml:space="preserve"> </w:t>
      </w:r>
      <w:r w:rsidRPr="00A310A6">
        <w:rPr>
          <w:sz w:val="28"/>
          <w:szCs w:val="28"/>
        </w:rPr>
        <w:t>«Управление</w:t>
      </w:r>
      <w:r>
        <w:rPr>
          <w:sz w:val="28"/>
          <w:szCs w:val="28"/>
        </w:rPr>
        <w:t xml:space="preserve"> </w:t>
      </w:r>
      <w:r w:rsidRPr="00A310A6">
        <w:rPr>
          <w:sz w:val="28"/>
          <w:szCs w:val="28"/>
        </w:rPr>
        <w:t>финансами</w:t>
      </w:r>
      <w:r>
        <w:rPr>
          <w:sz w:val="28"/>
          <w:szCs w:val="28"/>
        </w:rPr>
        <w:t xml:space="preserve"> </w:t>
      </w:r>
      <w:r w:rsidRPr="00A310A6">
        <w:rPr>
          <w:sz w:val="28"/>
          <w:szCs w:val="28"/>
        </w:rPr>
        <w:t>и</w:t>
      </w:r>
      <w:r>
        <w:rPr>
          <w:sz w:val="28"/>
          <w:szCs w:val="28"/>
        </w:rPr>
        <w:t xml:space="preserve"> </w:t>
      </w:r>
      <w:r w:rsidRPr="00A310A6">
        <w:rPr>
          <w:sz w:val="28"/>
          <w:szCs w:val="28"/>
        </w:rPr>
        <w:t>финансовый</w:t>
      </w:r>
      <w:r>
        <w:rPr>
          <w:sz w:val="28"/>
          <w:szCs w:val="28"/>
        </w:rPr>
        <w:t xml:space="preserve"> </w:t>
      </w:r>
      <w:r w:rsidRPr="00A310A6">
        <w:rPr>
          <w:sz w:val="28"/>
          <w:szCs w:val="28"/>
        </w:rPr>
        <w:t>контроль».</w:t>
      </w:r>
    </w:p>
    <w:p w:rsidR="00E01D5C" w:rsidRPr="00A310A6" w:rsidRDefault="00E01D5C" w:rsidP="00DC2CD6">
      <w:pPr>
        <w:ind w:firstLine="709"/>
        <w:jc w:val="both"/>
        <w:rPr>
          <w:sz w:val="28"/>
          <w:szCs w:val="28"/>
        </w:rPr>
      </w:pPr>
    </w:p>
    <w:p w:rsidR="00E01D5C" w:rsidRPr="00A310A6" w:rsidRDefault="00E01D5C" w:rsidP="00DC2CD6">
      <w:pPr>
        <w:pStyle w:val="11"/>
        <w:keepNext/>
        <w:ind w:left="0"/>
        <w:jc w:val="center"/>
        <w:rPr>
          <w:b/>
          <w:i/>
          <w:sz w:val="28"/>
          <w:szCs w:val="28"/>
        </w:rPr>
      </w:pPr>
      <w:r w:rsidRPr="00A310A6">
        <w:rPr>
          <w:b/>
          <w:i/>
          <w:sz w:val="28"/>
          <w:szCs w:val="28"/>
        </w:rPr>
        <w:t>1.</w:t>
      </w:r>
      <w:r>
        <w:rPr>
          <w:b/>
          <w:i/>
          <w:sz w:val="28"/>
          <w:szCs w:val="28"/>
        </w:rPr>
        <w:t xml:space="preserve"> </w:t>
      </w:r>
      <w:r w:rsidRPr="00A310A6">
        <w:rPr>
          <w:b/>
          <w:i/>
          <w:sz w:val="28"/>
          <w:szCs w:val="28"/>
        </w:rPr>
        <w:t>Что</w:t>
      </w:r>
      <w:r>
        <w:rPr>
          <w:b/>
          <w:i/>
          <w:sz w:val="28"/>
          <w:szCs w:val="28"/>
        </w:rPr>
        <w:t xml:space="preserve"> </w:t>
      </w:r>
      <w:r w:rsidRPr="00A310A6">
        <w:rPr>
          <w:b/>
          <w:i/>
          <w:sz w:val="28"/>
          <w:szCs w:val="28"/>
        </w:rPr>
        <w:t>такое</w:t>
      </w:r>
      <w:r>
        <w:rPr>
          <w:b/>
          <w:i/>
          <w:sz w:val="28"/>
          <w:szCs w:val="28"/>
        </w:rPr>
        <w:t xml:space="preserve"> </w:t>
      </w:r>
      <w:r w:rsidRPr="00A310A6">
        <w:rPr>
          <w:b/>
          <w:i/>
          <w:sz w:val="28"/>
          <w:szCs w:val="28"/>
        </w:rPr>
        <w:t>предпринимательство</w:t>
      </w:r>
      <w:r>
        <w:rPr>
          <w:b/>
          <w:i/>
          <w:sz w:val="28"/>
          <w:szCs w:val="28"/>
        </w:rPr>
        <w:t xml:space="preserve"> </w:t>
      </w:r>
      <w:r w:rsidRPr="00A310A6">
        <w:rPr>
          <w:b/>
          <w:i/>
          <w:sz w:val="28"/>
          <w:szCs w:val="28"/>
        </w:rPr>
        <w:t>и</w:t>
      </w:r>
      <w:r>
        <w:rPr>
          <w:b/>
          <w:i/>
          <w:sz w:val="28"/>
          <w:szCs w:val="28"/>
        </w:rPr>
        <w:t xml:space="preserve"> </w:t>
      </w:r>
      <w:r w:rsidRPr="00A310A6">
        <w:rPr>
          <w:b/>
          <w:i/>
          <w:sz w:val="28"/>
          <w:szCs w:val="28"/>
        </w:rPr>
        <w:t>предпринимательское</w:t>
      </w:r>
      <w:r>
        <w:rPr>
          <w:b/>
          <w:i/>
          <w:sz w:val="28"/>
          <w:szCs w:val="28"/>
        </w:rPr>
        <w:t xml:space="preserve"> </w:t>
      </w:r>
      <w:r w:rsidRPr="00A310A6">
        <w:rPr>
          <w:b/>
          <w:i/>
          <w:sz w:val="28"/>
          <w:szCs w:val="28"/>
        </w:rPr>
        <w:t>мышление?</w:t>
      </w:r>
    </w:p>
    <w:p w:rsidR="00E01D5C" w:rsidRPr="00A310A6" w:rsidRDefault="00E01D5C" w:rsidP="00DC2CD6">
      <w:pPr>
        <w:pStyle w:val="11"/>
        <w:keepNext/>
        <w:ind w:left="0"/>
        <w:jc w:val="center"/>
        <w:rPr>
          <w:i/>
          <w:sz w:val="28"/>
          <w:szCs w:val="28"/>
        </w:rPr>
      </w:pPr>
    </w:p>
    <w:p w:rsidR="00E01D5C" w:rsidRPr="00A310A6" w:rsidRDefault="00E01D5C" w:rsidP="00DC2CD6">
      <w:pPr>
        <w:ind w:firstLine="720"/>
        <w:jc w:val="both"/>
        <w:rPr>
          <w:sz w:val="28"/>
          <w:szCs w:val="28"/>
        </w:rPr>
      </w:pPr>
      <w:r>
        <w:rPr>
          <w:sz w:val="28"/>
          <w:szCs w:val="28"/>
        </w:rPr>
        <w:t xml:space="preserve">Любой человек, </w:t>
      </w:r>
      <w:r w:rsidRPr="00A310A6">
        <w:rPr>
          <w:sz w:val="28"/>
          <w:szCs w:val="28"/>
        </w:rPr>
        <w:t>начинающ</w:t>
      </w:r>
      <w:r>
        <w:rPr>
          <w:sz w:val="28"/>
          <w:szCs w:val="28"/>
        </w:rPr>
        <w:t xml:space="preserve">ий или уже имеющий опыт работы, </w:t>
      </w:r>
      <w:r w:rsidRPr="00A310A6">
        <w:rPr>
          <w:sz w:val="28"/>
          <w:szCs w:val="28"/>
        </w:rPr>
        <w:t>рано</w:t>
      </w:r>
      <w:r>
        <w:rPr>
          <w:sz w:val="28"/>
          <w:szCs w:val="28"/>
        </w:rPr>
        <w:t xml:space="preserve"> </w:t>
      </w:r>
      <w:r w:rsidRPr="00A310A6">
        <w:rPr>
          <w:sz w:val="28"/>
          <w:szCs w:val="28"/>
        </w:rPr>
        <w:t>или</w:t>
      </w:r>
      <w:r>
        <w:rPr>
          <w:sz w:val="28"/>
          <w:szCs w:val="28"/>
        </w:rPr>
        <w:t xml:space="preserve"> </w:t>
      </w:r>
      <w:r w:rsidRPr="00A310A6">
        <w:rPr>
          <w:sz w:val="28"/>
          <w:szCs w:val="28"/>
        </w:rPr>
        <w:t>поздно</w:t>
      </w:r>
      <w:r>
        <w:rPr>
          <w:sz w:val="28"/>
          <w:szCs w:val="28"/>
        </w:rPr>
        <w:t xml:space="preserve"> </w:t>
      </w:r>
      <w:r w:rsidRPr="00A310A6">
        <w:rPr>
          <w:sz w:val="28"/>
          <w:szCs w:val="28"/>
        </w:rPr>
        <w:t>сталкивается</w:t>
      </w:r>
      <w:r>
        <w:rPr>
          <w:sz w:val="28"/>
          <w:szCs w:val="28"/>
        </w:rPr>
        <w:t xml:space="preserve"> </w:t>
      </w:r>
      <w:r w:rsidRPr="00A310A6">
        <w:rPr>
          <w:sz w:val="28"/>
          <w:szCs w:val="28"/>
        </w:rPr>
        <w:t>с</w:t>
      </w:r>
      <w:r>
        <w:rPr>
          <w:sz w:val="28"/>
          <w:szCs w:val="28"/>
        </w:rPr>
        <w:t xml:space="preserve"> </w:t>
      </w:r>
      <w:r w:rsidRPr="00A310A6">
        <w:rPr>
          <w:sz w:val="28"/>
          <w:szCs w:val="28"/>
        </w:rPr>
        <w:t>вопросом</w:t>
      </w:r>
      <w:r>
        <w:rPr>
          <w:sz w:val="28"/>
          <w:szCs w:val="28"/>
        </w:rPr>
        <w:t xml:space="preserve"> </w:t>
      </w:r>
      <w:r w:rsidRPr="00A310A6">
        <w:rPr>
          <w:sz w:val="28"/>
          <w:szCs w:val="28"/>
        </w:rPr>
        <w:t>о</w:t>
      </w:r>
      <w:r>
        <w:rPr>
          <w:sz w:val="28"/>
          <w:szCs w:val="28"/>
        </w:rPr>
        <w:t xml:space="preserve"> </w:t>
      </w:r>
      <w:r w:rsidRPr="00A310A6">
        <w:rPr>
          <w:sz w:val="28"/>
          <w:szCs w:val="28"/>
        </w:rPr>
        <w:t>возможности</w:t>
      </w:r>
      <w:r>
        <w:rPr>
          <w:sz w:val="28"/>
          <w:szCs w:val="28"/>
        </w:rPr>
        <w:t xml:space="preserve"> </w:t>
      </w:r>
      <w:r w:rsidRPr="00A310A6">
        <w:rPr>
          <w:sz w:val="28"/>
          <w:szCs w:val="28"/>
        </w:rPr>
        <w:t>открытия</w:t>
      </w:r>
      <w:r>
        <w:rPr>
          <w:sz w:val="28"/>
          <w:szCs w:val="28"/>
        </w:rPr>
        <w:t xml:space="preserve"> </w:t>
      </w:r>
      <w:r w:rsidRPr="00A310A6">
        <w:rPr>
          <w:sz w:val="28"/>
          <w:szCs w:val="28"/>
        </w:rPr>
        <w:t>собственного</w:t>
      </w:r>
      <w:r>
        <w:rPr>
          <w:sz w:val="28"/>
          <w:szCs w:val="28"/>
        </w:rPr>
        <w:t xml:space="preserve"> </w:t>
      </w:r>
      <w:r w:rsidRPr="00A310A6">
        <w:rPr>
          <w:sz w:val="28"/>
          <w:szCs w:val="28"/>
        </w:rPr>
        <w:t>дела,</w:t>
      </w:r>
      <w:r>
        <w:rPr>
          <w:sz w:val="28"/>
          <w:szCs w:val="28"/>
        </w:rPr>
        <w:t xml:space="preserve"> </w:t>
      </w:r>
      <w:r w:rsidRPr="00A310A6">
        <w:rPr>
          <w:sz w:val="28"/>
          <w:szCs w:val="28"/>
        </w:rPr>
        <w:t>стать</w:t>
      </w:r>
      <w:r>
        <w:rPr>
          <w:sz w:val="28"/>
          <w:szCs w:val="28"/>
        </w:rPr>
        <w:t xml:space="preserve"> </w:t>
      </w:r>
      <w:r w:rsidRPr="00A310A6">
        <w:rPr>
          <w:sz w:val="28"/>
          <w:szCs w:val="28"/>
        </w:rPr>
        <w:t>предпринимателем.</w:t>
      </w:r>
      <w:r>
        <w:rPr>
          <w:sz w:val="28"/>
          <w:szCs w:val="28"/>
        </w:rPr>
        <w:t xml:space="preserve"> </w:t>
      </w:r>
      <w:r w:rsidRPr="00A310A6">
        <w:rPr>
          <w:sz w:val="28"/>
          <w:szCs w:val="28"/>
        </w:rPr>
        <w:t>Но</w:t>
      </w:r>
      <w:r>
        <w:rPr>
          <w:sz w:val="28"/>
          <w:szCs w:val="28"/>
        </w:rPr>
        <w:t xml:space="preserve"> </w:t>
      </w:r>
      <w:r w:rsidRPr="00A310A6">
        <w:rPr>
          <w:sz w:val="28"/>
          <w:szCs w:val="28"/>
        </w:rPr>
        <w:t>хорошо</w:t>
      </w:r>
      <w:r>
        <w:rPr>
          <w:sz w:val="28"/>
          <w:szCs w:val="28"/>
        </w:rPr>
        <w:t xml:space="preserve"> </w:t>
      </w:r>
      <w:r w:rsidRPr="00A310A6">
        <w:rPr>
          <w:sz w:val="28"/>
          <w:szCs w:val="28"/>
        </w:rPr>
        <w:t>ли</w:t>
      </w:r>
      <w:r>
        <w:rPr>
          <w:sz w:val="28"/>
          <w:szCs w:val="28"/>
        </w:rPr>
        <w:t xml:space="preserve"> </w:t>
      </w:r>
      <w:r w:rsidRPr="00A310A6">
        <w:rPr>
          <w:sz w:val="28"/>
          <w:szCs w:val="28"/>
        </w:rPr>
        <w:t>мы</w:t>
      </w:r>
      <w:r>
        <w:rPr>
          <w:sz w:val="28"/>
          <w:szCs w:val="28"/>
        </w:rPr>
        <w:t xml:space="preserve"> </w:t>
      </w:r>
      <w:r w:rsidRPr="00A310A6">
        <w:rPr>
          <w:sz w:val="28"/>
          <w:szCs w:val="28"/>
        </w:rPr>
        <w:t>понимаем,</w:t>
      </w:r>
      <w:r>
        <w:rPr>
          <w:sz w:val="28"/>
          <w:szCs w:val="28"/>
        </w:rPr>
        <w:t xml:space="preserve"> </w:t>
      </w:r>
      <w:r w:rsidRPr="00A310A6">
        <w:rPr>
          <w:sz w:val="28"/>
          <w:szCs w:val="28"/>
        </w:rPr>
        <w:t>что</w:t>
      </w:r>
      <w:r>
        <w:rPr>
          <w:sz w:val="28"/>
          <w:szCs w:val="28"/>
        </w:rPr>
        <w:t xml:space="preserve"> </w:t>
      </w:r>
      <w:r w:rsidRPr="00A310A6">
        <w:rPr>
          <w:sz w:val="28"/>
          <w:szCs w:val="28"/>
        </w:rPr>
        <w:t>стоит</w:t>
      </w:r>
      <w:r>
        <w:rPr>
          <w:sz w:val="28"/>
          <w:szCs w:val="28"/>
        </w:rPr>
        <w:t xml:space="preserve"> </w:t>
      </w:r>
      <w:r w:rsidRPr="00A310A6">
        <w:rPr>
          <w:sz w:val="28"/>
          <w:szCs w:val="28"/>
        </w:rPr>
        <w:t>за</w:t>
      </w:r>
      <w:r>
        <w:rPr>
          <w:sz w:val="28"/>
          <w:szCs w:val="28"/>
        </w:rPr>
        <w:t xml:space="preserve"> </w:t>
      </w:r>
      <w:r w:rsidRPr="00A310A6">
        <w:rPr>
          <w:sz w:val="28"/>
          <w:szCs w:val="28"/>
        </w:rPr>
        <w:t>этим</w:t>
      </w:r>
      <w:r>
        <w:rPr>
          <w:sz w:val="28"/>
          <w:szCs w:val="28"/>
        </w:rPr>
        <w:t xml:space="preserve"> </w:t>
      </w:r>
      <w:r w:rsidRPr="00A310A6">
        <w:rPr>
          <w:sz w:val="28"/>
          <w:szCs w:val="28"/>
        </w:rPr>
        <w:t>словом?</w:t>
      </w:r>
    </w:p>
    <w:p w:rsidR="00E01D5C" w:rsidRPr="00A310A6" w:rsidRDefault="00E01D5C" w:rsidP="00DC2CD6">
      <w:pPr>
        <w:ind w:firstLine="720"/>
        <w:jc w:val="both"/>
        <w:rPr>
          <w:sz w:val="28"/>
          <w:szCs w:val="28"/>
        </w:rPr>
      </w:pPr>
      <w:r w:rsidRPr="00A310A6">
        <w:rPr>
          <w:sz w:val="28"/>
          <w:szCs w:val="28"/>
        </w:rPr>
        <w:t>Если</w:t>
      </w:r>
      <w:r>
        <w:rPr>
          <w:sz w:val="28"/>
          <w:szCs w:val="28"/>
        </w:rPr>
        <w:t xml:space="preserve"> </w:t>
      </w:r>
      <w:r w:rsidRPr="00A310A6">
        <w:rPr>
          <w:sz w:val="28"/>
          <w:szCs w:val="28"/>
        </w:rPr>
        <w:t>исходить</w:t>
      </w:r>
      <w:r>
        <w:rPr>
          <w:sz w:val="28"/>
          <w:szCs w:val="28"/>
        </w:rPr>
        <w:t xml:space="preserve"> </w:t>
      </w:r>
      <w:r w:rsidRPr="00A310A6">
        <w:rPr>
          <w:sz w:val="28"/>
          <w:szCs w:val="28"/>
        </w:rPr>
        <w:t>из</w:t>
      </w:r>
      <w:r>
        <w:rPr>
          <w:sz w:val="28"/>
          <w:szCs w:val="28"/>
        </w:rPr>
        <w:t xml:space="preserve"> </w:t>
      </w:r>
      <w:r w:rsidRPr="00A310A6">
        <w:rPr>
          <w:sz w:val="28"/>
          <w:szCs w:val="28"/>
        </w:rPr>
        <w:t>дословного</w:t>
      </w:r>
      <w:r>
        <w:rPr>
          <w:sz w:val="28"/>
          <w:szCs w:val="28"/>
        </w:rPr>
        <w:t xml:space="preserve"> </w:t>
      </w:r>
      <w:r w:rsidRPr="00A310A6">
        <w:rPr>
          <w:sz w:val="28"/>
          <w:szCs w:val="28"/>
        </w:rPr>
        <w:t>толкования,</w:t>
      </w:r>
      <w:r>
        <w:rPr>
          <w:sz w:val="28"/>
          <w:szCs w:val="28"/>
        </w:rPr>
        <w:t xml:space="preserve"> </w:t>
      </w:r>
      <w:r w:rsidRPr="00A310A6">
        <w:rPr>
          <w:sz w:val="28"/>
          <w:szCs w:val="28"/>
        </w:rPr>
        <w:t>то</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чел</w:t>
      </w:r>
      <w:r w:rsidRPr="00A310A6">
        <w:rPr>
          <w:sz w:val="28"/>
          <w:szCs w:val="28"/>
        </w:rPr>
        <w:t>о</w:t>
      </w:r>
      <w:r w:rsidRPr="00A310A6">
        <w:rPr>
          <w:sz w:val="28"/>
          <w:szCs w:val="28"/>
        </w:rPr>
        <w:t>век,</w:t>
      </w:r>
      <w:r>
        <w:rPr>
          <w:sz w:val="28"/>
          <w:szCs w:val="28"/>
        </w:rPr>
        <w:t xml:space="preserve"> </w:t>
      </w:r>
      <w:r w:rsidRPr="00A310A6">
        <w:rPr>
          <w:sz w:val="28"/>
          <w:szCs w:val="28"/>
        </w:rPr>
        <w:t>который</w:t>
      </w:r>
      <w:r>
        <w:rPr>
          <w:sz w:val="28"/>
          <w:szCs w:val="28"/>
        </w:rPr>
        <w:t xml:space="preserve"> </w:t>
      </w:r>
      <w:r w:rsidRPr="00A310A6">
        <w:rPr>
          <w:sz w:val="28"/>
          <w:szCs w:val="28"/>
        </w:rPr>
        <w:t>что-то</w:t>
      </w:r>
      <w:r>
        <w:rPr>
          <w:sz w:val="28"/>
          <w:szCs w:val="28"/>
        </w:rPr>
        <w:t xml:space="preserve"> </w:t>
      </w:r>
      <w:r w:rsidRPr="00A310A6">
        <w:rPr>
          <w:sz w:val="28"/>
          <w:szCs w:val="28"/>
        </w:rPr>
        <w:t>начинает</w:t>
      </w:r>
      <w:r>
        <w:rPr>
          <w:sz w:val="28"/>
          <w:szCs w:val="28"/>
        </w:rPr>
        <w:t xml:space="preserve"> </w:t>
      </w:r>
      <w:r w:rsidRPr="00A310A6">
        <w:rPr>
          <w:sz w:val="28"/>
          <w:szCs w:val="28"/>
        </w:rPr>
        <w:t>делать,</w:t>
      </w:r>
      <w:r>
        <w:rPr>
          <w:sz w:val="28"/>
          <w:szCs w:val="28"/>
        </w:rPr>
        <w:t xml:space="preserve"> </w:t>
      </w:r>
      <w:r w:rsidRPr="00A310A6">
        <w:rPr>
          <w:sz w:val="28"/>
          <w:szCs w:val="28"/>
        </w:rPr>
        <w:t>причем</w:t>
      </w:r>
      <w:r>
        <w:rPr>
          <w:sz w:val="28"/>
          <w:szCs w:val="28"/>
        </w:rPr>
        <w:t xml:space="preserve"> </w:t>
      </w:r>
      <w:r w:rsidRPr="00A310A6">
        <w:rPr>
          <w:sz w:val="28"/>
          <w:szCs w:val="28"/>
        </w:rPr>
        <w:t>по</w:t>
      </w:r>
      <w:r>
        <w:rPr>
          <w:sz w:val="28"/>
          <w:szCs w:val="28"/>
        </w:rPr>
        <w:t xml:space="preserve"> </w:t>
      </w:r>
      <w:r w:rsidRPr="00A310A6">
        <w:rPr>
          <w:sz w:val="28"/>
          <w:szCs w:val="28"/>
        </w:rPr>
        <w:t>собственному</w:t>
      </w:r>
      <w:r>
        <w:rPr>
          <w:sz w:val="28"/>
          <w:szCs w:val="28"/>
        </w:rPr>
        <w:t xml:space="preserve"> </w:t>
      </w:r>
      <w:r w:rsidRPr="00A310A6">
        <w:rPr>
          <w:sz w:val="28"/>
          <w:szCs w:val="28"/>
        </w:rPr>
        <w:t>убеждению,</w:t>
      </w:r>
      <w:r>
        <w:rPr>
          <w:sz w:val="28"/>
          <w:szCs w:val="28"/>
        </w:rPr>
        <w:t xml:space="preserve"> </w:t>
      </w:r>
      <w:r w:rsidRPr="00A310A6">
        <w:rPr>
          <w:sz w:val="28"/>
          <w:szCs w:val="28"/>
        </w:rPr>
        <w:t>ос</w:t>
      </w:r>
      <w:r w:rsidRPr="00A310A6">
        <w:rPr>
          <w:sz w:val="28"/>
          <w:szCs w:val="28"/>
        </w:rPr>
        <w:t>о</w:t>
      </w:r>
      <w:r w:rsidRPr="00A310A6">
        <w:rPr>
          <w:sz w:val="28"/>
          <w:szCs w:val="28"/>
        </w:rPr>
        <w:t>знавая</w:t>
      </w:r>
      <w:r>
        <w:rPr>
          <w:sz w:val="28"/>
          <w:szCs w:val="28"/>
        </w:rPr>
        <w:t xml:space="preserve"> </w:t>
      </w:r>
      <w:r w:rsidRPr="00A310A6">
        <w:rPr>
          <w:sz w:val="28"/>
          <w:szCs w:val="28"/>
        </w:rPr>
        <w:t>необходимость</w:t>
      </w:r>
      <w:r>
        <w:rPr>
          <w:sz w:val="28"/>
          <w:szCs w:val="28"/>
        </w:rPr>
        <w:t xml:space="preserve"> </w:t>
      </w:r>
      <w:r w:rsidRPr="00A310A6">
        <w:rPr>
          <w:sz w:val="28"/>
          <w:szCs w:val="28"/>
        </w:rPr>
        <w:t>этого.</w:t>
      </w:r>
      <w:r>
        <w:rPr>
          <w:sz w:val="28"/>
          <w:szCs w:val="28"/>
        </w:rPr>
        <w:t xml:space="preserve"> </w:t>
      </w:r>
      <w:r w:rsidRPr="00A310A6">
        <w:rPr>
          <w:sz w:val="28"/>
          <w:szCs w:val="28"/>
        </w:rPr>
        <w:t>То</w:t>
      </w:r>
      <w:r>
        <w:rPr>
          <w:sz w:val="28"/>
          <w:szCs w:val="28"/>
        </w:rPr>
        <w:t xml:space="preserve"> </w:t>
      </w:r>
      <w:r w:rsidRPr="00A310A6">
        <w:rPr>
          <w:sz w:val="28"/>
          <w:szCs w:val="28"/>
        </w:rPr>
        <w:t>есть</w:t>
      </w:r>
      <w:r>
        <w:rPr>
          <w:sz w:val="28"/>
          <w:szCs w:val="28"/>
        </w:rPr>
        <w:t xml:space="preserve"> </w:t>
      </w:r>
      <w:r w:rsidRPr="00A310A6">
        <w:rPr>
          <w:sz w:val="28"/>
          <w:szCs w:val="28"/>
        </w:rPr>
        <w:t>в</w:t>
      </w:r>
      <w:r>
        <w:rPr>
          <w:sz w:val="28"/>
          <w:szCs w:val="28"/>
        </w:rPr>
        <w:t xml:space="preserve"> </w:t>
      </w:r>
      <w:r w:rsidRPr="00A310A6">
        <w:rPr>
          <w:sz w:val="28"/>
          <w:szCs w:val="28"/>
        </w:rPr>
        <w:t>основе</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w:t>
      </w:r>
      <w:r>
        <w:rPr>
          <w:sz w:val="28"/>
          <w:szCs w:val="28"/>
        </w:rPr>
        <w:t xml:space="preserve"> </w:t>
      </w:r>
      <w:r w:rsidRPr="00A310A6">
        <w:rPr>
          <w:sz w:val="28"/>
          <w:szCs w:val="28"/>
        </w:rPr>
        <w:t>ДЕЛО,</w:t>
      </w:r>
      <w:r>
        <w:rPr>
          <w:sz w:val="28"/>
          <w:szCs w:val="28"/>
        </w:rPr>
        <w:t xml:space="preserve"> </w:t>
      </w:r>
      <w:r w:rsidRPr="00A310A6">
        <w:rPr>
          <w:sz w:val="28"/>
          <w:szCs w:val="28"/>
        </w:rPr>
        <w:t>с</w:t>
      </w:r>
      <w:r w:rsidRPr="00A310A6">
        <w:rPr>
          <w:sz w:val="28"/>
          <w:szCs w:val="28"/>
        </w:rPr>
        <w:t>о</w:t>
      </w:r>
      <w:r w:rsidRPr="00A310A6">
        <w:rPr>
          <w:sz w:val="28"/>
          <w:szCs w:val="28"/>
        </w:rPr>
        <w:t>здание</w:t>
      </w:r>
      <w:r>
        <w:rPr>
          <w:sz w:val="28"/>
          <w:szCs w:val="28"/>
        </w:rPr>
        <w:t xml:space="preserve"> </w:t>
      </w:r>
      <w:r w:rsidRPr="00A310A6">
        <w:rPr>
          <w:sz w:val="28"/>
          <w:szCs w:val="28"/>
        </w:rPr>
        <w:t>чего-либо</w:t>
      </w:r>
      <w:r>
        <w:rPr>
          <w:sz w:val="28"/>
          <w:szCs w:val="28"/>
        </w:rPr>
        <w:t xml:space="preserve"> </w:t>
      </w:r>
      <w:r w:rsidRPr="00A310A6">
        <w:rPr>
          <w:sz w:val="28"/>
          <w:szCs w:val="28"/>
        </w:rPr>
        <w:t>полезного</w:t>
      </w:r>
      <w:r>
        <w:rPr>
          <w:sz w:val="28"/>
          <w:szCs w:val="28"/>
        </w:rPr>
        <w:t xml:space="preserve"> </w:t>
      </w:r>
      <w:r w:rsidRPr="00A310A6">
        <w:rPr>
          <w:sz w:val="28"/>
          <w:szCs w:val="28"/>
        </w:rPr>
        <w:t>и</w:t>
      </w:r>
      <w:r>
        <w:rPr>
          <w:sz w:val="28"/>
          <w:szCs w:val="28"/>
        </w:rPr>
        <w:t xml:space="preserve"> </w:t>
      </w:r>
      <w:r w:rsidRPr="00A310A6">
        <w:rPr>
          <w:sz w:val="28"/>
          <w:szCs w:val="28"/>
        </w:rPr>
        <w:t>необходимого.</w:t>
      </w:r>
      <w:r>
        <w:rPr>
          <w:sz w:val="28"/>
          <w:szCs w:val="28"/>
        </w:rPr>
        <w:t xml:space="preserve"> </w:t>
      </w:r>
      <w:r w:rsidRPr="00A310A6">
        <w:rPr>
          <w:sz w:val="28"/>
          <w:szCs w:val="28"/>
        </w:rPr>
        <w:t>Кстати,</w:t>
      </w:r>
      <w:r>
        <w:rPr>
          <w:sz w:val="28"/>
          <w:szCs w:val="28"/>
        </w:rPr>
        <w:t xml:space="preserve"> </w:t>
      </w:r>
      <w:r w:rsidRPr="00A310A6">
        <w:rPr>
          <w:sz w:val="28"/>
          <w:szCs w:val="28"/>
        </w:rPr>
        <w:t>точно</w:t>
      </w:r>
      <w:r>
        <w:rPr>
          <w:sz w:val="28"/>
          <w:szCs w:val="28"/>
        </w:rPr>
        <w:t xml:space="preserve"> </w:t>
      </w:r>
      <w:r w:rsidRPr="00A310A6">
        <w:rPr>
          <w:sz w:val="28"/>
          <w:szCs w:val="28"/>
        </w:rPr>
        <w:t>такое</w:t>
      </w:r>
      <w:r>
        <w:rPr>
          <w:sz w:val="28"/>
          <w:szCs w:val="28"/>
        </w:rPr>
        <w:t xml:space="preserve"> </w:t>
      </w:r>
      <w:r w:rsidRPr="00A310A6">
        <w:rPr>
          <w:sz w:val="28"/>
          <w:szCs w:val="28"/>
        </w:rPr>
        <w:t>же</w:t>
      </w:r>
      <w:r>
        <w:rPr>
          <w:sz w:val="28"/>
          <w:szCs w:val="28"/>
        </w:rPr>
        <w:t xml:space="preserve"> </w:t>
      </w:r>
      <w:r w:rsidRPr="00A310A6">
        <w:rPr>
          <w:sz w:val="28"/>
          <w:szCs w:val="28"/>
        </w:rPr>
        <w:t>значение</w:t>
      </w:r>
      <w:r>
        <w:rPr>
          <w:sz w:val="28"/>
          <w:szCs w:val="28"/>
        </w:rPr>
        <w:t xml:space="preserve"> </w:t>
      </w:r>
      <w:r w:rsidRPr="00A310A6">
        <w:rPr>
          <w:sz w:val="28"/>
          <w:szCs w:val="28"/>
        </w:rPr>
        <w:t>имеет</w:t>
      </w:r>
      <w:r>
        <w:rPr>
          <w:sz w:val="28"/>
          <w:szCs w:val="28"/>
        </w:rPr>
        <w:t xml:space="preserve"> </w:t>
      </w:r>
      <w:r w:rsidRPr="00A310A6">
        <w:rPr>
          <w:sz w:val="28"/>
          <w:szCs w:val="28"/>
        </w:rPr>
        <w:t>и</w:t>
      </w:r>
      <w:r>
        <w:rPr>
          <w:sz w:val="28"/>
          <w:szCs w:val="28"/>
        </w:rPr>
        <w:t xml:space="preserve"> </w:t>
      </w:r>
      <w:r w:rsidRPr="00A310A6">
        <w:rPr>
          <w:sz w:val="28"/>
          <w:szCs w:val="28"/>
        </w:rPr>
        <w:t>английское</w:t>
      </w:r>
      <w:r>
        <w:rPr>
          <w:sz w:val="28"/>
          <w:szCs w:val="28"/>
        </w:rPr>
        <w:t xml:space="preserve"> </w:t>
      </w:r>
      <w:r w:rsidRPr="00A310A6">
        <w:rPr>
          <w:sz w:val="28"/>
          <w:szCs w:val="28"/>
        </w:rPr>
        <w:t>слово</w:t>
      </w:r>
      <w:r>
        <w:rPr>
          <w:sz w:val="28"/>
          <w:szCs w:val="28"/>
        </w:rPr>
        <w:t xml:space="preserve"> </w:t>
      </w:r>
      <w:r w:rsidRPr="00A310A6">
        <w:rPr>
          <w:bCs/>
          <w:sz w:val="28"/>
          <w:szCs w:val="28"/>
        </w:rPr>
        <w:t>business</w:t>
      </w:r>
      <w:r w:rsidRPr="00A310A6">
        <w:rPr>
          <w:sz w:val="28"/>
          <w:szCs w:val="28"/>
        </w:rPr>
        <w:t>,</w:t>
      </w:r>
      <w:r>
        <w:rPr>
          <w:sz w:val="28"/>
          <w:szCs w:val="28"/>
        </w:rPr>
        <w:t xml:space="preserve"> </w:t>
      </w:r>
      <w:r w:rsidRPr="00A310A6">
        <w:rPr>
          <w:sz w:val="28"/>
          <w:szCs w:val="28"/>
        </w:rPr>
        <w:t>которое</w:t>
      </w:r>
      <w:r>
        <w:rPr>
          <w:sz w:val="28"/>
          <w:szCs w:val="28"/>
        </w:rPr>
        <w:t xml:space="preserve"> </w:t>
      </w:r>
      <w:r w:rsidRPr="00A310A6">
        <w:rPr>
          <w:sz w:val="28"/>
          <w:szCs w:val="28"/>
        </w:rPr>
        <w:t>является</w:t>
      </w:r>
      <w:r>
        <w:rPr>
          <w:sz w:val="28"/>
          <w:szCs w:val="28"/>
        </w:rPr>
        <w:t xml:space="preserve"> </w:t>
      </w:r>
      <w:r w:rsidRPr="00A310A6">
        <w:rPr>
          <w:sz w:val="28"/>
          <w:szCs w:val="28"/>
        </w:rPr>
        <w:t>корнем</w:t>
      </w:r>
      <w:r>
        <w:rPr>
          <w:sz w:val="28"/>
          <w:szCs w:val="28"/>
        </w:rPr>
        <w:t xml:space="preserve"> </w:t>
      </w:r>
      <w:r w:rsidRPr="00A310A6">
        <w:rPr>
          <w:sz w:val="28"/>
          <w:szCs w:val="28"/>
        </w:rPr>
        <w:t>в</w:t>
      </w:r>
      <w:r>
        <w:rPr>
          <w:sz w:val="28"/>
          <w:szCs w:val="28"/>
        </w:rPr>
        <w:t xml:space="preserve"> </w:t>
      </w:r>
      <w:r w:rsidRPr="00A310A6">
        <w:rPr>
          <w:sz w:val="28"/>
          <w:szCs w:val="28"/>
        </w:rPr>
        <w:t>слове</w:t>
      </w:r>
      <w:r>
        <w:rPr>
          <w:sz w:val="28"/>
          <w:szCs w:val="28"/>
        </w:rPr>
        <w:t xml:space="preserve"> </w:t>
      </w:r>
      <w:r w:rsidRPr="00A310A6">
        <w:rPr>
          <w:sz w:val="28"/>
          <w:szCs w:val="28"/>
        </w:rPr>
        <w:t>«бизнесмен».</w:t>
      </w:r>
      <w:r>
        <w:rPr>
          <w:sz w:val="28"/>
          <w:szCs w:val="28"/>
        </w:rPr>
        <w:t xml:space="preserve"> </w:t>
      </w:r>
      <w:r w:rsidRPr="00A310A6">
        <w:rPr>
          <w:sz w:val="28"/>
          <w:szCs w:val="28"/>
        </w:rPr>
        <w:t>Но</w:t>
      </w:r>
      <w:r>
        <w:rPr>
          <w:sz w:val="28"/>
          <w:szCs w:val="28"/>
        </w:rPr>
        <w:t xml:space="preserve"> </w:t>
      </w:r>
      <w:r w:rsidRPr="00A310A6">
        <w:rPr>
          <w:sz w:val="28"/>
          <w:szCs w:val="28"/>
        </w:rPr>
        <w:t>мы</w:t>
      </w:r>
      <w:r>
        <w:rPr>
          <w:sz w:val="28"/>
          <w:szCs w:val="28"/>
        </w:rPr>
        <w:t xml:space="preserve"> </w:t>
      </w:r>
      <w:r w:rsidRPr="00A310A6">
        <w:rPr>
          <w:sz w:val="28"/>
          <w:szCs w:val="28"/>
        </w:rPr>
        <w:t>постоянно</w:t>
      </w:r>
      <w:r>
        <w:rPr>
          <w:sz w:val="28"/>
          <w:szCs w:val="28"/>
        </w:rPr>
        <w:t xml:space="preserve"> </w:t>
      </w:r>
      <w:r w:rsidRPr="00A310A6">
        <w:rPr>
          <w:sz w:val="28"/>
          <w:szCs w:val="28"/>
        </w:rPr>
        <w:t>что-то</w:t>
      </w:r>
      <w:r>
        <w:rPr>
          <w:sz w:val="28"/>
          <w:szCs w:val="28"/>
        </w:rPr>
        <w:t xml:space="preserve"> </w:t>
      </w:r>
      <w:r w:rsidRPr="00A310A6">
        <w:rPr>
          <w:sz w:val="28"/>
          <w:szCs w:val="28"/>
        </w:rPr>
        <w:t>делаем,</w:t>
      </w:r>
      <w:r>
        <w:rPr>
          <w:sz w:val="28"/>
          <w:szCs w:val="28"/>
        </w:rPr>
        <w:t xml:space="preserve"> </w:t>
      </w:r>
      <w:r w:rsidRPr="00A310A6">
        <w:rPr>
          <w:sz w:val="28"/>
          <w:szCs w:val="28"/>
        </w:rPr>
        <w:t>становимся</w:t>
      </w:r>
      <w:r>
        <w:rPr>
          <w:sz w:val="28"/>
          <w:szCs w:val="28"/>
        </w:rPr>
        <w:t xml:space="preserve"> </w:t>
      </w:r>
      <w:r w:rsidRPr="00A310A6">
        <w:rPr>
          <w:sz w:val="28"/>
          <w:szCs w:val="28"/>
        </w:rPr>
        <w:t>ли</w:t>
      </w:r>
      <w:r>
        <w:rPr>
          <w:sz w:val="28"/>
          <w:szCs w:val="28"/>
        </w:rPr>
        <w:t xml:space="preserve"> мы </w:t>
      </w:r>
      <w:r w:rsidRPr="00A310A6">
        <w:rPr>
          <w:sz w:val="28"/>
          <w:szCs w:val="28"/>
        </w:rPr>
        <w:t>от</w:t>
      </w:r>
      <w:r>
        <w:rPr>
          <w:sz w:val="28"/>
          <w:szCs w:val="28"/>
        </w:rPr>
        <w:t xml:space="preserve"> </w:t>
      </w:r>
      <w:r w:rsidRPr="00A310A6">
        <w:rPr>
          <w:sz w:val="28"/>
          <w:szCs w:val="28"/>
        </w:rPr>
        <w:t>этого</w:t>
      </w:r>
      <w:r>
        <w:rPr>
          <w:sz w:val="28"/>
          <w:szCs w:val="28"/>
        </w:rPr>
        <w:t xml:space="preserve"> </w:t>
      </w:r>
      <w:r w:rsidRPr="00A310A6">
        <w:rPr>
          <w:sz w:val="28"/>
          <w:szCs w:val="28"/>
        </w:rPr>
        <w:t>предпринимател</w:t>
      </w:r>
      <w:r>
        <w:rPr>
          <w:sz w:val="28"/>
          <w:szCs w:val="28"/>
        </w:rPr>
        <w:t>ями</w:t>
      </w:r>
      <w:r w:rsidRPr="00A310A6">
        <w:rPr>
          <w:sz w:val="28"/>
          <w:szCs w:val="28"/>
        </w:rPr>
        <w:t>?</w:t>
      </w:r>
      <w:r>
        <w:rPr>
          <w:sz w:val="28"/>
          <w:szCs w:val="28"/>
        </w:rPr>
        <w:t xml:space="preserve"> </w:t>
      </w:r>
      <w:r w:rsidRPr="00A310A6">
        <w:rPr>
          <w:sz w:val="28"/>
          <w:szCs w:val="28"/>
        </w:rPr>
        <w:t>Очевидно,</w:t>
      </w:r>
      <w:r>
        <w:rPr>
          <w:sz w:val="28"/>
          <w:szCs w:val="28"/>
        </w:rPr>
        <w:t xml:space="preserve"> </w:t>
      </w:r>
      <w:r w:rsidRPr="00A310A6">
        <w:rPr>
          <w:sz w:val="28"/>
          <w:szCs w:val="28"/>
        </w:rPr>
        <w:t>здесь</w:t>
      </w:r>
      <w:r>
        <w:rPr>
          <w:sz w:val="28"/>
          <w:szCs w:val="28"/>
        </w:rPr>
        <w:t xml:space="preserve"> </w:t>
      </w:r>
      <w:r w:rsidRPr="00A310A6">
        <w:rPr>
          <w:sz w:val="28"/>
          <w:szCs w:val="28"/>
        </w:rPr>
        <w:t>необходимо</w:t>
      </w:r>
      <w:r>
        <w:rPr>
          <w:sz w:val="28"/>
          <w:szCs w:val="28"/>
        </w:rPr>
        <w:t xml:space="preserve"> </w:t>
      </w:r>
      <w:r w:rsidRPr="00A310A6">
        <w:rPr>
          <w:sz w:val="28"/>
          <w:szCs w:val="28"/>
        </w:rPr>
        <w:t>соблюдение</w:t>
      </w:r>
      <w:r>
        <w:rPr>
          <w:sz w:val="28"/>
          <w:szCs w:val="28"/>
        </w:rPr>
        <w:t xml:space="preserve"> </w:t>
      </w:r>
      <w:r w:rsidRPr="00A310A6">
        <w:rPr>
          <w:sz w:val="28"/>
          <w:szCs w:val="28"/>
        </w:rPr>
        <w:t>и</w:t>
      </w:r>
      <w:r>
        <w:rPr>
          <w:sz w:val="28"/>
          <w:szCs w:val="28"/>
        </w:rPr>
        <w:t xml:space="preserve"> </w:t>
      </w:r>
      <w:r w:rsidRPr="00A310A6">
        <w:rPr>
          <w:sz w:val="28"/>
          <w:szCs w:val="28"/>
        </w:rPr>
        <w:t>других</w:t>
      </w:r>
      <w:r>
        <w:rPr>
          <w:sz w:val="28"/>
          <w:szCs w:val="28"/>
        </w:rPr>
        <w:t xml:space="preserve"> </w:t>
      </w:r>
      <w:r w:rsidRPr="00A310A6">
        <w:rPr>
          <w:sz w:val="28"/>
          <w:szCs w:val="28"/>
        </w:rPr>
        <w:t>условий.</w:t>
      </w:r>
    </w:p>
    <w:p w:rsidR="00E01D5C" w:rsidRPr="00A310A6" w:rsidRDefault="00E01D5C" w:rsidP="00DC2CD6">
      <w:pPr>
        <w:ind w:firstLine="720"/>
        <w:jc w:val="both"/>
        <w:rPr>
          <w:sz w:val="28"/>
          <w:szCs w:val="28"/>
        </w:rPr>
      </w:pPr>
      <w:r w:rsidRPr="00A310A6">
        <w:rPr>
          <w:sz w:val="28"/>
          <w:szCs w:val="28"/>
        </w:rPr>
        <w:t>Во-первых,</w:t>
      </w:r>
      <w:r>
        <w:rPr>
          <w:sz w:val="28"/>
          <w:szCs w:val="28"/>
        </w:rPr>
        <w:t xml:space="preserve"> </w:t>
      </w:r>
      <w:r w:rsidRPr="00A310A6">
        <w:rPr>
          <w:sz w:val="28"/>
          <w:szCs w:val="28"/>
        </w:rPr>
        <w:t>ДЕЛО,</w:t>
      </w:r>
      <w:r>
        <w:rPr>
          <w:sz w:val="28"/>
          <w:szCs w:val="28"/>
        </w:rPr>
        <w:t xml:space="preserve"> </w:t>
      </w:r>
      <w:r w:rsidRPr="00A310A6">
        <w:rPr>
          <w:sz w:val="28"/>
          <w:szCs w:val="28"/>
        </w:rPr>
        <w:t>которое</w:t>
      </w:r>
      <w:r>
        <w:rPr>
          <w:sz w:val="28"/>
          <w:szCs w:val="28"/>
        </w:rPr>
        <w:t xml:space="preserve"> </w:t>
      </w:r>
      <w:r w:rsidRPr="00A310A6">
        <w:rPr>
          <w:sz w:val="28"/>
          <w:szCs w:val="28"/>
        </w:rPr>
        <w:t>мы</w:t>
      </w:r>
      <w:r>
        <w:rPr>
          <w:sz w:val="28"/>
          <w:szCs w:val="28"/>
        </w:rPr>
        <w:t xml:space="preserve"> </w:t>
      </w:r>
      <w:r w:rsidRPr="00A310A6">
        <w:rPr>
          <w:sz w:val="28"/>
          <w:szCs w:val="28"/>
        </w:rPr>
        <w:t>выбираем,</w:t>
      </w:r>
      <w:r>
        <w:rPr>
          <w:sz w:val="28"/>
          <w:szCs w:val="28"/>
        </w:rPr>
        <w:t xml:space="preserve"> </w:t>
      </w:r>
      <w:r w:rsidRPr="00A310A6">
        <w:rPr>
          <w:sz w:val="28"/>
          <w:szCs w:val="28"/>
        </w:rPr>
        <w:t>должно</w:t>
      </w:r>
      <w:r>
        <w:rPr>
          <w:sz w:val="28"/>
          <w:szCs w:val="28"/>
        </w:rPr>
        <w:t xml:space="preserve"> </w:t>
      </w:r>
      <w:r w:rsidRPr="00A310A6">
        <w:rPr>
          <w:sz w:val="28"/>
          <w:szCs w:val="28"/>
        </w:rPr>
        <w:t>быть</w:t>
      </w:r>
      <w:r>
        <w:rPr>
          <w:sz w:val="28"/>
          <w:szCs w:val="28"/>
        </w:rPr>
        <w:t xml:space="preserve"> </w:t>
      </w:r>
      <w:r w:rsidRPr="00A310A6">
        <w:rPr>
          <w:sz w:val="28"/>
          <w:szCs w:val="28"/>
        </w:rPr>
        <w:t>полезным</w:t>
      </w:r>
      <w:r>
        <w:rPr>
          <w:sz w:val="28"/>
          <w:szCs w:val="28"/>
        </w:rPr>
        <w:t xml:space="preserve"> </w:t>
      </w:r>
      <w:r w:rsidRPr="00A310A6">
        <w:rPr>
          <w:sz w:val="28"/>
          <w:szCs w:val="28"/>
        </w:rPr>
        <w:t>для</w:t>
      </w:r>
      <w:r>
        <w:rPr>
          <w:sz w:val="28"/>
          <w:szCs w:val="28"/>
        </w:rPr>
        <w:t xml:space="preserve"> </w:t>
      </w:r>
      <w:r w:rsidRPr="00A310A6">
        <w:rPr>
          <w:sz w:val="28"/>
          <w:szCs w:val="28"/>
        </w:rPr>
        <w:t>др</w:t>
      </w:r>
      <w:r w:rsidRPr="00A310A6">
        <w:rPr>
          <w:sz w:val="28"/>
          <w:szCs w:val="28"/>
        </w:rPr>
        <w:t>у</w:t>
      </w:r>
      <w:r w:rsidRPr="00A310A6">
        <w:rPr>
          <w:sz w:val="28"/>
          <w:szCs w:val="28"/>
        </w:rPr>
        <w:t>гих,</w:t>
      </w:r>
      <w:r>
        <w:rPr>
          <w:sz w:val="28"/>
          <w:szCs w:val="28"/>
        </w:rPr>
        <w:t xml:space="preserve"> </w:t>
      </w:r>
      <w:r w:rsidRPr="00A310A6">
        <w:rPr>
          <w:sz w:val="28"/>
          <w:szCs w:val="28"/>
        </w:rPr>
        <w:t>это</w:t>
      </w:r>
      <w:r>
        <w:rPr>
          <w:sz w:val="28"/>
          <w:szCs w:val="28"/>
        </w:rPr>
        <w:t xml:space="preserve"> </w:t>
      </w:r>
      <w:r w:rsidRPr="00A310A6">
        <w:rPr>
          <w:sz w:val="28"/>
          <w:szCs w:val="28"/>
        </w:rPr>
        <w:t>лежит</w:t>
      </w:r>
      <w:r>
        <w:rPr>
          <w:sz w:val="28"/>
          <w:szCs w:val="28"/>
        </w:rPr>
        <w:t xml:space="preserve"> </w:t>
      </w:r>
      <w:r w:rsidRPr="00A310A6">
        <w:rPr>
          <w:sz w:val="28"/>
          <w:szCs w:val="28"/>
        </w:rPr>
        <w:t>в</w:t>
      </w:r>
      <w:r>
        <w:rPr>
          <w:sz w:val="28"/>
          <w:szCs w:val="28"/>
        </w:rPr>
        <w:t xml:space="preserve"> </w:t>
      </w:r>
      <w:r w:rsidRPr="00A310A6">
        <w:rPr>
          <w:sz w:val="28"/>
          <w:szCs w:val="28"/>
        </w:rPr>
        <w:t>основе</w:t>
      </w:r>
      <w:r>
        <w:rPr>
          <w:sz w:val="28"/>
          <w:szCs w:val="28"/>
        </w:rPr>
        <w:t xml:space="preserve"> </w:t>
      </w:r>
      <w:r w:rsidRPr="00A310A6">
        <w:rPr>
          <w:sz w:val="28"/>
          <w:szCs w:val="28"/>
        </w:rPr>
        <w:t>возможности</w:t>
      </w:r>
      <w:r>
        <w:rPr>
          <w:sz w:val="28"/>
          <w:szCs w:val="28"/>
        </w:rPr>
        <w:t xml:space="preserve"> </w:t>
      </w:r>
      <w:r w:rsidRPr="00A310A6">
        <w:rPr>
          <w:sz w:val="28"/>
          <w:szCs w:val="28"/>
        </w:rPr>
        <w:t>получить</w:t>
      </w:r>
      <w:r>
        <w:rPr>
          <w:sz w:val="28"/>
          <w:szCs w:val="28"/>
        </w:rPr>
        <w:t xml:space="preserve"> </w:t>
      </w:r>
      <w:r w:rsidRPr="00A310A6">
        <w:rPr>
          <w:sz w:val="28"/>
          <w:szCs w:val="28"/>
        </w:rPr>
        <w:t>вознаграждение</w:t>
      </w:r>
      <w:r>
        <w:rPr>
          <w:sz w:val="28"/>
          <w:szCs w:val="28"/>
        </w:rPr>
        <w:t xml:space="preserve"> </w:t>
      </w:r>
      <w:r w:rsidRPr="00A310A6">
        <w:rPr>
          <w:sz w:val="28"/>
          <w:szCs w:val="28"/>
        </w:rPr>
        <w:t>за</w:t>
      </w:r>
      <w:r>
        <w:rPr>
          <w:sz w:val="28"/>
          <w:szCs w:val="28"/>
        </w:rPr>
        <w:t xml:space="preserve"> </w:t>
      </w:r>
      <w:r w:rsidRPr="00A310A6">
        <w:rPr>
          <w:sz w:val="28"/>
          <w:szCs w:val="28"/>
        </w:rPr>
        <w:t>наши</w:t>
      </w:r>
      <w:r>
        <w:rPr>
          <w:sz w:val="28"/>
          <w:szCs w:val="28"/>
        </w:rPr>
        <w:t xml:space="preserve"> </w:t>
      </w:r>
      <w:r w:rsidRPr="00A310A6">
        <w:rPr>
          <w:sz w:val="28"/>
          <w:szCs w:val="28"/>
        </w:rPr>
        <w:t>усилия.</w:t>
      </w:r>
    </w:p>
    <w:p w:rsidR="00E01D5C" w:rsidRPr="00A310A6" w:rsidRDefault="00E01D5C" w:rsidP="00DC2CD6">
      <w:pPr>
        <w:ind w:firstLine="720"/>
        <w:jc w:val="both"/>
        <w:rPr>
          <w:sz w:val="28"/>
          <w:szCs w:val="28"/>
        </w:rPr>
      </w:pPr>
      <w:r w:rsidRPr="00A310A6">
        <w:rPr>
          <w:sz w:val="28"/>
          <w:szCs w:val="28"/>
        </w:rPr>
        <w:t>Во-вторых,</w:t>
      </w:r>
      <w:r>
        <w:rPr>
          <w:sz w:val="28"/>
          <w:szCs w:val="28"/>
        </w:rPr>
        <w:t xml:space="preserve"> </w:t>
      </w:r>
      <w:r w:rsidRPr="00A310A6">
        <w:rPr>
          <w:sz w:val="28"/>
          <w:szCs w:val="28"/>
        </w:rPr>
        <w:t>этим</w:t>
      </w:r>
      <w:r>
        <w:rPr>
          <w:sz w:val="28"/>
          <w:szCs w:val="28"/>
        </w:rPr>
        <w:t xml:space="preserve"> </w:t>
      </w:r>
      <w:r w:rsidRPr="00A310A6">
        <w:rPr>
          <w:sz w:val="28"/>
          <w:szCs w:val="28"/>
        </w:rPr>
        <w:t>ДЕЛОМ</w:t>
      </w:r>
      <w:r>
        <w:rPr>
          <w:sz w:val="28"/>
          <w:szCs w:val="28"/>
        </w:rPr>
        <w:t xml:space="preserve"> </w:t>
      </w:r>
      <w:r w:rsidRPr="00A310A6">
        <w:rPr>
          <w:sz w:val="28"/>
          <w:szCs w:val="28"/>
        </w:rPr>
        <w:t>придется</w:t>
      </w:r>
      <w:r>
        <w:rPr>
          <w:sz w:val="28"/>
          <w:szCs w:val="28"/>
        </w:rPr>
        <w:t xml:space="preserve"> </w:t>
      </w:r>
      <w:r w:rsidRPr="00A310A6">
        <w:rPr>
          <w:sz w:val="28"/>
          <w:szCs w:val="28"/>
        </w:rPr>
        <w:t>заниматься</w:t>
      </w:r>
      <w:r>
        <w:rPr>
          <w:sz w:val="28"/>
          <w:szCs w:val="28"/>
        </w:rPr>
        <w:t xml:space="preserve"> </w:t>
      </w:r>
      <w:r w:rsidRPr="00A310A6">
        <w:rPr>
          <w:sz w:val="28"/>
          <w:szCs w:val="28"/>
        </w:rPr>
        <w:t>на</w:t>
      </w:r>
      <w:r>
        <w:rPr>
          <w:sz w:val="28"/>
          <w:szCs w:val="28"/>
        </w:rPr>
        <w:t xml:space="preserve"> </w:t>
      </w:r>
      <w:r w:rsidRPr="00A310A6">
        <w:rPr>
          <w:sz w:val="28"/>
          <w:szCs w:val="28"/>
        </w:rPr>
        <w:t>регулярной</w:t>
      </w:r>
      <w:r>
        <w:rPr>
          <w:sz w:val="28"/>
          <w:szCs w:val="28"/>
        </w:rPr>
        <w:t xml:space="preserve"> </w:t>
      </w:r>
      <w:r w:rsidRPr="00A310A6">
        <w:rPr>
          <w:sz w:val="28"/>
          <w:szCs w:val="28"/>
        </w:rPr>
        <w:t>основе</w:t>
      </w:r>
      <w:r>
        <w:rPr>
          <w:sz w:val="28"/>
          <w:szCs w:val="28"/>
        </w:rPr>
        <w:t xml:space="preserve"> </w:t>
      </w:r>
      <w:r w:rsidRPr="00A310A6">
        <w:rPr>
          <w:sz w:val="28"/>
          <w:szCs w:val="28"/>
        </w:rPr>
        <w:t>(пре</w:t>
      </w:r>
      <w:r w:rsidRPr="00A310A6">
        <w:rPr>
          <w:sz w:val="28"/>
          <w:szCs w:val="28"/>
        </w:rPr>
        <w:t>д</w:t>
      </w:r>
      <w:r w:rsidRPr="00A310A6">
        <w:rPr>
          <w:sz w:val="28"/>
          <w:szCs w:val="28"/>
        </w:rPr>
        <w:t>приниматель</w:t>
      </w:r>
      <w:r>
        <w:rPr>
          <w:sz w:val="28"/>
          <w:szCs w:val="28"/>
        </w:rPr>
        <w:t xml:space="preserve"> </w:t>
      </w:r>
      <w:r w:rsidRPr="00A310A6">
        <w:rPr>
          <w:sz w:val="28"/>
          <w:szCs w:val="28"/>
        </w:rPr>
        <w:t>–</w:t>
      </w:r>
      <w:r>
        <w:rPr>
          <w:sz w:val="28"/>
          <w:szCs w:val="28"/>
        </w:rPr>
        <w:t xml:space="preserve"> </w:t>
      </w:r>
      <w:r w:rsidRPr="00A310A6">
        <w:rPr>
          <w:sz w:val="28"/>
          <w:szCs w:val="28"/>
        </w:rPr>
        <w:t>профессионал,</w:t>
      </w:r>
      <w:r>
        <w:rPr>
          <w:sz w:val="28"/>
          <w:szCs w:val="28"/>
        </w:rPr>
        <w:t xml:space="preserve"> </w:t>
      </w:r>
      <w:r w:rsidRPr="00A310A6">
        <w:rPr>
          <w:sz w:val="28"/>
          <w:szCs w:val="28"/>
        </w:rPr>
        <w:t>а</w:t>
      </w:r>
      <w:r>
        <w:rPr>
          <w:sz w:val="28"/>
          <w:szCs w:val="28"/>
        </w:rPr>
        <w:t xml:space="preserve"> </w:t>
      </w:r>
      <w:r w:rsidRPr="00A310A6">
        <w:rPr>
          <w:sz w:val="28"/>
          <w:szCs w:val="28"/>
        </w:rPr>
        <w:t>не</w:t>
      </w:r>
      <w:r>
        <w:rPr>
          <w:sz w:val="28"/>
          <w:szCs w:val="28"/>
        </w:rPr>
        <w:t xml:space="preserve"> </w:t>
      </w:r>
      <w:r w:rsidRPr="00A310A6">
        <w:rPr>
          <w:sz w:val="28"/>
          <w:szCs w:val="28"/>
        </w:rPr>
        <w:t>любитель),</w:t>
      </w:r>
      <w:r>
        <w:rPr>
          <w:sz w:val="28"/>
          <w:szCs w:val="28"/>
        </w:rPr>
        <w:t xml:space="preserve"> </w:t>
      </w:r>
      <w:r w:rsidRPr="00A310A6">
        <w:rPr>
          <w:sz w:val="28"/>
          <w:szCs w:val="28"/>
        </w:rPr>
        <w:t>оно</w:t>
      </w:r>
      <w:r>
        <w:rPr>
          <w:sz w:val="28"/>
          <w:szCs w:val="28"/>
        </w:rPr>
        <w:t xml:space="preserve"> </w:t>
      </w:r>
      <w:r w:rsidRPr="00A310A6">
        <w:rPr>
          <w:sz w:val="28"/>
          <w:szCs w:val="28"/>
        </w:rPr>
        <w:t>потребует</w:t>
      </w:r>
      <w:r>
        <w:rPr>
          <w:sz w:val="28"/>
          <w:szCs w:val="28"/>
        </w:rPr>
        <w:t xml:space="preserve"> </w:t>
      </w:r>
      <w:r w:rsidRPr="00A310A6">
        <w:rPr>
          <w:sz w:val="28"/>
          <w:szCs w:val="28"/>
        </w:rPr>
        <w:t>концентрации</w:t>
      </w:r>
      <w:r>
        <w:rPr>
          <w:sz w:val="28"/>
          <w:szCs w:val="28"/>
        </w:rPr>
        <w:t xml:space="preserve"> </w:t>
      </w:r>
      <w:r w:rsidRPr="00A310A6">
        <w:rPr>
          <w:sz w:val="28"/>
          <w:szCs w:val="28"/>
        </w:rPr>
        <w:t>и</w:t>
      </w:r>
      <w:r>
        <w:rPr>
          <w:sz w:val="28"/>
          <w:szCs w:val="28"/>
        </w:rPr>
        <w:t xml:space="preserve"> </w:t>
      </w:r>
      <w:r w:rsidRPr="00A310A6">
        <w:rPr>
          <w:sz w:val="28"/>
          <w:szCs w:val="28"/>
        </w:rPr>
        <w:t>п</w:t>
      </w:r>
      <w:r w:rsidRPr="00A310A6">
        <w:rPr>
          <w:sz w:val="28"/>
          <w:szCs w:val="28"/>
        </w:rPr>
        <w:t>о</w:t>
      </w:r>
      <w:r w:rsidRPr="00A310A6">
        <w:rPr>
          <w:sz w:val="28"/>
          <w:szCs w:val="28"/>
        </w:rPr>
        <w:t>стоянного</w:t>
      </w:r>
      <w:r>
        <w:rPr>
          <w:sz w:val="28"/>
          <w:szCs w:val="28"/>
        </w:rPr>
        <w:t xml:space="preserve"> </w:t>
      </w:r>
      <w:r w:rsidRPr="00A310A6">
        <w:rPr>
          <w:sz w:val="28"/>
          <w:szCs w:val="28"/>
        </w:rPr>
        <w:t>внимания,</w:t>
      </w:r>
      <w:r>
        <w:rPr>
          <w:sz w:val="28"/>
          <w:szCs w:val="28"/>
        </w:rPr>
        <w:t xml:space="preserve"> </w:t>
      </w:r>
      <w:r w:rsidRPr="00A310A6">
        <w:rPr>
          <w:sz w:val="28"/>
          <w:szCs w:val="28"/>
        </w:rPr>
        <w:t>вполне</w:t>
      </w:r>
      <w:r>
        <w:rPr>
          <w:sz w:val="28"/>
          <w:szCs w:val="28"/>
        </w:rPr>
        <w:t xml:space="preserve"> </w:t>
      </w:r>
      <w:r w:rsidRPr="00A310A6">
        <w:rPr>
          <w:sz w:val="28"/>
          <w:szCs w:val="28"/>
        </w:rPr>
        <w:t>вероятно,</w:t>
      </w:r>
      <w:r>
        <w:rPr>
          <w:sz w:val="28"/>
          <w:szCs w:val="28"/>
        </w:rPr>
        <w:t xml:space="preserve"> </w:t>
      </w:r>
      <w:r w:rsidRPr="00A310A6">
        <w:rPr>
          <w:sz w:val="28"/>
          <w:szCs w:val="28"/>
        </w:rPr>
        <w:t>что</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ущерб</w:t>
      </w:r>
      <w:r>
        <w:rPr>
          <w:sz w:val="28"/>
          <w:szCs w:val="28"/>
        </w:rPr>
        <w:t xml:space="preserve"> </w:t>
      </w:r>
      <w:r w:rsidRPr="00A310A6">
        <w:rPr>
          <w:sz w:val="28"/>
          <w:szCs w:val="28"/>
        </w:rPr>
        <w:t>личному</w:t>
      </w:r>
      <w:r>
        <w:rPr>
          <w:sz w:val="28"/>
          <w:szCs w:val="28"/>
        </w:rPr>
        <w:t xml:space="preserve"> </w:t>
      </w:r>
      <w:r w:rsidRPr="00A310A6">
        <w:rPr>
          <w:sz w:val="28"/>
          <w:szCs w:val="28"/>
        </w:rPr>
        <w:t>времени.</w:t>
      </w:r>
    </w:p>
    <w:p w:rsidR="00E01D5C" w:rsidRPr="00A310A6" w:rsidRDefault="00E01D5C" w:rsidP="00DC2CD6">
      <w:pPr>
        <w:ind w:firstLine="720"/>
        <w:jc w:val="both"/>
        <w:rPr>
          <w:sz w:val="28"/>
          <w:szCs w:val="28"/>
        </w:rPr>
      </w:pPr>
      <w:r w:rsidRPr="00A310A6">
        <w:rPr>
          <w:sz w:val="28"/>
          <w:szCs w:val="28"/>
        </w:rPr>
        <w:t>В-третьих,</w:t>
      </w:r>
      <w:r>
        <w:rPr>
          <w:sz w:val="28"/>
          <w:szCs w:val="28"/>
        </w:rPr>
        <w:t xml:space="preserve"> </w:t>
      </w:r>
      <w:r w:rsidRPr="00A310A6">
        <w:rPr>
          <w:sz w:val="28"/>
          <w:szCs w:val="28"/>
        </w:rPr>
        <w:t>ДЕЛО</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личная</w:t>
      </w:r>
      <w:r>
        <w:rPr>
          <w:sz w:val="28"/>
          <w:szCs w:val="28"/>
        </w:rPr>
        <w:t xml:space="preserve"> </w:t>
      </w:r>
      <w:r w:rsidRPr="00A310A6">
        <w:rPr>
          <w:sz w:val="28"/>
          <w:szCs w:val="28"/>
        </w:rPr>
        <w:t>ответственность,</w:t>
      </w:r>
      <w:r>
        <w:rPr>
          <w:sz w:val="28"/>
          <w:szCs w:val="28"/>
        </w:rPr>
        <w:t xml:space="preserve"> </w:t>
      </w:r>
      <w:r w:rsidRPr="00A310A6">
        <w:rPr>
          <w:sz w:val="28"/>
          <w:szCs w:val="28"/>
        </w:rPr>
        <w:t>винить</w:t>
      </w:r>
      <w:r>
        <w:rPr>
          <w:sz w:val="28"/>
          <w:szCs w:val="28"/>
        </w:rPr>
        <w:t xml:space="preserve"> </w:t>
      </w:r>
      <w:r w:rsidRPr="00A310A6">
        <w:rPr>
          <w:sz w:val="28"/>
          <w:szCs w:val="28"/>
        </w:rPr>
        <w:t>кого-то</w:t>
      </w:r>
      <w:r>
        <w:rPr>
          <w:sz w:val="28"/>
          <w:szCs w:val="28"/>
        </w:rPr>
        <w:t xml:space="preserve"> </w:t>
      </w:r>
      <w:r w:rsidRPr="00A310A6">
        <w:rPr>
          <w:sz w:val="28"/>
          <w:szCs w:val="28"/>
        </w:rPr>
        <w:t>или</w:t>
      </w:r>
      <w:r>
        <w:rPr>
          <w:sz w:val="28"/>
          <w:szCs w:val="28"/>
        </w:rPr>
        <w:t xml:space="preserve"> </w:t>
      </w:r>
      <w:r w:rsidRPr="00A310A6">
        <w:rPr>
          <w:sz w:val="28"/>
          <w:szCs w:val="28"/>
        </w:rPr>
        <w:t>что-то</w:t>
      </w:r>
      <w:r>
        <w:rPr>
          <w:sz w:val="28"/>
          <w:szCs w:val="28"/>
        </w:rPr>
        <w:t xml:space="preserve"> </w:t>
      </w:r>
      <w:r w:rsidRPr="00A310A6">
        <w:rPr>
          <w:sz w:val="28"/>
          <w:szCs w:val="28"/>
        </w:rPr>
        <w:t>в</w:t>
      </w:r>
      <w:r>
        <w:rPr>
          <w:sz w:val="28"/>
          <w:szCs w:val="28"/>
        </w:rPr>
        <w:t xml:space="preserve"> </w:t>
      </w:r>
      <w:r w:rsidRPr="00A310A6">
        <w:rPr>
          <w:sz w:val="28"/>
          <w:szCs w:val="28"/>
        </w:rPr>
        <w:t>собственных</w:t>
      </w:r>
      <w:r>
        <w:rPr>
          <w:sz w:val="28"/>
          <w:szCs w:val="28"/>
        </w:rPr>
        <w:t xml:space="preserve"> </w:t>
      </w:r>
      <w:r w:rsidRPr="00A310A6">
        <w:rPr>
          <w:sz w:val="28"/>
          <w:szCs w:val="28"/>
        </w:rPr>
        <w:t>неудачах</w:t>
      </w:r>
      <w:r>
        <w:rPr>
          <w:sz w:val="28"/>
          <w:szCs w:val="28"/>
        </w:rPr>
        <w:t xml:space="preserve"> </w:t>
      </w:r>
      <w:r w:rsidRPr="00A310A6">
        <w:rPr>
          <w:sz w:val="28"/>
          <w:szCs w:val="28"/>
        </w:rPr>
        <w:t>не</w:t>
      </w:r>
      <w:r>
        <w:rPr>
          <w:sz w:val="28"/>
          <w:szCs w:val="28"/>
        </w:rPr>
        <w:t xml:space="preserve"> </w:t>
      </w:r>
      <w:r w:rsidRPr="00A310A6">
        <w:rPr>
          <w:sz w:val="28"/>
          <w:szCs w:val="28"/>
        </w:rPr>
        <w:t>получится,</w:t>
      </w:r>
      <w:r>
        <w:rPr>
          <w:sz w:val="28"/>
          <w:szCs w:val="28"/>
        </w:rPr>
        <w:t xml:space="preserve"> </w:t>
      </w:r>
      <w:r w:rsidRPr="00A310A6">
        <w:rPr>
          <w:sz w:val="28"/>
          <w:szCs w:val="28"/>
        </w:rPr>
        <w:t>поскольку</w:t>
      </w:r>
      <w:r>
        <w:rPr>
          <w:sz w:val="28"/>
          <w:szCs w:val="28"/>
        </w:rPr>
        <w:t xml:space="preserve"> </w:t>
      </w:r>
      <w:r w:rsidRPr="00A310A6">
        <w:rPr>
          <w:sz w:val="28"/>
          <w:szCs w:val="28"/>
        </w:rPr>
        <w:t>решения</w:t>
      </w:r>
      <w:r>
        <w:rPr>
          <w:sz w:val="28"/>
          <w:szCs w:val="28"/>
        </w:rPr>
        <w:t xml:space="preserve"> </w:t>
      </w:r>
      <w:r w:rsidRPr="00A310A6">
        <w:rPr>
          <w:sz w:val="28"/>
          <w:szCs w:val="28"/>
        </w:rPr>
        <w:t>принимаешь</w:t>
      </w:r>
      <w:r>
        <w:rPr>
          <w:sz w:val="28"/>
          <w:szCs w:val="28"/>
        </w:rPr>
        <w:t xml:space="preserve"> </w:t>
      </w:r>
      <w:r w:rsidRPr="00A310A6">
        <w:rPr>
          <w:sz w:val="28"/>
          <w:szCs w:val="28"/>
        </w:rPr>
        <w:t>сам,</w:t>
      </w:r>
      <w:r>
        <w:rPr>
          <w:sz w:val="28"/>
          <w:szCs w:val="28"/>
        </w:rPr>
        <w:t xml:space="preserve"> </w:t>
      </w:r>
      <w:r w:rsidRPr="00A310A6">
        <w:rPr>
          <w:sz w:val="28"/>
          <w:szCs w:val="28"/>
        </w:rPr>
        <w:t>и</w:t>
      </w:r>
      <w:r>
        <w:rPr>
          <w:sz w:val="28"/>
          <w:szCs w:val="28"/>
        </w:rPr>
        <w:t xml:space="preserve"> </w:t>
      </w:r>
      <w:r w:rsidRPr="00A310A6">
        <w:rPr>
          <w:sz w:val="28"/>
          <w:szCs w:val="28"/>
        </w:rPr>
        <w:t>отв</w:t>
      </w:r>
      <w:r w:rsidRPr="00A310A6">
        <w:rPr>
          <w:sz w:val="28"/>
          <w:szCs w:val="28"/>
        </w:rPr>
        <w:t>е</w:t>
      </w:r>
      <w:r w:rsidRPr="00A310A6">
        <w:rPr>
          <w:sz w:val="28"/>
          <w:szCs w:val="28"/>
        </w:rPr>
        <w:t>чать</w:t>
      </w:r>
      <w:r>
        <w:rPr>
          <w:sz w:val="28"/>
          <w:szCs w:val="28"/>
        </w:rPr>
        <w:t xml:space="preserve"> </w:t>
      </w:r>
      <w:r w:rsidRPr="00A310A6">
        <w:rPr>
          <w:sz w:val="28"/>
          <w:szCs w:val="28"/>
        </w:rPr>
        <w:t>за</w:t>
      </w:r>
      <w:r>
        <w:rPr>
          <w:sz w:val="28"/>
          <w:szCs w:val="28"/>
        </w:rPr>
        <w:t xml:space="preserve"> </w:t>
      </w:r>
      <w:r w:rsidRPr="00A310A6">
        <w:rPr>
          <w:sz w:val="28"/>
          <w:szCs w:val="28"/>
        </w:rPr>
        <w:t>них</w:t>
      </w:r>
      <w:r>
        <w:rPr>
          <w:sz w:val="28"/>
          <w:szCs w:val="28"/>
        </w:rPr>
        <w:t xml:space="preserve"> </w:t>
      </w:r>
      <w:r w:rsidRPr="00A310A6">
        <w:rPr>
          <w:sz w:val="28"/>
          <w:szCs w:val="28"/>
        </w:rPr>
        <w:t>надо</w:t>
      </w:r>
      <w:r>
        <w:rPr>
          <w:sz w:val="28"/>
          <w:szCs w:val="28"/>
        </w:rPr>
        <w:t xml:space="preserve"> </w:t>
      </w:r>
      <w:r w:rsidRPr="00A310A6">
        <w:rPr>
          <w:sz w:val="28"/>
          <w:szCs w:val="28"/>
        </w:rPr>
        <w:t>тоже</w:t>
      </w:r>
      <w:r>
        <w:rPr>
          <w:sz w:val="28"/>
          <w:szCs w:val="28"/>
        </w:rPr>
        <w:t xml:space="preserve"> </w:t>
      </w:r>
      <w:r w:rsidRPr="00A310A6">
        <w:rPr>
          <w:sz w:val="28"/>
          <w:szCs w:val="28"/>
        </w:rPr>
        <w:t>самому.</w:t>
      </w:r>
    </w:p>
    <w:p w:rsidR="00E01D5C" w:rsidRPr="00A310A6" w:rsidRDefault="00E01D5C" w:rsidP="00DC2CD6">
      <w:pPr>
        <w:ind w:firstLine="720"/>
        <w:jc w:val="both"/>
        <w:rPr>
          <w:sz w:val="28"/>
          <w:szCs w:val="28"/>
        </w:rPr>
      </w:pPr>
      <w:r w:rsidRPr="00A310A6">
        <w:rPr>
          <w:sz w:val="28"/>
          <w:szCs w:val="28"/>
        </w:rPr>
        <w:t>В-четвертых,</w:t>
      </w:r>
      <w:r>
        <w:rPr>
          <w:sz w:val="28"/>
          <w:szCs w:val="28"/>
        </w:rPr>
        <w:t xml:space="preserve"> </w:t>
      </w:r>
      <w:r w:rsidRPr="00A310A6">
        <w:rPr>
          <w:sz w:val="28"/>
          <w:szCs w:val="28"/>
        </w:rPr>
        <w:t>ДЕЛО</w:t>
      </w:r>
      <w:r>
        <w:rPr>
          <w:sz w:val="28"/>
          <w:szCs w:val="28"/>
        </w:rPr>
        <w:t xml:space="preserve"> </w:t>
      </w:r>
      <w:r w:rsidRPr="00A310A6">
        <w:rPr>
          <w:sz w:val="28"/>
          <w:szCs w:val="28"/>
        </w:rPr>
        <w:t>должно</w:t>
      </w:r>
      <w:r>
        <w:rPr>
          <w:sz w:val="28"/>
          <w:szCs w:val="28"/>
        </w:rPr>
        <w:t xml:space="preserve"> </w:t>
      </w:r>
      <w:r w:rsidRPr="00A310A6">
        <w:rPr>
          <w:sz w:val="28"/>
          <w:szCs w:val="28"/>
        </w:rPr>
        <w:t>быть</w:t>
      </w:r>
      <w:r>
        <w:rPr>
          <w:sz w:val="28"/>
          <w:szCs w:val="28"/>
        </w:rPr>
        <w:t xml:space="preserve"> </w:t>
      </w:r>
      <w:r w:rsidRPr="00A310A6">
        <w:rPr>
          <w:sz w:val="28"/>
          <w:szCs w:val="28"/>
        </w:rPr>
        <w:t>выгодным,</w:t>
      </w:r>
      <w:r>
        <w:rPr>
          <w:sz w:val="28"/>
          <w:szCs w:val="28"/>
        </w:rPr>
        <w:t xml:space="preserve"> </w:t>
      </w:r>
      <w:r w:rsidRPr="00A310A6">
        <w:rPr>
          <w:sz w:val="28"/>
          <w:szCs w:val="28"/>
        </w:rPr>
        <w:t>то</w:t>
      </w:r>
      <w:r>
        <w:rPr>
          <w:sz w:val="28"/>
          <w:szCs w:val="28"/>
        </w:rPr>
        <w:t xml:space="preserve"> </w:t>
      </w:r>
      <w:r w:rsidRPr="00A310A6">
        <w:rPr>
          <w:sz w:val="28"/>
          <w:szCs w:val="28"/>
        </w:rPr>
        <w:t>есть</w:t>
      </w:r>
      <w:r>
        <w:rPr>
          <w:sz w:val="28"/>
          <w:szCs w:val="28"/>
        </w:rPr>
        <w:t xml:space="preserve"> </w:t>
      </w:r>
      <w:r w:rsidRPr="00A310A6">
        <w:rPr>
          <w:sz w:val="28"/>
          <w:szCs w:val="28"/>
        </w:rPr>
        <w:t>предполагаемый</w:t>
      </w:r>
      <w:r>
        <w:rPr>
          <w:sz w:val="28"/>
          <w:szCs w:val="28"/>
        </w:rPr>
        <w:t xml:space="preserve"> </w:t>
      </w:r>
      <w:r w:rsidRPr="00A310A6">
        <w:rPr>
          <w:sz w:val="28"/>
          <w:szCs w:val="28"/>
        </w:rPr>
        <w:t>р</w:t>
      </w:r>
      <w:r w:rsidRPr="00A310A6">
        <w:rPr>
          <w:sz w:val="28"/>
          <w:szCs w:val="28"/>
        </w:rPr>
        <w:t>е</w:t>
      </w:r>
      <w:r w:rsidRPr="00A310A6">
        <w:rPr>
          <w:sz w:val="28"/>
          <w:szCs w:val="28"/>
        </w:rPr>
        <w:t>зультат</w:t>
      </w:r>
      <w:r>
        <w:rPr>
          <w:sz w:val="28"/>
          <w:szCs w:val="28"/>
        </w:rPr>
        <w:t xml:space="preserve"> </w:t>
      </w:r>
      <w:r w:rsidRPr="00A310A6">
        <w:rPr>
          <w:sz w:val="28"/>
          <w:szCs w:val="28"/>
        </w:rPr>
        <w:t>должен</w:t>
      </w:r>
      <w:r>
        <w:rPr>
          <w:sz w:val="28"/>
          <w:szCs w:val="28"/>
        </w:rPr>
        <w:t xml:space="preserve"> </w:t>
      </w:r>
      <w:r w:rsidRPr="00A310A6">
        <w:rPr>
          <w:sz w:val="28"/>
          <w:szCs w:val="28"/>
        </w:rPr>
        <w:t>не</w:t>
      </w:r>
      <w:r>
        <w:rPr>
          <w:sz w:val="28"/>
          <w:szCs w:val="28"/>
        </w:rPr>
        <w:t xml:space="preserve"> </w:t>
      </w:r>
      <w:r w:rsidRPr="00A310A6">
        <w:rPr>
          <w:sz w:val="28"/>
          <w:szCs w:val="28"/>
        </w:rPr>
        <w:t>только</w:t>
      </w:r>
      <w:r>
        <w:rPr>
          <w:sz w:val="28"/>
          <w:szCs w:val="28"/>
        </w:rPr>
        <w:t xml:space="preserve"> </w:t>
      </w:r>
      <w:r w:rsidRPr="00A310A6">
        <w:rPr>
          <w:sz w:val="28"/>
          <w:szCs w:val="28"/>
        </w:rPr>
        <w:t>компенсировать</w:t>
      </w:r>
      <w:r>
        <w:rPr>
          <w:sz w:val="28"/>
          <w:szCs w:val="28"/>
        </w:rPr>
        <w:t xml:space="preserve"> </w:t>
      </w:r>
      <w:r w:rsidRPr="00A310A6">
        <w:rPr>
          <w:sz w:val="28"/>
          <w:szCs w:val="28"/>
        </w:rPr>
        <w:t>приложенные</w:t>
      </w:r>
      <w:r>
        <w:rPr>
          <w:sz w:val="28"/>
          <w:szCs w:val="28"/>
        </w:rPr>
        <w:t xml:space="preserve"> </w:t>
      </w:r>
      <w:r w:rsidRPr="00A310A6">
        <w:rPr>
          <w:sz w:val="28"/>
          <w:szCs w:val="28"/>
        </w:rPr>
        <w:t>усилия</w:t>
      </w:r>
      <w:r>
        <w:rPr>
          <w:sz w:val="28"/>
          <w:szCs w:val="28"/>
        </w:rPr>
        <w:t xml:space="preserve"> </w:t>
      </w:r>
      <w:r w:rsidRPr="00A310A6">
        <w:rPr>
          <w:sz w:val="28"/>
          <w:szCs w:val="28"/>
        </w:rPr>
        <w:t>(финансовые</w:t>
      </w:r>
      <w:r>
        <w:rPr>
          <w:sz w:val="28"/>
          <w:szCs w:val="28"/>
        </w:rPr>
        <w:t xml:space="preserve"> </w:t>
      </w:r>
      <w:r w:rsidRPr="00A310A6">
        <w:rPr>
          <w:sz w:val="28"/>
          <w:szCs w:val="28"/>
        </w:rPr>
        <w:t>вложения,</w:t>
      </w:r>
      <w:r>
        <w:rPr>
          <w:sz w:val="28"/>
          <w:szCs w:val="28"/>
        </w:rPr>
        <w:t xml:space="preserve"> </w:t>
      </w:r>
      <w:r w:rsidRPr="00A310A6">
        <w:rPr>
          <w:sz w:val="28"/>
          <w:szCs w:val="28"/>
        </w:rPr>
        <w:t>интеллектуальные</w:t>
      </w:r>
      <w:r>
        <w:rPr>
          <w:sz w:val="28"/>
          <w:szCs w:val="28"/>
        </w:rPr>
        <w:t xml:space="preserve"> </w:t>
      </w:r>
      <w:r w:rsidRPr="00A310A6">
        <w:rPr>
          <w:sz w:val="28"/>
          <w:szCs w:val="28"/>
        </w:rPr>
        <w:t>затраты,</w:t>
      </w:r>
      <w:r>
        <w:rPr>
          <w:sz w:val="28"/>
          <w:szCs w:val="28"/>
        </w:rPr>
        <w:t xml:space="preserve"> </w:t>
      </w:r>
      <w:r w:rsidRPr="00A310A6">
        <w:rPr>
          <w:sz w:val="28"/>
          <w:szCs w:val="28"/>
        </w:rPr>
        <w:t>личное</w:t>
      </w:r>
      <w:r>
        <w:rPr>
          <w:sz w:val="28"/>
          <w:szCs w:val="28"/>
        </w:rPr>
        <w:t xml:space="preserve"> </w:t>
      </w:r>
      <w:r w:rsidRPr="00A310A6">
        <w:rPr>
          <w:sz w:val="28"/>
          <w:szCs w:val="28"/>
        </w:rPr>
        <w:t>время),</w:t>
      </w:r>
      <w:r>
        <w:rPr>
          <w:sz w:val="28"/>
          <w:szCs w:val="28"/>
        </w:rPr>
        <w:t xml:space="preserve"> </w:t>
      </w:r>
      <w:r w:rsidRPr="00A310A6">
        <w:rPr>
          <w:sz w:val="28"/>
          <w:szCs w:val="28"/>
        </w:rPr>
        <w:t>но</w:t>
      </w:r>
      <w:r>
        <w:rPr>
          <w:sz w:val="28"/>
          <w:szCs w:val="28"/>
        </w:rPr>
        <w:t xml:space="preserve"> </w:t>
      </w:r>
      <w:r w:rsidRPr="00A310A6">
        <w:rPr>
          <w:sz w:val="28"/>
          <w:szCs w:val="28"/>
        </w:rPr>
        <w:t>и</w:t>
      </w:r>
      <w:r>
        <w:rPr>
          <w:sz w:val="28"/>
          <w:szCs w:val="28"/>
        </w:rPr>
        <w:t xml:space="preserve"> </w:t>
      </w:r>
      <w:r w:rsidRPr="00A310A6">
        <w:rPr>
          <w:sz w:val="28"/>
          <w:szCs w:val="28"/>
        </w:rPr>
        <w:t>привести</w:t>
      </w:r>
      <w:r>
        <w:rPr>
          <w:sz w:val="28"/>
          <w:szCs w:val="28"/>
        </w:rPr>
        <w:t xml:space="preserve"> </w:t>
      </w:r>
      <w:r w:rsidRPr="00A310A6">
        <w:rPr>
          <w:sz w:val="28"/>
          <w:szCs w:val="28"/>
        </w:rPr>
        <w:t>к</w:t>
      </w:r>
      <w:r>
        <w:rPr>
          <w:sz w:val="28"/>
          <w:szCs w:val="28"/>
        </w:rPr>
        <w:t xml:space="preserve"> </w:t>
      </w:r>
      <w:r w:rsidRPr="00A310A6">
        <w:rPr>
          <w:sz w:val="28"/>
          <w:szCs w:val="28"/>
        </w:rPr>
        <w:t>образов</w:t>
      </w:r>
      <w:r w:rsidRPr="00A310A6">
        <w:rPr>
          <w:sz w:val="28"/>
          <w:szCs w:val="28"/>
        </w:rPr>
        <w:t>а</w:t>
      </w:r>
      <w:r w:rsidRPr="00A310A6">
        <w:rPr>
          <w:sz w:val="28"/>
          <w:szCs w:val="28"/>
        </w:rPr>
        <w:t>нию</w:t>
      </w:r>
      <w:r>
        <w:rPr>
          <w:sz w:val="28"/>
          <w:szCs w:val="28"/>
        </w:rPr>
        <w:t xml:space="preserve"> </w:t>
      </w:r>
      <w:r w:rsidRPr="00A310A6">
        <w:rPr>
          <w:sz w:val="28"/>
          <w:szCs w:val="28"/>
        </w:rPr>
        <w:t>положительной</w:t>
      </w:r>
      <w:r>
        <w:rPr>
          <w:sz w:val="28"/>
          <w:szCs w:val="28"/>
        </w:rPr>
        <w:t xml:space="preserve"> </w:t>
      </w:r>
      <w:r w:rsidRPr="00A310A6">
        <w:rPr>
          <w:sz w:val="28"/>
          <w:szCs w:val="28"/>
        </w:rPr>
        <w:t>разницы,</w:t>
      </w:r>
      <w:r>
        <w:rPr>
          <w:sz w:val="28"/>
          <w:szCs w:val="28"/>
        </w:rPr>
        <w:t xml:space="preserve"> </w:t>
      </w:r>
      <w:r w:rsidRPr="00A310A6">
        <w:rPr>
          <w:sz w:val="28"/>
          <w:szCs w:val="28"/>
        </w:rPr>
        <w:t>которую</w:t>
      </w:r>
      <w:r>
        <w:rPr>
          <w:sz w:val="28"/>
          <w:szCs w:val="28"/>
        </w:rPr>
        <w:t xml:space="preserve"> </w:t>
      </w:r>
      <w:r w:rsidRPr="00A310A6">
        <w:rPr>
          <w:sz w:val="28"/>
          <w:szCs w:val="28"/>
        </w:rPr>
        <w:t>мы</w:t>
      </w:r>
      <w:r>
        <w:rPr>
          <w:sz w:val="28"/>
          <w:szCs w:val="28"/>
        </w:rPr>
        <w:t xml:space="preserve"> </w:t>
      </w:r>
      <w:r w:rsidRPr="00A310A6">
        <w:rPr>
          <w:sz w:val="28"/>
          <w:szCs w:val="28"/>
        </w:rPr>
        <w:t>можем</w:t>
      </w:r>
      <w:r>
        <w:rPr>
          <w:sz w:val="28"/>
          <w:szCs w:val="28"/>
        </w:rPr>
        <w:t xml:space="preserve"> </w:t>
      </w:r>
      <w:r w:rsidRPr="00A310A6">
        <w:rPr>
          <w:sz w:val="28"/>
          <w:szCs w:val="28"/>
        </w:rPr>
        <w:t>использовать</w:t>
      </w:r>
      <w:r>
        <w:rPr>
          <w:sz w:val="28"/>
          <w:szCs w:val="28"/>
        </w:rPr>
        <w:t xml:space="preserve"> </w:t>
      </w:r>
      <w:r w:rsidRPr="00A310A6">
        <w:rPr>
          <w:sz w:val="28"/>
          <w:szCs w:val="28"/>
        </w:rPr>
        <w:t>для</w:t>
      </w:r>
      <w:r>
        <w:rPr>
          <w:sz w:val="28"/>
          <w:szCs w:val="28"/>
        </w:rPr>
        <w:t xml:space="preserve"> </w:t>
      </w:r>
      <w:r w:rsidRPr="00A310A6">
        <w:rPr>
          <w:sz w:val="28"/>
          <w:szCs w:val="28"/>
        </w:rPr>
        <w:t>дальнейшего</w:t>
      </w:r>
      <w:r>
        <w:rPr>
          <w:sz w:val="28"/>
          <w:szCs w:val="28"/>
        </w:rPr>
        <w:t xml:space="preserve"> </w:t>
      </w:r>
      <w:r w:rsidRPr="00A310A6">
        <w:rPr>
          <w:sz w:val="28"/>
          <w:szCs w:val="28"/>
        </w:rPr>
        <w:t>развития.</w:t>
      </w:r>
      <w:r>
        <w:rPr>
          <w:sz w:val="28"/>
          <w:szCs w:val="28"/>
        </w:rPr>
        <w:t xml:space="preserve"> </w:t>
      </w:r>
      <w:r w:rsidRPr="00A310A6">
        <w:rPr>
          <w:sz w:val="28"/>
          <w:szCs w:val="28"/>
        </w:rPr>
        <w:t>Не</w:t>
      </w:r>
      <w:r>
        <w:rPr>
          <w:sz w:val="28"/>
          <w:szCs w:val="28"/>
        </w:rPr>
        <w:t xml:space="preserve"> </w:t>
      </w:r>
      <w:r w:rsidRPr="00A310A6">
        <w:rPr>
          <w:sz w:val="28"/>
          <w:szCs w:val="28"/>
        </w:rPr>
        <w:t>случайно</w:t>
      </w:r>
      <w:r>
        <w:rPr>
          <w:sz w:val="28"/>
          <w:szCs w:val="28"/>
        </w:rPr>
        <w:t xml:space="preserve"> </w:t>
      </w:r>
      <w:r w:rsidRPr="00A310A6">
        <w:rPr>
          <w:sz w:val="28"/>
          <w:szCs w:val="28"/>
        </w:rPr>
        <w:t>в</w:t>
      </w:r>
      <w:r>
        <w:rPr>
          <w:sz w:val="28"/>
          <w:szCs w:val="28"/>
        </w:rPr>
        <w:t xml:space="preserve"> </w:t>
      </w:r>
      <w:r w:rsidRPr="00A310A6">
        <w:rPr>
          <w:sz w:val="28"/>
          <w:szCs w:val="28"/>
        </w:rPr>
        <w:t>Гражданском</w:t>
      </w:r>
      <w:r>
        <w:rPr>
          <w:sz w:val="28"/>
          <w:szCs w:val="28"/>
        </w:rPr>
        <w:t xml:space="preserve"> кодексе РФ </w:t>
      </w:r>
      <w:r w:rsidRPr="00A310A6">
        <w:rPr>
          <w:sz w:val="28"/>
          <w:szCs w:val="28"/>
        </w:rPr>
        <w:t>предпринимательство</w:t>
      </w:r>
      <w:r>
        <w:rPr>
          <w:sz w:val="28"/>
          <w:szCs w:val="28"/>
        </w:rPr>
        <w:t xml:space="preserve"> </w:t>
      </w:r>
      <w:r w:rsidRPr="00A310A6">
        <w:rPr>
          <w:sz w:val="28"/>
          <w:szCs w:val="28"/>
        </w:rPr>
        <w:t>обозн</w:t>
      </w:r>
      <w:r w:rsidRPr="00A310A6">
        <w:rPr>
          <w:sz w:val="28"/>
          <w:szCs w:val="28"/>
        </w:rPr>
        <w:t>а</w:t>
      </w:r>
      <w:r w:rsidRPr="00A310A6">
        <w:rPr>
          <w:sz w:val="28"/>
          <w:szCs w:val="28"/>
        </w:rPr>
        <w:t>чается</w:t>
      </w:r>
      <w:r>
        <w:rPr>
          <w:sz w:val="28"/>
          <w:szCs w:val="28"/>
        </w:rPr>
        <w:t xml:space="preserve"> </w:t>
      </w:r>
      <w:r w:rsidRPr="00A310A6">
        <w:rPr>
          <w:sz w:val="28"/>
          <w:szCs w:val="28"/>
        </w:rPr>
        <w:t>как</w:t>
      </w:r>
      <w:r>
        <w:rPr>
          <w:sz w:val="28"/>
          <w:szCs w:val="28"/>
        </w:rPr>
        <w:t xml:space="preserve"> </w:t>
      </w:r>
      <w:r w:rsidRPr="00A310A6">
        <w:rPr>
          <w:sz w:val="28"/>
          <w:szCs w:val="28"/>
        </w:rPr>
        <w:t>«экономическая</w:t>
      </w:r>
      <w:r>
        <w:rPr>
          <w:sz w:val="28"/>
          <w:szCs w:val="28"/>
        </w:rPr>
        <w:t xml:space="preserve"> </w:t>
      </w:r>
      <w:r w:rsidRPr="00A310A6">
        <w:rPr>
          <w:sz w:val="28"/>
          <w:szCs w:val="28"/>
        </w:rPr>
        <w:t>деятельность,</w:t>
      </w:r>
      <w:r>
        <w:rPr>
          <w:sz w:val="28"/>
          <w:szCs w:val="28"/>
        </w:rPr>
        <w:t xml:space="preserve"> </w:t>
      </w:r>
      <w:r w:rsidRPr="00A310A6">
        <w:rPr>
          <w:sz w:val="28"/>
          <w:szCs w:val="28"/>
        </w:rPr>
        <w:t>направленная</w:t>
      </w:r>
      <w:r>
        <w:rPr>
          <w:sz w:val="28"/>
          <w:szCs w:val="28"/>
        </w:rPr>
        <w:t xml:space="preserve"> </w:t>
      </w:r>
      <w:r w:rsidRPr="00A310A6">
        <w:rPr>
          <w:sz w:val="28"/>
          <w:szCs w:val="28"/>
        </w:rPr>
        <w:t>на</w:t>
      </w:r>
      <w:r>
        <w:rPr>
          <w:sz w:val="28"/>
          <w:szCs w:val="28"/>
        </w:rPr>
        <w:t xml:space="preserve"> </w:t>
      </w:r>
      <w:r w:rsidRPr="00A310A6">
        <w:rPr>
          <w:sz w:val="28"/>
          <w:szCs w:val="28"/>
        </w:rPr>
        <w:t>систематическое</w:t>
      </w:r>
      <w:r>
        <w:rPr>
          <w:sz w:val="28"/>
          <w:szCs w:val="28"/>
        </w:rPr>
        <w:t xml:space="preserve"> </w:t>
      </w:r>
      <w:r w:rsidRPr="00A310A6">
        <w:rPr>
          <w:sz w:val="28"/>
          <w:szCs w:val="28"/>
        </w:rPr>
        <w:t>пол</w:t>
      </w:r>
      <w:r w:rsidRPr="00A310A6">
        <w:rPr>
          <w:sz w:val="28"/>
          <w:szCs w:val="28"/>
        </w:rPr>
        <w:t>у</w:t>
      </w:r>
      <w:r w:rsidRPr="00A310A6">
        <w:rPr>
          <w:sz w:val="28"/>
          <w:szCs w:val="28"/>
        </w:rPr>
        <w:t>чение</w:t>
      </w:r>
      <w:r>
        <w:rPr>
          <w:sz w:val="28"/>
          <w:szCs w:val="28"/>
        </w:rPr>
        <w:t xml:space="preserve"> </w:t>
      </w:r>
      <w:hyperlink r:id="rId8" w:tooltip="Прибыль" w:history="1">
        <w:r w:rsidRPr="00A310A6">
          <w:rPr>
            <w:rStyle w:val="a9"/>
            <w:color w:val="auto"/>
            <w:sz w:val="28"/>
            <w:szCs w:val="28"/>
            <w:u w:val="none"/>
          </w:rPr>
          <w:t>прибыли</w:t>
        </w:r>
      </w:hyperlink>
      <w:r>
        <w:rPr>
          <w:sz w:val="28"/>
          <w:szCs w:val="28"/>
        </w:rPr>
        <w:t xml:space="preserve"> </w:t>
      </w:r>
      <w:r w:rsidRPr="00A310A6">
        <w:rPr>
          <w:sz w:val="28"/>
          <w:szCs w:val="28"/>
        </w:rPr>
        <w:t>от</w:t>
      </w:r>
      <w:r>
        <w:rPr>
          <w:sz w:val="28"/>
          <w:szCs w:val="28"/>
        </w:rPr>
        <w:t xml:space="preserve"> </w:t>
      </w:r>
      <w:r w:rsidRPr="00A310A6">
        <w:rPr>
          <w:sz w:val="28"/>
          <w:szCs w:val="28"/>
        </w:rPr>
        <w:t>производства</w:t>
      </w:r>
      <w:r>
        <w:rPr>
          <w:sz w:val="28"/>
          <w:szCs w:val="28"/>
        </w:rPr>
        <w:t xml:space="preserve"> </w:t>
      </w:r>
      <w:r w:rsidRPr="00A310A6">
        <w:rPr>
          <w:sz w:val="28"/>
          <w:szCs w:val="28"/>
        </w:rPr>
        <w:t>и/или</w:t>
      </w:r>
      <w:r>
        <w:rPr>
          <w:sz w:val="28"/>
          <w:szCs w:val="28"/>
        </w:rPr>
        <w:t xml:space="preserve"> </w:t>
      </w:r>
      <w:r w:rsidRPr="00A310A6">
        <w:rPr>
          <w:sz w:val="28"/>
          <w:szCs w:val="28"/>
        </w:rPr>
        <w:t>продажи</w:t>
      </w:r>
      <w:r>
        <w:rPr>
          <w:sz w:val="28"/>
          <w:szCs w:val="28"/>
        </w:rPr>
        <w:t xml:space="preserve"> </w:t>
      </w:r>
      <w:hyperlink r:id="rId9" w:tooltip="Товар" w:history="1">
        <w:r w:rsidRPr="00A310A6">
          <w:rPr>
            <w:rStyle w:val="a9"/>
            <w:color w:val="auto"/>
            <w:sz w:val="28"/>
            <w:szCs w:val="28"/>
            <w:u w:val="none"/>
          </w:rPr>
          <w:t>товаров</w:t>
        </w:r>
      </w:hyperlink>
      <w:r w:rsidRPr="00A310A6">
        <w:rPr>
          <w:sz w:val="28"/>
          <w:szCs w:val="28"/>
        </w:rPr>
        <w:t>,</w:t>
      </w:r>
      <w:r>
        <w:rPr>
          <w:sz w:val="28"/>
          <w:szCs w:val="28"/>
        </w:rPr>
        <w:t xml:space="preserve"> </w:t>
      </w:r>
      <w:r w:rsidRPr="00A310A6">
        <w:rPr>
          <w:sz w:val="28"/>
          <w:szCs w:val="28"/>
        </w:rPr>
        <w:t>оказания</w:t>
      </w:r>
      <w:r>
        <w:rPr>
          <w:sz w:val="28"/>
          <w:szCs w:val="28"/>
        </w:rPr>
        <w:t xml:space="preserve"> </w:t>
      </w:r>
      <w:hyperlink r:id="rId10" w:tooltip="Услуга" w:history="1">
        <w:r w:rsidRPr="00A310A6">
          <w:rPr>
            <w:rStyle w:val="a9"/>
            <w:color w:val="auto"/>
            <w:sz w:val="28"/>
            <w:szCs w:val="28"/>
            <w:u w:val="none"/>
          </w:rPr>
          <w:t>услуг</w:t>
        </w:r>
      </w:hyperlink>
      <w:r w:rsidRPr="00A310A6">
        <w:rPr>
          <w:sz w:val="28"/>
          <w:szCs w:val="28"/>
        </w:rPr>
        <w:t>».</w:t>
      </w:r>
      <w:r>
        <w:rPr>
          <w:sz w:val="28"/>
          <w:szCs w:val="28"/>
        </w:rPr>
        <w:t xml:space="preserve"> </w:t>
      </w:r>
    </w:p>
    <w:p w:rsidR="00E01D5C" w:rsidRPr="00A310A6" w:rsidRDefault="00E01D5C" w:rsidP="00DC2CD6">
      <w:pPr>
        <w:ind w:firstLine="720"/>
        <w:jc w:val="both"/>
        <w:rPr>
          <w:sz w:val="28"/>
          <w:szCs w:val="28"/>
        </w:rPr>
      </w:pPr>
      <w:r w:rsidRPr="00A310A6">
        <w:rPr>
          <w:sz w:val="28"/>
          <w:szCs w:val="28"/>
        </w:rPr>
        <w:t>В-пятых,</w:t>
      </w:r>
      <w:r>
        <w:rPr>
          <w:sz w:val="28"/>
          <w:szCs w:val="28"/>
        </w:rPr>
        <w:t xml:space="preserve"> </w:t>
      </w:r>
      <w:r w:rsidRPr="00A310A6">
        <w:rPr>
          <w:sz w:val="28"/>
          <w:szCs w:val="28"/>
        </w:rPr>
        <w:t>ДЕЛО</w:t>
      </w:r>
      <w:r>
        <w:rPr>
          <w:sz w:val="28"/>
          <w:szCs w:val="28"/>
        </w:rPr>
        <w:t xml:space="preserve"> </w:t>
      </w:r>
      <w:r w:rsidRPr="00A310A6">
        <w:rPr>
          <w:sz w:val="28"/>
          <w:szCs w:val="28"/>
        </w:rPr>
        <w:t>перестает</w:t>
      </w:r>
      <w:r>
        <w:rPr>
          <w:sz w:val="28"/>
          <w:szCs w:val="28"/>
        </w:rPr>
        <w:t xml:space="preserve"> </w:t>
      </w:r>
      <w:r w:rsidRPr="00A310A6">
        <w:rPr>
          <w:sz w:val="28"/>
          <w:szCs w:val="28"/>
        </w:rPr>
        <w:t>быть</w:t>
      </w:r>
      <w:r>
        <w:rPr>
          <w:sz w:val="28"/>
          <w:szCs w:val="28"/>
        </w:rPr>
        <w:t xml:space="preserve"> </w:t>
      </w:r>
      <w:r w:rsidRPr="00A310A6">
        <w:rPr>
          <w:sz w:val="28"/>
          <w:szCs w:val="28"/>
        </w:rPr>
        <w:t>исключительно</w:t>
      </w:r>
      <w:r>
        <w:rPr>
          <w:sz w:val="28"/>
          <w:szCs w:val="28"/>
        </w:rPr>
        <w:t xml:space="preserve"> </w:t>
      </w:r>
      <w:r w:rsidRPr="00A310A6">
        <w:rPr>
          <w:sz w:val="28"/>
          <w:szCs w:val="28"/>
        </w:rPr>
        <w:t>вашей</w:t>
      </w:r>
      <w:r>
        <w:rPr>
          <w:sz w:val="28"/>
          <w:szCs w:val="28"/>
        </w:rPr>
        <w:t xml:space="preserve"> </w:t>
      </w:r>
      <w:r w:rsidRPr="00A310A6">
        <w:rPr>
          <w:sz w:val="28"/>
          <w:szCs w:val="28"/>
        </w:rPr>
        <w:t>затеей,</w:t>
      </w:r>
      <w:r>
        <w:rPr>
          <w:sz w:val="28"/>
          <w:szCs w:val="28"/>
        </w:rPr>
        <w:t xml:space="preserve"> </w:t>
      </w:r>
      <w:r w:rsidRPr="00A310A6">
        <w:rPr>
          <w:sz w:val="28"/>
          <w:szCs w:val="28"/>
        </w:rPr>
        <w:t>поскольку</w:t>
      </w:r>
      <w:r>
        <w:rPr>
          <w:sz w:val="28"/>
          <w:szCs w:val="28"/>
        </w:rPr>
        <w:t xml:space="preserve"> </w:t>
      </w:r>
      <w:r w:rsidRPr="00A310A6">
        <w:rPr>
          <w:sz w:val="28"/>
          <w:szCs w:val="28"/>
        </w:rPr>
        <w:t>в</w:t>
      </w:r>
      <w:r>
        <w:rPr>
          <w:sz w:val="28"/>
          <w:szCs w:val="28"/>
        </w:rPr>
        <w:t xml:space="preserve"> </w:t>
      </w:r>
      <w:r w:rsidRPr="00A310A6">
        <w:rPr>
          <w:sz w:val="28"/>
          <w:szCs w:val="28"/>
        </w:rPr>
        <w:t>нем</w:t>
      </w:r>
      <w:r>
        <w:rPr>
          <w:sz w:val="28"/>
          <w:szCs w:val="28"/>
        </w:rPr>
        <w:t xml:space="preserve"> </w:t>
      </w:r>
      <w:r w:rsidRPr="00A310A6">
        <w:rPr>
          <w:sz w:val="28"/>
          <w:szCs w:val="28"/>
        </w:rPr>
        <w:t>оказыва</w:t>
      </w:r>
      <w:r>
        <w:rPr>
          <w:sz w:val="28"/>
          <w:szCs w:val="28"/>
        </w:rPr>
        <w:t>ю</w:t>
      </w:r>
      <w:r w:rsidRPr="00A310A6">
        <w:rPr>
          <w:sz w:val="28"/>
          <w:szCs w:val="28"/>
        </w:rPr>
        <w:t>тся</w:t>
      </w:r>
      <w:r>
        <w:rPr>
          <w:sz w:val="28"/>
          <w:szCs w:val="28"/>
        </w:rPr>
        <w:t xml:space="preserve"> </w:t>
      </w:r>
      <w:r w:rsidRPr="00A310A6">
        <w:rPr>
          <w:sz w:val="28"/>
          <w:szCs w:val="28"/>
        </w:rPr>
        <w:t>задействованным</w:t>
      </w:r>
      <w:r>
        <w:rPr>
          <w:sz w:val="28"/>
          <w:szCs w:val="28"/>
        </w:rPr>
        <w:t xml:space="preserve">и </w:t>
      </w:r>
      <w:r w:rsidRPr="00A310A6">
        <w:rPr>
          <w:sz w:val="28"/>
          <w:szCs w:val="28"/>
        </w:rPr>
        <w:t>масса</w:t>
      </w:r>
      <w:r>
        <w:rPr>
          <w:sz w:val="28"/>
          <w:szCs w:val="28"/>
        </w:rPr>
        <w:t xml:space="preserve"> </w:t>
      </w:r>
      <w:r w:rsidRPr="00A310A6">
        <w:rPr>
          <w:sz w:val="28"/>
          <w:szCs w:val="28"/>
        </w:rPr>
        <w:t>участников:</w:t>
      </w:r>
      <w:r>
        <w:rPr>
          <w:sz w:val="28"/>
          <w:szCs w:val="28"/>
        </w:rPr>
        <w:t xml:space="preserve"> </w:t>
      </w:r>
      <w:r w:rsidRPr="00A310A6">
        <w:rPr>
          <w:sz w:val="28"/>
          <w:szCs w:val="28"/>
        </w:rPr>
        <w:t>государство,</w:t>
      </w:r>
      <w:r>
        <w:rPr>
          <w:sz w:val="28"/>
          <w:szCs w:val="28"/>
        </w:rPr>
        <w:t xml:space="preserve"> </w:t>
      </w:r>
      <w:r w:rsidRPr="00A310A6">
        <w:rPr>
          <w:sz w:val="28"/>
          <w:szCs w:val="28"/>
        </w:rPr>
        <w:t>которое</w:t>
      </w:r>
      <w:r>
        <w:rPr>
          <w:sz w:val="28"/>
          <w:szCs w:val="28"/>
        </w:rPr>
        <w:t xml:space="preserve"> </w:t>
      </w:r>
      <w:r w:rsidRPr="00A310A6">
        <w:rPr>
          <w:sz w:val="28"/>
          <w:szCs w:val="28"/>
        </w:rPr>
        <w:t>уз</w:t>
      </w:r>
      <w:r w:rsidRPr="00A310A6">
        <w:rPr>
          <w:sz w:val="28"/>
          <w:szCs w:val="28"/>
        </w:rPr>
        <w:t>а</w:t>
      </w:r>
      <w:r w:rsidRPr="00A310A6">
        <w:rPr>
          <w:sz w:val="28"/>
          <w:szCs w:val="28"/>
        </w:rPr>
        <w:t>конивает</w:t>
      </w:r>
      <w:r>
        <w:rPr>
          <w:sz w:val="28"/>
          <w:szCs w:val="28"/>
        </w:rPr>
        <w:t xml:space="preserve"> </w:t>
      </w:r>
      <w:r w:rsidRPr="00A310A6">
        <w:rPr>
          <w:sz w:val="28"/>
          <w:szCs w:val="28"/>
        </w:rPr>
        <w:t>право</w:t>
      </w:r>
      <w:r>
        <w:rPr>
          <w:sz w:val="28"/>
          <w:szCs w:val="28"/>
        </w:rPr>
        <w:t xml:space="preserve"> </w:t>
      </w:r>
      <w:r w:rsidRPr="00A310A6">
        <w:rPr>
          <w:sz w:val="28"/>
          <w:szCs w:val="28"/>
        </w:rPr>
        <w:t>заниматься</w:t>
      </w:r>
      <w:r>
        <w:rPr>
          <w:sz w:val="28"/>
          <w:szCs w:val="28"/>
        </w:rPr>
        <w:t xml:space="preserve"> </w:t>
      </w:r>
      <w:r w:rsidRPr="00A310A6">
        <w:rPr>
          <w:sz w:val="28"/>
          <w:szCs w:val="28"/>
        </w:rPr>
        <w:t>предпринимательством,</w:t>
      </w:r>
      <w:r>
        <w:rPr>
          <w:sz w:val="28"/>
          <w:szCs w:val="28"/>
        </w:rPr>
        <w:t xml:space="preserve"> </w:t>
      </w:r>
      <w:r w:rsidRPr="00A310A6">
        <w:rPr>
          <w:sz w:val="28"/>
          <w:szCs w:val="28"/>
        </w:rPr>
        <w:t>осуществляет</w:t>
      </w:r>
      <w:r>
        <w:rPr>
          <w:sz w:val="28"/>
          <w:szCs w:val="28"/>
        </w:rPr>
        <w:t xml:space="preserve"> </w:t>
      </w:r>
      <w:r w:rsidRPr="00A310A6">
        <w:rPr>
          <w:sz w:val="28"/>
          <w:szCs w:val="28"/>
        </w:rPr>
        <w:t>контроль,</w:t>
      </w:r>
      <w:r>
        <w:rPr>
          <w:sz w:val="28"/>
          <w:szCs w:val="28"/>
        </w:rPr>
        <w:t xml:space="preserve"> </w:t>
      </w:r>
      <w:r w:rsidRPr="00A310A6">
        <w:rPr>
          <w:sz w:val="28"/>
          <w:szCs w:val="28"/>
        </w:rPr>
        <w:t>вз</w:t>
      </w:r>
      <w:r w:rsidRPr="00A310A6">
        <w:rPr>
          <w:sz w:val="28"/>
          <w:szCs w:val="28"/>
        </w:rPr>
        <w:t>и</w:t>
      </w:r>
      <w:r w:rsidRPr="00A310A6">
        <w:rPr>
          <w:sz w:val="28"/>
          <w:szCs w:val="28"/>
        </w:rPr>
        <w:t>мает</w:t>
      </w:r>
      <w:r>
        <w:rPr>
          <w:sz w:val="28"/>
          <w:szCs w:val="28"/>
        </w:rPr>
        <w:t xml:space="preserve"> </w:t>
      </w:r>
      <w:r w:rsidRPr="00A310A6">
        <w:rPr>
          <w:sz w:val="28"/>
          <w:szCs w:val="28"/>
        </w:rPr>
        <w:t>налоги</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rPr>
        <w:t>потребители,</w:t>
      </w:r>
      <w:r>
        <w:rPr>
          <w:sz w:val="28"/>
          <w:szCs w:val="28"/>
        </w:rPr>
        <w:t xml:space="preserve"> </w:t>
      </w:r>
      <w:r w:rsidRPr="00A310A6">
        <w:rPr>
          <w:sz w:val="28"/>
          <w:szCs w:val="28"/>
        </w:rPr>
        <w:t>которые</w:t>
      </w:r>
      <w:r>
        <w:rPr>
          <w:sz w:val="28"/>
          <w:szCs w:val="28"/>
        </w:rPr>
        <w:t xml:space="preserve"> </w:t>
      </w:r>
      <w:r w:rsidRPr="00A310A6">
        <w:rPr>
          <w:sz w:val="28"/>
          <w:szCs w:val="28"/>
        </w:rPr>
        <w:t>своим</w:t>
      </w:r>
      <w:r>
        <w:rPr>
          <w:sz w:val="28"/>
          <w:szCs w:val="28"/>
        </w:rPr>
        <w:t xml:space="preserve"> </w:t>
      </w:r>
      <w:r w:rsidRPr="00A310A6">
        <w:rPr>
          <w:sz w:val="28"/>
          <w:szCs w:val="28"/>
        </w:rPr>
        <w:t>кошельком</w:t>
      </w:r>
      <w:r>
        <w:rPr>
          <w:sz w:val="28"/>
          <w:szCs w:val="28"/>
        </w:rPr>
        <w:t xml:space="preserve"> </w:t>
      </w:r>
      <w:r w:rsidRPr="00A310A6">
        <w:rPr>
          <w:sz w:val="28"/>
          <w:szCs w:val="28"/>
        </w:rPr>
        <w:t>«голосуют»</w:t>
      </w:r>
      <w:r>
        <w:rPr>
          <w:sz w:val="28"/>
          <w:szCs w:val="28"/>
        </w:rPr>
        <w:t xml:space="preserve"> </w:t>
      </w:r>
      <w:r w:rsidRPr="00A310A6">
        <w:rPr>
          <w:sz w:val="28"/>
          <w:szCs w:val="28"/>
        </w:rPr>
        <w:t>за</w:t>
      </w:r>
      <w:r>
        <w:rPr>
          <w:sz w:val="28"/>
          <w:szCs w:val="28"/>
        </w:rPr>
        <w:t xml:space="preserve"> </w:t>
      </w:r>
      <w:r w:rsidRPr="00A310A6">
        <w:rPr>
          <w:sz w:val="28"/>
          <w:szCs w:val="28"/>
        </w:rPr>
        <w:t>ваше</w:t>
      </w:r>
      <w:r>
        <w:rPr>
          <w:sz w:val="28"/>
          <w:szCs w:val="28"/>
        </w:rPr>
        <w:t xml:space="preserve"> дело; </w:t>
      </w:r>
      <w:r w:rsidRPr="00A310A6">
        <w:rPr>
          <w:sz w:val="28"/>
          <w:szCs w:val="28"/>
        </w:rPr>
        <w:t>поставщики,</w:t>
      </w:r>
      <w:r>
        <w:rPr>
          <w:sz w:val="28"/>
          <w:szCs w:val="28"/>
        </w:rPr>
        <w:t xml:space="preserve"> </w:t>
      </w:r>
      <w:r w:rsidRPr="00A310A6">
        <w:rPr>
          <w:sz w:val="28"/>
          <w:szCs w:val="28"/>
        </w:rPr>
        <w:t>которые</w:t>
      </w:r>
      <w:r>
        <w:rPr>
          <w:sz w:val="28"/>
          <w:szCs w:val="28"/>
        </w:rPr>
        <w:t xml:space="preserve"> </w:t>
      </w:r>
      <w:r w:rsidRPr="00A310A6">
        <w:rPr>
          <w:sz w:val="28"/>
          <w:szCs w:val="28"/>
        </w:rPr>
        <w:t>создают</w:t>
      </w:r>
      <w:r>
        <w:rPr>
          <w:sz w:val="28"/>
          <w:szCs w:val="28"/>
        </w:rPr>
        <w:t xml:space="preserve"> </w:t>
      </w:r>
      <w:r w:rsidRPr="00A310A6">
        <w:rPr>
          <w:sz w:val="28"/>
          <w:szCs w:val="28"/>
        </w:rPr>
        <w:t>условия</w:t>
      </w:r>
      <w:r>
        <w:rPr>
          <w:sz w:val="28"/>
          <w:szCs w:val="28"/>
        </w:rPr>
        <w:t xml:space="preserve"> </w:t>
      </w:r>
      <w:r w:rsidRPr="00A310A6">
        <w:rPr>
          <w:sz w:val="28"/>
          <w:szCs w:val="28"/>
        </w:rPr>
        <w:t>для</w:t>
      </w:r>
      <w:r>
        <w:rPr>
          <w:sz w:val="28"/>
          <w:szCs w:val="28"/>
        </w:rPr>
        <w:t xml:space="preserve"> </w:t>
      </w:r>
      <w:r w:rsidRPr="00A310A6">
        <w:rPr>
          <w:sz w:val="28"/>
          <w:szCs w:val="28"/>
        </w:rPr>
        <w:t>вашего</w:t>
      </w:r>
      <w:r>
        <w:rPr>
          <w:sz w:val="28"/>
          <w:szCs w:val="28"/>
        </w:rPr>
        <w:t xml:space="preserve"> </w:t>
      </w:r>
      <w:r w:rsidRPr="00A310A6">
        <w:rPr>
          <w:sz w:val="28"/>
          <w:szCs w:val="28"/>
        </w:rPr>
        <w:t>дела;</w:t>
      </w:r>
      <w:r>
        <w:rPr>
          <w:sz w:val="28"/>
          <w:szCs w:val="28"/>
        </w:rPr>
        <w:t xml:space="preserve"> </w:t>
      </w:r>
      <w:r w:rsidRPr="00A310A6">
        <w:rPr>
          <w:sz w:val="28"/>
          <w:szCs w:val="28"/>
        </w:rPr>
        <w:t>посредники,</w:t>
      </w:r>
      <w:r>
        <w:rPr>
          <w:sz w:val="28"/>
          <w:szCs w:val="28"/>
        </w:rPr>
        <w:t xml:space="preserve"> </w:t>
      </w:r>
      <w:r w:rsidRPr="00A310A6">
        <w:rPr>
          <w:sz w:val="28"/>
          <w:szCs w:val="28"/>
        </w:rPr>
        <w:t>кот</w:t>
      </w:r>
      <w:r w:rsidRPr="00A310A6">
        <w:rPr>
          <w:sz w:val="28"/>
          <w:szCs w:val="28"/>
        </w:rPr>
        <w:t>о</w:t>
      </w:r>
      <w:r w:rsidRPr="00A310A6">
        <w:rPr>
          <w:sz w:val="28"/>
          <w:szCs w:val="28"/>
        </w:rPr>
        <w:t>рым</w:t>
      </w:r>
      <w:r>
        <w:rPr>
          <w:sz w:val="28"/>
          <w:szCs w:val="28"/>
        </w:rPr>
        <w:t xml:space="preserve"> </w:t>
      </w:r>
      <w:r w:rsidRPr="00A310A6">
        <w:rPr>
          <w:sz w:val="28"/>
          <w:szCs w:val="28"/>
        </w:rPr>
        <w:t>можно</w:t>
      </w:r>
      <w:r>
        <w:rPr>
          <w:sz w:val="28"/>
          <w:szCs w:val="28"/>
        </w:rPr>
        <w:t xml:space="preserve"> </w:t>
      </w:r>
      <w:r w:rsidRPr="00A310A6">
        <w:rPr>
          <w:sz w:val="28"/>
          <w:szCs w:val="28"/>
        </w:rPr>
        <w:t>поручить</w:t>
      </w:r>
      <w:r>
        <w:rPr>
          <w:sz w:val="28"/>
          <w:szCs w:val="28"/>
        </w:rPr>
        <w:t xml:space="preserve"> </w:t>
      </w:r>
      <w:r w:rsidRPr="00A310A6">
        <w:rPr>
          <w:sz w:val="28"/>
          <w:szCs w:val="28"/>
        </w:rPr>
        <w:t>какую-то</w:t>
      </w:r>
      <w:r>
        <w:rPr>
          <w:sz w:val="28"/>
          <w:szCs w:val="28"/>
        </w:rPr>
        <w:t xml:space="preserve"> </w:t>
      </w:r>
      <w:r w:rsidRPr="00A310A6">
        <w:rPr>
          <w:sz w:val="28"/>
          <w:szCs w:val="28"/>
        </w:rPr>
        <w:t>часть</w:t>
      </w:r>
      <w:r>
        <w:rPr>
          <w:sz w:val="28"/>
          <w:szCs w:val="28"/>
        </w:rPr>
        <w:t xml:space="preserve"> </w:t>
      </w:r>
      <w:r w:rsidRPr="00A310A6">
        <w:rPr>
          <w:sz w:val="28"/>
          <w:szCs w:val="28"/>
        </w:rPr>
        <w:t>работы</w:t>
      </w:r>
      <w:r>
        <w:rPr>
          <w:sz w:val="28"/>
          <w:szCs w:val="28"/>
        </w:rPr>
        <w:t xml:space="preserve">, </w:t>
      </w:r>
      <w:r w:rsidRPr="00A310A6">
        <w:rPr>
          <w:sz w:val="28"/>
          <w:szCs w:val="28"/>
        </w:rPr>
        <w:t>и</w:t>
      </w:r>
      <w:r>
        <w:rPr>
          <w:sz w:val="28"/>
          <w:szCs w:val="28"/>
        </w:rPr>
        <w:t xml:space="preserve"> </w:t>
      </w:r>
      <w:r w:rsidRPr="00A310A6">
        <w:rPr>
          <w:sz w:val="28"/>
          <w:szCs w:val="28"/>
        </w:rPr>
        <w:t>многие</w:t>
      </w:r>
      <w:r>
        <w:rPr>
          <w:sz w:val="28"/>
          <w:szCs w:val="28"/>
        </w:rPr>
        <w:t xml:space="preserve"> </w:t>
      </w:r>
      <w:r w:rsidRPr="00A310A6">
        <w:rPr>
          <w:sz w:val="28"/>
          <w:szCs w:val="28"/>
        </w:rPr>
        <w:t>другие.</w:t>
      </w:r>
    </w:p>
    <w:p w:rsidR="00E01D5C" w:rsidRPr="00A310A6" w:rsidRDefault="00E01D5C" w:rsidP="00DC2CD6">
      <w:pPr>
        <w:ind w:firstLine="720"/>
        <w:jc w:val="both"/>
        <w:rPr>
          <w:sz w:val="28"/>
          <w:szCs w:val="28"/>
        </w:rPr>
      </w:pPr>
      <w:r w:rsidRPr="00A310A6">
        <w:rPr>
          <w:sz w:val="28"/>
          <w:szCs w:val="28"/>
        </w:rPr>
        <w:t>Именно</w:t>
      </w:r>
      <w:r>
        <w:rPr>
          <w:sz w:val="28"/>
          <w:szCs w:val="28"/>
        </w:rPr>
        <w:t xml:space="preserve"> </w:t>
      </w:r>
      <w:r w:rsidRPr="00A310A6">
        <w:rPr>
          <w:sz w:val="28"/>
          <w:szCs w:val="28"/>
        </w:rPr>
        <w:t>соблюдение</w:t>
      </w:r>
      <w:r>
        <w:rPr>
          <w:sz w:val="28"/>
          <w:szCs w:val="28"/>
        </w:rPr>
        <w:t xml:space="preserve"> </w:t>
      </w:r>
      <w:r w:rsidRPr="00A310A6">
        <w:rPr>
          <w:sz w:val="28"/>
          <w:szCs w:val="28"/>
        </w:rPr>
        <w:t>этих</w:t>
      </w:r>
      <w:r>
        <w:rPr>
          <w:sz w:val="28"/>
          <w:szCs w:val="28"/>
        </w:rPr>
        <w:t xml:space="preserve"> </w:t>
      </w:r>
      <w:r w:rsidRPr="00A310A6">
        <w:rPr>
          <w:sz w:val="28"/>
          <w:szCs w:val="28"/>
        </w:rPr>
        <w:t>условий</w:t>
      </w:r>
      <w:r>
        <w:rPr>
          <w:sz w:val="28"/>
          <w:szCs w:val="28"/>
        </w:rPr>
        <w:t xml:space="preserve"> </w:t>
      </w:r>
      <w:r w:rsidRPr="00A310A6">
        <w:rPr>
          <w:sz w:val="28"/>
          <w:szCs w:val="28"/>
        </w:rPr>
        <w:t>позволяет</w:t>
      </w:r>
      <w:r>
        <w:rPr>
          <w:sz w:val="28"/>
          <w:szCs w:val="28"/>
        </w:rPr>
        <w:t xml:space="preserve"> </w:t>
      </w:r>
      <w:r w:rsidRPr="00A310A6">
        <w:rPr>
          <w:sz w:val="28"/>
          <w:szCs w:val="28"/>
        </w:rPr>
        <w:t>превратить</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мы</w:t>
      </w:r>
      <w:r>
        <w:rPr>
          <w:sz w:val="28"/>
          <w:szCs w:val="28"/>
        </w:rPr>
        <w:t xml:space="preserve"> </w:t>
      </w:r>
      <w:r w:rsidRPr="00A310A6">
        <w:rPr>
          <w:sz w:val="28"/>
          <w:szCs w:val="28"/>
        </w:rPr>
        <w:t>умеем</w:t>
      </w:r>
      <w:r>
        <w:rPr>
          <w:sz w:val="28"/>
          <w:szCs w:val="28"/>
        </w:rPr>
        <w:t xml:space="preserve"> </w:t>
      </w:r>
      <w:r w:rsidRPr="00A310A6">
        <w:rPr>
          <w:sz w:val="28"/>
          <w:szCs w:val="28"/>
        </w:rPr>
        <w:t>делать</w:t>
      </w:r>
      <w:r>
        <w:rPr>
          <w:sz w:val="28"/>
          <w:szCs w:val="28"/>
        </w:rPr>
        <w:t xml:space="preserve"> </w:t>
      </w:r>
      <w:r w:rsidRPr="00A310A6">
        <w:rPr>
          <w:sz w:val="28"/>
          <w:szCs w:val="28"/>
        </w:rPr>
        <w:t>или</w:t>
      </w:r>
      <w:r>
        <w:rPr>
          <w:sz w:val="28"/>
          <w:szCs w:val="28"/>
        </w:rPr>
        <w:t xml:space="preserve"> </w:t>
      </w:r>
      <w:r w:rsidRPr="00A310A6">
        <w:rPr>
          <w:sz w:val="28"/>
          <w:szCs w:val="28"/>
        </w:rPr>
        <w:t>организовывать,</w:t>
      </w:r>
      <w:r>
        <w:rPr>
          <w:sz w:val="28"/>
          <w:szCs w:val="28"/>
        </w:rPr>
        <w:t xml:space="preserve"> </w:t>
      </w:r>
      <w:r w:rsidRPr="00A310A6">
        <w:rPr>
          <w:sz w:val="28"/>
          <w:szCs w:val="28"/>
        </w:rPr>
        <w:t>в</w:t>
      </w:r>
      <w:r>
        <w:rPr>
          <w:sz w:val="28"/>
          <w:szCs w:val="28"/>
        </w:rPr>
        <w:t xml:space="preserve"> </w:t>
      </w:r>
      <w:r w:rsidRPr="00A310A6">
        <w:rPr>
          <w:sz w:val="28"/>
          <w:szCs w:val="28"/>
        </w:rPr>
        <w:t>возможность</w:t>
      </w:r>
      <w:r>
        <w:rPr>
          <w:sz w:val="28"/>
          <w:szCs w:val="28"/>
        </w:rPr>
        <w:t xml:space="preserve"> </w:t>
      </w:r>
      <w:r w:rsidRPr="00A310A6">
        <w:rPr>
          <w:sz w:val="28"/>
          <w:szCs w:val="28"/>
        </w:rPr>
        <w:t>получения</w:t>
      </w:r>
      <w:r>
        <w:rPr>
          <w:sz w:val="28"/>
          <w:szCs w:val="28"/>
        </w:rPr>
        <w:t xml:space="preserve"> </w:t>
      </w:r>
      <w:r w:rsidRPr="00A310A6">
        <w:rPr>
          <w:sz w:val="28"/>
          <w:szCs w:val="28"/>
        </w:rPr>
        <w:t>прибыли,</w:t>
      </w:r>
      <w:r>
        <w:rPr>
          <w:sz w:val="28"/>
          <w:szCs w:val="28"/>
        </w:rPr>
        <w:t xml:space="preserve"> </w:t>
      </w:r>
      <w:r w:rsidRPr="00A310A6">
        <w:rPr>
          <w:sz w:val="28"/>
          <w:szCs w:val="28"/>
        </w:rPr>
        <w:t>ради</w:t>
      </w:r>
      <w:r>
        <w:rPr>
          <w:sz w:val="28"/>
          <w:szCs w:val="28"/>
        </w:rPr>
        <w:t xml:space="preserve"> </w:t>
      </w:r>
      <w:r w:rsidRPr="00A310A6">
        <w:rPr>
          <w:sz w:val="28"/>
          <w:szCs w:val="28"/>
        </w:rPr>
        <w:t>которой,</w:t>
      </w:r>
      <w:r>
        <w:rPr>
          <w:sz w:val="28"/>
          <w:szCs w:val="28"/>
        </w:rPr>
        <w:t xml:space="preserve"> </w:t>
      </w:r>
      <w:r w:rsidRPr="00A310A6">
        <w:rPr>
          <w:sz w:val="28"/>
          <w:szCs w:val="28"/>
        </w:rPr>
        <w:t>собственно,</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и</w:t>
      </w:r>
      <w:r>
        <w:rPr>
          <w:sz w:val="28"/>
          <w:szCs w:val="28"/>
        </w:rPr>
        <w:t xml:space="preserve"> </w:t>
      </w:r>
      <w:r w:rsidRPr="00A310A6">
        <w:rPr>
          <w:sz w:val="28"/>
          <w:szCs w:val="28"/>
        </w:rPr>
        <w:t>открывает</w:t>
      </w:r>
      <w:r>
        <w:rPr>
          <w:sz w:val="28"/>
          <w:szCs w:val="28"/>
        </w:rPr>
        <w:t xml:space="preserve"> </w:t>
      </w:r>
      <w:r w:rsidRPr="00A310A6">
        <w:rPr>
          <w:sz w:val="28"/>
          <w:szCs w:val="28"/>
        </w:rPr>
        <w:t>собственное</w:t>
      </w:r>
      <w:r>
        <w:rPr>
          <w:sz w:val="28"/>
          <w:szCs w:val="28"/>
        </w:rPr>
        <w:t xml:space="preserve"> </w:t>
      </w:r>
      <w:r w:rsidRPr="00A310A6">
        <w:rPr>
          <w:sz w:val="28"/>
          <w:szCs w:val="28"/>
        </w:rPr>
        <w:t>дело.</w:t>
      </w:r>
    </w:p>
    <w:p w:rsidR="00E01D5C" w:rsidRPr="00A310A6" w:rsidRDefault="00E01D5C" w:rsidP="00DC2CD6">
      <w:pPr>
        <w:ind w:firstLine="720"/>
        <w:jc w:val="both"/>
        <w:rPr>
          <w:sz w:val="28"/>
          <w:szCs w:val="28"/>
        </w:rPr>
      </w:pPr>
      <w:r w:rsidRPr="00A310A6">
        <w:rPr>
          <w:sz w:val="28"/>
          <w:szCs w:val="28"/>
        </w:rPr>
        <w:lastRenderedPageBreak/>
        <w:t>Прибыль</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остается</w:t>
      </w:r>
      <w:r>
        <w:rPr>
          <w:sz w:val="28"/>
          <w:szCs w:val="28"/>
        </w:rPr>
        <w:t xml:space="preserve"> </w:t>
      </w:r>
      <w:r w:rsidRPr="00A310A6">
        <w:rPr>
          <w:sz w:val="28"/>
          <w:szCs w:val="28"/>
        </w:rPr>
        <w:t>от</w:t>
      </w:r>
      <w:r>
        <w:rPr>
          <w:sz w:val="28"/>
          <w:szCs w:val="28"/>
        </w:rPr>
        <w:t xml:space="preserve"> </w:t>
      </w:r>
      <w:r w:rsidRPr="00A310A6">
        <w:rPr>
          <w:sz w:val="28"/>
          <w:szCs w:val="28"/>
        </w:rPr>
        <w:t>поступивших</w:t>
      </w:r>
      <w:r>
        <w:rPr>
          <w:sz w:val="28"/>
          <w:szCs w:val="28"/>
        </w:rPr>
        <w:t xml:space="preserve"> </w:t>
      </w:r>
      <w:r w:rsidRPr="00A310A6">
        <w:rPr>
          <w:sz w:val="28"/>
          <w:szCs w:val="28"/>
        </w:rPr>
        <w:t>денег</w:t>
      </w:r>
      <w:r>
        <w:rPr>
          <w:sz w:val="28"/>
          <w:szCs w:val="28"/>
        </w:rPr>
        <w:t xml:space="preserve"> </w:t>
      </w:r>
      <w:r w:rsidRPr="00A310A6">
        <w:rPr>
          <w:sz w:val="28"/>
          <w:szCs w:val="28"/>
        </w:rPr>
        <w:t>за</w:t>
      </w:r>
      <w:r>
        <w:rPr>
          <w:sz w:val="28"/>
          <w:szCs w:val="28"/>
        </w:rPr>
        <w:t xml:space="preserve"> </w:t>
      </w:r>
      <w:r w:rsidRPr="00A310A6">
        <w:rPr>
          <w:sz w:val="28"/>
          <w:szCs w:val="28"/>
        </w:rPr>
        <w:t>проданные</w:t>
      </w:r>
      <w:r>
        <w:rPr>
          <w:sz w:val="28"/>
          <w:szCs w:val="28"/>
        </w:rPr>
        <w:t xml:space="preserve"> </w:t>
      </w:r>
      <w:r w:rsidRPr="00A310A6">
        <w:rPr>
          <w:sz w:val="28"/>
          <w:szCs w:val="28"/>
        </w:rPr>
        <w:t>товары</w:t>
      </w:r>
      <w:r>
        <w:rPr>
          <w:sz w:val="28"/>
          <w:szCs w:val="28"/>
        </w:rPr>
        <w:t xml:space="preserve"> </w:t>
      </w:r>
      <w:r w:rsidRPr="00A310A6">
        <w:rPr>
          <w:sz w:val="28"/>
          <w:szCs w:val="28"/>
        </w:rPr>
        <w:t>или</w:t>
      </w:r>
      <w:r>
        <w:rPr>
          <w:sz w:val="28"/>
          <w:szCs w:val="28"/>
        </w:rPr>
        <w:t xml:space="preserve"> </w:t>
      </w:r>
      <w:r w:rsidRPr="00A310A6">
        <w:rPr>
          <w:sz w:val="28"/>
          <w:szCs w:val="28"/>
        </w:rPr>
        <w:t>оказанные</w:t>
      </w:r>
      <w:r>
        <w:rPr>
          <w:sz w:val="28"/>
          <w:szCs w:val="28"/>
        </w:rPr>
        <w:t xml:space="preserve"> </w:t>
      </w:r>
      <w:r w:rsidRPr="00A310A6">
        <w:rPr>
          <w:sz w:val="28"/>
          <w:szCs w:val="28"/>
        </w:rPr>
        <w:t>услуги</w:t>
      </w:r>
      <w:r>
        <w:rPr>
          <w:sz w:val="28"/>
          <w:szCs w:val="28"/>
        </w:rPr>
        <w:t xml:space="preserve"> </w:t>
      </w:r>
      <w:r w:rsidRPr="00A310A6">
        <w:rPr>
          <w:sz w:val="28"/>
          <w:szCs w:val="28"/>
        </w:rPr>
        <w:t>после</w:t>
      </w:r>
      <w:r>
        <w:rPr>
          <w:sz w:val="28"/>
          <w:szCs w:val="28"/>
        </w:rPr>
        <w:t xml:space="preserve"> </w:t>
      </w:r>
      <w:r w:rsidRPr="00A310A6">
        <w:rPr>
          <w:sz w:val="28"/>
          <w:szCs w:val="28"/>
        </w:rPr>
        <w:t>оплаты</w:t>
      </w:r>
      <w:r>
        <w:rPr>
          <w:sz w:val="28"/>
          <w:szCs w:val="28"/>
        </w:rPr>
        <w:t xml:space="preserve"> </w:t>
      </w:r>
      <w:r w:rsidRPr="00A310A6">
        <w:rPr>
          <w:sz w:val="28"/>
          <w:szCs w:val="28"/>
        </w:rPr>
        <w:t>всех</w:t>
      </w:r>
      <w:r>
        <w:rPr>
          <w:sz w:val="28"/>
          <w:szCs w:val="28"/>
        </w:rPr>
        <w:t xml:space="preserve"> </w:t>
      </w:r>
      <w:r w:rsidRPr="00A310A6">
        <w:rPr>
          <w:sz w:val="28"/>
          <w:szCs w:val="28"/>
        </w:rPr>
        <w:t>расходов,</w:t>
      </w:r>
      <w:r>
        <w:rPr>
          <w:sz w:val="28"/>
          <w:szCs w:val="28"/>
        </w:rPr>
        <w:t xml:space="preserve"> </w:t>
      </w:r>
      <w:r w:rsidRPr="00A310A6">
        <w:rPr>
          <w:sz w:val="28"/>
          <w:szCs w:val="28"/>
        </w:rPr>
        <w:t>необходимых</w:t>
      </w:r>
      <w:r>
        <w:rPr>
          <w:sz w:val="28"/>
          <w:szCs w:val="28"/>
        </w:rPr>
        <w:t xml:space="preserve"> </w:t>
      </w:r>
      <w:r w:rsidRPr="00A310A6">
        <w:rPr>
          <w:sz w:val="28"/>
          <w:szCs w:val="28"/>
        </w:rPr>
        <w:t>для</w:t>
      </w:r>
      <w:r>
        <w:rPr>
          <w:sz w:val="28"/>
          <w:szCs w:val="28"/>
        </w:rPr>
        <w:t xml:space="preserve"> </w:t>
      </w:r>
      <w:r w:rsidRPr="00A310A6">
        <w:rPr>
          <w:sz w:val="28"/>
          <w:szCs w:val="28"/>
        </w:rPr>
        <w:t>выполнения</w:t>
      </w:r>
      <w:r>
        <w:rPr>
          <w:sz w:val="28"/>
          <w:szCs w:val="28"/>
        </w:rPr>
        <w:t xml:space="preserve"> </w:t>
      </w:r>
      <w:r w:rsidRPr="00A310A6">
        <w:rPr>
          <w:sz w:val="28"/>
          <w:szCs w:val="28"/>
        </w:rPr>
        <w:t>заказов</w:t>
      </w:r>
      <w:r>
        <w:rPr>
          <w:sz w:val="28"/>
          <w:szCs w:val="28"/>
        </w:rPr>
        <w:t xml:space="preserve"> </w:t>
      </w:r>
      <w:r w:rsidRPr="00A310A6">
        <w:rPr>
          <w:sz w:val="28"/>
          <w:szCs w:val="28"/>
        </w:rPr>
        <w:t>и</w:t>
      </w:r>
      <w:r>
        <w:rPr>
          <w:sz w:val="28"/>
          <w:szCs w:val="28"/>
        </w:rPr>
        <w:t xml:space="preserve"> </w:t>
      </w:r>
      <w:r w:rsidRPr="00A310A6">
        <w:rPr>
          <w:sz w:val="28"/>
          <w:szCs w:val="28"/>
        </w:rPr>
        <w:t>уплаты</w:t>
      </w:r>
      <w:r>
        <w:rPr>
          <w:sz w:val="28"/>
          <w:szCs w:val="28"/>
        </w:rPr>
        <w:t xml:space="preserve"> </w:t>
      </w:r>
      <w:r w:rsidRPr="00A310A6">
        <w:rPr>
          <w:sz w:val="28"/>
          <w:szCs w:val="28"/>
        </w:rPr>
        <w:t>налогов.</w:t>
      </w:r>
      <w:r>
        <w:rPr>
          <w:sz w:val="28"/>
          <w:szCs w:val="28"/>
        </w:rPr>
        <w:t xml:space="preserve"> </w:t>
      </w:r>
      <w:r w:rsidRPr="00A310A6">
        <w:rPr>
          <w:sz w:val="28"/>
          <w:szCs w:val="28"/>
        </w:rPr>
        <w:t>В</w:t>
      </w:r>
      <w:r>
        <w:rPr>
          <w:sz w:val="28"/>
          <w:szCs w:val="28"/>
        </w:rPr>
        <w:t xml:space="preserve"> </w:t>
      </w:r>
      <w:r w:rsidRPr="00A310A6">
        <w:rPr>
          <w:sz w:val="28"/>
          <w:szCs w:val="28"/>
        </w:rPr>
        <w:t>расходы</w:t>
      </w:r>
      <w:r>
        <w:rPr>
          <w:sz w:val="28"/>
          <w:szCs w:val="28"/>
        </w:rPr>
        <w:t xml:space="preserve"> </w:t>
      </w:r>
      <w:r w:rsidRPr="00A310A6">
        <w:rPr>
          <w:sz w:val="28"/>
          <w:szCs w:val="28"/>
        </w:rPr>
        <w:t>входят</w:t>
      </w:r>
      <w:r>
        <w:rPr>
          <w:sz w:val="28"/>
          <w:szCs w:val="28"/>
        </w:rPr>
        <w:t xml:space="preserve"> </w:t>
      </w:r>
      <w:r w:rsidRPr="00A310A6">
        <w:rPr>
          <w:sz w:val="28"/>
          <w:szCs w:val="28"/>
        </w:rPr>
        <w:t>и</w:t>
      </w:r>
      <w:r>
        <w:rPr>
          <w:sz w:val="28"/>
          <w:szCs w:val="28"/>
        </w:rPr>
        <w:t xml:space="preserve"> </w:t>
      </w:r>
      <w:r w:rsidRPr="00A310A6">
        <w:rPr>
          <w:sz w:val="28"/>
          <w:szCs w:val="28"/>
        </w:rPr>
        <w:t>одноразовые</w:t>
      </w:r>
      <w:r>
        <w:rPr>
          <w:sz w:val="28"/>
          <w:szCs w:val="28"/>
        </w:rPr>
        <w:t xml:space="preserve"> </w:t>
      </w:r>
      <w:r w:rsidRPr="00A310A6">
        <w:rPr>
          <w:sz w:val="28"/>
          <w:szCs w:val="28"/>
        </w:rPr>
        <w:t>траты,</w:t>
      </w:r>
      <w:r>
        <w:rPr>
          <w:sz w:val="28"/>
          <w:szCs w:val="28"/>
        </w:rPr>
        <w:t xml:space="preserve"> </w:t>
      </w:r>
      <w:r w:rsidRPr="00A310A6">
        <w:rPr>
          <w:sz w:val="28"/>
          <w:szCs w:val="28"/>
        </w:rPr>
        <w:t>например,</w:t>
      </w:r>
      <w:r>
        <w:rPr>
          <w:sz w:val="28"/>
          <w:szCs w:val="28"/>
        </w:rPr>
        <w:t xml:space="preserve"> </w:t>
      </w:r>
      <w:r w:rsidRPr="00A310A6">
        <w:rPr>
          <w:sz w:val="28"/>
          <w:szCs w:val="28"/>
        </w:rPr>
        <w:t>оплата</w:t>
      </w:r>
      <w:r>
        <w:rPr>
          <w:sz w:val="28"/>
          <w:szCs w:val="28"/>
        </w:rPr>
        <w:t xml:space="preserve"> </w:t>
      </w:r>
      <w:r w:rsidRPr="00A310A6">
        <w:rPr>
          <w:sz w:val="28"/>
          <w:szCs w:val="28"/>
        </w:rPr>
        <w:t>материалов</w:t>
      </w:r>
      <w:r>
        <w:rPr>
          <w:sz w:val="28"/>
          <w:szCs w:val="28"/>
        </w:rPr>
        <w:t xml:space="preserve"> </w:t>
      </w:r>
      <w:r w:rsidRPr="00A310A6">
        <w:rPr>
          <w:sz w:val="28"/>
          <w:szCs w:val="28"/>
        </w:rPr>
        <w:t>и</w:t>
      </w:r>
      <w:r>
        <w:rPr>
          <w:sz w:val="28"/>
          <w:szCs w:val="28"/>
        </w:rPr>
        <w:t xml:space="preserve"> </w:t>
      </w:r>
      <w:r w:rsidRPr="00A310A6">
        <w:rPr>
          <w:sz w:val="28"/>
          <w:szCs w:val="28"/>
        </w:rPr>
        <w:t>комплектующих</w:t>
      </w:r>
      <w:r>
        <w:rPr>
          <w:sz w:val="28"/>
          <w:szCs w:val="28"/>
        </w:rPr>
        <w:t xml:space="preserve"> </w:t>
      </w:r>
      <w:r w:rsidRPr="00A310A6">
        <w:rPr>
          <w:sz w:val="28"/>
          <w:szCs w:val="28"/>
        </w:rPr>
        <w:t>изделий</w:t>
      </w:r>
      <w:r>
        <w:rPr>
          <w:sz w:val="28"/>
          <w:szCs w:val="28"/>
        </w:rPr>
        <w:t xml:space="preserve"> </w:t>
      </w:r>
      <w:r w:rsidRPr="00A310A6">
        <w:rPr>
          <w:sz w:val="28"/>
          <w:szCs w:val="28"/>
        </w:rPr>
        <w:t>(или</w:t>
      </w:r>
      <w:r>
        <w:rPr>
          <w:sz w:val="28"/>
          <w:szCs w:val="28"/>
        </w:rPr>
        <w:t xml:space="preserve"> </w:t>
      </w:r>
      <w:r w:rsidRPr="00A310A6">
        <w:rPr>
          <w:sz w:val="28"/>
          <w:szCs w:val="28"/>
        </w:rPr>
        <w:t>товара</w:t>
      </w:r>
      <w:r>
        <w:rPr>
          <w:sz w:val="28"/>
          <w:szCs w:val="28"/>
        </w:rPr>
        <w:t xml:space="preserve"> </w:t>
      </w:r>
      <w:r w:rsidRPr="00A310A6">
        <w:rPr>
          <w:sz w:val="28"/>
          <w:szCs w:val="28"/>
        </w:rPr>
        <w:t>в</w:t>
      </w:r>
      <w:r>
        <w:rPr>
          <w:sz w:val="28"/>
          <w:szCs w:val="28"/>
        </w:rPr>
        <w:t xml:space="preserve"> </w:t>
      </w:r>
      <w:r w:rsidRPr="00A310A6">
        <w:rPr>
          <w:sz w:val="28"/>
          <w:szCs w:val="28"/>
        </w:rPr>
        <w:t>случае</w:t>
      </w:r>
      <w:r>
        <w:rPr>
          <w:sz w:val="28"/>
          <w:szCs w:val="28"/>
        </w:rPr>
        <w:t xml:space="preserve"> </w:t>
      </w:r>
      <w:r w:rsidRPr="00A310A6">
        <w:rPr>
          <w:sz w:val="28"/>
          <w:szCs w:val="28"/>
        </w:rPr>
        <w:t>торгового</w:t>
      </w:r>
      <w:r>
        <w:rPr>
          <w:sz w:val="28"/>
          <w:szCs w:val="28"/>
        </w:rPr>
        <w:t xml:space="preserve"> </w:t>
      </w:r>
      <w:r w:rsidRPr="00A310A6">
        <w:rPr>
          <w:sz w:val="28"/>
          <w:szCs w:val="28"/>
        </w:rPr>
        <w:t>бизнеса),</w:t>
      </w:r>
      <w:r>
        <w:rPr>
          <w:sz w:val="28"/>
          <w:szCs w:val="28"/>
        </w:rPr>
        <w:t xml:space="preserve"> </w:t>
      </w:r>
      <w:r w:rsidRPr="00A310A6">
        <w:rPr>
          <w:sz w:val="28"/>
          <w:szCs w:val="28"/>
        </w:rPr>
        <w:t>и</w:t>
      </w:r>
      <w:r>
        <w:rPr>
          <w:sz w:val="28"/>
          <w:szCs w:val="28"/>
        </w:rPr>
        <w:t xml:space="preserve"> </w:t>
      </w:r>
      <w:r w:rsidRPr="00A310A6">
        <w:rPr>
          <w:sz w:val="28"/>
          <w:szCs w:val="28"/>
        </w:rPr>
        <w:t>траты</w:t>
      </w:r>
      <w:r>
        <w:rPr>
          <w:sz w:val="28"/>
          <w:szCs w:val="28"/>
        </w:rPr>
        <w:t xml:space="preserve"> </w:t>
      </w:r>
      <w:r w:rsidRPr="00A310A6">
        <w:rPr>
          <w:sz w:val="28"/>
          <w:szCs w:val="28"/>
        </w:rPr>
        <w:t>за</w:t>
      </w:r>
      <w:r>
        <w:rPr>
          <w:sz w:val="28"/>
          <w:szCs w:val="28"/>
        </w:rPr>
        <w:t xml:space="preserve"> </w:t>
      </w:r>
      <w:r w:rsidRPr="00A310A6">
        <w:rPr>
          <w:sz w:val="28"/>
          <w:szCs w:val="28"/>
        </w:rPr>
        <w:t>определенный</w:t>
      </w:r>
      <w:r>
        <w:rPr>
          <w:sz w:val="28"/>
          <w:szCs w:val="28"/>
        </w:rPr>
        <w:t xml:space="preserve"> </w:t>
      </w:r>
      <w:r w:rsidRPr="00A310A6">
        <w:rPr>
          <w:sz w:val="28"/>
          <w:szCs w:val="28"/>
        </w:rPr>
        <w:t>период</w:t>
      </w:r>
      <w:r>
        <w:rPr>
          <w:sz w:val="28"/>
          <w:szCs w:val="28"/>
        </w:rPr>
        <w:t xml:space="preserve"> </w:t>
      </w:r>
      <w:r w:rsidRPr="00A310A6">
        <w:rPr>
          <w:sz w:val="28"/>
          <w:szCs w:val="28"/>
        </w:rPr>
        <w:t>времени,</w:t>
      </w:r>
      <w:r>
        <w:rPr>
          <w:sz w:val="28"/>
          <w:szCs w:val="28"/>
        </w:rPr>
        <w:t xml:space="preserve"> </w:t>
      </w:r>
      <w:r w:rsidRPr="00A310A6">
        <w:rPr>
          <w:sz w:val="28"/>
          <w:szCs w:val="28"/>
        </w:rPr>
        <w:t>например,</w:t>
      </w:r>
      <w:r>
        <w:rPr>
          <w:sz w:val="28"/>
          <w:szCs w:val="28"/>
        </w:rPr>
        <w:t xml:space="preserve"> </w:t>
      </w:r>
      <w:r w:rsidRPr="00A310A6">
        <w:rPr>
          <w:sz w:val="28"/>
          <w:szCs w:val="28"/>
        </w:rPr>
        <w:t>оплата</w:t>
      </w:r>
      <w:r>
        <w:rPr>
          <w:sz w:val="28"/>
          <w:szCs w:val="28"/>
        </w:rPr>
        <w:t xml:space="preserve"> </w:t>
      </w:r>
      <w:r w:rsidRPr="00A310A6">
        <w:rPr>
          <w:sz w:val="28"/>
          <w:szCs w:val="28"/>
        </w:rPr>
        <w:t>аренды</w:t>
      </w:r>
      <w:r>
        <w:rPr>
          <w:sz w:val="28"/>
          <w:szCs w:val="28"/>
        </w:rPr>
        <w:t xml:space="preserve"> </w:t>
      </w:r>
      <w:r w:rsidRPr="00A310A6">
        <w:rPr>
          <w:sz w:val="28"/>
          <w:szCs w:val="28"/>
        </w:rPr>
        <w:t>п</w:t>
      </w:r>
      <w:r w:rsidRPr="00A310A6">
        <w:rPr>
          <w:sz w:val="28"/>
          <w:szCs w:val="28"/>
        </w:rPr>
        <w:t>о</w:t>
      </w:r>
      <w:r w:rsidRPr="00A310A6">
        <w:rPr>
          <w:sz w:val="28"/>
          <w:szCs w:val="28"/>
        </w:rPr>
        <w:t>мещений,</w:t>
      </w:r>
      <w:r>
        <w:rPr>
          <w:sz w:val="28"/>
          <w:szCs w:val="28"/>
        </w:rPr>
        <w:t xml:space="preserve"> </w:t>
      </w:r>
      <w:r w:rsidRPr="00A310A6">
        <w:rPr>
          <w:sz w:val="28"/>
          <w:szCs w:val="28"/>
        </w:rPr>
        <w:t>услуг</w:t>
      </w:r>
      <w:r>
        <w:rPr>
          <w:sz w:val="28"/>
          <w:szCs w:val="28"/>
        </w:rPr>
        <w:t xml:space="preserve"> </w:t>
      </w:r>
      <w:r w:rsidRPr="00A310A6">
        <w:rPr>
          <w:sz w:val="28"/>
          <w:szCs w:val="28"/>
        </w:rPr>
        <w:t>телефонного</w:t>
      </w:r>
      <w:r>
        <w:rPr>
          <w:sz w:val="28"/>
          <w:szCs w:val="28"/>
        </w:rPr>
        <w:t xml:space="preserve"> </w:t>
      </w:r>
      <w:r w:rsidRPr="00A310A6">
        <w:rPr>
          <w:sz w:val="28"/>
          <w:szCs w:val="28"/>
        </w:rPr>
        <w:t>узла,</w:t>
      </w:r>
      <w:r>
        <w:rPr>
          <w:sz w:val="28"/>
          <w:szCs w:val="28"/>
        </w:rPr>
        <w:t xml:space="preserve"> </w:t>
      </w:r>
      <w:r w:rsidRPr="00A310A6">
        <w:rPr>
          <w:sz w:val="28"/>
          <w:szCs w:val="28"/>
        </w:rPr>
        <w:t>коммунальных</w:t>
      </w:r>
      <w:r>
        <w:rPr>
          <w:sz w:val="28"/>
          <w:szCs w:val="28"/>
        </w:rPr>
        <w:t xml:space="preserve"> </w:t>
      </w:r>
      <w:r w:rsidRPr="00A310A6">
        <w:rPr>
          <w:sz w:val="28"/>
          <w:szCs w:val="28"/>
        </w:rPr>
        <w:t>услуг,</w:t>
      </w:r>
      <w:r>
        <w:rPr>
          <w:sz w:val="28"/>
          <w:szCs w:val="28"/>
        </w:rPr>
        <w:t xml:space="preserve"> </w:t>
      </w:r>
      <w:r w:rsidRPr="00A310A6">
        <w:rPr>
          <w:sz w:val="28"/>
          <w:szCs w:val="28"/>
        </w:rPr>
        <w:t>заработная</w:t>
      </w:r>
      <w:r>
        <w:rPr>
          <w:sz w:val="28"/>
          <w:szCs w:val="28"/>
        </w:rPr>
        <w:t xml:space="preserve"> </w:t>
      </w:r>
      <w:r w:rsidRPr="00A310A6">
        <w:rPr>
          <w:sz w:val="28"/>
          <w:szCs w:val="28"/>
        </w:rPr>
        <w:t>плата.</w:t>
      </w:r>
      <w:r>
        <w:rPr>
          <w:sz w:val="28"/>
          <w:szCs w:val="28"/>
        </w:rPr>
        <w:t xml:space="preserve"> </w:t>
      </w:r>
      <w:r w:rsidRPr="00A310A6">
        <w:rPr>
          <w:sz w:val="28"/>
          <w:szCs w:val="28"/>
        </w:rPr>
        <w:t>Кроме</w:t>
      </w:r>
      <w:r>
        <w:rPr>
          <w:sz w:val="28"/>
          <w:szCs w:val="28"/>
        </w:rPr>
        <w:t xml:space="preserve"> </w:t>
      </w:r>
      <w:r w:rsidRPr="00A310A6">
        <w:rPr>
          <w:sz w:val="28"/>
          <w:szCs w:val="28"/>
        </w:rPr>
        <w:t>того,</w:t>
      </w:r>
      <w:r>
        <w:rPr>
          <w:sz w:val="28"/>
          <w:szCs w:val="28"/>
        </w:rPr>
        <w:t xml:space="preserve"> </w:t>
      </w:r>
      <w:r w:rsidRPr="00A310A6">
        <w:rPr>
          <w:sz w:val="28"/>
          <w:szCs w:val="28"/>
        </w:rPr>
        <w:t>нужно</w:t>
      </w:r>
      <w:r>
        <w:rPr>
          <w:sz w:val="28"/>
          <w:szCs w:val="28"/>
        </w:rPr>
        <w:t xml:space="preserve"> </w:t>
      </w:r>
      <w:r w:rsidRPr="00A310A6">
        <w:rPr>
          <w:sz w:val="28"/>
          <w:szCs w:val="28"/>
        </w:rPr>
        <w:t>уплатить</w:t>
      </w:r>
      <w:r>
        <w:rPr>
          <w:sz w:val="28"/>
          <w:szCs w:val="28"/>
        </w:rPr>
        <w:t xml:space="preserve"> </w:t>
      </w:r>
      <w:r w:rsidRPr="00A310A6">
        <w:rPr>
          <w:sz w:val="28"/>
          <w:szCs w:val="28"/>
        </w:rPr>
        <w:t>все</w:t>
      </w:r>
      <w:r>
        <w:rPr>
          <w:sz w:val="28"/>
          <w:szCs w:val="28"/>
        </w:rPr>
        <w:t xml:space="preserve"> </w:t>
      </w:r>
      <w:r w:rsidRPr="00A310A6">
        <w:rPr>
          <w:sz w:val="28"/>
          <w:szCs w:val="28"/>
        </w:rPr>
        <w:t>налоги.</w:t>
      </w:r>
    </w:p>
    <w:p w:rsidR="00E01D5C" w:rsidRPr="00A310A6" w:rsidRDefault="00E01D5C" w:rsidP="00DC2CD6">
      <w:pPr>
        <w:ind w:firstLine="720"/>
        <w:jc w:val="both"/>
        <w:rPr>
          <w:sz w:val="28"/>
          <w:szCs w:val="28"/>
        </w:rPr>
      </w:pPr>
      <w:r w:rsidRPr="00A310A6">
        <w:rPr>
          <w:sz w:val="28"/>
          <w:szCs w:val="28"/>
        </w:rPr>
        <w:t>Прибыль</w:t>
      </w:r>
      <w:r>
        <w:rPr>
          <w:sz w:val="28"/>
          <w:szCs w:val="28"/>
        </w:rPr>
        <w:t xml:space="preserve"> </w:t>
      </w:r>
      <w:r w:rsidRPr="00A310A6">
        <w:rPr>
          <w:sz w:val="28"/>
          <w:szCs w:val="28"/>
        </w:rPr>
        <w:t>–</w:t>
      </w:r>
      <w:r>
        <w:rPr>
          <w:sz w:val="28"/>
          <w:szCs w:val="28"/>
        </w:rPr>
        <w:t xml:space="preserve"> </w:t>
      </w:r>
      <w:r w:rsidRPr="00A310A6">
        <w:rPr>
          <w:sz w:val="28"/>
          <w:szCs w:val="28"/>
        </w:rPr>
        <w:t>основа</w:t>
      </w:r>
      <w:r>
        <w:rPr>
          <w:sz w:val="28"/>
          <w:szCs w:val="28"/>
        </w:rPr>
        <w:t xml:space="preserve"> </w:t>
      </w:r>
      <w:r w:rsidRPr="00A310A6">
        <w:rPr>
          <w:sz w:val="28"/>
          <w:szCs w:val="28"/>
        </w:rPr>
        <w:t>предпринимательского</w:t>
      </w:r>
      <w:r>
        <w:rPr>
          <w:sz w:val="28"/>
          <w:szCs w:val="28"/>
        </w:rPr>
        <w:t xml:space="preserve"> </w:t>
      </w:r>
      <w:r w:rsidRPr="00A310A6">
        <w:rPr>
          <w:sz w:val="28"/>
          <w:szCs w:val="28"/>
        </w:rPr>
        <w:t>мышления.</w:t>
      </w:r>
      <w:r>
        <w:rPr>
          <w:sz w:val="28"/>
          <w:szCs w:val="28"/>
        </w:rPr>
        <w:t xml:space="preserve"> </w:t>
      </w:r>
      <w:r w:rsidRPr="00A310A6">
        <w:rPr>
          <w:sz w:val="28"/>
          <w:szCs w:val="28"/>
        </w:rPr>
        <w:t>Обычно</w:t>
      </w:r>
      <w:r>
        <w:rPr>
          <w:sz w:val="28"/>
          <w:szCs w:val="28"/>
        </w:rPr>
        <w:t xml:space="preserve"> </w:t>
      </w:r>
      <w:r w:rsidRPr="00A310A6">
        <w:rPr>
          <w:sz w:val="28"/>
          <w:szCs w:val="28"/>
        </w:rPr>
        <w:t>итоги</w:t>
      </w:r>
      <w:r>
        <w:rPr>
          <w:sz w:val="28"/>
          <w:szCs w:val="28"/>
        </w:rPr>
        <w:t xml:space="preserve"> </w:t>
      </w:r>
      <w:r w:rsidRPr="00A310A6">
        <w:rPr>
          <w:sz w:val="28"/>
          <w:szCs w:val="28"/>
        </w:rPr>
        <w:t>подв</w:t>
      </w:r>
      <w:r w:rsidRPr="00A310A6">
        <w:rPr>
          <w:sz w:val="28"/>
          <w:szCs w:val="28"/>
        </w:rPr>
        <w:t>о</w:t>
      </w:r>
      <w:r w:rsidRPr="00A310A6">
        <w:rPr>
          <w:sz w:val="28"/>
          <w:szCs w:val="28"/>
        </w:rPr>
        <w:t>дятся</w:t>
      </w:r>
      <w:r>
        <w:rPr>
          <w:sz w:val="28"/>
          <w:szCs w:val="28"/>
        </w:rPr>
        <w:t xml:space="preserve"> </w:t>
      </w:r>
      <w:r w:rsidRPr="00A310A6">
        <w:rPr>
          <w:sz w:val="28"/>
          <w:szCs w:val="28"/>
        </w:rPr>
        <w:t>за</w:t>
      </w:r>
      <w:r>
        <w:rPr>
          <w:sz w:val="28"/>
          <w:szCs w:val="28"/>
        </w:rPr>
        <w:t xml:space="preserve"> </w:t>
      </w:r>
      <w:r w:rsidRPr="00A310A6">
        <w:rPr>
          <w:sz w:val="28"/>
          <w:szCs w:val="28"/>
        </w:rPr>
        <w:t>месяц,</w:t>
      </w:r>
      <w:r>
        <w:rPr>
          <w:sz w:val="28"/>
          <w:szCs w:val="28"/>
        </w:rPr>
        <w:t xml:space="preserve"> потому что при расчете прибыли </w:t>
      </w:r>
      <w:r w:rsidRPr="00A310A6">
        <w:rPr>
          <w:sz w:val="28"/>
          <w:szCs w:val="28"/>
        </w:rPr>
        <w:t>необходимо</w:t>
      </w:r>
      <w:r>
        <w:rPr>
          <w:sz w:val="28"/>
          <w:szCs w:val="28"/>
        </w:rPr>
        <w:t xml:space="preserve"> </w:t>
      </w:r>
      <w:r w:rsidRPr="00A310A6">
        <w:rPr>
          <w:sz w:val="28"/>
          <w:szCs w:val="28"/>
        </w:rPr>
        <w:t>учесть</w:t>
      </w:r>
      <w:r>
        <w:rPr>
          <w:sz w:val="28"/>
          <w:szCs w:val="28"/>
        </w:rPr>
        <w:t xml:space="preserve"> </w:t>
      </w:r>
      <w:r w:rsidRPr="00A310A6">
        <w:rPr>
          <w:sz w:val="28"/>
          <w:szCs w:val="28"/>
        </w:rPr>
        <w:t>как</w:t>
      </w:r>
      <w:r>
        <w:rPr>
          <w:sz w:val="28"/>
          <w:szCs w:val="28"/>
        </w:rPr>
        <w:t xml:space="preserve"> </w:t>
      </w:r>
      <w:r w:rsidRPr="00A310A6">
        <w:rPr>
          <w:sz w:val="28"/>
          <w:szCs w:val="28"/>
        </w:rPr>
        <w:t>все</w:t>
      </w:r>
      <w:r>
        <w:rPr>
          <w:sz w:val="28"/>
          <w:szCs w:val="28"/>
        </w:rPr>
        <w:t xml:space="preserve"> </w:t>
      </w:r>
      <w:r w:rsidRPr="00A310A6">
        <w:rPr>
          <w:sz w:val="28"/>
          <w:szCs w:val="28"/>
        </w:rPr>
        <w:t>тек</w:t>
      </w:r>
      <w:r w:rsidRPr="00A310A6">
        <w:rPr>
          <w:sz w:val="28"/>
          <w:szCs w:val="28"/>
        </w:rPr>
        <w:t>у</w:t>
      </w:r>
      <w:r w:rsidRPr="00A310A6">
        <w:rPr>
          <w:sz w:val="28"/>
          <w:szCs w:val="28"/>
        </w:rPr>
        <w:t>щие</w:t>
      </w:r>
      <w:r>
        <w:rPr>
          <w:sz w:val="28"/>
          <w:szCs w:val="28"/>
        </w:rPr>
        <w:t xml:space="preserve"> </w:t>
      </w:r>
      <w:r w:rsidRPr="00A310A6">
        <w:rPr>
          <w:sz w:val="28"/>
          <w:szCs w:val="28"/>
        </w:rPr>
        <w:t>платежи</w:t>
      </w:r>
      <w:r>
        <w:rPr>
          <w:sz w:val="28"/>
          <w:szCs w:val="28"/>
        </w:rPr>
        <w:t xml:space="preserve"> </w:t>
      </w:r>
      <w:r w:rsidRPr="00A310A6">
        <w:rPr>
          <w:sz w:val="28"/>
          <w:szCs w:val="28"/>
        </w:rPr>
        <w:t>за</w:t>
      </w:r>
      <w:r>
        <w:rPr>
          <w:sz w:val="28"/>
          <w:szCs w:val="28"/>
        </w:rPr>
        <w:t xml:space="preserve"> </w:t>
      </w:r>
      <w:r w:rsidRPr="00A310A6">
        <w:rPr>
          <w:sz w:val="28"/>
          <w:szCs w:val="28"/>
        </w:rPr>
        <w:t>месяц,</w:t>
      </w:r>
      <w:r>
        <w:rPr>
          <w:sz w:val="28"/>
          <w:szCs w:val="28"/>
        </w:rPr>
        <w:t xml:space="preserve"> </w:t>
      </w:r>
      <w:r w:rsidRPr="00A310A6">
        <w:rPr>
          <w:sz w:val="28"/>
          <w:szCs w:val="28"/>
        </w:rPr>
        <w:t>так</w:t>
      </w:r>
      <w:r>
        <w:rPr>
          <w:sz w:val="28"/>
          <w:szCs w:val="28"/>
        </w:rPr>
        <w:t xml:space="preserve"> </w:t>
      </w:r>
      <w:r w:rsidRPr="00A310A6">
        <w:rPr>
          <w:sz w:val="28"/>
          <w:szCs w:val="28"/>
        </w:rPr>
        <w:t>и</w:t>
      </w:r>
      <w:r>
        <w:rPr>
          <w:sz w:val="28"/>
          <w:szCs w:val="28"/>
        </w:rPr>
        <w:t xml:space="preserve"> </w:t>
      </w:r>
      <w:r w:rsidRPr="00A310A6">
        <w:rPr>
          <w:sz w:val="28"/>
          <w:szCs w:val="28"/>
        </w:rPr>
        <w:t>все</w:t>
      </w:r>
      <w:r>
        <w:rPr>
          <w:sz w:val="28"/>
          <w:szCs w:val="28"/>
        </w:rPr>
        <w:t xml:space="preserve"> </w:t>
      </w:r>
      <w:r w:rsidRPr="00A310A6">
        <w:rPr>
          <w:sz w:val="28"/>
          <w:szCs w:val="28"/>
        </w:rPr>
        <w:t>поступления</w:t>
      </w:r>
      <w:r>
        <w:rPr>
          <w:sz w:val="28"/>
          <w:szCs w:val="28"/>
        </w:rPr>
        <w:t xml:space="preserve"> </w:t>
      </w:r>
      <w:r w:rsidRPr="00A310A6">
        <w:rPr>
          <w:sz w:val="28"/>
          <w:szCs w:val="28"/>
        </w:rPr>
        <w:t>за</w:t>
      </w:r>
      <w:r>
        <w:rPr>
          <w:sz w:val="28"/>
          <w:szCs w:val="28"/>
        </w:rPr>
        <w:t xml:space="preserve"> </w:t>
      </w:r>
      <w:r w:rsidRPr="00A310A6">
        <w:rPr>
          <w:sz w:val="28"/>
          <w:szCs w:val="28"/>
        </w:rPr>
        <w:t>тот</w:t>
      </w:r>
      <w:r>
        <w:rPr>
          <w:sz w:val="28"/>
          <w:szCs w:val="28"/>
        </w:rPr>
        <w:t xml:space="preserve"> </w:t>
      </w:r>
      <w:r w:rsidRPr="00A310A6">
        <w:rPr>
          <w:sz w:val="28"/>
          <w:szCs w:val="28"/>
        </w:rPr>
        <w:t>же</w:t>
      </w:r>
      <w:r>
        <w:rPr>
          <w:sz w:val="28"/>
          <w:szCs w:val="28"/>
        </w:rPr>
        <w:t xml:space="preserve"> </w:t>
      </w:r>
      <w:r w:rsidRPr="00A310A6">
        <w:rPr>
          <w:sz w:val="28"/>
          <w:szCs w:val="28"/>
        </w:rPr>
        <w:t>период.</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может</w:t>
      </w:r>
      <w:r>
        <w:rPr>
          <w:sz w:val="28"/>
          <w:szCs w:val="28"/>
        </w:rPr>
        <w:t xml:space="preserve"> </w:t>
      </w:r>
      <w:r w:rsidRPr="00A310A6">
        <w:rPr>
          <w:sz w:val="28"/>
          <w:szCs w:val="28"/>
        </w:rPr>
        <w:t>ежемесячно</w:t>
      </w:r>
      <w:r>
        <w:rPr>
          <w:sz w:val="28"/>
          <w:szCs w:val="28"/>
        </w:rPr>
        <w:t xml:space="preserve"> </w:t>
      </w:r>
      <w:r w:rsidRPr="00A310A6">
        <w:rPr>
          <w:sz w:val="28"/>
          <w:szCs w:val="28"/>
        </w:rPr>
        <w:t>планировать</w:t>
      </w:r>
      <w:r>
        <w:rPr>
          <w:sz w:val="28"/>
          <w:szCs w:val="28"/>
        </w:rPr>
        <w:t xml:space="preserve"> </w:t>
      </w:r>
      <w:r w:rsidRPr="00A310A6">
        <w:rPr>
          <w:sz w:val="28"/>
          <w:szCs w:val="28"/>
        </w:rPr>
        <w:t>расходы</w:t>
      </w:r>
      <w:r>
        <w:rPr>
          <w:sz w:val="28"/>
          <w:szCs w:val="28"/>
        </w:rPr>
        <w:t xml:space="preserve"> </w:t>
      </w:r>
      <w:r w:rsidRPr="00A310A6">
        <w:rPr>
          <w:sz w:val="28"/>
          <w:szCs w:val="28"/>
        </w:rPr>
        <w:t>из</w:t>
      </w:r>
      <w:r>
        <w:rPr>
          <w:sz w:val="28"/>
          <w:szCs w:val="28"/>
        </w:rPr>
        <w:t xml:space="preserve"> </w:t>
      </w:r>
      <w:r w:rsidRPr="00A310A6">
        <w:rPr>
          <w:sz w:val="28"/>
          <w:szCs w:val="28"/>
        </w:rPr>
        <w:t>прибыли,</w:t>
      </w:r>
      <w:r>
        <w:rPr>
          <w:sz w:val="28"/>
          <w:szCs w:val="28"/>
        </w:rPr>
        <w:t xml:space="preserve"> </w:t>
      </w:r>
      <w:r w:rsidRPr="00A310A6">
        <w:rPr>
          <w:sz w:val="28"/>
          <w:szCs w:val="28"/>
        </w:rPr>
        <w:t>и</w:t>
      </w:r>
      <w:r>
        <w:rPr>
          <w:sz w:val="28"/>
          <w:szCs w:val="28"/>
        </w:rPr>
        <w:t xml:space="preserve"> </w:t>
      </w:r>
      <w:r w:rsidRPr="00A310A6">
        <w:rPr>
          <w:sz w:val="28"/>
          <w:szCs w:val="28"/>
        </w:rPr>
        <w:t>каждый</w:t>
      </w:r>
      <w:r>
        <w:rPr>
          <w:sz w:val="28"/>
          <w:szCs w:val="28"/>
        </w:rPr>
        <w:t xml:space="preserve"> </w:t>
      </w:r>
      <w:r w:rsidRPr="00A310A6">
        <w:rPr>
          <w:sz w:val="28"/>
          <w:szCs w:val="28"/>
        </w:rPr>
        <w:t>месяц</w:t>
      </w:r>
      <w:r>
        <w:rPr>
          <w:sz w:val="28"/>
          <w:szCs w:val="28"/>
        </w:rPr>
        <w:t xml:space="preserve"> </w:t>
      </w:r>
      <w:r w:rsidRPr="00A310A6">
        <w:rPr>
          <w:sz w:val="28"/>
          <w:szCs w:val="28"/>
        </w:rPr>
        <w:t>видит,</w:t>
      </w:r>
      <w:r>
        <w:rPr>
          <w:sz w:val="28"/>
          <w:szCs w:val="28"/>
        </w:rPr>
        <w:t xml:space="preserve"> </w:t>
      </w:r>
      <w:r w:rsidRPr="00A310A6">
        <w:rPr>
          <w:sz w:val="28"/>
          <w:szCs w:val="28"/>
        </w:rPr>
        <w:t>к</w:t>
      </w:r>
      <w:r w:rsidRPr="00A310A6">
        <w:rPr>
          <w:sz w:val="28"/>
          <w:szCs w:val="28"/>
        </w:rPr>
        <w:t>а</w:t>
      </w:r>
      <w:r w:rsidRPr="00A310A6">
        <w:rPr>
          <w:sz w:val="28"/>
          <w:szCs w:val="28"/>
        </w:rPr>
        <w:t>кие</w:t>
      </w:r>
      <w:r>
        <w:rPr>
          <w:sz w:val="28"/>
          <w:szCs w:val="28"/>
        </w:rPr>
        <w:t xml:space="preserve"> </w:t>
      </w:r>
      <w:r w:rsidRPr="00A310A6">
        <w:rPr>
          <w:sz w:val="28"/>
          <w:szCs w:val="28"/>
        </w:rPr>
        <w:t>деньги</w:t>
      </w:r>
      <w:r>
        <w:rPr>
          <w:sz w:val="28"/>
          <w:szCs w:val="28"/>
        </w:rPr>
        <w:t xml:space="preserve"> </w:t>
      </w:r>
      <w:r w:rsidRPr="00A310A6">
        <w:rPr>
          <w:sz w:val="28"/>
          <w:szCs w:val="28"/>
        </w:rPr>
        <w:t>можно</w:t>
      </w:r>
      <w:r>
        <w:rPr>
          <w:sz w:val="28"/>
          <w:szCs w:val="28"/>
        </w:rPr>
        <w:t xml:space="preserve"> </w:t>
      </w:r>
      <w:r w:rsidRPr="00A310A6">
        <w:rPr>
          <w:sz w:val="28"/>
          <w:szCs w:val="28"/>
        </w:rPr>
        <w:t>потратить</w:t>
      </w:r>
      <w:r>
        <w:rPr>
          <w:sz w:val="28"/>
          <w:szCs w:val="28"/>
        </w:rPr>
        <w:t xml:space="preserve"> </w:t>
      </w:r>
      <w:r w:rsidRPr="00A310A6">
        <w:rPr>
          <w:sz w:val="28"/>
          <w:szCs w:val="28"/>
        </w:rPr>
        <w:t>на</w:t>
      </w:r>
      <w:r>
        <w:rPr>
          <w:sz w:val="28"/>
          <w:szCs w:val="28"/>
        </w:rPr>
        <w:t xml:space="preserve"> </w:t>
      </w:r>
      <w:r w:rsidRPr="00A310A6">
        <w:rPr>
          <w:sz w:val="28"/>
          <w:szCs w:val="28"/>
        </w:rPr>
        <w:t>текущие</w:t>
      </w:r>
      <w:r>
        <w:rPr>
          <w:sz w:val="28"/>
          <w:szCs w:val="28"/>
        </w:rPr>
        <w:t xml:space="preserve"> </w:t>
      </w:r>
      <w:r w:rsidRPr="00A310A6">
        <w:rPr>
          <w:sz w:val="28"/>
          <w:szCs w:val="28"/>
        </w:rPr>
        <w:t>платежи</w:t>
      </w:r>
      <w:r>
        <w:rPr>
          <w:sz w:val="28"/>
          <w:szCs w:val="28"/>
        </w:rPr>
        <w:t xml:space="preserve"> </w:t>
      </w:r>
      <w:r w:rsidRPr="00A310A6">
        <w:rPr>
          <w:sz w:val="28"/>
          <w:szCs w:val="28"/>
        </w:rPr>
        <w:t>и</w:t>
      </w:r>
      <w:r>
        <w:rPr>
          <w:sz w:val="28"/>
          <w:szCs w:val="28"/>
        </w:rPr>
        <w:t xml:space="preserve"> </w:t>
      </w:r>
      <w:r w:rsidRPr="00A310A6">
        <w:rPr>
          <w:sz w:val="28"/>
          <w:szCs w:val="28"/>
        </w:rPr>
        <w:t>на</w:t>
      </w:r>
      <w:r>
        <w:rPr>
          <w:sz w:val="28"/>
          <w:szCs w:val="28"/>
        </w:rPr>
        <w:t xml:space="preserve"> </w:t>
      </w:r>
      <w:r w:rsidRPr="00A310A6">
        <w:rPr>
          <w:sz w:val="28"/>
          <w:szCs w:val="28"/>
        </w:rPr>
        <w:t>развитие</w:t>
      </w:r>
      <w:r>
        <w:rPr>
          <w:sz w:val="28"/>
          <w:szCs w:val="28"/>
        </w:rPr>
        <w:t xml:space="preserve"> </w:t>
      </w:r>
      <w:r w:rsidRPr="00A310A6">
        <w:rPr>
          <w:sz w:val="28"/>
          <w:szCs w:val="28"/>
        </w:rPr>
        <w:t>фирмы.</w:t>
      </w:r>
    </w:p>
    <w:p w:rsidR="00E01D5C" w:rsidRPr="00A310A6" w:rsidRDefault="00E01D5C" w:rsidP="00DC2CD6">
      <w:pPr>
        <w:ind w:firstLine="720"/>
        <w:jc w:val="both"/>
        <w:rPr>
          <w:sz w:val="28"/>
          <w:szCs w:val="28"/>
        </w:rPr>
      </w:pPr>
      <w:r w:rsidRPr="00A310A6">
        <w:rPr>
          <w:sz w:val="28"/>
          <w:szCs w:val="28"/>
        </w:rPr>
        <w:t>Прибыль</w:t>
      </w:r>
      <w:r>
        <w:rPr>
          <w:sz w:val="28"/>
          <w:szCs w:val="28"/>
        </w:rPr>
        <w:t xml:space="preserve"> </w:t>
      </w:r>
      <w:r w:rsidRPr="00A310A6">
        <w:rPr>
          <w:sz w:val="28"/>
          <w:szCs w:val="28"/>
        </w:rPr>
        <w:t>–</w:t>
      </w:r>
      <w:r>
        <w:rPr>
          <w:sz w:val="28"/>
          <w:szCs w:val="28"/>
        </w:rPr>
        <w:t xml:space="preserve"> </w:t>
      </w:r>
      <w:r w:rsidRPr="00A310A6">
        <w:rPr>
          <w:sz w:val="28"/>
          <w:szCs w:val="28"/>
        </w:rPr>
        <w:t>самый</w:t>
      </w:r>
      <w:r>
        <w:rPr>
          <w:sz w:val="28"/>
          <w:szCs w:val="28"/>
        </w:rPr>
        <w:t xml:space="preserve"> </w:t>
      </w:r>
      <w:r w:rsidRPr="00A310A6">
        <w:rPr>
          <w:sz w:val="28"/>
          <w:szCs w:val="28"/>
        </w:rPr>
        <w:t>важный</w:t>
      </w:r>
      <w:r>
        <w:rPr>
          <w:sz w:val="28"/>
          <w:szCs w:val="28"/>
        </w:rPr>
        <w:t xml:space="preserve"> </w:t>
      </w:r>
      <w:r w:rsidRPr="00A310A6">
        <w:rPr>
          <w:sz w:val="28"/>
          <w:szCs w:val="28"/>
        </w:rPr>
        <w:t>собственный</w:t>
      </w:r>
      <w:r>
        <w:rPr>
          <w:sz w:val="28"/>
          <w:szCs w:val="28"/>
        </w:rPr>
        <w:t xml:space="preserve"> </w:t>
      </w:r>
      <w:r w:rsidRPr="00A310A6">
        <w:rPr>
          <w:sz w:val="28"/>
          <w:szCs w:val="28"/>
        </w:rPr>
        <w:t>ресурс</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для</w:t>
      </w:r>
      <w:r>
        <w:rPr>
          <w:sz w:val="28"/>
          <w:szCs w:val="28"/>
        </w:rPr>
        <w:t xml:space="preserve"> </w:t>
      </w:r>
      <w:r w:rsidRPr="00A310A6">
        <w:rPr>
          <w:sz w:val="28"/>
          <w:szCs w:val="28"/>
        </w:rPr>
        <w:t>разв</w:t>
      </w:r>
      <w:r w:rsidRPr="00A310A6">
        <w:rPr>
          <w:sz w:val="28"/>
          <w:szCs w:val="28"/>
        </w:rPr>
        <w:t>и</w:t>
      </w:r>
      <w:r w:rsidRPr="00A310A6">
        <w:rPr>
          <w:sz w:val="28"/>
          <w:szCs w:val="28"/>
        </w:rPr>
        <w:t>тия</w:t>
      </w:r>
      <w:r>
        <w:rPr>
          <w:sz w:val="28"/>
          <w:szCs w:val="28"/>
        </w:rPr>
        <w:t xml:space="preserve"> </w:t>
      </w:r>
      <w:r w:rsidRPr="00A310A6">
        <w:rPr>
          <w:sz w:val="28"/>
          <w:szCs w:val="28"/>
        </w:rPr>
        <w:t>бизнеса.</w:t>
      </w:r>
      <w:r>
        <w:rPr>
          <w:sz w:val="28"/>
          <w:szCs w:val="28"/>
        </w:rPr>
        <w:t xml:space="preserve"> </w:t>
      </w:r>
      <w:r w:rsidRPr="00A310A6">
        <w:rPr>
          <w:sz w:val="28"/>
          <w:szCs w:val="28"/>
        </w:rPr>
        <w:t>Прибыль</w:t>
      </w:r>
      <w:r>
        <w:rPr>
          <w:sz w:val="28"/>
          <w:szCs w:val="28"/>
        </w:rPr>
        <w:t xml:space="preserve"> </w:t>
      </w:r>
      <w:r w:rsidRPr="00A310A6">
        <w:rPr>
          <w:sz w:val="28"/>
          <w:szCs w:val="28"/>
        </w:rPr>
        <w:t>делает</w:t>
      </w:r>
      <w:r>
        <w:rPr>
          <w:sz w:val="28"/>
          <w:szCs w:val="28"/>
        </w:rPr>
        <w:t xml:space="preserve"> </w:t>
      </w:r>
      <w:r w:rsidRPr="00A310A6">
        <w:rPr>
          <w:sz w:val="28"/>
          <w:szCs w:val="28"/>
        </w:rPr>
        <w:t>бизнес</w:t>
      </w:r>
      <w:r>
        <w:rPr>
          <w:sz w:val="28"/>
          <w:szCs w:val="28"/>
        </w:rPr>
        <w:t xml:space="preserve"> </w:t>
      </w:r>
      <w:r w:rsidRPr="00A310A6">
        <w:rPr>
          <w:sz w:val="28"/>
          <w:szCs w:val="28"/>
        </w:rPr>
        <w:t>стабильным</w:t>
      </w:r>
      <w:r>
        <w:rPr>
          <w:sz w:val="28"/>
          <w:szCs w:val="28"/>
        </w:rPr>
        <w:t xml:space="preserve"> </w:t>
      </w:r>
      <w:r w:rsidRPr="00A310A6">
        <w:rPr>
          <w:sz w:val="28"/>
          <w:szCs w:val="28"/>
        </w:rPr>
        <w:t>и</w:t>
      </w:r>
      <w:r>
        <w:rPr>
          <w:sz w:val="28"/>
          <w:szCs w:val="28"/>
        </w:rPr>
        <w:t xml:space="preserve"> </w:t>
      </w:r>
      <w:r w:rsidRPr="00A310A6">
        <w:rPr>
          <w:sz w:val="28"/>
          <w:szCs w:val="28"/>
        </w:rPr>
        <w:t>крепким,</w:t>
      </w:r>
      <w:r>
        <w:rPr>
          <w:sz w:val="28"/>
          <w:szCs w:val="28"/>
        </w:rPr>
        <w:t xml:space="preserve"> </w:t>
      </w:r>
      <w:r w:rsidRPr="00A310A6">
        <w:rPr>
          <w:sz w:val="28"/>
          <w:szCs w:val="28"/>
        </w:rPr>
        <w:t>а</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преуспевающим.</w:t>
      </w:r>
      <w:r>
        <w:rPr>
          <w:sz w:val="28"/>
          <w:szCs w:val="28"/>
        </w:rPr>
        <w:t xml:space="preserve"> </w:t>
      </w:r>
      <w:r w:rsidRPr="00A310A6">
        <w:rPr>
          <w:sz w:val="28"/>
          <w:szCs w:val="28"/>
        </w:rPr>
        <w:t>Заметим,</w:t>
      </w:r>
      <w:r>
        <w:rPr>
          <w:sz w:val="28"/>
          <w:szCs w:val="28"/>
        </w:rPr>
        <w:t xml:space="preserve"> </w:t>
      </w:r>
      <w:r w:rsidRPr="00A310A6">
        <w:rPr>
          <w:sz w:val="28"/>
          <w:szCs w:val="28"/>
        </w:rPr>
        <w:t>что</w:t>
      </w:r>
      <w:r>
        <w:rPr>
          <w:sz w:val="28"/>
          <w:szCs w:val="28"/>
        </w:rPr>
        <w:t xml:space="preserve"> </w:t>
      </w:r>
      <w:r w:rsidRPr="00A310A6">
        <w:rPr>
          <w:sz w:val="28"/>
          <w:szCs w:val="28"/>
        </w:rPr>
        <w:t>большую</w:t>
      </w:r>
      <w:r>
        <w:rPr>
          <w:sz w:val="28"/>
          <w:szCs w:val="28"/>
        </w:rPr>
        <w:t xml:space="preserve"> </w:t>
      </w:r>
      <w:r w:rsidRPr="00A310A6">
        <w:rPr>
          <w:sz w:val="28"/>
          <w:szCs w:val="28"/>
        </w:rPr>
        <w:t>часть</w:t>
      </w:r>
      <w:r>
        <w:rPr>
          <w:sz w:val="28"/>
          <w:szCs w:val="28"/>
        </w:rPr>
        <w:t xml:space="preserve"> </w:t>
      </w:r>
      <w:r w:rsidRPr="00A310A6">
        <w:rPr>
          <w:sz w:val="28"/>
          <w:szCs w:val="28"/>
        </w:rPr>
        <w:t>расходов,</w:t>
      </w:r>
      <w:r>
        <w:rPr>
          <w:sz w:val="28"/>
          <w:szCs w:val="28"/>
        </w:rPr>
        <w:t xml:space="preserve"> </w:t>
      </w:r>
      <w:r w:rsidRPr="00A310A6">
        <w:rPr>
          <w:sz w:val="28"/>
          <w:szCs w:val="28"/>
        </w:rPr>
        <w:t>произведенных</w:t>
      </w:r>
      <w:r>
        <w:rPr>
          <w:sz w:val="28"/>
          <w:szCs w:val="28"/>
        </w:rPr>
        <w:t xml:space="preserve"> </w:t>
      </w:r>
      <w:r w:rsidRPr="00A310A6">
        <w:rPr>
          <w:sz w:val="28"/>
          <w:szCs w:val="28"/>
        </w:rPr>
        <w:t>предпр</w:t>
      </w:r>
      <w:r w:rsidRPr="00A310A6">
        <w:rPr>
          <w:sz w:val="28"/>
          <w:szCs w:val="28"/>
        </w:rPr>
        <w:t>и</w:t>
      </w:r>
      <w:r w:rsidRPr="00A310A6">
        <w:rPr>
          <w:sz w:val="28"/>
          <w:szCs w:val="28"/>
        </w:rPr>
        <w:t>нимателем</w:t>
      </w:r>
      <w:r>
        <w:rPr>
          <w:sz w:val="28"/>
          <w:szCs w:val="28"/>
        </w:rPr>
        <w:t xml:space="preserve"> </w:t>
      </w:r>
      <w:r w:rsidRPr="00A310A6">
        <w:rPr>
          <w:sz w:val="28"/>
          <w:szCs w:val="28"/>
        </w:rPr>
        <w:t>на</w:t>
      </w:r>
      <w:r>
        <w:rPr>
          <w:sz w:val="28"/>
          <w:szCs w:val="28"/>
        </w:rPr>
        <w:t xml:space="preserve"> </w:t>
      </w:r>
      <w:r w:rsidRPr="00A310A6">
        <w:rPr>
          <w:sz w:val="28"/>
          <w:szCs w:val="28"/>
        </w:rPr>
        <w:t>развитие</w:t>
      </w:r>
      <w:r>
        <w:rPr>
          <w:sz w:val="28"/>
          <w:szCs w:val="28"/>
        </w:rPr>
        <w:t xml:space="preserve"> </w:t>
      </w:r>
      <w:r w:rsidRPr="00A310A6">
        <w:rPr>
          <w:sz w:val="28"/>
          <w:szCs w:val="28"/>
        </w:rPr>
        <w:t>бизнеса</w:t>
      </w:r>
      <w:r>
        <w:rPr>
          <w:sz w:val="28"/>
          <w:szCs w:val="28"/>
        </w:rPr>
        <w:t xml:space="preserve"> (</w:t>
      </w:r>
      <w:r w:rsidRPr="00A310A6">
        <w:rPr>
          <w:sz w:val="28"/>
          <w:szCs w:val="28"/>
        </w:rPr>
        <w:t>приобретение</w:t>
      </w:r>
      <w:r>
        <w:rPr>
          <w:sz w:val="28"/>
          <w:szCs w:val="28"/>
        </w:rPr>
        <w:t xml:space="preserve"> </w:t>
      </w:r>
      <w:r w:rsidRPr="00A310A6">
        <w:rPr>
          <w:sz w:val="28"/>
          <w:szCs w:val="28"/>
        </w:rPr>
        <w:t>оргтехники,</w:t>
      </w:r>
      <w:r>
        <w:rPr>
          <w:sz w:val="28"/>
          <w:szCs w:val="28"/>
        </w:rPr>
        <w:t xml:space="preserve"> </w:t>
      </w:r>
      <w:r w:rsidRPr="00A310A6">
        <w:rPr>
          <w:sz w:val="28"/>
          <w:szCs w:val="28"/>
        </w:rPr>
        <w:t>покупка</w:t>
      </w:r>
      <w:r>
        <w:rPr>
          <w:sz w:val="28"/>
          <w:szCs w:val="28"/>
        </w:rPr>
        <w:t xml:space="preserve"> </w:t>
      </w:r>
      <w:r w:rsidRPr="00A310A6">
        <w:rPr>
          <w:sz w:val="28"/>
          <w:szCs w:val="28"/>
        </w:rPr>
        <w:t>автомобиля,</w:t>
      </w:r>
      <w:r>
        <w:rPr>
          <w:sz w:val="28"/>
          <w:szCs w:val="28"/>
        </w:rPr>
        <w:t xml:space="preserve"> </w:t>
      </w:r>
      <w:r w:rsidRPr="00A310A6">
        <w:rPr>
          <w:sz w:val="28"/>
          <w:szCs w:val="28"/>
        </w:rPr>
        <w:t>оборудования,</w:t>
      </w:r>
      <w:r>
        <w:rPr>
          <w:sz w:val="28"/>
          <w:szCs w:val="28"/>
        </w:rPr>
        <w:t xml:space="preserve"> </w:t>
      </w:r>
      <w:r w:rsidRPr="00A310A6">
        <w:rPr>
          <w:sz w:val="28"/>
          <w:szCs w:val="28"/>
        </w:rPr>
        <w:t>мебели</w:t>
      </w:r>
      <w:r>
        <w:rPr>
          <w:sz w:val="28"/>
          <w:szCs w:val="28"/>
        </w:rPr>
        <w:t xml:space="preserve"> </w:t>
      </w:r>
      <w:r w:rsidRPr="00A310A6">
        <w:rPr>
          <w:sz w:val="28"/>
          <w:szCs w:val="28"/>
        </w:rPr>
        <w:t>и</w:t>
      </w:r>
      <w:r>
        <w:rPr>
          <w:sz w:val="28"/>
          <w:szCs w:val="28"/>
        </w:rPr>
        <w:t xml:space="preserve"> </w:t>
      </w:r>
      <w:r w:rsidRPr="00A310A6">
        <w:rPr>
          <w:sz w:val="28"/>
          <w:szCs w:val="28"/>
        </w:rPr>
        <w:t>много</w:t>
      </w:r>
      <w:r>
        <w:rPr>
          <w:sz w:val="28"/>
          <w:szCs w:val="28"/>
        </w:rPr>
        <w:t xml:space="preserve">е </w:t>
      </w:r>
      <w:r w:rsidRPr="00A310A6">
        <w:rPr>
          <w:sz w:val="28"/>
          <w:szCs w:val="28"/>
        </w:rPr>
        <w:t>другое</w:t>
      </w:r>
      <w:r>
        <w:rPr>
          <w:sz w:val="28"/>
          <w:szCs w:val="28"/>
        </w:rPr>
        <w:t xml:space="preserve">), </w:t>
      </w:r>
      <w:r w:rsidRPr="00A310A6">
        <w:rPr>
          <w:sz w:val="28"/>
          <w:szCs w:val="28"/>
        </w:rPr>
        <w:t>можно</w:t>
      </w:r>
      <w:r>
        <w:rPr>
          <w:sz w:val="28"/>
          <w:szCs w:val="28"/>
        </w:rPr>
        <w:t xml:space="preserve"> </w:t>
      </w:r>
      <w:r w:rsidRPr="00A310A6">
        <w:rPr>
          <w:sz w:val="28"/>
          <w:szCs w:val="28"/>
        </w:rPr>
        <w:t>производить</w:t>
      </w:r>
      <w:r>
        <w:rPr>
          <w:sz w:val="28"/>
          <w:szCs w:val="28"/>
        </w:rPr>
        <w:t xml:space="preserve"> </w:t>
      </w:r>
      <w:r w:rsidRPr="00A310A6">
        <w:rPr>
          <w:sz w:val="28"/>
          <w:szCs w:val="28"/>
        </w:rPr>
        <w:t>только</w:t>
      </w:r>
      <w:r>
        <w:rPr>
          <w:sz w:val="28"/>
          <w:szCs w:val="28"/>
        </w:rPr>
        <w:t xml:space="preserve"> </w:t>
      </w:r>
      <w:r w:rsidRPr="00A310A6">
        <w:rPr>
          <w:sz w:val="28"/>
          <w:szCs w:val="28"/>
        </w:rPr>
        <w:t>из</w:t>
      </w:r>
      <w:r>
        <w:rPr>
          <w:sz w:val="28"/>
          <w:szCs w:val="28"/>
        </w:rPr>
        <w:t xml:space="preserve"> </w:t>
      </w:r>
      <w:r w:rsidRPr="00A310A6">
        <w:rPr>
          <w:sz w:val="28"/>
          <w:szCs w:val="28"/>
        </w:rPr>
        <w:t>прибыли.</w:t>
      </w:r>
      <w:r>
        <w:rPr>
          <w:sz w:val="28"/>
          <w:szCs w:val="28"/>
        </w:rPr>
        <w:t xml:space="preserve"> </w:t>
      </w:r>
      <w:r w:rsidRPr="00A310A6">
        <w:rPr>
          <w:sz w:val="28"/>
          <w:szCs w:val="28"/>
        </w:rPr>
        <w:t>Если</w:t>
      </w:r>
      <w:r>
        <w:rPr>
          <w:sz w:val="28"/>
          <w:szCs w:val="28"/>
        </w:rPr>
        <w:t xml:space="preserve"> </w:t>
      </w:r>
      <w:r w:rsidRPr="00A310A6">
        <w:rPr>
          <w:sz w:val="28"/>
          <w:szCs w:val="28"/>
        </w:rPr>
        <w:t>прибыли</w:t>
      </w:r>
      <w:r>
        <w:rPr>
          <w:sz w:val="28"/>
          <w:szCs w:val="28"/>
        </w:rPr>
        <w:t xml:space="preserve"> </w:t>
      </w:r>
      <w:r w:rsidRPr="00A310A6">
        <w:rPr>
          <w:sz w:val="28"/>
          <w:szCs w:val="28"/>
        </w:rPr>
        <w:t>нет,</w:t>
      </w:r>
      <w:r>
        <w:rPr>
          <w:sz w:val="28"/>
          <w:szCs w:val="28"/>
        </w:rPr>
        <w:t xml:space="preserve"> </w:t>
      </w:r>
      <w:r w:rsidRPr="00A310A6">
        <w:rPr>
          <w:sz w:val="28"/>
          <w:szCs w:val="28"/>
        </w:rPr>
        <w:t>то</w:t>
      </w:r>
      <w:r>
        <w:rPr>
          <w:sz w:val="28"/>
          <w:szCs w:val="28"/>
        </w:rPr>
        <w:t xml:space="preserve"> </w:t>
      </w:r>
      <w:r w:rsidRPr="00A310A6">
        <w:rPr>
          <w:sz w:val="28"/>
          <w:szCs w:val="28"/>
        </w:rPr>
        <w:t>и</w:t>
      </w:r>
      <w:r>
        <w:rPr>
          <w:sz w:val="28"/>
          <w:szCs w:val="28"/>
        </w:rPr>
        <w:t xml:space="preserve"> </w:t>
      </w:r>
      <w:r w:rsidRPr="00A310A6">
        <w:rPr>
          <w:sz w:val="28"/>
          <w:szCs w:val="28"/>
        </w:rPr>
        <w:t>говорить</w:t>
      </w:r>
      <w:r>
        <w:rPr>
          <w:sz w:val="28"/>
          <w:szCs w:val="28"/>
        </w:rPr>
        <w:t xml:space="preserve"> </w:t>
      </w:r>
      <w:r w:rsidRPr="00A310A6">
        <w:rPr>
          <w:sz w:val="28"/>
          <w:szCs w:val="28"/>
        </w:rPr>
        <w:t>нечего.</w:t>
      </w:r>
      <w:r>
        <w:rPr>
          <w:sz w:val="28"/>
          <w:szCs w:val="28"/>
        </w:rPr>
        <w:t xml:space="preserve"> </w:t>
      </w:r>
      <w:r w:rsidRPr="00A310A6">
        <w:rPr>
          <w:sz w:val="28"/>
          <w:szCs w:val="28"/>
        </w:rPr>
        <w:t>Если</w:t>
      </w:r>
      <w:r>
        <w:rPr>
          <w:sz w:val="28"/>
          <w:szCs w:val="28"/>
        </w:rPr>
        <w:t xml:space="preserve"> </w:t>
      </w:r>
      <w:r w:rsidRPr="00A310A6">
        <w:rPr>
          <w:sz w:val="28"/>
          <w:szCs w:val="28"/>
        </w:rPr>
        <w:t>ее</w:t>
      </w:r>
      <w:r>
        <w:rPr>
          <w:sz w:val="28"/>
          <w:szCs w:val="28"/>
        </w:rPr>
        <w:t xml:space="preserve"> </w:t>
      </w:r>
      <w:r w:rsidRPr="00A310A6">
        <w:rPr>
          <w:sz w:val="28"/>
          <w:szCs w:val="28"/>
        </w:rPr>
        <w:t>мало,</w:t>
      </w:r>
      <w:r>
        <w:rPr>
          <w:sz w:val="28"/>
          <w:szCs w:val="28"/>
        </w:rPr>
        <w:t xml:space="preserve"> </w:t>
      </w:r>
      <w:r w:rsidRPr="00A310A6">
        <w:rPr>
          <w:sz w:val="28"/>
          <w:szCs w:val="28"/>
        </w:rPr>
        <w:t>то</w:t>
      </w:r>
      <w:r>
        <w:rPr>
          <w:sz w:val="28"/>
          <w:szCs w:val="28"/>
        </w:rPr>
        <w:t xml:space="preserve"> </w:t>
      </w:r>
      <w:r w:rsidRPr="00A310A6">
        <w:rPr>
          <w:sz w:val="28"/>
          <w:szCs w:val="28"/>
        </w:rPr>
        <w:t>что-то</w:t>
      </w:r>
      <w:r>
        <w:rPr>
          <w:sz w:val="28"/>
          <w:szCs w:val="28"/>
        </w:rPr>
        <w:t xml:space="preserve"> </w:t>
      </w:r>
      <w:r w:rsidRPr="00A310A6">
        <w:rPr>
          <w:sz w:val="28"/>
          <w:szCs w:val="28"/>
        </w:rPr>
        <w:t>нужно</w:t>
      </w:r>
      <w:r>
        <w:rPr>
          <w:sz w:val="28"/>
          <w:szCs w:val="28"/>
        </w:rPr>
        <w:t xml:space="preserve"> </w:t>
      </w:r>
      <w:r w:rsidRPr="00A310A6">
        <w:rPr>
          <w:sz w:val="28"/>
          <w:szCs w:val="28"/>
        </w:rPr>
        <w:t>искл</w:t>
      </w:r>
      <w:r w:rsidRPr="00A310A6">
        <w:rPr>
          <w:sz w:val="28"/>
          <w:szCs w:val="28"/>
        </w:rPr>
        <w:t>ю</w:t>
      </w:r>
      <w:r w:rsidRPr="00A310A6">
        <w:rPr>
          <w:sz w:val="28"/>
          <w:szCs w:val="28"/>
        </w:rPr>
        <w:t>чать.</w:t>
      </w:r>
      <w:r>
        <w:rPr>
          <w:sz w:val="28"/>
          <w:szCs w:val="28"/>
        </w:rPr>
        <w:t xml:space="preserve"> </w:t>
      </w:r>
      <w:r w:rsidRPr="00A310A6">
        <w:rPr>
          <w:sz w:val="28"/>
          <w:szCs w:val="28"/>
        </w:rPr>
        <w:t>Но</w:t>
      </w:r>
      <w:r>
        <w:rPr>
          <w:sz w:val="28"/>
          <w:szCs w:val="28"/>
        </w:rPr>
        <w:t xml:space="preserve"> </w:t>
      </w:r>
      <w:r w:rsidRPr="00A310A6">
        <w:rPr>
          <w:sz w:val="28"/>
          <w:szCs w:val="28"/>
        </w:rPr>
        <w:t>если</w:t>
      </w:r>
      <w:r>
        <w:rPr>
          <w:sz w:val="28"/>
          <w:szCs w:val="28"/>
        </w:rPr>
        <w:t xml:space="preserve"> </w:t>
      </w:r>
      <w:r w:rsidRPr="00A310A6">
        <w:rPr>
          <w:sz w:val="28"/>
          <w:szCs w:val="28"/>
        </w:rPr>
        <w:t>все</w:t>
      </w:r>
      <w:r>
        <w:rPr>
          <w:sz w:val="28"/>
          <w:szCs w:val="28"/>
        </w:rPr>
        <w:t xml:space="preserve"> </w:t>
      </w:r>
      <w:r w:rsidRPr="00A310A6">
        <w:rPr>
          <w:sz w:val="28"/>
          <w:szCs w:val="28"/>
        </w:rPr>
        <w:t>сделано</w:t>
      </w:r>
      <w:r>
        <w:rPr>
          <w:sz w:val="28"/>
          <w:szCs w:val="28"/>
        </w:rPr>
        <w:t xml:space="preserve"> </w:t>
      </w:r>
      <w:r w:rsidRPr="00A310A6">
        <w:rPr>
          <w:sz w:val="28"/>
          <w:szCs w:val="28"/>
        </w:rPr>
        <w:t>правильно</w:t>
      </w:r>
      <w:r>
        <w:rPr>
          <w:sz w:val="28"/>
          <w:szCs w:val="28"/>
        </w:rPr>
        <w:t xml:space="preserve"> </w:t>
      </w:r>
      <w:r w:rsidRPr="00A310A6">
        <w:rPr>
          <w:sz w:val="28"/>
          <w:szCs w:val="28"/>
        </w:rPr>
        <w:t>и</w:t>
      </w:r>
      <w:r>
        <w:rPr>
          <w:sz w:val="28"/>
          <w:szCs w:val="28"/>
        </w:rPr>
        <w:t xml:space="preserve"> </w:t>
      </w:r>
      <w:r w:rsidRPr="00A310A6">
        <w:rPr>
          <w:sz w:val="28"/>
          <w:szCs w:val="28"/>
        </w:rPr>
        <w:t>прибыли</w:t>
      </w:r>
      <w:r>
        <w:rPr>
          <w:sz w:val="28"/>
          <w:szCs w:val="28"/>
        </w:rPr>
        <w:t xml:space="preserve"> </w:t>
      </w:r>
      <w:r w:rsidRPr="00A310A6">
        <w:rPr>
          <w:sz w:val="28"/>
          <w:szCs w:val="28"/>
        </w:rPr>
        <w:t>много,</w:t>
      </w:r>
      <w:r>
        <w:rPr>
          <w:sz w:val="28"/>
          <w:szCs w:val="28"/>
        </w:rPr>
        <w:t xml:space="preserve"> </w:t>
      </w:r>
      <w:r w:rsidRPr="00A310A6">
        <w:rPr>
          <w:sz w:val="28"/>
          <w:szCs w:val="28"/>
        </w:rPr>
        <w:t>то</w:t>
      </w:r>
      <w:r>
        <w:rPr>
          <w:sz w:val="28"/>
          <w:szCs w:val="28"/>
        </w:rPr>
        <w:t xml:space="preserve"> </w:t>
      </w:r>
      <w:r w:rsidRPr="00A310A6">
        <w:rPr>
          <w:sz w:val="28"/>
          <w:szCs w:val="28"/>
        </w:rPr>
        <w:t>это</w:t>
      </w:r>
      <w:r>
        <w:rPr>
          <w:sz w:val="28"/>
          <w:szCs w:val="28"/>
        </w:rPr>
        <w:t xml:space="preserve"> </w:t>
      </w:r>
      <w:r w:rsidRPr="00A310A6">
        <w:rPr>
          <w:sz w:val="28"/>
          <w:szCs w:val="28"/>
        </w:rPr>
        <w:t>вовсе</w:t>
      </w:r>
      <w:r>
        <w:rPr>
          <w:sz w:val="28"/>
          <w:szCs w:val="28"/>
        </w:rPr>
        <w:t xml:space="preserve"> </w:t>
      </w:r>
      <w:r w:rsidRPr="00A310A6">
        <w:rPr>
          <w:sz w:val="28"/>
          <w:szCs w:val="28"/>
        </w:rPr>
        <w:t>не</w:t>
      </w:r>
      <w:r>
        <w:rPr>
          <w:sz w:val="28"/>
          <w:szCs w:val="28"/>
        </w:rPr>
        <w:t xml:space="preserve"> </w:t>
      </w:r>
      <w:r w:rsidRPr="00A310A6">
        <w:rPr>
          <w:sz w:val="28"/>
          <w:szCs w:val="28"/>
        </w:rPr>
        <w:t>означает,</w:t>
      </w:r>
      <w:r>
        <w:rPr>
          <w:sz w:val="28"/>
          <w:szCs w:val="28"/>
        </w:rPr>
        <w:t xml:space="preserve"> </w:t>
      </w:r>
      <w:r w:rsidRPr="00A310A6">
        <w:rPr>
          <w:sz w:val="28"/>
          <w:szCs w:val="28"/>
        </w:rPr>
        <w:t>что</w:t>
      </w:r>
      <w:r>
        <w:rPr>
          <w:sz w:val="28"/>
          <w:szCs w:val="28"/>
        </w:rPr>
        <w:t xml:space="preserve"> </w:t>
      </w:r>
      <w:r w:rsidRPr="00A310A6">
        <w:rPr>
          <w:sz w:val="28"/>
          <w:szCs w:val="28"/>
        </w:rPr>
        <w:t>всю</w:t>
      </w:r>
      <w:r>
        <w:rPr>
          <w:sz w:val="28"/>
          <w:szCs w:val="28"/>
        </w:rPr>
        <w:t xml:space="preserve"> </w:t>
      </w:r>
      <w:r w:rsidRPr="00A310A6">
        <w:rPr>
          <w:sz w:val="28"/>
          <w:szCs w:val="28"/>
        </w:rPr>
        <w:t>ее</w:t>
      </w:r>
      <w:r>
        <w:rPr>
          <w:sz w:val="28"/>
          <w:szCs w:val="28"/>
        </w:rPr>
        <w:t xml:space="preserve"> </w:t>
      </w:r>
      <w:r w:rsidRPr="00A310A6">
        <w:rPr>
          <w:sz w:val="28"/>
          <w:szCs w:val="28"/>
        </w:rPr>
        <w:t>нужно</w:t>
      </w:r>
      <w:r>
        <w:rPr>
          <w:sz w:val="28"/>
          <w:szCs w:val="28"/>
        </w:rPr>
        <w:t xml:space="preserve"> </w:t>
      </w:r>
      <w:r w:rsidRPr="00A310A6">
        <w:rPr>
          <w:sz w:val="28"/>
          <w:szCs w:val="28"/>
        </w:rPr>
        <w:t>спустить.</w:t>
      </w:r>
    </w:p>
    <w:p w:rsidR="00E01D5C" w:rsidRPr="00A310A6" w:rsidRDefault="00E01D5C" w:rsidP="00DC2CD6">
      <w:pPr>
        <w:ind w:firstLine="720"/>
        <w:jc w:val="both"/>
        <w:rPr>
          <w:sz w:val="28"/>
          <w:szCs w:val="28"/>
        </w:rPr>
      </w:pPr>
      <w:r w:rsidRPr="00A310A6">
        <w:rPr>
          <w:sz w:val="28"/>
          <w:szCs w:val="28"/>
        </w:rPr>
        <w:t>Как</w:t>
      </w:r>
      <w:r>
        <w:rPr>
          <w:sz w:val="28"/>
          <w:szCs w:val="28"/>
        </w:rPr>
        <w:t xml:space="preserve"> </w:t>
      </w:r>
      <w:r w:rsidRPr="00A310A6">
        <w:rPr>
          <w:sz w:val="28"/>
          <w:szCs w:val="28"/>
        </w:rPr>
        <w:t>это</w:t>
      </w:r>
      <w:r>
        <w:rPr>
          <w:sz w:val="28"/>
          <w:szCs w:val="28"/>
        </w:rPr>
        <w:t xml:space="preserve"> </w:t>
      </w:r>
      <w:r w:rsidRPr="00A310A6">
        <w:rPr>
          <w:sz w:val="28"/>
          <w:szCs w:val="28"/>
        </w:rPr>
        <w:t>ни</w:t>
      </w:r>
      <w:r>
        <w:rPr>
          <w:sz w:val="28"/>
          <w:szCs w:val="28"/>
        </w:rPr>
        <w:t xml:space="preserve"> </w:t>
      </w:r>
      <w:r w:rsidRPr="00A310A6">
        <w:rPr>
          <w:sz w:val="28"/>
          <w:szCs w:val="28"/>
        </w:rPr>
        <w:t>покажется</w:t>
      </w:r>
      <w:r>
        <w:rPr>
          <w:sz w:val="28"/>
          <w:szCs w:val="28"/>
        </w:rPr>
        <w:t xml:space="preserve"> </w:t>
      </w:r>
      <w:r w:rsidRPr="00A310A6">
        <w:rPr>
          <w:sz w:val="28"/>
          <w:szCs w:val="28"/>
        </w:rPr>
        <w:t>парадоксальным,</w:t>
      </w:r>
      <w:r>
        <w:rPr>
          <w:sz w:val="28"/>
          <w:szCs w:val="28"/>
        </w:rPr>
        <w:t xml:space="preserve"> </w:t>
      </w:r>
      <w:r w:rsidRPr="00A310A6">
        <w:rPr>
          <w:sz w:val="28"/>
          <w:szCs w:val="28"/>
        </w:rPr>
        <w:t>именно</w:t>
      </w:r>
      <w:r>
        <w:rPr>
          <w:sz w:val="28"/>
          <w:szCs w:val="28"/>
        </w:rPr>
        <w:t xml:space="preserve"> </w:t>
      </w:r>
      <w:r w:rsidRPr="00A310A6">
        <w:rPr>
          <w:sz w:val="28"/>
          <w:szCs w:val="28"/>
        </w:rPr>
        <w:t>прибыль</w:t>
      </w:r>
      <w:r>
        <w:rPr>
          <w:sz w:val="28"/>
          <w:szCs w:val="28"/>
        </w:rPr>
        <w:t xml:space="preserve"> </w:t>
      </w:r>
      <w:r w:rsidRPr="00A310A6">
        <w:rPr>
          <w:sz w:val="28"/>
          <w:szCs w:val="28"/>
        </w:rPr>
        <w:t>–</w:t>
      </w:r>
      <w:r>
        <w:rPr>
          <w:sz w:val="28"/>
          <w:szCs w:val="28"/>
        </w:rPr>
        <w:t xml:space="preserve"> </w:t>
      </w:r>
      <w:r w:rsidRPr="00A310A6">
        <w:rPr>
          <w:sz w:val="28"/>
          <w:szCs w:val="28"/>
        </w:rPr>
        <w:t>цель,</w:t>
      </w:r>
      <w:r>
        <w:rPr>
          <w:sz w:val="28"/>
          <w:szCs w:val="28"/>
        </w:rPr>
        <w:t xml:space="preserve"> </w:t>
      </w:r>
      <w:r w:rsidRPr="00A310A6">
        <w:rPr>
          <w:sz w:val="28"/>
          <w:szCs w:val="28"/>
        </w:rPr>
        <w:t>суть</w:t>
      </w:r>
      <w:r>
        <w:rPr>
          <w:sz w:val="28"/>
          <w:szCs w:val="28"/>
        </w:rPr>
        <w:t xml:space="preserve"> </w:t>
      </w:r>
      <w:r w:rsidRPr="00A310A6">
        <w:rPr>
          <w:sz w:val="28"/>
          <w:szCs w:val="28"/>
        </w:rPr>
        <w:t>и</w:t>
      </w:r>
      <w:r>
        <w:rPr>
          <w:sz w:val="28"/>
          <w:szCs w:val="28"/>
        </w:rPr>
        <w:t xml:space="preserve"> </w:t>
      </w:r>
      <w:r w:rsidRPr="00A310A6">
        <w:rPr>
          <w:sz w:val="28"/>
          <w:szCs w:val="28"/>
        </w:rPr>
        <w:t>ва</w:t>
      </w:r>
      <w:r w:rsidRPr="00A310A6">
        <w:rPr>
          <w:sz w:val="28"/>
          <w:szCs w:val="28"/>
        </w:rPr>
        <w:t>ж</w:t>
      </w:r>
      <w:r w:rsidRPr="00A310A6">
        <w:rPr>
          <w:sz w:val="28"/>
          <w:szCs w:val="28"/>
        </w:rPr>
        <w:t>нейший</w:t>
      </w:r>
      <w:r>
        <w:rPr>
          <w:sz w:val="28"/>
          <w:szCs w:val="28"/>
        </w:rPr>
        <w:t xml:space="preserve"> </w:t>
      </w:r>
      <w:r w:rsidRPr="00A310A6">
        <w:rPr>
          <w:sz w:val="28"/>
          <w:szCs w:val="28"/>
        </w:rPr>
        <w:t>экономический</w:t>
      </w:r>
      <w:r>
        <w:rPr>
          <w:sz w:val="28"/>
          <w:szCs w:val="28"/>
        </w:rPr>
        <w:t xml:space="preserve"> </w:t>
      </w:r>
      <w:r w:rsidRPr="00A310A6">
        <w:rPr>
          <w:sz w:val="28"/>
          <w:szCs w:val="28"/>
        </w:rPr>
        <w:t>критерий</w:t>
      </w:r>
      <w:r>
        <w:rPr>
          <w:sz w:val="28"/>
          <w:szCs w:val="28"/>
        </w:rPr>
        <w:t xml:space="preserve"> </w:t>
      </w:r>
      <w:r w:rsidRPr="00A310A6">
        <w:rPr>
          <w:sz w:val="28"/>
          <w:szCs w:val="28"/>
        </w:rPr>
        <w:t>успешности</w:t>
      </w:r>
      <w:r>
        <w:rPr>
          <w:sz w:val="28"/>
          <w:szCs w:val="28"/>
        </w:rPr>
        <w:t xml:space="preserve"> </w:t>
      </w:r>
      <w:r w:rsidRPr="00A310A6">
        <w:rPr>
          <w:sz w:val="28"/>
          <w:szCs w:val="28"/>
        </w:rPr>
        <w:t>бизнеса</w:t>
      </w:r>
      <w:r>
        <w:rPr>
          <w:sz w:val="28"/>
          <w:szCs w:val="28"/>
        </w:rPr>
        <w:t xml:space="preserve"> </w:t>
      </w:r>
      <w:r w:rsidRPr="00A310A6">
        <w:rPr>
          <w:sz w:val="28"/>
          <w:szCs w:val="28"/>
        </w:rPr>
        <w:t>–</w:t>
      </w:r>
      <w:r>
        <w:rPr>
          <w:sz w:val="28"/>
          <w:szCs w:val="28"/>
        </w:rPr>
        <w:t xml:space="preserve"> </w:t>
      </w:r>
      <w:r w:rsidRPr="00A310A6">
        <w:rPr>
          <w:sz w:val="28"/>
          <w:szCs w:val="28"/>
        </w:rPr>
        <w:t>многими</w:t>
      </w:r>
      <w:r>
        <w:rPr>
          <w:sz w:val="28"/>
          <w:szCs w:val="28"/>
        </w:rPr>
        <w:t xml:space="preserve"> </w:t>
      </w:r>
      <w:r w:rsidRPr="00A310A6">
        <w:rPr>
          <w:sz w:val="28"/>
          <w:szCs w:val="28"/>
        </w:rPr>
        <w:t>предприним</w:t>
      </w:r>
      <w:r w:rsidRPr="00A310A6">
        <w:rPr>
          <w:sz w:val="28"/>
          <w:szCs w:val="28"/>
        </w:rPr>
        <w:t>а</w:t>
      </w:r>
      <w:r w:rsidRPr="00A310A6">
        <w:rPr>
          <w:sz w:val="28"/>
          <w:szCs w:val="28"/>
        </w:rPr>
        <w:t>телями</w:t>
      </w:r>
      <w:r>
        <w:rPr>
          <w:sz w:val="28"/>
          <w:szCs w:val="28"/>
        </w:rPr>
        <w:t xml:space="preserve"> </w:t>
      </w:r>
      <w:r w:rsidRPr="00A310A6">
        <w:rPr>
          <w:sz w:val="28"/>
          <w:szCs w:val="28"/>
        </w:rPr>
        <w:t>попросту</w:t>
      </w:r>
      <w:r>
        <w:rPr>
          <w:sz w:val="28"/>
          <w:szCs w:val="28"/>
        </w:rPr>
        <w:t xml:space="preserve"> </w:t>
      </w:r>
      <w:r w:rsidRPr="00A310A6">
        <w:rPr>
          <w:sz w:val="28"/>
          <w:szCs w:val="28"/>
        </w:rPr>
        <w:t>игнорируется</w:t>
      </w:r>
      <w:r>
        <w:rPr>
          <w:sz w:val="28"/>
          <w:szCs w:val="28"/>
        </w:rPr>
        <w:t xml:space="preserve"> </w:t>
      </w:r>
      <w:r w:rsidRPr="00A310A6">
        <w:rPr>
          <w:sz w:val="28"/>
          <w:szCs w:val="28"/>
        </w:rPr>
        <w:t>и</w:t>
      </w:r>
      <w:r>
        <w:rPr>
          <w:sz w:val="28"/>
          <w:szCs w:val="28"/>
        </w:rPr>
        <w:t xml:space="preserve"> </w:t>
      </w:r>
      <w:r w:rsidRPr="00A310A6">
        <w:rPr>
          <w:sz w:val="28"/>
          <w:szCs w:val="28"/>
        </w:rPr>
        <w:t>превращается</w:t>
      </w:r>
      <w:r>
        <w:rPr>
          <w:sz w:val="28"/>
          <w:szCs w:val="28"/>
        </w:rPr>
        <w:t xml:space="preserve"> </w:t>
      </w:r>
      <w:r w:rsidRPr="00A310A6">
        <w:rPr>
          <w:sz w:val="28"/>
          <w:szCs w:val="28"/>
        </w:rPr>
        <w:t>в</w:t>
      </w:r>
      <w:r>
        <w:rPr>
          <w:sz w:val="28"/>
          <w:szCs w:val="28"/>
        </w:rPr>
        <w:t xml:space="preserve"> </w:t>
      </w:r>
      <w:r w:rsidRPr="00A310A6">
        <w:rPr>
          <w:sz w:val="28"/>
          <w:szCs w:val="28"/>
        </w:rPr>
        <w:t>бухгалтерскую</w:t>
      </w:r>
      <w:r>
        <w:rPr>
          <w:sz w:val="28"/>
          <w:szCs w:val="28"/>
        </w:rPr>
        <w:t xml:space="preserve"> </w:t>
      </w:r>
      <w:r w:rsidRPr="00A310A6">
        <w:rPr>
          <w:sz w:val="28"/>
          <w:szCs w:val="28"/>
        </w:rPr>
        <w:t>расчетную</w:t>
      </w:r>
      <w:r>
        <w:rPr>
          <w:sz w:val="28"/>
          <w:szCs w:val="28"/>
        </w:rPr>
        <w:t xml:space="preserve"> </w:t>
      </w:r>
      <w:r w:rsidRPr="00A310A6">
        <w:rPr>
          <w:sz w:val="28"/>
          <w:szCs w:val="28"/>
        </w:rPr>
        <w:t>ман</w:t>
      </w:r>
      <w:r w:rsidRPr="00A310A6">
        <w:rPr>
          <w:sz w:val="28"/>
          <w:szCs w:val="28"/>
        </w:rPr>
        <w:t>и</w:t>
      </w:r>
      <w:r w:rsidRPr="00A310A6">
        <w:rPr>
          <w:sz w:val="28"/>
          <w:szCs w:val="28"/>
        </w:rPr>
        <w:t>пуляцию.</w:t>
      </w:r>
      <w:r>
        <w:rPr>
          <w:sz w:val="28"/>
          <w:szCs w:val="28"/>
        </w:rPr>
        <w:t xml:space="preserve"> </w:t>
      </w:r>
      <w:r w:rsidRPr="00A310A6">
        <w:rPr>
          <w:sz w:val="28"/>
          <w:szCs w:val="28"/>
        </w:rPr>
        <w:t>Зачастую</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не</w:t>
      </w:r>
      <w:r>
        <w:rPr>
          <w:sz w:val="28"/>
          <w:szCs w:val="28"/>
        </w:rPr>
        <w:t xml:space="preserve"> </w:t>
      </w:r>
      <w:r w:rsidRPr="00A310A6">
        <w:rPr>
          <w:sz w:val="28"/>
          <w:szCs w:val="28"/>
        </w:rPr>
        <w:t>понимают</w:t>
      </w:r>
      <w:r>
        <w:rPr>
          <w:sz w:val="28"/>
          <w:szCs w:val="28"/>
        </w:rPr>
        <w:t xml:space="preserve"> </w:t>
      </w:r>
      <w:r w:rsidRPr="00A310A6">
        <w:rPr>
          <w:sz w:val="28"/>
          <w:szCs w:val="28"/>
        </w:rPr>
        <w:t>экономического</w:t>
      </w:r>
      <w:r>
        <w:rPr>
          <w:sz w:val="28"/>
          <w:szCs w:val="28"/>
        </w:rPr>
        <w:t xml:space="preserve"> </w:t>
      </w:r>
      <w:r w:rsidRPr="00A310A6">
        <w:rPr>
          <w:sz w:val="28"/>
          <w:szCs w:val="28"/>
        </w:rPr>
        <w:t>смысла</w:t>
      </w:r>
      <w:r>
        <w:rPr>
          <w:sz w:val="28"/>
          <w:szCs w:val="28"/>
        </w:rPr>
        <w:t xml:space="preserve"> </w:t>
      </w:r>
      <w:r w:rsidRPr="00A310A6">
        <w:rPr>
          <w:sz w:val="28"/>
          <w:szCs w:val="28"/>
        </w:rPr>
        <w:t>пр</w:t>
      </w:r>
      <w:r w:rsidRPr="00A310A6">
        <w:rPr>
          <w:sz w:val="28"/>
          <w:szCs w:val="28"/>
        </w:rPr>
        <w:t>и</w:t>
      </w:r>
      <w:r w:rsidRPr="00A310A6">
        <w:rPr>
          <w:sz w:val="28"/>
          <w:szCs w:val="28"/>
        </w:rPr>
        <w:t>были</w:t>
      </w:r>
      <w:r>
        <w:rPr>
          <w:sz w:val="28"/>
          <w:szCs w:val="28"/>
        </w:rPr>
        <w:t xml:space="preserve"> </w:t>
      </w:r>
      <w:r w:rsidRPr="00A310A6">
        <w:rPr>
          <w:sz w:val="28"/>
          <w:szCs w:val="28"/>
        </w:rPr>
        <w:t>и</w:t>
      </w:r>
      <w:r>
        <w:rPr>
          <w:sz w:val="28"/>
          <w:szCs w:val="28"/>
        </w:rPr>
        <w:t xml:space="preserve"> </w:t>
      </w:r>
      <w:r w:rsidRPr="00A310A6">
        <w:rPr>
          <w:sz w:val="28"/>
          <w:szCs w:val="28"/>
        </w:rPr>
        <w:t>необходимость</w:t>
      </w:r>
      <w:r>
        <w:rPr>
          <w:sz w:val="28"/>
          <w:szCs w:val="28"/>
        </w:rPr>
        <w:t xml:space="preserve"> </w:t>
      </w:r>
      <w:r w:rsidRPr="00A310A6">
        <w:rPr>
          <w:sz w:val="28"/>
          <w:szCs w:val="28"/>
        </w:rPr>
        <w:t>управления</w:t>
      </w:r>
      <w:r>
        <w:rPr>
          <w:sz w:val="28"/>
          <w:szCs w:val="28"/>
        </w:rPr>
        <w:t xml:space="preserve"> </w:t>
      </w:r>
      <w:r w:rsidRPr="00A310A6">
        <w:rPr>
          <w:sz w:val="28"/>
          <w:szCs w:val="28"/>
        </w:rPr>
        <w:t>ею.</w:t>
      </w:r>
      <w:r>
        <w:rPr>
          <w:sz w:val="28"/>
          <w:szCs w:val="28"/>
        </w:rPr>
        <w:t xml:space="preserve"> </w:t>
      </w:r>
    </w:p>
    <w:p w:rsidR="00E01D5C" w:rsidRPr="00A310A6" w:rsidRDefault="00E01D5C" w:rsidP="00471854">
      <w:pPr>
        <w:ind w:left="1985" w:hanging="1134"/>
        <w:jc w:val="both"/>
        <w:rPr>
          <w:i/>
          <w:sz w:val="28"/>
          <w:szCs w:val="28"/>
        </w:rPr>
      </w:pPr>
      <w:r w:rsidRPr="00A310A6">
        <w:rPr>
          <w:i/>
          <w:sz w:val="28"/>
          <w:szCs w:val="28"/>
        </w:rPr>
        <w:t>Пример</w:t>
      </w:r>
      <w:r>
        <w:rPr>
          <w:i/>
          <w:sz w:val="28"/>
          <w:szCs w:val="28"/>
        </w:rPr>
        <w:t xml:space="preserve">: </w:t>
      </w:r>
      <w:r w:rsidRPr="00A310A6">
        <w:rPr>
          <w:i/>
          <w:sz w:val="28"/>
          <w:szCs w:val="28"/>
        </w:rPr>
        <w:t>Предприниматель</w:t>
      </w:r>
      <w:r>
        <w:rPr>
          <w:i/>
          <w:sz w:val="28"/>
          <w:szCs w:val="28"/>
        </w:rPr>
        <w:t xml:space="preserve"> </w:t>
      </w:r>
      <w:r w:rsidRPr="00A310A6">
        <w:rPr>
          <w:i/>
          <w:sz w:val="28"/>
          <w:szCs w:val="28"/>
        </w:rPr>
        <w:t>был</w:t>
      </w:r>
      <w:r>
        <w:rPr>
          <w:i/>
          <w:sz w:val="28"/>
          <w:szCs w:val="28"/>
        </w:rPr>
        <w:t xml:space="preserve"> </w:t>
      </w:r>
      <w:r w:rsidRPr="00A310A6">
        <w:rPr>
          <w:i/>
          <w:sz w:val="28"/>
          <w:szCs w:val="28"/>
        </w:rPr>
        <w:t>убежден,</w:t>
      </w:r>
      <w:r>
        <w:rPr>
          <w:i/>
          <w:sz w:val="28"/>
          <w:szCs w:val="28"/>
        </w:rPr>
        <w:t xml:space="preserve"> </w:t>
      </w:r>
      <w:r w:rsidRPr="00A310A6">
        <w:rPr>
          <w:i/>
          <w:sz w:val="28"/>
          <w:szCs w:val="28"/>
        </w:rPr>
        <w:t>что</w:t>
      </w:r>
      <w:r>
        <w:rPr>
          <w:i/>
          <w:sz w:val="28"/>
          <w:szCs w:val="28"/>
        </w:rPr>
        <w:t xml:space="preserve"> </w:t>
      </w:r>
      <w:r w:rsidRPr="00A310A6">
        <w:rPr>
          <w:i/>
          <w:sz w:val="28"/>
          <w:szCs w:val="28"/>
        </w:rPr>
        <w:t>всегда</w:t>
      </w:r>
      <w:r>
        <w:rPr>
          <w:i/>
          <w:sz w:val="28"/>
          <w:szCs w:val="28"/>
        </w:rPr>
        <w:t xml:space="preserve"> </w:t>
      </w:r>
      <w:r w:rsidRPr="00A310A6">
        <w:rPr>
          <w:i/>
          <w:sz w:val="28"/>
          <w:szCs w:val="28"/>
        </w:rPr>
        <w:t>делал</w:t>
      </w:r>
      <w:r>
        <w:rPr>
          <w:i/>
          <w:sz w:val="28"/>
          <w:szCs w:val="28"/>
        </w:rPr>
        <w:t xml:space="preserve"> </w:t>
      </w:r>
      <w:r w:rsidRPr="00A310A6">
        <w:rPr>
          <w:i/>
          <w:sz w:val="28"/>
          <w:szCs w:val="28"/>
        </w:rPr>
        <w:t>только</w:t>
      </w:r>
      <w:r>
        <w:rPr>
          <w:i/>
          <w:sz w:val="28"/>
          <w:szCs w:val="28"/>
        </w:rPr>
        <w:t xml:space="preserve"> </w:t>
      </w:r>
      <w:r w:rsidRPr="00A310A6">
        <w:rPr>
          <w:i/>
          <w:sz w:val="28"/>
          <w:szCs w:val="28"/>
        </w:rPr>
        <w:t>абс</w:t>
      </w:r>
      <w:r w:rsidRPr="00A310A6">
        <w:rPr>
          <w:i/>
          <w:sz w:val="28"/>
          <w:szCs w:val="28"/>
        </w:rPr>
        <w:t>о</w:t>
      </w:r>
      <w:r w:rsidRPr="00A310A6">
        <w:rPr>
          <w:i/>
          <w:sz w:val="28"/>
          <w:szCs w:val="28"/>
        </w:rPr>
        <w:t>лютно</w:t>
      </w:r>
      <w:r>
        <w:rPr>
          <w:i/>
          <w:sz w:val="28"/>
          <w:szCs w:val="28"/>
        </w:rPr>
        <w:t xml:space="preserve"> </w:t>
      </w:r>
      <w:r w:rsidRPr="00A310A6">
        <w:rPr>
          <w:i/>
          <w:sz w:val="28"/>
          <w:szCs w:val="28"/>
        </w:rPr>
        <w:t>необходимые</w:t>
      </w:r>
      <w:r>
        <w:rPr>
          <w:i/>
          <w:sz w:val="28"/>
          <w:szCs w:val="28"/>
        </w:rPr>
        <w:t xml:space="preserve"> </w:t>
      </w:r>
      <w:r w:rsidRPr="00A310A6">
        <w:rPr>
          <w:i/>
          <w:sz w:val="28"/>
          <w:szCs w:val="28"/>
        </w:rPr>
        <w:t>и</w:t>
      </w:r>
      <w:r>
        <w:rPr>
          <w:i/>
          <w:sz w:val="28"/>
          <w:szCs w:val="28"/>
        </w:rPr>
        <w:t xml:space="preserve"> </w:t>
      </w:r>
      <w:r w:rsidRPr="00A310A6">
        <w:rPr>
          <w:i/>
          <w:sz w:val="28"/>
          <w:szCs w:val="28"/>
        </w:rPr>
        <w:t>своевременные</w:t>
      </w:r>
      <w:r>
        <w:rPr>
          <w:i/>
          <w:sz w:val="28"/>
          <w:szCs w:val="28"/>
        </w:rPr>
        <w:t xml:space="preserve"> </w:t>
      </w:r>
      <w:r w:rsidRPr="00A310A6">
        <w:rPr>
          <w:i/>
          <w:sz w:val="28"/>
          <w:szCs w:val="28"/>
        </w:rPr>
        <w:t>платежные</w:t>
      </w:r>
      <w:r>
        <w:rPr>
          <w:i/>
          <w:sz w:val="28"/>
          <w:szCs w:val="28"/>
        </w:rPr>
        <w:t xml:space="preserve"> </w:t>
      </w:r>
      <w:r w:rsidRPr="00A310A6">
        <w:rPr>
          <w:i/>
          <w:sz w:val="28"/>
          <w:szCs w:val="28"/>
        </w:rPr>
        <w:t>операции.</w:t>
      </w:r>
      <w:r>
        <w:rPr>
          <w:i/>
          <w:sz w:val="28"/>
          <w:szCs w:val="28"/>
        </w:rPr>
        <w:t xml:space="preserve"> </w:t>
      </w:r>
      <w:r w:rsidRPr="00A310A6">
        <w:rPr>
          <w:i/>
          <w:sz w:val="28"/>
          <w:szCs w:val="28"/>
        </w:rPr>
        <w:t>В</w:t>
      </w:r>
      <w:r>
        <w:rPr>
          <w:i/>
          <w:sz w:val="28"/>
          <w:szCs w:val="28"/>
        </w:rPr>
        <w:t xml:space="preserve"> </w:t>
      </w:r>
      <w:r w:rsidRPr="00A310A6">
        <w:rPr>
          <w:i/>
          <w:sz w:val="28"/>
          <w:szCs w:val="28"/>
        </w:rPr>
        <w:t>своем</w:t>
      </w:r>
      <w:r>
        <w:rPr>
          <w:i/>
          <w:sz w:val="28"/>
          <w:szCs w:val="28"/>
        </w:rPr>
        <w:t xml:space="preserve"> </w:t>
      </w:r>
      <w:r w:rsidRPr="00A310A6">
        <w:rPr>
          <w:i/>
          <w:sz w:val="28"/>
          <w:szCs w:val="28"/>
        </w:rPr>
        <w:t>управлении</w:t>
      </w:r>
      <w:r>
        <w:rPr>
          <w:i/>
          <w:sz w:val="28"/>
          <w:szCs w:val="28"/>
        </w:rPr>
        <w:t xml:space="preserve"> </w:t>
      </w:r>
      <w:r w:rsidRPr="00A310A6">
        <w:rPr>
          <w:i/>
          <w:sz w:val="28"/>
          <w:szCs w:val="28"/>
        </w:rPr>
        <w:t>фирмой</w:t>
      </w:r>
      <w:r>
        <w:rPr>
          <w:i/>
          <w:sz w:val="28"/>
          <w:szCs w:val="28"/>
        </w:rPr>
        <w:t xml:space="preserve"> </w:t>
      </w:r>
      <w:r w:rsidRPr="00A310A6">
        <w:rPr>
          <w:i/>
          <w:sz w:val="28"/>
          <w:szCs w:val="28"/>
        </w:rPr>
        <w:t>он</w:t>
      </w:r>
      <w:r>
        <w:rPr>
          <w:i/>
          <w:sz w:val="28"/>
          <w:szCs w:val="28"/>
        </w:rPr>
        <w:t xml:space="preserve"> </w:t>
      </w:r>
      <w:r w:rsidRPr="00A310A6">
        <w:rPr>
          <w:i/>
          <w:sz w:val="28"/>
          <w:szCs w:val="28"/>
        </w:rPr>
        <w:t>строго</w:t>
      </w:r>
      <w:r>
        <w:rPr>
          <w:i/>
          <w:sz w:val="28"/>
          <w:szCs w:val="28"/>
        </w:rPr>
        <w:t xml:space="preserve"> </w:t>
      </w:r>
      <w:r w:rsidRPr="00A310A6">
        <w:rPr>
          <w:i/>
          <w:sz w:val="28"/>
          <w:szCs w:val="28"/>
        </w:rPr>
        <w:t>руководствовался</w:t>
      </w:r>
      <w:r>
        <w:rPr>
          <w:i/>
          <w:sz w:val="28"/>
          <w:szCs w:val="28"/>
        </w:rPr>
        <w:t xml:space="preserve"> </w:t>
      </w:r>
      <w:r w:rsidRPr="00A310A6">
        <w:rPr>
          <w:i/>
          <w:sz w:val="28"/>
          <w:szCs w:val="28"/>
        </w:rPr>
        <w:t>состо</w:t>
      </w:r>
      <w:r w:rsidRPr="00A310A6">
        <w:rPr>
          <w:i/>
          <w:sz w:val="28"/>
          <w:szCs w:val="28"/>
        </w:rPr>
        <w:t>я</w:t>
      </w:r>
      <w:r w:rsidRPr="00A310A6">
        <w:rPr>
          <w:i/>
          <w:sz w:val="28"/>
          <w:szCs w:val="28"/>
        </w:rPr>
        <w:t>нием</w:t>
      </w:r>
      <w:r>
        <w:rPr>
          <w:i/>
          <w:sz w:val="28"/>
          <w:szCs w:val="28"/>
        </w:rPr>
        <w:t xml:space="preserve"> </w:t>
      </w:r>
      <w:r w:rsidRPr="00A310A6">
        <w:rPr>
          <w:i/>
          <w:sz w:val="28"/>
          <w:szCs w:val="28"/>
        </w:rPr>
        <w:t>расчетного</w:t>
      </w:r>
      <w:r>
        <w:rPr>
          <w:i/>
          <w:sz w:val="28"/>
          <w:szCs w:val="28"/>
        </w:rPr>
        <w:t xml:space="preserve"> </w:t>
      </w:r>
      <w:r w:rsidRPr="00A310A6">
        <w:rPr>
          <w:i/>
          <w:sz w:val="28"/>
          <w:szCs w:val="28"/>
        </w:rPr>
        <w:t>счета</w:t>
      </w:r>
      <w:r>
        <w:rPr>
          <w:i/>
          <w:sz w:val="28"/>
          <w:szCs w:val="28"/>
        </w:rPr>
        <w:t xml:space="preserve"> </w:t>
      </w:r>
      <w:r w:rsidRPr="00A310A6">
        <w:rPr>
          <w:i/>
          <w:sz w:val="28"/>
          <w:szCs w:val="28"/>
        </w:rPr>
        <w:t>и</w:t>
      </w:r>
      <w:r>
        <w:rPr>
          <w:i/>
          <w:sz w:val="28"/>
          <w:szCs w:val="28"/>
        </w:rPr>
        <w:t xml:space="preserve"> </w:t>
      </w:r>
      <w:r w:rsidRPr="00A310A6">
        <w:rPr>
          <w:i/>
          <w:sz w:val="28"/>
          <w:szCs w:val="28"/>
        </w:rPr>
        <w:t>обязательными</w:t>
      </w:r>
      <w:r>
        <w:rPr>
          <w:i/>
          <w:sz w:val="28"/>
          <w:szCs w:val="28"/>
        </w:rPr>
        <w:t xml:space="preserve"> </w:t>
      </w:r>
      <w:r w:rsidRPr="00A310A6">
        <w:rPr>
          <w:i/>
          <w:sz w:val="28"/>
          <w:szCs w:val="28"/>
        </w:rPr>
        <w:t>платежами</w:t>
      </w:r>
      <w:r>
        <w:rPr>
          <w:i/>
          <w:sz w:val="28"/>
          <w:szCs w:val="28"/>
        </w:rPr>
        <w:t xml:space="preserve"> </w:t>
      </w:r>
      <w:r w:rsidRPr="00A310A6">
        <w:rPr>
          <w:i/>
          <w:sz w:val="28"/>
          <w:szCs w:val="28"/>
        </w:rPr>
        <w:t>(налоги,</w:t>
      </w:r>
      <w:r>
        <w:rPr>
          <w:i/>
          <w:sz w:val="28"/>
          <w:szCs w:val="28"/>
        </w:rPr>
        <w:t xml:space="preserve"> </w:t>
      </w:r>
      <w:r w:rsidRPr="00A310A6">
        <w:rPr>
          <w:i/>
          <w:sz w:val="28"/>
          <w:szCs w:val="28"/>
        </w:rPr>
        <w:t>заработная</w:t>
      </w:r>
      <w:r>
        <w:rPr>
          <w:i/>
          <w:sz w:val="28"/>
          <w:szCs w:val="28"/>
        </w:rPr>
        <w:t xml:space="preserve"> </w:t>
      </w:r>
      <w:r w:rsidRPr="00A310A6">
        <w:rPr>
          <w:i/>
          <w:sz w:val="28"/>
          <w:szCs w:val="28"/>
        </w:rPr>
        <w:t>плата,</w:t>
      </w:r>
      <w:r>
        <w:rPr>
          <w:i/>
          <w:sz w:val="28"/>
          <w:szCs w:val="28"/>
        </w:rPr>
        <w:t xml:space="preserve"> </w:t>
      </w:r>
      <w:r w:rsidRPr="00A310A6">
        <w:rPr>
          <w:i/>
          <w:sz w:val="28"/>
          <w:szCs w:val="28"/>
        </w:rPr>
        <w:t>оплата</w:t>
      </w:r>
      <w:r>
        <w:rPr>
          <w:i/>
          <w:sz w:val="28"/>
          <w:szCs w:val="28"/>
        </w:rPr>
        <w:t xml:space="preserve"> </w:t>
      </w:r>
      <w:r w:rsidRPr="00A310A6">
        <w:rPr>
          <w:i/>
          <w:sz w:val="28"/>
          <w:szCs w:val="28"/>
        </w:rPr>
        <w:t>услуг</w:t>
      </w:r>
      <w:r>
        <w:rPr>
          <w:i/>
          <w:sz w:val="28"/>
          <w:szCs w:val="28"/>
        </w:rPr>
        <w:t xml:space="preserve"> </w:t>
      </w:r>
      <w:r w:rsidRPr="00A310A6">
        <w:rPr>
          <w:i/>
          <w:sz w:val="28"/>
          <w:szCs w:val="28"/>
        </w:rPr>
        <w:t>и</w:t>
      </w:r>
      <w:r>
        <w:rPr>
          <w:i/>
          <w:sz w:val="28"/>
          <w:szCs w:val="28"/>
        </w:rPr>
        <w:t xml:space="preserve"> </w:t>
      </w:r>
      <w:r w:rsidRPr="00A310A6">
        <w:rPr>
          <w:i/>
          <w:sz w:val="28"/>
          <w:szCs w:val="28"/>
        </w:rPr>
        <w:t>т.</w:t>
      </w:r>
      <w:r>
        <w:rPr>
          <w:i/>
          <w:sz w:val="28"/>
          <w:szCs w:val="28"/>
        </w:rPr>
        <w:t xml:space="preserve"> </w:t>
      </w:r>
      <w:r w:rsidRPr="00A310A6">
        <w:rPr>
          <w:i/>
          <w:sz w:val="28"/>
          <w:szCs w:val="28"/>
        </w:rPr>
        <w:t>п.).</w:t>
      </w:r>
      <w:r>
        <w:rPr>
          <w:i/>
          <w:sz w:val="28"/>
          <w:szCs w:val="28"/>
        </w:rPr>
        <w:t xml:space="preserve"> </w:t>
      </w:r>
      <w:r w:rsidRPr="00A310A6">
        <w:rPr>
          <w:i/>
          <w:sz w:val="28"/>
          <w:szCs w:val="28"/>
        </w:rPr>
        <w:t>Поэтому</w:t>
      </w:r>
      <w:r>
        <w:rPr>
          <w:i/>
          <w:sz w:val="28"/>
          <w:szCs w:val="28"/>
        </w:rPr>
        <w:t xml:space="preserve"> </w:t>
      </w:r>
      <w:r w:rsidRPr="00A310A6">
        <w:rPr>
          <w:i/>
          <w:sz w:val="28"/>
          <w:szCs w:val="28"/>
        </w:rPr>
        <w:t>он</w:t>
      </w:r>
      <w:r>
        <w:rPr>
          <w:i/>
          <w:sz w:val="28"/>
          <w:szCs w:val="28"/>
        </w:rPr>
        <w:t xml:space="preserve"> </w:t>
      </w:r>
      <w:r w:rsidRPr="00A310A6">
        <w:rPr>
          <w:i/>
          <w:sz w:val="28"/>
          <w:szCs w:val="28"/>
        </w:rPr>
        <w:t>никогда</w:t>
      </w:r>
      <w:r>
        <w:rPr>
          <w:i/>
          <w:sz w:val="28"/>
          <w:szCs w:val="28"/>
        </w:rPr>
        <w:t xml:space="preserve"> </w:t>
      </w:r>
      <w:r w:rsidRPr="00A310A6">
        <w:rPr>
          <w:i/>
          <w:sz w:val="28"/>
          <w:szCs w:val="28"/>
        </w:rPr>
        <w:t>не</w:t>
      </w:r>
      <w:r>
        <w:rPr>
          <w:i/>
          <w:sz w:val="28"/>
          <w:szCs w:val="28"/>
        </w:rPr>
        <w:t xml:space="preserve"> </w:t>
      </w:r>
      <w:r w:rsidRPr="00A310A6">
        <w:rPr>
          <w:i/>
          <w:sz w:val="28"/>
          <w:szCs w:val="28"/>
        </w:rPr>
        <w:t>располагал</w:t>
      </w:r>
      <w:r>
        <w:rPr>
          <w:i/>
          <w:sz w:val="28"/>
          <w:szCs w:val="28"/>
        </w:rPr>
        <w:t xml:space="preserve"> </w:t>
      </w:r>
      <w:r w:rsidRPr="00A310A6">
        <w:rPr>
          <w:i/>
          <w:sz w:val="28"/>
          <w:szCs w:val="28"/>
        </w:rPr>
        <w:t>точной</w:t>
      </w:r>
      <w:r>
        <w:rPr>
          <w:i/>
          <w:sz w:val="28"/>
          <w:szCs w:val="28"/>
        </w:rPr>
        <w:t xml:space="preserve"> </w:t>
      </w:r>
      <w:r w:rsidRPr="00A310A6">
        <w:rPr>
          <w:i/>
          <w:sz w:val="28"/>
          <w:szCs w:val="28"/>
        </w:rPr>
        <w:t>информацией,</w:t>
      </w:r>
      <w:r>
        <w:rPr>
          <w:i/>
          <w:sz w:val="28"/>
          <w:szCs w:val="28"/>
        </w:rPr>
        <w:t xml:space="preserve"> </w:t>
      </w:r>
      <w:r w:rsidRPr="00A310A6">
        <w:rPr>
          <w:i/>
          <w:sz w:val="28"/>
          <w:szCs w:val="28"/>
        </w:rPr>
        <w:t>какая</w:t>
      </w:r>
      <w:r>
        <w:rPr>
          <w:i/>
          <w:sz w:val="28"/>
          <w:szCs w:val="28"/>
        </w:rPr>
        <w:t xml:space="preserve"> </w:t>
      </w:r>
      <w:r w:rsidRPr="00A310A6">
        <w:rPr>
          <w:i/>
          <w:sz w:val="28"/>
          <w:szCs w:val="28"/>
        </w:rPr>
        <w:t>сумма</w:t>
      </w:r>
      <w:r>
        <w:rPr>
          <w:i/>
          <w:sz w:val="28"/>
          <w:szCs w:val="28"/>
        </w:rPr>
        <w:t xml:space="preserve"> </w:t>
      </w:r>
      <w:r w:rsidRPr="00A310A6">
        <w:rPr>
          <w:i/>
          <w:sz w:val="28"/>
          <w:szCs w:val="28"/>
        </w:rPr>
        <w:t>денег</w:t>
      </w:r>
      <w:r>
        <w:rPr>
          <w:i/>
          <w:sz w:val="28"/>
          <w:szCs w:val="28"/>
        </w:rPr>
        <w:t xml:space="preserve"> </w:t>
      </w:r>
      <w:r w:rsidRPr="00A310A6">
        <w:rPr>
          <w:i/>
          <w:sz w:val="28"/>
          <w:szCs w:val="28"/>
        </w:rPr>
        <w:t>может</w:t>
      </w:r>
      <w:r>
        <w:rPr>
          <w:i/>
          <w:sz w:val="28"/>
          <w:szCs w:val="28"/>
        </w:rPr>
        <w:t xml:space="preserve"> </w:t>
      </w:r>
      <w:r w:rsidRPr="00A310A6">
        <w:rPr>
          <w:i/>
          <w:sz w:val="28"/>
          <w:szCs w:val="28"/>
        </w:rPr>
        <w:t>быть</w:t>
      </w:r>
      <w:r>
        <w:rPr>
          <w:i/>
          <w:sz w:val="28"/>
          <w:szCs w:val="28"/>
        </w:rPr>
        <w:t xml:space="preserve"> </w:t>
      </w:r>
      <w:r w:rsidRPr="00A310A6">
        <w:rPr>
          <w:i/>
          <w:sz w:val="28"/>
          <w:szCs w:val="28"/>
        </w:rPr>
        <w:t>потрачена</w:t>
      </w:r>
      <w:r>
        <w:rPr>
          <w:i/>
          <w:sz w:val="28"/>
          <w:szCs w:val="28"/>
        </w:rPr>
        <w:t xml:space="preserve"> </w:t>
      </w:r>
      <w:r w:rsidRPr="00A310A6">
        <w:rPr>
          <w:i/>
          <w:sz w:val="28"/>
          <w:szCs w:val="28"/>
        </w:rPr>
        <w:t>в</w:t>
      </w:r>
      <w:r>
        <w:rPr>
          <w:i/>
          <w:sz w:val="28"/>
          <w:szCs w:val="28"/>
        </w:rPr>
        <w:t xml:space="preserve"> </w:t>
      </w:r>
      <w:r w:rsidRPr="00A310A6">
        <w:rPr>
          <w:i/>
          <w:sz w:val="28"/>
          <w:szCs w:val="28"/>
        </w:rPr>
        <w:t>данном</w:t>
      </w:r>
      <w:r>
        <w:rPr>
          <w:i/>
          <w:sz w:val="28"/>
          <w:szCs w:val="28"/>
        </w:rPr>
        <w:t xml:space="preserve"> </w:t>
      </w:r>
      <w:r w:rsidRPr="00A310A6">
        <w:rPr>
          <w:i/>
          <w:sz w:val="28"/>
          <w:szCs w:val="28"/>
        </w:rPr>
        <w:t>месяце</w:t>
      </w:r>
      <w:r>
        <w:rPr>
          <w:i/>
          <w:sz w:val="28"/>
          <w:szCs w:val="28"/>
        </w:rPr>
        <w:t xml:space="preserve"> </w:t>
      </w:r>
      <w:r w:rsidRPr="00A310A6">
        <w:rPr>
          <w:i/>
          <w:sz w:val="28"/>
          <w:szCs w:val="28"/>
        </w:rPr>
        <w:t>на</w:t>
      </w:r>
      <w:r>
        <w:rPr>
          <w:i/>
          <w:sz w:val="28"/>
          <w:szCs w:val="28"/>
        </w:rPr>
        <w:t xml:space="preserve"> </w:t>
      </w:r>
      <w:r w:rsidRPr="00A310A6">
        <w:rPr>
          <w:i/>
          <w:sz w:val="28"/>
          <w:szCs w:val="28"/>
        </w:rPr>
        <w:t>развитие</w:t>
      </w:r>
      <w:r>
        <w:rPr>
          <w:i/>
          <w:sz w:val="28"/>
          <w:szCs w:val="28"/>
        </w:rPr>
        <w:t xml:space="preserve"> </w:t>
      </w:r>
      <w:r w:rsidRPr="00A310A6">
        <w:rPr>
          <w:i/>
          <w:sz w:val="28"/>
          <w:szCs w:val="28"/>
        </w:rPr>
        <w:t>бизнеса.</w:t>
      </w:r>
      <w:r>
        <w:rPr>
          <w:i/>
          <w:sz w:val="28"/>
          <w:szCs w:val="28"/>
        </w:rPr>
        <w:t xml:space="preserve"> </w:t>
      </w:r>
    </w:p>
    <w:p w:rsidR="00E01D5C" w:rsidRPr="00A310A6" w:rsidRDefault="00E01D5C" w:rsidP="00471854">
      <w:pPr>
        <w:ind w:left="1985"/>
        <w:jc w:val="both"/>
        <w:rPr>
          <w:sz w:val="28"/>
          <w:szCs w:val="28"/>
        </w:rPr>
      </w:pPr>
      <w:r w:rsidRPr="00A310A6">
        <w:rPr>
          <w:i/>
          <w:sz w:val="28"/>
          <w:szCs w:val="28"/>
        </w:rPr>
        <w:t>А</w:t>
      </w:r>
      <w:r>
        <w:rPr>
          <w:i/>
          <w:sz w:val="28"/>
          <w:szCs w:val="28"/>
        </w:rPr>
        <w:t xml:space="preserve"> </w:t>
      </w:r>
      <w:r w:rsidRPr="00A310A6">
        <w:rPr>
          <w:i/>
          <w:sz w:val="28"/>
          <w:szCs w:val="28"/>
        </w:rPr>
        <w:t>поскольку</w:t>
      </w:r>
      <w:r>
        <w:rPr>
          <w:i/>
          <w:sz w:val="28"/>
          <w:szCs w:val="28"/>
        </w:rPr>
        <w:t xml:space="preserve"> </w:t>
      </w:r>
      <w:r w:rsidRPr="00A310A6">
        <w:rPr>
          <w:i/>
          <w:sz w:val="28"/>
          <w:szCs w:val="28"/>
        </w:rPr>
        <w:t>затрат</w:t>
      </w:r>
      <w:r>
        <w:rPr>
          <w:i/>
          <w:sz w:val="28"/>
          <w:szCs w:val="28"/>
        </w:rPr>
        <w:t xml:space="preserve"> </w:t>
      </w:r>
      <w:r w:rsidRPr="00A310A6">
        <w:rPr>
          <w:i/>
          <w:sz w:val="28"/>
          <w:szCs w:val="28"/>
        </w:rPr>
        <w:t>всегда</w:t>
      </w:r>
      <w:r>
        <w:rPr>
          <w:i/>
          <w:sz w:val="28"/>
          <w:szCs w:val="28"/>
        </w:rPr>
        <w:t xml:space="preserve"> </w:t>
      </w:r>
      <w:r w:rsidRPr="00A310A6">
        <w:rPr>
          <w:i/>
          <w:sz w:val="28"/>
          <w:szCs w:val="28"/>
        </w:rPr>
        <w:t>больше,</w:t>
      </w:r>
      <w:r>
        <w:rPr>
          <w:i/>
          <w:sz w:val="28"/>
          <w:szCs w:val="28"/>
        </w:rPr>
        <w:t xml:space="preserve"> </w:t>
      </w:r>
      <w:r w:rsidRPr="00A310A6">
        <w:rPr>
          <w:i/>
          <w:sz w:val="28"/>
          <w:szCs w:val="28"/>
        </w:rPr>
        <w:t>чем</w:t>
      </w:r>
      <w:r>
        <w:rPr>
          <w:i/>
          <w:sz w:val="28"/>
          <w:szCs w:val="28"/>
        </w:rPr>
        <w:t xml:space="preserve"> </w:t>
      </w:r>
      <w:r w:rsidRPr="00A310A6">
        <w:rPr>
          <w:i/>
          <w:sz w:val="28"/>
          <w:szCs w:val="28"/>
        </w:rPr>
        <w:t>денег</w:t>
      </w:r>
      <w:r>
        <w:rPr>
          <w:i/>
          <w:sz w:val="28"/>
          <w:szCs w:val="28"/>
        </w:rPr>
        <w:t xml:space="preserve"> </w:t>
      </w:r>
      <w:r w:rsidRPr="00A310A6">
        <w:rPr>
          <w:i/>
          <w:sz w:val="28"/>
          <w:szCs w:val="28"/>
        </w:rPr>
        <w:t>на</w:t>
      </w:r>
      <w:r>
        <w:rPr>
          <w:i/>
          <w:sz w:val="28"/>
          <w:szCs w:val="28"/>
        </w:rPr>
        <w:t xml:space="preserve"> </w:t>
      </w:r>
      <w:r w:rsidRPr="00A310A6">
        <w:rPr>
          <w:i/>
          <w:sz w:val="28"/>
          <w:szCs w:val="28"/>
        </w:rPr>
        <w:t>их</w:t>
      </w:r>
      <w:r>
        <w:rPr>
          <w:i/>
          <w:sz w:val="28"/>
          <w:szCs w:val="28"/>
        </w:rPr>
        <w:t xml:space="preserve"> </w:t>
      </w:r>
      <w:r w:rsidRPr="00A310A6">
        <w:rPr>
          <w:i/>
          <w:sz w:val="28"/>
          <w:szCs w:val="28"/>
        </w:rPr>
        <w:t>осуществл</w:t>
      </w:r>
      <w:r w:rsidRPr="00A310A6">
        <w:rPr>
          <w:i/>
          <w:sz w:val="28"/>
          <w:szCs w:val="28"/>
        </w:rPr>
        <w:t>е</w:t>
      </w:r>
      <w:r w:rsidRPr="00A310A6">
        <w:rPr>
          <w:i/>
          <w:sz w:val="28"/>
          <w:szCs w:val="28"/>
        </w:rPr>
        <w:t>ние,</w:t>
      </w:r>
      <w:r>
        <w:rPr>
          <w:i/>
          <w:sz w:val="28"/>
          <w:szCs w:val="28"/>
        </w:rPr>
        <w:t xml:space="preserve"> </w:t>
      </w:r>
      <w:r w:rsidRPr="00A310A6">
        <w:rPr>
          <w:i/>
          <w:sz w:val="28"/>
          <w:szCs w:val="28"/>
        </w:rPr>
        <w:t>предприниматель</w:t>
      </w:r>
      <w:r>
        <w:rPr>
          <w:i/>
          <w:sz w:val="28"/>
          <w:szCs w:val="28"/>
        </w:rPr>
        <w:t xml:space="preserve"> </w:t>
      </w:r>
      <w:r w:rsidRPr="00A310A6">
        <w:rPr>
          <w:i/>
          <w:sz w:val="28"/>
          <w:szCs w:val="28"/>
        </w:rPr>
        <w:t>стал</w:t>
      </w:r>
      <w:r>
        <w:rPr>
          <w:i/>
          <w:sz w:val="28"/>
          <w:szCs w:val="28"/>
        </w:rPr>
        <w:t xml:space="preserve"> </w:t>
      </w:r>
      <w:r w:rsidRPr="00A310A6">
        <w:rPr>
          <w:i/>
          <w:sz w:val="28"/>
          <w:szCs w:val="28"/>
        </w:rPr>
        <w:t>расходовать</w:t>
      </w:r>
      <w:r>
        <w:rPr>
          <w:i/>
          <w:sz w:val="28"/>
          <w:szCs w:val="28"/>
        </w:rPr>
        <w:t xml:space="preserve"> </w:t>
      </w:r>
      <w:r w:rsidRPr="00A310A6">
        <w:rPr>
          <w:i/>
          <w:sz w:val="28"/>
          <w:szCs w:val="28"/>
        </w:rPr>
        <w:t>на</w:t>
      </w:r>
      <w:r>
        <w:rPr>
          <w:i/>
          <w:sz w:val="28"/>
          <w:szCs w:val="28"/>
        </w:rPr>
        <w:t xml:space="preserve"> </w:t>
      </w:r>
      <w:r w:rsidRPr="00A310A6">
        <w:rPr>
          <w:i/>
          <w:sz w:val="28"/>
          <w:szCs w:val="28"/>
        </w:rPr>
        <w:t>развитие</w:t>
      </w:r>
      <w:r>
        <w:rPr>
          <w:i/>
          <w:sz w:val="28"/>
          <w:szCs w:val="28"/>
        </w:rPr>
        <w:t xml:space="preserve"> </w:t>
      </w:r>
      <w:r w:rsidRPr="00A310A6">
        <w:rPr>
          <w:i/>
          <w:sz w:val="28"/>
          <w:szCs w:val="28"/>
        </w:rPr>
        <w:t>деньги,</w:t>
      </w:r>
      <w:r>
        <w:rPr>
          <w:i/>
          <w:sz w:val="28"/>
          <w:szCs w:val="28"/>
        </w:rPr>
        <w:t xml:space="preserve"> </w:t>
      </w:r>
      <w:r w:rsidRPr="00A310A6">
        <w:rPr>
          <w:i/>
          <w:sz w:val="28"/>
          <w:szCs w:val="28"/>
        </w:rPr>
        <w:t>з</w:t>
      </w:r>
      <w:r w:rsidRPr="00A310A6">
        <w:rPr>
          <w:i/>
          <w:sz w:val="28"/>
          <w:szCs w:val="28"/>
        </w:rPr>
        <w:t>а</w:t>
      </w:r>
      <w:r w:rsidRPr="00A310A6">
        <w:rPr>
          <w:i/>
          <w:sz w:val="28"/>
          <w:szCs w:val="28"/>
        </w:rPr>
        <w:t>ложенные</w:t>
      </w:r>
      <w:r>
        <w:rPr>
          <w:i/>
          <w:sz w:val="28"/>
          <w:szCs w:val="28"/>
        </w:rPr>
        <w:t xml:space="preserve"> </w:t>
      </w:r>
      <w:r w:rsidRPr="00A310A6">
        <w:rPr>
          <w:i/>
          <w:sz w:val="28"/>
          <w:szCs w:val="28"/>
        </w:rPr>
        <w:t>в</w:t>
      </w:r>
      <w:r>
        <w:rPr>
          <w:i/>
          <w:sz w:val="28"/>
          <w:szCs w:val="28"/>
        </w:rPr>
        <w:t xml:space="preserve"> </w:t>
      </w:r>
      <w:r w:rsidRPr="00A310A6">
        <w:rPr>
          <w:i/>
          <w:sz w:val="28"/>
          <w:szCs w:val="28"/>
        </w:rPr>
        <w:t>стоимость</w:t>
      </w:r>
      <w:r>
        <w:rPr>
          <w:i/>
          <w:sz w:val="28"/>
          <w:szCs w:val="28"/>
        </w:rPr>
        <w:t xml:space="preserve"> </w:t>
      </w:r>
      <w:r w:rsidRPr="00A310A6">
        <w:rPr>
          <w:i/>
          <w:sz w:val="28"/>
          <w:szCs w:val="28"/>
        </w:rPr>
        <w:t>материалов,</w:t>
      </w:r>
      <w:r>
        <w:rPr>
          <w:i/>
          <w:sz w:val="28"/>
          <w:szCs w:val="28"/>
        </w:rPr>
        <w:t xml:space="preserve"> </w:t>
      </w:r>
      <w:r w:rsidRPr="00A310A6">
        <w:rPr>
          <w:i/>
          <w:sz w:val="28"/>
          <w:szCs w:val="28"/>
        </w:rPr>
        <w:t>то</w:t>
      </w:r>
      <w:r>
        <w:rPr>
          <w:i/>
          <w:sz w:val="28"/>
          <w:szCs w:val="28"/>
        </w:rPr>
        <w:t xml:space="preserve"> </w:t>
      </w:r>
      <w:r w:rsidRPr="00A310A6">
        <w:rPr>
          <w:i/>
          <w:sz w:val="28"/>
          <w:szCs w:val="28"/>
        </w:rPr>
        <w:t>есть</w:t>
      </w:r>
      <w:r>
        <w:rPr>
          <w:i/>
          <w:sz w:val="28"/>
          <w:szCs w:val="28"/>
        </w:rPr>
        <w:t xml:space="preserve"> </w:t>
      </w:r>
      <w:r w:rsidRPr="00A310A6">
        <w:rPr>
          <w:i/>
          <w:sz w:val="28"/>
          <w:szCs w:val="28"/>
        </w:rPr>
        <w:t>тратить</w:t>
      </w:r>
      <w:r>
        <w:rPr>
          <w:i/>
          <w:sz w:val="28"/>
          <w:szCs w:val="28"/>
        </w:rPr>
        <w:t xml:space="preserve"> </w:t>
      </w:r>
      <w:r w:rsidRPr="00A310A6">
        <w:rPr>
          <w:i/>
          <w:sz w:val="28"/>
          <w:szCs w:val="28"/>
        </w:rPr>
        <w:t>на</w:t>
      </w:r>
      <w:r>
        <w:rPr>
          <w:i/>
          <w:sz w:val="28"/>
          <w:szCs w:val="28"/>
        </w:rPr>
        <w:t xml:space="preserve"> </w:t>
      </w:r>
      <w:r w:rsidRPr="00A310A6">
        <w:rPr>
          <w:i/>
          <w:sz w:val="28"/>
          <w:szCs w:val="28"/>
        </w:rPr>
        <w:t>ра</w:t>
      </w:r>
      <w:r w:rsidRPr="00A310A6">
        <w:rPr>
          <w:i/>
          <w:sz w:val="28"/>
          <w:szCs w:val="28"/>
        </w:rPr>
        <w:t>з</w:t>
      </w:r>
      <w:r w:rsidRPr="00A310A6">
        <w:rPr>
          <w:i/>
          <w:sz w:val="28"/>
          <w:szCs w:val="28"/>
        </w:rPr>
        <w:t>витие</w:t>
      </w:r>
      <w:r>
        <w:rPr>
          <w:i/>
          <w:sz w:val="28"/>
          <w:szCs w:val="28"/>
        </w:rPr>
        <w:t xml:space="preserve"> </w:t>
      </w:r>
      <w:r w:rsidRPr="00A310A6">
        <w:rPr>
          <w:i/>
          <w:sz w:val="28"/>
          <w:szCs w:val="28"/>
        </w:rPr>
        <w:t>оборотные</w:t>
      </w:r>
      <w:r>
        <w:rPr>
          <w:i/>
          <w:sz w:val="28"/>
          <w:szCs w:val="28"/>
        </w:rPr>
        <w:t xml:space="preserve"> </w:t>
      </w:r>
      <w:r w:rsidRPr="00A310A6">
        <w:rPr>
          <w:i/>
          <w:sz w:val="28"/>
          <w:szCs w:val="28"/>
        </w:rPr>
        <w:t>средства.</w:t>
      </w:r>
      <w:r>
        <w:rPr>
          <w:i/>
          <w:sz w:val="28"/>
          <w:szCs w:val="28"/>
        </w:rPr>
        <w:t xml:space="preserve"> </w:t>
      </w:r>
      <w:r w:rsidRPr="00A310A6">
        <w:rPr>
          <w:i/>
          <w:sz w:val="28"/>
          <w:szCs w:val="28"/>
        </w:rPr>
        <w:t>Поэтому</w:t>
      </w:r>
      <w:r>
        <w:rPr>
          <w:i/>
          <w:sz w:val="28"/>
          <w:szCs w:val="28"/>
        </w:rPr>
        <w:t xml:space="preserve"> </w:t>
      </w:r>
      <w:r w:rsidRPr="00A310A6">
        <w:rPr>
          <w:i/>
          <w:sz w:val="28"/>
          <w:szCs w:val="28"/>
        </w:rPr>
        <w:t>руководимая</w:t>
      </w:r>
      <w:r>
        <w:rPr>
          <w:i/>
          <w:sz w:val="28"/>
          <w:szCs w:val="28"/>
        </w:rPr>
        <w:t xml:space="preserve"> </w:t>
      </w:r>
      <w:r w:rsidRPr="00A310A6">
        <w:rPr>
          <w:i/>
          <w:sz w:val="28"/>
          <w:szCs w:val="28"/>
        </w:rPr>
        <w:t>им</w:t>
      </w:r>
      <w:r>
        <w:rPr>
          <w:i/>
          <w:sz w:val="28"/>
          <w:szCs w:val="28"/>
        </w:rPr>
        <w:t xml:space="preserve"> </w:t>
      </w:r>
      <w:r w:rsidRPr="00A310A6">
        <w:rPr>
          <w:i/>
          <w:sz w:val="28"/>
          <w:szCs w:val="28"/>
        </w:rPr>
        <w:t>фирма</w:t>
      </w:r>
      <w:r>
        <w:rPr>
          <w:i/>
          <w:sz w:val="28"/>
          <w:szCs w:val="28"/>
        </w:rPr>
        <w:t xml:space="preserve"> </w:t>
      </w:r>
      <w:r w:rsidRPr="00A310A6">
        <w:rPr>
          <w:i/>
          <w:sz w:val="28"/>
          <w:szCs w:val="28"/>
        </w:rPr>
        <w:t>оказалась</w:t>
      </w:r>
      <w:r>
        <w:rPr>
          <w:i/>
          <w:sz w:val="28"/>
          <w:szCs w:val="28"/>
        </w:rPr>
        <w:t xml:space="preserve"> </w:t>
      </w:r>
      <w:r w:rsidRPr="00A310A6">
        <w:rPr>
          <w:i/>
          <w:sz w:val="28"/>
          <w:szCs w:val="28"/>
        </w:rPr>
        <w:t>неспособной</w:t>
      </w:r>
      <w:r>
        <w:rPr>
          <w:i/>
          <w:sz w:val="28"/>
          <w:szCs w:val="28"/>
        </w:rPr>
        <w:t xml:space="preserve"> </w:t>
      </w:r>
      <w:r w:rsidRPr="00A310A6">
        <w:rPr>
          <w:i/>
          <w:sz w:val="28"/>
          <w:szCs w:val="28"/>
        </w:rPr>
        <w:t>выполнять</w:t>
      </w:r>
      <w:r>
        <w:rPr>
          <w:i/>
          <w:sz w:val="28"/>
          <w:szCs w:val="28"/>
        </w:rPr>
        <w:t xml:space="preserve"> </w:t>
      </w:r>
      <w:r w:rsidRPr="00A310A6">
        <w:rPr>
          <w:i/>
          <w:sz w:val="28"/>
          <w:szCs w:val="28"/>
        </w:rPr>
        <w:t>возрастающий</w:t>
      </w:r>
      <w:r>
        <w:rPr>
          <w:i/>
          <w:sz w:val="28"/>
          <w:szCs w:val="28"/>
        </w:rPr>
        <w:t xml:space="preserve"> </w:t>
      </w:r>
      <w:r w:rsidRPr="00A310A6">
        <w:rPr>
          <w:i/>
          <w:sz w:val="28"/>
          <w:szCs w:val="28"/>
        </w:rPr>
        <w:t>объем</w:t>
      </w:r>
      <w:r>
        <w:rPr>
          <w:i/>
          <w:sz w:val="28"/>
          <w:szCs w:val="28"/>
        </w:rPr>
        <w:t xml:space="preserve"> </w:t>
      </w:r>
      <w:r w:rsidRPr="00A310A6">
        <w:rPr>
          <w:i/>
          <w:sz w:val="28"/>
          <w:szCs w:val="28"/>
        </w:rPr>
        <w:t>заказов.</w:t>
      </w:r>
      <w:r>
        <w:rPr>
          <w:i/>
          <w:sz w:val="28"/>
          <w:szCs w:val="28"/>
        </w:rPr>
        <w:t xml:space="preserve"> </w:t>
      </w:r>
      <w:r w:rsidRPr="00A310A6">
        <w:rPr>
          <w:i/>
          <w:sz w:val="28"/>
          <w:szCs w:val="28"/>
        </w:rPr>
        <w:t>Только</w:t>
      </w:r>
      <w:r>
        <w:rPr>
          <w:i/>
          <w:sz w:val="28"/>
          <w:szCs w:val="28"/>
        </w:rPr>
        <w:t xml:space="preserve"> </w:t>
      </w:r>
      <w:r w:rsidRPr="00A310A6">
        <w:rPr>
          <w:i/>
          <w:sz w:val="28"/>
          <w:szCs w:val="28"/>
        </w:rPr>
        <w:t>из-за</w:t>
      </w:r>
      <w:r>
        <w:rPr>
          <w:i/>
          <w:sz w:val="28"/>
          <w:szCs w:val="28"/>
        </w:rPr>
        <w:t xml:space="preserve"> </w:t>
      </w:r>
      <w:r w:rsidRPr="00A310A6">
        <w:rPr>
          <w:i/>
          <w:sz w:val="28"/>
          <w:szCs w:val="28"/>
        </w:rPr>
        <w:t>ошибочных</w:t>
      </w:r>
      <w:r>
        <w:rPr>
          <w:i/>
          <w:sz w:val="28"/>
          <w:szCs w:val="28"/>
        </w:rPr>
        <w:t xml:space="preserve"> </w:t>
      </w:r>
      <w:r w:rsidRPr="00A310A6">
        <w:rPr>
          <w:i/>
          <w:sz w:val="28"/>
          <w:szCs w:val="28"/>
        </w:rPr>
        <w:t>действий</w:t>
      </w:r>
      <w:r>
        <w:rPr>
          <w:i/>
          <w:sz w:val="28"/>
          <w:szCs w:val="28"/>
        </w:rPr>
        <w:t xml:space="preserve"> </w:t>
      </w:r>
      <w:r w:rsidRPr="00A310A6">
        <w:rPr>
          <w:i/>
          <w:sz w:val="28"/>
          <w:szCs w:val="28"/>
        </w:rPr>
        <w:t>предпринимателя</w:t>
      </w:r>
      <w:r>
        <w:rPr>
          <w:i/>
          <w:sz w:val="28"/>
          <w:szCs w:val="28"/>
        </w:rPr>
        <w:t xml:space="preserve"> </w:t>
      </w:r>
      <w:r w:rsidRPr="00A310A6">
        <w:rPr>
          <w:i/>
          <w:sz w:val="28"/>
          <w:szCs w:val="28"/>
        </w:rPr>
        <w:t>бизнес</w:t>
      </w:r>
      <w:r>
        <w:rPr>
          <w:i/>
          <w:sz w:val="28"/>
          <w:szCs w:val="28"/>
        </w:rPr>
        <w:t xml:space="preserve"> </w:t>
      </w:r>
      <w:r w:rsidRPr="00A310A6">
        <w:rPr>
          <w:i/>
          <w:sz w:val="28"/>
          <w:szCs w:val="28"/>
        </w:rPr>
        <w:t>стал</w:t>
      </w:r>
      <w:r>
        <w:rPr>
          <w:i/>
          <w:sz w:val="28"/>
          <w:szCs w:val="28"/>
        </w:rPr>
        <w:t xml:space="preserve"> </w:t>
      </w:r>
      <w:r w:rsidRPr="00A310A6">
        <w:rPr>
          <w:i/>
          <w:sz w:val="28"/>
          <w:szCs w:val="28"/>
        </w:rPr>
        <w:t>терять</w:t>
      </w:r>
      <w:r>
        <w:rPr>
          <w:i/>
          <w:sz w:val="28"/>
          <w:szCs w:val="28"/>
        </w:rPr>
        <w:t xml:space="preserve"> </w:t>
      </w:r>
      <w:r w:rsidRPr="00A310A6">
        <w:rPr>
          <w:i/>
          <w:sz w:val="28"/>
          <w:szCs w:val="28"/>
        </w:rPr>
        <w:t>прибыль,</w:t>
      </w:r>
      <w:r>
        <w:rPr>
          <w:i/>
          <w:sz w:val="28"/>
          <w:szCs w:val="28"/>
        </w:rPr>
        <w:t xml:space="preserve"> </w:t>
      </w:r>
      <w:r w:rsidRPr="00A310A6">
        <w:rPr>
          <w:i/>
          <w:sz w:val="28"/>
          <w:szCs w:val="28"/>
        </w:rPr>
        <w:t>потому</w:t>
      </w:r>
      <w:r>
        <w:rPr>
          <w:i/>
          <w:sz w:val="28"/>
          <w:szCs w:val="28"/>
        </w:rPr>
        <w:t xml:space="preserve"> </w:t>
      </w:r>
      <w:r w:rsidRPr="00A310A6">
        <w:rPr>
          <w:i/>
          <w:sz w:val="28"/>
          <w:szCs w:val="28"/>
        </w:rPr>
        <w:t>что</w:t>
      </w:r>
      <w:r>
        <w:rPr>
          <w:i/>
          <w:sz w:val="28"/>
          <w:szCs w:val="28"/>
        </w:rPr>
        <w:t xml:space="preserve"> </w:t>
      </w:r>
      <w:r w:rsidRPr="00A310A6">
        <w:rPr>
          <w:i/>
          <w:sz w:val="28"/>
          <w:szCs w:val="28"/>
        </w:rPr>
        <w:t>стали</w:t>
      </w:r>
      <w:r>
        <w:rPr>
          <w:i/>
          <w:sz w:val="28"/>
          <w:szCs w:val="28"/>
        </w:rPr>
        <w:t xml:space="preserve"> </w:t>
      </w:r>
      <w:r w:rsidRPr="00A310A6">
        <w:rPr>
          <w:i/>
          <w:sz w:val="28"/>
          <w:szCs w:val="28"/>
        </w:rPr>
        <w:t>снижаться</w:t>
      </w:r>
      <w:r>
        <w:rPr>
          <w:i/>
          <w:sz w:val="28"/>
          <w:szCs w:val="28"/>
        </w:rPr>
        <w:t xml:space="preserve"> </w:t>
      </w:r>
      <w:r w:rsidRPr="00A310A6">
        <w:rPr>
          <w:i/>
          <w:sz w:val="28"/>
          <w:szCs w:val="28"/>
        </w:rPr>
        <w:t>объемы</w:t>
      </w:r>
      <w:r>
        <w:rPr>
          <w:i/>
          <w:sz w:val="28"/>
          <w:szCs w:val="28"/>
        </w:rPr>
        <w:t xml:space="preserve"> </w:t>
      </w:r>
      <w:r w:rsidRPr="00A310A6">
        <w:rPr>
          <w:i/>
          <w:sz w:val="28"/>
          <w:szCs w:val="28"/>
        </w:rPr>
        <w:t>прои</w:t>
      </w:r>
      <w:r w:rsidRPr="00A310A6">
        <w:rPr>
          <w:i/>
          <w:sz w:val="28"/>
          <w:szCs w:val="28"/>
        </w:rPr>
        <w:t>з</w:t>
      </w:r>
      <w:r w:rsidRPr="00A310A6">
        <w:rPr>
          <w:i/>
          <w:sz w:val="28"/>
          <w:szCs w:val="28"/>
        </w:rPr>
        <w:t>водства</w:t>
      </w:r>
      <w:r>
        <w:rPr>
          <w:i/>
          <w:sz w:val="28"/>
          <w:szCs w:val="28"/>
        </w:rPr>
        <w:t xml:space="preserve"> </w:t>
      </w:r>
      <w:r w:rsidRPr="00A310A6">
        <w:rPr>
          <w:i/>
          <w:sz w:val="28"/>
          <w:szCs w:val="28"/>
        </w:rPr>
        <w:t>и,</w:t>
      </w:r>
      <w:r>
        <w:rPr>
          <w:i/>
          <w:sz w:val="28"/>
          <w:szCs w:val="28"/>
        </w:rPr>
        <w:t xml:space="preserve"> </w:t>
      </w:r>
      <w:r w:rsidRPr="00A310A6">
        <w:rPr>
          <w:i/>
          <w:sz w:val="28"/>
          <w:szCs w:val="28"/>
        </w:rPr>
        <w:t>соответственно,</w:t>
      </w:r>
      <w:r>
        <w:rPr>
          <w:i/>
          <w:sz w:val="28"/>
          <w:szCs w:val="28"/>
        </w:rPr>
        <w:t xml:space="preserve"> </w:t>
      </w:r>
      <w:r w:rsidRPr="00A310A6">
        <w:rPr>
          <w:i/>
          <w:sz w:val="28"/>
          <w:szCs w:val="28"/>
        </w:rPr>
        <w:t>продаж.</w:t>
      </w:r>
      <w:r>
        <w:rPr>
          <w:i/>
          <w:sz w:val="28"/>
          <w:szCs w:val="28"/>
        </w:rPr>
        <w:t xml:space="preserve"> </w:t>
      </w:r>
      <w:r w:rsidRPr="00A310A6">
        <w:rPr>
          <w:i/>
          <w:sz w:val="28"/>
          <w:szCs w:val="28"/>
        </w:rPr>
        <w:t>Наглядный</w:t>
      </w:r>
      <w:r>
        <w:rPr>
          <w:i/>
          <w:sz w:val="28"/>
          <w:szCs w:val="28"/>
        </w:rPr>
        <w:t xml:space="preserve"> </w:t>
      </w:r>
      <w:r w:rsidRPr="00A310A6">
        <w:rPr>
          <w:i/>
          <w:sz w:val="28"/>
          <w:szCs w:val="28"/>
        </w:rPr>
        <w:t>пример,</w:t>
      </w:r>
      <w:r>
        <w:rPr>
          <w:i/>
          <w:sz w:val="28"/>
          <w:szCs w:val="28"/>
        </w:rPr>
        <w:t xml:space="preserve"> </w:t>
      </w:r>
      <w:r w:rsidRPr="00A310A6">
        <w:rPr>
          <w:i/>
          <w:sz w:val="28"/>
          <w:szCs w:val="28"/>
        </w:rPr>
        <w:t>как</w:t>
      </w:r>
      <w:r>
        <w:rPr>
          <w:i/>
          <w:sz w:val="28"/>
          <w:szCs w:val="28"/>
        </w:rPr>
        <w:t xml:space="preserve"> </w:t>
      </w:r>
      <w:r w:rsidRPr="00A310A6">
        <w:rPr>
          <w:i/>
          <w:sz w:val="28"/>
          <w:szCs w:val="28"/>
        </w:rPr>
        <w:t>во</w:t>
      </w:r>
      <w:r>
        <w:rPr>
          <w:i/>
          <w:sz w:val="28"/>
          <w:szCs w:val="28"/>
        </w:rPr>
        <w:t xml:space="preserve"> </w:t>
      </w:r>
      <w:r w:rsidRPr="00A310A6">
        <w:rPr>
          <w:i/>
          <w:sz w:val="28"/>
          <w:szCs w:val="28"/>
        </w:rPr>
        <w:t>имя</w:t>
      </w:r>
      <w:r>
        <w:rPr>
          <w:i/>
          <w:sz w:val="28"/>
          <w:szCs w:val="28"/>
        </w:rPr>
        <w:t xml:space="preserve"> </w:t>
      </w:r>
      <w:r w:rsidRPr="00A310A6">
        <w:rPr>
          <w:i/>
          <w:sz w:val="28"/>
          <w:szCs w:val="28"/>
        </w:rPr>
        <w:t>светлого</w:t>
      </w:r>
      <w:r>
        <w:rPr>
          <w:i/>
          <w:sz w:val="28"/>
          <w:szCs w:val="28"/>
        </w:rPr>
        <w:t xml:space="preserve"> </w:t>
      </w:r>
      <w:r w:rsidRPr="00A310A6">
        <w:rPr>
          <w:i/>
          <w:sz w:val="28"/>
          <w:szCs w:val="28"/>
        </w:rPr>
        <w:t>будущего</w:t>
      </w:r>
      <w:r>
        <w:rPr>
          <w:i/>
          <w:sz w:val="28"/>
          <w:szCs w:val="28"/>
        </w:rPr>
        <w:t xml:space="preserve"> </w:t>
      </w:r>
      <w:r w:rsidRPr="00A310A6">
        <w:rPr>
          <w:i/>
          <w:sz w:val="28"/>
          <w:szCs w:val="28"/>
        </w:rPr>
        <w:t>губилось</w:t>
      </w:r>
      <w:r>
        <w:rPr>
          <w:i/>
          <w:sz w:val="28"/>
          <w:szCs w:val="28"/>
        </w:rPr>
        <w:t xml:space="preserve"> </w:t>
      </w:r>
      <w:r w:rsidRPr="00A310A6">
        <w:rPr>
          <w:i/>
          <w:sz w:val="28"/>
          <w:szCs w:val="28"/>
        </w:rPr>
        <w:t>хорошее</w:t>
      </w:r>
      <w:r>
        <w:rPr>
          <w:i/>
          <w:sz w:val="28"/>
          <w:szCs w:val="28"/>
        </w:rPr>
        <w:t xml:space="preserve"> </w:t>
      </w:r>
      <w:r w:rsidRPr="00A310A6">
        <w:rPr>
          <w:i/>
          <w:sz w:val="28"/>
          <w:szCs w:val="28"/>
        </w:rPr>
        <w:t>настоящее.</w:t>
      </w:r>
    </w:p>
    <w:p w:rsidR="00E01D5C" w:rsidRPr="00A310A6" w:rsidRDefault="00E01D5C" w:rsidP="00DC2CD6">
      <w:pPr>
        <w:ind w:firstLine="720"/>
        <w:jc w:val="both"/>
        <w:rPr>
          <w:sz w:val="28"/>
          <w:szCs w:val="28"/>
        </w:rPr>
      </w:pPr>
      <w:r w:rsidRPr="00A310A6">
        <w:rPr>
          <w:sz w:val="28"/>
          <w:szCs w:val="28"/>
        </w:rPr>
        <w:t>Если</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не</w:t>
      </w:r>
      <w:r>
        <w:rPr>
          <w:sz w:val="28"/>
          <w:szCs w:val="28"/>
        </w:rPr>
        <w:t xml:space="preserve"> </w:t>
      </w:r>
      <w:r w:rsidRPr="00A310A6">
        <w:rPr>
          <w:sz w:val="28"/>
          <w:szCs w:val="28"/>
        </w:rPr>
        <w:t>управляет</w:t>
      </w:r>
      <w:r>
        <w:rPr>
          <w:sz w:val="28"/>
          <w:szCs w:val="28"/>
        </w:rPr>
        <w:t xml:space="preserve"> </w:t>
      </w:r>
      <w:r w:rsidRPr="00A310A6">
        <w:rPr>
          <w:sz w:val="28"/>
          <w:szCs w:val="28"/>
        </w:rPr>
        <w:t>прибылью,</w:t>
      </w:r>
      <w:r>
        <w:rPr>
          <w:sz w:val="28"/>
          <w:szCs w:val="28"/>
        </w:rPr>
        <w:t xml:space="preserve"> </w:t>
      </w:r>
      <w:r w:rsidRPr="00A310A6">
        <w:rPr>
          <w:sz w:val="28"/>
          <w:szCs w:val="28"/>
        </w:rPr>
        <w:t>то</w:t>
      </w:r>
      <w:r>
        <w:rPr>
          <w:sz w:val="28"/>
          <w:szCs w:val="28"/>
        </w:rPr>
        <w:t xml:space="preserve"> </w:t>
      </w:r>
      <w:r w:rsidRPr="00A310A6">
        <w:rPr>
          <w:sz w:val="28"/>
          <w:szCs w:val="28"/>
        </w:rPr>
        <w:t>это</w:t>
      </w:r>
      <w:r>
        <w:rPr>
          <w:sz w:val="28"/>
          <w:szCs w:val="28"/>
        </w:rPr>
        <w:t xml:space="preserve"> </w:t>
      </w:r>
      <w:r w:rsidRPr="00A310A6">
        <w:rPr>
          <w:sz w:val="28"/>
          <w:szCs w:val="28"/>
        </w:rPr>
        <w:t>означает</w:t>
      </w:r>
      <w:r>
        <w:rPr>
          <w:sz w:val="28"/>
          <w:szCs w:val="28"/>
        </w:rPr>
        <w:t xml:space="preserve"> </w:t>
      </w:r>
      <w:r w:rsidRPr="00A310A6">
        <w:rPr>
          <w:sz w:val="28"/>
          <w:szCs w:val="28"/>
        </w:rPr>
        <w:t>только</w:t>
      </w:r>
      <w:r>
        <w:rPr>
          <w:sz w:val="28"/>
          <w:szCs w:val="28"/>
        </w:rPr>
        <w:t xml:space="preserve"> </w:t>
      </w:r>
      <w:r w:rsidRPr="00A310A6">
        <w:rPr>
          <w:sz w:val="28"/>
          <w:szCs w:val="28"/>
        </w:rPr>
        <w:t>одно</w:t>
      </w:r>
      <w:r>
        <w:rPr>
          <w:sz w:val="28"/>
          <w:szCs w:val="28"/>
        </w:rPr>
        <w:t xml:space="preserve"> </w:t>
      </w:r>
      <w:r w:rsidRPr="00A310A6">
        <w:rPr>
          <w:sz w:val="28"/>
          <w:szCs w:val="28"/>
        </w:rPr>
        <w:t>–</w:t>
      </w:r>
      <w:r>
        <w:rPr>
          <w:sz w:val="28"/>
          <w:szCs w:val="28"/>
        </w:rPr>
        <w:t xml:space="preserve"> </w:t>
      </w:r>
      <w:r w:rsidRPr="00A310A6">
        <w:rPr>
          <w:sz w:val="28"/>
          <w:szCs w:val="28"/>
        </w:rPr>
        <w:t>он</w:t>
      </w:r>
      <w:r>
        <w:rPr>
          <w:sz w:val="28"/>
          <w:szCs w:val="28"/>
        </w:rPr>
        <w:t xml:space="preserve"> </w:t>
      </w:r>
      <w:r w:rsidRPr="00A310A6">
        <w:rPr>
          <w:sz w:val="28"/>
          <w:szCs w:val="28"/>
        </w:rPr>
        <w:t>не</w:t>
      </w:r>
      <w:r>
        <w:rPr>
          <w:sz w:val="28"/>
          <w:szCs w:val="28"/>
        </w:rPr>
        <w:t xml:space="preserve"> </w:t>
      </w:r>
      <w:r w:rsidRPr="00A310A6">
        <w:rPr>
          <w:sz w:val="28"/>
          <w:szCs w:val="28"/>
        </w:rPr>
        <w:t>понимает</w:t>
      </w:r>
      <w:r>
        <w:rPr>
          <w:sz w:val="28"/>
          <w:szCs w:val="28"/>
        </w:rPr>
        <w:t xml:space="preserve"> </w:t>
      </w:r>
      <w:r w:rsidRPr="00A310A6">
        <w:rPr>
          <w:sz w:val="28"/>
          <w:szCs w:val="28"/>
        </w:rPr>
        <w:t>экономики</w:t>
      </w:r>
      <w:r>
        <w:rPr>
          <w:sz w:val="28"/>
          <w:szCs w:val="28"/>
        </w:rPr>
        <w:t xml:space="preserve"> </w:t>
      </w:r>
      <w:r w:rsidRPr="00A310A6">
        <w:rPr>
          <w:sz w:val="28"/>
          <w:szCs w:val="28"/>
        </w:rPr>
        <w:t>бизнеса</w:t>
      </w:r>
      <w:r>
        <w:rPr>
          <w:sz w:val="28"/>
          <w:szCs w:val="28"/>
        </w:rPr>
        <w:t xml:space="preserve"> </w:t>
      </w:r>
      <w:r w:rsidRPr="00A310A6">
        <w:rPr>
          <w:sz w:val="28"/>
          <w:szCs w:val="28"/>
        </w:rPr>
        <w:t>и</w:t>
      </w:r>
      <w:r>
        <w:rPr>
          <w:sz w:val="28"/>
          <w:szCs w:val="28"/>
        </w:rPr>
        <w:t xml:space="preserve"> </w:t>
      </w:r>
      <w:r w:rsidRPr="00A310A6">
        <w:rPr>
          <w:sz w:val="28"/>
          <w:szCs w:val="28"/>
        </w:rPr>
        <w:t>не</w:t>
      </w:r>
      <w:r>
        <w:rPr>
          <w:sz w:val="28"/>
          <w:szCs w:val="28"/>
        </w:rPr>
        <w:t xml:space="preserve"> </w:t>
      </w:r>
      <w:r w:rsidRPr="00A310A6">
        <w:rPr>
          <w:sz w:val="28"/>
          <w:szCs w:val="28"/>
        </w:rPr>
        <w:t>сможет</w:t>
      </w:r>
      <w:r>
        <w:rPr>
          <w:sz w:val="28"/>
          <w:szCs w:val="28"/>
        </w:rPr>
        <w:t xml:space="preserve"> </w:t>
      </w:r>
      <w:r w:rsidRPr="00A310A6">
        <w:rPr>
          <w:sz w:val="28"/>
          <w:szCs w:val="28"/>
        </w:rPr>
        <w:t>эффективно</w:t>
      </w:r>
      <w:r>
        <w:rPr>
          <w:sz w:val="28"/>
          <w:szCs w:val="28"/>
        </w:rPr>
        <w:t xml:space="preserve"> </w:t>
      </w:r>
      <w:r w:rsidRPr="00A310A6">
        <w:rPr>
          <w:sz w:val="28"/>
          <w:szCs w:val="28"/>
        </w:rPr>
        <w:t>управлять</w:t>
      </w:r>
      <w:r>
        <w:rPr>
          <w:sz w:val="28"/>
          <w:szCs w:val="28"/>
        </w:rPr>
        <w:t xml:space="preserve"> </w:t>
      </w:r>
      <w:r w:rsidRPr="00A310A6">
        <w:rPr>
          <w:sz w:val="28"/>
          <w:szCs w:val="28"/>
        </w:rPr>
        <w:t>и</w:t>
      </w:r>
      <w:r>
        <w:rPr>
          <w:sz w:val="28"/>
          <w:szCs w:val="28"/>
        </w:rPr>
        <w:t xml:space="preserve"> </w:t>
      </w:r>
      <w:r w:rsidRPr="00A310A6">
        <w:rPr>
          <w:sz w:val="28"/>
          <w:szCs w:val="28"/>
        </w:rPr>
        <w:t>фина</w:t>
      </w:r>
      <w:r w:rsidRPr="00A310A6">
        <w:rPr>
          <w:sz w:val="28"/>
          <w:szCs w:val="28"/>
        </w:rPr>
        <w:t>н</w:t>
      </w:r>
      <w:r w:rsidRPr="00A310A6">
        <w:rPr>
          <w:sz w:val="28"/>
          <w:szCs w:val="28"/>
        </w:rPr>
        <w:t>сами.</w:t>
      </w:r>
      <w:r>
        <w:rPr>
          <w:sz w:val="28"/>
          <w:szCs w:val="28"/>
        </w:rPr>
        <w:t xml:space="preserve"> </w:t>
      </w:r>
      <w:r w:rsidRPr="00A310A6">
        <w:rPr>
          <w:sz w:val="28"/>
          <w:szCs w:val="28"/>
        </w:rPr>
        <w:t>Прибыль</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своеобразный</w:t>
      </w:r>
      <w:r>
        <w:rPr>
          <w:sz w:val="28"/>
          <w:szCs w:val="28"/>
        </w:rPr>
        <w:t xml:space="preserve"> </w:t>
      </w:r>
      <w:r w:rsidRPr="00A310A6">
        <w:rPr>
          <w:sz w:val="28"/>
          <w:szCs w:val="28"/>
        </w:rPr>
        <w:t>индикатор,</w:t>
      </w:r>
      <w:r>
        <w:rPr>
          <w:sz w:val="28"/>
          <w:szCs w:val="28"/>
        </w:rPr>
        <w:t xml:space="preserve"> </w:t>
      </w:r>
      <w:r w:rsidRPr="00A310A6">
        <w:rPr>
          <w:sz w:val="28"/>
          <w:szCs w:val="28"/>
        </w:rPr>
        <w:t>как</w:t>
      </w:r>
      <w:r>
        <w:rPr>
          <w:sz w:val="28"/>
          <w:szCs w:val="28"/>
        </w:rPr>
        <w:t xml:space="preserve"> </w:t>
      </w:r>
      <w:r w:rsidRPr="00A310A6">
        <w:rPr>
          <w:sz w:val="28"/>
          <w:szCs w:val="28"/>
        </w:rPr>
        <w:t>лампочка</w:t>
      </w:r>
      <w:r>
        <w:rPr>
          <w:sz w:val="28"/>
          <w:szCs w:val="28"/>
        </w:rPr>
        <w:t xml:space="preserve"> </w:t>
      </w:r>
      <w:r w:rsidRPr="00A310A6">
        <w:rPr>
          <w:sz w:val="28"/>
          <w:szCs w:val="28"/>
        </w:rPr>
        <w:t>на</w:t>
      </w:r>
      <w:r>
        <w:rPr>
          <w:sz w:val="28"/>
          <w:szCs w:val="28"/>
        </w:rPr>
        <w:t xml:space="preserve"> </w:t>
      </w:r>
      <w:r w:rsidRPr="00A310A6">
        <w:rPr>
          <w:sz w:val="28"/>
          <w:szCs w:val="28"/>
        </w:rPr>
        <w:t>панели</w:t>
      </w:r>
      <w:r>
        <w:rPr>
          <w:sz w:val="28"/>
          <w:szCs w:val="28"/>
        </w:rPr>
        <w:t xml:space="preserve"> </w:t>
      </w:r>
      <w:r w:rsidRPr="00A310A6">
        <w:rPr>
          <w:sz w:val="28"/>
          <w:szCs w:val="28"/>
        </w:rPr>
        <w:t>управл</w:t>
      </w:r>
      <w:r w:rsidRPr="00A310A6">
        <w:rPr>
          <w:sz w:val="28"/>
          <w:szCs w:val="28"/>
        </w:rPr>
        <w:t>е</w:t>
      </w:r>
      <w:r w:rsidRPr="00A310A6">
        <w:rPr>
          <w:sz w:val="28"/>
          <w:szCs w:val="28"/>
        </w:rPr>
        <w:t>ния</w:t>
      </w:r>
      <w:r>
        <w:rPr>
          <w:sz w:val="28"/>
          <w:szCs w:val="28"/>
        </w:rPr>
        <w:t xml:space="preserve"> </w:t>
      </w:r>
      <w:r w:rsidRPr="00A310A6">
        <w:rPr>
          <w:sz w:val="28"/>
          <w:szCs w:val="28"/>
        </w:rPr>
        <w:t>автомобиля,</w:t>
      </w:r>
      <w:r>
        <w:rPr>
          <w:sz w:val="28"/>
          <w:szCs w:val="28"/>
        </w:rPr>
        <w:t xml:space="preserve"> </w:t>
      </w:r>
      <w:r w:rsidRPr="00A310A6">
        <w:rPr>
          <w:sz w:val="28"/>
          <w:szCs w:val="28"/>
        </w:rPr>
        <w:t>сигнализирующая</w:t>
      </w:r>
      <w:r>
        <w:rPr>
          <w:sz w:val="28"/>
          <w:szCs w:val="28"/>
        </w:rPr>
        <w:t xml:space="preserve"> </w:t>
      </w:r>
      <w:r w:rsidRPr="00A310A6">
        <w:rPr>
          <w:sz w:val="28"/>
          <w:szCs w:val="28"/>
        </w:rPr>
        <w:t>об</w:t>
      </w:r>
      <w:r>
        <w:rPr>
          <w:sz w:val="28"/>
          <w:szCs w:val="28"/>
        </w:rPr>
        <w:t xml:space="preserve"> </w:t>
      </w:r>
      <w:r w:rsidRPr="00A310A6">
        <w:rPr>
          <w:sz w:val="28"/>
          <w:szCs w:val="28"/>
        </w:rPr>
        <w:t>остатке</w:t>
      </w:r>
      <w:r>
        <w:rPr>
          <w:sz w:val="28"/>
          <w:szCs w:val="28"/>
        </w:rPr>
        <w:t xml:space="preserve"> </w:t>
      </w:r>
      <w:r w:rsidRPr="00A310A6">
        <w:rPr>
          <w:sz w:val="28"/>
          <w:szCs w:val="28"/>
        </w:rPr>
        <w:t>топлива</w:t>
      </w:r>
      <w:r>
        <w:rPr>
          <w:sz w:val="28"/>
          <w:szCs w:val="28"/>
        </w:rPr>
        <w:t xml:space="preserve"> </w:t>
      </w:r>
      <w:r w:rsidRPr="00A310A6">
        <w:rPr>
          <w:sz w:val="28"/>
          <w:szCs w:val="28"/>
        </w:rPr>
        <w:t>в</w:t>
      </w:r>
      <w:r>
        <w:rPr>
          <w:sz w:val="28"/>
          <w:szCs w:val="28"/>
        </w:rPr>
        <w:t xml:space="preserve"> </w:t>
      </w:r>
      <w:r w:rsidRPr="00A310A6">
        <w:rPr>
          <w:sz w:val="28"/>
          <w:szCs w:val="28"/>
        </w:rPr>
        <w:t>баке.</w:t>
      </w:r>
      <w:r>
        <w:rPr>
          <w:sz w:val="28"/>
          <w:szCs w:val="28"/>
        </w:rPr>
        <w:t xml:space="preserve"> </w:t>
      </w:r>
      <w:r w:rsidRPr="00A310A6">
        <w:rPr>
          <w:sz w:val="28"/>
          <w:szCs w:val="28"/>
        </w:rPr>
        <w:t>Если</w:t>
      </w:r>
      <w:r>
        <w:rPr>
          <w:sz w:val="28"/>
          <w:szCs w:val="28"/>
        </w:rPr>
        <w:t xml:space="preserve"> </w:t>
      </w:r>
      <w:r w:rsidRPr="00A310A6">
        <w:rPr>
          <w:sz w:val="28"/>
          <w:szCs w:val="28"/>
        </w:rPr>
        <w:t>прибыли</w:t>
      </w:r>
      <w:r>
        <w:rPr>
          <w:sz w:val="28"/>
          <w:szCs w:val="28"/>
        </w:rPr>
        <w:t xml:space="preserve"> </w:t>
      </w:r>
      <w:r w:rsidRPr="00A310A6">
        <w:rPr>
          <w:sz w:val="28"/>
          <w:szCs w:val="28"/>
        </w:rPr>
        <w:t>нет,</w:t>
      </w:r>
      <w:r>
        <w:rPr>
          <w:sz w:val="28"/>
          <w:szCs w:val="28"/>
        </w:rPr>
        <w:t xml:space="preserve"> </w:t>
      </w:r>
      <w:r w:rsidRPr="00A310A6">
        <w:rPr>
          <w:sz w:val="28"/>
          <w:szCs w:val="28"/>
        </w:rPr>
        <w:lastRenderedPageBreak/>
        <w:t>то</w:t>
      </w:r>
      <w:r>
        <w:rPr>
          <w:sz w:val="28"/>
          <w:szCs w:val="28"/>
        </w:rPr>
        <w:t xml:space="preserve"> </w:t>
      </w:r>
      <w:r w:rsidRPr="00A310A6">
        <w:rPr>
          <w:sz w:val="28"/>
          <w:szCs w:val="28"/>
        </w:rPr>
        <w:t>красная</w:t>
      </w:r>
      <w:r>
        <w:rPr>
          <w:sz w:val="28"/>
          <w:szCs w:val="28"/>
        </w:rPr>
        <w:t xml:space="preserve"> </w:t>
      </w:r>
      <w:r w:rsidRPr="00A310A6">
        <w:rPr>
          <w:sz w:val="28"/>
          <w:szCs w:val="28"/>
        </w:rPr>
        <w:t>лампочка</w:t>
      </w:r>
      <w:r>
        <w:rPr>
          <w:sz w:val="28"/>
          <w:szCs w:val="28"/>
        </w:rPr>
        <w:t xml:space="preserve"> </w:t>
      </w:r>
      <w:r w:rsidRPr="00A310A6">
        <w:rPr>
          <w:sz w:val="28"/>
          <w:szCs w:val="28"/>
        </w:rPr>
        <w:t>мгновенно</w:t>
      </w:r>
      <w:r>
        <w:rPr>
          <w:sz w:val="28"/>
          <w:szCs w:val="28"/>
        </w:rPr>
        <w:t xml:space="preserve"> </w:t>
      </w:r>
      <w:r w:rsidRPr="00A310A6">
        <w:rPr>
          <w:sz w:val="28"/>
          <w:szCs w:val="28"/>
        </w:rPr>
        <w:t>загорается.</w:t>
      </w:r>
      <w:r>
        <w:rPr>
          <w:sz w:val="28"/>
          <w:szCs w:val="28"/>
        </w:rPr>
        <w:t xml:space="preserve"> </w:t>
      </w:r>
      <w:r w:rsidRPr="00A310A6">
        <w:rPr>
          <w:sz w:val="28"/>
          <w:szCs w:val="28"/>
        </w:rPr>
        <w:t>Такой</w:t>
      </w:r>
      <w:r>
        <w:rPr>
          <w:sz w:val="28"/>
          <w:szCs w:val="28"/>
        </w:rPr>
        <w:t xml:space="preserve"> </w:t>
      </w:r>
      <w:r w:rsidRPr="00A310A6">
        <w:rPr>
          <w:sz w:val="28"/>
          <w:szCs w:val="28"/>
        </w:rPr>
        <w:t>бизнес</w:t>
      </w:r>
      <w:r>
        <w:rPr>
          <w:sz w:val="28"/>
          <w:szCs w:val="28"/>
        </w:rPr>
        <w:t xml:space="preserve"> </w:t>
      </w:r>
      <w:r w:rsidRPr="00A310A6">
        <w:rPr>
          <w:sz w:val="28"/>
          <w:szCs w:val="28"/>
        </w:rPr>
        <w:t>долго</w:t>
      </w:r>
      <w:r>
        <w:rPr>
          <w:sz w:val="28"/>
          <w:szCs w:val="28"/>
        </w:rPr>
        <w:t xml:space="preserve"> </w:t>
      </w:r>
      <w:r w:rsidRPr="00A310A6">
        <w:rPr>
          <w:sz w:val="28"/>
          <w:szCs w:val="28"/>
        </w:rPr>
        <w:t>не</w:t>
      </w:r>
      <w:r>
        <w:rPr>
          <w:sz w:val="28"/>
          <w:szCs w:val="28"/>
        </w:rPr>
        <w:t xml:space="preserve"> </w:t>
      </w:r>
      <w:r w:rsidRPr="00A310A6">
        <w:rPr>
          <w:sz w:val="28"/>
          <w:szCs w:val="28"/>
        </w:rPr>
        <w:t>протянет,</w:t>
      </w:r>
      <w:r>
        <w:rPr>
          <w:sz w:val="28"/>
          <w:szCs w:val="28"/>
        </w:rPr>
        <w:t xml:space="preserve"> </w:t>
      </w:r>
      <w:r w:rsidRPr="00A310A6">
        <w:rPr>
          <w:sz w:val="28"/>
          <w:szCs w:val="28"/>
        </w:rPr>
        <w:t>если</w:t>
      </w:r>
      <w:r>
        <w:rPr>
          <w:sz w:val="28"/>
          <w:szCs w:val="28"/>
        </w:rPr>
        <w:t xml:space="preserve"> </w:t>
      </w:r>
      <w:r w:rsidRPr="00A310A6">
        <w:rPr>
          <w:sz w:val="28"/>
          <w:szCs w:val="28"/>
        </w:rPr>
        <w:t>не</w:t>
      </w:r>
      <w:r>
        <w:rPr>
          <w:sz w:val="28"/>
          <w:szCs w:val="28"/>
        </w:rPr>
        <w:t xml:space="preserve"> </w:t>
      </w:r>
      <w:r w:rsidRPr="00A310A6">
        <w:rPr>
          <w:sz w:val="28"/>
          <w:szCs w:val="28"/>
        </w:rPr>
        <w:t>принять</w:t>
      </w:r>
      <w:r>
        <w:rPr>
          <w:sz w:val="28"/>
          <w:szCs w:val="28"/>
        </w:rPr>
        <w:t xml:space="preserve"> </w:t>
      </w:r>
      <w:r w:rsidRPr="00A310A6">
        <w:rPr>
          <w:sz w:val="28"/>
          <w:szCs w:val="28"/>
        </w:rPr>
        <w:t>немедленных</w:t>
      </w:r>
      <w:r>
        <w:rPr>
          <w:sz w:val="28"/>
          <w:szCs w:val="28"/>
        </w:rPr>
        <w:t xml:space="preserve"> </w:t>
      </w:r>
      <w:r w:rsidRPr="00A310A6">
        <w:rPr>
          <w:sz w:val="28"/>
          <w:szCs w:val="28"/>
        </w:rPr>
        <w:t>мер</w:t>
      </w:r>
      <w:r>
        <w:rPr>
          <w:sz w:val="28"/>
          <w:szCs w:val="28"/>
        </w:rPr>
        <w:t xml:space="preserve"> </w:t>
      </w:r>
      <w:r w:rsidRPr="00A310A6">
        <w:rPr>
          <w:sz w:val="28"/>
          <w:szCs w:val="28"/>
        </w:rPr>
        <w:t>по</w:t>
      </w:r>
      <w:r>
        <w:rPr>
          <w:sz w:val="28"/>
          <w:szCs w:val="28"/>
        </w:rPr>
        <w:t xml:space="preserve"> </w:t>
      </w:r>
      <w:r w:rsidRPr="00A310A6">
        <w:rPr>
          <w:sz w:val="28"/>
          <w:szCs w:val="28"/>
        </w:rPr>
        <w:t>его</w:t>
      </w:r>
      <w:r>
        <w:rPr>
          <w:sz w:val="28"/>
          <w:szCs w:val="28"/>
        </w:rPr>
        <w:t xml:space="preserve"> </w:t>
      </w:r>
      <w:r w:rsidRPr="00A310A6">
        <w:rPr>
          <w:sz w:val="28"/>
          <w:szCs w:val="28"/>
        </w:rPr>
        <w:t>улучшению.</w:t>
      </w:r>
      <w:r>
        <w:rPr>
          <w:sz w:val="28"/>
          <w:szCs w:val="28"/>
        </w:rPr>
        <w:t xml:space="preserve"> </w:t>
      </w:r>
      <w:r w:rsidRPr="00A310A6">
        <w:rPr>
          <w:sz w:val="28"/>
          <w:szCs w:val="28"/>
        </w:rPr>
        <w:t>Любое</w:t>
      </w:r>
      <w:r>
        <w:rPr>
          <w:sz w:val="28"/>
          <w:szCs w:val="28"/>
        </w:rPr>
        <w:t xml:space="preserve"> </w:t>
      </w:r>
      <w:r w:rsidRPr="00A310A6">
        <w:rPr>
          <w:sz w:val="28"/>
          <w:szCs w:val="28"/>
        </w:rPr>
        <w:t>действие</w:t>
      </w:r>
      <w:r>
        <w:rPr>
          <w:sz w:val="28"/>
          <w:szCs w:val="28"/>
        </w:rPr>
        <w:t xml:space="preserve"> </w:t>
      </w:r>
      <w:r w:rsidRPr="00A310A6">
        <w:rPr>
          <w:sz w:val="28"/>
          <w:szCs w:val="28"/>
        </w:rPr>
        <w:t>предприним</w:t>
      </w:r>
      <w:r w:rsidRPr="00A310A6">
        <w:rPr>
          <w:sz w:val="28"/>
          <w:szCs w:val="28"/>
        </w:rPr>
        <w:t>а</w:t>
      </w:r>
      <w:r w:rsidRPr="00A310A6">
        <w:rPr>
          <w:sz w:val="28"/>
          <w:szCs w:val="28"/>
        </w:rPr>
        <w:t>теля</w:t>
      </w:r>
      <w:r>
        <w:rPr>
          <w:sz w:val="28"/>
          <w:szCs w:val="28"/>
        </w:rPr>
        <w:t xml:space="preserve"> </w:t>
      </w:r>
      <w:r w:rsidRPr="00A310A6">
        <w:rPr>
          <w:sz w:val="28"/>
          <w:szCs w:val="28"/>
        </w:rPr>
        <w:t>сказывается</w:t>
      </w:r>
      <w:r>
        <w:rPr>
          <w:sz w:val="28"/>
          <w:szCs w:val="28"/>
        </w:rPr>
        <w:t xml:space="preserve"> </w:t>
      </w:r>
      <w:r w:rsidRPr="00A310A6">
        <w:rPr>
          <w:sz w:val="28"/>
          <w:szCs w:val="28"/>
        </w:rPr>
        <w:t>на</w:t>
      </w:r>
      <w:r>
        <w:rPr>
          <w:sz w:val="28"/>
          <w:szCs w:val="28"/>
        </w:rPr>
        <w:t xml:space="preserve"> </w:t>
      </w:r>
      <w:r w:rsidRPr="00A310A6">
        <w:rPr>
          <w:sz w:val="28"/>
          <w:szCs w:val="28"/>
        </w:rPr>
        <w:t>экономике</w:t>
      </w:r>
      <w:r>
        <w:rPr>
          <w:sz w:val="28"/>
          <w:szCs w:val="28"/>
        </w:rPr>
        <w:t xml:space="preserve"> </w:t>
      </w:r>
      <w:r w:rsidRPr="00A310A6">
        <w:rPr>
          <w:sz w:val="28"/>
          <w:szCs w:val="28"/>
        </w:rPr>
        <w:t>бизнеса.</w:t>
      </w:r>
    </w:p>
    <w:p w:rsidR="00E01D5C" w:rsidRPr="00A310A6" w:rsidRDefault="00E01D5C" w:rsidP="00DC2CD6">
      <w:pPr>
        <w:ind w:firstLine="720"/>
        <w:jc w:val="both"/>
        <w:rPr>
          <w:sz w:val="28"/>
          <w:szCs w:val="28"/>
        </w:rPr>
      </w:pPr>
      <w:r w:rsidRPr="00A310A6">
        <w:rPr>
          <w:sz w:val="28"/>
          <w:szCs w:val="28"/>
        </w:rPr>
        <w:t>Таким</w:t>
      </w:r>
      <w:r>
        <w:rPr>
          <w:sz w:val="28"/>
          <w:szCs w:val="28"/>
        </w:rPr>
        <w:t xml:space="preserve"> </w:t>
      </w:r>
      <w:r w:rsidRPr="00A310A6">
        <w:rPr>
          <w:sz w:val="28"/>
          <w:szCs w:val="28"/>
        </w:rPr>
        <w:t>образом,</w:t>
      </w:r>
      <w:r>
        <w:rPr>
          <w:sz w:val="28"/>
          <w:szCs w:val="28"/>
        </w:rPr>
        <w:t xml:space="preserve"> </w:t>
      </w:r>
      <w:r w:rsidRPr="00A310A6">
        <w:rPr>
          <w:sz w:val="28"/>
          <w:szCs w:val="28"/>
        </w:rPr>
        <w:t>для</w:t>
      </w:r>
      <w:r>
        <w:rPr>
          <w:sz w:val="28"/>
          <w:szCs w:val="28"/>
        </w:rPr>
        <w:t xml:space="preserve"> </w:t>
      </w:r>
      <w:r w:rsidRPr="00A310A6">
        <w:rPr>
          <w:sz w:val="28"/>
          <w:szCs w:val="28"/>
        </w:rPr>
        <w:t>бизнеса</w:t>
      </w:r>
      <w:r>
        <w:rPr>
          <w:sz w:val="28"/>
          <w:szCs w:val="28"/>
        </w:rPr>
        <w:t xml:space="preserve"> </w:t>
      </w:r>
      <w:r w:rsidRPr="00A310A6">
        <w:rPr>
          <w:sz w:val="28"/>
          <w:szCs w:val="28"/>
        </w:rPr>
        <w:t>хорошо</w:t>
      </w:r>
      <w:r>
        <w:rPr>
          <w:sz w:val="28"/>
          <w:szCs w:val="28"/>
        </w:rPr>
        <w:t xml:space="preserve"> </w:t>
      </w:r>
      <w:r w:rsidRPr="00A310A6">
        <w:rPr>
          <w:sz w:val="28"/>
          <w:szCs w:val="28"/>
        </w:rPr>
        <w:t>все</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увеличивает</w:t>
      </w:r>
      <w:r>
        <w:rPr>
          <w:sz w:val="28"/>
          <w:szCs w:val="28"/>
        </w:rPr>
        <w:t xml:space="preserve"> </w:t>
      </w:r>
      <w:r w:rsidRPr="00A310A6">
        <w:rPr>
          <w:sz w:val="28"/>
          <w:szCs w:val="28"/>
        </w:rPr>
        <w:t>прибыль,</w:t>
      </w:r>
      <w:r>
        <w:rPr>
          <w:sz w:val="28"/>
          <w:szCs w:val="28"/>
        </w:rPr>
        <w:t xml:space="preserve"> </w:t>
      </w:r>
      <w:r w:rsidRPr="00A310A6">
        <w:rPr>
          <w:sz w:val="28"/>
          <w:szCs w:val="28"/>
        </w:rPr>
        <w:t>пот</w:t>
      </w:r>
      <w:r w:rsidRPr="00A310A6">
        <w:rPr>
          <w:sz w:val="28"/>
          <w:szCs w:val="28"/>
        </w:rPr>
        <w:t>о</w:t>
      </w:r>
      <w:r w:rsidRPr="00A310A6">
        <w:rPr>
          <w:sz w:val="28"/>
          <w:szCs w:val="28"/>
        </w:rPr>
        <w:t>му</w:t>
      </w:r>
      <w:r>
        <w:rPr>
          <w:sz w:val="28"/>
          <w:szCs w:val="28"/>
        </w:rPr>
        <w:t xml:space="preserve"> </w:t>
      </w:r>
      <w:r w:rsidRPr="00A310A6">
        <w:rPr>
          <w:sz w:val="28"/>
          <w:szCs w:val="28"/>
        </w:rPr>
        <w:t>что</w:t>
      </w:r>
      <w:r>
        <w:rPr>
          <w:sz w:val="28"/>
          <w:szCs w:val="28"/>
        </w:rPr>
        <w:t xml:space="preserve"> </w:t>
      </w:r>
      <w:r w:rsidRPr="00A310A6">
        <w:rPr>
          <w:sz w:val="28"/>
          <w:szCs w:val="28"/>
        </w:rPr>
        <w:t>она</w:t>
      </w:r>
      <w:r>
        <w:rPr>
          <w:sz w:val="28"/>
          <w:szCs w:val="28"/>
        </w:rPr>
        <w:t xml:space="preserve"> </w:t>
      </w:r>
      <w:r w:rsidRPr="00A310A6">
        <w:rPr>
          <w:sz w:val="28"/>
          <w:szCs w:val="28"/>
        </w:rPr>
        <w:t>делает</w:t>
      </w:r>
      <w:r>
        <w:rPr>
          <w:sz w:val="28"/>
          <w:szCs w:val="28"/>
        </w:rPr>
        <w:t xml:space="preserve"> </w:t>
      </w:r>
      <w:r w:rsidRPr="00A310A6">
        <w:rPr>
          <w:sz w:val="28"/>
          <w:szCs w:val="28"/>
        </w:rPr>
        <w:t>сам</w:t>
      </w:r>
      <w:r>
        <w:rPr>
          <w:sz w:val="28"/>
          <w:szCs w:val="28"/>
        </w:rPr>
        <w:t xml:space="preserve"> </w:t>
      </w:r>
      <w:r w:rsidRPr="00A310A6">
        <w:rPr>
          <w:sz w:val="28"/>
          <w:szCs w:val="28"/>
        </w:rPr>
        <w:t>бизнес</w:t>
      </w:r>
      <w:r>
        <w:rPr>
          <w:sz w:val="28"/>
          <w:szCs w:val="28"/>
        </w:rPr>
        <w:t xml:space="preserve"> </w:t>
      </w:r>
      <w:r w:rsidRPr="00A310A6">
        <w:rPr>
          <w:sz w:val="28"/>
          <w:szCs w:val="28"/>
        </w:rPr>
        <w:t>сильнее.</w:t>
      </w:r>
      <w:r>
        <w:rPr>
          <w:sz w:val="28"/>
          <w:szCs w:val="28"/>
        </w:rPr>
        <w:t xml:space="preserve"> </w:t>
      </w:r>
      <w:r w:rsidRPr="00A310A6">
        <w:rPr>
          <w:sz w:val="28"/>
          <w:szCs w:val="28"/>
        </w:rPr>
        <w:t>Прибыль</w:t>
      </w:r>
      <w:r>
        <w:rPr>
          <w:sz w:val="28"/>
          <w:szCs w:val="28"/>
        </w:rPr>
        <w:t xml:space="preserve"> </w:t>
      </w:r>
      <w:r w:rsidRPr="00A310A6">
        <w:rPr>
          <w:sz w:val="28"/>
          <w:szCs w:val="28"/>
        </w:rPr>
        <w:t>сегодня</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укрепление</w:t>
      </w:r>
      <w:r>
        <w:rPr>
          <w:sz w:val="28"/>
          <w:szCs w:val="28"/>
        </w:rPr>
        <w:t xml:space="preserve"> </w:t>
      </w:r>
      <w:r w:rsidRPr="00A310A6">
        <w:rPr>
          <w:sz w:val="28"/>
          <w:szCs w:val="28"/>
        </w:rPr>
        <w:t>позиций</w:t>
      </w:r>
      <w:r>
        <w:rPr>
          <w:sz w:val="28"/>
          <w:szCs w:val="28"/>
        </w:rPr>
        <w:t xml:space="preserve"> </w:t>
      </w:r>
      <w:r w:rsidRPr="00A310A6">
        <w:rPr>
          <w:sz w:val="28"/>
          <w:szCs w:val="28"/>
        </w:rPr>
        <w:t>бизнеса</w:t>
      </w:r>
      <w:r>
        <w:rPr>
          <w:sz w:val="28"/>
          <w:szCs w:val="28"/>
        </w:rPr>
        <w:t xml:space="preserve"> </w:t>
      </w:r>
      <w:r w:rsidRPr="00A310A6">
        <w:rPr>
          <w:sz w:val="28"/>
          <w:szCs w:val="28"/>
        </w:rPr>
        <w:t>сегодня</w:t>
      </w:r>
      <w:r>
        <w:rPr>
          <w:sz w:val="28"/>
          <w:szCs w:val="28"/>
        </w:rPr>
        <w:t xml:space="preserve"> </w:t>
      </w:r>
      <w:r w:rsidRPr="00A310A6">
        <w:rPr>
          <w:sz w:val="28"/>
          <w:szCs w:val="28"/>
        </w:rPr>
        <w:t>и</w:t>
      </w:r>
      <w:r>
        <w:rPr>
          <w:sz w:val="28"/>
          <w:szCs w:val="28"/>
        </w:rPr>
        <w:t xml:space="preserve"> </w:t>
      </w:r>
      <w:r w:rsidRPr="00A310A6">
        <w:rPr>
          <w:sz w:val="28"/>
          <w:szCs w:val="28"/>
        </w:rPr>
        <w:t>лучший</w:t>
      </w:r>
      <w:r>
        <w:rPr>
          <w:sz w:val="28"/>
          <w:szCs w:val="28"/>
        </w:rPr>
        <w:t xml:space="preserve"> </w:t>
      </w:r>
      <w:r w:rsidRPr="00A310A6">
        <w:rPr>
          <w:sz w:val="28"/>
          <w:szCs w:val="28"/>
        </w:rPr>
        <w:t>способ</w:t>
      </w:r>
      <w:r>
        <w:rPr>
          <w:sz w:val="28"/>
          <w:szCs w:val="28"/>
        </w:rPr>
        <w:t xml:space="preserve"> </w:t>
      </w:r>
      <w:r w:rsidRPr="00A310A6">
        <w:rPr>
          <w:sz w:val="28"/>
          <w:szCs w:val="28"/>
        </w:rPr>
        <w:t>укрепить</w:t>
      </w:r>
      <w:r>
        <w:rPr>
          <w:sz w:val="28"/>
          <w:szCs w:val="28"/>
        </w:rPr>
        <w:t xml:space="preserve"> </w:t>
      </w:r>
      <w:r w:rsidRPr="00A310A6">
        <w:rPr>
          <w:sz w:val="28"/>
          <w:szCs w:val="28"/>
        </w:rPr>
        <w:t>их</w:t>
      </w:r>
      <w:r>
        <w:rPr>
          <w:sz w:val="28"/>
          <w:szCs w:val="28"/>
        </w:rPr>
        <w:t xml:space="preserve"> </w:t>
      </w:r>
      <w:r w:rsidRPr="00A310A6">
        <w:rPr>
          <w:sz w:val="28"/>
          <w:szCs w:val="28"/>
        </w:rPr>
        <w:t>в</w:t>
      </w:r>
      <w:r>
        <w:rPr>
          <w:sz w:val="28"/>
          <w:szCs w:val="28"/>
        </w:rPr>
        <w:t xml:space="preserve"> </w:t>
      </w:r>
      <w:r w:rsidRPr="00A310A6">
        <w:rPr>
          <w:sz w:val="28"/>
          <w:szCs w:val="28"/>
        </w:rPr>
        <w:t>будущем.</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до</w:t>
      </w:r>
      <w:r w:rsidRPr="00A310A6">
        <w:rPr>
          <w:sz w:val="28"/>
          <w:szCs w:val="28"/>
        </w:rPr>
        <w:t>л</w:t>
      </w:r>
      <w:r w:rsidRPr="00A310A6">
        <w:rPr>
          <w:sz w:val="28"/>
          <w:szCs w:val="28"/>
        </w:rPr>
        <w:t>жен</w:t>
      </w:r>
      <w:r>
        <w:rPr>
          <w:sz w:val="28"/>
          <w:szCs w:val="28"/>
        </w:rPr>
        <w:t xml:space="preserve"> </w:t>
      </w:r>
      <w:r w:rsidRPr="00A310A6">
        <w:rPr>
          <w:sz w:val="28"/>
          <w:szCs w:val="28"/>
        </w:rPr>
        <w:t>«семь</w:t>
      </w:r>
      <w:r>
        <w:rPr>
          <w:sz w:val="28"/>
          <w:szCs w:val="28"/>
        </w:rPr>
        <w:t xml:space="preserve"> </w:t>
      </w:r>
      <w:r w:rsidRPr="00A310A6">
        <w:rPr>
          <w:sz w:val="28"/>
          <w:szCs w:val="28"/>
        </w:rPr>
        <w:t>раз</w:t>
      </w:r>
      <w:r>
        <w:rPr>
          <w:sz w:val="28"/>
          <w:szCs w:val="28"/>
        </w:rPr>
        <w:t xml:space="preserve"> </w:t>
      </w:r>
      <w:r w:rsidRPr="00A310A6">
        <w:rPr>
          <w:sz w:val="28"/>
          <w:szCs w:val="28"/>
        </w:rPr>
        <w:t>отмерить»,</w:t>
      </w:r>
      <w:r>
        <w:rPr>
          <w:sz w:val="28"/>
          <w:szCs w:val="28"/>
        </w:rPr>
        <w:t xml:space="preserve"> </w:t>
      </w:r>
      <w:r w:rsidRPr="00A310A6">
        <w:rPr>
          <w:sz w:val="28"/>
          <w:szCs w:val="28"/>
        </w:rPr>
        <w:t>прежде</w:t>
      </w:r>
      <w:r>
        <w:rPr>
          <w:sz w:val="28"/>
          <w:szCs w:val="28"/>
        </w:rPr>
        <w:t xml:space="preserve"> </w:t>
      </w:r>
      <w:r w:rsidRPr="00A310A6">
        <w:rPr>
          <w:sz w:val="28"/>
          <w:szCs w:val="28"/>
        </w:rPr>
        <w:t>чем</w:t>
      </w:r>
      <w:r>
        <w:rPr>
          <w:sz w:val="28"/>
          <w:szCs w:val="28"/>
        </w:rPr>
        <w:t xml:space="preserve"> </w:t>
      </w:r>
      <w:r w:rsidRPr="00A310A6">
        <w:rPr>
          <w:sz w:val="28"/>
          <w:szCs w:val="28"/>
        </w:rPr>
        <w:t>совершить</w:t>
      </w:r>
      <w:r>
        <w:rPr>
          <w:sz w:val="28"/>
          <w:szCs w:val="28"/>
        </w:rPr>
        <w:t xml:space="preserve"> </w:t>
      </w:r>
      <w:r w:rsidRPr="00A310A6">
        <w:rPr>
          <w:sz w:val="28"/>
          <w:szCs w:val="28"/>
        </w:rPr>
        <w:t>действия,</w:t>
      </w:r>
      <w:r>
        <w:rPr>
          <w:sz w:val="28"/>
          <w:szCs w:val="28"/>
        </w:rPr>
        <w:t xml:space="preserve"> </w:t>
      </w:r>
      <w:r w:rsidRPr="00A310A6">
        <w:rPr>
          <w:sz w:val="28"/>
          <w:szCs w:val="28"/>
        </w:rPr>
        <w:t>приводящие</w:t>
      </w:r>
      <w:r>
        <w:rPr>
          <w:sz w:val="28"/>
          <w:szCs w:val="28"/>
        </w:rPr>
        <w:t xml:space="preserve"> </w:t>
      </w:r>
      <w:r w:rsidRPr="00A310A6">
        <w:rPr>
          <w:sz w:val="28"/>
          <w:szCs w:val="28"/>
        </w:rPr>
        <w:t>к</w:t>
      </w:r>
      <w:r>
        <w:rPr>
          <w:sz w:val="28"/>
          <w:szCs w:val="28"/>
        </w:rPr>
        <w:t xml:space="preserve"> </w:t>
      </w:r>
      <w:r w:rsidRPr="00A310A6">
        <w:rPr>
          <w:sz w:val="28"/>
          <w:szCs w:val="28"/>
        </w:rPr>
        <w:t>умен</w:t>
      </w:r>
      <w:r w:rsidRPr="00A310A6">
        <w:rPr>
          <w:sz w:val="28"/>
          <w:szCs w:val="28"/>
        </w:rPr>
        <w:t>ь</w:t>
      </w:r>
      <w:r w:rsidRPr="00A310A6">
        <w:rPr>
          <w:sz w:val="28"/>
          <w:szCs w:val="28"/>
        </w:rPr>
        <w:t>шению</w:t>
      </w:r>
      <w:r>
        <w:rPr>
          <w:sz w:val="28"/>
          <w:szCs w:val="28"/>
        </w:rPr>
        <w:t xml:space="preserve"> </w:t>
      </w:r>
      <w:r w:rsidRPr="00A310A6">
        <w:rPr>
          <w:sz w:val="28"/>
          <w:szCs w:val="28"/>
        </w:rPr>
        <w:t>прибыли</w:t>
      </w:r>
      <w:r>
        <w:rPr>
          <w:sz w:val="28"/>
          <w:szCs w:val="28"/>
        </w:rPr>
        <w:t xml:space="preserve"> </w:t>
      </w:r>
      <w:r w:rsidRPr="00A310A6">
        <w:rPr>
          <w:sz w:val="28"/>
          <w:szCs w:val="28"/>
        </w:rPr>
        <w:t>в</w:t>
      </w:r>
      <w:r>
        <w:rPr>
          <w:sz w:val="28"/>
          <w:szCs w:val="28"/>
        </w:rPr>
        <w:t xml:space="preserve"> </w:t>
      </w:r>
      <w:r w:rsidRPr="00A310A6">
        <w:rPr>
          <w:sz w:val="28"/>
          <w:szCs w:val="28"/>
        </w:rPr>
        <w:t>настоящий</w:t>
      </w:r>
      <w:r>
        <w:rPr>
          <w:sz w:val="28"/>
          <w:szCs w:val="28"/>
        </w:rPr>
        <w:t xml:space="preserve"> </w:t>
      </w:r>
      <w:r w:rsidRPr="00A310A6">
        <w:rPr>
          <w:sz w:val="28"/>
          <w:szCs w:val="28"/>
        </w:rPr>
        <w:t>момент.</w:t>
      </w:r>
    </w:p>
    <w:p w:rsidR="00E01D5C" w:rsidRPr="00A310A6" w:rsidRDefault="00E01D5C" w:rsidP="00DC2CD6">
      <w:pPr>
        <w:ind w:firstLine="720"/>
        <w:jc w:val="both"/>
        <w:rPr>
          <w:sz w:val="28"/>
          <w:szCs w:val="28"/>
        </w:rPr>
      </w:pPr>
      <w:r w:rsidRPr="00A310A6">
        <w:rPr>
          <w:sz w:val="28"/>
          <w:szCs w:val="28"/>
        </w:rPr>
        <w:t>Для</w:t>
      </w:r>
      <w:r>
        <w:rPr>
          <w:sz w:val="28"/>
          <w:szCs w:val="28"/>
        </w:rPr>
        <w:t xml:space="preserve"> </w:t>
      </w:r>
      <w:r w:rsidRPr="00A310A6">
        <w:rPr>
          <w:sz w:val="28"/>
          <w:szCs w:val="28"/>
        </w:rPr>
        <w:t>успешного</w:t>
      </w:r>
      <w:r>
        <w:rPr>
          <w:sz w:val="28"/>
          <w:szCs w:val="28"/>
        </w:rPr>
        <w:t xml:space="preserve"> </w:t>
      </w:r>
      <w:r w:rsidRPr="00A310A6">
        <w:rPr>
          <w:sz w:val="28"/>
          <w:szCs w:val="28"/>
        </w:rPr>
        <w:t>управления</w:t>
      </w:r>
      <w:r>
        <w:rPr>
          <w:sz w:val="28"/>
          <w:szCs w:val="28"/>
        </w:rPr>
        <w:t xml:space="preserve"> </w:t>
      </w:r>
      <w:r w:rsidRPr="00A310A6">
        <w:rPr>
          <w:sz w:val="28"/>
          <w:szCs w:val="28"/>
        </w:rPr>
        <w:t>прибылью</w:t>
      </w:r>
      <w:r>
        <w:rPr>
          <w:sz w:val="28"/>
          <w:szCs w:val="28"/>
        </w:rPr>
        <w:t xml:space="preserve"> </w:t>
      </w:r>
      <w:r w:rsidRPr="00A310A6">
        <w:rPr>
          <w:sz w:val="28"/>
          <w:szCs w:val="28"/>
        </w:rPr>
        <w:t>необходимо</w:t>
      </w:r>
      <w:r>
        <w:rPr>
          <w:sz w:val="28"/>
          <w:szCs w:val="28"/>
        </w:rPr>
        <w:t xml:space="preserve"> </w:t>
      </w:r>
      <w:r w:rsidRPr="00A310A6">
        <w:rPr>
          <w:sz w:val="28"/>
          <w:szCs w:val="28"/>
        </w:rPr>
        <w:t>усвоить</w:t>
      </w:r>
      <w:r>
        <w:rPr>
          <w:sz w:val="28"/>
          <w:szCs w:val="28"/>
        </w:rPr>
        <w:t xml:space="preserve"> </w:t>
      </w:r>
      <w:r w:rsidRPr="00A310A6">
        <w:rPr>
          <w:sz w:val="28"/>
          <w:szCs w:val="28"/>
        </w:rPr>
        <w:t>очень</w:t>
      </w:r>
      <w:r>
        <w:rPr>
          <w:sz w:val="28"/>
          <w:szCs w:val="28"/>
        </w:rPr>
        <w:t xml:space="preserve"> </w:t>
      </w:r>
      <w:r w:rsidRPr="00A310A6">
        <w:rPr>
          <w:sz w:val="28"/>
          <w:szCs w:val="28"/>
        </w:rPr>
        <w:t>важный</w:t>
      </w:r>
      <w:r>
        <w:rPr>
          <w:sz w:val="28"/>
          <w:szCs w:val="28"/>
        </w:rPr>
        <w:t xml:space="preserve"> </w:t>
      </w:r>
      <w:r w:rsidRPr="00A310A6">
        <w:rPr>
          <w:sz w:val="28"/>
          <w:szCs w:val="28"/>
        </w:rPr>
        <w:t>принцип</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сначала</w:t>
      </w:r>
      <w:r>
        <w:rPr>
          <w:sz w:val="28"/>
          <w:szCs w:val="28"/>
        </w:rPr>
        <w:t xml:space="preserve"> </w:t>
      </w:r>
      <w:r w:rsidRPr="00A310A6">
        <w:rPr>
          <w:sz w:val="28"/>
          <w:szCs w:val="28"/>
        </w:rPr>
        <w:t>заплати</w:t>
      </w:r>
      <w:r>
        <w:rPr>
          <w:sz w:val="28"/>
          <w:szCs w:val="28"/>
        </w:rPr>
        <w:t xml:space="preserve"> </w:t>
      </w:r>
      <w:r w:rsidRPr="00A310A6">
        <w:rPr>
          <w:sz w:val="28"/>
          <w:szCs w:val="28"/>
        </w:rPr>
        <w:t>бизнесу.</w:t>
      </w:r>
      <w:r>
        <w:rPr>
          <w:sz w:val="28"/>
          <w:szCs w:val="28"/>
        </w:rPr>
        <w:t xml:space="preserve"> </w:t>
      </w:r>
      <w:r w:rsidRPr="00A310A6">
        <w:rPr>
          <w:sz w:val="28"/>
          <w:szCs w:val="28"/>
        </w:rPr>
        <w:t>Сначала</w:t>
      </w:r>
      <w:r>
        <w:rPr>
          <w:sz w:val="28"/>
          <w:szCs w:val="28"/>
        </w:rPr>
        <w:t xml:space="preserve"> </w:t>
      </w:r>
      <w:r w:rsidRPr="00A310A6">
        <w:rPr>
          <w:sz w:val="28"/>
          <w:szCs w:val="28"/>
        </w:rPr>
        <w:t>заплатите</w:t>
      </w:r>
      <w:r>
        <w:rPr>
          <w:sz w:val="28"/>
          <w:szCs w:val="28"/>
        </w:rPr>
        <w:t xml:space="preserve"> </w:t>
      </w:r>
      <w:r w:rsidRPr="00A310A6">
        <w:rPr>
          <w:sz w:val="28"/>
          <w:szCs w:val="28"/>
        </w:rPr>
        <w:t>себе</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отложите</w:t>
      </w:r>
      <w:r w:rsidRPr="00A310A6">
        <w:rPr>
          <w:sz w:val="28"/>
          <w:szCs w:val="28"/>
        </w:rPr>
        <w:t>,</w:t>
      </w:r>
      <w:r>
        <w:rPr>
          <w:sz w:val="28"/>
          <w:szCs w:val="28"/>
        </w:rPr>
        <w:t xml:space="preserve"> </w:t>
      </w:r>
      <w:r w:rsidRPr="00A310A6">
        <w:rPr>
          <w:sz w:val="28"/>
          <w:szCs w:val="28"/>
        </w:rPr>
        <w:t>ту</w:t>
      </w:r>
      <w:r>
        <w:rPr>
          <w:sz w:val="28"/>
          <w:szCs w:val="28"/>
        </w:rPr>
        <w:t xml:space="preserve"> </w:t>
      </w:r>
      <w:r w:rsidRPr="00A310A6">
        <w:rPr>
          <w:sz w:val="28"/>
          <w:szCs w:val="28"/>
        </w:rPr>
        <w:t>сумму,</w:t>
      </w:r>
      <w:r>
        <w:rPr>
          <w:sz w:val="28"/>
          <w:szCs w:val="28"/>
        </w:rPr>
        <w:t xml:space="preserve"> </w:t>
      </w:r>
      <w:r w:rsidRPr="00A310A6">
        <w:rPr>
          <w:sz w:val="28"/>
          <w:szCs w:val="28"/>
        </w:rPr>
        <w:t>которую</w:t>
      </w:r>
      <w:r>
        <w:rPr>
          <w:sz w:val="28"/>
          <w:szCs w:val="28"/>
        </w:rPr>
        <w:t xml:space="preserve"> </w:t>
      </w:r>
      <w:r w:rsidRPr="00A310A6">
        <w:rPr>
          <w:sz w:val="28"/>
          <w:szCs w:val="28"/>
        </w:rPr>
        <w:t>вы</w:t>
      </w:r>
      <w:r>
        <w:rPr>
          <w:sz w:val="28"/>
          <w:szCs w:val="28"/>
        </w:rPr>
        <w:t xml:space="preserve"> </w:t>
      </w:r>
      <w:r w:rsidRPr="00A310A6">
        <w:rPr>
          <w:sz w:val="28"/>
          <w:szCs w:val="28"/>
        </w:rPr>
        <w:t>сами</w:t>
      </w:r>
      <w:r>
        <w:rPr>
          <w:sz w:val="28"/>
          <w:szCs w:val="28"/>
        </w:rPr>
        <w:t xml:space="preserve"> </w:t>
      </w:r>
      <w:r w:rsidRPr="00A310A6">
        <w:rPr>
          <w:sz w:val="28"/>
          <w:szCs w:val="28"/>
        </w:rPr>
        <w:t>назначили</w:t>
      </w:r>
      <w:r>
        <w:rPr>
          <w:sz w:val="28"/>
          <w:szCs w:val="28"/>
        </w:rPr>
        <w:t xml:space="preserve">, </w:t>
      </w:r>
      <w:r w:rsidRPr="00A310A6">
        <w:rPr>
          <w:sz w:val="28"/>
          <w:szCs w:val="28"/>
        </w:rPr>
        <w:t>например,</w:t>
      </w:r>
      <w:r>
        <w:rPr>
          <w:sz w:val="28"/>
          <w:szCs w:val="28"/>
        </w:rPr>
        <w:t xml:space="preserve"> </w:t>
      </w:r>
      <w:r w:rsidRPr="00A310A6">
        <w:rPr>
          <w:sz w:val="28"/>
          <w:szCs w:val="28"/>
        </w:rPr>
        <w:t>10%</w:t>
      </w:r>
      <w:r>
        <w:rPr>
          <w:sz w:val="28"/>
          <w:szCs w:val="28"/>
        </w:rPr>
        <w:t xml:space="preserve"> </w:t>
      </w:r>
      <w:r w:rsidRPr="00A310A6">
        <w:rPr>
          <w:sz w:val="28"/>
          <w:szCs w:val="28"/>
        </w:rPr>
        <w:t>от</w:t>
      </w:r>
      <w:r>
        <w:rPr>
          <w:sz w:val="28"/>
          <w:szCs w:val="28"/>
        </w:rPr>
        <w:t xml:space="preserve"> </w:t>
      </w:r>
      <w:r w:rsidRPr="00A310A6">
        <w:rPr>
          <w:sz w:val="28"/>
          <w:szCs w:val="28"/>
        </w:rPr>
        <w:t>зараб</w:t>
      </w:r>
      <w:r w:rsidRPr="00A310A6">
        <w:rPr>
          <w:sz w:val="28"/>
          <w:szCs w:val="28"/>
        </w:rPr>
        <w:t>о</w:t>
      </w:r>
      <w:r w:rsidRPr="00A310A6">
        <w:rPr>
          <w:sz w:val="28"/>
          <w:szCs w:val="28"/>
        </w:rPr>
        <w:t>танного.</w:t>
      </w:r>
      <w:r>
        <w:rPr>
          <w:sz w:val="28"/>
          <w:szCs w:val="28"/>
        </w:rPr>
        <w:t xml:space="preserve"> </w:t>
      </w:r>
      <w:r w:rsidRPr="00A310A6">
        <w:rPr>
          <w:sz w:val="28"/>
          <w:szCs w:val="28"/>
        </w:rPr>
        <w:t>Ведь</w:t>
      </w:r>
      <w:r>
        <w:rPr>
          <w:sz w:val="28"/>
          <w:szCs w:val="28"/>
        </w:rPr>
        <w:t xml:space="preserve"> </w:t>
      </w:r>
      <w:r w:rsidRPr="00A310A6">
        <w:rPr>
          <w:sz w:val="28"/>
          <w:szCs w:val="28"/>
        </w:rPr>
        <w:t>именно</w:t>
      </w:r>
      <w:r>
        <w:rPr>
          <w:sz w:val="28"/>
          <w:szCs w:val="28"/>
        </w:rPr>
        <w:t xml:space="preserve"> </w:t>
      </w:r>
      <w:r w:rsidRPr="00A310A6">
        <w:rPr>
          <w:sz w:val="28"/>
          <w:szCs w:val="28"/>
        </w:rPr>
        <w:t>вы</w:t>
      </w:r>
      <w:r>
        <w:rPr>
          <w:sz w:val="28"/>
          <w:szCs w:val="28"/>
        </w:rPr>
        <w:t xml:space="preserve"> </w:t>
      </w:r>
      <w:r w:rsidRPr="00A310A6">
        <w:rPr>
          <w:sz w:val="28"/>
          <w:szCs w:val="28"/>
        </w:rPr>
        <w:t>заработали</w:t>
      </w:r>
      <w:r>
        <w:rPr>
          <w:sz w:val="28"/>
          <w:szCs w:val="28"/>
        </w:rPr>
        <w:t xml:space="preserve"> </w:t>
      </w:r>
      <w:r w:rsidRPr="00A310A6">
        <w:rPr>
          <w:sz w:val="28"/>
          <w:szCs w:val="28"/>
        </w:rPr>
        <w:t>эти</w:t>
      </w:r>
      <w:r>
        <w:rPr>
          <w:sz w:val="28"/>
          <w:szCs w:val="28"/>
        </w:rPr>
        <w:t xml:space="preserve"> </w:t>
      </w:r>
      <w:r w:rsidRPr="00A310A6">
        <w:rPr>
          <w:sz w:val="28"/>
          <w:szCs w:val="28"/>
        </w:rPr>
        <w:t>деньги,</w:t>
      </w:r>
      <w:r>
        <w:rPr>
          <w:sz w:val="28"/>
          <w:szCs w:val="28"/>
        </w:rPr>
        <w:t xml:space="preserve"> </w:t>
      </w:r>
      <w:r w:rsidRPr="00A310A6">
        <w:rPr>
          <w:sz w:val="28"/>
          <w:szCs w:val="28"/>
        </w:rPr>
        <w:t>поэтому</w:t>
      </w:r>
      <w:r>
        <w:rPr>
          <w:sz w:val="28"/>
          <w:szCs w:val="28"/>
        </w:rPr>
        <w:t xml:space="preserve"> </w:t>
      </w:r>
      <w:r w:rsidRPr="00A310A6">
        <w:rPr>
          <w:sz w:val="28"/>
          <w:szCs w:val="28"/>
        </w:rPr>
        <w:t>и</w:t>
      </w:r>
      <w:r>
        <w:rPr>
          <w:sz w:val="28"/>
          <w:szCs w:val="28"/>
        </w:rPr>
        <w:t xml:space="preserve"> </w:t>
      </w:r>
      <w:r w:rsidRPr="00A310A6">
        <w:rPr>
          <w:sz w:val="28"/>
          <w:szCs w:val="28"/>
        </w:rPr>
        <w:t>заплатите</w:t>
      </w:r>
      <w:r>
        <w:rPr>
          <w:sz w:val="28"/>
          <w:szCs w:val="28"/>
        </w:rPr>
        <w:t xml:space="preserve"> </w:t>
      </w:r>
      <w:r w:rsidRPr="00A310A6">
        <w:rPr>
          <w:sz w:val="28"/>
          <w:szCs w:val="28"/>
        </w:rPr>
        <w:t>в</w:t>
      </w:r>
      <w:r>
        <w:rPr>
          <w:sz w:val="28"/>
          <w:szCs w:val="28"/>
        </w:rPr>
        <w:t xml:space="preserve"> </w:t>
      </w:r>
      <w:r w:rsidRPr="00A310A6">
        <w:rPr>
          <w:sz w:val="28"/>
          <w:szCs w:val="28"/>
        </w:rPr>
        <w:t>первую</w:t>
      </w:r>
      <w:r>
        <w:rPr>
          <w:sz w:val="28"/>
          <w:szCs w:val="28"/>
        </w:rPr>
        <w:t xml:space="preserve"> </w:t>
      </w:r>
      <w:r w:rsidRPr="00A310A6">
        <w:rPr>
          <w:sz w:val="28"/>
          <w:szCs w:val="28"/>
        </w:rPr>
        <w:t>очередь</w:t>
      </w:r>
      <w:r>
        <w:rPr>
          <w:sz w:val="28"/>
          <w:szCs w:val="28"/>
        </w:rPr>
        <w:t xml:space="preserve"> </w:t>
      </w:r>
      <w:r w:rsidRPr="00A310A6">
        <w:rPr>
          <w:sz w:val="28"/>
          <w:szCs w:val="28"/>
        </w:rPr>
        <w:t>себе</w:t>
      </w:r>
      <w:r>
        <w:rPr>
          <w:sz w:val="28"/>
          <w:szCs w:val="28"/>
        </w:rPr>
        <w:t xml:space="preserve"> </w:t>
      </w:r>
      <w:r w:rsidRPr="00A310A6">
        <w:rPr>
          <w:sz w:val="28"/>
          <w:szCs w:val="28"/>
        </w:rPr>
        <w:t>на</w:t>
      </w:r>
      <w:r>
        <w:rPr>
          <w:sz w:val="28"/>
          <w:szCs w:val="28"/>
        </w:rPr>
        <w:t xml:space="preserve"> </w:t>
      </w:r>
      <w:r w:rsidRPr="00A310A6">
        <w:rPr>
          <w:sz w:val="28"/>
          <w:szCs w:val="28"/>
        </w:rPr>
        <w:t>развитие</w:t>
      </w:r>
      <w:r>
        <w:rPr>
          <w:sz w:val="28"/>
          <w:szCs w:val="28"/>
        </w:rPr>
        <w:t xml:space="preserve"> </w:t>
      </w:r>
      <w:r w:rsidRPr="00A310A6">
        <w:rPr>
          <w:sz w:val="28"/>
          <w:szCs w:val="28"/>
        </w:rPr>
        <w:t>бизнеса.</w:t>
      </w:r>
      <w:r>
        <w:rPr>
          <w:sz w:val="28"/>
          <w:szCs w:val="28"/>
        </w:rPr>
        <w:t xml:space="preserve"> </w:t>
      </w:r>
      <w:r w:rsidRPr="00A310A6">
        <w:rPr>
          <w:sz w:val="28"/>
          <w:szCs w:val="28"/>
        </w:rPr>
        <w:t>А</w:t>
      </w:r>
      <w:r>
        <w:rPr>
          <w:sz w:val="28"/>
          <w:szCs w:val="28"/>
        </w:rPr>
        <w:t xml:space="preserve"> </w:t>
      </w:r>
      <w:r w:rsidRPr="00A310A6">
        <w:rPr>
          <w:sz w:val="28"/>
          <w:szCs w:val="28"/>
        </w:rPr>
        <w:t>уж</w:t>
      </w:r>
      <w:r>
        <w:rPr>
          <w:sz w:val="28"/>
          <w:szCs w:val="28"/>
        </w:rPr>
        <w:t xml:space="preserve"> </w:t>
      </w:r>
      <w:r w:rsidRPr="00A310A6">
        <w:rPr>
          <w:sz w:val="28"/>
          <w:szCs w:val="28"/>
        </w:rPr>
        <w:t>из</w:t>
      </w:r>
      <w:r>
        <w:rPr>
          <w:sz w:val="28"/>
          <w:szCs w:val="28"/>
        </w:rPr>
        <w:t xml:space="preserve"> </w:t>
      </w:r>
      <w:r w:rsidRPr="00A310A6">
        <w:rPr>
          <w:sz w:val="28"/>
          <w:szCs w:val="28"/>
        </w:rPr>
        <w:t>того,</w:t>
      </w:r>
      <w:r>
        <w:rPr>
          <w:sz w:val="28"/>
          <w:szCs w:val="28"/>
        </w:rPr>
        <w:t xml:space="preserve"> </w:t>
      </w:r>
      <w:r w:rsidRPr="00A310A6">
        <w:rPr>
          <w:sz w:val="28"/>
          <w:szCs w:val="28"/>
        </w:rPr>
        <w:t>что</w:t>
      </w:r>
      <w:r>
        <w:rPr>
          <w:sz w:val="28"/>
          <w:szCs w:val="28"/>
        </w:rPr>
        <w:t xml:space="preserve"> </w:t>
      </w:r>
      <w:r w:rsidRPr="00A310A6">
        <w:rPr>
          <w:sz w:val="28"/>
          <w:szCs w:val="28"/>
        </w:rPr>
        <w:t>остается</w:t>
      </w:r>
      <w:r>
        <w:rPr>
          <w:sz w:val="28"/>
          <w:szCs w:val="28"/>
        </w:rPr>
        <w:t xml:space="preserve"> — </w:t>
      </w:r>
      <w:r w:rsidRPr="00A310A6">
        <w:rPr>
          <w:sz w:val="28"/>
          <w:szCs w:val="28"/>
        </w:rPr>
        <w:t>а</w:t>
      </w:r>
      <w:r>
        <w:rPr>
          <w:sz w:val="28"/>
          <w:szCs w:val="28"/>
        </w:rPr>
        <w:t xml:space="preserve"> </w:t>
      </w:r>
      <w:r w:rsidRPr="00A310A6">
        <w:rPr>
          <w:sz w:val="28"/>
          <w:szCs w:val="28"/>
        </w:rPr>
        <w:t>остается</w:t>
      </w:r>
      <w:r>
        <w:rPr>
          <w:sz w:val="28"/>
          <w:szCs w:val="28"/>
        </w:rPr>
        <w:t xml:space="preserve"> </w:t>
      </w:r>
      <w:r w:rsidRPr="00C0238F">
        <w:rPr>
          <w:sz w:val="28"/>
          <w:szCs w:val="28"/>
        </w:rPr>
        <w:t>совсем немало – 90%!</w:t>
      </w:r>
      <w:r>
        <w:rPr>
          <w:sz w:val="28"/>
          <w:szCs w:val="28"/>
        </w:rPr>
        <w:t xml:space="preserve"> — </w:t>
      </w:r>
      <w:r w:rsidRPr="00A310A6">
        <w:rPr>
          <w:sz w:val="28"/>
          <w:szCs w:val="28"/>
        </w:rPr>
        <w:t>в</w:t>
      </w:r>
      <w:r>
        <w:rPr>
          <w:sz w:val="28"/>
          <w:szCs w:val="28"/>
        </w:rPr>
        <w:t xml:space="preserve"> </w:t>
      </w:r>
      <w:r w:rsidRPr="00A310A6">
        <w:rPr>
          <w:sz w:val="28"/>
          <w:szCs w:val="28"/>
        </w:rPr>
        <w:t>порядке</w:t>
      </w:r>
      <w:r>
        <w:rPr>
          <w:sz w:val="28"/>
          <w:szCs w:val="28"/>
        </w:rPr>
        <w:t xml:space="preserve"> </w:t>
      </w:r>
      <w:r w:rsidRPr="00A310A6">
        <w:rPr>
          <w:sz w:val="28"/>
          <w:szCs w:val="28"/>
        </w:rPr>
        <w:t>важности</w:t>
      </w:r>
      <w:r>
        <w:rPr>
          <w:sz w:val="28"/>
          <w:szCs w:val="28"/>
        </w:rPr>
        <w:t xml:space="preserve"> </w:t>
      </w:r>
      <w:r w:rsidRPr="00A310A6">
        <w:rPr>
          <w:sz w:val="28"/>
          <w:szCs w:val="28"/>
        </w:rPr>
        <w:t>делайте</w:t>
      </w:r>
      <w:r>
        <w:rPr>
          <w:sz w:val="28"/>
          <w:szCs w:val="28"/>
        </w:rPr>
        <w:t xml:space="preserve"> </w:t>
      </w:r>
      <w:r w:rsidRPr="00A310A6">
        <w:rPr>
          <w:sz w:val="28"/>
          <w:szCs w:val="28"/>
        </w:rPr>
        <w:t>остальные</w:t>
      </w:r>
      <w:r>
        <w:rPr>
          <w:sz w:val="28"/>
          <w:szCs w:val="28"/>
        </w:rPr>
        <w:t xml:space="preserve"> </w:t>
      </w:r>
      <w:r w:rsidRPr="00A310A6">
        <w:rPr>
          <w:sz w:val="28"/>
          <w:szCs w:val="28"/>
        </w:rPr>
        <w:t>платежи,</w:t>
      </w:r>
      <w:r>
        <w:rPr>
          <w:sz w:val="28"/>
          <w:szCs w:val="28"/>
        </w:rPr>
        <w:t xml:space="preserve"> </w:t>
      </w:r>
      <w:r w:rsidRPr="00A310A6">
        <w:rPr>
          <w:sz w:val="28"/>
          <w:szCs w:val="28"/>
        </w:rPr>
        <w:t>раздавайте</w:t>
      </w:r>
      <w:r>
        <w:rPr>
          <w:sz w:val="28"/>
          <w:szCs w:val="28"/>
        </w:rPr>
        <w:t xml:space="preserve"> </w:t>
      </w:r>
      <w:r w:rsidRPr="00A310A6">
        <w:rPr>
          <w:sz w:val="28"/>
          <w:szCs w:val="28"/>
        </w:rPr>
        <w:t>уже</w:t>
      </w:r>
      <w:r>
        <w:rPr>
          <w:sz w:val="28"/>
          <w:szCs w:val="28"/>
        </w:rPr>
        <w:t xml:space="preserve"> </w:t>
      </w:r>
      <w:r w:rsidRPr="00A310A6">
        <w:rPr>
          <w:sz w:val="28"/>
          <w:szCs w:val="28"/>
        </w:rPr>
        <w:t>деньги</w:t>
      </w:r>
      <w:r>
        <w:rPr>
          <w:sz w:val="28"/>
          <w:szCs w:val="28"/>
        </w:rPr>
        <w:t xml:space="preserve"> </w:t>
      </w:r>
      <w:r w:rsidRPr="00A310A6">
        <w:rPr>
          <w:sz w:val="28"/>
          <w:szCs w:val="28"/>
        </w:rPr>
        <w:t>другим.</w:t>
      </w:r>
    </w:p>
    <w:p w:rsidR="00E01D5C" w:rsidRPr="00A310A6" w:rsidRDefault="00E01D5C" w:rsidP="00DC2CD6">
      <w:pPr>
        <w:ind w:firstLine="720"/>
        <w:jc w:val="both"/>
        <w:rPr>
          <w:sz w:val="28"/>
          <w:szCs w:val="28"/>
        </w:rPr>
      </w:pPr>
      <w:r w:rsidRPr="001C7490">
        <w:rPr>
          <w:sz w:val="28"/>
          <w:szCs w:val="28"/>
        </w:rPr>
        <w:t>Совсем не обязательно</w:t>
      </w:r>
      <w:r>
        <w:rPr>
          <w:sz w:val="28"/>
          <w:szCs w:val="28"/>
        </w:rPr>
        <w:t xml:space="preserve"> </w:t>
      </w:r>
      <w:r w:rsidRPr="00A310A6">
        <w:rPr>
          <w:sz w:val="28"/>
          <w:szCs w:val="28"/>
        </w:rPr>
        <w:t>платить</w:t>
      </w:r>
      <w:r>
        <w:rPr>
          <w:sz w:val="28"/>
          <w:szCs w:val="28"/>
        </w:rPr>
        <w:t xml:space="preserve"> </w:t>
      </w:r>
      <w:r w:rsidRPr="00A310A6">
        <w:rPr>
          <w:sz w:val="28"/>
          <w:szCs w:val="28"/>
        </w:rPr>
        <w:t>другим,</w:t>
      </w:r>
      <w:r>
        <w:rPr>
          <w:sz w:val="28"/>
          <w:szCs w:val="28"/>
        </w:rPr>
        <w:t xml:space="preserve"> </w:t>
      </w:r>
      <w:r w:rsidRPr="00A310A6">
        <w:rPr>
          <w:sz w:val="28"/>
          <w:szCs w:val="28"/>
        </w:rPr>
        <w:t>если</w:t>
      </w:r>
      <w:r>
        <w:rPr>
          <w:sz w:val="28"/>
          <w:szCs w:val="28"/>
        </w:rPr>
        <w:t xml:space="preserve"> </w:t>
      </w:r>
      <w:r w:rsidRPr="00A310A6">
        <w:rPr>
          <w:sz w:val="28"/>
          <w:szCs w:val="28"/>
        </w:rPr>
        <w:t>время</w:t>
      </w:r>
      <w:r>
        <w:rPr>
          <w:sz w:val="28"/>
          <w:szCs w:val="28"/>
        </w:rPr>
        <w:t xml:space="preserve"> </w:t>
      </w:r>
      <w:r w:rsidRPr="00A310A6">
        <w:rPr>
          <w:sz w:val="28"/>
          <w:szCs w:val="28"/>
        </w:rPr>
        <w:t>платежа</w:t>
      </w:r>
      <w:r>
        <w:rPr>
          <w:sz w:val="28"/>
          <w:szCs w:val="28"/>
        </w:rPr>
        <w:t xml:space="preserve"> </w:t>
      </w:r>
      <w:r w:rsidRPr="00A310A6">
        <w:rPr>
          <w:sz w:val="28"/>
          <w:szCs w:val="28"/>
        </w:rPr>
        <w:t>еще</w:t>
      </w:r>
      <w:r>
        <w:rPr>
          <w:sz w:val="28"/>
          <w:szCs w:val="28"/>
        </w:rPr>
        <w:t xml:space="preserve"> </w:t>
      </w:r>
      <w:r w:rsidRPr="00A310A6">
        <w:rPr>
          <w:sz w:val="28"/>
          <w:szCs w:val="28"/>
        </w:rPr>
        <w:t>не</w:t>
      </w:r>
      <w:r>
        <w:rPr>
          <w:sz w:val="28"/>
          <w:szCs w:val="28"/>
        </w:rPr>
        <w:t xml:space="preserve"> </w:t>
      </w:r>
      <w:r w:rsidRPr="00A310A6">
        <w:rPr>
          <w:sz w:val="28"/>
          <w:szCs w:val="28"/>
        </w:rPr>
        <w:t>пришло.</w:t>
      </w:r>
      <w:r>
        <w:rPr>
          <w:sz w:val="28"/>
          <w:szCs w:val="28"/>
        </w:rPr>
        <w:t xml:space="preserve"> </w:t>
      </w:r>
      <w:r w:rsidRPr="00A310A6">
        <w:rPr>
          <w:sz w:val="28"/>
          <w:szCs w:val="28"/>
        </w:rPr>
        <w:t>Точно</w:t>
      </w:r>
      <w:r>
        <w:rPr>
          <w:sz w:val="28"/>
          <w:szCs w:val="28"/>
        </w:rPr>
        <w:t xml:space="preserve"> </w:t>
      </w:r>
      <w:r w:rsidRPr="00A310A6">
        <w:rPr>
          <w:sz w:val="28"/>
          <w:szCs w:val="28"/>
        </w:rPr>
        <w:t>так</w:t>
      </w:r>
      <w:r>
        <w:rPr>
          <w:sz w:val="28"/>
          <w:szCs w:val="28"/>
        </w:rPr>
        <w:t xml:space="preserve"> </w:t>
      </w:r>
      <w:r w:rsidRPr="00A310A6">
        <w:rPr>
          <w:sz w:val="28"/>
          <w:szCs w:val="28"/>
        </w:rPr>
        <w:t>же,</w:t>
      </w:r>
      <w:r>
        <w:rPr>
          <w:sz w:val="28"/>
          <w:szCs w:val="28"/>
        </w:rPr>
        <w:t xml:space="preserve"> </w:t>
      </w:r>
      <w:r w:rsidRPr="001C7490">
        <w:rPr>
          <w:sz w:val="28"/>
          <w:szCs w:val="28"/>
        </w:rPr>
        <w:t>совсем не обязательно</w:t>
      </w:r>
      <w:r>
        <w:rPr>
          <w:sz w:val="28"/>
          <w:szCs w:val="28"/>
        </w:rPr>
        <w:t xml:space="preserve"> </w:t>
      </w:r>
      <w:r w:rsidRPr="00A310A6">
        <w:rPr>
          <w:sz w:val="28"/>
          <w:szCs w:val="28"/>
        </w:rPr>
        <w:t>оплачивать</w:t>
      </w:r>
      <w:r>
        <w:rPr>
          <w:sz w:val="28"/>
          <w:szCs w:val="28"/>
        </w:rPr>
        <w:t xml:space="preserve"> </w:t>
      </w:r>
      <w:r w:rsidRPr="00A310A6">
        <w:rPr>
          <w:sz w:val="28"/>
          <w:szCs w:val="28"/>
        </w:rPr>
        <w:t>все,</w:t>
      </w:r>
      <w:r>
        <w:rPr>
          <w:sz w:val="28"/>
          <w:szCs w:val="28"/>
        </w:rPr>
        <w:t xml:space="preserve"> </w:t>
      </w:r>
      <w:r w:rsidRPr="00A310A6">
        <w:rPr>
          <w:sz w:val="28"/>
          <w:szCs w:val="28"/>
        </w:rPr>
        <w:t>что</w:t>
      </w:r>
      <w:r>
        <w:rPr>
          <w:sz w:val="28"/>
          <w:szCs w:val="28"/>
        </w:rPr>
        <w:t xml:space="preserve"> </w:t>
      </w:r>
      <w:r w:rsidRPr="00A310A6">
        <w:rPr>
          <w:sz w:val="28"/>
          <w:szCs w:val="28"/>
        </w:rPr>
        <w:t>запланировано.</w:t>
      </w:r>
      <w:r>
        <w:rPr>
          <w:sz w:val="28"/>
          <w:szCs w:val="28"/>
        </w:rPr>
        <w:t xml:space="preserve"> </w:t>
      </w:r>
      <w:r w:rsidRPr="00A310A6">
        <w:rPr>
          <w:sz w:val="28"/>
          <w:szCs w:val="28"/>
        </w:rPr>
        <w:t>Что-то</w:t>
      </w:r>
      <w:r>
        <w:rPr>
          <w:sz w:val="28"/>
          <w:szCs w:val="28"/>
        </w:rPr>
        <w:t xml:space="preserve"> </w:t>
      </w:r>
      <w:r w:rsidRPr="00A310A6">
        <w:rPr>
          <w:sz w:val="28"/>
          <w:szCs w:val="28"/>
        </w:rPr>
        <w:t>можно</w:t>
      </w:r>
      <w:r>
        <w:rPr>
          <w:sz w:val="28"/>
          <w:szCs w:val="28"/>
        </w:rPr>
        <w:t xml:space="preserve"> </w:t>
      </w:r>
      <w:r w:rsidRPr="00A310A6">
        <w:rPr>
          <w:sz w:val="28"/>
          <w:szCs w:val="28"/>
        </w:rPr>
        <w:t>перенести</w:t>
      </w:r>
      <w:r>
        <w:rPr>
          <w:sz w:val="28"/>
          <w:szCs w:val="28"/>
        </w:rPr>
        <w:t xml:space="preserve"> </w:t>
      </w:r>
      <w:r w:rsidRPr="00A310A6">
        <w:rPr>
          <w:sz w:val="28"/>
          <w:szCs w:val="28"/>
        </w:rPr>
        <w:t>и</w:t>
      </w:r>
      <w:r>
        <w:rPr>
          <w:sz w:val="28"/>
          <w:szCs w:val="28"/>
        </w:rPr>
        <w:t xml:space="preserve"> </w:t>
      </w:r>
      <w:r w:rsidRPr="00A310A6">
        <w:rPr>
          <w:sz w:val="28"/>
          <w:szCs w:val="28"/>
        </w:rPr>
        <w:t>на</w:t>
      </w:r>
      <w:r>
        <w:rPr>
          <w:sz w:val="28"/>
          <w:szCs w:val="28"/>
        </w:rPr>
        <w:t xml:space="preserve"> </w:t>
      </w:r>
      <w:r w:rsidRPr="00A310A6">
        <w:rPr>
          <w:sz w:val="28"/>
          <w:szCs w:val="28"/>
        </w:rPr>
        <w:t>следующий</w:t>
      </w:r>
      <w:r>
        <w:rPr>
          <w:sz w:val="28"/>
          <w:szCs w:val="28"/>
        </w:rPr>
        <w:t xml:space="preserve"> </w:t>
      </w:r>
      <w:r w:rsidRPr="00A310A6">
        <w:rPr>
          <w:sz w:val="28"/>
          <w:szCs w:val="28"/>
        </w:rPr>
        <w:t>месяц.</w:t>
      </w:r>
      <w:r>
        <w:rPr>
          <w:sz w:val="28"/>
          <w:szCs w:val="28"/>
        </w:rPr>
        <w:t xml:space="preserve"> </w:t>
      </w:r>
      <w:r w:rsidRPr="00A310A6">
        <w:rPr>
          <w:sz w:val="28"/>
          <w:szCs w:val="28"/>
        </w:rPr>
        <w:t>Понятно,</w:t>
      </w:r>
      <w:r>
        <w:rPr>
          <w:sz w:val="28"/>
          <w:szCs w:val="28"/>
        </w:rPr>
        <w:t xml:space="preserve"> </w:t>
      </w:r>
      <w:r w:rsidRPr="00A310A6">
        <w:rPr>
          <w:sz w:val="28"/>
          <w:szCs w:val="28"/>
        </w:rPr>
        <w:t>что</w:t>
      </w:r>
      <w:r>
        <w:rPr>
          <w:sz w:val="28"/>
          <w:szCs w:val="28"/>
        </w:rPr>
        <w:t xml:space="preserve"> </w:t>
      </w:r>
      <w:r w:rsidRPr="00A310A6">
        <w:rPr>
          <w:sz w:val="28"/>
          <w:szCs w:val="28"/>
        </w:rPr>
        <w:t>денег</w:t>
      </w:r>
      <w:r>
        <w:rPr>
          <w:sz w:val="28"/>
          <w:szCs w:val="28"/>
        </w:rPr>
        <w:t xml:space="preserve"> </w:t>
      </w:r>
      <w:r w:rsidRPr="00A310A6">
        <w:rPr>
          <w:sz w:val="28"/>
          <w:szCs w:val="28"/>
        </w:rPr>
        <w:t>всегда</w:t>
      </w:r>
      <w:r>
        <w:rPr>
          <w:sz w:val="28"/>
          <w:szCs w:val="28"/>
        </w:rPr>
        <w:t xml:space="preserve"> </w:t>
      </w:r>
      <w:r w:rsidRPr="00A310A6">
        <w:rPr>
          <w:sz w:val="28"/>
          <w:szCs w:val="28"/>
        </w:rPr>
        <w:t>не</w:t>
      </w:r>
      <w:r>
        <w:rPr>
          <w:sz w:val="28"/>
          <w:szCs w:val="28"/>
        </w:rPr>
        <w:t xml:space="preserve"> </w:t>
      </w:r>
      <w:r w:rsidRPr="00A310A6">
        <w:rPr>
          <w:sz w:val="28"/>
          <w:szCs w:val="28"/>
        </w:rPr>
        <w:t>хватает.</w:t>
      </w:r>
      <w:r>
        <w:rPr>
          <w:sz w:val="28"/>
          <w:szCs w:val="28"/>
        </w:rPr>
        <w:t xml:space="preserve"> </w:t>
      </w:r>
      <w:r w:rsidRPr="00A310A6">
        <w:rPr>
          <w:sz w:val="28"/>
          <w:szCs w:val="28"/>
        </w:rPr>
        <w:t>И</w:t>
      </w:r>
      <w:r>
        <w:rPr>
          <w:sz w:val="28"/>
          <w:szCs w:val="28"/>
        </w:rPr>
        <w:t xml:space="preserve"> </w:t>
      </w:r>
      <w:r w:rsidRPr="00A310A6">
        <w:rPr>
          <w:sz w:val="28"/>
          <w:szCs w:val="28"/>
        </w:rPr>
        <w:t>не</w:t>
      </w:r>
      <w:r>
        <w:rPr>
          <w:sz w:val="28"/>
          <w:szCs w:val="28"/>
        </w:rPr>
        <w:t xml:space="preserve"> </w:t>
      </w:r>
      <w:r w:rsidRPr="00A310A6">
        <w:rPr>
          <w:sz w:val="28"/>
          <w:szCs w:val="28"/>
        </w:rPr>
        <w:t>будет</w:t>
      </w:r>
      <w:r>
        <w:rPr>
          <w:sz w:val="28"/>
          <w:szCs w:val="28"/>
        </w:rPr>
        <w:t xml:space="preserve"> </w:t>
      </w:r>
      <w:r w:rsidRPr="00A310A6">
        <w:rPr>
          <w:sz w:val="28"/>
          <w:szCs w:val="28"/>
        </w:rPr>
        <w:t>хватать,</w:t>
      </w:r>
      <w:r>
        <w:rPr>
          <w:sz w:val="28"/>
          <w:szCs w:val="28"/>
        </w:rPr>
        <w:t xml:space="preserve"> </w:t>
      </w:r>
      <w:r w:rsidRPr="00A310A6">
        <w:rPr>
          <w:sz w:val="28"/>
          <w:szCs w:val="28"/>
        </w:rPr>
        <w:t>если</w:t>
      </w:r>
      <w:r>
        <w:rPr>
          <w:sz w:val="28"/>
          <w:szCs w:val="28"/>
        </w:rPr>
        <w:t xml:space="preserve"> </w:t>
      </w:r>
      <w:r w:rsidRPr="00A310A6">
        <w:rPr>
          <w:sz w:val="28"/>
          <w:szCs w:val="28"/>
        </w:rPr>
        <w:t>расходовать</w:t>
      </w:r>
      <w:r>
        <w:rPr>
          <w:sz w:val="28"/>
          <w:szCs w:val="28"/>
        </w:rPr>
        <w:t xml:space="preserve"> </w:t>
      </w:r>
      <w:r w:rsidRPr="00A310A6">
        <w:rPr>
          <w:sz w:val="28"/>
          <w:szCs w:val="28"/>
        </w:rPr>
        <w:t>их</w:t>
      </w:r>
      <w:r>
        <w:rPr>
          <w:sz w:val="28"/>
          <w:szCs w:val="28"/>
        </w:rPr>
        <w:t xml:space="preserve"> </w:t>
      </w:r>
      <w:r w:rsidRPr="00A310A6">
        <w:rPr>
          <w:sz w:val="28"/>
          <w:szCs w:val="28"/>
        </w:rPr>
        <w:t>как</w:t>
      </w:r>
      <w:r>
        <w:rPr>
          <w:sz w:val="28"/>
          <w:szCs w:val="28"/>
        </w:rPr>
        <w:t xml:space="preserve"> </w:t>
      </w:r>
      <w:r w:rsidRPr="00A310A6">
        <w:rPr>
          <w:sz w:val="28"/>
          <w:szCs w:val="28"/>
        </w:rPr>
        <w:t>обычно.</w:t>
      </w:r>
      <w:r>
        <w:rPr>
          <w:sz w:val="28"/>
          <w:szCs w:val="28"/>
        </w:rPr>
        <w:t xml:space="preserve"> </w:t>
      </w:r>
      <w:r w:rsidRPr="00A310A6">
        <w:rPr>
          <w:sz w:val="28"/>
          <w:szCs w:val="28"/>
        </w:rPr>
        <w:t>Но</w:t>
      </w:r>
      <w:r>
        <w:rPr>
          <w:sz w:val="28"/>
          <w:szCs w:val="28"/>
        </w:rPr>
        <w:t xml:space="preserve"> </w:t>
      </w:r>
      <w:r w:rsidRPr="00A310A6">
        <w:rPr>
          <w:sz w:val="28"/>
          <w:szCs w:val="28"/>
        </w:rPr>
        <w:t>если</w:t>
      </w:r>
      <w:r>
        <w:rPr>
          <w:sz w:val="28"/>
          <w:szCs w:val="28"/>
        </w:rPr>
        <w:t xml:space="preserve"> </w:t>
      </w:r>
      <w:r w:rsidRPr="00A310A6">
        <w:rPr>
          <w:sz w:val="28"/>
          <w:szCs w:val="28"/>
        </w:rPr>
        <w:t>заплатить</w:t>
      </w:r>
      <w:r>
        <w:rPr>
          <w:sz w:val="28"/>
          <w:szCs w:val="28"/>
        </w:rPr>
        <w:t xml:space="preserve"> </w:t>
      </w:r>
      <w:r w:rsidRPr="00A310A6">
        <w:rPr>
          <w:sz w:val="28"/>
          <w:szCs w:val="28"/>
        </w:rPr>
        <w:t>сначала</w:t>
      </w:r>
      <w:r>
        <w:rPr>
          <w:sz w:val="28"/>
          <w:szCs w:val="28"/>
        </w:rPr>
        <w:t xml:space="preserve"> </w:t>
      </w:r>
      <w:r w:rsidRPr="00A310A6">
        <w:rPr>
          <w:sz w:val="28"/>
          <w:szCs w:val="28"/>
        </w:rPr>
        <w:t>с</w:t>
      </w:r>
      <w:r w:rsidRPr="00A310A6">
        <w:rPr>
          <w:sz w:val="28"/>
          <w:szCs w:val="28"/>
        </w:rPr>
        <w:t>е</w:t>
      </w:r>
      <w:r w:rsidRPr="00A310A6">
        <w:rPr>
          <w:sz w:val="28"/>
          <w:szCs w:val="28"/>
        </w:rPr>
        <w:t>бе,</w:t>
      </w:r>
      <w:r>
        <w:rPr>
          <w:sz w:val="28"/>
          <w:szCs w:val="28"/>
        </w:rPr>
        <w:t xml:space="preserve"> </w:t>
      </w:r>
      <w:r w:rsidRPr="00A310A6">
        <w:rPr>
          <w:sz w:val="28"/>
          <w:szCs w:val="28"/>
        </w:rPr>
        <w:t>то</w:t>
      </w:r>
      <w:r>
        <w:rPr>
          <w:sz w:val="28"/>
          <w:szCs w:val="28"/>
        </w:rPr>
        <w:t xml:space="preserve"> </w:t>
      </w:r>
      <w:r w:rsidRPr="00A310A6">
        <w:rPr>
          <w:sz w:val="28"/>
          <w:szCs w:val="28"/>
        </w:rPr>
        <w:t>деньги</w:t>
      </w:r>
      <w:r>
        <w:rPr>
          <w:sz w:val="28"/>
          <w:szCs w:val="28"/>
        </w:rPr>
        <w:t xml:space="preserve"> </w:t>
      </w:r>
      <w:r w:rsidRPr="00A310A6">
        <w:rPr>
          <w:sz w:val="28"/>
          <w:szCs w:val="28"/>
        </w:rPr>
        <w:t>начинают</w:t>
      </w:r>
      <w:r>
        <w:rPr>
          <w:sz w:val="28"/>
          <w:szCs w:val="28"/>
        </w:rPr>
        <w:t xml:space="preserve"> </w:t>
      </w:r>
      <w:r w:rsidRPr="00A310A6">
        <w:rPr>
          <w:sz w:val="28"/>
          <w:szCs w:val="28"/>
        </w:rPr>
        <w:t>появляться.</w:t>
      </w:r>
    </w:p>
    <w:p w:rsidR="00E01D5C" w:rsidRPr="00A310A6" w:rsidRDefault="00E01D5C" w:rsidP="00DC2CD6">
      <w:pPr>
        <w:ind w:firstLine="720"/>
        <w:jc w:val="both"/>
        <w:rPr>
          <w:sz w:val="28"/>
          <w:szCs w:val="28"/>
        </w:rPr>
      </w:pPr>
      <w:r w:rsidRPr="00A310A6">
        <w:rPr>
          <w:sz w:val="28"/>
          <w:szCs w:val="28"/>
        </w:rPr>
        <w:t>В</w:t>
      </w:r>
      <w:r>
        <w:rPr>
          <w:sz w:val="28"/>
          <w:szCs w:val="28"/>
        </w:rPr>
        <w:t xml:space="preserve"> </w:t>
      </w:r>
      <w:r w:rsidRPr="00A310A6">
        <w:rPr>
          <w:sz w:val="28"/>
          <w:szCs w:val="28"/>
        </w:rPr>
        <w:t>бизнесе</w:t>
      </w:r>
      <w:r>
        <w:rPr>
          <w:sz w:val="28"/>
          <w:szCs w:val="28"/>
        </w:rPr>
        <w:t xml:space="preserve"> </w:t>
      </w:r>
      <w:r w:rsidRPr="00A310A6">
        <w:rPr>
          <w:sz w:val="28"/>
          <w:szCs w:val="28"/>
        </w:rPr>
        <w:t>все</w:t>
      </w:r>
      <w:r>
        <w:rPr>
          <w:sz w:val="28"/>
          <w:szCs w:val="28"/>
        </w:rPr>
        <w:t xml:space="preserve"> </w:t>
      </w:r>
      <w:r w:rsidRPr="00A310A6">
        <w:rPr>
          <w:sz w:val="28"/>
          <w:szCs w:val="28"/>
        </w:rPr>
        <w:t>происходит</w:t>
      </w:r>
      <w:r>
        <w:rPr>
          <w:sz w:val="28"/>
          <w:szCs w:val="28"/>
        </w:rPr>
        <w:t xml:space="preserve"> </w:t>
      </w:r>
      <w:r w:rsidRPr="00A310A6">
        <w:rPr>
          <w:sz w:val="28"/>
          <w:szCs w:val="28"/>
        </w:rPr>
        <w:t>точно</w:t>
      </w:r>
      <w:r>
        <w:rPr>
          <w:sz w:val="28"/>
          <w:szCs w:val="28"/>
        </w:rPr>
        <w:t xml:space="preserve"> </w:t>
      </w:r>
      <w:r w:rsidRPr="00A310A6">
        <w:rPr>
          <w:sz w:val="28"/>
          <w:szCs w:val="28"/>
        </w:rPr>
        <w:t>так</w:t>
      </w:r>
      <w:r>
        <w:rPr>
          <w:sz w:val="28"/>
          <w:szCs w:val="28"/>
        </w:rPr>
        <w:t xml:space="preserve"> </w:t>
      </w:r>
      <w:r w:rsidRPr="00A310A6">
        <w:rPr>
          <w:sz w:val="28"/>
          <w:szCs w:val="28"/>
        </w:rPr>
        <w:t>же,</w:t>
      </w:r>
      <w:r>
        <w:rPr>
          <w:sz w:val="28"/>
          <w:szCs w:val="28"/>
        </w:rPr>
        <w:t xml:space="preserve"> </w:t>
      </w:r>
      <w:r w:rsidRPr="00A310A6">
        <w:rPr>
          <w:sz w:val="28"/>
          <w:szCs w:val="28"/>
        </w:rPr>
        <w:t>как</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домашних</w:t>
      </w:r>
      <w:r>
        <w:rPr>
          <w:sz w:val="28"/>
          <w:szCs w:val="28"/>
        </w:rPr>
        <w:t xml:space="preserve"> </w:t>
      </w:r>
      <w:r w:rsidRPr="00A310A6">
        <w:rPr>
          <w:sz w:val="28"/>
          <w:szCs w:val="28"/>
        </w:rPr>
        <w:t>делах.</w:t>
      </w:r>
      <w:r>
        <w:rPr>
          <w:sz w:val="28"/>
          <w:szCs w:val="28"/>
        </w:rPr>
        <w:t xml:space="preserve"> </w:t>
      </w:r>
      <w:r w:rsidRPr="00A310A6">
        <w:rPr>
          <w:sz w:val="28"/>
          <w:szCs w:val="28"/>
        </w:rPr>
        <w:t>Если</w:t>
      </w:r>
      <w:r>
        <w:rPr>
          <w:sz w:val="28"/>
          <w:szCs w:val="28"/>
        </w:rPr>
        <w:t xml:space="preserve"> </w:t>
      </w:r>
      <w:r w:rsidRPr="00A310A6">
        <w:rPr>
          <w:sz w:val="28"/>
          <w:szCs w:val="28"/>
        </w:rPr>
        <w:t>чел</w:t>
      </w:r>
      <w:r w:rsidRPr="00A310A6">
        <w:rPr>
          <w:sz w:val="28"/>
          <w:szCs w:val="28"/>
        </w:rPr>
        <w:t>о</w:t>
      </w:r>
      <w:r w:rsidRPr="00A310A6">
        <w:rPr>
          <w:sz w:val="28"/>
          <w:szCs w:val="28"/>
        </w:rPr>
        <w:t>век</w:t>
      </w:r>
      <w:r>
        <w:rPr>
          <w:sz w:val="28"/>
          <w:szCs w:val="28"/>
        </w:rPr>
        <w:t xml:space="preserve"> </w:t>
      </w:r>
      <w:r w:rsidRPr="00A310A6">
        <w:rPr>
          <w:sz w:val="28"/>
          <w:szCs w:val="28"/>
        </w:rPr>
        <w:t>вечно</w:t>
      </w:r>
      <w:r>
        <w:rPr>
          <w:sz w:val="28"/>
          <w:szCs w:val="28"/>
        </w:rPr>
        <w:t xml:space="preserve"> </w:t>
      </w:r>
      <w:r w:rsidRPr="00A310A6">
        <w:rPr>
          <w:sz w:val="28"/>
          <w:szCs w:val="28"/>
        </w:rPr>
        <w:t>ходит</w:t>
      </w:r>
      <w:r>
        <w:rPr>
          <w:sz w:val="28"/>
          <w:szCs w:val="28"/>
        </w:rPr>
        <w:t xml:space="preserve"> </w:t>
      </w:r>
      <w:r w:rsidRPr="00A310A6">
        <w:rPr>
          <w:sz w:val="28"/>
          <w:szCs w:val="28"/>
        </w:rPr>
        <w:t>в</w:t>
      </w:r>
      <w:r>
        <w:rPr>
          <w:sz w:val="28"/>
          <w:szCs w:val="28"/>
        </w:rPr>
        <w:t xml:space="preserve"> </w:t>
      </w:r>
      <w:r w:rsidRPr="00A310A6">
        <w:rPr>
          <w:sz w:val="28"/>
          <w:szCs w:val="28"/>
        </w:rPr>
        <w:t>долгах,</w:t>
      </w:r>
      <w:r>
        <w:rPr>
          <w:sz w:val="28"/>
          <w:szCs w:val="28"/>
        </w:rPr>
        <w:t xml:space="preserve"> </w:t>
      </w:r>
      <w:r w:rsidRPr="00A310A6">
        <w:rPr>
          <w:sz w:val="28"/>
          <w:szCs w:val="28"/>
        </w:rPr>
        <w:t>то</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бизнесе</w:t>
      </w:r>
      <w:r>
        <w:rPr>
          <w:sz w:val="28"/>
          <w:szCs w:val="28"/>
        </w:rPr>
        <w:t xml:space="preserve"> </w:t>
      </w:r>
      <w:r w:rsidRPr="00A310A6">
        <w:rPr>
          <w:sz w:val="28"/>
          <w:szCs w:val="28"/>
        </w:rPr>
        <w:t>у</w:t>
      </w:r>
      <w:r>
        <w:rPr>
          <w:sz w:val="28"/>
          <w:szCs w:val="28"/>
        </w:rPr>
        <w:t xml:space="preserve"> </w:t>
      </w:r>
      <w:r w:rsidRPr="00A310A6">
        <w:rPr>
          <w:sz w:val="28"/>
          <w:szCs w:val="28"/>
        </w:rPr>
        <w:t>него</w:t>
      </w:r>
      <w:r>
        <w:rPr>
          <w:sz w:val="28"/>
          <w:szCs w:val="28"/>
        </w:rPr>
        <w:t xml:space="preserve"> </w:t>
      </w:r>
      <w:r w:rsidRPr="00A310A6">
        <w:rPr>
          <w:sz w:val="28"/>
          <w:szCs w:val="28"/>
        </w:rPr>
        <w:t>дела</w:t>
      </w:r>
      <w:r>
        <w:rPr>
          <w:sz w:val="28"/>
          <w:szCs w:val="28"/>
        </w:rPr>
        <w:t xml:space="preserve"> </w:t>
      </w:r>
      <w:r w:rsidRPr="00A310A6">
        <w:rPr>
          <w:sz w:val="28"/>
          <w:szCs w:val="28"/>
        </w:rPr>
        <w:t>будут</w:t>
      </w:r>
      <w:r>
        <w:rPr>
          <w:sz w:val="28"/>
          <w:szCs w:val="28"/>
        </w:rPr>
        <w:t xml:space="preserve"> </w:t>
      </w:r>
      <w:r w:rsidRPr="00A310A6">
        <w:rPr>
          <w:sz w:val="28"/>
          <w:szCs w:val="28"/>
        </w:rPr>
        <w:t>идти</w:t>
      </w:r>
      <w:r>
        <w:rPr>
          <w:sz w:val="28"/>
          <w:szCs w:val="28"/>
        </w:rPr>
        <w:t xml:space="preserve"> </w:t>
      </w:r>
      <w:r w:rsidRPr="00A310A6">
        <w:rPr>
          <w:sz w:val="28"/>
          <w:szCs w:val="28"/>
        </w:rPr>
        <w:t>точно</w:t>
      </w:r>
      <w:r>
        <w:rPr>
          <w:sz w:val="28"/>
          <w:szCs w:val="28"/>
        </w:rPr>
        <w:t xml:space="preserve"> </w:t>
      </w:r>
      <w:r w:rsidRPr="00A310A6">
        <w:rPr>
          <w:sz w:val="28"/>
          <w:szCs w:val="28"/>
        </w:rPr>
        <w:t>так</w:t>
      </w:r>
      <w:r>
        <w:rPr>
          <w:sz w:val="28"/>
          <w:szCs w:val="28"/>
        </w:rPr>
        <w:t xml:space="preserve"> </w:t>
      </w:r>
      <w:r w:rsidRPr="00A310A6">
        <w:rPr>
          <w:sz w:val="28"/>
          <w:szCs w:val="28"/>
        </w:rPr>
        <w:t>же.</w:t>
      </w:r>
      <w:r>
        <w:rPr>
          <w:sz w:val="28"/>
          <w:szCs w:val="28"/>
        </w:rPr>
        <w:t xml:space="preserve"> </w:t>
      </w:r>
    </w:p>
    <w:p w:rsidR="00E01D5C" w:rsidRPr="00A310A6" w:rsidRDefault="00E01D5C" w:rsidP="00DC2CD6">
      <w:pPr>
        <w:ind w:firstLine="720"/>
        <w:jc w:val="both"/>
        <w:rPr>
          <w:i/>
          <w:sz w:val="28"/>
          <w:szCs w:val="28"/>
        </w:rPr>
      </w:pPr>
      <w:r w:rsidRPr="00A310A6">
        <w:rPr>
          <w:i/>
          <w:sz w:val="28"/>
          <w:szCs w:val="28"/>
        </w:rPr>
        <w:t>Вспомним,</w:t>
      </w:r>
      <w:r>
        <w:rPr>
          <w:i/>
          <w:sz w:val="28"/>
          <w:szCs w:val="28"/>
        </w:rPr>
        <w:t xml:space="preserve"> </w:t>
      </w:r>
      <w:r w:rsidRPr="00A310A6">
        <w:rPr>
          <w:i/>
          <w:sz w:val="28"/>
          <w:szCs w:val="28"/>
        </w:rPr>
        <w:t>как</w:t>
      </w:r>
      <w:r>
        <w:rPr>
          <w:i/>
          <w:sz w:val="28"/>
          <w:szCs w:val="28"/>
        </w:rPr>
        <w:t xml:space="preserve"> </w:t>
      </w:r>
      <w:r w:rsidRPr="00A310A6">
        <w:rPr>
          <w:i/>
          <w:sz w:val="28"/>
          <w:szCs w:val="28"/>
        </w:rPr>
        <w:t>обычно</w:t>
      </w:r>
      <w:r>
        <w:rPr>
          <w:i/>
          <w:sz w:val="28"/>
          <w:szCs w:val="28"/>
        </w:rPr>
        <w:t xml:space="preserve"> </w:t>
      </w:r>
      <w:r w:rsidRPr="00A310A6">
        <w:rPr>
          <w:i/>
          <w:sz w:val="28"/>
          <w:szCs w:val="28"/>
        </w:rPr>
        <w:t>расходуется</w:t>
      </w:r>
      <w:r>
        <w:rPr>
          <w:i/>
          <w:sz w:val="28"/>
          <w:szCs w:val="28"/>
        </w:rPr>
        <w:t xml:space="preserve"> </w:t>
      </w:r>
      <w:r w:rsidRPr="00A310A6">
        <w:rPr>
          <w:i/>
          <w:sz w:val="28"/>
          <w:szCs w:val="28"/>
        </w:rPr>
        <w:t>заработная</w:t>
      </w:r>
      <w:r>
        <w:rPr>
          <w:i/>
          <w:sz w:val="28"/>
          <w:szCs w:val="28"/>
        </w:rPr>
        <w:t xml:space="preserve"> </w:t>
      </w:r>
      <w:r w:rsidRPr="00A310A6">
        <w:rPr>
          <w:i/>
          <w:sz w:val="28"/>
          <w:szCs w:val="28"/>
        </w:rPr>
        <w:t>плата.</w:t>
      </w:r>
      <w:r>
        <w:rPr>
          <w:i/>
          <w:sz w:val="28"/>
          <w:szCs w:val="28"/>
        </w:rPr>
        <w:t xml:space="preserve"> </w:t>
      </w:r>
      <w:r w:rsidRPr="00A310A6">
        <w:rPr>
          <w:i/>
          <w:sz w:val="28"/>
          <w:szCs w:val="28"/>
        </w:rPr>
        <w:t>Составляется</w:t>
      </w:r>
      <w:r>
        <w:rPr>
          <w:i/>
          <w:sz w:val="28"/>
          <w:szCs w:val="28"/>
        </w:rPr>
        <w:t xml:space="preserve"> </w:t>
      </w:r>
      <w:r w:rsidRPr="00A310A6">
        <w:rPr>
          <w:i/>
          <w:sz w:val="28"/>
          <w:szCs w:val="28"/>
        </w:rPr>
        <w:t>п</w:t>
      </w:r>
      <w:r w:rsidRPr="00A310A6">
        <w:rPr>
          <w:i/>
          <w:sz w:val="28"/>
          <w:szCs w:val="28"/>
        </w:rPr>
        <w:t>е</w:t>
      </w:r>
      <w:r w:rsidRPr="00A310A6">
        <w:rPr>
          <w:i/>
          <w:sz w:val="28"/>
          <w:szCs w:val="28"/>
        </w:rPr>
        <w:t>речень</w:t>
      </w:r>
      <w:r>
        <w:rPr>
          <w:i/>
          <w:sz w:val="28"/>
          <w:szCs w:val="28"/>
        </w:rPr>
        <w:t xml:space="preserve"> </w:t>
      </w:r>
      <w:r w:rsidRPr="00A310A6">
        <w:rPr>
          <w:i/>
          <w:sz w:val="28"/>
          <w:szCs w:val="28"/>
        </w:rPr>
        <w:t>и</w:t>
      </w:r>
      <w:r>
        <w:rPr>
          <w:i/>
          <w:sz w:val="28"/>
          <w:szCs w:val="28"/>
        </w:rPr>
        <w:t xml:space="preserve"> </w:t>
      </w:r>
      <w:r w:rsidRPr="00A310A6">
        <w:rPr>
          <w:i/>
          <w:sz w:val="28"/>
          <w:szCs w:val="28"/>
        </w:rPr>
        <w:t>очередность</w:t>
      </w:r>
      <w:r>
        <w:rPr>
          <w:i/>
          <w:sz w:val="28"/>
          <w:szCs w:val="28"/>
        </w:rPr>
        <w:t xml:space="preserve"> расходов </w:t>
      </w:r>
      <w:r w:rsidRPr="00A310A6">
        <w:rPr>
          <w:i/>
          <w:sz w:val="28"/>
          <w:szCs w:val="28"/>
        </w:rPr>
        <w:t>или</w:t>
      </w:r>
      <w:r>
        <w:rPr>
          <w:i/>
          <w:sz w:val="28"/>
          <w:szCs w:val="28"/>
        </w:rPr>
        <w:t xml:space="preserve"> </w:t>
      </w:r>
      <w:r w:rsidRPr="00A310A6">
        <w:rPr>
          <w:i/>
          <w:sz w:val="28"/>
          <w:szCs w:val="28"/>
        </w:rPr>
        <w:t>же</w:t>
      </w:r>
      <w:r>
        <w:rPr>
          <w:i/>
          <w:sz w:val="28"/>
          <w:szCs w:val="28"/>
        </w:rPr>
        <w:t xml:space="preserve"> </w:t>
      </w:r>
      <w:r w:rsidRPr="00A310A6">
        <w:rPr>
          <w:i/>
          <w:sz w:val="28"/>
          <w:szCs w:val="28"/>
        </w:rPr>
        <w:t>все</w:t>
      </w:r>
      <w:r>
        <w:rPr>
          <w:i/>
          <w:sz w:val="28"/>
          <w:szCs w:val="28"/>
        </w:rPr>
        <w:t xml:space="preserve"> </w:t>
      </w:r>
      <w:r w:rsidRPr="00A310A6">
        <w:rPr>
          <w:i/>
          <w:sz w:val="28"/>
          <w:szCs w:val="28"/>
        </w:rPr>
        <w:t>это</w:t>
      </w:r>
      <w:r>
        <w:rPr>
          <w:i/>
          <w:sz w:val="28"/>
          <w:szCs w:val="28"/>
        </w:rPr>
        <w:t xml:space="preserve"> </w:t>
      </w:r>
      <w:r w:rsidRPr="00A310A6">
        <w:rPr>
          <w:i/>
          <w:sz w:val="28"/>
          <w:szCs w:val="28"/>
        </w:rPr>
        <w:t>уже</w:t>
      </w:r>
      <w:r>
        <w:rPr>
          <w:i/>
          <w:sz w:val="28"/>
          <w:szCs w:val="28"/>
        </w:rPr>
        <w:t xml:space="preserve"> </w:t>
      </w:r>
      <w:r w:rsidRPr="00A310A6">
        <w:rPr>
          <w:i/>
          <w:sz w:val="28"/>
          <w:szCs w:val="28"/>
        </w:rPr>
        <w:t>известно</w:t>
      </w:r>
      <w:r>
        <w:rPr>
          <w:i/>
          <w:sz w:val="28"/>
          <w:szCs w:val="28"/>
        </w:rPr>
        <w:t xml:space="preserve"> </w:t>
      </w:r>
      <w:r w:rsidRPr="00A310A6">
        <w:rPr>
          <w:i/>
          <w:sz w:val="28"/>
          <w:szCs w:val="28"/>
        </w:rPr>
        <w:t>так,</w:t>
      </w:r>
      <w:r>
        <w:rPr>
          <w:i/>
          <w:sz w:val="28"/>
          <w:szCs w:val="28"/>
        </w:rPr>
        <w:t xml:space="preserve"> </w:t>
      </w:r>
      <w:r w:rsidRPr="00A310A6">
        <w:rPr>
          <w:i/>
          <w:sz w:val="28"/>
          <w:szCs w:val="28"/>
        </w:rPr>
        <w:t>что</w:t>
      </w:r>
      <w:r>
        <w:rPr>
          <w:i/>
          <w:sz w:val="28"/>
          <w:szCs w:val="28"/>
        </w:rPr>
        <w:t xml:space="preserve"> </w:t>
      </w:r>
      <w:r w:rsidRPr="00A310A6">
        <w:rPr>
          <w:i/>
          <w:sz w:val="28"/>
          <w:szCs w:val="28"/>
        </w:rPr>
        <w:t>выучено</w:t>
      </w:r>
      <w:r>
        <w:rPr>
          <w:i/>
          <w:sz w:val="28"/>
          <w:szCs w:val="28"/>
        </w:rPr>
        <w:t xml:space="preserve"> </w:t>
      </w:r>
      <w:r w:rsidRPr="00A310A6">
        <w:rPr>
          <w:i/>
          <w:sz w:val="28"/>
          <w:szCs w:val="28"/>
        </w:rPr>
        <w:t>наизусть.</w:t>
      </w:r>
      <w:r>
        <w:rPr>
          <w:i/>
          <w:sz w:val="28"/>
          <w:szCs w:val="28"/>
        </w:rPr>
        <w:t xml:space="preserve"> </w:t>
      </w:r>
      <w:r w:rsidRPr="00A310A6">
        <w:rPr>
          <w:i/>
          <w:sz w:val="28"/>
          <w:szCs w:val="28"/>
        </w:rPr>
        <w:t>Например:</w:t>
      </w:r>
    </w:p>
    <w:p w:rsidR="00E01D5C" w:rsidRPr="00A310A6" w:rsidRDefault="00E01D5C" w:rsidP="00DC2CD6">
      <w:pPr>
        <w:ind w:firstLine="720"/>
        <w:jc w:val="both"/>
        <w:rPr>
          <w:i/>
          <w:sz w:val="28"/>
          <w:szCs w:val="28"/>
        </w:rPr>
      </w:pPr>
      <w:r w:rsidRPr="00A310A6">
        <w:rPr>
          <w:sz w:val="28"/>
          <w:szCs w:val="28"/>
        </w:rPr>
        <w:t>–</w:t>
      </w:r>
      <w:r>
        <w:rPr>
          <w:i/>
          <w:sz w:val="28"/>
          <w:szCs w:val="28"/>
        </w:rPr>
        <w:t xml:space="preserve"> </w:t>
      </w:r>
      <w:r w:rsidRPr="00A310A6">
        <w:rPr>
          <w:i/>
          <w:sz w:val="28"/>
          <w:szCs w:val="28"/>
        </w:rPr>
        <w:t>оплатить</w:t>
      </w:r>
      <w:r>
        <w:rPr>
          <w:i/>
          <w:sz w:val="28"/>
          <w:szCs w:val="28"/>
        </w:rPr>
        <w:t xml:space="preserve"> </w:t>
      </w:r>
      <w:r w:rsidRPr="00A310A6">
        <w:rPr>
          <w:i/>
          <w:sz w:val="28"/>
          <w:szCs w:val="28"/>
        </w:rPr>
        <w:t>счета</w:t>
      </w:r>
      <w:r>
        <w:rPr>
          <w:i/>
          <w:sz w:val="28"/>
          <w:szCs w:val="28"/>
        </w:rPr>
        <w:t xml:space="preserve"> </w:t>
      </w:r>
      <w:r w:rsidRPr="00A310A6">
        <w:rPr>
          <w:i/>
          <w:sz w:val="28"/>
          <w:szCs w:val="28"/>
        </w:rPr>
        <w:t>за</w:t>
      </w:r>
      <w:r>
        <w:rPr>
          <w:i/>
          <w:sz w:val="28"/>
          <w:szCs w:val="28"/>
        </w:rPr>
        <w:t xml:space="preserve"> </w:t>
      </w:r>
      <w:r w:rsidRPr="00A310A6">
        <w:rPr>
          <w:i/>
          <w:sz w:val="28"/>
          <w:szCs w:val="28"/>
        </w:rPr>
        <w:t>электричество,</w:t>
      </w:r>
      <w:r>
        <w:rPr>
          <w:i/>
          <w:sz w:val="28"/>
          <w:szCs w:val="28"/>
        </w:rPr>
        <w:t xml:space="preserve"> </w:t>
      </w:r>
      <w:r w:rsidRPr="00A310A6">
        <w:rPr>
          <w:i/>
          <w:sz w:val="28"/>
          <w:szCs w:val="28"/>
        </w:rPr>
        <w:t>воду,</w:t>
      </w:r>
      <w:r>
        <w:rPr>
          <w:i/>
          <w:sz w:val="28"/>
          <w:szCs w:val="28"/>
        </w:rPr>
        <w:t xml:space="preserve"> </w:t>
      </w:r>
      <w:r w:rsidRPr="00A310A6">
        <w:rPr>
          <w:i/>
          <w:sz w:val="28"/>
          <w:szCs w:val="28"/>
        </w:rPr>
        <w:t>газ</w:t>
      </w:r>
      <w:r>
        <w:rPr>
          <w:i/>
          <w:sz w:val="28"/>
          <w:szCs w:val="28"/>
        </w:rPr>
        <w:t xml:space="preserve"> </w:t>
      </w:r>
      <w:r w:rsidRPr="00A310A6">
        <w:rPr>
          <w:i/>
          <w:sz w:val="28"/>
          <w:szCs w:val="28"/>
        </w:rPr>
        <w:t>и</w:t>
      </w:r>
      <w:r>
        <w:rPr>
          <w:i/>
          <w:sz w:val="28"/>
          <w:szCs w:val="28"/>
        </w:rPr>
        <w:t xml:space="preserve"> </w:t>
      </w:r>
      <w:r w:rsidRPr="00A310A6">
        <w:rPr>
          <w:i/>
          <w:sz w:val="28"/>
          <w:szCs w:val="28"/>
        </w:rPr>
        <w:t>коммунальные</w:t>
      </w:r>
      <w:r>
        <w:rPr>
          <w:i/>
          <w:sz w:val="28"/>
          <w:szCs w:val="28"/>
        </w:rPr>
        <w:t xml:space="preserve"> </w:t>
      </w:r>
      <w:r w:rsidRPr="00A310A6">
        <w:rPr>
          <w:i/>
          <w:sz w:val="28"/>
          <w:szCs w:val="28"/>
        </w:rPr>
        <w:t>услуги;</w:t>
      </w:r>
    </w:p>
    <w:p w:rsidR="00E01D5C" w:rsidRPr="00A310A6" w:rsidRDefault="00E01D5C" w:rsidP="00DC2CD6">
      <w:pPr>
        <w:ind w:firstLine="720"/>
        <w:jc w:val="both"/>
        <w:rPr>
          <w:i/>
          <w:sz w:val="28"/>
          <w:szCs w:val="28"/>
        </w:rPr>
      </w:pPr>
      <w:r w:rsidRPr="00A310A6">
        <w:rPr>
          <w:sz w:val="28"/>
          <w:szCs w:val="28"/>
        </w:rPr>
        <w:t>–</w:t>
      </w:r>
      <w:r>
        <w:rPr>
          <w:i/>
          <w:sz w:val="28"/>
          <w:szCs w:val="28"/>
        </w:rPr>
        <w:t xml:space="preserve"> </w:t>
      </w:r>
      <w:r w:rsidRPr="00A310A6">
        <w:rPr>
          <w:i/>
          <w:sz w:val="28"/>
          <w:szCs w:val="28"/>
        </w:rPr>
        <w:t>оплатить</w:t>
      </w:r>
      <w:r>
        <w:rPr>
          <w:i/>
          <w:sz w:val="28"/>
          <w:szCs w:val="28"/>
        </w:rPr>
        <w:t xml:space="preserve"> </w:t>
      </w:r>
      <w:r w:rsidRPr="00A310A6">
        <w:rPr>
          <w:i/>
          <w:sz w:val="28"/>
          <w:szCs w:val="28"/>
        </w:rPr>
        <w:t>телефон</w:t>
      </w:r>
      <w:r>
        <w:rPr>
          <w:i/>
          <w:sz w:val="28"/>
          <w:szCs w:val="28"/>
        </w:rPr>
        <w:t xml:space="preserve"> </w:t>
      </w:r>
      <w:r w:rsidRPr="00A310A6">
        <w:rPr>
          <w:i/>
          <w:sz w:val="28"/>
          <w:szCs w:val="28"/>
        </w:rPr>
        <w:t>и</w:t>
      </w:r>
      <w:r>
        <w:rPr>
          <w:i/>
          <w:sz w:val="28"/>
          <w:szCs w:val="28"/>
        </w:rPr>
        <w:t xml:space="preserve"> </w:t>
      </w:r>
      <w:r w:rsidRPr="00A310A6">
        <w:rPr>
          <w:i/>
          <w:sz w:val="28"/>
          <w:szCs w:val="28"/>
        </w:rPr>
        <w:t>Интернет;</w:t>
      </w:r>
      <w:r>
        <w:rPr>
          <w:i/>
          <w:sz w:val="28"/>
          <w:szCs w:val="28"/>
        </w:rPr>
        <w:t xml:space="preserve"> </w:t>
      </w:r>
    </w:p>
    <w:p w:rsidR="00E01D5C" w:rsidRPr="00A310A6" w:rsidRDefault="00E01D5C" w:rsidP="00DC2CD6">
      <w:pPr>
        <w:ind w:firstLine="720"/>
        <w:jc w:val="both"/>
        <w:rPr>
          <w:i/>
          <w:sz w:val="28"/>
          <w:szCs w:val="28"/>
        </w:rPr>
      </w:pPr>
      <w:r w:rsidRPr="00A310A6">
        <w:rPr>
          <w:sz w:val="28"/>
          <w:szCs w:val="28"/>
        </w:rPr>
        <w:t>–</w:t>
      </w:r>
      <w:r>
        <w:rPr>
          <w:i/>
          <w:sz w:val="28"/>
          <w:szCs w:val="28"/>
        </w:rPr>
        <w:t xml:space="preserve"> </w:t>
      </w:r>
      <w:r w:rsidRPr="00A310A6">
        <w:rPr>
          <w:i/>
          <w:sz w:val="28"/>
          <w:szCs w:val="28"/>
        </w:rPr>
        <w:t>отложить</w:t>
      </w:r>
      <w:r>
        <w:rPr>
          <w:i/>
          <w:sz w:val="28"/>
          <w:szCs w:val="28"/>
        </w:rPr>
        <w:t xml:space="preserve"> </w:t>
      </w:r>
      <w:r w:rsidRPr="00A310A6">
        <w:rPr>
          <w:i/>
          <w:sz w:val="28"/>
          <w:szCs w:val="28"/>
        </w:rPr>
        <w:t>деньги</w:t>
      </w:r>
      <w:r>
        <w:rPr>
          <w:i/>
          <w:sz w:val="28"/>
          <w:szCs w:val="28"/>
        </w:rPr>
        <w:t xml:space="preserve"> </w:t>
      </w:r>
      <w:r w:rsidRPr="00A310A6">
        <w:rPr>
          <w:i/>
          <w:sz w:val="28"/>
          <w:szCs w:val="28"/>
        </w:rPr>
        <w:t>на</w:t>
      </w:r>
      <w:r>
        <w:rPr>
          <w:i/>
          <w:sz w:val="28"/>
          <w:szCs w:val="28"/>
        </w:rPr>
        <w:t xml:space="preserve"> </w:t>
      </w:r>
      <w:r w:rsidRPr="00A310A6">
        <w:rPr>
          <w:i/>
          <w:sz w:val="28"/>
          <w:szCs w:val="28"/>
        </w:rPr>
        <w:t>бензин</w:t>
      </w:r>
      <w:r>
        <w:rPr>
          <w:i/>
          <w:sz w:val="28"/>
          <w:szCs w:val="28"/>
        </w:rPr>
        <w:t xml:space="preserve"> </w:t>
      </w:r>
      <w:r w:rsidRPr="00A310A6">
        <w:rPr>
          <w:i/>
          <w:sz w:val="28"/>
          <w:szCs w:val="28"/>
        </w:rPr>
        <w:t>и</w:t>
      </w:r>
      <w:r>
        <w:rPr>
          <w:i/>
          <w:sz w:val="28"/>
          <w:szCs w:val="28"/>
        </w:rPr>
        <w:t xml:space="preserve"> </w:t>
      </w:r>
      <w:r w:rsidRPr="00A310A6">
        <w:rPr>
          <w:i/>
          <w:sz w:val="28"/>
          <w:szCs w:val="28"/>
        </w:rPr>
        <w:t>ремонт</w:t>
      </w:r>
      <w:r>
        <w:rPr>
          <w:i/>
          <w:sz w:val="28"/>
          <w:szCs w:val="28"/>
        </w:rPr>
        <w:t xml:space="preserve"> </w:t>
      </w:r>
      <w:r w:rsidRPr="00A310A6">
        <w:rPr>
          <w:i/>
          <w:sz w:val="28"/>
          <w:szCs w:val="28"/>
        </w:rPr>
        <w:t>автомобиля;</w:t>
      </w:r>
    </w:p>
    <w:p w:rsidR="00E01D5C" w:rsidRPr="00A310A6" w:rsidRDefault="00E01D5C" w:rsidP="00DC2CD6">
      <w:pPr>
        <w:ind w:firstLine="720"/>
        <w:jc w:val="both"/>
        <w:rPr>
          <w:i/>
          <w:sz w:val="28"/>
          <w:szCs w:val="28"/>
        </w:rPr>
      </w:pPr>
      <w:r w:rsidRPr="00A310A6">
        <w:rPr>
          <w:sz w:val="28"/>
          <w:szCs w:val="28"/>
        </w:rPr>
        <w:t>–</w:t>
      </w:r>
      <w:r>
        <w:rPr>
          <w:i/>
          <w:sz w:val="28"/>
          <w:szCs w:val="28"/>
        </w:rPr>
        <w:t xml:space="preserve"> </w:t>
      </w:r>
      <w:r w:rsidRPr="00A310A6">
        <w:rPr>
          <w:i/>
          <w:sz w:val="28"/>
          <w:szCs w:val="28"/>
        </w:rPr>
        <w:t>оплатить</w:t>
      </w:r>
      <w:r>
        <w:rPr>
          <w:i/>
          <w:sz w:val="28"/>
          <w:szCs w:val="28"/>
        </w:rPr>
        <w:t xml:space="preserve"> </w:t>
      </w:r>
      <w:r w:rsidRPr="00A310A6">
        <w:rPr>
          <w:i/>
          <w:sz w:val="28"/>
          <w:szCs w:val="28"/>
        </w:rPr>
        <w:t>лечение</w:t>
      </w:r>
      <w:r>
        <w:rPr>
          <w:i/>
          <w:sz w:val="28"/>
          <w:szCs w:val="28"/>
        </w:rPr>
        <w:t xml:space="preserve"> </w:t>
      </w:r>
      <w:r w:rsidRPr="00A310A6">
        <w:rPr>
          <w:i/>
          <w:sz w:val="28"/>
          <w:szCs w:val="28"/>
        </w:rPr>
        <w:t>зубов;</w:t>
      </w:r>
    </w:p>
    <w:p w:rsidR="00E01D5C" w:rsidRPr="00A310A6" w:rsidRDefault="00E01D5C" w:rsidP="00DC2CD6">
      <w:pPr>
        <w:ind w:firstLine="720"/>
        <w:jc w:val="both"/>
        <w:rPr>
          <w:i/>
          <w:sz w:val="28"/>
          <w:szCs w:val="28"/>
        </w:rPr>
      </w:pPr>
      <w:r w:rsidRPr="00A310A6">
        <w:rPr>
          <w:sz w:val="28"/>
          <w:szCs w:val="28"/>
        </w:rPr>
        <w:t>–</w:t>
      </w:r>
      <w:r>
        <w:rPr>
          <w:i/>
          <w:sz w:val="28"/>
          <w:szCs w:val="28"/>
        </w:rPr>
        <w:t xml:space="preserve"> </w:t>
      </w:r>
      <w:r w:rsidRPr="00A310A6">
        <w:rPr>
          <w:i/>
          <w:sz w:val="28"/>
          <w:szCs w:val="28"/>
        </w:rPr>
        <w:t>купить</w:t>
      </w:r>
      <w:r>
        <w:rPr>
          <w:i/>
          <w:sz w:val="28"/>
          <w:szCs w:val="28"/>
        </w:rPr>
        <w:t xml:space="preserve"> </w:t>
      </w:r>
      <w:r w:rsidRPr="00A310A6">
        <w:rPr>
          <w:i/>
          <w:sz w:val="28"/>
          <w:szCs w:val="28"/>
        </w:rPr>
        <w:t>продукты;</w:t>
      </w:r>
    </w:p>
    <w:p w:rsidR="00E01D5C" w:rsidRDefault="00E01D5C" w:rsidP="00DC2CD6">
      <w:pPr>
        <w:ind w:firstLine="720"/>
        <w:jc w:val="both"/>
        <w:rPr>
          <w:i/>
          <w:sz w:val="28"/>
          <w:szCs w:val="28"/>
        </w:rPr>
      </w:pPr>
      <w:r w:rsidRPr="00A310A6">
        <w:rPr>
          <w:sz w:val="28"/>
          <w:szCs w:val="28"/>
        </w:rPr>
        <w:t>–</w:t>
      </w:r>
      <w:r>
        <w:rPr>
          <w:i/>
          <w:sz w:val="28"/>
          <w:szCs w:val="28"/>
        </w:rPr>
        <w:t xml:space="preserve"> </w:t>
      </w:r>
      <w:r w:rsidRPr="00A310A6">
        <w:rPr>
          <w:i/>
          <w:sz w:val="28"/>
          <w:szCs w:val="28"/>
        </w:rPr>
        <w:t>отдать</w:t>
      </w:r>
      <w:r>
        <w:rPr>
          <w:i/>
          <w:sz w:val="28"/>
          <w:szCs w:val="28"/>
        </w:rPr>
        <w:t xml:space="preserve"> </w:t>
      </w:r>
      <w:r w:rsidRPr="00A310A6">
        <w:rPr>
          <w:i/>
          <w:sz w:val="28"/>
          <w:szCs w:val="28"/>
        </w:rPr>
        <w:t>в</w:t>
      </w:r>
      <w:r>
        <w:rPr>
          <w:i/>
          <w:sz w:val="28"/>
          <w:szCs w:val="28"/>
        </w:rPr>
        <w:t xml:space="preserve"> </w:t>
      </w:r>
      <w:r w:rsidRPr="00A310A6">
        <w:rPr>
          <w:i/>
          <w:sz w:val="28"/>
          <w:szCs w:val="28"/>
        </w:rPr>
        <w:t>ремонт</w:t>
      </w:r>
      <w:r>
        <w:rPr>
          <w:i/>
          <w:sz w:val="28"/>
          <w:szCs w:val="28"/>
        </w:rPr>
        <w:t xml:space="preserve"> </w:t>
      </w:r>
      <w:r w:rsidRPr="00A310A6">
        <w:rPr>
          <w:i/>
          <w:sz w:val="28"/>
          <w:szCs w:val="28"/>
        </w:rPr>
        <w:t>обувь</w:t>
      </w:r>
      <w:r>
        <w:rPr>
          <w:i/>
          <w:sz w:val="28"/>
          <w:szCs w:val="28"/>
        </w:rPr>
        <w:t xml:space="preserve"> </w:t>
      </w:r>
      <w:r w:rsidRPr="00A310A6">
        <w:rPr>
          <w:i/>
          <w:sz w:val="28"/>
          <w:szCs w:val="28"/>
        </w:rPr>
        <w:t>и</w:t>
      </w:r>
      <w:r>
        <w:rPr>
          <w:i/>
          <w:sz w:val="28"/>
          <w:szCs w:val="28"/>
        </w:rPr>
        <w:t xml:space="preserve"> </w:t>
      </w:r>
      <w:r w:rsidRPr="00A310A6">
        <w:rPr>
          <w:i/>
          <w:sz w:val="28"/>
          <w:szCs w:val="28"/>
        </w:rPr>
        <w:t>т.</w:t>
      </w:r>
      <w:r>
        <w:rPr>
          <w:i/>
          <w:sz w:val="28"/>
          <w:szCs w:val="28"/>
        </w:rPr>
        <w:t xml:space="preserve"> </w:t>
      </w:r>
      <w:r w:rsidRPr="00A310A6">
        <w:rPr>
          <w:i/>
          <w:sz w:val="28"/>
          <w:szCs w:val="28"/>
        </w:rPr>
        <w:t>д.</w:t>
      </w:r>
      <w:r>
        <w:rPr>
          <w:i/>
          <w:sz w:val="28"/>
          <w:szCs w:val="28"/>
        </w:rPr>
        <w:t xml:space="preserve"> </w:t>
      </w:r>
      <w:r w:rsidRPr="00A310A6">
        <w:rPr>
          <w:i/>
          <w:sz w:val="28"/>
          <w:szCs w:val="28"/>
        </w:rPr>
        <w:t>и</w:t>
      </w:r>
      <w:r>
        <w:rPr>
          <w:i/>
          <w:sz w:val="28"/>
          <w:szCs w:val="28"/>
        </w:rPr>
        <w:t xml:space="preserve"> </w:t>
      </w:r>
      <w:r w:rsidRPr="00A310A6">
        <w:rPr>
          <w:i/>
          <w:sz w:val="28"/>
          <w:szCs w:val="28"/>
        </w:rPr>
        <w:t>т.</w:t>
      </w:r>
      <w:r>
        <w:rPr>
          <w:i/>
          <w:sz w:val="28"/>
          <w:szCs w:val="28"/>
        </w:rPr>
        <w:t xml:space="preserve"> </w:t>
      </w:r>
      <w:r w:rsidRPr="00A310A6">
        <w:rPr>
          <w:i/>
          <w:sz w:val="28"/>
          <w:szCs w:val="28"/>
        </w:rPr>
        <w:t>п.</w:t>
      </w:r>
      <w:r>
        <w:rPr>
          <w:i/>
          <w:sz w:val="28"/>
          <w:szCs w:val="28"/>
        </w:rPr>
        <w:t xml:space="preserve"> </w:t>
      </w:r>
    </w:p>
    <w:p w:rsidR="00E01D5C" w:rsidRPr="00A310A6" w:rsidRDefault="00E01D5C" w:rsidP="00DC2CD6">
      <w:pPr>
        <w:ind w:firstLine="720"/>
        <w:jc w:val="both"/>
        <w:rPr>
          <w:i/>
          <w:sz w:val="28"/>
          <w:szCs w:val="28"/>
        </w:rPr>
      </w:pPr>
      <w:r w:rsidRPr="00A310A6">
        <w:rPr>
          <w:i/>
          <w:sz w:val="28"/>
          <w:szCs w:val="28"/>
        </w:rPr>
        <w:t>Этот</w:t>
      </w:r>
      <w:r>
        <w:rPr>
          <w:i/>
          <w:sz w:val="28"/>
          <w:szCs w:val="28"/>
        </w:rPr>
        <w:t xml:space="preserve"> </w:t>
      </w:r>
      <w:r w:rsidRPr="00A310A6">
        <w:rPr>
          <w:i/>
          <w:sz w:val="28"/>
          <w:szCs w:val="28"/>
        </w:rPr>
        <w:t>список</w:t>
      </w:r>
      <w:r>
        <w:rPr>
          <w:i/>
          <w:sz w:val="28"/>
          <w:szCs w:val="28"/>
        </w:rPr>
        <w:t xml:space="preserve"> </w:t>
      </w:r>
      <w:r w:rsidRPr="00A310A6">
        <w:rPr>
          <w:i/>
          <w:sz w:val="28"/>
          <w:szCs w:val="28"/>
        </w:rPr>
        <w:t>можно</w:t>
      </w:r>
      <w:r>
        <w:rPr>
          <w:i/>
          <w:sz w:val="28"/>
          <w:szCs w:val="28"/>
        </w:rPr>
        <w:t xml:space="preserve"> </w:t>
      </w:r>
      <w:r w:rsidRPr="00A310A6">
        <w:rPr>
          <w:i/>
          <w:sz w:val="28"/>
          <w:szCs w:val="28"/>
        </w:rPr>
        <w:t>продолжать</w:t>
      </w:r>
      <w:r>
        <w:rPr>
          <w:i/>
          <w:sz w:val="28"/>
          <w:szCs w:val="28"/>
        </w:rPr>
        <w:t xml:space="preserve"> </w:t>
      </w:r>
      <w:r w:rsidRPr="00A310A6">
        <w:rPr>
          <w:i/>
          <w:sz w:val="28"/>
          <w:szCs w:val="28"/>
        </w:rPr>
        <w:t>и</w:t>
      </w:r>
      <w:r>
        <w:rPr>
          <w:i/>
          <w:sz w:val="28"/>
          <w:szCs w:val="28"/>
        </w:rPr>
        <w:t xml:space="preserve"> </w:t>
      </w:r>
      <w:r w:rsidRPr="00A310A6">
        <w:rPr>
          <w:i/>
          <w:sz w:val="28"/>
          <w:szCs w:val="28"/>
        </w:rPr>
        <w:t>продолжать.</w:t>
      </w:r>
    </w:p>
    <w:p w:rsidR="00E01D5C" w:rsidRPr="00A310A6" w:rsidRDefault="00E01D5C" w:rsidP="00DC2CD6">
      <w:pPr>
        <w:ind w:firstLine="720"/>
        <w:jc w:val="both"/>
        <w:rPr>
          <w:i/>
          <w:sz w:val="28"/>
          <w:szCs w:val="28"/>
        </w:rPr>
      </w:pPr>
      <w:r w:rsidRPr="00A310A6">
        <w:rPr>
          <w:i/>
          <w:sz w:val="28"/>
          <w:szCs w:val="28"/>
        </w:rPr>
        <w:t>Таким</w:t>
      </w:r>
      <w:r>
        <w:rPr>
          <w:i/>
          <w:sz w:val="28"/>
          <w:szCs w:val="28"/>
        </w:rPr>
        <w:t xml:space="preserve"> </w:t>
      </w:r>
      <w:r w:rsidRPr="00A310A6">
        <w:rPr>
          <w:i/>
          <w:sz w:val="28"/>
          <w:szCs w:val="28"/>
        </w:rPr>
        <w:t>образом,</w:t>
      </w:r>
      <w:r>
        <w:rPr>
          <w:i/>
          <w:sz w:val="28"/>
          <w:szCs w:val="28"/>
        </w:rPr>
        <w:t xml:space="preserve"> </w:t>
      </w:r>
      <w:r w:rsidRPr="00A310A6">
        <w:rPr>
          <w:i/>
          <w:sz w:val="28"/>
          <w:szCs w:val="28"/>
        </w:rPr>
        <w:t>сначала</w:t>
      </w:r>
      <w:r>
        <w:rPr>
          <w:i/>
          <w:sz w:val="28"/>
          <w:szCs w:val="28"/>
        </w:rPr>
        <w:t xml:space="preserve"> </w:t>
      </w:r>
      <w:r w:rsidRPr="00A310A6">
        <w:rPr>
          <w:i/>
          <w:sz w:val="28"/>
          <w:szCs w:val="28"/>
        </w:rPr>
        <w:t>платим</w:t>
      </w:r>
      <w:r>
        <w:rPr>
          <w:i/>
          <w:sz w:val="28"/>
          <w:szCs w:val="28"/>
        </w:rPr>
        <w:t xml:space="preserve"> </w:t>
      </w:r>
      <w:r w:rsidRPr="00A310A6">
        <w:rPr>
          <w:i/>
          <w:sz w:val="28"/>
          <w:szCs w:val="28"/>
        </w:rPr>
        <w:t>всем</w:t>
      </w:r>
      <w:r>
        <w:rPr>
          <w:i/>
          <w:sz w:val="28"/>
          <w:szCs w:val="28"/>
        </w:rPr>
        <w:t xml:space="preserve"> </w:t>
      </w:r>
      <w:r w:rsidRPr="00A310A6">
        <w:rPr>
          <w:i/>
          <w:sz w:val="28"/>
          <w:szCs w:val="28"/>
        </w:rPr>
        <w:t>вокруг:</w:t>
      </w:r>
      <w:r>
        <w:rPr>
          <w:i/>
          <w:sz w:val="28"/>
          <w:szCs w:val="28"/>
        </w:rPr>
        <w:t xml:space="preserve"> </w:t>
      </w:r>
      <w:r w:rsidRPr="00A310A6">
        <w:rPr>
          <w:i/>
          <w:sz w:val="28"/>
          <w:szCs w:val="28"/>
        </w:rPr>
        <w:t>электроэнергетической</w:t>
      </w:r>
      <w:r>
        <w:rPr>
          <w:i/>
          <w:sz w:val="28"/>
          <w:szCs w:val="28"/>
        </w:rPr>
        <w:t xml:space="preserve"> </w:t>
      </w:r>
      <w:r w:rsidRPr="00A310A6">
        <w:rPr>
          <w:i/>
          <w:sz w:val="28"/>
          <w:szCs w:val="28"/>
        </w:rPr>
        <w:t>к</w:t>
      </w:r>
      <w:r>
        <w:rPr>
          <w:i/>
          <w:sz w:val="28"/>
          <w:szCs w:val="28"/>
        </w:rPr>
        <w:t>о</w:t>
      </w:r>
      <w:r w:rsidRPr="00A310A6">
        <w:rPr>
          <w:i/>
          <w:sz w:val="28"/>
          <w:szCs w:val="28"/>
        </w:rPr>
        <w:t>м</w:t>
      </w:r>
      <w:r w:rsidRPr="00A310A6">
        <w:rPr>
          <w:i/>
          <w:sz w:val="28"/>
          <w:szCs w:val="28"/>
        </w:rPr>
        <w:t>пании,</w:t>
      </w:r>
      <w:r>
        <w:rPr>
          <w:i/>
          <w:sz w:val="28"/>
          <w:szCs w:val="28"/>
        </w:rPr>
        <w:t xml:space="preserve"> </w:t>
      </w:r>
      <w:r w:rsidRPr="00A310A6">
        <w:rPr>
          <w:i/>
          <w:sz w:val="28"/>
          <w:szCs w:val="28"/>
        </w:rPr>
        <w:t>водоканалу,</w:t>
      </w:r>
      <w:r>
        <w:rPr>
          <w:i/>
          <w:sz w:val="28"/>
          <w:szCs w:val="28"/>
        </w:rPr>
        <w:t xml:space="preserve"> </w:t>
      </w:r>
      <w:r w:rsidRPr="00A310A6">
        <w:rPr>
          <w:i/>
          <w:sz w:val="28"/>
          <w:szCs w:val="28"/>
        </w:rPr>
        <w:t>газовой</w:t>
      </w:r>
      <w:r>
        <w:rPr>
          <w:i/>
          <w:sz w:val="28"/>
          <w:szCs w:val="28"/>
        </w:rPr>
        <w:t xml:space="preserve"> </w:t>
      </w:r>
      <w:r w:rsidRPr="00A310A6">
        <w:rPr>
          <w:i/>
          <w:sz w:val="28"/>
          <w:szCs w:val="28"/>
        </w:rPr>
        <w:t>к</w:t>
      </w:r>
      <w:r>
        <w:rPr>
          <w:i/>
          <w:sz w:val="28"/>
          <w:szCs w:val="28"/>
        </w:rPr>
        <w:t>о</w:t>
      </w:r>
      <w:r w:rsidRPr="00A310A6">
        <w:rPr>
          <w:i/>
          <w:sz w:val="28"/>
          <w:szCs w:val="28"/>
        </w:rPr>
        <w:t>мпании,</w:t>
      </w:r>
      <w:r>
        <w:rPr>
          <w:i/>
          <w:sz w:val="28"/>
          <w:szCs w:val="28"/>
        </w:rPr>
        <w:t xml:space="preserve"> </w:t>
      </w:r>
      <w:r w:rsidRPr="00A310A6">
        <w:rPr>
          <w:i/>
          <w:sz w:val="28"/>
          <w:szCs w:val="28"/>
        </w:rPr>
        <w:t>ЖЭКу,</w:t>
      </w:r>
      <w:r>
        <w:rPr>
          <w:i/>
          <w:sz w:val="28"/>
          <w:szCs w:val="28"/>
        </w:rPr>
        <w:t xml:space="preserve"> </w:t>
      </w:r>
      <w:r w:rsidRPr="00A310A6">
        <w:rPr>
          <w:i/>
          <w:sz w:val="28"/>
          <w:szCs w:val="28"/>
        </w:rPr>
        <w:t>телефонной</w:t>
      </w:r>
      <w:r>
        <w:rPr>
          <w:i/>
          <w:sz w:val="28"/>
          <w:szCs w:val="28"/>
        </w:rPr>
        <w:t xml:space="preserve"> </w:t>
      </w:r>
      <w:r w:rsidRPr="00A310A6">
        <w:rPr>
          <w:i/>
          <w:sz w:val="28"/>
          <w:szCs w:val="28"/>
        </w:rPr>
        <w:t>к</w:t>
      </w:r>
      <w:r>
        <w:rPr>
          <w:i/>
          <w:sz w:val="28"/>
          <w:szCs w:val="28"/>
        </w:rPr>
        <w:t>о</w:t>
      </w:r>
      <w:r w:rsidRPr="00A310A6">
        <w:rPr>
          <w:i/>
          <w:sz w:val="28"/>
          <w:szCs w:val="28"/>
        </w:rPr>
        <w:t>мпании,</w:t>
      </w:r>
      <w:r>
        <w:rPr>
          <w:i/>
          <w:sz w:val="28"/>
          <w:szCs w:val="28"/>
        </w:rPr>
        <w:t xml:space="preserve"> </w:t>
      </w:r>
      <w:r w:rsidRPr="00A310A6">
        <w:rPr>
          <w:i/>
          <w:sz w:val="28"/>
          <w:szCs w:val="28"/>
        </w:rPr>
        <w:t>АЗС</w:t>
      </w:r>
      <w:r>
        <w:rPr>
          <w:i/>
          <w:sz w:val="28"/>
          <w:szCs w:val="28"/>
        </w:rPr>
        <w:t xml:space="preserve"> </w:t>
      </w:r>
      <w:r w:rsidRPr="00A310A6">
        <w:rPr>
          <w:i/>
          <w:sz w:val="28"/>
          <w:szCs w:val="28"/>
        </w:rPr>
        <w:t>и</w:t>
      </w:r>
      <w:r>
        <w:rPr>
          <w:i/>
          <w:sz w:val="28"/>
          <w:szCs w:val="28"/>
        </w:rPr>
        <w:t xml:space="preserve"> </w:t>
      </w:r>
      <w:r w:rsidRPr="00A310A6">
        <w:rPr>
          <w:i/>
          <w:sz w:val="28"/>
          <w:szCs w:val="28"/>
        </w:rPr>
        <w:t>авт</w:t>
      </w:r>
      <w:r w:rsidRPr="00A310A6">
        <w:rPr>
          <w:i/>
          <w:sz w:val="28"/>
          <w:szCs w:val="28"/>
        </w:rPr>
        <w:t>о</w:t>
      </w:r>
      <w:r w:rsidRPr="00A310A6">
        <w:rPr>
          <w:i/>
          <w:sz w:val="28"/>
          <w:szCs w:val="28"/>
        </w:rPr>
        <w:t>сервис</w:t>
      </w:r>
      <w:r>
        <w:rPr>
          <w:i/>
          <w:sz w:val="28"/>
          <w:szCs w:val="28"/>
        </w:rPr>
        <w:t>у</w:t>
      </w:r>
      <w:r w:rsidRPr="00A310A6">
        <w:rPr>
          <w:i/>
          <w:sz w:val="28"/>
          <w:szCs w:val="28"/>
        </w:rPr>
        <w:t>,</w:t>
      </w:r>
      <w:r>
        <w:rPr>
          <w:i/>
          <w:sz w:val="28"/>
          <w:szCs w:val="28"/>
        </w:rPr>
        <w:t xml:space="preserve"> </w:t>
      </w:r>
      <w:r w:rsidRPr="00A310A6">
        <w:rPr>
          <w:i/>
          <w:sz w:val="28"/>
          <w:szCs w:val="28"/>
        </w:rPr>
        <w:t>стоматологу,</w:t>
      </w:r>
      <w:r>
        <w:rPr>
          <w:i/>
          <w:sz w:val="28"/>
          <w:szCs w:val="28"/>
        </w:rPr>
        <w:t xml:space="preserve"> </w:t>
      </w:r>
      <w:r w:rsidRPr="00A310A6">
        <w:rPr>
          <w:i/>
          <w:sz w:val="28"/>
          <w:szCs w:val="28"/>
        </w:rPr>
        <w:t>магазинам,</w:t>
      </w:r>
      <w:r>
        <w:rPr>
          <w:i/>
          <w:sz w:val="28"/>
          <w:szCs w:val="28"/>
        </w:rPr>
        <w:t xml:space="preserve"> </w:t>
      </w:r>
      <w:r w:rsidRPr="00A310A6">
        <w:rPr>
          <w:i/>
          <w:sz w:val="28"/>
          <w:szCs w:val="28"/>
        </w:rPr>
        <w:t>сапожной</w:t>
      </w:r>
      <w:r>
        <w:rPr>
          <w:i/>
          <w:sz w:val="28"/>
          <w:szCs w:val="28"/>
        </w:rPr>
        <w:t xml:space="preserve"> </w:t>
      </w:r>
      <w:r w:rsidRPr="00A310A6">
        <w:rPr>
          <w:i/>
          <w:sz w:val="28"/>
          <w:szCs w:val="28"/>
        </w:rPr>
        <w:t>мастерской</w:t>
      </w:r>
      <w:r>
        <w:rPr>
          <w:i/>
          <w:sz w:val="28"/>
          <w:szCs w:val="28"/>
        </w:rPr>
        <w:t xml:space="preserve"> </w:t>
      </w:r>
      <w:r w:rsidRPr="00A310A6">
        <w:rPr>
          <w:i/>
          <w:sz w:val="28"/>
          <w:szCs w:val="28"/>
        </w:rPr>
        <w:t>и</w:t>
      </w:r>
      <w:r>
        <w:rPr>
          <w:i/>
          <w:sz w:val="28"/>
          <w:szCs w:val="28"/>
        </w:rPr>
        <w:t xml:space="preserve"> </w:t>
      </w:r>
      <w:r w:rsidRPr="00A310A6">
        <w:rPr>
          <w:i/>
          <w:sz w:val="28"/>
          <w:szCs w:val="28"/>
        </w:rPr>
        <w:t>др.</w:t>
      </w:r>
      <w:r>
        <w:rPr>
          <w:i/>
          <w:sz w:val="28"/>
          <w:szCs w:val="28"/>
        </w:rPr>
        <w:t xml:space="preserve"> </w:t>
      </w:r>
      <w:r w:rsidRPr="00A310A6">
        <w:rPr>
          <w:i/>
          <w:sz w:val="28"/>
          <w:szCs w:val="28"/>
        </w:rPr>
        <w:t>Деньги</w:t>
      </w:r>
      <w:r>
        <w:rPr>
          <w:i/>
          <w:sz w:val="28"/>
          <w:szCs w:val="28"/>
        </w:rPr>
        <w:t xml:space="preserve"> </w:t>
      </w:r>
      <w:r w:rsidRPr="00A310A6">
        <w:rPr>
          <w:i/>
          <w:sz w:val="28"/>
          <w:szCs w:val="28"/>
        </w:rPr>
        <w:t>раздаются</w:t>
      </w:r>
      <w:r>
        <w:rPr>
          <w:i/>
          <w:sz w:val="28"/>
          <w:szCs w:val="28"/>
        </w:rPr>
        <w:t xml:space="preserve"> </w:t>
      </w:r>
      <w:r w:rsidRPr="00A310A6">
        <w:rPr>
          <w:i/>
          <w:sz w:val="28"/>
          <w:szCs w:val="28"/>
        </w:rPr>
        <w:t>всем.</w:t>
      </w:r>
      <w:r>
        <w:rPr>
          <w:i/>
          <w:sz w:val="28"/>
          <w:szCs w:val="28"/>
        </w:rPr>
        <w:t xml:space="preserve"> </w:t>
      </w:r>
      <w:r w:rsidRPr="00A310A6">
        <w:rPr>
          <w:i/>
          <w:sz w:val="28"/>
          <w:szCs w:val="28"/>
        </w:rPr>
        <w:t>Себе,</w:t>
      </w:r>
      <w:r>
        <w:rPr>
          <w:i/>
          <w:sz w:val="28"/>
          <w:szCs w:val="28"/>
        </w:rPr>
        <w:t xml:space="preserve"> </w:t>
      </w:r>
      <w:r w:rsidRPr="00A310A6">
        <w:rPr>
          <w:i/>
          <w:sz w:val="28"/>
          <w:szCs w:val="28"/>
        </w:rPr>
        <w:t>как</w:t>
      </w:r>
      <w:r>
        <w:rPr>
          <w:i/>
          <w:sz w:val="28"/>
          <w:szCs w:val="28"/>
        </w:rPr>
        <w:t xml:space="preserve"> </w:t>
      </w:r>
      <w:r w:rsidRPr="00A310A6">
        <w:rPr>
          <w:i/>
          <w:sz w:val="28"/>
          <w:szCs w:val="28"/>
        </w:rPr>
        <w:t>и</w:t>
      </w:r>
      <w:r>
        <w:rPr>
          <w:i/>
          <w:sz w:val="28"/>
          <w:szCs w:val="28"/>
        </w:rPr>
        <w:t xml:space="preserve"> </w:t>
      </w:r>
      <w:r w:rsidRPr="00A310A6">
        <w:rPr>
          <w:i/>
          <w:sz w:val="28"/>
          <w:szCs w:val="28"/>
        </w:rPr>
        <w:t>водится,</w:t>
      </w:r>
      <w:r>
        <w:rPr>
          <w:i/>
          <w:sz w:val="28"/>
          <w:szCs w:val="28"/>
        </w:rPr>
        <w:t xml:space="preserve"> </w:t>
      </w:r>
      <w:r w:rsidRPr="00A310A6">
        <w:rPr>
          <w:i/>
          <w:sz w:val="28"/>
          <w:szCs w:val="28"/>
        </w:rPr>
        <w:t>ничего</w:t>
      </w:r>
      <w:r>
        <w:rPr>
          <w:i/>
          <w:sz w:val="28"/>
          <w:szCs w:val="28"/>
        </w:rPr>
        <w:t xml:space="preserve"> </w:t>
      </w:r>
      <w:r w:rsidRPr="00A310A6">
        <w:rPr>
          <w:i/>
          <w:sz w:val="28"/>
          <w:szCs w:val="28"/>
        </w:rPr>
        <w:t>или</w:t>
      </w:r>
      <w:r>
        <w:rPr>
          <w:i/>
          <w:sz w:val="28"/>
          <w:szCs w:val="28"/>
        </w:rPr>
        <w:t xml:space="preserve"> </w:t>
      </w:r>
      <w:r w:rsidRPr="00A310A6">
        <w:rPr>
          <w:i/>
          <w:sz w:val="28"/>
          <w:szCs w:val="28"/>
        </w:rPr>
        <w:t>почти</w:t>
      </w:r>
      <w:r>
        <w:rPr>
          <w:i/>
          <w:sz w:val="28"/>
          <w:szCs w:val="28"/>
        </w:rPr>
        <w:t xml:space="preserve"> </w:t>
      </w:r>
      <w:r w:rsidRPr="00A310A6">
        <w:rPr>
          <w:i/>
          <w:sz w:val="28"/>
          <w:szCs w:val="28"/>
        </w:rPr>
        <w:t>ничего</w:t>
      </w:r>
      <w:r>
        <w:rPr>
          <w:i/>
          <w:sz w:val="28"/>
          <w:szCs w:val="28"/>
        </w:rPr>
        <w:t xml:space="preserve"> </w:t>
      </w:r>
      <w:r w:rsidRPr="00A310A6">
        <w:rPr>
          <w:i/>
          <w:sz w:val="28"/>
          <w:szCs w:val="28"/>
        </w:rPr>
        <w:t>не</w:t>
      </w:r>
      <w:r>
        <w:rPr>
          <w:i/>
          <w:sz w:val="28"/>
          <w:szCs w:val="28"/>
        </w:rPr>
        <w:t xml:space="preserve"> </w:t>
      </w:r>
      <w:r w:rsidRPr="00A310A6">
        <w:rPr>
          <w:i/>
          <w:sz w:val="28"/>
          <w:szCs w:val="28"/>
        </w:rPr>
        <w:t>остается.</w:t>
      </w:r>
    </w:p>
    <w:p w:rsidR="00E01D5C" w:rsidRPr="00A310A6" w:rsidRDefault="00E01D5C" w:rsidP="00DC2CD6">
      <w:pPr>
        <w:ind w:firstLine="720"/>
        <w:jc w:val="both"/>
        <w:rPr>
          <w:sz w:val="28"/>
          <w:szCs w:val="28"/>
        </w:rPr>
      </w:pPr>
      <w:r>
        <w:rPr>
          <w:sz w:val="28"/>
          <w:szCs w:val="28"/>
        </w:rPr>
        <w:t xml:space="preserve">Поэтому </w:t>
      </w:r>
      <w:r w:rsidRPr="00A310A6">
        <w:rPr>
          <w:sz w:val="28"/>
          <w:szCs w:val="28"/>
        </w:rPr>
        <w:t>из</w:t>
      </w:r>
      <w:r>
        <w:rPr>
          <w:sz w:val="28"/>
          <w:szCs w:val="28"/>
        </w:rPr>
        <w:t xml:space="preserve"> </w:t>
      </w:r>
      <w:r w:rsidRPr="00A310A6">
        <w:rPr>
          <w:sz w:val="28"/>
          <w:szCs w:val="28"/>
        </w:rPr>
        <w:t>денег,</w:t>
      </w:r>
      <w:r>
        <w:rPr>
          <w:sz w:val="28"/>
          <w:szCs w:val="28"/>
        </w:rPr>
        <w:t xml:space="preserve"> </w:t>
      </w:r>
      <w:r w:rsidRPr="00A310A6">
        <w:rPr>
          <w:sz w:val="28"/>
          <w:szCs w:val="28"/>
        </w:rPr>
        <w:t>поступивших</w:t>
      </w:r>
      <w:r>
        <w:rPr>
          <w:sz w:val="28"/>
          <w:szCs w:val="28"/>
        </w:rPr>
        <w:t xml:space="preserve"> </w:t>
      </w:r>
      <w:r w:rsidRPr="00A310A6">
        <w:rPr>
          <w:sz w:val="28"/>
          <w:szCs w:val="28"/>
        </w:rPr>
        <w:t>на</w:t>
      </w:r>
      <w:r>
        <w:rPr>
          <w:sz w:val="28"/>
          <w:szCs w:val="28"/>
        </w:rPr>
        <w:t xml:space="preserve"> </w:t>
      </w:r>
      <w:r w:rsidRPr="00A310A6">
        <w:rPr>
          <w:sz w:val="28"/>
          <w:szCs w:val="28"/>
        </w:rPr>
        <w:t>счет,</w:t>
      </w:r>
      <w:r>
        <w:rPr>
          <w:sz w:val="28"/>
          <w:szCs w:val="28"/>
        </w:rPr>
        <w:t xml:space="preserve"> </w:t>
      </w:r>
      <w:r w:rsidRPr="00A310A6">
        <w:rPr>
          <w:sz w:val="28"/>
          <w:szCs w:val="28"/>
        </w:rPr>
        <w:t>в</w:t>
      </w:r>
      <w:r>
        <w:rPr>
          <w:sz w:val="28"/>
          <w:szCs w:val="28"/>
        </w:rPr>
        <w:t xml:space="preserve"> </w:t>
      </w:r>
      <w:r w:rsidRPr="00A310A6">
        <w:rPr>
          <w:sz w:val="28"/>
          <w:szCs w:val="28"/>
        </w:rPr>
        <w:t>первую</w:t>
      </w:r>
      <w:r>
        <w:rPr>
          <w:sz w:val="28"/>
          <w:szCs w:val="28"/>
        </w:rPr>
        <w:t xml:space="preserve"> </w:t>
      </w:r>
      <w:r w:rsidRPr="00A310A6">
        <w:rPr>
          <w:sz w:val="28"/>
          <w:szCs w:val="28"/>
        </w:rPr>
        <w:t>очередь</w:t>
      </w:r>
      <w:r>
        <w:rPr>
          <w:sz w:val="28"/>
          <w:szCs w:val="28"/>
        </w:rPr>
        <w:t xml:space="preserve"> </w:t>
      </w:r>
      <w:r w:rsidRPr="00A310A6">
        <w:rPr>
          <w:sz w:val="28"/>
          <w:szCs w:val="28"/>
        </w:rPr>
        <w:t>заплатите</w:t>
      </w:r>
      <w:r>
        <w:rPr>
          <w:sz w:val="28"/>
          <w:szCs w:val="28"/>
        </w:rPr>
        <w:t xml:space="preserve"> </w:t>
      </w:r>
      <w:r w:rsidRPr="00A310A6">
        <w:rPr>
          <w:sz w:val="28"/>
          <w:szCs w:val="28"/>
        </w:rPr>
        <w:t>бизн</w:t>
      </w:r>
      <w:r w:rsidRPr="00A310A6">
        <w:rPr>
          <w:sz w:val="28"/>
          <w:szCs w:val="28"/>
        </w:rPr>
        <w:t>е</w:t>
      </w:r>
      <w:r w:rsidRPr="00A310A6">
        <w:rPr>
          <w:sz w:val="28"/>
          <w:szCs w:val="28"/>
        </w:rPr>
        <w:t>су.</w:t>
      </w:r>
      <w:r>
        <w:rPr>
          <w:sz w:val="28"/>
          <w:szCs w:val="28"/>
        </w:rPr>
        <w:t xml:space="preserve"> </w:t>
      </w:r>
      <w:r w:rsidRPr="00A310A6">
        <w:rPr>
          <w:sz w:val="28"/>
          <w:szCs w:val="28"/>
        </w:rPr>
        <w:t>Не</w:t>
      </w:r>
      <w:r>
        <w:rPr>
          <w:sz w:val="28"/>
          <w:szCs w:val="28"/>
        </w:rPr>
        <w:t xml:space="preserve"> </w:t>
      </w:r>
      <w:r w:rsidRPr="00A310A6">
        <w:rPr>
          <w:sz w:val="28"/>
          <w:szCs w:val="28"/>
        </w:rPr>
        <w:t>себе,</w:t>
      </w:r>
      <w:r>
        <w:rPr>
          <w:sz w:val="28"/>
          <w:szCs w:val="28"/>
        </w:rPr>
        <w:t xml:space="preserve"> </w:t>
      </w:r>
      <w:r w:rsidRPr="00A310A6">
        <w:rPr>
          <w:sz w:val="28"/>
          <w:szCs w:val="28"/>
        </w:rPr>
        <w:t>как</w:t>
      </w:r>
      <w:r>
        <w:rPr>
          <w:sz w:val="28"/>
          <w:szCs w:val="28"/>
        </w:rPr>
        <w:t xml:space="preserve"> </w:t>
      </w:r>
      <w:r w:rsidRPr="00A310A6">
        <w:rPr>
          <w:sz w:val="28"/>
          <w:szCs w:val="28"/>
        </w:rPr>
        <w:t>«дорогому</w:t>
      </w:r>
      <w:r>
        <w:rPr>
          <w:sz w:val="28"/>
          <w:szCs w:val="28"/>
        </w:rPr>
        <w:t xml:space="preserve"> </w:t>
      </w:r>
      <w:r w:rsidRPr="00A310A6">
        <w:rPr>
          <w:sz w:val="28"/>
          <w:szCs w:val="28"/>
        </w:rPr>
        <w:t>и</w:t>
      </w:r>
      <w:r>
        <w:rPr>
          <w:sz w:val="28"/>
          <w:szCs w:val="28"/>
        </w:rPr>
        <w:t xml:space="preserve"> </w:t>
      </w:r>
      <w:r w:rsidRPr="00A310A6">
        <w:rPr>
          <w:sz w:val="28"/>
          <w:szCs w:val="28"/>
        </w:rPr>
        <w:t>любимому»</w:t>
      </w:r>
      <w:r>
        <w:rPr>
          <w:sz w:val="28"/>
          <w:szCs w:val="28"/>
        </w:rPr>
        <w:t xml:space="preserve"> </w:t>
      </w:r>
      <w:r w:rsidRPr="00A310A6">
        <w:rPr>
          <w:sz w:val="28"/>
          <w:szCs w:val="28"/>
        </w:rPr>
        <w:t>человеку,</w:t>
      </w:r>
      <w:r>
        <w:rPr>
          <w:sz w:val="28"/>
          <w:szCs w:val="28"/>
        </w:rPr>
        <w:t xml:space="preserve"> </w:t>
      </w:r>
      <w:r w:rsidRPr="00A310A6">
        <w:rPr>
          <w:sz w:val="28"/>
          <w:szCs w:val="28"/>
        </w:rPr>
        <w:t>а</w:t>
      </w:r>
      <w:r>
        <w:rPr>
          <w:sz w:val="28"/>
          <w:szCs w:val="28"/>
        </w:rPr>
        <w:t xml:space="preserve"> </w:t>
      </w:r>
      <w:r w:rsidRPr="00A310A6">
        <w:rPr>
          <w:sz w:val="28"/>
          <w:szCs w:val="28"/>
        </w:rPr>
        <w:t>«предпринимателю»,</w:t>
      </w:r>
      <w:r>
        <w:rPr>
          <w:sz w:val="28"/>
          <w:szCs w:val="28"/>
        </w:rPr>
        <w:t xml:space="preserve"> </w:t>
      </w:r>
      <w:r w:rsidRPr="00A310A6">
        <w:rPr>
          <w:sz w:val="28"/>
          <w:szCs w:val="28"/>
        </w:rPr>
        <w:t>кот</w:t>
      </w:r>
      <w:r w:rsidRPr="00A310A6">
        <w:rPr>
          <w:sz w:val="28"/>
          <w:szCs w:val="28"/>
        </w:rPr>
        <w:t>о</w:t>
      </w:r>
      <w:r w:rsidRPr="00A310A6">
        <w:rPr>
          <w:sz w:val="28"/>
          <w:szCs w:val="28"/>
        </w:rPr>
        <w:t>рый</w:t>
      </w:r>
      <w:r>
        <w:rPr>
          <w:sz w:val="28"/>
          <w:szCs w:val="28"/>
        </w:rPr>
        <w:t xml:space="preserve"> </w:t>
      </w:r>
      <w:r w:rsidRPr="00A310A6">
        <w:rPr>
          <w:sz w:val="28"/>
          <w:szCs w:val="28"/>
        </w:rPr>
        <w:t>эти</w:t>
      </w:r>
      <w:r>
        <w:rPr>
          <w:sz w:val="28"/>
          <w:szCs w:val="28"/>
        </w:rPr>
        <w:t xml:space="preserve"> </w:t>
      </w:r>
      <w:r w:rsidRPr="00A310A6">
        <w:rPr>
          <w:sz w:val="28"/>
          <w:szCs w:val="28"/>
        </w:rPr>
        <w:t>деньги</w:t>
      </w:r>
      <w:r>
        <w:rPr>
          <w:sz w:val="28"/>
          <w:szCs w:val="28"/>
        </w:rPr>
        <w:t xml:space="preserve"> </w:t>
      </w:r>
      <w:r w:rsidRPr="00A310A6">
        <w:rPr>
          <w:sz w:val="28"/>
          <w:szCs w:val="28"/>
        </w:rPr>
        <w:t>заработал.</w:t>
      </w:r>
      <w:r>
        <w:rPr>
          <w:sz w:val="28"/>
          <w:szCs w:val="28"/>
        </w:rPr>
        <w:t xml:space="preserve"> </w:t>
      </w:r>
      <w:r w:rsidRPr="00A310A6">
        <w:rPr>
          <w:sz w:val="28"/>
          <w:szCs w:val="28"/>
        </w:rPr>
        <w:t>Взяли</w:t>
      </w:r>
      <w:r>
        <w:rPr>
          <w:sz w:val="28"/>
          <w:szCs w:val="28"/>
        </w:rPr>
        <w:t xml:space="preserve"> </w:t>
      </w:r>
      <w:r w:rsidRPr="00A310A6">
        <w:rPr>
          <w:sz w:val="28"/>
          <w:szCs w:val="28"/>
        </w:rPr>
        <w:t>товары</w:t>
      </w:r>
      <w:r>
        <w:rPr>
          <w:sz w:val="28"/>
          <w:szCs w:val="28"/>
        </w:rPr>
        <w:t xml:space="preserve"> </w:t>
      </w:r>
      <w:r w:rsidRPr="00A310A6">
        <w:rPr>
          <w:sz w:val="28"/>
          <w:szCs w:val="28"/>
        </w:rPr>
        <w:t>со</w:t>
      </w:r>
      <w:r>
        <w:rPr>
          <w:sz w:val="28"/>
          <w:szCs w:val="28"/>
        </w:rPr>
        <w:t xml:space="preserve"> </w:t>
      </w:r>
      <w:r w:rsidRPr="00A310A6">
        <w:rPr>
          <w:sz w:val="28"/>
          <w:szCs w:val="28"/>
        </w:rPr>
        <w:t>склада</w:t>
      </w:r>
      <w:r>
        <w:rPr>
          <w:sz w:val="28"/>
          <w:szCs w:val="28"/>
        </w:rPr>
        <w:t xml:space="preserve"> </w:t>
      </w:r>
      <w:r w:rsidRPr="00A310A6">
        <w:rPr>
          <w:sz w:val="28"/>
          <w:szCs w:val="28"/>
        </w:rPr>
        <w:t>–</w:t>
      </w:r>
      <w:r>
        <w:rPr>
          <w:sz w:val="28"/>
          <w:szCs w:val="28"/>
        </w:rPr>
        <w:t xml:space="preserve"> </w:t>
      </w:r>
      <w:r w:rsidRPr="00A310A6">
        <w:rPr>
          <w:sz w:val="28"/>
          <w:szCs w:val="28"/>
        </w:rPr>
        <w:t>сразу</w:t>
      </w:r>
      <w:r>
        <w:rPr>
          <w:sz w:val="28"/>
          <w:szCs w:val="28"/>
        </w:rPr>
        <w:t xml:space="preserve"> </w:t>
      </w:r>
      <w:r w:rsidRPr="00A310A6">
        <w:rPr>
          <w:sz w:val="28"/>
          <w:szCs w:val="28"/>
        </w:rPr>
        <w:t>пополните</w:t>
      </w:r>
      <w:r>
        <w:rPr>
          <w:sz w:val="28"/>
          <w:szCs w:val="28"/>
        </w:rPr>
        <w:t xml:space="preserve"> </w:t>
      </w:r>
      <w:r w:rsidRPr="00A310A6">
        <w:rPr>
          <w:sz w:val="28"/>
          <w:szCs w:val="28"/>
        </w:rPr>
        <w:t>запас</w:t>
      </w:r>
      <w:r>
        <w:rPr>
          <w:sz w:val="28"/>
          <w:szCs w:val="28"/>
        </w:rPr>
        <w:t xml:space="preserve"> </w:t>
      </w:r>
      <w:r w:rsidRPr="00A310A6">
        <w:rPr>
          <w:sz w:val="28"/>
          <w:szCs w:val="28"/>
        </w:rPr>
        <w:t>(об</w:t>
      </w:r>
      <w:r w:rsidRPr="00A310A6">
        <w:rPr>
          <w:sz w:val="28"/>
          <w:szCs w:val="28"/>
        </w:rPr>
        <w:t>о</w:t>
      </w:r>
      <w:r w:rsidRPr="00A310A6">
        <w:rPr>
          <w:sz w:val="28"/>
          <w:szCs w:val="28"/>
        </w:rPr>
        <w:t>ротные</w:t>
      </w:r>
      <w:r>
        <w:rPr>
          <w:sz w:val="28"/>
          <w:szCs w:val="28"/>
        </w:rPr>
        <w:t xml:space="preserve"> </w:t>
      </w:r>
      <w:r w:rsidRPr="00A310A6">
        <w:rPr>
          <w:sz w:val="28"/>
          <w:szCs w:val="28"/>
        </w:rPr>
        <w:t>средства).</w:t>
      </w:r>
      <w:r>
        <w:rPr>
          <w:sz w:val="28"/>
          <w:szCs w:val="28"/>
        </w:rPr>
        <w:t xml:space="preserve"> </w:t>
      </w:r>
      <w:r w:rsidRPr="00A310A6">
        <w:rPr>
          <w:sz w:val="28"/>
          <w:szCs w:val="28"/>
        </w:rPr>
        <w:t>После</w:t>
      </w:r>
      <w:r>
        <w:rPr>
          <w:sz w:val="28"/>
          <w:szCs w:val="28"/>
        </w:rPr>
        <w:t xml:space="preserve"> </w:t>
      </w:r>
      <w:r w:rsidRPr="00A310A6">
        <w:rPr>
          <w:sz w:val="28"/>
          <w:szCs w:val="28"/>
        </w:rPr>
        <w:t>этого</w:t>
      </w:r>
      <w:r>
        <w:rPr>
          <w:sz w:val="28"/>
          <w:szCs w:val="28"/>
        </w:rPr>
        <w:t xml:space="preserve"> </w:t>
      </w:r>
      <w:r w:rsidRPr="00A310A6">
        <w:rPr>
          <w:sz w:val="28"/>
          <w:szCs w:val="28"/>
        </w:rPr>
        <w:t>можно</w:t>
      </w:r>
      <w:r>
        <w:rPr>
          <w:sz w:val="28"/>
          <w:szCs w:val="28"/>
        </w:rPr>
        <w:t xml:space="preserve"> </w:t>
      </w:r>
      <w:r w:rsidRPr="00A310A6">
        <w:rPr>
          <w:sz w:val="28"/>
          <w:szCs w:val="28"/>
        </w:rPr>
        <w:t>определять</w:t>
      </w:r>
      <w:r>
        <w:rPr>
          <w:sz w:val="28"/>
          <w:szCs w:val="28"/>
        </w:rPr>
        <w:t xml:space="preserve"> </w:t>
      </w:r>
      <w:r w:rsidRPr="00A310A6">
        <w:rPr>
          <w:sz w:val="28"/>
          <w:szCs w:val="28"/>
        </w:rPr>
        <w:t>очередность</w:t>
      </w:r>
      <w:r>
        <w:rPr>
          <w:sz w:val="28"/>
          <w:szCs w:val="28"/>
        </w:rPr>
        <w:t xml:space="preserve"> </w:t>
      </w:r>
      <w:r w:rsidRPr="00A310A6">
        <w:rPr>
          <w:sz w:val="28"/>
          <w:szCs w:val="28"/>
        </w:rPr>
        <w:t>платежей</w:t>
      </w:r>
      <w:r>
        <w:rPr>
          <w:sz w:val="28"/>
          <w:szCs w:val="28"/>
        </w:rPr>
        <w:t xml:space="preserve"> </w:t>
      </w:r>
      <w:r w:rsidRPr="00A310A6">
        <w:rPr>
          <w:sz w:val="28"/>
          <w:szCs w:val="28"/>
        </w:rPr>
        <w:t>уже</w:t>
      </w:r>
      <w:r>
        <w:rPr>
          <w:sz w:val="28"/>
          <w:szCs w:val="28"/>
        </w:rPr>
        <w:t xml:space="preserve"> </w:t>
      </w:r>
      <w:r w:rsidRPr="00A310A6">
        <w:rPr>
          <w:sz w:val="28"/>
          <w:szCs w:val="28"/>
        </w:rPr>
        <w:t>всем</w:t>
      </w:r>
      <w:r>
        <w:rPr>
          <w:sz w:val="28"/>
          <w:szCs w:val="28"/>
        </w:rPr>
        <w:t xml:space="preserve"> </w:t>
      </w:r>
      <w:r w:rsidRPr="00A310A6">
        <w:rPr>
          <w:sz w:val="28"/>
          <w:szCs w:val="28"/>
        </w:rPr>
        <w:t>остальным</w:t>
      </w:r>
      <w:r>
        <w:rPr>
          <w:sz w:val="28"/>
          <w:szCs w:val="28"/>
        </w:rPr>
        <w:t xml:space="preserve"> </w:t>
      </w:r>
      <w:r w:rsidRPr="00A310A6">
        <w:rPr>
          <w:sz w:val="28"/>
          <w:szCs w:val="28"/>
        </w:rPr>
        <w:t>–</w:t>
      </w:r>
      <w:r>
        <w:rPr>
          <w:sz w:val="28"/>
          <w:szCs w:val="28"/>
        </w:rPr>
        <w:t xml:space="preserve"> </w:t>
      </w:r>
      <w:r w:rsidRPr="00A310A6">
        <w:rPr>
          <w:sz w:val="28"/>
          <w:szCs w:val="28"/>
        </w:rPr>
        <w:t>зарплату,</w:t>
      </w:r>
      <w:r>
        <w:rPr>
          <w:sz w:val="28"/>
          <w:szCs w:val="28"/>
        </w:rPr>
        <w:t xml:space="preserve"> </w:t>
      </w:r>
      <w:r w:rsidRPr="00A310A6">
        <w:rPr>
          <w:sz w:val="28"/>
          <w:szCs w:val="28"/>
        </w:rPr>
        <w:t>оплату</w:t>
      </w:r>
      <w:r>
        <w:rPr>
          <w:sz w:val="28"/>
          <w:szCs w:val="28"/>
        </w:rPr>
        <w:t xml:space="preserve"> </w:t>
      </w:r>
      <w:r w:rsidRPr="00A310A6">
        <w:rPr>
          <w:sz w:val="28"/>
          <w:szCs w:val="28"/>
        </w:rPr>
        <w:t>аренды,</w:t>
      </w:r>
      <w:r>
        <w:rPr>
          <w:sz w:val="28"/>
          <w:szCs w:val="28"/>
        </w:rPr>
        <w:t xml:space="preserve"> </w:t>
      </w:r>
      <w:r w:rsidRPr="00A310A6">
        <w:rPr>
          <w:sz w:val="28"/>
          <w:szCs w:val="28"/>
        </w:rPr>
        <w:t>коммунальных</w:t>
      </w:r>
      <w:r>
        <w:rPr>
          <w:sz w:val="28"/>
          <w:szCs w:val="28"/>
        </w:rPr>
        <w:t xml:space="preserve"> </w:t>
      </w:r>
      <w:r w:rsidRPr="00A310A6">
        <w:rPr>
          <w:sz w:val="28"/>
          <w:szCs w:val="28"/>
        </w:rPr>
        <w:t>услуг,</w:t>
      </w:r>
      <w:r>
        <w:rPr>
          <w:sz w:val="28"/>
          <w:szCs w:val="28"/>
        </w:rPr>
        <w:t xml:space="preserve"> </w:t>
      </w:r>
      <w:r w:rsidRPr="00A310A6">
        <w:rPr>
          <w:sz w:val="28"/>
          <w:szCs w:val="28"/>
        </w:rPr>
        <w:t>налогов</w:t>
      </w:r>
      <w:r>
        <w:rPr>
          <w:sz w:val="28"/>
          <w:szCs w:val="28"/>
        </w:rPr>
        <w:t xml:space="preserve"> </w:t>
      </w:r>
      <w:r w:rsidRPr="00A310A6">
        <w:rPr>
          <w:sz w:val="28"/>
          <w:szCs w:val="28"/>
        </w:rPr>
        <w:t>и</w:t>
      </w:r>
      <w:r>
        <w:rPr>
          <w:sz w:val="28"/>
          <w:szCs w:val="28"/>
        </w:rPr>
        <w:t xml:space="preserve"> </w:t>
      </w:r>
      <w:r w:rsidRPr="00A310A6">
        <w:rPr>
          <w:sz w:val="28"/>
          <w:szCs w:val="28"/>
        </w:rPr>
        <w:t>пр.</w:t>
      </w:r>
      <w:r>
        <w:rPr>
          <w:sz w:val="28"/>
          <w:szCs w:val="28"/>
        </w:rPr>
        <w:t xml:space="preserve"> </w:t>
      </w:r>
    </w:p>
    <w:p w:rsidR="00E01D5C" w:rsidRPr="00A310A6" w:rsidRDefault="00E01D5C" w:rsidP="00DC2CD6">
      <w:pPr>
        <w:ind w:firstLine="720"/>
        <w:jc w:val="both"/>
        <w:rPr>
          <w:sz w:val="28"/>
          <w:szCs w:val="28"/>
        </w:rPr>
      </w:pPr>
      <w:r w:rsidRPr="00A310A6">
        <w:rPr>
          <w:sz w:val="28"/>
          <w:szCs w:val="28"/>
        </w:rPr>
        <w:t>И</w:t>
      </w:r>
      <w:r>
        <w:rPr>
          <w:sz w:val="28"/>
          <w:szCs w:val="28"/>
        </w:rPr>
        <w:t xml:space="preserve"> </w:t>
      </w:r>
      <w:r w:rsidRPr="00A310A6">
        <w:rPr>
          <w:sz w:val="28"/>
          <w:szCs w:val="28"/>
        </w:rPr>
        <w:t>если</w:t>
      </w:r>
      <w:r>
        <w:rPr>
          <w:sz w:val="28"/>
          <w:szCs w:val="28"/>
        </w:rPr>
        <w:t xml:space="preserve"> </w:t>
      </w:r>
      <w:r w:rsidRPr="00A310A6">
        <w:rPr>
          <w:sz w:val="28"/>
          <w:szCs w:val="28"/>
        </w:rPr>
        <w:t>образовалась</w:t>
      </w:r>
      <w:r>
        <w:rPr>
          <w:sz w:val="28"/>
          <w:szCs w:val="28"/>
        </w:rPr>
        <w:t xml:space="preserve"> </w:t>
      </w:r>
      <w:r w:rsidRPr="00A310A6">
        <w:rPr>
          <w:sz w:val="28"/>
          <w:szCs w:val="28"/>
        </w:rPr>
        <w:t>прибыль,</w:t>
      </w:r>
      <w:r>
        <w:rPr>
          <w:sz w:val="28"/>
          <w:szCs w:val="28"/>
        </w:rPr>
        <w:t xml:space="preserve"> </w:t>
      </w:r>
      <w:r w:rsidRPr="00A310A6">
        <w:rPr>
          <w:sz w:val="28"/>
          <w:szCs w:val="28"/>
        </w:rPr>
        <w:t>то</w:t>
      </w:r>
      <w:r>
        <w:rPr>
          <w:sz w:val="28"/>
          <w:szCs w:val="28"/>
        </w:rPr>
        <w:t xml:space="preserve"> </w:t>
      </w:r>
      <w:r w:rsidRPr="00A310A6">
        <w:rPr>
          <w:sz w:val="28"/>
          <w:szCs w:val="28"/>
        </w:rPr>
        <w:t>в</w:t>
      </w:r>
      <w:r>
        <w:rPr>
          <w:sz w:val="28"/>
          <w:szCs w:val="28"/>
        </w:rPr>
        <w:t xml:space="preserve"> </w:t>
      </w:r>
      <w:r w:rsidRPr="00A310A6">
        <w:rPr>
          <w:sz w:val="28"/>
          <w:szCs w:val="28"/>
        </w:rPr>
        <w:t>первую</w:t>
      </w:r>
      <w:r>
        <w:rPr>
          <w:sz w:val="28"/>
          <w:szCs w:val="28"/>
        </w:rPr>
        <w:t xml:space="preserve"> </w:t>
      </w:r>
      <w:r w:rsidRPr="00A310A6">
        <w:rPr>
          <w:sz w:val="28"/>
          <w:szCs w:val="28"/>
        </w:rPr>
        <w:t>очередь</w:t>
      </w:r>
      <w:r>
        <w:rPr>
          <w:sz w:val="28"/>
          <w:szCs w:val="28"/>
        </w:rPr>
        <w:t xml:space="preserve"> </w:t>
      </w:r>
      <w:r w:rsidRPr="00A310A6">
        <w:rPr>
          <w:sz w:val="28"/>
          <w:szCs w:val="28"/>
        </w:rPr>
        <w:t>заплатите</w:t>
      </w:r>
      <w:r>
        <w:rPr>
          <w:sz w:val="28"/>
          <w:szCs w:val="28"/>
        </w:rPr>
        <w:t xml:space="preserve"> </w:t>
      </w:r>
      <w:r w:rsidRPr="00A310A6">
        <w:rPr>
          <w:sz w:val="28"/>
          <w:szCs w:val="28"/>
        </w:rPr>
        <w:t>бизнесу</w:t>
      </w:r>
      <w:r>
        <w:rPr>
          <w:sz w:val="28"/>
          <w:szCs w:val="28"/>
        </w:rPr>
        <w:t xml:space="preserve"> </w:t>
      </w:r>
      <w:r w:rsidRPr="00A310A6">
        <w:rPr>
          <w:sz w:val="28"/>
          <w:szCs w:val="28"/>
        </w:rPr>
        <w:t>на</w:t>
      </w:r>
      <w:r>
        <w:rPr>
          <w:sz w:val="28"/>
          <w:szCs w:val="28"/>
        </w:rPr>
        <w:t xml:space="preserve"> </w:t>
      </w:r>
      <w:r w:rsidRPr="00A310A6">
        <w:rPr>
          <w:sz w:val="28"/>
          <w:szCs w:val="28"/>
        </w:rPr>
        <w:t>развитие.</w:t>
      </w:r>
      <w:r>
        <w:rPr>
          <w:sz w:val="28"/>
          <w:szCs w:val="28"/>
        </w:rPr>
        <w:t xml:space="preserve"> </w:t>
      </w:r>
      <w:r w:rsidRPr="00A310A6">
        <w:rPr>
          <w:sz w:val="28"/>
          <w:szCs w:val="28"/>
        </w:rPr>
        <w:t>А</w:t>
      </w:r>
      <w:r>
        <w:rPr>
          <w:sz w:val="28"/>
          <w:szCs w:val="28"/>
        </w:rPr>
        <w:t xml:space="preserve"> </w:t>
      </w:r>
      <w:r w:rsidRPr="00A310A6">
        <w:rPr>
          <w:sz w:val="28"/>
          <w:szCs w:val="28"/>
        </w:rPr>
        <w:t>уж</w:t>
      </w:r>
      <w:r>
        <w:rPr>
          <w:sz w:val="28"/>
          <w:szCs w:val="28"/>
        </w:rPr>
        <w:t xml:space="preserve"> </w:t>
      </w:r>
      <w:r w:rsidRPr="00A310A6">
        <w:rPr>
          <w:sz w:val="28"/>
          <w:szCs w:val="28"/>
        </w:rPr>
        <w:t>всякую</w:t>
      </w:r>
      <w:r>
        <w:rPr>
          <w:sz w:val="28"/>
          <w:szCs w:val="28"/>
        </w:rPr>
        <w:t xml:space="preserve"> </w:t>
      </w:r>
      <w:r w:rsidRPr="00A310A6">
        <w:rPr>
          <w:sz w:val="28"/>
          <w:szCs w:val="28"/>
        </w:rPr>
        <w:t>там</w:t>
      </w:r>
      <w:r>
        <w:rPr>
          <w:sz w:val="28"/>
          <w:szCs w:val="28"/>
        </w:rPr>
        <w:t xml:space="preserve"> </w:t>
      </w:r>
      <w:r w:rsidRPr="00A310A6">
        <w:rPr>
          <w:sz w:val="28"/>
          <w:szCs w:val="28"/>
        </w:rPr>
        <w:t>новомодную</w:t>
      </w:r>
      <w:r>
        <w:rPr>
          <w:sz w:val="28"/>
          <w:szCs w:val="28"/>
        </w:rPr>
        <w:t xml:space="preserve"> </w:t>
      </w:r>
      <w:r w:rsidRPr="00A310A6">
        <w:rPr>
          <w:sz w:val="28"/>
          <w:szCs w:val="28"/>
        </w:rPr>
        <w:t>мебель</w:t>
      </w:r>
      <w:r>
        <w:rPr>
          <w:sz w:val="28"/>
          <w:szCs w:val="28"/>
        </w:rPr>
        <w:t xml:space="preserve"> </w:t>
      </w:r>
      <w:r w:rsidRPr="00A310A6">
        <w:rPr>
          <w:sz w:val="28"/>
          <w:szCs w:val="28"/>
        </w:rPr>
        <w:t>и</w:t>
      </w:r>
      <w:r>
        <w:rPr>
          <w:sz w:val="28"/>
          <w:szCs w:val="28"/>
        </w:rPr>
        <w:t xml:space="preserve"> </w:t>
      </w:r>
      <w:r w:rsidRPr="00A310A6">
        <w:rPr>
          <w:sz w:val="28"/>
          <w:szCs w:val="28"/>
        </w:rPr>
        <w:t>дорогие</w:t>
      </w:r>
      <w:r>
        <w:rPr>
          <w:sz w:val="28"/>
          <w:szCs w:val="28"/>
        </w:rPr>
        <w:t xml:space="preserve"> </w:t>
      </w:r>
      <w:r w:rsidRPr="00A310A6">
        <w:rPr>
          <w:sz w:val="28"/>
          <w:szCs w:val="28"/>
        </w:rPr>
        <w:t>игрушки,</w:t>
      </w:r>
      <w:r>
        <w:rPr>
          <w:sz w:val="28"/>
          <w:szCs w:val="28"/>
        </w:rPr>
        <w:t xml:space="preserve"> </w:t>
      </w:r>
      <w:r w:rsidRPr="00A310A6">
        <w:rPr>
          <w:sz w:val="28"/>
          <w:szCs w:val="28"/>
        </w:rPr>
        <w:t>нужные</w:t>
      </w:r>
      <w:r>
        <w:rPr>
          <w:sz w:val="28"/>
          <w:szCs w:val="28"/>
        </w:rPr>
        <w:t xml:space="preserve"> </w:t>
      </w:r>
      <w:r w:rsidRPr="00A310A6">
        <w:rPr>
          <w:sz w:val="28"/>
          <w:szCs w:val="28"/>
        </w:rPr>
        <w:t>для</w:t>
      </w:r>
      <w:r>
        <w:rPr>
          <w:sz w:val="28"/>
          <w:szCs w:val="28"/>
        </w:rPr>
        <w:t xml:space="preserve"> </w:t>
      </w:r>
      <w:r w:rsidRPr="00A310A6">
        <w:rPr>
          <w:sz w:val="28"/>
          <w:szCs w:val="28"/>
        </w:rPr>
        <w:t>создания</w:t>
      </w:r>
      <w:r>
        <w:rPr>
          <w:sz w:val="28"/>
          <w:szCs w:val="28"/>
        </w:rPr>
        <w:t xml:space="preserve"> </w:t>
      </w:r>
      <w:r w:rsidRPr="00A310A6">
        <w:rPr>
          <w:sz w:val="28"/>
          <w:szCs w:val="28"/>
        </w:rPr>
        <w:t>«впечатления»</w:t>
      </w:r>
      <w:r>
        <w:rPr>
          <w:sz w:val="28"/>
          <w:szCs w:val="28"/>
        </w:rPr>
        <w:t xml:space="preserve">, </w:t>
      </w:r>
      <w:r w:rsidRPr="00A310A6">
        <w:rPr>
          <w:sz w:val="28"/>
          <w:szCs w:val="28"/>
        </w:rPr>
        <w:t>можно</w:t>
      </w:r>
      <w:r>
        <w:rPr>
          <w:sz w:val="28"/>
          <w:szCs w:val="28"/>
        </w:rPr>
        <w:t xml:space="preserve"> </w:t>
      </w:r>
      <w:r w:rsidRPr="00A310A6">
        <w:rPr>
          <w:sz w:val="28"/>
          <w:szCs w:val="28"/>
        </w:rPr>
        <w:t>отложить</w:t>
      </w:r>
      <w:r>
        <w:rPr>
          <w:sz w:val="28"/>
          <w:szCs w:val="28"/>
        </w:rPr>
        <w:t xml:space="preserve"> </w:t>
      </w:r>
      <w:r w:rsidRPr="00A310A6">
        <w:rPr>
          <w:sz w:val="28"/>
          <w:szCs w:val="28"/>
        </w:rPr>
        <w:t>и</w:t>
      </w:r>
      <w:r>
        <w:rPr>
          <w:sz w:val="28"/>
          <w:szCs w:val="28"/>
        </w:rPr>
        <w:t xml:space="preserve"> </w:t>
      </w:r>
      <w:r w:rsidRPr="00A310A6">
        <w:rPr>
          <w:sz w:val="28"/>
          <w:szCs w:val="28"/>
        </w:rPr>
        <w:t>на</w:t>
      </w:r>
      <w:r>
        <w:rPr>
          <w:sz w:val="28"/>
          <w:szCs w:val="28"/>
        </w:rPr>
        <w:t xml:space="preserve"> </w:t>
      </w:r>
      <w:r w:rsidRPr="00A310A6">
        <w:rPr>
          <w:sz w:val="28"/>
          <w:szCs w:val="28"/>
        </w:rPr>
        <w:t>потом</w:t>
      </w:r>
      <w:r>
        <w:rPr>
          <w:sz w:val="28"/>
          <w:szCs w:val="28"/>
        </w:rPr>
        <w:t xml:space="preserve"> </w:t>
      </w:r>
      <w:r w:rsidRPr="00A310A6">
        <w:rPr>
          <w:sz w:val="28"/>
          <w:szCs w:val="28"/>
        </w:rPr>
        <w:t>или</w:t>
      </w:r>
      <w:r>
        <w:rPr>
          <w:sz w:val="28"/>
          <w:szCs w:val="28"/>
        </w:rPr>
        <w:t xml:space="preserve"> </w:t>
      </w:r>
      <w:r w:rsidRPr="00A310A6">
        <w:rPr>
          <w:sz w:val="28"/>
          <w:szCs w:val="28"/>
        </w:rPr>
        <w:t>купить</w:t>
      </w:r>
      <w:r>
        <w:rPr>
          <w:sz w:val="28"/>
          <w:szCs w:val="28"/>
        </w:rPr>
        <w:t xml:space="preserve"> </w:t>
      </w:r>
      <w:r w:rsidRPr="00A310A6">
        <w:rPr>
          <w:sz w:val="28"/>
          <w:szCs w:val="28"/>
        </w:rPr>
        <w:t>из</w:t>
      </w:r>
      <w:r>
        <w:rPr>
          <w:sz w:val="28"/>
          <w:szCs w:val="28"/>
        </w:rPr>
        <w:t xml:space="preserve"> </w:t>
      </w:r>
      <w:r w:rsidRPr="00A310A6">
        <w:rPr>
          <w:sz w:val="28"/>
          <w:szCs w:val="28"/>
        </w:rPr>
        <w:t>того,</w:t>
      </w:r>
      <w:r>
        <w:rPr>
          <w:sz w:val="28"/>
          <w:szCs w:val="28"/>
        </w:rPr>
        <w:t xml:space="preserve"> </w:t>
      </w:r>
      <w:r w:rsidRPr="00A310A6">
        <w:rPr>
          <w:sz w:val="28"/>
          <w:szCs w:val="28"/>
        </w:rPr>
        <w:t>что</w:t>
      </w:r>
      <w:r>
        <w:rPr>
          <w:sz w:val="28"/>
          <w:szCs w:val="28"/>
        </w:rPr>
        <w:t xml:space="preserve"> </w:t>
      </w:r>
      <w:r w:rsidRPr="00A310A6">
        <w:rPr>
          <w:sz w:val="28"/>
          <w:szCs w:val="28"/>
        </w:rPr>
        <w:t>останется.</w:t>
      </w:r>
    </w:p>
    <w:p w:rsidR="00E01D5C" w:rsidRPr="00A310A6" w:rsidRDefault="00E01D5C" w:rsidP="00DC2CD6">
      <w:pPr>
        <w:ind w:firstLine="720"/>
        <w:jc w:val="both"/>
        <w:rPr>
          <w:sz w:val="28"/>
          <w:szCs w:val="28"/>
        </w:rPr>
      </w:pPr>
      <w:r w:rsidRPr="00A310A6">
        <w:rPr>
          <w:sz w:val="28"/>
          <w:szCs w:val="28"/>
        </w:rPr>
        <w:lastRenderedPageBreak/>
        <w:t>Кроме</w:t>
      </w:r>
      <w:r>
        <w:rPr>
          <w:sz w:val="28"/>
          <w:szCs w:val="28"/>
        </w:rPr>
        <w:t xml:space="preserve"> </w:t>
      </w:r>
      <w:r w:rsidRPr="00A310A6">
        <w:rPr>
          <w:sz w:val="28"/>
          <w:szCs w:val="28"/>
        </w:rPr>
        <w:t>прибыли</w:t>
      </w:r>
      <w:r>
        <w:rPr>
          <w:sz w:val="28"/>
          <w:szCs w:val="28"/>
        </w:rPr>
        <w:t xml:space="preserve">, </w:t>
      </w:r>
      <w:r w:rsidRPr="00A310A6">
        <w:rPr>
          <w:sz w:val="28"/>
          <w:szCs w:val="28"/>
        </w:rPr>
        <w:t>есть</w:t>
      </w:r>
      <w:r>
        <w:rPr>
          <w:sz w:val="28"/>
          <w:szCs w:val="28"/>
        </w:rPr>
        <w:t xml:space="preserve"> </w:t>
      </w:r>
      <w:r w:rsidRPr="00A310A6">
        <w:rPr>
          <w:sz w:val="28"/>
          <w:szCs w:val="28"/>
        </w:rPr>
        <w:t>еще</w:t>
      </w:r>
      <w:r>
        <w:rPr>
          <w:sz w:val="28"/>
          <w:szCs w:val="28"/>
        </w:rPr>
        <w:t xml:space="preserve"> </w:t>
      </w:r>
      <w:r w:rsidRPr="00A310A6">
        <w:rPr>
          <w:sz w:val="28"/>
          <w:szCs w:val="28"/>
        </w:rPr>
        <w:t>один</w:t>
      </w:r>
      <w:r>
        <w:rPr>
          <w:sz w:val="28"/>
          <w:szCs w:val="28"/>
        </w:rPr>
        <w:t xml:space="preserve"> </w:t>
      </w:r>
      <w:r w:rsidRPr="00A310A6">
        <w:rPr>
          <w:sz w:val="28"/>
          <w:szCs w:val="28"/>
        </w:rPr>
        <w:t>ресурс,</w:t>
      </w:r>
      <w:r>
        <w:rPr>
          <w:sz w:val="28"/>
          <w:szCs w:val="28"/>
        </w:rPr>
        <w:t xml:space="preserve"> </w:t>
      </w:r>
      <w:r w:rsidRPr="00A310A6">
        <w:rPr>
          <w:sz w:val="28"/>
          <w:szCs w:val="28"/>
        </w:rPr>
        <w:t>которы</w:t>
      </w:r>
      <w:r>
        <w:rPr>
          <w:sz w:val="28"/>
          <w:szCs w:val="28"/>
        </w:rPr>
        <w:t xml:space="preserve">й </w:t>
      </w:r>
      <w:r w:rsidRPr="00A310A6">
        <w:rPr>
          <w:sz w:val="28"/>
          <w:szCs w:val="28"/>
        </w:rPr>
        <w:t>может</w:t>
      </w:r>
      <w:r>
        <w:rPr>
          <w:sz w:val="28"/>
          <w:szCs w:val="28"/>
        </w:rPr>
        <w:t xml:space="preserve"> </w:t>
      </w:r>
      <w:r w:rsidRPr="00A310A6">
        <w:rPr>
          <w:sz w:val="28"/>
          <w:szCs w:val="28"/>
        </w:rPr>
        <w:t>и</w:t>
      </w:r>
      <w:r>
        <w:rPr>
          <w:sz w:val="28"/>
          <w:szCs w:val="28"/>
        </w:rPr>
        <w:t xml:space="preserve"> </w:t>
      </w:r>
      <w:r w:rsidRPr="00A310A6">
        <w:rPr>
          <w:sz w:val="28"/>
          <w:szCs w:val="28"/>
        </w:rPr>
        <w:t>обязан</w:t>
      </w:r>
      <w:r>
        <w:rPr>
          <w:sz w:val="28"/>
          <w:szCs w:val="28"/>
        </w:rPr>
        <w:t xml:space="preserve"> </w:t>
      </w:r>
      <w:r w:rsidRPr="00A310A6">
        <w:rPr>
          <w:sz w:val="28"/>
          <w:szCs w:val="28"/>
        </w:rPr>
        <w:t>использ</w:t>
      </w:r>
      <w:r w:rsidRPr="00A310A6">
        <w:rPr>
          <w:sz w:val="28"/>
          <w:szCs w:val="28"/>
        </w:rPr>
        <w:t>о</w:t>
      </w:r>
      <w:r w:rsidRPr="00A310A6">
        <w:rPr>
          <w:sz w:val="28"/>
          <w:szCs w:val="28"/>
        </w:rPr>
        <w:t>вать</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для</w:t>
      </w:r>
      <w:r>
        <w:rPr>
          <w:sz w:val="28"/>
          <w:szCs w:val="28"/>
        </w:rPr>
        <w:t xml:space="preserve"> </w:t>
      </w:r>
      <w:r w:rsidRPr="00A310A6">
        <w:rPr>
          <w:sz w:val="28"/>
          <w:szCs w:val="28"/>
        </w:rPr>
        <w:t>развития</w:t>
      </w:r>
      <w:r>
        <w:rPr>
          <w:sz w:val="28"/>
          <w:szCs w:val="28"/>
        </w:rPr>
        <w:t xml:space="preserve"> </w:t>
      </w:r>
      <w:r w:rsidRPr="00A310A6">
        <w:rPr>
          <w:sz w:val="28"/>
          <w:szCs w:val="28"/>
        </w:rPr>
        <w:t>бизнеса</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его</w:t>
      </w:r>
      <w:r>
        <w:rPr>
          <w:sz w:val="28"/>
          <w:szCs w:val="28"/>
        </w:rPr>
        <w:t xml:space="preserve"> </w:t>
      </w:r>
      <w:r w:rsidRPr="00A310A6">
        <w:rPr>
          <w:sz w:val="28"/>
          <w:szCs w:val="28"/>
        </w:rPr>
        <w:t>время.</w:t>
      </w:r>
      <w:r>
        <w:rPr>
          <w:sz w:val="28"/>
          <w:szCs w:val="28"/>
        </w:rPr>
        <w:t xml:space="preserve"> </w:t>
      </w:r>
      <w:r w:rsidRPr="00A310A6">
        <w:rPr>
          <w:sz w:val="28"/>
          <w:szCs w:val="28"/>
        </w:rPr>
        <w:t>Всем</w:t>
      </w:r>
      <w:r>
        <w:rPr>
          <w:sz w:val="28"/>
          <w:szCs w:val="28"/>
        </w:rPr>
        <w:t xml:space="preserve"> </w:t>
      </w:r>
      <w:r w:rsidRPr="00A310A6">
        <w:rPr>
          <w:sz w:val="28"/>
          <w:szCs w:val="28"/>
        </w:rPr>
        <w:t>известны</w:t>
      </w:r>
      <w:r>
        <w:rPr>
          <w:sz w:val="28"/>
          <w:szCs w:val="28"/>
        </w:rPr>
        <w:t xml:space="preserve"> </w:t>
      </w:r>
      <w:r w:rsidRPr="00A310A6">
        <w:rPr>
          <w:sz w:val="28"/>
          <w:szCs w:val="28"/>
        </w:rPr>
        <w:t>п</w:t>
      </w:r>
      <w:r w:rsidRPr="00A310A6">
        <w:rPr>
          <w:sz w:val="28"/>
          <w:szCs w:val="28"/>
        </w:rPr>
        <w:t>о</w:t>
      </w:r>
      <w:r w:rsidRPr="00A310A6">
        <w:rPr>
          <w:sz w:val="28"/>
          <w:szCs w:val="28"/>
        </w:rPr>
        <w:t>пулярные</w:t>
      </w:r>
      <w:r>
        <w:rPr>
          <w:sz w:val="28"/>
          <w:szCs w:val="28"/>
        </w:rPr>
        <w:t xml:space="preserve"> </w:t>
      </w:r>
      <w:r w:rsidRPr="00A310A6">
        <w:rPr>
          <w:sz w:val="28"/>
          <w:szCs w:val="28"/>
        </w:rPr>
        <w:t>фразы</w:t>
      </w:r>
      <w:r>
        <w:rPr>
          <w:sz w:val="28"/>
          <w:szCs w:val="28"/>
        </w:rPr>
        <w:t xml:space="preserve"> </w:t>
      </w:r>
      <w:r w:rsidRPr="00A310A6">
        <w:rPr>
          <w:sz w:val="28"/>
          <w:szCs w:val="28"/>
        </w:rPr>
        <w:t>типа</w:t>
      </w:r>
      <w:r>
        <w:rPr>
          <w:sz w:val="28"/>
          <w:szCs w:val="28"/>
        </w:rPr>
        <w:t xml:space="preserve"> </w:t>
      </w:r>
      <w:r w:rsidRPr="00A310A6">
        <w:rPr>
          <w:sz w:val="28"/>
          <w:szCs w:val="28"/>
        </w:rPr>
        <w:t>«Время</w:t>
      </w:r>
      <w:r>
        <w:rPr>
          <w:sz w:val="28"/>
          <w:szCs w:val="28"/>
        </w:rPr>
        <w:t xml:space="preserve"> </w:t>
      </w:r>
      <w:r w:rsidRPr="00A310A6">
        <w:rPr>
          <w:sz w:val="28"/>
          <w:szCs w:val="28"/>
        </w:rPr>
        <w:t>–</w:t>
      </w:r>
      <w:r>
        <w:rPr>
          <w:sz w:val="28"/>
          <w:szCs w:val="28"/>
        </w:rPr>
        <w:t xml:space="preserve"> </w:t>
      </w:r>
      <w:r w:rsidRPr="00A310A6">
        <w:rPr>
          <w:sz w:val="28"/>
          <w:szCs w:val="28"/>
        </w:rPr>
        <w:t>деньги»,</w:t>
      </w:r>
      <w:r>
        <w:rPr>
          <w:sz w:val="28"/>
          <w:szCs w:val="28"/>
        </w:rPr>
        <w:t xml:space="preserve"> </w:t>
      </w:r>
      <w:r w:rsidRPr="00A310A6">
        <w:rPr>
          <w:sz w:val="28"/>
          <w:szCs w:val="28"/>
        </w:rPr>
        <w:t>«Время</w:t>
      </w:r>
      <w:r>
        <w:rPr>
          <w:sz w:val="28"/>
          <w:szCs w:val="28"/>
        </w:rPr>
        <w:t xml:space="preserve"> </w:t>
      </w:r>
      <w:r w:rsidRPr="00A310A6">
        <w:rPr>
          <w:sz w:val="28"/>
          <w:szCs w:val="28"/>
        </w:rPr>
        <w:t>нужно</w:t>
      </w:r>
      <w:r>
        <w:rPr>
          <w:sz w:val="28"/>
          <w:szCs w:val="28"/>
        </w:rPr>
        <w:t xml:space="preserve"> </w:t>
      </w:r>
      <w:r w:rsidRPr="00A310A6">
        <w:rPr>
          <w:sz w:val="28"/>
          <w:szCs w:val="28"/>
        </w:rPr>
        <w:t>экономить»</w:t>
      </w:r>
      <w:r>
        <w:rPr>
          <w:sz w:val="28"/>
          <w:szCs w:val="28"/>
        </w:rPr>
        <w:t xml:space="preserve"> </w:t>
      </w:r>
      <w:r w:rsidRPr="00A310A6">
        <w:rPr>
          <w:sz w:val="28"/>
          <w:szCs w:val="28"/>
        </w:rPr>
        <w:t>и</w:t>
      </w:r>
      <w:r>
        <w:rPr>
          <w:sz w:val="28"/>
          <w:szCs w:val="28"/>
        </w:rPr>
        <w:t xml:space="preserve"> </w:t>
      </w:r>
      <w:r w:rsidRPr="00A310A6">
        <w:rPr>
          <w:sz w:val="28"/>
          <w:szCs w:val="28"/>
        </w:rPr>
        <w:t>тому</w:t>
      </w:r>
      <w:r>
        <w:rPr>
          <w:sz w:val="28"/>
          <w:szCs w:val="28"/>
        </w:rPr>
        <w:t xml:space="preserve"> </w:t>
      </w:r>
      <w:r w:rsidRPr="00A310A6">
        <w:rPr>
          <w:sz w:val="28"/>
          <w:szCs w:val="28"/>
        </w:rPr>
        <w:t>п</w:t>
      </w:r>
      <w:r w:rsidRPr="00A310A6">
        <w:rPr>
          <w:sz w:val="28"/>
          <w:szCs w:val="28"/>
        </w:rPr>
        <w:t>о</w:t>
      </w:r>
      <w:r w:rsidRPr="00A310A6">
        <w:rPr>
          <w:sz w:val="28"/>
          <w:szCs w:val="28"/>
        </w:rPr>
        <w:t>добн</w:t>
      </w:r>
      <w:r>
        <w:rPr>
          <w:sz w:val="28"/>
          <w:szCs w:val="28"/>
        </w:rPr>
        <w:t>ы</w:t>
      </w:r>
      <w:r w:rsidRPr="00A310A6">
        <w:rPr>
          <w:sz w:val="28"/>
          <w:szCs w:val="28"/>
        </w:rPr>
        <w:t>е.</w:t>
      </w:r>
      <w:r>
        <w:rPr>
          <w:sz w:val="28"/>
          <w:szCs w:val="28"/>
        </w:rPr>
        <w:t xml:space="preserve"> </w:t>
      </w:r>
      <w:r w:rsidRPr="00A310A6">
        <w:rPr>
          <w:sz w:val="28"/>
          <w:szCs w:val="28"/>
        </w:rPr>
        <w:t>Приведем</w:t>
      </w:r>
      <w:r>
        <w:rPr>
          <w:sz w:val="28"/>
          <w:szCs w:val="28"/>
        </w:rPr>
        <w:t xml:space="preserve"> </w:t>
      </w:r>
      <w:r w:rsidRPr="00A310A6">
        <w:rPr>
          <w:sz w:val="28"/>
          <w:szCs w:val="28"/>
        </w:rPr>
        <w:t>некоторые</w:t>
      </w:r>
      <w:r>
        <w:rPr>
          <w:sz w:val="28"/>
          <w:szCs w:val="28"/>
        </w:rPr>
        <w:t xml:space="preserve"> </w:t>
      </w:r>
      <w:r w:rsidRPr="00A310A6">
        <w:rPr>
          <w:sz w:val="28"/>
          <w:szCs w:val="28"/>
        </w:rPr>
        <w:t>выдержки</w:t>
      </w:r>
      <w:r>
        <w:rPr>
          <w:sz w:val="28"/>
          <w:szCs w:val="28"/>
        </w:rPr>
        <w:t xml:space="preserve"> </w:t>
      </w:r>
      <w:r w:rsidRPr="00A310A6">
        <w:rPr>
          <w:sz w:val="28"/>
          <w:szCs w:val="28"/>
        </w:rPr>
        <w:t>из</w:t>
      </w:r>
      <w:r>
        <w:rPr>
          <w:sz w:val="28"/>
          <w:szCs w:val="28"/>
        </w:rPr>
        <w:t xml:space="preserve"> </w:t>
      </w:r>
      <w:r w:rsidRPr="00A310A6">
        <w:rPr>
          <w:sz w:val="28"/>
          <w:szCs w:val="28"/>
        </w:rPr>
        <w:t>книги</w:t>
      </w:r>
      <w:r>
        <w:rPr>
          <w:sz w:val="28"/>
          <w:szCs w:val="28"/>
        </w:rPr>
        <w:t xml:space="preserve"> </w:t>
      </w:r>
      <w:r w:rsidRPr="00A310A6">
        <w:rPr>
          <w:sz w:val="28"/>
          <w:szCs w:val="28"/>
        </w:rPr>
        <w:t>Р.</w:t>
      </w:r>
      <w:r>
        <w:rPr>
          <w:sz w:val="28"/>
          <w:szCs w:val="28"/>
        </w:rPr>
        <w:t xml:space="preserve"> </w:t>
      </w:r>
      <w:r w:rsidRPr="00A310A6">
        <w:rPr>
          <w:sz w:val="28"/>
          <w:szCs w:val="28"/>
        </w:rPr>
        <w:t>Кийосаки</w:t>
      </w:r>
      <w:r>
        <w:rPr>
          <w:sz w:val="28"/>
          <w:szCs w:val="28"/>
        </w:rPr>
        <w:t xml:space="preserve"> </w:t>
      </w:r>
      <w:r w:rsidRPr="00A310A6">
        <w:rPr>
          <w:sz w:val="28"/>
          <w:szCs w:val="28"/>
        </w:rPr>
        <w:t>«Руководство</w:t>
      </w:r>
      <w:r>
        <w:rPr>
          <w:sz w:val="28"/>
          <w:szCs w:val="28"/>
        </w:rPr>
        <w:t xml:space="preserve"> </w:t>
      </w:r>
      <w:r w:rsidRPr="00A310A6">
        <w:rPr>
          <w:sz w:val="28"/>
          <w:szCs w:val="28"/>
        </w:rPr>
        <w:t>Бог</w:t>
      </w:r>
      <w:r w:rsidRPr="00A310A6">
        <w:rPr>
          <w:sz w:val="28"/>
          <w:szCs w:val="28"/>
        </w:rPr>
        <w:t>а</w:t>
      </w:r>
      <w:r w:rsidRPr="00A310A6">
        <w:rPr>
          <w:sz w:val="28"/>
          <w:szCs w:val="28"/>
        </w:rPr>
        <w:t>того</w:t>
      </w:r>
      <w:r>
        <w:rPr>
          <w:sz w:val="28"/>
          <w:szCs w:val="28"/>
        </w:rPr>
        <w:t xml:space="preserve"> </w:t>
      </w:r>
      <w:r w:rsidRPr="00A310A6">
        <w:rPr>
          <w:sz w:val="28"/>
          <w:szCs w:val="28"/>
        </w:rPr>
        <w:t>папы</w:t>
      </w:r>
      <w:r>
        <w:rPr>
          <w:sz w:val="28"/>
          <w:szCs w:val="28"/>
        </w:rPr>
        <w:t xml:space="preserve"> </w:t>
      </w:r>
      <w:r w:rsidRPr="00A310A6">
        <w:rPr>
          <w:sz w:val="28"/>
          <w:szCs w:val="28"/>
        </w:rPr>
        <w:t>по</w:t>
      </w:r>
      <w:r>
        <w:rPr>
          <w:sz w:val="28"/>
          <w:szCs w:val="28"/>
        </w:rPr>
        <w:t xml:space="preserve"> </w:t>
      </w:r>
      <w:r w:rsidRPr="00A310A6">
        <w:rPr>
          <w:sz w:val="28"/>
          <w:szCs w:val="28"/>
        </w:rPr>
        <w:t>инвестированию»:</w:t>
      </w:r>
    </w:p>
    <w:p w:rsidR="00E01D5C" w:rsidRPr="00A310A6" w:rsidRDefault="00E01D5C" w:rsidP="00DC2CD6">
      <w:pPr>
        <w:ind w:firstLine="720"/>
        <w:jc w:val="both"/>
        <w:rPr>
          <w:i/>
          <w:sz w:val="28"/>
          <w:szCs w:val="28"/>
        </w:rPr>
      </w:pPr>
      <w:r w:rsidRPr="00A310A6">
        <w:rPr>
          <w:i/>
          <w:sz w:val="28"/>
          <w:szCs w:val="28"/>
        </w:rPr>
        <w:t>«С</w:t>
      </w:r>
      <w:r>
        <w:rPr>
          <w:i/>
          <w:sz w:val="28"/>
          <w:szCs w:val="28"/>
        </w:rPr>
        <w:t xml:space="preserve"> </w:t>
      </w:r>
      <w:r w:rsidRPr="00A310A6">
        <w:rPr>
          <w:i/>
          <w:sz w:val="28"/>
          <w:szCs w:val="28"/>
        </w:rPr>
        <w:t>той</w:t>
      </w:r>
      <w:r>
        <w:rPr>
          <w:i/>
          <w:sz w:val="28"/>
          <w:szCs w:val="28"/>
        </w:rPr>
        <w:t xml:space="preserve"> </w:t>
      </w:r>
      <w:r w:rsidRPr="00A310A6">
        <w:rPr>
          <w:i/>
          <w:sz w:val="28"/>
          <w:szCs w:val="28"/>
        </w:rPr>
        <w:t>минуты,</w:t>
      </w:r>
      <w:r>
        <w:rPr>
          <w:i/>
          <w:sz w:val="28"/>
          <w:szCs w:val="28"/>
        </w:rPr>
        <w:t xml:space="preserve"> </w:t>
      </w:r>
      <w:r w:rsidRPr="00A310A6">
        <w:rPr>
          <w:i/>
          <w:sz w:val="28"/>
          <w:szCs w:val="28"/>
        </w:rPr>
        <w:t>когда</w:t>
      </w:r>
      <w:r>
        <w:rPr>
          <w:i/>
          <w:sz w:val="28"/>
          <w:szCs w:val="28"/>
        </w:rPr>
        <w:t xml:space="preserve"> </w:t>
      </w:r>
      <w:r w:rsidRPr="00A310A6">
        <w:rPr>
          <w:i/>
          <w:sz w:val="28"/>
          <w:szCs w:val="28"/>
        </w:rPr>
        <w:t>ты</w:t>
      </w:r>
      <w:r>
        <w:rPr>
          <w:i/>
          <w:sz w:val="28"/>
          <w:szCs w:val="28"/>
        </w:rPr>
        <w:t xml:space="preserve"> </w:t>
      </w:r>
      <w:r w:rsidRPr="00A310A6">
        <w:rPr>
          <w:i/>
          <w:sz w:val="28"/>
          <w:szCs w:val="28"/>
        </w:rPr>
        <w:t>начинаешь</w:t>
      </w:r>
      <w:r>
        <w:rPr>
          <w:i/>
          <w:sz w:val="28"/>
          <w:szCs w:val="28"/>
        </w:rPr>
        <w:t xml:space="preserve"> </w:t>
      </w:r>
      <w:r w:rsidRPr="00A310A6">
        <w:rPr>
          <w:i/>
          <w:sz w:val="28"/>
          <w:szCs w:val="28"/>
        </w:rPr>
        <w:t>думать</w:t>
      </w:r>
      <w:r>
        <w:rPr>
          <w:i/>
          <w:sz w:val="28"/>
          <w:szCs w:val="28"/>
        </w:rPr>
        <w:t xml:space="preserve"> </w:t>
      </w:r>
      <w:r w:rsidRPr="00A310A6">
        <w:rPr>
          <w:i/>
          <w:sz w:val="28"/>
          <w:szCs w:val="28"/>
        </w:rPr>
        <w:t>о</w:t>
      </w:r>
      <w:r>
        <w:rPr>
          <w:i/>
          <w:sz w:val="28"/>
          <w:szCs w:val="28"/>
        </w:rPr>
        <w:t xml:space="preserve"> </w:t>
      </w:r>
      <w:r w:rsidRPr="00A310A6">
        <w:rPr>
          <w:i/>
          <w:sz w:val="28"/>
          <w:szCs w:val="28"/>
        </w:rPr>
        <w:t>времени</w:t>
      </w:r>
      <w:r>
        <w:rPr>
          <w:i/>
          <w:sz w:val="28"/>
          <w:szCs w:val="28"/>
        </w:rPr>
        <w:t xml:space="preserve"> </w:t>
      </w:r>
      <w:r w:rsidRPr="00A310A6">
        <w:rPr>
          <w:i/>
          <w:sz w:val="28"/>
          <w:szCs w:val="28"/>
        </w:rPr>
        <w:t>как</w:t>
      </w:r>
      <w:r>
        <w:rPr>
          <w:i/>
          <w:sz w:val="28"/>
          <w:szCs w:val="28"/>
        </w:rPr>
        <w:t xml:space="preserve"> </w:t>
      </w:r>
      <w:r w:rsidRPr="00A310A6">
        <w:rPr>
          <w:i/>
          <w:sz w:val="28"/>
          <w:szCs w:val="28"/>
        </w:rPr>
        <w:t>о</w:t>
      </w:r>
      <w:r>
        <w:rPr>
          <w:i/>
          <w:sz w:val="28"/>
          <w:szCs w:val="28"/>
        </w:rPr>
        <w:t xml:space="preserve"> </w:t>
      </w:r>
      <w:r w:rsidRPr="00A310A6">
        <w:rPr>
          <w:i/>
          <w:sz w:val="28"/>
          <w:szCs w:val="28"/>
        </w:rPr>
        <w:t>чем-то</w:t>
      </w:r>
      <w:r>
        <w:rPr>
          <w:i/>
          <w:sz w:val="28"/>
          <w:szCs w:val="28"/>
        </w:rPr>
        <w:t xml:space="preserve"> </w:t>
      </w:r>
      <w:r w:rsidRPr="00A310A6">
        <w:rPr>
          <w:i/>
          <w:sz w:val="28"/>
          <w:szCs w:val="28"/>
        </w:rPr>
        <w:t>др</w:t>
      </w:r>
      <w:r w:rsidRPr="00A310A6">
        <w:rPr>
          <w:i/>
          <w:sz w:val="28"/>
          <w:szCs w:val="28"/>
        </w:rPr>
        <w:t>а</w:t>
      </w:r>
      <w:r w:rsidRPr="00A310A6">
        <w:rPr>
          <w:i/>
          <w:sz w:val="28"/>
          <w:szCs w:val="28"/>
        </w:rPr>
        <w:t>гоценном,</w:t>
      </w:r>
      <w:r>
        <w:rPr>
          <w:i/>
          <w:sz w:val="28"/>
          <w:szCs w:val="28"/>
        </w:rPr>
        <w:t xml:space="preserve"> </w:t>
      </w:r>
      <w:r w:rsidRPr="00A310A6">
        <w:rPr>
          <w:i/>
          <w:sz w:val="28"/>
          <w:szCs w:val="28"/>
        </w:rPr>
        <w:t>о</w:t>
      </w:r>
      <w:r>
        <w:rPr>
          <w:i/>
          <w:sz w:val="28"/>
          <w:szCs w:val="28"/>
        </w:rPr>
        <w:t xml:space="preserve"> </w:t>
      </w:r>
      <w:r w:rsidRPr="00A310A6">
        <w:rPr>
          <w:i/>
          <w:sz w:val="28"/>
          <w:szCs w:val="28"/>
        </w:rPr>
        <w:t>чем-то</w:t>
      </w:r>
      <w:r>
        <w:rPr>
          <w:i/>
          <w:sz w:val="28"/>
          <w:szCs w:val="28"/>
        </w:rPr>
        <w:t xml:space="preserve"> </w:t>
      </w:r>
      <w:r w:rsidRPr="00A310A6">
        <w:rPr>
          <w:i/>
          <w:sz w:val="28"/>
          <w:szCs w:val="28"/>
        </w:rPr>
        <w:t>имеющем</w:t>
      </w:r>
      <w:r>
        <w:rPr>
          <w:i/>
          <w:sz w:val="28"/>
          <w:szCs w:val="28"/>
        </w:rPr>
        <w:t xml:space="preserve"> </w:t>
      </w:r>
      <w:r w:rsidRPr="00A310A6">
        <w:rPr>
          <w:i/>
          <w:sz w:val="28"/>
          <w:szCs w:val="28"/>
        </w:rPr>
        <w:t>цену,</w:t>
      </w:r>
      <w:r>
        <w:rPr>
          <w:i/>
          <w:sz w:val="28"/>
          <w:szCs w:val="28"/>
        </w:rPr>
        <w:t xml:space="preserve"> </w:t>
      </w:r>
      <w:r w:rsidRPr="00A310A6">
        <w:rPr>
          <w:i/>
          <w:sz w:val="28"/>
          <w:szCs w:val="28"/>
        </w:rPr>
        <w:t>ты</w:t>
      </w:r>
      <w:r>
        <w:rPr>
          <w:i/>
          <w:sz w:val="28"/>
          <w:szCs w:val="28"/>
        </w:rPr>
        <w:t xml:space="preserve"> </w:t>
      </w:r>
      <w:r w:rsidRPr="00A310A6">
        <w:rPr>
          <w:i/>
          <w:sz w:val="28"/>
          <w:szCs w:val="28"/>
        </w:rPr>
        <w:t>начинаешь</w:t>
      </w:r>
      <w:r>
        <w:rPr>
          <w:i/>
          <w:sz w:val="28"/>
          <w:szCs w:val="28"/>
        </w:rPr>
        <w:t xml:space="preserve"> </w:t>
      </w:r>
      <w:r w:rsidRPr="00A310A6">
        <w:rPr>
          <w:i/>
          <w:sz w:val="28"/>
          <w:szCs w:val="28"/>
        </w:rPr>
        <w:t>становиться</w:t>
      </w:r>
      <w:r>
        <w:rPr>
          <w:i/>
          <w:sz w:val="28"/>
          <w:szCs w:val="28"/>
        </w:rPr>
        <w:t xml:space="preserve"> </w:t>
      </w:r>
      <w:r w:rsidRPr="00A310A6">
        <w:rPr>
          <w:i/>
          <w:sz w:val="28"/>
          <w:szCs w:val="28"/>
        </w:rPr>
        <w:t>богаче».</w:t>
      </w:r>
    </w:p>
    <w:p w:rsidR="00E01D5C" w:rsidRPr="00A310A6" w:rsidRDefault="00E01D5C" w:rsidP="00DC2CD6">
      <w:pPr>
        <w:ind w:firstLine="720"/>
        <w:jc w:val="both"/>
        <w:rPr>
          <w:i/>
          <w:sz w:val="28"/>
          <w:szCs w:val="28"/>
        </w:rPr>
      </w:pPr>
      <w:r w:rsidRPr="00A310A6">
        <w:rPr>
          <w:i/>
          <w:sz w:val="28"/>
          <w:szCs w:val="28"/>
        </w:rPr>
        <w:t>«Время</w:t>
      </w:r>
      <w:r>
        <w:rPr>
          <w:i/>
          <w:sz w:val="28"/>
          <w:szCs w:val="28"/>
        </w:rPr>
        <w:t xml:space="preserve"> </w:t>
      </w:r>
      <w:r w:rsidRPr="00A310A6">
        <w:rPr>
          <w:i/>
          <w:sz w:val="28"/>
          <w:szCs w:val="28"/>
        </w:rPr>
        <w:t>важнее</w:t>
      </w:r>
      <w:r>
        <w:rPr>
          <w:i/>
          <w:sz w:val="28"/>
          <w:szCs w:val="28"/>
        </w:rPr>
        <w:t xml:space="preserve"> </w:t>
      </w:r>
      <w:r w:rsidRPr="00A310A6">
        <w:rPr>
          <w:i/>
          <w:sz w:val="28"/>
          <w:szCs w:val="28"/>
        </w:rPr>
        <w:t>денег</w:t>
      </w:r>
      <w:r w:rsidRPr="005F0576">
        <w:rPr>
          <w:i/>
          <w:sz w:val="28"/>
          <w:szCs w:val="28"/>
        </w:rPr>
        <w:t>.</w:t>
      </w:r>
      <w:r>
        <w:rPr>
          <w:i/>
          <w:sz w:val="28"/>
          <w:szCs w:val="28"/>
        </w:rPr>
        <w:t xml:space="preserve"> </w:t>
      </w:r>
      <w:r w:rsidRPr="00A310A6">
        <w:rPr>
          <w:i/>
          <w:sz w:val="28"/>
          <w:szCs w:val="28"/>
        </w:rPr>
        <w:t>Именно</w:t>
      </w:r>
      <w:r>
        <w:rPr>
          <w:i/>
          <w:sz w:val="28"/>
          <w:szCs w:val="28"/>
        </w:rPr>
        <w:t xml:space="preserve"> </w:t>
      </w:r>
      <w:r w:rsidRPr="00A310A6">
        <w:rPr>
          <w:i/>
          <w:sz w:val="28"/>
          <w:szCs w:val="28"/>
        </w:rPr>
        <w:t>поэтому</w:t>
      </w:r>
      <w:r>
        <w:rPr>
          <w:i/>
          <w:sz w:val="28"/>
          <w:szCs w:val="28"/>
        </w:rPr>
        <w:t xml:space="preserve"> </w:t>
      </w:r>
      <w:r w:rsidRPr="00A310A6">
        <w:rPr>
          <w:i/>
          <w:sz w:val="28"/>
          <w:szCs w:val="28"/>
        </w:rPr>
        <w:t>люди</w:t>
      </w:r>
      <w:r>
        <w:rPr>
          <w:i/>
          <w:sz w:val="28"/>
          <w:szCs w:val="28"/>
        </w:rPr>
        <w:t xml:space="preserve"> </w:t>
      </w:r>
      <w:r w:rsidRPr="00A310A6">
        <w:rPr>
          <w:i/>
          <w:sz w:val="28"/>
          <w:szCs w:val="28"/>
        </w:rPr>
        <w:t>летают</w:t>
      </w:r>
      <w:r>
        <w:rPr>
          <w:i/>
          <w:sz w:val="28"/>
          <w:szCs w:val="28"/>
        </w:rPr>
        <w:t xml:space="preserve"> </w:t>
      </w:r>
      <w:r w:rsidRPr="00A310A6">
        <w:rPr>
          <w:i/>
          <w:sz w:val="28"/>
          <w:szCs w:val="28"/>
        </w:rPr>
        <w:t>на</w:t>
      </w:r>
      <w:r>
        <w:rPr>
          <w:i/>
          <w:sz w:val="28"/>
          <w:szCs w:val="28"/>
        </w:rPr>
        <w:t xml:space="preserve"> </w:t>
      </w:r>
      <w:r w:rsidRPr="00A310A6">
        <w:rPr>
          <w:i/>
          <w:sz w:val="28"/>
          <w:szCs w:val="28"/>
        </w:rPr>
        <w:t>самолете</w:t>
      </w:r>
      <w:r>
        <w:rPr>
          <w:i/>
          <w:sz w:val="28"/>
          <w:szCs w:val="28"/>
        </w:rPr>
        <w:t xml:space="preserve"> </w:t>
      </w:r>
      <w:r w:rsidRPr="00A310A6">
        <w:rPr>
          <w:i/>
          <w:sz w:val="28"/>
          <w:szCs w:val="28"/>
        </w:rPr>
        <w:t>и</w:t>
      </w:r>
      <w:r>
        <w:rPr>
          <w:i/>
          <w:sz w:val="28"/>
          <w:szCs w:val="28"/>
        </w:rPr>
        <w:t xml:space="preserve"> </w:t>
      </w:r>
      <w:r w:rsidRPr="00A310A6">
        <w:rPr>
          <w:i/>
          <w:sz w:val="28"/>
          <w:szCs w:val="28"/>
        </w:rPr>
        <w:t>пок</w:t>
      </w:r>
      <w:r w:rsidRPr="00A310A6">
        <w:rPr>
          <w:i/>
          <w:sz w:val="28"/>
          <w:szCs w:val="28"/>
        </w:rPr>
        <w:t>у</w:t>
      </w:r>
      <w:r w:rsidRPr="00A310A6">
        <w:rPr>
          <w:i/>
          <w:sz w:val="28"/>
          <w:szCs w:val="28"/>
        </w:rPr>
        <w:t>пают</w:t>
      </w:r>
      <w:r>
        <w:rPr>
          <w:i/>
          <w:sz w:val="28"/>
          <w:szCs w:val="28"/>
        </w:rPr>
        <w:t xml:space="preserve"> </w:t>
      </w:r>
      <w:r w:rsidRPr="00A310A6">
        <w:rPr>
          <w:i/>
          <w:sz w:val="28"/>
          <w:szCs w:val="28"/>
        </w:rPr>
        <w:t>билеты</w:t>
      </w:r>
      <w:r>
        <w:rPr>
          <w:i/>
          <w:sz w:val="28"/>
          <w:szCs w:val="28"/>
        </w:rPr>
        <w:t xml:space="preserve"> </w:t>
      </w:r>
      <w:r w:rsidRPr="00A310A6">
        <w:rPr>
          <w:i/>
          <w:sz w:val="28"/>
          <w:szCs w:val="28"/>
        </w:rPr>
        <w:t>в</w:t>
      </w:r>
      <w:r>
        <w:rPr>
          <w:i/>
          <w:sz w:val="28"/>
          <w:szCs w:val="28"/>
        </w:rPr>
        <w:t xml:space="preserve"> </w:t>
      </w:r>
      <w:r w:rsidRPr="00A310A6">
        <w:rPr>
          <w:i/>
          <w:sz w:val="28"/>
          <w:szCs w:val="28"/>
        </w:rPr>
        <w:t>несколько</w:t>
      </w:r>
      <w:r>
        <w:rPr>
          <w:i/>
          <w:sz w:val="28"/>
          <w:szCs w:val="28"/>
        </w:rPr>
        <w:t xml:space="preserve"> </w:t>
      </w:r>
      <w:r w:rsidRPr="00A310A6">
        <w:rPr>
          <w:i/>
          <w:sz w:val="28"/>
          <w:szCs w:val="28"/>
        </w:rPr>
        <w:t>раз</w:t>
      </w:r>
      <w:r>
        <w:rPr>
          <w:i/>
          <w:sz w:val="28"/>
          <w:szCs w:val="28"/>
        </w:rPr>
        <w:t xml:space="preserve"> </w:t>
      </w:r>
      <w:r w:rsidRPr="00A310A6">
        <w:rPr>
          <w:i/>
          <w:sz w:val="28"/>
          <w:szCs w:val="28"/>
        </w:rPr>
        <w:t>дороже,</w:t>
      </w:r>
      <w:r>
        <w:rPr>
          <w:i/>
          <w:sz w:val="28"/>
          <w:szCs w:val="28"/>
        </w:rPr>
        <w:t xml:space="preserve"> </w:t>
      </w:r>
      <w:r w:rsidRPr="00A310A6">
        <w:rPr>
          <w:i/>
          <w:sz w:val="28"/>
          <w:szCs w:val="28"/>
        </w:rPr>
        <w:t>чем</w:t>
      </w:r>
      <w:r>
        <w:rPr>
          <w:i/>
          <w:sz w:val="28"/>
          <w:szCs w:val="28"/>
        </w:rPr>
        <w:t xml:space="preserve"> </w:t>
      </w:r>
      <w:r w:rsidRPr="00A310A6">
        <w:rPr>
          <w:i/>
          <w:sz w:val="28"/>
          <w:szCs w:val="28"/>
        </w:rPr>
        <w:t>на</w:t>
      </w:r>
      <w:r>
        <w:rPr>
          <w:i/>
          <w:sz w:val="28"/>
          <w:szCs w:val="28"/>
        </w:rPr>
        <w:t xml:space="preserve"> </w:t>
      </w:r>
      <w:r w:rsidRPr="00A310A6">
        <w:rPr>
          <w:i/>
          <w:sz w:val="28"/>
          <w:szCs w:val="28"/>
        </w:rPr>
        <w:t>поезд,</w:t>
      </w:r>
      <w:r>
        <w:rPr>
          <w:i/>
          <w:sz w:val="28"/>
          <w:szCs w:val="28"/>
        </w:rPr>
        <w:t xml:space="preserve"> </w:t>
      </w:r>
      <w:r w:rsidRPr="00A310A6">
        <w:rPr>
          <w:i/>
          <w:sz w:val="28"/>
          <w:szCs w:val="28"/>
        </w:rPr>
        <w:t>но</w:t>
      </w:r>
      <w:r>
        <w:rPr>
          <w:i/>
          <w:sz w:val="28"/>
          <w:szCs w:val="28"/>
        </w:rPr>
        <w:t xml:space="preserve"> </w:t>
      </w:r>
      <w:r w:rsidRPr="00A310A6">
        <w:rPr>
          <w:i/>
          <w:sz w:val="28"/>
          <w:szCs w:val="28"/>
        </w:rPr>
        <w:t>при</w:t>
      </w:r>
      <w:r>
        <w:rPr>
          <w:i/>
          <w:sz w:val="28"/>
          <w:szCs w:val="28"/>
        </w:rPr>
        <w:t xml:space="preserve"> </w:t>
      </w:r>
      <w:r w:rsidRPr="00A310A6">
        <w:rPr>
          <w:i/>
          <w:sz w:val="28"/>
          <w:szCs w:val="28"/>
        </w:rPr>
        <w:t>этом</w:t>
      </w:r>
      <w:r>
        <w:rPr>
          <w:i/>
          <w:sz w:val="28"/>
          <w:szCs w:val="28"/>
        </w:rPr>
        <w:t xml:space="preserve"> </w:t>
      </w:r>
      <w:r w:rsidRPr="00A310A6">
        <w:rPr>
          <w:i/>
          <w:sz w:val="28"/>
          <w:szCs w:val="28"/>
        </w:rPr>
        <w:t>в</w:t>
      </w:r>
      <w:r>
        <w:rPr>
          <w:i/>
          <w:sz w:val="28"/>
          <w:szCs w:val="28"/>
        </w:rPr>
        <w:t xml:space="preserve"> </w:t>
      </w:r>
      <w:r w:rsidRPr="00A310A6">
        <w:rPr>
          <w:i/>
          <w:sz w:val="28"/>
          <w:szCs w:val="28"/>
        </w:rPr>
        <w:t>несколько</w:t>
      </w:r>
      <w:r>
        <w:rPr>
          <w:i/>
          <w:sz w:val="28"/>
          <w:szCs w:val="28"/>
        </w:rPr>
        <w:t xml:space="preserve"> </w:t>
      </w:r>
      <w:r w:rsidRPr="00A310A6">
        <w:rPr>
          <w:i/>
          <w:sz w:val="28"/>
          <w:szCs w:val="28"/>
        </w:rPr>
        <w:t>раз</w:t>
      </w:r>
      <w:r>
        <w:rPr>
          <w:i/>
          <w:sz w:val="28"/>
          <w:szCs w:val="28"/>
        </w:rPr>
        <w:t xml:space="preserve"> </w:t>
      </w:r>
      <w:r w:rsidRPr="00A310A6">
        <w:rPr>
          <w:i/>
          <w:sz w:val="28"/>
          <w:szCs w:val="28"/>
        </w:rPr>
        <w:t>выигрывают</w:t>
      </w:r>
      <w:r>
        <w:rPr>
          <w:i/>
          <w:sz w:val="28"/>
          <w:szCs w:val="28"/>
        </w:rPr>
        <w:t xml:space="preserve"> </w:t>
      </w:r>
      <w:r w:rsidRPr="00A310A6">
        <w:rPr>
          <w:i/>
          <w:sz w:val="28"/>
          <w:szCs w:val="28"/>
        </w:rPr>
        <w:t>по</w:t>
      </w:r>
      <w:r>
        <w:rPr>
          <w:i/>
          <w:sz w:val="28"/>
          <w:szCs w:val="28"/>
        </w:rPr>
        <w:t xml:space="preserve"> </w:t>
      </w:r>
      <w:r w:rsidRPr="005F0576">
        <w:rPr>
          <w:i/>
          <w:sz w:val="28"/>
          <w:szCs w:val="28"/>
        </w:rPr>
        <w:t>времени</w:t>
      </w:r>
      <w:r w:rsidR="005F0576">
        <w:rPr>
          <w:i/>
          <w:sz w:val="28"/>
          <w:szCs w:val="28"/>
        </w:rPr>
        <w:t>»</w:t>
      </w:r>
      <w:r w:rsidRPr="005F0576">
        <w:rPr>
          <w:i/>
          <w:sz w:val="28"/>
          <w:szCs w:val="28"/>
        </w:rPr>
        <w:t>.</w:t>
      </w:r>
    </w:p>
    <w:p w:rsidR="00E01D5C" w:rsidRPr="00A310A6" w:rsidRDefault="00E01D5C" w:rsidP="00DC2CD6">
      <w:pPr>
        <w:ind w:firstLine="720"/>
        <w:jc w:val="both"/>
        <w:rPr>
          <w:i/>
          <w:sz w:val="28"/>
          <w:szCs w:val="28"/>
        </w:rPr>
      </w:pPr>
      <w:r w:rsidRPr="00A310A6">
        <w:rPr>
          <w:i/>
          <w:sz w:val="28"/>
          <w:szCs w:val="28"/>
        </w:rPr>
        <w:t>«Люди</w:t>
      </w:r>
      <w:r>
        <w:rPr>
          <w:i/>
          <w:sz w:val="28"/>
          <w:szCs w:val="28"/>
        </w:rPr>
        <w:t xml:space="preserve"> </w:t>
      </w:r>
      <w:r w:rsidRPr="00A310A6">
        <w:rPr>
          <w:i/>
          <w:sz w:val="28"/>
          <w:szCs w:val="28"/>
        </w:rPr>
        <w:t>(богатые</w:t>
      </w:r>
      <w:r>
        <w:rPr>
          <w:i/>
          <w:sz w:val="28"/>
          <w:szCs w:val="28"/>
        </w:rPr>
        <w:t xml:space="preserve"> </w:t>
      </w:r>
      <w:r w:rsidRPr="00A310A6">
        <w:rPr>
          <w:i/>
          <w:sz w:val="28"/>
          <w:szCs w:val="28"/>
        </w:rPr>
        <w:t>люди)</w:t>
      </w:r>
      <w:r>
        <w:rPr>
          <w:i/>
          <w:sz w:val="28"/>
          <w:szCs w:val="28"/>
        </w:rPr>
        <w:t xml:space="preserve"> </w:t>
      </w:r>
      <w:r w:rsidRPr="00A310A6">
        <w:rPr>
          <w:i/>
          <w:sz w:val="28"/>
          <w:szCs w:val="28"/>
        </w:rPr>
        <w:t>покупают</w:t>
      </w:r>
      <w:r>
        <w:rPr>
          <w:i/>
          <w:sz w:val="28"/>
          <w:szCs w:val="28"/>
        </w:rPr>
        <w:t xml:space="preserve"> </w:t>
      </w:r>
      <w:r w:rsidRPr="00A310A6">
        <w:rPr>
          <w:i/>
          <w:sz w:val="28"/>
          <w:szCs w:val="28"/>
        </w:rPr>
        <w:t>время,</w:t>
      </w:r>
      <w:r>
        <w:rPr>
          <w:i/>
          <w:sz w:val="28"/>
          <w:szCs w:val="28"/>
        </w:rPr>
        <w:t xml:space="preserve"> </w:t>
      </w:r>
      <w:r w:rsidRPr="00A310A6">
        <w:rPr>
          <w:i/>
          <w:sz w:val="28"/>
          <w:szCs w:val="28"/>
        </w:rPr>
        <w:t>а</w:t>
      </w:r>
      <w:r>
        <w:rPr>
          <w:i/>
          <w:sz w:val="28"/>
          <w:szCs w:val="28"/>
        </w:rPr>
        <w:t xml:space="preserve"> </w:t>
      </w:r>
      <w:r w:rsidRPr="00A310A6">
        <w:rPr>
          <w:i/>
          <w:sz w:val="28"/>
          <w:szCs w:val="28"/>
        </w:rPr>
        <w:t>не</w:t>
      </w:r>
      <w:r>
        <w:rPr>
          <w:i/>
          <w:sz w:val="28"/>
          <w:szCs w:val="28"/>
        </w:rPr>
        <w:t xml:space="preserve"> </w:t>
      </w:r>
      <w:r w:rsidRPr="00A310A6">
        <w:rPr>
          <w:i/>
          <w:sz w:val="28"/>
          <w:szCs w:val="28"/>
        </w:rPr>
        <w:t>экономят</w:t>
      </w:r>
      <w:r>
        <w:rPr>
          <w:i/>
          <w:sz w:val="28"/>
          <w:szCs w:val="28"/>
        </w:rPr>
        <w:t xml:space="preserve"> </w:t>
      </w:r>
      <w:r w:rsidRPr="00A310A6">
        <w:rPr>
          <w:i/>
          <w:sz w:val="28"/>
          <w:szCs w:val="28"/>
        </w:rPr>
        <w:t>его.</w:t>
      </w:r>
      <w:r>
        <w:rPr>
          <w:i/>
          <w:sz w:val="28"/>
          <w:szCs w:val="28"/>
        </w:rPr>
        <w:t xml:space="preserve"> </w:t>
      </w:r>
      <w:r w:rsidRPr="00A310A6">
        <w:rPr>
          <w:i/>
          <w:sz w:val="28"/>
          <w:szCs w:val="28"/>
        </w:rPr>
        <w:t>Поскольку</w:t>
      </w:r>
      <w:r>
        <w:rPr>
          <w:i/>
          <w:sz w:val="28"/>
          <w:szCs w:val="28"/>
        </w:rPr>
        <w:t xml:space="preserve"> </w:t>
      </w:r>
      <w:r w:rsidRPr="00A310A6">
        <w:rPr>
          <w:i/>
          <w:sz w:val="28"/>
          <w:szCs w:val="28"/>
        </w:rPr>
        <w:t>вр</w:t>
      </w:r>
      <w:r w:rsidRPr="00A310A6">
        <w:rPr>
          <w:i/>
          <w:sz w:val="28"/>
          <w:szCs w:val="28"/>
        </w:rPr>
        <w:t>е</w:t>
      </w:r>
      <w:r w:rsidRPr="00A310A6">
        <w:rPr>
          <w:i/>
          <w:sz w:val="28"/>
          <w:szCs w:val="28"/>
        </w:rPr>
        <w:t>мя</w:t>
      </w:r>
      <w:r>
        <w:rPr>
          <w:i/>
          <w:sz w:val="28"/>
          <w:szCs w:val="28"/>
        </w:rPr>
        <w:t xml:space="preserve"> </w:t>
      </w:r>
      <w:r w:rsidRPr="00A310A6">
        <w:rPr>
          <w:i/>
          <w:sz w:val="28"/>
          <w:szCs w:val="28"/>
        </w:rPr>
        <w:t>имеет</w:t>
      </w:r>
      <w:r>
        <w:rPr>
          <w:i/>
          <w:sz w:val="28"/>
          <w:szCs w:val="28"/>
        </w:rPr>
        <w:t xml:space="preserve"> </w:t>
      </w:r>
      <w:r w:rsidRPr="00A310A6">
        <w:rPr>
          <w:i/>
          <w:sz w:val="28"/>
          <w:szCs w:val="28"/>
        </w:rPr>
        <w:t>ценность</w:t>
      </w:r>
      <w:r>
        <w:rPr>
          <w:i/>
          <w:sz w:val="28"/>
          <w:szCs w:val="28"/>
        </w:rPr>
        <w:t xml:space="preserve">, </w:t>
      </w:r>
      <w:r w:rsidRPr="00A310A6">
        <w:rPr>
          <w:i/>
          <w:sz w:val="28"/>
          <w:szCs w:val="28"/>
        </w:rPr>
        <w:t>его</w:t>
      </w:r>
      <w:r>
        <w:rPr>
          <w:i/>
          <w:sz w:val="28"/>
          <w:szCs w:val="28"/>
        </w:rPr>
        <w:t xml:space="preserve"> </w:t>
      </w:r>
      <w:r w:rsidRPr="00A310A6">
        <w:rPr>
          <w:i/>
          <w:sz w:val="28"/>
          <w:szCs w:val="28"/>
        </w:rPr>
        <w:t>можно</w:t>
      </w:r>
      <w:r>
        <w:rPr>
          <w:i/>
          <w:sz w:val="28"/>
          <w:szCs w:val="28"/>
        </w:rPr>
        <w:t xml:space="preserve"> </w:t>
      </w:r>
      <w:r w:rsidRPr="00A310A6">
        <w:rPr>
          <w:i/>
          <w:sz w:val="28"/>
          <w:szCs w:val="28"/>
        </w:rPr>
        <w:t>и</w:t>
      </w:r>
      <w:r>
        <w:rPr>
          <w:i/>
          <w:sz w:val="28"/>
          <w:szCs w:val="28"/>
        </w:rPr>
        <w:t xml:space="preserve"> </w:t>
      </w:r>
      <w:r w:rsidRPr="00A310A6">
        <w:rPr>
          <w:i/>
          <w:sz w:val="28"/>
          <w:szCs w:val="28"/>
        </w:rPr>
        <w:t>нужно</w:t>
      </w:r>
      <w:r>
        <w:rPr>
          <w:i/>
          <w:sz w:val="28"/>
          <w:szCs w:val="28"/>
        </w:rPr>
        <w:t xml:space="preserve"> </w:t>
      </w:r>
      <w:r w:rsidRPr="00A310A6">
        <w:rPr>
          <w:i/>
          <w:sz w:val="28"/>
          <w:szCs w:val="28"/>
        </w:rPr>
        <w:t>инвестировать</w:t>
      </w:r>
      <w:r>
        <w:rPr>
          <w:i/>
          <w:sz w:val="28"/>
          <w:szCs w:val="28"/>
        </w:rPr>
        <w:t>»</w:t>
      </w:r>
      <w:r w:rsidRPr="00A310A6">
        <w:rPr>
          <w:i/>
          <w:sz w:val="28"/>
          <w:szCs w:val="28"/>
        </w:rPr>
        <w:t>.</w:t>
      </w:r>
    </w:p>
    <w:p w:rsidR="00E01D5C" w:rsidRPr="00A310A6" w:rsidRDefault="00E01D5C" w:rsidP="00DC2CD6">
      <w:pPr>
        <w:ind w:firstLine="720"/>
        <w:jc w:val="both"/>
        <w:rPr>
          <w:i/>
          <w:sz w:val="28"/>
          <w:szCs w:val="28"/>
        </w:rPr>
      </w:pPr>
      <w:r w:rsidRPr="00A310A6">
        <w:rPr>
          <w:i/>
          <w:sz w:val="28"/>
          <w:szCs w:val="28"/>
        </w:rPr>
        <w:t>«…Практически</w:t>
      </w:r>
      <w:r>
        <w:rPr>
          <w:i/>
          <w:sz w:val="28"/>
          <w:szCs w:val="28"/>
        </w:rPr>
        <w:t xml:space="preserve"> </w:t>
      </w:r>
      <w:r w:rsidRPr="00A310A6">
        <w:rPr>
          <w:i/>
          <w:sz w:val="28"/>
          <w:szCs w:val="28"/>
        </w:rPr>
        <w:t>каждый</w:t>
      </w:r>
      <w:r>
        <w:rPr>
          <w:i/>
          <w:sz w:val="28"/>
          <w:szCs w:val="28"/>
        </w:rPr>
        <w:t xml:space="preserve"> </w:t>
      </w:r>
      <w:r w:rsidRPr="00A310A6">
        <w:rPr>
          <w:i/>
          <w:sz w:val="28"/>
          <w:szCs w:val="28"/>
        </w:rPr>
        <w:t>человек</w:t>
      </w:r>
      <w:r>
        <w:rPr>
          <w:i/>
          <w:sz w:val="28"/>
          <w:szCs w:val="28"/>
        </w:rPr>
        <w:t xml:space="preserve"> </w:t>
      </w:r>
      <w:r w:rsidRPr="00A310A6">
        <w:rPr>
          <w:i/>
          <w:sz w:val="28"/>
          <w:szCs w:val="28"/>
        </w:rPr>
        <w:t>может</w:t>
      </w:r>
      <w:r>
        <w:rPr>
          <w:i/>
          <w:sz w:val="28"/>
          <w:szCs w:val="28"/>
        </w:rPr>
        <w:t xml:space="preserve"> </w:t>
      </w:r>
      <w:r w:rsidRPr="00A310A6">
        <w:rPr>
          <w:i/>
          <w:sz w:val="28"/>
          <w:szCs w:val="28"/>
        </w:rPr>
        <w:t>стать</w:t>
      </w:r>
      <w:r>
        <w:rPr>
          <w:i/>
          <w:sz w:val="28"/>
          <w:szCs w:val="28"/>
        </w:rPr>
        <w:t xml:space="preserve"> </w:t>
      </w:r>
      <w:r w:rsidRPr="00A310A6">
        <w:rPr>
          <w:i/>
          <w:sz w:val="28"/>
          <w:szCs w:val="28"/>
        </w:rPr>
        <w:t>миллионером,</w:t>
      </w:r>
      <w:r>
        <w:rPr>
          <w:i/>
          <w:sz w:val="28"/>
          <w:szCs w:val="28"/>
        </w:rPr>
        <w:t xml:space="preserve"> </w:t>
      </w:r>
      <w:r w:rsidRPr="00A310A6">
        <w:rPr>
          <w:i/>
          <w:sz w:val="28"/>
          <w:szCs w:val="28"/>
        </w:rPr>
        <w:t>если</w:t>
      </w:r>
      <w:r>
        <w:rPr>
          <w:i/>
          <w:sz w:val="28"/>
          <w:szCs w:val="28"/>
        </w:rPr>
        <w:t xml:space="preserve"> </w:t>
      </w:r>
      <w:r w:rsidRPr="00A310A6">
        <w:rPr>
          <w:i/>
          <w:sz w:val="28"/>
          <w:szCs w:val="28"/>
        </w:rPr>
        <w:t>будет</w:t>
      </w:r>
      <w:r>
        <w:rPr>
          <w:i/>
          <w:sz w:val="28"/>
          <w:szCs w:val="28"/>
        </w:rPr>
        <w:t xml:space="preserve"> </w:t>
      </w:r>
      <w:r w:rsidRPr="00A310A6">
        <w:rPr>
          <w:i/>
          <w:sz w:val="28"/>
          <w:szCs w:val="28"/>
        </w:rPr>
        <w:t>просто</w:t>
      </w:r>
      <w:r>
        <w:rPr>
          <w:i/>
          <w:sz w:val="28"/>
          <w:szCs w:val="28"/>
        </w:rPr>
        <w:t xml:space="preserve"> </w:t>
      </w:r>
      <w:r w:rsidRPr="00A310A6">
        <w:rPr>
          <w:i/>
          <w:sz w:val="28"/>
          <w:szCs w:val="28"/>
        </w:rPr>
        <w:t>следовать</w:t>
      </w:r>
      <w:r>
        <w:rPr>
          <w:i/>
          <w:sz w:val="28"/>
          <w:szCs w:val="28"/>
        </w:rPr>
        <w:t xml:space="preserve"> </w:t>
      </w:r>
      <w:r w:rsidRPr="00A310A6">
        <w:rPr>
          <w:i/>
          <w:sz w:val="28"/>
          <w:szCs w:val="28"/>
        </w:rPr>
        <w:t>долгосрочному</w:t>
      </w:r>
      <w:r>
        <w:rPr>
          <w:i/>
          <w:sz w:val="28"/>
          <w:szCs w:val="28"/>
        </w:rPr>
        <w:t xml:space="preserve"> </w:t>
      </w:r>
      <w:r w:rsidRPr="00A310A6">
        <w:rPr>
          <w:i/>
          <w:sz w:val="28"/>
          <w:szCs w:val="28"/>
        </w:rPr>
        <w:t>плану.</w:t>
      </w:r>
      <w:r>
        <w:rPr>
          <w:i/>
          <w:sz w:val="28"/>
          <w:szCs w:val="28"/>
        </w:rPr>
        <w:t xml:space="preserve"> </w:t>
      </w:r>
      <w:r w:rsidRPr="00A310A6">
        <w:rPr>
          <w:i/>
          <w:sz w:val="28"/>
          <w:szCs w:val="28"/>
        </w:rPr>
        <w:t>Но</w:t>
      </w:r>
      <w:r>
        <w:rPr>
          <w:i/>
          <w:sz w:val="28"/>
          <w:szCs w:val="28"/>
        </w:rPr>
        <w:t xml:space="preserve"> </w:t>
      </w:r>
      <w:r w:rsidRPr="00A310A6">
        <w:rPr>
          <w:i/>
          <w:sz w:val="28"/>
          <w:szCs w:val="28"/>
        </w:rPr>
        <w:t>опять-таки,</w:t>
      </w:r>
      <w:r>
        <w:rPr>
          <w:i/>
          <w:sz w:val="28"/>
          <w:szCs w:val="28"/>
        </w:rPr>
        <w:t xml:space="preserve"> </w:t>
      </w:r>
      <w:r w:rsidRPr="00A310A6">
        <w:rPr>
          <w:i/>
          <w:sz w:val="28"/>
          <w:szCs w:val="28"/>
        </w:rPr>
        <w:t>большинство</w:t>
      </w:r>
      <w:r>
        <w:rPr>
          <w:i/>
          <w:sz w:val="28"/>
          <w:szCs w:val="28"/>
        </w:rPr>
        <w:t xml:space="preserve"> </w:t>
      </w:r>
      <w:r w:rsidRPr="00A310A6">
        <w:rPr>
          <w:i/>
          <w:sz w:val="28"/>
          <w:szCs w:val="28"/>
        </w:rPr>
        <w:t>людей</w:t>
      </w:r>
      <w:r>
        <w:rPr>
          <w:i/>
          <w:sz w:val="28"/>
          <w:szCs w:val="28"/>
        </w:rPr>
        <w:t xml:space="preserve"> </w:t>
      </w:r>
      <w:r w:rsidRPr="00A310A6">
        <w:rPr>
          <w:i/>
          <w:sz w:val="28"/>
          <w:szCs w:val="28"/>
        </w:rPr>
        <w:t>не</w:t>
      </w:r>
      <w:r>
        <w:rPr>
          <w:i/>
          <w:sz w:val="28"/>
          <w:szCs w:val="28"/>
        </w:rPr>
        <w:t xml:space="preserve"> </w:t>
      </w:r>
      <w:r w:rsidRPr="00A310A6">
        <w:rPr>
          <w:i/>
          <w:sz w:val="28"/>
          <w:szCs w:val="28"/>
        </w:rPr>
        <w:t>хотят</w:t>
      </w:r>
      <w:r>
        <w:rPr>
          <w:i/>
          <w:sz w:val="28"/>
          <w:szCs w:val="28"/>
        </w:rPr>
        <w:t xml:space="preserve"> </w:t>
      </w:r>
      <w:r w:rsidRPr="00A310A6">
        <w:rPr>
          <w:i/>
          <w:sz w:val="28"/>
          <w:szCs w:val="28"/>
        </w:rPr>
        <w:t>инвестировать</w:t>
      </w:r>
      <w:r>
        <w:rPr>
          <w:i/>
          <w:sz w:val="28"/>
          <w:szCs w:val="28"/>
        </w:rPr>
        <w:t xml:space="preserve"> </w:t>
      </w:r>
      <w:r w:rsidRPr="00A310A6">
        <w:rPr>
          <w:i/>
          <w:sz w:val="28"/>
          <w:szCs w:val="28"/>
        </w:rPr>
        <w:t>время.</w:t>
      </w:r>
      <w:r>
        <w:rPr>
          <w:i/>
          <w:sz w:val="28"/>
          <w:szCs w:val="28"/>
        </w:rPr>
        <w:t xml:space="preserve"> </w:t>
      </w:r>
      <w:r w:rsidRPr="00A310A6">
        <w:rPr>
          <w:i/>
          <w:sz w:val="28"/>
          <w:szCs w:val="28"/>
        </w:rPr>
        <w:t>Они</w:t>
      </w:r>
      <w:r>
        <w:rPr>
          <w:i/>
          <w:sz w:val="28"/>
          <w:szCs w:val="28"/>
        </w:rPr>
        <w:t xml:space="preserve"> </w:t>
      </w:r>
      <w:r w:rsidRPr="00A310A6">
        <w:rPr>
          <w:i/>
          <w:sz w:val="28"/>
          <w:szCs w:val="28"/>
        </w:rPr>
        <w:t>хотят</w:t>
      </w:r>
      <w:r>
        <w:rPr>
          <w:i/>
          <w:sz w:val="28"/>
          <w:szCs w:val="28"/>
        </w:rPr>
        <w:t xml:space="preserve"> </w:t>
      </w:r>
      <w:r w:rsidRPr="00A310A6">
        <w:rPr>
          <w:i/>
          <w:sz w:val="28"/>
          <w:szCs w:val="28"/>
        </w:rPr>
        <w:t>открыть</w:t>
      </w:r>
      <w:r>
        <w:rPr>
          <w:i/>
          <w:sz w:val="28"/>
          <w:szCs w:val="28"/>
        </w:rPr>
        <w:t xml:space="preserve"> </w:t>
      </w:r>
      <w:r w:rsidRPr="00A310A6">
        <w:rPr>
          <w:i/>
          <w:sz w:val="28"/>
          <w:szCs w:val="28"/>
        </w:rPr>
        <w:t>свой</w:t>
      </w:r>
      <w:r>
        <w:rPr>
          <w:i/>
          <w:sz w:val="28"/>
          <w:szCs w:val="28"/>
        </w:rPr>
        <w:t xml:space="preserve"> </w:t>
      </w:r>
      <w:r w:rsidRPr="00A310A6">
        <w:rPr>
          <w:i/>
          <w:sz w:val="28"/>
          <w:szCs w:val="28"/>
        </w:rPr>
        <w:t>бизнес</w:t>
      </w:r>
      <w:r>
        <w:rPr>
          <w:i/>
          <w:sz w:val="28"/>
          <w:szCs w:val="28"/>
        </w:rPr>
        <w:t xml:space="preserve"> </w:t>
      </w:r>
      <w:r w:rsidRPr="00A310A6">
        <w:rPr>
          <w:i/>
          <w:sz w:val="28"/>
          <w:szCs w:val="28"/>
        </w:rPr>
        <w:t>и</w:t>
      </w:r>
      <w:r>
        <w:rPr>
          <w:i/>
          <w:sz w:val="28"/>
          <w:szCs w:val="28"/>
        </w:rPr>
        <w:t xml:space="preserve"> </w:t>
      </w:r>
      <w:r w:rsidRPr="00A310A6">
        <w:rPr>
          <w:i/>
          <w:sz w:val="28"/>
          <w:szCs w:val="28"/>
        </w:rPr>
        <w:t>бросаются</w:t>
      </w:r>
      <w:r>
        <w:rPr>
          <w:i/>
          <w:sz w:val="28"/>
          <w:szCs w:val="28"/>
        </w:rPr>
        <w:t xml:space="preserve"> </w:t>
      </w:r>
      <w:r w:rsidRPr="00A310A6">
        <w:rPr>
          <w:i/>
          <w:sz w:val="28"/>
          <w:szCs w:val="28"/>
        </w:rPr>
        <w:t>в</w:t>
      </w:r>
      <w:r>
        <w:rPr>
          <w:i/>
          <w:sz w:val="28"/>
          <w:szCs w:val="28"/>
        </w:rPr>
        <w:t xml:space="preserve"> </w:t>
      </w:r>
      <w:r w:rsidRPr="00A310A6">
        <w:rPr>
          <w:i/>
          <w:sz w:val="28"/>
          <w:szCs w:val="28"/>
        </w:rPr>
        <w:t>н</w:t>
      </w:r>
      <w:r w:rsidRPr="00A310A6">
        <w:rPr>
          <w:i/>
          <w:sz w:val="28"/>
          <w:szCs w:val="28"/>
        </w:rPr>
        <w:t>е</w:t>
      </w:r>
      <w:r w:rsidRPr="00A310A6">
        <w:rPr>
          <w:i/>
          <w:sz w:val="28"/>
          <w:szCs w:val="28"/>
        </w:rPr>
        <w:t>го</w:t>
      </w:r>
      <w:r>
        <w:rPr>
          <w:i/>
          <w:sz w:val="28"/>
          <w:szCs w:val="28"/>
        </w:rPr>
        <w:t xml:space="preserve"> </w:t>
      </w:r>
      <w:r w:rsidRPr="00A310A6">
        <w:rPr>
          <w:i/>
          <w:sz w:val="28"/>
          <w:szCs w:val="28"/>
        </w:rPr>
        <w:t>сломя</w:t>
      </w:r>
      <w:r>
        <w:rPr>
          <w:i/>
          <w:sz w:val="28"/>
          <w:szCs w:val="28"/>
        </w:rPr>
        <w:t xml:space="preserve"> </w:t>
      </w:r>
      <w:r w:rsidRPr="00A310A6">
        <w:rPr>
          <w:i/>
          <w:sz w:val="28"/>
          <w:szCs w:val="28"/>
        </w:rPr>
        <w:t>голову,</w:t>
      </w:r>
      <w:r>
        <w:rPr>
          <w:i/>
          <w:sz w:val="28"/>
          <w:szCs w:val="28"/>
        </w:rPr>
        <w:t xml:space="preserve"> </w:t>
      </w:r>
      <w:r w:rsidRPr="00A310A6">
        <w:rPr>
          <w:i/>
          <w:sz w:val="28"/>
          <w:szCs w:val="28"/>
        </w:rPr>
        <w:t>не</w:t>
      </w:r>
      <w:r>
        <w:rPr>
          <w:i/>
          <w:sz w:val="28"/>
          <w:szCs w:val="28"/>
        </w:rPr>
        <w:t xml:space="preserve"> </w:t>
      </w:r>
      <w:r w:rsidRPr="00A310A6">
        <w:rPr>
          <w:i/>
          <w:sz w:val="28"/>
          <w:szCs w:val="28"/>
        </w:rPr>
        <w:t>имея</w:t>
      </w:r>
      <w:r>
        <w:rPr>
          <w:i/>
          <w:sz w:val="28"/>
          <w:szCs w:val="28"/>
        </w:rPr>
        <w:t xml:space="preserve"> </w:t>
      </w:r>
      <w:r w:rsidRPr="00A310A6">
        <w:rPr>
          <w:i/>
          <w:sz w:val="28"/>
          <w:szCs w:val="28"/>
        </w:rPr>
        <w:t>базовых</w:t>
      </w:r>
      <w:r>
        <w:rPr>
          <w:i/>
          <w:sz w:val="28"/>
          <w:szCs w:val="28"/>
        </w:rPr>
        <w:t xml:space="preserve"> </w:t>
      </w:r>
      <w:r w:rsidRPr="00A310A6">
        <w:rPr>
          <w:i/>
          <w:sz w:val="28"/>
          <w:szCs w:val="28"/>
        </w:rPr>
        <w:t>навыков</w:t>
      </w:r>
      <w:r>
        <w:rPr>
          <w:i/>
          <w:sz w:val="28"/>
          <w:szCs w:val="28"/>
        </w:rPr>
        <w:t xml:space="preserve"> </w:t>
      </w:r>
      <w:r w:rsidRPr="00A310A6">
        <w:rPr>
          <w:i/>
          <w:sz w:val="28"/>
          <w:szCs w:val="28"/>
        </w:rPr>
        <w:t>в</w:t>
      </w:r>
      <w:r>
        <w:rPr>
          <w:i/>
          <w:sz w:val="28"/>
          <w:szCs w:val="28"/>
        </w:rPr>
        <w:t xml:space="preserve"> </w:t>
      </w:r>
      <w:r w:rsidRPr="00A310A6">
        <w:rPr>
          <w:i/>
          <w:sz w:val="28"/>
          <w:szCs w:val="28"/>
        </w:rPr>
        <w:t>этой</w:t>
      </w:r>
      <w:r>
        <w:rPr>
          <w:i/>
          <w:sz w:val="28"/>
          <w:szCs w:val="28"/>
        </w:rPr>
        <w:t xml:space="preserve"> </w:t>
      </w:r>
      <w:r w:rsidRPr="00A310A6">
        <w:rPr>
          <w:i/>
          <w:sz w:val="28"/>
          <w:szCs w:val="28"/>
        </w:rPr>
        <w:t>области,</w:t>
      </w:r>
      <w:r>
        <w:rPr>
          <w:i/>
          <w:sz w:val="28"/>
          <w:szCs w:val="28"/>
        </w:rPr>
        <w:t xml:space="preserve"> </w:t>
      </w:r>
      <w:r w:rsidRPr="00A310A6">
        <w:rPr>
          <w:i/>
          <w:sz w:val="28"/>
          <w:szCs w:val="28"/>
        </w:rPr>
        <w:t>хотят</w:t>
      </w:r>
      <w:r>
        <w:rPr>
          <w:i/>
          <w:sz w:val="28"/>
          <w:szCs w:val="28"/>
        </w:rPr>
        <w:t xml:space="preserve"> </w:t>
      </w:r>
      <w:r w:rsidRPr="00A310A6">
        <w:rPr>
          <w:i/>
          <w:sz w:val="28"/>
          <w:szCs w:val="28"/>
        </w:rPr>
        <w:t>стать</w:t>
      </w:r>
      <w:r>
        <w:rPr>
          <w:i/>
          <w:sz w:val="28"/>
          <w:szCs w:val="28"/>
        </w:rPr>
        <w:t xml:space="preserve"> </w:t>
      </w:r>
      <w:r w:rsidRPr="00A310A6">
        <w:rPr>
          <w:i/>
          <w:sz w:val="28"/>
          <w:szCs w:val="28"/>
        </w:rPr>
        <w:t>богат</w:t>
      </w:r>
      <w:r w:rsidRPr="00A310A6">
        <w:rPr>
          <w:i/>
          <w:sz w:val="28"/>
          <w:szCs w:val="28"/>
        </w:rPr>
        <w:t>ы</w:t>
      </w:r>
      <w:r w:rsidRPr="00A310A6">
        <w:rPr>
          <w:i/>
          <w:sz w:val="28"/>
          <w:szCs w:val="28"/>
        </w:rPr>
        <w:t>ми</w:t>
      </w:r>
      <w:r>
        <w:rPr>
          <w:i/>
          <w:sz w:val="28"/>
          <w:szCs w:val="28"/>
        </w:rPr>
        <w:t xml:space="preserve"> </w:t>
      </w:r>
      <w:r w:rsidRPr="00A310A6">
        <w:rPr>
          <w:i/>
          <w:sz w:val="28"/>
          <w:szCs w:val="28"/>
        </w:rPr>
        <w:t>сегодня»</w:t>
      </w:r>
      <w:r>
        <w:rPr>
          <w:i/>
          <w:sz w:val="28"/>
          <w:szCs w:val="28"/>
        </w:rPr>
        <w:t>.</w:t>
      </w:r>
    </w:p>
    <w:p w:rsidR="00E01D5C" w:rsidRPr="00A310A6" w:rsidRDefault="00E01D5C" w:rsidP="00DC2CD6">
      <w:pPr>
        <w:ind w:firstLine="720"/>
        <w:jc w:val="both"/>
        <w:rPr>
          <w:sz w:val="28"/>
          <w:szCs w:val="28"/>
        </w:rPr>
      </w:pPr>
      <w:r w:rsidRPr="00A310A6">
        <w:rPr>
          <w:sz w:val="28"/>
          <w:szCs w:val="28"/>
        </w:rPr>
        <w:t>В</w:t>
      </w:r>
      <w:r>
        <w:rPr>
          <w:sz w:val="28"/>
          <w:szCs w:val="28"/>
        </w:rPr>
        <w:t xml:space="preserve"> </w:t>
      </w:r>
      <w:r w:rsidRPr="00A310A6">
        <w:rPr>
          <w:sz w:val="28"/>
          <w:szCs w:val="28"/>
        </w:rPr>
        <w:t>приведенных</w:t>
      </w:r>
      <w:r>
        <w:rPr>
          <w:sz w:val="28"/>
          <w:szCs w:val="28"/>
        </w:rPr>
        <w:t xml:space="preserve"> </w:t>
      </w:r>
      <w:r w:rsidRPr="00A310A6">
        <w:rPr>
          <w:sz w:val="28"/>
          <w:szCs w:val="28"/>
        </w:rPr>
        <w:t>высказываниях</w:t>
      </w:r>
      <w:r>
        <w:rPr>
          <w:sz w:val="28"/>
          <w:szCs w:val="28"/>
        </w:rPr>
        <w:t xml:space="preserve"> </w:t>
      </w:r>
      <w:r w:rsidRPr="00A310A6">
        <w:rPr>
          <w:sz w:val="28"/>
          <w:szCs w:val="28"/>
        </w:rPr>
        <w:t>содержится</w:t>
      </w:r>
      <w:r>
        <w:rPr>
          <w:sz w:val="28"/>
          <w:szCs w:val="28"/>
        </w:rPr>
        <w:t xml:space="preserve"> </w:t>
      </w:r>
      <w:r w:rsidRPr="00A310A6">
        <w:rPr>
          <w:sz w:val="28"/>
          <w:szCs w:val="28"/>
        </w:rPr>
        <w:t>очень</w:t>
      </w:r>
      <w:r>
        <w:rPr>
          <w:sz w:val="28"/>
          <w:szCs w:val="28"/>
        </w:rPr>
        <w:t xml:space="preserve"> </w:t>
      </w:r>
      <w:r w:rsidRPr="00A310A6">
        <w:rPr>
          <w:sz w:val="28"/>
          <w:szCs w:val="28"/>
        </w:rPr>
        <w:t>важный</w:t>
      </w:r>
      <w:r>
        <w:rPr>
          <w:sz w:val="28"/>
          <w:szCs w:val="28"/>
        </w:rPr>
        <w:t xml:space="preserve"> </w:t>
      </w:r>
      <w:r w:rsidRPr="00A310A6">
        <w:rPr>
          <w:sz w:val="28"/>
          <w:szCs w:val="28"/>
        </w:rPr>
        <w:t>смысл</w:t>
      </w:r>
      <w:r>
        <w:rPr>
          <w:sz w:val="28"/>
          <w:szCs w:val="28"/>
        </w:rPr>
        <w:t xml:space="preserve"> </w:t>
      </w:r>
      <w:r w:rsidRPr="00A310A6">
        <w:rPr>
          <w:sz w:val="28"/>
          <w:szCs w:val="28"/>
        </w:rPr>
        <w:t>для</w:t>
      </w:r>
      <w:r>
        <w:rPr>
          <w:sz w:val="28"/>
          <w:szCs w:val="28"/>
        </w:rPr>
        <w:t xml:space="preserve"> </w:t>
      </w:r>
      <w:r w:rsidRPr="00A310A6">
        <w:rPr>
          <w:sz w:val="28"/>
          <w:szCs w:val="28"/>
        </w:rPr>
        <w:t>пре</w:t>
      </w:r>
      <w:r w:rsidRPr="00A310A6">
        <w:rPr>
          <w:sz w:val="28"/>
          <w:szCs w:val="28"/>
        </w:rPr>
        <w:t>д</w:t>
      </w:r>
      <w:r w:rsidRPr="00A310A6">
        <w:rPr>
          <w:sz w:val="28"/>
          <w:szCs w:val="28"/>
        </w:rPr>
        <w:t>принимателя:</w:t>
      </w:r>
      <w:r>
        <w:rPr>
          <w:sz w:val="28"/>
          <w:szCs w:val="28"/>
        </w:rPr>
        <w:t xml:space="preserve"> </w:t>
      </w:r>
      <w:r w:rsidRPr="00A310A6">
        <w:rPr>
          <w:sz w:val="28"/>
          <w:szCs w:val="28"/>
        </w:rPr>
        <w:t>время</w:t>
      </w:r>
      <w:r>
        <w:rPr>
          <w:sz w:val="28"/>
          <w:szCs w:val="28"/>
        </w:rPr>
        <w:t xml:space="preserve"> </w:t>
      </w:r>
      <w:r w:rsidRPr="00A310A6">
        <w:rPr>
          <w:sz w:val="28"/>
          <w:szCs w:val="28"/>
        </w:rPr>
        <w:t>имеет</w:t>
      </w:r>
      <w:r>
        <w:rPr>
          <w:sz w:val="28"/>
          <w:szCs w:val="28"/>
        </w:rPr>
        <w:t xml:space="preserve"> </w:t>
      </w:r>
      <w:r w:rsidRPr="00A310A6">
        <w:rPr>
          <w:sz w:val="28"/>
          <w:szCs w:val="28"/>
        </w:rPr>
        <w:t>ценность</w:t>
      </w:r>
      <w:r>
        <w:rPr>
          <w:sz w:val="28"/>
          <w:szCs w:val="28"/>
        </w:rPr>
        <w:t xml:space="preserve"> </w:t>
      </w:r>
      <w:r w:rsidRPr="00A310A6">
        <w:rPr>
          <w:sz w:val="28"/>
          <w:szCs w:val="28"/>
        </w:rPr>
        <w:t>и</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инвестировано.</w:t>
      </w:r>
      <w:r>
        <w:rPr>
          <w:sz w:val="28"/>
          <w:szCs w:val="28"/>
        </w:rPr>
        <w:t xml:space="preserve"> </w:t>
      </w:r>
      <w:r w:rsidRPr="00A310A6">
        <w:rPr>
          <w:sz w:val="28"/>
          <w:szCs w:val="28"/>
        </w:rPr>
        <w:t>Мы</w:t>
      </w:r>
      <w:r>
        <w:rPr>
          <w:sz w:val="28"/>
          <w:szCs w:val="28"/>
        </w:rPr>
        <w:t xml:space="preserve"> </w:t>
      </w:r>
      <w:r w:rsidRPr="00A310A6">
        <w:rPr>
          <w:sz w:val="28"/>
          <w:szCs w:val="28"/>
        </w:rPr>
        <w:t>сейчас</w:t>
      </w:r>
      <w:r>
        <w:rPr>
          <w:sz w:val="28"/>
          <w:szCs w:val="28"/>
        </w:rPr>
        <w:t xml:space="preserve"> </w:t>
      </w:r>
      <w:r w:rsidRPr="00A310A6">
        <w:rPr>
          <w:sz w:val="28"/>
          <w:szCs w:val="28"/>
        </w:rPr>
        <w:t>только</w:t>
      </w:r>
      <w:r>
        <w:rPr>
          <w:sz w:val="28"/>
          <w:szCs w:val="28"/>
        </w:rPr>
        <w:t xml:space="preserve"> </w:t>
      </w:r>
      <w:r w:rsidRPr="00A310A6">
        <w:rPr>
          <w:sz w:val="28"/>
          <w:szCs w:val="28"/>
        </w:rPr>
        <w:t>и</w:t>
      </w:r>
      <w:r>
        <w:rPr>
          <w:sz w:val="28"/>
          <w:szCs w:val="28"/>
        </w:rPr>
        <w:t xml:space="preserve"> </w:t>
      </w:r>
      <w:r w:rsidRPr="00A310A6">
        <w:rPr>
          <w:sz w:val="28"/>
          <w:szCs w:val="28"/>
        </w:rPr>
        <w:t>слышим,</w:t>
      </w:r>
      <w:r>
        <w:rPr>
          <w:sz w:val="28"/>
          <w:szCs w:val="28"/>
        </w:rPr>
        <w:t xml:space="preserve"> </w:t>
      </w:r>
      <w:r w:rsidRPr="00A310A6">
        <w:rPr>
          <w:sz w:val="28"/>
          <w:szCs w:val="28"/>
        </w:rPr>
        <w:t>что</w:t>
      </w:r>
      <w:r>
        <w:rPr>
          <w:sz w:val="28"/>
          <w:szCs w:val="28"/>
        </w:rPr>
        <w:t xml:space="preserve"> </w:t>
      </w:r>
      <w:r w:rsidRPr="00A310A6">
        <w:rPr>
          <w:sz w:val="28"/>
          <w:szCs w:val="28"/>
        </w:rPr>
        <w:t>всем</w:t>
      </w:r>
      <w:r>
        <w:rPr>
          <w:sz w:val="28"/>
          <w:szCs w:val="28"/>
        </w:rPr>
        <w:t xml:space="preserve"> </w:t>
      </w:r>
      <w:r w:rsidRPr="00A310A6">
        <w:rPr>
          <w:sz w:val="28"/>
          <w:szCs w:val="28"/>
        </w:rPr>
        <w:t>нужны</w:t>
      </w:r>
      <w:r>
        <w:rPr>
          <w:sz w:val="28"/>
          <w:szCs w:val="28"/>
        </w:rPr>
        <w:t xml:space="preserve"> </w:t>
      </w:r>
      <w:r w:rsidRPr="00A310A6">
        <w:rPr>
          <w:sz w:val="28"/>
          <w:szCs w:val="28"/>
        </w:rPr>
        <w:t>инвестиции</w:t>
      </w:r>
      <w:r>
        <w:rPr>
          <w:sz w:val="28"/>
          <w:szCs w:val="28"/>
        </w:rPr>
        <w:t xml:space="preserve">, </w:t>
      </w:r>
      <w:r w:rsidRPr="00A310A6">
        <w:rPr>
          <w:sz w:val="28"/>
          <w:szCs w:val="28"/>
        </w:rPr>
        <w:t>и</w:t>
      </w:r>
      <w:r>
        <w:rPr>
          <w:sz w:val="28"/>
          <w:szCs w:val="28"/>
        </w:rPr>
        <w:t xml:space="preserve"> </w:t>
      </w:r>
      <w:r w:rsidRPr="00A310A6">
        <w:rPr>
          <w:sz w:val="28"/>
          <w:szCs w:val="28"/>
        </w:rPr>
        <w:t>создается</w:t>
      </w:r>
      <w:r>
        <w:rPr>
          <w:sz w:val="28"/>
          <w:szCs w:val="28"/>
        </w:rPr>
        <w:t xml:space="preserve"> </w:t>
      </w:r>
      <w:r w:rsidRPr="00A310A6">
        <w:rPr>
          <w:sz w:val="28"/>
          <w:szCs w:val="28"/>
        </w:rPr>
        <w:t>впечатление,</w:t>
      </w:r>
      <w:r>
        <w:rPr>
          <w:sz w:val="28"/>
          <w:szCs w:val="28"/>
        </w:rPr>
        <w:t xml:space="preserve"> </w:t>
      </w:r>
      <w:r w:rsidRPr="00A310A6">
        <w:rPr>
          <w:sz w:val="28"/>
          <w:szCs w:val="28"/>
        </w:rPr>
        <w:t>что</w:t>
      </w:r>
      <w:r>
        <w:rPr>
          <w:sz w:val="28"/>
          <w:szCs w:val="28"/>
        </w:rPr>
        <w:t xml:space="preserve"> </w:t>
      </w:r>
      <w:r w:rsidRPr="00A310A6">
        <w:rPr>
          <w:sz w:val="28"/>
          <w:szCs w:val="28"/>
        </w:rPr>
        <w:t>и</w:t>
      </w:r>
      <w:r w:rsidRPr="00A310A6">
        <w:rPr>
          <w:sz w:val="28"/>
          <w:szCs w:val="28"/>
        </w:rPr>
        <w:t>н</w:t>
      </w:r>
      <w:r w:rsidRPr="00A310A6">
        <w:rPr>
          <w:sz w:val="28"/>
          <w:szCs w:val="28"/>
        </w:rPr>
        <w:t>вестиции</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только</w:t>
      </w:r>
      <w:r>
        <w:rPr>
          <w:sz w:val="28"/>
          <w:szCs w:val="28"/>
        </w:rPr>
        <w:t xml:space="preserve"> </w:t>
      </w:r>
      <w:r w:rsidRPr="00A310A6">
        <w:rPr>
          <w:sz w:val="28"/>
          <w:szCs w:val="28"/>
        </w:rPr>
        <w:t>деньги.</w:t>
      </w:r>
      <w:r>
        <w:rPr>
          <w:sz w:val="28"/>
          <w:szCs w:val="28"/>
        </w:rPr>
        <w:t xml:space="preserve"> </w:t>
      </w:r>
      <w:r w:rsidRPr="00A310A6">
        <w:rPr>
          <w:sz w:val="28"/>
          <w:szCs w:val="28"/>
        </w:rPr>
        <w:t>Но</w:t>
      </w:r>
      <w:r>
        <w:rPr>
          <w:sz w:val="28"/>
          <w:szCs w:val="28"/>
        </w:rPr>
        <w:t xml:space="preserve"> </w:t>
      </w:r>
      <w:r w:rsidRPr="00A310A6">
        <w:rPr>
          <w:sz w:val="28"/>
          <w:szCs w:val="28"/>
        </w:rPr>
        <w:t>инвестиции</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ЛЮБЫЕ</w:t>
      </w:r>
      <w:r>
        <w:rPr>
          <w:sz w:val="28"/>
          <w:szCs w:val="28"/>
        </w:rPr>
        <w:t xml:space="preserve"> </w:t>
      </w:r>
      <w:r w:rsidRPr="00A310A6">
        <w:rPr>
          <w:sz w:val="28"/>
          <w:szCs w:val="28"/>
        </w:rPr>
        <w:t>вложения</w:t>
      </w:r>
      <w:r>
        <w:rPr>
          <w:sz w:val="28"/>
          <w:szCs w:val="28"/>
        </w:rPr>
        <w:t xml:space="preserve"> </w:t>
      </w:r>
      <w:r w:rsidRPr="00A310A6">
        <w:rPr>
          <w:sz w:val="28"/>
          <w:szCs w:val="28"/>
        </w:rPr>
        <w:t>в</w:t>
      </w:r>
      <w:r>
        <w:rPr>
          <w:sz w:val="28"/>
          <w:szCs w:val="28"/>
        </w:rPr>
        <w:t xml:space="preserve"> </w:t>
      </w:r>
      <w:r w:rsidRPr="00A310A6">
        <w:rPr>
          <w:sz w:val="28"/>
          <w:szCs w:val="28"/>
        </w:rPr>
        <w:t>будущие</w:t>
      </w:r>
      <w:r>
        <w:rPr>
          <w:sz w:val="28"/>
          <w:szCs w:val="28"/>
        </w:rPr>
        <w:t xml:space="preserve"> </w:t>
      </w:r>
      <w:r w:rsidRPr="00A310A6">
        <w:rPr>
          <w:sz w:val="28"/>
          <w:szCs w:val="28"/>
        </w:rPr>
        <w:t>результаты.</w:t>
      </w:r>
      <w:r>
        <w:rPr>
          <w:sz w:val="28"/>
          <w:szCs w:val="28"/>
        </w:rPr>
        <w:t xml:space="preserve"> </w:t>
      </w:r>
    </w:p>
    <w:p w:rsidR="00E01D5C" w:rsidRPr="00A310A6" w:rsidRDefault="00E01D5C" w:rsidP="00DC2CD6">
      <w:pPr>
        <w:ind w:firstLine="720"/>
        <w:jc w:val="both"/>
        <w:rPr>
          <w:sz w:val="28"/>
          <w:szCs w:val="28"/>
        </w:rPr>
      </w:pPr>
      <w:r w:rsidRPr="00A310A6">
        <w:rPr>
          <w:sz w:val="28"/>
          <w:szCs w:val="28"/>
        </w:rPr>
        <w:t>Время</w:t>
      </w:r>
      <w:r>
        <w:rPr>
          <w:sz w:val="28"/>
          <w:szCs w:val="28"/>
        </w:rPr>
        <w:t xml:space="preserve"> </w:t>
      </w:r>
      <w:r w:rsidRPr="00A310A6">
        <w:rPr>
          <w:sz w:val="28"/>
          <w:szCs w:val="28"/>
        </w:rPr>
        <w:t>–</w:t>
      </w:r>
      <w:r>
        <w:rPr>
          <w:sz w:val="28"/>
          <w:szCs w:val="28"/>
        </w:rPr>
        <w:t xml:space="preserve"> </w:t>
      </w:r>
      <w:r w:rsidRPr="00A310A6">
        <w:rPr>
          <w:sz w:val="28"/>
          <w:szCs w:val="28"/>
        </w:rPr>
        <w:t>самый</w:t>
      </w:r>
      <w:r>
        <w:rPr>
          <w:sz w:val="28"/>
          <w:szCs w:val="28"/>
        </w:rPr>
        <w:t xml:space="preserve"> </w:t>
      </w:r>
      <w:r w:rsidRPr="00A310A6">
        <w:rPr>
          <w:sz w:val="28"/>
          <w:szCs w:val="28"/>
        </w:rPr>
        <w:t>ценный</w:t>
      </w:r>
      <w:r>
        <w:rPr>
          <w:sz w:val="28"/>
          <w:szCs w:val="28"/>
        </w:rPr>
        <w:t xml:space="preserve"> </w:t>
      </w:r>
      <w:r w:rsidRPr="00A310A6">
        <w:rPr>
          <w:sz w:val="28"/>
          <w:szCs w:val="28"/>
        </w:rPr>
        <w:t>ресурс</w:t>
      </w:r>
      <w:r>
        <w:rPr>
          <w:sz w:val="28"/>
          <w:szCs w:val="28"/>
        </w:rPr>
        <w:t xml:space="preserve"> </w:t>
      </w:r>
      <w:r w:rsidRPr="00A310A6">
        <w:rPr>
          <w:sz w:val="28"/>
          <w:szCs w:val="28"/>
        </w:rPr>
        <w:t>на</w:t>
      </w:r>
      <w:r>
        <w:rPr>
          <w:sz w:val="28"/>
          <w:szCs w:val="28"/>
        </w:rPr>
        <w:t xml:space="preserve"> </w:t>
      </w:r>
      <w:r w:rsidRPr="00A310A6">
        <w:rPr>
          <w:sz w:val="28"/>
          <w:szCs w:val="28"/>
        </w:rPr>
        <w:t>стадии</w:t>
      </w:r>
      <w:r>
        <w:rPr>
          <w:sz w:val="28"/>
          <w:szCs w:val="28"/>
        </w:rPr>
        <w:t xml:space="preserve"> </w:t>
      </w:r>
      <w:r w:rsidRPr="00A310A6">
        <w:rPr>
          <w:sz w:val="28"/>
          <w:szCs w:val="28"/>
        </w:rPr>
        <w:t>подготовки</w:t>
      </w:r>
      <w:r>
        <w:rPr>
          <w:sz w:val="28"/>
          <w:szCs w:val="28"/>
        </w:rPr>
        <w:t xml:space="preserve"> </w:t>
      </w:r>
      <w:r w:rsidRPr="00A310A6">
        <w:rPr>
          <w:sz w:val="28"/>
          <w:szCs w:val="28"/>
        </w:rPr>
        <w:t>человека</w:t>
      </w:r>
      <w:r>
        <w:rPr>
          <w:sz w:val="28"/>
          <w:szCs w:val="28"/>
        </w:rPr>
        <w:t xml:space="preserve"> </w:t>
      </w:r>
      <w:r w:rsidRPr="00A310A6">
        <w:rPr>
          <w:sz w:val="28"/>
          <w:szCs w:val="28"/>
        </w:rPr>
        <w:t>к</w:t>
      </w:r>
      <w:r>
        <w:rPr>
          <w:sz w:val="28"/>
          <w:szCs w:val="28"/>
        </w:rPr>
        <w:t xml:space="preserve"> </w:t>
      </w:r>
      <w:r w:rsidRPr="00A310A6">
        <w:rPr>
          <w:sz w:val="28"/>
          <w:szCs w:val="28"/>
        </w:rPr>
        <w:t>предприн</w:t>
      </w:r>
      <w:r w:rsidRPr="00A310A6">
        <w:rPr>
          <w:sz w:val="28"/>
          <w:szCs w:val="28"/>
        </w:rPr>
        <w:t>и</w:t>
      </w:r>
      <w:r w:rsidRPr="00A310A6">
        <w:rPr>
          <w:sz w:val="28"/>
          <w:szCs w:val="28"/>
        </w:rPr>
        <w:t>мательству</w:t>
      </w:r>
      <w:r>
        <w:rPr>
          <w:sz w:val="28"/>
          <w:szCs w:val="28"/>
        </w:rPr>
        <w:t xml:space="preserve"> </w:t>
      </w:r>
      <w:r w:rsidRPr="00A310A6">
        <w:rPr>
          <w:sz w:val="28"/>
          <w:szCs w:val="28"/>
        </w:rPr>
        <w:t>и</w:t>
      </w:r>
      <w:r>
        <w:rPr>
          <w:sz w:val="28"/>
          <w:szCs w:val="28"/>
        </w:rPr>
        <w:t xml:space="preserve"> </w:t>
      </w:r>
      <w:r w:rsidRPr="00A310A6">
        <w:rPr>
          <w:sz w:val="28"/>
          <w:szCs w:val="28"/>
        </w:rPr>
        <w:t>подготовки</w:t>
      </w:r>
      <w:r>
        <w:rPr>
          <w:sz w:val="28"/>
          <w:szCs w:val="28"/>
        </w:rPr>
        <w:t xml:space="preserve"> </w:t>
      </w:r>
      <w:r w:rsidRPr="00A310A6">
        <w:rPr>
          <w:sz w:val="28"/>
          <w:szCs w:val="28"/>
        </w:rPr>
        <w:t>будущего</w:t>
      </w:r>
      <w:r>
        <w:rPr>
          <w:sz w:val="28"/>
          <w:szCs w:val="28"/>
        </w:rPr>
        <w:t xml:space="preserve"> </w:t>
      </w:r>
      <w:r w:rsidRPr="00A310A6">
        <w:rPr>
          <w:sz w:val="28"/>
          <w:szCs w:val="28"/>
        </w:rPr>
        <w:t>бизнеса.</w:t>
      </w:r>
      <w:r>
        <w:rPr>
          <w:sz w:val="28"/>
          <w:szCs w:val="28"/>
        </w:rPr>
        <w:t xml:space="preserve"> </w:t>
      </w:r>
      <w:r w:rsidRPr="00A310A6">
        <w:rPr>
          <w:sz w:val="28"/>
          <w:szCs w:val="28"/>
        </w:rPr>
        <w:t>Этим</w:t>
      </w:r>
      <w:r>
        <w:rPr>
          <w:sz w:val="28"/>
          <w:szCs w:val="28"/>
        </w:rPr>
        <w:t xml:space="preserve"> </w:t>
      </w:r>
      <w:r w:rsidRPr="00A310A6">
        <w:rPr>
          <w:sz w:val="28"/>
          <w:szCs w:val="28"/>
        </w:rPr>
        <w:t>ресурсом</w:t>
      </w:r>
      <w:r>
        <w:rPr>
          <w:sz w:val="28"/>
          <w:szCs w:val="28"/>
        </w:rPr>
        <w:t xml:space="preserve"> </w:t>
      </w:r>
      <w:r w:rsidRPr="00A310A6">
        <w:rPr>
          <w:sz w:val="28"/>
          <w:szCs w:val="28"/>
        </w:rPr>
        <w:t>располагает</w:t>
      </w:r>
      <w:r>
        <w:rPr>
          <w:sz w:val="28"/>
          <w:szCs w:val="28"/>
        </w:rPr>
        <w:t xml:space="preserve"> </w:t>
      </w:r>
      <w:r w:rsidRPr="00A310A6">
        <w:rPr>
          <w:sz w:val="28"/>
          <w:szCs w:val="28"/>
        </w:rPr>
        <w:t>каждый,</w:t>
      </w:r>
      <w:r>
        <w:rPr>
          <w:sz w:val="28"/>
          <w:szCs w:val="28"/>
        </w:rPr>
        <w:t xml:space="preserve"> </w:t>
      </w:r>
      <w:r w:rsidRPr="00A310A6">
        <w:rPr>
          <w:sz w:val="28"/>
          <w:szCs w:val="28"/>
        </w:rPr>
        <w:t>кто</w:t>
      </w:r>
      <w:r>
        <w:rPr>
          <w:sz w:val="28"/>
          <w:szCs w:val="28"/>
        </w:rPr>
        <w:t xml:space="preserve"> </w:t>
      </w:r>
      <w:r w:rsidRPr="00A310A6">
        <w:rPr>
          <w:sz w:val="28"/>
          <w:szCs w:val="28"/>
        </w:rPr>
        <w:t>хочет</w:t>
      </w:r>
      <w:r>
        <w:rPr>
          <w:sz w:val="28"/>
          <w:szCs w:val="28"/>
        </w:rPr>
        <w:t xml:space="preserve"> </w:t>
      </w:r>
      <w:r w:rsidRPr="00A310A6">
        <w:rPr>
          <w:sz w:val="28"/>
          <w:szCs w:val="28"/>
        </w:rPr>
        <w:t>стать</w:t>
      </w:r>
      <w:r>
        <w:rPr>
          <w:sz w:val="28"/>
          <w:szCs w:val="28"/>
        </w:rPr>
        <w:t xml:space="preserve"> </w:t>
      </w:r>
      <w:r w:rsidRPr="00A310A6">
        <w:rPr>
          <w:sz w:val="28"/>
          <w:szCs w:val="28"/>
        </w:rPr>
        <w:t>предпринимателем,</w:t>
      </w:r>
      <w:r>
        <w:rPr>
          <w:sz w:val="28"/>
          <w:szCs w:val="28"/>
        </w:rPr>
        <w:t xml:space="preserve"> </w:t>
      </w:r>
      <w:r w:rsidRPr="00A310A6">
        <w:rPr>
          <w:sz w:val="28"/>
          <w:szCs w:val="28"/>
        </w:rPr>
        <w:t>и</w:t>
      </w:r>
      <w:r>
        <w:rPr>
          <w:sz w:val="28"/>
          <w:szCs w:val="28"/>
        </w:rPr>
        <w:t xml:space="preserve"> </w:t>
      </w:r>
      <w:r w:rsidRPr="00A310A6">
        <w:rPr>
          <w:sz w:val="28"/>
          <w:szCs w:val="28"/>
        </w:rPr>
        <w:t>только</w:t>
      </w:r>
      <w:r>
        <w:rPr>
          <w:sz w:val="28"/>
          <w:szCs w:val="28"/>
        </w:rPr>
        <w:t xml:space="preserve"> </w:t>
      </w:r>
      <w:r w:rsidRPr="00A310A6">
        <w:rPr>
          <w:sz w:val="28"/>
          <w:szCs w:val="28"/>
        </w:rPr>
        <w:t>от</w:t>
      </w:r>
      <w:r>
        <w:rPr>
          <w:sz w:val="28"/>
          <w:szCs w:val="28"/>
        </w:rPr>
        <w:t xml:space="preserve"> </w:t>
      </w:r>
      <w:r w:rsidRPr="00A310A6">
        <w:rPr>
          <w:sz w:val="28"/>
          <w:szCs w:val="28"/>
        </w:rPr>
        <w:t>него</w:t>
      </w:r>
      <w:r>
        <w:rPr>
          <w:sz w:val="28"/>
          <w:szCs w:val="28"/>
        </w:rPr>
        <w:t xml:space="preserve"> </w:t>
      </w:r>
      <w:r w:rsidRPr="00A310A6">
        <w:rPr>
          <w:sz w:val="28"/>
          <w:szCs w:val="28"/>
        </w:rPr>
        <w:t>самого</w:t>
      </w:r>
      <w:r>
        <w:rPr>
          <w:sz w:val="28"/>
          <w:szCs w:val="28"/>
        </w:rPr>
        <w:t xml:space="preserve"> </w:t>
      </w:r>
      <w:r w:rsidRPr="00A310A6">
        <w:rPr>
          <w:sz w:val="28"/>
          <w:szCs w:val="28"/>
        </w:rPr>
        <w:t>зависит,</w:t>
      </w:r>
      <w:r>
        <w:rPr>
          <w:sz w:val="28"/>
          <w:szCs w:val="28"/>
        </w:rPr>
        <w:t xml:space="preserve"> </w:t>
      </w:r>
      <w:r w:rsidRPr="00A310A6">
        <w:rPr>
          <w:sz w:val="28"/>
          <w:szCs w:val="28"/>
        </w:rPr>
        <w:t>насколько</w:t>
      </w:r>
      <w:r>
        <w:rPr>
          <w:sz w:val="28"/>
          <w:szCs w:val="28"/>
        </w:rPr>
        <w:t xml:space="preserve"> </w:t>
      </w:r>
      <w:r w:rsidRPr="00A310A6">
        <w:rPr>
          <w:sz w:val="28"/>
          <w:szCs w:val="28"/>
        </w:rPr>
        <w:t>эффективно</w:t>
      </w:r>
      <w:r>
        <w:rPr>
          <w:sz w:val="28"/>
          <w:szCs w:val="28"/>
        </w:rPr>
        <w:t xml:space="preserve"> </w:t>
      </w:r>
      <w:r w:rsidRPr="00A310A6">
        <w:rPr>
          <w:sz w:val="28"/>
          <w:szCs w:val="28"/>
        </w:rPr>
        <w:t>он</w:t>
      </w:r>
      <w:r>
        <w:rPr>
          <w:sz w:val="28"/>
          <w:szCs w:val="28"/>
        </w:rPr>
        <w:t xml:space="preserve"> </w:t>
      </w:r>
      <w:r w:rsidRPr="00A310A6">
        <w:rPr>
          <w:sz w:val="28"/>
          <w:szCs w:val="28"/>
        </w:rPr>
        <w:t>может</w:t>
      </w:r>
      <w:r>
        <w:rPr>
          <w:sz w:val="28"/>
          <w:szCs w:val="28"/>
        </w:rPr>
        <w:t xml:space="preserve"> </w:t>
      </w:r>
      <w:r w:rsidRPr="00A310A6">
        <w:rPr>
          <w:sz w:val="28"/>
          <w:szCs w:val="28"/>
        </w:rPr>
        <w:t>этот</w:t>
      </w:r>
      <w:r>
        <w:rPr>
          <w:sz w:val="28"/>
          <w:szCs w:val="28"/>
        </w:rPr>
        <w:t xml:space="preserve"> </w:t>
      </w:r>
      <w:r w:rsidRPr="00A310A6">
        <w:rPr>
          <w:sz w:val="28"/>
          <w:szCs w:val="28"/>
        </w:rPr>
        <w:t>ресурс</w:t>
      </w:r>
      <w:r>
        <w:rPr>
          <w:sz w:val="28"/>
          <w:szCs w:val="28"/>
        </w:rPr>
        <w:t xml:space="preserve"> </w:t>
      </w:r>
      <w:r w:rsidRPr="00A310A6">
        <w:rPr>
          <w:sz w:val="28"/>
          <w:szCs w:val="28"/>
        </w:rPr>
        <w:t>использовать.</w:t>
      </w:r>
      <w:r>
        <w:rPr>
          <w:sz w:val="28"/>
          <w:szCs w:val="28"/>
        </w:rPr>
        <w:t xml:space="preserve"> </w:t>
      </w:r>
      <w:r w:rsidRPr="00A310A6">
        <w:rPr>
          <w:sz w:val="28"/>
          <w:szCs w:val="28"/>
        </w:rPr>
        <w:t>Успех</w:t>
      </w:r>
      <w:r>
        <w:rPr>
          <w:sz w:val="28"/>
          <w:szCs w:val="28"/>
        </w:rPr>
        <w:t xml:space="preserve"> </w:t>
      </w:r>
      <w:r w:rsidRPr="00A310A6">
        <w:rPr>
          <w:sz w:val="28"/>
          <w:szCs w:val="28"/>
        </w:rPr>
        <w:t>приходит</w:t>
      </w:r>
      <w:r>
        <w:rPr>
          <w:sz w:val="28"/>
          <w:szCs w:val="28"/>
        </w:rPr>
        <w:t xml:space="preserve"> </w:t>
      </w:r>
      <w:r w:rsidRPr="00A310A6">
        <w:rPr>
          <w:sz w:val="28"/>
          <w:szCs w:val="28"/>
        </w:rPr>
        <w:t>к</w:t>
      </w:r>
      <w:r>
        <w:rPr>
          <w:sz w:val="28"/>
          <w:szCs w:val="28"/>
        </w:rPr>
        <w:t xml:space="preserve"> </w:t>
      </w:r>
      <w:r w:rsidRPr="00A310A6">
        <w:rPr>
          <w:sz w:val="28"/>
          <w:szCs w:val="28"/>
        </w:rPr>
        <w:t>тем,</w:t>
      </w:r>
      <w:r>
        <w:rPr>
          <w:sz w:val="28"/>
          <w:szCs w:val="28"/>
        </w:rPr>
        <w:t xml:space="preserve"> </w:t>
      </w:r>
      <w:r w:rsidRPr="00A310A6">
        <w:rPr>
          <w:sz w:val="28"/>
          <w:szCs w:val="28"/>
        </w:rPr>
        <w:t>кто</w:t>
      </w:r>
      <w:r>
        <w:rPr>
          <w:sz w:val="28"/>
          <w:szCs w:val="28"/>
        </w:rPr>
        <w:t xml:space="preserve"> </w:t>
      </w:r>
      <w:r w:rsidRPr="00A310A6">
        <w:rPr>
          <w:sz w:val="28"/>
          <w:szCs w:val="28"/>
        </w:rPr>
        <w:t>нач</w:t>
      </w:r>
      <w:r w:rsidRPr="00A310A6">
        <w:rPr>
          <w:sz w:val="28"/>
          <w:szCs w:val="28"/>
        </w:rPr>
        <w:t>и</w:t>
      </w:r>
      <w:r w:rsidRPr="00A310A6">
        <w:rPr>
          <w:sz w:val="28"/>
          <w:szCs w:val="28"/>
        </w:rPr>
        <w:t>нает</w:t>
      </w:r>
      <w:r>
        <w:rPr>
          <w:sz w:val="28"/>
          <w:szCs w:val="28"/>
        </w:rPr>
        <w:t xml:space="preserve"> </w:t>
      </w:r>
      <w:r w:rsidRPr="00A310A6">
        <w:rPr>
          <w:sz w:val="28"/>
          <w:szCs w:val="28"/>
        </w:rPr>
        <w:t>готовить</w:t>
      </w:r>
      <w:r>
        <w:rPr>
          <w:sz w:val="28"/>
          <w:szCs w:val="28"/>
        </w:rPr>
        <w:t xml:space="preserve"> </w:t>
      </w:r>
      <w:r w:rsidRPr="00A310A6">
        <w:rPr>
          <w:sz w:val="28"/>
          <w:szCs w:val="28"/>
        </w:rPr>
        <w:t>себя</w:t>
      </w:r>
      <w:r>
        <w:rPr>
          <w:sz w:val="28"/>
          <w:szCs w:val="28"/>
        </w:rPr>
        <w:t xml:space="preserve"> </w:t>
      </w:r>
      <w:r w:rsidRPr="00A310A6">
        <w:rPr>
          <w:sz w:val="28"/>
          <w:szCs w:val="28"/>
        </w:rPr>
        <w:t>к</w:t>
      </w:r>
      <w:r>
        <w:rPr>
          <w:sz w:val="28"/>
          <w:szCs w:val="28"/>
        </w:rPr>
        <w:t xml:space="preserve"> </w:t>
      </w:r>
      <w:r w:rsidRPr="00A310A6">
        <w:rPr>
          <w:sz w:val="28"/>
          <w:szCs w:val="28"/>
        </w:rPr>
        <w:t>предпринимательству</w:t>
      </w:r>
      <w:r>
        <w:rPr>
          <w:sz w:val="28"/>
          <w:szCs w:val="28"/>
        </w:rPr>
        <w:t xml:space="preserve"> </w:t>
      </w:r>
      <w:r w:rsidRPr="00A310A6">
        <w:rPr>
          <w:sz w:val="28"/>
          <w:szCs w:val="28"/>
        </w:rPr>
        <w:t>заблаговременно,</w:t>
      </w:r>
      <w:r>
        <w:rPr>
          <w:sz w:val="28"/>
          <w:szCs w:val="28"/>
        </w:rPr>
        <w:t xml:space="preserve"> </w:t>
      </w:r>
      <w:r w:rsidRPr="00A310A6">
        <w:rPr>
          <w:sz w:val="28"/>
          <w:szCs w:val="28"/>
        </w:rPr>
        <w:t>а</w:t>
      </w:r>
      <w:r>
        <w:rPr>
          <w:sz w:val="28"/>
          <w:szCs w:val="28"/>
        </w:rPr>
        <w:t xml:space="preserve"> </w:t>
      </w:r>
      <w:r w:rsidRPr="00A310A6">
        <w:rPr>
          <w:sz w:val="28"/>
          <w:szCs w:val="28"/>
        </w:rPr>
        <w:t>не</w:t>
      </w:r>
      <w:r>
        <w:rPr>
          <w:sz w:val="28"/>
          <w:szCs w:val="28"/>
        </w:rPr>
        <w:t xml:space="preserve"> </w:t>
      </w:r>
      <w:r w:rsidRPr="00A310A6">
        <w:rPr>
          <w:sz w:val="28"/>
          <w:szCs w:val="28"/>
        </w:rPr>
        <w:t>после</w:t>
      </w:r>
      <w:r>
        <w:rPr>
          <w:sz w:val="28"/>
          <w:szCs w:val="28"/>
        </w:rPr>
        <w:t xml:space="preserve"> </w:t>
      </w:r>
      <w:r w:rsidRPr="00A310A6">
        <w:rPr>
          <w:sz w:val="28"/>
          <w:szCs w:val="28"/>
        </w:rPr>
        <w:t>открытия</w:t>
      </w:r>
      <w:r>
        <w:rPr>
          <w:sz w:val="28"/>
          <w:szCs w:val="28"/>
        </w:rPr>
        <w:t xml:space="preserve"> </w:t>
      </w:r>
      <w:r w:rsidRPr="00A310A6">
        <w:rPr>
          <w:sz w:val="28"/>
          <w:szCs w:val="28"/>
        </w:rPr>
        <w:t>бизнеса.</w:t>
      </w:r>
    </w:p>
    <w:p w:rsidR="00E01D5C" w:rsidRPr="00A310A6" w:rsidRDefault="00E01D5C" w:rsidP="00DC2CD6">
      <w:pPr>
        <w:ind w:firstLine="720"/>
        <w:jc w:val="both"/>
        <w:rPr>
          <w:sz w:val="28"/>
          <w:szCs w:val="28"/>
        </w:rPr>
      </w:pPr>
      <w:r w:rsidRPr="00A310A6">
        <w:rPr>
          <w:sz w:val="28"/>
          <w:szCs w:val="28"/>
        </w:rPr>
        <w:t>В</w:t>
      </w:r>
      <w:r>
        <w:rPr>
          <w:sz w:val="28"/>
          <w:szCs w:val="28"/>
        </w:rPr>
        <w:t xml:space="preserve"> </w:t>
      </w:r>
      <w:r w:rsidRPr="00A310A6">
        <w:rPr>
          <w:sz w:val="28"/>
          <w:szCs w:val="28"/>
        </w:rPr>
        <w:t>первое</w:t>
      </w:r>
      <w:r>
        <w:rPr>
          <w:sz w:val="28"/>
          <w:szCs w:val="28"/>
        </w:rPr>
        <w:t xml:space="preserve"> </w:t>
      </w:r>
      <w:r w:rsidRPr="00A310A6">
        <w:rPr>
          <w:sz w:val="28"/>
          <w:szCs w:val="28"/>
        </w:rPr>
        <w:t>время</w:t>
      </w:r>
      <w:r>
        <w:rPr>
          <w:sz w:val="28"/>
          <w:szCs w:val="28"/>
        </w:rPr>
        <w:t xml:space="preserve"> </w:t>
      </w:r>
      <w:r w:rsidRPr="00A310A6">
        <w:rPr>
          <w:sz w:val="28"/>
          <w:szCs w:val="28"/>
        </w:rPr>
        <w:t>после</w:t>
      </w:r>
      <w:r>
        <w:rPr>
          <w:sz w:val="28"/>
          <w:szCs w:val="28"/>
        </w:rPr>
        <w:t xml:space="preserve"> </w:t>
      </w:r>
      <w:r w:rsidRPr="00A310A6">
        <w:rPr>
          <w:sz w:val="28"/>
          <w:szCs w:val="28"/>
        </w:rPr>
        <w:t>открытия</w:t>
      </w:r>
      <w:r>
        <w:rPr>
          <w:sz w:val="28"/>
          <w:szCs w:val="28"/>
        </w:rPr>
        <w:t xml:space="preserve"> </w:t>
      </w:r>
      <w:r w:rsidRPr="00A310A6">
        <w:rPr>
          <w:sz w:val="28"/>
          <w:szCs w:val="28"/>
        </w:rPr>
        <w:t>бизнеса</w:t>
      </w:r>
      <w:r>
        <w:rPr>
          <w:sz w:val="28"/>
          <w:szCs w:val="28"/>
        </w:rPr>
        <w:t xml:space="preserve"> </w:t>
      </w:r>
      <w:r w:rsidRPr="00A310A6">
        <w:rPr>
          <w:sz w:val="28"/>
          <w:szCs w:val="28"/>
        </w:rPr>
        <w:t>предпринимателю</w:t>
      </w:r>
      <w:r>
        <w:rPr>
          <w:sz w:val="28"/>
          <w:szCs w:val="28"/>
        </w:rPr>
        <w:t xml:space="preserve"> </w:t>
      </w:r>
      <w:r w:rsidRPr="00A310A6">
        <w:rPr>
          <w:sz w:val="28"/>
          <w:szCs w:val="28"/>
        </w:rPr>
        <w:t>приходится</w:t>
      </w:r>
      <w:r>
        <w:rPr>
          <w:sz w:val="28"/>
          <w:szCs w:val="28"/>
        </w:rPr>
        <w:t xml:space="preserve"> </w:t>
      </w:r>
      <w:r w:rsidRPr="00A310A6">
        <w:rPr>
          <w:sz w:val="28"/>
          <w:szCs w:val="28"/>
        </w:rPr>
        <w:t>очень</w:t>
      </w:r>
      <w:r>
        <w:rPr>
          <w:sz w:val="28"/>
          <w:szCs w:val="28"/>
        </w:rPr>
        <w:t xml:space="preserve"> </w:t>
      </w:r>
      <w:r w:rsidRPr="00A310A6">
        <w:rPr>
          <w:sz w:val="28"/>
          <w:szCs w:val="28"/>
        </w:rPr>
        <w:t>много</w:t>
      </w:r>
      <w:r>
        <w:rPr>
          <w:sz w:val="28"/>
          <w:szCs w:val="28"/>
        </w:rPr>
        <w:t xml:space="preserve"> </w:t>
      </w:r>
      <w:r w:rsidRPr="00A310A6">
        <w:rPr>
          <w:sz w:val="28"/>
          <w:szCs w:val="28"/>
        </w:rPr>
        <w:t>работать.</w:t>
      </w:r>
      <w:r>
        <w:rPr>
          <w:sz w:val="28"/>
          <w:szCs w:val="28"/>
        </w:rPr>
        <w:t xml:space="preserve"> </w:t>
      </w:r>
      <w:r w:rsidRPr="00A310A6">
        <w:rPr>
          <w:sz w:val="28"/>
          <w:szCs w:val="28"/>
        </w:rPr>
        <w:t>Этого</w:t>
      </w:r>
      <w:r>
        <w:rPr>
          <w:sz w:val="28"/>
          <w:szCs w:val="28"/>
        </w:rPr>
        <w:t xml:space="preserve"> </w:t>
      </w:r>
      <w:r w:rsidRPr="00A310A6">
        <w:rPr>
          <w:sz w:val="28"/>
          <w:szCs w:val="28"/>
        </w:rPr>
        <w:t>требу</w:t>
      </w:r>
      <w:r>
        <w:rPr>
          <w:sz w:val="28"/>
          <w:szCs w:val="28"/>
        </w:rPr>
        <w:t>ю</w:t>
      </w:r>
      <w:r w:rsidRPr="00A310A6">
        <w:rPr>
          <w:sz w:val="28"/>
          <w:szCs w:val="28"/>
        </w:rPr>
        <w:t>т</w:t>
      </w:r>
      <w:r>
        <w:rPr>
          <w:sz w:val="28"/>
          <w:szCs w:val="28"/>
        </w:rPr>
        <w:t xml:space="preserve"> </w:t>
      </w:r>
      <w:r w:rsidRPr="00A310A6">
        <w:rPr>
          <w:sz w:val="28"/>
          <w:szCs w:val="28"/>
        </w:rPr>
        <w:t>бизнес</w:t>
      </w:r>
      <w:r>
        <w:rPr>
          <w:sz w:val="28"/>
          <w:szCs w:val="28"/>
        </w:rPr>
        <w:t xml:space="preserve"> </w:t>
      </w:r>
      <w:r w:rsidRPr="00A310A6">
        <w:rPr>
          <w:sz w:val="28"/>
          <w:szCs w:val="28"/>
        </w:rPr>
        <w:t>и</w:t>
      </w:r>
      <w:r>
        <w:rPr>
          <w:sz w:val="28"/>
          <w:szCs w:val="28"/>
        </w:rPr>
        <w:t xml:space="preserve"> </w:t>
      </w:r>
      <w:r w:rsidRPr="00A310A6">
        <w:rPr>
          <w:sz w:val="28"/>
          <w:szCs w:val="28"/>
        </w:rPr>
        <w:t>обстоятельства.</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создает</w:t>
      </w:r>
      <w:r>
        <w:rPr>
          <w:sz w:val="28"/>
          <w:szCs w:val="28"/>
        </w:rPr>
        <w:t xml:space="preserve"> </w:t>
      </w:r>
      <w:r w:rsidRPr="00A310A6">
        <w:rPr>
          <w:sz w:val="28"/>
          <w:szCs w:val="28"/>
        </w:rPr>
        <w:t>инфраструктуру</w:t>
      </w:r>
      <w:r>
        <w:rPr>
          <w:sz w:val="28"/>
          <w:szCs w:val="28"/>
        </w:rPr>
        <w:t xml:space="preserve"> </w:t>
      </w:r>
      <w:r w:rsidRPr="00A310A6">
        <w:rPr>
          <w:sz w:val="28"/>
          <w:szCs w:val="28"/>
        </w:rPr>
        <w:t>своего</w:t>
      </w:r>
      <w:r>
        <w:rPr>
          <w:sz w:val="28"/>
          <w:szCs w:val="28"/>
        </w:rPr>
        <w:t xml:space="preserve"> </w:t>
      </w:r>
      <w:r w:rsidRPr="00A310A6">
        <w:rPr>
          <w:sz w:val="28"/>
          <w:szCs w:val="28"/>
        </w:rPr>
        <w:t>бизнеса,</w:t>
      </w:r>
      <w:r>
        <w:rPr>
          <w:sz w:val="28"/>
          <w:szCs w:val="28"/>
        </w:rPr>
        <w:t xml:space="preserve"> </w:t>
      </w:r>
      <w:r w:rsidRPr="00A310A6">
        <w:rPr>
          <w:sz w:val="28"/>
          <w:szCs w:val="28"/>
        </w:rPr>
        <w:t>осваивает</w:t>
      </w:r>
      <w:r>
        <w:rPr>
          <w:sz w:val="28"/>
          <w:szCs w:val="28"/>
        </w:rPr>
        <w:t xml:space="preserve"> </w:t>
      </w:r>
      <w:r w:rsidRPr="00A310A6">
        <w:rPr>
          <w:sz w:val="28"/>
          <w:szCs w:val="28"/>
        </w:rPr>
        <w:t>все</w:t>
      </w:r>
      <w:r>
        <w:rPr>
          <w:sz w:val="28"/>
          <w:szCs w:val="28"/>
        </w:rPr>
        <w:t xml:space="preserve"> </w:t>
      </w:r>
      <w:r w:rsidRPr="00A310A6">
        <w:rPr>
          <w:sz w:val="28"/>
          <w:szCs w:val="28"/>
        </w:rPr>
        <w:t>виды</w:t>
      </w:r>
      <w:r>
        <w:rPr>
          <w:sz w:val="28"/>
          <w:szCs w:val="28"/>
        </w:rPr>
        <w:t xml:space="preserve"> </w:t>
      </w:r>
      <w:r w:rsidRPr="00A310A6">
        <w:rPr>
          <w:sz w:val="28"/>
          <w:szCs w:val="28"/>
        </w:rPr>
        <w:t>работ,</w:t>
      </w:r>
      <w:r>
        <w:rPr>
          <w:sz w:val="28"/>
          <w:szCs w:val="28"/>
        </w:rPr>
        <w:t xml:space="preserve"> </w:t>
      </w:r>
      <w:r w:rsidRPr="00A310A6">
        <w:rPr>
          <w:sz w:val="28"/>
          <w:szCs w:val="28"/>
        </w:rPr>
        <w:t>ищет</w:t>
      </w:r>
      <w:r>
        <w:rPr>
          <w:sz w:val="28"/>
          <w:szCs w:val="28"/>
        </w:rPr>
        <w:t xml:space="preserve"> </w:t>
      </w:r>
      <w:r w:rsidRPr="00A310A6">
        <w:rPr>
          <w:sz w:val="28"/>
          <w:szCs w:val="28"/>
        </w:rPr>
        <w:t>клиентов</w:t>
      </w:r>
      <w:r>
        <w:rPr>
          <w:sz w:val="28"/>
          <w:szCs w:val="28"/>
        </w:rPr>
        <w:t xml:space="preserve"> </w:t>
      </w:r>
      <w:r w:rsidRPr="00A310A6">
        <w:rPr>
          <w:sz w:val="28"/>
          <w:szCs w:val="28"/>
        </w:rPr>
        <w:t>и</w:t>
      </w:r>
      <w:r>
        <w:rPr>
          <w:sz w:val="28"/>
          <w:szCs w:val="28"/>
        </w:rPr>
        <w:t xml:space="preserve"> </w:t>
      </w:r>
      <w:r w:rsidRPr="00A310A6">
        <w:rPr>
          <w:sz w:val="28"/>
          <w:szCs w:val="28"/>
        </w:rPr>
        <w:t>поставщиков</w:t>
      </w:r>
      <w:r>
        <w:rPr>
          <w:sz w:val="28"/>
          <w:szCs w:val="28"/>
        </w:rPr>
        <w:t xml:space="preserve"> </w:t>
      </w:r>
      <w:r w:rsidRPr="00A310A6">
        <w:rPr>
          <w:sz w:val="28"/>
          <w:szCs w:val="28"/>
        </w:rPr>
        <w:t>и</w:t>
      </w:r>
      <w:r>
        <w:rPr>
          <w:sz w:val="28"/>
          <w:szCs w:val="28"/>
        </w:rPr>
        <w:t xml:space="preserve"> </w:t>
      </w:r>
      <w:r w:rsidRPr="00A310A6">
        <w:rPr>
          <w:sz w:val="28"/>
          <w:szCs w:val="28"/>
        </w:rPr>
        <w:t>многое</w:t>
      </w:r>
      <w:r>
        <w:rPr>
          <w:sz w:val="28"/>
          <w:szCs w:val="28"/>
        </w:rPr>
        <w:t xml:space="preserve"> </w:t>
      </w:r>
      <w:r w:rsidRPr="00A310A6">
        <w:rPr>
          <w:sz w:val="28"/>
          <w:szCs w:val="28"/>
        </w:rPr>
        <w:t>другое.</w:t>
      </w:r>
      <w:r>
        <w:rPr>
          <w:sz w:val="28"/>
          <w:szCs w:val="28"/>
        </w:rPr>
        <w:t xml:space="preserve"> </w:t>
      </w:r>
      <w:r w:rsidRPr="00A310A6">
        <w:rPr>
          <w:sz w:val="28"/>
          <w:szCs w:val="28"/>
        </w:rPr>
        <w:t>Это</w:t>
      </w:r>
      <w:r>
        <w:rPr>
          <w:sz w:val="28"/>
          <w:szCs w:val="28"/>
        </w:rPr>
        <w:t xml:space="preserve"> </w:t>
      </w:r>
      <w:r w:rsidRPr="00A310A6">
        <w:rPr>
          <w:sz w:val="28"/>
          <w:szCs w:val="28"/>
        </w:rPr>
        <w:t>период</w:t>
      </w:r>
      <w:r>
        <w:rPr>
          <w:sz w:val="28"/>
          <w:szCs w:val="28"/>
        </w:rPr>
        <w:t xml:space="preserve"> </w:t>
      </w:r>
      <w:r w:rsidRPr="00A310A6">
        <w:rPr>
          <w:sz w:val="28"/>
          <w:szCs w:val="28"/>
        </w:rPr>
        <w:t>инвестирования</w:t>
      </w:r>
      <w:r>
        <w:rPr>
          <w:sz w:val="28"/>
          <w:szCs w:val="28"/>
        </w:rPr>
        <w:t xml:space="preserve"> </w:t>
      </w:r>
      <w:r w:rsidRPr="00A310A6">
        <w:rPr>
          <w:sz w:val="28"/>
          <w:szCs w:val="28"/>
        </w:rPr>
        <w:t>своего</w:t>
      </w:r>
      <w:r>
        <w:rPr>
          <w:sz w:val="28"/>
          <w:szCs w:val="28"/>
        </w:rPr>
        <w:t xml:space="preserve"> </w:t>
      </w:r>
      <w:r w:rsidRPr="00A310A6">
        <w:rPr>
          <w:sz w:val="28"/>
          <w:szCs w:val="28"/>
        </w:rPr>
        <w:t>времени</w:t>
      </w:r>
      <w:r>
        <w:rPr>
          <w:sz w:val="28"/>
          <w:szCs w:val="28"/>
        </w:rPr>
        <w:t xml:space="preserve"> </w:t>
      </w:r>
      <w:r w:rsidRPr="00A310A6">
        <w:rPr>
          <w:sz w:val="28"/>
          <w:szCs w:val="28"/>
        </w:rPr>
        <w:t>в</w:t>
      </w:r>
      <w:r>
        <w:rPr>
          <w:sz w:val="28"/>
          <w:szCs w:val="28"/>
        </w:rPr>
        <w:t xml:space="preserve"> </w:t>
      </w:r>
      <w:r w:rsidRPr="00A310A6">
        <w:rPr>
          <w:sz w:val="28"/>
          <w:szCs w:val="28"/>
        </w:rPr>
        <w:t>бизнес.</w:t>
      </w:r>
      <w:r>
        <w:rPr>
          <w:sz w:val="28"/>
          <w:szCs w:val="28"/>
        </w:rPr>
        <w:t xml:space="preserve"> </w:t>
      </w:r>
      <w:r w:rsidRPr="00A310A6">
        <w:rPr>
          <w:sz w:val="28"/>
          <w:szCs w:val="28"/>
        </w:rPr>
        <w:t>Именно</w:t>
      </w:r>
      <w:r>
        <w:rPr>
          <w:sz w:val="28"/>
          <w:szCs w:val="28"/>
        </w:rPr>
        <w:t xml:space="preserve"> </w:t>
      </w:r>
      <w:r w:rsidRPr="00A310A6">
        <w:rPr>
          <w:sz w:val="28"/>
          <w:szCs w:val="28"/>
        </w:rPr>
        <w:t>в</w:t>
      </w:r>
      <w:r>
        <w:rPr>
          <w:sz w:val="28"/>
          <w:szCs w:val="28"/>
        </w:rPr>
        <w:t xml:space="preserve"> </w:t>
      </w:r>
      <w:r w:rsidRPr="00A310A6">
        <w:rPr>
          <w:sz w:val="28"/>
          <w:szCs w:val="28"/>
        </w:rPr>
        <w:t>это</w:t>
      </w:r>
      <w:r>
        <w:rPr>
          <w:sz w:val="28"/>
          <w:szCs w:val="28"/>
        </w:rPr>
        <w:t xml:space="preserve"> </w:t>
      </w:r>
      <w:r w:rsidRPr="00A310A6">
        <w:rPr>
          <w:sz w:val="28"/>
          <w:szCs w:val="28"/>
        </w:rPr>
        <w:t>время</w:t>
      </w:r>
      <w:r>
        <w:rPr>
          <w:sz w:val="28"/>
          <w:szCs w:val="28"/>
        </w:rPr>
        <w:t xml:space="preserve"> </w:t>
      </w:r>
      <w:r w:rsidRPr="00A310A6">
        <w:rPr>
          <w:sz w:val="28"/>
          <w:szCs w:val="28"/>
        </w:rPr>
        <w:t>бизнес</w:t>
      </w:r>
      <w:r>
        <w:rPr>
          <w:sz w:val="28"/>
          <w:szCs w:val="28"/>
        </w:rPr>
        <w:t xml:space="preserve"> </w:t>
      </w:r>
      <w:r w:rsidRPr="00A310A6">
        <w:rPr>
          <w:sz w:val="28"/>
          <w:szCs w:val="28"/>
        </w:rPr>
        <w:t>интенсивно</w:t>
      </w:r>
      <w:r>
        <w:rPr>
          <w:sz w:val="28"/>
          <w:szCs w:val="28"/>
        </w:rPr>
        <w:t xml:space="preserve"> </w:t>
      </w:r>
      <w:r w:rsidRPr="00A310A6">
        <w:rPr>
          <w:sz w:val="28"/>
          <w:szCs w:val="28"/>
        </w:rPr>
        <w:t>растет,</w:t>
      </w:r>
      <w:r>
        <w:rPr>
          <w:sz w:val="28"/>
          <w:szCs w:val="28"/>
        </w:rPr>
        <w:t xml:space="preserve"> </w:t>
      </w:r>
      <w:r w:rsidRPr="00A310A6">
        <w:rPr>
          <w:sz w:val="28"/>
          <w:szCs w:val="28"/>
        </w:rPr>
        <w:t>значительно</w:t>
      </w:r>
      <w:r>
        <w:rPr>
          <w:sz w:val="28"/>
          <w:szCs w:val="28"/>
        </w:rPr>
        <w:t xml:space="preserve"> </w:t>
      </w:r>
      <w:r w:rsidRPr="00A310A6">
        <w:rPr>
          <w:sz w:val="28"/>
          <w:szCs w:val="28"/>
        </w:rPr>
        <w:t>увеличиваю</w:t>
      </w:r>
      <w:r w:rsidRPr="00A310A6">
        <w:rPr>
          <w:sz w:val="28"/>
          <w:szCs w:val="28"/>
        </w:rPr>
        <w:t>т</w:t>
      </w:r>
      <w:r w:rsidRPr="00A310A6">
        <w:rPr>
          <w:sz w:val="28"/>
          <w:szCs w:val="28"/>
        </w:rPr>
        <w:t>ся</w:t>
      </w:r>
      <w:r>
        <w:rPr>
          <w:sz w:val="28"/>
          <w:szCs w:val="28"/>
        </w:rPr>
        <w:t xml:space="preserve"> </w:t>
      </w:r>
      <w:r w:rsidRPr="00A310A6">
        <w:rPr>
          <w:sz w:val="28"/>
          <w:szCs w:val="28"/>
        </w:rPr>
        <w:t>объемы</w:t>
      </w:r>
      <w:r>
        <w:rPr>
          <w:sz w:val="28"/>
          <w:szCs w:val="28"/>
        </w:rPr>
        <w:t xml:space="preserve"> </w:t>
      </w:r>
      <w:r w:rsidRPr="00A310A6">
        <w:rPr>
          <w:sz w:val="28"/>
          <w:szCs w:val="28"/>
        </w:rPr>
        <w:t>продаж,</w:t>
      </w:r>
      <w:r>
        <w:rPr>
          <w:sz w:val="28"/>
          <w:szCs w:val="28"/>
        </w:rPr>
        <w:t xml:space="preserve"> </w:t>
      </w:r>
      <w:r w:rsidRPr="00A310A6">
        <w:rPr>
          <w:sz w:val="28"/>
          <w:szCs w:val="28"/>
        </w:rPr>
        <w:t>растет</w:t>
      </w:r>
      <w:r>
        <w:rPr>
          <w:sz w:val="28"/>
          <w:szCs w:val="28"/>
        </w:rPr>
        <w:t xml:space="preserve"> </w:t>
      </w:r>
      <w:r w:rsidRPr="00A310A6">
        <w:rPr>
          <w:sz w:val="28"/>
          <w:szCs w:val="28"/>
        </w:rPr>
        <w:t>прибыль</w:t>
      </w:r>
      <w:r>
        <w:rPr>
          <w:sz w:val="28"/>
          <w:szCs w:val="28"/>
        </w:rPr>
        <w:t xml:space="preserve"> </w:t>
      </w:r>
      <w:r w:rsidRPr="00A310A6">
        <w:rPr>
          <w:sz w:val="28"/>
          <w:szCs w:val="28"/>
        </w:rPr>
        <w:t>и</w:t>
      </w:r>
      <w:r>
        <w:rPr>
          <w:sz w:val="28"/>
          <w:szCs w:val="28"/>
        </w:rPr>
        <w:t xml:space="preserve"> </w:t>
      </w:r>
      <w:r w:rsidRPr="00A310A6">
        <w:rPr>
          <w:sz w:val="28"/>
          <w:szCs w:val="28"/>
        </w:rPr>
        <w:t>сильно</w:t>
      </w:r>
      <w:r>
        <w:rPr>
          <w:sz w:val="28"/>
          <w:szCs w:val="28"/>
        </w:rPr>
        <w:t xml:space="preserve"> </w:t>
      </w:r>
      <w:r w:rsidRPr="00A310A6">
        <w:rPr>
          <w:sz w:val="28"/>
          <w:szCs w:val="28"/>
        </w:rPr>
        <w:t>повышается</w:t>
      </w:r>
      <w:r>
        <w:rPr>
          <w:sz w:val="28"/>
          <w:szCs w:val="28"/>
        </w:rPr>
        <w:t xml:space="preserve"> </w:t>
      </w:r>
      <w:r w:rsidRPr="00A310A6">
        <w:rPr>
          <w:sz w:val="28"/>
          <w:szCs w:val="28"/>
        </w:rPr>
        <w:t>стоимость</w:t>
      </w:r>
      <w:r>
        <w:rPr>
          <w:sz w:val="28"/>
          <w:szCs w:val="28"/>
        </w:rPr>
        <w:t xml:space="preserve"> </w:t>
      </w:r>
      <w:r w:rsidRPr="00A310A6">
        <w:rPr>
          <w:sz w:val="28"/>
          <w:szCs w:val="28"/>
        </w:rPr>
        <w:t>бизнеса.</w:t>
      </w:r>
    </w:p>
    <w:p w:rsidR="00E01D5C" w:rsidRPr="00A310A6" w:rsidRDefault="00E01D5C" w:rsidP="00DC2CD6">
      <w:pPr>
        <w:ind w:firstLine="720"/>
        <w:jc w:val="both"/>
        <w:rPr>
          <w:sz w:val="28"/>
          <w:szCs w:val="28"/>
        </w:rPr>
      </w:pPr>
      <w:r w:rsidRPr="00A310A6">
        <w:rPr>
          <w:sz w:val="28"/>
          <w:szCs w:val="28"/>
        </w:rPr>
        <w:t>В</w:t>
      </w:r>
      <w:r>
        <w:rPr>
          <w:sz w:val="28"/>
          <w:szCs w:val="28"/>
        </w:rPr>
        <w:t xml:space="preserve"> </w:t>
      </w:r>
      <w:r w:rsidRPr="00A310A6">
        <w:rPr>
          <w:sz w:val="28"/>
          <w:szCs w:val="28"/>
        </w:rPr>
        <w:t>дальнейшем</w:t>
      </w:r>
      <w:r>
        <w:rPr>
          <w:sz w:val="28"/>
          <w:szCs w:val="28"/>
        </w:rPr>
        <w:t xml:space="preserve"> </w:t>
      </w:r>
      <w:r w:rsidRPr="00A310A6">
        <w:rPr>
          <w:sz w:val="28"/>
          <w:szCs w:val="28"/>
        </w:rPr>
        <w:t>предпринимателю</w:t>
      </w:r>
      <w:r>
        <w:rPr>
          <w:sz w:val="28"/>
          <w:szCs w:val="28"/>
        </w:rPr>
        <w:t xml:space="preserve"> </w:t>
      </w:r>
      <w:r w:rsidRPr="00A310A6">
        <w:rPr>
          <w:sz w:val="28"/>
          <w:szCs w:val="28"/>
        </w:rPr>
        <w:t>придется</w:t>
      </w:r>
      <w:r>
        <w:rPr>
          <w:sz w:val="28"/>
          <w:szCs w:val="28"/>
        </w:rPr>
        <w:t xml:space="preserve"> </w:t>
      </w:r>
      <w:r w:rsidRPr="00A310A6">
        <w:rPr>
          <w:sz w:val="28"/>
          <w:szCs w:val="28"/>
        </w:rPr>
        <w:t>много</w:t>
      </w:r>
      <w:r>
        <w:rPr>
          <w:sz w:val="28"/>
          <w:szCs w:val="28"/>
        </w:rPr>
        <w:t xml:space="preserve"> </w:t>
      </w:r>
      <w:r w:rsidRPr="00A310A6">
        <w:rPr>
          <w:sz w:val="28"/>
          <w:szCs w:val="28"/>
        </w:rPr>
        <w:t>времени</w:t>
      </w:r>
      <w:r>
        <w:rPr>
          <w:sz w:val="28"/>
          <w:szCs w:val="28"/>
        </w:rPr>
        <w:t xml:space="preserve"> </w:t>
      </w:r>
      <w:r w:rsidRPr="00A310A6">
        <w:rPr>
          <w:sz w:val="28"/>
          <w:szCs w:val="28"/>
        </w:rPr>
        <w:t>вкладывать</w:t>
      </w:r>
      <w:r>
        <w:rPr>
          <w:sz w:val="28"/>
          <w:szCs w:val="28"/>
        </w:rPr>
        <w:t xml:space="preserve"> </w:t>
      </w:r>
      <w:r w:rsidRPr="00A310A6">
        <w:rPr>
          <w:sz w:val="28"/>
          <w:szCs w:val="28"/>
        </w:rPr>
        <w:t>в</w:t>
      </w:r>
      <w:r>
        <w:rPr>
          <w:sz w:val="28"/>
          <w:szCs w:val="28"/>
        </w:rPr>
        <w:t xml:space="preserve"> </w:t>
      </w:r>
      <w:r w:rsidRPr="00A310A6">
        <w:rPr>
          <w:sz w:val="28"/>
          <w:szCs w:val="28"/>
        </w:rPr>
        <w:t>н</w:t>
      </w:r>
      <w:r w:rsidRPr="00A310A6">
        <w:rPr>
          <w:sz w:val="28"/>
          <w:szCs w:val="28"/>
        </w:rPr>
        <w:t>о</w:t>
      </w:r>
      <w:r w:rsidRPr="00A310A6">
        <w:rPr>
          <w:sz w:val="28"/>
          <w:szCs w:val="28"/>
        </w:rPr>
        <w:t>вую</w:t>
      </w:r>
      <w:r>
        <w:rPr>
          <w:sz w:val="28"/>
          <w:szCs w:val="28"/>
        </w:rPr>
        <w:t xml:space="preserve"> </w:t>
      </w:r>
      <w:r w:rsidRPr="00A310A6">
        <w:rPr>
          <w:sz w:val="28"/>
          <w:szCs w:val="28"/>
        </w:rPr>
        <w:t>продукцию.</w:t>
      </w:r>
      <w:r>
        <w:rPr>
          <w:sz w:val="28"/>
          <w:szCs w:val="28"/>
        </w:rPr>
        <w:t xml:space="preserve"> </w:t>
      </w:r>
      <w:r w:rsidRPr="00A310A6">
        <w:rPr>
          <w:sz w:val="28"/>
          <w:szCs w:val="28"/>
        </w:rPr>
        <w:t>Время</w:t>
      </w:r>
      <w:r>
        <w:rPr>
          <w:sz w:val="28"/>
          <w:szCs w:val="28"/>
        </w:rPr>
        <w:t xml:space="preserve"> </w:t>
      </w:r>
      <w:r w:rsidRPr="00A310A6">
        <w:rPr>
          <w:sz w:val="28"/>
          <w:szCs w:val="28"/>
        </w:rPr>
        <w:t>и</w:t>
      </w:r>
      <w:r>
        <w:rPr>
          <w:sz w:val="28"/>
          <w:szCs w:val="28"/>
        </w:rPr>
        <w:t xml:space="preserve"> </w:t>
      </w:r>
      <w:r w:rsidRPr="00A310A6">
        <w:rPr>
          <w:sz w:val="28"/>
          <w:szCs w:val="28"/>
        </w:rPr>
        <w:t>здесь</w:t>
      </w:r>
      <w:r>
        <w:rPr>
          <w:sz w:val="28"/>
          <w:szCs w:val="28"/>
        </w:rPr>
        <w:t xml:space="preserve"> </w:t>
      </w:r>
      <w:r w:rsidRPr="00A310A6">
        <w:rPr>
          <w:sz w:val="28"/>
          <w:szCs w:val="28"/>
        </w:rPr>
        <w:t>оказывается</w:t>
      </w:r>
      <w:r>
        <w:rPr>
          <w:sz w:val="28"/>
          <w:szCs w:val="28"/>
        </w:rPr>
        <w:t xml:space="preserve"> </w:t>
      </w:r>
      <w:r w:rsidRPr="00A310A6">
        <w:rPr>
          <w:sz w:val="28"/>
          <w:szCs w:val="28"/>
        </w:rPr>
        <w:t>не</w:t>
      </w:r>
      <w:r>
        <w:rPr>
          <w:sz w:val="28"/>
          <w:szCs w:val="28"/>
        </w:rPr>
        <w:t xml:space="preserve"> </w:t>
      </w:r>
      <w:r w:rsidRPr="00A310A6">
        <w:rPr>
          <w:sz w:val="28"/>
          <w:szCs w:val="28"/>
        </w:rPr>
        <w:t>менее</w:t>
      </w:r>
      <w:r>
        <w:rPr>
          <w:sz w:val="28"/>
          <w:szCs w:val="28"/>
        </w:rPr>
        <w:t xml:space="preserve"> </w:t>
      </w:r>
      <w:r w:rsidRPr="00A310A6">
        <w:rPr>
          <w:sz w:val="28"/>
          <w:szCs w:val="28"/>
        </w:rPr>
        <w:t>важным</w:t>
      </w:r>
      <w:r>
        <w:rPr>
          <w:sz w:val="28"/>
          <w:szCs w:val="28"/>
        </w:rPr>
        <w:t xml:space="preserve"> </w:t>
      </w:r>
      <w:r w:rsidRPr="00A310A6">
        <w:rPr>
          <w:sz w:val="28"/>
          <w:szCs w:val="28"/>
        </w:rPr>
        <w:t>ресурсом,</w:t>
      </w:r>
      <w:r>
        <w:rPr>
          <w:sz w:val="28"/>
          <w:szCs w:val="28"/>
        </w:rPr>
        <w:t xml:space="preserve"> </w:t>
      </w:r>
      <w:r w:rsidRPr="00A310A6">
        <w:rPr>
          <w:sz w:val="28"/>
          <w:szCs w:val="28"/>
        </w:rPr>
        <w:t>чем</w:t>
      </w:r>
      <w:r>
        <w:rPr>
          <w:sz w:val="28"/>
          <w:szCs w:val="28"/>
        </w:rPr>
        <w:t xml:space="preserve"> </w:t>
      </w:r>
      <w:r w:rsidRPr="00A310A6">
        <w:rPr>
          <w:sz w:val="28"/>
          <w:szCs w:val="28"/>
        </w:rPr>
        <w:t>ден</w:t>
      </w:r>
      <w:r w:rsidRPr="00A310A6">
        <w:rPr>
          <w:sz w:val="28"/>
          <w:szCs w:val="28"/>
        </w:rPr>
        <w:t>ь</w:t>
      </w:r>
      <w:r w:rsidRPr="00A310A6">
        <w:rPr>
          <w:sz w:val="28"/>
          <w:szCs w:val="28"/>
        </w:rPr>
        <w:t>ги.</w:t>
      </w:r>
      <w:r>
        <w:rPr>
          <w:sz w:val="28"/>
          <w:szCs w:val="28"/>
        </w:rPr>
        <w:t xml:space="preserve"> </w:t>
      </w:r>
      <w:r w:rsidRPr="00A310A6">
        <w:rPr>
          <w:sz w:val="28"/>
          <w:szCs w:val="28"/>
        </w:rPr>
        <w:t>Конечно,</w:t>
      </w:r>
      <w:r>
        <w:rPr>
          <w:sz w:val="28"/>
          <w:szCs w:val="28"/>
        </w:rPr>
        <w:t xml:space="preserve"> </w:t>
      </w:r>
      <w:r w:rsidRPr="00A310A6">
        <w:rPr>
          <w:sz w:val="28"/>
          <w:szCs w:val="28"/>
        </w:rPr>
        <w:t>за</w:t>
      </w:r>
      <w:r>
        <w:rPr>
          <w:sz w:val="28"/>
          <w:szCs w:val="28"/>
        </w:rPr>
        <w:t xml:space="preserve"> </w:t>
      </w:r>
      <w:r w:rsidRPr="00A310A6">
        <w:rPr>
          <w:sz w:val="28"/>
          <w:szCs w:val="28"/>
        </w:rPr>
        <w:t>деньги</w:t>
      </w:r>
      <w:r>
        <w:rPr>
          <w:sz w:val="28"/>
          <w:szCs w:val="28"/>
        </w:rPr>
        <w:t xml:space="preserve"> </w:t>
      </w:r>
      <w:r w:rsidRPr="00A310A6">
        <w:rPr>
          <w:sz w:val="28"/>
          <w:szCs w:val="28"/>
        </w:rPr>
        <w:t>можно</w:t>
      </w:r>
      <w:r>
        <w:rPr>
          <w:sz w:val="28"/>
          <w:szCs w:val="28"/>
        </w:rPr>
        <w:t xml:space="preserve"> </w:t>
      </w:r>
      <w:r w:rsidRPr="00A310A6">
        <w:rPr>
          <w:sz w:val="28"/>
          <w:szCs w:val="28"/>
        </w:rPr>
        <w:t>купить</w:t>
      </w:r>
      <w:r>
        <w:rPr>
          <w:sz w:val="28"/>
          <w:szCs w:val="28"/>
        </w:rPr>
        <w:t xml:space="preserve"> </w:t>
      </w:r>
      <w:r w:rsidRPr="00A310A6">
        <w:rPr>
          <w:sz w:val="28"/>
          <w:szCs w:val="28"/>
        </w:rPr>
        <w:t>проект,</w:t>
      </w:r>
      <w:r>
        <w:rPr>
          <w:sz w:val="28"/>
          <w:szCs w:val="28"/>
        </w:rPr>
        <w:t xml:space="preserve"> </w:t>
      </w:r>
      <w:r w:rsidRPr="00A310A6">
        <w:rPr>
          <w:sz w:val="28"/>
          <w:szCs w:val="28"/>
        </w:rPr>
        <w:t>оборудование,</w:t>
      </w:r>
      <w:r>
        <w:rPr>
          <w:sz w:val="28"/>
          <w:szCs w:val="28"/>
        </w:rPr>
        <w:t xml:space="preserve"> </w:t>
      </w:r>
      <w:r w:rsidRPr="00A310A6">
        <w:rPr>
          <w:sz w:val="28"/>
          <w:szCs w:val="28"/>
        </w:rPr>
        <w:t>можно</w:t>
      </w:r>
      <w:r>
        <w:rPr>
          <w:sz w:val="28"/>
          <w:szCs w:val="28"/>
        </w:rPr>
        <w:t xml:space="preserve"> </w:t>
      </w:r>
      <w:r w:rsidRPr="00A310A6">
        <w:rPr>
          <w:sz w:val="28"/>
          <w:szCs w:val="28"/>
        </w:rPr>
        <w:t>нанять</w:t>
      </w:r>
      <w:r>
        <w:rPr>
          <w:sz w:val="28"/>
          <w:szCs w:val="28"/>
        </w:rPr>
        <w:t xml:space="preserve"> </w:t>
      </w:r>
      <w:r w:rsidRPr="00A310A6">
        <w:rPr>
          <w:sz w:val="28"/>
          <w:szCs w:val="28"/>
        </w:rPr>
        <w:t>спец</w:t>
      </w:r>
      <w:r w:rsidRPr="00A310A6">
        <w:rPr>
          <w:sz w:val="28"/>
          <w:szCs w:val="28"/>
        </w:rPr>
        <w:t>и</w:t>
      </w:r>
      <w:r w:rsidRPr="00A310A6">
        <w:rPr>
          <w:sz w:val="28"/>
          <w:szCs w:val="28"/>
        </w:rPr>
        <w:t>алистов,</w:t>
      </w:r>
      <w:r>
        <w:rPr>
          <w:sz w:val="28"/>
          <w:szCs w:val="28"/>
        </w:rPr>
        <w:t xml:space="preserve"> </w:t>
      </w:r>
      <w:r w:rsidRPr="00A310A6">
        <w:rPr>
          <w:sz w:val="28"/>
          <w:szCs w:val="28"/>
        </w:rPr>
        <w:t>запустить</w:t>
      </w:r>
      <w:r>
        <w:rPr>
          <w:sz w:val="28"/>
          <w:szCs w:val="28"/>
        </w:rPr>
        <w:t xml:space="preserve"> </w:t>
      </w:r>
      <w:r w:rsidRPr="00A310A6">
        <w:rPr>
          <w:sz w:val="28"/>
          <w:szCs w:val="28"/>
        </w:rPr>
        <w:t>производство</w:t>
      </w:r>
      <w:r>
        <w:rPr>
          <w:sz w:val="28"/>
          <w:szCs w:val="28"/>
        </w:rPr>
        <w:t xml:space="preserve"> </w:t>
      </w:r>
      <w:r w:rsidRPr="00A310A6">
        <w:rPr>
          <w:sz w:val="28"/>
          <w:szCs w:val="28"/>
        </w:rPr>
        <w:t>или</w:t>
      </w:r>
      <w:r>
        <w:rPr>
          <w:sz w:val="28"/>
          <w:szCs w:val="28"/>
        </w:rPr>
        <w:t xml:space="preserve"> </w:t>
      </w:r>
      <w:r w:rsidRPr="00A310A6">
        <w:rPr>
          <w:sz w:val="28"/>
          <w:szCs w:val="28"/>
        </w:rPr>
        <w:t>торговлю.</w:t>
      </w:r>
      <w:r>
        <w:rPr>
          <w:sz w:val="28"/>
          <w:szCs w:val="28"/>
        </w:rPr>
        <w:t xml:space="preserve"> </w:t>
      </w:r>
      <w:r w:rsidRPr="00A310A6">
        <w:rPr>
          <w:sz w:val="28"/>
          <w:szCs w:val="28"/>
        </w:rPr>
        <w:t>Но</w:t>
      </w:r>
      <w:r>
        <w:rPr>
          <w:sz w:val="28"/>
          <w:szCs w:val="28"/>
        </w:rPr>
        <w:t xml:space="preserve"> </w:t>
      </w:r>
      <w:r w:rsidRPr="00A310A6">
        <w:rPr>
          <w:sz w:val="28"/>
          <w:szCs w:val="28"/>
        </w:rPr>
        <w:t>только</w:t>
      </w:r>
      <w:r>
        <w:rPr>
          <w:sz w:val="28"/>
          <w:szCs w:val="28"/>
        </w:rPr>
        <w:t xml:space="preserve"> </w:t>
      </w:r>
      <w:r w:rsidRPr="00A310A6">
        <w:rPr>
          <w:sz w:val="28"/>
          <w:szCs w:val="28"/>
        </w:rPr>
        <w:t>в</w:t>
      </w:r>
      <w:r>
        <w:rPr>
          <w:sz w:val="28"/>
          <w:szCs w:val="28"/>
        </w:rPr>
        <w:t xml:space="preserve"> </w:t>
      </w:r>
      <w:r w:rsidRPr="00A310A6">
        <w:rPr>
          <w:sz w:val="28"/>
          <w:szCs w:val="28"/>
        </w:rPr>
        <w:t>голове</w:t>
      </w:r>
      <w:r>
        <w:rPr>
          <w:sz w:val="28"/>
          <w:szCs w:val="28"/>
        </w:rPr>
        <w:t xml:space="preserve"> </w:t>
      </w:r>
      <w:r w:rsidRPr="00A310A6">
        <w:rPr>
          <w:sz w:val="28"/>
          <w:szCs w:val="28"/>
        </w:rPr>
        <w:t>предприним</w:t>
      </w:r>
      <w:r w:rsidRPr="00A310A6">
        <w:rPr>
          <w:sz w:val="28"/>
          <w:szCs w:val="28"/>
        </w:rPr>
        <w:t>а</w:t>
      </w:r>
      <w:r w:rsidRPr="00A310A6">
        <w:rPr>
          <w:sz w:val="28"/>
          <w:szCs w:val="28"/>
        </w:rPr>
        <w:t>теля</w:t>
      </w:r>
      <w:r>
        <w:rPr>
          <w:sz w:val="28"/>
          <w:szCs w:val="28"/>
        </w:rPr>
        <w:t xml:space="preserve"> </w:t>
      </w:r>
      <w:r w:rsidRPr="00A310A6">
        <w:rPr>
          <w:sz w:val="28"/>
          <w:szCs w:val="28"/>
        </w:rPr>
        <w:t>может</w:t>
      </w:r>
      <w:r>
        <w:rPr>
          <w:sz w:val="28"/>
          <w:szCs w:val="28"/>
        </w:rPr>
        <w:t xml:space="preserve"> </w:t>
      </w:r>
      <w:r w:rsidRPr="00A310A6">
        <w:rPr>
          <w:sz w:val="28"/>
          <w:szCs w:val="28"/>
        </w:rPr>
        <w:t>родиться</w:t>
      </w:r>
      <w:r>
        <w:rPr>
          <w:sz w:val="28"/>
          <w:szCs w:val="28"/>
        </w:rPr>
        <w:t xml:space="preserve"> </w:t>
      </w:r>
      <w:r w:rsidRPr="00A310A6">
        <w:rPr>
          <w:sz w:val="28"/>
          <w:szCs w:val="28"/>
        </w:rPr>
        <w:t>новая</w:t>
      </w:r>
      <w:r>
        <w:rPr>
          <w:sz w:val="28"/>
          <w:szCs w:val="28"/>
        </w:rPr>
        <w:t xml:space="preserve"> </w:t>
      </w:r>
      <w:r w:rsidRPr="00A310A6">
        <w:rPr>
          <w:sz w:val="28"/>
          <w:szCs w:val="28"/>
        </w:rPr>
        <w:t>идея,</w:t>
      </w:r>
      <w:r>
        <w:rPr>
          <w:sz w:val="28"/>
          <w:szCs w:val="28"/>
        </w:rPr>
        <w:t xml:space="preserve"> </w:t>
      </w:r>
      <w:r w:rsidRPr="00A310A6">
        <w:rPr>
          <w:sz w:val="28"/>
          <w:szCs w:val="28"/>
        </w:rPr>
        <w:t>которая</w:t>
      </w:r>
      <w:r>
        <w:rPr>
          <w:sz w:val="28"/>
          <w:szCs w:val="28"/>
        </w:rPr>
        <w:t xml:space="preserve"> </w:t>
      </w:r>
      <w:r w:rsidRPr="00A310A6">
        <w:rPr>
          <w:sz w:val="28"/>
          <w:szCs w:val="28"/>
        </w:rPr>
        <w:t>потребует</w:t>
      </w:r>
      <w:r>
        <w:rPr>
          <w:sz w:val="28"/>
          <w:szCs w:val="28"/>
        </w:rPr>
        <w:t xml:space="preserve"> </w:t>
      </w:r>
      <w:r w:rsidRPr="00A310A6">
        <w:rPr>
          <w:sz w:val="28"/>
          <w:szCs w:val="28"/>
        </w:rPr>
        <w:t>от</w:t>
      </w:r>
      <w:r>
        <w:rPr>
          <w:sz w:val="28"/>
          <w:szCs w:val="28"/>
        </w:rPr>
        <w:t xml:space="preserve"> </w:t>
      </w:r>
      <w:r w:rsidRPr="00A310A6">
        <w:rPr>
          <w:sz w:val="28"/>
          <w:szCs w:val="28"/>
        </w:rPr>
        <w:t>него</w:t>
      </w:r>
      <w:r>
        <w:rPr>
          <w:sz w:val="28"/>
          <w:szCs w:val="28"/>
        </w:rPr>
        <w:t xml:space="preserve"> </w:t>
      </w:r>
      <w:r w:rsidRPr="00A310A6">
        <w:rPr>
          <w:sz w:val="28"/>
          <w:szCs w:val="28"/>
        </w:rPr>
        <w:t>времени</w:t>
      </w:r>
      <w:r>
        <w:rPr>
          <w:sz w:val="28"/>
          <w:szCs w:val="28"/>
        </w:rPr>
        <w:t xml:space="preserve"> </w:t>
      </w:r>
      <w:r w:rsidRPr="00A310A6">
        <w:rPr>
          <w:sz w:val="28"/>
          <w:szCs w:val="28"/>
        </w:rPr>
        <w:t>для</w:t>
      </w:r>
      <w:r>
        <w:rPr>
          <w:sz w:val="28"/>
          <w:szCs w:val="28"/>
        </w:rPr>
        <w:t xml:space="preserve"> </w:t>
      </w:r>
      <w:r w:rsidRPr="00A310A6">
        <w:rPr>
          <w:sz w:val="28"/>
          <w:szCs w:val="28"/>
        </w:rPr>
        <w:t>ее</w:t>
      </w:r>
      <w:r>
        <w:rPr>
          <w:sz w:val="28"/>
          <w:szCs w:val="28"/>
        </w:rPr>
        <w:t xml:space="preserve"> </w:t>
      </w:r>
      <w:r w:rsidRPr="00A310A6">
        <w:rPr>
          <w:sz w:val="28"/>
          <w:szCs w:val="28"/>
        </w:rPr>
        <w:t>фо</w:t>
      </w:r>
      <w:r w:rsidRPr="00A310A6">
        <w:rPr>
          <w:sz w:val="28"/>
          <w:szCs w:val="28"/>
        </w:rPr>
        <w:t>р</w:t>
      </w:r>
      <w:r w:rsidRPr="00A310A6">
        <w:rPr>
          <w:sz w:val="28"/>
          <w:szCs w:val="28"/>
        </w:rPr>
        <w:t>мулирования,</w:t>
      </w:r>
      <w:r>
        <w:rPr>
          <w:sz w:val="28"/>
          <w:szCs w:val="28"/>
        </w:rPr>
        <w:t xml:space="preserve"> </w:t>
      </w:r>
      <w:r w:rsidRPr="00A310A6">
        <w:rPr>
          <w:sz w:val="28"/>
          <w:szCs w:val="28"/>
        </w:rPr>
        <w:t>оценки,</w:t>
      </w:r>
      <w:r>
        <w:rPr>
          <w:sz w:val="28"/>
          <w:szCs w:val="28"/>
        </w:rPr>
        <w:t xml:space="preserve"> </w:t>
      </w:r>
      <w:r w:rsidRPr="00A310A6">
        <w:rPr>
          <w:sz w:val="28"/>
          <w:szCs w:val="28"/>
        </w:rPr>
        <w:t>обдумывания</w:t>
      </w:r>
      <w:r>
        <w:rPr>
          <w:sz w:val="28"/>
          <w:szCs w:val="28"/>
        </w:rPr>
        <w:t xml:space="preserve"> </w:t>
      </w:r>
      <w:r w:rsidRPr="00A310A6">
        <w:rPr>
          <w:sz w:val="28"/>
          <w:szCs w:val="28"/>
        </w:rPr>
        <w:t>плана</w:t>
      </w:r>
      <w:r>
        <w:rPr>
          <w:sz w:val="28"/>
          <w:szCs w:val="28"/>
        </w:rPr>
        <w:t xml:space="preserve"> </w:t>
      </w:r>
      <w:r w:rsidRPr="00A310A6">
        <w:rPr>
          <w:sz w:val="28"/>
          <w:szCs w:val="28"/>
        </w:rPr>
        <w:t>освоения</w:t>
      </w:r>
      <w:r>
        <w:rPr>
          <w:sz w:val="28"/>
          <w:szCs w:val="28"/>
        </w:rPr>
        <w:t xml:space="preserve"> </w:t>
      </w:r>
      <w:r w:rsidRPr="00A310A6">
        <w:rPr>
          <w:sz w:val="28"/>
          <w:szCs w:val="28"/>
        </w:rPr>
        <w:t>и</w:t>
      </w:r>
      <w:r>
        <w:rPr>
          <w:sz w:val="28"/>
          <w:szCs w:val="28"/>
        </w:rPr>
        <w:t xml:space="preserve"> </w:t>
      </w:r>
      <w:r w:rsidRPr="00A310A6">
        <w:rPr>
          <w:sz w:val="28"/>
          <w:szCs w:val="28"/>
        </w:rPr>
        <w:t>пр.</w:t>
      </w:r>
      <w:r>
        <w:rPr>
          <w:sz w:val="28"/>
          <w:szCs w:val="28"/>
        </w:rPr>
        <w:t xml:space="preserve"> </w:t>
      </w:r>
      <w:r w:rsidRPr="00A310A6">
        <w:rPr>
          <w:sz w:val="28"/>
          <w:szCs w:val="28"/>
        </w:rPr>
        <w:t>И</w:t>
      </w:r>
      <w:r>
        <w:rPr>
          <w:sz w:val="28"/>
          <w:szCs w:val="28"/>
        </w:rPr>
        <w:t xml:space="preserve"> </w:t>
      </w:r>
      <w:r w:rsidRPr="00A310A6">
        <w:rPr>
          <w:sz w:val="28"/>
          <w:szCs w:val="28"/>
        </w:rPr>
        <w:t>это</w:t>
      </w:r>
      <w:r>
        <w:rPr>
          <w:sz w:val="28"/>
          <w:szCs w:val="28"/>
        </w:rPr>
        <w:t xml:space="preserve"> </w:t>
      </w:r>
      <w:r w:rsidRPr="00A310A6">
        <w:rPr>
          <w:sz w:val="28"/>
          <w:szCs w:val="28"/>
        </w:rPr>
        <w:t>тоже</w:t>
      </w:r>
      <w:r>
        <w:rPr>
          <w:sz w:val="28"/>
          <w:szCs w:val="28"/>
        </w:rPr>
        <w:t xml:space="preserve"> </w:t>
      </w:r>
      <w:r w:rsidRPr="00A310A6">
        <w:rPr>
          <w:sz w:val="28"/>
          <w:szCs w:val="28"/>
        </w:rPr>
        <w:t>будет</w:t>
      </w:r>
      <w:r>
        <w:rPr>
          <w:sz w:val="28"/>
          <w:szCs w:val="28"/>
        </w:rPr>
        <w:t xml:space="preserve"> </w:t>
      </w:r>
      <w:r w:rsidRPr="00A310A6">
        <w:rPr>
          <w:sz w:val="28"/>
          <w:szCs w:val="28"/>
        </w:rPr>
        <w:t>инв</w:t>
      </w:r>
      <w:r w:rsidRPr="00A310A6">
        <w:rPr>
          <w:sz w:val="28"/>
          <w:szCs w:val="28"/>
        </w:rPr>
        <w:t>е</w:t>
      </w:r>
      <w:r w:rsidRPr="00A310A6">
        <w:rPr>
          <w:sz w:val="28"/>
          <w:szCs w:val="28"/>
        </w:rPr>
        <w:t>стированием</w:t>
      </w:r>
      <w:r>
        <w:rPr>
          <w:sz w:val="28"/>
          <w:szCs w:val="28"/>
        </w:rPr>
        <w:t xml:space="preserve"> </w:t>
      </w:r>
      <w:r w:rsidRPr="00A310A6">
        <w:rPr>
          <w:sz w:val="28"/>
          <w:szCs w:val="28"/>
        </w:rPr>
        <w:t>времени</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в</w:t>
      </w:r>
      <w:r>
        <w:rPr>
          <w:sz w:val="28"/>
          <w:szCs w:val="28"/>
        </w:rPr>
        <w:t xml:space="preserve"> </w:t>
      </w:r>
      <w:r w:rsidRPr="00A310A6">
        <w:rPr>
          <w:sz w:val="28"/>
          <w:szCs w:val="28"/>
        </w:rPr>
        <w:t>свой</w:t>
      </w:r>
      <w:r>
        <w:rPr>
          <w:sz w:val="28"/>
          <w:szCs w:val="28"/>
        </w:rPr>
        <w:t xml:space="preserve"> </w:t>
      </w:r>
      <w:r w:rsidRPr="00A310A6">
        <w:rPr>
          <w:sz w:val="28"/>
          <w:szCs w:val="28"/>
        </w:rPr>
        <w:t>бизнес.</w:t>
      </w:r>
    </w:p>
    <w:p w:rsidR="00E01D5C" w:rsidRPr="00A310A6" w:rsidRDefault="00E01D5C" w:rsidP="00DC2CD6">
      <w:pPr>
        <w:ind w:firstLine="720"/>
        <w:jc w:val="both"/>
        <w:rPr>
          <w:sz w:val="28"/>
          <w:szCs w:val="28"/>
        </w:rPr>
      </w:pPr>
      <w:r w:rsidRPr="00A310A6">
        <w:rPr>
          <w:sz w:val="28"/>
          <w:szCs w:val="28"/>
        </w:rPr>
        <w:t>Следуя</w:t>
      </w:r>
      <w:r>
        <w:rPr>
          <w:sz w:val="28"/>
          <w:szCs w:val="28"/>
        </w:rPr>
        <w:t xml:space="preserve"> </w:t>
      </w:r>
      <w:r w:rsidRPr="00A310A6">
        <w:rPr>
          <w:sz w:val="28"/>
          <w:szCs w:val="28"/>
        </w:rPr>
        <w:t>долгосрочному</w:t>
      </w:r>
      <w:r>
        <w:rPr>
          <w:sz w:val="28"/>
          <w:szCs w:val="28"/>
        </w:rPr>
        <w:t xml:space="preserve"> </w:t>
      </w:r>
      <w:r w:rsidRPr="00A310A6">
        <w:rPr>
          <w:sz w:val="28"/>
          <w:szCs w:val="28"/>
        </w:rPr>
        <w:t>плану</w:t>
      </w:r>
      <w:r>
        <w:rPr>
          <w:sz w:val="28"/>
          <w:szCs w:val="28"/>
        </w:rPr>
        <w:t xml:space="preserve"> </w:t>
      </w:r>
      <w:r w:rsidRPr="00A310A6">
        <w:rPr>
          <w:sz w:val="28"/>
          <w:szCs w:val="28"/>
        </w:rPr>
        <w:t>и</w:t>
      </w:r>
      <w:r>
        <w:rPr>
          <w:sz w:val="28"/>
          <w:szCs w:val="28"/>
        </w:rPr>
        <w:t xml:space="preserve"> </w:t>
      </w:r>
      <w:r w:rsidRPr="00A310A6">
        <w:rPr>
          <w:sz w:val="28"/>
          <w:szCs w:val="28"/>
        </w:rPr>
        <w:t>инвестируя</w:t>
      </w:r>
      <w:r>
        <w:rPr>
          <w:sz w:val="28"/>
          <w:szCs w:val="28"/>
        </w:rPr>
        <w:t xml:space="preserve"> </w:t>
      </w:r>
      <w:r w:rsidRPr="00A310A6">
        <w:rPr>
          <w:sz w:val="28"/>
          <w:szCs w:val="28"/>
        </w:rPr>
        <w:t>время</w:t>
      </w:r>
      <w:r>
        <w:rPr>
          <w:sz w:val="28"/>
          <w:szCs w:val="28"/>
        </w:rPr>
        <w:t xml:space="preserve"> </w:t>
      </w:r>
      <w:r w:rsidRPr="00A310A6">
        <w:rPr>
          <w:sz w:val="28"/>
          <w:szCs w:val="28"/>
        </w:rPr>
        <w:t>в</w:t>
      </w:r>
      <w:r>
        <w:rPr>
          <w:sz w:val="28"/>
          <w:szCs w:val="28"/>
        </w:rPr>
        <w:t xml:space="preserve"> </w:t>
      </w:r>
      <w:r w:rsidRPr="00A310A6">
        <w:rPr>
          <w:sz w:val="28"/>
          <w:szCs w:val="28"/>
        </w:rPr>
        <w:t>свой</w:t>
      </w:r>
      <w:r>
        <w:rPr>
          <w:sz w:val="28"/>
          <w:szCs w:val="28"/>
        </w:rPr>
        <w:t xml:space="preserve"> </w:t>
      </w:r>
      <w:r w:rsidRPr="00A310A6">
        <w:rPr>
          <w:sz w:val="28"/>
          <w:szCs w:val="28"/>
        </w:rPr>
        <w:t>бизнес,</w:t>
      </w:r>
      <w:r>
        <w:rPr>
          <w:sz w:val="28"/>
          <w:szCs w:val="28"/>
        </w:rPr>
        <w:t xml:space="preserve"> </w:t>
      </w:r>
      <w:r w:rsidRPr="00A310A6">
        <w:rPr>
          <w:sz w:val="28"/>
          <w:szCs w:val="28"/>
        </w:rPr>
        <w:t>предпр</w:t>
      </w:r>
      <w:r w:rsidRPr="00A310A6">
        <w:rPr>
          <w:sz w:val="28"/>
          <w:szCs w:val="28"/>
        </w:rPr>
        <w:t>и</w:t>
      </w:r>
      <w:r w:rsidRPr="00A310A6">
        <w:rPr>
          <w:sz w:val="28"/>
          <w:szCs w:val="28"/>
        </w:rPr>
        <w:t>ниматель</w:t>
      </w:r>
      <w:r>
        <w:rPr>
          <w:sz w:val="28"/>
          <w:szCs w:val="28"/>
        </w:rPr>
        <w:t xml:space="preserve"> </w:t>
      </w:r>
      <w:r w:rsidRPr="00A310A6">
        <w:rPr>
          <w:sz w:val="28"/>
          <w:szCs w:val="28"/>
        </w:rPr>
        <w:t>может</w:t>
      </w:r>
      <w:r>
        <w:rPr>
          <w:sz w:val="28"/>
          <w:szCs w:val="28"/>
        </w:rPr>
        <w:t xml:space="preserve"> </w:t>
      </w:r>
      <w:r w:rsidRPr="00A310A6">
        <w:rPr>
          <w:sz w:val="28"/>
          <w:szCs w:val="28"/>
        </w:rPr>
        <w:t>стать</w:t>
      </w:r>
      <w:r>
        <w:rPr>
          <w:sz w:val="28"/>
          <w:szCs w:val="28"/>
        </w:rPr>
        <w:t xml:space="preserve"> </w:t>
      </w:r>
      <w:r w:rsidRPr="00A310A6">
        <w:rPr>
          <w:sz w:val="28"/>
          <w:szCs w:val="28"/>
        </w:rPr>
        <w:t>состоятельным,</w:t>
      </w:r>
      <w:r>
        <w:rPr>
          <w:sz w:val="28"/>
          <w:szCs w:val="28"/>
        </w:rPr>
        <w:t xml:space="preserve"> </w:t>
      </w:r>
      <w:r w:rsidRPr="00A310A6">
        <w:rPr>
          <w:sz w:val="28"/>
          <w:szCs w:val="28"/>
        </w:rPr>
        <w:t>после</w:t>
      </w:r>
      <w:r>
        <w:rPr>
          <w:sz w:val="28"/>
          <w:szCs w:val="28"/>
        </w:rPr>
        <w:t xml:space="preserve"> </w:t>
      </w:r>
      <w:r w:rsidRPr="00A310A6">
        <w:rPr>
          <w:sz w:val="28"/>
          <w:szCs w:val="28"/>
        </w:rPr>
        <w:t>того</w:t>
      </w:r>
      <w:r>
        <w:rPr>
          <w:sz w:val="28"/>
          <w:szCs w:val="28"/>
        </w:rPr>
        <w:t xml:space="preserve"> </w:t>
      </w:r>
      <w:r w:rsidRPr="00A310A6">
        <w:rPr>
          <w:sz w:val="28"/>
          <w:szCs w:val="28"/>
        </w:rPr>
        <w:t>как</w:t>
      </w:r>
      <w:r>
        <w:rPr>
          <w:sz w:val="28"/>
          <w:szCs w:val="28"/>
        </w:rPr>
        <w:t xml:space="preserve"> </w:t>
      </w:r>
      <w:r w:rsidRPr="00A310A6">
        <w:rPr>
          <w:sz w:val="28"/>
          <w:szCs w:val="28"/>
        </w:rPr>
        <w:t>бизнес</w:t>
      </w:r>
      <w:r>
        <w:rPr>
          <w:sz w:val="28"/>
          <w:szCs w:val="28"/>
        </w:rPr>
        <w:t xml:space="preserve"> </w:t>
      </w:r>
      <w:r w:rsidRPr="00A310A6">
        <w:rPr>
          <w:sz w:val="28"/>
          <w:szCs w:val="28"/>
        </w:rPr>
        <w:t>станет</w:t>
      </w:r>
      <w:r>
        <w:rPr>
          <w:sz w:val="28"/>
          <w:szCs w:val="28"/>
        </w:rPr>
        <w:t xml:space="preserve"> </w:t>
      </w:r>
      <w:r w:rsidRPr="00A310A6">
        <w:rPr>
          <w:sz w:val="28"/>
          <w:szCs w:val="28"/>
        </w:rPr>
        <w:t>успешным</w:t>
      </w:r>
      <w:r>
        <w:rPr>
          <w:sz w:val="28"/>
          <w:szCs w:val="28"/>
        </w:rPr>
        <w:t xml:space="preserve"> </w:t>
      </w:r>
      <w:r w:rsidRPr="00A310A6">
        <w:rPr>
          <w:sz w:val="28"/>
          <w:szCs w:val="28"/>
        </w:rPr>
        <w:t>и</w:t>
      </w:r>
      <w:r>
        <w:rPr>
          <w:sz w:val="28"/>
          <w:szCs w:val="28"/>
        </w:rPr>
        <w:t xml:space="preserve"> </w:t>
      </w:r>
      <w:r w:rsidRPr="00A310A6">
        <w:rPr>
          <w:sz w:val="28"/>
          <w:szCs w:val="28"/>
        </w:rPr>
        <w:t>начнет</w:t>
      </w:r>
      <w:r>
        <w:rPr>
          <w:sz w:val="28"/>
          <w:szCs w:val="28"/>
        </w:rPr>
        <w:t xml:space="preserve"> </w:t>
      </w:r>
      <w:r w:rsidRPr="00A310A6">
        <w:rPr>
          <w:sz w:val="28"/>
          <w:szCs w:val="28"/>
        </w:rPr>
        <w:t>приносить</w:t>
      </w:r>
      <w:r>
        <w:rPr>
          <w:sz w:val="28"/>
          <w:szCs w:val="28"/>
        </w:rPr>
        <w:t xml:space="preserve"> </w:t>
      </w:r>
      <w:r w:rsidRPr="00A310A6">
        <w:rPr>
          <w:sz w:val="28"/>
          <w:szCs w:val="28"/>
        </w:rPr>
        <w:t>ему</w:t>
      </w:r>
      <w:r>
        <w:rPr>
          <w:sz w:val="28"/>
          <w:szCs w:val="28"/>
        </w:rPr>
        <w:t xml:space="preserve"> </w:t>
      </w:r>
      <w:r w:rsidRPr="00A310A6">
        <w:rPr>
          <w:sz w:val="28"/>
          <w:szCs w:val="28"/>
        </w:rPr>
        <w:t>доход.</w:t>
      </w:r>
      <w:r>
        <w:rPr>
          <w:sz w:val="28"/>
          <w:szCs w:val="28"/>
        </w:rPr>
        <w:t xml:space="preserve"> </w:t>
      </w:r>
      <w:r w:rsidRPr="00A310A6">
        <w:rPr>
          <w:sz w:val="28"/>
          <w:szCs w:val="28"/>
        </w:rPr>
        <w:t>Суть</w:t>
      </w:r>
      <w:r>
        <w:rPr>
          <w:sz w:val="28"/>
          <w:szCs w:val="28"/>
        </w:rPr>
        <w:t xml:space="preserve"> </w:t>
      </w:r>
      <w:r w:rsidRPr="00A310A6">
        <w:rPr>
          <w:sz w:val="28"/>
          <w:szCs w:val="28"/>
        </w:rPr>
        <w:t>инвестиций</w:t>
      </w:r>
      <w:r>
        <w:rPr>
          <w:sz w:val="28"/>
          <w:szCs w:val="28"/>
        </w:rPr>
        <w:t xml:space="preserve"> </w:t>
      </w:r>
      <w:r w:rsidRPr="00A310A6">
        <w:rPr>
          <w:sz w:val="28"/>
          <w:szCs w:val="28"/>
        </w:rPr>
        <w:t>заключается</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что</w:t>
      </w:r>
      <w:r>
        <w:rPr>
          <w:sz w:val="28"/>
          <w:szCs w:val="28"/>
        </w:rPr>
        <w:t xml:space="preserve"> </w:t>
      </w:r>
      <w:r w:rsidRPr="00A310A6">
        <w:rPr>
          <w:sz w:val="28"/>
          <w:szCs w:val="28"/>
        </w:rPr>
        <w:t>произв</w:t>
      </w:r>
      <w:r w:rsidRPr="00A310A6">
        <w:rPr>
          <w:sz w:val="28"/>
          <w:szCs w:val="28"/>
        </w:rPr>
        <w:t>о</w:t>
      </w:r>
      <w:r w:rsidRPr="00A310A6">
        <w:rPr>
          <w:sz w:val="28"/>
          <w:szCs w:val="28"/>
        </w:rPr>
        <w:t>дятся</w:t>
      </w:r>
      <w:r>
        <w:rPr>
          <w:sz w:val="28"/>
          <w:szCs w:val="28"/>
        </w:rPr>
        <w:t xml:space="preserve"> </w:t>
      </w:r>
      <w:r w:rsidRPr="00A310A6">
        <w:rPr>
          <w:sz w:val="28"/>
          <w:szCs w:val="28"/>
        </w:rPr>
        <w:t>они</w:t>
      </w:r>
      <w:r>
        <w:rPr>
          <w:sz w:val="28"/>
          <w:szCs w:val="28"/>
        </w:rPr>
        <w:t xml:space="preserve"> </w:t>
      </w:r>
      <w:r w:rsidRPr="00A310A6">
        <w:rPr>
          <w:sz w:val="28"/>
          <w:szCs w:val="28"/>
        </w:rPr>
        <w:t>один</w:t>
      </w:r>
      <w:r>
        <w:rPr>
          <w:sz w:val="28"/>
          <w:szCs w:val="28"/>
        </w:rPr>
        <w:t xml:space="preserve"> </w:t>
      </w:r>
      <w:r w:rsidRPr="00A310A6">
        <w:rPr>
          <w:sz w:val="28"/>
          <w:szCs w:val="28"/>
        </w:rPr>
        <w:t>раз,</w:t>
      </w:r>
      <w:r>
        <w:rPr>
          <w:sz w:val="28"/>
          <w:szCs w:val="28"/>
        </w:rPr>
        <w:t xml:space="preserve"> </w:t>
      </w:r>
      <w:r w:rsidRPr="00A310A6">
        <w:rPr>
          <w:sz w:val="28"/>
          <w:szCs w:val="28"/>
        </w:rPr>
        <w:t>а</w:t>
      </w:r>
      <w:r>
        <w:rPr>
          <w:sz w:val="28"/>
          <w:szCs w:val="28"/>
        </w:rPr>
        <w:t xml:space="preserve"> </w:t>
      </w:r>
      <w:r w:rsidRPr="00A310A6">
        <w:rPr>
          <w:sz w:val="28"/>
          <w:szCs w:val="28"/>
        </w:rPr>
        <w:t>доход</w:t>
      </w:r>
      <w:r>
        <w:rPr>
          <w:sz w:val="28"/>
          <w:szCs w:val="28"/>
        </w:rPr>
        <w:t xml:space="preserve"> </w:t>
      </w:r>
      <w:r w:rsidRPr="00A310A6">
        <w:rPr>
          <w:sz w:val="28"/>
          <w:szCs w:val="28"/>
        </w:rPr>
        <w:t>от</w:t>
      </w:r>
      <w:r>
        <w:rPr>
          <w:sz w:val="28"/>
          <w:szCs w:val="28"/>
        </w:rPr>
        <w:t xml:space="preserve"> </w:t>
      </w:r>
      <w:r w:rsidRPr="00A310A6">
        <w:rPr>
          <w:sz w:val="28"/>
          <w:szCs w:val="28"/>
        </w:rPr>
        <w:t>них</w:t>
      </w:r>
      <w:r>
        <w:rPr>
          <w:sz w:val="28"/>
          <w:szCs w:val="28"/>
        </w:rPr>
        <w:t xml:space="preserve"> </w:t>
      </w:r>
      <w:r w:rsidRPr="00A310A6">
        <w:rPr>
          <w:sz w:val="28"/>
          <w:szCs w:val="28"/>
        </w:rPr>
        <w:t>образуется</w:t>
      </w:r>
      <w:r>
        <w:rPr>
          <w:sz w:val="28"/>
          <w:szCs w:val="28"/>
        </w:rPr>
        <w:t xml:space="preserve"> </w:t>
      </w:r>
      <w:r w:rsidRPr="00A310A6">
        <w:rPr>
          <w:sz w:val="28"/>
          <w:szCs w:val="28"/>
        </w:rPr>
        <w:t>многократно.</w:t>
      </w:r>
    </w:p>
    <w:p w:rsidR="00E01D5C" w:rsidRPr="00A310A6" w:rsidRDefault="00E01D5C" w:rsidP="00DC2CD6">
      <w:pPr>
        <w:ind w:firstLine="720"/>
        <w:jc w:val="both"/>
        <w:rPr>
          <w:sz w:val="28"/>
          <w:szCs w:val="28"/>
        </w:rPr>
      </w:pPr>
      <w:r w:rsidRPr="00A310A6">
        <w:rPr>
          <w:sz w:val="28"/>
          <w:szCs w:val="28"/>
        </w:rPr>
        <w:lastRenderedPageBreak/>
        <w:t>Когда</w:t>
      </w:r>
      <w:r>
        <w:rPr>
          <w:sz w:val="28"/>
          <w:szCs w:val="28"/>
        </w:rPr>
        <w:t xml:space="preserve"> </w:t>
      </w:r>
      <w:r w:rsidRPr="00A310A6">
        <w:rPr>
          <w:sz w:val="28"/>
          <w:szCs w:val="28"/>
        </w:rPr>
        <w:t>человек</w:t>
      </w:r>
      <w:r>
        <w:rPr>
          <w:sz w:val="28"/>
          <w:szCs w:val="28"/>
        </w:rPr>
        <w:t xml:space="preserve"> </w:t>
      </w:r>
      <w:r w:rsidRPr="00A310A6">
        <w:rPr>
          <w:sz w:val="28"/>
          <w:szCs w:val="28"/>
        </w:rPr>
        <w:t>получает</w:t>
      </w:r>
      <w:r>
        <w:rPr>
          <w:sz w:val="28"/>
          <w:szCs w:val="28"/>
        </w:rPr>
        <w:t xml:space="preserve"> </w:t>
      </w:r>
      <w:r w:rsidRPr="00A310A6">
        <w:rPr>
          <w:sz w:val="28"/>
          <w:szCs w:val="28"/>
        </w:rPr>
        <w:t>образование,</w:t>
      </w:r>
      <w:r>
        <w:rPr>
          <w:sz w:val="28"/>
          <w:szCs w:val="28"/>
        </w:rPr>
        <w:t xml:space="preserve"> </w:t>
      </w:r>
      <w:r w:rsidRPr="00A310A6">
        <w:rPr>
          <w:sz w:val="28"/>
          <w:szCs w:val="28"/>
        </w:rPr>
        <w:t>он</w:t>
      </w:r>
      <w:r>
        <w:rPr>
          <w:sz w:val="28"/>
          <w:szCs w:val="28"/>
        </w:rPr>
        <w:t xml:space="preserve"> </w:t>
      </w:r>
      <w:r w:rsidRPr="00A310A6">
        <w:rPr>
          <w:sz w:val="28"/>
          <w:szCs w:val="28"/>
        </w:rPr>
        <w:t>не</w:t>
      </w:r>
      <w:r>
        <w:rPr>
          <w:sz w:val="28"/>
          <w:szCs w:val="28"/>
        </w:rPr>
        <w:t xml:space="preserve"> </w:t>
      </w:r>
      <w:r w:rsidRPr="00A310A6">
        <w:rPr>
          <w:sz w:val="28"/>
          <w:szCs w:val="28"/>
        </w:rPr>
        <w:t>тратит</w:t>
      </w:r>
      <w:r>
        <w:rPr>
          <w:sz w:val="28"/>
          <w:szCs w:val="28"/>
        </w:rPr>
        <w:t xml:space="preserve"> </w:t>
      </w:r>
      <w:r w:rsidRPr="00A310A6">
        <w:rPr>
          <w:sz w:val="28"/>
          <w:szCs w:val="28"/>
        </w:rPr>
        <w:t>на</w:t>
      </w:r>
      <w:r>
        <w:rPr>
          <w:sz w:val="28"/>
          <w:szCs w:val="28"/>
        </w:rPr>
        <w:t xml:space="preserve"> </w:t>
      </w:r>
      <w:r w:rsidRPr="00A310A6">
        <w:rPr>
          <w:sz w:val="28"/>
          <w:szCs w:val="28"/>
        </w:rPr>
        <w:t>это</w:t>
      </w:r>
      <w:r>
        <w:rPr>
          <w:sz w:val="28"/>
          <w:szCs w:val="28"/>
        </w:rPr>
        <w:t xml:space="preserve"> </w:t>
      </w:r>
      <w:r w:rsidRPr="00A310A6">
        <w:rPr>
          <w:sz w:val="28"/>
          <w:szCs w:val="28"/>
        </w:rPr>
        <w:t>свое</w:t>
      </w:r>
      <w:r>
        <w:rPr>
          <w:sz w:val="28"/>
          <w:szCs w:val="28"/>
        </w:rPr>
        <w:t xml:space="preserve"> </w:t>
      </w:r>
      <w:r w:rsidRPr="00A310A6">
        <w:rPr>
          <w:sz w:val="28"/>
          <w:szCs w:val="28"/>
        </w:rPr>
        <w:t>время,</w:t>
      </w:r>
      <w:r>
        <w:rPr>
          <w:sz w:val="28"/>
          <w:szCs w:val="28"/>
        </w:rPr>
        <w:t xml:space="preserve"> </w:t>
      </w:r>
      <w:r w:rsidRPr="00A310A6">
        <w:rPr>
          <w:sz w:val="28"/>
          <w:szCs w:val="28"/>
        </w:rPr>
        <w:t>а</w:t>
      </w:r>
      <w:r>
        <w:rPr>
          <w:sz w:val="28"/>
          <w:szCs w:val="28"/>
        </w:rPr>
        <w:t xml:space="preserve"> </w:t>
      </w:r>
      <w:r w:rsidRPr="00A310A6">
        <w:rPr>
          <w:sz w:val="28"/>
          <w:szCs w:val="28"/>
        </w:rPr>
        <w:t>и</w:t>
      </w:r>
      <w:r w:rsidRPr="00A310A6">
        <w:rPr>
          <w:sz w:val="28"/>
          <w:szCs w:val="28"/>
        </w:rPr>
        <w:t>н</w:t>
      </w:r>
      <w:r w:rsidRPr="00A310A6">
        <w:rPr>
          <w:sz w:val="28"/>
          <w:szCs w:val="28"/>
        </w:rPr>
        <w:t>вестирует</w:t>
      </w:r>
      <w:r>
        <w:rPr>
          <w:sz w:val="28"/>
          <w:szCs w:val="28"/>
        </w:rPr>
        <w:t xml:space="preserve"> </w:t>
      </w:r>
      <w:r w:rsidRPr="00A310A6">
        <w:rPr>
          <w:sz w:val="28"/>
          <w:szCs w:val="28"/>
        </w:rPr>
        <w:t>его.</w:t>
      </w:r>
      <w:r>
        <w:rPr>
          <w:sz w:val="28"/>
          <w:szCs w:val="28"/>
        </w:rPr>
        <w:t xml:space="preserve"> </w:t>
      </w:r>
      <w:r w:rsidRPr="00A310A6">
        <w:rPr>
          <w:sz w:val="28"/>
          <w:szCs w:val="28"/>
        </w:rPr>
        <w:t>Он</w:t>
      </w:r>
      <w:r>
        <w:rPr>
          <w:sz w:val="28"/>
          <w:szCs w:val="28"/>
        </w:rPr>
        <w:t xml:space="preserve"> </w:t>
      </w:r>
      <w:r w:rsidRPr="00A310A6">
        <w:rPr>
          <w:sz w:val="28"/>
          <w:szCs w:val="28"/>
        </w:rPr>
        <w:t>надеется,</w:t>
      </w:r>
      <w:r>
        <w:rPr>
          <w:sz w:val="28"/>
          <w:szCs w:val="28"/>
        </w:rPr>
        <w:t xml:space="preserve"> </w:t>
      </w:r>
      <w:r w:rsidRPr="00A310A6">
        <w:rPr>
          <w:sz w:val="28"/>
          <w:szCs w:val="28"/>
        </w:rPr>
        <w:t>что</w:t>
      </w:r>
      <w:r>
        <w:rPr>
          <w:sz w:val="28"/>
          <w:szCs w:val="28"/>
        </w:rPr>
        <w:t xml:space="preserve"> </w:t>
      </w:r>
      <w:r w:rsidRPr="00A310A6">
        <w:rPr>
          <w:sz w:val="28"/>
          <w:szCs w:val="28"/>
        </w:rPr>
        <w:t>в</w:t>
      </w:r>
      <w:r>
        <w:rPr>
          <w:sz w:val="28"/>
          <w:szCs w:val="28"/>
        </w:rPr>
        <w:t xml:space="preserve"> </w:t>
      </w:r>
      <w:r w:rsidRPr="00A310A6">
        <w:rPr>
          <w:sz w:val="28"/>
          <w:szCs w:val="28"/>
        </w:rPr>
        <w:t>будущем</w:t>
      </w:r>
      <w:r>
        <w:rPr>
          <w:sz w:val="28"/>
          <w:szCs w:val="28"/>
        </w:rPr>
        <w:t xml:space="preserve"> </w:t>
      </w:r>
      <w:r w:rsidRPr="00A310A6">
        <w:rPr>
          <w:sz w:val="28"/>
          <w:szCs w:val="28"/>
        </w:rPr>
        <w:t>найдет</w:t>
      </w:r>
      <w:r>
        <w:rPr>
          <w:sz w:val="28"/>
          <w:szCs w:val="28"/>
        </w:rPr>
        <w:t xml:space="preserve"> </w:t>
      </w:r>
      <w:r w:rsidRPr="00A310A6">
        <w:rPr>
          <w:sz w:val="28"/>
          <w:szCs w:val="28"/>
        </w:rPr>
        <w:t>себе</w:t>
      </w:r>
      <w:r>
        <w:rPr>
          <w:sz w:val="28"/>
          <w:szCs w:val="28"/>
        </w:rPr>
        <w:t xml:space="preserve"> </w:t>
      </w:r>
      <w:r w:rsidRPr="00A310A6">
        <w:rPr>
          <w:sz w:val="28"/>
          <w:szCs w:val="28"/>
        </w:rPr>
        <w:t>хорошую</w:t>
      </w:r>
      <w:r>
        <w:rPr>
          <w:sz w:val="28"/>
          <w:szCs w:val="28"/>
        </w:rPr>
        <w:t xml:space="preserve"> </w:t>
      </w:r>
      <w:r w:rsidRPr="00A310A6">
        <w:rPr>
          <w:sz w:val="28"/>
          <w:szCs w:val="28"/>
        </w:rPr>
        <w:t>работу</w:t>
      </w:r>
      <w:r>
        <w:rPr>
          <w:sz w:val="28"/>
          <w:szCs w:val="28"/>
        </w:rPr>
        <w:t xml:space="preserve"> </w:t>
      </w:r>
      <w:r w:rsidRPr="00A310A6">
        <w:rPr>
          <w:sz w:val="28"/>
          <w:szCs w:val="28"/>
        </w:rPr>
        <w:t>и</w:t>
      </w:r>
      <w:r>
        <w:rPr>
          <w:sz w:val="28"/>
          <w:szCs w:val="28"/>
        </w:rPr>
        <w:t xml:space="preserve"> </w:t>
      </w:r>
      <w:r w:rsidRPr="00A310A6">
        <w:rPr>
          <w:sz w:val="28"/>
          <w:szCs w:val="28"/>
        </w:rPr>
        <w:t>будет</w:t>
      </w:r>
      <w:r>
        <w:rPr>
          <w:sz w:val="28"/>
          <w:szCs w:val="28"/>
        </w:rPr>
        <w:t xml:space="preserve"> </w:t>
      </w:r>
      <w:r w:rsidRPr="00A310A6">
        <w:rPr>
          <w:sz w:val="28"/>
          <w:szCs w:val="28"/>
        </w:rPr>
        <w:t>получать</w:t>
      </w:r>
      <w:r>
        <w:rPr>
          <w:sz w:val="28"/>
          <w:szCs w:val="28"/>
        </w:rPr>
        <w:t xml:space="preserve"> </w:t>
      </w:r>
      <w:r w:rsidRPr="00A310A6">
        <w:rPr>
          <w:sz w:val="28"/>
          <w:szCs w:val="28"/>
        </w:rPr>
        <w:t>хороший</w:t>
      </w:r>
      <w:r>
        <w:rPr>
          <w:sz w:val="28"/>
          <w:szCs w:val="28"/>
        </w:rPr>
        <w:t xml:space="preserve"> </w:t>
      </w:r>
      <w:r w:rsidRPr="00A310A6">
        <w:rPr>
          <w:sz w:val="28"/>
          <w:szCs w:val="28"/>
        </w:rPr>
        <w:t>доход.</w:t>
      </w:r>
      <w:r>
        <w:rPr>
          <w:sz w:val="28"/>
          <w:szCs w:val="28"/>
        </w:rPr>
        <w:t xml:space="preserve"> </w:t>
      </w:r>
      <w:r w:rsidRPr="00A310A6">
        <w:rPr>
          <w:sz w:val="28"/>
          <w:szCs w:val="28"/>
        </w:rPr>
        <w:t>Таким</w:t>
      </w:r>
      <w:r>
        <w:rPr>
          <w:sz w:val="28"/>
          <w:szCs w:val="28"/>
        </w:rPr>
        <w:t xml:space="preserve"> образом </w:t>
      </w:r>
      <w:r w:rsidRPr="00A310A6">
        <w:rPr>
          <w:sz w:val="28"/>
          <w:szCs w:val="28"/>
        </w:rPr>
        <w:t>он</w:t>
      </w:r>
      <w:r>
        <w:rPr>
          <w:sz w:val="28"/>
          <w:szCs w:val="28"/>
        </w:rPr>
        <w:t xml:space="preserve"> </w:t>
      </w:r>
      <w:r w:rsidRPr="00A310A6">
        <w:rPr>
          <w:sz w:val="28"/>
          <w:szCs w:val="28"/>
        </w:rPr>
        <w:t>рассчитывает,</w:t>
      </w:r>
      <w:r>
        <w:rPr>
          <w:sz w:val="28"/>
          <w:szCs w:val="28"/>
        </w:rPr>
        <w:t xml:space="preserve"> </w:t>
      </w:r>
      <w:r w:rsidRPr="00A310A6">
        <w:rPr>
          <w:sz w:val="28"/>
          <w:szCs w:val="28"/>
        </w:rPr>
        <w:t>что</w:t>
      </w:r>
      <w:r>
        <w:rPr>
          <w:sz w:val="28"/>
          <w:szCs w:val="28"/>
        </w:rPr>
        <w:t xml:space="preserve"> </w:t>
      </w:r>
      <w:r w:rsidRPr="00A310A6">
        <w:rPr>
          <w:sz w:val="28"/>
          <w:szCs w:val="28"/>
        </w:rPr>
        <w:t>его</w:t>
      </w:r>
      <w:r>
        <w:rPr>
          <w:sz w:val="28"/>
          <w:szCs w:val="28"/>
        </w:rPr>
        <w:t xml:space="preserve"> </w:t>
      </w:r>
      <w:r w:rsidRPr="00A310A6">
        <w:rPr>
          <w:sz w:val="28"/>
          <w:szCs w:val="28"/>
        </w:rPr>
        <w:t>инвестиции</w:t>
      </w:r>
      <w:r>
        <w:rPr>
          <w:sz w:val="28"/>
          <w:szCs w:val="28"/>
        </w:rPr>
        <w:t xml:space="preserve"> </w:t>
      </w:r>
      <w:r w:rsidRPr="00A310A6">
        <w:rPr>
          <w:sz w:val="28"/>
          <w:szCs w:val="28"/>
        </w:rPr>
        <w:t>–</w:t>
      </w:r>
      <w:r>
        <w:rPr>
          <w:sz w:val="28"/>
          <w:szCs w:val="28"/>
        </w:rPr>
        <w:t xml:space="preserve"> </w:t>
      </w:r>
      <w:r w:rsidRPr="00A310A6">
        <w:rPr>
          <w:sz w:val="28"/>
          <w:szCs w:val="28"/>
        </w:rPr>
        <w:t>вложенное</w:t>
      </w:r>
      <w:r>
        <w:rPr>
          <w:sz w:val="28"/>
          <w:szCs w:val="28"/>
        </w:rPr>
        <w:t xml:space="preserve"> </w:t>
      </w:r>
      <w:r w:rsidRPr="00A310A6">
        <w:rPr>
          <w:sz w:val="28"/>
          <w:szCs w:val="28"/>
        </w:rPr>
        <w:t>в</w:t>
      </w:r>
      <w:r>
        <w:rPr>
          <w:sz w:val="28"/>
          <w:szCs w:val="28"/>
        </w:rPr>
        <w:t xml:space="preserve"> </w:t>
      </w:r>
      <w:r w:rsidRPr="00A310A6">
        <w:rPr>
          <w:sz w:val="28"/>
          <w:szCs w:val="28"/>
        </w:rPr>
        <w:t>образование</w:t>
      </w:r>
      <w:r>
        <w:rPr>
          <w:sz w:val="28"/>
          <w:szCs w:val="28"/>
        </w:rPr>
        <w:t xml:space="preserve"> </w:t>
      </w:r>
      <w:r w:rsidRPr="00A310A6">
        <w:rPr>
          <w:sz w:val="28"/>
          <w:szCs w:val="28"/>
        </w:rPr>
        <w:t>время</w:t>
      </w:r>
      <w:r>
        <w:rPr>
          <w:sz w:val="28"/>
          <w:szCs w:val="28"/>
        </w:rPr>
        <w:t xml:space="preserve"> </w:t>
      </w:r>
      <w:r w:rsidRPr="00A310A6">
        <w:rPr>
          <w:sz w:val="28"/>
          <w:szCs w:val="28"/>
        </w:rPr>
        <w:t>–</w:t>
      </w:r>
      <w:r>
        <w:rPr>
          <w:sz w:val="28"/>
          <w:szCs w:val="28"/>
        </w:rPr>
        <w:t xml:space="preserve"> </w:t>
      </w:r>
      <w:r w:rsidRPr="00A310A6">
        <w:rPr>
          <w:sz w:val="28"/>
          <w:szCs w:val="28"/>
        </w:rPr>
        <w:t>с</w:t>
      </w:r>
      <w:r>
        <w:rPr>
          <w:sz w:val="28"/>
          <w:szCs w:val="28"/>
        </w:rPr>
        <w:t xml:space="preserve"> </w:t>
      </w:r>
      <w:r w:rsidRPr="00A310A6">
        <w:rPr>
          <w:sz w:val="28"/>
          <w:szCs w:val="28"/>
        </w:rPr>
        <w:t>лихвой</w:t>
      </w:r>
      <w:r>
        <w:rPr>
          <w:sz w:val="28"/>
          <w:szCs w:val="28"/>
        </w:rPr>
        <w:t xml:space="preserve"> </w:t>
      </w:r>
      <w:r w:rsidRPr="00A310A6">
        <w:rPr>
          <w:sz w:val="28"/>
          <w:szCs w:val="28"/>
        </w:rPr>
        <w:t>окупятся</w:t>
      </w:r>
      <w:r>
        <w:rPr>
          <w:sz w:val="28"/>
          <w:szCs w:val="28"/>
        </w:rPr>
        <w:t xml:space="preserve"> </w:t>
      </w:r>
      <w:r w:rsidRPr="00A310A6">
        <w:rPr>
          <w:sz w:val="28"/>
          <w:szCs w:val="28"/>
        </w:rPr>
        <w:t>в</w:t>
      </w:r>
      <w:r>
        <w:rPr>
          <w:sz w:val="28"/>
          <w:szCs w:val="28"/>
        </w:rPr>
        <w:t xml:space="preserve"> </w:t>
      </w:r>
      <w:r w:rsidRPr="00A310A6">
        <w:rPr>
          <w:sz w:val="28"/>
          <w:szCs w:val="28"/>
        </w:rPr>
        <w:t>будущем.</w:t>
      </w:r>
      <w:r>
        <w:rPr>
          <w:sz w:val="28"/>
          <w:szCs w:val="28"/>
        </w:rPr>
        <w:t xml:space="preserve"> </w:t>
      </w:r>
      <w:r w:rsidRPr="00A310A6">
        <w:rPr>
          <w:sz w:val="28"/>
          <w:szCs w:val="28"/>
        </w:rPr>
        <w:t>Предприним</w:t>
      </w:r>
      <w:r w:rsidRPr="00A310A6">
        <w:rPr>
          <w:sz w:val="28"/>
          <w:szCs w:val="28"/>
        </w:rPr>
        <w:t>а</w:t>
      </w:r>
      <w:r w:rsidRPr="00A310A6">
        <w:rPr>
          <w:sz w:val="28"/>
          <w:szCs w:val="28"/>
        </w:rPr>
        <w:t>тельству</w:t>
      </w:r>
      <w:r>
        <w:rPr>
          <w:sz w:val="28"/>
          <w:szCs w:val="28"/>
        </w:rPr>
        <w:t xml:space="preserve"> </w:t>
      </w:r>
      <w:r w:rsidRPr="00A310A6">
        <w:rPr>
          <w:sz w:val="28"/>
          <w:szCs w:val="28"/>
        </w:rPr>
        <w:t>не</w:t>
      </w:r>
      <w:r>
        <w:rPr>
          <w:sz w:val="28"/>
          <w:szCs w:val="28"/>
        </w:rPr>
        <w:t xml:space="preserve"> </w:t>
      </w:r>
      <w:r w:rsidRPr="00A310A6">
        <w:rPr>
          <w:sz w:val="28"/>
          <w:szCs w:val="28"/>
        </w:rPr>
        <w:t>учат.</w:t>
      </w:r>
      <w:r>
        <w:rPr>
          <w:sz w:val="28"/>
          <w:szCs w:val="28"/>
        </w:rPr>
        <w:t xml:space="preserve"> </w:t>
      </w:r>
      <w:r w:rsidRPr="00A310A6">
        <w:rPr>
          <w:sz w:val="28"/>
          <w:szCs w:val="28"/>
        </w:rPr>
        <w:t>Но</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создает</w:t>
      </w:r>
      <w:r>
        <w:rPr>
          <w:sz w:val="28"/>
          <w:szCs w:val="28"/>
        </w:rPr>
        <w:t xml:space="preserve"> </w:t>
      </w:r>
      <w:r w:rsidRPr="00A310A6">
        <w:rPr>
          <w:sz w:val="28"/>
          <w:szCs w:val="28"/>
        </w:rPr>
        <w:t>себя</w:t>
      </w:r>
      <w:r>
        <w:rPr>
          <w:sz w:val="28"/>
          <w:szCs w:val="28"/>
        </w:rPr>
        <w:t xml:space="preserve"> </w:t>
      </w:r>
      <w:r w:rsidRPr="00A310A6">
        <w:rPr>
          <w:sz w:val="28"/>
          <w:szCs w:val="28"/>
        </w:rPr>
        <w:t>сам,</w:t>
      </w:r>
      <w:r>
        <w:rPr>
          <w:sz w:val="28"/>
          <w:szCs w:val="28"/>
        </w:rPr>
        <w:t xml:space="preserve"> </w:t>
      </w:r>
      <w:r w:rsidRPr="00A310A6">
        <w:rPr>
          <w:sz w:val="28"/>
          <w:szCs w:val="28"/>
        </w:rPr>
        <w:t>он</w:t>
      </w:r>
      <w:r>
        <w:rPr>
          <w:sz w:val="28"/>
          <w:szCs w:val="28"/>
        </w:rPr>
        <w:t xml:space="preserve"> </w:t>
      </w:r>
      <w:r w:rsidRPr="00A310A6">
        <w:rPr>
          <w:sz w:val="28"/>
          <w:szCs w:val="28"/>
        </w:rPr>
        <w:t>всегда</w:t>
      </w:r>
      <w:r>
        <w:rPr>
          <w:sz w:val="28"/>
          <w:szCs w:val="28"/>
        </w:rPr>
        <w:t xml:space="preserve"> </w:t>
      </w:r>
      <w:r w:rsidRPr="00A310A6">
        <w:rPr>
          <w:sz w:val="28"/>
          <w:szCs w:val="28"/>
        </w:rPr>
        <w:t>в</w:t>
      </w:r>
      <w:r>
        <w:rPr>
          <w:sz w:val="28"/>
          <w:szCs w:val="28"/>
        </w:rPr>
        <w:t xml:space="preserve"> </w:t>
      </w:r>
      <w:r w:rsidRPr="00A310A6">
        <w:rPr>
          <w:sz w:val="28"/>
          <w:szCs w:val="28"/>
        </w:rPr>
        <w:t>чем-то</w:t>
      </w:r>
      <w:r>
        <w:rPr>
          <w:sz w:val="28"/>
          <w:szCs w:val="28"/>
        </w:rPr>
        <w:t xml:space="preserve"> </w:t>
      </w:r>
      <w:r w:rsidRPr="00A310A6">
        <w:rPr>
          <w:sz w:val="28"/>
          <w:szCs w:val="28"/>
        </w:rPr>
        <w:t>сам</w:t>
      </w:r>
      <w:r w:rsidRPr="00A310A6">
        <w:rPr>
          <w:sz w:val="28"/>
          <w:szCs w:val="28"/>
        </w:rPr>
        <w:t>о</w:t>
      </w:r>
      <w:r w:rsidRPr="00A310A6">
        <w:rPr>
          <w:sz w:val="28"/>
          <w:szCs w:val="28"/>
        </w:rPr>
        <w:t>учка.</w:t>
      </w:r>
      <w:r>
        <w:rPr>
          <w:sz w:val="28"/>
          <w:szCs w:val="28"/>
        </w:rPr>
        <w:t xml:space="preserve"> </w:t>
      </w:r>
      <w:r w:rsidRPr="00A310A6">
        <w:rPr>
          <w:sz w:val="28"/>
          <w:szCs w:val="28"/>
        </w:rPr>
        <w:t>Инвестируя</w:t>
      </w:r>
      <w:r>
        <w:rPr>
          <w:sz w:val="28"/>
          <w:szCs w:val="28"/>
        </w:rPr>
        <w:t xml:space="preserve"> </w:t>
      </w:r>
      <w:r w:rsidRPr="00A310A6">
        <w:rPr>
          <w:sz w:val="28"/>
          <w:szCs w:val="28"/>
        </w:rPr>
        <w:t>время</w:t>
      </w:r>
      <w:r>
        <w:rPr>
          <w:sz w:val="28"/>
          <w:szCs w:val="28"/>
        </w:rPr>
        <w:t xml:space="preserve"> </w:t>
      </w:r>
      <w:r w:rsidRPr="00A310A6">
        <w:rPr>
          <w:sz w:val="28"/>
          <w:szCs w:val="28"/>
        </w:rPr>
        <w:t>в</w:t>
      </w:r>
      <w:r>
        <w:rPr>
          <w:sz w:val="28"/>
          <w:szCs w:val="28"/>
        </w:rPr>
        <w:t xml:space="preserve"> </w:t>
      </w:r>
      <w:r w:rsidRPr="00A310A6">
        <w:rPr>
          <w:sz w:val="28"/>
          <w:szCs w:val="28"/>
        </w:rPr>
        <w:t>обучение,</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овладевает</w:t>
      </w:r>
      <w:r>
        <w:rPr>
          <w:sz w:val="28"/>
          <w:szCs w:val="28"/>
        </w:rPr>
        <w:t xml:space="preserve"> </w:t>
      </w:r>
      <w:r w:rsidRPr="00A310A6">
        <w:rPr>
          <w:sz w:val="28"/>
          <w:szCs w:val="28"/>
        </w:rPr>
        <w:t>базовыми</w:t>
      </w:r>
      <w:r>
        <w:rPr>
          <w:sz w:val="28"/>
          <w:szCs w:val="28"/>
        </w:rPr>
        <w:t xml:space="preserve"> </w:t>
      </w:r>
      <w:r w:rsidRPr="00A310A6">
        <w:rPr>
          <w:sz w:val="28"/>
          <w:szCs w:val="28"/>
        </w:rPr>
        <w:t>нав</w:t>
      </w:r>
      <w:r w:rsidRPr="00A310A6">
        <w:rPr>
          <w:sz w:val="28"/>
          <w:szCs w:val="28"/>
        </w:rPr>
        <w:t>ы</w:t>
      </w:r>
      <w:r w:rsidRPr="00A310A6">
        <w:rPr>
          <w:sz w:val="28"/>
          <w:szCs w:val="28"/>
        </w:rPr>
        <w:t>ками</w:t>
      </w:r>
      <w:r>
        <w:rPr>
          <w:sz w:val="28"/>
          <w:szCs w:val="28"/>
        </w:rPr>
        <w:t xml:space="preserve"> </w:t>
      </w:r>
      <w:r w:rsidRPr="00A310A6">
        <w:rPr>
          <w:sz w:val="28"/>
          <w:szCs w:val="28"/>
        </w:rPr>
        <w:t>в</w:t>
      </w:r>
      <w:r>
        <w:rPr>
          <w:sz w:val="28"/>
          <w:szCs w:val="28"/>
        </w:rPr>
        <w:t xml:space="preserve"> </w:t>
      </w:r>
      <w:r w:rsidRPr="00A310A6">
        <w:rPr>
          <w:sz w:val="28"/>
          <w:szCs w:val="28"/>
        </w:rPr>
        <w:t>бизнесе</w:t>
      </w:r>
      <w:r>
        <w:rPr>
          <w:sz w:val="28"/>
          <w:szCs w:val="28"/>
        </w:rPr>
        <w:t xml:space="preserve"> </w:t>
      </w:r>
      <w:r w:rsidRPr="00A310A6">
        <w:rPr>
          <w:sz w:val="28"/>
          <w:szCs w:val="28"/>
        </w:rPr>
        <w:t>и</w:t>
      </w:r>
      <w:r>
        <w:rPr>
          <w:sz w:val="28"/>
          <w:szCs w:val="28"/>
        </w:rPr>
        <w:t xml:space="preserve"> </w:t>
      </w:r>
      <w:r w:rsidRPr="00A310A6">
        <w:rPr>
          <w:sz w:val="28"/>
          <w:szCs w:val="28"/>
        </w:rPr>
        <w:t>становится</w:t>
      </w:r>
      <w:r>
        <w:rPr>
          <w:sz w:val="28"/>
          <w:szCs w:val="28"/>
        </w:rPr>
        <w:t xml:space="preserve"> </w:t>
      </w:r>
      <w:r w:rsidRPr="00A310A6">
        <w:rPr>
          <w:sz w:val="28"/>
          <w:szCs w:val="28"/>
        </w:rPr>
        <w:t>подготовленным</w:t>
      </w:r>
      <w:r>
        <w:rPr>
          <w:sz w:val="28"/>
          <w:szCs w:val="28"/>
        </w:rPr>
        <w:t xml:space="preserve"> </w:t>
      </w:r>
      <w:r w:rsidRPr="00A310A6">
        <w:rPr>
          <w:sz w:val="28"/>
          <w:szCs w:val="28"/>
        </w:rPr>
        <w:t>к</w:t>
      </w:r>
      <w:r>
        <w:rPr>
          <w:sz w:val="28"/>
          <w:szCs w:val="28"/>
        </w:rPr>
        <w:t xml:space="preserve"> </w:t>
      </w:r>
      <w:r w:rsidRPr="00A310A6">
        <w:rPr>
          <w:sz w:val="28"/>
          <w:szCs w:val="28"/>
        </w:rPr>
        <w:t>нему.</w:t>
      </w:r>
      <w:r>
        <w:rPr>
          <w:sz w:val="28"/>
          <w:szCs w:val="28"/>
        </w:rPr>
        <w:t xml:space="preserve"> </w:t>
      </w:r>
      <w:r w:rsidRPr="00A310A6">
        <w:rPr>
          <w:sz w:val="28"/>
          <w:szCs w:val="28"/>
        </w:rPr>
        <w:t>Успех</w:t>
      </w:r>
      <w:r>
        <w:rPr>
          <w:sz w:val="28"/>
          <w:szCs w:val="28"/>
        </w:rPr>
        <w:t xml:space="preserve"> </w:t>
      </w:r>
      <w:r w:rsidRPr="00A310A6">
        <w:rPr>
          <w:sz w:val="28"/>
          <w:szCs w:val="28"/>
        </w:rPr>
        <w:t>настоящих</w:t>
      </w:r>
      <w:r>
        <w:rPr>
          <w:sz w:val="28"/>
          <w:szCs w:val="28"/>
        </w:rPr>
        <w:t xml:space="preserve"> </w:t>
      </w:r>
      <w:r w:rsidRPr="00A310A6">
        <w:rPr>
          <w:sz w:val="28"/>
          <w:szCs w:val="28"/>
        </w:rPr>
        <w:t>и</w:t>
      </w:r>
      <w:r>
        <w:rPr>
          <w:sz w:val="28"/>
          <w:szCs w:val="28"/>
        </w:rPr>
        <w:t xml:space="preserve"> </w:t>
      </w:r>
      <w:r w:rsidRPr="00A310A6">
        <w:rPr>
          <w:sz w:val="28"/>
          <w:szCs w:val="28"/>
        </w:rPr>
        <w:t>буд</w:t>
      </w:r>
      <w:r w:rsidRPr="00A310A6">
        <w:rPr>
          <w:sz w:val="28"/>
          <w:szCs w:val="28"/>
        </w:rPr>
        <w:t>у</w:t>
      </w:r>
      <w:r w:rsidRPr="00A310A6">
        <w:rPr>
          <w:sz w:val="28"/>
          <w:szCs w:val="28"/>
        </w:rPr>
        <w:t>щих</w:t>
      </w:r>
      <w:r>
        <w:rPr>
          <w:sz w:val="28"/>
          <w:szCs w:val="28"/>
        </w:rPr>
        <w:t xml:space="preserve"> </w:t>
      </w:r>
      <w:r w:rsidRPr="00A310A6">
        <w:rPr>
          <w:sz w:val="28"/>
          <w:szCs w:val="28"/>
        </w:rPr>
        <w:t>победителей</w:t>
      </w:r>
      <w:r>
        <w:rPr>
          <w:sz w:val="28"/>
          <w:szCs w:val="28"/>
        </w:rPr>
        <w:t xml:space="preserve"> </w:t>
      </w:r>
      <w:r w:rsidRPr="00A310A6">
        <w:rPr>
          <w:sz w:val="28"/>
          <w:szCs w:val="28"/>
        </w:rPr>
        <w:t>заключен</w:t>
      </w:r>
      <w:r>
        <w:rPr>
          <w:sz w:val="28"/>
          <w:szCs w:val="28"/>
        </w:rPr>
        <w:t xml:space="preserve"> </w:t>
      </w:r>
      <w:r w:rsidRPr="00A310A6">
        <w:rPr>
          <w:sz w:val="28"/>
          <w:szCs w:val="28"/>
        </w:rPr>
        <w:t>в</w:t>
      </w:r>
      <w:r>
        <w:rPr>
          <w:sz w:val="28"/>
          <w:szCs w:val="28"/>
        </w:rPr>
        <w:t xml:space="preserve"> </w:t>
      </w:r>
      <w:r w:rsidRPr="00A310A6">
        <w:rPr>
          <w:sz w:val="28"/>
          <w:szCs w:val="28"/>
        </w:rPr>
        <w:t>знаниях,</w:t>
      </w:r>
      <w:r>
        <w:rPr>
          <w:sz w:val="28"/>
          <w:szCs w:val="28"/>
        </w:rPr>
        <w:t xml:space="preserve"> </w:t>
      </w:r>
      <w:r w:rsidRPr="00A310A6">
        <w:rPr>
          <w:sz w:val="28"/>
          <w:szCs w:val="28"/>
        </w:rPr>
        <w:t>которые</w:t>
      </w:r>
      <w:r>
        <w:rPr>
          <w:sz w:val="28"/>
          <w:szCs w:val="28"/>
        </w:rPr>
        <w:t xml:space="preserve"> </w:t>
      </w:r>
      <w:r w:rsidRPr="00A310A6">
        <w:rPr>
          <w:sz w:val="28"/>
          <w:szCs w:val="28"/>
        </w:rPr>
        <w:t>они</w:t>
      </w:r>
      <w:r>
        <w:rPr>
          <w:sz w:val="28"/>
          <w:szCs w:val="28"/>
        </w:rPr>
        <w:t xml:space="preserve"> </w:t>
      </w:r>
      <w:r w:rsidRPr="00A310A6">
        <w:rPr>
          <w:sz w:val="28"/>
          <w:szCs w:val="28"/>
        </w:rPr>
        <w:t>смогут</w:t>
      </w:r>
      <w:r>
        <w:rPr>
          <w:sz w:val="28"/>
          <w:szCs w:val="28"/>
        </w:rPr>
        <w:t xml:space="preserve"> </w:t>
      </w:r>
      <w:r w:rsidRPr="00A310A6">
        <w:rPr>
          <w:sz w:val="28"/>
          <w:szCs w:val="28"/>
        </w:rPr>
        <w:t>приобрести</w:t>
      </w:r>
      <w:r>
        <w:rPr>
          <w:sz w:val="28"/>
          <w:szCs w:val="28"/>
        </w:rPr>
        <w:t xml:space="preserve"> </w:t>
      </w:r>
      <w:r w:rsidRPr="00A310A6">
        <w:rPr>
          <w:sz w:val="28"/>
          <w:szCs w:val="28"/>
        </w:rPr>
        <w:t>с</w:t>
      </w:r>
      <w:r>
        <w:rPr>
          <w:sz w:val="28"/>
          <w:szCs w:val="28"/>
        </w:rPr>
        <w:t xml:space="preserve"> </w:t>
      </w:r>
      <w:r w:rsidRPr="00A310A6">
        <w:rPr>
          <w:sz w:val="28"/>
          <w:szCs w:val="28"/>
        </w:rPr>
        <w:t>помощью</w:t>
      </w:r>
      <w:r>
        <w:rPr>
          <w:sz w:val="28"/>
          <w:szCs w:val="28"/>
        </w:rPr>
        <w:t xml:space="preserve"> </w:t>
      </w:r>
      <w:r w:rsidRPr="00A310A6">
        <w:rPr>
          <w:sz w:val="28"/>
          <w:szCs w:val="28"/>
        </w:rPr>
        <w:t>самообразования</w:t>
      </w:r>
      <w:r>
        <w:rPr>
          <w:sz w:val="28"/>
          <w:szCs w:val="28"/>
        </w:rPr>
        <w:t xml:space="preserve"> </w:t>
      </w:r>
      <w:r w:rsidRPr="00A310A6">
        <w:rPr>
          <w:sz w:val="28"/>
          <w:szCs w:val="28"/>
        </w:rPr>
        <w:t>и</w:t>
      </w:r>
      <w:r>
        <w:rPr>
          <w:sz w:val="28"/>
          <w:szCs w:val="28"/>
        </w:rPr>
        <w:t xml:space="preserve"> </w:t>
      </w:r>
      <w:r w:rsidRPr="00A310A6">
        <w:rPr>
          <w:sz w:val="28"/>
          <w:szCs w:val="28"/>
        </w:rPr>
        <w:t>из</w:t>
      </w:r>
      <w:r>
        <w:rPr>
          <w:sz w:val="28"/>
          <w:szCs w:val="28"/>
        </w:rPr>
        <w:t xml:space="preserve"> </w:t>
      </w:r>
      <w:r w:rsidRPr="00A310A6">
        <w:rPr>
          <w:sz w:val="28"/>
          <w:szCs w:val="28"/>
        </w:rPr>
        <w:t>опыта,</w:t>
      </w:r>
      <w:r>
        <w:rPr>
          <w:sz w:val="28"/>
          <w:szCs w:val="28"/>
        </w:rPr>
        <w:t xml:space="preserve"> </w:t>
      </w:r>
      <w:r w:rsidRPr="00A310A6">
        <w:rPr>
          <w:sz w:val="28"/>
          <w:szCs w:val="28"/>
        </w:rPr>
        <w:t>который</w:t>
      </w:r>
      <w:r>
        <w:rPr>
          <w:sz w:val="28"/>
          <w:szCs w:val="28"/>
        </w:rPr>
        <w:t xml:space="preserve"> </w:t>
      </w:r>
      <w:r w:rsidRPr="00A310A6">
        <w:rPr>
          <w:sz w:val="28"/>
          <w:szCs w:val="28"/>
        </w:rPr>
        <w:t>они</w:t>
      </w:r>
      <w:r>
        <w:rPr>
          <w:sz w:val="28"/>
          <w:szCs w:val="28"/>
        </w:rPr>
        <w:t xml:space="preserve"> </w:t>
      </w:r>
      <w:r w:rsidRPr="00A310A6">
        <w:rPr>
          <w:sz w:val="28"/>
          <w:szCs w:val="28"/>
        </w:rPr>
        <w:t>приобретут,</w:t>
      </w:r>
      <w:r>
        <w:rPr>
          <w:sz w:val="28"/>
          <w:szCs w:val="28"/>
        </w:rPr>
        <w:t xml:space="preserve"> </w:t>
      </w:r>
      <w:r w:rsidRPr="00A310A6">
        <w:rPr>
          <w:sz w:val="28"/>
          <w:szCs w:val="28"/>
        </w:rPr>
        <w:t>работая</w:t>
      </w:r>
      <w:r>
        <w:rPr>
          <w:sz w:val="28"/>
          <w:szCs w:val="28"/>
        </w:rPr>
        <w:t xml:space="preserve"> </w:t>
      </w:r>
      <w:r w:rsidRPr="00A310A6">
        <w:rPr>
          <w:sz w:val="28"/>
          <w:szCs w:val="28"/>
        </w:rPr>
        <w:t>в</w:t>
      </w:r>
      <w:r>
        <w:rPr>
          <w:sz w:val="28"/>
          <w:szCs w:val="28"/>
        </w:rPr>
        <w:t xml:space="preserve"> </w:t>
      </w:r>
      <w:r w:rsidRPr="00A310A6">
        <w:rPr>
          <w:sz w:val="28"/>
          <w:szCs w:val="28"/>
        </w:rPr>
        <w:t>бизнесе.</w:t>
      </w:r>
      <w:r>
        <w:rPr>
          <w:sz w:val="28"/>
          <w:szCs w:val="28"/>
        </w:rPr>
        <w:t xml:space="preserve"> </w:t>
      </w:r>
      <w:r w:rsidRPr="00A310A6">
        <w:rPr>
          <w:sz w:val="28"/>
          <w:szCs w:val="28"/>
        </w:rPr>
        <w:t>Если</w:t>
      </w:r>
      <w:r>
        <w:rPr>
          <w:sz w:val="28"/>
          <w:szCs w:val="28"/>
        </w:rPr>
        <w:t xml:space="preserve"> </w:t>
      </w:r>
      <w:r w:rsidRPr="00A310A6">
        <w:rPr>
          <w:sz w:val="28"/>
          <w:szCs w:val="28"/>
        </w:rPr>
        <w:t>есть</w:t>
      </w:r>
      <w:r>
        <w:rPr>
          <w:sz w:val="28"/>
          <w:szCs w:val="28"/>
        </w:rPr>
        <w:t xml:space="preserve"> </w:t>
      </w:r>
      <w:r w:rsidRPr="00A310A6">
        <w:rPr>
          <w:sz w:val="28"/>
          <w:szCs w:val="28"/>
        </w:rPr>
        <w:t>возможность</w:t>
      </w:r>
      <w:r>
        <w:rPr>
          <w:sz w:val="28"/>
          <w:szCs w:val="28"/>
        </w:rPr>
        <w:t xml:space="preserve"> </w:t>
      </w:r>
      <w:r w:rsidRPr="00A310A6">
        <w:rPr>
          <w:sz w:val="28"/>
          <w:szCs w:val="28"/>
        </w:rPr>
        <w:t>где-то</w:t>
      </w:r>
      <w:r>
        <w:rPr>
          <w:sz w:val="28"/>
          <w:szCs w:val="28"/>
        </w:rPr>
        <w:t xml:space="preserve"> </w:t>
      </w:r>
      <w:r w:rsidRPr="00A310A6">
        <w:rPr>
          <w:sz w:val="28"/>
          <w:szCs w:val="28"/>
        </w:rPr>
        <w:t>поучиться</w:t>
      </w:r>
      <w:r>
        <w:rPr>
          <w:sz w:val="28"/>
          <w:szCs w:val="28"/>
        </w:rPr>
        <w:t xml:space="preserve"> </w:t>
      </w:r>
      <w:r w:rsidRPr="00A310A6">
        <w:rPr>
          <w:sz w:val="28"/>
          <w:szCs w:val="28"/>
        </w:rPr>
        <w:t>тому,</w:t>
      </w:r>
      <w:r>
        <w:rPr>
          <w:sz w:val="28"/>
          <w:szCs w:val="28"/>
        </w:rPr>
        <w:t xml:space="preserve"> </w:t>
      </w:r>
      <w:r w:rsidRPr="00A310A6">
        <w:rPr>
          <w:sz w:val="28"/>
          <w:szCs w:val="28"/>
        </w:rPr>
        <w:t>что</w:t>
      </w:r>
      <w:r>
        <w:rPr>
          <w:sz w:val="28"/>
          <w:szCs w:val="28"/>
        </w:rPr>
        <w:t xml:space="preserve"> </w:t>
      </w:r>
      <w:r w:rsidRPr="00A310A6">
        <w:rPr>
          <w:sz w:val="28"/>
          <w:szCs w:val="28"/>
        </w:rPr>
        <w:t>записано</w:t>
      </w:r>
      <w:r>
        <w:rPr>
          <w:sz w:val="28"/>
          <w:szCs w:val="28"/>
        </w:rPr>
        <w:t xml:space="preserve"> </w:t>
      </w:r>
      <w:r w:rsidRPr="00A310A6">
        <w:rPr>
          <w:sz w:val="28"/>
          <w:szCs w:val="28"/>
        </w:rPr>
        <w:t>в</w:t>
      </w:r>
      <w:r>
        <w:rPr>
          <w:sz w:val="28"/>
          <w:szCs w:val="28"/>
        </w:rPr>
        <w:t xml:space="preserve"> </w:t>
      </w:r>
      <w:r w:rsidRPr="00A310A6">
        <w:rPr>
          <w:sz w:val="28"/>
          <w:szCs w:val="28"/>
        </w:rPr>
        <w:t>вашем</w:t>
      </w:r>
      <w:r>
        <w:rPr>
          <w:sz w:val="28"/>
          <w:szCs w:val="28"/>
        </w:rPr>
        <w:t xml:space="preserve"> </w:t>
      </w:r>
      <w:r w:rsidRPr="00A310A6">
        <w:rPr>
          <w:sz w:val="28"/>
          <w:szCs w:val="28"/>
        </w:rPr>
        <w:t>долгосрочном</w:t>
      </w:r>
      <w:r>
        <w:rPr>
          <w:sz w:val="28"/>
          <w:szCs w:val="28"/>
        </w:rPr>
        <w:t xml:space="preserve"> </w:t>
      </w:r>
      <w:r w:rsidRPr="00A310A6">
        <w:rPr>
          <w:sz w:val="28"/>
          <w:szCs w:val="28"/>
        </w:rPr>
        <w:t>плане,</w:t>
      </w:r>
      <w:r>
        <w:rPr>
          <w:sz w:val="28"/>
          <w:szCs w:val="28"/>
        </w:rPr>
        <w:t xml:space="preserve"> </w:t>
      </w:r>
      <w:r w:rsidRPr="00A310A6">
        <w:rPr>
          <w:sz w:val="28"/>
          <w:szCs w:val="28"/>
        </w:rPr>
        <w:t>то</w:t>
      </w:r>
      <w:r>
        <w:rPr>
          <w:sz w:val="28"/>
          <w:szCs w:val="28"/>
        </w:rPr>
        <w:t xml:space="preserve"> </w:t>
      </w:r>
      <w:r w:rsidRPr="00A310A6">
        <w:rPr>
          <w:sz w:val="28"/>
          <w:szCs w:val="28"/>
        </w:rPr>
        <w:t>такой</w:t>
      </w:r>
      <w:r>
        <w:rPr>
          <w:sz w:val="28"/>
          <w:szCs w:val="28"/>
        </w:rPr>
        <w:t xml:space="preserve"> </w:t>
      </w:r>
      <w:r w:rsidRPr="00A310A6">
        <w:rPr>
          <w:sz w:val="28"/>
          <w:szCs w:val="28"/>
        </w:rPr>
        <w:t>возможностью</w:t>
      </w:r>
      <w:r>
        <w:rPr>
          <w:sz w:val="28"/>
          <w:szCs w:val="28"/>
        </w:rPr>
        <w:t xml:space="preserve"> </w:t>
      </w:r>
      <w:r w:rsidRPr="00A310A6">
        <w:rPr>
          <w:sz w:val="28"/>
          <w:szCs w:val="28"/>
        </w:rPr>
        <w:t>не</w:t>
      </w:r>
      <w:r>
        <w:rPr>
          <w:sz w:val="28"/>
          <w:szCs w:val="28"/>
        </w:rPr>
        <w:t xml:space="preserve"> </w:t>
      </w:r>
      <w:r w:rsidRPr="00A310A6">
        <w:rPr>
          <w:sz w:val="28"/>
          <w:szCs w:val="28"/>
        </w:rPr>
        <w:t>стоит</w:t>
      </w:r>
      <w:r>
        <w:rPr>
          <w:sz w:val="28"/>
          <w:szCs w:val="28"/>
        </w:rPr>
        <w:t xml:space="preserve"> </w:t>
      </w:r>
      <w:r w:rsidRPr="00A310A6">
        <w:rPr>
          <w:sz w:val="28"/>
          <w:szCs w:val="28"/>
        </w:rPr>
        <w:t>пренебрегать.</w:t>
      </w:r>
      <w:r>
        <w:rPr>
          <w:sz w:val="28"/>
          <w:szCs w:val="28"/>
        </w:rPr>
        <w:t xml:space="preserve"> </w:t>
      </w:r>
    </w:p>
    <w:p w:rsidR="00E01D5C" w:rsidRPr="00A310A6" w:rsidRDefault="00E01D5C" w:rsidP="00DC2CD6">
      <w:pPr>
        <w:ind w:firstLine="720"/>
        <w:jc w:val="both"/>
        <w:rPr>
          <w:sz w:val="28"/>
          <w:szCs w:val="28"/>
        </w:rPr>
      </w:pPr>
      <w:r w:rsidRPr="00A310A6">
        <w:rPr>
          <w:sz w:val="28"/>
          <w:szCs w:val="28"/>
        </w:rPr>
        <w:t>Как</w:t>
      </w:r>
      <w:r>
        <w:rPr>
          <w:sz w:val="28"/>
          <w:szCs w:val="28"/>
        </w:rPr>
        <w:t xml:space="preserve"> </w:t>
      </w:r>
      <w:r w:rsidRPr="00A310A6">
        <w:rPr>
          <w:sz w:val="28"/>
          <w:szCs w:val="28"/>
        </w:rPr>
        <w:t>видим,</w:t>
      </w:r>
      <w:r>
        <w:rPr>
          <w:sz w:val="28"/>
          <w:szCs w:val="28"/>
        </w:rPr>
        <w:t xml:space="preserve"> </w:t>
      </w:r>
      <w:r w:rsidRPr="00A310A6">
        <w:rPr>
          <w:sz w:val="28"/>
          <w:szCs w:val="28"/>
        </w:rPr>
        <w:t>предпринимательская</w:t>
      </w:r>
      <w:r>
        <w:rPr>
          <w:sz w:val="28"/>
          <w:szCs w:val="28"/>
        </w:rPr>
        <w:t xml:space="preserve"> </w:t>
      </w:r>
      <w:r w:rsidRPr="00A310A6">
        <w:rPr>
          <w:sz w:val="28"/>
          <w:szCs w:val="28"/>
        </w:rPr>
        <w:t>деятельность</w:t>
      </w:r>
      <w:r>
        <w:rPr>
          <w:sz w:val="28"/>
          <w:szCs w:val="28"/>
        </w:rPr>
        <w:t xml:space="preserve"> </w:t>
      </w:r>
      <w:r w:rsidRPr="00A310A6">
        <w:rPr>
          <w:sz w:val="28"/>
          <w:szCs w:val="28"/>
        </w:rPr>
        <w:t>непростое</w:t>
      </w:r>
      <w:r>
        <w:rPr>
          <w:sz w:val="28"/>
          <w:szCs w:val="28"/>
        </w:rPr>
        <w:t xml:space="preserve"> </w:t>
      </w:r>
      <w:r w:rsidRPr="00A310A6">
        <w:rPr>
          <w:sz w:val="28"/>
          <w:szCs w:val="28"/>
        </w:rPr>
        <w:t>занятие,</w:t>
      </w:r>
      <w:r>
        <w:rPr>
          <w:sz w:val="28"/>
          <w:szCs w:val="28"/>
        </w:rPr>
        <w:t xml:space="preserve"> </w:t>
      </w:r>
      <w:r w:rsidRPr="00A310A6">
        <w:rPr>
          <w:sz w:val="28"/>
          <w:szCs w:val="28"/>
        </w:rPr>
        <w:t>требу</w:t>
      </w:r>
      <w:r w:rsidRPr="00A310A6">
        <w:rPr>
          <w:sz w:val="28"/>
          <w:szCs w:val="28"/>
        </w:rPr>
        <w:t>ю</w:t>
      </w:r>
      <w:r w:rsidRPr="00A310A6">
        <w:rPr>
          <w:sz w:val="28"/>
          <w:szCs w:val="28"/>
        </w:rPr>
        <w:t>щее</w:t>
      </w:r>
      <w:r>
        <w:rPr>
          <w:sz w:val="28"/>
          <w:szCs w:val="28"/>
        </w:rPr>
        <w:t xml:space="preserve"> </w:t>
      </w:r>
      <w:r w:rsidRPr="00A310A6">
        <w:rPr>
          <w:sz w:val="28"/>
          <w:szCs w:val="28"/>
        </w:rPr>
        <w:t>серьезного</w:t>
      </w:r>
      <w:r>
        <w:rPr>
          <w:sz w:val="28"/>
          <w:szCs w:val="28"/>
        </w:rPr>
        <w:t xml:space="preserve"> </w:t>
      </w:r>
      <w:r w:rsidRPr="00A310A6">
        <w:rPr>
          <w:sz w:val="28"/>
          <w:szCs w:val="28"/>
        </w:rPr>
        <w:t>и</w:t>
      </w:r>
      <w:r>
        <w:rPr>
          <w:sz w:val="28"/>
          <w:szCs w:val="28"/>
        </w:rPr>
        <w:t xml:space="preserve"> </w:t>
      </w:r>
      <w:r w:rsidRPr="00A310A6">
        <w:rPr>
          <w:sz w:val="28"/>
          <w:szCs w:val="28"/>
        </w:rPr>
        <w:t>обдуманного</w:t>
      </w:r>
      <w:r>
        <w:rPr>
          <w:sz w:val="28"/>
          <w:szCs w:val="28"/>
        </w:rPr>
        <w:t xml:space="preserve"> </w:t>
      </w:r>
      <w:r w:rsidRPr="00A310A6">
        <w:rPr>
          <w:sz w:val="28"/>
          <w:szCs w:val="28"/>
        </w:rPr>
        <w:t>подхода,</w:t>
      </w:r>
      <w:r>
        <w:rPr>
          <w:sz w:val="28"/>
          <w:szCs w:val="28"/>
        </w:rPr>
        <w:t xml:space="preserve"> </w:t>
      </w:r>
      <w:r w:rsidRPr="00A310A6">
        <w:rPr>
          <w:sz w:val="28"/>
          <w:szCs w:val="28"/>
        </w:rPr>
        <w:t>оценки</w:t>
      </w:r>
      <w:r>
        <w:rPr>
          <w:sz w:val="28"/>
          <w:szCs w:val="28"/>
        </w:rPr>
        <w:t xml:space="preserve"> </w:t>
      </w:r>
      <w:r w:rsidRPr="00A310A6">
        <w:rPr>
          <w:sz w:val="28"/>
          <w:szCs w:val="28"/>
        </w:rPr>
        <w:t>своих</w:t>
      </w:r>
      <w:r>
        <w:rPr>
          <w:sz w:val="28"/>
          <w:szCs w:val="28"/>
        </w:rPr>
        <w:t xml:space="preserve"> </w:t>
      </w:r>
      <w:r w:rsidRPr="00A310A6">
        <w:rPr>
          <w:sz w:val="28"/>
          <w:szCs w:val="28"/>
        </w:rPr>
        <w:t>способностей</w:t>
      </w:r>
      <w:r>
        <w:rPr>
          <w:sz w:val="28"/>
          <w:szCs w:val="28"/>
        </w:rPr>
        <w:t xml:space="preserve"> </w:t>
      </w:r>
      <w:r w:rsidRPr="00A310A6">
        <w:rPr>
          <w:sz w:val="28"/>
          <w:szCs w:val="28"/>
        </w:rPr>
        <w:t>и</w:t>
      </w:r>
      <w:r>
        <w:rPr>
          <w:sz w:val="28"/>
          <w:szCs w:val="28"/>
        </w:rPr>
        <w:t xml:space="preserve"> </w:t>
      </w:r>
      <w:r w:rsidRPr="00A310A6">
        <w:rPr>
          <w:sz w:val="28"/>
          <w:szCs w:val="28"/>
        </w:rPr>
        <w:t>возможн</w:t>
      </w:r>
      <w:r w:rsidRPr="00A310A6">
        <w:rPr>
          <w:sz w:val="28"/>
          <w:szCs w:val="28"/>
        </w:rPr>
        <w:t>о</w:t>
      </w:r>
      <w:r w:rsidRPr="00A310A6">
        <w:rPr>
          <w:sz w:val="28"/>
          <w:szCs w:val="28"/>
        </w:rPr>
        <w:t>стей.</w:t>
      </w:r>
      <w:r>
        <w:rPr>
          <w:sz w:val="28"/>
          <w:szCs w:val="28"/>
        </w:rPr>
        <w:t xml:space="preserve"> </w:t>
      </w:r>
      <w:r w:rsidRPr="00A310A6">
        <w:rPr>
          <w:sz w:val="28"/>
          <w:szCs w:val="28"/>
        </w:rPr>
        <w:t>Интересно,</w:t>
      </w:r>
      <w:r>
        <w:rPr>
          <w:sz w:val="28"/>
          <w:szCs w:val="28"/>
        </w:rPr>
        <w:t xml:space="preserve"> </w:t>
      </w:r>
      <w:r w:rsidRPr="00A310A6">
        <w:rPr>
          <w:sz w:val="28"/>
          <w:szCs w:val="28"/>
        </w:rPr>
        <w:t>что</w:t>
      </w:r>
      <w:r>
        <w:rPr>
          <w:sz w:val="28"/>
          <w:szCs w:val="28"/>
        </w:rPr>
        <w:t xml:space="preserve"> </w:t>
      </w:r>
      <w:r w:rsidRPr="00A310A6">
        <w:rPr>
          <w:sz w:val="28"/>
          <w:szCs w:val="28"/>
        </w:rPr>
        <w:t>многие</w:t>
      </w:r>
      <w:r>
        <w:rPr>
          <w:sz w:val="28"/>
          <w:szCs w:val="28"/>
        </w:rPr>
        <w:t xml:space="preserve"> </w:t>
      </w:r>
      <w:r w:rsidRPr="00A310A6">
        <w:rPr>
          <w:sz w:val="28"/>
          <w:szCs w:val="28"/>
        </w:rPr>
        <w:t>специалисты</w:t>
      </w:r>
      <w:r>
        <w:rPr>
          <w:sz w:val="28"/>
          <w:szCs w:val="28"/>
        </w:rPr>
        <w:t xml:space="preserve"> </w:t>
      </w:r>
      <w:r w:rsidRPr="00A310A6">
        <w:rPr>
          <w:sz w:val="28"/>
          <w:szCs w:val="28"/>
        </w:rPr>
        <w:t>–</w:t>
      </w:r>
      <w:r>
        <w:rPr>
          <w:sz w:val="28"/>
          <w:szCs w:val="28"/>
        </w:rPr>
        <w:t xml:space="preserve"> </w:t>
      </w:r>
      <w:r w:rsidRPr="00A310A6">
        <w:rPr>
          <w:sz w:val="28"/>
          <w:szCs w:val="28"/>
        </w:rPr>
        <w:t>теоретики</w:t>
      </w:r>
      <w:r>
        <w:rPr>
          <w:sz w:val="28"/>
          <w:szCs w:val="28"/>
        </w:rPr>
        <w:t xml:space="preserve"> </w:t>
      </w:r>
      <w:r w:rsidRPr="00A310A6">
        <w:rPr>
          <w:sz w:val="28"/>
          <w:szCs w:val="28"/>
        </w:rPr>
        <w:t>и</w:t>
      </w:r>
      <w:r>
        <w:rPr>
          <w:sz w:val="28"/>
          <w:szCs w:val="28"/>
        </w:rPr>
        <w:t xml:space="preserve"> </w:t>
      </w:r>
      <w:r w:rsidRPr="00A310A6">
        <w:rPr>
          <w:sz w:val="28"/>
          <w:szCs w:val="28"/>
        </w:rPr>
        <w:t>практики</w:t>
      </w:r>
      <w:r>
        <w:rPr>
          <w:sz w:val="28"/>
          <w:szCs w:val="28"/>
        </w:rPr>
        <w:t xml:space="preserve"> </w:t>
      </w:r>
      <w:r w:rsidRPr="00A310A6">
        <w:rPr>
          <w:sz w:val="28"/>
          <w:szCs w:val="28"/>
        </w:rPr>
        <w:t>бизнеса</w:t>
      </w:r>
      <w:r>
        <w:rPr>
          <w:sz w:val="28"/>
          <w:szCs w:val="28"/>
        </w:rPr>
        <w:t xml:space="preserve"> </w:t>
      </w:r>
      <w:r w:rsidRPr="00A310A6">
        <w:rPr>
          <w:sz w:val="28"/>
          <w:szCs w:val="28"/>
        </w:rPr>
        <w:t>–</w:t>
      </w:r>
      <w:r>
        <w:rPr>
          <w:sz w:val="28"/>
          <w:szCs w:val="28"/>
        </w:rPr>
        <w:t xml:space="preserve"> </w:t>
      </w:r>
      <w:r w:rsidRPr="00A310A6">
        <w:rPr>
          <w:sz w:val="28"/>
          <w:szCs w:val="28"/>
        </w:rPr>
        <w:t>до</w:t>
      </w:r>
      <w:r>
        <w:rPr>
          <w:sz w:val="28"/>
          <w:szCs w:val="28"/>
        </w:rPr>
        <w:t xml:space="preserve"> </w:t>
      </w:r>
      <w:r w:rsidRPr="00A310A6">
        <w:rPr>
          <w:sz w:val="28"/>
          <w:szCs w:val="28"/>
        </w:rPr>
        <w:t>сих</w:t>
      </w:r>
      <w:r>
        <w:rPr>
          <w:sz w:val="28"/>
          <w:szCs w:val="28"/>
        </w:rPr>
        <w:t xml:space="preserve"> </w:t>
      </w:r>
      <w:r w:rsidRPr="00A310A6">
        <w:rPr>
          <w:sz w:val="28"/>
          <w:szCs w:val="28"/>
        </w:rPr>
        <w:t>пор</w:t>
      </w:r>
      <w:r>
        <w:rPr>
          <w:sz w:val="28"/>
          <w:szCs w:val="28"/>
        </w:rPr>
        <w:t xml:space="preserve"> </w:t>
      </w:r>
      <w:r w:rsidRPr="00A310A6">
        <w:rPr>
          <w:sz w:val="28"/>
          <w:szCs w:val="28"/>
        </w:rPr>
        <w:t>спорят,</w:t>
      </w:r>
      <w:r>
        <w:rPr>
          <w:sz w:val="28"/>
          <w:szCs w:val="28"/>
        </w:rPr>
        <w:t xml:space="preserve"> </w:t>
      </w:r>
      <w:r w:rsidRPr="00A310A6">
        <w:rPr>
          <w:sz w:val="28"/>
          <w:szCs w:val="28"/>
        </w:rPr>
        <w:t>можно</w:t>
      </w:r>
      <w:r>
        <w:rPr>
          <w:sz w:val="28"/>
          <w:szCs w:val="28"/>
        </w:rPr>
        <w:t xml:space="preserve"> </w:t>
      </w:r>
      <w:r w:rsidRPr="00A310A6">
        <w:rPr>
          <w:sz w:val="28"/>
          <w:szCs w:val="28"/>
        </w:rPr>
        <w:t>ли</w:t>
      </w:r>
      <w:r>
        <w:rPr>
          <w:sz w:val="28"/>
          <w:szCs w:val="28"/>
        </w:rPr>
        <w:t xml:space="preserve"> </w:t>
      </w:r>
      <w:r w:rsidRPr="00A310A6">
        <w:rPr>
          <w:sz w:val="28"/>
          <w:szCs w:val="28"/>
        </w:rPr>
        <w:t>научить</w:t>
      </w:r>
      <w:r>
        <w:rPr>
          <w:sz w:val="28"/>
          <w:szCs w:val="28"/>
        </w:rPr>
        <w:t xml:space="preserve"> </w:t>
      </w:r>
      <w:r w:rsidRPr="00A310A6">
        <w:rPr>
          <w:sz w:val="28"/>
          <w:szCs w:val="28"/>
        </w:rPr>
        <w:t>человека</w:t>
      </w:r>
      <w:r>
        <w:rPr>
          <w:sz w:val="28"/>
          <w:szCs w:val="28"/>
        </w:rPr>
        <w:t xml:space="preserve"> </w:t>
      </w:r>
      <w:r w:rsidRPr="00A310A6">
        <w:rPr>
          <w:sz w:val="28"/>
          <w:szCs w:val="28"/>
        </w:rPr>
        <w:t>быть</w:t>
      </w:r>
      <w:r>
        <w:rPr>
          <w:sz w:val="28"/>
          <w:szCs w:val="28"/>
        </w:rPr>
        <w:t xml:space="preserve"> </w:t>
      </w:r>
      <w:r w:rsidRPr="00A310A6">
        <w:rPr>
          <w:sz w:val="28"/>
          <w:szCs w:val="28"/>
        </w:rPr>
        <w:t>предпринимателем.</w:t>
      </w:r>
      <w:r>
        <w:rPr>
          <w:sz w:val="28"/>
          <w:szCs w:val="28"/>
        </w:rPr>
        <w:t xml:space="preserve"> </w:t>
      </w:r>
      <w:r w:rsidRPr="00A310A6">
        <w:rPr>
          <w:sz w:val="28"/>
          <w:szCs w:val="28"/>
        </w:rPr>
        <w:t>Но</w:t>
      </w:r>
      <w:r>
        <w:rPr>
          <w:sz w:val="28"/>
          <w:szCs w:val="28"/>
        </w:rPr>
        <w:t xml:space="preserve"> </w:t>
      </w:r>
      <w:r w:rsidRPr="00A310A6">
        <w:rPr>
          <w:sz w:val="28"/>
          <w:szCs w:val="28"/>
        </w:rPr>
        <w:t>все</w:t>
      </w:r>
      <w:r>
        <w:rPr>
          <w:sz w:val="28"/>
          <w:szCs w:val="28"/>
        </w:rPr>
        <w:t xml:space="preserve"> </w:t>
      </w:r>
      <w:r w:rsidRPr="00A310A6">
        <w:rPr>
          <w:sz w:val="28"/>
          <w:szCs w:val="28"/>
        </w:rPr>
        <w:t>они</w:t>
      </w:r>
      <w:r>
        <w:rPr>
          <w:sz w:val="28"/>
          <w:szCs w:val="28"/>
        </w:rPr>
        <w:t xml:space="preserve"> </w:t>
      </w:r>
      <w:r w:rsidRPr="00A310A6">
        <w:rPr>
          <w:sz w:val="28"/>
          <w:szCs w:val="28"/>
        </w:rPr>
        <w:t>сходятся</w:t>
      </w:r>
      <w:r>
        <w:rPr>
          <w:sz w:val="28"/>
          <w:szCs w:val="28"/>
        </w:rPr>
        <w:t xml:space="preserve"> </w:t>
      </w:r>
      <w:r w:rsidRPr="00A310A6">
        <w:rPr>
          <w:sz w:val="28"/>
          <w:szCs w:val="28"/>
        </w:rPr>
        <w:t>во</w:t>
      </w:r>
      <w:r>
        <w:rPr>
          <w:sz w:val="28"/>
          <w:szCs w:val="28"/>
        </w:rPr>
        <w:t xml:space="preserve"> </w:t>
      </w:r>
      <w:r w:rsidRPr="00A310A6">
        <w:rPr>
          <w:sz w:val="28"/>
          <w:szCs w:val="28"/>
        </w:rPr>
        <w:t>мнении,</w:t>
      </w:r>
      <w:r>
        <w:rPr>
          <w:sz w:val="28"/>
          <w:szCs w:val="28"/>
        </w:rPr>
        <w:t xml:space="preserve"> </w:t>
      </w:r>
      <w:r w:rsidRPr="00A310A6">
        <w:rPr>
          <w:sz w:val="28"/>
          <w:szCs w:val="28"/>
        </w:rPr>
        <w:t>что</w:t>
      </w:r>
      <w:r>
        <w:rPr>
          <w:sz w:val="28"/>
          <w:szCs w:val="28"/>
        </w:rPr>
        <w:t xml:space="preserve"> </w:t>
      </w:r>
      <w:r w:rsidRPr="00A310A6">
        <w:rPr>
          <w:sz w:val="28"/>
          <w:szCs w:val="28"/>
        </w:rPr>
        <w:t>обязательным</w:t>
      </w:r>
      <w:r>
        <w:rPr>
          <w:sz w:val="28"/>
          <w:szCs w:val="28"/>
        </w:rPr>
        <w:t xml:space="preserve"> </w:t>
      </w:r>
      <w:r w:rsidRPr="00A310A6">
        <w:rPr>
          <w:sz w:val="28"/>
          <w:szCs w:val="28"/>
        </w:rPr>
        <w:t>является</w:t>
      </w:r>
      <w:r>
        <w:rPr>
          <w:sz w:val="28"/>
          <w:szCs w:val="28"/>
        </w:rPr>
        <w:t xml:space="preserve"> </w:t>
      </w:r>
      <w:r w:rsidRPr="00A310A6">
        <w:rPr>
          <w:sz w:val="28"/>
          <w:szCs w:val="28"/>
        </w:rPr>
        <w:t>наличие</w:t>
      </w:r>
      <w:r>
        <w:rPr>
          <w:sz w:val="28"/>
          <w:szCs w:val="28"/>
        </w:rPr>
        <w:t xml:space="preserve"> </w:t>
      </w:r>
      <w:r w:rsidRPr="00A310A6">
        <w:rPr>
          <w:sz w:val="28"/>
          <w:szCs w:val="28"/>
        </w:rPr>
        <w:t>«предпринимательского</w:t>
      </w:r>
      <w:r>
        <w:rPr>
          <w:sz w:val="28"/>
          <w:szCs w:val="28"/>
        </w:rPr>
        <w:t xml:space="preserve"> </w:t>
      </w:r>
      <w:r w:rsidRPr="00A310A6">
        <w:rPr>
          <w:sz w:val="28"/>
          <w:szCs w:val="28"/>
        </w:rPr>
        <w:t>мышления»,</w:t>
      </w:r>
      <w:r>
        <w:rPr>
          <w:sz w:val="28"/>
          <w:szCs w:val="28"/>
        </w:rPr>
        <w:t xml:space="preserve"> </w:t>
      </w:r>
      <w:r w:rsidRPr="00A310A6">
        <w:rPr>
          <w:sz w:val="28"/>
          <w:szCs w:val="28"/>
        </w:rPr>
        <w:t>особой</w:t>
      </w:r>
      <w:r>
        <w:rPr>
          <w:sz w:val="28"/>
          <w:szCs w:val="28"/>
        </w:rPr>
        <w:t xml:space="preserve"> </w:t>
      </w:r>
      <w:r w:rsidRPr="00A310A6">
        <w:rPr>
          <w:sz w:val="28"/>
          <w:szCs w:val="28"/>
        </w:rPr>
        <w:t>формы</w:t>
      </w:r>
      <w:r>
        <w:rPr>
          <w:sz w:val="28"/>
          <w:szCs w:val="28"/>
        </w:rPr>
        <w:t xml:space="preserve"> </w:t>
      </w:r>
      <w:r w:rsidRPr="00A310A6">
        <w:rPr>
          <w:sz w:val="28"/>
          <w:szCs w:val="28"/>
        </w:rPr>
        <w:t>видения</w:t>
      </w:r>
      <w:r>
        <w:rPr>
          <w:sz w:val="28"/>
          <w:szCs w:val="28"/>
        </w:rPr>
        <w:t xml:space="preserve"> </w:t>
      </w:r>
      <w:r w:rsidRPr="00A310A6">
        <w:rPr>
          <w:sz w:val="28"/>
          <w:szCs w:val="28"/>
        </w:rPr>
        <w:t>мира</w:t>
      </w:r>
      <w:r>
        <w:rPr>
          <w:sz w:val="28"/>
          <w:szCs w:val="28"/>
        </w:rPr>
        <w:t xml:space="preserve"> </w:t>
      </w:r>
      <w:r w:rsidRPr="00A310A6">
        <w:rPr>
          <w:sz w:val="28"/>
          <w:szCs w:val="28"/>
        </w:rPr>
        <w:t>и</w:t>
      </w:r>
      <w:r>
        <w:rPr>
          <w:sz w:val="28"/>
          <w:szCs w:val="28"/>
        </w:rPr>
        <w:t xml:space="preserve"> </w:t>
      </w:r>
      <w:r w:rsidRPr="00A310A6">
        <w:rPr>
          <w:sz w:val="28"/>
          <w:szCs w:val="28"/>
        </w:rPr>
        <w:t>своего</w:t>
      </w:r>
      <w:r>
        <w:rPr>
          <w:sz w:val="28"/>
          <w:szCs w:val="28"/>
        </w:rPr>
        <w:t xml:space="preserve"> </w:t>
      </w:r>
      <w:r w:rsidRPr="00A310A6">
        <w:rPr>
          <w:sz w:val="28"/>
          <w:szCs w:val="28"/>
        </w:rPr>
        <w:t>места</w:t>
      </w:r>
      <w:r>
        <w:rPr>
          <w:sz w:val="28"/>
          <w:szCs w:val="28"/>
        </w:rPr>
        <w:t xml:space="preserve"> </w:t>
      </w:r>
      <w:r w:rsidRPr="00A310A6">
        <w:rPr>
          <w:sz w:val="28"/>
          <w:szCs w:val="28"/>
        </w:rPr>
        <w:t>в</w:t>
      </w:r>
      <w:r>
        <w:rPr>
          <w:sz w:val="28"/>
          <w:szCs w:val="28"/>
        </w:rPr>
        <w:t xml:space="preserve"> </w:t>
      </w:r>
      <w:r w:rsidRPr="00A310A6">
        <w:rPr>
          <w:sz w:val="28"/>
          <w:szCs w:val="28"/>
        </w:rPr>
        <w:t>нем.</w:t>
      </w:r>
      <w:r>
        <w:rPr>
          <w:sz w:val="28"/>
          <w:szCs w:val="28"/>
        </w:rPr>
        <w:t xml:space="preserve"> </w:t>
      </w:r>
      <w:r w:rsidRPr="00A310A6">
        <w:rPr>
          <w:sz w:val="28"/>
          <w:szCs w:val="28"/>
        </w:rPr>
        <w:t>Наверное,</w:t>
      </w:r>
      <w:r>
        <w:rPr>
          <w:sz w:val="28"/>
          <w:szCs w:val="28"/>
        </w:rPr>
        <w:t xml:space="preserve"> </w:t>
      </w:r>
      <w:r w:rsidRPr="00A310A6">
        <w:rPr>
          <w:sz w:val="28"/>
          <w:szCs w:val="28"/>
        </w:rPr>
        <w:t>каждый</w:t>
      </w:r>
      <w:r>
        <w:rPr>
          <w:sz w:val="28"/>
          <w:szCs w:val="28"/>
        </w:rPr>
        <w:t xml:space="preserve"> </w:t>
      </w:r>
      <w:r w:rsidRPr="00A310A6">
        <w:rPr>
          <w:sz w:val="28"/>
          <w:szCs w:val="28"/>
        </w:rPr>
        <w:t>из</w:t>
      </w:r>
      <w:r>
        <w:rPr>
          <w:sz w:val="28"/>
          <w:szCs w:val="28"/>
        </w:rPr>
        <w:t xml:space="preserve"> </w:t>
      </w:r>
      <w:r w:rsidRPr="00A310A6">
        <w:rPr>
          <w:sz w:val="28"/>
          <w:szCs w:val="28"/>
        </w:rPr>
        <w:t>нас</w:t>
      </w:r>
      <w:r>
        <w:rPr>
          <w:sz w:val="28"/>
          <w:szCs w:val="28"/>
        </w:rPr>
        <w:t xml:space="preserve"> </w:t>
      </w:r>
      <w:r w:rsidRPr="00A310A6">
        <w:rPr>
          <w:sz w:val="28"/>
          <w:szCs w:val="28"/>
        </w:rPr>
        <w:t>интуитивно</w:t>
      </w:r>
      <w:r>
        <w:rPr>
          <w:sz w:val="28"/>
          <w:szCs w:val="28"/>
        </w:rPr>
        <w:t xml:space="preserve"> </w:t>
      </w:r>
      <w:r w:rsidRPr="00A310A6">
        <w:rPr>
          <w:sz w:val="28"/>
          <w:szCs w:val="28"/>
        </w:rPr>
        <w:t>согласится</w:t>
      </w:r>
      <w:r>
        <w:rPr>
          <w:sz w:val="28"/>
          <w:szCs w:val="28"/>
        </w:rPr>
        <w:t xml:space="preserve"> </w:t>
      </w:r>
      <w:r w:rsidRPr="00A310A6">
        <w:rPr>
          <w:sz w:val="28"/>
          <w:szCs w:val="28"/>
        </w:rPr>
        <w:t>с</w:t>
      </w:r>
      <w:r>
        <w:rPr>
          <w:sz w:val="28"/>
          <w:szCs w:val="28"/>
        </w:rPr>
        <w:t xml:space="preserve"> </w:t>
      </w:r>
      <w:r w:rsidRPr="00A310A6">
        <w:rPr>
          <w:sz w:val="28"/>
          <w:szCs w:val="28"/>
        </w:rPr>
        <w:t>этим</w:t>
      </w:r>
      <w:r>
        <w:rPr>
          <w:sz w:val="28"/>
          <w:szCs w:val="28"/>
        </w:rPr>
        <w:t xml:space="preserve"> </w:t>
      </w:r>
      <w:r w:rsidRPr="00A310A6">
        <w:rPr>
          <w:sz w:val="28"/>
          <w:szCs w:val="28"/>
        </w:rPr>
        <w:t>выводом,</w:t>
      </w:r>
      <w:r>
        <w:rPr>
          <w:sz w:val="28"/>
          <w:szCs w:val="28"/>
        </w:rPr>
        <w:t xml:space="preserve"> </w:t>
      </w:r>
      <w:r w:rsidRPr="00A310A6">
        <w:rPr>
          <w:sz w:val="28"/>
          <w:szCs w:val="28"/>
        </w:rPr>
        <w:t>но</w:t>
      </w:r>
      <w:r>
        <w:rPr>
          <w:sz w:val="28"/>
          <w:szCs w:val="28"/>
        </w:rPr>
        <w:t xml:space="preserve"> </w:t>
      </w:r>
      <w:r w:rsidRPr="00A310A6">
        <w:rPr>
          <w:sz w:val="28"/>
          <w:szCs w:val="28"/>
        </w:rPr>
        <w:t>не</w:t>
      </w:r>
      <w:r>
        <w:rPr>
          <w:sz w:val="28"/>
          <w:szCs w:val="28"/>
        </w:rPr>
        <w:t xml:space="preserve"> </w:t>
      </w:r>
      <w:r w:rsidRPr="00A310A6">
        <w:rPr>
          <w:sz w:val="28"/>
          <w:szCs w:val="28"/>
        </w:rPr>
        <w:t>всегда</w:t>
      </w:r>
      <w:r>
        <w:rPr>
          <w:sz w:val="28"/>
          <w:szCs w:val="28"/>
        </w:rPr>
        <w:t xml:space="preserve"> </w:t>
      </w:r>
      <w:r w:rsidRPr="00A310A6">
        <w:rPr>
          <w:sz w:val="28"/>
          <w:szCs w:val="28"/>
        </w:rPr>
        <w:t>может</w:t>
      </w:r>
      <w:r>
        <w:rPr>
          <w:sz w:val="28"/>
          <w:szCs w:val="28"/>
        </w:rPr>
        <w:t xml:space="preserve"> </w:t>
      </w:r>
      <w:r w:rsidRPr="00A310A6">
        <w:rPr>
          <w:sz w:val="28"/>
          <w:szCs w:val="28"/>
        </w:rPr>
        <w:t>объяснить,</w:t>
      </w:r>
      <w:r>
        <w:rPr>
          <w:sz w:val="28"/>
          <w:szCs w:val="28"/>
        </w:rPr>
        <w:t xml:space="preserve"> </w:t>
      </w:r>
      <w:r w:rsidRPr="00A310A6">
        <w:rPr>
          <w:sz w:val="28"/>
          <w:szCs w:val="28"/>
        </w:rPr>
        <w:t>что</w:t>
      </w:r>
      <w:r>
        <w:rPr>
          <w:sz w:val="28"/>
          <w:szCs w:val="28"/>
        </w:rPr>
        <w:t xml:space="preserve"> </w:t>
      </w:r>
      <w:r w:rsidRPr="00A310A6">
        <w:rPr>
          <w:sz w:val="28"/>
          <w:szCs w:val="28"/>
        </w:rPr>
        <w:t>это</w:t>
      </w:r>
      <w:r>
        <w:rPr>
          <w:sz w:val="28"/>
          <w:szCs w:val="28"/>
        </w:rPr>
        <w:t xml:space="preserve"> </w:t>
      </w:r>
      <w:r w:rsidRPr="00A310A6">
        <w:rPr>
          <w:sz w:val="28"/>
          <w:szCs w:val="28"/>
        </w:rPr>
        <w:t>значит.</w:t>
      </w:r>
    </w:p>
    <w:p w:rsidR="00E01D5C" w:rsidRPr="00A310A6" w:rsidRDefault="00E01D5C" w:rsidP="00DC2CD6">
      <w:pPr>
        <w:ind w:firstLine="720"/>
        <w:jc w:val="both"/>
        <w:rPr>
          <w:sz w:val="28"/>
          <w:szCs w:val="28"/>
        </w:rPr>
      </w:pPr>
      <w:r w:rsidRPr="00A310A6">
        <w:rPr>
          <w:sz w:val="28"/>
          <w:szCs w:val="28"/>
        </w:rPr>
        <w:t>Что</w:t>
      </w:r>
      <w:r>
        <w:rPr>
          <w:sz w:val="28"/>
          <w:szCs w:val="28"/>
        </w:rPr>
        <w:t xml:space="preserve"> </w:t>
      </w:r>
      <w:r w:rsidRPr="00A310A6">
        <w:rPr>
          <w:sz w:val="28"/>
          <w:szCs w:val="28"/>
        </w:rPr>
        <w:t>же</w:t>
      </w:r>
      <w:r>
        <w:rPr>
          <w:sz w:val="28"/>
          <w:szCs w:val="28"/>
        </w:rPr>
        <w:t xml:space="preserve"> </w:t>
      </w:r>
      <w:r w:rsidRPr="00A310A6">
        <w:rPr>
          <w:sz w:val="28"/>
          <w:szCs w:val="28"/>
        </w:rPr>
        <w:t>такое</w:t>
      </w:r>
      <w:r>
        <w:rPr>
          <w:sz w:val="28"/>
          <w:szCs w:val="28"/>
        </w:rPr>
        <w:t xml:space="preserve"> </w:t>
      </w:r>
      <w:r w:rsidRPr="00A310A6">
        <w:rPr>
          <w:sz w:val="28"/>
          <w:szCs w:val="28"/>
        </w:rPr>
        <w:t>предпринимательское</w:t>
      </w:r>
      <w:r>
        <w:rPr>
          <w:sz w:val="28"/>
          <w:szCs w:val="28"/>
        </w:rPr>
        <w:t xml:space="preserve"> </w:t>
      </w:r>
      <w:r w:rsidRPr="00A310A6">
        <w:rPr>
          <w:sz w:val="28"/>
          <w:szCs w:val="28"/>
        </w:rPr>
        <w:t>мышление?</w:t>
      </w:r>
      <w:r>
        <w:rPr>
          <w:sz w:val="28"/>
          <w:szCs w:val="28"/>
        </w:rPr>
        <w:t xml:space="preserve"> </w:t>
      </w:r>
    </w:p>
    <w:p w:rsidR="00E01D5C" w:rsidRPr="00A310A6" w:rsidRDefault="00E01D5C" w:rsidP="00DC2CD6">
      <w:pPr>
        <w:ind w:firstLine="720"/>
        <w:jc w:val="both"/>
        <w:rPr>
          <w:sz w:val="28"/>
          <w:szCs w:val="28"/>
        </w:rPr>
      </w:pPr>
      <w:r w:rsidRPr="00A310A6">
        <w:rPr>
          <w:sz w:val="28"/>
          <w:szCs w:val="28"/>
        </w:rPr>
        <w:t>1.</w:t>
      </w:r>
      <w:r>
        <w:rPr>
          <w:sz w:val="28"/>
          <w:szCs w:val="28"/>
        </w:rPr>
        <w:t xml:space="preserve"> </w:t>
      </w:r>
      <w:r w:rsidRPr="00A310A6">
        <w:rPr>
          <w:sz w:val="28"/>
          <w:szCs w:val="28"/>
        </w:rPr>
        <w:t>Четкое</w:t>
      </w:r>
      <w:r>
        <w:rPr>
          <w:sz w:val="28"/>
          <w:szCs w:val="28"/>
        </w:rPr>
        <w:t xml:space="preserve"> </w:t>
      </w:r>
      <w:r w:rsidRPr="00A310A6">
        <w:rPr>
          <w:sz w:val="28"/>
          <w:szCs w:val="28"/>
        </w:rPr>
        <w:t>видение</w:t>
      </w:r>
      <w:r>
        <w:rPr>
          <w:sz w:val="28"/>
          <w:szCs w:val="28"/>
        </w:rPr>
        <w:t xml:space="preserve"> </w:t>
      </w:r>
      <w:r w:rsidRPr="00A310A6">
        <w:rPr>
          <w:sz w:val="28"/>
          <w:szCs w:val="28"/>
        </w:rPr>
        <w:t>и</w:t>
      </w:r>
      <w:r>
        <w:rPr>
          <w:sz w:val="28"/>
          <w:szCs w:val="28"/>
        </w:rPr>
        <w:t xml:space="preserve"> </w:t>
      </w:r>
      <w:r w:rsidRPr="00A310A6">
        <w:rPr>
          <w:sz w:val="28"/>
          <w:szCs w:val="28"/>
        </w:rPr>
        <w:t>понимание</w:t>
      </w:r>
      <w:r>
        <w:rPr>
          <w:sz w:val="28"/>
          <w:szCs w:val="28"/>
        </w:rPr>
        <w:t xml:space="preserve"> </w:t>
      </w:r>
      <w:r w:rsidRPr="00A310A6">
        <w:rPr>
          <w:sz w:val="28"/>
          <w:szCs w:val="28"/>
        </w:rPr>
        <w:t>своих</w:t>
      </w:r>
      <w:r>
        <w:rPr>
          <w:sz w:val="28"/>
          <w:szCs w:val="28"/>
        </w:rPr>
        <w:t xml:space="preserve"> </w:t>
      </w:r>
      <w:r w:rsidRPr="00A310A6">
        <w:rPr>
          <w:sz w:val="28"/>
          <w:szCs w:val="28"/>
        </w:rPr>
        <w:t>целей</w:t>
      </w:r>
      <w:r>
        <w:rPr>
          <w:sz w:val="28"/>
          <w:szCs w:val="28"/>
        </w:rPr>
        <w:t xml:space="preserve"> </w:t>
      </w:r>
      <w:r w:rsidRPr="00A310A6">
        <w:rPr>
          <w:sz w:val="28"/>
          <w:szCs w:val="28"/>
        </w:rPr>
        <w:t>в</w:t>
      </w:r>
      <w:r>
        <w:rPr>
          <w:sz w:val="28"/>
          <w:szCs w:val="28"/>
        </w:rPr>
        <w:t xml:space="preserve"> </w:t>
      </w:r>
      <w:r w:rsidRPr="00A310A6">
        <w:rPr>
          <w:sz w:val="28"/>
          <w:szCs w:val="28"/>
        </w:rPr>
        <w:t>жизни.</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д</w:t>
      </w:r>
      <w:r w:rsidRPr="00A310A6">
        <w:rPr>
          <w:sz w:val="28"/>
          <w:szCs w:val="28"/>
        </w:rPr>
        <w:t>е</w:t>
      </w:r>
      <w:r w:rsidRPr="00A310A6">
        <w:rPr>
          <w:sz w:val="28"/>
          <w:szCs w:val="28"/>
        </w:rPr>
        <w:t>лает</w:t>
      </w:r>
      <w:r>
        <w:rPr>
          <w:sz w:val="28"/>
          <w:szCs w:val="28"/>
        </w:rPr>
        <w:t xml:space="preserve"> </w:t>
      </w:r>
      <w:r w:rsidRPr="00A310A6">
        <w:rPr>
          <w:sz w:val="28"/>
          <w:szCs w:val="28"/>
        </w:rPr>
        <w:t>в</w:t>
      </w:r>
      <w:r>
        <w:rPr>
          <w:sz w:val="28"/>
          <w:szCs w:val="28"/>
        </w:rPr>
        <w:t xml:space="preserve"> </w:t>
      </w:r>
      <w:r w:rsidRPr="00A310A6">
        <w:rPr>
          <w:sz w:val="28"/>
          <w:szCs w:val="28"/>
        </w:rPr>
        <w:t>основном</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ему</w:t>
      </w:r>
      <w:r>
        <w:rPr>
          <w:sz w:val="28"/>
          <w:szCs w:val="28"/>
        </w:rPr>
        <w:t xml:space="preserve"> </w:t>
      </w:r>
      <w:r w:rsidRPr="00A310A6">
        <w:rPr>
          <w:sz w:val="28"/>
          <w:szCs w:val="28"/>
        </w:rPr>
        <w:t>хочется</w:t>
      </w:r>
      <w:r>
        <w:rPr>
          <w:sz w:val="28"/>
          <w:szCs w:val="28"/>
        </w:rPr>
        <w:t xml:space="preserve"> </w:t>
      </w:r>
      <w:r w:rsidRPr="00A310A6">
        <w:rPr>
          <w:sz w:val="28"/>
          <w:szCs w:val="28"/>
        </w:rPr>
        <w:t>и</w:t>
      </w:r>
      <w:r>
        <w:rPr>
          <w:sz w:val="28"/>
          <w:szCs w:val="28"/>
        </w:rPr>
        <w:t xml:space="preserve"> </w:t>
      </w:r>
      <w:r w:rsidRPr="00A310A6">
        <w:rPr>
          <w:sz w:val="28"/>
          <w:szCs w:val="28"/>
        </w:rPr>
        <w:t>нравится.</w:t>
      </w:r>
      <w:r>
        <w:rPr>
          <w:sz w:val="28"/>
          <w:szCs w:val="28"/>
        </w:rPr>
        <w:t xml:space="preserve"> </w:t>
      </w:r>
      <w:r w:rsidRPr="00A310A6">
        <w:rPr>
          <w:sz w:val="28"/>
          <w:szCs w:val="28"/>
        </w:rPr>
        <w:t>Все</w:t>
      </w:r>
      <w:r>
        <w:rPr>
          <w:sz w:val="28"/>
          <w:szCs w:val="28"/>
        </w:rPr>
        <w:t xml:space="preserve"> необходимые, но неприятные дела </w:t>
      </w:r>
      <w:r w:rsidRPr="00A310A6">
        <w:rPr>
          <w:sz w:val="28"/>
          <w:szCs w:val="28"/>
        </w:rPr>
        <w:t>он</w:t>
      </w:r>
      <w:r>
        <w:rPr>
          <w:sz w:val="28"/>
          <w:szCs w:val="28"/>
        </w:rPr>
        <w:t xml:space="preserve"> </w:t>
      </w:r>
      <w:r w:rsidRPr="00A310A6">
        <w:rPr>
          <w:sz w:val="28"/>
          <w:szCs w:val="28"/>
        </w:rPr>
        <w:t>сводит</w:t>
      </w:r>
      <w:r>
        <w:rPr>
          <w:sz w:val="28"/>
          <w:szCs w:val="28"/>
        </w:rPr>
        <w:t xml:space="preserve"> </w:t>
      </w:r>
      <w:r w:rsidRPr="00A310A6">
        <w:rPr>
          <w:sz w:val="28"/>
          <w:szCs w:val="28"/>
        </w:rPr>
        <w:t>к</w:t>
      </w:r>
      <w:r>
        <w:rPr>
          <w:sz w:val="28"/>
          <w:szCs w:val="28"/>
        </w:rPr>
        <w:t xml:space="preserve"> </w:t>
      </w:r>
      <w:r w:rsidRPr="00A310A6">
        <w:rPr>
          <w:sz w:val="28"/>
          <w:szCs w:val="28"/>
        </w:rPr>
        <w:t>необходимому</w:t>
      </w:r>
      <w:r>
        <w:rPr>
          <w:sz w:val="28"/>
          <w:szCs w:val="28"/>
        </w:rPr>
        <w:t xml:space="preserve"> </w:t>
      </w:r>
      <w:r w:rsidRPr="00A310A6">
        <w:rPr>
          <w:sz w:val="28"/>
          <w:szCs w:val="28"/>
        </w:rPr>
        <w:t>минимуму.</w:t>
      </w:r>
    </w:p>
    <w:p w:rsidR="00E01D5C" w:rsidRPr="00A310A6" w:rsidRDefault="00E01D5C" w:rsidP="00DC2CD6">
      <w:pPr>
        <w:ind w:firstLine="720"/>
        <w:jc w:val="both"/>
        <w:rPr>
          <w:sz w:val="28"/>
          <w:szCs w:val="28"/>
        </w:rPr>
      </w:pPr>
      <w:r w:rsidRPr="00A310A6">
        <w:rPr>
          <w:sz w:val="28"/>
          <w:szCs w:val="28"/>
        </w:rPr>
        <w:t>2.</w:t>
      </w:r>
      <w:r>
        <w:rPr>
          <w:sz w:val="28"/>
          <w:szCs w:val="28"/>
        </w:rPr>
        <w:t xml:space="preserve"> </w:t>
      </w:r>
      <w:r w:rsidRPr="00A310A6">
        <w:rPr>
          <w:sz w:val="28"/>
          <w:szCs w:val="28"/>
        </w:rPr>
        <w:t>Желание</w:t>
      </w:r>
      <w:r>
        <w:rPr>
          <w:sz w:val="28"/>
          <w:szCs w:val="28"/>
        </w:rPr>
        <w:t xml:space="preserve"> </w:t>
      </w:r>
      <w:r w:rsidRPr="00A310A6">
        <w:rPr>
          <w:sz w:val="28"/>
          <w:szCs w:val="28"/>
        </w:rPr>
        <w:t>работать</w:t>
      </w:r>
      <w:r>
        <w:rPr>
          <w:sz w:val="28"/>
          <w:szCs w:val="28"/>
        </w:rPr>
        <w:t xml:space="preserve"> </w:t>
      </w:r>
      <w:r w:rsidRPr="00A310A6">
        <w:rPr>
          <w:sz w:val="28"/>
          <w:szCs w:val="28"/>
        </w:rPr>
        <w:t>на</w:t>
      </w:r>
      <w:r>
        <w:rPr>
          <w:sz w:val="28"/>
          <w:szCs w:val="28"/>
        </w:rPr>
        <w:t xml:space="preserve"> </w:t>
      </w:r>
      <w:r w:rsidRPr="00A310A6">
        <w:rPr>
          <w:sz w:val="28"/>
          <w:szCs w:val="28"/>
        </w:rPr>
        <w:t>себя.</w:t>
      </w:r>
      <w:r>
        <w:rPr>
          <w:sz w:val="28"/>
          <w:szCs w:val="28"/>
        </w:rPr>
        <w:t xml:space="preserve"> </w:t>
      </w:r>
      <w:r w:rsidRPr="00A310A6">
        <w:rPr>
          <w:sz w:val="28"/>
          <w:szCs w:val="28"/>
        </w:rPr>
        <w:t>Не</w:t>
      </w:r>
      <w:r>
        <w:rPr>
          <w:sz w:val="28"/>
          <w:szCs w:val="28"/>
        </w:rPr>
        <w:t xml:space="preserve"> </w:t>
      </w:r>
      <w:r w:rsidRPr="00A310A6">
        <w:rPr>
          <w:sz w:val="28"/>
          <w:szCs w:val="28"/>
        </w:rPr>
        <w:t>потому,</w:t>
      </w:r>
      <w:r>
        <w:rPr>
          <w:sz w:val="28"/>
          <w:szCs w:val="28"/>
        </w:rPr>
        <w:t xml:space="preserve"> </w:t>
      </w:r>
      <w:r w:rsidRPr="00A310A6">
        <w:rPr>
          <w:sz w:val="28"/>
          <w:szCs w:val="28"/>
        </w:rPr>
        <w:t>что</w:t>
      </w:r>
      <w:r>
        <w:rPr>
          <w:sz w:val="28"/>
          <w:szCs w:val="28"/>
        </w:rPr>
        <w:t xml:space="preserve"> </w:t>
      </w:r>
      <w:r w:rsidRPr="00A310A6">
        <w:rPr>
          <w:sz w:val="28"/>
          <w:szCs w:val="28"/>
        </w:rPr>
        <w:t>«не</w:t>
      </w:r>
      <w:r>
        <w:rPr>
          <w:sz w:val="28"/>
          <w:szCs w:val="28"/>
        </w:rPr>
        <w:t xml:space="preserve"> </w:t>
      </w:r>
      <w:r w:rsidRPr="00A310A6">
        <w:rPr>
          <w:sz w:val="28"/>
          <w:szCs w:val="28"/>
        </w:rPr>
        <w:t>хочу</w:t>
      </w:r>
      <w:r>
        <w:rPr>
          <w:sz w:val="28"/>
          <w:szCs w:val="28"/>
        </w:rPr>
        <w:t xml:space="preserve"> </w:t>
      </w:r>
      <w:r w:rsidRPr="00A310A6">
        <w:rPr>
          <w:sz w:val="28"/>
          <w:szCs w:val="28"/>
        </w:rPr>
        <w:t>работать</w:t>
      </w:r>
      <w:r>
        <w:rPr>
          <w:sz w:val="28"/>
          <w:szCs w:val="28"/>
        </w:rPr>
        <w:t xml:space="preserve"> </w:t>
      </w:r>
      <w:r w:rsidRPr="00A310A6">
        <w:rPr>
          <w:sz w:val="28"/>
          <w:szCs w:val="28"/>
        </w:rPr>
        <w:t>на</w:t>
      </w:r>
      <w:r>
        <w:rPr>
          <w:sz w:val="28"/>
          <w:szCs w:val="28"/>
        </w:rPr>
        <w:t xml:space="preserve"> </w:t>
      </w:r>
      <w:r w:rsidRPr="00A310A6">
        <w:rPr>
          <w:sz w:val="28"/>
          <w:szCs w:val="28"/>
        </w:rPr>
        <w:t>дядю»,</w:t>
      </w:r>
      <w:r>
        <w:rPr>
          <w:sz w:val="28"/>
          <w:szCs w:val="28"/>
        </w:rPr>
        <w:t xml:space="preserve"> </w:t>
      </w:r>
      <w:r w:rsidRPr="00A310A6">
        <w:rPr>
          <w:sz w:val="28"/>
          <w:szCs w:val="28"/>
        </w:rPr>
        <w:t>а</w:t>
      </w:r>
      <w:r>
        <w:rPr>
          <w:sz w:val="28"/>
          <w:szCs w:val="28"/>
        </w:rPr>
        <w:t xml:space="preserve"> </w:t>
      </w:r>
      <w:r w:rsidRPr="00A310A6">
        <w:rPr>
          <w:sz w:val="28"/>
          <w:szCs w:val="28"/>
        </w:rPr>
        <w:t>потому</w:t>
      </w:r>
      <w:r>
        <w:rPr>
          <w:sz w:val="28"/>
          <w:szCs w:val="28"/>
        </w:rPr>
        <w:t xml:space="preserve">, </w:t>
      </w:r>
      <w:r w:rsidRPr="00A310A6">
        <w:rPr>
          <w:sz w:val="28"/>
          <w:szCs w:val="28"/>
        </w:rPr>
        <w:t>что</w:t>
      </w:r>
      <w:r>
        <w:rPr>
          <w:sz w:val="28"/>
          <w:szCs w:val="28"/>
        </w:rPr>
        <w:t xml:space="preserve"> </w:t>
      </w:r>
      <w:r w:rsidRPr="00A310A6">
        <w:rPr>
          <w:sz w:val="28"/>
          <w:szCs w:val="28"/>
        </w:rPr>
        <w:t>просто</w:t>
      </w:r>
      <w:r>
        <w:rPr>
          <w:sz w:val="28"/>
          <w:szCs w:val="28"/>
        </w:rPr>
        <w:t xml:space="preserve"> </w:t>
      </w:r>
      <w:r w:rsidRPr="00A310A6">
        <w:rPr>
          <w:sz w:val="28"/>
          <w:szCs w:val="28"/>
        </w:rPr>
        <w:t>хочет</w:t>
      </w:r>
      <w:r>
        <w:rPr>
          <w:sz w:val="28"/>
          <w:szCs w:val="28"/>
        </w:rPr>
        <w:t xml:space="preserve"> </w:t>
      </w:r>
      <w:r w:rsidRPr="00A310A6">
        <w:rPr>
          <w:sz w:val="28"/>
          <w:szCs w:val="28"/>
        </w:rPr>
        <w:t>работать</w:t>
      </w:r>
      <w:r>
        <w:rPr>
          <w:sz w:val="28"/>
          <w:szCs w:val="28"/>
        </w:rPr>
        <w:t xml:space="preserve"> </w:t>
      </w:r>
      <w:r w:rsidRPr="00A310A6">
        <w:rPr>
          <w:sz w:val="28"/>
          <w:szCs w:val="28"/>
        </w:rPr>
        <w:t>на</w:t>
      </w:r>
      <w:r>
        <w:rPr>
          <w:sz w:val="28"/>
          <w:szCs w:val="28"/>
        </w:rPr>
        <w:t xml:space="preserve"> </w:t>
      </w:r>
      <w:r w:rsidRPr="00A310A6">
        <w:rPr>
          <w:sz w:val="28"/>
          <w:szCs w:val="28"/>
        </w:rPr>
        <w:t>себя,</w:t>
      </w:r>
      <w:r>
        <w:rPr>
          <w:sz w:val="28"/>
          <w:szCs w:val="28"/>
        </w:rPr>
        <w:t xml:space="preserve"> </w:t>
      </w:r>
      <w:r w:rsidRPr="00A310A6">
        <w:rPr>
          <w:sz w:val="28"/>
          <w:szCs w:val="28"/>
        </w:rPr>
        <w:t>не</w:t>
      </w:r>
      <w:r>
        <w:rPr>
          <w:sz w:val="28"/>
          <w:szCs w:val="28"/>
        </w:rPr>
        <w:t xml:space="preserve"> </w:t>
      </w:r>
      <w:r w:rsidRPr="00A310A6">
        <w:rPr>
          <w:sz w:val="28"/>
          <w:szCs w:val="28"/>
        </w:rPr>
        <w:t>попадая</w:t>
      </w:r>
      <w:r>
        <w:rPr>
          <w:sz w:val="28"/>
          <w:szCs w:val="28"/>
        </w:rPr>
        <w:t xml:space="preserve"> </w:t>
      </w:r>
      <w:r w:rsidRPr="00A310A6">
        <w:rPr>
          <w:sz w:val="28"/>
          <w:szCs w:val="28"/>
        </w:rPr>
        <w:t>в</w:t>
      </w:r>
      <w:r>
        <w:rPr>
          <w:sz w:val="28"/>
          <w:szCs w:val="28"/>
        </w:rPr>
        <w:t xml:space="preserve"> </w:t>
      </w:r>
      <w:r w:rsidRPr="00A310A6">
        <w:rPr>
          <w:sz w:val="28"/>
          <w:szCs w:val="28"/>
        </w:rPr>
        <w:t>зависимость</w:t>
      </w:r>
      <w:r>
        <w:rPr>
          <w:sz w:val="28"/>
          <w:szCs w:val="28"/>
        </w:rPr>
        <w:t xml:space="preserve"> </w:t>
      </w:r>
      <w:r w:rsidRPr="00A310A6">
        <w:rPr>
          <w:sz w:val="28"/>
          <w:szCs w:val="28"/>
        </w:rPr>
        <w:t>от</w:t>
      </w:r>
      <w:r>
        <w:rPr>
          <w:sz w:val="28"/>
          <w:szCs w:val="28"/>
        </w:rPr>
        <w:t xml:space="preserve"> </w:t>
      </w:r>
      <w:r w:rsidRPr="00A310A6">
        <w:rPr>
          <w:sz w:val="28"/>
          <w:szCs w:val="28"/>
        </w:rPr>
        <w:t>других</w:t>
      </w:r>
      <w:r>
        <w:rPr>
          <w:sz w:val="28"/>
          <w:szCs w:val="28"/>
        </w:rPr>
        <w:t xml:space="preserve"> </w:t>
      </w:r>
      <w:r w:rsidRPr="00A310A6">
        <w:rPr>
          <w:sz w:val="28"/>
          <w:szCs w:val="28"/>
        </w:rPr>
        <w:t>людей.</w:t>
      </w:r>
    </w:p>
    <w:p w:rsidR="00E01D5C" w:rsidRPr="00A310A6" w:rsidRDefault="00E01D5C" w:rsidP="00DC2CD6">
      <w:pPr>
        <w:ind w:firstLine="720"/>
        <w:jc w:val="both"/>
        <w:rPr>
          <w:sz w:val="28"/>
          <w:szCs w:val="28"/>
        </w:rPr>
      </w:pPr>
      <w:r w:rsidRPr="00A310A6">
        <w:rPr>
          <w:sz w:val="28"/>
          <w:szCs w:val="28"/>
        </w:rPr>
        <w:t>3.</w:t>
      </w:r>
      <w:r>
        <w:rPr>
          <w:sz w:val="28"/>
          <w:szCs w:val="28"/>
        </w:rPr>
        <w:t xml:space="preserve"> </w:t>
      </w:r>
      <w:r w:rsidRPr="00A310A6">
        <w:rPr>
          <w:sz w:val="28"/>
          <w:szCs w:val="28"/>
        </w:rPr>
        <w:t>Умение</w:t>
      </w:r>
      <w:r>
        <w:rPr>
          <w:sz w:val="28"/>
          <w:szCs w:val="28"/>
        </w:rPr>
        <w:t xml:space="preserve"> </w:t>
      </w:r>
      <w:r w:rsidRPr="00A310A6">
        <w:rPr>
          <w:sz w:val="28"/>
          <w:szCs w:val="28"/>
        </w:rPr>
        <w:t>и</w:t>
      </w:r>
      <w:r>
        <w:rPr>
          <w:sz w:val="28"/>
          <w:szCs w:val="28"/>
        </w:rPr>
        <w:t xml:space="preserve"> </w:t>
      </w:r>
      <w:r w:rsidRPr="00A310A6">
        <w:rPr>
          <w:sz w:val="28"/>
          <w:szCs w:val="28"/>
        </w:rPr>
        <w:t>желание</w:t>
      </w:r>
      <w:r>
        <w:rPr>
          <w:sz w:val="28"/>
          <w:szCs w:val="28"/>
        </w:rPr>
        <w:t xml:space="preserve"> </w:t>
      </w:r>
      <w:r w:rsidRPr="00A310A6">
        <w:rPr>
          <w:sz w:val="28"/>
          <w:szCs w:val="28"/>
        </w:rPr>
        <w:t>брать</w:t>
      </w:r>
      <w:r>
        <w:rPr>
          <w:sz w:val="28"/>
          <w:szCs w:val="28"/>
        </w:rPr>
        <w:t xml:space="preserve"> </w:t>
      </w:r>
      <w:r w:rsidRPr="00A310A6">
        <w:rPr>
          <w:sz w:val="28"/>
          <w:szCs w:val="28"/>
        </w:rPr>
        <w:t>на</w:t>
      </w:r>
      <w:r>
        <w:rPr>
          <w:sz w:val="28"/>
          <w:szCs w:val="28"/>
        </w:rPr>
        <w:t xml:space="preserve"> </w:t>
      </w:r>
      <w:r w:rsidRPr="00A310A6">
        <w:rPr>
          <w:sz w:val="28"/>
          <w:szCs w:val="28"/>
        </w:rPr>
        <w:t>себя</w:t>
      </w:r>
      <w:r>
        <w:rPr>
          <w:sz w:val="28"/>
          <w:szCs w:val="28"/>
        </w:rPr>
        <w:t xml:space="preserve"> </w:t>
      </w:r>
      <w:r w:rsidRPr="00A310A6">
        <w:rPr>
          <w:sz w:val="28"/>
          <w:szCs w:val="28"/>
        </w:rPr>
        <w:t>ответственность</w:t>
      </w:r>
      <w:r>
        <w:rPr>
          <w:sz w:val="28"/>
          <w:szCs w:val="28"/>
        </w:rPr>
        <w:t xml:space="preserve"> </w:t>
      </w:r>
      <w:r w:rsidRPr="00A310A6">
        <w:rPr>
          <w:sz w:val="28"/>
          <w:szCs w:val="28"/>
        </w:rPr>
        <w:t>за</w:t>
      </w:r>
      <w:r>
        <w:rPr>
          <w:sz w:val="28"/>
          <w:szCs w:val="28"/>
        </w:rPr>
        <w:t xml:space="preserve"> </w:t>
      </w:r>
      <w:r w:rsidRPr="00A310A6">
        <w:rPr>
          <w:sz w:val="28"/>
          <w:szCs w:val="28"/>
        </w:rPr>
        <w:t>свою</w:t>
      </w:r>
      <w:r>
        <w:rPr>
          <w:sz w:val="28"/>
          <w:szCs w:val="28"/>
        </w:rPr>
        <w:t xml:space="preserve"> </w:t>
      </w:r>
      <w:r w:rsidRPr="00A310A6">
        <w:rPr>
          <w:sz w:val="28"/>
          <w:szCs w:val="28"/>
        </w:rPr>
        <w:t>жизнь,</w:t>
      </w:r>
      <w:r>
        <w:rPr>
          <w:sz w:val="28"/>
          <w:szCs w:val="28"/>
        </w:rPr>
        <w:t xml:space="preserve"> </w:t>
      </w:r>
      <w:r w:rsidRPr="00A310A6">
        <w:rPr>
          <w:sz w:val="28"/>
          <w:szCs w:val="28"/>
        </w:rPr>
        <w:t>доходы,</w:t>
      </w:r>
      <w:r>
        <w:rPr>
          <w:sz w:val="28"/>
          <w:szCs w:val="28"/>
        </w:rPr>
        <w:t xml:space="preserve"> </w:t>
      </w:r>
      <w:r w:rsidRPr="00A310A6">
        <w:rPr>
          <w:sz w:val="28"/>
          <w:szCs w:val="28"/>
        </w:rPr>
        <w:t>содержимое</w:t>
      </w:r>
      <w:r>
        <w:rPr>
          <w:sz w:val="28"/>
          <w:szCs w:val="28"/>
        </w:rPr>
        <w:t xml:space="preserve"> </w:t>
      </w:r>
      <w:r w:rsidRPr="00A310A6">
        <w:rPr>
          <w:sz w:val="28"/>
          <w:szCs w:val="28"/>
        </w:rPr>
        <w:t>холодильника,</w:t>
      </w:r>
      <w:r>
        <w:rPr>
          <w:sz w:val="28"/>
          <w:szCs w:val="28"/>
        </w:rPr>
        <w:t xml:space="preserve"> </w:t>
      </w:r>
      <w:r w:rsidRPr="00A310A6">
        <w:rPr>
          <w:sz w:val="28"/>
          <w:szCs w:val="28"/>
        </w:rPr>
        <w:t>гардероб</w:t>
      </w:r>
      <w:r>
        <w:rPr>
          <w:sz w:val="28"/>
          <w:szCs w:val="28"/>
        </w:rPr>
        <w:t xml:space="preserve"> </w:t>
      </w:r>
      <w:r w:rsidRPr="00A310A6">
        <w:rPr>
          <w:sz w:val="28"/>
          <w:szCs w:val="28"/>
        </w:rPr>
        <w:t>жены</w:t>
      </w:r>
      <w:r>
        <w:rPr>
          <w:sz w:val="28"/>
          <w:szCs w:val="28"/>
        </w:rPr>
        <w:t xml:space="preserve"> </w:t>
      </w:r>
      <w:r w:rsidRPr="00A310A6">
        <w:rPr>
          <w:sz w:val="28"/>
          <w:szCs w:val="28"/>
        </w:rPr>
        <w:t>и</w:t>
      </w:r>
      <w:r>
        <w:rPr>
          <w:sz w:val="28"/>
          <w:szCs w:val="28"/>
        </w:rPr>
        <w:t xml:space="preserve"> </w:t>
      </w:r>
      <w:r w:rsidRPr="00A310A6">
        <w:rPr>
          <w:sz w:val="28"/>
          <w:szCs w:val="28"/>
        </w:rPr>
        <w:t>прочие</w:t>
      </w:r>
      <w:r>
        <w:rPr>
          <w:sz w:val="28"/>
          <w:szCs w:val="28"/>
        </w:rPr>
        <w:t xml:space="preserve"> </w:t>
      </w:r>
      <w:r w:rsidRPr="00A310A6">
        <w:rPr>
          <w:sz w:val="28"/>
          <w:szCs w:val="28"/>
        </w:rPr>
        <w:t>материальные</w:t>
      </w:r>
      <w:r>
        <w:rPr>
          <w:sz w:val="28"/>
          <w:szCs w:val="28"/>
        </w:rPr>
        <w:t xml:space="preserve"> </w:t>
      </w:r>
      <w:r w:rsidRPr="00A310A6">
        <w:rPr>
          <w:sz w:val="28"/>
          <w:szCs w:val="28"/>
        </w:rPr>
        <w:t>ценности</w:t>
      </w:r>
      <w:r>
        <w:rPr>
          <w:sz w:val="28"/>
          <w:szCs w:val="28"/>
        </w:rPr>
        <w:t xml:space="preserve"> </w:t>
      </w:r>
      <w:r w:rsidRPr="00A310A6">
        <w:rPr>
          <w:sz w:val="28"/>
          <w:szCs w:val="28"/>
        </w:rPr>
        <w:t>и</w:t>
      </w:r>
      <w:r>
        <w:rPr>
          <w:sz w:val="28"/>
          <w:szCs w:val="28"/>
        </w:rPr>
        <w:t xml:space="preserve"> </w:t>
      </w:r>
      <w:r w:rsidRPr="00A310A6">
        <w:rPr>
          <w:sz w:val="28"/>
          <w:szCs w:val="28"/>
        </w:rPr>
        <w:t>связанные</w:t>
      </w:r>
      <w:r>
        <w:rPr>
          <w:sz w:val="28"/>
          <w:szCs w:val="28"/>
        </w:rPr>
        <w:t xml:space="preserve"> </w:t>
      </w:r>
      <w:r w:rsidRPr="00A310A6">
        <w:rPr>
          <w:sz w:val="28"/>
          <w:szCs w:val="28"/>
        </w:rPr>
        <w:t>с</w:t>
      </w:r>
      <w:r>
        <w:rPr>
          <w:sz w:val="28"/>
          <w:szCs w:val="28"/>
        </w:rPr>
        <w:t xml:space="preserve"> </w:t>
      </w:r>
      <w:r w:rsidRPr="00A310A6">
        <w:rPr>
          <w:sz w:val="28"/>
          <w:szCs w:val="28"/>
        </w:rPr>
        <w:t>ними</w:t>
      </w:r>
      <w:r>
        <w:rPr>
          <w:sz w:val="28"/>
          <w:szCs w:val="28"/>
        </w:rPr>
        <w:t xml:space="preserve"> </w:t>
      </w:r>
      <w:r w:rsidRPr="00A310A6">
        <w:rPr>
          <w:sz w:val="28"/>
          <w:szCs w:val="28"/>
        </w:rPr>
        <w:t>удовольствия.</w:t>
      </w:r>
    </w:p>
    <w:p w:rsidR="00E01D5C" w:rsidRPr="00A310A6" w:rsidRDefault="00E01D5C" w:rsidP="00DC2CD6">
      <w:pPr>
        <w:ind w:firstLine="720"/>
        <w:jc w:val="both"/>
        <w:rPr>
          <w:sz w:val="28"/>
          <w:szCs w:val="28"/>
        </w:rPr>
      </w:pPr>
      <w:r w:rsidRPr="00A310A6">
        <w:rPr>
          <w:sz w:val="28"/>
          <w:szCs w:val="28"/>
        </w:rPr>
        <w:t>4.</w:t>
      </w:r>
      <w:r>
        <w:rPr>
          <w:sz w:val="28"/>
          <w:szCs w:val="28"/>
        </w:rPr>
        <w:t xml:space="preserve"> </w:t>
      </w:r>
      <w:r w:rsidRPr="00A310A6">
        <w:rPr>
          <w:sz w:val="28"/>
          <w:szCs w:val="28"/>
        </w:rPr>
        <w:t>Особое</w:t>
      </w:r>
      <w:r>
        <w:rPr>
          <w:sz w:val="28"/>
          <w:szCs w:val="28"/>
        </w:rPr>
        <w:t xml:space="preserve"> </w:t>
      </w:r>
      <w:r w:rsidRPr="00A310A6">
        <w:rPr>
          <w:sz w:val="28"/>
          <w:szCs w:val="28"/>
        </w:rPr>
        <w:t>отношение</w:t>
      </w:r>
      <w:r>
        <w:rPr>
          <w:sz w:val="28"/>
          <w:szCs w:val="28"/>
        </w:rPr>
        <w:t xml:space="preserve"> </w:t>
      </w:r>
      <w:r w:rsidRPr="00A310A6">
        <w:rPr>
          <w:sz w:val="28"/>
          <w:szCs w:val="28"/>
        </w:rPr>
        <w:t>к</w:t>
      </w:r>
      <w:r>
        <w:rPr>
          <w:sz w:val="28"/>
          <w:szCs w:val="28"/>
        </w:rPr>
        <w:t xml:space="preserve"> </w:t>
      </w:r>
      <w:r w:rsidRPr="00A310A6">
        <w:rPr>
          <w:sz w:val="28"/>
          <w:szCs w:val="28"/>
        </w:rPr>
        <w:t>деньгам.</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не</w:t>
      </w:r>
      <w:r>
        <w:rPr>
          <w:sz w:val="28"/>
          <w:szCs w:val="28"/>
        </w:rPr>
        <w:t xml:space="preserve"> </w:t>
      </w:r>
      <w:r w:rsidRPr="00A310A6">
        <w:rPr>
          <w:sz w:val="28"/>
          <w:szCs w:val="28"/>
        </w:rPr>
        <w:t>дрожит</w:t>
      </w:r>
      <w:r>
        <w:rPr>
          <w:sz w:val="28"/>
          <w:szCs w:val="28"/>
        </w:rPr>
        <w:t xml:space="preserve"> </w:t>
      </w:r>
      <w:r w:rsidRPr="00A310A6">
        <w:rPr>
          <w:sz w:val="28"/>
          <w:szCs w:val="28"/>
        </w:rPr>
        <w:t>над</w:t>
      </w:r>
      <w:r>
        <w:rPr>
          <w:sz w:val="28"/>
          <w:szCs w:val="28"/>
        </w:rPr>
        <w:t xml:space="preserve"> </w:t>
      </w:r>
      <w:r w:rsidRPr="00A310A6">
        <w:rPr>
          <w:sz w:val="28"/>
          <w:szCs w:val="28"/>
        </w:rPr>
        <w:t>каждой</w:t>
      </w:r>
      <w:r>
        <w:rPr>
          <w:sz w:val="28"/>
          <w:szCs w:val="28"/>
        </w:rPr>
        <w:t xml:space="preserve"> </w:t>
      </w:r>
      <w:r w:rsidRPr="00A310A6">
        <w:rPr>
          <w:sz w:val="28"/>
          <w:szCs w:val="28"/>
        </w:rPr>
        <w:t>копейкой.</w:t>
      </w:r>
      <w:r>
        <w:rPr>
          <w:sz w:val="28"/>
          <w:szCs w:val="28"/>
        </w:rPr>
        <w:t xml:space="preserve"> </w:t>
      </w:r>
      <w:r w:rsidRPr="00A310A6">
        <w:rPr>
          <w:sz w:val="28"/>
          <w:szCs w:val="28"/>
        </w:rPr>
        <w:t>Для</w:t>
      </w:r>
      <w:r>
        <w:rPr>
          <w:sz w:val="28"/>
          <w:szCs w:val="28"/>
        </w:rPr>
        <w:t xml:space="preserve"> </w:t>
      </w:r>
      <w:r w:rsidRPr="00A310A6">
        <w:rPr>
          <w:sz w:val="28"/>
          <w:szCs w:val="28"/>
        </w:rPr>
        <w:t>него</w:t>
      </w:r>
      <w:r>
        <w:rPr>
          <w:sz w:val="28"/>
          <w:szCs w:val="28"/>
        </w:rPr>
        <w:t xml:space="preserve"> </w:t>
      </w:r>
      <w:r w:rsidRPr="00A310A6">
        <w:rPr>
          <w:sz w:val="28"/>
          <w:szCs w:val="28"/>
        </w:rPr>
        <w:t>деньги</w:t>
      </w:r>
      <w:r>
        <w:rPr>
          <w:sz w:val="28"/>
          <w:szCs w:val="28"/>
        </w:rPr>
        <w:t xml:space="preserve"> </w:t>
      </w:r>
      <w:r w:rsidRPr="00A310A6">
        <w:rPr>
          <w:sz w:val="28"/>
          <w:szCs w:val="28"/>
        </w:rPr>
        <w:t>–</w:t>
      </w:r>
      <w:r>
        <w:rPr>
          <w:sz w:val="28"/>
          <w:szCs w:val="28"/>
        </w:rPr>
        <w:t xml:space="preserve"> </w:t>
      </w:r>
      <w:r w:rsidRPr="00A310A6">
        <w:rPr>
          <w:sz w:val="28"/>
          <w:szCs w:val="28"/>
        </w:rPr>
        <w:t>инструмент</w:t>
      </w:r>
      <w:r>
        <w:rPr>
          <w:sz w:val="28"/>
          <w:szCs w:val="28"/>
        </w:rPr>
        <w:t xml:space="preserve"> </w:t>
      </w:r>
      <w:r w:rsidRPr="00A310A6">
        <w:rPr>
          <w:sz w:val="28"/>
          <w:szCs w:val="28"/>
        </w:rPr>
        <w:t>для</w:t>
      </w:r>
      <w:r>
        <w:rPr>
          <w:sz w:val="28"/>
          <w:szCs w:val="28"/>
        </w:rPr>
        <w:t xml:space="preserve"> </w:t>
      </w:r>
      <w:r w:rsidRPr="00A310A6">
        <w:rPr>
          <w:sz w:val="28"/>
          <w:szCs w:val="28"/>
        </w:rPr>
        <w:t>свершений</w:t>
      </w:r>
      <w:r>
        <w:rPr>
          <w:sz w:val="28"/>
          <w:szCs w:val="28"/>
        </w:rPr>
        <w:t xml:space="preserve"> </w:t>
      </w:r>
      <w:r w:rsidRPr="00A310A6">
        <w:rPr>
          <w:sz w:val="28"/>
          <w:szCs w:val="28"/>
        </w:rPr>
        <w:t>в</w:t>
      </w:r>
      <w:r>
        <w:rPr>
          <w:sz w:val="28"/>
          <w:szCs w:val="28"/>
        </w:rPr>
        <w:t xml:space="preserve"> </w:t>
      </w:r>
      <w:r w:rsidRPr="00A310A6">
        <w:rPr>
          <w:sz w:val="28"/>
          <w:szCs w:val="28"/>
        </w:rPr>
        <w:t>жизни.</w:t>
      </w:r>
      <w:r>
        <w:rPr>
          <w:sz w:val="28"/>
          <w:szCs w:val="28"/>
        </w:rPr>
        <w:t xml:space="preserve"> </w:t>
      </w:r>
      <w:r w:rsidRPr="00A310A6">
        <w:rPr>
          <w:sz w:val="28"/>
          <w:szCs w:val="28"/>
        </w:rPr>
        <w:t>Чтобы</w:t>
      </w:r>
      <w:r>
        <w:rPr>
          <w:sz w:val="28"/>
          <w:szCs w:val="28"/>
        </w:rPr>
        <w:t xml:space="preserve"> </w:t>
      </w:r>
      <w:r w:rsidRPr="00A310A6">
        <w:rPr>
          <w:sz w:val="28"/>
          <w:szCs w:val="28"/>
        </w:rPr>
        <w:t>делать</w:t>
      </w:r>
      <w:r>
        <w:rPr>
          <w:sz w:val="28"/>
          <w:szCs w:val="28"/>
        </w:rPr>
        <w:t xml:space="preserve"> </w:t>
      </w:r>
      <w:r w:rsidRPr="00A310A6">
        <w:rPr>
          <w:sz w:val="28"/>
          <w:szCs w:val="28"/>
        </w:rPr>
        <w:t>большие</w:t>
      </w:r>
      <w:r>
        <w:rPr>
          <w:sz w:val="28"/>
          <w:szCs w:val="28"/>
        </w:rPr>
        <w:t xml:space="preserve"> </w:t>
      </w:r>
      <w:r w:rsidRPr="00A310A6">
        <w:rPr>
          <w:sz w:val="28"/>
          <w:szCs w:val="28"/>
        </w:rPr>
        <w:t>дела,</w:t>
      </w:r>
      <w:r>
        <w:rPr>
          <w:sz w:val="28"/>
          <w:szCs w:val="28"/>
        </w:rPr>
        <w:t xml:space="preserve"> </w:t>
      </w:r>
      <w:r w:rsidRPr="00A310A6">
        <w:rPr>
          <w:sz w:val="28"/>
          <w:szCs w:val="28"/>
        </w:rPr>
        <w:t>нужны</w:t>
      </w:r>
      <w:r>
        <w:rPr>
          <w:sz w:val="28"/>
          <w:szCs w:val="28"/>
        </w:rPr>
        <w:t xml:space="preserve"> </w:t>
      </w:r>
      <w:r w:rsidRPr="00A310A6">
        <w:rPr>
          <w:sz w:val="28"/>
          <w:szCs w:val="28"/>
        </w:rPr>
        <w:t>большие</w:t>
      </w:r>
      <w:r>
        <w:rPr>
          <w:sz w:val="28"/>
          <w:szCs w:val="28"/>
        </w:rPr>
        <w:t xml:space="preserve"> </w:t>
      </w:r>
      <w:r w:rsidRPr="00A310A6">
        <w:rPr>
          <w:sz w:val="28"/>
          <w:szCs w:val="28"/>
        </w:rPr>
        <w:t>деньги.</w:t>
      </w:r>
      <w:r>
        <w:rPr>
          <w:sz w:val="28"/>
          <w:szCs w:val="28"/>
        </w:rPr>
        <w:t xml:space="preserve"> </w:t>
      </w:r>
      <w:r w:rsidRPr="00A310A6">
        <w:rPr>
          <w:sz w:val="28"/>
          <w:szCs w:val="28"/>
        </w:rPr>
        <w:t>И</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это</w:t>
      </w:r>
      <w:r>
        <w:rPr>
          <w:sz w:val="28"/>
          <w:szCs w:val="28"/>
        </w:rPr>
        <w:t xml:space="preserve"> </w:t>
      </w:r>
      <w:r w:rsidRPr="00A310A6">
        <w:rPr>
          <w:sz w:val="28"/>
          <w:szCs w:val="28"/>
        </w:rPr>
        <w:t>понимает.</w:t>
      </w:r>
      <w:r>
        <w:rPr>
          <w:sz w:val="28"/>
          <w:szCs w:val="28"/>
        </w:rPr>
        <w:t xml:space="preserve"> </w:t>
      </w:r>
      <w:r w:rsidRPr="00A310A6">
        <w:rPr>
          <w:sz w:val="28"/>
          <w:szCs w:val="28"/>
        </w:rPr>
        <w:t>Поэт</w:t>
      </w:r>
      <w:r w:rsidRPr="00A310A6">
        <w:rPr>
          <w:sz w:val="28"/>
          <w:szCs w:val="28"/>
        </w:rPr>
        <w:t>о</w:t>
      </w:r>
      <w:r w:rsidRPr="00A310A6">
        <w:rPr>
          <w:sz w:val="28"/>
          <w:szCs w:val="28"/>
        </w:rPr>
        <w:t>му</w:t>
      </w:r>
      <w:r>
        <w:rPr>
          <w:sz w:val="28"/>
          <w:szCs w:val="28"/>
        </w:rPr>
        <w:t xml:space="preserve"> </w:t>
      </w:r>
      <w:r w:rsidRPr="00A310A6">
        <w:rPr>
          <w:sz w:val="28"/>
          <w:szCs w:val="28"/>
        </w:rPr>
        <w:t>ему</w:t>
      </w:r>
      <w:r>
        <w:rPr>
          <w:sz w:val="28"/>
          <w:szCs w:val="28"/>
        </w:rPr>
        <w:t xml:space="preserve"> </w:t>
      </w:r>
      <w:r w:rsidRPr="00A310A6">
        <w:rPr>
          <w:sz w:val="28"/>
          <w:szCs w:val="28"/>
        </w:rPr>
        <w:t>не</w:t>
      </w:r>
      <w:r>
        <w:rPr>
          <w:sz w:val="28"/>
          <w:szCs w:val="28"/>
        </w:rPr>
        <w:t xml:space="preserve"> </w:t>
      </w:r>
      <w:r w:rsidRPr="00A310A6">
        <w:rPr>
          <w:sz w:val="28"/>
          <w:szCs w:val="28"/>
        </w:rPr>
        <w:t>страшно</w:t>
      </w:r>
      <w:r>
        <w:rPr>
          <w:sz w:val="28"/>
          <w:szCs w:val="28"/>
        </w:rPr>
        <w:t xml:space="preserve"> </w:t>
      </w:r>
      <w:r w:rsidRPr="00A310A6">
        <w:rPr>
          <w:sz w:val="28"/>
          <w:szCs w:val="28"/>
        </w:rPr>
        <w:t>вложить</w:t>
      </w:r>
      <w:r>
        <w:rPr>
          <w:sz w:val="28"/>
          <w:szCs w:val="28"/>
        </w:rPr>
        <w:t xml:space="preserve"> </w:t>
      </w:r>
      <w:r w:rsidRPr="00A310A6">
        <w:rPr>
          <w:sz w:val="28"/>
          <w:szCs w:val="28"/>
        </w:rPr>
        <w:t>миллион</w:t>
      </w:r>
      <w:r>
        <w:rPr>
          <w:sz w:val="28"/>
          <w:szCs w:val="28"/>
        </w:rPr>
        <w:t xml:space="preserve"> </w:t>
      </w:r>
      <w:r w:rsidRPr="00A310A6">
        <w:rPr>
          <w:sz w:val="28"/>
          <w:szCs w:val="28"/>
        </w:rPr>
        <w:t>и</w:t>
      </w:r>
      <w:r>
        <w:rPr>
          <w:sz w:val="28"/>
          <w:szCs w:val="28"/>
        </w:rPr>
        <w:t xml:space="preserve"> </w:t>
      </w:r>
      <w:r w:rsidRPr="00A310A6">
        <w:rPr>
          <w:sz w:val="28"/>
          <w:szCs w:val="28"/>
        </w:rPr>
        <w:t>потерять</w:t>
      </w:r>
      <w:r>
        <w:rPr>
          <w:sz w:val="28"/>
          <w:szCs w:val="28"/>
        </w:rPr>
        <w:t xml:space="preserve"> </w:t>
      </w:r>
      <w:r w:rsidRPr="00A310A6">
        <w:rPr>
          <w:sz w:val="28"/>
          <w:szCs w:val="28"/>
        </w:rPr>
        <w:t>его.</w:t>
      </w:r>
      <w:r>
        <w:rPr>
          <w:sz w:val="28"/>
          <w:szCs w:val="28"/>
        </w:rPr>
        <w:t xml:space="preserve"> </w:t>
      </w:r>
      <w:r w:rsidRPr="00A310A6">
        <w:rPr>
          <w:sz w:val="28"/>
          <w:szCs w:val="28"/>
        </w:rPr>
        <w:t>Потому</w:t>
      </w:r>
      <w:r>
        <w:rPr>
          <w:sz w:val="28"/>
          <w:szCs w:val="28"/>
        </w:rPr>
        <w:t xml:space="preserve"> </w:t>
      </w:r>
      <w:r w:rsidRPr="00A310A6">
        <w:rPr>
          <w:sz w:val="28"/>
          <w:szCs w:val="28"/>
        </w:rPr>
        <w:t>что</w:t>
      </w:r>
      <w:r>
        <w:rPr>
          <w:sz w:val="28"/>
          <w:szCs w:val="28"/>
        </w:rPr>
        <w:t xml:space="preserve"> </w:t>
      </w:r>
      <w:r w:rsidRPr="00A310A6">
        <w:rPr>
          <w:sz w:val="28"/>
          <w:szCs w:val="28"/>
        </w:rPr>
        <w:t>другие</w:t>
      </w:r>
      <w:r>
        <w:rPr>
          <w:sz w:val="28"/>
          <w:szCs w:val="28"/>
        </w:rPr>
        <w:t xml:space="preserve"> </w:t>
      </w:r>
      <w:r w:rsidRPr="00A310A6">
        <w:rPr>
          <w:sz w:val="28"/>
          <w:szCs w:val="28"/>
        </w:rPr>
        <w:t>4</w:t>
      </w:r>
      <w:r>
        <w:rPr>
          <w:sz w:val="28"/>
          <w:szCs w:val="28"/>
        </w:rPr>
        <w:t xml:space="preserve"> </w:t>
      </w:r>
      <w:r w:rsidRPr="00A310A6">
        <w:rPr>
          <w:sz w:val="28"/>
          <w:szCs w:val="28"/>
        </w:rPr>
        <w:t>милл</w:t>
      </w:r>
      <w:r w:rsidRPr="00A310A6">
        <w:rPr>
          <w:sz w:val="28"/>
          <w:szCs w:val="28"/>
        </w:rPr>
        <w:t>и</w:t>
      </w:r>
      <w:r w:rsidRPr="00A310A6">
        <w:rPr>
          <w:sz w:val="28"/>
          <w:szCs w:val="28"/>
        </w:rPr>
        <w:t>она</w:t>
      </w:r>
      <w:r>
        <w:rPr>
          <w:sz w:val="28"/>
          <w:szCs w:val="28"/>
        </w:rPr>
        <w:t xml:space="preserve"> </w:t>
      </w:r>
      <w:r w:rsidRPr="00A310A6">
        <w:rPr>
          <w:sz w:val="28"/>
          <w:szCs w:val="28"/>
        </w:rPr>
        <w:t>вложены</w:t>
      </w:r>
      <w:r>
        <w:rPr>
          <w:sz w:val="28"/>
          <w:szCs w:val="28"/>
        </w:rPr>
        <w:t xml:space="preserve"> </w:t>
      </w:r>
      <w:r w:rsidRPr="00A310A6">
        <w:rPr>
          <w:sz w:val="28"/>
          <w:szCs w:val="28"/>
        </w:rPr>
        <w:t>в</w:t>
      </w:r>
      <w:r>
        <w:rPr>
          <w:sz w:val="28"/>
          <w:szCs w:val="28"/>
        </w:rPr>
        <w:t xml:space="preserve"> </w:t>
      </w:r>
      <w:r w:rsidRPr="00A310A6">
        <w:rPr>
          <w:sz w:val="28"/>
          <w:szCs w:val="28"/>
        </w:rPr>
        <w:t>проекты,</w:t>
      </w:r>
      <w:r>
        <w:rPr>
          <w:sz w:val="28"/>
          <w:szCs w:val="28"/>
        </w:rPr>
        <w:t xml:space="preserve"> </w:t>
      </w:r>
      <w:r w:rsidRPr="00A310A6">
        <w:rPr>
          <w:sz w:val="28"/>
          <w:szCs w:val="28"/>
        </w:rPr>
        <w:t>которые</w:t>
      </w:r>
      <w:r>
        <w:rPr>
          <w:sz w:val="28"/>
          <w:szCs w:val="28"/>
        </w:rPr>
        <w:t xml:space="preserve"> </w:t>
      </w:r>
      <w:r w:rsidRPr="00A310A6">
        <w:rPr>
          <w:sz w:val="28"/>
          <w:szCs w:val="28"/>
        </w:rPr>
        <w:t>приносят</w:t>
      </w:r>
      <w:r>
        <w:rPr>
          <w:sz w:val="28"/>
          <w:szCs w:val="28"/>
        </w:rPr>
        <w:t xml:space="preserve"> </w:t>
      </w:r>
      <w:r w:rsidRPr="00A310A6">
        <w:rPr>
          <w:sz w:val="28"/>
          <w:szCs w:val="28"/>
        </w:rPr>
        <w:t>прибыль.</w:t>
      </w:r>
    </w:p>
    <w:p w:rsidR="00E01D5C" w:rsidRPr="00A310A6" w:rsidRDefault="00E01D5C" w:rsidP="00DC2CD6">
      <w:pPr>
        <w:ind w:firstLine="720"/>
        <w:jc w:val="both"/>
        <w:rPr>
          <w:sz w:val="28"/>
          <w:szCs w:val="28"/>
        </w:rPr>
      </w:pPr>
      <w:r w:rsidRPr="00A310A6">
        <w:rPr>
          <w:sz w:val="28"/>
          <w:szCs w:val="28"/>
        </w:rPr>
        <w:t>5.</w:t>
      </w:r>
      <w:r>
        <w:rPr>
          <w:sz w:val="28"/>
          <w:szCs w:val="28"/>
        </w:rPr>
        <w:t xml:space="preserve"> </w:t>
      </w:r>
      <w:r w:rsidRPr="00A310A6">
        <w:rPr>
          <w:sz w:val="28"/>
          <w:szCs w:val="28"/>
        </w:rPr>
        <w:t>Позитивное</w:t>
      </w:r>
      <w:r>
        <w:rPr>
          <w:sz w:val="28"/>
          <w:szCs w:val="28"/>
        </w:rPr>
        <w:t xml:space="preserve"> </w:t>
      </w:r>
      <w:r w:rsidRPr="00A310A6">
        <w:rPr>
          <w:sz w:val="28"/>
          <w:szCs w:val="28"/>
        </w:rPr>
        <w:t>восприятие</w:t>
      </w:r>
      <w:r>
        <w:rPr>
          <w:sz w:val="28"/>
          <w:szCs w:val="28"/>
        </w:rPr>
        <w:t xml:space="preserve"> </w:t>
      </w:r>
      <w:r w:rsidRPr="00A310A6">
        <w:rPr>
          <w:sz w:val="28"/>
          <w:szCs w:val="28"/>
        </w:rPr>
        <w:t>слова</w:t>
      </w:r>
      <w:r>
        <w:rPr>
          <w:sz w:val="28"/>
          <w:szCs w:val="28"/>
        </w:rPr>
        <w:t xml:space="preserve"> </w:t>
      </w:r>
      <w:r w:rsidRPr="00A310A6">
        <w:rPr>
          <w:sz w:val="28"/>
          <w:szCs w:val="28"/>
        </w:rPr>
        <w:t>«инвестирование»</w:t>
      </w:r>
      <w:r>
        <w:rPr>
          <w:sz w:val="28"/>
          <w:szCs w:val="28"/>
        </w:rPr>
        <w:t xml:space="preserve"> </w:t>
      </w:r>
      <w:r w:rsidRPr="00A310A6">
        <w:rPr>
          <w:sz w:val="28"/>
          <w:szCs w:val="28"/>
        </w:rPr>
        <w:t>не</w:t>
      </w:r>
      <w:r>
        <w:rPr>
          <w:sz w:val="28"/>
          <w:szCs w:val="28"/>
        </w:rPr>
        <w:t xml:space="preserve"> </w:t>
      </w:r>
      <w:r w:rsidRPr="00A310A6">
        <w:rPr>
          <w:sz w:val="28"/>
          <w:szCs w:val="28"/>
        </w:rPr>
        <w:t>как</w:t>
      </w:r>
      <w:r>
        <w:rPr>
          <w:sz w:val="28"/>
          <w:szCs w:val="28"/>
        </w:rPr>
        <w:t xml:space="preserve"> </w:t>
      </w:r>
      <w:r w:rsidRPr="00A310A6">
        <w:rPr>
          <w:sz w:val="28"/>
          <w:szCs w:val="28"/>
        </w:rPr>
        <w:t>затраты,</w:t>
      </w:r>
      <w:r>
        <w:rPr>
          <w:sz w:val="28"/>
          <w:szCs w:val="28"/>
        </w:rPr>
        <w:t xml:space="preserve"> </w:t>
      </w:r>
      <w:r w:rsidRPr="00A310A6">
        <w:rPr>
          <w:sz w:val="28"/>
          <w:szCs w:val="28"/>
        </w:rPr>
        <w:t>а</w:t>
      </w:r>
      <w:r>
        <w:rPr>
          <w:sz w:val="28"/>
          <w:szCs w:val="28"/>
        </w:rPr>
        <w:t xml:space="preserve"> </w:t>
      </w:r>
      <w:r w:rsidRPr="00A310A6">
        <w:rPr>
          <w:sz w:val="28"/>
          <w:szCs w:val="28"/>
        </w:rPr>
        <w:t>как</w:t>
      </w:r>
      <w:r>
        <w:rPr>
          <w:sz w:val="28"/>
          <w:szCs w:val="28"/>
        </w:rPr>
        <w:t xml:space="preserve"> </w:t>
      </w:r>
      <w:r w:rsidRPr="00A310A6">
        <w:rPr>
          <w:sz w:val="28"/>
          <w:szCs w:val="28"/>
        </w:rPr>
        <w:t>п</w:t>
      </w:r>
      <w:r w:rsidRPr="00A310A6">
        <w:rPr>
          <w:sz w:val="28"/>
          <w:szCs w:val="28"/>
        </w:rPr>
        <w:t>о</w:t>
      </w:r>
      <w:r w:rsidRPr="00A310A6">
        <w:rPr>
          <w:sz w:val="28"/>
          <w:szCs w:val="28"/>
        </w:rPr>
        <w:t>лучение</w:t>
      </w:r>
      <w:r>
        <w:rPr>
          <w:sz w:val="28"/>
          <w:szCs w:val="28"/>
        </w:rPr>
        <w:t xml:space="preserve"> </w:t>
      </w:r>
      <w:r w:rsidRPr="00A310A6">
        <w:rPr>
          <w:sz w:val="28"/>
          <w:szCs w:val="28"/>
        </w:rPr>
        <w:t>дополнительных</w:t>
      </w:r>
      <w:r>
        <w:rPr>
          <w:sz w:val="28"/>
          <w:szCs w:val="28"/>
        </w:rPr>
        <w:t xml:space="preserve"> </w:t>
      </w:r>
      <w:r w:rsidRPr="00A310A6">
        <w:rPr>
          <w:sz w:val="28"/>
          <w:szCs w:val="28"/>
        </w:rPr>
        <w:t>возможностей</w:t>
      </w:r>
      <w:r>
        <w:rPr>
          <w:sz w:val="28"/>
          <w:szCs w:val="28"/>
        </w:rPr>
        <w:t xml:space="preserve"> </w:t>
      </w:r>
      <w:r w:rsidRPr="00A310A6">
        <w:rPr>
          <w:sz w:val="28"/>
          <w:szCs w:val="28"/>
        </w:rPr>
        <w:t>и</w:t>
      </w:r>
      <w:r>
        <w:rPr>
          <w:sz w:val="28"/>
          <w:szCs w:val="28"/>
        </w:rPr>
        <w:t xml:space="preserve"> </w:t>
      </w:r>
      <w:r w:rsidRPr="00A310A6">
        <w:rPr>
          <w:sz w:val="28"/>
          <w:szCs w:val="28"/>
        </w:rPr>
        <w:t>постоянное</w:t>
      </w:r>
      <w:r>
        <w:rPr>
          <w:sz w:val="28"/>
          <w:szCs w:val="28"/>
        </w:rPr>
        <w:t xml:space="preserve"> </w:t>
      </w:r>
      <w:r w:rsidRPr="00A310A6">
        <w:rPr>
          <w:sz w:val="28"/>
          <w:szCs w:val="28"/>
        </w:rPr>
        <w:t>использование</w:t>
      </w:r>
      <w:r>
        <w:rPr>
          <w:sz w:val="28"/>
          <w:szCs w:val="28"/>
        </w:rPr>
        <w:t xml:space="preserve"> </w:t>
      </w:r>
      <w:r w:rsidRPr="00A310A6">
        <w:rPr>
          <w:sz w:val="28"/>
          <w:szCs w:val="28"/>
        </w:rPr>
        <w:t>этого</w:t>
      </w:r>
      <w:r>
        <w:rPr>
          <w:sz w:val="28"/>
          <w:szCs w:val="28"/>
        </w:rPr>
        <w:t xml:space="preserve"> </w:t>
      </w:r>
      <w:r w:rsidRPr="00A310A6">
        <w:rPr>
          <w:sz w:val="28"/>
          <w:szCs w:val="28"/>
        </w:rPr>
        <w:t>пр</w:t>
      </w:r>
      <w:r w:rsidRPr="00A310A6">
        <w:rPr>
          <w:sz w:val="28"/>
          <w:szCs w:val="28"/>
        </w:rPr>
        <w:t>о</w:t>
      </w:r>
      <w:r w:rsidRPr="00A310A6">
        <w:rPr>
          <w:sz w:val="28"/>
          <w:szCs w:val="28"/>
        </w:rPr>
        <w:t>цесса.</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понимает,</w:t>
      </w:r>
      <w:r>
        <w:rPr>
          <w:sz w:val="28"/>
          <w:szCs w:val="28"/>
        </w:rPr>
        <w:t xml:space="preserve"> </w:t>
      </w:r>
      <w:r w:rsidRPr="00A310A6">
        <w:rPr>
          <w:sz w:val="28"/>
          <w:szCs w:val="28"/>
        </w:rPr>
        <w:t>что</w:t>
      </w:r>
      <w:r>
        <w:rPr>
          <w:sz w:val="28"/>
          <w:szCs w:val="28"/>
        </w:rPr>
        <w:t xml:space="preserve">, </w:t>
      </w:r>
      <w:r w:rsidRPr="00A310A6">
        <w:rPr>
          <w:sz w:val="28"/>
          <w:szCs w:val="28"/>
        </w:rPr>
        <w:t>купив</w:t>
      </w:r>
      <w:r>
        <w:rPr>
          <w:sz w:val="28"/>
          <w:szCs w:val="28"/>
        </w:rPr>
        <w:t xml:space="preserve"> </w:t>
      </w:r>
      <w:r w:rsidRPr="00A310A6">
        <w:rPr>
          <w:sz w:val="28"/>
          <w:szCs w:val="28"/>
        </w:rPr>
        <w:t>обучающую</w:t>
      </w:r>
      <w:r>
        <w:rPr>
          <w:sz w:val="28"/>
          <w:szCs w:val="28"/>
        </w:rPr>
        <w:t xml:space="preserve"> </w:t>
      </w:r>
      <w:r w:rsidRPr="00A310A6">
        <w:rPr>
          <w:sz w:val="28"/>
          <w:szCs w:val="28"/>
        </w:rPr>
        <w:t>книгу,</w:t>
      </w:r>
      <w:r>
        <w:rPr>
          <w:sz w:val="28"/>
          <w:szCs w:val="28"/>
        </w:rPr>
        <w:t xml:space="preserve"> </w:t>
      </w:r>
      <w:r w:rsidRPr="00A310A6">
        <w:rPr>
          <w:sz w:val="28"/>
          <w:szCs w:val="28"/>
        </w:rPr>
        <w:t>он</w:t>
      </w:r>
      <w:r>
        <w:rPr>
          <w:sz w:val="28"/>
          <w:szCs w:val="28"/>
        </w:rPr>
        <w:t xml:space="preserve"> </w:t>
      </w:r>
      <w:r w:rsidRPr="00A310A6">
        <w:rPr>
          <w:sz w:val="28"/>
          <w:szCs w:val="28"/>
        </w:rPr>
        <w:t>не</w:t>
      </w:r>
      <w:r>
        <w:rPr>
          <w:sz w:val="28"/>
          <w:szCs w:val="28"/>
        </w:rPr>
        <w:t xml:space="preserve"> </w:t>
      </w:r>
      <w:r w:rsidRPr="00A310A6">
        <w:rPr>
          <w:sz w:val="28"/>
          <w:szCs w:val="28"/>
        </w:rPr>
        <w:t>потрати</w:t>
      </w:r>
      <w:r w:rsidRPr="00A310A6">
        <w:rPr>
          <w:sz w:val="28"/>
          <w:szCs w:val="28"/>
        </w:rPr>
        <w:t>л</w:t>
      </w:r>
      <w:r w:rsidRPr="00A310A6">
        <w:rPr>
          <w:sz w:val="28"/>
          <w:szCs w:val="28"/>
        </w:rPr>
        <w:t>ся,</w:t>
      </w:r>
      <w:r>
        <w:rPr>
          <w:sz w:val="28"/>
          <w:szCs w:val="28"/>
        </w:rPr>
        <w:t xml:space="preserve"> </w:t>
      </w:r>
      <w:r w:rsidRPr="00A310A6">
        <w:rPr>
          <w:sz w:val="28"/>
          <w:szCs w:val="28"/>
        </w:rPr>
        <w:t>а</w:t>
      </w:r>
      <w:r>
        <w:rPr>
          <w:sz w:val="28"/>
          <w:szCs w:val="28"/>
        </w:rPr>
        <w:t xml:space="preserve"> </w:t>
      </w:r>
      <w:r w:rsidRPr="00A310A6">
        <w:rPr>
          <w:sz w:val="28"/>
          <w:szCs w:val="28"/>
        </w:rPr>
        <w:t>вложил.</w:t>
      </w:r>
      <w:r>
        <w:rPr>
          <w:sz w:val="28"/>
          <w:szCs w:val="28"/>
        </w:rPr>
        <w:t xml:space="preserve"> </w:t>
      </w:r>
      <w:r w:rsidRPr="00A310A6">
        <w:rPr>
          <w:sz w:val="28"/>
          <w:szCs w:val="28"/>
        </w:rPr>
        <w:t>Что</w:t>
      </w:r>
      <w:r>
        <w:rPr>
          <w:sz w:val="28"/>
          <w:szCs w:val="28"/>
        </w:rPr>
        <w:t xml:space="preserve"> </w:t>
      </w:r>
      <w:r w:rsidRPr="00A310A6">
        <w:rPr>
          <w:sz w:val="28"/>
          <w:szCs w:val="28"/>
        </w:rPr>
        <w:t>приобретение</w:t>
      </w:r>
      <w:r>
        <w:rPr>
          <w:sz w:val="28"/>
          <w:szCs w:val="28"/>
        </w:rPr>
        <w:t xml:space="preserve"> </w:t>
      </w:r>
      <w:r w:rsidRPr="00A310A6">
        <w:rPr>
          <w:sz w:val="28"/>
          <w:szCs w:val="28"/>
        </w:rPr>
        <w:t>тренинга</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инвестиции</w:t>
      </w:r>
      <w:r>
        <w:rPr>
          <w:sz w:val="28"/>
          <w:szCs w:val="28"/>
        </w:rPr>
        <w:t xml:space="preserve"> </w:t>
      </w:r>
      <w:r w:rsidRPr="00A310A6">
        <w:rPr>
          <w:sz w:val="28"/>
          <w:szCs w:val="28"/>
        </w:rPr>
        <w:t>в</w:t>
      </w:r>
      <w:r>
        <w:rPr>
          <w:sz w:val="28"/>
          <w:szCs w:val="28"/>
        </w:rPr>
        <w:t xml:space="preserve"> </w:t>
      </w:r>
      <w:r w:rsidRPr="00A310A6">
        <w:rPr>
          <w:sz w:val="28"/>
          <w:szCs w:val="28"/>
        </w:rPr>
        <w:t>голову</w:t>
      </w:r>
      <w:r>
        <w:rPr>
          <w:sz w:val="28"/>
          <w:szCs w:val="28"/>
        </w:rPr>
        <w:t xml:space="preserve">, а </w:t>
      </w:r>
      <w:r w:rsidRPr="00A310A6">
        <w:rPr>
          <w:sz w:val="28"/>
          <w:szCs w:val="28"/>
        </w:rPr>
        <w:t>употребл</w:t>
      </w:r>
      <w:r w:rsidRPr="00A310A6">
        <w:rPr>
          <w:sz w:val="28"/>
          <w:szCs w:val="28"/>
        </w:rPr>
        <w:t>е</w:t>
      </w:r>
      <w:r w:rsidRPr="00A310A6">
        <w:rPr>
          <w:sz w:val="28"/>
          <w:szCs w:val="28"/>
        </w:rPr>
        <w:t>ние</w:t>
      </w:r>
      <w:r>
        <w:rPr>
          <w:sz w:val="28"/>
          <w:szCs w:val="28"/>
        </w:rPr>
        <w:t xml:space="preserve"> </w:t>
      </w:r>
      <w:r w:rsidRPr="00A310A6">
        <w:rPr>
          <w:sz w:val="28"/>
          <w:szCs w:val="28"/>
        </w:rPr>
        <w:t>качественных</w:t>
      </w:r>
      <w:r>
        <w:rPr>
          <w:sz w:val="28"/>
          <w:szCs w:val="28"/>
        </w:rPr>
        <w:t xml:space="preserve"> </w:t>
      </w:r>
      <w:r w:rsidRPr="00A310A6">
        <w:rPr>
          <w:sz w:val="28"/>
          <w:szCs w:val="28"/>
        </w:rPr>
        <w:t>продуктов</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инвестиции</w:t>
      </w:r>
      <w:r>
        <w:rPr>
          <w:sz w:val="28"/>
          <w:szCs w:val="28"/>
        </w:rPr>
        <w:t xml:space="preserve"> </w:t>
      </w:r>
      <w:r w:rsidRPr="00A310A6">
        <w:rPr>
          <w:sz w:val="28"/>
          <w:szCs w:val="28"/>
        </w:rPr>
        <w:t>в</w:t>
      </w:r>
      <w:r>
        <w:rPr>
          <w:sz w:val="28"/>
          <w:szCs w:val="28"/>
        </w:rPr>
        <w:t xml:space="preserve"> </w:t>
      </w:r>
      <w:r w:rsidRPr="00A310A6">
        <w:rPr>
          <w:sz w:val="28"/>
          <w:szCs w:val="28"/>
        </w:rPr>
        <w:t>здоровье.</w:t>
      </w:r>
    </w:p>
    <w:p w:rsidR="00E01D5C" w:rsidRPr="00A310A6" w:rsidRDefault="00E01D5C" w:rsidP="00DC2CD6">
      <w:pPr>
        <w:ind w:firstLine="720"/>
        <w:jc w:val="both"/>
        <w:rPr>
          <w:sz w:val="28"/>
          <w:szCs w:val="28"/>
        </w:rPr>
      </w:pPr>
      <w:r w:rsidRPr="00A310A6">
        <w:rPr>
          <w:sz w:val="28"/>
          <w:szCs w:val="28"/>
        </w:rPr>
        <w:t>6.</w:t>
      </w:r>
      <w:r>
        <w:rPr>
          <w:sz w:val="28"/>
          <w:szCs w:val="28"/>
        </w:rPr>
        <w:t xml:space="preserve"> </w:t>
      </w:r>
      <w:r w:rsidRPr="00A310A6">
        <w:rPr>
          <w:sz w:val="28"/>
          <w:szCs w:val="28"/>
        </w:rPr>
        <w:t>Умение</w:t>
      </w:r>
      <w:r>
        <w:rPr>
          <w:sz w:val="28"/>
          <w:szCs w:val="28"/>
        </w:rPr>
        <w:t xml:space="preserve"> </w:t>
      </w:r>
      <w:r w:rsidRPr="00A310A6">
        <w:rPr>
          <w:sz w:val="28"/>
          <w:szCs w:val="28"/>
        </w:rPr>
        <w:t>извлекать</w:t>
      </w:r>
      <w:r>
        <w:rPr>
          <w:sz w:val="28"/>
          <w:szCs w:val="28"/>
        </w:rPr>
        <w:t xml:space="preserve"> </w:t>
      </w:r>
      <w:r w:rsidRPr="00A310A6">
        <w:rPr>
          <w:sz w:val="28"/>
          <w:szCs w:val="28"/>
        </w:rPr>
        <w:t>выгоду</w:t>
      </w:r>
      <w:r>
        <w:rPr>
          <w:sz w:val="28"/>
          <w:szCs w:val="28"/>
        </w:rPr>
        <w:t xml:space="preserve"> </w:t>
      </w:r>
      <w:r w:rsidRPr="00A310A6">
        <w:rPr>
          <w:sz w:val="28"/>
          <w:szCs w:val="28"/>
        </w:rPr>
        <w:t>из</w:t>
      </w:r>
      <w:r>
        <w:rPr>
          <w:sz w:val="28"/>
          <w:szCs w:val="28"/>
        </w:rPr>
        <w:t xml:space="preserve"> </w:t>
      </w:r>
      <w:r w:rsidRPr="00A310A6">
        <w:rPr>
          <w:sz w:val="28"/>
          <w:szCs w:val="28"/>
        </w:rPr>
        <w:t>любой</w:t>
      </w:r>
      <w:r>
        <w:rPr>
          <w:sz w:val="28"/>
          <w:szCs w:val="28"/>
        </w:rPr>
        <w:t xml:space="preserve"> </w:t>
      </w:r>
      <w:r w:rsidRPr="00A310A6">
        <w:rPr>
          <w:sz w:val="28"/>
          <w:szCs w:val="28"/>
        </w:rPr>
        <w:t>ситуации.</w:t>
      </w:r>
      <w:r>
        <w:rPr>
          <w:sz w:val="28"/>
          <w:szCs w:val="28"/>
        </w:rPr>
        <w:t xml:space="preserve"> </w:t>
      </w:r>
      <w:r w:rsidRPr="00A310A6">
        <w:rPr>
          <w:sz w:val="28"/>
          <w:szCs w:val="28"/>
        </w:rPr>
        <w:t>Даже</w:t>
      </w:r>
      <w:r>
        <w:rPr>
          <w:sz w:val="28"/>
          <w:szCs w:val="28"/>
        </w:rPr>
        <w:t xml:space="preserve"> </w:t>
      </w:r>
      <w:r w:rsidRPr="00A310A6">
        <w:rPr>
          <w:sz w:val="28"/>
          <w:szCs w:val="28"/>
        </w:rPr>
        <w:t>из</w:t>
      </w:r>
      <w:r>
        <w:rPr>
          <w:sz w:val="28"/>
          <w:szCs w:val="28"/>
        </w:rPr>
        <w:t xml:space="preserve"> </w:t>
      </w:r>
      <w:r w:rsidRPr="00A310A6">
        <w:rPr>
          <w:sz w:val="28"/>
          <w:szCs w:val="28"/>
        </w:rPr>
        <w:t>самой</w:t>
      </w:r>
      <w:r>
        <w:rPr>
          <w:sz w:val="28"/>
          <w:szCs w:val="28"/>
        </w:rPr>
        <w:t xml:space="preserve"> </w:t>
      </w:r>
      <w:r w:rsidRPr="00A310A6">
        <w:rPr>
          <w:sz w:val="28"/>
          <w:szCs w:val="28"/>
        </w:rPr>
        <w:t>проигры</w:t>
      </w:r>
      <w:r w:rsidRPr="00A310A6">
        <w:rPr>
          <w:sz w:val="28"/>
          <w:szCs w:val="28"/>
        </w:rPr>
        <w:t>ш</w:t>
      </w:r>
      <w:r w:rsidRPr="00A310A6">
        <w:rPr>
          <w:sz w:val="28"/>
          <w:szCs w:val="28"/>
        </w:rPr>
        <w:t>ной</w:t>
      </w:r>
      <w:r>
        <w:rPr>
          <w:sz w:val="28"/>
          <w:szCs w:val="28"/>
        </w:rPr>
        <w:t xml:space="preserve"> </w:t>
      </w:r>
      <w:r w:rsidRPr="00A310A6">
        <w:rPr>
          <w:sz w:val="28"/>
          <w:szCs w:val="28"/>
        </w:rPr>
        <w:t>для</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Для</w:t>
      </w:r>
      <w:r>
        <w:rPr>
          <w:sz w:val="28"/>
          <w:szCs w:val="28"/>
        </w:rPr>
        <w:t xml:space="preserve"> </w:t>
      </w:r>
      <w:r w:rsidRPr="00A310A6">
        <w:rPr>
          <w:sz w:val="28"/>
          <w:szCs w:val="28"/>
        </w:rPr>
        <w:t>него</w:t>
      </w:r>
      <w:r>
        <w:rPr>
          <w:sz w:val="28"/>
          <w:szCs w:val="28"/>
        </w:rPr>
        <w:t xml:space="preserve"> </w:t>
      </w:r>
      <w:r w:rsidRPr="00A310A6">
        <w:rPr>
          <w:sz w:val="28"/>
          <w:szCs w:val="28"/>
        </w:rPr>
        <w:t>подходят</w:t>
      </w:r>
      <w:r>
        <w:rPr>
          <w:sz w:val="28"/>
          <w:szCs w:val="28"/>
        </w:rPr>
        <w:t xml:space="preserve"> </w:t>
      </w:r>
      <w:r w:rsidRPr="00A310A6">
        <w:rPr>
          <w:sz w:val="28"/>
          <w:szCs w:val="28"/>
        </w:rPr>
        <w:t>следующие</w:t>
      </w:r>
      <w:r>
        <w:rPr>
          <w:sz w:val="28"/>
          <w:szCs w:val="28"/>
        </w:rPr>
        <w:t xml:space="preserve"> </w:t>
      </w:r>
      <w:r w:rsidRPr="00A310A6">
        <w:rPr>
          <w:sz w:val="28"/>
          <w:szCs w:val="28"/>
        </w:rPr>
        <w:t>выражения:</w:t>
      </w:r>
    </w:p>
    <w:p w:rsidR="00E01D5C" w:rsidRPr="00A310A6" w:rsidRDefault="00E01D5C" w:rsidP="00DC2CD6">
      <w:pPr>
        <w:ind w:firstLine="720"/>
        <w:jc w:val="both"/>
        <w:rPr>
          <w:sz w:val="28"/>
          <w:szCs w:val="28"/>
        </w:rPr>
      </w:pPr>
      <w:r w:rsidRPr="00A310A6">
        <w:rPr>
          <w:sz w:val="28"/>
          <w:szCs w:val="28"/>
        </w:rPr>
        <w:t>«Если</w:t>
      </w:r>
      <w:r>
        <w:rPr>
          <w:sz w:val="28"/>
          <w:szCs w:val="28"/>
        </w:rPr>
        <w:t xml:space="preserve"> </w:t>
      </w:r>
      <w:r w:rsidRPr="00A310A6">
        <w:rPr>
          <w:sz w:val="28"/>
          <w:szCs w:val="28"/>
        </w:rPr>
        <w:t>нельзя,</w:t>
      </w:r>
      <w:r>
        <w:rPr>
          <w:sz w:val="28"/>
          <w:szCs w:val="28"/>
        </w:rPr>
        <w:t xml:space="preserve"> </w:t>
      </w:r>
      <w:r w:rsidRPr="00A310A6">
        <w:rPr>
          <w:sz w:val="28"/>
          <w:szCs w:val="28"/>
        </w:rPr>
        <w:t>но</w:t>
      </w:r>
      <w:r>
        <w:rPr>
          <w:sz w:val="28"/>
          <w:szCs w:val="28"/>
        </w:rPr>
        <w:t xml:space="preserve"> </w:t>
      </w:r>
      <w:r w:rsidRPr="00A310A6">
        <w:rPr>
          <w:sz w:val="28"/>
          <w:szCs w:val="28"/>
        </w:rPr>
        <w:t>очень</w:t>
      </w:r>
      <w:r>
        <w:rPr>
          <w:sz w:val="28"/>
          <w:szCs w:val="28"/>
        </w:rPr>
        <w:t xml:space="preserve"> </w:t>
      </w:r>
      <w:r w:rsidRPr="00A310A6">
        <w:rPr>
          <w:sz w:val="28"/>
          <w:szCs w:val="28"/>
        </w:rPr>
        <w:t>хочется</w:t>
      </w:r>
      <w:r>
        <w:rPr>
          <w:sz w:val="28"/>
          <w:szCs w:val="28"/>
        </w:rPr>
        <w:t xml:space="preserve"> </w:t>
      </w:r>
      <w:r w:rsidRPr="00A310A6">
        <w:rPr>
          <w:sz w:val="28"/>
          <w:szCs w:val="28"/>
        </w:rPr>
        <w:t>(нужно),</w:t>
      </w:r>
      <w:r>
        <w:rPr>
          <w:sz w:val="28"/>
          <w:szCs w:val="28"/>
        </w:rPr>
        <w:t xml:space="preserve"> </w:t>
      </w:r>
      <w:r w:rsidRPr="00A310A6">
        <w:rPr>
          <w:sz w:val="28"/>
          <w:szCs w:val="28"/>
        </w:rPr>
        <w:t>то</w:t>
      </w:r>
      <w:r>
        <w:rPr>
          <w:sz w:val="28"/>
          <w:szCs w:val="28"/>
        </w:rPr>
        <w:t xml:space="preserve"> </w:t>
      </w:r>
      <w:r w:rsidRPr="00A310A6">
        <w:rPr>
          <w:sz w:val="28"/>
          <w:szCs w:val="28"/>
        </w:rPr>
        <w:t>можно»</w:t>
      </w:r>
      <w:r>
        <w:rPr>
          <w:sz w:val="28"/>
          <w:szCs w:val="28"/>
        </w:rPr>
        <w:t>;</w:t>
      </w:r>
    </w:p>
    <w:p w:rsidR="00E01D5C" w:rsidRPr="00A310A6" w:rsidRDefault="00E01D5C" w:rsidP="00DC2CD6">
      <w:pPr>
        <w:ind w:firstLine="720"/>
        <w:jc w:val="both"/>
        <w:rPr>
          <w:sz w:val="28"/>
          <w:szCs w:val="28"/>
        </w:rPr>
      </w:pPr>
      <w:r w:rsidRPr="00A310A6">
        <w:rPr>
          <w:sz w:val="28"/>
          <w:szCs w:val="28"/>
        </w:rPr>
        <w:t>«Нет</w:t>
      </w:r>
      <w:r>
        <w:rPr>
          <w:sz w:val="28"/>
          <w:szCs w:val="28"/>
        </w:rPr>
        <w:t xml:space="preserve"> </w:t>
      </w:r>
      <w:r w:rsidRPr="00A310A6">
        <w:rPr>
          <w:sz w:val="28"/>
          <w:szCs w:val="28"/>
        </w:rPr>
        <w:t>ничего</w:t>
      </w:r>
      <w:r>
        <w:rPr>
          <w:sz w:val="28"/>
          <w:szCs w:val="28"/>
        </w:rPr>
        <w:t xml:space="preserve"> </w:t>
      </w:r>
      <w:r w:rsidRPr="00A310A6">
        <w:rPr>
          <w:sz w:val="28"/>
          <w:szCs w:val="28"/>
        </w:rPr>
        <w:t>невозможного.</w:t>
      </w:r>
      <w:r>
        <w:rPr>
          <w:sz w:val="28"/>
          <w:szCs w:val="28"/>
        </w:rPr>
        <w:t xml:space="preserve"> </w:t>
      </w:r>
      <w:r w:rsidRPr="00A310A6">
        <w:rPr>
          <w:sz w:val="28"/>
          <w:szCs w:val="28"/>
        </w:rPr>
        <w:t>Если</w:t>
      </w:r>
      <w:r>
        <w:rPr>
          <w:sz w:val="28"/>
          <w:szCs w:val="28"/>
        </w:rPr>
        <w:t xml:space="preserve"> </w:t>
      </w:r>
      <w:r w:rsidRPr="00A310A6">
        <w:rPr>
          <w:sz w:val="28"/>
          <w:szCs w:val="28"/>
        </w:rPr>
        <w:t>окружающие</w:t>
      </w:r>
      <w:r>
        <w:rPr>
          <w:sz w:val="28"/>
          <w:szCs w:val="28"/>
        </w:rPr>
        <w:t xml:space="preserve"> </w:t>
      </w:r>
      <w:r w:rsidRPr="00A310A6">
        <w:rPr>
          <w:sz w:val="28"/>
          <w:szCs w:val="28"/>
        </w:rPr>
        <w:t>говорят,</w:t>
      </w:r>
      <w:r>
        <w:rPr>
          <w:sz w:val="28"/>
          <w:szCs w:val="28"/>
        </w:rPr>
        <w:t xml:space="preserve"> </w:t>
      </w:r>
      <w:r w:rsidRPr="00A310A6">
        <w:rPr>
          <w:sz w:val="28"/>
          <w:szCs w:val="28"/>
        </w:rPr>
        <w:t>что</w:t>
      </w:r>
      <w:r>
        <w:rPr>
          <w:sz w:val="28"/>
          <w:szCs w:val="28"/>
        </w:rPr>
        <w:t xml:space="preserve"> </w:t>
      </w:r>
      <w:r w:rsidRPr="00A310A6">
        <w:rPr>
          <w:sz w:val="28"/>
          <w:szCs w:val="28"/>
        </w:rPr>
        <w:t>это</w:t>
      </w:r>
      <w:r>
        <w:rPr>
          <w:sz w:val="28"/>
          <w:szCs w:val="28"/>
        </w:rPr>
        <w:t xml:space="preserve"> </w:t>
      </w:r>
      <w:r w:rsidRPr="00A310A6">
        <w:rPr>
          <w:sz w:val="28"/>
          <w:szCs w:val="28"/>
        </w:rPr>
        <w:t>просто</w:t>
      </w:r>
      <w:r>
        <w:rPr>
          <w:sz w:val="28"/>
          <w:szCs w:val="28"/>
        </w:rPr>
        <w:t xml:space="preserve"> </w:t>
      </w:r>
      <w:r w:rsidRPr="00A310A6">
        <w:rPr>
          <w:sz w:val="28"/>
          <w:szCs w:val="28"/>
        </w:rPr>
        <w:t>н</w:t>
      </w:r>
      <w:r w:rsidRPr="00A310A6">
        <w:rPr>
          <w:sz w:val="28"/>
          <w:szCs w:val="28"/>
        </w:rPr>
        <w:t>е</w:t>
      </w:r>
      <w:r w:rsidRPr="00A310A6">
        <w:rPr>
          <w:sz w:val="28"/>
          <w:szCs w:val="28"/>
        </w:rPr>
        <w:t>реально,</w:t>
      </w:r>
      <w:r>
        <w:rPr>
          <w:sz w:val="28"/>
          <w:szCs w:val="28"/>
        </w:rPr>
        <w:t xml:space="preserve"> </w:t>
      </w:r>
      <w:r w:rsidRPr="00A310A6">
        <w:rPr>
          <w:sz w:val="28"/>
          <w:szCs w:val="28"/>
        </w:rPr>
        <w:t>то</w:t>
      </w:r>
      <w:r>
        <w:rPr>
          <w:sz w:val="28"/>
          <w:szCs w:val="28"/>
        </w:rPr>
        <w:t xml:space="preserve"> </w:t>
      </w:r>
      <w:r w:rsidRPr="00A310A6">
        <w:rPr>
          <w:sz w:val="28"/>
          <w:szCs w:val="28"/>
        </w:rPr>
        <w:t>это</w:t>
      </w:r>
      <w:r>
        <w:rPr>
          <w:sz w:val="28"/>
          <w:szCs w:val="28"/>
        </w:rPr>
        <w:t xml:space="preserve"> </w:t>
      </w:r>
      <w:r w:rsidRPr="00A310A6">
        <w:rPr>
          <w:sz w:val="28"/>
          <w:szCs w:val="28"/>
        </w:rPr>
        <w:t>просто…</w:t>
      </w:r>
      <w:r>
        <w:rPr>
          <w:sz w:val="28"/>
          <w:szCs w:val="28"/>
        </w:rPr>
        <w:t xml:space="preserve"> </w:t>
      </w:r>
      <w:r w:rsidRPr="00A310A6">
        <w:rPr>
          <w:sz w:val="28"/>
          <w:szCs w:val="28"/>
        </w:rPr>
        <w:t>мнение</w:t>
      </w:r>
      <w:r>
        <w:rPr>
          <w:sz w:val="28"/>
          <w:szCs w:val="28"/>
        </w:rPr>
        <w:t xml:space="preserve"> </w:t>
      </w:r>
      <w:r w:rsidRPr="00A310A6">
        <w:rPr>
          <w:sz w:val="28"/>
          <w:szCs w:val="28"/>
        </w:rPr>
        <w:t>окружающих»</w:t>
      </w:r>
      <w:r>
        <w:rPr>
          <w:sz w:val="28"/>
          <w:szCs w:val="28"/>
        </w:rPr>
        <w:t>.</w:t>
      </w:r>
    </w:p>
    <w:p w:rsidR="00E01D5C" w:rsidRPr="00A310A6" w:rsidRDefault="00E01D5C" w:rsidP="00DC2CD6">
      <w:pPr>
        <w:ind w:firstLine="720"/>
        <w:jc w:val="both"/>
        <w:rPr>
          <w:sz w:val="28"/>
          <w:szCs w:val="28"/>
        </w:rPr>
      </w:pPr>
      <w:r w:rsidRPr="00A310A6">
        <w:rPr>
          <w:sz w:val="28"/>
          <w:szCs w:val="28"/>
        </w:rPr>
        <w:lastRenderedPageBreak/>
        <w:t>7.</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любит</w:t>
      </w:r>
      <w:r>
        <w:rPr>
          <w:sz w:val="28"/>
          <w:szCs w:val="28"/>
        </w:rPr>
        <w:t xml:space="preserve"> </w:t>
      </w:r>
      <w:r w:rsidRPr="00A310A6">
        <w:rPr>
          <w:sz w:val="28"/>
          <w:szCs w:val="28"/>
        </w:rPr>
        <w:t>экспериментировать.</w:t>
      </w:r>
      <w:r>
        <w:rPr>
          <w:sz w:val="28"/>
          <w:szCs w:val="28"/>
        </w:rPr>
        <w:t xml:space="preserve"> </w:t>
      </w:r>
      <w:r w:rsidRPr="00A310A6">
        <w:rPr>
          <w:sz w:val="28"/>
          <w:szCs w:val="28"/>
        </w:rPr>
        <w:t>Он</w:t>
      </w:r>
      <w:r>
        <w:rPr>
          <w:sz w:val="28"/>
          <w:szCs w:val="28"/>
        </w:rPr>
        <w:t xml:space="preserve"> </w:t>
      </w:r>
      <w:r w:rsidRPr="00A310A6">
        <w:rPr>
          <w:sz w:val="28"/>
          <w:szCs w:val="28"/>
        </w:rPr>
        <w:t>с</w:t>
      </w:r>
      <w:r>
        <w:rPr>
          <w:sz w:val="28"/>
          <w:szCs w:val="28"/>
        </w:rPr>
        <w:t xml:space="preserve"> </w:t>
      </w:r>
      <w:r w:rsidRPr="00A310A6">
        <w:rPr>
          <w:sz w:val="28"/>
          <w:szCs w:val="28"/>
        </w:rPr>
        <w:t>радостью</w:t>
      </w:r>
      <w:r>
        <w:rPr>
          <w:sz w:val="28"/>
          <w:szCs w:val="28"/>
        </w:rPr>
        <w:t xml:space="preserve"> </w:t>
      </w:r>
      <w:r w:rsidRPr="00A310A6">
        <w:rPr>
          <w:sz w:val="28"/>
          <w:szCs w:val="28"/>
        </w:rPr>
        <w:t>принимает</w:t>
      </w:r>
      <w:r>
        <w:rPr>
          <w:sz w:val="28"/>
          <w:szCs w:val="28"/>
        </w:rPr>
        <w:t xml:space="preserve"> </w:t>
      </w:r>
      <w:r w:rsidRPr="00A310A6">
        <w:rPr>
          <w:sz w:val="28"/>
          <w:szCs w:val="28"/>
        </w:rPr>
        <w:t>новинки,</w:t>
      </w:r>
      <w:r>
        <w:rPr>
          <w:sz w:val="28"/>
          <w:szCs w:val="28"/>
        </w:rPr>
        <w:t xml:space="preserve"> </w:t>
      </w:r>
      <w:r w:rsidRPr="00A310A6">
        <w:rPr>
          <w:sz w:val="28"/>
          <w:szCs w:val="28"/>
        </w:rPr>
        <w:t>возможности,</w:t>
      </w:r>
      <w:r>
        <w:rPr>
          <w:sz w:val="28"/>
          <w:szCs w:val="28"/>
        </w:rPr>
        <w:t xml:space="preserve"> </w:t>
      </w:r>
      <w:r w:rsidRPr="00A310A6">
        <w:rPr>
          <w:sz w:val="28"/>
          <w:szCs w:val="28"/>
        </w:rPr>
        <w:t>не</w:t>
      </w:r>
      <w:r>
        <w:rPr>
          <w:sz w:val="28"/>
          <w:szCs w:val="28"/>
        </w:rPr>
        <w:t xml:space="preserve"> </w:t>
      </w:r>
      <w:r w:rsidRPr="00A310A6">
        <w:rPr>
          <w:sz w:val="28"/>
          <w:szCs w:val="28"/>
        </w:rPr>
        <w:t>упускает</w:t>
      </w:r>
      <w:r>
        <w:rPr>
          <w:sz w:val="28"/>
          <w:szCs w:val="28"/>
        </w:rPr>
        <w:t xml:space="preserve"> </w:t>
      </w:r>
      <w:r w:rsidRPr="00A310A6">
        <w:rPr>
          <w:sz w:val="28"/>
          <w:szCs w:val="28"/>
        </w:rPr>
        <w:t>шансы.</w:t>
      </w:r>
      <w:r>
        <w:rPr>
          <w:sz w:val="28"/>
          <w:szCs w:val="28"/>
        </w:rPr>
        <w:t xml:space="preserve"> </w:t>
      </w:r>
      <w:r w:rsidRPr="00A310A6">
        <w:rPr>
          <w:sz w:val="28"/>
          <w:szCs w:val="28"/>
        </w:rPr>
        <w:t>Обычный</w:t>
      </w:r>
      <w:r>
        <w:rPr>
          <w:sz w:val="28"/>
          <w:szCs w:val="28"/>
        </w:rPr>
        <w:t xml:space="preserve"> </w:t>
      </w:r>
      <w:r w:rsidRPr="00A310A6">
        <w:rPr>
          <w:sz w:val="28"/>
          <w:szCs w:val="28"/>
        </w:rPr>
        <w:t>человек</w:t>
      </w:r>
      <w:r>
        <w:rPr>
          <w:sz w:val="28"/>
          <w:szCs w:val="28"/>
        </w:rPr>
        <w:t xml:space="preserve"> </w:t>
      </w:r>
      <w:r w:rsidRPr="00A310A6">
        <w:rPr>
          <w:sz w:val="28"/>
          <w:szCs w:val="28"/>
        </w:rPr>
        <w:t>привык</w:t>
      </w:r>
      <w:r>
        <w:rPr>
          <w:sz w:val="28"/>
          <w:szCs w:val="28"/>
        </w:rPr>
        <w:t xml:space="preserve"> </w:t>
      </w:r>
      <w:r w:rsidRPr="00A310A6">
        <w:rPr>
          <w:sz w:val="28"/>
          <w:szCs w:val="28"/>
        </w:rPr>
        <w:t>отбрас</w:t>
      </w:r>
      <w:r w:rsidRPr="00A310A6">
        <w:rPr>
          <w:sz w:val="28"/>
          <w:szCs w:val="28"/>
        </w:rPr>
        <w:t>ы</w:t>
      </w:r>
      <w:r w:rsidRPr="00A310A6">
        <w:rPr>
          <w:sz w:val="28"/>
          <w:szCs w:val="28"/>
        </w:rPr>
        <w:t>вать</w:t>
      </w:r>
      <w:r>
        <w:rPr>
          <w:sz w:val="28"/>
          <w:szCs w:val="28"/>
        </w:rPr>
        <w:t xml:space="preserve"> </w:t>
      </w:r>
      <w:r w:rsidRPr="00A310A6">
        <w:rPr>
          <w:sz w:val="28"/>
          <w:szCs w:val="28"/>
        </w:rPr>
        <w:t>шансы,</w:t>
      </w:r>
      <w:r>
        <w:rPr>
          <w:sz w:val="28"/>
          <w:szCs w:val="28"/>
        </w:rPr>
        <w:t xml:space="preserve"> </w:t>
      </w:r>
      <w:r w:rsidRPr="00A310A6">
        <w:rPr>
          <w:sz w:val="28"/>
          <w:szCs w:val="28"/>
        </w:rPr>
        <w:t>даже</w:t>
      </w:r>
      <w:r>
        <w:rPr>
          <w:sz w:val="28"/>
          <w:szCs w:val="28"/>
        </w:rPr>
        <w:t xml:space="preserve"> </w:t>
      </w:r>
      <w:r w:rsidRPr="00A310A6">
        <w:rPr>
          <w:sz w:val="28"/>
          <w:szCs w:val="28"/>
        </w:rPr>
        <w:t>если</w:t>
      </w:r>
      <w:r>
        <w:rPr>
          <w:sz w:val="28"/>
          <w:szCs w:val="28"/>
        </w:rPr>
        <w:t xml:space="preserve"> </w:t>
      </w:r>
      <w:r w:rsidRPr="00A310A6">
        <w:rPr>
          <w:sz w:val="28"/>
          <w:szCs w:val="28"/>
        </w:rPr>
        <w:t>они</w:t>
      </w:r>
      <w:r>
        <w:rPr>
          <w:sz w:val="28"/>
          <w:szCs w:val="28"/>
        </w:rPr>
        <w:t xml:space="preserve"> </w:t>
      </w:r>
      <w:r w:rsidRPr="00A310A6">
        <w:rPr>
          <w:sz w:val="28"/>
          <w:szCs w:val="28"/>
        </w:rPr>
        <w:t>бегут</w:t>
      </w:r>
      <w:r>
        <w:rPr>
          <w:sz w:val="28"/>
          <w:szCs w:val="28"/>
        </w:rPr>
        <w:t xml:space="preserve"> </w:t>
      </w:r>
      <w:r w:rsidRPr="00A310A6">
        <w:rPr>
          <w:sz w:val="28"/>
          <w:szCs w:val="28"/>
        </w:rPr>
        <w:t>ему</w:t>
      </w:r>
      <w:r>
        <w:rPr>
          <w:sz w:val="28"/>
          <w:szCs w:val="28"/>
        </w:rPr>
        <w:t xml:space="preserve"> </w:t>
      </w:r>
      <w:r w:rsidRPr="00A310A6">
        <w:rPr>
          <w:sz w:val="28"/>
          <w:szCs w:val="28"/>
        </w:rPr>
        <w:t>навстречу</w:t>
      </w:r>
      <w:r>
        <w:rPr>
          <w:sz w:val="28"/>
          <w:szCs w:val="28"/>
        </w:rPr>
        <w:t xml:space="preserve"> </w:t>
      </w:r>
      <w:r w:rsidRPr="00A310A6">
        <w:rPr>
          <w:sz w:val="28"/>
          <w:szCs w:val="28"/>
        </w:rPr>
        <w:t>и</w:t>
      </w:r>
      <w:r>
        <w:rPr>
          <w:sz w:val="28"/>
          <w:szCs w:val="28"/>
        </w:rPr>
        <w:t xml:space="preserve"> </w:t>
      </w:r>
      <w:r w:rsidRPr="00A310A6">
        <w:rPr>
          <w:sz w:val="28"/>
          <w:szCs w:val="28"/>
        </w:rPr>
        <w:t>бросаются</w:t>
      </w:r>
      <w:r>
        <w:rPr>
          <w:sz w:val="28"/>
          <w:szCs w:val="28"/>
        </w:rPr>
        <w:t xml:space="preserve"> </w:t>
      </w:r>
      <w:r w:rsidRPr="00A310A6">
        <w:rPr>
          <w:sz w:val="28"/>
          <w:szCs w:val="28"/>
        </w:rPr>
        <w:t>в</w:t>
      </w:r>
      <w:r>
        <w:rPr>
          <w:sz w:val="28"/>
          <w:szCs w:val="28"/>
        </w:rPr>
        <w:t xml:space="preserve"> </w:t>
      </w:r>
      <w:r w:rsidRPr="00A310A6">
        <w:rPr>
          <w:sz w:val="28"/>
          <w:szCs w:val="28"/>
        </w:rPr>
        <w:t>руки,</w:t>
      </w:r>
      <w:r>
        <w:rPr>
          <w:sz w:val="28"/>
          <w:szCs w:val="28"/>
        </w:rPr>
        <w:t xml:space="preserve"> </w:t>
      </w:r>
      <w:r w:rsidRPr="00A310A6">
        <w:rPr>
          <w:sz w:val="28"/>
          <w:szCs w:val="28"/>
        </w:rPr>
        <w:t>а</w:t>
      </w:r>
      <w:r>
        <w:rPr>
          <w:sz w:val="28"/>
          <w:szCs w:val="28"/>
        </w:rPr>
        <w:t xml:space="preserve"> </w:t>
      </w:r>
      <w:r w:rsidRPr="00A310A6">
        <w:rPr>
          <w:sz w:val="28"/>
          <w:szCs w:val="28"/>
        </w:rPr>
        <w:t>предприн</w:t>
      </w:r>
      <w:r w:rsidRPr="00A310A6">
        <w:rPr>
          <w:sz w:val="28"/>
          <w:szCs w:val="28"/>
        </w:rPr>
        <w:t>и</w:t>
      </w:r>
      <w:r w:rsidRPr="00A310A6">
        <w:rPr>
          <w:sz w:val="28"/>
          <w:szCs w:val="28"/>
        </w:rPr>
        <w:t>матель</w:t>
      </w:r>
      <w:r>
        <w:rPr>
          <w:sz w:val="28"/>
          <w:szCs w:val="28"/>
        </w:rPr>
        <w:t xml:space="preserve"> </w:t>
      </w:r>
      <w:r w:rsidRPr="00A310A6">
        <w:rPr>
          <w:sz w:val="28"/>
          <w:szCs w:val="28"/>
        </w:rPr>
        <w:t>сначала</w:t>
      </w:r>
      <w:r>
        <w:rPr>
          <w:sz w:val="28"/>
          <w:szCs w:val="28"/>
        </w:rPr>
        <w:t xml:space="preserve"> </w:t>
      </w:r>
      <w:r w:rsidRPr="00A310A6">
        <w:rPr>
          <w:sz w:val="28"/>
          <w:szCs w:val="28"/>
        </w:rPr>
        <w:t>возьмет</w:t>
      </w:r>
      <w:r>
        <w:rPr>
          <w:sz w:val="28"/>
          <w:szCs w:val="28"/>
        </w:rPr>
        <w:t xml:space="preserve"> </w:t>
      </w:r>
      <w:r w:rsidRPr="00A310A6">
        <w:rPr>
          <w:sz w:val="28"/>
          <w:szCs w:val="28"/>
        </w:rPr>
        <w:t>шанс</w:t>
      </w:r>
      <w:r>
        <w:rPr>
          <w:sz w:val="28"/>
          <w:szCs w:val="28"/>
        </w:rPr>
        <w:t xml:space="preserve"> </w:t>
      </w:r>
      <w:r w:rsidRPr="00A310A6">
        <w:rPr>
          <w:sz w:val="28"/>
          <w:szCs w:val="28"/>
        </w:rPr>
        <w:t>(если</w:t>
      </w:r>
      <w:r>
        <w:rPr>
          <w:sz w:val="28"/>
          <w:szCs w:val="28"/>
        </w:rPr>
        <w:t xml:space="preserve"> </w:t>
      </w:r>
      <w:r w:rsidRPr="00A310A6">
        <w:rPr>
          <w:sz w:val="28"/>
          <w:szCs w:val="28"/>
        </w:rPr>
        <w:t>только</w:t>
      </w:r>
      <w:r>
        <w:rPr>
          <w:sz w:val="28"/>
          <w:szCs w:val="28"/>
        </w:rPr>
        <w:t xml:space="preserve"> </w:t>
      </w:r>
      <w:r w:rsidRPr="00A310A6">
        <w:rPr>
          <w:sz w:val="28"/>
          <w:szCs w:val="28"/>
        </w:rPr>
        <w:t>не</w:t>
      </w:r>
      <w:r>
        <w:rPr>
          <w:sz w:val="28"/>
          <w:szCs w:val="28"/>
        </w:rPr>
        <w:t xml:space="preserve"> </w:t>
      </w:r>
      <w:r w:rsidRPr="00A310A6">
        <w:rPr>
          <w:sz w:val="28"/>
          <w:szCs w:val="28"/>
        </w:rPr>
        <w:t>уверен</w:t>
      </w:r>
      <w:r>
        <w:rPr>
          <w:sz w:val="28"/>
          <w:szCs w:val="28"/>
        </w:rPr>
        <w:t xml:space="preserve"> </w:t>
      </w:r>
      <w:r w:rsidRPr="00A310A6">
        <w:rPr>
          <w:sz w:val="28"/>
          <w:szCs w:val="28"/>
        </w:rPr>
        <w:t>на</w:t>
      </w:r>
      <w:r>
        <w:rPr>
          <w:sz w:val="28"/>
          <w:szCs w:val="28"/>
        </w:rPr>
        <w:t xml:space="preserve"> </w:t>
      </w:r>
      <w:r w:rsidRPr="00A310A6">
        <w:rPr>
          <w:sz w:val="28"/>
          <w:szCs w:val="28"/>
        </w:rPr>
        <w:t>100%</w:t>
      </w:r>
      <w:r>
        <w:rPr>
          <w:sz w:val="28"/>
          <w:szCs w:val="28"/>
        </w:rPr>
        <w:t xml:space="preserve">, </w:t>
      </w:r>
      <w:r w:rsidRPr="00A310A6">
        <w:rPr>
          <w:sz w:val="28"/>
          <w:szCs w:val="28"/>
        </w:rPr>
        <w:t>что</w:t>
      </w:r>
      <w:r>
        <w:rPr>
          <w:sz w:val="28"/>
          <w:szCs w:val="28"/>
        </w:rPr>
        <w:t xml:space="preserve"> </w:t>
      </w:r>
      <w:r w:rsidRPr="00A310A6">
        <w:rPr>
          <w:sz w:val="28"/>
          <w:szCs w:val="28"/>
        </w:rPr>
        <w:t>ему</w:t>
      </w:r>
      <w:r>
        <w:rPr>
          <w:sz w:val="28"/>
          <w:szCs w:val="28"/>
        </w:rPr>
        <w:t xml:space="preserve"> </w:t>
      </w:r>
      <w:r w:rsidRPr="00A310A6">
        <w:rPr>
          <w:sz w:val="28"/>
          <w:szCs w:val="28"/>
        </w:rPr>
        <w:t>это</w:t>
      </w:r>
      <w:r>
        <w:rPr>
          <w:sz w:val="28"/>
          <w:szCs w:val="28"/>
        </w:rPr>
        <w:t xml:space="preserve"> </w:t>
      </w:r>
      <w:r w:rsidRPr="00A310A6">
        <w:rPr>
          <w:sz w:val="28"/>
          <w:szCs w:val="28"/>
        </w:rPr>
        <w:t>не</w:t>
      </w:r>
      <w:r>
        <w:rPr>
          <w:sz w:val="28"/>
          <w:szCs w:val="28"/>
        </w:rPr>
        <w:t xml:space="preserve"> </w:t>
      </w:r>
      <w:r w:rsidRPr="00A310A6">
        <w:rPr>
          <w:sz w:val="28"/>
          <w:szCs w:val="28"/>
        </w:rPr>
        <w:t>нужно),</w:t>
      </w:r>
      <w:r>
        <w:rPr>
          <w:sz w:val="28"/>
          <w:szCs w:val="28"/>
        </w:rPr>
        <w:t xml:space="preserve"> </w:t>
      </w:r>
      <w:r w:rsidRPr="00A310A6">
        <w:rPr>
          <w:sz w:val="28"/>
          <w:szCs w:val="28"/>
        </w:rPr>
        <w:t>а</w:t>
      </w:r>
      <w:r>
        <w:rPr>
          <w:sz w:val="28"/>
          <w:szCs w:val="28"/>
        </w:rPr>
        <w:t xml:space="preserve"> </w:t>
      </w:r>
      <w:r w:rsidRPr="00A310A6">
        <w:rPr>
          <w:sz w:val="28"/>
          <w:szCs w:val="28"/>
        </w:rPr>
        <w:t>потом</w:t>
      </w:r>
      <w:r>
        <w:rPr>
          <w:sz w:val="28"/>
          <w:szCs w:val="28"/>
        </w:rPr>
        <w:t xml:space="preserve"> </w:t>
      </w:r>
      <w:r w:rsidRPr="00A310A6">
        <w:rPr>
          <w:sz w:val="28"/>
          <w:szCs w:val="28"/>
        </w:rPr>
        <w:t>уже</w:t>
      </w:r>
      <w:r>
        <w:rPr>
          <w:sz w:val="28"/>
          <w:szCs w:val="28"/>
        </w:rPr>
        <w:t xml:space="preserve"> </w:t>
      </w:r>
      <w:r w:rsidRPr="00A310A6">
        <w:rPr>
          <w:sz w:val="28"/>
          <w:szCs w:val="28"/>
        </w:rPr>
        <w:t>смотрит</w:t>
      </w:r>
      <w:r>
        <w:rPr>
          <w:sz w:val="28"/>
          <w:szCs w:val="28"/>
        </w:rPr>
        <w:t xml:space="preserve">, </w:t>
      </w:r>
      <w:r w:rsidRPr="00A310A6">
        <w:rPr>
          <w:sz w:val="28"/>
          <w:szCs w:val="28"/>
        </w:rPr>
        <w:t>подходит</w:t>
      </w:r>
      <w:r>
        <w:rPr>
          <w:sz w:val="28"/>
          <w:szCs w:val="28"/>
        </w:rPr>
        <w:t xml:space="preserve"> </w:t>
      </w:r>
      <w:r w:rsidRPr="00A310A6">
        <w:rPr>
          <w:sz w:val="28"/>
          <w:szCs w:val="28"/>
        </w:rPr>
        <w:t>ему</w:t>
      </w:r>
      <w:r>
        <w:rPr>
          <w:sz w:val="28"/>
          <w:szCs w:val="28"/>
        </w:rPr>
        <w:t xml:space="preserve"> </w:t>
      </w:r>
      <w:r w:rsidRPr="00A310A6">
        <w:rPr>
          <w:sz w:val="28"/>
          <w:szCs w:val="28"/>
        </w:rPr>
        <w:t>это</w:t>
      </w:r>
      <w:r>
        <w:rPr>
          <w:sz w:val="28"/>
          <w:szCs w:val="28"/>
        </w:rPr>
        <w:t xml:space="preserve"> </w:t>
      </w:r>
      <w:r w:rsidRPr="00A310A6">
        <w:rPr>
          <w:sz w:val="28"/>
          <w:szCs w:val="28"/>
        </w:rPr>
        <w:t>или</w:t>
      </w:r>
      <w:r>
        <w:rPr>
          <w:sz w:val="28"/>
          <w:szCs w:val="28"/>
        </w:rPr>
        <w:t xml:space="preserve"> </w:t>
      </w:r>
      <w:r w:rsidRPr="00A310A6">
        <w:rPr>
          <w:sz w:val="28"/>
          <w:szCs w:val="28"/>
        </w:rPr>
        <w:t>нет.</w:t>
      </w:r>
    </w:p>
    <w:p w:rsidR="00E01D5C" w:rsidRPr="00A310A6" w:rsidRDefault="00E01D5C" w:rsidP="00DC2CD6">
      <w:pPr>
        <w:ind w:firstLine="720"/>
        <w:jc w:val="both"/>
        <w:rPr>
          <w:sz w:val="28"/>
          <w:szCs w:val="28"/>
        </w:rPr>
      </w:pPr>
      <w:r w:rsidRPr="00A310A6">
        <w:rPr>
          <w:sz w:val="28"/>
          <w:szCs w:val="28"/>
        </w:rPr>
        <w:t>8.</w:t>
      </w:r>
      <w:r>
        <w:rPr>
          <w:sz w:val="28"/>
          <w:szCs w:val="28"/>
        </w:rPr>
        <w:t xml:space="preserve"> </w:t>
      </w:r>
      <w:r w:rsidRPr="00A310A6">
        <w:rPr>
          <w:sz w:val="28"/>
          <w:szCs w:val="28"/>
        </w:rPr>
        <w:t>Умение</w:t>
      </w:r>
      <w:r>
        <w:rPr>
          <w:sz w:val="28"/>
          <w:szCs w:val="28"/>
        </w:rPr>
        <w:t xml:space="preserve"> </w:t>
      </w:r>
      <w:r w:rsidRPr="00A310A6">
        <w:rPr>
          <w:sz w:val="28"/>
          <w:szCs w:val="28"/>
        </w:rPr>
        <w:t>сосредоточиться</w:t>
      </w:r>
      <w:r>
        <w:rPr>
          <w:sz w:val="28"/>
          <w:szCs w:val="28"/>
        </w:rPr>
        <w:t xml:space="preserve"> </w:t>
      </w:r>
      <w:r w:rsidRPr="00A310A6">
        <w:rPr>
          <w:sz w:val="28"/>
          <w:szCs w:val="28"/>
        </w:rPr>
        <w:t>на</w:t>
      </w:r>
      <w:r>
        <w:rPr>
          <w:sz w:val="28"/>
          <w:szCs w:val="28"/>
        </w:rPr>
        <w:t xml:space="preserve"> </w:t>
      </w:r>
      <w:r w:rsidRPr="00A310A6">
        <w:rPr>
          <w:sz w:val="28"/>
          <w:szCs w:val="28"/>
        </w:rPr>
        <w:t>важных</w:t>
      </w:r>
      <w:r>
        <w:rPr>
          <w:sz w:val="28"/>
          <w:szCs w:val="28"/>
        </w:rPr>
        <w:t xml:space="preserve"> </w:t>
      </w:r>
      <w:r w:rsidRPr="00A310A6">
        <w:rPr>
          <w:sz w:val="28"/>
          <w:szCs w:val="28"/>
        </w:rPr>
        <w:t>для</w:t>
      </w:r>
      <w:r>
        <w:rPr>
          <w:sz w:val="28"/>
          <w:szCs w:val="28"/>
        </w:rPr>
        <w:t xml:space="preserve"> </w:t>
      </w:r>
      <w:r w:rsidRPr="00A310A6">
        <w:rPr>
          <w:sz w:val="28"/>
          <w:szCs w:val="28"/>
        </w:rPr>
        <w:t>себя</w:t>
      </w:r>
      <w:r>
        <w:rPr>
          <w:sz w:val="28"/>
          <w:szCs w:val="28"/>
        </w:rPr>
        <w:t xml:space="preserve"> </w:t>
      </w:r>
      <w:r w:rsidRPr="00A310A6">
        <w:rPr>
          <w:sz w:val="28"/>
          <w:szCs w:val="28"/>
        </w:rPr>
        <w:t>вещах</w:t>
      </w:r>
      <w:r>
        <w:rPr>
          <w:sz w:val="28"/>
          <w:szCs w:val="28"/>
        </w:rPr>
        <w:t xml:space="preserve">: «…и пусть весь мир подождет!» </w:t>
      </w:r>
      <w:r w:rsidRPr="00A310A6">
        <w:rPr>
          <w:sz w:val="28"/>
          <w:szCs w:val="28"/>
        </w:rPr>
        <w:t>Это</w:t>
      </w:r>
      <w:r>
        <w:rPr>
          <w:sz w:val="28"/>
          <w:szCs w:val="28"/>
        </w:rPr>
        <w:t xml:space="preserve"> </w:t>
      </w:r>
      <w:r w:rsidRPr="00A310A6">
        <w:rPr>
          <w:sz w:val="28"/>
          <w:szCs w:val="28"/>
        </w:rPr>
        <w:t>умение</w:t>
      </w:r>
      <w:r>
        <w:rPr>
          <w:sz w:val="28"/>
          <w:szCs w:val="28"/>
        </w:rPr>
        <w:t xml:space="preserve"> </w:t>
      </w:r>
      <w:r w:rsidRPr="00A310A6">
        <w:rPr>
          <w:sz w:val="28"/>
          <w:szCs w:val="28"/>
        </w:rPr>
        <w:t>позволяет</w:t>
      </w:r>
      <w:r>
        <w:rPr>
          <w:sz w:val="28"/>
          <w:szCs w:val="28"/>
        </w:rPr>
        <w:t xml:space="preserve"> </w:t>
      </w:r>
      <w:r w:rsidRPr="00A310A6">
        <w:rPr>
          <w:sz w:val="28"/>
          <w:szCs w:val="28"/>
        </w:rPr>
        <w:t>выработать</w:t>
      </w:r>
      <w:r>
        <w:rPr>
          <w:sz w:val="28"/>
          <w:szCs w:val="28"/>
        </w:rPr>
        <w:t xml:space="preserve"> </w:t>
      </w:r>
      <w:r w:rsidRPr="00A310A6">
        <w:rPr>
          <w:sz w:val="28"/>
          <w:szCs w:val="28"/>
        </w:rPr>
        <w:t>привычку</w:t>
      </w:r>
      <w:r>
        <w:rPr>
          <w:sz w:val="28"/>
          <w:szCs w:val="28"/>
        </w:rPr>
        <w:t xml:space="preserve"> </w:t>
      </w:r>
      <w:r w:rsidRPr="00A310A6">
        <w:rPr>
          <w:sz w:val="28"/>
          <w:szCs w:val="28"/>
        </w:rPr>
        <w:t>все</w:t>
      </w:r>
      <w:r>
        <w:rPr>
          <w:sz w:val="28"/>
          <w:szCs w:val="28"/>
        </w:rPr>
        <w:t xml:space="preserve"> </w:t>
      </w:r>
      <w:r w:rsidRPr="00A310A6">
        <w:rPr>
          <w:sz w:val="28"/>
          <w:szCs w:val="28"/>
        </w:rPr>
        <w:t>делать</w:t>
      </w:r>
      <w:r>
        <w:rPr>
          <w:sz w:val="28"/>
          <w:szCs w:val="28"/>
        </w:rPr>
        <w:t xml:space="preserve"> </w:t>
      </w:r>
      <w:r w:rsidRPr="00A310A6">
        <w:rPr>
          <w:sz w:val="28"/>
          <w:szCs w:val="28"/>
        </w:rPr>
        <w:t>«здесь</w:t>
      </w:r>
      <w:r>
        <w:rPr>
          <w:sz w:val="28"/>
          <w:szCs w:val="28"/>
        </w:rPr>
        <w:t xml:space="preserve"> </w:t>
      </w:r>
      <w:r w:rsidRPr="00A310A6">
        <w:rPr>
          <w:sz w:val="28"/>
          <w:szCs w:val="28"/>
        </w:rPr>
        <w:t>и</w:t>
      </w:r>
      <w:r>
        <w:rPr>
          <w:sz w:val="28"/>
          <w:szCs w:val="28"/>
        </w:rPr>
        <w:t xml:space="preserve"> </w:t>
      </w:r>
      <w:r w:rsidRPr="00A310A6">
        <w:rPr>
          <w:sz w:val="28"/>
          <w:szCs w:val="28"/>
        </w:rPr>
        <w:t>се</w:t>
      </w:r>
      <w:r w:rsidRPr="00A310A6">
        <w:rPr>
          <w:sz w:val="28"/>
          <w:szCs w:val="28"/>
        </w:rPr>
        <w:t>й</w:t>
      </w:r>
      <w:r w:rsidRPr="00A310A6">
        <w:rPr>
          <w:sz w:val="28"/>
          <w:szCs w:val="28"/>
        </w:rPr>
        <w:t>час»,</w:t>
      </w:r>
      <w:r>
        <w:rPr>
          <w:sz w:val="28"/>
          <w:szCs w:val="28"/>
        </w:rPr>
        <w:t xml:space="preserve"> </w:t>
      </w:r>
      <w:r w:rsidRPr="00A310A6">
        <w:rPr>
          <w:sz w:val="28"/>
          <w:szCs w:val="28"/>
        </w:rPr>
        <w:t>а</w:t>
      </w:r>
      <w:r>
        <w:rPr>
          <w:sz w:val="28"/>
          <w:szCs w:val="28"/>
        </w:rPr>
        <w:t xml:space="preserve"> </w:t>
      </w:r>
      <w:r w:rsidRPr="00A310A6">
        <w:rPr>
          <w:sz w:val="28"/>
          <w:szCs w:val="28"/>
        </w:rPr>
        <w:t>не</w:t>
      </w:r>
      <w:r>
        <w:rPr>
          <w:sz w:val="28"/>
          <w:szCs w:val="28"/>
        </w:rPr>
        <w:t xml:space="preserve"> </w:t>
      </w:r>
      <w:r w:rsidRPr="00A310A6">
        <w:rPr>
          <w:sz w:val="28"/>
          <w:szCs w:val="28"/>
        </w:rPr>
        <w:t>«там</w:t>
      </w:r>
      <w:r>
        <w:rPr>
          <w:sz w:val="28"/>
          <w:szCs w:val="28"/>
        </w:rPr>
        <w:t xml:space="preserve"> </w:t>
      </w:r>
      <w:r w:rsidRPr="00A310A6">
        <w:rPr>
          <w:sz w:val="28"/>
          <w:szCs w:val="28"/>
        </w:rPr>
        <w:t>и</w:t>
      </w:r>
      <w:r>
        <w:rPr>
          <w:sz w:val="28"/>
          <w:szCs w:val="28"/>
        </w:rPr>
        <w:t xml:space="preserve"> </w:t>
      </w:r>
      <w:r w:rsidRPr="00A310A6">
        <w:rPr>
          <w:sz w:val="28"/>
          <w:szCs w:val="28"/>
        </w:rPr>
        <w:t>потом».</w:t>
      </w:r>
    </w:p>
    <w:p w:rsidR="00E01D5C" w:rsidRPr="00A310A6" w:rsidRDefault="00E01D5C" w:rsidP="00DC2CD6">
      <w:pPr>
        <w:ind w:firstLine="720"/>
        <w:jc w:val="both"/>
        <w:rPr>
          <w:sz w:val="28"/>
          <w:szCs w:val="28"/>
        </w:rPr>
      </w:pPr>
      <w:r w:rsidRPr="00A310A6">
        <w:rPr>
          <w:sz w:val="28"/>
          <w:szCs w:val="28"/>
        </w:rPr>
        <w:t>9.</w:t>
      </w:r>
      <w:r>
        <w:rPr>
          <w:sz w:val="28"/>
          <w:szCs w:val="28"/>
        </w:rPr>
        <w:t xml:space="preserve"> </w:t>
      </w:r>
      <w:r w:rsidRPr="00A310A6">
        <w:rPr>
          <w:sz w:val="28"/>
          <w:szCs w:val="28"/>
        </w:rPr>
        <w:t>Уважение</w:t>
      </w:r>
      <w:r>
        <w:rPr>
          <w:sz w:val="28"/>
          <w:szCs w:val="28"/>
        </w:rPr>
        <w:t xml:space="preserve"> </w:t>
      </w:r>
      <w:r w:rsidRPr="00A310A6">
        <w:rPr>
          <w:sz w:val="28"/>
          <w:szCs w:val="28"/>
        </w:rPr>
        <w:t>к</w:t>
      </w:r>
      <w:r>
        <w:rPr>
          <w:sz w:val="28"/>
          <w:szCs w:val="28"/>
        </w:rPr>
        <w:t xml:space="preserve"> </w:t>
      </w:r>
      <w:r w:rsidRPr="00A310A6">
        <w:rPr>
          <w:sz w:val="28"/>
          <w:szCs w:val="28"/>
        </w:rPr>
        <w:t>партнерам,</w:t>
      </w:r>
      <w:r>
        <w:rPr>
          <w:sz w:val="28"/>
          <w:szCs w:val="28"/>
        </w:rPr>
        <w:t xml:space="preserve"> </w:t>
      </w:r>
      <w:r w:rsidRPr="00A310A6">
        <w:rPr>
          <w:sz w:val="28"/>
          <w:szCs w:val="28"/>
        </w:rPr>
        <w:t>клиентам,</w:t>
      </w:r>
      <w:r>
        <w:rPr>
          <w:sz w:val="28"/>
          <w:szCs w:val="28"/>
        </w:rPr>
        <w:t xml:space="preserve"> </w:t>
      </w:r>
      <w:r w:rsidRPr="00A310A6">
        <w:rPr>
          <w:sz w:val="28"/>
          <w:szCs w:val="28"/>
        </w:rPr>
        <w:t>своим</w:t>
      </w:r>
      <w:r>
        <w:rPr>
          <w:sz w:val="28"/>
          <w:szCs w:val="28"/>
        </w:rPr>
        <w:t xml:space="preserve"> </w:t>
      </w:r>
      <w:r w:rsidRPr="00A310A6">
        <w:rPr>
          <w:sz w:val="28"/>
          <w:szCs w:val="28"/>
        </w:rPr>
        <w:t>работникам:</w:t>
      </w:r>
      <w:r>
        <w:rPr>
          <w:sz w:val="28"/>
          <w:szCs w:val="28"/>
        </w:rPr>
        <w:t xml:space="preserve"> </w:t>
      </w:r>
      <w:r w:rsidRPr="00A310A6">
        <w:rPr>
          <w:sz w:val="28"/>
          <w:szCs w:val="28"/>
        </w:rPr>
        <w:t>будь</w:t>
      </w:r>
      <w:r>
        <w:rPr>
          <w:sz w:val="28"/>
          <w:szCs w:val="28"/>
        </w:rPr>
        <w:t xml:space="preserve"> </w:t>
      </w:r>
      <w:r w:rsidRPr="00A310A6">
        <w:rPr>
          <w:sz w:val="28"/>
          <w:szCs w:val="28"/>
        </w:rPr>
        <w:t>это</w:t>
      </w:r>
      <w:r>
        <w:rPr>
          <w:sz w:val="28"/>
          <w:szCs w:val="28"/>
        </w:rPr>
        <w:t xml:space="preserve"> </w:t>
      </w:r>
      <w:r w:rsidRPr="00A310A6">
        <w:rPr>
          <w:sz w:val="28"/>
          <w:szCs w:val="28"/>
        </w:rPr>
        <w:t>«честное</w:t>
      </w:r>
      <w:r>
        <w:rPr>
          <w:sz w:val="28"/>
          <w:szCs w:val="28"/>
        </w:rPr>
        <w:t xml:space="preserve"> </w:t>
      </w:r>
      <w:r w:rsidRPr="00A310A6">
        <w:rPr>
          <w:sz w:val="28"/>
          <w:szCs w:val="28"/>
        </w:rPr>
        <w:t>слово»</w:t>
      </w:r>
      <w:r>
        <w:rPr>
          <w:sz w:val="28"/>
          <w:szCs w:val="28"/>
        </w:rPr>
        <w:t xml:space="preserve"> </w:t>
      </w:r>
      <w:r w:rsidRPr="00A310A6">
        <w:rPr>
          <w:sz w:val="28"/>
          <w:szCs w:val="28"/>
        </w:rPr>
        <w:t>в</w:t>
      </w:r>
      <w:r>
        <w:rPr>
          <w:sz w:val="28"/>
          <w:szCs w:val="28"/>
        </w:rPr>
        <w:t xml:space="preserve"> </w:t>
      </w:r>
      <w:r w:rsidRPr="00A310A6">
        <w:rPr>
          <w:sz w:val="28"/>
          <w:szCs w:val="28"/>
        </w:rPr>
        <w:t>переговорах</w:t>
      </w:r>
      <w:r>
        <w:rPr>
          <w:sz w:val="28"/>
          <w:szCs w:val="28"/>
        </w:rPr>
        <w:t xml:space="preserve"> </w:t>
      </w:r>
      <w:r w:rsidRPr="00A310A6">
        <w:rPr>
          <w:sz w:val="28"/>
          <w:szCs w:val="28"/>
        </w:rPr>
        <w:t>или</w:t>
      </w:r>
      <w:r>
        <w:rPr>
          <w:sz w:val="28"/>
          <w:szCs w:val="28"/>
        </w:rPr>
        <w:t xml:space="preserve"> </w:t>
      </w:r>
      <w:r w:rsidRPr="00A310A6">
        <w:rPr>
          <w:sz w:val="28"/>
          <w:szCs w:val="28"/>
        </w:rPr>
        <w:t>продажа</w:t>
      </w:r>
      <w:r>
        <w:rPr>
          <w:sz w:val="28"/>
          <w:szCs w:val="28"/>
        </w:rPr>
        <w:t xml:space="preserve"> </w:t>
      </w:r>
      <w:r w:rsidRPr="00A310A6">
        <w:rPr>
          <w:sz w:val="28"/>
          <w:szCs w:val="28"/>
        </w:rPr>
        <w:t>товаров,</w:t>
      </w:r>
      <w:r>
        <w:rPr>
          <w:sz w:val="28"/>
          <w:szCs w:val="28"/>
        </w:rPr>
        <w:t xml:space="preserve"> </w:t>
      </w:r>
      <w:r w:rsidRPr="00A310A6">
        <w:rPr>
          <w:sz w:val="28"/>
          <w:szCs w:val="28"/>
        </w:rPr>
        <w:t>услуг,</w:t>
      </w:r>
      <w:r>
        <w:rPr>
          <w:sz w:val="28"/>
          <w:szCs w:val="28"/>
        </w:rPr>
        <w:t xml:space="preserve"> </w:t>
      </w:r>
      <w:r w:rsidRPr="00A310A6">
        <w:rPr>
          <w:sz w:val="28"/>
          <w:szCs w:val="28"/>
        </w:rPr>
        <w:t>возможностей</w:t>
      </w:r>
      <w:r>
        <w:rPr>
          <w:sz w:val="28"/>
          <w:szCs w:val="28"/>
        </w:rPr>
        <w:t xml:space="preserve">, </w:t>
      </w:r>
      <w:r w:rsidRPr="00A310A6">
        <w:rPr>
          <w:sz w:val="28"/>
          <w:szCs w:val="28"/>
        </w:rPr>
        <w:t>или</w:t>
      </w:r>
      <w:r>
        <w:rPr>
          <w:sz w:val="28"/>
          <w:szCs w:val="28"/>
        </w:rPr>
        <w:t xml:space="preserve"> </w:t>
      </w:r>
      <w:r w:rsidRPr="00A310A6">
        <w:rPr>
          <w:sz w:val="28"/>
          <w:szCs w:val="28"/>
        </w:rPr>
        <w:t>оплата</w:t>
      </w:r>
      <w:r>
        <w:rPr>
          <w:sz w:val="28"/>
          <w:szCs w:val="28"/>
        </w:rPr>
        <w:t xml:space="preserve"> </w:t>
      </w:r>
      <w:r w:rsidRPr="00A310A6">
        <w:rPr>
          <w:sz w:val="28"/>
          <w:szCs w:val="28"/>
        </w:rPr>
        <w:t>в</w:t>
      </w:r>
      <w:r w:rsidRPr="00A310A6">
        <w:rPr>
          <w:sz w:val="28"/>
          <w:szCs w:val="28"/>
        </w:rPr>
        <w:t>ы</w:t>
      </w:r>
      <w:r w:rsidRPr="00A310A6">
        <w:rPr>
          <w:sz w:val="28"/>
          <w:szCs w:val="28"/>
        </w:rPr>
        <w:t>полненных</w:t>
      </w:r>
      <w:r>
        <w:rPr>
          <w:sz w:val="28"/>
          <w:szCs w:val="28"/>
        </w:rPr>
        <w:t xml:space="preserve"> </w:t>
      </w:r>
      <w:r w:rsidRPr="00A310A6">
        <w:rPr>
          <w:sz w:val="28"/>
          <w:szCs w:val="28"/>
        </w:rPr>
        <w:t>работ.</w:t>
      </w:r>
      <w:r>
        <w:rPr>
          <w:sz w:val="28"/>
          <w:szCs w:val="28"/>
        </w:rPr>
        <w:t xml:space="preserve"> </w:t>
      </w:r>
      <w:r w:rsidRPr="00A310A6">
        <w:rPr>
          <w:sz w:val="28"/>
          <w:szCs w:val="28"/>
        </w:rPr>
        <w:t>Доброе</w:t>
      </w:r>
      <w:r>
        <w:rPr>
          <w:sz w:val="28"/>
          <w:szCs w:val="28"/>
        </w:rPr>
        <w:t xml:space="preserve"> </w:t>
      </w:r>
      <w:r w:rsidRPr="00A310A6">
        <w:rPr>
          <w:sz w:val="28"/>
          <w:szCs w:val="28"/>
        </w:rPr>
        <w:t>имя</w:t>
      </w:r>
      <w:r>
        <w:rPr>
          <w:sz w:val="28"/>
          <w:szCs w:val="28"/>
        </w:rPr>
        <w:t xml:space="preserve"> </w:t>
      </w:r>
      <w:r w:rsidRPr="00A310A6">
        <w:rPr>
          <w:sz w:val="28"/>
          <w:szCs w:val="28"/>
        </w:rPr>
        <w:t>–</w:t>
      </w:r>
      <w:r>
        <w:rPr>
          <w:sz w:val="28"/>
          <w:szCs w:val="28"/>
        </w:rPr>
        <w:t xml:space="preserve"> </w:t>
      </w:r>
      <w:r w:rsidRPr="00A310A6">
        <w:rPr>
          <w:sz w:val="28"/>
          <w:szCs w:val="28"/>
        </w:rPr>
        <w:t>важный</w:t>
      </w:r>
      <w:r>
        <w:rPr>
          <w:sz w:val="28"/>
          <w:szCs w:val="28"/>
        </w:rPr>
        <w:t xml:space="preserve"> </w:t>
      </w:r>
      <w:r w:rsidRPr="00A310A6">
        <w:rPr>
          <w:sz w:val="28"/>
          <w:szCs w:val="28"/>
        </w:rPr>
        <w:t>ресурс,</w:t>
      </w:r>
      <w:r>
        <w:rPr>
          <w:sz w:val="28"/>
          <w:szCs w:val="28"/>
        </w:rPr>
        <w:t xml:space="preserve"> </w:t>
      </w:r>
      <w:r w:rsidRPr="00A310A6">
        <w:rPr>
          <w:sz w:val="28"/>
          <w:szCs w:val="28"/>
        </w:rPr>
        <w:t>причем</w:t>
      </w:r>
      <w:r>
        <w:rPr>
          <w:sz w:val="28"/>
          <w:szCs w:val="28"/>
        </w:rPr>
        <w:t xml:space="preserve"> </w:t>
      </w:r>
      <w:r w:rsidRPr="00A310A6">
        <w:rPr>
          <w:sz w:val="28"/>
          <w:szCs w:val="28"/>
        </w:rPr>
        <w:t>весьма</w:t>
      </w:r>
      <w:r>
        <w:rPr>
          <w:sz w:val="28"/>
          <w:szCs w:val="28"/>
        </w:rPr>
        <w:t xml:space="preserve"> </w:t>
      </w:r>
      <w:r w:rsidRPr="00A310A6">
        <w:rPr>
          <w:sz w:val="28"/>
          <w:szCs w:val="28"/>
        </w:rPr>
        <w:t>дорогостоящий.</w:t>
      </w:r>
      <w:r>
        <w:rPr>
          <w:sz w:val="28"/>
          <w:szCs w:val="28"/>
        </w:rPr>
        <w:t xml:space="preserve"> </w:t>
      </w:r>
    </w:p>
    <w:p w:rsidR="00E01D5C" w:rsidRPr="00A310A6" w:rsidRDefault="00E01D5C" w:rsidP="00DC2CD6">
      <w:pPr>
        <w:ind w:firstLine="720"/>
        <w:jc w:val="both"/>
        <w:rPr>
          <w:sz w:val="28"/>
          <w:szCs w:val="28"/>
        </w:rPr>
      </w:pPr>
      <w:r w:rsidRPr="00A310A6">
        <w:rPr>
          <w:sz w:val="28"/>
          <w:szCs w:val="28"/>
        </w:rPr>
        <w:t>10.</w:t>
      </w:r>
      <w:r>
        <w:rPr>
          <w:sz w:val="28"/>
          <w:szCs w:val="28"/>
        </w:rPr>
        <w:t xml:space="preserve"> </w:t>
      </w:r>
      <w:r w:rsidRPr="00A310A6">
        <w:rPr>
          <w:sz w:val="28"/>
          <w:szCs w:val="28"/>
        </w:rPr>
        <w:t>Умение</w:t>
      </w:r>
      <w:r>
        <w:rPr>
          <w:sz w:val="28"/>
          <w:szCs w:val="28"/>
        </w:rPr>
        <w:t xml:space="preserve"> </w:t>
      </w:r>
      <w:r w:rsidRPr="00A310A6">
        <w:rPr>
          <w:sz w:val="28"/>
          <w:szCs w:val="28"/>
        </w:rPr>
        <w:t>быстро</w:t>
      </w:r>
      <w:r>
        <w:rPr>
          <w:sz w:val="28"/>
          <w:szCs w:val="28"/>
        </w:rPr>
        <w:t xml:space="preserve"> </w:t>
      </w:r>
      <w:r w:rsidRPr="00A310A6">
        <w:rPr>
          <w:sz w:val="28"/>
          <w:szCs w:val="28"/>
        </w:rPr>
        <w:t>найти</w:t>
      </w:r>
      <w:r>
        <w:rPr>
          <w:sz w:val="28"/>
          <w:szCs w:val="28"/>
        </w:rPr>
        <w:t xml:space="preserve"> </w:t>
      </w:r>
      <w:r w:rsidRPr="00A310A6">
        <w:rPr>
          <w:sz w:val="28"/>
          <w:szCs w:val="28"/>
        </w:rPr>
        <w:t>нужные</w:t>
      </w:r>
      <w:r>
        <w:rPr>
          <w:sz w:val="28"/>
          <w:szCs w:val="28"/>
        </w:rPr>
        <w:t xml:space="preserve"> </w:t>
      </w:r>
      <w:r w:rsidRPr="00A310A6">
        <w:rPr>
          <w:sz w:val="28"/>
          <w:szCs w:val="28"/>
        </w:rPr>
        <w:t>связи,</w:t>
      </w:r>
      <w:r>
        <w:rPr>
          <w:sz w:val="28"/>
          <w:szCs w:val="28"/>
        </w:rPr>
        <w:t xml:space="preserve"> </w:t>
      </w:r>
      <w:r w:rsidRPr="00A310A6">
        <w:rPr>
          <w:sz w:val="28"/>
          <w:szCs w:val="28"/>
        </w:rPr>
        <w:t>ресурсы,</w:t>
      </w:r>
      <w:r>
        <w:rPr>
          <w:sz w:val="28"/>
          <w:szCs w:val="28"/>
        </w:rPr>
        <w:t xml:space="preserve"> </w:t>
      </w:r>
      <w:r w:rsidRPr="00A310A6">
        <w:rPr>
          <w:sz w:val="28"/>
          <w:szCs w:val="28"/>
        </w:rPr>
        <w:t>возможности</w:t>
      </w:r>
      <w:r>
        <w:rPr>
          <w:sz w:val="28"/>
          <w:szCs w:val="28"/>
        </w:rPr>
        <w:t xml:space="preserve"> </w:t>
      </w:r>
      <w:r w:rsidRPr="00A310A6">
        <w:rPr>
          <w:sz w:val="28"/>
          <w:szCs w:val="28"/>
        </w:rPr>
        <w:t>для</w:t>
      </w:r>
      <w:r>
        <w:rPr>
          <w:sz w:val="28"/>
          <w:szCs w:val="28"/>
        </w:rPr>
        <w:t xml:space="preserve"> </w:t>
      </w:r>
      <w:r w:rsidRPr="00A310A6">
        <w:rPr>
          <w:sz w:val="28"/>
          <w:szCs w:val="28"/>
        </w:rPr>
        <w:t>ос</w:t>
      </w:r>
      <w:r w:rsidRPr="00A310A6">
        <w:rPr>
          <w:sz w:val="28"/>
          <w:szCs w:val="28"/>
        </w:rPr>
        <w:t>у</w:t>
      </w:r>
      <w:r w:rsidRPr="00A310A6">
        <w:rPr>
          <w:sz w:val="28"/>
          <w:szCs w:val="28"/>
        </w:rPr>
        <w:t>ществления</w:t>
      </w:r>
      <w:r>
        <w:rPr>
          <w:sz w:val="28"/>
          <w:szCs w:val="28"/>
        </w:rPr>
        <w:t xml:space="preserve"> </w:t>
      </w:r>
      <w:r w:rsidRPr="00A310A6">
        <w:rPr>
          <w:sz w:val="28"/>
          <w:szCs w:val="28"/>
        </w:rPr>
        <w:t>какого-то</w:t>
      </w:r>
      <w:r>
        <w:rPr>
          <w:sz w:val="28"/>
          <w:szCs w:val="28"/>
        </w:rPr>
        <w:t xml:space="preserve"> </w:t>
      </w:r>
      <w:r w:rsidRPr="00A310A6">
        <w:rPr>
          <w:sz w:val="28"/>
          <w:szCs w:val="28"/>
        </w:rPr>
        <w:t>этапа</w:t>
      </w:r>
      <w:r>
        <w:rPr>
          <w:sz w:val="28"/>
          <w:szCs w:val="28"/>
        </w:rPr>
        <w:t xml:space="preserve"> </w:t>
      </w:r>
      <w:r w:rsidRPr="00A310A6">
        <w:rPr>
          <w:sz w:val="28"/>
          <w:szCs w:val="28"/>
        </w:rPr>
        <w:t>своей</w:t>
      </w:r>
      <w:r>
        <w:rPr>
          <w:sz w:val="28"/>
          <w:szCs w:val="28"/>
        </w:rPr>
        <w:t xml:space="preserve"> </w:t>
      </w:r>
      <w:r w:rsidRPr="00A310A6">
        <w:rPr>
          <w:sz w:val="28"/>
          <w:szCs w:val="28"/>
        </w:rPr>
        <w:t>деятельности.</w:t>
      </w:r>
      <w:r>
        <w:rPr>
          <w:sz w:val="28"/>
          <w:szCs w:val="28"/>
        </w:rPr>
        <w:t xml:space="preserve"> </w:t>
      </w:r>
      <w:r w:rsidRPr="00A310A6">
        <w:rPr>
          <w:sz w:val="28"/>
          <w:szCs w:val="28"/>
        </w:rPr>
        <w:t>Договориться</w:t>
      </w:r>
      <w:r>
        <w:rPr>
          <w:sz w:val="28"/>
          <w:szCs w:val="28"/>
        </w:rPr>
        <w:t xml:space="preserve"> </w:t>
      </w:r>
      <w:r w:rsidRPr="00A310A6">
        <w:rPr>
          <w:sz w:val="28"/>
          <w:szCs w:val="28"/>
        </w:rPr>
        <w:t>с</w:t>
      </w:r>
      <w:r>
        <w:rPr>
          <w:sz w:val="28"/>
          <w:szCs w:val="28"/>
        </w:rPr>
        <w:t xml:space="preserve"> </w:t>
      </w:r>
      <w:r w:rsidRPr="00A310A6">
        <w:rPr>
          <w:sz w:val="28"/>
          <w:szCs w:val="28"/>
        </w:rPr>
        <w:t>тем,</w:t>
      </w:r>
      <w:r>
        <w:rPr>
          <w:sz w:val="28"/>
          <w:szCs w:val="28"/>
        </w:rPr>
        <w:t xml:space="preserve"> </w:t>
      </w:r>
      <w:r w:rsidRPr="00A310A6">
        <w:rPr>
          <w:sz w:val="28"/>
          <w:szCs w:val="28"/>
        </w:rPr>
        <w:t>с</w:t>
      </w:r>
      <w:r>
        <w:rPr>
          <w:sz w:val="28"/>
          <w:szCs w:val="28"/>
        </w:rPr>
        <w:t xml:space="preserve"> </w:t>
      </w:r>
      <w:r w:rsidRPr="00A310A6">
        <w:rPr>
          <w:sz w:val="28"/>
          <w:szCs w:val="28"/>
        </w:rPr>
        <w:t>кем</w:t>
      </w:r>
      <w:r>
        <w:rPr>
          <w:sz w:val="28"/>
          <w:szCs w:val="28"/>
        </w:rPr>
        <w:t xml:space="preserve"> </w:t>
      </w:r>
      <w:r w:rsidRPr="00A310A6">
        <w:rPr>
          <w:sz w:val="28"/>
          <w:szCs w:val="28"/>
        </w:rPr>
        <w:t>дог</w:t>
      </w:r>
      <w:r w:rsidRPr="00A310A6">
        <w:rPr>
          <w:sz w:val="28"/>
          <w:szCs w:val="28"/>
        </w:rPr>
        <w:t>о</w:t>
      </w:r>
      <w:r w:rsidRPr="00A310A6">
        <w:rPr>
          <w:sz w:val="28"/>
          <w:szCs w:val="28"/>
        </w:rPr>
        <w:t>вориться</w:t>
      </w:r>
      <w:r>
        <w:rPr>
          <w:sz w:val="28"/>
          <w:szCs w:val="28"/>
        </w:rPr>
        <w:t xml:space="preserve"> </w:t>
      </w:r>
      <w:r w:rsidRPr="00A310A6">
        <w:rPr>
          <w:sz w:val="28"/>
          <w:szCs w:val="28"/>
        </w:rPr>
        <w:t>невозможно.</w:t>
      </w:r>
      <w:r>
        <w:rPr>
          <w:sz w:val="28"/>
          <w:szCs w:val="28"/>
        </w:rPr>
        <w:t xml:space="preserve"> </w:t>
      </w:r>
      <w:r w:rsidRPr="00A310A6">
        <w:rPr>
          <w:sz w:val="28"/>
          <w:szCs w:val="28"/>
        </w:rPr>
        <w:t>И</w:t>
      </w:r>
      <w:r>
        <w:rPr>
          <w:sz w:val="28"/>
          <w:szCs w:val="28"/>
        </w:rPr>
        <w:t xml:space="preserve"> </w:t>
      </w: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rPr>
        <w:t>сохранить</w:t>
      </w:r>
      <w:r>
        <w:rPr>
          <w:sz w:val="28"/>
          <w:szCs w:val="28"/>
        </w:rPr>
        <w:t xml:space="preserve"> </w:t>
      </w:r>
      <w:r w:rsidRPr="00A310A6">
        <w:rPr>
          <w:sz w:val="28"/>
          <w:szCs w:val="28"/>
        </w:rPr>
        <w:t>умение</w:t>
      </w:r>
      <w:r>
        <w:rPr>
          <w:sz w:val="28"/>
          <w:szCs w:val="28"/>
        </w:rPr>
        <w:t xml:space="preserve"> </w:t>
      </w:r>
      <w:r w:rsidRPr="00A310A6">
        <w:rPr>
          <w:sz w:val="28"/>
          <w:szCs w:val="28"/>
        </w:rPr>
        <w:t>говорить</w:t>
      </w:r>
      <w:r>
        <w:rPr>
          <w:sz w:val="28"/>
          <w:szCs w:val="28"/>
        </w:rPr>
        <w:t xml:space="preserve"> </w:t>
      </w:r>
      <w:r w:rsidRPr="00A310A6">
        <w:rPr>
          <w:sz w:val="28"/>
          <w:szCs w:val="28"/>
        </w:rPr>
        <w:t>«нет».</w:t>
      </w:r>
      <w:r>
        <w:rPr>
          <w:sz w:val="28"/>
          <w:szCs w:val="28"/>
        </w:rPr>
        <w:t xml:space="preserve"> </w:t>
      </w:r>
      <w:r w:rsidRPr="00A310A6">
        <w:rPr>
          <w:sz w:val="28"/>
          <w:szCs w:val="28"/>
        </w:rPr>
        <w:t>«Нет»</w:t>
      </w:r>
      <w:r>
        <w:rPr>
          <w:sz w:val="28"/>
          <w:szCs w:val="28"/>
        </w:rPr>
        <w:t xml:space="preserve"> </w:t>
      </w:r>
      <w:r w:rsidRPr="00A310A6">
        <w:rPr>
          <w:sz w:val="28"/>
          <w:szCs w:val="28"/>
        </w:rPr>
        <w:t>не</w:t>
      </w:r>
      <w:r>
        <w:rPr>
          <w:sz w:val="28"/>
          <w:szCs w:val="28"/>
        </w:rPr>
        <w:t xml:space="preserve"> </w:t>
      </w:r>
      <w:r w:rsidRPr="00A310A6">
        <w:rPr>
          <w:sz w:val="28"/>
          <w:szCs w:val="28"/>
        </w:rPr>
        <w:t>п</w:t>
      </w:r>
      <w:r w:rsidRPr="00A310A6">
        <w:rPr>
          <w:sz w:val="28"/>
          <w:szCs w:val="28"/>
        </w:rPr>
        <w:t>о</w:t>
      </w:r>
      <w:r w:rsidRPr="00A310A6">
        <w:rPr>
          <w:sz w:val="28"/>
          <w:szCs w:val="28"/>
        </w:rPr>
        <w:t>тому,</w:t>
      </w:r>
      <w:r>
        <w:rPr>
          <w:sz w:val="28"/>
          <w:szCs w:val="28"/>
        </w:rPr>
        <w:t xml:space="preserve"> </w:t>
      </w:r>
      <w:r w:rsidRPr="00A310A6">
        <w:rPr>
          <w:sz w:val="28"/>
          <w:szCs w:val="28"/>
        </w:rPr>
        <w:t>что</w:t>
      </w:r>
      <w:r>
        <w:rPr>
          <w:sz w:val="28"/>
          <w:szCs w:val="28"/>
        </w:rPr>
        <w:t xml:space="preserve"> </w:t>
      </w:r>
      <w:r w:rsidRPr="00A310A6">
        <w:rPr>
          <w:sz w:val="28"/>
          <w:szCs w:val="28"/>
        </w:rPr>
        <w:t>занят</w:t>
      </w:r>
      <w:r>
        <w:rPr>
          <w:sz w:val="28"/>
          <w:szCs w:val="28"/>
        </w:rPr>
        <w:t xml:space="preserve"> </w:t>
      </w:r>
      <w:r w:rsidRPr="00A310A6">
        <w:rPr>
          <w:sz w:val="28"/>
          <w:szCs w:val="28"/>
        </w:rPr>
        <w:t>или</w:t>
      </w:r>
      <w:r>
        <w:rPr>
          <w:sz w:val="28"/>
          <w:szCs w:val="28"/>
        </w:rPr>
        <w:t xml:space="preserve"> </w:t>
      </w:r>
      <w:r w:rsidRPr="00A310A6">
        <w:rPr>
          <w:sz w:val="28"/>
          <w:szCs w:val="28"/>
        </w:rPr>
        <w:t>лень,</w:t>
      </w:r>
      <w:r>
        <w:rPr>
          <w:sz w:val="28"/>
          <w:szCs w:val="28"/>
        </w:rPr>
        <w:t xml:space="preserve"> </w:t>
      </w:r>
      <w:r w:rsidRPr="00A310A6">
        <w:rPr>
          <w:sz w:val="28"/>
          <w:szCs w:val="28"/>
        </w:rPr>
        <w:t>а</w:t>
      </w:r>
      <w:r>
        <w:rPr>
          <w:sz w:val="28"/>
          <w:szCs w:val="28"/>
        </w:rPr>
        <w:t xml:space="preserve"> </w:t>
      </w:r>
      <w:r w:rsidRPr="00A310A6">
        <w:rPr>
          <w:sz w:val="28"/>
          <w:szCs w:val="28"/>
        </w:rPr>
        <w:t>потому,</w:t>
      </w:r>
      <w:r>
        <w:rPr>
          <w:sz w:val="28"/>
          <w:szCs w:val="28"/>
        </w:rPr>
        <w:t xml:space="preserve"> </w:t>
      </w:r>
      <w:r w:rsidRPr="00A310A6">
        <w:rPr>
          <w:sz w:val="28"/>
          <w:szCs w:val="28"/>
        </w:rPr>
        <w:t>что</w:t>
      </w:r>
      <w:r>
        <w:rPr>
          <w:sz w:val="28"/>
          <w:szCs w:val="28"/>
        </w:rPr>
        <w:t xml:space="preserve"> </w:t>
      </w:r>
      <w:r w:rsidRPr="00A310A6">
        <w:rPr>
          <w:sz w:val="28"/>
          <w:szCs w:val="28"/>
        </w:rPr>
        <w:t>не</w:t>
      </w:r>
      <w:r>
        <w:rPr>
          <w:sz w:val="28"/>
          <w:szCs w:val="28"/>
        </w:rPr>
        <w:t xml:space="preserve"> </w:t>
      </w:r>
      <w:r w:rsidRPr="00A310A6">
        <w:rPr>
          <w:sz w:val="28"/>
          <w:szCs w:val="28"/>
        </w:rPr>
        <w:t>нравится</w:t>
      </w:r>
      <w:r>
        <w:rPr>
          <w:sz w:val="28"/>
          <w:szCs w:val="28"/>
        </w:rPr>
        <w:t xml:space="preserve"> </w:t>
      </w:r>
      <w:r w:rsidRPr="00A310A6">
        <w:rPr>
          <w:sz w:val="28"/>
          <w:szCs w:val="28"/>
        </w:rPr>
        <w:t>и</w:t>
      </w:r>
      <w:r>
        <w:rPr>
          <w:sz w:val="28"/>
          <w:szCs w:val="28"/>
        </w:rPr>
        <w:t xml:space="preserve"> </w:t>
      </w:r>
      <w:r w:rsidRPr="00A310A6">
        <w:rPr>
          <w:sz w:val="28"/>
          <w:szCs w:val="28"/>
        </w:rPr>
        <w:t>не</w:t>
      </w:r>
      <w:r>
        <w:rPr>
          <w:sz w:val="28"/>
          <w:szCs w:val="28"/>
        </w:rPr>
        <w:t xml:space="preserve"> </w:t>
      </w:r>
      <w:r w:rsidRPr="00A310A6">
        <w:rPr>
          <w:sz w:val="28"/>
          <w:szCs w:val="28"/>
        </w:rPr>
        <w:t>согласен.</w:t>
      </w:r>
      <w:r>
        <w:rPr>
          <w:sz w:val="28"/>
          <w:szCs w:val="28"/>
        </w:rPr>
        <w:t xml:space="preserve"> </w:t>
      </w:r>
    </w:p>
    <w:p w:rsidR="00E01D5C" w:rsidRPr="00A310A6" w:rsidRDefault="00E01D5C" w:rsidP="00DC2CD6">
      <w:pPr>
        <w:ind w:firstLine="720"/>
        <w:jc w:val="both"/>
        <w:rPr>
          <w:sz w:val="28"/>
          <w:szCs w:val="28"/>
        </w:rPr>
      </w:pPr>
      <w:r w:rsidRPr="00A310A6">
        <w:rPr>
          <w:sz w:val="28"/>
          <w:szCs w:val="28"/>
        </w:rPr>
        <w:t>11.</w:t>
      </w:r>
      <w:r>
        <w:rPr>
          <w:sz w:val="28"/>
          <w:szCs w:val="28"/>
        </w:rPr>
        <w:t xml:space="preserve"> </w:t>
      </w:r>
      <w:r w:rsidRPr="00A310A6">
        <w:rPr>
          <w:sz w:val="28"/>
          <w:szCs w:val="28"/>
        </w:rPr>
        <w:t>Готовность</w:t>
      </w:r>
      <w:r>
        <w:rPr>
          <w:sz w:val="28"/>
          <w:szCs w:val="28"/>
        </w:rPr>
        <w:t xml:space="preserve"> </w:t>
      </w:r>
      <w:r w:rsidRPr="00A310A6">
        <w:rPr>
          <w:sz w:val="28"/>
          <w:szCs w:val="28"/>
        </w:rPr>
        <w:t>к</w:t>
      </w:r>
      <w:r>
        <w:rPr>
          <w:sz w:val="28"/>
          <w:szCs w:val="28"/>
        </w:rPr>
        <w:t xml:space="preserve"> </w:t>
      </w:r>
      <w:r w:rsidRPr="00A310A6">
        <w:rPr>
          <w:sz w:val="28"/>
          <w:szCs w:val="28"/>
        </w:rPr>
        <w:t>осуществлению</w:t>
      </w:r>
      <w:r>
        <w:rPr>
          <w:sz w:val="28"/>
          <w:szCs w:val="28"/>
        </w:rPr>
        <w:t xml:space="preserve"> </w:t>
      </w:r>
      <w:r w:rsidRPr="00A310A6">
        <w:rPr>
          <w:sz w:val="28"/>
          <w:szCs w:val="28"/>
        </w:rPr>
        <w:t>деятельности</w:t>
      </w:r>
      <w:r>
        <w:rPr>
          <w:sz w:val="28"/>
          <w:szCs w:val="28"/>
        </w:rPr>
        <w:t xml:space="preserve"> </w:t>
      </w:r>
      <w:r w:rsidRPr="00A310A6">
        <w:rPr>
          <w:sz w:val="28"/>
          <w:szCs w:val="28"/>
        </w:rPr>
        <w:t>чужими</w:t>
      </w:r>
      <w:r>
        <w:rPr>
          <w:sz w:val="28"/>
          <w:szCs w:val="28"/>
        </w:rPr>
        <w:t xml:space="preserve"> </w:t>
      </w:r>
      <w:r w:rsidRPr="00A310A6">
        <w:rPr>
          <w:sz w:val="28"/>
          <w:szCs w:val="28"/>
        </w:rPr>
        <w:t>руками</w:t>
      </w:r>
      <w:r>
        <w:rPr>
          <w:sz w:val="28"/>
          <w:szCs w:val="28"/>
        </w:rPr>
        <w:t xml:space="preserve"> </w:t>
      </w:r>
      <w:r w:rsidRPr="00A310A6">
        <w:rPr>
          <w:sz w:val="28"/>
          <w:szCs w:val="28"/>
        </w:rPr>
        <w:t>(найм</w:t>
      </w:r>
      <w:r>
        <w:rPr>
          <w:sz w:val="28"/>
          <w:szCs w:val="28"/>
        </w:rPr>
        <w:t xml:space="preserve"> </w:t>
      </w:r>
      <w:r w:rsidRPr="00A310A6">
        <w:rPr>
          <w:sz w:val="28"/>
          <w:szCs w:val="28"/>
        </w:rPr>
        <w:t>р</w:t>
      </w:r>
      <w:r w:rsidRPr="00A310A6">
        <w:rPr>
          <w:sz w:val="28"/>
          <w:szCs w:val="28"/>
        </w:rPr>
        <w:t>а</w:t>
      </w:r>
      <w:r w:rsidRPr="00A310A6">
        <w:rPr>
          <w:sz w:val="28"/>
          <w:szCs w:val="28"/>
        </w:rPr>
        <w:t>ботников</w:t>
      </w:r>
      <w:r>
        <w:rPr>
          <w:sz w:val="28"/>
          <w:szCs w:val="28"/>
        </w:rPr>
        <w:t xml:space="preserve"> </w:t>
      </w:r>
      <w:r w:rsidRPr="00A310A6">
        <w:rPr>
          <w:sz w:val="28"/>
          <w:szCs w:val="28"/>
        </w:rPr>
        <w:t>и</w:t>
      </w:r>
      <w:r>
        <w:rPr>
          <w:sz w:val="28"/>
          <w:szCs w:val="28"/>
        </w:rPr>
        <w:t xml:space="preserve"> </w:t>
      </w:r>
      <w:r w:rsidRPr="00A310A6">
        <w:rPr>
          <w:sz w:val="28"/>
          <w:szCs w:val="28"/>
        </w:rPr>
        <w:t>фрилансеров).</w:t>
      </w:r>
      <w:r>
        <w:rPr>
          <w:sz w:val="28"/>
          <w:szCs w:val="28"/>
        </w:rPr>
        <w:t xml:space="preserve"> </w:t>
      </w:r>
      <w:r w:rsidRPr="00A310A6">
        <w:rPr>
          <w:sz w:val="28"/>
          <w:szCs w:val="28"/>
        </w:rPr>
        <w:t>Здесь</w:t>
      </w:r>
      <w:r>
        <w:rPr>
          <w:sz w:val="28"/>
          <w:szCs w:val="28"/>
        </w:rPr>
        <w:t xml:space="preserve"> </w:t>
      </w:r>
      <w:r w:rsidRPr="00A310A6">
        <w:rPr>
          <w:sz w:val="28"/>
          <w:szCs w:val="28"/>
        </w:rPr>
        <w:t>требуется</w:t>
      </w:r>
      <w:r>
        <w:rPr>
          <w:sz w:val="28"/>
          <w:szCs w:val="28"/>
        </w:rPr>
        <w:t xml:space="preserve"> </w:t>
      </w:r>
      <w:r w:rsidRPr="00A310A6">
        <w:rPr>
          <w:sz w:val="28"/>
          <w:szCs w:val="28"/>
        </w:rPr>
        <w:t>не</w:t>
      </w:r>
      <w:r>
        <w:rPr>
          <w:sz w:val="28"/>
          <w:szCs w:val="28"/>
        </w:rPr>
        <w:t xml:space="preserve"> </w:t>
      </w:r>
      <w:r w:rsidRPr="00A310A6">
        <w:rPr>
          <w:sz w:val="28"/>
          <w:szCs w:val="28"/>
        </w:rPr>
        <w:t>только</w:t>
      </w:r>
      <w:r>
        <w:rPr>
          <w:sz w:val="28"/>
          <w:szCs w:val="28"/>
        </w:rPr>
        <w:t xml:space="preserve"> </w:t>
      </w:r>
      <w:r w:rsidRPr="00A310A6">
        <w:rPr>
          <w:sz w:val="28"/>
          <w:szCs w:val="28"/>
        </w:rPr>
        <w:t>доверие,</w:t>
      </w:r>
      <w:r>
        <w:rPr>
          <w:sz w:val="28"/>
          <w:szCs w:val="28"/>
        </w:rPr>
        <w:t xml:space="preserve"> </w:t>
      </w:r>
      <w:r w:rsidRPr="00A310A6">
        <w:rPr>
          <w:sz w:val="28"/>
          <w:szCs w:val="28"/>
        </w:rPr>
        <w:t>но</w:t>
      </w:r>
      <w:r>
        <w:rPr>
          <w:sz w:val="28"/>
          <w:szCs w:val="28"/>
        </w:rPr>
        <w:t xml:space="preserve"> </w:t>
      </w:r>
      <w:r w:rsidRPr="00A310A6">
        <w:rPr>
          <w:sz w:val="28"/>
          <w:szCs w:val="28"/>
        </w:rPr>
        <w:t>и</w:t>
      </w:r>
      <w:r>
        <w:rPr>
          <w:sz w:val="28"/>
          <w:szCs w:val="28"/>
        </w:rPr>
        <w:t xml:space="preserve"> </w:t>
      </w:r>
      <w:r w:rsidRPr="00A310A6">
        <w:rPr>
          <w:sz w:val="28"/>
          <w:szCs w:val="28"/>
        </w:rPr>
        <w:t>умение</w:t>
      </w:r>
      <w:r>
        <w:rPr>
          <w:sz w:val="28"/>
          <w:szCs w:val="28"/>
        </w:rPr>
        <w:t xml:space="preserve"> </w:t>
      </w:r>
      <w:r w:rsidRPr="00A310A6">
        <w:rPr>
          <w:sz w:val="28"/>
          <w:szCs w:val="28"/>
        </w:rPr>
        <w:t>коо</w:t>
      </w:r>
      <w:r w:rsidRPr="00A310A6">
        <w:rPr>
          <w:sz w:val="28"/>
          <w:szCs w:val="28"/>
        </w:rPr>
        <w:t>р</w:t>
      </w:r>
      <w:r w:rsidRPr="00A310A6">
        <w:rPr>
          <w:sz w:val="28"/>
          <w:szCs w:val="28"/>
        </w:rPr>
        <w:t>динировать</w:t>
      </w:r>
      <w:r>
        <w:rPr>
          <w:sz w:val="28"/>
          <w:szCs w:val="28"/>
        </w:rPr>
        <w:t xml:space="preserve"> </w:t>
      </w:r>
      <w:r w:rsidRPr="00A310A6">
        <w:rPr>
          <w:sz w:val="28"/>
          <w:szCs w:val="28"/>
        </w:rPr>
        <w:t>и</w:t>
      </w:r>
      <w:r>
        <w:rPr>
          <w:sz w:val="28"/>
          <w:szCs w:val="28"/>
        </w:rPr>
        <w:t xml:space="preserve"> </w:t>
      </w:r>
      <w:r w:rsidRPr="00A310A6">
        <w:rPr>
          <w:sz w:val="28"/>
          <w:szCs w:val="28"/>
        </w:rPr>
        <w:t>контролировать,</w:t>
      </w:r>
      <w:r>
        <w:rPr>
          <w:sz w:val="28"/>
          <w:szCs w:val="28"/>
        </w:rPr>
        <w:t xml:space="preserve"> </w:t>
      </w:r>
      <w:r w:rsidRPr="00A310A6">
        <w:rPr>
          <w:sz w:val="28"/>
          <w:szCs w:val="28"/>
        </w:rPr>
        <w:t>то</w:t>
      </w:r>
      <w:r>
        <w:rPr>
          <w:sz w:val="28"/>
          <w:szCs w:val="28"/>
        </w:rPr>
        <w:t xml:space="preserve"> </w:t>
      </w:r>
      <w:r w:rsidRPr="00A310A6">
        <w:rPr>
          <w:sz w:val="28"/>
          <w:szCs w:val="28"/>
        </w:rPr>
        <w:t>есть</w:t>
      </w:r>
      <w:r>
        <w:rPr>
          <w:sz w:val="28"/>
          <w:szCs w:val="28"/>
        </w:rPr>
        <w:t xml:space="preserve"> </w:t>
      </w:r>
      <w:r w:rsidRPr="00A310A6">
        <w:rPr>
          <w:sz w:val="28"/>
          <w:szCs w:val="28"/>
        </w:rPr>
        <w:t>управлять</w:t>
      </w:r>
      <w:r>
        <w:rPr>
          <w:sz w:val="28"/>
          <w:szCs w:val="28"/>
        </w:rPr>
        <w:t xml:space="preserve"> </w:t>
      </w:r>
      <w:r w:rsidRPr="00A310A6">
        <w:rPr>
          <w:sz w:val="28"/>
          <w:szCs w:val="28"/>
        </w:rPr>
        <w:t>процессом,</w:t>
      </w:r>
      <w:r>
        <w:rPr>
          <w:sz w:val="28"/>
          <w:szCs w:val="28"/>
        </w:rPr>
        <w:t xml:space="preserve"> </w:t>
      </w:r>
      <w:r w:rsidRPr="00A310A6">
        <w:rPr>
          <w:sz w:val="28"/>
          <w:szCs w:val="28"/>
        </w:rPr>
        <w:t>а</w:t>
      </w:r>
      <w:r>
        <w:rPr>
          <w:sz w:val="28"/>
          <w:szCs w:val="28"/>
        </w:rPr>
        <w:t xml:space="preserve"> </w:t>
      </w:r>
      <w:r w:rsidRPr="00A310A6">
        <w:rPr>
          <w:sz w:val="28"/>
          <w:szCs w:val="28"/>
        </w:rPr>
        <w:t>не</w:t>
      </w:r>
      <w:r>
        <w:rPr>
          <w:sz w:val="28"/>
          <w:szCs w:val="28"/>
        </w:rPr>
        <w:t xml:space="preserve"> </w:t>
      </w:r>
      <w:r w:rsidRPr="00A310A6">
        <w:rPr>
          <w:sz w:val="28"/>
          <w:szCs w:val="28"/>
        </w:rPr>
        <w:t>делать</w:t>
      </w:r>
      <w:r>
        <w:rPr>
          <w:sz w:val="28"/>
          <w:szCs w:val="28"/>
        </w:rPr>
        <w:t xml:space="preserve"> </w:t>
      </w:r>
      <w:r w:rsidRPr="00A310A6">
        <w:rPr>
          <w:sz w:val="28"/>
          <w:szCs w:val="28"/>
        </w:rPr>
        <w:t>все</w:t>
      </w:r>
      <w:r>
        <w:rPr>
          <w:sz w:val="28"/>
          <w:szCs w:val="28"/>
        </w:rPr>
        <w:t xml:space="preserve"> </w:t>
      </w:r>
      <w:r w:rsidRPr="00A310A6">
        <w:rPr>
          <w:sz w:val="28"/>
          <w:szCs w:val="28"/>
        </w:rPr>
        <w:t>сам</w:t>
      </w:r>
      <w:r w:rsidRPr="00A310A6">
        <w:rPr>
          <w:sz w:val="28"/>
          <w:szCs w:val="28"/>
        </w:rPr>
        <w:t>о</w:t>
      </w:r>
      <w:r w:rsidRPr="00A310A6">
        <w:rPr>
          <w:sz w:val="28"/>
          <w:szCs w:val="28"/>
        </w:rPr>
        <w:t>му.</w:t>
      </w:r>
    </w:p>
    <w:p w:rsidR="00E01D5C" w:rsidRPr="00A310A6" w:rsidRDefault="00E01D5C" w:rsidP="00DC2CD6">
      <w:pPr>
        <w:ind w:firstLine="720"/>
        <w:jc w:val="both"/>
        <w:rPr>
          <w:sz w:val="28"/>
          <w:szCs w:val="28"/>
        </w:rPr>
      </w:pPr>
      <w:r w:rsidRPr="00A310A6">
        <w:rPr>
          <w:sz w:val="28"/>
          <w:szCs w:val="28"/>
        </w:rPr>
        <w:t>Конечно</w:t>
      </w:r>
      <w:r>
        <w:rPr>
          <w:sz w:val="28"/>
          <w:szCs w:val="28"/>
        </w:rPr>
        <w:t xml:space="preserve"> </w:t>
      </w:r>
      <w:r w:rsidRPr="00A310A6">
        <w:rPr>
          <w:sz w:val="28"/>
          <w:szCs w:val="28"/>
        </w:rPr>
        <w:t>же,</w:t>
      </w:r>
      <w:r>
        <w:rPr>
          <w:sz w:val="28"/>
          <w:szCs w:val="28"/>
        </w:rPr>
        <w:t xml:space="preserve"> </w:t>
      </w:r>
      <w:r w:rsidRPr="00A310A6">
        <w:rPr>
          <w:sz w:val="28"/>
          <w:szCs w:val="28"/>
        </w:rPr>
        <w:t>все</w:t>
      </w:r>
      <w:r>
        <w:rPr>
          <w:sz w:val="28"/>
          <w:szCs w:val="28"/>
        </w:rPr>
        <w:t xml:space="preserve"> </w:t>
      </w:r>
      <w:r w:rsidRPr="00A310A6">
        <w:rPr>
          <w:sz w:val="28"/>
          <w:szCs w:val="28"/>
        </w:rPr>
        <w:t>описанное</w:t>
      </w:r>
      <w:r>
        <w:rPr>
          <w:sz w:val="28"/>
          <w:szCs w:val="28"/>
        </w:rPr>
        <w:t xml:space="preserve"> </w:t>
      </w:r>
      <w:r w:rsidRPr="00A310A6">
        <w:rPr>
          <w:sz w:val="28"/>
          <w:szCs w:val="28"/>
        </w:rPr>
        <w:t>выше</w:t>
      </w:r>
      <w:r>
        <w:rPr>
          <w:sz w:val="28"/>
          <w:szCs w:val="28"/>
        </w:rPr>
        <w:t xml:space="preserve"> </w:t>
      </w:r>
      <w:r w:rsidRPr="00A310A6">
        <w:rPr>
          <w:sz w:val="28"/>
          <w:szCs w:val="28"/>
        </w:rPr>
        <w:t>не</w:t>
      </w:r>
      <w:r>
        <w:rPr>
          <w:sz w:val="28"/>
          <w:szCs w:val="28"/>
        </w:rPr>
        <w:t xml:space="preserve"> </w:t>
      </w:r>
      <w:r w:rsidRPr="00A310A6">
        <w:rPr>
          <w:sz w:val="28"/>
          <w:szCs w:val="28"/>
        </w:rPr>
        <w:t>является</w:t>
      </w:r>
      <w:r>
        <w:rPr>
          <w:sz w:val="28"/>
          <w:szCs w:val="28"/>
        </w:rPr>
        <w:t xml:space="preserve"> </w:t>
      </w:r>
      <w:r w:rsidRPr="00A310A6">
        <w:rPr>
          <w:sz w:val="28"/>
          <w:szCs w:val="28"/>
        </w:rPr>
        <w:t>врожденным</w:t>
      </w:r>
      <w:r>
        <w:rPr>
          <w:sz w:val="28"/>
          <w:szCs w:val="28"/>
        </w:rPr>
        <w:t xml:space="preserve"> </w:t>
      </w:r>
      <w:r w:rsidRPr="00A310A6">
        <w:rPr>
          <w:sz w:val="28"/>
          <w:szCs w:val="28"/>
        </w:rPr>
        <w:t>даром,</w:t>
      </w:r>
      <w:r>
        <w:rPr>
          <w:sz w:val="28"/>
          <w:szCs w:val="28"/>
        </w:rPr>
        <w:t xml:space="preserve"> </w:t>
      </w:r>
      <w:r w:rsidRPr="00A310A6">
        <w:rPr>
          <w:sz w:val="28"/>
          <w:szCs w:val="28"/>
        </w:rPr>
        <w:t>хотя</w:t>
      </w:r>
      <w:r>
        <w:rPr>
          <w:sz w:val="28"/>
          <w:szCs w:val="28"/>
        </w:rPr>
        <w:t xml:space="preserve"> </w:t>
      </w:r>
      <w:r w:rsidRPr="00A310A6">
        <w:rPr>
          <w:sz w:val="28"/>
          <w:szCs w:val="28"/>
        </w:rPr>
        <w:t>и</w:t>
      </w:r>
      <w:r>
        <w:rPr>
          <w:sz w:val="28"/>
          <w:szCs w:val="28"/>
        </w:rPr>
        <w:t xml:space="preserve"> </w:t>
      </w:r>
      <w:r w:rsidRPr="00A310A6">
        <w:rPr>
          <w:sz w:val="28"/>
          <w:szCs w:val="28"/>
        </w:rPr>
        <w:t>бессмысленно</w:t>
      </w:r>
      <w:r>
        <w:rPr>
          <w:sz w:val="28"/>
          <w:szCs w:val="28"/>
        </w:rPr>
        <w:t xml:space="preserve"> </w:t>
      </w:r>
      <w:r w:rsidRPr="00A310A6">
        <w:rPr>
          <w:sz w:val="28"/>
          <w:szCs w:val="28"/>
        </w:rPr>
        <w:t>отрицать</w:t>
      </w:r>
      <w:r>
        <w:rPr>
          <w:sz w:val="28"/>
          <w:szCs w:val="28"/>
        </w:rPr>
        <w:t xml:space="preserve"> </w:t>
      </w:r>
      <w:r w:rsidRPr="00A310A6">
        <w:rPr>
          <w:sz w:val="28"/>
          <w:szCs w:val="28"/>
        </w:rPr>
        <w:t>необходимость</w:t>
      </w:r>
      <w:r>
        <w:rPr>
          <w:sz w:val="28"/>
          <w:szCs w:val="28"/>
        </w:rPr>
        <w:t xml:space="preserve"> </w:t>
      </w:r>
      <w:r w:rsidRPr="00A310A6">
        <w:rPr>
          <w:sz w:val="28"/>
          <w:szCs w:val="28"/>
        </w:rPr>
        <w:t>определенных</w:t>
      </w:r>
      <w:r>
        <w:rPr>
          <w:sz w:val="28"/>
          <w:szCs w:val="28"/>
        </w:rPr>
        <w:t xml:space="preserve"> </w:t>
      </w:r>
      <w:r w:rsidRPr="00A310A6">
        <w:rPr>
          <w:sz w:val="28"/>
          <w:szCs w:val="28"/>
        </w:rPr>
        <w:t>склонностей.</w:t>
      </w:r>
      <w:r>
        <w:rPr>
          <w:sz w:val="28"/>
          <w:szCs w:val="28"/>
        </w:rPr>
        <w:t xml:space="preserve"> </w:t>
      </w:r>
      <w:r w:rsidRPr="00A310A6">
        <w:rPr>
          <w:sz w:val="28"/>
          <w:szCs w:val="28"/>
        </w:rPr>
        <w:t>Мышление</w:t>
      </w:r>
      <w:r>
        <w:rPr>
          <w:sz w:val="28"/>
          <w:szCs w:val="28"/>
        </w:rPr>
        <w:t xml:space="preserve"> </w:t>
      </w:r>
      <w:r w:rsidRPr="00A310A6">
        <w:rPr>
          <w:sz w:val="28"/>
          <w:szCs w:val="28"/>
        </w:rPr>
        <w:t>нельзя</w:t>
      </w:r>
      <w:r>
        <w:rPr>
          <w:sz w:val="28"/>
          <w:szCs w:val="28"/>
        </w:rPr>
        <w:t xml:space="preserve"> </w:t>
      </w:r>
      <w:r w:rsidRPr="00A310A6">
        <w:rPr>
          <w:sz w:val="28"/>
          <w:szCs w:val="28"/>
        </w:rPr>
        <w:t>изменить</w:t>
      </w:r>
      <w:r>
        <w:rPr>
          <w:sz w:val="28"/>
          <w:szCs w:val="28"/>
        </w:rPr>
        <w:t xml:space="preserve"> </w:t>
      </w:r>
      <w:r w:rsidRPr="00A310A6">
        <w:rPr>
          <w:sz w:val="28"/>
          <w:szCs w:val="28"/>
        </w:rPr>
        <w:t>одномоментно.</w:t>
      </w:r>
      <w:r>
        <w:rPr>
          <w:sz w:val="28"/>
          <w:szCs w:val="28"/>
        </w:rPr>
        <w:t xml:space="preserve"> </w:t>
      </w:r>
      <w:r w:rsidRPr="00A310A6">
        <w:rPr>
          <w:sz w:val="28"/>
          <w:szCs w:val="28"/>
        </w:rPr>
        <w:t>Не</w:t>
      </w:r>
      <w:r>
        <w:rPr>
          <w:sz w:val="28"/>
          <w:szCs w:val="28"/>
        </w:rPr>
        <w:t xml:space="preserve"> </w:t>
      </w:r>
      <w:r w:rsidRPr="00A310A6">
        <w:rPr>
          <w:sz w:val="28"/>
          <w:szCs w:val="28"/>
        </w:rPr>
        <w:t>исключено,</w:t>
      </w:r>
      <w:r>
        <w:rPr>
          <w:sz w:val="28"/>
          <w:szCs w:val="28"/>
        </w:rPr>
        <w:t xml:space="preserve"> </w:t>
      </w:r>
      <w:r w:rsidRPr="00A310A6">
        <w:rPr>
          <w:sz w:val="28"/>
          <w:szCs w:val="28"/>
        </w:rPr>
        <w:t>что</w:t>
      </w:r>
      <w:r>
        <w:rPr>
          <w:sz w:val="28"/>
          <w:szCs w:val="28"/>
        </w:rPr>
        <w:t xml:space="preserve"> </w:t>
      </w:r>
      <w:r w:rsidRPr="00A310A6">
        <w:rPr>
          <w:sz w:val="28"/>
          <w:szCs w:val="28"/>
        </w:rPr>
        <w:t>такой</w:t>
      </w:r>
      <w:r>
        <w:rPr>
          <w:sz w:val="28"/>
          <w:szCs w:val="28"/>
        </w:rPr>
        <w:t xml:space="preserve"> </w:t>
      </w:r>
      <w:r w:rsidRPr="00A310A6">
        <w:rPr>
          <w:sz w:val="28"/>
          <w:szCs w:val="28"/>
        </w:rPr>
        <w:t>момент</w:t>
      </w:r>
      <w:r>
        <w:rPr>
          <w:sz w:val="28"/>
          <w:szCs w:val="28"/>
        </w:rPr>
        <w:t xml:space="preserve"> </w:t>
      </w:r>
      <w:r w:rsidRPr="00A310A6">
        <w:rPr>
          <w:sz w:val="28"/>
          <w:szCs w:val="28"/>
        </w:rPr>
        <w:t>и</w:t>
      </w:r>
      <w:r>
        <w:rPr>
          <w:sz w:val="28"/>
          <w:szCs w:val="28"/>
        </w:rPr>
        <w:t xml:space="preserve"> </w:t>
      </w:r>
      <w:r w:rsidRPr="00A310A6">
        <w:rPr>
          <w:sz w:val="28"/>
          <w:szCs w:val="28"/>
        </w:rPr>
        <w:t>настанет,</w:t>
      </w:r>
      <w:r>
        <w:rPr>
          <w:sz w:val="28"/>
          <w:szCs w:val="28"/>
        </w:rPr>
        <w:t xml:space="preserve"> </w:t>
      </w:r>
      <w:r w:rsidRPr="00A310A6">
        <w:rPr>
          <w:sz w:val="28"/>
          <w:szCs w:val="28"/>
        </w:rPr>
        <w:t>к</w:t>
      </w:r>
      <w:r w:rsidRPr="00A310A6">
        <w:rPr>
          <w:sz w:val="28"/>
          <w:szCs w:val="28"/>
        </w:rPr>
        <w:t>о</w:t>
      </w:r>
      <w:r w:rsidRPr="00A310A6">
        <w:rPr>
          <w:sz w:val="28"/>
          <w:szCs w:val="28"/>
        </w:rPr>
        <w:t>гда</w:t>
      </w:r>
      <w:r>
        <w:rPr>
          <w:sz w:val="28"/>
          <w:szCs w:val="28"/>
        </w:rPr>
        <w:t xml:space="preserve"> </w:t>
      </w:r>
      <w:r w:rsidRPr="00A310A6">
        <w:rPr>
          <w:sz w:val="28"/>
          <w:szCs w:val="28"/>
        </w:rPr>
        <w:t>все</w:t>
      </w:r>
      <w:r>
        <w:rPr>
          <w:sz w:val="28"/>
          <w:szCs w:val="28"/>
        </w:rPr>
        <w:t xml:space="preserve"> </w:t>
      </w:r>
      <w:r w:rsidRPr="00A310A6">
        <w:rPr>
          <w:sz w:val="28"/>
          <w:szCs w:val="28"/>
        </w:rPr>
        <w:t>разложится</w:t>
      </w:r>
      <w:r>
        <w:rPr>
          <w:sz w:val="28"/>
          <w:szCs w:val="28"/>
        </w:rPr>
        <w:t xml:space="preserve"> </w:t>
      </w:r>
      <w:r w:rsidRPr="00A310A6">
        <w:rPr>
          <w:sz w:val="28"/>
          <w:szCs w:val="28"/>
        </w:rPr>
        <w:t>по</w:t>
      </w:r>
      <w:r>
        <w:rPr>
          <w:sz w:val="28"/>
          <w:szCs w:val="28"/>
        </w:rPr>
        <w:t xml:space="preserve"> </w:t>
      </w:r>
      <w:r w:rsidRPr="00A310A6">
        <w:rPr>
          <w:sz w:val="28"/>
          <w:szCs w:val="28"/>
        </w:rPr>
        <w:t>полочкам,</w:t>
      </w:r>
      <w:r>
        <w:rPr>
          <w:sz w:val="28"/>
          <w:szCs w:val="28"/>
        </w:rPr>
        <w:t xml:space="preserve"> </w:t>
      </w:r>
      <w:r w:rsidRPr="00A310A6">
        <w:rPr>
          <w:sz w:val="28"/>
          <w:szCs w:val="28"/>
        </w:rPr>
        <w:t>но</w:t>
      </w:r>
      <w:r>
        <w:rPr>
          <w:sz w:val="28"/>
          <w:szCs w:val="28"/>
        </w:rPr>
        <w:t xml:space="preserve"> </w:t>
      </w:r>
      <w:r w:rsidRPr="00A310A6">
        <w:rPr>
          <w:sz w:val="28"/>
          <w:szCs w:val="28"/>
        </w:rPr>
        <w:t>до</w:t>
      </w:r>
      <w:r>
        <w:rPr>
          <w:sz w:val="28"/>
          <w:szCs w:val="28"/>
        </w:rPr>
        <w:t xml:space="preserve"> </w:t>
      </w:r>
      <w:r w:rsidRPr="00A310A6">
        <w:rPr>
          <w:sz w:val="28"/>
          <w:szCs w:val="28"/>
        </w:rPr>
        <w:t>того,</w:t>
      </w:r>
      <w:r>
        <w:rPr>
          <w:sz w:val="28"/>
          <w:szCs w:val="28"/>
        </w:rPr>
        <w:t xml:space="preserve"> </w:t>
      </w:r>
      <w:r w:rsidRPr="00A310A6">
        <w:rPr>
          <w:sz w:val="28"/>
          <w:szCs w:val="28"/>
        </w:rPr>
        <w:t>как</w:t>
      </w:r>
      <w:r>
        <w:rPr>
          <w:sz w:val="28"/>
          <w:szCs w:val="28"/>
        </w:rPr>
        <w:t xml:space="preserve"> </w:t>
      </w:r>
      <w:r w:rsidRPr="00A310A6">
        <w:rPr>
          <w:sz w:val="28"/>
          <w:szCs w:val="28"/>
        </w:rPr>
        <w:t>это</w:t>
      </w:r>
      <w:r>
        <w:rPr>
          <w:sz w:val="28"/>
          <w:szCs w:val="28"/>
        </w:rPr>
        <w:t xml:space="preserve"> </w:t>
      </w:r>
      <w:r w:rsidRPr="00A310A6">
        <w:rPr>
          <w:sz w:val="28"/>
          <w:szCs w:val="28"/>
        </w:rPr>
        <w:t>произойдет,</w:t>
      </w:r>
      <w:r>
        <w:rPr>
          <w:sz w:val="28"/>
          <w:szCs w:val="28"/>
        </w:rPr>
        <w:t xml:space="preserve"> </w:t>
      </w:r>
      <w:r w:rsidRPr="00A310A6">
        <w:rPr>
          <w:sz w:val="28"/>
          <w:szCs w:val="28"/>
        </w:rPr>
        <w:t>может</w:t>
      </w:r>
      <w:r>
        <w:rPr>
          <w:sz w:val="28"/>
          <w:szCs w:val="28"/>
        </w:rPr>
        <w:t xml:space="preserve"> </w:t>
      </w:r>
      <w:r w:rsidRPr="00A310A6">
        <w:rPr>
          <w:sz w:val="28"/>
          <w:szCs w:val="28"/>
        </w:rPr>
        <w:t>пройти</w:t>
      </w:r>
      <w:r>
        <w:rPr>
          <w:sz w:val="28"/>
          <w:szCs w:val="28"/>
        </w:rPr>
        <w:t xml:space="preserve"> </w:t>
      </w:r>
      <w:r w:rsidRPr="00A310A6">
        <w:rPr>
          <w:sz w:val="28"/>
          <w:szCs w:val="28"/>
        </w:rPr>
        <w:t>много</w:t>
      </w:r>
      <w:r>
        <w:rPr>
          <w:sz w:val="28"/>
          <w:szCs w:val="28"/>
        </w:rPr>
        <w:t xml:space="preserve"> </w:t>
      </w:r>
      <w:r w:rsidRPr="00A310A6">
        <w:rPr>
          <w:sz w:val="28"/>
          <w:szCs w:val="28"/>
        </w:rPr>
        <w:t>времени,</w:t>
      </w:r>
      <w:r>
        <w:rPr>
          <w:sz w:val="28"/>
          <w:szCs w:val="28"/>
        </w:rPr>
        <w:t xml:space="preserve"> </w:t>
      </w:r>
      <w:r w:rsidRPr="00A310A6">
        <w:rPr>
          <w:sz w:val="28"/>
          <w:szCs w:val="28"/>
        </w:rPr>
        <w:t>пока</w:t>
      </w:r>
      <w:r>
        <w:rPr>
          <w:sz w:val="28"/>
          <w:szCs w:val="28"/>
        </w:rPr>
        <w:t xml:space="preserve"> </w:t>
      </w:r>
      <w:r w:rsidRPr="00A310A6">
        <w:rPr>
          <w:sz w:val="28"/>
          <w:szCs w:val="28"/>
        </w:rPr>
        <w:t>отдельные</w:t>
      </w:r>
      <w:r>
        <w:rPr>
          <w:sz w:val="28"/>
          <w:szCs w:val="28"/>
        </w:rPr>
        <w:t xml:space="preserve"> </w:t>
      </w:r>
      <w:r w:rsidRPr="00A310A6">
        <w:rPr>
          <w:sz w:val="28"/>
          <w:szCs w:val="28"/>
        </w:rPr>
        <w:t>мысли</w:t>
      </w:r>
      <w:r>
        <w:rPr>
          <w:sz w:val="28"/>
          <w:szCs w:val="28"/>
        </w:rPr>
        <w:t xml:space="preserve"> </w:t>
      </w:r>
      <w:r w:rsidRPr="00A310A6">
        <w:rPr>
          <w:sz w:val="28"/>
          <w:szCs w:val="28"/>
        </w:rPr>
        <w:t>сложатся</w:t>
      </w:r>
      <w:r>
        <w:rPr>
          <w:sz w:val="28"/>
          <w:szCs w:val="28"/>
        </w:rPr>
        <w:t xml:space="preserve"> </w:t>
      </w:r>
      <w:r w:rsidRPr="00A310A6">
        <w:rPr>
          <w:sz w:val="28"/>
          <w:szCs w:val="28"/>
        </w:rPr>
        <w:t>в</w:t>
      </w:r>
      <w:r>
        <w:rPr>
          <w:sz w:val="28"/>
          <w:szCs w:val="28"/>
        </w:rPr>
        <w:t xml:space="preserve"> </w:t>
      </w:r>
      <w:r w:rsidRPr="00A310A6">
        <w:rPr>
          <w:sz w:val="28"/>
          <w:szCs w:val="28"/>
        </w:rPr>
        <w:t>образ</w:t>
      </w:r>
      <w:r>
        <w:rPr>
          <w:sz w:val="28"/>
          <w:szCs w:val="28"/>
        </w:rPr>
        <w:t xml:space="preserve"> </w:t>
      </w:r>
      <w:r w:rsidRPr="00A310A6">
        <w:rPr>
          <w:sz w:val="28"/>
          <w:szCs w:val="28"/>
        </w:rPr>
        <w:t>мышления.</w:t>
      </w:r>
      <w:r>
        <w:rPr>
          <w:sz w:val="28"/>
          <w:szCs w:val="28"/>
        </w:rPr>
        <w:t xml:space="preserve"> </w:t>
      </w:r>
    </w:p>
    <w:p w:rsidR="00E01D5C" w:rsidRPr="00A310A6" w:rsidRDefault="00E01D5C" w:rsidP="00DC2CD6">
      <w:pPr>
        <w:ind w:firstLine="720"/>
        <w:jc w:val="both"/>
        <w:rPr>
          <w:sz w:val="28"/>
          <w:szCs w:val="28"/>
        </w:rPr>
      </w:pPr>
      <w:r w:rsidRPr="00A310A6">
        <w:rPr>
          <w:sz w:val="28"/>
          <w:szCs w:val="28"/>
        </w:rPr>
        <w:t>«Когда</w:t>
      </w:r>
      <w:r>
        <w:rPr>
          <w:sz w:val="28"/>
          <w:szCs w:val="28"/>
        </w:rPr>
        <w:t xml:space="preserve"> </w:t>
      </w:r>
      <w:r w:rsidRPr="00A310A6">
        <w:rPr>
          <w:sz w:val="28"/>
          <w:szCs w:val="28"/>
        </w:rPr>
        <w:t>ученик</w:t>
      </w:r>
      <w:r>
        <w:rPr>
          <w:sz w:val="28"/>
          <w:szCs w:val="28"/>
        </w:rPr>
        <w:t xml:space="preserve"> </w:t>
      </w:r>
      <w:r w:rsidRPr="00A310A6">
        <w:rPr>
          <w:sz w:val="28"/>
          <w:szCs w:val="28"/>
        </w:rPr>
        <w:t>готов,</w:t>
      </w:r>
      <w:r>
        <w:rPr>
          <w:sz w:val="28"/>
          <w:szCs w:val="28"/>
        </w:rPr>
        <w:t xml:space="preserve"> </w:t>
      </w:r>
      <w:r w:rsidRPr="00A310A6">
        <w:rPr>
          <w:sz w:val="28"/>
          <w:szCs w:val="28"/>
        </w:rPr>
        <w:t>учитель</w:t>
      </w:r>
      <w:r>
        <w:rPr>
          <w:sz w:val="28"/>
          <w:szCs w:val="28"/>
        </w:rPr>
        <w:t xml:space="preserve"> </w:t>
      </w:r>
      <w:r w:rsidRPr="00A310A6">
        <w:rPr>
          <w:sz w:val="28"/>
          <w:szCs w:val="28"/>
        </w:rPr>
        <w:t>явится»</w:t>
      </w:r>
      <w:r>
        <w:rPr>
          <w:sz w:val="28"/>
          <w:szCs w:val="28"/>
        </w:rPr>
        <w:t xml:space="preserve"> </w:t>
      </w:r>
      <w:r w:rsidRPr="00A310A6">
        <w:rPr>
          <w:sz w:val="28"/>
          <w:szCs w:val="28"/>
        </w:rPr>
        <w:t>–</w:t>
      </w:r>
      <w:r>
        <w:rPr>
          <w:sz w:val="28"/>
          <w:szCs w:val="28"/>
        </w:rPr>
        <w:t xml:space="preserve"> </w:t>
      </w:r>
      <w:r w:rsidRPr="00A310A6">
        <w:rPr>
          <w:sz w:val="28"/>
          <w:szCs w:val="28"/>
        </w:rPr>
        <w:t>эти</w:t>
      </w:r>
      <w:r>
        <w:rPr>
          <w:sz w:val="28"/>
          <w:szCs w:val="28"/>
        </w:rPr>
        <w:t xml:space="preserve"> </w:t>
      </w:r>
      <w:r w:rsidRPr="00A310A6">
        <w:rPr>
          <w:sz w:val="28"/>
          <w:szCs w:val="28"/>
        </w:rPr>
        <w:t>слова</w:t>
      </w:r>
      <w:r>
        <w:rPr>
          <w:sz w:val="28"/>
          <w:szCs w:val="28"/>
        </w:rPr>
        <w:t xml:space="preserve"> </w:t>
      </w:r>
      <w:r w:rsidRPr="00A310A6">
        <w:rPr>
          <w:sz w:val="28"/>
          <w:szCs w:val="28"/>
        </w:rPr>
        <w:t>из</w:t>
      </w:r>
      <w:r>
        <w:rPr>
          <w:sz w:val="28"/>
          <w:szCs w:val="28"/>
        </w:rPr>
        <w:t xml:space="preserve"> </w:t>
      </w:r>
      <w:r w:rsidRPr="00A310A6">
        <w:rPr>
          <w:sz w:val="28"/>
          <w:szCs w:val="28"/>
        </w:rPr>
        <w:t>Писания</w:t>
      </w:r>
      <w:r>
        <w:rPr>
          <w:sz w:val="28"/>
          <w:szCs w:val="28"/>
        </w:rPr>
        <w:t xml:space="preserve"> </w:t>
      </w:r>
      <w:r w:rsidRPr="00A310A6">
        <w:rPr>
          <w:sz w:val="28"/>
          <w:szCs w:val="28"/>
        </w:rPr>
        <w:t>абсолютно</w:t>
      </w:r>
      <w:r>
        <w:rPr>
          <w:sz w:val="28"/>
          <w:szCs w:val="28"/>
        </w:rPr>
        <w:t xml:space="preserve"> </w:t>
      </w:r>
      <w:r w:rsidRPr="00A310A6">
        <w:rPr>
          <w:sz w:val="28"/>
          <w:szCs w:val="28"/>
        </w:rPr>
        <w:t>верны.</w:t>
      </w:r>
      <w:r>
        <w:rPr>
          <w:sz w:val="28"/>
          <w:szCs w:val="28"/>
        </w:rPr>
        <w:t xml:space="preserve"> </w:t>
      </w:r>
      <w:r w:rsidRPr="00A310A6">
        <w:rPr>
          <w:sz w:val="28"/>
          <w:szCs w:val="28"/>
        </w:rPr>
        <w:t>Но,</w:t>
      </w:r>
      <w:r>
        <w:rPr>
          <w:sz w:val="28"/>
          <w:szCs w:val="28"/>
        </w:rPr>
        <w:t xml:space="preserve"> </w:t>
      </w:r>
      <w:r w:rsidRPr="00A310A6">
        <w:rPr>
          <w:sz w:val="28"/>
          <w:szCs w:val="28"/>
        </w:rPr>
        <w:t>чтобы</w:t>
      </w:r>
      <w:r>
        <w:rPr>
          <w:sz w:val="28"/>
          <w:szCs w:val="28"/>
        </w:rPr>
        <w:t xml:space="preserve"> </w:t>
      </w:r>
      <w:r w:rsidRPr="00A310A6">
        <w:rPr>
          <w:sz w:val="28"/>
          <w:szCs w:val="28"/>
        </w:rPr>
        <w:t>«ученик»</w:t>
      </w:r>
      <w:r>
        <w:rPr>
          <w:sz w:val="28"/>
          <w:szCs w:val="28"/>
        </w:rPr>
        <w:t xml:space="preserve"> </w:t>
      </w:r>
      <w:r w:rsidRPr="00A310A6">
        <w:rPr>
          <w:sz w:val="28"/>
          <w:szCs w:val="28"/>
        </w:rPr>
        <w:t>стал</w:t>
      </w:r>
      <w:r>
        <w:rPr>
          <w:sz w:val="28"/>
          <w:szCs w:val="28"/>
        </w:rPr>
        <w:t xml:space="preserve"> </w:t>
      </w:r>
      <w:r w:rsidRPr="00A310A6">
        <w:rPr>
          <w:sz w:val="28"/>
          <w:szCs w:val="28"/>
        </w:rPr>
        <w:t>готов,</w:t>
      </w:r>
      <w:r>
        <w:rPr>
          <w:sz w:val="28"/>
          <w:szCs w:val="28"/>
        </w:rPr>
        <w:t xml:space="preserve"> </w:t>
      </w:r>
      <w:r w:rsidRPr="00A310A6">
        <w:rPr>
          <w:sz w:val="28"/>
          <w:szCs w:val="28"/>
        </w:rPr>
        <w:t>ему</w:t>
      </w:r>
      <w:r>
        <w:rPr>
          <w:sz w:val="28"/>
          <w:szCs w:val="28"/>
        </w:rPr>
        <w:t xml:space="preserve"> </w:t>
      </w:r>
      <w:r w:rsidRPr="00A310A6">
        <w:rPr>
          <w:sz w:val="28"/>
          <w:szCs w:val="28"/>
        </w:rPr>
        <w:t>придется</w:t>
      </w:r>
      <w:r>
        <w:rPr>
          <w:sz w:val="28"/>
          <w:szCs w:val="28"/>
        </w:rPr>
        <w:t xml:space="preserve"> </w:t>
      </w:r>
      <w:r w:rsidRPr="00A310A6">
        <w:rPr>
          <w:sz w:val="28"/>
          <w:szCs w:val="28"/>
        </w:rPr>
        <w:t>изрядно</w:t>
      </w:r>
      <w:r>
        <w:rPr>
          <w:sz w:val="28"/>
          <w:szCs w:val="28"/>
        </w:rPr>
        <w:t xml:space="preserve"> </w:t>
      </w:r>
      <w:r w:rsidRPr="00A310A6">
        <w:rPr>
          <w:sz w:val="28"/>
          <w:szCs w:val="28"/>
        </w:rPr>
        <w:t>потрудиться</w:t>
      </w:r>
      <w:r>
        <w:rPr>
          <w:sz w:val="28"/>
          <w:szCs w:val="28"/>
        </w:rPr>
        <w:t xml:space="preserve"> </w:t>
      </w:r>
      <w:r w:rsidRPr="00A310A6">
        <w:rPr>
          <w:sz w:val="28"/>
          <w:szCs w:val="28"/>
        </w:rPr>
        <w:t>–</w:t>
      </w:r>
      <w:r>
        <w:rPr>
          <w:sz w:val="28"/>
          <w:szCs w:val="28"/>
        </w:rPr>
        <w:t xml:space="preserve"> </w:t>
      </w:r>
      <w:r w:rsidRPr="00A310A6">
        <w:rPr>
          <w:sz w:val="28"/>
          <w:szCs w:val="28"/>
        </w:rPr>
        <w:t>п</w:t>
      </w:r>
      <w:r w:rsidRPr="00A310A6">
        <w:rPr>
          <w:sz w:val="28"/>
          <w:szCs w:val="28"/>
        </w:rPr>
        <w:t>о</w:t>
      </w:r>
      <w:r w:rsidRPr="00A310A6">
        <w:rPr>
          <w:sz w:val="28"/>
          <w:szCs w:val="28"/>
        </w:rPr>
        <w:t>стоянно</w:t>
      </w:r>
      <w:r>
        <w:rPr>
          <w:sz w:val="28"/>
          <w:szCs w:val="28"/>
        </w:rPr>
        <w:t xml:space="preserve"> </w:t>
      </w:r>
      <w:r w:rsidRPr="00A310A6">
        <w:rPr>
          <w:sz w:val="28"/>
          <w:szCs w:val="28"/>
        </w:rPr>
        <w:t>тренировать</w:t>
      </w:r>
      <w:r>
        <w:rPr>
          <w:sz w:val="28"/>
          <w:szCs w:val="28"/>
        </w:rPr>
        <w:t xml:space="preserve"> </w:t>
      </w:r>
      <w:r w:rsidRPr="00A310A6">
        <w:rPr>
          <w:sz w:val="28"/>
          <w:szCs w:val="28"/>
        </w:rPr>
        <w:t>свой</w:t>
      </w:r>
      <w:r>
        <w:rPr>
          <w:sz w:val="28"/>
          <w:szCs w:val="28"/>
        </w:rPr>
        <w:t xml:space="preserve"> </w:t>
      </w:r>
      <w:r w:rsidRPr="00A310A6">
        <w:rPr>
          <w:sz w:val="28"/>
          <w:szCs w:val="28"/>
        </w:rPr>
        <w:t>мозг,</w:t>
      </w:r>
      <w:r>
        <w:rPr>
          <w:sz w:val="28"/>
          <w:szCs w:val="28"/>
        </w:rPr>
        <w:t xml:space="preserve"> </w:t>
      </w:r>
      <w:r w:rsidRPr="00A310A6">
        <w:rPr>
          <w:sz w:val="28"/>
          <w:szCs w:val="28"/>
        </w:rPr>
        <w:t>задавая</w:t>
      </w:r>
      <w:r>
        <w:rPr>
          <w:sz w:val="28"/>
          <w:szCs w:val="28"/>
        </w:rPr>
        <w:t xml:space="preserve"> </w:t>
      </w:r>
      <w:r w:rsidRPr="00A310A6">
        <w:rPr>
          <w:sz w:val="28"/>
          <w:szCs w:val="28"/>
        </w:rPr>
        <w:t>ему</w:t>
      </w:r>
      <w:r>
        <w:rPr>
          <w:sz w:val="28"/>
          <w:szCs w:val="28"/>
        </w:rPr>
        <w:t xml:space="preserve"> </w:t>
      </w:r>
      <w:r w:rsidRPr="00A310A6">
        <w:rPr>
          <w:sz w:val="28"/>
          <w:szCs w:val="28"/>
        </w:rPr>
        <w:t>задачки.</w:t>
      </w:r>
      <w:r>
        <w:rPr>
          <w:sz w:val="28"/>
          <w:szCs w:val="28"/>
        </w:rPr>
        <w:t xml:space="preserve"> </w:t>
      </w:r>
      <w:r w:rsidRPr="00A310A6">
        <w:rPr>
          <w:sz w:val="28"/>
          <w:szCs w:val="28"/>
        </w:rPr>
        <w:t>Предпринимательское</w:t>
      </w:r>
      <w:r>
        <w:rPr>
          <w:sz w:val="28"/>
          <w:szCs w:val="28"/>
        </w:rPr>
        <w:t xml:space="preserve"> </w:t>
      </w:r>
      <w:r w:rsidRPr="00A310A6">
        <w:rPr>
          <w:sz w:val="28"/>
          <w:szCs w:val="28"/>
        </w:rPr>
        <w:t>мы</w:t>
      </w:r>
      <w:r w:rsidRPr="00A310A6">
        <w:rPr>
          <w:sz w:val="28"/>
          <w:szCs w:val="28"/>
        </w:rPr>
        <w:t>ш</w:t>
      </w:r>
      <w:r w:rsidRPr="00A310A6">
        <w:rPr>
          <w:sz w:val="28"/>
          <w:szCs w:val="28"/>
        </w:rPr>
        <w:t>ление</w:t>
      </w:r>
      <w:r>
        <w:rPr>
          <w:sz w:val="28"/>
          <w:szCs w:val="28"/>
        </w:rPr>
        <w:t xml:space="preserve"> </w:t>
      </w:r>
      <w:r w:rsidRPr="00A310A6">
        <w:rPr>
          <w:sz w:val="28"/>
          <w:szCs w:val="28"/>
        </w:rPr>
        <w:t>вполне</w:t>
      </w:r>
      <w:r>
        <w:rPr>
          <w:sz w:val="28"/>
          <w:szCs w:val="28"/>
        </w:rPr>
        <w:t xml:space="preserve"> </w:t>
      </w:r>
      <w:r w:rsidRPr="00A310A6">
        <w:rPr>
          <w:sz w:val="28"/>
          <w:szCs w:val="28"/>
        </w:rPr>
        <w:t>возможно</w:t>
      </w:r>
      <w:r>
        <w:rPr>
          <w:sz w:val="28"/>
          <w:szCs w:val="28"/>
        </w:rPr>
        <w:t xml:space="preserve"> </w:t>
      </w:r>
      <w:r w:rsidRPr="00A310A6">
        <w:rPr>
          <w:sz w:val="28"/>
          <w:szCs w:val="28"/>
        </w:rPr>
        <w:t>развивать</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этом</w:t>
      </w:r>
      <w:r>
        <w:rPr>
          <w:sz w:val="28"/>
          <w:szCs w:val="28"/>
        </w:rPr>
        <w:t xml:space="preserve"> </w:t>
      </w:r>
      <w:r w:rsidRPr="00A310A6">
        <w:rPr>
          <w:sz w:val="28"/>
          <w:szCs w:val="28"/>
        </w:rPr>
        <w:t>могут</w:t>
      </w:r>
      <w:r>
        <w:rPr>
          <w:sz w:val="28"/>
          <w:szCs w:val="28"/>
        </w:rPr>
        <w:t xml:space="preserve"> </w:t>
      </w:r>
      <w:r w:rsidRPr="00A310A6">
        <w:rPr>
          <w:sz w:val="28"/>
          <w:szCs w:val="28"/>
        </w:rPr>
        <w:t>помочь</w:t>
      </w:r>
      <w:r>
        <w:rPr>
          <w:sz w:val="28"/>
          <w:szCs w:val="28"/>
        </w:rPr>
        <w:t xml:space="preserve"> </w:t>
      </w:r>
      <w:r w:rsidRPr="00A310A6">
        <w:rPr>
          <w:sz w:val="28"/>
          <w:szCs w:val="28"/>
        </w:rPr>
        <w:t>изучение</w:t>
      </w:r>
      <w:r>
        <w:rPr>
          <w:sz w:val="28"/>
          <w:szCs w:val="28"/>
        </w:rPr>
        <w:t xml:space="preserve"> </w:t>
      </w:r>
      <w:r w:rsidRPr="00A310A6">
        <w:rPr>
          <w:sz w:val="28"/>
          <w:szCs w:val="28"/>
        </w:rPr>
        <w:t>специальной</w:t>
      </w:r>
      <w:r>
        <w:rPr>
          <w:sz w:val="28"/>
          <w:szCs w:val="28"/>
        </w:rPr>
        <w:t xml:space="preserve"> </w:t>
      </w:r>
      <w:r w:rsidRPr="00A310A6">
        <w:rPr>
          <w:sz w:val="28"/>
          <w:szCs w:val="28"/>
        </w:rPr>
        <w:t>литературы,</w:t>
      </w:r>
      <w:r>
        <w:rPr>
          <w:sz w:val="28"/>
          <w:szCs w:val="28"/>
        </w:rPr>
        <w:t xml:space="preserve"> </w:t>
      </w:r>
      <w:r w:rsidRPr="00A310A6">
        <w:rPr>
          <w:sz w:val="28"/>
          <w:szCs w:val="28"/>
        </w:rPr>
        <w:t>посещение</w:t>
      </w:r>
      <w:r>
        <w:rPr>
          <w:sz w:val="28"/>
          <w:szCs w:val="28"/>
        </w:rPr>
        <w:t xml:space="preserve"> </w:t>
      </w:r>
      <w:r w:rsidRPr="00A310A6">
        <w:rPr>
          <w:sz w:val="28"/>
          <w:szCs w:val="28"/>
        </w:rPr>
        <w:t>различных</w:t>
      </w:r>
      <w:r>
        <w:rPr>
          <w:sz w:val="28"/>
          <w:szCs w:val="28"/>
        </w:rPr>
        <w:t xml:space="preserve"> </w:t>
      </w:r>
      <w:r w:rsidRPr="00A310A6">
        <w:rPr>
          <w:sz w:val="28"/>
          <w:szCs w:val="28"/>
        </w:rPr>
        <w:t>курсов</w:t>
      </w:r>
      <w:r>
        <w:rPr>
          <w:sz w:val="28"/>
          <w:szCs w:val="28"/>
        </w:rPr>
        <w:t xml:space="preserve"> </w:t>
      </w:r>
      <w:r w:rsidRPr="00A310A6">
        <w:rPr>
          <w:sz w:val="28"/>
          <w:szCs w:val="28"/>
        </w:rPr>
        <w:t>и</w:t>
      </w:r>
      <w:r>
        <w:rPr>
          <w:sz w:val="28"/>
          <w:szCs w:val="28"/>
        </w:rPr>
        <w:t xml:space="preserve"> </w:t>
      </w:r>
      <w:r w:rsidRPr="00A310A6">
        <w:rPr>
          <w:sz w:val="28"/>
          <w:szCs w:val="28"/>
        </w:rPr>
        <w:t>тренингов,</w:t>
      </w:r>
      <w:r>
        <w:rPr>
          <w:sz w:val="28"/>
          <w:szCs w:val="28"/>
        </w:rPr>
        <w:t xml:space="preserve"> </w:t>
      </w:r>
      <w:r w:rsidRPr="00A310A6">
        <w:rPr>
          <w:sz w:val="28"/>
          <w:szCs w:val="28"/>
        </w:rPr>
        <w:t>собственный</w:t>
      </w:r>
      <w:r>
        <w:rPr>
          <w:sz w:val="28"/>
          <w:szCs w:val="28"/>
        </w:rPr>
        <w:t xml:space="preserve"> </w:t>
      </w:r>
      <w:r w:rsidRPr="00A310A6">
        <w:rPr>
          <w:sz w:val="28"/>
          <w:szCs w:val="28"/>
        </w:rPr>
        <w:t>опыт,</w:t>
      </w:r>
      <w:r>
        <w:rPr>
          <w:sz w:val="28"/>
          <w:szCs w:val="28"/>
        </w:rPr>
        <w:t xml:space="preserve"> </w:t>
      </w:r>
      <w:r w:rsidRPr="00A310A6">
        <w:rPr>
          <w:sz w:val="28"/>
          <w:szCs w:val="28"/>
        </w:rPr>
        <w:t>в</w:t>
      </w:r>
      <w:r>
        <w:rPr>
          <w:sz w:val="28"/>
          <w:szCs w:val="28"/>
        </w:rPr>
        <w:t xml:space="preserve"> </w:t>
      </w:r>
      <w:r w:rsidRPr="00A310A6">
        <w:rPr>
          <w:sz w:val="28"/>
          <w:szCs w:val="28"/>
        </w:rPr>
        <w:t>ко</w:t>
      </w:r>
      <w:r w:rsidRPr="00A310A6">
        <w:rPr>
          <w:sz w:val="28"/>
          <w:szCs w:val="28"/>
        </w:rPr>
        <w:t>н</w:t>
      </w:r>
      <w:r w:rsidRPr="00A310A6">
        <w:rPr>
          <w:sz w:val="28"/>
          <w:szCs w:val="28"/>
        </w:rPr>
        <w:t>це</w:t>
      </w:r>
      <w:r>
        <w:rPr>
          <w:sz w:val="28"/>
          <w:szCs w:val="28"/>
        </w:rPr>
        <w:t xml:space="preserve"> </w:t>
      </w:r>
      <w:r w:rsidRPr="00A310A6">
        <w:rPr>
          <w:sz w:val="28"/>
          <w:szCs w:val="28"/>
        </w:rPr>
        <w:t>концов.</w:t>
      </w:r>
    </w:p>
    <w:p w:rsidR="00E01D5C" w:rsidRPr="00A310A6" w:rsidRDefault="00E01D5C" w:rsidP="00DC2CD6">
      <w:pPr>
        <w:ind w:firstLine="720"/>
        <w:jc w:val="both"/>
        <w:rPr>
          <w:sz w:val="28"/>
          <w:szCs w:val="28"/>
        </w:rPr>
      </w:pPr>
      <w:r w:rsidRPr="00A310A6">
        <w:rPr>
          <w:sz w:val="28"/>
          <w:szCs w:val="28"/>
        </w:rPr>
        <w:t>Безусловно,</w:t>
      </w:r>
      <w:r>
        <w:rPr>
          <w:sz w:val="28"/>
          <w:szCs w:val="28"/>
        </w:rPr>
        <w:t xml:space="preserve"> </w:t>
      </w:r>
      <w:r w:rsidRPr="00A310A6">
        <w:rPr>
          <w:sz w:val="28"/>
          <w:szCs w:val="28"/>
        </w:rPr>
        <w:t>очень</w:t>
      </w:r>
      <w:r>
        <w:rPr>
          <w:sz w:val="28"/>
          <w:szCs w:val="28"/>
        </w:rPr>
        <w:t xml:space="preserve"> </w:t>
      </w:r>
      <w:r w:rsidRPr="00A310A6">
        <w:rPr>
          <w:sz w:val="28"/>
          <w:szCs w:val="28"/>
        </w:rPr>
        <w:t>полезны</w:t>
      </w:r>
      <w:r>
        <w:rPr>
          <w:sz w:val="28"/>
          <w:szCs w:val="28"/>
        </w:rPr>
        <w:t xml:space="preserve"> </w:t>
      </w:r>
      <w:r w:rsidRPr="00A310A6">
        <w:rPr>
          <w:sz w:val="28"/>
          <w:szCs w:val="28"/>
        </w:rPr>
        <w:t>книги</w:t>
      </w:r>
      <w:r>
        <w:rPr>
          <w:sz w:val="28"/>
          <w:szCs w:val="28"/>
        </w:rPr>
        <w:t xml:space="preserve"> </w:t>
      </w:r>
      <w:r w:rsidRPr="00A310A6">
        <w:rPr>
          <w:sz w:val="28"/>
          <w:szCs w:val="28"/>
        </w:rPr>
        <w:t>о</w:t>
      </w:r>
      <w:r>
        <w:rPr>
          <w:sz w:val="28"/>
          <w:szCs w:val="28"/>
        </w:rPr>
        <w:t xml:space="preserve"> </w:t>
      </w:r>
      <w:r w:rsidRPr="00A310A6">
        <w:rPr>
          <w:sz w:val="28"/>
          <w:szCs w:val="28"/>
        </w:rPr>
        <w:t>предпринимателях,</w:t>
      </w:r>
      <w:r>
        <w:rPr>
          <w:sz w:val="28"/>
          <w:szCs w:val="28"/>
        </w:rPr>
        <w:t xml:space="preserve"> </w:t>
      </w:r>
      <w:r w:rsidRPr="00A310A6">
        <w:rPr>
          <w:sz w:val="28"/>
          <w:szCs w:val="28"/>
        </w:rPr>
        <w:t>добившихся</w:t>
      </w:r>
      <w:r>
        <w:rPr>
          <w:sz w:val="28"/>
          <w:szCs w:val="28"/>
        </w:rPr>
        <w:t xml:space="preserve"> </w:t>
      </w:r>
      <w:r w:rsidRPr="00A310A6">
        <w:rPr>
          <w:sz w:val="28"/>
          <w:szCs w:val="28"/>
        </w:rPr>
        <w:t>выд</w:t>
      </w:r>
      <w:r w:rsidRPr="00A310A6">
        <w:rPr>
          <w:sz w:val="28"/>
          <w:szCs w:val="28"/>
        </w:rPr>
        <w:t>а</w:t>
      </w:r>
      <w:r w:rsidRPr="00A310A6">
        <w:rPr>
          <w:sz w:val="28"/>
          <w:szCs w:val="28"/>
        </w:rPr>
        <w:t>ющихся</w:t>
      </w:r>
      <w:r>
        <w:rPr>
          <w:sz w:val="28"/>
          <w:szCs w:val="28"/>
        </w:rPr>
        <w:t xml:space="preserve"> </w:t>
      </w:r>
      <w:r w:rsidRPr="00A310A6">
        <w:rPr>
          <w:sz w:val="28"/>
          <w:szCs w:val="28"/>
        </w:rPr>
        <w:t>успехов</w:t>
      </w:r>
      <w:r>
        <w:rPr>
          <w:sz w:val="28"/>
          <w:szCs w:val="28"/>
        </w:rPr>
        <w:t xml:space="preserve">, </w:t>
      </w:r>
      <w:r w:rsidRPr="00A310A6">
        <w:rPr>
          <w:sz w:val="28"/>
          <w:szCs w:val="28"/>
        </w:rPr>
        <w:t>–</w:t>
      </w:r>
      <w:r>
        <w:rPr>
          <w:sz w:val="28"/>
          <w:szCs w:val="28"/>
        </w:rPr>
        <w:t xml:space="preserve"> </w:t>
      </w:r>
      <w:r w:rsidRPr="00A310A6">
        <w:rPr>
          <w:sz w:val="28"/>
          <w:szCs w:val="28"/>
        </w:rPr>
        <w:t>о</w:t>
      </w:r>
      <w:r>
        <w:rPr>
          <w:sz w:val="28"/>
          <w:szCs w:val="28"/>
        </w:rPr>
        <w:t xml:space="preserve"> </w:t>
      </w:r>
      <w:r w:rsidRPr="00A310A6">
        <w:rPr>
          <w:sz w:val="28"/>
          <w:szCs w:val="28"/>
        </w:rPr>
        <w:t>тех,</w:t>
      </w:r>
      <w:r>
        <w:rPr>
          <w:sz w:val="28"/>
          <w:szCs w:val="28"/>
        </w:rPr>
        <w:t xml:space="preserve"> </w:t>
      </w:r>
      <w:r w:rsidRPr="00A310A6">
        <w:rPr>
          <w:sz w:val="28"/>
          <w:szCs w:val="28"/>
        </w:rPr>
        <w:t>кто</w:t>
      </w:r>
      <w:r>
        <w:rPr>
          <w:sz w:val="28"/>
          <w:szCs w:val="28"/>
        </w:rPr>
        <w:t xml:space="preserve"> </w:t>
      </w:r>
      <w:r w:rsidRPr="00A310A6">
        <w:rPr>
          <w:sz w:val="28"/>
          <w:szCs w:val="28"/>
        </w:rPr>
        <w:t>в</w:t>
      </w:r>
      <w:r>
        <w:rPr>
          <w:sz w:val="28"/>
          <w:szCs w:val="28"/>
        </w:rPr>
        <w:t xml:space="preserve"> </w:t>
      </w:r>
      <w:r w:rsidRPr="00A310A6">
        <w:rPr>
          <w:sz w:val="28"/>
          <w:szCs w:val="28"/>
        </w:rPr>
        <w:t>совершенстве</w:t>
      </w:r>
      <w:r>
        <w:rPr>
          <w:sz w:val="28"/>
          <w:szCs w:val="28"/>
        </w:rPr>
        <w:t xml:space="preserve"> </w:t>
      </w:r>
      <w:r w:rsidRPr="00A310A6">
        <w:rPr>
          <w:sz w:val="28"/>
          <w:szCs w:val="28"/>
        </w:rPr>
        <w:t>владеет</w:t>
      </w:r>
      <w:r>
        <w:rPr>
          <w:sz w:val="28"/>
          <w:szCs w:val="28"/>
        </w:rPr>
        <w:t xml:space="preserve"> </w:t>
      </w:r>
      <w:r w:rsidRPr="00A310A6">
        <w:rPr>
          <w:sz w:val="28"/>
          <w:szCs w:val="28"/>
        </w:rPr>
        <w:t>таким</w:t>
      </w:r>
      <w:r>
        <w:rPr>
          <w:sz w:val="28"/>
          <w:szCs w:val="28"/>
        </w:rPr>
        <w:t xml:space="preserve"> </w:t>
      </w:r>
      <w:r w:rsidRPr="00A310A6">
        <w:rPr>
          <w:sz w:val="28"/>
          <w:szCs w:val="28"/>
        </w:rPr>
        <w:t>образом</w:t>
      </w:r>
      <w:r>
        <w:rPr>
          <w:sz w:val="28"/>
          <w:szCs w:val="28"/>
        </w:rPr>
        <w:t xml:space="preserve"> </w:t>
      </w:r>
      <w:r w:rsidRPr="00A310A6">
        <w:rPr>
          <w:sz w:val="28"/>
          <w:szCs w:val="28"/>
        </w:rPr>
        <w:t>мышления.</w:t>
      </w:r>
      <w:r>
        <w:rPr>
          <w:sz w:val="28"/>
          <w:szCs w:val="28"/>
        </w:rPr>
        <w:t xml:space="preserve"> </w:t>
      </w:r>
      <w:r w:rsidRPr="00A310A6">
        <w:rPr>
          <w:sz w:val="28"/>
          <w:szCs w:val="28"/>
        </w:rPr>
        <w:t>Возможно,</w:t>
      </w:r>
      <w:r>
        <w:rPr>
          <w:sz w:val="28"/>
          <w:szCs w:val="28"/>
        </w:rPr>
        <w:t xml:space="preserve"> </w:t>
      </w:r>
      <w:r w:rsidRPr="00A310A6">
        <w:rPr>
          <w:sz w:val="28"/>
          <w:szCs w:val="28"/>
        </w:rPr>
        <w:t>что</w:t>
      </w:r>
      <w:r>
        <w:rPr>
          <w:sz w:val="28"/>
          <w:szCs w:val="28"/>
        </w:rPr>
        <w:t xml:space="preserve"> </w:t>
      </w:r>
      <w:r w:rsidRPr="00A310A6">
        <w:rPr>
          <w:sz w:val="28"/>
          <w:szCs w:val="28"/>
        </w:rPr>
        <w:t>однажды</w:t>
      </w:r>
      <w:r>
        <w:rPr>
          <w:sz w:val="28"/>
          <w:szCs w:val="28"/>
        </w:rPr>
        <w:t xml:space="preserve"> </w:t>
      </w:r>
      <w:r w:rsidRPr="00A310A6">
        <w:rPr>
          <w:sz w:val="28"/>
          <w:szCs w:val="28"/>
        </w:rPr>
        <w:t>вы</w:t>
      </w:r>
      <w:r>
        <w:rPr>
          <w:sz w:val="28"/>
          <w:szCs w:val="28"/>
        </w:rPr>
        <w:t xml:space="preserve"> </w:t>
      </w:r>
      <w:r w:rsidRPr="00A310A6">
        <w:rPr>
          <w:sz w:val="28"/>
          <w:szCs w:val="28"/>
        </w:rPr>
        <w:t>возьмете</w:t>
      </w:r>
      <w:r>
        <w:rPr>
          <w:sz w:val="28"/>
          <w:szCs w:val="28"/>
        </w:rPr>
        <w:t xml:space="preserve"> </w:t>
      </w:r>
      <w:r w:rsidRPr="00A310A6">
        <w:rPr>
          <w:sz w:val="28"/>
          <w:szCs w:val="28"/>
        </w:rPr>
        <w:t>в</w:t>
      </w:r>
      <w:r>
        <w:rPr>
          <w:sz w:val="28"/>
          <w:szCs w:val="28"/>
        </w:rPr>
        <w:t xml:space="preserve"> </w:t>
      </w:r>
      <w:r w:rsidRPr="00A310A6">
        <w:rPr>
          <w:sz w:val="28"/>
          <w:szCs w:val="28"/>
        </w:rPr>
        <w:t>руки</w:t>
      </w:r>
      <w:r>
        <w:rPr>
          <w:sz w:val="28"/>
          <w:szCs w:val="28"/>
        </w:rPr>
        <w:t xml:space="preserve"> </w:t>
      </w:r>
      <w:r w:rsidRPr="00A310A6">
        <w:rPr>
          <w:sz w:val="28"/>
          <w:szCs w:val="28"/>
        </w:rPr>
        <w:t>книгу,</w:t>
      </w:r>
      <w:r>
        <w:rPr>
          <w:sz w:val="28"/>
          <w:szCs w:val="28"/>
        </w:rPr>
        <w:t xml:space="preserve"> </w:t>
      </w:r>
      <w:r w:rsidRPr="00A310A6">
        <w:rPr>
          <w:sz w:val="28"/>
          <w:szCs w:val="28"/>
        </w:rPr>
        <w:t>мимо</w:t>
      </w:r>
      <w:r>
        <w:rPr>
          <w:sz w:val="28"/>
          <w:szCs w:val="28"/>
        </w:rPr>
        <w:t xml:space="preserve"> </w:t>
      </w:r>
      <w:r w:rsidRPr="00A310A6">
        <w:rPr>
          <w:sz w:val="28"/>
          <w:szCs w:val="28"/>
        </w:rPr>
        <w:t>которой</w:t>
      </w:r>
      <w:r>
        <w:rPr>
          <w:sz w:val="28"/>
          <w:szCs w:val="28"/>
        </w:rPr>
        <w:t xml:space="preserve"> </w:t>
      </w:r>
      <w:r w:rsidRPr="00A310A6">
        <w:rPr>
          <w:sz w:val="28"/>
          <w:szCs w:val="28"/>
        </w:rPr>
        <w:t>проходили</w:t>
      </w:r>
      <w:r>
        <w:rPr>
          <w:sz w:val="28"/>
          <w:szCs w:val="28"/>
        </w:rPr>
        <w:t xml:space="preserve"> </w:t>
      </w:r>
      <w:r w:rsidRPr="00A310A6">
        <w:rPr>
          <w:sz w:val="28"/>
          <w:szCs w:val="28"/>
        </w:rPr>
        <w:t>мн</w:t>
      </w:r>
      <w:r w:rsidRPr="00A310A6">
        <w:rPr>
          <w:sz w:val="28"/>
          <w:szCs w:val="28"/>
        </w:rPr>
        <w:t>о</w:t>
      </w:r>
      <w:r w:rsidRPr="00A310A6">
        <w:rPr>
          <w:sz w:val="28"/>
          <w:szCs w:val="28"/>
        </w:rPr>
        <w:t>го</w:t>
      </w:r>
      <w:r>
        <w:rPr>
          <w:sz w:val="28"/>
          <w:szCs w:val="28"/>
        </w:rPr>
        <w:t xml:space="preserve"> </w:t>
      </w:r>
      <w:r w:rsidRPr="00A310A6">
        <w:rPr>
          <w:sz w:val="28"/>
          <w:szCs w:val="28"/>
        </w:rPr>
        <w:t>раз,</w:t>
      </w:r>
      <w:r>
        <w:rPr>
          <w:sz w:val="28"/>
          <w:szCs w:val="28"/>
        </w:rPr>
        <w:t xml:space="preserve"> </w:t>
      </w:r>
      <w:r w:rsidRPr="00A310A6">
        <w:rPr>
          <w:sz w:val="28"/>
          <w:szCs w:val="28"/>
        </w:rPr>
        <w:t>и</w:t>
      </w:r>
      <w:r>
        <w:rPr>
          <w:sz w:val="28"/>
          <w:szCs w:val="28"/>
        </w:rPr>
        <w:t xml:space="preserve"> </w:t>
      </w:r>
      <w:r w:rsidRPr="00A310A6">
        <w:rPr>
          <w:sz w:val="28"/>
          <w:szCs w:val="28"/>
        </w:rPr>
        <w:t>увидите,</w:t>
      </w:r>
      <w:r>
        <w:rPr>
          <w:sz w:val="28"/>
          <w:szCs w:val="28"/>
        </w:rPr>
        <w:t xml:space="preserve"> </w:t>
      </w:r>
      <w:r w:rsidRPr="00A310A6">
        <w:rPr>
          <w:sz w:val="28"/>
          <w:szCs w:val="28"/>
        </w:rPr>
        <w:t>что</w:t>
      </w:r>
      <w:r>
        <w:rPr>
          <w:sz w:val="28"/>
          <w:szCs w:val="28"/>
        </w:rPr>
        <w:t xml:space="preserve"> </w:t>
      </w:r>
      <w:r w:rsidRPr="00A310A6">
        <w:rPr>
          <w:sz w:val="28"/>
          <w:szCs w:val="28"/>
        </w:rPr>
        <w:t>это</w:t>
      </w:r>
      <w:r>
        <w:rPr>
          <w:sz w:val="28"/>
          <w:szCs w:val="28"/>
        </w:rPr>
        <w:t xml:space="preserve"> </w:t>
      </w:r>
      <w:r w:rsidRPr="00A310A6">
        <w:rPr>
          <w:sz w:val="28"/>
          <w:szCs w:val="28"/>
        </w:rPr>
        <w:t>как</w:t>
      </w:r>
      <w:r>
        <w:rPr>
          <w:sz w:val="28"/>
          <w:szCs w:val="28"/>
        </w:rPr>
        <w:t xml:space="preserve"> </w:t>
      </w:r>
      <w:r w:rsidRPr="00A310A6">
        <w:rPr>
          <w:sz w:val="28"/>
          <w:szCs w:val="28"/>
        </w:rPr>
        <w:t>раз</w:t>
      </w:r>
      <w:r>
        <w:rPr>
          <w:sz w:val="28"/>
          <w:szCs w:val="28"/>
        </w:rPr>
        <w:t xml:space="preserve"> </w:t>
      </w:r>
      <w:r w:rsidRPr="00A310A6">
        <w:rPr>
          <w:sz w:val="28"/>
          <w:szCs w:val="28"/>
        </w:rPr>
        <w:t>и</w:t>
      </w:r>
      <w:r>
        <w:rPr>
          <w:sz w:val="28"/>
          <w:szCs w:val="28"/>
        </w:rPr>
        <w:t xml:space="preserve"> </w:t>
      </w:r>
      <w:r w:rsidRPr="00A310A6">
        <w:rPr>
          <w:sz w:val="28"/>
          <w:szCs w:val="28"/>
        </w:rPr>
        <w:t>есть</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вам</w:t>
      </w:r>
      <w:r>
        <w:rPr>
          <w:sz w:val="28"/>
          <w:szCs w:val="28"/>
        </w:rPr>
        <w:t xml:space="preserve"> </w:t>
      </w:r>
      <w:r w:rsidRPr="00A310A6">
        <w:rPr>
          <w:sz w:val="28"/>
          <w:szCs w:val="28"/>
        </w:rPr>
        <w:t>нужно</w:t>
      </w:r>
      <w:r>
        <w:rPr>
          <w:sz w:val="28"/>
          <w:szCs w:val="28"/>
        </w:rPr>
        <w:t xml:space="preserve"> </w:t>
      </w:r>
      <w:r w:rsidRPr="00A310A6">
        <w:rPr>
          <w:sz w:val="28"/>
          <w:szCs w:val="28"/>
        </w:rPr>
        <w:t>для</w:t>
      </w:r>
      <w:r>
        <w:rPr>
          <w:sz w:val="28"/>
          <w:szCs w:val="28"/>
        </w:rPr>
        <w:t xml:space="preserve"> </w:t>
      </w:r>
      <w:r w:rsidRPr="00A310A6">
        <w:rPr>
          <w:sz w:val="28"/>
          <w:szCs w:val="28"/>
        </w:rPr>
        <w:t>полного</w:t>
      </w:r>
      <w:r>
        <w:rPr>
          <w:sz w:val="28"/>
          <w:szCs w:val="28"/>
        </w:rPr>
        <w:t xml:space="preserve"> счастья</w:t>
      </w:r>
      <w:r w:rsidRPr="00A310A6">
        <w:rPr>
          <w:sz w:val="28"/>
          <w:szCs w:val="28"/>
        </w:rPr>
        <w:t>.</w:t>
      </w:r>
    </w:p>
    <w:p w:rsidR="00E01D5C" w:rsidRPr="00A310A6" w:rsidRDefault="00E01D5C" w:rsidP="00DC2CD6">
      <w:pPr>
        <w:ind w:firstLine="720"/>
        <w:jc w:val="both"/>
        <w:rPr>
          <w:sz w:val="28"/>
          <w:szCs w:val="28"/>
        </w:rPr>
      </w:pPr>
      <w:r w:rsidRPr="00A310A6">
        <w:rPr>
          <w:sz w:val="28"/>
          <w:szCs w:val="28"/>
        </w:rPr>
        <w:t>Говоря</w:t>
      </w:r>
      <w:r>
        <w:rPr>
          <w:sz w:val="28"/>
          <w:szCs w:val="28"/>
        </w:rPr>
        <w:t xml:space="preserve"> </w:t>
      </w:r>
      <w:r w:rsidRPr="00A310A6">
        <w:rPr>
          <w:sz w:val="28"/>
          <w:szCs w:val="28"/>
        </w:rPr>
        <w:t>об</w:t>
      </w:r>
      <w:r>
        <w:rPr>
          <w:sz w:val="28"/>
          <w:szCs w:val="28"/>
        </w:rPr>
        <w:t xml:space="preserve"> </w:t>
      </w:r>
      <w:r w:rsidRPr="00A310A6">
        <w:rPr>
          <w:sz w:val="28"/>
          <w:szCs w:val="28"/>
        </w:rPr>
        <w:t>образе</w:t>
      </w:r>
      <w:r>
        <w:rPr>
          <w:sz w:val="28"/>
          <w:szCs w:val="28"/>
        </w:rPr>
        <w:t xml:space="preserve"> </w:t>
      </w:r>
      <w:r w:rsidRPr="00A310A6">
        <w:rPr>
          <w:sz w:val="28"/>
          <w:szCs w:val="28"/>
        </w:rPr>
        <w:t>мышления,</w:t>
      </w:r>
      <w:r>
        <w:rPr>
          <w:sz w:val="28"/>
          <w:szCs w:val="28"/>
        </w:rPr>
        <w:t xml:space="preserve"> </w:t>
      </w:r>
      <w:r w:rsidRPr="00A310A6">
        <w:rPr>
          <w:sz w:val="28"/>
          <w:szCs w:val="28"/>
        </w:rPr>
        <w:t>приведем</w:t>
      </w:r>
      <w:r>
        <w:rPr>
          <w:sz w:val="28"/>
          <w:szCs w:val="28"/>
        </w:rPr>
        <w:t xml:space="preserve"> </w:t>
      </w:r>
      <w:r w:rsidRPr="00A310A6">
        <w:rPr>
          <w:sz w:val="28"/>
          <w:szCs w:val="28"/>
        </w:rPr>
        <w:t>еще</w:t>
      </w:r>
      <w:r>
        <w:rPr>
          <w:sz w:val="28"/>
          <w:szCs w:val="28"/>
        </w:rPr>
        <w:t xml:space="preserve"> </w:t>
      </w:r>
      <w:r w:rsidRPr="00A310A6">
        <w:rPr>
          <w:sz w:val="28"/>
          <w:szCs w:val="28"/>
        </w:rPr>
        <w:t>один</w:t>
      </w:r>
      <w:r>
        <w:rPr>
          <w:sz w:val="28"/>
          <w:szCs w:val="28"/>
        </w:rPr>
        <w:t xml:space="preserve"> </w:t>
      </w:r>
      <w:r w:rsidRPr="00A310A6">
        <w:rPr>
          <w:sz w:val="28"/>
          <w:szCs w:val="28"/>
        </w:rPr>
        <w:t>известный</w:t>
      </w:r>
      <w:r>
        <w:rPr>
          <w:sz w:val="28"/>
          <w:szCs w:val="28"/>
        </w:rPr>
        <w:t xml:space="preserve"> </w:t>
      </w:r>
      <w:r w:rsidRPr="00A310A6">
        <w:rPr>
          <w:sz w:val="28"/>
          <w:szCs w:val="28"/>
        </w:rPr>
        <w:t>афоризм:</w:t>
      </w:r>
      <w:r>
        <w:rPr>
          <w:sz w:val="28"/>
          <w:szCs w:val="28"/>
        </w:rPr>
        <w:t xml:space="preserve"> </w:t>
      </w:r>
      <w:r w:rsidRPr="002A2797">
        <w:rPr>
          <w:i/>
          <w:sz w:val="28"/>
          <w:szCs w:val="28"/>
        </w:rPr>
        <w:t>«Если 100 тысяч – самая большая цифра, которая умещается в голове предпринимат</w:t>
      </w:r>
      <w:r w:rsidRPr="002A2797">
        <w:rPr>
          <w:i/>
          <w:sz w:val="28"/>
          <w:szCs w:val="28"/>
        </w:rPr>
        <w:t>е</w:t>
      </w:r>
      <w:r w:rsidRPr="002A2797">
        <w:rPr>
          <w:i/>
          <w:sz w:val="28"/>
          <w:szCs w:val="28"/>
        </w:rPr>
        <w:t>ля, то и его бизнес будет таким же. И только после того, как он станет мы</w:t>
      </w:r>
      <w:r w:rsidRPr="002A2797">
        <w:rPr>
          <w:i/>
          <w:sz w:val="28"/>
          <w:szCs w:val="28"/>
        </w:rPr>
        <w:t>с</w:t>
      </w:r>
      <w:r w:rsidRPr="002A2797">
        <w:rPr>
          <w:i/>
          <w:sz w:val="28"/>
          <w:szCs w:val="28"/>
        </w:rPr>
        <w:t>лить категориями в 100 миллионов, его бизнес станет давать соответству</w:t>
      </w:r>
      <w:r w:rsidRPr="002A2797">
        <w:rPr>
          <w:i/>
          <w:sz w:val="28"/>
          <w:szCs w:val="28"/>
        </w:rPr>
        <w:t>ю</w:t>
      </w:r>
      <w:r w:rsidRPr="002A2797">
        <w:rPr>
          <w:i/>
          <w:sz w:val="28"/>
          <w:szCs w:val="28"/>
        </w:rPr>
        <w:t>щую отдачу»</w:t>
      </w:r>
      <w:r w:rsidRPr="00A310A6">
        <w:rPr>
          <w:sz w:val="28"/>
          <w:szCs w:val="28"/>
        </w:rPr>
        <w:t>.</w:t>
      </w:r>
    </w:p>
    <w:p w:rsidR="00E01D5C" w:rsidRPr="00A310A6" w:rsidRDefault="00E01D5C" w:rsidP="00DC2CD6">
      <w:pPr>
        <w:ind w:firstLine="720"/>
        <w:jc w:val="both"/>
        <w:rPr>
          <w:sz w:val="28"/>
          <w:szCs w:val="28"/>
        </w:rPr>
      </w:pPr>
      <w:r w:rsidRPr="00A310A6">
        <w:rPr>
          <w:sz w:val="28"/>
          <w:szCs w:val="28"/>
        </w:rPr>
        <w:t>С</w:t>
      </w:r>
      <w:r>
        <w:rPr>
          <w:sz w:val="28"/>
          <w:szCs w:val="28"/>
        </w:rPr>
        <w:t xml:space="preserve"> </w:t>
      </w:r>
      <w:r w:rsidRPr="00A310A6">
        <w:rPr>
          <w:sz w:val="28"/>
          <w:szCs w:val="28"/>
        </w:rPr>
        <w:t>другой</w:t>
      </w:r>
      <w:r>
        <w:rPr>
          <w:sz w:val="28"/>
          <w:szCs w:val="28"/>
        </w:rPr>
        <w:t xml:space="preserve"> </w:t>
      </w:r>
      <w:r w:rsidRPr="00A310A6">
        <w:rPr>
          <w:sz w:val="28"/>
          <w:szCs w:val="28"/>
        </w:rPr>
        <w:t>стороны,</w:t>
      </w:r>
      <w:r>
        <w:rPr>
          <w:sz w:val="28"/>
          <w:szCs w:val="28"/>
        </w:rPr>
        <w:t xml:space="preserve"> </w:t>
      </w:r>
      <w:r w:rsidRPr="00A310A6">
        <w:rPr>
          <w:sz w:val="28"/>
          <w:szCs w:val="28"/>
        </w:rPr>
        <w:t>часто</w:t>
      </w:r>
      <w:r>
        <w:rPr>
          <w:sz w:val="28"/>
          <w:szCs w:val="28"/>
        </w:rPr>
        <w:t xml:space="preserve"> </w:t>
      </w:r>
      <w:r w:rsidRPr="00A310A6">
        <w:rPr>
          <w:sz w:val="28"/>
          <w:szCs w:val="28"/>
        </w:rPr>
        <w:t>можно</w:t>
      </w:r>
      <w:r>
        <w:rPr>
          <w:sz w:val="28"/>
          <w:szCs w:val="28"/>
        </w:rPr>
        <w:t xml:space="preserve"> </w:t>
      </w:r>
      <w:r w:rsidRPr="00A310A6">
        <w:rPr>
          <w:sz w:val="28"/>
          <w:szCs w:val="28"/>
        </w:rPr>
        <w:t>увидеть,</w:t>
      </w:r>
      <w:r>
        <w:rPr>
          <w:sz w:val="28"/>
          <w:szCs w:val="28"/>
        </w:rPr>
        <w:t xml:space="preserve"> </w:t>
      </w:r>
      <w:r w:rsidRPr="00A310A6">
        <w:rPr>
          <w:sz w:val="28"/>
          <w:szCs w:val="28"/>
        </w:rPr>
        <w:t>как</w:t>
      </w:r>
      <w:r>
        <w:rPr>
          <w:sz w:val="28"/>
          <w:szCs w:val="28"/>
        </w:rPr>
        <w:t xml:space="preserve"> </w:t>
      </w:r>
      <w:r w:rsidRPr="00A310A6">
        <w:rPr>
          <w:sz w:val="28"/>
          <w:szCs w:val="28"/>
        </w:rPr>
        <w:t>человек,</w:t>
      </w:r>
      <w:r>
        <w:rPr>
          <w:sz w:val="28"/>
          <w:szCs w:val="28"/>
        </w:rPr>
        <w:t xml:space="preserve"> </w:t>
      </w:r>
      <w:r w:rsidRPr="00A310A6">
        <w:rPr>
          <w:sz w:val="28"/>
          <w:szCs w:val="28"/>
        </w:rPr>
        <w:t>серьезнейшим</w:t>
      </w:r>
      <w:r>
        <w:rPr>
          <w:sz w:val="28"/>
          <w:szCs w:val="28"/>
        </w:rPr>
        <w:t xml:space="preserve"> </w:t>
      </w:r>
      <w:r w:rsidRPr="00A310A6">
        <w:rPr>
          <w:sz w:val="28"/>
          <w:szCs w:val="28"/>
        </w:rPr>
        <w:t>обр</w:t>
      </w:r>
      <w:r w:rsidRPr="00A310A6">
        <w:rPr>
          <w:sz w:val="28"/>
          <w:szCs w:val="28"/>
        </w:rPr>
        <w:t>а</w:t>
      </w:r>
      <w:r w:rsidRPr="00A310A6">
        <w:rPr>
          <w:sz w:val="28"/>
          <w:szCs w:val="28"/>
        </w:rPr>
        <w:t>зом</w:t>
      </w:r>
      <w:r>
        <w:rPr>
          <w:sz w:val="28"/>
          <w:szCs w:val="28"/>
        </w:rPr>
        <w:t xml:space="preserve"> </w:t>
      </w:r>
      <w:r w:rsidRPr="00A310A6">
        <w:rPr>
          <w:sz w:val="28"/>
          <w:szCs w:val="28"/>
        </w:rPr>
        <w:t>изменяющий</w:t>
      </w:r>
      <w:r>
        <w:rPr>
          <w:sz w:val="28"/>
          <w:szCs w:val="28"/>
        </w:rPr>
        <w:t xml:space="preserve"> </w:t>
      </w:r>
      <w:r w:rsidRPr="00A310A6">
        <w:rPr>
          <w:sz w:val="28"/>
          <w:szCs w:val="28"/>
        </w:rPr>
        <w:t>свой</w:t>
      </w:r>
      <w:r>
        <w:rPr>
          <w:sz w:val="28"/>
          <w:szCs w:val="28"/>
        </w:rPr>
        <w:t xml:space="preserve"> </w:t>
      </w:r>
      <w:r w:rsidRPr="00A310A6">
        <w:rPr>
          <w:sz w:val="28"/>
          <w:szCs w:val="28"/>
        </w:rPr>
        <w:t>статус,</w:t>
      </w:r>
      <w:r>
        <w:rPr>
          <w:sz w:val="28"/>
          <w:szCs w:val="28"/>
        </w:rPr>
        <w:t xml:space="preserve"> </w:t>
      </w:r>
      <w:r w:rsidRPr="00A310A6">
        <w:rPr>
          <w:sz w:val="28"/>
          <w:szCs w:val="28"/>
        </w:rPr>
        <w:t>становясь</w:t>
      </w:r>
      <w:r>
        <w:rPr>
          <w:sz w:val="28"/>
          <w:szCs w:val="28"/>
        </w:rPr>
        <w:t xml:space="preserve"> </w:t>
      </w:r>
      <w:r w:rsidRPr="00A310A6">
        <w:rPr>
          <w:sz w:val="28"/>
          <w:szCs w:val="28"/>
        </w:rPr>
        <w:t>предпринимателем,</w:t>
      </w:r>
      <w:r>
        <w:rPr>
          <w:sz w:val="28"/>
          <w:szCs w:val="28"/>
        </w:rPr>
        <w:t xml:space="preserve"> </w:t>
      </w:r>
      <w:r w:rsidRPr="00A310A6">
        <w:rPr>
          <w:sz w:val="28"/>
          <w:szCs w:val="28"/>
        </w:rPr>
        <w:t>сохраняет</w:t>
      </w:r>
      <w:r>
        <w:rPr>
          <w:sz w:val="28"/>
          <w:szCs w:val="28"/>
        </w:rPr>
        <w:t xml:space="preserve"> </w:t>
      </w:r>
      <w:r w:rsidRPr="00A310A6">
        <w:rPr>
          <w:sz w:val="28"/>
          <w:szCs w:val="28"/>
        </w:rPr>
        <w:t>неизме</w:t>
      </w:r>
      <w:r w:rsidRPr="00A310A6">
        <w:rPr>
          <w:sz w:val="28"/>
          <w:szCs w:val="28"/>
        </w:rPr>
        <w:t>н</w:t>
      </w:r>
      <w:r w:rsidRPr="00A310A6">
        <w:rPr>
          <w:sz w:val="28"/>
          <w:szCs w:val="28"/>
        </w:rPr>
        <w:t>ным</w:t>
      </w:r>
      <w:r>
        <w:rPr>
          <w:sz w:val="28"/>
          <w:szCs w:val="28"/>
        </w:rPr>
        <w:t xml:space="preserve"> </w:t>
      </w:r>
      <w:r w:rsidRPr="00A310A6">
        <w:rPr>
          <w:sz w:val="28"/>
          <w:szCs w:val="28"/>
        </w:rPr>
        <w:t>свой</w:t>
      </w:r>
      <w:r>
        <w:rPr>
          <w:sz w:val="28"/>
          <w:szCs w:val="28"/>
        </w:rPr>
        <w:t xml:space="preserve"> </w:t>
      </w:r>
      <w:r w:rsidRPr="00A310A6">
        <w:rPr>
          <w:sz w:val="28"/>
          <w:szCs w:val="28"/>
        </w:rPr>
        <w:t>образ</w:t>
      </w:r>
      <w:r>
        <w:rPr>
          <w:sz w:val="28"/>
          <w:szCs w:val="28"/>
        </w:rPr>
        <w:t xml:space="preserve"> </w:t>
      </w:r>
      <w:r w:rsidRPr="00A310A6">
        <w:rPr>
          <w:sz w:val="28"/>
          <w:szCs w:val="28"/>
        </w:rPr>
        <w:t>мышления</w:t>
      </w:r>
      <w:r>
        <w:rPr>
          <w:sz w:val="28"/>
          <w:szCs w:val="28"/>
        </w:rPr>
        <w:t xml:space="preserve">, </w:t>
      </w:r>
      <w:r w:rsidRPr="00A310A6">
        <w:rPr>
          <w:sz w:val="28"/>
          <w:szCs w:val="28"/>
        </w:rPr>
        <w:t>и</w:t>
      </w:r>
      <w:r>
        <w:rPr>
          <w:sz w:val="28"/>
          <w:szCs w:val="28"/>
        </w:rPr>
        <w:t xml:space="preserve"> </w:t>
      </w:r>
      <w:r w:rsidRPr="00A310A6">
        <w:rPr>
          <w:sz w:val="28"/>
          <w:szCs w:val="28"/>
        </w:rPr>
        <w:t>поэтому</w:t>
      </w:r>
      <w:r>
        <w:rPr>
          <w:sz w:val="28"/>
          <w:szCs w:val="28"/>
        </w:rPr>
        <w:t xml:space="preserve"> </w:t>
      </w:r>
      <w:r w:rsidRPr="00A310A6">
        <w:rPr>
          <w:sz w:val="28"/>
          <w:szCs w:val="28"/>
        </w:rPr>
        <w:t>возникают</w:t>
      </w:r>
      <w:r>
        <w:rPr>
          <w:sz w:val="28"/>
          <w:szCs w:val="28"/>
        </w:rPr>
        <w:t xml:space="preserve"> </w:t>
      </w:r>
      <w:r w:rsidRPr="00A310A6">
        <w:rPr>
          <w:sz w:val="28"/>
          <w:szCs w:val="28"/>
        </w:rPr>
        <w:t>проблемы.</w:t>
      </w:r>
      <w:r>
        <w:rPr>
          <w:sz w:val="28"/>
          <w:szCs w:val="28"/>
        </w:rPr>
        <w:t xml:space="preserve"> </w:t>
      </w:r>
      <w:r w:rsidRPr="00A310A6">
        <w:rPr>
          <w:sz w:val="28"/>
          <w:szCs w:val="28"/>
        </w:rPr>
        <w:t>В</w:t>
      </w:r>
      <w:r>
        <w:rPr>
          <w:sz w:val="28"/>
          <w:szCs w:val="28"/>
        </w:rPr>
        <w:t xml:space="preserve"> </w:t>
      </w:r>
      <w:r w:rsidRPr="00A310A6">
        <w:rPr>
          <w:sz w:val="28"/>
          <w:szCs w:val="28"/>
        </w:rPr>
        <w:t>этом</w:t>
      </w:r>
      <w:r>
        <w:rPr>
          <w:sz w:val="28"/>
          <w:szCs w:val="28"/>
        </w:rPr>
        <w:t xml:space="preserve"> </w:t>
      </w:r>
      <w:r w:rsidRPr="00A310A6">
        <w:rPr>
          <w:sz w:val="28"/>
          <w:szCs w:val="28"/>
        </w:rPr>
        <w:t>смысле</w:t>
      </w:r>
      <w:r>
        <w:rPr>
          <w:sz w:val="28"/>
          <w:szCs w:val="28"/>
        </w:rPr>
        <w:t xml:space="preserve"> </w:t>
      </w:r>
      <w:r w:rsidRPr="00A310A6">
        <w:rPr>
          <w:sz w:val="28"/>
          <w:szCs w:val="28"/>
        </w:rPr>
        <w:t>очень</w:t>
      </w:r>
      <w:r>
        <w:rPr>
          <w:sz w:val="28"/>
          <w:szCs w:val="28"/>
        </w:rPr>
        <w:t xml:space="preserve"> </w:t>
      </w:r>
      <w:r w:rsidRPr="00A310A6">
        <w:rPr>
          <w:sz w:val="28"/>
          <w:szCs w:val="28"/>
        </w:rPr>
        <w:t>показательно</w:t>
      </w:r>
      <w:r>
        <w:rPr>
          <w:sz w:val="28"/>
          <w:szCs w:val="28"/>
        </w:rPr>
        <w:t xml:space="preserve"> </w:t>
      </w:r>
      <w:r w:rsidRPr="00A310A6">
        <w:rPr>
          <w:sz w:val="28"/>
          <w:szCs w:val="28"/>
        </w:rPr>
        <w:t>отношение</w:t>
      </w:r>
      <w:r>
        <w:rPr>
          <w:sz w:val="28"/>
          <w:szCs w:val="28"/>
        </w:rPr>
        <w:t xml:space="preserve"> </w:t>
      </w:r>
      <w:r w:rsidRPr="00A310A6">
        <w:rPr>
          <w:sz w:val="28"/>
          <w:szCs w:val="28"/>
        </w:rPr>
        <w:t>вчерашнего</w:t>
      </w:r>
      <w:r>
        <w:rPr>
          <w:sz w:val="28"/>
          <w:szCs w:val="28"/>
        </w:rPr>
        <w:t xml:space="preserve"> </w:t>
      </w:r>
      <w:r w:rsidRPr="00A310A6">
        <w:rPr>
          <w:sz w:val="28"/>
          <w:szCs w:val="28"/>
        </w:rPr>
        <w:t>наемного</w:t>
      </w:r>
      <w:r>
        <w:rPr>
          <w:sz w:val="28"/>
          <w:szCs w:val="28"/>
        </w:rPr>
        <w:t xml:space="preserve"> </w:t>
      </w:r>
      <w:r w:rsidRPr="00A310A6">
        <w:rPr>
          <w:sz w:val="28"/>
          <w:szCs w:val="28"/>
        </w:rPr>
        <w:t>работника</w:t>
      </w:r>
      <w:r>
        <w:rPr>
          <w:sz w:val="28"/>
          <w:szCs w:val="28"/>
        </w:rPr>
        <w:t xml:space="preserve"> </w:t>
      </w:r>
      <w:r w:rsidRPr="00A310A6">
        <w:rPr>
          <w:sz w:val="28"/>
          <w:szCs w:val="28"/>
        </w:rPr>
        <w:t>к</w:t>
      </w:r>
      <w:r>
        <w:rPr>
          <w:sz w:val="28"/>
          <w:szCs w:val="28"/>
        </w:rPr>
        <w:t xml:space="preserve"> </w:t>
      </w:r>
      <w:r w:rsidRPr="00A310A6">
        <w:rPr>
          <w:sz w:val="28"/>
          <w:szCs w:val="28"/>
        </w:rPr>
        <w:t>своему</w:t>
      </w:r>
      <w:r>
        <w:rPr>
          <w:sz w:val="28"/>
          <w:szCs w:val="28"/>
        </w:rPr>
        <w:t xml:space="preserve"> </w:t>
      </w:r>
      <w:r w:rsidRPr="00A310A6">
        <w:rPr>
          <w:sz w:val="28"/>
          <w:szCs w:val="28"/>
        </w:rPr>
        <w:t>новому</w:t>
      </w:r>
      <w:r>
        <w:rPr>
          <w:sz w:val="28"/>
          <w:szCs w:val="28"/>
        </w:rPr>
        <w:t xml:space="preserve"> </w:t>
      </w:r>
      <w:r w:rsidRPr="00A310A6">
        <w:rPr>
          <w:sz w:val="28"/>
          <w:szCs w:val="28"/>
        </w:rPr>
        <w:t>дет</w:t>
      </w:r>
      <w:r w:rsidRPr="00A310A6">
        <w:rPr>
          <w:sz w:val="28"/>
          <w:szCs w:val="28"/>
        </w:rPr>
        <w:t>и</w:t>
      </w:r>
      <w:r w:rsidRPr="00A310A6">
        <w:rPr>
          <w:sz w:val="28"/>
          <w:szCs w:val="28"/>
        </w:rPr>
        <w:t>щу</w:t>
      </w:r>
      <w:r>
        <w:rPr>
          <w:sz w:val="28"/>
          <w:szCs w:val="28"/>
        </w:rPr>
        <w:t xml:space="preserve"> </w:t>
      </w:r>
      <w:r w:rsidRPr="00A310A6">
        <w:rPr>
          <w:sz w:val="28"/>
          <w:szCs w:val="28"/>
        </w:rPr>
        <w:t>–</w:t>
      </w:r>
      <w:r>
        <w:rPr>
          <w:sz w:val="28"/>
          <w:szCs w:val="28"/>
        </w:rPr>
        <w:t xml:space="preserve"> </w:t>
      </w:r>
      <w:r w:rsidRPr="00A310A6">
        <w:rPr>
          <w:sz w:val="28"/>
          <w:szCs w:val="28"/>
        </w:rPr>
        <w:t>бизнесу.</w:t>
      </w:r>
      <w:r>
        <w:rPr>
          <w:sz w:val="28"/>
          <w:szCs w:val="28"/>
        </w:rPr>
        <w:t xml:space="preserve"> </w:t>
      </w:r>
      <w:r w:rsidRPr="00A310A6">
        <w:rPr>
          <w:sz w:val="28"/>
          <w:szCs w:val="28"/>
        </w:rPr>
        <w:t>До</w:t>
      </w:r>
      <w:r>
        <w:rPr>
          <w:sz w:val="28"/>
          <w:szCs w:val="28"/>
        </w:rPr>
        <w:t xml:space="preserve"> </w:t>
      </w:r>
      <w:r w:rsidRPr="00A310A6">
        <w:rPr>
          <w:sz w:val="28"/>
          <w:szCs w:val="28"/>
        </w:rPr>
        <w:t>молодого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не</w:t>
      </w:r>
      <w:r>
        <w:rPr>
          <w:sz w:val="28"/>
          <w:szCs w:val="28"/>
        </w:rPr>
        <w:t xml:space="preserve"> </w:t>
      </w:r>
      <w:r w:rsidRPr="00A310A6">
        <w:rPr>
          <w:sz w:val="28"/>
          <w:szCs w:val="28"/>
        </w:rPr>
        <w:t>сразу</w:t>
      </w:r>
      <w:r>
        <w:rPr>
          <w:sz w:val="28"/>
          <w:szCs w:val="28"/>
        </w:rPr>
        <w:t xml:space="preserve"> </w:t>
      </w:r>
      <w:r w:rsidRPr="00A310A6">
        <w:rPr>
          <w:sz w:val="28"/>
          <w:szCs w:val="28"/>
        </w:rPr>
        <w:t>доходит,</w:t>
      </w:r>
      <w:r>
        <w:rPr>
          <w:sz w:val="28"/>
          <w:szCs w:val="28"/>
        </w:rPr>
        <w:t xml:space="preserve"> </w:t>
      </w:r>
      <w:r w:rsidRPr="00A310A6">
        <w:rPr>
          <w:sz w:val="28"/>
          <w:szCs w:val="28"/>
        </w:rPr>
        <w:t>что</w:t>
      </w:r>
      <w:r>
        <w:rPr>
          <w:sz w:val="28"/>
          <w:szCs w:val="28"/>
        </w:rPr>
        <w:t xml:space="preserve"> </w:t>
      </w:r>
      <w:r w:rsidRPr="00A310A6">
        <w:rPr>
          <w:sz w:val="28"/>
          <w:szCs w:val="28"/>
        </w:rPr>
        <w:t>он</w:t>
      </w:r>
      <w:r>
        <w:rPr>
          <w:sz w:val="28"/>
          <w:szCs w:val="28"/>
        </w:rPr>
        <w:t xml:space="preserve"> </w:t>
      </w:r>
      <w:r w:rsidRPr="00A310A6">
        <w:rPr>
          <w:sz w:val="28"/>
          <w:szCs w:val="28"/>
        </w:rPr>
        <w:t>платит</w:t>
      </w:r>
      <w:r>
        <w:rPr>
          <w:sz w:val="28"/>
          <w:szCs w:val="28"/>
        </w:rPr>
        <w:t xml:space="preserve"> </w:t>
      </w:r>
      <w:r w:rsidRPr="00A310A6">
        <w:rPr>
          <w:sz w:val="28"/>
          <w:szCs w:val="28"/>
        </w:rPr>
        <w:t>всем</w:t>
      </w:r>
      <w:r>
        <w:rPr>
          <w:sz w:val="28"/>
          <w:szCs w:val="28"/>
        </w:rPr>
        <w:t xml:space="preserve"> </w:t>
      </w:r>
      <w:r w:rsidRPr="00A310A6">
        <w:rPr>
          <w:sz w:val="28"/>
          <w:szCs w:val="28"/>
        </w:rPr>
        <w:t>заработную</w:t>
      </w:r>
      <w:r>
        <w:rPr>
          <w:sz w:val="28"/>
          <w:szCs w:val="28"/>
        </w:rPr>
        <w:t xml:space="preserve"> </w:t>
      </w:r>
      <w:r w:rsidRPr="00A310A6">
        <w:rPr>
          <w:sz w:val="28"/>
          <w:szCs w:val="28"/>
        </w:rPr>
        <w:t>плату</w:t>
      </w:r>
      <w:r>
        <w:rPr>
          <w:sz w:val="28"/>
          <w:szCs w:val="28"/>
        </w:rPr>
        <w:t xml:space="preserve"> </w:t>
      </w:r>
      <w:r w:rsidRPr="00A310A6">
        <w:rPr>
          <w:sz w:val="28"/>
          <w:szCs w:val="28"/>
        </w:rPr>
        <w:t>из</w:t>
      </w:r>
      <w:r>
        <w:rPr>
          <w:sz w:val="28"/>
          <w:szCs w:val="28"/>
        </w:rPr>
        <w:t xml:space="preserve"> </w:t>
      </w:r>
      <w:r w:rsidRPr="00A310A6">
        <w:rPr>
          <w:sz w:val="28"/>
          <w:szCs w:val="28"/>
        </w:rPr>
        <w:t>своего</w:t>
      </w:r>
      <w:r>
        <w:rPr>
          <w:sz w:val="28"/>
          <w:szCs w:val="28"/>
        </w:rPr>
        <w:t xml:space="preserve"> </w:t>
      </w:r>
      <w:r w:rsidRPr="00A310A6">
        <w:rPr>
          <w:sz w:val="28"/>
          <w:szCs w:val="28"/>
        </w:rPr>
        <w:t>кармана,</w:t>
      </w:r>
      <w:r>
        <w:rPr>
          <w:sz w:val="28"/>
          <w:szCs w:val="28"/>
        </w:rPr>
        <w:t xml:space="preserve"> </w:t>
      </w:r>
      <w:r w:rsidRPr="00A310A6">
        <w:rPr>
          <w:sz w:val="28"/>
          <w:szCs w:val="28"/>
        </w:rPr>
        <w:t>ведь</w:t>
      </w:r>
      <w:r>
        <w:rPr>
          <w:sz w:val="28"/>
          <w:szCs w:val="28"/>
        </w:rPr>
        <w:t xml:space="preserve"> </w:t>
      </w:r>
      <w:r w:rsidRPr="00A310A6">
        <w:rPr>
          <w:sz w:val="28"/>
          <w:szCs w:val="28"/>
        </w:rPr>
        <w:t>еще</w:t>
      </w:r>
      <w:r>
        <w:rPr>
          <w:sz w:val="28"/>
          <w:szCs w:val="28"/>
        </w:rPr>
        <w:t xml:space="preserve"> </w:t>
      </w:r>
      <w:r w:rsidRPr="00A310A6">
        <w:rPr>
          <w:sz w:val="28"/>
          <w:szCs w:val="28"/>
        </w:rPr>
        <w:t>вчера</w:t>
      </w:r>
      <w:r>
        <w:rPr>
          <w:sz w:val="28"/>
          <w:szCs w:val="28"/>
        </w:rPr>
        <w:t xml:space="preserve"> </w:t>
      </w:r>
      <w:r w:rsidRPr="00A310A6">
        <w:rPr>
          <w:sz w:val="28"/>
          <w:szCs w:val="28"/>
        </w:rPr>
        <w:t>он</w:t>
      </w:r>
      <w:r>
        <w:rPr>
          <w:sz w:val="28"/>
          <w:szCs w:val="28"/>
        </w:rPr>
        <w:t xml:space="preserve"> </w:t>
      </w:r>
      <w:r w:rsidRPr="00A310A6">
        <w:rPr>
          <w:sz w:val="28"/>
          <w:szCs w:val="28"/>
        </w:rPr>
        <w:t>«выбивал»</w:t>
      </w:r>
      <w:r>
        <w:rPr>
          <w:sz w:val="28"/>
          <w:szCs w:val="28"/>
        </w:rPr>
        <w:t xml:space="preserve"> </w:t>
      </w:r>
      <w:r w:rsidRPr="00A310A6">
        <w:rPr>
          <w:sz w:val="28"/>
          <w:szCs w:val="28"/>
        </w:rPr>
        <w:t>себе</w:t>
      </w:r>
      <w:r>
        <w:rPr>
          <w:sz w:val="28"/>
          <w:szCs w:val="28"/>
        </w:rPr>
        <w:t xml:space="preserve"> </w:t>
      </w:r>
      <w:r w:rsidRPr="00A310A6">
        <w:rPr>
          <w:sz w:val="28"/>
          <w:szCs w:val="28"/>
        </w:rPr>
        <w:t>у</w:t>
      </w:r>
      <w:r>
        <w:rPr>
          <w:sz w:val="28"/>
          <w:szCs w:val="28"/>
        </w:rPr>
        <w:t xml:space="preserve"> </w:t>
      </w:r>
      <w:r w:rsidRPr="00A310A6">
        <w:rPr>
          <w:sz w:val="28"/>
          <w:szCs w:val="28"/>
        </w:rPr>
        <w:lastRenderedPageBreak/>
        <w:t>начальника</w:t>
      </w:r>
      <w:r>
        <w:rPr>
          <w:sz w:val="28"/>
          <w:szCs w:val="28"/>
        </w:rPr>
        <w:t xml:space="preserve"> </w:t>
      </w:r>
      <w:r w:rsidRPr="00A310A6">
        <w:rPr>
          <w:sz w:val="28"/>
          <w:szCs w:val="28"/>
        </w:rPr>
        <w:t>новую</w:t>
      </w:r>
      <w:r>
        <w:rPr>
          <w:sz w:val="28"/>
          <w:szCs w:val="28"/>
        </w:rPr>
        <w:t xml:space="preserve"> </w:t>
      </w:r>
      <w:r w:rsidRPr="00A310A6">
        <w:rPr>
          <w:sz w:val="28"/>
          <w:szCs w:val="28"/>
        </w:rPr>
        <w:t>должность,</w:t>
      </w:r>
      <w:r>
        <w:rPr>
          <w:sz w:val="28"/>
          <w:szCs w:val="28"/>
        </w:rPr>
        <w:t xml:space="preserve"> </w:t>
      </w:r>
      <w:r w:rsidRPr="00A310A6">
        <w:rPr>
          <w:sz w:val="28"/>
          <w:szCs w:val="28"/>
        </w:rPr>
        <w:t>не</w:t>
      </w:r>
      <w:r>
        <w:rPr>
          <w:sz w:val="28"/>
          <w:szCs w:val="28"/>
        </w:rPr>
        <w:t xml:space="preserve"> </w:t>
      </w:r>
      <w:r w:rsidRPr="00A310A6">
        <w:rPr>
          <w:sz w:val="28"/>
          <w:szCs w:val="28"/>
        </w:rPr>
        <w:t>задумываясь,</w:t>
      </w:r>
      <w:r>
        <w:rPr>
          <w:sz w:val="28"/>
          <w:szCs w:val="28"/>
        </w:rPr>
        <w:t xml:space="preserve"> </w:t>
      </w:r>
      <w:r w:rsidRPr="00A310A6">
        <w:rPr>
          <w:sz w:val="28"/>
          <w:szCs w:val="28"/>
        </w:rPr>
        <w:t>откуда</w:t>
      </w:r>
      <w:r>
        <w:rPr>
          <w:sz w:val="28"/>
          <w:szCs w:val="28"/>
        </w:rPr>
        <w:t xml:space="preserve"> </w:t>
      </w:r>
      <w:r w:rsidRPr="00A310A6">
        <w:rPr>
          <w:sz w:val="28"/>
          <w:szCs w:val="28"/>
        </w:rPr>
        <w:t>возьмутся</w:t>
      </w:r>
      <w:r>
        <w:rPr>
          <w:sz w:val="28"/>
          <w:szCs w:val="28"/>
        </w:rPr>
        <w:t xml:space="preserve"> </w:t>
      </w:r>
      <w:r w:rsidRPr="00A310A6">
        <w:rPr>
          <w:sz w:val="28"/>
          <w:szCs w:val="28"/>
        </w:rPr>
        <w:t>деньги</w:t>
      </w:r>
      <w:r>
        <w:rPr>
          <w:sz w:val="28"/>
          <w:szCs w:val="28"/>
        </w:rPr>
        <w:t xml:space="preserve"> </w:t>
      </w:r>
      <w:r w:rsidRPr="00A310A6">
        <w:rPr>
          <w:sz w:val="28"/>
          <w:szCs w:val="28"/>
        </w:rPr>
        <w:t>на</w:t>
      </w:r>
      <w:r>
        <w:rPr>
          <w:sz w:val="28"/>
          <w:szCs w:val="28"/>
        </w:rPr>
        <w:t xml:space="preserve"> </w:t>
      </w:r>
      <w:r w:rsidRPr="00A310A6">
        <w:rPr>
          <w:sz w:val="28"/>
          <w:szCs w:val="28"/>
        </w:rPr>
        <w:t>его</w:t>
      </w:r>
      <w:r>
        <w:rPr>
          <w:sz w:val="28"/>
          <w:szCs w:val="28"/>
        </w:rPr>
        <w:t xml:space="preserve"> </w:t>
      </w:r>
      <w:r w:rsidRPr="00A310A6">
        <w:rPr>
          <w:sz w:val="28"/>
          <w:szCs w:val="28"/>
        </w:rPr>
        <w:t>з</w:t>
      </w:r>
      <w:r w:rsidRPr="00A310A6">
        <w:rPr>
          <w:sz w:val="28"/>
          <w:szCs w:val="28"/>
        </w:rPr>
        <w:t>а</w:t>
      </w:r>
      <w:r w:rsidRPr="00A310A6">
        <w:rPr>
          <w:sz w:val="28"/>
          <w:szCs w:val="28"/>
        </w:rPr>
        <w:t>работ</w:t>
      </w:r>
      <w:r>
        <w:rPr>
          <w:sz w:val="28"/>
          <w:szCs w:val="28"/>
        </w:rPr>
        <w:t xml:space="preserve">ную плату. Теперь же </w:t>
      </w:r>
      <w:r w:rsidRPr="00A310A6">
        <w:rPr>
          <w:sz w:val="28"/>
          <w:szCs w:val="28"/>
        </w:rPr>
        <w:t>он</w:t>
      </w:r>
      <w:r>
        <w:rPr>
          <w:sz w:val="28"/>
          <w:szCs w:val="28"/>
        </w:rPr>
        <w:t xml:space="preserve"> </w:t>
      </w:r>
      <w:r w:rsidRPr="00A310A6">
        <w:rPr>
          <w:sz w:val="28"/>
          <w:szCs w:val="28"/>
        </w:rPr>
        <w:t>имеет</w:t>
      </w:r>
      <w:r>
        <w:rPr>
          <w:sz w:val="28"/>
          <w:szCs w:val="28"/>
        </w:rPr>
        <w:t xml:space="preserve"> </w:t>
      </w:r>
      <w:r w:rsidRPr="00A310A6">
        <w:rPr>
          <w:sz w:val="28"/>
          <w:szCs w:val="28"/>
        </w:rPr>
        <w:t>возможность</w:t>
      </w:r>
      <w:r>
        <w:rPr>
          <w:sz w:val="28"/>
          <w:szCs w:val="28"/>
        </w:rPr>
        <w:t xml:space="preserve"> </w:t>
      </w:r>
      <w:r w:rsidRPr="00A310A6">
        <w:rPr>
          <w:sz w:val="28"/>
          <w:szCs w:val="28"/>
        </w:rPr>
        <w:t>взять</w:t>
      </w:r>
      <w:r>
        <w:rPr>
          <w:sz w:val="28"/>
          <w:szCs w:val="28"/>
        </w:rPr>
        <w:t xml:space="preserve"> </w:t>
      </w:r>
      <w:r w:rsidRPr="00A310A6">
        <w:rPr>
          <w:sz w:val="28"/>
          <w:szCs w:val="28"/>
        </w:rPr>
        <w:t>на</w:t>
      </w:r>
      <w:r>
        <w:rPr>
          <w:sz w:val="28"/>
          <w:szCs w:val="28"/>
        </w:rPr>
        <w:t xml:space="preserve"> </w:t>
      </w:r>
      <w:r w:rsidRPr="00A310A6">
        <w:rPr>
          <w:sz w:val="28"/>
          <w:szCs w:val="28"/>
        </w:rPr>
        <w:t>работу</w:t>
      </w:r>
      <w:r>
        <w:rPr>
          <w:sz w:val="28"/>
          <w:szCs w:val="28"/>
        </w:rPr>
        <w:t xml:space="preserve"> </w:t>
      </w:r>
      <w:r w:rsidRPr="00A310A6">
        <w:rPr>
          <w:sz w:val="28"/>
          <w:szCs w:val="28"/>
        </w:rPr>
        <w:t>любого</w:t>
      </w:r>
      <w:r>
        <w:rPr>
          <w:sz w:val="28"/>
          <w:szCs w:val="28"/>
        </w:rPr>
        <w:t xml:space="preserve"> </w:t>
      </w:r>
      <w:r w:rsidRPr="00A310A6">
        <w:rPr>
          <w:sz w:val="28"/>
          <w:szCs w:val="28"/>
        </w:rPr>
        <w:t>челов</w:t>
      </w:r>
      <w:r w:rsidRPr="00A310A6">
        <w:rPr>
          <w:sz w:val="28"/>
          <w:szCs w:val="28"/>
        </w:rPr>
        <w:t>е</w:t>
      </w:r>
      <w:r w:rsidRPr="00A310A6">
        <w:rPr>
          <w:sz w:val="28"/>
          <w:szCs w:val="28"/>
        </w:rPr>
        <w:t>ка,</w:t>
      </w:r>
      <w:r>
        <w:rPr>
          <w:sz w:val="28"/>
          <w:szCs w:val="28"/>
        </w:rPr>
        <w:t xml:space="preserve"> </w:t>
      </w:r>
      <w:r w:rsidRPr="00A310A6">
        <w:rPr>
          <w:sz w:val="28"/>
          <w:szCs w:val="28"/>
        </w:rPr>
        <w:t>не</w:t>
      </w:r>
      <w:r>
        <w:rPr>
          <w:sz w:val="28"/>
          <w:szCs w:val="28"/>
        </w:rPr>
        <w:t xml:space="preserve"> </w:t>
      </w:r>
      <w:r w:rsidRPr="00A310A6">
        <w:rPr>
          <w:sz w:val="28"/>
          <w:szCs w:val="28"/>
        </w:rPr>
        <w:t>преодолевая</w:t>
      </w:r>
      <w:r>
        <w:rPr>
          <w:sz w:val="28"/>
          <w:szCs w:val="28"/>
        </w:rPr>
        <w:t xml:space="preserve"> </w:t>
      </w:r>
      <w:r w:rsidRPr="00A310A6">
        <w:rPr>
          <w:sz w:val="28"/>
          <w:szCs w:val="28"/>
        </w:rPr>
        <w:t>никакого</w:t>
      </w:r>
      <w:r>
        <w:rPr>
          <w:sz w:val="28"/>
          <w:szCs w:val="28"/>
        </w:rPr>
        <w:t xml:space="preserve"> </w:t>
      </w:r>
      <w:r w:rsidRPr="00A310A6">
        <w:rPr>
          <w:sz w:val="28"/>
          <w:szCs w:val="28"/>
        </w:rPr>
        <w:t>сопротивления,</w:t>
      </w:r>
      <w:r>
        <w:rPr>
          <w:sz w:val="28"/>
          <w:szCs w:val="28"/>
        </w:rPr>
        <w:t xml:space="preserve"> </w:t>
      </w:r>
      <w:r w:rsidRPr="00A310A6">
        <w:rPr>
          <w:sz w:val="28"/>
          <w:szCs w:val="28"/>
        </w:rPr>
        <w:t>и</w:t>
      </w:r>
      <w:r>
        <w:rPr>
          <w:sz w:val="28"/>
          <w:szCs w:val="28"/>
        </w:rPr>
        <w:t xml:space="preserve"> </w:t>
      </w:r>
      <w:r w:rsidRPr="00A310A6">
        <w:rPr>
          <w:sz w:val="28"/>
          <w:szCs w:val="28"/>
        </w:rPr>
        <w:t>берет,</w:t>
      </w:r>
      <w:r>
        <w:rPr>
          <w:sz w:val="28"/>
          <w:szCs w:val="28"/>
        </w:rPr>
        <w:t xml:space="preserve"> </w:t>
      </w:r>
      <w:r w:rsidRPr="00A310A6">
        <w:rPr>
          <w:sz w:val="28"/>
          <w:szCs w:val="28"/>
        </w:rPr>
        <w:t>не</w:t>
      </w:r>
      <w:r>
        <w:rPr>
          <w:sz w:val="28"/>
          <w:szCs w:val="28"/>
        </w:rPr>
        <w:t xml:space="preserve"> </w:t>
      </w:r>
      <w:r w:rsidRPr="00A310A6">
        <w:rPr>
          <w:sz w:val="28"/>
          <w:szCs w:val="28"/>
        </w:rPr>
        <w:t>подозревая</w:t>
      </w:r>
      <w:r>
        <w:rPr>
          <w:sz w:val="28"/>
          <w:szCs w:val="28"/>
        </w:rPr>
        <w:t xml:space="preserve"> </w:t>
      </w:r>
      <w:r w:rsidRPr="00A310A6">
        <w:rPr>
          <w:sz w:val="28"/>
          <w:szCs w:val="28"/>
        </w:rPr>
        <w:t>о</w:t>
      </w:r>
      <w:r>
        <w:rPr>
          <w:sz w:val="28"/>
          <w:szCs w:val="28"/>
        </w:rPr>
        <w:t xml:space="preserve"> </w:t>
      </w:r>
      <w:r w:rsidRPr="00A310A6">
        <w:rPr>
          <w:sz w:val="28"/>
          <w:szCs w:val="28"/>
        </w:rPr>
        <w:t>том,</w:t>
      </w:r>
      <w:r>
        <w:rPr>
          <w:sz w:val="28"/>
          <w:szCs w:val="28"/>
        </w:rPr>
        <w:t xml:space="preserve"> </w:t>
      </w:r>
      <w:r w:rsidRPr="00A310A6">
        <w:rPr>
          <w:sz w:val="28"/>
          <w:szCs w:val="28"/>
        </w:rPr>
        <w:t>что</w:t>
      </w:r>
      <w:r>
        <w:rPr>
          <w:sz w:val="28"/>
          <w:szCs w:val="28"/>
        </w:rPr>
        <w:t xml:space="preserve"> </w:t>
      </w:r>
      <w:r w:rsidRPr="00A310A6">
        <w:rPr>
          <w:sz w:val="28"/>
          <w:szCs w:val="28"/>
        </w:rPr>
        <w:t>этот</w:t>
      </w:r>
      <w:r>
        <w:rPr>
          <w:sz w:val="28"/>
          <w:szCs w:val="28"/>
        </w:rPr>
        <w:t xml:space="preserve"> </w:t>
      </w:r>
      <w:r w:rsidRPr="00A310A6">
        <w:rPr>
          <w:sz w:val="28"/>
          <w:szCs w:val="28"/>
        </w:rPr>
        <w:t>новый</w:t>
      </w:r>
      <w:r>
        <w:rPr>
          <w:sz w:val="28"/>
          <w:szCs w:val="28"/>
        </w:rPr>
        <w:t xml:space="preserve"> </w:t>
      </w:r>
      <w:r w:rsidRPr="00A310A6">
        <w:rPr>
          <w:sz w:val="28"/>
          <w:szCs w:val="28"/>
        </w:rPr>
        <w:t>сотрудник</w:t>
      </w:r>
      <w:r>
        <w:rPr>
          <w:sz w:val="28"/>
          <w:szCs w:val="28"/>
        </w:rPr>
        <w:t xml:space="preserve"> </w:t>
      </w:r>
      <w:r w:rsidRPr="00A310A6">
        <w:rPr>
          <w:sz w:val="28"/>
          <w:szCs w:val="28"/>
        </w:rPr>
        <w:t>«съест»</w:t>
      </w:r>
      <w:r>
        <w:rPr>
          <w:sz w:val="28"/>
          <w:szCs w:val="28"/>
        </w:rPr>
        <w:t xml:space="preserve"> </w:t>
      </w:r>
      <w:r w:rsidRPr="00A310A6">
        <w:rPr>
          <w:sz w:val="28"/>
          <w:szCs w:val="28"/>
        </w:rPr>
        <w:t>половину</w:t>
      </w:r>
      <w:r>
        <w:rPr>
          <w:sz w:val="28"/>
          <w:szCs w:val="28"/>
        </w:rPr>
        <w:t xml:space="preserve"> </w:t>
      </w:r>
      <w:r w:rsidRPr="00A310A6">
        <w:rPr>
          <w:sz w:val="28"/>
          <w:szCs w:val="28"/>
        </w:rPr>
        <w:t>его</w:t>
      </w:r>
      <w:r>
        <w:rPr>
          <w:sz w:val="28"/>
          <w:szCs w:val="28"/>
        </w:rPr>
        <w:t xml:space="preserve"> </w:t>
      </w:r>
      <w:r w:rsidRPr="00A310A6">
        <w:rPr>
          <w:sz w:val="28"/>
          <w:szCs w:val="28"/>
        </w:rPr>
        <w:t>собственного</w:t>
      </w:r>
      <w:r>
        <w:rPr>
          <w:sz w:val="28"/>
          <w:szCs w:val="28"/>
        </w:rPr>
        <w:t xml:space="preserve"> </w:t>
      </w:r>
      <w:r w:rsidRPr="00A310A6">
        <w:rPr>
          <w:sz w:val="28"/>
          <w:szCs w:val="28"/>
        </w:rPr>
        <w:t>дохода.</w:t>
      </w:r>
      <w:r>
        <w:rPr>
          <w:sz w:val="28"/>
          <w:szCs w:val="28"/>
        </w:rPr>
        <w:t xml:space="preserve"> </w:t>
      </w:r>
      <w:r w:rsidRPr="00A310A6">
        <w:rPr>
          <w:sz w:val="28"/>
          <w:szCs w:val="28"/>
        </w:rPr>
        <w:t>Такой</w:t>
      </w:r>
      <w:r>
        <w:rPr>
          <w:sz w:val="28"/>
          <w:szCs w:val="28"/>
        </w:rPr>
        <w:t xml:space="preserve"> </w:t>
      </w:r>
      <w:r w:rsidRPr="00A310A6">
        <w:rPr>
          <w:sz w:val="28"/>
          <w:szCs w:val="28"/>
        </w:rPr>
        <w:t>же</w:t>
      </w:r>
      <w:r>
        <w:rPr>
          <w:sz w:val="28"/>
          <w:szCs w:val="28"/>
        </w:rPr>
        <w:t xml:space="preserve"> </w:t>
      </w:r>
      <w:r w:rsidRPr="00A310A6">
        <w:rPr>
          <w:sz w:val="28"/>
          <w:szCs w:val="28"/>
        </w:rPr>
        <w:t>подход</w:t>
      </w:r>
      <w:r>
        <w:rPr>
          <w:sz w:val="28"/>
          <w:szCs w:val="28"/>
        </w:rPr>
        <w:t xml:space="preserve"> </w:t>
      </w:r>
      <w:r w:rsidRPr="00A310A6">
        <w:rPr>
          <w:sz w:val="28"/>
          <w:szCs w:val="28"/>
        </w:rPr>
        <w:t>можно</w:t>
      </w:r>
      <w:r>
        <w:rPr>
          <w:sz w:val="28"/>
          <w:szCs w:val="28"/>
        </w:rPr>
        <w:t xml:space="preserve"> </w:t>
      </w:r>
      <w:r w:rsidRPr="00A310A6">
        <w:rPr>
          <w:sz w:val="28"/>
          <w:szCs w:val="28"/>
        </w:rPr>
        <w:t>наблюдать</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отношении</w:t>
      </w:r>
      <w:r>
        <w:rPr>
          <w:sz w:val="28"/>
          <w:szCs w:val="28"/>
        </w:rPr>
        <w:t xml:space="preserve"> </w:t>
      </w:r>
      <w:r w:rsidRPr="00A310A6">
        <w:rPr>
          <w:sz w:val="28"/>
          <w:szCs w:val="28"/>
        </w:rPr>
        <w:t>к</w:t>
      </w:r>
      <w:r>
        <w:rPr>
          <w:sz w:val="28"/>
          <w:szCs w:val="28"/>
        </w:rPr>
        <w:t xml:space="preserve"> </w:t>
      </w:r>
      <w:r w:rsidRPr="00A310A6">
        <w:rPr>
          <w:sz w:val="28"/>
          <w:szCs w:val="28"/>
        </w:rPr>
        <w:t>любым</w:t>
      </w:r>
      <w:r>
        <w:rPr>
          <w:sz w:val="28"/>
          <w:szCs w:val="28"/>
        </w:rPr>
        <w:t xml:space="preserve"> </w:t>
      </w:r>
      <w:r w:rsidRPr="00A310A6">
        <w:rPr>
          <w:sz w:val="28"/>
          <w:szCs w:val="28"/>
        </w:rPr>
        <w:t>другим</w:t>
      </w:r>
      <w:r>
        <w:rPr>
          <w:sz w:val="28"/>
          <w:szCs w:val="28"/>
        </w:rPr>
        <w:t xml:space="preserve"> </w:t>
      </w:r>
      <w:r w:rsidRPr="00A310A6">
        <w:rPr>
          <w:sz w:val="28"/>
          <w:szCs w:val="28"/>
        </w:rPr>
        <w:t>расходам,</w:t>
      </w:r>
      <w:r>
        <w:rPr>
          <w:sz w:val="28"/>
          <w:szCs w:val="28"/>
        </w:rPr>
        <w:t xml:space="preserve"> </w:t>
      </w:r>
      <w:r w:rsidRPr="00A310A6">
        <w:rPr>
          <w:sz w:val="28"/>
          <w:szCs w:val="28"/>
        </w:rPr>
        <w:t>если</w:t>
      </w:r>
      <w:r>
        <w:rPr>
          <w:sz w:val="28"/>
          <w:szCs w:val="28"/>
        </w:rPr>
        <w:t xml:space="preserve"> </w:t>
      </w:r>
      <w:r w:rsidRPr="00A310A6">
        <w:rPr>
          <w:sz w:val="28"/>
          <w:szCs w:val="28"/>
        </w:rPr>
        <w:t>предприним</w:t>
      </w:r>
      <w:r w:rsidRPr="00A310A6">
        <w:rPr>
          <w:sz w:val="28"/>
          <w:szCs w:val="28"/>
        </w:rPr>
        <w:t>а</w:t>
      </w:r>
      <w:r w:rsidRPr="00A310A6">
        <w:rPr>
          <w:sz w:val="28"/>
          <w:szCs w:val="28"/>
        </w:rPr>
        <w:t>тель</w:t>
      </w:r>
      <w:r>
        <w:rPr>
          <w:sz w:val="28"/>
          <w:szCs w:val="28"/>
        </w:rPr>
        <w:t xml:space="preserve"> </w:t>
      </w:r>
      <w:r w:rsidRPr="00A310A6">
        <w:rPr>
          <w:sz w:val="28"/>
          <w:szCs w:val="28"/>
        </w:rPr>
        <w:t>остается</w:t>
      </w:r>
      <w:r>
        <w:rPr>
          <w:sz w:val="28"/>
          <w:szCs w:val="28"/>
        </w:rPr>
        <w:t xml:space="preserve"> </w:t>
      </w:r>
      <w:r w:rsidRPr="00A310A6">
        <w:rPr>
          <w:sz w:val="28"/>
          <w:szCs w:val="28"/>
        </w:rPr>
        <w:t>в</w:t>
      </w:r>
      <w:r>
        <w:rPr>
          <w:sz w:val="28"/>
          <w:szCs w:val="28"/>
        </w:rPr>
        <w:t xml:space="preserve"> </w:t>
      </w:r>
      <w:r w:rsidRPr="00A310A6">
        <w:rPr>
          <w:sz w:val="28"/>
          <w:szCs w:val="28"/>
        </w:rPr>
        <w:t>собственном</w:t>
      </w:r>
      <w:r>
        <w:rPr>
          <w:sz w:val="28"/>
          <w:szCs w:val="28"/>
        </w:rPr>
        <w:t xml:space="preserve"> </w:t>
      </w:r>
      <w:r w:rsidRPr="00A310A6">
        <w:rPr>
          <w:sz w:val="28"/>
          <w:szCs w:val="28"/>
        </w:rPr>
        <w:t>бизнесе</w:t>
      </w:r>
      <w:r>
        <w:rPr>
          <w:sz w:val="28"/>
          <w:szCs w:val="28"/>
        </w:rPr>
        <w:t xml:space="preserve"> </w:t>
      </w:r>
      <w:r w:rsidRPr="00A310A6">
        <w:rPr>
          <w:sz w:val="28"/>
          <w:szCs w:val="28"/>
        </w:rPr>
        <w:t>на</w:t>
      </w:r>
      <w:r>
        <w:rPr>
          <w:sz w:val="28"/>
          <w:szCs w:val="28"/>
        </w:rPr>
        <w:t xml:space="preserve"> </w:t>
      </w:r>
      <w:r w:rsidRPr="00A310A6">
        <w:rPr>
          <w:sz w:val="28"/>
          <w:szCs w:val="28"/>
        </w:rPr>
        <w:t>позиции</w:t>
      </w:r>
      <w:r>
        <w:rPr>
          <w:sz w:val="28"/>
          <w:szCs w:val="28"/>
        </w:rPr>
        <w:t xml:space="preserve"> </w:t>
      </w:r>
      <w:r w:rsidRPr="00A310A6">
        <w:rPr>
          <w:sz w:val="28"/>
          <w:szCs w:val="28"/>
        </w:rPr>
        <w:t>специалиста,</w:t>
      </w:r>
      <w:r>
        <w:rPr>
          <w:sz w:val="28"/>
          <w:szCs w:val="28"/>
        </w:rPr>
        <w:t xml:space="preserve"> </w:t>
      </w:r>
      <w:r w:rsidRPr="00A310A6">
        <w:rPr>
          <w:sz w:val="28"/>
          <w:szCs w:val="28"/>
        </w:rPr>
        <w:t>работающего</w:t>
      </w:r>
      <w:r>
        <w:rPr>
          <w:sz w:val="28"/>
          <w:szCs w:val="28"/>
        </w:rPr>
        <w:t xml:space="preserve"> </w:t>
      </w:r>
      <w:r w:rsidRPr="00A310A6">
        <w:rPr>
          <w:sz w:val="28"/>
          <w:szCs w:val="28"/>
        </w:rPr>
        <w:t>в</w:t>
      </w:r>
      <w:r>
        <w:rPr>
          <w:sz w:val="28"/>
          <w:szCs w:val="28"/>
        </w:rPr>
        <w:t xml:space="preserve"> </w:t>
      </w:r>
      <w:r w:rsidRPr="00A310A6">
        <w:rPr>
          <w:sz w:val="28"/>
          <w:szCs w:val="28"/>
        </w:rPr>
        <w:t>нем</w:t>
      </w:r>
      <w:r>
        <w:rPr>
          <w:sz w:val="28"/>
          <w:szCs w:val="28"/>
        </w:rPr>
        <w:t xml:space="preserve"> </w:t>
      </w:r>
      <w:r w:rsidRPr="00A310A6">
        <w:rPr>
          <w:sz w:val="28"/>
          <w:szCs w:val="28"/>
        </w:rPr>
        <w:t>по</w:t>
      </w:r>
      <w:r>
        <w:rPr>
          <w:sz w:val="28"/>
          <w:szCs w:val="28"/>
        </w:rPr>
        <w:t xml:space="preserve"> </w:t>
      </w:r>
      <w:r w:rsidRPr="00A310A6">
        <w:rPr>
          <w:sz w:val="28"/>
          <w:szCs w:val="28"/>
        </w:rPr>
        <w:t>найму.</w:t>
      </w:r>
      <w:r>
        <w:rPr>
          <w:sz w:val="28"/>
          <w:szCs w:val="28"/>
        </w:rPr>
        <w:t xml:space="preserve"> </w:t>
      </w:r>
      <w:r w:rsidRPr="00A310A6">
        <w:rPr>
          <w:sz w:val="28"/>
          <w:szCs w:val="28"/>
        </w:rPr>
        <w:t>В</w:t>
      </w:r>
      <w:r>
        <w:rPr>
          <w:sz w:val="28"/>
          <w:szCs w:val="28"/>
        </w:rPr>
        <w:t xml:space="preserve"> </w:t>
      </w:r>
      <w:r w:rsidRPr="00A310A6">
        <w:rPr>
          <w:sz w:val="28"/>
          <w:szCs w:val="28"/>
        </w:rPr>
        <w:t>результате</w:t>
      </w:r>
      <w:r>
        <w:rPr>
          <w:sz w:val="28"/>
          <w:szCs w:val="28"/>
        </w:rPr>
        <w:t xml:space="preserve"> </w:t>
      </w:r>
      <w:r w:rsidRPr="00A310A6">
        <w:rPr>
          <w:sz w:val="28"/>
          <w:szCs w:val="28"/>
        </w:rPr>
        <w:t>бизнес</w:t>
      </w:r>
      <w:r>
        <w:rPr>
          <w:sz w:val="28"/>
          <w:szCs w:val="28"/>
        </w:rPr>
        <w:t xml:space="preserve"> </w:t>
      </w:r>
      <w:r w:rsidRPr="00A310A6">
        <w:rPr>
          <w:sz w:val="28"/>
          <w:szCs w:val="28"/>
        </w:rPr>
        <w:t>всегда</w:t>
      </w:r>
      <w:r>
        <w:rPr>
          <w:sz w:val="28"/>
          <w:szCs w:val="28"/>
        </w:rPr>
        <w:t xml:space="preserve"> </w:t>
      </w:r>
      <w:r w:rsidRPr="00A310A6">
        <w:rPr>
          <w:sz w:val="28"/>
          <w:szCs w:val="28"/>
        </w:rPr>
        <w:t>остается</w:t>
      </w:r>
      <w:r>
        <w:rPr>
          <w:sz w:val="28"/>
          <w:szCs w:val="28"/>
        </w:rPr>
        <w:t xml:space="preserve"> </w:t>
      </w:r>
      <w:r w:rsidRPr="00A310A6">
        <w:rPr>
          <w:sz w:val="28"/>
          <w:szCs w:val="28"/>
        </w:rPr>
        <w:t>без</w:t>
      </w:r>
      <w:r>
        <w:rPr>
          <w:sz w:val="28"/>
          <w:szCs w:val="28"/>
        </w:rPr>
        <w:t xml:space="preserve"> </w:t>
      </w:r>
      <w:r w:rsidRPr="00A310A6">
        <w:rPr>
          <w:sz w:val="28"/>
          <w:szCs w:val="28"/>
        </w:rPr>
        <w:t>денег.</w:t>
      </w:r>
    </w:p>
    <w:p w:rsidR="00E01D5C" w:rsidRPr="00A310A6" w:rsidRDefault="00E01D5C" w:rsidP="00DC2CD6">
      <w:pPr>
        <w:ind w:firstLine="720"/>
        <w:jc w:val="both"/>
        <w:rPr>
          <w:sz w:val="28"/>
          <w:szCs w:val="28"/>
        </w:rPr>
      </w:pPr>
      <w:r w:rsidRPr="00A310A6">
        <w:rPr>
          <w:sz w:val="28"/>
          <w:szCs w:val="28"/>
        </w:rPr>
        <w:t>Предпринимательский</w:t>
      </w:r>
      <w:r>
        <w:rPr>
          <w:sz w:val="28"/>
          <w:szCs w:val="28"/>
        </w:rPr>
        <w:t xml:space="preserve"> </w:t>
      </w:r>
      <w:r w:rsidRPr="00A310A6">
        <w:rPr>
          <w:sz w:val="28"/>
          <w:szCs w:val="28"/>
        </w:rPr>
        <w:t>образ</w:t>
      </w:r>
      <w:r>
        <w:rPr>
          <w:sz w:val="28"/>
          <w:szCs w:val="28"/>
        </w:rPr>
        <w:t xml:space="preserve"> </w:t>
      </w:r>
      <w:r w:rsidRPr="00A310A6">
        <w:rPr>
          <w:sz w:val="28"/>
          <w:szCs w:val="28"/>
        </w:rPr>
        <w:t>мышления</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не</w:t>
      </w:r>
      <w:r>
        <w:rPr>
          <w:sz w:val="28"/>
          <w:szCs w:val="28"/>
        </w:rPr>
        <w:t xml:space="preserve"> </w:t>
      </w:r>
      <w:r w:rsidRPr="00A310A6">
        <w:rPr>
          <w:sz w:val="28"/>
          <w:szCs w:val="28"/>
        </w:rPr>
        <w:t>свод</w:t>
      </w:r>
      <w:r>
        <w:rPr>
          <w:sz w:val="28"/>
          <w:szCs w:val="28"/>
        </w:rPr>
        <w:t xml:space="preserve"> </w:t>
      </w:r>
      <w:r w:rsidRPr="00A310A6">
        <w:rPr>
          <w:sz w:val="28"/>
          <w:szCs w:val="28"/>
        </w:rPr>
        <w:t>законов</w:t>
      </w:r>
      <w:r>
        <w:rPr>
          <w:sz w:val="28"/>
          <w:szCs w:val="28"/>
        </w:rPr>
        <w:t xml:space="preserve"> </w:t>
      </w:r>
      <w:r w:rsidRPr="00A310A6">
        <w:rPr>
          <w:sz w:val="28"/>
          <w:szCs w:val="28"/>
        </w:rPr>
        <w:t>и</w:t>
      </w:r>
      <w:r>
        <w:rPr>
          <w:sz w:val="28"/>
          <w:szCs w:val="28"/>
        </w:rPr>
        <w:t xml:space="preserve"> </w:t>
      </w:r>
      <w:r w:rsidRPr="00A310A6">
        <w:rPr>
          <w:sz w:val="28"/>
          <w:szCs w:val="28"/>
        </w:rPr>
        <w:t>предпис</w:t>
      </w:r>
      <w:r w:rsidRPr="00A310A6">
        <w:rPr>
          <w:sz w:val="28"/>
          <w:szCs w:val="28"/>
        </w:rPr>
        <w:t>а</w:t>
      </w:r>
      <w:r w:rsidRPr="00A310A6">
        <w:rPr>
          <w:sz w:val="28"/>
          <w:szCs w:val="28"/>
        </w:rPr>
        <w:t>ний,</w:t>
      </w:r>
      <w:r>
        <w:rPr>
          <w:sz w:val="28"/>
          <w:szCs w:val="28"/>
        </w:rPr>
        <w:t xml:space="preserve"> </w:t>
      </w:r>
      <w:r w:rsidRPr="00A310A6">
        <w:rPr>
          <w:sz w:val="28"/>
          <w:szCs w:val="28"/>
        </w:rPr>
        <w:t>а</w:t>
      </w:r>
      <w:r>
        <w:rPr>
          <w:sz w:val="28"/>
          <w:szCs w:val="28"/>
        </w:rPr>
        <w:t xml:space="preserve">, </w:t>
      </w:r>
      <w:r w:rsidRPr="00A310A6">
        <w:rPr>
          <w:sz w:val="28"/>
          <w:szCs w:val="28"/>
        </w:rPr>
        <w:t>скорее</w:t>
      </w:r>
      <w:r>
        <w:rPr>
          <w:sz w:val="28"/>
          <w:szCs w:val="28"/>
        </w:rPr>
        <w:t xml:space="preserve">, </w:t>
      </w:r>
      <w:r w:rsidRPr="00A310A6">
        <w:rPr>
          <w:sz w:val="28"/>
          <w:szCs w:val="28"/>
        </w:rPr>
        <w:t>набор</w:t>
      </w:r>
      <w:r>
        <w:rPr>
          <w:sz w:val="28"/>
          <w:szCs w:val="28"/>
        </w:rPr>
        <w:t xml:space="preserve"> </w:t>
      </w:r>
      <w:r w:rsidRPr="00A310A6">
        <w:rPr>
          <w:sz w:val="28"/>
          <w:szCs w:val="28"/>
        </w:rPr>
        <w:t>правил</w:t>
      </w:r>
      <w:r>
        <w:rPr>
          <w:sz w:val="28"/>
          <w:szCs w:val="28"/>
        </w:rPr>
        <w:t xml:space="preserve"> </w:t>
      </w:r>
      <w:r w:rsidRPr="00A310A6">
        <w:rPr>
          <w:sz w:val="28"/>
          <w:szCs w:val="28"/>
        </w:rPr>
        <w:t>и</w:t>
      </w:r>
      <w:r>
        <w:rPr>
          <w:sz w:val="28"/>
          <w:szCs w:val="28"/>
        </w:rPr>
        <w:t xml:space="preserve"> </w:t>
      </w:r>
      <w:r w:rsidRPr="00A310A6">
        <w:rPr>
          <w:sz w:val="28"/>
          <w:szCs w:val="28"/>
        </w:rPr>
        <w:t>подходов</w:t>
      </w:r>
      <w:r>
        <w:rPr>
          <w:sz w:val="28"/>
          <w:szCs w:val="28"/>
        </w:rPr>
        <w:t xml:space="preserve"> </w:t>
      </w:r>
      <w:r w:rsidRPr="00A310A6">
        <w:rPr>
          <w:sz w:val="28"/>
          <w:szCs w:val="28"/>
        </w:rPr>
        <w:t>к</w:t>
      </w:r>
      <w:r>
        <w:rPr>
          <w:sz w:val="28"/>
          <w:szCs w:val="28"/>
        </w:rPr>
        <w:t xml:space="preserve"> </w:t>
      </w:r>
      <w:r w:rsidRPr="00A310A6">
        <w:rPr>
          <w:sz w:val="28"/>
          <w:szCs w:val="28"/>
        </w:rPr>
        <w:t>решению</w:t>
      </w:r>
      <w:r>
        <w:rPr>
          <w:sz w:val="28"/>
          <w:szCs w:val="28"/>
        </w:rPr>
        <w:t xml:space="preserve"> </w:t>
      </w:r>
      <w:r w:rsidRPr="00A310A6">
        <w:rPr>
          <w:sz w:val="28"/>
          <w:szCs w:val="28"/>
        </w:rPr>
        <w:t>всего</w:t>
      </w:r>
      <w:r>
        <w:rPr>
          <w:sz w:val="28"/>
          <w:szCs w:val="28"/>
        </w:rPr>
        <w:t xml:space="preserve"> </w:t>
      </w:r>
      <w:r w:rsidRPr="00A310A6">
        <w:rPr>
          <w:sz w:val="28"/>
          <w:szCs w:val="28"/>
        </w:rPr>
        <w:t>многообразия</w:t>
      </w:r>
      <w:r>
        <w:rPr>
          <w:sz w:val="28"/>
          <w:szCs w:val="28"/>
        </w:rPr>
        <w:t xml:space="preserve"> </w:t>
      </w:r>
      <w:r w:rsidRPr="00A310A6">
        <w:rPr>
          <w:sz w:val="28"/>
          <w:szCs w:val="28"/>
        </w:rPr>
        <w:t>задач,</w:t>
      </w:r>
      <w:r>
        <w:rPr>
          <w:sz w:val="28"/>
          <w:szCs w:val="28"/>
        </w:rPr>
        <w:t xml:space="preserve"> </w:t>
      </w:r>
      <w:r w:rsidRPr="00A310A6">
        <w:rPr>
          <w:sz w:val="28"/>
          <w:szCs w:val="28"/>
        </w:rPr>
        <w:t>возникающих</w:t>
      </w:r>
      <w:r>
        <w:rPr>
          <w:sz w:val="28"/>
          <w:szCs w:val="28"/>
        </w:rPr>
        <w:t xml:space="preserve"> </w:t>
      </w:r>
      <w:r w:rsidRPr="00A310A6">
        <w:rPr>
          <w:sz w:val="28"/>
          <w:szCs w:val="28"/>
        </w:rPr>
        <w:t>перед</w:t>
      </w:r>
      <w:r>
        <w:rPr>
          <w:sz w:val="28"/>
          <w:szCs w:val="28"/>
        </w:rPr>
        <w:t xml:space="preserve"> </w:t>
      </w:r>
      <w:r w:rsidRPr="00A310A6">
        <w:rPr>
          <w:sz w:val="28"/>
          <w:szCs w:val="28"/>
        </w:rPr>
        <w:t>предпринимателем</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создания</w:t>
      </w:r>
      <w:r>
        <w:rPr>
          <w:sz w:val="28"/>
          <w:szCs w:val="28"/>
        </w:rPr>
        <w:t xml:space="preserve"> </w:t>
      </w:r>
      <w:r w:rsidRPr="00A310A6">
        <w:rPr>
          <w:sz w:val="28"/>
          <w:szCs w:val="28"/>
        </w:rPr>
        <w:t>и</w:t>
      </w:r>
      <w:r>
        <w:rPr>
          <w:sz w:val="28"/>
          <w:szCs w:val="28"/>
        </w:rPr>
        <w:t xml:space="preserve"> </w:t>
      </w:r>
      <w:r w:rsidRPr="00A310A6">
        <w:rPr>
          <w:sz w:val="28"/>
          <w:szCs w:val="28"/>
        </w:rPr>
        <w:t>управления</w:t>
      </w:r>
      <w:r>
        <w:rPr>
          <w:sz w:val="28"/>
          <w:szCs w:val="28"/>
        </w:rPr>
        <w:t xml:space="preserve"> </w:t>
      </w:r>
      <w:r w:rsidRPr="00A310A6">
        <w:rPr>
          <w:sz w:val="28"/>
          <w:szCs w:val="28"/>
        </w:rPr>
        <w:t>бизн</w:t>
      </w:r>
      <w:r w:rsidRPr="00A310A6">
        <w:rPr>
          <w:sz w:val="28"/>
          <w:szCs w:val="28"/>
        </w:rPr>
        <w:t>е</w:t>
      </w:r>
      <w:r w:rsidRPr="00A310A6">
        <w:rPr>
          <w:sz w:val="28"/>
          <w:szCs w:val="28"/>
        </w:rPr>
        <w:t>сом.</w:t>
      </w:r>
      <w:r>
        <w:rPr>
          <w:sz w:val="28"/>
          <w:szCs w:val="28"/>
        </w:rPr>
        <w:t xml:space="preserve"> </w:t>
      </w:r>
      <w:r w:rsidRPr="00A310A6">
        <w:rPr>
          <w:sz w:val="28"/>
          <w:szCs w:val="28"/>
        </w:rPr>
        <w:t>Предпринимательский</w:t>
      </w:r>
      <w:r>
        <w:rPr>
          <w:sz w:val="28"/>
          <w:szCs w:val="28"/>
        </w:rPr>
        <w:t xml:space="preserve"> </w:t>
      </w:r>
      <w:r w:rsidRPr="00A310A6">
        <w:rPr>
          <w:sz w:val="28"/>
          <w:szCs w:val="28"/>
        </w:rPr>
        <w:t>образ</w:t>
      </w:r>
      <w:r>
        <w:rPr>
          <w:sz w:val="28"/>
          <w:szCs w:val="28"/>
        </w:rPr>
        <w:t xml:space="preserve"> </w:t>
      </w:r>
      <w:r w:rsidRPr="00A310A6">
        <w:rPr>
          <w:sz w:val="28"/>
          <w:szCs w:val="28"/>
        </w:rPr>
        <w:t>мышления</w:t>
      </w:r>
      <w:r>
        <w:rPr>
          <w:sz w:val="28"/>
          <w:szCs w:val="28"/>
        </w:rPr>
        <w:t xml:space="preserve"> </w:t>
      </w:r>
      <w:r w:rsidRPr="00A310A6">
        <w:rPr>
          <w:sz w:val="28"/>
          <w:szCs w:val="28"/>
        </w:rPr>
        <w:t>не</w:t>
      </w:r>
      <w:r>
        <w:rPr>
          <w:sz w:val="28"/>
          <w:szCs w:val="28"/>
        </w:rPr>
        <w:t xml:space="preserve"> </w:t>
      </w:r>
      <w:r w:rsidRPr="00A310A6">
        <w:rPr>
          <w:sz w:val="28"/>
          <w:szCs w:val="28"/>
        </w:rPr>
        <w:t>говорит,</w:t>
      </w:r>
      <w:r>
        <w:rPr>
          <w:sz w:val="28"/>
          <w:szCs w:val="28"/>
        </w:rPr>
        <w:t xml:space="preserve"> </w:t>
      </w:r>
      <w:r w:rsidRPr="00A310A6">
        <w:rPr>
          <w:sz w:val="28"/>
          <w:szCs w:val="28"/>
        </w:rPr>
        <w:t>что</w:t>
      </w:r>
      <w:r>
        <w:rPr>
          <w:sz w:val="28"/>
          <w:szCs w:val="28"/>
        </w:rPr>
        <w:t xml:space="preserve"> </w:t>
      </w:r>
      <w:r w:rsidRPr="00A310A6">
        <w:rPr>
          <w:sz w:val="28"/>
          <w:szCs w:val="28"/>
        </w:rPr>
        <w:t>нужно</w:t>
      </w:r>
      <w:r>
        <w:rPr>
          <w:sz w:val="28"/>
          <w:szCs w:val="28"/>
        </w:rPr>
        <w:t xml:space="preserve"> </w:t>
      </w:r>
      <w:r w:rsidRPr="00A310A6">
        <w:rPr>
          <w:sz w:val="28"/>
          <w:szCs w:val="28"/>
        </w:rPr>
        <w:t>сделать</w:t>
      </w:r>
      <w:r>
        <w:rPr>
          <w:sz w:val="28"/>
          <w:szCs w:val="28"/>
        </w:rPr>
        <w:t xml:space="preserve"> </w:t>
      </w:r>
      <w:r w:rsidRPr="00A310A6">
        <w:rPr>
          <w:sz w:val="28"/>
          <w:szCs w:val="28"/>
        </w:rPr>
        <w:t>в</w:t>
      </w:r>
      <w:r>
        <w:rPr>
          <w:sz w:val="28"/>
          <w:szCs w:val="28"/>
        </w:rPr>
        <w:t xml:space="preserve"> </w:t>
      </w:r>
      <w:r w:rsidRPr="00A310A6">
        <w:rPr>
          <w:sz w:val="28"/>
          <w:szCs w:val="28"/>
        </w:rPr>
        <w:t>данном</w:t>
      </w:r>
      <w:r>
        <w:rPr>
          <w:sz w:val="28"/>
          <w:szCs w:val="28"/>
        </w:rPr>
        <w:t xml:space="preserve"> </w:t>
      </w:r>
      <w:r w:rsidRPr="00A310A6">
        <w:rPr>
          <w:sz w:val="28"/>
          <w:szCs w:val="28"/>
        </w:rPr>
        <w:t>конкретном</w:t>
      </w:r>
      <w:r>
        <w:rPr>
          <w:sz w:val="28"/>
          <w:szCs w:val="28"/>
        </w:rPr>
        <w:t xml:space="preserve"> </w:t>
      </w:r>
      <w:r w:rsidRPr="00A310A6">
        <w:rPr>
          <w:sz w:val="28"/>
          <w:szCs w:val="28"/>
        </w:rPr>
        <w:t>случае.</w:t>
      </w:r>
      <w:r>
        <w:rPr>
          <w:sz w:val="28"/>
          <w:szCs w:val="28"/>
        </w:rPr>
        <w:t xml:space="preserve"> </w:t>
      </w:r>
      <w:r w:rsidRPr="00A310A6">
        <w:rPr>
          <w:sz w:val="28"/>
          <w:szCs w:val="28"/>
        </w:rPr>
        <w:t>Он</w:t>
      </w:r>
      <w:r>
        <w:rPr>
          <w:sz w:val="28"/>
          <w:szCs w:val="28"/>
        </w:rPr>
        <w:t xml:space="preserve"> </w:t>
      </w:r>
      <w:r w:rsidRPr="00A310A6">
        <w:rPr>
          <w:sz w:val="28"/>
          <w:szCs w:val="28"/>
        </w:rPr>
        <w:t>говорит,</w:t>
      </w:r>
      <w:r>
        <w:rPr>
          <w:sz w:val="28"/>
          <w:szCs w:val="28"/>
        </w:rPr>
        <w:t xml:space="preserve"> </w:t>
      </w:r>
      <w:r w:rsidRPr="00A310A6">
        <w:rPr>
          <w:sz w:val="28"/>
          <w:szCs w:val="28"/>
        </w:rPr>
        <w:t>чем</w:t>
      </w:r>
      <w:r>
        <w:rPr>
          <w:sz w:val="28"/>
          <w:szCs w:val="28"/>
        </w:rPr>
        <w:t xml:space="preserve"> </w:t>
      </w:r>
      <w:r w:rsidRPr="00A310A6">
        <w:rPr>
          <w:sz w:val="28"/>
          <w:szCs w:val="28"/>
        </w:rPr>
        <w:t>нужно</w:t>
      </w:r>
      <w:r>
        <w:rPr>
          <w:sz w:val="28"/>
          <w:szCs w:val="28"/>
        </w:rPr>
        <w:t xml:space="preserve"> </w:t>
      </w:r>
      <w:r w:rsidRPr="00A310A6">
        <w:rPr>
          <w:sz w:val="28"/>
          <w:szCs w:val="28"/>
        </w:rPr>
        <w:t>руководствоваться</w:t>
      </w:r>
      <w:r>
        <w:rPr>
          <w:sz w:val="28"/>
          <w:szCs w:val="28"/>
        </w:rPr>
        <w:t xml:space="preserve"> </w:t>
      </w:r>
      <w:r w:rsidRPr="00A310A6">
        <w:rPr>
          <w:sz w:val="28"/>
          <w:szCs w:val="28"/>
        </w:rPr>
        <w:t>при</w:t>
      </w:r>
      <w:r>
        <w:rPr>
          <w:sz w:val="28"/>
          <w:szCs w:val="28"/>
        </w:rPr>
        <w:t xml:space="preserve"> </w:t>
      </w:r>
      <w:r w:rsidRPr="00A310A6">
        <w:rPr>
          <w:sz w:val="28"/>
          <w:szCs w:val="28"/>
        </w:rPr>
        <w:t>реш</w:t>
      </w:r>
      <w:r w:rsidRPr="00A310A6">
        <w:rPr>
          <w:sz w:val="28"/>
          <w:szCs w:val="28"/>
        </w:rPr>
        <w:t>е</w:t>
      </w:r>
      <w:r w:rsidRPr="00A310A6">
        <w:rPr>
          <w:sz w:val="28"/>
          <w:szCs w:val="28"/>
        </w:rPr>
        <w:t>нии</w:t>
      </w:r>
      <w:r>
        <w:rPr>
          <w:sz w:val="28"/>
          <w:szCs w:val="28"/>
        </w:rPr>
        <w:t xml:space="preserve"> </w:t>
      </w:r>
      <w:r w:rsidRPr="00A310A6">
        <w:rPr>
          <w:sz w:val="28"/>
          <w:szCs w:val="28"/>
        </w:rPr>
        <w:t>возникших</w:t>
      </w:r>
      <w:r>
        <w:rPr>
          <w:sz w:val="28"/>
          <w:szCs w:val="28"/>
        </w:rPr>
        <w:t xml:space="preserve"> </w:t>
      </w:r>
      <w:r w:rsidRPr="00A310A6">
        <w:rPr>
          <w:sz w:val="28"/>
          <w:szCs w:val="28"/>
        </w:rPr>
        <w:t>проблем.</w:t>
      </w:r>
    </w:p>
    <w:p w:rsidR="00E01D5C" w:rsidRPr="00A310A6" w:rsidRDefault="00E01D5C" w:rsidP="00DC2CD6">
      <w:pPr>
        <w:ind w:firstLine="720"/>
        <w:jc w:val="both"/>
        <w:rPr>
          <w:sz w:val="28"/>
          <w:szCs w:val="28"/>
        </w:rPr>
      </w:pPr>
      <w:r w:rsidRPr="00A310A6">
        <w:rPr>
          <w:sz w:val="28"/>
          <w:szCs w:val="28"/>
        </w:rPr>
        <w:t>Например,</w:t>
      </w:r>
      <w:r>
        <w:rPr>
          <w:sz w:val="28"/>
          <w:szCs w:val="28"/>
        </w:rPr>
        <w:t xml:space="preserve"> </w:t>
      </w:r>
      <w:r w:rsidRPr="00A310A6">
        <w:rPr>
          <w:sz w:val="28"/>
          <w:szCs w:val="28"/>
        </w:rPr>
        <w:t>предпринимателю</w:t>
      </w:r>
      <w:r>
        <w:rPr>
          <w:sz w:val="28"/>
          <w:szCs w:val="28"/>
        </w:rPr>
        <w:t xml:space="preserve"> </w:t>
      </w:r>
      <w:r w:rsidRPr="00A310A6">
        <w:rPr>
          <w:sz w:val="28"/>
          <w:szCs w:val="28"/>
        </w:rPr>
        <w:t>приходит</w:t>
      </w:r>
      <w:r>
        <w:rPr>
          <w:sz w:val="28"/>
          <w:szCs w:val="28"/>
        </w:rPr>
        <w:t xml:space="preserve"> </w:t>
      </w:r>
      <w:r w:rsidRPr="00A310A6">
        <w:rPr>
          <w:sz w:val="28"/>
          <w:szCs w:val="28"/>
        </w:rPr>
        <w:t>в</w:t>
      </w:r>
      <w:r>
        <w:rPr>
          <w:sz w:val="28"/>
          <w:szCs w:val="28"/>
        </w:rPr>
        <w:t xml:space="preserve"> </w:t>
      </w:r>
      <w:r w:rsidRPr="00A310A6">
        <w:rPr>
          <w:sz w:val="28"/>
          <w:szCs w:val="28"/>
        </w:rPr>
        <w:t>голову</w:t>
      </w:r>
      <w:r>
        <w:rPr>
          <w:sz w:val="28"/>
          <w:szCs w:val="28"/>
        </w:rPr>
        <w:t xml:space="preserve"> </w:t>
      </w:r>
      <w:r w:rsidRPr="00A310A6">
        <w:rPr>
          <w:sz w:val="28"/>
          <w:szCs w:val="28"/>
        </w:rPr>
        <w:t>великолепная</w:t>
      </w:r>
      <w:r>
        <w:rPr>
          <w:sz w:val="28"/>
          <w:szCs w:val="28"/>
        </w:rPr>
        <w:t xml:space="preserve"> </w:t>
      </w:r>
      <w:r w:rsidRPr="00A310A6">
        <w:rPr>
          <w:sz w:val="28"/>
          <w:szCs w:val="28"/>
        </w:rPr>
        <w:t>идея</w:t>
      </w:r>
      <w:r>
        <w:rPr>
          <w:sz w:val="28"/>
          <w:szCs w:val="28"/>
        </w:rPr>
        <w:t xml:space="preserve">, </w:t>
      </w:r>
      <w:r w:rsidRPr="00A310A6">
        <w:rPr>
          <w:sz w:val="28"/>
          <w:szCs w:val="28"/>
        </w:rPr>
        <w:t>и</w:t>
      </w:r>
      <w:r>
        <w:rPr>
          <w:sz w:val="28"/>
          <w:szCs w:val="28"/>
        </w:rPr>
        <w:t xml:space="preserve"> </w:t>
      </w:r>
      <w:r w:rsidRPr="00A310A6">
        <w:rPr>
          <w:sz w:val="28"/>
          <w:szCs w:val="28"/>
        </w:rPr>
        <w:t>п</w:t>
      </w:r>
      <w:r w:rsidRPr="00A310A6">
        <w:rPr>
          <w:sz w:val="28"/>
          <w:szCs w:val="28"/>
        </w:rPr>
        <w:t>о</w:t>
      </w:r>
      <w:r w:rsidRPr="00A310A6">
        <w:rPr>
          <w:sz w:val="28"/>
          <w:szCs w:val="28"/>
        </w:rPr>
        <w:t>этому</w:t>
      </w:r>
      <w:r>
        <w:rPr>
          <w:sz w:val="28"/>
          <w:szCs w:val="28"/>
        </w:rPr>
        <w:t xml:space="preserve"> </w:t>
      </w:r>
      <w:r w:rsidRPr="00A310A6">
        <w:rPr>
          <w:sz w:val="28"/>
          <w:szCs w:val="28"/>
        </w:rPr>
        <w:t>нужно</w:t>
      </w:r>
      <w:r>
        <w:rPr>
          <w:sz w:val="28"/>
          <w:szCs w:val="28"/>
        </w:rPr>
        <w:t xml:space="preserve"> </w:t>
      </w:r>
      <w:r w:rsidRPr="00A310A6">
        <w:rPr>
          <w:sz w:val="28"/>
          <w:szCs w:val="28"/>
        </w:rPr>
        <w:t>все</w:t>
      </w:r>
      <w:r>
        <w:rPr>
          <w:sz w:val="28"/>
          <w:szCs w:val="28"/>
        </w:rPr>
        <w:t xml:space="preserve"> </w:t>
      </w:r>
      <w:r w:rsidRPr="00A310A6">
        <w:rPr>
          <w:sz w:val="28"/>
          <w:szCs w:val="28"/>
        </w:rPr>
        <w:t>бросить</w:t>
      </w:r>
      <w:r>
        <w:rPr>
          <w:sz w:val="28"/>
          <w:szCs w:val="28"/>
        </w:rPr>
        <w:t xml:space="preserve"> </w:t>
      </w:r>
      <w:r w:rsidRPr="00A310A6">
        <w:rPr>
          <w:sz w:val="28"/>
          <w:szCs w:val="28"/>
        </w:rPr>
        <w:t>и</w:t>
      </w:r>
      <w:r>
        <w:rPr>
          <w:sz w:val="28"/>
          <w:szCs w:val="28"/>
        </w:rPr>
        <w:t xml:space="preserve"> </w:t>
      </w:r>
      <w:r w:rsidRPr="00A310A6">
        <w:rPr>
          <w:sz w:val="28"/>
          <w:szCs w:val="28"/>
        </w:rPr>
        <w:t>поск</w:t>
      </w:r>
      <w:r>
        <w:rPr>
          <w:sz w:val="28"/>
          <w:szCs w:val="28"/>
        </w:rPr>
        <w:t xml:space="preserve">орее заняться только ей. Однако </w:t>
      </w:r>
      <w:r w:rsidRPr="00A310A6">
        <w:rPr>
          <w:sz w:val="28"/>
          <w:szCs w:val="28"/>
        </w:rPr>
        <w:t>предприним</w:t>
      </w:r>
      <w:r w:rsidRPr="00A310A6">
        <w:rPr>
          <w:sz w:val="28"/>
          <w:szCs w:val="28"/>
        </w:rPr>
        <w:t>а</w:t>
      </w:r>
      <w:r w:rsidRPr="00A310A6">
        <w:rPr>
          <w:sz w:val="28"/>
          <w:szCs w:val="28"/>
        </w:rPr>
        <w:t>тельский</w:t>
      </w:r>
      <w:r>
        <w:rPr>
          <w:sz w:val="28"/>
          <w:szCs w:val="28"/>
        </w:rPr>
        <w:t xml:space="preserve"> </w:t>
      </w:r>
      <w:r w:rsidRPr="00A310A6">
        <w:rPr>
          <w:sz w:val="28"/>
          <w:szCs w:val="28"/>
        </w:rPr>
        <w:t>образ</w:t>
      </w:r>
      <w:r>
        <w:rPr>
          <w:sz w:val="28"/>
          <w:szCs w:val="28"/>
        </w:rPr>
        <w:t xml:space="preserve"> </w:t>
      </w:r>
      <w:r w:rsidRPr="00A310A6">
        <w:rPr>
          <w:sz w:val="28"/>
          <w:szCs w:val="28"/>
        </w:rPr>
        <w:t>мышления</w:t>
      </w:r>
      <w:r>
        <w:rPr>
          <w:sz w:val="28"/>
          <w:szCs w:val="28"/>
        </w:rPr>
        <w:t xml:space="preserve"> </w:t>
      </w:r>
      <w:r w:rsidRPr="00A310A6">
        <w:rPr>
          <w:sz w:val="28"/>
          <w:szCs w:val="28"/>
        </w:rPr>
        <w:t>предостерегает:</w:t>
      </w:r>
      <w:r>
        <w:rPr>
          <w:sz w:val="28"/>
          <w:szCs w:val="28"/>
        </w:rPr>
        <w:t xml:space="preserve"> </w:t>
      </w:r>
      <w:r w:rsidRPr="00A310A6">
        <w:rPr>
          <w:sz w:val="28"/>
          <w:szCs w:val="28"/>
        </w:rPr>
        <w:t>это</w:t>
      </w:r>
      <w:r>
        <w:rPr>
          <w:sz w:val="28"/>
          <w:szCs w:val="28"/>
        </w:rPr>
        <w:t xml:space="preserve"> </w:t>
      </w:r>
      <w:r w:rsidRPr="00A310A6">
        <w:rPr>
          <w:sz w:val="28"/>
          <w:szCs w:val="28"/>
        </w:rPr>
        <w:t>только</w:t>
      </w:r>
      <w:r>
        <w:rPr>
          <w:sz w:val="28"/>
          <w:szCs w:val="28"/>
        </w:rPr>
        <w:t xml:space="preserve"> </w:t>
      </w:r>
      <w:r w:rsidRPr="00A310A6">
        <w:rPr>
          <w:sz w:val="28"/>
          <w:szCs w:val="28"/>
        </w:rPr>
        <w:t>одна</w:t>
      </w:r>
      <w:r>
        <w:rPr>
          <w:sz w:val="28"/>
          <w:szCs w:val="28"/>
        </w:rPr>
        <w:t xml:space="preserve"> </w:t>
      </w:r>
      <w:r w:rsidRPr="00A310A6">
        <w:rPr>
          <w:sz w:val="28"/>
          <w:szCs w:val="28"/>
        </w:rPr>
        <w:t>сторона</w:t>
      </w:r>
      <w:r>
        <w:rPr>
          <w:sz w:val="28"/>
          <w:szCs w:val="28"/>
        </w:rPr>
        <w:t xml:space="preserve"> </w:t>
      </w:r>
      <w:r w:rsidRPr="00A310A6">
        <w:rPr>
          <w:sz w:val="28"/>
          <w:szCs w:val="28"/>
        </w:rPr>
        <w:t>медали.</w:t>
      </w:r>
      <w:r>
        <w:rPr>
          <w:sz w:val="28"/>
          <w:szCs w:val="28"/>
        </w:rPr>
        <w:t xml:space="preserve"> </w:t>
      </w:r>
      <w:r w:rsidRPr="00A310A6">
        <w:rPr>
          <w:sz w:val="28"/>
          <w:szCs w:val="28"/>
        </w:rPr>
        <w:t>У</w:t>
      </w:r>
      <w:r>
        <w:rPr>
          <w:sz w:val="28"/>
          <w:szCs w:val="28"/>
        </w:rPr>
        <w:t xml:space="preserve"> </w:t>
      </w:r>
      <w:r w:rsidRPr="00A310A6">
        <w:rPr>
          <w:sz w:val="28"/>
          <w:szCs w:val="28"/>
        </w:rPr>
        <w:t>нее</w:t>
      </w:r>
      <w:r>
        <w:rPr>
          <w:sz w:val="28"/>
          <w:szCs w:val="28"/>
        </w:rPr>
        <w:t xml:space="preserve"> </w:t>
      </w:r>
      <w:r w:rsidRPr="00A310A6">
        <w:rPr>
          <w:sz w:val="28"/>
          <w:szCs w:val="28"/>
        </w:rPr>
        <w:t>обязательно</w:t>
      </w:r>
      <w:r>
        <w:rPr>
          <w:sz w:val="28"/>
          <w:szCs w:val="28"/>
        </w:rPr>
        <w:t xml:space="preserve"> </w:t>
      </w:r>
      <w:r w:rsidRPr="00A310A6">
        <w:rPr>
          <w:sz w:val="28"/>
          <w:szCs w:val="28"/>
        </w:rPr>
        <w:t>есть</w:t>
      </w:r>
      <w:r>
        <w:rPr>
          <w:sz w:val="28"/>
          <w:szCs w:val="28"/>
        </w:rPr>
        <w:t xml:space="preserve"> </w:t>
      </w:r>
      <w:r w:rsidRPr="00A310A6">
        <w:rPr>
          <w:sz w:val="28"/>
          <w:szCs w:val="28"/>
        </w:rPr>
        <w:t>и</w:t>
      </w:r>
      <w:r>
        <w:rPr>
          <w:sz w:val="28"/>
          <w:szCs w:val="28"/>
        </w:rPr>
        <w:t xml:space="preserve"> </w:t>
      </w:r>
      <w:r w:rsidRPr="00A310A6">
        <w:rPr>
          <w:sz w:val="28"/>
          <w:szCs w:val="28"/>
        </w:rPr>
        <w:t>оборотная</w:t>
      </w:r>
      <w:r>
        <w:rPr>
          <w:sz w:val="28"/>
          <w:szCs w:val="28"/>
        </w:rPr>
        <w:t xml:space="preserve"> </w:t>
      </w:r>
      <w:r w:rsidRPr="00A310A6">
        <w:rPr>
          <w:sz w:val="28"/>
          <w:szCs w:val="28"/>
        </w:rPr>
        <w:t>сторона,</w:t>
      </w:r>
      <w:r>
        <w:rPr>
          <w:sz w:val="28"/>
          <w:szCs w:val="28"/>
        </w:rPr>
        <w:t xml:space="preserve"> </w:t>
      </w:r>
      <w:r w:rsidRPr="00A310A6">
        <w:rPr>
          <w:sz w:val="28"/>
          <w:szCs w:val="28"/>
        </w:rPr>
        <w:t>которую</w:t>
      </w:r>
      <w:r>
        <w:rPr>
          <w:sz w:val="28"/>
          <w:szCs w:val="28"/>
        </w:rPr>
        <w:t xml:space="preserve"> </w:t>
      </w:r>
      <w:r w:rsidRPr="00A310A6">
        <w:rPr>
          <w:sz w:val="28"/>
          <w:szCs w:val="28"/>
        </w:rPr>
        <w:t>всегда</w:t>
      </w:r>
      <w:r>
        <w:rPr>
          <w:sz w:val="28"/>
          <w:szCs w:val="28"/>
        </w:rPr>
        <w:t xml:space="preserve"> </w:t>
      </w:r>
      <w:r w:rsidRPr="00A310A6">
        <w:rPr>
          <w:sz w:val="28"/>
          <w:szCs w:val="28"/>
        </w:rPr>
        <w:t>нужно</w:t>
      </w:r>
      <w:r>
        <w:rPr>
          <w:sz w:val="28"/>
          <w:szCs w:val="28"/>
        </w:rPr>
        <w:t xml:space="preserve"> </w:t>
      </w:r>
      <w:r w:rsidRPr="00A310A6">
        <w:rPr>
          <w:sz w:val="28"/>
          <w:szCs w:val="28"/>
        </w:rPr>
        <w:t>найти</w:t>
      </w:r>
      <w:r>
        <w:rPr>
          <w:sz w:val="28"/>
          <w:szCs w:val="28"/>
        </w:rPr>
        <w:t xml:space="preserve"> </w:t>
      </w:r>
      <w:r w:rsidRPr="00A310A6">
        <w:rPr>
          <w:sz w:val="28"/>
          <w:szCs w:val="28"/>
        </w:rPr>
        <w:t>и</w:t>
      </w:r>
      <w:r>
        <w:rPr>
          <w:sz w:val="28"/>
          <w:szCs w:val="28"/>
        </w:rPr>
        <w:t xml:space="preserve"> </w:t>
      </w:r>
      <w:r w:rsidRPr="00A310A6">
        <w:rPr>
          <w:sz w:val="28"/>
          <w:szCs w:val="28"/>
        </w:rPr>
        <w:t>понять.</w:t>
      </w:r>
      <w:r>
        <w:rPr>
          <w:sz w:val="28"/>
          <w:szCs w:val="28"/>
        </w:rPr>
        <w:t xml:space="preserve"> </w:t>
      </w:r>
      <w:r w:rsidRPr="00A310A6">
        <w:rPr>
          <w:sz w:val="28"/>
          <w:szCs w:val="28"/>
        </w:rPr>
        <w:t>Ведь</w:t>
      </w:r>
      <w:r>
        <w:rPr>
          <w:sz w:val="28"/>
          <w:szCs w:val="28"/>
        </w:rPr>
        <w:t xml:space="preserve"> </w:t>
      </w:r>
      <w:r w:rsidRPr="00A310A6">
        <w:rPr>
          <w:sz w:val="28"/>
          <w:szCs w:val="28"/>
        </w:rPr>
        <w:t>именно</w:t>
      </w:r>
      <w:r>
        <w:rPr>
          <w:sz w:val="28"/>
          <w:szCs w:val="28"/>
        </w:rPr>
        <w:t xml:space="preserve"> </w:t>
      </w:r>
      <w:r w:rsidRPr="00A310A6">
        <w:rPr>
          <w:sz w:val="28"/>
          <w:szCs w:val="28"/>
        </w:rPr>
        <w:t>там,</w:t>
      </w:r>
      <w:r>
        <w:rPr>
          <w:sz w:val="28"/>
          <w:szCs w:val="28"/>
        </w:rPr>
        <w:t xml:space="preserve"> </w:t>
      </w:r>
      <w:r w:rsidRPr="00A310A6">
        <w:rPr>
          <w:sz w:val="28"/>
          <w:szCs w:val="28"/>
        </w:rPr>
        <w:t>скорее</w:t>
      </w:r>
      <w:r>
        <w:rPr>
          <w:sz w:val="28"/>
          <w:szCs w:val="28"/>
        </w:rPr>
        <w:t xml:space="preserve"> </w:t>
      </w:r>
      <w:r w:rsidRPr="00A310A6">
        <w:rPr>
          <w:sz w:val="28"/>
          <w:szCs w:val="28"/>
        </w:rPr>
        <w:t>всего,</w:t>
      </w:r>
      <w:r>
        <w:rPr>
          <w:sz w:val="28"/>
          <w:szCs w:val="28"/>
        </w:rPr>
        <w:t xml:space="preserve"> </w:t>
      </w:r>
      <w:r w:rsidRPr="00A310A6">
        <w:rPr>
          <w:sz w:val="28"/>
          <w:szCs w:val="28"/>
        </w:rPr>
        <w:t>спрятаны</w:t>
      </w:r>
      <w:r>
        <w:rPr>
          <w:sz w:val="28"/>
          <w:szCs w:val="28"/>
        </w:rPr>
        <w:t xml:space="preserve"> </w:t>
      </w:r>
      <w:r w:rsidRPr="00A310A6">
        <w:rPr>
          <w:sz w:val="28"/>
          <w:szCs w:val="28"/>
        </w:rPr>
        <w:t>серьезные</w:t>
      </w:r>
      <w:r>
        <w:rPr>
          <w:sz w:val="28"/>
          <w:szCs w:val="28"/>
        </w:rPr>
        <w:t xml:space="preserve"> </w:t>
      </w:r>
      <w:r w:rsidRPr="00A310A6">
        <w:rPr>
          <w:sz w:val="28"/>
          <w:szCs w:val="28"/>
        </w:rPr>
        <w:t>проблемы.</w:t>
      </w:r>
      <w:r>
        <w:rPr>
          <w:sz w:val="28"/>
          <w:szCs w:val="28"/>
        </w:rPr>
        <w:t xml:space="preserve"> </w:t>
      </w:r>
      <w:r w:rsidRPr="00A310A6">
        <w:rPr>
          <w:sz w:val="28"/>
          <w:szCs w:val="28"/>
        </w:rPr>
        <w:t>Именно</w:t>
      </w:r>
      <w:r>
        <w:rPr>
          <w:sz w:val="28"/>
          <w:szCs w:val="28"/>
        </w:rPr>
        <w:t xml:space="preserve"> </w:t>
      </w:r>
      <w:r w:rsidRPr="00A310A6">
        <w:rPr>
          <w:sz w:val="28"/>
          <w:szCs w:val="28"/>
        </w:rPr>
        <w:t>так</w:t>
      </w:r>
      <w:r>
        <w:rPr>
          <w:sz w:val="28"/>
          <w:szCs w:val="28"/>
        </w:rPr>
        <w:t xml:space="preserve"> </w:t>
      </w:r>
      <w:r w:rsidRPr="00A310A6">
        <w:rPr>
          <w:sz w:val="28"/>
          <w:szCs w:val="28"/>
        </w:rPr>
        <w:t>пре</w:t>
      </w:r>
      <w:r w:rsidRPr="00A310A6">
        <w:rPr>
          <w:sz w:val="28"/>
          <w:szCs w:val="28"/>
        </w:rPr>
        <w:t>д</w:t>
      </w:r>
      <w:r w:rsidRPr="00A310A6">
        <w:rPr>
          <w:sz w:val="28"/>
          <w:szCs w:val="28"/>
        </w:rPr>
        <w:t>принимательский</w:t>
      </w:r>
      <w:r>
        <w:rPr>
          <w:sz w:val="28"/>
          <w:szCs w:val="28"/>
        </w:rPr>
        <w:t xml:space="preserve"> </w:t>
      </w:r>
      <w:r w:rsidRPr="00A310A6">
        <w:rPr>
          <w:sz w:val="28"/>
          <w:szCs w:val="28"/>
        </w:rPr>
        <w:t>образ</w:t>
      </w:r>
      <w:r>
        <w:rPr>
          <w:sz w:val="28"/>
          <w:szCs w:val="28"/>
        </w:rPr>
        <w:t xml:space="preserve"> </w:t>
      </w:r>
      <w:r w:rsidRPr="00A310A6">
        <w:rPr>
          <w:sz w:val="28"/>
          <w:szCs w:val="28"/>
        </w:rPr>
        <w:t>мышления</w:t>
      </w:r>
      <w:r>
        <w:rPr>
          <w:sz w:val="28"/>
          <w:szCs w:val="28"/>
        </w:rPr>
        <w:t xml:space="preserve"> </w:t>
      </w:r>
      <w:r w:rsidRPr="00A310A6">
        <w:rPr>
          <w:sz w:val="28"/>
          <w:szCs w:val="28"/>
        </w:rPr>
        <w:t>вырабатывает</w:t>
      </w:r>
      <w:r>
        <w:rPr>
          <w:sz w:val="28"/>
          <w:szCs w:val="28"/>
        </w:rPr>
        <w:t xml:space="preserve"> </w:t>
      </w:r>
      <w:r w:rsidRPr="00A310A6">
        <w:rPr>
          <w:sz w:val="28"/>
          <w:szCs w:val="28"/>
        </w:rPr>
        <w:t>подход</w:t>
      </w:r>
      <w:r>
        <w:rPr>
          <w:sz w:val="28"/>
          <w:szCs w:val="28"/>
        </w:rPr>
        <w:t xml:space="preserve"> </w:t>
      </w:r>
      <w:r w:rsidRPr="00A310A6">
        <w:rPr>
          <w:sz w:val="28"/>
          <w:szCs w:val="28"/>
        </w:rPr>
        <w:t>к</w:t>
      </w:r>
      <w:r>
        <w:rPr>
          <w:sz w:val="28"/>
          <w:szCs w:val="28"/>
        </w:rPr>
        <w:t xml:space="preserve"> </w:t>
      </w:r>
      <w:r w:rsidRPr="00A310A6">
        <w:rPr>
          <w:sz w:val="28"/>
          <w:szCs w:val="28"/>
        </w:rPr>
        <w:t>решению</w:t>
      </w:r>
      <w:r>
        <w:rPr>
          <w:sz w:val="28"/>
          <w:szCs w:val="28"/>
        </w:rPr>
        <w:t xml:space="preserve"> </w:t>
      </w:r>
      <w:r w:rsidRPr="00A310A6">
        <w:rPr>
          <w:sz w:val="28"/>
          <w:szCs w:val="28"/>
        </w:rPr>
        <w:t>самых</w:t>
      </w:r>
      <w:r>
        <w:rPr>
          <w:sz w:val="28"/>
          <w:szCs w:val="28"/>
        </w:rPr>
        <w:t xml:space="preserve"> </w:t>
      </w:r>
      <w:r w:rsidRPr="00A310A6">
        <w:rPr>
          <w:sz w:val="28"/>
          <w:szCs w:val="28"/>
        </w:rPr>
        <w:t>ра</w:t>
      </w:r>
      <w:r w:rsidRPr="00A310A6">
        <w:rPr>
          <w:sz w:val="28"/>
          <w:szCs w:val="28"/>
        </w:rPr>
        <w:t>з</w:t>
      </w:r>
      <w:r w:rsidRPr="00A310A6">
        <w:rPr>
          <w:sz w:val="28"/>
          <w:szCs w:val="28"/>
        </w:rPr>
        <w:t>ных</w:t>
      </w:r>
      <w:r>
        <w:rPr>
          <w:sz w:val="28"/>
          <w:szCs w:val="28"/>
        </w:rPr>
        <w:t xml:space="preserve"> </w:t>
      </w:r>
      <w:r w:rsidRPr="00A310A6">
        <w:rPr>
          <w:sz w:val="28"/>
          <w:szCs w:val="28"/>
        </w:rPr>
        <w:t>проблем.</w:t>
      </w:r>
    </w:p>
    <w:p w:rsidR="00E01D5C" w:rsidRPr="00A310A6" w:rsidRDefault="00E01D5C" w:rsidP="00DC2CD6">
      <w:pPr>
        <w:ind w:firstLine="720"/>
        <w:jc w:val="both"/>
        <w:rPr>
          <w:sz w:val="28"/>
          <w:szCs w:val="28"/>
        </w:rPr>
      </w:pPr>
      <w:r w:rsidRPr="00A310A6">
        <w:rPr>
          <w:sz w:val="28"/>
          <w:szCs w:val="28"/>
        </w:rPr>
        <w:t>Выработка</w:t>
      </w:r>
      <w:r>
        <w:rPr>
          <w:sz w:val="28"/>
          <w:szCs w:val="28"/>
        </w:rPr>
        <w:t xml:space="preserve"> </w:t>
      </w:r>
      <w:r w:rsidRPr="00A310A6">
        <w:rPr>
          <w:sz w:val="28"/>
          <w:szCs w:val="28"/>
        </w:rPr>
        <w:t>предпринимательского</w:t>
      </w:r>
      <w:r>
        <w:rPr>
          <w:sz w:val="28"/>
          <w:szCs w:val="28"/>
        </w:rPr>
        <w:t xml:space="preserve"> </w:t>
      </w:r>
      <w:r w:rsidRPr="00A310A6">
        <w:rPr>
          <w:sz w:val="28"/>
          <w:szCs w:val="28"/>
        </w:rPr>
        <w:t>образа</w:t>
      </w:r>
      <w:r>
        <w:rPr>
          <w:sz w:val="28"/>
          <w:szCs w:val="28"/>
        </w:rPr>
        <w:t xml:space="preserve"> </w:t>
      </w:r>
      <w:r w:rsidRPr="00A310A6">
        <w:rPr>
          <w:sz w:val="28"/>
          <w:szCs w:val="28"/>
        </w:rPr>
        <w:t>мышления</w:t>
      </w:r>
      <w:r>
        <w:rPr>
          <w:sz w:val="28"/>
          <w:szCs w:val="28"/>
        </w:rPr>
        <w:t xml:space="preserve"> </w:t>
      </w:r>
      <w:r w:rsidRPr="00A310A6">
        <w:rPr>
          <w:sz w:val="28"/>
          <w:szCs w:val="28"/>
        </w:rPr>
        <w:t>–</w:t>
      </w:r>
      <w:r>
        <w:rPr>
          <w:sz w:val="28"/>
          <w:szCs w:val="28"/>
        </w:rPr>
        <w:t xml:space="preserve"> </w:t>
      </w:r>
      <w:r w:rsidRPr="00A310A6">
        <w:rPr>
          <w:sz w:val="28"/>
          <w:szCs w:val="28"/>
        </w:rPr>
        <w:t>не</w:t>
      </w:r>
      <w:r>
        <w:rPr>
          <w:sz w:val="28"/>
          <w:szCs w:val="28"/>
        </w:rPr>
        <w:t xml:space="preserve"> </w:t>
      </w:r>
      <w:r w:rsidRPr="00A310A6">
        <w:rPr>
          <w:sz w:val="28"/>
          <w:szCs w:val="28"/>
        </w:rPr>
        <w:t>одномоментное</w:t>
      </w:r>
      <w:r>
        <w:rPr>
          <w:sz w:val="28"/>
          <w:szCs w:val="28"/>
        </w:rPr>
        <w:t xml:space="preserve"> </w:t>
      </w:r>
      <w:r w:rsidRPr="00A310A6">
        <w:rPr>
          <w:sz w:val="28"/>
          <w:szCs w:val="28"/>
        </w:rPr>
        <w:t>действие,</w:t>
      </w:r>
      <w:r>
        <w:rPr>
          <w:sz w:val="28"/>
          <w:szCs w:val="28"/>
        </w:rPr>
        <w:t xml:space="preserve"> </w:t>
      </w:r>
      <w:r w:rsidRPr="00A310A6">
        <w:rPr>
          <w:sz w:val="28"/>
          <w:szCs w:val="28"/>
        </w:rPr>
        <w:t>вроде</w:t>
      </w:r>
      <w:r>
        <w:rPr>
          <w:sz w:val="28"/>
          <w:szCs w:val="28"/>
        </w:rPr>
        <w:t xml:space="preserve"> </w:t>
      </w:r>
      <w:r w:rsidRPr="00A310A6">
        <w:rPr>
          <w:sz w:val="28"/>
          <w:szCs w:val="28"/>
        </w:rPr>
        <w:t>регистрации</w:t>
      </w:r>
      <w:r>
        <w:rPr>
          <w:sz w:val="28"/>
          <w:szCs w:val="28"/>
        </w:rPr>
        <w:t xml:space="preserve"> </w:t>
      </w:r>
      <w:r w:rsidRPr="00A310A6">
        <w:rPr>
          <w:sz w:val="28"/>
          <w:szCs w:val="28"/>
        </w:rPr>
        <w:t>собственного</w:t>
      </w:r>
      <w:r>
        <w:rPr>
          <w:sz w:val="28"/>
          <w:szCs w:val="28"/>
        </w:rPr>
        <w:t xml:space="preserve"> </w:t>
      </w:r>
      <w:r w:rsidRPr="00A310A6">
        <w:rPr>
          <w:sz w:val="28"/>
          <w:szCs w:val="28"/>
        </w:rPr>
        <w:t>предприятия.</w:t>
      </w:r>
      <w:r>
        <w:rPr>
          <w:sz w:val="28"/>
          <w:szCs w:val="28"/>
        </w:rPr>
        <w:t xml:space="preserve"> </w:t>
      </w:r>
      <w:r w:rsidRPr="00A310A6">
        <w:rPr>
          <w:sz w:val="28"/>
          <w:szCs w:val="28"/>
        </w:rPr>
        <w:t>Факт</w:t>
      </w:r>
      <w:r>
        <w:rPr>
          <w:sz w:val="28"/>
          <w:szCs w:val="28"/>
        </w:rPr>
        <w:t xml:space="preserve"> </w:t>
      </w:r>
      <w:r w:rsidRPr="00A310A6">
        <w:rPr>
          <w:sz w:val="28"/>
          <w:szCs w:val="28"/>
        </w:rPr>
        <w:t>регистрации,</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и</w:t>
      </w:r>
      <w:r>
        <w:rPr>
          <w:sz w:val="28"/>
          <w:szCs w:val="28"/>
        </w:rPr>
        <w:t xml:space="preserve"> </w:t>
      </w:r>
      <w:r w:rsidRPr="00A310A6">
        <w:rPr>
          <w:sz w:val="28"/>
          <w:szCs w:val="28"/>
        </w:rPr>
        <w:t>тешит</w:t>
      </w:r>
      <w:r>
        <w:rPr>
          <w:sz w:val="28"/>
          <w:szCs w:val="28"/>
        </w:rPr>
        <w:t xml:space="preserve"> </w:t>
      </w:r>
      <w:r w:rsidRPr="00A310A6">
        <w:rPr>
          <w:sz w:val="28"/>
          <w:szCs w:val="28"/>
        </w:rPr>
        <w:t>самолюбие</w:t>
      </w:r>
      <w:r>
        <w:rPr>
          <w:sz w:val="28"/>
          <w:szCs w:val="28"/>
        </w:rPr>
        <w:t xml:space="preserve"> </w:t>
      </w:r>
      <w:r w:rsidRPr="00A310A6">
        <w:rPr>
          <w:sz w:val="28"/>
          <w:szCs w:val="28"/>
        </w:rPr>
        <w:t>человека,</w:t>
      </w:r>
      <w:r>
        <w:rPr>
          <w:sz w:val="28"/>
          <w:szCs w:val="28"/>
        </w:rPr>
        <w:t xml:space="preserve"> </w:t>
      </w:r>
      <w:r w:rsidRPr="00A310A6">
        <w:rPr>
          <w:sz w:val="28"/>
          <w:szCs w:val="28"/>
        </w:rPr>
        <w:t>но</w:t>
      </w:r>
      <w:r>
        <w:rPr>
          <w:sz w:val="28"/>
          <w:szCs w:val="28"/>
        </w:rPr>
        <w:t xml:space="preserve"> </w:t>
      </w:r>
      <w:r w:rsidRPr="00A310A6">
        <w:rPr>
          <w:sz w:val="28"/>
          <w:szCs w:val="28"/>
        </w:rPr>
        <w:t>автоматически</w:t>
      </w:r>
      <w:r>
        <w:rPr>
          <w:sz w:val="28"/>
          <w:szCs w:val="28"/>
        </w:rPr>
        <w:t xml:space="preserve"> </w:t>
      </w:r>
      <w:r w:rsidRPr="00A310A6">
        <w:rPr>
          <w:sz w:val="28"/>
          <w:szCs w:val="28"/>
        </w:rPr>
        <w:t>не</w:t>
      </w:r>
      <w:r>
        <w:rPr>
          <w:sz w:val="28"/>
          <w:szCs w:val="28"/>
        </w:rPr>
        <w:t xml:space="preserve"> </w:t>
      </w:r>
      <w:r w:rsidRPr="00A310A6">
        <w:rPr>
          <w:sz w:val="28"/>
          <w:szCs w:val="28"/>
        </w:rPr>
        <w:t>превращает</w:t>
      </w:r>
      <w:r>
        <w:rPr>
          <w:sz w:val="28"/>
          <w:szCs w:val="28"/>
        </w:rPr>
        <w:t xml:space="preserve"> </w:t>
      </w:r>
      <w:r w:rsidRPr="00A310A6">
        <w:rPr>
          <w:sz w:val="28"/>
          <w:szCs w:val="28"/>
        </w:rPr>
        <w:t>его</w:t>
      </w:r>
      <w:r>
        <w:rPr>
          <w:sz w:val="28"/>
          <w:szCs w:val="28"/>
        </w:rPr>
        <w:t xml:space="preserve"> </w:t>
      </w:r>
      <w:r w:rsidRPr="00A310A6">
        <w:rPr>
          <w:sz w:val="28"/>
          <w:szCs w:val="28"/>
        </w:rPr>
        <w:t>в</w:t>
      </w:r>
      <w:r>
        <w:rPr>
          <w:sz w:val="28"/>
          <w:szCs w:val="28"/>
        </w:rPr>
        <w:t xml:space="preserve"> </w:t>
      </w:r>
      <w:r w:rsidRPr="00A310A6">
        <w:rPr>
          <w:sz w:val="28"/>
          <w:szCs w:val="28"/>
        </w:rPr>
        <w:t>пре</w:t>
      </w:r>
      <w:r w:rsidRPr="00A310A6">
        <w:rPr>
          <w:sz w:val="28"/>
          <w:szCs w:val="28"/>
        </w:rPr>
        <w:t>д</w:t>
      </w:r>
      <w:r w:rsidRPr="00A310A6">
        <w:rPr>
          <w:sz w:val="28"/>
          <w:szCs w:val="28"/>
        </w:rPr>
        <w:t>принимателя.</w:t>
      </w:r>
      <w:r>
        <w:rPr>
          <w:sz w:val="28"/>
          <w:szCs w:val="28"/>
        </w:rPr>
        <w:t xml:space="preserve"> </w:t>
      </w:r>
      <w:r w:rsidRPr="00A310A6">
        <w:rPr>
          <w:sz w:val="28"/>
          <w:szCs w:val="28"/>
        </w:rPr>
        <w:t>На</w:t>
      </w:r>
      <w:r>
        <w:rPr>
          <w:sz w:val="28"/>
          <w:szCs w:val="28"/>
        </w:rPr>
        <w:t xml:space="preserve"> </w:t>
      </w:r>
      <w:r w:rsidRPr="00A310A6">
        <w:rPr>
          <w:sz w:val="28"/>
          <w:szCs w:val="28"/>
        </w:rPr>
        <w:t>формирование</w:t>
      </w:r>
      <w:r>
        <w:rPr>
          <w:sz w:val="28"/>
          <w:szCs w:val="28"/>
        </w:rPr>
        <w:t xml:space="preserve"> </w:t>
      </w:r>
      <w:r w:rsidRPr="00A310A6">
        <w:rPr>
          <w:sz w:val="28"/>
          <w:szCs w:val="28"/>
        </w:rPr>
        <w:t>предпринимательского</w:t>
      </w:r>
      <w:r>
        <w:rPr>
          <w:sz w:val="28"/>
          <w:szCs w:val="28"/>
        </w:rPr>
        <w:t xml:space="preserve"> </w:t>
      </w:r>
      <w:r w:rsidRPr="00A310A6">
        <w:rPr>
          <w:sz w:val="28"/>
          <w:szCs w:val="28"/>
        </w:rPr>
        <w:t>мышления</w:t>
      </w:r>
      <w:r>
        <w:rPr>
          <w:sz w:val="28"/>
          <w:szCs w:val="28"/>
        </w:rPr>
        <w:t xml:space="preserve"> </w:t>
      </w:r>
      <w:r w:rsidRPr="00A310A6">
        <w:rPr>
          <w:sz w:val="28"/>
          <w:szCs w:val="28"/>
        </w:rPr>
        <w:t>может</w:t>
      </w:r>
      <w:r>
        <w:rPr>
          <w:sz w:val="28"/>
          <w:szCs w:val="28"/>
        </w:rPr>
        <w:t xml:space="preserve"> </w:t>
      </w:r>
      <w:r w:rsidRPr="00A310A6">
        <w:rPr>
          <w:sz w:val="28"/>
          <w:szCs w:val="28"/>
        </w:rPr>
        <w:t>уйти</w:t>
      </w:r>
      <w:r>
        <w:rPr>
          <w:sz w:val="28"/>
          <w:szCs w:val="28"/>
        </w:rPr>
        <w:t xml:space="preserve"> </w:t>
      </w:r>
      <w:r w:rsidRPr="00A310A6">
        <w:rPr>
          <w:sz w:val="28"/>
          <w:szCs w:val="28"/>
        </w:rPr>
        <w:t>немало</w:t>
      </w:r>
      <w:r>
        <w:rPr>
          <w:sz w:val="28"/>
          <w:szCs w:val="28"/>
        </w:rPr>
        <w:t xml:space="preserve"> </w:t>
      </w:r>
      <w:r w:rsidRPr="00A310A6">
        <w:rPr>
          <w:sz w:val="28"/>
          <w:szCs w:val="28"/>
        </w:rPr>
        <w:t>времени.</w:t>
      </w:r>
      <w:r>
        <w:rPr>
          <w:sz w:val="28"/>
          <w:szCs w:val="28"/>
        </w:rPr>
        <w:t xml:space="preserve"> </w:t>
      </w:r>
      <w:r w:rsidRPr="00A310A6">
        <w:rPr>
          <w:sz w:val="28"/>
          <w:szCs w:val="28"/>
        </w:rPr>
        <w:t>Хотя</w:t>
      </w:r>
      <w:r>
        <w:rPr>
          <w:sz w:val="28"/>
          <w:szCs w:val="28"/>
        </w:rPr>
        <w:t xml:space="preserve"> </w:t>
      </w:r>
      <w:r w:rsidRPr="00A310A6">
        <w:rPr>
          <w:sz w:val="28"/>
          <w:szCs w:val="28"/>
        </w:rPr>
        <w:t>каждому</w:t>
      </w:r>
      <w:r>
        <w:rPr>
          <w:sz w:val="28"/>
          <w:szCs w:val="28"/>
        </w:rPr>
        <w:t xml:space="preserve"> </w:t>
      </w:r>
      <w:r w:rsidRPr="00A310A6">
        <w:rPr>
          <w:sz w:val="28"/>
          <w:szCs w:val="28"/>
        </w:rPr>
        <w:t>может</w:t>
      </w:r>
      <w:r>
        <w:rPr>
          <w:sz w:val="28"/>
          <w:szCs w:val="28"/>
        </w:rPr>
        <w:t xml:space="preserve"> </w:t>
      </w:r>
      <w:r w:rsidRPr="00A310A6">
        <w:rPr>
          <w:sz w:val="28"/>
          <w:szCs w:val="28"/>
        </w:rPr>
        <w:t>потребоваться</w:t>
      </w:r>
      <w:r>
        <w:rPr>
          <w:sz w:val="28"/>
          <w:szCs w:val="28"/>
        </w:rPr>
        <w:t xml:space="preserve"> </w:t>
      </w:r>
      <w:r w:rsidRPr="00A310A6">
        <w:rPr>
          <w:sz w:val="28"/>
          <w:szCs w:val="28"/>
        </w:rPr>
        <w:t>свое</w:t>
      </w:r>
      <w:r>
        <w:rPr>
          <w:sz w:val="28"/>
          <w:szCs w:val="28"/>
        </w:rPr>
        <w:t xml:space="preserve"> </w:t>
      </w:r>
      <w:r w:rsidRPr="00A310A6">
        <w:rPr>
          <w:sz w:val="28"/>
          <w:szCs w:val="28"/>
        </w:rPr>
        <w:t>время,</w:t>
      </w:r>
      <w:r>
        <w:rPr>
          <w:sz w:val="28"/>
          <w:szCs w:val="28"/>
        </w:rPr>
        <w:t xml:space="preserve"> </w:t>
      </w:r>
      <w:r w:rsidRPr="00A310A6">
        <w:rPr>
          <w:sz w:val="28"/>
          <w:szCs w:val="28"/>
        </w:rPr>
        <w:t>многое</w:t>
      </w:r>
      <w:r>
        <w:rPr>
          <w:sz w:val="28"/>
          <w:szCs w:val="28"/>
        </w:rPr>
        <w:t xml:space="preserve"> </w:t>
      </w:r>
      <w:r w:rsidRPr="00A310A6">
        <w:rPr>
          <w:sz w:val="28"/>
          <w:szCs w:val="28"/>
        </w:rPr>
        <w:t>зависит</w:t>
      </w:r>
      <w:r>
        <w:rPr>
          <w:sz w:val="28"/>
          <w:szCs w:val="28"/>
        </w:rPr>
        <w:t xml:space="preserve"> </w:t>
      </w:r>
      <w:r w:rsidRPr="00A310A6">
        <w:rPr>
          <w:sz w:val="28"/>
          <w:szCs w:val="28"/>
        </w:rPr>
        <w:t>от</w:t>
      </w:r>
      <w:r>
        <w:rPr>
          <w:sz w:val="28"/>
          <w:szCs w:val="28"/>
        </w:rPr>
        <w:t xml:space="preserve"> </w:t>
      </w:r>
      <w:r w:rsidRPr="00A310A6">
        <w:rPr>
          <w:sz w:val="28"/>
          <w:szCs w:val="28"/>
        </w:rPr>
        <w:t>способностей</w:t>
      </w:r>
      <w:r>
        <w:rPr>
          <w:sz w:val="28"/>
          <w:szCs w:val="28"/>
        </w:rPr>
        <w:t xml:space="preserve"> </w:t>
      </w:r>
      <w:r w:rsidRPr="00A310A6">
        <w:rPr>
          <w:sz w:val="28"/>
          <w:szCs w:val="28"/>
        </w:rPr>
        <w:t>человека</w:t>
      </w:r>
      <w:r>
        <w:rPr>
          <w:sz w:val="28"/>
          <w:szCs w:val="28"/>
        </w:rPr>
        <w:t xml:space="preserve"> </w:t>
      </w:r>
      <w:r w:rsidRPr="00A310A6">
        <w:rPr>
          <w:sz w:val="28"/>
          <w:szCs w:val="28"/>
        </w:rPr>
        <w:t>к</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от</w:t>
      </w:r>
      <w:r>
        <w:rPr>
          <w:sz w:val="28"/>
          <w:szCs w:val="28"/>
        </w:rPr>
        <w:t xml:space="preserve"> </w:t>
      </w:r>
      <w:r w:rsidRPr="00A310A6">
        <w:rPr>
          <w:sz w:val="28"/>
          <w:szCs w:val="28"/>
        </w:rPr>
        <w:t>накопленного</w:t>
      </w:r>
      <w:r>
        <w:rPr>
          <w:sz w:val="28"/>
          <w:szCs w:val="28"/>
        </w:rPr>
        <w:t xml:space="preserve"> </w:t>
      </w:r>
      <w:r w:rsidRPr="00A310A6">
        <w:rPr>
          <w:sz w:val="28"/>
          <w:szCs w:val="28"/>
        </w:rPr>
        <w:t>опыта</w:t>
      </w:r>
      <w:r>
        <w:rPr>
          <w:sz w:val="28"/>
          <w:szCs w:val="28"/>
        </w:rPr>
        <w:t xml:space="preserve"> </w:t>
      </w:r>
      <w:r w:rsidRPr="00A310A6">
        <w:rPr>
          <w:sz w:val="28"/>
          <w:szCs w:val="28"/>
        </w:rPr>
        <w:t>и</w:t>
      </w:r>
      <w:r>
        <w:rPr>
          <w:sz w:val="28"/>
          <w:szCs w:val="28"/>
        </w:rPr>
        <w:t xml:space="preserve"> </w:t>
      </w:r>
      <w:r w:rsidRPr="00A310A6">
        <w:rPr>
          <w:sz w:val="28"/>
          <w:szCs w:val="28"/>
        </w:rPr>
        <w:t>знаний.</w:t>
      </w:r>
    </w:p>
    <w:p w:rsidR="00E01D5C" w:rsidRPr="00A310A6" w:rsidRDefault="00E01D5C" w:rsidP="003B54D2">
      <w:pPr>
        <w:ind w:left="2127" w:hanging="1407"/>
        <w:jc w:val="both"/>
        <w:rPr>
          <w:i/>
          <w:sz w:val="28"/>
          <w:szCs w:val="28"/>
        </w:rPr>
      </w:pPr>
      <w:r w:rsidRPr="00A310A6">
        <w:rPr>
          <w:i/>
          <w:sz w:val="28"/>
          <w:szCs w:val="28"/>
        </w:rPr>
        <w:t>Например:</w:t>
      </w:r>
      <w:r>
        <w:rPr>
          <w:i/>
          <w:sz w:val="28"/>
          <w:szCs w:val="28"/>
        </w:rPr>
        <w:t xml:space="preserve"> </w:t>
      </w:r>
      <w:r w:rsidRPr="00A310A6">
        <w:rPr>
          <w:i/>
          <w:sz w:val="28"/>
          <w:szCs w:val="28"/>
        </w:rPr>
        <w:t>Инженер,</w:t>
      </w:r>
      <w:r>
        <w:rPr>
          <w:i/>
          <w:sz w:val="28"/>
          <w:szCs w:val="28"/>
        </w:rPr>
        <w:t xml:space="preserve"> </w:t>
      </w:r>
      <w:r w:rsidRPr="00A310A6">
        <w:rPr>
          <w:i/>
          <w:sz w:val="28"/>
          <w:szCs w:val="28"/>
        </w:rPr>
        <w:t>специалист</w:t>
      </w:r>
      <w:r>
        <w:rPr>
          <w:i/>
          <w:sz w:val="28"/>
          <w:szCs w:val="28"/>
        </w:rPr>
        <w:t xml:space="preserve"> </w:t>
      </w:r>
      <w:r w:rsidRPr="00A310A6">
        <w:rPr>
          <w:i/>
          <w:sz w:val="28"/>
          <w:szCs w:val="28"/>
        </w:rPr>
        <w:t>по</w:t>
      </w:r>
      <w:r>
        <w:rPr>
          <w:i/>
          <w:sz w:val="28"/>
          <w:szCs w:val="28"/>
        </w:rPr>
        <w:t xml:space="preserve"> </w:t>
      </w:r>
      <w:r w:rsidRPr="00A310A6">
        <w:rPr>
          <w:i/>
          <w:sz w:val="28"/>
          <w:szCs w:val="28"/>
        </w:rPr>
        <w:t>электроинструменту,</w:t>
      </w:r>
      <w:r>
        <w:rPr>
          <w:i/>
          <w:sz w:val="28"/>
          <w:szCs w:val="28"/>
        </w:rPr>
        <w:t xml:space="preserve"> </w:t>
      </w:r>
      <w:r w:rsidRPr="00A310A6">
        <w:rPr>
          <w:i/>
          <w:sz w:val="28"/>
          <w:szCs w:val="28"/>
        </w:rPr>
        <w:t>решил</w:t>
      </w:r>
      <w:r>
        <w:rPr>
          <w:i/>
          <w:sz w:val="28"/>
          <w:szCs w:val="28"/>
        </w:rPr>
        <w:t xml:space="preserve"> </w:t>
      </w:r>
      <w:r w:rsidRPr="00A310A6">
        <w:rPr>
          <w:i/>
          <w:sz w:val="28"/>
          <w:szCs w:val="28"/>
        </w:rPr>
        <w:t>открыть</w:t>
      </w:r>
      <w:r>
        <w:rPr>
          <w:i/>
          <w:sz w:val="28"/>
          <w:szCs w:val="28"/>
        </w:rPr>
        <w:t xml:space="preserve"> </w:t>
      </w:r>
      <w:r w:rsidRPr="00A310A6">
        <w:rPr>
          <w:i/>
          <w:sz w:val="28"/>
          <w:szCs w:val="28"/>
        </w:rPr>
        <w:t>свой</w:t>
      </w:r>
      <w:r>
        <w:rPr>
          <w:i/>
          <w:sz w:val="28"/>
          <w:szCs w:val="28"/>
        </w:rPr>
        <w:t xml:space="preserve"> </w:t>
      </w:r>
      <w:r w:rsidRPr="00A310A6">
        <w:rPr>
          <w:i/>
          <w:sz w:val="28"/>
          <w:szCs w:val="28"/>
        </w:rPr>
        <w:t>бизнес</w:t>
      </w:r>
      <w:r>
        <w:rPr>
          <w:i/>
          <w:sz w:val="28"/>
          <w:szCs w:val="28"/>
        </w:rPr>
        <w:t xml:space="preserve"> </w:t>
      </w:r>
      <w:r w:rsidRPr="00A310A6">
        <w:rPr>
          <w:i/>
          <w:sz w:val="28"/>
          <w:szCs w:val="28"/>
        </w:rPr>
        <w:t>–</w:t>
      </w:r>
      <w:r>
        <w:rPr>
          <w:i/>
          <w:sz w:val="28"/>
          <w:szCs w:val="28"/>
        </w:rPr>
        <w:t xml:space="preserve"> </w:t>
      </w:r>
      <w:r w:rsidRPr="00A310A6">
        <w:rPr>
          <w:i/>
          <w:sz w:val="28"/>
          <w:szCs w:val="28"/>
        </w:rPr>
        <w:t>мелкооптовую</w:t>
      </w:r>
      <w:r>
        <w:rPr>
          <w:i/>
          <w:sz w:val="28"/>
          <w:szCs w:val="28"/>
        </w:rPr>
        <w:t xml:space="preserve"> </w:t>
      </w:r>
      <w:r w:rsidRPr="00A310A6">
        <w:rPr>
          <w:i/>
          <w:sz w:val="28"/>
          <w:szCs w:val="28"/>
        </w:rPr>
        <w:t>и</w:t>
      </w:r>
      <w:r>
        <w:rPr>
          <w:i/>
          <w:sz w:val="28"/>
          <w:szCs w:val="28"/>
        </w:rPr>
        <w:t xml:space="preserve"> </w:t>
      </w:r>
      <w:r w:rsidRPr="00A310A6">
        <w:rPr>
          <w:i/>
          <w:sz w:val="28"/>
          <w:szCs w:val="28"/>
        </w:rPr>
        <w:t>розничную</w:t>
      </w:r>
      <w:r>
        <w:rPr>
          <w:i/>
          <w:sz w:val="28"/>
          <w:szCs w:val="28"/>
        </w:rPr>
        <w:t xml:space="preserve"> </w:t>
      </w:r>
      <w:r w:rsidRPr="00A310A6">
        <w:rPr>
          <w:i/>
          <w:sz w:val="28"/>
          <w:szCs w:val="28"/>
        </w:rPr>
        <w:t>торговлю</w:t>
      </w:r>
      <w:r>
        <w:rPr>
          <w:i/>
          <w:sz w:val="28"/>
          <w:szCs w:val="28"/>
        </w:rPr>
        <w:t xml:space="preserve"> </w:t>
      </w:r>
      <w:r w:rsidRPr="00A310A6">
        <w:rPr>
          <w:i/>
          <w:sz w:val="28"/>
          <w:szCs w:val="28"/>
        </w:rPr>
        <w:t>электрои</w:t>
      </w:r>
      <w:r w:rsidRPr="00A310A6">
        <w:rPr>
          <w:i/>
          <w:sz w:val="28"/>
          <w:szCs w:val="28"/>
        </w:rPr>
        <w:t>н</w:t>
      </w:r>
      <w:r w:rsidRPr="00A310A6">
        <w:rPr>
          <w:i/>
          <w:sz w:val="28"/>
          <w:szCs w:val="28"/>
        </w:rPr>
        <w:t>струментом.</w:t>
      </w:r>
      <w:r>
        <w:rPr>
          <w:i/>
          <w:sz w:val="28"/>
          <w:szCs w:val="28"/>
        </w:rPr>
        <w:t xml:space="preserve"> </w:t>
      </w:r>
      <w:r w:rsidRPr="00A310A6">
        <w:rPr>
          <w:i/>
          <w:sz w:val="28"/>
          <w:szCs w:val="28"/>
        </w:rPr>
        <w:t>Он</w:t>
      </w:r>
      <w:r>
        <w:rPr>
          <w:i/>
          <w:sz w:val="28"/>
          <w:szCs w:val="28"/>
        </w:rPr>
        <w:t xml:space="preserve"> </w:t>
      </w:r>
      <w:r w:rsidRPr="00A310A6">
        <w:rPr>
          <w:i/>
          <w:sz w:val="28"/>
          <w:szCs w:val="28"/>
        </w:rPr>
        <w:t>пригласил</w:t>
      </w:r>
      <w:r>
        <w:rPr>
          <w:i/>
          <w:sz w:val="28"/>
          <w:szCs w:val="28"/>
        </w:rPr>
        <w:t xml:space="preserve"> к </w:t>
      </w:r>
      <w:r w:rsidRPr="00A310A6">
        <w:rPr>
          <w:i/>
          <w:sz w:val="28"/>
          <w:szCs w:val="28"/>
        </w:rPr>
        <w:t>себе</w:t>
      </w:r>
      <w:r>
        <w:rPr>
          <w:i/>
          <w:sz w:val="28"/>
          <w:szCs w:val="28"/>
        </w:rPr>
        <w:t xml:space="preserve"> </w:t>
      </w:r>
      <w:r w:rsidRPr="00A310A6">
        <w:rPr>
          <w:i/>
          <w:sz w:val="28"/>
          <w:szCs w:val="28"/>
        </w:rPr>
        <w:t>на</w:t>
      </w:r>
      <w:r>
        <w:rPr>
          <w:i/>
          <w:sz w:val="28"/>
          <w:szCs w:val="28"/>
        </w:rPr>
        <w:t xml:space="preserve"> </w:t>
      </w:r>
      <w:r w:rsidRPr="00A310A6">
        <w:rPr>
          <w:i/>
          <w:sz w:val="28"/>
          <w:szCs w:val="28"/>
        </w:rPr>
        <w:t>работу</w:t>
      </w:r>
      <w:r>
        <w:rPr>
          <w:i/>
          <w:sz w:val="28"/>
          <w:szCs w:val="28"/>
        </w:rPr>
        <w:t xml:space="preserve"> </w:t>
      </w:r>
      <w:r w:rsidRPr="00A310A6">
        <w:rPr>
          <w:i/>
          <w:sz w:val="28"/>
          <w:szCs w:val="28"/>
        </w:rPr>
        <w:t>своего</w:t>
      </w:r>
      <w:r>
        <w:rPr>
          <w:i/>
          <w:sz w:val="28"/>
          <w:szCs w:val="28"/>
        </w:rPr>
        <w:t xml:space="preserve"> </w:t>
      </w:r>
      <w:r w:rsidRPr="00A310A6">
        <w:rPr>
          <w:i/>
          <w:sz w:val="28"/>
          <w:szCs w:val="28"/>
        </w:rPr>
        <w:t>коллегу,</w:t>
      </w:r>
      <w:r>
        <w:rPr>
          <w:i/>
          <w:sz w:val="28"/>
          <w:szCs w:val="28"/>
        </w:rPr>
        <w:t xml:space="preserve"> </w:t>
      </w:r>
      <w:r w:rsidRPr="00A310A6">
        <w:rPr>
          <w:i/>
          <w:sz w:val="28"/>
          <w:szCs w:val="28"/>
        </w:rPr>
        <w:t>тоже</w:t>
      </w:r>
      <w:r>
        <w:rPr>
          <w:i/>
          <w:sz w:val="28"/>
          <w:szCs w:val="28"/>
        </w:rPr>
        <w:t xml:space="preserve"> </w:t>
      </w:r>
      <w:r w:rsidRPr="00A310A6">
        <w:rPr>
          <w:i/>
          <w:sz w:val="28"/>
          <w:szCs w:val="28"/>
        </w:rPr>
        <w:t>инженера,</w:t>
      </w:r>
      <w:r>
        <w:rPr>
          <w:i/>
          <w:sz w:val="28"/>
          <w:szCs w:val="28"/>
        </w:rPr>
        <w:t xml:space="preserve"> </w:t>
      </w:r>
      <w:r w:rsidRPr="00A310A6">
        <w:rPr>
          <w:i/>
          <w:sz w:val="28"/>
          <w:szCs w:val="28"/>
        </w:rPr>
        <w:t>которому</w:t>
      </w:r>
      <w:r>
        <w:rPr>
          <w:i/>
          <w:sz w:val="28"/>
          <w:szCs w:val="28"/>
        </w:rPr>
        <w:t xml:space="preserve"> </w:t>
      </w:r>
      <w:r w:rsidRPr="00A310A6">
        <w:rPr>
          <w:i/>
          <w:sz w:val="28"/>
          <w:szCs w:val="28"/>
        </w:rPr>
        <w:t>поручил</w:t>
      </w:r>
      <w:r>
        <w:rPr>
          <w:i/>
          <w:sz w:val="28"/>
          <w:szCs w:val="28"/>
        </w:rPr>
        <w:t xml:space="preserve"> </w:t>
      </w:r>
      <w:r w:rsidRPr="00A310A6">
        <w:rPr>
          <w:i/>
          <w:sz w:val="28"/>
          <w:szCs w:val="28"/>
        </w:rPr>
        <w:t>заниматься</w:t>
      </w:r>
      <w:r>
        <w:rPr>
          <w:i/>
          <w:sz w:val="28"/>
          <w:szCs w:val="28"/>
        </w:rPr>
        <w:t xml:space="preserve"> </w:t>
      </w:r>
      <w:r w:rsidRPr="00A310A6">
        <w:rPr>
          <w:i/>
          <w:sz w:val="28"/>
          <w:szCs w:val="28"/>
        </w:rPr>
        <w:t>маркетингом.</w:t>
      </w:r>
      <w:r>
        <w:rPr>
          <w:i/>
          <w:sz w:val="28"/>
          <w:szCs w:val="28"/>
        </w:rPr>
        <w:t xml:space="preserve"> </w:t>
      </w:r>
      <w:r w:rsidRPr="00A310A6">
        <w:rPr>
          <w:i/>
          <w:sz w:val="28"/>
          <w:szCs w:val="28"/>
        </w:rPr>
        <w:t>Через</w:t>
      </w:r>
      <w:r>
        <w:rPr>
          <w:i/>
          <w:sz w:val="28"/>
          <w:szCs w:val="28"/>
        </w:rPr>
        <w:t xml:space="preserve"> </w:t>
      </w:r>
      <w:r w:rsidRPr="00A310A6">
        <w:rPr>
          <w:i/>
          <w:sz w:val="28"/>
          <w:szCs w:val="28"/>
        </w:rPr>
        <w:t>некоторое</w:t>
      </w:r>
      <w:r>
        <w:rPr>
          <w:i/>
          <w:sz w:val="28"/>
          <w:szCs w:val="28"/>
        </w:rPr>
        <w:t xml:space="preserve"> </w:t>
      </w:r>
      <w:r w:rsidRPr="00A310A6">
        <w:rPr>
          <w:i/>
          <w:sz w:val="28"/>
          <w:szCs w:val="28"/>
        </w:rPr>
        <w:t>время</w:t>
      </w:r>
      <w:r>
        <w:rPr>
          <w:i/>
          <w:sz w:val="28"/>
          <w:szCs w:val="28"/>
        </w:rPr>
        <w:t xml:space="preserve"> </w:t>
      </w:r>
      <w:r w:rsidRPr="00A310A6">
        <w:rPr>
          <w:i/>
          <w:sz w:val="28"/>
          <w:szCs w:val="28"/>
        </w:rPr>
        <w:t>к</w:t>
      </w:r>
      <w:r>
        <w:rPr>
          <w:i/>
          <w:sz w:val="28"/>
          <w:szCs w:val="28"/>
        </w:rPr>
        <w:t xml:space="preserve"> </w:t>
      </w:r>
      <w:r w:rsidRPr="00A310A6">
        <w:rPr>
          <w:i/>
          <w:sz w:val="28"/>
          <w:szCs w:val="28"/>
        </w:rPr>
        <w:t>ним</w:t>
      </w:r>
      <w:r>
        <w:rPr>
          <w:i/>
          <w:sz w:val="28"/>
          <w:szCs w:val="28"/>
        </w:rPr>
        <w:t xml:space="preserve"> </w:t>
      </w:r>
      <w:r w:rsidRPr="00A310A6">
        <w:rPr>
          <w:i/>
          <w:sz w:val="28"/>
          <w:szCs w:val="28"/>
        </w:rPr>
        <w:t>обратился</w:t>
      </w:r>
      <w:r>
        <w:rPr>
          <w:i/>
          <w:sz w:val="28"/>
          <w:szCs w:val="28"/>
        </w:rPr>
        <w:t xml:space="preserve"> </w:t>
      </w:r>
      <w:r w:rsidRPr="00A310A6">
        <w:rPr>
          <w:i/>
          <w:sz w:val="28"/>
          <w:szCs w:val="28"/>
        </w:rPr>
        <w:t>завод,</w:t>
      </w:r>
      <w:r>
        <w:rPr>
          <w:i/>
          <w:sz w:val="28"/>
          <w:szCs w:val="28"/>
        </w:rPr>
        <w:t xml:space="preserve"> </w:t>
      </w:r>
      <w:r w:rsidRPr="00A310A6">
        <w:rPr>
          <w:i/>
          <w:sz w:val="28"/>
          <w:szCs w:val="28"/>
        </w:rPr>
        <w:t>выпускающий</w:t>
      </w:r>
      <w:r>
        <w:rPr>
          <w:i/>
          <w:sz w:val="28"/>
          <w:szCs w:val="28"/>
        </w:rPr>
        <w:t xml:space="preserve"> </w:t>
      </w:r>
      <w:r w:rsidRPr="00A310A6">
        <w:rPr>
          <w:i/>
          <w:sz w:val="28"/>
          <w:szCs w:val="28"/>
        </w:rPr>
        <w:t>электроинструмент,</w:t>
      </w:r>
      <w:r>
        <w:rPr>
          <w:i/>
          <w:sz w:val="28"/>
          <w:szCs w:val="28"/>
        </w:rPr>
        <w:t xml:space="preserve"> </w:t>
      </w:r>
      <w:r w:rsidRPr="00A310A6">
        <w:rPr>
          <w:i/>
          <w:sz w:val="28"/>
          <w:szCs w:val="28"/>
        </w:rPr>
        <w:t>с</w:t>
      </w:r>
      <w:r>
        <w:rPr>
          <w:i/>
          <w:sz w:val="28"/>
          <w:szCs w:val="28"/>
        </w:rPr>
        <w:t xml:space="preserve"> </w:t>
      </w:r>
      <w:r w:rsidRPr="00A310A6">
        <w:rPr>
          <w:i/>
          <w:sz w:val="28"/>
          <w:szCs w:val="28"/>
        </w:rPr>
        <w:t>предложением</w:t>
      </w:r>
      <w:r>
        <w:rPr>
          <w:i/>
          <w:sz w:val="28"/>
          <w:szCs w:val="28"/>
        </w:rPr>
        <w:t xml:space="preserve"> </w:t>
      </w:r>
      <w:r w:rsidRPr="00A310A6">
        <w:rPr>
          <w:i/>
          <w:sz w:val="28"/>
          <w:szCs w:val="28"/>
        </w:rPr>
        <w:t>продавать</w:t>
      </w:r>
      <w:r>
        <w:rPr>
          <w:i/>
          <w:sz w:val="28"/>
          <w:szCs w:val="28"/>
        </w:rPr>
        <w:t xml:space="preserve"> </w:t>
      </w:r>
      <w:r w:rsidRPr="00A310A6">
        <w:rPr>
          <w:i/>
          <w:sz w:val="28"/>
          <w:szCs w:val="28"/>
        </w:rPr>
        <w:t>его</w:t>
      </w:r>
      <w:r>
        <w:rPr>
          <w:i/>
          <w:sz w:val="28"/>
          <w:szCs w:val="28"/>
        </w:rPr>
        <w:t xml:space="preserve"> </w:t>
      </w:r>
      <w:r w:rsidRPr="00A310A6">
        <w:rPr>
          <w:i/>
          <w:sz w:val="28"/>
          <w:szCs w:val="28"/>
        </w:rPr>
        <w:t>проду</w:t>
      </w:r>
      <w:r w:rsidRPr="00A310A6">
        <w:rPr>
          <w:i/>
          <w:sz w:val="28"/>
          <w:szCs w:val="28"/>
        </w:rPr>
        <w:t>к</w:t>
      </w:r>
      <w:r w:rsidRPr="00A310A6">
        <w:rPr>
          <w:i/>
          <w:sz w:val="28"/>
          <w:szCs w:val="28"/>
        </w:rPr>
        <w:t>цию.</w:t>
      </w:r>
      <w:r>
        <w:rPr>
          <w:i/>
          <w:sz w:val="28"/>
          <w:szCs w:val="28"/>
        </w:rPr>
        <w:t xml:space="preserve"> </w:t>
      </w:r>
      <w:r w:rsidRPr="00A310A6">
        <w:rPr>
          <w:i/>
          <w:sz w:val="28"/>
          <w:szCs w:val="28"/>
        </w:rPr>
        <w:t>Специалист</w:t>
      </w:r>
      <w:r>
        <w:rPr>
          <w:i/>
          <w:sz w:val="28"/>
          <w:szCs w:val="28"/>
        </w:rPr>
        <w:t xml:space="preserve"> </w:t>
      </w:r>
      <w:r w:rsidRPr="00A310A6">
        <w:rPr>
          <w:i/>
          <w:sz w:val="28"/>
          <w:szCs w:val="28"/>
        </w:rPr>
        <w:t>по</w:t>
      </w:r>
      <w:r>
        <w:rPr>
          <w:i/>
          <w:sz w:val="28"/>
          <w:szCs w:val="28"/>
        </w:rPr>
        <w:t xml:space="preserve"> </w:t>
      </w:r>
      <w:r w:rsidRPr="00A310A6">
        <w:rPr>
          <w:i/>
          <w:sz w:val="28"/>
          <w:szCs w:val="28"/>
        </w:rPr>
        <w:t>маркетингу,</w:t>
      </w:r>
      <w:r>
        <w:rPr>
          <w:i/>
          <w:sz w:val="28"/>
          <w:szCs w:val="28"/>
        </w:rPr>
        <w:t xml:space="preserve"> </w:t>
      </w:r>
      <w:r w:rsidRPr="00A310A6">
        <w:rPr>
          <w:i/>
          <w:sz w:val="28"/>
          <w:szCs w:val="28"/>
        </w:rPr>
        <w:t>как</w:t>
      </w:r>
      <w:r>
        <w:rPr>
          <w:i/>
          <w:sz w:val="28"/>
          <w:szCs w:val="28"/>
        </w:rPr>
        <w:t xml:space="preserve"> </w:t>
      </w:r>
      <w:r w:rsidRPr="00A310A6">
        <w:rPr>
          <w:i/>
          <w:sz w:val="28"/>
          <w:szCs w:val="28"/>
        </w:rPr>
        <w:t>знающий</w:t>
      </w:r>
      <w:r>
        <w:rPr>
          <w:i/>
          <w:sz w:val="28"/>
          <w:szCs w:val="28"/>
        </w:rPr>
        <w:t xml:space="preserve"> </w:t>
      </w:r>
      <w:r w:rsidRPr="00A310A6">
        <w:rPr>
          <w:i/>
          <w:sz w:val="28"/>
          <w:szCs w:val="28"/>
        </w:rPr>
        <w:t>инженер</w:t>
      </w:r>
      <w:r>
        <w:rPr>
          <w:i/>
          <w:sz w:val="28"/>
          <w:szCs w:val="28"/>
        </w:rPr>
        <w:t xml:space="preserve">, </w:t>
      </w:r>
      <w:r w:rsidRPr="00A310A6">
        <w:rPr>
          <w:i/>
          <w:sz w:val="28"/>
          <w:szCs w:val="28"/>
        </w:rPr>
        <w:t>быс</w:t>
      </w:r>
      <w:r w:rsidRPr="00A310A6">
        <w:rPr>
          <w:i/>
          <w:sz w:val="28"/>
          <w:szCs w:val="28"/>
        </w:rPr>
        <w:t>т</w:t>
      </w:r>
      <w:r w:rsidRPr="00A310A6">
        <w:rPr>
          <w:i/>
          <w:sz w:val="28"/>
          <w:szCs w:val="28"/>
        </w:rPr>
        <w:t>ро</w:t>
      </w:r>
      <w:r>
        <w:rPr>
          <w:i/>
          <w:sz w:val="28"/>
          <w:szCs w:val="28"/>
        </w:rPr>
        <w:t xml:space="preserve"> </w:t>
      </w:r>
      <w:r w:rsidRPr="00A310A6">
        <w:rPr>
          <w:i/>
          <w:sz w:val="28"/>
          <w:szCs w:val="28"/>
        </w:rPr>
        <w:t>нашел</w:t>
      </w:r>
      <w:r>
        <w:rPr>
          <w:i/>
          <w:sz w:val="28"/>
          <w:szCs w:val="28"/>
        </w:rPr>
        <w:t xml:space="preserve"> </w:t>
      </w:r>
      <w:r w:rsidRPr="00A310A6">
        <w:rPr>
          <w:i/>
          <w:sz w:val="28"/>
          <w:szCs w:val="28"/>
        </w:rPr>
        <w:t>в</w:t>
      </w:r>
      <w:r>
        <w:rPr>
          <w:i/>
          <w:sz w:val="28"/>
          <w:szCs w:val="28"/>
        </w:rPr>
        <w:t xml:space="preserve"> </w:t>
      </w:r>
      <w:r w:rsidRPr="00A310A6">
        <w:rPr>
          <w:i/>
          <w:sz w:val="28"/>
          <w:szCs w:val="28"/>
        </w:rPr>
        <w:t>предлагаемой</w:t>
      </w:r>
      <w:r>
        <w:rPr>
          <w:i/>
          <w:sz w:val="28"/>
          <w:szCs w:val="28"/>
        </w:rPr>
        <w:t xml:space="preserve"> </w:t>
      </w:r>
      <w:r w:rsidRPr="00A310A6">
        <w:rPr>
          <w:i/>
          <w:sz w:val="28"/>
          <w:szCs w:val="28"/>
        </w:rPr>
        <w:t>продукции</w:t>
      </w:r>
      <w:r>
        <w:rPr>
          <w:i/>
          <w:sz w:val="28"/>
          <w:szCs w:val="28"/>
        </w:rPr>
        <w:t xml:space="preserve"> </w:t>
      </w:r>
      <w:r w:rsidRPr="00A310A6">
        <w:rPr>
          <w:i/>
          <w:sz w:val="28"/>
          <w:szCs w:val="28"/>
        </w:rPr>
        <w:t>ряд</w:t>
      </w:r>
      <w:r>
        <w:rPr>
          <w:i/>
          <w:sz w:val="28"/>
          <w:szCs w:val="28"/>
        </w:rPr>
        <w:t xml:space="preserve"> </w:t>
      </w:r>
      <w:r w:rsidRPr="00A310A6">
        <w:rPr>
          <w:i/>
          <w:sz w:val="28"/>
          <w:szCs w:val="28"/>
        </w:rPr>
        <w:t>недостатков</w:t>
      </w:r>
      <w:r>
        <w:rPr>
          <w:i/>
          <w:sz w:val="28"/>
          <w:szCs w:val="28"/>
        </w:rPr>
        <w:t xml:space="preserve"> </w:t>
      </w:r>
      <w:r w:rsidRPr="00A310A6">
        <w:rPr>
          <w:i/>
          <w:sz w:val="28"/>
          <w:szCs w:val="28"/>
        </w:rPr>
        <w:t>и</w:t>
      </w:r>
      <w:r>
        <w:rPr>
          <w:i/>
          <w:sz w:val="28"/>
          <w:szCs w:val="28"/>
        </w:rPr>
        <w:t xml:space="preserve"> </w:t>
      </w:r>
      <w:r w:rsidRPr="00A310A6">
        <w:rPr>
          <w:i/>
          <w:sz w:val="28"/>
          <w:szCs w:val="28"/>
        </w:rPr>
        <w:t>дал</w:t>
      </w:r>
      <w:r>
        <w:rPr>
          <w:i/>
          <w:sz w:val="28"/>
          <w:szCs w:val="28"/>
        </w:rPr>
        <w:t xml:space="preserve"> </w:t>
      </w:r>
      <w:r w:rsidRPr="00A310A6">
        <w:rPr>
          <w:i/>
          <w:sz w:val="28"/>
          <w:szCs w:val="28"/>
        </w:rPr>
        <w:t>з</w:t>
      </w:r>
      <w:r w:rsidRPr="00A310A6">
        <w:rPr>
          <w:i/>
          <w:sz w:val="28"/>
          <w:szCs w:val="28"/>
        </w:rPr>
        <w:t>а</w:t>
      </w:r>
      <w:r w:rsidRPr="00A310A6">
        <w:rPr>
          <w:i/>
          <w:sz w:val="28"/>
          <w:szCs w:val="28"/>
        </w:rPr>
        <w:t>ключение,</w:t>
      </w:r>
      <w:r>
        <w:rPr>
          <w:i/>
          <w:sz w:val="28"/>
          <w:szCs w:val="28"/>
        </w:rPr>
        <w:t xml:space="preserve"> </w:t>
      </w:r>
      <w:r w:rsidRPr="00A310A6">
        <w:rPr>
          <w:i/>
          <w:sz w:val="28"/>
          <w:szCs w:val="28"/>
        </w:rPr>
        <w:t>что</w:t>
      </w:r>
      <w:r>
        <w:rPr>
          <w:i/>
          <w:sz w:val="28"/>
          <w:szCs w:val="28"/>
        </w:rPr>
        <w:t xml:space="preserve"> </w:t>
      </w:r>
      <w:r w:rsidRPr="00A310A6">
        <w:rPr>
          <w:i/>
          <w:sz w:val="28"/>
          <w:szCs w:val="28"/>
        </w:rPr>
        <w:t>этим</w:t>
      </w:r>
      <w:r>
        <w:rPr>
          <w:i/>
          <w:sz w:val="28"/>
          <w:szCs w:val="28"/>
        </w:rPr>
        <w:t xml:space="preserve"> </w:t>
      </w:r>
      <w:r w:rsidRPr="00A310A6">
        <w:rPr>
          <w:i/>
          <w:sz w:val="28"/>
          <w:szCs w:val="28"/>
        </w:rPr>
        <w:t>инструментом</w:t>
      </w:r>
      <w:r>
        <w:rPr>
          <w:i/>
          <w:sz w:val="28"/>
          <w:szCs w:val="28"/>
        </w:rPr>
        <w:t xml:space="preserve"> </w:t>
      </w:r>
      <w:r w:rsidRPr="00A310A6">
        <w:rPr>
          <w:i/>
          <w:sz w:val="28"/>
          <w:szCs w:val="28"/>
        </w:rPr>
        <w:t>не</w:t>
      </w:r>
      <w:r>
        <w:rPr>
          <w:i/>
          <w:sz w:val="28"/>
          <w:szCs w:val="28"/>
        </w:rPr>
        <w:t xml:space="preserve"> </w:t>
      </w:r>
      <w:r w:rsidRPr="00A310A6">
        <w:rPr>
          <w:i/>
          <w:sz w:val="28"/>
          <w:szCs w:val="28"/>
        </w:rPr>
        <w:t>стоит</w:t>
      </w:r>
      <w:r>
        <w:rPr>
          <w:i/>
          <w:sz w:val="28"/>
          <w:szCs w:val="28"/>
        </w:rPr>
        <w:t xml:space="preserve"> </w:t>
      </w:r>
      <w:r w:rsidRPr="00A310A6">
        <w:rPr>
          <w:i/>
          <w:sz w:val="28"/>
          <w:szCs w:val="28"/>
        </w:rPr>
        <w:t>заниматься.</w:t>
      </w:r>
      <w:r>
        <w:rPr>
          <w:i/>
          <w:sz w:val="28"/>
          <w:szCs w:val="28"/>
        </w:rPr>
        <w:t xml:space="preserve"> </w:t>
      </w:r>
      <w:r w:rsidRPr="00A310A6">
        <w:rPr>
          <w:i/>
          <w:sz w:val="28"/>
          <w:szCs w:val="28"/>
        </w:rPr>
        <w:t>Предприниматель,</w:t>
      </w:r>
      <w:r>
        <w:rPr>
          <w:i/>
          <w:sz w:val="28"/>
          <w:szCs w:val="28"/>
        </w:rPr>
        <w:t xml:space="preserve"> </w:t>
      </w:r>
      <w:r w:rsidRPr="00A310A6">
        <w:rPr>
          <w:i/>
          <w:sz w:val="28"/>
          <w:szCs w:val="28"/>
        </w:rPr>
        <w:t>тоже</w:t>
      </w:r>
      <w:r>
        <w:rPr>
          <w:i/>
          <w:sz w:val="28"/>
          <w:szCs w:val="28"/>
        </w:rPr>
        <w:t xml:space="preserve"> </w:t>
      </w:r>
      <w:r w:rsidRPr="00A310A6">
        <w:rPr>
          <w:i/>
          <w:sz w:val="28"/>
          <w:szCs w:val="28"/>
        </w:rPr>
        <w:t>как</w:t>
      </w:r>
      <w:r>
        <w:rPr>
          <w:i/>
          <w:sz w:val="28"/>
          <w:szCs w:val="28"/>
        </w:rPr>
        <w:t xml:space="preserve"> </w:t>
      </w:r>
      <w:r w:rsidRPr="00A310A6">
        <w:rPr>
          <w:i/>
          <w:sz w:val="28"/>
          <w:szCs w:val="28"/>
        </w:rPr>
        <w:t>знающий</w:t>
      </w:r>
      <w:r>
        <w:rPr>
          <w:i/>
          <w:sz w:val="28"/>
          <w:szCs w:val="28"/>
        </w:rPr>
        <w:t xml:space="preserve"> </w:t>
      </w:r>
      <w:r w:rsidRPr="00A310A6">
        <w:rPr>
          <w:i/>
          <w:sz w:val="28"/>
          <w:szCs w:val="28"/>
        </w:rPr>
        <w:t>инженер,</w:t>
      </w:r>
      <w:r>
        <w:rPr>
          <w:i/>
          <w:sz w:val="28"/>
          <w:szCs w:val="28"/>
        </w:rPr>
        <w:t xml:space="preserve"> </w:t>
      </w:r>
      <w:r w:rsidRPr="00A310A6">
        <w:rPr>
          <w:i/>
          <w:sz w:val="28"/>
          <w:szCs w:val="28"/>
        </w:rPr>
        <w:t>согласился</w:t>
      </w:r>
      <w:r>
        <w:rPr>
          <w:i/>
          <w:sz w:val="28"/>
          <w:szCs w:val="28"/>
        </w:rPr>
        <w:t xml:space="preserve"> </w:t>
      </w:r>
      <w:r w:rsidRPr="00A310A6">
        <w:rPr>
          <w:i/>
          <w:sz w:val="28"/>
          <w:szCs w:val="28"/>
        </w:rPr>
        <w:t>с</w:t>
      </w:r>
      <w:r>
        <w:rPr>
          <w:i/>
          <w:sz w:val="28"/>
          <w:szCs w:val="28"/>
        </w:rPr>
        <w:t xml:space="preserve"> </w:t>
      </w:r>
      <w:r w:rsidRPr="00A310A6">
        <w:rPr>
          <w:i/>
          <w:sz w:val="28"/>
          <w:szCs w:val="28"/>
        </w:rPr>
        <w:t>доводами</w:t>
      </w:r>
      <w:r>
        <w:rPr>
          <w:i/>
          <w:sz w:val="28"/>
          <w:szCs w:val="28"/>
        </w:rPr>
        <w:t xml:space="preserve"> </w:t>
      </w:r>
      <w:r w:rsidRPr="00A310A6">
        <w:rPr>
          <w:i/>
          <w:sz w:val="28"/>
          <w:szCs w:val="28"/>
        </w:rPr>
        <w:t>своего</w:t>
      </w:r>
      <w:r>
        <w:rPr>
          <w:i/>
          <w:sz w:val="28"/>
          <w:szCs w:val="28"/>
        </w:rPr>
        <w:t xml:space="preserve"> </w:t>
      </w:r>
      <w:r w:rsidRPr="00A310A6">
        <w:rPr>
          <w:i/>
          <w:sz w:val="28"/>
          <w:szCs w:val="28"/>
        </w:rPr>
        <w:t>коллеги</w:t>
      </w:r>
      <w:r>
        <w:rPr>
          <w:i/>
          <w:sz w:val="28"/>
          <w:szCs w:val="28"/>
        </w:rPr>
        <w:t xml:space="preserve"> </w:t>
      </w:r>
      <w:r w:rsidRPr="00A310A6">
        <w:rPr>
          <w:i/>
          <w:sz w:val="28"/>
          <w:szCs w:val="28"/>
        </w:rPr>
        <w:t>и</w:t>
      </w:r>
      <w:r>
        <w:rPr>
          <w:i/>
          <w:sz w:val="28"/>
          <w:szCs w:val="28"/>
        </w:rPr>
        <w:t xml:space="preserve"> </w:t>
      </w:r>
      <w:r w:rsidRPr="00A310A6">
        <w:rPr>
          <w:i/>
          <w:sz w:val="28"/>
          <w:szCs w:val="28"/>
        </w:rPr>
        <w:t>отказался</w:t>
      </w:r>
      <w:r>
        <w:rPr>
          <w:i/>
          <w:sz w:val="28"/>
          <w:szCs w:val="28"/>
        </w:rPr>
        <w:t xml:space="preserve"> </w:t>
      </w:r>
      <w:r w:rsidRPr="00A310A6">
        <w:rPr>
          <w:i/>
          <w:sz w:val="28"/>
          <w:szCs w:val="28"/>
        </w:rPr>
        <w:t>от</w:t>
      </w:r>
      <w:r>
        <w:rPr>
          <w:i/>
          <w:sz w:val="28"/>
          <w:szCs w:val="28"/>
        </w:rPr>
        <w:t xml:space="preserve"> </w:t>
      </w:r>
      <w:r w:rsidRPr="00A310A6">
        <w:rPr>
          <w:i/>
          <w:sz w:val="28"/>
          <w:szCs w:val="28"/>
        </w:rPr>
        <w:t>предложения</w:t>
      </w:r>
      <w:r>
        <w:rPr>
          <w:i/>
          <w:sz w:val="28"/>
          <w:szCs w:val="28"/>
        </w:rPr>
        <w:t xml:space="preserve"> </w:t>
      </w:r>
      <w:r w:rsidRPr="00A310A6">
        <w:rPr>
          <w:i/>
          <w:sz w:val="28"/>
          <w:szCs w:val="28"/>
        </w:rPr>
        <w:t>завода.</w:t>
      </w:r>
    </w:p>
    <w:p w:rsidR="00E01D5C" w:rsidRPr="00A310A6" w:rsidRDefault="00E01D5C" w:rsidP="003B54D2">
      <w:pPr>
        <w:ind w:left="2127"/>
        <w:jc w:val="both"/>
        <w:rPr>
          <w:sz w:val="28"/>
          <w:szCs w:val="28"/>
        </w:rPr>
      </w:pPr>
      <w:r w:rsidRPr="00A310A6">
        <w:rPr>
          <w:i/>
          <w:sz w:val="28"/>
          <w:szCs w:val="28"/>
        </w:rPr>
        <w:t>Однако</w:t>
      </w:r>
      <w:r>
        <w:rPr>
          <w:i/>
          <w:sz w:val="28"/>
          <w:szCs w:val="28"/>
        </w:rPr>
        <w:t xml:space="preserve"> </w:t>
      </w:r>
      <w:r w:rsidRPr="00A310A6">
        <w:rPr>
          <w:i/>
          <w:sz w:val="28"/>
          <w:szCs w:val="28"/>
        </w:rPr>
        <w:t>такое</w:t>
      </w:r>
      <w:r>
        <w:rPr>
          <w:i/>
          <w:sz w:val="28"/>
          <w:szCs w:val="28"/>
        </w:rPr>
        <w:t xml:space="preserve"> </w:t>
      </w:r>
      <w:r w:rsidRPr="00A310A6">
        <w:rPr>
          <w:i/>
          <w:sz w:val="28"/>
          <w:szCs w:val="28"/>
        </w:rPr>
        <w:t>мнение</w:t>
      </w:r>
      <w:r>
        <w:rPr>
          <w:i/>
          <w:sz w:val="28"/>
          <w:szCs w:val="28"/>
        </w:rPr>
        <w:t xml:space="preserve"> </w:t>
      </w:r>
      <w:r w:rsidRPr="00A310A6">
        <w:rPr>
          <w:i/>
          <w:sz w:val="28"/>
          <w:szCs w:val="28"/>
        </w:rPr>
        <w:t>о</w:t>
      </w:r>
      <w:r>
        <w:rPr>
          <w:i/>
          <w:sz w:val="28"/>
          <w:szCs w:val="28"/>
        </w:rPr>
        <w:t xml:space="preserve"> </w:t>
      </w:r>
      <w:r w:rsidRPr="00A310A6">
        <w:rPr>
          <w:i/>
          <w:sz w:val="28"/>
          <w:szCs w:val="28"/>
        </w:rPr>
        <w:t>продукции</w:t>
      </w:r>
      <w:r>
        <w:rPr>
          <w:i/>
          <w:sz w:val="28"/>
          <w:szCs w:val="28"/>
        </w:rPr>
        <w:t xml:space="preserve"> </w:t>
      </w:r>
      <w:r w:rsidRPr="00A310A6">
        <w:rPr>
          <w:i/>
          <w:sz w:val="28"/>
          <w:szCs w:val="28"/>
        </w:rPr>
        <w:t>завода</w:t>
      </w:r>
      <w:r>
        <w:rPr>
          <w:i/>
          <w:sz w:val="28"/>
          <w:szCs w:val="28"/>
        </w:rPr>
        <w:t xml:space="preserve"> </w:t>
      </w:r>
      <w:r w:rsidRPr="00A310A6">
        <w:rPr>
          <w:i/>
          <w:sz w:val="28"/>
          <w:szCs w:val="28"/>
        </w:rPr>
        <w:t>не</w:t>
      </w:r>
      <w:r>
        <w:rPr>
          <w:i/>
          <w:sz w:val="28"/>
          <w:szCs w:val="28"/>
        </w:rPr>
        <w:t xml:space="preserve"> </w:t>
      </w:r>
      <w:r w:rsidRPr="00A310A6">
        <w:rPr>
          <w:i/>
          <w:sz w:val="28"/>
          <w:szCs w:val="28"/>
        </w:rPr>
        <w:t>было</w:t>
      </w:r>
      <w:r>
        <w:rPr>
          <w:i/>
          <w:sz w:val="28"/>
          <w:szCs w:val="28"/>
        </w:rPr>
        <w:t xml:space="preserve"> </w:t>
      </w:r>
      <w:r w:rsidRPr="00A310A6">
        <w:rPr>
          <w:i/>
          <w:sz w:val="28"/>
          <w:szCs w:val="28"/>
        </w:rPr>
        <w:t>единстве</w:t>
      </w:r>
      <w:r w:rsidRPr="00A310A6">
        <w:rPr>
          <w:i/>
          <w:sz w:val="28"/>
          <w:szCs w:val="28"/>
        </w:rPr>
        <w:t>н</w:t>
      </w:r>
      <w:r w:rsidRPr="00A310A6">
        <w:rPr>
          <w:i/>
          <w:sz w:val="28"/>
          <w:szCs w:val="28"/>
        </w:rPr>
        <w:t>ным.</w:t>
      </w:r>
      <w:r>
        <w:rPr>
          <w:i/>
          <w:sz w:val="28"/>
          <w:szCs w:val="28"/>
        </w:rPr>
        <w:t xml:space="preserve"> </w:t>
      </w:r>
      <w:r w:rsidRPr="00A310A6">
        <w:rPr>
          <w:i/>
          <w:sz w:val="28"/>
          <w:szCs w:val="28"/>
        </w:rPr>
        <w:t>Руководитель</w:t>
      </w:r>
      <w:r>
        <w:rPr>
          <w:i/>
          <w:sz w:val="28"/>
          <w:szCs w:val="28"/>
        </w:rPr>
        <w:t xml:space="preserve"> </w:t>
      </w:r>
      <w:r w:rsidRPr="00A310A6">
        <w:rPr>
          <w:i/>
          <w:sz w:val="28"/>
          <w:szCs w:val="28"/>
        </w:rPr>
        <w:t>продажами</w:t>
      </w:r>
      <w:r>
        <w:rPr>
          <w:i/>
          <w:sz w:val="28"/>
          <w:szCs w:val="28"/>
        </w:rPr>
        <w:t xml:space="preserve"> </w:t>
      </w:r>
      <w:r w:rsidRPr="00A310A6">
        <w:rPr>
          <w:i/>
          <w:sz w:val="28"/>
          <w:szCs w:val="28"/>
        </w:rPr>
        <w:t>конкурирующей</w:t>
      </w:r>
      <w:r>
        <w:rPr>
          <w:i/>
          <w:sz w:val="28"/>
          <w:szCs w:val="28"/>
        </w:rPr>
        <w:t xml:space="preserve"> </w:t>
      </w:r>
      <w:r w:rsidRPr="00A310A6">
        <w:rPr>
          <w:i/>
          <w:sz w:val="28"/>
          <w:szCs w:val="28"/>
        </w:rPr>
        <w:t>фирмы</w:t>
      </w:r>
      <w:r>
        <w:rPr>
          <w:i/>
          <w:sz w:val="28"/>
          <w:szCs w:val="28"/>
        </w:rPr>
        <w:t xml:space="preserve"> </w:t>
      </w:r>
      <w:r w:rsidRPr="00A310A6">
        <w:rPr>
          <w:i/>
          <w:sz w:val="28"/>
          <w:szCs w:val="28"/>
        </w:rPr>
        <w:t>счел</w:t>
      </w:r>
      <w:r>
        <w:rPr>
          <w:i/>
          <w:sz w:val="28"/>
          <w:szCs w:val="28"/>
        </w:rPr>
        <w:t xml:space="preserve"> </w:t>
      </w:r>
      <w:r w:rsidRPr="00A310A6">
        <w:rPr>
          <w:i/>
          <w:sz w:val="28"/>
          <w:szCs w:val="28"/>
        </w:rPr>
        <w:t>этот</w:t>
      </w:r>
      <w:r>
        <w:rPr>
          <w:i/>
          <w:sz w:val="28"/>
          <w:szCs w:val="28"/>
        </w:rPr>
        <w:t xml:space="preserve"> </w:t>
      </w:r>
      <w:r w:rsidRPr="00A310A6">
        <w:rPr>
          <w:i/>
          <w:sz w:val="28"/>
          <w:szCs w:val="28"/>
        </w:rPr>
        <w:t>инструмент</w:t>
      </w:r>
      <w:r>
        <w:rPr>
          <w:i/>
          <w:sz w:val="28"/>
          <w:szCs w:val="28"/>
        </w:rPr>
        <w:t xml:space="preserve"> </w:t>
      </w:r>
      <w:r w:rsidRPr="00A310A6">
        <w:rPr>
          <w:i/>
          <w:sz w:val="28"/>
          <w:szCs w:val="28"/>
        </w:rPr>
        <w:t>вполне</w:t>
      </w:r>
      <w:r>
        <w:rPr>
          <w:i/>
          <w:sz w:val="28"/>
          <w:szCs w:val="28"/>
        </w:rPr>
        <w:t xml:space="preserve"> </w:t>
      </w:r>
      <w:r w:rsidRPr="00A310A6">
        <w:rPr>
          <w:i/>
          <w:sz w:val="28"/>
          <w:szCs w:val="28"/>
        </w:rPr>
        <w:t>достойным</w:t>
      </w:r>
      <w:r>
        <w:rPr>
          <w:i/>
          <w:sz w:val="28"/>
          <w:szCs w:val="28"/>
        </w:rPr>
        <w:t xml:space="preserve"> </w:t>
      </w:r>
      <w:r w:rsidRPr="00A310A6">
        <w:rPr>
          <w:i/>
          <w:sz w:val="28"/>
          <w:szCs w:val="28"/>
        </w:rPr>
        <w:t>для</w:t>
      </w:r>
      <w:r>
        <w:rPr>
          <w:i/>
          <w:sz w:val="28"/>
          <w:szCs w:val="28"/>
        </w:rPr>
        <w:t xml:space="preserve"> </w:t>
      </w:r>
      <w:r w:rsidRPr="00A310A6">
        <w:rPr>
          <w:i/>
          <w:sz w:val="28"/>
          <w:szCs w:val="28"/>
        </w:rPr>
        <w:t>включения</w:t>
      </w:r>
      <w:r>
        <w:rPr>
          <w:i/>
          <w:sz w:val="28"/>
          <w:szCs w:val="28"/>
        </w:rPr>
        <w:t xml:space="preserve"> </w:t>
      </w:r>
      <w:r w:rsidRPr="00A310A6">
        <w:rPr>
          <w:i/>
          <w:sz w:val="28"/>
          <w:szCs w:val="28"/>
        </w:rPr>
        <w:t>в</w:t>
      </w:r>
      <w:r>
        <w:rPr>
          <w:i/>
          <w:sz w:val="28"/>
          <w:szCs w:val="28"/>
        </w:rPr>
        <w:t xml:space="preserve"> </w:t>
      </w:r>
      <w:r w:rsidRPr="00A310A6">
        <w:rPr>
          <w:i/>
          <w:sz w:val="28"/>
          <w:szCs w:val="28"/>
        </w:rPr>
        <w:t>свой</w:t>
      </w:r>
      <w:r>
        <w:rPr>
          <w:i/>
          <w:sz w:val="28"/>
          <w:szCs w:val="28"/>
        </w:rPr>
        <w:t xml:space="preserve"> </w:t>
      </w:r>
      <w:r w:rsidRPr="00A310A6">
        <w:rPr>
          <w:i/>
          <w:sz w:val="28"/>
          <w:szCs w:val="28"/>
        </w:rPr>
        <w:t>а</w:t>
      </w:r>
      <w:r w:rsidRPr="00A310A6">
        <w:rPr>
          <w:i/>
          <w:sz w:val="28"/>
          <w:szCs w:val="28"/>
        </w:rPr>
        <w:t>с</w:t>
      </w:r>
      <w:r w:rsidRPr="00A310A6">
        <w:rPr>
          <w:i/>
          <w:sz w:val="28"/>
          <w:szCs w:val="28"/>
        </w:rPr>
        <w:t>сортимент.</w:t>
      </w:r>
      <w:r>
        <w:rPr>
          <w:i/>
          <w:sz w:val="28"/>
          <w:szCs w:val="28"/>
        </w:rPr>
        <w:t xml:space="preserve"> </w:t>
      </w:r>
      <w:r w:rsidRPr="00A310A6">
        <w:rPr>
          <w:i/>
          <w:sz w:val="28"/>
          <w:szCs w:val="28"/>
        </w:rPr>
        <w:t>Он</w:t>
      </w:r>
      <w:r>
        <w:rPr>
          <w:i/>
          <w:sz w:val="28"/>
          <w:szCs w:val="28"/>
        </w:rPr>
        <w:t xml:space="preserve"> </w:t>
      </w:r>
      <w:r w:rsidRPr="00A310A6">
        <w:rPr>
          <w:i/>
          <w:sz w:val="28"/>
          <w:szCs w:val="28"/>
        </w:rPr>
        <w:t>тоже</w:t>
      </w:r>
      <w:r>
        <w:rPr>
          <w:i/>
          <w:sz w:val="28"/>
          <w:szCs w:val="28"/>
        </w:rPr>
        <w:t xml:space="preserve"> </w:t>
      </w:r>
      <w:r w:rsidRPr="00A310A6">
        <w:rPr>
          <w:i/>
          <w:sz w:val="28"/>
          <w:szCs w:val="28"/>
        </w:rPr>
        <w:t>знал</w:t>
      </w:r>
      <w:r>
        <w:rPr>
          <w:i/>
          <w:sz w:val="28"/>
          <w:szCs w:val="28"/>
        </w:rPr>
        <w:t xml:space="preserve"> </w:t>
      </w:r>
      <w:r w:rsidRPr="00A310A6">
        <w:rPr>
          <w:i/>
          <w:sz w:val="28"/>
          <w:szCs w:val="28"/>
        </w:rPr>
        <w:t>о</w:t>
      </w:r>
      <w:r>
        <w:rPr>
          <w:i/>
          <w:sz w:val="28"/>
          <w:szCs w:val="28"/>
        </w:rPr>
        <w:t xml:space="preserve"> </w:t>
      </w:r>
      <w:r w:rsidRPr="00A310A6">
        <w:rPr>
          <w:i/>
          <w:sz w:val="28"/>
          <w:szCs w:val="28"/>
        </w:rPr>
        <w:t>недостатках</w:t>
      </w:r>
      <w:r>
        <w:rPr>
          <w:i/>
          <w:sz w:val="28"/>
          <w:szCs w:val="28"/>
        </w:rPr>
        <w:t xml:space="preserve"> </w:t>
      </w:r>
      <w:r w:rsidRPr="00A310A6">
        <w:rPr>
          <w:i/>
          <w:sz w:val="28"/>
          <w:szCs w:val="28"/>
        </w:rPr>
        <w:t>продукции</w:t>
      </w:r>
      <w:r>
        <w:rPr>
          <w:i/>
          <w:sz w:val="28"/>
          <w:szCs w:val="28"/>
        </w:rPr>
        <w:t xml:space="preserve"> </w:t>
      </w:r>
      <w:r w:rsidRPr="00A310A6">
        <w:rPr>
          <w:i/>
          <w:sz w:val="28"/>
          <w:szCs w:val="28"/>
        </w:rPr>
        <w:t>завода.</w:t>
      </w:r>
      <w:r>
        <w:rPr>
          <w:i/>
          <w:sz w:val="28"/>
          <w:szCs w:val="28"/>
        </w:rPr>
        <w:t xml:space="preserve"> </w:t>
      </w:r>
      <w:r w:rsidRPr="00A310A6">
        <w:rPr>
          <w:i/>
          <w:sz w:val="28"/>
          <w:szCs w:val="28"/>
        </w:rPr>
        <w:t>Но</w:t>
      </w:r>
      <w:r>
        <w:rPr>
          <w:i/>
          <w:sz w:val="28"/>
          <w:szCs w:val="28"/>
        </w:rPr>
        <w:t xml:space="preserve"> </w:t>
      </w:r>
      <w:r w:rsidRPr="00A310A6">
        <w:rPr>
          <w:i/>
          <w:sz w:val="28"/>
          <w:szCs w:val="28"/>
        </w:rPr>
        <w:t>он</w:t>
      </w:r>
      <w:r>
        <w:rPr>
          <w:i/>
          <w:sz w:val="28"/>
          <w:szCs w:val="28"/>
        </w:rPr>
        <w:t xml:space="preserve"> </w:t>
      </w:r>
      <w:r w:rsidRPr="00A310A6">
        <w:rPr>
          <w:i/>
          <w:sz w:val="28"/>
          <w:szCs w:val="28"/>
        </w:rPr>
        <w:t>обоснованно</w:t>
      </w:r>
      <w:r>
        <w:rPr>
          <w:i/>
          <w:sz w:val="28"/>
          <w:szCs w:val="28"/>
        </w:rPr>
        <w:t xml:space="preserve"> </w:t>
      </w:r>
      <w:r w:rsidRPr="00A310A6">
        <w:rPr>
          <w:i/>
          <w:sz w:val="28"/>
          <w:szCs w:val="28"/>
        </w:rPr>
        <w:t>полагал,</w:t>
      </w:r>
      <w:r>
        <w:rPr>
          <w:i/>
          <w:sz w:val="28"/>
          <w:szCs w:val="28"/>
        </w:rPr>
        <w:t xml:space="preserve"> </w:t>
      </w:r>
      <w:r w:rsidRPr="00A310A6">
        <w:rPr>
          <w:i/>
          <w:sz w:val="28"/>
          <w:szCs w:val="28"/>
        </w:rPr>
        <w:t>что</w:t>
      </w:r>
      <w:r>
        <w:rPr>
          <w:i/>
          <w:sz w:val="28"/>
          <w:szCs w:val="28"/>
        </w:rPr>
        <w:t xml:space="preserve"> </w:t>
      </w:r>
      <w:r w:rsidRPr="00A310A6">
        <w:rPr>
          <w:i/>
          <w:sz w:val="28"/>
          <w:szCs w:val="28"/>
        </w:rPr>
        <w:t>для</w:t>
      </w:r>
      <w:r>
        <w:rPr>
          <w:i/>
          <w:sz w:val="28"/>
          <w:szCs w:val="28"/>
        </w:rPr>
        <w:t xml:space="preserve"> </w:t>
      </w:r>
      <w:r w:rsidRPr="00A310A6">
        <w:rPr>
          <w:i/>
          <w:sz w:val="28"/>
          <w:szCs w:val="28"/>
        </w:rPr>
        <w:t>покупателя</w:t>
      </w:r>
      <w:r>
        <w:rPr>
          <w:i/>
          <w:sz w:val="28"/>
          <w:szCs w:val="28"/>
        </w:rPr>
        <w:t xml:space="preserve"> </w:t>
      </w:r>
      <w:r w:rsidRPr="00A310A6">
        <w:rPr>
          <w:i/>
          <w:sz w:val="28"/>
          <w:szCs w:val="28"/>
        </w:rPr>
        <w:t>(особенно</w:t>
      </w:r>
      <w:r>
        <w:rPr>
          <w:i/>
          <w:sz w:val="28"/>
          <w:szCs w:val="28"/>
        </w:rPr>
        <w:t xml:space="preserve"> </w:t>
      </w:r>
      <w:r w:rsidRPr="00A310A6">
        <w:rPr>
          <w:i/>
          <w:sz w:val="28"/>
          <w:szCs w:val="28"/>
        </w:rPr>
        <w:t>для</w:t>
      </w:r>
      <w:r>
        <w:rPr>
          <w:i/>
          <w:sz w:val="28"/>
          <w:szCs w:val="28"/>
        </w:rPr>
        <w:t xml:space="preserve"> </w:t>
      </w:r>
      <w:r w:rsidRPr="00A310A6">
        <w:rPr>
          <w:i/>
          <w:sz w:val="28"/>
          <w:szCs w:val="28"/>
        </w:rPr>
        <w:t>тех,</w:t>
      </w:r>
      <w:r>
        <w:rPr>
          <w:i/>
          <w:sz w:val="28"/>
          <w:szCs w:val="28"/>
        </w:rPr>
        <w:t xml:space="preserve"> </w:t>
      </w:r>
      <w:r w:rsidRPr="00A310A6">
        <w:rPr>
          <w:i/>
          <w:sz w:val="28"/>
          <w:szCs w:val="28"/>
        </w:rPr>
        <w:t>которые</w:t>
      </w:r>
      <w:r>
        <w:rPr>
          <w:i/>
          <w:sz w:val="28"/>
          <w:szCs w:val="28"/>
        </w:rPr>
        <w:t xml:space="preserve"> </w:t>
      </w:r>
      <w:r w:rsidRPr="00A310A6">
        <w:rPr>
          <w:i/>
          <w:sz w:val="28"/>
          <w:szCs w:val="28"/>
        </w:rPr>
        <w:t>имели</w:t>
      </w:r>
      <w:r>
        <w:rPr>
          <w:i/>
          <w:sz w:val="28"/>
          <w:szCs w:val="28"/>
        </w:rPr>
        <w:t xml:space="preserve"> </w:t>
      </w:r>
      <w:r w:rsidRPr="00A310A6">
        <w:rPr>
          <w:i/>
          <w:sz w:val="28"/>
          <w:szCs w:val="28"/>
        </w:rPr>
        <w:t>низкий</w:t>
      </w:r>
      <w:r>
        <w:rPr>
          <w:i/>
          <w:sz w:val="28"/>
          <w:szCs w:val="28"/>
        </w:rPr>
        <w:t xml:space="preserve"> </w:t>
      </w:r>
      <w:r w:rsidRPr="00A310A6">
        <w:rPr>
          <w:i/>
          <w:sz w:val="28"/>
          <w:szCs w:val="28"/>
        </w:rPr>
        <w:t>достаток),</w:t>
      </w:r>
      <w:r>
        <w:rPr>
          <w:i/>
          <w:sz w:val="28"/>
          <w:szCs w:val="28"/>
        </w:rPr>
        <w:t xml:space="preserve"> </w:t>
      </w:r>
      <w:r w:rsidRPr="00A310A6">
        <w:rPr>
          <w:i/>
          <w:sz w:val="28"/>
          <w:szCs w:val="28"/>
        </w:rPr>
        <w:t>эти</w:t>
      </w:r>
      <w:r>
        <w:rPr>
          <w:i/>
          <w:sz w:val="28"/>
          <w:szCs w:val="28"/>
        </w:rPr>
        <w:t xml:space="preserve"> </w:t>
      </w:r>
      <w:r w:rsidRPr="00A310A6">
        <w:rPr>
          <w:i/>
          <w:sz w:val="28"/>
          <w:szCs w:val="28"/>
        </w:rPr>
        <w:t>недостатки</w:t>
      </w:r>
      <w:r>
        <w:rPr>
          <w:i/>
          <w:sz w:val="28"/>
          <w:szCs w:val="28"/>
        </w:rPr>
        <w:t xml:space="preserve"> </w:t>
      </w:r>
      <w:r w:rsidRPr="00A310A6">
        <w:rPr>
          <w:i/>
          <w:sz w:val="28"/>
          <w:szCs w:val="28"/>
        </w:rPr>
        <w:t>были</w:t>
      </w:r>
      <w:r>
        <w:rPr>
          <w:i/>
          <w:sz w:val="28"/>
          <w:szCs w:val="28"/>
        </w:rPr>
        <w:t xml:space="preserve"> </w:t>
      </w:r>
      <w:r w:rsidRPr="00A310A6">
        <w:rPr>
          <w:i/>
          <w:sz w:val="28"/>
          <w:szCs w:val="28"/>
        </w:rPr>
        <w:t>менее</w:t>
      </w:r>
      <w:r>
        <w:rPr>
          <w:i/>
          <w:sz w:val="28"/>
          <w:szCs w:val="28"/>
        </w:rPr>
        <w:t xml:space="preserve"> </w:t>
      </w:r>
      <w:r w:rsidRPr="00A310A6">
        <w:rPr>
          <w:i/>
          <w:sz w:val="28"/>
          <w:szCs w:val="28"/>
        </w:rPr>
        <w:t>существенны,</w:t>
      </w:r>
      <w:r>
        <w:rPr>
          <w:i/>
          <w:sz w:val="28"/>
          <w:szCs w:val="28"/>
        </w:rPr>
        <w:t xml:space="preserve"> </w:t>
      </w:r>
      <w:r w:rsidRPr="00A310A6">
        <w:rPr>
          <w:i/>
          <w:sz w:val="28"/>
          <w:szCs w:val="28"/>
        </w:rPr>
        <w:t>чем</w:t>
      </w:r>
      <w:r>
        <w:rPr>
          <w:i/>
          <w:sz w:val="28"/>
          <w:szCs w:val="28"/>
        </w:rPr>
        <w:t xml:space="preserve"> </w:t>
      </w:r>
      <w:r w:rsidRPr="00A310A6">
        <w:rPr>
          <w:i/>
          <w:sz w:val="28"/>
          <w:szCs w:val="28"/>
        </w:rPr>
        <w:t>потребительские</w:t>
      </w:r>
      <w:r>
        <w:rPr>
          <w:i/>
          <w:sz w:val="28"/>
          <w:szCs w:val="28"/>
        </w:rPr>
        <w:t xml:space="preserve"> </w:t>
      </w:r>
      <w:r w:rsidRPr="00A310A6">
        <w:rPr>
          <w:i/>
          <w:sz w:val="28"/>
          <w:szCs w:val="28"/>
        </w:rPr>
        <w:t>свойства</w:t>
      </w:r>
      <w:r>
        <w:rPr>
          <w:i/>
          <w:sz w:val="28"/>
          <w:szCs w:val="28"/>
        </w:rPr>
        <w:t xml:space="preserve"> </w:t>
      </w:r>
      <w:r w:rsidRPr="00A310A6">
        <w:rPr>
          <w:i/>
          <w:sz w:val="28"/>
          <w:szCs w:val="28"/>
        </w:rPr>
        <w:t>товара</w:t>
      </w:r>
      <w:r>
        <w:rPr>
          <w:i/>
          <w:sz w:val="28"/>
          <w:szCs w:val="28"/>
        </w:rPr>
        <w:t xml:space="preserve"> </w:t>
      </w:r>
      <w:r w:rsidRPr="00A310A6">
        <w:rPr>
          <w:i/>
          <w:sz w:val="28"/>
          <w:szCs w:val="28"/>
        </w:rPr>
        <w:t>и</w:t>
      </w:r>
      <w:r>
        <w:rPr>
          <w:i/>
          <w:sz w:val="28"/>
          <w:szCs w:val="28"/>
        </w:rPr>
        <w:t xml:space="preserve"> </w:t>
      </w:r>
      <w:r w:rsidRPr="00A310A6">
        <w:rPr>
          <w:i/>
          <w:sz w:val="28"/>
          <w:szCs w:val="28"/>
        </w:rPr>
        <w:t>его</w:t>
      </w:r>
      <w:r>
        <w:rPr>
          <w:i/>
          <w:sz w:val="28"/>
          <w:szCs w:val="28"/>
        </w:rPr>
        <w:t xml:space="preserve"> </w:t>
      </w:r>
      <w:r w:rsidRPr="00A310A6">
        <w:rPr>
          <w:i/>
          <w:sz w:val="28"/>
          <w:szCs w:val="28"/>
        </w:rPr>
        <w:lastRenderedPageBreak/>
        <w:t>очень</w:t>
      </w:r>
      <w:r>
        <w:rPr>
          <w:i/>
          <w:sz w:val="28"/>
          <w:szCs w:val="28"/>
        </w:rPr>
        <w:t xml:space="preserve"> </w:t>
      </w:r>
      <w:r w:rsidRPr="00A310A6">
        <w:rPr>
          <w:i/>
          <w:sz w:val="28"/>
          <w:szCs w:val="28"/>
        </w:rPr>
        <w:t>привлекательная</w:t>
      </w:r>
      <w:r>
        <w:rPr>
          <w:i/>
          <w:sz w:val="28"/>
          <w:szCs w:val="28"/>
        </w:rPr>
        <w:t xml:space="preserve"> </w:t>
      </w:r>
      <w:r w:rsidRPr="00A310A6">
        <w:rPr>
          <w:i/>
          <w:sz w:val="28"/>
          <w:szCs w:val="28"/>
        </w:rPr>
        <w:t>ц</w:t>
      </w:r>
      <w:r>
        <w:rPr>
          <w:i/>
          <w:sz w:val="28"/>
          <w:szCs w:val="28"/>
        </w:rPr>
        <w:t xml:space="preserve">ена. В итоге </w:t>
      </w:r>
      <w:r w:rsidRPr="00A310A6">
        <w:rPr>
          <w:i/>
          <w:sz w:val="28"/>
          <w:szCs w:val="28"/>
        </w:rPr>
        <w:t>«предприниматель-инженер»</w:t>
      </w:r>
      <w:r>
        <w:rPr>
          <w:i/>
          <w:sz w:val="28"/>
          <w:szCs w:val="28"/>
        </w:rPr>
        <w:t xml:space="preserve"> </w:t>
      </w:r>
      <w:r w:rsidRPr="00A310A6">
        <w:rPr>
          <w:i/>
          <w:sz w:val="28"/>
          <w:szCs w:val="28"/>
        </w:rPr>
        <w:t>из-за</w:t>
      </w:r>
      <w:r>
        <w:rPr>
          <w:i/>
          <w:sz w:val="28"/>
          <w:szCs w:val="28"/>
        </w:rPr>
        <w:t xml:space="preserve"> </w:t>
      </w:r>
      <w:r w:rsidRPr="00A310A6">
        <w:rPr>
          <w:i/>
          <w:sz w:val="28"/>
          <w:szCs w:val="28"/>
        </w:rPr>
        <w:t>отказа</w:t>
      </w:r>
      <w:r>
        <w:rPr>
          <w:i/>
          <w:sz w:val="28"/>
          <w:szCs w:val="28"/>
        </w:rPr>
        <w:t xml:space="preserve"> </w:t>
      </w:r>
      <w:r w:rsidRPr="00A310A6">
        <w:rPr>
          <w:i/>
          <w:sz w:val="28"/>
          <w:szCs w:val="28"/>
        </w:rPr>
        <w:t>потерял</w:t>
      </w:r>
      <w:r>
        <w:rPr>
          <w:i/>
          <w:sz w:val="28"/>
          <w:szCs w:val="28"/>
        </w:rPr>
        <w:t xml:space="preserve"> </w:t>
      </w:r>
      <w:r w:rsidRPr="00A310A6">
        <w:rPr>
          <w:i/>
          <w:sz w:val="28"/>
          <w:szCs w:val="28"/>
        </w:rPr>
        <w:t>много</w:t>
      </w:r>
      <w:r>
        <w:rPr>
          <w:i/>
          <w:sz w:val="28"/>
          <w:szCs w:val="28"/>
        </w:rPr>
        <w:t xml:space="preserve"> </w:t>
      </w:r>
      <w:r w:rsidRPr="00A310A6">
        <w:rPr>
          <w:i/>
          <w:sz w:val="28"/>
          <w:szCs w:val="28"/>
        </w:rPr>
        <w:t>денег</w:t>
      </w:r>
      <w:r>
        <w:rPr>
          <w:i/>
          <w:sz w:val="28"/>
          <w:szCs w:val="28"/>
        </w:rPr>
        <w:t xml:space="preserve"> </w:t>
      </w:r>
      <w:r w:rsidRPr="00A310A6">
        <w:rPr>
          <w:i/>
          <w:sz w:val="28"/>
          <w:szCs w:val="28"/>
        </w:rPr>
        <w:t>и</w:t>
      </w:r>
      <w:r>
        <w:rPr>
          <w:i/>
          <w:sz w:val="28"/>
          <w:szCs w:val="28"/>
        </w:rPr>
        <w:t xml:space="preserve"> </w:t>
      </w:r>
      <w:r w:rsidRPr="00A310A6">
        <w:rPr>
          <w:i/>
          <w:sz w:val="28"/>
          <w:szCs w:val="28"/>
        </w:rPr>
        <w:t>значительно</w:t>
      </w:r>
      <w:r>
        <w:rPr>
          <w:i/>
          <w:sz w:val="28"/>
          <w:szCs w:val="28"/>
        </w:rPr>
        <w:t xml:space="preserve"> </w:t>
      </w:r>
      <w:r w:rsidRPr="00A310A6">
        <w:rPr>
          <w:i/>
          <w:sz w:val="28"/>
          <w:szCs w:val="28"/>
        </w:rPr>
        <w:t>ус</w:t>
      </w:r>
      <w:r w:rsidRPr="00A310A6">
        <w:rPr>
          <w:i/>
          <w:sz w:val="28"/>
          <w:szCs w:val="28"/>
        </w:rPr>
        <w:t>и</w:t>
      </w:r>
      <w:r w:rsidRPr="00A310A6">
        <w:rPr>
          <w:i/>
          <w:sz w:val="28"/>
          <w:szCs w:val="28"/>
        </w:rPr>
        <w:t>лил</w:t>
      </w:r>
      <w:r>
        <w:rPr>
          <w:i/>
          <w:sz w:val="28"/>
          <w:szCs w:val="28"/>
        </w:rPr>
        <w:t xml:space="preserve"> </w:t>
      </w:r>
      <w:r w:rsidRPr="00A310A6">
        <w:rPr>
          <w:i/>
          <w:sz w:val="28"/>
          <w:szCs w:val="28"/>
        </w:rPr>
        <w:t>позиции</w:t>
      </w:r>
      <w:r>
        <w:rPr>
          <w:i/>
          <w:sz w:val="28"/>
          <w:szCs w:val="28"/>
        </w:rPr>
        <w:t xml:space="preserve"> </w:t>
      </w:r>
      <w:r w:rsidRPr="00A310A6">
        <w:rPr>
          <w:i/>
          <w:sz w:val="28"/>
          <w:szCs w:val="28"/>
        </w:rPr>
        <w:t>конкурента.</w:t>
      </w:r>
    </w:p>
    <w:p w:rsidR="00E01D5C" w:rsidRPr="00A310A6" w:rsidRDefault="00E01D5C" w:rsidP="00DC2CD6">
      <w:pPr>
        <w:ind w:firstLine="720"/>
        <w:jc w:val="both"/>
        <w:rPr>
          <w:sz w:val="28"/>
          <w:szCs w:val="28"/>
        </w:rPr>
      </w:pPr>
      <w:r w:rsidRPr="00A310A6">
        <w:rPr>
          <w:sz w:val="28"/>
          <w:szCs w:val="28"/>
        </w:rPr>
        <w:t>По</w:t>
      </w:r>
      <w:r>
        <w:rPr>
          <w:sz w:val="28"/>
          <w:szCs w:val="28"/>
        </w:rPr>
        <w:t xml:space="preserve"> </w:t>
      </w:r>
      <w:r w:rsidRPr="00A310A6">
        <w:rPr>
          <w:sz w:val="28"/>
          <w:szCs w:val="28"/>
        </w:rPr>
        <w:t>образу</w:t>
      </w:r>
      <w:r>
        <w:rPr>
          <w:sz w:val="28"/>
          <w:szCs w:val="28"/>
        </w:rPr>
        <w:t xml:space="preserve"> </w:t>
      </w:r>
      <w:r w:rsidRPr="00A310A6">
        <w:rPr>
          <w:sz w:val="28"/>
          <w:szCs w:val="28"/>
        </w:rPr>
        <w:t>мышления</w:t>
      </w:r>
      <w:r>
        <w:rPr>
          <w:sz w:val="28"/>
          <w:szCs w:val="28"/>
        </w:rPr>
        <w:t xml:space="preserve"> </w:t>
      </w:r>
      <w:r w:rsidRPr="00A310A6">
        <w:rPr>
          <w:sz w:val="28"/>
          <w:szCs w:val="28"/>
        </w:rPr>
        <w:t>он</w:t>
      </w:r>
      <w:r>
        <w:rPr>
          <w:sz w:val="28"/>
          <w:szCs w:val="28"/>
        </w:rPr>
        <w:t xml:space="preserve"> </w:t>
      </w:r>
      <w:r w:rsidRPr="00A310A6">
        <w:rPr>
          <w:sz w:val="28"/>
          <w:szCs w:val="28"/>
        </w:rPr>
        <w:t>остался</w:t>
      </w:r>
      <w:r>
        <w:rPr>
          <w:sz w:val="28"/>
          <w:szCs w:val="28"/>
        </w:rPr>
        <w:t xml:space="preserve"> </w:t>
      </w:r>
      <w:r w:rsidRPr="00A310A6">
        <w:rPr>
          <w:sz w:val="28"/>
          <w:szCs w:val="28"/>
        </w:rPr>
        <w:t>инженером</w:t>
      </w:r>
      <w:r>
        <w:rPr>
          <w:sz w:val="28"/>
          <w:szCs w:val="28"/>
        </w:rPr>
        <w:t xml:space="preserve">, </w:t>
      </w:r>
      <w:r w:rsidRPr="00A310A6">
        <w:rPr>
          <w:sz w:val="28"/>
          <w:szCs w:val="28"/>
        </w:rPr>
        <w:t>и</w:t>
      </w:r>
      <w:r>
        <w:rPr>
          <w:sz w:val="28"/>
          <w:szCs w:val="28"/>
        </w:rPr>
        <w:t xml:space="preserve"> </w:t>
      </w:r>
      <w:r w:rsidRPr="00A310A6">
        <w:rPr>
          <w:sz w:val="28"/>
          <w:szCs w:val="28"/>
        </w:rPr>
        <w:t>только</w:t>
      </w:r>
      <w:r>
        <w:rPr>
          <w:sz w:val="28"/>
          <w:szCs w:val="28"/>
        </w:rPr>
        <w:t xml:space="preserve"> </w:t>
      </w:r>
      <w:r w:rsidRPr="00A310A6">
        <w:rPr>
          <w:sz w:val="28"/>
          <w:szCs w:val="28"/>
        </w:rPr>
        <w:t>поэтому</w:t>
      </w:r>
      <w:r>
        <w:rPr>
          <w:sz w:val="28"/>
          <w:szCs w:val="28"/>
        </w:rPr>
        <w:t xml:space="preserve"> </w:t>
      </w:r>
      <w:r w:rsidRPr="00A310A6">
        <w:rPr>
          <w:sz w:val="28"/>
          <w:szCs w:val="28"/>
        </w:rPr>
        <w:t>лишил</w:t>
      </w:r>
      <w:r>
        <w:rPr>
          <w:sz w:val="28"/>
          <w:szCs w:val="28"/>
        </w:rPr>
        <w:t xml:space="preserve"> </w:t>
      </w:r>
      <w:r w:rsidRPr="00A310A6">
        <w:rPr>
          <w:sz w:val="28"/>
          <w:szCs w:val="28"/>
        </w:rPr>
        <w:t>свой</w:t>
      </w:r>
      <w:r>
        <w:rPr>
          <w:sz w:val="28"/>
          <w:szCs w:val="28"/>
        </w:rPr>
        <w:t xml:space="preserve"> </w:t>
      </w:r>
      <w:r w:rsidRPr="00A310A6">
        <w:rPr>
          <w:sz w:val="28"/>
          <w:szCs w:val="28"/>
        </w:rPr>
        <w:t>бизнес</w:t>
      </w:r>
      <w:r>
        <w:rPr>
          <w:sz w:val="28"/>
          <w:szCs w:val="28"/>
        </w:rPr>
        <w:t xml:space="preserve"> </w:t>
      </w:r>
      <w:r w:rsidRPr="00A310A6">
        <w:rPr>
          <w:sz w:val="28"/>
          <w:szCs w:val="28"/>
        </w:rPr>
        <w:t>хороших</w:t>
      </w:r>
      <w:r>
        <w:rPr>
          <w:sz w:val="28"/>
          <w:szCs w:val="28"/>
        </w:rPr>
        <w:t xml:space="preserve"> </w:t>
      </w:r>
      <w:r w:rsidRPr="00A310A6">
        <w:rPr>
          <w:sz w:val="28"/>
          <w:szCs w:val="28"/>
        </w:rPr>
        <w:t>доходов.</w:t>
      </w:r>
      <w:r>
        <w:rPr>
          <w:sz w:val="28"/>
          <w:szCs w:val="28"/>
        </w:rPr>
        <w:t xml:space="preserve"> </w:t>
      </w:r>
      <w:r w:rsidRPr="00A310A6">
        <w:rPr>
          <w:sz w:val="28"/>
          <w:szCs w:val="28"/>
        </w:rPr>
        <w:t>Неполученная</w:t>
      </w:r>
      <w:r>
        <w:rPr>
          <w:sz w:val="28"/>
          <w:szCs w:val="28"/>
        </w:rPr>
        <w:t xml:space="preserve"> </w:t>
      </w:r>
      <w:r w:rsidRPr="00A310A6">
        <w:rPr>
          <w:sz w:val="28"/>
          <w:szCs w:val="28"/>
        </w:rPr>
        <w:t>прибыль</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реальный</w:t>
      </w:r>
      <w:r>
        <w:rPr>
          <w:sz w:val="28"/>
          <w:szCs w:val="28"/>
        </w:rPr>
        <w:t xml:space="preserve"> </w:t>
      </w:r>
      <w:r w:rsidRPr="00A310A6">
        <w:rPr>
          <w:sz w:val="28"/>
          <w:szCs w:val="28"/>
        </w:rPr>
        <w:t>убыток</w:t>
      </w:r>
      <w:r>
        <w:rPr>
          <w:sz w:val="28"/>
          <w:szCs w:val="28"/>
        </w:rPr>
        <w:t xml:space="preserve"> </w:t>
      </w:r>
      <w:r w:rsidRPr="00A310A6">
        <w:rPr>
          <w:sz w:val="28"/>
          <w:szCs w:val="28"/>
        </w:rPr>
        <w:t>для</w:t>
      </w:r>
      <w:r>
        <w:rPr>
          <w:sz w:val="28"/>
          <w:szCs w:val="28"/>
        </w:rPr>
        <w:t xml:space="preserve"> </w:t>
      </w:r>
      <w:r w:rsidRPr="00A310A6">
        <w:rPr>
          <w:sz w:val="28"/>
          <w:szCs w:val="28"/>
        </w:rPr>
        <w:t>би</w:t>
      </w:r>
      <w:r w:rsidRPr="00A310A6">
        <w:rPr>
          <w:sz w:val="28"/>
          <w:szCs w:val="28"/>
        </w:rPr>
        <w:t>з</w:t>
      </w:r>
      <w:r w:rsidRPr="00A310A6">
        <w:rPr>
          <w:sz w:val="28"/>
          <w:szCs w:val="28"/>
        </w:rPr>
        <w:t>неса.</w:t>
      </w:r>
      <w:r>
        <w:rPr>
          <w:sz w:val="28"/>
          <w:szCs w:val="28"/>
        </w:rPr>
        <w:t xml:space="preserve"> </w:t>
      </w:r>
      <w:r w:rsidRPr="00A310A6">
        <w:rPr>
          <w:sz w:val="28"/>
          <w:szCs w:val="28"/>
        </w:rPr>
        <w:t>Фактически</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нанес</w:t>
      </w:r>
      <w:r>
        <w:rPr>
          <w:sz w:val="28"/>
          <w:szCs w:val="28"/>
        </w:rPr>
        <w:t xml:space="preserve"> </w:t>
      </w:r>
      <w:r w:rsidRPr="00A310A6">
        <w:rPr>
          <w:sz w:val="28"/>
          <w:szCs w:val="28"/>
        </w:rPr>
        <w:t>удар</w:t>
      </w:r>
      <w:r>
        <w:rPr>
          <w:sz w:val="28"/>
          <w:szCs w:val="28"/>
        </w:rPr>
        <w:t xml:space="preserve"> </w:t>
      </w:r>
      <w:r w:rsidRPr="00A310A6">
        <w:rPr>
          <w:sz w:val="28"/>
          <w:szCs w:val="28"/>
        </w:rPr>
        <w:t>своему</w:t>
      </w:r>
      <w:r>
        <w:rPr>
          <w:sz w:val="28"/>
          <w:szCs w:val="28"/>
        </w:rPr>
        <w:t xml:space="preserve"> </w:t>
      </w:r>
      <w:r w:rsidRPr="00A310A6">
        <w:rPr>
          <w:sz w:val="28"/>
          <w:szCs w:val="28"/>
        </w:rPr>
        <w:t>бизнесу</w:t>
      </w:r>
      <w:r>
        <w:rPr>
          <w:sz w:val="28"/>
          <w:szCs w:val="28"/>
        </w:rPr>
        <w:t xml:space="preserve">, </w:t>
      </w:r>
      <w:r w:rsidRPr="00A310A6">
        <w:rPr>
          <w:sz w:val="28"/>
          <w:szCs w:val="28"/>
        </w:rPr>
        <w:t>и</w:t>
      </w:r>
      <w:r>
        <w:rPr>
          <w:sz w:val="28"/>
          <w:szCs w:val="28"/>
        </w:rPr>
        <w:t xml:space="preserve"> </w:t>
      </w:r>
      <w:r w:rsidRPr="00A310A6">
        <w:rPr>
          <w:sz w:val="28"/>
          <w:szCs w:val="28"/>
        </w:rPr>
        <w:t>это</w:t>
      </w:r>
      <w:r>
        <w:rPr>
          <w:sz w:val="28"/>
          <w:szCs w:val="28"/>
        </w:rPr>
        <w:t xml:space="preserve"> </w:t>
      </w:r>
      <w:r w:rsidRPr="00A310A6">
        <w:rPr>
          <w:sz w:val="28"/>
          <w:szCs w:val="28"/>
        </w:rPr>
        <w:t>распростр</w:t>
      </w:r>
      <w:r w:rsidRPr="00A310A6">
        <w:rPr>
          <w:sz w:val="28"/>
          <w:szCs w:val="28"/>
        </w:rPr>
        <w:t>а</w:t>
      </w:r>
      <w:r w:rsidRPr="00A310A6">
        <w:rPr>
          <w:sz w:val="28"/>
          <w:szCs w:val="28"/>
        </w:rPr>
        <w:t>ненное</w:t>
      </w:r>
      <w:r>
        <w:rPr>
          <w:sz w:val="28"/>
          <w:szCs w:val="28"/>
        </w:rPr>
        <w:t xml:space="preserve"> </w:t>
      </w:r>
      <w:r w:rsidRPr="00A310A6">
        <w:rPr>
          <w:sz w:val="28"/>
          <w:szCs w:val="28"/>
        </w:rPr>
        <w:t>явление,</w:t>
      </w:r>
      <w:r>
        <w:rPr>
          <w:sz w:val="28"/>
          <w:szCs w:val="28"/>
        </w:rPr>
        <w:t xml:space="preserve"> </w:t>
      </w:r>
      <w:r w:rsidRPr="00A310A6">
        <w:rPr>
          <w:sz w:val="28"/>
          <w:szCs w:val="28"/>
        </w:rPr>
        <w:t>когда</w:t>
      </w:r>
      <w:r>
        <w:rPr>
          <w:sz w:val="28"/>
          <w:szCs w:val="28"/>
        </w:rPr>
        <w:t xml:space="preserve"> </w:t>
      </w:r>
      <w:r w:rsidRPr="00A310A6">
        <w:rPr>
          <w:sz w:val="28"/>
          <w:szCs w:val="28"/>
        </w:rPr>
        <w:t>удары</w:t>
      </w:r>
      <w:r>
        <w:rPr>
          <w:sz w:val="28"/>
          <w:szCs w:val="28"/>
        </w:rPr>
        <w:t xml:space="preserve"> </w:t>
      </w:r>
      <w:r w:rsidRPr="00A310A6">
        <w:rPr>
          <w:sz w:val="28"/>
          <w:szCs w:val="28"/>
        </w:rPr>
        <w:t>по</w:t>
      </w:r>
      <w:r>
        <w:rPr>
          <w:sz w:val="28"/>
          <w:szCs w:val="28"/>
        </w:rPr>
        <w:t xml:space="preserve"> </w:t>
      </w:r>
      <w:r w:rsidRPr="00A310A6">
        <w:rPr>
          <w:sz w:val="28"/>
          <w:szCs w:val="28"/>
        </w:rPr>
        <w:t>бизнесу</w:t>
      </w:r>
      <w:r>
        <w:rPr>
          <w:sz w:val="28"/>
          <w:szCs w:val="28"/>
        </w:rPr>
        <w:t xml:space="preserve"> </w:t>
      </w:r>
      <w:r w:rsidRPr="00A310A6">
        <w:rPr>
          <w:sz w:val="28"/>
          <w:szCs w:val="28"/>
        </w:rPr>
        <w:t>наносятся</w:t>
      </w:r>
      <w:r>
        <w:rPr>
          <w:sz w:val="28"/>
          <w:szCs w:val="28"/>
        </w:rPr>
        <w:t xml:space="preserve"> </w:t>
      </w:r>
      <w:r w:rsidRPr="00A310A6">
        <w:rPr>
          <w:sz w:val="28"/>
          <w:szCs w:val="28"/>
        </w:rPr>
        <w:t>самими</w:t>
      </w:r>
      <w:r>
        <w:rPr>
          <w:sz w:val="28"/>
          <w:szCs w:val="28"/>
        </w:rPr>
        <w:t xml:space="preserve"> </w:t>
      </w:r>
      <w:r w:rsidRPr="00A310A6">
        <w:rPr>
          <w:sz w:val="28"/>
          <w:szCs w:val="28"/>
        </w:rPr>
        <w:t>предпринимателями</w:t>
      </w:r>
      <w:r>
        <w:rPr>
          <w:sz w:val="28"/>
          <w:szCs w:val="28"/>
        </w:rPr>
        <w:t xml:space="preserve"> </w:t>
      </w:r>
      <w:r w:rsidRPr="00A310A6">
        <w:rPr>
          <w:sz w:val="28"/>
          <w:szCs w:val="28"/>
        </w:rPr>
        <w:t>чаще,</w:t>
      </w:r>
      <w:r>
        <w:rPr>
          <w:sz w:val="28"/>
          <w:szCs w:val="28"/>
        </w:rPr>
        <w:t xml:space="preserve"> </w:t>
      </w:r>
      <w:r w:rsidRPr="00A310A6">
        <w:rPr>
          <w:sz w:val="28"/>
          <w:szCs w:val="28"/>
        </w:rPr>
        <w:t>чем</w:t>
      </w:r>
      <w:r>
        <w:rPr>
          <w:sz w:val="28"/>
          <w:szCs w:val="28"/>
        </w:rPr>
        <w:t xml:space="preserve"> </w:t>
      </w:r>
      <w:r w:rsidRPr="00A310A6">
        <w:rPr>
          <w:sz w:val="28"/>
          <w:szCs w:val="28"/>
        </w:rPr>
        <w:t>конкурентами.</w:t>
      </w:r>
    </w:p>
    <w:p w:rsidR="00E01D5C" w:rsidRPr="00A310A6" w:rsidRDefault="00E01D5C" w:rsidP="00DC2CD6">
      <w:pPr>
        <w:ind w:firstLine="720"/>
        <w:jc w:val="both"/>
        <w:rPr>
          <w:sz w:val="28"/>
          <w:szCs w:val="28"/>
        </w:rPr>
      </w:pPr>
      <w:r w:rsidRPr="00A310A6">
        <w:rPr>
          <w:sz w:val="28"/>
          <w:szCs w:val="28"/>
        </w:rPr>
        <w:t>Существует</w:t>
      </w:r>
      <w:r>
        <w:rPr>
          <w:sz w:val="28"/>
          <w:szCs w:val="28"/>
        </w:rPr>
        <w:t xml:space="preserve"> </w:t>
      </w:r>
      <w:r w:rsidRPr="00A310A6">
        <w:rPr>
          <w:sz w:val="28"/>
          <w:szCs w:val="28"/>
        </w:rPr>
        <w:t>многолетний</w:t>
      </w:r>
      <w:r>
        <w:rPr>
          <w:sz w:val="28"/>
          <w:szCs w:val="28"/>
        </w:rPr>
        <w:t xml:space="preserve"> </w:t>
      </w:r>
      <w:r w:rsidRPr="00A310A6">
        <w:rPr>
          <w:sz w:val="28"/>
          <w:szCs w:val="28"/>
        </w:rPr>
        <w:t>опыт</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который</w:t>
      </w:r>
      <w:r>
        <w:rPr>
          <w:sz w:val="28"/>
          <w:szCs w:val="28"/>
        </w:rPr>
        <w:t xml:space="preserve"> </w:t>
      </w:r>
      <w:r w:rsidRPr="00A310A6">
        <w:rPr>
          <w:sz w:val="28"/>
          <w:szCs w:val="28"/>
        </w:rPr>
        <w:t>позволяет</w:t>
      </w:r>
      <w:r>
        <w:rPr>
          <w:sz w:val="28"/>
          <w:szCs w:val="28"/>
        </w:rPr>
        <w:t xml:space="preserve"> </w:t>
      </w:r>
      <w:r w:rsidRPr="00A310A6">
        <w:rPr>
          <w:sz w:val="28"/>
          <w:szCs w:val="28"/>
        </w:rPr>
        <w:t>предпринимателю</w:t>
      </w:r>
      <w:r>
        <w:rPr>
          <w:sz w:val="28"/>
          <w:szCs w:val="28"/>
        </w:rPr>
        <w:t xml:space="preserve"> </w:t>
      </w:r>
      <w:r w:rsidRPr="00A310A6">
        <w:rPr>
          <w:sz w:val="28"/>
          <w:szCs w:val="28"/>
        </w:rPr>
        <w:t>выработать</w:t>
      </w:r>
      <w:r>
        <w:rPr>
          <w:sz w:val="28"/>
          <w:szCs w:val="28"/>
        </w:rPr>
        <w:t xml:space="preserve"> </w:t>
      </w:r>
      <w:r w:rsidRPr="00A310A6">
        <w:rPr>
          <w:sz w:val="28"/>
          <w:szCs w:val="28"/>
        </w:rPr>
        <w:t>определенные</w:t>
      </w:r>
      <w:r>
        <w:rPr>
          <w:sz w:val="28"/>
          <w:szCs w:val="28"/>
        </w:rPr>
        <w:t xml:space="preserve"> </w:t>
      </w:r>
      <w:r w:rsidRPr="00A310A6">
        <w:rPr>
          <w:sz w:val="28"/>
          <w:szCs w:val="28"/>
        </w:rPr>
        <w:t>подходы</w:t>
      </w:r>
      <w:r>
        <w:rPr>
          <w:sz w:val="28"/>
          <w:szCs w:val="28"/>
        </w:rPr>
        <w:t xml:space="preserve"> </w:t>
      </w:r>
      <w:r w:rsidRPr="00A310A6">
        <w:rPr>
          <w:sz w:val="28"/>
          <w:szCs w:val="28"/>
        </w:rPr>
        <w:t>к</w:t>
      </w:r>
      <w:r>
        <w:rPr>
          <w:sz w:val="28"/>
          <w:szCs w:val="28"/>
        </w:rPr>
        <w:t xml:space="preserve"> </w:t>
      </w:r>
      <w:r w:rsidRPr="00A310A6">
        <w:rPr>
          <w:sz w:val="28"/>
          <w:szCs w:val="28"/>
        </w:rPr>
        <w:t>решению</w:t>
      </w:r>
      <w:r>
        <w:rPr>
          <w:sz w:val="28"/>
          <w:szCs w:val="28"/>
        </w:rPr>
        <w:t xml:space="preserve"> </w:t>
      </w:r>
      <w:r w:rsidRPr="00A310A6">
        <w:rPr>
          <w:sz w:val="28"/>
          <w:szCs w:val="28"/>
        </w:rPr>
        <w:t>проблем,</w:t>
      </w:r>
      <w:r>
        <w:rPr>
          <w:sz w:val="28"/>
          <w:szCs w:val="28"/>
        </w:rPr>
        <w:t xml:space="preserve"> </w:t>
      </w:r>
      <w:r w:rsidRPr="00A310A6">
        <w:rPr>
          <w:sz w:val="28"/>
          <w:szCs w:val="28"/>
        </w:rPr>
        <w:t>св</w:t>
      </w:r>
      <w:r w:rsidRPr="00A310A6">
        <w:rPr>
          <w:sz w:val="28"/>
          <w:szCs w:val="28"/>
        </w:rPr>
        <w:t>я</w:t>
      </w:r>
      <w:r w:rsidRPr="00A310A6">
        <w:rPr>
          <w:sz w:val="28"/>
          <w:szCs w:val="28"/>
        </w:rPr>
        <w:t>занных</w:t>
      </w:r>
      <w:r>
        <w:rPr>
          <w:sz w:val="28"/>
          <w:szCs w:val="28"/>
        </w:rPr>
        <w:t xml:space="preserve"> </w:t>
      </w:r>
      <w:r w:rsidRPr="00A310A6">
        <w:rPr>
          <w:sz w:val="28"/>
          <w:szCs w:val="28"/>
        </w:rPr>
        <w:t>с</w:t>
      </w:r>
      <w:r>
        <w:rPr>
          <w:sz w:val="28"/>
          <w:szCs w:val="28"/>
        </w:rPr>
        <w:t xml:space="preserve"> </w:t>
      </w:r>
      <w:r w:rsidRPr="00A310A6">
        <w:rPr>
          <w:sz w:val="28"/>
          <w:szCs w:val="28"/>
        </w:rPr>
        <w:t>неблагоприятным</w:t>
      </w:r>
      <w:r>
        <w:rPr>
          <w:sz w:val="28"/>
          <w:szCs w:val="28"/>
        </w:rPr>
        <w:t xml:space="preserve"> </w:t>
      </w:r>
      <w:r w:rsidRPr="00A310A6">
        <w:rPr>
          <w:sz w:val="28"/>
          <w:szCs w:val="28"/>
        </w:rPr>
        <w:t>развитием</w:t>
      </w:r>
      <w:r>
        <w:rPr>
          <w:sz w:val="28"/>
          <w:szCs w:val="28"/>
        </w:rPr>
        <w:t xml:space="preserve"> </w:t>
      </w:r>
      <w:r w:rsidRPr="00A310A6">
        <w:rPr>
          <w:sz w:val="28"/>
          <w:szCs w:val="28"/>
        </w:rPr>
        <w:t>событий.</w:t>
      </w:r>
      <w:r>
        <w:rPr>
          <w:sz w:val="28"/>
          <w:szCs w:val="28"/>
        </w:rPr>
        <w:t xml:space="preserve"> </w:t>
      </w:r>
      <w:r w:rsidRPr="00A310A6">
        <w:rPr>
          <w:sz w:val="28"/>
          <w:szCs w:val="28"/>
        </w:rPr>
        <w:t>Мы</w:t>
      </w:r>
      <w:r>
        <w:rPr>
          <w:sz w:val="28"/>
          <w:szCs w:val="28"/>
        </w:rPr>
        <w:t xml:space="preserve"> </w:t>
      </w:r>
      <w:r w:rsidRPr="00A310A6">
        <w:rPr>
          <w:sz w:val="28"/>
          <w:szCs w:val="28"/>
        </w:rPr>
        <w:t>можем</w:t>
      </w:r>
      <w:r>
        <w:rPr>
          <w:sz w:val="28"/>
          <w:szCs w:val="28"/>
        </w:rPr>
        <w:t xml:space="preserve"> </w:t>
      </w:r>
      <w:r w:rsidRPr="00A310A6">
        <w:rPr>
          <w:sz w:val="28"/>
          <w:szCs w:val="28"/>
        </w:rPr>
        <w:t>сказать,</w:t>
      </w:r>
      <w:r>
        <w:rPr>
          <w:sz w:val="28"/>
          <w:szCs w:val="28"/>
        </w:rPr>
        <w:t xml:space="preserve"> </w:t>
      </w:r>
      <w:r w:rsidRPr="00A310A6">
        <w:rPr>
          <w:sz w:val="28"/>
          <w:szCs w:val="28"/>
        </w:rPr>
        <w:t>что</w:t>
      </w:r>
      <w:r>
        <w:rPr>
          <w:sz w:val="28"/>
          <w:szCs w:val="28"/>
        </w:rPr>
        <w:t xml:space="preserve"> </w:t>
      </w:r>
      <w:r w:rsidRPr="00A310A6">
        <w:rPr>
          <w:sz w:val="28"/>
          <w:szCs w:val="28"/>
        </w:rPr>
        <w:t>предпр</w:t>
      </w:r>
      <w:r w:rsidRPr="00A310A6">
        <w:rPr>
          <w:sz w:val="28"/>
          <w:szCs w:val="28"/>
        </w:rPr>
        <w:t>и</w:t>
      </w:r>
      <w:r w:rsidRPr="00A310A6">
        <w:rPr>
          <w:sz w:val="28"/>
          <w:szCs w:val="28"/>
        </w:rPr>
        <w:t>нимательский</w:t>
      </w:r>
      <w:r>
        <w:rPr>
          <w:sz w:val="28"/>
          <w:szCs w:val="28"/>
        </w:rPr>
        <w:t xml:space="preserve"> </w:t>
      </w:r>
      <w:r w:rsidRPr="00A310A6">
        <w:rPr>
          <w:sz w:val="28"/>
          <w:szCs w:val="28"/>
        </w:rPr>
        <w:t>образ</w:t>
      </w:r>
      <w:r>
        <w:rPr>
          <w:sz w:val="28"/>
          <w:szCs w:val="28"/>
        </w:rPr>
        <w:t xml:space="preserve"> </w:t>
      </w:r>
      <w:r w:rsidRPr="00A310A6">
        <w:rPr>
          <w:sz w:val="28"/>
          <w:szCs w:val="28"/>
        </w:rPr>
        <w:t>мышления</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набор</w:t>
      </w:r>
      <w:r>
        <w:rPr>
          <w:sz w:val="28"/>
          <w:szCs w:val="28"/>
        </w:rPr>
        <w:t xml:space="preserve"> </w:t>
      </w:r>
      <w:r w:rsidRPr="00A310A6">
        <w:rPr>
          <w:sz w:val="28"/>
          <w:szCs w:val="28"/>
        </w:rPr>
        <w:t>правил,</w:t>
      </w:r>
      <w:r>
        <w:rPr>
          <w:sz w:val="28"/>
          <w:szCs w:val="28"/>
        </w:rPr>
        <w:t xml:space="preserve"> </w:t>
      </w:r>
      <w:r w:rsidRPr="00A310A6">
        <w:rPr>
          <w:sz w:val="28"/>
          <w:szCs w:val="28"/>
        </w:rPr>
        <w:t>позволяющих</w:t>
      </w:r>
      <w:r>
        <w:rPr>
          <w:sz w:val="28"/>
          <w:szCs w:val="28"/>
        </w:rPr>
        <w:t xml:space="preserve"> </w:t>
      </w:r>
      <w:r w:rsidRPr="00A310A6">
        <w:rPr>
          <w:sz w:val="28"/>
          <w:szCs w:val="28"/>
        </w:rPr>
        <w:t>уменьшить,</w:t>
      </w:r>
      <w:r>
        <w:rPr>
          <w:sz w:val="28"/>
          <w:szCs w:val="28"/>
        </w:rPr>
        <w:t xml:space="preserve"> </w:t>
      </w:r>
      <w:r w:rsidRPr="00A310A6">
        <w:rPr>
          <w:sz w:val="28"/>
          <w:szCs w:val="28"/>
        </w:rPr>
        <w:t>и</w:t>
      </w:r>
      <w:r w:rsidRPr="00A310A6">
        <w:rPr>
          <w:sz w:val="28"/>
          <w:szCs w:val="28"/>
        </w:rPr>
        <w:t>з</w:t>
      </w:r>
      <w:r w:rsidRPr="00A310A6">
        <w:rPr>
          <w:sz w:val="28"/>
          <w:szCs w:val="28"/>
        </w:rPr>
        <w:t>бежать,</w:t>
      </w:r>
      <w:r>
        <w:rPr>
          <w:sz w:val="28"/>
          <w:szCs w:val="28"/>
        </w:rPr>
        <w:t xml:space="preserve"> </w:t>
      </w:r>
      <w:r w:rsidRPr="00A310A6">
        <w:rPr>
          <w:sz w:val="28"/>
          <w:szCs w:val="28"/>
        </w:rPr>
        <w:t>компенсировать</w:t>
      </w:r>
      <w:r>
        <w:rPr>
          <w:sz w:val="28"/>
          <w:szCs w:val="28"/>
        </w:rPr>
        <w:t xml:space="preserve"> </w:t>
      </w:r>
      <w:r w:rsidRPr="00A310A6">
        <w:rPr>
          <w:sz w:val="28"/>
          <w:szCs w:val="28"/>
        </w:rPr>
        <w:t>или</w:t>
      </w:r>
      <w:r>
        <w:rPr>
          <w:sz w:val="28"/>
          <w:szCs w:val="28"/>
        </w:rPr>
        <w:t xml:space="preserve"> </w:t>
      </w:r>
      <w:r w:rsidRPr="00A310A6">
        <w:rPr>
          <w:sz w:val="28"/>
          <w:szCs w:val="28"/>
        </w:rPr>
        <w:t>переложить</w:t>
      </w:r>
      <w:r>
        <w:rPr>
          <w:sz w:val="28"/>
          <w:szCs w:val="28"/>
        </w:rPr>
        <w:t xml:space="preserve"> </w:t>
      </w:r>
      <w:r w:rsidRPr="00A310A6">
        <w:rPr>
          <w:sz w:val="28"/>
          <w:szCs w:val="28"/>
        </w:rPr>
        <w:t>на</w:t>
      </w:r>
      <w:r>
        <w:rPr>
          <w:sz w:val="28"/>
          <w:szCs w:val="28"/>
        </w:rPr>
        <w:t xml:space="preserve"> </w:t>
      </w:r>
      <w:r w:rsidRPr="00A310A6">
        <w:rPr>
          <w:sz w:val="28"/>
          <w:szCs w:val="28"/>
        </w:rPr>
        <w:t>других</w:t>
      </w:r>
      <w:r>
        <w:rPr>
          <w:sz w:val="28"/>
          <w:szCs w:val="28"/>
        </w:rPr>
        <w:t xml:space="preserve"> </w:t>
      </w:r>
      <w:r w:rsidRPr="00A310A6">
        <w:rPr>
          <w:sz w:val="28"/>
          <w:szCs w:val="28"/>
        </w:rPr>
        <w:t>(законным</w:t>
      </w:r>
      <w:r>
        <w:rPr>
          <w:sz w:val="28"/>
          <w:szCs w:val="28"/>
        </w:rPr>
        <w:t xml:space="preserve"> </w:t>
      </w:r>
      <w:r w:rsidRPr="00A310A6">
        <w:rPr>
          <w:sz w:val="28"/>
          <w:szCs w:val="28"/>
        </w:rPr>
        <w:t>способом)</w:t>
      </w:r>
      <w:r>
        <w:rPr>
          <w:sz w:val="28"/>
          <w:szCs w:val="28"/>
        </w:rPr>
        <w:t xml:space="preserve"> </w:t>
      </w:r>
      <w:r w:rsidRPr="00A310A6">
        <w:rPr>
          <w:sz w:val="28"/>
          <w:szCs w:val="28"/>
        </w:rPr>
        <w:t>риски</w:t>
      </w:r>
      <w:r>
        <w:rPr>
          <w:sz w:val="28"/>
          <w:szCs w:val="28"/>
        </w:rPr>
        <w:t xml:space="preserve"> </w:t>
      </w:r>
      <w:r w:rsidRPr="00A310A6">
        <w:rPr>
          <w:sz w:val="28"/>
          <w:szCs w:val="28"/>
        </w:rPr>
        <w:t>бизнеса.</w:t>
      </w:r>
    </w:p>
    <w:p w:rsidR="00E01D5C" w:rsidRPr="00A310A6" w:rsidRDefault="00E01D5C" w:rsidP="00DC2CD6">
      <w:pPr>
        <w:ind w:firstLine="720"/>
        <w:jc w:val="both"/>
        <w:rPr>
          <w:sz w:val="28"/>
          <w:szCs w:val="28"/>
        </w:rPr>
      </w:pPr>
      <w:r w:rsidRPr="00A310A6">
        <w:rPr>
          <w:sz w:val="28"/>
          <w:szCs w:val="28"/>
        </w:rPr>
        <w:t>С</w:t>
      </w:r>
      <w:r>
        <w:rPr>
          <w:sz w:val="28"/>
          <w:szCs w:val="28"/>
        </w:rPr>
        <w:t xml:space="preserve"> </w:t>
      </w:r>
      <w:r w:rsidRPr="00A310A6">
        <w:rPr>
          <w:sz w:val="28"/>
          <w:szCs w:val="28"/>
        </w:rPr>
        <w:t>другой</w:t>
      </w:r>
      <w:r>
        <w:rPr>
          <w:sz w:val="28"/>
          <w:szCs w:val="28"/>
        </w:rPr>
        <w:t xml:space="preserve"> </w:t>
      </w:r>
      <w:r w:rsidRPr="00A310A6">
        <w:rPr>
          <w:sz w:val="28"/>
          <w:szCs w:val="28"/>
        </w:rPr>
        <w:t>стороны,</w:t>
      </w:r>
      <w:r>
        <w:rPr>
          <w:sz w:val="28"/>
          <w:szCs w:val="28"/>
        </w:rPr>
        <w:t xml:space="preserve"> </w:t>
      </w:r>
      <w:r w:rsidRPr="00A310A6">
        <w:rPr>
          <w:sz w:val="28"/>
          <w:szCs w:val="28"/>
        </w:rPr>
        <w:t>этот</w:t>
      </w:r>
      <w:r>
        <w:rPr>
          <w:sz w:val="28"/>
          <w:szCs w:val="28"/>
        </w:rPr>
        <w:t xml:space="preserve"> </w:t>
      </w:r>
      <w:r w:rsidRPr="00A310A6">
        <w:rPr>
          <w:sz w:val="28"/>
          <w:szCs w:val="28"/>
        </w:rPr>
        <w:t>опыт</w:t>
      </w:r>
      <w:r>
        <w:rPr>
          <w:sz w:val="28"/>
          <w:szCs w:val="28"/>
        </w:rPr>
        <w:t xml:space="preserve"> </w:t>
      </w:r>
      <w:r w:rsidRPr="00A310A6">
        <w:rPr>
          <w:sz w:val="28"/>
          <w:szCs w:val="28"/>
        </w:rPr>
        <w:t>позволяет</w:t>
      </w:r>
      <w:r>
        <w:rPr>
          <w:sz w:val="28"/>
          <w:szCs w:val="28"/>
        </w:rPr>
        <w:t xml:space="preserve"> </w:t>
      </w:r>
      <w:r w:rsidRPr="00A310A6">
        <w:rPr>
          <w:sz w:val="28"/>
          <w:szCs w:val="28"/>
        </w:rPr>
        <w:t>предпринимателю</w:t>
      </w:r>
      <w:r>
        <w:rPr>
          <w:sz w:val="28"/>
          <w:szCs w:val="28"/>
        </w:rPr>
        <w:t xml:space="preserve"> </w:t>
      </w:r>
      <w:r w:rsidRPr="00A310A6">
        <w:rPr>
          <w:sz w:val="28"/>
          <w:szCs w:val="28"/>
        </w:rPr>
        <w:t>выработать</w:t>
      </w:r>
      <w:r>
        <w:rPr>
          <w:sz w:val="28"/>
          <w:szCs w:val="28"/>
        </w:rPr>
        <w:t xml:space="preserve"> </w:t>
      </w:r>
      <w:r w:rsidRPr="00A310A6">
        <w:rPr>
          <w:sz w:val="28"/>
          <w:szCs w:val="28"/>
        </w:rPr>
        <w:t>опр</w:t>
      </w:r>
      <w:r w:rsidRPr="00A310A6">
        <w:rPr>
          <w:sz w:val="28"/>
          <w:szCs w:val="28"/>
        </w:rPr>
        <w:t>е</w:t>
      </w:r>
      <w:r w:rsidRPr="00A310A6">
        <w:rPr>
          <w:sz w:val="28"/>
          <w:szCs w:val="28"/>
        </w:rPr>
        <w:t>деленные</w:t>
      </w:r>
      <w:r>
        <w:rPr>
          <w:sz w:val="28"/>
          <w:szCs w:val="28"/>
        </w:rPr>
        <w:t xml:space="preserve"> </w:t>
      </w:r>
      <w:r w:rsidRPr="00A310A6">
        <w:rPr>
          <w:sz w:val="28"/>
          <w:szCs w:val="28"/>
        </w:rPr>
        <w:t>подходы</w:t>
      </w:r>
      <w:r>
        <w:rPr>
          <w:sz w:val="28"/>
          <w:szCs w:val="28"/>
        </w:rPr>
        <w:t xml:space="preserve"> </w:t>
      </w:r>
      <w:r w:rsidRPr="00A310A6">
        <w:rPr>
          <w:sz w:val="28"/>
          <w:szCs w:val="28"/>
        </w:rPr>
        <w:t>к</w:t>
      </w:r>
      <w:r>
        <w:rPr>
          <w:sz w:val="28"/>
          <w:szCs w:val="28"/>
        </w:rPr>
        <w:t xml:space="preserve"> </w:t>
      </w:r>
      <w:r w:rsidRPr="00A310A6">
        <w:rPr>
          <w:sz w:val="28"/>
          <w:szCs w:val="28"/>
        </w:rPr>
        <w:t>наилучшему</w:t>
      </w:r>
      <w:r>
        <w:rPr>
          <w:sz w:val="28"/>
          <w:szCs w:val="28"/>
        </w:rPr>
        <w:t xml:space="preserve"> </w:t>
      </w:r>
      <w:r w:rsidRPr="00A310A6">
        <w:rPr>
          <w:sz w:val="28"/>
          <w:szCs w:val="28"/>
        </w:rPr>
        <w:t>использованию</w:t>
      </w:r>
      <w:r>
        <w:rPr>
          <w:sz w:val="28"/>
          <w:szCs w:val="28"/>
        </w:rPr>
        <w:t xml:space="preserve"> </w:t>
      </w:r>
      <w:r w:rsidRPr="00A310A6">
        <w:rPr>
          <w:sz w:val="28"/>
          <w:szCs w:val="28"/>
        </w:rPr>
        <w:t>всех</w:t>
      </w:r>
      <w:r>
        <w:rPr>
          <w:sz w:val="28"/>
          <w:szCs w:val="28"/>
        </w:rPr>
        <w:t xml:space="preserve"> </w:t>
      </w:r>
      <w:r w:rsidRPr="00A310A6">
        <w:rPr>
          <w:sz w:val="28"/>
          <w:szCs w:val="28"/>
        </w:rPr>
        <w:t>имеющихся</w:t>
      </w:r>
      <w:r>
        <w:rPr>
          <w:sz w:val="28"/>
          <w:szCs w:val="28"/>
        </w:rPr>
        <w:t xml:space="preserve"> </w:t>
      </w:r>
      <w:r w:rsidRPr="00A310A6">
        <w:rPr>
          <w:sz w:val="28"/>
          <w:szCs w:val="28"/>
        </w:rPr>
        <w:t>у</w:t>
      </w:r>
      <w:r>
        <w:rPr>
          <w:sz w:val="28"/>
          <w:szCs w:val="28"/>
        </w:rPr>
        <w:t xml:space="preserve"> </w:t>
      </w:r>
      <w:r w:rsidRPr="00A310A6">
        <w:rPr>
          <w:sz w:val="28"/>
          <w:szCs w:val="28"/>
        </w:rPr>
        <w:t>него</w:t>
      </w:r>
      <w:r>
        <w:rPr>
          <w:sz w:val="28"/>
          <w:szCs w:val="28"/>
        </w:rPr>
        <w:t xml:space="preserve"> </w:t>
      </w:r>
      <w:r w:rsidRPr="00A310A6">
        <w:rPr>
          <w:sz w:val="28"/>
          <w:szCs w:val="28"/>
        </w:rPr>
        <w:t>во</w:t>
      </w:r>
      <w:r w:rsidRPr="00A310A6">
        <w:rPr>
          <w:sz w:val="28"/>
          <w:szCs w:val="28"/>
        </w:rPr>
        <w:t>з</w:t>
      </w:r>
      <w:r w:rsidRPr="00A310A6">
        <w:rPr>
          <w:sz w:val="28"/>
          <w:szCs w:val="28"/>
        </w:rPr>
        <w:t>можностей</w:t>
      </w:r>
      <w:r>
        <w:rPr>
          <w:sz w:val="28"/>
          <w:szCs w:val="28"/>
        </w:rPr>
        <w:t xml:space="preserve"> </w:t>
      </w:r>
      <w:r w:rsidRPr="00A310A6">
        <w:rPr>
          <w:sz w:val="28"/>
          <w:szCs w:val="28"/>
        </w:rPr>
        <w:t>и</w:t>
      </w:r>
      <w:r>
        <w:rPr>
          <w:sz w:val="28"/>
          <w:szCs w:val="28"/>
        </w:rPr>
        <w:t xml:space="preserve"> </w:t>
      </w:r>
      <w:r w:rsidRPr="00A310A6">
        <w:rPr>
          <w:sz w:val="28"/>
          <w:szCs w:val="28"/>
        </w:rPr>
        <w:t>ресурсов.</w:t>
      </w:r>
      <w:r>
        <w:rPr>
          <w:sz w:val="28"/>
          <w:szCs w:val="28"/>
        </w:rPr>
        <w:t xml:space="preserve"> </w:t>
      </w:r>
      <w:r w:rsidRPr="00A310A6">
        <w:rPr>
          <w:sz w:val="28"/>
          <w:szCs w:val="28"/>
        </w:rPr>
        <w:t>Можно</w:t>
      </w:r>
      <w:r>
        <w:rPr>
          <w:sz w:val="28"/>
          <w:szCs w:val="28"/>
        </w:rPr>
        <w:t xml:space="preserve"> </w:t>
      </w:r>
      <w:r w:rsidRPr="00A310A6">
        <w:rPr>
          <w:sz w:val="28"/>
          <w:szCs w:val="28"/>
        </w:rPr>
        <w:t>сказать,</w:t>
      </w:r>
      <w:r>
        <w:rPr>
          <w:sz w:val="28"/>
          <w:szCs w:val="28"/>
        </w:rPr>
        <w:t xml:space="preserve"> </w:t>
      </w:r>
      <w:r w:rsidRPr="00A310A6">
        <w:rPr>
          <w:sz w:val="28"/>
          <w:szCs w:val="28"/>
        </w:rPr>
        <w:t>что</w:t>
      </w:r>
      <w:r>
        <w:rPr>
          <w:sz w:val="28"/>
          <w:szCs w:val="28"/>
        </w:rPr>
        <w:t xml:space="preserve"> </w:t>
      </w:r>
      <w:r w:rsidRPr="00A310A6">
        <w:rPr>
          <w:sz w:val="28"/>
          <w:szCs w:val="28"/>
        </w:rPr>
        <w:t>предпринимательский</w:t>
      </w:r>
      <w:r>
        <w:rPr>
          <w:sz w:val="28"/>
          <w:szCs w:val="28"/>
        </w:rPr>
        <w:t xml:space="preserve"> </w:t>
      </w:r>
      <w:r w:rsidRPr="00A310A6">
        <w:rPr>
          <w:sz w:val="28"/>
          <w:szCs w:val="28"/>
        </w:rPr>
        <w:t>образ</w:t>
      </w:r>
      <w:r>
        <w:rPr>
          <w:sz w:val="28"/>
          <w:szCs w:val="28"/>
        </w:rPr>
        <w:t xml:space="preserve"> </w:t>
      </w:r>
      <w:r w:rsidRPr="00A310A6">
        <w:rPr>
          <w:sz w:val="28"/>
          <w:szCs w:val="28"/>
        </w:rPr>
        <w:t>мышл</w:t>
      </w:r>
      <w:r w:rsidRPr="00A310A6">
        <w:rPr>
          <w:sz w:val="28"/>
          <w:szCs w:val="28"/>
        </w:rPr>
        <w:t>е</w:t>
      </w:r>
      <w:r w:rsidRPr="00A310A6">
        <w:rPr>
          <w:sz w:val="28"/>
          <w:szCs w:val="28"/>
        </w:rPr>
        <w:t>ния</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набор</w:t>
      </w:r>
      <w:r>
        <w:rPr>
          <w:sz w:val="28"/>
          <w:szCs w:val="28"/>
        </w:rPr>
        <w:t xml:space="preserve"> </w:t>
      </w:r>
      <w:r w:rsidRPr="00A310A6">
        <w:rPr>
          <w:sz w:val="28"/>
          <w:szCs w:val="28"/>
        </w:rPr>
        <w:t>правил,</w:t>
      </w:r>
      <w:r>
        <w:rPr>
          <w:sz w:val="28"/>
          <w:szCs w:val="28"/>
        </w:rPr>
        <w:t xml:space="preserve"> </w:t>
      </w:r>
      <w:r w:rsidRPr="00A310A6">
        <w:rPr>
          <w:sz w:val="28"/>
          <w:szCs w:val="28"/>
        </w:rPr>
        <w:t>обеспечивающих</w:t>
      </w:r>
      <w:r>
        <w:rPr>
          <w:sz w:val="28"/>
          <w:szCs w:val="28"/>
        </w:rPr>
        <w:t xml:space="preserve"> </w:t>
      </w:r>
      <w:r w:rsidRPr="00A310A6">
        <w:rPr>
          <w:sz w:val="28"/>
          <w:szCs w:val="28"/>
        </w:rPr>
        <w:t>наилучшее</w:t>
      </w:r>
      <w:r>
        <w:rPr>
          <w:sz w:val="28"/>
          <w:szCs w:val="28"/>
        </w:rPr>
        <w:t xml:space="preserve"> </w:t>
      </w:r>
      <w:r w:rsidRPr="00A310A6">
        <w:rPr>
          <w:sz w:val="28"/>
          <w:szCs w:val="28"/>
        </w:rPr>
        <w:t>развитие</w:t>
      </w:r>
      <w:r>
        <w:rPr>
          <w:sz w:val="28"/>
          <w:szCs w:val="28"/>
        </w:rPr>
        <w:t xml:space="preserve"> </w:t>
      </w:r>
      <w:r w:rsidRPr="00A310A6">
        <w:rPr>
          <w:sz w:val="28"/>
          <w:szCs w:val="28"/>
        </w:rPr>
        <w:t>бизнеса.</w:t>
      </w:r>
      <w:r>
        <w:rPr>
          <w:sz w:val="28"/>
          <w:szCs w:val="28"/>
        </w:rPr>
        <w:t xml:space="preserve"> </w:t>
      </w:r>
      <w:r w:rsidRPr="00A310A6">
        <w:rPr>
          <w:sz w:val="28"/>
          <w:szCs w:val="28"/>
        </w:rPr>
        <w:t>Это</w:t>
      </w:r>
      <w:r>
        <w:rPr>
          <w:sz w:val="28"/>
          <w:szCs w:val="28"/>
        </w:rPr>
        <w:t xml:space="preserve"> </w:t>
      </w:r>
      <w:r w:rsidRPr="00A310A6">
        <w:rPr>
          <w:sz w:val="28"/>
          <w:szCs w:val="28"/>
        </w:rPr>
        <w:t>самый</w:t>
      </w:r>
      <w:r>
        <w:rPr>
          <w:sz w:val="28"/>
          <w:szCs w:val="28"/>
        </w:rPr>
        <w:t xml:space="preserve"> </w:t>
      </w:r>
      <w:r w:rsidRPr="00A310A6">
        <w:rPr>
          <w:sz w:val="28"/>
          <w:szCs w:val="28"/>
        </w:rPr>
        <w:t>главный</w:t>
      </w:r>
      <w:r>
        <w:rPr>
          <w:sz w:val="28"/>
          <w:szCs w:val="28"/>
        </w:rPr>
        <w:t xml:space="preserve"> </w:t>
      </w:r>
      <w:r w:rsidRPr="00A310A6">
        <w:rPr>
          <w:sz w:val="28"/>
          <w:szCs w:val="28"/>
        </w:rPr>
        <w:t>навык,</w:t>
      </w:r>
      <w:r>
        <w:rPr>
          <w:sz w:val="28"/>
          <w:szCs w:val="28"/>
        </w:rPr>
        <w:t xml:space="preserve"> </w:t>
      </w:r>
      <w:r w:rsidRPr="00A310A6">
        <w:rPr>
          <w:sz w:val="28"/>
          <w:szCs w:val="28"/>
        </w:rPr>
        <w:t>который</w:t>
      </w:r>
      <w:r>
        <w:rPr>
          <w:sz w:val="28"/>
          <w:szCs w:val="28"/>
        </w:rPr>
        <w:t xml:space="preserve"> </w:t>
      </w:r>
      <w:r w:rsidRPr="00A310A6">
        <w:rPr>
          <w:sz w:val="28"/>
          <w:szCs w:val="28"/>
        </w:rPr>
        <w:t>необходим</w:t>
      </w:r>
      <w:r>
        <w:rPr>
          <w:sz w:val="28"/>
          <w:szCs w:val="28"/>
        </w:rPr>
        <w:t xml:space="preserve"> </w:t>
      </w:r>
      <w:r w:rsidRPr="00A310A6">
        <w:rPr>
          <w:sz w:val="28"/>
          <w:szCs w:val="28"/>
        </w:rPr>
        <w:t>предпринимателю</w:t>
      </w:r>
      <w:r>
        <w:rPr>
          <w:sz w:val="28"/>
          <w:szCs w:val="28"/>
        </w:rPr>
        <w:t xml:space="preserve"> </w:t>
      </w:r>
      <w:r w:rsidRPr="00A310A6">
        <w:rPr>
          <w:sz w:val="28"/>
          <w:szCs w:val="28"/>
        </w:rPr>
        <w:t>для</w:t>
      </w:r>
      <w:r>
        <w:rPr>
          <w:sz w:val="28"/>
          <w:szCs w:val="28"/>
        </w:rPr>
        <w:t xml:space="preserve"> </w:t>
      </w:r>
      <w:r w:rsidRPr="00A310A6">
        <w:rPr>
          <w:sz w:val="28"/>
          <w:szCs w:val="28"/>
        </w:rPr>
        <w:t>достижения</w:t>
      </w:r>
      <w:r>
        <w:rPr>
          <w:sz w:val="28"/>
          <w:szCs w:val="28"/>
        </w:rPr>
        <w:t xml:space="preserve"> </w:t>
      </w:r>
      <w:r w:rsidRPr="00A310A6">
        <w:rPr>
          <w:sz w:val="28"/>
          <w:szCs w:val="28"/>
        </w:rPr>
        <w:t>успеха</w:t>
      </w:r>
      <w:r>
        <w:rPr>
          <w:sz w:val="28"/>
          <w:szCs w:val="28"/>
        </w:rPr>
        <w:t xml:space="preserve"> </w:t>
      </w:r>
      <w:r w:rsidRPr="00A310A6">
        <w:rPr>
          <w:sz w:val="28"/>
          <w:szCs w:val="28"/>
        </w:rPr>
        <w:t>в</w:t>
      </w:r>
      <w:r>
        <w:rPr>
          <w:sz w:val="28"/>
          <w:szCs w:val="28"/>
        </w:rPr>
        <w:t xml:space="preserve"> </w:t>
      </w:r>
      <w:r w:rsidRPr="00A310A6">
        <w:rPr>
          <w:sz w:val="28"/>
          <w:szCs w:val="28"/>
        </w:rPr>
        <w:t>бизнесе.</w:t>
      </w:r>
      <w:r>
        <w:rPr>
          <w:sz w:val="28"/>
          <w:szCs w:val="28"/>
        </w:rPr>
        <w:t xml:space="preserve"> </w:t>
      </w:r>
      <w:r w:rsidRPr="00A310A6">
        <w:rPr>
          <w:sz w:val="28"/>
          <w:szCs w:val="28"/>
        </w:rPr>
        <w:t>До</w:t>
      </w:r>
      <w:r>
        <w:rPr>
          <w:sz w:val="28"/>
          <w:szCs w:val="28"/>
        </w:rPr>
        <w:t xml:space="preserve"> </w:t>
      </w:r>
      <w:r w:rsidRPr="00A310A6">
        <w:rPr>
          <w:sz w:val="28"/>
          <w:szCs w:val="28"/>
        </w:rPr>
        <w:t>тех</w:t>
      </w:r>
      <w:r>
        <w:rPr>
          <w:sz w:val="28"/>
          <w:szCs w:val="28"/>
        </w:rPr>
        <w:t xml:space="preserve"> </w:t>
      </w:r>
      <w:r w:rsidRPr="00A310A6">
        <w:rPr>
          <w:sz w:val="28"/>
          <w:szCs w:val="28"/>
        </w:rPr>
        <w:t>пор</w:t>
      </w:r>
      <w:r>
        <w:rPr>
          <w:sz w:val="28"/>
          <w:szCs w:val="28"/>
        </w:rPr>
        <w:t xml:space="preserve"> </w:t>
      </w:r>
      <w:r w:rsidRPr="00A310A6">
        <w:rPr>
          <w:sz w:val="28"/>
          <w:szCs w:val="28"/>
        </w:rPr>
        <w:t>пока</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будет</w:t>
      </w:r>
      <w:r>
        <w:rPr>
          <w:sz w:val="28"/>
          <w:szCs w:val="28"/>
        </w:rPr>
        <w:t xml:space="preserve"> </w:t>
      </w:r>
      <w:r w:rsidRPr="00A310A6">
        <w:rPr>
          <w:sz w:val="28"/>
          <w:szCs w:val="28"/>
        </w:rPr>
        <w:t>заниматься</w:t>
      </w:r>
      <w:r>
        <w:rPr>
          <w:sz w:val="28"/>
          <w:szCs w:val="28"/>
        </w:rPr>
        <w:t xml:space="preserve"> </w:t>
      </w:r>
      <w:r w:rsidRPr="00A310A6">
        <w:rPr>
          <w:sz w:val="28"/>
          <w:szCs w:val="28"/>
        </w:rPr>
        <w:t>бизнесом,</w:t>
      </w:r>
      <w:r>
        <w:rPr>
          <w:sz w:val="28"/>
          <w:szCs w:val="28"/>
        </w:rPr>
        <w:t xml:space="preserve"> </w:t>
      </w:r>
      <w:r w:rsidRPr="00A310A6">
        <w:rPr>
          <w:sz w:val="28"/>
          <w:szCs w:val="28"/>
        </w:rPr>
        <w:t>он</w:t>
      </w:r>
      <w:r>
        <w:rPr>
          <w:sz w:val="28"/>
          <w:szCs w:val="28"/>
        </w:rPr>
        <w:t xml:space="preserve"> </w:t>
      </w:r>
      <w:r w:rsidRPr="00A310A6">
        <w:rPr>
          <w:sz w:val="28"/>
          <w:szCs w:val="28"/>
        </w:rPr>
        <w:t>будет</w:t>
      </w:r>
      <w:r>
        <w:rPr>
          <w:sz w:val="28"/>
          <w:szCs w:val="28"/>
        </w:rPr>
        <w:t xml:space="preserve"> </w:t>
      </w:r>
      <w:r w:rsidRPr="00A310A6">
        <w:rPr>
          <w:sz w:val="28"/>
          <w:szCs w:val="28"/>
        </w:rPr>
        <w:t>получать</w:t>
      </w:r>
      <w:r>
        <w:rPr>
          <w:sz w:val="28"/>
          <w:szCs w:val="28"/>
        </w:rPr>
        <w:t xml:space="preserve"> </w:t>
      </w:r>
      <w:r w:rsidRPr="00A310A6">
        <w:rPr>
          <w:sz w:val="28"/>
          <w:szCs w:val="28"/>
        </w:rPr>
        <w:t>новые</w:t>
      </w:r>
      <w:r>
        <w:rPr>
          <w:sz w:val="28"/>
          <w:szCs w:val="28"/>
        </w:rPr>
        <w:t xml:space="preserve"> </w:t>
      </w:r>
      <w:r w:rsidRPr="00A310A6">
        <w:rPr>
          <w:sz w:val="28"/>
          <w:szCs w:val="28"/>
        </w:rPr>
        <w:t>знания</w:t>
      </w:r>
      <w:r>
        <w:rPr>
          <w:sz w:val="28"/>
          <w:szCs w:val="28"/>
        </w:rPr>
        <w:t xml:space="preserve"> </w:t>
      </w:r>
      <w:r w:rsidRPr="00A310A6">
        <w:rPr>
          <w:sz w:val="28"/>
          <w:szCs w:val="28"/>
        </w:rPr>
        <w:t>и</w:t>
      </w:r>
      <w:r>
        <w:rPr>
          <w:sz w:val="28"/>
          <w:szCs w:val="28"/>
        </w:rPr>
        <w:t xml:space="preserve"> </w:t>
      </w:r>
      <w:r w:rsidRPr="00A310A6">
        <w:rPr>
          <w:sz w:val="28"/>
          <w:szCs w:val="28"/>
        </w:rPr>
        <w:t>новый</w:t>
      </w:r>
      <w:r>
        <w:rPr>
          <w:sz w:val="28"/>
          <w:szCs w:val="28"/>
        </w:rPr>
        <w:t xml:space="preserve"> </w:t>
      </w:r>
      <w:r w:rsidRPr="00A310A6">
        <w:rPr>
          <w:sz w:val="28"/>
          <w:szCs w:val="28"/>
        </w:rPr>
        <w:t>опыт,</w:t>
      </w:r>
      <w:r>
        <w:rPr>
          <w:sz w:val="28"/>
          <w:szCs w:val="28"/>
        </w:rPr>
        <w:t xml:space="preserve"> </w:t>
      </w:r>
      <w:r w:rsidRPr="00A310A6">
        <w:rPr>
          <w:sz w:val="28"/>
          <w:szCs w:val="28"/>
        </w:rPr>
        <w:t>и</w:t>
      </w:r>
      <w:r>
        <w:rPr>
          <w:sz w:val="28"/>
          <w:szCs w:val="28"/>
        </w:rPr>
        <w:t xml:space="preserve"> </w:t>
      </w:r>
      <w:r w:rsidRPr="00A310A6">
        <w:rPr>
          <w:sz w:val="28"/>
          <w:szCs w:val="28"/>
        </w:rPr>
        <w:t>его</w:t>
      </w:r>
      <w:r>
        <w:rPr>
          <w:sz w:val="28"/>
          <w:szCs w:val="28"/>
        </w:rPr>
        <w:t xml:space="preserve"> </w:t>
      </w:r>
      <w:r w:rsidRPr="00A310A6">
        <w:rPr>
          <w:sz w:val="28"/>
          <w:szCs w:val="28"/>
        </w:rPr>
        <w:t>предпринимательский</w:t>
      </w:r>
      <w:r>
        <w:rPr>
          <w:sz w:val="28"/>
          <w:szCs w:val="28"/>
        </w:rPr>
        <w:t xml:space="preserve"> </w:t>
      </w:r>
      <w:r w:rsidRPr="00A310A6">
        <w:rPr>
          <w:sz w:val="28"/>
          <w:szCs w:val="28"/>
        </w:rPr>
        <w:t>образ</w:t>
      </w:r>
      <w:r>
        <w:rPr>
          <w:sz w:val="28"/>
          <w:szCs w:val="28"/>
        </w:rPr>
        <w:t xml:space="preserve"> </w:t>
      </w:r>
      <w:r w:rsidRPr="00A310A6">
        <w:rPr>
          <w:sz w:val="28"/>
          <w:szCs w:val="28"/>
        </w:rPr>
        <w:t>мышл</w:t>
      </w:r>
      <w:r w:rsidRPr="00A310A6">
        <w:rPr>
          <w:sz w:val="28"/>
          <w:szCs w:val="28"/>
        </w:rPr>
        <w:t>е</w:t>
      </w:r>
      <w:r w:rsidRPr="00A310A6">
        <w:rPr>
          <w:sz w:val="28"/>
          <w:szCs w:val="28"/>
        </w:rPr>
        <w:t>ния</w:t>
      </w:r>
      <w:r>
        <w:rPr>
          <w:sz w:val="28"/>
          <w:szCs w:val="28"/>
        </w:rPr>
        <w:t xml:space="preserve"> </w:t>
      </w:r>
      <w:r w:rsidRPr="00A310A6">
        <w:rPr>
          <w:sz w:val="28"/>
          <w:szCs w:val="28"/>
        </w:rPr>
        <w:t>будет</w:t>
      </w:r>
      <w:r>
        <w:rPr>
          <w:sz w:val="28"/>
          <w:szCs w:val="28"/>
        </w:rPr>
        <w:t xml:space="preserve"> </w:t>
      </w:r>
      <w:r w:rsidRPr="00A310A6">
        <w:rPr>
          <w:sz w:val="28"/>
          <w:szCs w:val="28"/>
        </w:rPr>
        <w:t>развиваться</w:t>
      </w:r>
      <w:r>
        <w:rPr>
          <w:sz w:val="28"/>
          <w:szCs w:val="28"/>
        </w:rPr>
        <w:t xml:space="preserve"> </w:t>
      </w:r>
      <w:r w:rsidRPr="00A310A6">
        <w:rPr>
          <w:sz w:val="28"/>
          <w:szCs w:val="28"/>
        </w:rPr>
        <w:t>и</w:t>
      </w:r>
      <w:r>
        <w:rPr>
          <w:sz w:val="28"/>
          <w:szCs w:val="28"/>
        </w:rPr>
        <w:t xml:space="preserve"> </w:t>
      </w:r>
      <w:r w:rsidRPr="00A310A6">
        <w:rPr>
          <w:sz w:val="28"/>
          <w:szCs w:val="28"/>
        </w:rPr>
        <w:t>совершенствоваться.</w:t>
      </w:r>
      <w:r>
        <w:rPr>
          <w:sz w:val="28"/>
          <w:szCs w:val="28"/>
        </w:rPr>
        <w:t xml:space="preserve"> </w:t>
      </w:r>
    </w:p>
    <w:p w:rsidR="00E01D5C" w:rsidRPr="00A310A6" w:rsidRDefault="00E01D5C" w:rsidP="00DC2CD6">
      <w:pPr>
        <w:ind w:firstLine="720"/>
        <w:jc w:val="both"/>
        <w:rPr>
          <w:sz w:val="28"/>
          <w:szCs w:val="28"/>
        </w:rPr>
      </w:pPr>
      <w:r w:rsidRPr="00A310A6">
        <w:rPr>
          <w:sz w:val="28"/>
          <w:szCs w:val="28"/>
        </w:rPr>
        <w:t>Но</w:t>
      </w:r>
      <w:r>
        <w:rPr>
          <w:sz w:val="28"/>
          <w:szCs w:val="28"/>
        </w:rPr>
        <w:t xml:space="preserve"> </w:t>
      </w:r>
      <w:r w:rsidRPr="00A310A6">
        <w:rPr>
          <w:sz w:val="28"/>
          <w:szCs w:val="28"/>
        </w:rPr>
        <w:t>начинать</w:t>
      </w:r>
      <w:r>
        <w:rPr>
          <w:sz w:val="28"/>
          <w:szCs w:val="28"/>
        </w:rPr>
        <w:t xml:space="preserve"> </w:t>
      </w:r>
      <w:r w:rsidRPr="00A310A6">
        <w:rPr>
          <w:sz w:val="28"/>
          <w:szCs w:val="28"/>
        </w:rPr>
        <w:t>изменять</w:t>
      </w:r>
      <w:r>
        <w:rPr>
          <w:sz w:val="28"/>
          <w:szCs w:val="28"/>
        </w:rPr>
        <w:t xml:space="preserve"> </w:t>
      </w:r>
      <w:r w:rsidRPr="00A310A6">
        <w:rPr>
          <w:sz w:val="28"/>
          <w:szCs w:val="28"/>
        </w:rPr>
        <w:t>свой</w:t>
      </w:r>
      <w:r>
        <w:rPr>
          <w:sz w:val="28"/>
          <w:szCs w:val="28"/>
        </w:rPr>
        <w:t xml:space="preserve"> </w:t>
      </w:r>
      <w:r w:rsidRPr="00A310A6">
        <w:rPr>
          <w:sz w:val="28"/>
          <w:szCs w:val="28"/>
        </w:rPr>
        <w:t>прежний</w:t>
      </w:r>
      <w:r>
        <w:rPr>
          <w:sz w:val="28"/>
          <w:szCs w:val="28"/>
        </w:rPr>
        <w:t xml:space="preserve"> </w:t>
      </w:r>
      <w:r w:rsidRPr="00A310A6">
        <w:rPr>
          <w:sz w:val="28"/>
          <w:szCs w:val="28"/>
        </w:rPr>
        <w:t>образ</w:t>
      </w:r>
      <w:r>
        <w:rPr>
          <w:sz w:val="28"/>
          <w:szCs w:val="28"/>
        </w:rPr>
        <w:t xml:space="preserve"> </w:t>
      </w:r>
      <w:r w:rsidRPr="00A310A6">
        <w:rPr>
          <w:sz w:val="28"/>
          <w:szCs w:val="28"/>
        </w:rPr>
        <w:t>мышления</w:t>
      </w:r>
      <w:r>
        <w:rPr>
          <w:sz w:val="28"/>
          <w:szCs w:val="28"/>
        </w:rPr>
        <w:t xml:space="preserve"> </w:t>
      </w:r>
      <w:r w:rsidRPr="00A310A6">
        <w:rPr>
          <w:sz w:val="28"/>
          <w:szCs w:val="28"/>
        </w:rPr>
        <w:t>нужно</w:t>
      </w:r>
      <w:r>
        <w:rPr>
          <w:sz w:val="28"/>
          <w:szCs w:val="28"/>
        </w:rPr>
        <w:t xml:space="preserve"> </w:t>
      </w:r>
      <w:r w:rsidRPr="00A310A6">
        <w:rPr>
          <w:sz w:val="28"/>
          <w:szCs w:val="28"/>
        </w:rPr>
        <w:t>уже</w:t>
      </w:r>
      <w:r>
        <w:rPr>
          <w:sz w:val="28"/>
          <w:szCs w:val="28"/>
        </w:rPr>
        <w:t xml:space="preserve"> </w:t>
      </w:r>
      <w:r w:rsidRPr="00A310A6">
        <w:rPr>
          <w:sz w:val="28"/>
          <w:szCs w:val="28"/>
        </w:rPr>
        <w:t>сейчас,</w:t>
      </w:r>
      <w:r>
        <w:rPr>
          <w:sz w:val="28"/>
          <w:szCs w:val="28"/>
        </w:rPr>
        <w:t xml:space="preserve"> </w:t>
      </w:r>
      <w:r w:rsidRPr="00A310A6">
        <w:rPr>
          <w:sz w:val="28"/>
          <w:szCs w:val="28"/>
        </w:rPr>
        <w:t>начиная</w:t>
      </w:r>
      <w:r>
        <w:rPr>
          <w:sz w:val="28"/>
          <w:szCs w:val="28"/>
        </w:rPr>
        <w:t xml:space="preserve"> </w:t>
      </w:r>
      <w:r w:rsidRPr="00A310A6">
        <w:rPr>
          <w:sz w:val="28"/>
          <w:szCs w:val="28"/>
        </w:rPr>
        <w:t>с</w:t>
      </w:r>
      <w:r>
        <w:rPr>
          <w:sz w:val="28"/>
          <w:szCs w:val="28"/>
        </w:rPr>
        <w:t xml:space="preserve"> </w:t>
      </w:r>
      <w:r w:rsidRPr="00A310A6">
        <w:rPr>
          <w:sz w:val="28"/>
          <w:szCs w:val="28"/>
        </w:rPr>
        <w:t>этого</w:t>
      </w:r>
      <w:r>
        <w:rPr>
          <w:sz w:val="28"/>
          <w:szCs w:val="28"/>
        </w:rPr>
        <w:t xml:space="preserve"> </w:t>
      </w:r>
      <w:r w:rsidRPr="00A310A6">
        <w:rPr>
          <w:sz w:val="28"/>
          <w:szCs w:val="28"/>
        </w:rPr>
        <w:t>момента.</w:t>
      </w:r>
      <w:r>
        <w:rPr>
          <w:sz w:val="28"/>
          <w:szCs w:val="28"/>
        </w:rPr>
        <w:t xml:space="preserve"> </w:t>
      </w:r>
      <w:r w:rsidRPr="00A310A6">
        <w:rPr>
          <w:sz w:val="28"/>
          <w:szCs w:val="28"/>
        </w:rPr>
        <w:t>Чтобы</w:t>
      </w:r>
      <w:r>
        <w:rPr>
          <w:sz w:val="28"/>
          <w:szCs w:val="28"/>
        </w:rPr>
        <w:t xml:space="preserve"> </w:t>
      </w:r>
      <w:r w:rsidRPr="00A310A6">
        <w:rPr>
          <w:sz w:val="28"/>
          <w:szCs w:val="28"/>
        </w:rPr>
        <w:t>понять</w:t>
      </w:r>
      <w:r>
        <w:rPr>
          <w:sz w:val="28"/>
          <w:szCs w:val="28"/>
        </w:rPr>
        <w:t xml:space="preserve"> </w:t>
      </w:r>
      <w:r w:rsidRPr="00A310A6">
        <w:rPr>
          <w:sz w:val="28"/>
          <w:szCs w:val="28"/>
        </w:rPr>
        <w:t>все,</w:t>
      </w:r>
      <w:r>
        <w:rPr>
          <w:sz w:val="28"/>
          <w:szCs w:val="28"/>
        </w:rPr>
        <w:t xml:space="preserve"> </w:t>
      </w:r>
      <w:r w:rsidRPr="00A310A6">
        <w:rPr>
          <w:sz w:val="28"/>
          <w:szCs w:val="28"/>
        </w:rPr>
        <w:t>что</w:t>
      </w:r>
      <w:r>
        <w:rPr>
          <w:sz w:val="28"/>
          <w:szCs w:val="28"/>
        </w:rPr>
        <w:t xml:space="preserve"> </w:t>
      </w:r>
      <w:r w:rsidRPr="00A310A6">
        <w:rPr>
          <w:sz w:val="28"/>
          <w:szCs w:val="28"/>
        </w:rPr>
        <w:t>будет</w:t>
      </w:r>
      <w:r>
        <w:rPr>
          <w:sz w:val="28"/>
          <w:szCs w:val="28"/>
        </w:rPr>
        <w:t xml:space="preserve"> </w:t>
      </w:r>
      <w:r w:rsidRPr="00A310A6">
        <w:rPr>
          <w:sz w:val="28"/>
          <w:szCs w:val="28"/>
        </w:rPr>
        <w:t>прочитано</w:t>
      </w:r>
      <w:r>
        <w:rPr>
          <w:sz w:val="28"/>
          <w:szCs w:val="28"/>
        </w:rPr>
        <w:t xml:space="preserve"> </w:t>
      </w:r>
      <w:r w:rsidRPr="00A310A6">
        <w:rPr>
          <w:sz w:val="28"/>
          <w:szCs w:val="28"/>
        </w:rPr>
        <w:t>на</w:t>
      </w:r>
      <w:r>
        <w:rPr>
          <w:sz w:val="28"/>
          <w:szCs w:val="28"/>
        </w:rPr>
        <w:t xml:space="preserve"> </w:t>
      </w:r>
      <w:r w:rsidRPr="00A310A6">
        <w:rPr>
          <w:sz w:val="28"/>
          <w:szCs w:val="28"/>
        </w:rPr>
        <w:t>этом</w:t>
      </w:r>
      <w:r>
        <w:rPr>
          <w:sz w:val="28"/>
          <w:szCs w:val="28"/>
        </w:rPr>
        <w:t xml:space="preserve"> </w:t>
      </w:r>
      <w:r w:rsidRPr="00A310A6">
        <w:rPr>
          <w:sz w:val="28"/>
          <w:szCs w:val="28"/>
        </w:rPr>
        <w:t>сайте,</w:t>
      </w:r>
      <w:r>
        <w:rPr>
          <w:sz w:val="28"/>
          <w:szCs w:val="28"/>
        </w:rPr>
        <w:t xml:space="preserve"> </w:t>
      </w:r>
      <w:r w:rsidRPr="00A310A6">
        <w:rPr>
          <w:sz w:val="28"/>
          <w:szCs w:val="28"/>
        </w:rPr>
        <w:t>и</w:t>
      </w:r>
      <w:r>
        <w:rPr>
          <w:sz w:val="28"/>
          <w:szCs w:val="28"/>
        </w:rPr>
        <w:t xml:space="preserve"> </w:t>
      </w:r>
      <w:r w:rsidRPr="00A310A6">
        <w:rPr>
          <w:sz w:val="28"/>
          <w:szCs w:val="28"/>
        </w:rPr>
        <w:t>чтобы</w:t>
      </w:r>
      <w:r>
        <w:rPr>
          <w:sz w:val="28"/>
          <w:szCs w:val="28"/>
        </w:rPr>
        <w:t xml:space="preserve"> </w:t>
      </w:r>
      <w:r w:rsidRPr="00A310A6">
        <w:rPr>
          <w:sz w:val="28"/>
          <w:szCs w:val="28"/>
        </w:rPr>
        <w:t>в</w:t>
      </w:r>
      <w:r>
        <w:rPr>
          <w:sz w:val="28"/>
          <w:szCs w:val="28"/>
        </w:rPr>
        <w:t xml:space="preserve"> </w:t>
      </w:r>
      <w:r w:rsidRPr="00A310A6">
        <w:rPr>
          <w:sz w:val="28"/>
          <w:szCs w:val="28"/>
        </w:rPr>
        <w:t>максимальной</w:t>
      </w:r>
      <w:r>
        <w:rPr>
          <w:sz w:val="28"/>
          <w:szCs w:val="28"/>
        </w:rPr>
        <w:t xml:space="preserve"> </w:t>
      </w:r>
      <w:r w:rsidRPr="00A310A6">
        <w:rPr>
          <w:sz w:val="28"/>
          <w:szCs w:val="28"/>
        </w:rPr>
        <w:t>степени</w:t>
      </w:r>
      <w:r>
        <w:rPr>
          <w:sz w:val="28"/>
          <w:szCs w:val="28"/>
        </w:rPr>
        <w:t xml:space="preserve"> </w:t>
      </w:r>
      <w:r w:rsidRPr="00A310A6">
        <w:rPr>
          <w:sz w:val="28"/>
          <w:szCs w:val="28"/>
        </w:rPr>
        <w:t>использовать</w:t>
      </w:r>
      <w:r>
        <w:rPr>
          <w:sz w:val="28"/>
          <w:szCs w:val="28"/>
        </w:rPr>
        <w:t xml:space="preserve"> </w:t>
      </w:r>
      <w:r w:rsidRPr="00A310A6">
        <w:rPr>
          <w:sz w:val="28"/>
          <w:szCs w:val="28"/>
        </w:rPr>
        <w:t>новый</w:t>
      </w:r>
      <w:r>
        <w:rPr>
          <w:sz w:val="28"/>
          <w:szCs w:val="28"/>
        </w:rPr>
        <w:t xml:space="preserve"> </w:t>
      </w:r>
      <w:r w:rsidRPr="00A310A6">
        <w:rPr>
          <w:sz w:val="28"/>
          <w:szCs w:val="28"/>
        </w:rPr>
        <w:t>предпринимательский</w:t>
      </w:r>
      <w:r>
        <w:rPr>
          <w:sz w:val="28"/>
          <w:szCs w:val="28"/>
        </w:rPr>
        <w:t xml:space="preserve"> </w:t>
      </w:r>
      <w:r w:rsidRPr="00A310A6">
        <w:rPr>
          <w:sz w:val="28"/>
          <w:szCs w:val="28"/>
        </w:rPr>
        <w:t>образ</w:t>
      </w:r>
      <w:r>
        <w:rPr>
          <w:sz w:val="28"/>
          <w:szCs w:val="28"/>
        </w:rPr>
        <w:t xml:space="preserve"> </w:t>
      </w:r>
      <w:r w:rsidRPr="00A310A6">
        <w:rPr>
          <w:sz w:val="28"/>
          <w:szCs w:val="28"/>
        </w:rPr>
        <w:t>мышления</w:t>
      </w:r>
      <w:r>
        <w:rPr>
          <w:sz w:val="28"/>
          <w:szCs w:val="28"/>
        </w:rPr>
        <w:t xml:space="preserve"> </w:t>
      </w:r>
      <w:r w:rsidRPr="00A310A6">
        <w:rPr>
          <w:sz w:val="28"/>
          <w:szCs w:val="28"/>
        </w:rPr>
        <w:t>при</w:t>
      </w:r>
      <w:r>
        <w:rPr>
          <w:sz w:val="28"/>
          <w:szCs w:val="28"/>
        </w:rPr>
        <w:t xml:space="preserve"> </w:t>
      </w:r>
      <w:r w:rsidRPr="00A310A6">
        <w:rPr>
          <w:sz w:val="28"/>
          <w:szCs w:val="28"/>
        </w:rPr>
        <w:t>создании</w:t>
      </w:r>
      <w:r>
        <w:rPr>
          <w:sz w:val="28"/>
          <w:szCs w:val="28"/>
        </w:rPr>
        <w:t xml:space="preserve"> </w:t>
      </w:r>
      <w:r w:rsidRPr="00A310A6">
        <w:rPr>
          <w:sz w:val="28"/>
          <w:szCs w:val="28"/>
        </w:rPr>
        <w:t>и</w:t>
      </w:r>
      <w:r>
        <w:rPr>
          <w:sz w:val="28"/>
          <w:szCs w:val="28"/>
        </w:rPr>
        <w:t xml:space="preserve"> </w:t>
      </w:r>
      <w:r w:rsidRPr="00A310A6">
        <w:rPr>
          <w:sz w:val="28"/>
          <w:szCs w:val="28"/>
        </w:rPr>
        <w:t>управлении</w:t>
      </w:r>
      <w:r>
        <w:rPr>
          <w:sz w:val="28"/>
          <w:szCs w:val="28"/>
        </w:rPr>
        <w:t xml:space="preserve"> </w:t>
      </w:r>
      <w:r w:rsidRPr="00A310A6">
        <w:rPr>
          <w:sz w:val="28"/>
          <w:szCs w:val="28"/>
        </w:rPr>
        <w:t>своим</w:t>
      </w:r>
      <w:r>
        <w:rPr>
          <w:sz w:val="28"/>
          <w:szCs w:val="28"/>
        </w:rPr>
        <w:t xml:space="preserve"> </w:t>
      </w:r>
      <w:r w:rsidRPr="00A310A6">
        <w:rPr>
          <w:sz w:val="28"/>
          <w:szCs w:val="28"/>
        </w:rPr>
        <w:t>бизнесом.</w:t>
      </w:r>
    </w:p>
    <w:p w:rsidR="00E01D5C" w:rsidRPr="00A310A6" w:rsidRDefault="00E01D5C" w:rsidP="00DC2CD6">
      <w:pPr>
        <w:ind w:firstLine="720"/>
        <w:jc w:val="both"/>
        <w:rPr>
          <w:sz w:val="28"/>
          <w:szCs w:val="28"/>
        </w:rPr>
      </w:pPr>
    </w:p>
    <w:p w:rsidR="00E01D5C" w:rsidRPr="00A310A6" w:rsidRDefault="00E01D5C" w:rsidP="00DC2CD6">
      <w:pPr>
        <w:ind w:firstLine="720"/>
        <w:jc w:val="both"/>
        <w:rPr>
          <w:sz w:val="28"/>
          <w:szCs w:val="28"/>
        </w:rPr>
      </w:pPr>
    </w:p>
    <w:p w:rsidR="00E01D5C" w:rsidRPr="00A310A6" w:rsidRDefault="00E01D5C" w:rsidP="00DC2CD6">
      <w:pPr>
        <w:keepNext/>
        <w:jc w:val="center"/>
        <w:rPr>
          <w:b/>
          <w:i/>
          <w:sz w:val="28"/>
          <w:szCs w:val="28"/>
        </w:rPr>
      </w:pPr>
      <w:r w:rsidRPr="00A310A6">
        <w:rPr>
          <w:b/>
          <w:i/>
          <w:sz w:val="28"/>
          <w:szCs w:val="28"/>
        </w:rPr>
        <w:t>2.</w:t>
      </w:r>
      <w:r>
        <w:rPr>
          <w:b/>
          <w:i/>
          <w:sz w:val="28"/>
          <w:szCs w:val="28"/>
        </w:rPr>
        <w:t xml:space="preserve"> </w:t>
      </w:r>
      <w:r w:rsidRPr="00A310A6">
        <w:rPr>
          <w:b/>
          <w:i/>
          <w:sz w:val="28"/>
          <w:szCs w:val="28"/>
        </w:rPr>
        <w:t>Мотивация</w:t>
      </w:r>
      <w:r>
        <w:rPr>
          <w:b/>
          <w:i/>
          <w:sz w:val="28"/>
          <w:szCs w:val="28"/>
        </w:rPr>
        <w:t xml:space="preserve"> </w:t>
      </w:r>
      <w:r w:rsidRPr="00A310A6">
        <w:rPr>
          <w:b/>
          <w:i/>
          <w:sz w:val="28"/>
          <w:szCs w:val="28"/>
        </w:rPr>
        <w:t>к</w:t>
      </w:r>
      <w:r>
        <w:rPr>
          <w:b/>
          <w:i/>
          <w:sz w:val="28"/>
          <w:szCs w:val="28"/>
        </w:rPr>
        <w:t xml:space="preserve"> </w:t>
      </w:r>
      <w:r w:rsidRPr="00A310A6">
        <w:rPr>
          <w:b/>
          <w:i/>
          <w:sz w:val="28"/>
          <w:szCs w:val="28"/>
        </w:rPr>
        <w:t>предпринимательской</w:t>
      </w:r>
      <w:r>
        <w:rPr>
          <w:b/>
          <w:i/>
          <w:sz w:val="28"/>
          <w:szCs w:val="28"/>
        </w:rPr>
        <w:t xml:space="preserve"> </w:t>
      </w:r>
      <w:r w:rsidRPr="00A310A6">
        <w:rPr>
          <w:b/>
          <w:i/>
          <w:sz w:val="28"/>
          <w:szCs w:val="28"/>
        </w:rPr>
        <w:t>деятельности</w:t>
      </w:r>
    </w:p>
    <w:p w:rsidR="00E01D5C" w:rsidRPr="00A310A6" w:rsidRDefault="00E01D5C" w:rsidP="00DC2CD6">
      <w:pPr>
        <w:keepNext/>
        <w:jc w:val="center"/>
        <w:rPr>
          <w:b/>
          <w:i/>
          <w:sz w:val="28"/>
          <w:szCs w:val="28"/>
        </w:rPr>
      </w:pPr>
    </w:p>
    <w:p w:rsidR="00E01D5C" w:rsidRPr="00A310A6" w:rsidRDefault="00E01D5C" w:rsidP="00DC2CD6">
      <w:pPr>
        <w:ind w:firstLine="720"/>
        <w:jc w:val="both"/>
        <w:rPr>
          <w:sz w:val="28"/>
          <w:szCs w:val="28"/>
        </w:rPr>
      </w:pPr>
      <w:r w:rsidRPr="00A310A6">
        <w:rPr>
          <w:sz w:val="28"/>
          <w:szCs w:val="28"/>
        </w:rPr>
        <w:t>Когда</w:t>
      </w:r>
      <w:r>
        <w:rPr>
          <w:sz w:val="28"/>
          <w:szCs w:val="28"/>
        </w:rPr>
        <w:t xml:space="preserve"> </w:t>
      </w:r>
      <w:r w:rsidRPr="00A310A6">
        <w:rPr>
          <w:sz w:val="28"/>
          <w:szCs w:val="28"/>
        </w:rPr>
        <w:t>человек</w:t>
      </w:r>
      <w:r>
        <w:rPr>
          <w:sz w:val="28"/>
          <w:szCs w:val="28"/>
        </w:rPr>
        <w:t xml:space="preserve"> </w:t>
      </w:r>
      <w:r w:rsidRPr="00A310A6">
        <w:rPr>
          <w:sz w:val="28"/>
          <w:szCs w:val="28"/>
        </w:rPr>
        <w:t>решает,</w:t>
      </w:r>
      <w:r>
        <w:rPr>
          <w:sz w:val="28"/>
          <w:szCs w:val="28"/>
        </w:rPr>
        <w:t xml:space="preserve"> </w:t>
      </w:r>
      <w:r w:rsidRPr="00A310A6">
        <w:rPr>
          <w:sz w:val="28"/>
          <w:szCs w:val="28"/>
        </w:rPr>
        <w:t>что</w:t>
      </w:r>
      <w:r>
        <w:rPr>
          <w:sz w:val="28"/>
          <w:szCs w:val="28"/>
        </w:rPr>
        <w:t xml:space="preserve"> </w:t>
      </w:r>
      <w:r w:rsidRPr="00A310A6">
        <w:rPr>
          <w:sz w:val="28"/>
          <w:szCs w:val="28"/>
        </w:rPr>
        <w:t>он</w:t>
      </w:r>
      <w:r>
        <w:rPr>
          <w:sz w:val="28"/>
          <w:szCs w:val="28"/>
        </w:rPr>
        <w:t xml:space="preserve"> </w:t>
      </w:r>
      <w:r w:rsidRPr="00A310A6">
        <w:rPr>
          <w:sz w:val="28"/>
          <w:szCs w:val="28"/>
        </w:rPr>
        <w:t>больше</w:t>
      </w:r>
      <w:r>
        <w:rPr>
          <w:sz w:val="28"/>
          <w:szCs w:val="28"/>
        </w:rPr>
        <w:t xml:space="preserve"> </w:t>
      </w:r>
      <w:r w:rsidRPr="00A310A6">
        <w:rPr>
          <w:sz w:val="28"/>
          <w:szCs w:val="28"/>
        </w:rPr>
        <w:t>не</w:t>
      </w:r>
      <w:r>
        <w:rPr>
          <w:sz w:val="28"/>
          <w:szCs w:val="28"/>
        </w:rPr>
        <w:t xml:space="preserve"> </w:t>
      </w:r>
      <w:r w:rsidRPr="00A310A6">
        <w:rPr>
          <w:sz w:val="28"/>
          <w:szCs w:val="28"/>
        </w:rPr>
        <w:t>хочет</w:t>
      </w:r>
      <w:r>
        <w:rPr>
          <w:sz w:val="28"/>
          <w:szCs w:val="28"/>
        </w:rPr>
        <w:t xml:space="preserve"> </w:t>
      </w:r>
      <w:r w:rsidRPr="00A310A6">
        <w:rPr>
          <w:sz w:val="28"/>
          <w:szCs w:val="28"/>
        </w:rPr>
        <w:t>в</w:t>
      </w:r>
      <w:r>
        <w:rPr>
          <w:sz w:val="28"/>
          <w:szCs w:val="28"/>
        </w:rPr>
        <w:t xml:space="preserve"> </w:t>
      </w:r>
      <w:r w:rsidRPr="00A310A6">
        <w:rPr>
          <w:sz w:val="28"/>
          <w:szCs w:val="28"/>
        </w:rPr>
        <w:t>финансовом</w:t>
      </w:r>
      <w:r>
        <w:rPr>
          <w:sz w:val="28"/>
          <w:szCs w:val="28"/>
        </w:rPr>
        <w:t xml:space="preserve"> </w:t>
      </w:r>
      <w:r w:rsidRPr="00A310A6">
        <w:rPr>
          <w:sz w:val="28"/>
          <w:szCs w:val="28"/>
        </w:rPr>
        <w:t>отношении</w:t>
      </w:r>
      <w:r>
        <w:rPr>
          <w:sz w:val="28"/>
          <w:szCs w:val="28"/>
        </w:rPr>
        <w:t xml:space="preserve"> </w:t>
      </w:r>
      <w:r w:rsidRPr="00A310A6">
        <w:rPr>
          <w:sz w:val="28"/>
          <w:szCs w:val="28"/>
        </w:rPr>
        <w:t>з</w:t>
      </w:r>
      <w:r w:rsidRPr="00A310A6">
        <w:rPr>
          <w:sz w:val="28"/>
          <w:szCs w:val="28"/>
        </w:rPr>
        <w:t>а</w:t>
      </w:r>
      <w:r w:rsidRPr="00A310A6">
        <w:rPr>
          <w:sz w:val="28"/>
          <w:szCs w:val="28"/>
        </w:rPr>
        <w:t>висеть</w:t>
      </w:r>
      <w:r>
        <w:rPr>
          <w:sz w:val="28"/>
          <w:szCs w:val="28"/>
        </w:rPr>
        <w:t xml:space="preserve"> </w:t>
      </w:r>
      <w:r w:rsidRPr="00A310A6">
        <w:rPr>
          <w:sz w:val="28"/>
          <w:szCs w:val="28"/>
        </w:rPr>
        <w:t>от</w:t>
      </w:r>
      <w:r>
        <w:rPr>
          <w:sz w:val="28"/>
          <w:szCs w:val="28"/>
        </w:rPr>
        <w:t xml:space="preserve"> </w:t>
      </w:r>
      <w:r w:rsidRPr="00A310A6">
        <w:rPr>
          <w:sz w:val="28"/>
          <w:szCs w:val="28"/>
        </w:rPr>
        <w:t>кого</w:t>
      </w:r>
      <w:r>
        <w:rPr>
          <w:sz w:val="28"/>
          <w:szCs w:val="28"/>
        </w:rPr>
        <w:t xml:space="preserve"> </w:t>
      </w:r>
      <w:r w:rsidRPr="00A310A6">
        <w:rPr>
          <w:sz w:val="28"/>
          <w:szCs w:val="28"/>
        </w:rPr>
        <w:t>бы</w:t>
      </w:r>
      <w:r>
        <w:rPr>
          <w:sz w:val="28"/>
          <w:szCs w:val="28"/>
        </w:rPr>
        <w:t xml:space="preserve"> </w:t>
      </w:r>
      <w:r w:rsidRPr="00A310A6">
        <w:rPr>
          <w:sz w:val="28"/>
          <w:szCs w:val="28"/>
        </w:rPr>
        <w:t>то</w:t>
      </w:r>
      <w:r>
        <w:rPr>
          <w:sz w:val="28"/>
          <w:szCs w:val="28"/>
        </w:rPr>
        <w:t xml:space="preserve"> </w:t>
      </w:r>
      <w:r w:rsidRPr="00A310A6">
        <w:rPr>
          <w:sz w:val="28"/>
          <w:szCs w:val="28"/>
        </w:rPr>
        <w:t>ни</w:t>
      </w:r>
      <w:r>
        <w:rPr>
          <w:sz w:val="28"/>
          <w:szCs w:val="28"/>
        </w:rPr>
        <w:t xml:space="preserve"> </w:t>
      </w:r>
      <w:r w:rsidRPr="00A310A6">
        <w:rPr>
          <w:sz w:val="28"/>
          <w:szCs w:val="28"/>
        </w:rPr>
        <w:t>было,</w:t>
      </w:r>
      <w:r>
        <w:rPr>
          <w:sz w:val="28"/>
          <w:szCs w:val="28"/>
        </w:rPr>
        <w:t xml:space="preserve"> </w:t>
      </w:r>
      <w:r w:rsidRPr="00A310A6">
        <w:rPr>
          <w:sz w:val="28"/>
          <w:szCs w:val="28"/>
        </w:rPr>
        <w:t>не</w:t>
      </w:r>
      <w:r>
        <w:rPr>
          <w:sz w:val="28"/>
          <w:szCs w:val="28"/>
        </w:rPr>
        <w:t xml:space="preserve"> </w:t>
      </w:r>
      <w:r w:rsidRPr="00A310A6">
        <w:rPr>
          <w:sz w:val="28"/>
          <w:szCs w:val="28"/>
        </w:rPr>
        <w:t>хочет</w:t>
      </w:r>
      <w:r>
        <w:rPr>
          <w:sz w:val="28"/>
          <w:szCs w:val="28"/>
        </w:rPr>
        <w:t xml:space="preserve"> </w:t>
      </w:r>
      <w:r w:rsidRPr="00A310A6">
        <w:rPr>
          <w:sz w:val="28"/>
          <w:szCs w:val="28"/>
        </w:rPr>
        <w:t>работать</w:t>
      </w:r>
      <w:r>
        <w:rPr>
          <w:sz w:val="28"/>
          <w:szCs w:val="28"/>
        </w:rPr>
        <w:t xml:space="preserve"> </w:t>
      </w:r>
      <w:r w:rsidRPr="00A310A6">
        <w:rPr>
          <w:sz w:val="28"/>
          <w:szCs w:val="28"/>
        </w:rPr>
        <w:t>на</w:t>
      </w:r>
      <w:r>
        <w:rPr>
          <w:sz w:val="28"/>
          <w:szCs w:val="28"/>
        </w:rPr>
        <w:t xml:space="preserve"> </w:t>
      </w:r>
      <w:r w:rsidRPr="00A310A6">
        <w:rPr>
          <w:sz w:val="28"/>
          <w:szCs w:val="28"/>
        </w:rPr>
        <w:t>других,</w:t>
      </w:r>
      <w:r>
        <w:rPr>
          <w:sz w:val="28"/>
          <w:szCs w:val="28"/>
        </w:rPr>
        <w:t xml:space="preserve"> </w:t>
      </w:r>
      <w:r w:rsidRPr="00A310A6">
        <w:rPr>
          <w:sz w:val="28"/>
          <w:szCs w:val="28"/>
        </w:rPr>
        <w:t>хочет</w:t>
      </w:r>
      <w:r>
        <w:rPr>
          <w:sz w:val="28"/>
          <w:szCs w:val="28"/>
        </w:rPr>
        <w:t xml:space="preserve"> </w:t>
      </w:r>
      <w:r w:rsidRPr="00A310A6">
        <w:rPr>
          <w:sz w:val="28"/>
          <w:szCs w:val="28"/>
        </w:rPr>
        <w:t>заниматься</w:t>
      </w:r>
      <w:r>
        <w:rPr>
          <w:sz w:val="28"/>
          <w:szCs w:val="28"/>
        </w:rPr>
        <w:t xml:space="preserve"> </w:t>
      </w:r>
      <w:r w:rsidRPr="00A310A6">
        <w:rPr>
          <w:sz w:val="28"/>
          <w:szCs w:val="28"/>
        </w:rPr>
        <w:t>тем,</w:t>
      </w:r>
      <w:r>
        <w:rPr>
          <w:sz w:val="28"/>
          <w:szCs w:val="28"/>
        </w:rPr>
        <w:t xml:space="preserve"> </w:t>
      </w:r>
      <w:r w:rsidRPr="00A310A6">
        <w:rPr>
          <w:sz w:val="28"/>
          <w:szCs w:val="28"/>
        </w:rPr>
        <w:t>что</w:t>
      </w:r>
      <w:r>
        <w:rPr>
          <w:sz w:val="28"/>
          <w:szCs w:val="28"/>
        </w:rPr>
        <w:t xml:space="preserve"> </w:t>
      </w:r>
      <w:r w:rsidRPr="00A310A6">
        <w:rPr>
          <w:sz w:val="28"/>
          <w:szCs w:val="28"/>
        </w:rPr>
        <w:t>ему</w:t>
      </w:r>
      <w:r>
        <w:rPr>
          <w:sz w:val="28"/>
          <w:szCs w:val="28"/>
        </w:rPr>
        <w:t xml:space="preserve"> </w:t>
      </w:r>
      <w:r w:rsidRPr="00A310A6">
        <w:rPr>
          <w:sz w:val="28"/>
          <w:szCs w:val="28"/>
        </w:rPr>
        <w:t>нравится</w:t>
      </w:r>
      <w:r>
        <w:rPr>
          <w:sz w:val="28"/>
          <w:szCs w:val="28"/>
        </w:rPr>
        <w:t xml:space="preserve"> </w:t>
      </w:r>
      <w:r w:rsidRPr="00A310A6">
        <w:rPr>
          <w:sz w:val="28"/>
          <w:szCs w:val="28"/>
        </w:rPr>
        <w:t>или</w:t>
      </w:r>
      <w:r>
        <w:rPr>
          <w:sz w:val="28"/>
          <w:szCs w:val="28"/>
        </w:rPr>
        <w:t xml:space="preserve"> </w:t>
      </w:r>
      <w:r w:rsidRPr="00A310A6">
        <w:rPr>
          <w:sz w:val="28"/>
          <w:szCs w:val="28"/>
        </w:rPr>
        <w:t>ему</w:t>
      </w:r>
      <w:r>
        <w:rPr>
          <w:sz w:val="28"/>
          <w:szCs w:val="28"/>
        </w:rPr>
        <w:t xml:space="preserve"> </w:t>
      </w:r>
      <w:r w:rsidRPr="00A310A6">
        <w:rPr>
          <w:sz w:val="28"/>
          <w:szCs w:val="28"/>
        </w:rPr>
        <w:t>по</w:t>
      </w:r>
      <w:r>
        <w:rPr>
          <w:sz w:val="28"/>
          <w:szCs w:val="28"/>
        </w:rPr>
        <w:t xml:space="preserve"> </w:t>
      </w:r>
      <w:r w:rsidRPr="00A310A6">
        <w:rPr>
          <w:sz w:val="28"/>
          <w:szCs w:val="28"/>
        </w:rPr>
        <w:t>душе,</w:t>
      </w:r>
      <w:r>
        <w:rPr>
          <w:sz w:val="28"/>
          <w:szCs w:val="28"/>
        </w:rPr>
        <w:t xml:space="preserve"> </w:t>
      </w:r>
      <w:r w:rsidRPr="00A310A6">
        <w:rPr>
          <w:sz w:val="28"/>
          <w:szCs w:val="28"/>
        </w:rPr>
        <w:t>то</w:t>
      </w:r>
      <w:r>
        <w:rPr>
          <w:sz w:val="28"/>
          <w:szCs w:val="28"/>
        </w:rPr>
        <w:t xml:space="preserve"> </w:t>
      </w:r>
      <w:r w:rsidRPr="00A310A6">
        <w:rPr>
          <w:sz w:val="28"/>
          <w:szCs w:val="28"/>
        </w:rPr>
        <w:t>этот</w:t>
      </w:r>
      <w:r>
        <w:rPr>
          <w:sz w:val="28"/>
          <w:szCs w:val="28"/>
        </w:rPr>
        <w:t xml:space="preserve"> </w:t>
      </w:r>
      <w:r w:rsidRPr="00A310A6">
        <w:rPr>
          <w:sz w:val="28"/>
          <w:szCs w:val="28"/>
        </w:rPr>
        <w:t>человек</w:t>
      </w:r>
      <w:r>
        <w:rPr>
          <w:sz w:val="28"/>
          <w:szCs w:val="28"/>
        </w:rPr>
        <w:t xml:space="preserve"> </w:t>
      </w:r>
      <w:r w:rsidRPr="00A310A6">
        <w:rPr>
          <w:sz w:val="28"/>
          <w:szCs w:val="28"/>
        </w:rPr>
        <w:t>делает</w:t>
      </w:r>
      <w:r>
        <w:rPr>
          <w:sz w:val="28"/>
          <w:szCs w:val="28"/>
        </w:rPr>
        <w:t xml:space="preserve"> </w:t>
      </w:r>
      <w:r w:rsidRPr="00A310A6">
        <w:rPr>
          <w:sz w:val="28"/>
          <w:szCs w:val="28"/>
        </w:rPr>
        <w:t>очень</w:t>
      </w:r>
      <w:r>
        <w:rPr>
          <w:sz w:val="28"/>
          <w:szCs w:val="28"/>
        </w:rPr>
        <w:t xml:space="preserve"> </w:t>
      </w:r>
      <w:r w:rsidRPr="00A310A6">
        <w:rPr>
          <w:sz w:val="28"/>
          <w:szCs w:val="28"/>
        </w:rPr>
        <w:t>серьезную</w:t>
      </w:r>
      <w:r>
        <w:rPr>
          <w:sz w:val="28"/>
          <w:szCs w:val="28"/>
        </w:rPr>
        <w:t xml:space="preserve"> </w:t>
      </w:r>
      <w:r w:rsidRPr="00A310A6">
        <w:rPr>
          <w:sz w:val="28"/>
          <w:szCs w:val="28"/>
        </w:rPr>
        <w:t>зая</w:t>
      </w:r>
      <w:r w:rsidRPr="00A310A6">
        <w:rPr>
          <w:sz w:val="28"/>
          <w:szCs w:val="28"/>
        </w:rPr>
        <w:t>в</w:t>
      </w:r>
      <w:r w:rsidRPr="00A310A6">
        <w:rPr>
          <w:sz w:val="28"/>
          <w:szCs w:val="28"/>
        </w:rPr>
        <w:t>ку,</w:t>
      </w:r>
      <w:r>
        <w:rPr>
          <w:sz w:val="28"/>
          <w:szCs w:val="28"/>
        </w:rPr>
        <w:t xml:space="preserve"> </w:t>
      </w:r>
      <w:r w:rsidRPr="00A310A6">
        <w:rPr>
          <w:sz w:val="28"/>
          <w:szCs w:val="28"/>
        </w:rPr>
        <w:t>чтобы</w:t>
      </w:r>
      <w:r>
        <w:rPr>
          <w:sz w:val="28"/>
          <w:szCs w:val="28"/>
        </w:rPr>
        <w:t xml:space="preserve"> </w:t>
      </w:r>
      <w:r w:rsidRPr="00A310A6">
        <w:rPr>
          <w:sz w:val="28"/>
          <w:szCs w:val="28"/>
        </w:rPr>
        <w:t>стать</w:t>
      </w:r>
      <w:r>
        <w:rPr>
          <w:sz w:val="28"/>
          <w:szCs w:val="28"/>
        </w:rPr>
        <w:t xml:space="preserve"> </w:t>
      </w:r>
      <w:r w:rsidRPr="00A310A6">
        <w:rPr>
          <w:sz w:val="28"/>
          <w:szCs w:val="28"/>
        </w:rPr>
        <w:t>предпринимателем.</w:t>
      </w:r>
      <w:r>
        <w:rPr>
          <w:sz w:val="28"/>
          <w:szCs w:val="28"/>
        </w:rPr>
        <w:t xml:space="preserve"> </w:t>
      </w:r>
      <w:r w:rsidRPr="00A310A6">
        <w:rPr>
          <w:sz w:val="28"/>
          <w:szCs w:val="28"/>
        </w:rPr>
        <w:t>В</w:t>
      </w:r>
      <w:r>
        <w:rPr>
          <w:sz w:val="28"/>
          <w:szCs w:val="28"/>
        </w:rPr>
        <w:t xml:space="preserve"> </w:t>
      </w:r>
      <w:r w:rsidRPr="00A310A6">
        <w:rPr>
          <w:sz w:val="28"/>
          <w:szCs w:val="28"/>
        </w:rPr>
        <w:t>малом</w:t>
      </w:r>
      <w:r>
        <w:rPr>
          <w:sz w:val="28"/>
          <w:szCs w:val="28"/>
        </w:rPr>
        <w:t xml:space="preserve"> </w:t>
      </w:r>
      <w:r w:rsidRPr="00A310A6">
        <w:rPr>
          <w:sz w:val="28"/>
          <w:szCs w:val="28"/>
        </w:rPr>
        <w:t>бизнесе</w:t>
      </w:r>
      <w:r>
        <w:rPr>
          <w:sz w:val="28"/>
          <w:szCs w:val="28"/>
        </w:rPr>
        <w:t xml:space="preserve"> </w:t>
      </w:r>
      <w:r w:rsidRPr="00A310A6">
        <w:rPr>
          <w:sz w:val="28"/>
          <w:szCs w:val="28"/>
        </w:rPr>
        <w:t>это</w:t>
      </w:r>
      <w:r>
        <w:rPr>
          <w:sz w:val="28"/>
          <w:szCs w:val="28"/>
        </w:rPr>
        <w:t xml:space="preserve"> </w:t>
      </w:r>
      <w:r w:rsidRPr="00A310A6">
        <w:rPr>
          <w:sz w:val="28"/>
          <w:szCs w:val="28"/>
        </w:rPr>
        <w:t>означает,</w:t>
      </w:r>
      <w:r>
        <w:rPr>
          <w:sz w:val="28"/>
          <w:szCs w:val="28"/>
        </w:rPr>
        <w:t xml:space="preserve"> </w:t>
      </w:r>
      <w:r w:rsidRPr="00A310A6">
        <w:rPr>
          <w:sz w:val="28"/>
          <w:szCs w:val="28"/>
        </w:rPr>
        <w:t>что</w:t>
      </w:r>
      <w:r>
        <w:rPr>
          <w:sz w:val="28"/>
          <w:szCs w:val="28"/>
        </w:rPr>
        <w:t xml:space="preserve"> </w:t>
      </w:r>
      <w:r w:rsidRPr="00A310A6">
        <w:rPr>
          <w:sz w:val="28"/>
          <w:szCs w:val="28"/>
        </w:rPr>
        <w:t>человек</w:t>
      </w:r>
      <w:r>
        <w:rPr>
          <w:sz w:val="28"/>
          <w:szCs w:val="28"/>
        </w:rPr>
        <w:t xml:space="preserve"> </w:t>
      </w:r>
      <w:r w:rsidRPr="00A310A6">
        <w:rPr>
          <w:sz w:val="28"/>
          <w:szCs w:val="28"/>
        </w:rPr>
        <w:t>сам</w:t>
      </w:r>
      <w:r>
        <w:rPr>
          <w:sz w:val="28"/>
          <w:szCs w:val="28"/>
        </w:rPr>
        <w:t xml:space="preserve"> </w:t>
      </w:r>
      <w:r w:rsidRPr="00A310A6">
        <w:rPr>
          <w:sz w:val="28"/>
          <w:szCs w:val="28"/>
        </w:rPr>
        <w:t>хочет</w:t>
      </w:r>
      <w:r>
        <w:rPr>
          <w:sz w:val="28"/>
          <w:szCs w:val="28"/>
        </w:rPr>
        <w:t xml:space="preserve"> </w:t>
      </w:r>
      <w:r w:rsidRPr="00A310A6">
        <w:rPr>
          <w:sz w:val="28"/>
          <w:szCs w:val="28"/>
        </w:rPr>
        <w:t>создать</w:t>
      </w:r>
      <w:r>
        <w:rPr>
          <w:sz w:val="28"/>
          <w:szCs w:val="28"/>
        </w:rPr>
        <w:t xml:space="preserve"> </w:t>
      </w:r>
      <w:r w:rsidRPr="00A310A6">
        <w:rPr>
          <w:sz w:val="28"/>
          <w:szCs w:val="28"/>
        </w:rPr>
        <w:t>для</w:t>
      </w:r>
      <w:r>
        <w:rPr>
          <w:sz w:val="28"/>
          <w:szCs w:val="28"/>
        </w:rPr>
        <w:t xml:space="preserve"> </w:t>
      </w:r>
      <w:r w:rsidRPr="00A310A6">
        <w:rPr>
          <w:sz w:val="28"/>
          <w:szCs w:val="28"/>
        </w:rPr>
        <w:t>себя</w:t>
      </w:r>
      <w:r>
        <w:rPr>
          <w:sz w:val="28"/>
          <w:szCs w:val="28"/>
        </w:rPr>
        <w:t xml:space="preserve"> </w:t>
      </w:r>
      <w:r w:rsidRPr="00A310A6">
        <w:rPr>
          <w:sz w:val="28"/>
          <w:szCs w:val="28"/>
        </w:rPr>
        <w:t>свое</w:t>
      </w:r>
      <w:r>
        <w:rPr>
          <w:sz w:val="28"/>
          <w:szCs w:val="28"/>
        </w:rPr>
        <w:t xml:space="preserve"> </w:t>
      </w:r>
      <w:r w:rsidRPr="00A310A6">
        <w:rPr>
          <w:sz w:val="28"/>
          <w:szCs w:val="28"/>
        </w:rPr>
        <w:t>независимое</w:t>
      </w:r>
      <w:r>
        <w:rPr>
          <w:sz w:val="28"/>
          <w:szCs w:val="28"/>
        </w:rPr>
        <w:t xml:space="preserve"> </w:t>
      </w:r>
      <w:r w:rsidRPr="00A310A6">
        <w:rPr>
          <w:sz w:val="28"/>
          <w:szCs w:val="28"/>
        </w:rPr>
        <w:t>рабочее</w:t>
      </w:r>
      <w:r>
        <w:rPr>
          <w:sz w:val="28"/>
          <w:szCs w:val="28"/>
        </w:rPr>
        <w:t xml:space="preserve"> </w:t>
      </w:r>
      <w:r w:rsidRPr="00A310A6">
        <w:rPr>
          <w:sz w:val="28"/>
          <w:szCs w:val="28"/>
        </w:rPr>
        <w:t>место.</w:t>
      </w:r>
      <w:r>
        <w:rPr>
          <w:sz w:val="28"/>
          <w:szCs w:val="28"/>
        </w:rPr>
        <w:t xml:space="preserve"> </w:t>
      </w:r>
      <w:r w:rsidRPr="00A310A6">
        <w:rPr>
          <w:sz w:val="28"/>
          <w:szCs w:val="28"/>
        </w:rPr>
        <w:t>Не</w:t>
      </w:r>
      <w:r>
        <w:rPr>
          <w:sz w:val="28"/>
          <w:szCs w:val="28"/>
        </w:rPr>
        <w:t xml:space="preserve"> </w:t>
      </w:r>
      <w:r w:rsidRPr="00A310A6">
        <w:rPr>
          <w:sz w:val="28"/>
          <w:szCs w:val="28"/>
        </w:rPr>
        <w:t>важно,</w:t>
      </w:r>
      <w:r>
        <w:rPr>
          <w:sz w:val="28"/>
          <w:szCs w:val="28"/>
        </w:rPr>
        <w:t xml:space="preserve"> </w:t>
      </w:r>
      <w:r w:rsidRPr="00A310A6">
        <w:rPr>
          <w:sz w:val="28"/>
          <w:szCs w:val="28"/>
        </w:rPr>
        <w:t>станет</w:t>
      </w:r>
      <w:r>
        <w:rPr>
          <w:sz w:val="28"/>
          <w:szCs w:val="28"/>
        </w:rPr>
        <w:t xml:space="preserve"> </w:t>
      </w:r>
      <w:r w:rsidRPr="00A310A6">
        <w:rPr>
          <w:sz w:val="28"/>
          <w:szCs w:val="28"/>
        </w:rPr>
        <w:t>ли</w:t>
      </w:r>
      <w:r>
        <w:rPr>
          <w:sz w:val="28"/>
          <w:szCs w:val="28"/>
        </w:rPr>
        <w:t xml:space="preserve"> </w:t>
      </w:r>
      <w:r w:rsidRPr="00A310A6">
        <w:rPr>
          <w:sz w:val="28"/>
          <w:szCs w:val="28"/>
        </w:rPr>
        <w:t>он</w:t>
      </w:r>
      <w:r>
        <w:rPr>
          <w:sz w:val="28"/>
          <w:szCs w:val="28"/>
        </w:rPr>
        <w:t xml:space="preserve"> </w:t>
      </w:r>
      <w:r w:rsidRPr="00A310A6">
        <w:rPr>
          <w:sz w:val="28"/>
          <w:szCs w:val="28"/>
        </w:rPr>
        <w:t>индивидуальным</w:t>
      </w:r>
      <w:r>
        <w:rPr>
          <w:sz w:val="28"/>
          <w:szCs w:val="28"/>
        </w:rPr>
        <w:t xml:space="preserve"> </w:t>
      </w:r>
      <w:r w:rsidRPr="00A310A6">
        <w:rPr>
          <w:sz w:val="28"/>
          <w:szCs w:val="28"/>
        </w:rPr>
        <w:t>предпринимателем,</w:t>
      </w:r>
      <w:r>
        <w:rPr>
          <w:sz w:val="28"/>
          <w:szCs w:val="28"/>
        </w:rPr>
        <w:t xml:space="preserve"> </w:t>
      </w:r>
      <w:r w:rsidRPr="00A310A6">
        <w:rPr>
          <w:sz w:val="28"/>
          <w:szCs w:val="28"/>
        </w:rPr>
        <w:t>создаст</w:t>
      </w:r>
      <w:r>
        <w:rPr>
          <w:sz w:val="28"/>
          <w:szCs w:val="28"/>
        </w:rPr>
        <w:t xml:space="preserve"> </w:t>
      </w:r>
      <w:r w:rsidRPr="00A310A6">
        <w:rPr>
          <w:sz w:val="28"/>
          <w:szCs w:val="28"/>
        </w:rPr>
        <w:t>ли</w:t>
      </w:r>
      <w:r>
        <w:rPr>
          <w:sz w:val="28"/>
          <w:szCs w:val="28"/>
        </w:rPr>
        <w:t xml:space="preserve"> </w:t>
      </w:r>
      <w:r w:rsidRPr="00A310A6">
        <w:rPr>
          <w:sz w:val="28"/>
          <w:szCs w:val="28"/>
        </w:rPr>
        <w:t>частное</w:t>
      </w:r>
      <w:r>
        <w:rPr>
          <w:sz w:val="28"/>
          <w:szCs w:val="28"/>
        </w:rPr>
        <w:t xml:space="preserve"> </w:t>
      </w:r>
      <w:r w:rsidRPr="00A310A6">
        <w:rPr>
          <w:sz w:val="28"/>
          <w:szCs w:val="28"/>
        </w:rPr>
        <w:t>предприятие</w:t>
      </w:r>
      <w:r>
        <w:rPr>
          <w:sz w:val="28"/>
          <w:szCs w:val="28"/>
        </w:rPr>
        <w:t xml:space="preserve"> </w:t>
      </w:r>
      <w:r w:rsidRPr="00A310A6">
        <w:rPr>
          <w:sz w:val="28"/>
          <w:szCs w:val="28"/>
        </w:rPr>
        <w:t>или</w:t>
      </w:r>
      <w:r>
        <w:rPr>
          <w:sz w:val="28"/>
          <w:szCs w:val="28"/>
        </w:rPr>
        <w:t xml:space="preserve"> </w:t>
      </w:r>
      <w:r w:rsidRPr="00A310A6">
        <w:rPr>
          <w:sz w:val="28"/>
          <w:szCs w:val="28"/>
        </w:rPr>
        <w:t>о</w:t>
      </w:r>
      <w:r w:rsidRPr="00A310A6">
        <w:rPr>
          <w:sz w:val="28"/>
          <w:szCs w:val="28"/>
        </w:rPr>
        <w:t>р</w:t>
      </w:r>
      <w:r w:rsidRPr="00A310A6">
        <w:rPr>
          <w:sz w:val="28"/>
          <w:szCs w:val="28"/>
        </w:rPr>
        <w:t>ганизует</w:t>
      </w:r>
      <w:r>
        <w:rPr>
          <w:sz w:val="28"/>
          <w:szCs w:val="28"/>
        </w:rPr>
        <w:t xml:space="preserve"> </w:t>
      </w:r>
      <w:r w:rsidRPr="00A310A6">
        <w:rPr>
          <w:sz w:val="28"/>
          <w:szCs w:val="28"/>
        </w:rPr>
        <w:t>бизнес</w:t>
      </w:r>
      <w:r>
        <w:rPr>
          <w:sz w:val="28"/>
          <w:szCs w:val="28"/>
        </w:rPr>
        <w:t xml:space="preserve"> </w:t>
      </w:r>
      <w:r w:rsidRPr="00A310A6">
        <w:rPr>
          <w:sz w:val="28"/>
          <w:szCs w:val="28"/>
        </w:rPr>
        <w:t>иной</w:t>
      </w:r>
      <w:r>
        <w:rPr>
          <w:sz w:val="28"/>
          <w:szCs w:val="28"/>
        </w:rPr>
        <w:t xml:space="preserve"> </w:t>
      </w:r>
      <w:r w:rsidRPr="00A310A6">
        <w:rPr>
          <w:sz w:val="28"/>
          <w:szCs w:val="28"/>
        </w:rPr>
        <w:t>организационно-правовой</w:t>
      </w:r>
      <w:r>
        <w:rPr>
          <w:sz w:val="28"/>
          <w:szCs w:val="28"/>
        </w:rPr>
        <w:t xml:space="preserve"> </w:t>
      </w:r>
      <w:r w:rsidRPr="00A310A6">
        <w:rPr>
          <w:sz w:val="28"/>
          <w:szCs w:val="28"/>
        </w:rPr>
        <w:t>формы.</w:t>
      </w:r>
      <w:r>
        <w:rPr>
          <w:sz w:val="28"/>
          <w:szCs w:val="28"/>
        </w:rPr>
        <w:t xml:space="preserve"> </w:t>
      </w:r>
      <w:r w:rsidRPr="00A310A6">
        <w:rPr>
          <w:sz w:val="28"/>
          <w:szCs w:val="28"/>
        </w:rPr>
        <w:t>Как</w:t>
      </w:r>
      <w:r>
        <w:rPr>
          <w:sz w:val="28"/>
          <w:szCs w:val="28"/>
        </w:rPr>
        <w:t xml:space="preserve"> </w:t>
      </w:r>
      <w:r w:rsidRPr="00A310A6">
        <w:rPr>
          <w:sz w:val="28"/>
          <w:szCs w:val="28"/>
        </w:rPr>
        <w:t>правило,</w:t>
      </w:r>
      <w:r>
        <w:rPr>
          <w:sz w:val="28"/>
          <w:szCs w:val="28"/>
        </w:rPr>
        <w:t xml:space="preserve"> </w:t>
      </w:r>
      <w:r w:rsidRPr="00A310A6">
        <w:rPr>
          <w:sz w:val="28"/>
          <w:szCs w:val="28"/>
        </w:rPr>
        <w:t>предприн</w:t>
      </w:r>
      <w:r w:rsidRPr="00A310A6">
        <w:rPr>
          <w:sz w:val="28"/>
          <w:szCs w:val="28"/>
        </w:rPr>
        <w:t>и</w:t>
      </w:r>
      <w:r w:rsidRPr="00A310A6">
        <w:rPr>
          <w:sz w:val="28"/>
          <w:szCs w:val="28"/>
        </w:rPr>
        <w:t>матель</w:t>
      </w:r>
      <w:r>
        <w:rPr>
          <w:sz w:val="28"/>
          <w:szCs w:val="28"/>
        </w:rPr>
        <w:t xml:space="preserve"> </w:t>
      </w:r>
      <w:r w:rsidRPr="00A310A6">
        <w:rPr>
          <w:sz w:val="28"/>
          <w:szCs w:val="28"/>
        </w:rPr>
        <w:t>в</w:t>
      </w:r>
      <w:r>
        <w:rPr>
          <w:sz w:val="28"/>
          <w:szCs w:val="28"/>
        </w:rPr>
        <w:t xml:space="preserve"> </w:t>
      </w:r>
      <w:r w:rsidRPr="00A310A6">
        <w:rPr>
          <w:sz w:val="28"/>
          <w:szCs w:val="28"/>
        </w:rPr>
        <w:t>малом</w:t>
      </w:r>
      <w:r>
        <w:rPr>
          <w:sz w:val="28"/>
          <w:szCs w:val="28"/>
        </w:rPr>
        <w:t xml:space="preserve"> </w:t>
      </w:r>
      <w:r w:rsidRPr="00A310A6">
        <w:rPr>
          <w:sz w:val="28"/>
          <w:szCs w:val="28"/>
        </w:rPr>
        <w:t>бизнесе</w:t>
      </w:r>
      <w:r>
        <w:rPr>
          <w:sz w:val="28"/>
          <w:szCs w:val="28"/>
        </w:rPr>
        <w:t xml:space="preserve"> </w:t>
      </w:r>
      <w:r w:rsidRPr="00A310A6">
        <w:rPr>
          <w:sz w:val="28"/>
          <w:szCs w:val="28"/>
        </w:rPr>
        <w:t>в</w:t>
      </w:r>
      <w:r>
        <w:rPr>
          <w:sz w:val="28"/>
          <w:szCs w:val="28"/>
        </w:rPr>
        <w:t xml:space="preserve"> </w:t>
      </w:r>
      <w:r w:rsidRPr="00A310A6">
        <w:rPr>
          <w:sz w:val="28"/>
          <w:szCs w:val="28"/>
        </w:rPr>
        <w:t>нем</w:t>
      </w:r>
      <w:r>
        <w:rPr>
          <w:sz w:val="28"/>
          <w:szCs w:val="28"/>
        </w:rPr>
        <w:t xml:space="preserve"> </w:t>
      </w:r>
      <w:r w:rsidRPr="00A310A6">
        <w:rPr>
          <w:sz w:val="28"/>
          <w:szCs w:val="28"/>
        </w:rPr>
        <w:t>и</w:t>
      </w:r>
      <w:r>
        <w:rPr>
          <w:sz w:val="28"/>
          <w:szCs w:val="28"/>
        </w:rPr>
        <w:t xml:space="preserve"> </w:t>
      </w:r>
      <w:r w:rsidRPr="00A310A6">
        <w:rPr>
          <w:sz w:val="28"/>
          <w:szCs w:val="28"/>
        </w:rPr>
        <w:t>работает</w:t>
      </w:r>
      <w:r>
        <w:rPr>
          <w:sz w:val="28"/>
          <w:szCs w:val="28"/>
        </w:rPr>
        <w:t xml:space="preserve"> </w:t>
      </w:r>
      <w:r w:rsidRPr="00A310A6">
        <w:rPr>
          <w:sz w:val="28"/>
          <w:szCs w:val="28"/>
        </w:rPr>
        <w:t>и</w:t>
      </w:r>
      <w:r>
        <w:rPr>
          <w:sz w:val="28"/>
          <w:szCs w:val="28"/>
        </w:rPr>
        <w:t xml:space="preserve"> </w:t>
      </w:r>
      <w:r w:rsidRPr="00A310A6">
        <w:rPr>
          <w:sz w:val="28"/>
          <w:szCs w:val="28"/>
        </w:rPr>
        <w:t>им</w:t>
      </w:r>
      <w:r>
        <w:rPr>
          <w:sz w:val="28"/>
          <w:szCs w:val="28"/>
        </w:rPr>
        <w:t xml:space="preserve"> </w:t>
      </w:r>
      <w:r w:rsidRPr="00A310A6">
        <w:rPr>
          <w:sz w:val="28"/>
          <w:szCs w:val="28"/>
        </w:rPr>
        <w:t>руководит.</w:t>
      </w:r>
      <w:r>
        <w:rPr>
          <w:sz w:val="28"/>
          <w:szCs w:val="28"/>
        </w:rPr>
        <w:t xml:space="preserve"> </w:t>
      </w:r>
    </w:p>
    <w:p w:rsidR="00E01D5C" w:rsidRPr="00A310A6" w:rsidRDefault="00E01D5C" w:rsidP="00DC2CD6">
      <w:pPr>
        <w:ind w:firstLine="720"/>
        <w:jc w:val="both"/>
        <w:rPr>
          <w:sz w:val="28"/>
          <w:szCs w:val="28"/>
        </w:rPr>
      </w:pPr>
      <w:r w:rsidRPr="00A310A6">
        <w:rPr>
          <w:sz w:val="28"/>
          <w:szCs w:val="28"/>
        </w:rPr>
        <w:t>Ваша</w:t>
      </w:r>
      <w:r>
        <w:rPr>
          <w:sz w:val="28"/>
          <w:szCs w:val="28"/>
        </w:rPr>
        <w:t xml:space="preserve"> </w:t>
      </w:r>
      <w:r w:rsidRPr="00A310A6">
        <w:rPr>
          <w:sz w:val="28"/>
          <w:szCs w:val="28"/>
        </w:rPr>
        <w:t>карьера</w:t>
      </w:r>
      <w:r>
        <w:rPr>
          <w:sz w:val="28"/>
          <w:szCs w:val="28"/>
        </w:rPr>
        <w:t xml:space="preserve"> – </w:t>
      </w:r>
      <w:r w:rsidRPr="00A310A6">
        <w:rPr>
          <w:sz w:val="28"/>
          <w:szCs w:val="28"/>
        </w:rPr>
        <w:t>это</w:t>
      </w:r>
      <w:r>
        <w:rPr>
          <w:sz w:val="28"/>
          <w:szCs w:val="28"/>
        </w:rPr>
        <w:t xml:space="preserve"> </w:t>
      </w:r>
      <w:r w:rsidRPr="00A310A6">
        <w:rPr>
          <w:sz w:val="28"/>
          <w:szCs w:val="28"/>
        </w:rPr>
        <w:t>ваш</w:t>
      </w:r>
      <w:r>
        <w:rPr>
          <w:sz w:val="28"/>
          <w:szCs w:val="28"/>
        </w:rPr>
        <w:t xml:space="preserve"> </w:t>
      </w:r>
      <w:r w:rsidRPr="00A310A6">
        <w:rPr>
          <w:sz w:val="28"/>
          <w:szCs w:val="28"/>
        </w:rPr>
        <w:t>бизнес.</w:t>
      </w:r>
      <w:r>
        <w:rPr>
          <w:sz w:val="28"/>
          <w:szCs w:val="28"/>
        </w:rPr>
        <w:t xml:space="preserve"> </w:t>
      </w:r>
      <w:r w:rsidRPr="00A310A6">
        <w:rPr>
          <w:sz w:val="28"/>
          <w:szCs w:val="28"/>
        </w:rPr>
        <w:t>Вы</w:t>
      </w:r>
      <w:r>
        <w:rPr>
          <w:sz w:val="28"/>
          <w:szCs w:val="28"/>
        </w:rPr>
        <w:t xml:space="preserve"> </w:t>
      </w:r>
      <w:r w:rsidRPr="00A310A6">
        <w:rPr>
          <w:sz w:val="28"/>
          <w:szCs w:val="28"/>
        </w:rPr>
        <w:t>за</w:t>
      </w:r>
      <w:r>
        <w:rPr>
          <w:sz w:val="28"/>
          <w:szCs w:val="28"/>
        </w:rPr>
        <w:t xml:space="preserve"> </w:t>
      </w:r>
      <w:r w:rsidRPr="00A310A6">
        <w:rPr>
          <w:sz w:val="28"/>
          <w:szCs w:val="28"/>
        </w:rPr>
        <w:t>него</w:t>
      </w:r>
      <w:r>
        <w:rPr>
          <w:sz w:val="28"/>
          <w:szCs w:val="28"/>
        </w:rPr>
        <w:t xml:space="preserve"> </w:t>
      </w:r>
      <w:r w:rsidRPr="00A310A6">
        <w:rPr>
          <w:sz w:val="28"/>
          <w:szCs w:val="28"/>
        </w:rPr>
        <w:t>отвечаете.</w:t>
      </w:r>
      <w:r>
        <w:rPr>
          <w:sz w:val="28"/>
          <w:szCs w:val="28"/>
        </w:rPr>
        <w:t xml:space="preserve"> </w:t>
      </w:r>
      <w:r w:rsidRPr="00A310A6">
        <w:rPr>
          <w:sz w:val="28"/>
          <w:szCs w:val="28"/>
        </w:rPr>
        <w:t>Не</w:t>
      </w:r>
      <w:r>
        <w:rPr>
          <w:sz w:val="28"/>
          <w:szCs w:val="28"/>
        </w:rPr>
        <w:t xml:space="preserve"> </w:t>
      </w:r>
      <w:r w:rsidRPr="00A310A6">
        <w:rPr>
          <w:sz w:val="28"/>
          <w:szCs w:val="28"/>
        </w:rPr>
        <w:t>имеет</w:t>
      </w:r>
      <w:r>
        <w:rPr>
          <w:sz w:val="28"/>
          <w:szCs w:val="28"/>
        </w:rPr>
        <w:t xml:space="preserve"> </w:t>
      </w:r>
      <w:r w:rsidRPr="00A310A6">
        <w:rPr>
          <w:sz w:val="28"/>
          <w:szCs w:val="28"/>
        </w:rPr>
        <w:t>значения,</w:t>
      </w:r>
      <w:r>
        <w:rPr>
          <w:sz w:val="28"/>
          <w:szCs w:val="28"/>
        </w:rPr>
        <w:t xml:space="preserve"> </w:t>
      </w:r>
      <w:r w:rsidRPr="00A310A6">
        <w:rPr>
          <w:sz w:val="28"/>
          <w:szCs w:val="28"/>
        </w:rPr>
        <w:t>меняете</w:t>
      </w:r>
      <w:r>
        <w:rPr>
          <w:sz w:val="28"/>
          <w:szCs w:val="28"/>
        </w:rPr>
        <w:t xml:space="preserve"> </w:t>
      </w:r>
      <w:r w:rsidRPr="00A310A6">
        <w:rPr>
          <w:sz w:val="28"/>
          <w:szCs w:val="28"/>
        </w:rPr>
        <w:t>ли</w:t>
      </w:r>
      <w:r>
        <w:rPr>
          <w:sz w:val="28"/>
          <w:szCs w:val="28"/>
        </w:rPr>
        <w:t xml:space="preserve"> </w:t>
      </w:r>
      <w:r w:rsidRPr="00A310A6">
        <w:rPr>
          <w:sz w:val="28"/>
          <w:szCs w:val="28"/>
        </w:rPr>
        <w:t>вы</w:t>
      </w:r>
      <w:r>
        <w:rPr>
          <w:sz w:val="28"/>
          <w:szCs w:val="28"/>
        </w:rPr>
        <w:t xml:space="preserve"> </w:t>
      </w:r>
      <w:r w:rsidRPr="00A310A6">
        <w:rPr>
          <w:sz w:val="28"/>
          <w:szCs w:val="28"/>
        </w:rPr>
        <w:t>направление</w:t>
      </w:r>
      <w:r>
        <w:rPr>
          <w:sz w:val="28"/>
          <w:szCs w:val="28"/>
        </w:rPr>
        <w:t xml:space="preserve"> </w:t>
      </w:r>
      <w:r w:rsidRPr="00A310A6">
        <w:rPr>
          <w:sz w:val="28"/>
          <w:szCs w:val="28"/>
        </w:rPr>
        <w:t>своей</w:t>
      </w:r>
      <w:r>
        <w:rPr>
          <w:sz w:val="28"/>
          <w:szCs w:val="28"/>
        </w:rPr>
        <w:t xml:space="preserve"> </w:t>
      </w:r>
      <w:r w:rsidRPr="00A310A6">
        <w:rPr>
          <w:sz w:val="28"/>
          <w:szCs w:val="28"/>
        </w:rPr>
        <w:t>деятельности</w:t>
      </w:r>
      <w:r>
        <w:rPr>
          <w:sz w:val="28"/>
          <w:szCs w:val="28"/>
        </w:rPr>
        <w:t xml:space="preserve"> </w:t>
      </w:r>
      <w:r w:rsidRPr="00A310A6">
        <w:rPr>
          <w:sz w:val="28"/>
          <w:szCs w:val="28"/>
        </w:rPr>
        <w:t>ежегодно</w:t>
      </w:r>
      <w:r>
        <w:rPr>
          <w:sz w:val="28"/>
          <w:szCs w:val="28"/>
        </w:rPr>
        <w:t xml:space="preserve"> </w:t>
      </w:r>
      <w:r w:rsidRPr="00A310A6">
        <w:rPr>
          <w:sz w:val="28"/>
          <w:szCs w:val="28"/>
        </w:rPr>
        <w:t>или</w:t>
      </w:r>
      <w:r>
        <w:rPr>
          <w:sz w:val="28"/>
          <w:szCs w:val="28"/>
        </w:rPr>
        <w:t xml:space="preserve"> </w:t>
      </w:r>
      <w:r w:rsidRPr="00A310A6">
        <w:rPr>
          <w:sz w:val="28"/>
          <w:szCs w:val="28"/>
        </w:rPr>
        <w:t>преданы</w:t>
      </w:r>
      <w:r>
        <w:rPr>
          <w:sz w:val="28"/>
          <w:szCs w:val="28"/>
        </w:rPr>
        <w:t xml:space="preserve"> </w:t>
      </w:r>
      <w:r w:rsidRPr="00A310A6">
        <w:rPr>
          <w:sz w:val="28"/>
          <w:szCs w:val="28"/>
        </w:rPr>
        <w:t>одной</w:t>
      </w:r>
      <w:r>
        <w:rPr>
          <w:sz w:val="28"/>
          <w:szCs w:val="28"/>
        </w:rPr>
        <w:t xml:space="preserve"> </w:t>
      </w:r>
      <w:r w:rsidRPr="00A310A6">
        <w:rPr>
          <w:sz w:val="28"/>
          <w:szCs w:val="28"/>
        </w:rPr>
        <w:t>и</w:t>
      </w:r>
      <w:r>
        <w:rPr>
          <w:sz w:val="28"/>
          <w:szCs w:val="28"/>
        </w:rPr>
        <w:t xml:space="preserve"> </w:t>
      </w:r>
      <w:r w:rsidRPr="00A310A6">
        <w:rPr>
          <w:sz w:val="28"/>
          <w:szCs w:val="28"/>
        </w:rPr>
        <w:t>той</w:t>
      </w:r>
      <w:r>
        <w:rPr>
          <w:sz w:val="28"/>
          <w:szCs w:val="28"/>
        </w:rPr>
        <w:t xml:space="preserve"> </w:t>
      </w:r>
      <w:r w:rsidRPr="00A310A6">
        <w:rPr>
          <w:sz w:val="28"/>
          <w:szCs w:val="28"/>
        </w:rPr>
        <w:t>же</w:t>
      </w:r>
      <w:r>
        <w:rPr>
          <w:sz w:val="28"/>
          <w:szCs w:val="28"/>
        </w:rPr>
        <w:t xml:space="preserve"> </w:t>
      </w:r>
      <w:r w:rsidRPr="00A310A6">
        <w:rPr>
          <w:sz w:val="28"/>
          <w:szCs w:val="28"/>
        </w:rPr>
        <w:t>идее</w:t>
      </w:r>
      <w:r>
        <w:rPr>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w:t>
      </w:r>
      <w:r w:rsidRPr="00A310A6">
        <w:rPr>
          <w:sz w:val="28"/>
          <w:szCs w:val="28"/>
        </w:rPr>
        <w:t>пяти</w:t>
      </w:r>
      <w:r>
        <w:rPr>
          <w:sz w:val="28"/>
          <w:szCs w:val="28"/>
        </w:rPr>
        <w:t xml:space="preserve"> </w:t>
      </w:r>
      <w:r w:rsidRPr="00A310A6">
        <w:rPr>
          <w:sz w:val="28"/>
          <w:szCs w:val="28"/>
        </w:rPr>
        <w:t>лет,</w:t>
      </w:r>
      <w:r>
        <w:rPr>
          <w:sz w:val="28"/>
          <w:szCs w:val="28"/>
        </w:rPr>
        <w:t xml:space="preserve"> </w:t>
      </w:r>
      <w:r w:rsidRPr="00A310A6">
        <w:rPr>
          <w:sz w:val="28"/>
          <w:szCs w:val="28"/>
        </w:rPr>
        <w:t>вам</w:t>
      </w:r>
      <w:r>
        <w:rPr>
          <w:sz w:val="28"/>
          <w:szCs w:val="28"/>
        </w:rPr>
        <w:t xml:space="preserve"> </w:t>
      </w:r>
      <w:r w:rsidRPr="00A310A6">
        <w:rPr>
          <w:sz w:val="28"/>
          <w:szCs w:val="28"/>
        </w:rPr>
        <w:t>необходимо</w:t>
      </w:r>
      <w:r>
        <w:rPr>
          <w:sz w:val="28"/>
          <w:szCs w:val="28"/>
        </w:rPr>
        <w:t xml:space="preserve"> </w:t>
      </w:r>
      <w:r w:rsidRPr="00A310A6">
        <w:rPr>
          <w:sz w:val="28"/>
          <w:szCs w:val="28"/>
        </w:rPr>
        <w:t>идти</w:t>
      </w:r>
      <w:r>
        <w:rPr>
          <w:sz w:val="28"/>
          <w:szCs w:val="28"/>
        </w:rPr>
        <w:t xml:space="preserve"> </w:t>
      </w:r>
      <w:r w:rsidRPr="00A310A6">
        <w:rPr>
          <w:sz w:val="28"/>
          <w:szCs w:val="28"/>
        </w:rPr>
        <w:t>навстречу</w:t>
      </w:r>
      <w:r>
        <w:rPr>
          <w:sz w:val="28"/>
          <w:szCs w:val="28"/>
        </w:rPr>
        <w:t xml:space="preserve"> </w:t>
      </w:r>
      <w:r w:rsidRPr="00A310A6">
        <w:rPr>
          <w:sz w:val="28"/>
          <w:szCs w:val="28"/>
        </w:rPr>
        <w:t>клиентам</w:t>
      </w:r>
      <w:r>
        <w:rPr>
          <w:sz w:val="28"/>
          <w:szCs w:val="28"/>
        </w:rPr>
        <w:t xml:space="preserve"> </w:t>
      </w:r>
      <w:r w:rsidRPr="00A310A6">
        <w:rPr>
          <w:sz w:val="28"/>
          <w:szCs w:val="28"/>
        </w:rPr>
        <w:t>и</w:t>
      </w:r>
      <w:r>
        <w:rPr>
          <w:sz w:val="28"/>
          <w:szCs w:val="28"/>
        </w:rPr>
        <w:t xml:space="preserve"> </w:t>
      </w:r>
      <w:r w:rsidRPr="00A310A6">
        <w:rPr>
          <w:sz w:val="28"/>
          <w:szCs w:val="28"/>
        </w:rPr>
        <w:t>пр</w:t>
      </w:r>
      <w:r w:rsidRPr="00A310A6">
        <w:rPr>
          <w:sz w:val="28"/>
          <w:szCs w:val="28"/>
        </w:rPr>
        <w:t>е</w:t>
      </w:r>
      <w:r w:rsidRPr="00A310A6">
        <w:rPr>
          <w:sz w:val="28"/>
          <w:szCs w:val="28"/>
        </w:rPr>
        <w:t>восходить</w:t>
      </w:r>
      <w:r>
        <w:rPr>
          <w:sz w:val="28"/>
          <w:szCs w:val="28"/>
        </w:rPr>
        <w:t xml:space="preserve"> </w:t>
      </w:r>
      <w:r w:rsidRPr="00A310A6">
        <w:rPr>
          <w:sz w:val="28"/>
          <w:szCs w:val="28"/>
        </w:rPr>
        <w:t>их</w:t>
      </w:r>
      <w:r>
        <w:rPr>
          <w:sz w:val="28"/>
          <w:szCs w:val="28"/>
        </w:rPr>
        <w:t xml:space="preserve"> </w:t>
      </w:r>
      <w:r w:rsidRPr="00A310A6">
        <w:rPr>
          <w:sz w:val="28"/>
          <w:szCs w:val="28"/>
        </w:rPr>
        <w:t>ожидания,</w:t>
      </w:r>
      <w:r>
        <w:rPr>
          <w:sz w:val="28"/>
          <w:szCs w:val="28"/>
        </w:rPr>
        <w:t xml:space="preserve"> </w:t>
      </w:r>
      <w:r w:rsidRPr="00A310A6">
        <w:rPr>
          <w:sz w:val="28"/>
          <w:szCs w:val="28"/>
        </w:rPr>
        <w:t>адаптироваться</w:t>
      </w:r>
      <w:r>
        <w:rPr>
          <w:sz w:val="28"/>
          <w:szCs w:val="28"/>
        </w:rPr>
        <w:t xml:space="preserve"> </w:t>
      </w:r>
      <w:r w:rsidRPr="00A310A6">
        <w:rPr>
          <w:sz w:val="28"/>
          <w:szCs w:val="28"/>
        </w:rPr>
        <w:t>к</w:t>
      </w:r>
      <w:r>
        <w:rPr>
          <w:sz w:val="28"/>
          <w:szCs w:val="28"/>
        </w:rPr>
        <w:t xml:space="preserve"> </w:t>
      </w:r>
      <w:r w:rsidRPr="00A310A6">
        <w:rPr>
          <w:sz w:val="28"/>
          <w:szCs w:val="28"/>
        </w:rPr>
        <w:t>потребностям</w:t>
      </w:r>
      <w:r>
        <w:rPr>
          <w:sz w:val="28"/>
          <w:szCs w:val="28"/>
        </w:rPr>
        <w:t xml:space="preserve"> </w:t>
      </w:r>
      <w:r w:rsidRPr="00A310A6">
        <w:rPr>
          <w:sz w:val="28"/>
          <w:szCs w:val="28"/>
        </w:rPr>
        <w:t>рынка</w:t>
      </w:r>
      <w:r>
        <w:rPr>
          <w:sz w:val="28"/>
          <w:szCs w:val="28"/>
        </w:rPr>
        <w:t xml:space="preserve"> </w:t>
      </w:r>
      <w:r w:rsidRPr="00A310A6">
        <w:rPr>
          <w:sz w:val="28"/>
          <w:szCs w:val="28"/>
        </w:rPr>
        <w:t>и</w:t>
      </w:r>
      <w:r>
        <w:rPr>
          <w:sz w:val="28"/>
          <w:szCs w:val="28"/>
        </w:rPr>
        <w:t xml:space="preserve"> </w:t>
      </w:r>
      <w:r w:rsidRPr="00A310A6">
        <w:rPr>
          <w:sz w:val="28"/>
          <w:szCs w:val="28"/>
        </w:rPr>
        <w:t>оставаться</w:t>
      </w:r>
      <w:r>
        <w:rPr>
          <w:sz w:val="28"/>
          <w:szCs w:val="28"/>
        </w:rPr>
        <w:t xml:space="preserve"> </w:t>
      </w:r>
      <w:r w:rsidRPr="00A310A6">
        <w:rPr>
          <w:sz w:val="28"/>
          <w:szCs w:val="28"/>
        </w:rPr>
        <w:t>ко</w:t>
      </w:r>
      <w:r w:rsidRPr="00A310A6">
        <w:rPr>
          <w:sz w:val="28"/>
          <w:szCs w:val="28"/>
        </w:rPr>
        <w:t>н</w:t>
      </w:r>
      <w:r w:rsidRPr="00A310A6">
        <w:rPr>
          <w:sz w:val="28"/>
          <w:szCs w:val="28"/>
        </w:rPr>
        <w:t>курентоспособным,</w:t>
      </w:r>
      <w:r>
        <w:rPr>
          <w:sz w:val="28"/>
          <w:szCs w:val="28"/>
        </w:rPr>
        <w:t xml:space="preserve"> </w:t>
      </w:r>
      <w:r w:rsidRPr="00A310A6">
        <w:rPr>
          <w:sz w:val="28"/>
          <w:szCs w:val="28"/>
        </w:rPr>
        <w:t>предлагая</w:t>
      </w:r>
      <w:r>
        <w:rPr>
          <w:sz w:val="28"/>
          <w:szCs w:val="28"/>
        </w:rPr>
        <w:t xml:space="preserve"> </w:t>
      </w:r>
      <w:r w:rsidRPr="00A310A6">
        <w:rPr>
          <w:sz w:val="28"/>
          <w:szCs w:val="28"/>
        </w:rPr>
        <w:t>что-то</w:t>
      </w:r>
      <w:r>
        <w:rPr>
          <w:sz w:val="28"/>
          <w:szCs w:val="28"/>
        </w:rPr>
        <w:t xml:space="preserve"> </w:t>
      </w:r>
      <w:r w:rsidRPr="00A310A6">
        <w:rPr>
          <w:sz w:val="28"/>
          <w:szCs w:val="28"/>
        </w:rPr>
        <w:t>особенное.</w:t>
      </w:r>
    </w:p>
    <w:p w:rsidR="00E01D5C" w:rsidRPr="00A310A6" w:rsidRDefault="00E01D5C" w:rsidP="00DC2CD6">
      <w:pPr>
        <w:ind w:firstLine="720"/>
        <w:jc w:val="both"/>
        <w:rPr>
          <w:sz w:val="28"/>
          <w:szCs w:val="28"/>
        </w:rPr>
      </w:pPr>
      <w:r w:rsidRPr="00A310A6">
        <w:rPr>
          <w:sz w:val="28"/>
          <w:szCs w:val="28"/>
        </w:rPr>
        <w:t>Как</w:t>
      </w:r>
      <w:r>
        <w:rPr>
          <w:sz w:val="28"/>
          <w:szCs w:val="28"/>
        </w:rPr>
        <w:t xml:space="preserve"> </w:t>
      </w:r>
      <w:r w:rsidRPr="00A310A6">
        <w:rPr>
          <w:sz w:val="28"/>
          <w:szCs w:val="28"/>
        </w:rPr>
        <w:t>только</w:t>
      </w:r>
      <w:r>
        <w:rPr>
          <w:sz w:val="28"/>
          <w:szCs w:val="28"/>
        </w:rPr>
        <w:t xml:space="preserve"> </w:t>
      </w:r>
      <w:r w:rsidRPr="00A310A6">
        <w:rPr>
          <w:sz w:val="28"/>
          <w:szCs w:val="28"/>
        </w:rPr>
        <w:t>вы</w:t>
      </w:r>
      <w:r>
        <w:rPr>
          <w:sz w:val="28"/>
          <w:szCs w:val="28"/>
        </w:rPr>
        <w:t xml:space="preserve"> </w:t>
      </w:r>
      <w:r w:rsidRPr="00A310A6">
        <w:rPr>
          <w:sz w:val="28"/>
          <w:szCs w:val="28"/>
        </w:rPr>
        <w:t>поймете,</w:t>
      </w:r>
      <w:r>
        <w:rPr>
          <w:sz w:val="28"/>
          <w:szCs w:val="28"/>
        </w:rPr>
        <w:t xml:space="preserve"> </w:t>
      </w:r>
      <w:r w:rsidRPr="00A310A6">
        <w:rPr>
          <w:sz w:val="28"/>
          <w:szCs w:val="28"/>
        </w:rPr>
        <w:t>что</w:t>
      </w:r>
      <w:r>
        <w:rPr>
          <w:sz w:val="28"/>
          <w:szCs w:val="28"/>
        </w:rPr>
        <w:t xml:space="preserve"> </w:t>
      </w:r>
      <w:r w:rsidRPr="00A310A6">
        <w:rPr>
          <w:sz w:val="28"/>
          <w:szCs w:val="28"/>
        </w:rPr>
        <w:t>ваша</w:t>
      </w:r>
      <w:r>
        <w:rPr>
          <w:sz w:val="28"/>
          <w:szCs w:val="28"/>
        </w:rPr>
        <w:t xml:space="preserve"> </w:t>
      </w:r>
      <w:r w:rsidRPr="00A310A6">
        <w:rPr>
          <w:sz w:val="28"/>
          <w:szCs w:val="28"/>
        </w:rPr>
        <w:t>карьера</w:t>
      </w:r>
      <w:r>
        <w:rPr>
          <w:sz w:val="28"/>
          <w:szCs w:val="28"/>
        </w:rPr>
        <w:t xml:space="preserve"> </w:t>
      </w:r>
      <w:r w:rsidRPr="00A310A6">
        <w:rPr>
          <w:sz w:val="28"/>
          <w:szCs w:val="28"/>
        </w:rPr>
        <w:t>в</w:t>
      </w:r>
      <w:r>
        <w:rPr>
          <w:sz w:val="28"/>
          <w:szCs w:val="28"/>
        </w:rPr>
        <w:t xml:space="preserve"> </w:t>
      </w:r>
      <w:r w:rsidRPr="00A310A6">
        <w:rPr>
          <w:sz w:val="28"/>
          <w:szCs w:val="28"/>
        </w:rPr>
        <w:t>ваших</w:t>
      </w:r>
      <w:r>
        <w:rPr>
          <w:sz w:val="28"/>
          <w:szCs w:val="28"/>
        </w:rPr>
        <w:t xml:space="preserve"> </w:t>
      </w:r>
      <w:r w:rsidRPr="00A310A6">
        <w:rPr>
          <w:sz w:val="28"/>
          <w:szCs w:val="28"/>
        </w:rPr>
        <w:t>руках,</w:t>
      </w:r>
      <w:r>
        <w:rPr>
          <w:sz w:val="28"/>
          <w:szCs w:val="28"/>
        </w:rPr>
        <w:t xml:space="preserve"> </w:t>
      </w:r>
      <w:r w:rsidRPr="00A310A6">
        <w:rPr>
          <w:sz w:val="28"/>
          <w:szCs w:val="28"/>
        </w:rPr>
        <w:t>вы</w:t>
      </w:r>
      <w:r>
        <w:rPr>
          <w:sz w:val="28"/>
          <w:szCs w:val="28"/>
        </w:rPr>
        <w:t xml:space="preserve"> </w:t>
      </w:r>
      <w:r w:rsidRPr="00A310A6">
        <w:rPr>
          <w:sz w:val="28"/>
          <w:szCs w:val="28"/>
        </w:rPr>
        <w:t>перестанете</w:t>
      </w:r>
      <w:r>
        <w:rPr>
          <w:sz w:val="28"/>
          <w:szCs w:val="28"/>
        </w:rPr>
        <w:t xml:space="preserve"> </w:t>
      </w:r>
      <w:r w:rsidRPr="00A310A6">
        <w:rPr>
          <w:sz w:val="28"/>
          <w:szCs w:val="28"/>
        </w:rPr>
        <w:t>чувствовать</w:t>
      </w:r>
      <w:r>
        <w:rPr>
          <w:sz w:val="28"/>
          <w:szCs w:val="28"/>
        </w:rPr>
        <w:t xml:space="preserve"> </w:t>
      </w:r>
      <w:r w:rsidRPr="00A310A6">
        <w:rPr>
          <w:sz w:val="28"/>
          <w:szCs w:val="28"/>
        </w:rPr>
        <w:t>себя</w:t>
      </w:r>
      <w:r>
        <w:rPr>
          <w:sz w:val="28"/>
          <w:szCs w:val="28"/>
        </w:rPr>
        <w:t xml:space="preserve"> </w:t>
      </w:r>
      <w:r w:rsidRPr="00A310A6">
        <w:rPr>
          <w:sz w:val="28"/>
          <w:szCs w:val="28"/>
        </w:rPr>
        <w:t>жертвой.</w:t>
      </w:r>
      <w:r>
        <w:rPr>
          <w:sz w:val="28"/>
          <w:szCs w:val="28"/>
        </w:rPr>
        <w:t xml:space="preserve"> </w:t>
      </w:r>
      <w:r w:rsidRPr="00A310A6">
        <w:rPr>
          <w:sz w:val="28"/>
          <w:szCs w:val="28"/>
        </w:rPr>
        <w:t>Никто</w:t>
      </w:r>
      <w:r>
        <w:rPr>
          <w:sz w:val="28"/>
          <w:szCs w:val="28"/>
        </w:rPr>
        <w:t xml:space="preserve"> </w:t>
      </w:r>
      <w:r w:rsidRPr="00A310A6">
        <w:rPr>
          <w:sz w:val="28"/>
          <w:szCs w:val="28"/>
        </w:rPr>
        <w:t>и</w:t>
      </w:r>
      <w:r>
        <w:rPr>
          <w:sz w:val="28"/>
          <w:szCs w:val="28"/>
        </w:rPr>
        <w:t xml:space="preserve"> </w:t>
      </w:r>
      <w:r w:rsidRPr="00A310A6">
        <w:rPr>
          <w:sz w:val="28"/>
          <w:szCs w:val="28"/>
        </w:rPr>
        <w:t>ничто</w:t>
      </w:r>
      <w:r>
        <w:rPr>
          <w:sz w:val="28"/>
          <w:szCs w:val="28"/>
        </w:rPr>
        <w:t xml:space="preserve"> </w:t>
      </w:r>
      <w:r w:rsidRPr="00A310A6">
        <w:rPr>
          <w:sz w:val="28"/>
          <w:szCs w:val="28"/>
        </w:rPr>
        <w:t>вас</w:t>
      </w:r>
      <w:r>
        <w:rPr>
          <w:sz w:val="28"/>
          <w:szCs w:val="28"/>
        </w:rPr>
        <w:t xml:space="preserve"> </w:t>
      </w:r>
      <w:r w:rsidRPr="00A310A6">
        <w:rPr>
          <w:sz w:val="28"/>
          <w:szCs w:val="28"/>
        </w:rPr>
        <w:t>не</w:t>
      </w:r>
      <w:r>
        <w:rPr>
          <w:sz w:val="28"/>
          <w:szCs w:val="28"/>
        </w:rPr>
        <w:t xml:space="preserve"> </w:t>
      </w:r>
      <w:r w:rsidRPr="00A310A6">
        <w:rPr>
          <w:sz w:val="28"/>
          <w:szCs w:val="28"/>
        </w:rPr>
        <w:t>контролирует.</w:t>
      </w:r>
      <w:r>
        <w:rPr>
          <w:sz w:val="28"/>
          <w:szCs w:val="28"/>
        </w:rPr>
        <w:t xml:space="preserve"> </w:t>
      </w:r>
      <w:r w:rsidRPr="00A310A6">
        <w:rPr>
          <w:sz w:val="28"/>
          <w:szCs w:val="28"/>
        </w:rPr>
        <w:t>Это</w:t>
      </w:r>
      <w:r>
        <w:rPr>
          <w:sz w:val="28"/>
          <w:szCs w:val="28"/>
        </w:rPr>
        <w:t xml:space="preserve"> </w:t>
      </w:r>
      <w:r w:rsidRPr="00A310A6">
        <w:rPr>
          <w:sz w:val="28"/>
          <w:szCs w:val="28"/>
        </w:rPr>
        <w:t>ваша</w:t>
      </w:r>
      <w:r>
        <w:rPr>
          <w:sz w:val="28"/>
          <w:szCs w:val="28"/>
        </w:rPr>
        <w:t xml:space="preserve"> </w:t>
      </w:r>
      <w:r w:rsidRPr="00A310A6">
        <w:rPr>
          <w:sz w:val="28"/>
          <w:szCs w:val="28"/>
        </w:rPr>
        <w:t>карьера,</w:t>
      </w:r>
      <w:r>
        <w:rPr>
          <w:sz w:val="28"/>
          <w:szCs w:val="28"/>
        </w:rPr>
        <w:t xml:space="preserve"> </w:t>
      </w:r>
      <w:r w:rsidRPr="00A310A6">
        <w:rPr>
          <w:sz w:val="28"/>
          <w:szCs w:val="28"/>
        </w:rPr>
        <w:lastRenderedPageBreak/>
        <w:t>и</w:t>
      </w:r>
      <w:r>
        <w:rPr>
          <w:sz w:val="28"/>
          <w:szCs w:val="28"/>
        </w:rPr>
        <w:t xml:space="preserve"> </w:t>
      </w:r>
      <w:r w:rsidRPr="00A310A6">
        <w:rPr>
          <w:sz w:val="28"/>
          <w:szCs w:val="28"/>
        </w:rPr>
        <w:t>вы</w:t>
      </w:r>
      <w:r>
        <w:rPr>
          <w:sz w:val="28"/>
          <w:szCs w:val="28"/>
        </w:rPr>
        <w:t xml:space="preserve"> </w:t>
      </w:r>
      <w:r w:rsidRPr="00A310A6">
        <w:rPr>
          <w:sz w:val="28"/>
          <w:szCs w:val="28"/>
        </w:rPr>
        <w:t>вольны</w:t>
      </w:r>
      <w:r>
        <w:rPr>
          <w:sz w:val="28"/>
          <w:szCs w:val="28"/>
        </w:rPr>
        <w:t xml:space="preserve"> </w:t>
      </w:r>
      <w:r w:rsidRPr="00A310A6">
        <w:rPr>
          <w:sz w:val="28"/>
          <w:szCs w:val="28"/>
        </w:rPr>
        <w:t>укреплять</w:t>
      </w:r>
      <w:r>
        <w:rPr>
          <w:sz w:val="28"/>
          <w:szCs w:val="28"/>
        </w:rPr>
        <w:t xml:space="preserve"> </w:t>
      </w:r>
      <w:r w:rsidRPr="00A310A6">
        <w:rPr>
          <w:sz w:val="28"/>
          <w:szCs w:val="28"/>
        </w:rPr>
        <w:t>и</w:t>
      </w:r>
      <w:r>
        <w:rPr>
          <w:sz w:val="28"/>
          <w:szCs w:val="28"/>
        </w:rPr>
        <w:t xml:space="preserve"> </w:t>
      </w:r>
      <w:r w:rsidRPr="00A310A6">
        <w:rPr>
          <w:sz w:val="28"/>
          <w:szCs w:val="28"/>
        </w:rPr>
        <w:t>направлять</w:t>
      </w:r>
      <w:r>
        <w:rPr>
          <w:sz w:val="28"/>
          <w:szCs w:val="28"/>
        </w:rPr>
        <w:t xml:space="preserve"> </w:t>
      </w:r>
      <w:r w:rsidRPr="00A310A6">
        <w:rPr>
          <w:sz w:val="28"/>
          <w:szCs w:val="28"/>
        </w:rPr>
        <w:t>ее</w:t>
      </w:r>
      <w:r>
        <w:rPr>
          <w:sz w:val="28"/>
          <w:szCs w:val="28"/>
        </w:rPr>
        <w:t xml:space="preserve"> </w:t>
      </w:r>
      <w:r w:rsidRPr="00A310A6">
        <w:rPr>
          <w:sz w:val="28"/>
          <w:szCs w:val="28"/>
        </w:rPr>
        <w:t>в</w:t>
      </w:r>
      <w:r>
        <w:rPr>
          <w:sz w:val="28"/>
          <w:szCs w:val="28"/>
        </w:rPr>
        <w:t xml:space="preserve"> </w:t>
      </w:r>
      <w:r w:rsidRPr="00A310A6">
        <w:rPr>
          <w:sz w:val="28"/>
          <w:szCs w:val="28"/>
        </w:rPr>
        <w:t>любом</w:t>
      </w:r>
      <w:r>
        <w:rPr>
          <w:sz w:val="28"/>
          <w:szCs w:val="28"/>
        </w:rPr>
        <w:t xml:space="preserve"> </w:t>
      </w:r>
      <w:r w:rsidRPr="00A310A6">
        <w:rPr>
          <w:sz w:val="28"/>
          <w:szCs w:val="28"/>
        </w:rPr>
        <w:t>направлении,</w:t>
      </w:r>
      <w:r>
        <w:rPr>
          <w:sz w:val="28"/>
          <w:szCs w:val="28"/>
        </w:rPr>
        <w:t xml:space="preserve"> </w:t>
      </w:r>
      <w:r w:rsidRPr="00A310A6">
        <w:rPr>
          <w:sz w:val="28"/>
          <w:szCs w:val="28"/>
        </w:rPr>
        <w:t>в</w:t>
      </w:r>
      <w:r>
        <w:rPr>
          <w:sz w:val="28"/>
          <w:szCs w:val="28"/>
        </w:rPr>
        <w:t xml:space="preserve"> </w:t>
      </w:r>
      <w:r w:rsidRPr="00A310A6">
        <w:rPr>
          <w:sz w:val="28"/>
          <w:szCs w:val="28"/>
        </w:rPr>
        <w:t>каком</w:t>
      </w:r>
      <w:r>
        <w:rPr>
          <w:sz w:val="28"/>
          <w:szCs w:val="28"/>
        </w:rPr>
        <w:t xml:space="preserve"> </w:t>
      </w:r>
      <w:r w:rsidRPr="00A310A6">
        <w:rPr>
          <w:sz w:val="28"/>
          <w:szCs w:val="28"/>
        </w:rPr>
        <w:t>вы</w:t>
      </w:r>
      <w:r>
        <w:rPr>
          <w:sz w:val="28"/>
          <w:szCs w:val="28"/>
        </w:rPr>
        <w:t xml:space="preserve"> </w:t>
      </w:r>
      <w:r w:rsidRPr="00A310A6">
        <w:rPr>
          <w:sz w:val="28"/>
          <w:szCs w:val="28"/>
        </w:rPr>
        <w:t>захот</w:t>
      </w:r>
      <w:r w:rsidRPr="00A310A6">
        <w:rPr>
          <w:sz w:val="28"/>
          <w:szCs w:val="28"/>
        </w:rPr>
        <w:t>и</w:t>
      </w:r>
      <w:r w:rsidRPr="00A310A6">
        <w:rPr>
          <w:sz w:val="28"/>
          <w:szCs w:val="28"/>
        </w:rPr>
        <w:t>те.</w:t>
      </w:r>
      <w:r>
        <w:rPr>
          <w:sz w:val="28"/>
          <w:szCs w:val="28"/>
        </w:rPr>
        <w:t xml:space="preserve"> </w:t>
      </w:r>
      <w:r w:rsidRPr="00A310A6">
        <w:rPr>
          <w:sz w:val="28"/>
          <w:szCs w:val="28"/>
        </w:rPr>
        <w:t>Ваш</w:t>
      </w:r>
      <w:r>
        <w:rPr>
          <w:sz w:val="28"/>
          <w:szCs w:val="28"/>
        </w:rPr>
        <w:t xml:space="preserve"> </w:t>
      </w:r>
      <w:r w:rsidRPr="00A310A6">
        <w:rPr>
          <w:sz w:val="28"/>
          <w:szCs w:val="28"/>
        </w:rPr>
        <w:t>бизнес</w:t>
      </w:r>
      <w:r>
        <w:rPr>
          <w:sz w:val="28"/>
          <w:szCs w:val="28"/>
        </w:rPr>
        <w:t xml:space="preserve"> </w:t>
      </w:r>
      <w:r w:rsidRPr="00A310A6">
        <w:rPr>
          <w:sz w:val="28"/>
          <w:szCs w:val="28"/>
        </w:rPr>
        <w:t>–</w:t>
      </w:r>
      <w:r>
        <w:rPr>
          <w:sz w:val="28"/>
          <w:szCs w:val="28"/>
        </w:rPr>
        <w:t xml:space="preserve"> </w:t>
      </w:r>
      <w:r w:rsidRPr="00A310A6">
        <w:rPr>
          <w:sz w:val="28"/>
          <w:szCs w:val="28"/>
        </w:rPr>
        <w:t>предлагать</w:t>
      </w:r>
      <w:r>
        <w:rPr>
          <w:sz w:val="28"/>
          <w:szCs w:val="28"/>
        </w:rPr>
        <w:t xml:space="preserve"> </w:t>
      </w:r>
      <w:r w:rsidRPr="00A310A6">
        <w:rPr>
          <w:sz w:val="28"/>
          <w:szCs w:val="28"/>
        </w:rPr>
        <w:t>себя</w:t>
      </w:r>
      <w:r>
        <w:rPr>
          <w:sz w:val="28"/>
          <w:szCs w:val="28"/>
        </w:rPr>
        <w:t xml:space="preserve"> </w:t>
      </w:r>
      <w:r w:rsidRPr="00A310A6">
        <w:rPr>
          <w:sz w:val="28"/>
          <w:szCs w:val="28"/>
        </w:rPr>
        <w:t>в</w:t>
      </w:r>
      <w:r>
        <w:rPr>
          <w:sz w:val="28"/>
          <w:szCs w:val="28"/>
        </w:rPr>
        <w:t xml:space="preserve"> </w:t>
      </w:r>
      <w:r w:rsidRPr="00A310A6">
        <w:rPr>
          <w:sz w:val="28"/>
          <w:szCs w:val="28"/>
        </w:rPr>
        <w:t>качестве</w:t>
      </w:r>
      <w:r>
        <w:rPr>
          <w:sz w:val="28"/>
          <w:szCs w:val="28"/>
        </w:rPr>
        <w:t xml:space="preserve"> </w:t>
      </w:r>
      <w:r w:rsidRPr="00A310A6">
        <w:rPr>
          <w:sz w:val="28"/>
          <w:szCs w:val="28"/>
        </w:rPr>
        <w:t>товара,</w:t>
      </w:r>
      <w:r>
        <w:rPr>
          <w:sz w:val="28"/>
          <w:szCs w:val="28"/>
        </w:rPr>
        <w:t xml:space="preserve"> </w:t>
      </w:r>
      <w:r w:rsidRPr="00A310A6">
        <w:rPr>
          <w:sz w:val="28"/>
          <w:szCs w:val="28"/>
        </w:rPr>
        <w:t>продавать</w:t>
      </w:r>
      <w:r>
        <w:rPr>
          <w:sz w:val="28"/>
          <w:szCs w:val="28"/>
        </w:rPr>
        <w:t xml:space="preserve"> </w:t>
      </w:r>
      <w:r w:rsidRPr="00A310A6">
        <w:rPr>
          <w:sz w:val="28"/>
          <w:szCs w:val="28"/>
        </w:rPr>
        <w:t>себя</w:t>
      </w:r>
      <w:r>
        <w:rPr>
          <w:sz w:val="28"/>
          <w:szCs w:val="28"/>
        </w:rPr>
        <w:t xml:space="preserve"> </w:t>
      </w:r>
      <w:r w:rsidRPr="00A310A6">
        <w:rPr>
          <w:sz w:val="28"/>
          <w:szCs w:val="28"/>
        </w:rPr>
        <w:t>и</w:t>
      </w:r>
      <w:r>
        <w:rPr>
          <w:sz w:val="28"/>
          <w:szCs w:val="28"/>
        </w:rPr>
        <w:t xml:space="preserve"> </w:t>
      </w:r>
      <w:r w:rsidRPr="00A310A6">
        <w:rPr>
          <w:sz w:val="28"/>
          <w:szCs w:val="28"/>
        </w:rPr>
        <w:t>находить</w:t>
      </w:r>
      <w:r>
        <w:rPr>
          <w:sz w:val="28"/>
          <w:szCs w:val="28"/>
        </w:rPr>
        <w:t xml:space="preserve"> </w:t>
      </w:r>
      <w:r w:rsidRPr="00A310A6">
        <w:rPr>
          <w:sz w:val="28"/>
          <w:szCs w:val="28"/>
        </w:rPr>
        <w:t>удовлетворение</w:t>
      </w:r>
      <w:r>
        <w:rPr>
          <w:sz w:val="28"/>
          <w:szCs w:val="28"/>
        </w:rPr>
        <w:t xml:space="preserve"> </w:t>
      </w:r>
      <w:r w:rsidRPr="00A310A6">
        <w:rPr>
          <w:sz w:val="28"/>
          <w:szCs w:val="28"/>
        </w:rPr>
        <w:t>в</w:t>
      </w:r>
      <w:r>
        <w:rPr>
          <w:sz w:val="28"/>
          <w:szCs w:val="28"/>
        </w:rPr>
        <w:t xml:space="preserve"> </w:t>
      </w:r>
      <w:r w:rsidRPr="00A310A6">
        <w:rPr>
          <w:sz w:val="28"/>
          <w:szCs w:val="28"/>
        </w:rPr>
        <w:t>работе.</w:t>
      </w:r>
      <w:r>
        <w:rPr>
          <w:sz w:val="28"/>
          <w:szCs w:val="28"/>
        </w:rPr>
        <w:t xml:space="preserve"> </w:t>
      </w:r>
      <w:r w:rsidRPr="00A310A6">
        <w:rPr>
          <w:sz w:val="28"/>
          <w:szCs w:val="28"/>
        </w:rPr>
        <w:t>Вы</w:t>
      </w:r>
      <w:r>
        <w:rPr>
          <w:sz w:val="28"/>
          <w:szCs w:val="28"/>
        </w:rPr>
        <w:t xml:space="preserve"> </w:t>
      </w:r>
      <w:r w:rsidRPr="00A310A6">
        <w:rPr>
          <w:sz w:val="28"/>
          <w:szCs w:val="28"/>
        </w:rPr>
        <w:t>подыскиваете</w:t>
      </w:r>
      <w:r>
        <w:rPr>
          <w:sz w:val="28"/>
          <w:szCs w:val="28"/>
        </w:rPr>
        <w:t xml:space="preserve"> </w:t>
      </w:r>
      <w:r w:rsidRPr="00A310A6">
        <w:rPr>
          <w:sz w:val="28"/>
          <w:szCs w:val="28"/>
        </w:rPr>
        <w:t>клиентов</w:t>
      </w:r>
      <w:r>
        <w:rPr>
          <w:sz w:val="28"/>
          <w:szCs w:val="28"/>
        </w:rPr>
        <w:t xml:space="preserve"> </w:t>
      </w:r>
      <w:r w:rsidRPr="00A310A6">
        <w:rPr>
          <w:sz w:val="28"/>
          <w:szCs w:val="28"/>
        </w:rPr>
        <w:t>и</w:t>
      </w:r>
      <w:r>
        <w:rPr>
          <w:sz w:val="28"/>
          <w:szCs w:val="28"/>
        </w:rPr>
        <w:t xml:space="preserve"> </w:t>
      </w:r>
      <w:r w:rsidRPr="00A310A6">
        <w:rPr>
          <w:sz w:val="28"/>
          <w:szCs w:val="28"/>
        </w:rPr>
        <w:t>работаете,</w:t>
      </w:r>
      <w:r>
        <w:rPr>
          <w:sz w:val="28"/>
          <w:szCs w:val="28"/>
        </w:rPr>
        <w:t xml:space="preserve"> </w:t>
      </w:r>
      <w:r w:rsidRPr="00A310A6">
        <w:rPr>
          <w:sz w:val="28"/>
          <w:szCs w:val="28"/>
        </w:rPr>
        <w:t>чтобы</w:t>
      </w:r>
      <w:r>
        <w:rPr>
          <w:sz w:val="28"/>
          <w:szCs w:val="28"/>
        </w:rPr>
        <w:t xml:space="preserve"> </w:t>
      </w:r>
      <w:r w:rsidRPr="00A310A6">
        <w:rPr>
          <w:sz w:val="28"/>
          <w:szCs w:val="28"/>
        </w:rPr>
        <w:t>опред</w:t>
      </w:r>
      <w:r w:rsidRPr="00A310A6">
        <w:rPr>
          <w:sz w:val="28"/>
          <w:szCs w:val="28"/>
        </w:rPr>
        <w:t>е</w:t>
      </w:r>
      <w:r w:rsidRPr="00A310A6">
        <w:rPr>
          <w:sz w:val="28"/>
          <w:szCs w:val="28"/>
        </w:rPr>
        <w:t>лить,</w:t>
      </w:r>
      <w:r>
        <w:rPr>
          <w:sz w:val="28"/>
          <w:szCs w:val="28"/>
        </w:rPr>
        <w:t xml:space="preserve"> </w:t>
      </w:r>
      <w:r w:rsidRPr="00A310A6">
        <w:rPr>
          <w:sz w:val="28"/>
          <w:szCs w:val="28"/>
        </w:rPr>
        <w:t>подходят</w:t>
      </w:r>
      <w:r>
        <w:rPr>
          <w:sz w:val="28"/>
          <w:szCs w:val="28"/>
        </w:rPr>
        <w:t xml:space="preserve"> </w:t>
      </w:r>
      <w:r w:rsidRPr="00A310A6">
        <w:rPr>
          <w:sz w:val="28"/>
          <w:szCs w:val="28"/>
        </w:rPr>
        <w:t>ли</w:t>
      </w:r>
      <w:r>
        <w:rPr>
          <w:sz w:val="28"/>
          <w:szCs w:val="28"/>
        </w:rPr>
        <w:t xml:space="preserve"> </w:t>
      </w:r>
      <w:r w:rsidRPr="00A310A6">
        <w:rPr>
          <w:sz w:val="28"/>
          <w:szCs w:val="28"/>
        </w:rPr>
        <w:t>они</w:t>
      </w:r>
      <w:r>
        <w:rPr>
          <w:sz w:val="28"/>
          <w:szCs w:val="28"/>
        </w:rPr>
        <w:t xml:space="preserve"> </w:t>
      </w:r>
      <w:r w:rsidRPr="00A310A6">
        <w:rPr>
          <w:sz w:val="28"/>
          <w:szCs w:val="28"/>
        </w:rPr>
        <w:t>вам.</w:t>
      </w:r>
      <w:r>
        <w:rPr>
          <w:sz w:val="28"/>
          <w:szCs w:val="28"/>
        </w:rPr>
        <w:t xml:space="preserve"> </w:t>
      </w:r>
      <w:r w:rsidRPr="00A310A6">
        <w:rPr>
          <w:sz w:val="28"/>
          <w:szCs w:val="28"/>
        </w:rPr>
        <w:t>Вы</w:t>
      </w:r>
      <w:r>
        <w:rPr>
          <w:sz w:val="28"/>
          <w:szCs w:val="28"/>
        </w:rPr>
        <w:t xml:space="preserve"> </w:t>
      </w:r>
      <w:r w:rsidRPr="00A310A6">
        <w:rPr>
          <w:sz w:val="28"/>
          <w:szCs w:val="28"/>
        </w:rPr>
        <w:t>учитесь</w:t>
      </w:r>
      <w:r>
        <w:rPr>
          <w:sz w:val="28"/>
          <w:szCs w:val="28"/>
        </w:rPr>
        <w:t xml:space="preserve"> </w:t>
      </w:r>
      <w:r w:rsidRPr="00A310A6">
        <w:rPr>
          <w:sz w:val="28"/>
          <w:szCs w:val="28"/>
        </w:rPr>
        <w:t>быть</w:t>
      </w:r>
      <w:r>
        <w:rPr>
          <w:sz w:val="28"/>
          <w:szCs w:val="28"/>
        </w:rPr>
        <w:t xml:space="preserve"> </w:t>
      </w:r>
      <w:r w:rsidRPr="00A310A6">
        <w:rPr>
          <w:sz w:val="28"/>
          <w:szCs w:val="28"/>
        </w:rPr>
        <w:t>вежливым</w:t>
      </w:r>
      <w:r>
        <w:rPr>
          <w:sz w:val="28"/>
          <w:szCs w:val="28"/>
        </w:rPr>
        <w:t xml:space="preserve"> </w:t>
      </w:r>
      <w:r w:rsidRPr="00A310A6">
        <w:rPr>
          <w:sz w:val="28"/>
          <w:szCs w:val="28"/>
        </w:rPr>
        <w:t>и</w:t>
      </w:r>
      <w:r>
        <w:rPr>
          <w:sz w:val="28"/>
          <w:szCs w:val="28"/>
        </w:rPr>
        <w:t xml:space="preserve"> </w:t>
      </w:r>
      <w:r w:rsidRPr="00A310A6">
        <w:rPr>
          <w:sz w:val="28"/>
          <w:szCs w:val="28"/>
        </w:rPr>
        <w:t>надежным,</w:t>
      </w:r>
      <w:r>
        <w:rPr>
          <w:sz w:val="28"/>
          <w:szCs w:val="28"/>
        </w:rPr>
        <w:t xml:space="preserve"> </w:t>
      </w:r>
      <w:r w:rsidRPr="00A310A6">
        <w:rPr>
          <w:sz w:val="28"/>
          <w:szCs w:val="28"/>
        </w:rPr>
        <w:t>потому</w:t>
      </w:r>
      <w:r>
        <w:rPr>
          <w:sz w:val="28"/>
          <w:szCs w:val="28"/>
        </w:rPr>
        <w:t xml:space="preserve"> </w:t>
      </w:r>
      <w:r w:rsidRPr="00A310A6">
        <w:rPr>
          <w:sz w:val="28"/>
          <w:szCs w:val="28"/>
        </w:rPr>
        <w:t>что</w:t>
      </w:r>
      <w:r>
        <w:rPr>
          <w:sz w:val="28"/>
          <w:szCs w:val="28"/>
        </w:rPr>
        <w:t xml:space="preserve"> </w:t>
      </w:r>
      <w:r w:rsidRPr="00A310A6">
        <w:rPr>
          <w:sz w:val="28"/>
          <w:szCs w:val="28"/>
        </w:rPr>
        <w:t>никогда</w:t>
      </w:r>
      <w:r>
        <w:rPr>
          <w:sz w:val="28"/>
          <w:szCs w:val="28"/>
        </w:rPr>
        <w:t xml:space="preserve"> </w:t>
      </w:r>
      <w:r w:rsidRPr="00A310A6">
        <w:rPr>
          <w:sz w:val="28"/>
          <w:szCs w:val="28"/>
        </w:rPr>
        <w:t>не</w:t>
      </w:r>
      <w:r>
        <w:rPr>
          <w:sz w:val="28"/>
          <w:szCs w:val="28"/>
        </w:rPr>
        <w:t xml:space="preserve"> </w:t>
      </w:r>
      <w:r w:rsidRPr="00A310A6">
        <w:rPr>
          <w:sz w:val="28"/>
          <w:szCs w:val="28"/>
        </w:rPr>
        <w:t>захотите</w:t>
      </w:r>
      <w:r>
        <w:rPr>
          <w:sz w:val="28"/>
          <w:szCs w:val="28"/>
        </w:rPr>
        <w:t xml:space="preserve"> </w:t>
      </w:r>
      <w:r w:rsidRPr="00A310A6">
        <w:rPr>
          <w:sz w:val="28"/>
          <w:szCs w:val="28"/>
        </w:rPr>
        <w:t>сжигать</w:t>
      </w:r>
      <w:r>
        <w:rPr>
          <w:sz w:val="28"/>
          <w:szCs w:val="28"/>
        </w:rPr>
        <w:t xml:space="preserve"> </w:t>
      </w:r>
      <w:r w:rsidRPr="00A310A6">
        <w:rPr>
          <w:sz w:val="28"/>
          <w:szCs w:val="28"/>
        </w:rPr>
        <w:t>мосты.</w:t>
      </w:r>
      <w:r>
        <w:rPr>
          <w:sz w:val="28"/>
          <w:szCs w:val="28"/>
        </w:rPr>
        <w:t xml:space="preserve"> </w:t>
      </w:r>
      <w:r w:rsidRPr="00A310A6">
        <w:rPr>
          <w:sz w:val="28"/>
          <w:szCs w:val="28"/>
        </w:rPr>
        <w:t>Если</w:t>
      </w:r>
      <w:r>
        <w:rPr>
          <w:sz w:val="28"/>
          <w:szCs w:val="28"/>
        </w:rPr>
        <w:t xml:space="preserve"> </w:t>
      </w:r>
      <w:r w:rsidRPr="00A310A6">
        <w:rPr>
          <w:sz w:val="28"/>
          <w:szCs w:val="28"/>
        </w:rPr>
        <w:t>вы</w:t>
      </w:r>
      <w:r>
        <w:rPr>
          <w:sz w:val="28"/>
          <w:szCs w:val="28"/>
        </w:rPr>
        <w:t xml:space="preserve"> </w:t>
      </w:r>
      <w:r w:rsidRPr="00A310A6">
        <w:rPr>
          <w:sz w:val="28"/>
          <w:szCs w:val="28"/>
        </w:rPr>
        <w:t>не</w:t>
      </w:r>
      <w:r>
        <w:rPr>
          <w:sz w:val="28"/>
          <w:szCs w:val="28"/>
        </w:rPr>
        <w:t xml:space="preserve"> </w:t>
      </w:r>
      <w:r w:rsidRPr="00A310A6">
        <w:rPr>
          <w:sz w:val="28"/>
          <w:szCs w:val="28"/>
        </w:rPr>
        <w:t>получаете</w:t>
      </w:r>
      <w:r>
        <w:rPr>
          <w:sz w:val="28"/>
          <w:szCs w:val="28"/>
        </w:rPr>
        <w:t xml:space="preserve"> </w:t>
      </w:r>
      <w:r w:rsidRPr="00A310A6">
        <w:rPr>
          <w:sz w:val="28"/>
          <w:szCs w:val="28"/>
        </w:rPr>
        <w:t>удовлетворения</w:t>
      </w:r>
      <w:r>
        <w:rPr>
          <w:sz w:val="28"/>
          <w:szCs w:val="28"/>
        </w:rPr>
        <w:t xml:space="preserve"> </w:t>
      </w:r>
      <w:r w:rsidRPr="00A310A6">
        <w:rPr>
          <w:sz w:val="28"/>
          <w:szCs w:val="28"/>
        </w:rPr>
        <w:t>от</w:t>
      </w:r>
      <w:r>
        <w:rPr>
          <w:sz w:val="28"/>
          <w:szCs w:val="28"/>
        </w:rPr>
        <w:t xml:space="preserve"> </w:t>
      </w:r>
      <w:r w:rsidRPr="00A310A6">
        <w:rPr>
          <w:sz w:val="28"/>
          <w:szCs w:val="28"/>
        </w:rPr>
        <w:t>р</w:t>
      </w:r>
      <w:r w:rsidRPr="00A310A6">
        <w:rPr>
          <w:sz w:val="28"/>
          <w:szCs w:val="28"/>
        </w:rPr>
        <w:t>а</w:t>
      </w:r>
      <w:r w:rsidRPr="00A310A6">
        <w:rPr>
          <w:sz w:val="28"/>
          <w:szCs w:val="28"/>
        </w:rPr>
        <w:t>боты,</w:t>
      </w:r>
      <w:r>
        <w:rPr>
          <w:sz w:val="28"/>
          <w:szCs w:val="28"/>
        </w:rPr>
        <w:t xml:space="preserve"> </w:t>
      </w:r>
      <w:r w:rsidRPr="00A310A6">
        <w:rPr>
          <w:sz w:val="28"/>
          <w:szCs w:val="28"/>
        </w:rPr>
        <w:t>причина</w:t>
      </w:r>
      <w:r>
        <w:rPr>
          <w:sz w:val="28"/>
          <w:szCs w:val="28"/>
        </w:rPr>
        <w:t xml:space="preserve"> </w:t>
      </w:r>
      <w:r w:rsidRPr="00A310A6">
        <w:rPr>
          <w:sz w:val="28"/>
          <w:szCs w:val="28"/>
        </w:rPr>
        <w:t>в</w:t>
      </w:r>
      <w:r>
        <w:rPr>
          <w:sz w:val="28"/>
          <w:szCs w:val="28"/>
        </w:rPr>
        <w:t xml:space="preserve"> </w:t>
      </w:r>
      <w:r w:rsidRPr="00A310A6">
        <w:rPr>
          <w:sz w:val="28"/>
          <w:szCs w:val="28"/>
        </w:rPr>
        <w:t>вас,</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ваших</w:t>
      </w:r>
      <w:r>
        <w:rPr>
          <w:sz w:val="28"/>
          <w:szCs w:val="28"/>
        </w:rPr>
        <w:t xml:space="preserve"> </w:t>
      </w:r>
      <w:r w:rsidRPr="00A310A6">
        <w:rPr>
          <w:sz w:val="28"/>
          <w:szCs w:val="28"/>
        </w:rPr>
        <w:t>силах</w:t>
      </w:r>
      <w:r>
        <w:rPr>
          <w:sz w:val="28"/>
          <w:szCs w:val="28"/>
        </w:rPr>
        <w:t xml:space="preserve"> </w:t>
      </w:r>
      <w:r w:rsidRPr="00A310A6">
        <w:rPr>
          <w:sz w:val="28"/>
          <w:szCs w:val="28"/>
        </w:rPr>
        <w:t>найти</w:t>
      </w:r>
      <w:r>
        <w:rPr>
          <w:sz w:val="28"/>
          <w:szCs w:val="28"/>
        </w:rPr>
        <w:t xml:space="preserve"> </w:t>
      </w:r>
      <w:r w:rsidRPr="00A310A6">
        <w:rPr>
          <w:sz w:val="28"/>
          <w:szCs w:val="28"/>
        </w:rPr>
        <w:t>решение.</w:t>
      </w:r>
      <w:r>
        <w:rPr>
          <w:sz w:val="28"/>
          <w:szCs w:val="28"/>
        </w:rPr>
        <w:t xml:space="preserve"> </w:t>
      </w:r>
      <w:r w:rsidRPr="00A310A6">
        <w:rPr>
          <w:sz w:val="28"/>
          <w:szCs w:val="28"/>
        </w:rPr>
        <w:t>Если</w:t>
      </w:r>
      <w:r>
        <w:rPr>
          <w:sz w:val="28"/>
          <w:szCs w:val="28"/>
        </w:rPr>
        <w:t xml:space="preserve"> </w:t>
      </w:r>
      <w:r w:rsidRPr="00A310A6">
        <w:rPr>
          <w:sz w:val="28"/>
          <w:szCs w:val="28"/>
        </w:rPr>
        <w:t>вы</w:t>
      </w:r>
      <w:r>
        <w:rPr>
          <w:sz w:val="28"/>
          <w:szCs w:val="28"/>
        </w:rPr>
        <w:t xml:space="preserve"> </w:t>
      </w:r>
      <w:r w:rsidRPr="00A310A6">
        <w:rPr>
          <w:sz w:val="28"/>
          <w:szCs w:val="28"/>
        </w:rPr>
        <w:t>делаете</w:t>
      </w:r>
      <w:r>
        <w:rPr>
          <w:sz w:val="28"/>
          <w:szCs w:val="28"/>
        </w:rPr>
        <w:t xml:space="preserve"> </w:t>
      </w:r>
      <w:r w:rsidRPr="00A310A6">
        <w:rPr>
          <w:sz w:val="28"/>
          <w:szCs w:val="28"/>
        </w:rPr>
        <w:t>все,</w:t>
      </w:r>
      <w:r>
        <w:rPr>
          <w:sz w:val="28"/>
          <w:szCs w:val="28"/>
        </w:rPr>
        <w:t xml:space="preserve"> </w:t>
      </w:r>
      <w:r w:rsidRPr="00A310A6">
        <w:rPr>
          <w:sz w:val="28"/>
          <w:szCs w:val="28"/>
        </w:rPr>
        <w:t>что</w:t>
      </w:r>
      <w:r>
        <w:rPr>
          <w:sz w:val="28"/>
          <w:szCs w:val="28"/>
        </w:rPr>
        <w:t xml:space="preserve"> </w:t>
      </w:r>
      <w:r w:rsidRPr="00A310A6">
        <w:rPr>
          <w:sz w:val="28"/>
          <w:szCs w:val="28"/>
        </w:rPr>
        <w:t>можете,</w:t>
      </w:r>
      <w:r>
        <w:rPr>
          <w:sz w:val="28"/>
          <w:szCs w:val="28"/>
        </w:rPr>
        <w:t xml:space="preserve"> </w:t>
      </w:r>
      <w:r w:rsidRPr="00A310A6">
        <w:rPr>
          <w:sz w:val="28"/>
          <w:szCs w:val="28"/>
        </w:rPr>
        <w:t>чтобы</w:t>
      </w:r>
      <w:r>
        <w:rPr>
          <w:sz w:val="28"/>
          <w:szCs w:val="28"/>
        </w:rPr>
        <w:t xml:space="preserve"> </w:t>
      </w:r>
      <w:r w:rsidRPr="00A310A6">
        <w:rPr>
          <w:sz w:val="28"/>
          <w:szCs w:val="28"/>
        </w:rPr>
        <w:t>заставить</w:t>
      </w:r>
      <w:r>
        <w:rPr>
          <w:sz w:val="28"/>
          <w:szCs w:val="28"/>
        </w:rPr>
        <w:t xml:space="preserve"> </w:t>
      </w:r>
      <w:r w:rsidRPr="00A310A6">
        <w:rPr>
          <w:sz w:val="28"/>
          <w:szCs w:val="28"/>
        </w:rPr>
        <w:t>бизнес</w:t>
      </w:r>
      <w:r>
        <w:rPr>
          <w:sz w:val="28"/>
          <w:szCs w:val="28"/>
        </w:rPr>
        <w:t xml:space="preserve"> </w:t>
      </w:r>
      <w:r w:rsidRPr="00A310A6">
        <w:rPr>
          <w:sz w:val="28"/>
          <w:szCs w:val="28"/>
        </w:rPr>
        <w:t>работать,</w:t>
      </w:r>
      <w:r>
        <w:rPr>
          <w:sz w:val="28"/>
          <w:szCs w:val="28"/>
        </w:rPr>
        <w:t xml:space="preserve"> </w:t>
      </w:r>
      <w:r w:rsidRPr="00A310A6">
        <w:rPr>
          <w:sz w:val="28"/>
          <w:szCs w:val="28"/>
        </w:rPr>
        <w:t>но</w:t>
      </w:r>
      <w:r>
        <w:rPr>
          <w:sz w:val="28"/>
          <w:szCs w:val="28"/>
        </w:rPr>
        <w:t xml:space="preserve"> </w:t>
      </w:r>
      <w:r w:rsidRPr="00A310A6">
        <w:rPr>
          <w:sz w:val="28"/>
          <w:szCs w:val="28"/>
        </w:rPr>
        <w:t>все-таки</w:t>
      </w:r>
      <w:r>
        <w:rPr>
          <w:sz w:val="28"/>
          <w:szCs w:val="28"/>
        </w:rPr>
        <w:t xml:space="preserve"> </w:t>
      </w:r>
      <w:r w:rsidRPr="00A310A6">
        <w:rPr>
          <w:sz w:val="28"/>
          <w:szCs w:val="28"/>
        </w:rPr>
        <w:t>не</w:t>
      </w:r>
      <w:r>
        <w:rPr>
          <w:sz w:val="28"/>
          <w:szCs w:val="28"/>
        </w:rPr>
        <w:t xml:space="preserve"> </w:t>
      </w:r>
      <w:r w:rsidRPr="00A310A6">
        <w:rPr>
          <w:sz w:val="28"/>
          <w:szCs w:val="28"/>
        </w:rPr>
        <w:t>чувствуете</w:t>
      </w:r>
      <w:r>
        <w:rPr>
          <w:sz w:val="28"/>
          <w:szCs w:val="28"/>
        </w:rPr>
        <w:t xml:space="preserve"> </w:t>
      </w:r>
      <w:r w:rsidRPr="00A310A6">
        <w:rPr>
          <w:sz w:val="28"/>
          <w:szCs w:val="28"/>
        </w:rPr>
        <w:t>себя</w:t>
      </w:r>
      <w:r>
        <w:rPr>
          <w:sz w:val="28"/>
          <w:szCs w:val="28"/>
        </w:rPr>
        <w:t xml:space="preserve"> </w:t>
      </w:r>
      <w:r w:rsidRPr="00A310A6">
        <w:rPr>
          <w:sz w:val="28"/>
          <w:szCs w:val="28"/>
        </w:rPr>
        <w:t>удовл</w:t>
      </w:r>
      <w:r w:rsidRPr="00A310A6">
        <w:rPr>
          <w:sz w:val="28"/>
          <w:szCs w:val="28"/>
        </w:rPr>
        <w:t>е</w:t>
      </w:r>
      <w:r w:rsidRPr="00A310A6">
        <w:rPr>
          <w:sz w:val="28"/>
          <w:szCs w:val="28"/>
        </w:rPr>
        <w:t>творенным,</w:t>
      </w:r>
      <w:r>
        <w:rPr>
          <w:sz w:val="28"/>
          <w:szCs w:val="28"/>
        </w:rPr>
        <w:t xml:space="preserve"> </w:t>
      </w:r>
      <w:r w:rsidRPr="00A310A6">
        <w:rPr>
          <w:sz w:val="28"/>
          <w:szCs w:val="28"/>
        </w:rPr>
        <w:t>возможно,</w:t>
      </w:r>
      <w:r>
        <w:rPr>
          <w:sz w:val="28"/>
          <w:szCs w:val="28"/>
        </w:rPr>
        <w:t xml:space="preserve"> </w:t>
      </w:r>
      <w:r w:rsidRPr="00A310A6">
        <w:rPr>
          <w:sz w:val="28"/>
          <w:szCs w:val="28"/>
        </w:rPr>
        <w:t>понадобится</w:t>
      </w:r>
      <w:r>
        <w:rPr>
          <w:sz w:val="28"/>
          <w:szCs w:val="28"/>
        </w:rPr>
        <w:t xml:space="preserve"> </w:t>
      </w:r>
      <w:r w:rsidRPr="00A310A6">
        <w:rPr>
          <w:sz w:val="28"/>
          <w:szCs w:val="28"/>
        </w:rPr>
        <w:t>искать</w:t>
      </w:r>
      <w:r>
        <w:rPr>
          <w:sz w:val="28"/>
          <w:szCs w:val="28"/>
        </w:rPr>
        <w:t xml:space="preserve"> </w:t>
      </w:r>
      <w:r w:rsidRPr="00A310A6">
        <w:rPr>
          <w:sz w:val="28"/>
          <w:szCs w:val="28"/>
        </w:rPr>
        <w:t>другого</w:t>
      </w:r>
      <w:r>
        <w:rPr>
          <w:sz w:val="28"/>
          <w:szCs w:val="28"/>
        </w:rPr>
        <w:t xml:space="preserve"> </w:t>
      </w:r>
      <w:r w:rsidRPr="00A310A6">
        <w:rPr>
          <w:sz w:val="28"/>
          <w:szCs w:val="28"/>
        </w:rPr>
        <w:t>клиента.</w:t>
      </w:r>
      <w:r>
        <w:rPr>
          <w:sz w:val="28"/>
          <w:szCs w:val="28"/>
        </w:rPr>
        <w:t xml:space="preserve"> </w:t>
      </w:r>
      <w:r w:rsidRPr="00A310A6">
        <w:rPr>
          <w:sz w:val="28"/>
          <w:szCs w:val="28"/>
        </w:rPr>
        <w:t>Какова</w:t>
      </w:r>
      <w:r>
        <w:rPr>
          <w:sz w:val="28"/>
          <w:szCs w:val="28"/>
        </w:rPr>
        <w:t xml:space="preserve"> </w:t>
      </w:r>
      <w:r w:rsidRPr="00A310A6">
        <w:rPr>
          <w:sz w:val="28"/>
          <w:szCs w:val="28"/>
        </w:rPr>
        <w:t>бы</w:t>
      </w:r>
      <w:r>
        <w:rPr>
          <w:sz w:val="28"/>
          <w:szCs w:val="28"/>
        </w:rPr>
        <w:t xml:space="preserve"> </w:t>
      </w:r>
      <w:r w:rsidRPr="00A310A6">
        <w:rPr>
          <w:sz w:val="28"/>
          <w:szCs w:val="28"/>
        </w:rPr>
        <w:t>ни</w:t>
      </w:r>
      <w:r>
        <w:rPr>
          <w:sz w:val="28"/>
          <w:szCs w:val="28"/>
        </w:rPr>
        <w:t xml:space="preserve"> </w:t>
      </w:r>
      <w:r w:rsidRPr="00A310A6">
        <w:rPr>
          <w:sz w:val="28"/>
          <w:szCs w:val="28"/>
        </w:rPr>
        <w:t>была</w:t>
      </w:r>
      <w:r>
        <w:rPr>
          <w:sz w:val="28"/>
          <w:szCs w:val="28"/>
        </w:rPr>
        <w:t xml:space="preserve"> </w:t>
      </w:r>
      <w:r w:rsidRPr="00A310A6">
        <w:rPr>
          <w:sz w:val="28"/>
          <w:szCs w:val="28"/>
        </w:rPr>
        <w:t>причина</w:t>
      </w:r>
      <w:r>
        <w:rPr>
          <w:sz w:val="28"/>
          <w:szCs w:val="28"/>
        </w:rPr>
        <w:t xml:space="preserve"> </w:t>
      </w:r>
      <w:r w:rsidRPr="00A310A6">
        <w:rPr>
          <w:sz w:val="28"/>
          <w:szCs w:val="28"/>
        </w:rPr>
        <w:t>проблемы,</w:t>
      </w:r>
      <w:r>
        <w:rPr>
          <w:sz w:val="28"/>
          <w:szCs w:val="28"/>
        </w:rPr>
        <w:t xml:space="preserve"> </w:t>
      </w:r>
      <w:r w:rsidRPr="00A310A6">
        <w:rPr>
          <w:sz w:val="28"/>
          <w:szCs w:val="28"/>
        </w:rPr>
        <w:t>она</w:t>
      </w:r>
      <w:r>
        <w:rPr>
          <w:sz w:val="28"/>
          <w:szCs w:val="28"/>
        </w:rPr>
        <w:t xml:space="preserve"> </w:t>
      </w:r>
      <w:r w:rsidRPr="00A310A6">
        <w:rPr>
          <w:sz w:val="28"/>
          <w:szCs w:val="28"/>
        </w:rPr>
        <w:t>должна</w:t>
      </w:r>
      <w:r>
        <w:rPr>
          <w:sz w:val="28"/>
          <w:szCs w:val="28"/>
        </w:rPr>
        <w:t xml:space="preserve"> </w:t>
      </w:r>
      <w:r w:rsidRPr="00A310A6">
        <w:rPr>
          <w:sz w:val="28"/>
          <w:szCs w:val="28"/>
        </w:rPr>
        <w:t>быть</w:t>
      </w:r>
      <w:r>
        <w:rPr>
          <w:sz w:val="28"/>
          <w:szCs w:val="28"/>
        </w:rPr>
        <w:t xml:space="preserve"> </w:t>
      </w:r>
      <w:r w:rsidRPr="00A310A6">
        <w:rPr>
          <w:sz w:val="28"/>
          <w:szCs w:val="28"/>
        </w:rPr>
        <w:t>решена.</w:t>
      </w:r>
    </w:p>
    <w:p w:rsidR="00E01D5C" w:rsidRPr="00A310A6" w:rsidRDefault="00E01D5C" w:rsidP="00DC2CD6">
      <w:pPr>
        <w:ind w:firstLine="720"/>
        <w:jc w:val="both"/>
        <w:rPr>
          <w:sz w:val="28"/>
          <w:szCs w:val="28"/>
        </w:rPr>
      </w:pPr>
      <w:r w:rsidRPr="005F0576">
        <w:rPr>
          <w:sz w:val="28"/>
          <w:szCs w:val="28"/>
        </w:rPr>
        <w:t>Американский психолог Д. Маккле</w:t>
      </w:r>
      <w:r w:rsidR="005F0576" w:rsidRPr="005F0576">
        <w:rPr>
          <w:sz w:val="28"/>
          <w:szCs w:val="28"/>
        </w:rPr>
        <w:t>л</w:t>
      </w:r>
      <w:r w:rsidRPr="005F0576">
        <w:rPr>
          <w:sz w:val="28"/>
          <w:szCs w:val="28"/>
        </w:rPr>
        <w:t>ланд</w:t>
      </w:r>
      <w:r>
        <w:rPr>
          <w:sz w:val="28"/>
          <w:szCs w:val="28"/>
        </w:rPr>
        <w:t xml:space="preserve"> </w:t>
      </w:r>
      <w:r w:rsidRPr="00A310A6">
        <w:rPr>
          <w:sz w:val="28"/>
          <w:szCs w:val="28"/>
        </w:rPr>
        <w:t>доказал</w:t>
      </w:r>
      <w:r>
        <w:rPr>
          <w:sz w:val="28"/>
          <w:szCs w:val="28"/>
        </w:rPr>
        <w:t xml:space="preserve"> </w:t>
      </w:r>
      <w:r w:rsidRPr="00A310A6">
        <w:rPr>
          <w:sz w:val="28"/>
          <w:szCs w:val="28"/>
        </w:rPr>
        <w:t>ярко</w:t>
      </w:r>
      <w:r>
        <w:rPr>
          <w:sz w:val="28"/>
          <w:szCs w:val="28"/>
        </w:rPr>
        <w:t xml:space="preserve"> </w:t>
      </w:r>
      <w:r w:rsidRPr="00A310A6">
        <w:rPr>
          <w:sz w:val="28"/>
          <w:szCs w:val="28"/>
        </w:rPr>
        <w:t>выраженную</w:t>
      </w:r>
      <w:r>
        <w:rPr>
          <w:sz w:val="28"/>
          <w:szCs w:val="28"/>
        </w:rPr>
        <w:t xml:space="preserve"> </w:t>
      </w:r>
      <w:r w:rsidRPr="00A310A6">
        <w:rPr>
          <w:sz w:val="28"/>
          <w:szCs w:val="28"/>
        </w:rPr>
        <w:t>взаим</w:t>
      </w:r>
      <w:r w:rsidRPr="00A310A6">
        <w:rPr>
          <w:sz w:val="28"/>
          <w:szCs w:val="28"/>
        </w:rPr>
        <w:t>о</w:t>
      </w:r>
      <w:r w:rsidRPr="00A310A6">
        <w:rPr>
          <w:sz w:val="28"/>
          <w:szCs w:val="28"/>
        </w:rPr>
        <w:t>связь</w:t>
      </w:r>
      <w:r>
        <w:rPr>
          <w:sz w:val="28"/>
          <w:szCs w:val="28"/>
        </w:rPr>
        <w:t xml:space="preserve"> </w:t>
      </w:r>
      <w:r w:rsidRPr="00A310A6">
        <w:rPr>
          <w:sz w:val="28"/>
          <w:szCs w:val="28"/>
        </w:rPr>
        <w:t>между</w:t>
      </w:r>
      <w:r>
        <w:rPr>
          <w:sz w:val="28"/>
          <w:szCs w:val="28"/>
        </w:rPr>
        <w:t xml:space="preserve"> </w:t>
      </w:r>
      <w:r w:rsidRPr="00A310A6">
        <w:rPr>
          <w:sz w:val="28"/>
          <w:szCs w:val="28"/>
        </w:rPr>
        <w:t>мотивацией</w:t>
      </w:r>
      <w:r>
        <w:rPr>
          <w:sz w:val="28"/>
          <w:szCs w:val="28"/>
        </w:rPr>
        <w:t xml:space="preserve"> </w:t>
      </w:r>
      <w:r w:rsidRPr="00A310A6">
        <w:rPr>
          <w:sz w:val="28"/>
          <w:szCs w:val="28"/>
        </w:rPr>
        <w:t>достижения</w:t>
      </w:r>
      <w:r>
        <w:rPr>
          <w:sz w:val="28"/>
          <w:szCs w:val="28"/>
        </w:rPr>
        <w:t xml:space="preserve"> </w:t>
      </w:r>
      <w:r w:rsidRPr="00A310A6">
        <w:rPr>
          <w:sz w:val="28"/>
          <w:szCs w:val="28"/>
        </w:rPr>
        <w:t>и</w:t>
      </w:r>
      <w:r>
        <w:rPr>
          <w:sz w:val="28"/>
          <w:szCs w:val="28"/>
        </w:rPr>
        <w:t xml:space="preserve"> </w:t>
      </w:r>
      <w:r w:rsidRPr="00A310A6">
        <w:rPr>
          <w:sz w:val="28"/>
          <w:szCs w:val="28"/>
        </w:rPr>
        <w:t>успехом</w:t>
      </w:r>
      <w:r>
        <w:rPr>
          <w:sz w:val="28"/>
          <w:szCs w:val="28"/>
        </w:rPr>
        <w:t xml:space="preserve"> </w:t>
      </w:r>
      <w:r w:rsidRPr="00A310A6">
        <w:rPr>
          <w:sz w:val="28"/>
          <w:szCs w:val="28"/>
        </w:rPr>
        <w:t>в</w:t>
      </w:r>
      <w:r>
        <w:rPr>
          <w:sz w:val="28"/>
          <w:szCs w:val="28"/>
        </w:rPr>
        <w:t xml:space="preserve"> </w:t>
      </w:r>
      <w:r w:rsidRPr="00A310A6">
        <w:rPr>
          <w:sz w:val="28"/>
          <w:szCs w:val="28"/>
        </w:rPr>
        <w:t>предпринимательстве.</w:t>
      </w:r>
      <w:r>
        <w:rPr>
          <w:sz w:val="28"/>
          <w:szCs w:val="28"/>
        </w:rPr>
        <w:t xml:space="preserve"> </w:t>
      </w:r>
      <w:r w:rsidRPr="00A310A6">
        <w:rPr>
          <w:sz w:val="28"/>
          <w:szCs w:val="28"/>
        </w:rPr>
        <w:t>Пров</w:t>
      </w:r>
      <w:r w:rsidRPr="00A310A6">
        <w:rPr>
          <w:sz w:val="28"/>
          <w:szCs w:val="28"/>
        </w:rPr>
        <w:t>е</w:t>
      </w:r>
      <w:r w:rsidRPr="00A310A6">
        <w:rPr>
          <w:sz w:val="28"/>
          <w:szCs w:val="28"/>
        </w:rPr>
        <w:t>денные</w:t>
      </w:r>
      <w:r>
        <w:rPr>
          <w:sz w:val="28"/>
          <w:szCs w:val="28"/>
        </w:rPr>
        <w:t xml:space="preserve"> </w:t>
      </w:r>
      <w:r w:rsidRPr="00A310A6">
        <w:rPr>
          <w:sz w:val="28"/>
          <w:szCs w:val="28"/>
        </w:rPr>
        <w:t>им</w:t>
      </w:r>
      <w:r>
        <w:rPr>
          <w:sz w:val="28"/>
          <w:szCs w:val="28"/>
        </w:rPr>
        <w:t xml:space="preserve"> </w:t>
      </w:r>
      <w:r w:rsidRPr="00A310A6">
        <w:rPr>
          <w:sz w:val="28"/>
          <w:szCs w:val="28"/>
        </w:rPr>
        <w:t>исследования</w:t>
      </w:r>
      <w:r>
        <w:rPr>
          <w:sz w:val="28"/>
          <w:szCs w:val="28"/>
        </w:rPr>
        <w:t xml:space="preserve"> </w:t>
      </w:r>
      <w:r w:rsidRPr="00A310A6">
        <w:rPr>
          <w:sz w:val="28"/>
          <w:szCs w:val="28"/>
        </w:rPr>
        <w:t>показали,</w:t>
      </w:r>
      <w:r>
        <w:rPr>
          <w:sz w:val="28"/>
          <w:szCs w:val="28"/>
        </w:rPr>
        <w:t xml:space="preserve"> </w:t>
      </w:r>
      <w:r w:rsidRPr="00A310A6">
        <w:rPr>
          <w:sz w:val="28"/>
          <w:szCs w:val="28"/>
        </w:rPr>
        <w:t>что</w:t>
      </w:r>
      <w:r>
        <w:rPr>
          <w:sz w:val="28"/>
          <w:szCs w:val="28"/>
        </w:rPr>
        <w:t xml:space="preserve"> </w:t>
      </w:r>
      <w:r w:rsidRPr="00A310A6">
        <w:rPr>
          <w:sz w:val="28"/>
          <w:szCs w:val="28"/>
        </w:rPr>
        <w:t>только</w:t>
      </w:r>
      <w:r>
        <w:rPr>
          <w:sz w:val="28"/>
          <w:szCs w:val="28"/>
        </w:rPr>
        <w:t xml:space="preserve"> </w:t>
      </w:r>
      <w:r w:rsidRPr="00A310A6">
        <w:rPr>
          <w:sz w:val="28"/>
          <w:szCs w:val="28"/>
        </w:rPr>
        <w:t>индивиды</w:t>
      </w:r>
      <w:r>
        <w:rPr>
          <w:sz w:val="28"/>
          <w:szCs w:val="28"/>
        </w:rPr>
        <w:t xml:space="preserve"> </w:t>
      </w:r>
      <w:r w:rsidRPr="00A310A6">
        <w:rPr>
          <w:sz w:val="28"/>
          <w:szCs w:val="28"/>
        </w:rPr>
        <w:t>с</w:t>
      </w:r>
      <w:r>
        <w:rPr>
          <w:sz w:val="28"/>
          <w:szCs w:val="28"/>
        </w:rPr>
        <w:t xml:space="preserve"> </w:t>
      </w:r>
      <w:r w:rsidRPr="00A310A6">
        <w:rPr>
          <w:sz w:val="28"/>
          <w:szCs w:val="28"/>
        </w:rPr>
        <w:t>высоким</w:t>
      </w:r>
      <w:r>
        <w:rPr>
          <w:sz w:val="28"/>
          <w:szCs w:val="28"/>
        </w:rPr>
        <w:t xml:space="preserve"> </w:t>
      </w:r>
      <w:r w:rsidRPr="00A310A6">
        <w:rPr>
          <w:sz w:val="28"/>
          <w:szCs w:val="28"/>
        </w:rPr>
        <w:t>уровнем</w:t>
      </w:r>
      <w:r>
        <w:rPr>
          <w:sz w:val="28"/>
          <w:szCs w:val="28"/>
        </w:rPr>
        <w:t xml:space="preserve"> </w:t>
      </w:r>
      <w:r w:rsidRPr="00A310A6">
        <w:rPr>
          <w:sz w:val="28"/>
          <w:szCs w:val="28"/>
        </w:rPr>
        <w:t>м</w:t>
      </w:r>
      <w:r w:rsidRPr="00A310A6">
        <w:rPr>
          <w:sz w:val="28"/>
          <w:szCs w:val="28"/>
        </w:rPr>
        <w:t>о</w:t>
      </w:r>
      <w:r w:rsidRPr="00A310A6">
        <w:rPr>
          <w:sz w:val="28"/>
          <w:szCs w:val="28"/>
        </w:rPr>
        <w:t>тивации</w:t>
      </w:r>
      <w:r>
        <w:rPr>
          <w:sz w:val="28"/>
          <w:szCs w:val="28"/>
        </w:rPr>
        <w:t xml:space="preserve"> </w:t>
      </w:r>
      <w:r w:rsidRPr="00A310A6">
        <w:rPr>
          <w:sz w:val="28"/>
          <w:szCs w:val="28"/>
        </w:rPr>
        <w:t>достижения</w:t>
      </w:r>
      <w:r>
        <w:rPr>
          <w:sz w:val="28"/>
          <w:szCs w:val="28"/>
        </w:rPr>
        <w:t xml:space="preserve"> </w:t>
      </w:r>
      <w:r w:rsidRPr="00A310A6">
        <w:rPr>
          <w:sz w:val="28"/>
          <w:szCs w:val="28"/>
        </w:rPr>
        <w:t>вели</w:t>
      </w:r>
      <w:r>
        <w:rPr>
          <w:sz w:val="28"/>
          <w:szCs w:val="28"/>
        </w:rPr>
        <w:t xml:space="preserve"> </w:t>
      </w:r>
      <w:r w:rsidRPr="00A310A6">
        <w:rPr>
          <w:sz w:val="28"/>
          <w:szCs w:val="28"/>
        </w:rPr>
        <w:t>себя</w:t>
      </w:r>
      <w:r>
        <w:rPr>
          <w:sz w:val="28"/>
          <w:szCs w:val="28"/>
        </w:rPr>
        <w:t xml:space="preserve"> </w:t>
      </w:r>
      <w:r w:rsidRPr="00A310A6">
        <w:rPr>
          <w:sz w:val="28"/>
          <w:szCs w:val="28"/>
        </w:rPr>
        <w:t>как</w:t>
      </w:r>
      <w:r>
        <w:rPr>
          <w:sz w:val="28"/>
          <w:szCs w:val="28"/>
        </w:rPr>
        <w:t xml:space="preserve"> </w:t>
      </w:r>
      <w:r w:rsidRPr="00A310A6">
        <w:rPr>
          <w:sz w:val="28"/>
          <w:szCs w:val="28"/>
        </w:rPr>
        <w:t>успешные,</w:t>
      </w:r>
      <w:r>
        <w:rPr>
          <w:sz w:val="28"/>
          <w:szCs w:val="28"/>
        </w:rPr>
        <w:t xml:space="preserve"> </w:t>
      </w:r>
      <w:r w:rsidRPr="00A310A6">
        <w:rPr>
          <w:sz w:val="28"/>
          <w:szCs w:val="28"/>
        </w:rPr>
        <w:t>рациональные</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Они</w:t>
      </w:r>
      <w:r>
        <w:rPr>
          <w:sz w:val="28"/>
          <w:szCs w:val="28"/>
        </w:rPr>
        <w:t xml:space="preserve"> </w:t>
      </w:r>
      <w:r w:rsidRPr="00A310A6">
        <w:rPr>
          <w:sz w:val="28"/>
          <w:szCs w:val="28"/>
        </w:rPr>
        <w:t>устанавливали</w:t>
      </w:r>
      <w:r>
        <w:rPr>
          <w:sz w:val="28"/>
          <w:szCs w:val="28"/>
        </w:rPr>
        <w:t xml:space="preserve"> </w:t>
      </w:r>
      <w:r w:rsidRPr="00A310A6">
        <w:rPr>
          <w:sz w:val="28"/>
          <w:szCs w:val="28"/>
        </w:rPr>
        <w:t>для</w:t>
      </w:r>
      <w:r>
        <w:rPr>
          <w:sz w:val="28"/>
          <w:szCs w:val="28"/>
        </w:rPr>
        <w:t xml:space="preserve"> </w:t>
      </w:r>
      <w:r w:rsidRPr="00A310A6">
        <w:rPr>
          <w:sz w:val="28"/>
          <w:szCs w:val="28"/>
        </w:rPr>
        <w:t>себя</w:t>
      </w:r>
      <w:r>
        <w:rPr>
          <w:sz w:val="28"/>
          <w:szCs w:val="28"/>
        </w:rPr>
        <w:t xml:space="preserve"> </w:t>
      </w:r>
      <w:r w:rsidRPr="00A310A6">
        <w:rPr>
          <w:sz w:val="28"/>
          <w:szCs w:val="28"/>
        </w:rPr>
        <w:t>средний</w:t>
      </w:r>
      <w:r>
        <w:rPr>
          <w:sz w:val="28"/>
          <w:szCs w:val="28"/>
        </w:rPr>
        <w:t xml:space="preserve"> </w:t>
      </w:r>
      <w:r w:rsidRPr="00A310A6">
        <w:rPr>
          <w:sz w:val="28"/>
          <w:szCs w:val="28"/>
        </w:rPr>
        <w:t>уровень</w:t>
      </w:r>
      <w:r>
        <w:rPr>
          <w:sz w:val="28"/>
          <w:szCs w:val="28"/>
        </w:rPr>
        <w:t xml:space="preserve"> </w:t>
      </w:r>
      <w:r w:rsidRPr="00A310A6">
        <w:rPr>
          <w:sz w:val="28"/>
          <w:szCs w:val="28"/>
        </w:rPr>
        <w:t>трудности</w:t>
      </w:r>
      <w:r>
        <w:rPr>
          <w:sz w:val="28"/>
          <w:szCs w:val="28"/>
        </w:rPr>
        <w:t xml:space="preserve"> </w:t>
      </w:r>
      <w:r w:rsidRPr="00A310A6">
        <w:rPr>
          <w:sz w:val="28"/>
          <w:szCs w:val="28"/>
        </w:rPr>
        <w:t>задач</w:t>
      </w:r>
      <w:r>
        <w:rPr>
          <w:sz w:val="28"/>
          <w:szCs w:val="28"/>
        </w:rPr>
        <w:t xml:space="preserve"> </w:t>
      </w:r>
      <w:r w:rsidRPr="00A310A6">
        <w:rPr>
          <w:sz w:val="28"/>
          <w:szCs w:val="28"/>
        </w:rPr>
        <w:t>и</w:t>
      </w:r>
      <w:r>
        <w:rPr>
          <w:sz w:val="28"/>
          <w:szCs w:val="28"/>
        </w:rPr>
        <w:t xml:space="preserve"> </w:t>
      </w:r>
      <w:r w:rsidRPr="00A310A6">
        <w:rPr>
          <w:sz w:val="28"/>
          <w:szCs w:val="28"/>
        </w:rPr>
        <w:t>стремились</w:t>
      </w:r>
      <w:r>
        <w:rPr>
          <w:sz w:val="28"/>
          <w:szCs w:val="28"/>
        </w:rPr>
        <w:t xml:space="preserve"> </w:t>
      </w:r>
      <w:r w:rsidRPr="00A310A6">
        <w:rPr>
          <w:sz w:val="28"/>
          <w:szCs w:val="28"/>
        </w:rPr>
        <w:t>к</w:t>
      </w:r>
      <w:r>
        <w:rPr>
          <w:sz w:val="28"/>
          <w:szCs w:val="28"/>
        </w:rPr>
        <w:t xml:space="preserve"> </w:t>
      </w:r>
      <w:r w:rsidRPr="00A310A6">
        <w:rPr>
          <w:sz w:val="28"/>
          <w:szCs w:val="28"/>
        </w:rPr>
        <w:t>д</w:t>
      </w:r>
      <w:r w:rsidRPr="00A310A6">
        <w:rPr>
          <w:sz w:val="28"/>
          <w:szCs w:val="28"/>
        </w:rPr>
        <w:t>о</w:t>
      </w:r>
      <w:r w:rsidRPr="00A310A6">
        <w:rPr>
          <w:sz w:val="28"/>
          <w:szCs w:val="28"/>
        </w:rPr>
        <w:t>стижению</w:t>
      </w:r>
      <w:r>
        <w:rPr>
          <w:sz w:val="28"/>
          <w:szCs w:val="28"/>
        </w:rPr>
        <w:t xml:space="preserve"> </w:t>
      </w:r>
      <w:r w:rsidRPr="00A310A6">
        <w:rPr>
          <w:sz w:val="28"/>
          <w:szCs w:val="28"/>
        </w:rPr>
        <w:t>максимального</w:t>
      </w:r>
      <w:r>
        <w:rPr>
          <w:sz w:val="28"/>
          <w:szCs w:val="28"/>
        </w:rPr>
        <w:t xml:space="preserve"> </w:t>
      </w:r>
      <w:r w:rsidRPr="00A310A6">
        <w:rPr>
          <w:sz w:val="28"/>
          <w:szCs w:val="28"/>
        </w:rPr>
        <w:t>успеха</w:t>
      </w:r>
      <w:r>
        <w:rPr>
          <w:sz w:val="28"/>
          <w:szCs w:val="28"/>
        </w:rPr>
        <w:t xml:space="preserve"> </w:t>
      </w:r>
      <w:r w:rsidRPr="00A310A6">
        <w:rPr>
          <w:sz w:val="28"/>
          <w:szCs w:val="28"/>
        </w:rPr>
        <w:t>в</w:t>
      </w:r>
      <w:r>
        <w:rPr>
          <w:sz w:val="28"/>
          <w:szCs w:val="28"/>
        </w:rPr>
        <w:t xml:space="preserve"> </w:t>
      </w:r>
      <w:r w:rsidRPr="00A310A6">
        <w:rPr>
          <w:sz w:val="28"/>
          <w:szCs w:val="28"/>
        </w:rPr>
        <w:t>их</w:t>
      </w:r>
      <w:r>
        <w:rPr>
          <w:sz w:val="28"/>
          <w:szCs w:val="28"/>
        </w:rPr>
        <w:t xml:space="preserve"> </w:t>
      </w:r>
      <w:r w:rsidRPr="00A310A6">
        <w:rPr>
          <w:sz w:val="28"/>
          <w:szCs w:val="28"/>
        </w:rPr>
        <w:t>решении.</w:t>
      </w:r>
      <w:r>
        <w:rPr>
          <w:sz w:val="28"/>
          <w:szCs w:val="28"/>
        </w:rPr>
        <w:t xml:space="preserve"> </w:t>
      </w:r>
      <w:r w:rsidRPr="00A310A6">
        <w:rPr>
          <w:sz w:val="28"/>
          <w:szCs w:val="28"/>
        </w:rPr>
        <w:t>Кроме</w:t>
      </w:r>
      <w:r>
        <w:rPr>
          <w:sz w:val="28"/>
          <w:szCs w:val="28"/>
        </w:rPr>
        <w:t xml:space="preserve"> </w:t>
      </w:r>
      <w:r w:rsidRPr="00A310A6">
        <w:rPr>
          <w:sz w:val="28"/>
          <w:szCs w:val="28"/>
        </w:rPr>
        <w:t>того,</w:t>
      </w:r>
      <w:r>
        <w:rPr>
          <w:sz w:val="28"/>
          <w:szCs w:val="28"/>
        </w:rPr>
        <w:t xml:space="preserve"> </w:t>
      </w:r>
      <w:r w:rsidRPr="00A310A6">
        <w:rPr>
          <w:sz w:val="28"/>
          <w:szCs w:val="28"/>
        </w:rPr>
        <w:t>для</w:t>
      </w:r>
      <w:r>
        <w:rPr>
          <w:sz w:val="28"/>
          <w:szCs w:val="28"/>
        </w:rPr>
        <w:t xml:space="preserve"> </w:t>
      </w:r>
      <w:r w:rsidRPr="00A310A6">
        <w:rPr>
          <w:sz w:val="28"/>
          <w:szCs w:val="28"/>
        </w:rPr>
        <w:t>них</w:t>
      </w:r>
      <w:r>
        <w:rPr>
          <w:sz w:val="28"/>
          <w:szCs w:val="28"/>
        </w:rPr>
        <w:t xml:space="preserve"> </w:t>
      </w:r>
      <w:r w:rsidRPr="00A310A6">
        <w:rPr>
          <w:sz w:val="28"/>
          <w:szCs w:val="28"/>
        </w:rPr>
        <w:t>были</w:t>
      </w:r>
      <w:r>
        <w:rPr>
          <w:sz w:val="28"/>
          <w:szCs w:val="28"/>
        </w:rPr>
        <w:t xml:space="preserve"> </w:t>
      </w:r>
      <w:r w:rsidRPr="00A310A6">
        <w:rPr>
          <w:sz w:val="28"/>
          <w:szCs w:val="28"/>
        </w:rPr>
        <w:t>хара</w:t>
      </w:r>
      <w:r w:rsidRPr="00A310A6">
        <w:rPr>
          <w:sz w:val="28"/>
          <w:szCs w:val="28"/>
        </w:rPr>
        <w:t>к</w:t>
      </w:r>
      <w:r w:rsidRPr="00A310A6">
        <w:rPr>
          <w:sz w:val="28"/>
          <w:szCs w:val="28"/>
        </w:rPr>
        <w:t>терны:</w:t>
      </w:r>
    </w:p>
    <w:p w:rsidR="00E01D5C" w:rsidRPr="00A310A6" w:rsidRDefault="00E01D5C" w:rsidP="00DC2CD6">
      <w:pPr>
        <w:ind w:firstLine="720"/>
        <w:jc w:val="both"/>
        <w:rPr>
          <w:sz w:val="28"/>
          <w:szCs w:val="28"/>
        </w:rPr>
      </w:pPr>
      <w:r>
        <w:rPr>
          <w:sz w:val="28"/>
          <w:szCs w:val="28"/>
        </w:rPr>
        <w:t xml:space="preserve">– </w:t>
      </w:r>
      <w:r w:rsidRPr="00A310A6">
        <w:rPr>
          <w:sz w:val="28"/>
          <w:szCs w:val="28"/>
        </w:rPr>
        <w:t>позитивное</w:t>
      </w:r>
      <w:r>
        <w:rPr>
          <w:sz w:val="28"/>
          <w:szCs w:val="28"/>
        </w:rPr>
        <w:t xml:space="preserve"> </w:t>
      </w:r>
      <w:r w:rsidRPr="00A310A6">
        <w:rPr>
          <w:sz w:val="28"/>
          <w:szCs w:val="28"/>
        </w:rPr>
        <w:t>отношение</w:t>
      </w:r>
      <w:r>
        <w:rPr>
          <w:sz w:val="28"/>
          <w:szCs w:val="28"/>
        </w:rPr>
        <w:t xml:space="preserve"> </w:t>
      </w:r>
      <w:r w:rsidRPr="00A310A6">
        <w:rPr>
          <w:sz w:val="28"/>
          <w:szCs w:val="28"/>
        </w:rPr>
        <w:t>к</w:t>
      </w:r>
      <w:r>
        <w:rPr>
          <w:sz w:val="28"/>
          <w:szCs w:val="28"/>
        </w:rPr>
        <w:t xml:space="preserve"> </w:t>
      </w:r>
      <w:r w:rsidRPr="00A310A6">
        <w:rPr>
          <w:sz w:val="28"/>
          <w:szCs w:val="28"/>
        </w:rPr>
        <w:t>ситуации</w:t>
      </w:r>
      <w:r>
        <w:rPr>
          <w:sz w:val="28"/>
          <w:szCs w:val="28"/>
        </w:rPr>
        <w:t xml:space="preserve"> </w:t>
      </w:r>
      <w:r w:rsidRPr="00A310A6">
        <w:rPr>
          <w:sz w:val="28"/>
          <w:szCs w:val="28"/>
        </w:rPr>
        <w:t>достижения;</w:t>
      </w:r>
      <w:r>
        <w:rPr>
          <w:sz w:val="28"/>
          <w:szCs w:val="28"/>
        </w:rPr>
        <w:t xml:space="preserve"> </w:t>
      </w:r>
    </w:p>
    <w:p w:rsidR="00E01D5C" w:rsidRPr="00A310A6" w:rsidRDefault="00E01D5C" w:rsidP="00DC2CD6">
      <w:pPr>
        <w:ind w:firstLine="720"/>
        <w:jc w:val="both"/>
        <w:rPr>
          <w:sz w:val="28"/>
          <w:szCs w:val="28"/>
        </w:rPr>
      </w:pPr>
      <w:r>
        <w:rPr>
          <w:sz w:val="28"/>
          <w:szCs w:val="28"/>
        </w:rPr>
        <w:t xml:space="preserve">– </w:t>
      </w:r>
      <w:r w:rsidRPr="00A310A6">
        <w:rPr>
          <w:sz w:val="28"/>
          <w:szCs w:val="28"/>
        </w:rPr>
        <w:t>стремление</w:t>
      </w:r>
      <w:r>
        <w:rPr>
          <w:sz w:val="28"/>
          <w:szCs w:val="28"/>
        </w:rPr>
        <w:t xml:space="preserve"> </w:t>
      </w:r>
      <w:r w:rsidRPr="00A310A6">
        <w:rPr>
          <w:sz w:val="28"/>
          <w:szCs w:val="28"/>
        </w:rPr>
        <w:t>к</w:t>
      </w:r>
      <w:r>
        <w:rPr>
          <w:sz w:val="28"/>
          <w:szCs w:val="28"/>
        </w:rPr>
        <w:t xml:space="preserve"> </w:t>
      </w:r>
      <w:r w:rsidRPr="00A310A6">
        <w:rPr>
          <w:sz w:val="28"/>
          <w:szCs w:val="28"/>
        </w:rPr>
        <w:t>решению</w:t>
      </w:r>
      <w:r>
        <w:rPr>
          <w:sz w:val="28"/>
          <w:szCs w:val="28"/>
        </w:rPr>
        <w:t xml:space="preserve"> </w:t>
      </w:r>
      <w:r w:rsidRPr="00A310A6">
        <w:rPr>
          <w:sz w:val="28"/>
          <w:szCs w:val="28"/>
        </w:rPr>
        <w:t>интересных,</w:t>
      </w:r>
      <w:r>
        <w:rPr>
          <w:sz w:val="28"/>
          <w:szCs w:val="28"/>
        </w:rPr>
        <w:t xml:space="preserve"> </w:t>
      </w:r>
      <w:r w:rsidRPr="00A310A6">
        <w:rPr>
          <w:sz w:val="28"/>
          <w:szCs w:val="28"/>
        </w:rPr>
        <w:t>достаточно</w:t>
      </w:r>
      <w:r>
        <w:rPr>
          <w:sz w:val="28"/>
          <w:szCs w:val="28"/>
        </w:rPr>
        <w:t xml:space="preserve"> </w:t>
      </w:r>
      <w:r w:rsidRPr="00A310A6">
        <w:rPr>
          <w:sz w:val="28"/>
          <w:szCs w:val="28"/>
        </w:rPr>
        <w:t>сложных,</w:t>
      </w:r>
      <w:r>
        <w:rPr>
          <w:sz w:val="28"/>
          <w:szCs w:val="28"/>
        </w:rPr>
        <w:t xml:space="preserve"> </w:t>
      </w:r>
      <w:r w:rsidRPr="00A310A6">
        <w:rPr>
          <w:sz w:val="28"/>
          <w:szCs w:val="28"/>
        </w:rPr>
        <w:t>но</w:t>
      </w:r>
      <w:r>
        <w:rPr>
          <w:sz w:val="28"/>
          <w:szCs w:val="28"/>
        </w:rPr>
        <w:t xml:space="preserve"> </w:t>
      </w:r>
      <w:r w:rsidRPr="00A310A6">
        <w:rPr>
          <w:sz w:val="28"/>
          <w:szCs w:val="28"/>
        </w:rPr>
        <w:t>реально</w:t>
      </w:r>
      <w:r>
        <w:rPr>
          <w:sz w:val="28"/>
          <w:szCs w:val="28"/>
        </w:rPr>
        <w:t xml:space="preserve"> </w:t>
      </w:r>
      <w:r w:rsidRPr="00A310A6">
        <w:rPr>
          <w:sz w:val="28"/>
          <w:szCs w:val="28"/>
        </w:rPr>
        <w:t>в</w:t>
      </w:r>
      <w:r w:rsidRPr="00A310A6">
        <w:rPr>
          <w:sz w:val="28"/>
          <w:szCs w:val="28"/>
        </w:rPr>
        <w:t>ы</w:t>
      </w:r>
      <w:r w:rsidRPr="00A310A6">
        <w:rPr>
          <w:sz w:val="28"/>
          <w:szCs w:val="28"/>
        </w:rPr>
        <w:t>полнимых</w:t>
      </w:r>
      <w:r>
        <w:rPr>
          <w:sz w:val="28"/>
          <w:szCs w:val="28"/>
        </w:rPr>
        <w:t xml:space="preserve"> </w:t>
      </w:r>
      <w:r w:rsidRPr="00A310A6">
        <w:rPr>
          <w:sz w:val="28"/>
          <w:szCs w:val="28"/>
        </w:rPr>
        <w:t>задач;</w:t>
      </w:r>
      <w:r>
        <w:rPr>
          <w:sz w:val="28"/>
          <w:szCs w:val="28"/>
        </w:rPr>
        <w:t xml:space="preserve"> </w:t>
      </w:r>
    </w:p>
    <w:p w:rsidR="00E01D5C" w:rsidRPr="00A310A6" w:rsidRDefault="00E01D5C" w:rsidP="00DC2CD6">
      <w:pPr>
        <w:ind w:firstLine="720"/>
        <w:jc w:val="both"/>
        <w:rPr>
          <w:sz w:val="28"/>
          <w:szCs w:val="28"/>
        </w:rPr>
      </w:pPr>
      <w:r>
        <w:rPr>
          <w:sz w:val="28"/>
          <w:szCs w:val="28"/>
        </w:rPr>
        <w:t xml:space="preserve">– </w:t>
      </w:r>
      <w:r w:rsidRPr="00A310A6">
        <w:rPr>
          <w:sz w:val="28"/>
          <w:szCs w:val="28"/>
        </w:rPr>
        <w:t>уверенность</w:t>
      </w:r>
      <w:r>
        <w:rPr>
          <w:sz w:val="28"/>
          <w:szCs w:val="28"/>
        </w:rPr>
        <w:t xml:space="preserve"> </w:t>
      </w:r>
      <w:r w:rsidRPr="00A310A6">
        <w:rPr>
          <w:sz w:val="28"/>
          <w:szCs w:val="28"/>
        </w:rPr>
        <w:t>в</w:t>
      </w:r>
      <w:r>
        <w:rPr>
          <w:sz w:val="28"/>
          <w:szCs w:val="28"/>
        </w:rPr>
        <w:t xml:space="preserve"> </w:t>
      </w:r>
      <w:r w:rsidRPr="00A310A6">
        <w:rPr>
          <w:sz w:val="28"/>
          <w:szCs w:val="28"/>
        </w:rPr>
        <w:t>успешном</w:t>
      </w:r>
      <w:r>
        <w:rPr>
          <w:sz w:val="28"/>
          <w:szCs w:val="28"/>
        </w:rPr>
        <w:t xml:space="preserve"> </w:t>
      </w:r>
      <w:r w:rsidRPr="00A310A6">
        <w:rPr>
          <w:sz w:val="28"/>
          <w:szCs w:val="28"/>
        </w:rPr>
        <w:t>решении</w:t>
      </w:r>
      <w:r>
        <w:rPr>
          <w:sz w:val="28"/>
          <w:szCs w:val="28"/>
        </w:rPr>
        <w:t xml:space="preserve"> </w:t>
      </w:r>
      <w:r w:rsidRPr="00A310A6">
        <w:rPr>
          <w:sz w:val="28"/>
          <w:szCs w:val="28"/>
        </w:rPr>
        <w:t>задачи;</w:t>
      </w:r>
      <w:r>
        <w:rPr>
          <w:sz w:val="28"/>
          <w:szCs w:val="28"/>
        </w:rPr>
        <w:t xml:space="preserve"> </w:t>
      </w:r>
    </w:p>
    <w:p w:rsidR="00E01D5C" w:rsidRPr="00A310A6" w:rsidRDefault="00E01D5C" w:rsidP="00DC2CD6">
      <w:pPr>
        <w:ind w:firstLine="720"/>
        <w:jc w:val="both"/>
        <w:rPr>
          <w:sz w:val="28"/>
          <w:szCs w:val="28"/>
        </w:rPr>
      </w:pPr>
      <w:r>
        <w:rPr>
          <w:sz w:val="28"/>
          <w:szCs w:val="28"/>
        </w:rPr>
        <w:t xml:space="preserve">– </w:t>
      </w:r>
      <w:r w:rsidRPr="00A310A6">
        <w:rPr>
          <w:sz w:val="28"/>
          <w:szCs w:val="28"/>
        </w:rPr>
        <w:t>высокая</w:t>
      </w:r>
      <w:r>
        <w:rPr>
          <w:sz w:val="28"/>
          <w:szCs w:val="28"/>
        </w:rPr>
        <w:t xml:space="preserve"> </w:t>
      </w:r>
      <w:r w:rsidRPr="00A310A6">
        <w:rPr>
          <w:sz w:val="28"/>
          <w:szCs w:val="28"/>
        </w:rPr>
        <w:t>настойчивость</w:t>
      </w:r>
      <w:r>
        <w:rPr>
          <w:sz w:val="28"/>
          <w:szCs w:val="28"/>
        </w:rPr>
        <w:t xml:space="preserve"> </w:t>
      </w:r>
      <w:r w:rsidRPr="00A310A6">
        <w:rPr>
          <w:sz w:val="28"/>
          <w:szCs w:val="28"/>
        </w:rPr>
        <w:t>в</w:t>
      </w:r>
      <w:r>
        <w:rPr>
          <w:sz w:val="28"/>
          <w:szCs w:val="28"/>
        </w:rPr>
        <w:t xml:space="preserve"> </w:t>
      </w:r>
      <w:r w:rsidRPr="00A310A6">
        <w:rPr>
          <w:sz w:val="28"/>
          <w:szCs w:val="28"/>
        </w:rPr>
        <w:t>достижении</w:t>
      </w:r>
      <w:r>
        <w:rPr>
          <w:sz w:val="28"/>
          <w:szCs w:val="28"/>
        </w:rPr>
        <w:t xml:space="preserve"> </w:t>
      </w:r>
      <w:r w:rsidRPr="00A310A6">
        <w:rPr>
          <w:sz w:val="28"/>
          <w:szCs w:val="28"/>
        </w:rPr>
        <w:t>поставленной</w:t>
      </w:r>
      <w:r>
        <w:rPr>
          <w:sz w:val="28"/>
          <w:szCs w:val="28"/>
        </w:rPr>
        <w:t xml:space="preserve"> </w:t>
      </w:r>
      <w:r w:rsidRPr="00A310A6">
        <w:rPr>
          <w:sz w:val="28"/>
          <w:szCs w:val="28"/>
        </w:rPr>
        <w:t>цели</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п.</w:t>
      </w:r>
      <w:r>
        <w:rPr>
          <w:sz w:val="28"/>
          <w:szCs w:val="28"/>
        </w:rPr>
        <w:t xml:space="preserve"> </w:t>
      </w:r>
    </w:p>
    <w:p w:rsidR="00E01D5C" w:rsidRPr="00A310A6" w:rsidRDefault="00E01D5C" w:rsidP="00DC2CD6">
      <w:pPr>
        <w:ind w:firstLine="720"/>
        <w:jc w:val="both"/>
        <w:rPr>
          <w:sz w:val="28"/>
          <w:szCs w:val="28"/>
        </w:rPr>
      </w:pPr>
      <w:r w:rsidRPr="00A310A6">
        <w:rPr>
          <w:sz w:val="28"/>
          <w:szCs w:val="28"/>
        </w:rPr>
        <w:t>На</w:t>
      </w:r>
      <w:r>
        <w:rPr>
          <w:sz w:val="28"/>
          <w:szCs w:val="28"/>
        </w:rPr>
        <w:t xml:space="preserve"> </w:t>
      </w:r>
      <w:r w:rsidRPr="00A310A6">
        <w:rPr>
          <w:sz w:val="28"/>
          <w:szCs w:val="28"/>
        </w:rPr>
        <w:t>основе</w:t>
      </w:r>
      <w:r>
        <w:rPr>
          <w:sz w:val="28"/>
          <w:szCs w:val="28"/>
        </w:rPr>
        <w:t xml:space="preserve"> </w:t>
      </w:r>
      <w:r w:rsidRPr="00A310A6">
        <w:rPr>
          <w:sz w:val="28"/>
          <w:szCs w:val="28"/>
        </w:rPr>
        <w:t>полученных</w:t>
      </w:r>
      <w:r>
        <w:rPr>
          <w:sz w:val="28"/>
          <w:szCs w:val="28"/>
        </w:rPr>
        <w:t xml:space="preserve"> </w:t>
      </w:r>
      <w:r w:rsidRPr="00A310A6">
        <w:rPr>
          <w:sz w:val="28"/>
          <w:szCs w:val="28"/>
        </w:rPr>
        <w:t>результатов</w:t>
      </w:r>
      <w:r>
        <w:rPr>
          <w:sz w:val="28"/>
          <w:szCs w:val="28"/>
        </w:rPr>
        <w:t xml:space="preserve"> </w:t>
      </w:r>
      <w:r w:rsidRPr="005F0576">
        <w:rPr>
          <w:sz w:val="28"/>
          <w:szCs w:val="28"/>
        </w:rPr>
        <w:t>Д. Макклел</w:t>
      </w:r>
      <w:r w:rsidR="005F0576" w:rsidRPr="005F0576">
        <w:rPr>
          <w:sz w:val="28"/>
          <w:szCs w:val="28"/>
        </w:rPr>
        <w:t>л</w:t>
      </w:r>
      <w:r w:rsidRPr="005F0576">
        <w:rPr>
          <w:sz w:val="28"/>
          <w:szCs w:val="28"/>
        </w:rPr>
        <w:t>анд</w:t>
      </w:r>
      <w:r>
        <w:rPr>
          <w:sz w:val="28"/>
          <w:szCs w:val="28"/>
        </w:rPr>
        <w:t xml:space="preserve"> </w:t>
      </w:r>
      <w:r w:rsidRPr="00A310A6">
        <w:rPr>
          <w:sz w:val="28"/>
          <w:szCs w:val="28"/>
        </w:rPr>
        <w:t>выдвинул</w:t>
      </w:r>
      <w:r>
        <w:rPr>
          <w:sz w:val="28"/>
          <w:szCs w:val="28"/>
        </w:rPr>
        <w:t xml:space="preserve"> </w:t>
      </w:r>
      <w:r w:rsidRPr="00A310A6">
        <w:rPr>
          <w:sz w:val="28"/>
          <w:szCs w:val="28"/>
        </w:rPr>
        <w:t>гипотезу,</w:t>
      </w:r>
      <w:r>
        <w:rPr>
          <w:sz w:val="28"/>
          <w:szCs w:val="28"/>
        </w:rPr>
        <w:t xml:space="preserve"> </w:t>
      </w:r>
      <w:r w:rsidRPr="00A310A6">
        <w:rPr>
          <w:sz w:val="28"/>
          <w:szCs w:val="28"/>
        </w:rPr>
        <w:t>что</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достигшие</w:t>
      </w:r>
      <w:r>
        <w:rPr>
          <w:sz w:val="28"/>
          <w:szCs w:val="28"/>
        </w:rPr>
        <w:t xml:space="preserve"> </w:t>
      </w:r>
      <w:r w:rsidRPr="00A310A6">
        <w:rPr>
          <w:sz w:val="28"/>
          <w:szCs w:val="28"/>
        </w:rPr>
        <w:t>успехов</w:t>
      </w:r>
      <w:r>
        <w:rPr>
          <w:sz w:val="28"/>
          <w:szCs w:val="28"/>
        </w:rPr>
        <w:t xml:space="preserve"> </w:t>
      </w:r>
      <w:r w:rsidRPr="00A310A6">
        <w:rPr>
          <w:sz w:val="28"/>
          <w:szCs w:val="28"/>
        </w:rPr>
        <w:t>в</w:t>
      </w:r>
      <w:r>
        <w:rPr>
          <w:sz w:val="28"/>
          <w:szCs w:val="28"/>
        </w:rPr>
        <w:t xml:space="preserve"> </w:t>
      </w:r>
      <w:r w:rsidRPr="00A310A6">
        <w:rPr>
          <w:sz w:val="28"/>
          <w:szCs w:val="28"/>
        </w:rPr>
        <w:t>бизнесе,</w:t>
      </w:r>
      <w:r>
        <w:rPr>
          <w:sz w:val="28"/>
          <w:szCs w:val="28"/>
        </w:rPr>
        <w:t xml:space="preserve"> </w:t>
      </w:r>
      <w:r w:rsidRPr="00A310A6">
        <w:rPr>
          <w:sz w:val="28"/>
          <w:szCs w:val="28"/>
        </w:rPr>
        <w:t>имеют</w:t>
      </w:r>
      <w:r>
        <w:rPr>
          <w:sz w:val="28"/>
          <w:szCs w:val="28"/>
        </w:rPr>
        <w:t xml:space="preserve"> </w:t>
      </w:r>
      <w:r w:rsidRPr="00A310A6">
        <w:rPr>
          <w:sz w:val="28"/>
          <w:szCs w:val="28"/>
        </w:rPr>
        <w:t>более</w:t>
      </w:r>
      <w:r>
        <w:rPr>
          <w:sz w:val="28"/>
          <w:szCs w:val="28"/>
        </w:rPr>
        <w:t xml:space="preserve"> </w:t>
      </w:r>
      <w:r w:rsidRPr="00A310A6">
        <w:rPr>
          <w:sz w:val="28"/>
          <w:szCs w:val="28"/>
        </w:rPr>
        <w:t>высокую</w:t>
      </w:r>
      <w:r>
        <w:rPr>
          <w:sz w:val="28"/>
          <w:szCs w:val="28"/>
        </w:rPr>
        <w:t xml:space="preserve"> </w:t>
      </w:r>
      <w:r w:rsidRPr="00A310A6">
        <w:rPr>
          <w:sz w:val="28"/>
          <w:szCs w:val="28"/>
        </w:rPr>
        <w:t>потре</w:t>
      </w:r>
      <w:r w:rsidRPr="00A310A6">
        <w:rPr>
          <w:sz w:val="28"/>
          <w:szCs w:val="28"/>
        </w:rPr>
        <w:t>б</w:t>
      </w:r>
      <w:r w:rsidRPr="00A310A6">
        <w:rPr>
          <w:sz w:val="28"/>
          <w:szCs w:val="28"/>
        </w:rPr>
        <w:t>ность</w:t>
      </w:r>
      <w:r>
        <w:rPr>
          <w:sz w:val="28"/>
          <w:szCs w:val="28"/>
        </w:rPr>
        <w:t xml:space="preserve"> </w:t>
      </w:r>
      <w:r w:rsidRPr="00A310A6">
        <w:rPr>
          <w:sz w:val="28"/>
          <w:szCs w:val="28"/>
        </w:rPr>
        <w:t>в</w:t>
      </w:r>
      <w:r>
        <w:rPr>
          <w:sz w:val="28"/>
          <w:szCs w:val="28"/>
        </w:rPr>
        <w:t xml:space="preserve"> </w:t>
      </w:r>
      <w:r w:rsidRPr="00A310A6">
        <w:rPr>
          <w:sz w:val="28"/>
          <w:szCs w:val="28"/>
        </w:rPr>
        <w:t>достижении</w:t>
      </w:r>
      <w:r>
        <w:rPr>
          <w:sz w:val="28"/>
          <w:szCs w:val="28"/>
        </w:rPr>
        <w:t xml:space="preserve"> </w:t>
      </w:r>
      <w:r w:rsidRPr="00A310A6">
        <w:rPr>
          <w:sz w:val="28"/>
          <w:szCs w:val="28"/>
        </w:rPr>
        <w:t>успеха,</w:t>
      </w:r>
      <w:r>
        <w:rPr>
          <w:sz w:val="28"/>
          <w:szCs w:val="28"/>
        </w:rPr>
        <w:t xml:space="preserve"> </w:t>
      </w:r>
      <w:r w:rsidRPr="00A310A6">
        <w:rPr>
          <w:sz w:val="28"/>
          <w:szCs w:val="28"/>
        </w:rPr>
        <w:t>чем</w:t>
      </w:r>
      <w:r>
        <w:rPr>
          <w:sz w:val="28"/>
          <w:szCs w:val="28"/>
        </w:rPr>
        <w:t xml:space="preserve"> </w:t>
      </w:r>
      <w:r w:rsidRPr="00A310A6">
        <w:rPr>
          <w:sz w:val="28"/>
          <w:szCs w:val="28"/>
        </w:rPr>
        <w:t>профессионалы</w:t>
      </w:r>
      <w:r>
        <w:rPr>
          <w:sz w:val="28"/>
          <w:szCs w:val="28"/>
        </w:rPr>
        <w:t xml:space="preserve"> </w:t>
      </w:r>
      <w:r w:rsidRPr="00A310A6">
        <w:rPr>
          <w:sz w:val="28"/>
          <w:szCs w:val="28"/>
        </w:rPr>
        <w:t>–</w:t>
      </w:r>
      <w:r>
        <w:rPr>
          <w:sz w:val="28"/>
          <w:szCs w:val="28"/>
        </w:rPr>
        <w:t xml:space="preserve"> </w:t>
      </w:r>
      <w:r w:rsidRPr="00A310A6">
        <w:rPr>
          <w:sz w:val="28"/>
          <w:szCs w:val="28"/>
        </w:rPr>
        <w:t>не</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В</w:t>
      </w:r>
      <w:r>
        <w:rPr>
          <w:sz w:val="28"/>
          <w:szCs w:val="28"/>
        </w:rPr>
        <w:t xml:space="preserve"> </w:t>
      </w:r>
      <w:r w:rsidRPr="00A310A6">
        <w:rPr>
          <w:sz w:val="28"/>
          <w:szCs w:val="28"/>
        </w:rPr>
        <w:t>дал</w:t>
      </w:r>
      <w:r w:rsidRPr="00A310A6">
        <w:rPr>
          <w:sz w:val="28"/>
          <w:szCs w:val="28"/>
        </w:rPr>
        <w:t>ь</w:t>
      </w:r>
      <w:r w:rsidRPr="00A310A6">
        <w:rPr>
          <w:sz w:val="28"/>
          <w:szCs w:val="28"/>
        </w:rPr>
        <w:t>нейшем</w:t>
      </w:r>
      <w:r>
        <w:rPr>
          <w:sz w:val="28"/>
          <w:szCs w:val="28"/>
        </w:rPr>
        <w:t xml:space="preserve"> </w:t>
      </w:r>
      <w:r w:rsidRPr="00A310A6">
        <w:rPr>
          <w:sz w:val="28"/>
          <w:szCs w:val="28"/>
        </w:rPr>
        <w:t>это</w:t>
      </w:r>
      <w:r>
        <w:rPr>
          <w:sz w:val="28"/>
          <w:szCs w:val="28"/>
        </w:rPr>
        <w:t xml:space="preserve"> </w:t>
      </w:r>
      <w:r w:rsidRPr="00A310A6">
        <w:rPr>
          <w:sz w:val="28"/>
          <w:szCs w:val="28"/>
        </w:rPr>
        <w:t>предположение</w:t>
      </w:r>
      <w:r>
        <w:rPr>
          <w:sz w:val="28"/>
          <w:szCs w:val="28"/>
        </w:rPr>
        <w:t xml:space="preserve"> </w:t>
      </w:r>
      <w:r w:rsidRPr="00A310A6">
        <w:rPr>
          <w:sz w:val="28"/>
          <w:szCs w:val="28"/>
        </w:rPr>
        <w:t>было</w:t>
      </w:r>
      <w:r>
        <w:rPr>
          <w:sz w:val="28"/>
          <w:szCs w:val="28"/>
        </w:rPr>
        <w:t xml:space="preserve"> </w:t>
      </w:r>
      <w:r w:rsidRPr="00A310A6">
        <w:rPr>
          <w:sz w:val="28"/>
          <w:szCs w:val="28"/>
        </w:rPr>
        <w:t>не</w:t>
      </w:r>
      <w:r>
        <w:rPr>
          <w:sz w:val="28"/>
          <w:szCs w:val="28"/>
        </w:rPr>
        <w:t xml:space="preserve"> </w:t>
      </w:r>
      <w:r w:rsidRPr="00A310A6">
        <w:rPr>
          <w:sz w:val="28"/>
          <w:szCs w:val="28"/>
        </w:rPr>
        <w:t>раз</w:t>
      </w:r>
      <w:r>
        <w:rPr>
          <w:sz w:val="28"/>
          <w:szCs w:val="28"/>
        </w:rPr>
        <w:t xml:space="preserve"> </w:t>
      </w:r>
      <w:r w:rsidRPr="00A310A6">
        <w:rPr>
          <w:sz w:val="28"/>
          <w:szCs w:val="28"/>
        </w:rPr>
        <w:t>подтверждено</w:t>
      </w:r>
      <w:r>
        <w:rPr>
          <w:sz w:val="28"/>
          <w:szCs w:val="28"/>
        </w:rPr>
        <w:t xml:space="preserve"> </w:t>
      </w:r>
      <w:r w:rsidRPr="00A310A6">
        <w:rPr>
          <w:sz w:val="28"/>
          <w:szCs w:val="28"/>
        </w:rPr>
        <w:t>эмпирически.</w:t>
      </w:r>
    </w:p>
    <w:p w:rsidR="00E01D5C" w:rsidRPr="00A310A6" w:rsidRDefault="00E01D5C" w:rsidP="00DC2CD6">
      <w:pPr>
        <w:ind w:firstLine="720"/>
        <w:jc w:val="both"/>
        <w:rPr>
          <w:sz w:val="28"/>
          <w:szCs w:val="28"/>
        </w:rPr>
      </w:pPr>
      <w:r w:rsidRPr="00A310A6">
        <w:rPr>
          <w:sz w:val="28"/>
          <w:szCs w:val="28"/>
        </w:rPr>
        <w:t>Интересно,</w:t>
      </w:r>
      <w:r>
        <w:rPr>
          <w:sz w:val="28"/>
          <w:szCs w:val="28"/>
        </w:rPr>
        <w:t xml:space="preserve"> </w:t>
      </w:r>
      <w:r w:rsidRPr="00A310A6">
        <w:rPr>
          <w:sz w:val="28"/>
          <w:szCs w:val="28"/>
        </w:rPr>
        <w:t>что</w:t>
      </w:r>
      <w:r>
        <w:rPr>
          <w:sz w:val="28"/>
          <w:szCs w:val="28"/>
        </w:rPr>
        <w:t xml:space="preserve"> </w:t>
      </w:r>
      <w:r w:rsidRPr="00A310A6">
        <w:rPr>
          <w:sz w:val="28"/>
          <w:szCs w:val="28"/>
        </w:rPr>
        <w:t>в</w:t>
      </w:r>
      <w:r>
        <w:rPr>
          <w:sz w:val="28"/>
          <w:szCs w:val="28"/>
        </w:rPr>
        <w:t xml:space="preserve"> </w:t>
      </w:r>
      <w:r w:rsidRPr="00A310A6">
        <w:rPr>
          <w:sz w:val="28"/>
          <w:szCs w:val="28"/>
        </w:rPr>
        <w:t>других</w:t>
      </w:r>
      <w:r>
        <w:rPr>
          <w:sz w:val="28"/>
          <w:szCs w:val="28"/>
        </w:rPr>
        <w:t xml:space="preserve"> </w:t>
      </w:r>
      <w:r w:rsidRPr="00A310A6">
        <w:rPr>
          <w:sz w:val="28"/>
          <w:szCs w:val="28"/>
        </w:rPr>
        <w:t>исследованиях</w:t>
      </w:r>
      <w:r>
        <w:rPr>
          <w:sz w:val="28"/>
          <w:szCs w:val="28"/>
        </w:rPr>
        <w:t xml:space="preserve"> </w:t>
      </w:r>
      <w:r w:rsidRPr="00A310A6">
        <w:rPr>
          <w:sz w:val="28"/>
          <w:szCs w:val="28"/>
        </w:rPr>
        <w:t>мотивации</w:t>
      </w:r>
      <w:r>
        <w:rPr>
          <w:sz w:val="28"/>
          <w:szCs w:val="28"/>
        </w:rPr>
        <w:t xml:space="preserve"> </w:t>
      </w:r>
      <w:r w:rsidRPr="00A310A6">
        <w:rPr>
          <w:sz w:val="28"/>
          <w:szCs w:val="28"/>
        </w:rPr>
        <w:t>(Д.</w:t>
      </w:r>
      <w:r>
        <w:rPr>
          <w:sz w:val="28"/>
          <w:szCs w:val="28"/>
        </w:rPr>
        <w:t xml:space="preserve"> </w:t>
      </w:r>
      <w:r w:rsidRPr="00A310A6">
        <w:rPr>
          <w:sz w:val="28"/>
          <w:szCs w:val="28"/>
        </w:rPr>
        <w:t>Аткинсон,</w:t>
      </w:r>
      <w:r>
        <w:rPr>
          <w:sz w:val="28"/>
          <w:szCs w:val="28"/>
        </w:rPr>
        <w:t xml:space="preserve"> </w:t>
      </w:r>
      <w:r w:rsidRPr="00A310A6">
        <w:rPr>
          <w:sz w:val="28"/>
          <w:szCs w:val="28"/>
        </w:rPr>
        <w:t>X.</w:t>
      </w:r>
      <w:r>
        <w:rPr>
          <w:sz w:val="28"/>
          <w:szCs w:val="28"/>
        </w:rPr>
        <w:t xml:space="preserve"> </w:t>
      </w:r>
      <w:r w:rsidRPr="00A310A6">
        <w:rPr>
          <w:sz w:val="28"/>
          <w:szCs w:val="28"/>
        </w:rPr>
        <w:t>Хе</w:t>
      </w:r>
      <w:r w:rsidRPr="00A310A6">
        <w:rPr>
          <w:sz w:val="28"/>
          <w:szCs w:val="28"/>
        </w:rPr>
        <w:t>к</w:t>
      </w:r>
      <w:r w:rsidRPr="00A310A6">
        <w:rPr>
          <w:sz w:val="28"/>
          <w:szCs w:val="28"/>
        </w:rPr>
        <w:t>хаузен)</w:t>
      </w:r>
      <w:r>
        <w:rPr>
          <w:sz w:val="28"/>
          <w:szCs w:val="28"/>
        </w:rPr>
        <w:t xml:space="preserve"> </w:t>
      </w:r>
      <w:r w:rsidRPr="00A310A6">
        <w:rPr>
          <w:sz w:val="28"/>
          <w:szCs w:val="28"/>
        </w:rPr>
        <w:t>психологи</w:t>
      </w:r>
      <w:r>
        <w:rPr>
          <w:sz w:val="28"/>
          <w:szCs w:val="28"/>
        </w:rPr>
        <w:t xml:space="preserve"> </w:t>
      </w:r>
      <w:r w:rsidRPr="00A310A6">
        <w:rPr>
          <w:sz w:val="28"/>
          <w:szCs w:val="28"/>
        </w:rPr>
        <w:t>стали</w:t>
      </w:r>
      <w:r>
        <w:rPr>
          <w:sz w:val="28"/>
          <w:szCs w:val="28"/>
        </w:rPr>
        <w:t xml:space="preserve"> </w:t>
      </w:r>
      <w:r w:rsidRPr="00A310A6">
        <w:rPr>
          <w:sz w:val="28"/>
          <w:szCs w:val="28"/>
        </w:rPr>
        <w:t>различать</w:t>
      </w:r>
      <w:r>
        <w:rPr>
          <w:sz w:val="28"/>
          <w:szCs w:val="28"/>
        </w:rPr>
        <w:t xml:space="preserve"> </w:t>
      </w:r>
      <w:r w:rsidRPr="00A310A6">
        <w:rPr>
          <w:sz w:val="28"/>
          <w:szCs w:val="28"/>
        </w:rPr>
        <w:t>«мотив</w:t>
      </w:r>
      <w:r>
        <w:rPr>
          <w:sz w:val="28"/>
          <w:szCs w:val="28"/>
        </w:rPr>
        <w:t xml:space="preserve"> </w:t>
      </w:r>
      <w:r w:rsidRPr="00A310A6">
        <w:rPr>
          <w:sz w:val="28"/>
          <w:szCs w:val="28"/>
        </w:rPr>
        <w:t>достижения</w:t>
      </w:r>
      <w:r>
        <w:rPr>
          <w:sz w:val="28"/>
          <w:szCs w:val="28"/>
        </w:rPr>
        <w:t xml:space="preserve"> </w:t>
      </w:r>
      <w:r w:rsidRPr="00A310A6">
        <w:rPr>
          <w:sz w:val="28"/>
          <w:szCs w:val="28"/>
        </w:rPr>
        <w:t>успеха»</w:t>
      </w:r>
      <w:r>
        <w:rPr>
          <w:sz w:val="28"/>
          <w:szCs w:val="28"/>
        </w:rPr>
        <w:t xml:space="preserve"> </w:t>
      </w:r>
      <w:r w:rsidRPr="00A310A6">
        <w:rPr>
          <w:sz w:val="28"/>
          <w:szCs w:val="28"/>
        </w:rPr>
        <w:t>и</w:t>
      </w:r>
      <w:r>
        <w:rPr>
          <w:sz w:val="28"/>
          <w:szCs w:val="28"/>
        </w:rPr>
        <w:t xml:space="preserve"> </w:t>
      </w:r>
      <w:r w:rsidRPr="00A310A6">
        <w:rPr>
          <w:sz w:val="28"/>
          <w:szCs w:val="28"/>
        </w:rPr>
        <w:t>«мотив</w:t>
      </w:r>
      <w:r>
        <w:rPr>
          <w:sz w:val="28"/>
          <w:szCs w:val="28"/>
        </w:rPr>
        <w:t xml:space="preserve"> </w:t>
      </w:r>
      <w:r w:rsidRPr="00A310A6">
        <w:rPr>
          <w:sz w:val="28"/>
          <w:szCs w:val="28"/>
        </w:rPr>
        <w:t>избег</w:t>
      </w:r>
      <w:r w:rsidRPr="00A310A6">
        <w:rPr>
          <w:sz w:val="28"/>
          <w:szCs w:val="28"/>
        </w:rPr>
        <w:t>а</w:t>
      </w:r>
      <w:r w:rsidRPr="00A310A6">
        <w:rPr>
          <w:sz w:val="28"/>
          <w:szCs w:val="28"/>
        </w:rPr>
        <w:t>ния</w:t>
      </w:r>
      <w:r>
        <w:rPr>
          <w:sz w:val="28"/>
          <w:szCs w:val="28"/>
        </w:rPr>
        <w:t xml:space="preserve"> </w:t>
      </w:r>
      <w:r w:rsidRPr="00A310A6">
        <w:rPr>
          <w:sz w:val="28"/>
          <w:szCs w:val="28"/>
        </w:rPr>
        <w:t>неудачи».</w:t>
      </w:r>
      <w:r>
        <w:rPr>
          <w:sz w:val="28"/>
          <w:szCs w:val="28"/>
        </w:rPr>
        <w:t xml:space="preserve"> </w:t>
      </w:r>
      <w:r w:rsidRPr="00A310A6">
        <w:rPr>
          <w:sz w:val="28"/>
          <w:szCs w:val="28"/>
        </w:rPr>
        <w:t>Полученные</w:t>
      </w:r>
      <w:r>
        <w:rPr>
          <w:sz w:val="28"/>
          <w:szCs w:val="28"/>
        </w:rPr>
        <w:t xml:space="preserve"> </w:t>
      </w:r>
      <w:r w:rsidRPr="00A310A6">
        <w:rPr>
          <w:sz w:val="28"/>
          <w:szCs w:val="28"/>
        </w:rPr>
        <w:t>данные</w:t>
      </w:r>
      <w:r>
        <w:rPr>
          <w:sz w:val="28"/>
          <w:szCs w:val="28"/>
        </w:rPr>
        <w:t xml:space="preserve"> </w:t>
      </w:r>
      <w:r w:rsidRPr="00A310A6">
        <w:rPr>
          <w:sz w:val="28"/>
          <w:szCs w:val="28"/>
        </w:rPr>
        <w:t>свидетельствуют:</w:t>
      </w:r>
      <w:r>
        <w:rPr>
          <w:sz w:val="28"/>
          <w:szCs w:val="28"/>
        </w:rPr>
        <w:t xml:space="preserve"> </w:t>
      </w:r>
      <w:r w:rsidRPr="00A310A6">
        <w:rPr>
          <w:sz w:val="28"/>
          <w:szCs w:val="28"/>
        </w:rPr>
        <w:t>для</w:t>
      </w:r>
      <w:r>
        <w:rPr>
          <w:sz w:val="28"/>
          <w:szCs w:val="28"/>
        </w:rPr>
        <w:t xml:space="preserve"> </w:t>
      </w:r>
      <w:r w:rsidRPr="00A310A6">
        <w:rPr>
          <w:sz w:val="28"/>
          <w:szCs w:val="28"/>
        </w:rPr>
        <w:t>успешных</w:t>
      </w:r>
      <w:r>
        <w:rPr>
          <w:sz w:val="28"/>
          <w:szCs w:val="28"/>
        </w:rPr>
        <w:t xml:space="preserve"> </w:t>
      </w:r>
      <w:r w:rsidRPr="00A310A6">
        <w:rPr>
          <w:sz w:val="28"/>
          <w:szCs w:val="28"/>
        </w:rPr>
        <w:t>предприн</w:t>
      </w:r>
      <w:r w:rsidRPr="00A310A6">
        <w:rPr>
          <w:sz w:val="28"/>
          <w:szCs w:val="28"/>
        </w:rPr>
        <w:t>и</w:t>
      </w:r>
      <w:r w:rsidRPr="00A310A6">
        <w:rPr>
          <w:sz w:val="28"/>
          <w:szCs w:val="28"/>
        </w:rPr>
        <w:t>мателей</w:t>
      </w:r>
      <w:r>
        <w:rPr>
          <w:sz w:val="28"/>
          <w:szCs w:val="28"/>
        </w:rPr>
        <w:t xml:space="preserve"> </w:t>
      </w:r>
      <w:r w:rsidRPr="00A310A6">
        <w:rPr>
          <w:sz w:val="28"/>
          <w:szCs w:val="28"/>
        </w:rPr>
        <w:t>важнее</w:t>
      </w:r>
      <w:r>
        <w:rPr>
          <w:sz w:val="28"/>
          <w:szCs w:val="28"/>
        </w:rPr>
        <w:t xml:space="preserve"> </w:t>
      </w:r>
      <w:r w:rsidRPr="00A310A6">
        <w:rPr>
          <w:sz w:val="28"/>
          <w:szCs w:val="28"/>
        </w:rPr>
        <w:t>мотивация</w:t>
      </w:r>
      <w:r>
        <w:rPr>
          <w:sz w:val="28"/>
          <w:szCs w:val="28"/>
        </w:rPr>
        <w:t xml:space="preserve"> </w:t>
      </w:r>
      <w:r w:rsidRPr="00A310A6">
        <w:rPr>
          <w:sz w:val="28"/>
          <w:szCs w:val="28"/>
        </w:rPr>
        <w:t>достижения</w:t>
      </w:r>
      <w:r>
        <w:rPr>
          <w:sz w:val="28"/>
          <w:szCs w:val="28"/>
        </w:rPr>
        <w:t xml:space="preserve"> </w:t>
      </w:r>
      <w:r w:rsidRPr="00A310A6">
        <w:rPr>
          <w:sz w:val="28"/>
          <w:szCs w:val="28"/>
        </w:rPr>
        <w:t>успеха</w:t>
      </w:r>
      <w:r>
        <w:rPr>
          <w:sz w:val="28"/>
          <w:szCs w:val="28"/>
        </w:rPr>
        <w:t xml:space="preserve">, </w:t>
      </w:r>
      <w:r w:rsidRPr="00A310A6">
        <w:rPr>
          <w:sz w:val="28"/>
          <w:szCs w:val="28"/>
        </w:rPr>
        <w:t>чем</w:t>
      </w:r>
      <w:r>
        <w:rPr>
          <w:sz w:val="28"/>
          <w:szCs w:val="28"/>
        </w:rPr>
        <w:t xml:space="preserve"> </w:t>
      </w:r>
      <w:r w:rsidRPr="00A310A6">
        <w:rPr>
          <w:sz w:val="28"/>
          <w:szCs w:val="28"/>
        </w:rPr>
        <w:t>мотивация</w:t>
      </w:r>
      <w:r>
        <w:rPr>
          <w:sz w:val="28"/>
          <w:szCs w:val="28"/>
        </w:rPr>
        <w:t xml:space="preserve"> </w:t>
      </w:r>
      <w:r w:rsidRPr="00A310A6">
        <w:rPr>
          <w:sz w:val="28"/>
          <w:szCs w:val="28"/>
        </w:rPr>
        <w:t>избегания</w:t>
      </w:r>
      <w:r>
        <w:rPr>
          <w:sz w:val="28"/>
          <w:szCs w:val="28"/>
        </w:rPr>
        <w:t xml:space="preserve"> </w:t>
      </w:r>
      <w:r w:rsidRPr="00A310A6">
        <w:rPr>
          <w:sz w:val="28"/>
          <w:szCs w:val="28"/>
        </w:rPr>
        <w:t>неудач.</w:t>
      </w:r>
      <w:r>
        <w:rPr>
          <w:sz w:val="28"/>
          <w:szCs w:val="28"/>
        </w:rPr>
        <w:t xml:space="preserve"> </w:t>
      </w:r>
      <w:r w:rsidRPr="00A310A6">
        <w:rPr>
          <w:sz w:val="28"/>
          <w:szCs w:val="28"/>
        </w:rPr>
        <w:t>Важны</w:t>
      </w:r>
      <w:r>
        <w:rPr>
          <w:sz w:val="28"/>
          <w:szCs w:val="28"/>
        </w:rPr>
        <w:t xml:space="preserve"> </w:t>
      </w:r>
      <w:r w:rsidRPr="00A310A6">
        <w:rPr>
          <w:sz w:val="28"/>
          <w:szCs w:val="28"/>
        </w:rPr>
        <w:t>также</w:t>
      </w:r>
      <w:r>
        <w:rPr>
          <w:sz w:val="28"/>
          <w:szCs w:val="28"/>
        </w:rPr>
        <w:t xml:space="preserve"> </w:t>
      </w:r>
      <w:r w:rsidRPr="00A310A6">
        <w:rPr>
          <w:sz w:val="28"/>
          <w:szCs w:val="28"/>
        </w:rPr>
        <w:t>и</w:t>
      </w:r>
      <w:r>
        <w:rPr>
          <w:sz w:val="28"/>
          <w:szCs w:val="28"/>
        </w:rPr>
        <w:t xml:space="preserve"> </w:t>
      </w:r>
      <w:r w:rsidRPr="00A310A6">
        <w:rPr>
          <w:sz w:val="28"/>
          <w:szCs w:val="28"/>
        </w:rPr>
        <w:t>другие</w:t>
      </w:r>
      <w:r>
        <w:rPr>
          <w:sz w:val="28"/>
          <w:szCs w:val="28"/>
        </w:rPr>
        <w:t xml:space="preserve"> </w:t>
      </w:r>
      <w:r w:rsidRPr="00A310A6">
        <w:rPr>
          <w:sz w:val="28"/>
          <w:szCs w:val="28"/>
        </w:rPr>
        <w:t>ключевые</w:t>
      </w:r>
      <w:r>
        <w:rPr>
          <w:sz w:val="28"/>
          <w:szCs w:val="28"/>
        </w:rPr>
        <w:t xml:space="preserve"> </w:t>
      </w:r>
      <w:r w:rsidRPr="00A310A6">
        <w:rPr>
          <w:sz w:val="28"/>
          <w:szCs w:val="28"/>
        </w:rPr>
        <w:t>мотивы</w:t>
      </w:r>
      <w:r>
        <w:rPr>
          <w:sz w:val="28"/>
          <w:szCs w:val="28"/>
        </w:rPr>
        <w:t xml:space="preserve"> </w:t>
      </w:r>
      <w:r w:rsidRPr="00A310A6">
        <w:rPr>
          <w:sz w:val="28"/>
          <w:szCs w:val="28"/>
        </w:rPr>
        <w:t>выбора</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w:t>
      </w:r>
      <w:r w:rsidRPr="00A310A6">
        <w:rPr>
          <w:sz w:val="28"/>
          <w:szCs w:val="28"/>
        </w:rPr>
        <w:t>ь</w:t>
      </w:r>
      <w:r w:rsidRPr="00A310A6">
        <w:rPr>
          <w:sz w:val="28"/>
          <w:szCs w:val="28"/>
        </w:rPr>
        <w:t>ности:</w:t>
      </w:r>
      <w:r>
        <w:rPr>
          <w:sz w:val="28"/>
          <w:szCs w:val="28"/>
        </w:rPr>
        <w:t xml:space="preserve"> </w:t>
      </w:r>
      <w:r w:rsidRPr="00A310A6">
        <w:rPr>
          <w:sz w:val="28"/>
          <w:szCs w:val="28"/>
        </w:rPr>
        <w:t>мотивы</w:t>
      </w:r>
      <w:r>
        <w:rPr>
          <w:sz w:val="28"/>
          <w:szCs w:val="28"/>
        </w:rPr>
        <w:t xml:space="preserve"> </w:t>
      </w:r>
      <w:r w:rsidRPr="00A310A6">
        <w:rPr>
          <w:sz w:val="28"/>
          <w:szCs w:val="28"/>
        </w:rPr>
        <w:t>достижения</w:t>
      </w:r>
      <w:r>
        <w:rPr>
          <w:sz w:val="28"/>
          <w:szCs w:val="28"/>
        </w:rPr>
        <w:t xml:space="preserve"> </w:t>
      </w:r>
      <w:r w:rsidRPr="00A310A6">
        <w:rPr>
          <w:sz w:val="28"/>
          <w:szCs w:val="28"/>
        </w:rPr>
        <w:t>самостоятельности</w:t>
      </w:r>
      <w:r>
        <w:rPr>
          <w:sz w:val="28"/>
          <w:szCs w:val="28"/>
        </w:rPr>
        <w:t xml:space="preserve"> </w:t>
      </w:r>
      <w:r w:rsidRPr="00A310A6">
        <w:rPr>
          <w:sz w:val="28"/>
          <w:szCs w:val="28"/>
        </w:rPr>
        <w:t>и</w:t>
      </w:r>
      <w:r>
        <w:rPr>
          <w:sz w:val="28"/>
          <w:szCs w:val="28"/>
        </w:rPr>
        <w:t xml:space="preserve"> </w:t>
      </w:r>
      <w:r w:rsidRPr="00A310A6">
        <w:rPr>
          <w:sz w:val="28"/>
          <w:szCs w:val="28"/>
        </w:rPr>
        <w:t>независимости</w:t>
      </w:r>
      <w:r>
        <w:rPr>
          <w:sz w:val="28"/>
          <w:szCs w:val="28"/>
        </w:rPr>
        <w:t xml:space="preserve"> </w:t>
      </w:r>
      <w:r w:rsidRPr="00A310A6">
        <w:rPr>
          <w:sz w:val="28"/>
          <w:szCs w:val="28"/>
        </w:rPr>
        <w:t>своего</w:t>
      </w:r>
      <w:r>
        <w:rPr>
          <w:sz w:val="28"/>
          <w:szCs w:val="28"/>
        </w:rPr>
        <w:t xml:space="preserve"> </w:t>
      </w:r>
      <w:r w:rsidRPr="00A310A6">
        <w:rPr>
          <w:sz w:val="28"/>
          <w:szCs w:val="28"/>
        </w:rPr>
        <w:t>бизнеса,</w:t>
      </w:r>
      <w:r>
        <w:rPr>
          <w:sz w:val="28"/>
          <w:szCs w:val="28"/>
        </w:rPr>
        <w:t xml:space="preserve"> </w:t>
      </w:r>
      <w:r w:rsidRPr="00A310A6">
        <w:rPr>
          <w:sz w:val="28"/>
          <w:szCs w:val="28"/>
        </w:rPr>
        <w:t>возможности</w:t>
      </w:r>
      <w:r>
        <w:rPr>
          <w:sz w:val="28"/>
          <w:szCs w:val="28"/>
        </w:rPr>
        <w:t xml:space="preserve"> </w:t>
      </w:r>
      <w:r w:rsidRPr="00A310A6">
        <w:rPr>
          <w:sz w:val="28"/>
          <w:szCs w:val="28"/>
        </w:rPr>
        <w:t>реализации</w:t>
      </w:r>
      <w:r>
        <w:rPr>
          <w:sz w:val="28"/>
          <w:szCs w:val="28"/>
        </w:rPr>
        <w:t xml:space="preserve"> </w:t>
      </w:r>
      <w:r w:rsidRPr="00A310A6">
        <w:rPr>
          <w:sz w:val="28"/>
          <w:szCs w:val="28"/>
        </w:rPr>
        <w:t>своих</w:t>
      </w:r>
      <w:r>
        <w:rPr>
          <w:sz w:val="28"/>
          <w:szCs w:val="28"/>
        </w:rPr>
        <w:t xml:space="preserve"> </w:t>
      </w:r>
      <w:r w:rsidRPr="00A310A6">
        <w:rPr>
          <w:sz w:val="28"/>
          <w:szCs w:val="28"/>
        </w:rPr>
        <w:t>способностей</w:t>
      </w:r>
      <w:r>
        <w:rPr>
          <w:sz w:val="28"/>
          <w:szCs w:val="28"/>
        </w:rPr>
        <w:t xml:space="preserve"> </w:t>
      </w:r>
      <w:r w:rsidRPr="00A310A6">
        <w:rPr>
          <w:sz w:val="28"/>
          <w:szCs w:val="28"/>
        </w:rPr>
        <w:t>и</w:t>
      </w:r>
      <w:r>
        <w:rPr>
          <w:sz w:val="28"/>
          <w:szCs w:val="28"/>
        </w:rPr>
        <w:t xml:space="preserve"> </w:t>
      </w:r>
      <w:r w:rsidRPr="00A310A6">
        <w:rPr>
          <w:sz w:val="28"/>
          <w:szCs w:val="28"/>
        </w:rPr>
        <w:t>материальной</w:t>
      </w:r>
      <w:r>
        <w:rPr>
          <w:sz w:val="28"/>
          <w:szCs w:val="28"/>
        </w:rPr>
        <w:t xml:space="preserve"> </w:t>
      </w:r>
      <w:r w:rsidRPr="00A310A6">
        <w:rPr>
          <w:sz w:val="28"/>
          <w:szCs w:val="28"/>
        </w:rPr>
        <w:t>обеспеченности.</w:t>
      </w:r>
    </w:p>
    <w:p w:rsidR="00E01D5C" w:rsidRPr="00A310A6" w:rsidRDefault="00E01D5C" w:rsidP="00DC2CD6">
      <w:pPr>
        <w:ind w:firstLine="720"/>
        <w:jc w:val="both"/>
        <w:rPr>
          <w:sz w:val="28"/>
          <w:szCs w:val="28"/>
        </w:rPr>
      </w:pPr>
      <w:r w:rsidRPr="00A310A6">
        <w:rPr>
          <w:sz w:val="28"/>
          <w:szCs w:val="28"/>
        </w:rPr>
        <w:t>Конечно,</w:t>
      </w:r>
      <w:r>
        <w:rPr>
          <w:sz w:val="28"/>
          <w:szCs w:val="28"/>
        </w:rPr>
        <w:t xml:space="preserve"> </w:t>
      </w:r>
      <w:r w:rsidRPr="00A310A6">
        <w:rPr>
          <w:sz w:val="28"/>
          <w:szCs w:val="28"/>
        </w:rPr>
        <w:t>не</w:t>
      </w:r>
      <w:r>
        <w:rPr>
          <w:sz w:val="28"/>
          <w:szCs w:val="28"/>
        </w:rPr>
        <w:t xml:space="preserve"> </w:t>
      </w:r>
      <w:r w:rsidRPr="00A310A6">
        <w:rPr>
          <w:sz w:val="28"/>
          <w:szCs w:val="28"/>
        </w:rPr>
        <w:t>у</w:t>
      </w:r>
      <w:r>
        <w:rPr>
          <w:sz w:val="28"/>
          <w:szCs w:val="28"/>
        </w:rPr>
        <w:t xml:space="preserve"> </w:t>
      </w:r>
      <w:r w:rsidRPr="00A310A6">
        <w:rPr>
          <w:sz w:val="28"/>
          <w:szCs w:val="28"/>
        </w:rPr>
        <w:t>каждого</w:t>
      </w:r>
      <w:r>
        <w:rPr>
          <w:sz w:val="28"/>
          <w:szCs w:val="28"/>
        </w:rPr>
        <w:t xml:space="preserve"> </w:t>
      </w:r>
      <w:r w:rsidRPr="00A310A6">
        <w:rPr>
          <w:sz w:val="28"/>
          <w:szCs w:val="28"/>
        </w:rPr>
        <w:t>есть</w:t>
      </w:r>
      <w:r>
        <w:rPr>
          <w:sz w:val="28"/>
          <w:szCs w:val="28"/>
        </w:rPr>
        <w:t xml:space="preserve"> </w:t>
      </w:r>
      <w:r w:rsidRPr="00A310A6">
        <w:rPr>
          <w:sz w:val="28"/>
          <w:szCs w:val="28"/>
        </w:rPr>
        <w:t>способности</w:t>
      </w:r>
      <w:r>
        <w:rPr>
          <w:sz w:val="28"/>
          <w:szCs w:val="28"/>
        </w:rPr>
        <w:t xml:space="preserve"> </w:t>
      </w:r>
      <w:r w:rsidRPr="00A310A6">
        <w:rPr>
          <w:sz w:val="28"/>
          <w:szCs w:val="28"/>
        </w:rPr>
        <w:t>или</w:t>
      </w:r>
      <w:r>
        <w:rPr>
          <w:sz w:val="28"/>
          <w:szCs w:val="28"/>
        </w:rPr>
        <w:t xml:space="preserve"> </w:t>
      </w:r>
      <w:r w:rsidRPr="00A310A6">
        <w:rPr>
          <w:sz w:val="28"/>
          <w:szCs w:val="28"/>
        </w:rPr>
        <w:t>желание</w:t>
      </w:r>
      <w:r>
        <w:rPr>
          <w:sz w:val="28"/>
          <w:szCs w:val="28"/>
        </w:rPr>
        <w:t xml:space="preserve"> </w:t>
      </w:r>
      <w:r w:rsidRPr="00A310A6">
        <w:rPr>
          <w:sz w:val="28"/>
          <w:szCs w:val="28"/>
        </w:rPr>
        <w:t>преуспеть</w:t>
      </w:r>
      <w:r>
        <w:rPr>
          <w:sz w:val="28"/>
          <w:szCs w:val="28"/>
        </w:rPr>
        <w:t xml:space="preserve"> </w:t>
      </w:r>
      <w:r w:rsidRPr="00A310A6">
        <w:rPr>
          <w:sz w:val="28"/>
          <w:szCs w:val="28"/>
        </w:rPr>
        <w:t>в</w:t>
      </w:r>
      <w:r>
        <w:rPr>
          <w:sz w:val="28"/>
          <w:szCs w:val="28"/>
        </w:rPr>
        <w:t xml:space="preserve"> </w:t>
      </w:r>
      <w:r w:rsidRPr="00A310A6">
        <w:rPr>
          <w:sz w:val="28"/>
          <w:szCs w:val="28"/>
        </w:rPr>
        <w:t>качестве</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В</w:t>
      </w:r>
      <w:r>
        <w:rPr>
          <w:sz w:val="28"/>
          <w:szCs w:val="28"/>
        </w:rPr>
        <w:t xml:space="preserve"> </w:t>
      </w:r>
      <w:r w:rsidRPr="00A310A6">
        <w:rPr>
          <w:sz w:val="28"/>
          <w:szCs w:val="28"/>
        </w:rPr>
        <w:t>работе</w:t>
      </w:r>
      <w:r>
        <w:rPr>
          <w:sz w:val="28"/>
          <w:szCs w:val="28"/>
        </w:rPr>
        <w:t xml:space="preserve"> </w:t>
      </w:r>
      <w:r w:rsidRPr="00A310A6">
        <w:rPr>
          <w:sz w:val="28"/>
          <w:szCs w:val="28"/>
        </w:rPr>
        <w:t>по</w:t>
      </w:r>
      <w:r>
        <w:rPr>
          <w:sz w:val="28"/>
          <w:szCs w:val="28"/>
        </w:rPr>
        <w:t xml:space="preserve"> </w:t>
      </w:r>
      <w:r w:rsidRPr="00A310A6">
        <w:rPr>
          <w:sz w:val="28"/>
          <w:szCs w:val="28"/>
        </w:rPr>
        <w:t>найму</w:t>
      </w:r>
      <w:r>
        <w:rPr>
          <w:sz w:val="28"/>
          <w:szCs w:val="28"/>
        </w:rPr>
        <w:t xml:space="preserve"> </w:t>
      </w:r>
      <w:r w:rsidRPr="00A310A6">
        <w:rPr>
          <w:sz w:val="28"/>
          <w:szCs w:val="28"/>
        </w:rPr>
        <w:t>немало</w:t>
      </w:r>
      <w:r>
        <w:rPr>
          <w:sz w:val="28"/>
          <w:szCs w:val="28"/>
        </w:rPr>
        <w:t xml:space="preserve"> </w:t>
      </w:r>
      <w:r w:rsidRPr="00A310A6">
        <w:rPr>
          <w:sz w:val="28"/>
          <w:szCs w:val="28"/>
        </w:rPr>
        <w:t>преимуществ,</w:t>
      </w:r>
      <w:r>
        <w:rPr>
          <w:sz w:val="28"/>
          <w:szCs w:val="28"/>
        </w:rPr>
        <w:t xml:space="preserve"> </w:t>
      </w:r>
      <w:r w:rsidRPr="00A310A6">
        <w:rPr>
          <w:sz w:val="28"/>
          <w:szCs w:val="28"/>
        </w:rPr>
        <w:t>включая</w:t>
      </w:r>
      <w:r>
        <w:rPr>
          <w:sz w:val="28"/>
          <w:szCs w:val="28"/>
        </w:rPr>
        <w:t xml:space="preserve"> </w:t>
      </w:r>
      <w:r w:rsidRPr="00A310A6">
        <w:rPr>
          <w:sz w:val="28"/>
          <w:szCs w:val="28"/>
        </w:rPr>
        <w:t>разного</w:t>
      </w:r>
      <w:r>
        <w:rPr>
          <w:sz w:val="28"/>
          <w:szCs w:val="28"/>
        </w:rPr>
        <w:t xml:space="preserve"> </w:t>
      </w:r>
      <w:r w:rsidRPr="00A310A6">
        <w:rPr>
          <w:sz w:val="28"/>
          <w:szCs w:val="28"/>
        </w:rPr>
        <w:t>рода</w:t>
      </w:r>
      <w:r>
        <w:rPr>
          <w:sz w:val="28"/>
          <w:szCs w:val="28"/>
        </w:rPr>
        <w:t xml:space="preserve"> </w:t>
      </w:r>
      <w:r w:rsidRPr="00A310A6">
        <w:rPr>
          <w:sz w:val="28"/>
          <w:szCs w:val="28"/>
        </w:rPr>
        <w:t>поддержку</w:t>
      </w:r>
      <w:r>
        <w:rPr>
          <w:sz w:val="28"/>
          <w:szCs w:val="28"/>
        </w:rPr>
        <w:t xml:space="preserve"> </w:t>
      </w:r>
      <w:r w:rsidRPr="00A310A6">
        <w:rPr>
          <w:sz w:val="28"/>
          <w:szCs w:val="28"/>
        </w:rPr>
        <w:t>инфраструктуры,</w:t>
      </w:r>
      <w:r>
        <w:rPr>
          <w:sz w:val="28"/>
          <w:szCs w:val="28"/>
        </w:rPr>
        <w:t xml:space="preserve"> </w:t>
      </w:r>
      <w:r w:rsidRPr="00A310A6">
        <w:rPr>
          <w:sz w:val="28"/>
          <w:szCs w:val="28"/>
        </w:rPr>
        <w:t>стабильную</w:t>
      </w:r>
      <w:r>
        <w:rPr>
          <w:sz w:val="28"/>
          <w:szCs w:val="28"/>
        </w:rPr>
        <w:t xml:space="preserve"> </w:t>
      </w:r>
      <w:r w:rsidRPr="00A310A6">
        <w:rPr>
          <w:sz w:val="28"/>
          <w:szCs w:val="28"/>
        </w:rPr>
        <w:t>зарплату,</w:t>
      </w:r>
      <w:r>
        <w:rPr>
          <w:sz w:val="28"/>
          <w:szCs w:val="28"/>
        </w:rPr>
        <w:t xml:space="preserve"> </w:t>
      </w:r>
      <w:r w:rsidRPr="00A310A6">
        <w:rPr>
          <w:sz w:val="28"/>
          <w:szCs w:val="28"/>
        </w:rPr>
        <w:t>пенсию</w:t>
      </w:r>
      <w:r>
        <w:rPr>
          <w:sz w:val="28"/>
          <w:szCs w:val="28"/>
        </w:rPr>
        <w:t xml:space="preserve"> </w:t>
      </w:r>
      <w:r w:rsidRPr="00A310A6">
        <w:rPr>
          <w:sz w:val="28"/>
          <w:szCs w:val="28"/>
        </w:rPr>
        <w:t>и</w:t>
      </w:r>
      <w:r>
        <w:rPr>
          <w:sz w:val="28"/>
          <w:szCs w:val="28"/>
        </w:rPr>
        <w:t xml:space="preserve"> </w:t>
      </w:r>
      <w:r w:rsidRPr="00A310A6">
        <w:rPr>
          <w:sz w:val="28"/>
          <w:szCs w:val="28"/>
        </w:rPr>
        <w:t>соответствующий</w:t>
      </w:r>
      <w:r>
        <w:rPr>
          <w:sz w:val="28"/>
          <w:szCs w:val="28"/>
        </w:rPr>
        <w:t xml:space="preserve"> </w:t>
      </w:r>
      <w:r w:rsidRPr="00A310A6">
        <w:rPr>
          <w:sz w:val="28"/>
          <w:szCs w:val="28"/>
        </w:rPr>
        <w:t>круг</w:t>
      </w:r>
      <w:r>
        <w:rPr>
          <w:sz w:val="28"/>
          <w:szCs w:val="28"/>
        </w:rPr>
        <w:t xml:space="preserve"> </w:t>
      </w:r>
      <w:r w:rsidRPr="00A310A6">
        <w:rPr>
          <w:sz w:val="28"/>
          <w:szCs w:val="28"/>
        </w:rPr>
        <w:t>общения.</w:t>
      </w:r>
      <w:r>
        <w:rPr>
          <w:sz w:val="28"/>
          <w:szCs w:val="28"/>
        </w:rPr>
        <w:t xml:space="preserve"> </w:t>
      </w:r>
      <w:r w:rsidRPr="00A310A6">
        <w:rPr>
          <w:sz w:val="28"/>
          <w:szCs w:val="28"/>
        </w:rPr>
        <w:t>Такой</w:t>
      </w:r>
      <w:r>
        <w:rPr>
          <w:sz w:val="28"/>
          <w:szCs w:val="28"/>
        </w:rPr>
        <w:t xml:space="preserve"> </w:t>
      </w:r>
      <w:r w:rsidRPr="00A310A6">
        <w:rPr>
          <w:sz w:val="28"/>
          <w:szCs w:val="28"/>
        </w:rPr>
        <w:t>статус</w:t>
      </w:r>
      <w:r>
        <w:rPr>
          <w:sz w:val="28"/>
          <w:szCs w:val="28"/>
        </w:rPr>
        <w:t xml:space="preserve"> </w:t>
      </w:r>
      <w:r w:rsidRPr="00A310A6">
        <w:rPr>
          <w:sz w:val="28"/>
          <w:szCs w:val="28"/>
        </w:rPr>
        <w:t>вполне</w:t>
      </w:r>
      <w:r>
        <w:rPr>
          <w:sz w:val="28"/>
          <w:szCs w:val="28"/>
        </w:rPr>
        <w:t xml:space="preserve"> </w:t>
      </w:r>
      <w:r w:rsidRPr="00A310A6">
        <w:rPr>
          <w:sz w:val="28"/>
          <w:szCs w:val="28"/>
        </w:rPr>
        <w:t>позволяет</w:t>
      </w:r>
      <w:r>
        <w:rPr>
          <w:sz w:val="28"/>
          <w:szCs w:val="28"/>
        </w:rPr>
        <w:t xml:space="preserve"> </w:t>
      </w:r>
      <w:r w:rsidRPr="00A310A6">
        <w:rPr>
          <w:sz w:val="28"/>
          <w:szCs w:val="28"/>
        </w:rPr>
        <w:t>контролировать</w:t>
      </w:r>
      <w:r>
        <w:rPr>
          <w:sz w:val="28"/>
          <w:szCs w:val="28"/>
        </w:rPr>
        <w:t xml:space="preserve"> </w:t>
      </w:r>
      <w:r w:rsidRPr="00A310A6">
        <w:rPr>
          <w:sz w:val="28"/>
          <w:szCs w:val="28"/>
        </w:rPr>
        <w:t>ситуацию,</w:t>
      </w:r>
      <w:r>
        <w:rPr>
          <w:sz w:val="28"/>
          <w:szCs w:val="28"/>
        </w:rPr>
        <w:t xml:space="preserve"> </w:t>
      </w:r>
      <w:r w:rsidRPr="00A310A6">
        <w:rPr>
          <w:sz w:val="28"/>
          <w:szCs w:val="28"/>
        </w:rPr>
        <w:t>пов</w:t>
      </w:r>
      <w:r w:rsidRPr="00A310A6">
        <w:rPr>
          <w:sz w:val="28"/>
          <w:szCs w:val="28"/>
        </w:rPr>
        <w:t>ы</w:t>
      </w:r>
      <w:r w:rsidRPr="00A310A6">
        <w:rPr>
          <w:sz w:val="28"/>
          <w:szCs w:val="28"/>
        </w:rPr>
        <w:t>шать</w:t>
      </w:r>
      <w:r>
        <w:rPr>
          <w:sz w:val="28"/>
          <w:szCs w:val="28"/>
        </w:rPr>
        <w:t xml:space="preserve"> </w:t>
      </w:r>
      <w:r w:rsidRPr="00A310A6">
        <w:rPr>
          <w:sz w:val="28"/>
          <w:szCs w:val="28"/>
        </w:rPr>
        <w:t>квалификацию</w:t>
      </w:r>
      <w:r>
        <w:rPr>
          <w:sz w:val="28"/>
          <w:szCs w:val="28"/>
        </w:rPr>
        <w:t xml:space="preserve"> </w:t>
      </w:r>
      <w:r w:rsidRPr="00A310A6">
        <w:rPr>
          <w:sz w:val="28"/>
          <w:szCs w:val="28"/>
        </w:rPr>
        <w:t>и</w:t>
      </w:r>
      <w:r>
        <w:rPr>
          <w:sz w:val="28"/>
          <w:szCs w:val="28"/>
        </w:rPr>
        <w:t xml:space="preserve"> </w:t>
      </w:r>
      <w:r w:rsidRPr="00A310A6">
        <w:rPr>
          <w:sz w:val="28"/>
          <w:szCs w:val="28"/>
        </w:rPr>
        <w:t>самостоятельно</w:t>
      </w:r>
      <w:r>
        <w:rPr>
          <w:sz w:val="28"/>
          <w:szCs w:val="28"/>
        </w:rPr>
        <w:t xml:space="preserve"> </w:t>
      </w:r>
      <w:r w:rsidRPr="00A310A6">
        <w:rPr>
          <w:sz w:val="28"/>
          <w:szCs w:val="28"/>
        </w:rPr>
        <w:t>принимать</w:t>
      </w:r>
      <w:r>
        <w:rPr>
          <w:sz w:val="28"/>
          <w:szCs w:val="28"/>
        </w:rPr>
        <w:t xml:space="preserve"> </w:t>
      </w:r>
      <w:r w:rsidRPr="00A310A6">
        <w:rPr>
          <w:sz w:val="28"/>
          <w:szCs w:val="28"/>
        </w:rPr>
        <w:t>взаимовыгодные</w:t>
      </w:r>
      <w:r>
        <w:rPr>
          <w:sz w:val="28"/>
          <w:szCs w:val="28"/>
        </w:rPr>
        <w:t xml:space="preserve"> </w:t>
      </w:r>
      <w:r w:rsidRPr="00A310A6">
        <w:rPr>
          <w:sz w:val="28"/>
          <w:szCs w:val="28"/>
        </w:rPr>
        <w:t>решения</w:t>
      </w:r>
      <w:r>
        <w:rPr>
          <w:sz w:val="28"/>
          <w:szCs w:val="28"/>
        </w:rPr>
        <w:t xml:space="preserve"> </w:t>
      </w:r>
      <w:r w:rsidRPr="00A310A6">
        <w:rPr>
          <w:sz w:val="28"/>
          <w:szCs w:val="28"/>
        </w:rPr>
        <w:t>в</w:t>
      </w:r>
      <w:r>
        <w:rPr>
          <w:sz w:val="28"/>
          <w:szCs w:val="28"/>
        </w:rPr>
        <w:t xml:space="preserve"> </w:t>
      </w:r>
      <w:r w:rsidRPr="00A310A6">
        <w:rPr>
          <w:sz w:val="28"/>
          <w:szCs w:val="28"/>
        </w:rPr>
        <w:t>с</w:t>
      </w:r>
      <w:r w:rsidRPr="00A310A6">
        <w:rPr>
          <w:sz w:val="28"/>
          <w:szCs w:val="28"/>
        </w:rPr>
        <w:t>о</w:t>
      </w:r>
      <w:r w:rsidRPr="00A310A6">
        <w:rPr>
          <w:sz w:val="28"/>
          <w:szCs w:val="28"/>
        </w:rPr>
        <w:t>ответствии</w:t>
      </w:r>
      <w:r>
        <w:rPr>
          <w:sz w:val="28"/>
          <w:szCs w:val="28"/>
        </w:rPr>
        <w:t xml:space="preserve"> </w:t>
      </w:r>
      <w:r w:rsidRPr="00A310A6">
        <w:rPr>
          <w:sz w:val="28"/>
          <w:szCs w:val="28"/>
        </w:rPr>
        <w:t>со</w:t>
      </w:r>
      <w:r>
        <w:rPr>
          <w:sz w:val="28"/>
          <w:szCs w:val="28"/>
        </w:rPr>
        <w:t xml:space="preserve"> </w:t>
      </w:r>
      <w:r w:rsidRPr="00A310A6">
        <w:rPr>
          <w:sz w:val="28"/>
          <w:szCs w:val="28"/>
        </w:rPr>
        <w:t>своим</w:t>
      </w:r>
      <w:r>
        <w:rPr>
          <w:sz w:val="28"/>
          <w:szCs w:val="28"/>
        </w:rPr>
        <w:t xml:space="preserve"> </w:t>
      </w:r>
      <w:r w:rsidRPr="00A310A6">
        <w:rPr>
          <w:sz w:val="28"/>
          <w:szCs w:val="28"/>
        </w:rPr>
        <w:t>опытом,</w:t>
      </w:r>
      <w:r>
        <w:rPr>
          <w:sz w:val="28"/>
          <w:szCs w:val="28"/>
        </w:rPr>
        <w:t xml:space="preserve"> </w:t>
      </w:r>
      <w:r w:rsidRPr="00A310A6">
        <w:rPr>
          <w:sz w:val="28"/>
          <w:szCs w:val="28"/>
        </w:rPr>
        <w:t>способностями</w:t>
      </w:r>
      <w:r>
        <w:rPr>
          <w:sz w:val="28"/>
          <w:szCs w:val="28"/>
        </w:rPr>
        <w:t xml:space="preserve"> </w:t>
      </w:r>
      <w:r w:rsidRPr="00A310A6">
        <w:rPr>
          <w:sz w:val="28"/>
          <w:szCs w:val="28"/>
        </w:rPr>
        <w:t>и</w:t>
      </w:r>
      <w:r>
        <w:rPr>
          <w:sz w:val="28"/>
          <w:szCs w:val="28"/>
        </w:rPr>
        <w:t xml:space="preserve"> </w:t>
      </w:r>
      <w:r w:rsidRPr="00A310A6">
        <w:rPr>
          <w:sz w:val="28"/>
          <w:szCs w:val="28"/>
        </w:rPr>
        <w:t>интересами.</w:t>
      </w:r>
    </w:p>
    <w:p w:rsidR="00E01D5C" w:rsidRPr="00A310A6" w:rsidRDefault="00E01D5C" w:rsidP="00DC2CD6">
      <w:pPr>
        <w:ind w:firstLine="720"/>
        <w:jc w:val="both"/>
        <w:rPr>
          <w:sz w:val="28"/>
          <w:szCs w:val="28"/>
        </w:rPr>
      </w:pPr>
      <w:r w:rsidRPr="00A310A6">
        <w:rPr>
          <w:sz w:val="28"/>
          <w:szCs w:val="28"/>
        </w:rPr>
        <w:t>Да,</w:t>
      </w:r>
      <w:r>
        <w:rPr>
          <w:sz w:val="28"/>
          <w:szCs w:val="28"/>
        </w:rPr>
        <w:t xml:space="preserve"> </w:t>
      </w:r>
      <w:r w:rsidRPr="00A310A6">
        <w:rPr>
          <w:sz w:val="28"/>
          <w:szCs w:val="28"/>
        </w:rPr>
        <w:t>современный</w:t>
      </w:r>
      <w:r>
        <w:rPr>
          <w:sz w:val="28"/>
          <w:szCs w:val="28"/>
        </w:rPr>
        <w:t xml:space="preserve"> </w:t>
      </w:r>
      <w:r w:rsidRPr="00A310A6">
        <w:rPr>
          <w:sz w:val="28"/>
          <w:szCs w:val="28"/>
        </w:rPr>
        <w:t>деловой</w:t>
      </w:r>
      <w:r>
        <w:rPr>
          <w:sz w:val="28"/>
          <w:szCs w:val="28"/>
        </w:rPr>
        <w:t xml:space="preserve"> </w:t>
      </w:r>
      <w:r w:rsidRPr="00A310A6">
        <w:rPr>
          <w:sz w:val="28"/>
          <w:szCs w:val="28"/>
        </w:rPr>
        <w:t>мир</w:t>
      </w:r>
      <w:r>
        <w:rPr>
          <w:sz w:val="28"/>
          <w:szCs w:val="28"/>
        </w:rPr>
        <w:t xml:space="preserve"> </w:t>
      </w:r>
      <w:r w:rsidRPr="00A310A6">
        <w:rPr>
          <w:sz w:val="28"/>
          <w:szCs w:val="28"/>
        </w:rPr>
        <w:t>пугает,</w:t>
      </w:r>
      <w:r>
        <w:rPr>
          <w:sz w:val="28"/>
          <w:szCs w:val="28"/>
        </w:rPr>
        <w:t xml:space="preserve"> </w:t>
      </w:r>
      <w:r w:rsidRPr="00A310A6">
        <w:rPr>
          <w:sz w:val="28"/>
          <w:szCs w:val="28"/>
        </w:rPr>
        <w:t>но,</w:t>
      </w:r>
      <w:r>
        <w:rPr>
          <w:sz w:val="28"/>
          <w:szCs w:val="28"/>
        </w:rPr>
        <w:t xml:space="preserve"> </w:t>
      </w:r>
      <w:r w:rsidRPr="00A310A6">
        <w:rPr>
          <w:sz w:val="28"/>
          <w:szCs w:val="28"/>
        </w:rPr>
        <w:t>как</w:t>
      </w:r>
      <w:r>
        <w:rPr>
          <w:sz w:val="28"/>
          <w:szCs w:val="28"/>
        </w:rPr>
        <w:t xml:space="preserve"> </w:t>
      </w:r>
      <w:r w:rsidRPr="00A310A6">
        <w:rPr>
          <w:sz w:val="28"/>
          <w:szCs w:val="28"/>
        </w:rPr>
        <w:t>быстрая</w:t>
      </w:r>
      <w:r>
        <w:rPr>
          <w:sz w:val="28"/>
          <w:szCs w:val="28"/>
        </w:rPr>
        <w:t xml:space="preserve"> </w:t>
      </w:r>
      <w:r w:rsidRPr="00A310A6">
        <w:rPr>
          <w:sz w:val="28"/>
          <w:szCs w:val="28"/>
        </w:rPr>
        <w:t>езда,</w:t>
      </w:r>
      <w:r>
        <w:rPr>
          <w:sz w:val="28"/>
          <w:szCs w:val="28"/>
        </w:rPr>
        <w:t xml:space="preserve"> </w:t>
      </w:r>
      <w:r w:rsidRPr="00A310A6">
        <w:rPr>
          <w:sz w:val="28"/>
          <w:szCs w:val="28"/>
        </w:rPr>
        <w:t>он</w:t>
      </w:r>
      <w:r>
        <w:rPr>
          <w:sz w:val="28"/>
          <w:szCs w:val="28"/>
        </w:rPr>
        <w:t xml:space="preserve"> </w:t>
      </w:r>
      <w:r w:rsidRPr="00A310A6">
        <w:rPr>
          <w:sz w:val="28"/>
          <w:szCs w:val="28"/>
        </w:rPr>
        <w:t>может</w:t>
      </w:r>
      <w:r>
        <w:rPr>
          <w:sz w:val="28"/>
          <w:szCs w:val="28"/>
        </w:rPr>
        <w:t xml:space="preserve"> </w:t>
      </w:r>
      <w:r w:rsidRPr="00A310A6">
        <w:rPr>
          <w:sz w:val="28"/>
          <w:szCs w:val="28"/>
        </w:rPr>
        <w:t>стать</w:t>
      </w:r>
      <w:r>
        <w:rPr>
          <w:sz w:val="28"/>
          <w:szCs w:val="28"/>
        </w:rPr>
        <w:t xml:space="preserve"> </w:t>
      </w:r>
      <w:r w:rsidRPr="00A310A6">
        <w:rPr>
          <w:sz w:val="28"/>
          <w:szCs w:val="28"/>
        </w:rPr>
        <w:t>волнующим</w:t>
      </w:r>
      <w:r>
        <w:rPr>
          <w:sz w:val="28"/>
          <w:szCs w:val="28"/>
        </w:rPr>
        <w:t xml:space="preserve"> </w:t>
      </w:r>
      <w:r w:rsidRPr="00A310A6">
        <w:rPr>
          <w:sz w:val="28"/>
          <w:szCs w:val="28"/>
        </w:rPr>
        <w:t>и</w:t>
      </w:r>
      <w:r>
        <w:rPr>
          <w:sz w:val="28"/>
          <w:szCs w:val="28"/>
        </w:rPr>
        <w:t xml:space="preserve"> </w:t>
      </w:r>
      <w:r w:rsidRPr="00A310A6">
        <w:rPr>
          <w:sz w:val="28"/>
          <w:szCs w:val="28"/>
        </w:rPr>
        <w:t>увлекательным,</w:t>
      </w:r>
      <w:r>
        <w:rPr>
          <w:sz w:val="28"/>
          <w:szCs w:val="28"/>
        </w:rPr>
        <w:t xml:space="preserve"> </w:t>
      </w:r>
      <w:r w:rsidRPr="00A310A6">
        <w:rPr>
          <w:sz w:val="28"/>
          <w:szCs w:val="28"/>
        </w:rPr>
        <w:t>если</w:t>
      </w:r>
      <w:r>
        <w:rPr>
          <w:sz w:val="28"/>
          <w:szCs w:val="28"/>
        </w:rPr>
        <w:t xml:space="preserve"> </w:t>
      </w:r>
      <w:r w:rsidRPr="00A310A6">
        <w:rPr>
          <w:sz w:val="28"/>
          <w:szCs w:val="28"/>
        </w:rPr>
        <w:t>вы</w:t>
      </w:r>
      <w:r>
        <w:rPr>
          <w:sz w:val="28"/>
          <w:szCs w:val="28"/>
        </w:rPr>
        <w:t xml:space="preserve"> </w:t>
      </w:r>
      <w:r w:rsidRPr="00A310A6">
        <w:rPr>
          <w:sz w:val="28"/>
          <w:szCs w:val="28"/>
        </w:rPr>
        <w:t>будете</w:t>
      </w:r>
      <w:r>
        <w:rPr>
          <w:sz w:val="28"/>
          <w:szCs w:val="28"/>
        </w:rPr>
        <w:t xml:space="preserve"> </w:t>
      </w:r>
      <w:r w:rsidRPr="00A310A6">
        <w:rPr>
          <w:sz w:val="28"/>
          <w:szCs w:val="28"/>
        </w:rPr>
        <w:t>искать</w:t>
      </w:r>
      <w:r>
        <w:rPr>
          <w:sz w:val="28"/>
          <w:szCs w:val="28"/>
        </w:rPr>
        <w:t xml:space="preserve"> </w:t>
      </w:r>
      <w:r w:rsidRPr="00A310A6">
        <w:rPr>
          <w:sz w:val="28"/>
          <w:szCs w:val="28"/>
        </w:rPr>
        <w:t>в</w:t>
      </w:r>
      <w:r>
        <w:rPr>
          <w:sz w:val="28"/>
          <w:szCs w:val="28"/>
        </w:rPr>
        <w:t xml:space="preserve"> </w:t>
      </w:r>
      <w:r w:rsidRPr="00A310A6">
        <w:rPr>
          <w:sz w:val="28"/>
          <w:szCs w:val="28"/>
        </w:rPr>
        <w:t>нем</w:t>
      </w:r>
      <w:r>
        <w:rPr>
          <w:sz w:val="28"/>
          <w:szCs w:val="28"/>
        </w:rPr>
        <w:t xml:space="preserve"> </w:t>
      </w:r>
      <w:r w:rsidRPr="00A310A6">
        <w:rPr>
          <w:sz w:val="28"/>
          <w:szCs w:val="28"/>
        </w:rPr>
        <w:t>возможности</w:t>
      </w:r>
      <w:r>
        <w:rPr>
          <w:sz w:val="28"/>
          <w:szCs w:val="28"/>
        </w:rPr>
        <w:t xml:space="preserve"> </w:t>
      </w:r>
      <w:r w:rsidRPr="00A310A6">
        <w:rPr>
          <w:sz w:val="28"/>
          <w:szCs w:val="28"/>
        </w:rPr>
        <w:t>развития</w:t>
      </w:r>
      <w:r>
        <w:rPr>
          <w:sz w:val="28"/>
          <w:szCs w:val="28"/>
        </w:rPr>
        <w:t xml:space="preserve"> </w:t>
      </w:r>
      <w:r w:rsidRPr="00A310A6">
        <w:rPr>
          <w:sz w:val="28"/>
          <w:szCs w:val="28"/>
        </w:rPr>
        <w:t>вашей</w:t>
      </w:r>
      <w:r>
        <w:rPr>
          <w:sz w:val="28"/>
          <w:szCs w:val="28"/>
        </w:rPr>
        <w:t xml:space="preserve"> </w:t>
      </w:r>
      <w:r w:rsidRPr="00A310A6">
        <w:rPr>
          <w:sz w:val="28"/>
          <w:szCs w:val="28"/>
        </w:rPr>
        <w:t>личности.</w:t>
      </w:r>
      <w:r>
        <w:rPr>
          <w:sz w:val="28"/>
          <w:szCs w:val="28"/>
        </w:rPr>
        <w:t xml:space="preserve"> </w:t>
      </w:r>
      <w:r w:rsidRPr="00A310A6">
        <w:rPr>
          <w:sz w:val="28"/>
          <w:szCs w:val="28"/>
        </w:rPr>
        <w:t>Здесь</w:t>
      </w:r>
      <w:r>
        <w:rPr>
          <w:sz w:val="28"/>
          <w:szCs w:val="28"/>
        </w:rPr>
        <w:t xml:space="preserve"> </w:t>
      </w:r>
      <w:r w:rsidRPr="00A310A6">
        <w:rPr>
          <w:sz w:val="28"/>
          <w:szCs w:val="28"/>
        </w:rPr>
        <w:t>существует</w:t>
      </w:r>
      <w:r>
        <w:rPr>
          <w:sz w:val="28"/>
          <w:szCs w:val="28"/>
        </w:rPr>
        <w:t xml:space="preserve"> </w:t>
      </w:r>
      <w:r w:rsidRPr="00A310A6">
        <w:rPr>
          <w:sz w:val="28"/>
          <w:szCs w:val="28"/>
        </w:rPr>
        <w:t>огромный</w:t>
      </w:r>
      <w:r>
        <w:rPr>
          <w:sz w:val="28"/>
          <w:szCs w:val="28"/>
        </w:rPr>
        <w:t xml:space="preserve"> </w:t>
      </w:r>
      <w:r w:rsidRPr="00A310A6">
        <w:rPr>
          <w:sz w:val="28"/>
          <w:szCs w:val="28"/>
        </w:rPr>
        <w:t>потенциал</w:t>
      </w:r>
      <w:r>
        <w:rPr>
          <w:sz w:val="28"/>
          <w:szCs w:val="28"/>
        </w:rPr>
        <w:t xml:space="preserve"> </w:t>
      </w:r>
      <w:r w:rsidRPr="00A310A6">
        <w:rPr>
          <w:sz w:val="28"/>
          <w:szCs w:val="28"/>
        </w:rPr>
        <w:t>использования</w:t>
      </w:r>
      <w:r>
        <w:rPr>
          <w:sz w:val="28"/>
          <w:szCs w:val="28"/>
        </w:rPr>
        <w:t xml:space="preserve"> </w:t>
      </w:r>
      <w:r w:rsidRPr="00A310A6">
        <w:rPr>
          <w:sz w:val="28"/>
          <w:szCs w:val="28"/>
        </w:rPr>
        <w:t>навыков</w:t>
      </w:r>
      <w:r>
        <w:rPr>
          <w:sz w:val="28"/>
          <w:szCs w:val="28"/>
        </w:rPr>
        <w:t xml:space="preserve"> </w:t>
      </w:r>
      <w:r w:rsidRPr="00A310A6">
        <w:rPr>
          <w:sz w:val="28"/>
          <w:szCs w:val="28"/>
        </w:rPr>
        <w:t>и</w:t>
      </w:r>
      <w:r>
        <w:rPr>
          <w:sz w:val="28"/>
          <w:szCs w:val="28"/>
        </w:rPr>
        <w:t xml:space="preserve"> </w:t>
      </w:r>
      <w:r w:rsidRPr="00A310A6">
        <w:rPr>
          <w:sz w:val="28"/>
          <w:szCs w:val="28"/>
        </w:rPr>
        <w:t>умений.</w:t>
      </w:r>
      <w:r>
        <w:rPr>
          <w:sz w:val="28"/>
          <w:szCs w:val="28"/>
        </w:rPr>
        <w:t xml:space="preserve"> </w:t>
      </w:r>
      <w:r w:rsidRPr="00A310A6">
        <w:rPr>
          <w:sz w:val="28"/>
          <w:szCs w:val="28"/>
        </w:rPr>
        <w:t>Журналистка,</w:t>
      </w:r>
      <w:r>
        <w:rPr>
          <w:sz w:val="28"/>
          <w:szCs w:val="28"/>
        </w:rPr>
        <w:t xml:space="preserve"> </w:t>
      </w:r>
      <w:r w:rsidRPr="00A310A6">
        <w:rPr>
          <w:sz w:val="28"/>
          <w:szCs w:val="28"/>
        </w:rPr>
        <w:t>обучавшаяся</w:t>
      </w:r>
      <w:r>
        <w:rPr>
          <w:sz w:val="28"/>
          <w:szCs w:val="28"/>
        </w:rPr>
        <w:t xml:space="preserve"> </w:t>
      </w:r>
      <w:r w:rsidRPr="00A310A6">
        <w:rPr>
          <w:sz w:val="28"/>
          <w:szCs w:val="28"/>
        </w:rPr>
        <w:t>работе</w:t>
      </w:r>
      <w:r>
        <w:rPr>
          <w:sz w:val="28"/>
          <w:szCs w:val="28"/>
        </w:rPr>
        <w:t xml:space="preserve"> </w:t>
      </w:r>
      <w:r w:rsidRPr="00A310A6">
        <w:rPr>
          <w:sz w:val="28"/>
          <w:szCs w:val="28"/>
        </w:rPr>
        <w:t>в</w:t>
      </w:r>
      <w:r>
        <w:rPr>
          <w:sz w:val="28"/>
          <w:szCs w:val="28"/>
        </w:rPr>
        <w:t xml:space="preserve"> </w:t>
      </w:r>
      <w:r w:rsidRPr="00A310A6">
        <w:rPr>
          <w:sz w:val="28"/>
          <w:szCs w:val="28"/>
        </w:rPr>
        <w:t>средствах</w:t>
      </w:r>
      <w:r>
        <w:rPr>
          <w:sz w:val="28"/>
          <w:szCs w:val="28"/>
        </w:rPr>
        <w:t xml:space="preserve"> </w:t>
      </w:r>
      <w:r w:rsidRPr="00A310A6">
        <w:rPr>
          <w:sz w:val="28"/>
          <w:szCs w:val="28"/>
        </w:rPr>
        <w:t>массовой</w:t>
      </w:r>
      <w:r>
        <w:rPr>
          <w:sz w:val="28"/>
          <w:szCs w:val="28"/>
        </w:rPr>
        <w:t xml:space="preserve"> </w:t>
      </w:r>
      <w:r w:rsidRPr="00A310A6">
        <w:rPr>
          <w:sz w:val="28"/>
          <w:szCs w:val="28"/>
        </w:rPr>
        <w:t>информации,</w:t>
      </w:r>
      <w:r>
        <w:rPr>
          <w:sz w:val="28"/>
          <w:szCs w:val="28"/>
        </w:rPr>
        <w:t xml:space="preserve"> </w:t>
      </w:r>
      <w:r w:rsidRPr="00A310A6">
        <w:rPr>
          <w:sz w:val="28"/>
          <w:szCs w:val="28"/>
        </w:rPr>
        <w:t>становится</w:t>
      </w:r>
      <w:r>
        <w:rPr>
          <w:sz w:val="28"/>
          <w:szCs w:val="28"/>
        </w:rPr>
        <w:t xml:space="preserve"> </w:t>
      </w:r>
      <w:r w:rsidRPr="00A310A6">
        <w:rPr>
          <w:sz w:val="28"/>
          <w:szCs w:val="28"/>
        </w:rPr>
        <w:t>руководителем</w:t>
      </w:r>
      <w:r>
        <w:rPr>
          <w:sz w:val="28"/>
          <w:szCs w:val="28"/>
        </w:rPr>
        <w:t xml:space="preserve"> </w:t>
      </w:r>
      <w:r w:rsidRPr="00A310A6">
        <w:rPr>
          <w:sz w:val="28"/>
          <w:szCs w:val="28"/>
        </w:rPr>
        <w:t>службы</w:t>
      </w:r>
      <w:r>
        <w:rPr>
          <w:sz w:val="28"/>
          <w:szCs w:val="28"/>
        </w:rPr>
        <w:t xml:space="preserve"> </w:t>
      </w:r>
      <w:r w:rsidRPr="00A310A6">
        <w:rPr>
          <w:sz w:val="28"/>
          <w:szCs w:val="28"/>
        </w:rPr>
        <w:t>по</w:t>
      </w:r>
      <w:r>
        <w:rPr>
          <w:sz w:val="28"/>
          <w:szCs w:val="28"/>
        </w:rPr>
        <w:t xml:space="preserve"> </w:t>
      </w:r>
      <w:r w:rsidRPr="00A310A6">
        <w:rPr>
          <w:sz w:val="28"/>
          <w:szCs w:val="28"/>
        </w:rPr>
        <w:t>связям</w:t>
      </w:r>
      <w:r>
        <w:rPr>
          <w:sz w:val="28"/>
          <w:szCs w:val="28"/>
        </w:rPr>
        <w:t xml:space="preserve"> </w:t>
      </w:r>
      <w:r w:rsidRPr="00A310A6">
        <w:rPr>
          <w:sz w:val="28"/>
          <w:szCs w:val="28"/>
        </w:rPr>
        <w:t>с</w:t>
      </w:r>
      <w:r>
        <w:rPr>
          <w:sz w:val="28"/>
          <w:szCs w:val="28"/>
        </w:rPr>
        <w:t xml:space="preserve"> </w:t>
      </w:r>
      <w:r w:rsidRPr="00A310A6">
        <w:rPr>
          <w:sz w:val="28"/>
          <w:szCs w:val="28"/>
        </w:rPr>
        <w:t>общественностью</w:t>
      </w:r>
      <w:r>
        <w:rPr>
          <w:sz w:val="28"/>
          <w:szCs w:val="28"/>
        </w:rPr>
        <w:t xml:space="preserve"> </w:t>
      </w:r>
      <w:r w:rsidRPr="00A310A6">
        <w:rPr>
          <w:sz w:val="28"/>
          <w:szCs w:val="28"/>
        </w:rPr>
        <w:t>системы</w:t>
      </w:r>
      <w:r>
        <w:rPr>
          <w:sz w:val="28"/>
          <w:szCs w:val="28"/>
        </w:rPr>
        <w:t xml:space="preserve"> </w:t>
      </w:r>
      <w:r w:rsidRPr="00A310A6">
        <w:rPr>
          <w:sz w:val="28"/>
          <w:szCs w:val="28"/>
        </w:rPr>
        <w:t>образ</w:t>
      </w:r>
      <w:r w:rsidRPr="00A310A6">
        <w:rPr>
          <w:sz w:val="28"/>
          <w:szCs w:val="28"/>
        </w:rPr>
        <w:t>о</w:t>
      </w:r>
      <w:r w:rsidRPr="00A310A6">
        <w:rPr>
          <w:sz w:val="28"/>
          <w:szCs w:val="28"/>
        </w:rPr>
        <w:t>вания;</w:t>
      </w:r>
      <w:r>
        <w:rPr>
          <w:sz w:val="28"/>
          <w:szCs w:val="28"/>
        </w:rPr>
        <w:t xml:space="preserve"> </w:t>
      </w:r>
      <w:r w:rsidRPr="00A310A6">
        <w:rPr>
          <w:sz w:val="28"/>
          <w:szCs w:val="28"/>
        </w:rPr>
        <w:t>руководитель</w:t>
      </w:r>
      <w:r>
        <w:rPr>
          <w:sz w:val="28"/>
          <w:szCs w:val="28"/>
        </w:rPr>
        <w:t xml:space="preserve"> </w:t>
      </w:r>
      <w:r w:rsidRPr="00A310A6">
        <w:rPr>
          <w:sz w:val="28"/>
          <w:szCs w:val="28"/>
        </w:rPr>
        <w:t>производства</w:t>
      </w:r>
      <w:r>
        <w:rPr>
          <w:sz w:val="28"/>
          <w:szCs w:val="28"/>
        </w:rPr>
        <w:t xml:space="preserve"> </w:t>
      </w:r>
      <w:r w:rsidRPr="00A310A6">
        <w:rPr>
          <w:sz w:val="28"/>
          <w:szCs w:val="28"/>
        </w:rPr>
        <w:t>фабрики</w:t>
      </w:r>
      <w:r>
        <w:rPr>
          <w:sz w:val="28"/>
          <w:szCs w:val="28"/>
        </w:rPr>
        <w:t xml:space="preserve"> </w:t>
      </w:r>
      <w:r w:rsidRPr="00A310A6">
        <w:rPr>
          <w:sz w:val="28"/>
          <w:szCs w:val="28"/>
        </w:rPr>
        <w:t>пластмасс</w:t>
      </w:r>
      <w:r>
        <w:rPr>
          <w:sz w:val="28"/>
          <w:szCs w:val="28"/>
        </w:rPr>
        <w:t xml:space="preserve"> </w:t>
      </w:r>
      <w:r w:rsidRPr="00A310A6">
        <w:rPr>
          <w:sz w:val="28"/>
          <w:szCs w:val="28"/>
        </w:rPr>
        <w:t>применяет</w:t>
      </w:r>
      <w:r>
        <w:rPr>
          <w:sz w:val="28"/>
          <w:szCs w:val="28"/>
        </w:rPr>
        <w:t xml:space="preserve"> </w:t>
      </w:r>
      <w:r w:rsidRPr="00A310A6">
        <w:rPr>
          <w:sz w:val="28"/>
          <w:szCs w:val="28"/>
        </w:rPr>
        <w:t>свои</w:t>
      </w:r>
      <w:r>
        <w:rPr>
          <w:sz w:val="28"/>
          <w:szCs w:val="28"/>
        </w:rPr>
        <w:t xml:space="preserve"> </w:t>
      </w:r>
      <w:r w:rsidRPr="00A310A6">
        <w:rPr>
          <w:sz w:val="28"/>
          <w:szCs w:val="28"/>
        </w:rPr>
        <w:t>знания</w:t>
      </w:r>
      <w:r>
        <w:rPr>
          <w:sz w:val="28"/>
          <w:szCs w:val="28"/>
        </w:rPr>
        <w:t xml:space="preserve"> </w:t>
      </w:r>
      <w:r w:rsidRPr="00A310A6">
        <w:rPr>
          <w:sz w:val="28"/>
          <w:szCs w:val="28"/>
        </w:rPr>
        <w:t>м</w:t>
      </w:r>
      <w:r w:rsidRPr="00A310A6">
        <w:rPr>
          <w:sz w:val="28"/>
          <w:szCs w:val="28"/>
        </w:rPr>
        <w:t>а</w:t>
      </w:r>
      <w:r w:rsidRPr="00A310A6">
        <w:rPr>
          <w:sz w:val="28"/>
          <w:szCs w:val="28"/>
        </w:rPr>
        <w:lastRenderedPageBreak/>
        <w:t>териалов</w:t>
      </w:r>
      <w:r>
        <w:rPr>
          <w:sz w:val="28"/>
          <w:szCs w:val="28"/>
        </w:rPr>
        <w:t xml:space="preserve"> </w:t>
      </w:r>
      <w:r w:rsidRPr="00A310A6">
        <w:rPr>
          <w:sz w:val="28"/>
          <w:szCs w:val="28"/>
        </w:rPr>
        <w:t>и</w:t>
      </w:r>
      <w:r>
        <w:rPr>
          <w:sz w:val="28"/>
          <w:szCs w:val="28"/>
        </w:rPr>
        <w:t xml:space="preserve"> </w:t>
      </w:r>
      <w:r w:rsidRPr="00A310A6">
        <w:rPr>
          <w:sz w:val="28"/>
          <w:szCs w:val="28"/>
        </w:rPr>
        <w:t>производства,</w:t>
      </w:r>
      <w:r>
        <w:rPr>
          <w:sz w:val="28"/>
          <w:szCs w:val="28"/>
        </w:rPr>
        <w:t xml:space="preserve"> </w:t>
      </w:r>
      <w:r w:rsidRPr="00A310A6">
        <w:rPr>
          <w:sz w:val="28"/>
          <w:szCs w:val="28"/>
        </w:rPr>
        <w:t>работая</w:t>
      </w:r>
      <w:r>
        <w:rPr>
          <w:sz w:val="28"/>
          <w:szCs w:val="28"/>
        </w:rPr>
        <w:t xml:space="preserve"> </w:t>
      </w:r>
      <w:r w:rsidRPr="00A310A6">
        <w:rPr>
          <w:sz w:val="28"/>
          <w:szCs w:val="28"/>
        </w:rPr>
        <w:t>в</w:t>
      </w:r>
      <w:r>
        <w:rPr>
          <w:sz w:val="28"/>
          <w:szCs w:val="28"/>
        </w:rPr>
        <w:t xml:space="preserve"> </w:t>
      </w:r>
      <w:r w:rsidRPr="00A310A6">
        <w:rPr>
          <w:sz w:val="28"/>
          <w:szCs w:val="28"/>
        </w:rPr>
        <w:t>фирме</w:t>
      </w:r>
      <w:r>
        <w:rPr>
          <w:sz w:val="28"/>
          <w:szCs w:val="28"/>
        </w:rPr>
        <w:t xml:space="preserve"> </w:t>
      </w:r>
      <w:r w:rsidRPr="00A310A6">
        <w:rPr>
          <w:sz w:val="28"/>
          <w:szCs w:val="28"/>
        </w:rPr>
        <w:t>по</w:t>
      </w:r>
      <w:r>
        <w:rPr>
          <w:sz w:val="28"/>
          <w:szCs w:val="28"/>
        </w:rPr>
        <w:t xml:space="preserve"> </w:t>
      </w:r>
      <w:r w:rsidRPr="00A310A6">
        <w:rPr>
          <w:sz w:val="28"/>
          <w:szCs w:val="28"/>
        </w:rPr>
        <w:t>сценическому</w:t>
      </w:r>
      <w:r>
        <w:rPr>
          <w:sz w:val="28"/>
          <w:szCs w:val="28"/>
        </w:rPr>
        <w:t xml:space="preserve"> </w:t>
      </w:r>
      <w:r w:rsidRPr="00A310A6">
        <w:rPr>
          <w:sz w:val="28"/>
          <w:szCs w:val="28"/>
        </w:rPr>
        <w:t>дизайну;</w:t>
      </w:r>
      <w:r>
        <w:rPr>
          <w:sz w:val="28"/>
          <w:szCs w:val="28"/>
        </w:rPr>
        <w:t xml:space="preserve"> </w:t>
      </w:r>
      <w:r w:rsidRPr="00A310A6">
        <w:rPr>
          <w:sz w:val="28"/>
          <w:szCs w:val="28"/>
        </w:rPr>
        <w:t>официантка,</w:t>
      </w:r>
      <w:r>
        <w:rPr>
          <w:sz w:val="28"/>
          <w:szCs w:val="28"/>
        </w:rPr>
        <w:t xml:space="preserve"> </w:t>
      </w:r>
      <w:r w:rsidRPr="00A310A6">
        <w:rPr>
          <w:sz w:val="28"/>
          <w:szCs w:val="28"/>
        </w:rPr>
        <w:t>применив</w:t>
      </w:r>
      <w:r>
        <w:rPr>
          <w:sz w:val="28"/>
          <w:szCs w:val="28"/>
        </w:rPr>
        <w:t xml:space="preserve"> </w:t>
      </w:r>
      <w:r w:rsidRPr="00A310A6">
        <w:rPr>
          <w:sz w:val="28"/>
          <w:szCs w:val="28"/>
        </w:rPr>
        <w:t>свое</w:t>
      </w:r>
      <w:r>
        <w:rPr>
          <w:sz w:val="28"/>
          <w:szCs w:val="28"/>
        </w:rPr>
        <w:t xml:space="preserve"> </w:t>
      </w:r>
      <w:r w:rsidRPr="00A310A6">
        <w:rPr>
          <w:sz w:val="28"/>
          <w:szCs w:val="28"/>
        </w:rPr>
        <w:t>знание</w:t>
      </w:r>
      <w:r>
        <w:rPr>
          <w:sz w:val="28"/>
          <w:szCs w:val="28"/>
        </w:rPr>
        <w:t xml:space="preserve"> </w:t>
      </w:r>
      <w:r w:rsidRPr="00A310A6">
        <w:rPr>
          <w:sz w:val="28"/>
          <w:szCs w:val="28"/>
        </w:rPr>
        <w:t>людей,</w:t>
      </w:r>
      <w:r>
        <w:rPr>
          <w:sz w:val="28"/>
          <w:szCs w:val="28"/>
        </w:rPr>
        <w:t xml:space="preserve"> </w:t>
      </w:r>
      <w:r w:rsidRPr="00A310A6">
        <w:rPr>
          <w:sz w:val="28"/>
          <w:szCs w:val="28"/>
        </w:rPr>
        <w:t>стала</w:t>
      </w:r>
      <w:r>
        <w:rPr>
          <w:sz w:val="28"/>
          <w:szCs w:val="28"/>
        </w:rPr>
        <w:t xml:space="preserve"> </w:t>
      </w:r>
      <w:r w:rsidRPr="00A310A6">
        <w:rPr>
          <w:sz w:val="28"/>
          <w:szCs w:val="28"/>
        </w:rPr>
        <w:t>эффективным</w:t>
      </w:r>
      <w:r>
        <w:rPr>
          <w:sz w:val="28"/>
          <w:szCs w:val="28"/>
        </w:rPr>
        <w:t xml:space="preserve"> </w:t>
      </w:r>
      <w:r w:rsidRPr="00A310A6">
        <w:rPr>
          <w:sz w:val="28"/>
          <w:szCs w:val="28"/>
        </w:rPr>
        <w:t>консультантом</w:t>
      </w:r>
      <w:r>
        <w:rPr>
          <w:sz w:val="28"/>
          <w:szCs w:val="28"/>
        </w:rPr>
        <w:t xml:space="preserve"> </w:t>
      </w:r>
      <w:r w:rsidRPr="00A310A6">
        <w:rPr>
          <w:sz w:val="28"/>
          <w:szCs w:val="28"/>
        </w:rPr>
        <w:t>по</w:t>
      </w:r>
      <w:r>
        <w:rPr>
          <w:sz w:val="28"/>
          <w:szCs w:val="28"/>
        </w:rPr>
        <w:t xml:space="preserve"> </w:t>
      </w:r>
      <w:r w:rsidRPr="00A310A6">
        <w:rPr>
          <w:sz w:val="28"/>
          <w:szCs w:val="28"/>
        </w:rPr>
        <w:t>персоналу.</w:t>
      </w:r>
    </w:p>
    <w:p w:rsidR="00E01D5C" w:rsidRPr="00A310A6" w:rsidRDefault="00E01D5C" w:rsidP="00DC2CD6">
      <w:pPr>
        <w:ind w:firstLine="720"/>
        <w:jc w:val="both"/>
        <w:rPr>
          <w:sz w:val="28"/>
          <w:szCs w:val="28"/>
        </w:rPr>
      </w:pPr>
      <w:r w:rsidRPr="00A310A6">
        <w:rPr>
          <w:sz w:val="28"/>
          <w:szCs w:val="28"/>
        </w:rPr>
        <w:t>Поэтому,</w:t>
      </w:r>
      <w:r>
        <w:rPr>
          <w:sz w:val="28"/>
          <w:szCs w:val="28"/>
        </w:rPr>
        <w:t xml:space="preserve"> </w:t>
      </w:r>
      <w:r w:rsidRPr="00A310A6">
        <w:rPr>
          <w:sz w:val="28"/>
          <w:szCs w:val="28"/>
        </w:rPr>
        <w:t>прежде</w:t>
      </w:r>
      <w:r>
        <w:rPr>
          <w:sz w:val="28"/>
          <w:szCs w:val="28"/>
        </w:rPr>
        <w:t xml:space="preserve"> </w:t>
      </w:r>
      <w:r w:rsidRPr="00A310A6">
        <w:rPr>
          <w:sz w:val="28"/>
          <w:szCs w:val="28"/>
        </w:rPr>
        <w:t>чем</w:t>
      </w:r>
      <w:r>
        <w:rPr>
          <w:sz w:val="28"/>
          <w:szCs w:val="28"/>
        </w:rPr>
        <w:t xml:space="preserve"> </w:t>
      </w:r>
      <w:r w:rsidRPr="00A310A6">
        <w:rPr>
          <w:sz w:val="28"/>
          <w:szCs w:val="28"/>
        </w:rPr>
        <w:t>оставить</w:t>
      </w:r>
      <w:r>
        <w:rPr>
          <w:sz w:val="28"/>
          <w:szCs w:val="28"/>
        </w:rPr>
        <w:t xml:space="preserve"> </w:t>
      </w:r>
      <w:r w:rsidRPr="00A310A6">
        <w:rPr>
          <w:sz w:val="28"/>
          <w:szCs w:val="28"/>
        </w:rPr>
        <w:t>работу</w:t>
      </w:r>
      <w:r>
        <w:rPr>
          <w:sz w:val="28"/>
          <w:szCs w:val="28"/>
        </w:rPr>
        <w:t xml:space="preserve"> </w:t>
      </w:r>
      <w:r w:rsidRPr="00A310A6">
        <w:rPr>
          <w:sz w:val="28"/>
          <w:szCs w:val="28"/>
        </w:rPr>
        <w:t>по</w:t>
      </w:r>
      <w:r>
        <w:rPr>
          <w:sz w:val="28"/>
          <w:szCs w:val="28"/>
        </w:rPr>
        <w:t xml:space="preserve"> </w:t>
      </w:r>
      <w:r w:rsidRPr="00A310A6">
        <w:rPr>
          <w:sz w:val="28"/>
          <w:szCs w:val="28"/>
        </w:rPr>
        <w:t>найму,</w:t>
      </w:r>
      <w:r>
        <w:rPr>
          <w:sz w:val="28"/>
          <w:szCs w:val="28"/>
        </w:rPr>
        <w:t xml:space="preserve"> </w:t>
      </w:r>
      <w:r w:rsidRPr="00A310A6">
        <w:rPr>
          <w:sz w:val="28"/>
          <w:szCs w:val="28"/>
        </w:rPr>
        <w:t>переосмыслите</w:t>
      </w:r>
      <w:r>
        <w:rPr>
          <w:sz w:val="28"/>
          <w:szCs w:val="28"/>
        </w:rPr>
        <w:t xml:space="preserve"> </w:t>
      </w:r>
      <w:r w:rsidRPr="00A310A6">
        <w:rPr>
          <w:sz w:val="28"/>
          <w:szCs w:val="28"/>
        </w:rPr>
        <w:t>выгоды,</w:t>
      </w:r>
      <w:r>
        <w:rPr>
          <w:sz w:val="28"/>
          <w:szCs w:val="28"/>
        </w:rPr>
        <w:t xml:space="preserve"> </w:t>
      </w:r>
      <w:r w:rsidRPr="00A310A6">
        <w:rPr>
          <w:sz w:val="28"/>
          <w:szCs w:val="28"/>
        </w:rPr>
        <w:t>которые</w:t>
      </w:r>
      <w:r>
        <w:rPr>
          <w:sz w:val="28"/>
          <w:szCs w:val="28"/>
        </w:rPr>
        <w:t xml:space="preserve"> </w:t>
      </w:r>
      <w:r w:rsidRPr="00A310A6">
        <w:rPr>
          <w:sz w:val="28"/>
          <w:szCs w:val="28"/>
        </w:rPr>
        <w:t>вы</w:t>
      </w:r>
      <w:r>
        <w:rPr>
          <w:sz w:val="28"/>
          <w:szCs w:val="28"/>
        </w:rPr>
        <w:t xml:space="preserve"> </w:t>
      </w:r>
      <w:r w:rsidRPr="00A310A6">
        <w:rPr>
          <w:sz w:val="28"/>
          <w:szCs w:val="28"/>
        </w:rPr>
        <w:t>получаете</w:t>
      </w:r>
      <w:r>
        <w:rPr>
          <w:sz w:val="28"/>
          <w:szCs w:val="28"/>
        </w:rPr>
        <w:t xml:space="preserve"> </w:t>
      </w:r>
      <w:r w:rsidRPr="00A310A6">
        <w:rPr>
          <w:sz w:val="28"/>
          <w:szCs w:val="28"/>
        </w:rPr>
        <w:t>от</w:t>
      </w:r>
      <w:r>
        <w:rPr>
          <w:sz w:val="28"/>
          <w:szCs w:val="28"/>
        </w:rPr>
        <w:t xml:space="preserve"> </w:t>
      </w:r>
      <w:r w:rsidRPr="00A310A6">
        <w:rPr>
          <w:sz w:val="28"/>
          <w:szCs w:val="28"/>
        </w:rPr>
        <w:t>работы.</w:t>
      </w:r>
      <w:r>
        <w:rPr>
          <w:sz w:val="28"/>
          <w:szCs w:val="28"/>
        </w:rPr>
        <w:t xml:space="preserve"> </w:t>
      </w:r>
      <w:r w:rsidRPr="00A310A6">
        <w:rPr>
          <w:sz w:val="28"/>
          <w:szCs w:val="28"/>
        </w:rPr>
        <w:t>Спросите</w:t>
      </w:r>
      <w:r>
        <w:rPr>
          <w:sz w:val="28"/>
          <w:szCs w:val="28"/>
        </w:rPr>
        <w:t xml:space="preserve"> </w:t>
      </w:r>
      <w:r w:rsidRPr="00A310A6">
        <w:rPr>
          <w:sz w:val="28"/>
          <w:szCs w:val="28"/>
        </w:rPr>
        <w:t>себя:</w:t>
      </w:r>
      <w:r>
        <w:rPr>
          <w:sz w:val="28"/>
          <w:szCs w:val="28"/>
        </w:rPr>
        <w:t xml:space="preserve"> </w:t>
      </w:r>
      <w:r w:rsidRPr="00A310A6">
        <w:rPr>
          <w:sz w:val="28"/>
          <w:szCs w:val="28"/>
        </w:rPr>
        <w:t>«Кроме</w:t>
      </w:r>
      <w:r>
        <w:rPr>
          <w:sz w:val="28"/>
          <w:szCs w:val="28"/>
        </w:rPr>
        <w:t xml:space="preserve"> </w:t>
      </w:r>
      <w:r w:rsidRPr="00A310A6">
        <w:rPr>
          <w:sz w:val="28"/>
          <w:szCs w:val="28"/>
        </w:rPr>
        <w:t>стабильной</w:t>
      </w:r>
      <w:r>
        <w:rPr>
          <w:sz w:val="28"/>
          <w:szCs w:val="28"/>
        </w:rPr>
        <w:t xml:space="preserve"> </w:t>
      </w:r>
      <w:r w:rsidRPr="00A310A6">
        <w:rPr>
          <w:sz w:val="28"/>
          <w:szCs w:val="28"/>
        </w:rPr>
        <w:t>зарплаты,</w:t>
      </w:r>
      <w:r>
        <w:rPr>
          <w:sz w:val="28"/>
          <w:szCs w:val="28"/>
        </w:rPr>
        <w:t xml:space="preserve"> </w:t>
      </w:r>
      <w:r w:rsidRPr="00A310A6">
        <w:rPr>
          <w:sz w:val="28"/>
          <w:szCs w:val="28"/>
        </w:rPr>
        <w:t>что</w:t>
      </w:r>
      <w:r>
        <w:rPr>
          <w:sz w:val="28"/>
          <w:szCs w:val="28"/>
        </w:rPr>
        <w:t xml:space="preserve"> </w:t>
      </w:r>
      <w:r w:rsidRPr="00A310A6">
        <w:rPr>
          <w:sz w:val="28"/>
          <w:szCs w:val="28"/>
        </w:rPr>
        <w:t>е</w:t>
      </w:r>
      <w:r>
        <w:rPr>
          <w:sz w:val="28"/>
          <w:szCs w:val="28"/>
        </w:rPr>
        <w:t xml:space="preserve">ще заставляет меня здесь быть?» </w:t>
      </w:r>
      <w:r w:rsidRPr="00A310A6">
        <w:rPr>
          <w:sz w:val="28"/>
          <w:szCs w:val="28"/>
        </w:rPr>
        <w:t>Нас</w:t>
      </w:r>
      <w:r>
        <w:rPr>
          <w:sz w:val="28"/>
          <w:szCs w:val="28"/>
        </w:rPr>
        <w:t xml:space="preserve"> </w:t>
      </w:r>
      <w:r w:rsidRPr="00A310A6">
        <w:rPr>
          <w:sz w:val="28"/>
          <w:szCs w:val="28"/>
        </w:rPr>
        <w:t>привлекают</w:t>
      </w:r>
      <w:r>
        <w:rPr>
          <w:sz w:val="28"/>
          <w:szCs w:val="28"/>
        </w:rPr>
        <w:t xml:space="preserve"> </w:t>
      </w:r>
      <w:r w:rsidRPr="00A310A6">
        <w:rPr>
          <w:sz w:val="28"/>
          <w:szCs w:val="28"/>
        </w:rPr>
        <w:t>различные</w:t>
      </w:r>
      <w:r>
        <w:rPr>
          <w:sz w:val="28"/>
          <w:szCs w:val="28"/>
        </w:rPr>
        <w:t xml:space="preserve"> </w:t>
      </w:r>
      <w:r w:rsidRPr="00A310A6">
        <w:rPr>
          <w:sz w:val="28"/>
          <w:szCs w:val="28"/>
        </w:rPr>
        <w:t>вещи</w:t>
      </w:r>
      <w:r>
        <w:rPr>
          <w:sz w:val="28"/>
          <w:szCs w:val="28"/>
        </w:rPr>
        <w:t xml:space="preserve"> </w:t>
      </w:r>
      <w:r w:rsidRPr="00A310A6">
        <w:rPr>
          <w:sz w:val="28"/>
          <w:szCs w:val="28"/>
        </w:rPr>
        <w:t>–</w:t>
      </w:r>
      <w:r>
        <w:rPr>
          <w:sz w:val="28"/>
          <w:szCs w:val="28"/>
        </w:rPr>
        <w:t xml:space="preserve"> </w:t>
      </w:r>
      <w:r w:rsidRPr="00A310A6">
        <w:rPr>
          <w:sz w:val="28"/>
          <w:szCs w:val="28"/>
        </w:rPr>
        <w:t>деньги,</w:t>
      </w:r>
      <w:r>
        <w:rPr>
          <w:sz w:val="28"/>
          <w:szCs w:val="28"/>
        </w:rPr>
        <w:t xml:space="preserve"> </w:t>
      </w:r>
      <w:r w:rsidRPr="00A310A6">
        <w:rPr>
          <w:sz w:val="28"/>
          <w:szCs w:val="28"/>
        </w:rPr>
        <w:t>престиж,</w:t>
      </w:r>
      <w:r>
        <w:rPr>
          <w:sz w:val="28"/>
          <w:szCs w:val="28"/>
        </w:rPr>
        <w:t xml:space="preserve"> </w:t>
      </w:r>
      <w:r w:rsidRPr="00A310A6">
        <w:rPr>
          <w:sz w:val="28"/>
          <w:szCs w:val="28"/>
        </w:rPr>
        <w:t>возможность</w:t>
      </w:r>
      <w:r>
        <w:rPr>
          <w:sz w:val="28"/>
          <w:szCs w:val="28"/>
        </w:rPr>
        <w:t xml:space="preserve"> </w:t>
      </w:r>
      <w:r w:rsidRPr="00A310A6">
        <w:rPr>
          <w:sz w:val="28"/>
          <w:szCs w:val="28"/>
        </w:rPr>
        <w:t>учиться.</w:t>
      </w:r>
      <w:r>
        <w:rPr>
          <w:sz w:val="28"/>
          <w:szCs w:val="28"/>
        </w:rPr>
        <w:t xml:space="preserve"> </w:t>
      </w:r>
      <w:r w:rsidRPr="00A310A6">
        <w:rPr>
          <w:sz w:val="28"/>
          <w:szCs w:val="28"/>
        </w:rPr>
        <w:t>Не</w:t>
      </w:r>
      <w:r>
        <w:rPr>
          <w:sz w:val="28"/>
          <w:szCs w:val="28"/>
        </w:rPr>
        <w:t xml:space="preserve"> </w:t>
      </w:r>
      <w:r w:rsidRPr="00A310A6">
        <w:rPr>
          <w:sz w:val="28"/>
          <w:szCs w:val="28"/>
        </w:rPr>
        <w:t>бывает</w:t>
      </w:r>
      <w:r>
        <w:rPr>
          <w:sz w:val="28"/>
          <w:szCs w:val="28"/>
        </w:rPr>
        <w:t xml:space="preserve"> </w:t>
      </w:r>
      <w:r w:rsidRPr="00A310A6">
        <w:rPr>
          <w:sz w:val="28"/>
          <w:szCs w:val="28"/>
        </w:rPr>
        <w:t>ситуаций</w:t>
      </w:r>
      <w:r>
        <w:rPr>
          <w:sz w:val="28"/>
          <w:szCs w:val="28"/>
        </w:rPr>
        <w:t xml:space="preserve"> </w:t>
      </w:r>
      <w:r w:rsidRPr="00A310A6">
        <w:rPr>
          <w:sz w:val="28"/>
          <w:szCs w:val="28"/>
        </w:rPr>
        <w:t>совершенно</w:t>
      </w:r>
      <w:r>
        <w:rPr>
          <w:sz w:val="28"/>
          <w:szCs w:val="28"/>
        </w:rPr>
        <w:t xml:space="preserve"> </w:t>
      </w:r>
      <w:r w:rsidRPr="00A310A6">
        <w:rPr>
          <w:sz w:val="28"/>
          <w:szCs w:val="28"/>
        </w:rPr>
        <w:t>безукоризне</w:t>
      </w:r>
      <w:r w:rsidRPr="00A310A6">
        <w:rPr>
          <w:sz w:val="28"/>
          <w:szCs w:val="28"/>
        </w:rPr>
        <w:t>н</w:t>
      </w:r>
      <w:r w:rsidRPr="00A310A6">
        <w:rPr>
          <w:sz w:val="28"/>
          <w:szCs w:val="28"/>
        </w:rPr>
        <w:t>ных,</w:t>
      </w:r>
      <w:r>
        <w:rPr>
          <w:sz w:val="28"/>
          <w:szCs w:val="28"/>
        </w:rPr>
        <w:t xml:space="preserve"> </w:t>
      </w:r>
      <w:r w:rsidRPr="00A310A6">
        <w:rPr>
          <w:sz w:val="28"/>
          <w:szCs w:val="28"/>
        </w:rPr>
        <w:t>но</w:t>
      </w:r>
      <w:r>
        <w:rPr>
          <w:sz w:val="28"/>
          <w:szCs w:val="28"/>
        </w:rPr>
        <w:t xml:space="preserve"> </w:t>
      </w:r>
      <w:r w:rsidRPr="00A310A6">
        <w:rPr>
          <w:sz w:val="28"/>
          <w:szCs w:val="28"/>
        </w:rPr>
        <w:t>если</w:t>
      </w:r>
      <w:r>
        <w:rPr>
          <w:sz w:val="28"/>
          <w:szCs w:val="28"/>
        </w:rPr>
        <w:t xml:space="preserve"> </w:t>
      </w:r>
      <w:r w:rsidRPr="00A310A6">
        <w:rPr>
          <w:sz w:val="28"/>
          <w:szCs w:val="28"/>
        </w:rPr>
        <w:t>вы</w:t>
      </w:r>
      <w:r>
        <w:rPr>
          <w:sz w:val="28"/>
          <w:szCs w:val="28"/>
        </w:rPr>
        <w:t xml:space="preserve"> </w:t>
      </w:r>
      <w:r w:rsidRPr="00A310A6">
        <w:rPr>
          <w:sz w:val="28"/>
          <w:szCs w:val="28"/>
        </w:rPr>
        <w:t>все-таки</w:t>
      </w:r>
      <w:r>
        <w:rPr>
          <w:sz w:val="28"/>
          <w:szCs w:val="28"/>
        </w:rPr>
        <w:t xml:space="preserve"> </w:t>
      </w:r>
      <w:r w:rsidRPr="00A310A6">
        <w:rPr>
          <w:sz w:val="28"/>
          <w:szCs w:val="28"/>
        </w:rPr>
        <w:t>на</w:t>
      </w:r>
      <w:r>
        <w:rPr>
          <w:sz w:val="28"/>
          <w:szCs w:val="28"/>
        </w:rPr>
        <w:t xml:space="preserve"> </w:t>
      </w:r>
      <w:r w:rsidRPr="00A310A6">
        <w:rPr>
          <w:sz w:val="28"/>
          <w:szCs w:val="28"/>
        </w:rPr>
        <w:t>работе,</w:t>
      </w:r>
      <w:r>
        <w:rPr>
          <w:sz w:val="28"/>
          <w:szCs w:val="28"/>
        </w:rPr>
        <w:t xml:space="preserve"> </w:t>
      </w:r>
      <w:r w:rsidRPr="00A310A6">
        <w:rPr>
          <w:sz w:val="28"/>
          <w:szCs w:val="28"/>
        </w:rPr>
        <w:t>то</w:t>
      </w:r>
      <w:r>
        <w:rPr>
          <w:sz w:val="28"/>
          <w:szCs w:val="28"/>
        </w:rPr>
        <w:t xml:space="preserve"> </w:t>
      </w:r>
      <w:r w:rsidRPr="00A310A6">
        <w:rPr>
          <w:sz w:val="28"/>
          <w:szCs w:val="28"/>
        </w:rPr>
        <w:t>для</w:t>
      </w:r>
      <w:r>
        <w:rPr>
          <w:sz w:val="28"/>
          <w:szCs w:val="28"/>
        </w:rPr>
        <w:t xml:space="preserve"> </w:t>
      </w:r>
      <w:r w:rsidRPr="00A310A6">
        <w:rPr>
          <w:sz w:val="28"/>
          <w:szCs w:val="28"/>
        </w:rPr>
        <w:t>этого</w:t>
      </w:r>
      <w:r>
        <w:rPr>
          <w:sz w:val="28"/>
          <w:szCs w:val="28"/>
        </w:rPr>
        <w:t xml:space="preserve"> </w:t>
      </w:r>
      <w:r w:rsidRPr="00A310A6">
        <w:rPr>
          <w:sz w:val="28"/>
          <w:szCs w:val="28"/>
        </w:rPr>
        <w:t>есть</w:t>
      </w:r>
      <w:r>
        <w:rPr>
          <w:sz w:val="28"/>
          <w:szCs w:val="28"/>
        </w:rPr>
        <w:t xml:space="preserve"> </w:t>
      </w:r>
      <w:r w:rsidRPr="00A310A6">
        <w:rPr>
          <w:sz w:val="28"/>
          <w:szCs w:val="28"/>
        </w:rPr>
        <w:t>причина.</w:t>
      </w:r>
      <w:r>
        <w:rPr>
          <w:sz w:val="28"/>
          <w:szCs w:val="28"/>
        </w:rPr>
        <w:t xml:space="preserve"> </w:t>
      </w:r>
      <w:r w:rsidRPr="00A310A6">
        <w:rPr>
          <w:sz w:val="28"/>
          <w:szCs w:val="28"/>
        </w:rPr>
        <w:t>Вашей</w:t>
      </w:r>
      <w:r>
        <w:rPr>
          <w:sz w:val="28"/>
          <w:szCs w:val="28"/>
        </w:rPr>
        <w:t xml:space="preserve"> </w:t>
      </w:r>
      <w:r w:rsidRPr="00A310A6">
        <w:rPr>
          <w:sz w:val="28"/>
          <w:szCs w:val="28"/>
        </w:rPr>
        <w:t>первой</w:t>
      </w:r>
      <w:r>
        <w:rPr>
          <w:sz w:val="28"/>
          <w:szCs w:val="28"/>
        </w:rPr>
        <w:t xml:space="preserve"> </w:t>
      </w:r>
      <w:r w:rsidRPr="00A310A6">
        <w:rPr>
          <w:sz w:val="28"/>
          <w:szCs w:val="28"/>
        </w:rPr>
        <w:t>з</w:t>
      </w:r>
      <w:r w:rsidRPr="00A310A6">
        <w:rPr>
          <w:sz w:val="28"/>
          <w:szCs w:val="28"/>
        </w:rPr>
        <w:t>а</w:t>
      </w:r>
      <w:r w:rsidRPr="00A310A6">
        <w:rPr>
          <w:sz w:val="28"/>
          <w:szCs w:val="28"/>
        </w:rPr>
        <w:t>дачей</w:t>
      </w:r>
      <w:r>
        <w:rPr>
          <w:sz w:val="28"/>
          <w:szCs w:val="28"/>
        </w:rPr>
        <w:t xml:space="preserve"> </w:t>
      </w:r>
      <w:r w:rsidRPr="00A310A6">
        <w:rPr>
          <w:sz w:val="28"/>
          <w:szCs w:val="28"/>
        </w:rPr>
        <w:t>будет</w:t>
      </w:r>
      <w:r>
        <w:rPr>
          <w:sz w:val="28"/>
          <w:szCs w:val="28"/>
        </w:rPr>
        <w:t xml:space="preserve"> </w:t>
      </w:r>
      <w:r w:rsidRPr="00A310A6">
        <w:rPr>
          <w:sz w:val="28"/>
          <w:szCs w:val="28"/>
        </w:rPr>
        <w:t>определить,</w:t>
      </w:r>
      <w:r>
        <w:rPr>
          <w:sz w:val="28"/>
          <w:szCs w:val="28"/>
        </w:rPr>
        <w:t xml:space="preserve"> </w:t>
      </w:r>
      <w:r w:rsidRPr="00A310A6">
        <w:rPr>
          <w:sz w:val="28"/>
          <w:szCs w:val="28"/>
        </w:rPr>
        <w:t>что</w:t>
      </w:r>
      <w:r>
        <w:rPr>
          <w:sz w:val="28"/>
          <w:szCs w:val="28"/>
        </w:rPr>
        <w:t xml:space="preserve"> </w:t>
      </w:r>
      <w:r w:rsidRPr="00A310A6">
        <w:rPr>
          <w:sz w:val="28"/>
          <w:szCs w:val="28"/>
        </w:rPr>
        <w:t>это</w:t>
      </w:r>
      <w:r>
        <w:rPr>
          <w:sz w:val="28"/>
          <w:szCs w:val="28"/>
        </w:rPr>
        <w:t xml:space="preserve"> </w:t>
      </w:r>
      <w:r w:rsidRPr="00A310A6">
        <w:rPr>
          <w:sz w:val="28"/>
          <w:szCs w:val="28"/>
        </w:rPr>
        <w:t>за</w:t>
      </w:r>
      <w:r>
        <w:rPr>
          <w:sz w:val="28"/>
          <w:szCs w:val="28"/>
        </w:rPr>
        <w:t xml:space="preserve"> </w:t>
      </w:r>
      <w:r w:rsidRPr="00A310A6">
        <w:rPr>
          <w:sz w:val="28"/>
          <w:szCs w:val="28"/>
        </w:rPr>
        <w:t>причина,</w:t>
      </w:r>
      <w:r>
        <w:rPr>
          <w:sz w:val="28"/>
          <w:szCs w:val="28"/>
        </w:rPr>
        <w:t xml:space="preserve"> </w:t>
      </w:r>
      <w:r w:rsidRPr="00A310A6">
        <w:rPr>
          <w:sz w:val="28"/>
          <w:szCs w:val="28"/>
        </w:rPr>
        <w:t>и</w:t>
      </w:r>
      <w:r>
        <w:rPr>
          <w:sz w:val="28"/>
          <w:szCs w:val="28"/>
        </w:rPr>
        <w:t xml:space="preserve"> </w:t>
      </w:r>
      <w:r w:rsidRPr="00A310A6">
        <w:rPr>
          <w:sz w:val="28"/>
          <w:szCs w:val="28"/>
        </w:rPr>
        <w:t>полностью</w:t>
      </w:r>
      <w:r>
        <w:rPr>
          <w:sz w:val="28"/>
          <w:szCs w:val="28"/>
        </w:rPr>
        <w:t xml:space="preserve"> </w:t>
      </w:r>
      <w:r w:rsidRPr="00A310A6">
        <w:rPr>
          <w:sz w:val="28"/>
          <w:szCs w:val="28"/>
        </w:rPr>
        <w:t>осознать</w:t>
      </w:r>
      <w:r>
        <w:rPr>
          <w:sz w:val="28"/>
          <w:szCs w:val="28"/>
        </w:rPr>
        <w:t xml:space="preserve"> </w:t>
      </w:r>
      <w:r w:rsidRPr="00A310A6">
        <w:rPr>
          <w:sz w:val="28"/>
          <w:szCs w:val="28"/>
        </w:rPr>
        <w:t>свой</w:t>
      </w:r>
      <w:r>
        <w:rPr>
          <w:sz w:val="28"/>
          <w:szCs w:val="28"/>
        </w:rPr>
        <w:t xml:space="preserve"> </w:t>
      </w:r>
      <w:r w:rsidRPr="00A310A6">
        <w:rPr>
          <w:sz w:val="28"/>
          <w:szCs w:val="28"/>
        </w:rPr>
        <w:t>выбор.</w:t>
      </w:r>
    </w:p>
    <w:p w:rsidR="00E01D5C" w:rsidRPr="00A310A6" w:rsidRDefault="00E01D5C" w:rsidP="00DC2CD6">
      <w:pPr>
        <w:ind w:firstLine="720"/>
        <w:jc w:val="both"/>
        <w:rPr>
          <w:sz w:val="28"/>
          <w:szCs w:val="28"/>
        </w:rPr>
      </w:pPr>
      <w:r w:rsidRPr="00A310A6">
        <w:rPr>
          <w:sz w:val="28"/>
          <w:szCs w:val="28"/>
        </w:rPr>
        <w:t>Понимание</w:t>
      </w:r>
      <w:r>
        <w:rPr>
          <w:sz w:val="28"/>
          <w:szCs w:val="28"/>
        </w:rPr>
        <w:t xml:space="preserve"> </w:t>
      </w:r>
      <w:r w:rsidRPr="00A310A6">
        <w:rPr>
          <w:sz w:val="28"/>
          <w:szCs w:val="28"/>
        </w:rPr>
        <w:t>и</w:t>
      </w:r>
      <w:r>
        <w:rPr>
          <w:sz w:val="28"/>
          <w:szCs w:val="28"/>
        </w:rPr>
        <w:t xml:space="preserve"> </w:t>
      </w:r>
      <w:r w:rsidRPr="00A310A6">
        <w:rPr>
          <w:sz w:val="28"/>
          <w:szCs w:val="28"/>
        </w:rPr>
        <w:t>анализ</w:t>
      </w:r>
      <w:r>
        <w:rPr>
          <w:sz w:val="28"/>
          <w:szCs w:val="28"/>
        </w:rPr>
        <w:t xml:space="preserve"> </w:t>
      </w:r>
      <w:r w:rsidRPr="00A310A6">
        <w:rPr>
          <w:sz w:val="28"/>
          <w:szCs w:val="28"/>
        </w:rPr>
        <w:t>мотивации</w:t>
      </w:r>
      <w:r>
        <w:rPr>
          <w:sz w:val="28"/>
          <w:szCs w:val="28"/>
        </w:rPr>
        <w:t xml:space="preserve"> </w:t>
      </w:r>
      <w:r w:rsidRPr="00A310A6">
        <w:rPr>
          <w:sz w:val="28"/>
          <w:szCs w:val="28"/>
        </w:rPr>
        <w:t>измен</w:t>
      </w:r>
      <w:r>
        <w:rPr>
          <w:sz w:val="28"/>
          <w:szCs w:val="28"/>
        </w:rPr>
        <w:t>я</w:t>
      </w:r>
      <w:r w:rsidRPr="00A310A6">
        <w:rPr>
          <w:sz w:val="28"/>
          <w:szCs w:val="28"/>
        </w:rPr>
        <w:t>т</w:t>
      </w:r>
      <w:r>
        <w:rPr>
          <w:sz w:val="28"/>
          <w:szCs w:val="28"/>
        </w:rPr>
        <w:t xml:space="preserve"> </w:t>
      </w:r>
      <w:r w:rsidRPr="00A310A6">
        <w:rPr>
          <w:sz w:val="28"/>
          <w:szCs w:val="28"/>
        </w:rPr>
        <w:t>ваше</w:t>
      </w:r>
      <w:r>
        <w:rPr>
          <w:sz w:val="28"/>
          <w:szCs w:val="28"/>
        </w:rPr>
        <w:t xml:space="preserve"> </w:t>
      </w:r>
      <w:r w:rsidRPr="00A310A6">
        <w:rPr>
          <w:sz w:val="28"/>
          <w:szCs w:val="28"/>
        </w:rPr>
        <w:t>отношение</w:t>
      </w:r>
      <w:r>
        <w:rPr>
          <w:sz w:val="28"/>
          <w:szCs w:val="28"/>
        </w:rPr>
        <w:t xml:space="preserve"> </w:t>
      </w:r>
      <w:r w:rsidRPr="00A310A6">
        <w:rPr>
          <w:sz w:val="28"/>
          <w:szCs w:val="28"/>
        </w:rPr>
        <w:t>к</w:t>
      </w:r>
      <w:r>
        <w:rPr>
          <w:sz w:val="28"/>
          <w:szCs w:val="28"/>
        </w:rPr>
        <w:t xml:space="preserve"> </w:t>
      </w:r>
      <w:r w:rsidRPr="00A310A6">
        <w:rPr>
          <w:sz w:val="28"/>
          <w:szCs w:val="28"/>
        </w:rPr>
        <w:t>своему</w:t>
      </w:r>
      <w:r>
        <w:rPr>
          <w:sz w:val="28"/>
          <w:szCs w:val="28"/>
        </w:rPr>
        <w:t xml:space="preserve"> </w:t>
      </w:r>
      <w:r w:rsidRPr="00A310A6">
        <w:rPr>
          <w:sz w:val="28"/>
          <w:szCs w:val="28"/>
        </w:rPr>
        <w:t>занятию.</w:t>
      </w:r>
      <w:r>
        <w:rPr>
          <w:sz w:val="28"/>
          <w:szCs w:val="28"/>
        </w:rPr>
        <w:t xml:space="preserve"> </w:t>
      </w:r>
      <w:r w:rsidRPr="00A310A6">
        <w:rPr>
          <w:sz w:val="28"/>
          <w:szCs w:val="28"/>
        </w:rPr>
        <w:t>Они</w:t>
      </w:r>
      <w:r>
        <w:rPr>
          <w:sz w:val="28"/>
          <w:szCs w:val="28"/>
        </w:rPr>
        <w:t xml:space="preserve"> </w:t>
      </w:r>
      <w:r w:rsidRPr="00A310A6">
        <w:rPr>
          <w:sz w:val="28"/>
          <w:szCs w:val="28"/>
        </w:rPr>
        <w:t>привнесут</w:t>
      </w:r>
      <w:r>
        <w:rPr>
          <w:sz w:val="28"/>
          <w:szCs w:val="28"/>
        </w:rPr>
        <w:t xml:space="preserve"> </w:t>
      </w:r>
      <w:r w:rsidRPr="00A310A6">
        <w:rPr>
          <w:sz w:val="28"/>
          <w:szCs w:val="28"/>
        </w:rPr>
        <w:t>чувство</w:t>
      </w:r>
      <w:r>
        <w:rPr>
          <w:sz w:val="28"/>
          <w:szCs w:val="28"/>
        </w:rPr>
        <w:t xml:space="preserve"> </w:t>
      </w:r>
      <w:r w:rsidRPr="00A310A6">
        <w:rPr>
          <w:sz w:val="28"/>
          <w:szCs w:val="28"/>
        </w:rPr>
        <w:t>собственного</w:t>
      </w:r>
      <w:r>
        <w:rPr>
          <w:sz w:val="28"/>
          <w:szCs w:val="28"/>
        </w:rPr>
        <w:t xml:space="preserve"> </w:t>
      </w:r>
      <w:r w:rsidRPr="00A310A6">
        <w:rPr>
          <w:sz w:val="28"/>
          <w:szCs w:val="28"/>
        </w:rPr>
        <w:t>достоинства</w:t>
      </w:r>
      <w:r>
        <w:rPr>
          <w:sz w:val="28"/>
          <w:szCs w:val="28"/>
        </w:rPr>
        <w:t xml:space="preserve"> </w:t>
      </w:r>
      <w:r w:rsidRPr="00A310A6">
        <w:rPr>
          <w:sz w:val="28"/>
          <w:szCs w:val="28"/>
        </w:rPr>
        <w:t>в</w:t>
      </w:r>
      <w:r>
        <w:rPr>
          <w:sz w:val="28"/>
          <w:szCs w:val="28"/>
        </w:rPr>
        <w:t xml:space="preserve"> </w:t>
      </w:r>
      <w:r w:rsidRPr="00A310A6">
        <w:rPr>
          <w:sz w:val="28"/>
          <w:szCs w:val="28"/>
        </w:rPr>
        <w:t>вашу</w:t>
      </w:r>
      <w:r>
        <w:rPr>
          <w:sz w:val="28"/>
          <w:szCs w:val="28"/>
        </w:rPr>
        <w:t xml:space="preserve"> </w:t>
      </w:r>
      <w:r w:rsidRPr="00A310A6">
        <w:rPr>
          <w:sz w:val="28"/>
          <w:szCs w:val="28"/>
        </w:rPr>
        <w:t>работу,</w:t>
      </w:r>
      <w:r>
        <w:rPr>
          <w:sz w:val="28"/>
          <w:szCs w:val="28"/>
        </w:rPr>
        <w:t xml:space="preserve"> </w:t>
      </w:r>
      <w:r w:rsidRPr="00A310A6">
        <w:rPr>
          <w:sz w:val="28"/>
          <w:szCs w:val="28"/>
        </w:rPr>
        <w:t>помогут</w:t>
      </w:r>
      <w:r>
        <w:rPr>
          <w:sz w:val="28"/>
          <w:szCs w:val="28"/>
        </w:rPr>
        <w:t xml:space="preserve"> </w:t>
      </w:r>
      <w:r w:rsidRPr="00A310A6">
        <w:rPr>
          <w:sz w:val="28"/>
          <w:szCs w:val="28"/>
        </w:rPr>
        <w:t>вам</w:t>
      </w:r>
      <w:r>
        <w:rPr>
          <w:sz w:val="28"/>
          <w:szCs w:val="28"/>
        </w:rPr>
        <w:t xml:space="preserve"> </w:t>
      </w:r>
      <w:r w:rsidRPr="00A310A6">
        <w:rPr>
          <w:sz w:val="28"/>
          <w:szCs w:val="28"/>
        </w:rPr>
        <w:t>выбраться</w:t>
      </w:r>
      <w:r>
        <w:rPr>
          <w:sz w:val="28"/>
          <w:szCs w:val="28"/>
        </w:rPr>
        <w:t xml:space="preserve"> </w:t>
      </w:r>
      <w:r w:rsidRPr="00A310A6">
        <w:rPr>
          <w:sz w:val="28"/>
          <w:szCs w:val="28"/>
        </w:rPr>
        <w:t>изнутри</w:t>
      </w:r>
      <w:r>
        <w:rPr>
          <w:sz w:val="28"/>
          <w:szCs w:val="28"/>
        </w:rPr>
        <w:t xml:space="preserve"> </w:t>
      </w:r>
      <w:r w:rsidRPr="00A310A6">
        <w:rPr>
          <w:sz w:val="28"/>
          <w:szCs w:val="28"/>
        </w:rPr>
        <w:t>наружу.</w:t>
      </w:r>
      <w:r>
        <w:rPr>
          <w:sz w:val="28"/>
          <w:szCs w:val="28"/>
        </w:rPr>
        <w:t xml:space="preserve"> </w:t>
      </w:r>
      <w:r w:rsidRPr="00A310A6">
        <w:rPr>
          <w:sz w:val="28"/>
          <w:szCs w:val="28"/>
        </w:rPr>
        <w:t>Вы</w:t>
      </w:r>
      <w:r>
        <w:rPr>
          <w:sz w:val="28"/>
          <w:szCs w:val="28"/>
        </w:rPr>
        <w:t xml:space="preserve"> </w:t>
      </w:r>
      <w:r w:rsidRPr="00A310A6">
        <w:rPr>
          <w:sz w:val="28"/>
          <w:szCs w:val="28"/>
        </w:rPr>
        <w:t>ощутите</w:t>
      </w:r>
      <w:r>
        <w:rPr>
          <w:sz w:val="28"/>
          <w:szCs w:val="28"/>
        </w:rPr>
        <w:t xml:space="preserve"> </w:t>
      </w:r>
      <w:r w:rsidRPr="00A310A6">
        <w:rPr>
          <w:sz w:val="28"/>
          <w:szCs w:val="28"/>
        </w:rPr>
        <w:t>разницу</w:t>
      </w:r>
      <w:r>
        <w:rPr>
          <w:sz w:val="28"/>
          <w:szCs w:val="28"/>
        </w:rPr>
        <w:t xml:space="preserve"> </w:t>
      </w:r>
      <w:r w:rsidRPr="00A310A6">
        <w:rPr>
          <w:sz w:val="28"/>
          <w:szCs w:val="28"/>
        </w:rPr>
        <w:t>между</w:t>
      </w:r>
      <w:r>
        <w:rPr>
          <w:sz w:val="28"/>
          <w:szCs w:val="28"/>
        </w:rPr>
        <w:t xml:space="preserve"> </w:t>
      </w:r>
      <w:r w:rsidRPr="00A310A6">
        <w:rPr>
          <w:sz w:val="28"/>
          <w:szCs w:val="28"/>
        </w:rPr>
        <w:t>чувством</w:t>
      </w:r>
      <w:r>
        <w:rPr>
          <w:sz w:val="28"/>
          <w:szCs w:val="28"/>
        </w:rPr>
        <w:t xml:space="preserve"> </w:t>
      </w:r>
      <w:r w:rsidRPr="00A310A6">
        <w:rPr>
          <w:sz w:val="28"/>
          <w:szCs w:val="28"/>
        </w:rPr>
        <w:t>беспомощности</w:t>
      </w:r>
      <w:r>
        <w:rPr>
          <w:sz w:val="28"/>
          <w:szCs w:val="28"/>
        </w:rPr>
        <w:t xml:space="preserve"> </w:t>
      </w:r>
      <w:r w:rsidRPr="00A310A6">
        <w:rPr>
          <w:sz w:val="28"/>
          <w:szCs w:val="28"/>
        </w:rPr>
        <w:t>и</w:t>
      </w:r>
      <w:r>
        <w:rPr>
          <w:sz w:val="28"/>
          <w:szCs w:val="28"/>
        </w:rPr>
        <w:t xml:space="preserve"> </w:t>
      </w:r>
      <w:r w:rsidRPr="00A310A6">
        <w:rPr>
          <w:sz w:val="28"/>
          <w:szCs w:val="28"/>
        </w:rPr>
        <w:t>чувством</w:t>
      </w:r>
      <w:r>
        <w:rPr>
          <w:sz w:val="28"/>
          <w:szCs w:val="28"/>
        </w:rPr>
        <w:t xml:space="preserve"> </w:t>
      </w:r>
      <w:r w:rsidRPr="00A310A6">
        <w:rPr>
          <w:sz w:val="28"/>
          <w:szCs w:val="28"/>
        </w:rPr>
        <w:t>силы,</w:t>
      </w:r>
      <w:r>
        <w:rPr>
          <w:sz w:val="28"/>
          <w:szCs w:val="28"/>
        </w:rPr>
        <w:t xml:space="preserve"> </w:t>
      </w:r>
      <w:r w:rsidRPr="00A310A6">
        <w:rPr>
          <w:sz w:val="28"/>
          <w:szCs w:val="28"/>
        </w:rPr>
        <w:t>между</w:t>
      </w:r>
      <w:r>
        <w:rPr>
          <w:sz w:val="28"/>
          <w:szCs w:val="28"/>
        </w:rPr>
        <w:t xml:space="preserve"> </w:t>
      </w:r>
      <w:r w:rsidRPr="00A310A6">
        <w:rPr>
          <w:sz w:val="28"/>
          <w:szCs w:val="28"/>
        </w:rPr>
        <w:t>работой</w:t>
      </w:r>
      <w:r>
        <w:rPr>
          <w:sz w:val="28"/>
          <w:szCs w:val="28"/>
        </w:rPr>
        <w:t xml:space="preserve"> </w:t>
      </w:r>
      <w:r w:rsidRPr="00A310A6">
        <w:rPr>
          <w:sz w:val="28"/>
          <w:szCs w:val="28"/>
        </w:rPr>
        <w:t>под</w:t>
      </w:r>
      <w:r>
        <w:rPr>
          <w:sz w:val="28"/>
          <w:szCs w:val="28"/>
        </w:rPr>
        <w:t xml:space="preserve"> </w:t>
      </w:r>
      <w:r w:rsidRPr="00A310A6">
        <w:rPr>
          <w:sz w:val="28"/>
          <w:szCs w:val="28"/>
        </w:rPr>
        <w:t>давлением</w:t>
      </w:r>
      <w:r>
        <w:rPr>
          <w:sz w:val="28"/>
          <w:szCs w:val="28"/>
        </w:rPr>
        <w:t xml:space="preserve"> </w:t>
      </w:r>
      <w:r w:rsidRPr="00A310A6">
        <w:rPr>
          <w:sz w:val="28"/>
          <w:szCs w:val="28"/>
        </w:rPr>
        <w:t>и</w:t>
      </w:r>
      <w:r>
        <w:rPr>
          <w:sz w:val="28"/>
          <w:szCs w:val="28"/>
        </w:rPr>
        <w:t xml:space="preserve"> </w:t>
      </w:r>
      <w:r w:rsidRPr="00A310A6">
        <w:rPr>
          <w:sz w:val="28"/>
          <w:szCs w:val="28"/>
        </w:rPr>
        <w:t>осознанным</w:t>
      </w:r>
      <w:r>
        <w:rPr>
          <w:sz w:val="28"/>
          <w:szCs w:val="28"/>
        </w:rPr>
        <w:t xml:space="preserve"> </w:t>
      </w:r>
      <w:r w:rsidRPr="00A310A6">
        <w:rPr>
          <w:sz w:val="28"/>
          <w:szCs w:val="28"/>
        </w:rPr>
        <w:t>выбором</w:t>
      </w:r>
      <w:r>
        <w:rPr>
          <w:sz w:val="28"/>
          <w:szCs w:val="28"/>
        </w:rPr>
        <w:t xml:space="preserve"> </w:t>
      </w:r>
      <w:r w:rsidRPr="00A310A6">
        <w:rPr>
          <w:sz w:val="28"/>
          <w:szCs w:val="28"/>
        </w:rPr>
        <w:t>работы.</w:t>
      </w:r>
    </w:p>
    <w:p w:rsidR="00E01D5C" w:rsidRPr="00A310A6" w:rsidRDefault="00E01D5C" w:rsidP="00DC2CD6">
      <w:pPr>
        <w:ind w:firstLine="720"/>
        <w:jc w:val="both"/>
        <w:rPr>
          <w:sz w:val="28"/>
          <w:szCs w:val="28"/>
        </w:rPr>
      </w:pPr>
      <w:r w:rsidRPr="00A310A6">
        <w:rPr>
          <w:sz w:val="28"/>
          <w:szCs w:val="28"/>
        </w:rPr>
        <w:t>Ваша</w:t>
      </w:r>
      <w:r>
        <w:rPr>
          <w:sz w:val="28"/>
          <w:szCs w:val="28"/>
        </w:rPr>
        <w:t xml:space="preserve"> </w:t>
      </w:r>
      <w:r w:rsidRPr="00A310A6">
        <w:rPr>
          <w:sz w:val="28"/>
          <w:szCs w:val="28"/>
        </w:rPr>
        <w:t>ценность</w:t>
      </w:r>
      <w:r>
        <w:rPr>
          <w:sz w:val="28"/>
          <w:szCs w:val="28"/>
        </w:rPr>
        <w:t xml:space="preserve"> </w:t>
      </w:r>
      <w:r w:rsidRPr="00A310A6">
        <w:rPr>
          <w:sz w:val="28"/>
          <w:szCs w:val="28"/>
        </w:rPr>
        <w:t>включает</w:t>
      </w:r>
      <w:r>
        <w:rPr>
          <w:sz w:val="28"/>
          <w:szCs w:val="28"/>
        </w:rPr>
        <w:t xml:space="preserve"> </w:t>
      </w:r>
      <w:r w:rsidRPr="00A310A6">
        <w:rPr>
          <w:sz w:val="28"/>
          <w:szCs w:val="28"/>
        </w:rPr>
        <w:t>в</w:t>
      </w:r>
      <w:r>
        <w:rPr>
          <w:sz w:val="28"/>
          <w:szCs w:val="28"/>
        </w:rPr>
        <w:t xml:space="preserve"> </w:t>
      </w:r>
      <w:r w:rsidRPr="00A310A6">
        <w:rPr>
          <w:sz w:val="28"/>
          <w:szCs w:val="28"/>
        </w:rPr>
        <w:t>себя</w:t>
      </w:r>
      <w:r>
        <w:rPr>
          <w:sz w:val="28"/>
          <w:szCs w:val="28"/>
        </w:rPr>
        <w:t xml:space="preserve"> </w:t>
      </w:r>
      <w:r w:rsidRPr="00A310A6">
        <w:rPr>
          <w:sz w:val="28"/>
          <w:szCs w:val="28"/>
        </w:rPr>
        <w:t>все,</w:t>
      </w:r>
      <w:r>
        <w:rPr>
          <w:sz w:val="28"/>
          <w:szCs w:val="28"/>
        </w:rPr>
        <w:t xml:space="preserve"> </w:t>
      </w:r>
      <w:r w:rsidRPr="00A310A6">
        <w:rPr>
          <w:sz w:val="28"/>
          <w:szCs w:val="28"/>
        </w:rPr>
        <w:t>что</w:t>
      </w:r>
      <w:r>
        <w:rPr>
          <w:sz w:val="28"/>
          <w:szCs w:val="28"/>
        </w:rPr>
        <w:t xml:space="preserve"> </w:t>
      </w:r>
      <w:r w:rsidRPr="00A310A6">
        <w:rPr>
          <w:sz w:val="28"/>
          <w:szCs w:val="28"/>
        </w:rPr>
        <w:t>вы</w:t>
      </w:r>
      <w:r>
        <w:rPr>
          <w:sz w:val="28"/>
          <w:szCs w:val="28"/>
        </w:rPr>
        <w:t xml:space="preserve"> </w:t>
      </w:r>
      <w:r w:rsidRPr="00A310A6">
        <w:rPr>
          <w:sz w:val="28"/>
          <w:szCs w:val="28"/>
        </w:rPr>
        <w:t>можете</w:t>
      </w:r>
      <w:r>
        <w:rPr>
          <w:sz w:val="28"/>
          <w:szCs w:val="28"/>
        </w:rPr>
        <w:t xml:space="preserve"> </w:t>
      </w:r>
      <w:r w:rsidRPr="00A310A6">
        <w:rPr>
          <w:sz w:val="28"/>
          <w:szCs w:val="28"/>
        </w:rPr>
        <w:t>внести</w:t>
      </w:r>
      <w:r>
        <w:rPr>
          <w:sz w:val="28"/>
          <w:szCs w:val="28"/>
        </w:rPr>
        <w:t xml:space="preserve"> </w:t>
      </w:r>
      <w:r w:rsidRPr="00A310A6">
        <w:rPr>
          <w:sz w:val="28"/>
          <w:szCs w:val="28"/>
        </w:rPr>
        <w:t>в</w:t>
      </w:r>
      <w:r>
        <w:rPr>
          <w:sz w:val="28"/>
          <w:szCs w:val="28"/>
        </w:rPr>
        <w:t xml:space="preserve"> </w:t>
      </w:r>
      <w:r w:rsidRPr="00A310A6">
        <w:rPr>
          <w:sz w:val="28"/>
          <w:szCs w:val="28"/>
        </w:rPr>
        <w:t>предприним</w:t>
      </w:r>
      <w:r w:rsidRPr="00A310A6">
        <w:rPr>
          <w:sz w:val="28"/>
          <w:szCs w:val="28"/>
        </w:rPr>
        <w:t>а</w:t>
      </w:r>
      <w:r w:rsidRPr="00A310A6">
        <w:rPr>
          <w:sz w:val="28"/>
          <w:szCs w:val="28"/>
        </w:rPr>
        <w:t>тельство:</w:t>
      </w:r>
      <w:r>
        <w:rPr>
          <w:sz w:val="28"/>
          <w:szCs w:val="28"/>
        </w:rPr>
        <w:t xml:space="preserve"> </w:t>
      </w:r>
      <w:r w:rsidRPr="00A310A6">
        <w:rPr>
          <w:sz w:val="28"/>
          <w:szCs w:val="28"/>
        </w:rPr>
        <w:t>ваши</w:t>
      </w:r>
      <w:r>
        <w:rPr>
          <w:sz w:val="28"/>
          <w:szCs w:val="28"/>
        </w:rPr>
        <w:t xml:space="preserve"> </w:t>
      </w:r>
      <w:r w:rsidRPr="00A310A6">
        <w:rPr>
          <w:sz w:val="28"/>
          <w:szCs w:val="28"/>
        </w:rPr>
        <w:t>силы,</w:t>
      </w:r>
      <w:r>
        <w:rPr>
          <w:sz w:val="28"/>
          <w:szCs w:val="28"/>
        </w:rPr>
        <w:t xml:space="preserve"> </w:t>
      </w:r>
      <w:r w:rsidRPr="00A310A6">
        <w:rPr>
          <w:sz w:val="28"/>
          <w:szCs w:val="28"/>
        </w:rPr>
        <w:t>знания,</w:t>
      </w:r>
      <w:r>
        <w:rPr>
          <w:sz w:val="28"/>
          <w:szCs w:val="28"/>
        </w:rPr>
        <w:t xml:space="preserve"> </w:t>
      </w:r>
      <w:r w:rsidRPr="00A310A6">
        <w:rPr>
          <w:sz w:val="28"/>
          <w:szCs w:val="28"/>
        </w:rPr>
        <w:t>талант,</w:t>
      </w:r>
      <w:r>
        <w:rPr>
          <w:sz w:val="28"/>
          <w:szCs w:val="28"/>
        </w:rPr>
        <w:t xml:space="preserve"> </w:t>
      </w:r>
      <w:r w:rsidRPr="00A310A6">
        <w:rPr>
          <w:sz w:val="28"/>
          <w:szCs w:val="28"/>
        </w:rPr>
        <w:t>опыт</w:t>
      </w:r>
      <w:r>
        <w:rPr>
          <w:sz w:val="28"/>
          <w:szCs w:val="28"/>
        </w:rPr>
        <w:t xml:space="preserve"> </w:t>
      </w:r>
      <w:r w:rsidRPr="00A310A6">
        <w:rPr>
          <w:sz w:val="28"/>
          <w:szCs w:val="28"/>
        </w:rPr>
        <w:t>и</w:t>
      </w:r>
      <w:r>
        <w:rPr>
          <w:sz w:val="28"/>
          <w:szCs w:val="28"/>
        </w:rPr>
        <w:t xml:space="preserve"> </w:t>
      </w:r>
      <w:r w:rsidRPr="00A310A6">
        <w:rPr>
          <w:sz w:val="28"/>
          <w:szCs w:val="28"/>
        </w:rPr>
        <w:t>квалификацию.</w:t>
      </w:r>
      <w:r>
        <w:rPr>
          <w:sz w:val="28"/>
          <w:szCs w:val="28"/>
        </w:rPr>
        <w:t xml:space="preserve"> </w:t>
      </w:r>
      <w:r w:rsidRPr="00A310A6">
        <w:rPr>
          <w:sz w:val="28"/>
          <w:szCs w:val="28"/>
        </w:rPr>
        <w:t>Знание</w:t>
      </w:r>
      <w:r>
        <w:rPr>
          <w:sz w:val="28"/>
          <w:szCs w:val="28"/>
        </w:rPr>
        <w:t xml:space="preserve"> </w:t>
      </w:r>
      <w:r w:rsidRPr="00A310A6">
        <w:rPr>
          <w:sz w:val="28"/>
          <w:szCs w:val="28"/>
        </w:rPr>
        <w:t>того,</w:t>
      </w:r>
      <w:r>
        <w:rPr>
          <w:sz w:val="28"/>
          <w:szCs w:val="28"/>
        </w:rPr>
        <w:t xml:space="preserve"> </w:t>
      </w:r>
      <w:r w:rsidRPr="00A310A6">
        <w:rPr>
          <w:sz w:val="28"/>
          <w:szCs w:val="28"/>
        </w:rPr>
        <w:t>в</w:t>
      </w:r>
      <w:r>
        <w:rPr>
          <w:sz w:val="28"/>
          <w:szCs w:val="28"/>
        </w:rPr>
        <w:t xml:space="preserve"> </w:t>
      </w:r>
      <w:r w:rsidRPr="00A310A6">
        <w:rPr>
          <w:sz w:val="28"/>
          <w:szCs w:val="28"/>
        </w:rPr>
        <w:t>чем</w:t>
      </w:r>
      <w:r>
        <w:rPr>
          <w:sz w:val="28"/>
          <w:szCs w:val="28"/>
        </w:rPr>
        <w:t xml:space="preserve"> </w:t>
      </w:r>
      <w:r w:rsidRPr="00A310A6">
        <w:rPr>
          <w:sz w:val="28"/>
          <w:szCs w:val="28"/>
        </w:rPr>
        <w:t>именно</w:t>
      </w:r>
      <w:r>
        <w:rPr>
          <w:sz w:val="28"/>
          <w:szCs w:val="28"/>
        </w:rPr>
        <w:t xml:space="preserve"> </w:t>
      </w:r>
      <w:r w:rsidRPr="00A310A6">
        <w:rPr>
          <w:sz w:val="28"/>
          <w:szCs w:val="28"/>
        </w:rPr>
        <w:t>состоит</w:t>
      </w:r>
      <w:r>
        <w:rPr>
          <w:sz w:val="28"/>
          <w:szCs w:val="28"/>
        </w:rPr>
        <w:t xml:space="preserve"> </w:t>
      </w:r>
      <w:r w:rsidRPr="00A310A6">
        <w:rPr>
          <w:sz w:val="28"/>
          <w:szCs w:val="28"/>
        </w:rPr>
        <w:t>ваша</w:t>
      </w:r>
      <w:r>
        <w:rPr>
          <w:sz w:val="28"/>
          <w:szCs w:val="28"/>
        </w:rPr>
        <w:t xml:space="preserve"> </w:t>
      </w:r>
      <w:r w:rsidRPr="00A310A6">
        <w:rPr>
          <w:sz w:val="28"/>
          <w:szCs w:val="28"/>
        </w:rPr>
        <w:t>ценность,</w:t>
      </w:r>
      <w:r>
        <w:rPr>
          <w:sz w:val="28"/>
          <w:szCs w:val="28"/>
        </w:rPr>
        <w:t xml:space="preserve"> </w:t>
      </w:r>
      <w:r w:rsidRPr="00A310A6">
        <w:rPr>
          <w:sz w:val="28"/>
          <w:szCs w:val="28"/>
        </w:rPr>
        <w:t>позволяет</w:t>
      </w:r>
      <w:r>
        <w:rPr>
          <w:sz w:val="28"/>
          <w:szCs w:val="28"/>
        </w:rPr>
        <w:t xml:space="preserve"> </w:t>
      </w:r>
      <w:r w:rsidRPr="00A310A6">
        <w:rPr>
          <w:sz w:val="28"/>
          <w:szCs w:val="28"/>
        </w:rPr>
        <w:t>вам</w:t>
      </w:r>
      <w:r>
        <w:rPr>
          <w:sz w:val="28"/>
          <w:szCs w:val="28"/>
        </w:rPr>
        <w:t xml:space="preserve"> </w:t>
      </w:r>
      <w:r w:rsidRPr="00A310A6">
        <w:rPr>
          <w:sz w:val="28"/>
          <w:szCs w:val="28"/>
        </w:rPr>
        <w:t>твердо</w:t>
      </w:r>
      <w:r>
        <w:rPr>
          <w:sz w:val="28"/>
          <w:szCs w:val="28"/>
        </w:rPr>
        <w:t xml:space="preserve"> </w:t>
      </w:r>
      <w:r w:rsidRPr="00A310A6">
        <w:rPr>
          <w:sz w:val="28"/>
          <w:szCs w:val="28"/>
        </w:rPr>
        <w:t>стоять</w:t>
      </w:r>
      <w:r>
        <w:rPr>
          <w:sz w:val="28"/>
          <w:szCs w:val="28"/>
        </w:rPr>
        <w:t xml:space="preserve"> </w:t>
      </w:r>
      <w:r w:rsidRPr="00A310A6">
        <w:rPr>
          <w:sz w:val="28"/>
          <w:szCs w:val="28"/>
        </w:rPr>
        <w:t>на</w:t>
      </w:r>
      <w:r>
        <w:rPr>
          <w:sz w:val="28"/>
          <w:szCs w:val="28"/>
        </w:rPr>
        <w:t xml:space="preserve"> </w:t>
      </w:r>
      <w:r w:rsidRPr="00A310A6">
        <w:rPr>
          <w:sz w:val="28"/>
          <w:szCs w:val="28"/>
        </w:rPr>
        <w:t>ногах</w:t>
      </w:r>
      <w:r>
        <w:rPr>
          <w:sz w:val="28"/>
          <w:szCs w:val="28"/>
        </w:rPr>
        <w:t xml:space="preserve"> </w:t>
      </w:r>
      <w:r w:rsidRPr="00A310A6">
        <w:rPr>
          <w:sz w:val="28"/>
          <w:szCs w:val="28"/>
        </w:rPr>
        <w:t>и</w:t>
      </w:r>
      <w:r>
        <w:rPr>
          <w:sz w:val="28"/>
          <w:szCs w:val="28"/>
        </w:rPr>
        <w:t xml:space="preserve"> </w:t>
      </w:r>
      <w:r w:rsidRPr="00A310A6">
        <w:rPr>
          <w:sz w:val="28"/>
          <w:szCs w:val="28"/>
        </w:rPr>
        <w:t>предлаг</w:t>
      </w:r>
      <w:r w:rsidRPr="00A310A6">
        <w:rPr>
          <w:sz w:val="28"/>
          <w:szCs w:val="28"/>
        </w:rPr>
        <w:t>а</w:t>
      </w:r>
      <w:r w:rsidRPr="00A310A6">
        <w:rPr>
          <w:sz w:val="28"/>
          <w:szCs w:val="28"/>
        </w:rPr>
        <w:t>ет</w:t>
      </w:r>
      <w:r>
        <w:rPr>
          <w:sz w:val="28"/>
          <w:szCs w:val="28"/>
        </w:rPr>
        <w:t xml:space="preserve"> </w:t>
      </w:r>
      <w:r w:rsidRPr="00A310A6">
        <w:rPr>
          <w:sz w:val="28"/>
          <w:szCs w:val="28"/>
        </w:rPr>
        <w:t>что-то</w:t>
      </w:r>
      <w:r>
        <w:rPr>
          <w:sz w:val="28"/>
          <w:szCs w:val="28"/>
        </w:rPr>
        <w:t xml:space="preserve"> </w:t>
      </w:r>
      <w:r w:rsidRPr="00A310A6">
        <w:rPr>
          <w:sz w:val="28"/>
          <w:szCs w:val="28"/>
        </w:rPr>
        <w:t>реальное</w:t>
      </w:r>
      <w:r>
        <w:rPr>
          <w:sz w:val="28"/>
          <w:szCs w:val="28"/>
        </w:rPr>
        <w:t xml:space="preserve"> </w:t>
      </w:r>
      <w:r w:rsidRPr="00A310A6">
        <w:rPr>
          <w:sz w:val="28"/>
          <w:szCs w:val="28"/>
        </w:rPr>
        <w:t>и</w:t>
      </w:r>
      <w:r>
        <w:rPr>
          <w:sz w:val="28"/>
          <w:szCs w:val="28"/>
        </w:rPr>
        <w:t xml:space="preserve"> </w:t>
      </w:r>
      <w:r w:rsidRPr="00A310A6">
        <w:rPr>
          <w:sz w:val="28"/>
          <w:szCs w:val="28"/>
        </w:rPr>
        <w:t>надежное,</w:t>
      </w:r>
      <w:r>
        <w:rPr>
          <w:sz w:val="28"/>
          <w:szCs w:val="28"/>
        </w:rPr>
        <w:t xml:space="preserve"> </w:t>
      </w:r>
      <w:r w:rsidRPr="00A310A6">
        <w:rPr>
          <w:sz w:val="28"/>
          <w:szCs w:val="28"/>
        </w:rPr>
        <w:t>на</w:t>
      </w:r>
      <w:r>
        <w:rPr>
          <w:sz w:val="28"/>
          <w:szCs w:val="28"/>
        </w:rPr>
        <w:t xml:space="preserve"> </w:t>
      </w:r>
      <w:r w:rsidRPr="00A310A6">
        <w:rPr>
          <w:sz w:val="28"/>
          <w:szCs w:val="28"/>
        </w:rPr>
        <w:t>что</w:t>
      </w:r>
      <w:r>
        <w:rPr>
          <w:sz w:val="28"/>
          <w:szCs w:val="28"/>
        </w:rPr>
        <w:t xml:space="preserve"> </w:t>
      </w:r>
      <w:r w:rsidRPr="00A310A6">
        <w:rPr>
          <w:sz w:val="28"/>
          <w:szCs w:val="28"/>
        </w:rPr>
        <w:t>можно</w:t>
      </w:r>
      <w:r>
        <w:rPr>
          <w:sz w:val="28"/>
          <w:szCs w:val="28"/>
        </w:rPr>
        <w:t xml:space="preserve"> </w:t>
      </w:r>
      <w:r w:rsidRPr="00A310A6">
        <w:rPr>
          <w:sz w:val="28"/>
          <w:szCs w:val="28"/>
        </w:rPr>
        <w:t>опереться,</w:t>
      </w:r>
      <w:r>
        <w:rPr>
          <w:sz w:val="28"/>
          <w:szCs w:val="28"/>
        </w:rPr>
        <w:t xml:space="preserve"> </w:t>
      </w:r>
      <w:r w:rsidRPr="00A310A6">
        <w:rPr>
          <w:sz w:val="28"/>
          <w:szCs w:val="28"/>
        </w:rPr>
        <w:t>когда</w:t>
      </w:r>
      <w:r>
        <w:rPr>
          <w:sz w:val="28"/>
          <w:szCs w:val="28"/>
        </w:rPr>
        <w:t xml:space="preserve"> </w:t>
      </w:r>
      <w:r w:rsidRPr="00A310A6">
        <w:rPr>
          <w:sz w:val="28"/>
          <w:szCs w:val="28"/>
        </w:rPr>
        <w:t>работа</w:t>
      </w:r>
      <w:r>
        <w:rPr>
          <w:sz w:val="28"/>
          <w:szCs w:val="28"/>
        </w:rPr>
        <w:t xml:space="preserve"> </w:t>
      </w:r>
      <w:r w:rsidRPr="00A310A6">
        <w:rPr>
          <w:sz w:val="28"/>
          <w:szCs w:val="28"/>
        </w:rPr>
        <w:t>слишком</w:t>
      </w:r>
      <w:r>
        <w:rPr>
          <w:sz w:val="28"/>
          <w:szCs w:val="28"/>
        </w:rPr>
        <w:t xml:space="preserve"> </w:t>
      </w:r>
      <w:r w:rsidRPr="00A310A6">
        <w:rPr>
          <w:sz w:val="28"/>
          <w:szCs w:val="28"/>
        </w:rPr>
        <w:t>трудна,</w:t>
      </w:r>
      <w:r>
        <w:rPr>
          <w:sz w:val="28"/>
          <w:szCs w:val="28"/>
        </w:rPr>
        <w:t xml:space="preserve"> </w:t>
      </w:r>
      <w:r w:rsidRPr="00203538">
        <w:rPr>
          <w:sz w:val="28"/>
          <w:szCs w:val="28"/>
        </w:rPr>
        <w:t>запутан</w:t>
      </w:r>
      <w:r>
        <w:rPr>
          <w:sz w:val="28"/>
          <w:szCs w:val="28"/>
        </w:rPr>
        <w:t>н</w:t>
      </w:r>
      <w:r w:rsidRPr="00203538">
        <w:rPr>
          <w:sz w:val="28"/>
          <w:szCs w:val="28"/>
        </w:rPr>
        <w:t>а</w:t>
      </w:r>
      <w:r>
        <w:rPr>
          <w:sz w:val="28"/>
          <w:szCs w:val="28"/>
        </w:rPr>
        <w:t xml:space="preserve"> </w:t>
      </w:r>
      <w:r w:rsidRPr="00A310A6">
        <w:rPr>
          <w:sz w:val="28"/>
          <w:szCs w:val="28"/>
        </w:rPr>
        <w:t>или</w:t>
      </w:r>
      <w:r>
        <w:rPr>
          <w:sz w:val="28"/>
          <w:szCs w:val="28"/>
        </w:rPr>
        <w:t xml:space="preserve"> </w:t>
      </w:r>
      <w:r w:rsidRPr="00A310A6">
        <w:rPr>
          <w:sz w:val="28"/>
          <w:szCs w:val="28"/>
        </w:rPr>
        <w:t>должна</w:t>
      </w:r>
      <w:r>
        <w:rPr>
          <w:sz w:val="28"/>
          <w:szCs w:val="28"/>
        </w:rPr>
        <w:t xml:space="preserve"> </w:t>
      </w:r>
      <w:r w:rsidRPr="00A310A6">
        <w:rPr>
          <w:sz w:val="28"/>
          <w:szCs w:val="28"/>
        </w:rPr>
        <w:t>быть</w:t>
      </w:r>
      <w:r>
        <w:rPr>
          <w:sz w:val="28"/>
          <w:szCs w:val="28"/>
        </w:rPr>
        <w:t xml:space="preserve"> </w:t>
      </w:r>
      <w:r w:rsidRPr="00A310A6">
        <w:rPr>
          <w:sz w:val="28"/>
          <w:szCs w:val="28"/>
        </w:rPr>
        <w:t>сделана</w:t>
      </w:r>
      <w:r>
        <w:rPr>
          <w:sz w:val="28"/>
          <w:szCs w:val="28"/>
        </w:rPr>
        <w:t xml:space="preserve"> </w:t>
      </w:r>
      <w:r w:rsidRPr="00A310A6">
        <w:rPr>
          <w:sz w:val="28"/>
          <w:szCs w:val="28"/>
        </w:rPr>
        <w:t>в</w:t>
      </w:r>
      <w:r>
        <w:rPr>
          <w:sz w:val="28"/>
          <w:szCs w:val="28"/>
        </w:rPr>
        <w:t xml:space="preserve"> </w:t>
      </w:r>
      <w:r w:rsidRPr="00A310A6">
        <w:rPr>
          <w:sz w:val="28"/>
          <w:szCs w:val="28"/>
        </w:rPr>
        <w:t>такие</w:t>
      </w:r>
      <w:r>
        <w:rPr>
          <w:sz w:val="28"/>
          <w:szCs w:val="28"/>
        </w:rPr>
        <w:t xml:space="preserve"> </w:t>
      </w:r>
      <w:r w:rsidRPr="00A310A6">
        <w:rPr>
          <w:sz w:val="28"/>
          <w:szCs w:val="28"/>
        </w:rPr>
        <w:t>сроки,</w:t>
      </w:r>
      <w:r>
        <w:rPr>
          <w:sz w:val="28"/>
          <w:szCs w:val="28"/>
        </w:rPr>
        <w:t xml:space="preserve"> </w:t>
      </w:r>
      <w:r w:rsidRPr="00A310A6">
        <w:rPr>
          <w:sz w:val="28"/>
          <w:szCs w:val="28"/>
        </w:rPr>
        <w:t>что</w:t>
      </w:r>
      <w:r>
        <w:rPr>
          <w:sz w:val="28"/>
          <w:szCs w:val="28"/>
        </w:rPr>
        <w:t xml:space="preserve"> </w:t>
      </w:r>
      <w:r w:rsidRPr="00A310A6">
        <w:rPr>
          <w:sz w:val="28"/>
          <w:szCs w:val="28"/>
        </w:rPr>
        <w:t>вы</w:t>
      </w:r>
      <w:r>
        <w:rPr>
          <w:sz w:val="28"/>
          <w:szCs w:val="28"/>
        </w:rPr>
        <w:t xml:space="preserve"> </w:t>
      </w:r>
      <w:r w:rsidRPr="00A310A6">
        <w:rPr>
          <w:sz w:val="28"/>
          <w:szCs w:val="28"/>
        </w:rPr>
        <w:t>не</w:t>
      </w:r>
      <w:r>
        <w:rPr>
          <w:sz w:val="28"/>
          <w:szCs w:val="28"/>
        </w:rPr>
        <w:t xml:space="preserve"> </w:t>
      </w:r>
      <w:r w:rsidRPr="00A310A6">
        <w:rPr>
          <w:sz w:val="28"/>
          <w:szCs w:val="28"/>
        </w:rPr>
        <w:t>можете</w:t>
      </w:r>
      <w:r>
        <w:rPr>
          <w:sz w:val="28"/>
          <w:szCs w:val="28"/>
        </w:rPr>
        <w:t xml:space="preserve"> </w:t>
      </w:r>
      <w:r w:rsidRPr="00A310A6">
        <w:rPr>
          <w:sz w:val="28"/>
          <w:szCs w:val="28"/>
        </w:rPr>
        <w:t>им</w:t>
      </w:r>
      <w:r>
        <w:rPr>
          <w:sz w:val="28"/>
          <w:szCs w:val="28"/>
        </w:rPr>
        <w:t xml:space="preserve"> </w:t>
      </w:r>
      <w:r w:rsidRPr="00A310A6">
        <w:rPr>
          <w:sz w:val="28"/>
          <w:szCs w:val="28"/>
        </w:rPr>
        <w:t>соответствовать.</w:t>
      </w:r>
      <w:r>
        <w:rPr>
          <w:sz w:val="28"/>
          <w:szCs w:val="28"/>
        </w:rPr>
        <w:t xml:space="preserve"> </w:t>
      </w:r>
      <w:r w:rsidRPr="00A310A6">
        <w:rPr>
          <w:sz w:val="28"/>
          <w:szCs w:val="28"/>
        </w:rPr>
        <w:t>Когда</w:t>
      </w:r>
      <w:r>
        <w:rPr>
          <w:sz w:val="28"/>
          <w:szCs w:val="28"/>
        </w:rPr>
        <w:t xml:space="preserve"> </w:t>
      </w:r>
      <w:r w:rsidRPr="00A310A6">
        <w:rPr>
          <w:sz w:val="28"/>
          <w:szCs w:val="28"/>
        </w:rPr>
        <w:t>вы</w:t>
      </w:r>
      <w:r>
        <w:rPr>
          <w:sz w:val="28"/>
          <w:szCs w:val="28"/>
        </w:rPr>
        <w:t xml:space="preserve"> </w:t>
      </w:r>
      <w:r w:rsidRPr="00A310A6">
        <w:rPr>
          <w:sz w:val="28"/>
          <w:szCs w:val="28"/>
        </w:rPr>
        <w:t>сталкиваетесь</w:t>
      </w:r>
      <w:r>
        <w:rPr>
          <w:sz w:val="28"/>
          <w:szCs w:val="28"/>
        </w:rPr>
        <w:t xml:space="preserve"> </w:t>
      </w:r>
      <w:r w:rsidRPr="00A310A6">
        <w:rPr>
          <w:sz w:val="28"/>
          <w:szCs w:val="28"/>
        </w:rPr>
        <w:t>в</w:t>
      </w:r>
      <w:r>
        <w:rPr>
          <w:sz w:val="28"/>
          <w:szCs w:val="28"/>
        </w:rPr>
        <w:t xml:space="preserve"> </w:t>
      </w:r>
      <w:r w:rsidRPr="00A310A6">
        <w:rPr>
          <w:sz w:val="28"/>
          <w:szCs w:val="28"/>
        </w:rPr>
        <w:t>бизнесе</w:t>
      </w:r>
      <w:r>
        <w:rPr>
          <w:sz w:val="28"/>
          <w:szCs w:val="28"/>
        </w:rPr>
        <w:t xml:space="preserve"> </w:t>
      </w:r>
      <w:r w:rsidRPr="00A310A6">
        <w:rPr>
          <w:sz w:val="28"/>
          <w:szCs w:val="28"/>
        </w:rPr>
        <w:t>с</w:t>
      </w:r>
      <w:r>
        <w:rPr>
          <w:sz w:val="28"/>
          <w:szCs w:val="28"/>
        </w:rPr>
        <w:t xml:space="preserve"> </w:t>
      </w:r>
      <w:r w:rsidRPr="00A310A6">
        <w:rPr>
          <w:sz w:val="28"/>
          <w:szCs w:val="28"/>
        </w:rPr>
        <w:t>критикой,</w:t>
      </w:r>
      <w:r>
        <w:rPr>
          <w:sz w:val="28"/>
          <w:szCs w:val="28"/>
        </w:rPr>
        <w:t xml:space="preserve"> </w:t>
      </w:r>
      <w:r w:rsidRPr="00A310A6">
        <w:rPr>
          <w:sz w:val="28"/>
          <w:szCs w:val="28"/>
        </w:rPr>
        <w:t>конкуренцией</w:t>
      </w:r>
      <w:r>
        <w:rPr>
          <w:sz w:val="28"/>
          <w:szCs w:val="28"/>
        </w:rPr>
        <w:t xml:space="preserve"> </w:t>
      </w:r>
      <w:r w:rsidRPr="00A310A6">
        <w:rPr>
          <w:sz w:val="28"/>
          <w:szCs w:val="28"/>
        </w:rPr>
        <w:t>и</w:t>
      </w:r>
      <w:r>
        <w:rPr>
          <w:sz w:val="28"/>
          <w:szCs w:val="28"/>
        </w:rPr>
        <w:t xml:space="preserve"> </w:t>
      </w:r>
      <w:r w:rsidRPr="00A310A6">
        <w:rPr>
          <w:sz w:val="28"/>
          <w:szCs w:val="28"/>
        </w:rPr>
        <w:t>людьми</w:t>
      </w:r>
      <w:r>
        <w:rPr>
          <w:sz w:val="28"/>
          <w:szCs w:val="28"/>
        </w:rPr>
        <w:t xml:space="preserve"> </w:t>
      </w:r>
      <w:r w:rsidRPr="00A310A6">
        <w:rPr>
          <w:sz w:val="28"/>
          <w:szCs w:val="28"/>
        </w:rPr>
        <w:t>со</w:t>
      </w:r>
      <w:r>
        <w:rPr>
          <w:sz w:val="28"/>
          <w:szCs w:val="28"/>
        </w:rPr>
        <w:t xml:space="preserve"> </w:t>
      </w:r>
      <w:r w:rsidRPr="00A310A6">
        <w:rPr>
          <w:sz w:val="28"/>
          <w:szCs w:val="28"/>
        </w:rPr>
        <w:t>сложными</w:t>
      </w:r>
      <w:r>
        <w:rPr>
          <w:sz w:val="28"/>
          <w:szCs w:val="28"/>
        </w:rPr>
        <w:t xml:space="preserve"> </w:t>
      </w:r>
      <w:r w:rsidRPr="00A310A6">
        <w:rPr>
          <w:sz w:val="28"/>
          <w:szCs w:val="28"/>
        </w:rPr>
        <w:t>характерами,</w:t>
      </w:r>
      <w:r>
        <w:rPr>
          <w:sz w:val="28"/>
          <w:szCs w:val="28"/>
        </w:rPr>
        <w:t xml:space="preserve"> </w:t>
      </w:r>
      <w:r w:rsidRPr="00A310A6">
        <w:rPr>
          <w:sz w:val="28"/>
          <w:szCs w:val="28"/>
        </w:rPr>
        <w:t>ценность</w:t>
      </w:r>
      <w:r>
        <w:rPr>
          <w:sz w:val="28"/>
          <w:szCs w:val="28"/>
        </w:rPr>
        <w:t xml:space="preserve"> </w:t>
      </w:r>
      <w:r w:rsidRPr="00A310A6">
        <w:rPr>
          <w:sz w:val="28"/>
          <w:szCs w:val="28"/>
        </w:rPr>
        <w:t>ваших</w:t>
      </w:r>
      <w:r>
        <w:rPr>
          <w:sz w:val="28"/>
          <w:szCs w:val="28"/>
        </w:rPr>
        <w:t xml:space="preserve"> </w:t>
      </w:r>
      <w:r w:rsidRPr="00A310A6">
        <w:rPr>
          <w:sz w:val="28"/>
          <w:szCs w:val="28"/>
        </w:rPr>
        <w:t>достоинств</w:t>
      </w:r>
      <w:r>
        <w:rPr>
          <w:sz w:val="28"/>
          <w:szCs w:val="28"/>
        </w:rPr>
        <w:t xml:space="preserve"> </w:t>
      </w:r>
      <w:r w:rsidRPr="00A310A6">
        <w:rPr>
          <w:sz w:val="28"/>
          <w:szCs w:val="28"/>
        </w:rPr>
        <w:t>дает</w:t>
      </w:r>
      <w:r>
        <w:rPr>
          <w:sz w:val="28"/>
          <w:szCs w:val="28"/>
        </w:rPr>
        <w:t xml:space="preserve"> </w:t>
      </w:r>
      <w:r w:rsidRPr="00A310A6">
        <w:rPr>
          <w:sz w:val="28"/>
          <w:szCs w:val="28"/>
        </w:rPr>
        <w:t>вам</w:t>
      </w:r>
      <w:r>
        <w:rPr>
          <w:sz w:val="28"/>
          <w:szCs w:val="28"/>
        </w:rPr>
        <w:t xml:space="preserve"> </w:t>
      </w:r>
      <w:r w:rsidRPr="00A310A6">
        <w:rPr>
          <w:sz w:val="28"/>
          <w:szCs w:val="28"/>
        </w:rPr>
        <w:t>увере</w:t>
      </w:r>
      <w:r w:rsidRPr="00A310A6">
        <w:rPr>
          <w:sz w:val="28"/>
          <w:szCs w:val="28"/>
        </w:rPr>
        <w:t>н</w:t>
      </w:r>
      <w:r w:rsidRPr="00A310A6">
        <w:rPr>
          <w:sz w:val="28"/>
          <w:szCs w:val="28"/>
        </w:rPr>
        <w:t>ность</w:t>
      </w:r>
      <w:r>
        <w:rPr>
          <w:sz w:val="28"/>
          <w:szCs w:val="28"/>
        </w:rPr>
        <w:t xml:space="preserve"> </w:t>
      </w:r>
      <w:r w:rsidRPr="00A310A6">
        <w:rPr>
          <w:sz w:val="28"/>
          <w:szCs w:val="28"/>
        </w:rPr>
        <w:t>и</w:t>
      </w:r>
      <w:r>
        <w:rPr>
          <w:sz w:val="28"/>
          <w:szCs w:val="28"/>
        </w:rPr>
        <w:t xml:space="preserve"> </w:t>
      </w:r>
      <w:r w:rsidRPr="00A310A6">
        <w:rPr>
          <w:sz w:val="28"/>
          <w:szCs w:val="28"/>
        </w:rPr>
        <w:t>мужество</w:t>
      </w:r>
      <w:r>
        <w:rPr>
          <w:sz w:val="28"/>
          <w:szCs w:val="28"/>
        </w:rPr>
        <w:t xml:space="preserve"> </w:t>
      </w:r>
      <w:r w:rsidRPr="00A310A6">
        <w:rPr>
          <w:sz w:val="28"/>
          <w:szCs w:val="28"/>
        </w:rPr>
        <w:t>двигаться</w:t>
      </w:r>
      <w:r>
        <w:rPr>
          <w:sz w:val="28"/>
          <w:szCs w:val="28"/>
        </w:rPr>
        <w:t xml:space="preserve"> </w:t>
      </w:r>
      <w:r w:rsidRPr="00A310A6">
        <w:rPr>
          <w:sz w:val="28"/>
          <w:szCs w:val="28"/>
        </w:rPr>
        <w:t>вперед.</w:t>
      </w:r>
    </w:p>
    <w:p w:rsidR="00E01D5C" w:rsidRPr="00A310A6" w:rsidRDefault="00E01D5C" w:rsidP="00DC2CD6">
      <w:pPr>
        <w:ind w:firstLine="720"/>
        <w:jc w:val="both"/>
        <w:rPr>
          <w:sz w:val="28"/>
          <w:szCs w:val="28"/>
        </w:rPr>
      </w:pPr>
      <w:r w:rsidRPr="00A310A6">
        <w:rPr>
          <w:sz w:val="28"/>
          <w:szCs w:val="28"/>
        </w:rPr>
        <w:t>Перемены</w:t>
      </w:r>
      <w:r>
        <w:rPr>
          <w:sz w:val="28"/>
          <w:szCs w:val="28"/>
        </w:rPr>
        <w:t xml:space="preserve"> </w:t>
      </w:r>
      <w:r w:rsidRPr="00A310A6">
        <w:rPr>
          <w:sz w:val="28"/>
          <w:szCs w:val="28"/>
        </w:rPr>
        <w:t>случаются.</w:t>
      </w:r>
      <w:r>
        <w:rPr>
          <w:sz w:val="28"/>
          <w:szCs w:val="28"/>
        </w:rPr>
        <w:t xml:space="preserve"> </w:t>
      </w:r>
      <w:r w:rsidRPr="00A310A6">
        <w:rPr>
          <w:sz w:val="28"/>
          <w:szCs w:val="28"/>
        </w:rPr>
        <w:t>Но</w:t>
      </w:r>
      <w:r>
        <w:rPr>
          <w:sz w:val="28"/>
          <w:szCs w:val="28"/>
        </w:rPr>
        <w:t xml:space="preserve"> </w:t>
      </w:r>
      <w:r w:rsidRPr="00A310A6">
        <w:rPr>
          <w:sz w:val="28"/>
          <w:szCs w:val="28"/>
        </w:rPr>
        <w:t>нельзя</w:t>
      </w:r>
      <w:r>
        <w:rPr>
          <w:sz w:val="28"/>
          <w:szCs w:val="28"/>
        </w:rPr>
        <w:t xml:space="preserve"> </w:t>
      </w:r>
      <w:r w:rsidRPr="00A310A6">
        <w:rPr>
          <w:sz w:val="28"/>
          <w:szCs w:val="28"/>
        </w:rPr>
        <w:t>позволить</w:t>
      </w:r>
      <w:r>
        <w:rPr>
          <w:sz w:val="28"/>
          <w:szCs w:val="28"/>
        </w:rPr>
        <w:t xml:space="preserve"> </w:t>
      </w:r>
      <w:r w:rsidRPr="00A310A6">
        <w:rPr>
          <w:sz w:val="28"/>
          <w:szCs w:val="28"/>
        </w:rPr>
        <w:t>им</w:t>
      </w:r>
      <w:r>
        <w:rPr>
          <w:sz w:val="28"/>
          <w:szCs w:val="28"/>
        </w:rPr>
        <w:t xml:space="preserve"> </w:t>
      </w:r>
      <w:r w:rsidRPr="00A310A6">
        <w:rPr>
          <w:sz w:val="28"/>
          <w:szCs w:val="28"/>
        </w:rPr>
        <w:t>сбить</w:t>
      </w:r>
      <w:r>
        <w:rPr>
          <w:sz w:val="28"/>
          <w:szCs w:val="28"/>
        </w:rPr>
        <w:t xml:space="preserve"> </w:t>
      </w:r>
      <w:r w:rsidRPr="00A310A6">
        <w:rPr>
          <w:sz w:val="28"/>
          <w:szCs w:val="28"/>
        </w:rPr>
        <w:t>вас</w:t>
      </w:r>
      <w:r>
        <w:rPr>
          <w:sz w:val="28"/>
          <w:szCs w:val="28"/>
        </w:rPr>
        <w:t xml:space="preserve"> </w:t>
      </w:r>
      <w:r w:rsidRPr="00A310A6">
        <w:rPr>
          <w:sz w:val="28"/>
          <w:szCs w:val="28"/>
        </w:rPr>
        <w:t>с</w:t>
      </w:r>
      <w:r>
        <w:rPr>
          <w:sz w:val="28"/>
          <w:szCs w:val="28"/>
        </w:rPr>
        <w:t xml:space="preserve"> </w:t>
      </w:r>
      <w:r w:rsidRPr="00A310A6">
        <w:rPr>
          <w:sz w:val="28"/>
          <w:szCs w:val="28"/>
        </w:rPr>
        <w:t>толку</w:t>
      </w:r>
      <w:r>
        <w:rPr>
          <w:sz w:val="28"/>
          <w:szCs w:val="28"/>
        </w:rPr>
        <w:t xml:space="preserve"> </w:t>
      </w:r>
      <w:r w:rsidRPr="00A310A6">
        <w:rPr>
          <w:sz w:val="28"/>
          <w:szCs w:val="28"/>
        </w:rPr>
        <w:t>или</w:t>
      </w:r>
      <w:r>
        <w:rPr>
          <w:sz w:val="28"/>
          <w:szCs w:val="28"/>
        </w:rPr>
        <w:t xml:space="preserve"> </w:t>
      </w:r>
      <w:r w:rsidRPr="00A310A6">
        <w:rPr>
          <w:sz w:val="28"/>
          <w:szCs w:val="28"/>
        </w:rPr>
        <w:t>увести</w:t>
      </w:r>
      <w:r>
        <w:rPr>
          <w:sz w:val="28"/>
          <w:szCs w:val="28"/>
        </w:rPr>
        <w:t xml:space="preserve"> </w:t>
      </w:r>
      <w:r w:rsidRPr="00A310A6">
        <w:rPr>
          <w:sz w:val="28"/>
          <w:szCs w:val="28"/>
        </w:rPr>
        <w:t>от</w:t>
      </w:r>
      <w:r>
        <w:rPr>
          <w:sz w:val="28"/>
          <w:szCs w:val="28"/>
        </w:rPr>
        <w:t xml:space="preserve"> </w:t>
      </w:r>
      <w:r w:rsidRPr="00A310A6">
        <w:rPr>
          <w:sz w:val="28"/>
          <w:szCs w:val="28"/>
        </w:rPr>
        <w:t>возможности</w:t>
      </w:r>
      <w:r>
        <w:rPr>
          <w:sz w:val="28"/>
          <w:szCs w:val="28"/>
        </w:rPr>
        <w:t xml:space="preserve"> </w:t>
      </w:r>
      <w:r w:rsidRPr="00A310A6">
        <w:rPr>
          <w:sz w:val="28"/>
          <w:szCs w:val="28"/>
        </w:rPr>
        <w:t>что-то</w:t>
      </w:r>
      <w:r>
        <w:rPr>
          <w:sz w:val="28"/>
          <w:szCs w:val="28"/>
        </w:rPr>
        <w:t xml:space="preserve"> </w:t>
      </w:r>
      <w:r w:rsidRPr="00A310A6">
        <w:rPr>
          <w:sz w:val="28"/>
          <w:szCs w:val="28"/>
        </w:rPr>
        <w:t>предложить,</w:t>
      </w:r>
      <w:r>
        <w:rPr>
          <w:sz w:val="28"/>
          <w:szCs w:val="28"/>
        </w:rPr>
        <w:t xml:space="preserve"> </w:t>
      </w:r>
      <w:r w:rsidRPr="00A310A6">
        <w:rPr>
          <w:sz w:val="28"/>
          <w:szCs w:val="28"/>
        </w:rPr>
        <w:t>внести</w:t>
      </w:r>
      <w:r>
        <w:rPr>
          <w:sz w:val="28"/>
          <w:szCs w:val="28"/>
        </w:rPr>
        <w:t xml:space="preserve"> </w:t>
      </w:r>
      <w:r w:rsidRPr="00A310A6">
        <w:rPr>
          <w:sz w:val="28"/>
          <w:szCs w:val="28"/>
        </w:rPr>
        <w:t>вклад</w:t>
      </w:r>
      <w:r>
        <w:rPr>
          <w:sz w:val="28"/>
          <w:szCs w:val="28"/>
        </w:rPr>
        <w:t xml:space="preserve"> </w:t>
      </w:r>
      <w:r w:rsidRPr="00A310A6">
        <w:rPr>
          <w:sz w:val="28"/>
          <w:szCs w:val="28"/>
        </w:rPr>
        <w:t>в</w:t>
      </w:r>
      <w:r>
        <w:rPr>
          <w:sz w:val="28"/>
          <w:szCs w:val="28"/>
        </w:rPr>
        <w:t xml:space="preserve"> </w:t>
      </w:r>
      <w:r w:rsidRPr="00A310A6">
        <w:rPr>
          <w:sz w:val="28"/>
          <w:szCs w:val="28"/>
        </w:rPr>
        <w:t>общее</w:t>
      </w:r>
      <w:r>
        <w:rPr>
          <w:sz w:val="28"/>
          <w:szCs w:val="28"/>
        </w:rPr>
        <w:t xml:space="preserve"> </w:t>
      </w:r>
      <w:r w:rsidRPr="00A310A6">
        <w:rPr>
          <w:sz w:val="28"/>
          <w:szCs w:val="28"/>
        </w:rPr>
        <w:t>дело</w:t>
      </w:r>
      <w:r>
        <w:rPr>
          <w:sz w:val="28"/>
          <w:szCs w:val="28"/>
        </w:rPr>
        <w:t xml:space="preserve"> </w:t>
      </w:r>
      <w:r w:rsidRPr="00A310A6">
        <w:rPr>
          <w:sz w:val="28"/>
          <w:szCs w:val="28"/>
        </w:rPr>
        <w:t>и</w:t>
      </w:r>
      <w:r>
        <w:rPr>
          <w:sz w:val="28"/>
          <w:szCs w:val="28"/>
        </w:rPr>
        <w:t xml:space="preserve"> </w:t>
      </w:r>
      <w:r w:rsidRPr="00A310A6">
        <w:rPr>
          <w:sz w:val="28"/>
          <w:szCs w:val="28"/>
        </w:rPr>
        <w:t>доказать,</w:t>
      </w:r>
      <w:r>
        <w:rPr>
          <w:sz w:val="28"/>
          <w:szCs w:val="28"/>
        </w:rPr>
        <w:t xml:space="preserve"> </w:t>
      </w:r>
      <w:r w:rsidRPr="00A310A6">
        <w:rPr>
          <w:sz w:val="28"/>
          <w:szCs w:val="28"/>
        </w:rPr>
        <w:t>что</w:t>
      </w:r>
      <w:r>
        <w:rPr>
          <w:sz w:val="28"/>
          <w:szCs w:val="28"/>
        </w:rPr>
        <w:t xml:space="preserve"> </w:t>
      </w:r>
      <w:r w:rsidRPr="00A310A6">
        <w:rPr>
          <w:sz w:val="28"/>
          <w:szCs w:val="28"/>
        </w:rPr>
        <w:t>вы</w:t>
      </w:r>
      <w:r>
        <w:rPr>
          <w:sz w:val="28"/>
          <w:szCs w:val="28"/>
        </w:rPr>
        <w:t xml:space="preserve"> </w:t>
      </w:r>
      <w:r w:rsidRPr="00A310A6">
        <w:rPr>
          <w:sz w:val="28"/>
          <w:szCs w:val="28"/>
        </w:rPr>
        <w:t>можете</w:t>
      </w:r>
      <w:r>
        <w:rPr>
          <w:sz w:val="28"/>
          <w:szCs w:val="28"/>
        </w:rPr>
        <w:t xml:space="preserve"> </w:t>
      </w:r>
      <w:r w:rsidRPr="00A310A6">
        <w:rPr>
          <w:sz w:val="28"/>
          <w:szCs w:val="28"/>
        </w:rPr>
        <w:t>многое.</w:t>
      </w:r>
      <w:r>
        <w:rPr>
          <w:sz w:val="28"/>
          <w:szCs w:val="28"/>
        </w:rPr>
        <w:t xml:space="preserve"> </w:t>
      </w:r>
      <w:r w:rsidRPr="00A310A6">
        <w:rPr>
          <w:sz w:val="28"/>
          <w:szCs w:val="28"/>
        </w:rPr>
        <w:t>Когда</w:t>
      </w:r>
      <w:r>
        <w:rPr>
          <w:sz w:val="28"/>
          <w:szCs w:val="28"/>
        </w:rPr>
        <w:t xml:space="preserve"> </w:t>
      </w:r>
      <w:r w:rsidRPr="00A310A6">
        <w:rPr>
          <w:sz w:val="28"/>
          <w:szCs w:val="28"/>
        </w:rPr>
        <w:t>вы</w:t>
      </w:r>
      <w:r>
        <w:rPr>
          <w:sz w:val="28"/>
          <w:szCs w:val="28"/>
        </w:rPr>
        <w:t xml:space="preserve"> </w:t>
      </w:r>
      <w:r w:rsidRPr="00A310A6">
        <w:rPr>
          <w:sz w:val="28"/>
          <w:szCs w:val="28"/>
        </w:rPr>
        <w:t>знаете</w:t>
      </w:r>
      <w:r>
        <w:rPr>
          <w:sz w:val="28"/>
          <w:szCs w:val="28"/>
        </w:rPr>
        <w:t xml:space="preserve"> </w:t>
      </w:r>
      <w:r w:rsidRPr="00A310A6">
        <w:rPr>
          <w:sz w:val="28"/>
          <w:szCs w:val="28"/>
        </w:rPr>
        <w:t>себе</w:t>
      </w:r>
      <w:r>
        <w:rPr>
          <w:sz w:val="28"/>
          <w:szCs w:val="28"/>
        </w:rPr>
        <w:t xml:space="preserve"> </w:t>
      </w:r>
      <w:r w:rsidRPr="00A310A6">
        <w:rPr>
          <w:sz w:val="28"/>
          <w:szCs w:val="28"/>
        </w:rPr>
        <w:t>цену,</w:t>
      </w:r>
      <w:r>
        <w:rPr>
          <w:sz w:val="28"/>
          <w:szCs w:val="28"/>
        </w:rPr>
        <w:t xml:space="preserve"> </w:t>
      </w:r>
      <w:r w:rsidRPr="00A310A6">
        <w:rPr>
          <w:sz w:val="28"/>
          <w:szCs w:val="28"/>
        </w:rPr>
        <w:t>то</w:t>
      </w:r>
      <w:r>
        <w:rPr>
          <w:sz w:val="28"/>
          <w:szCs w:val="28"/>
        </w:rPr>
        <w:t xml:space="preserve"> </w:t>
      </w:r>
      <w:r w:rsidRPr="00A310A6">
        <w:rPr>
          <w:sz w:val="28"/>
          <w:szCs w:val="28"/>
        </w:rPr>
        <w:t>в</w:t>
      </w:r>
      <w:r>
        <w:rPr>
          <w:sz w:val="28"/>
          <w:szCs w:val="28"/>
        </w:rPr>
        <w:t xml:space="preserve"> </w:t>
      </w:r>
      <w:r w:rsidRPr="00A310A6">
        <w:rPr>
          <w:sz w:val="28"/>
          <w:szCs w:val="28"/>
        </w:rPr>
        <w:t>сложной</w:t>
      </w:r>
      <w:r>
        <w:rPr>
          <w:sz w:val="28"/>
          <w:szCs w:val="28"/>
        </w:rPr>
        <w:t xml:space="preserve"> </w:t>
      </w:r>
      <w:r w:rsidRPr="00A310A6">
        <w:rPr>
          <w:sz w:val="28"/>
          <w:szCs w:val="28"/>
        </w:rPr>
        <w:t>ситуации</w:t>
      </w:r>
      <w:r>
        <w:rPr>
          <w:sz w:val="28"/>
          <w:szCs w:val="28"/>
        </w:rPr>
        <w:t xml:space="preserve"> </w:t>
      </w:r>
      <w:r w:rsidRPr="00A310A6">
        <w:rPr>
          <w:sz w:val="28"/>
          <w:szCs w:val="28"/>
        </w:rPr>
        <w:t>сможете</w:t>
      </w:r>
      <w:r>
        <w:rPr>
          <w:sz w:val="28"/>
          <w:szCs w:val="28"/>
        </w:rPr>
        <w:t xml:space="preserve"> </w:t>
      </w:r>
      <w:r w:rsidRPr="00A310A6">
        <w:rPr>
          <w:sz w:val="28"/>
          <w:szCs w:val="28"/>
        </w:rPr>
        <w:t>пр</w:t>
      </w:r>
      <w:r w:rsidRPr="00A310A6">
        <w:rPr>
          <w:sz w:val="28"/>
          <w:szCs w:val="28"/>
        </w:rPr>
        <w:t>о</w:t>
      </w:r>
      <w:r w:rsidRPr="00A310A6">
        <w:rPr>
          <w:sz w:val="28"/>
          <w:szCs w:val="28"/>
        </w:rPr>
        <w:t>явить</w:t>
      </w:r>
      <w:r>
        <w:rPr>
          <w:sz w:val="28"/>
          <w:szCs w:val="28"/>
        </w:rPr>
        <w:t xml:space="preserve"> </w:t>
      </w:r>
      <w:r w:rsidRPr="00A310A6">
        <w:rPr>
          <w:sz w:val="28"/>
          <w:szCs w:val="28"/>
        </w:rPr>
        <w:t>находчивость</w:t>
      </w:r>
      <w:r>
        <w:rPr>
          <w:sz w:val="28"/>
          <w:szCs w:val="28"/>
        </w:rPr>
        <w:t xml:space="preserve"> </w:t>
      </w:r>
      <w:r w:rsidRPr="00A310A6">
        <w:rPr>
          <w:sz w:val="28"/>
          <w:szCs w:val="28"/>
        </w:rPr>
        <w:t>и</w:t>
      </w:r>
      <w:r>
        <w:rPr>
          <w:sz w:val="28"/>
          <w:szCs w:val="28"/>
        </w:rPr>
        <w:t xml:space="preserve"> </w:t>
      </w:r>
      <w:r w:rsidRPr="00A310A6">
        <w:rPr>
          <w:sz w:val="28"/>
          <w:szCs w:val="28"/>
        </w:rPr>
        <w:t>решить</w:t>
      </w:r>
      <w:r>
        <w:rPr>
          <w:sz w:val="28"/>
          <w:szCs w:val="28"/>
        </w:rPr>
        <w:t xml:space="preserve"> </w:t>
      </w:r>
      <w:r w:rsidRPr="00A310A6">
        <w:rPr>
          <w:sz w:val="28"/>
          <w:szCs w:val="28"/>
        </w:rPr>
        <w:t>возникшие</w:t>
      </w:r>
      <w:r>
        <w:rPr>
          <w:sz w:val="28"/>
          <w:szCs w:val="28"/>
        </w:rPr>
        <w:t xml:space="preserve"> </w:t>
      </w:r>
      <w:r w:rsidRPr="00A310A6">
        <w:rPr>
          <w:sz w:val="28"/>
          <w:szCs w:val="28"/>
        </w:rPr>
        <w:t>проблемы,</w:t>
      </w:r>
      <w:r>
        <w:rPr>
          <w:sz w:val="28"/>
          <w:szCs w:val="28"/>
        </w:rPr>
        <w:t xml:space="preserve"> </w:t>
      </w:r>
      <w:r w:rsidRPr="00A310A6">
        <w:rPr>
          <w:sz w:val="28"/>
          <w:szCs w:val="28"/>
        </w:rPr>
        <w:t>сохраняя</w:t>
      </w:r>
      <w:r>
        <w:rPr>
          <w:sz w:val="28"/>
          <w:szCs w:val="28"/>
        </w:rPr>
        <w:t xml:space="preserve"> </w:t>
      </w:r>
      <w:r w:rsidRPr="00A310A6">
        <w:rPr>
          <w:sz w:val="28"/>
          <w:szCs w:val="28"/>
        </w:rPr>
        <w:t>свои</w:t>
      </w:r>
      <w:r>
        <w:rPr>
          <w:sz w:val="28"/>
          <w:szCs w:val="28"/>
        </w:rPr>
        <w:t xml:space="preserve"> </w:t>
      </w:r>
      <w:r w:rsidRPr="00A310A6">
        <w:rPr>
          <w:sz w:val="28"/>
          <w:szCs w:val="28"/>
        </w:rPr>
        <w:t>позиции</w:t>
      </w:r>
      <w:r>
        <w:rPr>
          <w:sz w:val="28"/>
          <w:szCs w:val="28"/>
        </w:rPr>
        <w:t xml:space="preserve"> </w:t>
      </w:r>
      <w:r w:rsidRPr="00A310A6">
        <w:rPr>
          <w:sz w:val="28"/>
          <w:szCs w:val="28"/>
        </w:rPr>
        <w:t>на</w:t>
      </w:r>
      <w:r>
        <w:rPr>
          <w:sz w:val="28"/>
          <w:szCs w:val="28"/>
        </w:rPr>
        <w:t xml:space="preserve"> </w:t>
      </w:r>
      <w:r w:rsidRPr="00A310A6">
        <w:rPr>
          <w:sz w:val="28"/>
          <w:szCs w:val="28"/>
        </w:rPr>
        <w:t>прежнем</w:t>
      </w:r>
      <w:r>
        <w:rPr>
          <w:sz w:val="28"/>
          <w:szCs w:val="28"/>
        </w:rPr>
        <w:t xml:space="preserve"> </w:t>
      </w:r>
      <w:r w:rsidRPr="00A310A6">
        <w:rPr>
          <w:sz w:val="28"/>
          <w:szCs w:val="28"/>
        </w:rPr>
        <w:t>уровне.</w:t>
      </w:r>
    </w:p>
    <w:p w:rsidR="00E01D5C" w:rsidRPr="00A310A6" w:rsidRDefault="00E01D5C" w:rsidP="00DC2CD6">
      <w:pPr>
        <w:ind w:firstLine="720"/>
        <w:jc w:val="both"/>
        <w:rPr>
          <w:sz w:val="28"/>
          <w:szCs w:val="28"/>
        </w:rPr>
      </w:pPr>
      <w:r w:rsidRPr="00A310A6">
        <w:rPr>
          <w:sz w:val="28"/>
          <w:szCs w:val="28"/>
        </w:rPr>
        <w:t>Если</w:t>
      </w:r>
      <w:r>
        <w:rPr>
          <w:sz w:val="28"/>
          <w:szCs w:val="28"/>
        </w:rPr>
        <w:t xml:space="preserve"> </w:t>
      </w:r>
      <w:r w:rsidRPr="00A310A6">
        <w:rPr>
          <w:sz w:val="28"/>
          <w:szCs w:val="28"/>
        </w:rPr>
        <w:t>вы</w:t>
      </w:r>
      <w:r>
        <w:rPr>
          <w:sz w:val="28"/>
          <w:szCs w:val="28"/>
        </w:rPr>
        <w:t xml:space="preserve"> </w:t>
      </w:r>
      <w:r w:rsidRPr="00A310A6">
        <w:rPr>
          <w:sz w:val="28"/>
          <w:szCs w:val="28"/>
        </w:rPr>
        <w:t>знаете</w:t>
      </w:r>
      <w:r>
        <w:rPr>
          <w:sz w:val="28"/>
          <w:szCs w:val="28"/>
        </w:rPr>
        <w:t xml:space="preserve"> </w:t>
      </w:r>
      <w:r w:rsidRPr="00A310A6">
        <w:rPr>
          <w:sz w:val="28"/>
          <w:szCs w:val="28"/>
        </w:rPr>
        <w:t>себе</w:t>
      </w:r>
      <w:r>
        <w:rPr>
          <w:sz w:val="28"/>
          <w:szCs w:val="28"/>
        </w:rPr>
        <w:t xml:space="preserve"> </w:t>
      </w:r>
      <w:r w:rsidRPr="00A310A6">
        <w:rPr>
          <w:sz w:val="28"/>
          <w:szCs w:val="28"/>
        </w:rPr>
        <w:t>цену,</w:t>
      </w:r>
      <w:r>
        <w:rPr>
          <w:sz w:val="28"/>
          <w:szCs w:val="28"/>
        </w:rPr>
        <w:t xml:space="preserve"> </w:t>
      </w:r>
      <w:r w:rsidRPr="00A310A6">
        <w:rPr>
          <w:sz w:val="28"/>
          <w:szCs w:val="28"/>
        </w:rPr>
        <w:t>то</w:t>
      </w:r>
      <w:r>
        <w:rPr>
          <w:sz w:val="28"/>
          <w:szCs w:val="28"/>
        </w:rPr>
        <w:t xml:space="preserve"> </w:t>
      </w:r>
      <w:r w:rsidRPr="00A310A6">
        <w:rPr>
          <w:sz w:val="28"/>
          <w:szCs w:val="28"/>
        </w:rPr>
        <w:t>вы</w:t>
      </w:r>
      <w:r>
        <w:rPr>
          <w:sz w:val="28"/>
          <w:szCs w:val="28"/>
        </w:rPr>
        <w:t xml:space="preserve"> </w:t>
      </w:r>
      <w:r w:rsidRPr="00A310A6">
        <w:rPr>
          <w:sz w:val="28"/>
          <w:szCs w:val="28"/>
        </w:rPr>
        <w:t>никогда</w:t>
      </w:r>
      <w:r>
        <w:rPr>
          <w:sz w:val="28"/>
          <w:szCs w:val="28"/>
        </w:rPr>
        <w:t xml:space="preserve"> </w:t>
      </w:r>
      <w:r w:rsidRPr="00A310A6">
        <w:rPr>
          <w:sz w:val="28"/>
          <w:szCs w:val="28"/>
        </w:rPr>
        <w:t>не</w:t>
      </w:r>
      <w:r>
        <w:rPr>
          <w:sz w:val="28"/>
          <w:szCs w:val="28"/>
        </w:rPr>
        <w:t xml:space="preserve"> </w:t>
      </w:r>
      <w:r w:rsidRPr="00A310A6">
        <w:rPr>
          <w:sz w:val="28"/>
          <w:szCs w:val="28"/>
        </w:rPr>
        <w:t>потеряете</w:t>
      </w:r>
      <w:r>
        <w:rPr>
          <w:sz w:val="28"/>
          <w:szCs w:val="28"/>
        </w:rPr>
        <w:t xml:space="preserve"> </w:t>
      </w:r>
      <w:r w:rsidRPr="00A310A6">
        <w:rPr>
          <w:sz w:val="28"/>
          <w:szCs w:val="28"/>
        </w:rPr>
        <w:t>чувство</w:t>
      </w:r>
      <w:r>
        <w:rPr>
          <w:sz w:val="28"/>
          <w:szCs w:val="28"/>
        </w:rPr>
        <w:t xml:space="preserve"> </w:t>
      </w:r>
      <w:r w:rsidRPr="00A310A6">
        <w:rPr>
          <w:sz w:val="28"/>
          <w:szCs w:val="28"/>
        </w:rPr>
        <w:t>собственного</w:t>
      </w:r>
      <w:r>
        <w:rPr>
          <w:sz w:val="28"/>
          <w:szCs w:val="28"/>
        </w:rPr>
        <w:t xml:space="preserve"> </w:t>
      </w:r>
      <w:r w:rsidRPr="00A310A6">
        <w:rPr>
          <w:sz w:val="28"/>
          <w:szCs w:val="28"/>
        </w:rPr>
        <w:t>достоинства,</w:t>
      </w:r>
      <w:r>
        <w:rPr>
          <w:sz w:val="28"/>
          <w:szCs w:val="28"/>
        </w:rPr>
        <w:t xml:space="preserve"> </w:t>
      </w:r>
      <w:r w:rsidRPr="00A310A6">
        <w:rPr>
          <w:sz w:val="28"/>
          <w:szCs w:val="28"/>
        </w:rPr>
        <w:t>уверенность</w:t>
      </w:r>
      <w:r>
        <w:rPr>
          <w:sz w:val="28"/>
          <w:szCs w:val="28"/>
        </w:rPr>
        <w:t xml:space="preserve"> </w:t>
      </w:r>
      <w:r w:rsidRPr="00A310A6">
        <w:rPr>
          <w:sz w:val="28"/>
          <w:szCs w:val="28"/>
        </w:rPr>
        <w:t>в</w:t>
      </w:r>
      <w:r>
        <w:rPr>
          <w:sz w:val="28"/>
          <w:szCs w:val="28"/>
        </w:rPr>
        <w:t xml:space="preserve"> </w:t>
      </w:r>
      <w:r w:rsidRPr="00A310A6">
        <w:rPr>
          <w:sz w:val="28"/>
          <w:szCs w:val="28"/>
        </w:rPr>
        <w:t>себе,</w:t>
      </w:r>
      <w:r>
        <w:rPr>
          <w:sz w:val="28"/>
          <w:szCs w:val="28"/>
        </w:rPr>
        <w:t xml:space="preserve"> </w:t>
      </w:r>
      <w:r w:rsidRPr="00A310A6">
        <w:rPr>
          <w:sz w:val="28"/>
          <w:szCs w:val="28"/>
        </w:rPr>
        <w:t>понимание</w:t>
      </w:r>
      <w:r>
        <w:rPr>
          <w:sz w:val="28"/>
          <w:szCs w:val="28"/>
        </w:rPr>
        <w:t xml:space="preserve"> правильного </w:t>
      </w:r>
      <w:r w:rsidRPr="00A310A6">
        <w:rPr>
          <w:sz w:val="28"/>
          <w:szCs w:val="28"/>
        </w:rPr>
        <w:t>и</w:t>
      </w:r>
      <w:r>
        <w:rPr>
          <w:sz w:val="28"/>
          <w:szCs w:val="28"/>
        </w:rPr>
        <w:t xml:space="preserve"> </w:t>
      </w:r>
      <w:r w:rsidRPr="00A310A6">
        <w:rPr>
          <w:sz w:val="28"/>
          <w:szCs w:val="28"/>
        </w:rPr>
        <w:t>неправильного,</w:t>
      </w:r>
      <w:r>
        <w:rPr>
          <w:sz w:val="28"/>
          <w:szCs w:val="28"/>
        </w:rPr>
        <w:t xml:space="preserve"> </w:t>
      </w:r>
      <w:r w:rsidRPr="00A310A6">
        <w:rPr>
          <w:sz w:val="28"/>
          <w:szCs w:val="28"/>
        </w:rPr>
        <w:t>см</w:t>
      </w:r>
      <w:r w:rsidRPr="00A310A6">
        <w:rPr>
          <w:sz w:val="28"/>
          <w:szCs w:val="28"/>
        </w:rPr>
        <w:t>о</w:t>
      </w:r>
      <w:r w:rsidRPr="00A310A6">
        <w:rPr>
          <w:sz w:val="28"/>
          <w:szCs w:val="28"/>
        </w:rPr>
        <w:t>жете</w:t>
      </w:r>
      <w:r>
        <w:rPr>
          <w:sz w:val="28"/>
          <w:szCs w:val="28"/>
        </w:rPr>
        <w:t xml:space="preserve"> </w:t>
      </w:r>
      <w:r w:rsidRPr="00A310A6">
        <w:rPr>
          <w:sz w:val="28"/>
          <w:szCs w:val="28"/>
        </w:rPr>
        <w:t>решить</w:t>
      </w:r>
      <w:r>
        <w:rPr>
          <w:sz w:val="28"/>
          <w:szCs w:val="28"/>
        </w:rPr>
        <w:t xml:space="preserve"> </w:t>
      </w:r>
      <w:r w:rsidRPr="00A310A6">
        <w:rPr>
          <w:sz w:val="28"/>
          <w:szCs w:val="28"/>
        </w:rPr>
        <w:t>проблемы,</w:t>
      </w:r>
      <w:r>
        <w:rPr>
          <w:sz w:val="28"/>
          <w:szCs w:val="28"/>
        </w:rPr>
        <w:t xml:space="preserve"> </w:t>
      </w:r>
      <w:r w:rsidRPr="00A310A6">
        <w:rPr>
          <w:sz w:val="28"/>
          <w:szCs w:val="28"/>
        </w:rPr>
        <w:t>основываясь</w:t>
      </w:r>
      <w:r>
        <w:rPr>
          <w:sz w:val="28"/>
          <w:szCs w:val="28"/>
        </w:rPr>
        <w:t xml:space="preserve"> </w:t>
      </w:r>
      <w:r w:rsidRPr="00A310A6">
        <w:rPr>
          <w:sz w:val="28"/>
          <w:szCs w:val="28"/>
        </w:rPr>
        <w:t>на</w:t>
      </w:r>
      <w:r>
        <w:rPr>
          <w:sz w:val="28"/>
          <w:szCs w:val="28"/>
        </w:rPr>
        <w:t xml:space="preserve"> </w:t>
      </w:r>
      <w:r w:rsidRPr="00A310A6">
        <w:rPr>
          <w:sz w:val="28"/>
          <w:szCs w:val="28"/>
        </w:rPr>
        <w:t>своем</w:t>
      </w:r>
      <w:r>
        <w:rPr>
          <w:sz w:val="28"/>
          <w:szCs w:val="28"/>
        </w:rPr>
        <w:t xml:space="preserve"> </w:t>
      </w:r>
      <w:r w:rsidRPr="00A310A6">
        <w:rPr>
          <w:sz w:val="28"/>
          <w:szCs w:val="28"/>
        </w:rPr>
        <w:t>уникальном</w:t>
      </w:r>
      <w:r>
        <w:rPr>
          <w:sz w:val="28"/>
          <w:szCs w:val="28"/>
        </w:rPr>
        <w:t xml:space="preserve"> </w:t>
      </w:r>
      <w:r w:rsidRPr="00A310A6">
        <w:rPr>
          <w:sz w:val="28"/>
          <w:szCs w:val="28"/>
        </w:rPr>
        <w:t>опыте,</w:t>
      </w:r>
      <w:r>
        <w:rPr>
          <w:sz w:val="28"/>
          <w:szCs w:val="28"/>
        </w:rPr>
        <w:t xml:space="preserve"> </w:t>
      </w:r>
      <w:r w:rsidRPr="00A310A6">
        <w:rPr>
          <w:sz w:val="28"/>
          <w:szCs w:val="28"/>
        </w:rPr>
        <w:t>способностях</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соответствии</w:t>
      </w:r>
      <w:r>
        <w:rPr>
          <w:sz w:val="28"/>
          <w:szCs w:val="28"/>
        </w:rPr>
        <w:t xml:space="preserve"> </w:t>
      </w:r>
      <w:r w:rsidRPr="00A310A6">
        <w:rPr>
          <w:sz w:val="28"/>
          <w:szCs w:val="28"/>
        </w:rPr>
        <w:t>со</w:t>
      </w:r>
      <w:r>
        <w:rPr>
          <w:sz w:val="28"/>
          <w:szCs w:val="28"/>
        </w:rPr>
        <w:t xml:space="preserve"> </w:t>
      </w:r>
      <w:r w:rsidRPr="00A310A6">
        <w:rPr>
          <w:sz w:val="28"/>
          <w:szCs w:val="28"/>
        </w:rPr>
        <w:t>своей</w:t>
      </w:r>
      <w:r>
        <w:rPr>
          <w:sz w:val="28"/>
          <w:szCs w:val="28"/>
        </w:rPr>
        <w:t xml:space="preserve"> </w:t>
      </w:r>
      <w:r w:rsidRPr="00A310A6">
        <w:rPr>
          <w:sz w:val="28"/>
          <w:szCs w:val="28"/>
        </w:rPr>
        <w:t>точкой</w:t>
      </w:r>
      <w:r>
        <w:rPr>
          <w:sz w:val="28"/>
          <w:szCs w:val="28"/>
        </w:rPr>
        <w:t xml:space="preserve"> </w:t>
      </w:r>
      <w:r w:rsidRPr="00A310A6">
        <w:rPr>
          <w:sz w:val="28"/>
          <w:szCs w:val="28"/>
        </w:rPr>
        <w:t>зрения.</w:t>
      </w:r>
      <w:r>
        <w:rPr>
          <w:sz w:val="28"/>
          <w:szCs w:val="28"/>
        </w:rPr>
        <w:t xml:space="preserve"> </w:t>
      </w:r>
      <w:r w:rsidRPr="00A310A6">
        <w:rPr>
          <w:sz w:val="28"/>
          <w:szCs w:val="28"/>
        </w:rPr>
        <w:t>Вы</w:t>
      </w:r>
      <w:r>
        <w:rPr>
          <w:sz w:val="28"/>
          <w:szCs w:val="28"/>
        </w:rPr>
        <w:t xml:space="preserve"> </w:t>
      </w:r>
      <w:r w:rsidRPr="00A310A6">
        <w:rPr>
          <w:sz w:val="28"/>
          <w:szCs w:val="28"/>
        </w:rPr>
        <w:t>должны</w:t>
      </w:r>
      <w:r>
        <w:rPr>
          <w:sz w:val="28"/>
          <w:szCs w:val="28"/>
        </w:rPr>
        <w:t xml:space="preserve"> </w:t>
      </w:r>
      <w:r w:rsidRPr="00A310A6">
        <w:rPr>
          <w:sz w:val="28"/>
          <w:szCs w:val="28"/>
        </w:rPr>
        <w:t>верить</w:t>
      </w:r>
      <w:r>
        <w:rPr>
          <w:sz w:val="28"/>
          <w:szCs w:val="28"/>
        </w:rPr>
        <w:t xml:space="preserve"> </w:t>
      </w:r>
      <w:r w:rsidRPr="00A310A6">
        <w:rPr>
          <w:sz w:val="28"/>
          <w:szCs w:val="28"/>
        </w:rPr>
        <w:t>в</w:t>
      </w:r>
      <w:r>
        <w:rPr>
          <w:sz w:val="28"/>
          <w:szCs w:val="28"/>
        </w:rPr>
        <w:t xml:space="preserve"> </w:t>
      </w:r>
      <w:r w:rsidRPr="00A310A6">
        <w:rPr>
          <w:sz w:val="28"/>
          <w:szCs w:val="28"/>
        </w:rPr>
        <w:t>себя.</w:t>
      </w:r>
      <w:r>
        <w:rPr>
          <w:sz w:val="28"/>
          <w:szCs w:val="28"/>
        </w:rPr>
        <w:t xml:space="preserve"> </w:t>
      </w:r>
      <w:r w:rsidRPr="00A310A6">
        <w:rPr>
          <w:sz w:val="28"/>
          <w:szCs w:val="28"/>
        </w:rPr>
        <w:t>Если</w:t>
      </w:r>
      <w:r>
        <w:rPr>
          <w:sz w:val="28"/>
          <w:szCs w:val="28"/>
        </w:rPr>
        <w:t xml:space="preserve"> </w:t>
      </w:r>
      <w:r w:rsidRPr="00A310A6">
        <w:rPr>
          <w:sz w:val="28"/>
          <w:szCs w:val="28"/>
        </w:rPr>
        <w:t>вы</w:t>
      </w:r>
      <w:r>
        <w:rPr>
          <w:sz w:val="28"/>
          <w:szCs w:val="28"/>
        </w:rPr>
        <w:t xml:space="preserve"> </w:t>
      </w:r>
      <w:r w:rsidRPr="00A310A6">
        <w:rPr>
          <w:sz w:val="28"/>
          <w:szCs w:val="28"/>
        </w:rPr>
        <w:t>не</w:t>
      </w:r>
      <w:r>
        <w:rPr>
          <w:sz w:val="28"/>
          <w:szCs w:val="28"/>
        </w:rPr>
        <w:t xml:space="preserve"> </w:t>
      </w:r>
      <w:r w:rsidRPr="00A310A6">
        <w:rPr>
          <w:sz w:val="28"/>
          <w:szCs w:val="28"/>
        </w:rPr>
        <w:t>б</w:t>
      </w:r>
      <w:r w:rsidRPr="00A310A6">
        <w:rPr>
          <w:sz w:val="28"/>
          <w:szCs w:val="28"/>
        </w:rPr>
        <w:t>у</w:t>
      </w:r>
      <w:r w:rsidRPr="00A310A6">
        <w:rPr>
          <w:sz w:val="28"/>
          <w:szCs w:val="28"/>
        </w:rPr>
        <w:t>дете</w:t>
      </w:r>
      <w:r>
        <w:rPr>
          <w:sz w:val="28"/>
          <w:szCs w:val="28"/>
        </w:rPr>
        <w:t xml:space="preserve"> </w:t>
      </w:r>
      <w:r w:rsidRPr="00A310A6">
        <w:rPr>
          <w:sz w:val="28"/>
          <w:szCs w:val="28"/>
        </w:rPr>
        <w:t>верить</w:t>
      </w:r>
      <w:r>
        <w:rPr>
          <w:sz w:val="28"/>
          <w:szCs w:val="28"/>
        </w:rPr>
        <w:t xml:space="preserve"> </w:t>
      </w:r>
      <w:r w:rsidRPr="00A310A6">
        <w:rPr>
          <w:sz w:val="28"/>
          <w:szCs w:val="28"/>
        </w:rPr>
        <w:t>в</w:t>
      </w:r>
      <w:r>
        <w:rPr>
          <w:sz w:val="28"/>
          <w:szCs w:val="28"/>
        </w:rPr>
        <w:t xml:space="preserve"> </w:t>
      </w:r>
      <w:r w:rsidRPr="00A310A6">
        <w:rPr>
          <w:sz w:val="28"/>
          <w:szCs w:val="28"/>
        </w:rPr>
        <w:t>себя,</w:t>
      </w:r>
      <w:r>
        <w:rPr>
          <w:sz w:val="28"/>
          <w:szCs w:val="28"/>
        </w:rPr>
        <w:t xml:space="preserve"> </w:t>
      </w:r>
      <w:r w:rsidRPr="00A310A6">
        <w:rPr>
          <w:sz w:val="28"/>
          <w:szCs w:val="28"/>
        </w:rPr>
        <w:t>в</w:t>
      </w:r>
      <w:r>
        <w:rPr>
          <w:sz w:val="28"/>
          <w:szCs w:val="28"/>
        </w:rPr>
        <w:t xml:space="preserve"> </w:t>
      </w:r>
      <w:r w:rsidRPr="00A310A6">
        <w:rPr>
          <w:sz w:val="28"/>
          <w:szCs w:val="28"/>
        </w:rPr>
        <w:t>вас</w:t>
      </w:r>
      <w:r>
        <w:rPr>
          <w:sz w:val="28"/>
          <w:szCs w:val="28"/>
        </w:rPr>
        <w:t xml:space="preserve"> </w:t>
      </w:r>
      <w:r w:rsidRPr="00A310A6">
        <w:rPr>
          <w:sz w:val="28"/>
          <w:szCs w:val="28"/>
        </w:rPr>
        <w:t>не</w:t>
      </w:r>
      <w:r>
        <w:rPr>
          <w:sz w:val="28"/>
          <w:szCs w:val="28"/>
        </w:rPr>
        <w:t xml:space="preserve"> </w:t>
      </w:r>
      <w:r w:rsidRPr="00A310A6">
        <w:rPr>
          <w:sz w:val="28"/>
          <w:szCs w:val="28"/>
        </w:rPr>
        <w:t>поверит</w:t>
      </w:r>
      <w:r>
        <w:rPr>
          <w:sz w:val="28"/>
          <w:szCs w:val="28"/>
        </w:rPr>
        <w:t xml:space="preserve"> </w:t>
      </w:r>
      <w:r w:rsidRPr="00A310A6">
        <w:rPr>
          <w:sz w:val="28"/>
          <w:szCs w:val="28"/>
        </w:rPr>
        <w:t>никто.</w:t>
      </w:r>
      <w:r>
        <w:rPr>
          <w:sz w:val="28"/>
          <w:szCs w:val="28"/>
        </w:rPr>
        <w:t xml:space="preserve"> </w:t>
      </w:r>
      <w:r w:rsidRPr="00A310A6">
        <w:rPr>
          <w:sz w:val="28"/>
          <w:szCs w:val="28"/>
        </w:rPr>
        <w:t>Это</w:t>
      </w:r>
      <w:r>
        <w:rPr>
          <w:sz w:val="28"/>
          <w:szCs w:val="28"/>
        </w:rPr>
        <w:t xml:space="preserve"> </w:t>
      </w:r>
      <w:r w:rsidRPr="00A310A6">
        <w:rPr>
          <w:sz w:val="28"/>
          <w:szCs w:val="28"/>
        </w:rPr>
        <w:t>ваша</w:t>
      </w:r>
      <w:r>
        <w:rPr>
          <w:sz w:val="28"/>
          <w:szCs w:val="28"/>
        </w:rPr>
        <w:t xml:space="preserve"> </w:t>
      </w:r>
      <w:r w:rsidRPr="00A310A6">
        <w:rPr>
          <w:sz w:val="28"/>
          <w:szCs w:val="28"/>
        </w:rPr>
        <w:t>обязанность.</w:t>
      </w:r>
      <w:r>
        <w:rPr>
          <w:sz w:val="28"/>
          <w:szCs w:val="28"/>
        </w:rPr>
        <w:t xml:space="preserve"> </w:t>
      </w:r>
      <w:r w:rsidRPr="00A310A6">
        <w:rPr>
          <w:sz w:val="28"/>
          <w:szCs w:val="28"/>
        </w:rPr>
        <w:t>Именно</w:t>
      </w:r>
      <w:r>
        <w:rPr>
          <w:sz w:val="28"/>
          <w:szCs w:val="28"/>
        </w:rPr>
        <w:t xml:space="preserve"> </w:t>
      </w:r>
      <w:r w:rsidRPr="00A310A6">
        <w:rPr>
          <w:sz w:val="28"/>
          <w:szCs w:val="28"/>
        </w:rPr>
        <w:t>вам</w:t>
      </w:r>
      <w:r>
        <w:rPr>
          <w:sz w:val="28"/>
          <w:szCs w:val="28"/>
        </w:rPr>
        <w:t xml:space="preserve"> </w:t>
      </w:r>
      <w:r w:rsidRPr="00A310A6">
        <w:rPr>
          <w:sz w:val="28"/>
          <w:szCs w:val="28"/>
        </w:rPr>
        <w:t>придется</w:t>
      </w:r>
      <w:r>
        <w:rPr>
          <w:sz w:val="28"/>
          <w:szCs w:val="28"/>
        </w:rPr>
        <w:t xml:space="preserve"> </w:t>
      </w:r>
      <w:r w:rsidRPr="00A310A6">
        <w:rPr>
          <w:sz w:val="28"/>
          <w:szCs w:val="28"/>
        </w:rPr>
        <w:t>добиваться</w:t>
      </w:r>
      <w:r>
        <w:rPr>
          <w:sz w:val="28"/>
          <w:szCs w:val="28"/>
        </w:rPr>
        <w:t xml:space="preserve"> </w:t>
      </w:r>
      <w:r w:rsidRPr="00A310A6">
        <w:rPr>
          <w:sz w:val="28"/>
          <w:szCs w:val="28"/>
        </w:rPr>
        <w:t>признания</w:t>
      </w:r>
      <w:r>
        <w:rPr>
          <w:sz w:val="28"/>
          <w:szCs w:val="28"/>
        </w:rPr>
        <w:t xml:space="preserve"> </w:t>
      </w:r>
      <w:r w:rsidRPr="00A310A6">
        <w:rPr>
          <w:sz w:val="28"/>
          <w:szCs w:val="28"/>
        </w:rPr>
        <w:t>своего</w:t>
      </w:r>
      <w:r>
        <w:rPr>
          <w:sz w:val="28"/>
          <w:szCs w:val="28"/>
        </w:rPr>
        <w:t xml:space="preserve"> </w:t>
      </w:r>
      <w:r w:rsidRPr="00A310A6">
        <w:rPr>
          <w:sz w:val="28"/>
          <w:szCs w:val="28"/>
        </w:rPr>
        <w:t>вклада</w:t>
      </w:r>
      <w:r>
        <w:rPr>
          <w:sz w:val="28"/>
          <w:szCs w:val="28"/>
        </w:rPr>
        <w:t xml:space="preserve"> </w:t>
      </w:r>
      <w:r w:rsidRPr="00A310A6">
        <w:rPr>
          <w:sz w:val="28"/>
          <w:szCs w:val="28"/>
        </w:rPr>
        <w:t>в</w:t>
      </w:r>
      <w:r>
        <w:rPr>
          <w:sz w:val="28"/>
          <w:szCs w:val="28"/>
        </w:rPr>
        <w:t xml:space="preserve"> </w:t>
      </w:r>
      <w:r w:rsidRPr="00A310A6">
        <w:rPr>
          <w:sz w:val="28"/>
          <w:szCs w:val="28"/>
        </w:rPr>
        <w:t>процветание</w:t>
      </w:r>
      <w:r>
        <w:rPr>
          <w:sz w:val="28"/>
          <w:szCs w:val="28"/>
        </w:rPr>
        <w:t xml:space="preserve"> </w:t>
      </w:r>
      <w:r w:rsidRPr="00A310A6">
        <w:rPr>
          <w:sz w:val="28"/>
          <w:szCs w:val="28"/>
        </w:rPr>
        <w:t>бизнеса.</w:t>
      </w:r>
    </w:p>
    <w:p w:rsidR="00E01D5C" w:rsidRPr="00A310A6" w:rsidRDefault="00E01D5C" w:rsidP="00DC2CD6">
      <w:pPr>
        <w:ind w:firstLine="720"/>
        <w:jc w:val="both"/>
        <w:rPr>
          <w:sz w:val="28"/>
          <w:szCs w:val="28"/>
        </w:rPr>
      </w:pPr>
    </w:p>
    <w:p w:rsidR="00E01D5C" w:rsidRPr="00A310A6" w:rsidRDefault="00E01D5C" w:rsidP="00DC2CD6">
      <w:pPr>
        <w:ind w:firstLine="720"/>
        <w:jc w:val="both"/>
        <w:rPr>
          <w:rStyle w:val="FontStyle530"/>
          <w:sz w:val="28"/>
          <w:szCs w:val="28"/>
        </w:rPr>
      </w:pPr>
    </w:p>
    <w:p w:rsidR="00E01D5C" w:rsidRPr="00A310A6" w:rsidRDefault="00E01D5C" w:rsidP="00DC2CD6">
      <w:pPr>
        <w:keepNext/>
        <w:jc w:val="center"/>
        <w:rPr>
          <w:b/>
          <w:i/>
          <w:sz w:val="28"/>
          <w:szCs w:val="28"/>
        </w:rPr>
      </w:pPr>
      <w:r w:rsidRPr="00A310A6">
        <w:rPr>
          <w:b/>
          <w:i/>
          <w:sz w:val="28"/>
          <w:szCs w:val="28"/>
        </w:rPr>
        <w:t>3.</w:t>
      </w:r>
      <w:r>
        <w:rPr>
          <w:b/>
          <w:i/>
          <w:sz w:val="28"/>
          <w:szCs w:val="28"/>
        </w:rPr>
        <w:t xml:space="preserve"> </w:t>
      </w:r>
      <w:r w:rsidRPr="00A310A6">
        <w:rPr>
          <w:b/>
          <w:i/>
          <w:sz w:val="28"/>
          <w:szCs w:val="28"/>
        </w:rPr>
        <w:t>Умение</w:t>
      </w:r>
      <w:r>
        <w:rPr>
          <w:b/>
          <w:i/>
          <w:sz w:val="28"/>
          <w:szCs w:val="28"/>
        </w:rPr>
        <w:t xml:space="preserve"> </w:t>
      </w:r>
      <w:r w:rsidRPr="00A310A6">
        <w:rPr>
          <w:b/>
          <w:i/>
          <w:sz w:val="28"/>
          <w:szCs w:val="28"/>
        </w:rPr>
        <w:t>найти</w:t>
      </w:r>
      <w:r>
        <w:rPr>
          <w:b/>
          <w:i/>
          <w:sz w:val="28"/>
          <w:szCs w:val="28"/>
        </w:rPr>
        <w:t xml:space="preserve"> </w:t>
      </w:r>
      <w:r w:rsidRPr="00A310A6">
        <w:rPr>
          <w:b/>
          <w:i/>
          <w:sz w:val="28"/>
          <w:szCs w:val="28"/>
        </w:rPr>
        <w:t>идею</w:t>
      </w:r>
      <w:r>
        <w:rPr>
          <w:b/>
          <w:i/>
          <w:sz w:val="28"/>
          <w:szCs w:val="28"/>
        </w:rPr>
        <w:t xml:space="preserve"> </w:t>
      </w:r>
      <w:r w:rsidRPr="00A310A6">
        <w:rPr>
          <w:b/>
          <w:i/>
          <w:sz w:val="28"/>
          <w:szCs w:val="28"/>
        </w:rPr>
        <w:t>и</w:t>
      </w:r>
      <w:r>
        <w:rPr>
          <w:b/>
          <w:i/>
          <w:sz w:val="28"/>
          <w:szCs w:val="28"/>
        </w:rPr>
        <w:t xml:space="preserve"> </w:t>
      </w:r>
      <w:r w:rsidRPr="00A310A6">
        <w:rPr>
          <w:b/>
          <w:i/>
          <w:sz w:val="28"/>
          <w:szCs w:val="28"/>
        </w:rPr>
        <w:t>сформулировать</w:t>
      </w:r>
      <w:r>
        <w:rPr>
          <w:b/>
          <w:i/>
          <w:sz w:val="28"/>
          <w:szCs w:val="28"/>
        </w:rPr>
        <w:t xml:space="preserve"> </w:t>
      </w:r>
      <w:r w:rsidRPr="00A310A6">
        <w:rPr>
          <w:b/>
          <w:i/>
          <w:sz w:val="28"/>
          <w:szCs w:val="28"/>
        </w:rPr>
        <w:t>цель</w:t>
      </w:r>
    </w:p>
    <w:p w:rsidR="00E01D5C" w:rsidRPr="00A310A6" w:rsidRDefault="00E01D5C" w:rsidP="00DC2CD6">
      <w:pPr>
        <w:keepNext/>
        <w:jc w:val="center"/>
        <w:rPr>
          <w:b/>
          <w:i/>
          <w:smallCaps/>
          <w:sz w:val="28"/>
          <w:szCs w:val="28"/>
        </w:rPr>
      </w:pPr>
    </w:p>
    <w:p w:rsidR="00E01D5C" w:rsidRPr="00A310A6" w:rsidRDefault="00E01D5C" w:rsidP="00DC2CD6">
      <w:pPr>
        <w:ind w:firstLine="720"/>
        <w:jc w:val="both"/>
        <w:rPr>
          <w:sz w:val="28"/>
          <w:szCs w:val="28"/>
        </w:rPr>
      </w:pPr>
      <w:r w:rsidRPr="00A310A6">
        <w:rPr>
          <w:sz w:val="28"/>
          <w:szCs w:val="28"/>
        </w:rPr>
        <w:t>Предпринимательство</w:t>
      </w:r>
      <w:r>
        <w:rPr>
          <w:sz w:val="28"/>
          <w:szCs w:val="28"/>
        </w:rPr>
        <w:t xml:space="preserve"> </w:t>
      </w:r>
      <w:r w:rsidRPr="00A310A6">
        <w:rPr>
          <w:sz w:val="28"/>
          <w:szCs w:val="28"/>
        </w:rPr>
        <w:t>считается</w:t>
      </w:r>
      <w:r>
        <w:rPr>
          <w:sz w:val="28"/>
          <w:szCs w:val="28"/>
        </w:rPr>
        <w:t xml:space="preserve"> </w:t>
      </w:r>
      <w:r w:rsidRPr="00A310A6">
        <w:rPr>
          <w:sz w:val="28"/>
          <w:szCs w:val="28"/>
        </w:rPr>
        <w:t>достаточно</w:t>
      </w:r>
      <w:r>
        <w:rPr>
          <w:sz w:val="28"/>
          <w:szCs w:val="28"/>
        </w:rPr>
        <w:t xml:space="preserve"> </w:t>
      </w:r>
      <w:r w:rsidRPr="005F0576">
        <w:rPr>
          <w:sz w:val="28"/>
          <w:szCs w:val="28"/>
        </w:rPr>
        <w:t>«молодым»</w:t>
      </w:r>
      <w:r>
        <w:rPr>
          <w:sz w:val="28"/>
          <w:szCs w:val="28"/>
        </w:rPr>
        <w:t xml:space="preserve"> </w:t>
      </w:r>
      <w:r w:rsidRPr="00A310A6">
        <w:rPr>
          <w:sz w:val="28"/>
          <w:szCs w:val="28"/>
        </w:rPr>
        <w:t>экономическим</w:t>
      </w:r>
      <w:r>
        <w:rPr>
          <w:sz w:val="28"/>
          <w:szCs w:val="28"/>
        </w:rPr>
        <w:t xml:space="preserve"> феноменом </w:t>
      </w:r>
      <w:r w:rsidRPr="00A310A6">
        <w:rPr>
          <w:sz w:val="28"/>
          <w:szCs w:val="28"/>
        </w:rPr>
        <w:t>и,</w:t>
      </w:r>
      <w:r>
        <w:rPr>
          <w:sz w:val="28"/>
          <w:szCs w:val="28"/>
        </w:rPr>
        <w:t xml:space="preserve"> </w:t>
      </w:r>
      <w:r w:rsidRPr="00A310A6">
        <w:rPr>
          <w:sz w:val="28"/>
          <w:szCs w:val="28"/>
        </w:rPr>
        <w:t>безусловно,</w:t>
      </w:r>
      <w:r>
        <w:rPr>
          <w:sz w:val="28"/>
          <w:szCs w:val="28"/>
        </w:rPr>
        <w:t xml:space="preserve"> </w:t>
      </w:r>
      <w:r w:rsidRPr="00A310A6">
        <w:rPr>
          <w:sz w:val="28"/>
          <w:szCs w:val="28"/>
        </w:rPr>
        <w:t>связано</w:t>
      </w:r>
      <w:r>
        <w:rPr>
          <w:sz w:val="28"/>
          <w:szCs w:val="28"/>
        </w:rPr>
        <w:t xml:space="preserve"> </w:t>
      </w:r>
      <w:r w:rsidRPr="00A310A6">
        <w:rPr>
          <w:sz w:val="28"/>
          <w:szCs w:val="28"/>
        </w:rPr>
        <w:t>с</w:t>
      </w:r>
      <w:r>
        <w:rPr>
          <w:sz w:val="28"/>
          <w:szCs w:val="28"/>
        </w:rPr>
        <w:t xml:space="preserve"> </w:t>
      </w:r>
      <w:r w:rsidRPr="00A310A6">
        <w:rPr>
          <w:sz w:val="28"/>
          <w:szCs w:val="28"/>
        </w:rPr>
        <w:t>такими</w:t>
      </w:r>
      <w:r>
        <w:rPr>
          <w:sz w:val="28"/>
          <w:szCs w:val="28"/>
        </w:rPr>
        <w:t xml:space="preserve"> </w:t>
      </w:r>
      <w:r w:rsidRPr="00A310A6">
        <w:rPr>
          <w:sz w:val="28"/>
          <w:szCs w:val="28"/>
        </w:rPr>
        <w:t>понятиями</w:t>
      </w:r>
      <w:r>
        <w:rPr>
          <w:sz w:val="28"/>
          <w:szCs w:val="28"/>
        </w:rPr>
        <w:t xml:space="preserve">, </w:t>
      </w:r>
      <w:r w:rsidRPr="00A310A6">
        <w:rPr>
          <w:sz w:val="28"/>
          <w:szCs w:val="28"/>
        </w:rPr>
        <w:t>как</w:t>
      </w:r>
      <w:r>
        <w:rPr>
          <w:sz w:val="28"/>
          <w:szCs w:val="28"/>
        </w:rPr>
        <w:t xml:space="preserve"> </w:t>
      </w:r>
      <w:r w:rsidRPr="00A310A6">
        <w:rPr>
          <w:sz w:val="28"/>
          <w:szCs w:val="28"/>
        </w:rPr>
        <w:t>рыночная</w:t>
      </w:r>
      <w:r>
        <w:rPr>
          <w:sz w:val="28"/>
          <w:szCs w:val="28"/>
        </w:rPr>
        <w:t xml:space="preserve"> </w:t>
      </w:r>
      <w:r w:rsidRPr="00A310A6">
        <w:rPr>
          <w:sz w:val="28"/>
          <w:szCs w:val="28"/>
        </w:rPr>
        <w:t>экономика,</w:t>
      </w:r>
      <w:r>
        <w:rPr>
          <w:sz w:val="28"/>
          <w:szCs w:val="28"/>
        </w:rPr>
        <w:t xml:space="preserve"> </w:t>
      </w:r>
      <w:r w:rsidRPr="00A310A6">
        <w:rPr>
          <w:sz w:val="28"/>
          <w:szCs w:val="28"/>
        </w:rPr>
        <w:t>частная</w:t>
      </w:r>
      <w:r>
        <w:rPr>
          <w:sz w:val="28"/>
          <w:szCs w:val="28"/>
        </w:rPr>
        <w:t xml:space="preserve"> </w:t>
      </w:r>
      <w:r w:rsidRPr="00A310A6">
        <w:rPr>
          <w:sz w:val="28"/>
          <w:szCs w:val="28"/>
        </w:rPr>
        <w:t>собственность</w:t>
      </w:r>
      <w:r>
        <w:rPr>
          <w:sz w:val="28"/>
          <w:szCs w:val="28"/>
        </w:rPr>
        <w:t xml:space="preserve"> </w:t>
      </w:r>
      <w:r w:rsidRPr="00A310A6">
        <w:rPr>
          <w:sz w:val="28"/>
          <w:szCs w:val="28"/>
        </w:rPr>
        <w:t>и</w:t>
      </w:r>
      <w:r>
        <w:rPr>
          <w:sz w:val="28"/>
          <w:szCs w:val="28"/>
        </w:rPr>
        <w:t xml:space="preserve"> </w:t>
      </w:r>
      <w:r w:rsidRPr="00A310A6">
        <w:rPr>
          <w:sz w:val="28"/>
          <w:szCs w:val="28"/>
        </w:rPr>
        <w:t>равные</w:t>
      </w:r>
      <w:r>
        <w:rPr>
          <w:sz w:val="28"/>
          <w:szCs w:val="28"/>
        </w:rPr>
        <w:t xml:space="preserve"> </w:t>
      </w:r>
      <w:r w:rsidRPr="00A310A6">
        <w:rPr>
          <w:sz w:val="28"/>
          <w:szCs w:val="28"/>
        </w:rPr>
        <w:t>возможности.</w:t>
      </w:r>
    </w:p>
    <w:p w:rsidR="00E01D5C" w:rsidRPr="00A310A6" w:rsidRDefault="00E01D5C" w:rsidP="00DC2CD6">
      <w:pPr>
        <w:ind w:firstLine="720"/>
        <w:jc w:val="both"/>
        <w:rPr>
          <w:sz w:val="28"/>
          <w:szCs w:val="28"/>
        </w:rPr>
      </w:pPr>
      <w:r w:rsidRPr="00A310A6">
        <w:rPr>
          <w:sz w:val="28"/>
          <w:szCs w:val="28"/>
        </w:rPr>
        <w:t>Многие</w:t>
      </w:r>
      <w:r>
        <w:rPr>
          <w:sz w:val="28"/>
          <w:szCs w:val="28"/>
        </w:rPr>
        <w:t xml:space="preserve"> </w:t>
      </w:r>
      <w:r w:rsidRPr="00A310A6">
        <w:rPr>
          <w:sz w:val="28"/>
          <w:szCs w:val="28"/>
        </w:rPr>
        <w:t>исследователи</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отмечают</w:t>
      </w:r>
      <w:r>
        <w:rPr>
          <w:sz w:val="28"/>
          <w:szCs w:val="28"/>
        </w:rPr>
        <w:t xml:space="preserve"> </w:t>
      </w:r>
      <w:r w:rsidRPr="00A310A6">
        <w:rPr>
          <w:sz w:val="28"/>
          <w:szCs w:val="28"/>
        </w:rPr>
        <w:t>ключевую</w:t>
      </w:r>
      <w:r>
        <w:rPr>
          <w:sz w:val="28"/>
          <w:szCs w:val="28"/>
        </w:rPr>
        <w:t xml:space="preserve"> </w:t>
      </w:r>
      <w:r w:rsidRPr="00A310A6">
        <w:rPr>
          <w:sz w:val="28"/>
          <w:szCs w:val="28"/>
        </w:rPr>
        <w:t>его</w:t>
      </w:r>
      <w:r>
        <w:rPr>
          <w:sz w:val="28"/>
          <w:szCs w:val="28"/>
        </w:rPr>
        <w:t xml:space="preserve"> </w:t>
      </w:r>
      <w:r w:rsidRPr="00A310A6">
        <w:rPr>
          <w:sz w:val="28"/>
          <w:szCs w:val="28"/>
        </w:rPr>
        <w:t>ос</w:t>
      </w:r>
      <w:r w:rsidRPr="00A310A6">
        <w:rPr>
          <w:sz w:val="28"/>
          <w:szCs w:val="28"/>
        </w:rPr>
        <w:t>о</w:t>
      </w:r>
      <w:r w:rsidRPr="00A310A6">
        <w:rPr>
          <w:sz w:val="28"/>
          <w:szCs w:val="28"/>
        </w:rPr>
        <w:t>бенность,</w:t>
      </w:r>
      <w:r>
        <w:rPr>
          <w:sz w:val="28"/>
          <w:szCs w:val="28"/>
        </w:rPr>
        <w:t xml:space="preserve"> </w:t>
      </w:r>
      <w:r w:rsidRPr="00A310A6">
        <w:rPr>
          <w:sz w:val="28"/>
          <w:szCs w:val="28"/>
        </w:rPr>
        <w:t>заложенную</w:t>
      </w:r>
      <w:r>
        <w:rPr>
          <w:sz w:val="28"/>
          <w:szCs w:val="28"/>
        </w:rPr>
        <w:t xml:space="preserve"> </w:t>
      </w:r>
      <w:r w:rsidRPr="00A310A6">
        <w:rPr>
          <w:sz w:val="28"/>
          <w:szCs w:val="28"/>
        </w:rPr>
        <w:t>в</w:t>
      </w:r>
      <w:r>
        <w:rPr>
          <w:sz w:val="28"/>
          <w:szCs w:val="28"/>
        </w:rPr>
        <w:t xml:space="preserve"> </w:t>
      </w:r>
      <w:r w:rsidRPr="00A310A6">
        <w:rPr>
          <w:sz w:val="28"/>
          <w:szCs w:val="28"/>
        </w:rPr>
        <w:t>самом</w:t>
      </w:r>
      <w:r>
        <w:rPr>
          <w:sz w:val="28"/>
          <w:szCs w:val="28"/>
        </w:rPr>
        <w:t xml:space="preserve"> </w:t>
      </w:r>
      <w:r w:rsidRPr="00A310A6">
        <w:rPr>
          <w:sz w:val="28"/>
          <w:szCs w:val="28"/>
        </w:rPr>
        <w:t>названии</w:t>
      </w:r>
      <w:r>
        <w:rPr>
          <w:sz w:val="28"/>
          <w:szCs w:val="28"/>
        </w:rPr>
        <w:t xml:space="preserve">, – </w:t>
      </w:r>
      <w:r w:rsidRPr="00A310A6">
        <w:rPr>
          <w:sz w:val="28"/>
          <w:szCs w:val="28"/>
        </w:rPr>
        <w:t>готовность</w:t>
      </w:r>
      <w:r>
        <w:rPr>
          <w:sz w:val="28"/>
          <w:szCs w:val="28"/>
        </w:rPr>
        <w:t xml:space="preserve"> </w:t>
      </w:r>
      <w:r w:rsidRPr="00A310A6">
        <w:rPr>
          <w:sz w:val="28"/>
          <w:szCs w:val="28"/>
        </w:rPr>
        <w:t>постоянно</w:t>
      </w:r>
      <w:r>
        <w:rPr>
          <w:sz w:val="28"/>
          <w:szCs w:val="28"/>
        </w:rPr>
        <w:t xml:space="preserve"> </w:t>
      </w:r>
      <w:r w:rsidRPr="00A310A6">
        <w:rPr>
          <w:sz w:val="28"/>
          <w:szCs w:val="28"/>
        </w:rPr>
        <w:t>предпринимать</w:t>
      </w:r>
      <w:r>
        <w:rPr>
          <w:sz w:val="28"/>
          <w:szCs w:val="28"/>
        </w:rPr>
        <w:t xml:space="preserve"> </w:t>
      </w:r>
      <w:r w:rsidRPr="00A310A6">
        <w:rPr>
          <w:sz w:val="28"/>
          <w:szCs w:val="28"/>
        </w:rPr>
        <w:t>что-то</w:t>
      </w:r>
      <w:r>
        <w:rPr>
          <w:sz w:val="28"/>
          <w:szCs w:val="28"/>
        </w:rPr>
        <w:t xml:space="preserve"> </w:t>
      </w:r>
      <w:r w:rsidRPr="00A310A6">
        <w:rPr>
          <w:sz w:val="28"/>
          <w:szCs w:val="28"/>
        </w:rPr>
        <w:t>для</w:t>
      </w:r>
      <w:r>
        <w:rPr>
          <w:sz w:val="28"/>
          <w:szCs w:val="28"/>
        </w:rPr>
        <w:t xml:space="preserve"> </w:t>
      </w:r>
      <w:r w:rsidRPr="00A310A6">
        <w:rPr>
          <w:sz w:val="28"/>
          <w:szCs w:val="28"/>
        </w:rPr>
        <w:t>того</w:t>
      </w:r>
      <w:r>
        <w:rPr>
          <w:sz w:val="28"/>
          <w:szCs w:val="28"/>
        </w:rPr>
        <w:t xml:space="preserve">, </w:t>
      </w:r>
      <w:r w:rsidRPr="00A310A6">
        <w:rPr>
          <w:sz w:val="28"/>
          <w:szCs w:val="28"/>
        </w:rPr>
        <w:t>чтобы</w:t>
      </w:r>
      <w:r>
        <w:rPr>
          <w:sz w:val="28"/>
          <w:szCs w:val="28"/>
        </w:rPr>
        <w:t xml:space="preserve"> </w:t>
      </w:r>
      <w:r w:rsidRPr="00A310A6">
        <w:rPr>
          <w:sz w:val="28"/>
          <w:szCs w:val="28"/>
        </w:rPr>
        <w:t>зарабатывать</w:t>
      </w:r>
      <w:r>
        <w:rPr>
          <w:sz w:val="28"/>
          <w:szCs w:val="28"/>
        </w:rPr>
        <w:t xml:space="preserve"> </w:t>
      </w:r>
      <w:r w:rsidRPr="00A310A6">
        <w:rPr>
          <w:sz w:val="28"/>
          <w:szCs w:val="28"/>
        </w:rPr>
        <w:t>и</w:t>
      </w:r>
      <w:r>
        <w:rPr>
          <w:sz w:val="28"/>
          <w:szCs w:val="28"/>
        </w:rPr>
        <w:t xml:space="preserve"> </w:t>
      </w:r>
      <w:r w:rsidRPr="00A310A6">
        <w:rPr>
          <w:sz w:val="28"/>
          <w:szCs w:val="28"/>
        </w:rPr>
        <w:t>стремиться</w:t>
      </w:r>
      <w:r>
        <w:rPr>
          <w:sz w:val="28"/>
          <w:szCs w:val="28"/>
        </w:rPr>
        <w:t xml:space="preserve"> </w:t>
      </w:r>
      <w:r w:rsidRPr="00A310A6">
        <w:rPr>
          <w:sz w:val="28"/>
          <w:szCs w:val="28"/>
        </w:rPr>
        <w:t>к</w:t>
      </w:r>
      <w:r>
        <w:rPr>
          <w:sz w:val="28"/>
          <w:szCs w:val="28"/>
        </w:rPr>
        <w:t xml:space="preserve"> </w:t>
      </w:r>
      <w:r w:rsidRPr="00A310A6">
        <w:rPr>
          <w:sz w:val="28"/>
          <w:szCs w:val="28"/>
        </w:rPr>
        <w:t>новому.</w:t>
      </w:r>
      <w:r>
        <w:rPr>
          <w:sz w:val="28"/>
          <w:szCs w:val="28"/>
        </w:rPr>
        <w:t xml:space="preserve"> </w:t>
      </w:r>
      <w:r w:rsidRPr="00A310A6">
        <w:rPr>
          <w:sz w:val="28"/>
          <w:szCs w:val="28"/>
        </w:rPr>
        <w:t>Американский</w:t>
      </w:r>
      <w:r>
        <w:rPr>
          <w:sz w:val="28"/>
          <w:szCs w:val="28"/>
        </w:rPr>
        <w:t xml:space="preserve"> </w:t>
      </w:r>
      <w:r w:rsidRPr="00A310A6">
        <w:rPr>
          <w:sz w:val="28"/>
          <w:szCs w:val="28"/>
        </w:rPr>
        <w:t>эк</w:t>
      </w:r>
      <w:r w:rsidRPr="00A310A6">
        <w:rPr>
          <w:sz w:val="28"/>
          <w:szCs w:val="28"/>
        </w:rPr>
        <w:t>о</w:t>
      </w:r>
      <w:r w:rsidRPr="00A310A6">
        <w:rPr>
          <w:sz w:val="28"/>
          <w:szCs w:val="28"/>
        </w:rPr>
        <w:t>номист</w:t>
      </w:r>
      <w:r>
        <w:rPr>
          <w:sz w:val="28"/>
          <w:szCs w:val="28"/>
        </w:rPr>
        <w:t xml:space="preserve"> </w:t>
      </w:r>
      <w:r w:rsidRPr="00A310A6">
        <w:rPr>
          <w:sz w:val="28"/>
          <w:szCs w:val="28"/>
        </w:rPr>
        <w:t>Йозеф</w:t>
      </w:r>
      <w:r>
        <w:rPr>
          <w:sz w:val="28"/>
          <w:szCs w:val="28"/>
        </w:rPr>
        <w:t xml:space="preserve"> </w:t>
      </w:r>
      <w:r w:rsidRPr="00A310A6">
        <w:rPr>
          <w:sz w:val="28"/>
          <w:szCs w:val="28"/>
        </w:rPr>
        <w:t>Шумпетер</w:t>
      </w:r>
      <w:r>
        <w:rPr>
          <w:sz w:val="28"/>
          <w:szCs w:val="28"/>
        </w:rPr>
        <w:t xml:space="preserve"> </w:t>
      </w:r>
      <w:r w:rsidRPr="00A310A6">
        <w:rPr>
          <w:sz w:val="28"/>
          <w:szCs w:val="28"/>
        </w:rPr>
        <w:t>давал</w:t>
      </w:r>
      <w:r>
        <w:rPr>
          <w:sz w:val="28"/>
          <w:szCs w:val="28"/>
        </w:rPr>
        <w:t xml:space="preserve"> </w:t>
      </w:r>
      <w:r w:rsidRPr="00A310A6">
        <w:rPr>
          <w:sz w:val="28"/>
          <w:szCs w:val="28"/>
        </w:rPr>
        <w:t>такое</w:t>
      </w:r>
      <w:r>
        <w:rPr>
          <w:sz w:val="28"/>
          <w:szCs w:val="28"/>
        </w:rPr>
        <w:t xml:space="preserve"> </w:t>
      </w:r>
      <w:r w:rsidRPr="00A310A6">
        <w:rPr>
          <w:sz w:val="28"/>
          <w:szCs w:val="28"/>
        </w:rPr>
        <w:t>определение</w:t>
      </w:r>
      <w:r>
        <w:rPr>
          <w:sz w:val="28"/>
          <w:szCs w:val="28"/>
        </w:rPr>
        <w:t xml:space="preserve"> </w:t>
      </w:r>
      <w:r w:rsidRPr="00A310A6">
        <w:rPr>
          <w:sz w:val="28"/>
          <w:szCs w:val="28"/>
        </w:rPr>
        <w:t>предпринимателю</w:t>
      </w:r>
      <w:r>
        <w:rPr>
          <w:sz w:val="28"/>
          <w:szCs w:val="28"/>
        </w:rPr>
        <w:t xml:space="preserve"> – </w:t>
      </w:r>
      <w:r w:rsidRPr="00A310A6">
        <w:rPr>
          <w:sz w:val="28"/>
          <w:szCs w:val="28"/>
        </w:rPr>
        <w:t>это</w:t>
      </w:r>
      <w:r>
        <w:rPr>
          <w:sz w:val="28"/>
          <w:szCs w:val="28"/>
        </w:rPr>
        <w:t xml:space="preserve"> </w:t>
      </w:r>
      <w:r w:rsidRPr="00A310A6">
        <w:rPr>
          <w:sz w:val="28"/>
          <w:szCs w:val="28"/>
        </w:rPr>
        <w:t>чел</w:t>
      </w:r>
      <w:r w:rsidRPr="00A310A6">
        <w:rPr>
          <w:sz w:val="28"/>
          <w:szCs w:val="28"/>
        </w:rPr>
        <w:t>о</w:t>
      </w:r>
      <w:r w:rsidRPr="00A310A6">
        <w:rPr>
          <w:sz w:val="28"/>
          <w:szCs w:val="28"/>
        </w:rPr>
        <w:t>век,</w:t>
      </w:r>
      <w:r>
        <w:rPr>
          <w:sz w:val="28"/>
          <w:szCs w:val="28"/>
        </w:rPr>
        <w:t xml:space="preserve"> </w:t>
      </w:r>
      <w:r w:rsidRPr="00A310A6">
        <w:rPr>
          <w:sz w:val="28"/>
          <w:szCs w:val="28"/>
        </w:rPr>
        <w:t>пытающийся</w:t>
      </w:r>
      <w:r>
        <w:rPr>
          <w:sz w:val="28"/>
          <w:szCs w:val="28"/>
        </w:rPr>
        <w:t xml:space="preserve"> </w:t>
      </w:r>
      <w:r w:rsidRPr="00A310A6">
        <w:rPr>
          <w:sz w:val="28"/>
          <w:szCs w:val="28"/>
        </w:rPr>
        <w:t>превратить</w:t>
      </w:r>
      <w:r>
        <w:rPr>
          <w:sz w:val="28"/>
          <w:szCs w:val="28"/>
        </w:rPr>
        <w:t xml:space="preserve"> </w:t>
      </w:r>
      <w:r w:rsidRPr="00A310A6">
        <w:rPr>
          <w:sz w:val="28"/>
          <w:szCs w:val="28"/>
        </w:rPr>
        <w:t>новую</w:t>
      </w:r>
      <w:r>
        <w:rPr>
          <w:sz w:val="28"/>
          <w:szCs w:val="28"/>
        </w:rPr>
        <w:t xml:space="preserve"> </w:t>
      </w:r>
      <w:r w:rsidRPr="00A310A6">
        <w:rPr>
          <w:sz w:val="28"/>
          <w:szCs w:val="28"/>
        </w:rPr>
        <w:t>идею</w:t>
      </w:r>
      <w:r>
        <w:rPr>
          <w:sz w:val="28"/>
          <w:szCs w:val="28"/>
        </w:rPr>
        <w:t xml:space="preserve"> </w:t>
      </w:r>
      <w:r w:rsidRPr="00A310A6">
        <w:rPr>
          <w:sz w:val="28"/>
          <w:szCs w:val="28"/>
        </w:rPr>
        <w:t>или</w:t>
      </w:r>
      <w:r>
        <w:rPr>
          <w:sz w:val="28"/>
          <w:szCs w:val="28"/>
        </w:rPr>
        <w:t xml:space="preserve"> </w:t>
      </w:r>
      <w:r w:rsidRPr="00A310A6">
        <w:rPr>
          <w:sz w:val="28"/>
          <w:szCs w:val="28"/>
        </w:rPr>
        <w:t>изобретение</w:t>
      </w:r>
      <w:r>
        <w:rPr>
          <w:sz w:val="28"/>
          <w:szCs w:val="28"/>
        </w:rPr>
        <w:t xml:space="preserve"> </w:t>
      </w:r>
      <w:r w:rsidRPr="00A310A6">
        <w:rPr>
          <w:sz w:val="28"/>
          <w:szCs w:val="28"/>
        </w:rPr>
        <w:t>в</w:t>
      </w:r>
      <w:r>
        <w:rPr>
          <w:sz w:val="28"/>
          <w:szCs w:val="28"/>
        </w:rPr>
        <w:t xml:space="preserve"> </w:t>
      </w:r>
      <w:r w:rsidRPr="00A310A6">
        <w:rPr>
          <w:sz w:val="28"/>
          <w:szCs w:val="28"/>
        </w:rPr>
        <w:t>успешную</w:t>
      </w:r>
      <w:r>
        <w:rPr>
          <w:sz w:val="28"/>
          <w:szCs w:val="28"/>
        </w:rPr>
        <w:t xml:space="preserve"> </w:t>
      </w:r>
      <w:r w:rsidRPr="00A310A6">
        <w:rPr>
          <w:sz w:val="28"/>
          <w:szCs w:val="28"/>
        </w:rPr>
        <w:t>иннов</w:t>
      </w:r>
      <w:r w:rsidRPr="00A310A6">
        <w:rPr>
          <w:sz w:val="28"/>
          <w:szCs w:val="28"/>
        </w:rPr>
        <w:t>а</w:t>
      </w:r>
      <w:r w:rsidRPr="00A310A6">
        <w:rPr>
          <w:sz w:val="28"/>
          <w:szCs w:val="28"/>
        </w:rPr>
        <w:t>цию.</w:t>
      </w:r>
      <w:r>
        <w:rPr>
          <w:sz w:val="28"/>
          <w:szCs w:val="28"/>
        </w:rPr>
        <w:t xml:space="preserve"> </w:t>
      </w:r>
      <w:r w:rsidRPr="00A310A6">
        <w:rPr>
          <w:sz w:val="28"/>
          <w:szCs w:val="28"/>
        </w:rPr>
        <w:t>Он</w:t>
      </w:r>
      <w:r>
        <w:rPr>
          <w:sz w:val="28"/>
          <w:szCs w:val="28"/>
        </w:rPr>
        <w:t xml:space="preserve"> </w:t>
      </w:r>
      <w:r w:rsidRPr="00A310A6">
        <w:rPr>
          <w:sz w:val="28"/>
          <w:szCs w:val="28"/>
        </w:rPr>
        <w:t>понимал</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как</w:t>
      </w:r>
      <w:r>
        <w:rPr>
          <w:sz w:val="28"/>
          <w:szCs w:val="28"/>
        </w:rPr>
        <w:t xml:space="preserve"> </w:t>
      </w:r>
      <w:r w:rsidRPr="00A310A6">
        <w:rPr>
          <w:sz w:val="28"/>
          <w:szCs w:val="28"/>
        </w:rPr>
        <w:t>ключевую</w:t>
      </w:r>
      <w:r>
        <w:rPr>
          <w:sz w:val="28"/>
          <w:szCs w:val="28"/>
        </w:rPr>
        <w:t xml:space="preserve"> </w:t>
      </w:r>
      <w:r w:rsidRPr="00A310A6">
        <w:rPr>
          <w:sz w:val="28"/>
          <w:szCs w:val="28"/>
        </w:rPr>
        <w:t>фигуру</w:t>
      </w:r>
      <w:r>
        <w:rPr>
          <w:sz w:val="28"/>
          <w:szCs w:val="28"/>
        </w:rPr>
        <w:t xml:space="preserve"> </w:t>
      </w:r>
      <w:r w:rsidRPr="00A310A6">
        <w:rPr>
          <w:sz w:val="28"/>
          <w:szCs w:val="28"/>
        </w:rPr>
        <w:t>развития</w:t>
      </w:r>
      <w:r>
        <w:rPr>
          <w:sz w:val="28"/>
          <w:szCs w:val="28"/>
        </w:rPr>
        <w:t xml:space="preserve"> </w:t>
      </w:r>
      <w:r w:rsidRPr="00A310A6">
        <w:rPr>
          <w:sz w:val="28"/>
          <w:szCs w:val="28"/>
        </w:rPr>
        <w:t>экономики,</w:t>
      </w:r>
      <w:r>
        <w:rPr>
          <w:sz w:val="28"/>
          <w:szCs w:val="28"/>
        </w:rPr>
        <w:t xml:space="preserve"> </w:t>
      </w:r>
      <w:r w:rsidRPr="00A310A6">
        <w:rPr>
          <w:sz w:val="28"/>
          <w:szCs w:val="28"/>
        </w:rPr>
        <w:t>основной</w:t>
      </w:r>
      <w:r>
        <w:rPr>
          <w:sz w:val="28"/>
          <w:szCs w:val="28"/>
        </w:rPr>
        <w:t xml:space="preserve"> </w:t>
      </w:r>
      <w:r w:rsidRPr="00A310A6">
        <w:rPr>
          <w:sz w:val="28"/>
          <w:szCs w:val="28"/>
        </w:rPr>
        <w:t>задачей</w:t>
      </w:r>
      <w:r>
        <w:rPr>
          <w:sz w:val="28"/>
          <w:szCs w:val="28"/>
        </w:rPr>
        <w:t xml:space="preserve"> </w:t>
      </w:r>
      <w:r w:rsidRPr="00A310A6">
        <w:rPr>
          <w:sz w:val="28"/>
          <w:szCs w:val="28"/>
        </w:rPr>
        <w:t>которого</w:t>
      </w:r>
      <w:r>
        <w:rPr>
          <w:sz w:val="28"/>
          <w:szCs w:val="28"/>
        </w:rPr>
        <w:t xml:space="preserve"> </w:t>
      </w:r>
      <w:r w:rsidRPr="00A310A6">
        <w:rPr>
          <w:sz w:val="28"/>
          <w:szCs w:val="28"/>
        </w:rPr>
        <w:t>является</w:t>
      </w:r>
      <w:r>
        <w:rPr>
          <w:sz w:val="28"/>
          <w:szCs w:val="28"/>
        </w:rPr>
        <w:t xml:space="preserve"> </w:t>
      </w:r>
      <w:r w:rsidRPr="00A310A6">
        <w:rPr>
          <w:sz w:val="28"/>
          <w:szCs w:val="28"/>
        </w:rPr>
        <w:t>нарушение</w:t>
      </w:r>
      <w:r>
        <w:rPr>
          <w:sz w:val="28"/>
          <w:szCs w:val="28"/>
        </w:rPr>
        <w:t xml:space="preserve"> </w:t>
      </w:r>
      <w:r w:rsidRPr="00A310A6">
        <w:rPr>
          <w:sz w:val="28"/>
          <w:szCs w:val="28"/>
        </w:rPr>
        <w:t>равновесного</w:t>
      </w:r>
      <w:r>
        <w:rPr>
          <w:sz w:val="28"/>
          <w:szCs w:val="28"/>
        </w:rPr>
        <w:t xml:space="preserve"> </w:t>
      </w:r>
      <w:r w:rsidRPr="00A310A6">
        <w:rPr>
          <w:sz w:val="28"/>
          <w:szCs w:val="28"/>
        </w:rPr>
        <w:t>состояния</w:t>
      </w:r>
      <w:r>
        <w:rPr>
          <w:sz w:val="28"/>
          <w:szCs w:val="28"/>
        </w:rPr>
        <w:t xml:space="preserve"> </w:t>
      </w:r>
      <w:r w:rsidRPr="00A310A6">
        <w:rPr>
          <w:sz w:val="28"/>
          <w:szCs w:val="28"/>
        </w:rPr>
        <w:t>в</w:t>
      </w:r>
      <w:r>
        <w:rPr>
          <w:sz w:val="28"/>
          <w:szCs w:val="28"/>
        </w:rPr>
        <w:t xml:space="preserve"> </w:t>
      </w:r>
      <w:r w:rsidRPr="00A310A6">
        <w:rPr>
          <w:sz w:val="28"/>
          <w:szCs w:val="28"/>
        </w:rPr>
        <w:t>жес</w:t>
      </w:r>
      <w:r w:rsidRPr="00A310A6">
        <w:rPr>
          <w:sz w:val="28"/>
          <w:szCs w:val="28"/>
        </w:rPr>
        <w:t>т</w:t>
      </w:r>
      <w:r w:rsidRPr="00A310A6">
        <w:rPr>
          <w:sz w:val="28"/>
          <w:szCs w:val="28"/>
        </w:rPr>
        <w:lastRenderedPageBreak/>
        <w:t>кой</w:t>
      </w:r>
      <w:r>
        <w:rPr>
          <w:sz w:val="28"/>
          <w:szCs w:val="28"/>
        </w:rPr>
        <w:t xml:space="preserve"> </w:t>
      </w:r>
      <w:r w:rsidRPr="00A310A6">
        <w:rPr>
          <w:sz w:val="28"/>
          <w:szCs w:val="28"/>
        </w:rPr>
        <w:t>конкурентной</w:t>
      </w:r>
      <w:r>
        <w:rPr>
          <w:sz w:val="28"/>
          <w:szCs w:val="28"/>
        </w:rPr>
        <w:t xml:space="preserve"> </w:t>
      </w:r>
      <w:r w:rsidRPr="00A310A6">
        <w:rPr>
          <w:sz w:val="28"/>
          <w:szCs w:val="28"/>
        </w:rPr>
        <w:t>борьбе</w:t>
      </w:r>
      <w:r>
        <w:rPr>
          <w:sz w:val="28"/>
          <w:szCs w:val="28"/>
        </w:rPr>
        <w:t xml:space="preserve"> </w:t>
      </w:r>
      <w:r w:rsidRPr="00A310A6">
        <w:rPr>
          <w:sz w:val="28"/>
          <w:szCs w:val="28"/>
        </w:rPr>
        <w:t>между</w:t>
      </w:r>
      <w:r>
        <w:rPr>
          <w:sz w:val="28"/>
          <w:szCs w:val="28"/>
        </w:rPr>
        <w:t xml:space="preserve"> </w:t>
      </w:r>
      <w:r w:rsidRPr="00A310A6">
        <w:rPr>
          <w:sz w:val="28"/>
          <w:szCs w:val="28"/>
        </w:rPr>
        <w:t>предпринимателями.</w:t>
      </w:r>
      <w:r>
        <w:rPr>
          <w:sz w:val="28"/>
          <w:szCs w:val="28"/>
        </w:rPr>
        <w:t xml:space="preserve"> </w:t>
      </w:r>
      <w:r w:rsidRPr="00A310A6">
        <w:rPr>
          <w:sz w:val="28"/>
          <w:szCs w:val="28"/>
        </w:rPr>
        <w:t>А</w:t>
      </w:r>
      <w:r>
        <w:rPr>
          <w:sz w:val="28"/>
          <w:szCs w:val="28"/>
        </w:rPr>
        <w:t xml:space="preserve"> </w:t>
      </w:r>
      <w:r w:rsidRPr="00A310A6">
        <w:rPr>
          <w:sz w:val="28"/>
          <w:szCs w:val="28"/>
        </w:rPr>
        <w:t>это,</w:t>
      </w:r>
      <w:r>
        <w:rPr>
          <w:sz w:val="28"/>
          <w:szCs w:val="28"/>
        </w:rPr>
        <w:t xml:space="preserve"> </w:t>
      </w:r>
      <w:r w:rsidRPr="00A310A6">
        <w:rPr>
          <w:sz w:val="28"/>
          <w:szCs w:val="28"/>
        </w:rPr>
        <w:t>в</w:t>
      </w:r>
      <w:r>
        <w:rPr>
          <w:sz w:val="28"/>
          <w:szCs w:val="28"/>
        </w:rPr>
        <w:t xml:space="preserve"> </w:t>
      </w:r>
      <w:r w:rsidRPr="00A310A6">
        <w:rPr>
          <w:sz w:val="28"/>
          <w:szCs w:val="28"/>
        </w:rPr>
        <w:t>свою</w:t>
      </w:r>
      <w:r>
        <w:rPr>
          <w:sz w:val="28"/>
          <w:szCs w:val="28"/>
        </w:rPr>
        <w:t xml:space="preserve"> </w:t>
      </w:r>
      <w:r w:rsidRPr="00A310A6">
        <w:rPr>
          <w:sz w:val="28"/>
          <w:szCs w:val="28"/>
        </w:rPr>
        <w:t>очередь,</w:t>
      </w:r>
      <w:r>
        <w:rPr>
          <w:sz w:val="28"/>
          <w:szCs w:val="28"/>
        </w:rPr>
        <w:t xml:space="preserve"> </w:t>
      </w:r>
      <w:r w:rsidRPr="00A310A6">
        <w:rPr>
          <w:sz w:val="28"/>
          <w:szCs w:val="28"/>
        </w:rPr>
        <w:t>пр</w:t>
      </w:r>
      <w:r w:rsidRPr="00A310A6">
        <w:rPr>
          <w:sz w:val="28"/>
          <w:szCs w:val="28"/>
        </w:rPr>
        <w:t>и</w:t>
      </w:r>
      <w:r w:rsidRPr="00A310A6">
        <w:rPr>
          <w:sz w:val="28"/>
          <w:szCs w:val="28"/>
        </w:rPr>
        <w:t>водит</w:t>
      </w:r>
      <w:r>
        <w:rPr>
          <w:sz w:val="28"/>
          <w:szCs w:val="28"/>
        </w:rPr>
        <w:t xml:space="preserve"> </w:t>
      </w:r>
      <w:r w:rsidRPr="00A310A6">
        <w:rPr>
          <w:sz w:val="28"/>
          <w:szCs w:val="28"/>
        </w:rPr>
        <w:t>экономику</w:t>
      </w:r>
      <w:r>
        <w:rPr>
          <w:sz w:val="28"/>
          <w:szCs w:val="28"/>
        </w:rPr>
        <w:t xml:space="preserve"> </w:t>
      </w:r>
      <w:r w:rsidRPr="00A310A6">
        <w:rPr>
          <w:sz w:val="28"/>
          <w:szCs w:val="28"/>
        </w:rPr>
        <w:t>на</w:t>
      </w:r>
      <w:r>
        <w:rPr>
          <w:sz w:val="28"/>
          <w:szCs w:val="28"/>
        </w:rPr>
        <w:t xml:space="preserve"> </w:t>
      </w:r>
      <w:r w:rsidRPr="00A310A6">
        <w:rPr>
          <w:sz w:val="28"/>
          <w:szCs w:val="28"/>
        </w:rPr>
        <w:t>новый</w:t>
      </w:r>
      <w:r>
        <w:rPr>
          <w:sz w:val="28"/>
          <w:szCs w:val="28"/>
        </w:rPr>
        <w:t xml:space="preserve"> </w:t>
      </w:r>
      <w:r w:rsidRPr="00A310A6">
        <w:rPr>
          <w:sz w:val="28"/>
          <w:szCs w:val="28"/>
        </w:rPr>
        <w:t>виток</w:t>
      </w:r>
      <w:r>
        <w:rPr>
          <w:sz w:val="28"/>
          <w:szCs w:val="28"/>
        </w:rPr>
        <w:t xml:space="preserve"> </w:t>
      </w:r>
      <w:r w:rsidRPr="00A310A6">
        <w:rPr>
          <w:sz w:val="28"/>
          <w:szCs w:val="28"/>
        </w:rPr>
        <w:t>развития,</w:t>
      </w:r>
      <w:r>
        <w:rPr>
          <w:sz w:val="28"/>
          <w:szCs w:val="28"/>
        </w:rPr>
        <w:t xml:space="preserve"> </w:t>
      </w:r>
      <w:r w:rsidRPr="00A310A6">
        <w:rPr>
          <w:sz w:val="28"/>
          <w:szCs w:val="28"/>
        </w:rPr>
        <w:t>к</w:t>
      </w:r>
      <w:r>
        <w:rPr>
          <w:sz w:val="28"/>
          <w:szCs w:val="28"/>
        </w:rPr>
        <w:t xml:space="preserve"> </w:t>
      </w:r>
      <w:r w:rsidRPr="00A310A6">
        <w:rPr>
          <w:sz w:val="28"/>
          <w:szCs w:val="28"/>
        </w:rPr>
        <w:t>разрешению</w:t>
      </w:r>
      <w:r>
        <w:rPr>
          <w:sz w:val="28"/>
          <w:szCs w:val="28"/>
        </w:rPr>
        <w:t xml:space="preserve"> </w:t>
      </w:r>
      <w:r w:rsidRPr="00A310A6">
        <w:rPr>
          <w:sz w:val="28"/>
          <w:szCs w:val="28"/>
        </w:rPr>
        <w:t>ее</w:t>
      </w:r>
      <w:r>
        <w:rPr>
          <w:sz w:val="28"/>
          <w:szCs w:val="28"/>
        </w:rPr>
        <w:t xml:space="preserve"> </w:t>
      </w:r>
      <w:r w:rsidRPr="00A310A6">
        <w:rPr>
          <w:sz w:val="28"/>
          <w:szCs w:val="28"/>
        </w:rPr>
        <w:t>многочисленных</w:t>
      </w:r>
      <w:r>
        <w:rPr>
          <w:sz w:val="28"/>
          <w:szCs w:val="28"/>
        </w:rPr>
        <w:t xml:space="preserve"> </w:t>
      </w:r>
      <w:r w:rsidRPr="00A310A6">
        <w:rPr>
          <w:sz w:val="28"/>
          <w:szCs w:val="28"/>
        </w:rPr>
        <w:t>противоречий</w:t>
      </w:r>
      <w:r>
        <w:rPr>
          <w:sz w:val="28"/>
          <w:szCs w:val="28"/>
        </w:rPr>
        <w:t xml:space="preserve"> </w:t>
      </w:r>
      <w:r w:rsidRPr="00A310A6">
        <w:rPr>
          <w:sz w:val="28"/>
          <w:szCs w:val="28"/>
        </w:rPr>
        <w:t>(между</w:t>
      </w:r>
      <w:r>
        <w:rPr>
          <w:sz w:val="28"/>
          <w:szCs w:val="28"/>
        </w:rPr>
        <w:t xml:space="preserve"> </w:t>
      </w:r>
      <w:r w:rsidRPr="00A310A6">
        <w:rPr>
          <w:sz w:val="28"/>
          <w:szCs w:val="28"/>
        </w:rPr>
        <w:t>статикой</w:t>
      </w:r>
      <w:r>
        <w:rPr>
          <w:sz w:val="28"/>
          <w:szCs w:val="28"/>
        </w:rPr>
        <w:t xml:space="preserve"> </w:t>
      </w:r>
      <w:r w:rsidRPr="00A310A6">
        <w:rPr>
          <w:sz w:val="28"/>
          <w:szCs w:val="28"/>
        </w:rPr>
        <w:t>и</w:t>
      </w:r>
      <w:r>
        <w:rPr>
          <w:sz w:val="28"/>
          <w:szCs w:val="28"/>
        </w:rPr>
        <w:t xml:space="preserve"> </w:t>
      </w:r>
      <w:r w:rsidRPr="00A310A6">
        <w:rPr>
          <w:sz w:val="28"/>
          <w:szCs w:val="28"/>
        </w:rPr>
        <w:t>динамикой,</w:t>
      </w:r>
      <w:r>
        <w:rPr>
          <w:sz w:val="28"/>
          <w:szCs w:val="28"/>
        </w:rPr>
        <w:t xml:space="preserve"> </w:t>
      </w:r>
      <w:r w:rsidRPr="00A310A6">
        <w:rPr>
          <w:sz w:val="28"/>
          <w:szCs w:val="28"/>
        </w:rPr>
        <w:t>традициями</w:t>
      </w:r>
      <w:r>
        <w:rPr>
          <w:sz w:val="28"/>
          <w:szCs w:val="28"/>
        </w:rPr>
        <w:t xml:space="preserve"> </w:t>
      </w:r>
      <w:r w:rsidRPr="00A310A6">
        <w:rPr>
          <w:sz w:val="28"/>
          <w:szCs w:val="28"/>
        </w:rPr>
        <w:t>и</w:t>
      </w:r>
      <w:r>
        <w:rPr>
          <w:sz w:val="28"/>
          <w:szCs w:val="28"/>
        </w:rPr>
        <w:t xml:space="preserve"> </w:t>
      </w:r>
      <w:r w:rsidRPr="00A310A6">
        <w:rPr>
          <w:sz w:val="28"/>
          <w:szCs w:val="28"/>
        </w:rPr>
        <w:t>нововведениями,</w:t>
      </w:r>
      <w:r>
        <w:rPr>
          <w:sz w:val="28"/>
          <w:szCs w:val="28"/>
        </w:rPr>
        <w:t xml:space="preserve"> </w:t>
      </w:r>
      <w:r w:rsidRPr="00A310A6">
        <w:rPr>
          <w:sz w:val="28"/>
          <w:szCs w:val="28"/>
        </w:rPr>
        <w:t>спросом</w:t>
      </w:r>
      <w:r>
        <w:rPr>
          <w:sz w:val="28"/>
          <w:szCs w:val="28"/>
        </w:rPr>
        <w:t xml:space="preserve"> </w:t>
      </w:r>
      <w:r w:rsidRPr="00A310A6">
        <w:rPr>
          <w:sz w:val="28"/>
          <w:szCs w:val="28"/>
        </w:rPr>
        <w:t>и</w:t>
      </w:r>
      <w:r>
        <w:rPr>
          <w:sz w:val="28"/>
          <w:szCs w:val="28"/>
        </w:rPr>
        <w:t xml:space="preserve"> </w:t>
      </w:r>
      <w:r w:rsidRPr="00A310A6">
        <w:rPr>
          <w:sz w:val="28"/>
          <w:szCs w:val="28"/>
        </w:rPr>
        <w:t>предложением</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поиска</w:t>
      </w:r>
      <w:r>
        <w:rPr>
          <w:sz w:val="28"/>
          <w:szCs w:val="28"/>
        </w:rPr>
        <w:t xml:space="preserve"> </w:t>
      </w:r>
      <w:r w:rsidRPr="00A310A6">
        <w:rPr>
          <w:sz w:val="28"/>
          <w:szCs w:val="28"/>
        </w:rPr>
        <w:t>новых</w:t>
      </w:r>
      <w:r>
        <w:rPr>
          <w:sz w:val="28"/>
          <w:szCs w:val="28"/>
        </w:rPr>
        <w:t xml:space="preserve"> </w:t>
      </w:r>
      <w:r w:rsidRPr="00A310A6">
        <w:rPr>
          <w:sz w:val="28"/>
          <w:szCs w:val="28"/>
        </w:rPr>
        <w:t>возможностей</w:t>
      </w:r>
      <w:r>
        <w:rPr>
          <w:sz w:val="28"/>
          <w:szCs w:val="28"/>
        </w:rPr>
        <w:t xml:space="preserve"> </w:t>
      </w:r>
      <w:r w:rsidRPr="00A310A6">
        <w:rPr>
          <w:sz w:val="28"/>
          <w:szCs w:val="28"/>
        </w:rPr>
        <w:t>получения</w:t>
      </w:r>
      <w:r>
        <w:rPr>
          <w:sz w:val="28"/>
          <w:szCs w:val="28"/>
        </w:rPr>
        <w:t xml:space="preserve"> </w:t>
      </w:r>
      <w:r w:rsidRPr="00A310A6">
        <w:rPr>
          <w:sz w:val="28"/>
          <w:szCs w:val="28"/>
        </w:rPr>
        <w:t>прибыли.</w:t>
      </w:r>
      <w:r>
        <w:rPr>
          <w:sz w:val="28"/>
          <w:szCs w:val="28"/>
        </w:rPr>
        <w:t xml:space="preserve"> </w:t>
      </w:r>
      <w:r w:rsidRPr="00A310A6">
        <w:rPr>
          <w:sz w:val="28"/>
          <w:szCs w:val="28"/>
        </w:rPr>
        <w:t>Нобелевский</w:t>
      </w:r>
      <w:r>
        <w:rPr>
          <w:sz w:val="28"/>
          <w:szCs w:val="28"/>
        </w:rPr>
        <w:t xml:space="preserve"> </w:t>
      </w:r>
      <w:r w:rsidRPr="00A310A6">
        <w:rPr>
          <w:sz w:val="28"/>
          <w:szCs w:val="28"/>
        </w:rPr>
        <w:t>лауреат</w:t>
      </w:r>
      <w:r>
        <w:rPr>
          <w:sz w:val="28"/>
          <w:szCs w:val="28"/>
        </w:rPr>
        <w:t xml:space="preserve"> </w:t>
      </w:r>
      <w:r w:rsidRPr="00A310A6">
        <w:rPr>
          <w:sz w:val="28"/>
          <w:szCs w:val="28"/>
        </w:rPr>
        <w:t>П.</w:t>
      </w:r>
      <w:r>
        <w:rPr>
          <w:sz w:val="28"/>
          <w:szCs w:val="28"/>
        </w:rPr>
        <w:t xml:space="preserve"> </w:t>
      </w:r>
      <w:r w:rsidRPr="00A310A6">
        <w:rPr>
          <w:sz w:val="28"/>
          <w:szCs w:val="28"/>
        </w:rPr>
        <w:t>Друкер</w:t>
      </w:r>
      <w:r>
        <w:rPr>
          <w:sz w:val="28"/>
          <w:szCs w:val="28"/>
        </w:rPr>
        <w:t xml:space="preserve"> </w:t>
      </w:r>
      <w:r w:rsidRPr="00A310A6">
        <w:rPr>
          <w:sz w:val="28"/>
          <w:szCs w:val="28"/>
        </w:rPr>
        <w:t>в</w:t>
      </w:r>
      <w:r>
        <w:rPr>
          <w:sz w:val="28"/>
          <w:szCs w:val="28"/>
        </w:rPr>
        <w:t xml:space="preserve"> </w:t>
      </w:r>
      <w:r w:rsidRPr="00A310A6">
        <w:rPr>
          <w:sz w:val="28"/>
          <w:szCs w:val="28"/>
        </w:rPr>
        <w:t>концепции</w:t>
      </w:r>
      <w:r>
        <w:rPr>
          <w:sz w:val="28"/>
          <w:szCs w:val="28"/>
        </w:rPr>
        <w:t xml:space="preserve"> </w:t>
      </w:r>
      <w:r w:rsidRPr="00A310A6">
        <w:rPr>
          <w:sz w:val="28"/>
          <w:szCs w:val="28"/>
        </w:rPr>
        <w:t>«предпринимательского</w:t>
      </w:r>
      <w:r>
        <w:rPr>
          <w:sz w:val="28"/>
          <w:szCs w:val="28"/>
        </w:rPr>
        <w:t xml:space="preserve"> </w:t>
      </w:r>
      <w:r w:rsidRPr="00A310A6">
        <w:rPr>
          <w:sz w:val="28"/>
          <w:szCs w:val="28"/>
        </w:rPr>
        <w:t>общества»</w:t>
      </w:r>
      <w:r>
        <w:rPr>
          <w:sz w:val="28"/>
          <w:szCs w:val="28"/>
        </w:rPr>
        <w:t xml:space="preserve"> </w:t>
      </w:r>
      <w:r w:rsidRPr="00A310A6">
        <w:rPr>
          <w:sz w:val="28"/>
          <w:szCs w:val="28"/>
        </w:rPr>
        <w:t>определял</w:t>
      </w:r>
      <w:r>
        <w:rPr>
          <w:sz w:val="28"/>
          <w:szCs w:val="28"/>
        </w:rPr>
        <w:t xml:space="preserve"> </w:t>
      </w:r>
      <w:r w:rsidRPr="00A310A6">
        <w:rPr>
          <w:sz w:val="28"/>
          <w:szCs w:val="28"/>
        </w:rPr>
        <w:t>предпринимательство</w:t>
      </w:r>
      <w:r>
        <w:rPr>
          <w:sz w:val="28"/>
          <w:szCs w:val="28"/>
        </w:rPr>
        <w:t xml:space="preserve"> </w:t>
      </w:r>
      <w:r w:rsidRPr="00A310A6">
        <w:rPr>
          <w:sz w:val="28"/>
          <w:szCs w:val="28"/>
        </w:rPr>
        <w:t>как</w:t>
      </w:r>
      <w:r>
        <w:rPr>
          <w:sz w:val="28"/>
          <w:szCs w:val="28"/>
        </w:rPr>
        <w:t xml:space="preserve"> </w:t>
      </w:r>
      <w:r w:rsidRPr="00A310A6">
        <w:rPr>
          <w:sz w:val="28"/>
          <w:szCs w:val="28"/>
        </w:rPr>
        <w:t>инновационную</w:t>
      </w:r>
      <w:r>
        <w:rPr>
          <w:sz w:val="28"/>
          <w:szCs w:val="28"/>
        </w:rPr>
        <w:t xml:space="preserve"> </w:t>
      </w:r>
      <w:r w:rsidRPr="00A310A6">
        <w:rPr>
          <w:sz w:val="28"/>
          <w:szCs w:val="28"/>
        </w:rPr>
        <w:t>активность,</w:t>
      </w:r>
      <w:r>
        <w:rPr>
          <w:sz w:val="28"/>
          <w:szCs w:val="28"/>
        </w:rPr>
        <w:t xml:space="preserve"> </w:t>
      </w:r>
      <w:r w:rsidRPr="00A310A6">
        <w:rPr>
          <w:sz w:val="28"/>
          <w:szCs w:val="28"/>
        </w:rPr>
        <w:t>св</w:t>
      </w:r>
      <w:r w:rsidRPr="00A310A6">
        <w:rPr>
          <w:sz w:val="28"/>
          <w:szCs w:val="28"/>
        </w:rPr>
        <w:t>я</w:t>
      </w:r>
      <w:r w:rsidRPr="00A310A6">
        <w:rPr>
          <w:sz w:val="28"/>
          <w:szCs w:val="28"/>
        </w:rPr>
        <w:t>занную</w:t>
      </w:r>
      <w:r>
        <w:rPr>
          <w:sz w:val="28"/>
          <w:szCs w:val="28"/>
        </w:rPr>
        <w:t xml:space="preserve"> </w:t>
      </w:r>
      <w:r w:rsidRPr="00A310A6">
        <w:rPr>
          <w:sz w:val="28"/>
          <w:szCs w:val="28"/>
        </w:rPr>
        <w:t>с</w:t>
      </w:r>
      <w:r>
        <w:rPr>
          <w:sz w:val="28"/>
          <w:szCs w:val="28"/>
        </w:rPr>
        <w:t xml:space="preserve"> </w:t>
      </w:r>
      <w:r w:rsidRPr="00A310A6">
        <w:rPr>
          <w:sz w:val="28"/>
          <w:szCs w:val="28"/>
        </w:rPr>
        <w:t>использованием</w:t>
      </w:r>
      <w:r>
        <w:rPr>
          <w:sz w:val="28"/>
          <w:szCs w:val="28"/>
        </w:rPr>
        <w:t xml:space="preserve"> </w:t>
      </w:r>
      <w:r w:rsidRPr="00A310A6">
        <w:rPr>
          <w:sz w:val="28"/>
          <w:szCs w:val="28"/>
        </w:rPr>
        <w:t>имеющихся</w:t>
      </w:r>
      <w:r>
        <w:rPr>
          <w:sz w:val="28"/>
          <w:szCs w:val="28"/>
        </w:rPr>
        <w:t xml:space="preserve"> </w:t>
      </w:r>
      <w:r w:rsidRPr="00A310A6">
        <w:rPr>
          <w:sz w:val="28"/>
          <w:szCs w:val="28"/>
        </w:rPr>
        <w:t>возможностей</w:t>
      </w:r>
      <w:r>
        <w:rPr>
          <w:sz w:val="28"/>
          <w:szCs w:val="28"/>
        </w:rPr>
        <w:t xml:space="preserve"> </w:t>
      </w:r>
      <w:r w:rsidRPr="00A310A6">
        <w:rPr>
          <w:sz w:val="28"/>
          <w:szCs w:val="28"/>
        </w:rPr>
        <w:t>с</w:t>
      </w:r>
      <w:r>
        <w:rPr>
          <w:sz w:val="28"/>
          <w:szCs w:val="28"/>
        </w:rPr>
        <w:t xml:space="preserve"> </w:t>
      </w:r>
      <w:r w:rsidRPr="00A310A6">
        <w:rPr>
          <w:sz w:val="28"/>
          <w:szCs w:val="28"/>
        </w:rPr>
        <w:t>максимальной</w:t>
      </w:r>
      <w:r>
        <w:rPr>
          <w:sz w:val="28"/>
          <w:szCs w:val="28"/>
        </w:rPr>
        <w:t xml:space="preserve"> </w:t>
      </w:r>
      <w:r w:rsidRPr="00A310A6">
        <w:rPr>
          <w:sz w:val="28"/>
          <w:szCs w:val="28"/>
        </w:rPr>
        <w:t>выгодой.</w:t>
      </w:r>
    </w:p>
    <w:p w:rsidR="00E01D5C" w:rsidRPr="00A310A6" w:rsidRDefault="00E01D5C" w:rsidP="00DC2CD6">
      <w:pPr>
        <w:ind w:firstLine="720"/>
        <w:jc w:val="both"/>
        <w:rPr>
          <w:sz w:val="28"/>
          <w:szCs w:val="28"/>
        </w:rPr>
      </w:pPr>
      <w:r w:rsidRPr="00A310A6">
        <w:rPr>
          <w:sz w:val="28"/>
          <w:szCs w:val="28"/>
        </w:rPr>
        <w:t>Таким</w:t>
      </w:r>
      <w:r>
        <w:rPr>
          <w:sz w:val="28"/>
          <w:szCs w:val="28"/>
        </w:rPr>
        <w:t xml:space="preserve"> </w:t>
      </w:r>
      <w:r w:rsidRPr="00A310A6">
        <w:rPr>
          <w:sz w:val="28"/>
          <w:szCs w:val="28"/>
        </w:rPr>
        <w:t>образом,</w:t>
      </w:r>
      <w:r>
        <w:rPr>
          <w:sz w:val="28"/>
          <w:szCs w:val="28"/>
        </w:rPr>
        <w:t xml:space="preserve"> </w:t>
      </w:r>
      <w:r w:rsidRPr="00A310A6">
        <w:rPr>
          <w:sz w:val="28"/>
          <w:szCs w:val="28"/>
        </w:rPr>
        <w:t>можно</w:t>
      </w:r>
      <w:r>
        <w:rPr>
          <w:sz w:val="28"/>
          <w:szCs w:val="28"/>
        </w:rPr>
        <w:t xml:space="preserve"> </w:t>
      </w:r>
      <w:r w:rsidRPr="00A310A6">
        <w:rPr>
          <w:sz w:val="28"/>
          <w:szCs w:val="28"/>
        </w:rPr>
        <w:t>увидеть,</w:t>
      </w:r>
      <w:r>
        <w:rPr>
          <w:sz w:val="28"/>
          <w:szCs w:val="28"/>
        </w:rPr>
        <w:t xml:space="preserve"> </w:t>
      </w:r>
      <w:r w:rsidRPr="00A310A6">
        <w:rPr>
          <w:sz w:val="28"/>
          <w:szCs w:val="28"/>
        </w:rPr>
        <w:t>что</w:t>
      </w:r>
      <w:r>
        <w:rPr>
          <w:sz w:val="28"/>
          <w:szCs w:val="28"/>
        </w:rPr>
        <w:t xml:space="preserve"> </w:t>
      </w:r>
      <w:r w:rsidRPr="00A310A6">
        <w:rPr>
          <w:sz w:val="28"/>
          <w:szCs w:val="28"/>
        </w:rPr>
        <w:t>предпринимательство</w:t>
      </w:r>
      <w:r>
        <w:rPr>
          <w:sz w:val="28"/>
          <w:szCs w:val="28"/>
        </w:rPr>
        <w:t xml:space="preserve"> </w:t>
      </w:r>
      <w:r w:rsidRPr="00A310A6">
        <w:rPr>
          <w:sz w:val="28"/>
          <w:szCs w:val="28"/>
        </w:rPr>
        <w:t>всегда</w:t>
      </w:r>
      <w:r>
        <w:rPr>
          <w:sz w:val="28"/>
          <w:szCs w:val="28"/>
        </w:rPr>
        <w:t xml:space="preserve"> </w:t>
      </w:r>
      <w:r w:rsidRPr="00A310A6">
        <w:rPr>
          <w:sz w:val="28"/>
          <w:szCs w:val="28"/>
        </w:rPr>
        <w:t>связано</w:t>
      </w:r>
      <w:r>
        <w:rPr>
          <w:sz w:val="28"/>
          <w:szCs w:val="28"/>
        </w:rPr>
        <w:t xml:space="preserve"> </w:t>
      </w:r>
      <w:r w:rsidRPr="00A310A6">
        <w:rPr>
          <w:sz w:val="28"/>
          <w:szCs w:val="28"/>
        </w:rPr>
        <w:t>с</w:t>
      </w:r>
      <w:r>
        <w:rPr>
          <w:sz w:val="28"/>
          <w:szCs w:val="28"/>
        </w:rPr>
        <w:t xml:space="preserve"> </w:t>
      </w:r>
      <w:r w:rsidRPr="00A310A6">
        <w:rPr>
          <w:sz w:val="28"/>
          <w:szCs w:val="28"/>
        </w:rPr>
        <w:t>двумя</w:t>
      </w:r>
      <w:r>
        <w:rPr>
          <w:sz w:val="28"/>
          <w:szCs w:val="28"/>
        </w:rPr>
        <w:t xml:space="preserve"> </w:t>
      </w:r>
      <w:r w:rsidRPr="00A310A6">
        <w:rPr>
          <w:sz w:val="28"/>
          <w:szCs w:val="28"/>
        </w:rPr>
        <w:t>основными</w:t>
      </w:r>
      <w:r>
        <w:rPr>
          <w:sz w:val="28"/>
          <w:szCs w:val="28"/>
        </w:rPr>
        <w:t xml:space="preserve"> </w:t>
      </w:r>
      <w:r w:rsidRPr="00A310A6">
        <w:rPr>
          <w:sz w:val="28"/>
          <w:szCs w:val="28"/>
        </w:rPr>
        <w:t>формами</w:t>
      </w:r>
      <w:r>
        <w:rPr>
          <w:sz w:val="28"/>
          <w:szCs w:val="28"/>
        </w:rPr>
        <w:t xml:space="preserve"> </w:t>
      </w:r>
      <w:r w:rsidRPr="00A310A6">
        <w:rPr>
          <w:sz w:val="28"/>
          <w:szCs w:val="28"/>
        </w:rPr>
        <w:t>активности:</w:t>
      </w:r>
      <w:r>
        <w:rPr>
          <w:sz w:val="28"/>
          <w:szCs w:val="28"/>
        </w:rPr>
        <w:t xml:space="preserve"> </w:t>
      </w:r>
      <w:r w:rsidRPr="00A310A6">
        <w:rPr>
          <w:sz w:val="28"/>
          <w:szCs w:val="28"/>
        </w:rPr>
        <w:t>получением</w:t>
      </w:r>
      <w:r>
        <w:rPr>
          <w:sz w:val="28"/>
          <w:szCs w:val="28"/>
        </w:rPr>
        <w:t xml:space="preserve"> </w:t>
      </w:r>
      <w:r w:rsidRPr="00A310A6">
        <w:rPr>
          <w:sz w:val="28"/>
          <w:szCs w:val="28"/>
        </w:rPr>
        <w:t>прибыли</w:t>
      </w:r>
      <w:r>
        <w:rPr>
          <w:sz w:val="28"/>
          <w:szCs w:val="28"/>
        </w:rPr>
        <w:t xml:space="preserve"> </w:t>
      </w:r>
      <w:r w:rsidRPr="00A310A6">
        <w:rPr>
          <w:sz w:val="28"/>
          <w:szCs w:val="28"/>
        </w:rPr>
        <w:t>и</w:t>
      </w:r>
      <w:r>
        <w:rPr>
          <w:sz w:val="28"/>
          <w:szCs w:val="28"/>
        </w:rPr>
        <w:t xml:space="preserve"> </w:t>
      </w:r>
      <w:r w:rsidRPr="00A310A6">
        <w:rPr>
          <w:sz w:val="28"/>
          <w:szCs w:val="28"/>
        </w:rPr>
        <w:t>созданием</w:t>
      </w:r>
      <w:r>
        <w:rPr>
          <w:sz w:val="28"/>
          <w:szCs w:val="28"/>
        </w:rPr>
        <w:t xml:space="preserve"> </w:t>
      </w:r>
      <w:r w:rsidRPr="00A310A6">
        <w:rPr>
          <w:sz w:val="28"/>
          <w:szCs w:val="28"/>
        </w:rPr>
        <w:t>инн</w:t>
      </w:r>
      <w:r w:rsidRPr="00A310A6">
        <w:rPr>
          <w:sz w:val="28"/>
          <w:szCs w:val="28"/>
        </w:rPr>
        <w:t>о</w:t>
      </w:r>
      <w:r w:rsidRPr="00A310A6">
        <w:rPr>
          <w:sz w:val="28"/>
          <w:szCs w:val="28"/>
        </w:rPr>
        <w:t>ваций.</w:t>
      </w:r>
      <w:r>
        <w:rPr>
          <w:sz w:val="28"/>
          <w:szCs w:val="28"/>
        </w:rPr>
        <w:t xml:space="preserve"> </w:t>
      </w:r>
      <w:r w:rsidRPr="00A310A6">
        <w:rPr>
          <w:sz w:val="28"/>
          <w:szCs w:val="28"/>
        </w:rPr>
        <w:t>Причем</w:t>
      </w:r>
      <w:r>
        <w:rPr>
          <w:sz w:val="28"/>
          <w:szCs w:val="28"/>
        </w:rPr>
        <w:t xml:space="preserve"> </w:t>
      </w:r>
      <w:r w:rsidRPr="00A310A6">
        <w:rPr>
          <w:sz w:val="28"/>
          <w:szCs w:val="28"/>
        </w:rPr>
        <w:t>одно</w:t>
      </w:r>
      <w:r>
        <w:rPr>
          <w:sz w:val="28"/>
          <w:szCs w:val="28"/>
        </w:rPr>
        <w:t xml:space="preserve"> </w:t>
      </w:r>
      <w:r w:rsidRPr="00A310A6">
        <w:rPr>
          <w:sz w:val="28"/>
          <w:szCs w:val="28"/>
        </w:rPr>
        <w:t>становится</w:t>
      </w:r>
      <w:r>
        <w:rPr>
          <w:sz w:val="28"/>
          <w:szCs w:val="28"/>
        </w:rPr>
        <w:t xml:space="preserve"> </w:t>
      </w:r>
      <w:r w:rsidRPr="00203538">
        <w:rPr>
          <w:sz w:val="28"/>
          <w:szCs w:val="28"/>
        </w:rPr>
        <w:t>невозможным без другого</w:t>
      </w:r>
      <w:r w:rsidRPr="00A310A6">
        <w:rPr>
          <w:sz w:val="28"/>
          <w:szCs w:val="28"/>
        </w:rPr>
        <w:t>.</w:t>
      </w:r>
      <w:r>
        <w:rPr>
          <w:sz w:val="28"/>
          <w:szCs w:val="28"/>
        </w:rPr>
        <w:t xml:space="preserve"> </w:t>
      </w:r>
      <w:r w:rsidRPr="00A310A6">
        <w:rPr>
          <w:sz w:val="28"/>
          <w:szCs w:val="28"/>
        </w:rPr>
        <w:t>Понятно,</w:t>
      </w:r>
      <w:r>
        <w:rPr>
          <w:sz w:val="28"/>
          <w:szCs w:val="28"/>
        </w:rPr>
        <w:t xml:space="preserve"> </w:t>
      </w:r>
      <w:r w:rsidRPr="00A310A6">
        <w:rPr>
          <w:sz w:val="28"/>
          <w:szCs w:val="28"/>
        </w:rPr>
        <w:t>что</w:t>
      </w:r>
      <w:r>
        <w:rPr>
          <w:sz w:val="28"/>
          <w:szCs w:val="28"/>
        </w:rPr>
        <w:t xml:space="preserve"> </w:t>
      </w:r>
      <w:r w:rsidRPr="00A310A6">
        <w:rPr>
          <w:sz w:val="28"/>
          <w:szCs w:val="28"/>
        </w:rPr>
        <w:t>опред</w:t>
      </w:r>
      <w:r w:rsidRPr="00A310A6">
        <w:rPr>
          <w:sz w:val="28"/>
          <w:szCs w:val="28"/>
        </w:rPr>
        <w:t>е</w:t>
      </w:r>
      <w:r w:rsidRPr="00A310A6">
        <w:rPr>
          <w:sz w:val="28"/>
          <w:szCs w:val="28"/>
        </w:rPr>
        <w:t>ленная</w:t>
      </w:r>
      <w:r>
        <w:rPr>
          <w:sz w:val="28"/>
          <w:szCs w:val="28"/>
        </w:rPr>
        <w:t xml:space="preserve"> </w:t>
      </w:r>
      <w:r w:rsidRPr="00A310A6">
        <w:rPr>
          <w:sz w:val="28"/>
          <w:szCs w:val="28"/>
        </w:rPr>
        <w:t>часть</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на</w:t>
      </w:r>
      <w:r>
        <w:rPr>
          <w:sz w:val="28"/>
          <w:szCs w:val="28"/>
        </w:rPr>
        <w:t xml:space="preserve"> </w:t>
      </w:r>
      <w:r w:rsidRPr="00A310A6">
        <w:rPr>
          <w:sz w:val="28"/>
          <w:szCs w:val="28"/>
        </w:rPr>
        <w:t>деле</w:t>
      </w:r>
      <w:r>
        <w:rPr>
          <w:sz w:val="28"/>
          <w:szCs w:val="28"/>
        </w:rPr>
        <w:t xml:space="preserve"> </w:t>
      </w:r>
      <w:r w:rsidRPr="00A310A6">
        <w:rPr>
          <w:sz w:val="28"/>
          <w:szCs w:val="28"/>
        </w:rPr>
        <w:t>не</w:t>
      </w:r>
      <w:r>
        <w:rPr>
          <w:sz w:val="28"/>
          <w:szCs w:val="28"/>
        </w:rPr>
        <w:t xml:space="preserve"> </w:t>
      </w:r>
      <w:r w:rsidRPr="00A310A6">
        <w:rPr>
          <w:sz w:val="28"/>
          <w:szCs w:val="28"/>
        </w:rPr>
        <w:t>занимаются</w:t>
      </w:r>
      <w:r>
        <w:rPr>
          <w:sz w:val="28"/>
          <w:szCs w:val="28"/>
        </w:rPr>
        <w:t xml:space="preserve"> </w:t>
      </w:r>
      <w:r w:rsidRPr="00A310A6">
        <w:rPr>
          <w:sz w:val="28"/>
          <w:szCs w:val="28"/>
        </w:rPr>
        <w:t>инновациями</w:t>
      </w:r>
      <w:r>
        <w:rPr>
          <w:sz w:val="28"/>
          <w:szCs w:val="28"/>
        </w:rPr>
        <w:t xml:space="preserve"> </w:t>
      </w:r>
      <w:r w:rsidRPr="00A310A6">
        <w:rPr>
          <w:sz w:val="28"/>
          <w:szCs w:val="28"/>
        </w:rPr>
        <w:t>в</w:t>
      </w:r>
      <w:r>
        <w:rPr>
          <w:sz w:val="28"/>
          <w:szCs w:val="28"/>
        </w:rPr>
        <w:t xml:space="preserve"> </w:t>
      </w:r>
      <w:r w:rsidRPr="00A310A6">
        <w:rPr>
          <w:sz w:val="28"/>
          <w:szCs w:val="28"/>
        </w:rPr>
        <w:t>полном</w:t>
      </w:r>
      <w:r>
        <w:rPr>
          <w:sz w:val="28"/>
          <w:szCs w:val="28"/>
        </w:rPr>
        <w:t xml:space="preserve"> </w:t>
      </w:r>
      <w:r w:rsidRPr="00A310A6">
        <w:rPr>
          <w:sz w:val="28"/>
          <w:szCs w:val="28"/>
        </w:rPr>
        <w:t>смысле</w:t>
      </w:r>
      <w:r>
        <w:rPr>
          <w:sz w:val="28"/>
          <w:szCs w:val="28"/>
        </w:rPr>
        <w:t xml:space="preserve"> </w:t>
      </w:r>
      <w:r w:rsidRPr="00A310A6">
        <w:rPr>
          <w:sz w:val="28"/>
          <w:szCs w:val="28"/>
        </w:rPr>
        <w:t>этого</w:t>
      </w:r>
      <w:r>
        <w:rPr>
          <w:sz w:val="28"/>
          <w:szCs w:val="28"/>
        </w:rPr>
        <w:t xml:space="preserve"> </w:t>
      </w:r>
      <w:r w:rsidRPr="00A310A6">
        <w:rPr>
          <w:sz w:val="28"/>
          <w:szCs w:val="28"/>
        </w:rPr>
        <w:t>слова</w:t>
      </w:r>
      <w:r>
        <w:rPr>
          <w:sz w:val="28"/>
          <w:szCs w:val="28"/>
        </w:rPr>
        <w:t xml:space="preserve"> </w:t>
      </w:r>
      <w:r w:rsidRPr="00A310A6">
        <w:rPr>
          <w:sz w:val="28"/>
          <w:szCs w:val="28"/>
        </w:rPr>
        <w:t>(создание</w:t>
      </w:r>
      <w:r>
        <w:rPr>
          <w:sz w:val="28"/>
          <w:szCs w:val="28"/>
        </w:rPr>
        <w:t xml:space="preserve"> </w:t>
      </w:r>
      <w:r w:rsidRPr="00A310A6">
        <w:rPr>
          <w:sz w:val="28"/>
          <w:szCs w:val="28"/>
        </w:rPr>
        <w:t>принципиально</w:t>
      </w:r>
      <w:r>
        <w:rPr>
          <w:sz w:val="28"/>
          <w:szCs w:val="28"/>
        </w:rPr>
        <w:t xml:space="preserve"> </w:t>
      </w:r>
      <w:r w:rsidRPr="00A310A6">
        <w:rPr>
          <w:sz w:val="28"/>
          <w:szCs w:val="28"/>
        </w:rPr>
        <w:t>новых</w:t>
      </w:r>
      <w:r>
        <w:rPr>
          <w:sz w:val="28"/>
          <w:szCs w:val="28"/>
        </w:rPr>
        <w:t xml:space="preserve"> </w:t>
      </w:r>
      <w:r w:rsidRPr="00A310A6">
        <w:rPr>
          <w:sz w:val="28"/>
          <w:szCs w:val="28"/>
        </w:rPr>
        <w:t>материалов</w:t>
      </w:r>
      <w:r>
        <w:rPr>
          <w:sz w:val="28"/>
          <w:szCs w:val="28"/>
        </w:rPr>
        <w:t xml:space="preserve"> </w:t>
      </w:r>
      <w:r w:rsidRPr="00A310A6">
        <w:rPr>
          <w:sz w:val="28"/>
          <w:szCs w:val="28"/>
        </w:rPr>
        <w:t>и</w:t>
      </w:r>
      <w:r>
        <w:rPr>
          <w:sz w:val="28"/>
          <w:szCs w:val="28"/>
        </w:rPr>
        <w:t xml:space="preserve"> </w:t>
      </w:r>
      <w:r w:rsidRPr="00A310A6">
        <w:rPr>
          <w:sz w:val="28"/>
          <w:szCs w:val="28"/>
        </w:rPr>
        <w:t>технологий),</w:t>
      </w:r>
      <w:r>
        <w:rPr>
          <w:sz w:val="28"/>
          <w:szCs w:val="28"/>
        </w:rPr>
        <w:t xml:space="preserve"> </w:t>
      </w:r>
      <w:r w:rsidRPr="00A310A6">
        <w:rPr>
          <w:sz w:val="28"/>
          <w:szCs w:val="28"/>
        </w:rPr>
        <w:t>но</w:t>
      </w:r>
      <w:r>
        <w:rPr>
          <w:sz w:val="28"/>
          <w:szCs w:val="28"/>
        </w:rPr>
        <w:t xml:space="preserve"> </w:t>
      </w:r>
      <w:r w:rsidRPr="00A310A6">
        <w:rPr>
          <w:sz w:val="28"/>
          <w:szCs w:val="28"/>
        </w:rPr>
        <w:t>многие</w:t>
      </w:r>
      <w:r>
        <w:rPr>
          <w:sz w:val="28"/>
          <w:szCs w:val="28"/>
        </w:rPr>
        <w:t xml:space="preserve"> </w:t>
      </w:r>
      <w:r w:rsidRPr="00A310A6">
        <w:rPr>
          <w:sz w:val="28"/>
          <w:szCs w:val="28"/>
        </w:rPr>
        <w:t>из</w:t>
      </w:r>
      <w:r>
        <w:rPr>
          <w:sz w:val="28"/>
          <w:szCs w:val="28"/>
        </w:rPr>
        <w:t xml:space="preserve"> </w:t>
      </w:r>
      <w:r w:rsidRPr="00A310A6">
        <w:rPr>
          <w:sz w:val="28"/>
          <w:szCs w:val="28"/>
        </w:rPr>
        <w:t>них</w:t>
      </w:r>
      <w:r>
        <w:rPr>
          <w:sz w:val="28"/>
          <w:szCs w:val="28"/>
        </w:rPr>
        <w:t xml:space="preserve"> </w:t>
      </w:r>
      <w:r w:rsidRPr="00A310A6">
        <w:rPr>
          <w:sz w:val="28"/>
          <w:szCs w:val="28"/>
        </w:rPr>
        <w:t>все</w:t>
      </w:r>
      <w:r>
        <w:rPr>
          <w:sz w:val="28"/>
          <w:szCs w:val="28"/>
        </w:rPr>
        <w:t xml:space="preserve"> </w:t>
      </w:r>
      <w:r w:rsidRPr="00A310A6">
        <w:rPr>
          <w:sz w:val="28"/>
          <w:szCs w:val="28"/>
        </w:rPr>
        <w:t>равно</w:t>
      </w:r>
      <w:r>
        <w:rPr>
          <w:sz w:val="28"/>
          <w:szCs w:val="28"/>
        </w:rPr>
        <w:t xml:space="preserve"> </w:t>
      </w:r>
      <w:r w:rsidRPr="00A310A6">
        <w:rPr>
          <w:sz w:val="28"/>
          <w:szCs w:val="28"/>
        </w:rPr>
        <w:t>непосредственно</w:t>
      </w:r>
      <w:r>
        <w:rPr>
          <w:sz w:val="28"/>
          <w:szCs w:val="28"/>
        </w:rPr>
        <w:t xml:space="preserve"> </w:t>
      </w:r>
      <w:r w:rsidRPr="00A310A6">
        <w:rPr>
          <w:sz w:val="28"/>
          <w:szCs w:val="28"/>
        </w:rPr>
        <w:t>связаны</w:t>
      </w:r>
      <w:r>
        <w:rPr>
          <w:sz w:val="28"/>
          <w:szCs w:val="28"/>
        </w:rPr>
        <w:t xml:space="preserve"> </w:t>
      </w:r>
      <w:r w:rsidRPr="00A310A6">
        <w:rPr>
          <w:sz w:val="28"/>
          <w:szCs w:val="28"/>
        </w:rPr>
        <w:t>с</w:t>
      </w:r>
      <w:r>
        <w:rPr>
          <w:sz w:val="28"/>
          <w:szCs w:val="28"/>
        </w:rPr>
        <w:t xml:space="preserve"> </w:t>
      </w:r>
      <w:r w:rsidRPr="00A310A6">
        <w:rPr>
          <w:sz w:val="28"/>
          <w:szCs w:val="28"/>
        </w:rPr>
        <w:t>разработкой</w:t>
      </w:r>
      <w:r>
        <w:rPr>
          <w:sz w:val="28"/>
          <w:szCs w:val="28"/>
        </w:rPr>
        <w:t xml:space="preserve"> </w:t>
      </w:r>
      <w:r w:rsidRPr="00A310A6">
        <w:rPr>
          <w:sz w:val="28"/>
          <w:szCs w:val="28"/>
        </w:rPr>
        <w:t>новых</w:t>
      </w:r>
      <w:r>
        <w:rPr>
          <w:sz w:val="28"/>
          <w:szCs w:val="28"/>
        </w:rPr>
        <w:t xml:space="preserve"> </w:t>
      </w:r>
      <w:r w:rsidRPr="00A310A6">
        <w:rPr>
          <w:sz w:val="28"/>
          <w:szCs w:val="28"/>
        </w:rPr>
        <w:t>тов</w:t>
      </w:r>
      <w:r w:rsidRPr="00A310A6">
        <w:rPr>
          <w:sz w:val="28"/>
          <w:szCs w:val="28"/>
        </w:rPr>
        <w:t>а</w:t>
      </w:r>
      <w:r w:rsidRPr="00A310A6">
        <w:rPr>
          <w:sz w:val="28"/>
          <w:szCs w:val="28"/>
        </w:rPr>
        <w:t>ров,</w:t>
      </w:r>
      <w:r>
        <w:rPr>
          <w:sz w:val="28"/>
          <w:szCs w:val="28"/>
        </w:rPr>
        <w:t xml:space="preserve"> </w:t>
      </w:r>
      <w:r w:rsidRPr="00A310A6">
        <w:rPr>
          <w:sz w:val="28"/>
          <w:szCs w:val="28"/>
        </w:rPr>
        <w:t>услуг</w:t>
      </w:r>
      <w:r>
        <w:rPr>
          <w:sz w:val="28"/>
          <w:szCs w:val="28"/>
        </w:rPr>
        <w:t xml:space="preserve"> </w:t>
      </w:r>
      <w:r w:rsidRPr="00A310A6">
        <w:rPr>
          <w:sz w:val="28"/>
          <w:szCs w:val="28"/>
        </w:rPr>
        <w:t>и</w:t>
      </w:r>
      <w:r>
        <w:rPr>
          <w:sz w:val="28"/>
          <w:szCs w:val="28"/>
        </w:rPr>
        <w:t xml:space="preserve"> </w:t>
      </w:r>
      <w:r w:rsidRPr="00A310A6">
        <w:rPr>
          <w:sz w:val="28"/>
          <w:szCs w:val="28"/>
        </w:rPr>
        <w:t>бизнес-схем,</w:t>
      </w:r>
      <w:r>
        <w:rPr>
          <w:sz w:val="28"/>
          <w:szCs w:val="28"/>
        </w:rPr>
        <w:t xml:space="preserve"> </w:t>
      </w:r>
      <w:r w:rsidRPr="00A310A6">
        <w:rPr>
          <w:sz w:val="28"/>
          <w:szCs w:val="28"/>
        </w:rPr>
        <w:t>что</w:t>
      </w:r>
      <w:r>
        <w:rPr>
          <w:sz w:val="28"/>
          <w:szCs w:val="28"/>
        </w:rPr>
        <w:t xml:space="preserve"> </w:t>
      </w:r>
      <w:r w:rsidRPr="00A310A6">
        <w:rPr>
          <w:sz w:val="28"/>
          <w:szCs w:val="28"/>
        </w:rPr>
        <w:t>тоже</w:t>
      </w:r>
      <w:r>
        <w:rPr>
          <w:sz w:val="28"/>
          <w:szCs w:val="28"/>
        </w:rPr>
        <w:t xml:space="preserve"> </w:t>
      </w:r>
      <w:r w:rsidRPr="00A310A6">
        <w:rPr>
          <w:sz w:val="28"/>
          <w:szCs w:val="28"/>
        </w:rPr>
        <w:t>можно</w:t>
      </w:r>
      <w:r>
        <w:rPr>
          <w:sz w:val="28"/>
          <w:szCs w:val="28"/>
        </w:rPr>
        <w:t xml:space="preserve"> </w:t>
      </w:r>
      <w:r w:rsidRPr="00A310A6">
        <w:rPr>
          <w:sz w:val="28"/>
          <w:szCs w:val="28"/>
        </w:rPr>
        <w:t>рассматривать</w:t>
      </w:r>
      <w:r>
        <w:rPr>
          <w:sz w:val="28"/>
          <w:szCs w:val="28"/>
        </w:rPr>
        <w:t xml:space="preserve"> </w:t>
      </w:r>
      <w:r w:rsidRPr="00A310A6">
        <w:rPr>
          <w:sz w:val="28"/>
          <w:szCs w:val="28"/>
        </w:rPr>
        <w:t>как</w:t>
      </w:r>
      <w:r>
        <w:rPr>
          <w:sz w:val="28"/>
          <w:szCs w:val="28"/>
        </w:rPr>
        <w:t xml:space="preserve"> </w:t>
      </w:r>
      <w:r w:rsidRPr="00A310A6">
        <w:rPr>
          <w:sz w:val="28"/>
          <w:szCs w:val="28"/>
        </w:rPr>
        <w:t>инновацию.</w:t>
      </w:r>
    </w:p>
    <w:p w:rsidR="00E01D5C" w:rsidRPr="00A310A6" w:rsidRDefault="00E01D5C" w:rsidP="00DC2CD6">
      <w:pPr>
        <w:ind w:firstLine="720"/>
        <w:jc w:val="both"/>
        <w:rPr>
          <w:sz w:val="28"/>
          <w:szCs w:val="28"/>
        </w:rPr>
      </w:pPr>
      <w:r w:rsidRPr="00A310A6">
        <w:rPr>
          <w:sz w:val="28"/>
          <w:szCs w:val="28"/>
        </w:rPr>
        <w:t>С</w:t>
      </w:r>
      <w:r>
        <w:rPr>
          <w:sz w:val="28"/>
          <w:szCs w:val="28"/>
        </w:rPr>
        <w:t xml:space="preserve"> </w:t>
      </w:r>
      <w:r w:rsidRPr="00A310A6">
        <w:rPr>
          <w:sz w:val="28"/>
          <w:szCs w:val="28"/>
        </w:rPr>
        <w:t>другой</w:t>
      </w:r>
      <w:r>
        <w:rPr>
          <w:sz w:val="28"/>
          <w:szCs w:val="28"/>
        </w:rPr>
        <w:t xml:space="preserve"> </w:t>
      </w:r>
      <w:r w:rsidRPr="00A310A6">
        <w:rPr>
          <w:sz w:val="28"/>
          <w:szCs w:val="28"/>
        </w:rPr>
        <w:t>стороны,</w:t>
      </w:r>
      <w:r>
        <w:rPr>
          <w:sz w:val="28"/>
          <w:szCs w:val="28"/>
        </w:rPr>
        <w:t xml:space="preserve"> </w:t>
      </w:r>
      <w:r w:rsidRPr="00A310A6">
        <w:rPr>
          <w:sz w:val="28"/>
          <w:szCs w:val="28"/>
        </w:rPr>
        <w:t>понятие</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имеет</w:t>
      </w:r>
      <w:r>
        <w:rPr>
          <w:sz w:val="28"/>
          <w:szCs w:val="28"/>
        </w:rPr>
        <w:t xml:space="preserve"> </w:t>
      </w:r>
      <w:r w:rsidRPr="00A310A6">
        <w:rPr>
          <w:sz w:val="28"/>
          <w:szCs w:val="28"/>
        </w:rPr>
        <w:t>не</w:t>
      </w:r>
      <w:r>
        <w:rPr>
          <w:sz w:val="28"/>
          <w:szCs w:val="28"/>
        </w:rPr>
        <w:t xml:space="preserve"> </w:t>
      </w:r>
      <w:r w:rsidRPr="00A310A6">
        <w:rPr>
          <w:sz w:val="28"/>
          <w:szCs w:val="28"/>
        </w:rPr>
        <w:t>только</w:t>
      </w:r>
      <w:r>
        <w:rPr>
          <w:sz w:val="28"/>
          <w:szCs w:val="28"/>
        </w:rPr>
        <w:t xml:space="preserve"> </w:t>
      </w:r>
      <w:r w:rsidRPr="00A310A6">
        <w:rPr>
          <w:sz w:val="28"/>
          <w:szCs w:val="28"/>
        </w:rPr>
        <w:t>эконом</w:t>
      </w:r>
      <w:r w:rsidRPr="00A310A6">
        <w:rPr>
          <w:sz w:val="28"/>
          <w:szCs w:val="28"/>
        </w:rPr>
        <w:t>и</w:t>
      </w:r>
      <w:r w:rsidRPr="00A310A6">
        <w:rPr>
          <w:sz w:val="28"/>
          <w:szCs w:val="28"/>
        </w:rPr>
        <w:t>ческое,</w:t>
      </w:r>
      <w:r>
        <w:rPr>
          <w:sz w:val="28"/>
          <w:szCs w:val="28"/>
        </w:rPr>
        <w:t xml:space="preserve"> </w:t>
      </w:r>
      <w:r w:rsidRPr="00A310A6">
        <w:rPr>
          <w:sz w:val="28"/>
          <w:szCs w:val="28"/>
        </w:rPr>
        <w:t>но</w:t>
      </w:r>
      <w:r>
        <w:rPr>
          <w:sz w:val="28"/>
          <w:szCs w:val="28"/>
        </w:rPr>
        <w:t xml:space="preserve"> </w:t>
      </w:r>
      <w:r w:rsidRPr="00A310A6">
        <w:rPr>
          <w:sz w:val="28"/>
          <w:szCs w:val="28"/>
        </w:rPr>
        <w:t>и</w:t>
      </w:r>
      <w:r>
        <w:rPr>
          <w:sz w:val="28"/>
          <w:szCs w:val="28"/>
        </w:rPr>
        <w:t xml:space="preserve"> </w:t>
      </w:r>
      <w:r w:rsidRPr="00A310A6">
        <w:rPr>
          <w:sz w:val="28"/>
          <w:szCs w:val="28"/>
        </w:rPr>
        <w:t>психологическое</w:t>
      </w:r>
      <w:r>
        <w:rPr>
          <w:sz w:val="28"/>
          <w:szCs w:val="28"/>
        </w:rPr>
        <w:t xml:space="preserve"> </w:t>
      </w:r>
      <w:r w:rsidRPr="00A310A6">
        <w:rPr>
          <w:sz w:val="28"/>
          <w:szCs w:val="28"/>
        </w:rPr>
        <w:t>содержание.</w:t>
      </w:r>
      <w:r>
        <w:rPr>
          <w:sz w:val="28"/>
          <w:szCs w:val="28"/>
        </w:rPr>
        <w:t xml:space="preserve"> </w:t>
      </w:r>
      <w:r w:rsidRPr="005F0576">
        <w:rPr>
          <w:sz w:val="28"/>
          <w:szCs w:val="28"/>
        </w:rPr>
        <w:t>Предпринять что-либо — значит</w:t>
      </w:r>
      <w:r>
        <w:rPr>
          <w:sz w:val="28"/>
          <w:szCs w:val="28"/>
        </w:rPr>
        <w:t xml:space="preserve"> </w:t>
      </w:r>
      <w:r w:rsidRPr="00A310A6">
        <w:rPr>
          <w:sz w:val="28"/>
          <w:szCs w:val="28"/>
        </w:rPr>
        <w:t>пр</w:t>
      </w:r>
      <w:r w:rsidRPr="00A310A6">
        <w:rPr>
          <w:sz w:val="28"/>
          <w:szCs w:val="28"/>
        </w:rPr>
        <w:t>о</w:t>
      </w:r>
      <w:r w:rsidRPr="00A310A6">
        <w:rPr>
          <w:sz w:val="28"/>
          <w:szCs w:val="28"/>
        </w:rPr>
        <w:t>явить</w:t>
      </w:r>
      <w:r>
        <w:rPr>
          <w:sz w:val="28"/>
          <w:szCs w:val="28"/>
        </w:rPr>
        <w:t xml:space="preserve"> </w:t>
      </w:r>
      <w:r w:rsidRPr="00A310A6">
        <w:rPr>
          <w:sz w:val="28"/>
          <w:szCs w:val="28"/>
        </w:rPr>
        <w:t>активность</w:t>
      </w:r>
      <w:r>
        <w:rPr>
          <w:sz w:val="28"/>
          <w:szCs w:val="28"/>
        </w:rPr>
        <w:t xml:space="preserve"> </w:t>
      </w:r>
      <w:r w:rsidRPr="00A310A6">
        <w:rPr>
          <w:sz w:val="28"/>
          <w:szCs w:val="28"/>
        </w:rPr>
        <w:t>до</w:t>
      </w:r>
      <w:r>
        <w:rPr>
          <w:sz w:val="28"/>
          <w:szCs w:val="28"/>
        </w:rPr>
        <w:t xml:space="preserve"> </w:t>
      </w:r>
      <w:r w:rsidRPr="00A310A6">
        <w:rPr>
          <w:sz w:val="28"/>
          <w:szCs w:val="28"/>
        </w:rPr>
        <w:t>того,</w:t>
      </w:r>
      <w:r>
        <w:rPr>
          <w:sz w:val="28"/>
          <w:szCs w:val="28"/>
        </w:rPr>
        <w:t xml:space="preserve"> </w:t>
      </w:r>
      <w:r w:rsidRPr="00A310A6">
        <w:rPr>
          <w:sz w:val="28"/>
          <w:szCs w:val="28"/>
        </w:rPr>
        <w:t>как</w:t>
      </w:r>
      <w:r>
        <w:rPr>
          <w:sz w:val="28"/>
          <w:szCs w:val="28"/>
        </w:rPr>
        <w:t xml:space="preserve"> </w:t>
      </w:r>
      <w:r w:rsidRPr="00A310A6">
        <w:rPr>
          <w:sz w:val="28"/>
          <w:szCs w:val="28"/>
        </w:rPr>
        <w:t>будут</w:t>
      </w:r>
      <w:r>
        <w:rPr>
          <w:sz w:val="28"/>
          <w:szCs w:val="28"/>
        </w:rPr>
        <w:t xml:space="preserve"> </w:t>
      </w:r>
      <w:r w:rsidRPr="00A310A6">
        <w:rPr>
          <w:sz w:val="28"/>
          <w:szCs w:val="28"/>
        </w:rPr>
        <w:t>четко</w:t>
      </w:r>
      <w:r>
        <w:rPr>
          <w:sz w:val="28"/>
          <w:szCs w:val="28"/>
        </w:rPr>
        <w:t xml:space="preserve"> </w:t>
      </w:r>
      <w:r w:rsidRPr="00A310A6">
        <w:rPr>
          <w:sz w:val="28"/>
          <w:szCs w:val="28"/>
        </w:rPr>
        <w:t>определены</w:t>
      </w:r>
      <w:r>
        <w:rPr>
          <w:sz w:val="28"/>
          <w:szCs w:val="28"/>
        </w:rPr>
        <w:t xml:space="preserve"> </w:t>
      </w:r>
      <w:r w:rsidRPr="00A310A6">
        <w:rPr>
          <w:sz w:val="28"/>
          <w:szCs w:val="28"/>
        </w:rPr>
        <w:t>будущие</w:t>
      </w:r>
      <w:r>
        <w:rPr>
          <w:sz w:val="28"/>
          <w:szCs w:val="28"/>
        </w:rPr>
        <w:t xml:space="preserve"> </w:t>
      </w:r>
      <w:r w:rsidRPr="00A310A6">
        <w:rPr>
          <w:sz w:val="28"/>
          <w:szCs w:val="28"/>
        </w:rPr>
        <w:t>условия</w:t>
      </w:r>
      <w:r>
        <w:rPr>
          <w:sz w:val="28"/>
          <w:szCs w:val="28"/>
        </w:rPr>
        <w:t xml:space="preserve"> </w:t>
      </w:r>
      <w:r w:rsidRPr="00A310A6">
        <w:rPr>
          <w:sz w:val="28"/>
          <w:szCs w:val="28"/>
        </w:rPr>
        <w:t>и</w:t>
      </w:r>
      <w:r>
        <w:rPr>
          <w:sz w:val="28"/>
          <w:szCs w:val="28"/>
        </w:rPr>
        <w:t xml:space="preserve"> </w:t>
      </w:r>
      <w:r w:rsidRPr="00A310A6">
        <w:rPr>
          <w:sz w:val="28"/>
          <w:szCs w:val="28"/>
        </w:rPr>
        <w:t>во</w:t>
      </w:r>
      <w:r w:rsidRPr="00A310A6">
        <w:rPr>
          <w:sz w:val="28"/>
          <w:szCs w:val="28"/>
        </w:rPr>
        <w:t>з</w:t>
      </w:r>
      <w:r w:rsidRPr="00A310A6">
        <w:rPr>
          <w:sz w:val="28"/>
          <w:szCs w:val="28"/>
        </w:rPr>
        <w:t>можности.</w:t>
      </w:r>
      <w:r>
        <w:rPr>
          <w:sz w:val="28"/>
          <w:szCs w:val="28"/>
        </w:rPr>
        <w:t xml:space="preserve"> </w:t>
      </w:r>
      <w:r w:rsidRPr="00A310A6">
        <w:rPr>
          <w:sz w:val="28"/>
          <w:szCs w:val="28"/>
        </w:rPr>
        <w:t>Способность</w:t>
      </w:r>
      <w:r>
        <w:rPr>
          <w:sz w:val="28"/>
          <w:szCs w:val="28"/>
        </w:rPr>
        <w:t xml:space="preserve"> </w:t>
      </w:r>
      <w:r w:rsidRPr="00A310A6">
        <w:rPr>
          <w:sz w:val="28"/>
          <w:szCs w:val="28"/>
        </w:rPr>
        <w:t>к</w:t>
      </w:r>
      <w:r>
        <w:rPr>
          <w:sz w:val="28"/>
          <w:szCs w:val="28"/>
        </w:rPr>
        <w:t xml:space="preserve"> </w:t>
      </w:r>
      <w:r w:rsidRPr="00A310A6">
        <w:rPr>
          <w:sz w:val="28"/>
          <w:szCs w:val="28"/>
        </w:rPr>
        <w:t>регулярному</w:t>
      </w:r>
      <w:r>
        <w:rPr>
          <w:sz w:val="28"/>
          <w:szCs w:val="28"/>
        </w:rPr>
        <w:t xml:space="preserve"> </w:t>
      </w:r>
      <w:r w:rsidRPr="00A310A6">
        <w:rPr>
          <w:sz w:val="28"/>
          <w:szCs w:val="28"/>
        </w:rPr>
        <w:t>и</w:t>
      </w:r>
      <w:r>
        <w:rPr>
          <w:sz w:val="28"/>
          <w:szCs w:val="28"/>
        </w:rPr>
        <w:t xml:space="preserve"> </w:t>
      </w:r>
      <w:r w:rsidRPr="00A310A6">
        <w:rPr>
          <w:sz w:val="28"/>
          <w:szCs w:val="28"/>
        </w:rPr>
        <w:t>успешному</w:t>
      </w:r>
      <w:r>
        <w:rPr>
          <w:sz w:val="28"/>
          <w:szCs w:val="28"/>
        </w:rPr>
        <w:t xml:space="preserve"> </w:t>
      </w:r>
      <w:r w:rsidRPr="00A310A6">
        <w:rPr>
          <w:sz w:val="28"/>
          <w:szCs w:val="28"/>
        </w:rPr>
        <w:t>осуществлению</w:t>
      </w:r>
      <w:r>
        <w:rPr>
          <w:sz w:val="28"/>
          <w:szCs w:val="28"/>
        </w:rPr>
        <w:t xml:space="preserve"> </w:t>
      </w:r>
      <w:r w:rsidRPr="00A310A6">
        <w:rPr>
          <w:sz w:val="28"/>
          <w:szCs w:val="28"/>
        </w:rPr>
        <w:t>такого</w:t>
      </w:r>
      <w:r>
        <w:rPr>
          <w:sz w:val="28"/>
          <w:szCs w:val="28"/>
        </w:rPr>
        <w:t xml:space="preserve"> </w:t>
      </w:r>
      <w:r w:rsidRPr="00A310A6">
        <w:rPr>
          <w:sz w:val="28"/>
          <w:szCs w:val="28"/>
        </w:rPr>
        <w:t>рода</w:t>
      </w:r>
      <w:r>
        <w:rPr>
          <w:sz w:val="28"/>
          <w:szCs w:val="28"/>
        </w:rPr>
        <w:t xml:space="preserve"> </w:t>
      </w:r>
      <w:r w:rsidRPr="00A310A6">
        <w:rPr>
          <w:sz w:val="28"/>
          <w:szCs w:val="28"/>
        </w:rPr>
        <w:t>активности,</w:t>
      </w:r>
      <w:r>
        <w:rPr>
          <w:sz w:val="28"/>
          <w:szCs w:val="28"/>
        </w:rPr>
        <w:t xml:space="preserve"> </w:t>
      </w:r>
      <w:r w:rsidRPr="00A310A6">
        <w:rPr>
          <w:sz w:val="28"/>
          <w:szCs w:val="28"/>
        </w:rPr>
        <w:t>предполагающей</w:t>
      </w:r>
      <w:r>
        <w:rPr>
          <w:sz w:val="28"/>
          <w:szCs w:val="28"/>
        </w:rPr>
        <w:t xml:space="preserve"> </w:t>
      </w:r>
      <w:r w:rsidRPr="00A310A6">
        <w:rPr>
          <w:sz w:val="28"/>
          <w:szCs w:val="28"/>
        </w:rPr>
        <w:t>умение</w:t>
      </w:r>
      <w:r>
        <w:rPr>
          <w:sz w:val="28"/>
          <w:szCs w:val="28"/>
        </w:rPr>
        <w:t xml:space="preserve"> </w:t>
      </w:r>
      <w:r w:rsidRPr="00A310A6">
        <w:rPr>
          <w:sz w:val="28"/>
          <w:szCs w:val="28"/>
        </w:rPr>
        <w:t>быстро</w:t>
      </w:r>
      <w:r>
        <w:rPr>
          <w:sz w:val="28"/>
          <w:szCs w:val="28"/>
        </w:rPr>
        <w:t xml:space="preserve"> </w:t>
      </w:r>
      <w:r w:rsidRPr="00A310A6">
        <w:rPr>
          <w:sz w:val="28"/>
          <w:szCs w:val="28"/>
        </w:rPr>
        <w:t>принимать</w:t>
      </w:r>
      <w:r>
        <w:rPr>
          <w:sz w:val="28"/>
          <w:szCs w:val="28"/>
        </w:rPr>
        <w:t xml:space="preserve"> </w:t>
      </w:r>
      <w:r w:rsidRPr="00A310A6">
        <w:rPr>
          <w:sz w:val="28"/>
          <w:szCs w:val="28"/>
        </w:rPr>
        <w:t>и</w:t>
      </w:r>
      <w:r>
        <w:rPr>
          <w:sz w:val="28"/>
          <w:szCs w:val="28"/>
        </w:rPr>
        <w:t xml:space="preserve"> </w:t>
      </w:r>
      <w:r w:rsidRPr="00A310A6">
        <w:rPr>
          <w:sz w:val="28"/>
          <w:szCs w:val="28"/>
        </w:rPr>
        <w:t>реализовывать</w:t>
      </w:r>
      <w:r>
        <w:rPr>
          <w:sz w:val="28"/>
          <w:szCs w:val="28"/>
        </w:rPr>
        <w:t xml:space="preserve"> </w:t>
      </w:r>
      <w:r w:rsidRPr="00A310A6">
        <w:rPr>
          <w:sz w:val="28"/>
          <w:szCs w:val="28"/>
        </w:rPr>
        <w:t>решения</w:t>
      </w:r>
      <w:r>
        <w:rPr>
          <w:sz w:val="28"/>
          <w:szCs w:val="28"/>
        </w:rPr>
        <w:t xml:space="preserve"> </w:t>
      </w:r>
      <w:r w:rsidRPr="00A310A6">
        <w:rPr>
          <w:sz w:val="28"/>
          <w:szCs w:val="28"/>
        </w:rPr>
        <w:t>в</w:t>
      </w:r>
      <w:r>
        <w:rPr>
          <w:sz w:val="28"/>
          <w:szCs w:val="28"/>
        </w:rPr>
        <w:t xml:space="preserve"> </w:t>
      </w:r>
      <w:r w:rsidRPr="00A310A6">
        <w:rPr>
          <w:sz w:val="28"/>
          <w:szCs w:val="28"/>
        </w:rPr>
        <w:t>условиях</w:t>
      </w:r>
      <w:r>
        <w:rPr>
          <w:sz w:val="28"/>
          <w:szCs w:val="28"/>
        </w:rPr>
        <w:t xml:space="preserve"> </w:t>
      </w:r>
      <w:r w:rsidRPr="00A310A6">
        <w:rPr>
          <w:sz w:val="28"/>
          <w:szCs w:val="28"/>
        </w:rPr>
        <w:t>неопределенности,</w:t>
      </w:r>
      <w:r>
        <w:rPr>
          <w:sz w:val="28"/>
          <w:szCs w:val="28"/>
        </w:rPr>
        <w:t xml:space="preserve"> </w:t>
      </w:r>
      <w:r w:rsidRPr="00A310A6">
        <w:rPr>
          <w:sz w:val="28"/>
          <w:szCs w:val="28"/>
        </w:rPr>
        <w:t>и</w:t>
      </w:r>
      <w:r>
        <w:rPr>
          <w:sz w:val="28"/>
          <w:szCs w:val="28"/>
        </w:rPr>
        <w:t xml:space="preserve"> </w:t>
      </w:r>
      <w:r w:rsidRPr="00A310A6">
        <w:rPr>
          <w:sz w:val="28"/>
          <w:szCs w:val="28"/>
        </w:rPr>
        <w:t>определяется</w:t>
      </w:r>
      <w:r>
        <w:rPr>
          <w:sz w:val="28"/>
          <w:szCs w:val="28"/>
        </w:rPr>
        <w:t xml:space="preserve"> </w:t>
      </w:r>
      <w:r w:rsidRPr="00A310A6">
        <w:rPr>
          <w:sz w:val="28"/>
          <w:szCs w:val="28"/>
        </w:rPr>
        <w:t>как</w:t>
      </w:r>
      <w:r>
        <w:rPr>
          <w:sz w:val="28"/>
          <w:szCs w:val="28"/>
        </w:rPr>
        <w:t xml:space="preserve"> </w:t>
      </w:r>
      <w:r w:rsidRPr="00A310A6">
        <w:rPr>
          <w:sz w:val="28"/>
          <w:szCs w:val="28"/>
        </w:rPr>
        <w:t>предприимчивость.</w:t>
      </w:r>
      <w:r>
        <w:rPr>
          <w:sz w:val="28"/>
          <w:szCs w:val="28"/>
        </w:rPr>
        <w:t xml:space="preserve"> </w:t>
      </w:r>
      <w:r w:rsidRPr="00A310A6">
        <w:rPr>
          <w:sz w:val="28"/>
          <w:szCs w:val="28"/>
        </w:rPr>
        <w:t>Таким</w:t>
      </w:r>
      <w:r>
        <w:rPr>
          <w:sz w:val="28"/>
          <w:szCs w:val="28"/>
        </w:rPr>
        <w:t xml:space="preserve"> </w:t>
      </w:r>
      <w:r w:rsidRPr="00A310A6">
        <w:rPr>
          <w:sz w:val="28"/>
          <w:szCs w:val="28"/>
        </w:rPr>
        <w:t>о</w:t>
      </w:r>
      <w:r w:rsidRPr="00A310A6">
        <w:rPr>
          <w:sz w:val="28"/>
          <w:szCs w:val="28"/>
        </w:rPr>
        <w:t>б</w:t>
      </w:r>
      <w:r w:rsidRPr="00A310A6">
        <w:rPr>
          <w:sz w:val="28"/>
          <w:szCs w:val="28"/>
        </w:rPr>
        <w:t>разом,</w:t>
      </w:r>
      <w:r>
        <w:rPr>
          <w:sz w:val="28"/>
          <w:szCs w:val="28"/>
        </w:rPr>
        <w:t xml:space="preserve"> </w:t>
      </w:r>
      <w:r w:rsidRPr="00A310A6">
        <w:rPr>
          <w:sz w:val="28"/>
          <w:szCs w:val="28"/>
        </w:rPr>
        <w:t>предпринимательство</w:t>
      </w:r>
      <w:r>
        <w:rPr>
          <w:sz w:val="28"/>
          <w:szCs w:val="28"/>
        </w:rPr>
        <w:t xml:space="preserve"> </w:t>
      </w:r>
      <w:r w:rsidRPr="00A310A6">
        <w:rPr>
          <w:sz w:val="28"/>
          <w:szCs w:val="28"/>
        </w:rPr>
        <w:t>можно</w:t>
      </w:r>
      <w:r>
        <w:rPr>
          <w:sz w:val="28"/>
          <w:szCs w:val="28"/>
        </w:rPr>
        <w:t xml:space="preserve"> </w:t>
      </w:r>
      <w:r w:rsidRPr="00A310A6">
        <w:rPr>
          <w:sz w:val="28"/>
          <w:szCs w:val="28"/>
        </w:rPr>
        <w:t>назвать</w:t>
      </w:r>
      <w:r>
        <w:rPr>
          <w:sz w:val="28"/>
          <w:szCs w:val="28"/>
        </w:rPr>
        <w:t xml:space="preserve"> </w:t>
      </w:r>
      <w:r w:rsidRPr="00A310A6">
        <w:rPr>
          <w:sz w:val="28"/>
          <w:szCs w:val="28"/>
        </w:rPr>
        <w:t>особым</w:t>
      </w:r>
      <w:r>
        <w:rPr>
          <w:sz w:val="28"/>
          <w:szCs w:val="28"/>
        </w:rPr>
        <w:t xml:space="preserve"> </w:t>
      </w:r>
      <w:r w:rsidRPr="00A310A6">
        <w:rPr>
          <w:sz w:val="28"/>
          <w:szCs w:val="28"/>
        </w:rPr>
        <w:t>видом</w:t>
      </w:r>
      <w:r>
        <w:rPr>
          <w:sz w:val="28"/>
          <w:szCs w:val="28"/>
        </w:rPr>
        <w:t xml:space="preserve"> </w:t>
      </w:r>
      <w:r w:rsidRPr="00A310A6">
        <w:rPr>
          <w:sz w:val="28"/>
          <w:szCs w:val="28"/>
        </w:rPr>
        <w:t>экономической</w:t>
      </w:r>
      <w:r>
        <w:rPr>
          <w:sz w:val="28"/>
          <w:szCs w:val="28"/>
        </w:rPr>
        <w:t xml:space="preserve"> </w:t>
      </w:r>
      <w:r w:rsidRPr="00A310A6">
        <w:rPr>
          <w:sz w:val="28"/>
          <w:szCs w:val="28"/>
        </w:rPr>
        <w:t>де</w:t>
      </w:r>
      <w:r w:rsidRPr="00A310A6">
        <w:rPr>
          <w:sz w:val="28"/>
          <w:szCs w:val="28"/>
        </w:rPr>
        <w:t>я</w:t>
      </w:r>
      <w:r w:rsidRPr="00A310A6">
        <w:rPr>
          <w:sz w:val="28"/>
          <w:szCs w:val="28"/>
        </w:rPr>
        <w:t>тельности,</w:t>
      </w:r>
      <w:r>
        <w:rPr>
          <w:sz w:val="28"/>
          <w:szCs w:val="28"/>
        </w:rPr>
        <w:t xml:space="preserve"> </w:t>
      </w:r>
      <w:r w:rsidRPr="00A310A6">
        <w:rPr>
          <w:sz w:val="28"/>
          <w:szCs w:val="28"/>
        </w:rPr>
        <w:t>предполагающей</w:t>
      </w:r>
      <w:r>
        <w:rPr>
          <w:sz w:val="28"/>
          <w:szCs w:val="28"/>
        </w:rPr>
        <w:t xml:space="preserve"> </w:t>
      </w:r>
      <w:r w:rsidRPr="00A310A6">
        <w:rPr>
          <w:sz w:val="28"/>
          <w:szCs w:val="28"/>
        </w:rPr>
        <w:t>наличие</w:t>
      </w:r>
      <w:r>
        <w:rPr>
          <w:sz w:val="28"/>
          <w:szCs w:val="28"/>
        </w:rPr>
        <w:t xml:space="preserve"> </w:t>
      </w:r>
      <w:r w:rsidRPr="00A310A6">
        <w:rPr>
          <w:sz w:val="28"/>
          <w:szCs w:val="28"/>
        </w:rPr>
        <w:t>особых</w:t>
      </w:r>
      <w:r>
        <w:rPr>
          <w:sz w:val="28"/>
          <w:szCs w:val="28"/>
        </w:rPr>
        <w:t xml:space="preserve"> </w:t>
      </w:r>
      <w:r w:rsidRPr="00A310A6">
        <w:rPr>
          <w:sz w:val="28"/>
          <w:szCs w:val="28"/>
        </w:rPr>
        <w:t>личностных</w:t>
      </w:r>
      <w:r>
        <w:rPr>
          <w:sz w:val="28"/>
          <w:szCs w:val="28"/>
        </w:rPr>
        <w:t xml:space="preserve"> </w:t>
      </w:r>
      <w:r w:rsidRPr="00A310A6">
        <w:rPr>
          <w:sz w:val="28"/>
          <w:szCs w:val="28"/>
        </w:rPr>
        <w:t>качеств</w:t>
      </w:r>
      <w:r>
        <w:rPr>
          <w:sz w:val="28"/>
          <w:szCs w:val="28"/>
        </w:rPr>
        <w:t xml:space="preserve"> </w:t>
      </w:r>
      <w:r w:rsidRPr="00A310A6">
        <w:rPr>
          <w:sz w:val="28"/>
          <w:szCs w:val="28"/>
        </w:rPr>
        <w:t>у</w:t>
      </w:r>
      <w:r>
        <w:rPr>
          <w:sz w:val="28"/>
          <w:szCs w:val="28"/>
        </w:rPr>
        <w:t xml:space="preserve"> </w:t>
      </w:r>
      <w:r w:rsidRPr="00A310A6">
        <w:rPr>
          <w:sz w:val="28"/>
          <w:szCs w:val="28"/>
        </w:rPr>
        <w:t>человека,</w:t>
      </w:r>
      <w:r>
        <w:rPr>
          <w:sz w:val="28"/>
          <w:szCs w:val="28"/>
        </w:rPr>
        <w:t xml:space="preserve"> </w:t>
      </w:r>
      <w:r w:rsidRPr="00A310A6">
        <w:rPr>
          <w:sz w:val="28"/>
          <w:szCs w:val="28"/>
        </w:rPr>
        <w:t>к</w:t>
      </w:r>
      <w:r w:rsidRPr="00A310A6">
        <w:rPr>
          <w:sz w:val="28"/>
          <w:szCs w:val="28"/>
        </w:rPr>
        <w:t>о</w:t>
      </w:r>
      <w:r w:rsidRPr="00A310A6">
        <w:rPr>
          <w:sz w:val="28"/>
          <w:szCs w:val="28"/>
        </w:rPr>
        <w:t>торый</w:t>
      </w:r>
      <w:r>
        <w:rPr>
          <w:sz w:val="28"/>
          <w:szCs w:val="28"/>
        </w:rPr>
        <w:t xml:space="preserve"> </w:t>
      </w:r>
      <w:r w:rsidRPr="00A310A6">
        <w:rPr>
          <w:sz w:val="28"/>
          <w:szCs w:val="28"/>
        </w:rPr>
        <w:t>им</w:t>
      </w:r>
      <w:r>
        <w:rPr>
          <w:sz w:val="28"/>
          <w:szCs w:val="28"/>
        </w:rPr>
        <w:t xml:space="preserve"> </w:t>
      </w:r>
      <w:r w:rsidRPr="00A310A6">
        <w:rPr>
          <w:sz w:val="28"/>
          <w:szCs w:val="28"/>
        </w:rPr>
        <w:t>занимается.</w:t>
      </w:r>
    </w:p>
    <w:p w:rsidR="00E01D5C" w:rsidRPr="00A310A6" w:rsidRDefault="00E01D5C" w:rsidP="00DC2CD6">
      <w:pPr>
        <w:ind w:firstLine="720"/>
        <w:jc w:val="both"/>
        <w:rPr>
          <w:sz w:val="28"/>
          <w:szCs w:val="28"/>
        </w:rPr>
      </w:pPr>
      <w:r w:rsidRPr="00A310A6">
        <w:rPr>
          <w:sz w:val="28"/>
          <w:szCs w:val="28"/>
        </w:rPr>
        <w:t>Конечно</w:t>
      </w:r>
      <w:r>
        <w:rPr>
          <w:sz w:val="28"/>
          <w:szCs w:val="28"/>
        </w:rPr>
        <w:t xml:space="preserve"> </w:t>
      </w:r>
      <w:r w:rsidRPr="00A310A6">
        <w:rPr>
          <w:sz w:val="28"/>
          <w:szCs w:val="28"/>
        </w:rPr>
        <w:t>же,</w:t>
      </w:r>
      <w:r>
        <w:rPr>
          <w:sz w:val="28"/>
          <w:szCs w:val="28"/>
        </w:rPr>
        <w:t xml:space="preserve"> </w:t>
      </w:r>
      <w:r w:rsidRPr="00A310A6">
        <w:rPr>
          <w:sz w:val="28"/>
          <w:szCs w:val="28"/>
        </w:rPr>
        <w:t>в</w:t>
      </w:r>
      <w:r>
        <w:rPr>
          <w:sz w:val="28"/>
          <w:szCs w:val="28"/>
        </w:rPr>
        <w:t xml:space="preserve"> </w:t>
      </w:r>
      <w:r w:rsidRPr="00A310A6">
        <w:rPr>
          <w:sz w:val="28"/>
          <w:szCs w:val="28"/>
        </w:rPr>
        <w:t>первую</w:t>
      </w:r>
      <w:r>
        <w:rPr>
          <w:sz w:val="28"/>
          <w:szCs w:val="28"/>
        </w:rPr>
        <w:t xml:space="preserve"> </w:t>
      </w:r>
      <w:r w:rsidRPr="00A310A6">
        <w:rPr>
          <w:sz w:val="28"/>
          <w:szCs w:val="28"/>
        </w:rPr>
        <w:t>очередь</w:t>
      </w:r>
      <w:r>
        <w:rPr>
          <w:sz w:val="28"/>
          <w:szCs w:val="28"/>
        </w:rPr>
        <w:t xml:space="preserve"> </w:t>
      </w:r>
      <w:r w:rsidRPr="00A310A6">
        <w:rPr>
          <w:sz w:val="28"/>
          <w:szCs w:val="28"/>
        </w:rPr>
        <w:t>речь</w:t>
      </w:r>
      <w:r>
        <w:rPr>
          <w:sz w:val="28"/>
          <w:szCs w:val="28"/>
        </w:rPr>
        <w:t xml:space="preserve"> </w:t>
      </w:r>
      <w:r w:rsidRPr="00A310A6">
        <w:rPr>
          <w:sz w:val="28"/>
          <w:szCs w:val="28"/>
        </w:rPr>
        <w:t>идет</w:t>
      </w:r>
      <w:r>
        <w:rPr>
          <w:sz w:val="28"/>
          <w:szCs w:val="28"/>
        </w:rPr>
        <w:t xml:space="preserve"> </w:t>
      </w:r>
      <w:r w:rsidRPr="00A310A6">
        <w:rPr>
          <w:sz w:val="28"/>
          <w:szCs w:val="28"/>
        </w:rPr>
        <w:t>о</w:t>
      </w:r>
      <w:r>
        <w:rPr>
          <w:sz w:val="28"/>
          <w:szCs w:val="28"/>
        </w:rPr>
        <w:t xml:space="preserve"> </w:t>
      </w:r>
      <w:r w:rsidRPr="00A310A6">
        <w:rPr>
          <w:sz w:val="28"/>
          <w:szCs w:val="28"/>
        </w:rPr>
        <w:t>способности</w:t>
      </w:r>
      <w:r>
        <w:rPr>
          <w:sz w:val="28"/>
          <w:szCs w:val="28"/>
        </w:rPr>
        <w:t xml:space="preserve"> </w:t>
      </w:r>
      <w:r w:rsidRPr="00A310A6">
        <w:rPr>
          <w:sz w:val="28"/>
          <w:szCs w:val="28"/>
        </w:rPr>
        <w:t>увидеть</w:t>
      </w:r>
      <w:r>
        <w:rPr>
          <w:sz w:val="28"/>
          <w:szCs w:val="28"/>
        </w:rPr>
        <w:t xml:space="preserve"> </w:t>
      </w:r>
      <w:r w:rsidRPr="00A310A6">
        <w:rPr>
          <w:sz w:val="28"/>
          <w:szCs w:val="28"/>
        </w:rPr>
        <w:t>предпр</w:t>
      </w:r>
      <w:r w:rsidRPr="00A310A6">
        <w:rPr>
          <w:sz w:val="28"/>
          <w:szCs w:val="28"/>
        </w:rPr>
        <w:t>и</w:t>
      </w:r>
      <w:r w:rsidRPr="00A310A6">
        <w:rPr>
          <w:sz w:val="28"/>
          <w:szCs w:val="28"/>
        </w:rPr>
        <w:t>нимательскую</w:t>
      </w:r>
      <w:r>
        <w:rPr>
          <w:sz w:val="28"/>
          <w:szCs w:val="28"/>
        </w:rPr>
        <w:t xml:space="preserve"> </w:t>
      </w:r>
      <w:r w:rsidRPr="00A310A6">
        <w:rPr>
          <w:sz w:val="28"/>
          <w:szCs w:val="28"/>
        </w:rPr>
        <w:t>идею</w:t>
      </w:r>
      <w:r>
        <w:rPr>
          <w:sz w:val="28"/>
          <w:szCs w:val="28"/>
        </w:rPr>
        <w:t xml:space="preserve"> </w:t>
      </w:r>
      <w:r w:rsidRPr="00A310A6">
        <w:rPr>
          <w:sz w:val="28"/>
          <w:szCs w:val="28"/>
        </w:rPr>
        <w:t>–</w:t>
      </w:r>
      <w:r>
        <w:rPr>
          <w:sz w:val="28"/>
          <w:szCs w:val="28"/>
        </w:rPr>
        <w:t xml:space="preserve"> </w:t>
      </w:r>
      <w:r w:rsidRPr="00A310A6">
        <w:rPr>
          <w:sz w:val="28"/>
          <w:szCs w:val="28"/>
        </w:rPr>
        <w:t>неудовлетворенную</w:t>
      </w:r>
      <w:r>
        <w:rPr>
          <w:sz w:val="28"/>
          <w:szCs w:val="28"/>
        </w:rPr>
        <w:t xml:space="preserve"> </w:t>
      </w:r>
      <w:r w:rsidRPr="00A310A6">
        <w:rPr>
          <w:sz w:val="28"/>
          <w:szCs w:val="28"/>
        </w:rPr>
        <w:t>потребность</w:t>
      </w:r>
      <w:r>
        <w:rPr>
          <w:sz w:val="28"/>
          <w:szCs w:val="28"/>
        </w:rPr>
        <w:t xml:space="preserve"> </w:t>
      </w:r>
      <w:r w:rsidRPr="00A310A6">
        <w:rPr>
          <w:sz w:val="28"/>
          <w:szCs w:val="28"/>
        </w:rPr>
        <w:t>в</w:t>
      </w:r>
      <w:r>
        <w:rPr>
          <w:sz w:val="28"/>
          <w:szCs w:val="28"/>
        </w:rPr>
        <w:t xml:space="preserve"> </w:t>
      </w:r>
      <w:r w:rsidRPr="00A310A6">
        <w:rPr>
          <w:sz w:val="28"/>
          <w:szCs w:val="28"/>
        </w:rPr>
        <w:t>продукте</w:t>
      </w:r>
      <w:r>
        <w:rPr>
          <w:sz w:val="28"/>
          <w:szCs w:val="28"/>
        </w:rPr>
        <w:t xml:space="preserve"> </w:t>
      </w:r>
      <w:r w:rsidRPr="00A310A6">
        <w:rPr>
          <w:sz w:val="28"/>
          <w:szCs w:val="28"/>
        </w:rPr>
        <w:t>или</w:t>
      </w:r>
      <w:r>
        <w:rPr>
          <w:sz w:val="28"/>
          <w:szCs w:val="28"/>
        </w:rPr>
        <w:t xml:space="preserve"> </w:t>
      </w:r>
      <w:r w:rsidRPr="00A310A6">
        <w:rPr>
          <w:sz w:val="28"/>
          <w:szCs w:val="28"/>
        </w:rPr>
        <w:t>услуге,</w:t>
      </w:r>
      <w:r>
        <w:rPr>
          <w:sz w:val="28"/>
          <w:szCs w:val="28"/>
        </w:rPr>
        <w:t xml:space="preserve"> </w:t>
      </w:r>
      <w:r w:rsidRPr="00A310A6">
        <w:rPr>
          <w:sz w:val="28"/>
          <w:szCs w:val="28"/>
        </w:rPr>
        <w:t>прибыльного</w:t>
      </w:r>
      <w:r>
        <w:rPr>
          <w:sz w:val="28"/>
          <w:szCs w:val="28"/>
        </w:rPr>
        <w:t xml:space="preserve"> </w:t>
      </w:r>
      <w:r w:rsidRPr="00A310A6">
        <w:rPr>
          <w:sz w:val="28"/>
          <w:szCs w:val="28"/>
        </w:rPr>
        <w:t>способа</w:t>
      </w:r>
      <w:r>
        <w:rPr>
          <w:sz w:val="28"/>
          <w:szCs w:val="28"/>
        </w:rPr>
        <w:t xml:space="preserve"> </w:t>
      </w:r>
      <w:r w:rsidRPr="00A310A6">
        <w:rPr>
          <w:sz w:val="28"/>
          <w:szCs w:val="28"/>
        </w:rPr>
        <w:t>удовлетворения</w:t>
      </w:r>
      <w:r>
        <w:rPr>
          <w:sz w:val="28"/>
          <w:szCs w:val="28"/>
        </w:rPr>
        <w:t xml:space="preserve"> </w:t>
      </w:r>
      <w:r w:rsidRPr="00A310A6">
        <w:rPr>
          <w:sz w:val="28"/>
          <w:szCs w:val="28"/>
        </w:rPr>
        <w:t>этой</w:t>
      </w:r>
      <w:r>
        <w:rPr>
          <w:sz w:val="28"/>
          <w:szCs w:val="28"/>
        </w:rPr>
        <w:t xml:space="preserve"> </w:t>
      </w:r>
      <w:r w:rsidRPr="00A310A6">
        <w:rPr>
          <w:sz w:val="28"/>
          <w:szCs w:val="28"/>
        </w:rPr>
        <w:t>потребности.</w:t>
      </w:r>
      <w:r>
        <w:rPr>
          <w:sz w:val="28"/>
          <w:szCs w:val="28"/>
        </w:rPr>
        <w:t xml:space="preserve"> </w:t>
      </w:r>
      <w:r w:rsidRPr="00A310A6">
        <w:rPr>
          <w:sz w:val="28"/>
          <w:szCs w:val="28"/>
        </w:rPr>
        <w:t>Когда</w:t>
      </w:r>
      <w:r>
        <w:rPr>
          <w:sz w:val="28"/>
          <w:szCs w:val="28"/>
        </w:rPr>
        <w:t xml:space="preserve"> </w:t>
      </w:r>
      <w:r w:rsidRPr="00A310A6">
        <w:rPr>
          <w:sz w:val="28"/>
          <w:szCs w:val="28"/>
        </w:rPr>
        <w:t>человек</w:t>
      </w:r>
      <w:r>
        <w:rPr>
          <w:sz w:val="28"/>
          <w:szCs w:val="28"/>
        </w:rPr>
        <w:t xml:space="preserve"> </w:t>
      </w:r>
      <w:r w:rsidRPr="00A310A6">
        <w:rPr>
          <w:sz w:val="28"/>
          <w:szCs w:val="28"/>
        </w:rPr>
        <w:t>начинает</w:t>
      </w:r>
      <w:r>
        <w:rPr>
          <w:sz w:val="28"/>
          <w:szCs w:val="28"/>
        </w:rPr>
        <w:t xml:space="preserve"> </w:t>
      </w:r>
      <w:r w:rsidRPr="00A310A6">
        <w:rPr>
          <w:sz w:val="28"/>
          <w:szCs w:val="28"/>
        </w:rPr>
        <w:t>тренировать</w:t>
      </w:r>
      <w:r>
        <w:rPr>
          <w:sz w:val="28"/>
          <w:szCs w:val="28"/>
        </w:rPr>
        <w:t xml:space="preserve"> </w:t>
      </w:r>
      <w:r w:rsidRPr="00A310A6">
        <w:rPr>
          <w:sz w:val="28"/>
          <w:szCs w:val="28"/>
        </w:rPr>
        <w:t>свое</w:t>
      </w:r>
      <w:r>
        <w:rPr>
          <w:sz w:val="28"/>
          <w:szCs w:val="28"/>
        </w:rPr>
        <w:t xml:space="preserve"> </w:t>
      </w:r>
      <w:r w:rsidRPr="00A310A6">
        <w:rPr>
          <w:sz w:val="28"/>
          <w:szCs w:val="28"/>
        </w:rPr>
        <w:t>мышление,</w:t>
      </w:r>
      <w:r>
        <w:rPr>
          <w:sz w:val="28"/>
          <w:szCs w:val="28"/>
        </w:rPr>
        <w:t xml:space="preserve"> </w:t>
      </w:r>
      <w:r w:rsidRPr="00A310A6">
        <w:rPr>
          <w:sz w:val="28"/>
          <w:szCs w:val="28"/>
        </w:rPr>
        <w:t>не</w:t>
      </w:r>
      <w:r>
        <w:rPr>
          <w:sz w:val="28"/>
          <w:szCs w:val="28"/>
        </w:rPr>
        <w:t xml:space="preserve"> </w:t>
      </w:r>
      <w:r w:rsidRPr="00A310A6">
        <w:rPr>
          <w:sz w:val="28"/>
          <w:szCs w:val="28"/>
        </w:rPr>
        <w:t>имея</w:t>
      </w:r>
      <w:r>
        <w:rPr>
          <w:sz w:val="28"/>
          <w:szCs w:val="28"/>
        </w:rPr>
        <w:t xml:space="preserve"> </w:t>
      </w:r>
      <w:r w:rsidRPr="00A310A6">
        <w:rPr>
          <w:sz w:val="28"/>
          <w:szCs w:val="28"/>
        </w:rPr>
        <w:t>еще</w:t>
      </w:r>
      <w:r>
        <w:rPr>
          <w:sz w:val="28"/>
          <w:szCs w:val="28"/>
        </w:rPr>
        <w:t xml:space="preserve"> </w:t>
      </w:r>
      <w:r w:rsidRPr="00A310A6">
        <w:rPr>
          <w:sz w:val="28"/>
          <w:szCs w:val="28"/>
        </w:rPr>
        <w:t>собственного</w:t>
      </w:r>
      <w:r>
        <w:rPr>
          <w:sz w:val="28"/>
          <w:szCs w:val="28"/>
        </w:rPr>
        <w:t xml:space="preserve"> </w:t>
      </w:r>
      <w:r w:rsidRPr="00A310A6">
        <w:rPr>
          <w:sz w:val="28"/>
          <w:szCs w:val="28"/>
        </w:rPr>
        <w:t>бизнеса</w:t>
      </w:r>
      <w:r>
        <w:rPr>
          <w:sz w:val="28"/>
          <w:szCs w:val="28"/>
        </w:rPr>
        <w:t xml:space="preserve"> </w:t>
      </w:r>
      <w:r w:rsidRPr="00A310A6">
        <w:rPr>
          <w:sz w:val="28"/>
          <w:szCs w:val="28"/>
        </w:rPr>
        <w:t>или</w:t>
      </w:r>
      <w:r>
        <w:rPr>
          <w:sz w:val="28"/>
          <w:szCs w:val="28"/>
        </w:rPr>
        <w:t xml:space="preserve"> </w:t>
      </w:r>
      <w:r w:rsidRPr="00A310A6">
        <w:rPr>
          <w:sz w:val="28"/>
          <w:szCs w:val="28"/>
        </w:rPr>
        <w:t>вступив</w:t>
      </w:r>
      <w:r>
        <w:rPr>
          <w:sz w:val="28"/>
          <w:szCs w:val="28"/>
        </w:rPr>
        <w:t xml:space="preserve"> </w:t>
      </w:r>
      <w:r w:rsidRPr="00A310A6">
        <w:rPr>
          <w:sz w:val="28"/>
          <w:szCs w:val="28"/>
        </w:rPr>
        <w:t>уже</w:t>
      </w:r>
      <w:r>
        <w:rPr>
          <w:sz w:val="28"/>
          <w:szCs w:val="28"/>
        </w:rPr>
        <w:t xml:space="preserve"> </w:t>
      </w:r>
      <w:r w:rsidRPr="00A310A6">
        <w:rPr>
          <w:sz w:val="28"/>
          <w:szCs w:val="28"/>
        </w:rPr>
        <w:t>на</w:t>
      </w:r>
      <w:r>
        <w:rPr>
          <w:sz w:val="28"/>
          <w:szCs w:val="28"/>
        </w:rPr>
        <w:t xml:space="preserve"> </w:t>
      </w:r>
      <w:r w:rsidRPr="00A310A6">
        <w:rPr>
          <w:sz w:val="28"/>
          <w:szCs w:val="28"/>
        </w:rPr>
        <w:t>этот</w:t>
      </w:r>
      <w:r>
        <w:rPr>
          <w:sz w:val="28"/>
          <w:szCs w:val="28"/>
        </w:rPr>
        <w:t xml:space="preserve"> </w:t>
      </w:r>
      <w:r w:rsidRPr="00A310A6">
        <w:rPr>
          <w:sz w:val="28"/>
          <w:szCs w:val="28"/>
        </w:rPr>
        <w:t>путь,</w:t>
      </w:r>
      <w:r>
        <w:rPr>
          <w:sz w:val="28"/>
          <w:szCs w:val="28"/>
        </w:rPr>
        <w:t xml:space="preserve"> </w:t>
      </w:r>
      <w:r w:rsidRPr="00A310A6">
        <w:rPr>
          <w:sz w:val="28"/>
          <w:szCs w:val="28"/>
        </w:rPr>
        <w:t>он</w:t>
      </w:r>
      <w:r>
        <w:rPr>
          <w:sz w:val="28"/>
          <w:szCs w:val="28"/>
        </w:rPr>
        <w:t xml:space="preserve"> </w:t>
      </w:r>
      <w:r w:rsidRPr="00A310A6">
        <w:rPr>
          <w:sz w:val="28"/>
          <w:szCs w:val="28"/>
        </w:rPr>
        <w:t>работает</w:t>
      </w:r>
      <w:r>
        <w:rPr>
          <w:sz w:val="28"/>
          <w:szCs w:val="28"/>
        </w:rPr>
        <w:t xml:space="preserve"> </w:t>
      </w:r>
      <w:r w:rsidRPr="00A310A6">
        <w:rPr>
          <w:sz w:val="28"/>
          <w:szCs w:val="28"/>
        </w:rPr>
        <w:t>над</w:t>
      </w:r>
      <w:r>
        <w:rPr>
          <w:sz w:val="28"/>
          <w:szCs w:val="28"/>
        </w:rPr>
        <w:t xml:space="preserve"> </w:t>
      </w:r>
      <w:r w:rsidRPr="00A310A6">
        <w:rPr>
          <w:sz w:val="28"/>
          <w:szCs w:val="28"/>
        </w:rPr>
        <w:t>поиском</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идеи.</w:t>
      </w:r>
      <w:r>
        <w:rPr>
          <w:sz w:val="28"/>
          <w:szCs w:val="28"/>
        </w:rPr>
        <w:t xml:space="preserve"> </w:t>
      </w:r>
      <w:r w:rsidRPr="00A310A6">
        <w:rPr>
          <w:sz w:val="28"/>
          <w:szCs w:val="28"/>
        </w:rPr>
        <w:t>И</w:t>
      </w:r>
      <w:r>
        <w:rPr>
          <w:sz w:val="28"/>
          <w:szCs w:val="28"/>
        </w:rPr>
        <w:t xml:space="preserve"> </w:t>
      </w:r>
      <w:r w:rsidRPr="00A310A6">
        <w:rPr>
          <w:sz w:val="28"/>
          <w:szCs w:val="28"/>
        </w:rPr>
        <w:t>это</w:t>
      </w:r>
      <w:r>
        <w:rPr>
          <w:sz w:val="28"/>
          <w:szCs w:val="28"/>
        </w:rPr>
        <w:t xml:space="preserve"> </w:t>
      </w:r>
      <w:r w:rsidRPr="00A310A6">
        <w:rPr>
          <w:sz w:val="28"/>
          <w:szCs w:val="28"/>
        </w:rPr>
        <w:t>очень</w:t>
      </w:r>
      <w:r>
        <w:rPr>
          <w:sz w:val="28"/>
          <w:szCs w:val="28"/>
        </w:rPr>
        <w:t xml:space="preserve"> </w:t>
      </w:r>
      <w:r w:rsidRPr="00A310A6">
        <w:rPr>
          <w:sz w:val="28"/>
          <w:szCs w:val="28"/>
        </w:rPr>
        <w:t>полезно.</w:t>
      </w:r>
      <w:r>
        <w:rPr>
          <w:sz w:val="28"/>
          <w:szCs w:val="28"/>
        </w:rPr>
        <w:t xml:space="preserve"> </w:t>
      </w:r>
      <w:r w:rsidRPr="00A310A6">
        <w:rPr>
          <w:sz w:val="28"/>
          <w:szCs w:val="28"/>
        </w:rPr>
        <w:t>Очень</w:t>
      </w:r>
      <w:r>
        <w:rPr>
          <w:sz w:val="28"/>
          <w:szCs w:val="28"/>
        </w:rPr>
        <w:t xml:space="preserve"> </w:t>
      </w:r>
      <w:r w:rsidRPr="00A310A6">
        <w:rPr>
          <w:sz w:val="28"/>
          <w:szCs w:val="28"/>
        </w:rPr>
        <w:t>скоро</w:t>
      </w:r>
      <w:r>
        <w:rPr>
          <w:sz w:val="28"/>
          <w:szCs w:val="28"/>
        </w:rPr>
        <w:t xml:space="preserve"> </w:t>
      </w:r>
      <w:r w:rsidRPr="00A310A6">
        <w:rPr>
          <w:sz w:val="28"/>
          <w:szCs w:val="28"/>
        </w:rPr>
        <w:t>он</w:t>
      </w:r>
      <w:r>
        <w:rPr>
          <w:sz w:val="28"/>
          <w:szCs w:val="28"/>
        </w:rPr>
        <w:t xml:space="preserve"> </w:t>
      </w:r>
      <w:r w:rsidRPr="00A310A6">
        <w:rPr>
          <w:sz w:val="28"/>
          <w:szCs w:val="28"/>
        </w:rPr>
        <w:t>обнаруживает,</w:t>
      </w:r>
      <w:r>
        <w:rPr>
          <w:sz w:val="28"/>
          <w:szCs w:val="28"/>
        </w:rPr>
        <w:t xml:space="preserve"> </w:t>
      </w:r>
      <w:r w:rsidRPr="00A310A6">
        <w:rPr>
          <w:sz w:val="28"/>
          <w:szCs w:val="28"/>
        </w:rPr>
        <w:t>что</w:t>
      </w:r>
      <w:r>
        <w:rPr>
          <w:sz w:val="28"/>
          <w:szCs w:val="28"/>
        </w:rPr>
        <w:t xml:space="preserve"> </w:t>
      </w:r>
      <w:r w:rsidRPr="00A310A6">
        <w:rPr>
          <w:sz w:val="28"/>
          <w:szCs w:val="28"/>
        </w:rPr>
        <w:t>идей-то</w:t>
      </w:r>
      <w:r>
        <w:rPr>
          <w:sz w:val="28"/>
          <w:szCs w:val="28"/>
        </w:rPr>
        <w:t xml:space="preserve"> </w:t>
      </w:r>
      <w:r w:rsidRPr="00A310A6">
        <w:rPr>
          <w:sz w:val="28"/>
          <w:szCs w:val="28"/>
        </w:rPr>
        <w:t>в</w:t>
      </w:r>
      <w:r>
        <w:rPr>
          <w:sz w:val="28"/>
          <w:szCs w:val="28"/>
        </w:rPr>
        <w:t xml:space="preserve"> </w:t>
      </w:r>
      <w:r w:rsidRPr="00A310A6">
        <w:rPr>
          <w:sz w:val="28"/>
          <w:szCs w:val="28"/>
        </w:rPr>
        <w:t>воздухе</w:t>
      </w:r>
      <w:r>
        <w:rPr>
          <w:sz w:val="28"/>
          <w:szCs w:val="28"/>
        </w:rPr>
        <w:t xml:space="preserve"> </w:t>
      </w:r>
      <w:r w:rsidRPr="00A310A6">
        <w:rPr>
          <w:sz w:val="28"/>
          <w:szCs w:val="28"/>
        </w:rPr>
        <w:t>витает</w:t>
      </w:r>
      <w:r>
        <w:rPr>
          <w:sz w:val="28"/>
          <w:szCs w:val="28"/>
        </w:rPr>
        <w:t xml:space="preserve"> </w:t>
      </w:r>
      <w:r w:rsidRPr="00A310A6">
        <w:rPr>
          <w:sz w:val="28"/>
          <w:szCs w:val="28"/>
        </w:rPr>
        <w:t>предост</w:t>
      </w:r>
      <w:r w:rsidRPr="00A310A6">
        <w:rPr>
          <w:sz w:val="28"/>
          <w:szCs w:val="28"/>
        </w:rPr>
        <w:t>а</w:t>
      </w:r>
      <w:r w:rsidRPr="00A310A6">
        <w:rPr>
          <w:sz w:val="28"/>
          <w:szCs w:val="28"/>
        </w:rPr>
        <w:t>точно,</w:t>
      </w:r>
      <w:r>
        <w:rPr>
          <w:sz w:val="28"/>
          <w:szCs w:val="28"/>
        </w:rPr>
        <w:t xml:space="preserve"> </w:t>
      </w:r>
      <w:r w:rsidRPr="00A310A6">
        <w:rPr>
          <w:sz w:val="28"/>
          <w:szCs w:val="28"/>
        </w:rPr>
        <w:t>но</w:t>
      </w:r>
      <w:r>
        <w:rPr>
          <w:sz w:val="28"/>
          <w:szCs w:val="28"/>
        </w:rPr>
        <w:t xml:space="preserve"> </w:t>
      </w:r>
      <w:r w:rsidRPr="00A310A6">
        <w:rPr>
          <w:sz w:val="28"/>
          <w:szCs w:val="28"/>
        </w:rPr>
        <w:t>таких</w:t>
      </w:r>
      <w:r>
        <w:rPr>
          <w:sz w:val="28"/>
          <w:szCs w:val="28"/>
        </w:rPr>
        <w:t xml:space="preserve"> </w:t>
      </w:r>
      <w:r w:rsidRPr="00A310A6">
        <w:rPr>
          <w:sz w:val="28"/>
          <w:szCs w:val="28"/>
        </w:rPr>
        <w:t>идей,</w:t>
      </w:r>
      <w:r>
        <w:rPr>
          <w:sz w:val="28"/>
          <w:szCs w:val="28"/>
        </w:rPr>
        <w:t xml:space="preserve"> </w:t>
      </w:r>
      <w:r w:rsidRPr="00A310A6">
        <w:rPr>
          <w:sz w:val="28"/>
          <w:szCs w:val="28"/>
        </w:rPr>
        <w:t>на</w:t>
      </w:r>
      <w:r>
        <w:rPr>
          <w:sz w:val="28"/>
          <w:szCs w:val="28"/>
        </w:rPr>
        <w:t xml:space="preserve"> </w:t>
      </w:r>
      <w:r w:rsidRPr="00A310A6">
        <w:rPr>
          <w:sz w:val="28"/>
          <w:szCs w:val="28"/>
        </w:rPr>
        <w:t>основе</w:t>
      </w:r>
      <w:r>
        <w:rPr>
          <w:sz w:val="28"/>
          <w:szCs w:val="28"/>
        </w:rPr>
        <w:t xml:space="preserve"> </w:t>
      </w:r>
      <w:r w:rsidRPr="00A310A6">
        <w:rPr>
          <w:sz w:val="28"/>
          <w:szCs w:val="28"/>
        </w:rPr>
        <w:t>которых</w:t>
      </w:r>
      <w:r>
        <w:rPr>
          <w:sz w:val="28"/>
          <w:szCs w:val="28"/>
        </w:rPr>
        <w:t xml:space="preserve"> </w:t>
      </w:r>
      <w:r w:rsidRPr="00A310A6">
        <w:rPr>
          <w:sz w:val="28"/>
          <w:szCs w:val="28"/>
        </w:rPr>
        <w:t>можно</w:t>
      </w:r>
      <w:r>
        <w:rPr>
          <w:sz w:val="28"/>
          <w:szCs w:val="28"/>
        </w:rPr>
        <w:t xml:space="preserve"> </w:t>
      </w:r>
      <w:r w:rsidRPr="00A310A6">
        <w:rPr>
          <w:sz w:val="28"/>
          <w:szCs w:val="28"/>
        </w:rPr>
        <w:t>было</w:t>
      </w:r>
      <w:r>
        <w:rPr>
          <w:sz w:val="28"/>
          <w:szCs w:val="28"/>
        </w:rPr>
        <w:t xml:space="preserve"> </w:t>
      </w:r>
      <w:r w:rsidRPr="00A310A6">
        <w:rPr>
          <w:sz w:val="28"/>
          <w:szCs w:val="28"/>
        </w:rPr>
        <w:t>бы</w:t>
      </w:r>
      <w:r>
        <w:rPr>
          <w:sz w:val="28"/>
          <w:szCs w:val="28"/>
        </w:rPr>
        <w:t xml:space="preserve"> </w:t>
      </w:r>
      <w:r w:rsidRPr="00A310A6">
        <w:rPr>
          <w:sz w:val="28"/>
          <w:szCs w:val="28"/>
        </w:rPr>
        <w:t>создать</w:t>
      </w:r>
      <w:r>
        <w:rPr>
          <w:sz w:val="28"/>
          <w:szCs w:val="28"/>
        </w:rPr>
        <w:t xml:space="preserve"> </w:t>
      </w:r>
      <w:r w:rsidRPr="00A310A6">
        <w:rPr>
          <w:sz w:val="28"/>
          <w:szCs w:val="28"/>
        </w:rPr>
        <w:t>хороший</w:t>
      </w:r>
      <w:r>
        <w:rPr>
          <w:sz w:val="28"/>
          <w:szCs w:val="28"/>
        </w:rPr>
        <w:t xml:space="preserve"> </w:t>
      </w:r>
      <w:r w:rsidRPr="00A310A6">
        <w:rPr>
          <w:sz w:val="28"/>
          <w:szCs w:val="28"/>
        </w:rPr>
        <w:t>бизнес,</w:t>
      </w:r>
      <w:r>
        <w:rPr>
          <w:sz w:val="28"/>
          <w:szCs w:val="28"/>
        </w:rPr>
        <w:t xml:space="preserve"> </w:t>
      </w:r>
      <w:r w:rsidRPr="00A310A6">
        <w:rPr>
          <w:sz w:val="28"/>
          <w:szCs w:val="28"/>
        </w:rPr>
        <w:t>совсем</w:t>
      </w:r>
      <w:r>
        <w:rPr>
          <w:sz w:val="28"/>
          <w:szCs w:val="28"/>
        </w:rPr>
        <w:t xml:space="preserve"> </w:t>
      </w:r>
      <w:r w:rsidRPr="00A310A6">
        <w:rPr>
          <w:sz w:val="28"/>
          <w:szCs w:val="28"/>
        </w:rPr>
        <w:t>немного</w:t>
      </w:r>
      <w:r>
        <w:rPr>
          <w:sz w:val="28"/>
          <w:szCs w:val="28"/>
        </w:rPr>
        <w:t xml:space="preserve"> </w:t>
      </w:r>
      <w:r w:rsidRPr="00A310A6">
        <w:rPr>
          <w:sz w:val="28"/>
          <w:szCs w:val="28"/>
        </w:rPr>
        <w:t>(хорошо,</w:t>
      </w:r>
      <w:r>
        <w:rPr>
          <w:sz w:val="28"/>
          <w:szCs w:val="28"/>
        </w:rPr>
        <w:t xml:space="preserve"> </w:t>
      </w:r>
      <w:r w:rsidRPr="00A310A6">
        <w:rPr>
          <w:sz w:val="28"/>
          <w:szCs w:val="28"/>
        </w:rPr>
        <w:t>если</w:t>
      </w:r>
      <w:r>
        <w:rPr>
          <w:sz w:val="28"/>
          <w:szCs w:val="28"/>
        </w:rPr>
        <w:t xml:space="preserve"> </w:t>
      </w:r>
      <w:r w:rsidRPr="00A310A6">
        <w:rPr>
          <w:sz w:val="28"/>
          <w:szCs w:val="28"/>
        </w:rPr>
        <w:t>одна</w:t>
      </w:r>
      <w:r>
        <w:rPr>
          <w:sz w:val="28"/>
          <w:szCs w:val="28"/>
        </w:rPr>
        <w:t xml:space="preserve"> </w:t>
      </w:r>
      <w:r w:rsidRPr="00A310A6">
        <w:rPr>
          <w:sz w:val="28"/>
          <w:szCs w:val="28"/>
        </w:rPr>
        <w:t>идея</w:t>
      </w:r>
      <w:r>
        <w:rPr>
          <w:sz w:val="28"/>
          <w:szCs w:val="28"/>
        </w:rPr>
        <w:t xml:space="preserve"> </w:t>
      </w:r>
      <w:r w:rsidRPr="00A310A6">
        <w:rPr>
          <w:sz w:val="28"/>
          <w:szCs w:val="28"/>
        </w:rPr>
        <w:t>из</w:t>
      </w:r>
      <w:r>
        <w:rPr>
          <w:sz w:val="28"/>
          <w:szCs w:val="28"/>
        </w:rPr>
        <w:t xml:space="preserve"> </w:t>
      </w:r>
      <w:r w:rsidRPr="00A310A6">
        <w:rPr>
          <w:sz w:val="28"/>
          <w:szCs w:val="28"/>
        </w:rPr>
        <w:t>десяти</w:t>
      </w:r>
      <w:r>
        <w:rPr>
          <w:sz w:val="28"/>
          <w:szCs w:val="28"/>
        </w:rPr>
        <w:t xml:space="preserve"> </w:t>
      </w:r>
      <w:r w:rsidRPr="00A310A6">
        <w:rPr>
          <w:sz w:val="28"/>
          <w:szCs w:val="28"/>
        </w:rPr>
        <w:t>окажется</w:t>
      </w:r>
      <w:r>
        <w:rPr>
          <w:sz w:val="28"/>
          <w:szCs w:val="28"/>
        </w:rPr>
        <w:t xml:space="preserve"> </w:t>
      </w:r>
      <w:r w:rsidRPr="00A310A6">
        <w:rPr>
          <w:sz w:val="28"/>
          <w:szCs w:val="28"/>
        </w:rPr>
        <w:t>более</w:t>
      </w:r>
      <w:r>
        <w:rPr>
          <w:sz w:val="28"/>
          <w:szCs w:val="28"/>
        </w:rPr>
        <w:t xml:space="preserve"> </w:t>
      </w:r>
      <w:r w:rsidRPr="00A310A6">
        <w:rPr>
          <w:sz w:val="28"/>
          <w:szCs w:val="28"/>
        </w:rPr>
        <w:t>или</w:t>
      </w:r>
      <w:r>
        <w:rPr>
          <w:sz w:val="28"/>
          <w:szCs w:val="28"/>
        </w:rPr>
        <w:t xml:space="preserve"> </w:t>
      </w:r>
      <w:r w:rsidRPr="00A310A6">
        <w:rPr>
          <w:sz w:val="28"/>
          <w:szCs w:val="28"/>
        </w:rPr>
        <w:t>менее</w:t>
      </w:r>
      <w:r>
        <w:rPr>
          <w:sz w:val="28"/>
          <w:szCs w:val="28"/>
        </w:rPr>
        <w:t xml:space="preserve"> </w:t>
      </w:r>
      <w:r w:rsidRPr="00A310A6">
        <w:rPr>
          <w:sz w:val="28"/>
          <w:szCs w:val="28"/>
        </w:rPr>
        <w:t>удачной),</w:t>
      </w:r>
      <w:r>
        <w:rPr>
          <w:sz w:val="28"/>
          <w:szCs w:val="28"/>
        </w:rPr>
        <w:t xml:space="preserve"> </w:t>
      </w:r>
      <w:r w:rsidRPr="00A310A6">
        <w:rPr>
          <w:sz w:val="28"/>
          <w:szCs w:val="28"/>
        </w:rPr>
        <w:t>причем</w:t>
      </w:r>
      <w:r>
        <w:rPr>
          <w:sz w:val="28"/>
          <w:szCs w:val="28"/>
        </w:rPr>
        <w:t xml:space="preserve"> </w:t>
      </w:r>
      <w:r w:rsidRPr="00A310A6">
        <w:rPr>
          <w:sz w:val="28"/>
          <w:szCs w:val="28"/>
        </w:rPr>
        <w:t>все</w:t>
      </w:r>
      <w:r>
        <w:rPr>
          <w:sz w:val="28"/>
          <w:szCs w:val="28"/>
        </w:rPr>
        <w:t xml:space="preserve"> </w:t>
      </w:r>
      <w:r w:rsidRPr="00A310A6">
        <w:rPr>
          <w:sz w:val="28"/>
          <w:szCs w:val="28"/>
        </w:rPr>
        <w:t>они</w:t>
      </w:r>
      <w:r>
        <w:rPr>
          <w:sz w:val="28"/>
          <w:szCs w:val="28"/>
        </w:rPr>
        <w:t xml:space="preserve"> </w:t>
      </w:r>
      <w:r w:rsidRPr="00A310A6">
        <w:rPr>
          <w:sz w:val="28"/>
          <w:szCs w:val="28"/>
        </w:rPr>
        <w:t>уже</w:t>
      </w:r>
      <w:r>
        <w:rPr>
          <w:sz w:val="28"/>
          <w:szCs w:val="28"/>
        </w:rPr>
        <w:t xml:space="preserve"> </w:t>
      </w:r>
      <w:r w:rsidRPr="00A310A6">
        <w:rPr>
          <w:sz w:val="28"/>
          <w:szCs w:val="28"/>
        </w:rPr>
        <w:t>реализованы</w:t>
      </w:r>
      <w:r>
        <w:rPr>
          <w:sz w:val="28"/>
          <w:szCs w:val="28"/>
        </w:rPr>
        <w:t xml:space="preserve"> </w:t>
      </w:r>
      <w:r w:rsidRPr="00A310A6">
        <w:rPr>
          <w:sz w:val="28"/>
          <w:szCs w:val="28"/>
        </w:rPr>
        <w:t>другими.</w:t>
      </w:r>
      <w:r>
        <w:rPr>
          <w:sz w:val="28"/>
          <w:szCs w:val="28"/>
        </w:rPr>
        <w:t xml:space="preserve"> </w:t>
      </w:r>
      <w:r w:rsidRPr="00A310A6">
        <w:rPr>
          <w:sz w:val="28"/>
          <w:szCs w:val="28"/>
        </w:rPr>
        <w:t>Над</w:t>
      </w:r>
      <w:r>
        <w:rPr>
          <w:sz w:val="28"/>
          <w:szCs w:val="28"/>
        </w:rPr>
        <w:t xml:space="preserve"> </w:t>
      </w:r>
      <w:r w:rsidRPr="00A310A6">
        <w:rPr>
          <w:sz w:val="28"/>
          <w:szCs w:val="28"/>
        </w:rPr>
        <w:t>ними</w:t>
      </w:r>
      <w:r>
        <w:rPr>
          <w:sz w:val="28"/>
          <w:szCs w:val="28"/>
        </w:rPr>
        <w:t xml:space="preserve"> </w:t>
      </w:r>
      <w:r w:rsidRPr="00A310A6">
        <w:rPr>
          <w:sz w:val="28"/>
          <w:szCs w:val="28"/>
        </w:rPr>
        <w:t>тоже</w:t>
      </w:r>
      <w:r>
        <w:rPr>
          <w:sz w:val="28"/>
          <w:szCs w:val="28"/>
        </w:rPr>
        <w:t xml:space="preserve"> </w:t>
      </w:r>
      <w:r w:rsidRPr="00A310A6">
        <w:rPr>
          <w:sz w:val="28"/>
          <w:szCs w:val="28"/>
        </w:rPr>
        <w:t>не</w:t>
      </w:r>
      <w:r>
        <w:rPr>
          <w:sz w:val="28"/>
          <w:szCs w:val="28"/>
        </w:rPr>
        <w:t xml:space="preserve"> </w:t>
      </w:r>
      <w:r w:rsidRPr="00A310A6">
        <w:rPr>
          <w:sz w:val="28"/>
          <w:szCs w:val="28"/>
        </w:rPr>
        <w:t>грех</w:t>
      </w:r>
      <w:r>
        <w:rPr>
          <w:sz w:val="28"/>
          <w:szCs w:val="28"/>
        </w:rPr>
        <w:t xml:space="preserve"> </w:t>
      </w:r>
      <w:r w:rsidRPr="00A310A6">
        <w:rPr>
          <w:sz w:val="28"/>
          <w:szCs w:val="28"/>
        </w:rPr>
        <w:t>п</w:t>
      </w:r>
      <w:r w:rsidRPr="00A310A6">
        <w:rPr>
          <w:sz w:val="28"/>
          <w:szCs w:val="28"/>
        </w:rPr>
        <w:t>о</w:t>
      </w:r>
      <w:r w:rsidRPr="00A310A6">
        <w:rPr>
          <w:sz w:val="28"/>
          <w:szCs w:val="28"/>
        </w:rPr>
        <w:t>размыслить</w:t>
      </w:r>
      <w:r>
        <w:rPr>
          <w:sz w:val="28"/>
          <w:szCs w:val="28"/>
        </w:rPr>
        <w:t xml:space="preserve"> </w:t>
      </w:r>
      <w:r w:rsidRPr="00A310A6">
        <w:rPr>
          <w:sz w:val="28"/>
          <w:szCs w:val="28"/>
        </w:rPr>
        <w:t>и</w:t>
      </w:r>
      <w:r>
        <w:rPr>
          <w:sz w:val="28"/>
          <w:szCs w:val="28"/>
        </w:rPr>
        <w:t xml:space="preserve"> </w:t>
      </w:r>
      <w:r w:rsidRPr="00A310A6">
        <w:rPr>
          <w:sz w:val="28"/>
          <w:szCs w:val="28"/>
        </w:rPr>
        <w:t>постараться</w:t>
      </w:r>
      <w:r>
        <w:rPr>
          <w:sz w:val="28"/>
          <w:szCs w:val="28"/>
        </w:rPr>
        <w:t xml:space="preserve"> </w:t>
      </w:r>
      <w:r w:rsidRPr="00A310A6">
        <w:rPr>
          <w:sz w:val="28"/>
          <w:szCs w:val="28"/>
        </w:rPr>
        <w:t>понять,</w:t>
      </w:r>
      <w:r>
        <w:rPr>
          <w:sz w:val="28"/>
          <w:szCs w:val="28"/>
        </w:rPr>
        <w:t xml:space="preserve"> </w:t>
      </w:r>
      <w:r w:rsidRPr="00A310A6">
        <w:rPr>
          <w:sz w:val="28"/>
          <w:szCs w:val="28"/>
        </w:rPr>
        <w:t>насколько</w:t>
      </w:r>
      <w:r>
        <w:rPr>
          <w:sz w:val="28"/>
          <w:szCs w:val="28"/>
        </w:rPr>
        <w:t xml:space="preserve"> </w:t>
      </w:r>
      <w:r w:rsidRPr="00A310A6">
        <w:rPr>
          <w:sz w:val="28"/>
          <w:szCs w:val="28"/>
        </w:rPr>
        <w:t>интересен</w:t>
      </w:r>
      <w:r>
        <w:rPr>
          <w:sz w:val="28"/>
          <w:szCs w:val="28"/>
        </w:rPr>
        <w:t xml:space="preserve"> </w:t>
      </w:r>
      <w:r w:rsidRPr="00A310A6">
        <w:rPr>
          <w:sz w:val="28"/>
          <w:szCs w:val="28"/>
        </w:rPr>
        <w:t>или</w:t>
      </w:r>
      <w:r>
        <w:rPr>
          <w:sz w:val="28"/>
          <w:szCs w:val="28"/>
        </w:rPr>
        <w:t xml:space="preserve"> </w:t>
      </w:r>
      <w:r w:rsidRPr="00A310A6">
        <w:rPr>
          <w:sz w:val="28"/>
          <w:szCs w:val="28"/>
        </w:rPr>
        <w:t>выгоден</w:t>
      </w:r>
      <w:r>
        <w:rPr>
          <w:sz w:val="28"/>
          <w:szCs w:val="28"/>
        </w:rPr>
        <w:t xml:space="preserve"> </w:t>
      </w:r>
      <w:r w:rsidRPr="00A310A6">
        <w:rPr>
          <w:sz w:val="28"/>
          <w:szCs w:val="28"/>
        </w:rPr>
        <w:t>тот</w:t>
      </w:r>
      <w:r>
        <w:rPr>
          <w:sz w:val="28"/>
          <w:szCs w:val="28"/>
        </w:rPr>
        <w:t xml:space="preserve"> </w:t>
      </w:r>
      <w:r w:rsidRPr="00A310A6">
        <w:rPr>
          <w:sz w:val="28"/>
          <w:szCs w:val="28"/>
        </w:rPr>
        <w:t>или</w:t>
      </w:r>
      <w:r>
        <w:rPr>
          <w:sz w:val="28"/>
          <w:szCs w:val="28"/>
        </w:rPr>
        <w:t xml:space="preserve"> </w:t>
      </w:r>
      <w:r w:rsidRPr="00A310A6">
        <w:rPr>
          <w:sz w:val="28"/>
          <w:szCs w:val="28"/>
        </w:rPr>
        <w:t>иной</w:t>
      </w:r>
      <w:r>
        <w:rPr>
          <w:sz w:val="28"/>
          <w:szCs w:val="28"/>
        </w:rPr>
        <w:t xml:space="preserve"> </w:t>
      </w:r>
      <w:r w:rsidRPr="00A310A6">
        <w:rPr>
          <w:sz w:val="28"/>
          <w:szCs w:val="28"/>
        </w:rPr>
        <w:t>бизнес.</w:t>
      </w:r>
    </w:p>
    <w:p w:rsidR="00E01D5C" w:rsidRPr="00A310A6" w:rsidRDefault="00E01D5C" w:rsidP="00DC2CD6">
      <w:pPr>
        <w:ind w:firstLine="720"/>
        <w:jc w:val="both"/>
        <w:rPr>
          <w:sz w:val="28"/>
          <w:szCs w:val="28"/>
        </w:rPr>
      </w:pPr>
      <w:r w:rsidRPr="00A310A6">
        <w:rPr>
          <w:sz w:val="28"/>
          <w:szCs w:val="28"/>
        </w:rPr>
        <w:t>Не</w:t>
      </w:r>
      <w:r>
        <w:rPr>
          <w:sz w:val="28"/>
          <w:szCs w:val="28"/>
        </w:rPr>
        <w:t xml:space="preserve"> </w:t>
      </w:r>
      <w:r w:rsidRPr="00A310A6">
        <w:rPr>
          <w:sz w:val="28"/>
          <w:szCs w:val="28"/>
        </w:rPr>
        <w:t>помешает</w:t>
      </w:r>
      <w:r>
        <w:rPr>
          <w:sz w:val="28"/>
          <w:szCs w:val="28"/>
        </w:rPr>
        <w:t xml:space="preserve"> </w:t>
      </w:r>
      <w:r w:rsidRPr="005F0576">
        <w:rPr>
          <w:sz w:val="28"/>
          <w:szCs w:val="28"/>
        </w:rPr>
        <w:t>подобрать себе журнал для постоянного чтения, в котором о</w:t>
      </w:r>
      <w:r w:rsidRPr="005F0576">
        <w:rPr>
          <w:sz w:val="28"/>
          <w:szCs w:val="28"/>
        </w:rPr>
        <w:t>б</w:t>
      </w:r>
      <w:r w:rsidRPr="005F0576">
        <w:rPr>
          <w:sz w:val="28"/>
          <w:szCs w:val="28"/>
        </w:rPr>
        <w:t>суждаются различные идеи бизнеса, способы и тонкости его организации, а также упоминаются подводные камни, невидимые неопытным глазом.</w:t>
      </w:r>
      <w:r>
        <w:rPr>
          <w:sz w:val="28"/>
          <w:szCs w:val="28"/>
        </w:rPr>
        <w:t xml:space="preserve"> </w:t>
      </w:r>
      <w:r w:rsidRPr="00A310A6">
        <w:rPr>
          <w:sz w:val="28"/>
          <w:szCs w:val="28"/>
        </w:rPr>
        <w:t>Потом</w:t>
      </w:r>
      <w:r>
        <w:rPr>
          <w:sz w:val="28"/>
          <w:szCs w:val="28"/>
        </w:rPr>
        <w:t xml:space="preserve"> </w:t>
      </w:r>
      <w:r w:rsidRPr="00A310A6">
        <w:rPr>
          <w:sz w:val="28"/>
          <w:szCs w:val="28"/>
        </w:rPr>
        <w:t>меньше</w:t>
      </w:r>
      <w:r>
        <w:rPr>
          <w:sz w:val="28"/>
          <w:szCs w:val="28"/>
        </w:rPr>
        <w:t xml:space="preserve"> </w:t>
      </w:r>
      <w:r w:rsidRPr="00A310A6">
        <w:rPr>
          <w:sz w:val="28"/>
          <w:szCs w:val="28"/>
        </w:rPr>
        <w:t>придется</w:t>
      </w:r>
      <w:r>
        <w:rPr>
          <w:sz w:val="28"/>
          <w:szCs w:val="28"/>
        </w:rPr>
        <w:t xml:space="preserve"> </w:t>
      </w:r>
      <w:r w:rsidRPr="00A310A6">
        <w:rPr>
          <w:sz w:val="28"/>
          <w:szCs w:val="28"/>
        </w:rPr>
        <w:t>заделывать</w:t>
      </w:r>
      <w:r>
        <w:rPr>
          <w:sz w:val="28"/>
          <w:szCs w:val="28"/>
        </w:rPr>
        <w:t xml:space="preserve"> </w:t>
      </w:r>
      <w:r w:rsidRPr="00A310A6">
        <w:rPr>
          <w:sz w:val="28"/>
          <w:szCs w:val="28"/>
        </w:rPr>
        <w:t>пробоин</w:t>
      </w:r>
      <w:r>
        <w:rPr>
          <w:sz w:val="28"/>
          <w:szCs w:val="28"/>
        </w:rPr>
        <w:t xml:space="preserve"> </w:t>
      </w:r>
      <w:r w:rsidRPr="00A310A6">
        <w:rPr>
          <w:sz w:val="28"/>
          <w:szCs w:val="28"/>
        </w:rPr>
        <w:t>или</w:t>
      </w:r>
      <w:r>
        <w:rPr>
          <w:sz w:val="28"/>
          <w:szCs w:val="28"/>
        </w:rPr>
        <w:t xml:space="preserve"> </w:t>
      </w:r>
      <w:r w:rsidRPr="00A310A6">
        <w:rPr>
          <w:sz w:val="28"/>
          <w:szCs w:val="28"/>
        </w:rPr>
        <w:t>подавать</w:t>
      </w:r>
      <w:r>
        <w:rPr>
          <w:sz w:val="28"/>
          <w:szCs w:val="28"/>
        </w:rPr>
        <w:t xml:space="preserve"> </w:t>
      </w:r>
      <w:r w:rsidRPr="00A310A6">
        <w:rPr>
          <w:sz w:val="28"/>
          <w:szCs w:val="28"/>
        </w:rPr>
        <w:t>сигналы</w:t>
      </w:r>
      <w:r>
        <w:rPr>
          <w:sz w:val="28"/>
          <w:szCs w:val="28"/>
        </w:rPr>
        <w:t xml:space="preserve"> </w:t>
      </w:r>
      <w:r w:rsidRPr="00A310A6">
        <w:rPr>
          <w:sz w:val="28"/>
          <w:szCs w:val="28"/>
        </w:rPr>
        <w:t>SOS.</w:t>
      </w:r>
    </w:p>
    <w:p w:rsidR="00E01D5C" w:rsidRPr="00A310A6" w:rsidRDefault="00E01D5C" w:rsidP="00DC2CD6">
      <w:pPr>
        <w:ind w:firstLine="720"/>
        <w:jc w:val="both"/>
        <w:rPr>
          <w:sz w:val="28"/>
          <w:szCs w:val="28"/>
        </w:rPr>
      </w:pPr>
      <w:r w:rsidRPr="00A310A6">
        <w:rPr>
          <w:sz w:val="28"/>
          <w:szCs w:val="28"/>
        </w:rPr>
        <w:t>Плохая</w:t>
      </w:r>
      <w:r>
        <w:rPr>
          <w:sz w:val="28"/>
          <w:szCs w:val="28"/>
        </w:rPr>
        <w:t xml:space="preserve"> </w:t>
      </w:r>
      <w:r w:rsidRPr="00A310A6">
        <w:rPr>
          <w:sz w:val="28"/>
          <w:szCs w:val="28"/>
        </w:rPr>
        <w:t>или</w:t>
      </w:r>
      <w:r>
        <w:rPr>
          <w:sz w:val="28"/>
          <w:szCs w:val="28"/>
        </w:rPr>
        <w:t xml:space="preserve"> </w:t>
      </w:r>
      <w:r w:rsidRPr="00A310A6">
        <w:rPr>
          <w:sz w:val="28"/>
          <w:szCs w:val="28"/>
        </w:rPr>
        <w:t>посредственная</w:t>
      </w:r>
      <w:r>
        <w:rPr>
          <w:sz w:val="28"/>
          <w:szCs w:val="28"/>
        </w:rPr>
        <w:t xml:space="preserve"> </w:t>
      </w:r>
      <w:r w:rsidRPr="00A310A6">
        <w:rPr>
          <w:sz w:val="28"/>
          <w:szCs w:val="28"/>
        </w:rPr>
        <w:t>идея</w:t>
      </w:r>
      <w:r>
        <w:rPr>
          <w:sz w:val="28"/>
          <w:szCs w:val="28"/>
        </w:rPr>
        <w:t xml:space="preserve"> </w:t>
      </w:r>
      <w:r w:rsidRPr="00A310A6">
        <w:rPr>
          <w:sz w:val="28"/>
          <w:szCs w:val="28"/>
        </w:rPr>
        <w:t>не</w:t>
      </w:r>
      <w:r>
        <w:rPr>
          <w:sz w:val="28"/>
          <w:szCs w:val="28"/>
        </w:rPr>
        <w:t xml:space="preserve"> </w:t>
      </w:r>
      <w:r w:rsidRPr="00A310A6">
        <w:rPr>
          <w:sz w:val="28"/>
          <w:szCs w:val="28"/>
        </w:rPr>
        <w:t>имеет</w:t>
      </w:r>
      <w:r>
        <w:rPr>
          <w:sz w:val="28"/>
          <w:szCs w:val="28"/>
        </w:rPr>
        <w:t xml:space="preserve"> </w:t>
      </w:r>
      <w:r w:rsidRPr="00A310A6">
        <w:rPr>
          <w:sz w:val="28"/>
          <w:szCs w:val="28"/>
        </w:rPr>
        <w:t>никаких</w:t>
      </w:r>
      <w:r>
        <w:rPr>
          <w:sz w:val="28"/>
          <w:szCs w:val="28"/>
        </w:rPr>
        <w:t xml:space="preserve"> </w:t>
      </w:r>
      <w:r w:rsidRPr="00A310A6">
        <w:rPr>
          <w:sz w:val="28"/>
          <w:szCs w:val="28"/>
        </w:rPr>
        <w:t>шансов</w:t>
      </w:r>
      <w:r>
        <w:rPr>
          <w:sz w:val="28"/>
          <w:szCs w:val="28"/>
        </w:rPr>
        <w:t xml:space="preserve"> </w:t>
      </w:r>
      <w:r w:rsidRPr="00A310A6">
        <w:rPr>
          <w:sz w:val="28"/>
          <w:szCs w:val="28"/>
        </w:rPr>
        <w:t>на</w:t>
      </w:r>
      <w:r>
        <w:rPr>
          <w:sz w:val="28"/>
          <w:szCs w:val="28"/>
        </w:rPr>
        <w:t xml:space="preserve"> </w:t>
      </w:r>
      <w:r w:rsidRPr="00A310A6">
        <w:rPr>
          <w:sz w:val="28"/>
          <w:szCs w:val="28"/>
        </w:rPr>
        <w:t>успех.</w:t>
      </w:r>
      <w:r>
        <w:rPr>
          <w:sz w:val="28"/>
          <w:szCs w:val="28"/>
        </w:rPr>
        <w:t xml:space="preserve"> </w:t>
      </w:r>
      <w:r w:rsidRPr="00A310A6">
        <w:rPr>
          <w:sz w:val="28"/>
          <w:szCs w:val="28"/>
        </w:rPr>
        <w:t>Мир</w:t>
      </w:r>
      <w:r>
        <w:rPr>
          <w:sz w:val="28"/>
          <w:szCs w:val="28"/>
        </w:rPr>
        <w:t xml:space="preserve"> </w:t>
      </w:r>
      <w:r w:rsidRPr="00A310A6">
        <w:rPr>
          <w:sz w:val="28"/>
          <w:szCs w:val="28"/>
        </w:rPr>
        <w:t>полон</w:t>
      </w:r>
      <w:r>
        <w:rPr>
          <w:sz w:val="28"/>
          <w:szCs w:val="28"/>
        </w:rPr>
        <w:t xml:space="preserve"> </w:t>
      </w:r>
      <w:r w:rsidRPr="00A310A6">
        <w:rPr>
          <w:sz w:val="28"/>
          <w:szCs w:val="28"/>
        </w:rPr>
        <w:t>хороших</w:t>
      </w:r>
      <w:r>
        <w:rPr>
          <w:sz w:val="28"/>
          <w:szCs w:val="28"/>
        </w:rPr>
        <w:t xml:space="preserve"> </w:t>
      </w:r>
      <w:r w:rsidRPr="00A310A6">
        <w:rPr>
          <w:sz w:val="28"/>
          <w:szCs w:val="28"/>
        </w:rPr>
        <w:t>чужих</w:t>
      </w:r>
      <w:r>
        <w:rPr>
          <w:sz w:val="28"/>
          <w:szCs w:val="28"/>
        </w:rPr>
        <w:t xml:space="preserve"> </w:t>
      </w:r>
      <w:r w:rsidRPr="00A310A6">
        <w:rPr>
          <w:sz w:val="28"/>
          <w:szCs w:val="28"/>
        </w:rPr>
        <w:t>идей</w:t>
      </w:r>
      <w:r>
        <w:rPr>
          <w:sz w:val="28"/>
          <w:szCs w:val="28"/>
        </w:rPr>
        <w:t xml:space="preserve"> </w:t>
      </w:r>
      <w:r w:rsidRPr="00A310A6">
        <w:rPr>
          <w:sz w:val="28"/>
          <w:szCs w:val="28"/>
        </w:rPr>
        <w:t>и</w:t>
      </w:r>
      <w:r>
        <w:rPr>
          <w:sz w:val="28"/>
          <w:szCs w:val="28"/>
        </w:rPr>
        <w:t xml:space="preserve"> </w:t>
      </w:r>
      <w:r w:rsidRPr="00A310A6">
        <w:rPr>
          <w:sz w:val="28"/>
          <w:szCs w:val="28"/>
        </w:rPr>
        <w:t>крепких</w:t>
      </w:r>
      <w:r>
        <w:rPr>
          <w:sz w:val="28"/>
          <w:szCs w:val="28"/>
        </w:rPr>
        <w:t xml:space="preserve"> </w:t>
      </w:r>
      <w:r w:rsidRPr="00A310A6">
        <w:rPr>
          <w:sz w:val="28"/>
          <w:szCs w:val="28"/>
        </w:rPr>
        <w:t>чужих</w:t>
      </w:r>
      <w:r>
        <w:rPr>
          <w:sz w:val="28"/>
          <w:szCs w:val="28"/>
        </w:rPr>
        <w:t xml:space="preserve"> </w:t>
      </w:r>
      <w:r w:rsidRPr="00A310A6">
        <w:rPr>
          <w:sz w:val="28"/>
          <w:szCs w:val="28"/>
        </w:rPr>
        <w:t>предприятий.</w:t>
      </w:r>
      <w:r>
        <w:rPr>
          <w:sz w:val="28"/>
          <w:szCs w:val="28"/>
        </w:rPr>
        <w:t xml:space="preserve"> </w:t>
      </w:r>
      <w:r w:rsidRPr="00A310A6">
        <w:rPr>
          <w:sz w:val="28"/>
          <w:szCs w:val="28"/>
        </w:rPr>
        <w:t>А</w:t>
      </w:r>
      <w:r>
        <w:rPr>
          <w:sz w:val="28"/>
          <w:szCs w:val="28"/>
        </w:rPr>
        <w:t xml:space="preserve"> </w:t>
      </w:r>
      <w:r w:rsidRPr="00A310A6">
        <w:rPr>
          <w:sz w:val="28"/>
          <w:szCs w:val="28"/>
        </w:rPr>
        <w:t>вот</w:t>
      </w:r>
      <w:r>
        <w:rPr>
          <w:sz w:val="28"/>
          <w:szCs w:val="28"/>
        </w:rPr>
        <w:t xml:space="preserve"> </w:t>
      </w:r>
      <w:r w:rsidRPr="00A310A6">
        <w:rPr>
          <w:sz w:val="28"/>
          <w:szCs w:val="28"/>
        </w:rPr>
        <w:t>с</w:t>
      </w:r>
      <w:r>
        <w:rPr>
          <w:sz w:val="28"/>
          <w:szCs w:val="28"/>
        </w:rPr>
        <w:t xml:space="preserve"> </w:t>
      </w:r>
      <w:r w:rsidRPr="00A310A6">
        <w:rPr>
          <w:sz w:val="28"/>
          <w:szCs w:val="28"/>
        </w:rPr>
        <w:t>выдающимися</w:t>
      </w:r>
      <w:r>
        <w:rPr>
          <w:sz w:val="28"/>
          <w:szCs w:val="28"/>
        </w:rPr>
        <w:t xml:space="preserve"> </w:t>
      </w:r>
      <w:r w:rsidRPr="00A310A6">
        <w:rPr>
          <w:sz w:val="28"/>
          <w:szCs w:val="28"/>
        </w:rPr>
        <w:t>идеями</w:t>
      </w:r>
      <w:r>
        <w:rPr>
          <w:sz w:val="28"/>
          <w:szCs w:val="28"/>
        </w:rPr>
        <w:t xml:space="preserve"> </w:t>
      </w:r>
      <w:r w:rsidRPr="00A310A6">
        <w:rPr>
          <w:sz w:val="28"/>
          <w:szCs w:val="28"/>
        </w:rPr>
        <w:t>дело</w:t>
      </w:r>
      <w:r>
        <w:rPr>
          <w:sz w:val="28"/>
          <w:szCs w:val="28"/>
        </w:rPr>
        <w:t xml:space="preserve"> </w:t>
      </w:r>
      <w:r w:rsidRPr="00A310A6">
        <w:rPr>
          <w:sz w:val="28"/>
          <w:szCs w:val="28"/>
        </w:rPr>
        <w:t>обстоит</w:t>
      </w:r>
      <w:r>
        <w:rPr>
          <w:sz w:val="28"/>
          <w:szCs w:val="28"/>
        </w:rPr>
        <w:t xml:space="preserve"> </w:t>
      </w:r>
      <w:r w:rsidRPr="00A310A6">
        <w:rPr>
          <w:sz w:val="28"/>
          <w:szCs w:val="28"/>
        </w:rPr>
        <w:t>сложнее.</w:t>
      </w:r>
      <w:r>
        <w:rPr>
          <w:sz w:val="28"/>
          <w:szCs w:val="28"/>
        </w:rPr>
        <w:t xml:space="preserve"> </w:t>
      </w:r>
      <w:r w:rsidRPr="00A310A6">
        <w:rPr>
          <w:sz w:val="28"/>
          <w:szCs w:val="28"/>
        </w:rPr>
        <w:t>Они</w:t>
      </w:r>
      <w:r>
        <w:rPr>
          <w:sz w:val="28"/>
          <w:szCs w:val="28"/>
        </w:rPr>
        <w:t xml:space="preserve"> </w:t>
      </w:r>
      <w:r w:rsidRPr="00A310A6">
        <w:rPr>
          <w:sz w:val="28"/>
          <w:szCs w:val="28"/>
        </w:rPr>
        <w:t>не</w:t>
      </w:r>
      <w:r>
        <w:rPr>
          <w:sz w:val="28"/>
          <w:szCs w:val="28"/>
        </w:rPr>
        <w:t xml:space="preserve"> </w:t>
      </w:r>
      <w:r w:rsidRPr="00A310A6">
        <w:rPr>
          <w:sz w:val="28"/>
          <w:szCs w:val="28"/>
        </w:rPr>
        <w:t>приходят</w:t>
      </w:r>
      <w:r>
        <w:rPr>
          <w:sz w:val="28"/>
          <w:szCs w:val="28"/>
        </w:rPr>
        <w:t xml:space="preserve"> </w:t>
      </w:r>
      <w:r w:rsidRPr="00A310A6">
        <w:rPr>
          <w:sz w:val="28"/>
          <w:szCs w:val="28"/>
        </w:rPr>
        <w:t>в</w:t>
      </w:r>
      <w:r>
        <w:rPr>
          <w:sz w:val="28"/>
          <w:szCs w:val="28"/>
        </w:rPr>
        <w:t xml:space="preserve"> </w:t>
      </w:r>
      <w:r w:rsidRPr="00A310A6">
        <w:rPr>
          <w:sz w:val="28"/>
          <w:szCs w:val="28"/>
        </w:rPr>
        <w:t>голову</w:t>
      </w:r>
      <w:r>
        <w:rPr>
          <w:sz w:val="28"/>
          <w:szCs w:val="28"/>
        </w:rPr>
        <w:t xml:space="preserve"> </w:t>
      </w:r>
      <w:r w:rsidRPr="00A310A6">
        <w:rPr>
          <w:sz w:val="28"/>
          <w:szCs w:val="28"/>
        </w:rPr>
        <w:t>каждый</w:t>
      </w:r>
      <w:r>
        <w:rPr>
          <w:sz w:val="28"/>
          <w:szCs w:val="28"/>
        </w:rPr>
        <w:t xml:space="preserve"> </w:t>
      </w:r>
      <w:r w:rsidRPr="00A310A6">
        <w:rPr>
          <w:sz w:val="28"/>
          <w:szCs w:val="28"/>
        </w:rPr>
        <w:t>день,</w:t>
      </w:r>
      <w:r>
        <w:rPr>
          <w:sz w:val="28"/>
          <w:szCs w:val="28"/>
        </w:rPr>
        <w:t xml:space="preserve"> </w:t>
      </w:r>
      <w:r w:rsidRPr="00A310A6">
        <w:rPr>
          <w:sz w:val="28"/>
          <w:szCs w:val="28"/>
        </w:rPr>
        <w:t>потом</w:t>
      </w:r>
      <w:r>
        <w:rPr>
          <w:sz w:val="28"/>
          <w:szCs w:val="28"/>
        </w:rPr>
        <w:t xml:space="preserve">у что они очень просты. Поэтому </w:t>
      </w:r>
      <w:r w:rsidRPr="00A310A6">
        <w:rPr>
          <w:sz w:val="28"/>
          <w:szCs w:val="28"/>
        </w:rPr>
        <w:t>нужно</w:t>
      </w:r>
      <w:r>
        <w:rPr>
          <w:sz w:val="28"/>
          <w:szCs w:val="28"/>
        </w:rPr>
        <w:t xml:space="preserve"> </w:t>
      </w:r>
      <w:r w:rsidRPr="00A310A6">
        <w:rPr>
          <w:sz w:val="28"/>
          <w:szCs w:val="28"/>
        </w:rPr>
        <w:t>постоянно</w:t>
      </w:r>
      <w:r>
        <w:rPr>
          <w:sz w:val="28"/>
          <w:szCs w:val="28"/>
        </w:rPr>
        <w:t xml:space="preserve"> </w:t>
      </w:r>
      <w:r w:rsidRPr="00A310A6">
        <w:rPr>
          <w:sz w:val="28"/>
          <w:szCs w:val="28"/>
        </w:rPr>
        <w:t>развивать</w:t>
      </w:r>
      <w:r>
        <w:rPr>
          <w:sz w:val="28"/>
          <w:szCs w:val="28"/>
        </w:rPr>
        <w:t xml:space="preserve"> </w:t>
      </w:r>
      <w:r w:rsidRPr="00A310A6">
        <w:rPr>
          <w:sz w:val="28"/>
          <w:szCs w:val="28"/>
        </w:rPr>
        <w:t>предпринимательский</w:t>
      </w:r>
      <w:r>
        <w:rPr>
          <w:sz w:val="28"/>
          <w:szCs w:val="28"/>
        </w:rPr>
        <w:t xml:space="preserve"> </w:t>
      </w:r>
      <w:r w:rsidRPr="00A310A6">
        <w:rPr>
          <w:sz w:val="28"/>
          <w:szCs w:val="28"/>
        </w:rPr>
        <w:t>т</w:t>
      </w:r>
      <w:r w:rsidRPr="00A310A6">
        <w:rPr>
          <w:sz w:val="28"/>
          <w:szCs w:val="28"/>
        </w:rPr>
        <w:t>а</w:t>
      </w:r>
      <w:r w:rsidRPr="00A310A6">
        <w:rPr>
          <w:sz w:val="28"/>
          <w:szCs w:val="28"/>
        </w:rPr>
        <w:t>лант,</w:t>
      </w:r>
      <w:r>
        <w:rPr>
          <w:sz w:val="28"/>
          <w:szCs w:val="28"/>
        </w:rPr>
        <w:t xml:space="preserve"> </w:t>
      </w:r>
      <w:r w:rsidRPr="00A310A6">
        <w:rPr>
          <w:sz w:val="28"/>
          <w:szCs w:val="28"/>
        </w:rPr>
        <w:t>чтобы</w:t>
      </w:r>
      <w:r>
        <w:rPr>
          <w:sz w:val="28"/>
          <w:szCs w:val="28"/>
        </w:rPr>
        <w:t xml:space="preserve"> </w:t>
      </w:r>
      <w:r w:rsidRPr="00A310A6">
        <w:rPr>
          <w:sz w:val="28"/>
          <w:szCs w:val="28"/>
        </w:rPr>
        <w:t>их</w:t>
      </w:r>
      <w:r>
        <w:rPr>
          <w:sz w:val="28"/>
          <w:szCs w:val="28"/>
        </w:rPr>
        <w:t xml:space="preserve"> </w:t>
      </w:r>
      <w:r w:rsidRPr="00A310A6">
        <w:rPr>
          <w:sz w:val="28"/>
          <w:szCs w:val="28"/>
        </w:rPr>
        <w:t>увидеть</w:t>
      </w:r>
      <w:r>
        <w:rPr>
          <w:sz w:val="28"/>
          <w:szCs w:val="28"/>
        </w:rPr>
        <w:t xml:space="preserve"> </w:t>
      </w:r>
      <w:r w:rsidRPr="00A310A6">
        <w:rPr>
          <w:sz w:val="28"/>
          <w:szCs w:val="28"/>
        </w:rPr>
        <w:t>и</w:t>
      </w:r>
      <w:r>
        <w:rPr>
          <w:sz w:val="28"/>
          <w:szCs w:val="28"/>
        </w:rPr>
        <w:t xml:space="preserve"> </w:t>
      </w:r>
      <w:r w:rsidRPr="00A310A6">
        <w:rPr>
          <w:sz w:val="28"/>
          <w:szCs w:val="28"/>
        </w:rPr>
        <w:t>реализовать.</w:t>
      </w:r>
    </w:p>
    <w:p w:rsidR="00E01D5C" w:rsidRPr="00A310A6" w:rsidRDefault="00E01D5C" w:rsidP="00DC2CD6">
      <w:pPr>
        <w:ind w:firstLine="720"/>
        <w:jc w:val="both"/>
        <w:rPr>
          <w:sz w:val="28"/>
          <w:szCs w:val="28"/>
        </w:rPr>
      </w:pPr>
      <w:r w:rsidRPr="00A310A6">
        <w:rPr>
          <w:sz w:val="28"/>
          <w:szCs w:val="28"/>
        </w:rPr>
        <w:t>Каждый</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знает,</w:t>
      </w:r>
      <w:r>
        <w:rPr>
          <w:sz w:val="28"/>
          <w:szCs w:val="28"/>
        </w:rPr>
        <w:t xml:space="preserve"> </w:t>
      </w:r>
      <w:r w:rsidRPr="00A310A6">
        <w:rPr>
          <w:sz w:val="28"/>
          <w:szCs w:val="28"/>
        </w:rPr>
        <w:t>что</w:t>
      </w:r>
      <w:r>
        <w:rPr>
          <w:sz w:val="28"/>
          <w:szCs w:val="28"/>
        </w:rPr>
        <w:t xml:space="preserve"> </w:t>
      </w:r>
      <w:r w:rsidRPr="00A310A6">
        <w:rPr>
          <w:sz w:val="28"/>
          <w:szCs w:val="28"/>
        </w:rPr>
        <w:t>для</w:t>
      </w:r>
      <w:r>
        <w:rPr>
          <w:sz w:val="28"/>
          <w:szCs w:val="28"/>
        </w:rPr>
        <w:t xml:space="preserve"> </w:t>
      </w:r>
      <w:r w:rsidRPr="00A310A6">
        <w:rPr>
          <w:sz w:val="28"/>
          <w:szCs w:val="28"/>
        </w:rPr>
        <w:t>поддержки</w:t>
      </w:r>
      <w:r>
        <w:rPr>
          <w:sz w:val="28"/>
          <w:szCs w:val="28"/>
        </w:rPr>
        <w:t xml:space="preserve"> </w:t>
      </w:r>
      <w:r w:rsidRPr="00A310A6">
        <w:rPr>
          <w:sz w:val="28"/>
          <w:szCs w:val="28"/>
        </w:rPr>
        <w:t>и</w:t>
      </w:r>
      <w:r>
        <w:rPr>
          <w:sz w:val="28"/>
          <w:szCs w:val="28"/>
        </w:rPr>
        <w:t xml:space="preserve"> </w:t>
      </w:r>
      <w:r w:rsidRPr="00A310A6">
        <w:rPr>
          <w:sz w:val="28"/>
          <w:szCs w:val="28"/>
        </w:rPr>
        <w:t>развития</w:t>
      </w:r>
      <w:r>
        <w:rPr>
          <w:sz w:val="28"/>
          <w:szCs w:val="28"/>
        </w:rPr>
        <w:t xml:space="preserve"> </w:t>
      </w:r>
      <w:r w:rsidRPr="00A310A6">
        <w:rPr>
          <w:sz w:val="28"/>
          <w:szCs w:val="28"/>
        </w:rPr>
        <w:t>бизнеса</w:t>
      </w:r>
      <w:r>
        <w:rPr>
          <w:sz w:val="28"/>
          <w:szCs w:val="28"/>
        </w:rPr>
        <w:t xml:space="preserve"> </w:t>
      </w:r>
      <w:r w:rsidRPr="00A310A6">
        <w:rPr>
          <w:sz w:val="28"/>
          <w:szCs w:val="28"/>
        </w:rPr>
        <w:t>необходимо</w:t>
      </w:r>
      <w:r>
        <w:rPr>
          <w:sz w:val="28"/>
          <w:szCs w:val="28"/>
        </w:rPr>
        <w:t xml:space="preserve"> </w:t>
      </w:r>
      <w:r w:rsidRPr="00A310A6">
        <w:rPr>
          <w:sz w:val="28"/>
          <w:szCs w:val="28"/>
        </w:rPr>
        <w:t>продвигать</w:t>
      </w:r>
      <w:r>
        <w:rPr>
          <w:sz w:val="28"/>
          <w:szCs w:val="28"/>
        </w:rPr>
        <w:t xml:space="preserve"> </w:t>
      </w:r>
      <w:r w:rsidRPr="00A310A6">
        <w:rPr>
          <w:sz w:val="28"/>
          <w:szCs w:val="28"/>
        </w:rPr>
        <w:t>услугу</w:t>
      </w:r>
      <w:r>
        <w:rPr>
          <w:sz w:val="28"/>
          <w:szCs w:val="28"/>
        </w:rPr>
        <w:t xml:space="preserve"> </w:t>
      </w:r>
      <w:r w:rsidRPr="00A310A6">
        <w:rPr>
          <w:sz w:val="28"/>
          <w:szCs w:val="28"/>
        </w:rPr>
        <w:t>или</w:t>
      </w:r>
      <w:r>
        <w:rPr>
          <w:sz w:val="28"/>
          <w:szCs w:val="28"/>
        </w:rPr>
        <w:t xml:space="preserve"> </w:t>
      </w:r>
      <w:r w:rsidRPr="00A310A6">
        <w:rPr>
          <w:sz w:val="28"/>
          <w:szCs w:val="28"/>
        </w:rPr>
        <w:t>товар,</w:t>
      </w:r>
      <w:r>
        <w:rPr>
          <w:sz w:val="28"/>
          <w:szCs w:val="28"/>
        </w:rPr>
        <w:t xml:space="preserve"> </w:t>
      </w:r>
      <w:r w:rsidRPr="00A310A6">
        <w:rPr>
          <w:sz w:val="28"/>
          <w:szCs w:val="28"/>
        </w:rPr>
        <w:t>в</w:t>
      </w:r>
      <w:r>
        <w:rPr>
          <w:sz w:val="28"/>
          <w:szCs w:val="28"/>
        </w:rPr>
        <w:t xml:space="preserve"> </w:t>
      </w:r>
      <w:r w:rsidRPr="00A310A6">
        <w:rPr>
          <w:sz w:val="28"/>
          <w:szCs w:val="28"/>
        </w:rPr>
        <w:t>которых</w:t>
      </w:r>
      <w:r>
        <w:rPr>
          <w:sz w:val="28"/>
          <w:szCs w:val="28"/>
        </w:rPr>
        <w:t xml:space="preserve"> </w:t>
      </w:r>
      <w:r w:rsidRPr="00A310A6">
        <w:rPr>
          <w:sz w:val="28"/>
          <w:szCs w:val="28"/>
        </w:rPr>
        <w:t>нуждаются</w:t>
      </w:r>
      <w:r>
        <w:rPr>
          <w:sz w:val="28"/>
          <w:szCs w:val="28"/>
        </w:rPr>
        <w:t xml:space="preserve"> </w:t>
      </w:r>
      <w:r w:rsidRPr="00A310A6">
        <w:rPr>
          <w:sz w:val="28"/>
          <w:szCs w:val="28"/>
        </w:rPr>
        <w:t>ваши</w:t>
      </w:r>
      <w:r>
        <w:rPr>
          <w:sz w:val="28"/>
          <w:szCs w:val="28"/>
        </w:rPr>
        <w:t xml:space="preserve"> </w:t>
      </w:r>
      <w:r w:rsidRPr="00A310A6">
        <w:rPr>
          <w:sz w:val="28"/>
          <w:szCs w:val="28"/>
        </w:rPr>
        <w:t>клиенты.</w:t>
      </w:r>
      <w:r>
        <w:rPr>
          <w:sz w:val="28"/>
          <w:szCs w:val="28"/>
        </w:rPr>
        <w:t xml:space="preserve"> </w:t>
      </w:r>
      <w:r w:rsidRPr="00A310A6">
        <w:rPr>
          <w:sz w:val="28"/>
          <w:szCs w:val="28"/>
        </w:rPr>
        <w:lastRenderedPageBreak/>
        <w:t>Более</w:t>
      </w:r>
      <w:r>
        <w:rPr>
          <w:sz w:val="28"/>
          <w:szCs w:val="28"/>
        </w:rPr>
        <w:t xml:space="preserve"> </w:t>
      </w:r>
      <w:r w:rsidRPr="00A310A6">
        <w:rPr>
          <w:sz w:val="28"/>
          <w:szCs w:val="28"/>
        </w:rPr>
        <w:t>того,</w:t>
      </w:r>
      <w:r>
        <w:rPr>
          <w:sz w:val="28"/>
          <w:szCs w:val="28"/>
        </w:rPr>
        <w:t xml:space="preserve"> </w:t>
      </w:r>
      <w:r w:rsidRPr="00A310A6">
        <w:rPr>
          <w:sz w:val="28"/>
          <w:szCs w:val="28"/>
        </w:rPr>
        <w:t>необходимо</w:t>
      </w:r>
      <w:r>
        <w:rPr>
          <w:sz w:val="28"/>
          <w:szCs w:val="28"/>
        </w:rPr>
        <w:t xml:space="preserve"> </w:t>
      </w:r>
      <w:r w:rsidRPr="00A310A6">
        <w:rPr>
          <w:sz w:val="28"/>
          <w:szCs w:val="28"/>
        </w:rPr>
        <w:t>выделить</w:t>
      </w:r>
      <w:r>
        <w:rPr>
          <w:sz w:val="28"/>
          <w:szCs w:val="28"/>
        </w:rPr>
        <w:t xml:space="preserve"> </w:t>
      </w:r>
      <w:r w:rsidRPr="00A310A6">
        <w:rPr>
          <w:sz w:val="28"/>
          <w:szCs w:val="28"/>
        </w:rPr>
        <w:t>что-нибудь</w:t>
      </w:r>
      <w:r>
        <w:rPr>
          <w:sz w:val="28"/>
          <w:szCs w:val="28"/>
        </w:rPr>
        <w:t xml:space="preserve"> </w:t>
      </w:r>
      <w:r w:rsidRPr="00A310A6">
        <w:rPr>
          <w:sz w:val="28"/>
          <w:szCs w:val="28"/>
        </w:rPr>
        <w:t>особенное</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что</w:t>
      </w:r>
      <w:r>
        <w:rPr>
          <w:sz w:val="28"/>
          <w:szCs w:val="28"/>
        </w:rPr>
        <w:t xml:space="preserve"> </w:t>
      </w:r>
      <w:r w:rsidRPr="00A310A6">
        <w:rPr>
          <w:sz w:val="28"/>
          <w:szCs w:val="28"/>
        </w:rPr>
        <w:t>вы</w:t>
      </w:r>
      <w:r>
        <w:rPr>
          <w:sz w:val="28"/>
          <w:szCs w:val="28"/>
        </w:rPr>
        <w:t xml:space="preserve"> </w:t>
      </w:r>
      <w:r w:rsidRPr="00A310A6">
        <w:rPr>
          <w:sz w:val="28"/>
          <w:szCs w:val="28"/>
        </w:rPr>
        <w:t>предлага</w:t>
      </w:r>
      <w:r w:rsidRPr="00A310A6">
        <w:rPr>
          <w:sz w:val="28"/>
          <w:szCs w:val="28"/>
        </w:rPr>
        <w:t>е</w:t>
      </w:r>
      <w:r w:rsidRPr="00A310A6">
        <w:rPr>
          <w:sz w:val="28"/>
          <w:szCs w:val="28"/>
        </w:rPr>
        <w:t>те</w:t>
      </w:r>
      <w:r>
        <w:rPr>
          <w:sz w:val="28"/>
          <w:szCs w:val="28"/>
        </w:rPr>
        <w:t xml:space="preserve">, </w:t>
      </w:r>
      <w:r w:rsidRPr="00A310A6">
        <w:rPr>
          <w:sz w:val="28"/>
          <w:szCs w:val="28"/>
        </w:rPr>
        <w:t>–</w:t>
      </w:r>
      <w:r>
        <w:rPr>
          <w:sz w:val="28"/>
          <w:szCs w:val="28"/>
        </w:rPr>
        <w:t xml:space="preserve"> </w:t>
      </w:r>
      <w:r w:rsidRPr="00A310A6">
        <w:rPr>
          <w:sz w:val="28"/>
          <w:szCs w:val="28"/>
        </w:rPr>
        <w:t>уровень</w:t>
      </w:r>
      <w:r>
        <w:rPr>
          <w:sz w:val="28"/>
          <w:szCs w:val="28"/>
        </w:rPr>
        <w:t xml:space="preserve"> </w:t>
      </w:r>
      <w:r w:rsidRPr="00A310A6">
        <w:rPr>
          <w:sz w:val="28"/>
          <w:szCs w:val="28"/>
        </w:rPr>
        <w:t>услуги,</w:t>
      </w:r>
      <w:r>
        <w:rPr>
          <w:sz w:val="28"/>
          <w:szCs w:val="28"/>
        </w:rPr>
        <w:t xml:space="preserve"> </w:t>
      </w:r>
      <w:r w:rsidRPr="00A310A6">
        <w:rPr>
          <w:sz w:val="28"/>
          <w:szCs w:val="28"/>
        </w:rPr>
        <w:t>качество</w:t>
      </w:r>
      <w:r>
        <w:rPr>
          <w:sz w:val="28"/>
          <w:szCs w:val="28"/>
        </w:rPr>
        <w:t xml:space="preserve"> </w:t>
      </w:r>
      <w:r w:rsidRPr="00A310A6">
        <w:rPr>
          <w:sz w:val="28"/>
          <w:szCs w:val="28"/>
        </w:rPr>
        <w:t>материалов,</w:t>
      </w:r>
      <w:r>
        <w:rPr>
          <w:sz w:val="28"/>
          <w:szCs w:val="28"/>
        </w:rPr>
        <w:t xml:space="preserve"> </w:t>
      </w:r>
      <w:r w:rsidRPr="00A310A6">
        <w:rPr>
          <w:sz w:val="28"/>
          <w:szCs w:val="28"/>
        </w:rPr>
        <w:t>межличностные</w:t>
      </w:r>
      <w:r>
        <w:rPr>
          <w:sz w:val="28"/>
          <w:szCs w:val="28"/>
        </w:rPr>
        <w:t xml:space="preserve"> </w:t>
      </w:r>
      <w:r w:rsidRPr="00A310A6">
        <w:rPr>
          <w:sz w:val="28"/>
          <w:szCs w:val="28"/>
        </w:rPr>
        <w:t>отношения,</w:t>
      </w:r>
      <w:r>
        <w:rPr>
          <w:sz w:val="28"/>
          <w:szCs w:val="28"/>
        </w:rPr>
        <w:t xml:space="preserve"> </w:t>
      </w:r>
      <w:r w:rsidRPr="00A310A6">
        <w:rPr>
          <w:sz w:val="28"/>
          <w:szCs w:val="28"/>
        </w:rPr>
        <w:t>размещ</w:t>
      </w:r>
      <w:r w:rsidRPr="00A310A6">
        <w:rPr>
          <w:sz w:val="28"/>
          <w:szCs w:val="28"/>
        </w:rPr>
        <w:t>е</w:t>
      </w:r>
      <w:r w:rsidRPr="00A310A6">
        <w:rPr>
          <w:sz w:val="28"/>
          <w:szCs w:val="28"/>
        </w:rPr>
        <w:t>ние</w:t>
      </w:r>
      <w:r>
        <w:rPr>
          <w:sz w:val="28"/>
          <w:szCs w:val="28"/>
        </w:rPr>
        <w:t xml:space="preserve"> </w:t>
      </w:r>
      <w:r w:rsidRPr="00A310A6">
        <w:rPr>
          <w:sz w:val="28"/>
          <w:szCs w:val="28"/>
        </w:rPr>
        <w:t>офиса</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отличает</w:t>
      </w:r>
      <w:r>
        <w:rPr>
          <w:sz w:val="28"/>
          <w:szCs w:val="28"/>
        </w:rPr>
        <w:t xml:space="preserve"> </w:t>
      </w:r>
      <w:r w:rsidRPr="00A310A6">
        <w:rPr>
          <w:sz w:val="28"/>
          <w:szCs w:val="28"/>
        </w:rPr>
        <w:t>ваш</w:t>
      </w:r>
      <w:r>
        <w:rPr>
          <w:sz w:val="28"/>
          <w:szCs w:val="28"/>
        </w:rPr>
        <w:t xml:space="preserve"> </w:t>
      </w:r>
      <w:r w:rsidRPr="00A310A6">
        <w:rPr>
          <w:sz w:val="28"/>
          <w:szCs w:val="28"/>
        </w:rPr>
        <w:t>продукт</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чем</w:t>
      </w:r>
      <w:r>
        <w:rPr>
          <w:sz w:val="28"/>
          <w:szCs w:val="28"/>
        </w:rPr>
        <w:t xml:space="preserve"> </w:t>
      </w:r>
      <w:r w:rsidRPr="00A310A6">
        <w:rPr>
          <w:sz w:val="28"/>
          <w:szCs w:val="28"/>
        </w:rPr>
        <w:t>ваше</w:t>
      </w:r>
      <w:r>
        <w:rPr>
          <w:sz w:val="28"/>
          <w:szCs w:val="28"/>
        </w:rPr>
        <w:t xml:space="preserve"> </w:t>
      </w:r>
      <w:r w:rsidRPr="00A310A6">
        <w:rPr>
          <w:sz w:val="28"/>
          <w:szCs w:val="28"/>
        </w:rPr>
        <w:t>предложение</w:t>
      </w:r>
      <w:r>
        <w:rPr>
          <w:sz w:val="28"/>
          <w:szCs w:val="28"/>
        </w:rPr>
        <w:t xml:space="preserve"> </w:t>
      </w:r>
      <w:r w:rsidRPr="00A310A6">
        <w:rPr>
          <w:sz w:val="28"/>
          <w:szCs w:val="28"/>
        </w:rPr>
        <w:t>пр</w:t>
      </w:r>
      <w:r w:rsidRPr="00A310A6">
        <w:rPr>
          <w:sz w:val="28"/>
          <w:szCs w:val="28"/>
        </w:rPr>
        <w:t>е</w:t>
      </w:r>
      <w:r w:rsidRPr="00A310A6">
        <w:rPr>
          <w:sz w:val="28"/>
          <w:szCs w:val="28"/>
        </w:rPr>
        <w:t>восходит</w:t>
      </w:r>
      <w:r>
        <w:rPr>
          <w:sz w:val="28"/>
          <w:szCs w:val="28"/>
        </w:rPr>
        <w:t xml:space="preserve"> </w:t>
      </w:r>
      <w:r w:rsidRPr="00A310A6">
        <w:rPr>
          <w:sz w:val="28"/>
          <w:szCs w:val="28"/>
        </w:rPr>
        <w:t>предложение</w:t>
      </w:r>
      <w:r>
        <w:rPr>
          <w:sz w:val="28"/>
          <w:szCs w:val="28"/>
        </w:rPr>
        <w:t xml:space="preserve"> </w:t>
      </w:r>
      <w:r w:rsidRPr="00A310A6">
        <w:rPr>
          <w:sz w:val="28"/>
          <w:szCs w:val="28"/>
        </w:rPr>
        <w:t>конкурентов.</w:t>
      </w:r>
      <w:r>
        <w:rPr>
          <w:sz w:val="28"/>
          <w:szCs w:val="28"/>
        </w:rPr>
        <w:t xml:space="preserve"> </w:t>
      </w:r>
      <w:r w:rsidRPr="00A310A6">
        <w:rPr>
          <w:sz w:val="28"/>
          <w:szCs w:val="28"/>
        </w:rPr>
        <w:t>Должна</w:t>
      </w:r>
      <w:r>
        <w:rPr>
          <w:sz w:val="28"/>
          <w:szCs w:val="28"/>
        </w:rPr>
        <w:t xml:space="preserve"> </w:t>
      </w:r>
      <w:r w:rsidRPr="00A310A6">
        <w:rPr>
          <w:sz w:val="28"/>
          <w:szCs w:val="28"/>
        </w:rPr>
        <w:t>быть</w:t>
      </w:r>
      <w:r>
        <w:rPr>
          <w:sz w:val="28"/>
          <w:szCs w:val="28"/>
        </w:rPr>
        <w:t xml:space="preserve"> </w:t>
      </w:r>
      <w:r w:rsidRPr="00A310A6">
        <w:rPr>
          <w:sz w:val="28"/>
          <w:szCs w:val="28"/>
        </w:rPr>
        <w:t>причина,</w:t>
      </w:r>
      <w:r>
        <w:rPr>
          <w:sz w:val="28"/>
          <w:szCs w:val="28"/>
        </w:rPr>
        <w:t xml:space="preserve"> </w:t>
      </w:r>
      <w:r w:rsidRPr="00A310A6">
        <w:rPr>
          <w:sz w:val="28"/>
          <w:szCs w:val="28"/>
        </w:rPr>
        <w:t>почему</w:t>
      </w:r>
      <w:r>
        <w:rPr>
          <w:sz w:val="28"/>
          <w:szCs w:val="28"/>
        </w:rPr>
        <w:t xml:space="preserve"> </w:t>
      </w:r>
      <w:r w:rsidRPr="00A310A6">
        <w:rPr>
          <w:sz w:val="28"/>
          <w:szCs w:val="28"/>
        </w:rPr>
        <w:t>клиент</w:t>
      </w:r>
      <w:r>
        <w:rPr>
          <w:sz w:val="28"/>
          <w:szCs w:val="28"/>
        </w:rPr>
        <w:t xml:space="preserve"> </w:t>
      </w:r>
      <w:r w:rsidRPr="00A310A6">
        <w:rPr>
          <w:sz w:val="28"/>
          <w:szCs w:val="28"/>
        </w:rPr>
        <w:t>по</w:t>
      </w:r>
      <w:r w:rsidRPr="00A310A6">
        <w:rPr>
          <w:sz w:val="28"/>
          <w:szCs w:val="28"/>
        </w:rPr>
        <w:t>й</w:t>
      </w:r>
      <w:r w:rsidRPr="00A310A6">
        <w:rPr>
          <w:sz w:val="28"/>
          <w:szCs w:val="28"/>
        </w:rPr>
        <w:t>дет</w:t>
      </w:r>
      <w:r>
        <w:rPr>
          <w:sz w:val="28"/>
          <w:szCs w:val="28"/>
        </w:rPr>
        <w:t xml:space="preserve"> </w:t>
      </w:r>
      <w:r w:rsidRPr="00A310A6">
        <w:rPr>
          <w:sz w:val="28"/>
          <w:szCs w:val="28"/>
        </w:rPr>
        <w:t>к</w:t>
      </w:r>
      <w:r>
        <w:rPr>
          <w:sz w:val="28"/>
          <w:szCs w:val="28"/>
        </w:rPr>
        <w:t xml:space="preserve"> </w:t>
      </w:r>
      <w:r w:rsidRPr="00A310A6">
        <w:rPr>
          <w:sz w:val="28"/>
          <w:szCs w:val="28"/>
        </w:rPr>
        <w:t>вам,</w:t>
      </w:r>
      <w:r>
        <w:rPr>
          <w:sz w:val="28"/>
          <w:szCs w:val="28"/>
        </w:rPr>
        <w:t xml:space="preserve"> </w:t>
      </w:r>
      <w:r w:rsidRPr="00A310A6">
        <w:rPr>
          <w:sz w:val="28"/>
          <w:szCs w:val="28"/>
        </w:rPr>
        <w:t>а</w:t>
      </w:r>
      <w:r>
        <w:rPr>
          <w:sz w:val="28"/>
          <w:szCs w:val="28"/>
        </w:rPr>
        <w:t xml:space="preserve"> </w:t>
      </w:r>
      <w:r w:rsidRPr="00A310A6">
        <w:rPr>
          <w:sz w:val="28"/>
          <w:szCs w:val="28"/>
        </w:rPr>
        <w:t>не</w:t>
      </w:r>
      <w:r>
        <w:rPr>
          <w:sz w:val="28"/>
          <w:szCs w:val="28"/>
        </w:rPr>
        <w:t xml:space="preserve"> </w:t>
      </w:r>
      <w:r w:rsidRPr="00A310A6">
        <w:rPr>
          <w:sz w:val="28"/>
          <w:szCs w:val="28"/>
        </w:rPr>
        <w:t>к</w:t>
      </w:r>
      <w:r>
        <w:rPr>
          <w:sz w:val="28"/>
          <w:szCs w:val="28"/>
        </w:rPr>
        <w:t xml:space="preserve"> </w:t>
      </w:r>
      <w:r w:rsidRPr="00A310A6">
        <w:rPr>
          <w:sz w:val="28"/>
          <w:szCs w:val="28"/>
        </w:rPr>
        <w:t>конкурентам.</w:t>
      </w:r>
    </w:p>
    <w:p w:rsidR="00E01D5C" w:rsidRPr="005F0576" w:rsidRDefault="00E01D5C" w:rsidP="00DC2CD6">
      <w:pPr>
        <w:ind w:firstLine="720"/>
        <w:jc w:val="both"/>
        <w:rPr>
          <w:sz w:val="28"/>
          <w:szCs w:val="28"/>
        </w:rPr>
      </w:pPr>
      <w:r w:rsidRPr="00A310A6">
        <w:rPr>
          <w:sz w:val="28"/>
          <w:szCs w:val="28"/>
        </w:rPr>
        <w:t>Увидеть</w:t>
      </w:r>
      <w:r>
        <w:rPr>
          <w:sz w:val="28"/>
          <w:szCs w:val="28"/>
        </w:rPr>
        <w:t xml:space="preserve"> </w:t>
      </w:r>
      <w:r w:rsidRPr="00A310A6">
        <w:rPr>
          <w:sz w:val="28"/>
          <w:szCs w:val="28"/>
        </w:rPr>
        <w:t>потребность</w:t>
      </w:r>
      <w:r>
        <w:rPr>
          <w:sz w:val="28"/>
          <w:szCs w:val="28"/>
        </w:rPr>
        <w:t xml:space="preserve"> </w:t>
      </w:r>
      <w:r w:rsidRPr="00A310A6">
        <w:rPr>
          <w:sz w:val="28"/>
          <w:szCs w:val="28"/>
        </w:rPr>
        <w:t>–</w:t>
      </w:r>
      <w:r>
        <w:rPr>
          <w:sz w:val="28"/>
          <w:szCs w:val="28"/>
        </w:rPr>
        <w:t xml:space="preserve"> </w:t>
      </w:r>
      <w:r w:rsidRPr="00A310A6">
        <w:rPr>
          <w:sz w:val="28"/>
          <w:szCs w:val="28"/>
        </w:rPr>
        <w:t>один</w:t>
      </w:r>
      <w:r>
        <w:rPr>
          <w:sz w:val="28"/>
          <w:szCs w:val="28"/>
        </w:rPr>
        <w:t xml:space="preserve"> </w:t>
      </w:r>
      <w:r w:rsidRPr="00A310A6">
        <w:rPr>
          <w:sz w:val="28"/>
          <w:szCs w:val="28"/>
        </w:rPr>
        <w:t>из</w:t>
      </w:r>
      <w:r>
        <w:rPr>
          <w:sz w:val="28"/>
          <w:szCs w:val="28"/>
        </w:rPr>
        <w:t xml:space="preserve"> </w:t>
      </w:r>
      <w:r w:rsidRPr="00A310A6">
        <w:rPr>
          <w:sz w:val="28"/>
          <w:szCs w:val="28"/>
        </w:rPr>
        <w:t>важнейших</w:t>
      </w:r>
      <w:r>
        <w:rPr>
          <w:sz w:val="28"/>
          <w:szCs w:val="28"/>
        </w:rPr>
        <w:t xml:space="preserve"> </w:t>
      </w:r>
      <w:r w:rsidRPr="00A310A6">
        <w:rPr>
          <w:sz w:val="28"/>
          <w:szCs w:val="28"/>
        </w:rPr>
        <w:t>навыков</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Именно</w:t>
      </w:r>
      <w:r>
        <w:rPr>
          <w:sz w:val="28"/>
          <w:szCs w:val="28"/>
        </w:rPr>
        <w:t xml:space="preserve"> </w:t>
      </w:r>
      <w:r w:rsidRPr="00A310A6">
        <w:rPr>
          <w:sz w:val="28"/>
          <w:szCs w:val="28"/>
        </w:rPr>
        <w:t>потому,</w:t>
      </w:r>
      <w:r>
        <w:rPr>
          <w:sz w:val="28"/>
          <w:szCs w:val="28"/>
        </w:rPr>
        <w:t xml:space="preserve"> </w:t>
      </w:r>
      <w:r w:rsidRPr="00A310A6">
        <w:rPr>
          <w:sz w:val="28"/>
          <w:szCs w:val="28"/>
        </w:rPr>
        <w:t>что</w:t>
      </w:r>
      <w:r>
        <w:rPr>
          <w:sz w:val="28"/>
          <w:szCs w:val="28"/>
        </w:rPr>
        <w:t xml:space="preserve"> </w:t>
      </w:r>
      <w:r w:rsidRPr="00A310A6">
        <w:rPr>
          <w:sz w:val="28"/>
          <w:szCs w:val="28"/>
        </w:rPr>
        <w:t>Генри</w:t>
      </w:r>
      <w:r>
        <w:rPr>
          <w:sz w:val="28"/>
          <w:szCs w:val="28"/>
        </w:rPr>
        <w:t xml:space="preserve"> </w:t>
      </w:r>
      <w:r w:rsidRPr="00A310A6">
        <w:rPr>
          <w:sz w:val="28"/>
          <w:szCs w:val="28"/>
        </w:rPr>
        <w:t>Форд</w:t>
      </w:r>
      <w:r>
        <w:rPr>
          <w:sz w:val="28"/>
          <w:szCs w:val="28"/>
        </w:rPr>
        <w:t xml:space="preserve"> </w:t>
      </w:r>
      <w:r w:rsidRPr="00A310A6">
        <w:rPr>
          <w:sz w:val="28"/>
          <w:szCs w:val="28"/>
        </w:rPr>
        <w:t>увидел</w:t>
      </w:r>
      <w:r>
        <w:rPr>
          <w:sz w:val="28"/>
          <w:szCs w:val="28"/>
        </w:rPr>
        <w:t xml:space="preserve"> </w:t>
      </w:r>
      <w:r w:rsidRPr="00A310A6">
        <w:rPr>
          <w:sz w:val="28"/>
          <w:szCs w:val="28"/>
        </w:rPr>
        <w:t>будущую</w:t>
      </w:r>
      <w:r>
        <w:rPr>
          <w:sz w:val="28"/>
          <w:szCs w:val="28"/>
        </w:rPr>
        <w:t xml:space="preserve"> </w:t>
      </w:r>
      <w:r w:rsidRPr="00A310A6">
        <w:rPr>
          <w:sz w:val="28"/>
          <w:szCs w:val="28"/>
        </w:rPr>
        <w:t>огромную</w:t>
      </w:r>
      <w:r>
        <w:rPr>
          <w:sz w:val="28"/>
          <w:szCs w:val="28"/>
        </w:rPr>
        <w:t xml:space="preserve"> </w:t>
      </w:r>
      <w:r w:rsidRPr="00A310A6">
        <w:rPr>
          <w:sz w:val="28"/>
          <w:szCs w:val="28"/>
        </w:rPr>
        <w:t>потребность</w:t>
      </w:r>
      <w:r>
        <w:rPr>
          <w:sz w:val="28"/>
          <w:szCs w:val="28"/>
        </w:rPr>
        <w:t xml:space="preserve"> </w:t>
      </w:r>
      <w:r w:rsidRPr="00A310A6">
        <w:rPr>
          <w:sz w:val="28"/>
          <w:szCs w:val="28"/>
        </w:rPr>
        <w:t>насел</w:t>
      </w:r>
      <w:r w:rsidRPr="00A310A6">
        <w:rPr>
          <w:sz w:val="28"/>
          <w:szCs w:val="28"/>
        </w:rPr>
        <w:t>е</w:t>
      </w:r>
      <w:r w:rsidRPr="00A310A6">
        <w:rPr>
          <w:sz w:val="28"/>
          <w:szCs w:val="28"/>
        </w:rPr>
        <w:t>ния</w:t>
      </w:r>
      <w:r>
        <w:rPr>
          <w:sz w:val="28"/>
          <w:szCs w:val="28"/>
        </w:rPr>
        <w:t xml:space="preserve"> </w:t>
      </w:r>
      <w:r w:rsidRPr="00A310A6">
        <w:rPr>
          <w:sz w:val="28"/>
          <w:szCs w:val="28"/>
        </w:rPr>
        <w:t>США</w:t>
      </w:r>
      <w:r>
        <w:rPr>
          <w:sz w:val="28"/>
          <w:szCs w:val="28"/>
        </w:rPr>
        <w:t xml:space="preserve"> </w:t>
      </w:r>
      <w:r w:rsidRPr="00A310A6">
        <w:rPr>
          <w:sz w:val="28"/>
          <w:szCs w:val="28"/>
        </w:rPr>
        <w:t>в</w:t>
      </w:r>
      <w:r>
        <w:rPr>
          <w:sz w:val="28"/>
          <w:szCs w:val="28"/>
        </w:rPr>
        <w:t xml:space="preserve"> </w:t>
      </w:r>
      <w:r w:rsidRPr="00A310A6">
        <w:rPr>
          <w:sz w:val="28"/>
          <w:szCs w:val="28"/>
        </w:rPr>
        <w:t>автомобилях,</w:t>
      </w:r>
      <w:r>
        <w:rPr>
          <w:sz w:val="28"/>
          <w:szCs w:val="28"/>
        </w:rPr>
        <w:t xml:space="preserve"> </w:t>
      </w:r>
      <w:r w:rsidRPr="00A310A6">
        <w:rPr>
          <w:sz w:val="28"/>
          <w:szCs w:val="28"/>
        </w:rPr>
        <w:t>он</w:t>
      </w:r>
      <w:r>
        <w:rPr>
          <w:sz w:val="28"/>
          <w:szCs w:val="28"/>
        </w:rPr>
        <w:t xml:space="preserve"> </w:t>
      </w:r>
      <w:r w:rsidRPr="00A310A6">
        <w:rPr>
          <w:sz w:val="28"/>
          <w:szCs w:val="28"/>
        </w:rPr>
        <w:t>создал</w:t>
      </w:r>
      <w:r>
        <w:rPr>
          <w:sz w:val="28"/>
          <w:szCs w:val="28"/>
        </w:rPr>
        <w:t xml:space="preserve"> </w:t>
      </w:r>
      <w:r w:rsidRPr="00A310A6">
        <w:rPr>
          <w:sz w:val="28"/>
          <w:szCs w:val="28"/>
        </w:rPr>
        <w:t>конвейер,</w:t>
      </w:r>
      <w:r>
        <w:rPr>
          <w:sz w:val="28"/>
          <w:szCs w:val="28"/>
        </w:rPr>
        <w:t xml:space="preserve"> </w:t>
      </w:r>
      <w:r w:rsidRPr="00A310A6">
        <w:rPr>
          <w:sz w:val="28"/>
          <w:szCs w:val="28"/>
        </w:rPr>
        <w:t>который</w:t>
      </w:r>
      <w:r>
        <w:rPr>
          <w:sz w:val="28"/>
          <w:szCs w:val="28"/>
        </w:rPr>
        <w:t xml:space="preserve"> </w:t>
      </w:r>
      <w:r w:rsidRPr="00A310A6">
        <w:rPr>
          <w:sz w:val="28"/>
          <w:szCs w:val="28"/>
        </w:rPr>
        <w:t>и</w:t>
      </w:r>
      <w:r>
        <w:rPr>
          <w:sz w:val="28"/>
          <w:szCs w:val="28"/>
        </w:rPr>
        <w:t xml:space="preserve"> </w:t>
      </w:r>
      <w:r w:rsidRPr="00A310A6">
        <w:rPr>
          <w:sz w:val="28"/>
          <w:szCs w:val="28"/>
        </w:rPr>
        <w:t>оказался</w:t>
      </w:r>
      <w:r>
        <w:rPr>
          <w:sz w:val="28"/>
          <w:szCs w:val="28"/>
        </w:rPr>
        <w:t xml:space="preserve"> </w:t>
      </w:r>
      <w:r w:rsidRPr="00A310A6">
        <w:rPr>
          <w:sz w:val="28"/>
          <w:szCs w:val="28"/>
        </w:rPr>
        <w:t>средством</w:t>
      </w:r>
      <w:r>
        <w:rPr>
          <w:sz w:val="28"/>
          <w:szCs w:val="28"/>
        </w:rPr>
        <w:t xml:space="preserve"> </w:t>
      </w:r>
      <w:r w:rsidRPr="00A310A6">
        <w:rPr>
          <w:sz w:val="28"/>
          <w:szCs w:val="28"/>
        </w:rPr>
        <w:t>для</w:t>
      </w:r>
      <w:r>
        <w:rPr>
          <w:sz w:val="28"/>
          <w:szCs w:val="28"/>
        </w:rPr>
        <w:t xml:space="preserve"> </w:t>
      </w:r>
      <w:r w:rsidRPr="005F0576">
        <w:rPr>
          <w:sz w:val="28"/>
          <w:szCs w:val="28"/>
        </w:rPr>
        <w:t>удовлетворения этой потребности.</w:t>
      </w:r>
    </w:p>
    <w:p w:rsidR="00E01D5C" w:rsidRPr="00A310A6" w:rsidRDefault="00E01D5C" w:rsidP="00DC2CD6">
      <w:pPr>
        <w:ind w:firstLine="720"/>
        <w:jc w:val="both"/>
        <w:rPr>
          <w:sz w:val="28"/>
          <w:szCs w:val="28"/>
        </w:rPr>
      </w:pPr>
      <w:r w:rsidRPr="005F0576">
        <w:rPr>
          <w:sz w:val="28"/>
          <w:szCs w:val="28"/>
        </w:rPr>
        <w:t>Точно так же и Билл</w:t>
      </w:r>
      <w:r>
        <w:rPr>
          <w:sz w:val="28"/>
          <w:szCs w:val="28"/>
        </w:rPr>
        <w:t xml:space="preserve"> </w:t>
      </w:r>
      <w:r w:rsidRPr="00A310A6">
        <w:rPr>
          <w:sz w:val="28"/>
          <w:szCs w:val="28"/>
        </w:rPr>
        <w:t>Гейтс</w:t>
      </w:r>
      <w:r>
        <w:rPr>
          <w:sz w:val="28"/>
          <w:szCs w:val="28"/>
        </w:rPr>
        <w:t xml:space="preserve"> </w:t>
      </w:r>
      <w:r w:rsidRPr="00A310A6">
        <w:rPr>
          <w:sz w:val="28"/>
          <w:szCs w:val="28"/>
        </w:rPr>
        <w:t>увидел</w:t>
      </w:r>
      <w:r>
        <w:rPr>
          <w:sz w:val="28"/>
          <w:szCs w:val="28"/>
        </w:rPr>
        <w:t xml:space="preserve"> </w:t>
      </w:r>
      <w:r w:rsidRPr="00A310A6">
        <w:rPr>
          <w:sz w:val="28"/>
          <w:szCs w:val="28"/>
        </w:rPr>
        <w:t>огромную</w:t>
      </w:r>
      <w:r>
        <w:rPr>
          <w:sz w:val="28"/>
          <w:szCs w:val="28"/>
        </w:rPr>
        <w:t xml:space="preserve"> </w:t>
      </w:r>
      <w:r w:rsidRPr="00A310A6">
        <w:rPr>
          <w:sz w:val="28"/>
          <w:szCs w:val="28"/>
        </w:rPr>
        <w:t>потребность</w:t>
      </w:r>
      <w:r>
        <w:rPr>
          <w:sz w:val="28"/>
          <w:szCs w:val="28"/>
        </w:rPr>
        <w:t xml:space="preserve"> </w:t>
      </w:r>
      <w:r w:rsidRPr="00A310A6">
        <w:rPr>
          <w:sz w:val="28"/>
          <w:szCs w:val="28"/>
        </w:rPr>
        <w:t>людей</w:t>
      </w:r>
      <w:r>
        <w:rPr>
          <w:sz w:val="28"/>
          <w:szCs w:val="28"/>
        </w:rPr>
        <w:t xml:space="preserve"> </w:t>
      </w:r>
      <w:r w:rsidRPr="00A310A6">
        <w:rPr>
          <w:sz w:val="28"/>
          <w:szCs w:val="28"/>
        </w:rPr>
        <w:t>в</w:t>
      </w:r>
      <w:r>
        <w:rPr>
          <w:sz w:val="28"/>
          <w:szCs w:val="28"/>
        </w:rPr>
        <w:t xml:space="preserve"> </w:t>
      </w:r>
      <w:r w:rsidRPr="00A310A6">
        <w:rPr>
          <w:sz w:val="28"/>
          <w:szCs w:val="28"/>
        </w:rPr>
        <w:t>перс</w:t>
      </w:r>
      <w:r w:rsidRPr="00A310A6">
        <w:rPr>
          <w:sz w:val="28"/>
          <w:szCs w:val="28"/>
        </w:rPr>
        <w:t>о</w:t>
      </w:r>
      <w:r w:rsidRPr="00A310A6">
        <w:rPr>
          <w:sz w:val="28"/>
          <w:szCs w:val="28"/>
        </w:rPr>
        <w:t>нальных</w:t>
      </w:r>
      <w:r>
        <w:rPr>
          <w:sz w:val="28"/>
          <w:szCs w:val="28"/>
        </w:rPr>
        <w:t xml:space="preserve"> </w:t>
      </w:r>
      <w:r w:rsidRPr="00A310A6">
        <w:rPr>
          <w:sz w:val="28"/>
          <w:szCs w:val="28"/>
        </w:rPr>
        <w:t>компьютерах</w:t>
      </w:r>
      <w:r>
        <w:rPr>
          <w:sz w:val="28"/>
          <w:szCs w:val="28"/>
        </w:rPr>
        <w:t xml:space="preserve"> </w:t>
      </w:r>
      <w:r w:rsidRPr="00A310A6">
        <w:rPr>
          <w:sz w:val="28"/>
          <w:szCs w:val="28"/>
        </w:rPr>
        <w:t>и</w:t>
      </w:r>
      <w:r>
        <w:rPr>
          <w:sz w:val="28"/>
          <w:szCs w:val="28"/>
        </w:rPr>
        <w:t xml:space="preserve"> </w:t>
      </w:r>
      <w:r w:rsidRPr="00A310A6">
        <w:rPr>
          <w:sz w:val="28"/>
          <w:szCs w:val="28"/>
        </w:rPr>
        <w:t>создал</w:t>
      </w:r>
      <w:r>
        <w:rPr>
          <w:sz w:val="28"/>
          <w:szCs w:val="28"/>
        </w:rPr>
        <w:t xml:space="preserve"> </w:t>
      </w:r>
      <w:r w:rsidRPr="00A310A6">
        <w:rPr>
          <w:sz w:val="28"/>
          <w:szCs w:val="28"/>
        </w:rPr>
        <w:t>огромный</w:t>
      </w:r>
      <w:r>
        <w:rPr>
          <w:sz w:val="28"/>
          <w:szCs w:val="28"/>
        </w:rPr>
        <w:t xml:space="preserve"> </w:t>
      </w:r>
      <w:r w:rsidRPr="00A310A6">
        <w:rPr>
          <w:sz w:val="28"/>
          <w:szCs w:val="28"/>
        </w:rPr>
        <w:t>бизнес</w:t>
      </w:r>
      <w:r>
        <w:rPr>
          <w:sz w:val="28"/>
          <w:szCs w:val="28"/>
        </w:rPr>
        <w:t xml:space="preserve"> </w:t>
      </w:r>
      <w:r w:rsidRPr="00A310A6">
        <w:rPr>
          <w:sz w:val="28"/>
          <w:szCs w:val="28"/>
        </w:rPr>
        <w:t>«Майкрософт».</w:t>
      </w:r>
      <w:r>
        <w:rPr>
          <w:sz w:val="28"/>
          <w:szCs w:val="28"/>
        </w:rPr>
        <w:t xml:space="preserve"> </w:t>
      </w:r>
      <w:r w:rsidRPr="00A310A6">
        <w:rPr>
          <w:sz w:val="28"/>
          <w:szCs w:val="28"/>
        </w:rPr>
        <w:t>Кстати,</w:t>
      </w:r>
      <w:r>
        <w:rPr>
          <w:sz w:val="28"/>
          <w:szCs w:val="28"/>
        </w:rPr>
        <w:t xml:space="preserve"> </w:t>
      </w:r>
      <w:r w:rsidRPr="00A310A6">
        <w:rPr>
          <w:sz w:val="28"/>
          <w:szCs w:val="28"/>
        </w:rPr>
        <w:t>гиган</w:t>
      </w:r>
      <w:r w:rsidRPr="00A310A6">
        <w:rPr>
          <w:sz w:val="28"/>
          <w:szCs w:val="28"/>
        </w:rPr>
        <w:t>т</w:t>
      </w:r>
      <w:r w:rsidRPr="00A310A6">
        <w:rPr>
          <w:sz w:val="28"/>
          <w:szCs w:val="28"/>
        </w:rPr>
        <w:t>ская</w:t>
      </w:r>
      <w:r>
        <w:rPr>
          <w:sz w:val="28"/>
          <w:szCs w:val="28"/>
        </w:rPr>
        <w:t xml:space="preserve"> </w:t>
      </w:r>
      <w:r w:rsidRPr="00A310A6">
        <w:rPr>
          <w:sz w:val="28"/>
          <w:szCs w:val="28"/>
        </w:rPr>
        <w:t>корпорация</w:t>
      </w:r>
      <w:r>
        <w:rPr>
          <w:sz w:val="28"/>
          <w:szCs w:val="28"/>
        </w:rPr>
        <w:t xml:space="preserve"> </w:t>
      </w:r>
      <w:r w:rsidRPr="00A310A6">
        <w:rPr>
          <w:sz w:val="28"/>
          <w:szCs w:val="28"/>
        </w:rPr>
        <w:t>IBM,</w:t>
      </w:r>
      <w:r>
        <w:rPr>
          <w:sz w:val="28"/>
          <w:szCs w:val="28"/>
        </w:rPr>
        <w:t xml:space="preserve"> </w:t>
      </w:r>
      <w:r w:rsidRPr="00A310A6">
        <w:rPr>
          <w:sz w:val="28"/>
          <w:szCs w:val="28"/>
        </w:rPr>
        <w:t>лидер</w:t>
      </w:r>
      <w:r>
        <w:rPr>
          <w:sz w:val="28"/>
          <w:szCs w:val="28"/>
        </w:rPr>
        <w:t xml:space="preserve"> </w:t>
      </w:r>
      <w:r w:rsidRPr="00A310A6">
        <w:rPr>
          <w:sz w:val="28"/>
          <w:szCs w:val="28"/>
        </w:rPr>
        <w:t>компьютерной</w:t>
      </w:r>
      <w:r>
        <w:rPr>
          <w:sz w:val="28"/>
          <w:szCs w:val="28"/>
        </w:rPr>
        <w:t xml:space="preserve"> </w:t>
      </w:r>
      <w:r w:rsidRPr="00A310A6">
        <w:rPr>
          <w:sz w:val="28"/>
          <w:szCs w:val="28"/>
        </w:rPr>
        <w:t>отрасли,</w:t>
      </w:r>
      <w:r>
        <w:rPr>
          <w:sz w:val="28"/>
          <w:szCs w:val="28"/>
        </w:rPr>
        <w:t xml:space="preserve"> </w:t>
      </w:r>
      <w:r w:rsidRPr="00A310A6">
        <w:rPr>
          <w:sz w:val="28"/>
          <w:szCs w:val="28"/>
        </w:rPr>
        <w:t>проглядела</w:t>
      </w:r>
      <w:r>
        <w:rPr>
          <w:sz w:val="28"/>
          <w:szCs w:val="28"/>
        </w:rPr>
        <w:t xml:space="preserve"> </w:t>
      </w:r>
      <w:r w:rsidRPr="00A310A6">
        <w:rPr>
          <w:sz w:val="28"/>
          <w:szCs w:val="28"/>
        </w:rPr>
        <w:t>эту</w:t>
      </w:r>
      <w:r>
        <w:rPr>
          <w:sz w:val="28"/>
          <w:szCs w:val="28"/>
        </w:rPr>
        <w:t xml:space="preserve"> </w:t>
      </w:r>
      <w:r w:rsidRPr="00A310A6">
        <w:rPr>
          <w:sz w:val="28"/>
          <w:szCs w:val="28"/>
        </w:rPr>
        <w:t>потребность</w:t>
      </w:r>
      <w:r>
        <w:rPr>
          <w:sz w:val="28"/>
          <w:szCs w:val="28"/>
        </w:rPr>
        <w:t xml:space="preserve"> </w:t>
      </w:r>
      <w:r w:rsidRPr="00A310A6">
        <w:rPr>
          <w:sz w:val="28"/>
          <w:szCs w:val="28"/>
        </w:rPr>
        <w:t>и</w:t>
      </w:r>
      <w:r>
        <w:rPr>
          <w:sz w:val="28"/>
          <w:szCs w:val="28"/>
        </w:rPr>
        <w:t xml:space="preserve"> </w:t>
      </w:r>
      <w:r w:rsidRPr="00A310A6">
        <w:rPr>
          <w:sz w:val="28"/>
          <w:szCs w:val="28"/>
        </w:rPr>
        <w:t>упустила</w:t>
      </w:r>
      <w:r>
        <w:rPr>
          <w:sz w:val="28"/>
          <w:szCs w:val="28"/>
        </w:rPr>
        <w:t xml:space="preserve"> </w:t>
      </w:r>
      <w:r w:rsidRPr="00A310A6">
        <w:rPr>
          <w:sz w:val="28"/>
          <w:szCs w:val="28"/>
        </w:rPr>
        <w:t>возможности</w:t>
      </w:r>
      <w:r>
        <w:rPr>
          <w:sz w:val="28"/>
          <w:szCs w:val="28"/>
        </w:rPr>
        <w:t xml:space="preserve"> </w:t>
      </w:r>
      <w:r w:rsidRPr="00A310A6">
        <w:rPr>
          <w:sz w:val="28"/>
          <w:szCs w:val="28"/>
        </w:rPr>
        <w:t>стать</w:t>
      </w:r>
      <w:r>
        <w:rPr>
          <w:sz w:val="28"/>
          <w:szCs w:val="28"/>
        </w:rPr>
        <w:t xml:space="preserve"> </w:t>
      </w:r>
      <w:r w:rsidRPr="00A310A6">
        <w:rPr>
          <w:sz w:val="28"/>
          <w:szCs w:val="28"/>
        </w:rPr>
        <w:t>лидером</w:t>
      </w:r>
      <w:r>
        <w:rPr>
          <w:sz w:val="28"/>
          <w:szCs w:val="28"/>
        </w:rPr>
        <w:t xml:space="preserve"> </w:t>
      </w:r>
      <w:r w:rsidRPr="00A310A6">
        <w:rPr>
          <w:sz w:val="28"/>
          <w:szCs w:val="28"/>
        </w:rPr>
        <w:t>на</w:t>
      </w:r>
      <w:r>
        <w:rPr>
          <w:sz w:val="28"/>
          <w:szCs w:val="28"/>
        </w:rPr>
        <w:t xml:space="preserve"> </w:t>
      </w:r>
      <w:r w:rsidRPr="00A310A6">
        <w:rPr>
          <w:sz w:val="28"/>
          <w:szCs w:val="28"/>
        </w:rPr>
        <w:t>рынке</w:t>
      </w:r>
      <w:r>
        <w:rPr>
          <w:sz w:val="28"/>
          <w:szCs w:val="28"/>
        </w:rPr>
        <w:t xml:space="preserve"> </w:t>
      </w:r>
      <w:r w:rsidRPr="00A310A6">
        <w:rPr>
          <w:sz w:val="28"/>
          <w:szCs w:val="28"/>
        </w:rPr>
        <w:t>персональных</w:t>
      </w:r>
      <w:r>
        <w:rPr>
          <w:sz w:val="28"/>
          <w:szCs w:val="28"/>
        </w:rPr>
        <w:t xml:space="preserve"> </w:t>
      </w:r>
      <w:r w:rsidRPr="00A310A6">
        <w:rPr>
          <w:sz w:val="28"/>
          <w:szCs w:val="28"/>
        </w:rPr>
        <w:t>компьютеров.</w:t>
      </w:r>
    </w:p>
    <w:p w:rsidR="00E01D5C" w:rsidRPr="00A310A6" w:rsidRDefault="00E01D5C" w:rsidP="00DC2CD6">
      <w:pPr>
        <w:ind w:firstLine="720"/>
        <w:jc w:val="both"/>
        <w:rPr>
          <w:sz w:val="28"/>
          <w:szCs w:val="28"/>
        </w:rPr>
      </w:pPr>
      <w:r w:rsidRPr="00A310A6">
        <w:rPr>
          <w:sz w:val="28"/>
          <w:szCs w:val="28"/>
        </w:rPr>
        <w:t>Если</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ошибается</w:t>
      </w:r>
      <w:r>
        <w:rPr>
          <w:sz w:val="28"/>
          <w:szCs w:val="28"/>
        </w:rPr>
        <w:t xml:space="preserve"> </w:t>
      </w:r>
      <w:r w:rsidRPr="00A310A6">
        <w:rPr>
          <w:sz w:val="28"/>
          <w:szCs w:val="28"/>
        </w:rPr>
        <w:t>в</w:t>
      </w:r>
      <w:r>
        <w:rPr>
          <w:sz w:val="28"/>
          <w:szCs w:val="28"/>
        </w:rPr>
        <w:t xml:space="preserve"> </w:t>
      </w:r>
      <w:r w:rsidRPr="00A310A6">
        <w:rPr>
          <w:sz w:val="28"/>
          <w:szCs w:val="28"/>
        </w:rPr>
        <w:t>наличии</w:t>
      </w:r>
      <w:r>
        <w:rPr>
          <w:sz w:val="28"/>
          <w:szCs w:val="28"/>
        </w:rPr>
        <w:t xml:space="preserve"> </w:t>
      </w:r>
      <w:r w:rsidRPr="00A310A6">
        <w:rPr>
          <w:sz w:val="28"/>
          <w:szCs w:val="28"/>
        </w:rPr>
        <w:t>потребности,</w:t>
      </w:r>
      <w:r>
        <w:rPr>
          <w:sz w:val="28"/>
          <w:szCs w:val="28"/>
        </w:rPr>
        <w:t xml:space="preserve"> </w:t>
      </w:r>
      <w:r w:rsidRPr="00A310A6">
        <w:rPr>
          <w:sz w:val="28"/>
          <w:szCs w:val="28"/>
        </w:rPr>
        <w:t>то</w:t>
      </w:r>
      <w:r>
        <w:rPr>
          <w:sz w:val="28"/>
          <w:szCs w:val="28"/>
        </w:rPr>
        <w:t xml:space="preserve"> </w:t>
      </w:r>
      <w:r w:rsidRPr="00A310A6">
        <w:rPr>
          <w:sz w:val="28"/>
          <w:szCs w:val="28"/>
        </w:rPr>
        <w:t>бизнес</w:t>
      </w:r>
      <w:r>
        <w:rPr>
          <w:sz w:val="28"/>
          <w:szCs w:val="28"/>
        </w:rPr>
        <w:t xml:space="preserve"> </w:t>
      </w:r>
      <w:r w:rsidRPr="00A310A6">
        <w:rPr>
          <w:sz w:val="28"/>
          <w:szCs w:val="28"/>
        </w:rPr>
        <w:t>рано</w:t>
      </w:r>
      <w:r>
        <w:rPr>
          <w:sz w:val="28"/>
          <w:szCs w:val="28"/>
        </w:rPr>
        <w:t xml:space="preserve"> </w:t>
      </w:r>
      <w:r w:rsidRPr="00A310A6">
        <w:rPr>
          <w:sz w:val="28"/>
          <w:szCs w:val="28"/>
        </w:rPr>
        <w:t>или</w:t>
      </w:r>
      <w:r>
        <w:rPr>
          <w:sz w:val="28"/>
          <w:szCs w:val="28"/>
        </w:rPr>
        <w:t xml:space="preserve"> </w:t>
      </w:r>
      <w:r w:rsidRPr="00A310A6">
        <w:rPr>
          <w:sz w:val="28"/>
          <w:szCs w:val="28"/>
        </w:rPr>
        <w:t>поздно</w:t>
      </w:r>
      <w:r>
        <w:rPr>
          <w:sz w:val="28"/>
          <w:szCs w:val="28"/>
        </w:rPr>
        <w:t xml:space="preserve"> </w:t>
      </w:r>
      <w:r w:rsidRPr="00A310A6">
        <w:rPr>
          <w:sz w:val="28"/>
          <w:szCs w:val="28"/>
        </w:rPr>
        <w:t>погибает.</w:t>
      </w:r>
      <w:r>
        <w:rPr>
          <w:sz w:val="28"/>
          <w:szCs w:val="28"/>
        </w:rPr>
        <w:t xml:space="preserve"> </w:t>
      </w:r>
      <w:r w:rsidRPr="00A310A6">
        <w:rPr>
          <w:sz w:val="28"/>
          <w:szCs w:val="28"/>
        </w:rPr>
        <w:t>Если</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ошибается</w:t>
      </w:r>
      <w:r>
        <w:rPr>
          <w:sz w:val="28"/>
          <w:szCs w:val="28"/>
        </w:rPr>
        <w:t xml:space="preserve"> </w:t>
      </w:r>
      <w:r w:rsidRPr="00A310A6">
        <w:rPr>
          <w:sz w:val="28"/>
          <w:szCs w:val="28"/>
        </w:rPr>
        <w:t>в</w:t>
      </w:r>
      <w:r>
        <w:rPr>
          <w:sz w:val="28"/>
          <w:szCs w:val="28"/>
        </w:rPr>
        <w:t xml:space="preserve"> </w:t>
      </w:r>
      <w:r w:rsidRPr="00A310A6">
        <w:rPr>
          <w:sz w:val="28"/>
          <w:szCs w:val="28"/>
        </w:rPr>
        <w:t>размере</w:t>
      </w:r>
      <w:r>
        <w:rPr>
          <w:sz w:val="28"/>
          <w:szCs w:val="28"/>
        </w:rPr>
        <w:t xml:space="preserve"> </w:t>
      </w:r>
      <w:r w:rsidRPr="00A310A6">
        <w:rPr>
          <w:sz w:val="28"/>
          <w:szCs w:val="28"/>
        </w:rPr>
        <w:t>потребности</w:t>
      </w:r>
      <w:r>
        <w:rPr>
          <w:sz w:val="28"/>
          <w:szCs w:val="28"/>
        </w:rPr>
        <w:t xml:space="preserve"> </w:t>
      </w:r>
      <w:r w:rsidRPr="00A310A6">
        <w:rPr>
          <w:sz w:val="28"/>
          <w:szCs w:val="28"/>
        </w:rPr>
        <w:t>и</w:t>
      </w:r>
      <w:r>
        <w:rPr>
          <w:sz w:val="28"/>
          <w:szCs w:val="28"/>
        </w:rPr>
        <w:t xml:space="preserve"> </w:t>
      </w:r>
      <w:r w:rsidRPr="00A310A6">
        <w:rPr>
          <w:sz w:val="28"/>
          <w:szCs w:val="28"/>
        </w:rPr>
        <w:t>она</w:t>
      </w:r>
      <w:r>
        <w:rPr>
          <w:sz w:val="28"/>
          <w:szCs w:val="28"/>
        </w:rPr>
        <w:t xml:space="preserve"> </w:t>
      </w:r>
      <w:r w:rsidRPr="00A310A6">
        <w:rPr>
          <w:sz w:val="28"/>
          <w:szCs w:val="28"/>
        </w:rPr>
        <w:t>оказывается</w:t>
      </w:r>
      <w:r>
        <w:rPr>
          <w:sz w:val="28"/>
          <w:szCs w:val="28"/>
        </w:rPr>
        <w:t xml:space="preserve"> </w:t>
      </w:r>
      <w:r w:rsidRPr="00A310A6">
        <w:rPr>
          <w:sz w:val="28"/>
          <w:szCs w:val="28"/>
        </w:rPr>
        <w:t>гораздо</w:t>
      </w:r>
      <w:r>
        <w:rPr>
          <w:sz w:val="28"/>
          <w:szCs w:val="28"/>
        </w:rPr>
        <w:t xml:space="preserve"> </w:t>
      </w:r>
      <w:r w:rsidRPr="00A310A6">
        <w:rPr>
          <w:sz w:val="28"/>
          <w:szCs w:val="28"/>
        </w:rPr>
        <w:t>меньше,</w:t>
      </w:r>
      <w:r>
        <w:rPr>
          <w:sz w:val="28"/>
          <w:szCs w:val="28"/>
        </w:rPr>
        <w:t xml:space="preserve"> </w:t>
      </w:r>
      <w:r w:rsidRPr="00A310A6">
        <w:rPr>
          <w:sz w:val="28"/>
          <w:szCs w:val="28"/>
        </w:rPr>
        <w:t>чем</w:t>
      </w:r>
      <w:r>
        <w:rPr>
          <w:sz w:val="28"/>
          <w:szCs w:val="28"/>
        </w:rPr>
        <w:t xml:space="preserve"> </w:t>
      </w:r>
      <w:r w:rsidRPr="00A310A6">
        <w:rPr>
          <w:sz w:val="28"/>
          <w:szCs w:val="28"/>
        </w:rPr>
        <w:t>он</w:t>
      </w:r>
      <w:r>
        <w:rPr>
          <w:sz w:val="28"/>
          <w:szCs w:val="28"/>
        </w:rPr>
        <w:t xml:space="preserve"> </w:t>
      </w:r>
      <w:r w:rsidRPr="00A310A6">
        <w:rPr>
          <w:sz w:val="28"/>
          <w:szCs w:val="28"/>
        </w:rPr>
        <w:t>предполагал,</w:t>
      </w:r>
      <w:r>
        <w:rPr>
          <w:sz w:val="28"/>
          <w:szCs w:val="28"/>
        </w:rPr>
        <w:t xml:space="preserve"> </w:t>
      </w:r>
      <w:r w:rsidRPr="00A310A6">
        <w:rPr>
          <w:sz w:val="28"/>
          <w:szCs w:val="28"/>
        </w:rPr>
        <w:t>то</w:t>
      </w:r>
      <w:r>
        <w:rPr>
          <w:sz w:val="28"/>
          <w:szCs w:val="28"/>
        </w:rPr>
        <w:t xml:space="preserve"> </w:t>
      </w:r>
      <w:r w:rsidRPr="00A310A6">
        <w:rPr>
          <w:sz w:val="28"/>
          <w:szCs w:val="28"/>
        </w:rPr>
        <w:t>и</w:t>
      </w:r>
      <w:r>
        <w:rPr>
          <w:sz w:val="28"/>
          <w:szCs w:val="28"/>
        </w:rPr>
        <w:t xml:space="preserve"> </w:t>
      </w:r>
      <w:r w:rsidRPr="00A310A6">
        <w:rPr>
          <w:sz w:val="28"/>
          <w:szCs w:val="28"/>
        </w:rPr>
        <w:t>бизнес</w:t>
      </w:r>
      <w:r>
        <w:rPr>
          <w:sz w:val="28"/>
          <w:szCs w:val="28"/>
        </w:rPr>
        <w:t xml:space="preserve"> </w:t>
      </w:r>
      <w:r w:rsidRPr="00A310A6">
        <w:rPr>
          <w:sz w:val="28"/>
          <w:szCs w:val="28"/>
        </w:rPr>
        <w:t>будет</w:t>
      </w:r>
      <w:r>
        <w:rPr>
          <w:sz w:val="28"/>
          <w:szCs w:val="28"/>
        </w:rPr>
        <w:t xml:space="preserve"> </w:t>
      </w:r>
      <w:r w:rsidRPr="00A310A6">
        <w:rPr>
          <w:sz w:val="28"/>
          <w:szCs w:val="28"/>
        </w:rPr>
        <w:t>гораздо</w:t>
      </w:r>
      <w:r>
        <w:rPr>
          <w:sz w:val="28"/>
          <w:szCs w:val="28"/>
        </w:rPr>
        <w:t xml:space="preserve"> </w:t>
      </w:r>
      <w:r w:rsidRPr="00A310A6">
        <w:rPr>
          <w:sz w:val="28"/>
          <w:szCs w:val="28"/>
        </w:rPr>
        <w:t>меньше</w:t>
      </w:r>
      <w:r>
        <w:rPr>
          <w:sz w:val="28"/>
          <w:szCs w:val="28"/>
        </w:rPr>
        <w:t xml:space="preserve"> </w:t>
      </w:r>
      <w:r w:rsidRPr="00A310A6">
        <w:rPr>
          <w:sz w:val="28"/>
          <w:szCs w:val="28"/>
        </w:rPr>
        <w:t>ожиданий.</w:t>
      </w:r>
    </w:p>
    <w:p w:rsidR="00E01D5C" w:rsidRPr="00A310A6" w:rsidRDefault="00E01D5C" w:rsidP="00DC2CD6">
      <w:pPr>
        <w:ind w:firstLine="720"/>
        <w:jc w:val="both"/>
        <w:rPr>
          <w:sz w:val="28"/>
          <w:szCs w:val="28"/>
        </w:rPr>
      </w:pPr>
      <w:r w:rsidRPr="00A310A6">
        <w:rPr>
          <w:sz w:val="28"/>
          <w:szCs w:val="28"/>
        </w:rPr>
        <w:t>Конечно,</w:t>
      </w:r>
      <w:r>
        <w:rPr>
          <w:sz w:val="28"/>
          <w:szCs w:val="28"/>
        </w:rPr>
        <w:t xml:space="preserve"> </w:t>
      </w:r>
      <w:r w:rsidRPr="00A310A6">
        <w:rPr>
          <w:sz w:val="28"/>
          <w:szCs w:val="28"/>
        </w:rPr>
        <w:t>что</w:t>
      </w:r>
      <w:r>
        <w:rPr>
          <w:sz w:val="28"/>
          <w:szCs w:val="28"/>
        </w:rPr>
        <w:t xml:space="preserve"> </w:t>
      </w:r>
      <w:r w:rsidRPr="00A310A6">
        <w:rPr>
          <w:sz w:val="28"/>
          <w:szCs w:val="28"/>
        </w:rPr>
        <w:t>касается</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то</w:t>
      </w:r>
      <w:r>
        <w:rPr>
          <w:sz w:val="28"/>
          <w:szCs w:val="28"/>
        </w:rPr>
        <w:t xml:space="preserve"> </w:t>
      </w:r>
      <w:r w:rsidRPr="00A310A6">
        <w:rPr>
          <w:sz w:val="28"/>
          <w:szCs w:val="28"/>
        </w:rPr>
        <w:t>потребность</w:t>
      </w:r>
      <w:r>
        <w:rPr>
          <w:sz w:val="28"/>
          <w:szCs w:val="28"/>
        </w:rPr>
        <w:t xml:space="preserve"> </w:t>
      </w:r>
      <w:r w:rsidRPr="00A310A6">
        <w:rPr>
          <w:sz w:val="28"/>
          <w:szCs w:val="28"/>
        </w:rPr>
        <w:t>в</w:t>
      </w:r>
      <w:r>
        <w:rPr>
          <w:sz w:val="28"/>
          <w:szCs w:val="28"/>
        </w:rPr>
        <w:t xml:space="preserve"> </w:t>
      </w:r>
      <w:r w:rsidRPr="00A310A6">
        <w:rPr>
          <w:sz w:val="28"/>
          <w:szCs w:val="28"/>
        </w:rPr>
        <w:t>товарах</w:t>
      </w:r>
      <w:r>
        <w:rPr>
          <w:sz w:val="28"/>
          <w:szCs w:val="28"/>
        </w:rPr>
        <w:t xml:space="preserve"> </w:t>
      </w:r>
      <w:r w:rsidRPr="00A310A6">
        <w:rPr>
          <w:sz w:val="28"/>
          <w:szCs w:val="28"/>
        </w:rPr>
        <w:t>и</w:t>
      </w:r>
      <w:r>
        <w:rPr>
          <w:sz w:val="28"/>
          <w:szCs w:val="28"/>
        </w:rPr>
        <w:t xml:space="preserve"> </w:t>
      </w:r>
      <w:r w:rsidRPr="00A310A6">
        <w:rPr>
          <w:sz w:val="28"/>
          <w:szCs w:val="28"/>
        </w:rPr>
        <w:t>услугах</w:t>
      </w:r>
      <w:r>
        <w:rPr>
          <w:sz w:val="28"/>
          <w:szCs w:val="28"/>
        </w:rPr>
        <w:t xml:space="preserve"> </w:t>
      </w:r>
      <w:r w:rsidRPr="00A310A6">
        <w:rPr>
          <w:sz w:val="28"/>
          <w:szCs w:val="28"/>
        </w:rPr>
        <w:t>ограничивается</w:t>
      </w:r>
      <w:r>
        <w:rPr>
          <w:sz w:val="28"/>
          <w:szCs w:val="28"/>
        </w:rPr>
        <w:t xml:space="preserve"> </w:t>
      </w:r>
      <w:r w:rsidRPr="00A310A6">
        <w:rPr>
          <w:sz w:val="28"/>
          <w:szCs w:val="28"/>
        </w:rPr>
        <w:t>обычно</w:t>
      </w:r>
      <w:r>
        <w:rPr>
          <w:sz w:val="28"/>
          <w:szCs w:val="28"/>
        </w:rPr>
        <w:t xml:space="preserve"> </w:t>
      </w:r>
      <w:r w:rsidRPr="00A310A6">
        <w:rPr>
          <w:sz w:val="28"/>
          <w:szCs w:val="28"/>
        </w:rPr>
        <w:t>сравнительно</w:t>
      </w:r>
      <w:r>
        <w:rPr>
          <w:sz w:val="28"/>
          <w:szCs w:val="28"/>
        </w:rPr>
        <w:t xml:space="preserve"> </w:t>
      </w:r>
      <w:r w:rsidRPr="00A310A6">
        <w:rPr>
          <w:sz w:val="28"/>
          <w:szCs w:val="28"/>
        </w:rPr>
        <w:t>небольшой</w:t>
      </w:r>
      <w:r>
        <w:rPr>
          <w:sz w:val="28"/>
          <w:szCs w:val="28"/>
        </w:rPr>
        <w:t xml:space="preserve"> </w:t>
      </w:r>
      <w:r w:rsidRPr="00A310A6">
        <w:rPr>
          <w:sz w:val="28"/>
          <w:szCs w:val="28"/>
        </w:rPr>
        <w:t>зоной</w:t>
      </w:r>
      <w:r>
        <w:rPr>
          <w:sz w:val="28"/>
          <w:szCs w:val="28"/>
        </w:rPr>
        <w:t xml:space="preserve"> </w:t>
      </w:r>
      <w:r w:rsidRPr="00A310A6">
        <w:rPr>
          <w:sz w:val="28"/>
          <w:szCs w:val="28"/>
        </w:rPr>
        <w:t>–</w:t>
      </w:r>
      <w:r>
        <w:rPr>
          <w:sz w:val="28"/>
          <w:szCs w:val="28"/>
        </w:rPr>
        <w:t xml:space="preserve"> </w:t>
      </w:r>
      <w:r w:rsidRPr="00A310A6">
        <w:rPr>
          <w:sz w:val="28"/>
          <w:szCs w:val="28"/>
        </w:rPr>
        <w:t>микрорайоном,</w:t>
      </w:r>
      <w:r>
        <w:rPr>
          <w:sz w:val="28"/>
          <w:szCs w:val="28"/>
        </w:rPr>
        <w:t xml:space="preserve"> </w:t>
      </w:r>
      <w:r w:rsidRPr="00A310A6">
        <w:rPr>
          <w:sz w:val="28"/>
          <w:szCs w:val="28"/>
        </w:rPr>
        <w:t>районом</w:t>
      </w:r>
      <w:r>
        <w:rPr>
          <w:sz w:val="28"/>
          <w:szCs w:val="28"/>
        </w:rPr>
        <w:t xml:space="preserve"> </w:t>
      </w:r>
      <w:r w:rsidRPr="00A310A6">
        <w:rPr>
          <w:sz w:val="28"/>
          <w:szCs w:val="28"/>
        </w:rPr>
        <w:t>или</w:t>
      </w:r>
      <w:r>
        <w:rPr>
          <w:sz w:val="28"/>
          <w:szCs w:val="28"/>
        </w:rPr>
        <w:t xml:space="preserve"> </w:t>
      </w:r>
      <w:r w:rsidRPr="00A310A6">
        <w:rPr>
          <w:sz w:val="28"/>
          <w:szCs w:val="28"/>
        </w:rPr>
        <w:t>городом.</w:t>
      </w:r>
      <w:r>
        <w:rPr>
          <w:sz w:val="28"/>
          <w:szCs w:val="28"/>
        </w:rPr>
        <w:t xml:space="preserve"> </w:t>
      </w:r>
      <w:r w:rsidRPr="00A310A6">
        <w:rPr>
          <w:sz w:val="28"/>
          <w:szCs w:val="28"/>
        </w:rPr>
        <w:t>Но</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этом</w:t>
      </w:r>
      <w:r>
        <w:rPr>
          <w:sz w:val="28"/>
          <w:szCs w:val="28"/>
        </w:rPr>
        <w:t xml:space="preserve"> случае </w:t>
      </w:r>
      <w:r w:rsidRPr="00A310A6">
        <w:rPr>
          <w:sz w:val="28"/>
          <w:szCs w:val="28"/>
        </w:rPr>
        <w:t>эта</w:t>
      </w:r>
      <w:r>
        <w:rPr>
          <w:sz w:val="28"/>
          <w:szCs w:val="28"/>
        </w:rPr>
        <w:t xml:space="preserve"> </w:t>
      </w:r>
      <w:r w:rsidRPr="00A310A6">
        <w:rPr>
          <w:sz w:val="28"/>
          <w:szCs w:val="28"/>
        </w:rPr>
        <w:t>потребность</w:t>
      </w:r>
      <w:r>
        <w:rPr>
          <w:sz w:val="28"/>
          <w:szCs w:val="28"/>
        </w:rPr>
        <w:t xml:space="preserve"> </w:t>
      </w:r>
      <w:r w:rsidRPr="00A310A6">
        <w:rPr>
          <w:sz w:val="28"/>
          <w:szCs w:val="28"/>
        </w:rPr>
        <w:t>и</w:t>
      </w:r>
      <w:r>
        <w:rPr>
          <w:sz w:val="28"/>
          <w:szCs w:val="28"/>
        </w:rPr>
        <w:t xml:space="preserve"> </w:t>
      </w:r>
      <w:r w:rsidRPr="00A310A6">
        <w:rPr>
          <w:sz w:val="28"/>
          <w:szCs w:val="28"/>
        </w:rPr>
        <w:t>ложится</w:t>
      </w:r>
      <w:r>
        <w:rPr>
          <w:sz w:val="28"/>
          <w:szCs w:val="28"/>
        </w:rPr>
        <w:t xml:space="preserve"> </w:t>
      </w:r>
      <w:r w:rsidRPr="00A310A6">
        <w:rPr>
          <w:sz w:val="28"/>
          <w:szCs w:val="28"/>
        </w:rPr>
        <w:t>в</w:t>
      </w:r>
      <w:r>
        <w:rPr>
          <w:sz w:val="28"/>
          <w:szCs w:val="28"/>
        </w:rPr>
        <w:t xml:space="preserve"> </w:t>
      </w:r>
      <w:r w:rsidRPr="00A310A6">
        <w:rPr>
          <w:sz w:val="28"/>
          <w:szCs w:val="28"/>
        </w:rPr>
        <w:t>основу</w:t>
      </w:r>
      <w:r>
        <w:rPr>
          <w:sz w:val="28"/>
          <w:szCs w:val="28"/>
        </w:rPr>
        <w:t xml:space="preserve"> </w:t>
      </w:r>
      <w:r w:rsidRPr="00A310A6">
        <w:rPr>
          <w:sz w:val="28"/>
          <w:szCs w:val="28"/>
        </w:rPr>
        <w:t>идеи</w:t>
      </w:r>
      <w:r>
        <w:rPr>
          <w:sz w:val="28"/>
          <w:szCs w:val="28"/>
        </w:rPr>
        <w:t xml:space="preserve"> </w:t>
      </w:r>
      <w:r w:rsidRPr="00A310A6">
        <w:rPr>
          <w:sz w:val="28"/>
          <w:szCs w:val="28"/>
        </w:rPr>
        <w:t>бизн</w:t>
      </w:r>
      <w:r w:rsidRPr="00A310A6">
        <w:rPr>
          <w:sz w:val="28"/>
          <w:szCs w:val="28"/>
        </w:rPr>
        <w:t>е</w:t>
      </w:r>
      <w:r w:rsidRPr="00A310A6">
        <w:rPr>
          <w:sz w:val="28"/>
          <w:szCs w:val="28"/>
        </w:rPr>
        <w:t>са.</w:t>
      </w:r>
      <w:r>
        <w:rPr>
          <w:sz w:val="28"/>
          <w:szCs w:val="28"/>
        </w:rPr>
        <w:t xml:space="preserve"> </w:t>
      </w:r>
      <w:r w:rsidRPr="00A310A6">
        <w:rPr>
          <w:sz w:val="28"/>
          <w:szCs w:val="28"/>
        </w:rPr>
        <w:t>Поэтому,</w:t>
      </w:r>
      <w:r>
        <w:rPr>
          <w:sz w:val="28"/>
          <w:szCs w:val="28"/>
        </w:rPr>
        <w:t xml:space="preserve"> </w:t>
      </w:r>
      <w:r w:rsidRPr="00A310A6">
        <w:rPr>
          <w:sz w:val="28"/>
          <w:szCs w:val="28"/>
        </w:rPr>
        <w:t>когда</w:t>
      </w:r>
      <w:r>
        <w:rPr>
          <w:sz w:val="28"/>
          <w:szCs w:val="28"/>
        </w:rPr>
        <w:t xml:space="preserve"> </w:t>
      </w:r>
      <w:r w:rsidRPr="00A310A6">
        <w:rPr>
          <w:sz w:val="28"/>
          <w:szCs w:val="28"/>
        </w:rPr>
        <w:t>мы</w:t>
      </w:r>
      <w:r>
        <w:rPr>
          <w:sz w:val="28"/>
          <w:szCs w:val="28"/>
        </w:rPr>
        <w:t xml:space="preserve"> </w:t>
      </w:r>
      <w:r w:rsidRPr="00A310A6">
        <w:rPr>
          <w:sz w:val="28"/>
          <w:szCs w:val="28"/>
        </w:rPr>
        <w:t>слышим</w:t>
      </w:r>
      <w:r>
        <w:rPr>
          <w:sz w:val="28"/>
          <w:szCs w:val="28"/>
        </w:rPr>
        <w:t xml:space="preserve"> </w:t>
      </w:r>
      <w:r w:rsidRPr="00A310A6">
        <w:rPr>
          <w:sz w:val="28"/>
          <w:szCs w:val="28"/>
        </w:rPr>
        <w:t>многочисленные</w:t>
      </w:r>
      <w:r>
        <w:rPr>
          <w:sz w:val="28"/>
          <w:szCs w:val="28"/>
        </w:rPr>
        <w:t xml:space="preserve"> </w:t>
      </w:r>
      <w:r w:rsidRPr="00A310A6">
        <w:rPr>
          <w:sz w:val="28"/>
          <w:szCs w:val="28"/>
        </w:rPr>
        <w:t>просьбы</w:t>
      </w:r>
      <w:r>
        <w:rPr>
          <w:sz w:val="28"/>
          <w:szCs w:val="28"/>
        </w:rPr>
        <w:t xml:space="preserve"> </w:t>
      </w:r>
      <w:r w:rsidRPr="00A310A6">
        <w:rPr>
          <w:sz w:val="28"/>
          <w:szCs w:val="28"/>
        </w:rPr>
        <w:t>о</w:t>
      </w:r>
      <w:r>
        <w:rPr>
          <w:sz w:val="28"/>
          <w:szCs w:val="28"/>
        </w:rPr>
        <w:t xml:space="preserve"> </w:t>
      </w:r>
      <w:r w:rsidRPr="00A310A6">
        <w:rPr>
          <w:sz w:val="28"/>
          <w:szCs w:val="28"/>
        </w:rPr>
        <w:t>помощи</w:t>
      </w:r>
      <w:r>
        <w:rPr>
          <w:sz w:val="28"/>
          <w:szCs w:val="28"/>
        </w:rPr>
        <w:t xml:space="preserve">: </w:t>
      </w:r>
      <w:r w:rsidRPr="00A310A6">
        <w:rPr>
          <w:sz w:val="28"/>
          <w:szCs w:val="28"/>
        </w:rPr>
        <w:t>«Подскаж</w:t>
      </w:r>
      <w:r w:rsidRPr="00A310A6">
        <w:rPr>
          <w:sz w:val="28"/>
          <w:szCs w:val="28"/>
        </w:rPr>
        <w:t>и</w:t>
      </w:r>
      <w:r w:rsidRPr="00A310A6">
        <w:rPr>
          <w:sz w:val="28"/>
          <w:szCs w:val="28"/>
        </w:rPr>
        <w:t>те,</w:t>
      </w:r>
      <w:r>
        <w:rPr>
          <w:sz w:val="28"/>
          <w:szCs w:val="28"/>
        </w:rPr>
        <w:t xml:space="preserve"> </w:t>
      </w:r>
      <w:r w:rsidRPr="00A310A6">
        <w:rPr>
          <w:sz w:val="28"/>
          <w:szCs w:val="28"/>
        </w:rPr>
        <w:t>какой</w:t>
      </w:r>
      <w:r>
        <w:rPr>
          <w:sz w:val="28"/>
          <w:szCs w:val="28"/>
        </w:rPr>
        <w:t xml:space="preserve"> </w:t>
      </w:r>
      <w:r w:rsidRPr="00A310A6">
        <w:rPr>
          <w:sz w:val="28"/>
          <w:szCs w:val="28"/>
        </w:rPr>
        <w:t>бизнес</w:t>
      </w:r>
      <w:r>
        <w:rPr>
          <w:sz w:val="28"/>
          <w:szCs w:val="28"/>
        </w:rPr>
        <w:t xml:space="preserve"> </w:t>
      </w:r>
      <w:r w:rsidRPr="00A310A6">
        <w:rPr>
          <w:sz w:val="28"/>
          <w:szCs w:val="28"/>
        </w:rPr>
        <w:t>мне</w:t>
      </w:r>
      <w:r>
        <w:rPr>
          <w:sz w:val="28"/>
          <w:szCs w:val="28"/>
        </w:rPr>
        <w:t xml:space="preserve"> </w:t>
      </w:r>
      <w:r w:rsidRPr="00A310A6">
        <w:rPr>
          <w:sz w:val="28"/>
          <w:szCs w:val="28"/>
        </w:rPr>
        <w:t>открыть»,</w:t>
      </w:r>
      <w:r>
        <w:rPr>
          <w:sz w:val="28"/>
          <w:szCs w:val="28"/>
        </w:rPr>
        <w:t xml:space="preserve"> </w:t>
      </w:r>
      <w:r w:rsidRPr="00A310A6">
        <w:rPr>
          <w:sz w:val="28"/>
          <w:szCs w:val="28"/>
        </w:rPr>
        <w:t>единственно</w:t>
      </w:r>
      <w:r>
        <w:rPr>
          <w:sz w:val="28"/>
          <w:szCs w:val="28"/>
        </w:rPr>
        <w:t xml:space="preserve"> </w:t>
      </w:r>
      <w:r w:rsidRPr="00A310A6">
        <w:rPr>
          <w:sz w:val="28"/>
          <w:szCs w:val="28"/>
        </w:rPr>
        <w:t>возможным</w:t>
      </w:r>
      <w:r>
        <w:rPr>
          <w:sz w:val="28"/>
          <w:szCs w:val="28"/>
        </w:rPr>
        <w:t xml:space="preserve"> </w:t>
      </w:r>
      <w:r w:rsidRPr="00A310A6">
        <w:rPr>
          <w:sz w:val="28"/>
          <w:szCs w:val="28"/>
        </w:rPr>
        <w:t>ответом</w:t>
      </w:r>
      <w:r>
        <w:rPr>
          <w:sz w:val="28"/>
          <w:szCs w:val="28"/>
        </w:rPr>
        <w:t xml:space="preserve"> </w:t>
      </w:r>
      <w:r w:rsidRPr="00A310A6">
        <w:rPr>
          <w:sz w:val="28"/>
          <w:szCs w:val="28"/>
        </w:rPr>
        <w:t>будет:</w:t>
      </w:r>
      <w:r>
        <w:rPr>
          <w:sz w:val="28"/>
          <w:szCs w:val="28"/>
        </w:rPr>
        <w:t xml:space="preserve"> </w:t>
      </w:r>
      <w:r w:rsidRPr="00A310A6">
        <w:rPr>
          <w:sz w:val="28"/>
          <w:szCs w:val="28"/>
        </w:rPr>
        <w:t>«Увидь</w:t>
      </w:r>
      <w:r>
        <w:rPr>
          <w:sz w:val="28"/>
          <w:szCs w:val="28"/>
        </w:rPr>
        <w:t xml:space="preserve"> </w:t>
      </w:r>
      <w:r w:rsidRPr="00A310A6">
        <w:rPr>
          <w:sz w:val="28"/>
          <w:szCs w:val="28"/>
        </w:rPr>
        <w:t>потребность</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месте,</w:t>
      </w:r>
      <w:r>
        <w:rPr>
          <w:sz w:val="28"/>
          <w:szCs w:val="28"/>
        </w:rPr>
        <w:t xml:space="preserve"> </w:t>
      </w:r>
      <w:r w:rsidRPr="00A310A6">
        <w:rPr>
          <w:sz w:val="28"/>
          <w:szCs w:val="28"/>
        </w:rPr>
        <w:t>где</w:t>
      </w:r>
      <w:r>
        <w:rPr>
          <w:sz w:val="28"/>
          <w:szCs w:val="28"/>
        </w:rPr>
        <w:t xml:space="preserve"> </w:t>
      </w:r>
      <w:r w:rsidRPr="00A310A6">
        <w:rPr>
          <w:sz w:val="28"/>
          <w:szCs w:val="28"/>
        </w:rPr>
        <w:t>будет</w:t>
      </w:r>
      <w:r>
        <w:rPr>
          <w:sz w:val="28"/>
          <w:szCs w:val="28"/>
        </w:rPr>
        <w:t xml:space="preserve"> </w:t>
      </w:r>
      <w:r w:rsidRPr="00A310A6">
        <w:rPr>
          <w:sz w:val="28"/>
          <w:szCs w:val="28"/>
        </w:rPr>
        <w:t>работать</w:t>
      </w:r>
      <w:r>
        <w:rPr>
          <w:sz w:val="28"/>
          <w:szCs w:val="28"/>
        </w:rPr>
        <w:t xml:space="preserve"> </w:t>
      </w:r>
      <w:r w:rsidRPr="00A310A6">
        <w:rPr>
          <w:sz w:val="28"/>
          <w:szCs w:val="28"/>
        </w:rPr>
        <w:t>бизнес».</w:t>
      </w:r>
      <w:r>
        <w:rPr>
          <w:sz w:val="28"/>
          <w:szCs w:val="28"/>
        </w:rPr>
        <w:t xml:space="preserve"> </w:t>
      </w:r>
      <w:r w:rsidRPr="00A310A6">
        <w:rPr>
          <w:sz w:val="28"/>
          <w:szCs w:val="28"/>
        </w:rPr>
        <w:t>Если</w:t>
      </w:r>
      <w:r>
        <w:rPr>
          <w:sz w:val="28"/>
          <w:szCs w:val="28"/>
        </w:rPr>
        <w:t xml:space="preserve"> </w:t>
      </w:r>
      <w:r w:rsidRPr="00A310A6">
        <w:rPr>
          <w:sz w:val="28"/>
          <w:szCs w:val="28"/>
        </w:rPr>
        <w:t>это</w:t>
      </w:r>
      <w:r>
        <w:rPr>
          <w:sz w:val="28"/>
          <w:szCs w:val="28"/>
        </w:rPr>
        <w:t xml:space="preserve"> </w:t>
      </w:r>
      <w:r w:rsidRPr="00A310A6">
        <w:rPr>
          <w:sz w:val="28"/>
          <w:szCs w:val="28"/>
        </w:rPr>
        <w:t>у</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не</w:t>
      </w:r>
      <w:r>
        <w:rPr>
          <w:sz w:val="28"/>
          <w:szCs w:val="28"/>
        </w:rPr>
        <w:t xml:space="preserve"> </w:t>
      </w:r>
      <w:r w:rsidRPr="00A310A6">
        <w:rPr>
          <w:sz w:val="28"/>
          <w:szCs w:val="28"/>
        </w:rPr>
        <w:t>получается,</w:t>
      </w:r>
      <w:r>
        <w:rPr>
          <w:sz w:val="28"/>
          <w:szCs w:val="28"/>
        </w:rPr>
        <w:t xml:space="preserve"> </w:t>
      </w:r>
      <w:r w:rsidRPr="00A310A6">
        <w:rPr>
          <w:sz w:val="28"/>
          <w:szCs w:val="28"/>
        </w:rPr>
        <w:t>то</w:t>
      </w:r>
      <w:r>
        <w:rPr>
          <w:sz w:val="28"/>
          <w:szCs w:val="28"/>
        </w:rPr>
        <w:t xml:space="preserve"> </w:t>
      </w:r>
      <w:r w:rsidRPr="00A310A6">
        <w:rPr>
          <w:sz w:val="28"/>
          <w:szCs w:val="28"/>
        </w:rPr>
        <w:t>говорить</w:t>
      </w:r>
      <w:r>
        <w:rPr>
          <w:sz w:val="28"/>
          <w:szCs w:val="28"/>
        </w:rPr>
        <w:t xml:space="preserve"> </w:t>
      </w:r>
      <w:r w:rsidRPr="00A310A6">
        <w:rPr>
          <w:sz w:val="28"/>
          <w:szCs w:val="28"/>
        </w:rPr>
        <w:t>о</w:t>
      </w:r>
      <w:r>
        <w:rPr>
          <w:sz w:val="28"/>
          <w:szCs w:val="28"/>
        </w:rPr>
        <w:t xml:space="preserve"> </w:t>
      </w:r>
      <w:r w:rsidRPr="00A310A6">
        <w:rPr>
          <w:sz w:val="28"/>
          <w:szCs w:val="28"/>
        </w:rPr>
        <w:t>своем</w:t>
      </w:r>
      <w:r>
        <w:rPr>
          <w:sz w:val="28"/>
          <w:szCs w:val="28"/>
        </w:rPr>
        <w:t xml:space="preserve"> </w:t>
      </w:r>
      <w:r w:rsidRPr="00A310A6">
        <w:rPr>
          <w:sz w:val="28"/>
          <w:szCs w:val="28"/>
        </w:rPr>
        <w:t>бизнесе</w:t>
      </w:r>
      <w:r>
        <w:rPr>
          <w:sz w:val="28"/>
          <w:szCs w:val="28"/>
        </w:rPr>
        <w:t xml:space="preserve"> </w:t>
      </w:r>
      <w:r w:rsidRPr="00A310A6">
        <w:rPr>
          <w:sz w:val="28"/>
          <w:szCs w:val="28"/>
        </w:rPr>
        <w:t>пока</w:t>
      </w:r>
      <w:r>
        <w:rPr>
          <w:sz w:val="28"/>
          <w:szCs w:val="28"/>
        </w:rPr>
        <w:t xml:space="preserve"> </w:t>
      </w:r>
      <w:r w:rsidRPr="00A310A6">
        <w:rPr>
          <w:sz w:val="28"/>
          <w:szCs w:val="28"/>
        </w:rPr>
        <w:t>рано.</w:t>
      </w:r>
    </w:p>
    <w:p w:rsidR="00E01D5C" w:rsidRPr="00A310A6" w:rsidRDefault="00E01D5C" w:rsidP="00DC2CD6">
      <w:pPr>
        <w:ind w:firstLine="720"/>
        <w:jc w:val="both"/>
        <w:rPr>
          <w:sz w:val="28"/>
          <w:szCs w:val="28"/>
        </w:rPr>
      </w:pPr>
      <w:r w:rsidRPr="00A310A6">
        <w:rPr>
          <w:sz w:val="28"/>
          <w:szCs w:val="28"/>
        </w:rPr>
        <w:t>Чтобы</w:t>
      </w:r>
      <w:r>
        <w:rPr>
          <w:sz w:val="28"/>
          <w:szCs w:val="28"/>
        </w:rPr>
        <w:t xml:space="preserve"> </w:t>
      </w:r>
      <w:r w:rsidRPr="00A310A6">
        <w:rPr>
          <w:sz w:val="28"/>
          <w:szCs w:val="28"/>
        </w:rPr>
        <w:t>знать</w:t>
      </w:r>
      <w:r>
        <w:rPr>
          <w:sz w:val="28"/>
          <w:szCs w:val="28"/>
        </w:rPr>
        <w:t xml:space="preserve">, что </w:t>
      </w:r>
      <w:r w:rsidRPr="00A310A6">
        <w:rPr>
          <w:sz w:val="28"/>
          <w:szCs w:val="28"/>
        </w:rPr>
        <w:t>искать,</w:t>
      </w:r>
      <w:r>
        <w:rPr>
          <w:sz w:val="28"/>
          <w:szCs w:val="28"/>
        </w:rPr>
        <w:t xml:space="preserve"> </w:t>
      </w:r>
      <w:r w:rsidRPr="00A310A6">
        <w:rPr>
          <w:sz w:val="28"/>
          <w:szCs w:val="28"/>
        </w:rPr>
        <w:t>неплохо</w:t>
      </w:r>
      <w:r>
        <w:rPr>
          <w:sz w:val="28"/>
          <w:szCs w:val="28"/>
        </w:rPr>
        <w:t xml:space="preserve"> </w:t>
      </w:r>
      <w:r w:rsidRPr="00A310A6">
        <w:rPr>
          <w:sz w:val="28"/>
          <w:szCs w:val="28"/>
        </w:rPr>
        <w:t>бы</w:t>
      </w:r>
      <w:r>
        <w:rPr>
          <w:sz w:val="28"/>
          <w:szCs w:val="28"/>
        </w:rPr>
        <w:t xml:space="preserve"> </w:t>
      </w:r>
      <w:r w:rsidRPr="00A310A6">
        <w:rPr>
          <w:sz w:val="28"/>
          <w:szCs w:val="28"/>
        </w:rPr>
        <w:t>знать</w:t>
      </w:r>
      <w:r>
        <w:rPr>
          <w:sz w:val="28"/>
          <w:szCs w:val="28"/>
        </w:rPr>
        <w:t xml:space="preserve"> где</w:t>
      </w:r>
      <w:r w:rsidRPr="00A310A6">
        <w:rPr>
          <w:sz w:val="28"/>
          <w:szCs w:val="28"/>
        </w:rPr>
        <w:t>.</w:t>
      </w:r>
      <w:r>
        <w:rPr>
          <w:sz w:val="28"/>
          <w:szCs w:val="28"/>
        </w:rPr>
        <w:t xml:space="preserve"> </w:t>
      </w:r>
      <w:r w:rsidRPr="00A310A6">
        <w:rPr>
          <w:sz w:val="28"/>
          <w:szCs w:val="28"/>
        </w:rPr>
        <w:t>Наиболее</w:t>
      </w:r>
      <w:r>
        <w:rPr>
          <w:sz w:val="28"/>
          <w:szCs w:val="28"/>
        </w:rPr>
        <w:t xml:space="preserve"> </w:t>
      </w:r>
      <w:r w:rsidRPr="00A310A6">
        <w:rPr>
          <w:sz w:val="28"/>
          <w:szCs w:val="28"/>
        </w:rPr>
        <w:t>распространенн</w:t>
      </w:r>
      <w:r w:rsidRPr="00A310A6">
        <w:rPr>
          <w:sz w:val="28"/>
          <w:szCs w:val="28"/>
        </w:rPr>
        <w:t>ы</w:t>
      </w:r>
      <w:r w:rsidRPr="00A310A6">
        <w:rPr>
          <w:sz w:val="28"/>
          <w:szCs w:val="28"/>
        </w:rPr>
        <w:t>ми</w:t>
      </w:r>
      <w:r>
        <w:rPr>
          <w:sz w:val="28"/>
          <w:szCs w:val="28"/>
        </w:rPr>
        <w:t xml:space="preserve"> </w:t>
      </w:r>
      <w:r w:rsidRPr="00A310A6">
        <w:rPr>
          <w:sz w:val="28"/>
          <w:szCs w:val="28"/>
        </w:rPr>
        <w:t>и</w:t>
      </w:r>
      <w:r>
        <w:rPr>
          <w:sz w:val="28"/>
          <w:szCs w:val="28"/>
        </w:rPr>
        <w:t xml:space="preserve"> </w:t>
      </w:r>
      <w:r w:rsidRPr="00A310A6">
        <w:rPr>
          <w:sz w:val="28"/>
          <w:szCs w:val="28"/>
        </w:rPr>
        <w:t>популярными</w:t>
      </w:r>
      <w:r>
        <w:rPr>
          <w:sz w:val="28"/>
          <w:szCs w:val="28"/>
        </w:rPr>
        <w:t xml:space="preserve"> </w:t>
      </w:r>
      <w:r w:rsidRPr="00A310A6">
        <w:rPr>
          <w:sz w:val="28"/>
          <w:szCs w:val="28"/>
        </w:rPr>
        <w:t>сферами</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сегодня</w:t>
      </w:r>
      <w:r>
        <w:rPr>
          <w:sz w:val="28"/>
          <w:szCs w:val="28"/>
        </w:rPr>
        <w:t xml:space="preserve"> </w:t>
      </w:r>
      <w:r w:rsidRPr="00A310A6">
        <w:rPr>
          <w:sz w:val="28"/>
          <w:szCs w:val="28"/>
        </w:rPr>
        <w:t>являются:</w:t>
      </w:r>
    </w:p>
    <w:p w:rsidR="00E01D5C" w:rsidRPr="00A310A6" w:rsidRDefault="00E01D5C" w:rsidP="00DC2CD6">
      <w:pPr>
        <w:ind w:firstLine="720"/>
        <w:jc w:val="both"/>
        <w:rPr>
          <w:sz w:val="28"/>
          <w:szCs w:val="28"/>
        </w:rPr>
      </w:pPr>
      <w:r>
        <w:rPr>
          <w:sz w:val="28"/>
          <w:szCs w:val="28"/>
        </w:rPr>
        <w:t xml:space="preserve">– </w:t>
      </w:r>
      <w:r w:rsidRPr="00A310A6">
        <w:rPr>
          <w:sz w:val="28"/>
          <w:szCs w:val="28"/>
        </w:rPr>
        <w:t>розничная</w:t>
      </w:r>
      <w:r>
        <w:rPr>
          <w:sz w:val="28"/>
          <w:szCs w:val="28"/>
        </w:rPr>
        <w:t xml:space="preserve"> </w:t>
      </w:r>
      <w:r w:rsidRPr="00A310A6">
        <w:rPr>
          <w:sz w:val="28"/>
          <w:szCs w:val="28"/>
        </w:rPr>
        <w:t>торговля</w:t>
      </w:r>
      <w:r>
        <w:rPr>
          <w:sz w:val="28"/>
          <w:szCs w:val="28"/>
        </w:rPr>
        <w:t xml:space="preserve"> </w:t>
      </w:r>
      <w:r w:rsidRPr="00A310A6">
        <w:rPr>
          <w:sz w:val="28"/>
          <w:szCs w:val="28"/>
        </w:rPr>
        <w:t>продуктами</w:t>
      </w:r>
      <w:r>
        <w:rPr>
          <w:sz w:val="28"/>
          <w:szCs w:val="28"/>
        </w:rPr>
        <w:t xml:space="preserve"> </w:t>
      </w:r>
      <w:r w:rsidRPr="00A310A6">
        <w:rPr>
          <w:sz w:val="28"/>
          <w:szCs w:val="28"/>
        </w:rPr>
        <w:t>питания,</w:t>
      </w:r>
      <w:r>
        <w:rPr>
          <w:sz w:val="28"/>
          <w:szCs w:val="28"/>
        </w:rPr>
        <w:t xml:space="preserve"> </w:t>
      </w:r>
      <w:r w:rsidRPr="00A310A6">
        <w:rPr>
          <w:sz w:val="28"/>
          <w:szCs w:val="28"/>
        </w:rPr>
        <w:t>одеждой,</w:t>
      </w:r>
      <w:r>
        <w:rPr>
          <w:sz w:val="28"/>
          <w:szCs w:val="28"/>
        </w:rPr>
        <w:t xml:space="preserve"> </w:t>
      </w:r>
      <w:r w:rsidRPr="00A310A6">
        <w:rPr>
          <w:sz w:val="28"/>
          <w:szCs w:val="28"/>
        </w:rPr>
        <w:t>обувью,</w:t>
      </w:r>
      <w:r>
        <w:rPr>
          <w:sz w:val="28"/>
          <w:szCs w:val="28"/>
        </w:rPr>
        <w:t xml:space="preserve"> </w:t>
      </w:r>
      <w:r w:rsidRPr="00A310A6">
        <w:rPr>
          <w:sz w:val="28"/>
          <w:szCs w:val="28"/>
        </w:rPr>
        <w:t>товарами</w:t>
      </w:r>
      <w:r>
        <w:rPr>
          <w:sz w:val="28"/>
          <w:szCs w:val="28"/>
        </w:rPr>
        <w:t xml:space="preserve"> </w:t>
      </w:r>
      <w:r w:rsidRPr="00A310A6">
        <w:rPr>
          <w:sz w:val="28"/>
          <w:szCs w:val="28"/>
        </w:rPr>
        <w:t>для</w:t>
      </w:r>
      <w:r>
        <w:rPr>
          <w:sz w:val="28"/>
          <w:szCs w:val="28"/>
        </w:rPr>
        <w:t xml:space="preserve"> </w:t>
      </w:r>
      <w:r w:rsidRPr="00A310A6">
        <w:rPr>
          <w:sz w:val="28"/>
          <w:szCs w:val="28"/>
        </w:rPr>
        <w:t>детей,</w:t>
      </w:r>
      <w:r>
        <w:rPr>
          <w:sz w:val="28"/>
          <w:szCs w:val="28"/>
        </w:rPr>
        <w:t xml:space="preserve"> </w:t>
      </w:r>
      <w:r w:rsidRPr="00A310A6">
        <w:rPr>
          <w:sz w:val="28"/>
          <w:szCs w:val="28"/>
        </w:rPr>
        <w:t>бижутерией</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п.;</w:t>
      </w:r>
    </w:p>
    <w:p w:rsidR="00E01D5C" w:rsidRPr="00A310A6" w:rsidRDefault="00E01D5C" w:rsidP="00DC2CD6">
      <w:pPr>
        <w:ind w:firstLine="720"/>
        <w:jc w:val="both"/>
        <w:rPr>
          <w:sz w:val="28"/>
          <w:szCs w:val="28"/>
        </w:rPr>
      </w:pPr>
      <w:r>
        <w:rPr>
          <w:sz w:val="28"/>
          <w:szCs w:val="28"/>
        </w:rPr>
        <w:t xml:space="preserve">– </w:t>
      </w:r>
      <w:r w:rsidRPr="00A310A6">
        <w:rPr>
          <w:sz w:val="28"/>
          <w:szCs w:val="28"/>
        </w:rPr>
        <w:t>оказание</w:t>
      </w:r>
      <w:r>
        <w:rPr>
          <w:sz w:val="28"/>
          <w:szCs w:val="28"/>
        </w:rPr>
        <w:t xml:space="preserve"> </w:t>
      </w:r>
      <w:r w:rsidRPr="00A310A6">
        <w:rPr>
          <w:sz w:val="28"/>
          <w:szCs w:val="28"/>
        </w:rPr>
        <w:t>бытовых</w:t>
      </w:r>
      <w:r>
        <w:rPr>
          <w:sz w:val="28"/>
          <w:szCs w:val="28"/>
        </w:rPr>
        <w:t xml:space="preserve"> </w:t>
      </w:r>
      <w:r w:rsidRPr="00A310A6">
        <w:rPr>
          <w:sz w:val="28"/>
          <w:szCs w:val="28"/>
        </w:rPr>
        <w:t>услуг,</w:t>
      </w:r>
      <w:r>
        <w:rPr>
          <w:sz w:val="28"/>
          <w:szCs w:val="28"/>
        </w:rPr>
        <w:t xml:space="preserve"> </w:t>
      </w:r>
      <w:r w:rsidRPr="00A310A6">
        <w:rPr>
          <w:sz w:val="28"/>
          <w:szCs w:val="28"/>
        </w:rPr>
        <w:t>автомобильный</w:t>
      </w:r>
      <w:r>
        <w:rPr>
          <w:sz w:val="28"/>
          <w:szCs w:val="28"/>
        </w:rPr>
        <w:t xml:space="preserve"> </w:t>
      </w:r>
      <w:r w:rsidRPr="00A310A6">
        <w:rPr>
          <w:sz w:val="28"/>
          <w:szCs w:val="28"/>
        </w:rPr>
        <w:t>сервис,</w:t>
      </w:r>
      <w:r>
        <w:rPr>
          <w:sz w:val="28"/>
          <w:szCs w:val="28"/>
        </w:rPr>
        <w:t xml:space="preserve"> </w:t>
      </w:r>
      <w:r w:rsidRPr="00A310A6">
        <w:rPr>
          <w:sz w:val="28"/>
          <w:szCs w:val="28"/>
        </w:rPr>
        <w:t>ремонт</w:t>
      </w:r>
      <w:r>
        <w:rPr>
          <w:sz w:val="28"/>
          <w:szCs w:val="28"/>
        </w:rPr>
        <w:t xml:space="preserve"> </w:t>
      </w:r>
      <w:r w:rsidRPr="00A310A6">
        <w:rPr>
          <w:sz w:val="28"/>
          <w:szCs w:val="28"/>
        </w:rPr>
        <w:t>бытовой</w:t>
      </w:r>
      <w:r>
        <w:rPr>
          <w:sz w:val="28"/>
          <w:szCs w:val="28"/>
        </w:rPr>
        <w:t xml:space="preserve"> </w:t>
      </w:r>
      <w:r w:rsidRPr="00A310A6">
        <w:rPr>
          <w:sz w:val="28"/>
          <w:szCs w:val="28"/>
        </w:rPr>
        <w:t>и</w:t>
      </w:r>
      <w:r>
        <w:rPr>
          <w:sz w:val="28"/>
          <w:szCs w:val="28"/>
        </w:rPr>
        <w:t xml:space="preserve"> </w:t>
      </w:r>
      <w:r w:rsidRPr="00A310A6">
        <w:rPr>
          <w:sz w:val="28"/>
          <w:szCs w:val="28"/>
        </w:rPr>
        <w:t>ко</w:t>
      </w:r>
      <w:r w:rsidRPr="00A310A6">
        <w:rPr>
          <w:sz w:val="28"/>
          <w:szCs w:val="28"/>
        </w:rPr>
        <w:t>м</w:t>
      </w:r>
      <w:r w:rsidRPr="00A310A6">
        <w:rPr>
          <w:sz w:val="28"/>
          <w:szCs w:val="28"/>
        </w:rPr>
        <w:t>пьютерной</w:t>
      </w:r>
      <w:r>
        <w:rPr>
          <w:sz w:val="28"/>
          <w:szCs w:val="28"/>
        </w:rPr>
        <w:t xml:space="preserve"> </w:t>
      </w:r>
      <w:r w:rsidRPr="00A310A6">
        <w:rPr>
          <w:sz w:val="28"/>
          <w:szCs w:val="28"/>
        </w:rPr>
        <w:t>техники</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п.;</w:t>
      </w:r>
    </w:p>
    <w:p w:rsidR="00E01D5C" w:rsidRPr="00A310A6" w:rsidRDefault="00E01D5C" w:rsidP="00DC2CD6">
      <w:pPr>
        <w:ind w:firstLine="720"/>
        <w:jc w:val="both"/>
        <w:rPr>
          <w:sz w:val="28"/>
          <w:szCs w:val="28"/>
        </w:rPr>
      </w:pPr>
      <w:r>
        <w:rPr>
          <w:sz w:val="28"/>
          <w:szCs w:val="28"/>
        </w:rPr>
        <w:t xml:space="preserve">– </w:t>
      </w:r>
      <w:r w:rsidRPr="00A310A6">
        <w:rPr>
          <w:sz w:val="28"/>
          <w:szCs w:val="28"/>
        </w:rPr>
        <w:t>общественное</w:t>
      </w:r>
      <w:r>
        <w:rPr>
          <w:sz w:val="28"/>
          <w:szCs w:val="28"/>
        </w:rPr>
        <w:t xml:space="preserve"> </w:t>
      </w:r>
      <w:r w:rsidRPr="00A310A6">
        <w:rPr>
          <w:sz w:val="28"/>
          <w:szCs w:val="28"/>
        </w:rPr>
        <w:t>питание</w:t>
      </w:r>
      <w:r>
        <w:rPr>
          <w:sz w:val="28"/>
          <w:szCs w:val="28"/>
        </w:rPr>
        <w:t xml:space="preserve"> </w:t>
      </w:r>
      <w:r w:rsidRPr="00A310A6">
        <w:rPr>
          <w:sz w:val="28"/>
          <w:szCs w:val="28"/>
        </w:rPr>
        <w:t>(кофейни,</w:t>
      </w:r>
      <w:r>
        <w:rPr>
          <w:sz w:val="28"/>
          <w:szCs w:val="28"/>
        </w:rPr>
        <w:t xml:space="preserve"> </w:t>
      </w:r>
      <w:r w:rsidRPr="00A310A6">
        <w:rPr>
          <w:sz w:val="28"/>
          <w:szCs w:val="28"/>
        </w:rPr>
        <w:t>стрит-фуд,</w:t>
      </w:r>
      <w:r>
        <w:rPr>
          <w:sz w:val="28"/>
          <w:szCs w:val="28"/>
        </w:rPr>
        <w:t xml:space="preserve"> </w:t>
      </w:r>
      <w:r w:rsidRPr="00A310A6">
        <w:rPr>
          <w:sz w:val="28"/>
          <w:szCs w:val="28"/>
        </w:rPr>
        <w:t>фаст-фуд);</w:t>
      </w:r>
    </w:p>
    <w:p w:rsidR="00E01D5C" w:rsidRPr="00A310A6" w:rsidRDefault="00E01D5C" w:rsidP="00DC2CD6">
      <w:pPr>
        <w:ind w:firstLine="720"/>
        <w:jc w:val="both"/>
        <w:rPr>
          <w:sz w:val="28"/>
          <w:szCs w:val="28"/>
        </w:rPr>
      </w:pPr>
      <w:r>
        <w:rPr>
          <w:sz w:val="28"/>
          <w:szCs w:val="28"/>
        </w:rPr>
        <w:t xml:space="preserve">– </w:t>
      </w:r>
      <w:r w:rsidRPr="00A310A6">
        <w:rPr>
          <w:sz w:val="28"/>
          <w:szCs w:val="28"/>
        </w:rPr>
        <w:t>производство</w:t>
      </w:r>
      <w:r>
        <w:rPr>
          <w:sz w:val="28"/>
          <w:szCs w:val="28"/>
        </w:rPr>
        <w:t xml:space="preserve"> </w:t>
      </w:r>
      <w:r w:rsidRPr="00A310A6">
        <w:rPr>
          <w:sz w:val="28"/>
          <w:szCs w:val="28"/>
        </w:rPr>
        <w:t>ремонтно-строительных</w:t>
      </w:r>
      <w:r>
        <w:rPr>
          <w:sz w:val="28"/>
          <w:szCs w:val="28"/>
        </w:rPr>
        <w:t xml:space="preserve"> </w:t>
      </w:r>
      <w:r w:rsidRPr="00A310A6">
        <w:rPr>
          <w:sz w:val="28"/>
          <w:szCs w:val="28"/>
        </w:rPr>
        <w:t>работ;</w:t>
      </w:r>
    </w:p>
    <w:p w:rsidR="00E01D5C" w:rsidRPr="00A310A6" w:rsidRDefault="00E01D5C" w:rsidP="00DC2CD6">
      <w:pPr>
        <w:ind w:firstLine="720"/>
        <w:jc w:val="both"/>
        <w:rPr>
          <w:sz w:val="28"/>
          <w:szCs w:val="28"/>
        </w:rPr>
      </w:pPr>
      <w:r>
        <w:rPr>
          <w:sz w:val="28"/>
          <w:szCs w:val="28"/>
        </w:rPr>
        <w:t xml:space="preserve">– </w:t>
      </w:r>
      <w:r w:rsidRPr="00A310A6">
        <w:rPr>
          <w:sz w:val="28"/>
          <w:szCs w:val="28"/>
        </w:rPr>
        <w:t>ломбарды</w:t>
      </w:r>
      <w:r>
        <w:rPr>
          <w:sz w:val="28"/>
          <w:szCs w:val="28"/>
        </w:rPr>
        <w:t>;</w:t>
      </w:r>
    </w:p>
    <w:p w:rsidR="00E01D5C" w:rsidRPr="00A310A6" w:rsidRDefault="00E01D5C" w:rsidP="00DC2CD6">
      <w:pPr>
        <w:ind w:firstLine="720"/>
        <w:jc w:val="both"/>
        <w:rPr>
          <w:sz w:val="28"/>
          <w:szCs w:val="28"/>
        </w:rPr>
      </w:pPr>
      <w:r>
        <w:rPr>
          <w:sz w:val="28"/>
          <w:szCs w:val="28"/>
        </w:rPr>
        <w:t xml:space="preserve">– </w:t>
      </w:r>
      <w:r w:rsidRPr="00A310A6">
        <w:rPr>
          <w:sz w:val="28"/>
          <w:szCs w:val="28"/>
        </w:rPr>
        <w:t>организация</w:t>
      </w:r>
      <w:r>
        <w:rPr>
          <w:sz w:val="28"/>
          <w:szCs w:val="28"/>
        </w:rPr>
        <w:t xml:space="preserve"> </w:t>
      </w:r>
      <w:r w:rsidRPr="00A310A6">
        <w:rPr>
          <w:sz w:val="28"/>
          <w:szCs w:val="28"/>
        </w:rPr>
        <w:t>отдыха</w:t>
      </w:r>
      <w:r>
        <w:rPr>
          <w:sz w:val="28"/>
          <w:szCs w:val="28"/>
        </w:rPr>
        <w:t xml:space="preserve"> </w:t>
      </w:r>
      <w:r w:rsidRPr="00A310A6">
        <w:rPr>
          <w:sz w:val="28"/>
          <w:szCs w:val="28"/>
        </w:rPr>
        <w:t>и</w:t>
      </w:r>
      <w:r>
        <w:rPr>
          <w:sz w:val="28"/>
          <w:szCs w:val="28"/>
        </w:rPr>
        <w:t xml:space="preserve"> </w:t>
      </w:r>
      <w:r w:rsidRPr="00A310A6">
        <w:rPr>
          <w:sz w:val="28"/>
          <w:szCs w:val="28"/>
        </w:rPr>
        <w:t>развлечений</w:t>
      </w:r>
      <w:r>
        <w:rPr>
          <w:sz w:val="28"/>
          <w:szCs w:val="28"/>
        </w:rPr>
        <w:t>.</w:t>
      </w:r>
    </w:p>
    <w:p w:rsidR="00E01D5C" w:rsidRPr="00A310A6" w:rsidRDefault="00E01D5C" w:rsidP="00DC2CD6">
      <w:pPr>
        <w:ind w:firstLine="720"/>
        <w:jc w:val="both"/>
        <w:rPr>
          <w:sz w:val="28"/>
          <w:szCs w:val="28"/>
        </w:rPr>
      </w:pPr>
      <w:r w:rsidRPr="00A310A6">
        <w:rPr>
          <w:sz w:val="28"/>
          <w:szCs w:val="28"/>
        </w:rPr>
        <w:t>Существуют</w:t>
      </w:r>
      <w:r>
        <w:rPr>
          <w:sz w:val="28"/>
          <w:szCs w:val="28"/>
        </w:rPr>
        <w:t xml:space="preserve"> </w:t>
      </w:r>
      <w:r w:rsidRPr="00A310A6">
        <w:rPr>
          <w:sz w:val="28"/>
          <w:szCs w:val="28"/>
        </w:rPr>
        <w:t>ли</w:t>
      </w:r>
      <w:r>
        <w:rPr>
          <w:sz w:val="28"/>
          <w:szCs w:val="28"/>
        </w:rPr>
        <w:t xml:space="preserve"> </w:t>
      </w:r>
      <w:r w:rsidRPr="00A310A6">
        <w:rPr>
          <w:sz w:val="28"/>
          <w:szCs w:val="28"/>
        </w:rPr>
        <w:t>подсказки,</w:t>
      </w:r>
      <w:r>
        <w:rPr>
          <w:sz w:val="28"/>
          <w:szCs w:val="28"/>
        </w:rPr>
        <w:t xml:space="preserve"> </w:t>
      </w:r>
      <w:r w:rsidRPr="00A310A6">
        <w:rPr>
          <w:sz w:val="28"/>
          <w:szCs w:val="28"/>
        </w:rPr>
        <w:t>позволяющие</w:t>
      </w:r>
      <w:r>
        <w:rPr>
          <w:sz w:val="28"/>
          <w:szCs w:val="28"/>
        </w:rPr>
        <w:t xml:space="preserve"> </w:t>
      </w:r>
      <w:r w:rsidRPr="00A310A6">
        <w:rPr>
          <w:sz w:val="28"/>
          <w:szCs w:val="28"/>
        </w:rPr>
        <w:t>увидеть</w:t>
      </w:r>
      <w:r>
        <w:rPr>
          <w:sz w:val="28"/>
          <w:szCs w:val="28"/>
        </w:rPr>
        <w:t xml:space="preserve"> </w:t>
      </w:r>
      <w:r w:rsidRPr="00A310A6">
        <w:rPr>
          <w:sz w:val="28"/>
          <w:szCs w:val="28"/>
        </w:rPr>
        <w:t>реальную</w:t>
      </w:r>
      <w:r>
        <w:rPr>
          <w:sz w:val="28"/>
          <w:szCs w:val="28"/>
        </w:rPr>
        <w:t xml:space="preserve"> </w:t>
      </w:r>
      <w:r w:rsidRPr="00A310A6">
        <w:rPr>
          <w:sz w:val="28"/>
          <w:szCs w:val="28"/>
        </w:rPr>
        <w:t>потребность?</w:t>
      </w:r>
      <w:r>
        <w:rPr>
          <w:sz w:val="28"/>
          <w:szCs w:val="28"/>
        </w:rPr>
        <w:t xml:space="preserve"> </w:t>
      </w:r>
      <w:r w:rsidRPr="00A310A6">
        <w:rPr>
          <w:sz w:val="28"/>
          <w:szCs w:val="28"/>
        </w:rPr>
        <w:t>Да,</w:t>
      </w:r>
      <w:r>
        <w:rPr>
          <w:sz w:val="28"/>
          <w:szCs w:val="28"/>
        </w:rPr>
        <w:t xml:space="preserve"> </w:t>
      </w:r>
      <w:r w:rsidRPr="00A310A6">
        <w:rPr>
          <w:sz w:val="28"/>
          <w:szCs w:val="28"/>
        </w:rPr>
        <w:t>существуют.</w:t>
      </w:r>
      <w:r>
        <w:rPr>
          <w:sz w:val="28"/>
          <w:szCs w:val="28"/>
        </w:rPr>
        <w:t xml:space="preserve"> </w:t>
      </w:r>
      <w:r w:rsidRPr="00A310A6">
        <w:rPr>
          <w:sz w:val="28"/>
          <w:szCs w:val="28"/>
        </w:rPr>
        <w:t>Рассмотрим</w:t>
      </w:r>
      <w:r>
        <w:rPr>
          <w:sz w:val="28"/>
          <w:szCs w:val="28"/>
        </w:rPr>
        <w:t xml:space="preserve"> </w:t>
      </w:r>
      <w:r w:rsidRPr="00A310A6">
        <w:rPr>
          <w:sz w:val="28"/>
          <w:szCs w:val="28"/>
        </w:rPr>
        <w:t>некоторые</w:t>
      </w:r>
      <w:r>
        <w:rPr>
          <w:sz w:val="28"/>
          <w:szCs w:val="28"/>
        </w:rPr>
        <w:t xml:space="preserve"> </w:t>
      </w:r>
      <w:r w:rsidRPr="00A310A6">
        <w:rPr>
          <w:sz w:val="28"/>
          <w:szCs w:val="28"/>
        </w:rPr>
        <w:t>из</w:t>
      </w:r>
      <w:r>
        <w:rPr>
          <w:sz w:val="28"/>
          <w:szCs w:val="28"/>
        </w:rPr>
        <w:t xml:space="preserve"> </w:t>
      </w:r>
      <w:r w:rsidRPr="00A310A6">
        <w:rPr>
          <w:sz w:val="28"/>
          <w:szCs w:val="28"/>
        </w:rPr>
        <w:t>них.</w:t>
      </w:r>
    </w:p>
    <w:p w:rsidR="00E01D5C" w:rsidRPr="00A310A6" w:rsidRDefault="00E01D5C" w:rsidP="00DC2CD6">
      <w:pPr>
        <w:ind w:firstLine="720"/>
        <w:jc w:val="both"/>
        <w:rPr>
          <w:sz w:val="28"/>
          <w:szCs w:val="28"/>
        </w:rPr>
      </w:pPr>
      <w:r w:rsidRPr="00A310A6">
        <w:rPr>
          <w:sz w:val="28"/>
          <w:szCs w:val="28"/>
        </w:rPr>
        <w:t>1.</w:t>
      </w:r>
      <w:r>
        <w:rPr>
          <w:sz w:val="28"/>
          <w:szCs w:val="28"/>
        </w:rPr>
        <w:t xml:space="preserve"> </w:t>
      </w:r>
      <w:r w:rsidRPr="00A310A6">
        <w:rPr>
          <w:sz w:val="28"/>
          <w:szCs w:val="28"/>
        </w:rPr>
        <w:t>Приобрести</w:t>
      </w:r>
      <w:r>
        <w:rPr>
          <w:sz w:val="28"/>
          <w:szCs w:val="28"/>
        </w:rPr>
        <w:t xml:space="preserve"> </w:t>
      </w:r>
      <w:r w:rsidRPr="00A310A6">
        <w:rPr>
          <w:sz w:val="28"/>
          <w:szCs w:val="28"/>
        </w:rPr>
        <w:t>франшизу,</w:t>
      </w:r>
      <w:r>
        <w:rPr>
          <w:sz w:val="28"/>
          <w:szCs w:val="28"/>
        </w:rPr>
        <w:t xml:space="preserve"> </w:t>
      </w:r>
      <w:r w:rsidRPr="00A310A6">
        <w:rPr>
          <w:sz w:val="28"/>
          <w:szCs w:val="28"/>
        </w:rPr>
        <w:t>то</w:t>
      </w:r>
      <w:r>
        <w:rPr>
          <w:sz w:val="28"/>
          <w:szCs w:val="28"/>
        </w:rPr>
        <w:t xml:space="preserve"> </w:t>
      </w:r>
      <w:r w:rsidRPr="00A310A6">
        <w:rPr>
          <w:sz w:val="28"/>
          <w:szCs w:val="28"/>
        </w:rPr>
        <w:t>есть</w:t>
      </w:r>
      <w:r>
        <w:rPr>
          <w:sz w:val="28"/>
          <w:szCs w:val="28"/>
        </w:rPr>
        <w:t xml:space="preserve"> </w:t>
      </w:r>
      <w:r w:rsidRPr="00A310A6">
        <w:rPr>
          <w:sz w:val="28"/>
          <w:szCs w:val="28"/>
        </w:rPr>
        <w:t>право</w:t>
      </w:r>
      <w:r>
        <w:rPr>
          <w:sz w:val="28"/>
          <w:szCs w:val="28"/>
        </w:rPr>
        <w:t xml:space="preserve"> </w:t>
      </w:r>
      <w:r w:rsidRPr="00A310A6">
        <w:rPr>
          <w:sz w:val="28"/>
          <w:szCs w:val="28"/>
        </w:rPr>
        <w:t>использовать</w:t>
      </w:r>
      <w:r>
        <w:rPr>
          <w:sz w:val="28"/>
          <w:szCs w:val="28"/>
        </w:rPr>
        <w:t xml:space="preserve"> </w:t>
      </w:r>
      <w:r w:rsidRPr="00A310A6">
        <w:rPr>
          <w:sz w:val="28"/>
          <w:szCs w:val="28"/>
        </w:rPr>
        <w:t>для</w:t>
      </w:r>
      <w:r>
        <w:rPr>
          <w:sz w:val="28"/>
          <w:szCs w:val="28"/>
        </w:rPr>
        <w:t xml:space="preserve"> </w:t>
      </w:r>
      <w:r w:rsidRPr="00A310A6">
        <w:rPr>
          <w:sz w:val="28"/>
          <w:szCs w:val="28"/>
        </w:rPr>
        <w:t>своего</w:t>
      </w:r>
      <w:r>
        <w:rPr>
          <w:sz w:val="28"/>
          <w:szCs w:val="28"/>
        </w:rPr>
        <w:t xml:space="preserve"> </w:t>
      </w:r>
      <w:r w:rsidRPr="00A310A6">
        <w:rPr>
          <w:sz w:val="28"/>
          <w:szCs w:val="28"/>
        </w:rPr>
        <w:t>предпри</w:t>
      </w:r>
      <w:r w:rsidRPr="00A310A6">
        <w:rPr>
          <w:sz w:val="28"/>
          <w:szCs w:val="28"/>
        </w:rPr>
        <w:t>я</w:t>
      </w:r>
      <w:r w:rsidRPr="00A310A6">
        <w:rPr>
          <w:sz w:val="28"/>
          <w:szCs w:val="28"/>
        </w:rPr>
        <w:t>тия</w:t>
      </w:r>
      <w:r>
        <w:rPr>
          <w:sz w:val="28"/>
          <w:szCs w:val="28"/>
        </w:rPr>
        <w:t xml:space="preserve"> раскрученную </w:t>
      </w:r>
      <w:r w:rsidRPr="00A310A6">
        <w:rPr>
          <w:sz w:val="28"/>
          <w:szCs w:val="28"/>
        </w:rPr>
        <w:t>торговую</w:t>
      </w:r>
      <w:r>
        <w:rPr>
          <w:sz w:val="28"/>
          <w:szCs w:val="28"/>
        </w:rPr>
        <w:t xml:space="preserve"> </w:t>
      </w:r>
      <w:r w:rsidRPr="00A310A6">
        <w:rPr>
          <w:sz w:val="28"/>
          <w:szCs w:val="28"/>
        </w:rPr>
        <w:t>марку,</w:t>
      </w:r>
      <w:r>
        <w:rPr>
          <w:sz w:val="28"/>
          <w:szCs w:val="28"/>
        </w:rPr>
        <w:t xml:space="preserve"> </w:t>
      </w:r>
      <w:r w:rsidRPr="00A310A6">
        <w:rPr>
          <w:sz w:val="28"/>
          <w:szCs w:val="28"/>
        </w:rPr>
        <w:t>фирменный</w:t>
      </w:r>
      <w:r>
        <w:rPr>
          <w:sz w:val="28"/>
          <w:szCs w:val="28"/>
        </w:rPr>
        <w:t xml:space="preserve"> </w:t>
      </w:r>
      <w:r w:rsidRPr="00A310A6">
        <w:rPr>
          <w:sz w:val="28"/>
          <w:szCs w:val="28"/>
        </w:rPr>
        <w:t>стиль,</w:t>
      </w:r>
      <w:r>
        <w:rPr>
          <w:sz w:val="28"/>
          <w:szCs w:val="28"/>
        </w:rPr>
        <w:t xml:space="preserve"> </w:t>
      </w:r>
      <w:r w:rsidRPr="00A310A6">
        <w:rPr>
          <w:sz w:val="28"/>
          <w:szCs w:val="28"/>
        </w:rPr>
        <w:t>продукцию</w:t>
      </w:r>
      <w:r>
        <w:rPr>
          <w:sz w:val="28"/>
          <w:szCs w:val="28"/>
        </w:rPr>
        <w:t xml:space="preserve"> </w:t>
      </w:r>
      <w:r w:rsidRPr="00A310A6">
        <w:rPr>
          <w:sz w:val="28"/>
          <w:szCs w:val="28"/>
        </w:rPr>
        <w:t>и</w:t>
      </w:r>
      <w:r>
        <w:rPr>
          <w:sz w:val="28"/>
          <w:szCs w:val="28"/>
        </w:rPr>
        <w:t xml:space="preserve"> </w:t>
      </w:r>
      <w:r w:rsidRPr="00A310A6">
        <w:rPr>
          <w:sz w:val="28"/>
          <w:szCs w:val="28"/>
        </w:rPr>
        <w:t>рекламную</w:t>
      </w:r>
      <w:r>
        <w:rPr>
          <w:sz w:val="28"/>
          <w:szCs w:val="28"/>
        </w:rPr>
        <w:t xml:space="preserve"> </w:t>
      </w:r>
      <w:r w:rsidRPr="00A310A6">
        <w:rPr>
          <w:sz w:val="28"/>
          <w:szCs w:val="28"/>
        </w:rPr>
        <w:t>поддержку</w:t>
      </w:r>
      <w:r>
        <w:rPr>
          <w:sz w:val="28"/>
          <w:szCs w:val="28"/>
        </w:rPr>
        <w:t xml:space="preserve"> </w:t>
      </w:r>
      <w:r w:rsidRPr="00A310A6">
        <w:rPr>
          <w:sz w:val="28"/>
          <w:szCs w:val="28"/>
        </w:rPr>
        <w:t>известной</w:t>
      </w:r>
      <w:r>
        <w:rPr>
          <w:sz w:val="28"/>
          <w:szCs w:val="28"/>
        </w:rPr>
        <w:t xml:space="preserve"> </w:t>
      </w:r>
      <w:r w:rsidRPr="00A310A6">
        <w:rPr>
          <w:sz w:val="28"/>
          <w:szCs w:val="28"/>
        </w:rPr>
        <w:t>фирмы.</w:t>
      </w:r>
      <w:r>
        <w:rPr>
          <w:sz w:val="28"/>
          <w:szCs w:val="28"/>
        </w:rPr>
        <w:t xml:space="preserve"> </w:t>
      </w:r>
      <w:r w:rsidRPr="00A310A6">
        <w:rPr>
          <w:sz w:val="28"/>
          <w:szCs w:val="28"/>
        </w:rPr>
        <w:t>По</w:t>
      </w:r>
      <w:r>
        <w:rPr>
          <w:sz w:val="28"/>
          <w:szCs w:val="28"/>
        </w:rPr>
        <w:t xml:space="preserve"> </w:t>
      </w:r>
      <w:r w:rsidRPr="00A310A6">
        <w:rPr>
          <w:sz w:val="28"/>
          <w:szCs w:val="28"/>
        </w:rPr>
        <w:t>некоторым</w:t>
      </w:r>
      <w:r>
        <w:rPr>
          <w:sz w:val="28"/>
          <w:szCs w:val="28"/>
        </w:rPr>
        <w:t xml:space="preserve"> </w:t>
      </w:r>
      <w:r w:rsidRPr="00A310A6">
        <w:rPr>
          <w:sz w:val="28"/>
          <w:szCs w:val="28"/>
        </w:rPr>
        <w:t>данным,</w:t>
      </w:r>
      <w:r>
        <w:rPr>
          <w:sz w:val="28"/>
          <w:szCs w:val="28"/>
        </w:rPr>
        <w:t xml:space="preserve"> </w:t>
      </w:r>
      <w:r w:rsidRPr="00A310A6">
        <w:rPr>
          <w:sz w:val="28"/>
          <w:szCs w:val="28"/>
        </w:rPr>
        <w:t>80%</w:t>
      </w:r>
      <w:r>
        <w:rPr>
          <w:sz w:val="28"/>
          <w:szCs w:val="28"/>
        </w:rPr>
        <w:t xml:space="preserve"> </w:t>
      </w:r>
      <w:r w:rsidRPr="00A310A6">
        <w:rPr>
          <w:sz w:val="28"/>
          <w:szCs w:val="28"/>
        </w:rPr>
        <w:t>таких</w:t>
      </w:r>
      <w:r>
        <w:rPr>
          <w:sz w:val="28"/>
          <w:szCs w:val="28"/>
        </w:rPr>
        <w:t xml:space="preserve"> </w:t>
      </w:r>
      <w:r w:rsidRPr="00A310A6">
        <w:rPr>
          <w:sz w:val="28"/>
          <w:szCs w:val="28"/>
        </w:rPr>
        <w:t>предприятий</w:t>
      </w:r>
      <w:r>
        <w:rPr>
          <w:sz w:val="28"/>
          <w:szCs w:val="28"/>
        </w:rPr>
        <w:t xml:space="preserve"> </w:t>
      </w:r>
      <w:r w:rsidRPr="00A310A6">
        <w:rPr>
          <w:sz w:val="28"/>
          <w:szCs w:val="28"/>
        </w:rPr>
        <w:t>в</w:t>
      </w:r>
      <w:r w:rsidRPr="00A310A6">
        <w:rPr>
          <w:sz w:val="28"/>
          <w:szCs w:val="28"/>
        </w:rPr>
        <w:t>ы</w:t>
      </w:r>
      <w:r w:rsidRPr="00A310A6">
        <w:rPr>
          <w:sz w:val="28"/>
          <w:szCs w:val="28"/>
        </w:rPr>
        <w:t>ходят</w:t>
      </w:r>
      <w:r>
        <w:rPr>
          <w:sz w:val="28"/>
          <w:szCs w:val="28"/>
        </w:rPr>
        <w:t xml:space="preserve"> </w:t>
      </w:r>
      <w:r w:rsidRPr="00A310A6">
        <w:rPr>
          <w:sz w:val="28"/>
          <w:szCs w:val="28"/>
        </w:rPr>
        <w:t>на</w:t>
      </w:r>
      <w:r>
        <w:rPr>
          <w:sz w:val="28"/>
          <w:szCs w:val="28"/>
        </w:rPr>
        <w:t xml:space="preserve"> </w:t>
      </w:r>
      <w:r w:rsidRPr="00A310A6">
        <w:rPr>
          <w:sz w:val="28"/>
          <w:szCs w:val="28"/>
        </w:rPr>
        <w:t>стабильный</w:t>
      </w:r>
      <w:r>
        <w:rPr>
          <w:sz w:val="28"/>
          <w:szCs w:val="28"/>
        </w:rPr>
        <w:t xml:space="preserve"> </w:t>
      </w:r>
      <w:r w:rsidRPr="00A310A6">
        <w:rPr>
          <w:sz w:val="28"/>
          <w:szCs w:val="28"/>
        </w:rPr>
        <w:t>доход</w:t>
      </w:r>
      <w:r>
        <w:rPr>
          <w:sz w:val="28"/>
          <w:szCs w:val="28"/>
        </w:rPr>
        <w:t xml:space="preserve"> </w:t>
      </w:r>
      <w:r w:rsidRPr="00A310A6">
        <w:rPr>
          <w:sz w:val="28"/>
          <w:szCs w:val="28"/>
        </w:rPr>
        <w:t>уже</w:t>
      </w:r>
      <w:r>
        <w:rPr>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w:t>
      </w:r>
      <w:r w:rsidRPr="00A310A6">
        <w:rPr>
          <w:sz w:val="28"/>
          <w:szCs w:val="28"/>
        </w:rPr>
        <w:t>первого</w:t>
      </w:r>
      <w:r>
        <w:rPr>
          <w:sz w:val="28"/>
          <w:szCs w:val="28"/>
        </w:rPr>
        <w:t xml:space="preserve"> </w:t>
      </w:r>
      <w:r w:rsidRPr="00A310A6">
        <w:rPr>
          <w:sz w:val="28"/>
          <w:szCs w:val="28"/>
        </w:rPr>
        <w:t>года.</w:t>
      </w:r>
      <w:r>
        <w:rPr>
          <w:sz w:val="28"/>
          <w:szCs w:val="28"/>
        </w:rPr>
        <w:t xml:space="preserve"> </w:t>
      </w:r>
      <w:r w:rsidRPr="00A310A6">
        <w:rPr>
          <w:sz w:val="28"/>
          <w:szCs w:val="28"/>
        </w:rPr>
        <w:t>Такие</w:t>
      </w:r>
      <w:r>
        <w:rPr>
          <w:sz w:val="28"/>
          <w:szCs w:val="28"/>
        </w:rPr>
        <w:t xml:space="preserve"> </w:t>
      </w:r>
      <w:r w:rsidRPr="00A310A6">
        <w:rPr>
          <w:sz w:val="28"/>
          <w:szCs w:val="28"/>
        </w:rPr>
        <w:t>замечательные</w:t>
      </w:r>
      <w:r>
        <w:rPr>
          <w:sz w:val="28"/>
          <w:szCs w:val="28"/>
        </w:rPr>
        <w:t xml:space="preserve"> </w:t>
      </w:r>
      <w:r w:rsidRPr="00A310A6">
        <w:rPr>
          <w:sz w:val="28"/>
          <w:szCs w:val="28"/>
        </w:rPr>
        <w:t>р</w:t>
      </w:r>
      <w:r w:rsidRPr="00A310A6">
        <w:rPr>
          <w:sz w:val="28"/>
          <w:szCs w:val="28"/>
        </w:rPr>
        <w:t>е</w:t>
      </w:r>
      <w:r w:rsidRPr="00A310A6">
        <w:rPr>
          <w:sz w:val="28"/>
          <w:szCs w:val="28"/>
        </w:rPr>
        <w:t>зультаты</w:t>
      </w:r>
      <w:r>
        <w:rPr>
          <w:sz w:val="28"/>
          <w:szCs w:val="28"/>
        </w:rPr>
        <w:t xml:space="preserve"> </w:t>
      </w:r>
      <w:r w:rsidRPr="00A310A6">
        <w:rPr>
          <w:sz w:val="28"/>
          <w:szCs w:val="28"/>
        </w:rPr>
        <w:t>становятся</w:t>
      </w:r>
      <w:r>
        <w:rPr>
          <w:sz w:val="28"/>
          <w:szCs w:val="28"/>
        </w:rPr>
        <w:t xml:space="preserve"> </w:t>
      </w:r>
      <w:r w:rsidRPr="00A310A6">
        <w:rPr>
          <w:sz w:val="28"/>
          <w:szCs w:val="28"/>
        </w:rPr>
        <w:t>возможными</w:t>
      </w:r>
      <w:r>
        <w:rPr>
          <w:sz w:val="28"/>
          <w:szCs w:val="28"/>
        </w:rPr>
        <w:t xml:space="preserve"> </w:t>
      </w:r>
      <w:r w:rsidRPr="00A310A6">
        <w:rPr>
          <w:sz w:val="28"/>
          <w:szCs w:val="28"/>
        </w:rPr>
        <w:t>потому,</w:t>
      </w:r>
      <w:r>
        <w:rPr>
          <w:sz w:val="28"/>
          <w:szCs w:val="28"/>
        </w:rPr>
        <w:t xml:space="preserve"> </w:t>
      </w:r>
      <w:r w:rsidRPr="00A310A6">
        <w:rPr>
          <w:sz w:val="28"/>
          <w:szCs w:val="28"/>
        </w:rPr>
        <w:t>что</w:t>
      </w:r>
      <w:r>
        <w:rPr>
          <w:sz w:val="28"/>
          <w:szCs w:val="28"/>
        </w:rPr>
        <w:t xml:space="preserve"> </w:t>
      </w:r>
      <w:r w:rsidRPr="00A310A6">
        <w:rPr>
          <w:sz w:val="28"/>
          <w:szCs w:val="28"/>
        </w:rPr>
        <w:t>создатель</w:t>
      </w:r>
      <w:r>
        <w:rPr>
          <w:sz w:val="28"/>
          <w:szCs w:val="28"/>
        </w:rPr>
        <w:t xml:space="preserve"> </w:t>
      </w:r>
      <w:r w:rsidRPr="00A310A6">
        <w:rPr>
          <w:sz w:val="28"/>
          <w:szCs w:val="28"/>
        </w:rPr>
        <w:t>(продавец)</w:t>
      </w:r>
      <w:r>
        <w:rPr>
          <w:sz w:val="28"/>
          <w:szCs w:val="28"/>
        </w:rPr>
        <w:t xml:space="preserve"> </w:t>
      </w:r>
      <w:r w:rsidRPr="00A310A6">
        <w:rPr>
          <w:sz w:val="28"/>
          <w:szCs w:val="28"/>
        </w:rPr>
        <w:t>франшизы</w:t>
      </w:r>
      <w:r>
        <w:rPr>
          <w:sz w:val="28"/>
          <w:szCs w:val="28"/>
        </w:rPr>
        <w:t xml:space="preserve"> </w:t>
      </w:r>
      <w:r w:rsidRPr="00A310A6">
        <w:rPr>
          <w:sz w:val="28"/>
          <w:szCs w:val="28"/>
        </w:rPr>
        <w:t>обладает</w:t>
      </w:r>
      <w:r>
        <w:rPr>
          <w:sz w:val="28"/>
          <w:szCs w:val="28"/>
        </w:rPr>
        <w:t xml:space="preserve"> </w:t>
      </w:r>
      <w:r w:rsidRPr="00A310A6">
        <w:rPr>
          <w:sz w:val="28"/>
          <w:szCs w:val="28"/>
        </w:rPr>
        <w:t>большим</w:t>
      </w:r>
      <w:r>
        <w:rPr>
          <w:sz w:val="28"/>
          <w:szCs w:val="28"/>
        </w:rPr>
        <w:t xml:space="preserve"> </w:t>
      </w:r>
      <w:r w:rsidRPr="00A310A6">
        <w:rPr>
          <w:sz w:val="28"/>
          <w:szCs w:val="28"/>
        </w:rPr>
        <w:t>положительным</w:t>
      </w:r>
      <w:r>
        <w:rPr>
          <w:sz w:val="28"/>
          <w:szCs w:val="28"/>
        </w:rPr>
        <w:t xml:space="preserve"> </w:t>
      </w:r>
      <w:r w:rsidRPr="00A310A6">
        <w:rPr>
          <w:sz w:val="28"/>
          <w:szCs w:val="28"/>
        </w:rPr>
        <w:t>опытом</w:t>
      </w:r>
      <w:r>
        <w:rPr>
          <w:sz w:val="28"/>
          <w:szCs w:val="28"/>
        </w:rPr>
        <w:t xml:space="preserve"> </w:t>
      </w:r>
      <w:r w:rsidRPr="00A310A6">
        <w:rPr>
          <w:sz w:val="28"/>
          <w:szCs w:val="28"/>
        </w:rPr>
        <w:t>определения</w:t>
      </w:r>
      <w:r>
        <w:rPr>
          <w:sz w:val="28"/>
          <w:szCs w:val="28"/>
        </w:rPr>
        <w:t xml:space="preserve"> </w:t>
      </w:r>
      <w:r w:rsidRPr="00A310A6">
        <w:rPr>
          <w:sz w:val="28"/>
          <w:szCs w:val="28"/>
        </w:rPr>
        <w:t>и</w:t>
      </w:r>
      <w:r>
        <w:rPr>
          <w:sz w:val="28"/>
          <w:szCs w:val="28"/>
        </w:rPr>
        <w:t xml:space="preserve"> </w:t>
      </w:r>
      <w:r w:rsidRPr="00A310A6">
        <w:rPr>
          <w:sz w:val="28"/>
          <w:szCs w:val="28"/>
        </w:rPr>
        <w:t>оценки</w:t>
      </w:r>
      <w:r>
        <w:rPr>
          <w:sz w:val="28"/>
          <w:szCs w:val="28"/>
        </w:rPr>
        <w:t xml:space="preserve"> </w:t>
      </w:r>
      <w:r w:rsidRPr="00A310A6">
        <w:rPr>
          <w:sz w:val="28"/>
          <w:szCs w:val="28"/>
        </w:rPr>
        <w:t>потребности</w:t>
      </w:r>
      <w:r>
        <w:rPr>
          <w:sz w:val="28"/>
          <w:szCs w:val="28"/>
        </w:rPr>
        <w:t xml:space="preserve"> </w:t>
      </w:r>
      <w:r w:rsidRPr="00A310A6">
        <w:rPr>
          <w:sz w:val="28"/>
          <w:szCs w:val="28"/>
        </w:rPr>
        <w:t>и</w:t>
      </w:r>
      <w:r>
        <w:rPr>
          <w:sz w:val="28"/>
          <w:szCs w:val="28"/>
        </w:rPr>
        <w:t xml:space="preserve"> </w:t>
      </w:r>
      <w:r w:rsidRPr="00A310A6">
        <w:rPr>
          <w:sz w:val="28"/>
          <w:szCs w:val="28"/>
        </w:rPr>
        <w:t>эффективного</w:t>
      </w:r>
      <w:r>
        <w:rPr>
          <w:sz w:val="28"/>
          <w:szCs w:val="28"/>
        </w:rPr>
        <w:t xml:space="preserve"> </w:t>
      </w:r>
      <w:r w:rsidRPr="00A310A6">
        <w:rPr>
          <w:sz w:val="28"/>
          <w:szCs w:val="28"/>
        </w:rPr>
        <w:t>способа</w:t>
      </w:r>
      <w:r>
        <w:rPr>
          <w:sz w:val="28"/>
          <w:szCs w:val="28"/>
        </w:rPr>
        <w:t xml:space="preserve"> </w:t>
      </w:r>
      <w:r w:rsidRPr="00A310A6">
        <w:rPr>
          <w:sz w:val="28"/>
          <w:szCs w:val="28"/>
        </w:rPr>
        <w:t>удовлетворения</w:t>
      </w:r>
      <w:r>
        <w:rPr>
          <w:sz w:val="28"/>
          <w:szCs w:val="28"/>
        </w:rPr>
        <w:t xml:space="preserve"> </w:t>
      </w:r>
      <w:r w:rsidRPr="00A310A6">
        <w:rPr>
          <w:sz w:val="28"/>
          <w:szCs w:val="28"/>
        </w:rPr>
        <w:t>этой</w:t>
      </w:r>
      <w:r>
        <w:rPr>
          <w:sz w:val="28"/>
          <w:szCs w:val="28"/>
        </w:rPr>
        <w:t xml:space="preserve"> </w:t>
      </w:r>
      <w:r w:rsidRPr="00A310A6">
        <w:rPr>
          <w:sz w:val="28"/>
          <w:szCs w:val="28"/>
        </w:rPr>
        <w:t>потребности.</w:t>
      </w:r>
      <w:r>
        <w:rPr>
          <w:sz w:val="28"/>
          <w:szCs w:val="28"/>
        </w:rPr>
        <w:t xml:space="preserve"> </w:t>
      </w:r>
    </w:p>
    <w:p w:rsidR="00E01D5C" w:rsidRPr="00A310A6" w:rsidRDefault="00E01D5C" w:rsidP="00DC2CD6">
      <w:pPr>
        <w:ind w:firstLine="720"/>
        <w:jc w:val="both"/>
        <w:rPr>
          <w:sz w:val="28"/>
          <w:szCs w:val="28"/>
        </w:rPr>
      </w:pPr>
      <w:r w:rsidRPr="00A310A6">
        <w:rPr>
          <w:sz w:val="28"/>
          <w:szCs w:val="28"/>
        </w:rPr>
        <w:t>2.</w:t>
      </w:r>
      <w:r>
        <w:rPr>
          <w:sz w:val="28"/>
          <w:szCs w:val="28"/>
        </w:rPr>
        <w:t xml:space="preserve"> </w:t>
      </w:r>
      <w:r w:rsidRPr="00A310A6">
        <w:rPr>
          <w:sz w:val="28"/>
          <w:szCs w:val="28"/>
        </w:rPr>
        <w:t>Найти</w:t>
      </w:r>
      <w:r>
        <w:rPr>
          <w:sz w:val="28"/>
          <w:szCs w:val="28"/>
        </w:rPr>
        <w:t xml:space="preserve"> н</w:t>
      </w:r>
      <w:r w:rsidRPr="00A310A6">
        <w:rPr>
          <w:sz w:val="28"/>
          <w:szCs w:val="28"/>
        </w:rPr>
        <w:t>аставника,</w:t>
      </w:r>
      <w:r>
        <w:rPr>
          <w:sz w:val="28"/>
          <w:szCs w:val="28"/>
        </w:rPr>
        <w:t xml:space="preserve"> </w:t>
      </w:r>
      <w:r w:rsidRPr="00A310A6">
        <w:rPr>
          <w:sz w:val="28"/>
          <w:szCs w:val="28"/>
        </w:rPr>
        <w:t>который</w:t>
      </w:r>
      <w:r>
        <w:rPr>
          <w:sz w:val="28"/>
          <w:szCs w:val="28"/>
        </w:rPr>
        <w:t xml:space="preserve"> </w:t>
      </w:r>
      <w:r w:rsidRPr="00A310A6">
        <w:rPr>
          <w:sz w:val="28"/>
          <w:szCs w:val="28"/>
        </w:rPr>
        <w:t>уже</w:t>
      </w:r>
      <w:r>
        <w:rPr>
          <w:sz w:val="28"/>
          <w:szCs w:val="28"/>
        </w:rPr>
        <w:t xml:space="preserve"> </w:t>
      </w:r>
      <w:r w:rsidRPr="00A310A6">
        <w:rPr>
          <w:sz w:val="28"/>
          <w:szCs w:val="28"/>
        </w:rPr>
        <w:t>увидел</w:t>
      </w:r>
      <w:r>
        <w:rPr>
          <w:sz w:val="28"/>
          <w:szCs w:val="28"/>
        </w:rPr>
        <w:t xml:space="preserve"> </w:t>
      </w:r>
      <w:r w:rsidRPr="00A310A6">
        <w:rPr>
          <w:sz w:val="28"/>
          <w:szCs w:val="28"/>
        </w:rPr>
        <w:t>потребность</w:t>
      </w:r>
      <w:r>
        <w:rPr>
          <w:sz w:val="28"/>
          <w:szCs w:val="28"/>
        </w:rPr>
        <w:t xml:space="preserve"> </w:t>
      </w:r>
      <w:r w:rsidRPr="00A310A6">
        <w:rPr>
          <w:sz w:val="28"/>
          <w:szCs w:val="28"/>
        </w:rPr>
        <w:t>и</w:t>
      </w:r>
      <w:r>
        <w:rPr>
          <w:sz w:val="28"/>
          <w:szCs w:val="28"/>
        </w:rPr>
        <w:t xml:space="preserve"> </w:t>
      </w:r>
      <w:r w:rsidRPr="00A310A6">
        <w:rPr>
          <w:sz w:val="28"/>
          <w:szCs w:val="28"/>
        </w:rPr>
        <w:t>правильно</w:t>
      </w:r>
      <w:r>
        <w:rPr>
          <w:sz w:val="28"/>
          <w:szCs w:val="28"/>
        </w:rPr>
        <w:t xml:space="preserve"> </w:t>
      </w:r>
      <w:r w:rsidRPr="00A310A6">
        <w:rPr>
          <w:sz w:val="28"/>
          <w:szCs w:val="28"/>
        </w:rPr>
        <w:t>ее</w:t>
      </w:r>
      <w:r>
        <w:rPr>
          <w:sz w:val="28"/>
          <w:szCs w:val="28"/>
        </w:rPr>
        <w:t xml:space="preserve"> </w:t>
      </w:r>
      <w:r w:rsidRPr="00A310A6">
        <w:rPr>
          <w:sz w:val="28"/>
          <w:szCs w:val="28"/>
        </w:rPr>
        <w:t>оц</w:t>
      </w:r>
      <w:r w:rsidRPr="00A310A6">
        <w:rPr>
          <w:sz w:val="28"/>
          <w:szCs w:val="28"/>
        </w:rPr>
        <w:t>е</w:t>
      </w:r>
      <w:r w:rsidRPr="00A310A6">
        <w:rPr>
          <w:sz w:val="28"/>
          <w:szCs w:val="28"/>
        </w:rPr>
        <w:t>нил.</w:t>
      </w:r>
      <w:r>
        <w:rPr>
          <w:sz w:val="28"/>
          <w:szCs w:val="28"/>
        </w:rPr>
        <w:t xml:space="preserve"> </w:t>
      </w:r>
      <w:r w:rsidRPr="00A310A6">
        <w:rPr>
          <w:sz w:val="28"/>
          <w:szCs w:val="28"/>
        </w:rPr>
        <w:t>Он</w:t>
      </w:r>
      <w:r>
        <w:rPr>
          <w:sz w:val="28"/>
          <w:szCs w:val="28"/>
        </w:rPr>
        <w:t xml:space="preserve"> </w:t>
      </w:r>
      <w:r w:rsidRPr="00A310A6">
        <w:rPr>
          <w:sz w:val="28"/>
          <w:szCs w:val="28"/>
        </w:rPr>
        <w:t>уже</w:t>
      </w:r>
      <w:r>
        <w:rPr>
          <w:sz w:val="28"/>
          <w:szCs w:val="28"/>
        </w:rPr>
        <w:t xml:space="preserve"> </w:t>
      </w:r>
      <w:r w:rsidRPr="00A310A6">
        <w:rPr>
          <w:sz w:val="28"/>
          <w:szCs w:val="28"/>
        </w:rPr>
        <w:t>находится</w:t>
      </w:r>
      <w:r>
        <w:rPr>
          <w:sz w:val="28"/>
          <w:szCs w:val="28"/>
        </w:rPr>
        <w:t xml:space="preserve"> </w:t>
      </w:r>
      <w:r w:rsidRPr="00A310A6">
        <w:rPr>
          <w:sz w:val="28"/>
          <w:szCs w:val="28"/>
        </w:rPr>
        <w:t>там,</w:t>
      </w:r>
      <w:r>
        <w:rPr>
          <w:sz w:val="28"/>
          <w:szCs w:val="28"/>
        </w:rPr>
        <w:t xml:space="preserve"> </w:t>
      </w:r>
      <w:r w:rsidRPr="00A310A6">
        <w:rPr>
          <w:sz w:val="28"/>
          <w:szCs w:val="28"/>
        </w:rPr>
        <w:t>куда</w:t>
      </w:r>
      <w:r>
        <w:rPr>
          <w:sz w:val="28"/>
          <w:szCs w:val="28"/>
        </w:rPr>
        <w:t xml:space="preserve"> </w:t>
      </w:r>
      <w:r w:rsidRPr="00A310A6">
        <w:rPr>
          <w:sz w:val="28"/>
          <w:szCs w:val="28"/>
        </w:rPr>
        <w:t>вы</w:t>
      </w:r>
      <w:r>
        <w:rPr>
          <w:sz w:val="28"/>
          <w:szCs w:val="28"/>
        </w:rPr>
        <w:t xml:space="preserve"> </w:t>
      </w:r>
      <w:r w:rsidRPr="00A310A6">
        <w:rPr>
          <w:sz w:val="28"/>
          <w:szCs w:val="28"/>
        </w:rPr>
        <w:t>только</w:t>
      </w:r>
      <w:r>
        <w:rPr>
          <w:sz w:val="28"/>
          <w:szCs w:val="28"/>
        </w:rPr>
        <w:t xml:space="preserve"> </w:t>
      </w:r>
      <w:r w:rsidRPr="00A310A6">
        <w:rPr>
          <w:sz w:val="28"/>
          <w:szCs w:val="28"/>
        </w:rPr>
        <w:t>еще</w:t>
      </w:r>
      <w:r>
        <w:rPr>
          <w:sz w:val="28"/>
          <w:szCs w:val="28"/>
        </w:rPr>
        <w:t xml:space="preserve"> </w:t>
      </w:r>
      <w:r w:rsidRPr="00A310A6">
        <w:rPr>
          <w:sz w:val="28"/>
          <w:szCs w:val="28"/>
        </w:rPr>
        <w:t>надеетесь</w:t>
      </w:r>
      <w:r>
        <w:rPr>
          <w:sz w:val="28"/>
          <w:szCs w:val="28"/>
        </w:rPr>
        <w:t xml:space="preserve"> </w:t>
      </w:r>
      <w:r w:rsidRPr="00A310A6">
        <w:rPr>
          <w:sz w:val="28"/>
          <w:szCs w:val="28"/>
        </w:rPr>
        <w:t>попасть,</w:t>
      </w:r>
      <w:r>
        <w:rPr>
          <w:sz w:val="28"/>
          <w:szCs w:val="28"/>
        </w:rPr>
        <w:t xml:space="preserve"> </w:t>
      </w:r>
      <w:r w:rsidRPr="00A310A6">
        <w:rPr>
          <w:sz w:val="28"/>
          <w:szCs w:val="28"/>
        </w:rPr>
        <w:t>но</w:t>
      </w:r>
      <w:r>
        <w:rPr>
          <w:sz w:val="28"/>
          <w:szCs w:val="28"/>
        </w:rPr>
        <w:t xml:space="preserve"> </w:t>
      </w:r>
      <w:r w:rsidRPr="00A310A6">
        <w:rPr>
          <w:sz w:val="28"/>
          <w:szCs w:val="28"/>
        </w:rPr>
        <w:t>понимает</w:t>
      </w:r>
      <w:r>
        <w:rPr>
          <w:sz w:val="28"/>
          <w:szCs w:val="28"/>
        </w:rPr>
        <w:t xml:space="preserve"> </w:t>
      </w:r>
      <w:r w:rsidRPr="00A310A6">
        <w:rPr>
          <w:sz w:val="28"/>
          <w:szCs w:val="28"/>
        </w:rPr>
        <w:lastRenderedPageBreak/>
        <w:t>выгодность</w:t>
      </w:r>
      <w:r>
        <w:rPr>
          <w:sz w:val="28"/>
          <w:szCs w:val="28"/>
        </w:rPr>
        <w:t xml:space="preserve"> </w:t>
      </w:r>
      <w:r w:rsidRPr="00A310A6">
        <w:rPr>
          <w:sz w:val="28"/>
          <w:szCs w:val="28"/>
        </w:rPr>
        <w:t>объединения</w:t>
      </w:r>
      <w:r>
        <w:rPr>
          <w:sz w:val="28"/>
          <w:szCs w:val="28"/>
        </w:rPr>
        <w:t xml:space="preserve"> </w:t>
      </w:r>
      <w:r w:rsidRPr="00A310A6">
        <w:rPr>
          <w:sz w:val="28"/>
          <w:szCs w:val="28"/>
        </w:rPr>
        <w:t>усилий</w:t>
      </w:r>
      <w:r>
        <w:rPr>
          <w:sz w:val="28"/>
          <w:szCs w:val="28"/>
        </w:rPr>
        <w:t xml:space="preserve"> </w:t>
      </w:r>
      <w:r w:rsidRPr="00A310A6">
        <w:rPr>
          <w:sz w:val="28"/>
          <w:szCs w:val="28"/>
        </w:rPr>
        <w:t>(например,</w:t>
      </w:r>
      <w:r>
        <w:rPr>
          <w:sz w:val="28"/>
          <w:szCs w:val="28"/>
        </w:rPr>
        <w:t xml:space="preserve"> </w:t>
      </w:r>
      <w:r w:rsidRPr="00A310A6">
        <w:rPr>
          <w:sz w:val="28"/>
          <w:szCs w:val="28"/>
        </w:rPr>
        <w:t>для</w:t>
      </w:r>
      <w:r>
        <w:rPr>
          <w:sz w:val="28"/>
          <w:szCs w:val="28"/>
        </w:rPr>
        <w:t xml:space="preserve"> </w:t>
      </w:r>
      <w:r w:rsidRPr="00A310A6">
        <w:rPr>
          <w:sz w:val="28"/>
          <w:szCs w:val="28"/>
        </w:rPr>
        <w:t>полного</w:t>
      </w:r>
      <w:r>
        <w:rPr>
          <w:sz w:val="28"/>
          <w:szCs w:val="28"/>
        </w:rPr>
        <w:t xml:space="preserve"> </w:t>
      </w:r>
      <w:r w:rsidRPr="00A310A6">
        <w:rPr>
          <w:sz w:val="28"/>
          <w:szCs w:val="28"/>
        </w:rPr>
        <w:t>контроля</w:t>
      </w:r>
      <w:r>
        <w:rPr>
          <w:sz w:val="28"/>
          <w:szCs w:val="28"/>
        </w:rPr>
        <w:t xml:space="preserve"> </w:t>
      </w:r>
      <w:r w:rsidRPr="00A310A6">
        <w:rPr>
          <w:sz w:val="28"/>
          <w:szCs w:val="28"/>
        </w:rPr>
        <w:t>рынка),</w:t>
      </w:r>
      <w:r>
        <w:rPr>
          <w:sz w:val="28"/>
          <w:szCs w:val="28"/>
        </w:rPr>
        <w:t xml:space="preserve"> </w:t>
      </w:r>
      <w:r w:rsidRPr="00A310A6">
        <w:rPr>
          <w:sz w:val="28"/>
          <w:szCs w:val="28"/>
        </w:rPr>
        <w:t>поэт</w:t>
      </w:r>
      <w:r w:rsidRPr="00A310A6">
        <w:rPr>
          <w:sz w:val="28"/>
          <w:szCs w:val="28"/>
        </w:rPr>
        <w:t>о</w:t>
      </w:r>
      <w:r w:rsidRPr="00A310A6">
        <w:rPr>
          <w:sz w:val="28"/>
          <w:szCs w:val="28"/>
        </w:rPr>
        <w:t>му</w:t>
      </w:r>
      <w:r>
        <w:rPr>
          <w:sz w:val="28"/>
          <w:szCs w:val="28"/>
        </w:rPr>
        <w:t xml:space="preserve"> </w:t>
      </w:r>
      <w:r w:rsidRPr="00A310A6">
        <w:rPr>
          <w:sz w:val="28"/>
          <w:szCs w:val="28"/>
        </w:rPr>
        <w:t>готов</w:t>
      </w:r>
      <w:r>
        <w:rPr>
          <w:sz w:val="28"/>
          <w:szCs w:val="28"/>
        </w:rPr>
        <w:t xml:space="preserve"> </w:t>
      </w:r>
      <w:r w:rsidRPr="00A310A6">
        <w:rPr>
          <w:sz w:val="28"/>
          <w:szCs w:val="28"/>
        </w:rPr>
        <w:t>оказать</w:t>
      </w:r>
      <w:r>
        <w:rPr>
          <w:sz w:val="28"/>
          <w:szCs w:val="28"/>
        </w:rPr>
        <w:t xml:space="preserve"> </w:t>
      </w:r>
      <w:r w:rsidRPr="00A310A6">
        <w:rPr>
          <w:sz w:val="28"/>
          <w:szCs w:val="28"/>
        </w:rPr>
        <w:t>помощь</w:t>
      </w:r>
      <w:r>
        <w:rPr>
          <w:sz w:val="28"/>
          <w:szCs w:val="28"/>
        </w:rPr>
        <w:t xml:space="preserve"> </w:t>
      </w:r>
      <w:r w:rsidRPr="00A310A6">
        <w:rPr>
          <w:sz w:val="28"/>
          <w:szCs w:val="28"/>
        </w:rPr>
        <w:t>и</w:t>
      </w:r>
      <w:r>
        <w:rPr>
          <w:sz w:val="28"/>
          <w:szCs w:val="28"/>
        </w:rPr>
        <w:t xml:space="preserve"> </w:t>
      </w:r>
      <w:r w:rsidRPr="00A310A6">
        <w:rPr>
          <w:sz w:val="28"/>
          <w:szCs w:val="28"/>
        </w:rPr>
        <w:t>дать</w:t>
      </w:r>
      <w:r>
        <w:rPr>
          <w:sz w:val="28"/>
          <w:szCs w:val="28"/>
        </w:rPr>
        <w:t xml:space="preserve"> </w:t>
      </w:r>
      <w:r w:rsidRPr="00A310A6">
        <w:rPr>
          <w:sz w:val="28"/>
          <w:szCs w:val="28"/>
        </w:rPr>
        <w:t>бесценные</w:t>
      </w:r>
      <w:r>
        <w:rPr>
          <w:sz w:val="28"/>
          <w:szCs w:val="28"/>
        </w:rPr>
        <w:t xml:space="preserve"> </w:t>
      </w:r>
      <w:r w:rsidRPr="00A310A6">
        <w:rPr>
          <w:sz w:val="28"/>
          <w:szCs w:val="28"/>
        </w:rPr>
        <w:t>советы.</w:t>
      </w:r>
    </w:p>
    <w:p w:rsidR="00E01D5C" w:rsidRPr="00A310A6" w:rsidRDefault="00E01D5C" w:rsidP="00DC2CD6">
      <w:pPr>
        <w:ind w:firstLine="720"/>
        <w:jc w:val="both"/>
        <w:rPr>
          <w:sz w:val="28"/>
          <w:szCs w:val="28"/>
        </w:rPr>
      </w:pPr>
      <w:r w:rsidRPr="00A310A6">
        <w:rPr>
          <w:sz w:val="28"/>
          <w:szCs w:val="28"/>
        </w:rPr>
        <w:t>3.</w:t>
      </w:r>
      <w:r>
        <w:rPr>
          <w:sz w:val="28"/>
          <w:szCs w:val="28"/>
        </w:rPr>
        <w:t xml:space="preserve"> </w:t>
      </w:r>
      <w:r w:rsidRPr="00A310A6">
        <w:rPr>
          <w:sz w:val="28"/>
          <w:szCs w:val="28"/>
        </w:rPr>
        <w:t>Общение</w:t>
      </w:r>
      <w:r>
        <w:rPr>
          <w:sz w:val="28"/>
          <w:szCs w:val="28"/>
        </w:rPr>
        <w:t xml:space="preserve"> </w:t>
      </w:r>
      <w:r w:rsidRPr="00A310A6">
        <w:rPr>
          <w:sz w:val="28"/>
          <w:szCs w:val="28"/>
        </w:rPr>
        <w:t>с</w:t>
      </w:r>
      <w:r>
        <w:rPr>
          <w:sz w:val="28"/>
          <w:szCs w:val="28"/>
        </w:rPr>
        <w:t xml:space="preserve"> </w:t>
      </w:r>
      <w:r w:rsidRPr="00A310A6">
        <w:rPr>
          <w:sz w:val="28"/>
          <w:szCs w:val="28"/>
        </w:rPr>
        <w:t>покупателями</w:t>
      </w:r>
      <w:r>
        <w:rPr>
          <w:sz w:val="28"/>
          <w:szCs w:val="28"/>
        </w:rPr>
        <w:t xml:space="preserve"> </w:t>
      </w:r>
      <w:r w:rsidRPr="00A310A6">
        <w:rPr>
          <w:sz w:val="28"/>
          <w:szCs w:val="28"/>
        </w:rPr>
        <w:t>(настоящими</w:t>
      </w:r>
      <w:r>
        <w:rPr>
          <w:sz w:val="28"/>
          <w:szCs w:val="28"/>
        </w:rPr>
        <w:t xml:space="preserve"> </w:t>
      </w:r>
      <w:r w:rsidRPr="00A310A6">
        <w:rPr>
          <w:sz w:val="28"/>
          <w:szCs w:val="28"/>
        </w:rPr>
        <w:t>или</w:t>
      </w:r>
      <w:r>
        <w:rPr>
          <w:sz w:val="28"/>
          <w:szCs w:val="28"/>
        </w:rPr>
        <w:t xml:space="preserve"> </w:t>
      </w:r>
      <w:r w:rsidRPr="00A310A6">
        <w:rPr>
          <w:sz w:val="28"/>
          <w:szCs w:val="28"/>
        </w:rPr>
        <w:t>потенциальными).</w:t>
      </w:r>
      <w:r>
        <w:rPr>
          <w:sz w:val="28"/>
          <w:szCs w:val="28"/>
        </w:rPr>
        <w:t xml:space="preserve"> </w:t>
      </w:r>
      <w:r w:rsidRPr="00A310A6">
        <w:rPr>
          <w:sz w:val="28"/>
          <w:szCs w:val="28"/>
        </w:rPr>
        <w:t>Поскольку</w:t>
      </w:r>
      <w:r>
        <w:rPr>
          <w:sz w:val="28"/>
          <w:szCs w:val="28"/>
        </w:rPr>
        <w:t xml:space="preserve"> </w:t>
      </w:r>
      <w:r w:rsidRPr="00A310A6">
        <w:rPr>
          <w:sz w:val="28"/>
          <w:szCs w:val="28"/>
        </w:rPr>
        <w:t>идея</w:t>
      </w:r>
      <w:r>
        <w:rPr>
          <w:sz w:val="28"/>
          <w:szCs w:val="28"/>
        </w:rPr>
        <w:t xml:space="preserve"> </w:t>
      </w:r>
      <w:r w:rsidRPr="00A310A6">
        <w:rPr>
          <w:sz w:val="28"/>
          <w:szCs w:val="28"/>
        </w:rPr>
        <w:t>бизнеса</w:t>
      </w:r>
      <w:r>
        <w:rPr>
          <w:sz w:val="28"/>
          <w:szCs w:val="28"/>
        </w:rPr>
        <w:t xml:space="preserve"> </w:t>
      </w:r>
      <w:r w:rsidRPr="00A310A6">
        <w:rPr>
          <w:sz w:val="28"/>
          <w:szCs w:val="28"/>
        </w:rPr>
        <w:t>возникает</w:t>
      </w:r>
      <w:r>
        <w:rPr>
          <w:sz w:val="28"/>
          <w:szCs w:val="28"/>
        </w:rPr>
        <w:t xml:space="preserve"> </w:t>
      </w:r>
      <w:r w:rsidRPr="00A310A6">
        <w:rPr>
          <w:sz w:val="28"/>
          <w:szCs w:val="28"/>
        </w:rPr>
        <w:t>из</w:t>
      </w:r>
      <w:r>
        <w:rPr>
          <w:sz w:val="28"/>
          <w:szCs w:val="28"/>
        </w:rPr>
        <w:t xml:space="preserve"> </w:t>
      </w:r>
      <w:r w:rsidRPr="00A310A6">
        <w:rPr>
          <w:sz w:val="28"/>
          <w:szCs w:val="28"/>
        </w:rPr>
        <w:t>потребности</w:t>
      </w:r>
      <w:r>
        <w:rPr>
          <w:sz w:val="28"/>
          <w:szCs w:val="28"/>
        </w:rPr>
        <w:t xml:space="preserve"> </w:t>
      </w:r>
      <w:r w:rsidRPr="00A310A6">
        <w:rPr>
          <w:sz w:val="28"/>
          <w:szCs w:val="28"/>
        </w:rPr>
        <w:t>людей</w:t>
      </w:r>
      <w:r>
        <w:rPr>
          <w:sz w:val="28"/>
          <w:szCs w:val="28"/>
        </w:rPr>
        <w:t xml:space="preserve"> </w:t>
      </w:r>
      <w:r w:rsidRPr="00A310A6">
        <w:rPr>
          <w:sz w:val="28"/>
          <w:szCs w:val="28"/>
        </w:rPr>
        <w:t>–</w:t>
      </w:r>
      <w:r>
        <w:rPr>
          <w:sz w:val="28"/>
          <w:szCs w:val="28"/>
        </w:rPr>
        <w:t xml:space="preserve"> </w:t>
      </w:r>
      <w:r w:rsidRPr="00A310A6">
        <w:rPr>
          <w:sz w:val="28"/>
          <w:szCs w:val="28"/>
        </w:rPr>
        <w:t>существующей</w:t>
      </w:r>
      <w:r>
        <w:rPr>
          <w:sz w:val="28"/>
          <w:szCs w:val="28"/>
        </w:rPr>
        <w:t xml:space="preserve"> </w:t>
      </w:r>
      <w:r w:rsidRPr="00A310A6">
        <w:rPr>
          <w:sz w:val="28"/>
          <w:szCs w:val="28"/>
        </w:rPr>
        <w:t>или</w:t>
      </w:r>
      <w:r>
        <w:rPr>
          <w:sz w:val="28"/>
          <w:szCs w:val="28"/>
        </w:rPr>
        <w:t xml:space="preserve"> </w:t>
      </w:r>
      <w:r w:rsidRPr="00A310A6">
        <w:rPr>
          <w:sz w:val="28"/>
          <w:szCs w:val="28"/>
        </w:rPr>
        <w:t>предвиденной</w:t>
      </w:r>
      <w:r>
        <w:rPr>
          <w:sz w:val="28"/>
          <w:szCs w:val="28"/>
        </w:rPr>
        <w:t xml:space="preserve"> – </w:t>
      </w:r>
      <w:r w:rsidRPr="00A310A6">
        <w:rPr>
          <w:sz w:val="28"/>
          <w:szCs w:val="28"/>
        </w:rPr>
        <w:t>в</w:t>
      </w:r>
      <w:r>
        <w:rPr>
          <w:sz w:val="28"/>
          <w:szCs w:val="28"/>
        </w:rPr>
        <w:t xml:space="preserve"> </w:t>
      </w:r>
      <w:r w:rsidRPr="00A310A6">
        <w:rPr>
          <w:sz w:val="28"/>
          <w:szCs w:val="28"/>
        </w:rPr>
        <w:t>конкретных</w:t>
      </w:r>
      <w:r>
        <w:rPr>
          <w:sz w:val="28"/>
          <w:szCs w:val="28"/>
        </w:rPr>
        <w:t xml:space="preserve"> </w:t>
      </w:r>
      <w:r w:rsidRPr="00A310A6">
        <w:rPr>
          <w:sz w:val="28"/>
          <w:szCs w:val="28"/>
        </w:rPr>
        <w:t>товарах</w:t>
      </w:r>
      <w:r>
        <w:rPr>
          <w:sz w:val="28"/>
          <w:szCs w:val="28"/>
        </w:rPr>
        <w:t xml:space="preserve"> </w:t>
      </w:r>
      <w:r w:rsidRPr="00A310A6">
        <w:rPr>
          <w:sz w:val="28"/>
          <w:szCs w:val="28"/>
        </w:rPr>
        <w:t>или</w:t>
      </w:r>
      <w:r>
        <w:rPr>
          <w:sz w:val="28"/>
          <w:szCs w:val="28"/>
        </w:rPr>
        <w:t xml:space="preserve"> </w:t>
      </w:r>
      <w:r w:rsidRPr="00A310A6">
        <w:rPr>
          <w:sz w:val="28"/>
          <w:szCs w:val="28"/>
        </w:rPr>
        <w:t>услугах,</w:t>
      </w:r>
      <w:r>
        <w:rPr>
          <w:sz w:val="28"/>
          <w:szCs w:val="28"/>
        </w:rPr>
        <w:t xml:space="preserve"> </w:t>
      </w:r>
      <w:r w:rsidRPr="00A310A6">
        <w:rPr>
          <w:sz w:val="28"/>
          <w:szCs w:val="28"/>
        </w:rPr>
        <w:t>то</w:t>
      </w:r>
      <w:r>
        <w:rPr>
          <w:sz w:val="28"/>
          <w:szCs w:val="28"/>
        </w:rPr>
        <w:t xml:space="preserve"> </w:t>
      </w:r>
      <w:r w:rsidRPr="00A310A6">
        <w:rPr>
          <w:sz w:val="28"/>
          <w:szCs w:val="28"/>
        </w:rPr>
        <w:t>внимательное</w:t>
      </w:r>
      <w:r>
        <w:rPr>
          <w:sz w:val="28"/>
          <w:szCs w:val="28"/>
        </w:rPr>
        <w:t xml:space="preserve"> </w:t>
      </w:r>
      <w:r w:rsidRPr="00A310A6">
        <w:rPr>
          <w:sz w:val="28"/>
          <w:szCs w:val="28"/>
        </w:rPr>
        <w:t>общение</w:t>
      </w:r>
      <w:r>
        <w:rPr>
          <w:sz w:val="28"/>
          <w:szCs w:val="28"/>
        </w:rPr>
        <w:t xml:space="preserve"> </w:t>
      </w:r>
      <w:r w:rsidRPr="00A310A6">
        <w:rPr>
          <w:sz w:val="28"/>
          <w:szCs w:val="28"/>
        </w:rPr>
        <w:t>может</w:t>
      </w:r>
      <w:r>
        <w:rPr>
          <w:sz w:val="28"/>
          <w:szCs w:val="28"/>
        </w:rPr>
        <w:t xml:space="preserve"> </w:t>
      </w:r>
      <w:r w:rsidRPr="00A310A6">
        <w:rPr>
          <w:sz w:val="28"/>
          <w:szCs w:val="28"/>
        </w:rPr>
        <w:t>стать</w:t>
      </w:r>
      <w:r>
        <w:rPr>
          <w:sz w:val="28"/>
          <w:szCs w:val="28"/>
        </w:rPr>
        <w:t xml:space="preserve"> </w:t>
      </w:r>
      <w:r w:rsidRPr="00A310A6">
        <w:rPr>
          <w:sz w:val="28"/>
          <w:szCs w:val="28"/>
        </w:rPr>
        <w:t>и</w:t>
      </w:r>
      <w:r w:rsidRPr="00A310A6">
        <w:rPr>
          <w:sz w:val="28"/>
          <w:szCs w:val="28"/>
        </w:rPr>
        <w:t>с</w:t>
      </w:r>
      <w:r w:rsidRPr="00A310A6">
        <w:rPr>
          <w:sz w:val="28"/>
          <w:szCs w:val="28"/>
        </w:rPr>
        <w:t>точником</w:t>
      </w:r>
      <w:r>
        <w:rPr>
          <w:sz w:val="28"/>
          <w:szCs w:val="28"/>
        </w:rPr>
        <w:t xml:space="preserve"> </w:t>
      </w:r>
      <w:r w:rsidRPr="00A310A6">
        <w:rPr>
          <w:sz w:val="28"/>
          <w:szCs w:val="28"/>
        </w:rPr>
        <w:t>многих</w:t>
      </w:r>
      <w:r>
        <w:rPr>
          <w:sz w:val="28"/>
          <w:szCs w:val="28"/>
        </w:rPr>
        <w:t xml:space="preserve"> </w:t>
      </w:r>
      <w:r w:rsidRPr="00A310A6">
        <w:rPr>
          <w:sz w:val="28"/>
          <w:szCs w:val="28"/>
        </w:rPr>
        <w:t>интересных</w:t>
      </w:r>
      <w:r>
        <w:rPr>
          <w:sz w:val="28"/>
          <w:szCs w:val="28"/>
        </w:rPr>
        <w:t xml:space="preserve"> </w:t>
      </w:r>
      <w:r w:rsidRPr="00A310A6">
        <w:rPr>
          <w:sz w:val="28"/>
          <w:szCs w:val="28"/>
        </w:rPr>
        <w:t>идей.</w:t>
      </w:r>
    </w:p>
    <w:p w:rsidR="00E01D5C" w:rsidRPr="00A310A6" w:rsidRDefault="00E01D5C" w:rsidP="00DC2CD6">
      <w:pPr>
        <w:ind w:firstLine="720"/>
        <w:jc w:val="both"/>
        <w:rPr>
          <w:sz w:val="28"/>
          <w:szCs w:val="28"/>
        </w:rPr>
      </w:pPr>
      <w:r w:rsidRPr="00A310A6">
        <w:rPr>
          <w:sz w:val="28"/>
          <w:szCs w:val="28"/>
        </w:rPr>
        <w:t>4.</w:t>
      </w:r>
      <w:r>
        <w:rPr>
          <w:sz w:val="28"/>
          <w:szCs w:val="28"/>
        </w:rPr>
        <w:t xml:space="preserve"> </w:t>
      </w:r>
      <w:r w:rsidRPr="00A310A6">
        <w:rPr>
          <w:sz w:val="28"/>
          <w:szCs w:val="28"/>
        </w:rPr>
        <w:t>Использовать</w:t>
      </w:r>
      <w:r>
        <w:rPr>
          <w:sz w:val="28"/>
          <w:szCs w:val="28"/>
        </w:rPr>
        <w:t xml:space="preserve"> </w:t>
      </w:r>
      <w:r w:rsidRPr="00A310A6">
        <w:rPr>
          <w:sz w:val="28"/>
          <w:szCs w:val="28"/>
        </w:rPr>
        <w:t>опыт</w:t>
      </w:r>
      <w:r>
        <w:rPr>
          <w:sz w:val="28"/>
          <w:szCs w:val="28"/>
        </w:rPr>
        <w:t xml:space="preserve"> </w:t>
      </w:r>
      <w:r w:rsidRPr="00A310A6">
        <w:rPr>
          <w:sz w:val="28"/>
          <w:szCs w:val="28"/>
        </w:rPr>
        <w:t>и</w:t>
      </w:r>
      <w:r>
        <w:rPr>
          <w:sz w:val="28"/>
          <w:szCs w:val="28"/>
        </w:rPr>
        <w:t xml:space="preserve"> </w:t>
      </w:r>
      <w:r w:rsidRPr="00A310A6">
        <w:rPr>
          <w:sz w:val="28"/>
          <w:szCs w:val="28"/>
        </w:rPr>
        <w:t>навыки</w:t>
      </w:r>
      <w:r>
        <w:rPr>
          <w:sz w:val="28"/>
          <w:szCs w:val="28"/>
        </w:rPr>
        <w:t xml:space="preserve"> </w:t>
      </w:r>
      <w:r w:rsidRPr="00A310A6">
        <w:rPr>
          <w:sz w:val="28"/>
          <w:szCs w:val="28"/>
        </w:rPr>
        <w:t>предыдущего</w:t>
      </w:r>
      <w:r>
        <w:rPr>
          <w:sz w:val="28"/>
          <w:szCs w:val="28"/>
        </w:rPr>
        <w:t xml:space="preserve"> </w:t>
      </w:r>
      <w:r w:rsidRPr="00A310A6">
        <w:rPr>
          <w:sz w:val="28"/>
          <w:szCs w:val="28"/>
        </w:rPr>
        <w:t>места</w:t>
      </w:r>
      <w:r>
        <w:rPr>
          <w:sz w:val="28"/>
          <w:szCs w:val="28"/>
        </w:rPr>
        <w:t xml:space="preserve"> работы</w:t>
      </w:r>
      <w:r w:rsidRPr="00A310A6">
        <w:rPr>
          <w:sz w:val="28"/>
          <w:szCs w:val="28"/>
        </w:rPr>
        <w:t>.</w:t>
      </w:r>
      <w:r>
        <w:rPr>
          <w:sz w:val="28"/>
          <w:szCs w:val="28"/>
        </w:rPr>
        <w:t xml:space="preserve"> </w:t>
      </w:r>
      <w:r w:rsidRPr="00A310A6">
        <w:rPr>
          <w:sz w:val="28"/>
          <w:szCs w:val="28"/>
        </w:rPr>
        <w:t>Накопленный</w:t>
      </w:r>
      <w:r>
        <w:rPr>
          <w:sz w:val="28"/>
          <w:szCs w:val="28"/>
        </w:rPr>
        <w:t xml:space="preserve"> </w:t>
      </w:r>
      <w:r w:rsidRPr="00A310A6">
        <w:rPr>
          <w:sz w:val="28"/>
          <w:szCs w:val="28"/>
        </w:rPr>
        <w:t>опыт</w:t>
      </w:r>
      <w:r>
        <w:rPr>
          <w:sz w:val="28"/>
          <w:szCs w:val="28"/>
        </w:rPr>
        <w:t xml:space="preserve"> </w:t>
      </w:r>
      <w:r w:rsidRPr="00A310A6">
        <w:rPr>
          <w:sz w:val="28"/>
          <w:szCs w:val="28"/>
        </w:rPr>
        <w:t>работы</w:t>
      </w:r>
      <w:r>
        <w:rPr>
          <w:sz w:val="28"/>
          <w:szCs w:val="28"/>
        </w:rPr>
        <w:t xml:space="preserve"> </w:t>
      </w:r>
      <w:r w:rsidRPr="00A310A6">
        <w:rPr>
          <w:sz w:val="28"/>
          <w:szCs w:val="28"/>
        </w:rPr>
        <w:t>в</w:t>
      </w:r>
      <w:r>
        <w:rPr>
          <w:sz w:val="28"/>
          <w:szCs w:val="28"/>
        </w:rPr>
        <w:t xml:space="preserve"> </w:t>
      </w:r>
      <w:r w:rsidRPr="00A310A6">
        <w:rPr>
          <w:sz w:val="28"/>
          <w:szCs w:val="28"/>
        </w:rPr>
        <w:t>разных</w:t>
      </w:r>
      <w:r>
        <w:rPr>
          <w:sz w:val="28"/>
          <w:szCs w:val="28"/>
        </w:rPr>
        <w:t xml:space="preserve"> </w:t>
      </w:r>
      <w:r w:rsidRPr="00A310A6">
        <w:rPr>
          <w:sz w:val="28"/>
          <w:szCs w:val="28"/>
        </w:rPr>
        <w:t>специальных</w:t>
      </w:r>
      <w:r>
        <w:rPr>
          <w:sz w:val="28"/>
          <w:szCs w:val="28"/>
        </w:rPr>
        <w:t xml:space="preserve"> </w:t>
      </w:r>
      <w:r w:rsidRPr="00A310A6">
        <w:rPr>
          <w:sz w:val="28"/>
          <w:szCs w:val="28"/>
        </w:rPr>
        <w:t>областях</w:t>
      </w:r>
      <w:r>
        <w:rPr>
          <w:sz w:val="28"/>
          <w:szCs w:val="28"/>
        </w:rPr>
        <w:t xml:space="preserve"> </w:t>
      </w:r>
      <w:r w:rsidRPr="00A310A6">
        <w:rPr>
          <w:sz w:val="28"/>
          <w:szCs w:val="28"/>
        </w:rPr>
        <w:t>(например,</w:t>
      </w:r>
      <w:r>
        <w:rPr>
          <w:sz w:val="28"/>
          <w:szCs w:val="28"/>
        </w:rPr>
        <w:t xml:space="preserve"> </w:t>
      </w:r>
      <w:r w:rsidRPr="00A310A6">
        <w:rPr>
          <w:sz w:val="28"/>
          <w:szCs w:val="28"/>
        </w:rPr>
        <w:t>в</w:t>
      </w:r>
      <w:r>
        <w:rPr>
          <w:sz w:val="28"/>
          <w:szCs w:val="28"/>
        </w:rPr>
        <w:t xml:space="preserve"> </w:t>
      </w:r>
      <w:r w:rsidRPr="00A310A6">
        <w:rPr>
          <w:sz w:val="28"/>
          <w:szCs w:val="28"/>
        </w:rPr>
        <w:t>снабжении,</w:t>
      </w:r>
      <w:r>
        <w:rPr>
          <w:sz w:val="28"/>
          <w:szCs w:val="28"/>
        </w:rPr>
        <w:t xml:space="preserve"> </w:t>
      </w:r>
      <w:r w:rsidRPr="00A310A6">
        <w:rPr>
          <w:sz w:val="28"/>
          <w:szCs w:val="28"/>
        </w:rPr>
        <w:t>торговле,</w:t>
      </w:r>
      <w:r>
        <w:rPr>
          <w:sz w:val="28"/>
          <w:szCs w:val="28"/>
        </w:rPr>
        <w:t xml:space="preserve"> </w:t>
      </w:r>
      <w:r w:rsidRPr="00A310A6">
        <w:rPr>
          <w:sz w:val="28"/>
          <w:szCs w:val="28"/>
        </w:rPr>
        <w:t>маркетинг,</w:t>
      </w:r>
      <w:r>
        <w:rPr>
          <w:sz w:val="28"/>
          <w:szCs w:val="28"/>
        </w:rPr>
        <w:t xml:space="preserve"> </w:t>
      </w:r>
      <w:r w:rsidRPr="00A310A6">
        <w:rPr>
          <w:sz w:val="28"/>
          <w:szCs w:val="28"/>
        </w:rPr>
        <w:t>рекламе</w:t>
      </w:r>
      <w:r>
        <w:rPr>
          <w:sz w:val="28"/>
          <w:szCs w:val="28"/>
        </w:rPr>
        <w:t xml:space="preserve"> </w:t>
      </w:r>
      <w:r w:rsidRPr="00A310A6">
        <w:rPr>
          <w:sz w:val="28"/>
          <w:szCs w:val="28"/>
        </w:rPr>
        <w:t>и</w:t>
      </w:r>
      <w:r>
        <w:rPr>
          <w:sz w:val="28"/>
          <w:szCs w:val="28"/>
        </w:rPr>
        <w:t xml:space="preserve"> </w:t>
      </w:r>
      <w:r w:rsidRPr="00A310A6">
        <w:rPr>
          <w:sz w:val="28"/>
          <w:szCs w:val="28"/>
        </w:rPr>
        <w:t>пр.)</w:t>
      </w:r>
      <w:r>
        <w:rPr>
          <w:sz w:val="28"/>
          <w:szCs w:val="28"/>
        </w:rPr>
        <w:t xml:space="preserve"> </w:t>
      </w:r>
      <w:r w:rsidRPr="00A310A6">
        <w:rPr>
          <w:sz w:val="28"/>
          <w:szCs w:val="28"/>
        </w:rPr>
        <w:t>может</w:t>
      </w:r>
      <w:r>
        <w:rPr>
          <w:sz w:val="28"/>
          <w:szCs w:val="28"/>
        </w:rPr>
        <w:t xml:space="preserve"> </w:t>
      </w:r>
      <w:r w:rsidRPr="00A310A6">
        <w:rPr>
          <w:sz w:val="28"/>
          <w:szCs w:val="28"/>
        </w:rPr>
        <w:t>стать</w:t>
      </w:r>
      <w:r>
        <w:rPr>
          <w:sz w:val="28"/>
          <w:szCs w:val="28"/>
        </w:rPr>
        <w:t xml:space="preserve"> </w:t>
      </w:r>
      <w:r w:rsidRPr="00A310A6">
        <w:rPr>
          <w:sz w:val="28"/>
          <w:szCs w:val="28"/>
        </w:rPr>
        <w:t>очень</w:t>
      </w:r>
      <w:r>
        <w:rPr>
          <w:sz w:val="28"/>
          <w:szCs w:val="28"/>
        </w:rPr>
        <w:t xml:space="preserve"> </w:t>
      </w:r>
      <w:r w:rsidRPr="00A310A6">
        <w:rPr>
          <w:sz w:val="28"/>
          <w:szCs w:val="28"/>
        </w:rPr>
        <w:t>важным</w:t>
      </w:r>
      <w:r>
        <w:rPr>
          <w:sz w:val="28"/>
          <w:szCs w:val="28"/>
        </w:rPr>
        <w:t xml:space="preserve"> </w:t>
      </w:r>
      <w:r w:rsidRPr="00A310A6">
        <w:rPr>
          <w:sz w:val="28"/>
          <w:szCs w:val="28"/>
        </w:rPr>
        <w:t>источником</w:t>
      </w:r>
      <w:r>
        <w:rPr>
          <w:sz w:val="28"/>
          <w:szCs w:val="28"/>
        </w:rPr>
        <w:t xml:space="preserve"> </w:t>
      </w:r>
      <w:r w:rsidRPr="00A310A6">
        <w:rPr>
          <w:sz w:val="28"/>
          <w:szCs w:val="28"/>
        </w:rPr>
        <w:t>идей.</w:t>
      </w:r>
      <w:r>
        <w:rPr>
          <w:sz w:val="28"/>
          <w:szCs w:val="28"/>
        </w:rPr>
        <w:t xml:space="preserve"> </w:t>
      </w:r>
      <w:r w:rsidRPr="00A310A6">
        <w:rPr>
          <w:sz w:val="28"/>
          <w:szCs w:val="28"/>
        </w:rPr>
        <w:t>Это</w:t>
      </w:r>
      <w:r>
        <w:rPr>
          <w:sz w:val="28"/>
          <w:szCs w:val="28"/>
        </w:rPr>
        <w:t xml:space="preserve"> </w:t>
      </w:r>
      <w:r w:rsidRPr="00A310A6">
        <w:rPr>
          <w:sz w:val="28"/>
          <w:szCs w:val="28"/>
        </w:rPr>
        <w:t>вполне</w:t>
      </w:r>
      <w:r>
        <w:rPr>
          <w:sz w:val="28"/>
          <w:szCs w:val="28"/>
        </w:rPr>
        <w:t xml:space="preserve"> </w:t>
      </w:r>
      <w:r w:rsidRPr="00A310A6">
        <w:rPr>
          <w:sz w:val="28"/>
          <w:szCs w:val="28"/>
        </w:rPr>
        <w:t>естественно,</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будущему</w:t>
      </w:r>
      <w:r>
        <w:rPr>
          <w:sz w:val="28"/>
          <w:szCs w:val="28"/>
        </w:rPr>
        <w:t xml:space="preserve"> </w:t>
      </w:r>
      <w:r w:rsidRPr="00A310A6">
        <w:rPr>
          <w:sz w:val="28"/>
          <w:szCs w:val="28"/>
        </w:rPr>
        <w:t>предпринимателю</w:t>
      </w:r>
      <w:r>
        <w:rPr>
          <w:sz w:val="28"/>
          <w:szCs w:val="28"/>
        </w:rPr>
        <w:t xml:space="preserve"> </w:t>
      </w:r>
      <w:r w:rsidRPr="00A310A6">
        <w:rPr>
          <w:sz w:val="28"/>
          <w:szCs w:val="28"/>
        </w:rPr>
        <w:t>это</w:t>
      </w:r>
      <w:r>
        <w:rPr>
          <w:sz w:val="28"/>
          <w:szCs w:val="28"/>
        </w:rPr>
        <w:t xml:space="preserve"> </w:t>
      </w:r>
      <w:r w:rsidRPr="00A310A6">
        <w:rPr>
          <w:sz w:val="28"/>
          <w:szCs w:val="28"/>
        </w:rPr>
        <w:t>помогает</w:t>
      </w:r>
      <w:r>
        <w:rPr>
          <w:sz w:val="28"/>
          <w:szCs w:val="28"/>
        </w:rPr>
        <w:t xml:space="preserve"> </w:t>
      </w:r>
      <w:r w:rsidRPr="00A310A6">
        <w:rPr>
          <w:sz w:val="28"/>
          <w:szCs w:val="28"/>
        </w:rPr>
        <w:t>увидеть</w:t>
      </w:r>
      <w:r>
        <w:rPr>
          <w:sz w:val="28"/>
          <w:szCs w:val="28"/>
        </w:rPr>
        <w:t xml:space="preserve"> </w:t>
      </w:r>
      <w:r w:rsidRPr="00A310A6">
        <w:rPr>
          <w:sz w:val="28"/>
          <w:szCs w:val="28"/>
        </w:rPr>
        <w:t>потребность</w:t>
      </w:r>
      <w:r>
        <w:rPr>
          <w:sz w:val="28"/>
          <w:szCs w:val="28"/>
        </w:rPr>
        <w:t xml:space="preserve"> </w:t>
      </w:r>
      <w:r w:rsidRPr="00A310A6">
        <w:rPr>
          <w:sz w:val="28"/>
          <w:szCs w:val="28"/>
        </w:rPr>
        <w:t>данного</w:t>
      </w:r>
      <w:r>
        <w:rPr>
          <w:sz w:val="28"/>
          <w:szCs w:val="28"/>
        </w:rPr>
        <w:t xml:space="preserve"> </w:t>
      </w:r>
      <w:r w:rsidRPr="00A310A6">
        <w:rPr>
          <w:sz w:val="28"/>
          <w:szCs w:val="28"/>
        </w:rPr>
        <w:t>предприятия,</w:t>
      </w:r>
      <w:r>
        <w:rPr>
          <w:sz w:val="28"/>
          <w:szCs w:val="28"/>
        </w:rPr>
        <w:t xml:space="preserve"> </w:t>
      </w:r>
      <w:r w:rsidRPr="00A310A6">
        <w:rPr>
          <w:sz w:val="28"/>
          <w:szCs w:val="28"/>
        </w:rPr>
        <w:t>других</w:t>
      </w:r>
      <w:r>
        <w:rPr>
          <w:sz w:val="28"/>
          <w:szCs w:val="28"/>
        </w:rPr>
        <w:t xml:space="preserve"> </w:t>
      </w:r>
      <w:r w:rsidRPr="00A310A6">
        <w:rPr>
          <w:sz w:val="28"/>
          <w:szCs w:val="28"/>
        </w:rPr>
        <w:t>предприятий</w:t>
      </w:r>
      <w:r>
        <w:rPr>
          <w:sz w:val="28"/>
          <w:szCs w:val="28"/>
        </w:rPr>
        <w:t xml:space="preserve"> </w:t>
      </w:r>
      <w:r w:rsidRPr="00A310A6">
        <w:rPr>
          <w:sz w:val="28"/>
          <w:szCs w:val="28"/>
        </w:rPr>
        <w:t>и</w:t>
      </w:r>
      <w:r>
        <w:rPr>
          <w:sz w:val="28"/>
          <w:szCs w:val="28"/>
        </w:rPr>
        <w:t xml:space="preserve"> </w:t>
      </w:r>
      <w:r w:rsidRPr="00A310A6">
        <w:rPr>
          <w:sz w:val="28"/>
          <w:szCs w:val="28"/>
        </w:rPr>
        <w:t>их</w:t>
      </w:r>
      <w:r>
        <w:rPr>
          <w:sz w:val="28"/>
          <w:szCs w:val="28"/>
        </w:rPr>
        <w:t xml:space="preserve"> </w:t>
      </w:r>
      <w:r w:rsidRPr="00A310A6">
        <w:rPr>
          <w:sz w:val="28"/>
          <w:szCs w:val="28"/>
        </w:rPr>
        <w:t>клиентов</w:t>
      </w:r>
      <w:r>
        <w:rPr>
          <w:sz w:val="28"/>
          <w:szCs w:val="28"/>
        </w:rPr>
        <w:t xml:space="preserve"> </w:t>
      </w:r>
      <w:r w:rsidRPr="00A310A6">
        <w:rPr>
          <w:sz w:val="28"/>
          <w:szCs w:val="28"/>
        </w:rPr>
        <w:t>в</w:t>
      </w:r>
      <w:r>
        <w:rPr>
          <w:sz w:val="28"/>
          <w:szCs w:val="28"/>
        </w:rPr>
        <w:t xml:space="preserve"> </w:t>
      </w:r>
      <w:r w:rsidRPr="00A310A6">
        <w:rPr>
          <w:sz w:val="28"/>
          <w:szCs w:val="28"/>
        </w:rPr>
        <w:t>конкре</w:t>
      </w:r>
      <w:r w:rsidRPr="00A310A6">
        <w:rPr>
          <w:sz w:val="28"/>
          <w:szCs w:val="28"/>
        </w:rPr>
        <w:t>т</w:t>
      </w:r>
      <w:r w:rsidRPr="00A310A6">
        <w:rPr>
          <w:sz w:val="28"/>
          <w:szCs w:val="28"/>
        </w:rPr>
        <w:t>ных</w:t>
      </w:r>
      <w:r>
        <w:rPr>
          <w:sz w:val="28"/>
          <w:szCs w:val="28"/>
        </w:rPr>
        <w:t xml:space="preserve"> </w:t>
      </w:r>
      <w:r w:rsidRPr="00A310A6">
        <w:rPr>
          <w:sz w:val="28"/>
          <w:szCs w:val="28"/>
        </w:rPr>
        <w:t>товарах</w:t>
      </w:r>
      <w:r>
        <w:rPr>
          <w:sz w:val="28"/>
          <w:szCs w:val="28"/>
        </w:rPr>
        <w:t xml:space="preserve"> </w:t>
      </w:r>
      <w:r w:rsidRPr="00A310A6">
        <w:rPr>
          <w:sz w:val="28"/>
          <w:szCs w:val="28"/>
        </w:rPr>
        <w:t>и</w:t>
      </w:r>
      <w:r>
        <w:rPr>
          <w:sz w:val="28"/>
          <w:szCs w:val="28"/>
        </w:rPr>
        <w:t xml:space="preserve"> </w:t>
      </w:r>
      <w:r w:rsidRPr="00A310A6">
        <w:rPr>
          <w:sz w:val="28"/>
          <w:szCs w:val="28"/>
        </w:rPr>
        <w:t>услугах.</w:t>
      </w:r>
    </w:p>
    <w:p w:rsidR="00E01D5C" w:rsidRPr="00A310A6" w:rsidRDefault="00E01D5C" w:rsidP="00DC2CD6">
      <w:pPr>
        <w:ind w:firstLine="720"/>
        <w:jc w:val="both"/>
        <w:rPr>
          <w:sz w:val="28"/>
          <w:szCs w:val="28"/>
        </w:rPr>
      </w:pPr>
      <w:r w:rsidRPr="00A310A6">
        <w:rPr>
          <w:sz w:val="28"/>
          <w:szCs w:val="28"/>
        </w:rPr>
        <w:t>5.</w:t>
      </w:r>
      <w:r>
        <w:rPr>
          <w:sz w:val="28"/>
          <w:szCs w:val="28"/>
        </w:rPr>
        <w:t xml:space="preserve"> </w:t>
      </w:r>
      <w:r w:rsidRPr="00A310A6">
        <w:rPr>
          <w:sz w:val="28"/>
          <w:szCs w:val="28"/>
        </w:rPr>
        <w:t>Личные</w:t>
      </w:r>
      <w:r>
        <w:rPr>
          <w:sz w:val="28"/>
          <w:szCs w:val="28"/>
        </w:rPr>
        <w:t xml:space="preserve"> </w:t>
      </w:r>
      <w:r w:rsidRPr="00A310A6">
        <w:rPr>
          <w:sz w:val="28"/>
          <w:szCs w:val="28"/>
        </w:rPr>
        <w:t>увлечения,</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вы</w:t>
      </w:r>
      <w:r>
        <w:rPr>
          <w:sz w:val="28"/>
          <w:szCs w:val="28"/>
        </w:rPr>
        <w:t xml:space="preserve"> </w:t>
      </w:r>
      <w:r w:rsidRPr="00A310A6">
        <w:rPr>
          <w:sz w:val="28"/>
          <w:szCs w:val="28"/>
        </w:rPr>
        <w:t>можете</w:t>
      </w:r>
      <w:r>
        <w:rPr>
          <w:sz w:val="28"/>
          <w:szCs w:val="28"/>
        </w:rPr>
        <w:t xml:space="preserve"> </w:t>
      </w:r>
      <w:r w:rsidRPr="00A310A6">
        <w:rPr>
          <w:sz w:val="28"/>
          <w:szCs w:val="28"/>
        </w:rPr>
        <w:t>делать</w:t>
      </w:r>
      <w:r>
        <w:rPr>
          <w:sz w:val="28"/>
          <w:szCs w:val="28"/>
        </w:rPr>
        <w:t xml:space="preserve"> </w:t>
      </w:r>
      <w:r w:rsidRPr="00A310A6">
        <w:rPr>
          <w:sz w:val="28"/>
          <w:szCs w:val="28"/>
        </w:rPr>
        <w:t>хорошо</w:t>
      </w:r>
      <w:r>
        <w:rPr>
          <w:sz w:val="28"/>
          <w:szCs w:val="28"/>
        </w:rPr>
        <w:t xml:space="preserve"> </w:t>
      </w:r>
      <w:r w:rsidRPr="00A310A6">
        <w:rPr>
          <w:sz w:val="28"/>
          <w:szCs w:val="28"/>
        </w:rPr>
        <w:t>и</w:t>
      </w:r>
      <w:r>
        <w:rPr>
          <w:sz w:val="28"/>
          <w:szCs w:val="28"/>
        </w:rPr>
        <w:t xml:space="preserve"> </w:t>
      </w:r>
      <w:r w:rsidRPr="00A310A6">
        <w:rPr>
          <w:sz w:val="28"/>
          <w:szCs w:val="28"/>
        </w:rPr>
        <w:t>с</w:t>
      </w:r>
      <w:r>
        <w:rPr>
          <w:sz w:val="28"/>
          <w:szCs w:val="28"/>
        </w:rPr>
        <w:t xml:space="preserve"> </w:t>
      </w:r>
      <w:r w:rsidRPr="00A310A6">
        <w:rPr>
          <w:sz w:val="28"/>
          <w:szCs w:val="28"/>
        </w:rPr>
        <w:t>удовольствием.</w:t>
      </w:r>
      <w:r>
        <w:rPr>
          <w:sz w:val="28"/>
          <w:szCs w:val="28"/>
        </w:rPr>
        <w:t xml:space="preserve"> </w:t>
      </w:r>
      <w:r w:rsidRPr="00A310A6">
        <w:rPr>
          <w:sz w:val="28"/>
          <w:szCs w:val="28"/>
        </w:rPr>
        <w:t>Энтузиасты</w:t>
      </w:r>
      <w:r>
        <w:rPr>
          <w:sz w:val="28"/>
          <w:szCs w:val="28"/>
        </w:rPr>
        <w:t xml:space="preserve"> </w:t>
      </w:r>
      <w:r w:rsidRPr="00A310A6">
        <w:rPr>
          <w:sz w:val="28"/>
          <w:szCs w:val="28"/>
        </w:rPr>
        <w:t>создали</w:t>
      </w:r>
      <w:r>
        <w:rPr>
          <w:sz w:val="28"/>
          <w:szCs w:val="28"/>
        </w:rPr>
        <w:t xml:space="preserve"> </w:t>
      </w:r>
      <w:r w:rsidRPr="00A310A6">
        <w:rPr>
          <w:sz w:val="28"/>
          <w:szCs w:val="28"/>
        </w:rPr>
        <w:t>и</w:t>
      </w:r>
      <w:r>
        <w:rPr>
          <w:sz w:val="28"/>
          <w:szCs w:val="28"/>
        </w:rPr>
        <w:t xml:space="preserve"> </w:t>
      </w:r>
      <w:r w:rsidRPr="00A310A6">
        <w:rPr>
          <w:sz w:val="28"/>
          <w:szCs w:val="28"/>
        </w:rPr>
        <w:t>первые</w:t>
      </w:r>
      <w:r>
        <w:rPr>
          <w:sz w:val="28"/>
          <w:szCs w:val="28"/>
        </w:rPr>
        <w:t xml:space="preserve"> </w:t>
      </w:r>
      <w:r w:rsidRPr="00A310A6">
        <w:rPr>
          <w:sz w:val="28"/>
          <w:szCs w:val="28"/>
        </w:rPr>
        <w:t>персональные</w:t>
      </w:r>
      <w:r>
        <w:rPr>
          <w:sz w:val="28"/>
          <w:szCs w:val="28"/>
        </w:rPr>
        <w:t xml:space="preserve"> </w:t>
      </w:r>
      <w:r w:rsidRPr="00A310A6">
        <w:rPr>
          <w:sz w:val="28"/>
          <w:szCs w:val="28"/>
        </w:rPr>
        <w:t>компьютеры,</w:t>
      </w:r>
      <w:r>
        <w:rPr>
          <w:sz w:val="28"/>
          <w:szCs w:val="28"/>
        </w:rPr>
        <w:t xml:space="preserve"> </w:t>
      </w:r>
      <w:r w:rsidRPr="00A310A6">
        <w:rPr>
          <w:sz w:val="28"/>
          <w:szCs w:val="28"/>
        </w:rPr>
        <w:t>и</w:t>
      </w:r>
      <w:r>
        <w:rPr>
          <w:sz w:val="28"/>
          <w:szCs w:val="28"/>
        </w:rPr>
        <w:t xml:space="preserve"> </w:t>
      </w:r>
      <w:r w:rsidRPr="00A310A6">
        <w:rPr>
          <w:sz w:val="28"/>
          <w:szCs w:val="28"/>
        </w:rPr>
        <w:t>программное</w:t>
      </w:r>
      <w:r>
        <w:rPr>
          <w:sz w:val="28"/>
          <w:szCs w:val="28"/>
        </w:rPr>
        <w:t xml:space="preserve"> </w:t>
      </w:r>
      <w:r w:rsidRPr="00A310A6">
        <w:rPr>
          <w:sz w:val="28"/>
          <w:szCs w:val="28"/>
        </w:rPr>
        <w:t>обесп</w:t>
      </w:r>
      <w:r w:rsidRPr="00A310A6">
        <w:rPr>
          <w:sz w:val="28"/>
          <w:szCs w:val="28"/>
        </w:rPr>
        <w:t>е</w:t>
      </w:r>
      <w:r w:rsidRPr="00A310A6">
        <w:rPr>
          <w:sz w:val="28"/>
          <w:szCs w:val="28"/>
        </w:rPr>
        <w:t>чение</w:t>
      </w:r>
      <w:r>
        <w:rPr>
          <w:sz w:val="28"/>
          <w:szCs w:val="28"/>
        </w:rPr>
        <w:t xml:space="preserve"> </w:t>
      </w:r>
      <w:r w:rsidRPr="00A310A6">
        <w:rPr>
          <w:sz w:val="28"/>
          <w:szCs w:val="28"/>
        </w:rPr>
        <w:t>к</w:t>
      </w:r>
      <w:r>
        <w:rPr>
          <w:sz w:val="28"/>
          <w:szCs w:val="28"/>
        </w:rPr>
        <w:t xml:space="preserve"> </w:t>
      </w:r>
      <w:r w:rsidRPr="00A310A6">
        <w:rPr>
          <w:sz w:val="28"/>
          <w:szCs w:val="28"/>
        </w:rPr>
        <w:t>ним,</w:t>
      </w:r>
      <w:r>
        <w:rPr>
          <w:sz w:val="28"/>
          <w:szCs w:val="28"/>
        </w:rPr>
        <w:t xml:space="preserve"> </w:t>
      </w:r>
      <w:r w:rsidRPr="00A310A6">
        <w:rPr>
          <w:sz w:val="28"/>
          <w:szCs w:val="28"/>
        </w:rPr>
        <w:t>и</w:t>
      </w:r>
      <w:r>
        <w:rPr>
          <w:sz w:val="28"/>
          <w:szCs w:val="28"/>
        </w:rPr>
        <w:t xml:space="preserve"> </w:t>
      </w:r>
      <w:r w:rsidRPr="00A310A6">
        <w:rPr>
          <w:sz w:val="28"/>
          <w:szCs w:val="28"/>
        </w:rPr>
        <w:t>клейкую</w:t>
      </w:r>
      <w:r>
        <w:rPr>
          <w:sz w:val="28"/>
          <w:szCs w:val="28"/>
        </w:rPr>
        <w:t xml:space="preserve"> </w:t>
      </w:r>
      <w:r w:rsidRPr="00A310A6">
        <w:rPr>
          <w:sz w:val="28"/>
          <w:szCs w:val="28"/>
        </w:rPr>
        <w:t>лента</w:t>
      </w:r>
      <w:r>
        <w:rPr>
          <w:sz w:val="28"/>
          <w:szCs w:val="28"/>
        </w:rPr>
        <w:t xml:space="preserve"> </w:t>
      </w:r>
      <w:r w:rsidRPr="00A310A6">
        <w:rPr>
          <w:sz w:val="28"/>
          <w:szCs w:val="28"/>
        </w:rPr>
        <w:t>«Скотч»,</w:t>
      </w:r>
      <w:r>
        <w:rPr>
          <w:sz w:val="28"/>
          <w:szCs w:val="28"/>
        </w:rPr>
        <w:t xml:space="preserve"> </w:t>
      </w:r>
      <w:r w:rsidRPr="00A310A6">
        <w:rPr>
          <w:sz w:val="28"/>
          <w:szCs w:val="28"/>
        </w:rPr>
        <w:t>и</w:t>
      </w:r>
      <w:r>
        <w:rPr>
          <w:sz w:val="28"/>
          <w:szCs w:val="28"/>
        </w:rPr>
        <w:t xml:space="preserve"> </w:t>
      </w:r>
      <w:r w:rsidRPr="00A310A6">
        <w:rPr>
          <w:sz w:val="28"/>
          <w:szCs w:val="28"/>
        </w:rPr>
        <w:t>первые</w:t>
      </w:r>
      <w:r>
        <w:rPr>
          <w:sz w:val="28"/>
          <w:szCs w:val="28"/>
        </w:rPr>
        <w:t xml:space="preserve"> </w:t>
      </w:r>
      <w:r w:rsidRPr="00A310A6">
        <w:rPr>
          <w:sz w:val="28"/>
          <w:szCs w:val="28"/>
        </w:rPr>
        <w:t>плееры</w:t>
      </w:r>
      <w:r>
        <w:rPr>
          <w:sz w:val="28"/>
          <w:szCs w:val="28"/>
        </w:rPr>
        <w:t xml:space="preserve"> </w:t>
      </w:r>
      <w:r w:rsidRPr="00A310A6">
        <w:rPr>
          <w:sz w:val="28"/>
          <w:szCs w:val="28"/>
        </w:rPr>
        <w:t>«Walkmann»,</w:t>
      </w:r>
      <w:r>
        <w:rPr>
          <w:sz w:val="28"/>
          <w:szCs w:val="28"/>
        </w:rPr>
        <w:t xml:space="preserve"> </w:t>
      </w:r>
      <w:r w:rsidRPr="00A310A6">
        <w:rPr>
          <w:sz w:val="28"/>
          <w:szCs w:val="28"/>
        </w:rPr>
        <w:t>и</w:t>
      </w:r>
      <w:r>
        <w:rPr>
          <w:sz w:val="28"/>
          <w:szCs w:val="28"/>
        </w:rPr>
        <w:t xml:space="preserve"> </w:t>
      </w:r>
      <w:r w:rsidRPr="00A310A6">
        <w:rPr>
          <w:sz w:val="28"/>
          <w:szCs w:val="28"/>
        </w:rPr>
        <w:t>первый</w:t>
      </w:r>
      <w:r>
        <w:rPr>
          <w:sz w:val="28"/>
          <w:szCs w:val="28"/>
        </w:rPr>
        <w:t xml:space="preserve"> </w:t>
      </w:r>
      <w:r w:rsidRPr="00A310A6">
        <w:rPr>
          <w:sz w:val="28"/>
          <w:szCs w:val="28"/>
        </w:rPr>
        <w:t>ресторан</w:t>
      </w:r>
      <w:r>
        <w:rPr>
          <w:sz w:val="28"/>
          <w:szCs w:val="28"/>
        </w:rPr>
        <w:t xml:space="preserve"> </w:t>
      </w:r>
      <w:r w:rsidRPr="00A310A6">
        <w:rPr>
          <w:sz w:val="28"/>
          <w:szCs w:val="28"/>
        </w:rPr>
        <w:t>фаст-фуда,</w:t>
      </w:r>
      <w:r>
        <w:rPr>
          <w:sz w:val="28"/>
          <w:szCs w:val="28"/>
        </w:rPr>
        <w:t xml:space="preserve"> </w:t>
      </w:r>
      <w:r w:rsidRPr="00A310A6">
        <w:rPr>
          <w:sz w:val="28"/>
          <w:szCs w:val="28"/>
        </w:rPr>
        <w:t>положенный</w:t>
      </w:r>
      <w:r>
        <w:rPr>
          <w:sz w:val="28"/>
          <w:szCs w:val="28"/>
        </w:rPr>
        <w:t xml:space="preserve"> </w:t>
      </w:r>
      <w:r w:rsidRPr="00A310A6">
        <w:rPr>
          <w:sz w:val="28"/>
          <w:szCs w:val="28"/>
        </w:rPr>
        <w:t>в</w:t>
      </w:r>
      <w:r>
        <w:rPr>
          <w:sz w:val="28"/>
          <w:szCs w:val="28"/>
        </w:rPr>
        <w:t xml:space="preserve"> </w:t>
      </w:r>
      <w:r w:rsidRPr="00A310A6">
        <w:rPr>
          <w:sz w:val="28"/>
          <w:szCs w:val="28"/>
        </w:rPr>
        <w:t>основу</w:t>
      </w:r>
      <w:r>
        <w:rPr>
          <w:sz w:val="28"/>
          <w:szCs w:val="28"/>
        </w:rPr>
        <w:t xml:space="preserve"> </w:t>
      </w:r>
      <w:r w:rsidRPr="00A310A6">
        <w:rPr>
          <w:sz w:val="28"/>
          <w:szCs w:val="28"/>
        </w:rPr>
        <w:t>«Мак</w:t>
      </w:r>
      <w:r>
        <w:rPr>
          <w:sz w:val="28"/>
          <w:szCs w:val="28"/>
        </w:rPr>
        <w:t>донал</w:t>
      </w:r>
      <w:r w:rsidRPr="00A310A6">
        <w:rPr>
          <w:sz w:val="28"/>
          <w:szCs w:val="28"/>
        </w:rPr>
        <w:t>дс</w:t>
      </w:r>
      <w:r>
        <w:rPr>
          <w:sz w:val="28"/>
          <w:szCs w:val="28"/>
        </w:rPr>
        <w:t>а</w:t>
      </w:r>
      <w:r w:rsidRPr="00A310A6">
        <w:rPr>
          <w:sz w:val="28"/>
          <w:szCs w:val="28"/>
        </w:rPr>
        <w:t>»</w:t>
      </w:r>
      <w:r>
        <w:rPr>
          <w:sz w:val="28"/>
          <w:szCs w:val="28"/>
        </w:rPr>
        <w:t xml:space="preserve">, </w:t>
      </w:r>
      <w:r w:rsidRPr="00A310A6">
        <w:rPr>
          <w:sz w:val="28"/>
          <w:szCs w:val="28"/>
        </w:rPr>
        <w:t>и</w:t>
      </w:r>
      <w:r>
        <w:rPr>
          <w:sz w:val="28"/>
          <w:szCs w:val="28"/>
        </w:rPr>
        <w:t xml:space="preserve"> </w:t>
      </w:r>
      <w:r w:rsidRPr="00A310A6">
        <w:rPr>
          <w:sz w:val="28"/>
          <w:szCs w:val="28"/>
        </w:rPr>
        <w:t>многое</w:t>
      </w:r>
      <w:r>
        <w:rPr>
          <w:sz w:val="28"/>
          <w:szCs w:val="28"/>
        </w:rPr>
        <w:t xml:space="preserve"> </w:t>
      </w:r>
      <w:r w:rsidRPr="00A310A6">
        <w:rPr>
          <w:sz w:val="28"/>
          <w:szCs w:val="28"/>
        </w:rPr>
        <w:t>другое.</w:t>
      </w:r>
      <w:r>
        <w:rPr>
          <w:sz w:val="28"/>
          <w:szCs w:val="28"/>
        </w:rPr>
        <w:t xml:space="preserve"> </w:t>
      </w:r>
      <w:r w:rsidRPr="00A310A6">
        <w:rPr>
          <w:sz w:val="28"/>
          <w:szCs w:val="28"/>
        </w:rPr>
        <w:t>Хотя</w:t>
      </w:r>
      <w:r>
        <w:rPr>
          <w:sz w:val="28"/>
          <w:szCs w:val="28"/>
        </w:rPr>
        <w:t xml:space="preserve"> </w:t>
      </w:r>
      <w:r w:rsidRPr="00A310A6">
        <w:rPr>
          <w:sz w:val="28"/>
          <w:szCs w:val="28"/>
        </w:rPr>
        <w:t>следует</w:t>
      </w:r>
      <w:r>
        <w:rPr>
          <w:sz w:val="28"/>
          <w:szCs w:val="28"/>
        </w:rPr>
        <w:t xml:space="preserve"> </w:t>
      </w:r>
      <w:r w:rsidRPr="00A310A6">
        <w:rPr>
          <w:sz w:val="28"/>
          <w:szCs w:val="28"/>
        </w:rPr>
        <w:t>обратить</w:t>
      </w:r>
      <w:r>
        <w:rPr>
          <w:sz w:val="28"/>
          <w:szCs w:val="28"/>
        </w:rPr>
        <w:t xml:space="preserve"> </w:t>
      </w:r>
      <w:r w:rsidRPr="00A310A6">
        <w:rPr>
          <w:sz w:val="28"/>
          <w:szCs w:val="28"/>
        </w:rPr>
        <w:t>внимание</w:t>
      </w:r>
      <w:r>
        <w:rPr>
          <w:sz w:val="28"/>
          <w:szCs w:val="28"/>
        </w:rPr>
        <w:t xml:space="preserve"> </w:t>
      </w:r>
      <w:r w:rsidRPr="00A310A6">
        <w:rPr>
          <w:sz w:val="28"/>
          <w:szCs w:val="28"/>
        </w:rPr>
        <w:t>и</w:t>
      </w:r>
      <w:r>
        <w:rPr>
          <w:sz w:val="28"/>
          <w:szCs w:val="28"/>
        </w:rPr>
        <w:t xml:space="preserve"> </w:t>
      </w:r>
      <w:r w:rsidRPr="00A310A6">
        <w:rPr>
          <w:sz w:val="28"/>
          <w:szCs w:val="28"/>
        </w:rPr>
        <w:t>на</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очень</w:t>
      </w:r>
      <w:r>
        <w:rPr>
          <w:sz w:val="28"/>
          <w:szCs w:val="28"/>
        </w:rPr>
        <w:t xml:space="preserve"> </w:t>
      </w:r>
      <w:r w:rsidRPr="00A310A6">
        <w:rPr>
          <w:sz w:val="28"/>
          <w:szCs w:val="28"/>
        </w:rPr>
        <w:t>часто</w:t>
      </w:r>
      <w:r>
        <w:rPr>
          <w:sz w:val="28"/>
          <w:szCs w:val="28"/>
        </w:rPr>
        <w:t xml:space="preserve"> </w:t>
      </w:r>
      <w:r w:rsidRPr="00A310A6">
        <w:rPr>
          <w:sz w:val="28"/>
          <w:szCs w:val="28"/>
        </w:rPr>
        <w:t>идеи</w:t>
      </w:r>
      <w:r>
        <w:rPr>
          <w:sz w:val="28"/>
          <w:szCs w:val="28"/>
        </w:rPr>
        <w:t xml:space="preserve"> </w:t>
      </w:r>
      <w:r w:rsidRPr="00A310A6">
        <w:rPr>
          <w:sz w:val="28"/>
          <w:szCs w:val="28"/>
        </w:rPr>
        <w:t>продуктов</w:t>
      </w:r>
      <w:r>
        <w:rPr>
          <w:sz w:val="28"/>
          <w:szCs w:val="28"/>
        </w:rPr>
        <w:t xml:space="preserve"> </w:t>
      </w:r>
      <w:r w:rsidRPr="00A310A6">
        <w:rPr>
          <w:sz w:val="28"/>
          <w:szCs w:val="28"/>
        </w:rPr>
        <w:t>возникают</w:t>
      </w:r>
      <w:r>
        <w:rPr>
          <w:sz w:val="28"/>
          <w:szCs w:val="28"/>
        </w:rPr>
        <w:t xml:space="preserve"> </w:t>
      </w:r>
      <w:r w:rsidRPr="00A310A6">
        <w:rPr>
          <w:sz w:val="28"/>
          <w:szCs w:val="28"/>
        </w:rPr>
        <w:t>у</w:t>
      </w:r>
      <w:r>
        <w:rPr>
          <w:sz w:val="28"/>
          <w:szCs w:val="28"/>
        </w:rPr>
        <w:t xml:space="preserve"> </w:t>
      </w:r>
      <w:r w:rsidRPr="00A310A6">
        <w:rPr>
          <w:sz w:val="28"/>
          <w:szCs w:val="28"/>
        </w:rPr>
        <w:t>энтузиастов,</w:t>
      </w:r>
      <w:r>
        <w:rPr>
          <w:sz w:val="28"/>
          <w:szCs w:val="28"/>
        </w:rPr>
        <w:t xml:space="preserve"> </w:t>
      </w:r>
      <w:r w:rsidRPr="00A310A6">
        <w:rPr>
          <w:sz w:val="28"/>
          <w:szCs w:val="28"/>
        </w:rPr>
        <w:t>а</w:t>
      </w:r>
      <w:r>
        <w:rPr>
          <w:sz w:val="28"/>
          <w:szCs w:val="28"/>
        </w:rPr>
        <w:t xml:space="preserve"> </w:t>
      </w:r>
      <w:r w:rsidRPr="00A310A6">
        <w:rPr>
          <w:sz w:val="28"/>
          <w:szCs w:val="28"/>
        </w:rPr>
        <w:t>их</w:t>
      </w:r>
      <w:r>
        <w:rPr>
          <w:sz w:val="28"/>
          <w:szCs w:val="28"/>
        </w:rPr>
        <w:t xml:space="preserve"> </w:t>
      </w:r>
      <w:r w:rsidRPr="00A310A6">
        <w:rPr>
          <w:sz w:val="28"/>
          <w:szCs w:val="28"/>
        </w:rPr>
        <w:t>производство</w:t>
      </w:r>
      <w:r>
        <w:rPr>
          <w:sz w:val="28"/>
          <w:szCs w:val="28"/>
        </w:rPr>
        <w:t xml:space="preserve"> </w:t>
      </w:r>
      <w:r w:rsidRPr="00A310A6">
        <w:rPr>
          <w:sz w:val="28"/>
          <w:szCs w:val="28"/>
        </w:rPr>
        <w:t>организуется</w:t>
      </w:r>
      <w:r>
        <w:rPr>
          <w:sz w:val="28"/>
          <w:szCs w:val="28"/>
        </w:rPr>
        <w:t xml:space="preserve"> </w:t>
      </w:r>
      <w:r w:rsidRPr="00A310A6">
        <w:rPr>
          <w:sz w:val="28"/>
          <w:szCs w:val="28"/>
        </w:rPr>
        <w:t>предпринимателями,</w:t>
      </w:r>
      <w:r>
        <w:rPr>
          <w:sz w:val="28"/>
          <w:szCs w:val="28"/>
        </w:rPr>
        <w:t xml:space="preserve"> </w:t>
      </w:r>
      <w:r w:rsidRPr="00A310A6">
        <w:rPr>
          <w:sz w:val="28"/>
          <w:szCs w:val="28"/>
        </w:rPr>
        <w:t>которые</w:t>
      </w:r>
      <w:r>
        <w:rPr>
          <w:sz w:val="28"/>
          <w:szCs w:val="28"/>
        </w:rPr>
        <w:t xml:space="preserve"> </w:t>
      </w:r>
      <w:r w:rsidRPr="00A310A6">
        <w:rPr>
          <w:sz w:val="28"/>
          <w:szCs w:val="28"/>
        </w:rPr>
        <w:t>смо</w:t>
      </w:r>
      <w:r w:rsidRPr="00A310A6">
        <w:rPr>
          <w:sz w:val="28"/>
          <w:szCs w:val="28"/>
        </w:rPr>
        <w:t>г</w:t>
      </w:r>
      <w:r w:rsidRPr="00A310A6">
        <w:rPr>
          <w:sz w:val="28"/>
          <w:szCs w:val="28"/>
        </w:rPr>
        <w:t>ли</w:t>
      </w:r>
      <w:r>
        <w:rPr>
          <w:sz w:val="28"/>
          <w:szCs w:val="28"/>
        </w:rPr>
        <w:t xml:space="preserve"> </w:t>
      </w:r>
      <w:r w:rsidRPr="00A310A6">
        <w:rPr>
          <w:sz w:val="28"/>
          <w:szCs w:val="28"/>
        </w:rPr>
        <w:t>увидеть</w:t>
      </w:r>
      <w:r>
        <w:rPr>
          <w:sz w:val="28"/>
          <w:szCs w:val="28"/>
        </w:rPr>
        <w:t xml:space="preserve"> </w:t>
      </w:r>
      <w:r w:rsidRPr="00A310A6">
        <w:rPr>
          <w:sz w:val="28"/>
          <w:szCs w:val="28"/>
        </w:rPr>
        <w:t>в</w:t>
      </w:r>
      <w:r>
        <w:rPr>
          <w:sz w:val="28"/>
          <w:szCs w:val="28"/>
        </w:rPr>
        <w:t xml:space="preserve"> </w:t>
      </w:r>
      <w:r w:rsidRPr="00A310A6">
        <w:rPr>
          <w:sz w:val="28"/>
          <w:szCs w:val="28"/>
        </w:rPr>
        <w:t>этих</w:t>
      </w:r>
      <w:r>
        <w:rPr>
          <w:sz w:val="28"/>
          <w:szCs w:val="28"/>
        </w:rPr>
        <w:t xml:space="preserve"> </w:t>
      </w:r>
      <w:r w:rsidRPr="00A310A6">
        <w:rPr>
          <w:sz w:val="28"/>
          <w:szCs w:val="28"/>
        </w:rPr>
        <w:t>продуктах</w:t>
      </w:r>
      <w:r>
        <w:rPr>
          <w:sz w:val="28"/>
          <w:szCs w:val="28"/>
        </w:rPr>
        <w:t xml:space="preserve"> </w:t>
      </w:r>
      <w:r w:rsidRPr="00A310A6">
        <w:rPr>
          <w:sz w:val="28"/>
          <w:szCs w:val="28"/>
        </w:rPr>
        <w:t>потребность,</w:t>
      </w:r>
      <w:r>
        <w:rPr>
          <w:sz w:val="28"/>
          <w:szCs w:val="28"/>
        </w:rPr>
        <w:t xml:space="preserve"> </w:t>
      </w:r>
      <w:r w:rsidRPr="00A310A6">
        <w:rPr>
          <w:sz w:val="28"/>
          <w:szCs w:val="28"/>
        </w:rPr>
        <w:t>достаточную</w:t>
      </w:r>
      <w:r>
        <w:rPr>
          <w:sz w:val="28"/>
          <w:szCs w:val="28"/>
        </w:rPr>
        <w:t xml:space="preserve"> </w:t>
      </w:r>
      <w:r w:rsidRPr="00A310A6">
        <w:rPr>
          <w:sz w:val="28"/>
          <w:szCs w:val="28"/>
        </w:rPr>
        <w:t>для</w:t>
      </w:r>
      <w:r>
        <w:rPr>
          <w:sz w:val="28"/>
          <w:szCs w:val="28"/>
        </w:rPr>
        <w:t xml:space="preserve"> </w:t>
      </w:r>
      <w:r w:rsidRPr="00A310A6">
        <w:rPr>
          <w:sz w:val="28"/>
          <w:szCs w:val="28"/>
        </w:rPr>
        <w:t>создания</w:t>
      </w:r>
      <w:r>
        <w:rPr>
          <w:sz w:val="28"/>
          <w:szCs w:val="28"/>
        </w:rPr>
        <w:t xml:space="preserve"> </w:t>
      </w:r>
      <w:r w:rsidRPr="00A310A6">
        <w:rPr>
          <w:sz w:val="28"/>
          <w:szCs w:val="28"/>
        </w:rPr>
        <w:t>бизнеса.</w:t>
      </w:r>
    </w:p>
    <w:p w:rsidR="00E01D5C" w:rsidRPr="00A310A6" w:rsidRDefault="00E01D5C" w:rsidP="00DC2CD6">
      <w:pPr>
        <w:ind w:firstLine="720"/>
        <w:jc w:val="both"/>
        <w:rPr>
          <w:sz w:val="28"/>
          <w:szCs w:val="28"/>
        </w:rPr>
      </w:pPr>
      <w:r>
        <w:rPr>
          <w:sz w:val="28"/>
          <w:szCs w:val="28"/>
        </w:rPr>
        <w:t xml:space="preserve">6. Его величество случай </w:t>
      </w:r>
      <w:r w:rsidRPr="00A310A6">
        <w:rPr>
          <w:sz w:val="28"/>
          <w:szCs w:val="28"/>
        </w:rPr>
        <w:t>тоже</w:t>
      </w:r>
      <w:r>
        <w:rPr>
          <w:sz w:val="28"/>
          <w:szCs w:val="28"/>
        </w:rPr>
        <w:t xml:space="preserve"> </w:t>
      </w:r>
      <w:r w:rsidRPr="00A310A6">
        <w:rPr>
          <w:sz w:val="28"/>
          <w:szCs w:val="28"/>
        </w:rPr>
        <w:t>нельзя</w:t>
      </w:r>
      <w:r>
        <w:rPr>
          <w:sz w:val="28"/>
          <w:szCs w:val="28"/>
        </w:rPr>
        <w:t xml:space="preserve"> </w:t>
      </w:r>
      <w:r w:rsidRPr="00A310A6">
        <w:rPr>
          <w:sz w:val="28"/>
          <w:szCs w:val="28"/>
        </w:rPr>
        <w:t>сбрасывать</w:t>
      </w:r>
      <w:r>
        <w:rPr>
          <w:sz w:val="28"/>
          <w:szCs w:val="28"/>
        </w:rPr>
        <w:t xml:space="preserve"> </w:t>
      </w:r>
      <w:r w:rsidRPr="00A310A6">
        <w:rPr>
          <w:sz w:val="28"/>
          <w:szCs w:val="28"/>
        </w:rPr>
        <w:t>со</w:t>
      </w:r>
      <w:r>
        <w:rPr>
          <w:sz w:val="28"/>
          <w:szCs w:val="28"/>
        </w:rPr>
        <w:t xml:space="preserve"> </w:t>
      </w:r>
      <w:r w:rsidRPr="00A310A6">
        <w:rPr>
          <w:sz w:val="28"/>
          <w:szCs w:val="28"/>
        </w:rPr>
        <w:t>счетов.</w:t>
      </w:r>
      <w:r>
        <w:rPr>
          <w:sz w:val="28"/>
          <w:szCs w:val="28"/>
        </w:rPr>
        <w:t xml:space="preserve"> </w:t>
      </w:r>
      <w:r w:rsidRPr="00A310A6">
        <w:rPr>
          <w:sz w:val="28"/>
          <w:szCs w:val="28"/>
        </w:rPr>
        <w:t>Работая</w:t>
      </w:r>
      <w:r>
        <w:rPr>
          <w:sz w:val="28"/>
          <w:szCs w:val="28"/>
        </w:rPr>
        <w:t xml:space="preserve"> </w:t>
      </w:r>
      <w:r w:rsidRPr="00A310A6">
        <w:rPr>
          <w:sz w:val="28"/>
          <w:szCs w:val="28"/>
        </w:rPr>
        <w:t>над</w:t>
      </w:r>
      <w:r>
        <w:rPr>
          <w:sz w:val="28"/>
          <w:szCs w:val="28"/>
        </w:rPr>
        <w:t xml:space="preserve"> </w:t>
      </w:r>
      <w:r w:rsidRPr="00A310A6">
        <w:rPr>
          <w:sz w:val="28"/>
          <w:szCs w:val="28"/>
        </w:rPr>
        <w:t>о</w:t>
      </w:r>
      <w:r w:rsidRPr="00A310A6">
        <w:rPr>
          <w:sz w:val="28"/>
          <w:szCs w:val="28"/>
        </w:rPr>
        <w:t>д</w:t>
      </w:r>
      <w:r w:rsidRPr="00A310A6">
        <w:rPr>
          <w:sz w:val="28"/>
          <w:szCs w:val="28"/>
        </w:rPr>
        <w:t>ним</w:t>
      </w:r>
      <w:r>
        <w:rPr>
          <w:sz w:val="28"/>
          <w:szCs w:val="28"/>
        </w:rPr>
        <w:t xml:space="preserve"> </w:t>
      </w:r>
      <w:r w:rsidRPr="00A310A6">
        <w:rPr>
          <w:sz w:val="28"/>
          <w:szCs w:val="28"/>
        </w:rPr>
        <w:t>проектом,</w:t>
      </w:r>
      <w:r>
        <w:rPr>
          <w:sz w:val="28"/>
          <w:szCs w:val="28"/>
        </w:rPr>
        <w:t xml:space="preserve"> </w:t>
      </w:r>
      <w:r w:rsidRPr="00A310A6">
        <w:rPr>
          <w:sz w:val="28"/>
          <w:szCs w:val="28"/>
        </w:rPr>
        <w:t>человек</w:t>
      </w:r>
      <w:r>
        <w:rPr>
          <w:sz w:val="28"/>
          <w:szCs w:val="28"/>
        </w:rPr>
        <w:t xml:space="preserve"> </w:t>
      </w:r>
      <w:r w:rsidRPr="00A310A6">
        <w:rPr>
          <w:sz w:val="28"/>
          <w:szCs w:val="28"/>
        </w:rPr>
        <w:t>совершенно</w:t>
      </w:r>
      <w:r>
        <w:rPr>
          <w:sz w:val="28"/>
          <w:szCs w:val="28"/>
        </w:rPr>
        <w:t xml:space="preserve"> </w:t>
      </w:r>
      <w:r w:rsidRPr="00A310A6">
        <w:rPr>
          <w:sz w:val="28"/>
          <w:szCs w:val="28"/>
        </w:rPr>
        <w:t>неожиданно</w:t>
      </w:r>
      <w:r>
        <w:rPr>
          <w:sz w:val="28"/>
          <w:szCs w:val="28"/>
        </w:rPr>
        <w:t xml:space="preserve"> </w:t>
      </w:r>
      <w:r w:rsidRPr="00A310A6">
        <w:rPr>
          <w:sz w:val="28"/>
          <w:szCs w:val="28"/>
        </w:rPr>
        <w:t>получает</w:t>
      </w:r>
      <w:r>
        <w:rPr>
          <w:sz w:val="28"/>
          <w:szCs w:val="28"/>
        </w:rPr>
        <w:t xml:space="preserve"> </w:t>
      </w:r>
      <w:r w:rsidRPr="00A310A6">
        <w:rPr>
          <w:sz w:val="28"/>
          <w:szCs w:val="28"/>
        </w:rPr>
        <w:t>интересный</w:t>
      </w:r>
      <w:r>
        <w:rPr>
          <w:sz w:val="28"/>
          <w:szCs w:val="28"/>
        </w:rPr>
        <w:t xml:space="preserve"> </w:t>
      </w:r>
      <w:r w:rsidRPr="00A310A6">
        <w:rPr>
          <w:sz w:val="28"/>
          <w:szCs w:val="28"/>
        </w:rPr>
        <w:t>результат</w:t>
      </w:r>
      <w:r>
        <w:rPr>
          <w:sz w:val="28"/>
          <w:szCs w:val="28"/>
        </w:rPr>
        <w:t xml:space="preserve"> </w:t>
      </w:r>
      <w:r w:rsidRPr="00A310A6">
        <w:rPr>
          <w:sz w:val="28"/>
          <w:szCs w:val="28"/>
        </w:rPr>
        <w:t>совсем</w:t>
      </w:r>
      <w:r>
        <w:rPr>
          <w:sz w:val="28"/>
          <w:szCs w:val="28"/>
        </w:rPr>
        <w:t xml:space="preserve"> </w:t>
      </w:r>
      <w:r w:rsidRPr="00A310A6">
        <w:rPr>
          <w:sz w:val="28"/>
          <w:szCs w:val="28"/>
        </w:rPr>
        <w:t>в</w:t>
      </w:r>
      <w:r>
        <w:rPr>
          <w:sz w:val="28"/>
          <w:szCs w:val="28"/>
        </w:rPr>
        <w:t xml:space="preserve"> </w:t>
      </w:r>
      <w:r w:rsidRPr="00A310A6">
        <w:rPr>
          <w:sz w:val="28"/>
          <w:szCs w:val="28"/>
        </w:rPr>
        <w:t>другом.</w:t>
      </w:r>
      <w:r>
        <w:rPr>
          <w:sz w:val="28"/>
          <w:szCs w:val="28"/>
        </w:rPr>
        <w:t xml:space="preserve"> </w:t>
      </w:r>
      <w:r w:rsidRPr="00A310A6">
        <w:rPr>
          <w:sz w:val="28"/>
          <w:szCs w:val="28"/>
        </w:rPr>
        <w:t>Из</w:t>
      </w:r>
      <w:r>
        <w:rPr>
          <w:sz w:val="28"/>
          <w:szCs w:val="28"/>
        </w:rPr>
        <w:t xml:space="preserve"> </w:t>
      </w:r>
      <w:r w:rsidRPr="00A310A6">
        <w:rPr>
          <w:sz w:val="28"/>
          <w:szCs w:val="28"/>
        </w:rPr>
        <w:t>этого</w:t>
      </w:r>
      <w:r>
        <w:rPr>
          <w:sz w:val="28"/>
          <w:szCs w:val="28"/>
        </w:rPr>
        <w:t xml:space="preserve"> </w:t>
      </w:r>
      <w:r w:rsidRPr="00A310A6">
        <w:rPr>
          <w:sz w:val="28"/>
          <w:szCs w:val="28"/>
        </w:rPr>
        <w:t>результата</w:t>
      </w:r>
      <w:r>
        <w:rPr>
          <w:sz w:val="28"/>
          <w:szCs w:val="28"/>
        </w:rPr>
        <w:t xml:space="preserve"> </w:t>
      </w:r>
      <w:r w:rsidRPr="00A310A6">
        <w:rPr>
          <w:sz w:val="28"/>
          <w:szCs w:val="28"/>
        </w:rPr>
        <w:t>может</w:t>
      </w:r>
      <w:r>
        <w:rPr>
          <w:sz w:val="28"/>
          <w:szCs w:val="28"/>
        </w:rPr>
        <w:t xml:space="preserve"> </w:t>
      </w:r>
      <w:r w:rsidRPr="00A310A6">
        <w:rPr>
          <w:sz w:val="28"/>
          <w:szCs w:val="28"/>
        </w:rPr>
        <w:t>родиться</w:t>
      </w:r>
      <w:r>
        <w:rPr>
          <w:sz w:val="28"/>
          <w:szCs w:val="28"/>
        </w:rPr>
        <w:t xml:space="preserve"> </w:t>
      </w:r>
      <w:r w:rsidRPr="00A310A6">
        <w:rPr>
          <w:sz w:val="28"/>
          <w:szCs w:val="28"/>
        </w:rPr>
        <w:t>идея</w:t>
      </w:r>
      <w:r>
        <w:rPr>
          <w:sz w:val="28"/>
          <w:szCs w:val="28"/>
        </w:rPr>
        <w:t xml:space="preserve"> </w:t>
      </w:r>
      <w:r w:rsidRPr="00A310A6">
        <w:rPr>
          <w:sz w:val="28"/>
          <w:szCs w:val="28"/>
        </w:rPr>
        <w:t>хорошего</w:t>
      </w:r>
      <w:r>
        <w:rPr>
          <w:sz w:val="28"/>
          <w:szCs w:val="28"/>
        </w:rPr>
        <w:t xml:space="preserve"> </w:t>
      </w:r>
      <w:r w:rsidRPr="00A310A6">
        <w:rPr>
          <w:sz w:val="28"/>
          <w:szCs w:val="28"/>
        </w:rPr>
        <w:t>бизнеса.</w:t>
      </w:r>
    </w:p>
    <w:p w:rsidR="00E01D5C" w:rsidRPr="00A310A6" w:rsidRDefault="00E01D5C" w:rsidP="00DC2CD6">
      <w:pPr>
        <w:ind w:firstLine="720"/>
        <w:jc w:val="both"/>
        <w:rPr>
          <w:sz w:val="28"/>
          <w:szCs w:val="28"/>
        </w:rPr>
      </w:pPr>
      <w:r w:rsidRPr="00A310A6">
        <w:rPr>
          <w:sz w:val="28"/>
          <w:szCs w:val="28"/>
        </w:rPr>
        <w:t>Конечно,</w:t>
      </w:r>
      <w:r>
        <w:rPr>
          <w:sz w:val="28"/>
          <w:szCs w:val="28"/>
        </w:rPr>
        <w:t xml:space="preserve"> </w:t>
      </w:r>
      <w:r w:rsidRPr="00A310A6">
        <w:rPr>
          <w:sz w:val="28"/>
          <w:szCs w:val="28"/>
        </w:rPr>
        <w:t>необходимо</w:t>
      </w:r>
      <w:r>
        <w:rPr>
          <w:sz w:val="28"/>
          <w:szCs w:val="28"/>
        </w:rPr>
        <w:t xml:space="preserve"> </w:t>
      </w:r>
      <w:r w:rsidRPr="00A310A6">
        <w:rPr>
          <w:sz w:val="28"/>
          <w:szCs w:val="28"/>
        </w:rPr>
        <w:t>учитывать</w:t>
      </w:r>
      <w:r>
        <w:rPr>
          <w:sz w:val="28"/>
          <w:szCs w:val="28"/>
        </w:rPr>
        <w:t xml:space="preserve"> </w:t>
      </w:r>
      <w:r w:rsidRPr="00A310A6">
        <w:rPr>
          <w:sz w:val="28"/>
          <w:szCs w:val="28"/>
        </w:rPr>
        <w:t>и</w:t>
      </w:r>
      <w:r>
        <w:rPr>
          <w:sz w:val="28"/>
          <w:szCs w:val="28"/>
        </w:rPr>
        <w:t xml:space="preserve"> </w:t>
      </w:r>
      <w:r w:rsidRPr="00A310A6">
        <w:rPr>
          <w:sz w:val="28"/>
          <w:szCs w:val="28"/>
        </w:rPr>
        <w:t>тот</w:t>
      </w:r>
      <w:r>
        <w:rPr>
          <w:sz w:val="28"/>
          <w:szCs w:val="28"/>
        </w:rPr>
        <w:t xml:space="preserve"> </w:t>
      </w:r>
      <w:r w:rsidRPr="00A310A6">
        <w:rPr>
          <w:sz w:val="28"/>
          <w:szCs w:val="28"/>
        </w:rPr>
        <w:t>факт,</w:t>
      </w:r>
      <w:r>
        <w:rPr>
          <w:sz w:val="28"/>
          <w:szCs w:val="28"/>
        </w:rPr>
        <w:t xml:space="preserve"> </w:t>
      </w:r>
      <w:r w:rsidRPr="00A310A6">
        <w:rPr>
          <w:sz w:val="28"/>
          <w:szCs w:val="28"/>
        </w:rPr>
        <w:t>что</w:t>
      </w:r>
      <w:r>
        <w:rPr>
          <w:sz w:val="28"/>
          <w:szCs w:val="28"/>
        </w:rPr>
        <w:t xml:space="preserve"> </w:t>
      </w:r>
      <w:r w:rsidRPr="00A310A6">
        <w:rPr>
          <w:sz w:val="28"/>
          <w:szCs w:val="28"/>
        </w:rPr>
        <w:t>хорошая</w:t>
      </w:r>
      <w:r>
        <w:rPr>
          <w:sz w:val="28"/>
          <w:szCs w:val="28"/>
        </w:rPr>
        <w:t xml:space="preserve"> </w:t>
      </w:r>
      <w:r w:rsidRPr="00A310A6">
        <w:rPr>
          <w:sz w:val="28"/>
          <w:szCs w:val="28"/>
        </w:rPr>
        <w:t>идея</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продана.</w:t>
      </w:r>
      <w:r>
        <w:rPr>
          <w:sz w:val="28"/>
          <w:szCs w:val="28"/>
        </w:rPr>
        <w:t xml:space="preserve"> </w:t>
      </w:r>
      <w:r w:rsidRPr="00A310A6">
        <w:rPr>
          <w:sz w:val="28"/>
          <w:szCs w:val="28"/>
        </w:rPr>
        <w:t>Хотя</w:t>
      </w:r>
      <w:r>
        <w:rPr>
          <w:sz w:val="28"/>
          <w:szCs w:val="28"/>
        </w:rPr>
        <w:t xml:space="preserve"> </w:t>
      </w:r>
      <w:r w:rsidRPr="00A310A6">
        <w:rPr>
          <w:sz w:val="28"/>
          <w:szCs w:val="28"/>
        </w:rPr>
        <w:t>идея</w:t>
      </w:r>
      <w:r>
        <w:rPr>
          <w:sz w:val="28"/>
          <w:szCs w:val="28"/>
        </w:rPr>
        <w:t xml:space="preserve"> </w:t>
      </w:r>
      <w:r w:rsidRPr="00A310A6">
        <w:rPr>
          <w:sz w:val="28"/>
          <w:szCs w:val="28"/>
        </w:rPr>
        <w:t>без</w:t>
      </w:r>
      <w:r>
        <w:rPr>
          <w:sz w:val="28"/>
          <w:szCs w:val="28"/>
        </w:rPr>
        <w:t xml:space="preserve"> </w:t>
      </w:r>
      <w:r w:rsidRPr="00A310A6">
        <w:rPr>
          <w:sz w:val="28"/>
          <w:szCs w:val="28"/>
        </w:rPr>
        <w:t>денег,</w:t>
      </w:r>
      <w:r>
        <w:rPr>
          <w:sz w:val="28"/>
          <w:szCs w:val="28"/>
        </w:rPr>
        <w:t xml:space="preserve"> </w:t>
      </w:r>
      <w:r w:rsidRPr="00A310A6">
        <w:rPr>
          <w:sz w:val="28"/>
          <w:szCs w:val="28"/>
        </w:rPr>
        <w:t>как</w:t>
      </w:r>
      <w:r>
        <w:rPr>
          <w:sz w:val="28"/>
          <w:szCs w:val="28"/>
        </w:rPr>
        <w:t xml:space="preserve"> </w:t>
      </w:r>
      <w:r w:rsidRPr="00A310A6">
        <w:rPr>
          <w:sz w:val="28"/>
          <w:szCs w:val="28"/>
        </w:rPr>
        <w:t>и</w:t>
      </w:r>
      <w:r>
        <w:rPr>
          <w:sz w:val="28"/>
          <w:szCs w:val="28"/>
        </w:rPr>
        <w:t xml:space="preserve"> </w:t>
      </w:r>
      <w:r w:rsidRPr="00A310A6">
        <w:rPr>
          <w:sz w:val="28"/>
          <w:szCs w:val="28"/>
        </w:rPr>
        <w:t>нереализованная</w:t>
      </w:r>
      <w:r>
        <w:rPr>
          <w:sz w:val="28"/>
          <w:szCs w:val="28"/>
        </w:rPr>
        <w:t xml:space="preserve"> </w:t>
      </w:r>
      <w:r w:rsidRPr="00A310A6">
        <w:rPr>
          <w:sz w:val="28"/>
          <w:szCs w:val="28"/>
        </w:rPr>
        <w:t>еще</w:t>
      </w:r>
      <w:r>
        <w:rPr>
          <w:sz w:val="28"/>
          <w:szCs w:val="28"/>
        </w:rPr>
        <w:t xml:space="preserve"> </w:t>
      </w:r>
      <w:r w:rsidRPr="00A310A6">
        <w:rPr>
          <w:sz w:val="28"/>
          <w:szCs w:val="28"/>
        </w:rPr>
        <w:t>идея,</w:t>
      </w:r>
      <w:r>
        <w:rPr>
          <w:sz w:val="28"/>
          <w:szCs w:val="28"/>
        </w:rPr>
        <w:t xml:space="preserve"> </w:t>
      </w:r>
      <w:r w:rsidRPr="00A310A6">
        <w:rPr>
          <w:sz w:val="28"/>
          <w:szCs w:val="28"/>
        </w:rPr>
        <w:t>почти</w:t>
      </w:r>
      <w:r>
        <w:rPr>
          <w:sz w:val="28"/>
          <w:szCs w:val="28"/>
        </w:rPr>
        <w:t xml:space="preserve"> </w:t>
      </w:r>
      <w:r w:rsidRPr="00A310A6">
        <w:rPr>
          <w:sz w:val="28"/>
          <w:szCs w:val="28"/>
        </w:rPr>
        <w:t>ничего</w:t>
      </w:r>
      <w:r>
        <w:rPr>
          <w:sz w:val="28"/>
          <w:szCs w:val="28"/>
        </w:rPr>
        <w:t xml:space="preserve"> </w:t>
      </w:r>
      <w:r w:rsidRPr="00A310A6">
        <w:rPr>
          <w:sz w:val="28"/>
          <w:szCs w:val="28"/>
        </w:rPr>
        <w:t>не</w:t>
      </w:r>
      <w:r>
        <w:rPr>
          <w:sz w:val="28"/>
          <w:szCs w:val="28"/>
        </w:rPr>
        <w:t xml:space="preserve"> </w:t>
      </w:r>
      <w:r w:rsidRPr="00A310A6">
        <w:rPr>
          <w:sz w:val="28"/>
          <w:szCs w:val="28"/>
        </w:rPr>
        <w:t>сто</w:t>
      </w:r>
      <w:r>
        <w:rPr>
          <w:sz w:val="28"/>
          <w:szCs w:val="28"/>
        </w:rPr>
        <w:t>и</w:t>
      </w:r>
      <w:r w:rsidRPr="00A310A6">
        <w:rPr>
          <w:sz w:val="28"/>
          <w:szCs w:val="28"/>
        </w:rPr>
        <w:t>т.</w:t>
      </w:r>
      <w:r>
        <w:rPr>
          <w:sz w:val="28"/>
          <w:szCs w:val="28"/>
        </w:rPr>
        <w:t xml:space="preserve"> </w:t>
      </w:r>
      <w:r w:rsidRPr="00A310A6">
        <w:rPr>
          <w:sz w:val="28"/>
          <w:szCs w:val="28"/>
        </w:rPr>
        <w:t>Один</w:t>
      </w:r>
      <w:r>
        <w:rPr>
          <w:sz w:val="28"/>
          <w:szCs w:val="28"/>
        </w:rPr>
        <w:t xml:space="preserve"> </w:t>
      </w:r>
      <w:r w:rsidRPr="00A310A6">
        <w:rPr>
          <w:sz w:val="28"/>
          <w:szCs w:val="28"/>
        </w:rPr>
        <w:t>из</w:t>
      </w:r>
      <w:r>
        <w:rPr>
          <w:sz w:val="28"/>
          <w:szCs w:val="28"/>
        </w:rPr>
        <w:t xml:space="preserve"> </w:t>
      </w:r>
      <w:r w:rsidRPr="00A310A6">
        <w:rPr>
          <w:sz w:val="28"/>
          <w:szCs w:val="28"/>
        </w:rPr>
        <w:t>трех</w:t>
      </w:r>
      <w:r>
        <w:rPr>
          <w:sz w:val="28"/>
          <w:szCs w:val="28"/>
        </w:rPr>
        <w:t xml:space="preserve"> </w:t>
      </w:r>
      <w:r w:rsidRPr="00A310A6">
        <w:rPr>
          <w:sz w:val="28"/>
          <w:szCs w:val="28"/>
        </w:rPr>
        <w:t>учредителей</w:t>
      </w:r>
      <w:r>
        <w:rPr>
          <w:sz w:val="28"/>
          <w:szCs w:val="28"/>
        </w:rPr>
        <w:t xml:space="preserve"> </w:t>
      </w:r>
      <w:r w:rsidRPr="00A310A6">
        <w:rPr>
          <w:sz w:val="28"/>
          <w:szCs w:val="28"/>
        </w:rPr>
        <w:t>фирмы</w:t>
      </w:r>
      <w:r>
        <w:rPr>
          <w:sz w:val="28"/>
          <w:szCs w:val="28"/>
        </w:rPr>
        <w:t xml:space="preserve"> </w:t>
      </w:r>
      <w:r w:rsidRPr="00A310A6">
        <w:rPr>
          <w:sz w:val="28"/>
          <w:szCs w:val="28"/>
        </w:rPr>
        <w:t>«Эппл»</w:t>
      </w:r>
      <w:r>
        <w:rPr>
          <w:sz w:val="28"/>
          <w:szCs w:val="28"/>
        </w:rPr>
        <w:t xml:space="preserve"> </w:t>
      </w:r>
      <w:r w:rsidRPr="00A310A6">
        <w:rPr>
          <w:sz w:val="28"/>
          <w:szCs w:val="28"/>
        </w:rPr>
        <w:t>через</w:t>
      </w:r>
      <w:r>
        <w:rPr>
          <w:sz w:val="28"/>
          <w:szCs w:val="28"/>
        </w:rPr>
        <w:t xml:space="preserve"> </w:t>
      </w:r>
      <w:r w:rsidRPr="00A310A6">
        <w:rPr>
          <w:sz w:val="28"/>
          <w:szCs w:val="28"/>
        </w:rPr>
        <w:t>два</w:t>
      </w:r>
      <w:r>
        <w:rPr>
          <w:sz w:val="28"/>
          <w:szCs w:val="28"/>
        </w:rPr>
        <w:t xml:space="preserve"> </w:t>
      </w:r>
      <w:r w:rsidRPr="00A310A6">
        <w:rPr>
          <w:sz w:val="28"/>
          <w:szCs w:val="28"/>
        </w:rPr>
        <w:t>месяца</w:t>
      </w:r>
      <w:r>
        <w:rPr>
          <w:sz w:val="28"/>
          <w:szCs w:val="28"/>
        </w:rPr>
        <w:t xml:space="preserve"> </w:t>
      </w:r>
      <w:r w:rsidRPr="00A310A6">
        <w:rPr>
          <w:sz w:val="28"/>
          <w:szCs w:val="28"/>
        </w:rPr>
        <w:t>после</w:t>
      </w:r>
      <w:r>
        <w:rPr>
          <w:sz w:val="28"/>
          <w:szCs w:val="28"/>
        </w:rPr>
        <w:t xml:space="preserve"> </w:t>
      </w:r>
      <w:r w:rsidRPr="00A310A6">
        <w:rPr>
          <w:sz w:val="28"/>
          <w:szCs w:val="28"/>
        </w:rPr>
        <w:t>регистр</w:t>
      </w:r>
      <w:r w:rsidRPr="00A310A6">
        <w:rPr>
          <w:sz w:val="28"/>
          <w:szCs w:val="28"/>
        </w:rPr>
        <w:t>а</w:t>
      </w:r>
      <w:r w:rsidRPr="00A310A6">
        <w:rPr>
          <w:sz w:val="28"/>
          <w:szCs w:val="28"/>
        </w:rPr>
        <w:t>ции</w:t>
      </w:r>
      <w:r>
        <w:rPr>
          <w:sz w:val="28"/>
          <w:szCs w:val="28"/>
        </w:rPr>
        <w:t xml:space="preserve"> </w:t>
      </w:r>
      <w:r w:rsidRPr="00A310A6">
        <w:rPr>
          <w:sz w:val="28"/>
          <w:szCs w:val="28"/>
        </w:rPr>
        <w:t>фирмы</w:t>
      </w:r>
      <w:r>
        <w:rPr>
          <w:sz w:val="28"/>
          <w:szCs w:val="28"/>
        </w:rPr>
        <w:t xml:space="preserve"> </w:t>
      </w:r>
      <w:r w:rsidRPr="00A310A6">
        <w:rPr>
          <w:sz w:val="28"/>
          <w:szCs w:val="28"/>
        </w:rPr>
        <w:t>продал</w:t>
      </w:r>
      <w:r>
        <w:rPr>
          <w:sz w:val="28"/>
          <w:szCs w:val="28"/>
        </w:rPr>
        <w:t xml:space="preserve"> </w:t>
      </w:r>
      <w:r w:rsidRPr="00A310A6">
        <w:rPr>
          <w:sz w:val="28"/>
          <w:szCs w:val="28"/>
        </w:rPr>
        <w:t>свою</w:t>
      </w:r>
      <w:r>
        <w:rPr>
          <w:sz w:val="28"/>
          <w:szCs w:val="28"/>
        </w:rPr>
        <w:t xml:space="preserve"> </w:t>
      </w:r>
      <w:r w:rsidRPr="00A310A6">
        <w:rPr>
          <w:sz w:val="28"/>
          <w:szCs w:val="28"/>
        </w:rPr>
        <w:t>долю</w:t>
      </w:r>
      <w:r>
        <w:rPr>
          <w:sz w:val="28"/>
          <w:szCs w:val="28"/>
        </w:rPr>
        <w:t xml:space="preserve"> </w:t>
      </w:r>
      <w:r w:rsidRPr="00A310A6">
        <w:rPr>
          <w:sz w:val="28"/>
          <w:szCs w:val="28"/>
        </w:rPr>
        <w:t>в</w:t>
      </w:r>
      <w:r>
        <w:rPr>
          <w:sz w:val="28"/>
          <w:szCs w:val="28"/>
        </w:rPr>
        <w:t xml:space="preserve"> </w:t>
      </w:r>
      <w:r w:rsidRPr="00A310A6">
        <w:rPr>
          <w:sz w:val="28"/>
          <w:szCs w:val="28"/>
        </w:rPr>
        <w:t>ней</w:t>
      </w:r>
      <w:r>
        <w:rPr>
          <w:sz w:val="28"/>
          <w:szCs w:val="28"/>
        </w:rPr>
        <w:t xml:space="preserve"> </w:t>
      </w:r>
      <w:r w:rsidRPr="00A310A6">
        <w:rPr>
          <w:sz w:val="28"/>
          <w:szCs w:val="28"/>
        </w:rPr>
        <w:t>за</w:t>
      </w:r>
      <w:r>
        <w:rPr>
          <w:sz w:val="28"/>
          <w:szCs w:val="28"/>
        </w:rPr>
        <w:t xml:space="preserve"> </w:t>
      </w:r>
      <w:r w:rsidRPr="00A310A6">
        <w:rPr>
          <w:sz w:val="28"/>
          <w:szCs w:val="28"/>
        </w:rPr>
        <w:t>$2000.</w:t>
      </w:r>
      <w:r>
        <w:rPr>
          <w:sz w:val="28"/>
          <w:szCs w:val="28"/>
        </w:rPr>
        <w:t xml:space="preserve"> </w:t>
      </w:r>
      <w:r w:rsidRPr="00A310A6">
        <w:rPr>
          <w:sz w:val="28"/>
          <w:szCs w:val="28"/>
        </w:rPr>
        <w:t>А</w:t>
      </w:r>
      <w:r>
        <w:rPr>
          <w:sz w:val="28"/>
          <w:szCs w:val="28"/>
        </w:rPr>
        <w:t xml:space="preserve"> </w:t>
      </w:r>
      <w:r w:rsidRPr="00A310A6">
        <w:rPr>
          <w:sz w:val="28"/>
          <w:szCs w:val="28"/>
        </w:rPr>
        <w:t>в</w:t>
      </w:r>
      <w:r>
        <w:rPr>
          <w:sz w:val="28"/>
          <w:szCs w:val="28"/>
        </w:rPr>
        <w:t xml:space="preserve"> </w:t>
      </w:r>
      <w:r w:rsidRPr="00A310A6">
        <w:rPr>
          <w:sz w:val="28"/>
          <w:szCs w:val="28"/>
        </w:rPr>
        <w:t>2012</w:t>
      </w:r>
      <w:r>
        <w:rPr>
          <w:sz w:val="28"/>
          <w:szCs w:val="28"/>
        </w:rPr>
        <w:t xml:space="preserve"> </w:t>
      </w:r>
      <w:r w:rsidRPr="00A310A6">
        <w:rPr>
          <w:sz w:val="28"/>
          <w:szCs w:val="28"/>
        </w:rPr>
        <w:t>году</w:t>
      </w:r>
      <w:r>
        <w:rPr>
          <w:sz w:val="28"/>
          <w:szCs w:val="28"/>
        </w:rPr>
        <w:t xml:space="preserve"> </w:t>
      </w:r>
      <w:r w:rsidRPr="00A310A6">
        <w:rPr>
          <w:sz w:val="28"/>
          <w:szCs w:val="28"/>
        </w:rPr>
        <w:t>эта</w:t>
      </w:r>
      <w:r>
        <w:rPr>
          <w:sz w:val="28"/>
          <w:szCs w:val="28"/>
        </w:rPr>
        <w:t xml:space="preserve"> </w:t>
      </w:r>
      <w:r w:rsidRPr="00A310A6">
        <w:rPr>
          <w:sz w:val="28"/>
          <w:szCs w:val="28"/>
        </w:rPr>
        <w:t>доля</w:t>
      </w:r>
      <w:r>
        <w:rPr>
          <w:sz w:val="28"/>
          <w:szCs w:val="28"/>
        </w:rPr>
        <w:t xml:space="preserve"> </w:t>
      </w:r>
      <w:r w:rsidRPr="00A310A6">
        <w:rPr>
          <w:sz w:val="28"/>
          <w:szCs w:val="28"/>
        </w:rPr>
        <w:t>стоила</w:t>
      </w:r>
      <w:r>
        <w:rPr>
          <w:sz w:val="28"/>
          <w:szCs w:val="28"/>
        </w:rPr>
        <w:t xml:space="preserve"> </w:t>
      </w:r>
      <w:r w:rsidRPr="00A310A6">
        <w:rPr>
          <w:sz w:val="28"/>
          <w:szCs w:val="28"/>
        </w:rPr>
        <w:t>$2</w:t>
      </w:r>
      <w:r>
        <w:rPr>
          <w:sz w:val="28"/>
          <w:szCs w:val="28"/>
        </w:rPr>
        <w:t xml:space="preserve"> </w:t>
      </w:r>
      <w:r w:rsidRPr="00A310A6">
        <w:rPr>
          <w:sz w:val="28"/>
          <w:szCs w:val="28"/>
        </w:rPr>
        <w:t>миллиарда.</w:t>
      </w:r>
    </w:p>
    <w:p w:rsidR="00E01D5C" w:rsidRPr="00A310A6" w:rsidRDefault="00E01D5C" w:rsidP="00DC2CD6">
      <w:pPr>
        <w:ind w:firstLine="720"/>
        <w:jc w:val="both"/>
        <w:rPr>
          <w:sz w:val="28"/>
          <w:szCs w:val="28"/>
        </w:rPr>
      </w:pPr>
      <w:r w:rsidRPr="00A310A6">
        <w:rPr>
          <w:sz w:val="28"/>
          <w:szCs w:val="28"/>
        </w:rPr>
        <w:t>Оценка</w:t>
      </w:r>
      <w:r>
        <w:rPr>
          <w:sz w:val="28"/>
          <w:szCs w:val="28"/>
        </w:rPr>
        <w:t xml:space="preserve"> </w:t>
      </w:r>
      <w:r w:rsidRPr="00A310A6">
        <w:rPr>
          <w:sz w:val="28"/>
          <w:szCs w:val="28"/>
        </w:rPr>
        <w:t>потребности</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ключевой</w:t>
      </w:r>
      <w:r>
        <w:rPr>
          <w:sz w:val="28"/>
          <w:szCs w:val="28"/>
        </w:rPr>
        <w:t xml:space="preserve"> </w:t>
      </w:r>
      <w:r w:rsidRPr="00A310A6">
        <w:rPr>
          <w:sz w:val="28"/>
          <w:szCs w:val="28"/>
        </w:rPr>
        <w:t>момент</w:t>
      </w:r>
      <w:r>
        <w:rPr>
          <w:sz w:val="28"/>
          <w:szCs w:val="28"/>
        </w:rPr>
        <w:t xml:space="preserve"> </w:t>
      </w:r>
      <w:r w:rsidRPr="00A310A6">
        <w:rPr>
          <w:sz w:val="28"/>
          <w:szCs w:val="28"/>
        </w:rPr>
        <w:t>проверки</w:t>
      </w:r>
      <w:r>
        <w:rPr>
          <w:sz w:val="28"/>
          <w:szCs w:val="28"/>
        </w:rPr>
        <w:t xml:space="preserve"> </w:t>
      </w:r>
      <w:r w:rsidRPr="00A310A6">
        <w:rPr>
          <w:sz w:val="28"/>
          <w:szCs w:val="28"/>
        </w:rPr>
        <w:t>работоспособности</w:t>
      </w:r>
      <w:r>
        <w:rPr>
          <w:sz w:val="28"/>
          <w:szCs w:val="28"/>
        </w:rPr>
        <w:t xml:space="preserve"> </w:t>
      </w:r>
      <w:r w:rsidRPr="00A310A6">
        <w:rPr>
          <w:sz w:val="28"/>
          <w:szCs w:val="28"/>
        </w:rPr>
        <w:t>идеи</w:t>
      </w:r>
      <w:r>
        <w:rPr>
          <w:sz w:val="28"/>
          <w:szCs w:val="28"/>
        </w:rPr>
        <w:t xml:space="preserve"> </w:t>
      </w:r>
      <w:r w:rsidRPr="00A310A6">
        <w:rPr>
          <w:sz w:val="28"/>
          <w:szCs w:val="28"/>
        </w:rPr>
        <w:t>бизнеса.</w:t>
      </w:r>
      <w:r>
        <w:rPr>
          <w:sz w:val="28"/>
          <w:szCs w:val="28"/>
        </w:rPr>
        <w:t xml:space="preserve"> </w:t>
      </w:r>
      <w:r w:rsidRPr="00A310A6">
        <w:rPr>
          <w:sz w:val="28"/>
          <w:szCs w:val="28"/>
        </w:rPr>
        <w:t>Безусловно,</w:t>
      </w:r>
      <w:r>
        <w:rPr>
          <w:sz w:val="28"/>
          <w:szCs w:val="28"/>
        </w:rPr>
        <w:t xml:space="preserve"> </w:t>
      </w:r>
      <w:r w:rsidRPr="00A310A6">
        <w:rPr>
          <w:sz w:val="28"/>
          <w:szCs w:val="28"/>
        </w:rPr>
        <w:t>существуют</w:t>
      </w:r>
      <w:r>
        <w:rPr>
          <w:sz w:val="28"/>
          <w:szCs w:val="28"/>
        </w:rPr>
        <w:t xml:space="preserve"> </w:t>
      </w:r>
      <w:r w:rsidRPr="00A310A6">
        <w:rPr>
          <w:sz w:val="28"/>
          <w:szCs w:val="28"/>
        </w:rPr>
        <w:t>специализированные</w:t>
      </w:r>
      <w:r>
        <w:rPr>
          <w:sz w:val="28"/>
          <w:szCs w:val="28"/>
        </w:rPr>
        <w:t xml:space="preserve"> </w:t>
      </w:r>
      <w:r w:rsidRPr="00A310A6">
        <w:rPr>
          <w:sz w:val="28"/>
          <w:szCs w:val="28"/>
        </w:rPr>
        <w:t>фирмы,</w:t>
      </w:r>
      <w:r>
        <w:rPr>
          <w:sz w:val="28"/>
          <w:szCs w:val="28"/>
        </w:rPr>
        <w:t xml:space="preserve"> </w:t>
      </w:r>
      <w:r w:rsidRPr="00A310A6">
        <w:rPr>
          <w:sz w:val="28"/>
          <w:szCs w:val="28"/>
        </w:rPr>
        <w:t>которые</w:t>
      </w:r>
      <w:r>
        <w:rPr>
          <w:sz w:val="28"/>
          <w:szCs w:val="28"/>
        </w:rPr>
        <w:t xml:space="preserve"> </w:t>
      </w:r>
      <w:r w:rsidRPr="00A310A6">
        <w:rPr>
          <w:sz w:val="28"/>
          <w:szCs w:val="28"/>
        </w:rPr>
        <w:t>оц</w:t>
      </w:r>
      <w:r w:rsidRPr="00A310A6">
        <w:rPr>
          <w:sz w:val="28"/>
          <w:szCs w:val="28"/>
        </w:rPr>
        <w:t>е</w:t>
      </w:r>
      <w:r w:rsidRPr="00A310A6">
        <w:rPr>
          <w:sz w:val="28"/>
          <w:szCs w:val="28"/>
        </w:rPr>
        <w:t>нят</w:t>
      </w:r>
      <w:r>
        <w:rPr>
          <w:sz w:val="28"/>
          <w:szCs w:val="28"/>
        </w:rPr>
        <w:t xml:space="preserve"> </w:t>
      </w:r>
      <w:r w:rsidRPr="00A310A6">
        <w:rPr>
          <w:sz w:val="28"/>
          <w:szCs w:val="28"/>
        </w:rPr>
        <w:t>для</w:t>
      </w:r>
      <w:r>
        <w:rPr>
          <w:sz w:val="28"/>
          <w:szCs w:val="28"/>
        </w:rPr>
        <w:t xml:space="preserve"> </w:t>
      </w:r>
      <w:r w:rsidRPr="00A310A6">
        <w:rPr>
          <w:sz w:val="28"/>
          <w:szCs w:val="28"/>
        </w:rPr>
        <w:t>вас</w:t>
      </w:r>
      <w:r>
        <w:rPr>
          <w:sz w:val="28"/>
          <w:szCs w:val="28"/>
        </w:rPr>
        <w:t xml:space="preserve"> </w:t>
      </w:r>
      <w:r w:rsidRPr="00A310A6">
        <w:rPr>
          <w:sz w:val="28"/>
          <w:szCs w:val="28"/>
        </w:rPr>
        <w:t>любой</w:t>
      </w:r>
      <w:r>
        <w:rPr>
          <w:sz w:val="28"/>
          <w:szCs w:val="28"/>
        </w:rPr>
        <w:t xml:space="preserve"> </w:t>
      </w:r>
      <w:r w:rsidRPr="00A310A6">
        <w:rPr>
          <w:sz w:val="28"/>
          <w:szCs w:val="28"/>
        </w:rPr>
        <w:t>рынок.</w:t>
      </w:r>
      <w:r>
        <w:rPr>
          <w:sz w:val="28"/>
          <w:szCs w:val="28"/>
        </w:rPr>
        <w:t xml:space="preserve"> </w:t>
      </w:r>
      <w:r w:rsidRPr="00A310A6">
        <w:rPr>
          <w:sz w:val="28"/>
          <w:szCs w:val="28"/>
        </w:rPr>
        <w:t>Стоить</w:t>
      </w:r>
      <w:r>
        <w:rPr>
          <w:sz w:val="28"/>
          <w:szCs w:val="28"/>
        </w:rPr>
        <w:t xml:space="preserve"> </w:t>
      </w:r>
      <w:r w:rsidRPr="00A310A6">
        <w:rPr>
          <w:sz w:val="28"/>
          <w:szCs w:val="28"/>
        </w:rPr>
        <w:t>это</w:t>
      </w:r>
      <w:r>
        <w:rPr>
          <w:sz w:val="28"/>
          <w:szCs w:val="28"/>
        </w:rPr>
        <w:t xml:space="preserve"> </w:t>
      </w:r>
      <w:r w:rsidRPr="00A310A6">
        <w:rPr>
          <w:sz w:val="28"/>
          <w:szCs w:val="28"/>
        </w:rPr>
        <w:t>может</w:t>
      </w:r>
      <w:r>
        <w:rPr>
          <w:sz w:val="28"/>
          <w:szCs w:val="28"/>
        </w:rPr>
        <w:t xml:space="preserve"> </w:t>
      </w:r>
      <w:r w:rsidRPr="00A310A6">
        <w:rPr>
          <w:sz w:val="28"/>
          <w:szCs w:val="28"/>
        </w:rPr>
        <w:t>немало.</w:t>
      </w:r>
      <w:r>
        <w:rPr>
          <w:sz w:val="28"/>
          <w:szCs w:val="28"/>
        </w:rPr>
        <w:t xml:space="preserve"> </w:t>
      </w:r>
      <w:r w:rsidRPr="00A310A6">
        <w:rPr>
          <w:sz w:val="28"/>
          <w:szCs w:val="28"/>
        </w:rPr>
        <w:t>Можно</w:t>
      </w:r>
      <w:r>
        <w:rPr>
          <w:sz w:val="28"/>
          <w:szCs w:val="28"/>
        </w:rPr>
        <w:t xml:space="preserve"> </w:t>
      </w:r>
      <w:r w:rsidRPr="00A310A6">
        <w:rPr>
          <w:sz w:val="28"/>
          <w:szCs w:val="28"/>
        </w:rPr>
        <w:t>обратиться</w:t>
      </w:r>
      <w:r>
        <w:rPr>
          <w:sz w:val="28"/>
          <w:szCs w:val="28"/>
        </w:rPr>
        <w:t xml:space="preserve"> </w:t>
      </w:r>
      <w:r w:rsidRPr="00A310A6">
        <w:rPr>
          <w:sz w:val="28"/>
          <w:szCs w:val="28"/>
        </w:rPr>
        <w:t>к</w:t>
      </w:r>
      <w:r>
        <w:rPr>
          <w:sz w:val="28"/>
          <w:szCs w:val="28"/>
        </w:rPr>
        <w:t xml:space="preserve"> </w:t>
      </w:r>
      <w:r w:rsidRPr="00A310A6">
        <w:rPr>
          <w:sz w:val="28"/>
          <w:szCs w:val="28"/>
        </w:rPr>
        <w:t>знак</w:t>
      </w:r>
      <w:r w:rsidRPr="00A310A6">
        <w:rPr>
          <w:sz w:val="28"/>
          <w:szCs w:val="28"/>
        </w:rPr>
        <w:t>о</w:t>
      </w:r>
      <w:r w:rsidRPr="00A310A6">
        <w:rPr>
          <w:sz w:val="28"/>
          <w:szCs w:val="28"/>
        </w:rPr>
        <w:t>мым,</w:t>
      </w:r>
      <w:r>
        <w:rPr>
          <w:sz w:val="28"/>
          <w:szCs w:val="28"/>
        </w:rPr>
        <w:t xml:space="preserve"> </w:t>
      </w:r>
      <w:r w:rsidRPr="00A310A6">
        <w:rPr>
          <w:sz w:val="28"/>
          <w:szCs w:val="28"/>
        </w:rPr>
        <w:t>которым</w:t>
      </w:r>
      <w:r>
        <w:rPr>
          <w:sz w:val="28"/>
          <w:szCs w:val="28"/>
        </w:rPr>
        <w:t xml:space="preserve"> </w:t>
      </w:r>
      <w:r w:rsidRPr="00A310A6">
        <w:rPr>
          <w:sz w:val="28"/>
          <w:szCs w:val="28"/>
        </w:rPr>
        <w:t>приходилось</w:t>
      </w:r>
      <w:r>
        <w:rPr>
          <w:sz w:val="28"/>
          <w:szCs w:val="28"/>
        </w:rPr>
        <w:t xml:space="preserve"> </w:t>
      </w:r>
      <w:r w:rsidRPr="00A310A6">
        <w:rPr>
          <w:sz w:val="28"/>
          <w:szCs w:val="28"/>
        </w:rPr>
        <w:t>делать</w:t>
      </w:r>
      <w:r>
        <w:rPr>
          <w:sz w:val="28"/>
          <w:szCs w:val="28"/>
        </w:rPr>
        <w:t xml:space="preserve"> </w:t>
      </w:r>
      <w:r w:rsidRPr="00A310A6">
        <w:rPr>
          <w:sz w:val="28"/>
          <w:szCs w:val="28"/>
        </w:rPr>
        <w:t>что-то</w:t>
      </w:r>
      <w:r>
        <w:rPr>
          <w:sz w:val="28"/>
          <w:szCs w:val="28"/>
        </w:rPr>
        <w:t xml:space="preserve"> </w:t>
      </w:r>
      <w:r w:rsidRPr="00A310A6">
        <w:rPr>
          <w:sz w:val="28"/>
          <w:szCs w:val="28"/>
        </w:rPr>
        <w:t>подобное.</w:t>
      </w:r>
      <w:r>
        <w:rPr>
          <w:sz w:val="28"/>
          <w:szCs w:val="28"/>
        </w:rPr>
        <w:t xml:space="preserve"> </w:t>
      </w:r>
      <w:r w:rsidRPr="00A310A6">
        <w:rPr>
          <w:sz w:val="28"/>
          <w:szCs w:val="28"/>
        </w:rPr>
        <w:t>Это</w:t>
      </w:r>
      <w:r>
        <w:rPr>
          <w:sz w:val="28"/>
          <w:szCs w:val="28"/>
        </w:rPr>
        <w:t xml:space="preserve"> </w:t>
      </w:r>
      <w:r w:rsidRPr="00A310A6">
        <w:rPr>
          <w:sz w:val="28"/>
          <w:szCs w:val="28"/>
        </w:rPr>
        <w:t>обойдется,</w:t>
      </w:r>
      <w:r>
        <w:rPr>
          <w:sz w:val="28"/>
          <w:szCs w:val="28"/>
        </w:rPr>
        <w:t xml:space="preserve"> </w:t>
      </w:r>
      <w:r w:rsidRPr="00A310A6">
        <w:rPr>
          <w:sz w:val="28"/>
          <w:szCs w:val="28"/>
        </w:rPr>
        <w:t>вероятнее,</w:t>
      </w:r>
      <w:r>
        <w:rPr>
          <w:sz w:val="28"/>
          <w:szCs w:val="28"/>
        </w:rPr>
        <w:t xml:space="preserve"> </w:t>
      </w:r>
      <w:r w:rsidRPr="00A310A6">
        <w:rPr>
          <w:sz w:val="28"/>
          <w:szCs w:val="28"/>
        </w:rPr>
        <w:t>дешевле</w:t>
      </w:r>
      <w:r>
        <w:rPr>
          <w:sz w:val="28"/>
          <w:szCs w:val="28"/>
        </w:rPr>
        <w:t xml:space="preserve"> </w:t>
      </w:r>
      <w:r w:rsidRPr="00A310A6">
        <w:rPr>
          <w:sz w:val="28"/>
          <w:szCs w:val="28"/>
        </w:rPr>
        <w:t>и</w:t>
      </w:r>
      <w:r>
        <w:rPr>
          <w:sz w:val="28"/>
          <w:szCs w:val="28"/>
        </w:rPr>
        <w:t xml:space="preserve"> </w:t>
      </w:r>
      <w:r w:rsidRPr="00A310A6">
        <w:rPr>
          <w:sz w:val="28"/>
          <w:szCs w:val="28"/>
        </w:rPr>
        <w:t>будет</w:t>
      </w:r>
      <w:r>
        <w:rPr>
          <w:sz w:val="28"/>
          <w:szCs w:val="28"/>
        </w:rPr>
        <w:t xml:space="preserve"> </w:t>
      </w:r>
      <w:r w:rsidRPr="00A310A6">
        <w:rPr>
          <w:sz w:val="28"/>
          <w:szCs w:val="28"/>
        </w:rPr>
        <w:t>сделано</w:t>
      </w:r>
      <w:r>
        <w:rPr>
          <w:sz w:val="28"/>
          <w:szCs w:val="28"/>
        </w:rPr>
        <w:t xml:space="preserve"> </w:t>
      </w:r>
      <w:r w:rsidRPr="00A310A6">
        <w:rPr>
          <w:sz w:val="28"/>
          <w:szCs w:val="28"/>
        </w:rPr>
        <w:t>похуже.</w:t>
      </w:r>
    </w:p>
    <w:p w:rsidR="00E01D5C" w:rsidRPr="00A310A6" w:rsidRDefault="00E01D5C" w:rsidP="00DC2CD6">
      <w:pPr>
        <w:ind w:firstLine="720"/>
        <w:jc w:val="both"/>
        <w:rPr>
          <w:sz w:val="28"/>
          <w:szCs w:val="28"/>
        </w:rPr>
      </w:pPr>
      <w:r w:rsidRPr="00A310A6">
        <w:rPr>
          <w:sz w:val="28"/>
          <w:szCs w:val="28"/>
        </w:rPr>
        <w:t>Но</w:t>
      </w:r>
      <w:r>
        <w:rPr>
          <w:sz w:val="28"/>
          <w:szCs w:val="28"/>
        </w:rPr>
        <w:t xml:space="preserve"> </w:t>
      </w:r>
      <w:r w:rsidRPr="00A310A6">
        <w:rPr>
          <w:sz w:val="28"/>
          <w:szCs w:val="28"/>
        </w:rPr>
        <w:t>лучше</w:t>
      </w:r>
      <w:r>
        <w:rPr>
          <w:sz w:val="28"/>
          <w:szCs w:val="28"/>
        </w:rPr>
        <w:t xml:space="preserve"> </w:t>
      </w:r>
      <w:r w:rsidRPr="00A310A6">
        <w:rPr>
          <w:sz w:val="28"/>
          <w:szCs w:val="28"/>
        </w:rPr>
        <w:t>всего</w:t>
      </w:r>
      <w:r>
        <w:rPr>
          <w:sz w:val="28"/>
          <w:szCs w:val="28"/>
        </w:rPr>
        <w:t xml:space="preserve"> </w:t>
      </w:r>
      <w:r w:rsidRPr="00A310A6">
        <w:rPr>
          <w:sz w:val="28"/>
          <w:szCs w:val="28"/>
        </w:rPr>
        <w:t>попробовать</w:t>
      </w:r>
      <w:r>
        <w:rPr>
          <w:sz w:val="28"/>
          <w:szCs w:val="28"/>
        </w:rPr>
        <w:t xml:space="preserve"> </w:t>
      </w:r>
      <w:r w:rsidRPr="00A310A6">
        <w:rPr>
          <w:sz w:val="28"/>
          <w:szCs w:val="28"/>
        </w:rPr>
        <w:t>сделать</w:t>
      </w:r>
      <w:r>
        <w:rPr>
          <w:sz w:val="28"/>
          <w:szCs w:val="28"/>
        </w:rPr>
        <w:t xml:space="preserve"> </w:t>
      </w:r>
      <w:r w:rsidRPr="00A310A6">
        <w:rPr>
          <w:sz w:val="28"/>
          <w:szCs w:val="28"/>
        </w:rPr>
        <w:t>это</w:t>
      </w:r>
      <w:r>
        <w:rPr>
          <w:sz w:val="28"/>
          <w:szCs w:val="28"/>
        </w:rPr>
        <w:t xml:space="preserve"> </w:t>
      </w:r>
      <w:r w:rsidRPr="00A310A6">
        <w:rPr>
          <w:sz w:val="28"/>
          <w:szCs w:val="28"/>
        </w:rPr>
        <w:t>самому,</w:t>
      </w:r>
      <w:r>
        <w:rPr>
          <w:sz w:val="28"/>
          <w:szCs w:val="28"/>
        </w:rPr>
        <w:t xml:space="preserve"> </w:t>
      </w:r>
      <w:r w:rsidRPr="00A310A6">
        <w:rPr>
          <w:sz w:val="28"/>
          <w:szCs w:val="28"/>
        </w:rPr>
        <w:t>потому</w:t>
      </w:r>
      <w:r>
        <w:rPr>
          <w:sz w:val="28"/>
          <w:szCs w:val="28"/>
        </w:rPr>
        <w:t xml:space="preserve"> </w:t>
      </w:r>
      <w:r w:rsidRPr="00A310A6">
        <w:rPr>
          <w:sz w:val="28"/>
          <w:szCs w:val="28"/>
        </w:rPr>
        <w:t>что</w:t>
      </w:r>
      <w:r>
        <w:rPr>
          <w:sz w:val="28"/>
          <w:szCs w:val="28"/>
        </w:rPr>
        <w:t xml:space="preserve"> </w:t>
      </w:r>
      <w:r w:rsidRPr="00A310A6">
        <w:rPr>
          <w:sz w:val="28"/>
          <w:szCs w:val="28"/>
        </w:rPr>
        <w:t>с</w:t>
      </w:r>
      <w:r>
        <w:rPr>
          <w:sz w:val="28"/>
          <w:szCs w:val="28"/>
        </w:rPr>
        <w:t xml:space="preserve"> </w:t>
      </w:r>
      <w:r w:rsidRPr="00A310A6">
        <w:rPr>
          <w:sz w:val="28"/>
          <w:szCs w:val="28"/>
        </w:rPr>
        <w:t>этого</w:t>
      </w:r>
      <w:r>
        <w:rPr>
          <w:sz w:val="28"/>
          <w:szCs w:val="28"/>
        </w:rPr>
        <w:t xml:space="preserve"> </w:t>
      </w:r>
      <w:r w:rsidRPr="00A310A6">
        <w:rPr>
          <w:sz w:val="28"/>
          <w:szCs w:val="28"/>
        </w:rPr>
        <w:t>моме</w:t>
      </w:r>
      <w:r w:rsidRPr="00A310A6">
        <w:rPr>
          <w:sz w:val="28"/>
          <w:szCs w:val="28"/>
        </w:rPr>
        <w:t>н</w:t>
      </w:r>
      <w:r w:rsidRPr="00A310A6">
        <w:rPr>
          <w:sz w:val="28"/>
          <w:szCs w:val="28"/>
        </w:rPr>
        <w:t>та</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начинает</w:t>
      </w:r>
      <w:r>
        <w:rPr>
          <w:sz w:val="28"/>
          <w:szCs w:val="28"/>
        </w:rPr>
        <w:t xml:space="preserve"> </w:t>
      </w:r>
      <w:r w:rsidRPr="00A310A6">
        <w:rPr>
          <w:sz w:val="28"/>
          <w:szCs w:val="28"/>
        </w:rPr>
        <w:t>погружаться</w:t>
      </w:r>
      <w:r>
        <w:rPr>
          <w:sz w:val="28"/>
          <w:szCs w:val="28"/>
        </w:rPr>
        <w:t xml:space="preserve"> </w:t>
      </w:r>
      <w:r w:rsidRPr="00A310A6">
        <w:rPr>
          <w:sz w:val="28"/>
          <w:szCs w:val="28"/>
        </w:rPr>
        <w:t>в</w:t>
      </w:r>
      <w:r>
        <w:rPr>
          <w:sz w:val="28"/>
          <w:szCs w:val="28"/>
        </w:rPr>
        <w:t xml:space="preserve"> </w:t>
      </w:r>
      <w:r w:rsidRPr="00A310A6">
        <w:rPr>
          <w:sz w:val="28"/>
          <w:szCs w:val="28"/>
        </w:rPr>
        <w:t>свой</w:t>
      </w:r>
      <w:r>
        <w:rPr>
          <w:sz w:val="28"/>
          <w:szCs w:val="28"/>
        </w:rPr>
        <w:t xml:space="preserve"> </w:t>
      </w:r>
      <w:r w:rsidRPr="00A310A6">
        <w:rPr>
          <w:sz w:val="28"/>
          <w:szCs w:val="28"/>
        </w:rPr>
        <w:t>бизнес.</w:t>
      </w:r>
      <w:r>
        <w:rPr>
          <w:sz w:val="28"/>
          <w:szCs w:val="28"/>
        </w:rPr>
        <w:t xml:space="preserve"> </w:t>
      </w:r>
      <w:r w:rsidRPr="00A310A6">
        <w:rPr>
          <w:sz w:val="28"/>
          <w:szCs w:val="28"/>
        </w:rPr>
        <w:t>В</w:t>
      </w:r>
      <w:r>
        <w:rPr>
          <w:sz w:val="28"/>
          <w:szCs w:val="28"/>
        </w:rPr>
        <w:t xml:space="preserve"> </w:t>
      </w:r>
      <w:r w:rsidRPr="00A310A6">
        <w:rPr>
          <w:sz w:val="28"/>
          <w:szCs w:val="28"/>
        </w:rPr>
        <w:t>первый</w:t>
      </w:r>
      <w:r>
        <w:rPr>
          <w:sz w:val="28"/>
          <w:szCs w:val="28"/>
        </w:rPr>
        <w:t xml:space="preserve"> </w:t>
      </w:r>
      <w:r w:rsidRPr="00A310A6">
        <w:rPr>
          <w:sz w:val="28"/>
          <w:szCs w:val="28"/>
        </w:rPr>
        <w:t>раз</w:t>
      </w:r>
      <w:r>
        <w:rPr>
          <w:sz w:val="28"/>
          <w:szCs w:val="28"/>
        </w:rPr>
        <w:t xml:space="preserve"> </w:t>
      </w:r>
      <w:r w:rsidRPr="00A310A6">
        <w:rPr>
          <w:sz w:val="28"/>
          <w:szCs w:val="28"/>
        </w:rPr>
        <w:t>эта</w:t>
      </w:r>
      <w:r>
        <w:rPr>
          <w:sz w:val="28"/>
          <w:szCs w:val="28"/>
        </w:rPr>
        <w:t xml:space="preserve"> </w:t>
      </w:r>
      <w:r w:rsidRPr="00A310A6">
        <w:rPr>
          <w:sz w:val="28"/>
          <w:szCs w:val="28"/>
        </w:rPr>
        <w:t>задача</w:t>
      </w:r>
      <w:r>
        <w:rPr>
          <w:sz w:val="28"/>
          <w:szCs w:val="28"/>
        </w:rPr>
        <w:t xml:space="preserve"> </w:t>
      </w:r>
      <w:r w:rsidRPr="00A310A6">
        <w:rPr>
          <w:sz w:val="28"/>
          <w:szCs w:val="28"/>
        </w:rPr>
        <w:t>может</w:t>
      </w:r>
      <w:r>
        <w:rPr>
          <w:sz w:val="28"/>
          <w:szCs w:val="28"/>
        </w:rPr>
        <w:t xml:space="preserve"> </w:t>
      </w:r>
      <w:r w:rsidRPr="00A310A6">
        <w:rPr>
          <w:sz w:val="28"/>
          <w:szCs w:val="28"/>
        </w:rPr>
        <w:t>оказаться</w:t>
      </w:r>
      <w:r>
        <w:rPr>
          <w:sz w:val="28"/>
          <w:szCs w:val="28"/>
        </w:rPr>
        <w:t xml:space="preserve"> </w:t>
      </w:r>
      <w:r w:rsidRPr="00A310A6">
        <w:rPr>
          <w:sz w:val="28"/>
          <w:szCs w:val="28"/>
        </w:rPr>
        <w:t>достаточно</w:t>
      </w:r>
      <w:r>
        <w:rPr>
          <w:sz w:val="28"/>
          <w:szCs w:val="28"/>
        </w:rPr>
        <w:t xml:space="preserve"> </w:t>
      </w:r>
      <w:r w:rsidRPr="00A310A6">
        <w:rPr>
          <w:sz w:val="28"/>
          <w:szCs w:val="28"/>
        </w:rPr>
        <w:t>сложной,</w:t>
      </w:r>
      <w:r>
        <w:rPr>
          <w:sz w:val="28"/>
          <w:szCs w:val="28"/>
        </w:rPr>
        <w:t xml:space="preserve"> </w:t>
      </w:r>
      <w:r w:rsidRPr="00A310A6">
        <w:rPr>
          <w:sz w:val="28"/>
          <w:szCs w:val="28"/>
        </w:rPr>
        <w:t>но</w:t>
      </w:r>
      <w:r>
        <w:rPr>
          <w:sz w:val="28"/>
          <w:szCs w:val="28"/>
        </w:rPr>
        <w:t xml:space="preserve"> </w:t>
      </w:r>
      <w:r w:rsidRPr="00A310A6">
        <w:rPr>
          <w:sz w:val="28"/>
          <w:szCs w:val="28"/>
        </w:rPr>
        <w:t>если</w:t>
      </w:r>
      <w:r>
        <w:rPr>
          <w:sz w:val="28"/>
          <w:szCs w:val="28"/>
        </w:rPr>
        <w:t xml:space="preserve"> </w:t>
      </w:r>
      <w:r w:rsidRPr="00A310A6">
        <w:rPr>
          <w:sz w:val="28"/>
          <w:szCs w:val="28"/>
        </w:rPr>
        <w:t>заниматься</w:t>
      </w:r>
      <w:r>
        <w:rPr>
          <w:sz w:val="28"/>
          <w:szCs w:val="28"/>
        </w:rPr>
        <w:t xml:space="preserve"> </w:t>
      </w:r>
      <w:r w:rsidRPr="00A310A6">
        <w:rPr>
          <w:sz w:val="28"/>
          <w:szCs w:val="28"/>
        </w:rPr>
        <w:t>этим</w:t>
      </w:r>
      <w:r>
        <w:rPr>
          <w:sz w:val="28"/>
          <w:szCs w:val="28"/>
        </w:rPr>
        <w:t xml:space="preserve"> </w:t>
      </w:r>
      <w:r w:rsidRPr="00A310A6">
        <w:rPr>
          <w:sz w:val="28"/>
          <w:szCs w:val="28"/>
        </w:rPr>
        <w:t>регулярно,</w:t>
      </w:r>
      <w:r>
        <w:rPr>
          <w:sz w:val="28"/>
          <w:szCs w:val="28"/>
        </w:rPr>
        <w:t xml:space="preserve"> </w:t>
      </w:r>
      <w:r w:rsidRPr="00A310A6">
        <w:rPr>
          <w:sz w:val="28"/>
          <w:szCs w:val="28"/>
        </w:rPr>
        <w:t>то</w:t>
      </w:r>
      <w:r>
        <w:rPr>
          <w:sz w:val="28"/>
          <w:szCs w:val="28"/>
        </w:rPr>
        <w:t xml:space="preserve"> </w:t>
      </w:r>
      <w:r w:rsidRPr="00A310A6">
        <w:rPr>
          <w:sz w:val="28"/>
          <w:szCs w:val="28"/>
        </w:rPr>
        <w:t>начинаешь</w:t>
      </w:r>
      <w:r>
        <w:rPr>
          <w:sz w:val="28"/>
          <w:szCs w:val="28"/>
        </w:rPr>
        <w:t xml:space="preserve"> </w:t>
      </w:r>
      <w:r w:rsidRPr="00A310A6">
        <w:rPr>
          <w:sz w:val="28"/>
          <w:szCs w:val="28"/>
        </w:rPr>
        <w:t>чувствовать</w:t>
      </w:r>
      <w:r>
        <w:rPr>
          <w:sz w:val="28"/>
          <w:szCs w:val="28"/>
        </w:rPr>
        <w:t xml:space="preserve"> </w:t>
      </w:r>
      <w:r w:rsidRPr="00A310A6">
        <w:rPr>
          <w:sz w:val="28"/>
          <w:szCs w:val="28"/>
        </w:rPr>
        <w:t>себя</w:t>
      </w:r>
      <w:r>
        <w:rPr>
          <w:sz w:val="28"/>
          <w:szCs w:val="28"/>
        </w:rPr>
        <w:t xml:space="preserve"> </w:t>
      </w:r>
      <w:r w:rsidRPr="00A310A6">
        <w:rPr>
          <w:sz w:val="28"/>
          <w:szCs w:val="28"/>
        </w:rPr>
        <w:t>в</w:t>
      </w:r>
      <w:r>
        <w:rPr>
          <w:sz w:val="28"/>
          <w:szCs w:val="28"/>
        </w:rPr>
        <w:t xml:space="preserve"> </w:t>
      </w:r>
      <w:r w:rsidRPr="00A310A6">
        <w:rPr>
          <w:sz w:val="28"/>
          <w:szCs w:val="28"/>
        </w:rPr>
        <w:t>этом</w:t>
      </w:r>
      <w:r>
        <w:rPr>
          <w:sz w:val="28"/>
          <w:szCs w:val="28"/>
        </w:rPr>
        <w:t xml:space="preserve"> </w:t>
      </w:r>
      <w:r w:rsidRPr="00A310A6">
        <w:rPr>
          <w:sz w:val="28"/>
          <w:szCs w:val="28"/>
        </w:rPr>
        <w:t>деле</w:t>
      </w:r>
      <w:r>
        <w:rPr>
          <w:sz w:val="28"/>
          <w:szCs w:val="28"/>
        </w:rPr>
        <w:t xml:space="preserve"> </w:t>
      </w:r>
      <w:r w:rsidRPr="00A310A6">
        <w:rPr>
          <w:sz w:val="28"/>
          <w:szCs w:val="28"/>
        </w:rPr>
        <w:t>намного</w:t>
      </w:r>
      <w:r>
        <w:rPr>
          <w:sz w:val="28"/>
          <w:szCs w:val="28"/>
        </w:rPr>
        <w:t xml:space="preserve"> </w:t>
      </w:r>
      <w:r w:rsidRPr="00A310A6">
        <w:rPr>
          <w:sz w:val="28"/>
          <w:szCs w:val="28"/>
        </w:rPr>
        <w:t>увереннее.</w:t>
      </w:r>
      <w:r>
        <w:rPr>
          <w:sz w:val="28"/>
          <w:szCs w:val="28"/>
        </w:rPr>
        <w:t xml:space="preserve"> </w:t>
      </w:r>
      <w:r w:rsidRPr="00A310A6">
        <w:rPr>
          <w:sz w:val="28"/>
          <w:szCs w:val="28"/>
        </w:rPr>
        <w:t>Конечно,</w:t>
      </w:r>
      <w:r>
        <w:rPr>
          <w:sz w:val="28"/>
          <w:szCs w:val="28"/>
        </w:rPr>
        <w:t xml:space="preserve"> </w:t>
      </w:r>
      <w:r w:rsidRPr="00A310A6">
        <w:rPr>
          <w:sz w:val="28"/>
          <w:szCs w:val="28"/>
        </w:rPr>
        <w:t>возможн</w:t>
      </w:r>
      <w:r w:rsidRPr="00A310A6">
        <w:rPr>
          <w:sz w:val="28"/>
          <w:szCs w:val="28"/>
        </w:rPr>
        <w:t>о</w:t>
      </w:r>
      <w:r w:rsidRPr="00A310A6">
        <w:rPr>
          <w:sz w:val="28"/>
          <w:szCs w:val="28"/>
        </w:rPr>
        <w:t>сти</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для</w:t>
      </w:r>
      <w:r>
        <w:rPr>
          <w:sz w:val="28"/>
          <w:szCs w:val="28"/>
        </w:rPr>
        <w:t xml:space="preserve"> </w:t>
      </w:r>
      <w:r w:rsidRPr="00A310A6">
        <w:rPr>
          <w:sz w:val="28"/>
          <w:szCs w:val="28"/>
        </w:rPr>
        <w:t>проведения</w:t>
      </w:r>
      <w:r>
        <w:rPr>
          <w:sz w:val="28"/>
          <w:szCs w:val="28"/>
        </w:rPr>
        <w:t xml:space="preserve"> </w:t>
      </w:r>
      <w:r w:rsidRPr="00A310A6">
        <w:rPr>
          <w:sz w:val="28"/>
          <w:szCs w:val="28"/>
        </w:rPr>
        <w:t>полномасштабных</w:t>
      </w:r>
      <w:r>
        <w:rPr>
          <w:sz w:val="28"/>
          <w:szCs w:val="28"/>
        </w:rPr>
        <w:t xml:space="preserve"> </w:t>
      </w:r>
      <w:r w:rsidRPr="00A310A6">
        <w:rPr>
          <w:sz w:val="28"/>
          <w:szCs w:val="28"/>
        </w:rPr>
        <w:t>исследований</w:t>
      </w:r>
      <w:r>
        <w:rPr>
          <w:sz w:val="28"/>
          <w:szCs w:val="28"/>
        </w:rPr>
        <w:t xml:space="preserve"> </w:t>
      </w:r>
      <w:r w:rsidRPr="00A310A6">
        <w:rPr>
          <w:sz w:val="28"/>
          <w:szCs w:val="28"/>
        </w:rPr>
        <w:t>или</w:t>
      </w:r>
      <w:r>
        <w:rPr>
          <w:sz w:val="28"/>
          <w:szCs w:val="28"/>
        </w:rPr>
        <w:t xml:space="preserve"> </w:t>
      </w:r>
      <w:r w:rsidRPr="00A310A6">
        <w:rPr>
          <w:sz w:val="28"/>
          <w:szCs w:val="28"/>
        </w:rPr>
        <w:t>заказа</w:t>
      </w:r>
      <w:r>
        <w:rPr>
          <w:sz w:val="28"/>
          <w:szCs w:val="28"/>
        </w:rPr>
        <w:t xml:space="preserve"> </w:t>
      </w:r>
      <w:r w:rsidRPr="00A310A6">
        <w:rPr>
          <w:sz w:val="28"/>
          <w:szCs w:val="28"/>
        </w:rPr>
        <w:t>их</w:t>
      </w:r>
      <w:r>
        <w:rPr>
          <w:sz w:val="28"/>
          <w:szCs w:val="28"/>
        </w:rPr>
        <w:t xml:space="preserve"> </w:t>
      </w:r>
      <w:r w:rsidRPr="00A310A6">
        <w:rPr>
          <w:sz w:val="28"/>
          <w:szCs w:val="28"/>
        </w:rPr>
        <w:t>у</w:t>
      </w:r>
      <w:r>
        <w:rPr>
          <w:sz w:val="28"/>
          <w:szCs w:val="28"/>
        </w:rPr>
        <w:t xml:space="preserve"> </w:t>
      </w:r>
      <w:r w:rsidRPr="00A310A6">
        <w:rPr>
          <w:sz w:val="28"/>
          <w:szCs w:val="28"/>
        </w:rPr>
        <w:t>специализированных</w:t>
      </w:r>
      <w:r>
        <w:rPr>
          <w:sz w:val="28"/>
          <w:szCs w:val="28"/>
        </w:rPr>
        <w:t xml:space="preserve"> </w:t>
      </w:r>
      <w:r w:rsidRPr="00A310A6">
        <w:rPr>
          <w:sz w:val="28"/>
          <w:szCs w:val="28"/>
        </w:rPr>
        <w:t>аген</w:t>
      </w:r>
      <w:r>
        <w:rPr>
          <w:sz w:val="28"/>
          <w:szCs w:val="28"/>
        </w:rPr>
        <w:t>т</w:t>
      </w:r>
      <w:r w:rsidRPr="00A310A6">
        <w:rPr>
          <w:sz w:val="28"/>
          <w:szCs w:val="28"/>
        </w:rPr>
        <w:t>ств</w:t>
      </w:r>
      <w:r>
        <w:rPr>
          <w:sz w:val="28"/>
          <w:szCs w:val="28"/>
        </w:rPr>
        <w:t xml:space="preserve"> </w:t>
      </w:r>
      <w:r w:rsidRPr="00A310A6">
        <w:rPr>
          <w:sz w:val="28"/>
          <w:szCs w:val="28"/>
        </w:rPr>
        <w:t>крайне</w:t>
      </w:r>
      <w:r>
        <w:rPr>
          <w:sz w:val="28"/>
          <w:szCs w:val="28"/>
        </w:rPr>
        <w:t xml:space="preserve"> </w:t>
      </w:r>
      <w:r w:rsidRPr="00A310A6">
        <w:rPr>
          <w:sz w:val="28"/>
          <w:szCs w:val="28"/>
        </w:rPr>
        <w:t>ограничены,</w:t>
      </w:r>
      <w:r>
        <w:rPr>
          <w:sz w:val="28"/>
          <w:szCs w:val="28"/>
        </w:rPr>
        <w:t xml:space="preserve"> </w:t>
      </w:r>
      <w:r w:rsidRPr="00A310A6">
        <w:rPr>
          <w:sz w:val="28"/>
          <w:szCs w:val="28"/>
        </w:rPr>
        <w:t>но</w:t>
      </w:r>
      <w:r>
        <w:rPr>
          <w:sz w:val="28"/>
          <w:szCs w:val="28"/>
        </w:rPr>
        <w:t xml:space="preserve"> </w:t>
      </w:r>
      <w:r w:rsidRPr="00A310A6">
        <w:rPr>
          <w:sz w:val="28"/>
          <w:szCs w:val="28"/>
        </w:rPr>
        <w:t>иногда</w:t>
      </w:r>
      <w:r>
        <w:rPr>
          <w:sz w:val="28"/>
          <w:szCs w:val="28"/>
        </w:rPr>
        <w:t xml:space="preserve"> </w:t>
      </w:r>
      <w:r w:rsidRPr="00A310A6">
        <w:rPr>
          <w:sz w:val="28"/>
          <w:szCs w:val="28"/>
        </w:rPr>
        <w:t>и</w:t>
      </w:r>
      <w:r>
        <w:rPr>
          <w:sz w:val="28"/>
          <w:szCs w:val="28"/>
        </w:rPr>
        <w:t xml:space="preserve"> </w:t>
      </w:r>
      <w:r w:rsidRPr="00A310A6">
        <w:rPr>
          <w:sz w:val="28"/>
          <w:szCs w:val="28"/>
        </w:rPr>
        <w:t>просто</w:t>
      </w:r>
      <w:r>
        <w:rPr>
          <w:sz w:val="28"/>
          <w:szCs w:val="28"/>
        </w:rPr>
        <w:t xml:space="preserve"> </w:t>
      </w:r>
      <w:r w:rsidRPr="00A310A6">
        <w:rPr>
          <w:sz w:val="28"/>
          <w:szCs w:val="28"/>
        </w:rPr>
        <w:t>разговора</w:t>
      </w:r>
      <w:r>
        <w:rPr>
          <w:sz w:val="28"/>
          <w:szCs w:val="28"/>
        </w:rPr>
        <w:t xml:space="preserve"> </w:t>
      </w:r>
      <w:r w:rsidRPr="00A310A6">
        <w:rPr>
          <w:sz w:val="28"/>
          <w:szCs w:val="28"/>
        </w:rPr>
        <w:t>с</w:t>
      </w:r>
      <w:r>
        <w:rPr>
          <w:sz w:val="28"/>
          <w:szCs w:val="28"/>
        </w:rPr>
        <w:t xml:space="preserve"> </w:t>
      </w:r>
      <w:r w:rsidRPr="00A310A6">
        <w:rPr>
          <w:sz w:val="28"/>
          <w:szCs w:val="28"/>
        </w:rPr>
        <w:t>несколькими</w:t>
      </w:r>
      <w:r>
        <w:rPr>
          <w:sz w:val="28"/>
          <w:szCs w:val="28"/>
        </w:rPr>
        <w:t xml:space="preserve"> </w:t>
      </w:r>
      <w:r w:rsidRPr="00A310A6">
        <w:rPr>
          <w:sz w:val="28"/>
          <w:szCs w:val="28"/>
        </w:rPr>
        <w:t>опытными</w:t>
      </w:r>
      <w:r>
        <w:rPr>
          <w:sz w:val="28"/>
          <w:szCs w:val="28"/>
        </w:rPr>
        <w:t xml:space="preserve"> </w:t>
      </w:r>
      <w:r w:rsidRPr="00A310A6">
        <w:rPr>
          <w:sz w:val="28"/>
          <w:szCs w:val="28"/>
        </w:rPr>
        <w:t>людьми</w:t>
      </w:r>
      <w:r>
        <w:rPr>
          <w:sz w:val="28"/>
          <w:szCs w:val="28"/>
        </w:rPr>
        <w:t xml:space="preserve"> </w:t>
      </w:r>
      <w:r w:rsidRPr="00A310A6">
        <w:rPr>
          <w:sz w:val="28"/>
          <w:szCs w:val="28"/>
        </w:rPr>
        <w:t>достаточно,</w:t>
      </w:r>
      <w:r>
        <w:rPr>
          <w:sz w:val="28"/>
          <w:szCs w:val="28"/>
        </w:rPr>
        <w:t xml:space="preserve"> </w:t>
      </w:r>
      <w:r w:rsidRPr="00A310A6">
        <w:rPr>
          <w:sz w:val="28"/>
          <w:szCs w:val="28"/>
        </w:rPr>
        <w:t>чтобы</w:t>
      </w:r>
      <w:r>
        <w:rPr>
          <w:sz w:val="28"/>
          <w:szCs w:val="28"/>
        </w:rPr>
        <w:t xml:space="preserve"> </w:t>
      </w:r>
      <w:r w:rsidRPr="00A310A6">
        <w:rPr>
          <w:sz w:val="28"/>
          <w:szCs w:val="28"/>
        </w:rPr>
        <w:t>составить</w:t>
      </w:r>
      <w:r>
        <w:rPr>
          <w:sz w:val="28"/>
          <w:szCs w:val="28"/>
        </w:rPr>
        <w:t xml:space="preserve"> </w:t>
      </w:r>
      <w:r w:rsidRPr="00A310A6">
        <w:rPr>
          <w:sz w:val="28"/>
          <w:szCs w:val="28"/>
        </w:rPr>
        <w:t>первое</w:t>
      </w:r>
      <w:r>
        <w:rPr>
          <w:sz w:val="28"/>
          <w:szCs w:val="28"/>
        </w:rPr>
        <w:t xml:space="preserve"> </w:t>
      </w:r>
      <w:r w:rsidRPr="00A310A6">
        <w:rPr>
          <w:sz w:val="28"/>
          <w:szCs w:val="28"/>
        </w:rPr>
        <w:t>впечатл</w:t>
      </w:r>
      <w:r w:rsidRPr="00A310A6">
        <w:rPr>
          <w:sz w:val="28"/>
          <w:szCs w:val="28"/>
        </w:rPr>
        <w:t>е</w:t>
      </w:r>
      <w:r w:rsidRPr="00A310A6">
        <w:rPr>
          <w:sz w:val="28"/>
          <w:szCs w:val="28"/>
        </w:rPr>
        <w:t>ние</w:t>
      </w:r>
      <w:r>
        <w:rPr>
          <w:sz w:val="28"/>
          <w:szCs w:val="28"/>
        </w:rPr>
        <w:t xml:space="preserve"> </w:t>
      </w:r>
      <w:r w:rsidRPr="00A310A6">
        <w:rPr>
          <w:sz w:val="28"/>
          <w:szCs w:val="28"/>
        </w:rPr>
        <w:t>о</w:t>
      </w:r>
      <w:r>
        <w:rPr>
          <w:sz w:val="28"/>
          <w:szCs w:val="28"/>
        </w:rPr>
        <w:t xml:space="preserve"> </w:t>
      </w:r>
      <w:r w:rsidRPr="00A310A6">
        <w:rPr>
          <w:sz w:val="28"/>
          <w:szCs w:val="28"/>
        </w:rPr>
        <w:t>потребности.</w:t>
      </w:r>
      <w:r>
        <w:rPr>
          <w:sz w:val="28"/>
          <w:szCs w:val="28"/>
        </w:rPr>
        <w:t xml:space="preserve"> </w:t>
      </w:r>
      <w:r w:rsidRPr="00A310A6">
        <w:rPr>
          <w:sz w:val="28"/>
          <w:szCs w:val="28"/>
        </w:rPr>
        <w:t>Можно</w:t>
      </w:r>
      <w:r>
        <w:rPr>
          <w:sz w:val="28"/>
          <w:szCs w:val="28"/>
        </w:rPr>
        <w:t xml:space="preserve"> </w:t>
      </w:r>
      <w:r w:rsidRPr="00A310A6">
        <w:rPr>
          <w:sz w:val="28"/>
          <w:szCs w:val="28"/>
        </w:rPr>
        <w:t>и</w:t>
      </w:r>
      <w:r>
        <w:rPr>
          <w:sz w:val="28"/>
          <w:szCs w:val="28"/>
        </w:rPr>
        <w:t xml:space="preserve"> </w:t>
      </w:r>
      <w:r w:rsidRPr="00A310A6">
        <w:rPr>
          <w:sz w:val="28"/>
          <w:szCs w:val="28"/>
        </w:rPr>
        <w:t>проявить</w:t>
      </w:r>
      <w:r>
        <w:rPr>
          <w:sz w:val="28"/>
          <w:szCs w:val="28"/>
        </w:rPr>
        <w:t xml:space="preserve"> </w:t>
      </w:r>
      <w:r w:rsidRPr="00A310A6">
        <w:rPr>
          <w:sz w:val="28"/>
          <w:szCs w:val="28"/>
        </w:rPr>
        <w:t>смекалку,</w:t>
      </w:r>
      <w:r>
        <w:rPr>
          <w:sz w:val="28"/>
          <w:szCs w:val="28"/>
        </w:rPr>
        <w:t xml:space="preserve"> </w:t>
      </w:r>
      <w:r w:rsidRPr="00A310A6">
        <w:rPr>
          <w:sz w:val="28"/>
          <w:szCs w:val="28"/>
        </w:rPr>
        <w:t>позволяющую</w:t>
      </w:r>
      <w:r>
        <w:rPr>
          <w:sz w:val="28"/>
          <w:szCs w:val="28"/>
        </w:rPr>
        <w:t xml:space="preserve"> </w:t>
      </w:r>
      <w:r w:rsidRPr="00A310A6">
        <w:rPr>
          <w:sz w:val="28"/>
          <w:szCs w:val="28"/>
        </w:rPr>
        <w:t>сэкономить.</w:t>
      </w:r>
    </w:p>
    <w:p w:rsidR="00E01D5C" w:rsidRPr="00A310A6" w:rsidRDefault="00E01D5C" w:rsidP="00A53D30">
      <w:pPr>
        <w:ind w:left="1985" w:hanging="1134"/>
        <w:jc w:val="both"/>
        <w:rPr>
          <w:i/>
          <w:sz w:val="28"/>
          <w:szCs w:val="28"/>
        </w:rPr>
      </w:pPr>
      <w:r w:rsidRPr="00A310A6">
        <w:rPr>
          <w:i/>
          <w:sz w:val="28"/>
          <w:szCs w:val="28"/>
        </w:rPr>
        <w:t>Пример</w:t>
      </w:r>
      <w:r>
        <w:rPr>
          <w:i/>
          <w:sz w:val="28"/>
          <w:szCs w:val="28"/>
        </w:rPr>
        <w:t xml:space="preserve">: </w:t>
      </w:r>
      <w:r w:rsidRPr="00A310A6">
        <w:rPr>
          <w:i/>
          <w:sz w:val="28"/>
          <w:szCs w:val="28"/>
        </w:rPr>
        <w:t>В</w:t>
      </w:r>
      <w:r>
        <w:rPr>
          <w:i/>
          <w:sz w:val="28"/>
          <w:szCs w:val="28"/>
        </w:rPr>
        <w:t xml:space="preserve"> </w:t>
      </w:r>
      <w:r w:rsidRPr="00A310A6">
        <w:rPr>
          <w:i/>
          <w:sz w:val="28"/>
          <w:szCs w:val="28"/>
        </w:rPr>
        <w:t>начале</w:t>
      </w:r>
      <w:r>
        <w:rPr>
          <w:i/>
          <w:sz w:val="28"/>
          <w:szCs w:val="28"/>
        </w:rPr>
        <w:t xml:space="preserve"> </w:t>
      </w:r>
      <w:r w:rsidRPr="00A310A6">
        <w:rPr>
          <w:i/>
          <w:sz w:val="28"/>
          <w:szCs w:val="28"/>
        </w:rPr>
        <w:t>прошлого</w:t>
      </w:r>
      <w:r>
        <w:rPr>
          <w:i/>
          <w:sz w:val="28"/>
          <w:szCs w:val="28"/>
        </w:rPr>
        <w:t xml:space="preserve"> </w:t>
      </w:r>
      <w:r w:rsidRPr="00A310A6">
        <w:rPr>
          <w:i/>
          <w:sz w:val="28"/>
          <w:szCs w:val="28"/>
        </w:rPr>
        <w:t>века</w:t>
      </w:r>
      <w:r>
        <w:rPr>
          <w:i/>
          <w:sz w:val="28"/>
          <w:szCs w:val="28"/>
        </w:rPr>
        <w:t xml:space="preserve"> </w:t>
      </w:r>
      <w:r w:rsidRPr="00A310A6">
        <w:rPr>
          <w:i/>
          <w:sz w:val="28"/>
          <w:szCs w:val="28"/>
        </w:rPr>
        <w:t>московский</w:t>
      </w:r>
      <w:r>
        <w:rPr>
          <w:i/>
          <w:sz w:val="28"/>
          <w:szCs w:val="28"/>
        </w:rPr>
        <w:t xml:space="preserve"> </w:t>
      </w:r>
      <w:r w:rsidRPr="00A310A6">
        <w:rPr>
          <w:i/>
          <w:sz w:val="28"/>
          <w:szCs w:val="28"/>
        </w:rPr>
        <w:t>архитектор</w:t>
      </w:r>
      <w:r>
        <w:rPr>
          <w:i/>
          <w:sz w:val="28"/>
          <w:szCs w:val="28"/>
        </w:rPr>
        <w:t xml:space="preserve"> </w:t>
      </w:r>
      <w:r w:rsidRPr="00A310A6">
        <w:rPr>
          <w:i/>
          <w:sz w:val="28"/>
          <w:szCs w:val="28"/>
        </w:rPr>
        <w:t>Кузнецов</w:t>
      </w:r>
      <w:r>
        <w:rPr>
          <w:i/>
          <w:sz w:val="28"/>
          <w:szCs w:val="28"/>
        </w:rPr>
        <w:t xml:space="preserve"> </w:t>
      </w:r>
      <w:r w:rsidRPr="00A310A6">
        <w:rPr>
          <w:i/>
          <w:sz w:val="28"/>
          <w:szCs w:val="28"/>
        </w:rPr>
        <w:t>получил</w:t>
      </w:r>
      <w:r>
        <w:rPr>
          <w:i/>
          <w:sz w:val="28"/>
          <w:szCs w:val="28"/>
        </w:rPr>
        <w:t xml:space="preserve"> </w:t>
      </w:r>
      <w:r w:rsidRPr="00A310A6">
        <w:rPr>
          <w:i/>
          <w:sz w:val="28"/>
          <w:szCs w:val="28"/>
        </w:rPr>
        <w:t>заказ</w:t>
      </w:r>
      <w:r>
        <w:rPr>
          <w:i/>
          <w:sz w:val="28"/>
          <w:szCs w:val="28"/>
        </w:rPr>
        <w:t xml:space="preserve"> </w:t>
      </w:r>
      <w:r w:rsidRPr="00A310A6">
        <w:rPr>
          <w:i/>
          <w:sz w:val="28"/>
          <w:szCs w:val="28"/>
        </w:rPr>
        <w:t>на</w:t>
      </w:r>
      <w:r>
        <w:rPr>
          <w:i/>
          <w:sz w:val="28"/>
          <w:szCs w:val="28"/>
        </w:rPr>
        <w:t xml:space="preserve"> </w:t>
      </w:r>
      <w:r w:rsidRPr="00A310A6">
        <w:rPr>
          <w:i/>
          <w:sz w:val="28"/>
          <w:szCs w:val="28"/>
        </w:rPr>
        <w:t>строительство</w:t>
      </w:r>
      <w:r>
        <w:rPr>
          <w:i/>
          <w:sz w:val="28"/>
          <w:szCs w:val="28"/>
        </w:rPr>
        <w:t xml:space="preserve"> </w:t>
      </w:r>
      <w:r w:rsidRPr="00A310A6">
        <w:rPr>
          <w:i/>
          <w:sz w:val="28"/>
          <w:szCs w:val="28"/>
        </w:rPr>
        <w:t>крупного</w:t>
      </w:r>
      <w:r>
        <w:rPr>
          <w:i/>
          <w:sz w:val="28"/>
          <w:szCs w:val="28"/>
        </w:rPr>
        <w:t xml:space="preserve"> </w:t>
      </w:r>
      <w:r w:rsidRPr="00A310A6">
        <w:rPr>
          <w:i/>
          <w:sz w:val="28"/>
          <w:szCs w:val="28"/>
        </w:rPr>
        <w:t>магазина</w:t>
      </w:r>
      <w:r>
        <w:rPr>
          <w:i/>
          <w:sz w:val="28"/>
          <w:szCs w:val="28"/>
        </w:rPr>
        <w:t xml:space="preserve"> </w:t>
      </w:r>
      <w:r w:rsidRPr="00A310A6">
        <w:rPr>
          <w:i/>
          <w:sz w:val="28"/>
          <w:szCs w:val="28"/>
        </w:rPr>
        <w:t>в</w:t>
      </w:r>
      <w:r>
        <w:rPr>
          <w:i/>
          <w:sz w:val="28"/>
          <w:szCs w:val="28"/>
        </w:rPr>
        <w:t xml:space="preserve"> </w:t>
      </w:r>
      <w:r w:rsidRPr="00A310A6">
        <w:rPr>
          <w:i/>
          <w:sz w:val="28"/>
          <w:szCs w:val="28"/>
        </w:rPr>
        <w:t>Иркутске</w:t>
      </w:r>
      <w:r>
        <w:rPr>
          <w:i/>
          <w:sz w:val="28"/>
          <w:szCs w:val="28"/>
        </w:rPr>
        <w:t xml:space="preserve"> </w:t>
      </w:r>
      <w:r w:rsidRPr="00A310A6">
        <w:rPr>
          <w:i/>
          <w:sz w:val="28"/>
          <w:szCs w:val="28"/>
        </w:rPr>
        <w:t>и</w:t>
      </w:r>
      <w:r>
        <w:rPr>
          <w:i/>
          <w:sz w:val="28"/>
          <w:szCs w:val="28"/>
        </w:rPr>
        <w:t xml:space="preserve">, </w:t>
      </w:r>
      <w:r w:rsidRPr="00A310A6">
        <w:rPr>
          <w:i/>
          <w:sz w:val="28"/>
          <w:szCs w:val="28"/>
        </w:rPr>
        <w:t>соо</w:t>
      </w:r>
      <w:r w:rsidRPr="00A310A6">
        <w:rPr>
          <w:i/>
          <w:sz w:val="28"/>
          <w:szCs w:val="28"/>
        </w:rPr>
        <w:t>т</w:t>
      </w:r>
      <w:r w:rsidRPr="00A310A6">
        <w:rPr>
          <w:i/>
          <w:sz w:val="28"/>
          <w:szCs w:val="28"/>
        </w:rPr>
        <w:t>ветственно</w:t>
      </w:r>
      <w:r>
        <w:rPr>
          <w:i/>
          <w:sz w:val="28"/>
          <w:szCs w:val="28"/>
        </w:rPr>
        <w:t xml:space="preserve">, </w:t>
      </w:r>
      <w:r w:rsidRPr="00A310A6">
        <w:rPr>
          <w:i/>
          <w:sz w:val="28"/>
          <w:szCs w:val="28"/>
        </w:rPr>
        <w:t>выбрать</w:t>
      </w:r>
      <w:r>
        <w:rPr>
          <w:i/>
          <w:sz w:val="28"/>
          <w:szCs w:val="28"/>
        </w:rPr>
        <w:t xml:space="preserve"> </w:t>
      </w:r>
      <w:r w:rsidRPr="00A310A6">
        <w:rPr>
          <w:i/>
          <w:sz w:val="28"/>
          <w:szCs w:val="28"/>
        </w:rPr>
        <w:t>для</w:t>
      </w:r>
      <w:r>
        <w:rPr>
          <w:i/>
          <w:sz w:val="28"/>
          <w:szCs w:val="28"/>
        </w:rPr>
        <w:t xml:space="preserve"> </w:t>
      </w:r>
      <w:r w:rsidRPr="00A310A6">
        <w:rPr>
          <w:i/>
          <w:sz w:val="28"/>
          <w:szCs w:val="28"/>
        </w:rPr>
        <w:t>него</w:t>
      </w:r>
      <w:r>
        <w:rPr>
          <w:i/>
          <w:sz w:val="28"/>
          <w:szCs w:val="28"/>
        </w:rPr>
        <w:t xml:space="preserve"> </w:t>
      </w:r>
      <w:r w:rsidRPr="00A310A6">
        <w:rPr>
          <w:i/>
          <w:sz w:val="28"/>
          <w:szCs w:val="28"/>
        </w:rPr>
        <w:t>такое</w:t>
      </w:r>
      <w:r>
        <w:rPr>
          <w:i/>
          <w:sz w:val="28"/>
          <w:szCs w:val="28"/>
        </w:rPr>
        <w:t xml:space="preserve"> </w:t>
      </w:r>
      <w:r w:rsidRPr="00A310A6">
        <w:rPr>
          <w:i/>
          <w:sz w:val="28"/>
          <w:szCs w:val="28"/>
        </w:rPr>
        <w:t>место,</w:t>
      </w:r>
      <w:r>
        <w:rPr>
          <w:i/>
          <w:sz w:val="28"/>
          <w:szCs w:val="28"/>
        </w:rPr>
        <w:t xml:space="preserve"> </w:t>
      </w:r>
      <w:r w:rsidRPr="00A310A6">
        <w:rPr>
          <w:i/>
          <w:sz w:val="28"/>
          <w:szCs w:val="28"/>
        </w:rPr>
        <w:t>чтобы</w:t>
      </w:r>
      <w:r>
        <w:rPr>
          <w:i/>
          <w:sz w:val="28"/>
          <w:szCs w:val="28"/>
        </w:rPr>
        <w:t xml:space="preserve"> </w:t>
      </w:r>
      <w:r w:rsidRPr="00A310A6">
        <w:rPr>
          <w:i/>
          <w:sz w:val="28"/>
          <w:szCs w:val="28"/>
        </w:rPr>
        <w:t>был</w:t>
      </w:r>
      <w:r>
        <w:rPr>
          <w:i/>
          <w:sz w:val="28"/>
          <w:szCs w:val="28"/>
        </w:rPr>
        <w:t xml:space="preserve"> </w:t>
      </w:r>
      <w:r w:rsidRPr="00A310A6">
        <w:rPr>
          <w:i/>
          <w:sz w:val="28"/>
          <w:szCs w:val="28"/>
        </w:rPr>
        <w:t>обесп</w:t>
      </w:r>
      <w:r w:rsidRPr="00A310A6">
        <w:rPr>
          <w:i/>
          <w:sz w:val="28"/>
          <w:szCs w:val="28"/>
        </w:rPr>
        <w:t>е</w:t>
      </w:r>
      <w:r w:rsidRPr="00A310A6">
        <w:rPr>
          <w:i/>
          <w:sz w:val="28"/>
          <w:szCs w:val="28"/>
        </w:rPr>
        <w:t>чен</w:t>
      </w:r>
      <w:r>
        <w:rPr>
          <w:i/>
          <w:sz w:val="28"/>
          <w:szCs w:val="28"/>
        </w:rPr>
        <w:t xml:space="preserve"> </w:t>
      </w:r>
      <w:r w:rsidRPr="00A310A6">
        <w:rPr>
          <w:i/>
          <w:sz w:val="28"/>
          <w:szCs w:val="28"/>
        </w:rPr>
        <w:t>максимальный</w:t>
      </w:r>
      <w:r>
        <w:rPr>
          <w:i/>
          <w:sz w:val="28"/>
          <w:szCs w:val="28"/>
        </w:rPr>
        <w:t xml:space="preserve"> </w:t>
      </w:r>
      <w:r w:rsidRPr="00A310A6">
        <w:rPr>
          <w:i/>
          <w:sz w:val="28"/>
          <w:szCs w:val="28"/>
        </w:rPr>
        <w:t>приток</w:t>
      </w:r>
      <w:r>
        <w:rPr>
          <w:i/>
          <w:sz w:val="28"/>
          <w:szCs w:val="28"/>
        </w:rPr>
        <w:t xml:space="preserve"> </w:t>
      </w:r>
      <w:r w:rsidRPr="00A310A6">
        <w:rPr>
          <w:i/>
          <w:sz w:val="28"/>
          <w:szCs w:val="28"/>
        </w:rPr>
        <w:t>покупателей.</w:t>
      </w:r>
      <w:r>
        <w:rPr>
          <w:i/>
          <w:sz w:val="28"/>
          <w:szCs w:val="28"/>
        </w:rPr>
        <w:t xml:space="preserve"> </w:t>
      </w:r>
      <w:r w:rsidRPr="00A310A6">
        <w:rPr>
          <w:i/>
          <w:sz w:val="28"/>
          <w:szCs w:val="28"/>
        </w:rPr>
        <w:t>Для</w:t>
      </w:r>
      <w:r>
        <w:rPr>
          <w:i/>
          <w:sz w:val="28"/>
          <w:szCs w:val="28"/>
        </w:rPr>
        <w:t xml:space="preserve"> </w:t>
      </w:r>
      <w:r w:rsidRPr="00A310A6">
        <w:rPr>
          <w:i/>
          <w:sz w:val="28"/>
          <w:szCs w:val="28"/>
        </w:rPr>
        <w:t>оценки</w:t>
      </w:r>
      <w:r>
        <w:rPr>
          <w:i/>
          <w:sz w:val="28"/>
          <w:szCs w:val="28"/>
        </w:rPr>
        <w:t xml:space="preserve"> </w:t>
      </w:r>
      <w:r w:rsidRPr="00A310A6">
        <w:rPr>
          <w:i/>
          <w:sz w:val="28"/>
          <w:szCs w:val="28"/>
        </w:rPr>
        <w:t>потребности</w:t>
      </w:r>
      <w:r>
        <w:rPr>
          <w:i/>
          <w:sz w:val="28"/>
          <w:szCs w:val="28"/>
        </w:rPr>
        <w:t xml:space="preserve"> </w:t>
      </w:r>
      <w:r w:rsidRPr="00A310A6">
        <w:rPr>
          <w:i/>
          <w:sz w:val="28"/>
          <w:szCs w:val="28"/>
        </w:rPr>
        <w:t>архитектор</w:t>
      </w:r>
      <w:r>
        <w:rPr>
          <w:i/>
          <w:sz w:val="28"/>
          <w:szCs w:val="28"/>
        </w:rPr>
        <w:t xml:space="preserve"> </w:t>
      </w:r>
      <w:r w:rsidRPr="00A310A6">
        <w:rPr>
          <w:i/>
          <w:sz w:val="28"/>
          <w:szCs w:val="28"/>
        </w:rPr>
        <w:t>нанял</w:t>
      </w:r>
      <w:r>
        <w:rPr>
          <w:i/>
          <w:sz w:val="28"/>
          <w:szCs w:val="28"/>
        </w:rPr>
        <w:t xml:space="preserve"> </w:t>
      </w:r>
      <w:r w:rsidRPr="00A310A6">
        <w:rPr>
          <w:i/>
          <w:sz w:val="28"/>
          <w:szCs w:val="28"/>
        </w:rPr>
        <w:t>простых</w:t>
      </w:r>
      <w:r>
        <w:rPr>
          <w:i/>
          <w:sz w:val="28"/>
          <w:szCs w:val="28"/>
        </w:rPr>
        <w:t xml:space="preserve"> </w:t>
      </w:r>
      <w:r w:rsidRPr="00A310A6">
        <w:rPr>
          <w:i/>
          <w:sz w:val="28"/>
          <w:szCs w:val="28"/>
        </w:rPr>
        <w:t>неграмотных</w:t>
      </w:r>
      <w:r>
        <w:rPr>
          <w:i/>
          <w:sz w:val="28"/>
          <w:szCs w:val="28"/>
        </w:rPr>
        <w:t xml:space="preserve"> </w:t>
      </w:r>
      <w:r w:rsidRPr="00A310A6">
        <w:rPr>
          <w:i/>
          <w:sz w:val="28"/>
          <w:szCs w:val="28"/>
        </w:rPr>
        <w:t>мужиков,</w:t>
      </w:r>
      <w:r>
        <w:rPr>
          <w:i/>
          <w:sz w:val="28"/>
          <w:szCs w:val="28"/>
        </w:rPr>
        <w:t xml:space="preserve"> </w:t>
      </w:r>
      <w:r w:rsidRPr="00A310A6">
        <w:rPr>
          <w:i/>
          <w:sz w:val="28"/>
          <w:szCs w:val="28"/>
        </w:rPr>
        <w:t>дал</w:t>
      </w:r>
      <w:r>
        <w:rPr>
          <w:i/>
          <w:sz w:val="28"/>
          <w:szCs w:val="28"/>
        </w:rPr>
        <w:t xml:space="preserve"> </w:t>
      </w:r>
      <w:r w:rsidRPr="00A310A6">
        <w:rPr>
          <w:i/>
          <w:sz w:val="28"/>
          <w:szCs w:val="28"/>
        </w:rPr>
        <w:t>кажд</w:t>
      </w:r>
      <w:r w:rsidRPr="00A310A6">
        <w:rPr>
          <w:i/>
          <w:sz w:val="28"/>
          <w:szCs w:val="28"/>
        </w:rPr>
        <w:t>о</w:t>
      </w:r>
      <w:r w:rsidRPr="00A310A6">
        <w:rPr>
          <w:i/>
          <w:sz w:val="28"/>
          <w:szCs w:val="28"/>
        </w:rPr>
        <w:lastRenderedPageBreak/>
        <w:t>му</w:t>
      </w:r>
      <w:r>
        <w:rPr>
          <w:i/>
          <w:sz w:val="28"/>
          <w:szCs w:val="28"/>
        </w:rPr>
        <w:t xml:space="preserve"> </w:t>
      </w:r>
      <w:r w:rsidRPr="00A310A6">
        <w:rPr>
          <w:i/>
          <w:sz w:val="28"/>
          <w:szCs w:val="28"/>
        </w:rPr>
        <w:t>по</w:t>
      </w:r>
      <w:r>
        <w:rPr>
          <w:i/>
          <w:sz w:val="28"/>
          <w:szCs w:val="28"/>
        </w:rPr>
        <w:t xml:space="preserve"> </w:t>
      </w:r>
      <w:r w:rsidRPr="00A310A6">
        <w:rPr>
          <w:i/>
          <w:sz w:val="28"/>
          <w:szCs w:val="28"/>
        </w:rPr>
        <w:t>мешку</w:t>
      </w:r>
      <w:r>
        <w:rPr>
          <w:i/>
          <w:sz w:val="28"/>
          <w:szCs w:val="28"/>
        </w:rPr>
        <w:t xml:space="preserve"> </w:t>
      </w:r>
      <w:r w:rsidRPr="00A310A6">
        <w:rPr>
          <w:i/>
          <w:sz w:val="28"/>
          <w:szCs w:val="28"/>
        </w:rPr>
        <w:t>спичек,</w:t>
      </w:r>
      <w:r>
        <w:rPr>
          <w:i/>
          <w:sz w:val="28"/>
          <w:szCs w:val="28"/>
        </w:rPr>
        <w:t xml:space="preserve"> </w:t>
      </w:r>
      <w:r w:rsidRPr="00A310A6">
        <w:rPr>
          <w:i/>
          <w:sz w:val="28"/>
          <w:szCs w:val="28"/>
        </w:rPr>
        <w:t>по</w:t>
      </w:r>
      <w:r>
        <w:rPr>
          <w:i/>
          <w:sz w:val="28"/>
          <w:szCs w:val="28"/>
        </w:rPr>
        <w:t xml:space="preserve"> </w:t>
      </w:r>
      <w:r w:rsidRPr="00A310A6">
        <w:rPr>
          <w:i/>
          <w:sz w:val="28"/>
          <w:szCs w:val="28"/>
        </w:rPr>
        <w:t>пустому</w:t>
      </w:r>
      <w:r>
        <w:rPr>
          <w:i/>
          <w:sz w:val="28"/>
          <w:szCs w:val="28"/>
        </w:rPr>
        <w:t xml:space="preserve"> </w:t>
      </w:r>
      <w:r w:rsidRPr="00A310A6">
        <w:rPr>
          <w:i/>
          <w:sz w:val="28"/>
          <w:szCs w:val="28"/>
        </w:rPr>
        <w:t>мешку</w:t>
      </w:r>
      <w:r>
        <w:rPr>
          <w:i/>
          <w:sz w:val="28"/>
          <w:szCs w:val="28"/>
        </w:rPr>
        <w:t xml:space="preserve"> </w:t>
      </w:r>
      <w:r w:rsidRPr="00A310A6">
        <w:rPr>
          <w:i/>
          <w:sz w:val="28"/>
          <w:szCs w:val="28"/>
        </w:rPr>
        <w:t>и</w:t>
      </w:r>
      <w:r>
        <w:rPr>
          <w:i/>
          <w:sz w:val="28"/>
          <w:szCs w:val="28"/>
        </w:rPr>
        <w:t xml:space="preserve"> </w:t>
      </w:r>
      <w:r w:rsidRPr="00A310A6">
        <w:rPr>
          <w:i/>
          <w:sz w:val="28"/>
          <w:szCs w:val="28"/>
        </w:rPr>
        <w:t>посадил</w:t>
      </w:r>
      <w:r>
        <w:rPr>
          <w:i/>
          <w:sz w:val="28"/>
          <w:szCs w:val="28"/>
        </w:rPr>
        <w:t xml:space="preserve"> </w:t>
      </w:r>
      <w:r w:rsidRPr="00A310A6">
        <w:rPr>
          <w:i/>
          <w:sz w:val="28"/>
          <w:szCs w:val="28"/>
        </w:rPr>
        <w:t>их</w:t>
      </w:r>
      <w:r>
        <w:rPr>
          <w:i/>
          <w:sz w:val="28"/>
          <w:szCs w:val="28"/>
        </w:rPr>
        <w:t xml:space="preserve"> </w:t>
      </w:r>
      <w:r w:rsidRPr="00A310A6">
        <w:rPr>
          <w:i/>
          <w:sz w:val="28"/>
          <w:szCs w:val="28"/>
        </w:rPr>
        <w:t>на</w:t>
      </w:r>
      <w:r>
        <w:rPr>
          <w:i/>
          <w:sz w:val="28"/>
          <w:szCs w:val="28"/>
        </w:rPr>
        <w:t xml:space="preserve"> </w:t>
      </w:r>
      <w:r w:rsidRPr="00A310A6">
        <w:rPr>
          <w:i/>
          <w:sz w:val="28"/>
          <w:szCs w:val="28"/>
        </w:rPr>
        <w:t>всех</w:t>
      </w:r>
      <w:r>
        <w:rPr>
          <w:i/>
          <w:sz w:val="28"/>
          <w:szCs w:val="28"/>
        </w:rPr>
        <w:t xml:space="preserve"> </w:t>
      </w:r>
      <w:r w:rsidRPr="00A310A6">
        <w:rPr>
          <w:i/>
          <w:sz w:val="28"/>
          <w:szCs w:val="28"/>
        </w:rPr>
        <w:t>лю</w:t>
      </w:r>
      <w:r w:rsidRPr="00A310A6">
        <w:rPr>
          <w:i/>
          <w:sz w:val="28"/>
          <w:szCs w:val="28"/>
        </w:rPr>
        <w:t>д</w:t>
      </w:r>
      <w:r w:rsidRPr="00A310A6">
        <w:rPr>
          <w:i/>
          <w:sz w:val="28"/>
          <w:szCs w:val="28"/>
        </w:rPr>
        <w:t>ных</w:t>
      </w:r>
      <w:r>
        <w:rPr>
          <w:i/>
          <w:sz w:val="28"/>
          <w:szCs w:val="28"/>
        </w:rPr>
        <w:t xml:space="preserve"> </w:t>
      </w:r>
      <w:r w:rsidRPr="00A310A6">
        <w:rPr>
          <w:i/>
          <w:sz w:val="28"/>
          <w:szCs w:val="28"/>
        </w:rPr>
        <w:t>перекрестках</w:t>
      </w:r>
      <w:r>
        <w:rPr>
          <w:i/>
          <w:sz w:val="28"/>
          <w:szCs w:val="28"/>
        </w:rPr>
        <w:t xml:space="preserve"> </w:t>
      </w:r>
      <w:r w:rsidRPr="00A310A6">
        <w:rPr>
          <w:i/>
          <w:sz w:val="28"/>
          <w:szCs w:val="28"/>
        </w:rPr>
        <w:t>города.</w:t>
      </w:r>
      <w:r>
        <w:rPr>
          <w:i/>
          <w:sz w:val="28"/>
          <w:szCs w:val="28"/>
        </w:rPr>
        <w:t xml:space="preserve"> </w:t>
      </w:r>
      <w:r w:rsidRPr="00A310A6">
        <w:rPr>
          <w:i/>
          <w:sz w:val="28"/>
          <w:szCs w:val="28"/>
        </w:rPr>
        <w:t>Когда</w:t>
      </w:r>
      <w:r>
        <w:rPr>
          <w:i/>
          <w:sz w:val="28"/>
          <w:szCs w:val="28"/>
        </w:rPr>
        <w:t xml:space="preserve"> </w:t>
      </w:r>
      <w:r w:rsidRPr="00A310A6">
        <w:rPr>
          <w:i/>
          <w:sz w:val="28"/>
          <w:szCs w:val="28"/>
        </w:rPr>
        <w:t>человек</w:t>
      </w:r>
      <w:r>
        <w:rPr>
          <w:i/>
          <w:sz w:val="28"/>
          <w:szCs w:val="28"/>
        </w:rPr>
        <w:t xml:space="preserve"> </w:t>
      </w:r>
      <w:r w:rsidRPr="00A310A6">
        <w:rPr>
          <w:i/>
          <w:sz w:val="28"/>
          <w:szCs w:val="28"/>
        </w:rPr>
        <w:t>проходил</w:t>
      </w:r>
      <w:r>
        <w:rPr>
          <w:i/>
          <w:sz w:val="28"/>
          <w:szCs w:val="28"/>
        </w:rPr>
        <w:t xml:space="preserve"> </w:t>
      </w:r>
      <w:r w:rsidRPr="00A310A6">
        <w:rPr>
          <w:i/>
          <w:sz w:val="28"/>
          <w:szCs w:val="28"/>
        </w:rPr>
        <w:t>мимо</w:t>
      </w:r>
      <w:r>
        <w:rPr>
          <w:i/>
          <w:sz w:val="28"/>
          <w:szCs w:val="28"/>
        </w:rPr>
        <w:t xml:space="preserve"> </w:t>
      </w:r>
      <w:r w:rsidRPr="00A310A6">
        <w:rPr>
          <w:i/>
          <w:sz w:val="28"/>
          <w:szCs w:val="28"/>
        </w:rPr>
        <w:t>них,</w:t>
      </w:r>
      <w:r>
        <w:rPr>
          <w:i/>
          <w:sz w:val="28"/>
          <w:szCs w:val="28"/>
        </w:rPr>
        <w:t xml:space="preserve"> </w:t>
      </w:r>
      <w:r w:rsidRPr="00A310A6">
        <w:rPr>
          <w:i/>
          <w:sz w:val="28"/>
          <w:szCs w:val="28"/>
        </w:rPr>
        <w:t>они</w:t>
      </w:r>
      <w:r>
        <w:rPr>
          <w:i/>
          <w:sz w:val="28"/>
          <w:szCs w:val="28"/>
        </w:rPr>
        <w:t xml:space="preserve"> </w:t>
      </w:r>
      <w:r w:rsidRPr="00A310A6">
        <w:rPr>
          <w:i/>
          <w:sz w:val="28"/>
          <w:szCs w:val="28"/>
        </w:rPr>
        <w:t>перекладывали</w:t>
      </w:r>
      <w:r>
        <w:rPr>
          <w:i/>
          <w:sz w:val="28"/>
          <w:szCs w:val="28"/>
        </w:rPr>
        <w:t xml:space="preserve"> </w:t>
      </w:r>
      <w:r w:rsidRPr="00A310A6">
        <w:rPr>
          <w:i/>
          <w:sz w:val="28"/>
          <w:szCs w:val="28"/>
        </w:rPr>
        <w:t>спички</w:t>
      </w:r>
      <w:r>
        <w:rPr>
          <w:i/>
          <w:sz w:val="28"/>
          <w:szCs w:val="28"/>
        </w:rPr>
        <w:t xml:space="preserve"> </w:t>
      </w:r>
      <w:r w:rsidRPr="00A310A6">
        <w:rPr>
          <w:i/>
          <w:sz w:val="28"/>
          <w:szCs w:val="28"/>
        </w:rPr>
        <w:t>из</w:t>
      </w:r>
      <w:r>
        <w:rPr>
          <w:i/>
          <w:sz w:val="28"/>
          <w:szCs w:val="28"/>
        </w:rPr>
        <w:t xml:space="preserve"> </w:t>
      </w:r>
      <w:r w:rsidRPr="00A310A6">
        <w:rPr>
          <w:i/>
          <w:sz w:val="28"/>
          <w:szCs w:val="28"/>
        </w:rPr>
        <w:t>полного</w:t>
      </w:r>
      <w:r>
        <w:rPr>
          <w:i/>
          <w:sz w:val="28"/>
          <w:szCs w:val="28"/>
        </w:rPr>
        <w:t xml:space="preserve"> </w:t>
      </w:r>
      <w:r w:rsidRPr="00A310A6">
        <w:rPr>
          <w:i/>
          <w:sz w:val="28"/>
          <w:szCs w:val="28"/>
        </w:rPr>
        <w:t>мешка</w:t>
      </w:r>
      <w:r>
        <w:rPr>
          <w:i/>
          <w:sz w:val="28"/>
          <w:szCs w:val="28"/>
        </w:rPr>
        <w:t xml:space="preserve"> </w:t>
      </w:r>
      <w:r w:rsidRPr="00A310A6">
        <w:rPr>
          <w:i/>
          <w:sz w:val="28"/>
          <w:szCs w:val="28"/>
        </w:rPr>
        <w:t>в</w:t>
      </w:r>
      <w:r>
        <w:rPr>
          <w:i/>
          <w:sz w:val="28"/>
          <w:szCs w:val="28"/>
        </w:rPr>
        <w:t xml:space="preserve"> </w:t>
      </w:r>
      <w:r w:rsidRPr="00A310A6">
        <w:rPr>
          <w:i/>
          <w:sz w:val="28"/>
          <w:szCs w:val="28"/>
        </w:rPr>
        <w:t>пустой.</w:t>
      </w:r>
      <w:r>
        <w:rPr>
          <w:i/>
          <w:sz w:val="28"/>
          <w:szCs w:val="28"/>
        </w:rPr>
        <w:t xml:space="preserve"> </w:t>
      </w:r>
      <w:r w:rsidRPr="00A310A6">
        <w:rPr>
          <w:i/>
          <w:sz w:val="28"/>
          <w:szCs w:val="28"/>
        </w:rPr>
        <w:t>Потом</w:t>
      </w:r>
      <w:r>
        <w:rPr>
          <w:i/>
          <w:sz w:val="28"/>
          <w:szCs w:val="28"/>
        </w:rPr>
        <w:t xml:space="preserve"> </w:t>
      </w:r>
      <w:r w:rsidRPr="00A310A6">
        <w:rPr>
          <w:i/>
          <w:sz w:val="28"/>
          <w:szCs w:val="28"/>
        </w:rPr>
        <w:t>все</w:t>
      </w:r>
      <w:r>
        <w:rPr>
          <w:i/>
          <w:sz w:val="28"/>
          <w:szCs w:val="28"/>
        </w:rPr>
        <w:t xml:space="preserve"> </w:t>
      </w:r>
      <w:r w:rsidRPr="00A310A6">
        <w:rPr>
          <w:i/>
          <w:sz w:val="28"/>
          <w:szCs w:val="28"/>
        </w:rPr>
        <w:t>спички</w:t>
      </w:r>
      <w:r>
        <w:rPr>
          <w:i/>
          <w:sz w:val="28"/>
          <w:szCs w:val="28"/>
        </w:rPr>
        <w:t xml:space="preserve"> </w:t>
      </w:r>
      <w:r w:rsidRPr="00A310A6">
        <w:rPr>
          <w:i/>
          <w:sz w:val="28"/>
          <w:szCs w:val="28"/>
        </w:rPr>
        <w:t>в</w:t>
      </w:r>
      <w:r>
        <w:rPr>
          <w:i/>
          <w:sz w:val="28"/>
          <w:szCs w:val="28"/>
        </w:rPr>
        <w:t xml:space="preserve"> </w:t>
      </w:r>
      <w:r w:rsidRPr="00A310A6">
        <w:rPr>
          <w:i/>
          <w:sz w:val="28"/>
          <w:szCs w:val="28"/>
        </w:rPr>
        <w:t>новых</w:t>
      </w:r>
      <w:r>
        <w:rPr>
          <w:i/>
          <w:sz w:val="28"/>
          <w:szCs w:val="28"/>
        </w:rPr>
        <w:t xml:space="preserve"> </w:t>
      </w:r>
      <w:r w:rsidRPr="00A310A6">
        <w:rPr>
          <w:i/>
          <w:sz w:val="28"/>
          <w:szCs w:val="28"/>
        </w:rPr>
        <w:t>мешках</w:t>
      </w:r>
      <w:r>
        <w:rPr>
          <w:i/>
          <w:sz w:val="28"/>
          <w:szCs w:val="28"/>
        </w:rPr>
        <w:t xml:space="preserve"> </w:t>
      </w:r>
      <w:r w:rsidRPr="00A310A6">
        <w:rPr>
          <w:i/>
          <w:sz w:val="28"/>
          <w:szCs w:val="28"/>
        </w:rPr>
        <w:t>пересчитывались</w:t>
      </w:r>
      <w:r>
        <w:rPr>
          <w:i/>
          <w:sz w:val="28"/>
          <w:szCs w:val="28"/>
        </w:rPr>
        <w:t xml:space="preserve"> </w:t>
      </w:r>
      <w:r w:rsidRPr="00A310A6">
        <w:rPr>
          <w:i/>
          <w:sz w:val="28"/>
          <w:szCs w:val="28"/>
        </w:rPr>
        <w:t>(мужики-то</w:t>
      </w:r>
      <w:r>
        <w:rPr>
          <w:i/>
          <w:sz w:val="28"/>
          <w:szCs w:val="28"/>
        </w:rPr>
        <w:t xml:space="preserve"> </w:t>
      </w:r>
      <w:r w:rsidRPr="00A310A6">
        <w:rPr>
          <w:i/>
          <w:sz w:val="28"/>
          <w:szCs w:val="28"/>
        </w:rPr>
        <w:t>были</w:t>
      </w:r>
      <w:r>
        <w:rPr>
          <w:i/>
          <w:sz w:val="28"/>
          <w:szCs w:val="28"/>
        </w:rPr>
        <w:t xml:space="preserve"> </w:t>
      </w:r>
      <w:r w:rsidRPr="00A310A6">
        <w:rPr>
          <w:i/>
          <w:sz w:val="28"/>
          <w:szCs w:val="28"/>
        </w:rPr>
        <w:t>н</w:t>
      </w:r>
      <w:r w:rsidRPr="00A310A6">
        <w:rPr>
          <w:i/>
          <w:sz w:val="28"/>
          <w:szCs w:val="28"/>
        </w:rPr>
        <w:t>е</w:t>
      </w:r>
      <w:r w:rsidRPr="00A310A6">
        <w:rPr>
          <w:i/>
          <w:sz w:val="28"/>
          <w:szCs w:val="28"/>
        </w:rPr>
        <w:t>грамотными).</w:t>
      </w:r>
      <w:r>
        <w:rPr>
          <w:i/>
          <w:sz w:val="28"/>
          <w:szCs w:val="28"/>
        </w:rPr>
        <w:t xml:space="preserve"> </w:t>
      </w:r>
      <w:r w:rsidRPr="00A310A6">
        <w:rPr>
          <w:i/>
          <w:sz w:val="28"/>
          <w:szCs w:val="28"/>
        </w:rPr>
        <w:t>Так</w:t>
      </w:r>
      <w:r>
        <w:rPr>
          <w:i/>
          <w:sz w:val="28"/>
          <w:szCs w:val="28"/>
        </w:rPr>
        <w:t xml:space="preserve"> </w:t>
      </w:r>
      <w:r w:rsidRPr="00A310A6">
        <w:rPr>
          <w:i/>
          <w:sz w:val="28"/>
          <w:szCs w:val="28"/>
        </w:rPr>
        <w:t>было</w:t>
      </w:r>
      <w:r>
        <w:rPr>
          <w:i/>
          <w:sz w:val="28"/>
          <w:szCs w:val="28"/>
        </w:rPr>
        <w:t xml:space="preserve"> </w:t>
      </w:r>
      <w:r w:rsidRPr="00A310A6">
        <w:rPr>
          <w:i/>
          <w:sz w:val="28"/>
          <w:szCs w:val="28"/>
        </w:rPr>
        <w:t>выбрано</w:t>
      </w:r>
      <w:r>
        <w:rPr>
          <w:i/>
          <w:sz w:val="28"/>
          <w:szCs w:val="28"/>
        </w:rPr>
        <w:t xml:space="preserve"> </w:t>
      </w:r>
      <w:r w:rsidRPr="00A310A6">
        <w:rPr>
          <w:i/>
          <w:sz w:val="28"/>
          <w:szCs w:val="28"/>
        </w:rPr>
        <w:t>место</w:t>
      </w:r>
      <w:r>
        <w:rPr>
          <w:i/>
          <w:sz w:val="28"/>
          <w:szCs w:val="28"/>
        </w:rPr>
        <w:t xml:space="preserve"> </w:t>
      </w:r>
      <w:r w:rsidRPr="00A310A6">
        <w:rPr>
          <w:i/>
          <w:sz w:val="28"/>
          <w:szCs w:val="28"/>
        </w:rPr>
        <w:t>для</w:t>
      </w:r>
      <w:r>
        <w:rPr>
          <w:i/>
          <w:sz w:val="28"/>
          <w:szCs w:val="28"/>
        </w:rPr>
        <w:t xml:space="preserve"> </w:t>
      </w:r>
      <w:r w:rsidRPr="00A310A6">
        <w:rPr>
          <w:i/>
          <w:sz w:val="28"/>
          <w:szCs w:val="28"/>
        </w:rPr>
        <w:t>центрального</w:t>
      </w:r>
      <w:r>
        <w:rPr>
          <w:i/>
          <w:sz w:val="28"/>
          <w:szCs w:val="28"/>
        </w:rPr>
        <w:t xml:space="preserve"> </w:t>
      </w:r>
      <w:r w:rsidRPr="00A310A6">
        <w:rPr>
          <w:i/>
          <w:sz w:val="28"/>
          <w:szCs w:val="28"/>
        </w:rPr>
        <w:t>маг</w:t>
      </w:r>
      <w:r w:rsidRPr="00A310A6">
        <w:rPr>
          <w:i/>
          <w:sz w:val="28"/>
          <w:szCs w:val="28"/>
        </w:rPr>
        <w:t>а</w:t>
      </w:r>
      <w:r w:rsidRPr="00A310A6">
        <w:rPr>
          <w:i/>
          <w:sz w:val="28"/>
          <w:szCs w:val="28"/>
        </w:rPr>
        <w:t>зина</w:t>
      </w:r>
      <w:r>
        <w:rPr>
          <w:i/>
          <w:sz w:val="28"/>
          <w:szCs w:val="28"/>
        </w:rPr>
        <w:t xml:space="preserve"> </w:t>
      </w:r>
      <w:r w:rsidRPr="00A310A6">
        <w:rPr>
          <w:i/>
          <w:sz w:val="28"/>
          <w:szCs w:val="28"/>
        </w:rPr>
        <w:t>города</w:t>
      </w:r>
      <w:r>
        <w:rPr>
          <w:i/>
          <w:sz w:val="28"/>
          <w:szCs w:val="28"/>
        </w:rPr>
        <w:t xml:space="preserve"> </w:t>
      </w:r>
      <w:r w:rsidRPr="00A310A6">
        <w:rPr>
          <w:i/>
          <w:sz w:val="28"/>
          <w:szCs w:val="28"/>
        </w:rPr>
        <w:t>и</w:t>
      </w:r>
      <w:r>
        <w:rPr>
          <w:i/>
          <w:sz w:val="28"/>
          <w:szCs w:val="28"/>
        </w:rPr>
        <w:t xml:space="preserve"> </w:t>
      </w:r>
      <w:r w:rsidRPr="00A310A6">
        <w:rPr>
          <w:i/>
          <w:sz w:val="28"/>
          <w:szCs w:val="28"/>
        </w:rPr>
        <w:t>оценено</w:t>
      </w:r>
      <w:r>
        <w:rPr>
          <w:i/>
          <w:sz w:val="28"/>
          <w:szCs w:val="28"/>
        </w:rPr>
        <w:t xml:space="preserve"> </w:t>
      </w:r>
      <w:r w:rsidRPr="00A310A6">
        <w:rPr>
          <w:i/>
          <w:sz w:val="28"/>
          <w:szCs w:val="28"/>
        </w:rPr>
        <w:t>количество</w:t>
      </w:r>
      <w:r>
        <w:rPr>
          <w:i/>
          <w:sz w:val="28"/>
          <w:szCs w:val="28"/>
        </w:rPr>
        <w:t xml:space="preserve"> </w:t>
      </w:r>
      <w:r w:rsidRPr="00A310A6">
        <w:rPr>
          <w:i/>
          <w:sz w:val="28"/>
          <w:szCs w:val="28"/>
        </w:rPr>
        <w:t>потенциальных</w:t>
      </w:r>
      <w:r>
        <w:rPr>
          <w:i/>
          <w:sz w:val="28"/>
          <w:szCs w:val="28"/>
        </w:rPr>
        <w:t xml:space="preserve"> </w:t>
      </w:r>
      <w:r w:rsidRPr="00A310A6">
        <w:rPr>
          <w:i/>
          <w:sz w:val="28"/>
          <w:szCs w:val="28"/>
        </w:rPr>
        <w:t>покупателей</w:t>
      </w:r>
      <w:r>
        <w:rPr>
          <w:i/>
          <w:sz w:val="28"/>
          <w:szCs w:val="28"/>
        </w:rPr>
        <w:t xml:space="preserve"> </w:t>
      </w:r>
      <w:r w:rsidRPr="00A310A6">
        <w:rPr>
          <w:i/>
          <w:sz w:val="28"/>
          <w:szCs w:val="28"/>
        </w:rPr>
        <w:t>из</w:t>
      </w:r>
      <w:r>
        <w:rPr>
          <w:i/>
          <w:sz w:val="28"/>
          <w:szCs w:val="28"/>
        </w:rPr>
        <w:t xml:space="preserve"> </w:t>
      </w:r>
      <w:r w:rsidRPr="00A310A6">
        <w:rPr>
          <w:i/>
          <w:sz w:val="28"/>
          <w:szCs w:val="28"/>
        </w:rPr>
        <w:t>числа</w:t>
      </w:r>
      <w:r>
        <w:rPr>
          <w:i/>
          <w:sz w:val="28"/>
          <w:szCs w:val="28"/>
        </w:rPr>
        <w:t xml:space="preserve"> </w:t>
      </w:r>
      <w:r w:rsidRPr="00A310A6">
        <w:rPr>
          <w:i/>
          <w:sz w:val="28"/>
          <w:szCs w:val="28"/>
        </w:rPr>
        <w:t>пешеходов</w:t>
      </w:r>
      <w:r>
        <w:rPr>
          <w:i/>
          <w:sz w:val="28"/>
          <w:szCs w:val="28"/>
        </w:rPr>
        <w:t xml:space="preserve"> </w:t>
      </w:r>
      <w:r w:rsidRPr="00A310A6">
        <w:rPr>
          <w:i/>
          <w:sz w:val="28"/>
          <w:szCs w:val="28"/>
        </w:rPr>
        <w:t>в</w:t>
      </w:r>
      <w:r>
        <w:rPr>
          <w:i/>
          <w:sz w:val="28"/>
          <w:szCs w:val="28"/>
        </w:rPr>
        <w:t xml:space="preserve"> </w:t>
      </w:r>
      <w:r w:rsidRPr="00A310A6">
        <w:rPr>
          <w:i/>
          <w:sz w:val="28"/>
          <w:szCs w:val="28"/>
        </w:rPr>
        <w:t>данном</w:t>
      </w:r>
      <w:r>
        <w:rPr>
          <w:i/>
          <w:sz w:val="28"/>
          <w:szCs w:val="28"/>
        </w:rPr>
        <w:t xml:space="preserve"> </w:t>
      </w:r>
      <w:r w:rsidRPr="00A310A6">
        <w:rPr>
          <w:i/>
          <w:sz w:val="28"/>
          <w:szCs w:val="28"/>
        </w:rPr>
        <w:t>районе.</w:t>
      </w:r>
      <w:r>
        <w:rPr>
          <w:i/>
          <w:sz w:val="28"/>
          <w:szCs w:val="28"/>
        </w:rPr>
        <w:t xml:space="preserve"> </w:t>
      </w:r>
    </w:p>
    <w:p w:rsidR="00E01D5C" w:rsidRPr="00A310A6" w:rsidRDefault="00E01D5C" w:rsidP="00DC2CD6">
      <w:pPr>
        <w:ind w:firstLine="720"/>
        <w:jc w:val="both"/>
        <w:rPr>
          <w:sz w:val="28"/>
          <w:szCs w:val="28"/>
        </w:rPr>
      </w:pPr>
      <w:r w:rsidRPr="00A310A6">
        <w:rPr>
          <w:sz w:val="28"/>
          <w:szCs w:val="28"/>
        </w:rPr>
        <w:t>Этот</w:t>
      </w:r>
      <w:r>
        <w:rPr>
          <w:sz w:val="28"/>
          <w:szCs w:val="28"/>
        </w:rPr>
        <w:t xml:space="preserve"> </w:t>
      </w:r>
      <w:r w:rsidRPr="00A310A6">
        <w:rPr>
          <w:sz w:val="28"/>
          <w:szCs w:val="28"/>
        </w:rPr>
        <w:t>пример</w:t>
      </w:r>
      <w:r>
        <w:rPr>
          <w:sz w:val="28"/>
          <w:szCs w:val="28"/>
        </w:rPr>
        <w:t xml:space="preserve"> </w:t>
      </w:r>
      <w:r w:rsidRPr="00A310A6">
        <w:rPr>
          <w:sz w:val="28"/>
          <w:szCs w:val="28"/>
        </w:rPr>
        <w:t>показывает,</w:t>
      </w:r>
      <w:r>
        <w:rPr>
          <w:sz w:val="28"/>
          <w:szCs w:val="28"/>
        </w:rPr>
        <w:t xml:space="preserve"> </w:t>
      </w:r>
      <w:r w:rsidRPr="00A310A6">
        <w:rPr>
          <w:sz w:val="28"/>
          <w:szCs w:val="28"/>
        </w:rPr>
        <w:t>что</w:t>
      </w:r>
      <w:r>
        <w:rPr>
          <w:sz w:val="28"/>
          <w:szCs w:val="28"/>
        </w:rPr>
        <w:t xml:space="preserve"> </w:t>
      </w:r>
      <w:r w:rsidRPr="00A310A6">
        <w:rPr>
          <w:sz w:val="28"/>
          <w:szCs w:val="28"/>
        </w:rPr>
        <w:t>для</w:t>
      </w:r>
      <w:r>
        <w:rPr>
          <w:sz w:val="28"/>
          <w:szCs w:val="28"/>
        </w:rPr>
        <w:t xml:space="preserve"> </w:t>
      </w:r>
      <w:r w:rsidRPr="00A310A6">
        <w:rPr>
          <w:sz w:val="28"/>
          <w:szCs w:val="28"/>
        </w:rPr>
        <w:t>выполнения</w:t>
      </w:r>
      <w:r>
        <w:rPr>
          <w:sz w:val="28"/>
          <w:szCs w:val="28"/>
        </w:rPr>
        <w:t xml:space="preserve"> </w:t>
      </w:r>
      <w:r w:rsidRPr="00A310A6">
        <w:rPr>
          <w:sz w:val="28"/>
          <w:szCs w:val="28"/>
        </w:rPr>
        <w:t>оценочных</w:t>
      </w:r>
      <w:r>
        <w:rPr>
          <w:sz w:val="28"/>
          <w:szCs w:val="28"/>
        </w:rPr>
        <w:t xml:space="preserve"> </w:t>
      </w:r>
      <w:r w:rsidRPr="00A310A6">
        <w:rPr>
          <w:sz w:val="28"/>
          <w:szCs w:val="28"/>
        </w:rPr>
        <w:t>расчетов</w:t>
      </w:r>
      <w:r>
        <w:rPr>
          <w:sz w:val="28"/>
          <w:szCs w:val="28"/>
        </w:rPr>
        <w:t xml:space="preserve"> </w:t>
      </w:r>
      <w:r w:rsidRPr="00A310A6">
        <w:rPr>
          <w:sz w:val="28"/>
          <w:szCs w:val="28"/>
        </w:rPr>
        <w:t>потре</w:t>
      </w:r>
      <w:r w:rsidRPr="00A310A6">
        <w:rPr>
          <w:sz w:val="28"/>
          <w:szCs w:val="28"/>
        </w:rPr>
        <w:t>б</w:t>
      </w:r>
      <w:r w:rsidRPr="00A310A6">
        <w:rPr>
          <w:sz w:val="28"/>
          <w:szCs w:val="28"/>
        </w:rPr>
        <w:t>ности</w:t>
      </w:r>
      <w:r>
        <w:rPr>
          <w:sz w:val="28"/>
          <w:szCs w:val="28"/>
        </w:rPr>
        <w:t xml:space="preserve"> </w:t>
      </w:r>
      <w:r w:rsidRPr="00A310A6">
        <w:rPr>
          <w:sz w:val="28"/>
          <w:szCs w:val="28"/>
        </w:rPr>
        <w:t>в</w:t>
      </w:r>
      <w:r>
        <w:rPr>
          <w:sz w:val="28"/>
          <w:szCs w:val="28"/>
        </w:rPr>
        <w:t xml:space="preserve"> </w:t>
      </w:r>
      <w:r w:rsidRPr="00A310A6">
        <w:rPr>
          <w:sz w:val="28"/>
          <w:szCs w:val="28"/>
        </w:rPr>
        <w:t>малом</w:t>
      </w:r>
      <w:r>
        <w:rPr>
          <w:sz w:val="28"/>
          <w:szCs w:val="28"/>
        </w:rPr>
        <w:t xml:space="preserve"> </w:t>
      </w:r>
      <w:r w:rsidRPr="00A310A6">
        <w:rPr>
          <w:sz w:val="28"/>
          <w:szCs w:val="28"/>
        </w:rPr>
        <w:t>бизнесе</w:t>
      </w:r>
      <w:r>
        <w:rPr>
          <w:sz w:val="28"/>
          <w:szCs w:val="28"/>
        </w:rPr>
        <w:t xml:space="preserve"> </w:t>
      </w:r>
      <w:r w:rsidRPr="00A310A6">
        <w:rPr>
          <w:sz w:val="28"/>
          <w:szCs w:val="28"/>
        </w:rPr>
        <w:t>зачастую</w:t>
      </w:r>
      <w:r>
        <w:rPr>
          <w:sz w:val="28"/>
          <w:szCs w:val="28"/>
        </w:rPr>
        <w:t xml:space="preserve"> </w:t>
      </w:r>
      <w:r w:rsidRPr="00A310A6">
        <w:rPr>
          <w:sz w:val="28"/>
          <w:szCs w:val="28"/>
        </w:rPr>
        <w:t>нужен</w:t>
      </w:r>
      <w:r>
        <w:rPr>
          <w:sz w:val="28"/>
          <w:szCs w:val="28"/>
        </w:rPr>
        <w:t xml:space="preserve"> </w:t>
      </w:r>
      <w:r w:rsidRPr="00A310A6">
        <w:rPr>
          <w:sz w:val="28"/>
          <w:szCs w:val="28"/>
        </w:rPr>
        <w:t>лишь</w:t>
      </w:r>
      <w:r>
        <w:rPr>
          <w:sz w:val="28"/>
          <w:szCs w:val="28"/>
        </w:rPr>
        <w:t xml:space="preserve"> </w:t>
      </w:r>
      <w:r w:rsidRPr="00A310A6">
        <w:rPr>
          <w:sz w:val="28"/>
          <w:szCs w:val="28"/>
        </w:rPr>
        <w:t>здравый</w:t>
      </w:r>
      <w:r>
        <w:rPr>
          <w:sz w:val="28"/>
          <w:szCs w:val="28"/>
        </w:rPr>
        <w:t xml:space="preserve"> </w:t>
      </w:r>
      <w:r w:rsidRPr="00A310A6">
        <w:rPr>
          <w:sz w:val="28"/>
          <w:szCs w:val="28"/>
        </w:rPr>
        <w:t>смысл.</w:t>
      </w:r>
      <w:r>
        <w:rPr>
          <w:sz w:val="28"/>
          <w:szCs w:val="28"/>
        </w:rPr>
        <w:t xml:space="preserve"> </w:t>
      </w:r>
      <w:r w:rsidRPr="00A310A6">
        <w:rPr>
          <w:sz w:val="28"/>
          <w:szCs w:val="28"/>
        </w:rPr>
        <w:t>Хотя</w:t>
      </w:r>
      <w:r>
        <w:rPr>
          <w:sz w:val="28"/>
          <w:szCs w:val="28"/>
        </w:rPr>
        <w:t xml:space="preserve"> </w:t>
      </w:r>
      <w:r w:rsidRPr="00A310A6">
        <w:rPr>
          <w:sz w:val="28"/>
          <w:szCs w:val="28"/>
        </w:rPr>
        <w:t>необходимые</w:t>
      </w:r>
      <w:r>
        <w:rPr>
          <w:sz w:val="28"/>
          <w:szCs w:val="28"/>
        </w:rPr>
        <w:t xml:space="preserve"> </w:t>
      </w:r>
      <w:r w:rsidRPr="00A310A6">
        <w:rPr>
          <w:sz w:val="28"/>
          <w:szCs w:val="28"/>
        </w:rPr>
        <w:t>данные</w:t>
      </w:r>
      <w:r>
        <w:rPr>
          <w:sz w:val="28"/>
          <w:szCs w:val="28"/>
        </w:rPr>
        <w:t xml:space="preserve"> </w:t>
      </w:r>
      <w:r w:rsidRPr="00A310A6">
        <w:rPr>
          <w:sz w:val="28"/>
          <w:szCs w:val="28"/>
        </w:rPr>
        <w:t>часто</w:t>
      </w:r>
      <w:r>
        <w:rPr>
          <w:sz w:val="28"/>
          <w:szCs w:val="28"/>
        </w:rPr>
        <w:t xml:space="preserve"> </w:t>
      </w:r>
      <w:r w:rsidRPr="00A310A6">
        <w:rPr>
          <w:sz w:val="28"/>
          <w:szCs w:val="28"/>
        </w:rPr>
        <w:t>можно</w:t>
      </w:r>
      <w:r>
        <w:rPr>
          <w:sz w:val="28"/>
          <w:szCs w:val="28"/>
        </w:rPr>
        <w:t xml:space="preserve"> </w:t>
      </w:r>
      <w:r w:rsidRPr="00A310A6">
        <w:rPr>
          <w:sz w:val="28"/>
          <w:szCs w:val="28"/>
        </w:rPr>
        <w:t>найти</w:t>
      </w:r>
      <w:r>
        <w:rPr>
          <w:sz w:val="28"/>
          <w:szCs w:val="28"/>
        </w:rPr>
        <w:t xml:space="preserve"> </w:t>
      </w:r>
      <w:r w:rsidRPr="00A310A6">
        <w:rPr>
          <w:sz w:val="28"/>
          <w:szCs w:val="28"/>
        </w:rPr>
        <w:t>в</w:t>
      </w:r>
      <w:r>
        <w:rPr>
          <w:sz w:val="28"/>
          <w:szCs w:val="28"/>
        </w:rPr>
        <w:t xml:space="preserve"> </w:t>
      </w:r>
      <w:r w:rsidRPr="00A310A6">
        <w:rPr>
          <w:sz w:val="28"/>
          <w:szCs w:val="28"/>
        </w:rPr>
        <w:t>статистических</w:t>
      </w:r>
      <w:r>
        <w:rPr>
          <w:sz w:val="28"/>
          <w:szCs w:val="28"/>
        </w:rPr>
        <w:t xml:space="preserve"> </w:t>
      </w:r>
      <w:r w:rsidRPr="00A310A6">
        <w:rPr>
          <w:sz w:val="28"/>
          <w:szCs w:val="28"/>
        </w:rPr>
        <w:t>сборниках,</w:t>
      </w:r>
      <w:r>
        <w:rPr>
          <w:sz w:val="28"/>
          <w:szCs w:val="28"/>
        </w:rPr>
        <w:t xml:space="preserve"> </w:t>
      </w:r>
      <w:r w:rsidRPr="00A310A6">
        <w:rPr>
          <w:sz w:val="28"/>
          <w:szCs w:val="28"/>
        </w:rPr>
        <w:t>в</w:t>
      </w:r>
      <w:r>
        <w:rPr>
          <w:sz w:val="28"/>
          <w:szCs w:val="28"/>
        </w:rPr>
        <w:t xml:space="preserve"> </w:t>
      </w:r>
      <w:r w:rsidRPr="00A310A6">
        <w:rPr>
          <w:sz w:val="28"/>
          <w:szCs w:val="28"/>
        </w:rPr>
        <w:t>печати</w:t>
      </w:r>
      <w:r>
        <w:rPr>
          <w:sz w:val="28"/>
          <w:szCs w:val="28"/>
        </w:rPr>
        <w:t xml:space="preserve"> </w:t>
      </w:r>
      <w:r w:rsidRPr="00A310A6">
        <w:rPr>
          <w:sz w:val="28"/>
          <w:szCs w:val="28"/>
        </w:rPr>
        <w:t>или</w:t>
      </w:r>
      <w:r>
        <w:rPr>
          <w:sz w:val="28"/>
          <w:szCs w:val="28"/>
        </w:rPr>
        <w:t xml:space="preserve"> </w:t>
      </w:r>
      <w:r w:rsidRPr="00A310A6">
        <w:rPr>
          <w:sz w:val="28"/>
          <w:szCs w:val="28"/>
        </w:rPr>
        <w:t>в</w:t>
      </w:r>
      <w:r>
        <w:rPr>
          <w:sz w:val="28"/>
          <w:szCs w:val="28"/>
        </w:rPr>
        <w:t xml:space="preserve"> </w:t>
      </w:r>
      <w:r w:rsidRPr="00A310A6">
        <w:rPr>
          <w:sz w:val="28"/>
          <w:szCs w:val="28"/>
        </w:rPr>
        <w:t>Интерн</w:t>
      </w:r>
      <w:r w:rsidRPr="00A310A6">
        <w:rPr>
          <w:sz w:val="28"/>
          <w:szCs w:val="28"/>
        </w:rPr>
        <w:t>е</w:t>
      </w:r>
      <w:r w:rsidRPr="00A310A6">
        <w:rPr>
          <w:sz w:val="28"/>
          <w:szCs w:val="28"/>
        </w:rPr>
        <w:t>те.</w:t>
      </w:r>
      <w:r>
        <w:rPr>
          <w:sz w:val="28"/>
          <w:szCs w:val="28"/>
        </w:rPr>
        <w:t xml:space="preserve"> </w:t>
      </w:r>
      <w:r w:rsidRPr="00A310A6">
        <w:rPr>
          <w:sz w:val="28"/>
          <w:szCs w:val="28"/>
        </w:rPr>
        <w:t>В</w:t>
      </w:r>
      <w:r>
        <w:rPr>
          <w:sz w:val="28"/>
          <w:szCs w:val="28"/>
        </w:rPr>
        <w:t xml:space="preserve"> </w:t>
      </w:r>
      <w:r w:rsidRPr="00A310A6">
        <w:rPr>
          <w:sz w:val="28"/>
          <w:szCs w:val="28"/>
        </w:rPr>
        <w:t>любом</w:t>
      </w:r>
      <w:r>
        <w:rPr>
          <w:sz w:val="28"/>
          <w:szCs w:val="28"/>
        </w:rPr>
        <w:t xml:space="preserve"> </w:t>
      </w:r>
      <w:r w:rsidRPr="00A310A6">
        <w:rPr>
          <w:sz w:val="28"/>
          <w:szCs w:val="28"/>
        </w:rPr>
        <w:t>случае,</w:t>
      </w:r>
      <w:r>
        <w:rPr>
          <w:sz w:val="28"/>
          <w:szCs w:val="28"/>
        </w:rPr>
        <w:t xml:space="preserve"> </w:t>
      </w:r>
      <w:r w:rsidRPr="00A310A6">
        <w:rPr>
          <w:sz w:val="28"/>
          <w:szCs w:val="28"/>
        </w:rPr>
        <w:t>если</w:t>
      </w:r>
      <w:r>
        <w:rPr>
          <w:sz w:val="28"/>
          <w:szCs w:val="28"/>
        </w:rPr>
        <w:t xml:space="preserve"> </w:t>
      </w:r>
      <w:r w:rsidRPr="00A310A6">
        <w:rPr>
          <w:sz w:val="28"/>
          <w:szCs w:val="28"/>
        </w:rPr>
        <w:t>потребность</w:t>
      </w:r>
      <w:r>
        <w:rPr>
          <w:sz w:val="28"/>
          <w:szCs w:val="28"/>
        </w:rPr>
        <w:t xml:space="preserve"> </w:t>
      </w:r>
      <w:r w:rsidRPr="00A310A6">
        <w:rPr>
          <w:sz w:val="28"/>
          <w:szCs w:val="28"/>
        </w:rPr>
        <w:t>не</w:t>
      </w:r>
      <w:r>
        <w:rPr>
          <w:sz w:val="28"/>
          <w:szCs w:val="28"/>
        </w:rPr>
        <w:t xml:space="preserve"> </w:t>
      </w:r>
      <w:r w:rsidRPr="00A310A6">
        <w:rPr>
          <w:sz w:val="28"/>
          <w:szCs w:val="28"/>
        </w:rPr>
        <w:t>определять,</w:t>
      </w:r>
      <w:r>
        <w:rPr>
          <w:sz w:val="28"/>
          <w:szCs w:val="28"/>
        </w:rPr>
        <w:t xml:space="preserve"> </w:t>
      </w:r>
      <w:r w:rsidRPr="00A310A6">
        <w:rPr>
          <w:sz w:val="28"/>
          <w:szCs w:val="28"/>
        </w:rPr>
        <w:t>то</w:t>
      </w:r>
      <w:r>
        <w:rPr>
          <w:sz w:val="28"/>
          <w:szCs w:val="28"/>
        </w:rPr>
        <w:t xml:space="preserve"> </w:t>
      </w:r>
      <w:r w:rsidRPr="00A310A6">
        <w:rPr>
          <w:sz w:val="28"/>
          <w:szCs w:val="28"/>
        </w:rPr>
        <w:t>бизнес</w:t>
      </w:r>
      <w:r>
        <w:rPr>
          <w:sz w:val="28"/>
          <w:szCs w:val="28"/>
        </w:rPr>
        <w:t xml:space="preserve"> </w:t>
      </w:r>
      <w:r w:rsidRPr="00A310A6">
        <w:rPr>
          <w:sz w:val="28"/>
          <w:szCs w:val="28"/>
        </w:rPr>
        <w:t>всегда</w:t>
      </w:r>
      <w:r>
        <w:rPr>
          <w:sz w:val="28"/>
          <w:szCs w:val="28"/>
        </w:rPr>
        <w:t xml:space="preserve"> </w:t>
      </w:r>
      <w:r w:rsidRPr="00A310A6">
        <w:rPr>
          <w:sz w:val="28"/>
          <w:szCs w:val="28"/>
        </w:rPr>
        <w:t>будет</w:t>
      </w:r>
      <w:r>
        <w:rPr>
          <w:sz w:val="28"/>
          <w:szCs w:val="28"/>
        </w:rPr>
        <w:t xml:space="preserve"> </w:t>
      </w:r>
      <w:r w:rsidRPr="00A310A6">
        <w:rPr>
          <w:sz w:val="28"/>
          <w:szCs w:val="28"/>
        </w:rPr>
        <w:t>п</w:t>
      </w:r>
      <w:r w:rsidRPr="00A310A6">
        <w:rPr>
          <w:sz w:val="28"/>
          <w:szCs w:val="28"/>
        </w:rPr>
        <w:t>о</w:t>
      </w:r>
      <w:r w:rsidRPr="00A310A6">
        <w:rPr>
          <w:sz w:val="28"/>
          <w:szCs w:val="28"/>
        </w:rPr>
        <w:t>строен</w:t>
      </w:r>
      <w:r>
        <w:rPr>
          <w:sz w:val="28"/>
          <w:szCs w:val="28"/>
        </w:rPr>
        <w:t xml:space="preserve"> </w:t>
      </w:r>
      <w:r w:rsidRPr="00A310A6">
        <w:rPr>
          <w:sz w:val="28"/>
          <w:szCs w:val="28"/>
        </w:rPr>
        <w:t>на</w:t>
      </w:r>
      <w:r>
        <w:rPr>
          <w:sz w:val="28"/>
          <w:szCs w:val="28"/>
        </w:rPr>
        <w:t xml:space="preserve"> </w:t>
      </w:r>
      <w:r w:rsidRPr="00A310A6">
        <w:rPr>
          <w:sz w:val="28"/>
          <w:szCs w:val="28"/>
        </w:rPr>
        <w:t>эмоциях</w:t>
      </w:r>
      <w:r>
        <w:rPr>
          <w:sz w:val="28"/>
          <w:szCs w:val="28"/>
        </w:rPr>
        <w:t xml:space="preserve"> </w:t>
      </w:r>
      <w:r w:rsidRPr="00A310A6">
        <w:rPr>
          <w:sz w:val="28"/>
          <w:szCs w:val="28"/>
        </w:rPr>
        <w:t>или</w:t>
      </w:r>
      <w:r>
        <w:rPr>
          <w:sz w:val="28"/>
          <w:szCs w:val="28"/>
        </w:rPr>
        <w:t xml:space="preserve"> </w:t>
      </w:r>
      <w:r w:rsidRPr="00A310A6">
        <w:rPr>
          <w:sz w:val="28"/>
          <w:szCs w:val="28"/>
        </w:rPr>
        <w:t>фантазиях</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которые</w:t>
      </w:r>
      <w:r>
        <w:rPr>
          <w:sz w:val="28"/>
          <w:szCs w:val="28"/>
        </w:rPr>
        <w:t xml:space="preserve"> </w:t>
      </w:r>
      <w:r w:rsidRPr="00A310A6">
        <w:rPr>
          <w:sz w:val="28"/>
          <w:szCs w:val="28"/>
        </w:rPr>
        <w:t>бизнес</w:t>
      </w:r>
      <w:r>
        <w:rPr>
          <w:sz w:val="28"/>
          <w:szCs w:val="28"/>
        </w:rPr>
        <w:t xml:space="preserve"> </w:t>
      </w:r>
      <w:r w:rsidRPr="00A310A6">
        <w:rPr>
          <w:sz w:val="28"/>
          <w:szCs w:val="28"/>
        </w:rPr>
        <w:t>и</w:t>
      </w:r>
      <w:r>
        <w:rPr>
          <w:sz w:val="28"/>
          <w:szCs w:val="28"/>
        </w:rPr>
        <w:t xml:space="preserve"> </w:t>
      </w:r>
      <w:r w:rsidRPr="00A310A6">
        <w:rPr>
          <w:sz w:val="28"/>
          <w:szCs w:val="28"/>
        </w:rPr>
        <w:t>погубят.</w:t>
      </w:r>
    </w:p>
    <w:p w:rsidR="00E01D5C" w:rsidRPr="00A310A6" w:rsidRDefault="00E01D5C" w:rsidP="00DC2CD6">
      <w:pPr>
        <w:ind w:firstLine="720"/>
        <w:jc w:val="both"/>
        <w:rPr>
          <w:sz w:val="28"/>
          <w:szCs w:val="28"/>
        </w:rPr>
      </w:pPr>
      <w:r w:rsidRPr="00A310A6">
        <w:rPr>
          <w:sz w:val="28"/>
          <w:szCs w:val="28"/>
        </w:rPr>
        <w:t>Следующий</w:t>
      </w:r>
      <w:r>
        <w:rPr>
          <w:sz w:val="28"/>
          <w:szCs w:val="28"/>
        </w:rPr>
        <w:t xml:space="preserve"> </w:t>
      </w:r>
      <w:r w:rsidRPr="00A310A6">
        <w:rPr>
          <w:sz w:val="28"/>
          <w:szCs w:val="28"/>
        </w:rPr>
        <w:t>важный</w:t>
      </w:r>
      <w:r>
        <w:rPr>
          <w:sz w:val="28"/>
          <w:szCs w:val="28"/>
        </w:rPr>
        <w:t xml:space="preserve"> </w:t>
      </w:r>
      <w:r w:rsidRPr="00A310A6">
        <w:rPr>
          <w:sz w:val="28"/>
          <w:szCs w:val="28"/>
        </w:rPr>
        <w:t>шаг,</w:t>
      </w:r>
      <w:r>
        <w:rPr>
          <w:sz w:val="28"/>
          <w:szCs w:val="28"/>
        </w:rPr>
        <w:t xml:space="preserve"> </w:t>
      </w:r>
      <w:r w:rsidRPr="00A310A6">
        <w:rPr>
          <w:sz w:val="28"/>
          <w:szCs w:val="28"/>
        </w:rPr>
        <w:t>когда</w:t>
      </w:r>
      <w:r>
        <w:rPr>
          <w:sz w:val="28"/>
          <w:szCs w:val="28"/>
        </w:rPr>
        <w:t xml:space="preserve"> </w:t>
      </w:r>
      <w:r w:rsidRPr="00A310A6">
        <w:rPr>
          <w:sz w:val="28"/>
          <w:szCs w:val="28"/>
        </w:rPr>
        <w:t>неудовлетворенные</w:t>
      </w:r>
      <w:r>
        <w:rPr>
          <w:sz w:val="28"/>
          <w:szCs w:val="28"/>
        </w:rPr>
        <w:t xml:space="preserve"> </w:t>
      </w:r>
      <w:r w:rsidRPr="00A310A6">
        <w:rPr>
          <w:sz w:val="28"/>
          <w:szCs w:val="28"/>
        </w:rPr>
        <w:t>потребности</w:t>
      </w:r>
      <w:r>
        <w:rPr>
          <w:sz w:val="28"/>
          <w:szCs w:val="28"/>
        </w:rPr>
        <w:t xml:space="preserve"> </w:t>
      </w:r>
      <w:r w:rsidRPr="00A310A6">
        <w:rPr>
          <w:sz w:val="28"/>
          <w:szCs w:val="28"/>
        </w:rPr>
        <w:t>найдены</w:t>
      </w:r>
      <w:r>
        <w:rPr>
          <w:sz w:val="28"/>
          <w:szCs w:val="28"/>
        </w:rPr>
        <w:t xml:space="preserve">, – </w:t>
      </w:r>
      <w:r w:rsidRPr="00A310A6">
        <w:rPr>
          <w:sz w:val="28"/>
          <w:szCs w:val="28"/>
        </w:rPr>
        <w:t>постановка</w:t>
      </w:r>
      <w:r>
        <w:rPr>
          <w:sz w:val="28"/>
          <w:szCs w:val="28"/>
        </w:rPr>
        <w:t xml:space="preserve"> </w:t>
      </w:r>
      <w:r w:rsidRPr="00A310A6">
        <w:rPr>
          <w:sz w:val="28"/>
          <w:szCs w:val="28"/>
        </w:rPr>
        <w:t>цели</w:t>
      </w:r>
      <w:r>
        <w:rPr>
          <w:sz w:val="28"/>
          <w:szCs w:val="28"/>
        </w:rPr>
        <w:t xml:space="preserve">. </w:t>
      </w:r>
      <w:r w:rsidRPr="00A310A6">
        <w:rPr>
          <w:sz w:val="28"/>
          <w:szCs w:val="28"/>
        </w:rPr>
        <w:t>Хорошо</w:t>
      </w:r>
      <w:r>
        <w:rPr>
          <w:sz w:val="28"/>
          <w:szCs w:val="28"/>
        </w:rPr>
        <w:t xml:space="preserve"> </w:t>
      </w:r>
      <w:r w:rsidRPr="00A310A6">
        <w:rPr>
          <w:sz w:val="28"/>
          <w:szCs w:val="28"/>
        </w:rPr>
        <w:t>известно,</w:t>
      </w:r>
      <w:r>
        <w:rPr>
          <w:sz w:val="28"/>
          <w:szCs w:val="28"/>
        </w:rPr>
        <w:t xml:space="preserve"> </w:t>
      </w:r>
      <w:r w:rsidRPr="00A310A6">
        <w:rPr>
          <w:sz w:val="28"/>
          <w:szCs w:val="28"/>
        </w:rPr>
        <w:t>что</w:t>
      </w:r>
      <w:r>
        <w:rPr>
          <w:sz w:val="28"/>
          <w:szCs w:val="28"/>
        </w:rPr>
        <w:t xml:space="preserve"> </w:t>
      </w:r>
      <w:r w:rsidRPr="00A310A6">
        <w:rPr>
          <w:sz w:val="28"/>
          <w:szCs w:val="28"/>
        </w:rPr>
        <w:t>владельцы</w:t>
      </w:r>
      <w:r>
        <w:rPr>
          <w:sz w:val="28"/>
          <w:szCs w:val="28"/>
        </w:rPr>
        <w:t xml:space="preserve"> </w:t>
      </w:r>
      <w:r w:rsidRPr="00A310A6">
        <w:rPr>
          <w:sz w:val="28"/>
          <w:szCs w:val="28"/>
        </w:rPr>
        <w:t>бизнеса</w:t>
      </w:r>
      <w:r>
        <w:rPr>
          <w:sz w:val="28"/>
          <w:szCs w:val="28"/>
        </w:rPr>
        <w:t xml:space="preserve"> </w:t>
      </w:r>
      <w:r w:rsidRPr="00A310A6">
        <w:rPr>
          <w:sz w:val="28"/>
          <w:szCs w:val="28"/>
        </w:rPr>
        <w:t>готовы</w:t>
      </w:r>
      <w:r>
        <w:rPr>
          <w:sz w:val="28"/>
          <w:szCs w:val="28"/>
        </w:rPr>
        <w:t xml:space="preserve"> </w:t>
      </w:r>
      <w:r w:rsidRPr="00A310A6">
        <w:rPr>
          <w:sz w:val="28"/>
          <w:szCs w:val="28"/>
        </w:rPr>
        <w:t>заниматься</w:t>
      </w:r>
      <w:r>
        <w:rPr>
          <w:sz w:val="28"/>
          <w:szCs w:val="28"/>
        </w:rPr>
        <w:t xml:space="preserve"> </w:t>
      </w:r>
      <w:r w:rsidRPr="00A310A6">
        <w:rPr>
          <w:sz w:val="28"/>
          <w:szCs w:val="28"/>
        </w:rPr>
        <w:t>любой</w:t>
      </w:r>
      <w:r>
        <w:rPr>
          <w:sz w:val="28"/>
          <w:szCs w:val="28"/>
        </w:rPr>
        <w:t xml:space="preserve"> </w:t>
      </w:r>
      <w:r w:rsidRPr="00A310A6">
        <w:rPr>
          <w:sz w:val="28"/>
          <w:szCs w:val="28"/>
        </w:rPr>
        <w:t>деятельностью,</w:t>
      </w:r>
      <w:r>
        <w:rPr>
          <w:sz w:val="28"/>
          <w:szCs w:val="28"/>
        </w:rPr>
        <w:t xml:space="preserve"> </w:t>
      </w:r>
      <w:r w:rsidRPr="00A310A6">
        <w:rPr>
          <w:sz w:val="28"/>
          <w:szCs w:val="28"/>
        </w:rPr>
        <w:t>необходимой</w:t>
      </w:r>
      <w:r>
        <w:rPr>
          <w:sz w:val="28"/>
          <w:szCs w:val="28"/>
        </w:rPr>
        <w:t xml:space="preserve"> </w:t>
      </w:r>
      <w:r w:rsidRPr="00A310A6">
        <w:rPr>
          <w:sz w:val="28"/>
          <w:szCs w:val="28"/>
        </w:rPr>
        <w:t>для</w:t>
      </w:r>
      <w:r>
        <w:rPr>
          <w:sz w:val="28"/>
          <w:szCs w:val="28"/>
        </w:rPr>
        <w:t xml:space="preserve"> </w:t>
      </w:r>
      <w:r w:rsidRPr="00A310A6">
        <w:rPr>
          <w:sz w:val="28"/>
          <w:szCs w:val="28"/>
        </w:rPr>
        <w:t>ведения</w:t>
      </w:r>
      <w:r>
        <w:rPr>
          <w:sz w:val="28"/>
          <w:szCs w:val="28"/>
        </w:rPr>
        <w:t xml:space="preserve"> </w:t>
      </w:r>
      <w:r w:rsidRPr="00A310A6">
        <w:rPr>
          <w:sz w:val="28"/>
          <w:szCs w:val="28"/>
        </w:rPr>
        <w:t>дела,</w:t>
      </w:r>
      <w:r>
        <w:rPr>
          <w:sz w:val="28"/>
          <w:szCs w:val="28"/>
        </w:rPr>
        <w:t xml:space="preserve"> </w:t>
      </w:r>
      <w:r w:rsidRPr="00A310A6">
        <w:rPr>
          <w:sz w:val="28"/>
          <w:szCs w:val="28"/>
        </w:rPr>
        <w:t>даже</w:t>
      </w:r>
      <w:r>
        <w:rPr>
          <w:sz w:val="28"/>
          <w:szCs w:val="28"/>
        </w:rPr>
        <w:t xml:space="preserve"> </w:t>
      </w:r>
      <w:r w:rsidRPr="00A310A6">
        <w:rPr>
          <w:sz w:val="28"/>
          <w:szCs w:val="28"/>
        </w:rPr>
        <w:t>если</w:t>
      </w:r>
      <w:r>
        <w:rPr>
          <w:sz w:val="28"/>
          <w:szCs w:val="28"/>
        </w:rPr>
        <w:t xml:space="preserve"> </w:t>
      </w:r>
      <w:r w:rsidRPr="00A310A6">
        <w:rPr>
          <w:sz w:val="28"/>
          <w:szCs w:val="28"/>
        </w:rPr>
        <w:t>им</w:t>
      </w:r>
      <w:r>
        <w:rPr>
          <w:sz w:val="28"/>
          <w:szCs w:val="28"/>
        </w:rPr>
        <w:t xml:space="preserve"> </w:t>
      </w:r>
      <w:r w:rsidRPr="00A310A6">
        <w:rPr>
          <w:sz w:val="28"/>
          <w:szCs w:val="28"/>
        </w:rPr>
        <w:t>не</w:t>
      </w:r>
      <w:r>
        <w:rPr>
          <w:sz w:val="28"/>
          <w:szCs w:val="28"/>
        </w:rPr>
        <w:t xml:space="preserve"> </w:t>
      </w:r>
      <w:r w:rsidRPr="00A310A6">
        <w:rPr>
          <w:sz w:val="28"/>
          <w:szCs w:val="28"/>
        </w:rPr>
        <w:t>нравятся</w:t>
      </w:r>
      <w:r>
        <w:rPr>
          <w:sz w:val="28"/>
          <w:szCs w:val="28"/>
        </w:rPr>
        <w:t xml:space="preserve"> </w:t>
      </w:r>
      <w:r w:rsidRPr="00A310A6">
        <w:rPr>
          <w:sz w:val="28"/>
          <w:szCs w:val="28"/>
        </w:rPr>
        <w:t>некоторые</w:t>
      </w:r>
      <w:r>
        <w:rPr>
          <w:sz w:val="28"/>
          <w:szCs w:val="28"/>
        </w:rPr>
        <w:t xml:space="preserve"> </w:t>
      </w:r>
      <w:r w:rsidRPr="00A310A6">
        <w:rPr>
          <w:sz w:val="28"/>
          <w:szCs w:val="28"/>
        </w:rPr>
        <w:t>виды</w:t>
      </w:r>
      <w:r>
        <w:rPr>
          <w:sz w:val="28"/>
          <w:szCs w:val="28"/>
        </w:rPr>
        <w:t xml:space="preserve"> </w:t>
      </w:r>
      <w:r w:rsidRPr="00A310A6">
        <w:rPr>
          <w:sz w:val="28"/>
          <w:szCs w:val="28"/>
        </w:rPr>
        <w:t>работ.</w:t>
      </w:r>
      <w:r>
        <w:rPr>
          <w:sz w:val="28"/>
          <w:szCs w:val="28"/>
        </w:rPr>
        <w:t xml:space="preserve"> </w:t>
      </w:r>
      <w:r w:rsidRPr="00A310A6">
        <w:rPr>
          <w:sz w:val="28"/>
          <w:szCs w:val="28"/>
        </w:rPr>
        <w:t>Но</w:t>
      </w:r>
      <w:r>
        <w:rPr>
          <w:sz w:val="28"/>
          <w:szCs w:val="28"/>
        </w:rPr>
        <w:t xml:space="preserve"> </w:t>
      </w:r>
      <w:r w:rsidRPr="00A310A6">
        <w:rPr>
          <w:sz w:val="28"/>
          <w:szCs w:val="28"/>
        </w:rPr>
        <w:t>они</w:t>
      </w:r>
      <w:r>
        <w:rPr>
          <w:sz w:val="28"/>
          <w:szCs w:val="28"/>
        </w:rPr>
        <w:t xml:space="preserve"> </w:t>
      </w:r>
      <w:r w:rsidRPr="00A310A6">
        <w:rPr>
          <w:sz w:val="28"/>
          <w:szCs w:val="28"/>
        </w:rPr>
        <w:t>все</w:t>
      </w:r>
      <w:r>
        <w:rPr>
          <w:sz w:val="28"/>
          <w:szCs w:val="28"/>
        </w:rPr>
        <w:t xml:space="preserve"> </w:t>
      </w:r>
      <w:r w:rsidRPr="00A310A6">
        <w:rPr>
          <w:sz w:val="28"/>
          <w:szCs w:val="28"/>
        </w:rPr>
        <w:t>делают</w:t>
      </w:r>
      <w:r>
        <w:rPr>
          <w:sz w:val="28"/>
          <w:szCs w:val="28"/>
        </w:rPr>
        <w:t xml:space="preserve"> </w:t>
      </w:r>
      <w:r w:rsidRPr="00A310A6">
        <w:rPr>
          <w:sz w:val="28"/>
          <w:szCs w:val="28"/>
        </w:rPr>
        <w:t>с</w:t>
      </w:r>
      <w:r>
        <w:rPr>
          <w:sz w:val="28"/>
          <w:szCs w:val="28"/>
        </w:rPr>
        <w:t xml:space="preserve"> </w:t>
      </w:r>
      <w:r w:rsidRPr="00A310A6">
        <w:rPr>
          <w:sz w:val="28"/>
          <w:szCs w:val="28"/>
        </w:rPr>
        <w:t>ответственностью,</w:t>
      </w:r>
      <w:r>
        <w:rPr>
          <w:sz w:val="28"/>
          <w:szCs w:val="28"/>
        </w:rPr>
        <w:t xml:space="preserve"> </w:t>
      </w:r>
      <w:r w:rsidRPr="00A310A6">
        <w:rPr>
          <w:sz w:val="28"/>
          <w:szCs w:val="28"/>
        </w:rPr>
        <w:t>вниманием</w:t>
      </w:r>
      <w:r>
        <w:rPr>
          <w:sz w:val="28"/>
          <w:szCs w:val="28"/>
        </w:rPr>
        <w:t xml:space="preserve"> </w:t>
      </w:r>
      <w:r w:rsidRPr="00A310A6">
        <w:rPr>
          <w:sz w:val="28"/>
          <w:szCs w:val="28"/>
        </w:rPr>
        <w:t>и</w:t>
      </w:r>
      <w:r>
        <w:rPr>
          <w:sz w:val="28"/>
          <w:szCs w:val="28"/>
        </w:rPr>
        <w:t xml:space="preserve"> </w:t>
      </w:r>
      <w:r w:rsidRPr="00A310A6">
        <w:rPr>
          <w:sz w:val="28"/>
          <w:szCs w:val="28"/>
        </w:rPr>
        <w:t>заб</w:t>
      </w:r>
      <w:r w:rsidRPr="00A310A6">
        <w:rPr>
          <w:sz w:val="28"/>
          <w:szCs w:val="28"/>
        </w:rPr>
        <w:t>о</w:t>
      </w:r>
      <w:r w:rsidRPr="00A310A6">
        <w:rPr>
          <w:sz w:val="28"/>
          <w:szCs w:val="28"/>
        </w:rPr>
        <w:t>той,</w:t>
      </w:r>
      <w:r>
        <w:rPr>
          <w:sz w:val="28"/>
          <w:szCs w:val="28"/>
        </w:rPr>
        <w:t xml:space="preserve"> </w:t>
      </w:r>
      <w:r w:rsidRPr="00A310A6">
        <w:rPr>
          <w:sz w:val="28"/>
          <w:szCs w:val="28"/>
        </w:rPr>
        <w:t>а</w:t>
      </w:r>
      <w:r>
        <w:rPr>
          <w:sz w:val="28"/>
          <w:szCs w:val="28"/>
        </w:rPr>
        <w:t xml:space="preserve"> </w:t>
      </w:r>
      <w:r w:rsidRPr="00A310A6">
        <w:rPr>
          <w:sz w:val="28"/>
          <w:szCs w:val="28"/>
        </w:rPr>
        <w:t>их</w:t>
      </w:r>
      <w:r>
        <w:rPr>
          <w:sz w:val="28"/>
          <w:szCs w:val="28"/>
        </w:rPr>
        <w:t xml:space="preserve"> </w:t>
      </w:r>
      <w:r w:rsidRPr="00A310A6">
        <w:rPr>
          <w:sz w:val="28"/>
          <w:szCs w:val="28"/>
        </w:rPr>
        <w:t>самолюбие</w:t>
      </w:r>
      <w:r>
        <w:rPr>
          <w:sz w:val="28"/>
          <w:szCs w:val="28"/>
        </w:rPr>
        <w:t xml:space="preserve"> </w:t>
      </w:r>
      <w:r w:rsidRPr="00A310A6">
        <w:rPr>
          <w:sz w:val="28"/>
          <w:szCs w:val="28"/>
        </w:rPr>
        <w:t>редко</w:t>
      </w:r>
      <w:r>
        <w:rPr>
          <w:sz w:val="28"/>
          <w:szCs w:val="28"/>
        </w:rPr>
        <w:t xml:space="preserve"> </w:t>
      </w:r>
      <w:r w:rsidRPr="00A310A6">
        <w:rPr>
          <w:sz w:val="28"/>
          <w:szCs w:val="28"/>
        </w:rPr>
        <w:t>страдает</w:t>
      </w:r>
      <w:r>
        <w:rPr>
          <w:sz w:val="28"/>
          <w:szCs w:val="28"/>
        </w:rPr>
        <w:t xml:space="preserve"> </w:t>
      </w:r>
      <w:r w:rsidRPr="00A310A6">
        <w:rPr>
          <w:sz w:val="28"/>
          <w:szCs w:val="28"/>
        </w:rPr>
        <w:t>от</w:t>
      </w:r>
      <w:r>
        <w:rPr>
          <w:sz w:val="28"/>
          <w:szCs w:val="28"/>
        </w:rPr>
        <w:t xml:space="preserve"> </w:t>
      </w:r>
      <w:r w:rsidRPr="00A310A6">
        <w:rPr>
          <w:sz w:val="28"/>
          <w:szCs w:val="28"/>
        </w:rPr>
        <w:t>выполнения</w:t>
      </w:r>
      <w:r>
        <w:rPr>
          <w:sz w:val="28"/>
          <w:szCs w:val="28"/>
        </w:rPr>
        <w:t xml:space="preserve"> </w:t>
      </w:r>
      <w:r w:rsidRPr="00A310A6">
        <w:rPr>
          <w:sz w:val="28"/>
          <w:szCs w:val="28"/>
        </w:rPr>
        <w:t>такой</w:t>
      </w:r>
      <w:r>
        <w:rPr>
          <w:sz w:val="28"/>
          <w:szCs w:val="28"/>
        </w:rPr>
        <w:t xml:space="preserve"> </w:t>
      </w:r>
      <w:r w:rsidRPr="00A310A6">
        <w:rPr>
          <w:sz w:val="28"/>
          <w:szCs w:val="28"/>
        </w:rPr>
        <w:t>неквалифицированной</w:t>
      </w:r>
      <w:r>
        <w:rPr>
          <w:sz w:val="28"/>
          <w:szCs w:val="28"/>
        </w:rPr>
        <w:t xml:space="preserve"> </w:t>
      </w:r>
      <w:r w:rsidRPr="00A310A6">
        <w:rPr>
          <w:sz w:val="28"/>
          <w:szCs w:val="28"/>
        </w:rPr>
        <w:t>работы.</w:t>
      </w:r>
      <w:r>
        <w:rPr>
          <w:sz w:val="28"/>
          <w:szCs w:val="28"/>
        </w:rPr>
        <w:t xml:space="preserve"> </w:t>
      </w:r>
      <w:r w:rsidRPr="00A310A6">
        <w:rPr>
          <w:sz w:val="28"/>
          <w:szCs w:val="28"/>
        </w:rPr>
        <w:t>Почему</w:t>
      </w:r>
      <w:r>
        <w:rPr>
          <w:sz w:val="28"/>
          <w:szCs w:val="28"/>
        </w:rPr>
        <w:t xml:space="preserve"> </w:t>
      </w:r>
      <w:r w:rsidRPr="00A310A6">
        <w:rPr>
          <w:sz w:val="28"/>
          <w:szCs w:val="28"/>
        </w:rPr>
        <w:t>так</w:t>
      </w:r>
      <w:r>
        <w:rPr>
          <w:sz w:val="28"/>
          <w:szCs w:val="28"/>
        </w:rPr>
        <w:t xml:space="preserve"> </w:t>
      </w:r>
      <w:r w:rsidRPr="00A310A6">
        <w:rPr>
          <w:sz w:val="28"/>
          <w:szCs w:val="28"/>
        </w:rPr>
        <w:t>происходит?</w:t>
      </w:r>
    </w:p>
    <w:p w:rsidR="00E01D5C" w:rsidRPr="00A310A6" w:rsidRDefault="00E01D5C" w:rsidP="00DC2CD6">
      <w:pPr>
        <w:ind w:firstLine="720"/>
        <w:jc w:val="both"/>
        <w:rPr>
          <w:sz w:val="28"/>
          <w:szCs w:val="28"/>
        </w:rPr>
      </w:pPr>
      <w:r w:rsidRPr="00A310A6">
        <w:rPr>
          <w:sz w:val="28"/>
          <w:szCs w:val="28"/>
        </w:rPr>
        <w:t>Потому</w:t>
      </w:r>
      <w:r>
        <w:rPr>
          <w:sz w:val="28"/>
          <w:szCs w:val="28"/>
        </w:rPr>
        <w:t xml:space="preserve"> </w:t>
      </w:r>
      <w:r w:rsidRPr="00A310A6">
        <w:rPr>
          <w:sz w:val="28"/>
          <w:szCs w:val="28"/>
        </w:rPr>
        <w:t>что</w:t>
      </w:r>
      <w:r>
        <w:rPr>
          <w:sz w:val="28"/>
          <w:szCs w:val="28"/>
        </w:rPr>
        <w:t xml:space="preserve"> </w:t>
      </w:r>
      <w:r w:rsidRPr="00A310A6">
        <w:rPr>
          <w:sz w:val="28"/>
          <w:szCs w:val="28"/>
        </w:rPr>
        <w:t>перед</w:t>
      </w:r>
      <w:r>
        <w:rPr>
          <w:sz w:val="28"/>
          <w:szCs w:val="28"/>
        </w:rPr>
        <w:t xml:space="preserve"> </w:t>
      </w:r>
      <w:r w:rsidRPr="00A310A6">
        <w:rPr>
          <w:sz w:val="28"/>
          <w:szCs w:val="28"/>
        </w:rPr>
        <w:t>ними</w:t>
      </w:r>
      <w:r>
        <w:rPr>
          <w:sz w:val="28"/>
          <w:szCs w:val="28"/>
        </w:rPr>
        <w:t xml:space="preserve"> </w:t>
      </w:r>
      <w:r w:rsidRPr="00A310A6">
        <w:rPr>
          <w:sz w:val="28"/>
          <w:szCs w:val="28"/>
        </w:rPr>
        <w:t>стоят</w:t>
      </w:r>
      <w:r>
        <w:rPr>
          <w:sz w:val="28"/>
          <w:szCs w:val="28"/>
        </w:rPr>
        <w:t xml:space="preserve"> </w:t>
      </w:r>
      <w:r w:rsidRPr="00A310A6">
        <w:rPr>
          <w:sz w:val="28"/>
          <w:szCs w:val="28"/>
        </w:rPr>
        <w:t>более</w:t>
      </w:r>
      <w:r>
        <w:rPr>
          <w:sz w:val="28"/>
          <w:szCs w:val="28"/>
        </w:rPr>
        <w:t xml:space="preserve"> </w:t>
      </w:r>
      <w:r w:rsidRPr="00A310A6">
        <w:rPr>
          <w:sz w:val="28"/>
          <w:szCs w:val="28"/>
        </w:rPr>
        <w:t>высокие</w:t>
      </w:r>
      <w:r>
        <w:rPr>
          <w:sz w:val="28"/>
          <w:szCs w:val="28"/>
        </w:rPr>
        <w:t xml:space="preserve"> </w:t>
      </w:r>
      <w:r w:rsidRPr="00A310A6">
        <w:rPr>
          <w:sz w:val="28"/>
          <w:szCs w:val="28"/>
        </w:rPr>
        <w:t>цели.</w:t>
      </w:r>
      <w:r>
        <w:rPr>
          <w:sz w:val="28"/>
          <w:szCs w:val="28"/>
        </w:rPr>
        <w:t xml:space="preserve"> </w:t>
      </w:r>
      <w:r w:rsidRPr="00A310A6">
        <w:rPr>
          <w:sz w:val="28"/>
          <w:szCs w:val="28"/>
        </w:rPr>
        <w:t>Ими</w:t>
      </w:r>
      <w:r>
        <w:rPr>
          <w:sz w:val="28"/>
          <w:szCs w:val="28"/>
        </w:rPr>
        <w:t xml:space="preserve"> </w:t>
      </w:r>
      <w:r w:rsidRPr="00A310A6">
        <w:rPr>
          <w:sz w:val="28"/>
          <w:szCs w:val="28"/>
        </w:rPr>
        <w:t>управляет</w:t>
      </w:r>
      <w:r>
        <w:rPr>
          <w:sz w:val="28"/>
          <w:szCs w:val="28"/>
        </w:rPr>
        <w:t xml:space="preserve"> </w:t>
      </w:r>
      <w:r w:rsidRPr="00A310A6">
        <w:rPr>
          <w:sz w:val="28"/>
          <w:szCs w:val="28"/>
        </w:rPr>
        <w:t>дальн</w:t>
      </w:r>
      <w:r w:rsidRPr="00A310A6">
        <w:rPr>
          <w:sz w:val="28"/>
          <w:szCs w:val="28"/>
        </w:rPr>
        <w:t>о</w:t>
      </w:r>
      <w:r w:rsidRPr="00A310A6">
        <w:rPr>
          <w:sz w:val="28"/>
          <w:szCs w:val="28"/>
        </w:rPr>
        <w:t>видность.</w:t>
      </w:r>
      <w:r>
        <w:rPr>
          <w:sz w:val="28"/>
          <w:szCs w:val="28"/>
        </w:rPr>
        <w:t xml:space="preserve"> </w:t>
      </w:r>
      <w:r w:rsidRPr="00A310A6">
        <w:rPr>
          <w:sz w:val="28"/>
          <w:szCs w:val="28"/>
        </w:rPr>
        <w:t>Цель</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и</w:t>
      </w:r>
      <w:r>
        <w:rPr>
          <w:sz w:val="28"/>
          <w:szCs w:val="28"/>
        </w:rPr>
        <w:t xml:space="preserve"> </w:t>
      </w:r>
      <w:r w:rsidRPr="00A310A6">
        <w:rPr>
          <w:sz w:val="28"/>
          <w:szCs w:val="28"/>
        </w:rPr>
        <w:t>совсем</w:t>
      </w:r>
      <w:r>
        <w:rPr>
          <w:sz w:val="28"/>
          <w:szCs w:val="28"/>
        </w:rPr>
        <w:t xml:space="preserve"> </w:t>
      </w:r>
      <w:r w:rsidRPr="00A310A6">
        <w:rPr>
          <w:sz w:val="28"/>
          <w:szCs w:val="28"/>
        </w:rPr>
        <w:t>незначительной,</w:t>
      </w:r>
      <w:r>
        <w:rPr>
          <w:sz w:val="28"/>
          <w:szCs w:val="28"/>
        </w:rPr>
        <w:t xml:space="preserve"> </w:t>
      </w:r>
      <w:r w:rsidRPr="00A310A6">
        <w:rPr>
          <w:sz w:val="28"/>
          <w:szCs w:val="28"/>
        </w:rPr>
        <w:t>но</w:t>
      </w:r>
      <w:r>
        <w:rPr>
          <w:sz w:val="28"/>
          <w:szCs w:val="28"/>
        </w:rPr>
        <w:t xml:space="preserve"> </w:t>
      </w:r>
      <w:r w:rsidRPr="00A310A6">
        <w:rPr>
          <w:sz w:val="28"/>
          <w:szCs w:val="28"/>
        </w:rPr>
        <w:t>им</w:t>
      </w:r>
      <w:r>
        <w:rPr>
          <w:sz w:val="28"/>
          <w:szCs w:val="28"/>
        </w:rPr>
        <w:t xml:space="preserve"> </w:t>
      </w:r>
      <w:r w:rsidRPr="00A310A6">
        <w:rPr>
          <w:sz w:val="28"/>
          <w:szCs w:val="28"/>
        </w:rPr>
        <w:t>удается</w:t>
      </w:r>
      <w:r>
        <w:rPr>
          <w:sz w:val="28"/>
          <w:szCs w:val="28"/>
        </w:rPr>
        <w:t xml:space="preserve"> </w:t>
      </w:r>
      <w:r w:rsidRPr="00A310A6">
        <w:rPr>
          <w:sz w:val="28"/>
          <w:szCs w:val="28"/>
        </w:rPr>
        <w:t>увидеть</w:t>
      </w:r>
      <w:r>
        <w:rPr>
          <w:sz w:val="28"/>
          <w:szCs w:val="28"/>
        </w:rPr>
        <w:t xml:space="preserve"> </w:t>
      </w:r>
      <w:r w:rsidRPr="00A310A6">
        <w:rPr>
          <w:sz w:val="28"/>
          <w:szCs w:val="28"/>
        </w:rPr>
        <w:t>свет</w:t>
      </w:r>
      <w:r>
        <w:rPr>
          <w:sz w:val="28"/>
          <w:szCs w:val="28"/>
        </w:rPr>
        <w:t xml:space="preserve"> </w:t>
      </w:r>
      <w:r w:rsidRPr="00A310A6">
        <w:rPr>
          <w:sz w:val="28"/>
          <w:szCs w:val="28"/>
        </w:rPr>
        <w:t>за</w:t>
      </w:r>
      <w:r>
        <w:rPr>
          <w:sz w:val="28"/>
          <w:szCs w:val="28"/>
        </w:rPr>
        <w:t xml:space="preserve"> </w:t>
      </w:r>
      <w:r w:rsidRPr="00A310A6">
        <w:rPr>
          <w:sz w:val="28"/>
          <w:szCs w:val="28"/>
        </w:rPr>
        <w:t>горизонтом,</w:t>
      </w:r>
      <w:r>
        <w:rPr>
          <w:sz w:val="28"/>
          <w:szCs w:val="28"/>
        </w:rPr>
        <w:t xml:space="preserve"> </w:t>
      </w:r>
      <w:r w:rsidRPr="00A310A6">
        <w:rPr>
          <w:sz w:val="28"/>
          <w:szCs w:val="28"/>
        </w:rPr>
        <w:t>который</w:t>
      </w:r>
      <w:r>
        <w:rPr>
          <w:sz w:val="28"/>
          <w:szCs w:val="28"/>
        </w:rPr>
        <w:t xml:space="preserve"> </w:t>
      </w:r>
      <w:r w:rsidRPr="00A310A6">
        <w:rPr>
          <w:sz w:val="28"/>
          <w:szCs w:val="28"/>
        </w:rPr>
        <w:t>вдохновляет</w:t>
      </w:r>
      <w:r>
        <w:rPr>
          <w:sz w:val="28"/>
          <w:szCs w:val="28"/>
        </w:rPr>
        <w:t xml:space="preserve"> </w:t>
      </w:r>
      <w:r w:rsidRPr="00A310A6">
        <w:rPr>
          <w:sz w:val="28"/>
          <w:szCs w:val="28"/>
        </w:rPr>
        <w:t>их</w:t>
      </w:r>
      <w:r>
        <w:rPr>
          <w:sz w:val="28"/>
          <w:szCs w:val="28"/>
        </w:rPr>
        <w:t xml:space="preserve"> </w:t>
      </w:r>
      <w:r w:rsidRPr="00A310A6">
        <w:rPr>
          <w:sz w:val="28"/>
          <w:szCs w:val="28"/>
        </w:rPr>
        <w:t>на</w:t>
      </w:r>
      <w:r>
        <w:rPr>
          <w:sz w:val="28"/>
          <w:szCs w:val="28"/>
        </w:rPr>
        <w:t xml:space="preserve"> </w:t>
      </w:r>
      <w:r w:rsidRPr="00A310A6">
        <w:rPr>
          <w:sz w:val="28"/>
          <w:szCs w:val="28"/>
        </w:rPr>
        <w:t>движение</w:t>
      </w:r>
      <w:r>
        <w:rPr>
          <w:sz w:val="28"/>
          <w:szCs w:val="28"/>
        </w:rPr>
        <w:t xml:space="preserve"> </w:t>
      </w:r>
      <w:r w:rsidRPr="00A310A6">
        <w:rPr>
          <w:sz w:val="28"/>
          <w:szCs w:val="28"/>
        </w:rPr>
        <w:t>вперед.</w:t>
      </w:r>
      <w:r>
        <w:rPr>
          <w:sz w:val="28"/>
          <w:szCs w:val="28"/>
        </w:rPr>
        <w:t xml:space="preserve"> </w:t>
      </w:r>
      <w:r w:rsidRPr="00A310A6">
        <w:rPr>
          <w:sz w:val="28"/>
          <w:szCs w:val="28"/>
        </w:rPr>
        <w:t>Они</w:t>
      </w:r>
      <w:r>
        <w:rPr>
          <w:sz w:val="28"/>
          <w:szCs w:val="28"/>
        </w:rPr>
        <w:t xml:space="preserve"> </w:t>
      </w:r>
      <w:r w:rsidRPr="00A310A6">
        <w:rPr>
          <w:sz w:val="28"/>
          <w:szCs w:val="28"/>
        </w:rPr>
        <w:t>видят</w:t>
      </w:r>
      <w:r>
        <w:rPr>
          <w:sz w:val="28"/>
          <w:szCs w:val="28"/>
        </w:rPr>
        <w:t xml:space="preserve"> </w:t>
      </w:r>
      <w:r w:rsidRPr="00A310A6">
        <w:rPr>
          <w:sz w:val="28"/>
          <w:szCs w:val="28"/>
        </w:rPr>
        <w:t>связь</w:t>
      </w:r>
      <w:r>
        <w:rPr>
          <w:sz w:val="28"/>
          <w:szCs w:val="28"/>
        </w:rPr>
        <w:t xml:space="preserve"> </w:t>
      </w:r>
      <w:r w:rsidRPr="00A310A6">
        <w:rPr>
          <w:sz w:val="28"/>
          <w:szCs w:val="28"/>
        </w:rPr>
        <w:t>между</w:t>
      </w:r>
      <w:r>
        <w:rPr>
          <w:sz w:val="28"/>
          <w:szCs w:val="28"/>
        </w:rPr>
        <w:t xml:space="preserve"> </w:t>
      </w:r>
      <w:r w:rsidRPr="00A310A6">
        <w:rPr>
          <w:sz w:val="28"/>
          <w:szCs w:val="28"/>
        </w:rPr>
        <w:t>ежедневной</w:t>
      </w:r>
      <w:r>
        <w:rPr>
          <w:sz w:val="28"/>
          <w:szCs w:val="28"/>
        </w:rPr>
        <w:t xml:space="preserve"> </w:t>
      </w:r>
      <w:r w:rsidRPr="00A310A6">
        <w:rPr>
          <w:sz w:val="28"/>
          <w:szCs w:val="28"/>
        </w:rPr>
        <w:t>рутинной</w:t>
      </w:r>
      <w:r>
        <w:rPr>
          <w:sz w:val="28"/>
          <w:szCs w:val="28"/>
        </w:rPr>
        <w:t xml:space="preserve"> </w:t>
      </w:r>
      <w:r w:rsidRPr="00A310A6">
        <w:rPr>
          <w:sz w:val="28"/>
          <w:szCs w:val="28"/>
        </w:rPr>
        <w:t>работой</w:t>
      </w:r>
      <w:r>
        <w:rPr>
          <w:sz w:val="28"/>
          <w:szCs w:val="28"/>
        </w:rPr>
        <w:t xml:space="preserve"> </w:t>
      </w:r>
      <w:r w:rsidRPr="00A310A6">
        <w:rPr>
          <w:sz w:val="28"/>
          <w:szCs w:val="28"/>
        </w:rPr>
        <w:t>и</w:t>
      </w:r>
      <w:r>
        <w:rPr>
          <w:sz w:val="28"/>
          <w:szCs w:val="28"/>
        </w:rPr>
        <w:t xml:space="preserve"> </w:t>
      </w:r>
      <w:r w:rsidRPr="00A310A6">
        <w:rPr>
          <w:sz w:val="28"/>
          <w:szCs w:val="28"/>
        </w:rPr>
        <w:t>конечной</w:t>
      </w:r>
      <w:r>
        <w:rPr>
          <w:sz w:val="28"/>
          <w:szCs w:val="28"/>
        </w:rPr>
        <w:t xml:space="preserve"> </w:t>
      </w:r>
      <w:r w:rsidRPr="00A310A6">
        <w:rPr>
          <w:sz w:val="28"/>
          <w:szCs w:val="28"/>
        </w:rPr>
        <w:t>целью.</w:t>
      </w:r>
    </w:p>
    <w:p w:rsidR="00E01D5C" w:rsidRPr="00A310A6" w:rsidRDefault="00E01D5C" w:rsidP="00DC2CD6">
      <w:pPr>
        <w:ind w:firstLine="720"/>
        <w:jc w:val="both"/>
        <w:rPr>
          <w:sz w:val="28"/>
          <w:szCs w:val="28"/>
        </w:rPr>
      </w:pPr>
      <w:r w:rsidRPr="00A310A6">
        <w:rPr>
          <w:sz w:val="28"/>
          <w:szCs w:val="28"/>
        </w:rPr>
        <w:t>Очень</w:t>
      </w:r>
      <w:r>
        <w:rPr>
          <w:sz w:val="28"/>
          <w:szCs w:val="28"/>
        </w:rPr>
        <w:t xml:space="preserve"> </w:t>
      </w:r>
      <w:r w:rsidRPr="00A310A6">
        <w:rPr>
          <w:sz w:val="28"/>
          <w:szCs w:val="28"/>
        </w:rPr>
        <w:t>важно</w:t>
      </w:r>
      <w:r>
        <w:rPr>
          <w:sz w:val="28"/>
          <w:szCs w:val="28"/>
        </w:rPr>
        <w:t xml:space="preserve"> </w:t>
      </w:r>
      <w:r w:rsidRPr="00A310A6">
        <w:rPr>
          <w:sz w:val="28"/>
          <w:szCs w:val="28"/>
        </w:rPr>
        <w:t>иметь</w:t>
      </w:r>
      <w:r>
        <w:rPr>
          <w:sz w:val="28"/>
          <w:szCs w:val="28"/>
        </w:rPr>
        <w:t xml:space="preserve"> </w:t>
      </w:r>
      <w:r w:rsidRPr="00A310A6">
        <w:rPr>
          <w:sz w:val="28"/>
          <w:szCs w:val="28"/>
        </w:rPr>
        <w:t>высокую</w:t>
      </w:r>
      <w:r>
        <w:rPr>
          <w:sz w:val="28"/>
          <w:szCs w:val="28"/>
        </w:rPr>
        <w:t xml:space="preserve"> </w:t>
      </w:r>
      <w:r w:rsidRPr="00A310A6">
        <w:rPr>
          <w:sz w:val="28"/>
          <w:szCs w:val="28"/>
        </w:rPr>
        <w:t>цель.</w:t>
      </w:r>
      <w:r>
        <w:rPr>
          <w:sz w:val="28"/>
          <w:szCs w:val="28"/>
        </w:rPr>
        <w:t xml:space="preserve"> </w:t>
      </w:r>
      <w:r w:rsidRPr="00A310A6">
        <w:rPr>
          <w:sz w:val="28"/>
          <w:szCs w:val="28"/>
        </w:rPr>
        <w:t>Дальновидность</w:t>
      </w:r>
      <w:r>
        <w:rPr>
          <w:sz w:val="28"/>
          <w:szCs w:val="28"/>
        </w:rPr>
        <w:t xml:space="preserve"> </w:t>
      </w:r>
      <w:r w:rsidRPr="00A310A6">
        <w:rPr>
          <w:sz w:val="28"/>
          <w:szCs w:val="28"/>
        </w:rPr>
        <w:t>позволяет</w:t>
      </w:r>
      <w:r>
        <w:rPr>
          <w:sz w:val="28"/>
          <w:szCs w:val="28"/>
        </w:rPr>
        <w:t xml:space="preserve"> </w:t>
      </w:r>
      <w:r w:rsidRPr="00A310A6">
        <w:rPr>
          <w:sz w:val="28"/>
          <w:szCs w:val="28"/>
        </w:rPr>
        <w:t>вам</w:t>
      </w:r>
      <w:r>
        <w:rPr>
          <w:sz w:val="28"/>
          <w:szCs w:val="28"/>
        </w:rPr>
        <w:t xml:space="preserve"> </w:t>
      </w:r>
      <w:r w:rsidRPr="00A310A6">
        <w:rPr>
          <w:sz w:val="28"/>
          <w:szCs w:val="28"/>
        </w:rPr>
        <w:t>оказаться</w:t>
      </w:r>
      <w:r>
        <w:rPr>
          <w:sz w:val="28"/>
          <w:szCs w:val="28"/>
        </w:rPr>
        <w:t xml:space="preserve"> </w:t>
      </w:r>
      <w:r w:rsidRPr="00A310A6">
        <w:rPr>
          <w:sz w:val="28"/>
          <w:szCs w:val="28"/>
        </w:rPr>
        <w:t>за</w:t>
      </w:r>
      <w:r>
        <w:rPr>
          <w:sz w:val="28"/>
          <w:szCs w:val="28"/>
        </w:rPr>
        <w:t xml:space="preserve"> </w:t>
      </w:r>
      <w:r w:rsidRPr="00A310A6">
        <w:rPr>
          <w:sz w:val="28"/>
          <w:szCs w:val="28"/>
        </w:rPr>
        <w:t>пределами</w:t>
      </w:r>
      <w:r>
        <w:rPr>
          <w:sz w:val="28"/>
          <w:szCs w:val="28"/>
        </w:rPr>
        <w:t xml:space="preserve"> </w:t>
      </w:r>
      <w:r w:rsidRPr="00A310A6">
        <w:rPr>
          <w:sz w:val="28"/>
          <w:szCs w:val="28"/>
        </w:rPr>
        <w:t>нудной</w:t>
      </w:r>
      <w:r>
        <w:rPr>
          <w:sz w:val="28"/>
          <w:szCs w:val="28"/>
        </w:rPr>
        <w:t xml:space="preserve"> </w:t>
      </w:r>
      <w:r w:rsidRPr="00A310A6">
        <w:rPr>
          <w:sz w:val="28"/>
          <w:szCs w:val="28"/>
        </w:rPr>
        <w:t>работы,</w:t>
      </w:r>
      <w:r>
        <w:rPr>
          <w:sz w:val="28"/>
          <w:szCs w:val="28"/>
        </w:rPr>
        <w:t xml:space="preserve"> </w:t>
      </w:r>
      <w:r w:rsidRPr="00A310A6">
        <w:rPr>
          <w:sz w:val="28"/>
          <w:szCs w:val="28"/>
        </w:rPr>
        <w:t>перенося</w:t>
      </w:r>
      <w:r>
        <w:rPr>
          <w:sz w:val="28"/>
          <w:szCs w:val="28"/>
        </w:rPr>
        <w:t xml:space="preserve"> </w:t>
      </w:r>
      <w:r w:rsidRPr="00A310A6">
        <w:rPr>
          <w:sz w:val="28"/>
          <w:szCs w:val="28"/>
        </w:rPr>
        <w:t>все</w:t>
      </w:r>
      <w:r>
        <w:rPr>
          <w:sz w:val="28"/>
          <w:szCs w:val="28"/>
        </w:rPr>
        <w:t xml:space="preserve"> </w:t>
      </w:r>
      <w:r w:rsidRPr="00A310A6">
        <w:rPr>
          <w:sz w:val="28"/>
          <w:szCs w:val="28"/>
        </w:rPr>
        <w:t>в</w:t>
      </w:r>
      <w:r>
        <w:rPr>
          <w:sz w:val="28"/>
          <w:szCs w:val="28"/>
        </w:rPr>
        <w:t xml:space="preserve"> </w:t>
      </w:r>
      <w:r w:rsidRPr="00A310A6">
        <w:rPr>
          <w:sz w:val="28"/>
          <w:szCs w:val="28"/>
        </w:rPr>
        <w:t>контекст</w:t>
      </w:r>
      <w:r>
        <w:rPr>
          <w:sz w:val="28"/>
          <w:szCs w:val="28"/>
        </w:rPr>
        <w:t xml:space="preserve"> </w:t>
      </w:r>
      <w:r w:rsidRPr="00A310A6">
        <w:rPr>
          <w:sz w:val="28"/>
          <w:szCs w:val="28"/>
        </w:rPr>
        <w:t>чего-то</w:t>
      </w:r>
      <w:r>
        <w:rPr>
          <w:sz w:val="28"/>
          <w:szCs w:val="28"/>
        </w:rPr>
        <w:t xml:space="preserve"> </w:t>
      </w:r>
      <w:r w:rsidRPr="00A310A6">
        <w:rPr>
          <w:sz w:val="28"/>
          <w:szCs w:val="28"/>
        </w:rPr>
        <w:t>большего,</w:t>
      </w:r>
      <w:r>
        <w:rPr>
          <w:sz w:val="28"/>
          <w:szCs w:val="28"/>
        </w:rPr>
        <w:t xml:space="preserve"> </w:t>
      </w:r>
      <w:r w:rsidRPr="00A310A6">
        <w:rPr>
          <w:sz w:val="28"/>
          <w:szCs w:val="28"/>
        </w:rPr>
        <w:t>что</w:t>
      </w:r>
      <w:r>
        <w:rPr>
          <w:sz w:val="28"/>
          <w:szCs w:val="28"/>
        </w:rPr>
        <w:t xml:space="preserve"> </w:t>
      </w:r>
      <w:r w:rsidRPr="00A310A6">
        <w:rPr>
          <w:sz w:val="28"/>
          <w:szCs w:val="28"/>
        </w:rPr>
        <w:t>пр</w:t>
      </w:r>
      <w:r w:rsidRPr="00A310A6">
        <w:rPr>
          <w:sz w:val="28"/>
          <w:szCs w:val="28"/>
        </w:rPr>
        <w:t>и</w:t>
      </w:r>
      <w:r w:rsidRPr="00A310A6">
        <w:rPr>
          <w:sz w:val="28"/>
          <w:szCs w:val="28"/>
        </w:rPr>
        <w:t>дает</w:t>
      </w:r>
      <w:r>
        <w:rPr>
          <w:sz w:val="28"/>
          <w:szCs w:val="28"/>
        </w:rPr>
        <w:t xml:space="preserve"> </w:t>
      </w:r>
      <w:r w:rsidRPr="00A310A6">
        <w:rPr>
          <w:sz w:val="28"/>
          <w:szCs w:val="28"/>
        </w:rPr>
        <w:t>особое</w:t>
      </w:r>
      <w:r>
        <w:rPr>
          <w:sz w:val="28"/>
          <w:szCs w:val="28"/>
        </w:rPr>
        <w:t xml:space="preserve"> </w:t>
      </w:r>
      <w:r w:rsidRPr="00A310A6">
        <w:rPr>
          <w:sz w:val="28"/>
          <w:szCs w:val="28"/>
        </w:rPr>
        <w:t>значение</w:t>
      </w:r>
      <w:r>
        <w:rPr>
          <w:sz w:val="28"/>
          <w:szCs w:val="28"/>
        </w:rPr>
        <w:t xml:space="preserve"> </w:t>
      </w:r>
      <w:r w:rsidRPr="00A310A6">
        <w:rPr>
          <w:sz w:val="28"/>
          <w:szCs w:val="28"/>
        </w:rPr>
        <w:t>каждому</w:t>
      </w:r>
      <w:r>
        <w:rPr>
          <w:sz w:val="28"/>
          <w:szCs w:val="28"/>
        </w:rPr>
        <w:t xml:space="preserve"> </w:t>
      </w:r>
      <w:r w:rsidRPr="00A310A6">
        <w:rPr>
          <w:sz w:val="28"/>
          <w:szCs w:val="28"/>
        </w:rPr>
        <w:t>дню.</w:t>
      </w:r>
      <w:r>
        <w:rPr>
          <w:sz w:val="28"/>
          <w:szCs w:val="28"/>
        </w:rPr>
        <w:t xml:space="preserve"> </w:t>
      </w:r>
      <w:r w:rsidRPr="00A310A6">
        <w:rPr>
          <w:sz w:val="28"/>
          <w:szCs w:val="28"/>
        </w:rPr>
        <w:t>Даже</w:t>
      </w:r>
      <w:r>
        <w:rPr>
          <w:sz w:val="28"/>
          <w:szCs w:val="28"/>
        </w:rPr>
        <w:t xml:space="preserve"> </w:t>
      </w:r>
      <w:r w:rsidRPr="00A310A6">
        <w:rPr>
          <w:sz w:val="28"/>
          <w:szCs w:val="28"/>
        </w:rPr>
        <w:t>самая</w:t>
      </w:r>
      <w:r>
        <w:rPr>
          <w:sz w:val="28"/>
          <w:szCs w:val="28"/>
        </w:rPr>
        <w:t xml:space="preserve"> </w:t>
      </w:r>
      <w:r w:rsidRPr="00A310A6">
        <w:rPr>
          <w:sz w:val="28"/>
          <w:szCs w:val="28"/>
        </w:rPr>
        <w:t>неинтересная</w:t>
      </w:r>
      <w:r>
        <w:rPr>
          <w:sz w:val="28"/>
          <w:szCs w:val="28"/>
        </w:rPr>
        <w:t xml:space="preserve"> </w:t>
      </w:r>
      <w:r w:rsidRPr="00A310A6">
        <w:rPr>
          <w:sz w:val="28"/>
          <w:szCs w:val="28"/>
        </w:rPr>
        <w:t>работа</w:t>
      </w:r>
      <w:r>
        <w:rPr>
          <w:sz w:val="28"/>
          <w:szCs w:val="28"/>
        </w:rPr>
        <w:t xml:space="preserve"> </w:t>
      </w:r>
      <w:r w:rsidRPr="00A310A6">
        <w:rPr>
          <w:sz w:val="28"/>
          <w:szCs w:val="28"/>
        </w:rPr>
        <w:t>может</w:t>
      </w:r>
      <w:r>
        <w:rPr>
          <w:sz w:val="28"/>
          <w:szCs w:val="28"/>
        </w:rPr>
        <w:t xml:space="preserve"> </w:t>
      </w:r>
      <w:r w:rsidRPr="00A310A6">
        <w:rPr>
          <w:sz w:val="28"/>
          <w:szCs w:val="28"/>
        </w:rPr>
        <w:t>вдо</w:t>
      </w:r>
      <w:r w:rsidRPr="00A310A6">
        <w:rPr>
          <w:sz w:val="28"/>
          <w:szCs w:val="28"/>
        </w:rPr>
        <w:t>х</w:t>
      </w:r>
      <w:r w:rsidRPr="00A310A6">
        <w:rPr>
          <w:sz w:val="28"/>
          <w:szCs w:val="28"/>
        </w:rPr>
        <w:t>новлять,</w:t>
      </w:r>
      <w:r>
        <w:rPr>
          <w:sz w:val="28"/>
          <w:szCs w:val="28"/>
        </w:rPr>
        <w:t xml:space="preserve"> </w:t>
      </w:r>
      <w:r w:rsidRPr="00A310A6">
        <w:rPr>
          <w:sz w:val="28"/>
          <w:szCs w:val="28"/>
        </w:rPr>
        <w:t>если</w:t>
      </w:r>
      <w:r>
        <w:rPr>
          <w:sz w:val="28"/>
          <w:szCs w:val="28"/>
        </w:rPr>
        <w:t xml:space="preserve"> </w:t>
      </w:r>
      <w:r w:rsidRPr="00A310A6">
        <w:rPr>
          <w:sz w:val="28"/>
          <w:szCs w:val="28"/>
        </w:rPr>
        <w:t>смотришь</w:t>
      </w:r>
      <w:r>
        <w:rPr>
          <w:sz w:val="28"/>
          <w:szCs w:val="28"/>
        </w:rPr>
        <w:t xml:space="preserve"> </w:t>
      </w:r>
      <w:r w:rsidRPr="00A310A6">
        <w:rPr>
          <w:sz w:val="28"/>
          <w:szCs w:val="28"/>
        </w:rPr>
        <w:t>на</w:t>
      </w:r>
      <w:r>
        <w:rPr>
          <w:sz w:val="28"/>
          <w:szCs w:val="28"/>
        </w:rPr>
        <w:t xml:space="preserve"> </w:t>
      </w:r>
      <w:r w:rsidRPr="00A310A6">
        <w:rPr>
          <w:sz w:val="28"/>
          <w:szCs w:val="28"/>
        </w:rPr>
        <w:t>нее</w:t>
      </w:r>
      <w:r>
        <w:rPr>
          <w:sz w:val="28"/>
          <w:szCs w:val="28"/>
        </w:rPr>
        <w:t xml:space="preserve"> </w:t>
      </w:r>
      <w:r w:rsidRPr="00A310A6">
        <w:rPr>
          <w:sz w:val="28"/>
          <w:szCs w:val="28"/>
        </w:rPr>
        <w:t>сквозь</w:t>
      </w:r>
      <w:r>
        <w:rPr>
          <w:sz w:val="28"/>
          <w:szCs w:val="28"/>
        </w:rPr>
        <w:t xml:space="preserve"> </w:t>
      </w:r>
      <w:r w:rsidRPr="00A310A6">
        <w:rPr>
          <w:sz w:val="28"/>
          <w:szCs w:val="28"/>
        </w:rPr>
        <w:t>призму</w:t>
      </w:r>
      <w:r>
        <w:rPr>
          <w:sz w:val="28"/>
          <w:szCs w:val="28"/>
        </w:rPr>
        <w:t xml:space="preserve"> </w:t>
      </w:r>
      <w:r w:rsidRPr="00A310A6">
        <w:rPr>
          <w:sz w:val="28"/>
          <w:szCs w:val="28"/>
        </w:rPr>
        <w:t>своей</w:t>
      </w:r>
      <w:r>
        <w:rPr>
          <w:sz w:val="28"/>
          <w:szCs w:val="28"/>
        </w:rPr>
        <w:t xml:space="preserve"> </w:t>
      </w:r>
      <w:r w:rsidRPr="00A310A6">
        <w:rPr>
          <w:sz w:val="28"/>
          <w:szCs w:val="28"/>
        </w:rPr>
        <w:t>высшей</w:t>
      </w:r>
      <w:r>
        <w:rPr>
          <w:sz w:val="28"/>
          <w:szCs w:val="28"/>
        </w:rPr>
        <w:t xml:space="preserve"> </w:t>
      </w:r>
      <w:r w:rsidRPr="00A310A6">
        <w:rPr>
          <w:sz w:val="28"/>
          <w:szCs w:val="28"/>
        </w:rPr>
        <w:t>цели.</w:t>
      </w:r>
      <w:r>
        <w:rPr>
          <w:sz w:val="28"/>
          <w:szCs w:val="28"/>
        </w:rPr>
        <w:t xml:space="preserve"> </w:t>
      </w:r>
    </w:p>
    <w:p w:rsidR="00E01D5C" w:rsidRPr="00A310A6" w:rsidRDefault="00E01D5C" w:rsidP="00DC2CD6">
      <w:pPr>
        <w:ind w:firstLine="720"/>
        <w:jc w:val="both"/>
        <w:rPr>
          <w:sz w:val="28"/>
          <w:szCs w:val="28"/>
        </w:rPr>
      </w:pPr>
      <w:r w:rsidRPr="00A310A6">
        <w:rPr>
          <w:sz w:val="28"/>
          <w:szCs w:val="28"/>
        </w:rPr>
        <w:t>Развивая</w:t>
      </w:r>
      <w:r>
        <w:rPr>
          <w:sz w:val="28"/>
          <w:szCs w:val="28"/>
        </w:rPr>
        <w:t xml:space="preserve"> </w:t>
      </w:r>
      <w:r w:rsidRPr="00A310A6">
        <w:rPr>
          <w:sz w:val="28"/>
          <w:szCs w:val="28"/>
        </w:rPr>
        <w:t>дальновидность,</w:t>
      </w:r>
      <w:r>
        <w:rPr>
          <w:sz w:val="28"/>
          <w:szCs w:val="28"/>
        </w:rPr>
        <w:t xml:space="preserve"> </w:t>
      </w:r>
      <w:r w:rsidRPr="00A310A6">
        <w:rPr>
          <w:sz w:val="28"/>
          <w:szCs w:val="28"/>
        </w:rPr>
        <w:t>вы</w:t>
      </w:r>
      <w:r>
        <w:rPr>
          <w:sz w:val="28"/>
          <w:szCs w:val="28"/>
        </w:rPr>
        <w:t xml:space="preserve"> </w:t>
      </w:r>
      <w:r w:rsidRPr="00A310A6">
        <w:rPr>
          <w:sz w:val="28"/>
          <w:szCs w:val="28"/>
        </w:rPr>
        <w:t>освобождаете</w:t>
      </w:r>
      <w:r>
        <w:rPr>
          <w:sz w:val="28"/>
          <w:szCs w:val="28"/>
        </w:rPr>
        <w:t xml:space="preserve"> </w:t>
      </w:r>
      <w:r w:rsidRPr="00A310A6">
        <w:rPr>
          <w:sz w:val="28"/>
          <w:szCs w:val="28"/>
        </w:rPr>
        <w:t>себя</w:t>
      </w:r>
      <w:r>
        <w:rPr>
          <w:sz w:val="28"/>
          <w:szCs w:val="28"/>
        </w:rPr>
        <w:t xml:space="preserve"> </w:t>
      </w:r>
      <w:r w:rsidRPr="00A310A6">
        <w:rPr>
          <w:sz w:val="28"/>
          <w:szCs w:val="28"/>
        </w:rPr>
        <w:t>от</w:t>
      </w:r>
      <w:r>
        <w:rPr>
          <w:sz w:val="28"/>
          <w:szCs w:val="28"/>
        </w:rPr>
        <w:t xml:space="preserve"> </w:t>
      </w:r>
      <w:r w:rsidRPr="00A310A6">
        <w:rPr>
          <w:sz w:val="28"/>
          <w:szCs w:val="28"/>
        </w:rPr>
        <w:t>страха</w:t>
      </w:r>
      <w:r>
        <w:rPr>
          <w:sz w:val="28"/>
          <w:szCs w:val="28"/>
        </w:rPr>
        <w:t xml:space="preserve"> </w:t>
      </w:r>
      <w:r w:rsidRPr="00A310A6">
        <w:rPr>
          <w:sz w:val="28"/>
          <w:szCs w:val="28"/>
        </w:rPr>
        <w:t>и</w:t>
      </w:r>
      <w:r>
        <w:rPr>
          <w:sz w:val="28"/>
          <w:szCs w:val="28"/>
        </w:rPr>
        <w:t xml:space="preserve"> </w:t>
      </w:r>
      <w:r w:rsidRPr="00A310A6">
        <w:rPr>
          <w:sz w:val="28"/>
          <w:szCs w:val="28"/>
        </w:rPr>
        <w:t>неопределе</w:t>
      </w:r>
      <w:r w:rsidRPr="00A310A6">
        <w:rPr>
          <w:sz w:val="28"/>
          <w:szCs w:val="28"/>
        </w:rPr>
        <w:t>н</w:t>
      </w:r>
      <w:r w:rsidRPr="00A310A6">
        <w:rPr>
          <w:sz w:val="28"/>
          <w:szCs w:val="28"/>
        </w:rPr>
        <w:t>ности,</w:t>
      </w:r>
      <w:r>
        <w:rPr>
          <w:sz w:val="28"/>
          <w:szCs w:val="28"/>
        </w:rPr>
        <w:t xml:space="preserve"> </w:t>
      </w:r>
      <w:r w:rsidRPr="00A310A6">
        <w:rPr>
          <w:sz w:val="28"/>
          <w:szCs w:val="28"/>
        </w:rPr>
        <w:t>концентрируясь</w:t>
      </w:r>
      <w:r>
        <w:rPr>
          <w:sz w:val="28"/>
          <w:szCs w:val="28"/>
        </w:rPr>
        <w:t xml:space="preserve"> </w:t>
      </w:r>
      <w:r w:rsidRPr="00A310A6">
        <w:rPr>
          <w:sz w:val="28"/>
          <w:szCs w:val="28"/>
        </w:rPr>
        <w:t>на</w:t>
      </w:r>
      <w:r>
        <w:rPr>
          <w:sz w:val="28"/>
          <w:szCs w:val="28"/>
        </w:rPr>
        <w:t xml:space="preserve"> </w:t>
      </w:r>
      <w:r w:rsidRPr="00A310A6">
        <w:rPr>
          <w:sz w:val="28"/>
          <w:szCs w:val="28"/>
        </w:rPr>
        <w:t>чем-то</w:t>
      </w:r>
      <w:r>
        <w:rPr>
          <w:sz w:val="28"/>
          <w:szCs w:val="28"/>
        </w:rPr>
        <w:t xml:space="preserve"> </w:t>
      </w:r>
      <w:r w:rsidRPr="00A310A6">
        <w:rPr>
          <w:sz w:val="28"/>
          <w:szCs w:val="28"/>
        </w:rPr>
        <w:t>большем,</w:t>
      </w:r>
      <w:r>
        <w:rPr>
          <w:sz w:val="28"/>
          <w:szCs w:val="28"/>
        </w:rPr>
        <w:t xml:space="preserve"> </w:t>
      </w:r>
      <w:r w:rsidRPr="00A310A6">
        <w:rPr>
          <w:sz w:val="28"/>
          <w:szCs w:val="28"/>
        </w:rPr>
        <w:t>чем</w:t>
      </w:r>
      <w:r>
        <w:rPr>
          <w:sz w:val="28"/>
          <w:szCs w:val="28"/>
        </w:rPr>
        <w:t xml:space="preserve"> </w:t>
      </w:r>
      <w:r w:rsidRPr="00A310A6">
        <w:rPr>
          <w:sz w:val="28"/>
          <w:szCs w:val="28"/>
        </w:rPr>
        <w:t>настоящий</w:t>
      </w:r>
      <w:r>
        <w:rPr>
          <w:sz w:val="28"/>
          <w:szCs w:val="28"/>
        </w:rPr>
        <w:t xml:space="preserve"> </w:t>
      </w:r>
      <w:r w:rsidRPr="00A310A6">
        <w:rPr>
          <w:sz w:val="28"/>
          <w:szCs w:val="28"/>
        </w:rPr>
        <w:t>момент,</w:t>
      </w:r>
      <w:r>
        <w:rPr>
          <w:sz w:val="28"/>
          <w:szCs w:val="28"/>
        </w:rPr>
        <w:t xml:space="preserve"> </w:t>
      </w:r>
      <w:r w:rsidRPr="00A310A6">
        <w:rPr>
          <w:sz w:val="28"/>
          <w:szCs w:val="28"/>
        </w:rPr>
        <w:t>ориентируясь</w:t>
      </w:r>
      <w:r>
        <w:rPr>
          <w:sz w:val="28"/>
          <w:szCs w:val="28"/>
        </w:rPr>
        <w:t xml:space="preserve"> </w:t>
      </w:r>
      <w:r w:rsidRPr="00A310A6">
        <w:rPr>
          <w:sz w:val="28"/>
          <w:szCs w:val="28"/>
        </w:rPr>
        <w:t>на</w:t>
      </w:r>
      <w:r>
        <w:rPr>
          <w:sz w:val="28"/>
          <w:szCs w:val="28"/>
        </w:rPr>
        <w:t xml:space="preserve"> </w:t>
      </w:r>
      <w:r w:rsidRPr="00A310A6">
        <w:rPr>
          <w:sz w:val="28"/>
          <w:szCs w:val="28"/>
        </w:rPr>
        <w:t>решение</w:t>
      </w:r>
      <w:r>
        <w:rPr>
          <w:sz w:val="28"/>
          <w:szCs w:val="28"/>
        </w:rPr>
        <w:t xml:space="preserve"> </w:t>
      </w:r>
      <w:r w:rsidRPr="00A310A6">
        <w:rPr>
          <w:sz w:val="28"/>
          <w:szCs w:val="28"/>
        </w:rPr>
        <w:t>важной</w:t>
      </w:r>
      <w:r>
        <w:rPr>
          <w:sz w:val="28"/>
          <w:szCs w:val="28"/>
        </w:rPr>
        <w:t xml:space="preserve"> </w:t>
      </w:r>
      <w:r w:rsidRPr="00A310A6">
        <w:rPr>
          <w:sz w:val="28"/>
          <w:szCs w:val="28"/>
        </w:rPr>
        <w:t>задачи</w:t>
      </w:r>
      <w:r>
        <w:rPr>
          <w:sz w:val="28"/>
          <w:szCs w:val="28"/>
        </w:rPr>
        <w:t xml:space="preserve"> </w:t>
      </w:r>
      <w:r w:rsidRPr="00A310A6">
        <w:rPr>
          <w:sz w:val="28"/>
          <w:szCs w:val="28"/>
        </w:rPr>
        <w:t>или</w:t>
      </w:r>
      <w:r>
        <w:rPr>
          <w:sz w:val="28"/>
          <w:szCs w:val="28"/>
        </w:rPr>
        <w:t xml:space="preserve"> </w:t>
      </w:r>
      <w:r w:rsidRPr="00A310A6">
        <w:rPr>
          <w:sz w:val="28"/>
          <w:szCs w:val="28"/>
        </w:rPr>
        <w:t>масштабный</w:t>
      </w:r>
      <w:r>
        <w:rPr>
          <w:sz w:val="28"/>
          <w:szCs w:val="28"/>
        </w:rPr>
        <w:t xml:space="preserve"> </w:t>
      </w:r>
      <w:r w:rsidRPr="00A310A6">
        <w:rPr>
          <w:sz w:val="28"/>
          <w:szCs w:val="28"/>
        </w:rPr>
        <w:t>проект.</w:t>
      </w:r>
      <w:r>
        <w:rPr>
          <w:sz w:val="28"/>
          <w:szCs w:val="28"/>
        </w:rPr>
        <w:t xml:space="preserve"> </w:t>
      </w:r>
      <w:r w:rsidRPr="00A310A6">
        <w:rPr>
          <w:sz w:val="28"/>
          <w:szCs w:val="28"/>
        </w:rPr>
        <w:t>Четкие</w:t>
      </w:r>
      <w:r>
        <w:rPr>
          <w:sz w:val="28"/>
          <w:szCs w:val="28"/>
        </w:rPr>
        <w:t xml:space="preserve"> </w:t>
      </w:r>
      <w:r w:rsidRPr="00A310A6">
        <w:rPr>
          <w:sz w:val="28"/>
          <w:szCs w:val="28"/>
        </w:rPr>
        <w:t>перспективы</w:t>
      </w:r>
      <w:r>
        <w:rPr>
          <w:sz w:val="28"/>
          <w:szCs w:val="28"/>
        </w:rPr>
        <w:t xml:space="preserve"> </w:t>
      </w:r>
      <w:r w:rsidRPr="00A310A6">
        <w:rPr>
          <w:sz w:val="28"/>
          <w:szCs w:val="28"/>
        </w:rPr>
        <w:t>дают</w:t>
      </w:r>
      <w:r>
        <w:rPr>
          <w:sz w:val="28"/>
          <w:szCs w:val="28"/>
        </w:rPr>
        <w:t xml:space="preserve"> </w:t>
      </w:r>
      <w:r w:rsidRPr="00A310A6">
        <w:rPr>
          <w:sz w:val="28"/>
          <w:szCs w:val="28"/>
        </w:rPr>
        <w:t>возможность</w:t>
      </w:r>
      <w:r>
        <w:rPr>
          <w:sz w:val="28"/>
          <w:szCs w:val="28"/>
        </w:rPr>
        <w:t xml:space="preserve"> </w:t>
      </w:r>
      <w:r w:rsidRPr="00A310A6">
        <w:rPr>
          <w:sz w:val="28"/>
          <w:szCs w:val="28"/>
        </w:rPr>
        <w:t>принимать</w:t>
      </w:r>
      <w:r>
        <w:rPr>
          <w:sz w:val="28"/>
          <w:szCs w:val="28"/>
        </w:rPr>
        <w:t xml:space="preserve"> </w:t>
      </w:r>
      <w:r w:rsidRPr="00A310A6">
        <w:rPr>
          <w:sz w:val="28"/>
          <w:szCs w:val="28"/>
        </w:rPr>
        <w:t>правильные</w:t>
      </w:r>
      <w:r>
        <w:rPr>
          <w:sz w:val="28"/>
          <w:szCs w:val="28"/>
        </w:rPr>
        <w:t xml:space="preserve"> </w:t>
      </w:r>
      <w:r w:rsidRPr="00A310A6">
        <w:rPr>
          <w:sz w:val="28"/>
          <w:szCs w:val="28"/>
        </w:rPr>
        <w:t>решения.</w:t>
      </w:r>
      <w:r>
        <w:rPr>
          <w:sz w:val="28"/>
          <w:szCs w:val="28"/>
        </w:rPr>
        <w:t xml:space="preserve"> </w:t>
      </w:r>
      <w:r w:rsidRPr="00A310A6">
        <w:rPr>
          <w:sz w:val="28"/>
          <w:szCs w:val="28"/>
        </w:rPr>
        <w:t>Понимая,</w:t>
      </w:r>
      <w:r>
        <w:rPr>
          <w:sz w:val="28"/>
          <w:szCs w:val="28"/>
        </w:rPr>
        <w:t xml:space="preserve"> </w:t>
      </w:r>
      <w:r w:rsidRPr="00A310A6">
        <w:rPr>
          <w:sz w:val="28"/>
          <w:szCs w:val="28"/>
        </w:rPr>
        <w:t>к</w:t>
      </w:r>
      <w:r>
        <w:rPr>
          <w:sz w:val="28"/>
          <w:szCs w:val="28"/>
        </w:rPr>
        <w:t xml:space="preserve"> </w:t>
      </w:r>
      <w:r w:rsidRPr="00A310A6">
        <w:rPr>
          <w:sz w:val="28"/>
          <w:szCs w:val="28"/>
        </w:rPr>
        <w:t>чему</w:t>
      </w:r>
      <w:r>
        <w:rPr>
          <w:sz w:val="28"/>
          <w:szCs w:val="28"/>
        </w:rPr>
        <w:t xml:space="preserve"> </w:t>
      </w:r>
      <w:r w:rsidRPr="00A310A6">
        <w:rPr>
          <w:sz w:val="28"/>
          <w:szCs w:val="28"/>
        </w:rPr>
        <w:t>нужно</w:t>
      </w:r>
      <w:r>
        <w:rPr>
          <w:sz w:val="28"/>
          <w:szCs w:val="28"/>
        </w:rPr>
        <w:t xml:space="preserve"> </w:t>
      </w:r>
      <w:r w:rsidRPr="00A310A6">
        <w:rPr>
          <w:sz w:val="28"/>
          <w:szCs w:val="28"/>
        </w:rPr>
        <w:t>стремит</w:t>
      </w:r>
      <w:r w:rsidRPr="00A310A6">
        <w:rPr>
          <w:sz w:val="28"/>
          <w:szCs w:val="28"/>
        </w:rPr>
        <w:t>ь</w:t>
      </w:r>
      <w:r w:rsidRPr="00A310A6">
        <w:rPr>
          <w:sz w:val="28"/>
          <w:szCs w:val="28"/>
        </w:rPr>
        <w:t>ся,</w:t>
      </w:r>
      <w:r>
        <w:rPr>
          <w:sz w:val="28"/>
          <w:szCs w:val="28"/>
        </w:rPr>
        <w:t xml:space="preserve"> </w:t>
      </w:r>
      <w:r w:rsidRPr="00A310A6">
        <w:rPr>
          <w:sz w:val="28"/>
          <w:szCs w:val="28"/>
        </w:rPr>
        <w:t>легче</w:t>
      </w:r>
      <w:r>
        <w:rPr>
          <w:sz w:val="28"/>
          <w:szCs w:val="28"/>
        </w:rPr>
        <w:t xml:space="preserve"> </w:t>
      </w:r>
      <w:r w:rsidRPr="00A310A6">
        <w:rPr>
          <w:sz w:val="28"/>
          <w:szCs w:val="28"/>
        </w:rPr>
        <w:t>переносить</w:t>
      </w:r>
      <w:r>
        <w:rPr>
          <w:sz w:val="28"/>
          <w:szCs w:val="28"/>
        </w:rPr>
        <w:t xml:space="preserve"> </w:t>
      </w:r>
      <w:r w:rsidRPr="00A310A6">
        <w:rPr>
          <w:sz w:val="28"/>
          <w:szCs w:val="28"/>
        </w:rPr>
        <w:t>взлеты</w:t>
      </w:r>
      <w:r>
        <w:rPr>
          <w:sz w:val="28"/>
          <w:szCs w:val="28"/>
        </w:rPr>
        <w:t xml:space="preserve"> </w:t>
      </w:r>
      <w:r w:rsidRPr="00A310A6">
        <w:rPr>
          <w:sz w:val="28"/>
          <w:szCs w:val="28"/>
        </w:rPr>
        <w:t>и</w:t>
      </w:r>
      <w:r>
        <w:rPr>
          <w:sz w:val="28"/>
          <w:szCs w:val="28"/>
        </w:rPr>
        <w:t xml:space="preserve"> </w:t>
      </w:r>
      <w:r w:rsidRPr="00A310A6">
        <w:rPr>
          <w:sz w:val="28"/>
          <w:szCs w:val="28"/>
        </w:rPr>
        <w:t>падения,</w:t>
      </w:r>
      <w:r>
        <w:rPr>
          <w:sz w:val="28"/>
          <w:szCs w:val="28"/>
        </w:rPr>
        <w:t xml:space="preserve"> </w:t>
      </w:r>
      <w:r w:rsidRPr="00A310A6">
        <w:rPr>
          <w:sz w:val="28"/>
          <w:szCs w:val="28"/>
        </w:rPr>
        <w:t>встречающиеся</w:t>
      </w:r>
      <w:r>
        <w:rPr>
          <w:sz w:val="28"/>
          <w:szCs w:val="28"/>
        </w:rPr>
        <w:t xml:space="preserve"> </w:t>
      </w:r>
      <w:r w:rsidRPr="00A310A6">
        <w:rPr>
          <w:sz w:val="28"/>
          <w:szCs w:val="28"/>
        </w:rPr>
        <w:t>на</w:t>
      </w:r>
      <w:r>
        <w:rPr>
          <w:sz w:val="28"/>
          <w:szCs w:val="28"/>
        </w:rPr>
        <w:t xml:space="preserve"> </w:t>
      </w:r>
      <w:r w:rsidRPr="00A310A6">
        <w:rPr>
          <w:sz w:val="28"/>
          <w:szCs w:val="28"/>
        </w:rPr>
        <w:t>вашем</w:t>
      </w:r>
      <w:r>
        <w:rPr>
          <w:sz w:val="28"/>
          <w:szCs w:val="28"/>
        </w:rPr>
        <w:t xml:space="preserve"> </w:t>
      </w:r>
      <w:r w:rsidRPr="00A310A6">
        <w:rPr>
          <w:sz w:val="28"/>
          <w:szCs w:val="28"/>
        </w:rPr>
        <w:t>пути.</w:t>
      </w:r>
      <w:r>
        <w:rPr>
          <w:sz w:val="28"/>
          <w:szCs w:val="28"/>
        </w:rPr>
        <w:t xml:space="preserve"> </w:t>
      </w:r>
      <w:r w:rsidRPr="00A310A6">
        <w:rPr>
          <w:sz w:val="28"/>
          <w:szCs w:val="28"/>
        </w:rPr>
        <w:t>Те,</w:t>
      </w:r>
      <w:r>
        <w:rPr>
          <w:sz w:val="28"/>
          <w:szCs w:val="28"/>
        </w:rPr>
        <w:t xml:space="preserve"> </w:t>
      </w:r>
      <w:r w:rsidRPr="00A310A6">
        <w:rPr>
          <w:sz w:val="28"/>
          <w:szCs w:val="28"/>
        </w:rPr>
        <w:t>у</w:t>
      </w:r>
      <w:r>
        <w:rPr>
          <w:sz w:val="28"/>
          <w:szCs w:val="28"/>
        </w:rPr>
        <w:t xml:space="preserve"> </w:t>
      </w:r>
      <w:r w:rsidRPr="00A310A6">
        <w:rPr>
          <w:sz w:val="28"/>
          <w:szCs w:val="28"/>
        </w:rPr>
        <w:t>кого</w:t>
      </w:r>
      <w:r>
        <w:rPr>
          <w:sz w:val="28"/>
          <w:szCs w:val="28"/>
        </w:rPr>
        <w:t xml:space="preserve"> </w:t>
      </w:r>
      <w:r w:rsidRPr="00A310A6">
        <w:rPr>
          <w:sz w:val="28"/>
          <w:szCs w:val="28"/>
        </w:rPr>
        <w:t>развита</w:t>
      </w:r>
      <w:r>
        <w:rPr>
          <w:sz w:val="28"/>
          <w:szCs w:val="28"/>
        </w:rPr>
        <w:t xml:space="preserve"> </w:t>
      </w:r>
      <w:r w:rsidRPr="00A310A6">
        <w:rPr>
          <w:sz w:val="28"/>
          <w:szCs w:val="28"/>
        </w:rPr>
        <w:t>дальновидность,</w:t>
      </w:r>
      <w:r>
        <w:rPr>
          <w:sz w:val="28"/>
          <w:szCs w:val="28"/>
        </w:rPr>
        <w:t xml:space="preserve"> </w:t>
      </w:r>
      <w:r w:rsidRPr="00A310A6">
        <w:rPr>
          <w:sz w:val="28"/>
          <w:szCs w:val="28"/>
        </w:rPr>
        <w:t>настроены</w:t>
      </w:r>
      <w:r>
        <w:rPr>
          <w:sz w:val="28"/>
          <w:szCs w:val="28"/>
        </w:rPr>
        <w:t xml:space="preserve"> </w:t>
      </w:r>
      <w:r w:rsidRPr="00A310A6">
        <w:rPr>
          <w:sz w:val="28"/>
          <w:szCs w:val="28"/>
        </w:rPr>
        <w:t>решительно</w:t>
      </w:r>
      <w:r>
        <w:rPr>
          <w:sz w:val="28"/>
          <w:szCs w:val="28"/>
        </w:rPr>
        <w:t xml:space="preserve"> </w:t>
      </w:r>
      <w:r w:rsidRPr="00A310A6">
        <w:rPr>
          <w:sz w:val="28"/>
          <w:szCs w:val="28"/>
        </w:rPr>
        <w:t>и</w:t>
      </w:r>
      <w:r>
        <w:rPr>
          <w:sz w:val="28"/>
          <w:szCs w:val="28"/>
        </w:rPr>
        <w:t xml:space="preserve"> </w:t>
      </w:r>
      <w:r w:rsidRPr="00A310A6">
        <w:rPr>
          <w:sz w:val="28"/>
          <w:szCs w:val="28"/>
        </w:rPr>
        <w:t>непреклонно</w:t>
      </w:r>
      <w:r>
        <w:rPr>
          <w:sz w:val="28"/>
          <w:szCs w:val="28"/>
        </w:rPr>
        <w:t xml:space="preserve"> </w:t>
      </w:r>
      <w:r w:rsidRPr="00A310A6">
        <w:rPr>
          <w:sz w:val="28"/>
          <w:szCs w:val="28"/>
        </w:rPr>
        <w:t>движутся</w:t>
      </w:r>
      <w:r>
        <w:rPr>
          <w:sz w:val="28"/>
          <w:szCs w:val="28"/>
        </w:rPr>
        <w:t xml:space="preserve"> </w:t>
      </w:r>
      <w:r w:rsidRPr="00A310A6">
        <w:rPr>
          <w:sz w:val="28"/>
          <w:szCs w:val="28"/>
        </w:rPr>
        <w:t>к</w:t>
      </w:r>
      <w:r>
        <w:rPr>
          <w:sz w:val="28"/>
          <w:szCs w:val="28"/>
        </w:rPr>
        <w:t xml:space="preserve"> </w:t>
      </w:r>
      <w:r w:rsidRPr="00A310A6">
        <w:rPr>
          <w:sz w:val="28"/>
          <w:szCs w:val="28"/>
        </w:rPr>
        <w:t>своей</w:t>
      </w:r>
      <w:r>
        <w:rPr>
          <w:sz w:val="28"/>
          <w:szCs w:val="28"/>
        </w:rPr>
        <w:t xml:space="preserve"> </w:t>
      </w:r>
      <w:r w:rsidRPr="00A310A6">
        <w:rPr>
          <w:sz w:val="28"/>
          <w:szCs w:val="28"/>
        </w:rPr>
        <w:t>цели.</w:t>
      </w:r>
      <w:r>
        <w:rPr>
          <w:sz w:val="28"/>
          <w:szCs w:val="28"/>
        </w:rPr>
        <w:t xml:space="preserve"> </w:t>
      </w: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rPr>
        <w:t>они</w:t>
      </w:r>
      <w:r>
        <w:rPr>
          <w:sz w:val="28"/>
          <w:szCs w:val="28"/>
        </w:rPr>
        <w:t xml:space="preserve"> </w:t>
      </w:r>
      <w:r w:rsidRPr="00A310A6">
        <w:rPr>
          <w:sz w:val="28"/>
          <w:szCs w:val="28"/>
        </w:rPr>
        <w:t>гибки</w:t>
      </w:r>
      <w:r>
        <w:rPr>
          <w:sz w:val="28"/>
          <w:szCs w:val="28"/>
        </w:rPr>
        <w:t xml:space="preserve"> </w:t>
      </w:r>
      <w:r w:rsidRPr="00A310A6">
        <w:rPr>
          <w:sz w:val="28"/>
          <w:szCs w:val="28"/>
        </w:rPr>
        <w:t>и</w:t>
      </w:r>
      <w:r>
        <w:rPr>
          <w:sz w:val="28"/>
          <w:szCs w:val="28"/>
        </w:rPr>
        <w:t xml:space="preserve"> </w:t>
      </w:r>
      <w:r w:rsidRPr="00A310A6">
        <w:rPr>
          <w:sz w:val="28"/>
          <w:szCs w:val="28"/>
        </w:rPr>
        <w:t>легко</w:t>
      </w:r>
      <w:r>
        <w:rPr>
          <w:sz w:val="28"/>
          <w:szCs w:val="28"/>
        </w:rPr>
        <w:t xml:space="preserve"> </w:t>
      </w:r>
      <w:r w:rsidRPr="00A310A6">
        <w:rPr>
          <w:sz w:val="28"/>
          <w:szCs w:val="28"/>
        </w:rPr>
        <w:t>приспосабливаются</w:t>
      </w:r>
      <w:r>
        <w:rPr>
          <w:sz w:val="28"/>
          <w:szCs w:val="28"/>
        </w:rPr>
        <w:t xml:space="preserve"> </w:t>
      </w:r>
      <w:r w:rsidRPr="00A310A6">
        <w:rPr>
          <w:sz w:val="28"/>
          <w:szCs w:val="28"/>
        </w:rPr>
        <w:t>к</w:t>
      </w:r>
      <w:r>
        <w:rPr>
          <w:sz w:val="28"/>
          <w:szCs w:val="28"/>
        </w:rPr>
        <w:t xml:space="preserve"> </w:t>
      </w:r>
      <w:r w:rsidRPr="00A310A6">
        <w:rPr>
          <w:sz w:val="28"/>
          <w:szCs w:val="28"/>
        </w:rPr>
        <w:t>меняющимся</w:t>
      </w:r>
      <w:r>
        <w:rPr>
          <w:sz w:val="28"/>
          <w:szCs w:val="28"/>
        </w:rPr>
        <w:t xml:space="preserve"> </w:t>
      </w:r>
      <w:r w:rsidRPr="00A310A6">
        <w:rPr>
          <w:sz w:val="28"/>
          <w:szCs w:val="28"/>
        </w:rPr>
        <w:t>условиям.</w:t>
      </w:r>
      <w:r>
        <w:rPr>
          <w:sz w:val="28"/>
          <w:szCs w:val="28"/>
        </w:rPr>
        <w:t xml:space="preserve"> </w:t>
      </w:r>
      <w:r w:rsidRPr="00A310A6">
        <w:rPr>
          <w:sz w:val="28"/>
          <w:szCs w:val="28"/>
        </w:rPr>
        <w:t>Они</w:t>
      </w:r>
      <w:r>
        <w:rPr>
          <w:sz w:val="28"/>
          <w:szCs w:val="28"/>
        </w:rPr>
        <w:t xml:space="preserve"> </w:t>
      </w:r>
      <w:r w:rsidRPr="00A310A6">
        <w:rPr>
          <w:sz w:val="28"/>
          <w:szCs w:val="28"/>
        </w:rPr>
        <w:t>начинают</w:t>
      </w:r>
      <w:r>
        <w:rPr>
          <w:sz w:val="28"/>
          <w:szCs w:val="28"/>
        </w:rPr>
        <w:t xml:space="preserve"> </w:t>
      </w:r>
      <w:r w:rsidRPr="00A310A6">
        <w:rPr>
          <w:sz w:val="28"/>
          <w:szCs w:val="28"/>
        </w:rPr>
        <w:t>творчески</w:t>
      </w:r>
      <w:r>
        <w:rPr>
          <w:sz w:val="28"/>
          <w:szCs w:val="28"/>
        </w:rPr>
        <w:t xml:space="preserve"> </w:t>
      </w:r>
      <w:r w:rsidRPr="00A310A6">
        <w:rPr>
          <w:sz w:val="28"/>
          <w:szCs w:val="28"/>
        </w:rPr>
        <w:t>подходить</w:t>
      </w:r>
      <w:r>
        <w:rPr>
          <w:sz w:val="28"/>
          <w:szCs w:val="28"/>
        </w:rPr>
        <w:t xml:space="preserve"> </w:t>
      </w:r>
      <w:r w:rsidRPr="00A310A6">
        <w:rPr>
          <w:sz w:val="28"/>
          <w:szCs w:val="28"/>
        </w:rPr>
        <w:t>к</w:t>
      </w:r>
      <w:r>
        <w:rPr>
          <w:sz w:val="28"/>
          <w:szCs w:val="28"/>
        </w:rPr>
        <w:t xml:space="preserve"> </w:t>
      </w:r>
      <w:r w:rsidRPr="00A310A6">
        <w:rPr>
          <w:sz w:val="28"/>
          <w:szCs w:val="28"/>
        </w:rPr>
        <w:t>решению</w:t>
      </w:r>
      <w:r>
        <w:rPr>
          <w:sz w:val="28"/>
          <w:szCs w:val="28"/>
        </w:rPr>
        <w:t xml:space="preserve"> </w:t>
      </w:r>
      <w:r w:rsidRPr="00A310A6">
        <w:rPr>
          <w:sz w:val="28"/>
          <w:szCs w:val="28"/>
        </w:rPr>
        <w:t>проблем,</w:t>
      </w:r>
      <w:r>
        <w:rPr>
          <w:sz w:val="28"/>
          <w:szCs w:val="28"/>
        </w:rPr>
        <w:t xml:space="preserve"> </w:t>
      </w:r>
      <w:r w:rsidRPr="00A310A6">
        <w:rPr>
          <w:sz w:val="28"/>
          <w:szCs w:val="28"/>
        </w:rPr>
        <w:t>приобретают</w:t>
      </w:r>
      <w:r>
        <w:rPr>
          <w:sz w:val="28"/>
          <w:szCs w:val="28"/>
        </w:rPr>
        <w:t xml:space="preserve"> </w:t>
      </w:r>
      <w:r w:rsidRPr="00A310A6">
        <w:rPr>
          <w:sz w:val="28"/>
          <w:szCs w:val="28"/>
        </w:rPr>
        <w:t>спосо</w:t>
      </w:r>
      <w:r w:rsidRPr="00A310A6">
        <w:rPr>
          <w:sz w:val="28"/>
          <w:szCs w:val="28"/>
        </w:rPr>
        <w:t>б</w:t>
      </w:r>
      <w:r w:rsidRPr="00A310A6">
        <w:rPr>
          <w:sz w:val="28"/>
          <w:szCs w:val="28"/>
        </w:rPr>
        <w:t>ность</w:t>
      </w:r>
      <w:r>
        <w:rPr>
          <w:sz w:val="28"/>
          <w:szCs w:val="28"/>
        </w:rPr>
        <w:t xml:space="preserve"> </w:t>
      </w:r>
      <w:r w:rsidRPr="00A310A6">
        <w:rPr>
          <w:sz w:val="28"/>
          <w:szCs w:val="28"/>
        </w:rPr>
        <w:t>видеть</w:t>
      </w:r>
      <w:r>
        <w:rPr>
          <w:sz w:val="28"/>
          <w:szCs w:val="28"/>
        </w:rPr>
        <w:t xml:space="preserve"> </w:t>
      </w:r>
      <w:r w:rsidRPr="00A310A6">
        <w:rPr>
          <w:sz w:val="28"/>
          <w:szCs w:val="28"/>
        </w:rPr>
        <w:t>множество</w:t>
      </w:r>
      <w:r>
        <w:rPr>
          <w:sz w:val="28"/>
          <w:szCs w:val="28"/>
        </w:rPr>
        <w:t xml:space="preserve"> </w:t>
      </w:r>
      <w:r w:rsidRPr="00A310A6">
        <w:rPr>
          <w:sz w:val="28"/>
          <w:szCs w:val="28"/>
        </w:rPr>
        <w:t>выходов</w:t>
      </w:r>
      <w:r>
        <w:rPr>
          <w:sz w:val="28"/>
          <w:szCs w:val="28"/>
        </w:rPr>
        <w:t xml:space="preserve"> </w:t>
      </w:r>
      <w:r w:rsidRPr="00A310A6">
        <w:rPr>
          <w:sz w:val="28"/>
          <w:szCs w:val="28"/>
        </w:rPr>
        <w:t>и</w:t>
      </w:r>
      <w:r>
        <w:rPr>
          <w:sz w:val="28"/>
          <w:szCs w:val="28"/>
        </w:rPr>
        <w:t xml:space="preserve"> </w:t>
      </w:r>
      <w:r w:rsidRPr="00A310A6">
        <w:rPr>
          <w:sz w:val="28"/>
          <w:szCs w:val="28"/>
        </w:rPr>
        <w:t>выгод</w:t>
      </w:r>
      <w:r>
        <w:rPr>
          <w:sz w:val="28"/>
          <w:szCs w:val="28"/>
        </w:rPr>
        <w:t xml:space="preserve"> </w:t>
      </w:r>
      <w:r w:rsidRPr="00A310A6">
        <w:rPr>
          <w:sz w:val="28"/>
          <w:szCs w:val="28"/>
        </w:rPr>
        <w:t>в</w:t>
      </w:r>
      <w:r>
        <w:rPr>
          <w:sz w:val="28"/>
          <w:szCs w:val="28"/>
        </w:rPr>
        <w:t xml:space="preserve"> </w:t>
      </w:r>
      <w:r w:rsidRPr="00A310A6">
        <w:rPr>
          <w:sz w:val="28"/>
          <w:szCs w:val="28"/>
        </w:rPr>
        <w:t>каждой</w:t>
      </w:r>
      <w:r>
        <w:rPr>
          <w:sz w:val="28"/>
          <w:szCs w:val="28"/>
        </w:rPr>
        <w:t xml:space="preserve"> </w:t>
      </w:r>
      <w:r w:rsidRPr="00A310A6">
        <w:rPr>
          <w:sz w:val="28"/>
          <w:szCs w:val="28"/>
        </w:rPr>
        <w:t>ситуации.</w:t>
      </w:r>
    </w:p>
    <w:p w:rsidR="00E01D5C" w:rsidRPr="00A310A6" w:rsidRDefault="00E01D5C" w:rsidP="00DC2CD6">
      <w:pPr>
        <w:ind w:firstLine="720"/>
        <w:jc w:val="both"/>
        <w:rPr>
          <w:sz w:val="28"/>
          <w:szCs w:val="28"/>
        </w:rPr>
      </w:pPr>
      <w:r w:rsidRPr="00A310A6">
        <w:rPr>
          <w:sz w:val="28"/>
          <w:szCs w:val="28"/>
        </w:rPr>
        <w:t>Обычное</w:t>
      </w:r>
      <w:r>
        <w:rPr>
          <w:sz w:val="28"/>
          <w:szCs w:val="28"/>
        </w:rPr>
        <w:t xml:space="preserve"> </w:t>
      </w:r>
      <w:r w:rsidRPr="00A310A6">
        <w:rPr>
          <w:sz w:val="28"/>
          <w:szCs w:val="28"/>
        </w:rPr>
        <w:t>мышление</w:t>
      </w:r>
      <w:r>
        <w:rPr>
          <w:sz w:val="28"/>
          <w:szCs w:val="28"/>
        </w:rPr>
        <w:t xml:space="preserve"> </w:t>
      </w:r>
      <w:r w:rsidRPr="00A310A6">
        <w:rPr>
          <w:sz w:val="28"/>
          <w:szCs w:val="28"/>
        </w:rPr>
        <w:t>говорит</w:t>
      </w:r>
      <w:r>
        <w:rPr>
          <w:sz w:val="28"/>
          <w:szCs w:val="28"/>
        </w:rPr>
        <w:t xml:space="preserve"> </w:t>
      </w:r>
      <w:r w:rsidRPr="00A310A6">
        <w:rPr>
          <w:sz w:val="28"/>
          <w:szCs w:val="28"/>
        </w:rPr>
        <w:t>нам:</w:t>
      </w:r>
      <w:r>
        <w:rPr>
          <w:sz w:val="28"/>
          <w:szCs w:val="28"/>
        </w:rPr>
        <w:t xml:space="preserve"> </w:t>
      </w:r>
      <w:r w:rsidRPr="00A310A6">
        <w:rPr>
          <w:sz w:val="28"/>
          <w:szCs w:val="28"/>
        </w:rPr>
        <w:t>«Я</w:t>
      </w:r>
      <w:r>
        <w:rPr>
          <w:sz w:val="28"/>
          <w:szCs w:val="28"/>
        </w:rPr>
        <w:t xml:space="preserve"> </w:t>
      </w:r>
      <w:r w:rsidRPr="00A310A6">
        <w:rPr>
          <w:sz w:val="28"/>
          <w:szCs w:val="28"/>
        </w:rPr>
        <w:t>могу</w:t>
      </w:r>
      <w:r>
        <w:rPr>
          <w:sz w:val="28"/>
          <w:szCs w:val="28"/>
        </w:rPr>
        <w:t xml:space="preserve"> </w:t>
      </w:r>
      <w:r w:rsidRPr="00A310A6">
        <w:rPr>
          <w:sz w:val="28"/>
          <w:szCs w:val="28"/>
        </w:rPr>
        <w:t>предвидеть</w:t>
      </w:r>
      <w:r>
        <w:rPr>
          <w:sz w:val="28"/>
          <w:szCs w:val="28"/>
        </w:rPr>
        <w:t xml:space="preserve"> </w:t>
      </w:r>
      <w:r w:rsidRPr="00A310A6">
        <w:rPr>
          <w:sz w:val="28"/>
          <w:szCs w:val="28"/>
        </w:rPr>
        <w:t>будуще</w:t>
      </w:r>
      <w:r>
        <w:rPr>
          <w:sz w:val="28"/>
          <w:szCs w:val="28"/>
        </w:rPr>
        <w:t xml:space="preserve">е, поэтому я к нему готовлюсь!» </w:t>
      </w:r>
      <w:r w:rsidRPr="00A310A6">
        <w:rPr>
          <w:sz w:val="28"/>
          <w:szCs w:val="28"/>
        </w:rPr>
        <w:t>Это</w:t>
      </w:r>
      <w:r>
        <w:rPr>
          <w:sz w:val="28"/>
          <w:szCs w:val="28"/>
        </w:rPr>
        <w:t xml:space="preserve"> </w:t>
      </w:r>
      <w:r w:rsidRPr="00A310A6">
        <w:rPr>
          <w:sz w:val="28"/>
          <w:szCs w:val="28"/>
        </w:rPr>
        <w:t>противоречит</w:t>
      </w:r>
      <w:r>
        <w:rPr>
          <w:sz w:val="28"/>
          <w:szCs w:val="28"/>
        </w:rPr>
        <w:t xml:space="preserve"> </w:t>
      </w:r>
      <w:r w:rsidRPr="00A310A6">
        <w:rPr>
          <w:sz w:val="28"/>
          <w:szCs w:val="28"/>
        </w:rPr>
        <w:t>тактическому</w:t>
      </w:r>
      <w:r>
        <w:rPr>
          <w:sz w:val="28"/>
          <w:szCs w:val="28"/>
        </w:rPr>
        <w:t xml:space="preserve"> </w:t>
      </w:r>
      <w:r w:rsidRPr="00A310A6">
        <w:rPr>
          <w:sz w:val="28"/>
          <w:szCs w:val="28"/>
        </w:rPr>
        <w:t>искусству</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в</w:t>
      </w:r>
      <w:r>
        <w:rPr>
          <w:sz w:val="28"/>
          <w:szCs w:val="28"/>
        </w:rPr>
        <w:t xml:space="preserve"> </w:t>
      </w:r>
      <w:r w:rsidRPr="00A310A6">
        <w:rPr>
          <w:sz w:val="28"/>
          <w:szCs w:val="28"/>
        </w:rPr>
        <w:t>вас,</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конечная</w:t>
      </w:r>
      <w:r>
        <w:rPr>
          <w:sz w:val="28"/>
          <w:szCs w:val="28"/>
        </w:rPr>
        <w:t xml:space="preserve"> </w:t>
      </w:r>
      <w:r w:rsidRPr="00A310A6">
        <w:rPr>
          <w:sz w:val="28"/>
          <w:szCs w:val="28"/>
        </w:rPr>
        <w:t>цель</w:t>
      </w:r>
      <w:r>
        <w:rPr>
          <w:sz w:val="28"/>
          <w:szCs w:val="28"/>
        </w:rPr>
        <w:t xml:space="preserve"> </w:t>
      </w:r>
      <w:r w:rsidRPr="00A310A6">
        <w:rPr>
          <w:sz w:val="28"/>
          <w:szCs w:val="28"/>
        </w:rPr>
        <w:t>уже</w:t>
      </w:r>
      <w:r>
        <w:rPr>
          <w:sz w:val="28"/>
          <w:szCs w:val="28"/>
        </w:rPr>
        <w:t xml:space="preserve"> </w:t>
      </w:r>
      <w:r w:rsidRPr="00A310A6">
        <w:rPr>
          <w:sz w:val="28"/>
          <w:szCs w:val="28"/>
        </w:rPr>
        <w:t>задана</w:t>
      </w:r>
      <w:r>
        <w:rPr>
          <w:sz w:val="28"/>
          <w:szCs w:val="28"/>
        </w:rPr>
        <w:t xml:space="preserve"> </w:t>
      </w:r>
      <w:r w:rsidRPr="00A310A6">
        <w:rPr>
          <w:sz w:val="28"/>
          <w:szCs w:val="28"/>
        </w:rPr>
        <w:t>и</w:t>
      </w:r>
      <w:r>
        <w:rPr>
          <w:sz w:val="28"/>
          <w:szCs w:val="28"/>
        </w:rPr>
        <w:t xml:space="preserve"> </w:t>
      </w:r>
      <w:r w:rsidRPr="00A310A6">
        <w:rPr>
          <w:sz w:val="28"/>
          <w:szCs w:val="28"/>
        </w:rPr>
        <w:t>определяется</w:t>
      </w:r>
      <w:r>
        <w:rPr>
          <w:sz w:val="28"/>
          <w:szCs w:val="28"/>
        </w:rPr>
        <w:t xml:space="preserve"> </w:t>
      </w:r>
      <w:r w:rsidRPr="00A310A6">
        <w:rPr>
          <w:sz w:val="28"/>
          <w:szCs w:val="28"/>
        </w:rPr>
        <w:t>через</w:t>
      </w:r>
      <w:r>
        <w:rPr>
          <w:sz w:val="28"/>
          <w:szCs w:val="28"/>
        </w:rPr>
        <w:t xml:space="preserve"> </w:t>
      </w:r>
      <w:r w:rsidRPr="00A310A6">
        <w:rPr>
          <w:sz w:val="28"/>
          <w:szCs w:val="28"/>
        </w:rPr>
        <w:t>определ</w:t>
      </w:r>
      <w:r>
        <w:rPr>
          <w:sz w:val="28"/>
          <w:szCs w:val="28"/>
        </w:rPr>
        <w:t>е</w:t>
      </w:r>
      <w:r w:rsidRPr="00A310A6">
        <w:rPr>
          <w:sz w:val="28"/>
          <w:szCs w:val="28"/>
        </w:rPr>
        <w:t>нный</w:t>
      </w:r>
      <w:r>
        <w:rPr>
          <w:sz w:val="28"/>
          <w:szCs w:val="28"/>
        </w:rPr>
        <w:t xml:space="preserve"> </w:t>
      </w:r>
      <w:r w:rsidRPr="00A310A6">
        <w:rPr>
          <w:sz w:val="28"/>
          <w:szCs w:val="28"/>
        </w:rPr>
        <w:t>узкий</w:t>
      </w:r>
      <w:r>
        <w:rPr>
          <w:sz w:val="28"/>
          <w:szCs w:val="28"/>
        </w:rPr>
        <w:t xml:space="preserve"> </w:t>
      </w:r>
      <w:r w:rsidRPr="00A310A6">
        <w:rPr>
          <w:sz w:val="28"/>
          <w:szCs w:val="28"/>
        </w:rPr>
        <w:t>набор</w:t>
      </w:r>
      <w:r>
        <w:rPr>
          <w:sz w:val="28"/>
          <w:szCs w:val="28"/>
        </w:rPr>
        <w:t xml:space="preserve"> </w:t>
      </w:r>
      <w:r w:rsidRPr="00A310A6">
        <w:rPr>
          <w:sz w:val="28"/>
          <w:szCs w:val="28"/>
        </w:rPr>
        <w:t>значений.</w:t>
      </w:r>
      <w:r>
        <w:rPr>
          <w:sz w:val="28"/>
          <w:szCs w:val="28"/>
        </w:rPr>
        <w:t xml:space="preserve"> </w:t>
      </w:r>
      <w:r w:rsidRPr="00A310A6">
        <w:rPr>
          <w:sz w:val="28"/>
          <w:szCs w:val="28"/>
        </w:rPr>
        <w:t>Ведь</w:t>
      </w:r>
      <w:r>
        <w:rPr>
          <w:sz w:val="28"/>
          <w:szCs w:val="28"/>
        </w:rPr>
        <w:t xml:space="preserve"> </w:t>
      </w:r>
      <w:r w:rsidRPr="00A310A6">
        <w:rPr>
          <w:sz w:val="28"/>
          <w:szCs w:val="28"/>
        </w:rPr>
        <w:t>мир</w:t>
      </w:r>
      <w:r>
        <w:rPr>
          <w:sz w:val="28"/>
          <w:szCs w:val="28"/>
        </w:rPr>
        <w:t xml:space="preserve"> </w:t>
      </w:r>
      <w:r w:rsidRPr="00A310A6">
        <w:rPr>
          <w:sz w:val="28"/>
          <w:szCs w:val="28"/>
        </w:rPr>
        <w:t>(и</w:t>
      </w:r>
      <w:r>
        <w:rPr>
          <w:sz w:val="28"/>
          <w:szCs w:val="28"/>
        </w:rPr>
        <w:t xml:space="preserve"> </w:t>
      </w:r>
      <w:r w:rsidRPr="00A310A6">
        <w:rPr>
          <w:sz w:val="28"/>
          <w:szCs w:val="28"/>
        </w:rPr>
        <w:t>сферы</w:t>
      </w:r>
      <w:r>
        <w:rPr>
          <w:sz w:val="28"/>
          <w:szCs w:val="28"/>
        </w:rPr>
        <w:t xml:space="preserve"> </w:t>
      </w:r>
      <w:r w:rsidRPr="00A310A6">
        <w:rPr>
          <w:sz w:val="28"/>
          <w:szCs w:val="28"/>
        </w:rPr>
        <w:t>бизнеса)</w:t>
      </w:r>
      <w:r>
        <w:rPr>
          <w:sz w:val="28"/>
          <w:szCs w:val="28"/>
        </w:rPr>
        <w:t xml:space="preserve"> </w:t>
      </w:r>
      <w:r w:rsidRPr="00A310A6">
        <w:rPr>
          <w:sz w:val="28"/>
          <w:szCs w:val="28"/>
        </w:rPr>
        <w:t>вокруг</w:t>
      </w:r>
      <w:r>
        <w:rPr>
          <w:sz w:val="28"/>
          <w:szCs w:val="28"/>
        </w:rPr>
        <w:t xml:space="preserve"> </w:t>
      </w:r>
      <w:r w:rsidRPr="00A310A6">
        <w:rPr>
          <w:sz w:val="28"/>
          <w:szCs w:val="28"/>
        </w:rPr>
        <w:t>меняется,</w:t>
      </w:r>
      <w:r>
        <w:rPr>
          <w:sz w:val="28"/>
          <w:szCs w:val="28"/>
        </w:rPr>
        <w:t xml:space="preserve"> </w:t>
      </w:r>
      <w:r w:rsidRPr="00A310A6">
        <w:rPr>
          <w:sz w:val="28"/>
          <w:szCs w:val="28"/>
        </w:rPr>
        <w:t>и</w:t>
      </w:r>
      <w:r>
        <w:rPr>
          <w:sz w:val="28"/>
          <w:szCs w:val="28"/>
        </w:rPr>
        <w:t xml:space="preserve"> </w:t>
      </w:r>
      <w:r w:rsidRPr="00A310A6">
        <w:rPr>
          <w:sz w:val="28"/>
          <w:szCs w:val="28"/>
        </w:rPr>
        <w:t>ваше</w:t>
      </w:r>
      <w:r>
        <w:rPr>
          <w:sz w:val="28"/>
          <w:szCs w:val="28"/>
        </w:rPr>
        <w:t xml:space="preserve"> </w:t>
      </w:r>
      <w:r w:rsidRPr="00A310A6">
        <w:rPr>
          <w:sz w:val="28"/>
          <w:szCs w:val="28"/>
        </w:rPr>
        <w:t>спланир</w:t>
      </w:r>
      <w:r w:rsidRPr="00A310A6">
        <w:rPr>
          <w:sz w:val="28"/>
          <w:szCs w:val="28"/>
        </w:rPr>
        <w:t>о</w:t>
      </w:r>
      <w:r w:rsidRPr="00A310A6">
        <w:rPr>
          <w:sz w:val="28"/>
          <w:szCs w:val="28"/>
        </w:rPr>
        <w:t>ванное</w:t>
      </w:r>
      <w:r>
        <w:rPr>
          <w:sz w:val="28"/>
          <w:szCs w:val="28"/>
        </w:rPr>
        <w:t xml:space="preserve"> </w:t>
      </w:r>
      <w:r w:rsidRPr="00A310A6">
        <w:rPr>
          <w:sz w:val="28"/>
          <w:szCs w:val="28"/>
        </w:rPr>
        <w:t>поведение</w:t>
      </w:r>
      <w:r>
        <w:rPr>
          <w:sz w:val="28"/>
          <w:szCs w:val="28"/>
        </w:rPr>
        <w:t xml:space="preserve"> </w:t>
      </w:r>
      <w:r w:rsidRPr="00A310A6">
        <w:rPr>
          <w:sz w:val="28"/>
          <w:szCs w:val="28"/>
        </w:rPr>
        <w:t>становится</w:t>
      </w:r>
      <w:r>
        <w:rPr>
          <w:sz w:val="28"/>
          <w:szCs w:val="28"/>
        </w:rPr>
        <w:t xml:space="preserve"> </w:t>
      </w:r>
      <w:r w:rsidRPr="00A310A6">
        <w:rPr>
          <w:sz w:val="28"/>
          <w:szCs w:val="28"/>
        </w:rPr>
        <w:t>неактуальным.</w:t>
      </w:r>
      <w:r>
        <w:rPr>
          <w:sz w:val="28"/>
          <w:szCs w:val="28"/>
        </w:rPr>
        <w:t xml:space="preserve"> </w:t>
      </w:r>
      <w:r w:rsidRPr="00A310A6">
        <w:rPr>
          <w:sz w:val="28"/>
          <w:szCs w:val="28"/>
        </w:rPr>
        <w:t>Единственное,</w:t>
      </w:r>
      <w:r>
        <w:rPr>
          <w:sz w:val="28"/>
          <w:szCs w:val="28"/>
        </w:rPr>
        <w:t xml:space="preserve"> </w:t>
      </w:r>
      <w:r w:rsidRPr="00A310A6">
        <w:rPr>
          <w:sz w:val="28"/>
          <w:szCs w:val="28"/>
        </w:rPr>
        <w:t>что</w:t>
      </w:r>
      <w:r>
        <w:rPr>
          <w:sz w:val="28"/>
          <w:szCs w:val="28"/>
        </w:rPr>
        <w:t xml:space="preserve"> </w:t>
      </w:r>
      <w:r w:rsidRPr="00A310A6">
        <w:rPr>
          <w:sz w:val="28"/>
          <w:szCs w:val="28"/>
        </w:rPr>
        <w:t>постоянно</w:t>
      </w:r>
      <w:r>
        <w:rPr>
          <w:sz w:val="28"/>
          <w:szCs w:val="28"/>
        </w:rPr>
        <w:t xml:space="preserve"> </w:t>
      </w:r>
      <w:r w:rsidRPr="00A310A6">
        <w:rPr>
          <w:sz w:val="28"/>
          <w:szCs w:val="28"/>
        </w:rPr>
        <w:t>в</w:t>
      </w:r>
      <w:r>
        <w:rPr>
          <w:sz w:val="28"/>
          <w:szCs w:val="28"/>
        </w:rPr>
        <w:t xml:space="preserve"> </w:t>
      </w:r>
      <w:r w:rsidRPr="00A310A6">
        <w:rPr>
          <w:sz w:val="28"/>
          <w:szCs w:val="28"/>
        </w:rPr>
        <w:t>мире</w:t>
      </w:r>
      <w:r>
        <w:rPr>
          <w:sz w:val="28"/>
          <w:szCs w:val="28"/>
        </w:rPr>
        <w:t xml:space="preserve"> </w:t>
      </w:r>
      <w:r w:rsidRPr="00A310A6">
        <w:rPr>
          <w:sz w:val="28"/>
          <w:szCs w:val="28"/>
        </w:rPr>
        <w:t>бизнеса</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перемены.</w:t>
      </w:r>
      <w:r>
        <w:rPr>
          <w:sz w:val="28"/>
          <w:szCs w:val="28"/>
        </w:rPr>
        <w:t xml:space="preserve"> </w:t>
      </w:r>
      <w:r w:rsidRPr="00A310A6">
        <w:rPr>
          <w:sz w:val="28"/>
          <w:szCs w:val="28"/>
        </w:rPr>
        <w:t>Поэтому</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должен</w:t>
      </w:r>
      <w:r>
        <w:rPr>
          <w:sz w:val="28"/>
          <w:szCs w:val="28"/>
        </w:rPr>
        <w:t xml:space="preserve"> </w:t>
      </w:r>
      <w:r w:rsidRPr="00A310A6">
        <w:rPr>
          <w:sz w:val="28"/>
          <w:szCs w:val="28"/>
        </w:rPr>
        <w:t>думать:</w:t>
      </w:r>
      <w:r>
        <w:rPr>
          <w:sz w:val="28"/>
          <w:szCs w:val="28"/>
        </w:rPr>
        <w:t xml:space="preserve"> </w:t>
      </w:r>
      <w:r w:rsidRPr="00A310A6">
        <w:rPr>
          <w:sz w:val="28"/>
          <w:szCs w:val="28"/>
        </w:rPr>
        <w:t>«Если</w:t>
      </w:r>
      <w:r>
        <w:rPr>
          <w:sz w:val="28"/>
          <w:szCs w:val="28"/>
        </w:rPr>
        <w:t xml:space="preserve"> </w:t>
      </w:r>
      <w:r w:rsidRPr="00A310A6">
        <w:rPr>
          <w:sz w:val="28"/>
          <w:szCs w:val="28"/>
        </w:rPr>
        <w:t>я</w:t>
      </w:r>
      <w:r>
        <w:rPr>
          <w:sz w:val="28"/>
          <w:szCs w:val="28"/>
        </w:rPr>
        <w:t xml:space="preserve"> </w:t>
      </w:r>
      <w:r w:rsidRPr="00A310A6">
        <w:rPr>
          <w:sz w:val="28"/>
          <w:szCs w:val="28"/>
        </w:rPr>
        <w:t>могу</w:t>
      </w:r>
      <w:r>
        <w:rPr>
          <w:sz w:val="28"/>
          <w:szCs w:val="28"/>
        </w:rPr>
        <w:t xml:space="preserve"> </w:t>
      </w:r>
      <w:r w:rsidRPr="00A310A6">
        <w:rPr>
          <w:sz w:val="28"/>
          <w:szCs w:val="28"/>
        </w:rPr>
        <w:t>создавать</w:t>
      </w:r>
      <w:r>
        <w:rPr>
          <w:sz w:val="28"/>
          <w:szCs w:val="28"/>
        </w:rPr>
        <w:t xml:space="preserve"> </w:t>
      </w:r>
      <w:r w:rsidRPr="00A310A6">
        <w:rPr>
          <w:sz w:val="28"/>
          <w:szCs w:val="28"/>
        </w:rPr>
        <w:t>будущее,</w:t>
      </w:r>
      <w:r>
        <w:rPr>
          <w:sz w:val="28"/>
          <w:szCs w:val="28"/>
        </w:rPr>
        <w:t xml:space="preserve"> </w:t>
      </w:r>
      <w:r w:rsidRPr="00A310A6">
        <w:rPr>
          <w:sz w:val="28"/>
          <w:szCs w:val="28"/>
        </w:rPr>
        <w:t>то</w:t>
      </w:r>
      <w:r>
        <w:rPr>
          <w:sz w:val="28"/>
          <w:szCs w:val="28"/>
        </w:rPr>
        <w:t xml:space="preserve"> </w:t>
      </w:r>
      <w:r w:rsidRPr="00A310A6">
        <w:rPr>
          <w:sz w:val="28"/>
          <w:szCs w:val="28"/>
        </w:rPr>
        <w:t>мне</w:t>
      </w:r>
      <w:r>
        <w:rPr>
          <w:sz w:val="28"/>
          <w:szCs w:val="28"/>
        </w:rPr>
        <w:t xml:space="preserve"> </w:t>
      </w:r>
      <w:r w:rsidRPr="00A310A6">
        <w:rPr>
          <w:sz w:val="28"/>
          <w:szCs w:val="28"/>
        </w:rPr>
        <w:t>не</w:t>
      </w:r>
      <w:r>
        <w:rPr>
          <w:sz w:val="28"/>
          <w:szCs w:val="28"/>
        </w:rPr>
        <w:t xml:space="preserve"> </w:t>
      </w:r>
      <w:r w:rsidRPr="00A310A6">
        <w:rPr>
          <w:sz w:val="28"/>
          <w:szCs w:val="28"/>
        </w:rPr>
        <w:t>надо</w:t>
      </w:r>
      <w:r>
        <w:rPr>
          <w:sz w:val="28"/>
          <w:szCs w:val="28"/>
        </w:rPr>
        <w:t xml:space="preserve"> </w:t>
      </w:r>
      <w:r w:rsidRPr="00A310A6">
        <w:rPr>
          <w:sz w:val="28"/>
          <w:szCs w:val="28"/>
        </w:rPr>
        <w:t>его</w:t>
      </w:r>
      <w:r>
        <w:rPr>
          <w:sz w:val="28"/>
          <w:szCs w:val="28"/>
        </w:rPr>
        <w:t xml:space="preserve"> </w:t>
      </w:r>
      <w:r w:rsidRPr="00A310A6">
        <w:rPr>
          <w:sz w:val="28"/>
          <w:szCs w:val="28"/>
        </w:rPr>
        <w:t>предсказывать!»</w:t>
      </w:r>
      <w:r>
        <w:rPr>
          <w:sz w:val="28"/>
          <w:szCs w:val="28"/>
        </w:rPr>
        <w:t xml:space="preserve"> </w:t>
      </w:r>
      <w:r w:rsidRPr="00A310A6">
        <w:rPr>
          <w:sz w:val="28"/>
          <w:szCs w:val="28"/>
        </w:rPr>
        <w:t>Поэтому</w:t>
      </w:r>
      <w:r>
        <w:rPr>
          <w:sz w:val="28"/>
          <w:szCs w:val="28"/>
        </w:rPr>
        <w:t xml:space="preserve"> </w:t>
      </w:r>
      <w:r w:rsidRPr="00A310A6">
        <w:rPr>
          <w:sz w:val="28"/>
          <w:szCs w:val="28"/>
        </w:rPr>
        <w:t>начинайте</w:t>
      </w:r>
      <w:r>
        <w:rPr>
          <w:sz w:val="28"/>
          <w:szCs w:val="28"/>
        </w:rPr>
        <w:t xml:space="preserve"> </w:t>
      </w:r>
      <w:r w:rsidRPr="00A310A6">
        <w:rPr>
          <w:sz w:val="28"/>
          <w:szCs w:val="28"/>
        </w:rPr>
        <w:t>д</w:t>
      </w:r>
      <w:r w:rsidRPr="00A310A6">
        <w:rPr>
          <w:sz w:val="28"/>
          <w:szCs w:val="28"/>
        </w:rPr>
        <w:t>е</w:t>
      </w:r>
      <w:r w:rsidRPr="00A310A6">
        <w:rPr>
          <w:sz w:val="28"/>
          <w:szCs w:val="28"/>
        </w:rPr>
        <w:t>лать,</w:t>
      </w:r>
      <w:r>
        <w:rPr>
          <w:sz w:val="28"/>
          <w:szCs w:val="28"/>
        </w:rPr>
        <w:t xml:space="preserve"> </w:t>
      </w:r>
      <w:r w:rsidRPr="00A310A6">
        <w:rPr>
          <w:sz w:val="28"/>
          <w:szCs w:val="28"/>
        </w:rPr>
        <w:t>опираясь</w:t>
      </w:r>
      <w:r>
        <w:rPr>
          <w:sz w:val="28"/>
          <w:szCs w:val="28"/>
        </w:rPr>
        <w:t xml:space="preserve"> </w:t>
      </w:r>
      <w:r w:rsidRPr="00A310A6">
        <w:rPr>
          <w:sz w:val="28"/>
          <w:szCs w:val="28"/>
        </w:rPr>
        <w:t>на</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имеете</w:t>
      </w:r>
      <w:r>
        <w:rPr>
          <w:sz w:val="28"/>
          <w:szCs w:val="28"/>
        </w:rPr>
        <w:t xml:space="preserve"> </w:t>
      </w:r>
      <w:r w:rsidRPr="00A310A6">
        <w:rPr>
          <w:sz w:val="28"/>
          <w:szCs w:val="28"/>
        </w:rPr>
        <w:t>(опыт,</w:t>
      </w:r>
      <w:r>
        <w:rPr>
          <w:sz w:val="28"/>
          <w:szCs w:val="28"/>
        </w:rPr>
        <w:t xml:space="preserve"> </w:t>
      </w:r>
      <w:r w:rsidRPr="00A310A6">
        <w:rPr>
          <w:sz w:val="28"/>
          <w:szCs w:val="28"/>
        </w:rPr>
        <w:t>контакты,</w:t>
      </w:r>
      <w:r>
        <w:rPr>
          <w:sz w:val="28"/>
          <w:szCs w:val="28"/>
        </w:rPr>
        <w:t xml:space="preserve"> </w:t>
      </w:r>
      <w:r w:rsidRPr="00A310A6">
        <w:rPr>
          <w:sz w:val="28"/>
          <w:szCs w:val="28"/>
        </w:rPr>
        <w:t>знания,</w:t>
      </w:r>
      <w:r>
        <w:rPr>
          <w:sz w:val="28"/>
          <w:szCs w:val="28"/>
        </w:rPr>
        <w:t xml:space="preserve"> </w:t>
      </w:r>
      <w:r w:rsidRPr="00A310A6">
        <w:rPr>
          <w:sz w:val="28"/>
          <w:szCs w:val="28"/>
        </w:rPr>
        <w:t>желания),</w:t>
      </w:r>
      <w:r>
        <w:rPr>
          <w:sz w:val="28"/>
          <w:szCs w:val="28"/>
        </w:rPr>
        <w:t xml:space="preserve"> </w:t>
      </w:r>
      <w:r w:rsidRPr="00A310A6">
        <w:rPr>
          <w:sz w:val="28"/>
          <w:szCs w:val="28"/>
        </w:rPr>
        <w:t>постоянно</w:t>
      </w:r>
      <w:r>
        <w:rPr>
          <w:sz w:val="28"/>
          <w:szCs w:val="28"/>
        </w:rPr>
        <w:t xml:space="preserve"> </w:t>
      </w:r>
      <w:r w:rsidRPr="00A310A6">
        <w:rPr>
          <w:sz w:val="28"/>
          <w:szCs w:val="28"/>
        </w:rPr>
        <w:t>оценивая</w:t>
      </w:r>
      <w:r>
        <w:rPr>
          <w:sz w:val="28"/>
          <w:szCs w:val="28"/>
        </w:rPr>
        <w:t xml:space="preserve"> </w:t>
      </w:r>
      <w:r w:rsidRPr="00A310A6">
        <w:rPr>
          <w:sz w:val="28"/>
          <w:szCs w:val="28"/>
        </w:rPr>
        <w:t>тенденции</w:t>
      </w:r>
      <w:r>
        <w:rPr>
          <w:sz w:val="28"/>
          <w:szCs w:val="28"/>
        </w:rPr>
        <w:t xml:space="preserve"> </w:t>
      </w:r>
      <w:r w:rsidRPr="00A310A6">
        <w:rPr>
          <w:sz w:val="28"/>
          <w:szCs w:val="28"/>
        </w:rPr>
        <w:t>состояния</w:t>
      </w:r>
      <w:r>
        <w:rPr>
          <w:sz w:val="28"/>
          <w:szCs w:val="28"/>
        </w:rPr>
        <w:t xml:space="preserve"> </w:t>
      </w:r>
      <w:r w:rsidRPr="00A310A6">
        <w:rPr>
          <w:sz w:val="28"/>
          <w:szCs w:val="28"/>
        </w:rPr>
        <w:t>внешней</w:t>
      </w:r>
      <w:r>
        <w:rPr>
          <w:sz w:val="28"/>
          <w:szCs w:val="28"/>
        </w:rPr>
        <w:t xml:space="preserve"> </w:t>
      </w:r>
      <w:r w:rsidRPr="00A310A6">
        <w:rPr>
          <w:sz w:val="28"/>
          <w:szCs w:val="28"/>
        </w:rPr>
        <w:t>среды</w:t>
      </w:r>
      <w:r>
        <w:rPr>
          <w:sz w:val="28"/>
          <w:szCs w:val="28"/>
        </w:rPr>
        <w:t xml:space="preserve"> </w:t>
      </w:r>
      <w:r w:rsidRPr="00A310A6">
        <w:rPr>
          <w:sz w:val="28"/>
          <w:szCs w:val="28"/>
        </w:rPr>
        <w:t>и</w:t>
      </w:r>
      <w:r>
        <w:rPr>
          <w:sz w:val="28"/>
          <w:szCs w:val="28"/>
        </w:rPr>
        <w:t xml:space="preserve"> </w:t>
      </w:r>
      <w:r w:rsidRPr="00A310A6">
        <w:rPr>
          <w:sz w:val="28"/>
          <w:szCs w:val="28"/>
        </w:rPr>
        <w:t>рынка.</w:t>
      </w:r>
      <w:r>
        <w:rPr>
          <w:sz w:val="28"/>
          <w:szCs w:val="28"/>
        </w:rPr>
        <w:t xml:space="preserve"> </w:t>
      </w:r>
      <w:r w:rsidRPr="00A310A6">
        <w:rPr>
          <w:sz w:val="28"/>
          <w:szCs w:val="28"/>
        </w:rPr>
        <w:t>Не</w:t>
      </w:r>
      <w:r>
        <w:rPr>
          <w:sz w:val="28"/>
          <w:szCs w:val="28"/>
        </w:rPr>
        <w:t xml:space="preserve"> </w:t>
      </w:r>
      <w:r w:rsidRPr="00A310A6">
        <w:rPr>
          <w:sz w:val="28"/>
          <w:szCs w:val="28"/>
        </w:rPr>
        <w:t>ждите</w:t>
      </w:r>
      <w:r>
        <w:rPr>
          <w:sz w:val="28"/>
          <w:szCs w:val="28"/>
        </w:rPr>
        <w:t xml:space="preserve"> </w:t>
      </w:r>
      <w:r w:rsidRPr="00A310A6">
        <w:rPr>
          <w:sz w:val="28"/>
          <w:szCs w:val="28"/>
        </w:rPr>
        <w:t>возможностей,</w:t>
      </w:r>
      <w:r>
        <w:rPr>
          <w:sz w:val="28"/>
          <w:szCs w:val="28"/>
        </w:rPr>
        <w:t xml:space="preserve"> </w:t>
      </w:r>
      <w:r w:rsidRPr="00A310A6">
        <w:rPr>
          <w:sz w:val="28"/>
          <w:szCs w:val="28"/>
        </w:rPr>
        <w:t>а</w:t>
      </w:r>
      <w:r>
        <w:rPr>
          <w:sz w:val="28"/>
          <w:szCs w:val="28"/>
        </w:rPr>
        <w:t xml:space="preserve"> </w:t>
      </w:r>
      <w:r w:rsidRPr="00A310A6">
        <w:rPr>
          <w:sz w:val="28"/>
          <w:szCs w:val="28"/>
        </w:rPr>
        <w:t>создавайте</w:t>
      </w:r>
      <w:r>
        <w:rPr>
          <w:sz w:val="28"/>
          <w:szCs w:val="28"/>
        </w:rPr>
        <w:t xml:space="preserve"> </w:t>
      </w:r>
      <w:r w:rsidRPr="00A310A6">
        <w:rPr>
          <w:sz w:val="28"/>
          <w:szCs w:val="28"/>
        </w:rPr>
        <w:t>их</w:t>
      </w:r>
      <w:r>
        <w:rPr>
          <w:sz w:val="28"/>
          <w:szCs w:val="28"/>
        </w:rPr>
        <w:t xml:space="preserve"> </w:t>
      </w:r>
      <w:r w:rsidRPr="00A310A6">
        <w:rPr>
          <w:sz w:val="28"/>
          <w:szCs w:val="28"/>
        </w:rPr>
        <w:t>сами.</w:t>
      </w:r>
      <w:r>
        <w:rPr>
          <w:sz w:val="28"/>
          <w:szCs w:val="28"/>
        </w:rPr>
        <w:t xml:space="preserve"> </w:t>
      </w:r>
    </w:p>
    <w:p w:rsidR="00E01D5C" w:rsidRPr="00A310A6" w:rsidRDefault="00E01D5C" w:rsidP="00DC2CD6">
      <w:pPr>
        <w:ind w:firstLine="720"/>
        <w:jc w:val="both"/>
        <w:rPr>
          <w:sz w:val="28"/>
          <w:szCs w:val="28"/>
        </w:rPr>
      </w:pPr>
    </w:p>
    <w:p w:rsidR="00E01D5C" w:rsidRPr="00A310A6" w:rsidRDefault="00E01D5C" w:rsidP="00DC2CD6">
      <w:pPr>
        <w:keepNext/>
        <w:jc w:val="center"/>
        <w:rPr>
          <w:b/>
          <w:i/>
          <w:sz w:val="28"/>
          <w:szCs w:val="28"/>
        </w:rPr>
      </w:pPr>
      <w:r w:rsidRPr="00A310A6">
        <w:rPr>
          <w:b/>
          <w:i/>
          <w:sz w:val="28"/>
          <w:szCs w:val="28"/>
        </w:rPr>
        <w:t>4.</w:t>
      </w:r>
      <w:r>
        <w:rPr>
          <w:b/>
          <w:i/>
          <w:sz w:val="28"/>
          <w:szCs w:val="28"/>
        </w:rPr>
        <w:t xml:space="preserve"> </w:t>
      </w:r>
      <w:r w:rsidRPr="00A310A6">
        <w:rPr>
          <w:b/>
          <w:i/>
          <w:sz w:val="28"/>
          <w:szCs w:val="28"/>
        </w:rPr>
        <w:t>Готовность</w:t>
      </w:r>
      <w:r>
        <w:rPr>
          <w:b/>
          <w:i/>
          <w:sz w:val="28"/>
          <w:szCs w:val="28"/>
        </w:rPr>
        <w:t xml:space="preserve"> </w:t>
      </w:r>
      <w:r w:rsidRPr="00A310A6">
        <w:rPr>
          <w:b/>
          <w:i/>
          <w:sz w:val="28"/>
          <w:szCs w:val="28"/>
        </w:rPr>
        <w:t>к</w:t>
      </w:r>
      <w:r>
        <w:rPr>
          <w:b/>
          <w:i/>
          <w:sz w:val="28"/>
          <w:szCs w:val="28"/>
        </w:rPr>
        <w:t xml:space="preserve"> </w:t>
      </w:r>
      <w:r w:rsidRPr="00A310A6">
        <w:rPr>
          <w:b/>
          <w:i/>
          <w:sz w:val="28"/>
          <w:szCs w:val="28"/>
        </w:rPr>
        <w:t>риску</w:t>
      </w:r>
      <w:r>
        <w:rPr>
          <w:b/>
          <w:i/>
          <w:sz w:val="28"/>
          <w:szCs w:val="28"/>
        </w:rPr>
        <w:t xml:space="preserve"> </w:t>
      </w:r>
      <w:r w:rsidRPr="00A310A6">
        <w:rPr>
          <w:b/>
          <w:i/>
          <w:sz w:val="28"/>
          <w:szCs w:val="28"/>
        </w:rPr>
        <w:t>и</w:t>
      </w:r>
      <w:r>
        <w:rPr>
          <w:b/>
          <w:i/>
          <w:sz w:val="28"/>
          <w:szCs w:val="28"/>
        </w:rPr>
        <w:t xml:space="preserve"> </w:t>
      </w:r>
      <w:r w:rsidRPr="00A310A6">
        <w:rPr>
          <w:b/>
          <w:i/>
          <w:sz w:val="28"/>
          <w:szCs w:val="28"/>
        </w:rPr>
        <w:t>способность</w:t>
      </w:r>
      <w:r>
        <w:rPr>
          <w:b/>
          <w:i/>
          <w:sz w:val="28"/>
          <w:szCs w:val="28"/>
        </w:rPr>
        <w:t xml:space="preserve"> </w:t>
      </w:r>
      <w:r w:rsidRPr="00A310A6">
        <w:rPr>
          <w:b/>
          <w:i/>
          <w:sz w:val="28"/>
          <w:szCs w:val="28"/>
        </w:rPr>
        <w:t>пережить</w:t>
      </w:r>
      <w:r>
        <w:rPr>
          <w:b/>
          <w:i/>
          <w:sz w:val="28"/>
          <w:szCs w:val="28"/>
        </w:rPr>
        <w:t xml:space="preserve"> </w:t>
      </w:r>
      <w:r w:rsidRPr="00A310A6">
        <w:rPr>
          <w:b/>
          <w:i/>
          <w:sz w:val="28"/>
          <w:szCs w:val="28"/>
        </w:rPr>
        <w:t>неудачу</w:t>
      </w:r>
    </w:p>
    <w:p w:rsidR="00E01D5C" w:rsidRPr="00A310A6" w:rsidRDefault="00E01D5C" w:rsidP="00DC2CD6">
      <w:pPr>
        <w:keepNext/>
        <w:jc w:val="center"/>
        <w:rPr>
          <w:i/>
          <w:sz w:val="28"/>
          <w:szCs w:val="28"/>
          <w:u w:val="single"/>
        </w:rPr>
      </w:pPr>
    </w:p>
    <w:p w:rsidR="00E01D5C" w:rsidRPr="00A310A6" w:rsidRDefault="00E01D5C" w:rsidP="00DC2CD6">
      <w:pPr>
        <w:ind w:firstLine="720"/>
        <w:jc w:val="both"/>
        <w:rPr>
          <w:sz w:val="28"/>
          <w:szCs w:val="28"/>
        </w:rPr>
      </w:pPr>
      <w:r w:rsidRPr="00A310A6">
        <w:rPr>
          <w:sz w:val="28"/>
          <w:szCs w:val="28"/>
        </w:rPr>
        <w:t>Из-за</w:t>
      </w:r>
      <w:r>
        <w:rPr>
          <w:sz w:val="28"/>
          <w:szCs w:val="28"/>
        </w:rPr>
        <w:t xml:space="preserve"> </w:t>
      </w:r>
      <w:r w:rsidRPr="00A310A6">
        <w:rPr>
          <w:sz w:val="28"/>
          <w:szCs w:val="28"/>
        </w:rPr>
        <w:t>растущей</w:t>
      </w:r>
      <w:r>
        <w:rPr>
          <w:sz w:val="28"/>
          <w:szCs w:val="28"/>
        </w:rPr>
        <w:t xml:space="preserve"> </w:t>
      </w:r>
      <w:r w:rsidRPr="00A310A6">
        <w:rPr>
          <w:sz w:val="28"/>
          <w:szCs w:val="28"/>
        </w:rPr>
        <w:t>нестабильности</w:t>
      </w:r>
      <w:r>
        <w:rPr>
          <w:sz w:val="28"/>
          <w:szCs w:val="28"/>
        </w:rPr>
        <w:t xml:space="preserve"> </w:t>
      </w:r>
      <w:r w:rsidRPr="00A310A6">
        <w:rPr>
          <w:sz w:val="28"/>
          <w:szCs w:val="28"/>
        </w:rPr>
        <w:t>рынка</w:t>
      </w:r>
      <w:r>
        <w:rPr>
          <w:sz w:val="28"/>
          <w:szCs w:val="28"/>
        </w:rPr>
        <w:t xml:space="preserve"> </w:t>
      </w:r>
      <w:r w:rsidRPr="00A310A6">
        <w:rPr>
          <w:sz w:val="28"/>
          <w:szCs w:val="28"/>
        </w:rPr>
        <w:t>работы</w:t>
      </w:r>
      <w:r>
        <w:rPr>
          <w:sz w:val="28"/>
          <w:szCs w:val="28"/>
        </w:rPr>
        <w:t xml:space="preserve"> </w:t>
      </w:r>
      <w:r w:rsidRPr="00A310A6">
        <w:rPr>
          <w:sz w:val="28"/>
          <w:szCs w:val="28"/>
        </w:rPr>
        <w:t>все</w:t>
      </w:r>
      <w:r>
        <w:rPr>
          <w:sz w:val="28"/>
          <w:szCs w:val="28"/>
        </w:rPr>
        <w:t xml:space="preserve"> </w:t>
      </w:r>
      <w:r w:rsidRPr="00A310A6">
        <w:rPr>
          <w:sz w:val="28"/>
          <w:szCs w:val="28"/>
        </w:rPr>
        <w:t>больше</w:t>
      </w:r>
      <w:r>
        <w:rPr>
          <w:sz w:val="28"/>
          <w:szCs w:val="28"/>
        </w:rPr>
        <w:t xml:space="preserve"> </w:t>
      </w:r>
      <w:r w:rsidRPr="00A310A6">
        <w:rPr>
          <w:sz w:val="28"/>
          <w:szCs w:val="28"/>
        </w:rPr>
        <w:t>людей</w:t>
      </w:r>
      <w:r>
        <w:rPr>
          <w:sz w:val="28"/>
          <w:szCs w:val="28"/>
        </w:rPr>
        <w:t xml:space="preserve"> </w:t>
      </w:r>
      <w:r w:rsidRPr="00A310A6">
        <w:rPr>
          <w:sz w:val="28"/>
          <w:szCs w:val="28"/>
        </w:rPr>
        <w:t>сейчас</w:t>
      </w:r>
      <w:r>
        <w:rPr>
          <w:sz w:val="28"/>
          <w:szCs w:val="28"/>
        </w:rPr>
        <w:t xml:space="preserve"> </w:t>
      </w:r>
      <w:r w:rsidRPr="00A310A6">
        <w:rPr>
          <w:sz w:val="28"/>
          <w:szCs w:val="28"/>
        </w:rPr>
        <w:t>мечтают</w:t>
      </w:r>
      <w:r>
        <w:rPr>
          <w:sz w:val="28"/>
          <w:szCs w:val="28"/>
        </w:rPr>
        <w:t xml:space="preserve"> </w:t>
      </w:r>
      <w:r w:rsidRPr="00A310A6">
        <w:rPr>
          <w:sz w:val="28"/>
          <w:szCs w:val="28"/>
        </w:rPr>
        <w:t>о</w:t>
      </w:r>
      <w:r>
        <w:rPr>
          <w:sz w:val="28"/>
          <w:szCs w:val="28"/>
        </w:rPr>
        <w:t xml:space="preserve"> </w:t>
      </w:r>
      <w:r w:rsidRPr="00A310A6">
        <w:rPr>
          <w:sz w:val="28"/>
          <w:szCs w:val="28"/>
        </w:rPr>
        <w:t>собственном</w:t>
      </w:r>
      <w:r>
        <w:rPr>
          <w:sz w:val="28"/>
          <w:szCs w:val="28"/>
        </w:rPr>
        <w:t xml:space="preserve"> </w:t>
      </w:r>
      <w:r w:rsidRPr="00A310A6">
        <w:rPr>
          <w:sz w:val="28"/>
          <w:szCs w:val="28"/>
        </w:rPr>
        <w:t>бизнесе,</w:t>
      </w:r>
      <w:r>
        <w:rPr>
          <w:sz w:val="28"/>
          <w:szCs w:val="28"/>
        </w:rPr>
        <w:t xml:space="preserve"> </w:t>
      </w:r>
      <w:r w:rsidRPr="00A310A6">
        <w:rPr>
          <w:sz w:val="28"/>
          <w:szCs w:val="28"/>
        </w:rPr>
        <w:t>который</w:t>
      </w:r>
      <w:r>
        <w:rPr>
          <w:sz w:val="28"/>
          <w:szCs w:val="28"/>
        </w:rPr>
        <w:t xml:space="preserve"> </w:t>
      </w:r>
      <w:r w:rsidRPr="00A310A6">
        <w:rPr>
          <w:sz w:val="28"/>
          <w:szCs w:val="28"/>
        </w:rPr>
        <w:t>даст</w:t>
      </w:r>
      <w:r>
        <w:rPr>
          <w:sz w:val="28"/>
          <w:szCs w:val="28"/>
        </w:rPr>
        <w:t xml:space="preserve"> </w:t>
      </w:r>
      <w:r w:rsidRPr="00A310A6">
        <w:rPr>
          <w:sz w:val="28"/>
          <w:szCs w:val="28"/>
        </w:rPr>
        <w:t>надежность,</w:t>
      </w:r>
      <w:r>
        <w:rPr>
          <w:sz w:val="28"/>
          <w:szCs w:val="28"/>
        </w:rPr>
        <w:t xml:space="preserve"> </w:t>
      </w:r>
      <w:r w:rsidRPr="00A310A6">
        <w:rPr>
          <w:sz w:val="28"/>
          <w:szCs w:val="28"/>
        </w:rPr>
        <w:t>свободу</w:t>
      </w:r>
      <w:r>
        <w:rPr>
          <w:sz w:val="28"/>
          <w:szCs w:val="28"/>
        </w:rPr>
        <w:t xml:space="preserve"> </w:t>
      </w:r>
      <w:r w:rsidRPr="00A310A6">
        <w:rPr>
          <w:sz w:val="28"/>
          <w:szCs w:val="28"/>
        </w:rPr>
        <w:t>и</w:t>
      </w:r>
      <w:r>
        <w:rPr>
          <w:sz w:val="28"/>
          <w:szCs w:val="28"/>
        </w:rPr>
        <w:t xml:space="preserve"> </w:t>
      </w:r>
      <w:r w:rsidRPr="00A310A6">
        <w:rPr>
          <w:sz w:val="28"/>
          <w:szCs w:val="28"/>
        </w:rPr>
        <w:t>выбор.</w:t>
      </w:r>
      <w:r>
        <w:rPr>
          <w:sz w:val="28"/>
          <w:szCs w:val="28"/>
        </w:rPr>
        <w:t xml:space="preserve"> </w:t>
      </w:r>
      <w:r w:rsidRPr="00A310A6">
        <w:rPr>
          <w:sz w:val="28"/>
          <w:szCs w:val="28"/>
        </w:rPr>
        <w:t>Надо</w:t>
      </w:r>
      <w:r>
        <w:rPr>
          <w:sz w:val="28"/>
          <w:szCs w:val="28"/>
        </w:rPr>
        <w:t xml:space="preserve"> </w:t>
      </w:r>
      <w:r w:rsidRPr="00A310A6">
        <w:rPr>
          <w:sz w:val="28"/>
          <w:szCs w:val="28"/>
        </w:rPr>
        <w:t>признать,</w:t>
      </w:r>
      <w:r>
        <w:rPr>
          <w:sz w:val="28"/>
          <w:szCs w:val="28"/>
        </w:rPr>
        <w:t xml:space="preserve"> </w:t>
      </w:r>
      <w:r w:rsidRPr="00A310A6">
        <w:rPr>
          <w:sz w:val="28"/>
          <w:szCs w:val="28"/>
        </w:rPr>
        <w:t>что</w:t>
      </w:r>
      <w:r>
        <w:rPr>
          <w:sz w:val="28"/>
          <w:szCs w:val="28"/>
        </w:rPr>
        <w:t xml:space="preserve"> </w:t>
      </w:r>
      <w:r w:rsidRPr="00A310A6">
        <w:rPr>
          <w:sz w:val="28"/>
          <w:szCs w:val="28"/>
        </w:rPr>
        <w:t>вести</w:t>
      </w:r>
      <w:r>
        <w:rPr>
          <w:sz w:val="28"/>
          <w:szCs w:val="28"/>
        </w:rPr>
        <w:t xml:space="preserve"> </w:t>
      </w:r>
      <w:r w:rsidRPr="00A310A6">
        <w:rPr>
          <w:sz w:val="28"/>
          <w:szCs w:val="28"/>
        </w:rPr>
        <w:t>бизнес</w:t>
      </w:r>
      <w:r>
        <w:rPr>
          <w:sz w:val="28"/>
          <w:szCs w:val="28"/>
        </w:rPr>
        <w:t xml:space="preserve"> </w:t>
      </w:r>
      <w:r w:rsidRPr="00A310A6">
        <w:rPr>
          <w:sz w:val="28"/>
          <w:szCs w:val="28"/>
        </w:rPr>
        <w:t>и</w:t>
      </w:r>
      <w:r>
        <w:rPr>
          <w:sz w:val="28"/>
          <w:szCs w:val="28"/>
        </w:rPr>
        <w:t xml:space="preserve"> </w:t>
      </w:r>
      <w:r w:rsidRPr="00A310A6">
        <w:rPr>
          <w:sz w:val="28"/>
          <w:szCs w:val="28"/>
        </w:rPr>
        <w:t>обрести</w:t>
      </w:r>
      <w:r>
        <w:rPr>
          <w:sz w:val="28"/>
          <w:szCs w:val="28"/>
        </w:rPr>
        <w:t xml:space="preserve"> </w:t>
      </w:r>
      <w:r w:rsidRPr="00A310A6">
        <w:rPr>
          <w:sz w:val="28"/>
          <w:szCs w:val="28"/>
        </w:rPr>
        <w:t>независимость</w:t>
      </w:r>
      <w:r>
        <w:rPr>
          <w:sz w:val="28"/>
          <w:szCs w:val="28"/>
        </w:rPr>
        <w:t xml:space="preserve"> </w:t>
      </w:r>
      <w:r w:rsidRPr="00A310A6">
        <w:rPr>
          <w:sz w:val="28"/>
          <w:szCs w:val="28"/>
        </w:rPr>
        <w:t>тоже</w:t>
      </w:r>
      <w:r>
        <w:rPr>
          <w:sz w:val="28"/>
          <w:szCs w:val="28"/>
        </w:rPr>
        <w:t xml:space="preserve"> </w:t>
      </w:r>
      <w:r w:rsidRPr="00A310A6">
        <w:rPr>
          <w:sz w:val="28"/>
          <w:szCs w:val="28"/>
        </w:rPr>
        <w:t>стало</w:t>
      </w:r>
      <w:r>
        <w:rPr>
          <w:sz w:val="28"/>
          <w:szCs w:val="28"/>
        </w:rPr>
        <w:t xml:space="preserve"> </w:t>
      </w:r>
      <w:r w:rsidRPr="00A310A6">
        <w:rPr>
          <w:sz w:val="28"/>
          <w:szCs w:val="28"/>
        </w:rPr>
        <w:t>сложнее.</w:t>
      </w:r>
      <w:r>
        <w:rPr>
          <w:sz w:val="28"/>
          <w:szCs w:val="28"/>
        </w:rPr>
        <w:t xml:space="preserve"> </w:t>
      </w:r>
      <w:r w:rsidRPr="00A310A6">
        <w:rPr>
          <w:sz w:val="28"/>
          <w:szCs w:val="28"/>
        </w:rPr>
        <w:t>В</w:t>
      </w:r>
      <w:r>
        <w:rPr>
          <w:sz w:val="28"/>
          <w:szCs w:val="28"/>
        </w:rPr>
        <w:t xml:space="preserve"> </w:t>
      </w:r>
      <w:r w:rsidRPr="00A310A6">
        <w:rPr>
          <w:sz w:val="28"/>
          <w:szCs w:val="28"/>
        </w:rPr>
        <w:t>мире</w:t>
      </w:r>
      <w:r>
        <w:rPr>
          <w:sz w:val="28"/>
          <w:szCs w:val="28"/>
        </w:rPr>
        <w:t xml:space="preserve"> </w:t>
      </w:r>
      <w:r w:rsidRPr="00A310A6">
        <w:rPr>
          <w:sz w:val="28"/>
          <w:szCs w:val="28"/>
        </w:rPr>
        <w:t>высоких</w:t>
      </w:r>
      <w:r>
        <w:rPr>
          <w:sz w:val="28"/>
          <w:szCs w:val="28"/>
        </w:rPr>
        <w:t xml:space="preserve"> </w:t>
      </w:r>
      <w:r w:rsidRPr="00A310A6">
        <w:rPr>
          <w:sz w:val="28"/>
          <w:szCs w:val="28"/>
        </w:rPr>
        <w:t>скоростей</w:t>
      </w:r>
      <w:r>
        <w:rPr>
          <w:sz w:val="28"/>
          <w:szCs w:val="28"/>
        </w:rPr>
        <w:t xml:space="preserve"> </w:t>
      </w:r>
      <w:r w:rsidRPr="00A310A6">
        <w:rPr>
          <w:sz w:val="28"/>
          <w:szCs w:val="28"/>
        </w:rPr>
        <w:t>возлагать</w:t>
      </w:r>
      <w:r>
        <w:rPr>
          <w:sz w:val="28"/>
          <w:szCs w:val="28"/>
        </w:rPr>
        <w:t xml:space="preserve"> </w:t>
      </w:r>
      <w:r w:rsidRPr="00A310A6">
        <w:rPr>
          <w:sz w:val="28"/>
          <w:szCs w:val="28"/>
        </w:rPr>
        <w:t>большие</w:t>
      </w:r>
      <w:r>
        <w:rPr>
          <w:sz w:val="28"/>
          <w:szCs w:val="28"/>
        </w:rPr>
        <w:t xml:space="preserve"> </w:t>
      </w:r>
      <w:r w:rsidRPr="00A310A6">
        <w:rPr>
          <w:sz w:val="28"/>
          <w:szCs w:val="28"/>
        </w:rPr>
        <w:t>надежды</w:t>
      </w:r>
      <w:r>
        <w:rPr>
          <w:sz w:val="28"/>
          <w:szCs w:val="28"/>
        </w:rPr>
        <w:t xml:space="preserve"> </w:t>
      </w:r>
      <w:r w:rsidRPr="00A310A6">
        <w:rPr>
          <w:sz w:val="28"/>
          <w:szCs w:val="28"/>
        </w:rPr>
        <w:t>на</w:t>
      </w:r>
      <w:r>
        <w:rPr>
          <w:sz w:val="28"/>
          <w:szCs w:val="28"/>
        </w:rPr>
        <w:t xml:space="preserve"> </w:t>
      </w:r>
      <w:r w:rsidRPr="00A310A6">
        <w:rPr>
          <w:sz w:val="28"/>
          <w:szCs w:val="28"/>
        </w:rPr>
        <w:t>преданность</w:t>
      </w:r>
      <w:r>
        <w:rPr>
          <w:sz w:val="28"/>
          <w:szCs w:val="28"/>
        </w:rPr>
        <w:t xml:space="preserve"> </w:t>
      </w:r>
      <w:r w:rsidRPr="00A310A6">
        <w:rPr>
          <w:sz w:val="28"/>
          <w:szCs w:val="28"/>
        </w:rPr>
        <w:t>клиентов</w:t>
      </w:r>
      <w:r>
        <w:rPr>
          <w:sz w:val="28"/>
          <w:szCs w:val="28"/>
        </w:rPr>
        <w:t xml:space="preserve"> </w:t>
      </w:r>
      <w:r w:rsidRPr="00A310A6">
        <w:rPr>
          <w:sz w:val="28"/>
          <w:szCs w:val="28"/>
        </w:rPr>
        <w:t>комп</w:t>
      </w:r>
      <w:r w:rsidRPr="00A310A6">
        <w:rPr>
          <w:sz w:val="28"/>
          <w:szCs w:val="28"/>
        </w:rPr>
        <w:t>а</w:t>
      </w:r>
      <w:r w:rsidRPr="00A310A6">
        <w:rPr>
          <w:sz w:val="28"/>
          <w:szCs w:val="28"/>
        </w:rPr>
        <w:t>нии</w:t>
      </w:r>
      <w:r>
        <w:rPr>
          <w:sz w:val="28"/>
          <w:szCs w:val="28"/>
        </w:rPr>
        <w:t xml:space="preserve"> </w:t>
      </w:r>
      <w:r w:rsidRPr="00A310A6">
        <w:rPr>
          <w:sz w:val="28"/>
          <w:szCs w:val="28"/>
        </w:rPr>
        <w:t>не</w:t>
      </w:r>
      <w:r>
        <w:rPr>
          <w:sz w:val="28"/>
          <w:szCs w:val="28"/>
        </w:rPr>
        <w:t xml:space="preserve"> </w:t>
      </w:r>
      <w:r w:rsidRPr="00A310A6">
        <w:rPr>
          <w:sz w:val="28"/>
          <w:szCs w:val="28"/>
        </w:rPr>
        <w:t>приходится.</w:t>
      </w:r>
      <w:r>
        <w:rPr>
          <w:sz w:val="28"/>
          <w:szCs w:val="28"/>
        </w:rPr>
        <w:t xml:space="preserve"> </w:t>
      </w:r>
      <w:r w:rsidRPr="00A310A6">
        <w:rPr>
          <w:sz w:val="28"/>
          <w:szCs w:val="28"/>
        </w:rPr>
        <w:t>Например,</w:t>
      </w:r>
      <w:r>
        <w:rPr>
          <w:sz w:val="28"/>
          <w:szCs w:val="28"/>
        </w:rPr>
        <w:t xml:space="preserve"> </w:t>
      </w:r>
      <w:r w:rsidRPr="00A310A6">
        <w:rPr>
          <w:sz w:val="28"/>
          <w:szCs w:val="28"/>
        </w:rPr>
        <w:t>раньше</w:t>
      </w:r>
      <w:r>
        <w:rPr>
          <w:sz w:val="28"/>
          <w:szCs w:val="28"/>
        </w:rPr>
        <w:t xml:space="preserve"> </w:t>
      </w:r>
      <w:r w:rsidRPr="00A310A6">
        <w:rPr>
          <w:sz w:val="28"/>
          <w:szCs w:val="28"/>
        </w:rPr>
        <w:t>фирмы</w:t>
      </w:r>
      <w:r>
        <w:rPr>
          <w:sz w:val="28"/>
          <w:szCs w:val="28"/>
        </w:rPr>
        <w:t xml:space="preserve"> </w:t>
      </w:r>
      <w:r w:rsidRPr="00A310A6">
        <w:rPr>
          <w:sz w:val="28"/>
          <w:szCs w:val="28"/>
        </w:rPr>
        <w:t>часто</w:t>
      </w:r>
      <w:r>
        <w:rPr>
          <w:sz w:val="28"/>
          <w:szCs w:val="28"/>
        </w:rPr>
        <w:t xml:space="preserve"> </w:t>
      </w:r>
      <w:r w:rsidRPr="00A310A6">
        <w:rPr>
          <w:sz w:val="28"/>
          <w:szCs w:val="28"/>
        </w:rPr>
        <w:t>продолжали</w:t>
      </w:r>
      <w:r>
        <w:rPr>
          <w:sz w:val="28"/>
          <w:szCs w:val="28"/>
        </w:rPr>
        <w:t xml:space="preserve"> </w:t>
      </w:r>
      <w:r w:rsidRPr="00A310A6">
        <w:rPr>
          <w:sz w:val="28"/>
          <w:szCs w:val="28"/>
        </w:rPr>
        <w:t>сотрудничать</w:t>
      </w:r>
      <w:r>
        <w:rPr>
          <w:sz w:val="28"/>
          <w:szCs w:val="28"/>
        </w:rPr>
        <w:t xml:space="preserve"> </w:t>
      </w:r>
      <w:r w:rsidRPr="00A310A6">
        <w:rPr>
          <w:sz w:val="28"/>
          <w:szCs w:val="28"/>
        </w:rPr>
        <w:t>с</w:t>
      </w:r>
      <w:r>
        <w:rPr>
          <w:sz w:val="28"/>
          <w:szCs w:val="28"/>
        </w:rPr>
        <w:t xml:space="preserve"> </w:t>
      </w:r>
      <w:r w:rsidRPr="00A310A6">
        <w:rPr>
          <w:sz w:val="28"/>
          <w:szCs w:val="28"/>
        </w:rPr>
        <w:t>одним</w:t>
      </w:r>
      <w:r>
        <w:rPr>
          <w:sz w:val="28"/>
          <w:szCs w:val="28"/>
        </w:rPr>
        <w:t xml:space="preserve"> </w:t>
      </w:r>
      <w:r w:rsidRPr="00A310A6">
        <w:rPr>
          <w:sz w:val="28"/>
          <w:szCs w:val="28"/>
        </w:rPr>
        <w:t>и</w:t>
      </w:r>
      <w:r>
        <w:rPr>
          <w:sz w:val="28"/>
          <w:szCs w:val="28"/>
        </w:rPr>
        <w:t xml:space="preserve"> </w:t>
      </w:r>
      <w:r w:rsidRPr="00A310A6">
        <w:rPr>
          <w:sz w:val="28"/>
          <w:szCs w:val="28"/>
        </w:rPr>
        <w:t>тем</w:t>
      </w:r>
      <w:r>
        <w:rPr>
          <w:sz w:val="28"/>
          <w:szCs w:val="28"/>
        </w:rPr>
        <w:t xml:space="preserve"> </w:t>
      </w:r>
      <w:r w:rsidRPr="00A310A6">
        <w:rPr>
          <w:sz w:val="28"/>
          <w:szCs w:val="28"/>
        </w:rPr>
        <w:t>же</w:t>
      </w:r>
      <w:r>
        <w:rPr>
          <w:sz w:val="28"/>
          <w:szCs w:val="28"/>
        </w:rPr>
        <w:t xml:space="preserve"> </w:t>
      </w:r>
      <w:r w:rsidRPr="00A310A6">
        <w:rPr>
          <w:sz w:val="28"/>
          <w:szCs w:val="28"/>
        </w:rPr>
        <w:t>рекламным</w:t>
      </w:r>
      <w:r>
        <w:rPr>
          <w:sz w:val="28"/>
          <w:szCs w:val="28"/>
        </w:rPr>
        <w:t xml:space="preserve"> </w:t>
      </w:r>
      <w:r w:rsidRPr="00A310A6">
        <w:rPr>
          <w:sz w:val="28"/>
          <w:szCs w:val="28"/>
        </w:rPr>
        <w:t>агентством</w:t>
      </w:r>
      <w:r>
        <w:rPr>
          <w:sz w:val="28"/>
          <w:szCs w:val="28"/>
        </w:rPr>
        <w:t xml:space="preserve"> </w:t>
      </w:r>
      <w:r w:rsidRPr="00A310A6">
        <w:rPr>
          <w:sz w:val="28"/>
          <w:szCs w:val="28"/>
        </w:rPr>
        <w:t>десятилетиями,</w:t>
      </w:r>
      <w:r>
        <w:rPr>
          <w:sz w:val="28"/>
          <w:szCs w:val="28"/>
        </w:rPr>
        <w:t xml:space="preserve"> </w:t>
      </w:r>
      <w:r w:rsidRPr="00A310A6">
        <w:rPr>
          <w:sz w:val="28"/>
          <w:szCs w:val="28"/>
        </w:rPr>
        <w:t>а</w:t>
      </w:r>
      <w:r>
        <w:rPr>
          <w:sz w:val="28"/>
          <w:szCs w:val="28"/>
        </w:rPr>
        <w:t xml:space="preserve"> </w:t>
      </w:r>
      <w:r w:rsidRPr="00A310A6">
        <w:rPr>
          <w:sz w:val="28"/>
          <w:szCs w:val="28"/>
        </w:rPr>
        <w:t>теперь</w:t>
      </w:r>
      <w:r>
        <w:rPr>
          <w:sz w:val="28"/>
          <w:szCs w:val="28"/>
        </w:rPr>
        <w:t xml:space="preserve"> </w:t>
      </w:r>
      <w:r w:rsidRPr="00A310A6">
        <w:rPr>
          <w:sz w:val="28"/>
          <w:szCs w:val="28"/>
        </w:rPr>
        <w:t>они</w:t>
      </w:r>
      <w:r>
        <w:rPr>
          <w:sz w:val="28"/>
          <w:szCs w:val="28"/>
        </w:rPr>
        <w:t xml:space="preserve"> </w:t>
      </w:r>
      <w:r w:rsidRPr="00A310A6">
        <w:rPr>
          <w:sz w:val="28"/>
          <w:szCs w:val="28"/>
        </w:rPr>
        <w:t>непрерывно</w:t>
      </w:r>
      <w:r>
        <w:rPr>
          <w:sz w:val="28"/>
          <w:szCs w:val="28"/>
        </w:rPr>
        <w:t xml:space="preserve"> </w:t>
      </w:r>
      <w:r w:rsidRPr="00A310A6">
        <w:rPr>
          <w:sz w:val="28"/>
          <w:szCs w:val="28"/>
        </w:rPr>
        <w:t>ищут</w:t>
      </w:r>
      <w:r>
        <w:rPr>
          <w:sz w:val="28"/>
          <w:szCs w:val="28"/>
        </w:rPr>
        <w:t xml:space="preserve"> </w:t>
      </w:r>
      <w:r w:rsidRPr="00A310A6">
        <w:rPr>
          <w:sz w:val="28"/>
          <w:szCs w:val="28"/>
        </w:rPr>
        <w:t>самое</w:t>
      </w:r>
      <w:r>
        <w:rPr>
          <w:sz w:val="28"/>
          <w:szCs w:val="28"/>
        </w:rPr>
        <w:t xml:space="preserve"> популярное агентство, тем более </w:t>
      </w:r>
      <w:r w:rsidRPr="00A310A6">
        <w:rPr>
          <w:sz w:val="28"/>
          <w:szCs w:val="28"/>
        </w:rPr>
        <w:t>что</w:t>
      </w:r>
      <w:r>
        <w:rPr>
          <w:sz w:val="28"/>
          <w:szCs w:val="28"/>
        </w:rPr>
        <w:t xml:space="preserve"> </w:t>
      </w:r>
      <w:r w:rsidRPr="00A310A6">
        <w:rPr>
          <w:sz w:val="28"/>
          <w:szCs w:val="28"/>
        </w:rPr>
        <w:t>теперь</w:t>
      </w:r>
      <w:r>
        <w:rPr>
          <w:sz w:val="28"/>
          <w:szCs w:val="28"/>
        </w:rPr>
        <w:t xml:space="preserve"> </w:t>
      </w:r>
      <w:r w:rsidRPr="00A310A6">
        <w:rPr>
          <w:sz w:val="28"/>
          <w:szCs w:val="28"/>
        </w:rPr>
        <w:t>это</w:t>
      </w:r>
      <w:r>
        <w:rPr>
          <w:sz w:val="28"/>
          <w:szCs w:val="28"/>
        </w:rPr>
        <w:t xml:space="preserve"> </w:t>
      </w:r>
      <w:r w:rsidRPr="00A310A6">
        <w:rPr>
          <w:sz w:val="28"/>
          <w:szCs w:val="28"/>
        </w:rPr>
        <w:t>возможно</w:t>
      </w:r>
      <w:r>
        <w:rPr>
          <w:sz w:val="28"/>
          <w:szCs w:val="28"/>
        </w:rPr>
        <w:t xml:space="preserve"> </w:t>
      </w:r>
      <w:r w:rsidRPr="00A310A6">
        <w:rPr>
          <w:sz w:val="28"/>
          <w:szCs w:val="28"/>
        </w:rPr>
        <w:t>сделать</w:t>
      </w:r>
      <w:r>
        <w:rPr>
          <w:sz w:val="28"/>
          <w:szCs w:val="28"/>
        </w:rPr>
        <w:t xml:space="preserve"> </w:t>
      </w:r>
      <w:r w:rsidRPr="00A310A6">
        <w:rPr>
          <w:sz w:val="28"/>
          <w:szCs w:val="28"/>
        </w:rPr>
        <w:t>при</w:t>
      </w:r>
      <w:r>
        <w:rPr>
          <w:sz w:val="28"/>
          <w:szCs w:val="28"/>
        </w:rPr>
        <w:t xml:space="preserve"> </w:t>
      </w:r>
      <w:r w:rsidRPr="00A310A6">
        <w:rPr>
          <w:sz w:val="28"/>
          <w:szCs w:val="28"/>
        </w:rPr>
        <w:t>помощи</w:t>
      </w:r>
      <w:r>
        <w:rPr>
          <w:sz w:val="28"/>
          <w:szCs w:val="28"/>
        </w:rPr>
        <w:t xml:space="preserve"> </w:t>
      </w:r>
      <w:r w:rsidRPr="00A310A6">
        <w:rPr>
          <w:sz w:val="28"/>
          <w:szCs w:val="28"/>
        </w:rPr>
        <w:t>Интернета.</w:t>
      </w:r>
      <w:r>
        <w:rPr>
          <w:sz w:val="28"/>
          <w:szCs w:val="28"/>
        </w:rPr>
        <w:t xml:space="preserve"> </w:t>
      </w:r>
      <w:r w:rsidRPr="00A310A6">
        <w:rPr>
          <w:sz w:val="28"/>
          <w:szCs w:val="28"/>
        </w:rPr>
        <w:t>Многие</w:t>
      </w:r>
      <w:r>
        <w:rPr>
          <w:sz w:val="28"/>
          <w:szCs w:val="28"/>
        </w:rPr>
        <w:t xml:space="preserve"> </w:t>
      </w:r>
      <w:r w:rsidRPr="00A310A6">
        <w:rPr>
          <w:sz w:val="28"/>
          <w:szCs w:val="28"/>
        </w:rPr>
        <w:t>формально</w:t>
      </w:r>
      <w:r>
        <w:rPr>
          <w:sz w:val="28"/>
          <w:szCs w:val="28"/>
        </w:rPr>
        <w:t xml:space="preserve"> </w:t>
      </w:r>
      <w:r w:rsidRPr="00A310A6">
        <w:rPr>
          <w:sz w:val="28"/>
          <w:szCs w:val="28"/>
        </w:rPr>
        <w:t>лояльные</w:t>
      </w:r>
      <w:r>
        <w:rPr>
          <w:sz w:val="28"/>
          <w:szCs w:val="28"/>
        </w:rPr>
        <w:t xml:space="preserve"> </w:t>
      </w:r>
      <w:r w:rsidRPr="00A310A6">
        <w:rPr>
          <w:sz w:val="28"/>
          <w:szCs w:val="28"/>
        </w:rPr>
        <w:t>покупатели</w:t>
      </w:r>
      <w:r>
        <w:rPr>
          <w:sz w:val="28"/>
          <w:szCs w:val="28"/>
        </w:rPr>
        <w:t xml:space="preserve"> </w:t>
      </w:r>
      <w:r w:rsidRPr="00A310A6">
        <w:rPr>
          <w:sz w:val="28"/>
          <w:szCs w:val="28"/>
        </w:rPr>
        <w:t>отказались</w:t>
      </w:r>
      <w:r>
        <w:rPr>
          <w:sz w:val="28"/>
          <w:szCs w:val="28"/>
        </w:rPr>
        <w:t xml:space="preserve"> </w:t>
      </w:r>
      <w:r w:rsidRPr="00A310A6">
        <w:rPr>
          <w:sz w:val="28"/>
          <w:szCs w:val="28"/>
        </w:rPr>
        <w:t>от</w:t>
      </w:r>
      <w:r>
        <w:rPr>
          <w:sz w:val="28"/>
          <w:szCs w:val="28"/>
        </w:rPr>
        <w:t xml:space="preserve"> </w:t>
      </w:r>
      <w:r w:rsidRPr="00A310A6">
        <w:rPr>
          <w:sz w:val="28"/>
          <w:szCs w:val="28"/>
        </w:rPr>
        <w:t>своих</w:t>
      </w:r>
      <w:r>
        <w:rPr>
          <w:sz w:val="28"/>
          <w:szCs w:val="28"/>
        </w:rPr>
        <w:t xml:space="preserve"> </w:t>
      </w:r>
      <w:r w:rsidRPr="00A310A6">
        <w:rPr>
          <w:sz w:val="28"/>
          <w:szCs w:val="28"/>
        </w:rPr>
        <w:t>любимых</w:t>
      </w:r>
      <w:r>
        <w:rPr>
          <w:sz w:val="28"/>
          <w:szCs w:val="28"/>
        </w:rPr>
        <w:t xml:space="preserve"> </w:t>
      </w:r>
      <w:r w:rsidRPr="00A310A6">
        <w:rPr>
          <w:sz w:val="28"/>
          <w:szCs w:val="28"/>
        </w:rPr>
        <w:t>магазинов</w:t>
      </w:r>
      <w:r>
        <w:rPr>
          <w:sz w:val="28"/>
          <w:szCs w:val="28"/>
        </w:rPr>
        <w:t xml:space="preserve"> </w:t>
      </w:r>
      <w:r w:rsidRPr="00A310A6">
        <w:rPr>
          <w:sz w:val="28"/>
          <w:szCs w:val="28"/>
        </w:rPr>
        <w:t>готовой</w:t>
      </w:r>
      <w:r>
        <w:rPr>
          <w:sz w:val="28"/>
          <w:szCs w:val="28"/>
        </w:rPr>
        <w:t xml:space="preserve"> </w:t>
      </w:r>
      <w:r w:rsidRPr="00A310A6">
        <w:rPr>
          <w:sz w:val="28"/>
          <w:szCs w:val="28"/>
        </w:rPr>
        <w:t>одежды</w:t>
      </w:r>
      <w:r>
        <w:rPr>
          <w:sz w:val="28"/>
          <w:szCs w:val="28"/>
        </w:rPr>
        <w:t xml:space="preserve"> </w:t>
      </w:r>
      <w:r w:rsidRPr="00A310A6">
        <w:rPr>
          <w:sz w:val="28"/>
          <w:szCs w:val="28"/>
        </w:rPr>
        <w:t>ради</w:t>
      </w:r>
      <w:r>
        <w:rPr>
          <w:sz w:val="28"/>
          <w:szCs w:val="28"/>
        </w:rPr>
        <w:t xml:space="preserve"> </w:t>
      </w:r>
      <w:r w:rsidRPr="00A310A6">
        <w:rPr>
          <w:sz w:val="28"/>
          <w:szCs w:val="28"/>
        </w:rPr>
        <w:t>дисконтных</w:t>
      </w:r>
      <w:r>
        <w:rPr>
          <w:sz w:val="28"/>
          <w:szCs w:val="28"/>
        </w:rPr>
        <w:t xml:space="preserve"> </w:t>
      </w:r>
      <w:r w:rsidRPr="00A310A6">
        <w:rPr>
          <w:sz w:val="28"/>
          <w:szCs w:val="28"/>
        </w:rPr>
        <w:t>сетей</w:t>
      </w:r>
      <w:r>
        <w:rPr>
          <w:sz w:val="28"/>
          <w:szCs w:val="28"/>
        </w:rPr>
        <w:t xml:space="preserve"> </w:t>
      </w:r>
      <w:r w:rsidRPr="00A310A6">
        <w:rPr>
          <w:sz w:val="28"/>
          <w:szCs w:val="28"/>
        </w:rPr>
        <w:t>просто</w:t>
      </w:r>
      <w:r>
        <w:rPr>
          <w:sz w:val="28"/>
          <w:szCs w:val="28"/>
        </w:rPr>
        <w:t xml:space="preserve"> </w:t>
      </w:r>
      <w:r w:rsidRPr="00A310A6">
        <w:rPr>
          <w:sz w:val="28"/>
          <w:szCs w:val="28"/>
        </w:rPr>
        <w:t>потому,</w:t>
      </w:r>
      <w:r>
        <w:rPr>
          <w:sz w:val="28"/>
          <w:szCs w:val="28"/>
        </w:rPr>
        <w:t xml:space="preserve"> </w:t>
      </w:r>
      <w:r w:rsidRPr="00A310A6">
        <w:rPr>
          <w:sz w:val="28"/>
          <w:szCs w:val="28"/>
        </w:rPr>
        <w:t>что</w:t>
      </w:r>
      <w:r>
        <w:rPr>
          <w:sz w:val="28"/>
          <w:szCs w:val="28"/>
        </w:rPr>
        <w:t xml:space="preserve"> </w:t>
      </w:r>
      <w:r w:rsidRPr="00A310A6">
        <w:rPr>
          <w:sz w:val="28"/>
          <w:szCs w:val="28"/>
        </w:rPr>
        <w:t>там</w:t>
      </w:r>
      <w:r>
        <w:rPr>
          <w:sz w:val="28"/>
          <w:szCs w:val="28"/>
        </w:rPr>
        <w:t xml:space="preserve"> </w:t>
      </w:r>
      <w:r w:rsidRPr="00A310A6">
        <w:rPr>
          <w:sz w:val="28"/>
          <w:szCs w:val="28"/>
        </w:rPr>
        <w:t>ниже</w:t>
      </w:r>
      <w:r>
        <w:rPr>
          <w:sz w:val="28"/>
          <w:szCs w:val="28"/>
        </w:rPr>
        <w:t xml:space="preserve"> </w:t>
      </w:r>
      <w:r w:rsidRPr="00A310A6">
        <w:rPr>
          <w:sz w:val="28"/>
          <w:szCs w:val="28"/>
        </w:rPr>
        <w:t>цены.</w:t>
      </w:r>
      <w:r>
        <w:rPr>
          <w:sz w:val="28"/>
          <w:szCs w:val="28"/>
        </w:rPr>
        <w:t xml:space="preserve"> </w:t>
      </w:r>
      <w:r w:rsidRPr="00A310A6">
        <w:rPr>
          <w:sz w:val="28"/>
          <w:szCs w:val="28"/>
        </w:rPr>
        <w:t>В</w:t>
      </w:r>
      <w:r>
        <w:rPr>
          <w:sz w:val="28"/>
          <w:szCs w:val="28"/>
        </w:rPr>
        <w:t xml:space="preserve"> </w:t>
      </w:r>
      <w:r w:rsidRPr="00A310A6">
        <w:rPr>
          <w:sz w:val="28"/>
          <w:szCs w:val="28"/>
        </w:rPr>
        <w:t>каждой</w:t>
      </w:r>
      <w:r>
        <w:rPr>
          <w:sz w:val="28"/>
          <w:szCs w:val="28"/>
        </w:rPr>
        <w:t xml:space="preserve"> </w:t>
      </w:r>
      <w:r w:rsidRPr="00A310A6">
        <w:rPr>
          <w:sz w:val="28"/>
          <w:szCs w:val="28"/>
        </w:rPr>
        <w:t>отрасли</w:t>
      </w:r>
      <w:r>
        <w:rPr>
          <w:sz w:val="28"/>
          <w:szCs w:val="28"/>
        </w:rPr>
        <w:t xml:space="preserve"> </w:t>
      </w:r>
      <w:r w:rsidRPr="00A310A6">
        <w:rPr>
          <w:sz w:val="28"/>
          <w:szCs w:val="28"/>
        </w:rPr>
        <w:t>наблюдается</w:t>
      </w:r>
      <w:r>
        <w:rPr>
          <w:sz w:val="28"/>
          <w:szCs w:val="28"/>
        </w:rPr>
        <w:t xml:space="preserve"> </w:t>
      </w:r>
      <w:r w:rsidRPr="00A310A6">
        <w:rPr>
          <w:sz w:val="28"/>
          <w:szCs w:val="28"/>
        </w:rPr>
        <w:t>жесткая</w:t>
      </w:r>
      <w:r>
        <w:rPr>
          <w:sz w:val="28"/>
          <w:szCs w:val="28"/>
        </w:rPr>
        <w:t xml:space="preserve"> </w:t>
      </w:r>
      <w:r w:rsidRPr="00A310A6">
        <w:rPr>
          <w:sz w:val="28"/>
          <w:szCs w:val="28"/>
        </w:rPr>
        <w:t>конкуренция,</w:t>
      </w:r>
      <w:r>
        <w:rPr>
          <w:sz w:val="28"/>
          <w:szCs w:val="28"/>
        </w:rPr>
        <w:t xml:space="preserve"> </w:t>
      </w:r>
      <w:r w:rsidRPr="00A310A6">
        <w:rPr>
          <w:sz w:val="28"/>
          <w:szCs w:val="28"/>
        </w:rPr>
        <w:t>а</w:t>
      </w:r>
      <w:r>
        <w:rPr>
          <w:sz w:val="28"/>
          <w:szCs w:val="28"/>
        </w:rPr>
        <w:t xml:space="preserve"> </w:t>
      </w:r>
      <w:r w:rsidRPr="00A310A6">
        <w:rPr>
          <w:sz w:val="28"/>
          <w:szCs w:val="28"/>
        </w:rPr>
        <w:t>деловой</w:t>
      </w:r>
      <w:r>
        <w:rPr>
          <w:sz w:val="28"/>
          <w:szCs w:val="28"/>
        </w:rPr>
        <w:t xml:space="preserve"> </w:t>
      </w:r>
      <w:r w:rsidRPr="00A310A6">
        <w:rPr>
          <w:sz w:val="28"/>
          <w:szCs w:val="28"/>
        </w:rPr>
        <w:t>мир</w:t>
      </w:r>
      <w:r>
        <w:rPr>
          <w:sz w:val="28"/>
          <w:szCs w:val="28"/>
        </w:rPr>
        <w:t xml:space="preserve"> </w:t>
      </w:r>
      <w:r w:rsidRPr="00A310A6">
        <w:rPr>
          <w:sz w:val="28"/>
          <w:szCs w:val="28"/>
        </w:rPr>
        <w:t>отличается</w:t>
      </w:r>
      <w:r>
        <w:rPr>
          <w:sz w:val="28"/>
          <w:szCs w:val="28"/>
        </w:rPr>
        <w:t xml:space="preserve"> </w:t>
      </w:r>
      <w:r w:rsidRPr="00A310A6">
        <w:rPr>
          <w:sz w:val="28"/>
          <w:szCs w:val="28"/>
        </w:rPr>
        <w:t>быстротечностью,</w:t>
      </w:r>
      <w:r>
        <w:rPr>
          <w:sz w:val="28"/>
          <w:szCs w:val="28"/>
        </w:rPr>
        <w:t xml:space="preserve"> </w:t>
      </w:r>
      <w:r w:rsidRPr="00A310A6">
        <w:rPr>
          <w:sz w:val="28"/>
          <w:szCs w:val="28"/>
        </w:rPr>
        <w:t>взаимозаменяемостью</w:t>
      </w:r>
      <w:r>
        <w:rPr>
          <w:sz w:val="28"/>
          <w:szCs w:val="28"/>
        </w:rPr>
        <w:t xml:space="preserve"> </w:t>
      </w:r>
      <w:r w:rsidRPr="00A310A6">
        <w:rPr>
          <w:sz w:val="28"/>
          <w:szCs w:val="28"/>
        </w:rPr>
        <w:t>и</w:t>
      </w:r>
      <w:r>
        <w:rPr>
          <w:sz w:val="28"/>
          <w:szCs w:val="28"/>
        </w:rPr>
        <w:t xml:space="preserve"> </w:t>
      </w:r>
      <w:r w:rsidRPr="00A310A6">
        <w:rPr>
          <w:sz w:val="28"/>
          <w:szCs w:val="28"/>
        </w:rPr>
        <w:t>ненадежностью,</w:t>
      </w:r>
      <w:r>
        <w:rPr>
          <w:sz w:val="28"/>
          <w:szCs w:val="28"/>
        </w:rPr>
        <w:t xml:space="preserve"> </w:t>
      </w:r>
      <w:r w:rsidRPr="00A310A6">
        <w:rPr>
          <w:sz w:val="28"/>
          <w:szCs w:val="28"/>
        </w:rPr>
        <w:t>что</w:t>
      </w:r>
      <w:r>
        <w:rPr>
          <w:sz w:val="28"/>
          <w:szCs w:val="28"/>
        </w:rPr>
        <w:t xml:space="preserve"> </w:t>
      </w:r>
      <w:r w:rsidRPr="00A310A6">
        <w:rPr>
          <w:sz w:val="28"/>
          <w:szCs w:val="28"/>
        </w:rPr>
        <w:t>очень</w:t>
      </w:r>
      <w:r>
        <w:rPr>
          <w:sz w:val="28"/>
          <w:szCs w:val="28"/>
        </w:rPr>
        <w:t xml:space="preserve"> </w:t>
      </w:r>
      <w:r w:rsidRPr="00A310A6">
        <w:rPr>
          <w:sz w:val="28"/>
          <w:szCs w:val="28"/>
        </w:rPr>
        <w:t>сильно</w:t>
      </w:r>
      <w:r>
        <w:rPr>
          <w:sz w:val="28"/>
          <w:szCs w:val="28"/>
        </w:rPr>
        <w:t xml:space="preserve"> </w:t>
      </w:r>
      <w:r w:rsidRPr="00A310A6">
        <w:rPr>
          <w:sz w:val="28"/>
          <w:szCs w:val="28"/>
        </w:rPr>
        <w:t>влияет</w:t>
      </w:r>
      <w:r>
        <w:rPr>
          <w:sz w:val="28"/>
          <w:szCs w:val="28"/>
        </w:rPr>
        <w:t xml:space="preserve"> </w:t>
      </w:r>
      <w:r w:rsidRPr="00A310A6">
        <w:rPr>
          <w:sz w:val="28"/>
          <w:szCs w:val="28"/>
        </w:rPr>
        <w:t>на</w:t>
      </w:r>
      <w:r>
        <w:rPr>
          <w:sz w:val="28"/>
          <w:szCs w:val="28"/>
        </w:rPr>
        <w:t xml:space="preserve"> </w:t>
      </w:r>
      <w:r w:rsidRPr="00A310A6">
        <w:rPr>
          <w:sz w:val="28"/>
          <w:szCs w:val="28"/>
        </w:rPr>
        <w:t>понимание</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p>
    <w:p w:rsidR="00E01D5C" w:rsidRPr="00A310A6" w:rsidRDefault="00E01D5C" w:rsidP="00DC2CD6">
      <w:pPr>
        <w:ind w:firstLine="720"/>
        <w:jc w:val="both"/>
        <w:rPr>
          <w:sz w:val="28"/>
          <w:szCs w:val="28"/>
        </w:rPr>
      </w:pPr>
      <w:r w:rsidRPr="00A310A6">
        <w:rPr>
          <w:sz w:val="28"/>
          <w:szCs w:val="28"/>
        </w:rPr>
        <w:t>В</w:t>
      </w:r>
      <w:r>
        <w:rPr>
          <w:sz w:val="28"/>
          <w:szCs w:val="28"/>
        </w:rPr>
        <w:t xml:space="preserve"> </w:t>
      </w:r>
      <w:r w:rsidRPr="00A310A6">
        <w:rPr>
          <w:sz w:val="28"/>
          <w:szCs w:val="28"/>
        </w:rPr>
        <w:t>словаре</w:t>
      </w:r>
      <w:r>
        <w:rPr>
          <w:sz w:val="28"/>
          <w:szCs w:val="28"/>
        </w:rPr>
        <w:t xml:space="preserve"> </w:t>
      </w:r>
      <w:r w:rsidRPr="00A310A6">
        <w:rPr>
          <w:sz w:val="28"/>
          <w:szCs w:val="28"/>
        </w:rPr>
        <w:t>Вебстера</w:t>
      </w:r>
      <w:r>
        <w:rPr>
          <w:sz w:val="28"/>
          <w:szCs w:val="28"/>
        </w:rPr>
        <w:t xml:space="preserve"> </w:t>
      </w:r>
      <w:r w:rsidRPr="00A310A6">
        <w:rPr>
          <w:sz w:val="28"/>
          <w:szCs w:val="28"/>
        </w:rPr>
        <w:t>слово</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толкуется</w:t>
      </w:r>
      <w:r>
        <w:rPr>
          <w:sz w:val="28"/>
          <w:szCs w:val="28"/>
        </w:rPr>
        <w:t xml:space="preserve"> </w:t>
      </w:r>
      <w:r w:rsidRPr="00A310A6">
        <w:rPr>
          <w:sz w:val="28"/>
          <w:szCs w:val="28"/>
        </w:rPr>
        <w:t>как</w:t>
      </w:r>
      <w:r>
        <w:rPr>
          <w:sz w:val="28"/>
          <w:szCs w:val="28"/>
        </w:rPr>
        <w:t xml:space="preserve"> </w:t>
      </w:r>
      <w:r w:rsidRPr="00A310A6">
        <w:rPr>
          <w:sz w:val="28"/>
          <w:szCs w:val="28"/>
        </w:rPr>
        <w:t>«тот,</w:t>
      </w:r>
      <w:r>
        <w:rPr>
          <w:sz w:val="28"/>
          <w:szCs w:val="28"/>
        </w:rPr>
        <w:t xml:space="preserve"> </w:t>
      </w:r>
      <w:r w:rsidRPr="00A310A6">
        <w:rPr>
          <w:sz w:val="28"/>
          <w:szCs w:val="28"/>
        </w:rPr>
        <w:t>кто</w:t>
      </w:r>
      <w:r>
        <w:rPr>
          <w:sz w:val="28"/>
          <w:szCs w:val="28"/>
        </w:rPr>
        <w:t xml:space="preserve"> </w:t>
      </w:r>
      <w:r w:rsidRPr="00A310A6">
        <w:rPr>
          <w:sz w:val="28"/>
          <w:szCs w:val="28"/>
        </w:rPr>
        <w:t>нач</w:t>
      </w:r>
      <w:r w:rsidRPr="00A310A6">
        <w:rPr>
          <w:sz w:val="28"/>
          <w:szCs w:val="28"/>
        </w:rPr>
        <w:t>и</w:t>
      </w:r>
      <w:r w:rsidRPr="00A310A6">
        <w:rPr>
          <w:sz w:val="28"/>
          <w:szCs w:val="28"/>
        </w:rPr>
        <w:t>нает</w:t>
      </w:r>
      <w:r>
        <w:rPr>
          <w:sz w:val="28"/>
          <w:szCs w:val="28"/>
        </w:rPr>
        <w:t xml:space="preserve"> </w:t>
      </w:r>
      <w:r w:rsidRPr="00A310A6">
        <w:rPr>
          <w:sz w:val="28"/>
          <w:szCs w:val="28"/>
        </w:rPr>
        <w:t>или</w:t>
      </w:r>
      <w:r>
        <w:rPr>
          <w:sz w:val="28"/>
          <w:szCs w:val="28"/>
        </w:rPr>
        <w:t xml:space="preserve"> </w:t>
      </w:r>
      <w:r w:rsidRPr="00A310A6">
        <w:rPr>
          <w:sz w:val="28"/>
          <w:szCs w:val="28"/>
        </w:rPr>
        <w:t>управляет</w:t>
      </w:r>
      <w:r>
        <w:rPr>
          <w:sz w:val="28"/>
          <w:szCs w:val="28"/>
        </w:rPr>
        <w:t xml:space="preserve"> </w:t>
      </w:r>
      <w:r w:rsidRPr="00A310A6">
        <w:rPr>
          <w:sz w:val="28"/>
          <w:szCs w:val="28"/>
        </w:rPr>
        <w:t>бизнесом,</w:t>
      </w:r>
      <w:r>
        <w:rPr>
          <w:sz w:val="28"/>
          <w:szCs w:val="28"/>
        </w:rPr>
        <w:t xml:space="preserve"> </w:t>
      </w:r>
      <w:r w:rsidRPr="00A310A6">
        <w:rPr>
          <w:sz w:val="28"/>
          <w:szCs w:val="28"/>
        </w:rPr>
        <w:t>часто</w:t>
      </w:r>
      <w:r>
        <w:rPr>
          <w:sz w:val="28"/>
          <w:szCs w:val="28"/>
        </w:rPr>
        <w:t xml:space="preserve"> </w:t>
      </w:r>
      <w:r w:rsidRPr="00A310A6">
        <w:rPr>
          <w:sz w:val="28"/>
          <w:szCs w:val="28"/>
        </w:rPr>
        <w:t>принимая</w:t>
      </w:r>
      <w:r>
        <w:rPr>
          <w:sz w:val="28"/>
          <w:szCs w:val="28"/>
        </w:rPr>
        <w:t xml:space="preserve"> </w:t>
      </w:r>
      <w:r w:rsidRPr="00A310A6">
        <w:rPr>
          <w:sz w:val="28"/>
          <w:szCs w:val="28"/>
        </w:rPr>
        <w:t>на</w:t>
      </w:r>
      <w:r>
        <w:rPr>
          <w:sz w:val="28"/>
          <w:szCs w:val="28"/>
        </w:rPr>
        <w:t xml:space="preserve"> </w:t>
      </w:r>
      <w:r w:rsidRPr="00A310A6">
        <w:rPr>
          <w:sz w:val="28"/>
          <w:szCs w:val="28"/>
        </w:rPr>
        <w:t>себя</w:t>
      </w:r>
      <w:r>
        <w:rPr>
          <w:sz w:val="28"/>
          <w:szCs w:val="28"/>
        </w:rPr>
        <w:t xml:space="preserve"> </w:t>
      </w:r>
      <w:r w:rsidRPr="00A310A6">
        <w:rPr>
          <w:sz w:val="28"/>
          <w:szCs w:val="28"/>
        </w:rPr>
        <w:t>риск».</w:t>
      </w:r>
      <w:r>
        <w:rPr>
          <w:sz w:val="28"/>
          <w:szCs w:val="28"/>
        </w:rPr>
        <w:t xml:space="preserve"> </w:t>
      </w:r>
      <w:r w:rsidRPr="00A310A6">
        <w:rPr>
          <w:sz w:val="28"/>
          <w:szCs w:val="28"/>
        </w:rPr>
        <w:t>Необходимо</w:t>
      </w:r>
      <w:r>
        <w:rPr>
          <w:sz w:val="28"/>
          <w:szCs w:val="28"/>
        </w:rPr>
        <w:t xml:space="preserve"> </w:t>
      </w:r>
      <w:r w:rsidRPr="00A310A6">
        <w:rPr>
          <w:sz w:val="28"/>
          <w:szCs w:val="28"/>
        </w:rPr>
        <w:t>по</w:t>
      </w:r>
      <w:r w:rsidRPr="00A310A6">
        <w:rPr>
          <w:sz w:val="28"/>
          <w:szCs w:val="28"/>
        </w:rPr>
        <w:t>д</w:t>
      </w:r>
      <w:r w:rsidRPr="00A310A6">
        <w:rPr>
          <w:sz w:val="28"/>
          <w:szCs w:val="28"/>
        </w:rPr>
        <w:t>черкнуть,</w:t>
      </w:r>
      <w:r>
        <w:rPr>
          <w:sz w:val="28"/>
          <w:szCs w:val="28"/>
        </w:rPr>
        <w:t xml:space="preserve"> </w:t>
      </w:r>
      <w:r w:rsidRPr="00A310A6">
        <w:rPr>
          <w:sz w:val="28"/>
          <w:szCs w:val="28"/>
        </w:rPr>
        <w:t>что</w:t>
      </w:r>
      <w:r>
        <w:rPr>
          <w:sz w:val="28"/>
          <w:szCs w:val="28"/>
        </w:rPr>
        <w:t xml:space="preserve"> </w:t>
      </w:r>
      <w:r w:rsidRPr="00A310A6">
        <w:rPr>
          <w:sz w:val="28"/>
          <w:szCs w:val="28"/>
        </w:rPr>
        <w:t>риск</w:t>
      </w:r>
      <w:r>
        <w:rPr>
          <w:sz w:val="28"/>
          <w:szCs w:val="28"/>
        </w:rPr>
        <w:t xml:space="preserve"> </w:t>
      </w:r>
      <w:r w:rsidRPr="00A310A6">
        <w:rPr>
          <w:sz w:val="28"/>
          <w:szCs w:val="28"/>
        </w:rPr>
        <w:t>возникает</w:t>
      </w:r>
      <w:r>
        <w:rPr>
          <w:sz w:val="28"/>
          <w:szCs w:val="28"/>
        </w:rPr>
        <w:t xml:space="preserve"> </w:t>
      </w:r>
      <w:r w:rsidRPr="00A310A6">
        <w:rPr>
          <w:sz w:val="28"/>
          <w:szCs w:val="28"/>
        </w:rPr>
        <w:t>не</w:t>
      </w:r>
      <w:r>
        <w:rPr>
          <w:sz w:val="28"/>
          <w:szCs w:val="28"/>
        </w:rPr>
        <w:t xml:space="preserve"> часто</w:t>
      </w:r>
      <w:r w:rsidRPr="00A310A6">
        <w:rPr>
          <w:sz w:val="28"/>
          <w:szCs w:val="28"/>
        </w:rPr>
        <w:t>,</w:t>
      </w:r>
      <w:r>
        <w:rPr>
          <w:sz w:val="28"/>
          <w:szCs w:val="28"/>
        </w:rPr>
        <w:t xml:space="preserve"> </w:t>
      </w:r>
      <w:r w:rsidRPr="00A310A6">
        <w:rPr>
          <w:sz w:val="28"/>
          <w:szCs w:val="28"/>
        </w:rPr>
        <w:t>а</w:t>
      </w:r>
      <w:r>
        <w:rPr>
          <w:sz w:val="28"/>
          <w:szCs w:val="28"/>
        </w:rPr>
        <w:t xml:space="preserve"> </w:t>
      </w:r>
      <w:r w:rsidRPr="00A310A6">
        <w:rPr>
          <w:sz w:val="28"/>
          <w:szCs w:val="28"/>
        </w:rPr>
        <w:t>всегда!</w:t>
      </w:r>
      <w:r>
        <w:rPr>
          <w:sz w:val="28"/>
          <w:szCs w:val="28"/>
        </w:rPr>
        <w:t xml:space="preserve"> </w:t>
      </w:r>
      <w:r w:rsidRPr="00A310A6">
        <w:rPr>
          <w:sz w:val="28"/>
          <w:szCs w:val="28"/>
        </w:rPr>
        <w:t>Наличие</w:t>
      </w:r>
      <w:r>
        <w:rPr>
          <w:sz w:val="28"/>
          <w:szCs w:val="28"/>
        </w:rPr>
        <w:t xml:space="preserve"> </w:t>
      </w:r>
      <w:r w:rsidRPr="00A310A6">
        <w:rPr>
          <w:sz w:val="28"/>
          <w:szCs w:val="28"/>
        </w:rPr>
        <w:t>риска</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одно</w:t>
      </w:r>
      <w:r>
        <w:rPr>
          <w:sz w:val="28"/>
          <w:szCs w:val="28"/>
        </w:rPr>
        <w:t xml:space="preserve"> </w:t>
      </w:r>
      <w:r w:rsidRPr="00A310A6">
        <w:rPr>
          <w:sz w:val="28"/>
          <w:szCs w:val="28"/>
        </w:rPr>
        <w:t>из</w:t>
      </w:r>
      <w:r>
        <w:rPr>
          <w:sz w:val="28"/>
          <w:szCs w:val="28"/>
        </w:rPr>
        <w:t xml:space="preserve"> </w:t>
      </w:r>
      <w:r w:rsidRPr="00A310A6">
        <w:rPr>
          <w:sz w:val="28"/>
          <w:szCs w:val="28"/>
        </w:rPr>
        <w:t>ва</w:t>
      </w:r>
      <w:r w:rsidRPr="00A310A6">
        <w:rPr>
          <w:sz w:val="28"/>
          <w:szCs w:val="28"/>
        </w:rPr>
        <w:t>ж</w:t>
      </w:r>
      <w:r w:rsidRPr="00A310A6">
        <w:rPr>
          <w:sz w:val="28"/>
          <w:szCs w:val="28"/>
        </w:rPr>
        <w:t>нейших</w:t>
      </w:r>
      <w:r>
        <w:rPr>
          <w:sz w:val="28"/>
          <w:szCs w:val="28"/>
        </w:rPr>
        <w:t xml:space="preserve"> </w:t>
      </w:r>
      <w:r w:rsidRPr="00A310A6">
        <w:rPr>
          <w:sz w:val="28"/>
          <w:szCs w:val="28"/>
        </w:rPr>
        <w:t>условий</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открывает</w:t>
      </w:r>
      <w:r>
        <w:rPr>
          <w:sz w:val="28"/>
          <w:szCs w:val="28"/>
        </w:rPr>
        <w:t xml:space="preserve"> </w:t>
      </w:r>
      <w:r w:rsidRPr="00A310A6">
        <w:rPr>
          <w:sz w:val="28"/>
          <w:szCs w:val="28"/>
        </w:rPr>
        <w:t>возмо</w:t>
      </w:r>
      <w:r w:rsidRPr="00A310A6">
        <w:rPr>
          <w:sz w:val="28"/>
          <w:szCs w:val="28"/>
        </w:rPr>
        <w:t>ж</w:t>
      </w:r>
      <w:r w:rsidRPr="00A310A6">
        <w:rPr>
          <w:sz w:val="28"/>
          <w:szCs w:val="28"/>
        </w:rPr>
        <w:t>ности</w:t>
      </w:r>
      <w:r>
        <w:rPr>
          <w:sz w:val="28"/>
          <w:szCs w:val="28"/>
        </w:rPr>
        <w:t xml:space="preserve"> </w:t>
      </w:r>
      <w:r w:rsidRPr="00A310A6">
        <w:rPr>
          <w:sz w:val="28"/>
          <w:szCs w:val="28"/>
        </w:rPr>
        <w:t>и</w:t>
      </w:r>
      <w:r>
        <w:rPr>
          <w:sz w:val="28"/>
          <w:szCs w:val="28"/>
        </w:rPr>
        <w:t xml:space="preserve"> </w:t>
      </w:r>
      <w:r w:rsidRPr="00A310A6">
        <w:rPr>
          <w:sz w:val="28"/>
          <w:szCs w:val="28"/>
        </w:rPr>
        <w:t>несет</w:t>
      </w:r>
      <w:r>
        <w:rPr>
          <w:sz w:val="28"/>
          <w:szCs w:val="28"/>
        </w:rPr>
        <w:t xml:space="preserve"> </w:t>
      </w:r>
      <w:r w:rsidRPr="00A310A6">
        <w:rPr>
          <w:sz w:val="28"/>
          <w:szCs w:val="28"/>
        </w:rPr>
        <w:t>в</w:t>
      </w:r>
      <w:r>
        <w:rPr>
          <w:sz w:val="28"/>
          <w:szCs w:val="28"/>
        </w:rPr>
        <w:t xml:space="preserve"> </w:t>
      </w:r>
      <w:r w:rsidRPr="00A310A6">
        <w:rPr>
          <w:sz w:val="28"/>
          <w:szCs w:val="28"/>
        </w:rPr>
        <w:t>себе</w:t>
      </w:r>
      <w:r>
        <w:rPr>
          <w:sz w:val="28"/>
          <w:szCs w:val="28"/>
        </w:rPr>
        <w:t xml:space="preserve"> </w:t>
      </w:r>
      <w:r w:rsidRPr="00A310A6">
        <w:rPr>
          <w:sz w:val="28"/>
          <w:szCs w:val="28"/>
        </w:rPr>
        <w:t>угрозы.</w:t>
      </w:r>
    </w:p>
    <w:p w:rsidR="00E01D5C" w:rsidRPr="00A310A6" w:rsidRDefault="00E01D5C" w:rsidP="00DC2CD6">
      <w:pPr>
        <w:ind w:firstLine="720"/>
        <w:jc w:val="both"/>
        <w:rPr>
          <w:sz w:val="28"/>
          <w:szCs w:val="28"/>
        </w:rPr>
      </w:pPr>
      <w:r>
        <w:rPr>
          <w:sz w:val="28"/>
          <w:szCs w:val="28"/>
        </w:rPr>
        <w:t xml:space="preserve">В первую очередь </w:t>
      </w:r>
      <w:r w:rsidRPr="00A310A6">
        <w:rPr>
          <w:sz w:val="28"/>
          <w:szCs w:val="28"/>
        </w:rPr>
        <w:t>риск</w:t>
      </w:r>
      <w:r>
        <w:rPr>
          <w:sz w:val="28"/>
          <w:szCs w:val="28"/>
        </w:rPr>
        <w:t xml:space="preserve"> </w:t>
      </w:r>
      <w:r w:rsidRPr="00A310A6">
        <w:rPr>
          <w:sz w:val="28"/>
          <w:szCs w:val="28"/>
        </w:rPr>
        <w:t>возникает</w:t>
      </w:r>
      <w:r>
        <w:rPr>
          <w:sz w:val="28"/>
          <w:szCs w:val="28"/>
        </w:rPr>
        <w:t xml:space="preserve"> </w:t>
      </w:r>
      <w:r w:rsidRPr="00A310A6">
        <w:rPr>
          <w:sz w:val="28"/>
          <w:szCs w:val="28"/>
        </w:rPr>
        <w:t>как</w:t>
      </w:r>
      <w:r>
        <w:rPr>
          <w:sz w:val="28"/>
          <w:szCs w:val="28"/>
        </w:rPr>
        <w:t xml:space="preserve"> </w:t>
      </w:r>
      <w:r w:rsidRPr="00A310A6">
        <w:rPr>
          <w:sz w:val="28"/>
          <w:szCs w:val="28"/>
        </w:rPr>
        <w:t>следствие</w:t>
      </w:r>
      <w:r>
        <w:rPr>
          <w:sz w:val="28"/>
          <w:szCs w:val="28"/>
        </w:rPr>
        <w:t xml:space="preserve"> </w:t>
      </w:r>
      <w:r w:rsidRPr="00A310A6">
        <w:rPr>
          <w:sz w:val="28"/>
          <w:szCs w:val="28"/>
        </w:rPr>
        <w:t>самостоятельности</w:t>
      </w:r>
      <w:r>
        <w:rPr>
          <w:sz w:val="28"/>
          <w:szCs w:val="28"/>
        </w:rPr>
        <w:t xml:space="preserve"> </w:t>
      </w:r>
      <w:r w:rsidRPr="00A310A6">
        <w:rPr>
          <w:sz w:val="28"/>
          <w:szCs w:val="28"/>
        </w:rPr>
        <w:t>пре</w:t>
      </w:r>
      <w:r w:rsidRPr="00A310A6">
        <w:rPr>
          <w:sz w:val="28"/>
          <w:szCs w:val="28"/>
        </w:rPr>
        <w:t>д</w:t>
      </w:r>
      <w:r w:rsidRPr="00A310A6">
        <w:rPr>
          <w:sz w:val="28"/>
          <w:szCs w:val="28"/>
        </w:rPr>
        <w:t>принимателя</w:t>
      </w:r>
      <w:r>
        <w:rPr>
          <w:sz w:val="28"/>
          <w:szCs w:val="28"/>
        </w:rPr>
        <w:t xml:space="preserve"> </w:t>
      </w:r>
      <w:r w:rsidRPr="00A310A6">
        <w:rPr>
          <w:sz w:val="28"/>
          <w:szCs w:val="28"/>
        </w:rPr>
        <w:t>при</w:t>
      </w:r>
      <w:r>
        <w:rPr>
          <w:sz w:val="28"/>
          <w:szCs w:val="28"/>
        </w:rPr>
        <w:t xml:space="preserve"> </w:t>
      </w:r>
      <w:r w:rsidRPr="00A310A6">
        <w:rPr>
          <w:sz w:val="28"/>
          <w:szCs w:val="28"/>
        </w:rPr>
        <w:t>принятии</w:t>
      </w:r>
      <w:r>
        <w:rPr>
          <w:sz w:val="28"/>
          <w:szCs w:val="28"/>
        </w:rPr>
        <w:t xml:space="preserve"> </w:t>
      </w:r>
      <w:r w:rsidRPr="00A310A6">
        <w:rPr>
          <w:sz w:val="28"/>
          <w:szCs w:val="28"/>
        </w:rPr>
        <w:t>решений.</w:t>
      </w:r>
      <w:r>
        <w:rPr>
          <w:sz w:val="28"/>
          <w:szCs w:val="28"/>
        </w:rPr>
        <w:t xml:space="preserve"> </w:t>
      </w:r>
      <w:r w:rsidRPr="00A310A6">
        <w:rPr>
          <w:sz w:val="28"/>
          <w:szCs w:val="28"/>
        </w:rPr>
        <w:t>Ведь</w:t>
      </w:r>
      <w:r>
        <w:rPr>
          <w:sz w:val="28"/>
          <w:szCs w:val="28"/>
        </w:rPr>
        <w:t xml:space="preserve"> </w:t>
      </w:r>
      <w:r w:rsidRPr="00A310A6">
        <w:rPr>
          <w:sz w:val="28"/>
          <w:szCs w:val="28"/>
        </w:rPr>
        <w:t>не</w:t>
      </w:r>
      <w:r>
        <w:rPr>
          <w:sz w:val="28"/>
          <w:szCs w:val="28"/>
        </w:rPr>
        <w:t xml:space="preserve"> </w:t>
      </w:r>
      <w:r w:rsidRPr="00A310A6">
        <w:rPr>
          <w:sz w:val="28"/>
          <w:szCs w:val="28"/>
        </w:rPr>
        <w:t>существует</w:t>
      </w:r>
      <w:r>
        <w:rPr>
          <w:sz w:val="28"/>
          <w:szCs w:val="28"/>
        </w:rPr>
        <w:t xml:space="preserve"> </w:t>
      </w:r>
      <w:r w:rsidRPr="00A310A6">
        <w:rPr>
          <w:sz w:val="28"/>
          <w:szCs w:val="28"/>
        </w:rPr>
        <w:t>единственно</w:t>
      </w:r>
      <w:r>
        <w:rPr>
          <w:sz w:val="28"/>
          <w:szCs w:val="28"/>
        </w:rPr>
        <w:t xml:space="preserve"> </w:t>
      </w:r>
      <w:r w:rsidRPr="00A310A6">
        <w:rPr>
          <w:sz w:val="28"/>
          <w:szCs w:val="28"/>
        </w:rPr>
        <w:t>правил</w:t>
      </w:r>
      <w:r w:rsidRPr="00A310A6">
        <w:rPr>
          <w:sz w:val="28"/>
          <w:szCs w:val="28"/>
        </w:rPr>
        <w:t>ь</w:t>
      </w:r>
      <w:r w:rsidRPr="00A310A6">
        <w:rPr>
          <w:sz w:val="28"/>
          <w:szCs w:val="28"/>
        </w:rPr>
        <w:t>ного</w:t>
      </w:r>
      <w:r>
        <w:rPr>
          <w:sz w:val="28"/>
          <w:szCs w:val="28"/>
        </w:rPr>
        <w:t xml:space="preserve"> </w:t>
      </w:r>
      <w:r w:rsidRPr="00A310A6">
        <w:rPr>
          <w:sz w:val="28"/>
          <w:szCs w:val="28"/>
        </w:rPr>
        <w:t>решения,</w:t>
      </w:r>
      <w:r>
        <w:rPr>
          <w:sz w:val="28"/>
          <w:szCs w:val="28"/>
        </w:rPr>
        <w:t xml:space="preserve"> </w:t>
      </w:r>
      <w:r w:rsidRPr="00A310A6">
        <w:rPr>
          <w:sz w:val="28"/>
          <w:szCs w:val="28"/>
        </w:rPr>
        <w:t>есть</w:t>
      </w:r>
      <w:r>
        <w:rPr>
          <w:sz w:val="28"/>
          <w:szCs w:val="28"/>
        </w:rPr>
        <w:t xml:space="preserve"> </w:t>
      </w:r>
      <w:r w:rsidRPr="00A310A6">
        <w:rPr>
          <w:sz w:val="28"/>
          <w:szCs w:val="28"/>
        </w:rPr>
        <w:t>только</w:t>
      </w:r>
      <w:r>
        <w:rPr>
          <w:sz w:val="28"/>
          <w:szCs w:val="28"/>
        </w:rPr>
        <w:t xml:space="preserve"> </w:t>
      </w:r>
      <w:r w:rsidRPr="00A310A6">
        <w:rPr>
          <w:sz w:val="28"/>
          <w:szCs w:val="28"/>
        </w:rPr>
        <w:t>вероятность,</w:t>
      </w:r>
      <w:r>
        <w:rPr>
          <w:sz w:val="28"/>
          <w:szCs w:val="28"/>
        </w:rPr>
        <w:t xml:space="preserve"> </w:t>
      </w:r>
      <w:r w:rsidRPr="00A310A6">
        <w:rPr>
          <w:sz w:val="28"/>
          <w:szCs w:val="28"/>
        </w:rPr>
        <w:t>что</w:t>
      </w:r>
      <w:r>
        <w:rPr>
          <w:sz w:val="28"/>
          <w:szCs w:val="28"/>
        </w:rPr>
        <w:t xml:space="preserve"> </w:t>
      </w:r>
      <w:r w:rsidRPr="00A310A6">
        <w:rPr>
          <w:sz w:val="28"/>
          <w:szCs w:val="28"/>
        </w:rPr>
        <w:t>взятая</w:t>
      </w:r>
      <w:r>
        <w:rPr>
          <w:sz w:val="28"/>
          <w:szCs w:val="28"/>
        </w:rPr>
        <w:t xml:space="preserve"> </w:t>
      </w:r>
      <w:r w:rsidRPr="00A310A6">
        <w:rPr>
          <w:sz w:val="28"/>
          <w:szCs w:val="28"/>
        </w:rPr>
        <w:t>на</w:t>
      </w:r>
      <w:r>
        <w:rPr>
          <w:sz w:val="28"/>
          <w:szCs w:val="28"/>
        </w:rPr>
        <w:t xml:space="preserve"> </w:t>
      </w:r>
      <w:r w:rsidRPr="00A310A6">
        <w:rPr>
          <w:sz w:val="28"/>
          <w:szCs w:val="28"/>
        </w:rPr>
        <w:t>вооружение</w:t>
      </w:r>
      <w:r>
        <w:rPr>
          <w:sz w:val="28"/>
          <w:szCs w:val="28"/>
        </w:rPr>
        <w:t xml:space="preserve"> </w:t>
      </w:r>
      <w:r w:rsidRPr="00A310A6">
        <w:rPr>
          <w:sz w:val="28"/>
          <w:szCs w:val="28"/>
        </w:rPr>
        <w:t>идея,</w:t>
      </w:r>
      <w:r>
        <w:rPr>
          <w:sz w:val="28"/>
          <w:szCs w:val="28"/>
        </w:rPr>
        <w:t xml:space="preserve"> </w:t>
      </w:r>
      <w:r w:rsidRPr="00A310A6">
        <w:rPr>
          <w:sz w:val="28"/>
          <w:szCs w:val="28"/>
        </w:rPr>
        <w:t>закл</w:t>
      </w:r>
      <w:r w:rsidRPr="00A310A6">
        <w:rPr>
          <w:sz w:val="28"/>
          <w:szCs w:val="28"/>
        </w:rPr>
        <w:t>ю</w:t>
      </w:r>
      <w:r w:rsidRPr="00A310A6">
        <w:rPr>
          <w:sz w:val="28"/>
          <w:szCs w:val="28"/>
        </w:rPr>
        <w:t>ченные</w:t>
      </w:r>
      <w:r>
        <w:rPr>
          <w:sz w:val="28"/>
          <w:szCs w:val="28"/>
        </w:rPr>
        <w:t xml:space="preserve"> </w:t>
      </w:r>
      <w:r w:rsidRPr="00A310A6">
        <w:rPr>
          <w:sz w:val="28"/>
          <w:szCs w:val="28"/>
        </w:rPr>
        <w:t>контракты,</w:t>
      </w:r>
      <w:r>
        <w:rPr>
          <w:sz w:val="28"/>
          <w:szCs w:val="28"/>
        </w:rPr>
        <w:t xml:space="preserve"> </w:t>
      </w:r>
      <w:r w:rsidRPr="00A310A6">
        <w:rPr>
          <w:sz w:val="28"/>
          <w:szCs w:val="28"/>
        </w:rPr>
        <w:t>принятые</w:t>
      </w:r>
      <w:r>
        <w:rPr>
          <w:sz w:val="28"/>
          <w:szCs w:val="28"/>
        </w:rPr>
        <w:t xml:space="preserve"> </w:t>
      </w:r>
      <w:r w:rsidRPr="00A310A6">
        <w:rPr>
          <w:sz w:val="28"/>
          <w:szCs w:val="28"/>
        </w:rPr>
        <w:t>на</w:t>
      </w:r>
      <w:r>
        <w:rPr>
          <w:sz w:val="28"/>
          <w:szCs w:val="28"/>
        </w:rPr>
        <w:t xml:space="preserve"> </w:t>
      </w:r>
      <w:r w:rsidRPr="00A310A6">
        <w:rPr>
          <w:sz w:val="28"/>
          <w:szCs w:val="28"/>
        </w:rPr>
        <w:t>работу</w:t>
      </w:r>
      <w:r>
        <w:rPr>
          <w:sz w:val="28"/>
          <w:szCs w:val="28"/>
        </w:rPr>
        <w:t xml:space="preserve"> </w:t>
      </w:r>
      <w:r w:rsidRPr="00A310A6">
        <w:rPr>
          <w:sz w:val="28"/>
          <w:szCs w:val="28"/>
        </w:rPr>
        <w:t>сотрудники</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rPr>
        <w:t>окажутся</w:t>
      </w:r>
      <w:r>
        <w:rPr>
          <w:sz w:val="28"/>
          <w:szCs w:val="28"/>
        </w:rPr>
        <w:t xml:space="preserve"> </w:t>
      </w:r>
      <w:r w:rsidRPr="00A310A6">
        <w:rPr>
          <w:sz w:val="28"/>
          <w:szCs w:val="28"/>
        </w:rPr>
        <w:t>именно</w:t>
      </w:r>
      <w:r>
        <w:rPr>
          <w:sz w:val="28"/>
          <w:szCs w:val="28"/>
        </w:rPr>
        <w:t xml:space="preserve"> </w:t>
      </w:r>
      <w:r w:rsidRPr="00A310A6">
        <w:rPr>
          <w:sz w:val="28"/>
          <w:szCs w:val="28"/>
        </w:rPr>
        <w:t>так</w:t>
      </w:r>
      <w:r w:rsidRPr="00A310A6">
        <w:rPr>
          <w:sz w:val="28"/>
          <w:szCs w:val="28"/>
        </w:rPr>
        <w:t>и</w:t>
      </w:r>
      <w:r w:rsidRPr="00A310A6">
        <w:rPr>
          <w:sz w:val="28"/>
          <w:szCs w:val="28"/>
        </w:rPr>
        <w:t>ми,</w:t>
      </w:r>
      <w:r>
        <w:rPr>
          <w:sz w:val="28"/>
          <w:szCs w:val="28"/>
        </w:rPr>
        <w:t xml:space="preserve"> </w:t>
      </w:r>
      <w:r w:rsidRPr="00A310A6">
        <w:rPr>
          <w:sz w:val="28"/>
          <w:szCs w:val="28"/>
        </w:rPr>
        <w:t>как</w:t>
      </w:r>
      <w:r>
        <w:rPr>
          <w:sz w:val="28"/>
          <w:szCs w:val="28"/>
        </w:rPr>
        <w:t xml:space="preserve"> </w:t>
      </w:r>
      <w:r w:rsidRPr="00A310A6">
        <w:rPr>
          <w:sz w:val="28"/>
          <w:szCs w:val="28"/>
        </w:rPr>
        <w:t>вам</w:t>
      </w:r>
      <w:r>
        <w:rPr>
          <w:sz w:val="28"/>
          <w:szCs w:val="28"/>
        </w:rPr>
        <w:t xml:space="preserve"> </w:t>
      </w:r>
      <w:r w:rsidRPr="00A310A6">
        <w:rPr>
          <w:sz w:val="28"/>
          <w:szCs w:val="28"/>
        </w:rPr>
        <w:t>хотелось</w:t>
      </w:r>
      <w:r>
        <w:rPr>
          <w:sz w:val="28"/>
          <w:szCs w:val="28"/>
        </w:rPr>
        <w:t xml:space="preserve"> </w:t>
      </w:r>
      <w:r w:rsidRPr="00A310A6">
        <w:rPr>
          <w:sz w:val="28"/>
          <w:szCs w:val="28"/>
        </w:rPr>
        <w:t>бы.</w:t>
      </w:r>
      <w:r>
        <w:rPr>
          <w:sz w:val="28"/>
          <w:szCs w:val="28"/>
        </w:rPr>
        <w:t xml:space="preserve"> </w:t>
      </w:r>
    </w:p>
    <w:p w:rsidR="00E01D5C" w:rsidRPr="00A310A6" w:rsidRDefault="00E01D5C" w:rsidP="00DC2CD6">
      <w:pPr>
        <w:ind w:firstLine="720"/>
        <w:jc w:val="both"/>
        <w:rPr>
          <w:sz w:val="28"/>
          <w:szCs w:val="28"/>
        </w:rPr>
      </w:pPr>
      <w:r w:rsidRPr="00A310A6">
        <w:rPr>
          <w:sz w:val="28"/>
          <w:szCs w:val="28"/>
        </w:rPr>
        <w:t>При</w:t>
      </w:r>
      <w:r>
        <w:rPr>
          <w:sz w:val="28"/>
          <w:szCs w:val="28"/>
        </w:rPr>
        <w:t xml:space="preserve"> </w:t>
      </w:r>
      <w:r w:rsidRPr="00A310A6">
        <w:rPr>
          <w:sz w:val="28"/>
          <w:szCs w:val="28"/>
        </w:rPr>
        <w:t>таких</w:t>
      </w:r>
      <w:r>
        <w:rPr>
          <w:sz w:val="28"/>
          <w:szCs w:val="28"/>
        </w:rPr>
        <w:t xml:space="preserve"> </w:t>
      </w:r>
      <w:r w:rsidRPr="00A310A6">
        <w:rPr>
          <w:sz w:val="28"/>
          <w:szCs w:val="28"/>
        </w:rPr>
        <w:t>обстоятельствах</w:t>
      </w:r>
      <w:r>
        <w:rPr>
          <w:sz w:val="28"/>
          <w:szCs w:val="28"/>
        </w:rPr>
        <w:t xml:space="preserve"> </w:t>
      </w:r>
      <w:r w:rsidRPr="00A310A6">
        <w:rPr>
          <w:sz w:val="28"/>
          <w:szCs w:val="28"/>
        </w:rPr>
        <w:t>легко</w:t>
      </w:r>
      <w:r>
        <w:rPr>
          <w:sz w:val="28"/>
          <w:szCs w:val="28"/>
        </w:rPr>
        <w:t xml:space="preserve"> </w:t>
      </w:r>
      <w:r w:rsidRPr="00A310A6">
        <w:rPr>
          <w:sz w:val="28"/>
          <w:szCs w:val="28"/>
        </w:rPr>
        <w:t>оказаться</w:t>
      </w:r>
      <w:r>
        <w:rPr>
          <w:sz w:val="28"/>
          <w:szCs w:val="28"/>
        </w:rPr>
        <w:t xml:space="preserve"> </w:t>
      </w:r>
      <w:r w:rsidRPr="00A310A6">
        <w:rPr>
          <w:sz w:val="28"/>
          <w:szCs w:val="28"/>
        </w:rPr>
        <w:t>под</w:t>
      </w:r>
      <w:r>
        <w:rPr>
          <w:sz w:val="28"/>
          <w:szCs w:val="28"/>
        </w:rPr>
        <w:t xml:space="preserve"> </w:t>
      </w:r>
      <w:r w:rsidRPr="00A310A6">
        <w:rPr>
          <w:sz w:val="28"/>
          <w:szCs w:val="28"/>
        </w:rPr>
        <w:t>прессингом</w:t>
      </w:r>
      <w:r>
        <w:rPr>
          <w:sz w:val="28"/>
          <w:szCs w:val="28"/>
        </w:rPr>
        <w:t xml:space="preserve"> </w:t>
      </w:r>
      <w:r w:rsidRPr="00A310A6">
        <w:rPr>
          <w:sz w:val="28"/>
          <w:szCs w:val="28"/>
        </w:rPr>
        <w:t>страха,</w:t>
      </w:r>
      <w:r>
        <w:rPr>
          <w:sz w:val="28"/>
          <w:szCs w:val="28"/>
        </w:rPr>
        <w:t xml:space="preserve"> </w:t>
      </w:r>
      <w:r w:rsidRPr="00A310A6">
        <w:rPr>
          <w:sz w:val="28"/>
          <w:szCs w:val="28"/>
        </w:rPr>
        <w:t>который</w:t>
      </w:r>
      <w:r>
        <w:rPr>
          <w:sz w:val="28"/>
          <w:szCs w:val="28"/>
        </w:rPr>
        <w:t xml:space="preserve"> </w:t>
      </w:r>
      <w:r w:rsidRPr="00A310A6">
        <w:rPr>
          <w:sz w:val="28"/>
          <w:szCs w:val="28"/>
        </w:rPr>
        <w:t>парализует</w:t>
      </w:r>
      <w:r>
        <w:rPr>
          <w:sz w:val="28"/>
          <w:szCs w:val="28"/>
        </w:rPr>
        <w:t xml:space="preserve"> </w:t>
      </w:r>
      <w:r w:rsidRPr="00A310A6">
        <w:rPr>
          <w:sz w:val="28"/>
          <w:szCs w:val="28"/>
        </w:rPr>
        <w:t>и</w:t>
      </w:r>
      <w:r>
        <w:rPr>
          <w:sz w:val="28"/>
          <w:szCs w:val="28"/>
        </w:rPr>
        <w:t xml:space="preserve"> </w:t>
      </w:r>
      <w:r w:rsidRPr="00A310A6">
        <w:rPr>
          <w:sz w:val="28"/>
          <w:szCs w:val="28"/>
        </w:rPr>
        <w:t>приводит</w:t>
      </w:r>
      <w:r>
        <w:rPr>
          <w:sz w:val="28"/>
          <w:szCs w:val="28"/>
        </w:rPr>
        <w:t xml:space="preserve"> </w:t>
      </w:r>
      <w:r w:rsidRPr="00A310A6">
        <w:rPr>
          <w:sz w:val="28"/>
          <w:szCs w:val="28"/>
        </w:rPr>
        <w:t>к</w:t>
      </w:r>
      <w:r>
        <w:rPr>
          <w:sz w:val="28"/>
          <w:szCs w:val="28"/>
        </w:rPr>
        <w:t xml:space="preserve"> </w:t>
      </w:r>
      <w:r w:rsidRPr="00A310A6">
        <w:rPr>
          <w:sz w:val="28"/>
          <w:szCs w:val="28"/>
        </w:rPr>
        <w:t>отрицательным</w:t>
      </w:r>
      <w:r>
        <w:rPr>
          <w:sz w:val="28"/>
          <w:szCs w:val="28"/>
        </w:rPr>
        <w:t xml:space="preserve"> </w:t>
      </w:r>
      <w:r w:rsidRPr="00A310A6">
        <w:rPr>
          <w:sz w:val="28"/>
          <w:szCs w:val="28"/>
        </w:rPr>
        <w:t>результатам.</w:t>
      </w:r>
      <w:r>
        <w:rPr>
          <w:sz w:val="28"/>
          <w:szCs w:val="28"/>
        </w:rPr>
        <w:t xml:space="preserve"> </w:t>
      </w:r>
      <w:r w:rsidRPr="00A310A6">
        <w:rPr>
          <w:sz w:val="28"/>
          <w:szCs w:val="28"/>
        </w:rPr>
        <w:t>Если</w:t>
      </w:r>
      <w:r>
        <w:rPr>
          <w:sz w:val="28"/>
          <w:szCs w:val="28"/>
        </w:rPr>
        <w:t xml:space="preserve"> </w:t>
      </w:r>
      <w:r w:rsidRPr="00A310A6">
        <w:rPr>
          <w:sz w:val="28"/>
          <w:szCs w:val="28"/>
        </w:rPr>
        <w:t>вы</w:t>
      </w:r>
      <w:r>
        <w:rPr>
          <w:sz w:val="28"/>
          <w:szCs w:val="28"/>
        </w:rPr>
        <w:t xml:space="preserve"> </w:t>
      </w:r>
      <w:r w:rsidRPr="00A310A6">
        <w:rPr>
          <w:sz w:val="28"/>
          <w:szCs w:val="28"/>
        </w:rPr>
        <w:t>живете</w:t>
      </w:r>
      <w:r>
        <w:rPr>
          <w:sz w:val="28"/>
          <w:szCs w:val="28"/>
        </w:rPr>
        <w:t xml:space="preserve"> </w:t>
      </w:r>
      <w:r w:rsidRPr="00A310A6">
        <w:rPr>
          <w:sz w:val="28"/>
          <w:szCs w:val="28"/>
        </w:rPr>
        <w:t>в</w:t>
      </w:r>
      <w:r>
        <w:rPr>
          <w:sz w:val="28"/>
          <w:szCs w:val="28"/>
        </w:rPr>
        <w:t xml:space="preserve"> </w:t>
      </w:r>
      <w:r w:rsidRPr="00A310A6">
        <w:rPr>
          <w:sz w:val="28"/>
          <w:szCs w:val="28"/>
        </w:rPr>
        <w:t>постоя</w:t>
      </w:r>
      <w:r w:rsidRPr="00A310A6">
        <w:rPr>
          <w:sz w:val="28"/>
          <w:szCs w:val="28"/>
        </w:rPr>
        <w:t>н</w:t>
      </w:r>
      <w:r w:rsidRPr="00A310A6">
        <w:rPr>
          <w:sz w:val="28"/>
          <w:szCs w:val="28"/>
        </w:rPr>
        <w:t>ном</w:t>
      </w:r>
      <w:r>
        <w:rPr>
          <w:sz w:val="28"/>
          <w:szCs w:val="28"/>
        </w:rPr>
        <w:t xml:space="preserve"> </w:t>
      </w:r>
      <w:r w:rsidRPr="00A310A6">
        <w:rPr>
          <w:sz w:val="28"/>
          <w:szCs w:val="28"/>
        </w:rPr>
        <w:t>страхе</w:t>
      </w:r>
      <w:r>
        <w:rPr>
          <w:sz w:val="28"/>
          <w:szCs w:val="28"/>
        </w:rPr>
        <w:t xml:space="preserve"> </w:t>
      </w:r>
      <w:r w:rsidRPr="00A310A6">
        <w:rPr>
          <w:sz w:val="28"/>
          <w:szCs w:val="28"/>
        </w:rPr>
        <w:t>потерять</w:t>
      </w:r>
      <w:r>
        <w:rPr>
          <w:sz w:val="28"/>
          <w:szCs w:val="28"/>
        </w:rPr>
        <w:t xml:space="preserve"> </w:t>
      </w:r>
      <w:r w:rsidRPr="00A310A6">
        <w:rPr>
          <w:sz w:val="28"/>
          <w:szCs w:val="28"/>
        </w:rPr>
        <w:t>бизнес,</w:t>
      </w:r>
      <w:r>
        <w:rPr>
          <w:sz w:val="28"/>
          <w:szCs w:val="28"/>
        </w:rPr>
        <w:t xml:space="preserve"> </w:t>
      </w:r>
      <w:r w:rsidRPr="00A310A6">
        <w:rPr>
          <w:sz w:val="28"/>
          <w:szCs w:val="28"/>
        </w:rPr>
        <w:t>то</w:t>
      </w:r>
      <w:r>
        <w:rPr>
          <w:sz w:val="28"/>
          <w:szCs w:val="28"/>
        </w:rPr>
        <w:t xml:space="preserve"> </w:t>
      </w:r>
      <w:r w:rsidRPr="00A310A6">
        <w:rPr>
          <w:sz w:val="28"/>
          <w:szCs w:val="28"/>
        </w:rPr>
        <w:t>он</w:t>
      </w:r>
      <w:r>
        <w:rPr>
          <w:sz w:val="28"/>
          <w:szCs w:val="28"/>
        </w:rPr>
        <w:t xml:space="preserve"> </w:t>
      </w:r>
      <w:r w:rsidRPr="00A310A6">
        <w:rPr>
          <w:sz w:val="28"/>
          <w:szCs w:val="28"/>
        </w:rPr>
        <w:t>никогда</w:t>
      </w:r>
      <w:r>
        <w:rPr>
          <w:sz w:val="28"/>
          <w:szCs w:val="28"/>
        </w:rPr>
        <w:t xml:space="preserve"> </w:t>
      </w:r>
      <w:r w:rsidRPr="00A310A6">
        <w:rPr>
          <w:sz w:val="28"/>
          <w:szCs w:val="28"/>
        </w:rPr>
        <w:t>не</w:t>
      </w:r>
      <w:r>
        <w:rPr>
          <w:sz w:val="28"/>
          <w:szCs w:val="28"/>
        </w:rPr>
        <w:t xml:space="preserve"> </w:t>
      </w:r>
      <w:r w:rsidRPr="00A310A6">
        <w:rPr>
          <w:sz w:val="28"/>
          <w:szCs w:val="28"/>
        </w:rPr>
        <w:t>будет</w:t>
      </w:r>
      <w:r>
        <w:rPr>
          <w:sz w:val="28"/>
          <w:szCs w:val="28"/>
        </w:rPr>
        <w:t xml:space="preserve"> </w:t>
      </w:r>
      <w:r w:rsidRPr="00A310A6">
        <w:rPr>
          <w:sz w:val="28"/>
          <w:szCs w:val="28"/>
        </w:rPr>
        <w:t>доставлять</w:t>
      </w:r>
      <w:r>
        <w:rPr>
          <w:sz w:val="28"/>
          <w:szCs w:val="28"/>
        </w:rPr>
        <w:t xml:space="preserve"> </w:t>
      </w:r>
      <w:r w:rsidRPr="00A310A6">
        <w:rPr>
          <w:sz w:val="28"/>
          <w:szCs w:val="28"/>
        </w:rPr>
        <w:t>вам</w:t>
      </w:r>
      <w:r>
        <w:rPr>
          <w:sz w:val="28"/>
          <w:szCs w:val="28"/>
        </w:rPr>
        <w:t xml:space="preserve"> </w:t>
      </w:r>
      <w:r w:rsidRPr="00A310A6">
        <w:rPr>
          <w:sz w:val="28"/>
          <w:szCs w:val="28"/>
        </w:rPr>
        <w:t>удовольствие.</w:t>
      </w:r>
      <w:r>
        <w:rPr>
          <w:sz w:val="28"/>
          <w:szCs w:val="28"/>
        </w:rPr>
        <w:t xml:space="preserve"> </w:t>
      </w:r>
      <w:r w:rsidRPr="00A310A6">
        <w:rPr>
          <w:sz w:val="28"/>
          <w:szCs w:val="28"/>
        </w:rPr>
        <w:t>Когда</w:t>
      </w:r>
      <w:r>
        <w:rPr>
          <w:sz w:val="28"/>
          <w:szCs w:val="28"/>
        </w:rPr>
        <w:t xml:space="preserve"> </w:t>
      </w:r>
      <w:r w:rsidRPr="00A310A6">
        <w:rPr>
          <w:sz w:val="28"/>
          <w:szCs w:val="28"/>
        </w:rPr>
        <w:t>вы</w:t>
      </w:r>
      <w:r>
        <w:rPr>
          <w:sz w:val="28"/>
          <w:szCs w:val="28"/>
        </w:rPr>
        <w:t xml:space="preserve"> </w:t>
      </w:r>
      <w:r w:rsidRPr="00A310A6">
        <w:rPr>
          <w:sz w:val="28"/>
          <w:szCs w:val="28"/>
        </w:rPr>
        <w:t>беспокоитесь,</w:t>
      </w:r>
      <w:r>
        <w:rPr>
          <w:sz w:val="28"/>
          <w:szCs w:val="28"/>
        </w:rPr>
        <w:t xml:space="preserve"> </w:t>
      </w:r>
      <w:r w:rsidRPr="00A310A6">
        <w:rPr>
          <w:sz w:val="28"/>
          <w:szCs w:val="28"/>
        </w:rPr>
        <w:t>что</w:t>
      </w:r>
      <w:r>
        <w:rPr>
          <w:sz w:val="28"/>
          <w:szCs w:val="28"/>
        </w:rPr>
        <w:t xml:space="preserve"> </w:t>
      </w:r>
      <w:r w:rsidRPr="00A310A6">
        <w:rPr>
          <w:sz w:val="28"/>
          <w:szCs w:val="28"/>
        </w:rPr>
        <w:t>сделаете</w:t>
      </w:r>
      <w:r>
        <w:rPr>
          <w:sz w:val="28"/>
          <w:szCs w:val="28"/>
        </w:rPr>
        <w:t xml:space="preserve"> </w:t>
      </w:r>
      <w:r w:rsidRPr="00A310A6">
        <w:rPr>
          <w:sz w:val="28"/>
          <w:szCs w:val="28"/>
        </w:rPr>
        <w:t>что-то</w:t>
      </w:r>
      <w:r>
        <w:rPr>
          <w:sz w:val="28"/>
          <w:szCs w:val="28"/>
        </w:rPr>
        <w:t xml:space="preserve"> </w:t>
      </w:r>
      <w:r w:rsidRPr="00A310A6">
        <w:rPr>
          <w:sz w:val="28"/>
          <w:szCs w:val="28"/>
        </w:rPr>
        <w:t>не</w:t>
      </w:r>
      <w:r>
        <w:rPr>
          <w:sz w:val="28"/>
          <w:szCs w:val="28"/>
        </w:rPr>
        <w:t xml:space="preserve"> </w:t>
      </w:r>
      <w:r w:rsidRPr="00A310A6">
        <w:rPr>
          <w:sz w:val="28"/>
          <w:szCs w:val="28"/>
        </w:rPr>
        <w:t>так,</w:t>
      </w:r>
      <w:r>
        <w:rPr>
          <w:sz w:val="28"/>
          <w:szCs w:val="28"/>
        </w:rPr>
        <w:t xml:space="preserve"> </w:t>
      </w:r>
      <w:r w:rsidRPr="00A310A6">
        <w:rPr>
          <w:sz w:val="28"/>
          <w:szCs w:val="28"/>
        </w:rPr>
        <w:t>вы</w:t>
      </w:r>
      <w:r>
        <w:rPr>
          <w:sz w:val="28"/>
          <w:szCs w:val="28"/>
        </w:rPr>
        <w:t xml:space="preserve"> </w:t>
      </w:r>
      <w:r w:rsidRPr="00A310A6">
        <w:rPr>
          <w:sz w:val="28"/>
          <w:szCs w:val="28"/>
        </w:rPr>
        <w:t>подчиняете</w:t>
      </w:r>
      <w:r>
        <w:rPr>
          <w:sz w:val="28"/>
          <w:szCs w:val="28"/>
        </w:rPr>
        <w:t xml:space="preserve"> </w:t>
      </w:r>
      <w:r w:rsidRPr="00A310A6">
        <w:rPr>
          <w:sz w:val="28"/>
          <w:szCs w:val="28"/>
        </w:rPr>
        <w:t>все</w:t>
      </w:r>
      <w:r>
        <w:rPr>
          <w:sz w:val="28"/>
          <w:szCs w:val="28"/>
        </w:rPr>
        <w:t xml:space="preserve"> </w:t>
      </w:r>
      <w:r w:rsidRPr="00A310A6">
        <w:rPr>
          <w:sz w:val="28"/>
          <w:szCs w:val="28"/>
        </w:rPr>
        <w:t>свои</w:t>
      </w:r>
      <w:r>
        <w:rPr>
          <w:sz w:val="28"/>
          <w:szCs w:val="28"/>
        </w:rPr>
        <w:t xml:space="preserve"> </w:t>
      </w:r>
      <w:r w:rsidRPr="00A310A6">
        <w:rPr>
          <w:sz w:val="28"/>
          <w:szCs w:val="28"/>
        </w:rPr>
        <w:t>мысли</w:t>
      </w:r>
      <w:r>
        <w:rPr>
          <w:sz w:val="28"/>
          <w:szCs w:val="28"/>
        </w:rPr>
        <w:t xml:space="preserve"> </w:t>
      </w:r>
      <w:r w:rsidRPr="00A310A6">
        <w:rPr>
          <w:sz w:val="28"/>
          <w:szCs w:val="28"/>
        </w:rPr>
        <w:t>и</w:t>
      </w:r>
      <w:r>
        <w:rPr>
          <w:sz w:val="28"/>
          <w:szCs w:val="28"/>
        </w:rPr>
        <w:t xml:space="preserve"> </w:t>
      </w:r>
      <w:r w:rsidRPr="00A310A6">
        <w:rPr>
          <w:sz w:val="28"/>
          <w:szCs w:val="28"/>
        </w:rPr>
        <w:t>мнения</w:t>
      </w:r>
      <w:r>
        <w:rPr>
          <w:sz w:val="28"/>
          <w:szCs w:val="28"/>
        </w:rPr>
        <w:t xml:space="preserve"> </w:t>
      </w:r>
      <w:r w:rsidRPr="00A310A6">
        <w:rPr>
          <w:sz w:val="28"/>
          <w:szCs w:val="28"/>
        </w:rPr>
        <w:t>тем,</w:t>
      </w:r>
      <w:r>
        <w:rPr>
          <w:sz w:val="28"/>
          <w:szCs w:val="28"/>
        </w:rPr>
        <w:t xml:space="preserve"> </w:t>
      </w:r>
      <w:r w:rsidRPr="00A310A6">
        <w:rPr>
          <w:sz w:val="28"/>
          <w:szCs w:val="28"/>
        </w:rPr>
        <w:t>кто</w:t>
      </w:r>
      <w:r>
        <w:rPr>
          <w:sz w:val="28"/>
          <w:szCs w:val="28"/>
        </w:rPr>
        <w:t xml:space="preserve"> </w:t>
      </w:r>
      <w:r w:rsidRPr="00A310A6">
        <w:rPr>
          <w:sz w:val="28"/>
          <w:szCs w:val="28"/>
        </w:rPr>
        <w:t>с</w:t>
      </w:r>
      <w:r>
        <w:rPr>
          <w:sz w:val="28"/>
          <w:szCs w:val="28"/>
        </w:rPr>
        <w:t xml:space="preserve"> </w:t>
      </w:r>
      <w:r w:rsidRPr="00A310A6">
        <w:rPr>
          <w:sz w:val="28"/>
          <w:szCs w:val="28"/>
        </w:rPr>
        <w:t>вами</w:t>
      </w:r>
      <w:r>
        <w:rPr>
          <w:sz w:val="28"/>
          <w:szCs w:val="28"/>
        </w:rPr>
        <w:t xml:space="preserve"> </w:t>
      </w:r>
      <w:r w:rsidRPr="00A310A6">
        <w:rPr>
          <w:sz w:val="28"/>
          <w:szCs w:val="28"/>
        </w:rPr>
        <w:t>конкурирует.</w:t>
      </w:r>
      <w:r>
        <w:rPr>
          <w:sz w:val="28"/>
          <w:szCs w:val="28"/>
        </w:rPr>
        <w:t xml:space="preserve"> </w:t>
      </w:r>
      <w:r w:rsidRPr="00A310A6">
        <w:rPr>
          <w:sz w:val="28"/>
          <w:szCs w:val="28"/>
        </w:rPr>
        <w:t>И</w:t>
      </w:r>
      <w:r>
        <w:rPr>
          <w:sz w:val="28"/>
          <w:szCs w:val="28"/>
        </w:rPr>
        <w:t xml:space="preserve"> </w:t>
      </w:r>
      <w:r w:rsidRPr="00A310A6">
        <w:rPr>
          <w:sz w:val="28"/>
          <w:szCs w:val="28"/>
        </w:rPr>
        <w:t>если</w:t>
      </w:r>
      <w:r>
        <w:rPr>
          <w:sz w:val="28"/>
          <w:szCs w:val="28"/>
        </w:rPr>
        <w:t xml:space="preserve"> </w:t>
      </w:r>
      <w:r w:rsidRPr="00A310A6">
        <w:rPr>
          <w:sz w:val="28"/>
          <w:szCs w:val="28"/>
        </w:rPr>
        <w:t>вы</w:t>
      </w:r>
      <w:r>
        <w:rPr>
          <w:sz w:val="28"/>
          <w:szCs w:val="28"/>
        </w:rPr>
        <w:t xml:space="preserve"> </w:t>
      </w:r>
      <w:r w:rsidRPr="00A310A6">
        <w:rPr>
          <w:sz w:val="28"/>
          <w:szCs w:val="28"/>
        </w:rPr>
        <w:t>предложили</w:t>
      </w:r>
      <w:r>
        <w:rPr>
          <w:sz w:val="28"/>
          <w:szCs w:val="28"/>
        </w:rPr>
        <w:t xml:space="preserve"> </w:t>
      </w:r>
      <w:r w:rsidRPr="00A310A6">
        <w:rPr>
          <w:sz w:val="28"/>
          <w:szCs w:val="28"/>
        </w:rPr>
        <w:t>нечто</w:t>
      </w:r>
      <w:r>
        <w:rPr>
          <w:sz w:val="28"/>
          <w:szCs w:val="28"/>
        </w:rPr>
        <w:t xml:space="preserve"> </w:t>
      </w:r>
      <w:r w:rsidRPr="00A310A6">
        <w:rPr>
          <w:sz w:val="28"/>
          <w:szCs w:val="28"/>
        </w:rPr>
        <w:t>ценное,</w:t>
      </w:r>
      <w:r>
        <w:rPr>
          <w:sz w:val="28"/>
          <w:szCs w:val="28"/>
        </w:rPr>
        <w:t xml:space="preserve"> </w:t>
      </w:r>
      <w:r w:rsidRPr="00A310A6">
        <w:rPr>
          <w:sz w:val="28"/>
          <w:szCs w:val="28"/>
        </w:rPr>
        <w:t>то</w:t>
      </w:r>
      <w:r>
        <w:rPr>
          <w:sz w:val="28"/>
          <w:szCs w:val="28"/>
        </w:rPr>
        <w:t xml:space="preserve"> </w:t>
      </w:r>
      <w:r w:rsidRPr="00A310A6">
        <w:rPr>
          <w:sz w:val="28"/>
          <w:szCs w:val="28"/>
        </w:rPr>
        <w:t>необходимо</w:t>
      </w:r>
      <w:r>
        <w:rPr>
          <w:sz w:val="28"/>
          <w:szCs w:val="28"/>
        </w:rPr>
        <w:t xml:space="preserve"> </w:t>
      </w:r>
      <w:r w:rsidRPr="00A310A6">
        <w:rPr>
          <w:sz w:val="28"/>
          <w:szCs w:val="28"/>
        </w:rPr>
        <w:t>приложить</w:t>
      </w:r>
      <w:r>
        <w:rPr>
          <w:sz w:val="28"/>
          <w:szCs w:val="28"/>
        </w:rPr>
        <w:t xml:space="preserve"> </w:t>
      </w:r>
      <w:r w:rsidRPr="00A310A6">
        <w:rPr>
          <w:sz w:val="28"/>
          <w:szCs w:val="28"/>
        </w:rPr>
        <w:t>усилия</w:t>
      </w:r>
      <w:r>
        <w:rPr>
          <w:sz w:val="28"/>
          <w:szCs w:val="28"/>
        </w:rPr>
        <w:t xml:space="preserve"> </w:t>
      </w:r>
      <w:r w:rsidRPr="00A310A6">
        <w:rPr>
          <w:sz w:val="28"/>
          <w:szCs w:val="28"/>
        </w:rPr>
        <w:t>для</w:t>
      </w:r>
      <w:r>
        <w:rPr>
          <w:sz w:val="28"/>
          <w:szCs w:val="28"/>
        </w:rPr>
        <w:t xml:space="preserve"> </w:t>
      </w:r>
      <w:r w:rsidRPr="00A310A6">
        <w:rPr>
          <w:sz w:val="28"/>
          <w:szCs w:val="28"/>
        </w:rPr>
        <w:t>его</w:t>
      </w:r>
      <w:r>
        <w:rPr>
          <w:sz w:val="28"/>
          <w:szCs w:val="28"/>
        </w:rPr>
        <w:t xml:space="preserve"> </w:t>
      </w:r>
      <w:r w:rsidRPr="00A310A6">
        <w:rPr>
          <w:sz w:val="28"/>
          <w:szCs w:val="28"/>
        </w:rPr>
        <w:t>сохранения</w:t>
      </w:r>
      <w:r>
        <w:rPr>
          <w:sz w:val="28"/>
          <w:szCs w:val="28"/>
        </w:rPr>
        <w:t xml:space="preserve"> </w:t>
      </w:r>
      <w:r w:rsidRPr="00A310A6">
        <w:rPr>
          <w:sz w:val="28"/>
          <w:szCs w:val="28"/>
        </w:rPr>
        <w:t>и</w:t>
      </w:r>
      <w:r>
        <w:rPr>
          <w:sz w:val="28"/>
          <w:szCs w:val="28"/>
        </w:rPr>
        <w:t xml:space="preserve"> </w:t>
      </w:r>
      <w:r w:rsidRPr="00A310A6">
        <w:rPr>
          <w:sz w:val="28"/>
          <w:szCs w:val="28"/>
        </w:rPr>
        <w:t>пр</w:t>
      </w:r>
      <w:r>
        <w:rPr>
          <w:sz w:val="28"/>
          <w:szCs w:val="28"/>
        </w:rPr>
        <w:t>и</w:t>
      </w:r>
      <w:r w:rsidRPr="00A310A6">
        <w:rPr>
          <w:sz w:val="28"/>
          <w:szCs w:val="28"/>
        </w:rPr>
        <w:t>умножения.</w:t>
      </w:r>
      <w:r>
        <w:rPr>
          <w:sz w:val="28"/>
          <w:szCs w:val="28"/>
        </w:rPr>
        <w:t xml:space="preserve"> </w:t>
      </w:r>
      <w:r w:rsidRPr="00A310A6">
        <w:rPr>
          <w:sz w:val="28"/>
          <w:szCs w:val="28"/>
        </w:rPr>
        <w:t>Оставайтесь</w:t>
      </w:r>
      <w:r>
        <w:rPr>
          <w:sz w:val="28"/>
          <w:szCs w:val="28"/>
        </w:rPr>
        <w:t xml:space="preserve"> </w:t>
      </w:r>
      <w:r w:rsidRPr="00A310A6">
        <w:rPr>
          <w:sz w:val="28"/>
          <w:szCs w:val="28"/>
        </w:rPr>
        <w:t>сильным,</w:t>
      </w:r>
      <w:r>
        <w:rPr>
          <w:sz w:val="28"/>
          <w:szCs w:val="28"/>
        </w:rPr>
        <w:t xml:space="preserve"> </w:t>
      </w:r>
      <w:r w:rsidRPr="00A310A6">
        <w:rPr>
          <w:sz w:val="28"/>
          <w:szCs w:val="28"/>
        </w:rPr>
        <w:t>вы</w:t>
      </w:r>
      <w:r>
        <w:rPr>
          <w:sz w:val="28"/>
          <w:szCs w:val="28"/>
        </w:rPr>
        <w:t xml:space="preserve"> </w:t>
      </w:r>
      <w:r w:rsidRPr="00A310A6">
        <w:rPr>
          <w:sz w:val="28"/>
          <w:szCs w:val="28"/>
        </w:rPr>
        <w:t>должны</w:t>
      </w:r>
      <w:r>
        <w:rPr>
          <w:sz w:val="28"/>
          <w:szCs w:val="28"/>
        </w:rPr>
        <w:t xml:space="preserve"> </w:t>
      </w:r>
      <w:r w:rsidRPr="00A310A6">
        <w:rPr>
          <w:sz w:val="28"/>
          <w:szCs w:val="28"/>
        </w:rPr>
        <w:t>сохранить</w:t>
      </w:r>
      <w:r>
        <w:rPr>
          <w:sz w:val="28"/>
          <w:szCs w:val="28"/>
        </w:rPr>
        <w:t xml:space="preserve"> </w:t>
      </w:r>
      <w:r w:rsidRPr="00A310A6">
        <w:rPr>
          <w:sz w:val="28"/>
          <w:szCs w:val="28"/>
        </w:rPr>
        <w:t>чувство</w:t>
      </w:r>
      <w:r>
        <w:rPr>
          <w:sz w:val="28"/>
          <w:szCs w:val="28"/>
        </w:rPr>
        <w:t xml:space="preserve"> </w:t>
      </w:r>
      <w:r w:rsidRPr="00A310A6">
        <w:rPr>
          <w:sz w:val="28"/>
          <w:szCs w:val="28"/>
        </w:rPr>
        <w:t>самоуважения</w:t>
      </w:r>
      <w:r>
        <w:rPr>
          <w:sz w:val="28"/>
          <w:szCs w:val="28"/>
        </w:rPr>
        <w:t xml:space="preserve"> </w:t>
      </w:r>
      <w:r w:rsidRPr="00A310A6">
        <w:rPr>
          <w:sz w:val="28"/>
          <w:szCs w:val="28"/>
        </w:rPr>
        <w:t>и</w:t>
      </w:r>
      <w:r>
        <w:rPr>
          <w:sz w:val="28"/>
          <w:szCs w:val="28"/>
        </w:rPr>
        <w:t xml:space="preserve"> </w:t>
      </w:r>
      <w:r w:rsidRPr="00A310A6">
        <w:rPr>
          <w:sz w:val="28"/>
          <w:szCs w:val="28"/>
        </w:rPr>
        <w:t>индивидуальность.</w:t>
      </w:r>
      <w:r>
        <w:rPr>
          <w:sz w:val="28"/>
          <w:szCs w:val="28"/>
        </w:rPr>
        <w:t xml:space="preserve"> </w:t>
      </w:r>
      <w:r w:rsidRPr="00A310A6">
        <w:rPr>
          <w:sz w:val="28"/>
          <w:szCs w:val="28"/>
        </w:rPr>
        <w:t>Вам</w:t>
      </w:r>
      <w:r>
        <w:rPr>
          <w:sz w:val="28"/>
          <w:szCs w:val="28"/>
        </w:rPr>
        <w:t xml:space="preserve"> </w:t>
      </w:r>
      <w:r w:rsidRPr="00A310A6">
        <w:rPr>
          <w:sz w:val="28"/>
          <w:szCs w:val="28"/>
        </w:rPr>
        <w:t>необходимо</w:t>
      </w:r>
      <w:r>
        <w:rPr>
          <w:sz w:val="28"/>
          <w:szCs w:val="28"/>
        </w:rPr>
        <w:t xml:space="preserve"> </w:t>
      </w:r>
      <w:r w:rsidRPr="00A310A6">
        <w:rPr>
          <w:sz w:val="28"/>
          <w:szCs w:val="28"/>
        </w:rPr>
        <w:t>освободиться</w:t>
      </w:r>
      <w:r>
        <w:rPr>
          <w:sz w:val="28"/>
          <w:szCs w:val="28"/>
        </w:rPr>
        <w:t xml:space="preserve"> </w:t>
      </w:r>
      <w:r w:rsidRPr="00A310A6">
        <w:rPr>
          <w:sz w:val="28"/>
          <w:szCs w:val="28"/>
        </w:rPr>
        <w:t>от</w:t>
      </w:r>
      <w:r>
        <w:rPr>
          <w:sz w:val="28"/>
          <w:szCs w:val="28"/>
        </w:rPr>
        <w:t xml:space="preserve"> </w:t>
      </w:r>
      <w:r w:rsidRPr="00A310A6">
        <w:rPr>
          <w:sz w:val="28"/>
          <w:szCs w:val="28"/>
        </w:rPr>
        <w:t>страха,</w:t>
      </w:r>
      <w:r>
        <w:rPr>
          <w:sz w:val="28"/>
          <w:szCs w:val="28"/>
        </w:rPr>
        <w:t xml:space="preserve"> </w:t>
      </w:r>
      <w:r w:rsidRPr="00A310A6">
        <w:rPr>
          <w:sz w:val="28"/>
          <w:szCs w:val="28"/>
        </w:rPr>
        <w:t>что</w:t>
      </w:r>
      <w:r>
        <w:rPr>
          <w:sz w:val="28"/>
          <w:szCs w:val="28"/>
        </w:rPr>
        <w:t xml:space="preserve"> </w:t>
      </w:r>
      <w:r w:rsidRPr="00A310A6">
        <w:rPr>
          <w:sz w:val="28"/>
          <w:szCs w:val="28"/>
        </w:rPr>
        <w:t>вы</w:t>
      </w:r>
      <w:r>
        <w:rPr>
          <w:sz w:val="28"/>
          <w:szCs w:val="28"/>
        </w:rPr>
        <w:t xml:space="preserve"> </w:t>
      </w:r>
      <w:r w:rsidRPr="00A310A6">
        <w:rPr>
          <w:sz w:val="28"/>
          <w:szCs w:val="28"/>
        </w:rPr>
        <w:t>теряетесь</w:t>
      </w:r>
      <w:r>
        <w:rPr>
          <w:sz w:val="28"/>
          <w:szCs w:val="28"/>
        </w:rPr>
        <w:t xml:space="preserve"> </w:t>
      </w:r>
      <w:r w:rsidRPr="00A310A6">
        <w:rPr>
          <w:sz w:val="28"/>
          <w:szCs w:val="28"/>
        </w:rPr>
        <w:t>в</w:t>
      </w:r>
      <w:r>
        <w:rPr>
          <w:sz w:val="28"/>
          <w:szCs w:val="28"/>
        </w:rPr>
        <w:t xml:space="preserve"> </w:t>
      </w:r>
      <w:r w:rsidRPr="00A310A6">
        <w:rPr>
          <w:sz w:val="28"/>
          <w:szCs w:val="28"/>
        </w:rPr>
        <w:t>массе</w:t>
      </w:r>
      <w:r>
        <w:rPr>
          <w:sz w:val="28"/>
          <w:szCs w:val="28"/>
        </w:rPr>
        <w:t xml:space="preserve"> </w:t>
      </w:r>
      <w:r w:rsidRPr="00A310A6">
        <w:rPr>
          <w:sz w:val="28"/>
          <w:szCs w:val="28"/>
        </w:rPr>
        <w:t>конкурентов.</w:t>
      </w:r>
    </w:p>
    <w:p w:rsidR="00E01D5C" w:rsidRPr="00A310A6" w:rsidRDefault="00E01D5C" w:rsidP="00DC2CD6">
      <w:pPr>
        <w:ind w:firstLine="720"/>
        <w:jc w:val="both"/>
        <w:rPr>
          <w:sz w:val="28"/>
          <w:szCs w:val="28"/>
        </w:rPr>
      </w:pPr>
      <w:r w:rsidRPr="00A310A6">
        <w:rPr>
          <w:sz w:val="28"/>
          <w:szCs w:val="28"/>
        </w:rPr>
        <w:t>Если</w:t>
      </w:r>
      <w:r>
        <w:rPr>
          <w:sz w:val="28"/>
          <w:szCs w:val="28"/>
        </w:rPr>
        <w:t xml:space="preserve"> </w:t>
      </w:r>
      <w:r w:rsidRPr="00A310A6">
        <w:rPr>
          <w:sz w:val="28"/>
          <w:szCs w:val="28"/>
        </w:rPr>
        <w:t>вам</w:t>
      </w:r>
      <w:r>
        <w:rPr>
          <w:sz w:val="28"/>
          <w:szCs w:val="28"/>
        </w:rPr>
        <w:t xml:space="preserve"> </w:t>
      </w:r>
      <w:r w:rsidRPr="00A310A6">
        <w:rPr>
          <w:sz w:val="28"/>
          <w:szCs w:val="28"/>
        </w:rPr>
        <w:t>удастся</w:t>
      </w:r>
      <w:r>
        <w:rPr>
          <w:sz w:val="28"/>
          <w:szCs w:val="28"/>
        </w:rPr>
        <w:t xml:space="preserve"> </w:t>
      </w:r>
      <w:r w:rsidRPr="00A310A6">
        <w:rPr>
          <w:sz w:val="28"/>
          <w:szCs w:val="28"/>
        </w:rPr>
        <w:t>преодолеть</w:t>
      </w:r>
      <w:r>
        <w:rPr>
          <w:sz w:val="28"/>
          <w:szCs w:val="28"/>
        </w:rPr>
        <w:t xml:space="preserve"> </w:t>
      </w:r>
      <w:r w:rsidRPr="00A310A6">
        <w:rPr>
          <w:sz w:val="28"/>
          <w:szCs w:val="28"/>
        </w:rPr>
        <w:t>этот</w:t>
      </w:r>
      <w:r>
        <w:rPr>
          <w:sz w:val="28"/>
          <w:szCs w:val="28"/>
        </w:rPr>
        <w:t xml:space="preserve"> </w:t>
      </w:r>
      <w:r w:rsidRPr="00A310A6">
        <w:rPr>
          <w:sz w:val="28"/>
          <w:szCs w:val="28"/>
        </w:rPr>
        <w:t>страх</w:t>
      </w:r>
      <w:r>
        <w:rPr>
          <w:sz w:val="28"/>
          <w:szCs w:val="28"/>
        </w:rPr>
        <w:t xml:space="preserve"> </w:t>
      </w:r>
      <w:r w:rsidRPr="00A310A6">
        <w:rPr>
          <w:sz w:val="28"/>
          <w:szCs w:val="28"/>
        </w:rPr>
        <w:t>и</w:t>
      </w:r>
      <w:r>
        <w:rPr>
          <w:sz w:val="28"/>
          <w:szCs w:val="28"/>
        </w:rPr>
        <w:t xml:space="preserve"> </w:t>
      </w:r>
      <w:r w:rsidRPr="00A310A6">
        <w:rPr>
          <w:sz w:val="28"/>
          <w:szCs w:val="28"/>
        </w:rPr>
        <w:t>неуверенность,</w:t>
      </w:r>
      <w:r>
        <w:rPr>
          <w:sz w:val="28"/>
          <w:szCs w:val="28"/>
        </w:rPr>
        <w:t xml:space="preserve"> </w:t>
      </w:r>
      <w:r w:rsidRPr="00A310A6">
        <w:rPr>
          <w:sz w:val="28"/>
          <w:szCs w:val="28"/>
        </w:rPr>
        <w:t>вы</w:t>
      </w:r>
      <w:r>
        <w:rPr>
          <w:sz w:val="28"/>
          <w:szCs w:val="28"/>
        </w:rPr>
        <w:t xml:space="preserve"> </w:t>
      </w:r>
      <w:r w:rsidRPr="00A310A6">
        <w:rPr>
          <w:sz w:val="28"/>
          <w:szCs w:val="28"/>
        </w:rPr>
        <w:t>начнете</w:t>
      </w:r>
      <w:r>
        <w:rPr>
          <w:sz w:val="28"/>
          <w:szCs w:val="28"/>
        </w:rPr>
        <w:t xml:space="preserve"> </w:t>
      </w:r>
      <w:r w:rsidRPr="00A310A6">
        <w:rPr>
          <w:sz w:val="28"/>
          <w:szCs w:val="28"/>
        </w:rPr>
        <w:t>смо</w:t>
      </w:r>
      <w:r w:rsidRPr="00A310A6">
        <w:rPr>
          <w:sz w:val="28"/>
          <w:szCs w:val="28"/>
        </w:rPr>
        <w:t>т</w:t>
      </w:r>
      <w:r w:rsidRPr="00A310A6">
        <w:rPr>
          <w:sz w:val="28"/>
          <w:szCs w:val="28"/>
        </w:rPr>
        <w:t>реть</w:t>
      </w:r>
      <w:r>
        <w:rPr>
          <w:sz w:val="28"/>
          <w:szCs w:val="28"/>
        </w:rPr>
        <w:t xml:space="preserve"> </w:t>
      </w:r>
      <w:r w:rsidRPr="00A310A6">
        <w:rPr>
          <w:sz w:val="28"/>
          <w:szCs w:val="28"/>
        </w:rPr>
        <w:t>на</w:t>
      </w:r>
      <w:r>
        <w:rPr>
          <w:sz w:val="28"/>
          <w:szCs w:val="28"/>
        </w:rPr>
        <w:t xml:space="preserve"> </w:t>
      </w:r>
      <w:r w:rsidRPr="00A310A6">
        <w:rPr>
          <w:sz w:val="28"/>
          <w:szCs w:val="28"/>
        </w:rPr>
        <w:t>мир</w:t>
      </w:r>
      <w:r>
        <w:rPr>
          <w:sz w:val="28"/>
          <w:szCs w:val="28"/>
        </w:rPr>
        <w:t xml:space="preserve"> </w:t>
      </w:r>
      <w:r w:rsidRPr="00A310A6">
        <w:rPr>
          <w:sz w:val="28"/>
          <w:szCs w:val="28"/>
        </w:rPr>
        <w:t>бизнеса</w:t>
      </w:r>
      <w:r>
        <w:rPr>
          <w:sz w:val="28"/>
          <w:szCs w:val="28"/>
        </w:rPr>
        <w:t xml:space="preserve"> </w:t>
      </w:r>
      <w:r w:rsidRPr="00A310A6">
        <w:rPr>
          <w:sz w:val="28"/>
          <w:szCs w:val="28"/>
        </w:rPr>
        <w:t>как</w:t>
      </w:r>
      <w:r>
        <w:rPr>
          <w:sz w:val="28"/>
          <w:szCs w:val="28"/>
        </w:rPr>
        <w:t xml:space="preserve"> </w:t>
      </w:r>
      <w:r w:rsidRPr="00A310A6">
        <w:rPr>
          <w:sz w:val="28"/>
          <w:szCs w:val="28"/>
        </w:rPr>
        <w:t>на</w:t>
      </w:r>
      <w:r>
        <w:rPr>
          <w:sz w:val="28"/>
          <w:szCs w:val="28"/>
        </w:rPr>
        <w:t xml:space="preserve"> </w:t>
      </w:r>
      <w:r w:rsidRPr="00A310A6">
        <w:rPr>
          <w:sz w:val="28"/>
          <w:szCs w:val="28"/>
        </w:rPr>
        <w:t>уникальную</w:t>
      </w:r>
      <w:r>
        <w:rPr>
          <w:sz w:val="28"/>
          <w:szCs w:val="28"/>
        </w:rPr>
        <w:t xml:space="preserve"> </w:t>
      </w:r>
      <w:r w:rsidRPr="00A310A6">
        <w:rPr>
          <w:sz w:val="28"/>
          <w:szCs w:val="28"/>
        </w:rPr>
        <w:t>возможность</w:t>
      </w:r>
      <w:r>
        <w:rPr>
          <w:sz w:val="28"/>
          <w:szCs w:val="28"/>
        </w:rPr>
        <w:t xml:space="preserve"> </w:t>
      </w:r>
      <w:r w:rsidRPr="00A310A6">
        <w:rPr>
          <w:sz w:val="28"/>
          <w:szCs w:val="28"/>
        </w:rPr>
        <w:t>учиться,</w:t>
      </w:r>
      <w:r>
        <w:rPr>
          <w:sz w:val="28"/>
          <w:szCs w:val="28"/>
        </w:rPr>
        <w:t xml:space="preserve"> </w:t>
      </w:r>
      <w:r w:rsidRPr="00A310A6">
        <w:rPr>
          <w:sz w:val="28"/>
          <w:szCs w:val="28"/>
        </w:rPr>
        <w:t>расти</w:t>
      </w:r>
      <w:r>
        <w:rPr>
          <w:sz w:val="28"/>
          <w:szCs w:val="28"/>
        </w:rPr>
        <w:t xml:space="preserve"> </w:t>
      </w:r>
      <w:r w:rsidRPr="00A310A6">
        <w:rPr>
          <w:sz w:val="28"/>
          <w:szCs w:val="28"/>
        </w:rPr>
        <w:t>и</w:t>
      </w:r>
      <w:r>
        <w:rPr>
          <w:sz w:val="28"/>
          <w:szCs w:val="28"/>
        </w:rPr>
        <w:t xml:space="preserve"> </w:t>
      </w:r>
      <w:r w:rsidRPr="00A310A6">
        <w:rPr>
          <w:sz w:val="28"/>
          <w:szCs w:val="28"/>
        </w:rPr>
        <w:t>развиват</w:t>
      </w:r>
      <w:r w:rsidRPr="00A310A6">
        <w:rPr>
          <w:sz w:val="28"/>
          <w:szCs w:val="28"/>
        </w:rPr>
        <w:t>ь</w:t>
      </w:r>
      <w:r w:rsidRPr="00A310A6">
        <w:rPr>
          <w:sz w:val="28"/>
          <w:szCs w:val="28"/>
        </w:rPr>
        <w:t>ся.</w:t>
      </w:r>
      <w:r>
        <w:rPr>
          <w:sz w:val="28"/>
          <w:szCs w:val="28"/>
        </w:rPr>
        <w:t xml:space="preserve"> </w:t>
      </w:r>
      <w:r w:rsidRPr="00A310A6">
        <w:rPr>
          <w:sz w:val="28"/>
          <w:szCs w:val="28"/>
        </w:rPr>
        <w:t>Ваша</w:t>
      </w:r>
      <w:r>
        <w:rPr>
          <w:sz w:val="28"/>
          <w:szCs w:val="28"/>
        </w:rPr>
        <w:t xml:space="preserve"> </w:t>
      </w:r>
      <w:r w:rsidRPr="00A310A6">
        <w:rPr>
          <w:sz w:val="28"/>
          <w:szCs w:val="28"/>
        </w:rPr>
        <w:t>жизнь</w:t>
      </w:r>
      <w:r>
        <w:rPr>
          <w:sz w:val="28"/>
          <w:szCs w:val="28"/>
        </w:rPr>
        <w:t xml:space="preserve"> </w:t>
      </w:r>
      <w:r w:rsidRPr="00A310A6">
        <w:rPr>
          <w:sz w:val="28"/>
          <w:szCs w:val="28"/>
        </w:rPr>
        <w:t>станет</w:t>
      </w:r>
      <w:r>
        <w:rPr>
          <w:sz w:val="28"/>
          <w:szCs w:val="28"/>
        </w:rPr>
        <w:t xml:space="preserve"> </w:t>
      </w:r>
      <w:r w:rsidRPr="00A310A6">
        <w:rPr>
          <w:sz w:val="28"/>
          <w:szCs w:val="28"/>
        </w:rPr>
        <w:t>полной,</w:t>
      </w:r>
      <w:r>
        <w:rPr>
          <w:sz w:val="28"/>
          <w:szCs w:val="28"/>
        </w:rPr>
        <w:t xml:space="preserve"> </w:t>
      </w:r>
      <w:r w:rsidRPr="00A310A6">
        <w:rPr>
          <w:sz w:val="28"/>
          <w:szCs w:val="28"/>
        </w:rPr>
        <w:t>а</w:t>
      </w:r>
      <w:r>
        <w:rPr>
          <w:sz w:val="28"/>
          <w:szCs w:val="28"/>
        </w:rPr>
        <w:t xml:space="preserve"> </w:t>
      </w:r>
      <w:r w:rsidRPr="00A310A6">
        <w:rPr>
          <w:sz w:val="28"/>
          <w:szCs w:val="28"/>
        </w:rPr>
        <w:t>работа</w:t>
      </w:r>
      <w:r>
        <w:rPr>
          <w:sz w:val="28"/>
          <w:szCs w:val="28"/>
        </w:rPr>
        <w:t xml:space="preserve"> </w:t>
      </w:r>
      <w:r w:rsidRPr="00A310A6">
        <w:rPr>
          <w:sz w:val="28"/>
          <w:szCs w:val="28"/>
        </w:rPr>
        <w:t>будет</w:t>
      </w:r>
      <w:r>
        <w:rPr>
          <w:sz w:val="28"/>
          <w:szCs w:val="28"/>
        </w:rPr>
        <w:t xml:space="preserve"> </w:t>
      </w:r>
      <w:r w:rsidRPr="00A310A6">
        <w:rPr>
          <w:sz w:val="28"/>
          <w:szCs w:val="28"/>
        </w:rPr>
        <w:t>приносить</w:t>
      </w:r>
      <w:r>
        <w:rPr>
          <w:sz w:val="28"/>
          <w:szCs w:val="28"/>
        </w:rPr>
        <w:t xml:space="preserve"> </w:t>
      </w:r>
      <w:r w:rsidRPr="00A310A6">
        <w:rPr>
          <w:sz w:val="28"/>
          <w:szCs w:val="28"/>
        </w:rPr>
        <w:t>глубокое</w:t>
      </w:r>
      <w:r>
        <w:rPr>
          <w:sz w:val="28"/>
          <w:szCs w:val="28"/>
        </w:rPr>
        <w:t xml:space="preserve"> </w:t>
      </w:r>
      <w:r w:rsidRPr="00A310A6">
        <w:rPr>
          <w:sz w:val="28"/>
          <w:szCs w:val="28"/>
        </w:rPr>
        <w:t>удовлетвор</w:t>
      </w:r>
      <w:r w:rsidRPr="00A310A6">
        <w:rPr>
          <w:sz w:val="28"/>
          <w:szCs w:val="28"/>
        </w:rPr>
        <w:t>е</w:t>
      </w:r>
      <w:r w:rsidRPr="00A310A6">
        <w:rPr>
          <w:sz w:val="28"/>
          <w:szCs w:val="28"/>
        </w:rPr>
        <w:t>ние.</w:t>
      </w:r>
      <w:r>
        <w:rPr>
          <w:sz w:val="28"/>
          <w:szCs w:val="28"/>
        </w:rPr>
        <w:t xml:space="preserve"> </w:t>
      </w:r>
      <w:r w:rsidRPr="00A310A6">
        <w:rPr>
          <w:sz w:val="28"/>
          <w:szCs w:val="28"/>
        </w:rPr>
        <w:t>В</w:t>
      </w:r>
      <w:r>
        <w:rPr>
          <w:sz w:val="28"/>
          <w:szCs w:val="28"/>
        </w:rPr>
        <w:t xml:space="preserve"> </w:t>
      </w:r>
      <w:r w:rsidRPr="00A310A6">
        <w:rPr>
          <w:sz w:val="28"/>
          <w:szCs w:val="28"/>
        </w:rPr>
        <w:t>ваших</w:t>
      </w:r>
      <w:r>
        <w:rPr>
          <w:sz w:val="28"/>
          <w:szCs w:val="28"/>
        </w:rPr>
        <w:t xml:space="preserve"> </w:t>
      </w:r>
      <w:r w:rsidRPr="00A310A6">
        <w:rPr>
          <w:sz w:val="28"/>
          <w:szCs w:val="28"/>
        </w:rPr>
        <w:t>силах</w:t>
      </w:r>
      <w:r>
        <w:rPr>
          <w:sz w:val="28"/>
          <w:szCs w:val="28"/>
        </w:rPr>
        <w:t xml:space="preserve"> </w:t>
      </w:r>
      <w:r w:rsidRPr="00A310A6">
        <w:rPr>
          <w:sz w:val="28"/>
          <w:szCs w:val="28"/>
        </w:rPr>
        <w:t>выбрать,</w:t>
      </w:r>
      <w:r>
        <w:rPr>
          <w:sz w:val="28"/>
          <w:szCs w:val="28"/>
        </w:rPr>
        <w:t xml:space="preserve"> </w:t>
      </w:r>
      <w:r w:rsidRPr="00A310A6">
        <w:rPr>
          <w:sz w:val="28"/>
          <w:szCs w:val="28"/>
        </w:rPr>
        <w:t>где</w:t>
      </w:r>
      <w:r>
        <w:rPr>
          <w:sz w:val="28"/>
          <w:szCs w:val="28"/>
        </w:rPr>
        <w:t xml:space="preserve"> </w:t>
      </w:r>
      <w:r w:rsidRPr="00A310A6">
        <w:rPr>
          <w:sz w:val="28"/>
          <w:szCs w:val="28"/>
        </w:rPr>
        <w:t>вы</w:t>
      </w:r>
      <w:r>
        <w:rPr>
          <w:sz w:val="28"/>
          <w:szCs w:val="28"/>
        </w:rPr>
        <w:t xml:space="preserve"> </w:t>
      </w:r>
      <w:r w:rsidRPr="00A310A6">
        <w:rPr>
          <w:sz w:val="28"/>
          <w:szCs w:val="28"/>
        </w:rPr>
        <w:t>хотите</w:t>
      </w:r>
      <w:r>
        <w:rPr>
          <w:sz w:val="28"/>
          <w:szCs w:val="28"/>
        </w:rPr>
        <w:t xml:space="preserve"> находиться </w:t>
      </w:r>
      <w:r w:rsidRPr="00A310A6">
        <w:rPr>
          <w:sz w:val="28"/>
          <w:szCs w:val="28"/>
        </w:rPr>
        <w:t>и</w:t>
      </w:r>
      <w:r>
        <w:rPr>
          <w:sz w:val="28"/>
          <w:szCs w:val="28"/>
        </w:rPr>
        <w:t xml:space="preserve"> </w:t>
      </w:r>
      <w:r w:rsidRPr="00A310A6">
        <w:rPr>
          <w:sz w:val="28"/>
          <w:szCs w:val="28"/>
        </w:rPr>
        <w:t>чем</w:t>
      </w:r>
      <w:r>
        <w:rPr>
          <w:sz w:val="28"/>
          <w:szCs w:val="28"/>
        </w:rPr>
        <w:t xml:space="preserve"> </w:t>
      </w:r>
      <w:r w:rsidRPr="00A310A6">
        <w:rPr>
          <w:sz w:val="28"/>
          <w:szCs w:val="28"/>
        </w:rPr>
        <w:t>вы</w:t>
      </w:r>
      <w:r>
        <w:rPr>
          <w:sz w:val="28"/>
          <w:szCs w:val="28"/>
        </w:rPr>
        <w:t xml:space="preserve"> </w:t>
      </w:r>
      <w:r w:rsidRPr="00A310A6">
        <w:rPr>
          <w:sz w:val="28"/>
          <w:szCs w:val="28"/>
        </w:rPr>
        <w:t>хотите</w:t>
      </w:r>
      <w:r>
        <w:rPr>
          <w:sz w:val="28"/>
          <w:szCs w:val="28"/>
        </w:rPr>
        <w:t xml:space="preserve"> </w:t>
      </w:r>
      <w:r w:rsidRPr="00A310A6">
        <w:rPr>
          <w:sz w:val="28"/>
          <w:szCs w:val="28"/>
        </w:rPr>
        <w:t>занимат</w:t>
      </w:r>
      <w:r w:rsidRPr="00A310A6">
        <w:rPr>
          <w:sz w:val="28"/>
          <w:szCs w:val="28"/>
        </w:rPr>
        <w:t>ь</w:t>
      </w:r>
      <w:r w:rsidRPr="00A310A6">
        <w:rPr>
          <w:sz w:val="28"/>
          <w:szCs w:val="28"/>
        </w:rPr>
        <w:t>ся.</w:t>
      </w:r>
      <w:r>
        <w:rPr>
          <w:sz w:val="28"/>
          <w:szCs w:val="28"/>
        </w:rPr>
        <w:t xml:space="preserve"> </w:t>
      </w:r>
      <w:r w:rsidRPr="00A310A6">
        <w:rPr>
          <w:sz w:val="28"/>
          <w:szCs w:val="28"/>
        </w:rPr>
        <w:t>Вы</w:t>
      </w:r>
      <w:r>
        <w:rPr>
          <w:sz w:val="28"/>
          <w:szCs w:val="28"/>
        </w:rPr>
        <w:t xml:space="preserve"> </w:t>
      </w:r>
      <w:r w:rsidRPr="00A310A6">
        <w:rPr>
          <w:sz w:val="28"/>
          <w:szCs w:val="28"/>
        </w:rPr>
        <w:t>можете</w:t>
      </w:r>
      <w:r>
        <w:rPr>
          <w:sz w:val="28"/>
          <w:szCs w:val="28"/>
        </w:rPr>
        <w:t xml:space="preserve"> </w:t>
      </w:r>
      <w:r w:rsidRPr="00A310A6">
        <w:rPr>
          <w:sz w:val="28"/>
          <w:szCs w:val="28"/>
        </w:rPr>
        <w:t>сделать</w:t>
      </w:r>
      <w:r>
        <w:rPr>
          <w:sz w:val="28"/>
          <w:szCs w:val="28"/>
        </w:rPr>
        <w:t xml:space="preserve"> </w:t>
      </w:r>
      <w:r w:rsidRPr="00A310A6">
        <w:rPr>
          <w:sz w:val="28"/>
          <w:szCs w:val="28"/>
        </w:rPr>
        <w:t>любую</w:t>
      </w:r>
      <w:r>
        <w:rPr>
          <w:sz w:val="28"/>
          <w:szCs w:val="28"/>
        </w:rPr>
        <w:t xml:space="preserve"> </w:t>
      </w:r>
      <w:r w:rsidRPr="00A310A6">
        <w:rPr>
          <w:sz w:val="28"/>
          <w:szCs w:val="28"/>
        </w:rPr>
        <w:t>карьеру,</w:t>
      </w:r>
      <w:r>
        <w:rPr>
          <w:sz w:val="28"/>
          <w:szCs w:val="28"/>
        </w:rPr>
        <w:t xml:space="preserve"> </w:t>
      </w:r>
      <w:r w:rsidRPr="00A310A6">
        <w:rPr>
          <w:sz w:val="28"/>
          <w:szCs w:val="28"/>
        </w:rPr>
        <w:t>какую</w:t>
      </w:r>
      <w:r>
        <w:rPr>
          <w:sz w:val="28"/>
          <w:szCs w:val="28"/>
        </w:rPr>
        <w:t xml:space="preserve"> </w:t>
      </w:r>
      <w:r w:rsidRPr="00A310A6">
        <w:rPr>
          <w:sz w:val="28"/>
          <w:szCs w:val="28"/>
        </w:rPr>
        <w:t>пожелаете.</w:t>
      </w:r>
      <w:r>
        <w:rPr>
          <w:sz w:val="28"/>
          <w:szCs w:val="28"/>
        </w:rPr>
        <w:t xml:space="preserve"> </w:t>
      </w:r>
      <w:r w:rsidRPr="00A310A6">
        <w:rPr>
          <w:sz w:val="28"/>
          <w:szCs w:val="28"/>
        </w:rPr>
        <w:t>Все,</w:t>
      </w:r>
      <w:r>
        <w:rPr>
          <w:sz w:val="28"/>
          <w:szCs w:val="28"/>
        </w:rPr>
        <w:t xml:space="preserve"> </w:t>
      </w:r>
      <w:r w:rsidRPr="00A310A6">
        <w:rPr>
          <w:sz w:val="28"/>
          <w:szCs w:val="28"/>
        </w:rPr>
        <w:t>что</w:t>
      </w:r>
      <w:r>
        <w:rPr>
          <w:sz w:val="28"/>
          <w:szCs w:val="28"/>
        </w:rPr>
        <w:t xml:space="preserve"> </w:t>
      </w:r>
      <w:r w:rsidRPr="00A310A6">
        <w:rPr>
          <w:sz w:val="28"/>
          <w:szCs w:val="28"/>
        </w:rPr>
        <w:t>вам</w:t>
      </w:r>
      <w:r>
        <w:rPr>
          <w:sz w:val="28"/>
          <w:szCs w:val="28"/>
        </w:rPr>
        <w:t xml:space="preserve"> </w:t>
      </w:r>
      <w:r w:rsidRPr="00A310A6">
        <w:rPr>
          <w:sz w:val="28"/>
          <w:szCs w:val="28"/>
        </w:rPr>
        <w:t>требуется,</w:t>
      </w:r>
      <w:r>
        <w:rPr>
          <w:sz w:val="28"/>
          <w:szCs w:val="28"/>
        </w:rPr>
        <w:t xml:space="preserve"> – </w:t>
      </w:r>
      <w:r w:rsidRPr="00A310A6">
        <w:rPr>
          <w:sz w:val="28"/>
          <w:szCs w:val="28"/>
        </w:rPr>
        <w:t>это</w:t>
      </w:r>
      <w:r>
        <w:rPr>
          <w:sz w:val="28"/>
          <w:szCs w:val="28"/>
        </w:rPr>
        <w:t xml:space="preserve"> </w:t>
      </w:r>
      <w:r w:rsidRPr="00A310A6">
        <w:rPr>
          <w:sz w:val="28"/>
          <w:szCs w:val="28"/>
        </w:rPr>
        <w:t>представление</w:t>
      </w:r>
      <w:r>
        <w:rPr>
          <w:sz w:val="28"/>
          <w:szCs w:val="28"/>
        </w:rPr>
        <w:t xml:space="preserve"> </w:t>
      </w:r>
      <w:r w:rsidRPr="00A310A6">
        <w:rPr>
          <w:sz w:val="28"/>
          <w:szCs w:val="28"/>
        </w:rPr>
        <w:t>о</w:t>
      </w:r>
      <w:r>
        <w:rPr>
          <w:sz w:val="28"/>
          <w:szCs w:val="28"/>
        </w:rPr>
        <w:t xml:space="preserve"> </w:t>
      </w:r>
      <w:r w:rsidRPr="00A310A6">
        <w:rPr>
          <w:sz w:val="28"/>
          <w:szCs w:val="28"/>
        </w:rPr>
        <w:t>том,</w:t>
      </w:r>
      <w:r>
        <w:rPr>
          <w:sz w:val="28"/>
          <w:szCs w:val="28"/>
        </w:rPr>
        <w:t xml:space="preserve"> </w:t>
      </w:r>
      <w:r w:rsidRPr="00A310A6">
        <w:rPr>
          <w:sz w:val="28"/>
          <w:szCs w:val="28"/>
        </w:rPr>
        <w:t>чего</w:t>
      </w:r>
      <w:r>
        <w:rPr>
          <w:sz w:val="28"/>
          <w:szCs w:val="28"/>
        </w:rPr>
        <w:t xml:space="preserve"> </w:t>
      </w:r>
      <w:r w:rsidRPr="00A310A6">
        <w:rPr>
          <w:sz w:val="28"/>
          <w:szCs w:val="28"/>
        </w:rPr>
        <w:t>именно</w:t>
      </w:r>
      <w:r>
        <w:rPr>
          <w:sz w:val="28"/>
          <w:szCs w:val="28"/>
        </w:rPr>
        <w:t xml:space="preserve"> </w:t>
      </w:r>
      <w:r w:rsidRPr="00A310A6">
        <w:rPr>
          <w:sz w:val="28"/>
          <w:szCs w:val="28"/>
        </w:rPr>
        <w:t>вы</w:t>
      </w:r>
      <w:r>
        <w:rPr>
          <w:sz w:val="28"/>
          <w:szCs w:val="28"/>
        </w:rPr>
        <w:t xml:space="preserve"> </w:t>
      </w:r>
      <w:r w:rsidRPr="00A310A6">
        <w:rPr>
          <w:sz w:val="28"/>
          <w:szCs w:val="28"/>
        </w:rPr>
        <w:t>хотите,</w:t>
      </w:r>
      <w:r>
        <w:rPr>
          <w:sz w:val="28"/>
          <w:szCs w:val="28"/>
        </w:rPr>
        <w:t xml:space="preserve"> </w:t>
      </w:r>
      <w:r w:rsidRPr="00A310A6">
        <w:rPr>
          <w:sz w:val="28"/>
          <w:szCs w:val="28"/>
        </w:rPr>
        <w:t>и</w:t>
      </w:r>
      <w:r>
        <w:rPr>
          <w:sz w:val="28"/>
          <w:szCs w:val="28"/>
        </w:rPr>
        <w:t xml:space="preserve"> </w:t>
      </w:r>
      <w:r w:rsidRPr="00A310A6">
        <w:rPr>
          <w:sz w:val="28"/>
          <w:szCs w:val="28"/>
        </w:rPr>
        <w:t>уверенность,</w:t>
      </w:r>
      <w:r>
        <w:rPr>
          <w:sz w:val="28"/>
          <w:szCs w:val="28"/>
        </w:rPr>
        <w:t xml:space="preserve"> </w:t>
      </w:r>
      <w:r w:rsidRPr="00A310A6">
        <w:rPr>
          <w:sz w:val="28"/>
          <w:szCs w:val="28"/>
        </w:rPr>
        <w:t>что</w:t>
      </w:r>
      <w:r>
        <w:rPr>
          <w:sz w:val="28"/>
          <w:szCs w:val="28"/>
        </w:rPr>
        <w:t xml:space="preserve"> </w:t>
      </w:r>
      <w:r w:rsidRPr="00A310A6">
        <w:rPr>
          <w:sz w:val="28"/>
          <w:szCs w:val="28"/>
        </w:rPr>
        <w:t>все</w:t>
      </w:r>
      <w:r>
        <w:rPr>
          <w:sz w:val="28"/>
          <w:szCs w:val="28"/>
        </w:rPr>
        <w:t xml:space="preserve"> </w:t>
      </w:r>
      <w:r w:rsidRPr="00A310A6">
        <w:rPr>
          <w:sz w:val="28"/>
          <w:szCs w:val="28"/>
        </w:rPr>
        <w:t>во</w:t>
      </w:r>
      <w:r w:rsidRPr="00A310A6">
        <w:rPr>
          <w:sz w:val="28"/>
          <w:szCs w:val="28"/>
        </w:rPr>
        <w:t>з</w:t>
      </w:r>
      <w:r w:rsidRPr="00A310A6">
        <w:rPr>
          <w:sz w:val="28"/>
          <w:szCs w:val="28"/>
        </w:rPr>
        <w:t>можно.</w:t>
      </w:r>
    </w:p>
    <w:p w:rsidR="00E01D5C" w:rsidRPr="00A310A6" w:rsidRDefault="00E01D5C" w:rsidP="00DC2CD6">
      <w:pPr>
        <w:ind w:firstLine="720"/>
        <w:jc w:val="both"/>
        <w:rPr>
          <w:sz w:val="28"/>
          <w:szCs w:val="28"/>
        </w:rPr>
      </w:pPr>
      <w:r w:rsidRPr="00A310A6">
        <w:rPr>
          <w:sz w:val="28"/>
          <w:szCs w:val="28"/>
        </w:rPr>
        <w:t>Ощущение</w:t>
      </w:r>
      <w:r>
        <w:rPr>
          <w:sz w:val="28"/>
          <w:szCs w:val="28"/>
        </w:rPr>
        <w:t xml:space="preserve"> </w:t>
      </w:r>
      <w:r w:rsidRPr="00A310A6">
        <w:rPr>
          <w:sz w:val="28"/>
          <w:szCs w:val="28"/>
        </w:rPr>
        <w:t>надежности</w:t>
      </w:r>
      <w:r>
        <w:rPr>
          <w:sz w:val="28"/>
          <w:szCs w:val="28"/>
        </w:rPr>
        <w:t xml:space="preserve"> </w:t>
      </w:r>
      <w:r w:rsidRPr="00A310A6">
        <w:rPr>
          <w:sz w:val="28"/>
          <w:szCs w:val="28"/>
        </w:rPr>
        <w:t>придет</w:t>
      </w:r>
      <w:r>
        <w:rPr>
          <w:sz w:val="28"/>
          <w:szCs w:val="28"/>
        </w:rPr>
        <w:t xml:space="preserve"> </w:t>
      </w:r>
      <w:r w:rsidRPr="00A310A6">
        <w:rPr>
          <w:sz w:val="28"/>
          <w:szCs w:val="28"/>
        </w:rPr>
        <w:t>через</w:t>
      </w:r>
      <w:r>
        <w:rPr>
          <w:sz w:val="28"/>
          <w:szCs w:val="28"/>
        </w:rPr>
        <w:t xml:space="preserve"> </w:t>
      </w:r>
      <w:r w:rsidRPr="00A310A6">
        <w:rPr>
          <w:sz w:val="28"/>
          <w:szCs w:val="28"/>
        </w:rPr>
        <w:t>осознание</w:t>
      </w:r>
      <w:r>
        <w:rPr>
          <w:sz w:val="28"/>
          <w:szCs w:val="28"/>
        </w:rPr>
        <w:t xml:space="preserve"> </w:t>
      </w:r>
      <w:r w:rsidRPr="00A310A6">
        <w:rPr>
          <w:sz w:val="28"/>
          <w:szCs w:val="28"/>
        </w:rPr>
        <w:t>того,</w:t>
      </w:r>
      <w:r>
        <w:rPr>
          <w:sz w:val="28"/>
          <w:szCs w:val="28"/>
        </w:rPr>
        <w:t xml:space="preserve"> </w:t>
      </w:r>
      <w:r w:rsidRPr="00A310A6">
        <w:rPr>
          <w:sz w:val="28"/>
          <w:szCs w:val="28"/>
        </w:rPr>
        <w:t>что</w:t>
      </w:r>
      <w:r>
        <w:rPr>
          <w:sz w:val="28"/>
          <w:szCs w:val="28"/>
        </w:rPr>
        <w:t xml:space="preserve"> </w:t>
      </w:r>
      <w:r w:rsidRPr="00A310A6">
        <w:rPr>
          <w:sz w:val="28"/>
          <w:szCs w:val="28"/>
        </w:rPr>
        <w:t>у</w:t>
      </w:r>
      <w:r>
        <w:rPr>
          <w:sz w:val="28"/>
          <w:szCs w:val="28"/>
        </w:rPr>
        <w:t xml:space="preserve"> </w:t>
      </w:r>
      <w:r w:rsidRPr="00A310A6">
        <w:rPr>
          <w:sz w:val="28"/>
          <w:szCs w:val="28"/>
        </w:rPr>
        <w:t>вас</w:t>
      </w:r>
      <w:r>
        <w:rPr>
          <w:sz w:val="28"/>
          <w:szCs w:val="28"/>
        </w:rPr>
        <w:t xml:space="preserve"> </w:t>
      </w:r>
      <w:r w:rsidRPr="00A310A6">
        <w:rPr>
          <w:sz w:val="28"/>
          <w:szCs w:val="28"/>
        </w:rPr>
        <w:t>есть</w:t>
      </w:r>
      <w:r>
        <w:rPr>
          <w:sz w:val="28"/>
          <w:szCs w:val="28"/>
        </w:rPr>
        <w:t xml:space="preserve"> </w:t>
      </w:r>
      <w:r w:rsidRPr="00A310A6">
        <w:rPr>
          <w:sz w:val="28"/>
          <w:szCs w:val="28"/>
        </w:rPr>
        <w:t>ценные</w:t>
      </w:r>
      <w:r>
        <w:rPr>
          <w:sz w:val="28"/>
          <w:szCs w:val="28"/>
        </w:rPr>
        <w:t xml:space="preserve"> </w:t>
      </w:r>
      <w:r w:rsidRPr="00A310A6">
        <w:rPr>
          <w:sz w:val="28"/>
          <w:szCs w:val="28"/>
        </w:rPr>
        <w:t>качества</w:t>
      </w:r>
      <w:r>
        <w:rPr>
          <w:sz w:val="28"/>
          <w:szCs w:val="28"/>
        </w:rPr>
        <w:t xml:space="preserve"> </w:t>
      </w:r>
      <w:r w:rsidRPr="00A310A6">
        <w:rPr>
          <w:sz w:val="28"/>
          <w:szCs w:val="28"/>
        </w:rPr>
        <w:t>и</w:t>
      </w:r>
      <w:r>
        <w:rPr>
          <w:sz w:val="28"/>
          <w:szCs w:val="28"/>
        </w:rPr>
        <w:t xml:space="preserve"> </w:t>
      </w:r>
      <w:r w:rsidRPr="00A310A6">
        <w:rPr>
          <w:sz w:val="28"/>
          <w:szCs w:val="28"/>
        </w:rPr>
        <w:t>талант,</w:t>
      </w:r>
      <w:r>
        <w:rPr>
          <w:sz w:val="28"/>
          <w:szCs w:val="28"/>
        </w:rPr>
        <w:t xml:space="preserve"> </w:t>
      </w:r>
      <w:r w:rsidRPr="00A310A6">
        <w:rPr>
          <w:sz w:val="28"/>
          <w:szCs w:val="28"/>
        </w:rPr>
        <w:t>а</w:t>
      </w:r>
      <w:r>
        <w:rPr>
          <w:sz w:val="28"/>
          <w:szCs w:val="28"/>
        </w:rPr>
        <w:t xml:space="preserve"> </w:t>
      </w:r>
      <w:r w:rsidRPr="00A310A6">
        <w:rPr>
          <w:sz w:val="28"/>
          <w:szCs w:val="28"/>
        </w:rPr>
        <w:t>постоянная</w:t>
      </w:r>
      <w:r>
        <w:rPr>
          <w:sz w:val="28"/>
          <w:szCs w:val="28"/>
        </w:rPr>
        <w:t xml:space="preserve"> </w:t>
      </w:r>
      <w:r w:rsidRPr="00A310A6">
        <w:rPr>
          <w:sz w:val="28"/>
          <w:szCs w:val="28"/>
        </w:rPr>
        <w:t>работа</w:t>
      </w:r>
      <w:r>
        <w:rPr>
          <w:sz w:val="28"/>
          <w:szCs w:val="28"/>
        </w:rPr>
        <w:t xml:space="preserve"> </w:t>
      </w:r>
      <w:r w:rsidRPr="00A310A6">
        <w:rPr>
          <w:sz w:val="28"/>
          <w:szCs w:val="28"/>
        </w:rPr>
        <w:t>поможет</w:t>
      </w:r>
      <w:r>
        <w:rPr>
          <w:sz w:val="28"/>
          <w:szCs w:val="28"/>
        </w:rPr>
        <w:t xml:space="preserve"> </w:t>
      </w:r>
      <w:r w:rsidRPr="00A310A6">
        <w:rPr>
          <w:sz w:val="28"/>
          <w:szCs w:val="28"/>
        </w:rPr>
        <w:t>вам</w:t>
      </w:r>
      <w:r>
        <w:rPr>
          <w:sz w:val="28"/>
          <w:szCs w:val="28"/>
        </w:rPr>
        <w:t xml:space="preserve"> </w:t>
      </w:r>
      <w:r w:rsidRPr="00A310A6">
        <w:rPr>
          <w:sz w:val="28"/>
          <w:szCs w:val="28"/>
        </w:rPr>
        <w:t>не</w:t>
      </w:r>
      <w:r>
        <w:rPr>
          <w:sz w:val="28"/>
          <w:szCs w:val="28"/>
        </w:rPr>
        <w:t xml:space="preserve"> </w:t>
      </w:r>
      <w:r w:rsidRPr="00A310A6">
        <w:rPr>
          <w:sz w:val="28"/>
          <w:szCs w:val="28"/>
        </w:rPr>
        <w:t>отстать</w:t>
      </w:r>
      <w:r>
        <w:rPr>
          <w:sz w:val="28"/>
          <w:szCs w:val="28"/>
        </w:rPr>
        <w:t xml:space="preserve"> </w:t>
      </w:r>
      <w:r w:rsidRPr="00A310A6">
        <w:rPr>
          <w:sz w:val="28"/>
          <w:szCs w:val="28"/>
        </w:rPr>
        <w:t>от</w:t>
      </w:r>
      <w:r>
        <w:rPr>
          <w:sz w:val="28"/>
          <w:szCs w:val="28"/>
        </w:rPr>
        <w:t xml:space="preserve"> </w:t>
      </w:r>
      <w:r w:rsidRPr="00A310A6">
        <w:rPr>
          <w:sz w:val="28"/>
          <w:szCs w:val="28"/>
        </w:rPr>
        <w:t>потребностей</w:t>
      </w:r>
      <w:r>
        <w:rPr>
          <w:sz w:val="28"/>
          <w:szCs w:val="28"/>
        </w:rPr>
        <w:t xml:space="preserve"> </w:t>
      </w:r>
      <w:r w:rsidRPr="00A310A6">
        <w:rPr>
          <w:sz w:val="28"/>
          <w:szCs w:val="28"/>
        </w:rPr>
        <w:t>рынка.</w:t>
      </w:r>
      <w:r>
        <w:rPr>
          <w:sz w:val="28"/>
          <w:szCs w:val="28"/>
        </w:rPr>
        <w:t xml:space="preserve"> </w:t>
      </w:r>
      <w:r w:rsidRPr="00A310A6">
        <w:rPr>
          <w:sz w:val="28"/>
          <w:szCs w:val="28"/>
        </w:rPr>
        <w:t>Изучая</w:t>
      </w:r>
      <w:r>
        <w:rPr>
          <w:sz w:val="28"/>
          <w:szCs w:val="28"/>
        </w:rPr>
        <w:t xml:space="preserve"> </w:t>
      </w:r>
      <w:r w:rsidRPr="00A310A6">
        <w:rPr>
          <w:sz w:val="28"/>
          <w:szCs w:val="28"/>
        </w:rPr>
        <w:t>новое,</w:t>
      </w:r>
      <w:r>
        <w:rPr>
          <w:sz w:val="28"/>
          <w:szCs w:val="28"/>
        </w:rPr>
        <w:t xml:space="preserve"> </w:t>
      </w:r>
      <w:r w:rsidRPr="00A310A6">
        <w:rPr>
          <w:sz w:val="28"/>
          <w:szCs w:val="28"/>
        </w:rPr>
        <w:t>вы</w:t>
      </w:r>
      <w:r>
        <w:rPr>
          <w:sz w:val="28"/>
          <w:szCs w:val="28"/>
        </w:rPr>
        <w:t xml:space="preserve"> </w:t>
      </w:r>
      <w:r w:rsidRPr="00A310A6">
        <w:rPr>
          <w:sz w:val="28"/>
          <w:szCs w:val="28"/>
        </w:rPr>
        <w:t>тренируете</w:t>
      </w:r>
      <w:r>
        <w:rPr>
          <w:sz w:val="28"/>
          <w:szCs w:val="28"/>
        </w:rPr>
        <w:t xml:space="preserve"> </w:t>
      </w:r>
      <w:r w:rsidRPr="00A310A6">
        <w:rPr>
          <w:sz w:val="28"/>
          <w:szCs w:val="28"/>
        </w:rPr>
        <w:t>мозг</w:t>
      </w:r>
      <w:r>
        <w:rPr>
          <w:sz w:val="28"/>
          <w:szCs w:val="28"/>
        </w:rPr>
        <w:t xml:space="preserve"> </w:t>
      </w:r>
      <w:r w:rsidRPr="00A310A6">
        <w:rPr>
          <w:sz w:val="28"/>
          <w:szCs w:val="28"/>
        </w:rPr>
        <w:t>и</w:t>
      </w:r>
      <w:r>
        <w:rPr>
          <w:sz w:val="28"/>
          <w:szCs w:val="28"/>
        </w:rPr>
        <w:t xml:space="preserve"> </w:t>
      </w:r>
      <w:r w:rsidRPr="00A310A6">
        <w:rPr>
          <w:sz w:val="28"/>
          <w:szCs w:val="28"/>
        </w:rPr>
        <w:t>развиваете</w:t>
      </w:r>
      <w:r>
        <w:rPr>
          <w:sz w:val="28"/>
          <w:szCs w:val="28"/>
        </w:rPr>
        <w:t xml:space="preserve"> </w:t>
      </w:r>
      <w:r w:rsidRPr="00A310A6">
        <w:rPr>
          <w:sz w:val="28"/>
          <w:szCs w:val="28"/>
        </w:rPr>
        <w:t>интеллект.</w:t>
      </w:r>
      <w:r>
        <w:rPr>
          <w:sz w:val="28"/>
          <w:szCs w:val="28"/>
        </w:rPr>
        <w:t xml:space="preserve"> </w:t>
      </w:r>
      <w:r w:rsidRPr="00A310A6">
        <w:rPr>
          <w:sz w:val="28"/>
          <w:szCs w:val="28"/>
        </w:rPr>
        <w:t>Если</w:t>
      </w:r>
      <w:r>
        <w:rPr>
          <w:sz w:val="28"/>
          <w:szCs w:val="28"/>
        </w:rPr>
        <w:t xml:space="preserve"> </w:t>
      </w:r>
      <w:r w:rsidRPr="00A310A6">
        <w:rPr>
          <w:sz w:val="28"/>
          <w:szCs w:val="28"/>
        </w:rPr>
        <w:t>у</w:t>
      </w:r>
      <w:r>
        <w:rPr>
          <w:sz w:val="28"/>
          <w:szCs w:val="28"/>
        </w:rPr>
        <w:t xml:space="preserve"> </w:t>
      </w:r>
      <w:r w:rsidRPr="00A310A6">
        <w:rPr>
          <w:sz w:val="28"/>
          <w:szCs w:val="28"/>
        </w:rPr>
        <w:t>вас</w:t>
      </w:r>
      <w:r>
        <w:rPr>
          <w:sz w:val="28"/>
          <w:szCs w:val="28"/>
        </w:rPr>
        <w:t xml:space="preserve"> </w:t>
      </w:r>
      <w:r w:rsidRPr="00A310A6">
        <w:rPr>
          <w:sz w:val="28"/>
          <w:szCs w:val="28"/>
        </w:rPr>
        <w:t>ра</w:t>
      </w:r>
      <w:r w:rsidRPr="00A310A6">
        <w:rPr>
          <w:sz w:val="28"/>
          <w:szCs w:val="28"/>
        </w:rPr>
        <w:t>з</w:t>
      </w:r>
      <w:r w:rsidRPr="00A310A6">
        <w:rPr>
          <w:sz w:val="28"/>
          <w:szCs w:val="28"/>
        </w:rPr>
        <w:t>вита</w:t>
      </w:r>
      <w:r>
        <w:rPr>
          <w:sz w:val="28"/>
          <w:szCs w:val="28"/>
        </w:rPr>
        <w:t xml:space="preserve"> </w:t>
      </w:r>
      <w:r w:rsidRPr="00A310A6">
        <w:rPr>
          <w:sz w:val="28"/>
          <w:szCs w:val="28"/>
        </w:rPr>
        <w:t>страсть</w:t>
      </w:r>
      <w:r>
        <w:rPr>
          <w:sz w:val="28"/>
          <w:szCs w:val="28"/>
        </w:rPr>
        <w:t xml:space="preserve"> </w:t>
      </w:r>
      <w:r w:rsidRPr="00A310A6">
        <w:rPr>
          <w:sz w:val="28"/>
          <w:szCs w:val="28"/>
        </w:rPr>
        <w:t>к</w:t>
      </w:r>
      <w:r>
        <w:rPr>
          <w:sz w:val="28"/>
          <w:szCs w:val="28"/>
        </w:rPr>
        <w:t xml:space="preserve"> </w:t>
      </w:r>
      <w:r w:rsidRPr="00A310A6">
        <w:rPr>
          <w:sz w:val="28"/>
          <w:szCs w:val="28"/>
        </w:rPr>
        <w:t>авантюризму,</w:t>
      </w:r>
      <w:r>
        <w:rPr>
          <w:sz w:val="28"/>
          <w:szCs w:val="28"/>
        </w:rPr>
        <w:t xml:space="preserve"> </w:t>
      </w:r>
      <w:r w:rsidRPr="00A310A6">
        <w:rPr>
          <w:sz w:val="28"/>
          <w:szCs w:val="28"/>
        </w:rPr>
        <w:t>вы</w:t>
      </w:r>
      <w:r>
        <w:rPr>
          <w:sz w:val="28"/>
          <w:szCs w:val="28"/>
        </w:rPr>
        <w:t xml:space="preserve"> </w:t>
      </w:r>
      <w:r w:rsidRPr="00A310A6">
        <w:rPr>
          <w:sz w:val="28"/>
          <w:szCs w:val="28"/>
        </w:rPr>
        <w:t>сможете</w:t>
      </w:r>
      <w:r>
        <w:rPr>
          <w:sz w:val="28"/>
          <w:szCs w:val="28"/>
        </w:rPr>
        <w:t xml:space="preserve"> </w:t>
      </w:r>
      <w:r w:rsidRPr="00A310A6">
        <w:rPr>
          <w:sz w:val="28"/>
          <w:szCs w:val="28"/>
        </w:rPr>
        <w:t>увидеть</w:t>
      </w:r>
      <w:r>
        <w:rPr>
          <w:sz w:val="28"/>
          <w:szCs w:val="28"/>
        </w:rPr>
        <w:t xml:space="preserve"> </w:t>
      </w:r>
      <w:r w:rsidRPr="00A310A6">
        <w:rPr>
          <w:sz w:val="28"/>
          <w:szCs w:val="28"/>
        </w:rPr>
        <w:t>в</w:t>
      </w:r>
      <w:r>
        <w:rPr>
          <w:sz w:val="28"/>
          <w:szCs w:val="28"/>
        </w:rPr>
        <w:t xml:space="preserve"> </w:t>
      </w:r>
      <w:r w:rsidRPr="00A310A6">
        <w:rPr>
          <w:sz w:val="28"/>
          <w:szCs w:val="28"/>
        </w:rPr>
        <w:t>смене</w:t>
      </w:r>
      <w:r>
        <w:rPr>
          <w:sz w:val="28"/>
          <w:szCs w:val="28"/>
        </w:rPr>
        <w:t xml:space="preserve"> </w:t>
      </w:r>
      <w:r w:rsidRPr="00A310A6">
        <w:rPr>
          <w:sz w:val="28"/>
          <w:szCs w:val="28"/>
        </w:rPr>
        <w:t>бизнеса</w:t>
      </w:r>
      <w:r>
        <w:rPr>
          <w:sz w:val="28"/>
          <w:szCs w:val="28"/>
        </w:rPr>
        <w:t xml:space="preserve"> </w:t>
      </w:r>
      <w:r w:rsidRPr="00A310A6">
        <w:rPr>
          <w:sz w:val="28"/>
          <w:szCs w:val="28"/>
        </w:rPr>
        <w:t>возможность</w:t>
      </w:r>
      <w:r>
        <w:rPr>
          <w:sz w:val="28"/>
          <w:szCs w:val="28"/>
        </w:rPr>
        <w:t xml:space="preserve"> </w:t>
      </w:r>
      <w:r w:rsidRPr="00A310A6">
        <w:rPr>
          <w:sz w:val="28"/>
          <w:szCs w:val="28"/>
        </w:rPr>
        <w:lastRenderedPageBreak/>
        <w:t>получить</w:t>
      </w:r>
      <w:r>
        <w:rPr>
          <w:sz w:val="28"/>
          <w:szCs w:val="28"/>
        </w:rPr>
        <w:t xml:space="preserve"> </w:t>
      </w:r>
      <w:r w:rsidRPr="00A310A6">
        <w:rPr>
          <w:sz w:val="28"/>
          <w:szCs w:val="28"/>
        </w:rPr>
        <w:t>уникальный,</w:t>
      </w:r>
      <w:r>
        <w:rPr>
          <w:sz w:val="28"/>
          <w:szCs w:val="28"/>
        </w:rPr>
        <w:t xml:space="preserve"> </w:t>
      </w:r>
      <w:r w:rsidRPr="00A310A6">
        <w:rPr>
          <w:sz w:val="28"/>
          <w:szCs w:val="28"/>
        </w:rPr>
        <w:t>поразительный</w:t>
      </w:r>
      <w:r>
        <w:rPr>
          <w:sz w:val="28"/>
          <w:szCs w:val="28"/>
        </w:rPr>
        <w:t xml:space="preserve"> </w:t>
      </w:r>
      <w:r w:rsidRPr="00A310A6">
        <w:rPr>
          <w:sz w:val="28"/>
          <w:szCs w:val="28"/>
        </w:rPr>
        <w:t>опыт,</w:t>
      </w:r>
      <w:r>
        <w:rPr>
          <w:sz w:val="28"/>
          <w:szCs w:val="28"/>
        </w:rPr>
        <w:t xml:space="preserve"> </w:t>
      </w:r>
      <w:r w:rsidRPr="00A310A6">
        <w:rPr>
          <w:sz w:val="28"/>
          <w:szCs w:val="28"/>
        </w:rPr>
        <w:t>который</w:t>
      </w:r>
      <w:r>
        <w:rPr>
          <w:sz w:val="28"/>
          <w:szCs w:val="28"/>
        </w:rPr>
        <w:t xml:space="preserve"> </w:t>
      </w:r>
      <w:r w:rsidRPr="00A310A6">
        <w:rPr>
          <w:sz w:val="28"/>
          <w:szCs w:val="28"/>
        </w:rPr>
        <w:t>поможет</w:t>
      </w:r>
      <w:r>
        <w:rPr>
          <w:sz w:val="28"/>
          <w:szCs w:val="28"/>
        </w:rPr>
        <w:t xml:space="preserve"> </w:t>
      </w:r>
      <w:r w:rsidRPr="00A310A6">
        <w:rPr>
          <w:sz w:val="28"/>
          <w:szCs w:val="28"/>
        </w:rPr>
        <w:t>вам</w:t>
      </w:r>
      <w:r>
        <w:rPr>
          <w:sz w:val="28"/>
          <w:szCs w:val="28"/>
        </w:rPr>
        <w:t xml:space="preserve"> </w:t>
      </w:r>
      <w:r w:rsidRPr="00A310A6">
        <w:rPr>
          <w:sz w:val="28"/>
          <w:szCs w:val="28"/>
        </w:rPr>
        <w:t>адаптироват</w:t>
      </w:r>
      <w:r w:rsidRPr="00A310A6">
        <w:rPr>
          <w:sz w:val="28"/>
          <w:szCs w:val="28"/>
        </w:rPr>
        <w:t>ь</w:t>
      </w:r>
      <w:r w:rsidRPr="00A310A6">
        <w:rPr>
          <w:sz w:val="28"/>
          <w:szCs w:val="28"/>
        </w:rPr>
        <w:t>ся</w:t>
      </w:r>
      <w:r>
        <w:rPr>
          <w:sz w:val="28"/>
          <w:szCs w:val="28"/>
        </w:rPr>
        <w:t xml:space="preserve"> </w:t>
      </w:r>
      <w:r w:rsidRPr="00A310A6">
        <w:rPr>
          <w:sz w:val="28"/>
          <w:szCs w:val="28"/>
        </w:rPr>
        <w:t>и</w:t>
      </w:r>
      <w:r>
        <w:rPr>
          <w:sz w:val="28"/>
          <w:szCs w:val="28"/>
        </w:rPr>
        <w:t xml:space="preserve"> </w:t>
      </w:r>
      <w:r w:rsidRPr="00A310A6">
        <w:rPr>
          <w:sz w:val="28"/>
          <w:szCs w:val="28"/>
        </w:rPr>
        <w:t>получить</w:t>
      </w:r>
      <w:r>
        <w:rPr>
          <w:sz w:val="28"/>
          <w:szCs w:val="28"/>
        </w:rPr>
        <w:t xml:space="preserve"> </w:t>
      </w:r>
      <w:r w:rsidRPr="00A310A6">
        <w:rPr>
          <w:sz w:val="28"/>
          <w:szCs w:val="28"/>
        </w:rPr>
        <w:t>прибыль,</w:t>
      </w:r>
      <w:r>
        <w:rPr>
          <w:sz w:val="28"/>
          <w:szCs w:val="28"/>
        </w:rPr>
        <w:t xml:space="preserve"> </w:t>
      </w:r>
      <w:r w:rsidRPr="00A310A6">
        <w:rPr>
          <w:sz w:val="28"/>
          <w:szCs w:val="28"/>
        </w:rPr>
        <w:t>чем</w:t>
      </w:r>
      <w:r>
        <w:rPr>
          <w:sz w:val="28"/>
          <w:szCs w:val="28"/>
        </w:rPr>
        <w:t xml:space="preserve"> </w:t>
      </w:r>
      <w:r w:rsidRPr="00A310A6">
        <w:rPr>
          <w:sz w:val="28"/>
          <w:szCs w:val="28"/>
        </w:rPr>
        <w:t>бы</w:t>
      </w:r>
      <w:r>
        <w:rPr>
          <w:sz w:val="28"/>
          <w:szCs w:val="28"/>
        </w:rPr>
        <w:t xml:space="preserve"> </w:t>
      </w:r>
      <w:r w:rsidRPr="00A310A6">
        <w:rPr>
          <w:sz w:val="28"/>
          <w:szCs w:val="28"/>
        </w:rPr>
        <w:t>вы</w:t>
      </w:r>
      <w:r>
        <w:rPr>
          <w:sz w:val="28"/>
          <w:szCs w:val="28"/>
        </w:rPr>
        <w:t xml:space="preserve"> </w:t>
      </w:r>
      <w:r w:rsidRPr="00A310A6">
        <w:rPr>
          <w:sz w:val="28"/>
          <w:szCs w:val="28"/>
        </w:rPr>
        <w:t>ни</w:t>
      </w:r>
      <w:r>
        <w:rPr>
          <w:sz w:val="28"/>
          <w:szCs w:val="28"/>
        </w:rPr>
        <w:t xml:space="preserve"> </w:t>
      </w:r>
      <w:r w:rsidRPr="00A310A6">
        <w:rPr>
          <w:sz w:val="28"/>
          <w:szCs w:val="28"/>
        </w:rPr>
        <w:t>занимались.</w:t>
      </w:r>
    </w:p>
    <w:p w:rsidR="00E01D5C" w:rsidRPr="00A310A6" w:rsidRDefault="00E01D5C" w:rsidP="00DC2CD6">
      <w:pPr>
        <w:ind w:firstLine="720"/>
        <w:jc w:val="both"/>
        <w:rPr>
          <w:sz w:val="28"/>
          <w:szCs w:val="28"/>
        </w:rPr>
      </w:pPr>
      <w:r>
        <w:rPr>
          <w:sz w:val="28"/>
          <w:szCs w:val="28"/>
        </w:rPr>
        <w:t xml:space="preserve">Для того </w:t>
      </w:r>
      <w:r w:rsidRPr="00A310A6">
        <w:rPr>
          <w:sz w:val="28"/>
          <w:szCs w:val="28"/>
        </w:rPr>
        <w:t>чтобы</w:t>
      </w:r>
      <w:r>
        <w:rPr>
          <w:sz w:val="28"/>
          <w:szCs w:val="28"/>
        </w:rPr>
        <w:t xml:space="preserve"> </w:t>
      </w:r>
      <w:r w:rsidRPr="00A310A6">
        <w:rPr>
          <w:sz w:val="28"/>
          <w:szCs w:val="28"/>
        </w:rPr>
        <w:t>минимизировать</w:t>
      </w:r>
      <w:r>
        <w:rPr>
          <w:sz w:val="28"/>
          <w:szCs w:val="28"/>
        </w:rPr>
        <w:t xml:space="preserve"> </w:t>
      </w:r>
      <w:r w:rsidRPr="00A310A6">
        <w:rPr>
          <w:sz w:val="28"/>
          <w:szCs w:val="28"/>
        </w:rPr>
        <w:t>риски</w:t>
      </w:r>
      <w:r>
        <w:rPr>
          <w:sz w:val="28"/>
          <w:szCs w:val="28"/>
        </w:rPr>
        <w:t xml:space="preserve">, </w:t>
      </w:r>
      <w:r w:rsidRPr="00A310A6">
        <w:rPr>
          <w:sz w:val="28"/>
          <w:szCs w:val="28"/>
        </w:rPr>
        <w:t>существуют</w:t>
      </w:r>
      <w:r>
        <w:rPr>
          <w:sz w:val="28"/>
          <w:szCs w:val="28"/>
        </w:rPr>
        <w:t xml:space="preserve"> </w:t>
      </w:r>
      <w:r w:rsidRPr="00A310A6">
        <w:rPr>
          <w:sz w:val="28"/>
          <w:szCs w:val="28"/>
        </w:rPr>
        <w:t>самые</w:t>
      </w:r>
      <w:r>
        <w:rPr>
          <w:sz w:val="28"/>
          <w:szCs w:val="28"/>
        </w:rPr>
        <w:t xml:space="preserve"> </w:t>
      </w:r>
      <w:r w:rsidRPr="00A310A6">
        <w:rPr>
          <w:sz w:val="28"/>
          <w:szCs w:val="28"/>
        </w:rPr>
        <w:t>различные</w:t>
      </w:r>
      <w:r>
        <w:rPr>
          <w:sz w:val="28"/>
          <w:szCs w:val="28"/>
        </w:rPr>
        <w:t xml:space="preserve"> </w:t>
      </w:r>
      <w:r w:rsidRPr="00A310A6">
        <w:rPr>
          <w:sz w:val="28"/>
          <w:szCs w:val="28"/>
        </w:rPr>
        <w:t>сп</w:t>
      </w:r>
      <w:r w:rsidRPr="00A310A6">
        <w:rPr>
          <w:sz w:val="28"/>
          <w:szCs w:val="28"/>
        </w:rPr>
        <w:t>о</w:t>
      </w:r>
      <w:r w:rsidRPr="00A310A6">
        <w:rPr>
          <w:sz w:val="28"/>
          <w:szCs w:val="28"/>
        </w:rPr>
        <w:t>собы,</w:t>
      </w:r>
      <w:r>
        <w:rPr>
          <w:sz w:val="28"/>
          <w:szCs w:val="28"/>
        </w:rPr>
        <w:t xml:space="preserve"> </w:t>
      </w:r>
      <w:r w:rsidRPr="00A310A6">
        <w:rPr>
          <w:sz w:val="28"/>
          <w:szCs w:val="28"/>
        </w:rPr>
        <w:t>но</w:t>
      </w:r>
      <w:r>
        <w:rPr>
          <w:sz w:val="28"/>
          <w:szCs w:val="28"/>
        </w:rPr>
        <w:t xml:space="preserve"> </w:t>
      </w:r>
      <w:r w:rsidRPr="00A310A6">
        <w:rPr>
          <w:sz w:val="28"/>
          <w:szCs w:val="28"/>
        </w:rPr>
        <w:t>здесь</w:t>
      </w:r>
      <w:r>
        <w:rPr>
          <w:sz w:val="28"/>
          <w:szCs w:val="28"/>
        </w:rPr>
        <w:t xml:space="preserve"> </w:t>
      </w:r>
      <w:r w:rsidRPr="00A310A6">
        <w:rPr>
          <w:sz w:val="28"/>
          <w:szCs w:val="28"/>
        </w:rPr>
        <w:t>мы</w:t>
      </w:r>
      <w:r>
        <w:rPr>
          <w:sz w:val="28"/>
          <w:szCs w:val="28"/>
        </w:rPr>
        <w:t xml:space="preserve"> </w:t>
      </w:r>
      <w:r w:rsidRPr="00A310A6">
        <w:rPr>
          <w:sz w:val="28"/>
          <w:szCs w:val="28"/>
        </w:rPr>
        <w:t>подробнее</w:t>
      </w:r>
      <w:r>
        <w:rPr>
          <w:sz w:val="28"/>
          <w:szCs w:val="28"/>
        </w:rPr>
        <w:t xml:space="preserve"> </w:t>
      </w:r>
      <w:r w:rsidRPr="00A310A6">
        <w:rPr>
          <w:sz w:val="28"/>
          <w:szCs w:val="28"/>
        </w:rPr>
        <w:t>остановимся</w:t>
      </w:r>
      <w:r>
        <w:rPr>
          <w:sz w:val="28"/>
          <w:szCs w:val="28"/>
        </w:rPr>
        <w:t xml:space="preserve"> </w:t>
      </w:r>
      <w:r w:rsidRPr="00A310A6">
        <w:rPr>
          <w:sz w:val="28"/>
          <w:szCs w:val="28"/>
        </w:rPr>
        <w:t>на</w:t>
      </w:r>
      <w:r>
        <w:rPr>
          <w:sz w:val="28"/>
          <w:szCs w:val="28"/>
        </w:rPr>
        <w:t xml:space="preserve"> </w:t>
      </w:r>
      <w:r w:rsidRPr="00A310A6">
        <w:rPr>
          <w:sz w:val="28"/>
          <w:szCs w:val="28"/>
        </w:rPr>
        <w:t>отношении</w:t>
      </w:r>
      <w:r>
        <w:rPr>
          <w:sz w:val="28"/>
          <w:szCs w:val="28"/>
        </w:rPr>
        <w:t xml:space="preserve"> </w:t>
      </w:r>
      <w:r w:rsidRPr="00A310A6">
        <w:rPr>
          <w:sz w:val="28"/>
          <w:szCs w:val="28"/>
        </w:rPr>
        <w:t>к</w:t>
      </w:r>
      <w:r>
        <w:rPr>
          <w:sz w:val="28"/>
          <w:szCs w:val="28"/>
        </w:rPr>
        <w:t xml:space="preserve"> </w:t>
      </w:r>
      <w:r w:rsidRPr="00A310A6">
        <w:rPr>
          <w:sz w:val="28"/>
          <w:szCs w:val="28"/>
        </w:rPr>
        <w:t>риску</w:t>
      </w:r>
      <w:r>
        <w:rPr>
          <w:sz w:val="28"/>
          <w:szCs w:val="28"/>
        </w:rPr>
        <w:t xml:space="preserve"> </w:t>
      </w:r>
      <w:r w:rsidRPr="00A310A6">
        <w:rPr>
          <w:sz w:val="28"/>
          <w:szCs w:val="28"/>
        </w:rPr>
        <w:t>как</w:t>
      </w:r>
      <w:r>
        <w:rPr>
          <w:sz w:val="28"/>
          <w:szCs w:val="28"/>
        </w:rPr>
        <w:t xml:space="preserve"> </w:t>
      </w:r>
      <w:r w:rsidRPr="00A310A6">
        <w:rPr>
          <w:sz w:val="28"/>
          <w:szCs w:val="28"/>
        </w:rPr>
        <w:t>свойству</w:t>
      </w:r>
      <w:r>
        <w:rPr>
          <w:sz w:val="28"/>
          <w:szCs w:val="28"/>
        </w:rPr>
        <w:t xml:space="preserve"> </w:t>
      </w:r>
      <w:r w:rsidRPr="00A310A6">
        <w:rPr>
          <w:sz w:val="28"/>
          <w:szCs w:val="28"/>
        </w:rPr>
        <w:t>предпринимательского</w:t>
      </w:r>
      <w:r>
        <w:rPr>
          <w:sz w:val="28"/>
          <w:szCs w:val="28"/>
        </w:rPr>
        <w:t xml:space="preserve"> </w:t>
      </w:r>
      <w:r w:rsidRPr="00A310A6">
        <w:rPr>
          <w:sz w:val="28"/>
          <w:szCs w:val="28"/>
        </w:rPr>
        <w:t>мышления.</w:t>
      </w:r>
    </w:p>
    <w:p w:rsidR="00E01D5C" w:rsidRPr="00A310A6" w:rsidRDefault="00E01D5C" w:rsidP="00DC2CD6">
      <w:pPr>
        <w:ind w:firstLine="720"/>
        <w:jc w:val="both"/>
        <w:rPr>
          <w:sz w:val="28"/>
          <w:szCs w:val="28"/>
        </w:rPr>
      </w:pPr>
      <w:r w:rsidRPr="00A310A6">
        <w:rPr>
          <w:sz w:val="28"/>
          <w:szCs w:val="28"/>
        </w:rPr>
        <w:t>Во-первых,</w:t>
      </w:r>
      <w:r>
        <w:rPr>
          <w:sz w:val="28"/>
          <w:szCs w:val="28"/>
        </w:rPr>
        <w:t xml:space="preserve"> </w:t>
      </w:r>
      <w:r w:rsidRPr="00A310A6">
        <w:rPr>
          <w:sz w:val="28"/>
          <w:szCs w:val="28"/>
        </w:rPr>
        <w:t>будьте</w:t>
      </w:r>
      <w:r>
        <w:rPr>
          <w:sz w:val="28"/>
          <w:szCs w:val="28"/>
        </w:rPr>
        <w:t xml:space="preserve"> </w:t>
      </w:r>
      <w:r w:rsidRPr="00A310A6">
        <w:rPr>
          <w:sz w:val="28"/>
          <w:szCs w:val="28"/>
        </w:rPr>
        <w:t>готовы</w:t>
      </w:r>
      <w:r>
        <w:rPr>
          <w:sz w:val="28"/>
          <w:szCs w:val="28"/>
        </w:rPr>
        <w:t xml:space="preserve"> </w:t>
      </w:r>
      <w:r w:rsidRPr="00A310A6">
        <w:rPr>
          <w:sz w:val="28"/>
          <w:szCs w:val="28"/>
        </w:rPr>
        <w:t>к</w:t>
      </w:r>
      <w:r>
        <w:rPr>
          <w:sz w:val="28"/>
          <w:szCs w:val="28"/>
        </w:rPr>
        <w:t xml:space="preserve"> </w:t>
      </w:r>
      <w:r w:rsidRPr="00A310A6">
        <w:rPr>
          <w:sz w:val="28"/>
          <w:szCs w:val="28"/>
        </w:rPr>
        <w:t>возможным</w:t>
      </w:r>
      <w:r>
        <w:rPr>
          <w:sz w:val="28"/>
          <w:szCs w:val="28"/>
        </w:rPr>
        <w:t xml:space="preserve"> </w:t>
      </w:r>
      <w:r w:rsidRPr="00A310A6">
        <w:rPr>
          <w:sz w:val="28"/>
          <w:szCs w:val="28"/>
        </w:rPr>
        <w:t>потерям,</w:t>
      </w:r>
      <w:r>
        <w:rPr>
          <w:sz w:val="28"/>
          <w:szCs w:val="28"/>
        </w:rPr>
        <w:t xml:space="preserve"> </w:t>
      </w:r>
      <w:r w:rsidRPr="00A310A6">
        <w:rPr>
          <w:sz w:val="28"/>
          <w:szCs w:val="28"/>
        </w:rPr>
        <w:t>а</w:t>
      </w:r>
      <w:r>
        <w:rPr>
          <w:sz w:val="28"/>
          <w:szCs w:val="28"/>
        </w:rPr>
        <w:t xml:space="preserve"> </w:t>
      </w:r>
      <w:r w:rsidRPr="00A310A6">
        <w:rPr>
          <w:sz w:val="28"/>
          <w:szCs w:val="28"/>
        </w:rPr>
        <w:t>не</w:t>
      </w:r>
      <w:r>
        <w:rPr>
          <w:sz w:val="28"/>
          <w:szCs w:val="28"/>
        </w:rPr>
        <w:t xml:space="preserve"> </w:t>
      </w:r>
      <w:r w:rsidRPr="00A310A6">
        <w:rPr>
          <w:sz w:val="28"/>
          <w:szCs w:val="28"/>
        </w:rPr>
        <w:t>ожидаемому</w:t>
      </w:r>
      <w:r>
        <w:rPr>
          <w:sz w:val="28"/>
          <w:szCs w:val="28"/>
        </w:rPr>
        <w:t xml:space="preserve"> </w:t>
      </w:r>
      <w:r w:rsidRPr="00A310A6">
        <w:rPr>
          <w:sz w:val="28"/>
          <w:szCs w:val="28"/>
        </w:rPr>
        <w:t>возн</w:t>
      </w:r>
      <w:r w:rsidRPr="00A310A6">
        <w:rPr>
          <w:sz w:val="28"/>
          <w:szCs w:val="28"/>
        </w:rPr>
        <w:t>а</w:t>
      </w:r>
      <w:r w:rsidRPr="00A310A6">
        <w:rPr>
          <w:sz w:val="28"/>
          <w:szCs w:val="28"/>
        </w:rPr>
        <w:t>граждению.</w:t>
      </w:r>
      <w:r>
        <w:rPr>
          <w:sz w:val="28"/>
          <w:szCs w:val="28"/>
        </w:rPr>
        <w:t xml:space="preserve"> </w:t>
      </w:r>
      <w:r w:rsidRPr="00A310A6">
        <w:rPr>
          <w:sz w:val="28"/>
          <w:szCs w:val="28"/>
        </w:rPr>
        <w:t>Как</w:t>
      </w:r>
      <w:r>
        <w:rPr>
          <w:sz w:val="28"/>
          <w:szCs w:val="28"/>
        </w:rPr>
        <w:t xml:space="preserve"> </w:t>
      </w:r>
      <w:r w:rsidRPr="00A310A6">
        <w:rPr>
          <w:sz w:val="28"/>
          <w:szCs w:val="28"/>
        </w:rPr>
        <w:t>правило,</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заранее</w:t>
      </w:r>
      <w:r>
        <w:rPr>
          <w:sz w:val="28"/>
          <w:szCs w:val="28"/>
        </w:rPr>
        <w:t xml:space="preserve"> </w:t>
      </w:r>
      <w:r w:rsidRPr="00A310A6">
        <w:rPr>
          <w:sz w:val="28"/>
          <w:szCs w:val="28"/>
        </w:rPr>
        <w:t>задают</w:t>
      </w:r>
      <w:r>
        <w:rPr>
          <w:sz w:val="28"/>
          <w:szCs w:val="28"/>
        </w:rPr>
        <w:t xml:space="preserve"> </w:t>
      </w:r>
      <w:r w:rsidRPr="00A310A6">
        <w:rPr>
          <w:sz w:val="28"/>
          <w:szCs w:val="28"/>
        </w:rPr>
        <w:t>себе</w:t>
      </w:r>
      <w:r>
        <w:rPr>
          <w:sz w:val="28"/>
          <w:szCs w:val="28"/>
        </w:rPr>
        <w:t xml:space="preserve"> </w:t>
      </w:r>
      <w:r w:rsidRPr="00A310A6">
        <w:rPr>
          <w:sz w:val="28"/>
          <w:szCs w:val="28"/>
        </w:rPr>
        <w:t>вопрос</w:t>
      </w:r>
      <w:r>
        <w:rPr>
          <w:sz w:val="28"/>
          <w:szCs w:val="28"/>
        </w:rPr>
        <w:t xml:space="preserve"> </w:t>
      </w:r>
      <w:r w:rsidRPr="00A310A6">
        <w:rPr>
          <w:sz w:val="28"/>
          <w:szCs w:val="28"/>
        </w:rPr>
        <w:t>о</w:t>
      </w:r>
      <w:r>
        <w:rPr>
          <w:sz w:val="28"/>
          <w:szCs w:val="28"/>
        </w:rPr>
        <w:t xml:space="preserve"> </w:t>
      </w:r>
      <w:r w:rsidRPr="00A310A6">
        <w:rPr>
          <w:sz w:val="28"/>
          <w:szCs w:val="28"/>
        </w:rPr>
        <w:t>доп</w:t>
      </w:r>
      <w:r w:rsidRPr="00A310A6">
        <w:rPr>
          <w:sz w:val="28"/>
          <w:szCs w:val="28"/>
        </w:rPr>
        <w:t>у</w:t>
      </w:r>
      <w:r w:rsidRPr="00A310A6">
        <w:rPr>
          <w:sz w:val="28"/>
          <w:szCs w:val="28"/>
        </w:rPr>
        <w:t>стимости</w:t>
      </w:r>
      <w:r>
        <w:rPr>
          <w:sz w:val="28"/>
          <w:szCs w:val="28"/>
        </w:rPr>
        <w:t xml:space="preserve"> </w:t>
      </w:r>
      <w:r w:rsidRPr="00A310A6">
        <w:rPr>
          <w:sz w:val="28"/>
          <w:szCs w:val="28"/>
        </w:rPr>
        <w:t>возможных</w:t>
      </w:r>
      <w:r>
        <w:rPr>
          <w:sz w:val="28"/>
          <w:szCs w:val="28"/>
        </w:rPr>
        <w:t xml:space="preserve"> </w:t>
      </w:r>
      <w:r w:rsidRPr="00A310A6">
        <w:rPr>
          <w:sz w:val="28"/>
          <w:szCs w:val="28"/>
        </w:rPr>
        <w:t>потерь.</w:t>
      </w:r>
      <w:r>
        <w:rPr>
          <w:sz w:val="28"/>
          <w:szCs w:val="28"/>
        </w:rPr>
        <w:t xml:space="preserve"> </w:t>
      </w:r>
      <w:r w:rsidRPr="00A310A6">
        <w:rPr>
          <w:sz w:val="28"/>
          <w:szCs w:val="28"/>
        </w:rPr>
        <w:t>Конечно,</w:t>
      </w:r>
      <w:r>
        <w:rPr>
          <w:sz w:val="28"/>
          <w:szCs w:val="28"/>
        </w:rPr>
        <w:t xml:space="preserve"> </w:t>
      </w:r>
      <w:r w:rsidRPr="00A310A6">
        <w:rPr>
          <w:sz w:val="28"/>
          <w:szCs w:val="28"/>
        </w:rPr>
        <w:t>истории</w:t>
      </w:r>
      <w:r>
        <w:rPr>
          <w:sz w:val="28"/>
          <w:szCs w:val="28"/>
        </w:rPr>
        <w:t xml:space="preserve"> </w:t>
      </w:r>
      <w:r w:rsidRPr="00A310A6">
        <w:rPr>
          <w:sz w:val="28"/>
          <w:szCs w:val="28"/>
        </w:rPr>
        <w:t>про</w:t>
      </w:r>
      <w:r>
        <w:rPr>
          <w:sz w:val="28"/>
          <w:szCs w:val="28"/>
        </w:rPr>
        <w:t xml:space="preserve"> </w:t>
      </w:r>
      <w:r w:rsidRPr="00A310A6">
        <w:rPr>
          <w:sz w:val="28"/>
          <w:szCs w:val="28"/>
        </w:rPr>
        <w:t>продажу</w:t>
      </w:r>
      <w:r>
        <w:rPr>
          <w:sz w:val="28"/>
          <w:szCs w:val="28"/>
        </w:rPr>
        <w:t xml:space="preserve"> </w:t>
      </w:r>
      <w:r w:rsidRPr="00A310A6">
        <w:rPr>
          <w:sz w:val="28"/>
          <w:szCs w:val="28"/>
        </w:rPr>
        <w:t>квартиры</w:t>
      </w:r>
      <w:r>
        <w:rPr>
          <w:sz w:val="28"/>
          <w:szCs w:val="28"/>
        </w:rPr>
        <w:t xml:space="preserve"> </w:t>
      </w:r>
      <w:r w:rsidRPr="00A310A6">
        <w:rPr>
          <w:sz w:val="28"/>
          <w:szCs w:val="28"/>
        </w:rPr>
        <w:t>ради</w:t>
      </w:r>
      <w:r>
        <w:rPr>
          <w:sz w:val="28"/>
          <w:szCs w:val="28"/>
        </w:rPr>
        <w:t xml:space="preserve"> </w:t>
      </w:r>
      <w:r w:rsidRPr="00A310A6">
        <w:rPr>
          <w:sz w:val="28"/>
          <w:szCs w:val="28"/>
        </w:rPr>
        <w:t>с</w:t>
      </w:r>
      <w:r w:rsidRPr="00A310A6">
        <w:rPr>
          <w:sz w:val="28"/>
          <w:szCs w:val="28"/>
        </w:rPr>
        <w:t>о</w:t>
      </w:r>
      <w:r w:rsidRPr="00A310A6">
        <w:rPr>
          <w:sz w:val="28"/>
          <w:szCs w:val="28"/>
        </w:rPr>
        <w:t>здания</w:t>
      </w:r>
      <w:r>
        <w:rPr>
          <w:sz w:val="28"/>
          <w:szCs w:val="28"/>
        </w:rPr>
        <w:t xml:space="preserve"> </w:t>
      </w:r>
      <w:r w:rsidRPr="00A310A6">
        <w:rPr>
          <w:sz w:val="28"/>
          <w:szCs w:val="28"/>
        </w:rPr>
        <w:t>бизнеса</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романтично,</w:t>
      </w:r>
      <w:r>
        <w:rPr>
          <w:sz w:val="28"/>
          <w:szCs w:val="28"/>
        </w:rPr>
        <w:t xml:space="preserve"> </w:t>
      </w:r>
      <w:r w:rsidRPr="00A310A6">
        <w:rPr>
          <w:sz w:val="28"/>
          <w:szCs w:val="28"/>
        </w:rPr>
        <w:t>но</w:t>
      </w:r>
      <w:r>
        <w:rPr>
          <w:sz w:val="28"/>
          <w:szCs w:val="28"/>
        </w:rPr>
        <w:t xml:space="preserve"> </w:t>
      </w:r>
      <w:r w:rsidRPr="00A310A6">
        <w:rPr>
          <w:sz w:val="28"/>
          <w:szCs w:val="28"/>
        </w:rPr>
        <w:t>не</w:t>
      </w:r>
      <w:r>
        <w:rPr>
          <w:sz w:val="28"/>
          <w:szCs w:val="28"/>
        </w:rPr>
        <w:t xml:space="preserve"> </w:t>
      </w:r>
      <w:r w:rsidRPr="00A310A6">
        <w:rPr>
          <w:sz w:val="28"/>
          <w:szCs w:val="28"/>
        </w:rPr>
        <w:t>дальновидно.</w:t>
      </w:r>
      <w:r>
        <w:rPr>
          <w:sz w:val="28"/>
          <w:szCs w:val="28"/>
        </w:rPr>
        <w:t xml:space="preserve"> </w:t>
      </w:r>
      <w:r w:rsidRPr="00A310A6">
        <w:rPr>
          <w:sz w:val="28"/>
          <w:szCs w:val="28"/>
        </w:rPr>
        <w:t>Ибо</w:t>
      </w:r>
      <w:r>
        <w:rPr>
          <w:sz w:val="28"/>
          <w:szCs w:val="28"/>
        </w:rPr>
        <w:t xml:space="preserve"> </w:t>
      </w:r>
      <w:r w:rsidRPr="00A310A6">
        <w:rPr>
          <w:sz w:val="28"/>
          <w:szCs w:val="28"/>
        </w:rPr>
        <w:t>эффективный</w:t>
      </w:r>
      <w:r>
        <w:rPr>
          <w:sz w:val="28"/>
          <w:szCs w:val="28"/>
        </w:rPr>
        <w:t xml:space="preserve"> </w:t>
      </w:r>
      <w:r w:rsidRPr="00A310A6">
        <w:rPr>
          <w:sz w:val="28"/>
          <w:szCs w:val="28"/>
        </w:rPr>
        <w:t>предпр</w:t>
      </w:r>
      <w:r w:rsidRPr="00A310A6">
        <w:rPr>
          <w:sz w:val="28"/>
          <w:szCs w:val="28"/>
        </w:rPr>
        <w:t>и</w:t>
      </w:r>
      <w:r w:rsidRPr="00A310A6">
        <w:rPr>
          <w:sz w:val="28"/>
          <w:szCs w:val="28"/>
        </w:rPr>
        <w:t>ниматель</w:t>
      </w:r>
      <w:r>
        <w:rPr>
          <w:sz w:val="28"/>
          <w:szCs w:val="28"/>
        </w:rPr>
        <w:t xml:space="preserve"> </w:t>
      </w:r>
      <w:r w:rsidRPr="00A310A6">
        <w:rPr>
          <w:sz w:val="28"/>
          <w:szCs w:val="28"/>
        </w:rPr>
        <w:t>никогда</w:t>
      </w:r>
      <w:r>
        <w:rPr>
          <w:sz w:val="28"/>
          <w:szCs w:val="28"/>
        </w:rPr>
        <w:t xml:space="preserve"> </w:t>
      </w:r>
      <w:r w:rsidRPr="00A310A6">
        <w:rPr>
          <w:sz w:val="28"/>
          <w:szCs w:val="28"/>
        </w:rPr>
        <w:t>не</w:t>
      </w:r>
      <w:r>
        <w:rPr>
          <w:sz w:val="28"/>
          <w:szCs w:val="28"/>
        </w:rPr>
        <w:t xml:space="preserve"> </w:t>
      </w:r>
      <w:r w:rsidRPr="00A310A6">
        <w:rPr>
          <w:sz w:val="28"/>
          <w:szCs w:val="28"/>
        </w:rPr>
        <w:t>поставит</w:t>
      </w:r>
      <w:r>
        <w:rPr>
          <w:sz w:val="28"/>
          <w:szCs w:val="28"/>
        </w:rPr>
        <w:t xml:space="preserve"> </w:t>
      </w:r>
      <w:r w:rsidRPr="00A310A6">
        <w:rPr>
          <w:sz w:val="28"/>
          <w:szCs w:val="28"/>
        </w:rPr>
        <w:t>на</w:t>
      </w:r>
      <w:r>
        <w:rPr>
          <w:sz w:val="28"/>
          <w:szCs w:val="28"/>
        </w:rPr>
        <w:t xml:space="preserve"> </w:t>
      </w:r>
      <w:r w:rsidRPr="00A310A6">
        <w:rPr>
          <w:sz w:val="28"/>
          <w:szCs w:val="28"/>
        </w:rPr>
        <w:t>карту,</w:t>
      </w:r>
      <w:r>
        <w:rPr>
          <w:sz w:val="28"/>
          <w:szCs w:val="28"/>
        </w:rPr>
        <w:t xml:space="preserve"> </w:t>
      </w:r>
      <w:r w:rsidRPr="00A310A6">
        <w:rPr>
          <w:sz w:val="28"/>
          <w:szCs w:val="28"/>
        </w:rPr>
        <w:t>например,</w:t>
      </w:r>
      <w:r>
        <w:rPr>
          <w:sz w:val="28"/>
          <w:szCs w:val="28"/>
        </w:rPr>
        <w:t xml:space="preserve"> </w:t>
      </w:r>
      <w:r w:rsidRPr="00A310A6">
        <w:rPr>
          <w:sz w:val="28"/>
          <w:szCs w:val="28"/>
        </w:rPr>
        <w:t>гармонию</w:t>
      </w:r>
      <w:r>
        <w:rPr>
          <w:sz w:val="28"/>
          <w:szCs w:val="28"/>
        </w:rPr>
        <w:t xml:space="preserve"> </w:t>
      </w:r>
      <w:r w:rsidRPr="00A310A6">
        <w:rPr>
          <w:sz w:val="28"/>
          <w:szCs w:val="28"/>
        </w:rPr>
        <w:t>в</w:t>
      </w:r>
      <w:r>
        <w:rPr>
          <w:sz w:val="28"/>
          <w:szCs w:val="28"/>
        </w:rPr>
        <w:t xml:space="preserve"> </w:t>
      </w:r>
      <w:r w:rsidRPr="00A310A6">
        <w:rPr>
          <w:sz w:val="28"/>
          <w:szCs w:val="28"/>
        </w:rPr>
        <w:t>семье</w:t>
      </w:r>
      <w:r>
        <w:rPr>
          <w:sz w:val="28"/>
          <w:szCs w:val="28"/>
        </w:rPr>
        <w:t xml:space="preserve"> </w:t>
      </w:r>
      <w:r w:rsidRPr="00A310A6">
        <w:rPr>
          <w:sz w:val="28"/>
          <w:szCs w:val="28"/>
        </w:rPr>
        <w:t>ради</w:t>
      </w:r>
      <w:r>
        <w:rPr>
          <w:sz w:val="28"/>
          <w:szCs w:val="28"/>
        </w:rPr>
        <w:t xml:space="preserve"> </w:t>
      </w:r>
      <w:r w:rsidRPr="00A310A6">
        <w:rPr>
          <w:sz w:val="28"/>
          <w:szCs w:val="28"/>
        </w:rPr>
        <w:t>дост</w:t>
      </w:r>
      <w:r w:rsidRPr="00A310A6">
        <w:rPr>
          <w:sz w:val="28"/>
          <w:szCs w:val="28"/>
        </w:rPr>
        <w:t>и</w:t>
      </w:r>
      <w:r w:rsidRPr="00A310A6">
        <w:rPr>
          <w:sz w:val="28"/>
          <w:szCs w:val="28"/>
        </w:rPr>
        <w:t>жения</w:t>
      </w:r>
      <w:r>
        <w:rPr>
          <w:sz w:val="28"/>
          <w:szCs w:val="28"/>
        </w:rPr>
        <w:t xml:space="preserve"> </w:t>
      </w:r>
      <w:r w:rsidRPr="00A310A6">
        <w:rPr>
          <w:sz w:val="28"/>
          <w:szCs w:val="28"/>
        </w:rPr>
        <w:t>признания</w:t>
      </w:r>
      <w:r>
        <w:rPr>
          <w:sz w:val="28"/>
          <w:szCs w:val="28"/>
        </w:rPr>
        <w:t xml:space="preserve"> </w:t>
      </w:r>
      <w:r w:rsidRPr="00A310A6">
        <w:rPr>
          <w:sz w:val="28"/>
          <w:szCs w:val="28"/>
        </w:rPr>
        <w:t>миром</w:t>
      </w:r>
      <w:r>
        <w:rPr>
          <w:sz w:val="28"/>
          <w:szCs w:val="28"/>
        </w:rPr>
        <w:t xml:space="preserve"> </w:t>
      </w:r>
      <w:r w:rsidRPr="00A310A6">
        <w:rPr>
          <w:sz w:val="28"/>
          <w:szCs w:val="28"/>
        </w:rPr>
        <w:t>своего</w:t>
      </w:r>
      <w:r>
        <w:rPr>
          <w:sz w:val="28"/>
          <w:szCs w:val="28"/>
        </w:rPr>
        <w:t xml:space="preserve"> </w:t>
      </w:r>
      <w:r w:rsidRPr="00A310A6">
        <w:rPr>
          <w:sz w:val="28"/>
          <w:szCs w:val="28"/>
        </w:rPr>
        <w:t>продукта/сервиса.</w:t>
      </w:r>
      <w:r>
        <w:rPr>
          <w:sz w:val="28"/>
          <w:szCs w:val="28"/>
        </w:rPr>
        <w:t xml:space="preserve"> </w:t>
      </w:r>
      <w:r w:rsidRPr="00A310A6">
        <w:rPr>
          <w:sz w:val="28"/>
          <w:szCs w:val="28"/>
        </w:rPr>
        <w:t>Но</w:t>
      </w:r>
      <w:r>
        <w:rPr>
          <w:sz w:val="28"/>
          <w:szCs w:val="28"/>
        </w:rPr>
        <w:t xml:space="preserve"> </w:t>
      </w:r>
      <w:r w:rsidRPr="00A310A6">
        <w:rPr>
          <w:sz w:val="28"/>
          <w:szCs w:val="28"/>
        </w:rPr>
        <w:t>вот,</w:t>
      </w:r>
      <w:r>
        <w:rPr>
          <w:sz w:val="28"/>
          <w:szCs w:val="28"/>
        </w:rPr>
        <w:t xml:space="preserve"> </w:t>
      </w:r>
      <w:r w:rsidRPr="00A310A6">
        <w:rPr>
          <w:sz w:val="28"/>
          <w:szCs w:val="28"/>
        </w:rPr>
        <w:t>например,</w:t>
      </w:r>
      <w:r>
        <w:rPr>
          <w:sz w:val="28"/>
          <w:szCs w:val="28"/>
        </w:rPr>
        <w:t xml:space="preserve"> </w:t>
      </w:r>
      <w:r w:rsidRPr="00A310A6">
        <w:rPr>
          <w:sz w:val="28"/>
          <w:szCs w:val="28"/>
        </w:rPr>
        <w:t>рассматр</w:t>
      </w:r>
      <w:r w:rsidRPr="00A310A6">
        <w:rPr>
          <w:sz w:val="28"/>
          <w:szCs w:val="28"/>
        </w:rPr>
        <w:t>и</w:t>
      </w:r>
      <w:r w:rsidRPr="00A310A6">
        <w:rPr>
          <w:sz w:val="28"/>
          <w:szCs w:val="28"/>
        </w:rPr>
        <w:t>вать</w:t>
      </w:r>
      <w:r>
        <w:rPr>
          <w:sz w:val="28"/>
          <w:szCs w:val="28"/>
        </w:rPr>
        <w:t xml:space="preserve"> </w:t>
      </w:r>
      <w:r w:rsidRPr="00A310A6">
        <w:rPr>
          <w:sz w:val="28"/>
          <w:szCs w:val="28"/>
        </w:rPr>
        <w:t>в</w:t>
      </w:r>
      <w:r>
        <w:rPr>
          <w:sz w:val="28"/>
          <w:szCs w:val="28"/>
        </w:rPr>
        <w:t xml:space="preserve"> </w:t>
      </w:r>
      <w:r w:rsidRPr="00A310A6">
        <w:rPr>
          <w:sz w:val="28"/>
          <w:szCs w:val="28"/>
        </w:rPr>
        <w:t>качестве</w:t>
      </w:r>
      <w:r>
        <w:rPr>
          <w:sz w:val="28"/>
          <w:szCs w:val="28"/>
        </w:rPr>
        <w:t xml:space="preserve"> </w:t>
      </w:r>
      <w:r w:rsidRPr="00A310A6">
        <w:rPr>
          <w:sz w:val="28"/>
          <w:szCs w:val="28"/>
        </w:rPr>
        <w:t>допустимой</w:t>
      </w:r>
      <w:r>
        <w:rPr>
          <w:sz w:val="28"/>
          <w:szCs w:val="28"/>
        </w:rPr>
        <w:t xml:space="preserve"> </w:t>
      </w:r>
      <w:r w:rsidRPr="00A310A6">
        <w:rPr>
          <w:sz w:val="28"/>
          <w:szCs w:val="28"/>
        </w:rPr>
        <w:t>потери</w:t>
      </w:r>
      <w:r>
        <w:rPr>
          <w:sz w:val="28"/>
          <w:szCs w:val="28"/>
        </w:rPr>
        <w:t xml:space="preserve"> </w:t>
      </w:r>
      <w:r w:rsidRPr="00A310A6">
        <w:rPr>
          <w:sz w:val="28"/>
          <w:szCs w:val="28"/>
        </w:rPr>
        <w:t>ежегодный</w:t>
      </w:r>
      <w:r>
        <w:rPr>
          <w:sz w:val="28"/>
          <w:szCs w:val="28"/>
        </w:rPr>
        <w:t xml:space="preserve"> </w:t>
      </w:r>
      <w:r w:rsidRPr="00A310A6">
        <w:rPr>
          <w:sz w:val="28"/>
          <w:szCs w:val="28"/>
        </w:rPr>
        <w:t>отпуск</w:t>
      </w:r>
      <w:r>
        <w:rPr>
          <w:sz w:val="28"/>
          <w:szCs w:val="28"/>
        </w:rPr>
        <w:t xml:space="preserve"> </w:t>
      </w:r>
      <w:r w:rsidRPr="00A310A6">
        <w:rPr>
          <w:sz w:val="28"/>
          <w:szCs w:val="28"/>
        </w:rPr>
        <w:t>на</w:t>
      </w:r>
      <w:r>
        <w:rPr>
          <w:sz w:val="28"/>
          <w:szCs w:val="28"/>
        </w:rPr>
        <w:t xml:space="preserve"> </w:t>
      </w:r>
      <w:r w:rsidRPr="00A310A6">
        <w:rPr>
          <w:sz w:val="28"/>
          <w:szCs w:val="28"/>
        </w:rPr>
        <w:t>Бали</w:t>
      </w:r>
      <w:r>
        <w:rPr>
          <w:sz w:val="28"/>
          <w:szCs w:val="28"/>
        </w:rPr>
        <w:t xml:space="preserve"> </w:t>
      </w:r>
      <w:r w:rsidRPr="00A310A6">
        <w:rPr>
          <w:sz w:val="28"/>
          <w:szCs w:val="28"/>
        </w:rPr>
        <w:t>вполне</w:t>
      </w:r>
      <w:r>
        <w:rPr>
          <w:sz w:val="28"/>
          <w:szCs w:val="28"/>
        </w:rPr>
        <w:t xml:space="preserve"> </w:t>
      </w:r>
      <w:r w:rsidRPr="00A310A6">
        <w:rPr>
          <w:sz w:val="28"/>
          <w:szCs w:val="28"/>
        </w:rPr>
        <w:t>возможно.</w:t>
      </w:r>
      <w:r>
        <w:rPr>
          <w:sz w:val="28"/>
          <w:szCs w:val="28"/>
        </w:rPr>
        <w:t xml:space="preserve"> </w:t>
      </w:r>
      <w:r w:rsidRPr="00A310A6">
        <w:rPr>
          <w:sz w:val="28"/>
          <w:szCs w:val="28"/>
        </w:rPr>
        <w:t>Задайте</w:t>
      </w:r>
      <w:r>
        <w:rPr>
          <w:sz w:val="28"/>
          <w:szCs w:val="28"/>
        </w:rPr>
        <w:t xml:space="preserve"> </w:t>
      </w:r>
      <w:r w:rsidRPr="00A310A6">
        <w:rPr>
          <w:sz w:val="28"/>
          <w:szCs w:val="28"/>
        </w:rPr>
        <w:t>себе</w:t>
      </w:r>
      <w:r>
        <w:rPr>
          <w:sz w:val="28"/>
          <w:szCs w:val="28"/>
        </w:rPr>
        <w:t xml:space="preserve"> </w:t>
      </w:r>
      <w:r w:rsidRPr="00A310A6">
        <w:rPr>
          <w:sz w:val="28"/>
          <w:szCs w:val="28"/>
        </w:rPr>
        <w:t>вопрос:</w:t>
      </w:r>
      <w:r>
        <w:rPr>
          <w:sz w:val="28"/>
          <w:szCs w:val="28"/>
        </w:rPr>
        <w:t xml:space="preserve"> </w:t>
      </w:r>
      <w:r w:rsidRPr="00A310A6">
        <w:rPr>
          <w:sz w:val="28"/>
          <w:szCs w:val="28"/>
        </w:rPr>
        <w:t>чем</w:t>
      </w:r>
      <w:r>
        <w:rPr>
          <w:sz w:val="28"/>
          <w:szCs w:val="28"/>
        </w:rPr>
        <w:t xml:space="preserve"> </w:t>
      </w:r>
      <w:r w:rsidRPr="00A310A6">
        <w:rPr>
          <w:sz w:val="28"/>
          <w:szCs w:val="28"/>
        </w:rPr>
        <w:t>вы</w:t>
      </w:r>
      <w:r>
        <w:rPr>
          <w:sz w:val="28"/>
          <w:szCs w:val="28"/>
        </w:rPr>
        <w:t xml:space="preserve"> </w:t>
      </w:r>
      <w:r w:rsidRPr="00A310A6">
        <w:rPr>
          <w:sz w:val="28"/>
          <w:szCs w:val="28"/>
        </w:rPr>
        <w:t>готовы</w:t>
      </w:r>
      <w:r>
        <w:rPr>
          <w:sz w:val="28"/>
          <w:szCs w:val="28"/>
        </w:rPr>
        <w:t xml:space="preserve"> </w:t>
      </w:r>
      <w:r w:rsidRPr="00A310A6">
        <w:rPr>
          <w:sz w:val="28"/>
          <w:szCs w:val="28"/>
        </w:rPr>
        <w:t>поступиться</w:t>
      </w:r>
      <w:r>
        <w:rPr>
          <w:sz w:val="28"/>
          <w:szCs w:val="28"/>
        </w:rPr>
        <w:t xml:space="preserve"> </w:t>
      </w:r>
      <w:r w:rsidRPr="00A310A6">
        <w:rPr>
          <w:sz w:val="28"/>
          <w:szCs w:val="28"/>
        </w:rPr>
        <w:t>ради</w:t>
      </w:r>
      <w:r>
        <w:rPr>
          <w:sz w:val="28"/>
          <w:szCs w:val="28"/>
        </w:rPr>
        <w:t xml:space="preserve"> </w:t>
      </w:r>
      <w:r w:rsidRPr="00A310A6">
        <w:rPr>
          <w:sz w:val="28"/>
          <w:szCs w:val="28"/>
        </w:rPr>
        <w:t>успеха?</w:t>
      </w:r>
      <w:r>
        <w:rPr>
          <w:sz w:val="28"/>
          <w:szCs w:val="28"/>
        </w:rPr>
        <w:t xml:space="preserve"> </w:t>
      </w:r>
      <w:r w:rsidRPr="00A310A6">
        <w:rPr>
          <w:sz w:val="28"/>
          <w:szCs w:val="28"/>
        </w:rPr>
        <w:t>Стоит</w:t>
      </w:r>
      <w:r>
        <w:rPr>
          <w:sz w:val="28"/>
          <w:szCs w:val="28"/>
        </w:rPr>
        <w:t xml:space="preserve"> </w:t>
      </w:r>
      <w:r w:rsidRPr="00A310A6">
        <w:rPr>
          <w:sz w:val="28"/>
          <w:szCs w:val="28"/>
        </w:rPr>
        <w:t>трезво</w:t>
      </w:r>
      <w:r>
        <w:rPr>
          <w:sz w:val="28"/>
          <w:szCs w:val="28"/>
        </w:rPr>
        <w:t xml:space="preserve"> </w:t>
      </w:r>
      <w:r w:rsidRPr="00A310A6">
        <w:rPr>
          <w:sz w:val="28"/>
          <w:szCs w:val="28"/>
        </w:rPr>
        <w:t>оц</w:t>
      </w:r>
      <w:r w:rsidRPr="00A310A6">
        <w:rPr>
          <w:sz w:val="28"/>
          <w:szCs w:val="28"/>
        </w:rPr>
        <w:t>е</w:t>
      </w:r>
      <w:r w:rsidRPr="00A310A6">
        <w:rPr>
          <w:sz w:val="28"/>
          <w:szCs w:val="28"/>
        </w:rPr>
        <w:t>нивать</w:t>
      </w:r>
      <w:r>
        <w:rPr>
          <w:sz w:val="28"/>
          <w:szCs w:val="28"/>
        </w:rPr>
        <w:t xml:space="preserve"> возможности </w:t>
      </w:r>
      <w:r w:rsidRPr="00A310A6">
        <w:rPr>
          <w:sz w:val="28"/>
          <w:szCs w:val="28"/>
        </w:rPr>
        <w:t>исходя</w:t>
      </w:r>
      <w:r>
        <w:rPr>
          <w:sz w:val="28"/>
          <w:szCs w:val="28"/>
        </w:rPr>
        <w:t xml:space="preserve"> </w:t>
      </w:r>
      <w:r w:rsidRPr="00A310A6">
        <w:rPr>
          <w:sz w:val="28"/>
          <w:szCs w:val="28"/>
        </w:rPr>
        <w:t>из</w:t>
      </w:r>
      <w:r>
        <w:rPr>
          <w:sz w:val="28"/>
          <w:szCs w:val="28"/>
        </w:rPr>
        <w:t xml:space="preserve"> </w:t>
      </w:r>
      <w:r w:rsidRPr="00A310A6">
        <w:rPr>
          <w:sz w:val="28"/>
          <w:szCs w:val="28"/>
        </w:rPr>
        <w:t>того,</w:t>
      </w:r>
      <w:r>
        <w:rPr>
          <w:sz w:val="28"/>
          <w:szCs w:val="28"/>
        </w:rPr>
        <w:t xml:space="preserve"> </w:t>
      </w:r>
      <w:r w:rsidRPr="00A310A6">
        <w:rPr>
          <w:sz w:val="28"/>
          <w:szCs w:val="28"/>
        </w:rPr>
        <w:t>как</w:t>
      </w:r>
      <w:r>
        <w:rPr>
          <w:sz w:val="28"/>
          <w:szCs w:val="28"/>
        </w:rPr>
        <w:t xml:space="preserve"> </w:t>
      </w:r>
      <w:r w:rsidRPr="00A310A6">
        <w:rPr>
          <w:sz w:val="28"/>
          <w:szCs w:val="28"/>
        </w:rPr>
        <w:t>низко</w:t>
      </w:r>
      <w:r>
        <w:rPr>
          <w:sz w:val="28"/>
          <w:szCs w:val="28"/>
        </w:rPr>
        <w:t xml:space="preserve"> </w:t>
      </w:r>
      <w:r w:rsidRPr="00A310A6">
        <w:rPr>
          <w:sz w:val="28"/>
          <w:szCs w:val="28"/>
        </w:rPr>
        <w:t>вы</w:t>
      </w:r>
      <w:r>
        <w:rPr>
          <w:sz w:val="28"/>
          <w:szCs w:val="28"/>
        </w:rPr>
        <w:t xml:space="preserve"> </w:t>
      </w:r>
      <w:r w:rsidRPr="00A310A6">
        <w:rPr>
          <w:sz w:val="28"/>
          <w:szCs w:val="28"/>
        </w:rPr>
        <w:t>можете</w:t>
      </w:r>
      <w:r>
        <w:rPr>
          <w:sz w:val="28"/>
          <w:szCs w:val="28"/>
        </w:rPr>
        <w:t xml:space="preserve"> </w:t>
      </w:r>
      <w:r w:rsidRPr="00A310A6">
        <w:rPr>
          <w:sz w:val="28"/>
          <w:szCs w:val="28"/>
        </w:rPr>
        <w:t>упасть,</w:t>
      </w:r>
      <w:r>
        <w:rPr>
          <w:sz w:val="28"/>
          <w:szCs w:val="28"/>
        </w:rPr>
        <w:t xml:space="preserve"> </w:t>
      </w:r>
      <w:r w:rsidRPr="00A310A6">
        <w:rPr>
          <w:sz w:val="28"/>
          <w:szCs w:val="28"/>
        </w:rPr>
        <w:t>а</w:t>
      </w:r>
      <w:r>
        <w:rPr>
          <w:sz w:val="28"/>
          <w:szCs w:val="28"/>
        </w:rPr>
        <w:t xml:space="preserve"> </w:t>
      </w:r>
      <w:r w:rsidRPr="00A310A6">
        <w:rPr>
          <w:sz w:val="28"/>
          <w:szCs w:val="28"/>
        </w:rPr>
        <w:t>не</w:t>
      </w:r>
      <w:r>
        <w:rPr>
          <w:sz w:val="28"/>
          <w:szCs w:val="28"/>
        </w:rPr>
        <w:t xml:space="preserve"> </w:t>
      </w:r>
      <w:r w:rsidRPr="00A310A6">
        <w:rPr>
          <w:sz w:val="28"/>
          <w:szCs w:val="28"/>
        </w:rPr>
        <w:t>из</w:t>
      </w:r>
      <w:r>
        <w:rPr>
          <w:sz w:val="28"/>
          <w:szCs w:val="28"/>
        </w:rPr>
        <w:t xml:space="preserve"> </w:t>
      </w:r>
      <w:r w:rsidRPr="00A310A6">
        <w:rPr>
          <w:sz w:val="28"/>
          <w:szCs w:val="28"/>
        </w:rPr>
        <w:t>того,</w:t>
      </w:r>
      <w:r>
        <w:rPr>
          <w:sz w:val="28"/>
          <w:szCs w:val="28"/>
        </w:rPr>
        <w:t xml:space="preserve"> </w:t>
      </w:r>
      <w:r w:rsidRPr="00A310A6">
        <w:rPr>
          <w:sz w:val="28"/>
          <w:szCs w:val="28"/>
        </w:rPr>
        <w:t>к</w:t>
      </w:r>
      <w:r w:rsidRPr="00A310A6">
        <w:rPr>
          <w:sz w:val="28"/>
          <w:szCs w:val="28"/>
        </w:rPr>
        <w:t>а</w:t>
      </w:r>
      <w:r w:rsidRPr="00A310A6">
        <w:rPr>
          <w:sz w:val="28"/>
          <w:szCs w:val="28"/>
        </w:rPr>
        <w:t>ким</w:t>
      </w:r>
      <w:r>
        <w:rPr>
          <w:sz w:val="28"/>
          <w:szCs w:val="28"/>
        </w:rPr>
        <w:t xml:space="preserve"> </w:t>
      </w:r>
      <w:r w:rsidRPr="00A310A6">
        <w:rPr>
          <w:sz w:val="28"/>
          <w:szCs w:val="28"/>
        </w:rPr>
        <w:t>впечатляющим</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намеченный</w:t>
      </w:r>
      <w:r>
        <w:rPr>
          <w:sz w:val="28"/>
          <w:szCs w:val="28"/>
        </w:rPr>
        <w:t xml:space="preserve"> </w:t>
      </w:r>
      <w:r w:rsidRPr="00A310A6">
        <w:rPr>
          <w:sz w:val="28"/>
          <w:szCs w:val="28"/>
        </w:rPr>
        <w:t>результат.</w:t>
      </w:r>
      <w:r>
        <w:rPr>
          <w:sz w:val="28"/>
          <w:szCs w:val="28"/>
        </w:rPr>
        <w:t xml:space="preserve"> </w:t>
      </w:r>
    </w:p>
    <w:p w:rsidR="00E01D5C" w:rsidRPr="00A310A6" w:rsidRDefault="00E01D5C" w:rsidP="00DC2CD6">
      <w:pPr>
        <w:ind w:firstLine="720"/>
        <w:jc w:val="both"/>
        <w:rPr>
          <w:sz w:val="28"/>
          <w:szCs w:val="28"/>
        </w:rPr>
      </w:pPr>
      <w:r w:rsidRPr="00A310A6">
        <w:rPr>
          <w:sz w:val="28"/>
          <w:szCs w:val="28"/>
        </w:rPr>
        <w:t>Во-вторых,</w:t>
      </w:r>
      <w:r>
        <w:rPr>
          <w:sz w:val="28"/>
          <w:szCs w:val="28"/>
        </w:rPr>
        <w:t xml:space="preserve"> </w:t>
      </w:r>
      <w:r w:rsidRPr="00A310A6">
        <w:rPr>
          <w:sz w:val="28"/>
          <w:szCs w:val="28"/>
        </w:rPr>
        <w:t>необходимо</w:t>
      </w:r>
      <w:r>
        <w:rPr>
          <w:sz w:val="28"/>
          <w:szCs w:val="28"/>
        </w:rPr>
        <w:t xml:space="preserve"> </w:t>
      </w:r>
      <w:r w:rsidRPr="00A310A6">
        <w:rPr>
          <w:sz w:val="28"/>
          <w:szCs w:val="28"/>
        </w:rPr>
        <w:t>понимать</w:t>
      </w:r>
      <w:r>
        <w:rPr>
          <w:sz w:val="28"/>
          <w:szCs w:val="28"/>
        </w:rPr>
        <w:t xml:space="preserve">: </w:t>
      </w:r>
      <w:r w:rsidRPr="00A310A6">
        <w:rPr>
          <w:sz w:val="28"/>
          <w:szCs w:val="28"/>
        </w:rPr>
        <w:t>создатель</w:t>
      </w:r>
      <w:r>
        <w:rPr>
          <w:sz w:val="28"/>
          <w:szCs w:val="28"/>
        </w:rPr>
        <w:t xml:space="preserve"> </w:t>
      </w:r>
      <w:r w:rsidRPr="00A310A6">
        <w:rPr>
          <w:sz w:val="28"/>
          <w:szCs w:val="28"/>
        </w:rPr>
        <w:t>бизнеса</w:t>
      </w:r>
      <w:r>
        <w:rPr>
          <w:sz w:val="28"/>
          <w:szCs w:val="28"/>
        </w:rPr>
        <w:t xml:space="preserve"> </w:t>
      </w:r>
      <w:r w:rsidRPr="00A310A6">
        <w:rPr>
          <w:sz w:val="28"/>
          <w:szCs w:val="28"/>
        </w:rPr>
        <w:t>всегда</w:t>
      </w:r>
      <w:r>
        <w:rPr>
          <w:sz w:val="28"/>
          <w:szCs w:val="28"/>
        </w:rPr>
        <w:t xml:space="preserve"> </w:t>
      </w:r>
      <w:r w:rsidRPr="00A310A6">
        <w:rPr>
          <w:sz w:val="28"/>
          <w:szCs w:val="28"/>
        </w:rPr>
        <w:t>является</w:t>
      </w:r>
      <w:r>
        <w:rPr>
          <w:sz w:val="28"/>
          <w:szCs w:val="28"/>
        </w:rPr>
        <w:t xml:space="preserve"> </w:t>
      </w:r>
      <w:r w:rsidRPr="00A310A6">
        <w:rPr>
          <w:sz w:val="28"/>
          <w:szCs w:val="28"/>
        </w:rPr>
        <w:t>авт</w:t>
      </w:r>
      <w:r w:rsidRPr="00A310A6">
        <w:rPr>
          <w:sz w:val="28"/>
          <w:szCs w:val="28"/>
        </w:rPr>
        <w:t>о</w:t>
      </w:r>
      <w:r w:rsidRPr="00A310A6">
        <w:rPr>
          <w:sz w:val="28"/>
          <w:szCs w:val="28"/>
        </w:rPr>
        <w:t>ром</w:t>
      </w:r>
      <w:r>
        <w:rPr>
          <w:sz w:val="28"/>
          <w:szCs w:val="28"/>
        </w:rPr>
        <w:t xml:space="preserve"> </w:t>
      </w:r>
      <w:r w:rsidRPr="00A310A6">
        <w:rPr>
          <w:sz w:val="28"/>
          <w:szCs w:val="28"/>
        </w:rPr>
        <w:t>его</w:t>
      </w:r>
      <w:r>
        <w:rPr>
          <w:sz w:val="28"/>
          <w:szCs w:val="28"/>
        </w:rPr>
        <w:t xml:space="preserve"> </w:t>
      </w:r>
      <w:r w:rsidRPr="00A310A6">
        <w:rPr>
          <w:sz w:val="28"/>
          <w:szCs w:val="28"/>
        </w:rPr>
        <w:t>успеха</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равной</w:t>
      </w:r>
      <w:r>
        <w:rPr>
          <w:sz w:val="28"/>
          <w:szCs w:val="28"/>
        </w:rPr>
        <w:t xml:space="preserve"> </w:t>
      </w:r>
      <w:r w:rsidRPr="00A310A6">
        <w:rPr>
          <w:sz w:val="28"/>
          <w:szCs w:val="28"/>
        </w:rPr>
        <w:t>степени</w:t>
      </w:r>
      <w:r>
        <w:rPr>
          <w:sz w:val="28"/>
          <w:szCs w:val="28"/>
        </w:rPr>
        <w:t xml:space="preserve"> </w:t>
      </w:r>
      <w:r w:rsidRPr="00A310A6">
        <w:rPr>
          <w:sz w:val="28"/>
          <w:szCs w:val="28"/>
        </w:rPr>
        <w:t>самые</w:t>
      </w:r>
      <w:r>
        <w:rPr>
          <w:sz w:val="28"/>
          <w:szCs w:val="28"/>
        </w:rPr>
        <w:t xml:space="preserve"> </w:t>
      </w:r>
      <w:r w:rsidRPr="00A310A6">
        <w:rPr>
          <w:sz w:val="28"/>
          <w:szCs w:val="28"/>
        </w:rPr>
        <w:t>сокрушительные</w:t>
      </w:r>
      <w:r>
        <w:rPr>
          <w:sz w:val="28"/>
          <w:szCs w:val="28"/>
        </w:rPr>
        <w:t xml:space="preserve"> </w:t>
      </w:r>
      <w:r w:rsidRPr="00A310A6">
        <w:rPr>
          <w:sz w:val="28"/>
          <w:szCs w:val="28"/>
        </w:rPr>
        <w:t>удары</w:t>
      </w:r>
      <w:r>
        <w:rPr>
          <w:sz w:val="28"/>
          <w:szCs w:val="28"/>
        </w:rPr>
        <w:t xml:space="preserve"> </w:t>
      </w:r>
      <w:r w:rsidRPr="00A310A6">
        <w:rPr>
          <w:sz w:val="28"/>
          <w:szCs w:val="28"/>
        </w:rPr>
        <w:t>своему</w:t>
      </w:r>
      <w:r>
        <w:rPr>
          <w:sz w:val="28"/>
          <w:szCs w:val="28"/>
        </w:rPr>
        <w:t xml:space="preserve"> </w:t>
      </w:r>
      <w:r w:rsidRPr="00A310A6">
        <w:rPr>
          <w:sz w:val="28"/>
          <w:szCs w:val="28"/>
        </w:rPr>
        <w:t>бизнесу</w:t>
      </w:r>
      <w:r>
        <w:rPr>
          <w:sz w:val="28"/>
          <w:szCs w:val="28"/>
        </w:rPr>
        <w:t xml:space="preserve"> </w:t>
      </w:r>
      <w:r w:rsidRPr="00A310A6">
        <w:rPr>
          <w:sz w:val="28"/>
          <w:szCs w:val="28"/>
        </w:rPr>
        <w:t>наносит</w:t>
      </w:r>
      <w:r>
        <w:rPr>
          <w:sz w:val="28"/>
          <w:szCs w:val="28"/>
        </w:rPr>
        <w:t xml:space="preserve"> </w:t>
      </w:r>
      <w:r w:rsidRPr="00A310A6">
        <w:rPr>
          <w:sz w:val="28"/>
          <w:szCs w:val="28"/>
        </w:rPr>
        <w:t>именно</w:t>
      </w:r>
      <w:r>
        <w:rPr>
          <w:sz w:val="28"/>
          <w:szCs w:val="28"/>
        </w:rPr>
        <w:t xml:space="preserve"> </w:t>
      </w:r>
      <w:r w:rsidRPr="00A310A6">
        <w:rPr>
          <w:sz w:val="28"/>
          <w:szCs w:val="28"/>
        </w:rPr>
        <w:t>сам</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Дефолты,</w:t>
      </w:r>
      <w:r>
        <w:rPr>
          <w:sz w:val="28"/>
          <w:szCs w:val="28"/>
        </w:rPr>
        <w:t xml:space="preserve"> </w:t>
      </w:r>
      <w:r w:rsidRPr="00A310A6">
        <w:rPr>
          <w:sz w:val="28"/>
          <w:szCs w:val="28"/>
        </w:rPr>
        <w:t>непредвиденные</w:t>
      </w:r>
      <w:r>
        <w:rPr>
          <w:sz w:val="28"/>
          <w:szCs w:val="28"/>
        </w:rPr>
        <w:t xml:space="preserve"> </w:t>
      </w:r>
      <w:r w:rsidRPr="00A310A6">
        <w:rPr>
          <w:sz w:val="28"/>
          <w:szCs w:val="28"/>
        </w:rPr>
        <w:t>обстоятельства,</w:t>
      </w:r>
      <w:r>
        <w:rPr>
          <w:sz w:val="28"/>
          <w:szCs w:val="28"/>
        </w:rPr>
        <w:t xml:space="preserve"> </w:t>
      </w:r>
      <w:r w:rsidRPr="00A310A6">
        <w:rPr>
          <w:sz w:val="28"/>
          <w:szCs w:val="28"/>
        </w:rPr>
        <w:t>слабый</w:t>
      </w:r>
      <w:r>
        <w:rPr>
          <w:sz w:val="28"/>
          <w:szCs w:val="28"/>
        </w:rPr>
        <w:t xml:space="preserve"> </w:t>
      </w:r>
      <w:r w:rsidRPr="00A310A6">
        <w:rPr>
          <w:sz w:val="28"/>
          <w:szCs w:val="28"/>
        </w:rPr>
        <w:t>персонал,</w:t>
      </w:r>
      <w:r>
        <w:rPr>
          <w:sz w:val="28"/>
          <w:szCs w:val="28"/>
        </w:rPr>
        <w:t xml:space="preserve"> </w:t>
      </w:r>
      <w:r w:rsidRPr="00A310A6">
        <w:rPr>
          <w:sz w:val="28"/>
          <w:szCs w:val="28"/>
        </w:rPr>
        <w:t>невезение</w:t>
      </w:r>
      <w:r>
        <w:rPr>
          <w:sz w:val="28"/>
          <w:szCs w:val="28"/>
        </w:rPr>
        <w:t xml:space="preserve"> </w:t>
      </w:r>
      <w:r w:rsidRPr="00A310A6">
        <w:rPr>
          <w:sz w:val="28"/>
          <w:szCs w:val="28"/>
        </w:rPr>
        <w:t>и</w:t>
      </w:r>
      <w:r>
        <w:rPr>
          <w:sz w:val="28"/>
          <w:szCs w:val="28"/>
        </w:rPr>
        <w:t xml:space="preserve"> </w:t>
      </w:r>
      <w:r w:rsidRPr="00A310A6">
        <w:rPr>
          <w:sz w:val="28"/>
          <w:szCs w:val="28"/>
        </w:rPr>
        <w:t>многое</w:t>
      </w:r>
      <w:r>
        <w:rPr>
          <w:sz w:val="28"/>
          <w:szCs w:val="28"/>
        </w:rPr>
        <w:t xml:space="preserve"> </w:t>
      </w:r>
      <w:r w:rsidRPr="00A310A6">
        <w:rPr>
          <w:sz w:val="28"/>
          <w:szCs w:val="28"/>
        </w:rPr>
        <w:t>другое</w:t>
      </w:r>
      <w:r>
        <w:rPr>
          <w:sz w:val="28"/>
          <w:szCs w:val="28"/>
        </w:rPr>
        <w:t xml:space="preserve"> </w:t>
      </w:r>
      <w:r w:rsidRPr="00A310A6">
        <w:rPr>
          <w:sz w:val="28"/>
          <w:szCs w:val="28"/>
        </w:rPr>
        <w:t>–</w:t>
      </w:r>
      <w:r>
        <w:rPr>
          <w:sz w:val="28"/>
          <w:szCs w:val="28"/>
        </w:rPr>
        <w:t xml:space="preserve"> </w:t>
      </w:r>
      <w:r w:rsidRPr="00A310A6">
        <w:rPr>
          <w:sz w:val="28"/>
          <w:szCs w:val="28"/>
        </w:rPr>
        <w:t>все</w:t>
      </w:r>
      <w:r>
        <w:rPr>
          <w:sz w:val="28"/>
          <w:szCs w:val="28"/>
        </w:rPr>
        <w:t xml:space="preserve"> </w:t>
      </w:r>
      <w:r w:rsidRPr="00A310A6">
        <w:rPr>
          <w:sz w:val="28"/>
          <w:szCs w:val="28"/>
        </w:rPr>
        <w:t>это</w:t>
      </w:r>
      <w:r>
        <w:rPr>
          <w:sz w:val="28"/>
          <w:szCs w:val="28"/>
        </w:rPr>
        <w:t xml:space="preserve"> </w:t>
      </w:r>
      <w:r w:rsidRPr="00A310A6">
        <w:rPr>
          <w:sz w:val="28"/>
          <w:szCs w:val="28"/>
        </w:rPr>
        <w:t>имеет</w:t>
      </w:r>
      <w:r>
        <w:rPr>
          <w:sz w:val="28"/>
          <w:szCs w:val="28"/>
        </w:rPr>
        <w:t xml:space="preserve"> </w:t>
      </w:r>
      <w:r w:rsidRPr="00A310A6">
        <w:rPr>
          <w:sz w:val="28"/>
          <w:szCs w:val="28"/>
        </w:rPr>
        <w:t>место,</w:t>
      </w:r>
      <w:r>
        <w:rPr>
          <w:sz w:val="28"/>
          <w:szCs w:val="28"/>
        </w:rPr>
        <w:t xml:space="preserve"> </w:t>
      </w:r>
      <w:r w:rsidRPr="00A310A6">
        <w:rPr>
          <w:sz w:val="28"/>
          <w:szCs w:val="28"/>
        </w:rPr>
        <w:t>но</w:t>
      </w:r>
      <w:r>
        <w:rPr>
          <w:sz w:val="28"/>
          <w:szCs w:val="28"/>
        </w:rPr>
        <w:t xml:space="preserve"> </w:t>
      </w:r>
      <w:r w:rsidRPr="00A310A6">
        <w:rPr>
          <w:sz w:val="28"/>
          <w:szCs w:val="28"/>
        </w:rPr>
        <w:t>не</w:t>
      </w:r>
      <w:r>
        <w:rPr>
          <w:sz w:val="28"/>
          <w:szCs w:val="28"/>
        </w:rPr>
        <w:t xml:space="preserve"> </w:t>
      </w:r>
      <w:r w:rsidRPr="00A310A6">
        <w:rPr>
          <w:sz w:val="28"/>
          <w:szCs w:val="28"/>
        </w:rPr>
        <w:t>столь</w:t>
      </w:r>
      <w:r>
        <w:rPr>
          <w:sz w:val="28"/>
          <w:szCs w:val="28"/>
        </w:rPr>
        <w:t xml:space="preserve"> </w:t>
      </w:r>
      <w:r w:rsidRPr="00A310A6">
        <w:rPr>
          <w:sz w:val="28"/>
          <w:szCs w:val="28"/>
        </w:rPr>
        <w:t>разрушительн</w:t>
      </w:r>
      <w:r>
        <w:rPr>
          <w:sz w:val="28"/>
          <w:szCs w:val="28"/>
        </w:rPr>
        <w:t>о</w:t>
      </w:r>
      <w:r w:rsidRPr="00A310A6">
        <w:rPr>
          <w:sz w:val="28"/>
          <w:szCs w:val="28"/>
        </w:rPr>
        <w:t>,</w:t>
      </w:r>
      <w:r>
        <w:rPr>
          <w:sz w:val="28"/>
          <w:szCs w:val="28"/>
        </w:rPr>
        <w:t xml:space="preserve"> </w:t>
      </w:r>
      <w:r w:rsidRPr="00A310A6">
        <w:rPr>
          <w:sz w:val="28"/>
          <w:szCs w:val="28"/>
        </w:rPr>
        <w:t>как</w:t>
      </w:r>
      <w:r>
        <w:rPr>
          <w:sz w:val="28"/>
          <w:szCs w:val="28"/>
        </w:rPr>
        <w:t xml:space="preserve"> </w:t>
      </w:r>
      <w:r w:rsidRPr="00A310A6">
        <w:rPr>
          <w:sz w:val="28"/>
          <w:szCs w:val="28"/>
        </w:rPr>
        <w:t>может</w:t>
      </w:r>
      <w:r>
        <w:rPr>
          <w:sz w:val="28"/>
          <w:szCs w:val="28"/>
        </w:rPr>
        <w:t xml:space="preserve"> </w:t>
      </w:r>
      <w:r w:rsidRPr="00A310A6">
        <w:rPr>
          <w:sz w:val="28"/>
          <w:szCs w:val="28"/>
        </w:rPr>
        <w:t>показаться.</w:t>
      </w:r>
    </w:p>
    <w:p w:rsidR="00E01D5C" w:rsidRPr="00A310A6" w:rsidRDefault="00E01D5C" w:rsidP="003B54D2">
      <w:pPr>
        <w:ind w:left="1843" w:hanging="1123"/>
        <w:jc w:val="both"/>
        <w:rPr>
          <w:i/>
          <w:sz w:val="28"/>
          <w:szCs w:val="28"/>
        </w:rPr>
      </w:pPr>
      <w:r w:rsidRPr="00A310A6">
        <w:rPr>
          <w:i/>
          <w:sz w:val="28"/>
          <w:szCs w:val="28"/>
        </w:rPr>
        <w:t>Пример</w:t>
      </w:r>
      <w:r>
        <w:rPr>
          <w:i/>
          <w:sz w:val="28"/>
          <w:szCs w:val="28"/>
        </w:rPr>
        <w:t xml:space="preserve">: </w:t>
      </w:r>
      <w:r w:rsidRPr="00A310A6">
        <w:rPr>
          <w:i/>
          <w:sz w:val="28"/>
          <w:szCs w:val="28"/>
        </w:rPr>
        <w:t>На</w:t>
      </w:r>
      <w:r>
        <w:rPr>
          <w:i/>
          <w:sz w:val="28"/>
          <w:szCs w:val="28"/>
        </w:rPr>
        <w:t xml:space="preserve"> </w:t>
      </w:r>
      <w:r w:rsidRPr="00A310A6">
        <w:rPr>
          <w:i/>
          <w:sz w:val="28"/>
          <w:szCs w:val="28"/>
        </w:rPr>
        <w:t>деньгах,</w:t>
      </w:r>
      <w:r>
        <w:rPr>
          <w:i/>
          <w:sz w:val="28"/>
          <w:szCs w:val="28"/>
        </w:rPr>
        <w:t xml:space="preserve"> </w:t>
      </w:r>
      <w:r w:rsidRPr="00A310A6">
        <w:rPr>
          <w:i/>
          <w:sz w:val="28"/>
          <w:szCs w:val="28"/>
        </w:rPr>
        <w:t>поступавших</w:t>
      </w:r>
      <w:r>
        <w:rPr>
          <w:i/>
          <w:sz w:val="28"/>
          <w:szCs w:val="28"/>
        </w:rPr>
        <w:t xml:space="preserve"> </w:t>
      </w:r>
      <w:r w:rsidRPr="00A310A6">
        <w:rPr>
          <w:i/>
          <w:sz w:val="28"/>
          <w:szCs w:val="28"/>
        </w:rPr>
        <w:t>на</w:t>
      </w:r>
      <w:r>
        <w:rPr>
          <w:i/>
          <w:sz w:val="28"/>
          <w:szCs w:val="28"/>
        </w:rPr>
        <w:t xml:space="preserve"> </w:t>
      </w:r>
      <w:r w:rsidRPr="00A310A6">
        <w:rPr>
          <w:i/>
          <w:sz w:val="28"/>
          <w:szCs w:val="28"/>
        </w:rPr>
        <w:t>расчетный</w:t>
      </w:r>
      <w:r>
        <w:rPr>
          <w:i/>
          <w:sz w:val="28"/>
          <w:szCs w:val="28"/>
        </w:rPr>
        <w:t xml:space="preserve"> </w:t>
      </w:r>
      <w:r w:rsidRPr="00A310A6">
        <w:rPr>
          <w:i/>
          <w:sz w:val="28"/>
          <w:szCs w:val="28"/>
        </w:rPr>
        <w:t>срок</w:t>
      </w:r>
      <w:r>
        <w:rPr>
          <w:i/>
          <w:sz w:val="28"/>
          <w:szCs w:val="28"/>
        </w:rPr>
        <w:t xml:space="preserve"> </w:t>
      </w:r>
      <w:r w:rsidRPr="00A310A6">
        <w:rPr>
          <w:i/>
          <w:sz w:val="28"/>
          <w:szCs w:val="28"/>
        </w:rPr>
        <w:t>успешно</w:t>
      </w:r>
      <w:r>
        <w:rPr>
          <w:i/>
          <w:sz w:val="28"/>
          <w:szCs w:val="28"/>
        </w:rPr>
        <w:t xml:space="preserve"> </w:t>
      </w:r>
      <w:r w:rsidRPr="00A310A6">
        <w:rPr>
          <w:i/>
          <w:sz w:val="28"/>
          <w:szCs w:val="28"/>
        </w:rPr>
        <w:t>развива</w:t>
      </w:r>
      <w:r w:rsidRPr="00A310A6">
        <w:rPr>
          <w:i/>
          <w:sz w:val="28"/>
          <w:szCs w:val="28"/>
        </w:rPr>
        <w:t>ю</w:t>
      </w:r>
      <w:r w:rsidRPr="00A310A6">
        <w:rPr>
          <w:i/>
          <w:sz w:val="28"/>
          <w:szCs w:val="28"/>
        </w:rPr>
        <w:t>ще</w:t>
      </w:r>
      <w:r>
        <w:rPr>
          <w:i/>
          <w:sz w:val="28"/>
          <w:szCs w:val="28"/>
        </w:rPr>
        <w:t>й</w:t>
      </w:r>
      <w:r w:rsidRPr="00A310A6">
        <w:rPr>
          <w:i/>
          <w:sz w:val="28"/>
          <w:szCs w:val="28"/>
        </w:rPr>
        <w:t>ся</w:t>
      </w:r>
      <w:r>
        <w:rPr>
          <w:i/>
          <w:sz w:val="28"/>
          <w:szCs w:val="28"/>
        </w:rPr>
        <w:t xml:space="preserve"> </w:t>
      </w:r>
      <w:r w:rsidRPr="00A310A6">
        <w:rPr>
          <w:i/>
          <w:sz w:val="28"/>
          <w:szCs w:val="28"/>
        </w:rPr>
        <w:t>небольшой</w:t>
      </w:r>
      <w:r>
        <w:rPr>
          <w:i/>
          <w:sz w:val="28"/>
          <w:szCs w:val="28"/>
        </w:rPr>
        <w:t xml:space="preserve"> </w:t>
      </w:r>
      <w:r w:rsidRPr="00A310A6">
        <w:rPr>
          <w:i/>
          <w:sz w:val="28"/>
          <w:szCs w:val="28"/>
        </w:rPr>
        <w:t>фирмы,</w:t>
      </w:r>
      <w:r>
        <w:rPr>
          <w:i/>
          <w:sz w:val="28"/>
          <w:szCs w:val="28"/>
        </w:rPr>
        <w:t xml:space="preserve"> </w:t>
      </w:r>
      <w:r w:rsidRPr="00A310A6">
        <w:rPr>
          <w:i/>
          <w:sz w:val="28"/>
          <w:szCs w:val="28"/>
        </w:rPr>
        <w:t>к</w:t>
      </w:r>
      <w:r>
        <w:rPr>
          <w:i/>
          <w:sz w:val="28"/>
          <w:szCs w:val="28"/>
        </w:rPr>
        <w:t xml:space="preserve"> </w:t>
      </w:r>
      <w:r w:rsidRPr="00A310A6">
        <w:rPr>
          <w:i/>
          <w:sz w:val="28"/>
          <w:szCs w:val="28"/>
        </w:rPr>
        <w:t>сожалению,</w:t>
      </w:r>
      <w:r>
        <w:rPr>
          <w:i/>
          <w:sz w:val="28"/>
          <w:szCs w:val="28"/>
        </w:rPr>
        <w:t xml:space="preserve"> </w:t>
      </w:r>
      <w:r w:rsidRPr="00A310A6">
        <w:rPr>
          <w:i/>
          <w:sz w:val="28"/>
          <w:szCs w:val="28"/>
        </w:rPr>
        <w:t>не</w:t>
      </w:r>
      <w:r>
        <w:rPr>
          <w:i/>
          <w:sz w:val="28"/>
          <w:szCs w:val="28"/>
        </w:rPr>
        <w:t xml:space="preserve"> </w:t>
      </w:r>
      <w:r w:rsidRPr="00A310A6">
        <w:rPr>
          <w:i/>
          <w:sz w:val="28"/>
          <w:szCs w:val="28"/>
        </w:rPr>
        <w:t>было</w:t>
      </w:r>
      <w:r>
        <w:rPr>
          <w:i/>
          <w:sz w:val="28"/>
          <w:szCs w:val="28"/>
        </w:rPr>
        <w:t xml:space="preserve"> </w:t>
      </w:r>
      <w:r w:rsidRPr="00A310A6">
        <w:rPr>
          <w:i/>
          <w:sz w:val="28"/>
          <w:szCs w:val="28"/>
        </w:rPr>
        <w:t>написано,</w:t>
      </w:r>
      <w:r>
        <w:rPr>
          <w:i/>
          <w:sz w:val="28"/>
          <w:szCs w:val="28"/>
        </w:rPr>
        <w:t xml:space="preserve"> </w:t>
      </w:r>
      <w:r w:rsidRPr="00A310A6">
        <w:rPr>
          <w:i/>
          <w:sz w:val="28"/>
          <w:szCs w:val="28"/>
        </w:rPr>
        <w:t>для</w:t>
      </w:r>
      <w:r>
        <w:rPr>
          <w:i/>
          <w:sz w:val="28"/>
          <w:szCs w:val="28"/>
        </w:rPr>
        <w:t xml:space="preserve"> </w:t>
      </w:r>
      <w:r w:rsidRPr="00A310A6">
        <w:rPr>
          <w:i/>
          <w:sz w:val="28"/>
          <w:szCs w:val="28"/>
        </w:rPr>
        <w:t>ч</w:t>
      </w:r>
      <w:r w:rsidRPr="00A310A6">
        <w:rPr>
          <w:i/>
          <w:sz w:val="28"/>
          <w:szCs w:val="28"/>
        </w:rPr>
        <w:t>е</w:t>
      </w:r>
      <w:r w:rsidRPr="00A310A6">
        <w:rPr>
          <w:i/>
          <w:sz w:val="28"/>
          <w:szCs w:val="28"/>
        </w:rPr>
        <w:t>го</w:t>
      </w:r>
      <w:r>
        <w:rPr>
          <w:i/>
          <w:sz w:val="28"/>
          <w:szCs w:val="28"/>
        </w:rPr>
        <w:t xml:space="preserve"> </w:t>
      </w:r>
      <w:r w:rsidRPr="00A310A6">
        <w:rPr>
          <w:i/>
          <w:sz w:val="28"/>
          <w:szCs w:val="28"/>
        </w:rPr>
        <w:t>они</w:t>
      </w:r>
      <w:r>
        <w:rPr>
          <w:i/>
          <w:sz w:val="28"/>
          <w:szCs w:val="28"/>
        </w:rPr>
        <w:t xml:space="preserve"> </w:t>
      </w:r>
      <w:r w:rsidRPr="00A310A6">
        <w:rPr>
          <w:i/>
          <w:sz w:val="28"/>
          <w:szCs w:val="28"/>
        </w:rPr>
        <w:t>предназначаются</w:t>
      </w:r>
      <w:r>
        <w:rPr>
          <w:i/>
          <w:sz w:val="28"/>
          <w:szCs w:val="28"/>
        </w:rPr>
        <w:t xml:space="preserve">. </w:t>
      </w:r>
      <w:r w:rsidRPr="00A310A6">
        <w:rPr>
          <w:i/>
          <w:sz w:val="28"/>
          <w:szCs w:val="28"/>
        </w:rPr>
        <w:t>Это</w:t>
      </w:r>
      <w:r>
        <w:rPr>
          <w:i/>
          <w:sz w:val="28"/>
          <w:szCs w:val="28"/>
        </w:rPr>
        <w:t xml:space="preserve"> </w:t>
      </w:r>
      <w:r w:rsidRPr="00A310A6">
        <w:rPr>
          <w:i/>
          <w:sz w:val="28"/>
          <w:szCs w:val="28"/>
        </w:rPr>
        <w:t>были</w:t>
      </w:r>
      <w:r>
        <w:rPr>
          <w:i/>
          <w:sz w:val="28"/>
          <w:szCs w:val="28"/>
        </w:rPr>
        <w:t xml:space="preserve"> </w:t>
      </w:r>
      <w:r w:rsidRPr="00A310A6">
        <w:rPr>
          <w:i/>
          <w:sz w:val="28"/>
          <w:szCs w:val="28"/>
        </w:rPr>
        <w:t>просто</w:t>
      </w:r>
      <w:r>
        <w:rPr>
          <w:i/>
          <w:sz w:val="28"/>
          <w:szCs w:val="28"/>
        </w:rPr>
        <w:t xml:space="preserve"> </w:t>
      </w:r>
      <w:r w:rsidRPr="00A310A6">
        <w:rPr>
          <w:i/>
          <w:sz w:val="28"/>
          <w:szCs w:val="28"/>
        </w:rPr>
        <w:t>рубли.</w:t>
      </w:r>
      <w:r>
        <w:rPr>
          <w:i/>
          <w:sz w:val="28"/>
          <w:szCs w:val="28"/>
        </w:rPr>
        <w:t xml:space="preserve"> </w:t>
      </w:r>
      <w:r w:rsidRPr="00A310A6">
        <w:rPr>
          <w:i/>
          <w:sz w:val="28"/>
          <w:szCs w:val="28"/>
        </w:rPr>
        <w:t>А</w:t>
      </w:r>
      <w:r>
        <w:rPr>
          <w:i/>
          <w:sz w:val="28"/>
          <w:szCs w:val="28"/>
        </w:rPr>
        <w:t xml:space="preserve"> </w:t>
      </w:r>
      <w:r w:rsidRPr="00A310A6">
        <w:rPr>
          <w:i/>
          <w:sz w:val="28"/>
          <w:szCs w:val="28"/>
        </w:rPr>
        <w:t>дел</w:t>
      </w:r>
      <w:r>
        <w:rPr>
          <w:i/>
          <w:sz w:val="28"/>
          <w:szCs w:val="28"/>
        </w:rPr>
        <w:t xml:space="preserve"> </w:t>
      </w:r>
      <w:r w:rsidRPr="00A310A6">
        <w:rPr>
          <w:i/>
          <w:sz w:val="28"/>
          <w:szCs w:val="28"/>
        </w:rPr>
        <w:t>было</w:t>
      </w:r>
      <w:r>
        <w:rPr>
          <w:i/>
          <w:sz w:val="28"/>
          <w:szCs w:val="28"/>
        </w:rPr>
        <w:t xml:space="preserve"> </w:t>
      </w:r>
      <w:r w:rsidRPr="00A310A6">
        <w:rPr>
          <w:i/>
          <w:sz w:val="28"/>
          <w:szCs w:val="28"/>
        </w:rPr>
        <w:t>так</w:t>
      </w:r>
      <w:r>
        <w:rPr>
          <w:i/>
          <w:sz w:val="28"/>
          <w:szCs w:val="28"/>
        </w:rPr>
        <w:t xml:space="preserve"> </w:t>
      </w:r>
      <w:r w:rsidRPr="00A310A6">
        <w:rPr>
          <w:i/>
          <w:sz w:val="28"/>
          <w:szCs w:val="28"/>
        </w:rPr>
        <w:t>много.</w:t>
      </w:r>
      <w:r>
        <w:rPr>
          <w:i/>
          <w:sz w:val="28"/>
          <w:szCs w:val="28"/>
        </w:rPr>
        <w:t xml:space="preserve"> </w:t>
      </w:r>
      <w:r w:rsidRPr="00A310A6">
        <w:rPr>
          <w:i/>
          <w:sz w:val="28"/>
          <w:szCs w:val="28"/>
        </w:rPr>
        <w:t>Нужно</w:t>
      </w:r>
      <w:r>
        <w:rPr>
          <w:i/>
          <w:sz w:val="28"/>
          <w:szCs w:val="28"/>
        </w:rPr>
        <w:t xml:space="preserve"> </w:t>
      </w:r>
      <w:r w:rsidRPr="00A310A6">
        <w:rPr>
          <w:i/>
          <w:sz w:val="28"/>
          <w:szCs w:val="28"/>
        </w:rPr>
        <w:t>было</w:t>
      </w:r>
      <w:r>
        <w:rPr>
          <w:i/>
          <w:sz w:val="28"/>
          <w:szCs w:val="28"/>
        </w:rPr>
        <w:t xml:space="preserve"> </w:t>
      </w:r>
      <w:r w:rsidRPr="00A310A6">
        <w:rPr>
          <w:i/>
          <w:sz w:val="28"/>
          <w:szCs w:val="28"/>
        </w:rPr>
        <w:t>приобрести</w:t>
      </w:r>
      <w:r>
        <w:rPr>
          <w:i/>
          <w:sz w:val="28"/>
          <w:szCs w:val="28"/>
        </w:rPr>
        <w:t xml:space="preserve"> </w:t>
      </w:r>
      <w:r w:rsidRPr="00A310A6">
        <w:rPr>
          <w:i/>
          <w:sz w:val="28"/>
          <w:szCs w:val="28"/>
        </w:rPr>
        <w:t>пару</w:t>
      </w:r>
      <w:r>
        <w:rPr>
          <w:i/>
          <w:sz w:val="28"/>
          <w:szCs w:val="28"/>
        </w:rPr>
        <w:t xml:space="preserve"> </w:t>
      </w:r>
      <w:r w:rsidRPr="00A310A6">
        <w:rPr>
          <w:i/>
          <w:sz w:val="28"/>
          <w:szCs w:val="28"/>
        </w:rPr>
        <w:t>компьютеров,</w:t>
      </w:r>
      <w:r>
        <w:rPr>
          <w:i/>
          <w:sz w:val="28"/>
          <w:szCs w:val="28"/>
        </w:rPr>
        <w:t xml:space="preserve"> </w:t>
      </w:r>
      <w:r w:rsidRPr="00A310A6">
        <w:rPr>
          <w:i/>
          <w:sz w:val="28"/>
          <w:szCs w:val="28"/>
        </w:rPr>
        <w:t>принтер,</w:t>
      </w:r>
      <w:r>
        <w:rPr>
          <w:i/>
          <w:sz w:val="28"/>
          <w:szCs w:val="28"/>
        </w:rPr>
        <w:t xml:space="preserve"> </w:t>
      </w:r>
      <w:r w:rsidRPr="00A310A6">
        <w:rPr>
          <w:i/>
          <w:sz w:val="28"/>
          <w:szCs w:val="28"/>
        </w:rPr>
        <w:t>и</w:t>
      </w:r>
      <w:r>
        <w:rPr>
          <w:i/>
          <w:sz w:val="28"/>
          <w:szCs w:val="28"/>
        </w:rPr>
        <w:t xml:space="preserve"> </w:t>
      </w:r>
      <w:r w:rsidRPr="00A310A6">
        <w:rPr>
          <w:i/>
          <w:sz w:val="28"/>
          <w:szCs w:val="28"/>
        </w:rPr>
        <w:t>факс;</w:t>
      </w:r>
      <w:r>
        <w:rPr>
          <w:i/>
          <w:sz w:val="28"/>
          <w:szCs w:val="28"/>
        </w:rPr>
        <w:t xml:space="preserve"> </w:t>
      </w:r>
      <w:r w:rsidRPr="00A310A6">
        <w:rPr>
          <w:i/>
          <w:sz w:val="28"/>
          <w:szCs w:val="28"/>
        </w:rPr>
        <w:t>закончить</w:t>
      </w:r>
      <w:r>
        <w:rPr>
          <w:i/>
          <w:sz w:val="28"/>
          <w:szCs w:val="28"/>
        </w:rPr>
        <w:t xml:space="preserve"> </w:t>
      </w:r>
      <w:r w:rsidRPr="00A310A6">
        <w:rPr>
          <w:i/>
          <w:sz w:val="28"/>
          <w:szCs w:val="28"/>
        </w:rPr>
        <w:t>работы</w:t>
      </w:r>
      <w:r>
        <w:rPr>
          <w:i/>
          <w:sz w:val="28"/>
          <w:szCs w:val="28"/>
        </w:rPr>
        <w:t xml:space="preserve"> </w:t>
      </w:r>
      <w:r w:rsidRPr="00A310A6">
        <w:rPr>
          <w:i/>
          <w:sz w:val="28"/>
          <w:szCs w:val="28"/>
        </w:rPr>
        <w:t>по</w:t>
      </w:r>
      <w:r>
        <w:rPr>
          <w:i/>
          <w:sz w:val="28"/>
          <w:szCs w:val="28"/>
        </w:rPr>
        <w:t xml:space="preserve"> </w:t>
      </w:r>
      <w:r w:rsidRPr="00A310A6">
        <w:rPr>
          <w:i/>
          <w:sz w:val="28"/>
          <w:szCs w:val="28"/>
        </w:rPr>
        <w:t>обустройству</w:t>
      </w:r>
      <w:r>
        <w:rPr>
          <w:i/>
          <w:sz w:val="28"/>
          <w:szCs w:val="28"/>
        </w:rPr>
        <w:t xml:space="preserve"> </w:t>
      </w:r>
      <w:r w:rsidRPr="00A310A6">
        <w:rPr>
          <w:i/>
          <w:sz w:val="28"/>
          <w:szCs w:val="28"/>
        </w:rPr>
        <w:t>раздевалки</w:t>
      </w:r>
      <w:r>
        <w:rPr>
          <w:i/>
          <w:sz w:val="28"/>
          <w:szCs w:val="28"/>
        </w:rPr>
        <w:t xml:space="preserve"> </w:t>
      </w:r>
      <w:r w:rsidRPr="00A310A6">
        <w:rPr>
          <w:i/>
          <w:sz w:val="28"/>
          <w:szCs w:val="28"/>
        </w:rPr>
        <w:t>для</w:t>
      </w:r>
      <w:r>
        <w:rPr>
          <w:i/>
          <w:sz w:val="28"/>
          <w:szCs w:val="28"/>
        </w:rPr>
        <w:t xml:space="preserve"> </w:t>
      </w:r>
      <w:r w:rsidRPr="00A310A6">
        <w:rPr>
          <w:i/>
          <w:sz w:val="28"/>
          <w:szCs w:val="28"/>
        </w:rPr>
        <w:t>раб</w:t>
      </w:r>
      <w:r w:rsidRPr="00A310A6">
        <w:rPr>
          <w:i/>
          <w:sz w:val="28"/>
          <w:szCs w:val="28"/>
        </w:rPr>
        <w:t>о</w:t>
      </w:r>
      <w:r w:rsidRPr="00A310A6">
        <w:rPr>
          <w:i/>
          <w:sz w:val="28"/>
          <w:szCs w:val="28"/>
        </w:rPr>
        <w:t>чих;</w:t>
      </w:r>
      <w:r>
        <w:rPr>
          <w:i/>
          <w:sz w:val="28"/>
          <w:szCs w:val="28"/>
        </w:rPr>
        <w:t xml:space="preserve"> </w:t>
      </w:r>
      <w:r w:rsidRPr="00A310A6">
        <w:rPr>
          <w:i/>
          <w:sz w:val="28"/>
          <w:szCs w:val="28"/>
        </w:rPr>
        <w:t>купить</w:t>
      </w:r>
      <w:r>
        <w:rPr>
          <w:i/>
          <w:sz w:val="28"/>
          <w:szCs w:val="28"/>
        </w:rPr>
        <w:t xml:space="preserve"> </w:t>
      </w:r>
      <w:r w:rsidRPr="00A310A6">
        <w:rPr>
          <w:i/>
          <w:sz w:val="28"/>
          <w:szCs w:val="28"/>
        </w:rPr>
        <w:t>и</w:t>
      </w:r>
      <w:r>
        <w:rPr>
          <w:i/>
          <w:sz w:val="28"/>
          <w:szCs w:val="28"/>
        </w:rPr>
        <w:t xml:space="preserve"> </w:t>
      </w:r>
      <w:r w:rsidRPr="00A310A6">
        <w:rPr>
          <w:i/>
          <w:sz w:val="28"/>
          <w:szCs w:val="28"/>
        </w:rPr>
        <w:t>установить</w:t>
      </w:r>
      <w:r>
        <w:rPr>
          <w:i/>
          <w:sz w:val="28"/>
          <w:szCs w:val="28"/>
        </w:rPr>
        <w:t xml:space="preserve"> </w:t>
      </w:r>
      <w:r w:rsidRPr="00A310A6">
        <w:rPr>
          <w:i/>
          <w:sz w:val="28"/>
          <w:szCs w:val="28"/>
        </w:rPr>
        <w:t>два</w:t>
      </w:r>
      <w:r>
        <w:rPr>
          <w:i/>
          <w:sz w:val="28"/>
          <w:szCs w:val="28"/>
        </w:rPr>
        <w:t xml:space="preserve"> </w:t>
      </w:r>
      <w:r w:rsidRPr="00A310A6">
        <w:rPr>
          <w:i/>
          <w:sz w:val="28"/>
          <w:szCs w:val="28"/>
        </w:rPr>
        <w:t>компрессора</w:t>
      </w:r>
      <w:r>
        <w:rPr>
          <w:i/>
          <w:sz w:val="28"/>
          <w:szCs w:val="28"/>
        </w:rPr>
        <w:t xml:space="preserve"> </w:t>
      </w:r>
      <w:r w:rsidRPr="00A310A6">
        <w:rPr>
          <w:i/>
          <w:sz w:val="28"/>
          <w:szCs w:val="28"/>
        </w:rPr>
        <w:t>и</w:t>
      </w:r>
      <w:r>
        <w:rPr>
          <w:i/>
          <w:sz w:val="28"/>
          <w:szCs w:val="28"/>
        </w:rPr>
        <w:t xml:space="preserve"> </w:t>
      </w:r>
      <w:r w:rsidRPr="00A310A6">
        <w:rPr>
          <w:i/>
          <w:sz w:val="28"/>
          <w:szCs w:val="28"/>
        </w:rPr>
        <w:t>построить</w:t>
      </w:r>
      <w:r>
        <w:rPr>
          <w:i/>
          <w:sz w:val="28"/>
          <w:szCs w:val="28"/>
        </w:rPr>
        <w:t xml:space="preserve"> </w:t>
      </w:r>
      <w:r w:rsidRPr="00A310A6">
        <w:rPr>
          <w:i/>
          <w:sz w:val="28"/>
          <w:szCs w:val="28"/>
        </w:rPr>
        <w:t>небол</w:t>
      </w:r>
      <w:r w:rsidRPr="00A310A6">
        <w:rPr>
          <w:i/>
          <w:sz w:val="28"/>
          <w:szCs w:val="28"/>
        </w:rPr>
        <w:t>ь</w:t>
      </w:r>
      <w:r w:rsidRPr="00A310A6">
        <w:rPr>
          <w:i/>
          <w:sz w:val="28"/>
          <w:szCs w:val="28"/>
        </w:rPr>
        <w:t>шую</w:t>
      </w:r>
      <w:r>
        <w:rPr>
          <w:i/>
          <w:sz w:val="28"/>
          <w:szCs w:val="28"/>
        </w:rPr>
        <w:t xml:space="preserve"> </w:t>
      </w:r>
      <w:r w:rsidRPr="00A310A6">
        <w:rPr>
          <w:i/>
          <w:sz w:val="28"/>
          <w:szCs w:val="28"/>
        </w:rPr>
        <w:t>компрессорную</w:t>
      </w:r>
      <w:r>
        <w:rPr>
          <w:i/>
          <w:sz w:val="28"/>
          <w:szCs w:val="28"/>
        </w:rPr>
        <w:t xml:space="preserve"> </w:t>
      </w:r>
      <w:r w:rsidRPr="00A310A6">
        <w:rPr>
          <w:i/>
          <w:sz w:val="28"/>
          <w:szCs w:val="28"/>
        </w:rPr>
        <w:t>станцию;</w:t>
      </w:r>
      <w:r>
        <w:rPr>
          <w:i/>
          <w:sz w:val="28"/>
          <w:szCs w:val="28"/>
        </w:rPr>
        <w:t xml:space="preserve"> </w:t>
      </w:r>
      <w:r w:rsidRPr="00A310A6">
        <w:rPr>
          <w:i/>
          <w:sz w:val="28"/>
          <w:szCs w:val="28"/>
        </w:rPr>
        <w:t>приобрести</w:t>
      </w:r>
      <w:r>
        <w:rPr>
          <w:i/>
          <w:sz w:val="28"/>
          <w:szCs w:val="28"/>
        </w:rPr>
        <w:t xml:space="preserve"> </w:t>
      </w:r>
      <w:r w:rsidRPr="00A310A6">
        <w:rPr>
          <w:i/>
          <w:sz w:val="28"/>
          <w:szCs w:val="28"/>
        </w:rPr>
        <w:t>пресс</w:t>
      </w:r>
      <w:r>
        <w:rPr>
          <w:i/>
          <w:sz w:val="28"/>
          <w:szCs w:val="28"/>
        </w:rPr>
        <w:t xml:space="preserve"> </w:t>
      </w:r>
      <w:r w:rsidRPr="00A310A6">
        <w:rPr>
          <w:i/>
          <w:sz w:val="28"/>
          <w:szCs w:val="28"/>
        </w:rPr>
        <w:t>и</w:t>
      </w:r>
      <w:r>
        <w:rPr>
          <w:i/>
          <w:sz w:val="28"/>
          <w:szCs w:val="28"/>
        </w:rPr>
        <w:t xml:space="preserve"> </w:t>
      </w:r>
      <w:r w:rsidRPr="00A310A6">
        <w:rPr>
          <w:i/>
          <w:sz w:val="28"/>
          <w:szCs w:val="28"/>
        </w:rPr>
        <w:t>закончит</w:t>
      </w:r>
      <w:r>
        <w:rPr>
          <w:i/>
          <w:sz w:val="28"/>
          <w:szCs w:val="28"/>
        </w:rPr>
        <w:t xml:space="preserve">ь </w:t>
      </w:r>
      <w:r w:rsidRPr="00A310A6">
        <w:rPr>
          <w:i/>
          <w:sz w:val="28"/>
          <w:szCs w:val="28"/>
        </w:rPr>
        <w:t>и</w:t>
      </w:r>
      <w:r w:rsidRPr="00A310A6">
        <w:rPr>
          <w:i/>
          <w:sz w:val="28"/>
          <w:szCs w:val="28"/>
        </w:rPr>
        <w:t>з</w:t>
      </w:r>
      <w:r w:rsidRPr="00A310A6">
        <w:rPr>
          <w:i/>
          <w:sz w:val="28"/>
          <w:szCs w:val="28"/>
        </w:rPr>
        <w:t>готовление</w:t>
      </w:r>
      <w:r>
        <w:rPr>
          <w:i/>
          <w:sz w:val="28"/>
          <w:szCs w:val="28"/>
        </w:rPr>
        <w:t xml:space="preserve"> </w:t>
      </w:r>
      <w:r w:rsidRPr="00A310A6">
        <w:rPr>
          <w:i/>
          <w:sz w:val="28"/>
          <w:szCs w:val="28"/>
        </w:rPr>
        <w:t>оснастки</w:t>
      </w:r>
      <w:r>
        <w:rPr>
          <w:i/>
          <w:sz w:val="28"/>
          <w:szCs w:val="28"/>
        </w:rPr>
        <w:t xml:space="preserve"> </w:t>
      </w:r>
      <w:r w:rsidRPr="00A310A6">
        <w:rPr>
          <w:i/>
          <w:sz w:val="28"/>
          <w:szCs w:val="28"/>
        </w:rPr>
        <w:t>для</w:t>
      </w:r>
      <w:r>
        <w:rPr>
          <w:i/>
          <w:sz w:val="28"/>
          <w:szCs w:val="28"/>
        </w:rPr>
        <w:t xml:space="preserve"> </w:t>
      </w:r>
      <w:r w:rsidRPr="00A310A6">
        <w:rPr>
          <w:i/>
          <w:sz w:val="28"/>
          <w:szCs w:val="28"/>
        </w:rPr>
        <w:t>нового</w:t>
      </w:r>
      <w:r>
        <w:rPr>
          <w:i/>
          <w:sz w:val="28"/>
          <w:szCs w:val="28"/>
        </w:rPr>
        <w:t xml:space="preserve"> </w:t>
      </w:r>
      <w:r w:rsidRPr="00A310A6">
        <w:rPr>
          <w:i/>
          <w:sz w:val="28"/>
          <w:szCs w:val="28"/>
        </w:rPr>
        <w:t>изделия.</w:t>
      </w:r>
    </w:p>
    <w:p w:rsidR="00E01D5C" w:rsidRPr="00A310A6" w:rsidRDefault="00E01D5C" w:rsidP="003B54D2">
      <w:pPr>
        <w:ind w:left="1843"/>
        <w:jc w:val="both"/>
        <w:rPr>
          <w:i/>
          <w:sz w:val="28"/>
          <w:szCs w:val="28"/>
        </w:rPr>
      </w:pPr>
      <w:r w:rsidRPr="00A310A6">
        <w:rPr>
          <w:i/>
          <w:sz w:val="28"/>
          <w:szCs w:val="28"/>
        </w:rPr>
        <w:t>Правда,</w:t>
      </w:r>
      <w:r>
        <w:rPr>
          <w:i/>
          <w:sz w:val="28"/>
          <w:szCs w:val="28"/>
        </w:rPr>
        <w:t xml:space="preserve"> </w:t>
      </w:r>
      <w:r w:rsidRPr="00A310A6">
        <w:rPr>
          <w:i/>
          <w:sz w:val="28"/>
          <w:szCs w:val="28"/>
        </w:rPr>
        <w:t>и</w:t>
      </w:r>
      <w:r>
        <w:rPr>
          <w:i/>
          <w:sz w:val="28"/>
          <w:szCs w:val="28"/>
        </w:rPr>
        <w:t xml:space="preserve"> </w:t>
      </w:r>
      <w:r w:rsidRPr="00A310A6">
        <w:rPr>
          <w:i/>
          <w:sz w:val="28"/>
          <w:szCs w:val="28"/>
        </w:rPr>
        <w:t>поступление</w:t>
      </w:r>
      <w:r>
        <w:rPr>
          <w:i/>
          <w:sz w:val="28"/>
          <w:szCs w:val="28"/>
        </w:rPr>
        <w:t xml:space="preserve"> </w:t>
      </w:r>
      <w:r w:rsidRPr="00A310A6">
        <w:rPr>
          <w:i/>
          <w:sz w:val="28"/>
          <w:szCs w:val="28"/>
        </w:rPr>
        <w:t>денег</w:t>
      </w:r>
      <w:r>
        <w:rPr>
          <w:i/>
          <w:sz w:val="28"/>
          <w:szCs w:val="28"/>
        </w:rPr>
        <w:t xml:space="preserve"> </w:t>
      </w:r>
      <w:r w:rsidRPr="00A310A6">
        <w:rPr>
          <w:i/>
          <w:sz w:val="28"/>
          <w:szCs w:val="28"/>
        </w:rPr>
        <w:t>от</w:t>
      </w:r>
      <w:r>
        <w:rPr>
          <w:i/>
          <w:sz w:val="28"/>
          <w:szCs w:val="28"/>
        </w:rPr>
        <w:t xml:space="preserve"> </w:t>
      </w:r>
      <w:r w:rsidRPr="00A310A6">
        <w:rPr>
          <w:i/>
          <w:sz w:val="28"/>
          <w:szCs w:val="28"/>
        </w:rPr>
        <w:t>реализации</w:t>
      </w:r>
      <w:r>
        <w:rPr>
          <w:i/>
          <w:sz w:val="28"/>
          <w:szCs w:val="28"/>
        </w:rPr>
        <w:t xml:space="preserve"> </w:t>
      </w:r>
      <w:r w:rsidRPr="00A310A6">
        <w:rPr>
          <w:i/>
          <w:sz w:val="28"/>
          <w:szCs w:val="28"/>
        </w:rPr>
        <w:t>продукции</w:t>
      </w:r>
      <w:r>
        <w:rPr>
          <w:i/>
          <w:sz w:val="28"/>
          <w:szCs w:val="28"/>
        </w:rPr>
        <w:t xml:space="preserve"> </w:t>
      </w:r>
      <w:r w:rsidRPr="00A310A6">
        <w:rPr>
          <w:i/>
          <w:sz w:val="28"/>
          <w:szCs w:val="28"/>
        </w:rPr>
        <w:t>было</w:t>
      </w:r>
      <w:r>
        <w:rPr>
          <w:i/>
          <w:sz w:val="28"/>
          <w:szCs w:val="28"/>
        </w:rPr>
        <w:t xml:space="preserve"> </w:t>
      </w:r>
      <w:r w:rsidRPr="00A310A6">
        <w:rPr>
          <w:i/>
          <w:sz w:val="28"/>
          <w:szCs w:val="28"/>
        </w:rPr>
        <w:t>очень</w:t>
      </w:r>
      <w:r>
        <w:rPr>
          <w:i/>
          <w:sz w:val="28"/>
          <w:szCs w:val="28"/>
        </w:rPr>
        <w:t xml:space="preserve"> </w:t>
      </w:r>
      <w:r w:rsidRPr="00A310A6">
        <w:rPr>
          <w:i/>
          <w:sz w:val="28"/>
          <w:szCs w:val="28"/>
        </w:rPr>
        <w:t>неплохим</w:t>
      </w:r>
      <w:r>
        <w:rPr>
          <w:i/>
          <w:sz w:val="28"/>
          <w:szCs w:val="28"/>
        </w:rPr>
        <w:t xml:space="preserve"> </w:t>
      </w:r>
      <w:r w:rsidRPr="00A310A6">
        <w:rPr>
          <w:i/>
          <w:sz w:val="28"/>
          <w:szCs w:val="28"/>
        </w:rPr>
        <w:t>и</w:t>
      </w:r>
      <w:r>
        <w:rPr>
          <w:i/>
          <w:sz w:val="28"/>
          <w:szCs w:val="28"/>
        </w:rPr>
        <w:t xml:space="preserve"> </w:t>
      </w:r>
      <w:r w:rsidRPr="00A310A6">
        <w:rPr>
          <w:i/>
          <w:sz w:val="28"/>
          <w:szCs w:val="28"/>
        </w:rPr>
        <w:t>все</w:t>
      </w:r>
      <w:r>
        <w:rPr>
          <w:i/>
          <w:sz w:val="28"/>
          <w:szCs w:val="28"/>
        </w:rPr>
        <w:t xml:space="preserve"> </w:t>
      </w:r>
      <w:r w:rsidRPr="00A310A6">
        <w:rPr>
          <w:i/>
          <w:sz w:val="28"/>
          <w:szCs w:val="28"/>
        </w:rPr>
        <w:t>время</w:t>
      </w:r>
      <w:r>
        <w:rPr>
          <w:i/>
          <w:sz w:val="28"/>
          <w:szCs w:val="28"/>
        </w:rPr>
        <w:t xml:space="preserve"> </w:t>
      </w:r>
      <w:r w:rsidRPr="00A310A6">
        <w:rPr>
          <w:i/>
          <w:sz w:val="28"/>
          <w:szCs w:val="28"/>
        </w:rPr>
        <w:t>росло.</w:t>
      </w:r>
      <w:r>
        <w:rPr>
          <w:i/>
          <w:sz w:val="28"/>
          <w:szCs w:val="28"/>
        </w:rPr>
        <w:t xml:space="preserve"> </w:t>
      </w:r>
      <w:r w:rsidRPr="00A310A6">
        <w:rPr>
          <w:i/>
          <w:sz w:val="28"/>
          <w:szCs w:val="28"/>
        </w:rPr>
        <w:t>А</w:t>
      </w:r>
      <w:r>
        <w:rPr>
          <w:i/>
          <w:sz w:val="28"/>
          <w:szCs w:val="28"/>
        </w:rPr>
        <w:t xml:space="preserve"> </w:t>
      </w:r>
      <w:r w:rsidRPr="00A310A6">
        <w:rPr>
          <w:i/>
          <w:sz w:val="28"/>
          <w:szCs w:val="28"/>
        </w:rPr>
        <w:t>вместе</w:t>
      </w:r>
      <w:r>
        <w:rPr>
          <w:i/>
          <w:sz w:val="28"/>
          <w:szCs w:val="28"/>
        </w:rPr>
        <w:t xml:space="preserve"> </w:t>
      </w:r>
      <w:r w:rsidRPr="00A310A6">
        <w:rPr>
          <w:i/>
          <w:sz w:val="28"/>
          <w:szCs w:val="28"/>
        </w:rPr>
        <w:t>с</w:t>
      </w:r>
      <w:r>
        <w:rPr>
          <w:i/>
          <w:sz w:val="28"/>
          <w:szCs w:val="28"/>
        </w:rPr>
        <w:t xml:space="preserve"> </w:t>
      </w:r>
      <w:r w:rsidRPr="00A310A6">
        <w:rPr>
          <w:i/>
          <w:sz w:val="28"/>
          <w:szCs w:val="28"/>
        </w:rPr>
        <w:t>этим</w:t>
      </w:r>
      <w:r>
        <w:rPr>
          <w:i/>
          <w:sz w:val="28"/>
          <w:szCs w:val="28"/>
        </w:rPr>
        <w:t xml:space="preserve"> </w:t>
      </w:r>
      <w:r w:rsidRPr="00A310A6">
        <w:rPr>
          <w:i/>
          <w:sz w:val="28"/>
          <w:szCs w:val="28"/>
        </w:rPr>
        <w:t>росла</w:t>
      </w:r>
      <w:r>
        <w:rPr>
          <w:i/>
          <w:sz w:val="28"/>
          <w:szCs w:val="28"/>
        </w:rPr>
        <w:t xml:space="preserve"> </w:t>
      </w:r>
      <w:r w:rsidRPr="00A310A6">
        <w:rPr>
          <w:i/>
          <w:sz w:val="28"/>
          <w:szCs w:val="28"/>
        </w:rPr>
        <w:t>и</w:t>
      </w:r>
      <w:r>
        <w:rPr>
          <w:i/>
          <w:sz w:val="28"/>
          <w:szCs w:val="28"/>
        </w:rPr>
        <w:t xml:space="preserve"> </w:t>
      </w:r>
      <w:r w:rsidRPr="00A310A6">
        <w:rPr>
          <w:i/>
          <w:sz w:val="28"/>
          <w:szCs w:val="28"/>
        </w:rPr>
        <w:t>уверенность,</w:t>
      </w:r>
      <w:r>
        <w:rPr>
          <w:i/>
          <w:sz w:val="28"/>
          <w:szCs w:val="28"/>
        </w:rPr>
        <w:t xml:space="preserve"> </w:t>
      </w:r>
      <w:r w:rsidRPr="00A310A6">
        <w:rPr>
          <w:i/>
          <w:sz w:val="28"/>
          <w:szCs w:val="28"/>
        </w:rPr>
        <w:t>что</w:t>
      </w:r>
      <w:r>
        <w:rPr>
          <w:i/>
          <w:sz w:val="28"/>
          <w:szCs w:val="28"/>
        </w:rPr>
        <w:t xml:space="preserve"> </w:t>
      </w:r>
      <w:r w:rsidRPr="00A310A6">
        <w:rPr>
          <w:i/>
          <w:sz w:val="28"/>
          <w:szCs w:val="28"/>
        </w:rPr>
        <w:t>так</w:t>
      </w:r>
      <w:r>
        <w:rPr>
          <w:i/>
          <w:sz w:val="28"/>
          <w:szCs w:val="28"/>
        </w:rPr>
        <w:t xml:space="preserve"> </w:t>
      </w:r>
      <w:r w:rsidRPr="00A310A6">
        <w:rPr>
          <w:i/>
          <w:sz w:val="28"/>
          <w:szCs w:val="28"/>
        </w:rPr>
        <w:t>будет</w:t>
      </w:r>
      <w:r>
        <w:rPr>
          <w:i/>
          <w:sz w:val="28"/>
          <w:szCs w:val="28"/>
        </w:rPr>
        <w:t xml:space="preserve"> </w:t>
      </w:r>
      <w:r w:rsidRPr="00A310A6">
        <w:rPr>
          <w:i/>
          <w:sz w:val="28"/>
          <w:szCs w:val="28"/>
        </w:rPr>
        <w:t>всегда</w:t>
      </w:r>
      <w:r>
        <w:rPr>
          <w:i/>
          <w:sz w:val="28"/>
          <w:szCs w:val="28"/>
        </w:rPr>
        <w:t xml:space="preserve"> </w:t>
      </w:r>
      <w:r w:rsidRPr="00A310A6">
        <w:rPr>
          <w:i/>
          <w:sz w:val="28"/>
          <w:szCs w:val="28"/>
        </w:rPr>
        <w:t>и</w:t>
      </w:r>
      <w:r>
        <w:rPr>
          <w:i/>
          <w:sz w:val="28"/>
          <w:szCs w:val="28"/>
        </w:rPr>
        <w:t xml:space="preserve"> </w:t>
      </w:r>
      <w:r w:rsidRPr="00A310A6">
        <w:rPr>
          <w:i/>
          <w:sz w:val="28"/>
          <w:szCs w:val="28"/>
        </w:rPr>
        <w:t>рост</w:t>
      </w:r>
      <w:r>
        <w:rPr>
          <w:i/>
          <w:sz w:val="28"/>
          <w:szCs w:val="28"/>
        </w:rPr>
        <w:t xml:space="preserve"> никогда не кончится. Но стали </w:t>
      </w:r>
      <w:r w:rsidRPr="00A310A6">
        <w:rPr>
          <w:i/>
          <w:sz w:val="28"/>
          <w:szCs w:val="28"/>
        </w:rPr>
        <w:t>п</w:t>
      </w:r>
      <w:r w:rsidRPr="00A310A6">
        <w:rPr>
          <w:i/>
          <w:sz w:val="28"/>
          <w:szCs w:val="28"/>
        </w:rPr>
        <w:t>о</w:t>
      </w:r>
      <w:r w:rsidRPr="00A310A6">
        <w:rPr>
          <w:i/>
          <w:sz w:val="28"/>
          <w:szCs w:val="28"/>
        </w:rPr>
        <w:t>являться</w:t>
      </w:r>
      <w:r>
        <w:rPr>
          <w:i/>
          <w:sz w:val="28"/>
          <w:szCs w:val="28"/>
        </w:rPr>
        <w:t xml:space="preserve"> </w:t>
      </w:r>
      <w:r w:rsidRPr="00A310A6">
        <w:rPr>
          <w:i/>
          <w:sz w:val="28"/>
          <w:szCs w:val="28"/>
        </w:rPr>
        <w:t>маленькие</w:t>
      </w:r>
      <w:r>
        <w:rPr>
          <w:i/>
          <w:sz w:val="28"/>
          <w:szCs w:val="28"/>
        </w:rPr>
        <w:t xml:space="preserve"> </w:t>
      </w:r>
      <w:r w:rsidRPr="00A310A6">
        <w:rPr>
          <w:i/>
          <w:sz w:val="28"/>
          <w:szCs w:val="28"/>
        </w:rPr>
        <w:t>сигналы</w:t>
      </w:r>
      <w:r>
        <w:rPr>
          <w:i/>
          <w:sz w:val="28"/>
          <w:szCs w:val="28"/>
        </w:rPr>
        <w:t xml:space="preserve"> </w:t>
      </w:r>
      <w:r w:rsidRPr="00A310A6">
        <w:rPr>
          <w:i/>
          <w:sz w:val="28"/>
          <w:szCs w:val="28"/>
        </w:rPr>
        <w:t>о</w:t>
      </w:r>
      <w:r>
        <w:rPr>
          <w:i/>
          <w:sz w:val="28"/>
          <w:szCs w:val="28"/>
        </w:rPr>
        <w:t xml:space="preserve"> </w:t>
      </w:r>
      <w:r w:rsidRPr="00A310A6">
        <w:rPr>
          <w:i/>
          <w:sz w:val="28"/>
          <w:szCs w:val="28"/>
        </w:rPr>
        <w:t>проблемах,</w:t>
      </w:r>
      <w:r>
        <w:rPr>
          <w:i/>
          <w:sz w:val="28"/>
          <w:szCs w:val="28"/>
        </w:rPr>
        <w:t xml:space="preserve"> </w:t>
      </w:r>
      <w:r w:rsidRPr="00A310A6">
        <w:rPr>
          <w:i/>
          <w:sz w:val="28"/>
          <w:szCs w:val="28"/>
        </w:rPr>
        <w:t>от</w:t>
      </w:r>
      <w:r>
        <w:rPr>
          <w:i/>
          <w:sz w:val="28"/>
          <w:szCs w:val="28"/>
        </w:rPr>
        <w:t xml:space="preserve"> </w:t>
      </w:r>
      <w:r w:rsidRPr="00A310A6">
        <w:rPr>
          <w:i/>
          <w:sz w:val="28"/>
          <w:szCs w:val="28"/>
        </w:rPr>
        <w:t>которых</w:t>
      </w:r>
      <w:r>
        <w:rPr>
          <w:i/>
          <w:sz w:val="28"/>
          <w:szCs w:val="28"/>
        </w:rPr>
        <w:t xml:space="preserve"> </w:t>
      </w:r>
      <w:r w:rsidRPr="00A310A6">
        <w:rPr>
          <w:i/>
          <w:sz w:val="28"/>
          <w:szCs w:val="28"/>
        </w:rPr>
        <w:t>отмахив</w:t>
      </w:r>
      <w:r w:rsidRPr="00A310A6">
        <w:rPr>
          <w:i/>
          <w:sz w:val="28"/>
          <w:szCs w:val="28"/>
        </w:rPr>
        <w:t>а</w:t>
      </w:r>
      <w:r w:rsidRPr="00A310A6">
        <w:rPr>
          <w:i/>
          <w:sz w:val="28"/>
          <w:szCs w:val="28"/>
        </w:rPr>
        <w:t>лись,</w:t>
      </w:r>
      <w:r>
        <w:rPr>
          <w:i/>
          <w:sz w:val="28"/>
          <w:szCs w:val="28"/>
        </w:rPr>
        <w:t xml:space="preserve"> </w:t>
      </w:r>
      <w:r w:rsidRPr="00A310A6">
        <w:rPr>
          <w:i/>
          <w:sz w:val="28"/>
          <w:szCs w:val="28"/>
        </w:rPr>
        <w:t>когда</w:t>
      </w:r>
      <w:r>
        <w:rPr>
          <w:i/>
          <w:sz w:val="28"/>
          <w:szCs w:val="28"/>
        </w:rPr>
        <w:t xml:space="preserve"> </w:t>
      </w:r>
      <w:r w:rsidRPr="00A310A6">
        <w:rPr>
          <w:i/>
          <w:sz w:val="28"/>
          <w:szCs w:val="28"/>
        </w:rPr>
        <w:t>впереди</w:t>
      </w:r>
      <w:r>
        <w:rPr>
          <w:i/>
          <w:sz w:val="28"/>
          <w:szCs w:val="28"/>
        </w:rPr>
        <w:t xml:space="preserve"> </w:t>
      </w:r>
      <w:r w:rsidRPr="00A310A6">
        <w:rPr>
          <w:i/>
          <w:sz w:val="28"/>
          <w:szCs w:val="28"/>
        </w:rPr>
        <w:t>маячила</w:t>
      </w:r>
      <w:r>
        <w:rPr>
          <w:i/>
          <w:sz w:val="28"/>
          <w:szCs w:val="28"/>
        </w:rPr>
        <w:t xml:space="preserve"> </w:t>
      </w:r>
      <w:r w:rsidRPr="00A310A6">
        <w:rPr>
          <w:i/>
          <w:sz w:val="28"/>
          <w:szCs w:val="28"/>
        </w:rPr>
        <w:t>большая</w:t>
      </w:r>
      <w:r>
        <w:rPr>
          <w:i/>
          <w:sz w:val="28"/>
          <w:szCs w:val="28"/>
        </w:rPr>
        <w:t xml:space="preserve"> </w:t>
      </w:r>
      <w:r w:rsidRPr="00A310A6">
        <w:rPr>
          <w:i/>
          <w:sz w:val="28"/>
          <w:szCs w:val="28"/>
        </w:rPr>
        <w:t>цель.</w:t>
      </w:r>
    </w:p>
    <w:p w:rsidR="00E01D5C" w:rsidRPr="00A310A6" w:rsidRDefault="00E01D5C" w:rsidP="003B54D2">
      <w:pPr>
        <w:ind w:left="1843"/>
        <w:jc w:val="both"/>
        <w:rPr>
          <w:i/>
          <w:sz w:val="28"/>
          <w:szCs w:val="28"/>
        </w:rPr>
      </w:pPr>
      <w:r w:rsidRPr="00A310A6">
        <w:rPr>
          <w:i/>
          <w:sz w:val="28"/>
          <w:szCs w:val="28"/>
        </w:rPr>
        <w:t>Первым</w:t>
      </w:r>
      <w:r>
        <w:rPr>
          <w:i/>
          <w:sz w:val="28"/>
          <w:szCs w:val="28"/>
        </w:rPr>
        <w:t xml:space="preserve"> </w:t>
      </w:r>
      <w:r w:rsidRPr="00A310A6">
        <w:rPr>
          <w:i/>
          <w:sz w:val="28"/>
          <w:szCs w:val="28"/>
        </w:rPr>
        <w:t>сигналом</w:t>
      </w:r>
      <w:r>
        <w:rPr>
          <w:i/>
          <w:sz w:val="28"/>
          <w:szCs w:val="28"/>
        </w:rPr>
        <w:t xml:space="preserve"> </w:t>
      </w:r>
      <w:r w:rsidRPr="00A310A6">
        <w:rPr>
          <w:i/>
          <w:sz w:val="28"/>
          <w:szCs w:val="28"/>
        </w:rPr>
        <w:t>стали</w:t>
      </w:r>
      <w:r>
        <w:rPr>
          <w:i/>
          <w:sz w:val="28"/>
          <w:szCs w:val="28"/>
        </w:rPr>
        <w:t xml:space="preserve"> </w:t>
      </w:r>
      <w:r w:rsidRPr="00A310A6">
        <w:rPr>
          <w:i/>
          <w:sz w:val="28"/>
          <w:szCs w:val="28"/>
        </w:rPr>
        <w:t>никелевые</w:t>
      </w:r>
      <w:r>
        <w:rPr>
          <w:i/>
          <w:sz w:val="28"/>
          <w:szCs w:val="28"/>
        </w:rPr>
        <w:t xml:space="preserve"> </w:t>
      </w:r>
      <w:r w:rsidRPr="00A310A6">
        <w:rPr>
          <w:i/>
          <w:sz w:val="28"/>
          <w:szCs w:val="28"/>
        </w:rPr>
        <w:t>аноды.</w:t>
      </w:r>
      <w:r>
        <w:rPr>
          <w:i/>
          <w:sz w:val="28"/>
          <w:szCs w:val="28"/>
        </w:rPr>
        <w:t xml:space="preserve"> </w:t>
      </w:r>
      <w:r w:rsidRPr="00A310A6">
        <w:rPr>
          <w:i/>
          <w:sz w:val="28"/>
          <w:szCs w:val="28"/>
        </w:rPr>
        <w:t>Они</w:t>
      </w:r>
      <w:r>
        <w:rPr>
          <w:i/>
          <w:sz w:val="28"/>
          <w:szCs w:val="28"/>
        </w:rPr>
        <w:t xml:space="preserve"> </w:t>
      </w:r>
      <w:r w:rsidRPr="00A310A6">
        <w:rPr>
          <w:i/>
          <w:sz w:val="28"/>
          <w:szCs w:val="28"/>
        </w:rPr>
        <w:t>закончились</w:t>
      </w:r>
      <w:r>
        <w:rPr>
          <w:i/>
          <w:sz w:val="28"/>
          <w:szCs w:val="28"/>
        </w:rPr>
        <w:t xml:space="preserve"> </w:t>
      </w:r>
      <w:r w:rsidRPr="00A310A6">
        <w:rPr>
          <w:i/>
          <w:sz w:val="28"/>
          <w:szCs w:val="28"/>
        </w:rPr>
        <w:t>в</w:t>
      </w:r>
      <w:r>
        <w:rPr>
          <w:i/>
          <w:sz w:val="28"/>
          <w:szCs w:val="28"/>
        </w:rPr>
        <w:t xml:space="preserve"> </w:t>
      </w:r>
      <w:r w:rsidRPr="00A310A6">
        <w:rPr>
          <w:i/>
          <w:sz w:val="28"/>
          <w:szCs w:val="28"/>
        </w:rPr>
        <w:t>с</w:t>
      </w:r>
      <w:r w:rsidRPr="00A310A6">
        <w:rPr>
          <w:i/>
          <w:sz w:val="28"/>
          <w:szCs w:val="28"/>
        </w:rPr>
        <w:t>а</w:t>
      </w:r>
      <w:r w:rsidRPr="00A310A6">
        <w:rPr>
          <w:i/>
          <w:sz w:val="28"/>
          <w:szCs w:val="28"/>
        </w:rPr>
        <w:t>мый</w:t>
      </w:r>
      <w:r>
        <w:rPr>
          <w:i/>
          <w:sz w:val="28"/>
          <w:szCs w:val="28"/>
        </w:rPr>
        <w:t xml:space="preserve"> </w:t>
      </w:r>
      <w:r w:rsidRPr="00A310A6">
        <w:rPr>
          <w:i/>
          <w:sz w:val="28"/>
          <w:szCs w:val="28"/>
        </w:rPr>
        <w:t>неподходящий</w:t>
      </w:r>
      <w:r>
        <w:rPr>
          <w:i/>
          <w:sz w:val="28"/>
          <w:szCs w:val="28"/>
        </w:rPr>
        <w:t xml:space="preserve"> </w:t>
      </w:r>
      <w:r w:rsidRPr="00A310A6">
        <w:rPr>
          <w:i/>
          <w:sz w:val="28"/>
          <w:szCs w:val="28"/>
        </w:rPr>
        <w:t>момент,</w:t>
      </w:r>
      <w:r>
        <w:rPr>
          <w:i/>
          <w:sz w:val="28"/>
          <w:szCs w:val="28"/>
        </w:rPr>
        <w:t xml:space="preserve"> </w:t>
      </w:r>
      <w:r w:rsidRPr="00A310A6">
        <w:rPr>
          <w:i/>
          <w:sz w:val="28"/>
          <w:szCs w:val="28"/>
        </w:rPr>
        <w:t>когда</w:t>
      </w:r>
      <w:r>
        <w:rPr>
          <w:i/>
          <w:sz w:val="28"/>
          <w:szCs w:val="28"/>
        </w:rPr>
        <w:t xml:space="preserve"> </w:t>
      </w:r>
      <w:r w:rsidRPr="00A310A6">
        <w:rPr>
          <w:i/>
          <w:sz w:val="28"/>
          <w:szCs w:val="28"/>
        </w:rPr>
        <w:t>заказов</w:t>
      </w:r>
      <w:r>
        <w:rPr>
          <w:i/>
          <w:sz w:val="28"/>
          <w:szCs w:val="28"/>
        </w:rPr>
        <w:t xml:space="preserve"> </w:t>
      </w:r>
      <w:r w:rsidRPr="00A310A6">
        <w:rPr>
          <w:i/>
          <w:sz w:val="28"/>
          <w:szCs w:val="28"/>
        </w:rPr>
        <w:t>было</w:t>
      </w:r>
      <w:r>
        <w:rPr>
          <w:i/>
          <w:sz w:val="28"/>
          <w:szCs w:val="28"/>
        </w:rPr>
        <w:t xml:space="preserve"> </w:t>
      </w:r>
      <w:r w:rsidRPr="00A310A6">
        <w:rPr>
          <w:i/>
          <w:sz w:val="28"/>
          <w:szCs w:val="28"/>
        </w:rPr>
        <w:t>много,</w:t>
      </w:r>
      <w:r>
        <w:rPr>
          <w:i/>
          <w:sz w:val="28"/>
          <w:szCs w:val="28"/>
        </w:rPr>
        <w:t xml:space="preserve"> </w:t>
      </w:r>
      <w:r w:rsidRPr="00A310A6">
        <w:rPr>
          <w:i/>
          <w:sz w:val="28"/>
          <w:szCs w:val="28"/>
        </w:rPr>
        <w:t>в</w:t>
      </w:r>
      <w:r>
        <w:rPr>
          <w:i/>
          <w:sz w:val="28"/>
          <w:szCs w:val="28"/>
        </w:rPr>
        <w:t xml:space="preserve"> </w:t>
      </w:r>
      <w:r w:rsidRPr="00A310A6">
        <w:rPr>
          <w:i/>
          <w:sz w:val="28"/>
          <w:szCs w:val="28"/>
        </w:rPr>
        <w:t>том</w:t>
      </w:r>
      <w:r>
        <w:rPr>
          <w:i/>
          <w:sz w:val="28"/>
          <w:szCs w:val="28"/>
        </w:rPr>
        <w:t xml:space="preserve"> </w:t>
      </w:r>
      <w:r w:rsidRPr="00A310A6">
        <w:rPr>
          <w:i/>
          <w:sz w:val="28"/>
          <w:szCs w:val="28"/>
        </w:rPr>
        <w:t>чи</w:t>
      </w:r>
      <w:r w:rsidRPr="00A310A6">
        <w:rPr>
          <w:i/>
          <w:sz w:val="28"/>
          <w:szCs w:val="28"/>
        </w:rPr>
        <w:t>с</w:t>
      </w:r>
      <w:r w:rsidRPr="00A310A6">
        <w:rPr>
          <w:i/>
          <w:sz w:val="28"/>
          <w:szCs w:val="28"/>
        </w:rPr>
        <w:t>ле</w:t>
      </w:r>
      <w:r>
        <w:rPr>
          <w:i/>
          <w:sz w:val="28"/>
          <w:szCs w:val="28"/>
        </w:rPr>
        <w:t xml:space="preserve"> </w:t>
      </w:r>
      <w:r w:rsidRPr="00A310A6">
        <w:rPr>
          <w:i/>
          <w:sz w:val="28"/>
          <w:szCs w:val="28"/>
        </w:rPr>
        <w:t>и</w:t>
      </w:r>
      <w:r>
        <w:rPr>
          <w:i/>
          <w:sz w:val="28"/>
          <w:szCs w:val="28"/>
        </w:rPr>
        <w:t xml:space="preserve"> </w:t>
      </w:r>
      <w:r w:rsidRPr="00A310A6">
        <w:rPr>
          <w:i/>
          <w:sz w:val="28"/>
          <w:szCs w:val="28"/>
        </w:rPr>
        <w:t>на</w:t>
      </w:r>
      <w:r>
        <w:rPr>
          <w:i/>
          <w:sz w:val="28"/>
          <w:szCs w:val="28"/>
        </w:rPr>
        <w:t xml:space="preserve"> </w:t>
      </w:r>
      <w:r w:rsidRPr="00A310A6">
        <w:rPr>
          <w:i/>
          <w:sz w:val="28"/>
          <w:szCs w:val="28"/>
        </w:rPr>
        <w:t>изделия</w:t>
      </w:r>
      <w:r>
        <w:rPr>
          <w:i/>
          <w:sz w:val="28"/>
          <w:szCs w:val="28"/>
        </w:rPr>
        <w:t xml:space="preserve"> </w:t>
      </w:r>
      <w:r w:rsidRPr="00A310A6">
        <w:rPr>
          <w:i/>
          <w:sz w:val="28"/>
          <w:szCs w:val="28"/>
        </w:rPr>
        <w:t>с</w:t>
      </w:r>
      <w:r>
        <w:rPr>
          <w:i/>
          <w:sz w:val="28"/>
          <w:szCs w:val="28"/>
        </w:rPr>
        <w:t xml:space="preserve"> </w:t>
      </w:r>
      <w:r w:rsidRPr="00A310A6">
        <w:rPr>
          <w:i/>
          <w:sz w:val="28"/>
          <w:szCs w:val="28"/>
        </w:rPr>
        <w:t>никелевым</w:t>
      </w:r>
      <w:r>
        <w:rPr>
          <w:i/>
          <w:sz w:val="28"/>
          <w:szCs w:val="28"/>
        </w:rPr>
        <w:t xml:space="preserve"> </w:t>
      </w:r>
      <w:r w:rsidRPr="00A310A6">
        <w:rPr>
          <w:i/>
          <w:sz w:val="28"/>
          <w:szCs w:val="28"/>
        </w:rPr>
        <w:t>покрытием.</w:t>
      </w:r>
      <w:r>
        <w:rPr>
          <w:i/>
          <w:sz w:val="28"/>
          <w:szCs w:val="28"/>
        </w:rPr>
        <w:t xml:space="preserve"> </w:t>
      </w:r>
      <w:r w:rsidRPr="00A310A6">
        <w:rPr>
          <w:i/>
          <w:sz w:val="28"/>
          <w:szCs w:val="28"/>
        </w:rPr>
        <w:t>Пришлось</w:t>
      </w:r>
      <w:r>
        <w:rPr>
          <w:i/>
          <w:sz w:val="28"/>
          <w:szCs w:val="28"/>
        </w:rPr>
        <w:t xml:space="preserve"> </w:t>
      </w:r>
      <w:r w:rsidRPr="00A310A6">
        <w:rPr>
          <w:i/>
          <w:sz w:val="28"/>
          <w:szCs w:val="28"/>
        </w:rPr>
        <w:t>устроить</w:t>
      </w:r>
      <w:r>
        <w:rPr>
          <w:i/>
          <w:sz w:val="28"/>
          <w:szCs w:val="28"/>
        </w:rPr>
        <w:t xml:space="preserve"> </w:t>
      </w:r>
      <w:r w:rsidRPr="00A310A6">
        <w:rPr>
          <w:i/>
          <w:sz w:val="28"/>
          <w:szCs w:val="28"/>
        </w:rPr>
        <w:t>ра</w:t>
      </w:r>
      <w:r w:rsidRPr="00A310A6">
        <w:rPr>
          <w:i/>
          <w:sz w:val="28"/>
          <w:szCs w:val="28"/>
        </w:rPr>
        <w:t>з</w:t>
      </w:r>
      <w:r w:rsidRPr="00A310A6">
        <w:rPr>
          <w:i/>
          <w:sz w:val="28"/>
          <w:szCs w:val="28"/>
        </w:rPr>
        <w:t>нос</w:t>
      </w:r>
      <w:r>
        <w:rPr>
          <w:i/>
          <w:sz w:val="28"/>
          <w:szCs w:val="28"/>
        </w:rPr>
        <w:t xml:space="preserve"> </w:t>
      </w:r>
      <w:r w:rsidRPr="00A310A6">
        <w:rPr>
          <w:i/>
          <w:sz w:val="28"/>
          <w:szCs w:val="28"/>
        </w:rPr>
        <w:t>нерадивым</w:t>
      </w:r>
      <w:r>
        <w:rPr>
          <w:i/>
          <w:sz w:val="28"/>
          <w:szCs w:val="28"/>
        </w:rPr>
        <w:t xml:space="preserve"> </w:t>
      </w:r>
      <w:r w:rsidRPr="00A310A6">
        <w:rPr>
          <w:i/>
          <w:sz w:val="28"/>
          <w:szCs w:val="28"/>
        </w:rPr>
        <w:t>снабженцам.</w:t>
      </w:r>
      <w:r>
        <w:rPr>
          <w:i/>
          <w:sz w:val="28"/>
          <w:szCs w:val="28"/>
        </w:rPr>
        <w:t xml:space="preserve"> </w:t>
      </w:r>
      <w:r w:rsidRPr="00A310A6">
        <w:rPr>
          <w:i/>
          <w:sz w:val="28"/>
          <w:szCs w:val="28"/>
        </w:rPr>
        <w:t>Тоже</w:t>
      </w:r>
      <w:r>
        <w:rPr>
          <w:i/>
          <w:sz w:val="28"/>
          <w:szCs w:val="28"/>
        </w:rPr>
        <w:t xml:space="preserve"> </w:t>
      </w:r>
      <w:r w:rsidRPr="00A310A6">
        <w:rPr>
          <w:i/>
          <w:sz w:val="28"/>
          <w:szCs w:val="28"/>
        </w:rPr>
        <w:t>причину</w:t>
      </w:r>
      <w:r>
        <w:rPr>
          <w:i/>
          <w:sz w:val="28"/>
          <w:szCs w:val="28"/>
        </w:rPr>
        <w:t xml:space="preserve"> </w:t>
      </w:r>
      <w:r w:rsidRPr="00A310A6">
        <w:rPr>
          <w:i/>
          <w:sz w:val="28"/>
          <w:szCs w:val="28"/>
        </w:rPr>
        <w:t>нашли</w:t>
      </w:r>
      <w:r>
        <w:rPr>
          <w:i/>
          <w:sz w:val="28"/>
          <w:szCs w:val="28"/>
        </w:rPr>
        <w:t xml:space="preserve"> </w:t>
      </w:r>
      <w:r w:rsidRPr="00A310A6">
        <w:rPr>
          <w:i/>
          <w:sz w:val="28"/>
          <w:szCs w:val="28"/>
        </w:rPr>
        <w:t>–</w:t>
      </w:r>
      <w:r>
        <w:rPr>
          <w:i/>
          <w:sz w:val="28"/>
          <w:szCs w:val="28"/>
        </w:rPr>
        <w:t xml:space="preserve"> </w:t>
      </w:r>
      <w:r w:rsidRPr="00A310A6">
        <w:rPr>
          <w:i/>
          <w:sz w:val="28"/>
          <w:szCs w:val="28"/>
        </w:rPr>
        <w:t>нет</w:t>
      </w:r>
      <w:r>
        <w:rPr>
          <w:i/>
          <w:sz w:val="28"/>
          <w:szCs w:val="28"/>
        </w:rPr>
        <w:t xml:space="preserve"> </w:t>
      </w:r>
      <w:r w:rsidRPr="00A310A6">
        <w:rPr>
          <w:i/>
          <w:sz w:val="28"/>
          <w:szCs w:val="28"/>
        </w:rPr>
        <w:t>денег!</w:t>
      </w:r>
      <w:r>
        <w:rPr>
          <w:i/>
          <w:sz w:val="28"/>
          <w:szCs w:val="28"/>
        </w:rPr>
        <w:t xml:space="preserve"> </w:t>
      </w:r>
      <w:r w:rsidRPr="00A310A6">
        <w:rPr>
          <w:i/>
          <w:sz w:val="28"/>
          <w:szCs w:val="28"/>
        </w:rPr>
        <w:t>Они</w:t>
      </w:r>
      <w:r>
        <w:rPr>
          <w:i/>
          <w:sz w:val="28"/>
          <w:szCs w:val="28"/>
        </w:rPr>
        <w:t xml:space="preserve"> </w:t>
      </w:r>
      <w:r w:rsidRPr="00A310A6">
        <w:rPr>
          <w:i/>
          <w:sz w:val="28"/>
          <w:szCs w:val="28"/>
        </w:rPr>
        <w:t>поступают</w:t>
      </w:r>
      <w:r>
        <w:rPr>
          <w:i/>
          <w:sz w:val="28"/>
          <w:szCs w:val="28"/>
        </w:rPr>
        <w:t xml:space="preserve"> </w:t>
      </w:r>
      <w:r w:rsidRPr="00A310A6">
        <w:rPr>
          <w:i/>
          <w:sz w:val="28"/>
          <w:szCs w:val="28"/>
        </w:rPr>
        <w:t>каждый</w:t>
      </w:r>
      <w:r>
        <w:rPr>
          <w:i/>
          <w:sz w:val="28"/>
          <w:szCs w:val="28"/>
        </w:rPr>
        <w:t xml:space="preserve"> </w:t>
      </w:r>
      <w:r w:rsidRPr="00A310A6">
        <w:rPr>
          <w:i/>
          <w:sz w:val="28"/>
          <w:szCs w:val="28"/>
        </w:rPr>
        <w:t>день</w:t>
      </w:r>
      <w:r>
        <w:rPr>
          <w:i/>
          <w:sz w:val="28"/>
          <w:szCs w:val="28"/>
        </w:rPr>
        <w:t xml:space="preserve"> </w:t>
      </w:r>
      <w:r w:rsidRPr="00A310A6">
        <w:rPr>
          <w:i/>
          <w:sz w:val="28"/>
          <w:szCs w:val="28"/>
        </w:rPr>
        <w:t>как</w:t>
      </w:r>
      <w:r>
        <w:rPr>
          <w:i/>
          <w:sz w:val="28"/>
          <w:szCs w:val="28"/>
        </w:rPr>
        <w:t xml:space="preserve"> </w:t>
      </w:r>
      <w:r w:rsidRPr="00A310A6">
        <w:rPr>
          <w:i/>
          <w:sz w:val="28"/>
          <w:szCs w:val="28"/>
        </w:rPr>
        <w:t>часы.</w:t>
      </w:r>
    </w:p>
    <w:p w:rsidR="00E01D5C" w:rsidRPr="00A310A6" w:rsidRDefault="00E01D5C" w:rsidP="003B54D2">
      <w:pPr>
        <w:ind w:left="1843"/>
        <w:jc w:val="both"/>
        <w:rPr>
          <w:i/>
          <w:sz w:val="28"/>
          <w:szCs w:val="28"/>
        </w:rPr>
      </w:pPr>
      <w:r w:rsidRPr="00A310A6">
        <w:rPr>
          <w:i/>
          <w:sz w:val="28"/>
          <w:szCs w:val="28"/>
        </w:rPr>
        <w:t>Вторым</w:t>
      </w:r>
      <w:r>
        <w:rPr>
          <w:i/>
          <w:sz w:val="28"/>
          <w:szCs w:val="28"/>
        </w:rPr>
        <w:t xml:space="preserve"> </w:t>
      </w:r>
      <w:r w:rsidRPr="00A310A6">
        <w:rPr>
          <w:i/>
          <w:sz w:val="28"/>
          <w:szCs w:val="28"/>
        </w:rPr>
        <w:t>сигналом</w:t>
      </w:r>
      <w:r>
        <w:rPr>
          <w:i/>
          <w:sz w:val="28"/>
          <w:szCs w:val="28"/>
        </w:rPr>
        <w:t xml:space="preserve"> </w:t>
      </w:r>
      <w:r w:rsidRPr="00A310A6">
        <w:rPr>
          <w:i/>
          <w:sz w:val="28"/>
          <w:szCs w:val="28"/>
        </w:rPr>
        <w:t>стала</w:t>
      </w:r>
      <w:r>
        <w:rPr>
          <w:i/>
          <w:sz w:val="28"/>
          <w:szCs w:val="28"/>
        </w:rPr>
        <w:t xml:space="preserve"> </w:t>
      </w:r>
      <w:r w:rsidRPr="00A310A6">
        <w:rPr>
          <w:i/>
          <w:sz w:val="28"/>
          <w:szCs w:val="28"/>
        </w:rPr>
        <w:t>краска.</w:t>
      </w:r>
      <w:r>
        <w:rPr>
          <w:i/>
          <w:sz w:val="28"/>
          <w:szCs w:val="28"/>
        </w:rPr>
        <w:t xml:space="preserve"> </w:t>
      </w:r>
      <w:r w:rsidRPr="00A310A6">
        <w:rPr>
          <w:i/>
          <w:sz w:val="28"/>
          <w:szCs w:val="28"/>
        </w:rPr>
        <w:t>Она</w:t>
      </w:r>
      <w:r>
        <w:rPr>
          <w:i/>
          <w:sz w:val="28"/>
          <w:szCs w:val="28"/>
        </w:rPr>
        <w:t xml:space="preserve"> </w:t>
      </w:r>
      <w:r w:rsidRPr="00A310A6">
        <w:rPr>
          <w:i/>
          <w:sz w:val="28"/>
          <w:szCs w:val="28"/>
        </w:rPr>
        <w:t>тоже</w:t>
      </w:r>
      <w:r>
        <w:rPr>
          <w:i/>
          <w:sz w:val="28"/>
          <w:szCs w:val="28"/>
        </w:rPr>
        <w:t xml:space="preserve"> кончилась </w:t>
      </w:r>
      <w:r w:rsidRPr="00A310A6">
        <w:rPr>
          <w:i/>
          <w:sz w:val="28"/>
          <w:szCs w:val="28"/>
        </w:rPr>
        <w:t>как</w:t>
      </w:r>
      <w:r>
        <w:rPr>
          <w:i/>
          <w:sz w:val="28"/>
          <w:szCs w:val="28"/>
        </w:rPr>
        <w:t xml:space="preserve"> </w:t>
      </w:r>
      <w:r w:rsidRPr="00A310A6">
        <w:rPr>
          <w:i/>
          <w:sz w:val="28"/>
          <w:szCs w:val="28"/>
        </w:rPr>
        <w:t>назло.</w:t>
      </w:r>
      <w:r>
        <w:rPr>
          <w:i/>
          <w:sz w:val="28"/>
          <w:szCs w:val="28"/>
        </w:rPr>
        <w:t xml:space="preserve"> </w:t>
      </w:r>
      <w:r w:rsidRPr="00A310A6">
        <w:rPr>
          <w:i/>
          <w:sz w:val="28"/>
          <w:szCs w:val="28"/>
        </w:rPr>
        <w:t>И</w:t>
      </w:r>
      <w:r>
        <w:rPr>
          <w:i/>
          <w:sz w:val="28"/>
          <w:szCs w:val="28"/>
        </w:rPr>
        <w:t xml:space="preserve"> </w:t>
      </w:r>
      <w:r w:rsidRPr="00A310A6">
        <w:rPr>
          <w:i/>
          <w:sz w:val="28"/>
          <w:szCs w:val="28"/>
        </w:rPr>
        <w:t>нужно-то</w:t>
      </w:r>
      <w:r>
        <w:rPr>
          <w:i/>
          <w:sz w:val="28"/>
          <w:szCs w:val="28"/>
        </w:rPr>
        <w:t xml:space="preserve"> </w:t>
      </w:r>
      <w:r w:rsidRPr="00A310A6">
        <w:rPr>
          <w:i/>
          <w:sz w:val="28"/>
          <w:szCs w:val="28"/>
        </w:rPr>
        <w:t>ее</w:t>
      </w:r>
      <w:r>
        <w:rPr>
          <w:i/>
          <w:sz w:val="28"/>
          <w:szCs w:val="28"/>
        </w:rPr>
        <w:t xml:space="preserve"> </w:t>
      </w:r>
      <w:r w:rsidRPr="00A310A6">
        <w:rPr>
          <w:i/>
          <w:sz w:val="28"/>
          <w:szCs w:val="28"/>
        </w:rPr>
        <w:t>совсем</w:t>
      </w:r>
      <w:r>
        <w:rPr>
          <w:i/>
          <w:sz w:val="28"/>
          <w:szCs w:val="28"/>
        </w:rPr>
        <w:t xml:space="preserve"> </w:t>
      </w:r>
      <w:r w:rsidRPr="00A310A6">
        <w:rPr>
          <w:i/>
          <w:sz w:val="28"/>
          <w:szCs w:val="28"/>
        </w:rPr>
        <w:t>немного,</w:t>
      </w:r>
      <w:r>
        <w:rPr>
          <w:i/>
          <w:sz w:val="28"/>
          <w:szCs w:val="28"/>
        </w:rPr>
        <w:t xml:space="preserve"> </w:t>
      </w:r>
      <w:r w:rsidRPr="00A310A6">
        <w:rPr>
          <w:i/>
          <w:sz w:val="28"/>
          <w:szCs w:val="28"/>
        </w:rPr>
        <w:t>но</w:t>
      </w:r>
      <w:r>
        <w:rPr>
          <w:i/>
          <w:sz w:val="28"/>
          <w:szCs w:val="28"/>
        </w:rPr>
        <w:t xml:space="preserve"> </w:t>
      </w:r>
      <w:r w:rsidRPr="00A310A6">
        <w:rPr>
          <w:i/>
          <w:sz w:val="28"/>
          <w:szCs w:val="28"/>
        </w:rPr>
        <w:t>меньше</w:t>
      </w:r>
      <w:r>
        <w:rPr>
          <w:i/>
          <w:sz w:val="28"/>
          <w:szCs w:val="28"/>
        </w:rPr>
        <w:t xml:space="preserve"> </w:t>
      </w:r>
      <w:r w:rsidRPr="00A310A6">
        <w:rPr>
          <w:i/>
          <w:sz w:val="28"/>
          <w:szCs w:val="28"/>
        </w:rPr>
        <w:t>упаковки</w:t>
      </w:r>
      <w:r>
        <w:rPr>
          <w:i/>
          <w:sz w:val="28"/>
          <w:szCs w:val="28"/>
        </w:rPr>
        <w:t xml:space="preserve"> </w:t>
      </w:r>
      <w:r w:rsidRPr="00A310A6">
        <w:rPr>
          <w:i/>
          <w:sz w:val="28"/>
          <w:szCs w:val="28"/>
        </w:rPr>
        <w:t>ведь</w:t>
      </w:r>
      <w:r>
        <w:rPr>
          <w:i/>
          <w:sz w:val="28"/>
          <w:szCs w:val="28"/>
        </w:rPr>
        <w:t xml:space="preserve"> </w:t>
      </w:r>
      <w:r w:rsidRPr="00A310A6">
        <w:rPr>
          <w:i/>
          <w:sz w:val="28"/>
          <w:szCs w:val="28"/>
        </w:rPr>
        <w:t>не</w:t>
      </w:r>
      <w:r>
        <w:rPr>
          <w:i/>
          <w:sz w:val="28"/>
          <w:szCs w:val="28"/>
        </w:rPr>
        <w:t xml:space="preserve"> </w:t>
      </w:r>
      <w:r w:rsidRPr="00A310A6">
        <w:rPr>
          <w:i/>
          <w:sz w:val="28"/>
          <w:szCs w:val="28"/>
        </w:rPr>
        <w:t>к</w:t>
      </w:r>
      <w:r w:rsidRPr="00A310A6">
        <w:rPr>
          <w:i/>
          <w:sz w:val="28"/>
          <w:szCs w:val="28"/>
        </w:rPr>
        <w:t>у</w:t>
      </w:r>
      <w:r w:rsidRPr="00A310A6">
        <w:rPr>
          <w:i/>
          <w:sz w:val="28"/>
          <w:szCs w:val="28"/>
        </w:rPr>
        <w:t>пишь.</w:t>
      </w:r>
      <w:r>
        <w:rPr>
          <w:i/>
          <w:sz w:val="28"/>
          <w:szCs w:val="28"/>
        </w:rPr>
        <w:t xml:space="preserve"> </w:t>
      </w:r>
      <w:r w:rsidRPr="00A310A6">
        <w:rPr>
          <w:i/>
          <w:sz w:val="28"/>
          <w:szCs w:val="28"/>
        </w:rPr>
        <w:t>Опять</w:t>
      </w:r>
      <w:r>
        <w:rPr>
          <w:i/>
          <w:sz w:val="28"/>
          <w:szCs w:val="28"/>
        </w:rPr>
        <w:t xml:space="preserve"> </w:t>
      </w:r>
      <w:r w:rsidRPr="00A310A6">
        <w:rPr>
          <w:i/>
          <w:sz w:val="28"/>
          <w:szCs w:val="28"/>
        </w:rPr>
        <w:t>прозевали.</w:t>
      </w:r>
      <w:r>
        <w:rPr>
          <w:i/>
          <w:sz w:val="28"/>
          <w:szCs w:val="28"/>
        </w:rPr>
        <w:t xml:space="preserve"> </w:t>
      </w:r>
      <w:r w:rsidRPr="00A310A6">
        <w:rPr>
          <w:i/>
          <w:sz w:val="28"/>
          <w:szCs w:val="28"/>
        </w:rPr>
        <w:t>Уж</w:t>
      </w:r>
      <w:r>
        <w:rPr>
          <w:i/>
          <w:sz w:val="28"/>
          <w:szCs w:val="28"/>
        </w:rPr>
        <w:t xml:space="preserve">е </w:t>
      </w:r>
      <w:r w:rsidRPr="00A310A6">
        <w:rPr>
          <w:i/>
          <w:sz w:val="28"/>
          <w:szCs w:val="28"/>
        </w:rPr>
        <w:t>казалось,</w:t>
      </w:r>
      <w:r>
        <w:rPr>
          <w:i/>
          <w:sz w:val="28"/>
          <w:szCs w:val="28"/>
        </w:rPr>
        <w:t xml:space="preserve"> </w:t>
      </w:r>
      <w:r w:rsidRPr="00A310A6">
        <w:rPr>
          <w:i/>
          <w:sz w:val="28"/>
          <w:szCs w:val="28"/>
        </w:rPr>
        <w:t>что</w:t>
      </w:r>
      <w:r>
        <w:rPr>
          <w:i/>
          <w:sz w:val="28"/>
          <w:szCs w:val="28"/>
        </w:rPr>
        <w:t xml:space="preserve"> </w:t>
      </w:r>
      <w:r w:rsidRPr="00A310A6">
        <w:rPr>
          <w:i/>
          <w:sz w:val="28"/>
          <w:szCs w:val="28"/>
        </w:rPr>
        <w:t>еще</w:t>
      </w:r>
      <w:r>
        <w:rPr>
          <w:i/>
          <w:sz w:val="28"/>
          <w:szCs w:val="28"/>
        </w:rPr>
        <w:t xml:space="preserve"> </w:t>
      </w:r>
      <w:r w:rsidRPr="00A310A6">
        <w:rPr>
          <w:i/>
          <w:sz w:val="28"/>
          <w:szCs w:val="28"/>
        </w:rPr>
        <w:t>нужно.</w:t>
      </w:r>
      <w:r>
        <w:rPr>
          <w:i/>
          <w:sz w:val="28"/>
          <w:szCs w:val="28"/>
        </w:rPr>
        <w:t xml:space="preserve"> </w:t>
      </w:r>
      <w:r w:rsidRPr="00A310A6">
        <w:rPr>
          <w:i/>
          <w:sz w:val="28"/>
          <w:szCs w:val="28"/>
        </w:rPr>
        <w:t>Компь</w:t>
      </w:r>
      <w:r w:rsidRPr="00A310A6">
        <w:rPr>
          <w:i/>
          <w:sz w:val="28"/>
          <w:szCs w:val="28"/>
        </w:rPr>
        <w:t>ю</w:t>
      </w:r>
      <w:r w:rsidRPr="00A310A6">
        <w:rPr>
          <w:i/>
          <w:sz w:val="28"/>
          <w:szCs w:val="28"/>
        </w:rPr>
        <w:t>тер</w:t>
      </w:r>
      <w:r>
        <w:rPr>
          <w:i/>
          <w:sz w:val="28"/>
          <w:szCs w:val="28"/>
        </w:rPr>
        <w:t xml:space="preserve"> </w:t>
      </w:r>
      <w:r w:rsidRPr="00A310A6">
        <w:rPr>
          <w:i/>
          <w:sz w:val="28"/>
          <w:szCs w:val="28"/>
        </w:rPr>
        <w:t>купили,</w:t>
      </w:r>
      <w:r>
        <w:rPr>
          <w:i/>
          <w:sz w:val="28"/>
          <w:szCs w:val="28"/>
        </w:rPr>
        <w:t xml:space="preserve"> </w:t>
      </w:r>
      <w:r w:rsidRPr="00A310A6">
        <w:rPr>
          <w:i/>
          <w:sz w:val="28"/>
          <w:szCs w:val="28"/>
        </w:rPr>
        <w:t>принтер</w:t>
      </w:r>
      <w:r>
        <w:rPr>
          <w:i/>
          <w:sz w:val="28"/>
          <w:szCs w:val="28"/>
        </w:rPr>
        <w:t xml:space="preserve"> </w:t>
      </w:r>
      <w:r w:rsidRPr="00A310A6">
        <w:rPr>
          <w:i/>
          <w:sz w:val="28"/>
          <w:szCs w:val="28"/>
        </w:rPr>
        <w:t>тоже</w:t>
      </w:r>
      <w:r>
        <w:rPr>
          <w:i/>
          <w:sz w:val="28"/>
          <w:szCs w:val="28"/>
        </w:rPr>
        <w:t xml:space="preserve"> </w:t>
      </w:r>
      <w:r w:rsidRPr="00A310A6">
        <w:rPr>
          <w:i/>
          <w:sz w:val="28"/>
          <w:szCs w:val="28"/>
        </w:rPr>
        <w:t>приобрели.</w:t>
      </w:r>
    </w:p>
    <w:p w:rsidR="00E01D5C" w:rsidRPr="00A310A6" w:rsidRDefault="00E01D5C" w:rsidP="003B54D2">
      <w:pPr>
        <w:ind w:left="1843"/>
        <w:jc w:val="both"/>
        <w:rPr>
          <w:i/>
          <w:sz w:val="28"/>
          <w:szCs w:val="28"/>
        </w:rPr>
      </w:pPr>
      <w:r w:rsidRPr="00A310A6">
        <w:rPr>
          <w:i/>
          <w:sz w:val="28"/>
          <w:szCs w:val="28"/>
        </w:rPr>
        <w:t>Потом</w:t>
      </w:r>
      <w:r>
        <w:rPr>
          <w:i/>
          <w:sz w:val="28"/>
          <w:szCs w:val="28"/>
        </w:rPr>
        <w:t xml:space="preserve"> </w:t>
      </w:r>
      <w:r w:rsidRPr="00A310A6">
        <w:rPr>
          <w:i/>
          <w:sz w:val="28"/>
          <w:szCs w:val="28"/>
        </w:rPr>
        <w:t>закончился</w:t>
      </w:r>
      <w:r>
        <w:rPr>
          <w:i/>
          <w:sz w:val="28"/>
          <w:szCs w:val="28"/>
        </w:rPr>
        <w:t xml:space="preserve"> </w:t>
      </w:r>
      <w:r w:rsidRPr="00A310A6">
        <w:rPr>
          <w:i/>
          <w:sz w:val="28"/>
          <w:szCs w:val="28"/>
        </w:rPr>
        <w:t>лист</w:t>
      </w:r>
      <w:r>
        <w:rPr>
          <w:i/>
          <w:sz w:val="28"/>
          <w:szCs w:val="28"/>
        </w:rPr>
        <w:t xml:space="preserve"> </w:t>
      </w:r>
      <w:r w:rsidRPr="00A310A6">
        <w:rPr>
          <w:i/>
          <w:sz w:val="28"/>
          <w:szCs w:val="28"/>
        </w:rPr>
        <w:t>толщиной</w:t>
      </w:r>
      <w:r>
        <w:rPr>
          <w:i/>
          <w:sz w:val="28"/>
          <w:szCs w:val="28"/>
        </w:rPr>
        <w:t xml:space="preserve"> </w:t>
      </w:r>
      <w:r w:rsidRPr="00A310A6">
        <w:rPr>
          <w:i/>
          <w:sz w:val="28"/>
          <w:szCs w:val="28"/>
        </w:rPr>
        <w:t>2</w:t>
      </w:r>
      <w:r>
        <w:rPr>
          <w:i/>
          <w:sz w:val="28"/>
          <w:szCs w:val="28"/>
        </w:rPr>
        <w:t xml:space="preserve"> </w:t>
      </w:r>
      <w:r w:rsidRPr="00A310A6">
        <w:rPr>
          <w:i/>
          <w:sz w:val="28"/>
          <w:szCs w:val="28"/>
        </w:rPr>
        <w:t>мм.</w:t>
      </w:r>
      <w:r>
        <w:rPr>
          <w:i/>
          <w:sz w:val="28"/>
          <w:szCs w:val="28"/>
        </w:rPr>
        <w:t xml:space="preserve"> </w:t>
      </w:r>
      <w:r w:rsidRPr="00A310A6">
        <w:rPr>
          <w:i/>
          <w:sz w:val="28"/>
          <w:szCs w:val="28"/>
        </w:rPr>
        <w:t>Тут</w:t>
      </w:r>
      <w:r>
        <w:rPr>
          <w:i/>
          <w:sz w:val="28"/>
          <w:szCs w:val="28"/>
        </w:rPr>
        <w:t xml:space="preserve"> </w:t>
      </w:r>
      <w:r w:rsidRPr="00A310A6">
        <w:rPr>
          <w:i/>
          <w:sz w:val="28"/>
          <w:szCs w:val="28"/>
        </w:rPr>
        <w:t>уж</w:t>
      </w:r>
      <w:r>
        <w:rPr>
          <w:i/>
          <w:sz w:val="28"/>
          <w:szCs w:val="28"/>
        </w:rPr>
        <w:t xml:space="preserve"> </w:t>
      </w:r>
      <w:r w:rsidRPr="00A310A6">
        <w:rPr>
          <w:i/>
          <w:sz w:val="28"/>
          <w:szCs w:val="28"/>
        </w:rPr>
        <w:t>ничего</w:t>
      </w:r>
      <w:r>
        <w:rPr>
          <w:i/>
          <w:sz w:val="28"/>
          <w:szCs w:val="28"/>
        </w:rPr>
        <w:t xml:space="preserve"> </w:t>
      </w:r>
      <w:r w:rsidRPr="00A310A6">
        <w:rPr>
          <w:i/>
          <w:sz w:val="28"/>
          <w:szCs w:val="28"/>
        </w:rPr>
        <w:t>не</w:t>
      </w:r>
      <w:r>
        <w:rPr>
          <w:i/>
          <w:sz w:val="28"/>
          <w:szCs w:val="28"/>
        </w:rPr>
        <w:t xml:space="preserve"> </w:t>
      </w:r>
      <w:r w:rsidRPr="00A310A6">
        <w:rPr>
          <w:i/>
          <w:sz w:val="28"/>
          <w:szCs w:val="28"/>
        </w:rPr>
        <w:t>поп</w:t>
      </w:r>
      <w:r w:rsidRPr="00A310A6">
        <w:rPr>
          <w:i/>
          <w:sz w:val="28"/>
          <w:szCs w:val="28"/>
        </w:rPr>
        <w:t>и</w:t>
      </w:r>
      <w:r w:rsidRPr="00A310A6">
        <w:rPr>
          <w:i/>
          <w:sz w:val="28"/>
          <w:szCs w:val="28"/>
        </w:rPr>
        <w:t>шешь</w:t>
      </w:r>
      <w:r>
        <w:rPr>
          <w:i/>
          <w:sz w:val="28"/>
          <w:szCs w:val="28"/>
        </w:rPr>
        <w:t xml:space="preserve"> </w:t>
      </w:r>
      <w:r w:rsidRPr="00A310A6">
        <w:rPr>
          <w:i/>
          <w:sz w:val="28"/>
          <w:szCs w:val="28"/>
        </w:rPr>
        <w:t>–</w:t>
      </w:r>
      <w:r>
        <w:rPr>
          <w:i/>
          <w:sz w:val="28"/>
          <w:szCs w:val="28"/>
        </w:rPr>
        <w:t xml:space="preserve"> </w:t>
      </w:r>
      <w:r w:rsidRPr="00A310A6">
        <w:rPr>
          <w:i/>
          <w:sz w:val="28"/>
          <w:szCs w:val="28"/>
        </w:rPr>
        <w:t>НДС</w:t>
      </w:r>
      <w:r>
        <w:rPr>
          <w:i/>
          <w:sz w:val="28"/>
          <w:szCs w:val="28"/>
        </w:rPr>
        <w:t xml:space="preserve"> </w:t>
      </w:r>
      <w:r w:rsidRPr="00A310A6">
        <w:rPr>
          <w:i/>
          <w:sz w:val="28"/>
          <w:szCs w:val="28"/>
        </w:rPr>
        <w:t>такой</w:t>
      </w:r>
      <w:r>
        <w:rPr>
          <w:i/>
          <w:sz w:val="28"/>
          <w:szCs w:val="28"/>
        </w:rPr>
        <w:t xml:space="preserve"> </w:t>
      </w:r>
      <w:r w:rsidRPr="00A310A6">
        <w:rPr>
          <w:i/>
          <w:sz w:val="28"/>
          <w:szCs w:val="28"/>
        </w:rPr>
        <w:t>получился</w:t>
      </w:r>
      <w:r>
        <w:rPr>
          <w:i/>
          <w:sz w:val="28"/>
          <w:szCs w:val="28"/>
        </w:rPr>
        <w:t xml:space="preserve"> </w:t>
      </w:r>
      <w:r w:rsidRPr="00A310A6">
        <w:rPr>
          <w:i/>
          <w:sz w:val="28"/>
          <w:szCs w:val="28"/>
        </w:rPr>
        <w:t>за</w:t>
      </w:r>
      <w:r>
        <w:rPr>
          <w:i/>
          <w:sz w:val="28"/>
          <w:szCs w:val="28"/>
        </w:rPr>
        <w:t xml:space="preserve"> </w:t>
      </w:r>
      <w:r w:rsidRPr="00A310A6">
        <w:rPr>
          <w:i/>
          <w:sz w:val="28"/>
          <w:szCs w:val="28"/>
        </w:rPr>
        <w:t>месяц,</w:t>
      </w:r>
      <w:r>
        <w:rPr>
          <w:i/>
          <w:sz w:val="28"/>
          <w:szCs w:val="28"/>
        </w:rPr>
        <w:t xml:space="preserve"> </w:t>
      </w:r>
      <w:r w:rsidRPr="00A310A6">
        <w:rPr>
          <w:i/>
          <w:sz w:val="28"/>
          <w:szCs w:val="28"/>
        </w:rPr>
        <w:t>что</w:t>
      </w:r>
      <w:r>
        <w:rPr>
          <w:i/>
          <w:sz w:val="28"/>
          <w:szCs w:val="28"/>
        </w:rPr>
        <w:t xml:space="preserve"> </w:t>
      </w:r>
      <w:r w:rsidRPr="00A310A6">
        <w:rPr>
          <w:i/>
          <w:sz w:val="28"/>
          <w:szCs w:val="28"/>
        </w:rPr>
        <w:t>пришлось</w:t>
      </w:r>
      <w:r>
        <w:rPr>
          <w:i/>
          <w:sz w:val="28"/>
          <w:szCs w:val="28"/>
        </w:rPr>
        <w:t xml:space="preserve"> </w:t>
      </w:r>
      <w:r w:rsidRPr="00A310A6">
        <w:rPr>
          <w:i/>
          <w:sz w:val="28"/>
          <w:szCs w:val="28"/>
        </w:rPr>
        <w:t>отдать</w:t>
      </w:r>
      <w:r>
        <w:rPr>
          <w:i/>
          <w:sz w:val="28"/>
          <w:szCs w:val="28"/>
        </w:rPr>
        <w:t xml:space="preserve"> </w:t>
      </w:r>
      <w:r w:rsidRPr="00A310A6">
        <w:rPr>
          <w:i/>
          <w:sz w:val="28"/>
          <w:szCs w:val="28"/>
        </w:rPr>
        <w:t>на</w:t>
      </w:r>
      <w:r>
        <w:rPr>
          <w:i/>
          <w:sz w:val="28"/>
          <w:szCs w:val="28"/>
        </w:rPr>
        <w:t xml:space="preserve"> </w:t>
      </w:r>
      <w:r w:rsidRPr="00A310A6">
        <w:rPr>
          <w:i/>
          <w:sz w:val="28"/>
          <w:szCs w:val="28"/>
        </w:rPr>
        <w:t>него</w:t>
      </w:r>
      <w:r>
        <w:rPr>
          <w:i/>
          <w:sz w:val="28"/>
          <w:szCs w:val="28"/>
        </w:rPr>
        <w:t xml:space="preserve"> </w:t>
      </w:r>
      <w:r w:rsidRPr="00A310A6">
        <w:rPr>
          <w:i/>
          <w:sz w:val="28"/>
          <w:szCs w:val="28"/>
        </w:rPr>
        <w:t>все</w:t>
      </w:r>
      <w:r>
        <w:rPr>
          <w:i/>
          <w:sz w:val="28"/>
          <w:szCs w:val="28"/>
        </w:rPr>
        <w:t xml:space="preserve"> </w:t>
      </w:r>
      <w:r w:rsidRPr="00A310A6">
        <w:rPr>
          <w:i/>
          <w:sz w:val="28"/>
          <w:szCs w:val="28"/>
        </w:rPr>
        <w:t>подошедшие</w:t>
      </w:r>
      <w:r>
        <w:rPr>
          <w:i/>
          <w:sz w:val="28"/>
          <w:szCs w:val="28"/>
        </w:rPr>
        <w:t xml:space="preserve"> </w:t>
      </w:r>
      <w:r w:rsidRPr="00A310A6">
        <w:rPr>
          <w:i/>
          <w:sz w:val="28"/>
          <w:szCs w:val="28"/>
        </w:rPr>
        <w:t>деньги.</w:t>
      </w:r>
      <w:r>
        <w:rPr>
          <w:i/>
          <w:sz w:val="28"/>
          <w:szCs w:val="28"/>
        </w:rPr>
        <w:t xml:space="preserve"> </w:t>
      </w:r>
      <w:r w:rsidRPr="00A310A6">
        <w:rPr>
          <w:i/>
          <w:sz w:val="28"/>
          <w:szCs w:val="28"/>
        </w:rPr>
        <w:t>А</w:t>
      </w:r>
      <w:r>
        <w:rPr>
          <w:i/>
          <w:sz w:val="28"/>
          <w:szCs w:val="28"/>
        </w:rPr>
        <w:t xml:space="preserve"> </w:t>
      </w:r>
      <w:r w:rsidRPr="00A310A6">
        <w:rPr>
          <w:i/>
          <w:sz w:val="28"/>
          <w:szCs w:val="28"/>
        </w:rPr>
        <w:t>потом</w:t>
      </w:r>
      <w:r>
        <w:rPr>
          <w:i/>
          <w:sz w:val="28"/>
          <w:szCs w:val="28"/>
        </w:rPr>
        <w:t xml:space="preserve"> </w:t>
      </w:r>
      <w:r w:rsidRPr="00A310A6">
        <w:rPr>
          <w:i/>
          <w:sz w:val="28"/>
          <w:szCs w:val="28"/>
        </w:rPr>
        <w:t>стремительный</w:t>
      </w:r>
      <w:r>
        <w:rPr>
          <w:i/>
          <w:sz w:val="28"/>
          <w:szCs w:val="28"/>
        </w:rPr>
        <w:t xml:space="preserve"> </w:t>
      </w:r>
      <w:r w:rsidRPr="00A310A6">
        <w:rPr>
          <w:i/>
          <w:sz w:val="28"/>
          <w:szCs w:val="28"/>
        </w:rPr>
        <w:t>рост</w:t>
      </w:r>
      <w:r>
        <w:rPr>
          <w:i/>
          <w:sz w:val="28"/>
          <w:szCs w:val="28"/>
        </w:rPr>
        <w:t xml:space="preserve"> </w:t>
      </w:r>
      <w:r w:rsidRPr="00A310A6">
        <w:rPr>
          <w:i/>
          <w:sz w:val="28"/>
          <w:szCs w:val="28"/>
        </w:rPr>
        <w:lastRenderedPageBreak/>
        <w:t>ВДРУГ</w:t>
      </w:r>
      <w:r>
        <w:rPr>
          <w:i/>
          <w:sz w:val="28"/>
          <w:szCs w:val="28"/>
        </w:rPr>
        <w:t xml:space="preserve"> </w:t>
      </w:r>
      <w:r w:rsidRPr="00A310A6">
        <w:rPr>
          <w:i/>
          <w:sz w:val="28"/>
          <w:szCs w:val="28"/>
        </w:rPr>
        <w:t>закончился.</w:t>
      </w:r>
      <w:r>
        <w:rPr>
          <w:i/>
          <w:sz w:val="28"/>
          <w:szCs w:val="28"/>
        </w:rPr>
        <w:t xml:space="preserve"> </w:t>
      </w:r>
      <w:r w:rsidRPr="00A310A6">
        <w:rPr>
          <w:i/>
          <w:sz w:val="28"/>
          <w:szCs w:val="28"/>
        </w:rPr>
        <w:t>Компьютер</w:t>
      </w:r>
      <w:r>
        <w:rPr>
          <w:i/>
          <w:sz w:val="28"/>
          <w:szCs w:val="28"/>
        </w:rPr>
        <w:t xml:space="preserve"> </w:t>
      </w:r>
      <w:r w:rsidRPr="00A310A6">
        <w:rPr>
          <w:i/>
          <w:sz w:val="28"/>
          <w:szCs w:val="28"/>
        </w:rPr>
        <w:t>с</w:t>
      </w:r>
      <w:r>
        <w:rPr>
          <w:i/>
          <w:sz w:val="28"/>
          <w:szCs w:val="28"/>
        </w:rPr>
        <w:t xml:space="preserve"> </w:t>
      </w:r>
      <w:r w:rsidRPr="00A310A6">
        <w:rPr>
          <w:i/>
          <w:sz w:val="28"/>
          <w:szCs w:val="28"/>
        </w:rPr>
        <w:t>принтером</w:t>
      </w:r>
      <w:r>
        <w:rPr>
          <w:i/>
          <w:sz w:val="28"/>
          <w:szCs w:val="28"/>
        </w:rPr>
        <w:t xml:space="preserve"> </w:t>
      </w:r>
      <w:r w:rsidRPr="00A310A6">
        <w:rPr>
          <w:i/>
          <w:sz w:val="28"/>
          <w:szCs w:val="28"/>
        </w:rPr>
        <w:t>работали,</w:t>
      </w:r>
      <w:r>
        <w:rPr>
          <w:i/>
          <w:sz w:val="28"/>
          <w:szCs w:val="28"/>
        </w:rPr>
        <w:t xml:space="preserve"> </w:t>
      </w:r>
      <w:r w:rsidRPr="00A310A6">
        <w:rPr>
          <w:i/>
          <w:sz w:val="28"/>
          <w:szCs w:val="28"/>
        </w:rPr>
        <w:t>раздева</w:t>
      </w:r>
      <w:r w:rsidRPr="00A310A6">
        <w:rPr>
          <w:i/>
          <w:sz w:val="28"/>
          <w:szCs w:val="28"/>
        </w:rPr>
        <w:t>л</w:t>
      </w:r>
      <w:r w:rsidRPr="00A310A6">
        <w:rPr>
          <w:i/>
          <w:sz w:val="28"/>
          <w:szCs w:val="28"/>
        </w:rPr>
        <w:t>ка</w:t>
      </w:r>
      <w:r>
        <w:rPr>
          <w:i/>
          <w:sz w:val="28"/>
          <w:szCs w:val="28"/>
        </w:rPr>
        <w:t xml:space="preserve"> </w:t>
      </w:r>
      <w:r w:rsidRPr="00A310A6">
        <w:rPr>
          <w:i/>
          <w:sz w:val="28"/>
          <w:szCs w:val="28"/>
        </w:rPr>
        <w:t>для</w:t>
      </w:r>
      <w:r>
        <w:rPr>
          <w:i/>
          <w:sz w:val="28"/>
          <w:szCs w:val="28"/>
        </w:rPr>
        <w:t xml:space="preserve"> </w:t>
      </w:r>
      <w:r w:rsidRPr="00A310A6">
        <w:rPr>
          <w:i/>
          <w:sz w:val="28"/>
          <w:szCs w:val="28"/>
        </w:rPr>
        <w:t>рабочих</w:t>
      </w:r>
      <w:r>
        <w:rPr>
          <w:i/>
          <w:sz w:val="28"/>
          <w:szCs w:val="28"/>
        </w:rPr>
        <w:t xml:space="preserve"> </w:t>
      </w:r>
      <w:r w:rsidRPr="00A310A6">
        <w:rPr>
          <w:i/>
          <w:sz w:val="28"/>
          <w:szCs w:val="28"/>
        </w:rPr>
        <w:t>введена</w:t>
      </w:r>
      <w:r>
        <w:rPr>
          <w:i/>
          <w:sz w:val="28"/>
          <w:szCs w:val="28"/>
        </w:rPr>
        <w:t xml:space="preserve"> </w:t>
      </w:r>
      <w:r w:rsidRPr="00A310A6">
        <w:rPr>
          <w:i/>
          <w:sz w:val="28"/>
          <w:szCs w:val="28"/>
        </w:rPr>
        <w:t>в</w:t>
      </w:r>
      <w:r>
        <w:rPr>
          <w:i/>
          <w:sz w:val="28"/>
          <w:szCs w:val="28"/>
        </w:rPr>
        <w:t xml:space="preserve"> </w:t>
      </w:r>
      <w:r w:rsidRPr="00A310A6">
        <w:rPr>
          <w:i/>
          <w:sz w:val="28"/>
          <w:szCs w:val="28"/>
        </w:rPr>
        <w:t>строй,</w:t>
      </w:r>
      <w:r>
        <w:rPr>
          <w:i/>
          <w:sz w:val="28"/>
          <w:szCs w:val="28"/>
        </w:rPr>
        <w:t xml:space="preserve"> </w:t>
      </w:r>
      <w:r w:rsidRPr="00A310A6">
        <w:rPr>
          <w:i/>
          <w:sz w:val="28"/>
          <w:szCs w:val="28"/>
        </w:rPr>
        <w:t>новый</w:t>
      </w:r>
      <w:r>
        <w:rPr>
          <w:i/>
          <w:sz w:val="28"/>
          <w:szCs w:val="28"/>
        </w:rPr>
        <w:t xml:space="preserve"> </w:t>
      </w:r>
      <w:r w:rsidRPr="00A310A6">
        <w:rPr>
          <w:i/>
          <w:sz w:val="28"/>
          <w:szCs w:val="28"/>
        </w:rPr>
        <w:t>пресс</w:t>
      </w:r>
      <w:r>
        <w:rPr>
          <w:i/>
          <w:sz w:val="28"/>
          <w:szCs w:val="28"/>
        </w:rPr>
        <w:t xml:space="preserve"> </w:t>
      </w:r>
      <w:r w:rsidRPr="00A310A6">
        <w:rPr>
          <w:i/>
          <w:sz w:val="28"/>
          <w:szCs w:val="28"/>
        </w:rPr>
        <w:t>гордо</w:t>
      </w:r>
      <w:r>
        <w:rPr>
          <w:i/>
          <w:sz w:val="28"/>
          <w:szCs w:val="28"/>
        </w:rPr>
        <w:t xml:space="preserve"> </w:t>
      </w:r>
      <w:r w:rsidRPr="00A310A6">
        <w:rPr>
          <w:i/>
          <w:sz w:val="28"/>
          <w:szCs w:val="28"/>
        </w:rPr>
        <w:t>красовался</w:t>
      </w:r>
      <w:r>
        <w:rPr>
          <w:i/>
          <w:sz w:val="28"/>
          <w:szCs w:val="28"/>
        </w:rPr>
        <w:t xml:space="preserve"> </w:t>
      </w:r>
      <w:r w:rsidRPr="00A310A6">
        <w:rPr>
          <w:i/>
          <w:sz w:val="28"/>
          <w:szCs w:val="28"/>
        </w:rPr>
        <w:t>на</w:t>
      </w:r>
      <w:r>
        <w:rPr>
          <w:i/>
          <w:sz w:val="28"/>
          <w:szCs w:val="28"/>
        </w:rPr>
        <w:t xml:space="preserve"> </w:t>
      </w:r>
      <w:r w:rsidRPr="00A310A6">
        <w:rPr>
          <w:i/>
          <w:sz w:val="28"/>
          <w:szCs w:val="28"/>
        </w:rPr>
        <w:t>новом</w:t>
      </w:r>
      <w:r>
        <w:rPr>
          <w:i/>
          <w:sz w:val="28"/>
          <w:szCs w:val="28"/>
        </w:rPr>
        <w:t xml:space="preserve"> </w:t>
      </w:r>
      <w:r w:rsidRPr="00A310A6">
        <w:rPr>
          <w:i/>
          <w:sz w:val="28"/>
          <w:szCs w:val="28"/>
        </w:rPr>
        <w:t>фундаменте.</w:t>
      </w:r>
      <w:r>
        <w:rPr>
          <w:i/>
          <w:sz w:val="28"/>
          <w:szCs w:val="28"/>
        </w:rPr>
        <w:t xml:space="preserve"> </w:t>
      </w:r>
      <w:r w:rsidRPr="00A310A6">
        <w:rPr>
          <w:i/>
          <w:sz w:val="28"/>
          <w:szCs w:val="28"/>
        </w:rPr>
        <w:t>Не</w:t>
      </w:r>
      <w:r>
        <w:rPr>
          <w:i/>
          <w:sz w:val="28"/>
          <w:szCs w:val="28"/>
        </w:rPr>
        <w:t xml:space="preserve"> </w:t>
      </w:r>
      <w:r w:rsidRPr="00A310A6">
        <w:rPr>
          <w:i/>
          <w:sz w:val="28"/>
          <w:szCs w:val="28"/>
        </w:rPr>
        <w:t>было</w:t>
      </w:r>
      <w:r>
        <w:rPr>
          <w:i/>
          <w:sz w:val="28"/>
          <w:szCs w:val="28"/>
        </w:rPr>
        <w:t xml:space="preserve"> </w:t>
      </w:r>
      <w:r w:rsidRPr="00A310A6">
        <w:rPr>
          <w:i/>
          <w:sz w:val="28"/>
          <w:szCs w:val="28"/>
        </w:rPr>
        <w:t>только</w:t>
      </w:r>
      <w:r>
        <w:rPr>
          <w:i/>
          <w:sz w:val="28"/>
          <w:szCs w:val="28"/>
        </w:rPr>
        <w:t xml:space="preserve"> </w:t>
      </w:r>
      <w:r w:rsidRPr="00A310A6">
        <w:rPr>
          <w:i/>
          <w:sz w:val="28"/>
          <w:szCs w:val="28"/>
        </w:rPr>
        <w:t>материалов,</w:t>
      </w:r>
      <w:r>
        <w:rPr>
          <w:i/>
          <w:sz w:val="28"/>
          <w:szCs w:val="28"/>
        </w:rPr>
        <w:t xml:space="preserve"> </w:t>
      </w:r>
      <w:r w:rsidRPr="00A310A6">
        <w:rPr>
          <w:i/>
          <w:sz w:val="28"/>
          <w:szCs w:val="28"/>
        </w:rPr>
        <w:t>чтобы</w:t>
      </w:r>
      <w:r>
        <w:rPr>
          <w:i/>
          <w:sz w:val="28"/>
          <w:szCs w:val="28"/>
        </w:rPr>
        <w:t xml:space="preserve"> </w:t>
      </w:r>
      <w:r w:rsidRPr="00A310A6">
        <w:rPr>
          <w:i/>
          <w:sz w:val="28"/>
          <w:szCs w:val="28"/>
        </w:rPr>
        <w:t>выпо</w:t>
      </w:r>
      <w:r w:rsidRPr="00A310A6">
        <w:rPr>
          <w:i/>
          <w:sz w:val="28"/>
          <w:szCs w:val="28"/>
        </w:rPr>
        <w:t>л</w:t>
      </w:r>
      <w:r w:rsidRPr="00A310A6">
        <w:rPr>
          <w:i/>
          <w:sz w:val="28"/>
          <w:szCs w:val="28"/>
        </w:rPr>
        <w:t>нить</w:t>
      </w:r>
      <w:r>
        <w:rPr>
          <w:i/>
          <w:sz w:val="28"/>
          <w:szCs w:val="28"/>
        </w:rPr>
        <w:t xml:space="preserve"> </w:t>
      </w:r>
      <w:r w:rsidRPr="00A310A6">
        <w:rPr>
          <w:i/>
          <w:sz w:val="28"/>
          <w:szCs w:val="28"/>
        </w:rPr>
        <w:t>все</w:t>
      </w:r>
      <w:r>
        <w:rPr>
          <w:i/>
          <w:sz w:val="28"/>
          <w:szCs w:val="28"/>
        </w:rPr>
        <w:t xml:space="preserve"> </w:t>
      </w:r>
      <w:r w:rsidRPr="00A310A6">
        <w:rPr>
          <w:i/>
          <w:sz w:val="28"/>
          <w:szCs w:val="28"/>
        </w:rPr>
        <w:t>поступившие</w:t>
      </w:r>
      <w:r>
        <w:rPr>
          <w:i/>
          <w:sz w:val="28"/>
          <w:szCs w:val="28"/>
        </w:rPr>
        <w:t xml:space="preserve"> </w:t>
      </w:r>
      <w:r w:rsidRPr="00A310A6">
        <w:rPr>
          <w:i/>
          <w:sz w:val="28"/>
          <w:szCs w:val="28"/>
        </w:rPr>
        <w:t>заказы,</w:t>
      </w:r>
      <w:r>
        <w:rPr>
          <w:i/>
          <w:sz w:val="28"/>
          <w:szCs w:val="28"/>
        </w:rPr>
        <w:t xml:space="preserve"> </w:t>
      </w:r>
      <w:r w:rsidRPr="00A310A6">
        <w:rPr>
          <w:i/>
          <w:sz w:val="28"/>
          <w:szCs w:val="28"/>
        </w:rPr>
        <w:t>и</w:t>
      </w:r>
      <w:r>
        <w:rPr>
          <w:i/>
          <w:sz w:val="28"/>
          <w:szCs w:val="28"/>
        </w:rPr>
        <w:t xml:space="preserve"> </w:t>
      </w:r>
      <w:r w:rsidRPr="00A310A6">
        <w:rPr>
          <w:i/>
          <w:sz w:val="28"/>
          <w:szCs w:val="28"/>
        </w:rPr>
        <w:t>не</w:t>
      </w:r>
      <w:r>
        <w:rPr>
          <w:i/>
          <w:sz w:val="28"/>
          <w:szCs w:val="28"/>
        </w:rPr>
        <w:t xml:space="preserve"> </w:t>
      </w:r>
      <w:r w:rsidRPr="00A310A6">
        <w:rPr>
          <w:i/>
          <w:sz w:val="28"/>
          <w:szCs w:val="28"/>
        </w:rPr>
        <w:t>было</w:t>
      </w:r>
      <w:r>
        <w:rPr>
          <w:i/>
          <w:sz w:val="28"/>
          <w:szCs w:val="28"/>
        </w:rPr>
        <w:t xml:space="preserve"> </w:t>
      </w:r>
      <w:r w:rsidRPr="00A310A6">
        <w:rPr>
          <w:i/>
          <w:sz w:val="28"/>
          <w:szCs w:val="28"/>
        </w:rPr>
        <w:t>денег,</w:t>
      </w:r>
      <w:r>
        <w:rPr>
          <w:i/>
          <w:sz w:val="28"/>
          <w:szCs w:val="28"/>
        </w:rPr>
        <w:t xml:space="preserve"> </w:t>
      </w:r>
      <w:r w:rsidRPr="00A310A6">
        <w:rPr>
          <w:i/>
          <w:sz w:val="28"/>
          <w:szCs w:val="28"/>
        </w:rPr>
        <w:t>чтобы</w:t>
      </w:r>
      <w:r>
        <w:rPr>
          <w:i/>
          <w:sz w:val="28"/>
          <w:szCs w:val="28"/>
        </w:rPr>
        <w:t xml:space="preserve"> </w:t>
      </w:r>
      <w:r w:rsidRPr="00A310A6">
        <w:rPr>
          <w:i/>
          <w:sz w:val="28"/>
          <w:szCs w:val="28"/>
        </w:rPr>
        <w:t>их</w:t>
      </w:r>
      <w:r>
        <w:rPr>
          <w:i/>
          <w:sz w:val="28"/>
          <w:szCs w:val="28"/>
        </w:rPr>
        <w:t xml:space="preserve"> </w:t>
      </w:r>
      <w:r w:rsidRPr="00A310A6">
        <w:rPr>
          <w:i/>
          <w:sz w:val="28"/>
          <w:szCs w:val="28"/>
        </w:rPr>
        <w:t>приобр</w:t>
      </w:r>
      <w:r w:rsidRPr="00A310A6">
        <w:rPr>
          <w:i/>
          <w:sz w:val="28"/>
          <w:szCs w:val="28"/>
        </w:rPr>
        <w:t>е</w:t>
      </w:r>
      <w:r w:rsidRPr="00A310A6">
        <w:rPr>
          <w:i/>
          <w:sz w:val="28"/>
          <w:szCs w:val="28"/>
        </w:rPr>
        <w:t>сти.</w:t>
      </w:r>
    </w:p>
    <w:p w:rsidR="00E01D5C" w:rsidRPr="00A310A6" w:rsidRDefault="00E01D5C" w:rsidP="00DC2CD6">
      <w:pPr>
        <w:ind w:firstLine="720"/>
        <w:jc w:val="both"/>
        <w:rPr>
          <w:sz w:val="28"/>
          <w:szCs w:val="28"/>
        </w:rPr>
      </w:pPr>
      <w:r w:rsidRPr="00A310A6">
        <w:rPr>
          <w:sz w:val="28"/>
          <w:szCs w:val="28"/>
        </w:rPr>
        <w:t>В-третьих,</w:t>
      </w:r>
      <w:r>
        <w:rPr>
          <w:sz w:val="28"/>
          <w:szCs w:val="28"/>
        </w:rPr>
        <w:t xml:space="preserve"> </w:t>
      </w:r>
      <w:r w:rsidRPr="00A310A6">
        <w:rPr>
          <w:sz w:val="28"/>
          <w:szCs w:val="28"/>
        </w:rPr>
        <w:t>умейте</w:t>
      </w:r>
      <w:r>
        <w:rPr>
          <w:sz w:val="28"/>
          <w:szCs w:val="28"/>
        </w:rPr>
        <w:t xml:space="preserve"> </w:t>
      </w:r>
      <w:r w:rsidRPr="00A310A6">
        <w:rPr>
          <w:sz w:val="28"/>
          <w:szCs w:val="28"/>
        </w:rPr>
        <w:t>видеть</w:t>
      </w:r>
      <w:r>
        <w:rPr>
          <w:sz w:val="28"/>
          <w:szCs w:val="28"/>
        </w:rPr>
        <w:t xml:space="preserve"> </w:t>
      </w:r>
      <w:r w:rsidRPr="00A310A6">
        <w:rPr>
          <w:sz w:val="28"/>
          <w:szCs w:val="28"/>
        </w:rPr>
        <w:t>обе</w:t>
      </w:r>
      <w:r>
        <w:rPr>
          <w:sz w:val="28"/>
          <w:szCs w:val="28"/>
        </w:rPr>
        <w:t xml:space="preserve"> </w:t>
      </w:r>
      <w:r w:rsidRPr="00A310A6">
        <w:rPr>
          <w:sz w:val="28"/>
          <w:szCs w:val="28"/>
        </w:rPr>
        <w:t>стороны</w:t>
      </w:r>
      <w:r>
        <w:rPr>
          <w:sz w:val="28"/>
          <w:szCs w:val="28"/>
        </w:rPr>
        <w:t xml:space="preserve"> </w:t>
      </w:r>
      <w:r w:rsidRPr="00A310A6">
        <w:rPr>
          <w:sz w:val="28"/>
          <w:szCs w:val="28"/>
        </w:rPr>
        <w:t>медали,</w:t>
      </w:r>
      <w:r>
        <w:rPr>
          <w:sz w:val="28"/>
          <w:szCs w:val="28"/>
        </w:rPr>
        <w:t xml:space="preserve"> </w:t>
      </w:r>
      <w:r w:rsidRPr="00A310A6">
        <w:rPr>
          <w:sz w:val="28"/>
          <w:szCs w:val="28"/>
        </w:rPr>
        <w:t>а</w:t>
      </w:r>
      <w:r>
        <w:rPr>
          <w:sz w:val="28"/>
          <w:szCs w:val="28"/>
        </w:rPr>
        <w:t xml:space="preserve"> </w:t>
      </w:r>
      <w:r w:rsidRPr="00A310A6">
        <w:rPr>
          <w:sz w:val="28"/>
          <w:szCs w:val="28"/>
        </w:rPr>
        <w:t>не</w:t>
      </w:r>
      <w:r>
        <w:rPr>
          <w:sz w:val="28"/>
          <w:szCs w:val="28"/>
        </w:rPr>
        <w:t xml:space="preserve"> </w:t>
      </w:r>
      <w:r w:rsidRPr="00A310A6">
        <w:rPr>
          <w:sz w:val="28"/>
          <w:szCs w:val="28"/>
        </w:rPr>
        <w:t>только</w:t>
      </w:r>
      <w:r>
        <w:rPr>
          <w:sz w:val="28"/>
          <w:szCs w:val="28"/>
        </w:rPr>
        <w:t xml:space="preserve"> </w:t>
      </w:r>
      <w:r w:rsidRPr="00A310A6">
        <w:rPr>
          <w:sz w:val="28"/>
          <w:szCs w:val="28"/>
        </w:rPr>
        <w:t>ту</w:t>
      </w:r>
      <w:r>
        <w:rPr>
          <w:sz w:val="28"/>
          <w:szCs w:val="28"/>
        </w:rPr>
        <w:t xml:space="preserve"> </w:t>
      </w:r>
      <w:r w:rsidRPr="00A310A6">
        <w:rPr>
          <w:sz w:val="28"/>
          <w:szCs w:val="28"/>
        </w:rPr>
        <w:t>блестящую,</w:t>
      </w:r>
      <w:r>
        <w:rPr>
          <w:sz w:val="28"/>
          <w:szCs w:val="28"/>
        </w:rPr>
        <w:t xml:space="preserve"> </w:t>
      </w:r>
      <w:r w:rsidRPr="00A310A6">
        <w:rPr>
          <w:sz w:val="28"/>
          <w:szCs w:val="28"/>
        </w:rPr>
        <w:t>которая</w:t>
      </w:r>
      <w:r>
        <w:rPr>
          <w:sz w:val="28"/>
          <w:szCs w:val="28"/>
        </w:rPr>
        <w:t xml:space="preserve"> </w:t>
      </w:r>
      <w:r w:rsidRPr="00A310A6">
        <w:rPr>
          <w:sz w:val="28"/>
          <w:szCs w:val="28"/>
        </w:rPr>
        <w:t>вам</w:t>
      </w:r>
      <w:r>
        <w:rPr>
          <w:sz w:val="28"/>
          <w:szCs w:val="28"/>
        </w:rPr>
        <w:t xml:space="preserve"> </w:t>
      </w:r>
      <w:r w:rsidRPr="00A310A6">
        <w:rPr>
          <w:sz w:val="28"/>
          <w:szCs w:val="28"/>
        </w:rPr>
        <w:t>особенно</w:t>
      </w:r>
      <w:r>
        <w:rPr>
          <w:sz w:val="28"/>
          <w:szCs w:val="28"/>
        </w:rPr>
        <w:t xml:space="preserve"> </w:t>
      </w:r>
      <w:r w:rsidRPr="00A310A6">
        <w:rPr>
          <w:sz w:val="28"/>
          <w:szCs w:val="28"/>
        </w:rPr>
        <w:t>нравится.</w:t>
      </w:r>
      <w:r>
        <w:rPr>
          <w:sz w:val="28"/>
          <w:szCs w:val="28"/>
        </w:rPr>
        <w:t xml:space="preserve"> </w:t>
      </w:r>
      <w:r w:rsidRPr="00A310A6">
        <w:rPr>
          <w:sz w:val="28"/>
          <w:szCs w:val="28"/>
        </w:rPr>
        <w:t>Оборотная</w:t>
      </w:r>
      <w:r>
        <w:rPr>
          <w:sz w:val="28"/>
          <w:szCs w:val="28"/>
        </w:rPr>
        <w:t xml:space="preserve"> </w:t>
      </w:r>
      <w:r w:rsidRPr="00A310A6">
        <w:rPr>
          <w:sz w:val="28"/>
          <w:szCs w:val="28"/>
        </w:rPr>
        <w:t>сторона</w:t>
      </w:r>
      <w:r>
        <w:rPr>
          <w:sz w:val="28"/>
          <w:szCs w:val="28"/>
        </w:rPr>
        <w:t xml:space="preserve"> </w:t>
      </w:r>
      <w:r w:rsidRPr="00A310A6">
        <w:rPr>
          <w:sz w:val="28"/>
          <w:szCs w:val="28"/>
        </w:rPr>
        <w:t>медали</w:t>
      </w:r>
      <w:r>
        <w:rPr>
          <w:sz w:val="28"/>
          <w:szCs w:val="28"/>
        </w:rPr>
        <w:t xml:space="preserve"> </w:t>
      </w:r>
      <w:r w:rsidRPr="00A310A6">
        <w:rPr>
          <w:sz w:val="28"/>
          <w:szCs w:val="28"/>
        </w:rPr>
        <w:t>таит</w:t>
      </w:r>
      <w:r>
        <w:rPr>
          <w:sz w:val="28"/>
          <w:szCs w:val="28"/>
        </w:rPr>
        <w:t xml:space="preserve"> </w:t>
      </w:r>
      <w:r w:rsidRPr="00A310A6">
        <w:rPr>
          <w:sz w:val="28"/>
          <w:szCs w:val="28"/>
        </w:rPr>
        <w:t>в</w:t>
      </w:r>
      <w:r>
        <w:rPr>
          <w:sz w:val="28"/>
          <w:szCs w:val="28"/>
        </w:rPr>
        <w:t xml:space="preserve"> </w:t>
      </w:r>
      <w:r w:rsidRPr="00A310A6">
        <w:rPr>
          <w:sz w:val="28"/>
          <w:szCs w:val="28"/>
        </w:rPr>
        <w:t>себе</w:t>
      </w:r>
      <w:r>
        <w:rPr>
          <w:sz w:val="28"/>
          <w:szCs w:val="28"/>
        </w:rPr>
        <w:t xml:space="preserve"> </w:t>
      </w:r>
      <w:r w:rsidRPr="00A310A6">
        <w:rPr>
          <w:sz w:val="28"/>
          <w:szCs w:val="28"/>
        </w:rPr>
        <w:t>много</w:t>
      </w:r>
      <w:r>
        <w:rPr>
          <w:sz w:val="28"/>
          <w:szCs w:val="28"/>
        </w:rPr>
        <w:t xml:space="preserve"> </w:t>
      </w:r>
      <w:r w:rsidRPr="00A310A6">
        <w:rPr>
          <w:sz w:val="28"/>
          <w:szCs w:val="28"/>
        </w:rPr>
        <w:t>неожиданностей,</w:t>
      </w:r>
      <w:r>
        <w:rPr>
          <w:sz w:val="28"/>
          <w:szCs w:val="28"/>
        </w:rPr>
        <w:t xml:space="preserve"> </w:t>
      </w:r>
      <w:r w:rsidRPr="00A310A6">
        <w:rPr>
          <w:sz w:val="28"/>
          <w:szCs w:val="28"/>
        </w:rPr>
        <w:t>поэтому</w:t>
      </w:r>
      <w:r>
        <w:rPr>
          <w:sz w:val="28"/>
          <w:szCs w:val="28"/>
        </w:rPr>
        <w:t xml:space="preserve"> </w:t>
      </w:r>
      <w:r w:rsidRPr="00A310A6">
        <w:rPr>
          <w:sz w:val="28"/>
          <w:szCs w:val="28"/>
        </w:rPr>
        <w:t>ее</w:t>
      </w:r>
      <w:r>
        <w:rPr>
          <w:sz w:val="28"/>
          <w:szCs w:val="28"/>
        </w:rPr>
        <w:t xml:space="preserve"> </w:t>
      </w:r>
      <w:r w:rsidRPr="00A310A6">
        <w:rPr>
          <w:sz w:val="28"/>
          <w:szCs w:val="28"/>
        </w:rPr>
        <w:t>и</w:t>
      </w:r>
      <w:r>
        <w:rPr>
          <w:sz w:val="28"/>
          <w:szCs w:val="28"/>
        </w:rPr>
        <w:t xml:space="preserve"> </w:t>
      </w:r>
      <w:r w:rsidRPr="00A310A6">
        <w:rPr>
          <w:sz w:val="28"/>
          <w:szCs w:val="28"/>
        </w:rPr>
        <w:t>нужно</w:t>
      </w:r>
      <w:r>
        <w:rPr>
          <w:sz w:val="28"/>
          <w:szCs w:val="28"/>
        </w:rPr>
        <w:t xml:space="preserve"> </w:t>
      </w:r>
      <w:r w:rsidRPr="00A310A6">
        <w:rPr>
          <w:sz w:val="28"/>
          <w:szCs w:val="28"/>
        </w:rPr>
        <w:t>обязательно</w:t>
      </w:r>
      <w:r>
        <w:rPr>
          <w:sz w:val="28"/>
          <w:szCs w:val="28"/>
        </w:rPr>
        <w:t xml:space="preserve"> </w:t>
      </w:r>
      <w:r w:rsidRPr="00A310A6">
        <w:rPr>
          <w:sz w:val="28"/>
          <w:szCs w:val="28"/>
        </w:rPr>
        <w:t>увидеть.</w:t>
      </w:r>
      <w:r>
        <w:rPr>
          <w:sz w:val="28"/>
          <w:szCs w:val="28"/>
        </w:rPr>
        <w:t xml:space="preserve"> </w:t>
      </w:r>
      <w:r w:rsidRPr="00A310A6">
        <w:rPr>
          <w:sz w:val="28"/>
          <w:szCs w:val="28"/>
        </w:rPr>
        <w:t>Если</w:t>
      </w:r>
      <w:r>
        <w:rPr>
          <w:sz w:val="28"/>
          <w:szCs w:val="28"/>
        </w:rPr>
        <w:t xml:space="preserve"> </w:t>
      </w:r>
      <w:r w:rsidRPr="00A310A6">
        <w:rPr>
          <w:sz w:val="28"/>
          <w:szCs w:val="28"/>
        </w:rPr>
        <w:t>лицевая</w:t>
      </w:r>
      <w:r>
        <w:rPr>
          <w:sz w:val="28"/>
          <w:szCs w:val="28"/>
        </w:rPr>
        <w:t xml:space="preserve"> </w:t>
      </w:r>
      <w:r w:rsidRPr="00A310A6">
        <w:rPr>
          <w:sz w:val="28"/>
          <w:szCs w:val="28"/>
        </w:rPr>
        <w:t>сторона</w:t>
      </w:r>
      <w:r>
        <w:rPr>
          <w:sz w:val="28"/>
          <w:szCs w:val="28"/>
        </w:rPr>
        <w:t xml:space="preserve"> </w:t>
      </w:r>
      <w:r w:rsidRPr="00A310A6">
        <w:rPr>
          <w:sz w:val="28"/>
          <w:szCs w:val="28"/>
        </w:rPr>
        <w:t>медали</w:t>
      </w:r>
      <w:r>
        <w:rPr>
          <w:sz w:val="28"/>
          <w:szCs w:val="28"/>
        </w:rPr>
        <w:t xml:space="preserve"> </w:t>
      </w:r>
      <w:r w:rsidRPr="00A310A6">
        <w:rPr>
          <w:sz w:val="28"/>
          <w:szCs w:val="28"/>
        </w:rPr>
        <w:t>сулит</w:t>
      </w:r>
      <w:r>
        <w:rPr>
          <w:sz w:val="28"/>
          <w:szCs w:val="28"/>
        </w:rPr>
        <w:t xml:space="preserve"> </w:t>
      </w:r>
      <w:r w:rsidRPr="00A310A6">
        <w:rPr>
          <w:sz w:val="28"/>
          <w:szCs w:val="28"/>
        </w:rPr>
        <w:t>исключительные</w:t>
      </w:r>
      <w:r>
        <w:rPr>
          <w:sz w:val="28"/>
          <w:szCs w:val="28"/>
        </w:rPr>
        <w:t xml:space="preserve"> </w:t>
      </w:r>
      <w:r w:rsidRPr="00A310A6">
        <w:rPr>
          <w:sz w:val="28"/>
          <w:szCs w:val="28"/>
        </w:rPr>
        <w:t>возможности,</w:t>
      </w:r>
      <w:r>
        <w:rPr>
          <w:sz w:val="28"/>
          <w:szCs w:val="28"/>
        </w:rPr>
        <w:t xml:space="preserve"> </w:t>
      </w:r>
      <w:r w:rsidRPr="00A310A6">
        <w:rPr>
          <w:sz w:val="28"/>
          <w:szCs w:val="28"/>
        </w:rPr>
        <w:t>то</w:t>
      </w:r>
      <w:r>
        <w:rPr>
          <w:sz w:val="28"/>
          <w:szCs w:val="28"/>
        </w:rPr>
        <w:t xml:space="preserve"> </w:t>
      </w:r>
      <w:r w:rsidRPr="00A310A6">
        <w:rPr>
          <w:sz w:val="28"/>
          <w:szCs w:val="28"/>
        </w:rPr>
        <w:t>на</w:t>
      </w:r>
      <w:r>
        <w:rPr>
          <w:sz w:val="28"/>
          <w:szCs w:val="28"/>
        </w:rPr>
        <w:t xml:space="preserve"> </w:t>
      </w:r>
      <w:r w:rsidRPr="00A310A6">
        <w:rPr>
          <w:sz w:val="28"/>
          <w:szCs w:val="28"/>
        </w:rPr>
        <w:t>оборотной</w:t>
      </w:r>
      <w:r>
        <w:rPr>
          <w:sz w:val="28"/>
          <w:szCs w:val="28"/>
        </w:rPr>
        <w:t xml:space="preserve"> </w:t>
      </w:r>
      <w:r w:rsidRPr="00A310A6">
        <w:rPr>
          <w:sz w:val="28"/>
          <w:szCs w:val="28"/>
        </w:rPr>
        <w:t>стороне</w:t>
      </w:r>
      <w:r>
        <w:rPr>
          <w:sz w:val="28"/>
          <w:szCs w:val="28"/>
        </w:rPr>
        <w:t xml:space="preserve"> </w:t>
      </w:r>
      <w:r w:rsidRPr="00A310A6">
        <w:rPr>
          <w:sz w:val="28"/>
          <w:szCs w:val="28"/>
        </w:rPr>
        <w:t>вполне</w:t>
      </w:r>
      <w:r>
        <w:rPr>
          <w:sz w:val="28"/>
          <w:szCs w:val="28"/>
        </w:rPr>
        <w:t xml:space="preserve"> </w:t>
      </w:r>
      <w:r w:rsidRPr="00A310A6">
        <w:rPr>
          <w:sz w:val="28"/>
          <w:szCs w:val="28"/>
        </w:rPr>
        <w:t>м</w:t>
      </w:r>
      <w:r w:rsidRPr="00A310A6">
        <w:rPr>
          <w:sz w:val="28"/>
          <w:szCs w:val="28"/>
        </w:rPr>
        <w:t>о</w:t>
      </w:r>
      <w:r w:rsidRPr="00A310A6">
        <w:rPr>
          <w:sz w:val="28"/>
          <w:szCs w:val="28"/>
        </w:rPr>
        <w:t>гут</w:t>
      </w:r>
      <w:r>
        <w:rPr>
          <w:sz w:val="28"/>
          <w:szCs w:val="28"/>
        </w:rPr>
        <w:t xml:space="preserve"> </w:t>
      </w:r>
      <w:r w:rsidRPr="00A310A6">
        <w:rPr>
          <w:sz w:val="28"/>
          <w:szCs w:val="28"/>
        </w:rPr>
        <w:t>оказаться</w:t>
      </w:r>
      <w:r>
        <w:rPr>
          <w:sz w:val="28"/>
          <w:szCs w:val="28"/>
        </w:rPr>
        <w:t xml:space="preserve"> </w:t>
      </w:r>
      <w:r w:rsidRPr="00A310A6">
        <w:rPr>
          <w:sz w:val="28"/>
          <w:szCs w:val="28"/>
        </w:rPr>
        <w:t>серьезные</w:t>
      </w:r>
      <w:r>
        <w:rPr>
          <w:sz w:val="28"/>
          <w:szCs w:val="28"/>
        </w:rPr>
        <w:t xml:space="preserve"> </w:t>
      </w:r>
      <w:r w:rsidRPr="00A310A6">
        <w:rPr>
          <w:sz w:val="28"/>
          <w:szCs w:val="28"/>
        </w:rPr>
        <w:t>проблемы,</w:t>
      </w:r>
      <w:r>
        <w:rPr>
          <w:sz w:val="28"/>
          <w:szCs w:val="28"/>
        </w:rPr>
        <w:t xml:space="preserve"> </w:t>
      </w:r>
      <w:r w:rsidRPr="00A310A6">
        <w:rPr>
          <w:sz w:val="28"/>
          <w:szCs w:val="28"/>
        </w:rPr>
        <w:t>в</w:t>
      </w:r>
      <w:r>
        <w:rPr>
          <w:sz w:val="28"/>
          <w:szCs w:val="28"/>
        </w:rPr>
        <w:t xml:space="preserve"> </w:t>
      </w:r>
      <w:r w:rsidRPr="00A310A6">
        <w:rPr>
          <w:sz w:val="28"/>
          <w:szCs w:val="28"/>
        </w:rPr>
        <w:t>которых</w:t>
      </w:r>
      <w:r>
        <w:rPr>
          <w:sz w:val="28"/>
          <w:szCs w:val="28"/>
        </w:rPr>
        <w:t xml:space="preserve"> </w:t>
      </w:r>
      <w:r w:rsidRPr="00A310A6">
        <w:rPr>
          <w:sz w:val="28"/>
          <w:szCs w:val="28"/>
        </w:rPr>
        <w:t>зачастую</w:t>
      </w:r>
      <w:r>
        <w:rPr>
          <w:sz w:val="28"/>
          <w:szCs w:val="28"/>
        </w:rPr>
        <w:t xml:space="preserve"> </w:t>
      </w:r>
      <w:r w:rsidRPr="00A310A6">
        <w:rPr>
          <w:sz w:val="28"/>
          <w:szCs w:val="28"/>
        </w:rPr>
        <w:t>кроются</w:t>
      </w:r>
      <w:r>
        <w:rPr>
          <w:sz w:val="28"/>
          <w:szCs w:val="28"/>
        </w:rPr>
        <w:t xml:space="preserve"> </w:t>
      </w:r>
      <w:r w:rsidRPr="00A310A6">
        <w:rPr>
          <w:sz w:val="28"/>
          <w:szCs w:val="28"/>
        </w:rPr>
        <w:t>очень</w:t>
      </w:r>
      <w:r>
        <w:rPr>
          <w:sz w:val="28"/>
          <w:szCs w:val="28"/>
        </w:rPr>
        <w:t xml:space="preserve"> </w:t>
      </w:r>
      <w:r w:rsidRPr="00A310A6">
        <w:rPr>
          <w:sz w:val="28"/>
          <w:szCs w:val="28"/>
        </w:rPr>
        <w:t>большие</w:t>
      </w:r>
      <w:r>
        <w:rPr>
          <w:sz w:val="28"/>
          <w:szCs w:val="28"/>
        </w:rPr>
        <w:t xml:space="preserve"> </w:t>
      </w:r>
      <w:r w:rsidRPr="00A310A6">
        <w:rPr>
          <w:sz w:val="28"/>
          <w:szCs w:val="28"/>
        </w:rPr>
        <w:t>возможности.</w:t>
      </w:r>
    </w:p>
    <w:p w:rsidR="00E01D5C" w:rsidRPr="00A310A6" w:rsidRDefault="00E01D5C" w:rsidP="003B54D2">
      <w:pPr>
        <w:ind w:left="1843" w:hanging="1123"/>
        <w:jc w:val="both"/>
        <w:rPr>
          <w:i/>
          <w:sz w:val="28"/>
          <w:szCs w:val="28"/>
        </w:rPr>
      </w:pPr>
      <w:r w:rsidRPr="00A310A6">
        <w:rPr>
          <w:i/>
          <w:sz w:val="28"/>
          <w:szCs w:val="28"/>
        </w:rPr>
        <w:t>Пример</w:t>
      </w:r>
      <w:r>
        <w:rPr>
          <w:i/>
          <w:sz w:val="28"/>
          <w:szCs w:val="28"/>
        </w:rPr>
        <w:t xml:space="preserve">: </w:t>
      </w:r>
      <w:r w:rsidRPr="00A310A6">
        <w:rPr>
          <w:i/>
          <w:sz w:val="28"/>
          <w:szCs w:val="28"/>
        </w:rPr>
        <w:t>Два</w:t>
      </w:r>
      <w:r>
        <w:rPr>
          <w:i/>
          <w:sz w:val="28"/>
          <w:szCs w:val="28"/>
        </w:rPr>
        <w:t xml:space="preserve"> </w:t>
      </w:r>
      <w:r w:rsidRPr="00A310A6">
        <w:rPr>
          <w:i/>
          <w:sz w:val="28"/>
          <w:szCs w:val="28"/>
        </w:rPr>
        <w:t>предпринимателя</w:t>
      </w:r>
      <w:r>
        <w:rPr>
          <w:i/>
          <w:sz w:val="28"/>
          <w:szCs w:val="28"/>
        </w:rPr>
        <w:t xml:space="preserve"> – </w:t>
      </w:r>
      <w:r w:rsidRPr="00A310A6">
        <w:rPr>
          <w:i/>
          <w:sz w:val="28"/>
          <w:szCs w:val="28"/>
        </w:rPr>
        <w:t>А</w:t>
      </w:r>
      <w:r>
        <w:rPr>
          <w:i/>
          <w:sz w:val="28"/>
          <w:szCs w:val="28"/>
        </w:rPr>
        <w:t xml:space="preserve"> </w:t>
      </w:r>
      <w:r w:rsidRPr="00A310A6">
        <w:rPr>
          <w:i/>
          <w:sz w:val="28"/>
          <w:szCs w:val="28"/>
        </w:rPr>
        <w:t>и</w:t>
      </w:r>
      <w:r>
        <w:rPr>
          <w:i/>
          <w:sz w:val="28"/>
          <w:szCs w:val="28"/>
        </w:rPr>
        <w:t xml:space="preserve"> </w:t>
      </w:r>
      <w:r w:rsidRPr="00A310A6">
        <w:rPr>
          <w:i/>
          <w:sz w:val="28"/>
          <w:szCs w:val="28"/>
        </w:rPr>
        <w:t>Б</w:t>
      </w:r>
      <w:r>
        <w:rPr>
          <w:i/>
          <w:sz w:val="28"/>
          <w:szCs w:val="28"/>
        </w:rPr>
        <w:t xml:space="preserve"> — </w:t>
      </w:r>
      <w:r w:rsidRPr="00A310A6">
        <w:rPr>
          <w:i/>
          <w:sz w:val="28"/>
          <w:szCs w:val="28"/>
        </w:rPr>
        <w:t>в</w:t>
      </w:r>
      <w:r>
        <w:rPr>
          <w:i/>
          <w:sz w:val="28"/>
          <w:szCs w:val="28"/>
        </w:rPr>
        <w:t xml:space="preserve"> </w:t>
      </w:r>
      <w:r w:rsidRPr="00A310A6">
        <w:rPr>
          <w:i/>
          <w:sz w:val="28"/>
          <w:szCs w:val="28"/>
        </w:rPr>
        <w:t>течение</w:t>
      </w:r>
      <w:r>
        <w:rPr>
          <w:i/>
          <w:sz w:val="28"/>
          <w:szCs w:val="28"/>
        </w:rPr>
        <w:t xml:space="preserve"> </w:t>
      </w:r>
      <w:r w:rsidRPr="00A310A6">
        <w:rPr>
          <w:i/>
          <w:sz w:val="28"/>
          <w:szCs w:val="28"/>
        </w:rPr>
        <w:t>10</w:t>
      </w:r>
      <w:r>
        <w:rPr>
          <w:i/>
          <w:sz w:val="28"/>
          <w:szCs w:val="28"/>
        </w:rPr>
        <w:t xml:space="preserve"> </w:t>
      </w:r>
      <w:r w:rsidRPr="00A310A6">
        <w:rPr>
          <w:i/>
          <w:sz w:val="28"/>
          <w:szCs w:val="28"/>
        </w:rPr>
        <w:t>лет</w:t>
      </w:r>
      <w:r>
        <w:rPr>
          <w:i/>
          <w:sz w:val="28"/>
          <w:szCs w:val="28"/>
        </w:rPr>
        <w:t xml:space="preserve"> </w:t>
      </w:r>
      <w:r w:rsidRPr="00A310A6">
        <w:rPr>
          <w:i/>
          <w:sz w:val="28"/>
          <w:szCs w:val="28"/>
        </w:rPr>
        <w:t>вели</w:t>
      </w:r>
      <w:r>
        <w:rPr>
          <w:i/>
          <w:sz w:val="28"/>
          <w:szCs w:val="28"/>
        </w:rPr>
        <w:t xml:space="preserve"> </w:t>
      </w:r>
      <w:r w:rsidRPr="00A310A6">
        <w:rPr>
          <w:i/>
          <w:sz w:val="28"/>
          <w:szCs w:val="28"/>
        </w:rPr>
        <w:t>совмес</w:t>
      </w:r>
      <w:r w:rsidRPr="00A310A6">
        <w:rPr>
          <w:i/>
          <w:sz w:val="28"/>
          <w:szCs w:val="28"/>
        </w:rPr>
        <w:t>т</w:t>
      </w:r>
      <w:r w:rsidRPr="00A310A6">
        <w:rPr>
          <w:i/>
          <w:sz w:val="28"/>
          <w:szCs w:val="28"/>
        </w:rPr>
        <w:t>ный</w:t>
      </w:r>
      <w:r>
        <w:rPr>
          <w:i/>
          <w:sz w:val="28"/>
          <w:szCs w:val="28"/>
        </w:rPr>
        <w:t xml:space="preserve"> </w:t>
      </w:r>
      <w:r w:rsidRPr="00A310A6">
        <w:rPr>
          <w:i/>
          <w:sz w:val="28"/>
          <w:szCs w:val="28"/>
        </w:rPr>
        <w:t>успешный</w:t>
      </w:r>
      <w:r>
        <w:rPr>
          <w:i/>
          <w:sz w:val="28"/>
          <w:szCs w:val="28"/>
        </w:rPr>
        <w:t xml:space="preserve"> </w:t>
      </w:r>
      <w:r w:rsidRPr="00A310A6">
        <w:rPr>
          <w:i/>
          <w:sz w:val="28"/>
          <w:szCs w:val="28"/>
        </w:rPr>
        <w:t>бизнес.</w:t>
      </w:r>
      <w:r>
        <w:rPr>
          <w:i/>
          <w:sz w:val="28"/>
          <w:szCs w:val="28"/>
        </w:rPr>
        <w:t xml:space="preserve"> </w:t>
      </w:r>
      <w:r w:rsidRPr="00A310A6">
        <w:rPr>
          <w:i/>
          <w:sz w:val="28"/>
          <w:szCs w:val="28"/>
        </w:rPr>
        <w:t>Отношения</w:t>
      </w:r>
      <w:r>
        <w:rPr>
          <w:i/>
          <w:sz w:val="28"/>
          <w:szCs w:val="28"/>
        </w:rPr>
        <w:t xml:space="preserve"> </w:t>
      </w:r>
      <w:r w:rsidRPr="00A310A6">
        <w:rPr>
          <w:i/>
          <w:sz w:val="28"/>
          <w:szCs w:val="28"/>
        </w:rPr>
        <w:t>между</w:t>
      </w:r>
      <w:r>
        <w:rPr>
          <w:i/>
          <w:sz w:val="28"/>
          <w:szCs w:val="28"/>
        </w:rPr>
        <w:t xml:space="preserve"> </w:t>
      </w:r>
      <w:r w:rsidRPr="00A310A6">
        <w:rPr>
          <w:i/>
          <w:sz w:val="28"/>
          <w:szCs w:val="28"/>
        </w:rPr>
        <w:t>ними</w:t>
      </w:r>
      <w:r>
        <w:rPr>
          <w:i/>
          <w:sz w:val="28"/>
          <w:szCs w:val="28"/>
        </w:rPr>
        <w:t xml:space="preserve"> </w:t>
      </w:r>
      <w:r w:rsidRPr="00A310A6">
        <w:rPr>
          <w:i/>
          <w:sz w:val="28"/>
          <w:szCs w:val="28"/>
        </w:rPr>
        <w:t>были</w:t>
      </w:r>
      <w:r>
        <w:rPr>
          <w:i/>
          <w:sz w:val="28"/>
          <w:szCs w:val="28"/>
        </w:rPr>
        <w:t xml:space="preserve"> </w:t>
      </w:r>
      <w:r w:rsidRPr="00A310A6">
        <w:rPr>
          <w:i/>
          <w:sz w:val="28"/>
          <w:szCs w:val="28"/>
        </w:rPr>
        <w:t>хорошими,</w:t>
      </w:r>
      <w:r>
        <w:rPr>
          <w:i/>
          <w:sz w:val="28"/>
          <w:szCs w:val="28"/>
        </w:rPr>
        <w:t xml:space="preserve"> </w:t>
      </w:r>
      <w:r w:rsidRPr="00A310A6">
        <w:rPr>
          <w:i/>
          <w:sz w:val="28"/>
          <w:szCs w:val="28"/>
        </w:rPr>
        <w:t>если</w:t>
      </w:r>
      <w:r>
        <w:rPr>
          <w:i/>
          <w:sz w:val="28"/>
          <w:szCs w:val="28"/>
        </w:rPr>
        <w:t xml:space="preserve"> </w:t>
      </w:r>
      <w:r w:rsidRPr="00A310A6">
        <w:rPr>
          <w:i/>
          <w:sz w:val="28"/>
          <w:szCs w:val="28"/>
        </w:rPr>
        <w:t>не</w:t>
      </w:r>
      <w:r>
        <w:rPr>
          <w:i/>
          <w:sz w:val="28"/>
          <w:szCs w:val="28"/>
        </w:rPr>
        <w:t xml:space="preserve"> </w:t>
      </w:r>
      <w:r w:rsidRPr="00A310A6">
        <w:rPr>
          <w:i/>
          <w:sz w:val="28"/>
          <w:szCs w:val="28"/>
        </w:rPr>
        <w:t>сказать</w:t>
      </w:r>
      <w:r>
        <w:rPr>
          <w:i/>
          <w:sz w:val="28"/>
          <w:szCs w:val="28"/>
        </w:rPr>
        <w:t xml:space="preserve"> </w:t>
      </w:r>
      <w:r w:rsidRPr="00A310A6">
        <w:rPr>
          <w:i/>
          <w:sz w:val="28"/>
          <w:szCs w:val="28"/>
        </w:rPr>
        <w:t>дружескими.</w:t>
      </w:r>
      <w:r>
        <w:rPr>
          <w:i/>
          <w:sz w:val="28"/>
          <w:szCs w:val="28"/>
        </w:rPr>
        <w:t xml:space="preserve"> </w:t>
      </w:r>
      <w:r w:rsidRPr="00A310A6">
        <w:rPr>
          <w:i/>
          <w:sz w:val="28"/>
          <w:szCs w:val="28"/>
        </w:rPr>
        <w:t>Они</w:t>
      </w:r>
      <w:r>
        <w:rPr>
          <w:i/>
          <w:sz w:val="28"/>
          <w:szCs w:val="28"/>
        </w:rPr>
        <w:t xml:space="preserve"> </w:t>
      </w:r>
      <w:r w:rsidRPr="00A310A6">
        <w:rPr>
          <w:i/>
          <w:sz w:val="28"/>
          <w:szCs w:val="28"/>
        </w:rPr>
        <w:t>вместе</w:t>
      </w:r>
      <w:r>
        <w:rPr>
          <w:i/>
          <w:sz w:val="28"/>
          <w:szCs w:val="28"/>
        </w:rPr>
        <w:t xml:space="preserve"> </w:t>
      </w:r>
      <w:r w:rsidRPr="00A310A6">
        <w:rPr>
          <w:i/>
          <w:sz w:val="28"/>
          <w:szCs w:val="28"/>
        </w:rPr>
        <w:t>пережили</w:t>
      </w:r>
      <w:r>
        <w:rPr>
          <w:i/>
          <w:sz w:val="28"/>
          <w:szCs w:val="28"/>
        </w:rPr>
        <w:t xml:space="preserve"> </w:t>
      </w:r>
      <w:r w:rsidRPr="00A310A6">
        <w:rPr>
          <w:i/>
          <w:sz w:val="28"/>
          <w:szCs w:val="28"/>
        </w:rPr>
        <w:t>все</w:t>
      </w:r>
      <w:r>
        <w:rPr>
          <w:i/>
          <w:sz w:val="28"/>
          <w:szCs w:val="28"/>
        </w:rPr>
        <w:t xml:space="preserve"> </w:t>
      </w:r>
      <w:r w:rsidRPr="00A310A6">
        <w:rPr>
          <w:i/>
          <w:sz w:val="28"/>
          <w:szCs w:val="28"/>
        </w:rPr>
        <w:t>трудные</w:t>
      </w:r>
      <w:r>
        <w:rPr>
          <w:i/>
          <w:sz w:val="28"/>
          <w:szCs w:val="28"/>
        </w:rPr>
        <w:t xml:space="preserve"> </w:t>
      </w:r>
      <w:r w:rsidRPr="00A310A6">
        <w:rPr>
          <w:i/>
          <w:sz w:val="28"/>
          <w:szCs w:val="28"/>
        </w:rPr>
        <w:t>времена</w:t>
      </w:r>
      <w:r>
        <w:rPr>
          <w:i/>
          <w:sz w:val="28"/>
          <w:szCs w:val="28"/>
        </w:rPr>
        <w:t xml:space="preserve"> </w:t>
      </w:r>
      <w:r w:rsidRPr="00A310A6">
        <w:rPr>
          <w:i/>
          <w:sz w:val="28"/>
          <w:szCs w:val="28"/>
        </w:rPr>
        <w:t>в</w:t>
      </w:r>
      <w:r>
        <w:rPr>
          <w:i/>
          <w:sz w:val="28"/>
          <w:szCs w:val="28"/>
        </w:rPr>
        <w:t xml:space="preserve"> </w:t>
      </w:r>
      <w:r w:rsidRPr="00A310A6">
        <w:rPr>
          <w:i/>
          <w:sz w:val="28"/>
          <w:szCs w:val="28"/>
        </w:rPr>
        <w:t>бизнесе</w:t>
      </w:r>
      <w:r>
        <w:rPr>
          <w:i/>
          <w:sz w:val="28"/>
          <w:szCs w:val="28"/>
        </w:rPr>
        <w:t xml:space="preserve">, </w:t>
      </w:r>
      <w:r w:rsidRPr="00A310A6">
        <w:rPr>
          <w:i/>
          <w:sz w:val="28"/>
          <w:szCs w:val="28"/>
        </w:rPr>
        <w:t>и</w:t>
      </w:r>
      <w:r>
        <w:rPr>
          <w:i/>
          <w:sz w:val="28"/>
          <w:szCs w:val="28"/>
        </w:rPr>
        <w:t xml:space="preserve"> </w:t>
      </w:r>
      <w:r w:rsidRPr="00A310A6">
        <w:rPr>
          <w:i/>
          <w:sz w:val="28"/>
          <w:szCs w:val="28"/>
        </w:rPr>
        <w:t>возможный</w:t>
      </w:r>
      <w:r>
        <w:rPr>
          <w:i/>
          <w:sz w:val="28"/>
          <w:szCs w:val="28"/>
        </w:rPr>
        <w:t xml:space="preserve"> </w:t>
      </w:r>
      <w:r w:rsidRPr="00A310A6">
        <w:rPr>
          <w:i/>
          <w:sz w:val="28"/>
          <w:szCs w:val="28"/>
        </w:rPr>
        <w:t>развод</w:t>
      </w:r>
      <w:r>
        <w:rPr>
          <w:i/>
          <w:sz w:val="28"/>
          <w:szCs w:val="28"/>
        </w:rPr>
        <w:t xml:space="preserve"> </w:t>
      </w:r>
      <w:r w:rsidRPr="00A310A6">
        <w:rPr>
          <w:i/>
          <w:sz w:val="28"/>
          <w:szCs w:val="28"/>
        </w:rPr>
        <w:t>не</w:t>
      </w:r>
      <w:r>
        <w:rPr>
          <w:i/>
          <w:sz w:val="28"/>
          <w:szCs w:val="28"/>
        </w:rPr>
        <w:t xml:space="preserve"> </w:t>
      </w:r>
      <w:r w:rsidRPr="00A310A6">
        <w:rPr>
          <w:i/>
          <w:sz w:val="28"/>
          <w:szCs w:val="28"/>
        </w:rPr>
        <w:t>сулил</w:t>
      </w:r>
      <w:r>
        <w:rPr>
          <w:i/>
          <w:sz w:val="28"/>
          <w:szCs w:val="28"/>
        </w:rPr>
        <w:t xml:space="preserve"> </w:t>
      </w:r>
      <w:r w:rsidRPr="00A310A6">
        <w:rPr>
          <w:i/>
          <w:sz w:val="28"/>
          <w:szCs w:val="28"/>
        </w:rPr>
        <w:t>никаких</w:t>
      </w:r>
      <w:r>
        <w:rPr>
          <w:i/>
          <w:sz w:val="28"/>
          <w:szCs w:val="28"/>
        </w:rPr>
        <w:t xml:space="preserve"> </w:t>
      </w:r>
      <w:r w:rsidRPr="00A310A6">
        <w:rPr>
          <w:i/>
          <w:sz w:val="28"/>
          <w:szCs w:val="28"/>
        </w:rPr>
        <w:t>неприя</w:t>
      </w:r>
      <w:r w:rsidRPr="00A310A6">
        <w:rPr>
          <w:i/>
          <w:sz w:val="28"/>
          <w:szCs w:val="28"/>
        </w:rPr>
        <w:t>т</w:t>
      </w:r>
      <w:r w:rsidRPr="00A310A6">
        <w:rPr>
          <w:i/>
          <w:sz w:val="28"/>
          <w:szCs w:val="28"/>
        </w:rPr>
        <w:t>ностей.</w:t>
      </w:r>
      <w:r>
        <w:rPr>
          <w:i/>
          <w:sz w:val="28"/>
          <w:szCs w:val="28"/>
        </w:rPr>
        <w:t xml:space="preserve"> </w:t>
      </w:r>
      <w:r w:rsidRPr="00A310A6">
        <w:rPr>
          <w:i/>
          <w:sz w:val="28"/>
          <w:szCs w:val="28"/>
        </w:rPr>
        <w:t>По</w:t>
      </w:r>
      <w:r>
        <w:rPr>
          <w:i/>
          <w:sz w:val="28"/>
          <w:szCs w:val="28"/>
        </w:rPr>
        <w:t xml:space="preserve"> </w:t>
      </w:r>
      <w:r w:rsidRPr="00A310A6">
        <w:rPr>
          <w:i/>
          <w:sz w:val="28"/>
          <w:szCs w:val="28"/>
        </w:rPr>
        <w:t>мнению</w:t>
      </w:r>
      <w:r>
        <w:rPr>
          <w:i/>
          <w:sz w:val="28"/>
          <w:szCs w:val="28"/>
        </w:rPr>
        <w:t xml:space="preserve"> </w:t>
      </w:r>
      <w:r w:rsidRPr="00A310A6">
        <w:rPr>
          <w:i/>
          <w:sz w:val="28"/>
          <w:szCs w:val="28"/>
        </w:rPr>
        <w:t>одного</w:t>
      </w:r>
      <w:r>
        <w:rPr>
          <w:i/>
          <w:sz w:val="28"/>
          <w:szCs w:val="28"/>
        </w:rPr>
        <w:t xml:space="preserve"> </w:t>
      </w:r>
      <w:r w:rsidRPr="00A310A6">
        <w:rPr>
          <w:i/>
          <w:sz w:val="28"/>
          <w:szCs w:val="28"/>
        </w:rPr>
        <w:t>из</w:t>
      </w:r>
      <w:r>
        <w:rPr>
          <w:i/>
          <w:sz w:val="28"/>
          <w:szCs w:val="28"/>
        </w:rPr>
        <w:t xml:space="preserve"> </w:t>
      </w:r>
      <w:r w:rsidRPr="00A310A6">
        <w:rPr>
          <w:i/>
          <w:sz w:val="28"/>
          <w:szCs w:val="28"/>
        </w:rPr>
        <w:t>них</w:t>
      </w:r>
      <w:r>
        <w:rPr>
          <w:i/>
          <w:sz w:val="28"/>
          <w:szCs w:val="28"/>
        </w:rPr>
        <w:t xml:space="preserve">, </w:t>
      </w:r>
      <w:r w:rsidRPr="00A310A6">
        <w:rPr>
          <w:i/>
          <w:sz w:val="28"/>
          <w:szCs w:val="28"/>
        </w:rPr>
        <w:t>при</w:t>
      </w:r>
      <w:r>
        <w:rPr>
          <w:i/>
          <w:sz w:val="28"/>
          <w:szCs w:val="28"/>
        </w:rPr>
        <w:t xml:space="preserve"> </w:t>
      </w:r>
      <w:r w:rsidRPr="00A310A6">
        <w:rPr>
          <w:i/>
          <w:sz w:val="28"/>
          <w:szCs w:val="28"/>
        </w:rPr>
        <w:t>таких</w:t>
      </w:r>
      <w:r>
        <w:rPr>
          <w:i/>
          <w:sz w:val="28"/>
          <w:szCs w:val="28"/>
        </w:rPr>
        <w:t xml:space="preserve"> </w:t>
      </w:r>
      <w:r w:rsidRPr="00A310A6">
        <w:rPr>
          <w:i/>
          <w:sz w:val="28"/>
          <w:szCs w:val="28"/>
        </w:rPr>
        <w:t>отношениях</w:t>
      </w:r>
      <w:r>
        <w:rPr>
          <w:i/>
          <w:sz w:val="28"/>
          <w:szCs w:val="28"/>
        </w:rPr>
        <w:t xml:space="preserve"> </w:t>
      </w:r>
      <w:r w:rsidRPr="00A310A6">
        <w:rPr>
          <w:i/>
          <w:sz w:val="28"/>
          <w:szCs w:val="28"/>
        </w:rPr>
        <w:t>вообще</w:t>
      </w:r>
      <w:r>
        <w:rPr>
          <w:i/>
          <w:sz w:val="28"/>
          <w:szCs w:val="28"/>
        </w:rPr>
        <w:t xml:space="preserve"> </w:t>
      </w:r>
      <w:r w:rsidRPr="00A310A6">
        <w:rPr>
          <w:i/>
          <w:sz w:val="28"/>
          <w:szCs w:val="28"/>
        </w:rPr>
        <w:t>было</w:t>
      </w:r>
      <w:r>
        <w:rPr>
          <w:i/>
          <w:sz w:val="28"/>
          <w:szCs w:val="28"/>
        </w:rPr>
        <w:t xml:space="preserve"> </w:t>
      </w:r>
      <w:r w:rsidRPr="00A310A6">
        <w:rPr>
          <w:i/>
          <w:sz w:val="28"/>
          <w:szCs w:val="28"/>
        </w:rPr>
        <w:t>достаточно</w:t>
      </w:r>
      <w:r>
        <w:rPr>
          <w:i/>
          <w:sz w:val="28"/>
          <w:szCs w:val="28"/>
        </w:rPr>
        <w:t xml:space="preserve"> </w:t>
      </w:r>
      <w:r w:rsidRPr="00A310A6">
        <w:rPr>
          <w:i/>
          <w:sz w:val="28"/>
          <w:szCs w:val="28"/>
        </w:rPr>
        <w:t>пожать</w:t>
      </w:r>
      <w:r>
        <w:rPr>
          <w:i/>
          <w:sz w:val="28"/>
          <w:szCs w:val="28"/>
        </w:rPr>
        <w:t xml:space="preserve"> </w:t>
      </w:r>
      <w:r w:rsidRPr="00A310A6">
        <w:rPr>
          <w:i/>
          <w:sz w:val="28"/>
          <w:szCs w:val="28"/>
        </w:rPr>
        <w:t>руки</w:t>
      </w:r>
      <w:r>
        <w:rPr>
          <w:i/>
          <w:sz w:val="28"/>
          <w:szCs w:val="28"/>
        </w:rPr>
        <w:t xml:space="preserve"> </w:t>
      </w:r>
      <w:r w:rsidRPr="00A310A6">
        <w:rPr>
          <w:i/>
          <w:sz w:val="28"/>
          <w:szCs w:val="28"/>
        </w:rPr>
        <w:t>и</w:t>
      </w:r>
      <w:r>
        <w:rPr>
          <w:i/>
          <w:sz w:val="28"/>
          <w:szCs w:val="28"/>
        </w:rPr>
        <w:t xml:space="preserve"> </w:t>
      </w:r>
      <w:r w:rsidRPr="00A310A6">
        <w:rPr>
          <w:i/>
          <w:sz w:val="28"/>
          <w:szCs w:val="28"/>
        </w:rPr>
        <w:t>рассчитаться.</w:t>
      </w:r>
      <w:r>
        <w:rPr>
          <w:i/>
          <w:sz w:val="28"/>
          <w:szCs w:val="28"/>
        </w:rPr>
        <w:t xml:space="preserve"> </w:t>
      </w:r>
      <w:r w:rsidRPr="00A310A6">
        <w:rPr>
          <w:i/>
          <w:sz w:val="28"/>
          <w:szCs w:val="28"/>
        </w:rPr>
        <w:t>На</w:t>
      </w:r>
      <w:r>
        <w:rPr>
          <w:i/>
          <w:sz w:val="28"/>
          <w:szCs w:val="28"/>
        </w:rPr>
        <w:t xml:space="preserve"> </w:t>
      </w:r>
      <w:r w:rsidRPr="00A310A6">
        <w:rPr>
          <w:i/>
          <w:sz w:val="28"/>
          <w:szCs w:val="28"/>
        </w:rPr>
        <w:t>всякий</w:t>
      </w:r>
      <w:r>
        <w:rPr>
          <w:i/>
          <w:sz w:val="28"/>
          <w:szCs w:val="28"/>
        </w:rPr>
        <w:t xml:space="preserve"> </w:t>
      </w:r>
      <w:r w:rsidRPr="00A310A6">
        <w:rPr>
          <w:i/>
          <w:sz w:val="28"/>
          <w:szCs w:val="28"/>
        </w:rPr>
        <w:t>случай</w:t>
      </w:r>
      <w:r>
        <w:rPr>
          <w:i/>
          <w:sz w:val="28"/>
          <w:szCs w:val="28"/>
        </w:rPr>
        <w:t xml:space="preserve"> </w:t>
      </w:r>
      <w:r w:rsidRPr="00A310A6">
        <w:rPr>
          <w:i/>
          <w:sz w:val="28"/>
          <w:szCs w:val="28"/>
        </w:rPr>
        <w:t>они</w:t>
      </w:r>
      <w:r>
        <w:rPr>
          <w:i/>
          <w:sz w:val="28"/>
          <w:szCs w:val="28"/>
        </w:rPr>
        <w:t xml:space="preserve"> </w:t>
      </w:r>
      <w:r w:rsidRPr="00A310A6">
        <w:rPr>
          <w:i/>
          <w:sz w:val="28"/>
          <w:szCs w:val="28"/>
        </w:rPr>
        <w:t>написали</w:t>
      </w:r>
      <w:r>
        <w:rPr>
          <w:i/>
          <w:sz w:val="28"/>
          <w:szCs w:val="28"/>
        </w:rPr>
        <w:t xml:space="preserve"> </w:t>
      </w:r>
      <w:r w:rsidRPr="00A310A6">
        <w:rPr>
          <w:i/>
          <w:sz w:val="28"/>
          <w:szCs w:val="28"/>
        </w:rPr>
        <w:t>все</w:t>
      </w:r>
      <w:r>
        <w:rPr>
          <w:i/>
          <w:sz w:val="28"/>
          <w:szCs w:val="28"/>
        </w:rPr>
        <w:t xml:space="preserve"> </w:t>
      </w:r>
      <w:r w:rsidRPr="00A310A6">
        <w:rPr>
          <w:i/>
          <w:sz w:val="28"/>
          <w:szCs w:val="28"/>
        </w:rPr>
        <w:t>на</w:t>
      </w:r>
      <w:r>
        <w:rPr>
          <w:i/>
          <w:sz w:val="28"/>
          <w:szCs w:val="28"/>
        </w:rPr>
        <w:t xml:space="preserve"> </w:t>
      </w:r>
      <w:r w:rsidRPr="00A310A6">
        <w:rPr>
          <w:i/>
          <w:sz w:val="28"/>
          <w:szCs w:val="28"/>
        </w:rPr>
        <w:t>бумаге,</w:t>
      </w:r>
      <w:r>
        <w:rPr>
          <w:i/>
          <w:sz w:val="28"/>
          <w:szCs w:val="28"/>
        </w:rPr>
        <w:t xml:space="preserve"> </w:t>
      </w:r>
      <w:r w:rsidRPr="00A310A6">
        <w:rPr>
          <w:i/>
          <w:sz w:val="28"/>
          <w:szCs w:val="28"/>
        </w:rPr>
        <w:t>чтобы</w:t>
      </w:r>
      <w:r>
        <w:rPr>
          <w:i/>
          <w:sz w:val="28"/>
          <w:szCs w:val="28"/>
        </w:rPr>
        <w:t xml:space="preserve"> </w:t>
      </w:r>
      <w:r w:rsidRPr="00A310A6">
        <w:rPr>
          <w:i/>
          <w:sz w:val="28"/>
          <w:szCs w:val="28"/>
        </w:rPr>
        <w:t>не</w:t>
      </w:r>
      <w:r>
        <w:rPr>
          <w:i/>
          <w:sz w:val="28"/>
          <w:szCs w:val="28"/>
        </w:rPr>
        <w:t xml:space="preserve"> </w:t>
      </w:r>
      <w:r w:rsidRPr="00A310A6">
        <w:rPr>
          <w:i/>
          <w:sz w:val="28"/>
          <w:szCs w:val="28"/>
        </w:rPr>
        <w:t>забыть</w:t>
      </w:r>
      <w:r>
        <w:rPr>
          <w:i/>
          <w:sz w:val="28"/>
          <w:szCs w:val="28"/>
        </w:rPr>
        <w:t xml:space="preserve"> </w:t>
      </w:r>
      <w:r w:rsidRPr="00A310A6">
        <w:rPr>
          <w:i/>
          <w:sz w:val="28"/>
          <w:szCs w:val="28"/>
        </w:rPr>
        <w:t>чего-то,</w:t>
      </w:r>
      <w:r>
        <w:rPr>
          <w:i/>
          <w:sz w:val="28"/>
          <w:szCs w:val="28"/>
        </w:rPr>
        <w:t xml:space="preserve"> </w:t>
      </w:r>
      <w:r w:rsidRPr="00A310A6">
        <w:rPr>
          <w:i/>
          <w:sz w:val="28"/>
          <w:szCs w:val="28"/>
        </w:rPr>
        <w:t>но</w:t>
      </w:r>
      <w:r>
        <w:rPr>
          <w:i/>
          <w:sz w:val="28"/>
          <w:szCs w:val="28"/>
        </w:rPr>
        <w:t xml:space="preserve"> </w:t>
      </w:r>
      <w:r w:rsidRPr="00A310A6">
        <w:rPr>
          <w:i/>
          <w:sz w:val="28"/>
          <w:szCs w:val="28"/>
        </w:rPr>
        <w:t>док</w:t>
      </w:r>
      <w:r w:rsidRPr="00A310A6">
        <w:rPr>
          <w:i/>
          <w:sz w:val="28"/>
          <w:szCs w:val="28"/>
        </w:rPr>
        <w:t>у</w:t>
      </w:r>
      <w:r w:rsidRPr="00A310A6">
        <w:rPr>
          <w:i/>
          <w:sz w:val="28"/>
          <w:szCs w:val="28"/>
        </w:rPr>
        <w:t>мент</w:t>
      </w:r>
      <w:r>
        <w:rPr>
          <w:i/>
          <w:sz w:val="28"/>
          <w:szCs w:val="28"/>
        </w:rPr>
        <w:t xml:space="preserve"> </w:t>
      </w:r>
      <w:r w:rsidRPr="00A310A6">
        <w:rPr>
          <w:i/>
          <w:sz w:val="28"/>
          <w:szCs w:val="28"/>
        </w:rPr>
        <w:t>никакой</w:t>
      </w:r>
      <w:r>
        <w:rPr>
          <w:i/>
          <w:sz w:val="28"/>
          <w:szCs w:val="28"/>
        </w:rPr>
        <w:t xml:space="preserve"> </w:t>
      </w:r>
      <w:r w:rsidRPr="00A310A6">
        <w:rPr>
          <w:i/>
          <w:sz w:val="28"/>
          <w:szCs w:val="28"/>
        </w:rPr>
        <w:t>юридической</w:t>
      </w:r>
      <w:r>
        <w:rPr>
          <w:i/>
          <w:sz w:val="28"/>
          <w:szCs w:val="28"/>
        </w:rPr>
        <w:t xml:space="preserve"> </w:t>
      </w:r>
      <w:r w:rsidRPr="00A310A6">
        <w:rPr>
          <w:i/>
          <w:sz w:val="28"/>
          <w:szCs w:val="28"/>
        </w:rPr>
        <w:t>силы</w:t>
      </w:r>
      <w:r>
        <w:rPr>
          <w:i/>
          <w:sz w:val="28"/>
          <w:szCs w:val="28"/>
        </w:rPr>
        <w:t xml:space="preserve"> </w:t>
      </w:r>
      <w:r w:rsidRPr="00A310A6">
        <w:rPr>
          <w:i/>
          <w:sz w:val="28"/>
          <w:szCs w:val="28"/>
        </w:rPr>
        <w:t>не</w:t>
      </w:r>
      <w:r>
        <w:rPr>
          <w:i/>
          <w:sz w:val="28"/>
          <w:szCs w:val="28"/>
        </w:rPr>
        <w:t xml:space="preserve"> </w:t>
      </w:r>
      <w:r w:rsidRPr="00A310A6">
        <w:rPr>
          <w:i/>
          <w:sz w:val="28"/>
          <w:szCs w:val="28"/>
        </w:rPr>
        <w:t>имел.</w:t>
      </w:r>
    </w:p>
    <w:p w:rsidR="00E01D5C" w:rsidRPr="00A310A6" w:rsidRDefault="00E01D5C" w:rsidP="003B54D2">
      <w:pPr>
        <w:ind w:left="1843"/>
        <w:jc w:val="both"/>
        <w:rPr>
          <w:i/>
          <w:sz w:val="28"/>
          <w:szCs w:val="28"/>
        </w:rPr>
      </w:pPr>
      <w:r w:rsidRPr="00A310A6">
        <w:rPr>
          <w:i/>
          <w:sz w:val="28"/>
          <w:szCs w:val="28"/>
        </w:rPr>
        <w:t>Когда</w:t>
      </w:r>
      <w:r>
        <w:rPr>
          <w:i/>
          <w:sz w:val="28"/>
          <w:szCs w:val="28"/>
        </w:rPr>
        <w:t xml:space="preserve"> </w:t>
      </w:r>
      <w:r w:rsidRPr="00A310A6">
        <w:rPr>
          <w:i/>
          <w:sz w:val="28"/>
          <w:szCs w:val="28"/>
        </w:rPr>
        <w:t>у</w:t>
      </w:r>
      <w:r>
        <w:rPr>
          <w:i/>
          <w:sz w:val="28"/>
          <w:szCs w:val="28"/>
        </w:rPr>
        <w:t xml:space="preserve"> </w:t>
      </w:r>
      <w:r w:rsidRPr="00A310A6">
        <w:rPr>
          <w:i/>
          <w:sz w:val="28"/>
          <w:szCs w:val="28"/>
        </w:rPr>
        <w:t>нотариуса</w:t>
      </w:r>
      <w:r>
        <w:rPr>
          <w:i/>
          <w:sz w:val="28"/>
          <w:szCs w:val="28"/>
        </w:rPr>
        <w:t xml:space="preserve"> </w:t>
      </w:r>
      <w:r w:rsidRPr="00A310A6">
        <w:rPr>
          <w:i/>
          <w:sz w:val="28"/>
          <w:szCs w:val="28"/>
        </w:rPr>
        <w:t>переоформляли</w:t>
      </w:r>
      <w:r>
        <w:rPr>
          <w:i/>
          <w:sz w:val="28"/>
          <w:szCs w:val="28"/>
        </w:rPr>
        <w:t xml:space="preserve"> </w:t>
      </w:r>
      <w:r w:rsidRPr="00A310A6">
        <w:rPr>
          <w:i/>
          <w:sz w:val="28"/>
          <w:szCs w:val="28"/>
        </w:rPr>
        <w:t>долю</w:t>
      </w:r>
      <w:r>
        <w:rPr>
          <w:i/>
          <w:sz w:val="28"/>
          <w:szCs w:val="28"/>
        </w:rPr>
        <w:t xml:space="preserve"> </w:t>
      </w:r>
      <w:r w:rsidRPr="00A310A6">
        <w:rPr>
          <w:i/>
          <w:sz w:val="28"/>
          <w:szCs w:val="28"/>
        </w:rPr>
        <w:t>А</w:t>
      </w:r>
      <w:r>
        <w:rPr>
          <w:i/>
          <w:sz w:val="28"/>
          <w:szCs w:val="28"/>
        </w:rPr>
        <w:t xml:space="preserve"> </w:t>
      </w:r>
      <w:r w:rsidRPr="00A310A6">
        <w:rPr>
          <w:i/>
          <w:sz w:val="28"/>
          <w:szCs w:val="28"/>
        </w:rPr>
        <w:t>на</w:t>
      </w:r>
      <w:r>
        <w:rPr>
          <w:i/>
          <w:sz w:val="28"/>
          <w:szCs w:val="28"/>
        </w:rPr>
        <w:t xml:space="preserve"> </w:t>
      </w:r>
      <w:r w:rsidRPr="00A310A6">
        <w:rPr>
          <w:i/>
          <w:sz w:val="28"/>
          <w:szCs w:val="28"/>
        </w:rPr>
        <w:t>Б,</w:t>
      </w:r>
      <w:r>
        <w:rPr>
          <w:i/>
          <w:sz w:val="28"/>
          <w:szCs w:val="28"/>
        </w:rPr>
        <w:t xml:space="preserve"> </w:t>
      </w:r>
      <w:r w:rsidRPr="00A310A6">
        <w:rPr>
          <w:i/>
          <w:sz w:val="28"/>
          <w:szCs w:val="28"/>
        </w:rPr>
        <w:t>последний</w:t>
      </w:r>
      <w:r>
        <w:rPr>
          <w:i/>
          <w:sz w:val="28"/>
          <w:szCs w:val="28"/>
        </w:rPr>
        <w:t xml:space="preserve"> </w:t>
      </w:r>
      <w:r w:rsidRPr="00A310A6">
        <w:rPr>
          <w:i/>
          <w:sz w:val="28"/>
          <w:szCs w:val="28"/>
        </w:rPr>
        <w:t>принес</w:t>
      </w:r>
      <w:r>
        <w:rPr>
          <w:i/>
          <w:sz w:val="28"/>
          <w:szCs w:val="28"/>
        </w:rPr>
        <w:t xml:space="preserve"> </w:t>
      </w:r>
      <w:r w:rsidRPr="00A310A6">
        <w:rPr>
          <w:i/>
          <w:sz w:val="28"/>
          <w:szCs w:val="28"/>
        </w:rPr>
        <w:t>какие-то</w:t>
      </w:r>
      <w:r>
        <w:rPr>
          <w:i/>
          <w:sz w:val="28"/>
          <w:szCs w:val="28"/>
        </w:rPr>
        <w:t xml:space="preserve"> </w:t>
      </w:r>
      <w:r w:rsidRPr="00A310A6">
        <w:rPr>
          <w:i/>
          <w:sz w:val="28"/>
          <w:szCs w:val="28"/>
        </w:rPr>
        <w:t>стародавние</w:t>
      </w:r>
      <w:r>
        <w:rPr>
          <w:i/>
          <w:sz w:val="28"/>
          <w:szCs w:val="28"/>
        </w:rPr>
        <w:t xml:space="preserve"> </w:t>
      </w:r>
      <w:r w:rsidRPr="00A310A6">
        <w:rPr>
          <w:i/>
          <w:sz w:val="28"/>
          <w:szCs w:val="28"/>
        </w:rPr>
        <w:t>документы,</w:t>
      </w:r>
      <w:r>
        <w:rPr>
          <w:i/>
          <w:sz w:val="28"/>
          <w:szCs w:val="28"/>
        </w:rPr>
        <w:t xml:space="preserve"> </w:t>
      </w:r>
      <w:r w:rsidRPr="00A310A6">
        <w:rPr>
          <w:i/>
          <w:sz w:val="28"/>
          <w:szCs w:val="28"/>
        </w:rPr>
        <w:t>согласно</w:t>
      </w:r>
      <w:r>
        <w:rPr>
          <w:i/>
          <w:sz w:val="28"/>
          <w:szCs w:val="28"/>
        </w:rPr>
        <w:t xml:space="preserve"> </w:t>
      </w:r>
      <w:r w:rsidRPr="00A310A6">
        <w:rPr>
          <w:i/>
          <w:sz w:val="28"/>
          <w:szCs w:val="28"/>
        </w:rPr>
        <w:t>котор</w:t>
      </w:r>
      <w:r>
        <w:rPr>
          <w:i/>
          <w:sz w:val="28"/>
          <w:szCs w:val="28"/>
        </w:rPr>
        <w:t xml:space="preserve">ым </w:t>
      </w:r>
      <w:r w:rsidRPr="00A310A6">
        <w:rPr>
          <w:i/>
          <w:sz w:val="28"/>
          <w:szCs w:val="28"/>
        </w:rPr>
        <w:t>он</w:t>
      </w:r>
      <w:r>
        <w:rPr>
          <w:i/>
          <w:sz w:val="28"/>
          <w:szCs w:val="28"/>
        </w:rPr>
        <w:t xml:space="preserve"> </w:t>
      </w:r>
      <w:r w:rsidRPr="00A310A6">
        <w:rPr>
          <w:i/>
          <w:sz w:val="28"/>
          <w:szCs w:val="28"/>
        </w:rPr>
        <w:t>заплатил</w:t>
      </w:r>
      <w:r>
        <w:rPr>
          <w:i/>
          <w:sz w:val="28"/>
          <w:szCs w:val="28"/>
        </w:rPr>
        <w:t xml:space="preserve"> </w:t>
      </w:r>
      <w:r w:rsidRPr="00A310A6">
        <w:rPr>
          <w:i/>
          <w:sz w:val="28"/>
          <w:szCs w:val="28"/>
        </w:rPr>
        <w:t>А</w:t>
      </w:r>
      <w:r>
        <w:rPr>
          <w:i/>
          <w:sz w:val="28"/>
          <w:szCs w:val="28"/>
        </w:rPr>
        <w:t xml:space="preserve"> </w:t>
      </w:r>
      <w:r w:rsidRPr="00A310A6">
        <w:rPr>
          <w:i/>
          <w:sz w:val="28"/>
          <w:szCs w:val="28"/>
        </w:rPr>
        <w:t>какие-то</w:t>
      </w:r>
      <w:r>
        <w:rPr>
          <w:i/>
          <w:sz w:val="28"/>
          <w:szCs w:val="28"/>
        </w:rPr>
        <w:t xml:space="preserve"> </w:t>
      </w:r>
      <w:r w:rsidRPr="00A310A6">
        <w:rPr>
          <w:i/>
          <w:sz w:val="28"/>
          <w:szCs w:val="28"/>
        </w:rPr>
        <w:t>копейки,</w:t>
      </w:r>
      <w:r>
        <w:rPr>
          <w:i/>
          <w:sz w:val="28"/>
          <w:szCs w:val="28"/>
        </w:rPr>
        <w:t xml:space="preserve"> </w:t>
      </w:r>
      <w:r w:rsidRPr="00A310A6">
        <w:rPr>
          <w:i/>
          <w:sz w:val="28"/>
          <w:szCs w:val="28"/>
        </w:rPr>
        <w:t>а</w:t>
      </w:r>
      <w:r>
        <w:rPr>
          <w:i/>
          <w:sz w:val="28"/>
          <w:szCs w:val="28"/>
        </w:rPr>
        <w:t xml:space="preserve"> </w:t>
      </w:r>
      <w:r w:rsidRPr="00A310A6">
        <w:rPr>
          <w:i/>
          <w:sz w:val="28"/>
          <w:szCs w:val="28"/>
        </w:rPr>
        <w:t>потом</w:t>
      </w:r>
      <w:r>
        <w:rPr>
          <w:i/>
          <w:sz w:val="28"/>
          <w:szCs w:val="28"/>
        </w:rPr>
        <w:t xml:space="preserve"> </w:t>
      </w:r>
      <w:r w:rsidRPr="00A310A6">
        <w:rPr>
          <w:i/>
          <w:sz w:val="28"/>
          <w:szCs w:val="28"/>
        </w:rPr>
        <w:t>отказался</w:t>
      </w:r>
      <w:r>
        <w:rPr>
          <w:i/>
          <w:sz w:val="28"/>
          <w:szCs w:val="28"/>
        </w:rPr>
        <w:t xml:space="preserve"> </w:t>
      </w:r>
      <w:r w:rsidRPr="00A310A6">
        <w:rPr>
          <w:i/>
          <w:sz w:val="28"/>
          <w:szCs w:val="28"/>
        </w:rPr>
        <w:t>платить</w:t>
      </w:r>
      <w:r>
        <w:rPr>
          <w:i/>
          <w:sz w:val="28"/>
          <w:szCs w:val="28"/>
        </w:rPr>
        <w:t xml:space="preserve"> </w:t>
      </w:r>
      <w:r w:rsidRPr="00A310A6">
        <w:rPr>
          <w:i/>
          <w:sz w:val="28"/>
          <w:szCs w:val="28"/>
        </w:rPr>
        <w:t>все</w:t>
      </w:r>
      <w:r>
        <w:rPr>
          <w:i/>
          <w:sz w:val="28"/>
          <w:szCs w:val="28"/>
        </w:rPr>
        <w:t xml:space="preserve"> </w:t>
      </w:r>
      <w:r w:rsidRPr="00A310A6">
        <w:rPr>
          <w:i/>
          <w:sz w:val="28"/>
          <w:szCs w:val="28"/>
        </w:rPr>
        <w:t>ранее</w:t>
      </w:r>
      <w:r>
        <w:rPr>
          <w:i/>
          <w:sz w:val="28"/>
          <w:szCs w:val="28"/>
        </w:rPr>
        <w:t xml:space="preserve"> </w:t>
      </w:r>
      <w:r w:rsidRPr="00A310A6">
        <w:rPr>
          <w:i/>
          <w:sz w:val="28"/>
          <w:szCs w:val="28"/>
        </w:rPr>
        <w:t>огов</w:t>
      </w:r>
      <w:r w:rsidRPr="00A310A6">
        <w:rPr>
          <w:i/>
          <w:sz w:val="28"/>
          <w:szCs w:val="28"/>
        </w:rPr>
        <w:t>о</w:t>
      </w:r>
      <w:r w:rsidRPr="00A310A6">
        <w:rPr>
          <w:i/>
          <w:sz w:val="28"/>
          <w:szCs w:val="28"/>
        </w:rPr>
        <w:t>ренные</w:t>
      </w:r>
      <w:r>
        <w:rPr>
          <w:i/>
          <w:sz w:val="28"/>
          <w:szCs w:val="28"/>
        </w:rPr>
        <w:t xml:space="preserve"> </w:t>
      </w:r>
      <w:r w:rsidRPr="00A310A6">
        <w:rPr>
          <w:i/>
          <w:sz w:val="28"/>
          <w:szCs w:val="28"/>
        </w:rPr>
        <w:t>суммы.</w:t>
      </w:r>
      <w:r>
        <w:rPr>
          <w:i/>
          <w:sz w:val="28"/>
          <w:szCs w:val="28"/>
        </w:rPr>
        <w:t xml:space="preserve"> </w:t>
      </w:r>
      <w:r w:rsidRPr="00A310A6">
        <w:rPr>
          <w:i/>
          <w:sz w:val="28"/>
          <w:szCs w:val="28"/>
        </w:rPr>
        <w:t>А</w:t>
      </w:r>
      <w:r>
        <w:rPr>
          <w:i/>
          <w:sz w:val="28"/>
          <w:szCs w:val="28"/>
        </w:rPr>
        <w:t xml:space="preserve"> </w:t>
      </w:r>
      <w:r w:rsidRPr="00A310A6">
        <w:rPr>
          <w:i/>
          <w:sz w:val="28"/>
          <w:szCs w:val="28"/>
        </w:rPr>
        <w:t>остался</w:t>
      </w:r>
      <w:r>
        <w:rPr>
          <w:i/>
          <w:sz w:val="28"/>
          <w:szCs w:val="28"/>
        </w:rPr>
        <w:t xml:space="preserve"> </w:t>
      </w:r>
      <w:r w:rsidRPr="00A310A6">
        <w:rPr>
          <w:i/>
          <w:sz w:val="28"/>
          <w:szCs w:val="28"/>
        </w:rPr>
        <w:t>и</w:t>
      </w:r>
      <w:r>
        <w:rPr>
          <w:i/>
          <w:sz w:val="28"/>
          <w:szCs w:val="28"/>
        </w:rPr>
        <w:t xml:space="preserve"> </w:t>
      </w:r>
      <w:r w:rsidRPr="00A310A6">
        <w:rPr>
          <w:i/>
          <w:sz w:val="28"/>
          <w:szCs w:val="28"/>
        </w:rPr>
        <w:t>без</w:t>
      </w:r>
      <w:r>
        <w:rPr>
          <w:i/>
          <w:sz w:val="28"/>
          <w:szCs w:val="28"/>
        </w:rPr>
        <w:t xml:space="preserve"> </w:t>
      </w:r>
      <w:r w:rsidRPr="00A310A6">
        <w:rPr>
          <w:i/>
          <w:sz w:val="28"/>
          <w:szCs w:val="28"/>
        </w:rPr>
        <w:t>бизнеса,</w:t>
      </w:r>
      <w:r>
        <w:rPr>
          <w:i/>
          <w:sz w:val="28"/>
          <w:szCs w:val="28"/>
        </w:rPr>
        <w:t xml:space="preserve"> </w:t>
      </w:r>
      <w:r w:rsidRPr="00A310A6">
        <w:rPr>
          <w:i/>
          <w:sz w:val="28"/>
          <w:szCs w:val="28"/>
        </w:rPr>
        <w:t>и</w:t>
      </w:r>
      <w:r>
        <w:rPr>
          <w:i/>
          <w:sz w:val="28"/>
          <w:szCs w:val="28"/>
        </w:rPr>
        <w:t xml:space="preserve"> </w:t>
      </w:r>
      <w:r w:rsidRPr="00A310A6">
        <w:rPr>
          <w:i/>
          <w:sz w:val="28"/>
          <w:szCs w:val="28"/>
        </w:rPr>
        <w:t>без</w:t>
      </w:r>
      <w:r>
        <w:rPr>
          <w:i/>
          <w:sz w:val="28"/>
          <w:szCs w:val="28"/>
        </w:rPr>
        <w:t xml:space="preserve"> </w:t>
      </w:r>
      <w:r w:rsidRPr="00A310A6">
        <w:rPr>
          <w:i/>
          <w:sz w:val="28"/>
          <w:szCs w:val="28"/>
        </w:rPr>
        <w:t>денег.</w:t>
      </w:r>
      <w:r>
        <w:rPr>
          <w:i/>
          <w:sz w:val="28"/>
          <w:szCs w:val="28"/>
        </w:rPr>
        <w:t xml:space="preserve"> </w:t>
      </w:r>
    </w:p>
    <w:p w:rsidR="00E01D5C" w:rsidRPr="00A310A6" w:rsidRDefault="00E01D5C" w:rsidP="00DC2CD6">
      <w:pPr>
        <w:ind w:firstLine="720"/>
        <w:jc w:val="both"/>
        <w:rPr>
          <w:sz w:val="28"/>
          <w:szCs w:val="28"/>
        </w:rPr>
      </w:pPr>
      <w:r w:rsidRPr="00A310A6">
        <w:rPr>
          <w:sz w:val="28"/>
          <w:szCs w:val="28"/>
        </w:rPr>
        <w:t>Видение</w:t>
      </w:r>
      <w:r>
        <w:rPr>
          <w:sz w:val="28"/>
          <w:szCs w:val="28"/>
        </w:rPr>
        <w:t xml:space="preserve"> </w:t>
      </w:r>
      <w:r w:rsidRPr="00A310A6">
        <w:rPr>
          <w:sz w:val="28"/>
          <w:szCs w:val="28"/>
        </w:rPr>
        <w:t>двух</w:t>
      </w:r>
      <w:r>
        <w:rPr>
          <w:sz w:val="28"/>
          <w:szCs w:val="28"/>
        </w:rPr>
        <w:t xml:space="preserve"> </w:t>
      </w:r>
      <w:r w:rsidRPr="00A310A6">
        <w:rPr>
          <w:sz w:val="28"/>
          <w:szCs w:val="28"/>
        </w:rPr>
        <w:t>сторон</w:t>
      </w:r>
      <w:r>
        <w:rPr>
          <w:sz w:val="28"/>
          <w:szCs w:val="28"/>
        </w:rPr>
        <w:t xml:space="preserve"> </w:t>
      </w:r>
      <w:r w:rsidRPr="00A310A6">
        <w:rPr>
          <w:sz w:val="28"/>
          <w:szCs w:val="28"/>
        </w:rPr>
        <w:t>медали</w:t>
      </w:r>
      <w:r>
        <w:rPr>
          <w:sz w:val="28"/>
          <w:szCs w:val="28"/>
        </w:rPr>
        <w:t xml:space="preserve"> </w:t>
      </w:r>
      <w:r w:rsidRPr="00A310A6">
        <w:rPr>
          <w:sz w:val="28"/>
          <w:szCs w:val="28"/>
        </w:rPr>
        <w:t>не</w:t>
      </w:r>
      <w:r>
        <w:rPr>
          <w:sz w:val="28"/>
          <w:szCs w:val="28"/>
        </w:rPr>
        <w:t xml:space="preserve"> </w:t>
      </w:r>
      <w:r w:rsidRPr="00A310A6">
        <w:rPr>
          <w:sz w:val="28"/>
          <w:szCs w:val="28"/>
        </w:rPr>
        <w:t>таит</w:t>
      </w:r>
      <w:r>
        <w:rPr>
          <w:sz w:val="28"/>
          <w:szCs w:val="28"/>
        </w:rPr>
        <w:t xml:space="preserve"> </w:t>
      </w:r>
      <w:r w:rsidRPr="00A310A6">
        <w:rPr>
          <w:sz w:val="28"/>
          <w:szCs w:val="28"/>
        </w:rPr>
        <w:t>в</w:t>
      </w:r>
      <w:r>
        <w:rPr>
          <w:sz w:val="28"/>
          <w:szCs w:val="28"/>
        </w:rPr>
        <w:t xml:space="preserve"> </w:t>
      </w:r>
      <w:r w:rsidRPr="00A310A6">
        <w:rPr>
          <w:sz w:val="28"/>
          <w:szCs w:val="28"/>
        </w:rPr>
        <w:t>себе</w:t>
      </w:r>
      <w:r>
        <w:rPr>
          <w:sz w:val="28"/>
          <w:szCs w:val="28"/>
        </w:rPr>
        <w:t xml:space="preserve"> </w:t>
      </w:r>
      <w:r w:rsidRPr="00A310A6">
        <w:rPr>
          <w:sz w:val="28"/>
          <w:szCs w:val="28"/>
        </w:rPr>
        <w:t>никаких</w:t>
      </w:r>
      <w:r>
        <w:rPr>
          <w:sz w:val="28"/>
          <w:szCs w:val="28"/>
        </w:rPr>
        <w:t xml:space="preserve"> </w:t>
      </w:r>
      <w:r w:rsidRPr="00A310A6">
        <w:rPr>
          <w:sz w:val="28"/>
          <w:szCs w:val="28"/>
        </w:rPr>
        <w:t>проблем.</w:t>
      </w:r>
      <w:r>
        <w:rPr>
          <w:sz w:val="28"/>
          <w:szCs w:val="28"/>
        </w:rPr>
        <w:t xml:space="preserve"> </w:t>
      </w:r>
      <w:r w:rsidRPr="00A310A6">
        <w:rPr>
          <w:sz w:val="28"/>
          <w:szCs w:val="28"/>
        </w:rPr>
        <w:t>Просто</w:t>
      </w:r>
      <w:r>
        <w:rPr>
          <w:sz w:val="28"/>
          <w:szCs w:val="28"/>
        </w:rPr>
        <w:t xml:space="preserve"> </w:t>
      </w:r>
      <w:r w:rsidRPr="00A310A6">
        <w:rPr>
          <w:sz w:val="28"/>
          <w:szCs w:val="28"/>
        </w:rPr>
        <w:t>нужно</w:t>
      </w:r>
      <w:r>
        <w:rPr>
          <w:sz w:val="28"/>
          <w:szCs w:val="28"/>
        </w:rPr>
        <w:t xml:space="preserve"> </w:t>
      </w:r>
      <w:r w:rsidRPr="00A310A6">
        <w:rPr>
          <w:sz w:val="28"/>
          <w:szCs w:val="28"/>
        </w:rPr>
        <w:t>было</w:t>
      </w:r>
      <w:r>
        <w:rPr>
          <w:sz w:val="28"/>
          <w:szCs w:val="28"/>
        </w:rPr>
        <w:t xml:space="preserve"> </w:t>
      </w:r>
      <w:r w:rsidRPr="00A310A6">
        <w:rPr>
          <w:sz w:val="28"/>
          <w:szCs w:val="28"/>
        </w:rPr>
        <w:t>нанять</w:t>
      </w:r>
      <w:r>
        <w:rPr>
          <w:sz w:val="28"/>
          <w:szCs w:val="28"/>
        </w:rPr>
        <w:t xml:space="preserve"> </w:t>
      </w:r>
      <w:r w:rsidRPr="00A310A6">
        <w:rPr>
          <w:sz w:val="28"/>
          <w:szCs w:val="28"/>
        </w:rPr>
        <w:t>юриста,</w:t>
      </w:r>
      <w:r>
        <w:rPr>
          <w:sz w:val="28"/>
          <w:szCs w:val="28"/>
        </w:rPr>
        <w:t xml:space="preserve"> </w:t>
      </w:r>
      <w:r w:rsidRPr="00A310A6">
        <w:rPr>
          <w:sz w:val="28"/>
          <w:szCs w:val="28"/>
        </w:rPr>
        <w:t>который</w:t>
      </w:r>
      <w:r>
        <w:rPr>
          <w:sz w:val="28"/>
          <w:szCs w:val="28"/>
        </w:rPr>
        <w:t xml:space="preserve"> </w:t>
      </w:r>
      <w:r w:rsidRPr="00A310A6">
        <w:rPr>
          <w:sz w:val="28"/>
          <w:szCs w:val="28"/>
        </w:rPr>
        <w:t>бы</w:t>
      </w:r>
      <w:r>
        <w:rPr>
          <w:sz w:val="28"/>
          <w:szCs w:val="28"/>
        </w:rPr>
        <w:t xml:space="preserve"> </w:t>
      </w:r>
      <w:r w:rsidRPr="00A310A6">
        <w:rPr>
          <w:sz w:val="28"/>
          <w:szCs w:val="28"/>
        </w:rPr>
        <w:t>составил</w:t>
      </w:r>
      <w:r>
        <w:rPr>
          <w:sz w:val="28"/>
          <w:szCs w:val="28"/>
        </w:rPr>
        <w:t xml:space="preserve"> </w:t>
      </w:r>
      <w:r w:rsidRPr="00A310A6">
        <w:rPr>
          <w:sz w:val="28"/>
          <w:szCs w:val="28"/>
        </w:rPr>
        <w:t>договор</w:t>
      </w:r>
      <w:r>
        <w:rPr>
          <w:sz w:val="28"/>
          <w:szCs w:val="28"/>
        </w:rPr>
        <w:t xml:space="preserve"> </w:t>
      </w:r>
      <w:r w:rsidRPr="00A310A6">
        <w:rPr>
          <w:sz w:val="28"/>
          <w:szCs w:val="28"/>
        </w:rPr>
        <w:t>таким</w:t>
      </w:r>
      <w:r>
        <w:rPr>
          <w:sz w:val="28"/>
          <w:szCs w:val="28"/>
        </w:rPr>
        <w:t xml:space="preserve"> </w:t>
      </w:r>
      <w:r w:rsidRPr="00A310A6">
        <w:rPr>
          <w:sz w:val="28"/>
          <w:szCs w:val="28"/>
        </w:rPr>
        <w:t>образом,</w:t>
      </w:r>
      <w:r>
        <w:rPr>
          <w:sz w:val="28"/>
          <w:szCs w:val="28"/>
        </w:rPr>
        <w:t xml:space="preserve"> </w:t>
      </w:r>
      <w:r w:rsidRPr="00A310A6">
        <w:rPr>
          <w:sz w:val="28"/>
          <w:szCs w:val="28"/>
        </w:rPr>
        <w:t>чтобы</w:t>
      </w:r>
      <w:r>
        <w:rPr>
          <w:sz w:val="28"/>
          <w:szCs w:val="28"/>
        </w:rPr>
        <w:t xml:space="preserve"> </w:t>
      </w:r>
      <w:r w:rsidRPr="00A310A6">
        <w:rPr>
          <w:sz w:val="28"/>
          <w:szCs w:val="28"/>
        </w:rPr>
        <w:t>Б</w:t>
      </w:r>
      <w:r>
        <w:rPr>
          <w:sz w:val="28"/>
          <w:szCs w:val="28"/>
        </w:rPr>
        <w:t xml:space="preserve"> </w:t>
      </w:r>
      <w:r w:rsidRPr="00A310A6">
        <w:rPr>
          <w:sz w:val="28"/>
          <w:szCs w:val="28"/>
        </w:rPr>
        <w:t>не</w:t>
      </w:r>
      <w:r>
        <w:rPr>
          <w:sz w:val="28"/>
          <w:szCs w:val="28"/>
        </w:rPr>
        <w:t xml:space="preserve"> </w:t>
      </w:r>
      <w:r w:rsidRPr="00A310A6">
        <w:rPr>
          <w:sz w:val="28"/>
          <w:szCs w:val="28"/>
        </w:rPr>
        <w:t>только</w:t>
      </w:r>
      <w:r>
        <w:rPr>
          <w:sz w:val="28"/>
          <w:szCs w:val="28"/>
        </w:rPr>
        <w:t xml:space="preserve"> </w:t>
      </w:r>
      <w:r w:rsidRPr="00A310A6">
        <w:rPr>
          <w:sz w:val="28"/>
          <w:szCs w:val="28"/>
        </w:rPr>
        <w:t>все</w:t>
      </w:r>
      <w:r>
        <w:rPr>
          <w:sz w:val="28"/>
          <w:szCs w:val="28"/>
        </w:rPr>
        <w:t xml:space="preserve"> </w:t>
      </w:r>
      <w:r w:rsidRPr="00A310A6">
        <w:rPr>
          <w:sz w:val="28"/>
          <w:szCs w:val="28"/>
        </w:rPr>
        <w:t>бы</w:t>
      </w:r>
      <w:r>
        <w:rPr>
          <w:sz w:val="28"/>
          <w:szCs w:val="28"/>
        </w:rPr>
        <w:t xml:space="preserve"> </w:t>
      </w:r>
      <w:r w:rsidRPr="00A310A6">
        <w:rPr>
          <w:sz w:val="28"/>
          <w:szCs w:val="28"/>
        </w:rPr>
        <w:t>заплатил,</w:t>
      </w:r>
      <w:r>
        <w:rPr>
          <w:sz w:val="28"/>
          <w:szCs w:val="28"/>
        </w:rPr>
        <w:t xml:space="preserve"> </w:t>
      </w:r>
      <w:r w:rsidRPr="00A310A6">
        <w:rPr>
          <w:sz w:val="28"/>
          <w:szCs w:val="28"/>
        </w:rPr>
        <w:t>но</w:t>
      </w:r>
      <w:r>
        <w:rPr>
          <w:sz w:val="28"/>
          <w:szCs w:val="28"/>
        </w:rPr>
        <w:t xml:space="preserve"> </w:t>
      </w:r>
      <w:r w:rsidRPr="00A310A6">
        <w:rPr>
          <w:sz w:val="28"/>
          <w:szCs w:val="28"/>
        </w:rPr>
        <w:t>чтобы</w:t>
      </w:r>
      <w:r>
        <w:rPr>
          <w:sz w:val="28"/>
          <w:szCs w:val="28"/>
        </w:rPr>
        <w:t xml:space="preserve"> </w:t>
      </w:r>
      <w:r w:rsidRPr="00A310A6">
        <w:rPr>
          <w:sz w:val="28"/>
          <w:szCs w:val="28"/>
        </w:rPr>
        <w:t>у</w:t>
      </w:r>
      <w:r>
        <w:rPr>
          <w:sz w:val="28"/>
          <w:szCs w:val="28"/>
        </w:rPr>
        <w:t xml:space="preserve"> </w:t>
      </w:r>
      <w:r w:rsidRPr="00A310A6">
        <w:rPr>
          <w:sz w:val="28"/>
          <w:szCs w:val="28"/>
        </w:rPr>
        <w:t>него</w:t>
      </w:r>
      <w:r>
        <w:rPr>
          <w:sz w:val="28"/>
          <w:szCs w:val="28"/>
        </w:rPr>
        <w:t xml:space="preserve"> </w:t>
      </w:r>
      <w:r w:rsidRPr="00A310A6">
        <w:rPr>
          <w:sz w:val="28"/>
          <w:szCs w:val="28"/>
        </w:rPr>
        <w:t>даже</w:t>
      </w:r>
      <w:r>
        <w:rPr>
          <w:sz w:val="28"/>
          <w:szCs w:val="28"/>
        </w:rPr>
        <w:t xml:space="preserve"> </w:t>
      </w:r>
      <w:r w:rsidRPr="00A310A6">
        <w:rPr>
          <w:sz w:val="28"/>
          <w:szCs w:val="28"/>
        </w:rPr>
        <w:t>соблазна</w:t>
      </w:r>
      <w:r>
        <w:rPr>
          <w:sz w:val="28"/>
          <w:szCs w:val="28"/>
        </w:rPr>
        <w:t xml:space="preserve"> </w:t>
      </w:r>
      <w:r w:rsidRPr="00A310A6">
        <w:rPr>
          <w:sz w:val="28"/>
          <w:szCs w:val="28"/>
        </w:rPr>
        <w:t>не</w:t>
      </w:r>
      <w:r>
        <w:rPr>
          <w:sz w:val="28"/>
          <w:szCs w:val="28"/>
        </w:rPr>
        <w:t xml:space="preserve"> </w:t>
      </w:r>
      <w:r w:rsidRPr="00A310A6">
        <w:rPr>
          <w:sz w:val="28"/>
          <w:szCs w:val="28"/>
        </w:rPr>
        <w:t>было</w:t>
      </w:r>
      <w:r>
        <w:rPr>
          <w:sz w:val="28"/>
          <w:szCs w:val="28"/>
        </w:rPr>
        <w:t xml:space="preserve"> </w:t>
      </w:r>
      <w:r w:rsidRPr="00A310A6">
        <w:rPr>
          <w:sz w:val="28"/>
          <w:szCs w:val="28"/>
        </w:rPr>
        <w:t>обмануть.</w:t>
      </w:r>
      <w:r>
        <w:rPr>
          <w:sz w:val="28"/>
          <w:szCs w:val="28"/>
        </w:rPr>
        <w:t xml:space="preserve"> </w:t>
      </w:r>
      <w:r w:rsidRPr="00A310A6">
        <w:rPr>
          <w:sz w:val="28"/>
          <w:szCs w:val="28"/>
        </w:rPr>
        <w:t>Ведь</w:t>
      </w:r>
      <w:r>
        <w:rPr>
          <w:sz w:val="28"/>
          <w:szCs w:val="28"/>
        </w:rPr>
        <w:t xml:space="preserve"> </w:t>
      </w:r>
      <w:r w:rsidRPr="00A310A6">
        <w:rPr>
          <w:sz w:val="28"/>
          <w:szCs w:val="28"/>
        </w:rPr>
        <w:t>когда</w:t>
      </w:r>
      <w:r>
        <w:rPr>
          <w:sz w:val="28"/>
          <w:szCs w:val="28"/>
        </w:rPr>
        <w:t xml:space="preserve"> </w:t>
      </w:r>
      <w:r w:rsidRPr="00A310A6">
        <w:rPr>
          <w:sz w:val="28"/>
          <w:szCs w:val="28"/>
        </w:rPr>
        <w:t>доходит</w:t>
      </w:r>
      <w:r>
        <w:rPr>
          <w:sz w:val="28"/>
          <w:szCs w:val="28"/>
        </w:rPr>
        <w:t xml:space="preserve"> </w:t>
      </w:r>
      <w:r w:rsidRPr="00A310A6">
        <w:rPr>
          <w:sz w:val="28"/>
          <w:szCs w:val="28"/>
        </w:rPr>
        <w:t>до</w:t>
      </w:r>
      <w:r>
        <w:rPr>
          <w:sz w:val="28"/>
          <w:szCs w:val="28"/>
        </w:rPr>
        <w:t xml:space="preserve"> </w:t>
      </w:r>
      <w:r w:rsidRPr="00A310A6">
        <w:rPr>
          <w:sz w:val="28"/>
          <w:szCs w:val="28"/>
        </w:rPr>
        <w:t>денег,</w:t>
      </w:r>
      <w:r>
        <w:rPr>
          <w:sz w:val="28"/>
          <w:szCs w:val="28"/>
        </w:rPr>
        <w:t xml:space="preserve"> </w:t>
      </w:r>
      <w:r w:rsidRPr="00A310A6">
        <w:rPr>
          <w:sz w:val="28"/>
          <w:szCs w:val="28"/>
        </w:rPr>
        <w:t>у</w:t>
      </w:r>
      <w:r>
        <w:rPr>
          <w:sz w:val="28"/>
          <w:szCs w:val="28"/>
        </w:rPr>
        <w:t xml:space="preserve"> </w:t>
      </w:r>
      <w:r w:rsidRPr="00A310A6">
        <w:rPr>
          <w:sz w:val="28"/>
          <w:szCs w:val="28"/>
        </w:rPr>
        <w:t>многих</w:t>
      </w:r>
      <w:r>
        <w:rPr>
          <w:sz w:val="28"/>
          <w:szCs w:val="28"/>
        </w:rPr>
        <w:t xml:space="preserve"> </w:t>
      </w:r>
      <w:r w:rsidRPr="00A310A6">
        <w:rPr>
          <w:sz w:val="28"/>
          <w:szCs w:val="28"/>
        </w:rPr>
        <w:t>людей</w:t>
      </w:r>
      <w:r>
        <w:rPr>
          <w:sz w:val="28"/>
          <w:szCs w:val="28"/>
        </w:rPr>
        <w:t xml:space="preserve"> </w:t>
      </w:r>
      <w:r w:rsidRPr="00A310A6">
        <w:rPr>
          <w:sz w:val="28"/>
          <w:szCs w:val="28"/>
        </w:rPr>
        <w:t>выползает</w:t>
      </w:r>
      <w:r>
        <w:rPr>
          <w:sz w:val="28"/>
          <w:szCs w:val="28"/>
        </w:rPr>
        <w:t xml:space="preserve"> </w:t>
      </w:r>
      <w:r w:rsidRPr="00A310A6">
        <w:rPr>
          <w:sz w:val="28"/>
          <w:szCs w:val="28"/>
        </w:rPr>
        <w:t>желание</w:t>
      </w:r>
      <w:r>
        <w:rPr>
          <w:sz w:val="28"/>
          <w:szCs w:val="28"/>
        </w:rPr>
        <w:t xml:space="preserve"> </w:t>
      </w:r>
      <w:r w:rsidRPr="00A310A6">
        <w:rPr>
          <w:sz w:val="28"/>
          <w:szCs w:val="28"/>
        </w:rPr>
        <w:t>обмануть</w:t>
      </w:r>
      <w:r>
        <w:rPr>
          <w:sz w:val="28"/>
          <w:szCs w:val="28"/>
        </w:rPr>
        <w:t xml:space="preserve"> </w:t>
      </w:r>
      <w:r w:rsidRPr="00A310A6">
        <w:rPr>
          <w:sz w:val="28"/>
          <w:szCs w:val="28"/>
        </w:rPr>
        <w:t>своего</w:t>
      </w:r>
      <w:r>
        <w:rPr>
          <w:sz w:val="28"/>
          <w:szCs w:val="28"/>
        </w:rPr>
        <w:t xml:space="preserve"> </w:t>
      </w:r>
      <w:r w:rsidRPr="00A310A6">
        <w:rPr>
          <w:sz w:val="28"/>
          <w:szCs w:val="28"/>
        </w:rPr>
        <w:t>партнера.</w:t>
      </w:r>
      <w:r>
        <w:rPr>
          <w:sz w:val="28"/>
          <w:szCs w:val="28"/>
        </w:rPr>
        <w:t xml:space="preserve"> </w:t>
      </w:r>
      <w:r w:rsidRPr="00A310A6">
        <w:rPr>
          <w:sz w:val="28"/>
          <w:szCs w:val="28"/>
        </w:rPr>
        <w:t>И</w:t>
      </w:r>
      <w:r>
        <w:rPr>
          <w:sz w:val="28"/>
          <w:szCs w:val="28"/>
        </w:rPr>
        <w:t xml:space="preserve"> </w:t>
      </w:r>
      <w:r w:rsidRPr="00A310A6">
        <w:rPr>
          <w:sz w:val="28"/>
          <w:szCs w:val="28"/>
        </w:rPr>
        <w:t>если</w:t>
      </w:r>
      <w:r>
        <w:rPr>
          <w:sz w:val="28"/>
          <w:szCs w:val="28"/>
        </w:rPr>
        <w:t xml:space="preserve"> </w:t>
      </w:r>
      <w:r w:rsidRPr="00A310A6">
        <w:rPr>
          <w:sz w:val="28"/>
          <w:szCs w:val="28"/>
        </w:rPr>
        <w:t>один</w:t>
      </w:r>
      <w:r>
        <w:rPr>
          <w:sz w:val="28"/>
          <w:szCs w:val="28"/>
        </w:rPr>
        <w:t xml:space="preserve"> </w:t>
      </w:r>
      <w:r w:rsidRPr="00A310A6">
        <w:rPr>
          <w:sz w:val="28"/>
          <w:szCs w:val="28"/>
        </w:rPr>
        <w:t>партнер</w:t>
      </w:r>
      <w:r>
        <w:rPr>
          <w:sz w:val="28"/>
          <w:szCs w:val="28"/>
        </w:rPr>
        <w:t xml:space="preserve"> </w:t>
      </w:r>
      <w:r w:rsidRPr="00A310A6">
        <w:rPr>
          <w:sz w:val="28"/>
          <w:szCs w:val="28"/>
        </w:rPr>
        <w:t>предоставляет</w:t>
      </w:r>
      <w:r>
        <w:rPr>
          <w:sz w:val="28"/>
          <w:szCs w:val="28"/>
        </w:rPr>
        <w:t xml:space="preserve"> </w:t>
      </w:r>
      <w:r w:rsidRPr="00A310A6">
        <w:rPr>
          <w:sz w:val="28"/>
          <w:szCs w:val="28"/>
        </w:rPr>
        <w:t>другому</w:t>
      </w:r>
      <w:r>
        <w:rPr>
          <w:sz w:val="28"/>
          <w:szCs w:val="28"/>
        </w:rPr>
        <w:t xml:space="preserve"> </w:t>
      </w:r>
      <w:r w:rsidRPr="00A310A6">
        <w:rPr>
          <w:sz w:val="28"/>
          <w:szCs w:val="28"/>
        </w:rPr>
        <w:t>воспользоваться</w:t>
      </w:r>
      <w:r>
        <w:rPr>
          <w:sz w:val="28"/>
          <w:szCs w:val="28"/>
        </w:rPr>
        <w:t xml:space="preserve"> </w:t>
      </w:r>
      <w:r w:rsidRPr="00A310A6">
        <w:rPr>
          <w:sz w:val="28"/>
          <w:szCs w:val="28"/>
        </w:rPr>
        <w:t>такой</w:t>
      </w:r>
      <w:r>
        <w:rPr>
          <w:sz w:val="28"/>
          <w:szCs w:val="28"/>
        </w:rPr>
        <w:t xml:space="preserve"> </w:t>
      </w:r>
      <w:r w:rsidRPr="00A310A6">
        <w:rPr>
          <w:sz w:val="28"/>
          <w:szCs w:val="28"/>
        </w:rPr>
        <w:t>возможностью,</w:t>
      </w:r>
      <w:r>
        <w:rPr>
          <w:sz w:val="28"/>
          <w:szCs w:val="28"/>
        </w:rPr>
        <w:t xml:space="preserve"> </w:t>
      </w:r>
      <w:r w:rsidRPr="00A310A6">
        <w:rPr>
          <w:sz w:val="28"/>
          <w:szCs w:val="28"/>
        </w:rPr>
        <w:t>то,</w:t>
      </w:r>
      <w:r>
        <w:rPr>
          <w:sz w:val="28"/>
          <w:szCs w:val="28"/>
        </w:rPr>
        <w:t xml:space="preserve"> </w:t>
      </w:r>
      <w:r w:rsidRPr="00A310A6">
        <w:rPr>
          <w:sz w:val="28"/>
          <w:szCs w:val="28"/>
        </w:rPr>
        <w:t>скорее</w:t>
      </w:r>
      <w:r>
        <w:rPr>
          <w:sz w:val="28"/>
          <w:szCs w:val="28"/>
        </w:rPr>
        <w:t xml:space="preserve"> </w:t>
      </w:r>
      <w:r w:rsidRPr="00A310A6">
        <w:rPr>
          <w:sz w:val="28"/>
          <w:szCs w:val="28"/>
        </w:rPr>
        <w:t>всего,</w:t>
      </w:r>
      <w:r>
        <w:rPr>
          <w:sz w:val="28"/>
          <w:szCs w:val="28"/>
        </w:rPr>
        <w:t xml:space="preserve"> </w:t>
      </w:r>
      <w:r w:rsidRPr="00A310A6">
        <w:rPr>
          <w:sz w:val="28"/>
          <w:szCs w:val="28"/>
        </w:rPr>
        <w:t>он</w:t>
      </w:r>
      <w:r>
        <w:rPr>
          <w:sz w:val="28"/>
          <w:szCs w:val="28"/>
        </w:rPr>
        <w:t xml:space="preserve"> </w:t>
      </w:r>
      <w:r w:rsidRPr="00A310A6">
        <w:rPr>
          <w:sz w:val="28"/>
          <w:szCs w:val="28"/>
        </w:rPr>
        <w:t>ею</w:t>
      </w:r>
      <w:r>
        <w:rPr>
          <w:sz w:val="28"/>
          <w:szCs w:val="28"/>
        </w:rPr>
        <w:t xml:space="preserve"> </w:t>
      </w:r>
      <w:r w:rsidRPr="00A310A6">
        <w:rPr>
          <w:sz w:val="28"/>
          <w:szCs w:val="28"/>
        </w:rPr>
        <w:t>и</w:t>
      </w:r>
      <w:r>
        <w:rPr>
          <w:sz w:val="28"/>
          <w:szCs w:val="28"/>
        </w:rPr>
        <w:t xml:space="preserve"> </w:t>
      </w:r>
      <w:r w:rsidRPr="00A310A6">
        <w:rPr>
          <w:sz w:val="28"/>
          <w:szCs w:val="28"/>
        </w:rPr>
        <w:t>воспользуется.</w:t>
      </w:r>
      <w:r>
        <w:rPr>
          <w:sz w:val="28"/>
          <w:szCs w:val="28"/>
        </w:rPr>
        <w:t xml:space="preserve"> </w:t>
      </w:r>
      <w:r w:rsidRPr="00A310A6">
        <w:rPr>
          <w:sz w:val="28"/>
          <w:szCs w:val="28"/>
        </w:rPr>
        <w:t>Когда</w:t>
      </w:r>
      <w:r>
        <w:rPr>
          <w:sz w:val="28"/>
          <w:szCs w:val="28"/>
        </w:rPr>
        <w:t xml:space="preserve"> </w:t>
      </w:r>
      <w:r w:rsidRPr="00A310A6">
        <w:rPr>
          <w:sz w:val="28"/>
          <w:szCs w:val="28"/>
        </w:rPr>
        <w:t>вы</w:t>
      </w:r>
      <w:r>
        <w:rPr>
          <w:sz w:val="28"/>
          <w:szCs w:val="28"/>
        </w:rPr>
        <w:t xml:space="preserve"> </w:t>
      </w:r>
      <w:r w:rsidRPr="00A310A6">
        <w:rPr>
          <w:sz w:val="28"/>
          <w:szCs w:val="28"/>
        </w:rPr>
        <w:t>даете</w:t>
      </w:r>
      <w:r>
        <w:rPr>
          <w:sz w:val="28"/>
          <w:szCs w:val="28"/>
        </w:rPr>
        <w:t xml:space="preserve"> </w:t>
      </w:r>
      <w:r w:rsidRPr="00A310A6">
        <w:rPr>
          <w:sz w:val="28"/>
          <w:szCs w:val="28"/>
        </w:rPr>
        <w:t>кому-нибудь</w:t>
      </w:r>
      <w:r>
        <w:rPr>
          <w:sz w:val="28"/>
          <w:szCs w:val="28"/>
        </w:rPr>
        <w:t xml:space="preserve"> </w:t>
      </w:r>
      <w:r w:rsidRPr="00A310A6">
        <w:rPr>
          <w:sz w:val="28"/>
          <w:szCs w:val="28"/>
        </w:rPr>
        <w:t>в</w:t>
      </w:r>
      <w:r>
        <w:rPr>
          <w:sz w:val="28"/>
          <w:szCs w:val="28"/>
        </w:rPr>
        <w:t xml:space="preserve"> </w:t>
      </w:r>
      <w:r w:rsidRPr="00A310A6">
        <w:rPr>
          <w:sz w:val="28"/>
          <w:szCs w:val="28"/>
        </w:rPr>
        <w:t>долг,</w:t>
      </w:r>
      <w:r>
        <w:rPr>
          <w:sz w:val="28"/>
          <w:szCs w:val="28"/>
        </w:rPr>
        <w:t xml:space="preserve"> </w:t>
      </w:r>
      <w:r w:rsidRPr="00A310A6">
        <w:rPr>
          <w:sz w:val="28"/>
          <w:szCs w:val="28"/>
        </w:rPr>
        <w:t>то</w:t>
      </w:r>
      <w:r>
        <w:rPr>
          <w:sz w:val="28"/>
          <w:szCs w:val="28"/>
        </w:rPr>
        <w:t xml:space="preserve"> </w:t>
      </w:r>
      <w:r w:rsidRPr="00A310A6">
        <w:rPr>
          <w:sz w:val="28"/>
          <w:szCs w:val="28"/>
        </w:rPr>
        <w:t>нужно</w:t>
      </w:r>
      <w:r>
        <w:rPr>
          <w:sz w:val="28"/>
          <w:szCs w:val="28"/>
        </w:rPr>
        <w:t xml:space="preserve"> </w:t>
      </w:r>
      <w:r w:rsidRPr="00A310A6">
        <w:rPr>
          <w:sz w:val="28"/>
          <w:szCs w:val="28"/>
        </w:rPr>
        <w:t>все</w:t>
      </w:r>
      <w:r>
        <w:rPr>
          <w:sz w:val="28"/>
          <w:szCs w:val="28"/>
        </w:rPr>
        <w:t xml:space="preserve"> оформить </w:t>
      </w:r>
      <w:r w:rsidRPr="00A310A6">
        <w:rPr>
          <w:sz w:val="28"/>
          <w:szCs w:val="28"/>
        </w:rPr>
        <w:t>как</w:t>
      </w:r>
      <w:r>
        <w:rPr>
          <w:sz w:val="28"/>
          <w:szCs w:val="28"/>
        </w:rPr>
        <w:t xml:space="preserve"> </w:t>
      </w:r>
      <w:r w:rsidRPr="00A310A6">
        <w:rPr>
          <w:sz w:val="28"/>
          <w:szCs w:val="28"/>
        </w:rPr>
        <w:t>полагается,</w:t>
      </w:r>
      <w:r>
        <w:rPr>
          <w:sz w:val="28"/>
          <w:szCs w:val="28"/>
        </w:rPr>
        <w:t xml:space="preserve"> </w:t>
      </w:r>
      <w:r w:rsidRPr="00A310A6">
        <w:rPr>
          <w:sz w:val="28"/>
          <w:szCs w:val="28"/>
        </w:rPr>
        <w:t>чтобы</w:t>
      </w:r>
      <w:r>
        <w:rPr>
          <w:sz w:val="28"/>
          <w:szCs w:val="28"/>
        </w:rPr>
        <w:t xml:space="preserve"> </w:t>
      </w:r>
      <w:r w:rsidRPr="00A310A6">
        <w:rPr>
          <w:sz w:val="28"/>
          <w:szCs w:val="28"/>
        </w:rPr>
        <w:t>при</w:t>
      </w:r>
      <w:r>
        <w:rPr>
          <w:sz w:val="28"/>
          <w:szCs w:val="28"/>
        </w:rPr>
        <w:t xml:space="preserve"> </w:t>
      </w:r>
      <w:r w:rsidRPr="00A310A6">
        <w:rPr>
          <w:sz w:val="28"/>
          <w:szCs w:val="28"/>
        </w:rPr>
        <w:t>любом</w:t>
      </w:r>
      <w:r>
        <w:rPr>
          <w:sz w:val="28"/>
          <w:szCs w:val="28"/>
        </w:rPr>
        <w:t xml:space="preserve"> </w:t>
      </w:r>
      <w:r w:rsidRPr="00A310A6">
        <w:rPr>
          <w:sz w:val="28"/>
          <w:szCs w:val="28"/>
        </w:rPr>
        <w:t>раскладе</w:t>
      </w:r>
      <w:r>
        <w:rPr>
          <w:sz w:val="28"/>
          <w:szCs w:val="28"/>
        </w:rPr>
        <w:t xml:space="preserve"> </w:t>
      </w:r>
      <w:r w:rsidRPr="00A310A6">
        <w:rPr>
          <w:sz w:val="28"/>
          <w:szCs w:val="28"/>
        </w:rPr>
        <w:t>вы</w:t>
      </w:r>
      <w:r>
        <w:rPr>
          <w:sz w:val="28"/>
          <w:szCs w:val="28"/>
        </w:rPr>
        <w:t xml:space="preserve"> </w:t>
      </w:r>
      <w:r w:rsidRPr="00A310A6">
        <w:rPr>
          <w:sz w:val="28"/>
          <w:szCs w:val="28"/>
        </w:rPr>
        <w:t>смогли</w:t>
      </w:r>
      <w:r>
        <w:rPr>
          <w:sz w:val="28"/>
          <w:szCs w:val="28"/>
        </w:rPr>
        <w:t xml:space="preserve"> </w:t>
      </w:r>
      <w:r w:rsidRPr="00A310A6">
        <w:rPr>
          <w:sz w:val="28"/>
          <w:szCs w:val="28"/>
        </w:rPr>
        <w:t>вернуть</w:t>
      </w:r>
      <w:r>
        <w:rPr>
          <w:sz w:val="28"/>
          <w:szCs w:val="28"/>
        </w:rPr>
        <w:t xml:space="preserve"> </w:t>
      </w:r>
      <w:r w:rsidRPr="00A310A6">
        <w:rPr>
          <w:sz w:val="28"/>
          <w:szCs w:val="28"/>
        </w:rPr>
        <w:t>себе</w:t>
      </w:r>
      <w:r>
        <w:rPr>
          <w:sz w:val="28"/>
          <w:szCs w:val="28"/>
        </w:rPr>
        <w:t xml:space="preserve"> </w:t>
      </w:r>
      <w:r w:rsidRPr="00A310A6">
        <w:rPr>
          <w:sz w:val="28"/>
          <w:szCs w:val="28"/>
        </w:rPr>
        <w:t>деньги.</w:t>
      </w:r>
      <w:r>
        <w:rPr>
          <w:sz w:val="28"/>
          <w:szCs w:val="28"/>
        </w:rPr>
        <w:t xml:space="preserve"> </w:t>
      </w:r>
      <w:r w:rsidRPr="00A310A6">
        <w:rPr>
          <w:sz w:val="28"/>
          <w:szCs w:val="28"/>
        </w:rPr>
        <w:t>Сэкономив</w:t>
      </w:r>
      <w:r>
        <w:rPr>
          <w:sz w:val="28"/>
          <w:szCs w:val="28"/>
        </w:rPr>
        <w:t xml:space="preserve"> </w:t>
      </w:r>
      <w:r w:rsidRPr="00A310A6">
        <w:rPr>
          <w:sz w:val="28"/>
          <w:szCs w:val="28"/>
        </w:rPr>
        <w:t>на</w:t>
      </w:r>
      <w:r>
        <w:rPr>
          <w:sz w:val="28"/>
          <w:szCs w:val="28"/>
        </w:rPr>
        <w:t xml:space="preserve"> </w:t>
      </w:r>
      <w:r w:rsidRPr="00A310A6">
        <w:rPr>
          <w:sz w:val="28"/>
          <w:szCs w:val="28"/>
        </w:rPr>
        <w:t>юристе,</w:t>
      </w:r>
      <w:r>
        <w:rPr>
          <w:sz w:val="28"/>
          <w:szCs w:val="28"/>
        </w:rPr>
        <w:t xml:space="preserve"> </w:t>
      </w:r>
      <w:r w:rsidRPr="00A310A6">
        <w:rPr>
          <w:sz w:val="28"/>
          <w:szCs w:val="28"/>
        </w:rPr>
        <w:t>вы</w:t>
      </w:r>
      <w:r>
        <w:rPr>
          <w:sz w:val="28"/>
          <w:szCs w:val="28"/>
        </w:rPr>
        <w:t xml:space="preserve"> </w:t>
      </w:r>
      <w:r w:rsidRPr="00A310A6">
        <w:rPr>
          <w:sz w:val="28"/>
          <w:szCs w:val="28"/>
        </w:rPr>
        <w:t>рискуете</w:t>
      </w:r>
      <w:r>
        <w:rPr>
          <w:sz w:val="28"/>
          <w:szCs w:val="28"/>
        </w:rPr>
        <w:t xml:space="preserve"> </w:t>
      </w:r>
      <w:r w:rsidRPr="00A310A6">
        <w:rPr>
          <w:sz w:val="28"/>
          <w:szCs w:val="28"/>
        </w:rPr>
        <w:t>потерять</w:t>
      </w:r>
      <w:r>
        <w:rPr>
          <w:sz w:val="28"/>
          <w:szCs w:val="28"/>
        </w:rPr>
        <w:t xml:space="preserve"> </w:t>
      </w:r>
      <w:r w:rsidRPr="00A310A6">
        <w:rPr>
          <w:sz w:val="28"/>
          <w:szCs w:val="28"/>
        </w:rPr>
        <w:t>все.</w:t>
      </w:r>
    </w:p>
    <w:p w:rsidR="00E01D5C" w:rsidRPr="00A310A6" w:rsidRDefault="00E01D5C" w:rsidP="00DC2CD6">
      <w:pPr>
        <w:ind w:firstLine="720"/>
        <w:jc w:val="both"/>
        <w:rPr>
          <w:sz w:val="28"/>
          <w:szCs w:val="28"/>
        </w:rPr>
      </w:pPr>
      <w:r w:rsidRPr="00A310A6">
        <w:rPr>
          <w:sz w:val="28"/>
          <w:szCs w:val="28"/>
        </w:rPr>
        <w:t>В-четвертых,</w:t>
      </w:r>
      <w:r>
        <w:rPr>
          <w:sz w:val="28"/>
          <w:szCs w:val="28"/>
        </w:rPr>
        <w:t xml:space="preserve"> </w:t>
      </w:r>
      <w:r w:rsidRPr="00A310A6">
        <w:rPr>
          <w:sz w:val="28"/>
          <w:szCs w:val="28"/>
        </w:rPr>
        <w:t>не</w:t>
      </w:r>
      <w:r>
        <w:rPr>
          <w:sz w:val="28"/>
          <w:szCs w:val="28"/>
        </w:rPr>
        <w:t xml:space="preserve"> </w:t>
      </w:r>
      <w:r w:rsidRPr="00A310A6">
        <w:rPr>
          <w:sz w:val="28"/>
          <w:szCs w:val="28"/>
        </w:rPr>
        <w:t>забывайте</w:t>
      </w:r>
      <w:r>
        <w:rPr>
          <w:sz w:val="28"/>
          <w:szCs w:val="28"/>
        </w:rPr>
        <w:t xml:space="preserve"> </w:t>
      </w:r>
      <w:r w:rsidRPr="00A310A6">
        <w:rPr>
          <w:sz w:val="28"/>
          <w:szCs w:val="28"/>
        </w:rPr>
        <w:t>о</w:t>
      </w:r>
      <w:r>
        <w:rPr>
          <w:sz w:val="28"/>
          <w:szCs w:val="28"/>
        </w:rPr>
        <w:t xml:space="preserve"> </w:t>
      </w:r>
      <w:r w:rsidRPr="00A310A6">
        <w:rPr>
          <w:sz w:val="28"/>
          <w:szCs w:val="28"/>
        </w:rPr>
        <w:t>страховании.</w:t>
      </w:r>
      <w:r>
        <w:rPr>
          <w:sz w:val="28"/>
          <w:szCs w:val="28"/>
        </w:rPr>
        <w:t xml:space="preserve"> </w:t>
      </w:r>
      <w:r w:rsidRPr="00A310A6">
        <w:rPr>
          <w:sz w:val="28"/>
          <w:szCs w:val="28"/>
        </w:rPr>
        <w:t>Страхование</w:t>
      </w:r>
      <w:r>
        <w:rPr>
          <w:sz w:val="28"/>
          <w:szCs w:val="28"/>
        </w:rPr>
        <w:t xml:space="preserve"> </w:t>
      </w:r>
      <w:r w:rsidRPr="00A310A6">
        <w:rPr>
          <w:sz w:val="28"/>
          <w:szCs w:val="28"/>
        </w:rPr>
        <w:t>имущества</w:t>
      </w:r>
      <w:r>
        <w:rPr>
          <w:sz w:val="28"/>
          <w:szCs w:val="28"/>
        </w:rPr>
        <w:t xml:space="preserve"> </w:t>
      </w:r>
      <w:r w:rsidRPr="00A310A6">
        <w:rPr>
          <w:sz w:val="28"/>
          <w:szCs w:val="28"/>
        </w:rPr>
        <w:t>фирмы</w:t>
      </w:r>
      <w:r>
        <w:rPr>
          <w:sz w:val="28"/>
          <w:szCs w:val="28"/>
        </w:rPr>
        <w:t xml:space="preserve"> </w:t>
      </w:r>
      <w:r w:rsidRPr="00A310A6">
        <w:rPr>
          <w:sz w:val="28"/>
          <w:szCs w:val="28"/>
        </w:rPr>
        <w:t>позволяет</w:t>
      </w:r>
      <w:r>
        <w:rPr>
          <w:sz w:val="28"/>
          <w:szCs w:val="28"/>
        </w:rPr>
        <w:t xml:space="preserve"> </w:t>
      </w:r>
      <w:r w:rsidRPr="00A310A6">
        <w:rPr>
          <w:sz w:val="28"/>
          <w:szCs w:val="28"/>
        </w:rPr>
        <w:t>уменьшить</w:t>
      </w:r>
      <w:r>
        <w:rPr>
          <w:sz w:val="28"/>
          <w:szCs w:val="28"/>
        </w:rPr>
        <w:t xml:space="preserve"> </w:t>
      </w:r>
      <w:r w:rsidRPr="00A310A6">
        <w:rPr>
          <w:sz w:val="28"/>
          <w:szCs w:val="28"/>
        </w:rPr>
        <w:t>потери</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в</w:t>
      </w:r>
      <w:r>
        <w:rPr>
          <w:sz w:val="28"/>
          <w:szCs w:val="28"/>
        </w:rPr>
        <w:t xml:space="preserve"> </w:t>
      </w:r>
      <w:r w:rsidRPr="00A310A6">
        <w:rPr>
          <w:sz w:val="28"/>
          <w:szCs w:val="28"/>
        </w:rPr>
        <w:t>случае</w:t>
      </w:r>
      <w:r>
        <w:rPr>
          <w:sz w:val="28"/>
          <w:szCs w:val="28"/>
        </w:rPr>
        <w:t xml:space="preserve"> </w:t>
      </w:r>
      <w:r w:rsidRPr="00A310A6">
        <w:rPr>
          <w:sz w:val="28"/>
          <w:szCs w:val="28"/>
        </w:rPr>
        <w:t>наступления</w:t>
      </w:r>
      <w:r>
        <w:rPr>
          <w:sz w:val="28"/>
          <w:szCs w:val="28"/>
        </w:rPr>
        <w:t xml:space="preserve"> </w:t>
      </w:r>
      <w:r w:rsidRPr="00A310A6">
        <w:rPr>
          <w:sz w:val="28"/>
          <w:szCs w:val="28"/>
        </w:rPr>
        <w:t>событий,</w:t>
      </w:r>
      <w:r>
        <w:rPr>
          <w:sz w:val="28"/>
          <w:szCs w:val="28"/>
        </w:rPr>
        <w:t xml:space="preserve"> </w:t>
      </w:r>
      <w:r w:rsidRPr="00A310A6">
        <w:rPr>
          <w:sz w:val="28"/>
          <w:szCs w:val="28"/>
        </w:rPr>
        <w:t>ведущих</w:t>
      </w:r>
      <w:r>
        <w:rPr>
          <w:sz w:val="28"/>
          <w:szCs w:val="28"/>
        </w:rPr>
        <w:t xml:space="preserve"> </w:t>
      </w:r>
      <w:r w:rsidRPr="00A310A6">
        <w:rPr>
          <w:sz w:val="28"/>
          <w:szCs w:val="28"/>
        </w:rPr>
        <w:t>к</w:t>
      </w:r>
      <w:r>
        <w:rPr>
          <w:sz w:val="28"/>
          <w:szCs w:val="28"/>
        </w:rPr>
        <w:t xml:space="preserve"> </w:t>
      </w:r>
      <w:r w:rsidRPr="00A310A6">
        <w:rPr>
          <w:sz w:val="28"/>
          <w:szCs w:val="28"/>
        </w:rPr>
        <w:t>порче</w:t>
      </w:r>
      <w:r>
        <w:rPr>
          <w:sz w:val="28"/>
          <w:szCs w:val="28"/>
        </w:rPr>
        <w:t xml:space="preserve"> </w:t>
      </w:r>
      <w:r w:rsidRPr="00A310A6">
        <w:rPr>
          <w:sz w:val="28"/>
          <w:szCs w:val="28"/>
        </w:rPr>
        <w:t>имущества.</w:t>
      </w:r>
      <w:r>
        <w:rPr>
          <w:sz w:val="28"/>
          <w:szCs w:val="28"/>
        </w:rPr>
        <w:t xml:space="preserve"> </w:t>
      </w:r>
      <w:r w:rsidRPr="00A310A6">
        <w:rPr>
          <w:sz w:val="28"/>
          <w:szCs w:val="28"/>
        </w:rPr>
        <w:t>Страхование</w:t>
      </w:r>
      <w:r>
        <w:rPr>
          <w:sz w:val="28"/>
          <w:szCs w:val="28"/>
        </w:rPr>
        <w:t xml:space="preserve"> </w:t>
      </w:r>
      <w:r w:rsidRPr="00A310A6">
        <w:rPr>
          <w:sz w:val="28"/>
          <w:szCs w:val="28"/>
        </w:rPr>
        <w:t>жизни</w:t>
      </w:r>
      <w:r>
        <w:rPr>
          <w:sz w:val="28"/>
          <w:szCs w:val="28"/>
        </w:rPr>
        <w:t xml:space="preserve"> </w:t>
      </w:r>
      <w:r w:rsidRPr="00A310A6">
        <w:rPr>
          <w:sz w:val="28"/>
          <w:szCs w:val="28"/>
        </w:rPr>
        <w:t>и</w:t>
      </w:r>
      <w:r>
        <w:rPr>
          <w:sz w:val="28"/>
          <w:szCs w:val="28"/>
        </w:rPr>
        <w:t xml:space="preserve"> </w:t>
      </w:r>
      <w:r w:rsidRPr="00A310A6">
        <w:rPr>
          <w:sz w:val="28"/>
          <w:szCs w:val="28"/>
        </w:rPr>
        <w:t>здоровья</w:t>
      </w:r>
      <w:r>
        <w:rPr>
          <w:sz w:val="28"/>
          <w:szCs w:val="28"/>
        </w:rPr>
        <w:t xml:space="preserve"> </w:t>
      </w:r>
      <w:r w:rsidRPr="00A310A6">
        <w:rPr>
          <w:sz w:val="28"/>
          <w:szCs w:val="28"/>
        </w:rPr>
        <w:t>позволяет</w:t>
      </w:r>
      <w:r>
        <w:rPr>
          <w:sz w:val="28"/>
          <w:szCs w:val="28"/>
        </w:rPr>
        <w:t xml:space="preserve"> </w:t>
      </w:r>
      <w:r w:rsidRPr="00A310A6">
        <w:rPr>
          <w:sz w:val="28"/>
          <w:szCs w:val="28"/>
        </w:rPr>
        <w:t>вам</w:t>
      </w:r>
      <w:r>
        <w:rPr>
          <w:sz w:val="28"/>
          <w:szCs w:val="28"/>
        </w:rPr>
        <w:t xml:space="preserve"> </w:t>
      </w:r>
      <w:r w:rsidRPr="00A310A6">
        <w:rPr>
          <w:sz w:val="28"/>
          <w:szCs w:val="28"/>
        </w:rPr>
        <w:t>быть</w:t>
      </w:r>
      <w:r>
        <w:rPr>
          <w:sz w:val="28"/>
          <w:szCs w:val="28"/>
        </w:rPr>
        <w:t xml:space="preserve"> </w:t>
      </w:r>
      <w:r w:rsidRPr="00A310A6">
        <w:rPr>
          <w:sz w:val="28"/>
          <w:szCs w:val="28"/>
        </w:rPr>
        <w:t>уверенным,</w:t>
      </w:r>
      <w:r>
        <w:rPr>
          <w:sz w:val="28"/>
          <w:szCs w:val="28"/>
        </w:rPr>
        <w:t xml:space="preserve"> </w:t>
      </w:r>
      <w:r w:rsidRPr="00A310A6">
        <w:rPr>
          <w:sz w:val="28"/>
          <w:szCs w:val="28"/>
        </w:rPr>
        <w:t>что</w:t>
      </w:r>
      <w:r>
        <w:rPr>
          <w:sz w:val="28"/>
          <w:szCs w:val="28"/>
        </w:rPr>
        <w:t xml:space="preserve"> </w:t>
      </w:r>
      <w:r w:rsidRPr="00A310A6">
        <w:rPr>
          <w:sz w:val="28"/>
          <w:szCs w:val="28"/>
        </w:rPr>
        <w:t>возможный</w:t>
      </w:r>
      <w:r>
        <w:rPr>
          <w:sz w:val="28"/>
          <w:szCs w:val="28"/>
        </w:rPr>
        <w:t xml:space="preserve"> </w:t>
      </w:r>
      <w:r w:rsidRPr="00A310A6">
        <w:rPr>
          <w:sz w:val="28"/>
          <w:szCs w:val="28"/>
        </w:rPr>
        <w:t>кризис</w:t>
      </w:r>
      <w:r>
        <w:rPr>
          <w:sz w:val="28"/>
          <w:szCs w:val="28"/>
        </w:rPr>
        <w:t xml:space="preserve"> </w:t>
      </w:r>
      <w:r w:rsidRPr="00A310A6">
        <w:rPr>
          <w:sz w:val="28"/>
          <w:szCs w:val="28"/>
        </w:rPr>
        <w:t>не</w:t>
      </w:r>
      <w:r>
        <w:rPr>
          <w:sz w:val="28"/>
          <w:szCs w:val="28"/>
        </w:rPr>
        <w:t xml:space="preserve"> </w:t>
      </w:r>
      <w:r w:rsidRPr="00A310A6">
        <w:rPr>
          <w:sz w:val="28"/>
          <w:szCs w:val="28"/>
        </w:rPr>
        <w:t>будет</w:t>
      </w:r>
      <w:r>
        <w:rPr>
          <w:sz w:val="28"/>
          <w:szCs w:val="28"/>
        </w:rPr>
        <w:t xml:space="preserve"> </w:t>
      </w:r>
      <w:r w:rsidRPr="00A310A6">
        <w:rPr>
          <w:sz w:val="28"/>
          <w:szCs w:val="28"/>
        </w:rPr>
        <w:t>абсолютным.</w:t>
      </w:r>
      <w:r>
        <w:rPr>
          <w:sz w:val="28"/>
          <w:szCs w:val="28"/>
        </w:rPr>
        <w:t xml:space="preserve"> </w:t>
      </w:r>
      <w:r w:rsidRPr="00A310A6">
        <w:rPr>
          <w:sz w:val="28"/>
          <w:szCs w:val="28"/>
        </w:rPr>
        <w:t>Нет</w:t>
      </w:r>
      <w:r>
        <w:rPr>
          <w:sz w:val="28"/>
          <w:szCs w:val="28"/>
        </w:rPr>
        <w:t xml:space="preserve"> </w:t>
      </w:r>
      <w:r w:rsidRPr="00A310A6">
        <w:rPr>
          <w:sz w:val="28"/>
          <w:szCs w:val="28"/>
        </w:rPr>
        <w:t>никакой</w:t>
      </w:r>
      <w:r>
        <w:rPr>
          <w:sz w:val="28"/>
          <w:szCs w:val="28"/>
        </w:rPr>
        <w:t xml:space="preserve"> </w:t>
      </w:r>
      <w:r w:rsidRPr="00A310A6">
        <w:rPr>
          <w:sz w:val="28"/>
          <w:szCs w:val="28"/>
        </w:rPr>
        <w:t>необход</w:t>
      </w:r>
      <w:r w:rsidRPr="00A310A6">
        <w:rPr>
          <w:sz w:val="28"/>
          <w:szCs w:val="28"/>
        </w:rPr>
        <w:t>и</w:t>
      </w:r>
      <w:r w:rsidRPr="00A310A6">
        <w:rPr>
          <w:sz w:val="28"/>
          <w:szCs w:val="28"/>
        </w:rPr>
        <w:t>мости</w:t>
      </w:r>
      <w:r>
        <w:rPr>
          <w:sz w:val="28"/>
          <w:szCs w:val="28"/>
        </w:rPr>
        <w:t xml:space="preserve"> </w:t>
      </w:r>
      <w:r w:rsidRPr="00A310A6">
        <w:rPr>
          <w:sz w:val="28"/>
          <w:szCs w:val="28"/>
        </w:rPr>
        <w:t>предугадывать</w:t>
      </w:r>
      <w:r>
        <w:rPr>
          <w:sz w:val="28"/>
          <w:szCs w:val="28"/>
        </w:rPr>
        <w:t xml:space="preserve"> </w:t>
      </w:r>
      <w:r w:rsidRPr="00A310A6">
        <w:rPr>
          <w:sz w:val="28"/>
          <w:szCs w:val="28"/>
        </w:rPr>
        <w:t>вероятность</w:t>
      </w:r>
      <w:r>
        <w:rPr>
          <w:sz w:val="28"/>
          <w:szCs w:val="28"/>
        </w:rPr>
        <w:t xml:space="preserve"> </w:t>
      </w:r>
      <w:r w:rsidRPr="00A310A6">
        <w:rPr>
          <w:sz w:val="28"/>
          <w:szCs w:val="28"/>
        </w:rPr>
        <w:t>наступления</w:t>
      </w:r>
      <w:r>
        <w:rPr>
          <w:sz w:val="28"/>
          <w:szCs w:val="28"/>
        </w:rPr>
        <w:t xml:space="preserve"> </w:t>
      </w:r>
      <w:r w:rsidRPr="00A310A6">
        <w:rPr>
          <w:sz w:val="28"/>
          <w:szCs w:val="28"/>
        </w:rPr>
        <w:t>таких</w:t>
      </w:r>
      <w:r>
        <w:rPr>
          <w:sz w:val="28"/>
          <w:szCs w:val="28"/>
        </w:rPr>
        <w:t xml:space="preserve"> </w:t>
      </w:r>
      <w:r w:rsidRPr="00A310A6">
        <w:rPr>
          <w:sz w:val="28"/>
          <w:szCs w:val="28"/>
        </w:rPr>
        <w:t>событий.</w:t>
      </w:r>
      <w:r>
        <w:rPr>
          <w:sz w:val="28"/>
          <w:szCs w:val="28"/>
        </w:rPr>
        <w:t xml:space="preserve"> </w:t>
      </w:r>
      <w:r w:rsidRPr="00A310A6">
        <w:rPr>
          <w:sz w:val="28"/>
          <w:szCs w:val="28"/>
        </w:rPr>
        <w:t>Нужно</w:t>
      </w:r>
      <w:r>
        <w:rPr>
          <w:sz w:val="28"/>
          <w:szCs w:val="28"/>
        </w:rPr>
        <w:t xml:space="preserve"> </w:t>
      </w:r>
      <w:r w:rsidRPr="00A310A6">
        <w:rPr>
          <w:sz w:val="28"/>
          <w:szCs w:val="28"/>
        </w:rPr>
        <w:t>застрах</w:t>
      </w:r>
      <w:r w:rsidRPr="00A310A6">
        <w:rPr>
          <w:sz w:val="28"/>
          <w:szCs w:val="28"/>
        </w:rPr>
        <w:t>о</w:t>
      </w:r>
      <w:r w:rsidRPr="00A310A6">
        <w:rPr>
          <w:sz w:val="28"/>
          <w:szCs w:val="28"/>
        </w:rPr>
        <w:t>ваться</w:t>
      </w:r>
      <w:r>
        <w:rPr>
          <w:sz w:val="28"/>
          <w:szCs w:val="28"/>
        </w:rPr>
        <w:t xml:space="preserve"> </w:t>
      </w:r>
      <w:r w:rsidRPr="00A310A6">
        <w:rPr>
          <w:sz w:val="28"/>
          <w:szCs w:val="28"/>
        </w:rPr>
        <w:t>и</w:t>
      </w:r>
      <w:r>
        <w:rPr>
          <w:sz w:val="28"/>
          <w:szCs w:val="28"/>
        </w:rPr>
        <w:t xml:space="preserve"> </w:t>
      </w:r>
      <w:r w:rsidRPr="00A310A6">
        <w:rPr>
          <w:sz w:val="28"/>
          <w:szCs w:val="28"/>
        </w:rPr>
        <w:t>надеяться,</w:t>
      </w:r>
      <w:r>
        <w:rPr>
          <w:sz w:val="28"/>
          <w:szCs w:val="28"/>
        </w:rPr>
        <w:t xml:space="preserve"> что </w:t>
      </w:r>
      <w:r w:rsidRPr="00A310A6">
        <w:rPr>
          <w:sz w:val="28"/>
          <w:szCs w:val="28"/>
        </w:rPr>
        <w:t>этот</w:t>
      </w:r>
      <w:r>
        <w:rPr>
          <w:sz w:val="28"/>
          <w:szCs w:val="28"/>
        </w:rPr>
        <w:t xml:space="preserve"> </w:t>
      </w:r>
      <w:r w:rsidRPr="00A310A6">
        <w:rPr>
          <w:sz w:val="28"/>
          <w:szCs w:val="28"/>
        </w:rPr>
        <w:t>страховой</w:t>
      </w:r>
      <w:r>
        <w:rPr>
          <w:sz w:val="28"/>
          <w:szCs w:val="28"/>
        </w:rPr>
        <w:t xml:space="preserve"> </w:t>
      </w:r>
      <w:r w:rsidRPr="00A310A6">
        <w:rPr>
          <w:sz w:val="28"/>
          <w:szCs w:val="28"/>
        </w:rPr>
        <w:t>случай</w:t>
      </w:r>
      <w:r>
        <w:rPr>
          <w:sz w:val="28"/>
          <w:szCs w:val="28"/>
        </w:rPr>
        <w:t xml:space="preserve"> </w:t>
      </w:r>
      <w:r w:rsidRPr="00A310A6">
        <w:rPr>
          <w:sz w:val="28"/>
          <w:szCs w:val="28"/>
        </w:rPr>
        <w:t>никогда</w:t>
      </w:r>
      <w:r>
        <w:rPr>
          <w:sz w:val="28"/>
          <w:szCs w:val="28"/>
        </w:rPr>
        <w:t xml:space="preserve"> </w:t>
      </w:r>
      <w:r w:rsidRPr="00A310A6">
        <w:rPr>
          <w:sz w:val="28"/>
          <w:szCs w:val="28"/>
        </w:rPr>
        <w:t>не</w:t>
      </w:r>
      <w:r>
        <w:rPr>
          <w:sz w:val="28"/>
          <w:szCs w:val="28"/>
        </w:rPr>
        <w:t xml:space="preserve"> </w:t>
      </w:r>
      <w:r w:rsidRPr="00A310A6">
        <w:rPr>
          <w:sz w:val="28"/>
          <w:szCs w:val="28"/>
        </w:rPr>
        <w:t>наступи</w:t>
      </w:r>
      <w:r>
        <w:rPr>
          <w:sz w:val="28"/>
          <w:szCs w:val="28"/>
        </w:rPr>
        <w:t>т</w:t>
      </w:r>
      <w:r w:rsidRPr="00A310A6">
        <w:rPr>
          <w:sz w:val="28"/>
          <w:szCs w:val="28"/>
        </w:rPr>
        <w:t>.</w:t>
      </w:r>
      <w:r>
        <w:rPr>
          <w:sz w:val="28"/>
          <w:szCs w:val="28"/>
        </w:rPr>
        <w:t xml:space="preserve"> </w:t>
      </w:r>
      <w:r w:rsidRPr="00A310A6">
        <w:rPr>
          <w:sz w:val="28"/>
          <w:szCs w:val="28"/>
        </w:rPr>
        <w:t>Ирония</w:t>
      </w:r>
      <w:r>
        <w:rPr>
          <w:sz w:val="28"/>
          <w:szCs w:val="28"/>
        </w:rPr>
        <w:t xml:space="preserve"> </w:t>
      </w:r>
      <w:r w:rsidRPr="00A310A6">
        <w:rPr>
          <w:sz w:val="28"/>
          <w:szCs w:val="28"/>
        </w:rPr>
        <w:t>з</w:t>
      </w:r>
      <w:r w:rsidRPr="00A310A6">
        <w:rPr>
          <w:sz w:val="28"/>
          <w:szCs w:val="28"/>
        </w:rPr>
        <w:t>а</w:t>
      </w:r>
      <w:r w:rsidRPr="00A310A6">
        <w:rPr>
          <w:sz w:val="28"/>
          <w:szCs w:val="28"/>
        </w:rPr>
        <w:t>ключается</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что</w:t>
      </w:r>
      <w:r>
        <w:rPr>
          <w:sz w:val="28"/>
          <w:szCs w:val="28"/>
        </w:rPr>
        <w:t xml:space="preserve"> </w:t>
      </w:r>
      <w:r w:rsidRPr="00A310A6">
        <w:rPr>
          <w:sz w:val="28"/>
          <w:szCs w:val="28"/>
        </w:rPr>
        <w:t>платить</w:t>
      </w:r>
      <w:r>
        <w:rPr>
          <w:sz w:val="28"/>
          <w:szCs w:val="28"/>
        </w:rPr>
        <w:t xml:space="preserve"> </w:t>
      </w:r>
      <w:r w:rsidRPr="00A310A6">
        <w:rPr>
          <w:sz w:val="28"/>
          <w:szCs w:val="28"/>
        </w:rPr>
        <w:t>(например,</w:t>
      </w:r>
      <w:r>
        <w:rPr>
          <w:sz w:val="28"/>
          <w:szCs w:val="28"/>
        </w:rPr>
        <w:t xml:space="preserve"> </w:t>
      </w:r>
      <w:r w:rsidRPr="00A310A6">
        <w:rPr>
          <w:sz w:val="28"/>
          <w:szCs w:val="28"/>
        </w:rPr>
        <w:t>за</w:t>
      </w:r>
      <w:r>
        <w:rPr>
          <w:sz w:val="28"/>
          <w:szCs w:val="28"/>
        </w:rPr>
        <w:t xml:space="preserve"> </w:t>
      </w:r>
      <w:r w:rsidRPr="00A310A6">
        <w:rPr>
          <w:sz w:val="28"/>
          <w:szCs w:val="28"/>
        </w:rPr>
        <w:t>страховку</w:t>
      </w:r>
      <w:r>
        <w:rPr>
          <w:sz w:val="28"/>
          <w:szCs w:val="28"/>
        </w:rPr>
        <w:t xml:space="preserve"> </w:t>
      </w:r>
      <w:r w:rsidRPr="00A310A6">
        <w:rPr>
          <w:sz w:val="28"/>
          <w:szCs w:val="28"/>
        </w:rPr>
        <w:t>или</w:t>
      </w:r>
      <w:r>
        <w:rPr>
          <w:sz w:val="28"/>
          <w:szCs w:val="28"/>
        </w:rPr>
        <w:t xml:space="preserve"> </w:t>
      </w:r>
      <w:r w:rsidRPr="00A310A6">
        <w:rPr>
          <w:sz w:val="28"/>
          <w:szCs w:val="28"/>
        </w:rPr>
        <w:t>юристу)</w:t>
      </w:r>
      <w:r>
        <w:rPr>
          <w:sz w:val="28"/>
          <w:szCs w:val="28"/>
        </w:rPr>
        <w:t xml:space="preserve"> </w:t>
      </w:r>
      <w:r w:rsidRPr="00A310A6">
        <w:rPr>
          <w:sz w:val="28"/>
          <w:szCs w:val="28"/>
        </w:rPr>
        <w:t>нужно</w:t>
      </w:r>
      <w:r>
        <w:rPr>
          <w:sz w:val="28"/>
          <w:szCs w:val="28"/>
        </w:rPr>
        <w:t xml:space="preserve"> </w:t>
      </w:r>
      <w:r w:rsidRPr="00A310A6">
        <w:rPr>
          <w:sz w:val="28"/>
          <w:szCs w:val="28"/>
        </w:rPr>
        <w:t>до</w:t>
      </w:r>
      <w:r>
        <w:rPr>
          <w:sz w:val="28"/>
          <w:szCs w:val="28"/>
        </w:rPr>
        <w:t xml:space="preserve"> </w:t>
      </w:r>
      <w:r w:rsidRPr="00A310A6">
        <w:rPr>
          <w:sz w:val="28"/>
          <w:szCs w:val="28"/>
        </w:rPr>
        <w:t>того,</w:t>
      </w:r>
      <w:r>
        <w:rPr>
          <w:sz w:val="28"/>
          <w:szCs w:val="28"/>
        </w:rPr>
        <w:t xml:space="preserve"> </w:t>
      </w:r>
      <w:r w:rsidRPr="00A310A6">
        <w:rPr>
          <w:sz w:val="28"/>
          <w:szCs w:val="28"/>
        </w:rPr>
        <w:t>как</w:t>
      </w:r>
      <w:r>
        <w:rPr>
          <w:sz w:val="28"/>
          <w:szCs w:val="28"/>
        </w:rPr>
        <w:t xml:space="preserve"> </w:t>
      </w:r>
      <w:r w:rsidRPr="00A310A6">
        <w:rPr>
          <w:sz w:val="28"/>
          <w:szCs w:val="28"/>
        </w:rPr>
        <w:t>с</w:t>
      </w:r>
      <w:r>
        <w:rPr>
          <w:sz w:val="28"/>
          <w:szCs w:val="28"/>
        </w:rPr>
        <w:t xml:space="preserve"> </w:t>
      </w:r>
      <w:r w:rsidRPr="00A310A6">
        <w:rPr>
          <w:sz w:val="28"/>
          <w:szCs w:val="28"/>
        </w:rPr>
        <w:t>человеком</w:t>
      </w:r>
      <w:r>
        <w:rPr>
          <w:sz w:val="28"/>
          <w:szCs w:val="28"/>
        </w:rPr>
        <w:t xml:space="preserve"> </w:t>
      </w:r>
      <w:r w:rsidRPr="00A310A6">
        <w:rPr>
          <w:sz w:val="28"/>
          <w:szCs w:val="28"/>
        </w:rPr>
        <w:t>случится</w:t>
      </w:r>
      <w:r>
        <w:rPr>
          <w:sz w:val="28"/>
          <w:szCs w:val="28"/>
        </w:rPr>
        <w:t xml:space="preserve"> </w:t>
      </w:r>
      <w:r w:rsidRPr="00A310A6">
        <w:rPr>
          <w:sz w:val="28"/>
          <w:szCs w:val="28"/>
        </w:rPr>
        <w:t>неприятность,</w:t>
      </w:r>
      <w:r>
        <w:rPr>
          <w:sz w:val="28"/>
          <w:szCs w:val="28"/>
        </w:rPr>
        <w:t xml:space="preserve"> </w:t>
      </w:r>
      <w:r w:rsidRPr="00A310A6">
        <w:rPr>
          <w:sz w:val="28"/>
          <w:szCs w:val="28"/>
        </w:rPr>
        <w:t>а</w:t>
      </w:r>
      <w:r>
        <w:rPr>
          <w:sz w:val="28"/>
          <w:szCs w:val="28"/>
        </w:rPr>
        <w:t xml:space="preserve"> </w:t>
      </w:r>
      <w:r w:rsidRPr="00A310A6">
        <w:rPr>
          <w:sz w:val="28"/>
          <w:szCs w:val="28"/>
        </w:rPr>
        <w:t>не</w:t>
      </w:r>
      <w:r>
        <w:rPr>
          <w:sz w:val="28"/>
          <w:szCs w:val="28"/>
        </w:rPr>
        <w:t xml:space="preserve"> </w:t>
      </w:r>
      <w:r w:rsidRPr="00A310A6">
        <w:rPr>
          <w:sz w:val="28"/>
          <w:szCs w:val="28"/>
        </w:rPr>
        <w:t>после</w:t>
      </w:r>
      <w:r>
        <w:rPr>
          <w:sz w:val="28"/>
          <w:szCs w:val="28"/>
        </w:rPr>
        <w:t xml:space="preserve"> </w:t>
      </w:r>
      <w:r w:rsidRPr="00A310A6">
        <w:rPr>
          <w:sz w:val="28"/>
          <w:szCs w:val="28"/>
        </w:rPr>
        <w:t>этого.</w:t>
      </w:r>
      <w:r>
        <w:rPr>
          <w:sz w:val="28"/>
          <w:szCs w:val="28"/>
        </w:rPr>
        <w:t xml:space="preserve"> </w:t>
      </w:r>
      <w:r w:rsidRPr="00A310A6">
        <w:rPr>
          <w:sz w:val="28"/>
          <w:szCs w:val="28"/>
        </w:rPr>
        <w:t>Страховку</w:t>
      </w:r>
      <w:r>
        <w:rPr>
          <w:sz w:val="28"/>
          <w:szCs w:val="28"/>
        </w:rPr>
        <w:t xml:space="preserve"> </w:t>
      </w:r>
      <w:r w:rsidRPr="00A310A6">
        <w:rPr>
          <w:sz w:val="28"/>
          <w:szCs w:val="28"/>
        </w:rPr>
        <w:t>нельзя</w:t>
      </w:r>
      <w:r>
        <w:rPr>
          <w:sz w:val="28"/>
          <w:szCs w:val="28"/>
        </w:rPr>
        <w:t xml:space="preserve"> </w:t>
      </w:r>
      <w:r w:rsidRPr="00A310A6">
        <w:rPr>
          <w:sz w:val="28"/>
          <w:szCs w:val="28"/>
        </w:rPr>
        <w:t>к</w:t>
      </w:r>
      <w:r w:rsidRPr="00A310A6">
        <w:rPr>
          <w:sz w:val="28"/>
          <w:szCs w:val="28"/>
        </w:rPr>
        <w:t>у</w:t>
      </w:r>
      <w:r w:rsidRPr="00A310A6">
        <w:rPr>
          <w:sz w:val="28"/>
          <w:szCs w:val="28"/>
        </w:rPr>
        <w:t>пить,</w:t>
      </w:r>
      <w:r>
        <w:rPr>
          <w:sz w:val="28"/>
          <w:szCs w:val="28"/>
        </w:rPr>
        <w:t xml:space="preserve"> </w:t>
      </w:r>
      <w:r w:rsidRPr="005F0576">
        <w:rPr>
          <w:sz w:val="28"/>
          <w:szCs w:val="28"/>
        </w:rPr>
        <w:t>когда нужны деньги</w:t>
      </w:r>
      <w:r>
        <w:rPr>
          <w:sz w:val="28"/>
          <w:szCs w:val="28"/>
        </w:rPr>
        <w:t xml:space="preserve">. Поэтому </w:t>
      </w:r>
      <w:r w:rsidRPr="00A310A6">
        <w:rPr>
          <w:sz w:val="28"/>
          <w:szCs w:val="28"/>
        </w:rPr>
        <w:t>не</w:t>
      </w:r>
      <w:r>
        <w:rPr>
          <w:sz w:val="28"/>
          <w:szCs w:val="28"/>
        </w:rPr>
        <w:t xml:space="preserve"> </w:t>
      </w:r>
      <w:r w:rsidRPr="00A310A6">
        <w:rPr>
          <w:sz w:val="28"/>
          <w:szCs w:val="28"/>
        </w:rPr>
        <w:t>старайтесь</w:t>
      </w:r>
      <w:r>
        <w:rPr>
          <w:sz w:val="28"/>
          <w:szCs w:val="28"/>
        </w:rPr>
        <w:t xml:space="preserve"> </w:t>
      </w:r>
      <w:r w:rsidRPr="00A310A6">
        <w:rPr>
          <w:sz w:val="28"/>
          <w:szCs w:val="28"/>
        </w:rPr>
        <w:t>предвидеть,</w:t>
      </w:r>
      <w:r>
        <w:rPr>
          <w:sz w:val="28"/>
          <w:szCs w:val="28"/>
        </w:rPr>
        <w:t xml:space="preserve"> </w:t>
      </w:r>
      <w:r w:rsidRPr="00A310A6">
        <w:rPr>
          <w:sz w:val="28"/>
          <w:szCs w:val="28"/>
        </w:rPr>
        <w:t>просто</w:t>
      </w:r>
      <w:r>
        <w:rPr>
          <w:sz w:val="28"/>
          <w:szCs w:val="28"/>
        </w:rPr>
        <w:t xml:space="preserve"> </w:t>
      </w:r>
      <w:r w:rsidRPr="00A310A6">
        <w:rPr>
          <w:sz w:val="28"/>
          <w:szCs w:val="28"/>
        </w:rPr>
        <w:t>обезопасьте</w:t>
      </w:r>
      <w:r>
        <w:rPr>
          <w:sz w:val="28"/>
          <w:szCs w:val="28"/>
        </w:rPr>
        <w:t xml:space="preserve"> </w:t>
      </w:r>
      <w:r w:rsidRPr="00A310A6">
        <w:rPr>
          <w:sz w:val="28"/>
          <w:szCs w:val="28"/>
        </w:rPr>
        <w:t>себя.</w:t>
      </w:r>
      <w:r>
        <w:rPr>
          <w:sz w:val="28"/>
          <w:szCs w:val="28"/>
        </w:rPr>
        <w:t xml:space="preserve"> </w:t>
      </w:r>
    </w:p>
    <w:p w:rsidR="00E01D5C" w:rsidRPr="00A310A6" w:rsidRDefault="00E01D5C" w:rsidP="00DC2CD6">
      <w:pPr>
        <w:ind w:firstLine="720"/>
        <w:jc w:val="both"/>
        <w:rPr>
          <w:sz w:val="28"/>
          <w:szCs w:val="28"/>
        </w:rPr>
      </w:pPr>
      <w:r w:rsidRPr="00A310A6">
        <w:rPr>
          <w:sz w:val="28"/>
          <w:szCs w:val="28"/>
        </w:rPr>
        <w:t>В-пятых,</w:t>
      </w:r>
      <w:r>
        <w:rPr>
          <w:sz w:val="28"/>
          <w:szCs w:val="28"/>
        </w:rPr>
        <w:t xml:space="preserve"> </w:t>
      </w:r>
      <w:r w:rsidRPr="00A310A6">
        <w:rPr>
          <w:sz w:val="28"/>
          <w:szCs w:val="28"/>
        </w:rPr>
        <w:t>не</w:t>
      </w:r>
      <w:r>
        <w:rPr>
          <w:sz w:val="28"/>
          <w:szCs w:val="28"/>
        </w:rPr>
        <w:t xml:space="preserve"> </w:t>
      </w:r>
      <w:r w:rsidRPr="00A310A6">
        <w:rPr>
          <w:sz w:val="28"/>
          <w:szCs w:val="28"/>
        </w:rPr>
        <w:t>теряйте</w:t>
      </w:r>
      <w:r>
        <w:rPr>
          <w:sz w:val="28"/>
          <w:szCs w:val="28"/>
        </w:rPr>
        <w:t xml:space="preserve"> </w:t>
      </w:r>
      <w:r w:rsidRPr="00A310A6">
        <w:rPr>
          <w:sz w:val="28"/>
          <w:szCs w:val="28"/>
        </w:rPr>
        <w:t>веру</w:t>
      </w:r>
      <w:r>
        <w:rPr>
          <w:sz w:val="28"/>
          <w:szCs w:val="28"/>
        </w:rPr>
        <w:t xml:space="preserve"> </w:t>
      </w:r>
      <w:r w:rsidRPr="00A310A6">
        <w:rPr>
          <w:sz w:val="28"/>
          <w:szCs w:val="28"/>
        </w:rPr>
        <w:t>в</w:t>
      </w:r>
      <w:r>
        <w:rPr>
          <w:sz w:val="28"/>
          <w:szCs w:val="28"/>
        </w:rPr>
        <w:t xml:space="preserve"> </w:t>
      </w:r>
      <w:r w:rsidRPr="00A310A6">
        <w:rPr>
          <w:sz w:val="28"/>
          <w:szCs w:val="28"/>
        </w:rPr>
        <w:t>себя.</w:t>
      </w:r>
      <w:r>
        <w:rPr>
          <w:sz w:val="28"/>
          <w:szCs w:val="28"/>
        </w:rPr>
        <w:t xml:space="preserve"> </w:t>
      </w:r>
      <w:r w:rsidRPr="00A310A6">
        <w:rPr>
          <w:sz w:val="28"/>
          <w:szCs w:val="28"/>
        </w:rPr>
        <w:t>Чтобы</w:t>
      </w:r>
      <w:r>
        <w:rPr>
          <w:sz w:val="28"/>
          <w:szCs w:val="28"/>
        </w:rPr>
        <w:t xml:space="preserve"> </w:t>
      </w:r>
      <w:r w:rsidRPr="00A310A6">
        <w:rPr>
          <w:sz w:val="28"/>
          <w:szCs w:val="28"/>
        </w:rPr>
        <w:t>добиться</w:t>
      </w:r>
      <w:r>
        <w:rPr>
          <w:sz w:val="28"/>
          <w:szCs w:val="28"/>
        </w:rPr>
        <w:t xml:space="preserve"> </w:t>
      </w:r>
      <w:r w:rsidRPr="00A310A6">
        <w:rPr>
          <w:sz w:val="28"/>
          <w:szCs w:val="28"/>
        </w:rPr>
        <w:t>той</w:t>
      </w:r>
      <w:r>
        <w:rPr>
          <w:sz w:val="28"/>
          <w:szCs w:val="28"/>
        </w:rPr>
        <w:t xml:space="preserve"> </w:t>
      </w:r>
      <w:r w:rsidRPr="00A310A6">
        <w:rPr>
          <w:sz w:val="28"/>
          <w:szCs w:val="28"/>
        </w:rPr>
        <w:t>цели,</w:t>
      </w:r>
      <w:r>
        <w:rPr>
          <w:sz w:val="28"/>
          <w:szCs w:val="28"/>
        </w:rPr>
        <w:t xml:space="preserve"> </w:t>
      </w:r>
      <w:r w:rsidRPr="00A310A6">
        <w:rPr>
          <w:sz w:val="28"/>
          <w:szCs w:val="28"/>
        </w:rPr>
        <w:t>которая</w:t>
      </w:r>
      <w:r>
        <w:rPr>
          <w:sz w:val="28"/>
          <w:szCs w:val="28"/>
        </w:rPr>
        <w:t xml:space="preserve"> </w:t>
      </w:r>
      <w:r w:rsidRPr="00A310A6">
        <w:rPr>
          <w:sz w:val="28"/>
          <w:szCs w:val="28"/>
        </w:rPr>
        <w:t>была</w:t>
      </w:r>
      <w:r>
        <w:rPr>
          <w:sz w:val="28"/>
          <w:szCs w:val="28"/>
        </w:rPr>
        <w:t xml:space="preserve"> </w:t>
      </w:r>
      <w:r w:rsidRPr="00A310A6">
        <w:rPr>
          <w:sz w:val="28"/>
          <w:szCs w:val="28"/>
        </w:rPr>
        <w:t>поставлена,</w:t>
      </w:r>
      <w:r>
        <w:rPr>
          <w:sz w:val="28"/>
          <w:szCs w:val="28"/>
        </w:rPr>
        <w:t xml:space="preserve"> </w:t>
      </w:r>
      <w:r w:rsidRPr="00A310A6">
        <w:rPr>
          <w:sz w:val="28"/>
          <w:szCs w:val="28"/>
        </w:rPr>
        <w:t>нужно</w:t>
      </w:r>
      <w:r>
        <w:rPr>
          <w:sz w:val="28"/>
          <w:szCs w:val="28"/>
        </w:rPr>
        <w:t xml:space="preserve"> </w:t>
      </w:r>
      <w:r w:rsidRPr="00A310A6">
        <w:rPr>
          <w:sz w:val="28"/>
          <w:szCs w:val="28"/>
        </w:rPr>
        <w:t>очень</w:t>
      </w:r>
      <w:r>
        <w:rPr>
          <w:sz w:val="28"/>
          <w:szCs w:val="28"/>
        </w:rPr>
        <w:t xml:space="preserve"> </w:t>
      </w:r>
      <w:r w:rsidRPr="00A310A6">
        <w:rPr>
          <w:sz w:val="28"/>
          <w:szCs w:val="28"/>
        </w:rPr>
        <w:t>сильно</w:t>
      </w:r>
      <w:r>
        <w:rPr>
          <w:sz w:val="28"/>
          <w:szCs w:val="28"/>
        </w:rPr>
        <w:t xml:space="preserve"> </w:t>
      </w:r>
      <w:r w:rsidRPr="00A310A6">
        <w:rPr>
          <w:sz w:val="28"/>
          <w:szCs w:val="28"/>
        </w:rPr>
        <w:t>верить</w:t>
      </w:r>
      <w:r>
        <w:rPr>
          <w:sz w:val="28"/>
          <w:szCs w:val="28"/>
        </w:rPr>
        <w:t xml:space="preserve"> </w:t>
      </w:r>
      <w:r w:rsidRPr="00A310A6">
        <w:rPr>
          <w:sz w:val="28"/>
          <w:szCs w:val="28"/>
        </w:rPr>
        <w:t>в</w:t>
      </w:r>
      <w:r>
        <w:rPr>
          <w:sz w:val="28"/>
          <w:szCs w:val="28"/>
        </w:rPr>
        <w:t xml:space="preserve"> </w:t>
      </w:r>
      <w:r w:rsidRPr="00A310A6">
        <w:rPr>
          <w:sz w:val="28"/>
          <w:szCs w:val="28"/>
        </w:rPr>
        <w:t>себя.</w:t>
      </w:r>
      <w:r>
        <w:rPr>
          <w:sz w:val="28"/>
          <w:szCs w:val="28"/>
        </w:rPr>
        <w:t xml:space="preserve"> </w:t>
      </w:r>
      <w:r w:rsidRPr="00A310A6">
        <w:rPr>
          <w:sz w:val="28"/>
          <w:szCs w:val="28"/>
        </w:rPr>
        <w:t>Цель</w:t>
      </w:r>
      <w:r>
        <w:rPr>
          <w:sz w:val="28"/>
          <w:szCs w:val="28"/>
        </w:rPr>
        <w:t xml:space="preserve"> </w:t>
      </w:r>
      <w:r w:rsidRPr="00A310A6">
        <w:rPr>
          <w:sz w:val="28"/>
          <w:szCs w:val="28"/>
        </w:rPr>
        <w:t>должна</w:t>
      </w:r>
      <w:r>
        <w:rPr>
          <w:sz w:val="28"/>
          <w:szCs w:val="28"/>
        </w:rPr>
        <w:t xml:space="preserve"> </w:t>
      </w:r>
      <w:r w:rsidRPr="00A310A6">
        <w:rPr>
          <w:sz w:val="28"/>
          <w:szCs w:val="28"/>
        </w:rPr>
        <w:t>быть</w:t>
      </w:r>
      <w:r>
        <w:rPr>
          <w:sz w:val="28"/>
          <w:szCs w:val="28"/>
        </w:rPr>
        <w:t xml:space="preserve"> </w:t>
      </w:r>
      <w:r w:rsidRPr="00A310A6">
        <w:rPr>
          <w:sz w:val="28"/>
          <w:szCs w:val="28"/>
        </w:rPr>
        <w:t>амбициозной</w:t>
      </w:r>
      <w:r>
        <w:rPr>
          <w:sz w:val="28"/>
          <w:szCs w:val="28"/>
        </w:rPr>
        <w:t xml:space="preserve"> </w:t>
      </w:r>
      <w:r w:rsidRPr="00A310A6">
        <w:rPr>
          <w:sz w:val="28"/>
          <w:szCs w:val="28"/>
        </w:rPr>
        <w:t>и</w:t>
      </w:r>
      <w:r>
        <w:rPr>
          <w:sz w:val="28"/>
          <w:szCs w:val="28"/>
        </w:rPr>
        <w:t xml:space="preserve"> </w:t>
      </w:r>
      <w:r w:rsidRPr="00A310A6">
        <w:rPr>
          <w:sz w:val="28"/>
          <w:szCs w:val="28"/>
        </w:rPr>
        <w:t>выполнимой</w:t>
      </w:r>
      <w:r>
        <w:rPr>
          <w:sz w:val="28"/>
          <w:szCs w:val="28"/>
        </w:rPr>
        <w:t xml:space="preserve"> </w:t>
      </w:r>
      <w:r w:rsidRPr="00A310A6">
        <w:rPr>
          <w:sz w:val="28"/>
          <w:szCs w:val="28"/>
        </w:rPr>
        <w:t>одновременно.</w:t>
      </w:r>
      <w:r>
        <w:rPr>
          <w:sz w:val="28"/>
          <w:szCs w:val="28"/>
        </w:rPr>
        <w:t xml:space="preserve"> </w:t>
      </w:r>
      <w:r w:rsidRPr="00A310A6">
        <w:rPr>
          <w:sz w:val="28"/>
          <w:szCs w:val="28"/>
        </w:rPr>
        <w:t>А</w:t>
      </w:r>
      <w:r>
        <w:rPr>
          <w:sz w:val="28"/>
          <w:szCs w:val="28"/>
        </w:rPr>
        <w:t xml:space="preserve"> </w:t>
      </w:r>
      <w:r w:rsidRPr="00A310A6">
        <w:rPr>
          <w:sz w:val="28"/>
          <w:szCs w:val="28"/>
        </w:rPr>
        <w:t>она</w:t>
      </w:r>
      <w:r>
        <w:rPr>
          <w:sz w:val="28"/>
          <w:szCs w:val="28"/>
        </w:rPr>
        <w:t xml:space="preserve"> </w:t>
      </w:r>
      <w:r w:rsidRPr="00A310A6">
        <w:rPr>
          <w:sz w:val="28"/>
          <w:szCs w:val="28"/>
        </w:rPr>
        <w:t>будет</w:t>
      </w:r>
      <w:r>
        <w:rPr>
          <w:sz w:val="28"/>
          <w:szCs w:val="28"/>
        </w:rPr>
        <w:t xml:space="preserve"> </w:t>
      </w:r>
      <w:r w:rsidRPr="00A310A6">
        <w:rPr>
          <w:sz w:val="28"/>
          <w:szCs w:val="28"/>
        </w:rPr>
        <w:t>выполнимой</w:t>
      </w:r>
      <w:r>
        <w:rPr>
          <w:sz w:val="28"/>
          <w:szCs w:val="28"/>
        </w:rPr>
        <w:t xml:space="preserve"> </w:t>
      </w:r>
      <w:r w:rsidRPr="00A310A6">
        <w:rPr>
          <w:sz w:val="28"/>
          <w:szCs w:val="28"/>
        </w:rPr>
        <w:t>хотя</w:t>
      </w:r>
      <w:r>
        <w:rPr>
          <w:sz w:val="28"/>
          <w:szCs w:val="28"/>
        </w:rPr>
        <w:t xml:space="preserve"> </w:t>
      </w:r>
      <w:r w:rsidRPr="00A310A6">
        <w:rPr>
          <w:sz w:val="28"/>
          <w:szCs w:val="28"/>
        </w:rPr>
        <w:t>бы</w:t>
      </w:r>
      <w:r>
        <w:rPr>
          <w:sz w:val="28"/>
          <w:szCs w:val="28"/>
        </w:rPr>
        <w:t xml:space="preserve"> </w:t>
      </w:r>
      <w:r w:rsidRPr="00A310A6">
        <w:rPr>
          <w:sz w:val="28"/>
          <w:szCs w:val="28"/>
        </w:rPr>
        <w:t>потому,</w:t>
      </w:r>
      <w:r>
        <w:rPr>
          <w:sz w:val="28"/>
          <w:szCs w:val="28"/>
        </w:rPr>
        <w:t xml:space="preserve"> </w:t>
      </w:r>
      <w:r w:rsidRPr="00A310A6">
        <w:rPr>
          <w:sz w:val="28"/>
          <w:szCs w:val="28"/>
        </w:rPr>
        <w:t>что</w:t>
      </w:r>
      <w:r>
        <w:rPr>
          <w:sz w:val="28"/>
          <w:szCs w:val="28"/>
        </w:rPr>
        <w:t xml:space="preserve"> </w:t>
      </w:r>
      <w:r w:rsidRPr="00A310A6">
        <w:rPr>
          <w:sz w:val="28"/>
          <w:szCs w:val="28"/>
        </w:rPr>
        <w:t>ее</w:t>
      </w:r>
      <w:r>
        <w:rPr>
          <w:sz w:val="28"/>
          <w:szCs w:val="28"/>
        </w:rPr>
        <w:t xml:space="preserve"> </w:t>
      </w:r>
      <w:r w:rsidRPr="00A310A6">
        <w:rPr>
          <w:sz w:val="28"/>
          <w:szCs w:val="28"/>
        </w:rPr>
        <w:t>уже</w:t>
      </w:r>
      <w:r>
        <w:rPr>
          <w:sz w:val="28"/>
          <w:szCs w:val="28"/>
        </w:rPr>
        <w:t xml:space="preserve"> </w:t>
      </w:r>
      <w:r w:rsidRPr="00A310A6">
        <w:rPr>
          <w:sz w:val="28"/>
          <w:szCs w:val="28"/>
        </w:rPr>
        <w:t>достигали</w:t>
      </w:r>
      <w:r>
        <w:rPr>
          <w:sz w:val="28"/>
          <w:szCs w:val="28"/>
        </w:rPr>
        <w:t xml:space="preserve"> </w:t>
      </w:r>
      <w:r w:rsidRPr="00A310A6">
        <w:rPr>
          <w:sz w:val="28"/>
          <w:szCs w:val="28"/>
        </w:rPr>
        <w:t>другие.</w:t>
      </w:r>
      <w:r>
        <w:rPr>
          <w:sz w:val="28"/>
          <w:szCs w:val="28"/>
        </w:rPr>
        <w:t xml:space="preserve"> </w:t>
      </w:r>
      <w:r w:rsidRPr="00A310A6">
        <w:rPr>
          <w:sz w:val="28"/>
          <w:szCs w:val="28"/>
        </w:rPr>
        <w:t>Так</w:t>
      </w:r>
      <w:r>
        <w:rPr>
          <w:sz w:val="28"/>
          <w:szCs w:val="28"/>
        </w:rPr>
        <w:t xml:space="preserve"> </w:t>
      </w:r>
      <w:r w:rsidRPr="00A310A6">
        <w:rPr>
          <w:sz w:val="28"/>
          <w:szCs w:val="28"/>
        </w:rPr>
        <w:t>почему</w:t>
      </w:r>
      <w:r>
        <w:rPr>
          <w:sz w:val="28"/>
          <w:szCs w:val="28"/>
        </w:rPr>
        <w:t xml:space="preserve"> </w:t>
      </w:r>
      <w:r w:rsidRPr="00A310A6">
        <w:rPr>
          <w:sz w:val="28"/>
          <w:szCs w:val="28"/>
        </w:rPr>
        <w:t>это</w:t>
      </w:r>
      <w:r>
        <w:rPr>
          <w:sz w:val="28"/>
          <w:szCs w:val="28"/>
        </w:rPr>
        <w:t xml:space="preserve"> </w:t>
      </w:r>
      <w:r w:rsidRPr="00A310A6">
        <w:rPr>
          <w:sz w:val="28"/>
          <w:szCs w:val="28"/>
        </w:rPr>
        <w:t>не</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доступно</w:t>
      </w:r>
      <w:r>
        <w:rPr>
          <w:sz w:val="28"/>
          <w:szCs w:val="28"/>
        </w:rPr>
        <w:t xml:space="preserve"> </w:t>
      </w:r>
      <w:r w:rsidRPr="00A310A6">
        <w:rPr>
          <w:sz w:val="28"/>
          <w:szCs w:val="28"/>
        </w:rPr>
        <w:t>вам?</w:t>
      </w:r>
      <w:r>
        <w:rPr>
          <w:sz w:val="28"/>
          <w:szCs w:val="28"/>
        </w:rPr>
        <w:t xml:space="preserve"> </w:t>
      </w:r>
      <w:r w:rsidRPr="00A310A6">
        <w:rPr>
          <w:sz w:val="28"/>
          <w:szCs w:val="28"/>
        </w:rPr>
        <w:t>Просто</w:t>
      </w:r>
      <w:r>
        <w:rPr>
          <w:sz w:val="28"/>
          <w:szCs w:val="28"/>
        </w:rPr>
        <w:t xml:space="preserve"> </w:t>
      </w:r>
      <w:r w:rsidRPr="00A310A6">
        <w:rPr>
          <w:sz w:val="28"/>
          <w:szCs w:val="28"/>
        </w:rPr>
        <w:t>другой</w:t>
      </w:r>
      <w:r>
        <w:rPr>
          <w:sz w:val="28"/>
          <w:szCs w:val="28"/>
        </w:rPr>
        <w:t xml:space="preserve"> </w:t>
      </w:r>
      <w:r w:rsidRPr="00A310A6">
        <w:rPr>
          <w:sz w:val="28"/>
          <w:szCs w:val="28"/>
        </w:rPr>
        <w:lastRenderedPageBreak/>
        <w:t>человек</w:t>
      </w:r>
      <w:r>
        <w:rPr>
          <w:sz w:val="28"/>
          <w:szCs w:val="28"/>
        </w:rPr>
        <w:t xml:space="preserve"> </w:t>
      </w:r>
      <w:r w:rsidRPr="00A310A6">
        <w:rPr>
          <w:sz w:val="28"/>
          <w:szCs w:val="28"/>
        </w:rPr>
        <w:t>понял</w:t>
      </w:r>
      <w:r>
        <w:rPr>
          <w:sz w:val="28"/>
          <w:szCs w:val="28"/>
        </w:rPr>
        <w:t xml:space="preserve"> </w:t>
      </w:r>
      <w:r w:rsidRPr="00A310A6">
        <w:rPr>
          <w:sz w:val="28"/>
          <w:szCs w:val="28"/>
        </w:rPr>
        <w:t>и</w:t>
      </w:r>
      <w:r>
        <w:rPr>
          <w:sz w:val="28"/>
          <w:szCs w:val="28"/>
        </w:rPr>
        <w:t xml:space="preserve"> </w:t>
      </w:r>
      <w:r w:rsidRPr="00A310A6">
        <w:rPr>
          <w:sz w:val="28"/>
          <w:szCs w:val="28"/>
        </w:rPr>
        <w:t>узнал</w:t>
      </w:r>
      <w:r>
        <w:rPr>
          <w:sz w:val="28"/>
          <w:szCs w:val="28"/>
        </w:rPr>
        <w:t xml:space="preserve"> </w:t>
      </w:r>
      <w:r w:rsidRPr="00A310A6">
        <w:rPr>
          <w:sz w:val="28"/>
          <w:szCs w:val="28"/>
        </w:rPr>
        <w:t>что-то,</w:t>
      </w:r>
      <w:r>
        <w:rPr>
          <w:sz w:val="28"/>
          <w:szCs w:val="28"/>
        </w:rPr>
        <w:t xml:space="preserve"> </w:t>
      </w:r>
      <w:r w:rsidRPr="00A310A6">
        <w:rPr>
          <w:sz w:val="28"/>
          <w:szCs w:val="28"/>
        </w:rPr>
        <w:t>чего</w:t>
      </w:r>
      <w:r>
        <w:rPr>
          <w:sz w:val="28"/>
          <w:szCs w:val="28"/>
        </w:rPr>
        <w:t xml:space="preserve"> </w:t>
      </w:r>
      <w:r w:rsidRPr="00A310A6">
        <w:rPr>
          <w:sz w:val="28"/>
          <w:szCs w:val="28"/>
        </w:rPr>
        <w:t>пока</w:t>
      </w:r>
      <w:r>
        <w:rPr>
          <w:sz w:val="28"/>
          <w:szCs w:val="28"/>
        </w:rPr>
        <w:t xml:space="preserve"> </w:t>
      </w:r>
      <w:r w:rsidRPr="00A310A6">
        <w:rPr>
          <w:sz w:val="28"/>
          <w:szCs w:val="28"/>
        </w:rPr>
        <w:t>вы</w:t>
      </w:r>
      <w:r>
        <w:rPr>
          <w:sz w:val="28"/>
          <w:szCs w:val="28"/>
        </w:rPr>
        <w:t xml:space="preserve"> </w:t>
      </w:r>
      <w:r w:rsidRPr="00A310A6">
        <w:rPr>
          <w:sz w:val="28"/>
          <w:szCs w:val="28"/>
        </w:rPr>
        <w:t>не</w:t>
      </w:r>
      <w:r>
        <w:rPr>
          <w:sz w:val="28"/>
          <w:szCs w:val="28"/>
        </w:rPr>
        <w:t xml:space="preserve"> </w:t>
      </w:r>
      <w:r w:rsidRPr="00A310A6">
        <w:rPr>
          <w:sz w:val="28"/>
          <w:szCs w:val="28"/>
        </w:rPr>
        <w:t>понимаете</w:t>
      </w:r>
      <w:r>
        <w:rPr>
          <w:sz w:val="28"/>
          <w:szCs w:val="28"/>
        </w:rPr>
        <w:t xml:space="preserve"> </w:t>
      </w:r>
      <w:r w:rsidRPr="00A310A6">
        <w:rPr>
          <w:sz w:val="28"/>
          <w:szCs w:val="28"/>
        </w:rPr>
        <w:t>или</w:t>
      </w:r>
      <w:r>
        <w:rPr>
          <w:sz w:val="28"/>
          <w:szCs w:val="28"/>
        </w:rPr>
        <w:t xml:space="preserve"> </w:t>
      </w:r>
      <w:r w:rsidRPr="00A310A6">
        <w:rPr>
          <w:sz w:val="28"/>
          <w:szCs w:val="28"/>
        </w:rPr>
        <w:t>не</w:t>
      </w:r>
      <w:r>
        <w:rPr>
          <w:sz w:val="28"/>
          <w:szCs w:val="28"/>
        </w:rPr>
        <w:t xml:space="preserve"> </w:t>
      </w:r>
      <w:r w:rsidRPr="00A310A6">
        <w:rPr>
          <w:sz w:val="28"/>
          <w:szCs w:val="28"/>
        </w:rPr>
        <w:t>знаете.</w:t>
      </w:r>
      <w:r>
        <w:rPr>
          <w:sz w:val="28"/>
          <w:szCs w:val="28"/>
        </w:rPr>
        <w:t xml:space="preserve"> </w:t>
      </w:r>
      <w:r w:rsidRPr="00A310A6">
        <w:rPr>
          <w:sz w:val="28"/>
          <w:szCs w:val="28"/>
        </w:rPr>
        <w:t>Значит</w:t>
      </w:r>
      <w:r>
        <w:rPr>
          <w:sz w:val="28"/>
          <w:szCs w:val="28"/>
        </w:rPr>
        <w:t xml:space="preserve"> </w:t>
      </w:r>
      <w:r w:rsidRPr="00A310A6">
        <w:rPr>
          <w:sz w:val="28"/>
          <w:szCs w:val="28"/>
        </w:rPr>
        <w:t>нужно</w:t>
      </w:r>
      <w:r>
        <w:rPr>
          <w:sz w:val="28"/>
          <w:szCs w:val="28"/>
        </w:rPr>
        <w:t xml:space="preserve"> </w:t>
      </w:r>
      <w:r w:rsidRPr="00A310A6">
        <w:rPr>
          <w:sz w:val="28"/>
          <w:szCs w:val="28"/>
        </w:rPr>
        <w:t>научиться</w:t>
      </w:r>
      <w:r>
        <w:rPr>
          <w:sz w:val="28"/>
          <w:szCs w:val="28"/>
        </w:rPr>
        <w:t xml:space="preserve"> </w:t>
      </w:r>
      <w:r w:rsidRPr="00A310A6">
        <w:rPr>
          <w:sz w:val="28"/>
          <w:szCs w:val="28"/>
        </w:rPr>
        <w:t>этому</w:t>
      </w:r>
      <w:r>
        <w:rPr>
          <w:sz w:val="28"/>
          <w:szCs w:val="28"/>
        </w:rPr>
        <w:t xml:space="preserve"> </w:t>
      </w:r>
      <w:r w:rsidRPr="00A310A6">
        <w:rPr>
          <w:sz w:val="28"/>
          <w:szCs w:val="28"/>
        </w:rPr>
        <w:t>и</w:t>
      </w:r>
      <w:r>
        <w:rPr>
          <w:sz w:val="28"/>
          <w:szCs w:val="28"/>
        </w:rPr>
        <w:t xml:space="preserve"> </w:t>
      </w:r>
      <w:r w:rsidRPr="00A310A6">
        <w:rPr>
          <w:sz w:val="28"/>
          <w:szCs w:val="28"/>
        </w:rPr>
        <w:t>добиться</w:t>
      </w:r>
      <w:r>
        <w:rPr>
          <w:sz w:val="28"/>
          <w:szCs w:val="28"/>
        </w:rPr>
        <w:t xml:space="preserve"> </w:t>
      </w:r>
      <w:r w:rsidRPr="00A310A6">
        <w:rPr>
          <w:sz w:val="28"/>
          <w:szCs w:val="28"/>
        </w:rPr>
        <w:t>своего.</w:t>
      </w:r>
      <w:r>
        <w:rPr>
          <w:sz w:val="28"/>
          <w:szCs w:val="28"/>
        </w:rPr>
        <w:t xml:space="preserve"> </w:t>
      </w:r>
      <w:r w:rsidRPr="00A310A6">
        <w:rPr>
          <w:sz w:val="28"/>
          <w:szCs w:val="28"/>
        </w:rPr>
        <w:t>Каждый</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проходит</w:t>
      </w:r>
      <w:r>
        <w:rPr>
          <w:sz w:val="28"/>
          <w:szCs w:val="28"/>
        </w:rPr>
        <w:t xml:space="preserve"> </w:t>
      </w:r>
      <w:r w:rsidRPr="00A310A6">
        <w:rPr>
          <w:sz w:val="28"/>
          <w:szCs w:val="28"/>
        </w:rPr>
        <w:t>через</w:t>
      </w:r>
      <w:r>
        <w:rPr>
          <w:sz w:val="28"/>
          <w:szCs w:val="28"/>
        </w:rPr>
        <w:t xml:space="preserve"> </w:t>
      </w:r>
      <w:r w:rsidRPr="00A310A6">
        <w:rPr>
          <w:sz w:val="28"/>
          <w:szCs w:val="28"/>
        </w:rPr>
        <w:t>испытания.</w:t>
      </w:r>
      <w:r>
        <w:rPr>
          <w:sz w:val="28"/>
          <w:szCs w:val="28"/>
        </w:rPr>
        <w:t xml:space="preserve"> </w:t>
      </w:r>
      <w:r w:rsidRPr="00A310A6">
        <w:rPr>
          <w:sz w:val="28"/>
          <w:szCs w:val="28"/>
        </w:rPr>
        <w:t>Иногда</w:t>
      </w:r>
      <w:r>
        <w:rPr>
          <w:sz w:val="28"/>
          <w:szCs w:val="28"/>
        </w:rPr>
        <w:t xml:space="preserve"> </w:t>
      </w:r>
      <w:r w:rsidRPr="00A310A6">
        <w:rPr>
          <w:sz w:val="28"/>
          <w:szCs w:val="28"/>
        </w:rPr>
        <w:t>настолько</w:t>
      </w:r>
      <w:r>
        <w:rPr>
          <w:sz w:val="28"/>
          <w:szCs w:val="28"/>
        </w:rPr>
        <w:t xml:space="preserve"> </w:t>
      </w:r>
      <w:r w:rsidRPr="00A310A6">
        <w:rPr>
          <w:sz w:val="28"/>
          <w:szCs w:val="28"/>
        </w:rPr>
        <w:t>тяжелые,</w:t>
      </w:r>
      <w:r>
        <w:rPr>
          <w:sz w:val="28"/>
          <w:szCs w:val="28"/>
        </w:rPr>
        <w:t xml:space="preserve"> </w:t>
      </w:r>
      <w:r w:rsidRPr="00A310A6">
        <w:rPr>
          <w:sz w:val="28"/>
          <w:szCs w:val="28"/>
        </w:rPr>
        <w:t>что</w:t>
      </w:r>
      <w:r>
        <w:rPr>
          <w:sz w:val="28"/>
          <w:szCs w:val="28"/>
        </w:rPr>
        <w:t xml:space="preserve"> </w:t>
      </w:r>
      <w:r w:rsidRPr="00A310A6">
        <w:rPr>
          <w:sz w:val="28"/>
          <w:szCs w:val="28"/>
        </w:rPr>
        <w:t>опускаются</w:t>
      </w:r>
      <w:r>
        <w:rPr>
          <w:sz w:val="28"/>
          <w:szCs w:val="28"/>
        </w:rPr>
        <w:t xml:space="preserve"> </w:t>
      </w:r>
      <w:r w:rsidRPr="00A310A6">
        <w:rPr>
          <w:sz w:val="28"/>
          <w:szCs w:val="28"/>
        </w:rPr>
        <w:t>руки,</w:t>
      </w:r>
      <w:r>
        <w:rPr>
          <w:sz w:val="28"/>
          <w:szCs w:val="28"/>
        </w:rPr>
        <w:t xml:space="preserve"> </w:t>
      </w:r>
      <w:r w:rsidRPr="00A310A6">
        <w:rPr>
          <w:sz w:val="28"/>
          <w:szCs w:val="28"/>
        </w:rPr>
        <w:t>ничего</w:t>
      </w:r>
      <w:r>
        <w:rPr>
          <w:sz w:val="28"/>
          <w:szCs w:val="28"/>
        </w:rPr>
        <w:t xml:space="preserve"> </w:t>
      </w:r>
      <w:r w:rsidRPr="00A310A6">
        <w:rPr>
          <w:sz w:val="28"/>
          <w:szCs w:val="28"/>
        </w:rPr>
        <w:t>не</w:t>
      </w:r>
      <w:r>
        <w:rPr>
          <w:sz w:val="28"/>
          <w:szCs w:val="28"/>
        </w:rPr>
        <w:t xml:space="preserve"> </w:t>
      </w:r>
      <w:r w:rsidRPr="00A310A6">
        <w:rPr>
          <w:sz w:val="28"/>
          <w:szCs w:val="28"/>
        </w:rPr>
        <w:t>х</w:t>
      </w:r>
      <w:r w:rsidRPr="00A310A6">
        <w:rPr>
          <w:sz w:val="28"/>
          <w:szCs w:val="28"/>
        </w:rPr>
        <w:t>о</w:t>
      </w:r>
      <w:r w:rsidRPr="00A310A6">
        <w:rPr>
          <w:sz w:val="28"/>
          <w:szCs w:val="28"/>
        </w:rPr>
        <w:t>чется</w:t>
      </w:r>
      <w:r>
        <w:rPr>
          <w:sz w:val="28"/>
          <w:szCs w:val="28"/>
        </w:rPr>
        <w:t xml:space="preserve"> </w:t>
      </w:r>
      <w:r w:rsidRPr="00A310A6">
        <w:rPr>
          <w:sz w:val="28"/>
          <w:szCs w:val="28"/>
        </w:rPr>
        <w:t>делать</w:t>
      </w:r>
      <w:r>
        <w:rPr>
          <w:sz w:val="28"/>
          <w:szCs w:val="28"/>
        </w:rPr>
        <w:t xml:space="preserve"> </w:t>
      </w:r>
      <w:r w:rsidRPr="00A310A6">
        <w:rPr>
          <w:sz w:val="28"/>
          <w:szCs w:val="28"/>
        </w:rPr>
        <w:t>и</w:t>
      </w:r>
      <w:r>
        <w:rPr>
          <w:sz w:val="28"/>
          <w:szCs w:val="28"/>
        </w:rPr>
        <w:t xml:space="preserve"> </w:t>
      </w:r>
      <w:r w:rsidRPr="00A310A6">
        <w:rPr>
          <w:sz w:val="28"/>
          <w:szCs w:val="28"/>
        </w:rPr>
        <w:t>даже</w:t>
      </w:r>
      <w:r>
        <w:rPr>
          <w:sz w:val="28"/>
          <w:szCs w:val="28"/>
        </w:rPr>
        <w:t xml:space="preserve"> </w:t>
      </w:r>
      <w:r w:rsidRPr="00A310A6">
        <w:rPr>
          <w:sz w:val="28"/>
          <w:szCs w:val="28"/>
        </w:rPr>
        <w:t>хочется</w:t>
      </w:r>
      <w:r>
        <w:rPr>
          <w:sz w:val="28"/>
          <w:szCs w:val="28"/>
        </w:rPr>
        <w:t xml:space="preserve"> </w:t>
      </w:r>
      <w:r w:rsidRPr="00A310A6">
        <w:rPr>
          <w:sz w:val="28"/>
          <w:szCs w:val="28"/>
        </w:rPr>
        <w:t>все</w:t>
      </w:r>
      <w:r>
        <w:rPr>
          <w:sz w:val="28"/>
          <w:szCs w:val="28"/>
        </w:rPr>
        <w:t xml:space="preserve"> </w:t>
      </w:r>
      <w:r w:rsidRPr="00A310A6">
        <w:rPr>
          <w:sz w:val="28"/>
          <w:szCs w:val="28"/>
        </w:rPr>
        <w:t>бросить.</w:t>
      </w:r>
      <w:r>
        <w:rPr>
          <w:sz w:val="28"/>
          <w:szCs w:val="28"/>
        </w:rPr>
        <w:t xml:space="preserve"> </w:t>
      </w:r>
      <w:r w:rsidRPr="00A310A6">
        <w:rPr>
          <w:sz w:val="28"/>
          <w:szCs w:val="28"/>
        </w:rPr>
        <w:t>Успеха</w:t>
      </w:r>
      <w:r>
        <w:rPr>
          <w:sz w:val="28"/>
          <w:szCs w:val="28"/>
        </w:rPr>
        <w:t xml:space="preserve"> </w:t>
      </w:r>
      <w:r w:rsidRPr="00A310A6">
        <w:rPr>
          <w:sz w:val="28"/>
          <w:szCs w:val="28"/>
        </w:rPr>
        <w:t>добивается</w:t>
      </w:r>
      <w:r>
        <w:rPr>
          <w:sz w:val="28"/>
          <w:szCs w:val="28"/>
        </w:rPr>
        <w:t xml:space="preserve"> </w:t>
      </w:r>
      <w:r w:rsidRPr="00A310A6">
        <w:rPr>
          <w:sz w:val="28"/>
          <w:szCs w:val="28"/>
        </w:rPr>
        <w:t>лишь</w:t>
      </w:r>
      <w:r>
        <w:rPr>
          <w:sz w:val="28"/>
          <w:szCs w:val="28"/>
        </w:rPr>
        <w:t xml:space="preserve"> </w:t>
      </w:r>
      <w:r w:rsidRPr="00A310A6">
        <w:rPr>
          <w:sz w:val="28"/>
          <w:szCs w:val="28"/>
        </w:rPr>
        <w:t>тот,</w:t>
      </w:r>
      <w:r>
        <w:rPr>
          <w:sz w:val="28"/>
          <w:szCs w:val="28"/>
        </w:rPr>
        <w:t xml:space="preserve"> </w:t>
      </w:r>
      <w:r w:rsidRPr="00A310A6">
        <w:rPr>
          <w:sz w:val="28"/>
          <w:szCs w:val="28"/>
        </w:rPr>
        <w:t>кто</w:t>
      </w:r>
      <w:r>
        <w:rPr>
          <w:sz w:val="28"/>
          <w:szCs w:val="28"/>
        </w:rPr>
        <w:t xml:space="preserve"> </w:t>
      </w:r>
      <w:r w:rsidRPr="00A310A6">
        <w:rPr>
          <w:sz w:val="28"/>
          <w:szCs w:val="28"/>
        </w:rPr>
        <w:t>после</w:t>
      </w:r>
      <w:r>
        <w:rPr>
          <w:sz w:val="28"/>
          <w:szCs w:val="28"/>
        </w:rPr>
        <w:t xml:space="preserve"> </w:t>
      </w:r>
      <w:r w:rsidRPr="00A310A6">
        <w:rPr>
          <w:sz w:val="28"/>
          <w:szCs w:val="28"/>
        </w:rPr>
        <w:t>очередного</w:t>
      </w:r>
      <w:r>
        <w:rPr>
          <w:sz w:val="28"/>
          <w:szCs w:val="28"/>
        </w:rPr>
        <w:t xml:space="preserve"> </w:t>
      </w:r>
      <w:r w:rsidRPr="00A310A6">
        <w:rPr>
          <w:sz w:val="28"/>
          <w:szCs w:val="28"/>
        </w:rPr>
        <w:t>падения</w:t>
      </w:r>
      <w:r>
        <w:rPr>
          <w:sz w:val="28"/>
          <w:szCs w:val="28"/>
        </w:rPr>
        <w:t xml:space="preserve"> </w:t>
      </w:r>
      <w:r w:rsidRPr="00A310A6">
        <w:rPr>
          <w:sz w:val="28"/>
          <w:szCs w:val="28"/>
        </w:rPr>
        <w:t>из</w:t>
      </w:r>
      <w:r>
        <w:rPr>
          <w:sz w:val="28"/>
          <w:szCs w:val="28"/>
        </w:rPr>
        <w:t xml:space="preserve"> </w:t>
      </w:r>
      <w:r w:rsidRPr="00A310A6">
        <w:rPr>
          <w:sz w:val="28"/>
          <w:szCs w:val="28"/>
        </w:rPr>
        <w:t>последних</w:t>
      </w:r>
      <w:r>
        <w:rPr>
          <w:sz w:val="28"/>
          <w:szCs w:val="28"/>
        </w:rPr>
        <w:t xml:space="preserve"> </w:t>
      </w:r>
      <w:r w:rsidRPr="00A310A6">
        <w:rPr>
          <w:sz w:val="28"/>
          <w:szCs w:val="28"/>
        </w:rPr>
        <w:t>сил</w:t>
      </w:r>
      <w:r>
        <w:rPr>
          <w:sz w:val="28"/>
          <w:szCs w:val="28"/>
        </w:rPr>
        <w:t xml:space="preserve"> </w:t>
      </w:r>
      <w:r w:rsidRPr="00A310A6">
        <w:rPr>
          <w:sz w:val="28"/>
          <w:szCs w:val="28"/>
        </w:rPr>
        <w:t>встает</w:t>
      </w:r>
      <w:r>
        <w:rPr>
          <w:sz w:val="28"/>
          <w:szCs w:val="28"/>
        </w:rPr>
        <w:t xml:space="preserve"> </w:t>
      </w:r>
      <w:r w:rsidRPr="00A310A6">
        <w:rPr>
          <w:sz w:val="28"/>
          <w:szCs w:val="28"/>
        </w:rPr>
        <w:t>и</w:t>
      </w:r>
      <w:r>
        <w:rPr>
          <w:sz w:val="28"/>
          <w:szCs w:val="28"/>
        </w:rPr>
        <w:t xml:space="preserve"> </w:t>
      </w:r>
      <w:r w:rsidRPr="00A310A6">
        <w:rPr>
          <w:sz w:val="28"/>
          <w:szCs w:val="28"/>
        </w:rPr>
        <w:t>опять</w:t>
      </w:r>
      <w:r>
        <w:rPr>
          <w:sz w:val="28"/>
          <w:szCs w:val="28"/>
        </w:rPr>
        <w:t xml:space="preserve"> </w:t>
      </w:r>
      <w:r w:rsidRPr="00A310A6">
        <w:rPr>
          <w:sz w:val="28"/>
          <w:szCs w:val="28"/>
        </w:rPr>
        <w:t>идет</w:t>
      </w:r>
      <w:r>
        <w:rPr>
          <w:sz w:val="28"/>
          <w:szCs w:val="28"/>
        </w:rPr>
        <w:t xml:space="preserve"> </w:t>
      </w:r>
      <w:r w:rsidRPr="00A310A6">
        <w:rPr>
          <w:sz w:val="28"/>
          <w:szCs w:val="28"/>
        </w:rPr>
        <w:t>по</w:t>
      </w:r>
      <w:r>
        <w:rPr>
          <w:sz w:val="28"/>
          <w:szCs w:val="28"/>
        </w:rPr>
        <w:t xml:space="preserve"> </w:t>
      </w:r>
      <w:r w:rsidRPr="00A310A6">
        <w:rPr>
          <w:sz w:val="28"/>
          <w:szCs w:val="28"/>
        </w:rPr>
        <w:t>намеченному</w:t>
      </w:r>
      <w:r>
        <w:rPr>
          <w:sz w:val="28"/>
          <w:szCs w:val="28"/>
        </w:rPr>
        <w:t xml:space="preserve"> </w:t>
      </w:r>
      <w:r w:rsidRPr="00A310A6">
        <w:rPr>
          <w:sz w:val="28"/>
          <w:szCs w:val="28"/>
        </w:rPr>
        <w:t>пути.</w:t>
      </w:r>
    </w:p>
    <w:p w:rsidR="00E01D5C" w:rsidRPr="00A310A6" w:rsidRDefault="00E01D5C" w:rsidP="00DC2CD6">
      <w:pPr>
        <w:ind w:firstLine="720"/>
        <w:jc w:val="both"/>
        <w:rPr>
          <w:i/>
          <w:sz w:val="28"/>
          <w:szCs w:val="28"/>
        </w:rPr>
      </w:pPr>
      <w:r w:rsidRPr="00A310A6">
        <w:rPr>
          <w:i/>
          <w:sz w:val="28"/>
          <w:szCs w:val="28"/>
        </w:rPr>
        <w:t>Однажды</w:t>
      </w:r>
      <w:r>
        <w:rPr>
          <w:i/>
          <w:sz w:val="28"/>
          <w:szCs w:val="28"/>
        </w:rPr>
        <w:t xml:space="preserve"> </w:t>
      </w:r>
      <w:r w:rsidRPr="00A310A6">
        <w:rPr>
          <w:i/>
          <w:sz w:val="28"/>
          <w:szCs w:val="28"/>
        </w:rPr>
        <w:t>Уинстона</w:t>
      </w:r>
      <w:r>
        <w:rPr>
          <w:i/>
          <w:sz w:val="28"/>
          <w:szCs w:val="28"/>
        </w:rPr>
        <w:t xml:space="preserve"> </w:t>
      </w:r>
      <w:r w:rsidRPr="00A310A6">
        <w:rPr>
          <w:i/>
          <w:sz w:val="28"/>
          <w:szCs w:val="28"/>
        </w:rPr>
        <w:t>Черчилля,</w:t>
      </w:r>
      <w:r>
        <w:rPr>
          <w:i/>
          <w:sz w:val="28"/>
          <w:szCs w:val="28"/>
        </w:rPr>
        <w:t xml:space="preserve"> </w:t>
      </w:r>
      <w:r w:rsidRPr="00A310A6">
        <w:rPr>
          <w:i/>
          <w:sz w:val="28"/>
          <w:szCs w:val="28"/>
        </w:rPr>
        <w:t>давно</w:t>
      </w:r>
      <w:r>
        <w:rPr>
          <w:i/>
          <w:sz w:val="28"/>
          <w:szCs w:val="28"/>
        </w:rPr>
        <w:t xml:space="preserve"> </w:t>
      </w:r>
      <w:r w:rsidRPr="00A310A6">
        <w:rPr>
          <w:i/>
          <w:sz w:val="28"/>
          <w:szCs w:val="28"/>
        </w:rPr>
        <w:t>отошедшего</w:t>
      </w:r>
      <w:r>
        <w:rPr>
          <w:i/>
          <w:sz w:val="28"/>
          <w:szCs w:val="28"/>
        </w:rPr>
        <w:t xml:space="preserve"> </w:t>
      </w:r>
      <w:r w:rsidRPr="00A310A6">
        <w:rPr>
          <w:i/>
          <w:sz w:val="28"/>
          <w:szCs w:val="28"/>
        </w:rPr>
        <w:t>от</w:t>
      </w:r>
      <w:r>
        <w:rPr>
          <w:i/>
          <w:sz w:val="28"/>
          <w:szCs w:val="28"/>
        </w:rPr>
        <w:t xml:space="preserve"> </w:t>
      </w:r>
      <w:r w:rsidRPr="00A310A6">
        <w:rPr>
          <w:i/>
          <w:sz w:val="28"/>
          <w:szCs w:val="28"/>
        </w:rPr>
        <w:t>дел,</w:t>
      </w:r>
      <w:r>
        <w:rPr>
          <w:i/>
          <w:sz w:val="28"/>
          <w:szCs w:val="28"/>
        </w:rPr>
        <w:t xml:space="preserve"> </w:t>
      </w:r>
      <w:r w:rsidRPr="00A310A6">
        <w:rPr>
          <w:i/>
          <w:sz w:val="28"/>
          <w:szCs w:val="28"/>
        </w:rPr>
        <w:t>попросили</w:t>
      </w:r>
      <w:r>
        <w:rPr>
          <w:i/>
          <w:sz w:val="28"/>
          <w:szCs w:val="28"/>
        </w:rPr>
        <w:t xml:space="preserve"> </w:t>
      </w:r>
      <w:r w:rsidRPr="00A310A6">
        <w:rPr>
          <w:i/>
          <w:sz w:val="28"/>
          <w:szCs w:val="28"/>
        </w:rPr>
        <w:t>в</w:t>
      </w:r>
      <w:r w:rsidRPr="00A310A6">
        <w:rPr>
          <w:i/>
          <w:sz w:val="28"/>
          <w:szCs w:val="28"/>
        </w:rPr>
        <w:t>ы</w:t>
      </w:r>
      <w:r w:rsidRPr="00A310A6">
        <w:rPr>
          <w:i/>
          <w:sz w:val="28"/>
          <w:szCs w:val="28"/>
        </w:rPr>
        <w:t>ступить</w:t>
      </w:r>
      <w:r>
        <w:rPr>
          <w:i/>
          <w:sz w:val="28"/>
          <w:szCs w:val="28"/>
        </w:rPr>
        <w:t xml:space="preserve"> </w:t>
      </w:r>
      <w:r w:rsidRPr="00A310A6">
        <w:rPr>
          <w:i/>
          <w:sz w:val="28"/>
          <w:szCs w:val="28"/>
        </w:rPr>
        <w:t>перед</w:t>
      </w:r>
      <w:r>
        <w:rPr>
          <w:i/>
          <w:sz w:val="28"/>
          <w:szCs w:val="28"/>
        </w:rPr>
        <w:t xml:space="preserve"> </w:t>
      </w:r>
      <w:r w:rsidRPr="00A310A6">
        <w:rPr>
          <w:i/>
          <w:sz w:val="28"/>
          <w:szCs w:val="28"/>
        </w:rPr>
        <w:t>большой</w:t>
      </w:r>
      <w:r>
        <w:rPr>
          <w:i/>
          <w:sz w:val="28"/>
          <w:szCs w:val="28"/>
        </w:rPr>
        <w:t xml:space="preserve"> </w:t>
      </w:r>
      <w:r w:rsidRPr="00A310A6">
        <w:rPr>
          <w:i/>
          <w:sz w:val="28"/>
          <w:szCs w:val="28"/>
        </w:rPr>
        <w:t>аудиторией</w:t>
      </w:r>
      <w:r>
        <w:rPr>
          <w:i/>
          <w:sz w:val="28"/>
          <w:szCs w:val="28"/>
        </w:rPr>
        <w:t xml:space="preserve"> </w:t>
      </w:r>
      <w:r w:rsidRPr="00A310A6">
        <w:rPr>
          <w:i/>
          <w:sz w:val="28"/>
          <w:szCs w:val="28"/>
        </w:rPr>
        <w:t>на</w:t>
      </w:r>
      <w:r>
        <w:rPr>
          <w:i/>
          <w:sz w:val="28"/>
          <w:szCs w:val="28"/>
        </w:rPr>
        <w:t xml:space="preserve"> </w:t>
      </w:r>
      <w:r w:rsidRPr="00A310A6">
        <w:rPr>
          <w:i/>
          <w:sz w:val="28"/>
          <w:szCs w:val="28"/>
        </w:rPr>
        <w:t>тему,</w:t>
      </w:r>
      <w:r>
        <w:rPr>
          <w:i/>
          <w:sz w:val="28"/>
          <w:szCs w:val="28"/>
        </w:rPr>
        <w:t xml:space="preserve"> </w:t>
      </w:r>
      <w:r w:rsidRPr="00A310A6">
        <w:rPr>
          <w:i/>
          <w:sz w:val="28"/>
          <w:szCs w:val="28"/>
        </w:rPr>
        <w:t>как</w:t>
      </w:r>
      <w:r>
        <w:rPr>
          <w:i/>
          <w:sz w:val="28"/>
          <w:szCs w:val="28"/>
        </w:rPr>
        <w:t xml:space="preserve"> </w:t>
      </w:r>
      <w:r w:rsidRPr="00A310A6">
        <w:rPr>
          <w:i/>
          <w:sz w:val="28"/>
          <w:szCs w:val="28"/>
        </w:rPr>
        <w:t>добиться</w:t>
      </w:r>
      <w:r>
        <w:rPr>
          <w:i/>
          <w:sz w:val="28"/>
          <w:szCs w:val="28"/>
        </w:rPr>
        <w:t xml:space="preserve"> </w:t>
      </w:r>
      <w:r w:rsidRPr="00A310A6">
        <w:rPr>
          <w:i/>
          <w:sz w:val="28"/>
          <w:szCs w:val="28"/>
        </w:rPr>
        <w:t>успеха.</w:t>
      </w:r>
      <w:r>
        <w:rPr>
          <w:i/>
          <w:sz w:val="28"/>
          <w:szCs w:val="28"/>
        </w:rPr>
        <w:t xml:space="preserve"> </w:t>
      </w:r>
      <w:r w:rsidRPr="00A310A6">
        <w:rPr>
          <w:i/>
          <w:sz w:val="28"/>
          <w:szCs w:val="28"/>
        </w:rPr>
        <w:t>Он</w:t>
      </w:r>
      <w:r>
        <w:rPr>
          <w:i/>
          <w:sz w:val="28"/>
          <w:szCs w:val="28"/>
        </w:rPr>
        <w:t xml:space="preserve"> </w:t>
      </w:r>
      <w:r w:rsidRPr="00A310A6">
        <w:rPr>
          <w:i/>
          <w:sz w:val="28"/>
          <w:szCs w:val="28"/>
        </w:rPr>
        <w:t>вышел</w:t>
      </w:r>
      <w:r>
        <w:rPr>
          <w:i/>
          <w:sz w:val="28"/>
          <w:szCs w:val="28"/>
        </w:rPr>
        <w:t xml:space="preserve"> </w:t>
      </w:r>
      <w:r w:rsidRPr="00A310A6">
        <w:rPr>
          <w:i/>
          <w:sz w:val="28"/>
          <w:szCs w:val="28"/>
        </w:rPr>
        <w:t>на</w:t>
      </w:r>
      <w:r>
        <w:rPr>
          <w:i/>
          <w:sz w:val="28"/>
          <w:szCs w:val="28"/>
        </w:rPr>
        <w:t xml:space="preserve"> </w:t>
      </w:r>
      <w:r w:rsidRPr="00A310A6">
        <w:rPr>
          <w:i/>
          <w:sz w:val="28"/>
          <w:szCs w:val="28"/>
        </w:rPr>
        <w:t>сцену</w:t>
      </w:r>
      <w:r>
        <w:rPr>
          <w:i/>
          <w:sz w:val="28"/>
          <w:szCs w:val="28"/>
        </w:rPr>
        <w:t xml:space="preserve"> </w:t>
      </w:r>
      <w:r w:rsidRPr="00A310A6">
        <w:rPr>
          <w:i/>
          <w:sz w:val="28"/>
          <w:szCs w:val="28"/>
        </w:rPr>
        <w:t>и</w:t>
      </w:r>
      <w:r>
        <w:rPr>
          <w:i/>
          <w:sz w:val="28"/>
          <w:szCs w:val="28"/>
        </w:rPr>
        <w:t xml:space="preserve"> </w:t>
      </w:r>
      <w:r w:rsidRPr="00A310A6">
        <w:rPr>
          <w:i/>
          <w:sz w:val="28"/>
          <w:szCs w:val="28"/>
        </w:rPr>
        <w:t>произнес</w:t>
      </w:r>
      <w:r>
        <w:rPr>
          <w:i/>
          <w:sz w:val="28"/>
          <w:szCs w:val="28"/>
        </w:rPr>
        <w:t xml:space="preserve"> </w:t>
      </w:r>
      <w:r w:rsidRPr="00A310A6">
        <w:rPr>
          <w:i/>
          <w:sz w:val="28"/>
          <w:szCs w:val="28"/>
        </w:rPr>
        <w:t>всего</w:t>
      </w:r>
      <w:r>
        <w:rPr>
          <w:i/>
          <w:sz w:val="28"/>
          <w:szCs w:val="28"/>
        </w:rPr>
        <w:t xml:space="preserve"> </w:t>
      </w:r>
      <w:r w:rsidRPr="00A310A6">
        <w:rPr>
          <w:i/>
          <w:sz w:val="28"/>
          <w:szCs w:val="28"/>
        </w:rPr>
        <w:t>несколько</w:t>
      </w:r>
      <w:r>
        <w:rPr>
          <w:i/>
          <w:sz w:val="28"/>
          <w:szCs w:val="28"/>
        </w:rPr>
        <w:t xml:space="preserve"> </w:t>
      </w:r>
      <w:r w:rsidRPr="00A310A6">
        <w:rPr>
          <w:i/>
          <w:sz w:val="28"/>
          <w:szCs w:val="28"/>
        </w:rPr>
        <w:t>слов,</w:t>
      </w:r>
      <w:r>
        <w:rPr>
          <w:i/>
          <w:sz w:val="28"/>
          <w:szCs w:val="28"/>
        </w:rPr>
        <w:t xml:space="preserve"> </w:t>
      </w:r>
      <w:r w:rsidRPr="00A310A6">
        <w:rPr>
          <w:i/>
          <w:sz w:val="28"/>
          <w:szCs w:val="28"/>
        </w:rPr>
        <w:t>после</w:t>
      </w:r>
      <w:r>
        <w:rPr>
          <w:i/>
          <w:sz w:val="28"/>
          <w:szCs w:val="28"/>
        </w:rPr>
        <w:t xml:space="preserve"> </w:t>
      </w:r>
      <w:r w:rsidRPr="00A310A6">
        <w:rPr>
          <w:i/>
          <w:sz w:val="28"/>
          <w:szCs w:val="28"/>
        </w:rPr>
        <w:t>чего</w:t>
      </w:r>
      <w:r>
        <w:rPr>
          <w:i/>
          <w:sz w:val="28"/>
          <w:szCs w:val="28"/>
        </w:rPr>
        <w:t xml:space="preserve"> </w:t>
      </w:r>
      <w:r w:rsidRPr="00A310A6">
        <w:rPr>
          <w:i/>
          <w:sz w:val="28"/>
          <w:szCs w:val="28"/>
        </w:rPr>
        <w:t>покинул</w:t>
      </w:r>
      <w:r>
        <w:rPr>
          <w:i/>
          <w:sz w:val="28"/>
          <w:szCs w:val="28"/>
        </w:rPr>
        <w:t xml:space="preserve"> </w:t>
      </w:r>
      <w:r w:rsidRPr="00A310A6">
        <w:rPr>
          <w:i/>
          <w:sz w:val="28"/>
          <w:szCs w:val="28"/>
        </w:rPr>
        <w:t>сцену:</w:t>
      </w:r>
      <w:r>
        <w:rPr>
          <w:i/>
          <w:sz w:val="28"/>
          <w:szCs w:val="28"/>
        </w:rPr>
        <w:t xml:space="preserve"> </w:t>
      </w:r>
      <w:r w:rsidRPr="00A310A6">
        <w:rPr>
          <w:i/>
          <w:sz w:val="28"/>
          <w:szCs w:val="28"/>
        </w:rPr>
        <w:t>«Никогда,</w:t>
      </w:r>
      <w:r>
        <w:rPr>
          <w:i/>
          <w:sz w:val="28"/>
          <w:szCs w:val="28"/>
        </w:rPr>
        <w:t xml:space="preserve"> </w:t>
      </w:r>
      <w:r w:rsidRPr="00A310A6">
        <w:rPr>
          <w:i/>
          <w:sz w:val="28"/>
          <w:szCs w:val="28"/>
        </w:rPr>
        <w:t>ник</w:t>
      </w:r>
      <w:r w:rsidRPr="00A310A6">
        <w:rPr>
          <w:i/>
          <w:sz w:val="28"/>
          <w:szCs w:val="28"/>
        </w:rPr>
        <w:t>о</w:t>
      </w:r>
      <w:r w:rsidRPr="00A310A6">
        <w:rPr>
          <w:i/>
          <w:sz w:val="28"/>
          <w:szCs w:val="28"/>
        </w:rPr>
        <w:t>гда,</w:t>
      </w:r>
      <w:r>
        <w:rPr>
          <w:i/>
          <w:sz w:val="28"/>
          <w:szCs w:val="28"/>
        </w:rPr>
        <w:t xml:space="preserve"> </w:t>
      </w:r>
      <w:r w:rsidRPr="00A310A6">
        <w:rPr>
          <w:i/>
          <w:sz w:val="28"/>
          <w:szCs w:val="28"/>
        </w:rPr>
        <w:t>никогда</w:t>
      </w:r>
      <w:r>
        <w:rPr>
          <w:i/>
          <w:sz w:val="28"/>
          <w:szCs w:val="28"/>
        </w:rPr>
        <w:t xml:space="preserve"> </w:t>
      </w:r>
      <w:r w:rsidRPr="00A310A6">
        <w:rPr>
          <w:i/>
          <w:sz w:val="28"/>
          <w:szCs w:val="28"/>
        </w:rPr>
        <w:t>не</w:t>
      </w:r>
      <w:r>
        <w:rPr>
          <w:i/>
          <w:sz w:val="28"/>
          <w:szCs w:val="28"/>
        </w:rPr>
        <w:t xml:space="preserve"> </w:t>
      </w:r>
      <w:r w:rsidRPr="00A310A6">
        <w:rPr>
          <w:i/>
          <w:sz w:val="28"/>
          <w:szCs w:val="28"/>
        </w:rPr>
        <w:t>сдавайтесь».</w:t>
      </w:r>
      <w:r>
        <w:rPr>
          <w:i/>
          <w:sz w:val="28"/>
          <w:szCs w:val="28"/>
        </w:rPr>
        <w:t xml:space="preserve"> </w:t>
      </w:r>
      <w:r w:rsidRPr="00A310A6">
        <w:rPr>
          <w:i/>
          <w:sz w:val="28"/>
          <w:szCs w:val="28"/>
        </w:rPr>
        <w:t>А</w:t>
      </w:r>
      <w:r>
        <w:rPr>
          <w:i/>
          <w:sz w:val="28"/>
          <w:szCs w:val="28"/>
        </w:rPr>
        <w:t xml:space="preserve"> </w:t>
      </w:r>
      <w:r w:rsidRPr="00A310A6">
        <w:rPr>
          <w:i/>
          <w:sz w:val="28"/>
          <w:szCs w:val="28"/>
        </w:rPr>
        <w:t>это</w:t>
      </w:r>
      <w:r>
        <w:rPr>
          <w:i/>
          <w:sz w:val="28"/>
          <w:szCs w:val="28"/>
        </w:rPr>
        <w:t xml:space="preserve"> </w:t>
      </w:r>
      <w:r w:rsidRPr="00A310A6">
        <w:rPr>
          <w:i/>
          <w:sz w:val="28"/>
          <w:szCs w:val="28"/>
        </w:rPr>
        <w:t>присуще</w:t>
      </w:r>
      <w:r>
        <w:rPr>
          <w:i/>
          <w:sz w:val="28"/>
          <w:szCs w:val="28"/>
        </w:rPr>
        <w:t xml:space="preserve"> </w:t>
      </w:r>
      <w:r w:rsidRPr="00A310A6">
        <w:rPr>
          <w:i/>
          <w:sz w:val="28"/>
          <w:szCs w:val="28"/>
        </w:rPr>
        <w:t>только</w:t>
      </w:r>
      <w:r>
        <w:rPr>
          <w:i/>
          <w:sz w:val="28"/>
          <w:szCs w:val="28"/>
        </w:rPr>
        <w:t xml:space="preserve"> </w:t>
      </w:r>
      <w:r w:rsidRPr="00A310A6">
        <w:rPr>
          <w:i/>
          <w:sz w:val="28"/>
          <w:szCs w:val="28"/>
        </w:rPr>
        <w:t>тем</w:t>
      </w:r>
      <w:r>
        <w:rPr>
          <w:i/>
          <w:sz w:val="28"/>
          <w:szCs w:val="28"/>
        </w:rPr>
        <w:t xml:space="preserve"> </w:t>
      </w:r>
      <w:r w:rsidRPr="00A310A6">
        <w:rPr>
          <w:i/>
          <w:sz w:val="28"/>
          <w:szCs w:val="28"/>
        </w:rPr>
        <w:t>людям,</w:t>
      </w:r>
      <w:r>
        <w:rPr>
          <w:i/>
          <w:sz w:val="28"/>
          <w:szCs w:val="28"/>
        </w:rPr>
        <w:t xml:space="preserve"> </w:t>
      </w:r>
      <w:r w:rsidRPr="00A310A6">
        <w:rPr>
          <w:i/>
          <w:sz w:val="28"/>
          <w:szCs w:val="28"/>
        </w:rPr>
        <w:t>которые</w:t>
      </w:r>
      <w:r>
        <w:rPr>
          <w:i/>
          <w:sz w:val="28"/>
          <w:szCs w:val="28"/>
        </w:rPr>
        <w:t xml:space="preserve"> </w:t>
      </w:r>
      <w:r w:rsidRPr="00A310A6">
        <w:rPr>
          <w:i/>
          <w:sz w:val="28"/>
          <w:szCs w:val="28"/>
        </w:rPr>
        <w:t>верят</w:t>
      </w:r>
      <w:r>
        <w:rPr>
          <w:i/>
          <w:sz w:val="28"/>
          <w:szCs w:val="28"/>
        </w:rPr>
        <w:t xml:space="preserve"> </w:t>
      </w:r>
      <w:r w:rsidRPr="00A310A6">
        <w:rPr>
          <w:i/>
          <w:sz w:val="28"/>
          <w:szCs w:val="28"/>
        </w:rPr>
        <w:t>в</w:t>
      </w:r>
      <w:r>
        <w:rPr>
          <w:i/>
          <w:sz w:val="28"/>
          <w:szCs w:val="28"/>
        </w:rPr>
        <w:t xml:space="preserve"> </w:t>
      </w:r>
      <w:r w:rsidRPr="00A310A6">
        <w:rPr>
          <w:i/>
          <w:sz w:val="28"/>
          <w:szCs w:val="28"/>
        </w:rPr>
        <w:t>себя</w:t>
      </w:r>
      <w:r>
        <w:rPr>
          <w:i/>
          <w:sz w:val="28"/>
          <w:szCs w:val="28"/>
        </w:rPr>
        <w:t xml:space="preserve"> </w:t>
      </w:r>
      <w:r w:rsidRPr="00A310A6">
        <w:rPr>
          <w:i/>
          <w:sz w:val="28"/>
          <w:szCs w:val="28"/>
        </w:rPr>
        <w:t>и</w:t>
      </w:r>
      <w:r>
        <w:rPr>
          <w:i/>
          <w:sz w:val="28"/>
          <w:szCs w:val="28"/>
        </w:rPr>
        <w:t xml:space="preserve"> </w:t>
      </w:r>
      <w:r w:rsidRPr="00A310A6">
        <w:rPr>
          <w:i/>
          <w:sz w:val="28"/>
          <w:szCs w:val="28"/>
        </w:rPr>
        <w:t>свой</w:t>
      </w:r>
      <w:r>
        <w:rPr>
          <w:i/>
          <w:sz w:val="28"/>
          <w:szCs w:val="28"/>
        </w:rPr>
        <w:t xml:space="preserve"> </w:t>
      </w:r>
      <w:r w:rsidRPr="00A310A6">
        <w:rPr>
          <w:i/>
          <w:sz w:val="28"/>
          <w:szCs w:val="28"/>
        </w:rPr>
        <w:t>успех.</w:t>
      </w:r>
    </w:p>
    <w:p w:rsidR="00E01D5C" w:rsidRPr="00A310A6" w:rsidRDefault="00E01D5C" w:rsidP="00DC2CD6">
      <w:pPr>
        <w:ind w:firstLine="720"/>
        <w:jc w:val="both"/>
        <w:rPr>
          <w:sz w:val="28"/>
          <w:szCs w:val="28"/>
        </w:rPr>
      </w:pPr>
      <w:r w:rsidRPr="00A310A6">
        <w:rPr>
          <w:sz w:val="28"/>
          <w:szCs w:val="28"/>
        </w:rPr>
        <w:t>В-шестых,</w:t>
      </w:r>
      <w:r>
        <w:rPr>
          <w:sz w:val="28"/>
          <w:szCs w:val="28"/>
        </w:rPr>
        <w:t xml:space="preserve"> </w:t>
      </w:r>
      <w:r w:rsidRPr="00A310A6">
        <w:rPr>
          <w:sz w:val="28"/>
          <w:szCs w:val="28"/>
        </w:rPr>
        <w:t>не</w:t>
      </w:r>
      <w:r>
        <w:rPr>
          <w:sz w:val="28"/>
          <w:szCs w:val="28"/>
        </w:rPr>
        <w:t xml:space="preserve"> </w:t>
      </w:r>
      <w:r w:rsidRPr="00A310A6">
        <w:rPr>
          <w:sz w:val="28"/>
          <w:szCs w:val="28"/>
        </w:rPr>
        <w:t>бойтесь</w:t>
      </w:r>
      <w:r>
        <w:rPr>
          <w:sz w:val="28"/>
          <w:szCs w:val="28"/>
        </w:rPr>
        <w:t xml:space="preserve"> </w:t>
      </w:r>
      <w:r w:rsidRPr="00A310A6">
        <w:rPr>
          <w:sz w:val="28"/>
          <w:szCs w:val="28"/>
        </w:rPr>
        <w:t>ошибок,</w:t>
      </w:r>
      <w:r>
        <w:rPr>
          <w:sz w:val="28"/>
          <w:szCs w:val="28"/>
        </w:rPr>
        <w:t xml:space="preserve"> </w:t>
      </w:r>
      <w:r w:rsidRPr="00A310A6">
        <w:rPr>
          <w:sz w:val="28"/>
          <w:szCs w:val="28"/>
        </w:rPr>
        <w:t>учитесь</w:t>
      </w:r>
      <w:r>
        <w:rPr>
          <w:sz w:val="28"/>
          <w:szCs w:val="28"/>
        </w:rPr>
        <w:t xml:space="preserve"> </w:t>
      </w:r>
      <w:r w:rsidRPr="00A310A6">
        <w:rPr>
          <w:sz w:val="28"/>
          <w:szCs w:val="28"/>
        </w:rPr>
        <w:t>использовать</w:t>
      </w:r>
      <w:r>
        <w:rPr>
          <w:sz w:val="28"/>
          <w:szCs w:val="28"/>
        </w:rPr>
        <w:t xml:space="preserve"> </w:t>
      </w:r>
      <w:r w:rsidRPr="00A310A6">
        <w:rPr>
          <w:sz w:val="28"/>
          <w:szCs w:val="28"/>
        </w:rPr>
        <w:t>их</w:t>
      </w:r>
      <w:r>
        <w:rPr>
          <w:sz w:val="28"/>
          <w:szCs w:val="28"/>
        </w:rPr>
        <w:t xml:space="preserve"> </w:t>
      </w:r>
      <w:r w:rsidRPr="00A310A6">
        <w:rPr>
          <w:sz w:val="28"/>
          <w:szCs w:val="28"/>
        </w:rPr>
        <w:t>для</w:t>
      </w:r>
      <w:r>
        <w:rPr>
          <w:sz w:val="28"/>
          <w:szCs w:val="28"/>
        </w:rPr>
        <w:t xml:space="preserve"> </w:t>
      </w:r>
      <w:r w:rsidRPr="00A310A6">
        <w:rPr>
          <w:sz w:val="28"/>
          <w:szCs w:val="28"/>
        </w:rPr>
        <w:t>своего</w:t>
      </w:r>
      <w:r>
        <w:rPr>
          <w:sz w:val="28"/>
          <w:szCs w:val="28"/>
        </w:rPr>
        <w:t xml:space="preserve"> </w:t>
      </w:r>
      <w:r w:rsidRPr="00A310A6">
        <w:rPr>
          <w:sz w:val="28"/>
          <w:szCs w:val="28"/>
        </w:rPr>
        <w:t>блага.</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который</w:t>
      </w:r>
      <w:r>
        <w:rPr>
          <w:sz w:val="28"/>
          <w:szCs w:val="28"/>
        </w:rPr>
        <w:t xml:space="preserve"> </w:t>
      </w:r>
      <w:r w:rsidRPr="00A310A6">
        <w:rPr>
          <w:sz w:val="28"/>
          <w:szCs w:val="28"/>
        </w:rPr>
        <w:t>хочет</w:t>
      </w:r>
      <w:r>
        <w:rPr>
          <w:sz w:val="28"/>
          <w:szCs w:val="28"/>
        </w:rPr>
        <w:t xml:space="preserve"> </w:t>
      </w:r>
      <w:r w:rsidRPr="00A310A6">
        <w:rPr>
          <w:sz w:val="28"/>
          <w:szCs w:val="28"/>
        </w:rPr>
        <w:t>добиться</w:t>
      </w:r>
      <w:r>
        <w:rPr>
          <w:sz w:val="28"/>
          <w:szCs w:val="28"/>
        </w:rPr>
        <w:t xml:space="preserve"> </w:t>
      </w:r>
      <w:r w:rsidRPr="00A310A6">
        <w:rPr>
          <w:sz w:val="28"/>
          <w:szCs w:val="28"/>
        </w:rPr>
        <w:t>успеха</w:t>
      </w:r>
      <w:r>
        <w:rPr>
          <w:sz w:val="28"/>
          <w:szCs w:val="28"/>
        </w:rPr>
        <w:t xml:space="preserve"> </w:t>
      </w:r>
      <w:r w:rsidRPr="00A310A6">
        <w:rPr>
          <w:sz w:val="28"/>
          <w:szCs w:val="28"/>
        </w:rPr>
        <w:t>в</w:t>
      </w:r>
      <w:r>
        <w:rPr>
          <w:sz w:val="28"/>
          <w:szCs w:val="28"/>
        </w:rPr>
        <w:t xml:space="preserve"> </w:t>
      </w:r>
      <w:r w:rsidRPr="00A310A6">
        <w:rPr>
          <w:sz w:val="28"/>
          <w:szCs w:val="28"/>
        </w:rPr>
        <w:t>бизнесе,</w:t>
      </w:r>
      <w:r>
        <w:rPr>
          <w:sz w:val="28"/>
          <w:szCs w:val="28"/>
        </w:rPr>
        <w:t xml:space="preserve"> </w:t>
      </w:r>
      <w:r w:rsidRPr="00A310A6">
        <w:rPr>
          <w:sz w:val="28"/>
          <w:szCs w:val="28"/>
        </w:rPr>
        <w:t>не</w:t>
      </w:r>
      <w:r>
        <w:rPr>
          <w:sz w:val="28"/>
          <w:szCs w:val="28"/>
        </w:rPr>
        <w:t xml:space="preserve"> </w:t>
      </w:r>
      <w:r w:rsidRPr="00A310A6">
        <w:rPr>
          <w:sz w:val="28"/>
          <w:szCs w:val="28"/>
        </w:rPr>
        <w:t>должен</w:t>
      </w:r>
      <w:r>
        <w:rPr>
          <w:sz w:val="28"/>
          <w:szCs w:val="28"/>
        </w:rPr>
        <w:t xml:space="preserve"> </w:t>
      </w:r>
      <w:r w:rsidRPr="00A310A6">
        <w:rPr>
          <w:sz w:val="28"/>
          <w:szCs w:val="28"/>
        </w:rPr>
        <w:t>бояться</w:t>
      </w:r>
      <w:r>
        <w:rPr>
          <w:sz w:val="28"/>
          <w:szCs w:val="28"/>
        </w:rPr>
        <w:t xml:space="preserve"> </w:t>
      </w:r>
      <w:r w:rsidRPr="00A310A6">
        <w:rPr>
          <w:sz w:val="28"/>
          <w:szCs w:val="28"/>
        </w:rPr>
        <w:t>совершить</w:t>
      </w:r>
      <w:r>
        <w:rPr>
          <w:sz w:val="28"/>
          <w:szCs w:val="28"/>
        </w:rPr>
        <w:t xml:space="preserve"> </w:t>
      </w:r>
      <w:r w:rsidRPr="00A310A6">
        <w:rPr>
          <w:sz w:val="28"/>
          <w:szCs w:val="28"/>
        </w:rPr>
        <w:t>ошибку.</w:t>
      </w:r>
      <w:r>
        <w:rPr>
          <w:sz w:val="28"/>
          <w:szCs w:val="28"/>
        </w:rPr>
        <w:t xml:space="preserve"> </w:t>
      </w:r>
      <w:r w:rsidRPr="00A310A6">
        <w:rPr>
          <w:sz w:val="28"/>
          <w:szCs w:val="28"/>
        </w:rPr>
        <w:t>Он</w:t>
      </w:r>
      <w:r>
        <w:rPr>
          <w:sz w:val="28"/>
          <w:szCs w:val="28"/>
        </w:rPr>
        <w:t xml:space="preserve"> </w:t>
      </w:r>
      <w:r w:rsidRPr="00A310A6">
        <w:rPr>
          <w:sz w:val="28"/>
          <w:szCs w:val="28"/>
        </w:rPr>
        <w:t>должен</w:t>
      </w:r>
      <w:r>
        <w:rPr>
          <w:sz w:val="28"/>
          <w:szCs w:val="28"/>
        </w:rPr>
        <w:t xml:space="preserve"> </w:t>
      </w:r>
      <w:r w:rsidRPr="00A310A6">
        <w:rPr>
          <w:sz w:val="28"/>
          <w:szCs w:val="28"/>
        </w:rPr>
        <w:t>быть</w:t>
      </w:r>
      <w:r>
        <w:rPr>
          <w:sz w:val="28"/>
          <w:szCs w:val="28"/>
        </w:rPr>
        <w:t xml:space="preserve"> </w:t>
      </w:r>
      <w:r w:rsidRPr="00A310A6">
        <w:rPr>
          <w:sz w:val="28"/>
          <w:szCs w:val="28"/>
        </w:rPr>
        <w:t>всегда</w:t>
      </w:r>
      <w:r>
        <w:rPr>
          <w:sz w:val="28"/>
          <w:szCs w:val="28"/>
        </w:rPr>
        <w:t xml:space="preserve"> </w:t>
      </w:r>
      <w:r w:rsidRPr="00A310A6">
        <w:rPr>
          <w:sz w:val="28"/>
          <w:szCs w:val="28"/>
        </w:rPr>
        <w:t>готов</w:t>
      </w:r>
      <w:r>
        <w:rPr>
          <w:sz w:val="28"/>
          <w:szCs w:val="28"/>
        </w:rPr>
        <w:t xml:space="preserve"> </w:t>
      </w:r>
      <w:r w:rsidRPr="00A310A6">
        <w:rPr>
          <w:sz w:val="28"/>
          <w:szCs w:val="28"/>
        </w:rPr>
        <w:t>к</w:t>
      </w:r>
      <w:r>
        <w:rPr>
          <w:sz w:val="28"/>
          <w:szCs w:val="28"/>
        </w:rPr>
        <w:t xml:space="preserve"> </w:t>
      </w:r>
      <w:r w:rsidRPr="00A310A6">
        <w:rPr>
          <w:sz w:val="28"/>
          <w:szCs w:val="28"/>
        </w:rPr>
        <w:t>тому,</w:t>
      </w:r>
      <w:r>
        <w:rPr>
          <w:sz w:val="28"/>
          <w:szCs w:val="28"/>
        </w:rPr>
        <w:t xml:space="preserve"> </w:t>
      </w:r>
      <w:r w:rsidRPr="00A310A6">
        <w:rPr>
          <w:sz w:val="28"/>
          <w:szCs w:val="28"/>
        </w:rPr>
        <w:t>чтобы</w:t>
      </w:r>
      <w:r>
        <w:rPr>
          <w:sz w:val="28"/>
          <w:szCs w:val="28"/>
        </w:rPr>
        <w:t xml:space="preserve"> </w:t>
      </w:r>
      <w:r w:rsidRPr="00A310A6">
        <w:rPr>
          <w:sz w:val="28"/>
          <w:szCs w:val="28"/>
        </w:rPr>
        <w:t>как</w:t>
      </w:r>
      <w:r>
        <w:rPr>
          <w:sz w:val="28"/>
          <w:szCs w:val="28"/>
        </w:rPr>
        <w:t xml:space="preserve"> </w:t>
      </w:r>
      <w:r w:rsidRPr="00A310A6">
        <w:rPr>
          <w:sz w:val="28"/>
          <w:szCs w:val="28"/>
        </w:rPr>
        <w:t>можно</w:t>
      </w:r>
      <w:r>
        <w:rPr>
          <w:sz w:val="28"/>
          <w:szCs w:val="28"/>
        </w:rPr>
        <w:t xml:space="preserve"> </w:t>
      </w:r>
      <w:r w:rsidRPr="00A310A6">
        <w:rPr>
          <w:sz w:val="28"/>
          <w:szCs w:val="28"/>
        </w:rPr>
        <w:t>быс</w:t>
      </w:r>
      <w:r w:rsidRPr="00A310A6">
        <w:rPr>
          <w:sz w:val="28"/>
          <w:szCs w:val="28"/>
        </w:rPr>
        <w:t>т</w:t>
      </w:r>
      <w:r w:rsidRPr="00A310A6">
        <w:rPr>
          <w:sz w:val="28"/>
          <w:szCs w:val="28"/>
        </w:rPr>
        <w:t>рее</w:t>
      </w:r>
      <w:r>
        <w:rPr>
          <w:sz w:val="28"/>
          <w:szCs w:val="28"/>
        </w:rPr>
        <w:t xml:space="preserve"> </w:t>
      </w:r>
      <w:r w:rsidRPr="00A310A6">
        <w:rPr>
          <w:sz w:val="28"/>
          <w:szCs w:val="28"/>
        </w:rPr>
        <w:t>исправить</w:t>
      </w:r>
      <w:r>
        <w:rPr>
          <w:sz w:val="28"/>
          <w:szCs w:val="28"/>
        </w:rPr>
        <w:t xml:space="preserve"> </w:t>
      </w:r>
      <w:r w:rsidRPr="00A310A6">
        <w:rPr>
          <w:sz w:val="28"/>
          <w:szCs w:val="28"/>
        </w:rPr>
        <w:t>ее.</w:t>
      </w:r>
      <w:r>
        <w:rPr>
          <w:sz w:val="28"/>
          <w:szCs w:val="28"/>
        </w:rPr>
        <w:t xml:space="preserve"> </w:t>
      </w:r>
      <w:r w:rsidRPr="00A310A6">
        <w:rPr>
          <w:sz w:val="28"/>
          <w:szCs w:val="28"/>
        </w:rPr>
        <w:t>В</w:t>
      </w:r>
      <w:r>
        <w:rPr>
          <w:sz w:val="28"/>
          <w:szCs w:val="28"/>
        </w:rPr>
        <w:t xml:space="preserve"> </w:t>
      </w:r>
      <w:r w:rsidRPr="00A310A6">
        <w:rPr>
          <w:sz w:val="28"/>
          <w:szCs w:val="28"/>
        </w:rPr>
        <w:t>бизнесе</w:t>
      </w:r>
      <w:r>
        <w:rPr>
          <w:sz w:val="28"/>
          <w:szCs w:val="28"/>
        </w:rPr>
        <w:t xml:space="preserve"> </w:t>
      </w:r>
      <w:r w:rsidRPr="00A310A6">
        <w:rPr>
          <w:sz w:val="28"/>
          <w:szCs w:val="28"/>
        </w:rPr>
        <w:t>все</w:t>
      </w:r>
      <w:r>
        <w:rPr>
          <w:sz w:val="28"/>
          <w:szCs w:val="28"/>
        </w:rPr>
        <w:t xml:space="preserve"> </w:t>
      </w:r>
      <w:r w:rsidRPr="00A310A6">
        <w:rPr>
          <w:sz w:val="28"/>
          <w:szCs w:val="28"/>
        </w:rPr>
        <w:t>для</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новое,</w:t>
      </w:r>
      <w:r>
        <w:rPr>
          <w:sz w:val="28"/>
          <w:szCs w:val="28"/>
        </w:rPr>
        <w:t xml:space="preserve"> </w:t>
      </w:r>
      <w:r w:rsidRPr="00A310A6">
        <w:rPr>
          <w:sz w:val="28"/>
          <w:szCs w:val="28"/>
        </w:rPr>
        <w:t>с</w:t>
      </w:r>
      <w:r>
        <w:rPr>
          <w:sz w:val="28"/>
          <w:szCs w:val="28"/>
        </w:rPr>
        <w:t xml:space="preserve"> </w:t>
      </w:r>
      <w:r w:rsidRPr="00A310A6">
        <w:rPr>
          <w:sz w:val="28"/>
          <w:szCs w:val="28"/>
        </w:rPr>
        <w:t>чем</w:t>
      </w:r>
      <w:r>
        <w:rPr>
          <w:sz w:val="28"/>
          <w:szCs w:val="28"/>
        </w:rPr>
        <w:t xml:space="preserve"> </w:t>
      </w:r>
      <w:r w:rsidRPr="00A310A6">
        <w:rPr>
          <w:sz w:val="28"/>
          <w:szCs w:val="28"/>
        </w:rPr>
        <w:t>ему</w:t>
      </w:r>
      <w:r>
        <w:rPr>
          <w:sz w:val="28"/>
          <w:szCs w:val="28"/>
        </w:rPr>
        <w:t xml:space="preserve"> </w:t>
      </w:r>
      <w:r w:rsidRPr="00A310A6">
        <w:rPr>
          <w:sz w:val="28"/>
          <w:szCs w:val="28"/>
        </w:rPr>
        <w:t>раньше</w:t>
      </w:r>
      <w:r>
        <w:rPr>
          <w:sz w:val="28"/>
          <w:szCs w:val="28"/>
        </w:rPr>
        <w:t xml:space="preserve"> </w:t>
      </w:r>
      <w:r w:rsidRPr="00A310A6">
        <w:rPr>
          <w:sz w:val="28"/>
          <w:szCs w:val="28"/>
        </w:rPr>
        <w:t>не</w:t>
      </w:r>
      <w:r>
        <w:rPr>
          <w:sz w:val="28"/>
          <w:szCs w:val="28"/>
        </w:rPr>
        <w:t xml:space="preserve"> </w:t>
      </w:r>
      <w:r w:rsidRPr="00A310A6">
        <w:rPr>
          <w:sz w:val="28"/>
          <w:szCs w:val="28"/>
        </w:rPr>
        <w:t>приходилось</w:t>
      </w:r>
      <w:r>
        <w:rPr>
          <w:sz w:val="28"/>
          <w:szCs w:val="28"/>
        </w:rPr>
        <w:t xml:space="preserve"> </w:t>
      </w:r>
      <w:r w:rsidRPr="00A310A6">
        <w:rPr>
          <w:sz w:val="28"/>
          <w:szCs w:val="28"/>
        </w:rPr>
        <w:t>сталкиваться.</w:t>
      </w:r>
      <w:r>
        <w:rPr>
          <w:sz w:val="28"/>
          <w:szCs w:val="28"/>
        </w:rPr>
        <w:t xml:space="preserve"> </w:t>
      </w:r>
      <w:r w:rsidRPr="00A310A6">
        <w:rPr>
          <w:sz w:val="28"/>
          <w:szCs w:val="28"/>
        </w:rPr>
        <w:t>Естественно,</w:t>
      </w:r>
      <w:r>
        <w:rPr>
          <w:sz w:val="28"/>
          <w:szCs w:val="28"/>
        </w:rPr>
        <w:t xml:space="preserve"> </w:t>
      </w:r>
      <w:r w:rsidRPr="00A310A6">
        <w:rPr>
          <w:sz w:val="28"/>
          <w:szCs w:val="28"/>
        </w:rPr>
        <w:t>что</w:t>
      </w:r>
      <w:r>
        <w:rPr>
          <w:sz w:val="28"/>
          <w:szCs w:val="28"/>
        </w:rPr>
        <w:t xml:space="preserve"> </w:t>
      </w:r>
      <w:r w:rsidRPr="00A310A6">
        <w:rPr>
          <w:sz w:val="28"/>
          <w:szCs w:val="28"/>
        </w:rPr>
        <w:t>на</w:t>
      </w:r>
      <w:r>
        <w:rPr>
          <w:sz w:val="28"/>
          <w:szCs w:val="28"/>
        </w:rPr>
        <w:t xml:space="preserve"> </w:t>
      </w:r>
      <w:r w:rsidRPr="00A310A6">
        <w:rPr>
          <w:sz w:val="28"/>
          <w:szCs w:val="28"/>
        </w:rPr>
        <w:t>этом</w:t>
      </w:r>
      <w:r>
        <w:rPr>
          <w:sz w:val="28"/>
          <w:szCs w:val="28"/>
        </w:rPr>
        <w:t xml:space="preserve"> </w:t>
      </w:r>
      <w:r w:rsidRPr="00A310A6">
        <w:rPr>
          <w:sz w:val="28"/>
          <w:szCs w:val="28"/>
        </w:rPr>
        <w:t>поприще</w:t>
      </w:r>
      <w:r>
        <w:rPr>
          <w:sz w:val="28"/>
          <w:szCs w:val="28"/>
        </w:rPr>
        <w:t xml:space="preserve"> </w:t>
      </w:r>
      <w:r w:rsidRPr="00A310A6">
        <w:rPr>
          <w:sz w:val="28"/>
          <w:szCs w:val="28"/>
        </w:rPr>
        <w:t>он</w:t>
      </w:r>
      <w:r>
        <w:rPr>
          <w:sz w:val="28"/>
          <w:szCs w:val="28"/>
        </w:rPr>
        <w:t xml:space="preserve"> </w:t>
      </w:r>
      <w:r w:rsidRPr="00A310A6">
        <w:rPr>
          <w:sz w:val="28"/>
          <w:szCs w:val="28"/>
        </w:rPr>
        <w:t>совершает</w:t>
      </w:r>
      <w:r>
        <w:rPr>
          <w:sz w:val="28"/>
          <w:szCs w:val="28"/>
        </w:rPr>
        <w:t xml:space="preserve"> </w:t>
      </w:r>
      <w:r w:rsidRPr="00A310A6">
        <w:rPr>
          <w:sz w:val="28"/>
          <w:szCs w:val="28"/>
        </w:rPr>
        <w:t>много</w:t>
      </w:r>
      <w:r>
        <w:rPr>
          <w:sz w:val="28"/>
          <w:szCs w:val="28"/>
        </w:rPr>
        <w:t xml:space="preserve"> </w:t>
      </w:r>
      <w:r w:rsidRPr="00A310A6">
        <w:rPr>
          <w:sz w:val="28"/>
          <w:szCs w:val="28"/>
        </w:rPr>
        <w:t>ошибок.</w:t>
      </w:r>
      <w:r>
        <w:rPr>
          <w:sz w:val="28"/>
          <w:szCs w:val="28"/>
        </w:rPr>
        <w:t xml:space="preserve"> </w:t>
      </w:r>
    </w:p>
    <w:p w:rsidR="00E01D5C" w:rsidRPr="00A310A6" w:rsidRDefault="00E01D5C" w:rsidP="00DC2CD6">
      <w:pPr>
        <w:ind w:firstLine="720"/>
        <w:jc w:val="both"/>
        <w:rPr>
          <w:sz w:val="28"/>
          <w:szCs w:val="28"/>
        </w:rPr>
      </w:pPr>
      <w:r w:rsidRPr="00A310A6">
        <w:rPr>
          <w:sz w:val="28"/>
          <w:szCs w:val="28"/>
        </w:rPr>
        <w:t>Для</w:t>
      </w:r>
      <w:r>
        <w:rPr>
          <w:sz w:val="28"/>
          <w:szCs w:val="28"/>
        </w:rPr>
        <w:t xml:space="preserve"> </w:t>
      </w:r>
      <w:r w:rsidRPr="00A310A6">
        <w:rPr>
          <w:sz w:val="28"/>
          <w:szCs w:val="28"/>
        </w:rPr>
        <w:t>человека</w:t>
      </w:r>
      <w:r>
        <w:rPr>
          <w:sz w:val="28"/>
          <w:szCs w:val="28"/>
        </w:rPr>
        <w:t xml:space="preserve"> </w:t>
      </w:r>
      <w:r w:rsidRPr="00A310A6">
        <w:rPr>
          <w:sz w:val="28"/>
          <w:szCs w:val="28"/>
        </w:rPr>
        <w:t>подготовленного</w:t>
      </w:r>
      <w:r>
        <w:rPr>
          <w:sz w:val="28"/>
          <w:szCs w:val="28"/>
        </w:rPr>
        <w:t xml:space="preserve"> </w:t>
      </w:r>
      <w:r w:rsidRPr="00A310A6">
        <w:rPr>
          <w:sz w:val="28"/>
          <w:szCs w:val="28"/>
        </w:rPr>
        <w:t>ошибка</w:t>
      </w:r>
      <w:r>
        <w:rPr>
          <w:sz w:val="28"/>
          <w:szCs w:val="28"/>
        </w:rPr>
        <w:t xml:space="preserve"> </w:t>
      </w:r>
      <w:r w:rsidRPr="00A310A6">
        <w:rPr>
          <w:sz w:val="28"/>
          <w:szCs w:val="28"/>
        </w:rPr>
        <w:t>–</w:t>
      </w:r>
      <w:r>
        <w:rPr>
          <w:sz w:val="28"/>
          <w:szCs w:val="28"/>
        </w:rPr>
        <w:t xml:space="preserve"> </w:t>
      </w:r>
      <w:r w:rsidRPr="00A310A6">
        <w:rPr>
          <w:sz w:val="28"/>
          <w:szCs w:val="28"/>
        </w:rPr>
        <w:t>мощный</w:t>
      </w:r>
      <w:r>
        <w:rPr>
          <w:sz w:val="28"/>
          <w:szCs w:val="28"/>
        </w:rPr>
        <w:t xml:space="preserve"> </w:t>
      </w:r>
      <w:r w:rsidRPr="00A310A6">
        <w:rPr>
          <w:sz w:val="28"/>
          <w:szCs w:val="28"/>
        </w:rPr>
        <w:t>инструмент</w:t>
      </w:r>
      <w:r>
        <w:rPr>
          <w:sz w:val="28"/>
          <w:szCs w:val="28"/>
        </w:rPr>
        <w:t xml:space="preserve"> </w:t>
      </w:r>
      <w:r w:rsidRPr="00A310A6">
        <w:rPr>
          <w:sz w:val="28"/>
          <w:szCs w:val="28"/>
        </w:rPr>
        <w:t>обучения.</w:t>
      </w:r>
      <w:r>
        <w:rPr>
          <w:sz w:val="28"/>
          <w:szCs w:val="28"/>
        </w:rPr>
        <w:t xml:space="preserve"> </w:t>
      </w:r>
      <w:r w:rsidRPr="00A310A6">
        <w:rPr>
          <w:sz w:val="28"/>
          <w:szCs w:val="28"/>
        </w:rPr>
        <w:t>Недаром</w:t>
      </w:r>
      <w:r>
        <w:rPr>
          <w:sz w:val="28"/>
          <w:szCs w:val="28"/>
        </w:rPr>
        <w:t xml:space="preserve"> </w:t>
      </w:r>
      <w:r w:rsidRPr="00A310A6">
        <w:rPr>
          <w:sz w:val="28"/>
          <w:szCs w:val="28"/>
        </w:rPr>
        <w:t>говорят:</w:t>
      </w:r>
      <w:r>
        <w:rPr>
          <w:sz w:val="28"/>
          <w:szCs w:val="28"/>
        </w:rPr>
        <w:t xml:space="preserve"> </w:t>
      </w:r>
      <w:r w:rsidRPr="00A310A6">
        <w:rPr>
          <w:sz w:val="28"/>
          <w:szCs w:val="28"/>
        </w:rPr>
        <w:t>«За</w:t>
      </w:r>
      <w:r>
        <w:rPr>
          <w:sz w:val="28"/>
          <w:szCs w:val="28"/>
        </w:rPr>
        <w:t xml:space="preserve"> </w:t>
      </w:r>
      <w:r w:rsidRPr="00A310A6">
        <w:rPr>
          <w:sz w:val="28"/>
          <w:szCs w:val="28"/>
        </w:rPr>
        <w:t>одного</w:t>
      </w:r>
      <w:r>
        <w:rPr>
          <w:sz w:val="28"/>
          <w:szCs w:val="28"/>
        </w:rPr>
        <w:t xml:space="preserve"> </w:t>
      </w:r>
      <w:r w:rsidRPr="00A310A6">
        <w:rPr>
          <w:sz w:val="28"/>
          <w:szCs w:val="28"/>
        </w:rPr>
        <w:t>битого</w:t>
      </w:r>
      <w:r>
        <w:rPr>
          <w:sz w:val="28"/>
          <w:szCs w:val="28"/>
        </w:rPr>
        <w:t xml:space="preserve"> </w:t>
      </w:r>
      <w:r w:rsidRPr="00A310A6">
        <w:rPr>
          <w:sz w:val="28"/>
          <w:szCs w:val="28"/>
        </w:rPr>
        <w:t>двух</w:t>
      </w:r>
      <w:r>
        <w:rPr>
          <w:sz w:val="28"/>
          <w:szCs w:val="28"/>
        </w:rPr>
        <w:t xml:space="preserve"> </w:t>
      </w:r>
      <w:r w:rsidRPr="00A310A6">
        <w:rPr>
          <w:sz w:val="28"/>
          <w:szCs w:val="28"/>
        </w:rPr>
        <w:t>небитых</w:t>
      </w:r>
      <w:r>
        <w:rPr>
          <w:sz w:val="28"/>
          <w:szCs w:val="28"/>
        </w:rPr>
        <w:t xml:space="preserve"> </w:t>
      </w:r>
      <w:r w:rsidRPr="00A310A6">
        <w:rPr>
          <w:sz w:val="28"/>
          <w:szCs w:val="28"/>
        </w:rPr>
        <w:t>дают».</w:t>
      </w:r>
      <w:r>
        <w:rPr>
          <w:sz w:val="28"/>
          <w:szCs w:val="28"/>
        </w:rPr>
        <w:t xml:space="preserve"> </w:t>
      </w:r>
      <w:r w:rsidRPr="00A310A6">
        <w:rPr>
          <w:sz w:val="28"/>
          <w:szCs w:val="28"/>
        </w:rPr>
        <w:t>Если</w:t>
      </w:r>
      <w:r>
        <w:rPr>
          <w:sz w:val="28"/>
          <w:szCs w:val="28"/>
        </w:rPr>
        <w:t xml:space="preserve"> </w:t>
      </w:r>
      <w:r w:rsidRPr="00A310A6">
        <w:rPr>
          <w:sz w:val="28"/>
          <w:szCs w:val="28"/>
        </w:rPr>
        <w:t>человеку</w:t>
      </w:r>
      <w:r>
        <w:rPr>
          <w:sz w:val="28"/>
          <w:szCs w:val="28"/>
        </w:rPr>
        <w:t xml:space="preserve"> </w:t>
      </w:r>
      <w:r w:rsidRPr="00A310A6">
        <w:rPr>
          <w:sz w:val="28"/>
          <w:szCs w:val="28"/>
        </w:rPr>
        <w:t>удается</w:t>
      </w:r>
      <w:r>
        <w:rPr>
          <w:sz w:val="28"/>
          <w:szCs w:val="28"/>
        </w:rPr>
        <w:t xml:space="preserve"> </w:t>
      </w:r>
      <w:r w:rsidRPr="00A310A6">
        <w:rPr>
          <w:sz w:val="28"/>
          <w:szCs w:val="28"/>
        </w:rPr>
        <w:t>увидеть</w:t>
      </w:r>
      <w:r>
        <w:rPr>
          <w:sz w:val="28"/>
          <w:szCs w:val="28"/>
        </w:rPr>
        <w:t xml:space="preserve"> </w:t>
      </w:r>
      <w:r w:rsidRPr="00A310A6">
        <w:rPr>
          <w:sz w:val="28"/>
          <w:szCs w:val="28"/>
        </w:rPr>
        <w:t>и</w:t>
      </w:r>
      <w:r>
        <w:rPr>
          <w:sz w:val="28"/>
          <w:szCs w:val="28"/>
        </w:rPr>
        <w:t xml:space="preserve"> </w:t>
      </w:r>
      <w:r w:rsidRPr="00A310A6">
        <w:rPr>
          <w:sz w:val="28"/>
          <w:szCs w:val="28"/>
        </w:rPr>
        <w:t>признать</w:t>
      </w:r>
      <w:r>
        <w:rPr>
          <w:sz w:val="28"/>
          <w:szCs w:val="28"/>
        </w:rPr>
        <w:t xml:space="preserve"> </w:t>
      </w:r>
      <w:r w:rsidRPr="00A310A6">
        <w:rPr>
          <w:sz w:val="28"/>
          <w:szCs w:val="28"/>
        </w:rPr>
        <w:t>свою</w:t>
      </w:r>
      <w:r>
        <w:rPr>
          <w:sz w:val="28"/>
          <w:szCs w:val="28"/>
        </w:rPr>
        <w:t xml:space="preserve"> </w:t>
      </w:r>
      <w:r w:rsidRPr="00A310A6">
        <w:rPr>
          <w:sz w:val="28"/>
          <w:szCs w:val="28"/>
        </w:rPr>
        <w:t>ошибку,</w:t>
      </w:r>
      <w:r>
        <w:rPr>
          <w:sz w:val="28"/>
          <w:szCs w:val="28"/>
        </w:rPr>
        <w:t xml:space="preserve"> </w:t>
      </w:r>
      <w:r w:rsidRPr="00A310A6">
        <w:rPr>
          <w:sz w:val="28"/>
          <w:szCs w:val="28"/>
        </w:rPr>
        <w:t>то</w:t>
      </w:r>
      <w:r>
        <w:rPr>
          <w:sz w:val="28"/>
          <w:szCs w:val="28"/>
        </w:rPr>
        <w:t xml:space="preserve"> </w:t>
      </w:r>
      <w:r w:rsidRPr="00A310A6">
        <w:rPr>
          <w:sz w:val="28"/>
          <w:szCs w:val="28"/>
        </w:rPr>
        <w:t>он</w:t>
      </w:r>
      <w:r>
        <w:rPr>
          <w:sz w:val="28"/>
          <w:szCs w:val="28"/>
        </w:rPr>
        <w:t xml:space="preserve"> </w:t>
      </w:r>
      <w:r w:rsidRPr="00A310A6">
        <w:rPr>
          <w:sz w:val="28"/>
          <w:szCs w:val="28"/>
        </w:rPr>
        <w:t>может</w:t>
      </w:r>
      <w:r>
        <w:rPr>
          <w:sz w:val="28"/>
          <w:szCs w:val="28"/>
        </w:rPr>
        <w:t xml:space="preserve"> </w:t>
      </w:r>
      <w:r w:rsidRPr="00A310A6">
        <w:rPr>
          <w:sz w:val="28"/>
          <w:szCs w:val="28"/>
        </w:rPr>
        <w:t>ее</w:t>
      </w:r>
      <w:r>
        <w:rPr>
          <w:sz w:val="28"/>
          <w:szCs w:val="28"/>
        </w:rPr>
        <w:t xml:space="preserve"> </w:t>
      </w:r>
      <w:r w:rsidRPr="00A310A6">
        <w:rPr>
          <w:sz w:val="28"/>
          <w:szCs w:val="28"/>
        </w:rPr>
        <w:t>исправить,</w:t>
      </w:r>
      <w:r>
        <w:rPr>
          <w:sz w:val="28"/>
          <w:szCs w:val="28"/>
        </w:rPr>
        <w:t xml:space="preserve"> </w:t>
      </w:r>
      <w:r w:rsidRPr="00A310A6">
        <w:rPr>
          <w:sz w:val="28"/>
          <w:szCs w:val="28"/>
        </w:rPr>
        <w:t>и</w:t>
      </w:r>
      <w:r>
        <w:rPr>
          <w:sz w:val="28"/>
          <w:szCs w:val="28"/>
        </w:rPr>
        <w:t xml:space="preserve"> </w:t>
      </w:r>
      <w:r w:rsidRPr="00A310A6">
        <w:rPr>
          <w:sz w:val="28"/>
          <w:szCs w:val="28"/>
        </w:rPr>
        <w:t>она</w:t>
      </w:r>
      <w:r>
        <w:rPr>
          <w:sz w:val="28"/>
          <w:szCs w:val="28"/>
        </w:rPr>
        <w:t xml:space="preserve"> </w:t>
      </w:r>
      <w:r w:rsidRPr="00A310A6">
        <w:rPr>
          <w:sz w:val="28"/>
          <w:szCs w:val="28"/>
        </w:rPr>
        <w:t>превращается</w:t>
      </w:r>
      <w:r>
        <w:rPr>
          <w:sz w:val="28"/>
          <w:szCs w:val="28"/>
        </w:rPr>
        <w:t xml:space="preserve"> </w:t>
      </w:r>
      <w:r w:rsidRPr="00A310A6">
        <w:rPr>
          <w:sz w:val="28"/>
          <w:szCs w:val="28"/>
        </w:rPr>
        <w:t>в</w:t>
      </w:r>
      <w:r>
        <w:rPr>
          <w:sz w:val="28"/>
          <w:szCs w:val="28"/>
        </w:rPr>
        <w:t xml:space="preserve"> </w:t>
      </w:r>
      <w:r w:rsidRPr="00A310A6">
        <w:rPr>
          <w:sz w:val="28"/>
          <w:szCs w:val="28"/>
        </w:rPr>
        <w:t>урок.</w:t>
      </w:r>
      <w:r>
        <w:rPr>
          <w:sz w:val="28"/>
          <w:szCs w:val="28"/>
        </w:rPr>
        <w:t xml:space="preserve"> </w:t>
      </w:r>
      <w:r w:rsidRPr="00A310A6">
        <w:rPr>
          <w:sz w:val="28"/>
          <w:szCs w:val="28"/>
        </w:rPr>
        <w:t>Для</w:t>
      </w:r>
      <w:r>
        <w:rPr>
          <w:sz w:val="28"/>
          <w:szCs w:val="28"/>
        </w:rPr>
        <w:t xml:space="preserve"> </w:t>
      </w:r>
      <w:r w:rsidRPr="00A310A6">
        <w:rPr>
          <w:sz w:val="28"/>
          <w:szCs w:val="28"/>
        </w:rPr>
        <w:t>неподготовленного</w:t>
      </w:r>
      <w:r>
        <w:rPr>
          <w:sz w:val="28"/>
          <w:szCs w:val="28"/>
        </w:rPr>
        <w:t xml:space="preserve"> </w:t>
      </w:r>
      <w:r w:rsidRPr="00A310A6">
        <w:rPr>
          <w:sz w:val="28"/>
          <w:szCs w:val="28"/>
        </w:rPr>
        <w:t>человека,</w:t>
      </w:r>
      <w:r>
        <w:rPr>
          <w:sz w:val="28"/>
          <w:szCs w:val="28"/>
        </w:rPr>
        <w:t xml:space="preserve"> </w:t>
      </w:r>
      <w:r w:rsidRPr="00A310A6">
        <w:rPr>
          <w:sz w:val="28"/>
          <w:szCs w:val="28"/>
        </w:rPr>
        <w:t>не</w:t>
      </w:r>
      <w:r>
        <w:rPr>
          <w:sz w:val="28"/>
          <w:szCs w:val="28"/>
        </w:rPr>
        <w:t xml:space="preserve"> </w:t>
      </w:r>
      <w:r w:rsidRPr="00A310A6">
        <w:rPr>
          <w:sz w:val="28"/>
          <w:szCs w:val="28"/>
        </w:rPr>
        <w:t>сумевшего</w:t>
      </w:r>
      <w:r>
        <w:rPr>
          <w:sz w:val="28"/>
          <w:szCs w:val="28"/>
        </w:rPr>
        <w:t xml:space="preserve"> </w:t>
      </w:r>
      <w:r w:rsidRPr="00A310A6">
        <w:rPr>
          <w:sz w:val="28"/>
          <w:szCs w:val="28"/>
        </w:rPr>
        <w:t>создать</w:t>
      </w:r>
      <w:r>
        <w:rPr>
          <w:sz w:val="28"/>
          <w:szCs w:val="28"/>
        </w:rPr>
        <w:t xml:space="preserve"> </w:t>
      </w:r>
      <w:r w:rsidRPr="00A310A6">
        <w:rPr>
          <w:sz w:val="28"/>
          <w:szCs w:val="28"/>
        </w:rPr>
        <w:t>предпринимател</w:t>
      </w:r>
      <w:r w:rsidRPr="00A310A6">
        <w:rPr>
          <w:sz w:val="28"/>
          <w:szCs w:val="28"/>
        </w:rPr>
        <w:t>ь</w:t>
      </w:r>
      <w:r w:rsidRPr="00A310A6">
        <w:rPr>
          <w:sz w:val="28"/>
          <w:szCs w:val="28"/>
        </w:rPr>
        <w:t>ский</w:t>
      </w:r>
      <w:r>
        <w:rPr>
          <w:sz w:val="28"/>
          <w:szCs w:val="28"/>
        </w:rPr>
        <w:t xml:space="preserve"> </w:t>
      </w:r>
      <w:r w:rsidRPr="00A310A6">
        <w:rPr>
          <w:sz w:val="28"/>
          <w:szCs w:val="28"/>
        </w:rPr>
        <w:t>образ</w:t>
      </w:r>
      <w:r>
        <w:rPr>
          <w:sz w:val="28"/>
          <w:szCs w:val="28"/>
        </w:rPr>
        <w:t xml:space="preserve"> </w:t>
      </w:r>
      <w:r w:rsidRPr="00A310A6">
        <w:rPr>
          <w:sz w:val="28"/>
          <w:szCs w:val="28"/>
        </w:rPr>
        <w:t>мышления,</w:t>
      </w:r>
      <w:r>
        <w:rPr>
          <w:sz w:val="28"/>
          <w:szCs w:val="28"/>
        </w:rPr>
        <w:t xml:space="preserve"> </w:t>
      </w:r>
      <w:r w:rsidRPr="00A310A6">
        <w:rPr>
          <w:sz w:val="28"/>
          <w:szCs w:val="28"/>
        </w:rPr>
        <w:t>ошибка</w:t>
      </w:r>
      <w:r>
        <w:rPr>
          <w:sz w:val="28"/>
          <w:szCs w:val="28"/>
        </w:rPr>
        <w:t xml:space="preserve"> </w:t>
      </w:r>
      <w:r w:rsidRPr="00A310A6">
        <w:rPr>
          <w:sz w:val="28"/>
          <w:szCs w:val="28"/>
        </w:rPr>
        <w:t>становится</w:t>
      </w:r>
      <w:r>
        <w:rPr>
          <w:sz w:val="28"/>
          <w:szCs w:val="28"/>
        </w:rPr>
        <w:t xml:space="preserve"> </w:t>
      </w:r>
      <w:r w:rsidRPr="00A310A6">
        <w:rPr>
          <w:sz w:val="28"/>
          <w:szCs w:val="28"/>
        </w:rPr>
        <w:t>роковой.</w:t>
      </w:r>
      <w:r>
        <w:rPr>
          <w:sz w:val="28"/>
          <w:szCs w:val="28"/>
        </w:rPr>
        <w:t xml:space="preserve"> </w:t>
      </w:r>
      <w:r w:rsidRPr="00A310A6">
        <w:rPr>
          <w:sz w:val="28"/>
          <w:szCs w:val="28"/>
        </w:rPr>
        <w:t>Такой</w:t>
      </w:r>
      <w:r>
        <w:rPr>
          <w:sz w:val="28"/>
          <w:szCs w:val="28"/>
        </w:rPr>
        <w:t xml:space="preserve"> </w:t>
      </w:r>
      <w:r w:rsidRPr="00A310A6">
        <w:rPr>
          <w:sz w:val="28"/>
          <w:szCs w:val="28"/>
        </w:rPr>
        <w:t>человек</w:t>
      </w:r>
      <w:r>
        <w:rPr>
          <w:sz w:val="28"/>
          <w:szCs w:val="28"/>
        </w:rPr>
        <w:t xml:space="preserve"> </w:t>
      </w:r>
      <w:r w:rsidRPr="00A310A6">
        <w:rPr>
          <w:sz w:val="28"/>
          <w:szCs w:val="28"/>
        </w:rPr>
        <w:t>всегда</w:t>
      </w:r>
      <w:r>
        <w:rPr>
          <w:sz w:val="28"/>
          <w:szCs w:val="28"/>
        </w:rPr>
        <w:t xml:space="preserve"> </w:t>
      </w:r>
      <w:r w:rsidRPr="00A310A6">
        <w:rPr>
          <w:sz w:val="28"/>
          <w:szCs w:val="28"/>
        </w:rPr>
        <w:t>ищет</w:t>
      </w:r>
      <w:r>
        <w:rPr>
          <w:sz w:val="28"/>
          <w:szCs w:val="28"/>
        </w:rPr>
        <w:t xml:space="preserve"> </w:t>
      </w:r>
      <w:r w:rsidRPr="00A310A6">
        <w:rPr>
          <w:sz w:val="28"/>
          <w:szCs w:val="28"/>
        </w:rPr>
        <w:t>виноватых</w:t>
      </w:r>
      <w:r>
        <w:rPr>
          <w:sz w:val="28"/>
          <w:szCs w:val="28"/>
        </w:rPr>
        <w:t xml:space="preserve"> </w:t>
      </w:r>
      <w:r w:rsidRPr="00A310A6">
        <w:rPr>
          <w:sz w:val="28"/>
          <w:szCs w:val="28"/>
        </w:rPr>
        <w:t>вокруг</w:t>
      </w:r>
      <w:r>
        <w:rPr>
          <w:sz w:val="28"/>
          <w:szCs w:val="28"/>
        </w:rPr>
        <w:t xml:space="preserve"> </w:t>
      </w:r>
      <w:r w:rsidRPr="00A310A6">
        <w:rPr>
          <w:sz w:val="28"/>
          <w:szCs w:val="28"/>
        </w:rPr>
        <w:t>себя</w:t>
      </w:r>
      <w:r>
        <w:rPr>
          <w:sz w:val="28"/>
          <w:szCs w:val="28"/>
        </w:rPr>
        <w:t xml:space="preserve"> </w:t>
      </w:r>
      <w:r w:rsidRPr="00A310A6">
        <w:rPr>
          <w:sz w:val="28"/>
          <w:szCs w:val="28"/>
        </w:rPr>
        <w:t>и</w:t>
      </w:r>
      <w:r>
        <w:rPr>
          <w:sz w:val="28"/>
          <w:szCs w:val="28"/>
        </w:rPr>
        <w:t xml:space="preserve"> </w:t>
      </w:r>
      <w:r w:rsidRPr="00A310A6">
        <w:rPr>
          <w:sz w:val="28"/>
          <w:szCs w:val="28"/>
        </w:rPr>
        <w:t>никогда</w:t>
      </w:r>
      <w:r>
        <w:rPr>
          <w:sz w:val="28"/>
          <w:szCs w:val="28"/>
        </w:rPr>
        <w:t xml:space="preserve"> </w:t>
      </w:r>
      <w:r w:rsidRPr="00A310A6">
        <w:rPr>
          <w:sz w:val="28"/>
          <w:szCs w:val="28"/>
        </w:rPr>
        <w:t>не</w:t>
      </w:r>
      <w:r>
        <w:rPr>
          <w:sz w:val="28"/>
          <w:szCs w:val="28"/>
        </w:rPr>
        <w:t xml:space="preserve"> </w:t>
      </w:r>
      <w:r w:rsidRPr="00A310A6">
        <w:rPr>
          <w:sz w:val="28"/>
          <w:szCs w:val="28"/>
        </w:rPr>
        <w:t>пытается</w:t>
      </w:r>
      <w:r>
        <w:rPr>
          <w:sz w:val="28"/>
          <w:szCs w:val="28"/>
        </w:rPr>
        <w:t xml:space="preserve"> </w:t>
      </w:r>
      <w:r w:rsidRPr="00A310A6">
        <w:rPr>
          <w:sz w:val="28"/>
          <w:szCs w:val="28"/>
        </w:rPr>
        <w:t>поискать</w:t>
      </w:r>
      <w:r>
        <w:rPr>
          <w:sz w:val="28"/>
          <w:szCs w:val="28"/>
        </w:rPr>
        <w:t xml:space="preserve"> </w:t>
      </w:r>
      <w:r w:rsidRPr="00A310A6">
        <w:rPr>
          <w:sz w:val="28"/>
          <w:szCs w:val="28"/>
        </w:rPr>
        <w:t>причину</w:t>
      </w:r>
      <w:r>
        <w:rPr>
          <w:sz w:val="28"/>
          <w:szCs w:val="28"/>
        </w:rPr>
        <w:t xml:space="preserve"> </w:t>
      </w:r>
      <w:r w:rsidRPr="00A310A6">
        <w:rPr>
          <w:sz w:val="28"/>
          <w:szCs w:val="28"/>
        </w:rPr>
        <w:t>ошибки</w:t>
      </w:r>
      <w:r>
        <w:rPr>
          <w:sz w:val="28"/>
          <w:szCs w:val="28"/>
        </w:rPr>
        <w:t xml:space="preserve"> </w:t>
      </w:r>
      <w:r w:rsidRPr="00A310A6">
        <w:rPr>
          <w:sz w:val="28"/>
          <w:szCs w:val="28"/>
        </w:rPr>
        <w:t>в</w:t>
      </w:r>
      <w:r>
        <w:rPr>
          <w:sz w:val="28"/>
          <w:szCs w:val="28"/>
        </w:rPr>
        <w:t xml:space="preserve"> </w:t>
      </w:r>
      <w:r w:rsidRPr="00A310A6">
        <w:rPr>
          <w:sz w:val="28"/>
          <w:szCs w:val="28"/>
        </w:rPr>
        <w:t>себе.</w:t>
      </w:r>
      <w:r>
        <w:rPr>
          <w:sz w:val="28"/>
          <w:szCs w:val="28"/>
        </w:rPr>
        <w:t xml:space="preserve"> </w:t>
      </w:r>
      <w:r w:rsidRPr="00A310A6">
        <w:rPr>
          <w:sz w:val="28"/>
          <w:szCs w:val="28"/>
        </w:rPr>
        <w:t>Бизнес</w:t>
      </w:r>
      <w:r>
        <w:rPr>
          <w:sz w:val="28"/>
          <w:szCs w:val="28"/>
        </w:rPr>
        <w:t xml:space="preserve"> </w:t>
      </w:r>
      <w:r w:rsidRPr="00A310A6">
        <w:rPr>
          <w:sz w:val="28"/>
          <w:szCs w:val="28"/>
        </w:rPr>
        <w:t>часто</w:t>
      </w:r>
      <w:r>
        <w:rPr>
          <w:sz w:val="28"/>
          <w:szCs w:val="28"/>
        </w:rPr>
        <w:t xml:space="preserve"> </w:t>
      </w:r>
      <w:r w:rsidRPr="00A310A6">
        <w:rPr>
          <w:sz w:val="28"/>
          <w:szCs w:val="28"/>
        </w:rPr>
        <w:t>погибает</w:t>
      </w:r>
      <w:r>
        <w:rPr>
          <w:sz w:val="28"/>
          <w:szCs w:val="28"/>
        </w:rPr>
        <w:t xml:space="preserve"> </w:t>
      </w:r>
      <w:r w:rsidRPr="00A310A6">
        <w:rPr>
          <w:sz w:val="28"/>
          <w:szCs w:val="28"/>
        </w:rPr>
        <w:t>именно</w:t>
      </w:r>
      <w:r>
        <w:rPr>
          <w:sz w:val="28"/>
          <w:szCs w:val="28"/>
        </w:rPr>
        <w:t xml:space="preserve"> </w:t>
      </w:r>
      <w:r w:rsidRPr="00A310A6">
        <w:rPr>
          <w:sz w:val="28"/>
          <w:szCs w:val="28"/>
        </w:rPr>
        <w:t>из-за</w:t>
      </w:r>
      <w:r>
        <w:rPr>
          <w:sz w:val="28"/>
          <w:szCs w:val="28"/>
        </w:rPr>
        <w:t xml:space="preserve"> </w:t>
      </w:r>
      <w:r w:rsidRPr="00A310A6">
        <w:rPr>
          <w:sz w:val="28"/>
          <w:szCs w:val="28"/>
        </w:rPr>
        <w:t>такого</w:t>
      </w:r>
      <w:r>
        <w:rPr>
          <w:sz w:val="28"/>
          <w:szCs w:val="28"/>
        </w:rPr>
        <w:t xml:space="preserve"> </w:t>
      </w:r>
      <w:r w:rsidRPr="00A310A6">
        <w:rPr>
          <w:sz w:val="28"/>
          <w:szCs w:val="28"/>
        </w:rPr>
        <w:t>поведения</w:t>
      </w:r>
      <w:r>
        <w:rPr>
          <w:sz w:val="28"/>
          <w:szCs w:val="28"/>
        </w:rPr>
        <w:t xml:space="preserve"> </w:t>
      </w:r>
      <w:r w:rsidRPr="00A310A6">
        <w:rPr>
          <w:sz w:val="28"/>
          <w:szCs w:val="28"/>
        </w:rPr>
        <w:t>предпринимателя.</w:t>
      </w:r>
    </w:p>
    <w:p w:rsidR="00E01D5C" w:rsidRPr="00A310A6" w:rsidRDefault="00E01D5C" w:rsidP="00DC2CD6">
      <w:pPr>
        <w:ind w:firstLine="720"/>
        <w:jc w:val="both"/>
        <w:rPr>
          <w:sz w:val="28"/>
          <w:szCs w:val="28"/>
        </w:rPr>
      </w:pPr>
      <w:r w:rsidRPr="00A310A6">
        <w:rPr>
          <w:sz w:val="28"/>
          <w:szCs w:val="28"/>
        </w:rPr>
        <w:t>Таким</w:t>
      </w:r>
      <w:r>
        <w:rPr>
          <w:sz w:val="28"/>
          <w:szCs w:val="28"/>
        </w:rPr>
        <w:t xml:space="preserve"> </w:t>
      </w:r>
      <w:r w:rsidRPr="00A310A6">
        <w:rPr>
          <w:sz w:val="28"/>
          <w:szCs w:val="28"/>
        </w:rPr>
        <w:t>образом,</w:t>
      </w:r>
      <w:r>
        <w:rPr>
          <w:sz w:val="28"/>
          <w:szCs w:val="28"/>
        </w:rPr>
        <w:t xml:space="preserve"> </w:t>
      </w:r>
      <w:r w:rsidRPr="00A310A6">
        <w:rPr>
          <w:sz w:val="28"/>
          <w:szCs w:val="28"/>
        </w:rPr>
        <w:t>важным</w:t>
      </w:r>
      <w:r>
        <w:rPr>
          <w:sz w:val="28"/>
          <w:szCs w:val="28"/>
        </w:rPr>
        <w:t xml:space="preserve"> </w:t>
      </w:r>
      <w:r w:rsidRPr="00A310A6">
        <w:rPr>
          <w:sz w:val="28"/>
          <w:szCs w:val="28"/>
        </w:rPr>
        <w:t>элементом</w:t>
      </w:r>
      <w:r>
        <w:rPr>
          <w:sz w:val="28"/>
          <w:szCs w:val="28"/>
        </w:rPr>
        <w:t xml:space="preserve"> </w:t>
      </w:r>
      <w:r w:rsidRPr="00A310A6">
        <w:rPr>
          <w:sz w:val="28"/>
          <w:szCs w:val="28"/>
        </w:rPr>
        <w:t>предпринимательского</w:t>
      </w:r>
      <w:r>
        <w:rPr>
          <w:sz w:val="28"/>
          <w:szCs w:val="28"/>
        </w:rPr>
        <w:t xml:space="preserve"> </w:t>
      </w:r>
      <w:r w:rsidRPr="00A310A6">
        <w:rPr>
          <w:sz w:val="28"/>
          <w:szCs w:val="28"/>
        </w:rPr>
        <w:t>мышления</w:t>
      </w:r>
      <w:r>
        <w:rPr>
          <w:sz w:val="28"/>
          <w:szCs w:val="28"/>
        </w:rPr>
        <w:t xml:space="preserve"> </w:t>
      </w:r>
      <w:r w:rsidRPr="00A310A6">
        <w:rPr>
          <w:sz w:val="28"/>
          <w:szCs w:val="28"/>
        </w:rPr>
        <w:t>явл</w:t>
      </w:r>
      <w:r w:rsidRPr="00A310A6">
        <w:rPr>
          <w:sz w:val="28"/>
          <w:szCs w:val="28"/>
        </w:rPr>
        <w:t>я</w:t>
      </w:r>
      <w:r w:rsidRPr="00A310A6">
        <w:rPr>
          <w:sz w:val="28"/>
          <w:szCs w:val="28"/>
        </w:rPr>
        <w:t>ется</w:t>
      </w:r>
      <w:r>
        <w:rPr>
          <w:sz w:val="28"/>
          <w:szCs w:val="28"/>
        </w:rPr>
        <w:t xml:space="preserve"> </w:t>
      </w:r>
      <w:r w:rsidRPr="00A310A6">
        <w:rPr>
          <w:sz w:val="28"/>
          <w:szCs w:val="28"/>
        </w:rPr>
        <w:t>готовность</w:t>
      </w:r>
      <w:r>
        <w:rPr>
          <w:sz w:val="28"/>
          <w:szCs w:val="28"/>
        </w:rPr>
        <w:t xml:space="preserve"> </w:t>
      </w:r>
      <w:r w:rsidRPr="00A310A6">
        <w:rPr>
          <w:sz w:val="28"/>
          <w:szCs w:val="28"/>
        </w:rPr>
        <w:t>к</w:t>
      </w:r>
      <w:r>
        <w:rPr>
          <w:sz w:val="28"/>
          <w:szCs w:val="28"/>
        </w:rPr>
        <w:t xml:space="preserve"> </w:t>
      </w:r>
      <w:r w:rsidRPr="00A310A6">
        <w:rPr>
          <w:sz w:val="28"/>
          <w:szCs w:val="28"/>
        </w:rPr>
        <w:t>риску</w:t>
      </w:r>
      <w:r>
        <w:rPr>
          <w:sz w:val="28"/>
          <w:szCs w:val="28"/>
        </w:rPr>
        <w:t xml:space="preserve"> </w:t>
      </w:r>
      <w:r w:rsidRPr="00A310A6">
        <w:rPr>
          <w:sz w:val="28"/>
          <w:szCs w:val="28"/>
        </w:rPr>
        <w:t>и</w:t>
      </w:r>
      <w:r>
        <w:rPr>
          <w:sz w:val="28"/>
          <w:szCs w:val="28"/>
        </w:rPr>
        <w:t xml:space="preserve"> </w:t>
      </w:r>
      <w:r w:rsidRPr="00A310A6">
        <w:rPr>
          <w:sz w:val="28"/>
          <w:szCs w:val="28"/>
        </w:rPr>
        <w:t>умение</w:t>
      </w:r>
      <w:r>
        <w:rPr>
          <w:sz w:val="28"/>
          <w:szCs w:val="28"/>
        </w:rPr>
        <w:t xml:space="preserve"> </w:t>
      </w:r>
      <w:r w:rsidRPr="00A310A6">
        <w:rPr>
          <w:sz w:val="28"/>
          <w:szCs w:val="28"/>
        </w:rPr>
        <w:t>делать</w:t>
      </w:r>
      <w:r>
        <w:rPr>
          <w:sz w:val="28"/>
          <w:szCs w:val="28"/>
        </w:rPr>
        <w:t xml:space="preserve"> </w:t>
      </w:r>
      <w:r w:rsidRPr="00A310A6">
        <w:rPr>
          <w:sz w:val="28"/>
          <w:szCs w:val="28"/>
        </w:rPr>
        <w:t>правильные</w:t>
      </w:r>
      <w:r>
        <w:rPr>
          <w:sz w:val="28"/>
          <w:szCs w:val="28"/>
        </w:rPr>
        <w:t xml:space="preserve"> </w:t>
      </w:r>
      <w:r w:rsidRPr="00A310A6">
        <w:rPr>
          <w:sz w:val="28"/>
          <w:szCs w:val="28"/>
        </w:rPr>
        <w:t>выводы</w:t>
      </w:r>
      <w:r>
        <w:rPr>
          <w:sz w:val="28"/>
          <w:szCs w:val="28"/>
        </w:rPr>
        <w:t xml:space="preserve"> </w:t>
      </w:r>
      <w:r w:rsidRPr="00A310A6">
        <w:rPr>
          <w:sz w:val="28"/>
          <w:szCs w:val="28"/>
        </w:rPr>
        <w:t>из</w:t>
      </w:r>
      <w:r>
        <w:rPr>
          <w:sz w:val="28"/>
          <w:szCs w:val="28"/>
        </w:rPr>
        <w:t xml:space="preserve"> </w:t>
      </w:r>
      <w:r w:rsidRPr="00A310A6">
        <w:rPr>
          <w:sz w:val="28"/>
          <w:szCs w:val="28"/>
        </w:rPr>
        <w:t>неудач.</w:t>
      </w:r>
      <w:r>
        <w:rPr>
          <w:sz w:val="28"/>
          <w:szCs w:val="28"/>
        </w:rPr>
        <w:t xml:space="preserve"> </w:t>
      </w:r>
      <w:r w:rsidRPr="00A310A6">
        <w:rPr>
          <w:sz w:val="28"/>
          <w:szCs w:val="28"/>
        </w:rPr>
        <w:t>Это</w:t>
      </w:r>
      <w:r>
        <w:rPr>
          <w:sz w:val="28"/>
          <w:szCs w:val="28"/>
        </w:rPr>
        <w:t xml:space="preserve"> </w:t>
      </w:r>
      <w:r w:rsidRPr="00A310A6">
        <w:rPr>
          <w:sz w:val="28"/>
          <w:szCs w:val="28"/>
        </w:rPr>
        <w:t>непременные</w:t>
      </w:r>
      <w:r>
        <w:rPr>
          <w:sz w:val="28"/>
          <w:szCs w:val="28"/>
        </w:rPr>
        <w:t xml:space="preserve"> </w:t>
      </w:r>
      <w:r w:rsidRPr="00A310A6">
        <w:rPr>
          <w:sz w:val="28"/>
          <w:szCs w:val="28"/>
        </w:rPr>
        <w:t>атрибуты</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и</w:t>
      </w:r>
      <w:r>
        <w:rPr>
          <w:sz w:val="28"/>
          <w:szCs w:val="28"/>
        </w:rPr>
        <w:t xml:space="preserve"> </w:t>
      </w:r>
      <w:r w:rsidRPr="00A310A6">
        <w:rPr>
          <w:sz w:val="28"/>
          <w:szCs w:val="28"/>
        </w:rPr>
        <w:t>лучше</w:t>
      </w:r>
      <w:r>
        <w:rPr>
          <w:sz w:val="28"/>
          <w:szCs w:val="28"/>
        </w:rPr>
        <w:t xml:space="preserve"> </w:t>
      </w:r>
      <w:r w:rsidRPr="00A310A6">
        <w:rPr>
          <w:sz w:val="28"/>
          <w:szCs w:val="28"/>
        </w:rPr>
        <w:t>заранее</w:t>
      </w:r>
      <w:r>
        <w:rPr>
          <w:sz w:val="28"/>
          <w:szCs w:val="28"/>
        </w:rPr>
        <w:t xml:space="preserve"> </w:t>
      </w:r>
      <w:r w:rsidRPr="00A310A6">
        <w:rPr>
          <w:sz w:val="28"/>
          <w:szCs w:val="28"/>
        </w:rPr>
        <w:t>себя</w:t>
      </w:r>
      <w:r>
        <w:rPr>
          <w:sz w:val="28"/>
          <w:szCs w:val="28"/>
        </w:rPr>
        <w:t xml:space="preserve"> </w:t>
      </w:r>
      <w:r w:rsidRPr="00A310A6">
        <w:rPr>
          <w:sz w:val="28"/>
          <w:szCs w:val="28"/>
        </w:rPr>
        <w:t>настрои</w:t>
      </w:r>
      <w:r>
        <w:rPr>
          <w:sz w:val="28"/>
          <w:szCs w:val="28"/>
        </w:rPr>
        <w:t xml:space="preserve">ть на их неизбежность, для того </w:t>
      </w:r>
      <w:r w:rsidRPr="00A310A6">
        <w:rPr>
          <w:sz w:val="28"/>
          <w:szCs w:val="28"/>
        </w:rPr>
        <w:t>чтобы</w:t>
      </w:r>
      <w:r>
        <w:rPr>
          <w:sz w:val="28"/>
          <w:szCs w:val="28"/>
        </w:rPr>
        <w:t xml:space="preserve"> </w:t>
      </w:r>
      <w:r w:rsidRPr="00A310A6">
        <w:rPr>
          <w:sz w:val="28"/>
          <w:szCs w:val="28"/>
        </w:rPr>
        <w:t>превратить</w:t>
      </w:r>
      <w:r>
        <w:rPr>
          <w:sz w:val="28"/>
          <w:szCs w:val="28"/>
        </w:rPr>
        <w:t xml:space="preserve"> </w:t>
      </w:r>
      <w:r w:rsidRPr="00A310A6">
        <w:rPr>
          <w:sz w:val="28"/>
          <w:szCs w:val="28"/>
        </w:rPr>
        <w:t>проблемы</w:t>
      </w:r>
      <w:r>
        <w:rPr>
          <w:sz w:val="28"/>
          <w:szCs w:val="28"/>
        </w:rPr>
        <w:t xml:space="preserve"> </w:t>
      </w:r>
      <w:r w:rsidRPr="00A310A6">
        <w:rPr>
          <w:sz w:val="28"/>
          <w:szCs w:val="28"/>
        </w:rPr>
        <w:t>в</w:t>
      </w:r>
      <w:r>
        <w:rPr>
          <w:sz w:val="28"/>
          <w:szCs w:val="28"/>
        </w:rPr>
        <w:t xml:space="preserve"> </w:t>
      </w:r>
      <w:r w:rsidRPr="00A310A6">
        <w:rPr>
          <w:sz w:val="28"/>
          <w:szCs w:val="28"/>
        </w:rPr>
        <w:t>свои</w:t>
      </w:r>
      <w:r>
        <w:rPr>
          <w:sz w:val="28"/>
          <w:szCs w:val="28"/>
        </w:rPr>
        <w:t xml:space="preserve"> </w:t>
      </w:r>
      <w:r w:rsidRPr="00A310A6">
        <w:rPr>
          <w:sz w:val="28"/>
          <w:szCs w:val="28"/>
        </w:rPr>
        <w:t>сил</w:t>
      </w:r>
      <w:r w:rsidRPr="00A310A6">
        <w:rPr>
          <w:sz w:val="28"/>
          <w:szCs w:val="28"/>
        </w:rPr>
        <w:t>ь</w:t>
      </w:r>
      <w:r w:rsidRPr="00A310A6">
        <w:rPr>
          <w:sz w:val="28"/>
          <w:szCs w:val="28"/>
        </w:rPr>
        <w:t>ные</w:t>
      </w:r>
      <w:r>
        <w:rPr>
          <w:sz w:val="28"/>
          <w:szCs w:val="28"/>
        </w:rPr>
        <w:t xml:space="preserve"> </w:t>
      </w:r>
      <w:r w:rsidRPr="00A310A6">
        <w:rPr>
          <w:sz w:val="28"/>
          <w:szCs w:val="28"/>
        </w:rPr>
        <w:t>стороны.</w:t>
      </w:r>
    </w:p>
    <w:p w:rsidR="00E01D5C" w:rsidRPr="00A310A6" w:rsidRDefault="00E01D5C" w:rsidP="00DC2CD6">
      <w:pPr>
        <w:ind w:firstLine="720"/>
        <w:jc w:val="both"/>
        <w:rPr>
          <w:sz w:val="28"/>
          <w:szCs w:val="28"/>
        </w:rPr>
      </w:pPr>
    </w:p>
    <w:p w:rsidR="00E01D5C" w:rsidRPr="00A310A6" w:rsidRDefault="00E01D5C" w:rsidP="00DC2CD6">
      <w:pPr>
        <w:ind w:firstLine="720"/>
        <w:jc w:val="both"/>
        <w:rPr>
          <w:rStyle w:val="FontStyle530"/>
          <w:sz w:val="28"/>
          <w:szCs w:val="28"/>
        </w:rPr>
      </w:pPr>
    </w:p>
    <w:p w:rsidR="00E01D5C" w:rsidRPr="00A310A6" w:rsidRDefault="00E01D5C" w:rsidP="00DC2CD6">
      <w:pPr>
        <w:jc w:val="center"/>
        <w:rPr>
          <w:b/>
          <w:i/>
          <w:sz w:val="28"/>
          <w:szCs w:val="28"/>
        </w:rPr>
      </w:pPr>
      <w:r w:rsidRPr="00A310A6">
        <w:rPr>
          <w:b/>
          <w:i/>
          <w:sz w:val="28"/>
          <w:szCs w:val="28"/>
        </w:rPr>
        <w:t>Глоссарий</w:t>
      </w:r>
    </w:p>
    <w:p w:rsidR="00E01D5C" w:rsidRPr="00A310A6" w:rsidRDefault="00E01D5C" w:rsidP="00DC2CD6">
      <w:pPr>
        <w:ind w:firstLine="709"/>
        <w:jc w:val="both"/>
        <w:rPr>
          <w:sz w:val="28"/>
          <w:szCs w:val="28"/>
        </w:rPr>
      </w:pPr>
      <w:r w:rsidRPr="00A310A6">
        <w:rPr>
          <w:b/>
          <w:sz w:val="28"/>
          <w:szCs w:val="28"/>
        </w:rPr>
        <w:t>Бизнес-план</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программа</w:t>
      </w:r>
      <w:r>
        <w:rPr>
          <w:sz w:val="28"/>
          <w:szCs w:val="28"/>
        </w:rPr>
        <w:t xml:space="preserve"> </w:t>
      </w:r>
      <w:r w:rsidRPr="00A310A6">
        <w:rPr>
          <w:sz w:val="28"/>
          <w:szCs w:val="28"/>
        </w:rPr>
        <w:t>деятельности</w:t>
      </w:r>
      <w:r>
        <w:rPr>
          <w:sz w:val="28"/>
          <w:szCs w:val="28"/>
        </w:rPr>
        <w:t xml:space="preserve"> </w:t>
      </w:r>
      <w:r w:rsidRPr="00A310A6">
        <w:rPr>
          <w:sz w:val="28"/>
          <w:szCs w:val="28"/>
        </w:rPr>
        <w:t>организации</w:t>
      </w:r>
      <w:r>
        <w:rPr>
          <w:sz w:val="28"/>
          <w:szCs w:val="28"/>
        </w:rPr>
        <w:t xml:space="preserve"> </w:t>
      </w:r>
      <w:r w:rsidRPr="00A310A6">
        <w:rPr>
          <w:sz w:val="28"/>
          <w:szCs w:val="28"/>
        </w:rPr>
        <w:t>на</w:t>
      </w:r>
      <w:r>
        <w:rPr>
          <w:sz w:val="28"/>
          <w:szCs w:val="28"/>
        </w:rPr>
        <w:t xml:space="preserve"> </w:t>
      </w:r>
      <w:r w:rsidRPr="00A310A6">
        <w:rPr>
          <w:sz w:val="28"/>
          <w:szCs w:val="28"/>
        </w:rPr>
        <w:t>определенный</w:t>
      </w:r>
      <w:r>
        <w:rPr>
          <w:sz w:val="28"/>
          <w:szCs w:val="28"/>
        </w:rPr>
        <w:t xml:space="preserve"> </w:t>
      </w:r>
      <w:r w:rsidRPr="00A310A6">
        <w:rPr>
          <w:sz w:val="28"/>
          <w:szCs w:val="28"/>
        </w:rPr>
        <w:t>период</w:t>
      </w:r>
      <w:r>
        <w:rPr>
          <w:sz w:val="28"/>
          <w:szCs w:val="28"/>
        </w:rPr>
        <w:t xml:space="preserve"> </w:t>
      </w:r>
      <w:r w:rsidRPr="00A310A6">
        <w:rPr>
          <w:sz w:val="28"/>
          <w:szCs w:val="28"/>
        </w:rPr>
        <w:t>времени,</w:t>
      </w:r>
      <w:r>
        <w:rPr>
          <w:sz w:val="28"/>
          <w:szCs w:val="28"/>
        </w:rPr>
        <w:t xml:space="preserve"> </w:t>
      </w:r>
      <w:r w:rsidRPr="00A310A6">
        <w:rPr>
          <w:sz w:val="28"/>
          <w:szCs w:val="28"/>
        </w:rPr>
        <w:t>содержащая</w:t>
      </w:r>
      <w:r>
        <w:rPr>
          <w:sz w:val="28"/>
          <w:szCs w:val="28"/>
        </w:rPr>
        <w:t xml:space="preserve"> </w:t>
      </w:r>
      <w:r w:rsidRPr="00A310A6">
        <w:rPr>
          <w:sz w:val="28"/>
          <w:szCs w:val="28"/>
        </w:rPr>
        <w:t>информацию</w:t>
      </w:r>
      <w:r>
        <w:rPr>
          <w:sz w:val="28"/>
          <w:szCs w:val="28"/>
        </w:rPr>
        <w:t xml:space="preserve"> </w:t>
      </w:r>
      <w:r w:rsidRPr="00A310A6">
        <w:rPr>
          <w:sz w:val="28"/>
          <w:szCs w:val="28"/>
        </w:rPr>
        <w:t>о</w:t>
      </w:r>
      <w:r>
        <w:rPr>
          <w:sz w:val="28"/>
          <w:szCs w:val="28"/>
        </w:rPr>
        <w:t xml:space="preserve"> </w:t>
      </w:r>
      <w:r w:rsidRPr="00A310A6">
        <w:rPr>
          <w:sz w:val="28"/>
          <w:szCs w:val="28"/>
        </w:rPr>
        <w:t>самой</w:t>
      </w:r>
      <w:r>
        <w:rPr>
          <w:sz w:val="28"/>
          <w:szCs w:val="28"/>
        </w:rPr>
        <w:t xml:space="preserve"> </w:t>
      </w:r>
      <w:r w:rsidRPr="00A310A6">
        <w:rPr>
          <w:sz w:val="28"/>
          <w:szCs w:val="28"/>
        </w:rPr>
        <w:t>организации</w:t>
      </w:r>
      <w:r>
        <w:rPr>
          <w:sz w:val="28"/>
          <w:szCs w:val="28"/>
        </w:rPr>
        <w:t xml:space="preserve"> </w:t>
      </w:r>
      <w:r w:rsidRPr="00A310A6">
        <w:rPr>
          <w:sz w:val="28"/>
          <w:szCs w:val="28"/>
        </w:rPr>
        <w:t>(проекте),</w:t>
      </w:r>
      <w:r>
        <w:rPr>
          <w:sz w:val="28"/>
          <w:szCs w:val="28"/>
        </w:rPr>
        <w:t xml:space="preserve"> </w:t>
      </w:r>
      <w:r w:rsidRPr="00A310A6">
        <w:rPr>
          <w:sz w:val="28"/>
          <w:szCs w:val="28"/>
        </w:rPr>
        <w:t>прои</w:t>
      </w:r>
      <w:r w:rsidRPr="00A310A6">
        <w:rPr>
          <w:sz w:val="28"/>
          <w:szCs w:val="28"/>
        </w:rPr>
        <w:t>з</w:t>
      </w:r>
      <w:r w:rsidRPr="00A310A6">
        <w:rPr>
          <w:sz w:val="28"/>
          <w:szCs w:val="28"/>
        </w:rPr>
        <w:t>водимых</w:t>
      </w:r>
      <w:r>
        <w:rPr>
          <w:sz w:val="28"/>
          <w:szCs w:val="28"/>
        </w:rPr>
        <w:t xml:space="preserve"> </w:t>
      </w:r>
      <w:r w:rsidRPr="00A310A6">
        <w:rPr>
          <w:sz w:val="28"/>
          <w:szCs w:val="28"/>
        </w:rPr>
        <w:t>товарах,</w:t>
      </w:r>
      <w:r>
        <w:rPr>
          <w:sz w:val="28"/>
          <w:szCs w:val="28"/>
        </w:rPr>
        <w:t xml:space="preserve"> </w:t>
      </w:r>
      <w:r w:rsidRPr="00A310A6">
        <w:rPr>
          <w:sz w:val="28"/>
          <w:szCs w:val="28"/>
        </w:rPr>
        <w:t>плане</w:t>
      </w:r>
      <w:r>
        <w:rPr>
          <w:sz w:val="28"/>
          <w:szCs w:val="28"/>
        </w:rPr>
        <w:t xml:space="preserve"> </w:t>
      </w:r>
      <w:r w:rsidRPr="00A310A6">
        <w:rPr>
          <w:sz w:val="28"/>
          <w:szCs w:val="28"/>
        </w:rPr>
        <w:t>их</w:t>
      </w:r>
      <w:r>
        <w:rPr>
          <w:sz w:val="28"/>
          <w:szCs w:val="28"/>
        </w:rPr>
        <w:t xml:space="preserve"> </w:t>
      </w:r>
      <w:r w:rsidRPr="00A310A6">
        <w:rPr>
          <w:sz w:val="28"/>
          <w:szCs w:val="28"/>
        </w:rPr>
        <w:t>производства</w:t>
      </w:r>
      <w:r>
        <w:rPr>
          <w:sz w:val="28"/>
          <w:szCs w:val="28"/>
        </w:rPr>
        <w:t xml:space="preserve"> </w:t>
      </w:r>
      <w:r w:rsidRPr="00A310A6">
        <w:rPr>
          <w:sz w:val="28"/>
          <w:szCs w:val="28"/>
        </w:rPr>
        <w:t>и</w:t>
      </w:r>
      <w:r>
        <w:rPr>
          <w:sz w:val="28"/>
          <w:szCs w:val="28"/>
        </w:rPr>
        <w:t xml:space="preserve"> </w:t>
      </w:r>
      <w:r w:rsidRPr="00A310A6">
        <w:rPr>
          <w:sz w:val="28"/>
          <w:szCs w:val="28"/>
        </w:rPr>
        <w:t>сбыта,</w:t>
      </w:r>
      <w:r>
        <w:rPr>
          <w:sz w:val="28"/>
          <w:szCs w:val="28"/>
        </w:rPr>
        <w:t xml:space="preserve"> </w:t>
      </w:r>
      <w:r w:rsidRPr="00A310A6">
        <w:rPr>
          <w:sz w:val="28"/>
          <w:szCs w:val="28"/>
        </w:rPr>
        <w:t>анализ</w:t>
      </w:r>
      <w:r>
        <w:rPr>
          <w:sz w:val="28"/>
          <w:szCs w:val="28"/>
        </w:rPr>
        <w:t xml:space="preserve"> </w:t>
      </w:r>
      <w:r w:rsidRPr="00A310A6">
        <w:rPr>
          <w:sz w:val="28"/>
          <w:szCs w:val="28"/>
        </w:rPr>
        <w:t>рынка,</w:t>
      </w:r>
      <w:r>
        <w:rPr>
          <w:sz w:val="28"/>
          <w:szCs w:val="28"/>
        </w:rPr>
        <w:t xml:space="preserve"> </w:t>
      </w:r>
      <w:r w:rsidRPr="00A310A6">
        <w:rPr>
          <w:sz w:val="28"/>
          <w:szCs w:val="28"/>
        </w:rPr>
        <w:t>план</w:t>
      </w:r>
      <w:r>
        <w:rPr>
          <w:sz w:val="28"/>
          <w:szCs w:val="28"/>
        </w:rPr>
        <w:t xml:space="preserve"> </w:t>
      </w:r>
      <w:r w:rsidRPr="00A310A6">
        <w:rPr>
          <w:sz w:val="28"/>
          <w:szCs w:val="28"/>
        </w:rPr>
        <w:t>маркетинга,</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организационный</w:t>
      </w:r>
      <w:r>
        <w:rPr>
          <w:sz w:val="28"/>
          <w:szCs w:val="28"/>
        </w:rPr>
        <w:t xml:space="preserve"> </w:t>
      </w:r>
      <w:r w:rsidRPr="00A310A6">
        <w:rPr>
          <w:sz w:val="28"/>
          <w:szCs w:val="28"/>
        </w:rPr>
        <w:t>и</w:t>
      </w:r>
      <w:r>
        <w:rPr>
          <w:sz w:val="28"/>
          <w:szCs w:val="28"/>
        </w:rPr>
        <w:t xml:space="preserve"> </w:t>
      </w:r>
      <w:r w:rsidRPr="00A310A6">
        <w:rPr>
          <w:sz w:val="28"/>
          <w:szCs w:val="28"/>
        </w:rPr>
        <w:t>финансовый</w:t>
      </w:r>
      <w:r>
        <w:rPr>
          <w:sz w:val="28"/>
          <w:szCs w:val="28"/>
        </w:rPr>
        <w:t xml:space="preserve"> </w:t>
      </w:r>
      <w:r w:rsidRPr="00A310A6">
        <w:rPr>
          <w:sz w:val="28"/>
          <w:szCs w:val="28"/>
        </w:rPr>
        <w:t>план,</w:t>
      </w:r>
      <w:r>
        <w:rPr>
          <w:sz w:val="28"/>
          <w:szCs w:val="28"/>
        </w:rPr>
        <w:t xml:space="preserve"> </w:t>
      </w:r>
      <w:r w:rsidRPr="00A310A6">
        <w:rPr>
          <w:sz w:val="28"/>
          <w:szCs w:val="28"/>
        </w:rPr>
        <w:t>включая</w:t>
      </w:r>
      <w:r>
        <w:rPr>
          <w:sz w:val="28"/>
          <w:szCs w:val="28"/>
        </w:rPr>
        <w:t xml:space="preserve"> </w:t>
      </w:r>
      <w:r w:rsidRPr="00A310A6">
        <w:rPr>
          <w:sz w:val="28"/>
          <w:szCs w:val="28"/>
        </w:rPr>
        <w:t>оценку</w:t>
      </w:r>
      <w:r>
        <w:rPr>
          <w:sz w:val="28"/>
          <w:szCs w:val="28"/>
        </w:rPr>
        <w:t xml:space="preserve"> </w:t>
      </w:r>
      <w:r w:rsidRPr="00A310A6">
        <w:rPr>
          <w:sz w:val="28"/>
          <w:szCs w:val="28"/>
        </w:rPr>
        <w:t>эффективности</w:t>
      </w:r>
      <w:r>
        <w:rPr>
          <w:sz w:val="28"/>
          <w:szCs w:val="28"/>
        </w:rPr>
        <w:t xml:space="preserve"> </w:t>
      </w:r>
      <w:r w:rsidRPr="00A310A6">
        <w:rPr>
          <w:sz w:val="28"/>
          <w:szCs w:val="28"/>
        </w:rPr>
        <w:t>и</w:t>
      </w:r>
      <w:r>
        <w:rPr>
          <w:sz w:val="28"/>
          <w:szCs w:val="28"/>
        </w:rPr>
        <w:t xml:space="preserve"> </w:t>
      </w:r>
      <w:r w:rsidRPr="00A310A6">
        <w:rPr>
          <w:sz w:val="28"/>
          <w:szCs w:val="28"/>
        </w:rPr>
        <w:t>рисков</w:t>
      </w:r>
      <w:r>
        <w:rPr>
          <w:sz w:val="28"/>
          <w:szCs w:val="28"/>
        </w:rPr>
        <w:t xml:space="preserve"> </w:t>
      </w:r>
      <w:r w:rsidRPr="00A310A6">
        <w:rPr>
          <w:sz w:val="28"/>
          <w:szCs w:val="28"/>
        </w:rPr>
        <w:t>проекта.</w:t>
      </w:r>
    </w:p>
    <w:p w:rsidR="00E01D5C" w:rsidRPr="00A310A6" w:rsidRDefault="00E01D5C" w:rsidP="00DC2CD6">
      <w:pPr>
        <w:widowControl w:val="0"/>
        <w:autoSpaceDE w:val="0"/>
        <w:autoSpaceDN w:val="0"/>
        <w:adjustRightInd w:val="0"/>
        <w:ind w:firstLine="720"/>
        <w:jc w:val="both"/>
        <w:rPr>
          <w:sz w:val="28"/>
          <w:szCs w:val="28"/>
        </w:rPr>
      </w:pPr>
      <w:r w:rsidRPr="00A310A6">
        <w:rPr>
          <w:b/>
          <w:sz w:val="28"/>
          <w:szCs w:val="28"/>
        </w:rPr>
        <w:t>Индивидуальные</w:t>
      </w:r>
      <w:r>
        <w:rPr>
          <w:b/>
          <w:sz w:val="28"/>
          <w:szCs w:val="28"/>
        </w:rPr>
        <w:t xml:space="preserve"> </w:t>
      </w:r>
      <w:r w:rsidRPr="00A310A6">
        <w:rPr>
          <w:b/>
          <w:sz w:val="28"/>
          <w:szCs w:val="28"/>
        </w:rPr>
        <w:t>предприниматели</w:t>
      </w:r>
      <w:r>
        <w:rPr>
          <w:sz w:val="28"/>
          <w:szCs w:val="28"/>
        </w:rPr>
        <w:t xml:space="preserve"> – </w:t>
      </w:r>
      <w:r w:rsidRPr="00A310A6">
        <w:rPr>
          <w:sz w:val="28"/>
          <w:szCs w:val="28"/>
        </w:rPr>
        <w:t>физические</w:t>
      </w:r>
      <w:r>
        <w:rPr>
          <w:sz w:val="28"/>
          <w:szCs w:val="28"/>
        </w:rPr>
        <w:t xml:space="preserve"> </w:t>
      </w:r>
      <w:r w:rsidRPr="00A310A6">
        <w:rPr>
          <w:sz w:val="28"/>
          <w:szCs w:val="28"/>
        </w:rPr>
        <w:t>лица,</w:t>
      </w:r>
      <w:r>
        <w:rPr>
          <w:sz w:val="28"/>
          <w:szCs w:val="28"/>
        </w:rPr>
        <w:t xml:space="preserve"> </w:t>
      </w:r>
      <w:r w:rsidRPr="00A310A6">
        <w:rPr>
          <w:sz w:val="28"/>
          <w:szCs w:val="28"/>
        </w:rPr>
        <w:t>зарегистрирова</w:t>
      </w:r>
      <w:r w:rsidRPr="00A310A6">
        <w:rPr>
          <w:sz w:val="28"/>
          <w:szCs w:val="28"/>
        </w:rPr>
        <w:t>н</w:t>
      </w:r>
      <w:r w:rsidRPr="00A310A6">
        <w:rPr>
          <w:sz w:val="28"/>
          <w:szCs w:val="28"/>
        </w:rPr>
        <w:t>ные</w:t>
      </w:r>
      <w:r>
        <w:rPr>
          <w:sz w:val="28"/>
          <w:szCs w:val="28"/>
        </w:rPr>
        <w:t xml:space="preserve"> </w:t>
      </w:r>
      <w:r w:rsidRPr="00A310A6">
        <w:rPr>
          <w:sz w:val="28"/>
          <w:szCs w:val="28"/>
        </w:rPr>
        <w:t>в</w:t>
      </w:r>
      <w:r>
        <w:rPr>
          <w:sz w:val="28"/>
          <w:szCs w:val="28"/>
        </w:rPr>
        <w:t xml:space="preserve"> </w:t>
      </w:r>
      <w:r w:rsidRPr="00A310A6">
        <w:rPr>
          <w:sz w:val="28"/>
          <w:szCs w:val="28"/>
        </w:rPr>
        <w:t>установленном</w:t>
      </w:r>
      <w:r>
        <w:rPr>
          <w:sz w:val="28"/>
          <w:szCs w:val="28"/>
        </w:rPr>
        <w:t xml:space="preserve"> </w:t>
      </w:r>
      <w:hyperlink r:id="rId11" w:history="1">
        <w:r w:rsidRPr="00A310A6">
          <w:rPr>
            <w:sz w:val="28"/>
            <w:szCs w:val="28"/>
          </w:rPr>
          <w:t>порядке</w:t>
        </w:r>
      </w:hyperlink>
      <w:r>
        <w:rPr>
          <w:sz w:val="28"/>
          <w:szCs w:val="28"/>
        </w:rPr>
        <w:t xml:space="preserve"> </w:t>
      </w:r>
      <w:r w:rsidRPr="00A310A6">
        <w:rPr>
          <w:sz w:val="28"/>
          <w:szCs w:val="28"/>
        </w:rPr>
        <w:t>и</w:t>
      </w:r>
      <w:r>
        <w:rPr>
          <w:sz w:val="28"/>
          <w:szCs w:val="28"/>
        </w:rPr>
        <w:t xml:space="preserve"> </w:t>
      </w:r>
      <w:r w:rsidRPr="00A310A6">
        <w:rPr>
          <w:sz w:val="28"/>
          <w:szCs w:val="28"/>
        </w:rPr>
        <w:t>осуществляющие</w:t>
      </w:r>
      <w:r>
        <w:rPr>
          <w:sz w:val="28"/>
          <w:szCs w:val="28"/>
        </w:rPr>
        <w:t xml:space="preserve"> </w:t>
      </w:r>
      <w:r w:rsidRPr="00A310A6">
        <w:rPr>
          <w:sz w:val="28"/>
          <w:szCs w:val="28"/>
        </w:rPr>
        <w:t>предпринимательскую</w:t>
      </w:r>
      <w:r>
        <w:rPr>
          <w:sz w:val="28"/>
          <w:szCs w:val="28"/>
        </w:rPr>
        <w:t xml:space="preserve"> </w:t>
      </w:r>
      <w:r w:rsidRPr="00A310A6">
        <w:rPr>
          <w:sz w:val="28"/>
          <w:szCs w:val="28"/>
        </w:rPr>
        <w:t>деятел</w:t>
      </w:r>
      <w:r w:rsidRPr="00A310A6">
        <w:rPr>
          <w:sz w:val="28"/>
          <w:szCs w:val="28"/>
        </w:rPr>
        <w:t>ь</w:t>
      </w:r>
      <w:r w:rsidRPr="00A310A6">
        <w:rPr>
          <w:sz w:val="28"/>
          <w:szCs w:val="28"/>
        </w:rPr>
        <w:t>ность</w:t>
      </w:r>
      <w:r>
        <w:rPr>
          <w:sz w:val="28"/>
          <w:szCs w:val="28"/>
        </w:rPr>
        <w:t xml:space="preserve"> </w:t>
      </w:r>
      <w:r w:rsidRPr="00A310A6">
        <w:rPr>
          <w:sz w:val="28"/>
          <w:szCs w:val="28"/>
        </w:rPr>
        <w:t>без</w:t>
      </w:r>
      <w:r>
        <w:rPr>
          <w:sz w:val="28"/>
          <w:szCs w:val="28"/>
        </w:rPr>
        <w:t xml:space="preserve"> </w:t>
      </w:r>
      <w:r w:rsidRPr="00A310A6">
        <w:rPr>
          <w:sz w:val="28"/>
          <w:szCs w:val="28"/>
        </w:rPr>
        <w:t>образования</w:t>
      </w:r>
      <w:r>
        <w:rPr>
          <w:sz w:val="28"/>
          <w:szCs w:val="28"/>
        </w:rPr>
        <w:t xml:space="preserve"> </w:t>
      </w:r>
      <w:r w:rsidRPr="00A310A6">
        <w:rPr>
          <w:sz w:val="28"/>
          <w:szCs w:val="28"/>
        </w:rPr>
        <w:t>юридического</w:t>
      </w:r>
      <w:r>
        <w:rPr>
          <w:sz w:val="28"/>
          <w:szCs w:val="28"/>
        </w:rPr>
        <w:t xml:space="preserve"> </w:t>
      </w:r>
      <w:r w:rsidRPr="00A310A6">
        <w:rPr>
          <w:sz w:val="28"/>
          <w:szCs w:val="28"/>
        </w:rPr>
        <w:t>лица,</w:t>
      </w:r>
      <w:r>
        <w:rPr>
          <w:sz w:val="28"/>
          <w:szCs w:val="28"/>
        </w:rPr>
        <w:t xml:space="preserve"> </w:t>
      </w:r>
      <w:r w:rsidRPr="00A310A6">
        <w:rPr>
          <w:sz w:val="28"/>
          <w:szCs w:val="28"/>
        </w:rPr>
        <w:t>главы</w:t>
      </w:r>
      <w:r>
        <w:rPr>
          <w:sz w:val="28"/>
          <w:szCs w:val="28"/>
        </w:rPr>
        <w:t xml:space="preserve"> </w:t>
      </w:r>
      <w:r w:rsidRPr="00A310A6">
        <w:rPr>
          <w:sz w:val="28"/>
          <w:szCs w:val="28"/>
        </w:rPr>
        <w:t>крестьянских</w:t>
      </w:r>
      <w:r>
        <w:rPr>
          <w:sz w:val="28"/>
          <w:szCs w:val="28"/>
        </w:rPr>
        <w:t xml:space="preserve"> </w:t>
      </w:r>
      <w:r w:rsidRPr="00A310A6">
        <w:rPr>
          <w:sz w:val="28"/>
          <w:szCs w:val="28"/>
        </w:rPr>
        <w:t>(фермерских)</w:t>
      </w:r>
      <w:r>
        <w:rPr>
          <w:sz w:val="28"/>
          <w:szCs w:val="28"/>
        </w:rPr>
        <w:t xml:space="preserve"> </w:t>
      </w:r>
      <w:r w:rsidRPr="00A310A6">
        <w:rPr>
          <w:sz w:val="28"/>
          <w:szCs w:val="28"/>
        </w:rPr>
        <w:t>х</w:t>
      </w:r>
      <w:r w:rsidRPr="00A310A6">
        <w:rPr>
          <w:sz w:val="28"/>
          <w:szCs w:val="28"/>
        </w:rPr>
        <w:t>о</w:t>
      </w:r>
      <w:r w:rsidRPr="00A310A6">
        <w:rPr>
          <w:sz w:val="28"/>
          <w:szCs w:val="28"/>
        </w:rPr>
        <w:t>зяйств.</w:t>
      </w:r>
      <w:r>
        <w:rPr>
          <w:sz w:val="28"/>
          <w:szCs w:val="28"/>
        </w:rPr>
        <w:t xml:space="preserve"> </w:t>
      </w:r>
    </w:p>
    <w:p w:rsidR="00E01D5C" w:rsidRPr="00A310A6" w:rsidRDefault="00E01D5C" w:rsidP="00DC2CD6">
      <w:pPr>
        <w:ind w:firstLine="709"/>
        <w:jc w:val="both"/>
        <w:rPr>
          <w:b/>
          <w:sz w:val="28"/>
          <w:szCs w:val="28"/>
        </w:rPr>
      </w:pPr>
      <w:r w:rsidRPr="00A310A6">
        <w:rPr>
          <w:b/>
          <w:color w:val="000000"/>
          <w:sz w:val="28"/>
          <w:szCs w:val="28"/>
        </w:rPr>
        <w:t>Коммерческие</w:t>
      </w:r>
      <w:r>
        <w:rPr>
          <w:b/>
          <w:color w:val="000000"/>
          <w:sz w:val="28"/>
          <w:szCs w:val="28"/>
        </w:rPr>
        <w:t xml:space="preserve"> </w:t>
      </w:r>
      <w:r w:rsidRPr="00A310A6">
        <w:rPr>
          <w:b/>
          <w:color w:val="000000"/>
          <w:sz w:val="28"/>
          <w:szCs w:val="28"/>
        </w:rPr>
        <w:t>организации</w:t>
      </w:r>
      <w:r>
        <w:rPr>
          <w:color w:val="000000"/>
          <w:sz w:val="28"/>
          <w:szCs w:val="28"/>
        </w:rPr>
        <w:t xml:space="preserve"> – </w:t>
      </w:r>
      <w:r w:rsidRPr="00A310A6">
        <w:rPr>
          <w:color w:val="000000"/>
          <w:sz w:val="28"/>
          <w:szCs w:val="28"/>
        </w:rPr>
        <w:t>организации,</w:t>
      </w:r>
      <w:r>
        <w:rPr>
          <w:color w:val="000000"/>
          <w:sz w:val="28"/>
          <w:szCs w:val="28"/>
        </w:rPr>
        <w:t xml:space="preserve"> </w:t>
      </w:r>
      <w:r w:rsidRPr="00A310A6">
        <w:rPr>
          <w:color w:val="000000"/>
          <w:sz w:val="28"/>
          <w:szCs w:val="28"/>
        </w:rPr>
        <w:t>преследующие</w:t>
      </w:r>
      <w:r>
        <w:rPr>
          <w:color w:val="000000"/>
          <w:sz w:val="28"/>
          <w:szCs w:val="28"/>
        </w:rPr>
        <w:t xml:space="preserve"> </w:t>
      </w:r>
      <w:r w:rsidRPr="00A310A6">
        <w:rPr>
          <w:color w:val="000000"/>
          <w:sz w:val="28"/>
          <w:szCs w:val="28"/>
        </w:rPr>
        <w:t>извлечение</w:t>
      </w:r>
      <w:r>
        <w:rPr>
          <w:color w:val="000000"/>
          <w:sz w:val="28"/>
          <w:szCs w:val="28"/>
        </w:rPr>
        <w:t xml:space="preserve"> </w:t>
      </w:r>
      <w:r w:rsidRPr="00A310A6">
        <w:rPr>
          <w:color w:val="000000"/>
          <w:sz w:val="28"/>
          <w:szCs w:val="28"/>
        </w:rPr>
        <w:t>прибыли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качестве</w:t>
      </w:r>
      <w:r>
        <w:rPr>
          <w:color w:val="000000"/>
          <w:sz w:val="28"/>
          <w:szCs w:val="28"/>
        </w:rPr>
        <w:t xml:space="preserve"> </w:t>
      </w:r>
      <w:r w:rsidRPr="00A310A6">
        <w:rPr>
          <w:color w:val="000000"/>
          <w:sz w:val="28"/>
          <w:szCs w:val="28"/>
        </w:rPr>
        <w:t>основной</w:t>
      </w:r>
      <w:r>
        <w:rPr>
          <w:color w:val="000000"/>
          <w:sz w:val="28"/>
          <w:szCs w:val="28"/>
        </w:rPr>
        <w:t xml:space="preserve"> </w:t>
      </w:r>
      <w:r w:rsidRPr="00A310A6">
        <w:rPr>
          <w:color w:val="000000"/>
          <w:sz w:val="28"/>
          <w:szCs w:val="28"/>
        </w:rPr>
        <w:t>цели</w:t>
      </w:r>
      <w:r>
        <w:rPr>
          <w:color w:val="000000"/>
          <w:sz w:val="28"/>
          <w:szCs w:val="28"/>
        </w:rPr>
        <w:t xml:space="preserve"> </w:t>
      </w:r>
      <w:r w:rsidRPr="00A310A6">
        <w:rPr>
          <w:color w:val="000000"/>
          <w:sz w:val="28"/>
          <w:szCs w:val="28"/>
        </w:rPr>
        <w:t>своей</w:t>
      </w:r>
      <w:r>
        <w:rPr>
          <w:color w:val="000000"/>
          <w:sz w:val="28"/>
          <w:szCs w:val="28"/>
        </w:rPr>
        <w:t xml:space="preserve"> </w:t>
      </w:r>
      <w:r w:rsidRPr="00A310A6">
        <w:rPr>
          <w:color w:val="000000"/>
          <w:sz w:val="28"/>
          <w:szCs w:val="28"/>
        </w:rPr>
        <w:t>деятельности.</w:t>
      </w:r>
    </w:p>
    <w:p w:rsidR="00E01D5C" w:rsidRPr="00A310A6" w:rsidRDefault="00E01D5C" w:rsidP="00DC2CD6">
      <w:pPr>
        <w:ind w:firstLine="709"/>
        <w:jc w:val="both"/>
        <w:rPr>
          <w:sz w:val="28"/>
          <w:szCs w:val="28"/>
        </w:rPr>
      </w:pPr>
      <w:r w:rsidRPr="00A310A6">
        <w:rPr>
          <w:b/>
          <w:sz w:val="28"/>
          <w:szCs w:val="28"/>
        </w:rPr>
        <w:t>Переменные</w:t>
      </w:r>
      <w:r>
        <w:rPr>
          <w:b/>
          <w:sz w:val="28"/>
          <w:szCs w:val="28"/>
        </w:rPr>
        <w:t xml:space="preserve"> </w:t>
      </w:r>
      <w:r w:rsidRPr="00A310A6">
        <w:rPr>
          <w:b/>
          <w:sz w:val="28"/>
          <w:szCs w:val="28"/>
        </w:rPr>
        <w:t>затраты</w:t>
      </w:r>
      <w:r>
        <w:rPr>
          <w:sz w:val="28"/>
          <w:szCs w:val="28"/>
        </w:rPr>
        <w:t xml:space="preserve"> </w:t>
      </w:r>
      <w:r w:rsidRPr="00A310A6">
        <w:rPr>
          <w:sz w:val="28"/>
          <w:szCs w:val="28"/>
        </w:rPr>
        <w:t>–</w:t>
      </w:r>
      <w:r>
        <w:rPr>
          <w:sz w:val="28"/>
          <w:szCs w:val="28"/>
        </w:rPr>
        <w:t xml:space="preserve"> </w:t>
      </w:r>
      <w:r w:rsidRPr="00A310A6">
        <w:rPr>
          <w:sz w:val="28"/>
          <w:szCs w:val="28"/>
        </w:rPr>
        <w:t>расходы,</w:t>
      </w:r>
      <w:r>
        <w:rPr>
          <w:sz w:val="28"/>
          <w:szCs w:val="28"/>
        </w:rPr>
        <w:t xml:space="preserve"> </w:t>
      </w:r>
      <w:r w:rsidRPr="00A310A6">
        <w:rPr>
          <w:sz w:val="28"/>
          <w:szCs w:val="28"/>
        </w:rPr>
        <w:t>которые</w:t>
      </w:r>
      <w:r>
        <w:rPr>
          <w:sz w:val="28"/>
          <w:szCs w:val="28"/>
        </w:rPr>
        <w:t xml:space="preserve"> </w:t>
      </w:r>
      <w:r w:rsidRPr="00A310A6">
        <w:rPr>
          <w:sz w:val="28"/>
          <w:szCs w:val="28"/>
        </w:rPr>
        <w:t>изменяются</w:t>
      </w:r>
      <w:r>
        <w:rPr>
          <w:sz w:val="28"/>
          <w:szCs w:val="28"/>
        </w:rPr>
        <w:t xml:space="preserve"> </w:t>
      </w:r>
      <w:r w:rsidRPr="00A310A6">
        <w:rPr>
          <w:sz w:val="28"/>
          <w:szCs w:val="28"/>
        </w:rPr>
        <w:t>пропорционально</w:t>
      </w:r>
      <w:r>
        <w:rPr>
          <w:sz w:val="28"/>
          <w:szCs w:val="28"/>
        </w:rPr>
        <w:t xml:space="preserve"> </w:t>
      </w:r>
      <w:r w:rsidRPr="00A310A6">
        <w:rPr>
          <w:sz w:val="28"/>
          <w:szCs w:val="28"/>
        </w:rPr>
        <w:t>объему</w:t>
      </w:r>
      <w:r>
        <w:rPr>
          <w:sz w:val="28"/>
          <w:szCs w:val="28"/>
        </w:rPr>
        <w:t xml:space="preserve"> </w:t>
      </w:r>
      <w:r w:rsidRPr="00A310A6">
        <w:rPr>
          <w:sz w:val="28"/>
          <w:szCs w:val="28"/>
        </w:rPr>
        <w:t>выпущенной</w:t>
      </w:r>
      <w:r>
        <w:rPr>
          <w:sz w:val="28"/>
          <w:szCs w:val="28"/>
        </w:rPr>
        <w:t xml:space="preserve"> </w:t>
      </w:r>
      <w:r w:rsidRPr="00A310A6">
        <w:rPr>
          <w:sz w:val="28"/>
          <w:szCs w:val="28"/>
        </w:rPr>
        <w:t>продукции.</w:t>
      </w:r>
    </w:p>
    <w:p w:rsidR="00E01D5C" w:rsidRPr="00A310A6" w:rsidRDefault="00E01D5C" w:rsidP="00DC2CD6">
      <w:pPr>
        <w:ind w:firstLine="709"/>
        <w:jc w:val="both"/>
        <w:rPr>
          <w:b/>
          <w:sz w:val="28"/>
          <w:szCs w:val="28"/>
        </w:rPr>
      </w:pPr>
      <w:r w:rsidRPr="00A310A6">
        <w:rPr>
          <w:b/>
          <w:sz w:val="28"/>
          <w:szCs w:val="28"/>
        </w:rPr>
        <w:lastRenderedPageBreak/>
        <w:t>Предложение</w:t>
      </w:r>
      <w:r>
        <w:rPr>
          <w:b/>
          <w:sz w:val="28"/>
          <w:szCs w:val="28"/>
        </w:rPr>
        <w:t xml:space="preserve"> </w:t>
      </w:r>
      <w:r w:rsidRPr="00A310A6">
        <w:rPr>
          <w:b/>
          <w:sz w:val="28"/>
          <w:szCs w:val="28"/>
        </w:rPr>
        <w:t>ценности</w:t>
      </w:r>
      <w:r>
        <w:rPr>
          <w:b/>
          <w:sz w:val="28"/>
          <w:szCs w:val="28"/>
        </w:rPr>
        <w:t xml:space="preserve"> </w:t>
      </w:r>
      <w:r w:rsidRPr="00C90A83">
        <w:rPr>
          <w:sz w:val="28"/>
          <w:szCs w:val="28"/>
        </w:rPr>
        <w:t>–</w:t>
      </w:r>
      <w:r>
        <w:rPr>
          <w:b/>
          <w:sz w:val="28"/>
          <w:szCs w:val="28"/>
        </w:rPr>
        <w:t xml:space="preserve"> </w:t>
      </w:r>
      <w:r w:rsidRPr="00A310A6">
        <w:rPr>
          <w:sz w:val="28"/>
          <w:szCs w:val="28"/>
        </w:rPr>
        <w:t>ценность,</w:t>
      </w:r>
      <w:r>
        <w:rPr>
          <w:sz w:val="28"/>
          <w:szCs w:val="28"/>
        </w:rPr>
        <w:t xml:space="preserve"> </w:t>
      </w:r>
      <w:r w:rsidRPr="00A310A6">
        <w:rPr>
          <w:sz w:val="28"/>
          <w:szCs w:val="28"/>
        </w:rPr>
        <w:t>которая</w:t>
      </w:r>
      <w:r>
        <w:rPr>
          <w:sz w:val="28"/>
          <w:szCs w:val="28"/>
        </w:rPr>
        <w:t xml:space="preserve"> </w:t>
      </w:r>
      <w:r w:rsidRPr="00A310A6">
        <w:rPr>
          <w:sz w:val="28"/>
          <w:szCs w:val="28"/>
        </w:rPr>
        <w:t>создана</w:t>
      </w:r>
      <w:r>
        <w:rPr>
          <w:sz w:val="28"/>
          <w:szCs w:val="28"/>
        </w:rPr>
        <w:t xml:space="preserve"> </w:t>
      </w:r>
      <w:r w:rsidRPr="00A310A6">
        <w:rPr>
          <w:sz w:val="28"/>
          <w:szCs w:val="28"/>
        </w:rPr>
        <w:t>для</w:t>
      </w:r>
      <w:r>
        <w:rPr>
          <w:sz w:val="28"/>
          <w:szCs w:val="28"/>
        </w:rPr>
        <w:t xml:space="preserve"> </w:t>
      </w:r>
      <w:r w:rsidRPr="00A310A6">
        <w:rPr>
          <w:sz w:val="28"/>
          <w:szCs w:val="28"/>
        </w:rPr>
        <w:t>целевого</w:t>
      </w:r>
      <w:r>
        <w:rPr>
          <w:sz w:val="28"/>
          <w:szCs w:val="28"/>
        </w:rPr>
        <w:t xml:space="preserve"> </w:t>
      </w:r>
      <w:r w:rsidRPr="00A310A6">
        <w:rPr>
          <w:sz w:val="28"/>
          <w:szCs w:val="28"/>
        </w:rPr>
        <w:t>рынка,</w:t>
      </w:r>
      <w:r>
        <w:rPr>
          <w:sz w:val="28"/>
          <w:szCs w:val="28"/>
        </w:rPr>
        <w:t xml:space="preserve"> </w:t>
      </w:r>
      <w:r w:rsidRPr="00A310A6">
        <w:rPr>
          <w:sz w:val="28"/>
          <w:szCs w:val="28"/>
        </w:rPr>
        <w:t>«проблема,</w:t>
      </w:r>
      <w:r>
        <w:rPr>
          <w:sz w:val="28"/>
          <w:szCs w:val="28"/>
        </w:rPr>
        <w:t xml:space="preserve"> </w:t>
      </w:r>
      <w:r w:rsidRPr="00A310A6">
        <w:rPr>
          <w:sz w:val="28"/>
          <w:szCs w:val="28"/>
        </w:rPr>
        <w:t>которую</w:t>
      </w:r>
      <w:r>
        <w:rPr>
          <w:sz w:val="28"/>
          <w:szCs w:val="28"/>
        </w:rPr>
        <w:t xml:space="preserve"> </w:t>
      </w:r>
      <w:r w:rsidRPr="00A310A6">
        <w:rPr>
          <w:sz w:val="28"/>
          <w:szCs w:val="28"/>
        </w:rPr>
        <w:t>бизнес</w:t>
      </w:r>
      <w:r>
        <w:rPr>
          <w:sz w:val="28"/>
          <w:szCs w:val="28"/>
        </w:rPr>
        <w:t xml:space="preserve"> </w:t>
      </w:r>
      <w:r w:rsidRPr="00A310A6">
        <w:rPr>
          <w:sz w:val="28"/>
          <w:szCs w:val="28"/>
        </w:rPr>
        <w:t>решает</w:t>
      </w:r>
      <w:r>
        <w:rPr>
          <w:sz w:val="28"/>
          <w:szCs w:val="28"/>
        </w:rPr>
        <w:t xml:space="preserve"> </w:t>
      </w:r>
      <w:r w:rsidRPr="00A310A6">
        <w:rPr>
          <w:sz w:val="28"/>
          <w:szCs w:val="28"/>
        </w:rPr>
        <w:t>для</w:t>
      </w:r>
      <w:r>
        <w:rPr>
          <w:sz w:val="28"/>
          <w:szCs w:val="28"/>
        </w:rPr>
        <w:t xml:space="preserve"> </w:t>
      </w:r>
      <w:r w:rsidRPr="00A310A6">
        <w:rPr>
          <w:sz w:val="28"/>
          <w:szCs w:val="28"/>
        </w:rPr>
        <w:t>покупателя».</w:t>
      </w:r>
    </w:p>
    <w:p w:rsidR="00E01D5C" w:rsidRPr="00A310A6" w:rsidRDefault="00E01D5C" w:rsidP="00DC2CD6">
      <w:pPr>
        <w:widowControl w:val="0"/>
        <w:autoSpaceDE w:val="0"/>
        <w:autoSpaceDN w:val="0"/>
        <w:adjustRightInd w:val="0"/>
        <w:ind w:firstLine="709"/>
        <w:jc w:val="both"/>
        <w:rPr>
          <w:color w:val="000000"/>
          <w:sz w:val="28"/>
          <w:szCs w:val="28"/>
        </w:rPr>
      </w:pPr>
      <w:r w:rsidRPr="00A310A6">
        <w:rPr>
          <w:b/>
          <w:bCs/>
          <w:color w:val="000000"/>
          <w:sz w:val="28"/>
          <w:szCs w:val="28"/>
        </w:rPr>
        <w:t>Предприниматель</w:t>
      </w:r>
      <w:r>
        <w:rPr>
          <w:bCs/>
          <w:color w:val="000000"/>
          <w:sz w:val="28"/>
          <w:szCs w:val="28"/>
        </w:rPr>
        <w:t xml:space="preserve"> </w:t>
      </w:r>
      <w:r w:rsidRPr="00A310A6">
        <w:rPr>
          <w:color w:val="000000"/>
          <w:sz w:val="28"/>
          <w:szCs w:val="28"/>
        </w:rPr>
        <w:t>–</w:t>
      </w:r>
      <w:r>
        <w:rPr>
          <w:color w:val="000000"/>
          <w:sz w:val="28"/>
          <w:szCs w:val="28"/>
        </w:rPr>
        <w:t xml:space="preserve"> </w:t>
      </w:r>
      <w:r w:rsidRPr="00A310A6">
        <w:rPr>
          <w:color w:val="000000"/>
          <w:sz w:val="28"/>
          <w:szCs w:val="28"/>
        </w:rPr>
        <w:t>это</w:t>
      </w:r>
      <w:r>
        <w:rPr>
          <w:color w:val="000000"/>
          <w:sz w:val="28"/>
          <w:szCs w:val="28"/>
        </w:rPr>
        <w:t xml:space="preserve"> </w:t>
      </w:r>
      <w:r w:rsidRPr="00A310A6">
        <w:rPr>
          <w:color w:val="000000"/>
          <w:sz w:val="28"/>
          <w:szCs w:val="28"/>
        </w:rPr>
        <w:t>субъект</w:t>
      </w:r>
      <w:r>
        <w:rPr>
          <w:color w:val="000000"/>
          <w:sz w:val="28"/>
          <w:szCs w:val="28"/>
        </w:rPr>
        <w:t xml:space="preserve"> </w:t>
      </w:r>
      <w:r w:rsidRPr="00A310A6">
        <w:rPr>
          <w:color w:val="000000"/>
          <w:sz w:val="28"/>
          <w:szCs w:val="28"/>
        </w:rPr>
        <w:t>предпринимательской</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стремящийся</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максимизации</w:t>
      </w:r>
      <w:r>
        <w:rPr>
          <w:color w:val="000000"/>
          <w:sz w:val="28"/>
          <w:szCs w:val="28"/>
        </w:rPr>
        <w:t xml:space="preserve"> </w:t>
      </w:r>
      <w:r w:rsidRPr="00A310A6">
        <w:rPr>
          <w:color w:val="000000"/>
          <w:sz w:val="28"/>
          <w:szCs w:val="28"/>
        </w:rPr>
        <w:t>своей</w:t>
      </w:r>
      <w:r>
        <w:rPr>
          <w:color w:val="000000"/>
          <w:sz w:val="28"/>
          <w:szCs w:val="28"/>
        </w:rPr>
        <w:t xml:space="preserve"> прибыли </w:t>
      </w:r>
      <w:r w:rsidRPr="00A310A6">
        <w:rPr>
          <w:color w:val="000000"/>
          <w:sz w:val="28"/>
          <w:szCs w:val="28"/>
        </w:rPr>
        <w:t>за</w:t>
      </w:r>
      <w:r>
        <w:rPr>
          <w:color w:val="000000"/>
          <w:sz w:val="28"/>
          <w:szCs w:val="28"/>
        </w:rPr>
        <w:t xml:space="preserve"> </w:t>
      </w:r>
      <w:r w:rsidRPr="00A310A6">
        <w:rPr>
          <w:color w:val="000000"/>
          <w:sz w:val="28"/>
          <w:szCs w:val="28"/>
        </w:rPr>
        <w:t>счет</w:t>
      </w:r>
      <w:r>
        <w:rPr>
          <w:color w:val="000000"/>
          <w:sz w:val="28"/>
          <w:szCs w:val="28"/>
        </w:rPr>
        <w:t xml:space="preserve"> </w:t>
      </w:r>
      <w:r w:rsidRPr="00A310A6">
        <w:rPr>
          <w:color w:val="000000"/>
          <w:sz w:val="28"/>
          <w:szCs w:val="28"/>
        </w:rPr>
        <w:t>сознательного</w:t>
      </w:r>
      <w:r>
        <w:rPr>
          <w:color w:val="000000"/>
          <w:sz w:val="28"/>
          <w:szCs w:val="28"/>
        </w:rPr>
        <w:t xml:space="preserve"> </w:t>
      </w:r>
      <w:r w:rsidRPr="00A310A6">
        <w:rPr>
          <w:color w:val="000000"/>
          <w:sz w:val="28"/>
          <w:szCs w:val="28"/>
        </w:rPr>
        <w:t>повышения</w:t>
      </w:r>
      <w:r>
        <w:rPr>
          <w:color w:val="000000"/>
          <w:sz w:val="28"/>
          <w:szCs w:val="28"/>
        </w:rPr>
        <w:t xml:space="preserve"> </w:t>
      </w:r>
      <w:r w:rsidRPr="00A310A6">
        <w:rPr>
          <w:color w:val="000000"/>
          <w:sz w:val="28"/>
          <w:szCs w:val="28"/>
        </w:rPr>
        <w:t>экономического</w:t>
      </w:r>
      <w:r>
        <w:rPr>
          <w:color w:val="000000"/>
          <w:sz w:val="28"/>
          <w:szCs w:val="28"/>
        </w:rPr>
        <w:t xml:space="preserve"> </w:t>
      </w:r>
      <w:r w:rsidRPr="00A310A6">
        <w:rPr>
          <w:color w:val="000000"/>
          <w:sz w:val="28"/>
          <w:szCs w:val="28"/>
        </w:rPr>
        <w:t>риска,</w:t>
      </w:r>
      <w:r>
        <w:rPr>
          <w:color w:val="000000"/>
          <w:sz w:val="28"/>
          <w:szCs w:val="28"/>
        </w:rPr>
        <w:t xml:space="preserve"> </w:t>
      </w:r>
      <w:r w:rsidRPr="00A310A6">
        <w:rPr>
          <w:color w:val="000000"/>
          <w:sz w:val="28"/>
          <w:szCs w:val="28"/>
        </w:rPr>
        <w:t>связанного</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вложением</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дело</w:t>
      </w:r>
      <w:r>
        <w:rPr>
          <w:color w:val="000000"/>
          <w:sz w:val="28"/>
          <w:szCs w:val="28"/>
        </w:rPr>
        <w:t xml:space="preserve"> </w:t>
      </w:r>
      <w:r w:rsidRPr="00A310A6">
        <w:rPr>
          <w:color w:val="000000"/>
          <w:sz w:val="28"/>
          <w:szCs w:val="28"/>
        </w:rPr>
        <w:t>собственных</w:t>
      </w:r>
      <w:r>
        <w:rPr>
          <w:color w:val="000000"/>
          <w:sz w:val="28"/>
          <w:szCs w:val="28"/>
        </w:rPr>
        <w:t xml:space="preserve"> </w:t>
      </w:r>
      <w:r w:rsidRPr="00A310A6">
        <w:rPr>
          <w:color w:val="000000"/>
          <w:sz w:val="28"/>
          <w:szCs w:val="28"/>
        </w:rPr>
        <w:t>средств</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принятия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себя</w:t>
      </w:r>
      <w:r>
        <w:rPr>
          <w:color w:val="000000"/>
          <w:sz w:val="28"/>
          <w:szCs w:val="28"/>
        </w:rPr>
        <w:t xml:space="preserve"> </w:t>
      </w:r>
      <w:r w:rsidRPr="00A310A6">
        <w:rPr>
          <w:color w:val="000000"/>
          <w:sz w:val="28"/>
          <w:szCs w:val="28"/>
        </w:rPr>
        <w:t>имущественной</w:t>
      </w:r>
      <w:r>
        <w:rPr>
          <w:color w:val="000000"/>
          <w:sz w:val="28"/>
          <w:szCs w:val="28"/>
        </w:rPr>
        <w:t xml:space="preserve"> </w:t>
      </w:r>
      <w:r w:rsidRPr="00A310A6">
        <w:rPr>
          <w:color w:val="000000"/>
          <w:sz w:val="28"/>
          <w:szCs w:val="28"/>
        </w:rPr>
        <w:t>ответственности</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результаты</w:t>
      </w:r>
      <w:r>
        <w:rPr>
          <w:color w:val="000000"/>
          <w:sz w:val="28"/>
          <w:szCs w:val="28"/>
        </w:rPr>
        <w:t xml:space="preserve"> </w:t>
      </w:r>
      <w:r w:rsidRPr="00A310A6">
        <w:rPr>
          <w:color w:val="000000"/>
          <w:sz w:val="28"/>
          <w:szCs w:val="28"/>
        </w:rPr>
        <w:t>хозяйственной</w:t>
      </w:r>
      <w:r>
        <w:rPr>
          <w:color w:val="000000"/>
          <w:sz w:val="28"/>
          <w:szCs w:val="28"/>
        </w:rPr>
        <w:t xml:space="preserve"> </w:t>
      </w:r>
      <w:r w:rsidRPr="00A310A6">
        <w:rPr>
          <w:color w:val="000000"/>
          <w:sz w:val="28"/>
          <w:szCs w:val="28"/>
        </w:rPr>
        <w:t>деятельности.</w:t>
      </w:r>
    </w:p>
    <w:p w:rsidR="00E01D5C" w:rsidRPr="00A310A6" w:rsidRDefault="00E01D5C" w:rsidP="00DC2CD6">
      <w:pPr>
        <w:widowControl w:val="0"/>
        <w:autoSpaceDE w:val="0"/>
        <w:autoSpaceDN w:val="0"/>
        <w:adjustRightInd w:val="0"/>
        <w:ind w:firstLine="709"/>
        <w:jc w:val="both"/>
        <w:rPr>
          <w:color w:val="000000"/>
          <w:sz w:val="28"/>
          <w:szCs w:val="28"/>
        </w:rPr>
      </w:pPr>
      <w:r w:rsidRPr="00A310A6">
        <w:rPr>
          <w:b/>
          <w:bCs/>
          <w:color w:val="000000"/>
          <w:sz w:val="28"/>
          <w:szCs w:val="28"/>
        </w:rPr>
        <w:t>Предпринимательство</w:t>
      </w:r>
      <w:r>
        <w:rPr>
          <w:bCs/>
          <w:color w:val="000000"/>
          <w:sz w:val="28"/>
          <w:szCs w:val="28"/>
        </w:rPr>
        <w:t xml:space="preserve"> </w:t>
      </w:r>
      <w:r w:rsidRPr="00A310A6">
        <w:rPr>
          <w:color w:val="000000"/>
          <w:sz w:val="28"/>
          <w:szCs w:val="28"/>
        </w:rPr>
        <w:t>–</w:t>
      </w:r>
      <w:r>
        <w:rPr>
          <w:color w:val="000000"/>
          <w:sz w:val="28"/>
          <w:szCs w:val="28"/>
        </w:rPr>
        <w:t xml:space="preserve"> </w:t>
      </w:r>
      <w:r w:rsidRPr="00A310A6">
        <w:rPr>
          <w:color w:val="000000"/>
          <w:sz w:val="28"/>
          <w:szCs w:val="28"/>
        </w:rPr>
        <w:t>инициативная,</w:t>
      </w:r>
      <w:r>
        <w:rPr>
          <w:color w:val="000000"/>
          <w:sz w:val="28"/>
          <w:szCs w:val="28"/>
        </w:rPr>
        <w:t xml:space="preserve"> </w:t>
      </w:r>
      <w:r w:rsidRPr="00A310A6">
        <w:rPr>
          <w:color w:val="000000"/>
          <w:sz w:val="28"/>
          <w:szCs w:val="28"/>
        </w:rPr>
        <w:t>самостоятельная,</w:t>
      </w:r>
      <w:r>
        <w:rPr>
          <w:color w:val="000000"/>
          <w:sz w:val="28"/>
          <w:szCs w:val="28"/>
        </w:rPr>
        <w:t xml:space="preserve"> </w:t>
      </w:r>
      <w:r w:rsidRPr="00A310A6">
        <w:rPr>
          <w:color w:val="000000"/>
          <w:sz w:val="28"/>
          <w:szCs w:val="28"/>
        </w:rPr>
        <w:t>осуществляемая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свой</w:t>
      </w:r>
      <w:r>
        <w:rPr>
          <w:color w:val="000000"/>
          <w:sz w:val="28"/>
          <w:szCs w:val="28"/>
        </w:rPr>
        <w:t xml:space="preserve"> </w:t>
      </w:r>
      <w:r w:rsidRPr="00A310A6">
        <w:rPr>
          <w:color w:val="000000"/>
          <w:sz w:val="28"/>
          <w:szCs w:val="28"/>
        </w:rPr>
        <w:t>риск,</w:t>
      </w:r>
      <w:r>
        <w:rPr>
          <w:color w:val="000000"/>
          <w:sz w:val="28"/>
          <w:szCs w:val="28"/>
        </w:rPr>
        <w:t xml:space="preserve"> </w:t>
      </w:r>
      <w:r w:rsidRPr="00A310A6">
        <w:rPr>
          <w:color w:val="000000"/>
          <w:sz w:val="28"/>
          <w:szCs w:val="28"/>
        </w:rPr>
        <w:t>под</w:t>
      </w:r>
      <w:r>
        <w:rPr>
          <w:color w:val="000000"/>
          <w:sz w:val="28"/>
          <w:szCs w:val="28"/>
        </w:rPr>
        <w:t xml:space="preserve"> </w:t>
      </w:r>
      <w:r w:rsidRPr="00A310A6">
        <w:rPr>
          <w:color w:val="000000"/>
          <w:sz w:val="28"/>
          <w:szCs w:val="28"/>
        </w:rPr>
        <w:t>свою</w:t>
      </w:r>
      <w:r>
        <w:rPr>
          <w:color w:val="000000"/>
          <w:sz w:val="28"/>
          <w:szCs w:val="28"/>
        </w:rPr>
        <w:t xml:space="preserve"> </w:t>
      </w:r>
      <w:r w:rsidRPr="00A310A6">
        <w:rPr>
          <w:color w:val="000000"/>
          <w:sz w:val="28"/>
          <w:szCs w:val="28"/>
        </w:rPr>
        <w:t>имущественную</w:t>
      </w:r>
      <w:r>
        <w:rPr>
          <w:color w:val="000000"/>
          <w:sz w:val="28"/>
          <w:szCs w:val="28"/>
        </w:rPr>
        <w:t xml:space="preserve"> </w:t>
      </w:r>
      <w:r w:rsidRPr="00A310A6">
        <w:rPr>
          <w:color w:val="000000"/>
          <w:sz w:val="28"/>
          <w:szCs w:val="28"/>
        </w:rPr>
        <w:t>ответственность</w:t>
      </w:r>
      <w:r>
        <w:rPr>
          <w:color w:val="000000"/>
          <w:sz w:val="28"/>
          <w:szCs w:val="28"/>
        </w:rPr>
        <w:t xml:space="preserve"> </w:t>
      </w:r>
      <w:r w:rsidRPr="00A310A6">
        <w:rPr>
          <w:color w:val="000000"/>
          <w:sz w:val="28"/>
          <w:szCs w:val="28"/>
        </w:rPr>
        <w:t>деятельность</w:t>
      </w:r>
      <w:r>
        <w:rPr>
          <w:color w:val="000000"/>
          <w:sz w:val="28"/>
          <w:szCs w:val="28"/>
        </w:rPr>
        <w:t xml:space="preserve"> </w:t>
      </w:r>
      <w:r w:rsidRPr="00A310A6">
        <w:rPr>
          <w:color w:val="000000"/>
          <w:sz w:val="28"/>
          <w:szCs w:val="28"/>
        </w:rPr>
        <w:t>граждан,</w:t>
      </w:r>
      <w:r>
        <w:rPr>
          <w:color w:val="000000"/>
          <w:sz w:val="28"/>
          <w:szCs w:val="28"/>
        </w:rPr>
        <w:t xml:space="preserve"> </w:t>
      </w:r>
      <w:r w:rsidRPr="00A310A6">
        <w:rPr>
          <w:color w:val="000000"/>
          <w:sz w:val="28"/>
          <w:szCs w:val="28"/>
        </w:rPr>
        <w:t>физических</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юридических</w:t>
      </w:r>
      <w:r>
        <w:rPr>
          <w:color w:val="000000"/>
          <w:sz w:val="28"/>
          <w:szCs w:val="28"/>
        </w:rPr>
        <w:t xml:space="preserve"> </w:t>
      </w:r>
      <w:r w:rsidRPr="00A310A6">
        <w:rPr>
          <w:color w:val="000000"/>
          <w:sz w:val="28"/>
          <w:szCs w:val="28"/>
        </w:rPr>
        <w:t>лиц,</w:t>
      </w:r>
      <w:r>
        <w:rPr>
          <w:color w:val="000000"/>
          <w:sz w:val="28"/>
          <w:szCs w:val="28"/>
        </w:rPr>
        <w:t xml:space="preserve"> </w:t>
      </w:r>
      <w:r w:rsidRPr="00A310A6">
        <w:rPr>
          <w:color w:val="000000"/>
          <w:sz w:val="28"/>
          <w:szCs w:val="28"/>
        </w:rPr>
        <w:t>направленная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систематическое</w:t>
      </w:r>
      <w:r>
        <w:rPr>
          <w:color w:val="000000"/>
          <w:sz w:val="28"/>
          <w:szCs w:val="28"/>
        </w:rPr>
        <w:t xml:space="preserve"> </w:t>
      </w:r>
      <w:r w:rsidRPr="00A310A6">
        <w:rPr>
          <w:color w:val="000000"/>
          <w:sz w:val="28"/>
          <w:szCs w:val="28"/>
        </w:rPr>
        <w:t>получение</w:t>
      </w:r>
      <w:r>
        <w:rPr>
          <w:color w:val="000000"/>
          <w:sz w:val="28"/>
          <w:szCs w:val="28"/>
        </w:rPr>
        <w:t xml:space="preserve"> </w:t>
      </w:r>
      <w:r w:rsidRPr="00A310A6">
        <w:rPr>
          <w:color w:val="000000"/>
          <w:sz w:val="28"/>
          <w:szCs w:val="28"/>
        </w:rPr>
        <w:t>прибыли</w:t>
      </w:r>
      <w:r>
        <w:rPr>
          <w:color w:val="000000"/>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пользования</w:t>
      </w:r>
      <w:r>
        <w:rPr>
          <w:color w:val="000000"/>
          <w:sz w:val="28"/>
          <w:szCs w:val="28"/>
        </w:rPr>
        <w:t xml:space="preserve"> </w:t>
      </w:r>
      <w:r w:rsidRPr="00A310A6">
        <w:rPr>
          <w:color w:val="000000"/>
          <w:sz w:val="28"/>
          <w:szCs w:val="28"/>
        </w:rPr>
        <w:t>землей</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имуществом,</w:t>
      </w:r>
      <w:r>
        <w:rPr>
          <w:color w:val="000000"/>
          <w:sz w:val="28"/>
          <w:szCs w:val="28"/>
        </w:rPr>
        <w:t xml:space="preserve"> </w:t>
      </w:r>
      <w:r w:rsidRPr="00A310A6">
        <w:rPr>
          <w:color w:val="000000"/>
          <w:sz w:val="28"/>
          <w:szCs w:val="28"/>
        </w:rPr>
        <w:t>продажи</w:t>
      </w:r>
      <w:r>
        <w:rPr>
          <w:color w:val="000000"/>
          <w:sz w:val="28"/>
          <w:szCs w:val="28"/>
        </w:rPr>
        <w:t xml:space="preserve"> </w:t>
      </w:r>
      <w:r w:rsidRPr="00A310A6">
        <w:rPr>
          <w:color w:val="000000"/>
          <w:sz w:val="28"/>
          <w:szCs w:val="28"/>
        </w:rPr>
        <w:t>товаров,</w:t>
      </w:r>
      <w:r>
        <w:rPr>
          <w:color w:val="000000"/>
          <w:sz w:val="28"/>
          <w:szCs w:val="28"/>
        </w:rPr>
        <w:t xml:space="preserve"> </w:t>
      </w:r>
      <w:r w:rsidRPr="00A310A6">
        <w:rPr>
          <w:color w:val="000000"/>
          <w:sz w:val="28"/>
          <w:szCs w:val="28"/>
        </w:rPr>
        <w:t>выполнения</w:t>
      </w:r>
      <w:r>
        <w:rPr>
          <w:color w:val="000000"/>
          <w:sz w:val="28"/>
          <w:szCs w:val="28"/>
        </w:rPr>
        <w:t xml:space="preserve"> </w:t>
      </w:r>
      <w:r w:rsidRPr="00A310A6">
        <w:rPr>
          <w:color w:val="000000"/>
          <w:sz w:val="28"/>
          <w:szCs w:val="28"/>
        </w:rPr>
        <w:t>р</w:t>
      </w:r>
      <w:r w:rsidRPr="00A310A6">
        <w:rPr>
          <w:color w:val="000000"/>
          <w:sz w:val="28"/>
          <w:szCs w:val="28"/>
        </w:rPr>
        <w:t>а</w:t>
      </w:r>
      <w:r w:rsidRPr="00A310A6">
        <w:rPr>
          <w:color w:val="000000"/>
          <w:sz w:val="28"/>
          <w:szCs w:val="28"/>
        </w:rPr>
        <w:t>бот,</w:t>
      </w:r>
      <w:r>
        <w:rPr>
          <w:color w:val="000000"/>
          <w:sz w:val="28"/>
          <w:szCs w:val="28"/>
        </w:rPr>
        <w:t xml:space="preserve"> </w:t>
      </w:r>
      <w:r w:rsidRPr="00A310A6">
        <w:rPr>
          <w:color w:val="000000"/>
          <w:sz w:val="28"/>
          <w:szCs w:val="28"/>
        </w:rPr>
        <w:t>оказания</w:t>
      </w:r>
      <w:r>
        <w:rPr>
          <w:color w:val="000000"/>
          <w:sz w:val="28"/>
          <w:szCs w:val="28"/>
        </w:rPr>
        <w:t xml:space="preserve"> </w:t>
      </w:r>
      <w:r w:rsidRPr="00A310A6">
        <w:rPr>
          <w:color w:val="000000"/>
          <w:sz w:val="28"/>
          <w:szCs w:val="28"/>
        </w:rPr>
        <w:t>услуг.</w:t>
      </w:r>
    </w:p>
    <w:p w:rsidR="00E01D5C" w:rsidRPr="00A310A6" w:rsidRDefault="00E01D5C" w:rsidP="00DC2CD6">
      <w:pPr>
        <w:ind w:firstLine="709"/>
        <w:rPr>
          <w:sz w:val="28"/>
          <w:szCs w:val="28"/>
        </w:rPr>
      </w:pPr>
      <w:r w:rsidRPr="00A310A6">
        <w:rPr>
          <w:b/>
          <w:sz w:val="28"/>
          <w:szCs w:val="28"/>
        </w:rPr>
        <w:t>Прибыль</w:t>
      </w:r>
      <w:r>
        <w:rPr>
          <w:b/>
          <w:sz w:val="28"/>
          <w:szCs w:val="28"/>
        </w:rPr>
        <w:t xml:space="preserve"> </w:t>
      </w:r>
      <w:r w:rsidRPr="00A310A6">
        <w:rPr>
          <w:sz w:val="28"/>
          <w:szCs w:val="28"/>
        </w:rPr>
        <w:t>–</w:t>
      </w:r>
      <w:r>
        <w:rPr>
          <w:sz w:val="28"/>
          <w:szCs w:val="28"/>
        </w:rPr>
        <w:t xml:space="preserve"> </w:t>
      </w:r>
      <w:r w:rsidRPr="00A310A6">
        <w:rPr>
          <w:sz w:val="28"/>
          <w:szCs w:val="28"/>
        </w:rPr>
        <w:t>доход</w:t>
      </w:r>
      <w:r>
        <w:rPr>
          <w:sz w:val="28"/>
          <w:szCs w:val="28"/>
        </w:rPr>
        <w:t xml:space="preserve"> </w:t>
      </w:r>
      <w:r w:rsidRPr="00A310A6">
        <w:rPr>
          <w:sz w:val="28"/>
          <w:szCs w:val="28"/>
        </w:rPr>
        <w:t>минус</w:t>
      </w:r>
      <w:r>
        <w:rPr>
          <w:sz w:val="28"/>
          <w:szCs w:val="28"/>
        </w:rPr>
        <w:t xml:space="preserve"> </w:t>
      </w:r>
      <w:r w:rsidRPr="00A310A6">
        <w:rPr>
          <w:sz w:val="28"/>
          <w:szCs w:val="28"/>
        </w:rPr>
        <w:t>затраты;</w:t>
      </w:r>
      <w:r>
        <w:rPr>
          <w:sz w:val="28"/>
          <w:szCs w:val="28"/>
        </w:rPr>
        <w:t xml:space="preserve"> </w:t>
      </w:r>
      <w:r w:rsidRPr="00A310A6">
        <w:rPr>
          <w:sz w:val="28"/>
          <w:szCs w:val="28"/>
        </w:rPr>
        <w:t>деньги,</w:t>
      </w:r>
      <w:r>
        <w:rPr>
          <w:sz w:val="28"/>
          <w:szCs w:val="28"/>
        </w:rPr>
        <w:t xml:space="preserve"> </w:t>
      </w:r>
      <w:r w:rsidRPr="00A310A6">
        <w:rPr>
          <w:sz w:val="28"/>
          <w:szCs w:val="28"/>
        </w:rPr>
        <w:t>заработанные</w:t>
      </w:r>
      <w:r>
        <w:rPr>
          <w:sz w:val="28"/>
          <w:szCs w:val="28"/>
        </w:rPr>
        <w:t xml:space="preserve"> </w:t>
      </w:r>
      <w:r w:rsidRPr="00A310A6">
        <w:rPr>
          <w:sz w:val="28"/>
          <w:szCs w:val="28"/>
        </w:rPr>
        <w:t>путем</w:t>
      </w:r>
      <w:r>
        <w:rPr>
          <w:sz w:val="28"/>
          <w:szCs w:val="28"/>
        </w:rPr>
        <w:t xml:space="preserve"> </w:t>
      </w:r>
      <w:r w:rsidRPr="00A310A6">
        <w:rPr>
          <w:sz w:val="28"/>
          <w:szCs w:val="28"/>
        </w:rPr>
        <w:t>предоставл</w:t>
      </w:r>
      <w:r w:rsidRPr="00A310A6">
        <w:rPr>
          <w:sz w:val="28"/>
          <w:szCs w:val="28"/>
        </w:rPr>
        <w:t>е</w:t>
      </w:r>
      <w:r w:rsidRPr="00A310A6">
        <w:rPr>
          <w:sz w:val="28"/>
          <w:szCs w:val="28"/>
        </w:rPr>
        <w:t>ния</w:t>
      </w:r>
      <w:r>
        <w:rPr>
          <w:sz w:val="28"/>
          <w:szCs w:val="28"/>
        </w:rPr>
        <w:t xml:space="preserve"> </w:t>
      </w:r>
      <w:r w:rsidRPr="00A310A6">
        <w:rPr>
          <w:sz w:val="28"/>
          <w:szCs w:val="28"/>
        </w:rPr>
        <w:t>покупателям</w:t>
      </w:r>
      <w:r>
        <w:rPr>
          <w:sz w:val="28"/>
          <w:szCs w:val="28"/>
        </w:rPr>
        <w:t xml:space="preserve"> </w:t>
      </w:r>
      <w:r w:rsidRPr="00A310A6">
        <w:rPr>
          <w:sz w:val="28"/>
          <w:szCs w:val="28"/>
        </w:rPr>
        <w:t>товаров</w:t>
      </w:r>
      <w:r>
        <w:rPr>
          <w:sz w:val="28"/>
          <w:szCs w:val="28"/>
        </w:rPr>
        <w:t xml:space="preserve"> </w:t>
      </w:r>
      <w:r w:rsidRPr="00A310A6">
        <w:rPr>
          <w:sz w:val="28"/>
          <w:szCs w:val="28"/>
        </w:rPr>
        <w:t>или</w:t>
      </w:r>
      <w:r>
        <w:rPr>
          <w:sz w:val="28"/>
          <w:szCs w:val="28"/>
        </w:rPr>
        <w:t xml:space="preserve"> </w:t>
      </w:r>
      <w:r w:rsidRPr="00A310A6">
        <w:rPr>
          <w:sz w:val="28"/>
          <w:szCs w:val="28"/>
        </w:rPr>
        <w:t>услуг.</w:t>
      </w:r>
    </w:p>
    <w:p w:rsidR="00E01D5C" w:rsidRPr="00A310A6" w:rsidRDefault="00E01D5C" w:rsidP="00DC2CD6">
      <w:pPr>
        <w:ind w:firstLine="709"/>
        <w:jc w:val="both"/>
        <w:rPr>
          <w:sz w:val="28"/>
          <w:szCs w:val="28"/>
        </w:rPr>
      </w:pPr>
      <w:r w:rsidRPr="00A310A6">
        <w:rPr>
          <w:b/>
          <w:sz w:val="28"/>
          <w:szCs w:val="28"/>
        </w:rPr>
        <w:t>Постоянные</w:t>
      </w:r>
      <w:r>
        <w:rPr>
          <w:b/>
          <w:sz w:val="28"/>
          <w:szCs w:val="28"/>
        </w:rPr>
        <w:t xml:space="preserve"> </w:t>
      </w:r>
      <w:r w:rsidRPr="00A310A6">
        <w:rPr>
          <w:b/>
          <w:sz w:val="28"/>
          <w:szCs w:val="28"/>
        </w:rPr>
        <w:t>затраты</w:t>
      </w:r>
      <w:r>
        <w:rPr>
          <w:sz w:val="28"/>
          <w:szCs w:val="28"/>
        </w:rPr>
        <w:t xml:space="preserve"> </w:t>
      </w:r>
      <w:r w:rsidRPr="00A310A6">
        <w:rPr>
          <w:sz w:val="28"/>
          <w:szCs w:val="28"/>
        </w:rPr>
        <w:t>–</w:t>
      </w:r>
      <w:r>
        <w:rPr>
          <w:sz w:val="28"/>
          <w:szCs w:val="28"/>
        </w:rPr>
        <w:t xml:space="preserve"> </w:t>
      </w:r>
      <w:r w:rsidRPr="00A310A6">
        <w:rPr>
          <w:sz w:val="28"/>
          <w:szCs w:val="28"/>
        </w:rPr>
        <w:t>расходы,</w:t>
      </w:r>
      <w:r>
        <w:rPr>
          <w:sz w:val="28"/>
          <w:szCs w:val="28"/>
        </w:rPr>
        <w:t xml:space="preserve"> </w:t>
      </w:r>
      <w:r w:rsidRPr="00A310A6">
        <w:rPr>
          <w:sz w:val="28"/>
          <w:szCs w:val="28"/>
        </w:rPr>
        <w:t>которые</w:t>
      </w:r>
      <w:r>
        <w:rPr>
          <w:sz w:val="28"/>
          <w:szCs w:val="28"/>
        </w:rPr>
        <w:t xml:space="preserve"> </w:t>
      </w:r>
      <w:r w:rsidRPr="00A310A6">
        <w:rPr>
          <w:sz w:val="28"/>
          <w:szCs w:val="28"/>
        </w:rPr>
        <w:t>не</w:t>
      </w:r>
      <w:r>
        <w:rPr>
          <w:sz w:val="28"/>
          <w:szCs w:val="28"/>
        </w:rPr>
        <w:t xml:space="preserve"> </w:t>
      </w:r>
      <w:r w:rsidRPr="00A310A6">
        <w:rPr>
          <w:sz w:val="28"/>
          <w:szCs w:val="28"/>
        </w:rPr>
        <w:t>изменяются</w:t>
      </w:r>
      <w:r>
        <w:rPr>
          <w:sz w:val="28"/>
          <w:szCs w:val="28"/>
        </w:rPr>
        <w:t xml:space="preserve"> </w:t>
      </w:r>
      <w:r w:rsidRPr="00A310A6">
        <w:rPr>
          <w:sz w:val="28"/>
          <w:szCs w:val="28"/>
        </w:rPr>
        <w:t>в</w:t>
      </w:r>
      <w:r>
        <w:rPr>
          <w:sz w:val="28"/>
          <w:szCs w:val="28"/>
        </w:rPr>
        <w:t xml:space="preserve"> </w:t>
      </w:r>
      <w:r w:rsidRPr="00A310A6">
        <w:rPr>
          <w:sz w:val="28"/>
          <w:szCs w:val="28"/>
        </w:rPr>
        <w:t>зависимости</w:t>
      </w:r>
      <w:r>
        <w:rPr>
          <w:sz w:val="28"/>
          <w:szCs w:val="28"/>
        </w:rPr>
        <w:t xml:space="preserve"> </w:t>
      </w:r>
      <w:r w:rsidRPr="00A310A6">
        <w:rPr>
          <w:sz w:val="28"/>
          <w:szCs w:val="28"/>
        </w:rPr>
        <w:t>от</w:t>
      </w:r>
      <w:r>
        <w:rPr>
          <w:sz w:val="28"/>
          <w:szCs w:val="28"/>
        </w:rPr>
        <w:t xml:space="preserve"> </w:t>
      </w:r>
      <w:r w:rsidRPr="00A310A6">
        <w:rPr>
          <w:sz w:val="28"/>
          <w:szCs w:val="28"/>
        </w:rPr>
        <w:t>объема</w:t>
      </w:r>
      <w:r>
        <w:rPr>
          <w:sz w:val="28"/>
          <w:szCs w:val="28"/>
        </w:rPr>
        <w:t xml:space="preserve"> </w:t>
      </w:r>
      <w:r w:rsidRPr="00A310A6">
        <w:rPr>
          <w:sz w:val="28"/>
          <w:szCs w:val="28"/>
        </w:rPr>
        <w:t>выпуска</w:t>
      </w:r>
      <w:r>
        <w:rPr>
          <w:sz w:val="28"/>
          <w:szCs w:val="28"/>
        </w:rPr>
        <w:t xml:space="preserve"> </w:t>
      </w:r>
      <w:r w:rsidRPr="00A310A6">
        <w:rPr>
          <w:sz w:val="28"/>
          <w:szCs w:val="28"/>
        </w:rPr>
        <w:t>конечной</w:t>
      </w:r>
      <w:r>
        <w:rPr>
          <w:sz w:val="28"/>
          <w:szCs w:val="28"/>
        </w:rPr>
        <w:t xml:space="preserve"> </w:t>
      </w:r>
      <w:r w:rsidRPr="00A310A6">
        <w:rPr>
          <w:sz w:val="28"/>
          <w:szCs w:val="28"/>
        </w:rPr>
        <w:t>продукции,</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затраты,</w:t>
      </w:r>
      <w:r>
        <w:rPr>
          <w:sz w:val="28"/>
          <w:szCs w:val="28"/>
        </w:rPr>
        <w:t xml:space="preserve"> </w:t>
      </w:r>
      <w:r w:rsidRPr="00A310A6">
        <w:rPr>
          <w:sz w:val="28"/>
          <w:szCs w:val="28"/>
        </w:rPr>
        <w:t>которые</w:t>
      </w:r>
      <w:r>
        <w:rPr>
          <w:sz w:val="28"/>
          <w:szCs w:val="28"/>
        </w:rPr>
        <w:t xml:space="preserve"> </w:t>
      </w:r>
      <w:r w:rsidRPr="00A310A6">
        <w:rPr>
          <w:sz w:val="28"/>
          <w:szCs w:val="28"/>
        </w:rPr>
        <w:t>должны</w:t>
      </w:r>
      <w:r>
        <w:rPr>
          <w:sz w:val="28"/>
          <w:szCs w:val="28"/>
        </w:rPr>
        <w:t xml:space="preserve"> </w:t>
      </w:r>
      <w:r w:rsidRPr="00A310A6">
        <w:rPr>
          <w:sz w:val="28"/>
          <w:szCs w:val="28"/>
        </w:rPr>
        <w:t>быть</w:t>
      </w:r>
      <w:r>
        <w:rPr>
          <w:sz w:val="28"/>
          <w:szCs w:val="28"/>
        </w:rPr>
        <w:t xml:space="preserve"> </w:t>
      </w:r>
      <w:r w:rsidRPr="00A310A6">
        <w:rPr>
          <w:sz w:val="28"/>
          <w:szCs w:val="28"/>
        </w:rPr>
        <w:t>возм</w:t>
      </w:r>
      <w:r w:rsidRPr="00A310A6">
        <w:rPr>
          <w:sz w:val="28"/>
          <w:szCs w:val="28"/>
        </w:rPr>
        <w:t>е</w:t>
      </w:r>
      <w:r w:rsidRPr="00A310A6">
        <w:rPr>
          <w:sz w:val="28"/>
          <w:szCs w:val="28"/>
        </w:rPr>
        <w:t>щены</w:t>
      </w:r>
      <w:r>
        <w:rPr>
          <w:sz w:val="28"/>
          <w:szCs w:val="28"/>
        </w:rPr>
        <w:t xml:space="preserve"> </w:t>
      </w:r>
      <w:r w:rsidRPr="00A310A6">
        <w:rPr>
          <w:sz w:val="28"/>
          <w:szCs w:val="28"/>
        </w:rPr>
        <w:t>при</w:t>
      </w:r>
      <w:r>
        <w:rPr>
          <w:sz w:val="28"/>
          <w:szCs w:val="28"/>
        </w:rPr>
        <w:t xml:space="preserve"> </w:t>
      </w:r>
      <w:r w:rsidRPr="00A310A6">
        <w:rPr>
          <w:sz w:val="28"/>
          <w:szCs w:val="28"/>
        </w:rPr>
        <w:t>любых</w:t>
      </w:r>
      <w:r>
        <w:rPr>
          <w:sz w:val="28"/>
          <w:szCs w:val="28"/>
        </w:rPr>
        <w:t xml:space="preserve"> </w:t>
      </w:r>
      <w:r w:rsidRPr="00A310A6">
        <w:rPr>
          <w:sz w:val="28"/>
          <w:szCs w:val="28"/>
        </w:rPr>
        <w:t>результатах</w:t>
      </w:r>
      <w:r>
        <w:rPr>
          <w:sz w:val="28"/>
          <w:szCs w:val="28"/>
        </w:rPr>
        <w:t xml:space="preserve"> </w:t>
      </w:r>
      <w:r w:rsidRPr="00A310A6">
        <w:rPr>
          <w:sz w:val="28"/>
          <w:szCs w:val="28"/>
        </w:rPr>
        <w:t>производственного</w:t>
      </w:r>
      <w:r>
        <w:rPr>
          <w:sz w:val="28"/>
          <w:szCs w:val="28"/>
        </w:rPr>
        <w:t xml:space="preserve"> </w:t>
      </w:r>
      <w:r w:rsidRPr="00A310A6">
        <w:rPr>
          <w:sz w:val="28"/>
          <w:szCs w:val="28"/>
        </w:rPr>
        <w:t>процесса,</w:t>
      </w:r>
      <w:r>
        <w:rPr>
          <w:sz w:val="28"/>
          <w:szCs w:val="28"/>
        </w:rPr>
        <w:t xml:space="preserve"> </w:t>
      </w:r>
      <w:r w:rsidRPr="00A310A6">
        <w:rPr>
          <w:sz w:val="28"/>
          <w:szCs w:val="28"/>
        </w:rPr>
        <w:t>даже</w:t>
      </w:r>
      <w:r>
        <w:rPr>
          <w:sz w:val="28"/>
          <w:szCs w:val="28"/>
        </w:rPr>
        <w:t xml:space="preserve"> </w:t>
      </w:r>
      <w:r w:rsidRPr="00A310A6">
        <w:rPr>
          <w:sz w:val="28"/>
          <w:szCs w:val="28"/>
        </w:rPr>
        <w:t>в</w:t>
      </w:r>
      <w:r>
        <w:rPr>
          <w:sz w:val="28"/>
          <w:szCs w:val="28"/>
        </w:rPr>
        <w:t xml:space="preserve"> </w:t>
      </w:r>
      <w:r w:rsidRPr="00A310A6">
        <w:rPr>
          <w:sz w:val="28"/>
          <w:szCs w:val="28"/>
        </w:rPr>
        <w:t>случае</w:t>
      </w:r>
      <w:r>
        <w:rPr>
          <w:sz w:val="28"/>
          <w:szCs w:val="28"/>
        </w:rPr>
        <w:t xml:space="preserve"> </w:t>
      </w:r>
      <w:r w:rsidRPr="00A310A6">
        <w:rPr>
          <w:sz w:val="28"/>
          <w:szCs w:val="28"/>
        </w:rPr>
        <w:t>отсу</w:t>
      </w:r>
      <w:r w:rsidRPr="00A310A6">
        <w:rPr>
          <w:sz w:val="28"/>
          <w:szCs w:val="28"/>
        </w:rPr>
        <w:t>т</w:t>
      </w:r>
      <w:r w:rsidRPr="00A310A6">
        <w:rPr>
          <w:sz w:val="28"/>
          <w:szCs w:val="28"/>
        </w:rPr>
        <w:t>ствия</w:t>
      </w:r>
      <w:r>
        <w:rPr>
          <w:sz w:val="28"/>
          <w:szCs w:val="28"/>
        </w:rPr>
        <w:t xml:space="preserve"> </w:t>
      </w:r>
      <w:r w:rsidRPr="00A310A6">
        <w:rPr>
          <w:sz w:val="28"/>
          <w:szCs w:val="28"/>
        </w:rPr>
        <w:t>готовой</w:t>
      </w:r>
      <w:r>
        <w:rPr>
          <w:sz w:val="28"/>
          <w:szCs w:val="28"/>
        </w:rPr>
        <w:t xml:space="preserve"> </w:t>
      </w:r>
      <w:r w:rsidRPr="00A310A6">
        <w:rPr>
          <w:sz w:val="28"/>
          <w:szCs w:val="28"/>
        </w:rPr>
        <w:t>продукции</w:t>
      </w:r>
      <w:r>
        <w:rPr>
          <w:sz w:val="28"/>
          <w:szCs w:val="28"/>
        </w:rPr>
        <w:t xml:space="preserve"> </w:t>
      </w:r>
      <w:r w:rsidRPr="00A310A6">
        <w:rPr>
          <w:sz w:val="28"/>
          <w:szCs w:val="28"/>
        </w:rPr>
        <w:t>(также</w:t>
      </w:r>
      <w:r>
        <w:rPr>
          <w:sz w:val="28"/>
          <w:szCs w:val="28"/>
        </w:rPr>
        <w:t xml:space="preserve"> </w:t>
      </w:r>
      <w:r w:rsidRPr="00A310A6">
        <w:rPr>
          <w:sz w:val="28"/>
          <w:szCs w:val="28"/>
        </w:rPr>
        <w:t>используются</w:t>
      </w:r>
      <w:r>
        <w:rPr>
          <w:sz w:val="28"/>
          <w:szCs w:val="28"/>
        </w:rPr>
        <w:t xml:space="preserve"> </w:t>
      </w:r>
      <w:r w:rsidRPr="00A310A6">
        <w:rPr>
          <w:sz w:val="28"/>
          <w:szCs w:val="28"/>
        </w:rPr>
        <w:t>понятия</w:t>
      </w:r>
      <w:r>
        <w:rPr>
          <w:sz w:val="28"/>
          <w:szCs w:val="28"/>
        </w:rPr>
        <w:t xml:space="preserve"> </w:t>
      </w:r>
      <w:r w:rsidRPr="00A310A6">
        <w:rPr>
          <w:sz w:val="28"/>
          <w:szCs w:val="28"/>
        </w:rPr>
        <w:t>«косвенные</w:t>
      </w:r>
      <w:r>
        <w:rPr>
          <w:sz w:val="28"/>
          <w:szCs w:val="28"/>
        </w:rPr>
        <w:t xml:space="preserve"> </w:t>
      </w:r>
      <w:r w:rsidRPr="00A310A6">
        <w:rPr>
          <w:sz w:val="28"/>
          <w:szCs w:val="28"/>
        </w:rPr>
        <w:t>затраты»,</w:t>
      </w:r>
      <w:r>
        <w:rPr>
          <w:sz w:val="28"/>
          <w:szCs w:val="28"/>
        </w:rPr>
        <w:t xml:space="preserve"> </w:t>
      </w:r>
      <w:r w:rsidRPr="00A310A6">
        <w:rPr>
          <w:sz w:val="28"/>
          <w:szCs w:val="28"/>
        </w:rPr>
        <w:t>«накладные</w:t>
      </w:r>
      <w:r>
        <w:rPr>
          <w:sz w:val="28"/>
          <w:szCs w:val="28"/>
        </w:rPr>
        <w:t xml:space="preserve"> </w:t>
      </w:r>
      <w:r w:rsidRPr="00A310A6">
        <w:rPr>
          <w:sz w:val="28"/>
          <w:szCs w:val="28"/>
        </w:rPr>
        <w:t>расходы»).</w:t>
      </w:r>
    </w:p>
    <w:p w:rsidR="00E01D5C" w:rsidRPr="00A310A6" w:rsidRDefault="00E01D5C" w:rsidP="00DC2CD6">
      <w:pPr>
        <w:ind w:firstLine="709"/>
        <w:jc w:val="both"/>
        <w:rPr>
          <w:sz w:val="28"/>
          <w:szCs w:val="28"/>
        </w:rPr>
      </w:pPr>
      <w:r w:rsidRPr="00A310A6">
        <w:rPr>
          <w:b/>
          <w:sz w:val="28"/>
          <w:szCs w:val="28"/>
        </w:rPr>
        <w:t>Риск</w:t>
      </w:r>
      <w:r>
        <w:rPr>
          <w:sz w:val="28"/>
          <w:szCs w:val="28"/>
        </w:rPr>
        <w:t xml:space="preserve"> </w:t>
      </w:r>
      <w:r w:rsidRPr="00A310A6">
        <w:rPr>
          <w:sz w:val="28"/>
          <w:szCs w:val="28"/>
        </w:rPr>
        <w:t>–</w:t>
      </w:r>
      <w:r>
        <w:rPr>
          <w:sz w:val="28"/>
          <w:szCs w:val="28"/>
        </w:rPr>
        <w:t xml:space="preserve"> </w:t>
      </w:r>
      <w:r w:rsidRPr="00A310A6">
        <w:rPr>
          <w:sz w:val="28"/>
          <w:szCs w:val="28"/>
        </w:rPr>
        <w:t>опасность</w:t>
      </w:r>
      <w:r>
        <w:rPr>
          <w:sz w:val="28"/>
          <w:szCs w:val="28"/>
        </w:rPr>
        <w:t xml:space="preserve"> </w:t>
      </w:r>
      <w:r w:rsidRPr="00A310A6">
        <w:rPr>
          <w:sz w:val="28"/>
          <w:szCs w:val="28"/>
        </w:rPr>
        <w:t>отклонения</w:t>
      </w:r>
      <w:r>
        <w:rPr>
          <w:sz w:val="28"/>
          <w:szCs w:val="28"/>
        </w:rPr>
        <w:t xml:space="preserve"> </w:t>
      </w:r>
      <w:r w:rsidRPr="00A310A6">
        <w:rPr>
          <w:sz w:val="28"/>
          <w:szCs w:val="28"/>
        </w:rPr>
        <w:t>от</w:t>
      </w:r>
      <w:r>
        <w:rPr>
          <w:sz w:val="28"/>
          <w:szCs w:val="28"/>
        </w:rPr>
        <w:t xml:space="preserve"> </w:t>
      </w:r>
      <w:r w:rsidRPr="00A310A6">
        <w:rPr>
          <w:sz w:val="28"/>
          <w:szCs w:val="28"/>
        </w:rPr>
        <w:t>предполагаемой</w:t>
      </w:r>
      <w:r>
        <w:rPr>
          <w:sz w:val="28"/>
          <w:szCs w:val="28"/>
        </w:rPr>
        <w:t xml:space="preserve"> </w:t>
      </w:r>
      <w:r w:rsidRPr="00A310A6">
        <w:rPr>
          <w:sz w:val="28"/>
          <w:szCs w:val="28"/>
        </w:rPr>
        <w:t>цели,</w:t>
      </w:r>
      <w:r>
        <w:rPr>
          <w:sz w:val="28"/>
          <w:szCs w:val="28"/>
        </w:rPr>
        <w:t xml:space="preserve"> </w:t>
      </w:r>
      <w:r w:rsidRPr="00A310A6">
        <w:rPr>
          <w:sz w:val="28"/>
          <w:szCs w:val="28"/>
        </w:rPr>
        <w:t>приводящая</w:t>
      </w:r>
      <w:r>
        <w:rPr>
          <w:sz w:val="28"/>
          <w:szCs w:val="28"/>
        </w:rPr>
        <w:t xml:space="preserve"> </w:t>
      </w:r>
      <w:r w:rsidRPr="00A310A6">
        <w:rPr>
          <w:sz w:val="28"/>
          <w:szCs w:val="28"/>
        </w:rPr>
        <w:t>к</w:t>
      </w:r>
      <w:r>
        <w:rPr>
          <w:sz w:val="28"/>
          <w:szCs w:val="28"/>
        </w:rPr>
        <w:t xml:space="preserve"> </w:t>
      </w:r>
      <w:r w:rsidRPr="00A310A6">
        <w:rPr>
          <w:sz w:val="28"/>
          <w:szCs w:val="28"/>
        </w:rPr>
        <w:t>во</w:t>
      </w:r>
      <w:r w:rsidRPr="00A310A6">
        <w:rPr>
          <w:sz w:val="28"/>
          <w:szCs w:val="28"/>
        </w:rPr>
        <w:t>з</w:t>
      </w:r>
      <w:r w:rsidRPr="00A310A6">
        <w:rPr>
          <w:sz w:val="28"/>
          <w:szCs w:val="28"/>
        </w:rPr>
        <w:t>никновению</w:t>
      </w:r>
      <w:r>
        <w:rPr>
          <w:sz w:val="28"/>
          <w:szCs w:val="28"/>
        </w:rPr>
        <w:t xml:space="preserve"> </w:t>
      </w:r>
      <w:r w:rsidRPr="00A310A6">
        <w:rPr>
          <w:sz w:val="28"/>
          <w:szCs w:val="28"/>
        </w:rPr>
        <w:t>непредвиденных</w:t>
      </w:r>
      <w:r>
        <w:rPr>
          <w:sz w:val="28"/>
          <w:szCs w:val="28"/>
        </w:rPr>
        <w:t xml:space="preserve"> </w:t>
      </w:r>
      <w:r w:rsidRPr="00A310A6">
        <w:rPr>
          <w:sz w:val="28"/>
          <w:szCs w:val="28"/>
        </w:rPr>
        <w:t>потерь</w:t>
      </w:r>
      <w:r>
        <w:rPr>
          <w:sz w:val="28"/>
          <w:szCs w:val="28"/>
        </w:rPr>
        <w:t xml:space="preserve"> </w:t>
      </w:r>
      <w:r w:rsidRPr="00A310A6">
        <w:rPr>
          <w:sz w:val="28"/>
          <w:szCs w:val="28"/>
        </w:rPr>
        <w:t>прибыли,</w:t>
      </w:r>
      <w:r>
        <w:rPr>
          <w:sz w:val="28"/>
          <w:szCs w:val="28"/>
        </w:rPr>
        <w:t xml:space="preserve"> </w:t>
      </w:r>
      <w:r w:rsidRPr="00A310A6">
        <w:rPr>
          <w:sz w:val="28"/>
          <w:szCs w:val="28"/>
        </w:rPr>
        <w:t>дохода</w:t>
      </w:r>
      <w:r>
        <w:rPr>
          <w:sz w:val="28"/>
          <w:szCs w:val="28"/>
        </w:rPr>
        <w:t xml:space="preserve"> </w:t>
      </w:r>
      <w:r w:rsidRPr="00A310A6">
        <w:rPr>
          <w:sz w:val="28"/>
          <w:szCs w:val="28"/>
        </w:rPr>
        <w:t>или</w:t>
      </w:r>
      <w:r>
        <w:rPr>
          <w:sz w:val="28"/>
          <w:szCs w:val="28"/>
        </w:rPr>
        <w:t xml:space="preserve"> </w:t>
      </w:r>
      <w:r w:rsidRPr="00A310A6">
        <w:rPr>
          <w:sz w:val="28"/>
          <w:szCs w:val="28"/>
        </w:rPr>
        <w:t>имущества,</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других</w:t>
      </w:r>
      <w:r>
        <w:rPr>
          <w:sz w:val="28"/>
          <w:szCs w:val="28"/>
        </w:rPr>
        <w:t xml:space="preserve"> </w:t>
      </w:r>
      <w:r w:rsidRPr="00A310A6">
        <w:rPr>
          <w:sz w:val="28"/>
          <w:szCs w:val="28"/>
        </w:rPr>
        <w:t>ресурсов</w:t>
      </w:r>
      <w:r>
        <w:rPr>
          <w:sz w:val="28"/>
          <w:szCs w:val="28"/>
        </w:rPr>
        <w:t xml:space="preserve"> </w:t>
      </w:r>
      <w:r w:rsidRPr="00A310A6">
        <w:rPr>
          <w:sz w:val="28"/>
          <w:szCs w:val="28"/>
        </w:rPr>
        <w:t>в</w:t>
      </w:r>
      <w:r>
        <w:rPr>
          <w:sz w:val="28"/>
          <w:szCs w:val="28"/>
        </w:rPr>
        <w:t xml:space="preserve"> </w:t>
      </w:r>
      <w:r w:rsidRPr="00A310A6">
        <w:rPr>
          <w:sz w:val="28"/>
          <w:szCs w:val="28"/>
        </w:rPr>
        <w:t>связи</w:t>
      </w:r>
      <w:r>
        <w:rPr>
          <w:sz w:val="28"/>
          <w:szCs w:val="28"/>
        </w:rPr>
        <w:t xml:space="preserve"> </w:t>
      </w:r>
      <w:r w:rsidRPr="00A310A6">
        <w:rPr>
          <w:sz w:val="28"/>
          <w:szCs w:val="28"/>
        </w:rPr>
        <w:t>с</w:t>
      </w:r>
      <w:r>
        <w:rPr>
          <w:sz w:val="28"/>
          <w:szCs w:val="28"/>
        </w:rPr>
        <w:t xml:space="preserve"> </w:t>
      </w:r>
      <w:r w:rsidRPr="00A310A6">
        <w:rPr>
          <w:sz w:val="28"/>
          <w:szCs w:val="28"/>
        </w:rPr>
        <w:t>неблагоприятными</w:t>
      </w:r>
      <w:r>
        <w:rPr>
          <w:sz w:val="28"/>
          <w:szCs w:val="28"/>
        </w:rPr>
        <w:t xml:space="preserve"> </w:t>
      </w:r>
      <w:r w:rsidRPr="00A310A6">
        <w:rPr>
          <w:sz w:val="28"/>
          <w:szCs w:val="28"/>
        </w:rPr>
        <w:t>обстоятельствами.</w:t>
      </w:r>
    </w:p>
    <w:p w:rsidR="00E01D5C" w:rsidRPr="00A310A6" w:rsidRDefault="00E01D5C" w:rsidP="00DC2CD6">
      <w:pPr>
        <w:ind w:firstLine="709"/>
        <w:jc w:val="both"/>
        <w:rPr>
          <w:sz w:val="28"/>
          <w:szCs w:val="28"/>
        </w:rPr>
      </w:pPr>
      <w:r w:rsidRPr="00A310A6">
        <w:rPr>
          <w:b/>
          <w:sz w:val="28"/>
          <w:szCs w:val="28"/>
        </w:rPr>
        <w:t>Сегмент</w:t>
      </w:r>
      <w:r>
        <w:rPr>
          <w:b/>
          <w:sz w:val="28"/>
          <w:szCs w:val="28"/>
        </w:rPr>
        <w:t xml:space="preserve"> </w:t>
      </w:r>
      <w:r w:rsidRPr="00A310A6">
        <w:rPr>
          <w:b/>
          <w:sz w:val="28"/>
          <w:szCs w:val="28"/>
        </w:rPr>
        <w:t>рынка</w:t>
      </w:r>
      <w:r>
        <w:rPr>
          <w:sz w:val="28"/>
          <w:szCs w:val="28"/>
        </w:rPr>
        <w:t xml:space="preserve"> </w:t>
      </w:r>
      <w:r w:rsidRPr="00A310A6">
        <w:rPr>
          <w:sz w:val="28"/>
          <w:szCs w:val="28"/>
        </w:rPr>
        <w:t>–</w:t>
      </w:r>
      <w:r>
        <w:rPr>
          <w:sz w:val="28"/>
          <w:szCs w:val="28"/>
        </w:rPr>
        <w:t xml:space="preserve"> </w:t>
      </w:r>
      <w:r w:rsidRPr="00A310A6">
        <w:rPr>
          <w:sz w:val="28"/>
          <w:szCs w:val="28"/>
        </w:rPr>
        <w:t>часть</w:t>
      </w:r>
      <w:r>
        <w:rPr>
          <w:sz w:val="28"/>
          <w:szCs w:val="28"/>
        </w:rPr>
        <w:t xml:space="preserve"> </w:t>
      </w:r>
      <w:r w:rsidRPr="00A310A6">
        <w:rPr>
          <w:sz w:val="28"/>
          <w:szCs w:val="28"/>
        </w:rPr>
        <w:t>рынка,</w:t>
      </w:r>
      <w:r>
        <w:rPr>
          <w:sz w:val="28"/>
          <w:szCs w:val="28"/>
        </w:rPr>
        <w:t xml:space="preserve"> </w:t>
      </w:r>
      <w:r w:rsidRPr="00A310A6">
        <w:rPr>
          <w:sz w:val="28"/>
          <w:szCs w:val="28"/>
        </w:rPr>
        <w:t>охватывающая</w:t>
      </w:r>
      <w:r>
        <w:rPr>
          <w:sz w:val="28"/>
          <w:szCs w:val="28"/>
        </w:rPr>
        <w:t xml:space="preserve"> </w:t>
      </w:r>
      <w:r w:rsidRPr="00A310A6">
        <w:rPr>
          <w:sz w:val="28"/>
          <w:szCs w:val="28"/>
        </w:rPr>
        <w:t>совокупность</w:t>
      </w:r>
      <w:r>
        <w:rPr>
          <w:sz w:val="28"/>
          <w:szCs w:val="28"/>
        </w:rPr>
        <w:t xml:space="preserve"> </w:t>
      </w:r>
      <w:r w:rsidRPr="00A310A6">
        <w:rPr>
          <w:sz w:val="28"/>
          <w:szCs w:val="28"/>
        </w:rPr>
        <w:t>потребителей,</w:t>
      </w:r>
      <w:r>
        <w:rPr>
          <w:sz w:val="28"/>
          <w:szCs w:val="28"/>
        </w:rPr>
        <w:t xml:space="preserve"> </w:t>
      </w:r>
      <w:r w:rsidRPr="00A310A6">
        <w:rPr>
          <w:sz w:val="28"/>
          <w:szCs w:val="28"/>
        </w:rPr>
        <w:t>одинаково</w:t>
      </w:r>
      <w:r>
        <w:rPr>
          <w:sz w:val="28"/>
          <w:szCs w:val="28"/>
        </w:rPr>
        <w:t xml:space="preserve"> </w:t>
      </w:r>
      <w:r w:rsidRPr="00A310A6">
        <w:rPr>
          <w:sz w:val="28"/>
          <w:szCs w:val="28"/>
        </w:rPr>
        <w:t>реагирующих</w:t>
      </w:r>
      <w:r>
        <w:rPr>
          <w:sz w:val="28"/>
          <w:szCs w:val="28"/>
        </w:rPr>
        <w:t xml:space="preserve"> </w:t>
      </w:r>
      <w:r w:rsidRPr="00A310A6">
        <w:rPr>
          <w:sz w:val="28"/>
          <w:szCs w:val="28"/>
        </w:rPr>
        <w:t>на</w:t>
      </w:r>
      <w:r>
        <w:rPr>
          <w:sz w:val="28"/>
          <w:szCs w:val="28"/>
        </w:rPr>
        <w:t xml:space="preserve"> </w:t>
      </w:r>
      <w:r w:rsidRPr="00A310A6">
        <w:rPr>
          <w:sz w:val="28"/>
          <w:szCs w:val="28"/>
        </w:rPr>
        <w:t>потребительские</w:t>
      </w:r>
      <w:r>
        <w:rPr>
          <w:sz w:val="28"/>
          <w:szCs w:val="28"/>
        </w:rPr>
        <w:t xml:space="preserve"> </w:t>
      </w:r>
      <w:r w:rsidRPr="00A310A6">
        <w:rPr>
          <w:sz w:val="28"/>
          <w:szCs w:val="28"/>
        </w:rPr>
        <w:t>свойства</w:t>
      </w:r>
      <w:r>
        <w:rPr>
          <w:sz w:val="28"/>
          <w:szCs w:val="28"/>
        </w:rPr>
        <w:t xml:space="preserve"> </w:t>
      </w:r>
      <w:r w:rsidRPr="00A310A6">
        <w:rPr>
          <w:sz w:val="28"/>
          <w:szCs w:val="28"/>
        </w:rPr>
        <w:t>товара</w:t>
      </w:r>
      <w:r>
        <w:rPr>
          <w:sz w:val="28"/>
          <w:szCs w:val="28"/>
        </w:rPr>
        <w:t xml:space="preserve"> </w:t>
      </w:r>
      <w:r w:rsidRPr="00A310A6">
        <w:rPr>
          <w:sz w:val="28"/>
          <w:szCs w:val="28"/>
        </w:rPr>
        <w:t>или</w:t>
      </w:r>
      <w:r>
        <w:rPr>
          <w:sz w:val="28"/>
          <w:szCs w:val="28"/>
        </w:rPr>
        <w:t xml:space="preserve"> </w:t>
      </w:r>
      <w:r w:rsidRPr="00A310A6">
        <w:rPr>
          <w:sz w:val="28"/>
          <w:szCs w:val="28"/>
        </w:rPr>
        <w:t>на</w:t>
      </w:r>
      <w:r>
        <w:rPr>
          <w:sz w:val="28"/>
          <w:szCs w:val="28"/>
        </w:rPr>
        <w:t xml:space="preserve"> </w:t>
      </w:r>
      <w:r w:rsidRPr="00A310A6">
        <w:rPr>
          <w:sz w:val="28"/>
          <w:szCs w:val="28"/>
        </w:rPr>
        <w:t>один</w:t>
      </w:r>
      <w:r>
        <w:rPr>
          <w:sz w:val="28"/>
          <w:szCs w:val="28"/>
        </w:rPr>
        <w:t xml:space="preserve"> </w:t>
      </w:r>
      <w:r w:rsidRPr="00A310A6">
        <w:rPr>
          <w:sz w:val="28"/>
          <w:szCs w:val="28"/>
        </w:rPr>
        <w:t>и</w:t>
      </w:r>
      <w:r>
        <w:rPr>
          <w:sz w:val="28"/>
          <w:szCs w:val="28"/>
        </w:rPr>
        <w:t xml:space="preserve"> </w:t>
      </w:r>
      <w:r w:rsidRPr="00A310A6">
        <w:rPr>
          <w:sz w:val="28"/>
          <w:szCs w:val="28"/>
        </w:rPr>
        <w:t>тот</w:t>
      </w:r>
      <w:r>
        <w:rPr>
          <w:sz w:val="28"/>
          <w:szCs w:val="28"/>
        </w:rPr>
        <w:t xml:space="preserve"> </w:t>
      </w:r>
      <w:r w:rsidRPr="00A310A6">
        <w:rPr>
          <w:sz w:val="28"/>
          <w:szCs w:val="28"/>
        </w:rPr>
        <w:t>же</w:t>
      </w:r>
      <w:r>
        <w:rPr>
          <w:sz w:val="28"/>
          <w:szCs w:val="28"/>
        </w:rPr>
        <w:t xml:space="preserve"> </w:t>
      </w:r>
      <w:r w:rsidRPr="00A310A6">
        <w:rPr>
          <w:sz w:val="28"/>
          <w:szCs w:val="28"/>
        </w:rPr>
        <w:t>набор</w:t>
      </w:r>
      <w:r>
        <w:rPr>
          <w:sz w:val="28"/>
          <w:szCs w:val="28"/>
        </w:rPr>
        <w:t xml:space="preserve"> </w:t>
      </w:r>
      <w:r w:rsidRPr="00A310A6">
        <w:rPr>
          <w:sz w:val="28"/>
          <w:szCs w:val="28"/>
        </w:rPr>
        <w:t>побудительных</w:t>
      </w:r>
      <w:r>
        <w:rPr>
          <w:sz w:val="28"/>
          <w:szCs w:val="28"/>
        </w:rPr>
        <w:t xml:space="preserve"> </w:t>
      </w:r>
      <w:r w:rsidRPr="00A310A6">
        <w:rPr>
          <w:sz w:val="28"/>
          <w:szCs w:val="28"/>
        </w:rPr>
        <w:t>стимулов</w:t>
      </w:r>
      <w:r>
        <w:rPr>
          <w:sz w:val="28"/>
          <w:szCs w:val="28"/>
        </w:rPr>
        <w:t xml:space="preserve"> </w:t>
      </w:r>
      <w:r w:rsidRPr="00A310A6">
        <w:rPr>
          <w:sz w:val="28"/>
          <w:szCs w:val="28"/>
        </w:rPr>
        <w:t>маркетинга.</w:t>
      </w:r>
    </w:p>
    <w:p w:rsidR="00E01D5C" w:rsidRPr="00A310A6" w:rsidRDefault="00E01D5C" w:rsidP="00DC2CD6">
      <w:pPr>
        <w:autoSpaceDE w:val="0"/>
        <w:autoSpaceDN w:val="0"/>
        <w:adjustRightInd w:val="0"/>
        <w:ind w:firstLine="720"/>
        <w:jc w:val="both"/>
        <w:rPr>
          <w:sz w:val="28"/>
          <w:szCs w:val="28"/>
        </w:rPr>
      </w:pPr>
      <w:r w:rsidRPr="00A310A6">
        <w:rPr>
          <w:b/>
          <w:sz w:val="28"/>
          <w:szCs w:val="28"/>
        </w:rPr>
        <w:t>Субъекты</w:t>
      </w:r>
      <w:r>
        <w:rPr>
          <w:b/>
          <w:sz w:val="28"/>
          <w:szCs w:val="28"/>
        </w:rPr>
        <w:t xml:space="preserve"> </w:t>
      </w:r>
      <w:r w:rsidRPr="00A310A6">
        <w:rPr>
          <w:b/>
          <w:sz w:val="28"/>
          <w:szCs w:val="28"/>
        </w:rPr>
        <w:t>малого</w:t>
      </w:r>
      <w:r>
        <w:rPr>
          <w:b/>
          <w:sz w:val="28"/>
          <w:szCs w:val="28"/>
        </w:rPr>
        <w:t xml:space="preserve"> </w:t>
      </w:r>
      <w:r w:rsidRPr="00A310A6">
        <w:rPr>
          <w:b/>
          <w:sz w:val="28"/>
          <w:szCs w:val="28"/>
        </w:rPr>
        <w:t>и</w:t>
      </w:r>
      <w:r>
        <w:rPr>
          <w:b/>
          <w:sz w:val="28"/>
          <w:szCs w:val="28"/>
        </w:rPr>
        <w:t xml:space="preserve"> </w:t>
      </w:r>
      <w:r w:rsidRPr="00A310A6">
        <w:rPr>
          <w:b/>
          <w:sz w:val="28"/>
          <w:szCs w:val="28"/>
        </w:rPr>
        <w:t>среднего</w:t>
      </w:r>
      <w:r>
        <w:rPr>
          <w:b/>
          <w:sz w:val="28"/>
          <w:szCs w:val="28"/>
        </w:rPr>
        <w:t xml:space="preserve"> </w:t>
      </w:r>
      <w:r w:rsidRPr="00A310A6">
        <w:rPr>
          <w:b/>
          <w:sz w:val="28"/>
          <w:szCs w:val="28"/>
        </w:rPr>
        <w:t>предпринимательства</w:t>
      </w:r>
      <w:r>
        <w:rPr>
          <w:sz w:val="28"/>
          <w:szCs w:val="28"/>
        </w:rPr>
        <w:t xml:space="preserve"> – </w:t>
      </w:r>
      <w:r w:rsidRPr="00A310A6">
        <w:rPr>
          <w:sz w:val="28"/>
          <w:szCs w:val="28"/>
        </w:rPr>
        <w:t>хозяйствующие</w:t>
      </w:r>
      <w:r>
        <w:rPr>
          <w:sz w:val="28"/>
          <w:szCs w:val="28"/>
        </w:rPr>
        <w:t xml:space="preserve"> </w:t>
      </w:r>
      <w:r w:rsidRPr="00A310A6">
        <w:rPr>
          <w:sz w:val="28"/>
          <w:szCs w:val="28"/>
        </w:rPr>
        <w:t>субъекты</w:t>
      </w:r>
      <w:r>
        <w:rPr>
          <w:sz w:val="28"/>
          <w:szCs w:val="28"/>
        </w:rPr>
        <w:t xml:space="preserve"> </w:t>
      </w:r>
      <w:r w:rsidRPr="00A310A6">
        <w:rPr>
          <w:sz w:val="28"/>
          <w:szCs w:val="28"/>
        </w:rPr>
        <w:t>(юридические</w:t>
      </w:r>
      <w:r>
        <w:rPr>
          <w:sz w:val="28"/>
          <w:szCs w:val="28"/>
        </w:rPr>
        <w:t xml:space="preserve"> </w:t>
      </w:r>
      <w:r w:rsidRPr="00A310A6">
        <w:rPr>
          <w:sz w:val="28"/>
          <w:szCs w:val="28"/>
        </w:rPr>
        <w:t>лица</w:t>
      </w:r>
      <w:r>
        <w:rPr>
          <w:sz w:val="28"/>
          <w:szCs w:val="28"/>
        </w:rPr>
        <w:t xml:space="preserve"> </w:t>
      </w:r>
      <w:r w:rsidRPr="00A310A6">
        <w:rPr>
          <w:sz w:val="28"/>
          <w:szCs w:val="28"/>
        </w:rPr>
        <w:t>и</w:t>
      </w:r>
      <w:r>
        <w:rPr>
          <w:sz w:val="28"/>
          <w:szCs w:val="28"/>
        </w:rPr>
        <w:t xml:space="preserve"> </w:t>
      </w:r>
      <w:r w:rsidRPr="00A310A6">
        <w:rPr>
          <w:sz w:val="28"/>
          <w:szCs w:val="28"/>
        </w:rPr>
        <w:t>индивидуальные</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отнесенные</w:t>
      </w:r>
      <w:r>
        <w:rPr>
          <w:sz w:val="28"/>
          <w:szCs w:val="28"/>
        </w:rPr>
        <w:t xml:space="preserve"> </w:t>
      </w:r>
      <w:r w:rsidRPr="00A310A6">
        <w:rPr>
          <w:sz w:val="28"/>
          <w:szCs w:val="28"/>
        </w:rPr>
        <w:t>к</w:t>
      </w:r>
      <w:r>
        <w:rPr>
          <w:sz w:val="28"/>
          <w:szCs w:val="28"/>
        </w:rPr>
        <w:t xml:space="preserve"> </w:t>
      </w:r>
      <w:r w:rsidRPr="00A310A6">
        <w:rPr>
          <w:sz w:val="28"/>
          <w:szCs w:val="28"/>
        </w:rPr>
        <w:t>этой</w:t>
      </w:r>
      <w:r>
        <w:rPr>
          <w:sz w:val="28"/>
          <w:szCs w:val="28"/>
        </w:rPr>
        <w:t xml:space="preserve"> </w:t>
      </w:r>
      <w:r w:rsidRPr="00A310A6">
        <w:rPr>
          <w:sz w:val="28"/>
          <w:szCs w:val="28"/>
        </w:rPr>
        <w:t>категории</w:t>
      </w:r>
      <w:r>
        <w:rPr>
          <w:sz w:val="28"/>
          <w:szCs w:val="28"/>
        </w:rPr>
        <w:t xml:space="preserve"> </w:t>
      </w:r>
      <w:r w:rsidRPr="00A310A6">
        <w:rPr>
          <w:sz w:val="28"/>
          <w:szCs w:val="28"/>
        </w:rPr>
        <w:t>в</w:t>
      </w:r>
      <w:r>
        <w:rPr>
          <w:sz w:val="28"/>
          <w:szCs w:val="28"/>
        </w:rPr>
        <w:t xml:space="preserve"> </w:t>
      </w:r>
      <w:r w:rsidRPr="00A310A6">
        <w:rPr>
          <w:sz w:val="28"/>
          <w:szCs w:val="28"/>
        </w:rPr>
        <w:t>соответствии</w:t>
      </w:r>
      <w:r>
        <w:rPr>
          <w:sz w:val="28"/>
          <w:szCs w:val="28"/>
        </w:rPr>
        <w:t xml:space="preserve"> </w:t>
      </w:r>
      <w:r w:rsidRPr="00A310A6">
        <w:rPr>
          <w:sz w:val="28"/>
          <w:szCs w:val="28"/>
        </w:rPr>
        <w:t>с</w:t>
      </w:r>
      <w:r>
        <w:rPr>
          <w:sz w:val="28"/>
          <w:szCs w:val="28"/>
        </w:rPr>
        <w:t xml:space="preserve"> </w:t>
      </w:r>
      <w:r w:rsidRPr="00A310A6">
        <w:rPr>
          <w:sz w:val="28"/>
          <w:szCs w:val="28"/>
        </w:rPr>
        <w:t>условиями,</w:t>
      </w:r>
      <w:r>
        <w:rPr>
          <w:sz w:val="28"/>
          <w:szCs w:val="28"/>
        </w:rPr>
        <w:t xml:space="preserve"> </w:t>
      </w:r>
      <w:r w:rsidRPr="00A310A6">
        <w:rPr>
          <w:sz w:val="28"/>
          <w:szCs w:val="28"/>
        </w:rPr>
        <w:t>установленными</w:t>
      </w:r>
      <w:r>
        <w:rPr>
          <w:sz w:val="28"/>
          <w:szCs w:val="28"/>
        </w:rPr>
        <w:t xml:space="preserve"> </w:t>
      </w:r>
      <w:r w:rsidRPr="00A310A6">
        <w:rPr>
          <w:sz w:val="28"/>
          <w:szCs w:val="28"/>
        </w:rPr>
        <w:t>ФЗ</w:t>
      </w:r>
      <w:r>
        <w:rPr>
          <w:sz w:val="28"/>
          <w:szCs w:val="28"/>
        </w:rPr>
        <w:t xml:space="preserve"> № </w:t>
      </w:r>
      <w:r w:rsidRPr="00A310A6">
        <w:rPr>
          <w:sz w:val="28"/>
          <w:szCs w:val="28"/>
        </w:rPr>
        <w:t>209</w:t>
      </w:r>
      <w:r>
        <w:rPr>
          <w:sz w:val="28"/>
          <w:szCs w:val="28"/>
        </w:rPr>
        <w:t xml:space="preserve"> </w:t>
      </w:r>
      <w:r w:rsidRPr="00A310A6">
        <w:rPr>
          <w:sz w:val="28"/>
          <w:szCs w:val="28"/>
        </w:rPr>
        <w:t>к</w:t>
      </w:r>
      <w:r>
        <w:rPr>
          <w:sz w:val="28"/>
          <w:szCs w:val="28"/>
        </w:rPr>
        <w:t xml:space="preserve"> </w:t>
      </w:r>
      <w:r w:rsidRPr="00A310A6">
        <w:rPr>
          <w:sz w:val="28"/>
          <w:szCs w:val="28"/>
        </w:rPr>
        <w:t>малым</w:t>
      </w:r>
      <w:r>
        <w:rPr>
          <w:sz w:val="28"/>
          <w:szCs w:val="28"/>
        </w:rPr>
        <w:t xml:space="preserve"> </w:t>
      </w:r>
      <w:r w:rsidRPr="00A310A6">
        <w:rPr>
          <w:sz w:val="28"/>
          <w:szCs w:val="28"/>
        </w:rPr>
        <w:t>предприятиям,</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к</w:t>
      </w:r>
      <w:r>
        <w:rPr>
          <w:sz w:val="28"/>
          <w:szCs w:val="28"/>
        </w:rPr>
        <w:t xml:space="preserve"> </w:t>
      </w:r>
      <w:r w:rsidRPr="00A310A6">
        <w:rPr>
          <w:sz w:val="28"/>
          <w:szCs w:val="28"/>
        </w:rPr>
        <w:t>микропредприятиям,</w:t>
      </w:r>
      <w:r>
        <w:rPr>
          <w:sz w:val="28"/>
          <w:szCs w:val="28"/>
        </w:rPr>
        <w:t xml:space="preserve"> </w:t>
      </w:r>
      <w:r w:rsidRPr="00A310A6">
        <w:rPr>
          <w:sz w:val="28"/>
          <w:szCs w:val="28"/>
        </w:rPr>
        <w:t>и</w:t>
      </w:r>
      <w:r>
        <w:rPr>
          <w:sz w:val="28"/>
          <w:szCs w:val="28"/>
        </w:rPr>
        <w:t xml:space="preserve"> </w:t>
      </w:r>
      <w:r w:rsidRPr="00A310A6">
        <w:rPr>
          <w:sz w:val="28"/>
          <w:szCs w:val="28"/>
        </w:rPr>
        <w:t>средним</w:t>
      </w:r>
      <w:r>
        <w:rPr>
          <w:sz w:val="28"/>
          <w:szCs w:val="28"/>
        </w:rPr>
        <w:t xml:space="preserve"> </w:t>
      </w:r>
      <w:r w:rsidRPr="00A310A6">
        <w:rPr>
          <w:sz w:val="28"/>
          <w:szCs w:val="28"/>
        </w:rPr>
        <w:t>предприятиям</w:t>
      </w:r>
      <w:r>
        <w:rPr>
          <w:sz w:val="28"/>
          <w:szCs w:val="28"/>
        </w:rPr>
        <w:t>.</w:t>
      </w:r>
    </w:p>
    <w:p w:rsidR="00E01D5C" w:rsidRPr="00A310A6" w:rsidRDefault="00E01D5C" w:rsidP="00DC2CD6">
      <w:pPr>
        <w:widowControl w:val="0"/>
        <w:autoSpaceDE w:val="0"/>
        <w:autoSpaceDN w:val="0"/>
        <w:adjustRightInd w:val="0"/>
        <w:ind w:firstLine="720"/>
        <w:jc w:val="both"/>
        <w:rPr>
          <w:sz w:val="28"/>
          <w:szCs w:val="28"/>
        </w:rPr>
      </w:pPr>
      <w:r w:rsidRPr="00A310A6">
        <w:rPr>
          <w:b/>
          <w:sz w:val="28"/>
          <w:szCs w:val="28"/>
        </w:rPr>
        <w:t>Юридическое</w:t>
      </w:r>
      <w:r>
        <w:rPr>
          <w:b/>
          <w:sz w:val="28"/>
          <w:szCs w:val="28"/>
        </w:rPr>
        <w:t xml:space="preserve"> </w:t>
      </w:r>
      <w:r w:rsidRPr="00A310A6">
        <w:rPr>
          <w:b/>
          <w:sz w:val="28"/>
          <w:szCs w:val="28"/>
        </w:rPr>
        <w:t>лицо</w:t>
      </w:r>
      <w:r>
        <w:rPr>
          <w:b/>
          <w:sz w:val="28"/>
          <w:szCs w:val="28"/>
        </w:rPr>
        <w:t xml:space="preserve"> </w:t>
      </w:r>
      <w:r w:rsidRPr="00C90A83">
        <w:rPr>
          <w:sz w:val="28"/>
          <w:szCs w:val="28"/>
        </w:rPr>
        <w:t>–</w:t>
      </w:r>
      <w:r>
        <w:rPr>
          <w:b/>
          <w:sz w:val="28"/>
          <w:szCs w:val="28"/>
        </w:rPr>
        <w:t xml:space="preserve"> </w:t>
      </w:r>
      <w:r w:rsidRPr="00A310A6">
        <w:rPr>
          <w:sz w:val="28"/>
          <w:szCs w:val="28"/>
        </w:rPr>
        <w:t>организация,</w:t>
      </w:r>
      <w:r>
        <w:rPr>
          <w:sz w:val="28"/>
          <w:szCs w:val="28"/>
        </w:rPr>
        <w:t xml:space="preserve"> </w:t>
      </w:r>
      <w:r w:rsidRPr="00A310A6">
        <w:rPr>
          <w:sz w:val="28"/>
          <w:szCs w:val="28"/>
        </w:rPr>
        <w:t>которая</w:t>
      </w:r>
      <w:r>
        <w:rPr>
          <w:sz w:val="28"/>
          <w:szCs w:val="28"/>
        </w:rPr>
        <w:t xml:space="preserve"> </w:t>
      </w:r>
      <w:r w:rsidRPr="00A310A6">
        <w:rPr>
          <w:sz w:val="28"/>
          <w:szCs w:val="28"/>
        </w:rPr>
        <w:t>имеет</w:t>
      </w:r>
      <w:r>
        <w:rPr>
          <w:sz w:val="28"/>
          <w:szCs w:val="28"/>
        </w:rPr>
        <w:t xml:space="preserve"> </w:t>
      </w:r>
      <w:r w:rsidRPr="00A310A6">
        <w:rPr>
          <w:sz w:val="28"/>
          <w:szCs w:val="28"/>
        </w:rPr>
        <w:t>обособленное</w:t>
      </w:r>
      <w:r>
        <w:rPr>
          <w:sz w:val="28"/>
          <w:szCs w:val="28"/>
        </w:rPr>
        <w:t xml:space="preserve"> </w:t>
      </w:r>
      <w:r w:rsidRPr="00A310A6">
        <w:rPr>
          <w:sz w:val="28"/>
          <w:szCs w:val="28"/>
        </w:rPr>
        <w:t>имущество</w:t>
      </w:r>
      <w:r>
        <w:rPr>
          <w:sz w:val="28"/>
          <w:szCs w:val="28"/>
        </w:rPr>
        <w:t xml:space="preserve"> </w:t>
      </w:r>
      <w:r w:rsidRPr="00A310A6">
        <w:rPr>
          <w:sz w:val="28"/>
          <w:szCs w:val="28"/>
        </w:rPr>
        <w:t>и</w:t>
      </w:r>
      <w:r>
        <w:rPr>
          <w:sz w:val="28"/>
          <w:szCs w:val="28"/>
        </w:rPr>
        <w:t xml:space="preserve"> </w:t>
      </w:r>
      <w:r w:rsidRPr="00A310A6">
        <w:rPr>
          <w:sz w:val="28"/>
          <w:szCs w:val="28"/>
        </w:rPr>
        <w:t>отвечает</w:t>
      </w:r>
      <w:r>
        <w:rPr>
          <w:sz w:val="28"/>
          <w:szCs w:val="28"/>
        </w:rPr>
        <w:t xml:space="preserve"> </w:t>
      </w:r>
      <w:r w:rsidRPr="00A310A6">
        <w:rPr>
          <w:sz w:val="28"/>
          <w:szCs w:val="28"/>
        </w:rPr>
        <w:t>им</w:t>
      </w:r>
      <w:r>
        <w:rPr>
          <w:sz w:val="28"/>
          <w:szCs w:val="28"/>
        </w:rPr>
        <w:t xml:space="preserve"> </w:t>
      </w:r>
      <w:r w:rsidRPr="00A310A6">
        <w:rPr>
          <w:sz w:val="28"/>
          <w:szCs w:val="28"/>
        </w:rPr>
        <w:t>по</w:t>
      </w:r>
      <w:r>
        <w:rPr>
          <w:sz w:val="28"/>
          <w:szCs w:val="28"/>
        </w:rPr>
        <w:t xml:space="preserve"> </w:t>
      </w:r>
      <w:r w:rsidRPr="00A310A6">
        <w:rPr>
          <w:sz w:val="28"/>
          <w:szCs w:val="28"/>
        </w:rPr>
        <w:t>своим</w:t>
      </w:r>
      <w:r>
        <w:rPr>
          <w:sz w:val="28"/>
          <w:szCs w:val="28"/>
        </w:rPr>
        <w:t xml:space="preserve"> </w:t>
      </w:r>
      <w:r w:rsidRPr="00A310A6">
        <w:rPr>
          <w:sz w:val="28"/>
          <w:szCs w:val="28"/>
        </w:rPr>
        <w:t>обязательствам,</w:t>
      </w:r>
      <w:r>
        <w:rPr>
          <w:sz w:val="28"/>
          <w:szCs w:val="28"/>
        </w:rPr>
        <w:t xml:space="preserve"> </w:t>
      </w:r>
      <w:r w:rsidRPr="00A310A6">
        <w:rPr>
          <w:sz w:val="28"/>
          <w:szCs w:val="28"/>
        </w:rPr>
        <w:t>может</w:t>
      </w:r>
      <w:r>
        <w:rPr>
          <w:sz w:val="28"/>
          <w:szCs w:val="28"/>
        </w:rPr>
        <w:t xml:space="preserve"> </w:t>
      </w:r>
      <w:r w:rsidRPr="00A310A6">
        <w:rPr>
          <w:sz w:val="28"/>
          <w:szCs w:val="28"/>
        </w:rPr>
        <w:t>от</w:t>
      </w:r>
      <w:r>
        <w:rPr>
          <w:sz w:val="28"/>
          <w:szCs w:val="28"/>
        </w:rPr>
        <w:t xml:space="preserve"> </w:t>
      </w:r>
      <w:r w:rsidRPr="00A310A6">
        <w:rPr>
          <w:sz w:val="28"/>
          <w:szCs w:val="28"/>
        </w:rPr>
        <w:t>своего</w:t>
      </w:r>
      <w:r>
        <w:rPr>
          <w:sz w:val="28"/>
          <w:szCs w:val="28"/>
        </w:rPr>
        <w:t xml:space="preserve"> </w:t>
      </w:r>
      <w:r w:rsidRPr="00A310A6">
        <w:rPr>
          <w:sz w:val="28"/>
          <w:szCs w:val="28"/>
        </w:rPr>
        <w:t>имени</w:t>
      </w:r>
      <w:r>
        <w:rPr>
          <w:sz w:val="28"/>
          <w:szCs w:val="28"/>
        </w:rPr>
        <w:t xml:space="preserve"> </w:t>
      </w:r>
      <w:r w:rsidRPr="00A310A6">
        <w:rPr>
          <w:sz w:val="28"/>
          <w:szCs w:val="28"/>
        </w:rPr>
        <w:t>приобретать</w:t>
      </w:r>
      <w:r>
        <w:rPr>
          <w:sz w:val="28"/>
          <w:szCs w:val="28"/>
        </w:rPr>
        <w:t xml:space="preserve"> </w:t>
      </w:r>
      <w:r w:rsidRPr="00A310A6">
        <w:rPr>
          <w:sz w:val="28"/>
          <w:szCs w:val="28"/>
        </w:rPr>
        <w:t>и</w:t>
      </w:r>
      <w:r>
        <w:rPr>
          <w:sz w:val="28"/>
          <w:szCs w:val="28"/>
        </w:rPr>
        <w:t xml:space="preserve"> </w:t>
      </w:r>
      <w:r w:rsidRPr="00A310A6">
        <w:rPr>
          <w:sz w:val="28"/>
          <w:szCs w:val="28"/>
        </w:rPr>
        <w:t>осуществлять</w:t>
      </w:r>
      <w:r>
        <w:rPr>
          <w:sz w:val="28"/>
          <w:szCs w:val="28"/>
        </w:rPr>
        <w:t xml:space="preserve"> </w:t>
      </w:r>
      <w:r w:rsidRPr="00A310A6">
        <w:rPr>
          <w:sz w:val="28"/>
          <w:szCs w:val="28"/>
        </w:rPr>
        <w:t>гражданские</w:t>
      </w:r>
      <w:r>
        <w:rPr>
          <w:sz w:val="28"/>
          <w:szCs w:val="28"/>
        </w:rPr>
        <w:t xml:space="preserve"> </w:t>
      </w:r>
      <w:r w:rsidRPr="00A310A6">
        <w:rPr>
          <w:sz w:val="28"/>
          <w:szCs w:val="28"/>
        </w:rPr>
        <w:t>права</w:t>
      </w:r>
      <w:r>
        <w:rPr>
          <w:sz w:val="28"/>
          <w:szCs w:val="28"/>
        </w:rPr>
        <w:t xml:space="preserve"> </w:t>
      </w:r>
      <w:r w:rsidRPr="00A310A6">
        <w:rPr>
          <w:sz w:val="28"/>
          <w:szCs w:val="28"/>
        </w:rPr>
        <w:t>и</w:t>
      </w:r>
      <w:r>
        <w:rPr>
          <w:sz w:val="28"/>
          <w:szCs w:val="28"/>
        </w:rPr>
        <w:t xml:space="preserve"> </w:t>
      </w:r>
      <w:r w:rsidRPr="00A310A6">
        <w:rPr>
          <w:sz w:val="28"/>
          <w:szCs w:val="28"/>
        </w:rPr>
        <w:t>нести</w:t>
      </w:r>
      <w:r>
        <w:rPr>
          <w:sz w:val="28"/>
          <w:szCs w:val="28"/>
        </w:rPr>
        <w:t xml:space="preserve"> </w:t>
      </w:r>
      <w:r w:rsidRPr="00A310A6">
        <w:rPr>
          <w:sz w:val="28"/>
          <w:szCs w:val="28"/>
        </w:rPr>
        <w:t>гражданские</w:t>
      </w:r>
      <w:r>
        <w:rPr>
          <w:sz w:val="28"/>
          <w:szCs w:val="28"/>
        </w:rPr>
        <w:t xml:space="preserve"> </w:t>
      </w:r>
      <w:r w:rsidRPr="00A310A6">
        <w:rPr>
          <w:sz w:val="28"/>
          <w:szCs w:val="28"/>
        </w:rPr>
        <w:t>обязанности,</w:t>
      </w:r>
      <w:r>
        <w:rPr>
          <w:sz w:val="28"/>
          <w:szCs w:val="28"/>
        </w:rPr>
        <w:t xml:space="preserve"> </w:t>
      </w:r>
      <w:r w:rsidRPr="00A310A6">
        <w:rPr>
          <w:sz w:val="28"/>
          <w:szCs w:val="28"/>
        </w:rPr>
        <w:t>быть</w:t>
      </w:r>
      <w:r>
        <w:rPr>
          <w:sz w:val="28"/>
          <w:szCs w:val="28"/>
        </w:rPr>
        <w:t xml:space="preserve"> </w:t>
      </w:r>
      <w:r w:rsidRPr="00A310A6">
        <w:rPr>
          <w:sz w:val="28"/>
          <w:szCs w:val="28"/>
        </w:rPr>
        <w:t>истцом</w:t>
      </w:r>
      <w:r>
        <w:rPr>
          <w:sz w:val="28"/>
          <w:szCs w:val="28"/>
        </w:rPr>
        <w:t xml:space="preserve"> </w:t>
      </w:r>
      <w:r w:rsidRPr="00A310A6">
        <w:rPr>
          <w:sz w:val="28"/>
          <w:szCs w:val="28"/>
        </w:rPr>
        <w:t>и</w:t>
      </w:r>
      <w:r>
        <w:rPr>
          <w:sz w:val="28"/>
          <w:szCs w:val="28"/>
        </w:rPr>
        <w:t xml:space="preserve"> </w:t>
      </w:r>
      <w:r w:rsidRPr="00A310A6">
        <w:rPr>
          <w:sz w:val="28"/>
          <w:szCs w:val="28"/>
        </w:rPr>
        <w:t>ответчиком</w:t>
      </w:r>
      <w:r>
        <w:rPr>
          <w:sz w:val="28"/>
          <w:szCs w:val="28"/>
        </w:rPr>
        <w:t xml:space="preserve"> </w:t>
      </w:r>
      <w:r w:rsidRPr="00A310A6">
        <w:rPr>
          <w:sz w:val="28"/>
          <w:szCs w:val="28"/>
        </w:rPr>
        <w:t>в</w:t>
      </w:r>
      <w:r>
        <w:rPr>
          <w:sz w:val="28"/>
          <w:szCs w:val="28"/>
        </w:rPr>
        <w:t xml:space="preserve"> </w:t>
      </w:r>
      <w:r w:rsidRPr="00A310A6">
        <w:rPr>
          <w:sz w:val="28"/>
          <w:szCs w:val="28"/>
        </w:rPr>
        <w:t>суде.</w:t>
      </w:r>
      <w:r>
        <w:rPr>
          <w:sz w:val="28"/>
          <w:szCs w:val="28"/>
        </w:rPr>
        <w:t xml:space="preserve"> </w:t>
      </w:r>
    </w:p>
    <w:p w:rsidR="00E01D5C" w:rsidRPr="00A310A6" w:rsidRDefault="00E01D5C" w:rsidP="00DC2CD6">
      <w:pPr>
        <w:widowControl w:val="0"/>
        <w:autoSpaceDE w:val="0"/>
        <w:autoSpaceDN w:val="0"/>
        <w:adjustRightInd w:val="0"/>
        <w:ind w:firstLine="709"/>
        <w:jc w:val="both"/>
        <w:rPr>
          <w:color w:val="000000"/>
          <w:sz w:val="28"/>
          <w:szCs w:val="28"/>
        </w:rPr>
      </w:pPr>
    </w:p>
    <w:p w:rsidR="00E01D5C" w:rsidRPr="00A310A6" w:rsidRDefault="00E01D5C" w:rsidP="00DC2CD6">
      <w:pPr>
        <w:rPr>
          <w:sz w:val="28"/>
          <w:szCs w:val="28"/>
        </w:rPr>
      </w:pPr>
    </w:p>
    <w:p w:rsidR="00E01D5C" w:rsidRPr="00A310A6" w:rsidRDefault="00E01D5C" w:rsidP="00DC2CD6">
      <w:pPr>
        <w:jc w:val="center"/>
        <w:rPr>
          <w:b/>
          <w:i/>
          <w:sz w:val="28"/>
          <w:szCs w:val="28"/>
        </w:rPr>
      </w:pPr>
      <w:r w:rsidRPr="00A310A6">
        <w:rPr>
          <w:b/>
          <w:i/>
          <w:sz w:val="28"/>
          <w:szCs w:val="28"/>
        </w:rPr>
        <w:t>Источники</w:t>
      </w:r>
    </w:p>
    <w:p w:rsidR="00E01D5C" w:rsidRPr="00A310A6" w:rsidRDefault="00E01D5C" w:rsidP="00E10201">
      <w:pPr>
        <w:pStyle w:val="11"/>
        <w:numPr>
          <w:ilvl w:val="0"/>
          <w:numId w:val="32"/>
        </w:numPr>
        <w:tabs>
          <w:tab w:val="left" w:pos="284"/>
          <w:tab w:val="left" w:pos="1134"/>
        </w:tabs>
        <w:autoSpaceDE w:val="0"/>
        <w:autoSpaceDN w:val="0"/>
        <w:adjustRightInd w:val="0"/>
        <w:ind w:left="0" w:firstLine="709"/>
        <w:jc w:val="both"/>
        <w:rPr>
          <w:sz w:val="28"/>
          <w:szCs w:val="28"/>
        </w:rPr>
      </w:pPr>
      <w:r w:rsidRPr="00A310A6">
        <w:rPr>
          <w:sz w:val="28"/>
          <w:szCs w:val="28"/>
        </w:rPr>
        <w:t>О</w:t>
      </w:r>
      <w:r>
        <w:rPr>
          <w:sz w:val="28"/>
          <w:szCs w:val="28"/>
        </w:rPr>
        <w:t xml:space="preserve"> </w:t>
      </w:r>
      <w:r w:rsidRPr="00A310A6">
        <w:rPr>
          <w:sz w:val="28"/>
          <w:szCs w:val="28"/>
        </w:rPr>
        <w:t>развитии</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Российской</w:t>
      </w:r>
      <w:r>
        <w:rPr>
          <w:sz w:val="28"/>
          <w:szCs w:val="28"/>
        </w:rPr>
        <w:t xml:space="preserve"> </w:t>
      </w:r>
      <w:r w:rsidRPr="00A310A6">
        <w:rPr>
          <w:sz w:val="28"/>
          <w:szCs w:val="28"/>
        </w:rPr>
        <w:t>Фед</w:t>
      </w:r>
      <w:r w:rsidRPr="00A310A6">
        <w:rPr>
          <w:sz w:val="28"/>
          <w:szCs w:val="28"/>
        </w:rPr>
        <w:t>е</w:t>
      </w:r>
      <w:r>
        <w:rPr>
          <w:sz w:val="28"/>
          <w:szCs w:val="28"/>
        </w:rPr>
        <w:t xml:space="preserve">рации </w:t>
      </w:r>
      <w:r w:rsidRPr="00A310A6">
        <w:rPr>
          <w:sz w:val="28"/>
          <w:szCs w:val="28"/>
        </w:rPr>
        <w:t>(с</w:t>
      </w:r>
      <w:r>
        <w:rPr>
          <w:sz w:val="28"/>
          <w:szCs w:val="28"/>
        </w:rPr>
        <w:t xml:space="preserve"> </w:t>
      </w:r>
      <w:r w:rsidRPr="00A310A6">
        <w:rPr>
          <w:sz w:val="28"/>
          <w:szCs w:val="28"/>
        </w:rPr>
        <w:t>изм.</w:t>
      </w:r>
      <w:r>
        <w:rPr>
          <w:sz w:val="28"/>
          <w:szCs w:val="28"/>
        </w:rPr>
        <w:t xml:space="preserve"> </w:t>
      </w:r>
      <w:r w:rsidRPr="00A310A6">
        <w:rPr>
          <w:sz w:val="28"/>
          <w:szCs w:val="28"/>
        </w:rPr>
        <w:t>и</w:t>
      </w:r>
      <w:r>
        <w:rPr>
          <w:sz w:val="28"/>
          <w:szCs w:val="28"/>
        </w:rPr>
        <w:t xml:space="preserve"> </w:t>
      </w:r>
      <w:r w:rsidRPr="00A310A6">
        <w:rPr>
          <w:sz w:val="28"/>
          <w:szCs w:val="28"/>
        </w:rPr>
        <w:t>доп.,</w:t>
      </w:r>
      <w:r>
        <w:rPr>
          <w:sz w:val="28"/>
          <w:szCs w:val="28"/>
        </w:rPr>
        <w:t xml:space="preserve"> </w:t>
      </w:r>
      <w:r w:rsidRPr="00A310A6">
        <w:rPr>
          <w:sz w:val="28"/>
          <w:szCs w:val="28"/>
        </w:rPr>
        <w:t>вступ.</w:t>
      </w:r>
      <w:r>
        <w:rPr>
          <w:sz w:val="28"/>
          <w:szCs w:val="28"/>
        </w:rPr>
        <w:t xml:space="preserve"> </w:t>
      </w:r>
      <w:r w:rsidRPr="00A310A6">
        <w:rPr>
          <w:sz w:val="28"/>
          <w:szCs w:val="28"/>
        </w:rPr>
        <w:t>в</w:t>
      </w:r>
      <w:r>
        <w:rPr>
          <w:sz w:val="28"/>
          <w:szCs w:val="28"/>
        </w:rPr>
        <w:t xml:space="preserve"> </w:t>
      </w:r>
      <w:r w:rsidRPr="00A310A6">
        <w:rPr>
          <w:sz w:val="28"/>
          <w:szCs w:val="28"/>
        </w:rPr>
        <w:t>силу</w:t>
      </w:r>
      <w:r>
        <w:rPr>
          <w:sz w:val="28"/>
          <w:szCs w:val="28"/>
        </w:rPr>
        <w:t xml:space="preserve"> </w:t>
      </w:r>
      <w:r w:rsidRPr="00A310A6">
        <w:rPr>
          <w:sz w:val="28"/>
          <w:szCs w:val="28"/>
        </w:rPr>
        <w:t>с</w:t>
      </w:r>
      <w:r>
        <w:rPr>
          <w:sz w:val="28"/>
          <w:szCs w:val="28"/>
        </w:rPr>
        <w:t xml:space="preserve"> </w:t>
      </w:r>
      <w:r w:rsidRPr="00A310A6">
        <w:rPr>
          <w:sz w:val="28"/>
          <w:szCs w:val="28"/>
        </w:rPr>
        <w:t>01.07.2014</w:t>
      </w:r>
      <w:r>
        <w:rPr>
          <w:sz w:val="28"/>
          <w:szCs w:val="28"/>
        </w:rPr>
        <w:t xml:space="preserve"> г.</w:t>
      </w:r>
      <w:r w:rsidRPr="00A310A6">
        <w:rPr>
          <w:sz w:val="28"/>
          <w:szCs w:val="28"/>
        </w:rPr>
        <w:t>)</w:t>
      </w:r>
      <w:r>
        <w:rPr>
          <w:sz w:val="28"/>
          <w:szCs w:val="28"/>
        </w:rPr>
        <w:t>: Ф</w:t>
      </w:r>
      <w:r w:rsidRPr="00A310A6">
        <w:rPr>
          <w:sz w:val="28"/>
          <w:szCs w:val="28"/>
        </w:rPr>
        <w:t>едеральный</w:t>
      </w:r>
      <w:r>
        <w:rPr>
          <w:sz w:val="28"/>
          <w:szCs w:val="28"/>
        </w:rPr>
        <w:t xml:space="preserve"> </w:t>
      </w:r>
      <w:r w:rsidRPr="00A310A6">
        <w:rPr>
          <w:sz w:val="28"/>
          <w:szCs w:val="28"/>
        </w:rPr>
        <w:t>закон</w:t>
      </w:r>
      <w:r>
        <w:rPr>
          <w:sz w:val="28"/>
          <w:szCs w:val="28"/>
        </w:rPr>
        <w:t xml:space="preserve"> </w:t>
      </w:r>
      <w:r w:rsidRPr="00A310A6">
        <w:rPr>
          <w:sz w:val="28"/>
          <w:szCs w:val="28"/>
        </w:rPr>
        <w:t>от</w:t>
      </w:r>
      <w:r>
        <w:rPr>
          <w:sz w:val="28"/>
          <w:szCs w:val="28"/>
        </w:rPr>
        <w:t xml:space="preserve"> </w:t>
      </w:r>
      <w:r w:rsidRPr="00A310A6">
        <w:rPr>
          <w:sz w:val="28"/>
          <w:szCs w:val="28"/>
        </w:rPr>
        <w:t>24.07.2007</w:t>
      </w:r>
      <w:r>
        <w:rPr>
          <w:sz w:val="28"/>
          <w:szCs w:val="28"/>
        </w:rPr>
        <w:t xml:space="preserve"> г. № </w:t>
      </w:r>
      <w:r w:rsidRPr="00A310A6">
        <w:rPr>
          <w:sz w:val="28"/>
          <w:szCs w:val="28"/>
        </w:rPr>
        <w:t>209-ФЗ</w:t>
      </w:r>
      <w:r>
        <w:rPr>
          <w:sz w:val="28"/>
          <w:szCs w:val="28"/>
        </w:rPr>
        <w:t xml:space="preserve"> </w:t>
      </w:r>
      <w:r w:rsidRPr="00A310A6">
        <w:rPr>
          <w:sz w:val="28"/>
          <w:szCs w:val="28"/>
        </w:rPr>
        <w:t>(ред.</w:t>
      </w:r>
      <w:r>
        <w:rPr>
          <w:sz w:val="28"/>
          <w:szCs w:val="28"/>
        </w:rPr>
        <w:t xml:space="preserve"> </w:t>
      </w:r>
      <w:r w:rsidRPr="00A310A6">
        <w:rPr>
          <w:sz w:val="28"/>
          <w:szCs w:val="28"/>
        </w:rPr>
        <w:t>от</w:t>
      </w:r>
      <w:r>
        <w:rPr>
          <w:sz w:val="28"/>
          <w:szCs w:val="28"/>
        </w:rPr>
        <w:t xml:space="preserve"> </w:t>
      </w:r>
      <w:r w:rsidRPr="00A310A6">
        <w:rPr>
          <w:sz w:val="28"/>
          <w:szCs w:val="28"/>
        </w:rPr>
        <w:t>28.12.2013)</w:t>
      </w:r>
      <w:r>
        <w:rPr>
          <w:sz w:val="28"/>
          <w:szCs w:val="28"/>
        </w:rPr>
        <w:t xml:space="preserve">. – </w:t>
      </w:r>
      <w:r w:rsidRPr="00A310A6">
        <w:rPr>
          <w:sz w:val="28"/>
          <w:szCs w:val="28"/>
        </w:rPr>
        <w:t>Собрание</w:t>
      </w:r>
      <w:r>
        <w:rPr>
          <w:sz w:val="28"/>
          <w:szCs w:val="28"/>
        </w:rPr>
        <w:t xml:space="preserve"> </w:t>
      </w:r>
      <w:r w:rsidRPr="00A310A6">
        <w:rPr>
          <w:sz w:val="28"/>
          <w:szCs w:val="28"/>
        </w:rPr>
        <w:t>законодательства</w:t>
      </w:r>
      <w:r>
        <w:rPr>
          <w:sz w:val="28"/>
          <w:szCs w:val="28"/>
        </w:rPr>
        <w:t xml:space="preserve"> </w:t>
      </w:r>
      <w:r w:rsidRPr="00A310A6">
        <w:rPr>
          <w:sz w:val="28"/>
          <w:szCs w:val="28"/>
        </w:rPr>
        <w:t>РФ</w:t>
      </w:r>
      <w:r>
        <w:rPr>
          <w:sz w:val="28"/>
          <w:szCs w:val="28"/>
        </w:rPr>
        <w:t xml:space="preserve">. </w:t>
      </w:r>
      <w:r w:rsidRPr="00A310A6">
        <w:rPr>
          <w:sz w:val="28"/>
          <w:szCs w:val="28"/>
        </w:rPr>
        <w:t>–</w:t>
      </w:r>
      <w:r>
        <w:rPr>
          <w:sz w:val="28"/>
          <w:szCs w:val="28"/>
        </w:rPr>
        <w:t xml:space="preserve"> 2007. </w:t>
      </w:r>
      <w:r w:rsidRPr="00A310A6">
        <w:rPr>
          <w:sz w:val="28"/>
          <w:szCs w:val="28"/>
        </w:rPr>
        <w:t>–</w:t>
      </w:r>
      <w:r>
        <w:rPr>
          <w:sz w:val="28"/>
          <w:szCs w:val="28"/>
        </w:rPr>
        <w:t xml:space="preserve"> № </w:t>
      </w:r>
      <w:r w:rsidRPr="00A310A6">
        <w:rPr>
          <w:sz w:val="28"/>
          <w:szCs w:val="28"/>
        </w:rPr>
        <w:t>31</w:t>
      </w:r>
      <w:r>
        <w:rPr>
          <w:sz w:val="28"/>
          <w:szCs w:val="28"/>
        </w:rPr>
        <w:t xml:space="preserve">. </w:t>
      </w:r>
      <w:r w:rsidRPr="00A310A6">
        <w:rPr>
          <w:sz w:val="28"/>
          <w:szCs w:val="28"/>
        </w:rPr>
        <w:t>–</w:t>
      </w:r>
      <w:r>
        <w:rPr>
          <w:sz w:val="28"/>
          <w:szCs w:val="28"/>
        </w:rPr>
        <w:t xml:space="preserve"> </w:t>
      </w:r>
      <w:r w:rsidRPr="00A310A6">
        <w:rPr>
          <w:sz w:val="28"/>
          <w:szCs w:val="28"/>
        </w:rPr>
        <w:t>Ст.</w:t>
      </w:r>
      <w:r>
        <w:rPr>
          <w:sz w:val="28"/>
          <w:szCs w:val="28"/>
        </w:rPr>
        <w:t xml:space="preserve"> </w:t>
      </w:r>
      <w:r w:rsidRPr="00A310A6">
        <w:rPr>
          <w:sz w:val="28"/>
          <w:szCs w:val="28"/>
        </w:rPr>
        <w:t>4006</w:t>
      </w:r>
      <w:r>
        <w:rPr>
          <w:sz w:val="28"/>
          <w:szCs w:val="28"/>
        </w:rPr>
        <w:t>.</w:t>
      </w:r>
    </w:p>
    <w:p w:rsidR="00E01D5C" w:rsidRPr="00A310A6" w:rsidRDefault="00E01D5C" w:rsidP="00E10201">
      <w:pPr>
        <w:pStyle w:val="a7"/>
        <w:numPr>
          <w:ilvl w:val="0"/>
          <w:numId w:val="32"/>
        </w:numPr>
        <w:tabs>
          <w:tab w:val="left" w:pos="284"/>
          <w:tab w:val="left" w:pos="1080"/>
          <w:tab w:val="left" w:pos="1134"/>
        </w:tabs>
        <w:spacing w:before="0" w:beforeAutospacing="0" w:after="0" w:afterAutospacing="0"/>
        <w:ind w:left="0" w:firstLine="709"/>
        <w:jc w:val="both"/>
        <w:rPr>
          <w:sz w:val="28"/>
          <w:szCs w:val="28"/>
        </w:rPr>
      </w:pPr>
      <w:r w:rsidRPr="00A310A6">
        <w:rPr>
          <w:sz w:val="28"/>
          <w:szCs w:val="28"/>
        </w:rPr>
        <w:t>Агафонов</w:t>
      </w:r>
      <w:r>
        <w:rPr>
          <w:sz w:val="28"/>
          <w:szCs w:val="28"/>
        </w:rPr>
        <w:t xml:space="preserve">, </w:t>
      </w:r>
      <w:r w:rsidRPr="00A310A6">
        <w:rPr>
          <w:sz w:val="28"/>
          <w:szCs w:val="28"/>
        </w:rPr>
        <w:t>А.Ю.</w:t>
      </w:r>
      <w:r>
        <w:rPr>
          <w:sz w:val="28"/>
          <w:szCs w:val="28"/>
        </w:rPr>
        <w:t xml:space="preserve"> </w:t>
      </w:r>
      <w:r w:rsidRPr="00A310A6">
        <w:rPr>
          <w:sz w:val="28"/>
          <w:szCs w:val="28"/>
        </w:rPr>
        <w:t>Тенденции</w:t>
      </w:r>
      <w:r>
        <w:rPr>
          <w:sz w:val="28"/>
          <w:szCs w:val="28"/>
        </w:rPr>
        <w:t xml:space="preserve"> </w:t>
      </w:r>
      <w:r w:rsidRPr="00A310A6">
        <w:rPr>
          <w:sz w:val="28"/>
          <w:szCs w:val="28"/>
        </w:rPr>
        <w:t>развития</w:t>
      </w:r>
      <w:r>
        <w:rPr>
          <w:sz w:val="28"/>
          <w:szCs w:val="28"/>
        </w:rPr>
        <w:t xml:space="preserve"> </w:t>
      </w:r>
      <w:r w:rsidRPr="00A310A6">
        <w:rPr>
          <w:sz w:val="28"/>
          <w:szCs w:val="28"/>
        </w:rPr>
        <w:t>финансовой</w:t>
      </w:r>
      <w:r>
        <w:rPr>
          <w:sz w:val="28"/>
          <w:szCs w:val="28"/>
        </w:rPr>
        <w:t xml:space="preserve"> </w:t>
      </w:r>
      <w:r w:rsidRPr="00A310A6">
        <w:rPr>
          <w:sz w:val="28"/>
          <w:szCs w:val="28"/>
        </w:rPr>
        <w:t>поддержки</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DF1611">
        <w:rPr>
          <w:sz w:val="28"/>
          <w:szCs w:val="28"/>
        </w:rPr>
        <w:t>/</w:t>
      </w:r>
      <w:r>
        <w:rPr>
          <w:sz w:val="28"/>
          <w:szCs w:val="28"/>
        </w:rPr>
        <w:t xml:space="preserve"> </w:t>
      </w:r>
      <w:r w:rsidRPr="00A310A6">
        <w:rPr>
          <w:sz w:val="28"/>
          <w:szCs w:val="28"/>
        </w:rPr>
        <w:t>А.Ю</w:t>
      </w:r>
      <w:r>
        <w:rPr>
          <w:sz w:val="28"/>
          <w:szCs w:val="28"/>
        </w:rPr>
        <w:t>.</w:t>
      </w:r>
      <w:r w:rsidRPr="00A310A6">
        <w:rPr>
          <w:sz w:val="28"/>
          <w:szCs w:val="28"/>
        </w:rPr>
        <w:t xml:space="preserve"> Агафонов</w:t>
      </w:r>
      <w:r>
        <w:rPr>
          <w:sz w:val="28"/>
          <w:szCs w:val="28"/>
        </w:rPr>
        <w:t xml:space="preserve"> </w:t>
      </w:r>
      <w:r w:rsidRPr="00A310A6">
        <w:rPr>
          <w:sz w:val="28"/>
          <w:szCs w:val="28"/>
        </w:rPr>
        <w:t>//</w:t>
      </w:r>
      <w:r>
        <w:rPr>
          <w:sz w:val="28"/>
          <w:szCs w:val="28"/>
        </w:rPr>
        <w:t xml:space="preserve"> </w:t>
      </w:r>
      <w:r w:rsidRPr="00A310A6">
        <w:rPr>
          <w:sz w:val="28"/>
          <w:szCs w:val="28"/>
        </w:rPr>
        <w:t>ЭПОС.</w:t>
      </w:r>
      <w:r>
        <w:rPr>
          <w:sz w:val="28"/>
          <w:szCs w:val="28"/>
        </w:rPr>
        <w:t xml:space="preserve"> </w:t>
      </w:r>
      <w:r w:rsidRPr="00A310A6">
        <w:rPr>
          <w:sz w:val="28"/>
          <w:szCs w:val="28"/>
        </w:rPr>
        <w:t>–</w:t>
      </w:r>
      <w:r>
        <w:rPr>
          <w:sz w:val="28"/>
          <w:szCs w:val="28"/>
        </w:rPr>
        <w:t xml:space="preserve"> </w:t>
      </w:r>
      <w:r w:rsidRPr="00A310A6">
        <w:rPr>
          <w:sz w:val="28"/>
          <w:szCs w:val="28"/>
        </w:rPr>
        <w:t>2010.</w:t>
      </w:r>
      <w:r>
        <w:rPr>
          <w:sz w:val="28"/>
          <w:szCs w:val="28"/>
        </w:rPr>
        <w:t xml:space="preserve"> </w:t>
      </w:r>
      <w:r w:rsidRPr="00A310A6">
        <w:rPr>
          <w:sz w:val="28"/>
          <w:szCs w:val="28"/>
        </w:rPr>
        <w:t>–</w:t>
      </w:r>
      <w:r>
        <w:rPr>
          <w:sz w:val="28"/>
          <w:szCs w:val="28"/>
        </w:rPr>
        <w:t xml:space="preserve"> № </w:t>
      </w:r>
      <w:r w:rsidRPr="00A310A6">
        <w:rPr>
          <w:sz w:val="28"/>
          <w:szCs w:val="28"/>
        </w:rPr>
        <w:t>4.</w:t>
      </w:r>
      <w:r>
        <w:rPr>
          <w:sz w:val="28"/>
          <w:szCs w:val="28"/>
        </w:rPr>
        <w:t xml:space="preserve"> </w:t>
      </w:r>
      <w:r w:rsidRPr="00A310A6">
        <w:rPr>
          <w:sz w:val="28"/>
          <w:szCs w:val="28"/>
        </w:rPr>
        <w:t>–</w:t>
      </w:r>
      <w:r>
        <w:rPr>
          <w:sz w:val="28"/>
          <w:szCs w:val="28"/>
        </w:rPr>
        <w:t xml:space="preserve"> </w:t>
      </w:r>
      <w:r w:rsidRPr="00A310A6">
        <w:rPr>
          <w:sz w:val="28"/>
          <w:szCs w:val="28"/>
        </w:rPr>
        <w:t>С.</w:t>
      </w:r>
      <w:r>
        <w:rPr>
          <w:sz w:val="28"/>
          <w:szCs w:val="28"/>
        </w:rPr>
        <w:t xml:space="preserve"> </w:t>
      </w:r>
      <w:r w:rsidRPr="00A310A6">
        <w:rPr>
          <w:sz w:val="28"/>
          <w:szCs w:val="28"/>
        </w:rPr>
        <w:t>59–63.</w:t>
      </w:r>
      <w:r>
        <w:rPr>
          <w:sz w:val="28"/>
          <w:szCs w:val="28"/>
        </w:rPr>
        <w:t xml:space="preserve"> </w:t>
      </w:r>
    </w:p>
    <w:p w:rsidR="00E01D5C" w:rsidRPr="00A310A6" w:rsidRDefault="00E01D5C" w:rsidP="00E10201">
      <w:pPr>
        <w:pStyle w:val="11"/>
        <w:numPr>
          <w:ilvl w:val="0"/>
          <w:numId w:val="32"/>
        </w:numPr>
        <w:tabs>
          <w:tab w:val="left" w:pos="284"/>
          <w:tab w:val="left" w:pos="1134"/>
        </w:tabs>
        <w:ind w:left="0" w:firstLine="709"/>
        <w:jc w:val="both"/>
        <w:rPr>
          <w:sz w:val="28"/>
          <w:szCs w:val="28"/>
        </w:rPr>
      </w:pPr>
      <w:r w:rsidRPr="00A310A6">
        <w:rPr>
          <w:sz w:val="28"/>
          <w:szCs w:val="28"/>
        </w:rPr>
        <w:t>Бизнес</w:t>
      </w:r>
      <w:r>
        <w:rPr>
          <w:sz w:val="28"/>
          <w:szCs w:val="28"/>
        </w:rPr>
        <w:t>-</w:t>
      </w:r>
      <w:r w:rsidRPr="00A310A6">
        <w:rPr>
          <w:sz w:val="28"/>
          <w:szCs w:val="28"/>
        </w:rPr>
        <w:t>планирование.</w:t>
      </w:r>
      <w:r>
        <w:rPr>
          <w:sz w:val="28"/>
          <w:szCs w:val="28"/>
        </w:rPr>
        <w:t xml:space="preserve"> </w:t>
      </w:r>
      <w:r w:rsidRPr="00A310A6">
        <w:rPr>
          <w:sz w:val="28"/>
          <w:szCs w:val="28"/>
        </w:rPr>
        <w:t>Курс</w:t>
      </w:r>
      <w:r>
        <w:rPr>
          <w:sz w:val="28"/>
          <w:szCs w:val="28"/>
        </w:rPr>
        <w:t xml:space="preserve"> лекций </w:t>
      </w:r>
      <w:r w:rsidRPr="00A310A6">
        <w:rPr>
          <w:sz w:val="28"/>
          <w:szCs w:val="28"/>
        </w:rPr>
        <w:t>/</w:t>
      </w:r>
      <w:r>
        <w:rPr>
          <w:sz w:val="28"/>
          <w:szCs w:val="28"/>
        </w:rPr>
        <w:t xml:space="preserve"> </w:t>
      </w:r>
      <w:r w:rsidRPr="00A310A6">
        <w:rPr>
          <w:sz w:val="28"/>
          <w:szCs w:val="28"/>
        </w:rPr>
        <w:t>Э.А.</w:t>
      </w:r>
      <w:r>
        <w:rPr>
          <w:sz w:val="28"/>
          <w:szCs w:val="28"/>
        </w:rPr>
        <w:t xml:space="preserve"> </w:t>
      </w:r>
      <w:r w:rsidRPr="00A310A6">
        <w:rPr>
          <w:sz w:val="28"/>
          <w:szCs w:val="28"/>
        </w:rPr>
        <w:t>Уткин,</w:t>
      </w:r>
      <w:r>
        <w:rPr>
          <w:sz w:val="28"/>
          <w:szCs w:val="28"/>
        </w:rPr>
        <w:t xml:space="preserve"> </w:t>
      </w:r>
      <w:r w:rsidRPr="00A310A6">
        <w:rPr>
          <w:sz w:val="28"/>
          <w:szCs w:val="28"/>
        </w:rPr>
        <w:t>Б.Акотляр,</w:t>
      </w:r>
      <w:r>
        <w:rPr>
          <w:sz w:val="28"/>
          <w:szCs w:val="28"/>
        </w:rPr>
        <w:t xml:space="preserve"> </w:t>
      </w:r>
      <w:r w:rsidRPr="00A310A6">
        <w:rPr>
          <w:sz w:val="28"/>
          <w:szCs w:val="28"/>
        </w:rPr>
        <w:t>Б.М.</w:t>
      </w:r>
      <w:r>
        <w:rPr>
          <w:sz w:val="28"/>
          <w:szCs w:val="28"/>
        </w:rPr>
        <w:t xml:space="preserve"> </w:t>
      </w:r>
      <w:r w:rsidRPr="00A310A6">
        <w:rPr>
          <w:sz w:val="28"/>
          <w:szCs w:val="28"/>
        </w:rPr>
        <w:t>Рап</w:t>
      </w:r>
      <w:r w:rsidRPr="00A310A6">
        <w:rPr>
          <w:sz w:val="28"/>
          <w:szCs w:val="28"/>
        </w:rPr>
        <w:t>о</w:t>
      </w:r>
      <w:r w:rsidRPr="00A310A6">
        <w:rPr>
          <w:sz w:val="28"/>
          <w:szCs w:val="28"/>
        </w:rPr>
        <w:t>порт.</w:t>
      </w:r>
      <w:r>
        <w:rPr>
          <w:sz w:val="28"/>
          <w:szCs w:val="28"/>
        </w:rPr>
        <w:t xml:space="preserve"> </w:t>
      </w:r>
      <w:r w:rsidRPr="00A310A6">
        <w:rPr>
          <w:sz w:val="28"/>
          <w:szCs w:val="28"/>
        </w:rPr>
        <w:t>–</w:t>
      </w:r>
      <w:r>
        <w:rPr>
          <w:sz w:val="28"/>
          <w:szCs w:val="28"/>
        </w:rPr>
        <w:t xml:space="preserve"> </w:t>
      </w:r>
      <w:r w:rsidRPr="00A310A6">
        <w:rPr>
          <w:sz w:val="28"/>
          <w:szCs w:val="28"/>
        </w:rPr>
        <w:t>М.:</w:t>
      </w:r>
      <w:r>
        <w:rPr>
          <w:sz w:val="28"/>
          <w:szCs w:val="28"/>
        </w:rPr>
        <w:t xml:space="preserve"> </w:t>
      </w:r>
      <w:r w:rsidRPr="00A310A6">
        <w:rPr>
          <w:sz w:val="28"/>
          <w:szCs w:val="28"/>
        </w:rPr>
        <w:t>Экмо,</w:t>
      </w:r>
      <w:r>
        <w:rPr>
          <w:sz w:val="28"/>
          <w:szCs w:val="28"/>
        </w:rPr>
        <w:t xml:space="preserve"> </w:t>
      </w:r>
      <w:r w:rsidRPr="00A310A6">
        <w:rPr>
          <w:sz w:val="28"/>
          <w:szCs w:val="28"/>
        </w:rPr>
        <w:t>2012.</w:t>
      </w:r>
    </w:p>
    <w:p w:rsidR="00E01D5C" w:rsidRPr="00A310A6" w:rsidRDefault="00E01D5C" w:rsidP="00E10201">
      <w:pPr>
        <w:pStyle w:val="a7"/>
        <w:numPr>
          <w:ilvl w:val="0"/>
          <w:numId w:val="32"/>
        </w:numPr>
        <w:tabs>
          <w:tab w:val="left" w:pos="284"/>
          <w:tab w:val="left" w:pos="1080"/>
          <w:tab w:val="left" w:pos="1134"/>
        </w:tabs>
        <w:spacing w:before="0" w:beforeAutospacing="0" w:after="0" w:afterAutospacing="0"/>
        <w:ind w:left="0" w:firstLine="709"/>
        <w:jc w:val="both"/>
        <w:rPr>
          <w:sz w:val="28"/>
          <w:szCs w:val="28"/>
        </w:rPr>
      </w:pPr>
      <w:r w:rsidRPr="00A310A6">
        <w:rPr>
          <w:sz w:val="28"/>
          <w:szCs w:val="28"/>
        </w:rPr>
        <w:lastRenderedPageBreak/>
        <w:t>Бутенко</w:t>
      </w:r>
      <w:r>
        <w:rPr>
          <w:sz w:val="28"/>
          <w:szCs w:val="28"/>
        </w:rPr>
        <w:t xml:space="preserve">, </w:t>
      </w:r>
      <w:r w:rsidRPr="00A310A6">
        <w:rPr>
          <w:sz w:val="28"/>
          <w:szCs w:val="28"/>
        </w:rPr>
        <w:t>А.Я.</w:t>
      </w:r>
      <w:r>
        <w:rPr>
          <w:sz w:val="28"/>
          <w:szCs w:val="28"/>
        </w:rPr>
        <w:t xml:space="preserve"> </w:t>
      </w:r>
      <w:r w:rsidRPr="00A310A6">
        <w:rPr>
          <w:sz w:val="28"/>
          <w:szCs w:val="28"/>
        </w:rPr>
        <w:t>Оценка</w:t>
      </w:r>
      <w:r>
        <w:rPr>
          <w:sz w:val="28"/>
          <w:szCs w:val="28"/>
        </w:rPr>
        <w:t xml:space="preserve"> </w:t>
      </w:r>
      <w:r w:rsidRPr="00A310A6">
        <w:rPr>
          <w:sz w:val="28"/>
          <w:szCs w:val="28"/>
        </w:rPr>
        <w:t>конкурентоспособности</w:t>
      </w:r>
      <w:r>
        <w:rPr>
          <w:sz w:val="28"/>
          <w:szCs w:val="28"/>
        </w:rPr>
        <w:t xml:space="preserve"> </w:t>
      </w:r>
      <w:r w:rsidRPr="00A310A6">
        <w:rPr>
          <w:sz w:val="28"/>
          <w:szCs w:val="28"/>
        </w:rPr>
        <w:t>компании</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244A06">
        <w:rPr>
          <w:sz w:val="28"/>
          <w:szCs w:val="28"/>
        </w:rPr>
        <w:t>/</w:t>
      </w:r>
      <w:r>
        <w:rPr>
          <w:sz w:val="28"/>
          <w:szCs w:val="28"/>
        </w:rPr>
        <w:t xml:space="preserve"> </w:t>
      </w:r>
      <w:r w:rsidRPr="00A310A6">
        <w:rPr>
          <w:sz w:val="28"/>
          <w:szCs w:val="28"/>
        </w:rPr>
        <w:t>А.Я.</w:t>
      </w:r>
      <w:r>
        <w:rPr>
          <w:sz w:val="28"/>
          <w:szCs w:val="28"/>
        </w:rPr>
        <w:t xml:space="preserve"> </w:t>
      </w:r>
      <w:r w:rsidRPr="00A310A6">
        <w:rPr>
          <w:sz w:val="28"/>
          <w:szCs w:val="28"/>
        </w:rPr>
        <w:t>Бутенко</w:t>
      </w:r>
      <w:r>
        <w:rPr>
          <w:sz w:val="28"/>
          <w:szCs w:val="28"/>
        </w:rPr>
        <w:t xml:space="preserve"> </w:t>
      </w:r>
      <w:r w:rsidRPr="00A310A6">
        <w:rPr>
          <w:sz w:val="28"/>
          <w:szCs w:val="28"/>
        </w:rPr>
        <w:t>//Маркетинг</w:t>
      </w:r>
      <w:r>
        <w:rPr>
          <w:sz w:val="28"/>
          <w:szCs w:val="28"/>
        </w:rPr>
        <w:t xml:space="preserve"> </w:t>
      </w: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и</w:t>
      </w:r>
      <w:r>
        <w:rPr>
          <w:sz w:val="28"/>
          <w:szCs w:val="28"/>
        </w:rPr>
        <w:t xml:space="preserve"> </w:t>
      </w:r>
      <w:r w:rsidRPr="00A310A6">
        <w:rPr>
          <w:sz w:val="28"/>
          <w:szCs w:val="28"/>
        </w:rPr>
        <w:t>за</w:t>
      </w:r>
      <w:r>
        <w:rPr>
          <w:sz w:val="28"/>
          <w:szCs w:val="28"/>
        </w:rPr>
        <w:t xml:space="preserve"> </w:t>
      </w:r>
      <w:r w:rsidRPr="00A310A6">
        <w:rPr>
          <w:sz w:val="28"/>
          <w:szCs w:val="28"/>
        </w:rPr>
        <w:t>рубежом.</w:t>
      </w:r>
      <w:r>
        <w:rPr>
          <w:sz w:val="28"/>
          <w:szCs w:val="28"/>
        </w:rPr>
        <w:t xml:space="preserve"> </w:t>
      </w:r>
      <w:r w:rsidRPr="00A310A6">
        <w:rPr>
          <w:sz w:val="28"/>
          <w:szCs w:val="28"/>
        </w:rPr>
        <w:t>–</w:t>
      </w:r>
      <w:r>
        <w:rPr>
          <w:sz w:val="28"/>
          <w:szCs w:val="28"/>
        </w:rPr>
        <w:t xml:space="preserve"> </w:t>
      </w:r>
      <w:r w:rsidRPr="00A310A6">
        <w:rPr>
          <w:sz w:val="28"/>
          <w:szCs w:val="28"/>
        </w:rPr>
        <w:t>2008.</w:t>
      </w:r>
      <w:r>
        <w:rPr>
          <w:sz w:val="28"/>
          <w:szCs w:val="28"/>
        </w:rPr>
        <w:t xml:space="preserve"> </w:t>
      </w:r>
      <w:r w:rsidRPr="00A310A6">
        <w:rPr>
          <w:sz w:val="28"/>
          <w:szCs w:val="28"/>
        </w:rPr>
        <w:t>–</w:t>
      </w:r>
      <w:r>
        <w:rPr>
          <w:sz w:val="28"/>
          <w:szCs w:val="28"/>
        </w:rPr>
        <w:t xml:space="preserve"> </w:t>
      </w:r>
      <w:r w:rsidRPr="00A310A6">
        <w:rPr>
          <w:sz w:val="28"/>
          <w:szCs w:val="28"/>
        </w:rPr>
        <w:t>№</w:t>
      </w:r>
      <w:r>
        <w:rPr>
          <w:sz w:val="28"/>
          <w:szCs w:val="28"/>
        </w:rPr>
        <w:t xml:space="preserve"> </w:t>
      </w:r>
      <w:r w:rsidRPr="00A310A6">
        <w:rPr>
          <w:sz w:val="28"/>
          <w:szCs w:val="28"/>
        </w:rPr>
        <w:t>4.</w:t>
      </w:r>
      <w:r>
        <w:rPr>
          <w:sz w:val="28"/>
          <w:szCs w:val="28"/>
        </w:rPr>
        <w:t xml:space="preserve"> </w:t>
      </w:r>
      <w:r w:rsidRPr="00A310A6">
        <w:rPr>
          <w:sz w:val="28"/>
          <w:szCs w:val="28"/>
        </w:rPr>
        <w:t>–</w:t>
      </w:r>
      <w:r>
        <w:rPr>
          <w:sz w:val="28"/>
          <w:szCs w:val="28"/>
        </w:rPr>
        <w:t xml:space="preserve"> </w:t>
      </w:r>
      <w:r w:rsidRPr="00A310A6">
        <w:rPr>
          <w:sz w:val="28"/>
          <w:szCs w:val="28"/>
        </w:rPr>
        <w:t>С.</w:t>
      </w:r>
      <w:r>
        <w:rPr>
          <w:sz w:val="28"/>
          <w:szCs w:val="28"/>
        </w:rPr>
        <w:t xml:space="preserve"> </w:t>
      </w:r>
      <w:r w:rsidRPr="00A310A6">
        <w:rPr>
          <w:sz w:val="28"/>
          <w:szCs w:val="28"/>
        </w:rPr>
        <w:t>126–134.</w:t>
      </w:r>
      <w:r>
        <w:rPr>
          <w:sz w:val="28"/>
          <w:szCs w:val="28"/>
        </w:rPr>
        <w:t xml:space="preserve"> </w:t>
      </w:r>
    </w:p>
    <w:p w:rsidR="00E01D5C" w:rsidRPr="00A310A6" w:rsidRDefault="00E01D5C" w:rsidP="00E10201">
      <w:pPr>
        <w:pStyle w:val="11"/>
        <w:numPr>
          <w:ilvl w:val="0"/>
          <w:numId w:val="32"/>
        </w:numPr>
        <w:tabs>
          <w:tab w:val="left" w:pos="284"/>
          <w:tab w:val="left" w:pos="1134"/>
        </w:tabs>
        <w:ind w:left="0" w:firstLine="709"/>
        <w:jc w:val="both"/>
        <w:rPr>
          <w:sz w:val="28"/>
          <w:szCs w:val="28"/>
        </w:rPr>
      </w:pPr>
      <w:r w:rsidRPr="00A310A6">
        <w:rPr>
          <w:sz w:val="28"/>
          <w:szCs w:val="28"/>
        </w:rPr>
        <w:t>Как</w:t>
      </w:r>
      <w:r>
        <w:rPr>
          <w:sz w:val="28"/>
          <w:szCs w:val="28"/>
        </w:rPr>
        <w:t xml:space="preserve"> </w:t>
      </w:r>
      <w:r w:rsidRPr="00A310A6">
        <w:rPr>
          <w:sz w:val="28"/>
          <w:szCs w:val="28"/>
        </w:rPr>
        <w:t>создать</w:t>
      </w:r>
      <w:r>
        <w:rPr>
          <w:sz w:val="28"/>
          <w:szCs w:val="28"/>
        </w:rPr>
        <w:t xml:space="preserve"> </w:t>
      </w:r>
      <w:r w:rsidRPr="00A310A6">
        <w:rPr>
          <w:sz w:val="28"/>
          <w:szCs w:val="28"/>
        </w:rPr>
        <w:t>свой</w:t>
      </w:r>
      <w:r>
        <w:rPr>
          <w:sz w:val="28"/>
          <w:szCs w:val="28"/>
        </w:rPr>
        <w:t xml:space="preserve"> </w:t>
      </w:r>
      <w:r w:rsidRPr="00A310A6">
        <w:rPr>
          <w:sz w:val="28"/>
          <w:szCs w:val="28"/>
        </w:rPr>
        <w:t>бизнес:</w:t>
      </w:r>
      <w:r>
        <w:rPr>
          <w:sz w:val="28"/>
          <w:szCs w:val="28"/>
        </w:rPr>
        <w:t xml:space="preserve"> </w:t>
      </w:r>
      <w:r w:rsidRPr="00A310A6">
        <w:rPr>
          <w:sz w:val="28"/>
          <w:szCs w:val="28"/>
        </w:rPr>
        <w:t>индивидуальный</w:t>
      </w:r>
      <w:r>
        <w:rPr>
          <w:sz w:val="28"/>
          <w:szCs w:val="28"/>
        </w:rPr>
        <w:t xml:space="preserve"> </w:t>
      </w:r>
      <w:r w:rsidRPr="00A310A6">
        <w:rPr>
          <w:sz w:val="28"/>
          <w:szCs w:val="28"/>
        </w:rPr>
        <w:t>или</w:t>
      </w:r>
      <w:r>
        <w:rPr>
          <w:sz w:val="28"/>
          <w:szCs w:val="28"/>
        </w:rPr>
        <w:t xml:space="preserve"> </w:t>
      </w:r>
      <w:r w:rsidRPr="00A310A6">
        <w:rPr>
          <w:sz w:val="28"/>
          <w:szCs w:val="28"/>
        </w:rPr>
        <w:t>совместный</w:t>
      </w:r>
      <w:r>
        <w:rPr>
          <w:sz w:val="28"/>
          <w:szCs w:val="28"/>
        </w:rPr>
        <w:t xml:space="preserve"> </w:t>
      </w:r>
      <w:r w:rsidRPr="00A310A6">
        <w:rPr>
          <w:sz w:val="28"/>
          <w:szCs w:val="28"/>
        </w:rPr>
        <w:t>/</w:t>
      </w:r>
      <w:r>
        <w:rPr>
          <w:sz w:val="28"/>
          <w:szCs w:val="28"/>
        </w:rPr>
        <w:t xml:space="preserve"> </w:t>
      </w:r>
      <w:r w:rsidRPr="00A310A6">
        <w:rPr>
          <w:sz w:val="28"/>
          <w:szCs w:val="28"/>
        </w:rPr>
        <w:t>ред.</w:t>
      </w:r>
      <w:r>
        <w:rPr>
          <w:sz w:val="28"/>
          <w:szCs w:val="28"/>
        </w:rPr>
        <w:t xml:space="preserve"> </w:t>
      </w:r>
      <w:r w:rsidRPr="00A310A6">
        <w:rPr>
          <w:sz w:val="28"/>
          <w:szCs w:val="28"/>
        </w:rPr>
        <w:t>сост.</w:t>
      </w:r>
      <w:r>
        <w:rPr>
          <w:sz w:val="28"/>
          <w:szCs w:val="28"/>
        </w:rPr>
        <w:t xml:space="preserve"> </w:t>
      </w:r>
      <w:r w:rsidRPr="00A310A6">
        <w:rPr>
          <w:sz w:val="28"/>
          <w:szCs w:val="28"/>
        </w:rPr>
        <w:t>А.</w:t>
      </w:r>
      <w:r>
        <w:rPr>
          <w:sz w:val="28"/>
          <w:szCs w:val="28"/>
        </w:rPr>
        <w:t xml:space="preserve"> </w:t>
      </w:r>
      <w:r w:rsidRPr="00A310A6">
        <w:rPr>
          <w:sz w:val="28"/>
          <w:szCs w:val="28"/>
        </w:rPr>
        <w:t>Т.</w:t>
      </w:r>
      <w:r>
        <w:rPr>
          <w:sz w:val="28"/>
          <w:szCs w:val="28"/>
        </w:rPr>
        <w:t xml:space="preserve"> </w:t>
      </w:r>
      <w:r w:rsidRPr="00A310A6">
        <w:rPr>
          <w:sz w:val="28"/>
          <w:szCs w:val="28"/>
        </w:rPr>
        <w:t>Гаврилов,</w:t>
      </w:r>
      <w:r>
        <w:rPr>
          <w:sz w:val="28"/>
          <w:szCs w:val="28"/>
        </w:rPr>
        <w:t xml:space="preserve"> </w:t>
      </w:r>
      <w:r w:rsidRPr="00A310A6">
        <w:rPr>
          <w:sz w:val="28"/>
          <w:szCs w:val="28"/>
        </w:rPr>
        <w:t>М.</w:t>
      </w:r>
      <w:r>
        <w:rPr>
          <w:sz w:val="28"/>
          <w:szCs w:val="28"/>
        </w:rPr>
        <w:t xml:space="preserve"> </w:t>
      </w:r>
      <w:r w:rsidRPr="00A310A6">
        <w:rPr>
          <w:sz w:val="28"/>
          <w:szCs w:val="28"/>
        </w:rPr>
        <w:t>И.</w:t>
      </w:r>
      <w:r>
        <w:rPr>
          <w:sz w:val="28"/>
          <w:szCs w:val="28"/>
        </w:rPr>
        <w:t xml:space="preserve"> </w:t>
      </w:r>
      <w:r w:rsidRPr="00A310A6">
        <w:rPr>
          <w:sz w:val="28"/>
          <w:szCs w:val="28"/>
        </w:rPr>
        <w:t>Посошкова.</w:t>
      </w:r>
      <w:r>
        <w:rPr>
          <w:sz w:val="28"/>
          <w:szCs w:val="28"/>
        </w:rPr>
        <w:t xml:space="preserve"> – </w:t>
      </w:r>
      <w:r w:rsidRPr="00A310A6">
        <w:rPr>
          <w:sz w:val="28"/>
          <w:szCs w:val="28"/>
        </w:rPr>
        <w:t>М.:</w:t>
      </w:r>
      <w:r>
        <w:rPr>
          <w:sz w:val="28"/>
          <w:szCs w:val="28"/>
        </w:rPr>
        <w:t xml:space="preserve"> </w:t>
      </w:r>
      <w:r w:rsidRPr="00A310A6">
        <w:rPr>
          <w:sz w:val="28"/>
          <w:szCs w:val="28"/>
        </w:rPr>
        <w:t>«Российская</w:t>
      </w:r>
      <w:r>
        <w:rPr>
          <w:sz w:val="28"/>
          <w:szCs w:val="28"/>
        </w:rPr>
        <w:t xml:space="preserve"> </w:t>
      </w:r>
      <w:r w:rsidRPr="00A310A6">
        <w:rPr>
          <w:sz w:val="28"/>
          <w:szCs w:val="28"/>
        </w:rPr>
        <w:t>газета»,</w:t>
      </w:r>
      <w:r>
        <w:rPr>
          <w:sz w:val="28"/>
          <w:szCs w:val="28"/>
        </w:rPr>
        <w:t xml:space="preserve"> </w:t>
      </w:r>
      <w:r w:rsidRPr="00A310A6">
        <w:rPr>
          <w:sz w:val="28"/>
          <w:szCs w:val="28"/>
        </w:rPr>
        <w:t>2010.</w:t>
      </w:r>
      <w:r>
        <w:rPr>
          <w:sz w:val="28"/>
          <w:szCs w:val="28"/>
        </w:rPr>
        <w:t xml:space="preserve"> </w:t>
      </w:r>
      <w:r w:rsidRPr="00A310A6">
        <w:rPr>
          <w:sz w:val="28"/>
          <w:szCs w:val="28"/>
        </w:rPr>
        <w:t>–</w:t>
      </w:r>
      <w:r>
        <w:rPr>
          <w:sz w:val="28"/>
          <w:szCs w:val="28"/>
        </w:rPr>
        <w:t xml:space="preserve"> </w:t>
      </w:r>
      <w:r w:rsidRPr="00A310A6">
        <w:rPr>
          <w:sz w:val="28"/>
          <w:szCs w:val="28"/>
        </w:rPr>
        <w:t>159</w:t>
      </w:r>
      <w:r>
        <w:rPr>
          <w:sz w:val="28"/>
          <w:szCs w:val="28"/>
        </w:rPr>
        <w:t xml:space="preserve"> </w:t>
      </w:r>
      <w:r w:rsidRPr="00A310A6">
        <w:rPr>
          <w:sz w:val="28"/>
          <w:szCs w:val="28"/>
        </w:rPr>
        <w:t>с.</w:t>
      </w:r>
    </w:p>
    <w:p w:rsidR="00E01D5C" w:rsidRPr="00A310A6" w:rsidRDefault="00E01D5C" w:rsidP="00E10201">
      <w:pPr>
        <w:pStyle w:val="11"/>
        <w:numPr>
          <w:ilvl w:val="0"/>
          <w:numId w:val="32"/>
        </w:numPr>
        <w:tabs>
          <w:tab w:val="left" w:pos="284"/>
          <w:tab w:val="left" w:pos="426"/>
          <w:tab w:val="left" w:pos="1134"/>
        </w:tabs>
        <w:ind w:left="0" w:firstLine="709"/>
        <w:jc w:val="both"/>
        <w:rPr>
          <w:sz w:val="28"/>
          <w:szCs w:val="28"/>
        </w:rPr>
      </w:pPr>
      <w:r w:rsidRPr="00A310A6">
        <w:rPr>
          <w:sz w:val="28"/>
          <w:szCs w:val="28"/>
        </w:rPr>
        <w:t>Левитас,</w:t>
      </w:r>
      <w:r>
        <w:rPr>
          <w:sz w:val="28"/>
          <w:szCs w:val="28"/>
        </w:rPr>
        <w:t xml:space="preserve"> </w:t>
      </w:r>
      <w:r w:rsidRPr="00A310A6">
        <w:rPr>
          <w:sz w:val="28"/>
          <w:szCs w:val="28"/>
        </w:rPr>
        <w:t>А.</w:t>
      </w:r>
      <w:r>
        <w:rPr>
          <w:sz w:val="28"/>
          <w:szCs w:val="28"/>
        </w:rPr>
        <w:t xml:space="preserve"> </w:t>
      </w:r>
      <w:r w:rsidRPr="00A310A6">
        <w:rPr>
          <w:sz w:val="28"/>
          <w:szCs w:val="28"/>
        </w:rPr>
        <w:t>М.</w:t>
      </w:r>
      <w:r>
        <w:rPr>
          <w:sz w:val="28"/>
          <w:szCs w:val="28"/>
        </w:rPr>
        <w:t xml:space="preserve"> </w:t>
      </w:r>
      <w:r w:rsidRPr="00A310A6">
        <w:rPr>
          <w:sz w:val="28"/>
          <w:szCs w:val="28"/>
        </w:rPr>
        <w:t>Больше</w:t>
      </w:r>
      <w:r>
        <w:rPr>
          <w:sz w:val="28"/>
          <w:szCs w:val="28"/>
        </w:rPr>
        <w:t xml:space="preserve"> </w:t>
      </w:r>
      <w:r w:rsidRPr="00A310A6">
        <w:rPr>
          <w:sz w:val="28"/>
          <w:szCs w:val="28"/>
        </w:rPr>
        <w:t>денег</w:t>
      </w:r>
      <w:r>
        <w:rPr>
          <w:sz w:val="28"/>
          <w:szCs w:val="28"/>
        </w:rPr>
        <w:t xml:space="preserve"> </w:t>
      </w:r>
      <w:r w:rsidRPr="00A310A6">
        <w:rPr>
          <w:sz w:val="28"/>
          <w:szCs w:val="28"/>
        </w:rPr>
        <w:t>от</w:t>
      </w:r>
      <w:r>
        <w:rPr>
          <w:sz w:val="28"/>
          <w:szCs w:val="28"/>
        </w:rPr>
        <w:t xml:space="preserve"> </w:t>
      </w:r>
      <w:r w:rsidRPr="00A310A6">
        <w:rPr>
          <w:sz w:val="28"/>
          <w:szCs w:val="28"/>
        </w:rPr>
        <w:t>вашего</w:t>
      </w:r>
      <w:r>
        <w:rPr>
          <w:sz w:val="28"/>
          <w:szCs w:val="28"/>
        </w:rPr>
        <w:t xml:space="preserve"> </w:t>
      </w:r>
      <w:r w:rsidRPr="00A310A6">
        <w:rPr>
          <w:sz w:val="28"/>
          <w:szCs w:val="28"/>
        </w:rPr>
        <w:t>бизнеса:</w:t>
      </w:r>
      <w:r>
        <w:rPr>
          <w:sz w:val="28"/>
          <w:szCs w:val="28"/>
        </w:rPr>
        <w:t xml:space="preserve"> </w:t>
      </w:r>
      <w:r w:rsidRPr="00A310A6">
        <w:rPr>
          <w:sz w:val="28"/>
          <w:szCs w:val="28"/>
        </w:rPr>
        <w:t>партизанский</w:t>
      </w:r>
      <w:r>
        <w:rPr>
          <w:sz w:val="28"/>
          <w:szCs w:val="28"/>
        </w:rPr>
        <w:t xml:space="preserve"> </w:t>
      </w:r>
      <w:r w:rsidRPr="00A310A6">
        <w:rPr>
          <w:sz w:val="28"/>
          <w:szCs w:val="28"/>
        </w:rPr>
        <w:t>марк</w:t>
      </w:r>
      <w:r w:rsidRPr="00A310A6">
        <w:rPr>
          <w:sz w:val="28"/>
          <w:szCs w:val="28"/>
        </w:rPr>
        <w:t>е</w:t>
      </w:r>
      <w:r w:rsidRPr="00A310A6">
        <w:rPr>
          <w:sz w:val="28"/>
          <w:szCs w:val="28"/>
        </w:rPr>
        <w:t>тинг</w:t>
      </w:r>
      <w:r>
        <w:rPr>
          <w:sz w:val="28"/>
          <w:szCs w:val="28"/>
        </w:rPr>
        <w:t xml:space="preserve"> </w:t>
      </w:r>
      <w:r w:rsidRPr="00A310A6">
        <w:rPr>
          <w:sz w:val="28"/>
          <w:szCs w:val="28"/>
        </w:rPr>
        <w:t>в</w:t>
      </w:r>
      <w:r>
        <w:rPr>
          <w:sz w:val="28"/>
          <w:szCs w:val="28"/>
        </w:rPr>
        <w:t xml:space="preserve"> </w:t>
      </w:r>
      <w:r w:rsidRPr="00A310A6">
        <w:rPr>
          <w:sz w:val="28"/>
          <w:szCs w:val="28"/>
        </w:rPr>
        <w:t>действии</w:t>
      </w:r>
      <w:r>
        <w:rPr>
          <w:sz w:val="28"/>
          <w:szCs w:val="28"/>
        </w:rPr>
        <w:t xml:space="preserve"> </w:t>
      </w:r>
      <w:r w:rsidRPr="00A310A6">
        <w:rPr>
          <w:sz w:val="28"/>
          <w:szCs w:val="28"/>
        </w:rPr>
        <w:t>/</w:t>
      </w:r>
      <w:r>
        <w:rPr>
          <w:sz w:val="28"/>
          <w:szCs w:val="28"/>
        </w:rPr>
        <w:t xml:space="preserve"> </w:t>
      </w:r>
      <w:r w:rsidRPr="00A310A6">
        <w:rPr>
          <w:sz w:val="28"/>
          <w:szCs w:val="28"/>
        </w:rPr>
        <w:t>А.</w:t>
      </w:r>
      <w:r>
        <w:rPr>
          <w:sz w:val="28"/>
          <w:szCs w:val="28"/>
        </w:rPr>
        <w:t xml:space="preserve"> </w:t>
      </w:r>
      <w:r w:rsidRPr="00A310A6">
        <w:rPr>
          <w:sz w:val="28"/>
          <w:szCs w:val="28"/>
        </w:rPr>
        <w:t>М.</w:t>
      </w:r>
      <w:r>
        <w:rPr>
          <w:sz w:val="28"/>
          <w:szCs w:val="28"/>
        </w:rPr>
        <w:t xml:space="preserve"> </w:t>
      </w:r>
      <w:r w:rsidRPr="00A310A6">
        <w:rPr>
          <w:sz w:val="28"/>
          <w:szCs w:val="28"/>
        </w:rPr>
        <w:t>Левитас</w:t>
      </w:r>
      <w:r>
        <w:rPr>
          <w:sz w:val="28"/>
          <w:szCs w:val="28"/>
        </w:rPr>
        <w:t xml:space="preserve"> </w:t>
      </w:r>
      <w:r w:rsidRPr="00244A06">
        <w:rPr>
          <w:sz w:val="28"/>
          <w:szCs w:val="28"/>
        </w:rPr>
        <w:t>//</w:t>
      </w:r>
      <w:r>
        <w:rPr>
          <w:sz w:val="28"/>
          <w:szCs w:val="28"/>
        </w:rPr>
        <w:t xml:space="preserve"> </w:t>
      </w:r>
      <w:r w:rsidRPr="00A310A6">
        <w:rPr>
          <w:sz w:val="28"/>
          <w:szCs w:val="28"/>
        </w:rPr>
        <w:t>М.:</w:t>
      </w:r>
      <w:r>
        <w:rPr>
          <w:sz w:val="28"/>
          <w:szCs w:val="28"/>
        </w:rPr>
        <w:t xml:space="preserve"> </w:t>
      </w:r>
      <w:r w:rsidRPr="00A310A6">
        <w:rPr>
          <w:sz w:val="28"/>
          <w:szCs w:val="28"/>
        </w:rPr>
        <w:t>Манн,</w:t>
      </w:r>
      <w:r>
        <w:rPr>
          <w:sz w:val="28"/>
          <w:szCs w:val="28"/>
        </w:rPr>
        <w:t xml:space="preserve"> </w:t>
      </w:r>
      <w:r w:rsidRPr="00A310A6">
        <w:rPr>
          <w:sz w:val="28"/>
          <w:szCs w:val="28"/>
        </w:rPr>
        <w:t>Иванов</w:t>
      </w:r>
      <w:r>
        <w:rPr>
          <w:sz w:val="28"/>
          <w:szCs w:val="28"/>
        </w:rPr>
        <w:t xml:space="preserve"> </w:t>
      </w:r>
      <w:r w:rsidRPr="00A310A6">
        <w:rPr>
          <w:sz w:val="28"/>
          <w:szCs w:val="28"/>
        </w:rPr>
        <w:t>и</w:t>
      </w:r>
      <w:r>
        <w:rPr>
          <w:sz w:val="28"/>
          <w:szCs w:val="28"/>
        </w:rPr>
        <w:t xml:space="preserve"> </w:t>
      </w:r>
      <w:r w:rsidRPr="00A310A6">
        <w:rPr>
          <w:sz w:val="28"/>
          <w:szCs w:val="28"/>
        </w:rPr>
        <w:t>Фербер,</w:t>
      </w:r>
      <w:r>
        <w:rPr>
          <w:sz w:val="28"/>
          <w:szCs w:val="28"/>
        </w:rPr>
        <w:t xml:space="preserve"> </w:t>
      </w:r>
      <w:r w:rsidRPr="00A310A6">
        <w:rPr>
          <w:sz w:val="28"/>
          <w:szCs w:val="28"/>
        </w:rPr>
        <w:t>2012.</w:t>
      </w:r>
      <w:r>
        <w:rPr>
          <w:sz w:val="28"/>
          <w:szCs w:val="28"/>
        </w:rPr>
        <w:t xml:space="preserve"> – </w:t>
      </w:r>
      <w:r w:rsidRPr="00A310A6">
        <w:rPr>
          <w:sz w:val="28"/>
          <w:szCs w:val="28"/>
        </w:rPr>
        <w:t>317</w:t>
      </w:r>
      <w:r>
        <w:rPr>
          <w:sz w:val="28"/>
          <w:szCs w:val="28"/>
        </w:rPr>
        <w:t xml:space="preserve"> </w:t>
      </w:r>
      <w:r w:rsidRPr="00A310A6">
        <w:rPr>
          <w:sz w:val="28"/>
          <w:szCs w:val="28"/>
        </w:rPr>
        <w:t>с.</w:t>
      </w:r>
    </w:p>
    <w:p w:rsidR="00E01D5C" w:rsidRPr="00A310A6" w:rsidRDefault="00E01D5C" w:rsidP="00E10201">
      <w:pPr>
        <w:pStyle w:val="11"/>
        <w:numPr>
          <w:ilvl w:val="0"/>
          <w:numId w:val="32"/>
        </w:numPr>
        <w:tabs>
          <w:tab w:val="left" w:pos="284"/>
          <w:tab w:val="left" w:pos="426"/>
          <w:tab w:val="left" w:pos="1134"/>
        </w:tabs>
        <w:ind w:left="0" w:firstLine="709"/>
        <w:jc w:val="both"/>
        <w:rPr>
          <w:sz w:val="28"/>
          <w:szCs w:val="28"/>
        </w:rPr>
      </w:pPr>
      <w:r w:rsidRPr="00A310A6">
        <w:rPr>
          <w:sz w:val="28"/>
          <w:szCs w:val="28"/>
        </w:rPr>
        <w:t>Медведев,</w:t>
      </w:r>
      <w:r>
        <w:rPr>
          <w:sz w:val="28"/>
          <w:szCs w:val="28"/>
        </w:rPr>
        <w:t xml:space="preserve"> </w:t>
      </w:r>
      <w:r w:rsidRPr="00A310A6">
        <w:rPr>
          <w:sz w:val="28"/>
          <w:szCs w:val="28"/>
        </w:rPr>
        <w:t>А.</w:t>
      </w:r>
      <w:r>
        <w:rPr>
          <w:sz w:val="28"/>
          <w:szCs w:val="28"/>
        </w:rPr>
        <w:t xml:space="preserve"> </w:t>
      </w:r>
      <w:r w:rsidRPr="00A310A6">
        <w:rPr>
          <w:sz w:val="28"/>
          <w:szCs w:val="28"/>
        </w:rPr>
        <w:t>П.</w:t>
      </w:r>
      <w:r>
        <w:rPr>
          <w:sz w:val="28"/>
          <w:szCs w:val="28"/>
        </w:rPr>
        <w:t xml:space="preserve"> </w:t>
      </w:r>
      <w:r w:rsidRPr="00A310A6">
        <w:rPr>
          <w:sz w:val="28"/>
          <w:szCs w:val="28"/>
        </w:rPr>
        <w:t>Малый</w:t>
      </w:r>
      <w:r>
        <w:rPr>
          <w:sz w:val="28"/>
          <w:szCs w:val="28"/>
        </w:rPr>
        <w:t xml:space="preserve"> </w:t>
      </w:r>
      <w:r w:rsidRPr="00A310A6">
        <w:rPr>
          <w:sz w:val="28"/>
          <w:szCs w:val="28"/>
        </w:rPr>
        <w:t>бизнес:</w:t>
      </w:r>
      <w:r>
        <w:rPr>
          <w:sz w:val="28"/>
          <w:szCs w:val="28"/>
        </w:rPr>
        <w:t xml:space="preserve"> </w:t>
      </w:r>
      <w:r w:rsidRPr="00A310A6">
        <w:rPr>
          <w:sz w:val="28"/>
          <w:szCs w:val="28"/>
        </w:rPr>
        <w:t>советы</w:t>
      </w:r>
      <w:r>
        <w:rPr>
          <w:sz w:val="28"/>
          <w:szCs w:val="28"/>
        </w:rPr>
        <w:t xml:space="preserve"> </w:t>
      </w:r>
      <w:r w:rsidRPr="00A310A6">
        <w:rPr>
          <w:sz w:val="28"/>
          <w:szCs w:val="28"/>
        </w:rPr>
        <w:t>владельцам</w:t>
      </w:r>
      <w:r>
        <w:rPr>
          <w:sz w:val="28"/>
          <w:szCs w:val="28"/>
        </w:rPr>
        <w:t xml:space="preserve"> </w:t>
      </w:r>
      <w:r w:rsidRPr="00A310A6">
        <w:rPr>
          <w:sz w:val="28"/>
          <w:szCs w:val="28"/>
        </w:rPr>
        <w:t>и</w:t>
      </w:r>
      <w:r>
        <w:rPr>
          <w:sz w:val="28"/>
          <w:szCs w:val="28"/>
        </w:rPr>
        <w:t xml:space="preserve"> </w:t>
      </w:r>
      <w:r w:rsidRPr="00A310A6">
        <w:rPr>
          <w:sz w:val="28"/>
          <w:szCs w:val="28"/>
        </w:rPr>
        <w:t>управляющим</w:t>
      </w:r>
      <w:r>
        <w:rPr>
          <w:sz w:val="28"/>
          <w:szCs w:val="28"/>
        </w:rPr>
        <w:t xml:space="preserve"> </w:t>
      </w:r>
      <w:r w:rsidRPr="00A310A6">
        <w:rPr>
          <w:sz w:val="28"/>
          <w:szCs w:val="28"/>
        </w:rPr>
        <w:t>/</w:t>
      </w:r>
      <w:r>
        <w:rPr>
          <w:sz w:val="28"/>
          <w:szCs w:val="28"/>
        </w:rPr>
        <w:t xml:space="preserve"> </w:t>
      </w:r>
      <w:r w:rsidRPr="00A310A6">
        <w:rPr>
          <w:sz w:val="28"/>
          <w:szCs w:val="28"/>
        </w:rPr>
        <w:t>А.</w:t>
      </w:r>
      <w:r>
        <w:rPr>
          <w:sz w:val="28"/>
          <w:szCs w:val="28"/>
        </w:rPr>
        <w:t xml:space="preserve"> </w:t>
      </w:r>
      <w:r w:rsidRPr="00A310A6">
        <w:rPr>
          <w:sz w:val="28"/>
          <w:szCs w:val="28"/>
        </w:rPr>
        <w:t>П.</w:t>
      </w:r>
      <w:r>
        <w:rPr>
          <w:sz w:val="28"/>
          <w:szCs w:val="28"/>
        </w:rPr>
        <w:t xml:space="preserve"> Медведев </w:t>
      </w:r>
      <w:r w:rsidRPr="00244A06">
        <w:rPr>
          <w:sz w:val="28"/>
          <w:szCs w:val="28"/>
        </w:rPr>
        <w:t>//</w:t>
      </w:r>
      <w:r>
        <w:rPr>
          <w:sz w:val="28"/>
          <w:szCs w:val="28"/>
        </w:rPr>
        <w:t xml:space="preserve"> </w:t>
      </w:r>
      <w:r w:rsidRPr="00A310A6">
        <w:rPr>
          <w:sz w:val="28"/>
          <w:szCs w:val="28"/>
        </w:rPr>
        <w:t>СПб.:</w:t>
      </w:r>
      <w:r>
        <w:rPr>
          <w:sz w:val="28"/>
          <w:szCs w:val="28"/>
        </w:rPr>
        <w:t xml:space="preserve"> </w:t>
      </w:r>
      <w:r w:rsidRPr="00A310A6">
        <w:rPr>
          <w:sz w:val="28"/>
          <w:szCs w:val="28"/>
        </w:rPr>
        <w:t>Питер,</w:t>
      </w:r>
      <w:r>
        <w:rPr>
          <w:sz w:val="28"/>
          <w:szCs w:val="28"/>
        </w:rPr>
        <w:t xml:space="preserve"> </w:t>
      </w:r>
      <w:r w:rsidRPr="00A310A6">
        <w:rPr>
          <w:sz w:val="28"/>
          <w:szCs w:val="28"/>
        </w:rPr>
        <w:t>2011.</w:t>
      </w:r>
      <w:r>
        <w:rPr>
          <w:sz w:val="28"/>
          <w:szCs w:val="28"/>
        </w:rPr>
        <w:t xml:space="preserve"> – </w:t>
      </w:r>
      <w:r w:rsidRPr="00A310A6">
        <w:rPr>
          <w:sz w:val="28"/>
          <w:szCs w:val="28"/>
        </w:rPr>
        <w:t>222</w:t>
      </w:r>
      <w:r>
        <w:rPr>
          <w:sz w:val="28"/>
          <w:szCs w:val="28"/>
        </w:rPr>
        <w:t xml:space="preserve"> </w:t>
      </w:r>
      <w:r w:rsidRPr="00A310A6">
        <w:rPr>
          <w:sz w:val="28"/>
          <w:szCs w:val="28"/>
        </w:rPr>
        <w:t>с.</w:t>
      </w:r>
    </w:p>
    <w:p w:rsidR="00E01D5C" w:rsidRPr="00A310A6" w:rsidRDefault="00E01D5C" w:rsidP="00E10201">
      <w:pPr>
        <w:pStyle w:val="11"/>
        <w:numPr>
          <w:ilvl w:val="0"/>
          <w:numId w:val="32"/>
        </w:numPr>
        <w:tabs>
          <w:tab w:val="left" w:pos="284"/>
          <w:tab w:val="left" w:pos="426"/>
          <w:tab w:val="left" w:pos="1134"/>
        </w:tabs>
        <w:ind w:left="0" w:firstLine="709"/>
        <w:jc w:val="both"/>
        <w:rPr>
          <w:sz w:val="28"/>
          <w:szCs w:val="28"/>
        </w:rPr>
      </w:pPr>
      <w:r w:rsidRPr="00A310A6">
        <w:rPr>
          <w:sz w:val="28"/>
          <w:szCs w:val="28"/>
        </w:rPr>
        <w:t>Предпринимательство:</w:t>
      </w:r>
      <w:r>
        <w:rPr>
          <w:sz w:val="28"/>
          <w:szCs w:val="28"/>
        </w:rPr>
        <w:t xml:space="preserve"> </w:t>
      </w:r>
      <w:r w:rsidRPr="00A310A6">
        <w:rPr>
          <w:sz w:val="28"/>
          <w:szCs w:val="28"/>
        </w:rPr>
        <w:t>учебник</w:t>
      </w:r>
      <w:r>
        <w:rPr>
          <w:sz w:val="28"/>
          <w:szCs w:val="28"/>
        </w:rPr>
        <w:t xml:space="preserve"> </w:t>
      </w:r>
      <w:r w:rsidRPr="00C91ED9">
        <w:rPr>
          <w:sz w:val="28"/>
          <w:szCs w:val="28"/>
        </w:rPr>
        <w:t>/</w:t>
      </w:r>
      <w:r>
        <w:rPr>
          <w:sz w:val="28"/>
          <w:szCs w:val="28"/>
        </w:rPr>
        <w:t xml:space="preserve"> </w:t>
      </w:r>
      <w:r w:rsidRPr="00A310A6">
        <w:rPr>
          <w:sz w:val="28"/>
          <w:szCs w:val="28"/>
        </w:rPr>
        <w:t>под</w:t>
      </w:r>
      <w:r>
        <w:rPr>
          <w:sz w:val="28"/>
          <w:szCs w:val="28"/>
        </w:rPr>
        <w:t xml:space="preserve"> </w:t>
      </w:r>
      <w:r w:rsidRPr="00A310A6">
        <w:rPr>
          <w:sz w:val="28"/>
          <w:szCs w:val="28"/>
        </w:rPr>
        <w:t>ред.</w:t>
      </w:r>
      <w:r>
        <w:rPr>
          <w:sz w:val="28"/>
          <w:szCs w:val="28"/>
        </w:rPr>
        <w:t xml:space="preserve"> </w:t>
      </w:r>
      <w:r w:rsidRPr="00A310A6">
        <w:rPr>
          <w:sz w:val="28"/>
          <w:szCs w:val="28"/>
        </w:rPr>
        <w:t>В.Я.</w:t>
      </w:r>
      <w:r>
        <w:rPr>
          <w:sz w:val="28"/>
          <w:szCs w:val="28"/>
        </w:rPr>
        <w:t xml:space="preserve"> </w:t>
      </w:r>
      <w:r w:rsidRPr="00A310A6">
        <w:rPr>
          <w:sz w:val="28"/>
          <w:szCs w:val="28"/>
        </w:rPr>
        <w:t>Горфинкеля,</w:t>
      </w:r>
      <w:r>
        <w:rPr>
          <w:sz w:val="28"/>
          <w:szCs w:val="28"/>
        </w:rPr>
        <w:t xml:space="preserve"> </w:t>
      </w:r>
      <w:r w:rsidRPr="00A310A6">
        <w:rPr>
          <w:sz w:val="28"/>
          <w:szCs w:val="28"/>
        </w:rPr>
        <w:t>Г.Б.</w:t>
      </w:r>
      <w:r>
        <w:rPr>
          <w:sz w:val="28"/>
          <w:szCs w:val="28"/>
        </w:rPr>
        <w:t xml:space="preserve"> </w:t>
      </w:r>
      <w:r w:rsidRPr="00A310A6">
        <w:rPr>
          <w:sz w:val="28"/>
          <w:szCs w:val="28"/>
        </w:rPr>
        <w:t>Поляка</w:t>
      </w:r>
      <w:r>
        <w:rPr>
          <w:sz w:val="28"/>
          <w:szCs w:val="28"/>
        </w:rPr>
        <w:t xml:space="preserve">. </w:t>
      </w:r>
      <w:r w:rsidRPr="00A310A6">
        <w:rPr>
          <w:sz w:val="28"/>
          <w:szCs w:val="28"/>
        </w:rPr>
        <w:t>Издательство:</w:t>
      </w:r>
      <w:r>
        <w:rPr>
          <w:sz w:val="28"/>
          <w:szCs w:val="28"/>
        </w:rPr>
        <w:t xml:space="preserve"> </w:t>
      </w:r>
      <w:r w:rsidRPr="00A310A6">
        <w:rPr>
          <w:sz w:val="28"/>
          <w:szCs w:val="28"/>
        </w:rPr>
        <w:t>Юнити-Дана,</w:t>
      </w:r>
      <w:r>
        <w:rPr>
          <w:sz w:val="28"/>
          <w:szCs w:val="28"/>
        </w:rPr>
        <w:t xml:space="preserve"> </w:t>
      </w:r>
      <w:r w:rsidRPr="00A310A6">
        <w:rPr>
          <w:sz w:val="28"/>
          <w:szCs w:val="28"/>
        </w:rPr>
        <w:t>2012</w:t>
      </w:r>
      <w:r>
        <w:rPr>
          <w:sz w:val="28"/>
          <w:szCs w:val="28"/>
        </w:rPr>
        <w:t xml:space="preserve">. – </w:t>
      </w:r>
      <w:r w:rsidRPr="00A310A6">
        <w:rPr>
          <w:sz w:val="28"/>
          <w:szCs w:val="28"/>
        </w:rPr>
        <w:t>687</w:t>
      </w:r>
      <w:r>
        <w:rPr>
          <w:sz w:val="28"/>
          <w:szCs w:val="28"/>
        </w:rPr>
        <w:t xml:space="preserve"> </w:t>
      </w:r>
      <w:r w:rsidRPr="00A310A6">
        <w:rPr>
          <w:sz w:val="28"/>
          <w:szCs w:val="28"/>
        </w:rPr>
        <w:t>с.</w:t>
      </w:r>
    </w:p>
    <w:p w:rsidR="00E01D5C" w:rsidRPr="00A310A6" w:rsidRDefault="00E01D5C" w:rsidP="00E10201">
      <w:pPr>
        <w:pStyle w:val="Default"/>
        <w:numPr>
          <w:ilvl w:val="0"/>
          <w:numId w:val="32"/>
        </w:numPr>
        <w:tabs>
          <w:tab w:val="left" w:pos="284"/>
          <w:tab w:val="left" w:pos="426"/>
          <w:tab w:val="left" w:pos="1134"/>
        </w:tabs>
        <w:ind w:left="0" w:firstLine="709"/>
        <w:jc w:val="both"/>
        <w:rPr>
          <w:rFonts w:ascii="Times New Roman" w:hAnsi="Times New Roman" w:cs="Times New Roman"/>
          <w:bCs/>
          <w:color w:val="auto"/>
          <w:sz w:val="28"/>
          <w:szCs w:val="28"/>
        </w:rPr>
      </w:pPr>
      <w:r w:rsidRPr="00A310A6">
        <w:rPr>
          <w:rFonts w:ascii="Times New Roman" w:hAnsi="Times New Roman" w:cs="Times New Roman"/>
          <w:bCs/>
          <w:color w:val="auto"/>
          <w:sz w:val="28"/>
          <w:szCs w:val="28"/>
        </w:rPr>
        <w:t>Смагин,</w:t>
      </w:r>
      <w:r>
        <w:rPr>
          <w:rFonts w:ascii="Times New Roman" w:hAnsi="Times New Roman" w:cs="Times New Roman"/>
          <w:bCs/>
          <w:color w:val="auto"/>
          <w:sz w:val="28"/>
          <w:szCs w:val="28"/>
        </w:rPr>
        <w:t xml:space="preserve"> В.Н. </w:t>
      </w:r>
      <w:r w:rsidRPr="00A310A6">
        <w:rPr>
          <w:rFonts w:ascii="Times New Roman" w:hAnsi="Times New Roman" w:cs="Times New Roman"/>
          <w:color w:val="auto"/>
          <w:sz w:val="28"/>
          <w:szCs w:val="28"/>
        </w:rPr>
        <w:t>Организация</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предпринимательской</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деятельности: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учебное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пособие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В.Н.</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Смагин,</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В.А.</w:t>
      </w:r>
      <w:r>
        <w:rPr>
          <w:rFonts w:ascii="Times New Roman" w:hAnsi="Times New Roman" w:cs="Times New Roman"/>
          <w:color w:val="auto"/>
          <w:sz w:val="28"/>
          <w:szCs w:val="28"/>
        </w:rPr>
        <w:t xml:space="preserve"> Киселева </w:t>
      </w:r>
      <w:r w:rsidRPr="00C91ED9">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Челябинск:</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Издательский</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центр</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ЮУрГУ,</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2009.</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238</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w:t>
      </w:r>
      <w:r>
        <w:rPr>
          <w:rFonts w:ascii="Times New Roman" w:hAnsi="Times New Roman" w:cs="Times New Roman"/>
          <w:color w:val="auto"/>
          <w:sz w:val="28"/>
          <w:szCs w:val="28"/>
        </w:rPr>
        <w:t xml:space="preserve"> </w:t>
      </w:r>
    </w:p>
    <w:p w:rsidR="00E01D5C" w:rsidRPr="00A310A6" w:rsidRDefault="00E01D5C" w:rsidP="00DC2CD6">
      <w:pPr>
        <w:pStyle w:val="Style24"/>
        <w:widowControl/>
        <w:tabs>
          <w:tab w:val="left" w:pos="1134"/>
        </w:tabs>
        <w:spacing w:line="240" w:lineRule="auto"/>
        <w:ind w:firstLine="709"/>
        <w:jc w:val="center"/>
        <w:rPr>
          <w:sz w:val="28"/>
          <w:szCs w:val="28"/>
        </w:rPr>
      </w:pPr>
    </w:p>
    <w:p w:rsidR="00E01D5C" w:rsidRPr="00A310A6" w:rsidRDefault="00E01D5C" w:rsidP="00DC2CD6">
      <w:pPr>
        <w:pStyle w:val="Style24"/>
        <w:widowControl/>
        <w:tabs>
          <w:tab w:val="left" w:pos="1134"/>
        </w:tabs>
        <w:spacing w:line="240" w:lineRule="auto"/>
        <w:ind w:firstLine="0"/>
        <w:jc w:val="center"/>
        <w:rPr>
          <w:b/>
          <w:i/>
          <w:sz w:val="28"/>
          <w:szCs w:val="28"/>
        </w:rPr>
      </w:pPr>
      <w:r w:rsidRPr="00A310A6">
        <w:rPr>
          <w:b/>
          <w:i/>
          <w:sz w:val="28"/>
          <w:szCs w:val="28"/>
        </w:rPr>
        <w:t>Информационные</w:t>
      </w:r>
      <w:r>
        <w:rPr>
          <w:b/>
          <w:i/>
          <w:sz w:val="28"/>
          <w:szCs w:val="28"/>
        </w:rPr>
        <w:t xml:space="preserve"> </w:t>
      </w:r>
      <w:r w:rsidRPr="00A310A6">
        <w:rPr>
          <w:b/>
          <w:i/>
          <w:sz w:val="28"/>
          <w:szCs w:val="28"/>
        </w:rPr>
        <w:t>ресурсы</w:t>
      </w:r>
      <w:r>
        <w:rPr>
          <w:b/>
          <w:i/>
          <w:sz w:val="28"/>
          <w:szCs w:val="28"/>
        </w:rPr>
        <w:t xml:space="preserve"> </w:t>
      </w:r>
      <w:r w:rsidRPr="00A310A6">
        <w:rPr>
          <w:b/>
          <w:i/>
          <w:sz w:val="28"/>
          <w:szCs w:val="28"/>
        </w:rPr>
        <w:t>Интернета</w:t>
      </w:r>
    </w:p>
    <w:p w:rsidR="00E01D5C" w:rsidRPr="00A310A6" w:rsidRDefault="00C87671" w:rsidP="00E10201">
      <w:pPr>
        <w:pStyle w:val="11"/>
        <w:numPr>
          <w:ilvl w:val="0"/>
          <w:numId w:val="32"/>
        </w:numPr>
        <w:tabs>
          <w:tab w:val="left" w:pos="0"/>
          <w:tab w:val="left" w:pos="426"/>
          <w:tab w:val="left" w:pos="851"/>
          <w:tab w:val="left" w:pos="1134"/>
        </w:tabs>
        <w:ind w:left="0" w:firstLine="709"/>
        <w:jc w:val="both"/>
        <w:rPr>
          <w:bCs/>
          <w:sz w:val="28"/>
          <w:szCs w:val="28"/>
        </w:rPr>
      </w:pPr>
      <w:hyperlink r:id="rId12" w:history="1">
        <w:r w:rsidR="00E01D5C" w:rsidRPr="00A310A6">
          <w:rPr>
            <w:bCs/>
            <w:sz w:val="28"/>
            <w:szCs w:val="28"/>
          </w:rPr>
          <w:t>http://marketing.rbc.ru</w:t>
        </w:r>
      </w:hyperlink>
      <w:r w:rsidR="00E01D5C">
        <w:rPr>
          <w:bCs/>
          <w:sz w:val="28"/>
          <w:szCs w:val="28"/>
        </w:rPr>
        <w:t xml:space="preserve"> </w:t>
      </w:r>
      <w:r w:rsidR="00E01D5C" w:rsidRPr="00A310A6">
        <w:rPr>
          <w:bCs/>
          <w:sz w:val="28"/>
          <w:szCs w:val="28"/>
        </w:rPr>
        <w:t>–</w:t>
      </w:r>
      <w:r w:rsidR="00E01D5C">
        <w:rPr>
          <w:bCs/>
          <w:sz w:val="28"/>
          <w:szCs w:val="28"/>
        </w:rPr>
        <w:t xml:space="preserve"> </w:t>
      </w:r>
      <w:r w:rsidR="00E01D5C" w:rsidRPr="00A310A6">
        <w:rPr>
          <w:bCs/>
          <w:sz w:val="28"/>
          <w:szCs w:val="28"/>
        </w:rPr>
        <w:t>обзоры,</w:t>
      </w:r>
      <w:r w:rsidR="00E01D5C">
        <w:rPr>
          <w:bCs/>
          <w:sz w:val="28"/>
          <w:szCs w:val="28"/>
        </w:rPr>
        <w:t xml:space="preserve"> </w:t>
      </w:r>
      <w:r w:rsidR="00E01D5C" w:rsidRPr="00A310A6">
        <w:rPr>
          <w:bCs/>
          <w:sz w:val="28"/>
          <w:szCs w:val="28"/>
        </w:rPr>
        <w:t>результаты,</w:t>
      </w:r>
      <w:r w:rsidR="00E01D5C">
        <w:rPr>
          <w:bCs/>
          <w:sz w:val="28"/>
          <w:szCs w:val="28"/>
        </w:rPr>
        <w:t xml:space="preserve"> </w:t>
      </w:r>
      <w:r w:rsidR="00E01D5C" w:rsidRPr="00A310A6">
        <w:rPr>
          <w:bCs/>
          <w:sz w:val="28"/>
          <w:szCs w:val="28"/>
        </w:rPr>
        <w:t>отчеты</w:t>
      </w:r>
      <w:r w:rsidR="00E01D5C">
        <w:rPr>
          <w:bCs/>
          <w:sz w:val="28"/>
          <w:szCs w:val="28"/>
        </w:rPr>
        <w:t xml:space="preserve"> </w:t>
      </w:r>
      <w:r w:rsidR="00E01D5C" w:rsidRPr="00A310A6">
        <w:rPr>
          <w:bCs/>
          <w:sz w:val="28"/>
          <w:szCs w:val="28"/>
        </w:rPr>
        <w:t>исследований</w:t>
      </w:r>
      <w:r w:rsidR="00E01D5C">
        <w:rPr>
          <w:bCs/>
          <w:sz w:val="28"/>
          <w:szCs w:val="28"/>
        </w:rPr>
        <w:t xml:space="preserve"> </w:t>
      </w:r>
      <w:r w:rsidR="00E01D5C" w:rsidRPr="00A310A6">
        <w:rPr>
          <w:bCs/>
          <w:sz w:val="28"/>
          <w:szCs w:val="28"/>
        </w:rPr>
        <w:t>рынка</w:t>
      </w:r>
      <w:r w:rsidR="00E01D5C">
        <w:rPr>
          <w:bCs/>
          <w:sz w:val="28"/>
          <w:szCs w:val="28"/>
        </w:rPr>
        <w:t xml:space="preserve"> </w:t>
      </w:r>
      <w:r w:rsidR="00E01D5C" w:rsidRPr="00A310A6">
        <w:rPr>
          <w:bCs/>
          <w:sz w:val="28"/>
          <w:szCs w:val="28"/>
        </w:rPr>
        <w:t>информационного</w:t>
      </w:r>
      <w:r w:rsidR="00E01D5C">
        <w:rPr>
          <w:bCs/>
          <w:sz w:val="28"/>
          <w:szCs w:val="28"/>
        </w:rPr>
        <w:t xml:space="preserve"> </w:t>
      </w:r>
      <w:r w:rsidR="00E01D5C" w:rsidRPr="00A310A6">
        <w:rPr>
          <w:bCs/>
          <w:sz w:val="28"/>
          <w:szCs w:val="28"/>
        </w:rPr>
        <w:t>агентства</w:t>
      </w:r>
      <w:r w:rsidR="00E01D5C">
        <w:rPr>
          <w:bCs/>
          <w:sz w:val="28"/>
          <w:szCs w:val="28"/>
        </w:rPr>
        <w:t xml:space="preserve"> </w:t>
      </w:r>
      <w:r w:rsidR="00E01D5C" w:rsidRPr="00A310A6">
        <w:rPr>
          <w:bCs/>
          <w:sz w:val="28"/>
          <w:szCs w:val="28"/>
        </w:rPr>
        <w:t>«РосБизнесКонсалтинг».</w:t>
      </w:r>
    </w:p>
    <w:p w:rsidR="00E01D5C" w:rsidRPr="00A310A6" w:rsidRDefault="00C87671" w:rsidP="00E10201">
      <w:pPr>
        <w:pStyle w:val="11"/>
        <w:numPr>
          <w:ilvl w:val="0"/>
          <w:numId w:val="32"/>
        </w:numPr>
        <w:tabs>
          <w:tab w:val="left" w:pos="0"/>
          <w:tab w:val="left" w:pos="426"/>
          <w:tab w:val="left" w:pos="851"/>
          <w:tab w:val="left" w:pos="1134"/>
        </w:tabs>
        <w:ind w:left="0" w:firstLine="709"/>
        <w:jc w:val="both"/>
        <w:rPr>
          <w:bCs/>
          <w:sz w:val="28"/>
          <w:szCs w:val="28"/>
        </w:rPr>
      </w:pPr>
      <w:hyperlink r:id="rId13" w:history="1">
        <w:r w:rsidR="00E01D5C" w:rsidRPr="00A310A6">
          <w:rPr>
            <w:sz w:val="28"/>
            <w:szCs w:val="28"/>
          </w:rPr>
          <w:t>www.cfin.ru</w:t>
        </w:r>
      </w:hyperlink>
      <w:r w:rsidR="00E01D5C">
        <w:rPr>
          <w:bCs/>
          <w:sz w:val="28"/>
          <w:szCs w:val="28"/>
        </w:rPr>
        <w:t xml:space="preserve"> </w:t>
      </w:r>
      <w:r w:rsidR="00E01D5C" w:rsidRPr="00A310A6">
        <w:rPr>
          <w:bCs/>
          <w:sz w:val="28"/>
          <w:szCs w:val="28"/>
        </w:rPr>
        <w:t>–</w:t>
      </w:r>
      <w:r w:rsidR="00E01D5C">
        <w:rPr>
          <w:bCs/>
          <w:sz w:val="28"/>
          <w:szCs w:val="28"/>
        </w:rPr>
        <w:t xml:space="preserve"> </w:t>
      </w:r>
      <w:r w:rsidR="00E01D5C" w:rsidRPr="00A310A6">
        <w:rPr>
          <w:bCs/>
          <w:sz w:val="28"/>
          <w:szCs w:val="28"/>
        </w:rPr>
        <w:t>обзоры,</w:t>
      </w:r>
      <w:r w:rsidR="00E01D5C">
        <w:rPr>
          <w:bCs/>
          <w:sz w:val="28"/>
          <w:szCs w:val="28"/>
        </w:rPr>
        <w:t xml:space="preserve"> </w:t>
      </w:r>
      <w:r w:rsidR="00E01D5C" w:rsidRPr="00A310A6">
        <w:rPr>
          <w:bCs/>
          <w:sz w:val="28"/>
          <w:szCs w:val="28"/>
        </w:rPr>
        <w:t>результаты,</w:t>
      </w:r>
      <w:r w:rsidR="00E01D5C">
        <w:rPr>
          <w:bCs/>
          <w:sz w:val="28"/>
          <w:szCs w:val="28"/>
        </w:rPr>
        <w:t xml:space="preserve"> </w:t>
      </w:r>
      <w:r w:rsidR="00E01D5C" w:rsidRPr="00A310A6">
        <w:rPr>
          <w:bCs/>
          <w:sz w:val="28"/>
          <w:szCs w:val="28"/>
        </w:rPr>
        <w:t>отчеты</w:t>
      </w:r>
      <w:r w:rsidR="00E01D5C">
        <w:rPr>
          <w:bCs/>
          <w:sz w:val="28"/>
          <w:szCs w:val="28"/>
        </w:rPr>
        <w:t xml:space="preserve"> </w:t>
      </w:r>
      <w:r w:rsidR="00E01D5C" w:rsidRPr="00A310A6">
        <w:rPr>
          <w:bCs/>
          <w:sz w:val="28"/>
          <w:szCs w:val="28"/>
        </w:rPr>
        <w:t>исследований</w:t>
      </w:r>
      <w:r w:rsidR="00E01D5C">
        <w:rPr>
          <w:bCs/>
          <w:sz w:val="28"/>
          <w:szCs w:val="28"/>
        </w:rPr>
        <w:t xml:space="preserve"> </w:t>
      </w:r>
      <w:r w:rsidR="00E01D5C" w:rsidRPr="00A310A6">
        <w:rPr>
          <w:bCs/>
          <w:sz w:val="28"/>
          <w:szCs w:val="28"/>
        </w:rPr>
        <w:t>рынка.</w:t>
      </w:r>
    </w:p>
    <w:p w:rsidR="00E01D5C" w:rsidRPr="00A310A6" w:rsidRDefault="00C87671" w:rsidP="00E10201">
      <w:pPr>
        <w:pStyle w:val="11"/>
        <w:numPr>
          <w:ilvl w:val="0"/>
          <w:numId w:val="32"/>
        </w:numPr>
        <w:tabs>
          <w:tab w:val="left" w:pos="0"/>
          <w:tab w:val="left" w:pos="426"/>
          <w:tab w:val="left" w:pos="851"/>
          <w:tab w:val="left" w:pos="1134"/>
        </w:tabs>
        <w:ind w:left="0" w:firstLine="709"/>
        <w:jc w:val="both"/>
        <w:rPr>
          <w:bCs/>
          <w:sz w:val="28"/>
          <w:szCs w:val="28"/>
        </w:rPr>
      </w:pPr>
      <w:hyperlink r:id="rId14" w:tgtFrame="_blank" w:history="1">
        <w:r w:rsidR="00E01D5C" w:rsidRPr="00A310A6">
          <w:rPr>
            <w:bCs/>
            <w:sz w:val="28"/>
            <w:szCs w:val="28"/>
          </w:rPr>
          <w:t>www.marketing.spb.ru</w:t>
        </w:r>
      </w:hyperlink>
      <w:r w:rsidR="00E01D5C">
        <w:rPr>
          <w:bCs/>
          <w:sz w:val="28"/>
          <w:szCs w:val="28"/>
        </w:rPr>
        <w:t xml:space="preserve"> </w:t>
      </w:r>
      <w:r w:rsidR="00E01D5C" w:rsidRPr="00A310A6">
        <w:rPr>
          <w:bCs/>
          <w:sz w:val="28"/>
          <w:szCs w:val="28"/>
        </w:rPr>
        <w:t>–</w:t>
      </w:r>
      <w:r w:rsidR="00E01D5C">
        <w:rPr>
          <w:bCs/>
          <w:sz w:val="28"/>
          <w:szCs w:val="28"/>
        </w:rPr>
        <w:t xml:space="preserve"> </w:t>
      </w:r>
      <w:r w:rsidR="00E01D5C" w:rsidRPr="00A310A6">
        <w:rPr>
          <w:bCs/>
          <w:sz w:val="28"/>
          <w:szCs w:val="28"/>
        </w:rPr>
        <w:t>обзоры,</w:t>
      </w:r>
      <w:r w:rsidR="00E01D5C">
        <w:rPr>
          <w:bCs/>
          <w:sz w:val="28"/>
          <w:szCs w:val="28"/>
        </w:rPr>
        <w:t xml:space="preserve"> </w:t>
      </w:r>
      <w:r w:rsidR="00E01D5C" w:rsidRPr="00A310A6">
        <w:rPr>
          <w:bCs/>
          <w:sz w:val="28"/>
          <w:szCs w:val="28"/>
        </w:rPr>
        <w:t>результаты,</w:t>
      </w:r>
      <w:r w:rsidR="00E01D5C">
        <w:rPr>
          <w:bCs/>
          <w:sz w:val="28"/>
          <w:szCs w:val="28"/>
        </w:rPr>
        <w:t xml:space="preserve"> </w:t>
      </w:r>
      <w:r w:rsidR="00E01D5C" w:rsidRPr="00A310A6">
        <w:rPr>
          <w:bCs/>
          <w:sz w:val="28"/>
          <w:szCs w:val="28"/>
        </w:rPr>
        <w:t>отчеты</w:t>
      </w:r>
      <w:r w:rsidR="00E01D5C">
        <w:rPr>
          <w:bCs/>
          <w:sz w:val="28"/>
          <w:szCs w:val="28"/>
        </w:rPr>
        <w:t xml:space="preserve"> </w:t>
      </w:r>
      <w:r w:rsidR="00E01D5C" w:rsidRPr="00A310A6">
        <w:rPr>
          <w:bCs/>
          <w:sz w:val="28"/>
          <w:szCs w:val="28"/>
        </w:rPr>
        <w:t>исследований</w:t>
      </w:r>
      <w:r w:rsidR="00E01D5C">
        <w:rPr>
          <w:bCs/>
          <w:sz w:val="28"/>
          <w:szCs w:val="28"/>
        </w:rPr>
        <w:t xml:space="preserve"> </w:t>
      </w:r>
      <w:r w:rsidR="00E01D5C" w:rsidRPr="00A310A6">
        <w:rPr>
          <w:bCs/>
          <w:sz w:val="28"/>
          <w:szCs w:val="28"/>
        </w:rPr>
        <w:t>рынка.</w:t>
      </w:r>
    </w:p>
    <w:p w:rsidR="00E01D5C" w:rsidRPr="00A310A6" w:rsidRDefault="00E01D5C" w:rsidP="00E10201">
      <w:pPr>
        <w:pStyle w:val="11"/>
        <w:numPr>
          <w:ilvl w:val="0"/>
          <w:numId w:val="32"/>
        </w:numPr>
        <w:tabs>
          <w:tab w:val="left" w:pos="0"/>
          <w:tab w:val="left" w:pos="426"/>
          <w:tab w:val="left" w:pos="1134"/>
        </w:tabs>
        <w:ind w:left="0" w:firstLine="709"/>
        <w:jc w:val="both"/>
        <w:rPr>
          <w:sz w:val="28"/>
          <w:szCs w:val="28"/>
        </w:rPr>
      </w:pPr>
      <w:r w:rsidRPr="00A310A6">
        <w:rPr>
          <w:sz w:val="28"/>
          <w:szCs w:val="28"/>
        </w:rPr>
        <w:t>Инвестиционный</w:t>
      </w:r>
      <w:r>
        <w:rPr>
          <w:sz w:val="28"/>
          <w:szCs w:val="28"/>
        </w:rPr>
        <w:t xml:space="preserve"> </w:t>
      </w:r>
      <w:r w:rsidRPr="00A310A6">
        <w:rPr>
          <w:sz w:val="28"/>
          <w:szCs w:val="28"/>
        </w:rPr>
        <w:t>портал</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Pr>
          <w:sz w:val="28"/>
          <w:szCs w:val="28"/>
        </w:rPr>
        <w:t xml:space="preserve"> </w:t>
      </w:r>
      <w:r w:rsidRPr="00A310A6">
        <w:rPr>
          <w:sz w:val="28"/>
          <w:szCs w:val="28"/>
        </w:rPr>
        <w:t>Режим</w:t>
      </w:r>
      <w:r>
        <w:rPr>
          <w:sz w:val="28"/>
          <w:szCs w:val="28"/>
        </w:rPr>
        <w:t xml:space="preserve"> </w:t>
      </w:r>
      <w:r w:rsidRPr="00A310A6">
        <w:rPr>
          <w:sz w:val="28"/>
          <w:szCs w:val="28"/>
        </w:rPr>
        <w:t>доступа:</w:t>
      </w:r>
      <w:r>
        <w:rPr>
          <w:sz w:val="28"/>
          <w:szCs w:val="28"/>
        </w:rPr>
        <w:t xml:space="preserve"> </w:t>
      </w:r>
      <w:r w:rsidRPr="00A310A6">
        <w:rPr>
          <w:sz w:val="28"/>
          <w:szCs w:val="28"/>
        </w:rPr>
        <w:t>http://www.investvolga.com/small_and_medium_business/infrastructure/</w:t>
      </w:r>
      <w:r w:rsidRPr="00A310A6">
        <w:rPr>
          <w:i/>
          <w:sz w:val="28"/>
          <w:szCs w:val="28"/>
        </w:rPr>
        <w:t>.</w:t>
      </w:r>
    </w:p>
    <w:p w:rsidR="00E01D5C" w:rsidRPr="00A310A6" w:rsidRDefault="00E01D5C" w:rsidP="00E10201">
      <w:pPr>
        <w:pStyle w:val="11"/>
        <w:numPr>
          <w:ilvl w:val="0"/>
          <w:numId w:val="32"/>
        </w:numPr>
        <w:tabs>
          <w:tab w:val="left" w:pos="0"/>
          <w:tab w:val="left" w:pos="426"/>
          <w:tab w:val="left" w:pos="1134"/>
        </w:tabs>
        <w:suppressAutoHyphens/>
        <w:ind w:left="0" w:firstLine="709"/>
        <w:jc w:val="both"/>
        <w:rPr>
          <w:sz w:val="28"/>
          <w:szCs w:val="28"/>
        </w:rPr>
      </w:pPr>
      <w:r w:rsidRPr="00A310A6">
        <w:rPr>
          <w:sz w:val="28"/>
          <w:szCs w:val="28"/>
        </w:rPr>
        <w:t>http://www.mspbank.ru/ru/analytical_center/otchety_partnerov/niisp/</w:t>
      </w:r>
    </w:p>
    <w:p w:rsidR="00E01D5C" w:rsidRPr="00471854" w:rsidRDefault="00C87671" w:rsidP="00E10201">
      <w:pPr>
        <w:pStyle w:val="11"/>
        <w:numPr>
          <w:ilvl w:val="0"/>
          <w:numId w:val="32"/>
        </w:numPr>
        <w:tabs>
          <w:tab w:val="left" w:pos="0"/>
          <w:tab w:val="left" w:pos="426"/>
          <w:tab w:val="left" w:pos="1134"/>
        </w:tabs>
        <w:ind w:left="0" w:firstLine="709"/>
        <w:jc w:val="both"/>
        <w:rPr>
          <w:sz w:val="28"/>
          <w:szCs w:val="28"/>
        </w:rPr>
      </w:pPr>
      <w:hyperlink r:id="rId15" w:history="1">
        <w:r w:rsidR="00E01D5C" w:rsidRPr="00471854">
          <w:rPr>
            <w:rStyle w:val="a9"/>
            <w:color w:val="auto"/>
            <w:sz w:val="28"/>
            <w:szCs w:val="28"/>
            <w:u w:val="none"/>
          </w:rPr>
          <w:t>http://biznesfin.ru/vash-kabinet/kalkulyator-tochki-bezubytochnosti/</w:t>
        </w:r>
      </w:hyperlink>
    </w:p>
    <w:p w:rsidR="00E01D5C" w:rsidRPr="00471854" w:rsidRDefault="00C87671" w:rsidP="00E10201">
      <w:pPr>
        <w:pStyle w:val="11"/>
        <w:numPr>
          <w:ilvl w:val="0"/>
          <w:numId w:val="32"/>
        </w:numPr>
        <w:tabs>
          <w:tab w:val="left" w:pos="0"/>
          <w:tab w:val="left" w:pos="426"/>
          <w:tab w:val="left" w:pos="1134"/>
        </w:tabs>
        <w:ind w:left="0" w:firstLine="709"/>
        <w:jc w:val="both"/>
        <w:rPr>
          <w:sz w:val="28"/>
          <w:szCs w:val="28"/>
          <w:lang w:val="en-US"/>
        </w:rPr>
      </w:pPr>
      <w:hyperlink r:id="rId16" w:history="1">
        <w:r w:rsidR="002A2797" w:rsidRPr="00471854">
          <w:rPr>
            <w:rStyle w:val="a9"/>
            <w:color w:val="auto"/>
            <w:sz w:val="28"/>
            <w:szCs w:val="28"/>
            <w:u w:val="none"/>
            <w:lang w:val="en-US"/>
          </w:rPr>
          <w:t>http://businessplan-ru.com/index.php?option=com_content&amp;view= art</w:t>
        </w:r>
        <w:r w:rsidR="002A2797" w:rsidRPr="00471854">
          <w:rPr>
            <w:rStyle w:val="a9"/>
            <w:color w:val="auto"/>
            <w:sz w:val="28"/>
            <w:szCs w:val="28"/>
            <w:u w:val="none"/>
            <w:lang w:val="en-US"/>
          </w:rPr>
          <w:t>i</w:t>
        </w:r>
        <w:r w:rsidR="002A2797" w:rsidRPr="00471854">
          <w:rPr>
            <w:rStyle w:val="a9"/>
            <w:color w:val="auto"/>
            <w:sz w:val="28"/>
            <w:szCs w:val="28"/>
            <w:u w:val="none"/>
            <w:lang w:val="en-US"/>
          </w:rPr>
          <w:t>cle&amp;id=172&amp;Itemid=121</w:t>
        </w:r>
      </w:hyperlink>
      <w:r w:rsidR="00E01D5C" w:rsidRPr="00471854">
        <w:rPr>
          <w:sz w:val="28"/>
          <w:szCs w:val="28"/>
          <w:lang w:val="en-US"/>
        </w:rPr>
        <w:t xml:space="preserve"> </w:t>
      </w:r>
    </w:p>
    <w:p w:rsidR="00E01D5C" w:rsidRPr="00471854" w:rsidRDefault="00C87671" w:rsidP="00E10201">
      <w:pPr>
        <w:pStyle w:val="11"/>
        <w:numPr>
          <w:ilvl w:val="0"/>
          <w:numId w:val="32"/>
        </w:numPr>
        <w:tabs>
          <w:tab w:val="left" w:pos="0"/>
          <w:tab w:val="left" w:pos="426"/>
          <w:tab w:val="left" w:pos="1134"/>
        </w:tabs>
        <w:ind w:left="0" w:firstLine="709"/>
        <w:jc w:val="both"/>
        <w:rPr>
          <w:sz w:val="28"/>
          <w:szCs w:val="28"/>
          <w:lang w:val="en-US"/>
        </w:rPr>
      </w:pPr>
      <w:hyperlink r:id="rId17" w:history="1">
        <w:r w:rsidR="00E01D5C" w:rsidRPr="00471854">
          <w:rPr>
            <w:rStyle w:val="a9"/>
            <w:color w:val="auto"/>
            <w:sz w:val="28"/>
            <w:szCs w:val="28"/>
            <w:u w:val="none"/>
            <w:lang w:val="en-US"/>
          </w:rPr>
          <w:t>http://excel-info.com/blog/2012/12/07/raschet-tochki-bezubytochnosti/</w:t>
        </w:r>
      </w:hyperlink>
    </w:p>
    <w:p w:rsidR="00E01D5C" w:rsidRPr="00471854" w:rsidRDefault="00C87671" w:rsidP="00E10201">
      <w:pPr>
        <w:pStyle w:val="11"/>
        <w:numPr>
          <w:ilvl w:val="0"/>
          <w:numId w:val="32"/>
        </w:numPr>
        <w:tabs>
          <w:tab w:val="left" w:pos="0"/>
          <w:tab w:val="left" w:pos="426"/>
          <w:tab w:val="left" w:pos="1134"/>
        </w:tabs>
        <w:ind w:left="0" w:firstLine="709"/>
        <w:jc w:val="both"/>
        <w:rPr>
          <w:sz w:val="28"/>
          <w:szCs w:val="28"/>
          <w:lang w:val="en-US"/>
        </w:rPr>
      </w:pPr>
      <w:hyperlink r:id="rId18" w:history="1">
        <w:r w:rsidR="00E01D5C" w:rsidRPr="00471854">
          <w:rPr>
            <w:rStyle w:val="a9"/>
            <w:color w:val="auto"/>
            <w:sz w:val="28"/>
            <w:szCs w:val="28"/>
            <w:u w:val="none"/>
            <w:lang w:val="en-US"/>
          </w:rPr>
          <w:t>http://openbusiness.ru/bplan/online.htm</w:t>
        </w:r>
      </w:hyperlink>
      <w:r w:rsidR="00E01D5C" w:rsidRPr="00471854">
        <w:rPr>
          <w:sz w:val="28"/>
          <w:szCs w:val="28"/>
          <w:lang w:val="en-US"/>
        </w:rPr>
        <w:t xml:space="preserve"> </w:t>
      </w:r>
    </w:p>
    <w:p w:rsidR="00E01D5C" w:rsidRPr="00471854" w:rsidRDefault="00C87671" w:rsidP="00E10201">
      <w:pPr>
        <w:pStyle w:val="11"/>
        <w:numPr>
          <w:ilvl w:val="0"/>
          <w:numId w:val="32"/>
        </w:numPr>
        <w:tabs>
          <w:tab w:val="left" w:pos="0"/>
          <w:tab w:val="left" w:pos="426"/>
          <w:tab w:val="left" w:pos="1134"/>
        </w:tabs>
        <w:ind w:left="0" w:firstLine="709"/>
        <w:jc w:val="both"/>
        <w:rPr>
          <w:rStyle w:val="a9"/>
          <w:color w:val="auto"/>
          <w:sz w:val="28"/>
          <w:szCs w:val="28"/>
          <w:u w:val="none"/>
        </w:rPr>
      </w:pPr>
      <w:hyperlink r:id="rId19" w:history="1">
        <w:r w:rsidR="00E01D5C" w:rsidRPr="00471854">
          <w:rPr>
            <w:rStyle w:val="a9"/>
            <w:color w:val="auto"/>
            <w:sz w:val="28"/>
            <w:szCs w:val="28"/>
            <w:u w:val="none"/>
          </w:rPr>
          <w:t>http://www.investmentrussia.ru/</w:t>
        </w:r>
      </w:hyperlink>
      <w:r w:rsidR="00E01D5C" w:rsidRPr="00471854">
        <w:rPr>
          <w:rStyle w:val="a9"/>
          <w:color w:val="auto"/>
          <w:sz w:val="28"/>
          <w:szCs w:val="28"/>
          <w:u w:val="none"/>
        </w:rPr>
        <w:t xml:space="preserve"> </w:t>
      </w:r>
    </w:p>
    <w:p w:rsidR="00E01D5C" w:rsidRPr="00A310A6" w:rsidRDefault="00C87671" w:rsidP="00E10201">
      <w:pPr>
        <w:pStyle w:val="11"/>
        <w:numPr>
          <w:ilvl w:val="0"/>
          <w:numId w:val="32"/>
        </w:numPr>
        <w:tabs>
          <w:tab w:val="left" w:pos="0"/>
          <w:tab w:val="left" w:pos="426"/>
          <w:tab w:val="left" w:pos="1134"/>
        </w:tabs>
        <w:ind w:left="0" w:firstLine="709"/>
        <w:jc w:val="both"/>
        <w:rPr>
          <w:rStyle w:val="FontStyle530"/>
          <w:sz w:val="28"/>
          <w:szCs w:val="28"/>
        </w:rPr>
      </w:pPr>
      <w:hyperlink r:id="rId20" w:history="1">
        <w:r w:rsidR="00E01D5C" w:rsidRPr="00471854">
          <w:rPr>
            <w:rStyle w:val="a9"/>
            <w:color w:val="auto"/>
            <w:sz w:val="28"/>
            <w:szCs w:val="28"/>
            <w:u w:val="none"/>
          </w:rPr>
          <w:t>http://www.sberbank.ru/moscow/ru/s_m_business/credits/cref/cref_bproekt/</w:t>
        </w:r>
      </w:hyperlink>
      <w:r w:rsidR="00E01D5C">
        <w:rPr>
          <w:rStyle w:val="FontStyle530"/>
          <w:sz w:val="28"/>
          <w:szCs w:val="28"/>
        </w:rPr>
        <w:t xml:space="preserve"> </w:t>
      </w:r>
    </w:p>
    <w:p w:rsidR="00E01D5C" w:rsidRPr="00A310A6" w:rsidRDefault="00E01D5C" w:rsidP="00DC2CD6">
      <w:pPr>
        <w:ind w:firstLine="720"/>
        <w:jc w:val="both"/>
        <w:rPr>
          <w:sz w:val="28"/>
          <w:szCs w:val="28"/>
        </w:rPr>
      </w:pPr>
    </w:p>
    <w:p w:rsidR="00E01D5C" w:rsidRPr="00A310A6" w:rsidRDefault="00E01D5C" w:rsidP="00DC2CD6">
      <w:pPr>
        <w:ind w:firstLine="720"/>
        <w:jc w:val="both"/>
        <w:rPr>
          <w:sz w:val="28"/>
          <w:szCs w:val="28"/>
        </w:rPr>
      </w:pPr>
    </w:p>
    <w:p w:rsidR="00E01D5C" w:rsidRPr="00A310A6" w:rsidRDefault="00E01D5C" w:rsidP="00DC2CD6"/>
    <w:p w:rsidR="00E01D5C" w:rsidRPr="00A310A6" w:rsidRDefault="00E01D5C" w:rsidP="00DC2CD6">
      <w:pPr>
        <w:ind w:firstLine="720"/>
        <w:jc w:val="both"/>
        <w:rPr>
          <w:rStyle w:val="FontStyle530"/>
          <w:sz w:val="28"/>
          <w:szCs w:val="28"/>
        </w:rPr>
      </w:pPr>
    </w:p>
    <w:p w:rsidR="00E01D5C" w:rsidRDefault="00E01D5C">
      <w:pPr>
        <w:rPr>
          <w:b/>
          <w:caps/>
          <w:sz w:val="28"/>
          <w:szCs w:val="28"/>
        </w:rPr>
      </w:pPr>
      <w:r w:rsidRPr="00A310A6">
        <w:rPr>
          <w:b/>
          <w:caps/>
          <w:sz w:val="28"/>
          <w:szCs w:val="28"/>
        </w:rPr>
        <w:br w:type="page"/>
      </w:r>
    </w:p>
    <w:p w:rsidR="00743765" w:rsidRPr="00A310A6" w:rsidRDefault="00743765" w:rsidP="00743765">
      <w:pPr>
        <w:ind w:left="1560" w:hanging="851"/>
        <w:rPr>
          <w:i/>
          <w:sz w:val="28"/>
          <w:szCs w:val="28"/>
        </w:rPr>
      </w:pPr>
      <w:r w:rsidRPr="00A310A6">
        <w:rPr>
          <w:i/>
          <w:sz w:val="28"/>
          <w:szCs w:val="28"/>
        </w:rPr>
        <w:t>Тема:</w:t>
      </w:r>
      <w:r>
        <w:rPr>
          <w:i/>
          <w:sz w:val="28"/>
          <w:szCs w:val="28"/>
        </w:rPr>
        <w:t xml:space="preserve"> </w:t>
      </w:r>
      <w:r w:rsidRPr="00A310A6">
        <w:rPr>
          <w:i/>
          <w:sz w:val="28"/>
          <w:szCs w:val="28"/>
        </w:rPr>
        <w:tab/>
      </w:r>
      <w:r w:rsidRPr="00A310A6">
        <w:rPr>
          <w:b/>
          <w:color w:val="000000"/>
          <w:sz w:val="28"/>
          <w:szCs w:val="28"/>
        </w:rPr>
        <w:t>О</w:t>
      </w:r>
      <w:r w:rsidRPr="00A310A6">
        <w:rPr>
          <w:b/>
          <w:bCs/>
          <w:color w:val="000000"/>
          <w:sz w:val="28"/>
          <w:szCs w:val="28"/>
        </w:rPr>
        <w:t>сновные</w:t>
      </w:r>
      <w:r>
        <w:rPr>
          <w:b/>
          <w:bCs/>
          <w:color w:val="000000"/>
          <w:sz w:val="28"/>
          <w:szCs w:val="28"/>
        </w:rPr>
        <w:t xml:space="preserve"> </w:t>
      </w:r>
      <w:r w:rsidRPr="00A310A6">
        <w:rPr>
          <w:b/>
          <w:bCs/>
          <w:color w:val="000000"/>
          <w:sz w:val="28"/>
          <w:szCs w:val="28"/>
        </w:rPr>
        <w:t>этапы</w:t>
      </w:r>
      <w:r>
        <w:rPr>
          <w:b/>
          <w:bCs/>
          <w:color w:val="000000"/>
          <w:sz w:val="28"/>
          <w:szCs w:val="28"/>
        </w:rPr>
        <w:t xml:space="preserve"> </w:t>
      </w:r>
      <w:r w:rsidRPr="00A310A6">
        <w:rPr>
          <w:b/>
          <w:bCs/>
          <w:color w:val="000000"/>
          <w:sz w:val="28"/>
          <w:szCs w:val="28"/>
        </w:rPr>
        <w:t>регистрации</w:t>
      </w:r>
      <w:r>
        <w:rPr>
          <w:b/>
          <w:bCs/>
          <w:color w:val="000000"/>
          <w:sz w:val="28"/>
          <w:szCs w:val="28"/>
        </w:rPr>
        <w:t xml:space="preserve"> </w:t>
      </w:r>
      <w:r w:rsidRPr="00A310A6">
        <w:rPr>
          <w:b/>
          <w:bCs/>
          <w:color w:val="000000"/>
          <w:sz w:val="28"/>
          <w:szCs w:val="28"/>
        </w:rPr>
        <w:t>юридических</w:t>
      </w:r>
      <w:r>
        <w:rPr>
          <w:b/>
          <w:bCs/>
          <w:color w:val="000000"/>
          <w:sz w:val="28"/>
          <w:szCs w:val="28"/>
        </w:rPr>
        <w:t xml:space="preserve"> </w:t>
      </w:r>
      <w:r w:rsidRPr="00A310A6">
        <w:rPr>
          <w:b/>
          <w:bCs/>
          <w:color w:val="000000"/>
          <w:sz w:val="28"/>
          <w:szCs w:val="28"/>
        </w:rPr>
        <w:t>лиц</w:t>
      </w:r>
      <w:r>
        <w:rPr>
          <w:b/>
          <w:bCs/>
          <w:color w:val="000000"/>
          <w:sz w:val="28"/>
          <w:szCs w:val="28"/>
        </w:rPr>
        <w:t xml:space="preserve"> </w:t>
      </w:r>
      <w:r w:rsidRPr="00A310A6">
        <w:rPr>
          <w:b/>
          <w:bCs/>
          <w:color w:val="000000"/>
          <w:sz w:val="28"/>
          <w:szCs w:val="28"/>
        </w:rPr>
        <w:br/>
        <w:t>и</w:t>
      </w:r>
      <w:r>
        <w:rPr>
          <w:b/>
          <w:bCs/>
          <w:color w:val="000000"/>
          <w:sz w:val="28"/>
          <w:szCs w:val="28"/>
        </w:rPr>
        <w:t xml:space="preserve"> </w:t>
      </w:r>
      <w:r w:rsidRPr="00A310A6">
        <w:rPr>
          <w:b/>
          <w:bCs/>
          <w:color w:val="000000"/>
          <w:sz w:val="28"/>
          <w:szCs w:val="28"/>
        </w:rPr>
        <w:t>индивидуальных</w:t>
      </w:r>
      <w:r>
        <w:rPr>
          <w:b/>
          <w:bCs/>
          <w:color w:val="000000"/>
          <w:sz w:val="28"/>
          <w:szCs w:val="28"/>
        </w:rPr>
        <w:t xml:space="preserve"> </w:t>
      </w:r>
      <w:r w:rsidRPr="00A310A6">
        <w:rPr>
          <w:b/>
          <w:bCs/>
          <w:color w:val="000000"/>
          <w:sz w:val="28"/>
          <w:szCs w:val="28"/>
        </w:rPr>
        <w:t>предпринимателей</w:t>
      </w:r>
    </w:p>
    <w:p w:rsidR="00743765" w:rsidRPr="00A310A6" w:rsidRDefault="00743765" w:rsidP="00743765">
      <w:pPr>
        <w:ind w:firstLine="709"/>
        <w:rPr>
          <w:i/>
          <w:sz w:val="28"/>
          <w:szCs w:val="28"/>
        </w:rPr>
      </w:pPr>
    </w:p>
    <w:p w:rsidR="00743765" w:rsidRPr="00A310A6" w:rsidRDefault="00743765" w:rsidP="00743765">
      <w:pPr>
        <w:ind w:firstLine="709"/>
        <w:rPr>
          <w:i/>
          <w:sz w:val="28"/>
          <w:szCs w:val="28"/>
        </w:rPr>
      </w:pPr>
      <w:r w:rsidRPr="00A310A6">
        <w:rPr>
          <w:i/>
          <w:sz w:val="28"/>
          <w:szCs w:val="28"/>
        </w:rPr>
        <w:t>Рассматриваемые</w:t>
      </w:r>
      <w:r>
        <w:rPr>
          <w:i/>
          <w:sz w:val="28"/>
          <w:szCs w:val="28"/>
        </w:rPr>
        <w:t xml:space="preserve"> </w:t>
      </w:r>
      <w:r w:rsidRPr="00A310A6">
        <w:rPr>
          <w:i/>
          <w:sz w:val="28"/>
          <w:szCs w:val="28"/>
        </w:rPr>
        <w:t>вопросы:</w:t>
      </w:r>
    </w:p>
    <w:p w:rsidR="00743765" w:rsidRPr="00A310A6" w:rsidRDefault="00743765" w:rsidP="00743765">
      <w:pPr>
        <w:pStyle w:val="11"/>
        <w:numPr>
          <w:ilvl w:val="1"/>
          <w:numId w:val="75"/>
        </w:numPr>
        <w:tabs>
          <w:tab w:val="left" w:pos="1134"/>
        </w:tabs>
        <w:ind w:left="1134" w:hanging="425"/>
        <w:rPr>
          <w:sz w:val="28"/>
          <w:szCs w:val="28"/>
        </w:rPr>
      </w:pPr>
      <w:r w:rsidRPr="00A310A6">
        <w:rPr>
          <w:bCs/>
          <w:sz w:val="28"/>
          <w:szCs w:val="28"/>
        </w:rPr>
        <w:t>Выбор</w:t>
      </w:r>
      <w:r>
        <w:rPr>
          <w:bCs/>
          <w:sz w:val="28"/>
          <w:szCs w:val="28"/>
        </w:rPr>
        <w:t xml:space="preserve"> </w:t>
      </w:r>
      <w:r w:rsidRPr="00A310A6">
        <w:rPr>
          <w:bCs/>
          <w:sz w:val="28"/>
          <w:szCs w:val="28"/>
        </w:rPr>
        <w:t>организационной</w:t>
      </w:r>
      <w:r>
        <w:rPr>
          <w:bCs/>
          <w:sz w:val="28"/>
          <w:szCs w:val="28"/>
        </w:rPr>
        <w:t xml:space="preserve"> </w:t>
      </w:r>
      <w:r w:rsidRPr="00A310A6">
        <w:rPr>
          <w:bCs/>
          <w:sz w:val="28"/>
          <w:szCs w:val="28"/>
        </w:rPr>
        <w:t>формы</w:t>
      </w:r>
      <w:r>
        <w:rPr>
          <w:bCs/>
          <w:sz w:val="28"/>
          <w:szCs w:val="28"/>
        </w:rPr>
        <w:t xml:space="preserve"> </w:t>
      </w:r>
      <w:r w:rsidRPr="00A310A6">
        <w:rPr>
          <w:bCs/>
          <w:sz w:val="28"/>
          <w:szCs w:val="28"/>
        </w:rPr>
        <w:t>бизнеса</w:t>
      </w:r>
    </w:p>
    <w:p w:rsidR="00743765" w:rsidRPr="00A310A6" w:rsidRDefault="00743765" w:rsidP="00743765">
      <w:pPr>
        <w:pStyle w:val="11"/>
        <w:numPr>
          <w:ilvl w:val="1"/>
          <w:numId w:val="75"/>
        </w:numPr>
        <w:tabs>
          <w:tab w:val="left" w:pos="1134"/>
        </w:tabs>
        <w:ind w:left="1134" w:hanging="425"/>
        <w:rPr>
          <w:sz w:val="28"/>
          <w:szCs w:val="28"/>
        </w:rPr>
      </w:pPr>
      <w:r w:rsidRPr="00A310A6">
        <w:rPr>
          <w:bCs/>
          <w:sz w:val="28"/>
          <w:szCs w:val="28"/>
        </w:rPr>
        <w:t>Регистрация</w:t>
      </w:r>
      <w:r>
        <w:rPr>
          <w:bCs/>
          <w:sz w:val="28"/>
          <w:szCs w:val="28"/>
        </w:rPr>
        <w:t xml:space="preserve"> </w:t>
      </w:r>
      <w:r w:rsidRPr="00A310A6">
        <w:rPr>
          <w:bCs/>
          <w:sz w:val="28"/>
          <w:szCs w:val="28"/>
        </w:rPr>
        <w:t>физического</w:t>
      </w:r>
      <w:r>
        <w:rPr>
          <w:bCs/>
          <w:sz w:val="28"/>
          <w:szCs w:val="28"/>
        </w:rPr>
        <w:t xml:space="preserve"> </w:t>
      </w:r>
      <w:r w:rsidRPr="00A310A6">
        <w:rPr>
          <w:bCs/>
          <w:sz w:val="28"/>
          <w:szCs w:val="28"/>
        </w:rPr>
        <w:t>лица</w:t>
      </w:r>
      <w:r>
        <w:rPr>
          <w:bCs/>
          <w:sz w:val="28"/>
          <w:szCs w:val="28"/>
        </w:rPr>
        <w:t xml:space="preserve"> </w:t>
      </w:r>
      <w:r w:rsidRPr="00A310A6">
        <w:rPr>
          <w:bCs/>
          <w:sz w:val="28"/>
          <w:szCs w:val="28"/>
        </w:rPr>
        <w:t>в</w:t>
      </w:r>
      <w:r>
        <w:rPr>
          <w:bCs/>
          <w:sz w:val="28"/>
          <w:szCs w:val="28"/>
        </w:rPr>
        <w:t xml:space="preserve"> </w:t>
      </w:r>
      <w:r w:rsidRPr="00A310A6">
        <w:rPr>
          <w:bCs/>
          <w:sz w:val="28"/>
          <w:szCs w:val="28"/>
        </w:rPr>
        <w:t>качестве</w:t>
      </w:r>
      <w:r>
        <w:rPr>
          <w:bCs/>
          <w:sz w:val="28"/>
          <w:szCs w:val="28"/>
        </w:rPr>
        <w:t xml:space="preserve"> </w:t>
      </w:r>
      <w:r w:rsidRPr="00A310A6">
        <w:rPr>
          <w:bCs/>
          <w:sz w:val="28"/>
          <w:szCs w:val="28"/>
        </w:rPr>
        <w:t>индивидуального</w:t>
      </w:r>
      <w:r>
        <w:rPr>
          <w:bCs/>
          <w:sz w:val="28"/>
          <w:szCs w:val="28"/>
        </w:rPr>
        <w:t xml:space="preserve"> </w:t>
      </w:r>
      <w:r w:rsidRPr="00A310A6">
        <w:rPr>
          <w:bCs/>
          <w:sz w:val="28"/>
          <w:szCs w:val="28"/>
        </w:rPr>
        <w:t>предприн</w:t>
      </w:r>
      <w:r w:rsidRPr="00A310A6">
        <w:rPr>
          <w:bCs/>
          <w:sz w:val="28"/>
          <w:szCs w:val="28"/>
        </w:rPr>
        <w:t>и</w:t>
      </w:r>
      <w:r w:rsidRPr="00A310A6">
        <w:rPr>
          <w:bCs/>
          <w:sz w:val="28"/>
          <w:szCs w:val="28"/>
        </w:rPr>
        <w:t>мателя</w:t>
      </w:r>
    </w:p>
    <w:p w:rsidR="00743765" w:rsidRPr="00A310A6" w:rsidRDefault="00743765" w:rsidP="00743765">
      <w:pPr>
        <w:pStyle w:val="11"/>
        <w:numPr>
          <w:ilvl w:val="1"/>
          <w:numId w:val="75"/>
        </w:numPr>
        <w:tabs>
          <w:tab w:val="left" w:pos="1134"/>
        </w:tabs>
        <w:ind w:left="1134" w:hanging="425"/>
        <w:rPr>
          <w:sz w:val="28"/>
          <w:szCs w:val="28"/>
        </w:rPr>
      </w:pPr>
      <w:r w:rsidRPr="00A310A6">
        <w:rPr>
          <w:bCs/>
          <w:sz w:val="28"/>
          <w:szCs w:val="28"/>
        </w:rPr>
        <w:t>Регистрация</w:t>
      </w:r>
      <w:r>
        <w:rPr>
          <w:bCs/>
          <w:sz w:val="28"/>
          <w:szCs w:val="28"/>
        </w:rPr>
        <w:t xml:space="preserve"> о</w:t>
      </w:r>
      <w:r w:rsidRPr="00A310A6">
        <w:rPr>
          <w:bCs/>
          <w:sz w:val="28"/>
          <w:szCs w:val="28"/>
        </w:rPr>
        <w:t>бщества</w:t>
      </w:r>
      <w:r>
        <w:rPr>
          <w:bCs/>
          <w:sz w:val="28"/>
          <w:szCs w:val="28"/>
        </w:rPr>
        <w:t xml:space="preserve"> </w:t>
      </w:r>
      <w:r w:rsidRPr="00A310A6">
        <w:rPr>
          <w:bCs/>
          <w:sz w:val="28"/>
          <w:szCs w:val="28"/>
        </w:rPr>
        <w:t>с</w:t>
      </w:r>
      <w:r>
        <w:rPr>
          <w:bCs/>
          <w:sz w:val="28"/>
          <w:szCs w:val="28"/>
        </w:rPr>
        <w:t xml:space="preserve"> </w:t>
      </w:r>
      <w:r w:rsidRPr="00A310A6">
        <w:rPr>
          <w:bCs/>
          <w:sz w:val="28"/>
          <w:szCs w:val="28"/>
        </w:rPr>
        <w:t>ограниченной</w:t>
      </w:r>
      <w:r>
        <w:rPr>
          <w:bCs/>
          <w:sz w:val="28"/>
          <w:szCs w:val="28"/>
        </w:rPr>
        <w:t xml:space="preserve"> </w:t>
      </w:r>
      <w:r w:rsidRPr="00A310A6">
        <w:rPr>
          <w:bCs/>
          <w:sz w:val="28"/>
          <w:szCs w:val="28"/>
        </w:rPr>
        <w:t>ответственностью</w:t>
      </w:r>
    </w:p>
    <w:p w:rsidR="00743765" w:rsidRPr="00A310A6" w:rsidRDefault="00743765" w:rsidP="00743765">
      <w:pPr>
        <w:ind w:firstLine="709"/>
        <w:rPr>
          <w:sz w:val="28"/>
          <w:szCs w:val="28"/>
        </w:rPr>
      </w:pPr>
    </w:p>
    <w:p w:rsidR="00743765" w:rsidRDefault="00743765" w:rsidP="00743765">
      <w:pPr>
        <w:ind w:firstLine="709"/>
        <w:rPr>
          <w:i/>
          <w:sz w:val="28"/>
          <w:szCs w:val="28"/>
        </w:rPr>
      </w:pPr>
      <w:r w:rsidRPr="00A310A6">
        <w:rPr>
          <w:i/>
          <w:sz w:val="28"/>
          <w:szCs w:val="28"/>
        </w:rPr>
        <w:t>Цель:</w:t>
      </w:r>
    </w:p>
    <w:p w:rsidR="00743765" w:rsidRPr="00A310A6" w:rsidRDefault="00743765" w:rsidP="00743765">
      <w:pPr>
        <w:ind w:firstLine="709"/>
        <w:rPr>
          <w:sz w:val="28"/>
          <w:szCs w:val="28"/>
        </w:rPr>
      </w:pPr>
      <w:r w:rsidRPr="00A310A6">
        <w:rPr>
          <w:sz w:val="28"/>
          <w:szCs w:val="28"/>
        </w:rPr>
        <w:t>Систематизация</w:t>
      </w:r>
      <w:r>
        <w:rPr>
          <w:sz w:val="28"/>
          <w:szCs w:val="28"/>
        </w:rPr>
        <w:t xml:space="preserve"> </w:t>
      </w:r>
      <w:r w:rsidRPr="00A310A6">
        <w:rPr>
          <w:sz w:val="28"/>
          <w:szCs w:val="28"/>
        </w:rPr>
        <w:t>информации</w:t>
      </w:r>
      <w:r>
        <w:rPr>
          <w:sz w:val="28"/>
          <w:szCs w:val="28"/>
        </w:rPr>
        <w:t xml:space="preserve"> </w:t>
      </w:r>
      <w:r w:rsidRPr="00A310A6">
        <w:rPr>
          <w:sz w:val="28"/>
          <w:szCs w:val="28"/>
        </w:rPr>
        <w:t>по</w:t>
      </w:r>
      <w:r>
        <w:rPr>
          <w:sz w:val="28"/>
          <w:szCs w:val="28"/>
        </w:rPr>
        <w:t xml:space="preserve"> </w:t>
      </w:r>
      <w:r w:rsidRPr="00A310A6">
        <w:rPr>
          <w:sz w:val="28"/>
          <w:szCs w:val="28"/>
        </w:rPr>
        <w:t>регистрации</w:t>
      </w:r>
      <w:r>
        <w:rPr>
          <w:sz w:val="28"/>
          <w:szCs w:val="28"/>
        </w:rPr>
        <w:t xml:space="preserve"> </w:t>
      </w:r>
      <w:r w:rsidRPr="00A310A6">
        <w:rPr>
          <w:sz w:val="28"/>
          <w:szCs w:val="28"/>
        </w:rPr>
        <w:t>юридических</w:t>
      </w:r>
      <w:r>
        <w:rPr>
          <w:sz w:val="28"/>
          <w:szCs w:val="28"/>
        </w:rPr>
        <w:t xml:space="preserve"> </w:t>
      </w:r>
      <w:r w:rsidRPr="00A310A6">
        <w:rPr>
          <w:sz w:val="28"/>
          <w:szCs w:val="28"/>
        </w:rPr>
        <w:t>лиц</w:t>
      </w:r>
      <w:r>
        <w:rPr>
          <w:sz w:val="28"/>
          <w:szCs w:val="28"/>
        </w:rPr>
        <w:t xml:space="preserve"> </w:t>
      </w:r>
      <w:r w:rsidRPr="00A310A6">
        <w:rPr>
          <w:sz w:val="28"/>
          <w:szCs w:val="28"/>
        </w:rPr>
        <w:t>и</w:t>
      </w:r>
      <w:r>
        <w:rPr>
          <w:sz w:val="28"/>
          <w:szCs w:val="28"/>
        </w:rPr>
        <w:t xml:space="preserve"> </w:t>
      </w:r>
      <w:r w:rsidRPr="00A310A6">
        <w:rPr>
          <w:sz w:val="28"/>
          <w:szCs w:val="28"/>
        </w:rPr>
        <w:t>индивид</w:t>
      </w:r>
      <w:r w:rsidRPr="00A310A6">
        <w:rPr>
          <w:sz w:val="28"/>
          <w:szCs w:val="28"/>
        </w:rPr>
        <w:t>у</w:t>
      </w:r>
      <w:r w:rsidRPr="00A310A6">
        <w:rPr>
          <w:sz w:val="28"/>
          <w:szCs w:val="28"/>
        </w:rPr>
        <w:t>альных</w:t>
      </w:r>
      <w:r>
        <w:rPr>
          <w:sz w:val="28"/>
          <w:szCs w:val="28"/>
        </w:rPr>
        <w:t xml:space="preserve"> </w:t>
      </w:r>
      <w:r w:rsidRPr="00A310A6">
        <w:rPr>
          <w:sz w:val="28"/>
          <w:szCs w:val="28"/>
        </w:rPr>
        <w:t>предпринимателей.</w:t>
      </w:r>
    </w:p>
    <w:p w:rsidR="00743765" w:rsidRPr="00A310A6" w:rsidRDefault="00743765" w:rsidP="00743765">
      <w:pPr>
        <w:ind w:firstLine="709"/>
        <w:jc w:val="both"/>
        <w:rPr>
          <w:sz w:val="28"/>
          <w:szCs w:val="28"/>
        </w:rPr>
      </w:pPr>
    </w:p>
    <w:p w:rsidR="00743765" w:rsidRPr="00A310A6" w:rsidRDefault="00743765" w:rsidP="00743765">
      <w:pPr>
        <w:ind w:firstLine="709"/>
        <w:rPr>
          <w:i/>
          <w:sz w:val="28"/>
          <w:szCs w:val="28"/>
        </w:rPr>
      </w:pPr>
      <w:r w:rsidRPr="00A310A6">
        <w:rPr>
          <w:i/>
          <w:sz w:val="28"/>
          <w:szCs w:val="28"/>
        </w:rPr>
        <w:t>Задачи:</w:t>
      </w:r>
    </w:p>
    <w:p w:rsidR="00743765" w:rsidRPr="00A310A6" w:rsidRDefault="00743765" w:rsidP="00743765">
      <w:pPr>
        <w:ind w:firstLine="709"/>
        <w:rPr>
          <w:sz w:val="28"/>
          <w:szCs w:val="28"/>
        </w:rPr>
      </w:pPr>
      <w:r w:rsidRPr="00A310A6">
        <w:rPr>
          <w:sz w:val="28"/>
          <w:szCs w:val="28"/>
        </w:rPr>
        <w:t>–</w:t>
      </w:r>
      <w:r>
        <w:rPr>
          <w:sz w:val="28"/>
          <w:szCs w:val="28"/>
        </w:rPr>
        <w:t xml:space="preserve"> </w:t>
      </w:r>
      <w:r w:rsidRPr="00A310A6">
        <w:rPr>
          <w:sz w:val="28"/>
          <w:szCs w:val="28"/>
        </w:rPr>
        <w:t>рассмотреть</w:t>
      </w:r>
      <w:r>
        <w:rPr>
          <w:sz w:val="28"/>
          <w:szCs w:val="28"/>
        </w:rPr>
        <w:t xml:space="preserve"> </w:t>
      </w:r>
      <w:r w:rsidRPr="00A310A6">
        <w:rPr>
          <w:sz w:val="28"/>
          <w:szCs w:val="28"/>
        </w:rPr>
        <w:t>организационно-правовые</w:t>
      </w:r>
      <w:r>
        <w:rPr>
          <w:sz w:val="28"/>
          <w:szCs w:val="28"/>
        </w:rPr>
        <w:t xml:space="preserve"> </w:t>
      </w:r>
      <w:r w:rsidRPr="00A310A6">
        <w:rPr>
          <w:sz w:val="28"/>
          <w:szCs w:val="28"/>
        </w:rPr>
        <w:t>формы</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w:t>
      </w:r>
      <w:r w:rsidRPr="00A310A6">
        <w:rPr>
          <w:sz w:val="28"/>
          <w:szCs w:val="28"/>
        </w:rPr>
        <w:t>я</w:t>
      </w:r>
      <w:r w:rsidRPr="00A310A6">
        <w:rPr>
          <w:sz w:val="28"/>
          <w:szCs w:val="28"/>
        </w:rPr>
        <w:t>тельности;</w:t>
      </w:r>
    </w:p>
    <w:p w:rsidR="00743765" w:rsidRPr="00A310A6" w:rsidRDefault="00743765" w:rsidP="00743765">
      <w:pPr>
        <w:ind w:firstLine="709"/>
        <w:rPr>
          <w:sz w:val="28"/>
          <w:szCs w:val="28"/>
        </w:rPr>
      </w:pPr>
      <w:r w:rsidRPr="00A310A6">
        <w:rPr>
          <w:sz w:val="28"/>
          <w:szCs w:val="28"/>
        </w:rPr>
        <w:t>–</w:t>
      </w:r>
      <w:r>
        <w:rPr>
          <w:sz w:val="28"/>
          <w:szCs w:val="28"/>
        </w:rPr>
        <w:t xml:space="preserve"> </w:t>
      </w:r>
      <w:r w:rsidRPr="00A310A6">
        <w:rPr>
          <w:sz w:val="28"/>
          <w:szCs w:val="28"/>
        </w:rPr>
        <w:t>рассмотреть</w:t>
      </w:r>
      <w:r>
        <w:rPr>
          <w:sz w:val="28"/>
          <w:szCs w:val="28"/>
        </w:rPr>
        <w:t xml:space="preserve"> </w:t>
      </w:r>
      <w:r w:rsidRPr="00A310A6">
        <w:rPr>
          <w:sz w:val="28"/>
          <w:szCs w:val="28"/>
        </w:rPr>
        <w:t>этапы</w:t>
      </w:r>
      <w:r>
        <w:rPr>
          <w:sz w:val="28"/>
          <w:szCs w:val="28"/>
        </w:rPr>
        <w:t xml:space="preserve"> </w:t>
      </w:r>
      <w:r w:rsidRPr="00A310A6">
        <w:rPr>
          <w:sz w:val="28"/>
          <w:szCs w:val="28"/>
        </w:rPr>
        <w:t>регистрации</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p>
    <w:p w:rsidR="00743765" w:rsidRPr="00A310A6" w:rsidRDefault="00743765" w:rsidP="00743765">
      <w:pPr>
        <w:ind w:firstLine="709"/>
        <w:jc w:val="both"/>
        <w:rPr>
          <w:sz w:val="28"/>
          <w:szCs w:val="28"/>
        </w:rPr>
      </w:pPr>
      <w:r w:rsidRPr="00A310A6">
        <w:rPr>
          <w:sz w:val="28"/>
          <w:szCs w:val="28"/>
        </w:rPr>
        <w:t>–</w:t>
      </w:r>
      <w:r>
        <w:rPr>
          <w:sz w:val="28"/>
          <w:szCs w:val="28"/>
        </w:rPr>
        <w:t xml:space="preserve"> </w:t>
      </w:r>
      <w:r w:rsidRPr="00A310A6">
        <w:rPr>
          <w:sz w:val="28"/>
          <w:szCs w:val="28"/>
        </w:rPr>
        <w:t>дать</w:t>
      </w:r>
      <w:r>
        <w:rPr>
          <w:sz w:val="28"/>
          <w:szCs w:val="28"/>
        </w:rPr>
        <w:t xml:space="preserve"> </w:t>
      </w:r>
      <w:r w:rsidRPr="00A310A6">
        <w:rPr>
          <w:sz w:val="28"/>
          <w:szCs w:val="28"/>
        </w:rPr>
        <w:t>характеристику</w:t>
      </w:r>
      <w:r>
        <w:rPr>
          <w:sz w:val="28"/>
          <w:szCs w:val="28"/>
        </w:rPr>
        <w:t xml:space="preserve"> </w:t>
      </w:r>
      <w:r w:rsidRPr="00A310A6">
        <w:rPr>
          <w:sz w:val="28"/>
          <w:szCs w:val="28"/>
        </w:rPr>
        <w:t>этапов</w:t>
      </w:r>
      <w:r>
        <w:rPr>
          <w:sz w:val="28"/>
          <w:szCs w:val="28"/>
        </w:rPr>
        <w:t xml:space="preserve"> </w:t>
      </w:r>
      <w:r w:rsidRPr="00A310A6">
        <w:rPr>
          <w:sz w:val="28"/>
          <w:szCs w:val="28"/>
        </w:rPr>
        <w:t>регистрации</w:t>
      </w:r>
      <w:r>
        <w:rPr>
          <w:sz w:val="28"/>
          <w:szCs w:val="28"/>
        </w:rPr>
        <w:t xml:space="preserve"> </w:t>
      </w:r>
      <w:r w:rsidRPr="00A310A6">
        <w:rPr>
          <w:sz w:val="28"/>
          <w:szCs w:val="28"/>
        </w:rPr>
        <w:t>юридического</w:t>
      </w:r>
      <w:r>
        <w:rPr>
          <w:sz w:val="28"/>
          <w:szCs w:val="28"/>
        </w:rPr>
        <w:t xml:space="preserve"> </w:t>
      </w:r>
      <w:r w:rsidRPr="00A310A6">
        <w:rPr>
          <w:sz w:val="28"/>
          <w:szCs w:val="28"/>
        </w:rPr>
        <w:t>лица</w:t>
      </w:r>
      <w:r>
        <w:rPr>
          <w:sz w:val="28"/>
          <w:szCs w:val="28"/>
        </w:rPr>
        <w:t xml:space="preserve"> </w:t>
      </w:r>
      <w:r w:rsidRPr="00A310A6">
        <w:rPr>
          <w:sz w:val="28"/>
          <w:szCs w:val="28"/>
        </w:rPr>
        <w:t>на</w:t>
      </w:r>
      <w:r>
        <w:rPr>
          <w:sz w:val="28"/>
          <w:szCs w:val="28"/>
        </w:rPr>
        <w:t xml:space="preserve"> </w:t>
      </w:r>
      <w:r w:rsidRPr="00A310A6">
        <w:rPr>
          <w:sz w:val="28"/>
          <w:szCs w:val="28"/>
        </w:rPr>
        <w:t>примере</w:t>
      </w:r>
      <w:r>
        <w:rPr>
          <w:sz w:val="28"/>
          <w:szCs w:val="28"/>
        </w:rPr>
        <w:t xml:space="preserve"> </w:t>
      </w:r>
      <w:r w:rsidRPr="00A310A6">
        <w:rPr>
          <w:sz w:val="28"/>
          <w:szCs w:val="28"/>
        </w:rPr>
        <w:t>общества</w:t>
      </w:r>
      <w:r>
        <w:rPr>
          <w:sz w:val="28"/>
          <w:szCs w:val="28"/>
        </w:rPr>
        <w:t xml:space="preserve"> </w:t>
      </w:r>
      <w:r w:rsidRPr="00A310A6">
        <w:rPr>
          <w:sz w:val="28"/>
          <w:szCs w:val="28"/>
        </w:rPr>
        <w:t>с</w:t>
      </w:r>
      <w:r>
        <w:rPr>
          <w:sz w:val="28"/>
          <w:szCs w:val="28"/>
        </w:rPr>
        <w:t xml:space="preserve"> </w:t>
      </w:r>
      <w:r w:rsidRPr="00A310A6">
        <w:rPr>
          <w:sz w:val="28"/>
          <w:szCs w:val="28"/>
        </w:rPr>
        <w:t>ограниченной</w:t>
      </w:r>
      <w:r>
        <w:rPr>
          <w:sz w:val="28"/>
          <w:szCs w:val="28"/>
        </w:rPr>
        <w:t xml:space="preserve"> </w:t>
      </w:r>
      <w:r w:rsidRPr="00A310A6">
        <w:rPr>
          <w:sz w:val="28"/>
          <w:szCs w:val="28"/>
        </w:rPr>
        <w:t>ответственностью.</w:t>
      </w:r>
    </w:p>
    <w:p w:rsidR="00743765" w:rsidRPr="00A310A6" w:rsidRDefault="00743765" w:rsidP="00743765">
      <w:pPr>
        <w:ind w:firstLine="709"/>
        <w:jc w:val="both"/>
        <w:rPr>
          <w:b/>
          <w:color w:val="000000"/>
          <w:sz w:val="28"/>
          <w:szCs w:val="28"/>
        </w:rPr>
      </w:pPr>
    </w:p>
    <w:p w:rsidR="00743765" w:rsidRPr="00A310A6" w:rsidRDefault="00743765" w:rsidP="00743765">
      <w:pPr>
        <w:ind w:firstLine="709"/>
        <w:jc w:val="both"/>
        <w:rPr>
          <w:rStyle w:val="FontStyle183"/>
          <w:i/>
          <w:color w:val="auto"/>
          <w:sz w:val="28"/>
          <w:szCs w:val="28"/>
        </w:rPr>
      </w:pPr>
      <w:r w:rsidRPr="00A310A6">
        <w:rPr>
          <w:rStyle w:val="FontStyle183"/>
          <w:i/>
          <w:sz w:val="28"/>
          <w:szCs w:val="28"/>
        </w:rPr>
        <w:t>Компетенции:</w:t>
      </w:r>
    </w:p>
    <w:p w:rsidR="00743765" w:rsidRPr="00A310A6" w:rsidRDefault="00743765" w:rsidP="00743765">
      <w:pPr>
        <w:tabs>
          <w:tab w:val="left" w:pos="1276"/>
        </w:tabs>
        <w:ind w:firstLine="709"/>
        <w:jc w:val="both"/>
      </w:pPr>
      <w:r w:rsidRPr="00A310A6">
        <w:rPr>
          <w:sz w:val="28"/>
          <w:szCs w:val="28"/>
        </w:rPr>
        <w:t>О6.</w:t>
      </w:r>
      <w:r w:rsidRPr="00A310A6">
        <w:rPr>
          <w:sz w:val="28"/>
          <w:szCs w:val="28"/>
        </w:rPr>
        <w:tab/>
        <w:t>Понимать</w:t>
      </w:r>
      <w:r>
        <w:rPr>
          <w:sz w:val="28"/>
          <w:szCs w:val="28"/>
        </w:rPr>
        <w:t xml:space="preserve"> </w:t>
      </w:r>
      <w:r w:rsidRPr="00A310A6">
        <w:rPr>
          <w:sz w:val="28"/>
          <w:szCs w:val="28"/>
        </w:rPr>
        <w:t>особенности</w:t>
      </w:r>
      <w:r>
        <w:rPr>
          <w:sz w:val="28"/>
          <w:szCs w:val="28"/>
        </w:rPr>
        <w:t xml:space="preserve"> </w:t>
      </w:r>
      <w:r w:rsidRPr="00A310A6">
        <w:rPr>
          <w:sz w:val="28"/>
          <w:szCs w:val="28"/>
        </w:rPr>
        <w:t>организационно-правовых</w:t>
      </w:r>
      <w:r>
        <w:rPr>
          <w:sz w:val="28"/>
          <w:szCs w:val="28"/>
        </w:rPr>
        <w:t xml:space="preserve"> </w:t>
      </w:r>
      <w:r w:rsidRPr="00A310A6">
        <w:rPr>
          <w:sz w:val="28"/>
          <w:szCs w:val="28"/>
        </w:rPr>
        <w:t>форм</w:t>
      </w:r>
      <w:r>
        <w:rPr>
          <w:sz w:val="28"/>
          <w:szCs w:val="28"/>
        </w:rPr>
        <w:t xml:space="preserve"> </w:t>
      </w:r>
      <w:r w:rsidRPr="00A310A6">
        <w:rPr>
          <w:sz w:val="28"/>
          <w:szCs w:val="28"/>
        </w:rPr>
        <w:t>малого</w:t>
      </w:r>
      <w:r>
        <w:rPr>
          <w:sz w:val="28"/>
          <w:szCs w:val="28"/>
        </w:rPr>
        <w:t xml:space="preserve"> </w:t>
      </w:r>
      <w:r w:rsidRPr="00A310A6">
        <w:rPr>
          <w:sz w:val="28"/>
          <w:szCs w:val="28"/>
        </w:rPr>
        <w:t>бизн</w:t>
      </w:r>
      <w:r w:rsidRPr="00A310A6">
        <w:rPr>
          <w:sz w:val="28"/>
          <w:szCs w:val="28"/>
        </w:rPr>
        <w:t>е</w:t>
      </w:r>
      <w:r w:rsidRPr="00A310A6">
        <w:rPr>
          <w:sz w:val="28"/>
          <w:szCs w:val="28"/>
        </w:rPr>
        <w:t>са</w:t>
      </w:r>
      <w:r>
        <w:rPr>
          <w:sz w:val="28"/>
          <w:szCs w:val="28"/>
        </w:rPr>
        <w:t>.</w:t>
      </w:r>
    </w:p>
    <w:p w:rsidR="00743765" w:rsidRPr="00A310A6" w:rsidRDefault="00743765" w:rsidP="00743765">
      <w:pPr>
        <w:tabs>
          <w:tab w:val="left" w:pos="1276"/>
        </w:tabs>
        <w:ind w:firstLine="709"/>
        <w:jc w:val="both"/>
        <w:rPr>
          <w:sz w:val="28"/>
          <w:szCs w:val="28"/>
        </w:rPr>
      </w:pPr>
      <w:r w:rsidRPr="00A310A6">
        <w:rPr>
          <w:sz w:val="28"/>
          <w:szCs w:val="28"/>
        </w:rPr>
        <w:t>О7.</w:t>
      </w:r>
      <w:r w:rsidRPr="00A310A6">
        <w:rPr>
          <w:sz w:val="28"/>
          <w:szCs w:val="28"/>
        </w:rPr>
        <w:tab/>
        <w:t>Знать</w:t>
      </w:r>
      <w:r>
        <w:rPr>
          <w:sz w:val="28"/>
          <w:szCs w:val="28"/>
        </w:rPr>
        <w:t xml:space="preserve"> </w:t>
      </w:r>
      <w:r w:rsidRPr="00A310A6">
        <w:rPr>
          <w:sz w:val="28"/>
          <w:szCs w:val="28"/>
        </w:rPr>
        <w:t>нормативные</w:t>
      </w:r>
      <w:r>
        <w:rPr>
          <w:sz w:val="28"/>
          <w:szCs w:val="28"/>
        </w:rPr>
        <w:t xml:space="preserve"> </w:t>
      </w:r>
      <w:r w:rsidRPr="00A310A6">
        <w:rPr>
          <w:sz w:val="28"/>
          <w:szCs w:val="28"/>
        </w:rPr>
        <w:t>документы,</w:t>
      </w:r>
      <w:r>
        <w:rPr>
          <w:sz w:val="28"/>
          <w:szCs w:val="28"/>
        </w:rPr>
        <w:t xml:space="preserve"> </w:t>
      </w:r>
      <w:r w:rsidRPr="00A310A6">
        <w:rPr>
          <w:sz w:val="28"/>
          <w:szCs w:val="28"/>
        </w:rPr>
        <w:t>определяющие</w:t>
      </w:r>
      <w:r>
        <w:rPr>
          <w:sz w:val="28"/>
          <w:szCs w:val="28"/>
        </w:rPr>
        <w:t xml:space="preserve"> </w:t>
      </w:r>
      <w:r w:rsidRPr="00A310A6">
        <w:rPr>
          <w:sz w:val="28"/>
          <w:szCs w:val="28"/>
        </w:rPr>
        <w:t>правовой</w:t>
      </w:r>
      <w:r>
        <w:rPr>
          <w:sz w:val="28"/>
          <w:szCs w:val="28"/>
        </w:rPr>
        <w:t xml:space="preserve"> </w:t>
      </w:r>
      <w:r w:rsidRPr="00A310A6">
        <w:rPr>
          <w:sz w:val="28"/>
          <w:szCs w:val="28"/>
        </w:rPr>
        <w:t>статус</w:t>
      </w:r>
      <w:r>
        <w:rPr>
          <w:sz w:val="28"/>
          <w:szCs w:val="28"/>
        </w:rPr>
        <w:t xml:space="preserve"> </w:t>
      </w:r>
      <w:r w:rsidRPr="00A310A6">
        <w:rPr>
          <w:sz w:val="28"/>
          <w:szCs w:val="28"/>
        </w:rPr>
        <w:t>инд</w:t>
      </w:r>
      <w:r w:rsidRPr="00A310A6">
        <w:rPr>
          <w:sz w:val="28"/>
          <w:szCs w:val="28"/>
        </w:rPr>
        <w:t>и</w:t>
      </w:r>
      <w:r w:rsidRPr="00A310A6">
        <w:rPr>
          <w:sz w:val="28"/>
          <w:szCs w:val="28"/>
        </w:rPr>
        <w:t>видуального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его</w:t>
      </w:r>
      <w:r>
        <w:rPr>
          <w:sz w:val="28"/>
          <w:szCs w:val="28"/>
        </w:rPr>
        <w:t xml:space="preserve"> </w:t>
      </w:r>
      <w:r w:rsidRPr="00A310A6">
        <w:rPr>
          <w:sz w:val="28"/>
          <w:szCs w:val="28"/>
        </w:rPr>
        <w:t>права</w:t>
      </w:r>
      <w:r>
        <w:rPr>
          <w:sz w:val="28"/>
          <w:szCs w:val="28"/>
        </w:rPr>
        <w:t xml:space="preserve"> </w:t>
      </w:r>
      <w:r w:rsidRPr="00A310A6">
        <w:rPr>
          <w:sz w:val="28"/>
          <w:szCs w:val="28"/>
        </w:rPr>
        <w:t>и</w:t>
      </w:r>
      <w:r>
        <w:rPr>
          <w:sz w:val="28"/>
          <w:szCs w:val="28"/>
        </w:rPr>
        <w:t xml:space="preserve"> </w:t>
      </w:r>
      <w:r w:rsidRPr="00A310A6">
        <w:rPr>
          <w:sz w:val="28"/>
          <w:szCs w:val="28"/>
        </w:rPr>
        <w:t>обязанности</w:t>
      </w:r>
      <w:r>
        <w:rPr>
          <w:sz w:val="28"/>
          <w:szCs w:val="28"/>
        </w:rPr>
        <w:t>.</w:t>
      </w:r>
    </w:p>
    <w:p w:rsidR="00743765" w:rsidRPr="00A310A6" w:rsidRDefault="00743765" w:rsidP="00743765">
      <w:pPr>
        <w:tabs>
          <w:tab w:val="left" w:pos="1276"/>
        </w:tabs>
        <w:ind w:firstLine="709"/>
        <w:jc w:val="both"/>
        <w:rPr>
          <w:sz w:val="28"/>
          <w:szCs w:val="28"/>
        </w:rPr>
      </w:pPr>
      <w:r w:rsidRPr="00A310A6">
        <w:rPr>
          <w:sz w:val="28"/>
          <w:szCs w:val="28"/>
        </w:rPr>
        <w:t>О8.</w:t>
      </w:r>
      <w:r w:rsidRPr="00A310A6">
        <w:rPr>
          <w:sz w:val="28"/>
          <w:szCs w:val="28"/>
        </w:rPr>
        <w:tab/>
        <w:t>Уметь</w:t>
      </w:r>
      <w:r>
        <w:rPr>
          <w:sz w:val="28"/>
          <w:szCs w:val="28"/>
        </w:rPr>
        <w:t xml:space="preserve"> </w:t>
      </w:r>
      <w:r w:rsidRPr="00A310A6">
        <w:rPr>
          <w:sz w:val="28"/>
          <w:szCs w:val="28"/>
        </w:rPr>
        <w:t>оценивать</w:t>
      </w:r>
      <w:r>
        <w:rPr>
          <w:sz w:val="28"/>
          <w:szCs w:val="28"/>
        </w:rPr>
        <w:t xml:space="preserve"> </w:t>
      </w:r>
      <w:r w:rsidRPr="00A310A6">
        <w:rPr>
          <w:sz w:val="28"/>
          <w:szCs w:val="28"/>
        </w:rPr>
        <w:t>достоинства</w:t>
      </w:r>
      <w:r>
        <w:rPr>
          <w:sz w:val="28"/>
          <w:szCs w:val="28"/>
        </w:rPr>
        <w:t xml:space="preserve"> </w:t>
      </w:r>
      <w:r w:rsidRPr="00A310A6">
        <w:rPr>
          <w:sz w:val="28"/>
          <w:szCs w:val="28"/>
        </w:rPr>
        <w:t>и</w:t>
      </w:r>
      <w:r>
        <w:rPr>
          <w:sz w:val="28"/>
          <w:szCs w:val="28"/>
        </w:rPr>
        <w:t xml:space="preserve"> </w:t>
      </w:r>
      <w:r w:rsidRPr="00A310A6">
        <w:rPr>
          <w:sz w:val="28"/>
          <w:szCs w:val="28"/>
        </w:rPr>
        <w:t>недостатки</w:t>
      </w:r>
      <w:r>
        <w:rPr>
          <w:sz w:val="28"/>
          <w:szCs w:val="28"/>
        </w:rPr>
        <w:t xml:space="preserve"> </w:t>
      </w:r>
      <w:r w:rsidRPr="00A310A6">
        <w:rPr>
          <w:sz w:val="28"/>
          <w:szCs w:val="28"/>
        </w:rPr>
        <w:t>организационно-правовых</w:t>
      </w:r>
      <w:r>
        <w:rPr>
          <w:sz w:val="28"/>
          <w:szCs w:val="28"/>
        </w:rPr>
        <w:t xml:space="preserve"> </w:t>
      </w:r>
      <w:r w:rsidRPr="00A310A6">
        <w:rPr>
          <w:sz w:val="28"/>
          <w:szCs w:val="28"/>
        </w:rPr>
        <w:t>форм</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w:t>
      </w:r>
    </w:p>
    <w:p w:rsidR="00743765" w:rsidRPr="00A310A6" w:rsidRDefault="00743765" w:rsidP="00743765">
      <w:pPr>
        <w:tabs>
          <w:tab w:val="left" w:pos="1276"/>
        </w:tabs>
        <w:ind w:firstLine="709"/>
        <w:jc w:val="both"/>
        <w:rPr>
          <w:sz w:val="28"/>
          <w:szCs w:val="28"/>
        </w:rPr>
      </w:pPr>
      <w:r w:rsidRPr="00A310A6">
        <w:rPr>
          <w:sz w:val="28"/>
          <w:szCs w:val="28"/>
        </w:rPr>
        <w:t>О9.</w:t>
      </w:r>
      <w:r w:rsidRPr="00A310A6">
        <w:rPr>
          <w:sz w:val="28"/>
          <w:szCs w:val="28"/>
        </w:rPr>
        <w:tab/>
        <w:t>Знать</w:t>
      </w:r>
      <w:r>
        <w:rPr>
          <w:sz w:val="28"/>
          <w:szCs w:val="28"/>
        </w:rPr>
        <w:t xml:space="preserve"> </w:t>
      </w:r>
      <w:r w:rsidRPr="00A310A6">
        <w:rPr>
          <w:sz w:val="28"/>
          <w:szCs w:val="28"/>
        </w:rPr>
        <w:t>содержание</w:t>
      </w:r>
      <w:r>
        <w:rPr>
          <w:sz w:val="28"/>
          <w:szCs w:val="28"/>
        </w:rPr>
        <w:t xml:space="preserve"> </w:t>
      </w:r>
      <w:r w:rsidRPr="00A310A6">
        <w:rPr>
          <w:sz w:val="28"/>
          <w:szCs w:val="28"/>
        </w:rPr>
        <w:t>этапов</w:t>
      </w:r>
      <w:r>
        <w:rPr>
          <w:sz w:val="28"/>
          <w:szCs w:val="28"/>
        </w:rPr>
        <w:t xml:space="preserve"> </w:t>
      </w:r>
      <w:r w:rsidRPr="00A310A6">
        <w:rPr>
          <w:sz w:val="28"/>
          <w:szCs w:val="28"/>
        </w:rPr>
        <w:t>регистрации</w:t>
      </w:r>
      <w:r>
        <w:rPr>
          <w:sz w:val="28"/>
          <w:szCs w:val="28"/>
        </w:rPr>
        <w:t xml:space="preserve"> </w:t>
      </w:r>
      <w:r w:rsidRPr="00A310A6">
        <w:rPr>
          <w:sz w:val="28"/>
          <w:szCs w:val="28"/>
        </w:rPr>
        <w:t>юридических</w:t>
      </w:r>
      <w:r>
        <w:rPr>
          <w:sz w:val="28"/>
          <w:szCs w:val="28"/>
        </w:rPr>
        <w:t xml:space="preserve"> </w:t>
      </w:r>
      <w:r w:rsidRPr="00A310A6">
        <w:rPr>
          <w:sz w:val="28"/>
          <w:szCs w:val="28"/>
        </w:rPr>
        <w:t>лиц</w:t>
      </w:r>
      <w:r>
        <w:rPr>
          <w:sz w:val="28"/>
          <w:szCs w:val="28"/>
        </w:rPr>
        <w:t xml:space="preserve"> </w:t>
      </w:r>
      <w:r w:rsidRPr="00A310A6">
        <w:rPr>
          <w:sz w:val="28"/>
          <w:szCs w:val="28"/>
        </w:rPr>
        <w:t>и</w:t>
      </w:r>
      <w:r>
        <w:rPr>
          <w:sz w:val="28"/>
          <w:szCs w:val="28"/>
        </w:rPr>
        <w:t xml:space="preserve"> </w:t>
      </w:r>
      <w:r w:rsidRPr="00A310A6">
        <w:rPr>
          <w:sz w:val="28"/>
          <w:szCs w:val="28"/>
        </w:rPr>
        <w:t>индивид</w:t>
      </w:r>
      <w:r w:rsidRPr="00A310A6">
        <w:rPr>
          <w:sz w:val="28"/>
          <w:szCs w:val="28"/>
        </w:rPr>
        <w:t>у</w:t>
      </w:r>
      <w:r w:rsidRPr="00A310A6">
        <w:rPr>
          <w:sz w:val="28"/>
          <w:szCs w:val="28"/>
        </w:rPr>
        <w:t>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и</w:t>
      </w:r>
      <w:r>
        <w:rPr>
          <w:sz w:val="28"/>
          <w:szCs w:val="28"/>
        </w:rPr>
        <w:t xml:space="preserve"> </w:t>
      </w:r>
      <w:r w:rsidRPr="00A310A6">
        <w:rPr>
          <w:sz w:val="28"/>
          <w:szCs w:val="28"/>
        </w:rPr>
        <w:t>нормативные</w:t>
      </w:r>
      <w:r>
        <w:rPr>
          <w:sz w:val="28"/>
          <w:szCs w:val="28"/>
        </w:rPr>
        <w:t xml:space="preserve"> </w:t>
      </w:r>
      <w:r w:rsidRPr="00A310A6">
        <w:rPr>
          <w:sz w:val="28"/>
          <w:szCs w:val="28"/>
        </w:rPr>
        <w:t>требования</w:t>
      </w:r>
      <w:r>
        <w:rPr>
          <w:sz w:val="28"/>
          <w:szCs w:val="28"/>
        </w:rPr>
        <w:t xml:space="preserve"> </w:t>
      </w:r>
      <w:r w:rsidRPr="00A310A6">
        <w:rPr>
          <w:sz w:val="28"/>
          <w:szCs w:val="28"/>
        </w:rPr>
        <w:t>к</w:t>
      </w:r>
      <w:r>
        <w:rPr>
          <w:sz w:val="28"/>
          <w:szCs w:val="28"/>
        </w:rPr>
        <w:t xml:space="preserve"> </w:t>
      </w:r>
      <w:r w:rsidRPr="00A310A6">
        <w:rPr>
          <w:sz w:val="28"/>
          <w:szCs w:val="28"/>
        </w:rPr>
        <w:t>оформлению</w:t>
      </w:r>
      <w:r>
        <w:rPr>
          <w:sz w:val="28"/>
          <w:szCs w:val="28"/>
        </w:rPr>
        <w:t xml:space="preserve"> </w:t>
      </w:r>
      <w:r w:rsidRPr="00A310A6">
        <w:rPr>
          <w:sz w:val="28"/>
          <w:szCs w:val="28"/>
        </w:rPr>
        <w:t>соотве</w:t>
      </w:r>
      <w:r w:rsidRPr="00A310A6">
        <w:rPr>
          <w:sz w:val="28"/>
          <w:szCs w:val="28"/>
        </w:rPr>
        <w:t>т</w:t>
      </w:r>
      <w:r w:rsidRPr="00A310A6">
        <w:rPr>
          <w:sz w:val="28"/>
          <w:szCs w:val="28"/>
        </w:rPr>
        <w:t>ствующих</w:t>
      </w:r>
      <w:r>
        <w:rPr>
          <w:sz w:val="28"/>
          <w:szCs w:val="28"/>
        </w:rPr>
        <w:t xml:space="preserve"> </w:t>
      </w:r>
      <w:r w:rsidRPr="00A310A6">
        <w:rPr>
          <w:sz w:val="28"/>
          <w:szCs w:val="28"/>
        </w:rPr>
        <w:t>документов</w:t>
      </w:r>
      <w:r>
        <w:rPr>
          <w:sz w:val="28"/>
          <w:szCs w:val="28"/>
        </w:rPr>
        <w:t>.</w:t>
      </w:r>
    </w:p>
    <w:p w:rsidR="00743765" w:rsidRPr="00A310A6" w:rsidRDefault="00743765" w:rsidP="00743765">
      <w:pPr>
        <w:tabs>
          <w:tab w:val="left" w:pos="1276"/>
        </w:tabs>
        <w:ind w:firstLine="709"/>
        <w:jc w:val="both"/>
        <w:rPr>
          <w:sz w:val="28"/>
          <w:szCs w:val="28"/>
        </w:rPr>
      </w:pPr>
      <w:r w:rsidRPr="00A310A6">
        <w:rPr>
          <w:sz w:val="28"/>
          <w:szCs w:val="28"/>
        </w:rPr>
        <w:t>Р13.</w:t>
      </w:r>
      <w:r w:rsidRPr="00A310A6">
        <w:rPr>
          <w:sz w:val="28"/>
          <w:szCs w:val="28"/>
        </w:rPr>
        <w:tab/>
        <w:t>Осознавать</w:t>
      </w:r>
      <w:r>
        <w:rPr>
          <w:sz w:val="28"/>
          <w:szCs w:val="28"/>
        </w:rPr>
        <w:t xml:space="preserve"> </w:t>
      </w:r>
      <w:r w:rsidRPr="00A310A6">
        <w:rPr>
          <w:sz w:val="28"/>
          <w:szCs w:val="28"/>
        </w:rPr>
        <w:t>широкие</w:t>
      </w:r>
      <w:r>
        <w:rPr>
          <w:sz w:val="28"/>
          <w:szCs w:val="28"/>
        </w:rPr>
        <w:t xml:space="preserve"> </w:t>
      </w:r>
      <w:r w:rsidRPr="00A310A6">
        <w:rPr>
          <w:sz w:val="28"/>
          <w:szCs w:val="28"/>
        </w:rPr>
        <w:t>последствия</w:t>
      </w:r>
      <w:r>
        <w:rPr>
          <w:sz w:val="28"/>
          <w:szCs w:val="28"/>
        </w:rPr>
        <w:t xml:space="preserve"> </w:t>
      </w:r>
      <w:r w:rsidRPr="00A310A6">
        <w:rPr>
          <w:sz w:val="28"/>
          <w:szCs w:val="28"/>
        </w:rPr>
        <w:t>личных</w:t>
      </w:r>
      <w:r>
        <w:rPr>
          <w:sz w:val="28"/>
          <w:szCs w:val="28"/>
        </w:rPr>
        <w:t xml:space="preserve"> </w:t>
      </w:r>
      <w:r w:rsidRPr="00A310A6">
        <w:rPr>
          <w:sz w:val="28"/>
          <w:szCs w:val="28"/>
        </w:rPr>
        <w:t>финансовых</w:t>
      </w:r>
      <w:r>
        <w:rPr>
          <w:sz w:val="28"/>
          <w:szCs w:val="28"/>
        </w:rPr>
        <w:t xml:space="preserve"> </w:t>
      </w:r>
      <w:r w:rsidRPr="00A310A6">
        <w:rPr>
          <w:sz w:val="28"/>
          <w:szCs w:val="28"/>
        </w:rPr>
        <w:t>решений.</w:t>
      </w:r>
    </w:p>
    <w:p w:rsidR="00743765" w:rsidRPr="00A310A6" w:rsidRDefault="00743765" w:rsidP="00743765">
      <w:pPr>
        <w:tabs>
          <w:tab w:val="left" w:pos="1276"/>
        </w:tabs>
        <w:ind w:firstLine="709"/>
        <w:jc w:val="both"/>
        <w:rPr>
          <w:sz w:val="28"/>
          <w:szCs w:val="28"/>
        </w:rPr>
      </w:pPr>
      <w:r w:rsidRPr="00A310A6">
        <w:rPr>
          <w:sz w:val="28"/>
          <w:szCs w:val="28"/>
        </w:rPr>
        <w:t>Д3.</w:t>
      </w:r>
      <w:r w:rsidRPr="00A310A6">
        <w:rPr>
          <w:sz w:val="28"/>
          <w:szCs w:val="28"/>
        </w:rPr>
        <w:tab/>
        <w:t>Понимать,</w:t>
      </w:r>
      <w:r>
        <w:rPr>
          <w:sz w:val="28"/>
          <w:szCs w:val="28"/>
        </w:rPr>
        <w:t xml:space="preserve"> </w:t>
      </w:r>
      <w:r w:rsidRPr="00A310A6">
        <w:rPr>
          <w:sz w:val="28"/>
          <w:szCs w:val="28"/>
        </w:rPr>
        <w:t>какими</w:t>
      </w:r>
      <w:r>
        <w:rPr>
          <w:sz w:val="28"/>
          <w:szCs w:val="28"/>
        </w:rPr>
        <w:t xml:space="preserve"> </w:t>
      </w:r>
      <w:r w:rsidRPr="00A310A6">
        <w:rPr>
          <w:sz w:val="28"/>
          <w:szCs w:val="28"/>
        </w:rPr>
        <w:t>налогами</w:t>
      </w:r>
      <w:r>
        <w:rPr>
          <w:sz w:val="28"/>
          <w:szCs w:val="28"/>
        </w:rPr>
        <w:t xml:space="preserve"> </w:t>
      </w:r>
      <w:r w:rsidRPr="00A310A6">
        <w:rPr>
          <w:sz w:val="28"/>
          <w:szCs w:val="28"/>
        </w:rPr>
        <w:t>облагаются</w:t>
      </w:r>
      <w:r>
        <w:rPr>
          <w:sz w:val="28"/>
          <w:szCs w:val="28"/>
        </w:rPr>
        <w:t xml:space="preserve"> </w:t>
      </w:r>
      <w:r w:rsidRPr="00A310A6">
        <w:rPr>
          <w:sz w:val="28"/>
          <w:szCs w:val="28"/>
        </w:rPr>
        <w:t>доходы,</w:t>
      </w:r>
      <w:r>
        <w:rPr>
          <w:sz w:val="28"/>
          <w:szCs w:val="28"/>
        </w:rPr>
        <w:t xml:space="preserve"> </w:t>
      </w:r>
      <w:r w:rsidRPr="00A310A6">
        <w:rPr>
          <w:sz w:val="28"/>
          <w:szCs w:val="28"/>
        </w:rPr>
        <w:t>знать</w:t>
      </w:r>
      <w:r>
        <w:rPr>
          <w:sz w:val="28"/>
          <w:szCs w:val="28"/>
        </w:rPr>
        <w:t xml:space="preserve"> </w:t>
      </w:r>
      <w:r w:rsidRPr="00A310A6">
        <w:rPr>
          <w:sz w:val="28"/>
          <w:szCs w:val="28"/>
        </w:rPr>
        <w:t>льготы</w:t>
      </w:r>
      <w:r>
        <w:rPr>
          <w:sz w:val="28"/>
          <w:szCs w:val="28"/>
        </w:rPr>
        <w:t xml:space="preserve"> </w:t>
      </w:r>
      <w:r w:rsidRPr="00A310A6">
        <w:rPr>
          <w:sz w:val="28"/>
          <w:szCs w:val="28"/>
        </w:rPr>
        <w:t>налог</w:t>
      </w:r>
      <w:r w:rsidRPr="00A310A6">
        <w:rPr>
          <w:sz w:val="28"/>
          <w:szCs w:val="28"/>
        </w:rPr>
        <w:t>о</w:t>
      </w:r>
      <w:r w:rsidRPr="00A310A6">
        <w:rPr>
          <w:sz w:val="28"/>
          <w:szCs w:val="28"/>
        </w:rPr>
        <w:t>обложения.</w:t>
      </w:r>
    </w:p>
    <w:p w:rsidR="00743765" w:rsidRPr="00A310A6" w:rsidRDefault="00743765" w:rsidP="00743765">
      <w:pPr>
        <w:ind w:firstLine="709"/>
        <w:jc w:val="both"/>
        <w:rPr>
          <w:rStyle w:val="FontStyle183"/>
          <w:color w:val="1F497D"/>
          <w:sz w:val="28"/>
          <w:szCs w:val="28"/>
          <w:u w:val="single"/>
        </w:rPr>
      </w:pPr>
    </w:p>
    <w:p w:rsidR="00743765" w:rsidRPr="00A310A6" w:rsidRDefault="00743765" w:rsidP="00743765">
      <w:pPr>
        <w:ind w:firstLine="709"/>
        <w:jc w:val="both"/>
        <w:rPr>
          <w:rStyle w:val="FontStyle183"/>
          <w:i/>
          <w:color w:val="auto"/>
          <w:sz w:val="28"/>
          <w:szCs w:val="28"/>
        </w:rPr>
      </w:pPr>
      <w:r w:rsidRPr="00A310A6">
        <w:rPr>
          <w:rStyle w:val="FontStyle183"/>
          <w:i/>
          <w:sz w:val="28"/>
          <w:szCs w:val="28"/>
        </w:rPr>
        <w:t>Тематическая</w:t>
      </w:r>
      <w:r>
        <w:rPr>
          <w:rStyle w:val="FontStyle183"/>
          <w:i/>
          <w:sz w:val="28"/>
          <w:szCs w:val="28"/>
        </w:rPr>
        <w:t xml:space="preserve"> </w:t>
      </w:r>
      <w:r w:rsidRPr="00A310A6">
        <w:rPr>
          <w:rStyle w:val="FontStyle183"/>
          <w:i/>
          <w:sz w:val="28"/>
          <w:szCs w:val="28"/>
        </w:rPr>
        <w:t>связь</w:t>
      </w:r>
      <w:r>
        <w:rPr>
          <w:rStyle w:val="FontStyle183"/>
          <w:i/>
          <w:sz w:val="28"/>
          <w:szCs w:val="28"/>
        </w:rPr>
        <w:t xml:space="preserve"> </w:t>
      </w:r>
      <w:r w:rsidRPr="00A310A6">
        <w:rPr>
          <w:rStyle w:val="FontStyle183"/>
          <w:i/>
          <w:sz w:val="28"/>
          <w:szCs w:val="28"/>
        </w:rPr>
        <w:t>с</w:t>
      </w:r>
      <w:r>
        <w:rPr>
          <w:rStyle w:val="FontStyle183"/>
          <w:i/>
          <w:sz w:val="28"/>
          <w:szCs w:val="28"/>
        </w:rPr>
        <w:t xml:space="preserve"> </w:t>
      </w:r>
      <w:r w:rsidRPr="00A310A6">
        <w:rPr>
          <w:rStyle w:val="FontStyle183"/>
          <w:i/>
          <w:sz w:val="28"/>
          <w:szCs w:val="28"/>
        </w:rPr>
        <w:t>другими</w:t>
      </w:r>
      <w:r>
        <w:rPr>
          <w:rStyle w:val="FontStyle183"/>
          <w:i/>
          <w:sz w:val="28"/>
          <w:szCs w:val="28"/>
        </w:rPr>
        <w:t xml:space="preserve"> </w:t>
      </w:r>
      <w:r w:rsidRPr="00A310A6">
        <w:rPr>
          <w:rStyle w:val="FontStyle183"/>
          <w:i/>
          <w:sz w:val="28"/>
          <w:szCs w:val="28"/>
        </w:rPr>
        <w:t>дисциплинами:</w:t>
      </w:r>
    </w:p>
    <w:p w:rsidR="00743765" w:rsidRPr="00A310A6" w:rsidRDefault="00743765" w:rsidP="00743765">
      <w:pPr>
        <w:ind w:firstLine="709"/>
        <w:jc w:val="both"/>
      </w:pPr>
      <w:r w:rsidRPr="00A310A6">
        <w:rPr>
          <w:sz w:val="28"/>
          <w:szCs w:val="28"/>
        </w:rPr>
        <w:t>Данную</w:t>
      </w:r>
      <w:r>
        <w:rPr>
          <w:sz w:val="28"/>
          <w:szCs w:val="28"/>
        </w:rPr>
        <w:t xml:space="preserve"> </w:t>
      </w:r>
      <w:r w:rsidRPr="00A310A6">
        <w:rPr>
          <w:sz w:val="28"/>
          <w:szCs w:val="28"/>
        </w:rPr>
        <w:t>тему</w:t>
      </w:r>
      <w:r>
        <w:rPr>
          <w:sz w:val="28"/>
          <w:szCs w:val="28"/>
        </w:rPr>
        <w:t xml:space="preserve"> </w:t>
      </w:r>
      <w:r w:rsidRPr="00A310A6">
        <w:rPr>
          <w:sz w:val="28"/>
          <w:szCs w:val="28"/>
        </w:rPr>
        <w:t>целесообразно</w:t>
      </w:r>
      <w:r>
        <w:rPr>
          <w:sz w:val="28"/>
          <w:szCs w:val="28"/>
        </w:rPr>
        <w:t xml:space="preserve"> </w:t>
      </w:r>
      <w:r w:rsidRPr="00A310A6">
        <w:rPr>
          <w:sz w:val="28"/>
          <w:szCs w:val="28"/>
        </w:rPr>
        <w:t>изучать</w:t>
      </w:r>
      <w:r>
        <w:rPr>
          <w:sz w:val="28"/>
          <w:szCs w:val="28"/>
        </w:rPr>
        <w:t xml:space="preserve"> </w:t>
      </w:r>
      <w:r w:rsidRPr="00A310A6">
        <w:rPr>
          <w:sz w:val="28"/>
          <w:szCs w:val="28"/>
        </w:rPr>
        <w:t>после</w:t>
      </w:r>
      <w:r>
        <w:rPr>
          <w:sz w:val="28"/>
          <w:szCs w:val="28"/>
        </w:rPr>
        <w:t xml:space="preserve"> </w:t>
      </w:r>
      <w:r w:rsidRPr="00A310A6">
        <w:rPr>
          <w:sz w:val="28"/>
          <w:szCs w:val="28"/>
        </w:rPr>
        <w:t>освоения</w:t>
      </w:r>
      <w:r>
        <w:rPr>
          <w:sz w:val="28"/>
          <w:szCs w:val="28"/>
        </w:rPr>
        <w:t xml:space="preserve"> </w:t>
      </w:r>
      <w:r w:rsidRPr="00A310A6">
        <w:rPr>
          <w:sz w:val="28"/>
          <w:szCs w:val="28"/>
        </w:rPr>
        <w:t>материала</w:t>
      </w:r>
      <w:r>
        <w:rPr>
          <w:sz w:val="28"/>
          <w:szCs w:val="28"/>
        </w:rPr>
        <w:t xml:space="preserve"> </w:t>
      </w:r>
      <w:r w:rsidRPr="00A310A6">
        <w:rPr>
          <w:sz w:val="28"/>
          <w:szCs w:val="28"/>
        </w:rPr>
        <w:t>по</w:t>
      </w:r>
      <w:r>
        <w:rPr>
          <w:sz w:val="28"/>
          <w:szCs w:val="28"/>
        </w:rPr>
        <w:t xml:space="preserve"> </w:t>
      </w:r>
      <w:r w:rsidRPr="00A310A6">
        <w:rPr>
          <w:sz w:val="28"/>
          <w:szCs w:val="28"/>
        </w:rPr>
        <w:t>темам</w:t>
      </w:r>
      <w:r>
        <w:rPr>
          <w:sz w:val="28"/>
          <w:szCs w:val="28"/>
        </w:rPr>
        <w:t xml:space="preserve"> </w:t>
      </w:r>
      <w:r w:rsidRPr="00A310A6">
        <w:rPr>
          <w:sz w:val="28"/>
          <w:szCs w:val="28"/>
        </w:rPr>
        <w:t>«Развитие</w:t>
      </w:r>
      <w:r>
        <w:rPr>
          <w:sz w:val="28"/>
          <w:szCs w:val="28"/>
        </w:rPr>
        <w:t xml:space="preserve"> </w:t>
      </w:r>
      <w:r w:rsidRPr="00A310A6">
        <w:rPr>
          <w:sz w:val="28"/>
          <w:szCs w:val="28"/>
        </w:rPr>
        <w:t>предпринимательского</w:t>
      </w:r>
      <w:r>
        <w:rPr>
          <w:sz w:val="28"/>
          <w:szCs w:val="28"/>
        </w:rPr>
        <w:t xml:space="preserve"> </w:t>
      </w:r>
      <w:r w:rsidRPr="00A310A6">
        <w:rPr>
          <w:sz w:val="28"/>
          <w:szCs w:val="28"/>
        </w:rPr>
        <w:t>образа</w:t>
      </w:r>
      <w:r>
        <w:rPr>
          <w:sz w:val="28"/>
          <w:szCs w:val="28"/>
        </w:rPr>
        <w:t xml:space="preserve"> </w:t>
      </w:r>
      <w:r w:rsidRPr="00A310A6">
        <w:rPr>
          <w:sz w:val="28"/>
          <w:szCs w:val="28"/>
        </w:rPr>
        <w:t>мышления»</w:t>
      </w:r>
      <w:r>
        <w:rPr>
          <w:sz w:val="28"/>
          <w:szCs w:val="28"/>
        </w:rPr>
        <w:t xml:space="preserve"> </w:t>
      </w:r>
      <w:r w:rsidRPr="00A310A6">
        <w:rPr>
          <w:sz w:val="28"/>
          <w:szCs w:val="28"/>
        </w:rPr>
        <w:t>и</w:t>
      </w:r>
      <w:r>
        <w:rPr>
          <w:sz w:val="28"/>
          <w:szCs w:val="28"/>
        </w:rPr>
        <w:t xml:space="preserve"> </w:t>
      </w:r>
      <w:r w:rsidRPr="00A310A6">
        <w:rPr>
          <w:sz w:val="28"/>
          <w:szCs w:val="28"/>
        </w:rPr>
        <w:t>«Программы</w:t>
      </w:r>
      <w:r>
        <w:rPr>
          <w:sz w:val="28"/>
          <w:szCs w:val="28"/>
        </w:rPr>
        <w:t xml:space="preserve"> </w:t>
      </w:r>
      <w:r w:rsidRPr="00A310A6">
        <w:rPr>
          <w:sz w:val="28"/>
          <w:szCs w:val="28"/>
        </w:rPr>
        <w:t>поддержки</w:t>
      </w:r>
      <w:r>
        <w:rPr>
          <w:sz w:val="28"/>
          <w:szCs w:val="28"/>
        </w:rPr>
        <w:t xml:space="preserve"> </w:t>
      </w:r>
      <w:r w:rsidRPr="00A310A6">
        <w:rPr>
          <w:sz w:val="28"/>
          <w:szCs w:val="28"/>
        </w:rPr>
        <w:t>предпринимателей».</w:t>
      </w:r>
    </w:p>
    <w:p w:rsidR="00743765" w:rsidRPr="00A310A6" w:rsidRDefault="00743765" w:rsidP="00743765">
      <w:pPr>
        <w:ind w:firstLine="709"/>
        <w:jc w:val="both"/>
        <w:rPr>
          <w:sz w:val="28"/>
          <w:szCs w:val="28"/>
        </w:rPr>
      </w:pPr>
      <w:r w:rsidRPr="00A310A6">
        <w:rPr>
          <w:sz w:val="28"/>
          <w:szCs w:val="28"/>
        </w:rPr>
        <w:t>Она</w:t>
      </w:r>
      <w:r>
        <w:rPr>
          <w:sz w:val="28"/>
          <w:szCs w:val="28"/>
        </w:rPr>
        <w:t xml:space="preserve"> </w:t>
      </w:r>
      <w:r w:rsidRPr="00A310A6">
        <w:rPr>
          <w:sz w:val="28"/>
          <w:szCs w:val="28"/>
        </w:rPr>
        <w:t>дает</w:t>
      </w:r>
      <w:r>
        <w:rPr>
          <w:sz w:val="28"/>
          <w:szCs w:val="28"/>
        </w:rPr>
        <w:t xml:space="preserve"> </w:t>
      </w:r>
      <w:r w:rsidRPr="00A310A6">
        <w:rPr>
          <w:sz w:val="28"/>
          <w:szCs w:val="28"/>
        </w:rPr>
        <w:t>возможности</w:t>
      </w:r>
      <w:r>
        <w:rPr>
          <w:sz w:val="28"/>
          <w:szCs w:val="28"/>
        </w:rPr>
        <w:t xml:space="preserve"> </w:t>
      </w:r>
      <w:r w:rsidRPr="00A310A6">
        <w:rPr>
          <w:sz w:val="28"/>
          <w:szCs w:val="28"/>
        </w:rPr>
        <w:t>более</w:t>
      </w:r>
      <w:r>
        <w:rPr>
          <w:sz w:val="28"/>
          <w:szCs w:val="28"/>
        </w:rPr>
        <w:t xml:space="preserve"> </w:t>
      </w:r>
      <w:r w:rsidRPr="00A310A6">
        <w:rPr>
          <w:sz w:val="28"/>
          <w:szCs w:val="28"/>
        </w:rPr>
        <w:t>глубоко</w:t>
      </w:r>
      <w:r>
        <w:rPr>
          <w:sz w:val="28"/>
          <w:szCs w:val="28"/>
        </w:rPr>
        <w:t xml:space="preserve"> </w:t>
      </w:r>
      <w:r w:rsidRPr="00A310A6">
        <w:rPr>
          <w:sz w:val="28"/>
          <w:szCs w:val="28"/>
        </w:rPr>
        <w:t>освоить</w:t>
      </w:r>
      <w:r>
        <w:rPr>
          <w:sz w:val="28"/>
          <w:szCs w:val="28"/>
        </w:rPr>
        <w:t xml:space="preserve"> </w:t>
      </w:r>
      <w:r w:rsidRPr="00A310A6">
        <w:rPr>
          <w:sz w:val="28"/>
          <w:szCs w:val="28"/>
        </w:rPr>
        <w:t>тему</w:t>
      </w:r>
      <w:r>
        <w:rPr>
          <w:sz w:val="28"/>
          <w:szCs w:val="28"/>
        </w:rPr>
        <w:t xml:space="preserve"> </w:t>
      </w:r>
      <w:r w:rsidRPr="00A310A6">
        <w:rPr>
          <w:sz w:val="28"/>
          <w:szCs w:val="28"/>
        </w:rPr>
        <w:t>«Способы</w:t>
      </w:r>
      <w:r>
        <w:rPr>
          <w:sz w:val="28"/>
          <w:szCs w:val="28"/>
        </w:rPr>
        <w:t xml:space="preserve"> </w:t>
      </w:r>
      <w:r w:rsidRPr="00A310A6">
        <w:rPr>
          <w:sz w:val="28"/>
          <w:szCs w:val="28"/>
        </w:rPr>
        <w:t>оптимизации</w:t>
      </w:r>
      <w:r>
        <w:rPr>
          <w:sz w:val="28"/>
          <w:szCs w:val="28"/>
        </w:rPr>
        <w:t xml:space="preserve"> </w:t>
      </w:r>
      <w:r w:rsidRPr="00A310A6">
        <w:rPr>
          <w:sz w:val="28"/>
          <w:szCs w:val="28"/>
        </w:rPr>
        <w:t>налоговых</w:t>
      </w:r>
      <w:r>
        <w:rPr>
          <w:sz w:val="28"/>
          <w:szCs w:val="28"/>
        </w:rPr>
        <w:t xml:space="preserve"> </w:t>
      </w:r>
      <w:r w:rsidRPr="00A310A6">
        <w:rPr>
          <w:sz w:val="28"/>
          <w:szCs w:val="28"/>
        </w:rPr>
        <w:t>платежей</w:t>
      </w:r>
      <w:r>
        <w:rPr>
          <w:sz w:val="28"/>
          <w:szCs w:val="28"/>
        </w:rPr>
        <w:t xml:space="preserve"> </w:t>
      </w:r>
      <w:r w:rsidRPr="00A310A6">
        <w:rPr>
          <w:sz w:val="28"/>
          <w:szCs w:val="28"/>
        </w:rPr>
        <w:t>(малый</w:t>
      </w:r>
      <w:r>
        <w:rPr>
          <w:sz w:val="28"/>
          <w:szCs w:val="28"/>
        </w:rPr>
        <w:t xml:space="preserve"> </w:t>
      </w:r>
      <w:r w:rsidRPr="00A310A6">
        <w:rPr>
          <w:sz w:val="28"/>
          <w:szCs w:val="28"/>
        </w:rPr>
        <w:t>бизнес)».</w:t>
      </w:r>
    </w:p>
    <w:p w:rsidR="00743765" w:rsidRPr="00A310A6" w:rsidRDefault="00743765" w:rsidP="00743765">
      <w:pPr>
        <w:ind w:firstLine="709"/>
        <w:jc w:val="both"/>
        <w:rPr>
          <w:b/>
          <w:color w:val="000000"/>
          <w:sz w:val="28"/>
          <w:szCs w:val="28"/>
        </w:rPr>
      </w:pPr>
    </w:p>
    <w:p w:rsidR="00743765" w:rsidRPr="00A310A6" w:rsidRDefault="00743765" w:rsidP="00743765">
      <w:pPr>
        <w:keepNext/>
        <w:jc w:val="center"/>
        <w:rPr>
          <w:b/>
          <w:bCs/>
          <w:i/>
          <w:color w:val="000000"/>
          <w:sz w:val="28"/>
          <w:szCs w:val="28"/>
        </w:rPr>
      </w:pPr>
      <w:r w:rsidRPr="00A310A6">
        <w:rPr>
          <w:b/>
          <w:bCs/>
          <w:i/>
          <w:color w:val="000000"/>
          <w:sz w:val="28"/>
          <w:szCs w:val="28"/>
        </w:rPr>
        <w:lastRenderedPageBreak/>
        <w:t>1.</w:t>
      </w:r>
      <w:r>
        <w:rPr>
          <w:b/>
          <w:bCs/>
          <w:i/>
          <w:color w:val="000000"/>
          <w:sz w:val="28"/>
          <w:szCs w:val="28"/>
        </w:rPr>
        <w:t xml:space="preserve"> </w:t>
      </w:r>
      <w:r w:rsidRPr="00A310A6">
        <w:rPr>
          <w:b/>
          <w:bCs/>
          <w:i/>
          <w:color w:val="000000"/>
          <w:sz w:val="28"/>
          <w:szCs w:val="28"/>
        </w:rPr>
        <w:t>Выбор</w:t>
      </w:r>
      <w:r>
        <w:rPr>
          <w:b/>
          <w:bCs/>
          <w:i/>
          <w:color w:val="000000"/>
          <w:sz w:val="28"/>
          <w:szCs w:val="28"/>
        </w:rPr>
        <w:t xml:space="preserve"> </w:t>
      </w:r>
      <w:r w:rsidRPr="00A310A6">
        <w:rPr>
          <w:b/>
          <w:bCs/>
          <w:i/>
          <w:color w:val="000000"/>
          <w:sz w:val="28"/>
          <w:szCs w:val="28"/>
        </w:rPr>
        <w:t>организационной</w:t>
      </w:r>
      <w:r>
        <w:rPr>
          <w:b/>
          <w:bCs/>
          <w:i/>
          <w:color w:val="000000"/>
          <w:sz w:val="28"/>
          <w:szCs w:val="28"/>
        </w:rPr>
        <w:t xml:space="preserve"> </w:t>
      </w:r>
      <w:r w:rsidRPr="00A310A6">
        <w:rPr>
          <w:b/>
          <w:bCs/>
          <w:i/>
          <w:color w:val="000000"/>
          <w:sz w:val="28"/>
          <w:szCs w:val="28"/>
        </w:rPr>
        <w:t>формы</w:t>
      </w:r>
      <w:r>
        <w:rPr>
          <w:b/>
          <w:bCs/>
          <w:i/>
          <w:color w:val="000000"/>
          <w:sz w:val="28"/>
          <w:szCs w:val="28"/>
        </w:rPr>
        <w:t xml:space="preserve"> </w:t>
      </w:r>
      <w:r w:rsidRPr="00A310A6">
        <w:rPr>
          <w:b/>
          <w:bCs/>
          <w:i/>
          <w:color w:val="000000"/>
          <w:sz w:val="28"/>
          <w:szCs w:val="28"/>
        </w:rPr>
        <w:t>бизнеса</w:t>
      </w:r>
    </w:p>
    <w:p w:rsidR="00743765" w:rsidRPr="00A310A6" w:rsidRDefault="00743765" w:rsidP="00743765">
      <w:pPr>
        <w:keepNext/>
        <w:jc w:val="center"/>
        <w:rPr>
          <w:b/>
          <w:bCs/>
          <w:i/>
          <w:color w:val="000000"/>
          <w:sz w:val="28"/>
          <w:szCs w:val="28"/>
        </w:rPr>
      </w:pPr>
    </w:p>
    <w:p w:rsidR="00743765" w:rsidRPr="00A310A6" w:rsidRDefault="00743765" w:rsidP="00743765">
      <w:pPr>
        <w:ind w:firstLine="720"/>
        <w:jc w:val="both"/>
        <w:rPr>
          <w:color w:val="000000"/>
          <w:sz w:val="28"/>
          <w:szCs w:val="28"/>
        </w:rPr>
      </w:pPr>
      <w:r w:rsidRPr="00A310A6">
        <w:rPr>
          <w:color w:val="000000"/>
          <w:sz w:val="28"/>
          <w:szCs w:val="28"/>
        </w:rPr>
        <w:t>Бизнес,</w:t>
      </w:r>
      <w:r>
        <w:rPr>
          <w:color w:val="000000"/>
          <w:sz w:val="28"/>
          <w:szCs w:val="28"/>
        </w:rPr>
        <w:t xml:space="preserve"> </w:t>
      </w:r>
      <w:r w:rsidRPr="00A310A6">
        <w:rPr>
          <w:color w:val="000000"/>
          <w:sz w:val="28"/>
          <w:szCs w:val="28"/>
        </w:rPr>
        <w:t>как</w:t>
      </w:r>
      <w:r>
        <w:rPr>
          <w:color w:val="000000"/>
          <w:sz w:val="28"/>
          <w:szCs w:val="28"/>
        </w:rPr>
        <w:t xml:space="preserve"> </w:t>
      </w:r>
      <w:r w:rsidRPr="00A310A6">
        <w:rPr>
          <w:color w:val="000000"/>
          <w:sz w:val="28"/>
          <w:szCs w:val="28"/>
        </w:rPr>
        <w:t>любой</w:t>
      </w:r>
      <w:r>
        <w:rPr>
          <w:color w:val="000000"/>
          <w:sz w:val="28"/>
          <w:szCs w:val="28"/>
        </w:rPr>
        <w:t xml:space="preserve"> </w:t>
      </w:r>
      <w:r w:rsidRPr="00A310A6">
        <w:rPr>
          <w:color w:val="000000"/>
          <w:sz w:val="28"/>
          <w:szCs w:val="28"/>
        </w:rPr>
        <w:t>живой</w:t>
      </w:r>
      <w:r>
        <w:rPr>
          <w:color w:val="000000"/>
          <w:sz w:val="28"/>
          <w:szCs w:val="28"/>
        </w:rPr>
        <w:t xml:space="preserve"> </w:t>
      </w:r>
      <w:r w:rsidRPr="00A310A6">
        <w:rPr>
          <w:color w:val="000000"/>
          <w:sz w:val="28"/>
          <w:szCs w:val="28"/>
        </w:rPr>
        <w:t>организм,</w:t>
      </w:r>
      <w:r>
        <w:rPr>
          <w:color w:val="000000"/>
          <w:sz w:val="28"/>
          <w:szCs w:val="28"/>
        </w:rPr>
        <w:t xml:space="preserve"> </w:t>
      </w:r>
      <w:r w:rsidRPr="00A310A6">
        <w:rPr>
          <w:color w:val="000000"/>
          <w:sz w:val="28"/>
          <w:szCs w:val="28"/>
        </w:rPr>
        <w:t>проходит</w:t>
      </w:r>
      <w:r>
        <w:rPr>
          <w:color w:val="000000"/>
          <w:sz w:val="28"/>
          <w:szCs w:val="28"/>
        </w:rPr>
        <w:t xml:space="preserve"> </w:t>
      </w:r>
      <w:r w:rsidRPr="00A310A6">
        <w:rPr>
          <w:color w:val="000000"/>
          <w:sz w:val="28"/>
          <w:szCs w:val="28"/>
        </w:rPr>
        <w:t>определенный</w:t>
      </w:r>
      <w:r>
        <w:rPr>
          <w:color w:val="000000"/>
          <w:sz w:val="28"/>
          <w:szCs w:val="28"/>
        </w:rPr>
        <w:t xml:space="preserve"> </w:t>
      </w:r>
      <w:r w:rsidRPr="00A310A6">
        <w:rPr>
          <w:color w:val="000000"/>
          <w:sz w:val="28"/>
          <w:szCs w:val="28"/>
        </w:rPr>
        <w:t>жизненный</w:t>
      </w:r>
      <w:r>
        <w:rPr>
          <w:color w:val="000000"/>
          <w:sz w:val="28"/>
          <w:szCs w:val="28"/>
        </w:rPr>
        <w:t xml:space="preserve"> </w:t>
      </w:r>
      <w:r w:rsidRPr="00A310A6">
        <w:rPr>
          <w:color w:val="000000"/>
          <w:sz w:val="28"/>
          <w:szCs w:val="28"/>
        </w:rPr>
        <w:t>цикл</w:t>
      </w:r>
      <w:r>
        <w:rPr>
          <w:color w:val="000000"/>
          <w:sz w:val="28"/>
          <w:szCs w:val="28"/>
        </w:rPr>
        <w:t xml:space="preserve"> </w:t>
      </w:r>
      <w:r w:rsidRPr="00A310A6">
        <w:rPr>
          <w:sz w:val="28"/>
          <w:szCs w:val="28"/>
        </w:rPr>
        <w:t>–</w:t>
      </w:r>
      <w:r>
        <w:rPr>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рождения</w:t>
      </w:r>
      <w:r>
        <w:rPr>
          <w:color w:val="000000"/>
          <w:sz w:val="28"/>
          <w:szCs w:val="28"/>
        </w:rPr>
        <w:t xml:space="preserve"> </w:t>
      </w:r>
      <w:r w:rsidRPr="00A310A6">
        <w:rPr>
          <w:color w:val="000000"/>
          <w:sz w:val="28"/>
          <w:szCs w:val="28"/>
        </w:rPr>
        <w:t>и</w:t>
      </w:r>
      <w:r>
        <w:rPr>
          <w:color w:val="000000"/>
          <w:sz w:val="28"/>
          <w:szCs w:val="28"/>
        </w:rPr>
        <w:t xml:space="preserve"> развития </w:t>
      </w:r>
      <w:r w:rsidRPr="00A310A6">
        <w:rPr>
          <w:color w:val="000000"/>
          <w:sz w:val="28"/>
          <w:szCs w:val="28"/>
        </w:rPr>
        <w:t>до</w:t>
      </w:r>
      <w:r>
        <w:rPr>
          <w:color w:val="000000"/>
          <w:sz w:val="28"/>
          <w:szCs w:val="28"/>
        </w:rPr>
        <w:t xml:space="preserve"> </w:t>
      </w:r>
      <w:r w:rsidRPr="00A310A6">
        <w:rPr>
          <w:color w:val="000000"/>
          <w:sz w:val="28"/>
          <w:szCs w:val="28"/>
        </w:rPr>
        <w:t>прекращения</w:t>
      </w:r>
      <w:r>
        <w:rPr>
          <w:color w:val="000000"/>
          <w:sz w:val="28"/>
          <w:szCs w:val="28"/>
        </w:rPr>
        <w:t xml:space="preserve"> </w:t>
      </w:r>
      <w:r w:rsidRPr="00A310A6">
        <w:rPr>
          <w:color w:val="000000"/>
          <w:sz w:val="28"/>
          <w:szCs w:val="28"/>
        </w:rPr>
        <w:t>существования.</w:t>
      </w:r>
      <w:r>
        <w:rPr>
          <w:color w:val="000000"/>
          <w:sz w:val="28"/>
          <w:szCs w:val="28"/>
        </w:rPr>
        <w:t xml:space="preserve"> </w:t>
      </w:r>
      <w:r w:rsidRPr="00A310A6">
        <w:rPr>
          <w:color w:val="000000"/>
          <w:sz w:val="28"/>
          <w:szCs w:val="28"/>
        </w:rPr>
        <w:t>Нельзя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один</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самый</w:t>
      </w:r>
      <w:r>
        <w:rPr>
          <w:color w:val="000000"/>
          <w:sz w:val="28"/>
          <w:szCs w:val="28"/>
        </w:rPr>
        <w:t xml:space="preserve"> </w:t>
      </w:r>
      <w:r w:rsidRPr="00A310A6">
        <w:rPr>
          <w:color w:val="000000"/>
          <w:sz w:val="28"/>
          <w:szCs w:val="28"/>
        </w:rPr>
        <w:t>прекрасный</w:t>
      </w:r>
      <w:r>
        <w:rPr>
          <w:color w:val="000000"/>
          <w:sz w:val="28"/>
          <w:szCs w:val="28"/>
        </w:rPr>
        <w:t xml:space="preserve"> </w:t>
      </w:r>
      <w:r w:rsidRPr="00A310A6">
        <w:rPr>
          <w:color w:val="000000"/>
          <w:sz w:val="28"/>
          <w:szCs w:val="28"/>
        </w:rPr>
        <w:t>день</w:t>
      </w:r>
      <w:r>
        <w:rPr>
          <w:color w:val="000000"/>
          <w:sz w:val="28"/>
          <w:szCs w:val="28"/>
        </w:rPr>
        <w:t xml:space="preserve"> </w:t>
      </w:r>
      <w:r w:rsidRPr="00A310A6">
        <w:rPr>
          <w:color w:val="000000"/>
          <w:sz w:val="28"/>
          <w:szCs w:val="28"/>
        </w:rPr>
        <w:t>просто</w:t>
      </w:r>
      <w:r>
        <w:rPr>
          <w:color w:val="000000"/>
          <w:sz w:val="28"/>
          <w:szCs w:val="28"/>
        </w:rPr>
        <w:t xml:space="preserve"> </w:t>
      </w:r>
      <w:r w:rsidRPr="00A310A6">
        <w:rPr>
          <w:color w:val="000000"/>
          <w:sz w:val="28"/>
          <w:szCs w:val="28"/>
        </w:rPr>
        <w:t>решить</w:t>
      </w:r>
      <w:r>
        <w:rPr>
          <w:color w:val="000000"/>
          <w:sz w:val="28"/>
          <w:szCs w:val="28"/>
        </w:rPr>
        <w:t xml:space="preserve"> </w:t>
      </w:r>
      <w:r w:rsidRPr="00A310A6">
        <w:rPr>
          <w:color w:val="000000"/>
          <w:sz w:val="28"/>
          <w:szCs w:val="28"/>
        </w:rPr>
        <w:t>им</w:t>
      </w:r>
      <w:r>
        <w:rPr>
          <w:color w:val="000000"/>
          <w:sz w:val="28"/>
          <w:szCs w:val="28"/>
        </w:rPr>
        <w:t xml:space="preserve"> </w:t>
      </w:r>
      <w:r w:rsidRPr="00A310A6">
        <w:rPr>
          <w:color w:val="000000"/>
          <w:sz w:val="28"/>
          <w:szCs w:val="28"/>
        </w:rPr>
        <w:t>больше</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заниматься.</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бизнесмену,</w:t>
      </w:r>
      <w:r>
        <w:rPr>
          <w:color w:val="000000"/>
          <w:sz w:val="28"/>
          <w:szCs w:val="28"/>
        </w:rPr>
        <w:t xml:space="preserve"> </w:t>
      </w:r>
      <w:r w:rsidRPr="00A310A6">
        <w:rPr>
          <w:color w:val="000000"/>
          <w:sz w:val="28"/>
          <w:szCs w:val="28"/>
        </w:rPr>
        <w:t>так</w:t>
      </w:r>
      <w:r>
        <w:rPr>
          <w:color w:val="000000"/>
          <w:sz w:val="28"/>
          <w:szCs w:val="28"/>
        </w:rPr>
        <w:t xml:space="preserve"> </w:t>
      </w:r>
      <w:r w:rsidRPr="00A310A6">
        <w:rPr>
          <w:color w:val="000000"/>
          <w:sz w:val="28"/>
          <w:szCs w:val="28"/>
        </w:rPr>
        <w:t>же</w:t>
      </w:r>
      <w:r>
        <w:rPr>
          <w:color w:val="000000"/>
          <w:sz w:val="28"/>
          <w:szCs w:val="28"/>
        </w:rPr>
        <w:t xml:space="preserve"> </w:t>
      </w:r>
      <w:r w:rsidRPr="00A310A6">
        <w:rPr>
          <w:color w:val="000000"/>
          <w:sz w:val="28"/>
          <w:szCs w:val="28"/>
        </w:rPr>
        <w:t>как</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родителю</w:t>
      </w:r>
      <w:r>
        <w:rPr>
          <w:color w:val="000000"/>
          <w:sz w:val="28"/>
          <w:szCs w:val="28"/>
        </w:rPr>
        <w:t xml:space="preserve"> </w:t>
      </w:r>
      <w:r w:rsidRPr="00A310A6">
        <w:rPr>
          <w:color w:val="000000"/>
          <w:sz w:val="28"/>
          <w:szCs w:val="28"/>
        </w:rPr>
        <w:t>ребенка,</w:t>
      </w:r>
      <w:r>
        <w:rPr>
          <w:color w:val="000000"/>
          <w:sz w:val="28"/>
          <w:szCs w:val="28"/>
        </w:rPr>
        <w:t xml:space="preserve"> </w:t>
      </w:r>
      <w:r w:rsidRPr="00A310A6">
        <w:rPr>
          <w:color w:val="000000"/>
          <w:sz w:val="28"/>
          <w:szCs w:val="28"/>
        </w:rPr>
        <w:t>предъявляются</w:t>
      </w:r>
      <w:r>
        <w:rPr>
          <w:color w:val="000000"/>
          <w:sz w:val="28"/>
          <w:szCs w:val="28"/>
        </w:rPr>
        <w:t xml:space="preserve"> </w:t>
      </w:r>
      <w:r w:rsidRPr="00A310A6">
        <w:rPr>
          <w:color w:val="000000"/>
          <w:sz w:val="28"/>
          <w:szCs w:val="28"/>
        </w:rPr>
        <w:t>определенные</w:t>
      </w:r>
      <w:r>
        <w:rPr>
          <w:color w:val="000000"/>
          <w:sz w:val="28"/>
          <w:szCs w:val="28"/>
        </w:rPr>
        <w:t xml:space="preserve"> </w:t>
      </w:r>
      <w:r w:rsidRPr="00A310A6">
        <w:rPr>
          <w:color w:val="000000"/>
          <w:sz w:val="28"/>
          <w:szCs w:val="28"/>
        </w:rPr>
        <w:t>требования.</w:t>
      </w:r>
      <w:r>
        <w:rPr>
          <w:color w:val="000000"/>
          <w:sz w:val="28"/>
          <w:szCs w:val="28"/>
        </w:rPr>
        <w:t xml:space="preserve"> </w:t>
      </w:r>
    </w:p>
    <w:p w:rsidR="00743765" w:rsidRPr="00A310A6" w:rsidRDefault="00743765" w:rsidP="00743765">
      <w:pPr>
        <w:ind w:firstLine="720"/>
        <w:jc w:val="both"/>
        <w:rPr>
          <w:color w:val="000000"/>
          <w:sz w:val="28"/>
          <w:szCs w:val="28"/>
        </w:rPr>
      </w:pPr>
      <w:r w:rsidRPr="00A310A6">
        <w:rPr>
          <w:color w:val="000000"/>
          <w:sz w:val="28"/>
          <w:szCs w:val="28"/>
        </w:rPr>
        <w:t>В</w:t>
      </w:r>
      <w:r>
        <w:rPr>
          <w:color w:val="000000"/>
          <w:sz w:val="28"/>
          <w:szCs w:val="28"/>
        </w:rPr>
        <w:t xml:space="preserve"> </w:t>
      </w:r>
      <w:r w:rsidRPr="00A310A6">
        <w:rPr>
          <w:color w:val="000000"/>
          <w:sz w:val="28"/>
          <w:szCs w:val="28"/>
        </w:rPr>
        <w:t>период</w:t>
      </w:r>
      <w:r>
        <w:rPr>
          <w:color w:val="000000"/>
          <w:sz w:val="28"/>
          <w:szCs w:val="28"/>
        </w:rPr>
        <w:t xml:space="preserve"> </w:t>
      </w:r>
      <w:r w:rsidRPr="00A310A6">
        <w:rPr>
          <w:color w:val="000000"/>
          <w:sz w:val="28"/>
          <w:szCs w:val="28"/>
        </w:rPr>
        <w:t>рождения</w:t>
      </w:r>
      <w:r>
        <w:rPr>
          <w:color w:val="000000"/>
          <w:sz w:val="28"/>
          <w:szCs w:val="28"/>
        </w:rPr>
        <w:t xml:space="preserve"> </w:t>
      </w:r>
      <w:r w:rsidRPr="00A310A6">
        <w:rPr>
          <w:color w:val="000000"/>
          <w:sz w:val="28"/>
          <w:szCs w:val="28"/>
        </w:rPr>
        <w:t>бизнеса</w:t>
      </w:r>
      <w:r>
        <w:rPr>
          <w:color w:val="000000"/>
          <w:sz w:val="28"/>
          <w:szCs w:val="28"/>
        </w:rPr>
        <w:t xml:space="preserve"> </w:t>
      </w:r>
      <w:r w:rsidRPr="00A310A6">
        <w:rPr>
          <w:color w:val="000000"/>
          <w:sz w:val="28"/>
          <w:szCs w:val="28"/>
        </w:rPr>
        <w:t>его</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зарегистрировать</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виде</w:t>
      </w:r>
      <w:r>
        <w:rPr>
          <w:color w:val="000000"/>
          <w:sz w:val="28"/>
          <w:szCs w:val="28"/>
        </w:rPr>
        <w:t xml:space="preserve"> </w:t>
      </w:r>
      <w:r w:rsidRPr="00A310A6">
        <w:rPr>
          <w:color w:val="000000"/>
          <w:sz w:val="28"/>
          <w:szCs w:val="28"/>
        </w:rPr>
        <w:t>одной</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организационно-правовых</w:t>
      </w:r>
      <w:r>
        <w:rPr>
          <w:color w:val="000000"/>
          <w:sz w:val="28"/>
          <w:szCs w:val="28"/>
        </w:rPr>
        <w:t xml:space="preserve"> </w:t>
      </w:r>
      <w:r w:rsidRPr="00A310A6">
        <w:rPr>
          <w:color w:val="000000"/>
          <w:sz w:val="28"/>
          <w:szCs w:val="28"/>
        </w:rPr>
        <w:t>форм</w:t>
      </w:r>
      <w:r>
        <w:rPr>
          <w:color w:val="000000"/>
          <w:sz w:val="28"/>
          <w:szCs w:val="28"/>
        </w:rPr>
        <w:t xml:space="preserve"> </w:t>
      </w:r>
      <w:r w:rsidRPr="00A310A6">
        <w:rPr>
          <w:sz w:val="28"/>
          <w:szCs w:val="28"/>
        </w:rPr>
        <w:t>–</w:t>
      </w:r>
      <w:r>
        <w:rPr>
          <w:color w:val="000000"/>
          <w:sz w:val="28"/>
          <w:szCs w:val="28"/>
        </w:rPr>
        <w:t xml:space="preserve"> и</w:t>
      </w:r>
      <w:r w:rsidRPr="00A310A6">
        <w:rPr>
          <w:color w:val="000000"/>
          <w:sz w:val="28"/>
          <w:szCs w:val="28"/>
        </w:rPr>
        <w:t>ндивидуальн</w:t>
      </w:r>
      <w:r>
        <w:rPr>
          <w:color w:val="000000"/>
          <w:sz w:val="28"/>
          <w:szCs w:val="28"/>
        </w:rPr>
        <w:t xml:space="preserve">ого </w:t>
      </w:r>
      <w:r w:rsidRPr="00A310A6">
        <w:rPr>
          <w:color w:val="000000"/>
          <w:sz w:val="28"/>
          <w:szCs w:val="28"/>
        </w:rPr>
        <w:t>предпринимател</w:t>
      </w:r>
      <w:r>
        <w:rPr>
          <w:color w:val="000000"/>
          <w:sz w:val="28"/>
          <w:szCs w:val="28"/>
        </w:rPr>
        <w:t xml:space="preserve">я </w:t>
      </w:r>
      <w:r w:rsidRPr="00A310A6">
        <w:rPr>
          <w:color w:val="000000"/>
          <w:sz w:val="28"/>
          <w:szCs w:val="28"/>
        </w:rPr>
        <w:t>(ИП),</w:t>
      </w:r>
      <w:r>
        <w:rPr>
          <w:color w:val="000000"/>
          <w:sz w:val="28"/>
          <w:szCs w:val="28"/>
        </w:rPr>
        <w:t xml:space="preserve"> о</w:t>
      </w:r>
      <w:r w:rsidRPr="00A310A6">
        <w:rPr>
          <w:color w:val="000000"/>
          <w:sz w:val="28"/>
          <w:szCs w:val="28"/>
        </w:rPr>
        <w:t>бществ</w:t>
      </w:r>
      <w:r>
        <w:rPr>
          <w:color w:val="000000"/>
          <w:sz w:val="28"/>
          <w:szCs w:val="28"/>
        </w:rPr>
        <w:t xml:space="preserve">а </w:t>
      </w:r>
      <w:r w:rsidRPr="00A310A6">
        <w:rPr>
          <w:color w:val="000000"/>
          <w:sz w:val="28"/>
          <w:szCs w:val="28"/>
        </w:rPr>
        <w:t>с</w:t>
      </w:r>
      <w:r>
        <w:rPr>
          <w:color w:val="000000"/>
          <w:sz w:val="28"/>
          <w:szCs w:val="28"/>
        </w:rPr>
        <w:t xml:space="preserve"> </w:t>
      </w:r>
      <w:r w:rsidRPr="00A310A6">
        <w:rPr>
          <w:color w:val="000000"/>
          <w:sz w:val="28"/>
          <w:szCs w:val="28"/>
        </w:rPr>
        <w:t>ограниченной</w:t>
      </w:r>
      <w:r>
        <w:rPr>
          <w:color w:val="000000"/>
          <w:sz w:val="28"/>
          <w:szCs w:val="28"/>
        </w:rPr>
        <w:t xml:space="preserve"> </w:t>
      </w:r>
      <w:r w:rsidRPr="00A310A6">
        <w:rPr>
          <w:color w:val="000000"/>
          <w:sz w:val="28"/>
          <w:szCs w:val="28"/>
        </w:rPr>
        <w:t>ответственностью</w:t>
      </w:r>
      <w:r>
        <w:rPr>
          <w:color w:val="000000"/>
          <w:sz w:val="28"/>
          <w:szCs w:val="28"/>
        </w:rPr>
        <w:t xml:space="preserve"> </w:t>
      </w:r>
      <w:r w:rsidRPr="00A310A6">
        <w:rPr>
          <w:color w:val="000000"/>
          <w:sz w:val="28"/>
          <w:szCs w:val="28"/>
        </w:rPr>
        <w:t>(ООО),</w:t>
      </w:r>
      <w:r>
        <w:rPr>
          <w:color w:val="000000"/>
          <w:sz w:val="28"/>
          <w:szCs w:val="28"/>
        </w:rPr>
        <w:t xml:space="preserve"> а</w:t>
      </w:r>
      <w:r w:rsidRPr="00A310A6">
        <w:rPr>
          <w:color w:val="000000"/>
          <w:sz w:val="28"/>
          <w:szCs w:val="28"/>
        </w:rPr>
        <w:t>кционерно</w:t>
      </w:r>
      <w:r>
        <w:rPr>
          <w:color w:val="000000"/>
          <w:sz w:val="28"/>
          <w:szCs w:val="28"/>
        </w:rPr>
        <w:t xml:space="preserve">го </w:t>
      </w:r>
      <w:r w:rsidRPr="00A310A6">
        <w:rPr>
          <w:color w:val="000000"/>
          <w:sz w:val="28"/>
          <w:szCs w:val="28"/>
        </w:rPr>
        <w:t>обществ</w:t>
      </w:r>
      <w:r>
        <w:rPr>
          <w:color w:val="000000"/>
          <w:sz w:val="28"/>
          <w:szCs w:val="28"/>
        </w:rPr>
        <w:t xml:space="preserve">а </w:t>
      </w:r>
      <w:r w:rsidRPr="00A310A6">
        <w:rPr>
          <w:color w:val="000000"/>
          <w:sz w:val="28"/>
          <w:szCs w:val="28"/>
        </w:rPr>
        <w:t>(АО),</w:t>
      </w:r>
      <w:r>
        <w:rPr>
          <w:color w:val="000000"/>
          <w:sz w:val="28"/>
          <w:szCs w:val="28"/>
        </w:rPr>
        <w:t xml:space="preserve"> </w:t>
      </w:r>
      <w:r w:rsidRPr="00A310A6">
        <w:rPr>
          <w:color w:val="000000"/>
          <w:sz w:val="28"/>
          <w:szCs w:val="28"/>
        </w:rPr>
        <w:t>товариществ</w:t>
      </w:r>
      <w:r>
        <w:rPr>
          <w:color w:val="000000"/>
          <w:sz w:val="28"/>
          <w:szCs w:val="28"/>
        </w:rPr>
        <w:t xml:space="preserve">а </w:t>
      </w:r>
      <w:r w:rsidRPr="00A310A6">
        <w:rPr>
          <w:color w:val="000000"/>
          <w:sz w:val="28"/>
          <w:szCs w:val="28"/>
        </w:rPr>
        <w:t>и</w:t>
      </w:r>
      <w:r>
        <w:rPr>
          <w:color w:val="000000"/>
          <w:sz w:val="28"/>
          <w:szCs w:val="28"/>
        </w:rPr>
        <w:t xml:space="preserve"> </w:t>
      </w:r>
      <w:r w:rsidRPr="00A310A6">
        <w:rPr>
          <w:color w:val="000000"/>
          <w:sz w:val="28"/>
          <w:szCs w:val="28"/>
        </w:rPr>
        <w:t>т.</w:t>
      </w:r>
      <w:r>
        <w:rPr>
          <w:color w:val="000000"/>
          <w:sz w:val="28"/>
          <w:szCs w:val="28"/>
        </w:rPr>
        <w:t xml:space="preserve"> д. </w:t>
      </w:r>
      <w:r w:rsidRPr="00A310A6">
        <w:rPr>
          <w:color w:val="000000"/>
          <w:sz w:val="28"/>
          <w:szCs w:val="28"/>
        </w:rPr>
        <w:t>в</w:t>
      </w:r>
      <w:r>
        <w:rPr>
          <w:color w:val="000000"/>
          <w:sz w:val="28"/>
          <w:szCs w:val="28"/>
        </w:rPr>
        <w:t xml:space="preserve"> </w:t>
      </w:r>
      <w:r w:rsidRPr="00A310A6">
        <w:rPr>
          <w:color w:val="000000"/>
          <w:sz w:val="28"/>
          <w:szCs w:val="28"/>
        </w:rPr>
        <w:t>соответствии</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Федеральны</w:t>
      </w:r>
      <w:r>
        <w:rPr>
          <w:color w:val="000000"/>
          <w:sz w:val="28"/>
          <w:szCs w:val="28"/>
        </w:rPr>
        <w:t xml:space="preserve">м </w:t>
      </w:r>
      <w:r w:rsidRPr="00A310A6">
        <w:rPr>
          <w:color w:val="000000"/>
          <w:sz w:val="28"/>
          <w:szCs w:val="28"/>
        </w:rPr>
        <w:t>закон</w:t>
      </w:r>
      <w:r>
        <w:rPr>
          <w:color w:val="000000"/>
          <w:sz w:val="28"/>
          <w:szCs w:val="28"/>
        </w:rPr>
        <w:t xml:space="preserve">ом </w:t>
      </w:r>
      <w:r w:rsidRPr="00A310A6">
        <w:rPr>
          <w:color w:val="000000"/>
          <w:sz w:val="28"/>
          <w:szCs w:val="28"/>
        </w:rPr>
        <w:t>от</w:t>
      </w:r>
      <w:r>
        <w:rPr>
          <w:color w:val="000000"/>
          <w:sz w:val="28"/>
          <w:szCs w:val="28"/>
        </w:rPr>
        <w:t xml:space="preserve"> </w:t>
      </w:r>
      <w:r w:rsidRPr="00A310A6">
        <w:rPr>
          <w:color w:val="000000"/>
          <w:sz w:val="28"/>
          <w:szCs w:val="28"/>
        </w:rPr>
        <w:t>08.08.2001</w:t>
      </w:r>
      <w:r>
        <w:rPr>
          <w:color w:val="000000"/>
          <w:sz w:val="28"/>
          <w:szCs w:val="28"/>
        </w:rPr>
        <w:t xml:space="preserve"> г. № </w:t>
      </w:r>
      <w:r w:rsidRPr="00A310A6">
        <w:rPr>
          <w:color w:val="000000"/>
          <w:sz w:val="28"/>
          <w:szCs w:val="28"/>
        </w:rPr>
        <w:t>129-ФЗ</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государственной</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юридических</w:t>
      </w:r>
      <w:r>
        <w:rPr>
          <w:color w:val="000000"/>
          <w:sz w:val="28"/>
          <w:szCs w:val="28"/>
        </w:rPr>
        <w:t xml:space="preserve"> </w:t>
      </w:r>
      <w:r w:rsidRPr="00A310A6">
        <w:rPr>
          <w:color w:val="000000"/>
          <w:sz w:val="28"/>
          <w:szCs w:val="28"/>
        </w:rPr>
        <w:t>лиц</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индивидуальных</w:t>
      </w:r>
      <w:r>
        <w:rPr>
          <w:color w:val="000000"/>
          <w:sz w:val="28"/>
          <w:szCs w:val="28"/>
        </w:rPr>
        <w:t xml:space="preserve"> </w:t>
      </w:r>
      <w:r w:rsidRPr="00A310A6">
        <w:rPr>
          <w:color w:val="000000"/>
          <w:sz w:val="28"/>
          <w:szCs w:val="28"/>
        </w:rPr>
        <w:t>предпринимателей»</w:t>
      </w:r>
      <w:r>
        <w:rPr>
          <w:color w:val="000000"/>
          <w:sz w:val="28"/>
          <w:szCs w:val="28"/>
        </w:rPr>
        <w:t>.</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Индивидуальный</w:t>
      </w:r>
      <w:r>
        <w:rPr>
          <w:color w:val="000000"/>
          <w:sz w:val="28"/>
          <w:szCs w:val="28"/>
        </w:rPr>
        <w:t xml:space="preserve"> </w:t>
      </w:r>
      <w:r w:rsidRPr="00A310A6">
        <w:rPr>
          <w:color w:val="000000"/>
          <w:sz w:val="28"/>
          <w:szCs w:val="28"/>
        </w:rPr>
        <w:t>предприниматель</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точки</w:t>
      </w:r>
      <w:r>
        <w:rPr>
          <w:color w:val="000000"/>
          <w:sz w:val="28"/>
          <w:szCs w:val="28"/>
        </w:rPr>
        <w:t xml:space="preserve"> </w:t>
      </w:r>
      <w:r w:rsidRPr="00A310A6">
        <w:rPr>
          <w:color w:val="000000"/>
          <w:sz w:val="28"/>
          <w:szCs w:val="28"/>
        </w:rPr>
        <w:t>зрения</w:t>
      </w:r>
      <w:r>
        <w:rPr>
          <w:color w:val="000000"/>
          <w:sz w:val="28"/>
          <w:szCs w:val="28"/>
        </w:rPr>
        <w:t xml:space="preserve"> </w:t>
      </w:r>
      <w:r w:rsidRPr="00A310A6">
        <w:rPr>
          <w:color w:val="000000"/>
          <w:sz w:val="28"/>
          <w:szCs w:val="28"/>
        </w:rPr>
        <w:t>закона</w:t>
      </w:r>
      <w:r>
        <w:rPr>
          <w:color w:val="000000"/>
          <w:sz w:val="28"/>
          <w:szCs w:val="28"/>
        </w:rPr>
        <w:t xml:space="preserve"> </w:t>
      </w:r>
      <w:r w:rsidRPr="00A310A6">
        <w:rPr>
          <w:sz w:val="28"/>
          <w:szCs w:val="28"/>
        </w:rPr>
        <w:t>–</w:t>
      </w:r>
      <w:r>
        <w:rPr>
          <w:color w:val="000000"/>
          <w:sz w:val="28"/>
          <w:szCs w:val="28"/>
        </w:rPr>
        <w:t xml:space="preserve"> </w:t>
      </w:r>
      <w:r w:rsidRPr="00A310A6">
        <w:rPr>
          <w:color w:val="000000"/>
          <w:sz w:val="28"/>
          <w:szCs w:val="28"/>
        </w:rPr>
        <w:t>это</w:t>
      </w:r>
      <w:r>
        <w:rPr>
          <w:color w:val="000000"/>
          <w:sz w:val="28"/>
          <w:szCs w:val="28"/>
        </w:rPr>
        <w:t xml:space="preserve"> </w:t>
      </w:r>
      <w:r w:rsidRPr="00A310A6">
        <w:rPr>
          <w:color w:val="000000"/>
          <w:sz w:val="28"/>
          <w:szCs w:val="28"/>
        </w:rPr>
        <w:t>физическое</w:t>
      </w:r>
      <w:r>
        <w:rPr>
          <w:color w:val="000000"/>
          <w:sz w:val="28"/>
          <w:szCs w:val="28"/>
        </w:rPr>
        <w:t xml:space="preserve"> </w:t>
      </w:r>
      <w:r w:rsidRPr="00A310A6">
        <w:rPr>
          <w:color w:val="000000"/>
          <w:sz w:val="28"/>
          <w:szCs w:val="28"/>
        </w:rPr>
        <w:t>лицо,</w:t>
      </w:r>
      <w:r>
        <w:rPr>
          <w:color w:val="000000"/>
          <w:sz w:val="28"/>
          <w:szCs w:val="28"/>
        </w:rPr>
        <w:t xml:space="preserve"> </w:t>
      </w:r>
      <w:r w:rsidRPr="00A310A6">
        <w:rPr>
          <w:color w:val="000000"/>
          <w:sz w:val="28"/>
          <w:szCs w:val="28"/>
        </w:rPr>
        <w:t>зарегистрированное</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установленном</w:t>
      </w:r>
      <w:r>
        <w:rPr>
          <w:color w:val="000000"/>
          <w:sz w:val="28"/>
          <w:szCs w:val="28"/>
        </w:rPr>
        <w:t xml:space="preserve"> </w:t>
      </w:r>
      <w:r w:rsidRPr="00A310A6">
        <w:rPr>
          <w:color w:val="000000"/>
          <w:sz w:val="28"/>
          <w:szCs w:val="28"/>
        </w:rPr>
        <w:t>законом</w:t>
      </w:r>
      <w:r>
        <w:rPr>
          <w:color w:val="000000"/>
          <w:sz w:val="28"/>
          <w:szCs w:val="28"/>
        </w:rPr>
        <w:t xml:space="preserve"> </w:t>
      </w:r>
      <w:r w:rsidRPr="00A310A6">
        <w:rPr>
          <w:color w:val="000000"/>
          <w:sz w:val="28"/>
          <w:szCs w:val="28"/>
        </w:rPr>
        <w:t>порядке,</w:t>
      </w:r>
      <w:r>
        <w:rPr>
          <w:color w:val="000000"/>
          <w:sz w:val="28"/>
          <w:szCs w:val="28"/>
        </w:rPr>
        <w:t xml:space="preserve"> </w:t>
      </w:r>
      <w:r w:rsidRPr="00A310A6">
        <w:rPr>
          <w:color w:val="000000"/>
          <w:sz w:val="28"/>
          <w:szCs w:val="28"/>
        </w:rPr>
        <w:t>имеющее</w:t>
      </w:r>
      <w:r>
        <w:rPr>
          <w:color w:val="000000"/>
          <w:sz w:val="28"/>
          <w:szCs w:val="28"/>
        </w:rPr>
        <w:t xml:space="preserve"> </w:t>
      </w:r>
      <w:r w:rsidRPr="00A310A6">
        <w:rPr>
          <w:color w:val="000000"/>
          <w:sz w:val="28"/>
          <w:szCs w:val="28"/>
        </w:rPr>
        <w:t>право</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ведение</w:t>
      </w:r>
      <w:r>
        <w:rPr>
          <w:color w:val="000000"/>
          <w:sz w:val="28"/>
          <w:szCs w:val="28"/>
        </w:rPr>
        <w:t xml:space="preserve"> </w:t>
      </w:r>
      <w:r w:rsidRPr="00A310A6">
        <w:rPr>
          <w:color w:val="000000"/>
          <w:sz w:val="28"/>
          <w:szCs w:val="28"/>
        </w:rPr>
        <w:t>предпринимательской</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е.</w:t>
      </w:r>
      <w:r>
        <w:rPr>
          <w:color w:val="000000"/>
          <w:sz w:val="28"/>
          <w:szCs w:val="28"/>
        </w:rPr>
        <w:t xml:space="preserve"> </w:t>
      </w:r>
      <w:r w:rsidRPr="00A310A6">
        <w:rPr>
          <w:color w:val="000000"/>
          <w:sz w:val="28"/>
          <w:szCs w:val="28"/>
        </w:rPr>
        <w:t>бизнеса)</w:t>
      </w:r>
      <w:r>
        <w:rPr>
          <w:color w:val="000000"/>
          <w:sz w:val="28"/>
          <w:szCs w:val="28"/>
        </w:rPr>
        <w:t xml:space="preserve"> </w:t>
      </w:r>
      <w:r w:rsidRPr="00A310A6">
        <w:rPr>
          <w:color w:val="000000"/>
          <w:sz w:val="28"/>
          <w:szCs w:val="28"/>
        </w:rPr>
        <w:t>без</w:t>
      </w:r>
      <w:r>
        <w:rPr>
          <w:color w:val="000000"/>
          <w:sz w:val="28"/>
          <w:szCs w:val="28"/>
        </w:rPr>
        <w:t xml:space="preserve"> </w:t>
      </w:r>
      <w:r w:rsidRPr="00A310A6">
        <w:rPr>
          <w:color w:val="000000"/>
          <w:sz w:val="28"/>
          <w:szCs w:val="28"/>
        </w:rPr>
        <w:t>образования</w:t>
      </w:r>
      <w:r>
        <w:rPr>
          <w:color w:val="000000"/>
          <w:sz w:val="28"/>
          <w:szCs w:val="28"/>
        </w:rPr>
        <w:t xml:space="preserve"> </w:t>
      </w:r>
      <w:r w:rsidRPr="00A310A6">
        <w:rPr>
          <w:color w:val="000000"/>
          <w:sz w:val="28"/>
          <w:szCs w:val="28"/>
        </w:rPr>
        <w:t>(с</w:t>
      </w:r>
      <w:r w:rsidRPr="00A310A6">
        <w:rPr>
          <w:color w:val="000000"/>
          <w:sz w:val="28"/>
          <w:szCs w:val="28"/>
        </w:rPr>
        <w:t>о</w:t>
      </w:r>
      <w:r w:rsidRPr="00A310A6">
        <w:rPr>
          <w:color w:val="000000"/>
          <w:sz w:val="28"/>
          <w:szCs w:val="28"/>
        </w:rPr>
        <w:t>здания,</w:t>
      </w:r>
      <w:r>
        <w:rPr>
          <w:color w:val="000000"/>
          <w:sz w:val="28"/>
          <w:szCs w:val="28"/>
        </w:rPr>
        <w:t xml:space="preserve"> </w:t>
      </w:r>
      <w:r w:rsidRPr="00A310A6">
        <w:rPr>
          <w:color w:val="000000"/>
          <w:sz w:val="28"/>
          <w:szCs w:val="28"/>
        </w:rPr>
        <w:t>учреждения)</w:t>
      </w:r>
      <w:r>
        <w:rPr>
          <w:color w:val="000000"/>
          <w:sz w:val="28"/>
          <w:szCs w:val="28"/>
        </w:rPr>
        <w:t xml:space="preserve"> </w:t>
      </w:r>
      <w:r w:rsidRPr="00A310A6">
        <w:rPr>
          <w:color w:val="000000"/>
          <w:sz w:val="28"/>
          <w:szCs w:val="28"/>
        </w:rPr>
        <w:t>юридического</w:t>
      </w:r>
      <w:r>
        <w:rPr>
          <w:color w:val="000000"/>
          <w:sz w:val="28"/>
          <w:szCs w:val="28"/>
        </w:rPr>
        <w:t xml:space="preserve"> </w:t>
      </w:r>
      <w:r w:rsidRPr="00A310A6">
        <w:rPr>
          <w:color w:val="000000"/>
          <w:sz w:val="28"/>
          <w:szCs w:val="28"/>
        </w:rPr>
        <w:t>лица</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АО</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д.).</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Альтернативой</w:t>
      </w:r>
      <w:r>
        <w:rPr>
          <w:color w:val="000000"/>
          <w:sz w:val="28"/>
          <w:szCs w:val="28"/>
        </w:rPr>
        <w:t xml:space="preserve"> </w:t>
      </w:r>
      <w:r w:rsidRPr="000111A7">
        <w:rPr>
          <w:color w:val="000000"/>
          <w:sz w:val="28"/>
          <w:szCs w:val="28"/>
          <w:u w:val="single"/>
        </w:rPr>
        <w:t>регистрации ИП</w:t>
      </w:r>
      <w:r>
        <w:rPr>
          <w:color w:val="000000"/>
          <w:sz w:val="28"/>
          <w:szCs w:val="28"/>
        </w:rPr>
        <w:t xml:space="preserve"> </w:t>
      </w:r>
      <w:r w:rsidRPr="00A310A6">
        <w:rPr>
          <w:color w:val="000000"/>
          <w:sz w:val="28"/>
          <w:szCs w:val="28"/>
        </w:rPr>
        <w:t>является</w:t>
      </w:r>
      <w:r>
        <w:rPr>
          <w:color w:val="000000"/>
          <w:sz w:val="28"/>
          <w:szCs w:val="28"/>
        </w:rPr>
        <w:t xml:space="preserve"> </w:t>
      </w:r>
      <w:hyperlink r:id="rId21" w:history="1">
        <w:r w:rsidRPr="00A310A6">
          <w:rPr>
            <w:rStyle w:val="a9"/>
            <w:color w:val="000000"/>
            <w:sz w:val="28"/>
            <w:szCs w:val="28"/>
            <w:u w:color="4A7E14"/>
          </w:rPr>
          <w:t>регистрация</w:t>
        </w:r>
        <w:r>
          <w:rPr>
            <w:rStyle w:val="a9"/>
            <w:color w:val="000000"/>
            <w:sz w:val="28"/>
            <w:szCs w:val="28"/>
            <w:u w:color="4A7E14"/>
          </w:rPr>
          <w:t xml:space="preserve"> </w:t>
        </w:r>
        <w:r w:rsidRPr="00A310A6">
          <w:rPr>
            <w:rStyle w:val="a9"/>
            <w:color w:val="000000"/>
            <w:sz w:val="28"/>
            <w:szCs w:val="28"/>
            <w:u w:color="4A7E14"/>
          </w:rPr>
          <w:t>ООО</w:t>
        </w:r>
      </w:hyperlink>
      <w:r>
        <w:rPr>
          <w:color w:val="000000"/>
          <w:sz w:val="28"/>
          <w:szCs w:val="28"/>
        </w:rPr>
        <w:t xml:space="preserve"> </w:t>
      </w:r>
      <w:r w:rsidRPr="00A310A6">
        <w:rPr>
          <w:color w:val="000000"/>
          <w:sz w:val="28"/>
          <w:szCs w:val="28"/>
        </w:rPr>
        <w:t>(общество</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ограниченной</w:t>
      </w:r>
      <w:r>
        <w:rPr>
          <w:color w:val="000000"/>
          <w:sz w:val="28"/>
          <w:szCs w:val="28"/>
        </w:rPr>
        <w:t xml:space="preserve"> </w:t>
      </w:r>
      <w:r w:rsidRPr="00A310A6">
        <w:rPr>
          <w:color w:val="000000"/>
          <w:sz w:val="28"/>
          <w:szCs w:val="28"/>
        </w:rPr>
        <w:t>ответственностью),</w:t>
      </w:r>
      <w:r>
        <w:rPr>
          <w:color w:val="000000"/>
          <w:sz w:val="28"/>
          <w:szCs w:val="28"/>
        </w:rPr>
        <w:t xml:space="preserve"> </w:t>
      </w:r>
      <w:r w:rsidRPr="00A310A6">
        <w:rPr>
          <w:color w:val="000000"/>
          <w:sz w:val="28"/>
          <w:szCs w:val="28"/>
        </w:rPr>
        <w:t>где</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качестве</w:t>
      </w:r>
      <w:r>
        <w:rPr>
          <w:color w:val="000000"/>
          <w:sz w:val="28"/>
          <w:szCs w:val="28"/>
        </w:rPr>
        <w:t xml:space="preserve"> </w:t>
      </w:r>
      <w:r w:rsidRPr="00A310A6">
        <w:rPr>
          <w:color w:val="000000"/>
          <w:sz w:val="28"/>
          <w:szCs w:val="28"/>
        </w:rPr>
        <w:t>единственного</w:t>
      </w:r>
      <w:r>
        <w:rPr>
          <w:color w:val="000000"/>
          <w:sz w:val="28"/>
          <w:szCs w:val="28"/>
        </w:rPr>
        <w:t xml:space="preserve"> </w:t>
      </w:r>
      <w:r w:rsidRPr="00A310A6">
        <w:rPr>
          <w:color w:val="000000"/>
          <w:sz w:val="28"/>
          <w:szCs w:val="28"/>
        </w:rPr>
        <w:t>учредителя</w:t>
      </w:r>
      <w:r>
        <w:rPr>
          <w:color w:val="000000"/>
          <w:sz w:val="28"/>
          <w:szCs w:val="28"/>
        </w:rPr>
        <w:t xml:space="preserve"> </w:t>
      </w:r>
      <w:r w:rsidRPr="00A310A6">
        <w:rPr>
          <w:color w:val="000000"/>
          <w:sz w:val="28"/>
          <w:szCs w:val="28"/>
        </w:rPr>
        <w:t>в</w:t>
      </w:r>
      <w:r w:rsidRPr="00A310A6">
        <w:rPr>
          <w:color w:val="000000"/>
          <w:sz w:val="28"/>
          <w:szCs w:val="28"/>
        </w:rPr>
        <w:t>ы</w:t>
      </w:r>
      <w:r w:rsidRPr="00A310A6">
        <w:rPr>
          <w:color w:val="000000"/>
          <w:sz w:val="28"/>
          <w:szCs w:val="28"/>
        </w:rPr>
        <w:t>ступает</w:t>
      </w:r>
      <w:r>
        <w:rPr>
          <w:color w:val="000000"/>
          <w:sz w:val="28"/>
          <w:szCs w:val="28"/>
        </w:rPr>
        <w:t xml:space="preserve"> </w:t>
      </w:r>
      <w:r w:rsidRPr="00A310A6">
        <w:rPr>
          <w:color w:val="000000"/>
          <w:sz w:val="28"/>
          <w:szCs w:val="28"/>
        </w:rPr>
        <w:t>физическое</w:t>
      </w:r>
      <w:r>
        <w:rPr>
          <w:color w:val="000000"/>
          <w:sz w:val="28"/>
          <w:szCs w:val="28"/>
        </w:rPr>
        <w:t xml:space="preserve"> </w:t>
      </w:r>
      <w:r w:rsidRPr="00A310A6">
        <w:rPr>
          <w:color w:val="000000"/>
          <w:sz w:val="28"/>
          <w:szCs w:val="28"/>
        </w:rPr>
        <w:t>лицо.</w:t>
      </w:r>
      <w:r>
        <w:rPr>
          <w:color w:val="000000"/>
          <w:sz w:val="28"/>
          <w:szCs w:val="28"/>
        </w:rPr>
        <w:t xml:space="preserve"> </w:t>
      </w:r>
      <w:hyperlink r:id="rId22" w:history="1">
        <w:r w:rsidRPr="000111A7">
          <w:rPr>
            <w:rStyle w:val="a9"/>
            <w:color w:val="000000"/>
            <w:sz w:val="28"/>
            <w:szCs w:val="28"/>
            <w:u w:val="none"/>
          </w:rPr>
          <w:t xml:space="preserve">Выбирая между </w:t>
        </w:r>
      </w:hyperlink>
      <w:r w:rsidRPr="00A310A6">
        <w:rPr>
          <w:color w:val="000000"/>
          <w:sz w:val="28"/>
          <w:szCs w:val="28"/>
        </w:rPr>
        <w:t>ИП</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стоит</w:t>
      </w:r>
      <w:r>
        <w:rPr>
          <w:color w:val="000000"/>
          <w:sz w:val="28"/>
          <w:szCs w:val="28"/>
        </w:rPr>
        <w:t xml:space="preserve"> </w:t>
      </w:r>
      <w:r w:rsidRPr="00A310A6">
        <w:rPr>
          <w:color w:val="000000"/>
          <w:sz w:val="28"/>
          <w:szCs w:val="28"/>
        </w:rPr>
        <w:t>оценить</w:t>
      </w:r>
      <w:r>
        <w:rPr>
          <w:color w:val="000000"/>
          <w:sz w:val="28"/>
          <w:szCs w:val="28"/>
        </w:rPr>
        <w:t xml:space="preserve"> </w:t>
      </w:r>
      <w:r w:rsidRPr="00A310A6">
        <w:rPr>
          <w:color w:val="000000"/>
          <w:sz w:val="28"/>
          <w:szCs w:val="28"/>
        </w:rPr>
        <w:t>масштаб</w:t>
      </w:r>
      <w:r>
        <w:rPr>
          <w:color w:val="000000"/>
          <w:sz w:val="28"/>
          <w:szCs w:val="28"/>
        </w:rPr>
        <w:t xml:space="preserve"> </w:t>
      </w:r>
      <w:r w:rsidRPr="00A310A6">
        <w:rPr>
          <w:color w:val="000000"/>
          <w:sz w:val="28"/>
          <w:szCs w:val="28"/>
        </w:rPr>
        <w:t>планируемого</w:t>
      </w:r>
      <w:r>
        <w:rPr>
          <w:color w:val="000000"/>
          <w:sz w:val="28"/>
          <w:szCs w:val="28"/>
        </w:rPr>
        <w:t xml:space="preserve"> </w:t>
      </w:r>
      <w:r w:rsidRPr="00A310A6">
        <w:rPr>
          <w:color w:val="000000"/>
          <w:sz w:val="28"/>
          <w:szCs w:val="28"/>
        </w:rPr>
        <w:t>бизнеса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возможные</w:t>
      </w:r>
      <w:r>
        <w:rPr>
          <w:color w:val="000000"/>
          <w:sz w:val="28"/>
          <w:szCs w:val="28"/>
        </w:rPr>
        <w:t xml:space="preserve"> </w:t>
      </w:r>
      <w:r w:rsidRPr="00A310A6">
        <w:rPr>
          <w:color w:val="000000"/>
          <w:sz w:val="28"/>
          <w:szCs w:val="28"/>
        </w:rPr>
        <w:t>риски.</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рамках</w:t>
      </w:r>
      <w:r>
        <w:rPr>
          <w:color w:val="000000"/>
          <w:sz w:val="28"/>
          <w:szCs w:val="28"/>
        </w:rPr>
        <w:t xml:space="preserve"> </w:t>
      </w:r>
      <w:r w:rsidRPr="00A310A6">
        <w:rPr>
          <w:color w:val="000000"/>
          <w:sz w:val="28"/>
          <w:szCs w:val="28"/>
        </w:rPr>
        <w:t>этого</w:t>
      </w:r>
      <w:r>
        <w:rPr>
          <w:color w:val="000000"/>
          <w:sz w:val="28"/>
          <w:szCs w:val="28"/>
        </w:rPr>
        <w:t xml:space="preserve"> </w:t>
      </w:r>
      <w:r w:rsidRPr="00A310A6">
        <w:rPr>
          <w:color w:val="000000"/>
          <w:sz w:val="28"/>
          <w:szCs w:val="28"/>
        </w:rPr>
        <w:t>бизнеса</w:t>
      </w:r>
      <w:r>
        <w:rPr>
          <w:color w:val="000000"/>
          <w:sz w:val="28"/>
          <w:szCs w:val="28"/>
        </w:rPr>
        <w:t xml:space="preserve"> в</w:t>
      </w:r>
      <w:r w:rsidRPr="00A310A6">
        <w:rPr>
          <w:color w:val="000000"/>
          <w:sz w:val="28"/>
          <w:szCs w:val="28"/>
        </w:rPr>
        <w:t>ы</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планируете</w:t>
      </w:r>
      <w:r>
        <w:rPr>
          <w:color w:val="000000"/>
          <w:sz w:val="28"/>
          <w:szCs w:val="28"/>
        </w:rPr>
        <w:t xml:space="preserve"> </w:t>
      </w:r>
      <w:r w:rsidRPr="00A310A6">
        <w:rPr>
          <w:color w:val="000000"/>
          <w:sz w:val="28"/>
          <w:szCs w:val="28"/>
        </w:rPr>
        <w:t>брать</w:t>
      </w:r>
      <w:r>
        <w:rPr>
          <w:color w:val="000000"/>
          <w:sz w:val="28"/>
          <w:szCs w:val="28"/>
        </w:rPr>
        <w:t xml:space="preserve"> </w:t>
      </w:r>
      <w:r w:rsidRPr="00A310A6">
        <w:rPr>
          <w:color w:val="000000"/>
          <w:sz w:val="28"/>
          <w:szCs w:val="28"/>
        </w:rPr>
        <w:t>крупные</w:t>
      </w:r>
      <w:r>
        <w:rPr>
          <w:color w:val="000000"/>
          <w:sz w:val="28"/>
          <w:szCs w:val="28"/>
        </w:rPr>
        <w:t xml:space="preserve"> </w:t>
      </w:r>
      <w:r w:rsidRPr="00A310A6">
        <w:rPr>
          <w:color w:val="000000"/>
          <w:sz w:val="28"/>
          <w:szCs w:val="28"/>
        </w:rPr>
        <w:t>кредиты</w:t>
      </w:r>
      <w:r>
        <w:rPr>
          <w:color w:val="000000"/>
          <w:sz w:val="28"/>
          <w:szCs w:val="28"/>
        </w:rPr>
        <w:t xml:space="preserve"> </w:t>
      </w:r>
      <w:r w:rsidRPr="00A310A6">
        <w:rPr>
          <w:color w:val="000000"/>
          <w:sz w:val="28"/>
          <w:szCs w:val="28"/>
        </w:rPr>
        <w:t>у</w:t>
      </w:r>
      <w:r>
        <w:rPr>
          <w:color w:val="000000"/>
          <w:sz w:val="28"/>
          <w:szCs w:val="28"/>
        </w:rPr>
        <w:t xml:space="preserve"> </w:t>
      </w:r>
      <w:r w:rsidRPr="00A310A6">
        <w:rPr>
          <w:color w:val="000000"/>
          <w:sz w:val="28"/>
          <w:szCs w:val="28"/>
        </w:rPr>
        <w:t>банков</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иных</w:t>
      </w:r>
      <w:r>
        <w:rPr>
          <w:color w:val="000000"/>
          <w:sz w:val="28"/>
          <w:szCs w:val="28"/>
        </w:rPr>
        <w:t xml:space="preserve"> </w:t>
      </w:r>
      <w:r w:rsidRPr="00A310A6">
        <w:rPr>
          <w:color w:val="000000"/>
          <w:sz w:val="28"/>
          <w:szCs w:val="28"/>
        </w:rPr>
        <w:t>кредиторов,</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риски</w:t>
      </w:r>
      <w:r>
        <w:rPr>
          <w:color w:val="000000"/>
          <w:sz w:val="28"/>
          <w:szCs w:val="28"/>
        </w:rPr>
        <w:t xml:space="preserve"> </w:t>
      </w:r>
      <w:r w:rsidRPr="00A310A6">
        <w:rPr>
          <w:color w:val="000000"/>
          <w:sz w:val="28"/>
          <w:szCs w:val="28"/>
        </w:rPr>
        <w:t>банкротства</w:t>
      </w:r>
      <w:r>
        <w:rPr>
          <w:color w:val="000000"/>
          <w:sz w:val="28"/>
          <w:szCs w:val="28"/>
        </w:rPr>
        <w:t xml:space="preserve"> </w:t>
      </w:r>
      <w:r w:rsidRPr="00A310A6">
        <w:rPr>
          <w:color w:val="000000"/>
          <w:sz w:val="28"/>
          <w:szCs w:val="28"/>
        </w:rPr>
        <w:t>минимальны,</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безусловно,</w:t>
      </w:r>
      <w:r>
        <w:rPr>
          <w:color w:val="000000"/>
          <w:sz w:val="28"/>
          <w:szCs w:val="28"/>
        </w:rPr>
        <w:t xml:space="preserve"> </w:t>
      </w:r>
      <w:r w:rsidRPr="00A310A6">
        <w:rPr>
          <w:color w:val="000000"/>
          <w:sz w:val="28"/>
          <w:szCs w:val="28"/>
        </w:rPr>
        <w:t>стоит</w:t>
      </w:r>
      <w:r>
        <w:rPr>
          <w:color w:val="000000"/>
          <w:sz w:val="28"/>
          <w:szCs w:val="28"/>
        </w:rPr>
        <w:t xml:space="preserve"> </w:t>
      </w:r>
      <w:r w:rsidRPr="00A310A6">
        <w:rPr>
          <w:color w:val="000000"/>
          <w:sz w:val="28"/>
          <w:szCs w:val="28"/>
        </w:rPr>
        <w:t>зарегистрироваться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качестве</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у</w:t>
      </w:r>
      <w:r>
        <w:rPr>
          <w:color w:val="000000"/>
          <w:sz w:val="28"/>
          <w:szCs w:val="28"/>
        </w:rPr>
        <w:t xml:space="preserve"> </w:t>
      </w:r>
      <w:r w:rsidRPr="00A310A6">
        <w:rPr>
          <w:color w:val="000000"/>
          <w:sz w:val="28"/>
          <w:szCs w:val="28"/>
        </w:rPr>
        <w:t>ИП</w:t>
      </w:r>
      <w:r>
        <w:rPr>
          <w:color w:val="000000"/>
          <w:sz w:val="28"/>
          <w:szCs w:val="28"/>
        </w:rPr>
        <w:t xml:space="preserve"> </w:t>
      </w:r>
      <w:r w:rsidRPr="00A310A6">
        <w:rPr>
          <w:bCs/>
          <w:color w:val="000000"/>
          <w:sz w:val="28"/>
          <w:szCs w:val="28"/>
        </w:rPr>
        <w:t>процедура</w:t>
      </w:r>
      <w:r>
        <w:rPr>
          <w:bCs/>
          <w:color w:val="000000"/>
          <w:sz w:val="28"/>
          <w:szCs w:val="28"/>
        </w:rPr>
        <w:t xml:space="preserve"> </w:t>
      </w:r>
      <w:r w:rsidRPr="00A310A6">
        <w:rPr>
          <w:bCs/>
          <w:color w:val="000000"/>
          <w:sz w:val="28"/>
          <w:szCs w:val="28"/>
        </w:rPr>
        <w:t>регистрации,</w:t>
      </w:r>
      <w:r>
        <w:rPr>
          <w:bCs/>
          <w:color w:val="000000"/>
          <w:sz w:val="28"/>
          <w:szCs w:val="28"/>
        </w:rPr>
        <w:t xml:space="preserve"> </w:t>
      </w:r>
      <w:r w:rsidRPr="00A310A6">
        <w:rPr>
          <w:bCs/>
          <w:color w:val="000000"/>
          <w:sz w:val="28"/>
          <w:szCs w:val="28"/>
        </w:rPr>
        <w:t>ликвидации</w:t>
      </w:r>
      <w:r>
        <w:rPr>
          <w:bCs/>
          <w:color w:val="000000"/>
          <w:sz w:val="28"/>
          <w:szCs w:val="28"/>
        </w:rPr>
        <w:t xml:space="preserve"> </w:t>
      </w:r>
      <w:r w:rsidRPr="00A310A6">
        <w:rPr>
          <w:bCs/>
          <w:color w:val="000000"/>
          <w:sz w:val="28"/>
          <w:szCs w:val="28"/>
        </w:rPr>
        <w:t>и</w:t>
      </w:r>
      <w:r>
        <w:rPr>
          <w:bCs/>
          <w:color w:val="000000"/>
          <w:sz w:val="28"/>
          <w:szCs w:val="28"/>
        </w:rPr>
        <w:t xml:space="preserve"> </w:t>
      </w:r>
      <w:r w:rsidRPr="00A310A6">
        <w:rPr>
          <w:bCs/>
          <w:color w:val="000000"/>
          <w:sz w:val="28"/>
          <w:szCs w:val="28"/>
        </w:rPr>
        <w:t>сдачи</w:t>
      </w:r>
      <w:r>
        <w:rPr>
          <w:bCs/>
          <w:color w:val="000000"/>
          <w:sz w:val="28"/>
          <w:szCs w:val="28"/>
        </w:rPr>
        <w:t xml:space="preserve"> </w:t>
      </w:r>
      <w:r w:rsidRPr="00A310A6">
        <w:rPr>
          <w:bCs/>
          <w:color w:val="000000"/>
          <w:sz w:val="28"/>
          <w:szCs w:val="28"/>
        </w:rPr>
        <w:t>отч</w:t>
      </w:r>
      <w:r>
        <w:rPr>
          <w:bCs/>
          <w:color w:val="000000"/>
          <w:sz w:val="28"/>
          <w:szCs w:val="28"/>
        </w:rPr>
        <w:t>е</w:t>
      </w:r>
      <w:r w:rsidRPr="00A310A6">
        <w:rPr>
          <w:bCs/>
          <w:color w:val="000000"/>
          <w:sz w:val="28"/>
          <w:szCs w:val="28"/>
        </w:rPr>
        <w:t>тности</w:t>
      </w:r>
      <w:r>
        <w:rPr>
          <w:bCs/>
          <w:color w:val="000000"/>
          <w:sz w:val="28"/>
          <w:szCs w:val="28"/>
        </w:rPr>
        <w:t xml:space="preserve"> </w:t>
      </w:r>
      <w:r w:rsidRPr="00A310A6">
        <w:rPr>
          <w:bCs/>
          <w:color w:val="000000"/>
          <w:sz w:val="28"/>
          <w:szCs w:val="28"/>
        </w:rPr>
        <w:t>проще,</w:t>
      </w:r>
      <w:r>
        <w:rPr>
          <w:bCs/>
          <w:color w:val="000000"/>
          <w:sz w:val="28"/>
          <w:szCs w:val="28"/>
        </w:rPr>
        <w:t xml:space="preserve"> </w:t>
      </w:r>
      <w:r w:rsidRPr="00A310A6">
        <w:rPr>
          <w:bCs/>
          <w:color w:val="000000"/>
          <w:sz w:val="28"/>
          <w:szCs w:val="28"/>
        </w:rPr>
        <w:t>а</w:t>
      </w:r>
      <w:r>
        <w:rPr>
          <w:bCs/>
          <w:color w:val="000000"/>
          <w:sz w:val="28"/>
          <w:szCs w:val="28"/>
        </w:rPr>
        <w:t xml:space="preserve"> </w:t>
      </w:r>
      <w:r w:rsidRPr="00A310A6">
        <w:rPr>
          <w:bCs/>
          <w:color w:val="000000"/>
          <w:sz w:val="28"/>
          <w:szCs w:val="28"/>
        </w:rPr>
        <w:t>налогообложение</w:t>
      </w:r>
      <w:r>
        <w:rPr>
          <w:bCs/>
          <w:color w:val="000000"/>
          <w:sz w:val="28"/>
          <w:szCs w:val="28"/>
        </w:rPr>
        <w:t xml:space="preserve"> </w:t>
      </w:r>
      <w:r w:rsidRPr="00A310A6">
        <w:rPr>
          <w:bCs/>
          <w:color w:val="000000"/>
          <w:sz w:val="28"/>
          <w:szCs w:val="28"/>
        </w:rPr>
        <w:t>во</w:t>
      </w:r>
      <w:r>
        <w:rPr>
          <w:bCs/>
          <w:color w:val="000000"/>
          <w:sz w:val="28"/>
          <w:szCs w:val="28"/>
        </w:rPr>
        <w:t xml:space="preserve"> </w:t>
      </w:r>
      <w:r w:rsidRPr="00A310A6">
        <w:rPr>
          <w:bCs/>
          <w:color w:val="000000"/>
          <w:sz w:val="28"/>
          <w:szCs w:val="28"/>
        </w:rPr>
        <w:t>многих</w:t>
      </w:r>
      <w:r>
        <w:rPr>
          <w:bCs/>
          <w:color w:val="000000"/>
          <w:sz w:val="28"/>
          <w:szCs w:val="28"/>
        </w:rPr>
        <w:t xml:space="preserve"> </w:t>
      </w:r>
      <w:r w:rsidRPr="00A310A6">
        <w:rPr>
          <w:bCs/>
          <w:color w:val="000000"/>
          <w:sz w:val="28"/>
          <w:szCs w:val="28"/>
        </w:rPr>
        <w:t>случаях</w:t>
      </w:r>
      <w:r>
        <w:rPr>
          <w:bCs/>
          <w:color w:val="000000"/>
          <w:sz w:val="28"/>
          <w:szCs w:val="28"/>
        </w:rPr>
        <w:t xml:space="preserve"> </w:t>
      </w:r>
      <w:r w:rsidRPr="00A310A6">
        <w:rPr>
          <w:bCs/>
          <w:color w:val="000000"/>
          <w:sz w:val="28"/>
          <w:szCs w:val="28"/>
        </w:rPr>
        <w:t>требует</w:t>
      </w:r>
      <w:r>
        <w:rPr>
          <w:bCs/>
          <w:color w:val="000000"/>
          <w:sz w:val="28"/>
          <w:szCs w:val="28"/>
        </w:rPr>
        <w:t xml:space="preserve"> </w:t>
      </w:r>
      <w:r w:rsidRPr="00A310A6">
        <w:rPr>
          <w:bCs/>
          <w:color w:val="000000"/>
          <w:sz w:val="28"/>
          <w:szCs w:val="28"/>
        </w:rPr>
        <w:t>меньших</w:t>
      </w:r>
      <w:r>
        <w:rPr>
          <w:bCs/>
          <w:color w:val="000000"/>
          <w:sz w:val="28"/>
          <w:szCs w:val="28"/>
        </w:rPr>
        <w:t xml:space="preserve"> </w:t>
      </w:r>
      <w:r w:rsidRPr="00A310A6">
        <w:rPr>
          <w:bCs/>
          <w:color w:val="000000"/>
          <w:sz w:val="28"/>
          <w:szCs w:val="28"/>
        </w:rPr>
        <w:t>финансовых</w:t>
      </w:r>
      <w:r>
        <w:rPr>
          <w:bCs/>
          <w:color w:val="000000"/>
          <w:sz w:val="28"/>
          <w:szCs w:val="28"/>
        </w:rPr>
        <w:t xml:space="preserve"> </w:t>
      </w:r>
      <w:r w:rsidRPr="00A310A6">
        <w:rPr>
          <w:bCs/>
          <w:color w:val="000000"/>
          <w:sz w:val="28"/>
          <w:szCs w:val="28"/>
        </w:rPr>
        <w:t>затрат.</w:t>
      </w:r>
      <w:r>
        <w:rPr>
          <w:color w:val="000000"/>
          <w:sz w:val="28"/>
          <w:szCs w:val="28"/>
        </w:rPr>
        <w:t xml:space="preserve"> </w:t>
      </w:r>
      <w:r w:rsidRPr="00A310A6">
        <w:rPr>
          <w:color w:val="000000"/>
          <w:sz w:val="28"/>
          <w:szCs w:val="28"/>
        </w:rPr>
        <w:t>Одн</w:t>
      </w:r>
      <w:r w:rsidRPr="00A310A6">
        <w:rPr>
          <w:color w:val="000000"/>
          <w:sz w:val="28"/>
          <w:szCs w:val="28"/>
        </w:rPr>
        <w:t>а</w:t>
      </w:r>
      <w:r>
        <w:rPr>
          <w:color w:val="000000"/>
          <w:sz w:val="28"/>
          <w:szCs w:val="28"/>
        </w:rPr>
        <w:t xml:space="preserve">ко </w:t>
      </w:r>
      <w:r w:rsidRPr="00A310A6">
        <w:rPr>
          <w:color w:val="000000"/>
          <w:sz w:val="28"/>
          <w:szCs w:val="28"/>
        </w:rPr>
        <w:t>ИП</w:t>
      </w:r>
      <w:r>
        <w:rPr>
          <w:color w:val="000000"/>
          <w:sz w:val="28"/>
          <w:szCs w:val="28"/>
        </w:rPr>
        <w:t xml:space="preserve"> </w:t>
      </w:r>
      <w:r w:rsidRPr="00A310A6">
        <w:rPr>
          <w:color w:val="000000"/>
          <w:sz w:val="28"/>
          <w:szCs w:val="28"/>
        </w:rPr>
        <w:t>отвечает</w:t>
      </w:r>
      <w:r>
        <w:rPr>
          <w:color w:val="000000"/>
          <w:sz w:val="28"/>
          <w:szCs w:val="28"/>
        </w:rPr>
        <w:t xml:space="preserve"> </w:t>
      </w:r>
      <w:r w:rsidRPr="00A310A6">
        <w:rPr>
          <w:color w:val="000000"/>
          <w:sz w:val="28"/>
          <w:szCs w:val="28"/>
        </w:rPr>
        <w:t>перед</w:t>
      </w:r>
      <w:r>
        <w:rPr>
          <w:color w:val="000000"/>
          <w:sz w:val="28"/>
          <w:szCs w:val="28"/>
        </w:rPr>
        <w:t xml:space="preserve"> </w:t>
      </w:r>
      <w:r w:rsidRPr="00A310A6">
        <w:rPr>
          <w:color w:val="000000"/>
          <w:sz w:val="28"/>
          <w:szCs w:val="28"/>
        </w:rPr>
        <w:t>своими</w:t>
      </w:r>
      <w:r>
        <w:rPr>
          <w:color w:val="000000"/>
          <w:sz w:val="28"/>
          <w:szCs w:val="28"/>
        </w:rPr>
        <w:t xml:space="preserve"> </w:t>
      </w:r>
      <w:r w:rsidRPr="00A310A6">
        <w:rPr>
          <w:color w:val="000000"/>
          <w:sz w:val="28"/>
          <w:szCs w:val="28"/>
        </w:rPr>
        <w:t>кредиторами</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своим</w:t>
      </w:r>
      <w:r>
        <w:rPr>
          <w:color w:val="000000"/>
          <w:sz w:val="28"/>
          <w:szCs w:val="28"/>
        </w:rPr>
        <w:t xml:space="preserve"> </w:t>
      </w:r>
      <w:r w:rsidRPr="00A310A6">
        <w:rPr>
          <w:color w:val="000000"/>
          <w:sz w:val="28"/>
          <w:szCs w:val="28"/>
        </w:rPr>
        <w:t>обязательствам</w:t>
      </w:r>
      <w:r>
        <w:rPr>
          <w:color w:val="000000"/>
          <w:sz w:val="28"/>
          <w:szCs w:val="28"/>
        </w:rPr>
        <w:t xml:space="preserve"> </w:t>
      </w:r>
      <w:r w:rsidRPr="00A310A6">
        <w:rPr>
          <w:color w:val="000000"/>
          <w:sz w:val="28"/>
          <w:szCs w:val="28"/>
        </w:rPr>
        <w:t>всем</w:t>
      </w:r>
      <w:r>
        <w:rPr>
          <w:color w:val="000000"/>
          <w:sz w:val="28"/>
          <w:szCs w:val="28"/>
        </w:rPr>
        <w:t xml:space="preserve"> </w:t>
      </w:r>
      <w:r w:rsidRPr="00A310A6">
        <w:rPr>
          <w:color w:val="000000"/>
          <w:sz w:val="28"/>
          <w:szCs w:val="28"/>
        </w:rPr>
        <w:t>своим</w:t>
      </w:r>
      <w:r>
        <w:rPr>
          <w:color w:val="000000"/>
          <w:sz w:val="28"/>
          <w:szCs w:val="28"/>
        </w:rPr>
        <w:t xml:space="preserve"> </w:t>
      </w:r>
      <w:r w:rsidRPr="00A310A6">
        <w:rPr>
          <w:color w:val="000000"/>
          <w:sz w:val="28"/>
          <w:szCs w:val="28"/>
        </w:rPr>
        <w:t>имуществом</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исключением</w:t>
      </w:r>
      <w:r>
        <w:rPr>
          <w:color w:val="000000"/>
          <w:sz w:val="28"/>
          <w:szCs w:val="28"/>
        </w:rPr>
        <w:t xml:space="preserve"> </w:t>
      </w:r>
      <w:r w:rsidRPr="00A310A6">
        <w:rPr>
          <w:color w:val="000000"/>
          <w:sz w:val="28"/>
          <w:szCs w:val="28"/>
        </w:rPr>
        <w:t>перечня</w:t>
      </w:r>
      <w:r>
        <w:rPr>
          <w:color w:val="000000"/>
          <w:sz w:val="28"/>
          <w:szCs w:val="28"/>
        </w:rPr>
        <w:t xml:space="preserve"> </w:t>
      </w:r>
      <w:r w:rsidRPr="00A310A6">
        <w:rPr>
          <w:color w:val="000000"/>
          <w:sz w:val="28"/>
          <w:szCs w:val="28"/>
        </w:rPr>
        <w:t>имущества</w:t>
      </w:r>
      <w:r>
        <w:rPr>
          <w:color w:val="000000"/>
          <w:sz w:val="28"/>
          <w:szCs w:val="28"/>
        </w:rPr>
        <w:t xml:space="preserve"> </w:t>
      </w:r>
      <w:r w:rsidRPr="00A310A6">
        <w:rPr>
          <w:color w:val="000000"/>
          <w:sz w:val="28"/>
          <w:szCs w:val="28"/>
        </w:rPr>
        <w:t>п.</w:t>
      </w:r>
      <w:r>
        <w:rPr>
          <w:color w:val="000000"/>
          <w:sz w:val="28"/>
          <w:szCs w:val="28"/>
        </w:rPr>
        <w:t xml:space="preserve"> </w:t>
      </w:r>
      <w:r w:rsidRPr="00A310A6">
        <w:rPr>
          <w:color w:val="000000"/>
          <w:sz w:val="28"/>
          <w:szCs w:val="28"/>
        </w:rPr>
        <w:t>1</w:t>
      </w:r>
      <w:r>
        <w:rPr>
          <w:color w:val="000000"/>
          <w:sz w:val="28"/>
          <w:szCs w:val="28"/>
        </w:rPr>
        <w:t xml:space="preserve"> </w:t>
      </w:r>
      <w:r w:rsidRPr="00A310A6">
        <w:rPr>
          <w:color w:val="000000"/>
          <w:sz w:val="28"/>
          <w:szCs w:val="28"/>
        </w:rPr>
        <w:t>ст.</w:t>
      </w:r>
      <w:r>
        <w:rPr>
          <w:color w:val="000000"/>
          <w:sz w:val="28"/>
          <w:szCs w:val="28"/>
        </w:rPr>
        <w:t xml:space="preserve"> </w:t>
      </w:r>
      <w:r w:rsidRPr="00A310A6">
        <w:rPr>
          <w:color w:val="000000"/>
          <w:sz w:val="28"/>
          <w:szCs w:val="28"/>
        </w:rPr>
        <w:t>446</w:t>
      </w:r>
      <w:r>
        <w:rPr>
          <w:color w:val="000000"/>
          <w:sz w:val="28"/>
          <w:szCs w:val="28"/>
        </w:rPr>
        <w:t xml:space="preserve"> </w:t>
      </w:r>
      <w:r w:rsidRPr="00A310A6">
        <w:rPr>
          <w:color w:val="000000"/>
          <w:sz w:val="28"/>
          <w:szCs w:val="28"/>
        </w:rPr>
        <w:t>ГПК</w:t>
      </w:r>
      <w:r>
        <w:rPr>
          <w:color w:val="000000"/>
          <w:sz w:val="28"/>
          <w:szCs w:val="28"/>
        </w:rPr>
        <w:t xml:space="preserve"> </w:t>
      </w:r>
      <w:r w:rsidRPr="00A310A6">
        <w:rPr>
          <w:color w:val="000000"/>
          <w:sz w:val="28"/>
          <w:szCs w:val="28"/>
        </w:rPr>
        <w:t>РФ,</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которое</w:t>
      </w:r>
      <w:r>
        <w:rPr>
          <w:color w:val="000000"/>
          <w:sz w:val="28"/>
          <w:szCs w:val="28"/>
        </w:rPr>
        <w:t xml:space="preserve"> </w:t>
      </w:r>
      <w:r w:rsidRPr="00A310A6">
        <w:rPr>
          <w:color w:val="000000"/>
          <w:sz w:val="28"/>
          <w:szCs w:val="28"/>
        </w:rPr>
        <w:t>невозможно</w:t>
      </w:r>
      <w:r>
        <w:rPr>
          <w:color w:val="000000"/>
          <w:sz w:val="28"/>
          <w:szCs w:val="28"/>
        </w:rPr>
        <w:t xml:space="preserve"> </w:t>
      </w:r>
      <w:r w:rsidRPr="00A310A6">
        <w:rPr>
          <w:color w:val="000000"/>
          <w:sz w:val="28"/>
          <w:szCs w:val="28"/>
        </w:rPr>
        <w:t>предъявить</w:t>
      </w:r>
      <w:r>
        <w:rPr>
          <w:color w:val="000000"/>
          <w:sz w:val="28"/>
          <w:szCs w:val="28"/>
        </w:rPr>
        <w:t xml:space="preserve"> </w:t>
      </w:r>
      <w:r w:rsidRPr="00A310A6">
        <w:rPr>
          <w:color w:val="000000"/>
          <w:sz w:val="28"/>
          <w:szCs w:val="28"/>
        </w:rPr>
        <w:t>взыскание</w:t>
      </w:r>
      <w:r>
        <w:rPr>
          <w:color w:val="000000"/>
          <w:sz w:val="28"/>
          <w:szCs w:val="28"/>
        </w:rPr>
        <w:t>, н</w:t>
      </w:r>
      <w:r w:rsidRPr="00A310A6">
        <w:rPr>
          <w:color w:val="000000"/>
          <w:sz w:val="28"/>
          <w:szCs w:val="28"/>
        </w:rPr>
        <w:t>апример,</w:t>
      </w:r>
      <w:r>
        <w:rPr>
          <w:color w:val="000000"/>
          <w:sz w:val="28"/>
          <w:szCs w:val="28"/>
        </w:rPr>
        <w:t xml:space="preserve"> </w:t>
      </w:r>
      <w:r w:rsidRPr="00A310A6">
        <w:rPr>
          <w:color w:val="000000"/>
          <w:sz w:val="28"/>
          <w:szCs w:val="28"/>
        </w:rPr>
        <w:t>единственное</w:t>
      </w:r>
      <w:r>
        <w:rPr>
          <w:color w:val="000000"/>
          <w:sz w:val="28"/>
          <w:szCs w:val="28"/>
        </w:rPr>
        <w:t xml:space="preserve"> </w:t>
      </w:r>
      <w:r w:rsidRPr="00A310A6">
        <w:rPr>
          <w:color w:val="000000"/>
          <w:sz w:val="28"/>
          <w:szCs w:val="28"/>
        </w:rPr>
        <w:t>жилье),</w:t>
      </w:r>
      <w:r>
        <w:rPr>
          <w:color w:val="000000"/>
          <w:sz w:val="28"/>
          <w:szCs w:val="28"/>
        </w:rPr>
        <w:t xml:space="preserve"> </w:t>
      </w:r>
      <w:r w:rsidRPr="00A310A6">
        <w:rPr>
          <w:color w:val="000000"/>
          <w:sz w:val="28"/>
          <w:szCs w:val="28"/>
        </w:rPr>
        <w:t>даже</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оно</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участвует</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предпринимательской</w:t>
      </w:r>
      <w:r>
        <w:rPr>
          <w:color w:val="000000"/>
          <w:sz w:val="28"/>
          <w:szCs w:val="28"/>
        </w:rPr>
        <w:t xml:space="preserve"> </w:t>
      </w:r>
      <w:r w:rsidRPr="00A310A6">
        <w:rPr>
          <w:color w:val="000000"/>
          <w:sz w:val="28"/>
          <w:szCs w:val="28"/>
        </w:rPr>
        <w:t>деятельности.</w:t>
      </w:r>
      <w:r>
        <w:rPr>
          <w:color w:val="000000"/>
          <w:sz w:val="28"/>
          <w:szCs w:val="28"/>
        </w:rPr>
        <w:t xml:space="preserve"> </w:t>
      </w:r>
    </w:p>
    <w:p w:rsidR="00743765" w:rsidRDefault="00743765" w:rsidP="00743765">
      <w:pPr>
        <w:autoSpaceDE w:val="0"/>
        <w:autoSpaceDN w:val="0"/>
        <w:adjustRightInd w:val="0"/>
        <w:ind w:firstLine="720"/>
        <w:jc w:val="both"/>
        <w:rPr>
          <w:color w:val="000000"/>
          <w:sz w:val="28"/>
          <w:szCs w:val="28"/>
        </w:rPr>
      </w:pPr>
      <w:r w:rsidRPr="00A310A6">
        <w:rPr>
          <w:color w:val="000000"/>
          <w:sz w:val="28"/>
          <w:szCs w:val="28"/>
        </w:rPr>
        <w:t>В</w:t>
      </w:r>
      <w:r>
        <w:rPr>
          <w:color w:val="000000"/>
          <w:sz w:val="28"/>
          <w:szCs w:val="28"/>
        </w:rPr>
        <w:t xml:space="preserve"> </w:t>
      </w:r>
      <w:r w:rsidRPr="00A310A6">
        <w:rPr>
          <w:color w:val="000000"/>
          <w:sz w:val="28"/>
          <w:szCs w:val="28"/>
        </w:rPr>
        <w:t>случае</w:t>
      </w:r>
      <w:r>
        <w:rPr>
          <w:color w:val="000000"/>
          <w:sz w:val="28"/>
          <w:szCs w:val="28"/>
        </w:rPr>
        <w:t xml:space="preserve"> </w:t>
      </w:r>
      <w:r w:rsidRPr="00A310A6">
        <w:rPr>
          <w:color w:val="000000"/>
          <w:sz w:val="28"/>
          <w:szCs w:val="28"/>
        </w:rPr>
        <w:t>же</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ситуация</w:t>
      </w:r>
      <w:r>
        <w:rPr>
          <w:color w:val="000000"/>
          <w:sz w:val="28"/>
          <w:szCs w:val="28"/>
        </w:rPr>
        <w:t xml:space="preserve"> </w:t>
      </w:r>
      <w:r w:rsidRPr="00A310A6">
        <w:rPr>
          <w:color w:val="000000"/>
          <w:sz w:val="28"/>
          <w:szCs w:val="28"/>
        </w:rPr>
        <w:t>несколько</w:t>
      </w:r>
      <w:r>
        <w:rPr>
          <w:color w:val="000000"/>
          <w:sz w:val="28"/>
          <w:szCs w:val="28"/>
        </w:rPr>
        <w:t xml:space="preserve"> </w:t>
      </w:r>
      <w:r w:rsidRPr="00A310A6">
        <w:rPr>
          <w:color w:val="000000"/>
          <w:sz w:val="28"/>
          <w:szCs w:val="28"/>
        </w:rPr>
        <w:t>другая:</w:t>
      </w:r>
      <w:r>
        <w:rPr>
          <w:color w:val="000000"/>
          <w:sz w:val="28"/>
          <w:szCs w:val="28"/>
        </w:rPr>
        <w:t xml:space="preserve"> </w:t>
      </w:r>
      <w:r w:rsidRPr="00A310A6">
        <w:rPr>
          <w:color w:val="000000"/>
          <w:sz w:val="28"/>
          <w:szCs w:val="28"/>
        </w:rPr>
        <w:t>юридическое</w:t>
      </w:r>
      <w:r>
        <w:rPr>
          <w:color w:val="000000"/>
          <w:sz w:val="28"/>
          <w:szCs w:val="28"/>
        </w:rPr>
        <w:t xml:space="preserve"> </w:t>
      </w:r>
      <w:r w:rsidRPr="00A310A6">
        <w:rPr>
          <w:color w:val="000000"/>
          <w:sz w:val="28"/>
          <w:szCs w:val="28"/>
        </w:rPr>
        <w:t>лицо</w:t>
      </w:r>
      <w:r>
        <w:rPr>
          <w:color w:val="000000"/>
          <w:sz w:val="28"/>
          <w:szCs w:val="28"/>
        </w:rPr>
        <w:t xml:space="preserve"> </w:t>
      </w:r>
      <w:r w:rsidRPr="00A310A6">
        <w:rPr>
          <w:color w:val="000000"/>
          <w:sz w:val="28"/>
          <w:szCs w:val="28"/>
        </w:rPr>
        <w:t>рискует</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есть</w:t>
      </w:r>
      <w:r>
        <w:rPr>
          <w:color w:val="000000"/>
          <w:sz w:val="28"/>
          <w:szCs w:val="28"/>
        </w:rPr>
        <w:t xml:space="preserve"> </w:t>
      </w:r>
      <w:r w:rsidRPr="00A310A6">
        <w:rPr>
          <w:color w:val="000000"/>
          <w:sz w:val="28"/>
          <w:szCs w:val="28"/>
        </w:rPr>
        <w:t>несет</w:t>
      </w:r>
      <w:r>
        <w:rPr>
          <w:color w:val="000000"/>
          <w:sz w:val="28"/>
          <w:szCs w:val="28"/>
        </w:rPr>
        <w:t xml:space="preserve"> </w:t>
      </w:r>
      <w:r w:rsidRPr="00A310A6">
        <w:rPr>
          <w:color w:val="000000"/>
          <w:sz w:val="28"/>
          <w:szCs w:val="28"/>
        </w:rPr>
        <w:t>финансовую</w:t>
      </w:r>
      <w:r>
        <w:rPr>
          <w:color w:val="000000"/>
          <w:sz w:val="28"/>
          <w:szCs w:val="28"/>
        </w:rPr>
        <w:t xml:space="preserve"> </w:t>
      </w:r>
      <w:r w:rsidRPr="00A310A6">
        <w:rPr>
          <w:color w:val="000000"/>
          <w:sz w:val="28"/>
          <w:szCs w:val="28"/>
        </w:rPr>
        <w:t>ответственность)</w:t>
      </w:r>
      <w:r>
        <w:rPr>
          <w:color w:val="000000"/>
          <w:sz w:val="28"/>
          <w:szCs w:val="28"/>
        </w:rPr>
        <w:t xml:space="preserve"> </w:t>
      </w:r>
      <w:r w:rsidRPr="00A310A6">
        <w:rPr>
          <w:color w:val="000000"/>
          <w:sz w:val="28"/>
          <w:szCs w:val="28"/>
        </w:rPr>
        <w:t>лишь</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пределах</w:t>
      </w:r>
      <w:r>
        <w:rPr>
          <w:color w:val="000000"/>
          <w:sz w:val="28"/>
          <w:szCs w:val="28"/>
        </w:rPr>
        <w:t xml:space="preserve"> </w:t>
      </w:r>
      <w:r w:rsidRPr="00A310A6">
        <w:rPr>
          <w:color w:val="000000"/>
          <w:sz w:val="28"/>
          <w:szCs w:val="28"/>
        </w:rPr>
        <w:t>денежных</w:t>
      </w:r>
      <w:r>
        <w:rPr>
          <w:color w:val="000000"/>
          <w:sz w:val="28"/>
          <w:szCs w:val="28"/>
        </w:rPr>
        <w:t xml:space="preserve"> </w:t>
      </w:r>
      <w:r w:rsidRPr="00A310A6">
        <w:rPr>
          <w:color w:val="000000"/>
          <w:sz w:val="28"/>
          <w:szCs w:val="28"/>
        </w:rPr>
        <w:t>средств</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имущества,</w:t>
      </w:r>
      <w:r>
        <w:rPr>
          <w:color w:val="000000"/>
          <w:sz w:val="28"/>
          <w:szCs w:val="28"/>
        </w:rPr>
        <w:t xml:space="preserve"> </w:t>
      </w:r>
      <w:r w:rsidRPr="00A310A6">
        <w:rPr>
          <w:color w:val="000000"/>
          <w:sz w:val="28"/>
          <w:szCs w:val="28"/>
        </w:rPr>
        <w:t>которые</w:t>
      </w:r>
      <w:r>
        <w:rPr>
          <w:color w:val="000000"/>
          <w:sz w:val="28"/>
          <w:szCs w:val="28"/>
        </w:rPr>
        <w:t xml:space="preserve"> </w:t>
      </w:r>
      <w:r w:rsidRPr="00A310A6">
        <w:rPr>
          <w:color w:val="000000"/>
          <w:sz w:val="28"/>
          <w:szCs w:val="28"/>
        </w:rPr>
        <w:t>числятся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балансе</w:t>
      </w:r>
      <w:r>
        <w:rPr>
          <w:color w:val="000000"/>
          <w:sz w:val="28"/>
          <w:szCs w:val="28"/>
        </w:rPr>
        <w:t xml:space="preserve"> </w:t>
      </w:r>
      <w:r w:rsidRPr="00A310A6">
        <w:rPr>
          <w:color w:val="000000"/>
          <w:sz w:val="28"/>
          <w:szCs w:val="28"/>
        </w:rPr>
        <w:t>предприятия.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же</w:t>
      </w:r>
      <w:r>
        <w:rPr>
          <w:color w:val="000000"/>
          <w:sz w:val="28"/>
          <w:szCs w:val="28"/>
        </w:rPr>
        <w:t xml:space="preserve"> </w:t>
      </w:r>
      <w:r w:rsidRPr="00A310A6">
        <w:rPr>
          <w:color w:val="000000"/>
          <w:sz w:val="28"/>
          <w:szCs w:val="28"/>
        </w:rPr>
        <w:t>время</w:t>
      </w:r>
      <w:r>
        <w:rPr>
          <w:color w:val="000000"/>
          <w:sz w:val="28"/>
          <w:szCs w:val="28"/>
        </w:rPr>
        <w:t xml:space="preserve"> </w:t>
      </w:r>
      <w:r w:rsidRPr="00A310A6">
        <w:rPr>
          <w:color w:val="000000"/>
          <w:sz w:val="28"/>
          <w:szCs w:val="28"/>
        </w:rPr>
        <w:t>надо</w:t>
      </w:r>
      <w:r>
        <w:rPr>
          <w:color w:val="000000"/>
          <w:sz w:val="28"/>
          <w:szCs w:val="28"/>
        </w:rPr>
        <w:t xml:space="preserve"> </w:t>
      </w:r>
      <w:r w:rsidRPr="00A310A6">
        <w:rPr>
          <w:color w:val="000000"/>
          <w:sz w:val="28"/>
          <w:szCs w:val="28"/>
        </w:rPr>
        <w:t>знать</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том,</w:t>
      </w:r>
      <w:r>
        <w:rPr>
          <w:color w:val="000000"/>
          <w:sz w:val="28"/>
          <w:szCs w:val="28"/>
        </w:rPr>
        <w:t xml:space="preserve"> </w:t>
      </w:r>
      <w:r w:rsidRPr="00A310A6">
        <w:rPr>
          <w:color w:val="000000"/>
          <w:sz w:val="28"/>
          <w:szCs w:val="28"/>
        </w:rPr>
        <w:t>что</w:t>
      </w:r>
      <w:r>
        <w:rPr>
          <w:color w:val="000000"/>
          <w:sz w:val="28"/>
          <w:szCs w:val="28"/>
        </w:rPr>
        <w:t xml:space="preserve"> </w:t>
      </w:r>
      <w:r w:rsidRPr="00A310A6">
        <w:rPr>
          <w:color w:val="000000"/>
          <w:sz w:val="28"/>
          <w:szCs w:val="28"/>
        </w:rPr>
        <w:t>кредиторы</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могут</w:t>
      </w:r>
      <w:r>
        <w:rPr>
          <w:color w:val="000000"/>
          <w:sz w:val="28"/>
          <w:szCs w:val="28"/>
        </w:rPr>
        <w:t xml:space="preserve"> </w:t>
      </w:r>
      <w:r w:rsidRPr="00A310A6">
        <w:rPr>
          <w:color w:val="000000"/>
          <w:sz w:val="28"/>
          <w:szCs w:val="28"/>
        </w:rPr>
        <w:t>при</w:t>
      </w:r>
      <w:r>
        <w:rPr>
          <w:color w:val="000000"/>
          <w:sz w:val="28"/>
          <w:szCs w:val="28"/>
        </w:rPr>
        <w:t xml:space="preserve"> </w:t>
      </w:r>
      <w:r w:rsidRPr="00A310A6">
        <w:rPr>
          <w:color w:val="000000"/>
          <w:sz w:val="28"/>
          <w:szCs w:val="28"/>
        </w:rPr>
        <w:t>истребовании</w:t>
      </w:r>
      <w:r>
        <w:rPr>
          <w:color w:val="000000"/>
          <w:sz w:val="28"/>
          <w:szCs w:val="28"/>
        </w:rPr>
        <w:t xml:space="preserve"> </w:t>
      </w:r>
      <w:r w:rsidRPr="00A310A6">
        <w:rPr>
          <w:color w:val="000000"/>
          <w:sz w:val="28"/>
          <w:szCs w:val="28"/>
        </w:rPr>
        <w:t>задолженности</w:t>
      </w:r>
      <w:r>
        <w:rPr>
          <w:color w:val="000000"/>
          <w:sz w:val="28"/>
          <w:szCs w:val="28"/>
        </w:rPr>
        <w:t xml:space="preserve"> </w:t>
      </w:r>
      <w:r w:rsidRPr="00A310A6">
        <w:rPr>
          <w:color w:val="000000"/>
          <w:sz w:val="28"/>
          <w:szCs w:val="28"/>
        </w:rPr>
        <w:t>возбудить</w:t>
      </w:r>
      <w:r>
        <w:rPr>
          <w:color w:val="000000"/>
          <w:sz w:val="28"/>
          <w:szCs w:val="28"/>
        </w:rPr>
        <w:t xml:space="preserve"> </w:t>
      </w:r>
      <w:r w:rsidRPr="00A310A6">
        <w:rPr>
          <w:color w:val="000000"/>
          <w:sz w:val="28"/>
          <w:szCs w:val="28"/>
        </w:rPr>
        <w:t>пр</w:t>
      </w:r>
      <w:r w:rsidRPr="00A310A6">
        <w:rPr>
          <w:color w:val="000000"/>
          <w:sz w:val="28"/>
          <w:szCs w:val="28"/>
        </w:rPr>
        <w:t>о</w:t>
      </w:r>
      <w:r w:rsidRPr="00A310A6">
        <w:rPr>
          <w:color w:val="000000"/>
          <w:sz w:val="28"/>
          <w:szCs w:val="28"/>
        </w:rPr>
        <w:t>цедуру</w:t>
      </w:r>
      <w:r>
        <w:rPr>
          <w:color w:val="000000"/>
          <w:sz w:val="28"/>
          <w:szCs w:val="28"/>
        </w:rPr>
        <w:t xml:space="preserve"> </w:t>
      </w:r>
      <w:r w:rsidRPr="00A310A6">
        <w:rPr>
          <w:color w:val="000000"/>
          <w:sz w:val="28"/>
          <w:szCs w:val="28"/>
        </w:rPr>
        <w:t>банкротства</w:t>
      </w:r>
      <w:r>
        <w:rPr>
          <w:color w:val="000000"/>
          <w:sz w:val="28"/>
          <w:szCs w:val="28"/>
        </w:rPr>
        <w:t xml:space="preserve"> </w:t>
      </w:r>
      <w:r w:rsidRPr="00A310A6">
        <w:rPr>
          <w:color w:val="000000"/>
          <w:sz w:val="28"/>
          <w:szCs w:val="28"/>
        </w:rPr>
        <w:t>юридического</w:t>
      </w:r>
      <w:r>
        <w:rPr>
          <w:color w:val="000000"/>
          <w:sz w:val="28"/>
          <w:szCs w:val="28"/>
        </w:rPr>
        <w:t xml:space="preserve"> </w:t>
      </w:r>
      <w:r w:rsidRPr="00A310A6">
        <w:rPr>
          <w:color w:val="000000"/>
          <w:sz w:val="28"/>
          <w:szCs w:val="28"/>
        </w:rPr>
        <w:t>лица,</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процессе</w:t>
      </w:r>
      <w:r>
        <w:rPr>
          <w:color w:val="000000"/>
          <w:sz w:val="28"/>
          <w:szCs w:val="28"/>
        </w:rPr>
        <w:t xml:space="preserve"> </w:t>
      </w:r>
      <w:r w:rsidRPr="00A310A6">
        <w:rPr>
          <w:color w:val="000000"/>
          <w:sz w:val="28"/>
          <w:szCs w:val="28"/>
        </w:rPr>
        <w:t>которой</w:t>
      </w:r>
      <w:r>
        <w:rPr>
          <w:color w:val="000000"/>
          <w:sz w:val="28"/>
          <w:szCs w:val="28"/>
        </w:rPr>
        <w:t xml:space="preserve"> </w:t>
      </w:r>
      <w:r w:rsidRPr="00A310A6">
        <w:rPr>
          <w:color w:val="000000"/>
          <w:sz w:val="28"/>
          <w:szCs w:val="28"/>
        </w:rPr>
        <w:t>могут</w:t>
      </w:r>
      <w:r>
        <w:rPr>
          <w:color w:val="000000"/>
          <w:sz w:val="28"/>
          <w:szCs w:val="28"/>
        </w:rPr>
        <w:t xml:space="preserve"> </w:t>
      </w:r>
      <w:r w:rsidRPr="00A310A6">
        <w:rPr>
          <w:color w:val="000000"/>
          <w:sz w:val="28"/>
          <w:szCs w:val="28"/>
        </w:rPr>
        <w:t>быть</w:t>
      </w:r>
      <w:r>
        <w:rPr>
          <w:color w:val="000000"/>
          <w:sz w:val="28"/>
          <w:szCs w:val="28"/>
        </w:rPr>
        <w:t xml:space="preserve"> </w:t>
      </w:r>
      <w:r w:rsidRPr="00A310A6">
        <w:rPr>
          <w:color w:val="000000"/>
          <w:sz w:val="28"/>
          <w:szCs w:val="28"/>
        </w:rPr>
        <w:t>привл</w:t>
      </w:r>
      <w:r w:rsidRPr="00A310A6">
        <w:rPr>
          <w:color w:val="000000"/>
          <w:sz w:val="28"/>
          <w:szCs w:val="28"/>
        </w:rPr>
        <w:t>е</w:t>
      </w:r>
      <w:r w:rsidRPr="00A310A6">
        <w:rPr>
          <w:color w:val="000000"/>
          <w:sz w:val="28"/>
          <w:szCs w:val="28"/>
        </w:rPr>
        <w:t>чены</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субсидиарной,</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есть</w:t>
      </w:r>
      <w:r>
        <w:rPr>
          <w:color w:val="000000"/>
          <w:sz w:val="28"/>
          <w:szCs w:val="28"/>
        </w:rPr>
        <w:t xml:space="preserve"> </w:t>
      </w:r>
      <w:r w:rsidRPr="00A310A6">
        <w:rPr>
          <w:color w:val="000000"/>
          <w:sz w:val="28"/>
          <w:szCs w:val="28"/>
        </w:rPr>
        <w:t>дополнительной</w:t>
      </w:r>
      <w:r>
        <w:rPr>
          <w:color w:val="000000"/>
          <w:sz w:val="28"/>
          <w:szCs w:val="28"/>
        </w:rPr>
        <w:t xml:space="preserve"> </w:t>
      </w:r>
      <w:r w:rsidRPr="00A310A6">
        <w:rPr>
          <w:color w:val="000000"/>
          <w:sz w:val="28"/>
          <w:szCs w:val="28"/>
        </w:rPr>
        <w:t>ответственности</w:t>
      </w:r>
      <w:r>
        <w:rPr>
          <w:color w:val="000000"/>
          <w:sz w:val="28"/>
          <w:szCs w:val="28"/>
        </w:rPr>
        <w:t xml:space="preserve"> </w:t>
      </w:r>
      <w:r w:rsidRPr="00A310A6">
        <w:rPr>
          <w:color w:val="000000"/>
          <w:sz w:val="28"/>
          <w:szCs w:val="28"/>
        </w:rPr>
        <w:t>участники</w:t>
      </w:r>
      <w:r>
        <w:rPr>
          <w:color w:val="000000"/>
          <w:sz w:val="28"/>
          <w:szCs w:val="28"/>
        </w:rPr>
        <w:t xml:space="preserve"> </w:t>
      </w:r>
      <w:r w:rsidRPr="00A310A6">
        <w:rPr>
          <w:color w:val="000000"/>
          <w:sz w:val="28"/>
          <w:szCs w:val="28"/>
        </w:rPr>
        <w:t>(учр</w:t>
      </w:r>
      <w:r w:rsidRPr="00A310A6">
        <w:rPr>
          <w:color w:val="000000"/>
          <w:sz w:val="28"/>
          <w:szCs w:val="28"/>
        </w:rPr>
        <w:t>е</w:t>
      </w:r>
      <w:r w:rsidRPr="00A310A6">
        <w:rPr>
          <w:color w:val="000000"/>
          <w:sz w:val="28"/>
          <w:szCs w:val="28"/>
        </w:rPr>
        <w:t>дители)</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руководители</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судом</w:t>
      </w:r>
      <w:r>
        <w:rPr>
          <w:color w:val="000000"/>
          <w:sz w:val="28"/>
          <w:szCs w:val="28"/>
        </w:rPr>
        <w:t xml:space="preserve"> </w:t>
      </w:r>
      <w:r w:rsidRPr="00A310A6">
        <w:rPr>
          <w:color w:val="000000"/>
          <w:sz w:val="28"/>
          <w:szCs w:val="28"/>
        </w:rPr>
        <w:t>будет</w:t>
      </w:r>
      <w:r>
        <w:rPr>
          <w:color w:val="000000"/>
          <w:sz w:val="28"/>
          <w:szCs w:val="28"/>
        </w:rPr>
        <w:t xml:space="preserve"> </w:t>
      </w:r>
      <w:r w:rsidRPr="00A310A6">
        <w:rPr>
          <w:color w:val="000000"/>
          <w:sz w:val="28"/>
          <w:szCs w:val="28"/>
        </w:rPr>
        <w:t>доказано,</w:t>
      </w:r>
      <w:r>
        <w:rPr>
          <w:color w:val="000000"/>
          <w:sz w:val="28"/>
          <w:szCs w:val="28"/>
        </w:rPr>
        <w:t xml:space="preserve"> </w:t>
      </w:r>
      <w:r w:rsidRPr="00A310A6">
        <w:rPr>
          <w:color w:val="000000"/>
          <w:sz w:val="28"/>
          <w:szCs w:val="28"/>
        </w:rPr>
        <w:t>что</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приведено</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состоянию</w:t>
      </w:r>
      <w:r>
        <w:rPr>
          <w:color w:val="000000"/>
          <w:sz w:val="28"/>
          <w:szCs w:val="28"/>
        </w:rPr>
        <w:t xml:space="preserve"> </w:t>
      </w:r>
      <w:r w:rsidRPr="00A310A6">
        <w:rPr>
          <w:color w:val="000000"/>
          <w:sz w:val="28"/>
          <w:szCs w:val="28"/>
        </w:rPr>
        <w:t>неплатежеспособности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результате</w:t>
      </w:r>
      <w:r>
        <w:rPr>
          <w:color w:val="000000"/>
          <w:sz w:val="28"/>
          <w:szCs w:val="28"/>
        </w:rPr>
        <w:t xml:space="preserve"> </w:t>
      </w:r>
      <w:r w:rsidRPr="00A310A6">
        <w:rPr>
          <w:color w:val="000000"/>
          <w:sz w:val="28"/>
          <w:szCs w:val="28"/>
        </w:rPr>
        <w:t>действий</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бездействия</w:t>
      </w:r>
      <w:r>
        <w:rPr>
          <w:color w:val="000000"/>
          <w:sz w:val="28"/>
          <w:szCs w:val="28"/>
        </w:rPr>
        <w:t xml:space="preserve"> </w:t>
      </w:r>
      <w:r w:rsidRPr="00A310A6">
        <w:rPr>
          <w:color w:val="000000"/>
          <w:sz w:val="28"/>
          <w:szCs w:val="28"/>
        </w:rPr>
        <w:t>указа</w:t>
      </w:r>
      <w:r w:rsidRPr="00A310A6">
        <w:rPr>
          <w:color w:val="000000"/>
          <w:sz w:val="28"/>
          <w:szCs w:val="28"/>
        </w:rPr>
        <w:t>н</w:t>
      </w:r>
      <w:r w:rsidRPr="00A310A6">
        <w:rPr>
          <w:color w:val="000000"/>
          <w:sz w:val="28"/>
          <w:szCs w:val="28"/>
        </w:rPr>
        <w:t>ных</w:t>
      </w:r>
      <w:r>
        <w:rPr>
          <w:color w:val="000000"/>
          <w:sz w:val="28"/>
          <w:szCs w:val="28"/>
        </w:rPr>
        <w:t xml:space="preserve"> </w:t>
      </w:r>
      <w:r w:rsidRPr="00A310A6">
        <w:rPr>
          <w:color w:val="000000"/>
          <w:sz w:val="28"/>
          <w:szCs w:val="28"/>
        </w:rPr>
        <w:t>лиц,</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они</w:t>
      </w:r>
      <w:r>
        <w:rPr>
          <w:color w:val="000000"/>
          <w:sz w:val="28"/>
          <w:szCs w:val="28"/>
        </w:rPr>
        <w:t xml:space="preserve"> </w:t>
      </w:r>
      <w:r w:rsidRPr="00A310A6">
        <w:rPr>
          <w:color w:val="000000"/>
          <w:sz w:val="28"/>
          <w:szCs w:val="28"/>
        </w:rPr>
        <w:t>будут</w:t>
      </w:r>
      <w:r>
        <w:rPr>
          <w:color w:val="000000"/>
          <w:sz w:val="28"/>
          <w:szCs w:val="28"/>
        </w:rPr>
        <w:t xml:space="preserve"> </w:t>
      </w:r>
      <w:r w:rsidRPr="00A310A6">
        <w:rPr>
          <w:color w:val="000000"/>
          <w:sz w:val="28"/>
          <w:szCs w:val="28"/>
        </w:rPr>
        <w:t>отвечать</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обязательствам</w:t>
      </w:r>
      <w:r>
        <w:rPr>
          <w:color w:val="000000"/>
          <w:sz w:val="28"/>
          <w:szCs w:val="28"/>
        </w:rPr>
        <w:t xml:space="preserve"> </w:t>
      </w:r>
      <w:r w:rsidRPr="00A310A6">
        <w:rPr>
          <w:color w:val="000000"/>
          <w:sz w:val="28"/>
          <w:szCs w:val="28"/>
        </w:rPr>
        <w:t>своей</w:t>
      </w:r>
      <w:r>
        <w:rPr>
          <w:color w:val="000000"/>
          <w:sz w:val="28"/>
          <w:szCs w:val="28"/>
        </w:rPr>
        <w:t xml:space="preserve"> </w:t>
      </w:r>
      <w:r w:rsidRPr="00A310A6">
        <w:rPr>
          <w:color w:val="000000"/>
          <w:sz w:val="28"/>
          <w:szCs w:val="28"/>
        </w:rPr>
        <w:t>фирмы</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полном</w:t>
      </w:r>
      <w:r>
        <w:rPr>
          <w:color w:val="000000"/>
          <w:sz w:val="28"/>
          <w:szCs w:val="28"/>
        </w:rPr>
        <w:t xml:space="preserve"> </w:t>
      </w:r>
      <w:r w:rsidRPr="00A310A6">
        <w:rPr>
          <w:color w:val="000000"/>
          <w:sz w:val="28"/>
          <w:szCs w:val="28"/>
        </w:rPr>
        <w:t>объеме</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счет</w:t>
      </w:r>
      <w:r>
        <w:rPr>
          <w:color w:val="000000"/>
          <w:sz w:val="28"/>
          <w:szCs w:val="28"/>
        </w:rPr>
        <w:t xml:space="preserve"> </w:t>
      </w:r>
      <w:r w:rsidRPr="00A310A6">
        <w:rPr>
          <w:color w:val="000000"/>
          <w:sz w:val="28"/>
          <w:szCs w:val="28"/>
        </w:rPr>
        <w:t>своего</w:t>
      </w:r>
      <w:r>
        <w:rPr>
          <w:color w:val="000000"/>
          <w:sz w:val="28"/>
          <w:szCs w:val="28"/>
        </w:rPr>
        <w:t xml:space="preserve"> </w:t>
      </w:r>
      <w:r w:rsidRPr="00A310A6">
        <w:rPr>
          <w:color w:val="000000"/>
          <w:sz w:val="28"/>
          <w:szCs w:val="28"/>
        </w:rPr>
        <w:t>личного</w:t>
      </w:r>
      <w:r>
        <w:rPr>
          <w:color w:val="000000"/>
          <w:sz w:val="28"/>
          <w:szCs w:val="28"/>
        </w:rPr>
        <w:t xml:space="preserve"> </w:t>
      </w:r>
      <w:r w:rsidRPr="00A310A6">
        <w:rPr>
          <w:color w:val="000000"/>
          <w:sz w:val="28"/>
          <w:szCs w:val="28"/>
        </w:rPr>
        <w:t>имущества.</w:t>
      </w:r>
      <w:r>
        <w:rPr>
          <w:color w:val="000000"/>
          <w:sz w:val="28"/>
          <w:szCs w:val="28"/>
        </w:rPr>
        <w:t xml:space="preserve"> </w:t>
      </w:r>
    </w:p>
    <w:p w:rsidR="000111A7" w:rsidRPr="00A310A6" w:rsidRDefault="000111A7" w:rsidP="00743765">
      <w:pPr>
        <w:autoSpaceDE w:val="0"/>
        <w:autoSpaceDN w:val="0"/>
        <w:adjustRightInd w:val="0"/>
        <w:ind w:firstLine="720"/>
        <w:jc w:val="both"/>
        <w:rPr>
          <w:color w:val="000000"/>
          <w:sz w:val="28"/>
          <w:szCs w:val="28"/>
        </w:rPr>
      </w:pPr>
      <w:r>
        <w:rPr>
          <w:color w:val="000000"/>
          <w:sz w:val="28"/>
          <w:szCs w:val="28"/>
        </w:rPr>
        <w:t>Сравнительная характеристика различных аспектов регистрации и функц</w:t>
      </w:r>
      <w:r>
        <w:rPr>
          <w:color w:val="000000"/>
          <w:sz w:val="28"/>
          <w:szCs w:val="28"/>
        </w:rPr>
        <w:t>и</w:t>
      </w:r>
      <w:r>
        <w:rPr>
          <w:color w:val="000000"/>
          <w:sz w:val="28"/>
          <w:szCs w:val="28"/>
        </w:rPr>
        <w:t>онирования ИП и ООО приведена в Таблице 1.</w:t>
      </w:r>
    </w:p>
    <w:p w:rsidR="00743765" w:rsidRPr="00A310A6" w:rsidRDefault="00743765" w:rsidP="00743765">
      <w:pPr>
        <w:autoSpaceDE w:val="0"/>
        <w:autoSpaceDN w:val="0"/>
        <w:adjustRightInd w:val="0"/>
        <w:ind w:firstLine="720"/>
        <w:jc w:val="both"/>
        <w:rPr>
          <w:color w:val="000000"/>
          <w:sz w:val="28"/>
          <w:szCs w:val="16"/>
        </w:rPr>
      </w:pPr>
    </w:p>
    <w:p w:rsidR="00743765" w:rsidRPr="00A310A6" w:rsidRDefault="00743765" w:rsidP="00743765">
      <w:pPr>
        <w:keepNext/>
        <w:autoSpaceDE w:val="0"/>
        <w:autoSpaceDN w:val="0"/>
        <w:adjustRightInd w:val="0"/>
        <w:rPr>
          <w:color w:val="000000"/>
          <w:sz w:val="28"/>
          <w:szCs w:val="28"/>
        </w:rPr>
      </w:pPr>
      <w:r w:rsidRPr="00A310A6">
        <w:rPr>
          <w:color w:val="000000"/>
          <w:sz w:val="28"/>
          <w:szCs w:val="28"/>
        </w:rPr>
        <w:lastRenderedPageBreak/>
        <w:t>Таблица</w:t>
      </w:r>
      <w:r>
        <w:rPr>
          <w:color w:val="000000"/>
          <w:sz w:val="28"/>
          <w:szCs w:val="28"/>
        </w:rPr>
        <w:t xml:space="preserve"> </w:t>
      </w:r>
      <w:r w:rsidRPr="00A310A6">
        <w:rPr>
          <w:color w:val="000000"/>
          <w:sz w:val="28"/>
          <w:szCs w:val="28"/>
        </w:rPr>
        <w:t>1</w:t>
      </w:r>
      <w:r>
        <w:rPr>
          <w:color w:val="000000"/>
          <w:sz w:val="28"/>
          <w:szCs w:val="28"/>
        </w:rPr>
        <w:t xml:space="preserve"> </w:t>
      </w:r>
      <w:r w:rsidRPr="00A310A6">
        <w:rPr>
          <w:color w:val="000000"/>
          <w:sz w:val="28"/>
          <w:szCs w:val="28"/>
        </w:rPr>
        <w:t>–</w:t>
      </w:r>
      <w:r>
        <w:rPr>
          <w:color w:val="000000"/>
          <w:sz w:val="28"/>
          <w:szCs w:val="28"/>
        </w:rPr>
        <w:t xml:space="preserve"> </w:t>
      </w:r>
      <w:r w:rsidRPr="00A310A6">
        <w:rPr>
          <w:color w:val="000000"/>
          <w:sz w:val="28"/>
          <w:szCs w:val="28"/>
        </w:rPr>
        <w:t>Сравнительный</w:t>
      </w:r>
      <w:r>
        <w:rPr>
          <w:color w:val="000000"/>
          <w:sz w:val="28"/>
          <w:szCs w:val="28"/>
        </w:rPr>
        <w:t xml:space="preserve"> </w:t>
      </w:r>
      <w:r w:rsidRPr="00A310A6">
        <w:rPr>
          <w:color w:val="000000"/>
          <w:sz w:val="28"/>
          <w:szCs w:val="28"/>
        </w:rPr>
        <w:t>анализ</w:t>
      </w:r>
      <w:r>
        <w:rPr>
          <w:color w:val="000000"/>
          <w:sz w:val="28"/>
          <w:szCs w:val="28"/>
        </w:rPr>
        <w:t xml:space="preserve"> </w:t>
      </w:r>
      <w:r w:rsidRPr="00A310A6">
        <w:rPr>
          <w:color w:val="000000"/>
          <w:sz w:val="28"/>
          <w:szCs w:val="28"/>
        </w:rPr>
        <w:t>особенностей</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ООО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2"/>
        <w:gridCol w:w="5669"/>
      </w:tblGrid>
      <w:tr w:rsidR="00743765" w:rsidRPr="00A310A6" w:rsidTr="0084732A">
        <w:tc>
          <w:tcPr>
            <w:tcW w:w="4362" w:type="dxa"/>
            <w:vAlign w:val="center"/>
          </w:tcPr>
          <w:p w:rsidR="00743765" w:rsidRPr="00A310A6" w:rsidRDefault="00743765" w:rsidP="0084732A">
            <w:pPr>
              <w:keepNext/>
              <w:autoSpaceDE w:val="0"/>
              <w:autoSpaceDN w:val="0"/>
              <w:adjustRightInd w:val="0"/>
              <w:jc w:val="center"/>
              <w:rPr>
                <w:color w:val="000000"/>
                <w:lang w:eastAsia="en-US"/>
              </w:rPr>
            </w:pPr>
            <w:r w:rsidRPr="00A310A6">
              <w:rPr>
                <w:color w:val="000000"/>
              </w:rPr>
              <w:t>Особенности</w:t>
            </w:r>
            <w:r>
              <w:rPr>
                <w:color w:val="000000"/>
              </w:rPr>
              <w:t xml:space="preserve"> </w:t>
            </w:r>
            <w:r w:rsidRPr="00A310A6">
              <w:rPr>
                <w:color w:val="000000"/>
              </w:rPr>
              <w:t>ИП</w:t>
            </w:r>
          </w:p>
        </w:tc>
        <w:tc>
          <w:tcPr>
            <w:tcW w:w="5669" w:type="dxa"/>
            <w:vAlign w:val="center"/>
          </w:tcPr>
          <w:p w:rsidR="00743765" w:rsidRPr="00A310A6" w:rsidRDefault="00743765" w:rsidP="0084732A">
            <w:pPr>
              <w:keepNext/>
              <w:autoSpaceDE w:val="0"/>
              <w:autoSpaceDN w:val="0"/>
              <w:adjustRightInd w:val="0"/>
              <w:jc w:val="center"/>
              <w:rPr>
                <w:color w:val="000000"/>
                <w:lang w:eastAsia="en-US"/>
              </w:rPr>
            </w:pPr>
            <w:r w:rsidRPr="00A310A6">
              <w:rPr>
                <w:color w:val="000000"/>
              </w:rPr>
              <w:t>Особенности</w:t>
            </w:r>
            <w:r>
              <w:rPr>
                <w:color w:val="000000"/>
              </w:rPr>
              <w:t xml:space="preserve"> </w:t>
            </w:r>
            <w:r w:rsidRPr="00A310A6">
              <w:rPr>
                <w:color w:val="000000"/>
              </w:rPr>
              <w:t>ООО</w:t>
            </w:r>
          </w:p>
        </w:tc>
      </w:tr>
      <w:tr w:rsidR="00743765" w:rsidRPr="00A310A6" w:rsidTr="0084732A">
        <w:tc>
          <w:tcPr>
            <w:tcW w:w="4362" w:type="dxa"/>
            <w:shd w:val="clear" w:color="auto" w:fill="FFFFFF"/>
            <w:vAlign w:val="center"/>
          </w:tcPr>
          <w:p w:rsidR="00743765" w:rsidRPr="00A310A6" w:rsidRDefault="00743765" w:rsidP="0084732A">
            <w:pPr>
              <w:keepNext/>
              <w:autoSpaceDE w:val="0"/>
              <w:autoSpaceDN w:val="0"/>
              <w:adjustRightInd w:val="0"/>
              <w:jc w:val="both"/>
              <w:rPr>
                <w:color w:val="000000"/>
                <w:lang w:eastAsia="en-US"/>
              </w:rPr>
            </w:pPr>
            <w:r w:rsidRPr="00A310A6">
              <w:rPr>
                <w:color w:val="000000"/>
              </w:rPr>
              <w:t>Простая</w:t>
            </w:r>
            <w:r>
              <w:rPr>
                <w:color w:val="000000"/>
              </w:rPr>
              <w:t xml:space="preserve"> </w:t>
            </w:r>
            <w:r w:rsidRPr="00A310A6">
              <w:rPr>
                <w:color w:val="000000"/>
              </w:rPr>
              <w:t>и</w:t>
            </w:r>
            <w:r>
              <w:rPr>
                <w:color w:val="000000"/>
              </w:rPr>
              <w:t xml:space="preserve"> </w:t>
            </w:r>
            <w:r w:rsidRPr="00A310A6">
              <w:rPr>
                <w:color w:val="000000"/>
              </w:rPr>
              <w:t>недорогая</w:t>
            </w:r>
            <w:r>
              <w:rPr>
                <w:color w:val="000000"/>
              </w:rPr>
              <w:t xml:space="preserve"> </w:t>
            </w:r>
            <w:r w:rsidRPr="00A310A6">
              <w:rPr>
                <w:color w:val="000000"/>
              </w:rPr>
              <w:t>регистрация</w:t>
            </w:r>
            <w:r>
              <w:rPr>
                <w:color w:val="000000"/>
              </w:rPr>
              <w:t xml:space="preserve"> </w:t>
            </w:r>
            <w:r w:rsidRPr="00A310A6">
              <w:rPr>
                <w:color w:val="000000"/>
              </w:rPr>
              <w:t>(800</w:t>
            </w:r>
            <w:r>
              <w:rPr>
                <w:color w:val="000000"/>
              </w:rPr>
              <w:t xml:space="preserve"> </w:t>
            </w:r>
            <w:r w:rsidRPr="00A310A6">
              <w:rPr>
                <w:color w:val="000000"/>
              </w:rPr>
              <w:t>рублей)</w:t>
            </w:r>
          </w:p>
        </w:tc>
        <w:tc>
          <w:tcPr>
            <w:tcW w:w="5669" w:type="dxa"/>
            <w:shd w:val="clear" w:color="auto" w:fill="FFFFFF"/>
            <w:vAlign w:val="center"/>
          </w:tcPr>
          <w:p w:rsidR="00743765" w:rsidRPr="00A310A6" w:rsidRDefault="00743765" w:rsidP="0084732A">
            <w:pPr>
              <w:keepNext/>
              <w:autoSpaceDE w:val="0"/>
              <w:autoSpaceDN w:val="0"/>
              <w:adjustRightInd w:val="0"/>
              <w:jc w:val="both"/>
              <w:rPr>
                <w:color w:val="000000"/>
                <w:lang w:eastAsia="en-US"/>
              </w:rPr>
            </w:pPr>
            <w:r w:rsidRPr="00A310A6">
              <w:rPr>
                <w:color w:val="000000"/>
              </w:rPr>
              <w:t>Регистрация</w:t>
            </w:r>
            <w:r>
              <w:rPr>
                <w:color w:val="000000"/>
              </w:rPr>
              <w:t xml:space="preserve"> </w:t>
            </w:r>
            <w:r w:rsidRPr="00A310A6">
              <w:rPr>
                <w:color w:val="000000"/>
              </w:rPr>
              <w:t>дороже</w:t>
            </w:r>
            <w:r>
              <w:rPr>
                <w:color w:val="000000"/>
              </w:rPr>
              <w:t xml:space="preserve"> </w:t>
            </w:r>
            <w:r w:rsidRPr="00A310A6">
              <w:rPr>
                <w:color w:val="000000"/>
              </w:rPr>
              <w:t>(4000</w:t>
            </w:r>
            <w:r>
              <w:rPr>
                <w:color w:val="000000"/>
              </w:rPr>
              <w:t xml:space="preserve"> </w:t>
            </w:r>
            <w:r w:rsidRPr="00A310A6">
              <w:rPr>
                <w:color w:val="000000"/>
              </w:rPr>
              <w:t>рублей),</w:t>
            </w:r>
            <w:r>
              <w:rPr>
                <w:color w:val="000000"/>
              </w:rPr>
              <w:t xml:space="preserve"> </w:t>
            </w:r>
            <w:r w:rsidRPr="00A310A6">
              <w:rPr>
                <w:color w:val="000000"/>
              </w:rPr>
              <w:t>пакет</w:t>
            </w:r>
            <w:r>
              <w:rPr>
                <w:color w:val="000000"/>
              </w:rPr>
              <w:t xml:space="preserve"> </w:t>
            </w:r>
            <w:r w:rsidRPr="00A310A6">
              <w:rPr>
                <w:color w:val="000000"/>
              </w:rPr>
              <w:t>докуме</w:t>
            </w:r>
            <w:r w:rsidRPr="00A310A6">
              <w:rPr>
                <w:color w:val="000000"/>
              </w:rPr>
              <w:t>н</w:t>
            </w:r>
            <w:r w:rsidRPr="00A310A6">
              <w:rPr>
                <w:color w:val="000000"/>
              </w:rPr>
              <w:t>тов</w:t>
            </w:r>
            <w:r>
              <w:rPr>
                <w:color w:val="000000"/>
              </w:rPr>
              <w:t xml:space="preserve"> </w:t>
            </w:r>
            <w:r w:rsidRPr="00A310A6">
              <w:rPr>
                <w:color w:val="000000"/>
              </w:rPr>
              <w:t>больше</w:t>
            </w:r>
          </w:p>
        </w:tc>
      </w:tr>
      <w:tr w:rsidR="00743765" w:rsidRPr="00A310A6" w:rsidTr="0084732A">
        <w:tc>
          <w:tcPr>
            <w:tcW w:w="4362"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Регистрация</w:t>
            </w:r>
            <w:r>
              <w:rPr>
                <w:color w:val="000000"/>
              </w:rPr>
              <w:t xml:space="preserve"> </w:t>
            </w:r>
            <w:r w:rsidRPr="00A310A6">
              <w:rPr>
                <w:color w:val="000000"/>
              </w:rPr>
              <w:t>происходит</w:t>
            </w:r>
            <w:r>
              <w:rPr>
                <w:color w:val="000000"/>
              </w:rPr>
              <w:t xml:space="preserve"> </w:t>
            </w:r>
            <w:r w:rsidRPr="00A310A6">
              <w:rPr>
                <w:color w:val="000000"/>
              </w:rPr>
              <w:t>по</w:t>
            </w:r>
            <w:r>
              <w:rPr>
                <w:color w:val="000000"/>
              </w:rPr>
              <w:t xml:space="preserve"> </w:t>
            </w:r>
            <w:r w:rsidRPr="00A310A6">
              <w:rPr>
                <w:color w:val="000000"/>
              </w:rPr>
              <w:t>домашнему</w:t>
            </w:r>
            <w:r>
              <w:rPr>
                <w:color w:val="000000"/>
              </w:rPr>
              <w:t xml:space="preserve"> </w:t>
            </w:r>
            <w:r w:rsidRPr="00A310A6">
              <w:rPr>
                <w:color w:val="000000"/>
              </w:rPr>
              <w:t>адресу</w:t>
            </w:r>
            <w:r>
              <w:rPr>
                <w:color w:val="000000"/>
              </w:rPr>
              <w:t xml:space="preserve"> </w:t>
            </w:r>
            <w:r w:rsidRPr="00A310A6">
              <w:rPr>
                <w:color w:val="000000"/>
              </w:rPr>
              <w:t>ИП,</w:t>
            </w:r>
            <w:r>
              <w:rPr>
                <w:color w:val="000000"/>
              </w:rPr>
              <w:t xml:space="preserve"> </w:t>
            </w:r>
            <w:r w:rsidRPr="00A310A6">
              <w:rPr>
                <w:color w:val="000000"/>
              </w:rPr>
              <w:t>нет</w:t>
            </w:r>
            <w:r>
              <w:rPr>
                <w:color w:val="000000"/>
              </w:rPr>
              <w:t xml:space="preserve"> </w:t>
            </w:r>
            <w:r w:rsidRPr="00A310A6">
              <w:rPr>
                <w:color w:val="000000"/>
              </w:rPr>
              <w:t>необходимости</w:t>
            </w:r>
            <w:r>
              <w:rPr>
                <w:color w:val="000000"/>
              </w:rPr>
              <w:t xml:space="preserve"> </w:t>
            </w:r>
            <w:r w:rsidRPr="00A310A6">
              <w:rPr>
                <w:color w:val="000000"/>
              </w:rPr>
              <w:t>в</w:t>
            </w:r>
            <w:r>
              <w:rPr>
                <w:color w:val="000000"/>
              </w:rPr>
              <w:t xml:space="preserve"> </w:t>
            </w:r>
            <w:r w:rsidRPr="00A310A6">
              <w:rPr>
                <w:color w:val="000000"/>
              </w:rPr>
              <w:t>аренде</w:t>
            </w:r>
            <w:r>
              <w:rPr>
                <w:color w:val="000000"/>
              </w:rPr>
              <w:t xml:space="preserve"> </w:t>
            </w:r>
            <w:r w:rsidRPr="00A310A6">
              <w:rPr>
                <w:color w:val="000000"/>
              </w:rPr>
              <w:t>или</w:t>
            </w:r>
            <w:r>
              <w:rPr>
                <w:color w:val="000000"/>
              </w:rPr>
              <w:t xml:space="preserve"> </w:t>
            </w:r>
            <w:r w:rsidRPr="00A310A6">
              <w:rPr>
                <w:color w:val="000000"/>
              </w:rPr>
              <w:t>приобретении</w:t>
            </w:r>
            <w:r>
              <w:rPr>
                <w:color w:val="000000"/>
              </w:rPr>
              <w:t xml:space="preserve"> </w:t>
            </w:r>
            <w:r w:rsidRPr="00A310A6">
              <w:rPr>
                <w:color w:val="000000"/>
              </w:rPr>
              <w:t>офиса</w:t>
            </w:r>
          </w:p>
        </w:tc>
        <w:tc>
          <w:tcPr>
            <w:tcW w:w="5669"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Необходим</w:t>
            </w:r>
            <w:r>
              <w:rPr>
                <w:color w:val="000000"/>
              </w:rPr>
              <w:t xml:space="preserve"> </w:t>
            </w:r>
            <w:r w:rsidRPr="00A310A6">
              <w:rPr>
                <w:color w:val="000000"/>
              </w:rPr>
              <w:t>юридический</w:t>
            </w:r>
            <w:r>
              <w:rPr>
                <w:color w:val="000000"/>
              </w:rPr>
              <w:t xml:space="preserve"> </w:t>
            </w:r>
            <w:r w:rsidRPr="00A310A6">
              <w:rPr>
                <w:color w:val="000000"/>
              </w:rPr>
              <w:t>адрес,</w:t>
            </w:r>
            <w:r>
              <w:rPr>
                <w:color w:val="000000"/>
              </w:rPr>
              <w:t xml:space="preserve"> </w:t>
            </w:r>
            <w:r w:rsidRPr="00A310A6">
              <w:rPr>
                <w:color w:val="000000"/>
              </w:rPr>
              <w:t>для</w:t>
            </w:r>
            <w:r>
              <w:rPr>
                <w:color w:val="000000"/>
              </w:rPr>
              <w:t xml:space="preserve"> </w:t>
            </w:r>
            <w:r w:rsidRPr="00A310A6">
              <w:rPr>
                <w:color w:val="000000"/>
              </w:rPr>
              <w:t>чего</w:t>
            </w:r>
            <w:r>
              <w:rPr>
                <w:color w:val="000000"/>
              </w:rPr>
              <w:t xml:space="preserve"> </w:t>
            </w:r>
            <w:r w:rsidRPr="00A310A6">
              <w:rPr>
                <w:color w:val="000000"/>
              </w:rPr>
              <w:t>желател</w:t>
            </w:r>
            <w:r w:rsidRPr="00A310A6">
              <w:rPr>
                <w:color w:val="000000"/>
              </w:rPr>
              <w:t>ь</w:t>
            </w:r>
            <w:r w:rsidRPr="00A310A6">
              <w:rPr>
                <w:color w:val="000000"/>
              </w:rPr>
              <w:t>но</w:t>
            </w:r>
            <w:r>
              <w:rPr>
                <w:color w:val="000000"/>
              </w:rPr>
              <w:t xml:space="preserve"> </w:t>
            </w:r>
            <w:r w:rsidRPr="00A310A6">
              <w:rPr>
                <w:color w:val="000000"/>
              </w:rPr>
              <w:t>иметь</w:t>
            </w:r>
            <w:r>
              <w:rPr>
                <w:color w:val="000000"/>
              </w:rPr>
              <w:t xml:space="preserve"> </w:t>
            </w:r>
            <w:r w:rsidRPr="00A310A6">
              <w:rPr>
                <w:color w:val="000000"/>
              </w:rPr>
              <w:t>арендуемое</w:t>
            </w:r>
            <w:r>
              <w:rPr>
                <w:color w:val="000000"/>
              </w:rPr>
              <w:t xml:space="preserve"> </w:t>
            </w:r>
            <w:r w:rsidRPr="00A310A6">
              <w:rPr>
                <w:color w:val="000000"/>
              </w:rPr>
              <w:t>или</w:t>
            </w:r>
            <w:r>
              <w:rPr>
                <w:color w:val="000000"/>
              </w:rPr>
              <w:t xml:space="preserve"> </w:t>
            </w:r>
            <w:r w:rsidRPr="00A310A6">
              <w:rPr>
                <w:color w:val="000000"/>
              </w:rPr>
              <w:t>собственное</w:t>
            </w:r>
            <w:r>
              <w:rPr>
                <w:color w:val="000000"/>
              </w:rPr>
              <w:t xml:space="preserve"> </w:t>
            </w:r>
            <w:r w:rsidRPr="00A310A6">
              <w:rPr>
                <w:color w:val="000000"/>
              </w:rPr>
              <w:t>офисное</w:t>
            </w:r>
            <w:r>
              <w:rPr>
                <w:color w:val="000000"/>
              </w:rPr>
              <w:t xml:space="preserve"> </w:t>
            </w:r>
            <w:r w:rsidRPr="00A310A6">
              <w:rPr>
                <w:color w:val="000000"/>
              </w:rPr>
              <w:t>п</w:t>
            </w:r>
            <w:r w:rsidRPr="00A310A6">
              <w:rPr>
                <w:color w:val="000000"/>
              </w:rPr>
              <w:t>о</w:t>
            </w:r>
            <w:r w:rsidRPr="00A310A6">
              <w:rPr>
                <w:color w:val="000000"/>
              </w:rPr>
              <w:t>мещение.</w:t>
            </w:r>
            <w:r>
              <w:rPr>
                <w:color w:val="000000"/>
              </w:rPr>
              <w:t xml:space="preserve"> </w:t>
            </w:r>
            <w:r w:rsidRPr="00A310A6">
              <w:rPr>
                <w:color w:val="000000"/>
              </w:rPr>
              <w:t>Есть</w:t>
            </w:r>
            <w:r>
              <w:rPr>
                <w:color w:val="000000"/>
              </w:rPr>
              <w:t xml:space="preserve"> </w:t>
            </w:r>
            <w:r w:rsidRPr="00A310A6">
              <w:rPr>
                <w:color w:val="000000"/>
              </w:rPr>
              <w:t>риск</w:t>
            </w:r>
            <w:r>
              <w:rPr>
                <w:color w:val="000000"/>
              </w:rPr>
              <w:t xml:space="preserve"> </w:t>
            </w:r>
            <w:r w:rsidRPr="00A310A6">
              <w:rPr>
                <w:color w:val="000000"/>
              </w:rPr>
              <w:t>отказа</w:t>
            </w:r>
            <w:r>
              <w:rPr>
                <w:color w:val="000000"/>
              </w:rPr>
              <w:t xml:space="preserve"> </w:t>
            </w:r>
            <w:r w:rsidRPr="00A310A6">
              <w:rPr>
                <w:color w:val="000000"/>
              </w:rPr>
              <w:t>в</w:t>
            </w:r>
            <w:r>
              <w:rPr>
                <w:color w:val="000000"/>
              </w:rPr>
              <w:t xml:space="preserve"> </w:t>
            </w:r>
            <w:r w:rsidRPr="00A310A6">
              <w:rPr>
                <w:color w:val="000000"/>
              </w:rPr>
              <w:t>регистрации</w:t>
            </w:r>
            <w:r>
              <w:rPr>
                <w:color w:val="000000"/>
              </w:rPr>
              <w:t xml:space="preserve"> </w:t>
            </w:r>
            <w:r w:rsidRPr="00A310A6">
              <w:rPr>
                <w:color w:val="000000"/>
              </w:rPr>
              <w:t>по</w:t>
            </w:r>
            <w:r>
              <w:rPr>
                <w:color w:val="000000"/>
              </w:rPr>
              <w:t xml:space="preserve"> </w:t>
            </w:r>
            <w:r w:rsidRPr="00A310A6">
              <w:rPr>
                <w:color w:val="000000"/>
              </w:rPr>
              <w:t>пр</w:t>
            </w:r>
            <w:r w:rsidRPr="00A310A6">
              <w:rPr>
                <w:color w:val="000000"/>
              </w:rPr>
              <w:t>и</w:t>
            </w:r>
            <w:r w:rsidRPr="00A310A6">
              <w:rPr>
                <w:color w:val="000000"/>
              </w:rPr>
              <w:t>чине</w:t>
            </w:r>
            <w:r>
              <w:rPr>
                <w:color w:val="000000"/>
              </w:rPr>
              <w:t xml:space="preserve"> </w:t>
            </w:r>
            <w:r w:rsidRPr="00A310A6">
              <w:rPr>
                <w:color w:val="000000"/>
              </w:rPr>
              <w:t>указания</w:t>
            </w:r>
            <w:r>
              <w:rPr>
                <w:color w:val="000000"/>
              </w:rPr>
              <w:t xml:space="preserve"> </w:t>
            </w:r>
            <w:r w:rsidRPr="00A310A6">
              <w:rPr>
                <w:color w:val="000000"/>
              </w:rPr>
              <w:t>адреса</w:t>
            </w:r>
            <w:r>
              <w:rPr>
                <w:color w:val="000000"/>
              </w:rPr>
              <w:t xml:space="preserve"> </w:t>
            </w:r>
            <w:r w:rsidRPr="00A310A6">
              <w:rPr>
                <w:color w:val="000000"/>
              </w:rPr>
              <w:t>массовой</w:t>
            </w:r>
            <w:r>
              <w:rPr>
                <w:color w:val="000000"/>
              </w:rPr>
              <w:t xml:space="preserve"> </w:t>
            </w:r>
            <w:r w:rsidRPr="00A310A6">
              <w:rPr>
                <w:color w:val="000000"/>
              </w:rPr>
              <w:t>регистрации.</w:t>
            </w:r>
          </w:p>
          <w:p w:rsidR="00743765" w:rsidRPr="00A310A6" w:rsidRDefault="00743765" w:rsidP="0084732A">
            <w:pPr>
              <w:autoSpaceDE w:val="0"/>
              <w:autoSpaceDN w:val="0"/>
              <w:adjustRightInd w:val="0"/>
              <w:jc w:val="both"/>
              <w:rPr>
                <w:color w:val="000000"/>
                <w:lang w:eastAsia="en-US"/>
              </w:rPr>
            </w:pPr>
            <w:r w:rsidRPr="00A310A6">
              <w:rPr>
                <w:color w:val="000000"/>
              </w:rPr>
              <w:t>Регистрация</w:t>
            </w:r>
            <w:r>
              <w:rPr>
                <w:color w:val="000000"/>
              </w:rPr>
              <w:t xml:space="preserve"> </w:t>
            </w:r>
            <w:r w:rsidRPr="00A310A6">
              <w:rPr>
                <w:color w:val="000000"/>
              </w:rPr>
              <w:t>по</w:t>
            </w:r>
            <w:r>
              <w:rPr>
                <w:color w:val="000000"/>
              </w:rPr>
              <w:t xml:space="preserve"> </w:t>
            </w:r>
            <w:r w:rsidRPr="00A310A6">
              <w:rPr>
                <w:color w:val="000000"/>
              </w:rPr>
              <w:t>домашнему</w:t>
            </w:r>
            <w:r>
              <w:rPr>
                <w:color w:val="000000"/>
              </w:rPr>
              <w:t xml:space="preserve"> </w:t>
            </w:r>
            <w:r w:rsidRPr="00A310A6">
              <w:rPr>
                <w:color w:val="000000"/>
              </w:rPr>
              <w:t>адресу</w:t>
            </w:r>
            <w:r>
              <w:rPr>
                <w:color w:val="000000"/>
              </w:rPr>
              <w:t xml:space="preserve"> </w:t>
            </w:r>
            <w:r w:rsidRPr="00A310A6">
              <w:rPr>
                <w:color w:val="000000"/>
              </w:rPr>
              <w:t>учредителя</w:t>
            </w:r>
            <w:r>
              <w:rPr>
                <w:color w:val="000000"/>
              </w:rPr>
              <w:t xml:space="preserve"> </w:t>
            </w:r>
            <w:r w:rsidRPr="00A310A6">
              <w:rPr>
                <w:color w:val="000000"/>
              </w:rPr>
              <w:t>тоже</w:t>
            </w:r>
            <w:r>
              <w:rPr>
                <w:color w:val="000000"/>
              </w:rPr>
              <w:t xml:space="preserve"> </w:t>
            </w:r>
            <w:r w:rsidRPr="00A310A6">
              <w:rPr>
                <w:color w:val="000000"/>
              </w:rPr>
              <w:t>возможна</w:t>
            </w:r>
          </w:p>
        </w:tc>
      </w:tr>
      <w:tr w:rsidR="00743765" w:rsidRPr="00A310A6" w:rsidTr="0084732A">
        <w:tc>
          <w:tcPr>
            <w:tcW w:w="4362"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Можно</w:t>
            </w:r>
            <w:r>
              <w:rPr>
                <w:color w:val="000000"/>
              </w:rPr>
              <w:t xml:space="preserve"> </w:t>
            </w:r>
            <w:r w:rsidRPr="00A310A6">
              <w:rPr>
                <w:color w:val="000000"/>
              </w:rPr>
              <w:t>начинать</w:t>
            </w:r>
            <w:r>
              <w:rPr>
                <w:color w:val="000000"/>
              </w:rPr>
              <w:t xml:space="preserve"> </w:t>
            </w:r>
            <w:r w:rsidRPr="00A310A6">
              <w:rPr>
                <w:color w:val="000000"/>
              </w:rPr>
              <w:t>деятельность</w:t>
            </w:r>
            <w:r>
              <w:rPr>
                <w:color w:val="000000"/>
              </w:rPr>
              <w:t xml:space="preserve"> </w:t>
            </w:r>
            <w:r w:rsidRPr="00A310A6">
              <w:rPr>
                <w:color w:val="000000"/>
              </w:rPr>
              <w:t>без</w:t>
            </w:r>
            <w:r>
              <w:rPr>
                <w:color w:val="000000"/>
              </w:rPr>
              <w:t xml:space="preserve"> </w:t>
            </w:r>
            <w:r w:rsidRPr="00A310A6">
              <w:rPr>
                <w:color w:val="000000"/>
              </w:rPr>
              <w:t>уставного</w:t>
            </w:r>
            <w:r>
              <w:rPr>
                <w:color w:val="000000"/>
              </w:rPr>
              <w:t xml:space="preserve"> </w:t>
            </w:r>
            <w:r w:rsidRPr="00A310A6">
              <w:rPr>
                <w:color w:val="000000"/>
              </w:rPr>
              <w:t>капитала</w:t>
            </w:r>
          </w:p>
        </w:tc>
        <w:tc>
          <w:tcPr>
            <w:tcW w:w="5669"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Уставный</w:t>
            </w:r>
            <w:r>
              <w:rPr>
                <w:color w:val="000000"/>
              </w:rPr>
              <w:t xml:space="preserve"> </w:t>
            </w:r>
            <w:r w:rsidRPr="00A310A6">
              <w:rPr>
                <w:color w:val="000000"/>
              </w:rPr>
              <w:t>капитал,</w:t>
            </w:r>
            <w:r>
              <w:rPr>
                <w:color w:val="000000"/>
              </w:rPr>
              <w:t xml:space="preserve"> </w:t>
            </w:r>
            <w:r w:rsidRPr="00A310A6">
              <w:rPr>
                <w:color w:val="000000"/>
              </w:rPr>
              <w:t>минимальный</w:t>
            </w:r>
            <w:r>
              <w:rPr>
                <w:color w:val="000000"/>
              </w:rPr>
              <w:t xml:space="preserve"> </w:t>
            </w:r>
            <w:r w:rsidRPr="00A310A6">
              <w:rPr>
                <w:color w:val="000000"/>
              </w:rPr>
              <w:t>размер</w:t>
            </w:r>
            <w:r>
              <w:rPr>
                <w:color w:val="000000"/>
              </w:rPr>
              <w:t xml:space="preserve"> </w:t>
            </w:r>
            <w:r w:rsidRPr="00A310A6">
              <w:rPr>
                <w:color w:val="000000"/>
              </w:rPr>
              <w:t>которого</w:t>
            </w:r>
            <w:r>
              <w:rPr>
                <w:color w:val="000000"/>
              </w:rPr>
              <w:t xml:space="preserve"> </w:t>
            </w:r>
            <w:r w:rsidRPr="00A310A6">
              <w:rPr>
                <w:color w:val="000000"/>
              </w:rPr>
              <w:t>10</w:t>
            </w:r>
            <w:r>
              <w:rPr>
                <w:color w:val="000000"/>
              </w:rPr>
              <w:t xml:space="preserve"> </w:t>
            </w:r>
            <w:r w:rsidRPr="00A310A6">
              <w:rPr>
                <w:color w:val="000000"/>
              </w:rPr>
              <w:t>тыс.</w:t>
            </w:r>
            <w:r>
              <w:rPr>
                <w:color w:val="000000"/>
              </w:rPr>
              <w:t xml:space="preserve"> </w:t>
            </w:r>
            <w:r w:rsidRPr="00A310A6">
              <w:rPr>
                <w:color w:val="000000"/>
              </w:rPr>
              <w:t>рублей,</w:t>
            </w:r>
            <w:r>
              <w:rPr>
                <w:color w:val="000000"/>
              </w:rPr>
              <w:t xml:space="preserve"> </w:t>
            </w:r>
            <w:r w:rsidRPr="00A310A6">
              <w:rPr>
                <w:color w:val="000000"/>
              </w:rPr>
              <w:t>должен</w:t>
            </w:r>
            <w:r>
              <w:rPr>
                <w:color w:val="000000"/>
              </w:rPr>
              <w:t xml:space="preserve"> </w:t>
            </w:r>
            <w:r w:rsidRPr="00A310A6">
              <w:rPr>
                <w:color w:val="000000"/>
              </w:rPr>
              <w:t>быть</w:t>
            </w:r>
            <w:r>
              <w:rPr>
                <w:color w:val="000000"/>
              </w:rPr>
              <w:t xml:space="preserve"> </w:t>
            </w:r>
            <w:r w:rsidRPr="00A310A6">
              <w:rPr>
                <w:color w:val="000000"/>
              </w:rPr>
              <w:t>внесен</w:t>
            </w:r>
            <w:r>
              <w:rPr>
                <w:color w:val="000000"/>
              </w:rPr>
              <w:t xml:space="preserve"> </w:t>
            </w:r>
            <w:r w:rsidRPr="00A310A6">
              <w:rPr>
                <w:color w:val="000000"/>
              </w:rPr>
              <w:t>деньгами</w:t>
            </w:r>
            <w:r>
              <w:rPr>
                <w:color w:val="000000"/>
              </w:rPr>
              <w:t xml:space="preserve"> </w:t>
            </w:r>
            <w:r w:rsidRPr="00A310A6">
              <w:rPr>
                <w:color w:val="000000"/>
              </w:rPr>
              <w:t>не</w:t>
            </w:r>
            <w:r>
              <w:rPr>
                <w:color w:val="000000"/>
              </w:rPr>
              <w:t xml:space="preserve"> </w:t>
            </w:r>
            <w:r w:rsidRPr="00A310A6">
              <w:rPr>
                <w:color w:val="000000"/>
              </w:rPr>
              <w:t>позднее</w:t>
            </w:r>
            <w:r>
              <w:rPr>
                <w:color w:val="000000"/>
              </w:rPr>
              <w:t xml:space="preserve"> </w:t>
            </w:r>
            <w:r w:rsidRPr="00A310A6">
              <w:rPr>
                <w:color w:val="000000"/>
              </w:rPr>
              <w:t>четырех</w:t>
            </w:r>
            <w:r>
              <w:rPr>
                <w:color w:val="000000"/>
              </w:rPr>
              <w:t xml:space="preserve"> </w:t>
            </w:r>
            <w:r w:rsidRPr="00A310A6">
              <w:rPr>
                <w:color w:val="000000"/>
              </w:rPr>
              <w:t>месяцев</w:t>
            </w:r>
            <w:r>
              <w:rPr>
                <w:color w:val="000000"/>
              </w:rPr>
              <w:t xml:space="preserve"> </w:t>
            </w:r>
            <w:r w:rsidRPr="00A310A6">
              <w:rPr>
                <w:color w:val="000000"/>
              </w:rPr>
              <w:t>со</w:t>
            </w:r>
            <w:r>
              <w:rPr>
                <w:color w:val="000000"/>
              </w:rPr>
              <w:t xml:space="preserve"> </w:t>
            </w:r>
            <w:r w:rsidRPr="00A310A6">
              <w:rPr>
                <w:color w:val="000000"/>
              </w:rPr>
              <w:t>дня</w:t>
            </w:r>
            <w:r>
              <w:rPr>
                <w:color w:val="000000"/>
              </w:rPr>
              <w:t xml:space="preserve"> </w:t>
            </w:r>
            <w:r w:rsidRPr="00A310A6">
              <w:rPr>
                <w:color w:val="000000"/>
              </w:rPr>
              <w:t>регистрации</w:t>
            </w:r>
          </w:p>
        </w:tc>
      </w:tr>
      <w:tr w:rsidR="00743765" w:rsidRPr="00A310A6" w:rsidTr="0084732A">
        <w:tc>
          <w:tcPr>
            <w:tcW w:w="4362"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Регистрация</w:t>
            </w:r>
            <w:r>
              <w:rPr>
                <w:color w:val="000000"/>
              </w:rPr>
              <w:t xml:space="preserve"> </w:t>
            </w:r>
            <w:r w:rsidRPr="00A310A6">
              <w:rPr>
                <w:color w:val="000000"/>
              </w:rPr>
              <w:t>происходит</w:t>
            </w:r>
            <w:r>
              <w:rPr>
                <w:color w:val="000000"/>
              </w:rPr>
              <w:t xml:space="preserve"> </w:t>
            </w:r>
            <w:r w:rsidRPr="00A310A6">
              <w:rPr>
                <w:color w:val="000000"/>
              </w:rPr>
              <w:t>на</w:t>
            </w:r>
            <w:r>
              <w:rPr>
                <w:color w:val="000000"/>
              </w:rPr>
              <w:t xml:space="preserve"> </w:t>
            </w:r>
            <w:r w:rsidRPr="00A310A6">
              <w:rPr>
                <w:color w:val="000000"/>
              </w:rPr>
              <w:t>одно</w:t>
            </w:r>
            <w:r>
              <w:rPr>
                <w:color w:val="000000"/>
              </w:rPr>
              <w:t xml:space="preserve"> </w:t>
            </w:r>
            <w:r w:rsidRPr="00A310A6">
              <w:rPr>
                <w:color w:val="000000"/>
              </w:rPr>
              <w:t>физ</w:t>
            </w:r>
            <w:r w:rsidRPr="00A310A6">
              <w:rPr>
                <w:color w:val="000000"/>
              </w:rPr>
              <w:t>и</w:t>
            </w:r>
            <w:r w:rsidRPr="00A310A6">
              <w:rPr>
                <w:color w:val="000000"/>
              </w:rPr>
              <w:t>ческое</w:t>
            </w:r>
            <w:r>
              <w:rPr>
                <w:color w:val="000000"/>
              </w:rPr>
              <w:t xml:space="preserve"> </w:t>
            </w:r>
            <w:r w:rsidRPr="00A310A6">
              <w:rPr>
                <w:color w:val="000000"/>
              </w:rPr>
              <w:t>лицо,</w:t>
            </w:r>
            <w:r>
              <w:rPr>
                <w:color w:val="000000"/>
              </w:rPr>
              <w:t xml:space="preserve"> </w:t>
            </w:r>
            <w:r w:rsidRPr="00A310A6">
              <w:rPr>
                <w:color w:val="000000"/>
              </w:rPr>
              <w:t>частичный</w:t>
            </w:r>
            <w:r>
              <w:rPr>
                <w:color w:val="000000"/>
              </w:rPr>
              <w:t xml:space="preserve"> </w:t>
            </w:r>
            <w:r w:rsidRPr="00A310A6">
              <w:rPr>
                <w:color w:val="000000"/>
              </w:rPr>
              <w:t>выход</w:t>
            </w:r>
            <w:r>
              <w:rPr>
                <w:color w:val="000000"/>
              </w:rPr>
              <w:t xml:space="preserve"> </w:t>
            </w:r>
            <w:r w:rsidRPr="00A310A6">
              <w:rPr>
                <w:color w:val="000000"/>
              </w:rPr>
              <w:t>из</w:t>
            </w:r>
            <w:r>
              <w:rPr>
                <w:color w:val="000000"/>
              </w:rPr>
              <w:t xml:space="preserve"> </w:t>
            </w:r>
            <w:r w:rsidRPr="00A310A6">
              <w:rPr>
                <w:color w:val="000000"/>
              </w:rPr>
              <w:t>ИП</w:t>
            </w:r>
            <w:r>
              <w:rPr>
                <w:color w:val="000000"/>
              </w:rPr>
              <w:t xml:space="preserve"> </w:t>
            </w:r>
            <w:r w:rsidRPr="00A310A6">
              <w:rPr>
                <w:color w:val="000000"/>
              </w:rPr>
              <w:t>невозможен</w:t>
            </w:r>
          </w:p>
        </w:tc>
        <w:tc>
          <w:tcPr>
            <w:tcW w:w="5669"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Может</w:t>
            </w:r>
            <w:r>
              <w:rPr>
                <w:color w:val="000000"/>
              </w:rPr>
              <w:t xml:space="preserve"> </w:t>
            </w:r>
            <w:r w:rsidRPr="00A310A6">
              <w:rPr>
                <w:color w:val="000000"/>
              </w:rPr>
              <w:t>быть</w:t>
            </w:r>
            <w:r>
              <w:rPr>
                <w:color w:val="000000"/>
              </w:rPr>
              <w:t xml:space="preserve"> </w:t>
            </w:r>
            <w:r w:rsidRPr="00A310A6">
              <w:rPr>
                <w:color w:val="000000"/>
              </w:rPr>
              <w:t>зарегистрирован</w:t>
            </w:r>
            <w:r>
              <w:rPr>
                <w:color w:val="000000"/>
              </w:rPr>
              <w:t xml:space="preserve"> </w:t>
            </w:r>
            <w:r w:rsidRPr="00A310A6">
              <w:rPr>
                <w:color w:val="000000"/>
              </w:rPr>
              <w:t>как</w:t>
            </w:r>
            <w:r>
              <w:rPr>
                <w:color w:val="000000"/>
              </w:rPr>
              <w:t xml:space="preserve"> </w:t>
            </w:r>
            <w:r w:rsidRPr="00A310A6">
              <w:rPr>
                <w:color w:val="000000"/>
              </w:rPr>
              <w:t>на</w:t>
            </w:r>
            <w:r>
              <w:rPr>
                <w:color w:val="000000"/>
              </w:rPr>
              <w:t xml:space="preserve"> </w:t>
            </w:r>
            <w:r w:rsidRPr="00A310A6">
              <w:rPr>
                <w:color w:val="000000"/>
              </w:rPr>
              <w:t>одно,</w:t>
            </w:r>
            <w:r>
              <w:rPr>
                <w:color w:val="000000"/>
              </w:rPr>
              <w:t xml:space="preserve"> </w:t>
            </w:r>
            <w:r w:rsidRPr="00A310A6">
              <w:rPr>
                <w:color w:val="000000"/>
              </w:rPr>
              <w:t>так</w:t>
            </w:r>
            <w:r>
              <w:rPr>
                <w:color w:val="000000"/>
              </w:rPr>
              <w:t xml:space="preserve"> </w:t>
            </w:r>
            <w:r w:rsidRPr="00A310A6">
              <w:rPr>
                <w:color w:val="000000"/>
              </w:rPr>
              <w:t>и</w:t>
            </w:r>
            <w:r>
              <w:rPr>
                <w:color w:val="000000"/>
              </w:rPr>
              <w:t xml:space="preserve"> </w:t>
            </w:r>
            <w:r w:rsidRPr="00A310A6">
              <w:rPr>
                <w:color w:val="000000"/>
              </w:rPr>
              <w:t>на</w:t>
            </w:r>
            <w:r>
              <w:rPr>
                <w:color w:val="000000"/>
              </w:rPr>
              <w:t xml:space="preserve"> </w:t>
            </w:r>
            <w:r w:rsidRPr="00A310A6">
              <w:rPr>
                <w:color w:val="000000"/>
              </w:rPr>
              <w:t>несколько</w:t>
            </w:r>
            <w:r>
              <w:rPr>
                <w:color w:val="000000"/>
              </w:rPr>
              <w:t xml:space="preserve"> </w:t>
            </w:r>
            <w:r w:rsidRPr="00A310A6">
              <w:rPr>
                <w:color w:val="000000"/>
              </w:rPr>
              <w:t>(до</w:t>
            </w:r>
            <w:r>
              <w:rPr>
                <w:color w:val="000000"/>
              </w:rPr>
              <w:t xml:space="preserve"> </w:t>
            </w:r>
            <w:r w:rsidRPr="00A310A6">
              <w:rPr>
                <w:color w:val="000000"/>
              </w:rPr>
              <w:t>50)</w:t>
            </w:r>
            <w:r>
              <w:rPr>
                <w:color w:val="000000"/>
              </w:rPr>
              <w:t xml:space="preserve"> </w:t>
            </w:r>
            <w:r w:rsidRPr="00A310A6">
              <w:rPr>
                <w:color w:val="000000"/>
              </w:rPr>
              <w:t>лиц,</w:t>
            </w:r>
            <w:r>
              <w:rPr>
                <w:color w:val="000000"/>
              </w:rPr>
              <w:t xml:space="preserve"> </w:t>
            </w:r>
            <w:r w:rsidRPr="00A310A6">
              <w:rPr>
                <w:color w:val="000000"/>
              </w:rPr>
              <w:t>в</w:t>
            </w:r>
            <w:r>
              <w:rPr>
                <w:color w:val="000000"/>
              </w:rPr>
              <w:t xml:space="preserve"> </w:t>
            </w:r>
            <w:r w:rsidRPr="00A310A6">
              <w:rPr>
                <w:color w:val="000000"/>
              </w:rPr>
              <w:t>том</w:t>
            </w:r>
            <w:r>
              <w:rPr>
                <w:color w:val="000000"/>
              </w:rPr>
              <w:t xml:space="preserve"> </w:t>
            </w:r>
            <w:r w:rsidRPr="00A310A6">
              <w:rPr>
                <w:color w:val="000000"/>
              </w:rPr>
              <w:t>числе</w:t>
            </w:r>
            <w:r>
              <w:rPr>
                <w:color w:val="000000"/>
              </w:rPr>
              <w:t xml:space="preserve"> </w:t>
            </w:r>
            <w:r w:rsidRPr="00A310A6">
              <w:rPr>
                <w:color w:val="000000"/>
              </w:rPr>
              <w:t>и</w:t>
            </w:r>
            <w:r>
              <w:rPr>
                <w:color w:val="000000"/>
              </w:rPr>
              <w:t xml:space="preserve"> </w:t>
            </w:r>
            <w:r w:rsidRPr="00A310A6">
              <w:rPr>
                <w:color w:val="000000"/>
              </w:rPr>
              <w:t>юридических.</w:t>
            </w:r>
            <w:r>
              <w:rPr>
                <w:color w:val="000000"/>
              </w:rPr>
              <w:t xml:space="preserve"> </w:t>
            </w:r>
            <w:r w:rsidRPr="00A310A6">
              <w:rPr>
                <w:color w:val="000000"/>
              </w:rPr>
              <w:t>Выход</w:t>
            </w:r>
            <w:r>
              <w:rPr>
                <w:color w:val="000000"/>
              </w:rPr>
              <w:t xml:space="preserve"> </w:t>
            </w:r>
            <w:r w:rsidRPr="00A310A6">
              <w:rPr>
                <w:color w:val="000000"/>
              </w:rPr>
              <w:t>из</w:t>
            </w:r>
            <w:r>
              <w:rPr>
                <w:color w:val="000000"/>
              </w:rPr>
              <w:t xml:space="preserve"> </w:t>
            </w:r>
            <w:r w:rsidRPr="00A310A6">
              <w:rPr>
                <w:color w:val="000000"/>
              </w:rPr>
              <w:t>состава</w:t>
            </w:r>
            <w:r>
              <w:rPr>
                <w:color w:val="000000"/>
              </w:rPr>
              <w:t xml:space="preserve"> </w:t>
            </w:r>
            <w:r w:rsidRPr="00A310A6">
              <w:rPr>
                <w:color w:val="000000"/>
              </w:rPr>
              <w:t>ООО</w:t>
            </w:r>
            <w:r>
              <w:rPr>
                <w:color w:val="000000"/>
              </w:rPr>
              <w:t xml:space="preserve"> </w:t>
            </w:r>
            <w:r w:rsidRPr="00A310A6">
              <w:rPr>
                <w:color w:val="000000"/>
              </w:rPr>
              <w:t>его</w:t>
            </w:r>
            <w:r>
              <w:rPr>
                <w:color w:val="000000"/>
              </w:rPr>
              <w:t xml:space="preserve"> </w:t>
            </w:r>
            <w:r w:rsidRPr="00A310A6">
              <w:rPr>
                <w:color w:val="000000"/>
              </w:rPr>
              <w:t>участников</w:t>
            </w:r>
            <w:r>
              <w:rPr>
                <w:color w:val="000000"/>
              </w:rPr>
              <w:t xml:space="preserve"> </w:t>
            </w:r>
            <w:r w:rsidRPr="00A310A6">
              <w:rPr>
                <w:color w:val="000000"/>
              </w:rPr>
              <w:t>не</w:t>
            </w:r>
            <w:r>
              <w:rPr>
                <w:color w:val="000000"/>
              </w:rPr>
              <w:t xml:space="preserve"> </w:t>
            </w:r>
            <w:r w:rsidRPr="00A310A6">
              <w:rPr>
                <w:color w:val="000000"/>
              </w:rPr>
              <w:t>прекращ</w:t>
            </w:r>
            <w:r w:rsidRPr="00A310A6">
              <w:rPr>
                <w:color w:val="000000"/>
              </w:rPr>
              <w:t>а</w:t>
            </w:r>
            <w:r w:rsidRPr="00A310A6">
              <w:rPr>
                <w:color w:val="000000"/>
              </w:rPr>
              <w:t>ет</w:t>
            </w:r>
            <w:r>
              <w:rPr>
                <w:color w:val="000000"/>
              </w:rPr>
              <w:t xml:space="preserve"> </w:t>
            </w:r>
            <w:r w:rsidRPr="00A310A6">
              <w:rPr>
                <w:color w:val="000000"/>
              </w:rPr>
              <w:t>деятельность</w:t>
            </w:r>
            <w:r>
              <w:rPr>
                <w:color w:val="000000"/>
              </w:rPr>
              <w:t xml:space="preserve"> </w:t>
            </w:r>
            <w:r w:rsidRPr="00A310A6">
              <w:rPr>
                <w:color w:val="000000"/>
              </w:rPr>
              <w:t>фирмы</w:t>
            </w:r>
          </w:p>
        </w:tc>
      </w:tr>
      <w:tr w:rsidR="00743765" w:rsidRPr="00A310A6" w:rsidTr="0084732A">
        <w:tc>
          <w:tcPr>
            <w:tcW w:w="4362"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Имущественная</w:t>
            </w:r>
            <w:r>
              <w:rPr>
                <w:color w:val="000000"/>
              </w:rPr>
              <w:t xml:space="preserve"> </w:t>
            </w:r>
            <w:r w:rsidRPr="00A310A6">
              <w:rPr>
                <w:color w:val="000000"/>
              </w:rPr>
              <w:t>ответственность</w:t>
            </w:r>
            <w:r>
              <w:rPr>
                <w:color w:val="000000"/>
              </w:rPr>
              <w:t xml:space="preserve"> </w:t>
            </w:r>
            <w:r w:rsidRPr="00A310A6">
              <w:rPr>
                <w:color w:val="000000"/>
              </w:rPr>
              <w:t>ра</w:t>
            </w:r>
            <w:r w:rsidRPr="00A310A6">
              <w:rPr>
                <w:color w:val="000000"/>
              </w:rPr>
              <w:t>с</w:t>
            </w:r>
            <w:r w:rsidRPr="00A310A6">
              <w:rPr>
                <w:color w:val="000000"/>
              </w:rPr>
              <w:t>пространяется</w:t>
            </w:r>
            <w:r>
              <w:rPr>
                <w:color w:val="000000"/>
              </w:rPr>
              <w:t xml:space="preserve"> </w:t>
            </w:r>
            <w:r w:rsidRPr="00A310A6">
              <w:rPr>
                <w:color w:val="000000"/>
              </w:rPr>
              <w:t>на</w:t>
            </w:r>
            <w:r>
              <w:rPr>
                <w:color w:val="000000"/>
              </w:rPr>
              <w:t xml:space="preserve"> </w:t>
            </w:r>
            <w:r w:rsidRPr="00A310A6">
              <w:rPr>
                <w:color w:val="000000"/>
              </w:rPr>
              <w:t>все</w:t>
            </w:r>
            <w:r>
              <w:rPr>
                <w:color w:val="000000"/>
              </w:rPr>
              <w:t xml:space="preserve"> </w:t>
            </w:r>
            <w:r w:rsidRPr="00A310A6">
              <w:rPr>
                <w:color w:val="000000"/>
              </w:rPr>
              <w:t>имущество</w:t>
            </w:r>
            <w:r>
              <w:rPr>
                <w:color w:val="000000"/>
              </w:rPr>
              <w:t xml:space="preserve"> </w:t>
            </w:r>
            <w:r w:rsidRPr="00A310A6">
              <w:rPr>
                <w:color w:val="000000"/>
              </w:rPr>
              <w:t>ИП,</w:t>
            </w:r>
            <w:r>
              <w:rPr>
                <w:color w:val="000000"/>
              </w:rPr>
              <w:t xml:space="preserve"> </w:t>
            </w:r>
            <w:r w:rsidRPr="00A310A6">
              <w:rPr>
                <w:color w:val="000000"/>
              </w:rPr>
              <w:t>кроме</w:t>
            </w:r>
            <w:r>
              <w:rPr>
                <w:color w:val="000000"/>
              </w:rPr>
              <w:t xml:space="preserve"> </w:t>
            </w:r>
            <w:r w:rsidRPr="00A310A6">
              <w:rPr>
                <w:color w:val="000000"/>
              </w:rPr>
              <w:t>невозможного</w:t>
            </w:r>
            <w:r>
              <w:rPr>
                <w:color w:val="000000"/>
              </w:rPr>
              <w:t xml:space="preserve"> </w:t>
            </w:r>
            <w:r w:rsidRPr="00A310A6">
              <w:rPr>
                <w:color w:val="000000"/>
              </w:rPr>
              <w:t>к</w:t>
            </w:r>
            <w:r>
              <w:rPr>
                <w:color w:val="000000"/>
              </w:rPr>
              <w:t xml:space="preserve"> </w:t>
            </w:r>
            <w:r w:rsidRPr="00A310A6">
              <w:rPr>
                <w:color w:val="000000"/>
              </w:rPr>
              <w:t>взысканию,</w:t>
            </w:r>
            <w:r>
              <w:rPr>
                <w:color w:val="000000"/>
              </w:rPr>
              <w:t xml:space="preserve"> </w:t>
            </w:r>
            <w:r w:rsidRPr="00A310A6">
              <w:rPr>
                <w:color w:val="000000"/>
              </w:rPr>
              <w:t>пр</w:t>
            </w:r>
            <w:r w:rsidRPr="00A310A6">
              <w:rPr>
                <w:color w:val="000000"/>
              </w:rPr>
              <w:t>е</w:t>
            </w:r>
            <w:r w:rsidRPr="00A310A6">
              <w:rPr>
                <w:color w:val="000000"/>
              </w:rPr>
              <w:t>тензии</w:t>
            </w:r>
            <w:r>
              <w:rPr>
                <w:color w:val="000000"/>
              </w:rPr>
              <w:t xml:space="preserve"> </w:t>
            </w:r>
            <w:r w:rsidRPr="00A310A6">
              <w:rPr>
                <w:color w:val="000000"/>
              </w:rPr>
              <w:t>кредиторов</w:t>
            </w:r>
            <w:r>
              <w:rPr>
                <w:color w:val="000000"/>
              </w:rPr>
              <w:t xml:space="preserve"> </w:t>
            </w:r>
            <w:r w:rsidRPr="00A310A6">
              <w:rPr>
                <w:color w:val="000000"/>
              </w:rPr>
              <w:t>возможны</w:t>
            </w:r>
            <w:r>
              <w:rPr>
                <w:color w:val="000000"/>
              </w:rPr>
              <w:t xml:space="preserve"> </w:t>
            </w:r>
            <w:r w:rsidRPr="00A310A6">
              <w:rPr>
                <w:color w:val="000000"/>
              </w:rPr>
              <w:t>и</w:t>
            </w:r>
            <w:r>
              <w:rPr>
                <w:color w:val="000000"/>
              </w:rPr>
              <w:t xml:space="preserve"> </w:t>
            </w:r>
            <w:r w:rsidRPr="00A310A6">
              <w:rPr>
                <w:color w:val="000000"/>
              </w:rPr>
              <w:t>после</w:t>
            </w:r>
            <w:r>
              <w:rPr>
                <w:color w:val="000000"/>
              </w:rPr>
              <w:t xml:space="preserve"> </w:t>
            </w:r>
            <w:r w:rsidRPr="00A310A6">
              <w:rPr>
                <w:color w:val="000000"/>
              </w:rPr>
              <w:t>прекращения</w:t>
            </w:r>
            <w:r>
              <w:rPr>
                <w:color w:val="000000"/>
              </w:rPr>
              <w:t xml:space="preserve"> </w:t>
            </w:r>
            <w:r w:rsidRPr="00A310A6">
              <w:rPr>
                <w:color w:val="000000"/>
              </w:rPr>
              <w:t>предпринимательской</w:t>
            </w:r>
            <w:r>
              <w:rPr>
                <w:color w:val="000000"/>
              </w:rPr>
              <w:t xml:space="preserve"> </w:t>
            </w:r>
            <w:r w:rsidRPr="00A310A6">
              <w:rPr>
                <w:color w:val="000000"/>
              </w:rPr>
              <w:t>д</w:t>
            </w:r>
            <w:r w:rsidRPr="00A310A6">
              <w:rPr>
                <w:color w:val="000000"/>
              </w:rPr>
              <w:t>е</w:t>
            </w:r>
            <w:r w:rsidRPr="00A310A6">
              <w:rPr>
                <w:color w:val="000000"/>
              </w:rPr>
              <w:t>ятельности</w:t>
            </w:r>
          </w:p>
        </w:tc>
        <w:tc>
          <w:tcPr>
            <w:tcW w:w="5669"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Имущественная</w:t>
            </w:r>
            <w:r>
              <w:rPr>
                <w:color w:val="000000"/>
              </w:rPr>
              <w:t xml:space="preserve"> </w:t>
            </w:r>
            <w:r w:rsidRPr="00A310A6">
              <w:rPr>
                <w:color w:val="000000"/>
              </w:rPr>
              <w:t>ответственность</w:t>
            </w:r>
            <w:r>
              <w:rPr>
                <w:color w:val="000000"/>
              </w:rPr>
              <w:t xml:space="preserve"> </w:t>
            </w:r>
            <w:r w:rsidRPr="00A310A6">
              <w:rPr>
                <w:color w:val="000000"/>
              </w:rPr>
              <w:t>возможна</w:t>
            </w:r>
            <w:r>
              <w:rPr>
                <w:color w:val="000000"/>
              </w:rPr>
              <w:t xml:space="preserve"> </w:t>
            </w:r>
            <w:r w:rsidRPr="00A310A6">
              <w:rPr>
                <w:color w:val="000000"/>
              </w:rPr>
              <w:t>лишь</w:t>
            </w:r>
            <w:r>
              <w:rPr>
                <w:color w:val="000000"/>
              </w:rPr>
              <w:t xml:space="preserve"> </w:t>
            </w:r>
            <w:r w:rsidRPr="00A310A6">
              <w:rPr>
                <w:color w:val="000000"/>
              </w:rPr>
              <w:t>в</w:t>
            </w:r>
            <w:r>
              <w:rPr>
                <w:color w:val="000000"/>
              </w:rPr>
              <w:t xml:space="preserve"> </w:t>
            </w:r>
            <w:r w:rsidRPr="00A310A6">
              <w:rPr>
                <w:color w:val="000000"/>
              </w:rPr>
              <w:t>пределах</w:t>
            </w:r>
            <w:r>
              <w:rPr>
                <w:color w:val="000000"/>
              </w:rPr>
              <w:t xml:space="preserve"> </w:t>
            </w:r>
            <w:r w:rsidRPr="00A310A6">
              <w:rPr>
                <w:color w:val="000000"/>
              </w:rPr>
              <w:t>имущества</w:t>
            </w:r>
            <w:r>
              <w:rPr>
                <w:color w:val="000000"/>
              </w:rPr>
              <w:t xml:space="preserve"> </w:t>
            </w:r>
            <w:r w:rsidRPr="00A310A6">
              <w:rPr>
                <w:color w:val="000000"/>
              </w:rPr>
              <w:t>организации,</w:t>
            </w:r>
            <w:r>
              <w:rPr>
                <w:color w:val="000000"/>
              </w:rPr>
              <w:t xml:space="preserve"> </w:t>
            </w:r>
            <w:r w:rsidRPr="00A310A6">
              <w:rPr>
                <w:color w:val="000000"/>
              </w:rPr>
              <w:t>но</w:t>
            </w:r>
            <w:r>
              <w:rPr>
                <w:color w:val="000000"/>
              </w:rPr>
              <w:t xml:space="preserve"> </w:t>
            </w:r>
            <w:r w:rsidRPr="00A310A6">
              <w:rPr>
                <w:color w:val="000000"/>
              </w:rPr>
              <w:t>есть</w:t>
            </w:r>
            <w:r>
              <w:rPr>
                <w:color w:val="000000"/>
              </w:rPr>
              <w:t xml:space="preserve"> </w:t>
            </w:r>
            <w:r w:rsidRPr="00A310A6">
              <w:rPr>
                <w:color w:val="000000"/>
              </w:rPr>
              <w:t>риск</w:t>
            </w:r>
            <w:r>
              <w:rPr>
                <w:color w:val="000000"/>
              </w:rPr>
              <w:t xml:space="preserve"> </w:t>
            </w:r>
            <w:r w:rsidRPr="00A310A6">
              <w:rPr>
                <w:color w:val="000000"/>
              </w:rPr>
              <w:t>пр</w:t>
            </w:r>
            <w:r w:rsidRPr="00A310A6">
              <w:rPr>
                <w:color w:val="000000"/>
              </w:rPr>
              <w:t>и</w:t>
            </w:r>
            <w:r w:rsidRPr="00A310A6">
              <w:rPr>
                <w:color w:val="000000"/>
              </w:rPr>
              <w:t>влечения</w:t>
            </w:r>
            <w:r>
              <w:rPr>
                <w:color w:val="000000"/>
              </w:rPr>
              <w:t xml:space="preserve"> </w:t>
            </w:r>
            <w:r w:rsidRPr="00A310A6">
              <w:rPr>
                <w:color w:val="000000"/>
              </w:rPr>
              <w:t>учредителей,</w:t>
            </w:r>
            <w:r>
              <w:rPr>
                <w:color w:val="000000"/>
              </w:rPr>
              <w:t xml:space="preserve"> </w:t>
            </w:r>
            <w:r w:rsidRPr="00A310A6">
              <w:rPr>
                <w:color w:val="000000"/>
              </w:rPr>
              <w:t>участников,</w:t>
            </w:r>
            <w:r>
              <w:rPr>
                <w:color w:val="000000"/>
              </w:rPr>
              <w:t xml:space="preserve"> </w:t>
            </w:r>
            <w:r w:rsidRPr="00A310A6">
              <w:rPr>
                <w:color w:val="000000"/>
              </w:rPr>
              <w:t>руководителей</w:t>
            </w:r>
            <w:r>
              <w:rPr>
                <w:color w:val="000000"/>
              </w:rPr>
              <w:t xml:space="preserve"> </w:t>
            </w:r>
            <w:r w:rsidRPr="00A310A6">
              <w:rPr>
                <w:color w:val="000000"/>
              </w:rPr>
              <w:t>к</w:t>
            </w:r>
            <w:r>
              <w:rPr>
                <w:color w:val="000000"/>
              </w:rPr>
              <w:t xml:space="preserve"> </w:t>
            </w:r>
            <w:r w:rsidRPr="00A310A6">
              <w:rPr>
                <w:color w:val="000000"/>
              </w:rPr>
              <w:t>субсидиарной</w:t>
            </w:r>
            <w:r>
              <w:rPr>
                <w:color w:val="000000"/>
              </w:rPr>
              <w:t xml:space="preserve"> </w:t>
            </w:r>
            <w:r w:rsidRPr="00A310A6">
              <w:rPr>
                <w:color w:val="000000"/>
              </w:rPr>
              <w:t>ответственности</w:t>
            </w:r>
            <w:r>
              <w:rPr>
                <w:color w:val="000000"/>
              </w:rPr>
              <w:t xml:space="preserve"> </w:t>
            </w:r>
            <w:r w:rsidRPr="00A310A6">
              <w:rPr>
                <w:color w:val="000000"/>
              </w:rPr>
              <w:t>по</w:t>
            </w:r>
            <w:r>
              <w:rPr>
                <w:color w:val="000000"/>
              </w:rPr>
              <w:t xml:space="preserve"> </w:t>
            </w:r>
            <w:r w:rsidRPr="00A310A6">
              <w:rPr>
                <w:color w:val="000000"/>
              </w:rPr>
              <w:t>обязательствам</w:t>
            </w:r>
            <w:r>
              <w:rPr>
                <w:color w:val="000000"/>
              </w:rPr>
              <w:t xml:space="preserve"> </w:t>
            </w:r>
            <w:r w:rsidRPr="00A310A6">
              <w:rPr>
                <w:color w:val="000000"/>
              </w:rPr>
              <w:t>ООО.</w:t>
            </w:r>
            <w:r>
              <w:rPr>
                <w:color w:val="000000"/>
              </w:rPr>
              <w:t xml:space="preserve"> </w:t>
            </w:r>
            <w:r w:rsidRPr="00A310A6">
              <w:rPr>
                <w:color w:val="000000"/>
              </w:rPr>
              <w:t>Претензии</w:t>
            </w:r>
            <w:r>
              <w:rPr>
                <w:color w:val="000000"/>
              </w:rPr>
              <w:t xml:space="preserve"> </w:t>
            </w:r>
            <w:r w:rsidRPr="00A310A6">
              <w:rPr>
                <w:color w:val="000000"/>
              </w:rPr>
              <w:t>к</w:t>
            </w:r>
            <w:r>
              <w:rPr>
                <w:color w:val="000000"/>
              </w:rPr>
              <w:t xml:space="preserve"> </w:t>
            </w:r>
            <w:r w:rsidRPr="00A310A6">
              <w:rPr>
                <w:color w:val="000000"/>
              </w:rPr>
              <w:t>ООО</w:t>
            </w:r>
            <w:r>
              <w:rPr>
                <w:color w:val="000000"/>
              </w:rPr>
              <w:t xml:space="preserve"> </w:t>
            </w:r>
            <w:r w:rsidRPr="00A310A6">
              <w:rPr>
                <w:color w:val="000000"/>
              </w:rPr>
              <w:t>после</w:t>
            </w:r>
            <w:r>
              <w:rPr>
                <w:color w:val="000000"/>
              </w:rPr>
              <w:t xml:space="preserve"> </w:t>
            </w:r>
            <w:r w:rsidRPr="00A310A6">
              <w:rPr>
                <w:color w:val="000000"/>
              </w:rPr>
              <w:t>его</w:t>
            </w:r>
            <w:r>
              <w:rPr>
                <w:color w:val="000000"/>
              </w:rPr>
              <w:t xml:space="preserve"> </w:t>
            </w:r>
            <w:r w:rsidRPr="00A310A6">
              <w:rPr>
                <w:color w:val="000000"/>
              </w:rPr>
              <w:t>ликвидации</w:t>
            </w:r>
            <w:r>
              <w:rPr>
                <w:color w:val="000000"/>
              </w:rPr>
              <w:t xml:space="preserve"> </w:t>
            </w:r>
            <w:r w:rsidRPr="00A310A6">
              <w:rPr>
                <w:color w:val="000000"/>
              </w:rPr>
              <w:t>в</w:t>
            </w:r>
            <w:r>
              <w:rPr>
                <w:color w:val="000000"/>
              </w:rPr>
              <w:t xml:space="preserve"> </w:t>
            </w:r>
            <w:r w:rsidRPr="00A310A6">
              <w:rPr>
                <w:color w:val="000000"/>
              </w:rPr>
              <w:t>з</w:t>
            </w:r>
            <w:r w:rsidRPr="00A310A6">
              <w:rPr>
                <w:color w:val="000000"/>
              </w:rPr>
              <w:t>а</w:t>
            </w:r>
            <w:r w:rsidRPr="00A310A6">
              <w:rPr>
                <w:color w:val="000000"/>
              </w:rPr>
              <w:t>конном</w:t>
            </w:r>
            <w:r>
              <w:rPr>
                <w:color w:val="000000"/>
              </w:rPr>
              <w:t xml:space="preserve"> </w:t>
            </w:r>
            <w:r w:rsidRPr="00A310A6">
              <w:rPr>
                <w:color w:val="000000"/>
              </w:rPr>
              <w:t>порядке</w:t>
            </w:r>
            <w:r>
              <w:rPr>
                <w:color w:val="000000"/>
              </w:rPr>
              <w:t xml:space="preserve"> </w:t>
            </w:r>
            <w:r w:rsidRPr="00A310A6">
              <w:rPr>
                <w:color w:val="000000"/>
              </w:rPr>
              <w:t>предъявить</w:t>
            </w:r>
            <w:r>
              <w:rPr>
                <w:color w:val="000000"/>
              </w:rPr>
              <w:t xml:space="preserve"> </w:t>
            </w:r>
            <w:r w:rsidRPr="00A310A6">
              <w:rPr>
                <w:color w:val="000000"/>
              </w:rPr>
              <w:t>невозможно</w:t>
            </w:r>
          </w:p>
        </w:tc>
      </w:tr>
      <w:tr w:rsidR="00743765" w:rsidRPr="00A310A6" w:rsidTr="0084732A">
        <w:tc>
          <w:tcPr>
            <w:tcW w:w="4362"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Неработающий</w:t>
            </w:r>
            <w:r>
              <w:rPr>
                <w:color w:val="000000"/>
              </w:rPr>
              <w:t xml:space="preserve"> </w:t>
            </w:r>
            <w:r w:rsidRPr="00A310A6">
              <w:rPr>
                <w:color w:val="000000"/>
              </w:rPr>
              <w:t>ИП</w:t>
            </w:r>
            <w:r>
              <w:rPr>
                <w:color w:val="000000"/>
              </w:rPr>
              <w:t xml:space="preserve"> </w:t>
            </w:r>
            <w:r w:rsidRPr="00A310A6">
              <w:rPr>
                <w:color w:val="000000"/>
              </w:rPr>
              <w:t>обязан</w:t>
            </w:r>
            <w:r>
              <w:rPr>
                <w:color w:val="000000"/>
              </w:rPr>
              <w:t xml:space="preserve"> </w:t>
            </w:r>
            <w:r w:rsidRPr="00A310A6">
              <w:rPr>
                <w:color w:val="000000"/>
              </w:rPr>
              <w:t>выплачивать</w:t>
            </w:r>
            <w:r>
              <w:rPr>
                <w:color w:val="000000"/>
              </w:rPr>
              <w:t xml:space="preserve"> </w:t>
            </w:r>
            <w:r w:rsidRPr="00A310A6">
              <w:rPr>
                <w:color w:val="000000"/>
              </w:rPr>
              <w:t>за</w:t>
            </w:r>
            <w:r>
              <w:rPr>
                <w:color w:val="000000"/>
              </w:rPr>
              <w:t xml:space="preserve"> </w:t>
            </w:r>
            <w:r w:rsidRPr="00A310A6">
              <w:rPr>
                <w:color w:val="000000"/>
              </w:rPr>
              <w:t>себя</w:t>
            </w:r>
            <w:r>
              <w:rPr>
                <w:color w:val="000000"/>
              </w:rPr>
              <w:t xml:space="preserve"> </w:t>
            </w:r>
            <w:r w:rsidRPr="00A310A6">
              <w:rPr>
                <w:color w:val="000000"/>
              </w:rPr>
              <w:t>страховые</w:t>
            </w:r>
            <w:r>
              <w:rPr>
                <w:color w:val="000000"/>
              </w:rPr>
              <w:t xml:space="preserve"> </w:t>
            </w:r>
            <w:r w:rsidRPr="00A310A6">
              <w:rPr>
                <w:color w:val="000000"/>
              </w:rPr>
              <w:t>взносы</w:t>
            </w:r>
          </w:p>
        </w:tc>
        <w:tc>
          <w:tcPr>
            <w:tcW w:w="5669"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Если</w:t>
            </w:r>
            <w:r>
              <w:rPr>
                <w:color w:val="000000"/>
              </w:rPr>
              <w:t xml:space="preserve"> </w:t>
            </w:r>
            <w:r w:rsidRPr="00A310A6">
              <w:rPr>
                <w:color w:val="000000"/>
              </w:rPr>
              <w:t>деятельность</w:t>
            </w:r>
            <w:r>
              <w:rPr>
                <w:color w:val="000000"/>
              </w:rPr>
              <w:t xml:space="preserve"> </w:t>
            </w:r>
            <w:r w:rsidRPr="00A310A6">
              <w:rPr>
                <w:color w:val="000000"/>
              </w:rPr>
              <w:t>не</w:t>
            </w:r>
            <w:r>
              <w:rPr>
                <w:color w:val="000000"/>
              </w:rPr>
              <w:t xml:space="preserve"> </w:t>
            </w:r>
            <w:r w:rsidRPr="00A310A6">
              <w:rPr>
                <w:color w:val="000000"/>
              </w:rPr>
              <w:t>ведется,</w:t>
            </w:r>
            <w:r>
              <w:rPr>
                <w:color w:val="000000"/>
              </w:rPr>
              <w:t xml:space="preserve"> </w:t>
            </w:r>
            <w:r w:rsidRPr="00A310A6">
              <w:rPr>
                <w:color w:val="000000"/>
              </w:rPr>
              <w:t>на</w:t>
            </w:r>
            <w:r>
              <w:rPr>
                <w:color w:val="000000"/>
              </w:rPr>
              <w:t xml:space="preserve"> </w:t>
            </w:r>
            <w:r w:rsidRPr="00A310A6">
              <w:rPr>
                <w:color w:val="000000"/>
              </w:rPr>
              <w:t>балансе</w:t>
            </w:r>
            <w:r>
              <w:rPr>
                <w:color w:val="000000"/>
              </w:rPr>
              <w:t xml:space="preserve"> </w:t>
            </w:r>
            <w:r w:rsidRPr="00A310A6">
              <w:rPr>
                <w:color w:val="000000"/>
              </w:rPr>
              <w:t>нет</w:t>
            </w:r>
            <w:r>
              <w:rPr>
                <w:color w:val="000000"/>
              </w:rPr>
              <w:t xml:space="preserve"> </w:t>
            </w:r>
            <w:r w:rsidRPr="00A310A6">
              <w:rPr>
                <w:color w:val="000000"/>
              </w:rPr>
              <w:t>им</w:t>
            </w:r>
            <w:r w:rsidRPr="00A310A6">
              <w:rPr>
                <w:color w:val="000000"/>
              </w:rPr>
              <w:t>у</w:t>
            </w:r>
            <w:r w:rsidRPr="00A310A6">
              <w:rPr>
                <w:color w:val="000000"/>
              </w:rPr>
              <w:t>щества</w:t>
            </w:r>
            <w:r>
              <w:rPr>
                <w:color w:val="000000"/>
              </w:rPr>
              <w:t xml:space="preserve"> </w:t>
            </w:r>
            <w:r w:rsidRPr="00A310A6">
              <w:rPr>
                <w:color w:val="000000"/>
              </w:rPr>
              <w:t>и</w:t>
            </w:r>
            <w:r>
              <w:rPr>
                <w:color w:val="000000"/>
              </w:rPr>
              <w:t xml:space="preserve"> </w:t>
            </w:r>
            <w:r w:rsidRPr="00A310A6">
              <w:rPr>
                <w:color w:val="000000"/>
              </w:rPr>
              <w:t>нет</w:t>
            </w:r>
            <w:r>
              <w:rPr>
                <w:color w:val="000000"/>
              </w:rPr>
              <w:t xml:space="preserve"> </w:t>
            </w:r>
            <w:r w:rsidRPr="00A310A6">
              <w:rPr>
                <w:color w:val="000000"/>
              </w:rPr>
              <w:t>работников,</w:t>
            </w:r>
            <w:r>
              <w:rPr>
                <w:color w:val="000000"/>
              </w:rPr>
              <w:t xml:space="preserve"> </w:t>
            </w:r>
            <w:r w:rsidRPr="00A310A6">
              <w:rPr>
                <w:color w:val="000000"/>
              </w:rPr>
              <w:t>то</w:t>
            </w:r>
            <w:r>
              <w:rPr>
                <w:color w:val="000000"/>
              </w:rPr>
              <w:t xml:space="preserve"> </w:t>
            </w:r>
            <w:r w:rsidRPr="00A310A6">
              <w:rPr>
                <w:color w:val="000000"/>
              </w:rPr>
              <w:t>обязательных</w:t>
            </w:r>
            <w:r>
              <w:rPr>
                <w:color w:val="000000"/>
              </w:rPr>
              <w:t xml:space="preserve"> </w:t>
            </w:r>
            <w:r w:rsidRPr="00A310A6">
              <w:rPr>
                <w:color w:val="000000"/>
              </w:rPr>
              <w:t>выплат</w:t>
            </w:r>
            <w:r>
              <w:rPr>
                <w:color w:val="000000"/>
              </w:rPr>
              <w:t xml:space="preserve"> </w:t>
            </w:r>
            <w:r w:rsidRPr="00A310A6">
              <w:rPr>
                <w:color w:val="000000"/>
              </w:rPr>
              <w:t>нет</w:t>
            </w:r>
          </w:p>
        </w:tc>
      </w:tr>
      <w:tr w:rsidR="00743765" w:rsidRPr="00A310A6" w:rsidTr="0084732A">
        <w:tc>
          <w:tcPr>
            <w:tcW w:w="4362"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Распоряжаться</w:t>
            </w:r>
            <w:r>
              <w:rPr>
                <w:color w:val="000000"/>
              </w:rPr>
              <w:t xml:space="preserve"> </w:t>
            </w:r>
            <w:r w:rsidRPr="00A310A6">
              <w:rPr>
                <w:color w:val="000000"/>
              </w:rPr>
              <w:t>полученными</w:t>
            </w:r>
            <w:r>
              <w:rPr>
                <w:color w:val="000000"/>
              </w:rPr>
              <w:t xml:space="preserve"> </w:t>
            </w:r>
            <w:r w:rsidRPr="00A310A6">
              <w:rPr>
                <w:color w:val="000000"/>
              </w:rPr>
              <w:t>средств</w:t>
            </w:r>
            <w:r w:rsidRPr="00A310A6">
              <w:rPr>
                <w:color w:val="000000"/>
              </w:rPr>
              <w:t>а</w:t>
            </w:r>
            <w:r w:rsidRPr="00A310A6">
              <w:rPr>
                <w:color w:val="000000"/>
              </w:rPr>
              <w:t>ми</w:t>
            </w:r>
            <w:r>
              <w:rPr>
                <w:color w:val="000000"/>
              </w:rPr>
              <w:t xml:space="preserve"> </w:t>
            </w:r>
            <w:r w:rsidRPr="00A310A6">
              <w:rPr>
                <w:color w:val="000000"/>
              </w:rPr>
              <w:t>предприниматель</w:t>
            </w:r>
            <w:r>
              <w:rPr>
                <w:color w:val="000000"/>
              </w:rPr>
              <w:t xml:space="preserve"> </w:t>
            </w:r>
            <w:r w:rsidRPr="00A310A6">
              <w:rPr>
                <w:color w:val="000000"/>
              </w:rPr>
              <w:t>может</w:t>
            </w:r>
            <w:r>
              <w:rPr>
                <w:color w:val="000000"/>
              </w:rPr>
              <w:t xml:space="preserve"> </w:t>
            </w:r>
            <w:r w:rsidRPr="00A310A6">
              <w:rPr>
                <w:color w:val="000000"/>
              </w:rPr>
              <w:t>по</w:t>
            </w:r>
            <w:r>
              <w:rPr>
                <w:color w:val="000000"/>
              </w:rPr>
              <w:t xml:space="preserve"> </w:t>
            </w:r>
            <w:r w:rsidRPr="00A310A6">
              <w:rPr>
                <w:color w:val="000000"/>
              </w:rPr>
              <w:t>своему</w:t>
            </w:r>
            <w:r>
              <w:rPr>
                <w:color w:val="000000"/>
              </w:rPr>
              <w:t xml:space="preserve"> усмотрению </w:t>
            </w:r>
            <w:r w:rsidRPr="00A310A6">
              <w:rPr>
                <w:color w:val="000000"/>
              </w:rPr>
              <w:t>при</w:t>
            </w:r>
            <w:r>
              <w:rPr>
                <w:color w:val="000000"/>
              </w:rPr>
              <w:t xml:space="preserve"> </w:t>
            </w:r>
            <w:r w:rsidRPr="00A310A6">
              <w:rPr>
                <w:color w:val="000000"/>
              </w:rPr>
              <w:t>условии</w:t>
            </w:r>
            <w:r>
              <w:rPr>
                <w:color w:val="000000"/>
              </w:rPr>
              <w:t xml:space="preserve"> </w:t>
            </w:r>
            <w:r w:rsidRPr="00A310A6">
              <w:rPr>
                <w:color w:val="000000"/>
              </w:rPr>
              <w:t>своевреме</w:t>
            </w:r>
            <w:r w:rsidRPr="00A310A6">
              <w:rPr>
                <w:color w:val="000000"/>
              </w:rPr>
              <w:t>н</w:t>
            </w:r>
            <w:r w:rsidRPr="00A310A6">
              <w:rPr>
                <w:color w:val="000000"/>
              </w:rPr>
              <w:t>ной</w:t>
            </w:r>
            <w:r>
              <w:rPr>
                <w:color w:val="000000"/>
              </w:rPr>
              <w:t xml:space="preserve"> </w:t>
            </w:r>
            <w:r w:rsidRPr="00A310A6">
              <w:rPr>
                <w:color w:val="000000"/>
              </w:rPr>
              <w:t>уплаты</w:t>
            </w:r>
            <w:r>
              <w:rPr>
                <w:color w:val="000000"/>
              </w:rPr>
              <w:t xml:space="preserve"> </w:t>
            </w:r>
            <w:r w:rsidRPr="00A310A6">
              <w:rPr>
                <w:color w:val="000000"/>
              </w:rPr>
              <w:t>налогов</w:t>
            </w:r>
            <w:r>
              <w:rPr>
                <w:color w:val="000000"/>
              </w:rPr>
              <w:t xml:space="preserve"> </w:t>
            </w:r>
            <w:r w:rsidRPr="00A310A6">
              <w:rPr>
                <w:color w:val="000000"/>
              </w:rPr>
              <w:t>и</w:t>
            </w:r>
            <w:r>
              <w:rPr>
                <w:color w:val="000000"/>
              </w:rPr>
              <w:t xml:space="preserve"> </w:t>
            </w:r>
            <w:r w:rsidRPr="00A310A6">
              <w:rPr>
                <w:color w:val="000000"/>
              </w:rPr>
              <w:t>взносов.</w:t>
            </w:r>
            <w:r>
              <w:rPr>
                <w:color w:val="000000"/>
              </w:rPr>
              <w:t xml:space="preserve"> </w:t>
            </w:r>
            <w:r w:rsidRPr="00A310A6">
              <w:rPr>
                <w:color w:val="000000"/>
              </w:rPr>
              <w:t>Допо</w:t>
            </w:r>
            <w:r w:rsidRPr="00A310A6">
              <w:rPr>
                <w:color w:val="000000"/>
              </w:rPr>
              <w:t>л</w:t>
            </w:r>
            <w:r w:rsidRPr="00A310A6">
              <w:rPr>
                <w:color w:val="000000"/>
              </w:rPr>
              <w:t>нительных</w:t>
            </w:r>
            <w:r>
              <w:rPr>
                <w:color w:val="000000"/>
              </w:rPr>
              <w:t xml:space="preserve"> </w:t>
            </w:r>
            <w:r w:rsidRPr="00A310A6">
              <w:rPr>
                <w:color w:val="000000"/>
              </w:rPr>
              <w:t>налогов</w:t>
            </w:r>
            <w:r>
              <w:rPr>
                <w:color w:val="000000"/>
              </w:rPr>
              <w:t xml:space="preserve"> </w:t>
            </w:r>
            <w:r w:rsidRPr="00A310A6">
              <w:rPr>
                <w:color w:val="000000"/>
              </w:rPr>
              <w:t>на</w:t>
            </w:r>
            <w:r>
              <w:rPr>
                <w:color w:val="000000"/>
              </w:rPr>
              <w:t xml:space="preserve"> </w:t>
            </w:r>
            <w:r w:rsidRPr="00A310A6">
              <w:rPr>
                <w:color w:val="000000"/>
              </w:rPr>
              <w:t>полученные</w:t>
            </w:r>
            <w:r>
              <w:rPr>
                <w:color w:val="000000"/>
              </w:rPr>
              <w:t xml:space="preserve"> </w:t>
            </w:r>
            <w:r w:rsidRPr="00A310A6">
              <w:rPr>
                <w:color w:val="000000"/>
              </w:rPr>
              <w:t>д</w:t>
            </w:r>
            <w:r w:rsidRPr="00A310A6">
              <w:rPr>
                <w:color w:val="000000"/>
              </w:rPr>
              <w:t>о</w:t>
            </w:r>
            <w:r w:rsidRPr="00A310A6">
              <w:rPr>
                <w:color w:val="000000"/>
              </w:rPr>
              <w:t>ходы</w:t>
            </w:r>
            <w:r>
              <w:rPr>
                <w:color w:val="000000"/>
              </w:rPr>
              <w:t xml:space="preserve"> </w:t>
            </w:r>
            <w:r w:rsidRPr="00A310A6">
              <w:rPr>
                <w:color w:val="000000"/>
              </w:rPr>
              <w:t>нет</w:t>
            </w:r>
          </w:p>
        </w:tc>
        <w:tc>
          <w:tcPr>
            <w:tcW w:w="5669"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Получить</w:t>
            </w:r>
            <w:r>
              <w:rPr>
                <w:color w:val="000000"/>
              </w:rPr>
              <w:t xml:space="preserve"> </w:t>
            </w:r>
            <w:r w:rsidRPr="00A310A6">
              <w:rPr>
                <w:color w:val="000000"/>
              </w:rPr>
              <w:t>прибыль</w:t>
            </w:r>
            <w:r>
              <w:rPr>
                <w:color w:val="000000"/>
              </w:rPr>
              <w:t xml:space="preserve"> </w:t>
            </w:r>
            <w:r w:rsidRPr="00A310A6">
              <w:rPr>
                <w:color w:val="000000"/>
              </w:rPr>
              <w:t>от</w:t>
            </w:r>
            <w:r>
              <w:rPr>
                <w:color w:val="000000"/>
              </w:rPr>
              <w:t xml:space="preserve"> </w:t>
            </w:r>
            <w:r w:rsidRPr="00A310A6">
              <w:rPr>
                <w:color w:val="000000"/>
              </w:rPr>
              <w:t>бизнеса</w:t>
            </w:r>
            <w:r>
              <w:rPr>
                <w:color w:val="000000"/>
              </w:rPr>
              <w:t xml:space="preserve"> </w:t>
            </w:r>
            <w:r w:rsidRPr="00A310A6">
              <w:rPr>
                <w:color w:val="000000"/>
              </w:rPr>
              <w:t>учредитель</w:t>
            </w:r>
            <w:r>
              <w:rPr>
                <w:color w:val="000000"/>
              </w:rPr>
              <w:t xml:space="preserve"> </w:t>
            </w:r>
            <w:r w:rsidRPr="00A310A6">
              <w:rPr>
                <w:color w:val="000000"/>
              </w:rPr>
              <w:t>может</w:t>
            </w:r>
            <w:r>
              <w:rPr>
                <w:color w:val="000000"/>
              </w:rPr>
              <w:t xml:space="preserve"> </w:t>
            </w:r>
            <w:r w:rsidRPr="00A310A6">
              <w:rPr>
                <w:color w:val="000000"/>
              </w:rPr>
              <w:t>в</w:t>
            </w:r>
            <w:r>
              <w:rPr>
                <w:color w:val="000000"/>
              </w:rPr>
              <w:t xml:space="preserve"> </w:t>
            </w:r>
            <w:r w:rsidRPr="00A310A6">
              <w:rPr>
                <w:color w:val="000000"/>
              </w:rPr>
              <w:t>виде</w:t>
            </w:r>
            <w:r>
              <w:rPr>
                <w:color w:val="000000"/>
              </w:rPr>
              <w:t xml:space="preserve"> </w:t>
            </w:r>
            <w:r w:rsidRPr="00A310A6">
              <w:rPr>
                <w:color w:val="000000"/>
              </w:rPr>
              <w:t>зарплаты</w:t>
            </w:r>
            <w:r>
              <w:rPr>
                <w:color w:val="000000"/>
              </w:rPr>
              <w:t xml:space="preserve"> </w:t>
            </w:r>
            <w:r w:rsidRPr="00A310A6">
              <w:rPr>
                <w:color w:val="000000"/>
              </w:rPr>
              <w:t>(если</w:t>
            </w:r>
            <w:r>
              <w:rPr>
                <w:color w:val="000000"/>
              </w:rPr>
              <w:t xml:space="preserve"> </w:t>
            </w:r>
            <w:r w:rsidRPr="00A310A6">
              <w:rPr>
                <w:color w:val="000000"/>
              </w:rPr>
              <w:t>является</w:t>
            </w:r>
            <w:r>
              <w:rPr>
                <w:color w:val="000000"/>
              </w:rPr>
              <w:t xml:space="preserve"> </w:t>
            </w:r>
            <w:r w:rsidRPr="00A310A6">
              <w:rPr>
                <w:color w:val="000000"/>
              </w:rPr>
              <w:t>работником</w:t>
            </w:r>
            <w:r>
              <w:rPr>
                <w:color w:val="000000"/>
              </w:rPr>
              <w:t xml:space="preserve"> </w:t>
            </w:r>
            <w:r w:rsidRPr="00A310A6">
              <w:rPr>
                <w:color w:val="000000"/>
              </w:rPr>
              <w:t>своей</w:t>
            </w:r>
            <w:r>
              <w:rPr>
                <w:color w:val="000000"/>
              </w:rPr>
              <w:t xml:space="preserve"> </w:t>
            </w:r>
            <w:r w:rsidRPr="00A310A6">
              <w:rPr>
                <w:color w:val="000000"/>
              </w:rPr>
              <w:t>фирмы)</w:t>
            </w:r>
            <w:r>
              <w:rPr>
                <w:color w:val="000000"/>
              </w:rPr>
              <w:t xml:space="preserve"> </w:t>
            </w:r>
            <w:r w:rsidRPr="00A310A6">
              <w:rPr>
                <w:color w:val="000000"/>
              </w:rPr>
              <w:t>или</w:t>
            </w:r>
            <w:r>
              <w:rPr>
                <w:color w:val="000000"/>
              </w:rPr>
              <w:t xml:space="preserve"> </w:t>
            </w:r>
            <w:r w:rsidRPr="00A310A6">
              <w:rPr>
                <w:color w:val="000000"/>
              </w:rPr>
              <w:t>в</w:t>
            </w:r>
            <w:r>
              <w:rPr>
                <w:color w:val="000000"/>
              </w:rPr>
              <w:t xml:space="preserve"> </w:t>
            </w:r>
            <w:r w:rsidRPr="00A310A6">
              <w:rPr>
                <w:color w:val="000000"/>
              </w:rPr>
              <w:t>виде</w:t>
            </w:r>
            <w:r>
              <w:rPr>
                <w:color w:val="000000"/>
              </w:rPr>
              <w:t xml:space="preserve"> </w:t>
            </w:r>
            <w:r w:rsidRPr="00A310A6">
              <w:rPr>
                <w:color w:val="000000"/>
              </w:rPr>
              <w:t>дивидендов.</w:t>
            </w:r>
            <w:r>
              <w:rPr>
                <w:color w:val="000000"/>
              </w:rPr>
              <w:t xml:space="preserve"> </w:t>
            </w:r>
            <w:r w:rsidRPr="00A310A6">
              <w:rPr>
                <w:color w:val="000000"/>
              </w:rPr>
              <w:t>НДФЛ</w:t>
            </w:r>
            <w:r>
              <w:rPr>
                <w:color w:val="000000"/>
              </w:rPr>
              <w:t xml:space="preserve"> </w:t>
            </w:r>
            <w:r w:rsidRPr="00A310A6">
              <w:rPr>
                <w:color w:val="000000"/>
              </w:rPr>
              <w:t>на</w:t>
            </w:r>
            <w:r>
              <w:rPr>
                <w:color w:val="000000"/>
              </w:rPr>
              <w:t xml:space="preserve"> </w:t>
            </w:r>
            <w:r w:rsidRPr="00A310A6">
              <w:rPr>
                <w:color w:val="000000"/>
              </w:rPr>
              <w:t>зарплату</w:t>
            </w:r>
            <w:r>
              <w:rPr>
                <w:color w:val="000000"/>
              </w:rPr>
              <w:t xml:space="preserve"> </w:t>
            </w:r>
            <w:r w:rsidRPr="00A310A6">
              <w:rPr>
                <w:color w:val="000000"/>
              </w:rPr>
              <w:t>равен</w:t>
            </w:r>
            <w:r>
              <w:rPr>
                <w:color w:val="000000"/>
              </w:rPr>
              <w:t xml:space="preserve"> </w:t>
            </w:r>
            <w:r w:rsidRPr="00A310A6">
              <w:rPr>
                <w:color w:val="000000"/>
              </w:rPr>
              <w:t>13%,</w:t>
            </w:r>
            <w:r>
              <w:rPr>
                <w:color w:val="000000"/>
              </w:rPr>
              <w:t xml:space="preserve"> </w:t>
            </w:r>
            <w:r w:rsidRPr="00A310A6">
              <w:rPr>
                <w:color w:val="000000"/>
              </w:rPr>
              <w:t>а</w:t>
            </w:r>
            <w:r>
              <w:rPr>
                <w:color w:val="000000"/>
              </w:rPr>
              <w:t xml:space="preserve"> </w:t>
            </w:r>
            <w:r w:rsidRPr="00A310A6">
              <w:rPr>
                <w:color w:val="000000"/>
              </w:rPr>
              <w:t>налог</w:t>
            </w:r>
            <w:r>
              <w:rPr>
                <w:color w:val="000000"/>
              </w:rPr>
              <w:t xml:space="preserve"> </w:t>
            </w:r>
            <w:r w:rsidRPr="00A310A6">
              <w:rPr>
                <w:color w:val="000000"/>
              </w:rPr>
              <w:t>на</w:t>
            </w:r>
            <w:r>
              <w:rPr>
                <w:color w:val="000000"/>
              </w:rPr>
              <w:t xml:space="preserve"> </w:t>
            </w:r>
            <w:r w:rsidRPr="00A310A6">
              <w:rPr>
                <w:color w:val="000000"/>
              </w:rPr>
              <w:t>дивиденды</w:t>
            </w:r>
            <w:r>
              <w:rPr>
                <w:color w:val="000000"/>
              </w:rPr>
              <w:t xml:space="preserve"> </w:t>
            </w:r>
            <w:r w:rsidRPr="00A310A6">
              <w:rPr>
                <w:sz w:val="28"/>
                <w:szCs w:val="28"/>
              </w:rPr>
              <w:t>–</w:t>
            </w:r>
            <w:r>
              <w:rPr>
                <w:sz w:val="28"/>
                <w:szCs w:val="28"/>
              </w:rPr>
              <w:t xml:space="preserve"> </w:t>
            </w:r>
            <w:r w:rsidRPr="00A310A6">
              <w:rPr>
                <w:color w:val="000000"/>
              </w:rPr>
              <w:t>9%</w:t>
            </w:r>
          </w:p>
        </w:tc>
      </w:tr>
      <w:tr w:rsidR="00743765" w:rsidRPr="00A310A6" w:rsidTr="0084732A">
        <w:tc>
          <w:tcPr>
            <w:tcW w:w="4362"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Официальных</w:t>
            </w:r>
            <w:r>
              <w:rPr>
                <w:color w:val="000000"/>
              </w:rPr>
              <w:t xml:space="preserve"> </w:t>
            </w:r>
            <w:r w:rsidRPr="00A310A6">
              <w:rPr>
                <w:color w:val="000000"/>
              </w:rPr>
              <w:t>требований</w:t>
            </w:r>
            <w:r>
              <w:rPr>
                <w:color w:val="000000"/>
              </w:rPr>
              <w:t xml:space="preserve"> </w:t>
            </w:r>
            <w:r w:rsidRPr="00A310A6">
              <w:rPr>
                <w:color w:val="000000"/>
              </w:rPr>
              <w:t>к</w:t>
            </w:r>
            <w:r>
              <w:rPr>
                <w:color w:val="000000"/>
              </w:rPr>
              <w:t xml:space="preserve"> </w:t>
            </w:r>
            <w:r w:rsidRPr="00A310A6">
              <w:rPr>
                <w:color w:val="000000"/>
              </w:rPr>
              <w:t>порядку</w:t>
            </w:r>
            <w:r>
              <w:rPr>
                <w:color w:val="000000"/>
              </w:rPr>
              <w:t xml:space="preserve"> </w:t>
            </w:r>
            <w:r w:rsidRPr="00A310A6">
              <w:rPr>
                <w:color w:val="000000"/>
              </w:rPr>
              <w:t>управления</w:t>
            </w:r>
            <w:r>
              <w:rPr>
                <w:color w:val="000000"/>
              </w:rPr>
              <w:t xml:space="preserve"> </w:t>
            </w:r>
            <w:r w:rsidRPr="00A310A6">
              <w:rPr>
                <w:color w:val="000000"/>
              </w:rPr>
              <w:t>деятельностью</w:t>
            </w:r>
            <w:r>
              <w:rPr>
                <w:color w:val="000000"/>
              </w:rPr>
              <w:t xml:space="preserve"> </w:t>
            </w:r>
            <w:r w:rsidRPr="00A310A6">
              <w:rPr>
                <w:color w:val="000000"/>
              </w:rPr>
              <w:t>ИП</w:t>
            </w:r>
            <w:r>
              <w:rPr>
                <w:color w:val="000000"/>
              </w:rPr>
              <w:t xml:space="preserve"> </w:t>
            </w:r>
            <w:r w:rsidRPr="00A310A6">
              <w:rPr>
                <w:color w:val="000000"/>
              </w:rPr>
              <w:t>нет</w:t>
            </w:r>
          </w:p>
        </w:tc>
        <w:tc>
          <w:tcPr>
            <w:tcW w:w="5669"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Необходимо</w:t>
            </w:r>
            <w:r>
              <w:rPr>
                <w:color w:val="000000"/>
              </w:rPr>
              <w:t xml:space="preserve"> </w:t>
            </w:r>
            <w:r w:rsidRPr="00A310A6">
              <w:rPr>
                <w:color w:val="000000"/>
              </w:rPr>
              <w:t>соблюдать</w:t>
            </w:r>
            <w:r>
              <w:rPr>
                <w:color w:val="000000"/>
              </w:rPr>
              <w:t xml:space="preserve"> </w:t>
            </w:r>
            <w:r w:rsidRPr="00A310A6">
              <w:rPr>
                <w:color w:val="000000"/>
              </w:rPr>
              <w:t>внутренний</w:t>
            </w:r>
            <w:r>
              <w:rPr>
                <w:color w:val="000000"/>
              </w:rPr>
              <w:t xml:space="preserve"> </w:t>
            </w:r>
            <w:r w:rsidRPr="00A310A6">
              <w:rPr>
                <w:color w:val="000000"/>
              </w:rPr>
              <w:t>порядок</w:t>
            </w:r>
            <w:r>
              <w:rPr>
                <w:color w:val="000000"/>
              </w:rPr>
              <w:t xml:space="preserve"> </w:t>
            </w:r>
            <w:r w:rsidRPr="00A310A6">
              <w:rPr>
                <w:color w:val="000000"/>
              </w:rPr>
              <w:t>упра</w:t>
            </w:r>
            <w:r w:rsidRPr="00A310A6">
              <w:rPr>
                <w:color w:val="000000"/>
              </w:rPr>
              <w:t>в</w:t>
            </w:r>
            <w:r w:rsidRPr="00A310A6">
              <w:rPr>
                <w:color w:val="000000"/>
              </w:rPr>
              <w:t>ления</w:t>
            </w:r>
            <w:r>
              <w:rPr>
                <w:color w:val="000000"/>
              </w:rPr>
              <w:t xml:space="preserve"> </w:t>
            </w:r>
            <w:r w:rsidRPr="00A310A6">
              <w:rPr>
                <w:color w:val="000000"/>
              </w:rPr>
              <w:t>фирмой,</w:t>
            </w:r>
            <w:r>
              <w:rPr>
                <w:color w:val="000000"/>
              </w:rPr>
              <w:t xml:space="preserve"> </w:t>
            </w:r>
            <w:r w:rsidRPr="00A310A6">
              <w:rPr>
                <w:color w:val="000000"/>
              </w:rPr>
              <w:t>установленный</w:t>
            </w:r>
            <w:r>
              <w:rPr>
                <w:color w:val="000000"/>
              </w:rPr>
              <w:t xml:space="preserve"> </w:t>
            </w:r>
            <w:r w:rsidRPr="00A310A6">
              <w:rPr>
                <w:color w:val="000000"/>
              </w:rPr>
              <w:t>законом</w:t>
            </w:r>
          </w:p>
        </w:tc>
      </w:tr>
      <w:tr w:rsidR="00743765" w:rsidRPr="00A310A6" w:rsidTr="0084732A">
        <w:tc>
          <w:tcPr>
            <w:tcW w:w="4362"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Бизнес</w:t>
            </w:r>
            <w:r>
              <w:rPr>
                <w:color w:val="000000"/>
              </w:rPr>
              <w:t xml:space="preserve"> </w:t>
            </w:r>
            <w:r w:rsidRPr="00A310A6">
              <w:rPr>
                <w:color w:val="000000"/>
              </w:rPr>
              <w:t>ИП</w:t>
            </w:r>
            <w:r>
              <w:rPr>
                <w:color w:val="000000"/>
              </w:rPr>
              <w:t xml:space="preserve"> </w:t>
            </w:r>
            <w:r w:rsidRPr="00A310A6">
              <w:rPr>
                <w:color w:val="000000"/>
              </w:rPr>
              <w:t>привязан</w:t>
            </w:r>
            <w:r>
              <w:rPr>
                <w:color w:val="000000"/>
              </w:rPr>
              <w:t xml:space="preserve"> </w:t>
            </w:r>
            <w:r w:rsidRPr="00A310A6">
              <w:rPr>
                <w:color w:val="000000"/>
              </w:rPr>
              <w:t>к</w:t>
            </w:r>
            <w:r>
              <w:rPr>
                <w:color w:val="000000"/>
              </w:rPr>
              <w:t xml:space="preserve"> </w:t>
            </w:r>
            <w:r w:rsidRPr="00A310A6">
              <w:rPr>
                <w:color w:val="000000"/>
              </w:rPr>
              <w:t>конкретному</w:t>
            </w:r>
            <w:r>
              <w:rPr>
                <w:color w:val="000000"/>
              </w:rPr>
              <w:t xml:space="preserve"> </w:t>
            </w:r>
            <w:r w:rsidRPr="00A310A6">
              <w:rPr>
                <w:color w:val="000000"/>
              </w:rPr>
              <w:t>ч</w:t>
            </w:r>
            <w:r w:rsidRPr="00A310A6">
              <w:rPr>
                <w:color w:val="000000"/>
              </w:rPr>
              <w:t>е</w:t>
            </w:r>
            <w:r w:rsidRPr="00A310A6">
              <w:rPr>
                <w:color w:val="000000"/>
              </w:rPr>
              <w:t>ловеку,</w:t>
            </w:r>
            <w:r>
              <w:rPr>
                <w:color w:val="000000"/>
              </w:rPr>
              <w:t xml:space="preserve"> </w:t>
            </w:r>
            <w:r w:rsidRPr="00A310A6">
              <w:rPr>
                <w:color w:val="000000"/>
              </w:rPr>
              <w:t>что</w:t>
            </w:r>
            <w:r>
              <w:rPr>
                <w:color w:val="000000"/>
              </w:rPr>
              <w:t xml:space="preserve"> </w:t>
            </w:r>
            <w:r w:rsidRPr="00A310A6">
              <w:rPr>
                <w:color w:val="000000"/>
              </w:rPr>
              <w:t>снижает</w:t>
            </w:r>
            <w:r>
              <w:rPr>
                <w:color w:val="000000"/>
              </w:rPr>
              <w:t xml:space="preserve"> </w:t>
            </w:r>
            <w:r w:rsidRPr="00A310A6">
              <w:rPr>
                <w:color w:val="000000"/>
              </w:rPr>
              <w:t>риск</w:t>
            </w:r>
            <w:r>
              <w:rPr>
                <w:color w:val="000000"/>
              </w:rPr>
              <w:t xml:space="preserve"> </w:t>
            </w:r>
            <w:r w:rsidRPr="00A310A6">
              <w:rPr>
                <w:color w:val="000000"/>
              </w:rPr>
              <w:t>захвата</w:t>
            </w:r>
          </w:p>
        </w:tc>
        <w:tc>
          <w:tcPr>
            <w:tcW w:w="5669"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Риск</w:t>
            </w:r>
            <w:r>
              <w:rPr>
                <w:color w:val="000000"/>
              </w:rPr>
              <w:t xml:space="preserve"> </w:t>
            </w:r>
            <w:r w:rsidRPr="00A310A6">
              <w:rPr>
                <w:color w:val="000000"/>
              </w:rPr>
              <w:t>рейдерского</w:t>
            </w:r>
            <w:r>
              <w:rPr>
                <w:color w:val="000000"/>
              </w:rPr>
              <w:t xml:space="preserve"> </w:t>
            </w:r>
            <w:r w:rsidRPr="00A310A6">
              <w:rPr>
                <w:color w:val="000000"/>
              </w:rPr>
              <w:t>захвата</w:t>
            </w:r>
            <w:r>
              <w:rPr>
                <w:color w:val="000000"/>
              </w:rPr>
              <w:t xml:space="preserve"> </w:t>
            </w:r>
            <w:r w:rsidRPr="00A310A6">
              <w:rPr>
                <w:color w:val="000000"/>
              </w:rPr>
              <w:t>существенно</w:t>
            </w:r>
            <w:r>
              <w:rPr>
                <w:color w:val="000000"/>
              </w:rPr>
              <w:t xml:space="preserve"> </w:t>
            </w:r>
            <w:r w:rsidRPr="00A310A6">
              <w:rPr>
                <w:color w:val="000000"/>
              </w:rPr>
              <w:t>выше</w:t>
            </w:r>
          </w:p>
        </w:tc>
      </w:tr>
      <w:tr w:rsidR="00743765" w:rsidRPr="00A310A6" w:rsidTr="0084732A">
        <w:tc>
          <w:tcPr>
            <w:tcW w:w="4362"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Инвестирование</w:t>
            </w:r>
            <w:r>
              <w:rPr>
                <w:color w:val="000000"/>
              </w:rPr>
              <w:t xml:space="preserve"> </w:t>
            </w:r>
            <w:r w:rsidRPr="00A310A6">
              <w:rPr>
                <w:color w:val="000000"/>
              </w:rPr>
              <w:t>в</w:t>
            </w:r>
            <w:r>
              <w:rPr>
                <w:color w:val="000000"/>
              </w:rPr>
              <w:t xml:space="preserve"> </w:t>
            </w:r>
            <w:r w:rsidRPr="00A310A6">
              <w:rPr>
                <w:color w:val="000000"/>
              </w:rPr>
              <w:t>чистом</w:t>
            </w:r>
            <w:r>
              <w:rPr>
                <w:color w:val="000000"/>
              </w:rPr>
              <w:t xml:space="preserve"> </w:t>
            </w:r>
            <w:r w:rsidRPr="00A310A6">
              <w:rPr>
                <w:color w:val="000000"/>
              </w:rPr>
              <w:t>виде</w:t>
            </w:r>
            <w:r>
              <w:rPr>
                <w:color w:val="000000"/>
              </w:rPr>
              <w:t xml:space="preserve"> </w:t>
            </w:r>
            <w:r w:rsidRPr="00A310A6">
              <w:rPr>
                <w:color w:val="000000"/>
              </w:rPr>
              <w:t>нево</w:t>
            </w:r>
            <w:r w:rsidRPr="00A310A6">
              <w:rPr>
                <w:color w:val="000000"/>
              </w:rPr>
              <w:t>з</w:t>
            </w:r>
            <w:r w:rsidRPr="00A310A6">
              <w:rPr>
                <w:color w:val="000000"/>
              </w:rPr>
              <w:t>можно</w:t>
            </w:r>
          </w:p>
        </w:tc>
        <w:tc>
          <w:tcPr>
            <w:tcW w:w="5669"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Привлекателен</w:t>
            </w:r>
            <w:r>
              <w:rPr>
                <w:color w:val="000000"/>
              </w:rPr>
              <w:t xml:space="preserve"> </w:t>
            </w:r>
            <w:r w:rsidRPr="00A310A6">
              <w:rPr>
                <w:color w:val="000000"/>
              </w:rPr>
              <w:t>для</w:t>
            </w:r>
            <w:r>
              <w:rPr>
                <w:color w:val="000000"/>
              </w:rPr>
              <w:t xml:space="preserve"> </w:t>
            </w:r>
            <w:r w:rsidRPr="00A310A6">
              <w:rPr>
                <w:color w:val="000000"/>
              </w:rPr>
              <w:t>инвесторов,</w:t>
            </w:r>
            <w:r>
              <w:rPr>
                <w:color w:val="000000"/>
              </w:rPr>
              <w:t xml:space="preserve"> </w:t>
            </w:r>
            <w:r w:rsidRPr="00A310A6">
              <w:rPr>
                <w:color w:val="000000"/>
              </w:rPr>
              <w:t>т.</w:t>
            </w:r>
            <w:r>
              <w:rPr>
                <w:color w:val="000000"/>
              </w:rPr>
              <w:t xml:space="preserve"> </w:t>
            </w:r>
            <w:r w:rsidRPr="00A310A6">
              <w:rPr>
                <w:color w:val="000000"/>
              </w:rPr>
              <w:t>к.</w:t>
            </w:r>
            <w:r>
              <w:rPr>
                <w:color w:val="000000"/>
              </w:rPr>
              <w:t xml:space="preserve"> </w:t>
            </w:r>
            <w:r w:rsidRPr="00A310A6">
              <w:rPr>
                <w:color w:val="000000"/>
              </w:rPr>
              <w:t>их</w:t>
            </w:r>
            <w:r>
              <w:rPr>
                <w:color w:val="000000"/>
              </w:rPr>
              <w:t xml:space="preserve"> </w:t>
            </w:r>
            <w:r w:rsidRPr="00A310A6">
              <w:rPr>
                <w:color w:val="000000"/>
              </w:rPr>
              <w:t>можно</w:t>
            </w:r>
            <w:r>
              <w:rPr>
                <w:color w:val="000000"/>
              </w:rPr>
              <w:t xml:space="preserve"> </w:t>
            </w:r>
            <w:r w:rsidRPr="00A310A6">
              <w:rPr>
                <w:color w:val="000000"/>
              </w:rPr>
              <w:t>вв</w:t>
            </w:r>
            <w:r w:rsidRPr="00A310A6">
              <w:rPr>
                <w:color w:val="000000"/>
              </w:rPr>
              <w:t>е</w:t>
            </w:r>
            <w:r w:rsidRPr="00A310A6">
              <w:rPr>
                <w:color w:val="000000"/>
              </w:rPr>
              <w:t>сти</w:t>
            </w:r>
            <w:r>
              <w:rPr>
                <w:color w:val="000000"/>
              </w:rPr>
              <w:t xml:space="preserve"> </w:t>
            </w:r>
            <w:r w:rsidRPr="00A310A6">
              <w:rPr>
                <w:color w:val="000000"/>
              </w:rPr>
              <w:t>в</w:t>
            </w:r>
            <w:r>
              <w:rPr>
                <w:color w:val="000000"/>
              </w:rPr>
              <w:t xml:space="preserve"> </w:t>
            </w:r>
            <w:r w:rsidRPr="00A310A6">
              <w:rPr>
                <w:color w:val="000000"/>
              </w:rPr>
              <w:t>состав</w:t>
            </w:r>
            <w:r>
              <w:rPr>
                <w:color w:val="000000"/>
              </w:rPr>
              <w:t xml:space="preserve"> </w:t>
            </w:r>
            <w:r w:rsidRPr="00A310A6">
              <w:rPr>
                <w:color w:val="000000"/>
              </w:rPr>
              <w:t>участников</w:t>
            </w:r>
            <w:r>
              <w:rPr>
                <w:color w:val="000000"/>
              </w:rPr>
              <w:t xml:space="preserve"> </w:t>
            </w:r>
            <w:r w:rsidRPr="00A310A6">
              <w:rPr>
                <w:color w:val="000000"/>
              </w:rPr>
              <w:t>ООО</w:t>
            </w:r>
          </w:p>
        </w:tc>
      </w:tr>
      <w:tr w:rsidR="00743765" w:rsidRPr="00A310A6" w:rsidTr="0084732A">
        <w:tc>
          <w:tcPr>
            <w:tcW w:w="4362"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Не</w:t>
            </w:r>
            <w:r>
              <w:rPr>
                <w:color w:val="000000"/>
              </w:rPr>
              <w:t xml:space="preserve"> </w:t>
            </w:r>
            <w:r w:rsidRPr="00A310A6">
              <w:rPr>
                <w:color w:val="000000"/>
              </w:rPr>
              <w:t>все</w:t>
            </w:r>
            <w:r>
              <w:rPr>
                <w:color w:val="000000"/>
              </w:rPr>
              <w:t xml:space="preserve"> </w:t>
            </w:r>
            <w:r w:rsidRPr="00A310A6">
              <w:rPr>
                <w:color w:val="000000"/>
              </w:rPr>
              <w:t>виды</w:t>
            </w:r>
            <w:r>
              <w:rPr>
                <w:color w:val="000000"/>
              </w:rPr>
              <w:t xml:space="preserve"> </w:t>
            </w:r>
            <w:r w:rsidRPr="00A310A6">
              <w:rPr>
                <w:color w:val="000000"/>
              </w:rPr>
              <w:t>деятельности</w:t>
            </w:r>
            <w:r>
              <w:rPr>
                <w:color w:val="000000"/>
              </w:rPr>
              <w:t xml:space="preserve"> </w:t>
            </w:r>
            <w:r w:rsidRPr="00A310A6">
              <w:rPr>
                <w:color w:val="000000"/>
              </w:rPr>
              <w:t>доступны,</w:t>
            </w:r>
            <w:r>
              <w:rPr>
                <w:color w:val="000000"/>
              </w:rPr>
              <w:t xml:space="preserve"> </w:t>
            </w:r>
            <w:r w:rsidRPr="00A310A6">
              <w:rPr>
                <w:color w:val="000000"/>
              </w:rPr>
              <w:t>например,</w:t>
            </w:r>
            <w:r>
              <w:rPr>
                <w:color w:val="000000"/>
              </w:rPr>
              <w:t xml:space="preserve"> </w:t>
            </w:r>
            <w:r w:rsidRPr="00A310A6">
              <w:rPr>
                <w:color w:val="000000"/>
              </w:rPr>
              <w:t>невозможно</w:t>
            </w:r>
            <w:r>
              <w:rPr>
                <w:color w:val="000000"/>
              </w:rPr>
              <w:t xml:space="preserve"> </w:t>
            </w:r>
            <w:r w:rsidRPr="00A310A6">
              <w:rPr>
                <w:color w:val="000000"/>
              </w:rPr>
              <w:t>производство</w:t>
            </w:r>
            <w:r>
              <w:rPr>
                <w:color w:val="000000"/>
              </w:rPr>
              <w:t xml:space="preserve"> </w:t>
            </w:r>
            <w:r w:rsidRPr="00A310A6">
              <w:rPr>
                <w:color w:val="000000"/>
              </w:rPr>
              <w:t>и</w:t>
            </w:r>
            <w:r>
              <w:rPr>
                <w:color w:val="000000"/>
              </w:rPr>
              <w:t xml:space="preserve"> </w:t>
            </w:r>
            <w:r w:rsidRPr="00A310A6">
              <w:rPr>
                <w:color w:val="000000"/>
              </w:rPr>
              <w:t>продажа</w:t>
            </w:r>
            <w:r>
              <w:rPr>
                <w:color w:val="000000"/>
              </w:rPr>
              <w:t xml:space="preserve"> </w:t>
            </w:r>
            <w:r w:rsidRPr="00A310A6">
              <w:rPr>
                <w:color w:val="000000"/>
              </w:rPr>
              <w:t>алкоголя</w:t>
            </w:r>
          </w:p>
        </w:tc>
        <w:tc>
          <w:tcPr>
            <w:tcW w:w="5669"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Разрешены</w:t>
            </w:r>
            <w:r>
              <w:rPr>
                <w:color w:val="000000"/>
              </w:rPr>
              <w:t xml:space="preserve"> </w:t>
            </w:r>
            <w:r w:rsidRPr="00A310A6">
              <w:rPr>
                <w:color w:val="000000"/>
              </w:rPr>
              <w:t>все</w:t>
            </w:r>
            <w:r>
              <w:rPr>
                <w:color w:val="000000"/>
              </w:rPr>
              <w:t xml:space="preserve"> </w:t>
            </w:r>
            <w:r w:rsidRPr="00A310A6">
              <w:rPr>
                <w:color w:val="000000"/>
              </w:rPr>
              <w:t>законные</w:t>
            </w:r>
            <w:r>
              <w:rPr>
                <w:color w:val="000000"/>
              </w:rPr>
              <w:t xml:space="preserve"> </w:t>
            </w:r>
            <w:r w:rsidRPr="00A310A6">
              <w:rPr>
                <w:color w:val="000000"/>
              </w:rPr>
              <w:t>виды</w:t>
            </w:r>
            <w:r>
              <w:rPr>
                <w:color w:val="000000"/>
              </w:rPr>
              <w:t xml:space="preserve"> </w:t>
            </w:r>
            <w:r w:rsidRPr="00A310A6">
              <w:rPr>
                <w:color w:val="000000"/>
              </w:rPr>
              <w:t>деятельности</w:t>
            </w:r>
          </w:p>
        </w:tc>
      </w:tr>
      <w:tr w:rsidR="00743765" w:rsidRPr="00A310A6" w:rsidTr="0084732A">
        <w:tc>
          <w:tcPr>
            <w:tcW w:w="4362"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Не</w:t>
            </w:r>
            <w:r>
              <w:rPr>
                <w:color w:val="000000"/>
              </w:rPr>
              <w:t xml:space="preserve"> </w:t>
            </w:r>
            <w:r w:rsidRPr="00A310A6">
              <w:rPr>
                <w:color w:val="000000"/>
              </w:rPr>
              <w:t>обязаны</w:t>
            </w:r>
            <w:r>
              <w:rPr>
                <w:color w:val="000000"/>
              </w:rPr>
              <w:t xml:space="preserve"> </w:t>
            </w:r>
            <w:r w:rsidRPr="00A310A6">
              <w:rPr>
                <w:color w:val="000000"/>
              </w:rPr>
              <w:t>вести</w:t>
            </w:r>
            <w:r>
              <w:rPr>
                <w:color w:val="000000"/>
              </w:rPr>
              <w:t xml:space="preserve"> </w:t>
            </w:r>
            <w:r w:rsidRPr="00A310A6">
              <w:rPr>
                <w:color w:val="000000"/>
              </w:rPr>
              <w:t>бухучет,</w:t>
            </w:r>
            <w:r>
              <w:rPr>
                <w:color w:val="000000"/>
              </w:rPr>
              <w:t xml:space="preserve"> </w:t>
            </w:r>
            <w:r w:rsidRPr="00A310A6">
              <w:rPr>
                <w:color w:val="000000"/>
              </w:rPr>
              <w:t>больше</w:t>
            </w:r>
            <w:r>
              <w:rPr>
                <w:color w:val="000000"/>
              </w:rPr>
              <w:t xml:space="preserve"> </w:t>
            </w:r>
            <w:r w:rsidRPr="00A310A6">
              <w:rPr>
                <w:color w:val="000000"/>
              </w:rPr>
              <w:t>в</w:t>
            </w:r>
            <w:r w:rsidRPr="00A310A6">
              <w:rPr>
                <w:color w:val="000000"/>
              </w:rPr>
              <w:t>ы</w:t>
            </w:r>
            <w:r w:rsidRPr="00A310A6">
              <w:rPr>
                <w:color w:val="000000"/>
              </w:rPr>
              <w:t>бор</w:t>
            </w:r>
            <w:r>
              <w:rPr>
                <w:color w:val="000000"/>
              </w:rPr>
              <w:t xml:space="preserve"> </w:t>
            </w:r>
            <w:r w:rsidRPr="00A310A6">
              <w:rPr>
                <w:color w:val="000000"/>
              </w:rPr>
              <w:t>режимов</w:t>
            </w:r>
            <w:r>
              <w:rPr>
                <w:color w:val="000000"/>
              </w:rPr>
              <w:t xml:space="preserve"> </w:t>
            </w:r>
            <w:r w:rsidRPr="00A310A6">
              <w:rPr>
                <w:color w:val="000000"/>
              </w:rPr>
              <w:t>налогообложения</w:t>
            </w:r>
          </w:p>
        </w:tc>
        <w:tc>
          <w:tcPr>
            <w:tcW w:w="5669"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Обязаны</w:t>
            </w:r>
            <w:r>
              <w:rPr>
                <w:color w:val="000000"/>
              </w:rPr>
              <w:t xml:space="preserve"> </w:t>
            </w:r>
            <w:r w:rsidRPr="00A310A6">
              <w:rPr>
                <w:color w:val="000000"/>
              </w:rPr>
              <w:t>вести</w:t>
            </w:r>
            <w:r>
              <w:rPr>
                <w:color w:val="000000"/>
              </w:rPr>
              <w:t xml:space="preserve"> </w:t>
            </w:r>
            <w:r w:rsidRPr="00A310A6">
              <w:rPr>
                <w:color w:val="000000"/>
              </w:rPr>
              <w:t>бухучет,</w:t>
            </w:r>
            <w:r>
              <w:rPr>
                <w:color w:val="000000"/>
              </w:rPr>
              <w:t xml:space="preserve"> </w:t>
            </w:r>
            <w:r w:rsidRPr="00A310A6">
              <w:rPr>
                <w:color w:val="000000"/>
              </w:rPr>
              <w:t>требования</w:t>
            </w:r>
            <w:r>
              <w:rPr>
                <w:color w:val="000000"/>
              </w:rPr>
              <w:t xml:space="preserve"> </w:t>
            </w:r>
            <w:r w:rsidRPr="00A310A6">
              <w:rPr>
                <w:color w:val="000000"/>
              </w:rPr>
              <w:t>при</w:t>
            </w:r>
            <w:r>
              <w:rPr>
                <w:color w:val="000000"/>
              </w:rPr>
              <w:t xml:space="preserve"> </w:t>
            </w:r>
            <w:r w:rsidRPr="00A310A6">
              <w:rPr>
                <w:color w:val="000000"/>
              </w:rPr>
              <w:t>выборе</w:t>
            </w:r>
            <w:r>
              <w:rPr>
                <w:color w:val="000000"/>
              </w:rPr>
              <w:t xml:space="preserve"> </w:t>
            </w:r>
            <w:r w:rsidRPr="00A310A6">
              <w:rPr>
                <w:color w:val="000000"/>
              </w:rPr>
              <w:t>налогового</w:t>
            </w:r>
            <w:r>
              <w:rPr>
                <w:color w:val="000000"/>
              </w:rPr>
              <w:t xml:space="preserve"> </w:t>
            </w:r>
            <w:r w:rsidRPr="00A310A6">
              <w:rPr>
                <w:color w:val="000000"/>
              </w:rPr>
              <w:t>режима</w:t>
            </w:r>
            <w:r>
              <w:rPr>
                <w:color w:val="000000"/>
              </w:rPr>
              <w:t xml:space="preserve"> </w:t>
            </w:r>
            <w:r w:rsidRPr="00A310A6">
              <w:rPr>
                <w:color w:val="000000"/>
              </w:rPr>
              <w:t>жестче,</w:t>
            </w:r>
            <w:r>
              <w:rPr>
                <w:color w:val="000000"/>
              </w:rPr>
              <w:t xml:space="preserve"> </w:t>
            </w:r>
            <w:r w:rsidRPr="00A310A6">
              <w:rPr>
                <w:color w:val="000000"/>
              </w:rPr>
              <w:t>выше</w:t>
            </w:r>
            <w:r>
              <w:rPr>
                <w:color w:val="000000"/>
              </w:rPr>
              <w:t xml:space="preserve"> </w:t>
            </w:r>
            <w:r w:rsidRPr="00A310A6">
              <w:rPr>
                <w:color w:val="000000"/>
              </w:rPr>
              <w:t>интерес</w:t>
            </w:r>
            <w:r>
              <w:rPr>
                <w:color w:val="000000"/>
              </w:rPr>
              <w:t xml:space="preserve"> </w:t>
            </w:r>
            <w:r w:rsidRPr="00A310A6">
              <w:rPr>
                <w:color w:val="000000"/>
              </w:rPr>
              <w:t>со</w:t>
            </w:r>
            <w:r>
              <w:rPr>
                <w:color w:val="000000"/>
              </w:rPr>
              <w:t xml:space="preserve"> </w:t>
            </w:r>
            <w:r w:rsidRPr="00A310A6">
              <w:rPr>
                <w:color w:val="000000"/>
              </w:rPr>
              <w:t>стор</w:t>
            </w:r>
            <w:r w:rsidRPr="00A310A6">
              <w:rPr>
                <w:color w:val="000000"/>
              </w:rPr>
              <w:t>о</w:t>
            </w:r>
            <w:r w:rsidRPr="00A310A6">
              <w:rPr>
                <w:color w:val="000000"/>
              </w:rPr>
              <w:t>ны</w:t>
            </w:r>
            <w:r>
              <w:rPr>
                <w:color w:val="000000"/>
              </w:rPr>
              <w:t xml:space="preserve"> </w:t>
            </w:r>
            <w:r w:rsidRPr="00A310A6">
              <w:rPr>
                <w:color w:val="000000"/>
              </w:rPr>
              <w:t>контролирующих</w:t>
            </w:r>
            <w:r>
              <w:rPr>
                <w:color w:val="000000"/>
              </w:rPr>
              <w:t xml:space="preserve"> </w:t>
            </w:r>
            <w:r w:rsidRPr="00A310A6">
              <w:rPr>
                <w:color w:val="000000"/>
              </w:rPr>
              <w:t>органов</w:t>
            </w:r>
          </w:p>
        </w:tc>
      </w:tr>
      <w:tr w:rsidR="00743765" w:rsidRPr="00A310A6" w:rsidTr="0084732A">
        <w:tc>
          <w:tcPr>
            <w:tcW w:w="4362"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Штрафы</w:t>
            </w:r>
            <w:r>
              <w:rPr>
                <w:color w:val="000000"/>
              </w:rPr>
              <w:t xml:space="preserve"> </w:t>
            </w:r>
            <w:r w:rsidRPr="00A310A6">
              <w:rPr>
                <w:color w:val="000000"/>
              </w:rPr>
              <w:t>за</w:t>
            </w:r>
            <w:r>
              <w:rPr>
                <w:color w:val="000000"/>
              </w:rPr>
              <w:t xml:space="preserve"> </w:t>
            </w:r>
            <w:r w:rsidRPr="00A310A6">
              <w:rPr>
                <w:color w:val="000000"/>
              </w:rPr>
              <w:t>административные</w:t>
            </w:r>
            <w:r>
              <w:rPr>
                <w:color w:val="000000"/>
              </w:rPr>
              <w:t xml:space="preserve"> </w:t>
            </w:r>
            <w:r w:rsidRPr="00A310A6">
              <w:rPr>
                <w:color w:val="000000"/>
              </w:rPr>
              <w:t>наруш</w:t>
            </w:r>
            <w:r w:rsidRPr="00A310A6">
              <w:rPr>
                <w:color w:val="000000"/>
              </w:rPr>
              <w:t>е</w:t>
            </w:r>
            <w:r w:rsidRPr="00A310A6">
              <w:rPr>
                <w:color w:val="000000"/>
              </w:rPr>
              <w:t>ния</w:t>
            </w:r>
            <w:r>
              <w:rPr>
                <w:color w:val="000000"/>
              </w:rPr>
              <w:t xml:space="preserve"> </w:t>
            </w:r>
            <w:r w:rsidRPr="00A310A6">
              <w:rPr>
                <w:color w:val="000000"/>
              </w:rPr>
              <w:t>в</w:t>
            </w:r>
            <w:r>
              <w:rPr>
                <w:color w:val="000000"/>
              </w:rPr>
              <w:t xml:space="preserve"> </w:t>
            </w:r>
            <w:r w:rsidRPr="00A310A6">
              <w:rPr>
                <w:color w:val="000000"/>
              </w:rPr>
              <w:t>среднем</w:t>
            </w:r>
            <w:r>
              <w:rPr>
                <w:color w:val="000000"/>
              </w:rPr>
              <w:t xml:space="preserve"> </w:t>
            </w:r>
            <w:r w:rsidRPr="00A310A6">
              <w:rPr>
                <w:color w:val="000000"/>
              </w:rPr>
              <w:t>ниже</w:t>
            </w:r>
            <w:r>
              <w:rPr>
                <w:color w:val="000000"/>
              </w:rPr>
              <w:t xml:space="preserve"> </w:t>
            </w:r>
            <w:r w:rsidRPr="00A310A6">
              <w:rPr>
                <w:color w:val="000000"/>
              </w:rPr>
              <w:t>в</w:t>
            </w:r>
            <w:r>
              <w:rPr>
                <w:color w:val="000000"/>
              </w:rPr>
              <w:t xml:space="preserve"> </w:t>
            </w:r>
            <w:r w:rsidRPr="00A310A6">
              <w:rPr>
                <w:color w:val="000000"/>
              </w:rPr>
              <w:t>10</w:t>
            </w:r>
            <w:r>
              <w:rPr>
                <w:color w:val="000000"/>
              </w:rPr>
              <w:t xml:space="preserve"> </w:t>
            </w:r>
            <w:r w:rsidRPr="00A310A6">
              <w:rPr>
                <w:color w:val="000000"/>
              </w:rPr>
              <w:t>раз,</w:t>
            </w:r>
            <w:r>
              <w:rPr>
                <w:color w:val="000000"/>
              </w:rPr>
              <w:t xml:space="preserve"> </w:t>
            </w:r>
            <w:r w:rsidRPr="00A310A6">
              <w:rPr>
                <w:color w:val="000000"/>
              </w:rPr>
              <w:t>чем</w:t>
            </w:r>
            <w:r>
              <w:rPr>
                <w:color w:val="000000"/>
              </w:rPr>
              <w:t xml:space="preserve"> </w:t>
            </w:r>
            <w:r w:rsidRPr="00A310A6">
              <w:rPr>
                <w:color w:val="000000"/>
              </w:rPr>
              <w:t>для</w:t>
            </w:r>
            <w:r>
              <w:rPr>
                <w:color w:val="000000"/>
              </w:rPr>
              <w:t xml:space="preserve"> </w:t>
            </w:r>
            <w:r w:rsidRPr="00A310A6">
              <w:rPr>
                <w:color w:val="000000"/>
              </w:rPr>
              <w:t>ООО</w:t>
            </w:r>
          </w:p>
        </w:tc>
        <w:tc>
          <w:tcPr>
            <w:tcW w:w="5669"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Штрафы</w:t>
            </w:r>
            <w:r>
              <w:rPr>
                <w:color w:val="000000"/>
              </w:rPr>
              <w:t xml:space="preserve"> </w:t>
            </w:r>
            <w:r w:rsidRPr="00A310A6">
              <w:rPr>
                <w:color w:val="000000"/>
              </w:rPr>
              <w:t>существенно</w:t>
            </w:r>
            <w:r>
              <w:rPr>
                <w:color w:val="000000"/>
              </w:rPr>
              <w:t xml:space="preserve"> </w:t>
            </w:r>
            <w:r w:rsidRPr="00A310A6">
              <w:rPr>
                <w:color w:val="000000"/>
              </w:rPr>
              <w:t>выше,</w:t>
            </w:r>
            <w:r>
              <w:rPr>
                <w:color w:val="000000"/>
              </w:rPr>
              <w:t xml:space="preserve"> </w:t>
            </w:r>
            <w:r w:rsidRPr="00A310A6">
              <w:rPr>
                <w:color w:val="000000"/>
              </w:rPr>
              <w:t>налагаются</w:t>
            </w:r>
            <w:r>
              <w:rPr>
                <w:color w:val="000000"/>
              </w:rPr>
              <w:t xml:space="preserve"> </w:t>
            </w:r>
            <w:r w:rsidRPr="00A310A6">
              <w:rPr>
                <w:color w:val="000000"/>
              </w:rPr>
              <w:t>и</w:t>
            </w:r>
            <w:r>
              <w:rPr>
                <w:color w:val="000000"/>
              </w:rPr>
              <w:t xml:space="preserve"> </w:t>
            </w:r>
            <w:r w:rsidRPr="00A310A6">
              <w:rPr>
                <w:color w:val="000000"/>
              </w:rPr>
              <w:t>на</w:t>
            </w:r>
            <w:r>
              <w:rPr>
                <w:color w:val="000000"/>
              </w:rPr>
              <w:t xml:space="preserve"> </w:t>
            </w:r>
            <w:r w:rsidRPr="00A310A6">
              <w:rPr>
                <w:color w:val="000000"/>
              </w:rPr>
              <w:t>саму</w:t>
            </w:r>
            <w:r>
              <w:rPr>
                <w:color w:val="000000"/>
              </w:rPr>
              <w:t xml:space="preserve"> </w:t>
            </w:r>
            <w:r w:rsidRPr="00A310A6">
              <w:rPr>
                <w:color w:val="000000"/>
              </w:rPr>
              <w:t>фирму,</w:t>
            </w:r>
            <w:r>
              <w:rPr>
                <w:color w:val="000000"/>
              </w:rPr>
              <w:t xml:space="preserve"> </w:t>
            </w:r>
            <w:r w:rsidRPr="00A310A6">
              <w:rPr>
                <w:color w:val="000000"/>
              </w:rPr>
              <w:t>и</w:t>
            </w:r>
            <w:r>
              <w:rPr>
                <w:color w:val="000000"/>
              </w:rPr>
              <w:t xml:space="preserve"> </w:t>
            </w:r>
            <w:r w:rsidRPr="00A310A6">
              <w:rPr>
                <w:color w:val="000000"/>
              </w:rPr>
              <w:t>на</w:t>
            </w:r>
            <w:r>
              <w:rPr>
                <w:color w:val="000000"/>
              </w:rPr>
              <w:t xml:space="preserve"> </w:t>
            </w:r>
            <w:r w:rsidRPr="00A310A6">
              <w:rPr>
                <w:color w:val="000000"/>
              </w:rPr>
              <w:t>ее</w:t>
            </w:r>
            <w:r>
              <w:rPr>
                <w:color w:val="000000"/>
              </w:rPr>
              <w:t xml:space="preserve"> </w:t>
            </w:r>
            <w:r w:rsidRPr="00A310A6">
              <w:rPr>
                <w:color w:val="000000"/>
              </w:rPr>
              <w:t>руководителя</w:t>
            </w:r>
          </w:p>
        </w:tc>
      </w:tr>
      <w:tr w:rsidR="00743765" w:rsidRPr="00A310A6" w:rsidTr="0084732A">
        <w:tc>
          <w:tcPr>
            <w:tcW w:w="4362"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Прекратить</w:t>
            </w:r>
            <w:r>
              <w:rPr>
                <w:color w:val="000000"/>
              </w:rPr>
              <w:t xml:space="preserve"> </w:t>
            </w:r>
            <w:r w:rsidRPr="00A310A6">
              <w:rPr>
                <w:color w:val="000000"/>
              </w:rPr>
              <w:t>деятельность</w:t>
            </w:r>
            <w:r>
              <w:rPr>
                <w:color w:val="000000"/>
              </w:rPr>
              <w:t xml:space="preserve"> </w:t>
            </w:r>
            <w:r w:rsidRPr="00A310A6">
              <w:rPr>
                <w:color w:val="000000"/>
              </w:rPr>
              <w:t>в</w:t>
            </w:r>
            <w:r>
              <w:rPr>
                <w:color w:val="000000"/>
              </w:rPr>
              <w:t xml:space="preserve"> </w:t>
            </w:r>
            <w:r w:rsidRPr="00A310A6">
              <w:rPr>
                <w:color w:val="000000"/>
              </w:rPr>
              <w:t>качестве</w:t>
            </w:r>
            <w:r>
              <w:rPr>
                <w:color w:val="000000"/>
              </w:rPr>
              <w:t xml:space="preserve"> </w:t>
            </w:r>
            <w:r w:rsidRPr="00A310A6">
              <w:rPr>
                <w:color w:val="000000"/>
              </w:rPr>
              <w:t>ИП</w:t>
            </w:r>
            <w:r>
              <w:rPr>
                <w:color w:val="000000"/>
              </w:rPr>
              <w:t xml:space="preserve"> </w:t>
            </w:r>
            <w:r w:rsidRPr="00A310A6">
              <w:rPr>
                <w:color w:val="000000"/>
              </w:rPr>
              <w:t>просто</w:t>
            </w:r>
            <w:r>
              <w:rPr>
                <w:color w:val="000000"/>
              </w:rPr>
              <w:t xml:space="preserve"> </w:t>
            </w:r>
            <w:r w:rsidRPr="00A310A6">
              <w:rPr>
                <w:color w:val="000000"/>
              </w:rPr>
              <w:t>и</w:t>
            </w:r>
            <w:r>
              <w:rPr>
                <w:color w:val="000000"/>
              </w:rPr>
              <w:t xml:space="preserve"> </w:t>
            </w:r>
            <w:r w:rsidRPr="00A310A6">
              <w:rPr>
                <w:color w:val="000000"/>
              </w:rPr>
              <w:t>быстро,</w:t>
            </w:r>
            <w:r>
              <w:rPr>
                <w:color w:val="000000"/>
              </w:rPr>
              <w:t xml:space="preserve"> </w:t>
            </w:r>
            <w:r w:rsidRPr="00A310A6">
              <w:rPr>
                <w:color w:val="000000"/>
              </w:rPr>
              <w:t>при</w:t>
            </w:r>
            <w:r>
              <w:rPr>
                <w:color w:val="000000"/>
              </w:rPr>
              <w:t xml:space="preserve"> </w:t>
            </w:r>
            <w:r w:rsidRPr="00A310A6">
              <w:rPr>
                <w:color w:val="000000"/>
              </w:rPr>
              <w:t>этом</w:t>
            </w:r>
            <w:r>
              <w:rPr>
                <w:color w:val="000000"/>
              </w:rPr>
              <w:t xml:space="preserve"> </w:t>
            </w:r>
            <w:r w:rsidRPr="00A310A6">
              <w:rPr>
                <w:color w:val="000000"/>
              </w:rPr>
              <w:t>задолже</w:t>
            </w:r>
            <w:r w:rsidRPr="00A310A6">
              <w:rPr>
                <w:color w:val="000000"/>
              </w:rPr>
              <w:t>н</w:t>
            </w:r>
            <w:r w:rsidRPr="00A310A6">
              <w:rPr>
                <w:color w:val="000000"/>
              </w:rPr>
              <w:t>ность</w:t>
            </w:r>
            <w:r>
              <w:rPr>
                <w:color w:val="000000"/>
              </w:rPr>
              <w:t xml:space="preserve"> </w:t>
            </w:r>
            <w:r w:rsidRPr="00A310A6">
              <w:rPr>
                <w:color w:val="000000"/>
              </w:rPr>
              <w:t>по</w:t>
            </w:r>
            <w:r>
              <w:rPr>
                <w:color w:val="000000"/>
              </w:rPr>
              <w:t xml:space="preserve"> </w:t>
            </w:r>
            <w:r w:rsidRPr="00A310A6">
              <w:rPr>
                <w:color w:val="000000"/>
              </w:rPr>
              <w:t>страховым</w:t>
            </w:r>
            <w:r>
              <w:rPr>
                <w:color w:val="000000"/>
              </w:rPr>
              <w:t xml:space="preserve"> </w:t>
            </w:r>
            <w:r w:rsidRPr="00A310A6">
              <w:rPr>
                <w:color w:val="000000"/>
              </w:rPr>
              <w:t>взносам</w:t>
            </w:r>
            <w:r>
              <w:rPr>
                <w:color w:val="000000"/>
              </w:rPr>
              <w:t xml:space="preserve"> </w:t>
            </w:r>
            <w:r w:rsidRPr="00A310A6">
              <w:rPr>
                <w:color w:val="000000"/>
              </w:rPr>
              <w:t>не</w:t>
            </w:r>
            <w:r>
              <w:rPr>
                <w:color w:val="000000"/>
              </w:rPr>
              <w:t xml:space="preserve"> </w:t>
            </w:r>
            <w:r w:rsidRPr="00A310A6">
              <w:rPr>
                <w:color w:val="000000"/>
              </w:rPr>
              <w:t>являе</w:t>
            </w:r>
            <w:r w:rsidRPr="00A310A6">
              <w:rPr>
                <w:color w:val="000000"/>
              </w:rPr>
              <w:t>т</w:t>
            </w:r>
            <w:r w:rsidRPr="00A310A6">
              <w:rPr>
                <w:color w:val="000000"/>
              </w:rPr>
              <w:t>ся</w:t>
            </w:r>
            <w:r>
              <w:rPr>
                <w:color w:val="000000"/>
              </w:rPr>
              <w:t xml:space="preserve"> </w:t>
            </w:r>
            <w:r w:rsidRPr="00A310A6">
              <w:rPr>
                <w:color w:val="000000"/>
              </w:rPr>
              <w:t>помехой</w:t>
            </w:r>
          </w:p>
        </w:tc>
        <w:tc>
          <w:tcPr>
            <w:tcW w:w="5669"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Ликвидация</w:t>
            </w:r>
            <w:r>
              <w:rPr>
                <w:color w:val="000000"/>
              </w:rPr>
              <w:t xml:space="preserve"> </w:t>
            </w:r>
            <w:r w:rsidRPr="00A310A6">
              <w:rPr>
                <w:color w:val="000000"/>
              </w:rPr>
              <w:t>ООО</w:t>
            </w:r>
            <w:r>
              <w:rPr>
                <w:color w:val="000000"/>
              </w:rPr>
              <w:t xml:space="preserve"> </w:t>
            </w:r>
            <w:r w:rsidRPr="00A310A6">
              <w:rPr>
                <w:color w:val="000000"/>
              </w:rPr>
              <w:t>–</w:t>
            </w:r>
            <w:r>
              <w:rPr>
                <w:color w:val="000000"/>
              </w:rPr>
              <w:t xml:space="preserve"> </w:t>
            </w:r>
            <w:r w:rsidRPr="00A310A6">
              <w:rPr>
                <w:color w:val="000000"/>
              </w:rPr>
              <w:t>сложный,</w:t>
            </w:r>
            <w:r>
              <w:rPr>
                <w:color w:val="000000"/>
              </w:rPr>
              <w:t xml:space="preserve"> </w:t>
            </w:r>
            <w:r w:rsidRPr="00A310A6">
              <w:rPr>
                <w:color w:val="000000"/>
              </w:rPr>
              <w:t>долгий</w:t>
            </w:r>
            <w:r>
              <w:rPr>
                <w:color w:val="000000"/>
              </w:rPr>
              <w:t xml:space="preserve"> </w:t>
            </w:r>
            <w:r w:rsidRPr="00A310A6">
              <w:rPr>
                <w:color w:val="000000"/>
              </w:rPr>
              <w:t>и</w:t>
            </w:r>
            <w:r>
              <w:rPr>
                <w:color w:val="000000"/>
              </w:rPr>
              <w:t xml:space="preserve"> </w:t>
            </w:r>
            <w:r w:rsidRPr="00A310A6">
              <w:rPr>
                <w:color w:val="000000"/>
              </w:rPr>
              <w:t>дорогой</w:t>
            </w:r>
            <w:r>
              <w:rPr>
                <w:color w:val="000000"/>
              </w:rPr>
              <w:t xml:space="preserve"> </w:t>
            </w:r>
            <w:r w:rsidRPr="00A310A6">
              <w:rPr>
                <w:color w:val="000000"/>
              </w:rPr>
              <w:t>процесс</w:t>
            </w:r>
          </w:p>
        </w:tc>
      </w:tr>
    </w:tbl>
    <w:p w:rsidR="00743765" w:rsidRPr="00A310A6" w:rsidRDefault="00743765" w:rsidP="00743765">
      <w:pPr>
        <w:autoSpaceDE w:val="0"/>
        <w:autoSpaceDN w:val="0"/>
        <w:adjustRightInd w:val="0"/>
        <w:ind w:firstLine="720"/>
        <w:jc w:val="both"/>
        <w:rPr>
          <w:color w:val="000000"/>
          <w:sz w:val="28"/>
          <w:szCs w:val="28"/>
          <w:lang w:eastAsia="en-US"/>
        </w:rPr>
      </w:pPr>
    </w:p>
    <w:p w:rsidR="00743765" w:rsidRPr="00A310A6" w:rsidRDefault="00743765" w:rsidP="00743765">
      <w:pPr>
        <w:autoSpaceDE w:val="0"/>
        <w:autoSpaceDN w:val="0"/>
        <w:adjustRightInd w:val="0"/>
        <w:ind w:firstLine="720"/>
        <w:jc w:val="both"/>
        <w:rPr>
          <w:sz w:val="28"/>
          <w:szCs w:val="28"/>
        </w:rPr>
      </w:pPr>
      <w:r w:rsidRPr="00A310A6">
        <w:rPr>
          <w:sz w:val="28"/>
          <w:szCs w:val="28"/>
        </w:rPr>
        <w:t>Юридическим</w:t>
      </w:r>
      <w:r>
        <w:rPr>
          <w:sz w:val="28"/>
          <w:szCs w:val="28"/>
        </w:rPr>
        <w:t xml:space="preserve"> </w:t>
      </w:r>
      <w:r w:rsidRPr="00A310A6">
        <w:rPr>
          <w:sz w:val="28"/>
          <w:szCs w:val="28"/>
        </w:rPr>
        <w:t>лицом</w:t>
      </w:r>
      <w:r>
        <w:rPr>
          <w:sz w:val="28"/>
          <w:szCs w:val="28"/>
        </w:rPr>
        <w:t xml:space="preserve"> </w:t>
      </w:r>
      <w:r w:rsidRPr="00A310A6">
        <w:rPr>
          <w:sz w:val="28"/>
          <w:szCs w:val="28"/>
        </w:rPr>
        <w:t>признается</w:t>
      </w:r>
      <w:r>
        <w:rPr>
          <w:sz w:val="28"/>
          <w:szCs w:val="28"/>
        </w:rPr>
        <w:t xml:space="preserve"> </w:t>
      </w:r>
      <w:r w:rsidRPr="00A310A6">
        <w:rPr>
          <w:sz w:val="28"/>
          <w:szCs w:val="28"/>
        </w:rPr>
        <w:t>организация,</w:t>
      </w:r>
      <w:r>
        <w:rPr>
          <w:sz w:val="28"/>
          <w:szCs w:val="28"/>
        </w:rPr>
        <w:t xml:space="preserve"> </w:t>
      </w:r>
      <w:r w:rsidRPr="00A310A6">
        <w:rPr>
          <w:sz w:val="28"/>
          <w:szCs w:val="28"/>
        </w:rPr>
        <w:t>которая</w:t>
      </w:r>
      <w:r>
        <w:rPr>
          <w:sz w:val="28"/>
          <w:szCs w:val="28"/>
        </w:rPr>
        <w:t xml:space="preserve"> </w:t>
      </w:r>
      <w:r w:rsidRPr="00A310A6">
        <w:rPr>
          <w:sz w:val="28"/>
          <w:szCs w:val="28"/>
        </w:rPr>
        <w:t>имеет</w:t>
      </w:r>
      <w:r>
        <w:rPr>
          <w:sz w:val="28"/>
          <w:szCs w:val="28"/>
        </w:rPr>
        <w:t xml:space="preserve"> </w:t>
      </w:r>
      <w:r w:rsidRPr="00A310A6">
        <w:rPr>
          <w:sz w:val="28"/>
          <w:szCs w:val="28"/>
        </w:rPr>
        <w:t>обособленное</w:t>
      </w:r>
      <w:r>
        <w:rPr>
          <w:sz w:val="28"/>
          <w:szCs w:val="28"/>
        </w:rPr>
        <w:t xml:space="preserve"> </w:t>
      </w:r>
      <w:r w:rsidRPr="00A310A6">
        <w:rPr>
          <w:sz w:val="28"/>
          <w:szCs w:val="28"/>
        </w:rPr>
        <w:t>имущество</w:t>
      </w:r>
      <w:r>
        <w:rPr>
          <w:sz w:val="28"/>
          <w:szCs w:val="28"/>
        </w:rPr>
        <w:t xml:space="preserve"> </w:t>
      </w:r>
      <w:r w:rsidRPr="00A310A6">
        <w:rPr>
          <w:sz w:val="28"/>
          <w:szCs w:val="28"/>
        </w:rPr>
        <w:t>и</w:t>
      </w:r>
      <w:r>
        <w:rPr>
          <w:sz w:val="28"/>
          <w:szCs w:val="28"/>
        </w:rPr>
        <w:t xml:space="preserve"> </w:t>
      </w:r>
      <w:r w:rsidRPr="00A310A6">
        <w:rPr>
          <w:sz w:val="28"/>
          <w:szCs w:val="28"/>
        </w:rPr>
        <w:t>отвечает</w:t>
      </w:r>
      <w:r>
        <w:rPr>
          <w:sz w:val="28"/>
          <w:szCs w:val="28"/>
        </w:rPr>
        <w:t xml:space="preserve"> </w:t>
      </w:r>
      <w:r w:rsidRPr="00A310A6">
        <w:rPr>
          <w:sz w:val="28"/>
          <w:szCs w:val="28"/>
        </w:rPr>
        <w:t>им</w:t>
      </w:r>
      <w:r>
        <w:rPr>
          <w:sz w:val="28"/>
          <w:szCs w:val="28"/>
        </w:rPr>
        <w:t xml:space="preserve"> </w:t>
      </w:r>
      <w:r w:rsidRPr="00A310A6">
        <w:rPr>
          <w:sz w:val="28"/>
          <w:szCs w:val="28"/>
        </w:rPr>
        <w:t>по</w:t>
      </w:r>
      <w:r>
        <w:rPr>
          <w:sz w:val="28"/>
          <w:szCs w:val="28"/>
        </w:rPr>
        <w:t xml:space="preserve"> </w:t>
      </w:r>
      <w:r w:rsidRPr="00A310A6">
        <w:rPr>
          <w:sz w:val="28"/>
          <w:szCs w:val="28"/>
        </w:rPr>
        <w:t>своим</w:t>
      </w:r>
      <w:r>
        <w:rPr>
          <w:sz w:val="28"/>
          <w:szCs w:val="28"/>
        </w:rPr>
        <w:t xml:space="preserve"> </w:t>
      </w:r>
      <w:r w:rsidRPr="00A310A6">
        <w:rPr>
          <w:sz w:val="28"/>
          <w:szCs w:val="28"/>
        </w:rPr>
        <w:t>обязательствам,</w:t>
      </w:r>
      <w:r>
        <w:rPr>
          <w:sz w:val="28"/>
          <w:szCs w:val="28"/>
        </w:rPr>
        <w:t xml:space="preserve"> </w:t>
      </w:r>
      <w:r w:rsidRPr="00A310A6">
        <w:rPr>
          <w:sz w:val="28"/>
          <w:szCs w:val="28"/>
        </w:rPr>
        <w:t>может</w:t>
      </w:r>
      <w:r>
        <w:rPr>
          <w:sz w:val="28"/>
          <w:szCs w:val="28"/>
        </w:rPr>
        <w:t xml:space="preserve"> </w:t>
      </w:r>
      <w:r w:rsidRPr="00A310A6">
        <w:rPr>
          <w:sz w:val="28"/>
          <w:szCs w:val="28"/>
        </w:rPr>
        <w:t>от</w:t>
      </w:r>
      <w:r>
        <w:rPr>
          <w:sz w:val="28"/>
          <w:szCs w:val="28"/>
        </w:rPr>
        <w:t xml:space="preserve"> </w:t>
      </w:r>
      <w:r w:rsidRPr="00A310A6">
        <w:rPr>
          <w:sz w:val="28"/>
          <w:szCs w:val="28"/>
        </w:rPr>
        <w:t>своего</w:t>
      </w:r>
      <w:r>
        <w:rPr>
          <w:sz w:val="28"/>
          <w:szCs w:val="28"/>
        </w:rPr>
        <w:t xml:space="preserve"> </w:t>
      </w:r>
      <w:r w:rsidRPr="00A310A6">
        <w:rPr>
          <w:sz w:val="28"/>
          <w:szCs w:val="28"/>
        </w:rPr>
        <w:t>имени</w:t>
      </w:r>
      <w:r>
        <w:rPr>
          <w:sz w:val="28"/>
          <w:szCs w:val="28"/>
        </w:rPr>
        <w:t xml:space="preserve"> </w:t>
      </w:r>
      <w:r w:rsidRPr="00A310A6">
        <w:rPr>
          <w:sz w:val="28"/>
          <w:szCs w:val="28"/>
        </w:rPr>
        <w:t>пр</w:t>
      </w:r>
      <w:r w:rsidRPr="00A310A6">
        <w:rPr>
          <w:sz w:val="28"/>
          <w:szCs w:val="28"/>
        </w:rPr>
        <w:t>и</w:t>
      </w:r>
      <w:r w:rsidRPr="00A310A6">
        <w:rPr>
          <w:sz w:val="28"/>
          <w:szCs w:val="28"/>
        </w:rPr>
        <w:t>обретать</w:t>
      </w:r>
      <w:r>
        <w:rPr>
          <w:sz w:val="28"/>
          <w:szCs w:val="28"/>
        </w:rPr>
        <w:t xml:space="preserve"> </w:t>
      </w:r>
      <w:r w:rsidRPr="00A310A6">
        <w:rPr>
          <w:sz w:val="28"/>
          <w:szCs w:val="28"/>
        </w:rPr>
        <w:t>и</w:t>
      </w:r>
      <w:r>
        <w:rPr>
          <w:sz w:val="28"/>
          <w:szCs w:val="28"/>
        </w:rPr>
        <w:t xml:space="preserve"> </w:t>
      </w:r>
      <w:r w:rsidRPr="00A310A6">
        <w:rPr>
          <w:sz w:val="28"/>
          <w:szCs w:val="28"/>
        </w:rPr>
        <w:t>осуществлять</w:t>
      </w:r>
      <w:r>
        <w:rPr>
          <w:sz w:val="28"/>
          <w:szCs w:val="28"/>
        </w:rPr>
        <w:t xml:space="preserve"> </w:t>
      </w:r>
      <w:r w:rsidRPr="00A310A6">
        <w:rPr>
          <w:sz w:val="28"/>
          <w:szCs w:val="28"/>
        </w:rPr>
        <w:t>гражданские</w:t>
      </w:r>
      <w:r>
        <w:rPr>
          <w:sz w:val="28"/>
          <w:szCs w:val="28"/>
        </w:rPr>
        <w:t xml:space="preserve"> </w:t>
      </w:r>
      <w:r w:rsidRPr="00A310A6">
        <w:rPr>
          <w:sz w:val="28"/>
          <w:szCs w:val="28"/>
        </w:rPr>
        <w:t>права</w:t>
      </w:r>
      <w:r>
        <w:rPr>
          <w:sz w:val="28"/>
          <w:szCs w:val="28"/>
        </w:rPr>
        <w:t xml:space="preserve"> </w:t>
      </w:r>
      <w:r w:rsidRPr="00A310A6">
        <w:rPr>
          <w:sz w:val="28"/>
          <w:szCs w:val="28"/>
        </w:rPr>
        <w:t>и</w:t>
      </w:r>
      <w:r>
        <w:rPr>
          <w:sz w:val="28"/>
          <w:szCs w:val="28"/>
        </w:rPr>
        <w:t xml:space="preserve"> </w:t>
      </w:r>
      <w:r w:rsidRPr="00A310A6">
        <w:rPr>
          <w:sz w:val="28"/>
          <w:szCs w:val="28"/>
        </w:rPr>
        <w:t>нести</w:t>
      </w:r>
      <w:r>
        <w:rPr>
          <w:sz w:val="28"/>
          <w:szCs w:val="28"/>
        </w:rPr>
        <w:t xml:space="preserve"> </w:t>
      </w:r>
      <w:r w:rsidRPr="00A310A6">
        <w:rPr>
          <w:sz w:val="28"/>
          <w:szCs w:val="28"/>
        </w:rPr>
        <w:t>гражданские</w:t>
      </w:r>
      <w:r>
        <w:rPr>
          <w:sz w:val="28"/>
          <w:szCs w:val="28"/>
        </w:rPr>
        <w:t xml:space="preserve"> </w:t>
      </w:r>
      <w:r w:rsidRPr="00A310A6">
        <w:rPr>
          <w:sz w:val="28"/>
          <w:szCs w:val="28"/>
        </w:rPr>
        <w:t>обязанности,</w:t>
      </w:r>
      <w:r>
        <w:rPr>
          <w:sz w:val="28"/>
          <w:szCs w:val="28"/>
        </w:rPr>
        <w:t xml:space="preserve"> </w:t>
      </w:r>
      <w:r w:rsidRPr="00A310A6">
        <w:rPr>
          <w:sz w:val="28"/>
          <w:szCs w:val="28"/>
        </w:rPr>
        <w:t>быть</w:t>
      </w:r>
      <w:r>
        <w:rPr>
          <w:sz w:val="28"/>
          <w:szCs w:val="28"/>
        </w:rPr>
        <w:t xml:space="preserve"> </w:t>
      </w:r>
      <w:r w:rsidRPr="00A310A6">
        <w:rPr>
          <w:sz w:val="28"/>
          <w:szCs w:val="28"/>
        </w:rPr>
        <w:t>истцом</w:t>
      </w:r>
      <w:r>
        <w:rPr>
          <w:sz w:val="28"/>
          <w:szCs w:val="28"/>
        </w:rPr>
        <w:t xml:space="preserve"> </w:t>
      </w:r>
      <w:r w:rsidRPr="00A310A6">
        <w:rPr>
          <w:sz w:val="28"/>
          <w:szCs w:val="28"/>
        </w:rPr>
        <w:t>и</w:t>
      </w:r>
      <w:r>
        <w:rPr>
          <w:sz w:val="28"/>
          <w:szCs w:val="28"/>
        </w:rPr>
        <w:t xml:space="preserve"> </w:t>
      </w:r>
      <w:r w:rsidRPr="00A310A6">
        <w:rPr>
          <w:sz w:val="28"/>
          <w:szCs w:val="28"/>
        </w:rPr>
        <w:t>ответчиком</w:t>
      </w:r>
      <w:r>
        <w:rPr>
          <w:sz w:val="28"/>
          <w:szCs w:val="28"/>
        </w:rPr>
        <w:t xml:space="preserve"> </w:t>
      </w:r>
      <w:r w:rsidRPr="00A310A6">
        <w:rPr>
          <w:sz w:val="28"/>
          <w:szCs w:val="28"/>
        </w:rPr>
        <w:t>в</w:t>
      </w:r>
      <w:r>
        <w:rPr>
          <w:sz w:val="28"/>
          <w:szCs w:val="28"/>
        </w:rPr>
        <w:t xml:space="preserve"> </w:t>
      </w:r>
      <w:r w:rsidRPr="00A310A6">
        <w:rPr>
          <w:sz w:val="28"/>
          <w:szCs w:val="28"/>
        </w:rPr>
        <w:t>суде.</w:t>
      </w:r>
      <w:r>
        <w:rPr>
          <w:sz w:val="28"/>
          <w:szCs w:val="28"/>
        </w:rPr>
        <w:t xml:space="preserve"> </w:t>
      </w:r>
      <w:r w:rsidRPr="00A310A6">
        <w:rPr>
          <w:sz w:val="28"/>
          <w:szCs w:val="28"/>
        </w:rPr>
        <w:t>Юридическое</w:t>
      </w:r>
      <w:r>
        <w:rPr>
          <w:sz w:val="28"/>
          <w:szCs w:val="28"/>
        </w:rPr>
        <w:t xml:space="preserve"> </w:t>
      </w:r>
      <w:r w:rsidRPr="00A310A6">
        <w:rPr>
          <w:sz w:val="28"/>
          <w:szCs w:val="28"/>
        </w:rPr>
        <w:t>лицо</w:t>
      </w:r>
      <w:r>
        <w:rPr>
          <w:sz w:val="28"/>
          <w:szCs w:val="28"/>
        </w:rPr>
        <w:t xml:space="preserve"> </w:t>
      </w:r>
      <w:r w:rsidRPr="00A310A6">
        <w:rPr>
          <w:sz w:val="28"/>
          <w:szCs w:val="28"/>
        </w:rPr>
        <w:t>должно</w:t>
      </w:r>
      <w:r>
        <w:rPr>
          <w:sz w:val="28"/>
          <w:szCs w:val="28"/>
        </w:rPr>
        <w:t xml:space="preserve"> </w:t>
      </w:r>
      <w:r w:rsidRPr="00A310A6">
        <w:rPr>
          <w:sz w:val="28"/>
          <w:szCs w:val="28"/>
        </w:rPr>
        <w:t>быть</w:t>
      </w:r>
      <w:r>
        <w:rPr>
          <w:sz w:val="28"/>
          <w:szCs w:val="28"/>
        </w:rPr>
        <w:t xml:space="preserve"> </w:t>
      </w:r>
      <w:r w:rsidRPr="00A310A6">
        <w:rPr>
          <w:sz w:val="28"/>
          <w:szCs w:val="28"/>
        </w:rPr>
        <w:t>зарегистрир</w:t>
      </w:r>
      <w:r w:rsidRPr="00A310A6">
        <w:rPr>
          <w:sz w:val="28"/>
          <w:szCs w:val="28"/>
        </w:rPr>
        <w:t>о</w:t>
      </w:r>
      <w:r w:rsidRPr="00A310A6">
        <w:rPr>
          <w:sz w:val="28"/>
          <w:szCs w:val="28"/>
        </w:rPr>
        <w:t>вано</w:t>
      </w:r>
      <w:r>
        <w:rPr>
          <w:sz w:val="28"/>
          <w:szCs w:val="28"/>
        </w:rPr>
        <w:t xml:space="preserve"> </w:t>
      </w:r>
      <w:r w:rsidRPr="00A310A6">
        <w:rPr>
          <w:sz w:val="28"/>
          <w:szCs w:val="28"/>
        </w:rPr>
        <w:t>в</w:t>
      </w:r>
      <w:r>
        <w:rPr>
          <w:sz w:val="28"/>
          <w:szCs w:val="28"/>
        </w:rPr>
        <w:t xml:space="preserve"> </w:t>
      </w:r>
      <w:r w:rsidRPr="00A310A6">
        <w:rPr>
          <w:sz w:val="28"/>
          <w:szCs w:val="28"/>
        </w:rPr>
        <w:t>едином</w:t>
      </w:r>
      <w:r>
        <w:rPr>
          <w:sz w:val="28"/>
          <w:szCs w:val="28"/>
        </w:rPr>
        <w:t xml:space="preserve"> </w:t>
      </w:r>
      <w:r w:rsidRPr="00A310A6">
        <w:rPr>
          <w:sz w:val="28"/>
          <w:szCs w:val="28"/>
        </w:rPr>
        <w:t>государственном</w:t>
      </w:r>
      <w:r>
        <w:rPr>
          <w:sz w:val="28"/>
          <w:szCs w:val="28"/>
        </w:rPr>
        <w:t xml:space="preserve"> </w:t>
      </w:r>
      <w:r w:rsidRPr="00A310A6">
        <w:rPr>
          <w:sz w:val="28"/>
          <w:szCs w:val="28"/>
        </w:rPr>
        <w:t>реестре</w:t>
      </w:r>
      <w:r>
        <w:rPr>
          <w:sz w:val="28"/>
          <w:szCs w:val="28"/>
        </w:rPr>
        <w:t xml:space="preserve"> </w:t>
      </w:r>
      <w:r w:rsidRPr="00A310A6">
        <w:rPr>
          <w:sz w:val="28"/>
          <w:szCs w:val="28"/>
        </w:rPr>
        <w:t>юридических</w:t>
      </w:r>
      <w:r>
        <w:rPr>
          <w:sz w:val="28"/>
          <w:szCs w:val="28"/>
        </w:rPr>
        <w:t xml:space="preserve"> </w:t>
      </w:r>
      <w:r w:rsidRPr="00A310A6">
        <w:rPr>
          <w:sz w:val="28"/>
          <w:szCs w:val="28"/>
        </w:rPr>
        <w:t>лиц</w:t>
      </w:r>
      <w:r>
        <w:rPr>
          <w:sz w:val="28"/>
          <w:szCs w:val="28"/>
        </w:rPr>
        <w:t xml:space="preserve"> </w:t>
      </w:r>
      <w:r w:rsidRPr="00A310A6">
        <w:rPr>
          <w:sz w:val="28"/>
          <w:szCs w:val="28"/>
        </w:rPr>
        <w:t>в</w:t>
      </w:r>
      <w:r>
        <w:rPr>
          <w:sz w:val="28"/>
          <w:szCs w:val="28"/>
        </w:rPr>
        <w:t xml:space="preserve"> </w:t>
      </w:r>
      <w:r w:rsidRPr="00A310A6">
        <w:rPr>
          <w:sz w:val="28"/>
          <w:szCs w:val="28"/>
        </w:rPr>
        <w:t>одной</w:t>
      </w:r>
      <w:r>
        <w:rPr>
          <w:sz w:val="28"/>
          <w:szCs w:val="28"/>
        </w:rPr>
        <w:t xml:space="preserve"> </w:t>
      </w:r>
      <w:r w:rsidRPr="00A310A6">
        <w:rPr>
          <w:sz w:val="28"/>
          <w:szCs w:val="28"/>
        </w:rPr>
        <w:t>из</w:t>
      </w:r>
      <w:r>
        <w:rPr>
          <w:sz w:val="28"/>
          <w:szCs w:val="28"/>
        </w:rPr>
        <w:t xml:space="preserve"> </w:t>
      </w:r>
      <w:r w:rsidRPr="00A310A6">
        <w:rPr>
          <w:sz w:val="28"/>
          <w:szCs w:val="28"/>
        </w:rPr>
        <w:t>организац</w:t>
      </w:r>
      <w:r w:rsidRPr="00A310A6">
        <w:rPr>
          <w:sz w:val="28"/>
          <w:szCs w:val="28"/>
        </w:rPr>
        <w:t>и</w:t>
      </w:r>
      <w:r w:rsidRPr="00A310A6">
        <w:rPr>
          <w:sz w:val="28"/>
          <w:szCs w:val="28"/>
        </w:rPr>
        <w:t>онно-правовых</w:t>
      </w:r>
      <w:r>
        <w:rPr>
          <w:sz w:val="28"/>
          <w:szCs w:val="28"/>
        </w:rPr>
        <w:t xml:space="preserve"> </w:t>
      </w:r>
      <w:r w:rsidRPr="00A310A6">
        <w:rPr>
          <w:sz w:val="28"/>
          <w:szCs w:val="28"/>
        </w:rPr>
        <w:t>форм,</w:t>
      </w:r>
      <w:r>
        <w:rPr>
          <w:sz w:val="28"/>
          <w:szCs w:val="28"/>
        </w:rPr>
        <w:t xml:space="preserve"> </w:t>
      </w:r>
      <w:r w:rsidRPr="00A310A6">
        <w:rPr>
          <w:sz w:val="28"/>
          <w:szCs w:val="28"/>
        </w:rPr>
        <w:t>предусмотренных</w:t>
      </w:r>
      <w:r>
        <w:rPr>
          <w:sz w:val="28"/>
          <w:szCs w:val="28"/>
        </w:rPr>
        <w:t xml:space="preserve"> </w:t>
      </w:r>
      <w:r w:rsidRPr="00A310A6">
        <w:rPr>
          <w:sz w:val="28"/>
          <w:szCs w:val="28"/>
        </w:rPr>
        <w:t>Гражданским</w:t>
      </w:r>
      <w:r>
        <w:rPr>
          <w:sz w:val="28"/>
          <w:szCs w:val="28"/>
        </w:rPr>
        <w:t xml:space="preserve"> к</w:t>
      </w:r>
      <w:r w:rsidRPr="00A310A6">
        <w:rPr>
          <w:sz w:val="28"/>
          <w:szCs w:val="28"/>
        </w:rPr>
        <w:t>одексом</w:t>
      </w:r>
      <w:r>
        <w:rPr>
          <w:sz w:val="28"/>
          <w:szCs w:val="28"/>
        </w:rPr>
        <w:t xml:space="preserve"> </w:t>
      </w:r>
      <w:r w:rsidRPr="00A310A6">
        <w:rPr>
          <w:sz w:val="28"/>
          <w:szCs w:val="28"/>
        </w:rPr>
        <w:t>(ст.</w:t>
      </w:r>
      <w:r>
        <w:rPr>
          <w:sz w:val="28"/>
          <w:szCs w:val="28"/>
        </w:rPr>
        <w:t xml:space="preserve"> </w:t>
      </w:r>
      <w:r w:rsidRPr="00A310A6">
        <w:rPr>
          <w:sz w:val="28"/>
          <w:szCs w:val="28"/>
        </w:rPr>
        <w:t>48</w:t>
      </w:r>
      <w:r>
        <w:rPr>
          <w:sz w:val="28"/>
          <w:szCs w:val="28"/>
        </w:rPr>
        <w:t xml:space="preserve"> </w:t>
      </w:r>
      <w:r w:rsidRPr="00A310A6">
        <w:rPr>
          <w:sz w:val="28"/>
          <w:szCs w:val="28"/>
        </w:rPr>
        <w:t>Гражда</w:t>
      </w:r>
      <w:r w:rsidRPr="00A310A6">
        <w:rPr>
          <w:sz w:val="28"/>
          <w:szCs w:val="28"/>
        </w:rPr>
        <w:t>н</w:t>
      </w:r>
      <w:r w:rsidRPr="00A310A6">
        <w:rPr>
          <w:sz w:val="28"/>
          <w:szCs w:val="28"/>
        </w:rPr>
        <w:t>ского</w:t>
      </w:r>
      <w:r>
        <w:rPr>
          <w:sz w:val="28"/>
          <w:szCs w:val="28"/>
        </w:rPr>
        <w:t xml:space="preserve"> к</w:t>
      </w:r>
      <w:r w:rsidRPr="00A310A6">
        <w:rPr>
          <w:sz w:val="28"/>
          <w:szCs w:val="28"/>
        </w:rPr>
        <w:t>одекса</w:t>
      </w:r>
      <w:r>
        <w:rPr>
          <w:sz w:val="28"/>
          <w:szCs w:val="28"/>
        </w:rPr>
        <w:t xml:space="preserve"> </w:t>
      </w:r>
      <w:r w:rsidRPr="00A310A6">
        <w:rPr>
          <w:sz w:val="28"/>
          <w:szCs w:val="28"/>
        </w:rPr>
        <w:t>РФ).</w:t>
      </w:r>
    </w:p>
    <w:p w:rsidR="00743765" w:rsidRPr="00A310A6" w:rsidRDefault="00743765" w:rsidP="00743765">
      <w:pPr>
        <w:pStyle w:val="ConsPlusNormal"/>
        <w:ind w:firstLine="720"/>
        <w:jc w:val="both"/>
        <w:rPr>
          <w:rFonts w:ascii="Times New Roman" w:hAnsi="Times New Roman" w:cs="Times New Roman"/>
          <w:sz w:val="28"/>
          <w:szCs w:val="28"/>
        </w:rPr>
      </w:pPr>
      <w:r w:rsidRPr="00A310A6">
        <w:rPr>
          <w:rFonts w:ascii="Times New Roman" w:hAnsi="Times New Roman" w:cs="Times New Roman"/>
          <w:sz w:val="28"/>
          <w:szCs w:val="28"/>
        </w:rPr>
        <w:t>Юридическими</w:t>
      </w:r>
      <w:r>
        <w:rPr>
          <w:rFonts w:ascii="Times New Roman" w:hAnsi="Times New Roman" w:cs="Times New Roman"/>
          <w:sz w:val="28"/>
          <w:szCs w:val="28"/>
        </w:rPr>
        <w:t xml:space="preserve"> </w:t>
      </w:r>
      <w:r w:rsidRPr="00A310A6">
        <w:rPr>
          <w:rFonts w:ascii="Times New Roman" w:hAnsi="Times New Roman" w:cs="Times New Roman"/>
          <w:sz w:val="28"/>
          <w:szCs w:val="28"/>
        </w:rPr>
        <w:t>лицами</w:t>
      </w:r>
      <w:r>
        <w:rPr>
          <w:rFonts w:ascii="Times New Roman" w:hAnsi="Times New Roman" w:cs="Times New Roman"/>
          <w:sz w:val="28"/>
          <w:szCs w:val="28"/>
        </w:rPr>
        <w:t xml:space="preserve"> </w:t>
      </w:r>
      <w:r w:rsidRPr="00A310A6">
        <w:rPr>
          <w:rFonts w:ascii="Times New Roman" w:hAnsi="Times New Roman" w:cs="Times New Roman"/>
          <w:sz w:val="28"/>
          <w:szCs w:val="28"/>
        </w:rPr>
        <w:t>могут</w:t>
      </w:r>
      <w:r>
        <w:rPr>
          <w:rFonts w:ascii="Times New Roman" w:hAnsi="Times New Roman" w:cs="Times New Roman"/>
          <w:sz w:val="28"/>
          <w:szCs w:val="28"/>
        </w:rPr>
        <w:t xml:space="preserve"> </w:t>
      </w:r>
      <w:r w:rsidRPr="00A310A6">
        <w:rPr>
          <w:rFonts w:ascii="Times New Roman" w:hAnsi="Times New Roman" w:cs="Times New Roman"/>
          <w:sz w:val="28"/>
          <w:szCs w:val="28"/>
        </w:rPr>
        <w:t>быть</w:t>
      </w:r>
      <w:r>
        <w:rPr>
          <w:rFonts w:ascii="Times New Roman" w:hAnsi="Times New Roman" w:cs="Times New Roman"/>
          <w:sz w:val="28"/>
          <w:szCs w:val="28"/>
        </w:rPr>
        <w:t xml:space="preserve"> </w:t>
      </w:r>
      <w:r w:rsidRPr="00A310A6">
        <w:rPr>
          <w:rFonts w:ascii="Times New Roman" w:hAnsi="Times New Roman" w:cs="Times New Roman"/>
          <w:sz w:val="28"/>
          <w:szCs w:val="28"/>
        </w:rPr>
        <w:t>организации,</w:t>
      </w:r>
      <w:r>
        <w:rPr>
          <w:rFonts w:ascii="Times New Roman" w:hAnsi="Times New Roman" w:cs="Times New Roman"/>
          <w:sz w:val="28"/>
          <w:szCs w:val="28"/>
        </w:rPr>
        <w:t xml:space="preserve"> </w:t>
      </w:r>
      <w:r w:rsidRPr="00A310A6">
        <w:rPr>
          <w:rFonts w:ascii="Times New Roman" w:hAnsi="Times New Roman" w:cs="Times New Roman"/>
          <w:sz w:val="28"/>
          <w:szCs w:val="28"/>
        </w:rPr>
        <w:t>преследующие</w:t>
      </w:r>
      <w:r>
        <w:rPr>
          <w:rFonts w:ascii="Times New Roman" w:hAnsi="Times New Roman" w:cs="Times New Roman"/>
          <w:sz w:val="28"/>
          <w:szCs w:val="28"/>
        </w:rPr>
        <w:t xml:space="preserve"> </w:t>
      </w:r>
      <w:r w:rsidRPr="00A310A6">
        <w:rPr>
          <w:rFonts w:ascii="Times New Roman" w:hAnsi="Times New Roman" w:cs="Times New Roman"/>
          <w:sz w:val="28"/>
          <w:szCs w:val="28"/>
        </w:rPr>
        <w:t>извлечение</w:t>
      </w:r>
      <w:r>
        <w:rPr>
          <w:rFonts w:ascii="Times New Roman" w:hAnsi="Times New Roman" w:cs="Times New Roman"/>
          <w:sz w:val="28"/>
          <w:szCs w:val="28"/>
        </w:rPr>
        <w:t xml:space="preserve"> </w:t>
      </w:r>
      <w:r w:rsidRPr="00A310A6">
        <w:rPr>
          <w:rFonts w:ascii="Times New Roman" w:hAnsi="Times New Roman" w:cs="Times New Roman"/>
          <w:sz w:val="28"/>
          <w:szCs w:val="28"/>
        </w:rPr>
        <w:t>прибыли</w:t>
      </w:r>
      <w:r>
        <w:rPr>
          <w:rFonts w:ascii="Times New Roman" w:hAnsi="Times New Roman" w:cs="Times New Roman"/>
          <w:sz w:val="28"/>
          <w:szCs w:val="28"/>
        </w:rPr>
        <w:t xml:space="preserve"> </w:t>
      </w:r>
      <w:r w:rsidRPr="00A310A6">
        <w:rPr>
          <w:rFonts w:ascii="Times New Roman" w:hAnsi="Times New Roman" w:cs="Times New Roman"/>
          <w:sz w:val="28"/>
          <w:szCs w:val="28"/>
        </w:rPr>
        <w:t>в</w:t>
      </w:r>
      <w:r>
        <w:rPr>
          <w:rFonts w:ascii="Times New Roman" w:hAnsi="Times New Roman" w:cs="Times New Roman"/>
          <w:sz w:val="28"/>
          <w:szCs w:val="28"/>
        </w:rPr>
        <w:t xml:space="preserve"> </w:t>
      </w:r>
      <w:r w:rsidRPr="00A310A6">
        <w:rPr>
          <w:rFonts w:ascii="Times New Roman" w:hAnsi="Times New Roman" w:cs="Times New Roman"/>
          <w:sz w:val="28"/>
          <w:szCs w:val="28"/>
        </w:rPr>
        <w:t>качестве</w:t>
      </w:r>
      <w:r>
        <w:rPr>
          <w:rFonts w:ascii="Times New Roman" w:hAnsi="Times New Roman" w:cs="Times New Roman"/>
          <w:sz w:val="28"/>
          <w:szCs w:val="28"/>
        </w:rPr>
        <w:t xml:space="preserve"> </w:t>
      </w:r>
      <w:r w:rsidRPr="00A310A6">
        <w:rPr>
          <w:rFonts w:ascii="Times New Roman" w:hAnsi="Times New Roman" w:cs="Times New Roman"/>
          <w:sz w:val="28"/>
          <w:szCs w:val="28"/>
        </w:rPr>
        <w:t>основной</w:t>
      </w:r>
      <w:r>
        <w:rPr>
          <w:rFonts w:ascii="Times New Roman" w:hAnsi="Times New Roman" w:cs="Times New Roman"/>
          <w:sz w:val="28"/>
          <w:szCs w:val="28"/>
        </w:rPr>
        <w:t xml:space="preserve"> </w:t>
      </w:r>
      <w:r w:rsidRPr="00A310A6">
        <w:rPr>
          <w:rFonts w:ascii="Times New Roman" w:hAnsi="Times New Roman" w:cs="Times New Roman"/>
          <w:sz w:val="28"/>
          <w:szCs w:val="28"/>
        </w:rPr>
        <w:t>цели</w:t>
      </w:r>
      <w:r>
        <w:rPr>
          <w:rFonts w:ascii="Times New Roman" w:hAnsi="Times New Roman" w:cs="Times New Roman"/>
          <w:sz w:val="28"/>
          <w:szCs w:val="28"/>
        </w:rPr>
        <w:t xml:space="preserve"> </w:t>
      </w:r>
      <w:r w:rsidRPr="00A310A6">
        <w:rPr>
          <w:rFonts w:ascii="Times New Roman" w:hAnsi="Times New Roman" w:cs="Times New Roman"/>
          <w:sz w:val="28"/>
          <w:szCs w:val="28"/>
        </w:rPr>
        <w:t>своей</w:t>
      </w:r>
      <w:r>
        <w:rPr>
          <w:rFonts w:ascii="Times New Roman" w:hAnsi="Times New Roman" w:cs="Times New Roman"/>
          <w:sz w:val="28"/>
          <w:szCs w:val="28"/>
        </w:rPr>
        <w:t xml:space="preserve"> </w:t>
      </w:r>
      <w:r w:rsidRPr="00A310A6">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A310A6">
        <w:rPr>
          <w:rFonts w:ascii="Times New Roman" w:hAnsi="Times New Roman" w:cs="Times New Roman"/>
          <w:sz w:val="28"/>
          <w:szCs w:val="28"/>
        </w:rPr>
        <w:t>(коммерческие</w:t>
      </w:r>
      <w:r>
        <w:rPr>
          <w:rFonts w:ascii="Times New Roman" w:hAnsi="Times New Roman" w:cs="Times New Roman"/>
          <w:sz w:val="28"/>
          <w:szCs w:val="28"/>
        </w:rPr>
        <w:t xml:space="preserve"> </w:t>
      </w:r>
      <w:r w:rsidRPr="00A310A6">
        <w:rPr>
          <w:rFonts w:ascii="Times New Roman" w:hAnsi="Times New Roman" w:cs="Times New Roman"/>
          <w:sz w:val="28"/>
          <w:szCs w:val="28"/>
        </w:rPr>
        <w:t>организ</w:t>
      </w:r>
      <w:r w:rsidRPr="00A310A6">
        <w:rPr>
          <w:rFonts w:ascii="Times New Roman" w:hAnsi="Times New Roman" w:cs="Times New Roman"/>
          <w:sz w:val="28"/>
          <w:szCs w:val="28"/>
        </w:rPr>
        <w:t>а</w:t>
      </w:r>
      <w:r w:rsidRPr="00A310A6">
        <w:rPr>
          <w:rFonts w:ascii="Times New Roman" w:hAnsi="Times New Roman" w:cs="Times New Roman"/>
          <w:sz w:val="28"/>
          <w:szCs w:val="28"/>
        </w:rPr>
        <w:t>ции)</w:t>
      </w:r>
      <w:r>
        <w:rPr>
          <w:rFonts w:ascii="Times New Roman" w:hAnsi="Times New Roman" w:cs="Times New Roman"/>
          <w:sz w:val="28"/>
          <w:szCs w:val="28"/>
        </w:rPr>
        <w:t xml:space="preserve"> </w:t>
      </w:r>
      <w:r w:rsidRPr="00A310A6">
        <w:rPr>
          <w:rFonts w:ascii="Times New Roman" w:hAnsi="Times New Roman" w:cs="Times New Roman"/>
          <w:sz w:val="28"/>
          <w:szCs w:val="28"/>
        </w:rPr>
        <w:t>либо</w:t>
      </w:r>
      <w:r>
        <w:rPr>
          <w:rFonts w:ascii="Times New Roman" w:hAnsi="Times New Roman" w:cs="Times New Roman"/>
          <w:sz w:val="28"/>
          <w:szCs w:val="28"/>
        </w:rPr>
        <w:t xml:space="preserve"> </w:t>
      </w:r>
      <w:r w:rsidRPr="00A310A6">
        <w:rPr>
          <w:rFonts w:ascii="Times New Roman" w:hAnsi="Times New Roman" w:cs="Times New Roman"/>
          <w:sz w:val="28"/>
          <w:szCs w:val="28"/>
        </w:rPr>
        <w:t>не</w:t>
      </w:r>
      <w:r>
        <w:rPr>
          <w:rFonts w:ascii="Times New Roman" w:hAnsi="Times New Roman" w:cs="Times New Roman"/>
          <w:sz w:val="28"/>
          <w:szCs w:val="28"/>
        </w:rPr>
        <w:t xml:space="preserve"> </w:t>
      </w:r>
      <w:r w:rsidRPr="00A310A6">
        <w:rPr>
          <w:rFonts w:ascii="Times New Roman" w:hAnsi="Times New Roman" w:cs="Times New Roman"/>
          <w:sz w:val="28"/>
          <w:szCs w:val="28"/>
        </w:rPr>
        <w:t>имеющие</w:t>
      </w:r>
      <w:r>
        <w:rPr>
          <w:rFonts w:ascii="Times New Roman" w:hAnsi="Times New Roman" w:cs="Times New Roman"/>
          <w:sz w:val="28"/>
          <w:szCs w:val="28"/>
        </w:rPr>
        <w:t xml:space="preserve"> </w:t>
      </w:r>
      <w:r w:rsidRPr="00A310A6">
        <w:rPr>
          <w:rFonts w:ascii="Times New Roman" w:hAnsi="Times New Roman" w:cs="Times New Roman"/>
          <w:sz w:val="28"/>
          <w:szCs w:val="28"/>
        </w:rPr>
        <w:t>извлечение</w:t>
      </w:r>
      <w:r>
        <w:rPr>
          <w:rFonts w:ascii="Times New Roman" w:hAnsi="Times New Roman" w:cs="Times New Roman"/>
          <w:sz w:val="28"/>
          <w:szCs w:val="28"/>
        </w:rPr>
        <w:t xml:space="preserve"> </w:t>
      </w:r>
      <w:r w:rsidRPr="00A310A6">
        <w:rPr>
          <w:rFonts w:ascii="Times New Roman" w:hAnsi="Times New Roman" w:cs="Times New Roman"/>
          <w:sz w:val="28"/>
          <w:szCs w:val="28"/>
        </w:rPr>
        <w:t>прибыли</w:t>
      </w:r>
      <w:r>
        <w:rPr>
          <w:rFonts w:ascii="Times New Roman" w:hAnsi="Times New Roman" w:cs="Times New Roman"/>
          <w:sz w:val="28"/>
          <w:szCs w:val="28"/>
        </w:rPr>
        <w:t xml:space="preserve"> </w:t>
      </w:r>
      <w:r w:rsidRPr="00A310A6">
        <w:rPr>
          <w:rFonts w:ascii="Times New Roman" w:hAnsi="Times New Roman" w:cs="Times New Roman"/>
          <w:sz w:val="28"/>
          <w:szCs w:val="28"/>
        </w:rPr>
        <w:t>в</w:t>
      </w:r>
      <w:r>
        <w:rPr>
          <w:rFonts w:ascii="Times New Roman" w:hAnsi="Times New Roman" w:cs="Times New Roman"/>
          <w:sz w:val="28"/>
          <w:szCs w:val="28"/>
        </w:rPr>
        <w:t xml:space="preserve"> </w:t>
      </w:r>
      <w:r w:rsidRPr="00A310A6">
        <w:rPr>
          <w:rFonts w:ascii="Times New Roman" w:hAnsi="Times New Roman" w:cs="Times New Roman"/>
          <w:sz w:val="28"/>
          <w:szCs w:val="28"/>
        </w:rPr>
        <w:t>качестве</w:t>
      </w:r>
      <w:r>
        <w:rPr>
          <w:rFonts w:ascii="Times New Roman" w:hAnsi="Times New Roman" w:cs="Times New Roman"/>
          <w:sz w:val="28"/>
          <w:szCs w:val="28"/>
        </w:rPr>
        <w:t xml:space="preserve"> </w:t>
      </w:r>
      <w:r w:rsidRPr="00A310A6">
        <w:rPr>
          <w:rFonts w:ascii="Times New Roman" w:hAnsi="Times New Roman" w:cs="Times New Roman"/>
          <w:sz w:val="28"/>
          <w:szCs w:val="28"/>
        </w:rPr>
        <w:t>такой</w:t>
      </w:r>
      <w:r>
        <w:rPr>
          <w:rFonts w:ascii="Times New Roman" w:hAnsi="Times New Roman" w:cs="Times New Roman"/>
          <w:sz w:val="28"/>
          <w:szCs w:val="28"/>
        </w:rPr>
        <w:t xml:space="preserve"> </w:t>
      </w:r>
      <w:r w:rsidRPr="00A310A6">
        <w:rPr>
          <w:rFonts w:ascii="Times New Roman" w:hAnsi="Times New Roman" w:cs="Times New Roman"/>
          <w:sz w:val="28"/>
          <w:szCs w:val="28"/>
        </w:rPr>
        <w:t>цели</w:t>
      </w:r>
      <w:r>
        <w:rPr>
          <w:rFonts w:ascii="Times New Roman" w:hAnsi="Times New Roman" w:cs="Times New Roman"/>
          <w:sz w:val="28"/>
          <w:szCs w:val="28"/>
        </w:rPr>
        <w:t xml:space="preserve"> </w:t>
      </w:r>
      <w:r w:rsidRPr="00A310A6">
        <w:rPr>
          <w:rFonts w:ascii="Times New Roman" w:hAnsi="Times New Roman" w:cs="Times New Roman"/>
          <w:sz w:val="28"/>
          <w:szCs w:val="28"/>
        </w:rPr>
        <w:t>и</w:t>
      </w:r>
      <w:r>
        <w:rPr>
          <w:rFonts w:ascii="Times New Roman" w:hAnsi="Times New Roman" w:cs="Times New Roman"/>
          <w:sz w:val="28"/>
          <w:szCs w:val="28"/>
        </w:rPr>
        <w:t xml:space="preserve"> </w:t>
      </w:r>
      <w:r w:rsidRPr="00A310A6">
        <w:rPr>
          <w:rFonts w:ascii="Times New Roman" w:hAnsi="Times New Roman" w:cs="Times New Roman"/>
          <w:sz w:val="28"/>
          <w:szCs w:val="28"/>
        </w:rPr>
        <w:t>не</w:t>
      </w:r>
      <w:r>
        <w:rPr>
          <w:rFonts w:ascii="Times New Roman" w:hAnsi="Times New Roman" w:cs="Times New Roman"/>
          <w:sz w:val="28"/>
          <w:szCs w:val="28"/>
        </w:rPr>
        <w:t xml:space="preserve"> </w:t>
      </w:r>
      <w:r w:rsidRPr="00A310A6">
        <w:rPr>
          <w:rFonts w:ascii="Times New Roman" w:hAnsi="Times New Roman" w:cs="Times New Roman"/>
          <w:sz w:val="28"/>
          <w:szCs w:val="28"/>
        </w:rPr>
        <w:t>распред</w:t>
      </w:r>
      <w:r w:rsidRPr="00A310A6">
        <w:rPr>
          <w:rFonts w:ascii="Times New Roman" w:hAnsi="Times New Roman" w:cs="Times New Roman"/>
          <w:sz w:val="28"/>
          <w:szCs w:val="28"/>
        </w:rPr>
        <w:t>е</w:t>
      </w:r>
      <w:r w:rsidRPr="00A310A6">
        <w:rPr>
          <w:rFonts w:ascii="Times New Roman" w:hAnsi="Times New Roman" w:cs="Times New Roman"/>
          <w:sz w:val="28"/>
          <w:szCs w:val="28"/>
        </w:rPr>
        <w:t>ляющие</w:t>
      </w:r>
      <w:r>
        <w:rPr>
          <w:rFonts w:ascii="Times New Roman" w:hAnsi="Times New Roman" w:cs="Times New Roman"/>
          <w:sz w:val="28"/>
          <w:szCs w:val="28"/>
        </w:rPr>
        <w:t xml:space="preserve"> </w:t>
      </w:r>
      <w:r w:rsidRPr="00A310A6">
        <w:rPr>
          <w:rFonts w:ascii="Times New Roman" w:hAnsi="Times New Roman" w:cs="Times New Roman"/>
          <w:sz w:val="28"/>
          <w:szCs w:val="28"/>
        </w:rPr>
        <w:t>полученную</w:t>
      </w:r>
      <w:r>
        <w:rPr>
          <w:rFonts w:ascii="Times New Roman" w:hAnsi="Times New Roman" w:cs="Times New Roman"/>
          <w:sz w:val="28"/>
          <w:szCs w:val="28"/>
        </w:rPr>
        <w:t xml:space="preserve"> </w:t>
      </w:r>
      <w:r w:rsidRPr="00A310A6">
        <w:rPr>
          <w:rFonts w:ascii="Times New Roman" w:hAnsi="Times New Roman" w:cs="Times New Roman"/>
          <w:sz w:val="28"/>
          <w:szCs w:val="28"/>
        </w:rPr>
        <w:t>прибыль</w:t>
      </w:r>
      <w:r>
        <w:rPr>
          <w:rFonts w:ascii="Times New Roman" w:hAnsi="Times New Roman" w:cs="Times New Roman"/>
          <w:sz w:val="28"/>
          <w:szCs w:val="28"/>
        </w:rPr>
        <w:t xml:space="preserve"> </w:t>
      </w:r>
      <w:r w:rsidRPr="00A310A6">
        <w:rPr>
          <w:rFonts w:ascii="Times New Roman" w:hAnsi="Times New Roman" w:cs="Times New Roman"/>
          <w:sz w:val="28"/>
          <w:szCs w:val="28"/>
        </w:rPr>
        <w:t>между</w:t>
      </w:r>
      <w:r>
        <w:rPr>
          <w:rFonts w:ascii="Times New Roman" w:hAnsi="Times New Roman" w:cs="Times New Roman"/>
          <w:sz w:val="28"/>
          <w:szCs w:val="28"/>
        </w:rPr>
        <w:t xml:space="preserve"> </w:t>
      </w:r>
      <w:r w:rsidRPr="00A310A6">
        <w:rPr>
          <w:rFonts w:ascii="Times New Roman" w:hAnsi="Times New Roman" w:cs="Times New Roman"/>
          <w:sz w:val="28"/>
          <w:szCs w:val="28"/>
        </w:rPr>
        <w:t>участниками</w:t>
      </w:r>
      <w:r>
        <w:rPr>
          <w:rFonts w:ascii="Times New Roman" w:hAnsi="Times New Roman" w:cs="Times New Roman"/>
          <w:sz w:val="28"/>
          <w:szCs w:val="28"/>
        </w:rPr>
        <w:t xml:space="preserve"> </w:t>
      </w:r>
      <w:r w:rsidRPr="00A310A6">
        <w:rPr>
          <w:rFonts w:ascii="Times New Roman" w:hAnsi="Times New Roman" w:cs="Times New Roman"/>
          <w:sz w:val="28"/>
          <w:szCs w:val="28"/>
        </w:rPr>
        <w:t>(некоммерческие</w:t>
      </w:r>
      <w:r>
        <w:rPr>
          <w:rFonts w:ascii="Times New Roman" w:hAnsi="Times New Roman" w:cs="Times New Roman"/>
          <w:sz w:val="28"/>
          <w:szCs w:val="28"/>
        </w:rPr>
        <w:t xml:space="preserve"> </w:t>
      </w:r>
      <w:r w:rsidRPr="00A310A6">
        <w:rPr>
          <w:rFonts w:ascii="Times New Roman" w:hAnsi="Times New Roman" w:cs="Times New Roman"/>
          <w:sz w:val="28"/>
          <w:szCs w:val="28"/>
        </w:rPr>
        <w:t>организ</w:t>
      </w:r>
      <w:r w:rsidRPr="00A310A6">
        <w:rPr>
          <w:rFonts w:ascii="Times New Roman" w:hAnsi="Times New Roman" w:cs="Times New Roman"/>
          <w:sz w:val="28"/>
          <w:szCs w:val="28"/>
        </w:rPr>
        <w:t>а</w:t>
      </w:r>
      <w:r w:rsidRPr="00A310A6">
        <w:rPr>
          <w:rFonts w:ascii="Times New Roman" w:hAnsi="Times New Roman" w:cs="Times New Roman"/>
          <w:sz w:val="28"/>
          <w:szCs w:val="28"/>
        </w:rPr>
        <w:t>ции).</w:t>
      </w:r>
    </w:p>
    <w:p w:rsidR="00743765" w:rsidRPr="00A310A6" w:rsidRDefault="00743765" w:rsidP="00743765">
      <w:pPr>
        <w:pStyle w:val="ConsPlusNormal"/>
        <w:ind w:firstLine="720"/>
        <w:jc w:val="both"/>
        <w:rPr>
          <w:rFonts w:ascii="Times New Roman" w:hAnsi="Times New Roman" w:cs="Times New Roman"/>
          <w:sz w:val="28"/>
          <w:szCs w:val="28"/>
        </w:rPr>
      </w:pPr>
      <w:r w:rsidRPr="00A310A6">
        <w:rPr>
          <w:rFonts w:ascii="Times New Roman" w:hAnsi="Times New Roman" w:cs="Times New Roman"/>
          <w:sz w:val="28"/>
          <w:szCs w:val="28"/>
        </w:rPr>
        <w:t>Юридические</w:t>
      </w:r>
      <w:r>
        <w:rPr>
          <w:rFonts w:ascii="Times New Roman" w:hAnsi="Times New Roman" w:cs="Times New Roman"/>
          <w:sz w:val="28"/>
          <w:szCs w:val="28"/>
        </w:rPr>
        <w:t xml:space="preserve"> </w:t>
      </w:r>
      <w:r w:rsidRPr="00A310A6">
        <w:rPr>
          <w:rFonts w:ascii="Times New Roman" w:hAnsi="Times New Roman" w:cs="Times New Roman"/>
          <w:sz w:val="28"/>
          <w:szCs w:val="28"/>
        </w:rPr>
        <w:t>лица,</w:t>
      </w:r>
      <w:r>
        <w:rPr>
          <w:rFonts w:ascii="Times New Roman" w:hAnsi="Times New Roman" w:cs="Times New Roman"/>
          <w:sz w:val="28"/>
          <w:szCs w:val="28"/>
        </w:rPr>
        <w:t xml:space="preserve"> </w:t>
      </w:r>
      <w:r w:rsidRPr="00A310A6">
        <w:rPr>
          <w:rFonts w:ascii="Times New Roman" w:hAnsi="Times New Roman" w:cs="Times New Roman"/>
          <w:sz w:val="28"/>
          <w:szCs w:val="28"/>
        </w:rPr>
        <w:t>являющиеся</w:t>
      </w:r>
      <w:r>
        <w:rPr>
          <w:rFonts w:ascii="Times New Roman" w:hAnsi="Times New Roman" w:cs="Times New Roman"/>
          <w:sz w:val="28"/>
          <w:szCs w:val="28"/>
        </w:rPr>
        <w:t xml:space="preserve"> </w:t>
      </w:r>
      <w:r w:rsidRPr="00A310A6">
        <w:rPr>
          <w:rFonts w:ascii="Times New Roman" w:hAnsi="Times New Roman" w:cs="Times New Roman"/>
          <w:sz w:val="28"/>
          <w:szCs w:val="28"/>
        </w:rPr>
        <w:t>коммерческими</w:t>
      </w:r>
      <w:r>
        <w:rPr>
          <w:rFonts w:ascii="Times New Roman" w:hAnsi="Times New Roman" w:cs="Times New Roman"/>
          <w:sz w:val="28"/>
          <w:szCs w:val="28"/>
        </w:rPr>
        <w:t xml:space="preserve"> </w:t>
      </w:r>
      <w:r w:rsidRPr="00A310A6">
        <w:rPr>
          <w:rFonts w:ascii="Times New Roman" w:hAnsi="Times New Roman" w:cs="Times New Roman"/>
          <w:sz w:val="28"/>
          <w:szCs w:val="28"/>
        </w:rPr>
        <w:t>организациями,</w:t>
      </w:r>
      <w:r>
        <w:rPr>
          <w:rFonts w:ascii="Times New Roman" w:hAnsi="Times New Roman" w:cs="Times New Roman"/>
          <w:sz w:val="28"/>
          <w:szCs w:val="28"/>
        </w:rPr>
        <w:t xml:space="preserve"> </w:t>
      </w:r>
      <w:r w:rsidRPr="00A310A6">
        <w:rPr>
          <w:rFonts w:ascii="Times New Roman" w:hAnsi="Times New Roman" w:cs="Times New Roman"/>
          <w:sz w:val="28"/>
          <w:szCs w:val="28"/>
        </w:rPr>
        <w:t>могут</w:t>
      </w:r>
      <w:r>
        <w:rPr>
          <w:rFonts w:ascii="Times New Roman" w:hAnsi="Times New Roman" w:cs="Times New Roman"/>
          <w:sz w:val="28"/>
          <w:szCs w:val="28"/>
        </w:rPr>
        <w:t xml:space="preserve"> </w:t>
      </w:r>
      <w:r w:rsidRPr="00A310A6">
        <w:rPr>
          <w:rFonts w:ascii="Times New Roman" w:hAnsi="Times New Roman" w:cs="Times New Roman"/>
          <w:sz w:val="28"/>
          <w:szCs w:val="28"/>
        </w:rPr>
        <w:t>с</w:t>
      </w:r>
      <w:r w:rsidRPr="00A310A6">
        <w:rPr>
          <w:rFonts w:ascii="Times New Roman" w:hAnsi="Times New Roman" w:cs="Times New Roman"/>
          <w:sz w:val="28"/>
          <w:szCs w:val="28"/>
        </w:rPr>
        <w:t>о</w:t>
      </w:r>
      <w:r w:rsidRPr="00A310A6">
        <w:rPr>
          <w:rFonts w:ascii="Times New Roman" w:hAnsi="Times New Roman" w:cs="Times New Roman"/>
          <w:sz w:val="28"/>
          <w:szCs w:val="28"/>
        </w:rPr>
        <w:t>здаваться</w:t>
      </w:r>
      <w:r>
        <w:rPr>
          <w:rFonts w:ascii="Times New Roman" w:hAnsi="Times New Roman" w:cs="Times New Roman"/>
          <w:sz w:val="28"/>
          <w:szCs w:val="28"/>
        </w:rPr>
        <w:t xml:space="preserve"> </w:t>
      </w:r>
      <w:r w:rsidRPr="00A310A6">
        <w:rPr>
          <w:rFonts w:ascii="Times New Roman" w:hAnsi="Times New Roman" w:cs="Times New Roman"/>
          <w:sz w:val="28"/>
          <w:szCs w:val="28"/>
        </w:rPr>
        <w:t>в</w:t>
      </w:r>
      <w:r>
        <w:rPr>
          <w:rFonts w:ascii="Times New Roman" w:hAnsi="Times New Roman" w:cs="Times New Roman"/>
          <w:sz w:val="28"/>
          <w:szCs w:val="28"/>
        </w:rPr>
        <w:t xml:space="preserve"> </w:t>
      </w:r>
      <w:r w:rsidRPr="00A310A6">
        <w:rPr>
          <w:rFonts w:ascii="Times New Roman" w:hAnsi="Times New Roman" w:cs="Times New Roman"/>
          <w:sz w:val="28"/>
          <w:szCs w:val="28"/>
        </w:rPr>
        <w:t>организационно-правовых</w:t>
      </w:r>
      <w:r>
        <w:rPr>
          <w:rFonts w:ascii="Times New Roman" w:hAnsi="Times New Roman" w:cs="Times New Roman"/>
          <w:sz w:val="28"/>
          <w:szCs w:val="28"/>
        </w:rPr>
        <w:t xml:space="preserve"> </w:t>
      </w:r>
      <w:r w:rsidRPr="00A310A6">
        <w:rPr>
          <w:rFonts w:ascii="Times New Roman" w:hAnsi="Times New Roman" w:cs="Times New Roman"/>
          <w:sz w:val="28"/>
          <w:szCs w:val="28"/>
        </w:rPr>
        <w:t>формах</w:t>
      </w:r>
      <w:r>
        <w:rPr>
          <w:rFonts w:ascii="Times New Roman" w:hAnsi="Times New Roman" w:cs="Times New Roman"/>
          <w:sz w:val="28"/>
          <w:szCs w:val="28"/>
        </w:rPr>
        <w:t xml:space="preserve"> </w:t>
      </w:r>
      <w:r w:rsidRPr="00A310A6">
        <w:rPr>
          <w:rFonts w:ascii="Times New Roman" w:hAnsi="Times New Roman" w:cs="Times New Roman"/>
          <w:sz w:val="28"/>
          <w:szCs w:val="28"/>
        </w:rPr>
        <w:t>хозяйственных</w:t>
      </w:r>
      <w:r>
        <w:rPr>
          <w:rFonts w:ascii="Times New Roman" w:hAnsi="Times New Roman" w:cs="Times New Roman"/>
          <w:sz w:val="28"/>
          <w:szCs w:val="28"/>
        </w:rPr>
        <w:t xml:space="preserve"> </w:t>
      </w:r>
      <w:r w:rsidRPr="00A310A6">
        <w:rPr>
          <w:rFonts w:ascii="Times New Roman" w:hAnsi="Times New Roman" w:cs="Times New Roman"/>
          <w:sz w:val="28"/>
          <w:szCs w:val="28"/>
        </w:rPr>
        <w:t>товариществ</w:t>
      </w:r>
      <w:r>
        <w:rPr>
          <w:rFonts w:ascii="Times New Roman" w:hAnsi="Times New Roman" w:cs="Times New Roman"/>
          <w:sz w:val="28"/>
          <w:szCs w:val="28"/>
        </w:rPr>
        <w:t xml:space="preserve"> </w:t>
      </w:r>
      <w:r w:rsidRPr="00A310A6">
        <w:rPr>
          <w:rFonts w:ascii="Times New Roman" w:hAnsi="Times New Roman" w:cs="Times New Roman"/>
          <w:sz w:val="28"/>
          <w:szCs w:val="28"/>
        </w:rPr>
        <w:t>и</w:t>
      </w:r>
      <w:r>
        <w:rPr>
          <w:rFonts w:ascii="Times New Roman" w:hAnsi="Times New Roman" w:cs="Times New Roman"/>
          <w:sz w:val="28"/>
          <w:szCs w:val="28"/>
        </w:rPr>
        <w:t xml:space="preserve"> </w:t>
      </w:r>
      <w:r w:rsidRPr="00A310A6">
        <w:rPr>
          <w:rFonts w:ascii="Times New Roman" w:hAnsi="Times New Roman" w:cs="Times New Roman"/>
          <w:sz w:val="28"/>
          <w:szCs w:val="28"/>
        </w:rPr>
        <w:t>о</w:t>
      </w:r>
      <w:r w:rsidRPr="00A310A6">
        <w:rPr>
          <w:rFonts w:ascii="Times New Roman" w:hAnsi="Times New Roman" w:cs="Times New Roman"/>
          <w:sz w:val="28"/>
          <w:szCs w:val="28"/>
        </w:rPr>
        <w:t>б</w:t>
      </w:r>
      <w:r w:rsidRPr="00A310A6">
        <w:rPr>
          <w:rFonts w:ascii="Times New Roman" w:hAnsi="Times New Roman" w:cs="Times New Roman"/>
          <w:sz w:val="28"/>
          <w:szCs w:val="28"/>
        </w:rPr>
        <w:t>ществ,</w:t>
      </w:r>
      <w:r>
        <w:rPr>
          <w:rFonts w:ascii="Times New Roman" w:hAnsi="Times New Roman" w:cs="Times New Roman"/>
          <w:sz w:val="28"/>
          <w:szCs w:val="28"/>
        </w:rPr>
        <w:t xml:space="preserve"> </w:t>
      </w:r>
      <w:r w:rsidRPr="00A310A6">
        <w:rPr>
          <w:rFonts w:ascii="Times New Roman" w:hAnsi="Times New Roman" w:cs="Times New Roman"/>
          <w:sz w:val="28"/>
          <w:szCs w:val="28"/>
        </w:rPr>
        <w:t>крестьянских</w:t>
      </w:r>
      <w:r>
        <w:rPr>
          <w:rFonts w:ascii="Times New Roman" w:hAnsi="Times New Roman" w:cs="Times New Roman"/>
          <w:sz w:val="28"/>
          <w:szCs w:val="28"/>
        </w:rPr>
        <w:t xml:space="preserve"> </w:t>
      </w:r>
      <w:r w:rsidRPr="00A310A6">
        <w:rPr>
          <w:rFonts w:ascii="Times New Roman" w:hAnsi="Times New Roman" w:cs="Times New Roman"/>
          <w:sz w:val="28"/>
          <w:szCs w:val="28"/>
        </w:rPr>
        <w:t>(фермерских)</w:t>
      </w:r>
      <w:r>
        <w:rPr>
          <w:rFonts w:ascii="Times New Roman" w:hAnsi="Times New Roman" w:cs="Times New Roman"/>
          <w:sz w:val="28"/>
          <w:szCs w:val="28"/>
        </w:rPr>
        <w:t xml:space="preserve"> </w:t>
      </w:r>
      <w:r w:rsidRPr="00A310A6">
        <w:rPr>
          <w:rFonts w:ascii="Times New Roman" w:hAnsi="Times New Roman" w:cs="Times New Roman"/>
          <w:sz w:val="28"/>
          <w:szCs w:val="28"/>
        </w:rPr>
        <w:t>хозяйств,</w:t>
      </w:r>
      <w:r>
        <w:rPr>
          <w:rFonts w:ascii="Times New Roman" w:hAnsi="Times New Roman" w:cs="Times New Roman"/>
          <w:sz w:val="28"/>
          <w:szCs w:val="28"/>
        </w:rPr>
        <w:t xml:space="preserve"> </w:t>
      </w:r>
      <w:r w:rsidRPr="00A310A6">
        <w:rPr>
          <w:rFonts w:ascii="Times New Roman" w:hAnsi="Times New Roman" w:cs="Times New Roman"/>
          <w:sz w:val="28"/>
          <w:szCs w:val="28"/>
        </w:rPr>
        <w:t>хозяйственных</w:t>
      </w:r>
      <w:r>
        <w:rPr>
          <w:rFonts w:ascii="Times New Roman" w:hAnsi="Times New Roman" w:cs="Times New Roman"/>
          <w:sz w:val="28"/>
          <w:szCs w:val="28"/>
        </w:rPr>
        <w:t xml:space="preserve"> </w:t>
      </w:r>
      <w:r w:rsidRPr="00A310A6">
        <w:rPr>
          <w:rFonts w:ascii="Times New Roman" w:hAnsi="Times New Roman" w:cs="Times New Roman"/>
          <w:sz w:val="28"/>
          <w:szCs w:val="28"/>
        </w:rPr>
        <w:t>партнерств,</w:t>
      </w:r>
      <w:r>
        <w:rPr>
          <w:rFonts w:ascii="Times New Roman" w:hAnsi="Times New Roman" w:cs="Times New Roman"/>
          <w:sz w:val="28"/>
          <w:szCs w:val="28"/>
        </w:rPr>
        <w:t xml:space="preserve"> </w:t>
      </w:r>
      <w:r w:rsidRPr="00A310A6">
        <w:rPr>
          <w:rFonts w:ascii="Times New Roman" w:hAnsi="Times New Roman" w:cs="Times New Roman"/>
          <w:sz w:val="28"/>
          <w:szCs w:val="28"/>
        </w:rPr>
        <w:t>прои</w:t>
      </w:r>
      <w:r w:rsidRPr="00A310A6">
        <w:rPr>
          <w:rFonts w:ascii="Times New Roman" w:hAnsi="Times New Roman" w:cs="Times New Roman"/>
          <w:sz w:val="28"/>
          <w:szCs w:val="28"/>
        </w:rPr>
        <w:t>з</w:t>
      </w:r>
      <w:r w:rsidRPr="00A310A6">
        <w:rPr>
          <w:rFonts w:ascii="Times New Roman" w:hAnsi="Times New Roman" w:cs="Times New Roman"/>
          <w:sz w:val="28"/>
          <w:szCs w:val="28"/>
        </w:rPr>
        <w:t>водственных</w:t>
      </w:r>
      <w:r>
        <w:rPr>
          <w:rFonts w:ascii="Times New Roman" w:hAnsi="Times New Roman" w:cs="Times New Roman"/>
          <w:sz w:val="28"/>
          <w:szCs w:val="28"/>
        </w:rPr>
        <w:t xml:space="preserve"> </w:t>
      </w:r>
      <w:r w:rsidRPr="00A310A6">
        <w:rPr>
          <w:rFonts w:ascii="Times New Roman" w:hAnsi="Times New Roman" w:cs="Times New Roman"/>
          <w:sz w:val="28"/>
          <w:szCs w:val="28"/>
        </w:rPr>
        <w:t>кооперативов,</w:t>
      </w:r>
      <w:r>
        <w:rPr>
          <w:rFonts w:ascii="Times New Roman" w:hAnsi="Times New Roman" w:cs="Times New Roman"/>
          <w:sz w:val="28"/>
          <w:szCs w:val="28"/>
        </w:rPr>
        <w:t xml:space="preserve"> </w:t>
      </w:r>
      <w:r w:rsidRPr="00A310A6">
        <w:rPr>
          <w:rFonts w:ascii="Times New Roman" w:hAnsi="Times New Roman" w:cs="Times New Roman"/>
          <w:sz w:val="28"/>
          <w:szCs w:val="28"/>
        </w:rPr>
        <w:t>государственных</w:t>
      </w:r>
      <w:r>
        <w:rPr>
          <w:rFonts w:ascii="Times New Roman" w:hAnsi="Times New Roman" w:cs="Times New Roman"/>
          <w:sz w:val="28"/>
          <w:szCs w:val="28"/>
        </w:rPr>
        <w:t xml:space="preserve"> </w:t>
      </w:r>
      <w:r w:rsidRPr="00A310A6">
        <w:rPr>
          <w:rFonts w:ascii="Times New Roman" w:hAnsi="Times New Roman" w:cs="Times New Roman"/>
          <w:sz w:val="28"/>
          <w:szCs w:val="28"/>
        </w:rPr>
        <w:t>и</w:t>
      </w:r>
      <w:r>
        <w:rPr>
          <w:rFonts w:ascii="Times New Roman" w:hAnsi="Times New Roman" w:cs="Times New Roman"/>
          <w:sz w:val="28"/>
          <w:szCs w:val="28"/>
        </w:rPr>
        <w:t xml:space="preserve"> </w:t>
      </w:r>
      <w:r w:rsidRPr="00A310A6">
        <w:rPr>
          <w:rFonts w:ascii="Times New Roman" w:hAnsi="Times New Roman" w:cs="Times New Roman"/>
          <w:sz w:val="28"/>
          <w:szCs w:val="28"/>
        </w:rPr>
        <w:t>муниципальных</w:t>
      </w:r>
      <w:r>
        <w:rPr>
          <w:rFonts w:ascii="Times New Roman" w:hAnsi="Times New Roman" w:cs="Times New Roman"/>
          <w:sz w:val="28"/>
          <w:szCs w:val="28"/>
        </w:rPr>
        <w:t xml:space="preserve"> </w:t>
      </w:r>
      <w:r w:rsidRPr="00A310A6">
        <w:rPr>
          <w:rFonts w:ascii="Times New Roman" w:hAnsi="Times New Roman" w:cs="Times New Roman"/>
          <w:sz w:val="28"/>
          <w:szCs w:val="28"/>
        </w:rPr>
        <w:t>унитарных</w:t>
      </w:r>
      <w:r>
        <w:rPr>
          <w:rFonts w:ascii="Times New Roman" w:hAnsi="Times New Roman" w:cs="Times New Roman"/>
          <w:sz w:val="28"/>
          <w:szCs w:val="28"/>
        </w:rPr>
        <w:t xml:space="preserve"> </w:t>
      </w:r>
      <w:r w:rsidRPr="00A310A6">
        <w:rPr>
          <w:rFonts w:ascii="Times New Roman" w:hAnsi="Times New Roman" w:cs="Times New Roman"/>
          <w:sz w:val="28"/>
          <w:szCs w:val="28"/>
        </w:rPr>
        <w:t>пре</w:t>
      </w:r>
      <w:r w:rsidRPr="00A310A6">
        <w:rPr>
          <w:rFonts w:ascii="Times New Roman" w:hAnsi="Times New Roman" w:cs="Times New Roman"/>
          <w:sz w:val="28"/>
          <w:szCs w:val="28"/>
        </w:rPr>
        <w:t>д</w:t>
      </w:r>
      <w:r w:rsidRPr="00A310A6">
        <w:rPr>
          <w:rFonts w:ascii="Times New Roman" w:hAnsi="Times New Roman" w:cs="Times New Roman"/>
          <w:sz w:val="28"/>
          <w:szCs w:val="28"/>
        </w:rPr>
        <w:t>приятий</w:t>
      </w:r>
      <w:r>
        <w:rPr>
          <w:rFonts w:ascii="Times New Roman" w:hAnsi="Times New Roman" w:cs="Times New Roman"/>
          <w:sz w:val="28"/>
          <w:szCs w:val="28"/>
        </w:rPr>
        <w:t xml:space="preserve"> </w:t>
      </w:r>
      <w:r w:rsidRPr="00A310A6">
        <w:rPr>
          <w:rFonts w:ascii="Times New Roman" w:hAnsi="Times New Roman" w:cs="Times New Roman"/>
          <w:sz w:val="28"/>
          <w:szCs w:val="28"/>
        </w:rPr>
        <w:t>(ст.</w:t>
      </w:r>
      <w:r>
        <w:rPr>
          <w:rFonts w:ascii="Times New Roman" w:hAnsi="Times New Roman" w:cs="Times New Roman"/>
          <w:sz w:val="28"/>
          <w:szCs w:val="28"/>
        </w:rPr>
        <w:t xml:space="preserve"> </w:t>
      </w:r>
      <w:r w:rsidRPr="00A310A6">
        <w:rPr>
          <w:rFonts w:ascii="Times New Roman" w:hAnsi="Times New Roman" w:cs="Times New Roman"/>
          <w:sz w:val="28"/>
          <w:szCs w:val="28"/>
        </w:rPr>
        <w:t>50</w:t>
      </w:r>
      <w:r>
        <w:rPr>
          <w:rFonts w:ascii="Times New Roman" w:hAnsi="Times New Roman" w:cs="Times New Roman"/>
          <w:sz w:val="28"/>
          <w:szCs w:val="28"/>
        </w:rPr>
        <w:t xml:space="preserve"> </w:t>
      </w:r>
      <w:r w:rsidRPr="00A310A6">
        <w:rPr>
          <w:rFonts w:ascii="Times New Roman" w:hAnsi="Times New Roman" w:cs="Times New Roman"/>
          <w:sz w:val="28"/>
          <w:szCs w:val="28"/>
        </w:rPr>
        <w:t>ГК</w:t>
      </w:r>
      <w:r>
        <w:rPr>
          <w:rFonts w:ascii="Times New Roman" w:hAnsi="Times New Roman" w:cs="Times New Roman"/>
          <w:sz w:val="28"/>
          <w:szCs w:val="28"/>
        </w:rPr>
        <w:t xml:space="preserve"> </w:t>
      </w:r>
      <w:r w:rsidRPr="00A310A6">
        <w:rPr>
          <w:rFonts w:ascii="Times New Roman" w:hAnsi="Times New Roman" w:cs="Times New Roman"/>
          <w:sz w:val="28"/>
          <w:szCs w:val="28"/>
        </w:rPr>
        <w:t>РФ).</w:t>
      </w:r>
    </w:p>
    <w:p w:rsidR="00743765" w:rsidRPr="00A310A6" w:rsidRDefault="00743765" w:rsidP="00743765">
      <w:pPr>
        <w:pStyle w:val="ConsPlusNormal"/>
        <w:ind w:firstLine="720"/>
        <w:jc w:val="both"/>
        <w:rPr>
          <w:rFonts w:ascii="Times New Roman" w:hAnsi="Times New Roman" w:cs="Times New Roman"/>
          <w:sz w:val="28"/>
          <w:szCs w:val="28"/>
        </w:rPr>
      </w:pPr>
      <w:r w:rsidRPr="00A310A6">
        <w:rPr>
          <w:rFonts w:ascii="Times New Roman" w:hAnsi="Times New Roman" w:cs="Times New Roman"/>
          <w:sz w:val="28"/>
          <w:szCs w:val="28"/>
        </w:rPr>
        <w:t>Сравним</w:t>
      </w:r>
      <w:r>
        <w:rPr>
          <w:rFonts w:ascii="Times New Roman" w:hAnsi="Times New Roman" w:cs="Times New Roman"/>
          <w:sz w:val="28"/>
          <w:szCs w:val="28"/>
        </w:rPr>
        <w:t xml:space="preserve"> </w:t>
      </w:r>
      <w:r w:rsidRPr="00A310A6">
        <w:rPr>
          <w:rFonts w:ascii="Times New Roman" w:hAnsi="Times New Roman" w:cs="Times New Roman"/>
          <w:sz w:val="28"/>
          <w:szCs w:val="28"/>
        </w:rPr>
        <w:t>преимущества</w:t>
      </w:r>
      <w:r>
        <w:rPr>
          <w:rFonts w:ascii="Times New Roman" w:hAnsi="Times New Roman" w:cs="Times New Roman"/>
          <w:sz w:val="28"/>
          <w:szCs w:val="28"/>
        </w:rPr>
        <w:t xml:space="preserve"> </w:t>
      </w:r>
      <w:r w:rsidRPr="00A310A6">
        <w:rPr>
          <w:rFonts w:ascii="Times New Roman" w:hAnsi="Times New Roman" w:cs="Times New Roman"/>
          <w:sz w:val="28"/>
          <w:szCs w:val="28"/>
        </w:rPr>
        <w:t>и</w:t>
      </w:r>
      <w:r>
        <w:rPr>
          <w:rFonts w:ascii="Times New Roman" w:hAnsi="Times New Roman" w:cs="Times New Roman"/>
          <w:sz w:val="28"/>
          <w:szCs w:val="28"/>
        </w:rPr>
        <w:t xml:space="preserve"> </w:t>
      </w:r>
      <w:r w:rsidRPr="00A310A6">
        <w:rPr>
          <w:rFonts w:ascii="Times New Roman" w:hAnsi="Times New Roman" w:cs="Times New Roman"/>
          <w:sz w:val="28"/>
          <w:szCs w:val="28"/>
        </w:rPr>
        <w:t>недостатки</w:t>
      </w:r>
      <w:r>
        <w:rPr>
          <w:rFonts w:ascii="Times New Roman" w:hAnsi="Times New Roman" w:cs="Times New Roman"/>
          <w:sz w:val="28"/>
          <w:szCs w:val="28"/>
        </w:rPr>
        <w:t xml:space="preserve"> </w:t>
      </w:r>
      <w:r w:rsidRPr="00A310A6">
        <w:rPr>
          <w:rFonts w:ascii="Times New Roman" w:hAnsi="Times New Roman" w:cs="Times New Roman"/>
          <w:sz w:val="28"/>
          <w:szCs w:val="28"/>
        </w:rPr>
        <w:t>индивидуального</w:t>
      </w:r>
      <w:r>
        <w:rPr>
          <w:rFonts w:ascii="Times New Roman" w:hAnsi="Times New Roman" w:cs="Times New Roman"/>
          <w:sz w:val="28"/>
          <w:szCs w:val="28"/>
        </w:rPr>
        <w:t xml:space="preserve"> </w:t>
      </w:r>
      <w:r w:rsidRPr="00A310A6">
        <w:rPr>
          <w:rFonts w:ascii="Times New Roman" w:hAnsi="Times New Roman" w:cs="Times New Roman"/>
          <w:sz w:val="28"/>
          <w:szCs w:val="28"/>
        </w:rPr>
        <w:t>предпринимателя</w:t>
      </w:r>
      <w:r>
        <w:rPr>
          <w:rFonts w:ascii="Times New Roman" w:hAnsi="Times New Roman" w:cs="Times New Roman"/>
          <w:sz w:val="28"/>
          <w:szCs w:val="28"/>
        </w:rPr>
        <w:t xml:space="preserve"> </w:t>
      </w:r>
      <w:r w:rsidRPr="00A310A6">
        <w:rPr>
          <w:rFonts w:ascii="Times New Roman" w:hAnsi="Times New Roman" w:cs="Times New Roman"/>
          <w:sz w:val="28"/>
          <w:szCs w:val="28"/>
        </w:rPr>
        <w:t>и</w:t>
      </w:r>
      <w:r>
        <w:rPr>
          <w:rFonts w:ascii="Times New Roman" w:hAnsi="Times New Roman" w:cs="Times New Roman"/>
          <w:sz w:val="28"/>
          <w:szCs w:val="28"/>
        </w:rPr>
        <w:t xml:space="preserve"> </w:t>
      </w:r>
      <w:r w:rsidRPr="00A310A6">
        <w:rPr>
          <w:rFonts w:ascii="Times New Roman" w:hAnsi="Times New Roman" w:cs="Times New Roman"/>
          <w:sz w:val="28"/>
          <w:szCs w:val="28"/>
        </w:rPr>
        <w:t>юридического</w:t>
      </w:r>
      <w:r>
        <w:rPr>
          <w:rFonts w:ascii="Times New Roman" w:hAnsi="Times New Roman" w:cs="Times New Roman"/>
          <w:sz w:val="28"/>
          <w:szCs w:val="28"/>
        </w:rPr>
        <w:t xml:space="preserve"> </w:t>
      </w:r>
      <w:r w:rsidRPr="00A310A6">
        <w:rPr>
          <w:rFonts w:ascii="Times New Roman" w:hAnsi="Times New Roman" w:cs="Times New Roman"/>
          <w:sz w:val="28"/>
          <w:szCs w:val="28"/>
        </w:rPr>
        <w:t>лица.</w:t>
      </w:r>
    </w:p>
    <w:p w:rsidR="00743765" w:rsidRPr="00A310A6" w:rsidRDefault="00743765" w:rsidP="00743765">
      <w:pPr>
        <w:shd w:val="clear" w:color="auto" w:fill="FDFDFD"/>
        <w:ind w:firstLine="720"/>
        <w:jc w:val="both"/>
        <w:rPr>
          <w:color w:val="000000"/>
          <w:sz w:val="28"/>
          <w:szCs w:val="18"/>
        </w:rPr>
      </w:pPr>
      <w:r w:rsidRPr="00A310A6">
        <w:rPr>
          <w:color w:val="000000"/>
          <w:sz w:val="28"/>
          <w:szCs w:val="33"/>
        </w:rPr>
        <w:t>Индивидуальный</w:t>
      </w:r>
      <w:r>
        <w:rPr>
          <w:color w:val="000000"/>
          <w:sz w:val="28"/>
          <w:szCs w:val="33"/>
        </w:rPr>
        <w:t xml:space="preserve"> </w:t>
      </w:r>
      <w:r w:rsidRPr="00A310A6">
        <w:rPr>
          <w:color w:val="000000"/>
          <w:sz w:val="28"/>
          <w:szCs w:val="33"/>
        </w:rPr>
        <w:t>предприниматель:</w:t>
      </w:r>
    </w:p>
    <w:p w:rsidR="00743765" w:rsidRPr="00A310A6" w:rsidRDefault="00743765" w:rsidP="00743765">
      <w:pPr>
        <w:shd w:val="clear" w:color="auto" w:fill="FDFDFD"/>
        <w:ind w:firstLine="720"/>
        <w:jc w:val="both"/>
        <w:rPr>
          <w:color w:val="000000"/>
          <w:sz w:val="28"/>
          <w:szCs w:val="18"/>
          <w:u w:val="single"/>
        </w:rPr>
      </w:pPr>
      <w:r>
        <w:rPr>
          <w:color w:val="000000"/>
          <w:sz w:val="28"/>
          <w:szCs w:val="33"/>
          <w:u w:val="single"/>
        </w:rPr>
        <w:t xml:space="preserve">– </w:t>
      </w:r>
      <w:r w:rsidRPr="00A310A6">
        <w:rPr>
          <w:color w:val="000000"/>
          <w:sz w:val="28"/>
          <w:szCs w:val="33"/>
          <w:u w:val="single"/>
        </w:rPr>
        <w:t>Преимущества</w:t>
      </w:r>
      <w:r>
        <w:rPr>
          <w:bCs/>
          <w:color w:val="000000"/>
          <w:sz w:val="28"/>
          <w:szCs w:val="21"/>
          <w:u w:val="single"/>
        </w:rPr>
        <w:t xml:space="preserve"> </w:t>
      </w:r>
      <w:r w:rsidRPr="00A310A6">
        <w:rPr>
          <w:bCs/>
          <w:color w:val="000000"/>
          <w:sz w:val="28"/>
          <w:szCs w:val="21"/>
          <w:u w:val="single"/>
        </w:rPr>
        <w:t>индивидуального</w:t>
      </w:r>
      <w:r>
        <w:rPr>
          <w:bCs/>
          <w:color w:val="000000"/>
          <w:sz w:val="28"/>
          <w:szCs w:val="21"/>
          <w:u w:val="single"/>
        </w:rPr>
        <w:t xml:space="preserve"> </w:t>
      </w:r>
      <w:r w:rsidRPr="00A310A6">
        <w:rPr>
          <w:bCs/>
          <w:color w:val="000000"/>
          <w:sz w:val="28"/>
          <w:szCs w:val="21"/>
          <w:u w:val="single"/>
        </w:rPr>
        <w:t>предпринимателя:</w:t>
      </w:r>
    </w:p>
    <w:p w:rsidR="00743765" w:rsidRPr="00A310A6" w:rsidRDefault="00743765" w:rsidP="00743765">
      <w:pPr>
        <w:numPr>
          <w:ilvl w:val="0"/>
          <w:numId w:val="90"/>
        </w:numPr>
        <w:shd w:val="clear" w:color="auto" w:fill="FDFDFD"/>
        <w:tabs>
          <w:tab w:val="left" w:pos="1134"/>
        </w:tabs>
        <w:ind w:left="0" w:firstLine="720"/>
        <w:jc w:val="both"/>
        <w:rPr>
          <w:color w:val="000000"/>
          <w:sz w:val="28"/>
          <w:szCs w:val="18"/>
        </w:rPr>
      </w:pPr>
      <w:r w:rsidRPr="00A310A6">
        <w:rPr>
          <w:color w:val="000000"/>
          <w:sz w:val="28"/>
          <w:szCs w:val="18"/>
        </w:rPr>
        <w:t>Нет</w:t>
      </w:r>
      <w:r>
        <w:rPr>
          <w:color w:val="000000"/>
          <w:sz w:val="28"/>
          <w:szCs w:val="18"/>
        </w:rPr>
        <w:t xml:space="preserve"> </w:t>
      </w:r>
      <w:r w:rsidRPr="00A310A6">
        <w:rPr>
          <w:color w:val="000000"/>
          <w:sz w:val="28"/>
          <w:szCs w:val="18"/>
        </w:rPr>
        <w:t>требований</w:t>
      </w:r>
      <w:r>
        <w:rPr>
          <w:color w:val="000000"/>
          <w:sz w:val="28"/>
          <w:szCs w:val="18"/>
        </w:rPr>
        <w:t xml:space="preserve"> </w:t>
      </w:r>
      <w:r w:rsidRPr="00A310A6">
        <w:rPr>
          <w:color w:val="000000"/>
          <w:sz w:val="28"/>
          <w:szCs w:val="18"/>
        </w:rPr>
        <w:t>к</w:t>
      </w:r>
      <w:r>
        <w:rPr>
          <w:color w:val="000000"/>
          <w:sz w:val="28"/>
          <w:szCs w:val="18"/>
        </w:rPr>
        <w:t xml:space="preserve"> </w:t>
      </w:r>
      <w:r w:rsidRPr="00A310A6">
        <w:rPr>
          <w:color w:val="000000"/>
          <w:sz w:val="28"/>
          <w:szCs w:val="18"/>
        </w:rPr>
        <w:t>размеру</w:t>
      </w:r>
      <w:r>
        <w:rPr>
          <w:color w:val="000000"/>
          <w:sz w:val="28"/>
          <w:szCs w:val="18"/>
        </w:rPr>
        <w:t xml:space="preserve"> </w:t>
      </w:r>
      <w:r w:rsidRPr="00A310A6">
        <w:rPr>
          <w:color w:val="000000"/>
          <w:sz w:val="28"/>
          <w:szCs w:val="18"/>
        </w:rPr>
        <w:t>уставного</w:t>
      </w:r>
      <w:r>
        <w:rPr>
          <w:color w:val="000000"/>
          <w:sz w:val="28"/>
          <w:szCs w:val="18"/>
        </w:rPr>
        <w:t xml:space="preserve"> </w:t>
      </w:r>
      <w:r w:rsidRPr="00A310A6">
        <w:rPr>
          <w:color w:val="000000"/>
          <w:sz w:val="28"/>
          <w:szCs w:val="18"/>
        </w:rPr>
        <w:t>капитала</w:t>
      </w:r>
      <w:r>
        <w:rPr>
          <w:color w:val="000000"/>
          <w:sz w:val="28"/>
          <w:szCs w:val="18"/>
        </w:rPr>
        <w:t>.</w:t>
      </w:r>
    </w:p>
    <w:p w:rsidR="00743765" w:rsidRPr="00A310A6" w:rsidRDefault="00743765" w:rsidP="00743765">
      <w:pPr>
        <w:numPr>
          <w:ilvl w:val="0"/>
          <w:numId w:val="90"/>
        </w:numPr>
        <w:shd w:val="clear" w:color="auto" w:fill="FDFDFD"/>
        <w:tabs>
          <w:tab w:val="left" w:pos="1134"/>
        </w:tabs>
        <w:ind w:left="0" w:firstLine="720"/>
        <w:jc w:val="both"/>
        <w:rPr>
          <w:color w:val="000000"/>
          <w:sz w:val="28"/>
          <w:szCs w:val="18"/>
        </w:rPr>
      </w:pPr>
      <w:r w:rsidRPr="00A310A6">
        <w:rPr>
          <w:color w:val="000000"/>
          <w:sz w:val="28"/>
          <w:szCs w:val="18"/>
        </w:rPr>
        <w:t>Не</w:t>
      </w:r>
      <w:r>
        <w:rPr>
          <w:color w:val="000000"/>
          <w:sz w:val="28"/>
          <w:szCs w:val="18"/>
        </w:rPr>
        <w:t xml:space="preserve"> </w:t>
      </w:r>
      <w:r w:rsidRPr="00A310A6">
        <w:rPr>
          <w:color w:val="000000"/>
          <w:sz w:val="28"/>
          <w:szCs w:val="18"/>
        </w:rPr>
        <w:t>нужно</w:t>
      </w:r>
      <w:r>
        <w:rPr>
          <w:color w:val="000000"/>
          <w:sz w:val="28"/>
          <w:szCs w:val="18"/>
        </w:rPr>
        <w:t xml:space="preserve"> </w:t>
      </w:r>
      <w:r w:rsidRPr="00A310A6">
        <w:rPr>
          <w:color w:val="000000"/>
          <w:sz w:val="28"/>
          <w:szCs w:val="18"/>
        </w:rPr>
        <w:t>вести</w:t>
      </w:r>
      <w:r>
        <w:rPr>
          <w:color w:val="000000"/>
          <w:sz w:val="28"/>
          <w:szCs w:val="18"/>
        </w:rPr>
        <w:t xml:space="preserve"> </w:t>
      </w:r>
      <w:r w:rsidRPr="00A310A6">
        <w:rPr>
          <w:color w:val="000000"/>
          <w:sz w:val="28"/>
          <w:szCs w:val="18"/>
        </w:rPr>
        <w:t>полномасштабный</w:t>
      </w:r>
      <w:r>
        <w:rPr>
          <w:color w:val="000000"/>
          <w:sz w:val="28"/>
          <w:szCs w:val="18"/>
        </w:rPr>
        <w:t xml:space="preserve"> </w:t>
      </w:r>
      <w:r w:rsidRPr="00A310A6">
        <w:rPr>
          <w:color w:val="000000"/>
          <w:sz w:val="28"/>
          <w:szCs w:val="18"/>
        </w:rPr>
        <w:t>бухгалтерский</w:t>
      </w:r>
      <w:r>
        <w:rPr>
          <w:color w:val="000000"/>
          <w:sz w:val="28"/>
          <w:szCs w:val="18"/>
        </w:rPr>
        <w:t xml:space="preserve"> </w:t>
      </w:r>
      <w:r w:rsidRPr="00A310A6">
        <w:rPr>
          <w:color w:val="000000"/>
          <w:sz w:val="28"/>
          <w:szCs w:val="18"/>
        </w:rPr>
        <w:t>учет</w:t>
      </w:r>
      <w:r>
        <w:rPr>
          <w:color w:val="000000"/>
          <w:sz w:val="28"/>
          <w:szCs w:val="18"/>
        </w:rPr>
        <w:t xml:space="preserve"> </w:t>
      </w:r>
      <w:r w:rsidRPr="00A310A6">
        <w:rPr>
          <w:color w:val="000000"/>
          <w:sz w:val="28"/>
          <w:szCs w:val="18"/>
        </w:rPr>
        <w:t>–</w:t>
      </w:r>
      <w:r>
        <w:rPr>
          <w:color w:val="000000"/>
          <w:sz w:val="28"/>
          <w:szCs w:val="18"/>
        </w:rPr>
        <w:t xml:space="preserve"> </w:t>
      </w:r>
      <w:r w:rsidRPr="00A310A6">
        <w:rPr>
          <w:color w:val="000000"/>
          <w:sz w:val="28"/>
          <w:szCs w:val="18"/>
        </w:rPr>
        <w:t>достаточно</w:t>
      </w:r>
      <w:r>
        <w:rPr>
          <w:color w:val="000000"/>
          <w:sz w:val="28"/>
          <w:szCs w:val="18"/>
        </w:rPr>
        <w:t xml:space="preserve"> </w:t>
      </w:r>
      <w:r w:rsidRPr="00A310A6">
        <w:rPr>
          <w:color w:val="000000"/>
          <w:sz w:val="28"/>
          <w:szCs w:val="18"/>
        </w:rPr>
        <w:t>простой</w:t>
      </w:r>
      <w:r>
        <w:rPr>
          <w:color w:val="000000"/>
          <w:sz w:val="28"/>
          <w:szCs w:val="18"/>
        </w:rPr>
        <w:t xml:space="preserve"> </w:t>
      </w:r>
      <w:r w:rsidRPr="00A310A6">
        <w:rPr>
          <w:color w:val="000000"/>
          <w:sz w:val="28"/>
          <w:szCs w:val="18"/>
        </w:rPr>
        <w:t>книги</w:t>
      </w:r>
      <w:r>
        <w:rPr>
          <w:color w:val="000000"/>
          <w:sz w:val="28"/>
          <w:szCs w:val="18"/>
        </w:rPr>
        <w:t xml:space="preserve"> </w:t>
      </w:r>
      <w:r w:rsidRPr="00A310A6">
        <w:rPr>
          <w:color w:val="000000"/>
          <w:sz w:val="28"/>
          <w:szCs w:val="18"/>
        </w:rPr>
        <w:t>учета</w:t>
      </w:r>
      <w:r>
        <w:rPr>
          <w:color w:val="000000"/>
          <w:sz w:val="28"/>
          <w:szCs w:val="18"/>
        </w:rPr>
        <w:t xml:space="preserve"> </w:t>
      </w:r>
      <w:r w:rsidRPr="00A310A6">
        <w:rPr>
          <w:color w:val="000000"/>
          <w:sz w:val="28"/>
          <w:szCs w:val="18"/>
        </w:rPr>
        <w:t>доходов</w:t>
      </w:r>
      <w:r>
        <w:rPr>
          <w:color w:val="000000"/>
          <w:sz w:val="28"/>
          <w:szCs w:val="18"/>
        </w:rPr>
        <w:t xml:space="preserve"> </w:t>
      </w:r>
      <w:r w:rsidRPr="00A310A6">
        <w:rPr>
          <w:color w:val="000000"/>
          <w:sz w:val="28"/>
          <w:szCs w:val="18"/>
        </w:rPr>
        <w:t>и</w:t>
      </w:r>
      <w:r>
        <w:rPr>
          <w:color w:val="000000"/>
          <w:sz w:val="28"/>
          <w:szCs w:val="18"/>
        </w:rPr>
        <w:t xml:space="preserve"> </w:t>
      </w:r>
      <w:r w:rsidRPr="00A310A6">
        <w:rPr>
          <w:color w:val="000000"/>
          <w:sz w:val="28"/>
          <w:szCs w:val="18"/>
        </w:rPr>
        <w:t>расходов</w:t>
      </w:r>
      <w:r>
        <w:rPr>
          <w:color w:val="000000"/>
          <w:sz w:val="28"/>
          <w:szCs w:val="18"/>
        </w:rPr>
        <w:t>.</w:t>
      </w:r>
    </w:p>
    <w:p w:rsidR="00743765" w:rsidRPr="00A310A6" w:rsidRDefault="00743765" w:rsidP="00743765">
      <w:pPr>
        <w:numPr>
          <w:ilvl w:val="0"/>
          <w:numId w:val="90"/>
        </w:numPr>
        <w:shd w:val="clear" w:color="auto" w:fill="FDFDFD"/>
        <w:tabs>
          <w:tab w:val="left" w:pos="1134"/>
        </w:tabs>
        <w:ind w:left="0" w:firstLine="720"/>
        <w:jc w:val="both"/>
        <w:rPr>
          <w:color w:val="000000"/>
          <w:sz w:val="28"/>
          <w:szCs w:val="18"/>
        </w:rPr>
      </w:pPr>
      <w:r w:rsidRPr="00A310A6">
        <w:rPr>
          <w:color w:val="000000"/>
          <w:sz w:val="28"/>
          <w:szCs w:val="18"/>
        </w:rPr>
        <w:t>Объем</w:t>
      </w:r>
      <w:r>
        <w:rPr>
          <w:color w:val="000000"/>
          <w:sz w:val="28"/>
          <w:szCs w:val="18"/>
        </w:rPr>
        <w:t xml:space="preserve"> </w:t>
      </w:r>
      <w:r w:rsidRPr="00A310A6">
        <w:rPr>
          <w:color w:val="000000"/>
          <w:sz w:val="28"/>
          <w:szCs w:val="18"/>
        </w:rPr>
        <w:t>отчетности,</w:t>
      </w:r>
      <w:r>
        <w:rPr>
          <w:color w:val="000000"/>
          <w:sz w:val="28"/>
          <w:szCs w:val="18"/>
        </w:rPr>
        <w:t xml:space="preserve"> </w:t>
      </w:r>
      <w:r w:rsidRPr="00A310A6">
        <w:rPr>
          <w:color w:val="000000"/>
          <w:sz w:val="28"/>
          <w:szCs w:val="18"/>
        </w:rPr>
        <w:t>которую</w:t>
      </w:r>
      <w:r>
        <w:rPr>
          <w:color w:val="000000"/>
          <w:sz w:val="28"/>
          <w:szCs w:val="18"/>
        </w:rPr>
        <w:t xml:space="preserve"> </w:t>
      </w:r>
      <w:r w:rsidRPr="00A310A6">
        <w:rPr>
          <w:color w:val="000000"/>
          <w:sz w:val="28"/>
          <w:szCs w:val="18"/>
        </w:rPr>
        <w:t>нужно</w:t>
      </w:r>
      <w:r>
        <w:rPr>
          <w:color w:val="000000"/>
          <w:sz w:val="28"/>
          <w:szCs w:val="18"/>
        </w:rPr>
        <w:t xml:space="preserve"> </w:t>
      </w:r>
      <w:r w:rsidRPr="00A310A6">
        <w:rPr>
          <w:color w:val="000000"/>
          <w:sz w:val="28"/>
          <w:szCs w:val="18"/>
        </w:rPr>
        <w:t>представлять</w:t>
      </w:r>
      <w:r>
        <w:rPr>
          <w:color w:val="000000"/>
          <w:sz w:val="28"/>
          <w:szCs w:val="18"/>
        </w:rPr>
        <w:t xml:space="preserve"> </w:t>
      </w:r>
      <w:r w:rsidRPr="00A310A6">
        <w:rPr>
          <w:color w:val="000000"/>
          <w:sz w:val="28"/>
          <w:szCs w:val="18"/>
        </w:rPr>
        <w:t>разным</w:t>
      </w:r>
      <w:r>
        <w:rPr>
          <w:color w:val="000000"/>
          <w:sz w:val="28"/>
          <w:szCs w:val="18"/>
        </w:rPr>
        <w:t xml:space="preserve"> </w:t>
      </w:r>
      <w:r w:rsidRPr="00A310A6">
        <w:rPr>
          <w:color w:val="000000"/>
          <w:sz w:val="28"/>
          <w:szCs w:val="18"/>
        </w:rPr>
        <w:t>контролиру</w:t>
      </w:r>
      <w:r w:rsidRPr="00A310A6">
        <w:rPr>
          <w:color w:val="000000"/>
          <w:sz w:val="28"/>
          <w:szCs w:val="18"/>
        </w:rPr>
        <w:t>ю</w:t>
      </w:r>
      <w:r w:rsidRPr="00A310A6">
        <w:rPr>
          <w:color w:val="000000"/>
          <w:sz w:val="28"/>
          <w:szCs w:val="18"/>
        </w:rPr>
        <w:t>щим</w:t>
      </w:r>
      <w:r>
        <w:rPr>
          <w:color w:val="000000"/>
          <w:sz w:val="28"/>
          <w:szCs w:val="18"/>
        </w:rPr>
        <w:t xml:space="preserve"> </w:t>
      </w:r>
      <w:r w:rsidRPr="00A310A6">
        <w:rPr>
          <w:color w:val="000000"/>
          <w:sz w:val="28"/>
          <w:szCs w:val="18"/>
        </w:rPr>
        <w:t>органам,</w:t>
      </w:r>
      <w:r>
        <w:rPr>
          <w:color w:val="000000"/>
          <w:sz w:val="28"/>
          <w:szCs w:val="18"/>
        </w:rPr>
        <w:t xml:space="preserve"> </w:t>
      </w:r>
      <w:r w:rsidRPr="00A310A6">
        <w:rPr>
          <w:color w:val="000000"/>
          <w:sz w:val="28"/>
          <w:szCs w:val="18"/>
        </w:rPr>
        <w:t>значительно</w:t>
      </w:r>
      <w:r>
        <w:rPr>
          <w:color w:val="000000"/>
          <w:sz w:val="28"/>
          <w:szCs w:val="18"/>
        </w:rPr>
        <w:t xml:space="preserve"> </w:t>
      </w:r>
      <w:r w:rsidRPr="00A310A6">
        <w:rPr>
          <w:color w:val="000000"/>
          <w:sz w:val="28"/>
          <w:szCs w:val="18"/>
        </w:rPr>
        <w:t>меньше,</w:t>
      </w:r>
      <w:r>
        <w:rPr>
          <w:color w:val="000000"/>
          <w:sz w:val="28"/>
          <w:szCs w:val="18"/>
        </w:rPr>
        <w:t xml:space="preserve"> </w:t>
      </w:r>
      <w:r w:rsidRPr="00A310A6">
        <w:rPr>
          <w:color w:val="000000"/>
          <w:sz w:val="28"/>
          <w:szCs w:val="18"/>
        </w:rPr>
        <w:t>чем</w:t>
      </w:r>
      <w:r>
        <w:rPr>
          <w:color w:val="000000"/>
          <w:sz w:val="28"/>
          <w:szCs w:val="18"/>
        </w:rPr>
        <w:t xml:space="preserve"> </w:t>
      </w:r>
      <w:r w:rsidRPr="00A310A6">
        <w:rPr>
          <w:color w:val="000000"/>
          <w:sz w:val="28"/>
          <w:szCs w:val="18"/>
        </w:rPr>
        <w:t>у</w:t>
      </w:r>
      <w:r>
        <w:rPr>
          <w:color w:val="000000"/>
          <w:sz w:val="28"/>
          <w:szCs w:val="18"/>
        </w:rPr>
        <w:t xml:space="preserve"> </w:t>
      </w:r>
      <w:r w:rsidRPr="00A310A6">
        <w:rPr>
          <w:color w:val="000000"/>
          <w:sz w:val="28"/>
          <w:szCs w:val="18"/>
        </w:rPr>
        <w:t>юридического</w:t>
      </w:r>
      <w:r>
        <w:rPr>
          <w:color w:val="000000"/>
          <w:sz w:val="28"/>
          <w:szCs w:val="18"/>
        </w:rPr>
        <w:t xml:space="preserve"> </w:t>
      </w:r>
      <w:r w:rsidRPr="00A310A6">
        <w:rPr>
          <w:color w:val="000000"/>
          <w:sz w:val="28"/>
          <w:szCs w:val="18"/>
        </w:rPr>
        <w:t>лица</w:t>
      </w:r>
      <w:r>
        <w:rPr>
          <w:color w:val="000000"/>
          <w:sz w:val="28"/>
          <w:szCs w:val="18"/>
        </w:rPr>
        <w:t>.</w:t>
      </w:r>
    </w:p>
    <w:p w:rsidR="00743765" w:rsidRPr="00A310A6" w:rsidRDefault="00743765" w:rsidP="00743765">
      <w:pPr>
        <w:numPr>
          <w:ilvl w:val="0"/>
          <w:numId w:val="90"/>
        </w:numPr>
        <w:shd w:val="clear" w:color="auto" w:fill="FDFDFD"/>
        <w:tabs>
          <w:tab w:val="left" w:pos="1134"/>
        </w:tabs>
        <w:ind w:left="0" w:firstLine="720"/>
        <w:jc w:val="both"/>
        <w:rPr>
          <w:color w:val="000000"/>
          <w:sz w:val="28"/>
          <w:szCs w:val="18"/>
        </w:rPr>
      </w:pPr>
      <w:r w:rsidRPr="00A310A6">
        <w:rPr>
          <w:color w:val="000000"/>
          <w:sz w:val="28"/>
          <w:szCs w:val="18"/>
        </w:rPr>
        <w:t>Суммы</w:t>
      </w:r>
      <w:r>
        <w:rPr>
          <w:color w:val="000000"/>
          <w:sz w:val="28"/>
          <w:szCs w:val="18"/>
        </w:rPr>
        <w:t xml:space="preserve"> </w:t>
      </w:r>
      <w:r w:rsidRPr="00A310A6">
        <w:rPr>
          <w:color w:val="000000"/>
          <w:sz w:val="28"/>
          <w:szCs w:val="18"/>
        </w:rPr>
        <w:t>штрафов</w:t>
      </w:r>
      <w:r>
        <w:rPr>
          <w:color w:val="000000"/>
          <w:sz w:val="28"/>
          <w:szCs w:val="18"/>
        </w:rPr>
        <w:t xml:space="preserve"> </w:t>
      </w:r>
      <w:r w:rsidRPr="00A310A6">
        <w:rPr>
          <w:color w:val="000000"/>
          <w:sz w:val="28"/>
          <w:szCs w:val="18"/>
        </w:rPr>
        <w:t>за</w:t>
      </w:r>
      <w:r>
        <w:rPr>
          <w:color w:val="000000"/>
          <w:sz w:val="28"/>
          <w:szCs w:val="18"/>
        </w:rPr>
        <w:t xml:space="preserve"> </w:t>
      </w:r>
      <w:r w:rsidRPr="00A310A6">
        <w:rPr>
          <w:color w:val="000000"/>
          <w:sz w:val="28"/>
          <w:szCs w:val="18"/>
        </w:rPr>
        <w:t>одни</w:t>
      </w:r>
      <w:r>
        <w:rPr>
          <w:color w:val="000000"/>
          <w:sz w:val="28"/>
          <w:szCs w:val="18"/>
        </w:rPr>
        <w:t xml:space="preserve"> </w:t>
      </w:r>
      <w:r w:rsidRPr="00A310A6">
        <w:rPr>
          <w:color w:val="000000"/>
          <w:sz w:val="28"/>
          <w:szCs w:val="18"/>
        </w:rPr>
        <w:t>и</w:t>
      </w:r>
      <w:r>
        <w:rPr>
          <w:color w:val="000000"/>
          <w:sz w:val="28"/>
          <w:szCs w:val="18"/>
        </w:rPr>
        <w:t xml:space="preserve"> </w:t>
      </w:r>
      <w:r w:rsidRPr="00A310A6">
        <w:rPr>
          <w:color w:val="000000"/>
          <w:sz w:val="28"/>
          <w:szCs w:val="18"/>
        </w:rPr>
        <w:t>те</w:t>
      </w:r>
      <w:r>
        <w:rPr>
          <w:color w:val="000000"/>
          <w:sz w:val="28"/>
          <w:szCs w:val="18"/>
        </w:rPr>
        <w:t xml:space="preserve"> </w:t>
      </w:r>
      <w:r w:rsidRPr="00A310A6">
        <w:rPr>
          <w:color w:val="000000"/>
          <w:sz w:val="28"/>
          <w:szCs w:val="18"/>
        </w:rPr>
        <w:t>же</w:t>
      </w:r>
      <w:r>
        <w:rPr>
          <w:color w:val="000000"/>
          <w:sz w:val="28"/>
          <w:szCs w:val="18"/>
        </w:rPr>
        <w:t xml:space="preserve"> </w:t>
      </w:r>
      <w:r w:rsidRPr="00A310A6">
        <w:rPr>
          <w:color w:val="000000"/>
          <w:sz w:val="28"/>
          <w:szCs w:val="18"/>
        </w:rPr>
        <w:t>нарушения</w:t>
      </w:r>
      <w:r>
        <w:rPr>
          <w:color w:val="000000"/>
          <w:sz w:val="28"/>
          <w:szCs w:val="18"/>
        </w:rPr>
        <w:t xml:space="preserve"> </w:t>
      </w:r>
      <w:r w:rsidRPr="00A310A6">
        <w:rPr>
          <w:color w:val="000000"/>
          <w:sz w:val="28"/>
          <w:szCs w:val="18"/>
        </w:rPr>
        <w:t>законодательства</w:t>
      </w:r>
      <w:r>
        <w:rPr>
          <w:color w:val="000000"/>
          <w:sz w:val="28"/>
          <w:szCs w:val="18"/>
        </w:rPr>
        <w:t xml:space="preserve"> </w:t>
      </w:r>
      <w:r w:rsidRPr="00A310A6">
        <w:rPr>
          <w:color w:val="000000"/>
          <w:sz w:val="28"/>
          <w:szCs w:val="18"/>
        </w:rPr>
        <w:t>в</w:t>
      </w:r>
      <w:r>
        <w:rPr>
          <w:color w:val="000000"/>
          <w:sz w:val="28"/>
          <w:szCs w:val="18"/>
        </w:rPr>
        <w:t xml:space="preserve"> </w:t>
      </w:r>
      <w:r w:rsidRPr="00A310A6">
        <w:rPr>
          <w:color w:val="000000"/>
          <w:sz w:val="28"/>
          <w:szCs w:val="18"/>
        </w:rPr>
        <w:t>бол</w:t>
      </w:r>
      <w:r w:rsidRPr="00A310A6">
        <w:rPr>
          <w:color w:val="000000"/>
          <w:sz w:val="28"/>
          <w:szCs w:val="18"/>
        </w:rPr>
        <w:t>ь</w:t>
      </w:r>
      <w:r w:rsidRPr="00A310A6">
        <w:rPr>
          <w:color w:val="000000"/>
          <w:sz w:val="28"/>
          <w:szCs w:val="18"/>
        </w:rPr>
        <w:t>шинстве</w:t>
      </w:r>
      <w:r>
        <w:rPr>
          <w:color w:val="000000"/>
          <w:sz w:val="28"/>
          <w:szCs w:val="18"/>
        </w:rPr>
        <w:t xml:space="preserve"> </w:t>
      </w:r>
      <w:r w:rsidRPr="00A310A6">
        <w:rPr>
          <w:color w:val="000000"/>
          <w:sz w:val="28"/>
          <w:szCs w:val="18"/>
        </w:rPr>
        <w:t>случаев</w:t>
      </w:r>
      <w:r>
        <w:rPr>
          <w:color w:val="000000"/>
          <w:sz w:val="28"/>
          <w:szCs w:val="18"/>
        </w:rPr>
        <w:t xml:space="preserve"> </w:t>
      </w:r>
      <w:r w:rsidRPr="00A310A6">
        <w:rPr>
          <w:color w:val="000000"/>
          <w:sz w:val="28"/>
          <w:szCs w:val="18"/>
        </w:rPr>
        <w:t>значительно</w:t>
      </w:r>
      <w:r>
        <w:rPr>
          <w:color w:val="000000"/>
          <w:sz w:val="28"/>
          <w:szCs w:val="18"/>
        </w:rPr>
        <w:t xml:space="preserve"> </w:t>
      </w:r>
      <w:r w:rsidRPr="00A310A6">
        <w:rPr>
          <w:color w:val="000000"/>
          <w:sz w:val="28"/>
          <w:szCs w:val="18"/>
        </w:rPr>
        <w:t>ниже,</w:t>
      </w:r>
      <w:r>
        <w:rPr>
          <w:color w:val="000000"/>
          <w:sz w:val="28"/>
          <w:szCs w:val="18"/>
        </w:rPr>
        <w:t xml:space="preserve"> </w:t>
      </w:r>
      <w:r w:rsidRPr="00A310A6">
        <w:rPr>
          <w:color w:val="000000"/>
          <w:sz w:val="28"/>
          <w:szCs w:val="18"/>
        </w:rPr>
        <w:t>чем</w:t>
      </w:r>
      <w:r>
        <w:rPr>
          <w:color w:val="000000"/>
          <w:sz w:val="28"/>
          <w:szCs w:val="18"/>
        </w:rPr>
        <w:t xml:space="preserve"> </w:t>
      </w:r>
      <w:r w:rsidRPr="00A310A6">
        <w:rPr>
          <w:color w:val="000000"/>
          <w:sz w:val="28"/>
          <w:szCs w:val="18"/>
        </w:rPr>
        <w:t>для</w:t>
      </w:r>
      <w:r>
        <w:rPr>
          <w:color w:val="000000"/>
          <w:sz w:val="28"/>
          <w:szCs w:val="18"/>
        </w:rPr>
        <w:t xml:space="preserve"> </w:t>
      </w:r>
      <w:r w:rsidRPr="00A310A6">
        <w:rPr>
          <w:color w:val="000000"/>
          <w:sz w:val="28"/>
          <w:szCs w:val="18"/>
        </w:rPr>
        <w:t>юридических</w:t>
      </w:r>
      <w:r>
        <w:rPr>
          <w:color w:val="000000"/>
          <w:sz w:val="28"/>
          <w:szCs w:val="18"/>
        </w:rPr>
        <w:t xml:space="preserve"> </w:t>
      </w:r>
      <w:r w:rsidRPr="00A310A6">
        <w:rPr>
          <w:color w:val="000000"/>
          <w:sz w:val="28"/>
          <w:szCs w:val="18"/>
        </w:rPr>
        <w:t>лиц</w:t>
      </w:r>
      <w:r>
        <w:rPr>
          <w:color w:val="000000"/>
          <w:sz w:val="28"/>
          <w:szCs w:val="18"/>
        </w:rPr>
        <w:t>.</w:t>
      </w:r>
    </w:p>
    <w:p w:rsidR="00743765" w:rsidRPr="00A310A6" w:rsidRDefault="00743765" w:rsidP="00743765">
      <w:pPr>
        <w:numPr>
          <w:ilvl w:val="0"/>
          <w:numId w:val="90"/>
        </w:numPr>
        <w:shd w:val="clear" w:color="auto" w:fill="FDFDFD"/>
        <w:tabs>
          <w:tab w:val="left" w:pos="1134"/>
        </w:tabs>
        <w:ind w:left="0" w:firstLine="720"/>
        <w:jc w:val="both"/>
        <w:rPr>
          <w:color w:val="000000"/>
          <w:sz w:val="28"/>
          <w:szCs w:val="18"/>
        </w:rPr>
      </w:pPr>
      <w:r w:rsidRPr="00A310A6">
        <w:rPr>
          <w:color w:val="000000"/>
          <w:sz w:val="28"/>
          <w:szCs w:val="18"/>
        </w:rPr>
        <w:t>Возможно</w:t>
      </w:r>
      <w:r>
        <w:rPr>
          <w:color w:val="000000"/>
          <w:sz w:val="28"/>
          <w:szCs w:val="18"/>
        </w:rPr>
        <w:t xml:space="preserve"> </w:t>
      </w:r>
      <w:r w:rsidRPr="00A310A6">
        <w:rPr>
          <w:color w:val="000000"/>
          <w:sz w:val="28"/>
          <w:szCs w:val="18"/>
        </w:rPr>
        <w:t>применение</w:t>
      </w:r>
      <w:r>
        <w:rPr>
          <w:color w:val="000000"/>
          <w:sz w:val="28"/>
          <w:szCs w:val="18"/>
        </w:rPr>
        <w:t xml:space="preserve"> </w:t>
      </w:r>
      <w:r w:rsidRPr="00A310A6">
        <w:rPr>
          <w:color w:val="000000"/>
          <w:sz w:val="28"/>
          <w:szCs w:val="18"/>
        </w:rPr>
        <w:t>патентной</w:t>
      </w:r>
      <w:r>
        <w:rPr>
          <w:color w:val="000000"/>
          <w:sz w:val="28"/>
          <w:szCs w:val="18"/>
        </w:rPr>
        <w:t xml:space="preserve"> </w:t>
      </w:r>
      <w:r w:rsidRPr="00A310A6">
        <w:rPr>
          <w:color w:val="000000"/>
          <w:sz w:val="28"/>
          <w:szCs w:val="18"/>
        </w:rPr>
        <w:t>системы</w:t>
      </w:r>
      <w:r>
        <w:rPr>
          <w:color w:val="000000"/>
          <w:sz w:val="28"/>
          <w:szCs w:val="18"/>
        </w:rPr>
        <w:t xml:space="preserve"> </w:t>
      </w:r>
      <w:r w:rsidRPr="00A310A6">
        <w:rPr>
          <w:color w:val="000000"/>
          <w:sz w:val="28"/>
          <w:szCs w:val="18"/>
        </w:rPr>
        <w:t>–</w:t>
      </w:r>
      <w:r>
        <w:rPr>
          <w:color w:val="000000"/>
          <w:sz w:val="28"/>
          <w:szCs w:val="18"/>
        </w:rPr>
        <w:t xml:space="preserve"> </w:t>
      </w:r>
      <w:r w:rsidRPr="00A310A6">
        <w:rPr>
          <w:color w:val="000000"/>
          <w:sz w:val="28"/>
          <w:szCs w:val="18"/>
        </w:rPr>
        <w:t>одного</w:t>
      </w:r>
      <w:r>
        <w:rPr>
          <w:color w:val="000000"/>
          <w:sz w:val="28"/>
          <w:szCs w:val="18"/>
        </w:rPr>
        <w:t xml:space="preserve"> </w:t>
      </w:r>
      <w:r w:rsidRPr="00A310A6">
        <w:rPr>
          <w:color w:val="000000"/>
          <w:sz w:val="28"/>
          <w:szCs w:val="18"/>
        </w:rPr>
        <w:t>из</w:t>
      </w:r>
      <w:r>
        <w:rPr>
          <w:color w:val="000000"/>
          <w:sz w:val="28"/>
          <w:szCs w:val="18"/>
        </w:rPr>
        <w:t xml:space="preserve"> </w:t>
      </w:r>
      <w:r w:rsidRPr="00A310A6">
        <w:rPr>
          <w:color w:val="000000"/>
          <w:sz w:val="28"/>
          <w:szCs w:val="18"/>
        </w:rPr>
        <w:t>самых</w:t>
      </w:r>
      <w:r>
        <w:rPr>
          <w:color w:val="000000"/>
          <w:sz w:val="28"/>
          <w:szCs w:val="18"/>
        </w:rPr>
        <w:t xml:space="preserve"> </w:t>
      </w:r>
      <w:r w:rsidRPr="00A310A6">
        <w:rPr>
          <w:color w:val="000000"/>
          <w:sz w:val="28"/>
          <w:szCs w:val="18"/>
        </w:rPr>
        <w:t>удобных</w:t>
      </w:r>
      <w:r>
        <w:rPr>
          <w:color w:val="000000"/>
          <w:sz w:val="28"/>
          <w:szCs w:val="18"/>
        </w:rPr>
        <w:t xml:space="preserve"> </w:t>
      </w:r>
      <w:r w:rsidRPr="00A310A6">
        <w:rPr>
          <w:color w:val="000000"/>
          <w:sz w:val="28"/>
          <w:szCs w:val="18"/>
        </w:rPr>
        <w:t>и</w:t>
      </w:r>
      <w:r>
        <w:rPr>
          <w:color w:val="000000"/>
          <w:sz w:val="28"/>
          <w:szCs w:val="18"/>
        </w:rPr>
        <w:t xml:space="preserve"> </w:t>
      </w:r>
      <w:r w:rsidRPr="00A310A6">
        <w:rPr>
          <w:color w:val="000000"/>
          <w:sz w:val="28"/>
          <w:szCs w:val="18"/>
        </w:rPr>
        <w:t>лояльных</w:t>
      </w:r>
      <w:r>
        <w:rPr>
          <w:color w:val="000000"/>
          <w:sz w:val="28"/>
          <w:szCs w:val="18"/>
        </w:rPr>
        <w:t xml:space="preserve"> </w:t>
      </w:r>
      <w:r w:rsidRPr="00A310A6">
        <w:rPr>
          <w:color w:val="000000"/>
          <w:sz w:val="28"/>
          <w:szCs w:val="18"/>
        </w:rPr>
        <w:t>налоговых</w:t>
      </w:r>
      <w:r>
        <w:rPr>
          <w:color w:val="000000"/>
          <w:sz w:val="28"/>
          <w:szCs w:val="18"/>
        </w:rPr>
        <w:t xml:space="preserve"> </w:t>
      </w:r>
      <w:r w:rsidRPr="00A310A6">
        <w:rPr>
          <w:color w:val="000000"/>
          <w:sz w:val="28"/>
          <w:szCs w:val="18"/>
        </w:rPr>
        <w:t>режимов</w:t>
      </w:r>
      <w:r>
        <w:rPr>
          <w:color w:val="000000"/>
          <w:sz w:val="28"/>
          <w:szCs w:val="18"/>
        </w:rPr>
        <w:t>.</w:t>
      </w:r>
    </w:p>
    <w:p w:rsidR="00743765" w:rsidRPr="00A310A6" w:rsidRDefault="00743765" w:rsidP="00743765">
      <w:pPr>
        <w:numPr>
          <w:ilvl w:val="0"/>
          <w:numId w:val="90"/>
        </w:numPr>
        <w:shd w:val="clear" w:color="auto" w:fill="FDFDFD"/>
        <w:tabs>
          <w:tab w:val="left" w:pos="1134"/>
        </w:tabs>
        <w:ind w:left="0" w:firstLine="720"/>
        <w:jc w:val="both"/>
        <w:rPr>
          <w:color w:val="000000"/>
          <w:sz w:val="28"/>
          <w:szCs w:val="18"/>
        </w:rPr>
      </w:pPr>
      <w:r w:rsidRPr="00A310A6">
        <w:rPr>
          <w:color w:val="000000"/>
          <w:sz w:val="28"/>
          <w:szCs w:val="18"/>
        </w:rPr>
        <w:t>Наличие</w:t>
      </w:r>
      <w:r>
        <w:rPr>
          <w:color w:val="000000"/>
          <w:sz w:val="28"/>
          <w:szCs w:val="18"/>
        </w:rPr>
        <w:t xml:space="preserve"> </w:t>
      </w:r>
      <w:r w:rsidRPr="00A310A6">
        <w:rPr>
          <w:color w:val="000000"/>
          <w:sz w:val="28"/>
          <w:szCs w:val="18"/>
        </w:rPr>
        <w:t>льгот</w:t>
      </w:r>
      <w:r>
        <w:rPr>
          <w:color w:val="000000"/>
          <w:sz w:val="28"/>
          <w:szCs w:val="18"/>
        </w:rPr>
        <w:t xml:space="preserve"> </w:t>
      </w:r>
      <w:r w:rsidRPr="00A310A6">
        <w:rPr>
          <w:color w:val="000000"/>
          <w:sz w:val="28"/>
          <w:szCs w:val="18"/>
        </w:rPr>
        <w:t>по</w:t>
      </w:r>
      <w:r>
        <w:rPr>
          <w:color w:val="000000"/>
          <w:sz w:val="28"/>
          <w:szCs w:val="18"/>
        </w:rPr>
        <w:t xml:space="preserve"> </w:t>
      </w:r>
      <w:r w:rsidRPr="00A310A6">
        <w:rPr>
          <w:color w:val="000000"/>
          <w:sz w:val="28"/>
          <w:szCs w:val="18"/>
        </w:rPr>
        <w:t>страховым</w:t>
      </w:r>
      <w:r>
        <w:rPr>
          <w:color w:val="000000"/>
          <w:sz w:val="28"/>
          <w:szCs w:val="18"/>
        </w:rPr>
        <w:t xml:space="preserve"> </w:t>
      </w:r>
      <w:r w:rsidRPr="00A310A6">
        <w:rPr>
          <w:color w:val="000000"/>
          <w:sz w:val="28"/>
          <w:szCs w:val="18"/>
        </w:rPr>
        <w:t>взносам</w:t>
      </w:r>
      <w:r>
        <w:rPr>
          <w:color w:val="000000"/>
          <w:sz w:val="28"/>
          <w:szCs w:val="18"/>
        </w:rPr>
        <w:t xml:space="preserve"> </w:t>
      </w:r>
      <w:r w:rsidRPr="00A310A6">
        <w:rPr>
          <w:color w:val="000000"/>
          <w:sz w:val="28"/>
          <w:szCs w:val="18"/>
        </w:rPr>
        <w:t>–</w:t>
      </w:r>
      <w:r>
        <w:rPr>
          <w:color w:val="000000"/>
          <w:sz w:val="28"/>
          <w:szCs w:val="18"/>
        </w:rPr>
        <w:t xml:space="preserve"> </w:t>
      </w:r>
      <w:r w:rsidRPr="00A310A6">
        <w:rPr>
          <w:color w:val="000000"/>
          <w:sz w:val="28"/>
          <w:szCs w:val="18"/>
        </w:rPr>
        <w:t>фиксированные</w:t>
      </w:r>
      <w:r>
        <w:rPr>
          <w:color w:val="000000"/>
          <w:sz w:val="28"/>
          <w:szCs w:val="18"/>
        </w:rPr>
        <w:t xml:space="preserve"> </w:t>
      </w:r>
      <w:r w:rsidRPr="00A310A6">
        <w:rPr>
          <w:color w:val="000000"/>
          <w:sz w:val="28"/>
          <w:szCs w:val="18"/>
        </w:rPr>
        <w:t>суммы</w:t>
      </w:r>
      <w:r>
        <w:rPr>
          <w:color w:val="000000"/>
          <w:sz w:val="28"/>
          <w:szCs w:val="18"/>
        </w:rPr>
        <w:t xml:space="preserve"> </w:t>
      </w:r>
      <w:r w:rsidRPr="00A310A6">
        <w:rPr>
          <w:color w:val="000000"/>
          <w:sz w:val="28"/>
          <w:szCs w:val="18"/>
        </w:rPr>
        <w:t>за</w:t>
      </w:r>
      <w:r>
        <w:rPr>
          <w:color w:val="000000"/>
          <w:sz w:val="28"/>
          <w:szCs w:val="18"/>
        </w:rPr>
        <w:t xml:space="preserve"> </w:t>
      </w:r>
      <w:r w:rsidRPr="00A310A6">
        <w:rPr>
          <w:color w:val="000000"/>
          <w:sz w:val="28"/>
          <w:szCs w:val="18"/>
        </w:rPr>
        <w:t>инд</w:t>
      </w:r>
      <w:r w:rsidRPr="00A310A6">
        <w:rPr>
          <w:color w:val="000000"/>
          <w:sz w:val="28"/>
          <w:szCs w:val="18"/>
        </w:rPr>
        <w:t>и</w:t>
      </w:r>
      <w:r w:rsidRPr="00A310A6">
        <w:rPr>
          <w:color w:val="000000"/>
          <w:sz w:val="28"/>
          <w:szCs w:val="18"/>
        </w:rPr>
        <w:t>видуального</w:t>
      </w:r>
      <w:r>
        <w:rPr>
          <w:color w:val="000000"/>
          <w:sz w:val="28"/>
          <w:szCs w:val="18"/>
        </w:rPr>
        <w:t xml:space="preserve"> </w:t>
      </w:r>
      <w:r w:rsidRPr="00A310A6">
        <w:rPr>
          <w:color w:val="000000"/>
          <w:sz w:val="28"/>
          <w:szCs w:val="18"/>
        </w:rPr>
        <w:t>предпринимателя</w:t>
      </w:r>
      <w:r>
        <w:rPr>
          <w:color w:val="000000"/>
          <w:sz w:val="28"/>
          <w:szCs w:val="18"/>
        </w:rPr>
        <w:t xml:space="preserve"> </w:t>
      </w:r>
      <w:r w:rsidRPr="00A310A6">
        <w:rPr>
          <w:color w:val="000000"/>
          <w:sz w:val="28"/>
          <w:szCs w:val="18"/>
        </w:rPr>
        <w:t>вместо</w:t>
      </w:r>
      <w:r>
        <w:rPr>
          <w:color w:val="000000"/>
          <w:sz w:val="28"/>
          <w:szCs w:val="18"/>
        </w:rPr>
        <w:t xml:space="preserve"> </w:t>
      </w:r>
      <w:r w:rsidRPr="00A310A6">
        <w:rPr>
          <w:color w:val="000000"/>
          <w:sz w:val="28"/>
          <w:szCs w:val="18"/>
        </w:rPr>
        <w:t>«привязки»</w:t>
      </w:r>
      <w:r>
        <w:rPr>
          <w:color w:val="000000"/>
          <w:sz w:val="28"/>
          <w:szCs w:val="18"/>
        </w:rPr>
        <w:t xml:space="preserve"> </w:t>
      </w:r>
      <w:r w:rsidRPr="00A310A6">
        <w:rPr>
          <w:color w:val="000000"/>
          <w:sz w:val="28"/>
          <w:szCs w:val="18"/>
        </w:rPr>
        <w:t>размера</w:t>
      </w:r>
      <w:r>
        <w:rPr>
          <w:color w:val="000000"/>
          <w:sz w:val="28"/>
          <w:szCs w:val="18"/>
        </w:rPr>
        <w:t xml:space="preserve"> </w:t>
      </w:r>
      <w:r w:rsidRPr="00A310A6">
        <w:rPr>
          <w:color w:val="000000"/>
          <w:sz w:val="28"/>
          <w:szCs w:val="18"/>
        </w:rPr>
        <w:t>взноса</w:t>
      </w:r>
      <w:r>
        <w:rPr>
          <w:color w:val="000000"/>
          <w:sz w:val="28"/>
          <w:szCs w:val="18"/>
        </w:rPr>
        <w:t xml:space="preserve"> </w:t>
      </w:r>
      <w:r w:rsidRPr="00A310A6">
        <w:rPr>
          <w:color w:val="000000"/>
          <w:sz w:val="28"/>
          <w:szCs w:val="18"/>
        </w:rPr>
        <w:t>к</w:t>
      </w:r>
      <w:r>
        <w:rPr>
          <w:color w:val="000000"/>
          <w:sz w:val="28"/>
          <w:szCs w:val="18"/>
        </w:rPr>
        <w:t xml:space="preserve"> </w:t>
      </w:r>
      <w:r w:rsidRPr="00A310A6">
        <w:rPr>
          <w:color w:val="000000"/>
          <w:sz w:val="28"/>
          <w:szCs w:val="18"/>
        </w:rPr>
        <w:t>уровню</w:t>
      </w:r>
      <w:r>
        <w:rPr>
          <w:color w:val="000000"/>
          <w:sz w:val="28"/>
          <w:szCs w:val="18"/>
        </w:rPr>
        <w:t xml:space="preserve"> </w:t>
      </w:r>
      <w:r w:rsidRPr="00A310A6">
        <w:rPr>
          <w:color w:val="000000"/>
          <w:sz w:val="28"/>
          <w:szCs w:val="18"/>
        </w:rPr>
        <w:t>дох</w:t>
      </w:r>
      <w:r w:rsidRPr="00A310A6">
        <w:rPr>
          <w:color w:val="000000"/>
          <w:sz w:val="28"/>
          <w:szCs w:val="18"/>
        </w:rPr>
        <w:t>о</w:t>
      </w:r>
      <w:r w:rsidRPr="00A310A6">
        <w:rPr>
          <w:color w:val="000000"/>
          <w:sz w:val="28"/>
          <w:szCs w:val="18"/>
        </w:rPr>
        <w:t>дов,</w:t>
      </w:r>
      <w:r>
        <w:rPr>
          <w:color w:val="000000"/>
          <w:sz w:val="28"/>
          <w:szCs w:val="18"/>
        </w:rPr>
        <w:t xml:space="preserve"> </w:t>
      </w:r>
      <w:r w:rsidRPr="00A310A6">
        <w:rPr>
          <w:color w:val="000000"/>
          <w:sz w:val="28"/>
          <w:szCs w:val="18"/>
        </w:rPr>
        <w:t>как</w:t>
      </w:r>
      <w:r>
        <w:rPr>
          <w:color w:val="000000"/>
          <w:sz w:val="28"/>
          <w:szCs w:val="18"/>
        </w:rPr>
        <w:t xml:space="preserve"> </w:t>
      </w:r>
      <w:r w:rsidRPr="00A310A6">
        <w:rPr>
          <w:color w:val="000000"/>
          <w:sz w:val="28"/>
          <w:szCs w:val="18"/>
        </w:rPr>
        <w:t>у</w:t>
      </w:r>
      <w:r>
        <w:rPr>
          <w:color w:val="000000"/>
          <w:sz w:val="28"/>
          <w:szCs w:val="18"/>
        </w:rPr>
        <w:t xml:space="preserve"> </w:t>
      </w:r>
      <w:r w:rsidRPr="00A310A6">
        <w:rPr>
          <w:color w:val="000000"/>
          <w:sz w:val="28"/>
          <w:szCs w:val="18"/>
        </w:rPr>
        <w:t>юридических</w:t>
      </w:r>
      <w:r>
        <w:rPr>
          <w:color w:val="000000"/>
          <w:sz w:val="28"/>
          <w:szCs w:val="18"/>
        </w:rPr>
        <w:t xml:space="preserve"> </w:t>
      </w:r>
      <w:r w:rsidRPr="00A310A6">
        <w:rPr>
          <w:color w:val="000000"/>
          <w:sz w:val="28"/>
          <w:szCs w:val="18"/>
        </w:rPr>
        <w:t>лиц,</w:t>
      </w:r>
      <w:r>
        <w:rPr>
          <w:color w:val="000000"/>
          <w:sz w:val="28"/>
          <w:szCs w:val="18"/>
        </w:rPr>
        <w:t xml:space="preserve"> </w:t>
      </w:r>
      <w:r w:rsidRPr="00A310A6">
        <w:rPr>
          <w:color w:val="000000"/>
          <w:sz w:val="28"/>
          <w:szCs w:val="18"/>
        </w:rPr>
        <w:t>и</w:t>
      </w:r>
      <w:r>
        <w:rPr>
          <w:color w:val="000000"/>
          <w:sz w:val="28"/>
          <w:szCs w:val="18"/>
        </w:rPr>
        <w:t xml:space="preserve"> </w:t>
      </w:r>
      <w:r w:rsidRPr="00A310A6">
        <w:rPr>
          <w:color w:val="000000"/>
          <w:sz w:val="28"/>
          <w:szCs w:val="18"/>
        </w:rPr>
        <w:t>пониженные</w:t>
      </w:r>
      <w:r>
        <w:rPr>
          <w:color w:val="000000"/>
          <w:sz w:val="28"/>
          <w:szCs w:val="18"/>
        </w:rPr>
        <w:t xml:space="preserve"> </w:t>
      </w:r>
      <w:r w:rsidRPr="00A310A6">
        <w:rPr>
          <w:color w:val="000000"/>
          <w:sz w:val="28"/>
          <w:szCs w:val="18"/>
        </w:rPr>
        <w:t>тарифы</w:t>
      </w:r>
      <w:r>
        <w:rPr>
          <w:color w:val="000000"/>
          <w:sz w:val="28"/>
          <w:szCs w:val="18"/>
        </w:rPr>
        <w:t xml:space="preserve"> </w:t>
      </w:r>
      <w:r w:rsidRPr="00A310A6">
        <w:rPr>
          <w:color w:val="000000"/>
          <w:sz w:val="28"/>
          <w:szCs w:val="18"/>
        </w:rPr>
        <w:t>для</w:t>
      </w:r>
      <w:r>
        <w:rPr>
          <w:color w:val="000000"/>
          <w:sz w:val="28"/>
          <w:szCs w:val="18"/>
        </w:rPr>
        <w:t xml:space="preserve"> </w:t>
      </w:r>
      <w:r w:rsidRPr="00A310A6">
        <w:rPr>
          <w:color w:val="000000"/>
          <w:sz w:val="28"/>
          <w:szCs w:val="18"/>
        </w:rPr>
        <w:t>наемных</w:t>
      </w:r>
      <w:r>
        <w:rPr>
          <w:color w:val="000000"/>
          <w:sz w:val="28"/>
          <w:szCs w:val="18"/>
        </w:rPr>
        <w:t xml:space="preserve"> </w:t>
      </w:r>
      <w:r w:rsidRPr="00A310A6">
        <w:rPr>
          <w:color w:val="000000"/>
          <w:sz w:val="28"/>
          <w:szCs w:val="18"/>
        </w:rPr>
        <w:t>работников</w:t>
      </w:r>
      <w:r>
        <w:rPr>
          <w:color w:val="000000"/>
          <w:sz w:val="28"/>
          <w:szCs w:val="18"/>
        </w:rPr>
        <w:t>.</w:t>
      </w:r>
    </w:p>
    <w:p w:rsidR="00743765" w:rsidRPr="00A310A6" w:rsidRDefault="00743765" w:rsidP="00743765">
      <w:pPr>
        <w:numPr>
          <w:ilvl w:val="0"/>
          <w:numId w:val="90"/>
        </w:numPr>
        <w:shd w:val="clear" w:color="auto" w:fill="FDFDFD"/>
        <w:tabs>
          <w:tab w:val="left" w:pos="1134"/>
        </w:tabs>
        <w:ind w:left="0" w:firstLine="720"/>
        <w:jc w:val="both"/>
        <w:rPr>
          <w:color w:val="000000"/>
          <w:sz w:val="28"/>
          <w:szCs w:val="18"/>
        </w:rPr>
      </w:pPr>
      <w:r w:rsidRPr="00A310A6">
        <w:rPr>
          <w:color w:val="000000"/>
          <w:sz w:val="28"/>
          <w:szCs w:val="18"/>
        </w:rPr>
        <w:t>Проще</w:t>
      </w:r>
      <w:r>
        <w:rPr>
          <w:color w:val="000000"/>
          <w:sz w:val="28"/>
          <w:szCs w:val="18"/>
        </w:rPr>
        <w:t xml:space="preserve"> </w:t>
      </w:r>
      <w:r w:rsidRPr="00A310A6">
        <w:rPr>
          <w:color w:val="000000"/>
          <w:sz w:val="28"/>
          <w:szCs w:val="18"/>
        </w:rPr>
        <w:t>процедура</w:t>
      </w:r>
      <w:r>
        <w:rPr>
          <w:color w:val="000000"/>
          <w:sz w:val="28"/>
          <w:szCs w:val="18"/>
        </w:rPr>
        <w:t xml:space="preserve"> </w:t>
      </w:r>
      <w:r w:rsidRPr="00A310A6">
        <w:rPr>
          <w:color w:val="000000"/>
          <w:sz w:val="28"/>
          <w:szCs w:val="18"/>
        </w:rPr>
        <w:t>регистрации:</w:t>
      </w:r>
      <w:r>
        <w:rPr>
          <w:color w:val="000000"/>
          <w:sz w:val="28"/>
          <w:szCs w:val="18"/>
        </w:rPr>
        <w:t xml:space="preserve"> </w:t>
      </w:r>
      <w:r w:rsidRPr="00A310A6">
        <w:rPr>
          <w:color w:val="000000"/>
          <w:sz w:val="28"/>
          <w:szCs w:val="18"/>
        </w:rPr>
        <w:t>и</w:t>
      </w:r>
      <w:r>
        <w:rPr>
          <w:color w:val="000000"/>
          <w:sz w:val="28"/>
          <w:szCs w:val="18"/>
        </w:rPr>
        <w:t xml:space="preserve"> </w:t>
      </w:r>
      <w:r w:rsidRPr="00A310A6">
        <w:rPr>
          <w:color w:val="000000"/>
          <w:sz w:val="28"/>
          <w:szCs w:val="18"/>
        </w:rPr>
        <w:t>документов</w:t>
      </w:r>
      <w:r>
        <w:rPr>
          <w:color w:val="000000"/>
          <w:sz w:val="28"/>
          <w:szCs w:val="18"/>
        </w:rPr>
        <w:t xml:space="preserve"> </w:t>
      </w:r>
      <w:r w:rsidRPr="00A310A6">
        <w:rPr>
          <w:color w:val="000000"/>
          <w:sz w:val="28"/>
          <w:szCs w:val="18"/>
        </w:rPr>
        <w:t>требуется</w:t>
      </w:r>
      <w:r>
        <w:rPr>
          <w:color w:val="000000"/>
          <w:sz w:val="28"/>
          <w:szCs w:val="18"/>
        </w:rPr>
        <w:t xml:space="preserve"> </w:t>
      </w:r>
      <w:r w:rsidRPr="00A310A6">
        <w:rPr>
          <w:color w:val="000000"/>
          <w:sz w:val="28"/>
          <w:szCs w:val="18"/>
        </w:rPr>
        <w:t>меньше,</w:t>
      </w:r>
      <w:r>
        <w:rPr>
          <w:color w:val="000000"/>
          <w:sz w:val="28"/>
          <w:szCs w:val="18"/>
        </w:rPr>
        <w:t xml:space="preserve"> </w:t>
      </w:r>
      <w:r w:rsidRPr="00A310A6">
        <w:rPr>
          <w:color w:val="000000"/>
          <w:sz w:val="28"/>
          <w:szCs w:val="18"/>
        </w:rPr>
        <w:t>и</w:t>
      </w:r>
      <w:r>
        <w:rPr>
          <w:color w:val="000000"/>
          <w:sz w:val="28"/>
          <w:szCs w:val="18"/>
        </w:rPr>
        <w:t xml:space="preserve"> </w:t>
      </w:r>
      <w:r w:rsidRPr="00A310A6">
        <w:rPr>
          <w:color w:val="000000"/>
          <w:sz w:val="28"/>
          <w:szCs w:val="18"/>
        </w:rPr>
        <w:t>го</w:t>
      </w:r>
      <w:r w:rsidRPr="00A310A6">
        <w:rPr>
          <w:color w:val="000000"/>
          <w:sz w:val="28"/>
          <w:szCs w:val="18"/>
        </w:rPr>
        <w:t>с</w:t>
      </w:r>
      <w:r w:rsidRPr="00A310A6">
        <w:rPr>
          <w:color w:val="000000"/>
          <w:sz w:val="28"/>
          <w:szCs w:val="18"/>
        </w:rPr>
        <w:t>пошлина</w:t>
      </w:r>
      <w:r>
        <w:rPr>
          <w:color w:val="000000"/>
          <w:sz w:val="28"/>
          <w:szCs w:val="18"/>
        </w:rPr>
        <w:t xml:space="preserve"> </w:t>
      </w:r>
      <w:r w:rsidRPr="00A310A6">
        <w:rPr>
          <w:color w:val="000000"/>
          <w:sz w:val="28"/>
          <w:szCs w:val="18"/>
        </w:rPr>
        <w:t>ниже</w:t>
      </w:r>
      <w:r>
        <w:rPr>
          <w:color w:val="000000"/>
          <w:sz w:val="28"/>
          <w:szCs w:val="18"/>
        </w:rPr>
        <w:t>.</w:t>
      </w:r>
    </w:p>
    <w:p w:rsidR="00743765" w:rsidRPr="00A310A6" w:rsidRDefault="00743765" w:rsidP="00743765">
      <w:pPr>
        <w:shd w:val="clear" w:color="auto" w:fill="FDFDFD"/>
        <w:ind w:firstLine="720"/>
        <w:jc w:val="both"/>
        <w:rPr>
          <w:bCs/>
          <w:color w:val="000000"/>
          <w:sz w:val="28"/>
          <w:szCs w:val="21"/>
          <w:u w:val="single"/>
        </w:rPr>
      </w:pPr>
      <w:r>
        <w:rPr>
          <w:color w:val="000000"/>
          <w:sz w:val="28"/>
          <w:szCs w:val="33"/>
          <w:u w:val="single"/>
        </w:rPr>
        <w:t xml:space="preserve">– </w:t>
      </w:r>
      <w:r w:rsidRPr="00A310A6">
        <w:rPr>
          <w:color w:val="000000"/>
          <w:sz w:val="28"/>
          <w:szCs w:val="33"/>
          <w:u w:val="single"/>
        </w:rPr>
        <w:t>Недостатки</w:t>
      </w:r>
      <w:r>
        <w:rPr>
          <w:bCs/>
          <w:color w:val="000000"/>
          <w:sz w:val="28"/>
          <w:szCs w:val="21"/>
          <w:u w:val="single"/>
        </w:rPr>
        <w:t xml:space="preserve"> </w:t>
      </w:r>
      <w:r w:rsidRPr="00A310A6">
        <w:rPr>
          <w:bCs/>
          <w:color w:val="000000"/>
          <w:sz w:val="28"/>
          <w:szCs w:val="21"/>
          <w:u w:val="single"/>
        </w:rPr>
        <w:t>индивидуального</w:t>
      </w:r>
      <w:r>
        <w:rPr>
          <w:bCs/>
          <w:color w:val="000000"/>
          <w:sz w:val="28"/>
          <w:szCs w:val="21"/>
          <w:u w:val="single"/>
        </w:rPr>
        <w:t xml:space="preserve"> </w:t>
      </w:r>
      <w:r w:rsidRPr="00A310A6">
        <w:rPr>
          <w:bCs/>
          <w:color w:val="000000"/>
          <w:sz w:val="28"/>
          <w:szCs w:val="21"/>
          <w:u w:val="single"/>
        </w:rPr>
        <w:t>предпринимателя:</w:t>
      </w:r>
    </w:p>
    <w:p w:rsidR="00743765" w:rsidRPr="00A310A6" w:rsidRDefault="00743765" w:rsidP="00743765">
      <w:pPr>
        <w:numPr>
          <w:ilvl w:val="0"/>
          <w:numId w:val="91"/>
        </w:numPr>
        <w:shd w:val="clear" w:color="auto" w:fill="FDFDFD"/>
        <w:tabs>
          <w:tab w:val="left" w:pos="1134"/>
          <w:tab w:val="left" w:pos="1276"/>
        </w:tabs>
        <w:ind w:left="0" w:firstLine="720"/>
        <w:jc w:val="both"/>
        <w:rPr>
          <w:color w:val="000000"/>
          <w:sz w:val="28"/>
          <w:szCs w:val="18"/>
        </w:rPr>
      </w:pPr>
      <w:r w:rsidRPr="00A310A6">
        <w:rPr>
          <w:color w:val="000000"/>
          <w:sz w:val="28"/>
          <w:szCs w:val="18"/>
        </w:rPr>
        <w:t>Ответственность</w:t>
      </w:r>
      <w:r>
        <w:rPr>
          <w:color w:val="000000"/>
          <w:sz w:val="28"/>
          <w:szCs w:val="18"/>
        </w:rPr>
        <w:t xml:space="preserve"> </w:t>
      </w:r>
      <w:r w:rsidRPr="00A310A6">
        <w:rPr>
          <w:color w:val="000000"/>
          <w:sz w:val="28"/>
          <w:szCs w:val="18"/>
        </w:rPr>
        <w:t>по</w:t>
      </w:r>
      <w:r>
        <w:rPr>
          <w:color w:val="000000"/>
          <w:sz w:val="28"/>
          <w:szCs w:val="18"/>
        </w:rPr>
        <w:t xml:space="preserve"> </w:t>
      </w:r>
      <w:r w:rsidRPr="00A310A6">
        <w:rPr>
          <w:color w:val="000000"/>
          <w:sz w:val="28"/>
          <w:szCs w:val="18"/>
        </w:rPr>
        <w:t>обязательствам</w:t>
      </w:r>
      <w:r>
        <w:rPr>
          <w:color w:val="000000"/>
          <w:sz w:val="28"/>
          <w:szCs w:val="18"/>
        </w:rPr>
        <w:t xml:space="preserve"> </w:t>
      </w:r>
      <w:r w:rsidRPr="00A310A6">
        <w:rPr>
          <w:color w:val="000000"/>
          <w:sz w:val="28"/>
          <w:szCs w:val="18"/>
        </w:rPr>
        <w:t>всем</w:t>
      </w:r>
      <w:r>
        <w:rPr>
          <w:color w:val="000000"/>
          <w:sz w:val="28"/>
          <w:szCs w:val="18"/>
        </w:rPr>
        <w:t xml:space="preserve"> </w:t>
      </w:r>
      <w:r w:rsidRPr="00A310A6">
        <w:rPr>
          <w:color w:val="000000"/>
          <w:sz w:val="28"/>
          <w:szCs w:val="18"/>
        </w:rPr>
        <w:t>имуществом,</w:t>
      </w:r>
      <w:r>
        <w:rPr>
          <w:color w:val="000000"/>
          <w:sz w:val="28"/>
          <w:szCs w:val="18"/>
        </w:rPr>
        <w:t xml:space="preserve"> </w:t>
      </w:r>
      <w:r w:rsidRPr="00A310A6">
        <w:rPr>
          <w:color w:val="000000"/>
          <w:sz w:val="28"/>
          <w:szCs w:val="18"/>
        </w:rPr>
        <w:t>даже</w:t>
      </w:r>
      <w:r>
        <w:rPr>
          <w:color w:val="000000"/>
          <w:sz w:val="28"/>
          <w:szCs w:val="18"/>
        </w:rPr>
        <w:t xml:space="preserve"> </w:t>
      </w:r>
      <w:r w:rsidRPr="00A310A6">
        <w:rPr>
          <w:color w:val="000000"/>
          <w:sz w:val="28"/>
          <w:szCs w:val="18"/>
        </w:rPr>
        <w:t>если</w:t>
      </w:r>
      <w:r>
        <w:rPr>
          <w:color w:val="000000"/>
          <w:sz w:val="28"/>
          <w:szCs w:val="18"/>
        </w:rPr>
        <w:t xml:space="preserve"> </w:t>
      </w:r>
      <w:r w:rsidRPr="00A310A6">
        <w:rPr>
          <w:color w:val="000000"/>
          <w:sz w:val="28"/>
          <w:szCs w:val="18"/>
        </w:rPr>
        <w:t>оно</w:t>
      </w:r>
      <w:r>
        <w:rPr>
          <w:color w:val="000000"/>
          <w:sz w:val="28"/>
          <w:szCs w:val="18"/>
        </w:rPr>
        <w:t xml:space="preserve"> </w:t>
      </w:r>
      <w:r w:rsidRPr="00A310A6">
        <w:rPr>
          <w:color w:val="000000"/>
          <w:sz w:val="28"/>
          <w:szCs w:val="18"/>
        </w:rPr>
        <w:t>не</w:t>
      </w:r>
      <w:r>
        <w:rPr>
          <w:color w:val="000000"/>
          <w:sz w:val="28"/>
          <w:szCs w:val="18"/>
        </w:rPr>
        <w:t xml:space="preserve"> </w:t>
      </w:r>
      <w:r w:rsidRPr="00A310A6">
        <w:rPr>
          <w:color w:val="000000"/>
          <w:sz w:val="28"/>
          <w:szCs w:val="18"/>
        </w:rPr>
        <w:t>участвует</w:t>
      </w:r>
      <w:r>
        <w:rPr>
          <w:color w:val="000000"/>
          <w:sz w:val="28"/>
          <w:szCs w:val="18"/>
        </w:rPr>
        <w:t xml:space="preserve"> </w:t>
      </w:r>
      <w:r w:rsidRPr="00A310A6">
        <w:rPr>
          <w:color w:val="000000"/>
          <w:sz w:val="28"/>
          <w:szCs w:val="18"/>
        </w:rPr>
        <w:t>в</w:t>
      </w:r>
      <w:r>
        <w:rPr>
          <w:color w:val="000000"/>
          <w:sz w:val="28"/>
          <w:szCs w:val="18"/>
        </w:rPr>
        <w:t xml:space="preserve"> </w:t>
      </w:r>
      <w:r w:rsidRPr="00A310A6">
        <w:rPr>
          <w:color w:val="000000"/>
          <w:sz w:val="28"/>
          <w:szCs w:val="18"/>
        </w:rPr>
        <w:t>предпринимательской</w:t>
      </w:r>
      <w:r>
        <w:rPr>
          <w:color w:val="000000"/>
          <w:sz w:val="28"/>
          <w:szCs w:val="18"/>
        </w:rPr>
        <w:t xml:space="preserve"> </w:t>
      </w:r>
      <w:r w:rsidRPr="00A310A6">
        <w:rPr>
          <w:color w:val="000000"/>
          <w:sz w:val="28"/>
          <w:szCs w:val="18"/>
        </w:rPr>
        <w:t>деятельности</w:t>
      </w:r>
      <w:r>
        <w:rPr>
          <w:color w:val="000000"/>
          <w:sz w:val="28"/>
          <w:szCs w:val="18"/>
        </w:rPr>
        <w:t>.</w:t>
      </w:r>
    </w:p>
    <w:p w:rsidR="00743765" w:rsidRPr="00A310A6" w:rsidRDefault="00743765" w:rsidP="00743765">
      <w:pPr>
        <w:numPr>
          <w:ilvl w:val="0"/>
          <w:numId w:val="91"/>
        </w:numPr>
        <w:shd w:val="clear" w:color="auto" w:fill="FDFDFD"/>
        <w:tabs>
          <w:tab w:val="left" w:pos="1134"/>
          <w:tab w:val="left" w:pos="1276"/>
        </w:tabs>
        <w:ind w:left="0" w:firstLine="720"/>
        <w:jc w:val="both"/>
        <w:rPr>
          <w:color w:val="000000"/>
          <w:sz w:val="28"/>
          <w:szCs w:val="18"/>
        </w:rPr>
      </w:pPr>
      <w:r w:rsidRPr="00A310A6">
        <w:rPr>
          <w:color w:val="000000"/>
          <w:sz w:val="28"/>
          <w:szCs w:val="18"/>
        </w:rPr>
        <w:t>Ограничение</w:t>
      </w:r>
      <w:r>
        <w:rPr>
          <w:color w:val="000000"/>
          <w:sz w:val="28"/>
          <w:szCs w:val="18"/>
        </w:rPr>
        <w:t xml:space="preserve"> </w:t>
      </w:r>
      <w:r w:rsidRPr="00A310A6">
        <w:rPr>
          <w:color w:val="000000"/>
          <w:sz w:val="28"/>
          <w:szCs w:val="18"/>
        </w:rPr>
        <w:t>на</w:t>
      </w:r>
      <w:r>
        <w:rPr>
          <w:color w:val="000000"/>
          <w:sz w:val="28"/>
          <w:szCs w:val="18"/>
        </w:rPr>
        <w:t xml:space="preserve"> </w:t>
      </w:r>
      <w:r w:rsidRPr="00A310A6">
        <w:rPr>
          <w:color w:val="000000"/>
          <w:sz w:val="28"/>
          <w:szCs w:val="18"/>
        </w:rPr>
        <w:t>ведение</w:t>
      </w:r>
      <w:r>
        <w:rPr>
          <w:color w:val="000000"/>
          <w:sz w:val="28"/>
          <w:szCs w:val="18"/>
        </w:rPr>
        <w:t xml:space="preserve"> </w:t>
      </w:r>
      <w:r w:rsidRPr="00A310A6">
        <w:rPr>
          <w:color w:val="000000"/>
          <w:sz w:val="28"/>
          <w:szCs w:val="18"/>
        </w:rPr>
        <w:t>некоторых</w:t>
      </w:r>
      <w:r>
        <w:rPr>
          <w:color w:val="000000"/>
          <w:sz w:val="28"/>
          <w:szCs w:val="18"/>
        </w:rPr>
        <w:t xml:space="preserve"> </w:t>
      </w:r>
      <w:r w:rsidRPr="00A310A6">
        <w:rPr>
          <w:color w:val="000000"/>
          <w:sz w:val="28"/>
          <w:szCs w:val="18"/>
        </w:rPr>
        <w:t>видов</w:t>
      </w:r>
      <w:r>
        <w:rPr>
          <w:color w:val="000000"/>
          <w:sz w:val="28"/>
          <w:szCs w:val="18"/>
        </w:rPr>
        <w:t xml:space="preserve"> </w:t>
      </w:r>
      <w:r w:rsidRPr="00A310A6">
        <w:rPr>
          <w:color w:val="000000"/>
          <w:sz w:val="28"/>
          <w:szCs w:val="18"/>
        </w:rPr>
        <w:t>деятельности,</w:t>
      </w:r>
      <w:r>
        <w:rPr>
          <w:color w:val="000000"/>
          <w:sz w:val="28"/>
          <w:szCs w:val="18"/>
        </w:rPr>
        <w:t xml:space="preserve"> </w:t>
      </w:r>
      <w:r w:rsidRPr="00A310A6">
        <w:rPr>
          <w:color w:val="000000"/>
          <w:sz w:val="28"/>
          <w:szCs w:val="18"/>
        </w:rPr>
        <w:t>например</w:t>
      </w:r>
      <w:r>
        <w:rPr>
          <w:color w:val="000000"/>
          <w:sz w:val="28"/>
          <w:szCs w:val="18"/>
        </w:rPr>
        <w:t xml:space="preserve"> </w:t>
      </w:r>
      <w:r w:rsidRPr="00A310A6">
        <w:rPr>
          <w:color w:val="000000"/>
          <w:sz w:val="28"/>
          <w:szCs w:val="18"/>
        </w:rPr>
        <w:t>ба</w:t>
      </w:r>
      <w:r w:rsidRPr="00A310A6">
        <w:rPr>
          <w:color w:val="000000"/>
          <w:sz w:val="28"/>
          <w:szCs w:val="18"/>
        </w:rPr>
        <w:t>н</w:t>
      </w:r>
      <w:r w:rsidRPr="00A310A6">
        <w:rPr>
          <w:color w:val="000000"/>
          <w:sz w:val="28"/>
          <w:szCs w:val="18"/>
        </w:rPr>
        <w:t>ковской</w:t>
      </w:r>
      <w:r>
        <w:rPr>
          <w:color w:val="000000"/>
          <w:sz w:val="28"/>
          <w:szCs w:val="18"/>
        </w:rPr>
        <w:t xml:space="preserve"> </w:t>
      </w:r>
      <w:r w:rsidRPr="00A310A6">
        <w:rPr>
          <w:color w:val="000000"/>
          <w:sz w:val="28"/>
          <w:szCs w:val="18"/>
        </w:rPr>
        <w:t>или</w:t>
      </w:r>
      <w:r>
        <w:rPr>
          <w:color w:val="000000"/>
          <w:sz w:val="28"/>
          <w:szCs w:val="18"/>
        </w:rPr>
        <w:t xml:space="preserve"> </w:t>
      </w:r>
      <w:r w:rsidRPr="00A310A6">
        <w:rPr>
          <w:color w:val="000000"/>
          <w:sz w:val="28"/>
          <w:szCs w:val="18"/>
        </w:rPr>
        <w:t>торговлю</w:t>
      </w:r>
      <w:r>
        <w:rPr>
          <w:color w:val="000000"/>
          <w:sz w:val="28"/>
          <w:szCs w:val="18"/>
        </w:rPr>
        <w:t xml:space="preserve"> </w:t>
      </w:r>
      <w:r w:rsidRPr="00A310A6">
        <w:rPr>
          <w:color w:val="000000"/>
          <w:sz w:val="28"/>
          <w:szCs w:val="18"/>
        </w:rPr>
        <w:t>алкоголем</w:t>
      </w:r>
      <w:r>
        <w:rPr>
          <w:color w:val="000000"/>
          <w:sz w:val="28"/>
          <w:szCs w:val="18"/>
        </w:rPr>
        <w:t xml:space="preserve"> </w:t>
      </w:r>
      <w:r w:rsidRPr="00A310A6">
        <w:rPr>
          <w:color w:val="000000"/>
          <w:sz w:val="28"/>
          <w:szCs w:val="18"/>
        </w:rPr>
        <w:t>в</w:t>
      </w:r>
      <w:r>
        <w:rPr>
          <w:color w:val="000000"/>
          <w:sz w:val="28"/>
          <w:szCs w:val="18"/>
        </w:rPr>
        <w:t xml:space="preserve"> </w:t>
      </w:r>
      <w:r w:rsidRPr="00A310A6">
        <w:rPr>
          <w:color w:val="000000"/>
          <w:sz w:val="28"/>
          <w:szCs w:val="18"/>
        </w:rPr>
        <w:t>розницу</w:t>
      </w:r>
      <w:r>
        <w:rPr>
          <w:color w:val="000000"/>
          <w:sz w:val="28"/>
          <w:szCs w:val="18"/>
        </w:rPr>
        <w:t>.</w:t>
      </w:r>
    </w:p>
    <w:p w:rsidR="00743765" w:rsidRPr="00A310A6" w:rsidRDefault="00743765" w:rsidP="00743765">
      <w:pPr>
        <w:numPr>
          <w:ilvl w:val="0"/>
          <w:numId w:val="91"/>
        </w:numPr>
        <w:shd w:val="clear" w:color="auto" w:fill="FDFDFD"/>
        <w:tabs>
          <w:tab w:val="left" w:pos="1134"/>
          <w:tab w:val="left" w:pos="1276"/>
        </w:tabs>
        <w:ind w:left="0" w:firstLine="720"/>
        <w:jc w:val="both"/>
        <w:rPr>
          <w:color w:val="000000"/>
          <w:sz w:val="28"/>
          <w:szCs w:val="18"/>
        </w:rPr>
      </w:pPr>
      <w:r w:rsidRPr="00A310A6">
        <w:rPr>
          <w:color w:val="000000"/>
          <w:sz w:val="28"/>
          <w:szCs w:val="18"/>
        </w:rPr>
        <w:t>Недостаточная</w:t>
      </w:r>
      <w:r>
        <w:rPr>
          <w:color w:val="000000"/>
          <w:sz w:val="28"/>
          <w:szCs w:val="18"/>
        </w:rPr>
        <w:t xml:space="preserve"> </w:t>
      </w:r>
      <w:r w:rsidRPr="00A310A6">
        <w:rPr>
          <w:color w:val="000000"/>
          <w:sz w:val="28"/>
          <w:szCs w:val="18"/>
        </w:rPr>
        <w:t>проработка</w:t>
      </w:r>
      <w:r>
        <w:rPr>
          <w:color w:val="000000"/>
          <w:sz w:val="28"/>
          <w:szCs w:val="18"/>
        </w:rPr>
        <w:t xml:space="preserve"> </w:t>
      </w:r>
      <w:r w:rsidRPr="00A310A6">
        <w:rPr>
          <w:color w:val="000000"/>
          <w:sz w:val="28"/>
          <w:szCs w:val="18"/>
        </w:rPr>
        <w:t>законодательной</w:t>
      </w:r>
      <w:r>
        <w:rPr>
          <w:color w:val="000000"/>
          <w:sz w:val="28"/>
          <w:szCs w:val="18"/>
        </w:rPr>
        <w:t xml:space="preserve"> </w:t>
      </w:r>
      <w:r w:rsidRPr="00A310A6">
        <w:rPr>
          <w:color w:val="000000"/>
          <w:sz w:val="28"/>
          <w:szCs w:val="18"/>
        </w:rPr>
        <w:t>базы.</w:t>
      </w:r>
      <w:r>
        <w:rPr>
          <w:color w:val="000000"/>
          <w:sz w:val="28"/>
          <w:szCs w:val="18"/>
        </w:rPr>
        <w:t xml:space="preserve"> </w:t>
      </w:r>
      <w:r w:rsidRPr="00A310A6">
        <w:rPr>
          <w:color w:val="000000"/>
          <w:sz w:val="28"/>
          <w:szCs w:val="18"/>
        </w:rPr>
        <w:t>Ряд</w:t>
      </w:r>
      <w:r>
        <w:rPr>
          <w:color w:val="000000"/>
          <w:sz w:val="28"/>
          <w:szCs w:val="18"/>
        </w:rPr>
        <w:t xml:space="preserve"> </w:t>
      </w:r>
      <w:r w:rsidRPr="00A310A6">
        <w:rPr>
          <w:color w:val="000000"/>
          <w:sz w:val="28"/>
          <w:szCs w:val="18"/>
        </w:rPr>
        <w:t>правил</w:t>
      </w:r>
      <w:r>
        <w:rPr>
          <w:color w:val="000000"/>
          <w:sz w:val="28"/>
          <w:szCs w:val="18"/>
        </w:rPr>
        <w:t xml:space="preserve"> </w:t>
      </w:r>
      <w:r w:rsidRPr="00A310A6">
        <w:rPr>
          <w:color w:val="000000"/>
          <w:sz w:val="28"/>
          <w:szCs w:val="18"/>
        </w:rPr>
        <w:t>законод</w:t>
      </w:r>
      <w:r w:rsidRPr="00A310A6">
        <w:rPr>
          <w:color w:val="000000"/>
          <w:sz w:val="28"/>
          <w:szCs w:val="18"/>
        </w:rPr>
        <w:t>а</w:t>
      </w:r>
      <w:r w:rsidRPr="00A310A6">
        <w:rPr>
          <w:color w:val="000000"/>
          <w:sz w:val="28"/>
          <w:szCs w:val="18"/>
        </w:rPr>
        <w:t>тель</w:t>
      </w:r>
      <w:r>
        <w:rPr>
          <w:color w:val="000000"/>
          <w:sz w:val="28"/>
          <w:szCs w:val="18"/>
        </w:rPr>
        <w:t xml:space="preserve"> </w:t>
      </w:r>
      <w:r w:rsidRPr="00A310A6">
        <w:rPr>
          <w:color w:val="000000"/>
          <w:sz w:val="28"/>
          <w:szCs w:val="18"/>
        </w:rPr>
        <w:t>распространил</w:t>
      </w:r>
      <w:r>
        <w:rPr>
          <w:color w:val="000000"/>
          <w:sz w:val="28"/>
          <w:szCs w:val="18"/>
        </w:rPr>
        <w:t xml:space="preserve"> </w:t>
      </w:r>
      <w:r w:rsidRPr="00A310A6">
        <w:rPr>
          <w:color w:val="000000"/>
          <w:sz w:val="28"/>
          <w:szCs w:val="18"/>
        </w:rPr>
        <w:t>только</w:t>
      </w:r>
      <w:r>
        <w:rPr>
          <w:color w:val="000000"/>
          <w:sz w:val="28"/>
          <w:szCs w:val="18"/>
        </w:rPr>
        <w:t xml:space="preserve"> </w:t>
      </w:r>
      <w:r w:rsidRPr="00A310A6">
        <w:rPr>
          <w:color w:val="000000"/>
          <w:sz w:val="28"/>
          <w:szCs w:val="18"/>
        </w:rPr>
        <w:t>на</w:t>
      </w:r>
      <w:r>
        <w:rPr>
          <w:color w:val="000000"/>
          <w:sz w:val="28"/>
          <w:szCs w:val="18"/>
        </w:rPr>
        <w:t xml:space="preserve"> </w:t>
      </w:r>
      <w:r w:rsidRPr="00A310A6">
        <w:rPr>
          <w:color w:val="000000"/>
          <w:sz w:val="28"/>
          <w:szCs w:val="18"/>
        </w:rPr>
        <w:t>юридические</w:t>
      </w:r>
      <w:r>
        <w:rPr>
          <w:color w:val="000000"/>
          <w:sz w:val="28"/>
          <w:szCs w:val="18"/>
        </w:rPr>
        <w:t xml:space="preserve"> </w:t>
      </w:r>
      <w:r w:rsidRPr="00A310A6">
        <w:rPr>
          <w:color w:val="000000"/>
          <w:sz w:val="28"/>
          <w:szCs w:val="18"/>
        </w:rPr>
        <w:t>лица,</w:t>
      </w:r>
      <w:r>
        <w:rPr>
          <w:color w:val="000000"/>
          <w:sz w:val="28"/>
          <w:szCs w:val="18"/>
        </w:rPr>
        <w:t xml:space="preserve"> </w:t>
      </w:r>
      <w:r w:rsidRPr="00A310A6">
        <w:rPr>
          <w:color w:val="000000"/>
          <w:sz w:val="28"/>
          <w:szCs w:val="18"/>
        </w:rPr>
        <w:t>лишив</w:t>
      </w:r>
      <w:r>
        <w:rPr>
          <w:color w:val="000000"/>
          <w:sz w:val="28"/>
          <w:szCs w:val="18"/>
        </w:rPr>
        <w:t xml:space="preserve"> </w:t>
      </w:r>
      <w:r w:rsidRPr="00A310A6">
        <w:rPr>
          <w:color w:val="000000"/>
          <w:sz w:val="28"/>
          <w:szCs w:val="18"/>
        </w:rPr>
        <w:t>предпринимателей</w:t>
      </w:r>
      <w:r>
        <w:rPr>
          <w:color w:val="000000"/>
          <w:sz w:val="28"/>
          <w:szCs w:val="18"/>
        </w:rPr>
        <w:t xml:space="preserve"> </w:t>
      </w:r>
      <w:r w:rsidRPr="00A310A6">
        <w:rPr>
          <w:color w:val="000000"/>
          <w:sz w:val="28"/>
          <w:szCs w:val="18"/>
        </w:rPr>
        <w:t>во</w:t>
      </w:r>
      <w:r w:rsidRPr="00A310A6">
        <w:rPr>
          <w:color w:val="000000"/>
          <w:sz w:val="28"/>
          <w:szCs w:val="18"/>
        </w:rPr>
        <w:t>з</w:t>
      </w:r>
      <w:r w:rsidRPr="00A310A6">
        <w:rPr>
          <w:color w:val="000000"/>
          <w:sz w:val="28"/>
          <w:szCs w:val="18"/>
        </w:rPr>
        <w:t>можности</w:t>
      </w:r>
      <w:r>
        <w:rPr>
          <w:color w:val="000000"/>
          <w:sz w:val="28"/>
          <w:szCs w:val="18"/>
        </w:rPr>
        <w:t xml:space="preserve"> </w:t>
      </w:r>
      <w:r w:rsidRPr="00A310A6">
        <w:rPr>
          <w:color w:val="000000"/>
          <w:sz w:val="28"/>
          <w:szCs w:val="18"/>
        </w:rPr>
        <w:t>реализовать</w:t>
      </w:r>
      <w:r>
        <w:rPr>
          <w:color w:val="000000"/>
          <w:sz w:val="28"/>
          <w:szCs w:val="18"/>
        </w:rPr>
        <w:t xml:space="preserve"> </w:t>
      </w:r>
      <w:r w:rsidRPr="00A310A6">
        <w:rPr>
          <w:color w:val="000000"/>
          <w:sz w:val="28"/>
          <w:szCs w:val="18"/>
        </w:rPr>
        <w:t>свои</w:t>
      </w:r>
      <w:r>
        <w:rPr>
          <w:color w:val="000000"/>
          <w:sz w:val="28"/>
          <w:szCs w:val="18"/>
        </w:rPr>
        <w:t xml:space="preserve"> </w:t>
      </w:r>
      <w:r w:rsidRPr="00A310A6">
        <w:rPr>
          <w:color w:val="000000"/>
          <w:sz w:val="28"/>
          <w:szCs w:val="18"/>
        </w:rPr>
        <w:t>права</w:t>
      </w:r>
      <w:r>
        <w:rPr>
          <w:color w:val="000000"/>
          <w:sz w:val="28"/>
          <w:szCs w:val="18"/>
        </w:rPr>
        <w:t xml:space="preserve"> </w:t>
      </w:r>
      <w:r w:rsidRPr="00A310A6">
        <w:rPr>
          <w:color w:val="000000"/>
          <w:sz w:val="28"/>
          <w:szCs w:val="18"/>
        </w:rPr>
        <w:t>без</w:t>
      </w:r>
      <w:r>
        <w:rPr>
          <w:color w:val="000000"/>
          <w:sz w:val="28"/>
          <w:szCs w:val="18"/>
        </w:rPr>
        <w:t xml:space="preserve"> </w:t>
      </w:r>
      <w:r w:rsidRPr="00A310A6">
        <w:rPr>
          <w:color w:val="000000"/>
          <w:sz w:val="28"/>
          <w:szCs w:val="18"/>
        </w:rPr>
        <w:t>обращения</w:t>
      </w:r>
      <w:r>
        <w:rPr>
          <w:color w:val="000000"/>
          <w:sz w:val="28"/>
          <w:szCs w:val="18"/>
        </w:rPr>
        <w:t xml:space="preserve"> </w:t>
      </w:r>
      <w:r w:rsidRPr="00A310A6">
        <w:rPr>
          <w:color w:val="000000"/>
          <w:sz w:val="28"/>
          <w:szCs w:val="18"/>
        </w:rPr>
        <w:t>в</w:t>
      </w:r>
      <w:r>
        <w:rPr>
          <w:color w:val="000000"/>
          <w:sz w:val="28"/>
          <w:szCs w:val="18"/>
        </w:rPr>
        <w:t xml:space="preserve"> </w:t>
      </w:r>
      <w:r w:rsidRPr="00A310A6">
        <w:rPr>
          <w:color w:val="000000"/>
          <w:sz w:val="28"/>
          <w:szCs w:val="18"/>
        </w:rPr>
        <w:t>суд</w:t>
      </w:r>
      <w:r>
        <w:rPr>
          <w:color w:val="000000"/>
          <w:sz w:val="28"/>
          <w:szCs w:val="18"/>
        </w:rPr>
        <w:t xml:space="preserve"> </w:t>
      </w:r>
      <w:r w:rsidRPr="00A310A6">
        <w:rPr>
          <w:color w:val="000000"/>
          <w:sz w:val="28"/>
          <w:szCs w:val="18"/>
        </w:rPr>
        <w:t>(например,</w:t>
      </w:r>
      <w:r>
        <w:rPr>
          <w:color w:val="000000"/>
          <w:sz w:val="28"/>
          <w:szCs w:val="18"/>
        </w:rPr>
        <w:t xml:space="preserve"> </w:t>
      </w:r>
      <w:r w:rsidRPr="00A310A6">
        <w:rPr>
          <w:color w:val="000000"/>
          <w:sz w:val="28"/>
          <w:szCs w:val="18"/>
        </w:rPr>
        <w:t>применение</w:t>
      </w:r>
      <w:r>
        <w:rPr>
          <w:color w:val="000000"/>
          <w:sz w:val="28"/>
          <w:szCs w:val="18"/>
        </w:rPr>
        <w:t xml:space="preserve"> </w:t>
      </w:r>
      <w:r w:rsidRPr="00A310A6">
        <w:rPr>
          <w:color w:val="000000"/>
          <w:sz w:val="28"/>
          <w:szCs w:val="18"/>
        </w:rPr>
        <w:lastRenderedPageBreak/>
        <w:t>некоторых</w:t>
      </w:r>
      <w:r>
        <w:rPr>
          <w:color w:val="000000"/>
          <w:sz w:val="28"/>
          <w:szCs w:val="18"/>
        </w:rPr>
        <w:t xml:space="preserve"> </w:t>
      </w:r>
      <w:r w:rsidRPr="00A310A6">
        <w:rPr>
          <w:color w:val="000000"/>
          <w:sz w:val="28"/>
          <w:szCs w:val="18"/>
        </w:rPr>
        <w:t>льгот</w:t>
      </w:r>
      <w:r>
        <w:rPr>
          <w:color w:val="000000"/>
          <w:sz w:val="28"/>
          <w:szCs w:val="18"/>
        </w:rPr>
        <w:t xml:space="preserve"> </w:t>
      </w:r>
      <w:r w:rsidRPr="00A310A6">
        <w:rPr>
          <w:color w:val="000000"/>
          <w:sz w:val="28"/>
          <w:szCs w:val="18"/>
        </w:rPr>
        <w:t>по</w:t>
      </w:r>
      <w:r>
        <w:rPr>
          <w:color w:val="000000"/>
          <w:sz w:val="28"/>
          <w:szCs w:val="18"/>
        </w:rPr>
        <w:t xml:space="preserve"> </w:t>
      </w:r>
      <w:r w:rsidRPr="00A310A6">
        <w:rPr>
          <w:color w:val="000000"/>
          <w:sz w:val="28"/>
          <w:szCs w:val="18"/>
        </w:rPr>
        <w:t>НДС</w:t>
      </w:r>
      <w:r>
        <w:rPr>
          <w:color w:val="000000"/>
          <w:sz w:val="28"/>
          <w:szCs w:val="18"/>
        </w:rPr>
        <w:t xml:space="preserve"> </w:t>
      </w:r>
      <w:r w:rsidRPr="00A310A6">
        <w:rPr>
          <w:color w:val="000000"/>
          <w:sz w:val="28"/>
          <w:szCs w:val="18"/>
        </w:rPr>
        <w:t>или</w:t>
      </w:r>
      <w:r>
        <w:rPr>
          <w:color w:val="000000"/>
          <w:sz w:val="28"/>
          <w:szCs w:val="18"/>
        </w:rPr>
        <w:t xml:space="preserve"> </w:t>
      </w:r>
      <w:r w:rsidRPr="00A310A6">
        <w:rPr>
          <w:color w:val="000000"/>
          <w:sz w:val="28"/>
          <w:szCs w:val="18"/>
        </w:rPr>
        <w:t>учет</w:t>
      </w:r>
      <w:r>
        <w:rPr>
          <w:color w:val="000000"/>
          <w:sz w:val="28"/>
          <w:szCs w:val="18"/>
        </w:rPr>
        <w:t xml:space="preserve"> </w:t>
      </w:r>
      <w:r w:rsidRPr="00A310A6">
        <w:rPr>
          <w:color w:val="000000"/>
          <w:sz w:val="28"/>
          <w:szCs w:val="18"/>
        </w:rPr>
        <w:t>определенных</w:t>
      </w:r>
      <w:r>
        <w:rPr>
          <w:color w:val="000000"/>
          <w:sz w:val="28"/>
          <w:szCs w:val="18"/>
        </w:rPr>
        <w:t xml:space="preserve"> </w:t>
      </w:r>
      <w:r w:rsidRPr="00A310A6">
        <w:rPr>
          <w:color w:val="000000"/>
          <w:sz w:val="28"/>
          <w:szCs w:val="18"/>
        </w:rPr>
        <w:t>расходов</w:t>
      </w:r>
      <w:r>
        <w:rPr>
          <w:color w:val="000000"/>
          <w:sz w:val="28"/>
          <w:szCs w:val="18"/>
        </w:rPr>
        <w:t xml:space="preserve"> </w:t>
      </w:r>
      <w:r w:rsidRPr="00A310A6">
        <w:rPr>
          <w:color w:val="000000"/>
          <w:sz w:val="28"/>
          <w:szCs w:val="18"/>
        </w:rPr>
        <w:t>при</w:t>
      </w:r>
      <w:r>
        <w:rPr>
          <w:color w:val="000000"/>
          <w:sz w:val="28"/>
          <w:szCs w:val="18"/>
        </w:rPr>
        <w:t xml:space="preserve"> </w:t>
      </w:r>
      <w:r w:rsidRPr="00A310A6">
        <w:rPr>
          <w:color w:val="000000"/>
          <w:sz w:val="28"/>
          <w:szCs w:val="18"/>
        </w:rPr>
        <w:t>расчете</w:t>
      </w:r>
      <w:r>
        <w:rPr>
          <w:color w:val="000000"/>
          <w:sz w:val="28"/>
          <w:szCs w:val="18"/>
        </w:rPr>
        <w:t xml:space="preserve"> </w:t>
      </w:r>
      <w:r w:rsidRPr="00A310A6">
        <w:rPr>
          <w:color w:val="000000"/>
          <w:sz w:val="28"/>
          <w:szCs w:val="18"/>
        </w:rPr>
        <w:t>налога</w:t>
      </w:r>
      <w:r>
        <w:rPr>
          <w:color w:val="000000"/>
          <w:sz w:val="28"/>
          <w:szCs w:val="18"/>
        </w:rPr>
        <w:t xml:space="preserve"> </w:t>
      </w:r>
      <w:r w:rsidRPr="00A310A6">
        <w:rPr>
          <w:color w:val="000000"/>
          <w:sz w:val="28"/>
          <w:szCs w:val="18"/>
        </w:rPr>
        <w:t>на</w:t>
      </w:r>
      <w:r>
        <w:rPr>
          <w:color w:val="000000"/>
          <w:sz w:val="28"/>
          <w:szCs w:val="18"/>
        </w:rPr>
        <w:t xml:space="preserve"> </w:t>
      </w:r>
      <w:r w:rsidRPr="00A310A6">
        <w:rPr>
          <w:color w:val="000000"/>
          <w:sz w:val="28"/>
          <w:szCs w:val="18"/>
        </w:rPr>
        <w:t>доходы)</w:t>
      </w:r>
      <w:r>
        <w:rPr>
          <w:color w:val="000000"/>
          <w:sz w:val="28"/>
          <w:szCs w:val="18"/>
        </w:rPr>
        <w:t>.</w:t>
      </w:r>
    </w:p>
    <w:p w:rsidR="00743765" w:rsidRPr="00A310A6" w:rsidRDefault="00743765" w:rsidP="00743765">
      <w:pPr>
        <w:numPr>
          <w:ilvl w:val="0"/>
          <w:numId w:val="91"/>
        </w:numPr>
        <w:shd w:val="clear" w:color="auto" w:fill="FDFDFD"/>
        <w:tabs>
          <w:tab w:val="left" w:pos="1134"/>
          <w:tab w:val="left" w:pos="1276"/>
        </w:tabs>
        <w:ind w:left="0" w:firstLine="720"/>
        <w:jc w:val="both"/>
        <w:rPr>
          <w:color w:val="000000"/>
          <w:sz w:val="28"/>
          <w:szCs w:val="18"/>
        </w:rPr>
      </w:pPr>
      <w:r w:rsidRPr="00A310A6">
        <w:rPr>
          <w:color w:val="000000"/>
          <w:sz w:val="28"/>
          <w:szCs w:val="18"/>
        </w:rPr>
        <w:t>Сложнее</w:t>
      </w:r>
      <w:r>
        <w:rPr>
          <w:color w:val="000000"/>
          <w:sz w:val="28"/>
          <w:szCs w:val="18"/>
        </w:rPr>
        <w:t xml:space="preserve"> </w:t>
      </w:r>
      <w:r w:rsidRPr="00A310A6">
        <w:rPr>
          <w:color w:val="000000"/>
          <w:sz w:val="28"/>
          <w:szCs w:val="18"/>
        </w:rPr>
        <w:t>расширять</w:t>
      </w:r>
      <w:r>
        <w:rPr>
          <w:color w:val="000000"/>
          <w:sz w:val="28"/>
          <w:szCs w:val="18"/>
        </w:rPr>
        <w:t xml:space="preserve"> </w:t>
      </w:r>
      <w:r w:rsidRPr="00A310A6">
        <w:rPr>
          <w:color w:val="000000"/>
          <w:sz w:val="28"/>
          <w:szCs w:val="18"/>
        </w:rPr>
        <w:t>бизнес:</w:t>
      </w:r>
      <w:r>
        <w:rPr>
          <w:color w:val="000000"/>
          <w:sz w:val="28"/>
          <w:szCs w:val="18"/>
        </w:rPr>
        <w:t xml:space="preserve"> </w:t>
      </w:r>
      <w:r w:rsidRPr="00A310A6">
        <w:rPr>
          <w:color w:val="000000"/>
          <w:sz w:val="28"/>
          <w:szCs w:val="18"/>
        </w:rPr>
        <w:t>возможны</w:t>
      </w:r>
      <w:r>
        <w:rPr>
          <w:color w:val="000000"/>
          <w:sz w:val="28"/>
          <w:szCs w:val="18"/>
        </w:rPr>
        <w:t xml:space="preserve"> </w:t>
      </w:r>
      <w:r w:rsidRPr="00A310A6">
        <w:rPr>
          <w:color w:val="000000"/>
          <w:sz w:val="28"/>
          <w:szCs w:val="18"/>
        </w:rPr>
        <w:t>проблемы</w:t>
      </w:r>
      <w:r>
        <w:rPr>
          <w:color w:val="000000"/>
          <w:sz w:val="28"/>
          <w:szCs w:val="18"/>
        </w:rPr>
        <w:t xml:space="preserve"> </w:t>
      </w:r>
      <w:r w:rsidRPr="00A310A6">
        <w:rPr>
          <w:color w:val="000000"/>
          <w:sz w:val="28"/>
          <w:szCs w:val="18"/>
        </w:rPr>
        <w:t>с</w:t>
      </w:r>
      <w:r>
        <w:rPr>
          <w:color w:val="000000"/>
          <w:sz w:val="28"/>
          <w:szCs w:val="18"/>
        </w:rPr>
        <w:t xml:space="preserve"> </w:t>
      </w:r>
      <w:r w:rsidRPr="00A310A6">
        <w:rPr>
          <w:color w:val="000000"/>
          <w:sz w:val="28"/>
          <w:szCs w:val="18"/>
        </w:rPr>
        <w:t>контрагентами,</w:t>
      </w:r>
      <w:r>
        <w:rPr>
          <w:color w:val="000000"/>
          <w:sz w:val="28"/>
          <w:szCs w:val="18"/>
        </w:rPr>
        <w:t xml:space="preserve"> </w:t>
      </w:r>
      <w:r w:rsidRPr="00A310A6">
        <w:rPr>
          <w:color w:val="000000"/>
          <w:sz w:val="28"/>
          <w:szCs w:val="18"/>
        </w:rPr>
        <w:t>кр</w:t>
      </w:r>
      <w:r w:rsidRPr="00A310A6">
        <w:rPr>
          <w:color w:val="000000"/>
          <w:sz w:val="28"/>
          <w:szCs w:val="18"/>
        </w:rPr>
        <w:t>е</w:t>
      </w:r>
      <w:r w:rsidRPr="00A310A6">
        <w:rPr>
          <w:color w:val="000000"/>
          <w:sz w:val="28"/>
          <w:szCs w:val="18"/>
        </w:rPr>
        <w:t>дитованием,</w:t>
      </w:r>
      <w:r>
        <w:rPr>
          <w:color w:val="000000"/>
          <w:sz w:val="28"/>
          <w:szCs w:val="18"/>
        </w:rPr>
        <w:t xml:space="preserve"> </w:t>
      </w:r>
      <w:r w:rsidRPr="00A310A6">
        <w:rPr>
          <w:color w:val="000000"/>
          <w:sz w:val="28"/>
          <w:szCs w:val="18"/>
        </w:rPr>
        <w:t>привлечением</w:t>
      </w:r>
      <w:r>
        <w:rPr>
          <w:color w:val="000000"/>
          <w:sz w:val="28"/>
          <w:szCs w:val="18"/>
        </w:rPr>
        <w:t xml:space="preserve"> </w:t>
      </w:r>
      <w:r w:rsidRPr="00A310A6">
        <w:rPr>
          <w:color w:val="000000"/>
          <w:sz w:val="28"/>
          <w:szCs w:val="18"/>
        </w:rPr>
        <w:t>сторонних</w:t>
      </w:r>
      <w:r>
        <w:rPr>
          <w:color w:val="000000"/>
          <w:sz w:val="28"/>
          <w:szCs w:val="18"/>
        </w:rPr>
        <w:t xml:space="preserve"> </w:t>
      </w:r>
      <w:r w:rsidRPr="00A310A6">
        <w:rPr>
          <w:color w:val="000000"/>
          <w:sz w:val="28"/>
          <w:szCs w:val="18"/>
        </w:rPr>
        <w:t>инвестиций.</w:t>
      </w:r>
    </w:p>
    <w:p w:rsidR="00743765" w:rsidRPr="00A310A6" w:rsidRDefault="00743765" w:rsidP="00743765">
      <w:pPr>
        <w:shd w:val="clear" w:color="auto" w:fill="FDFDFD"/>
        <w:ind w:firstLine="720"/>
        <w:jc w:val="both"/>
        <w:rPr>
          <w:color w:val="000000"/>
          <w:sz w:val="28"/>
          <w:szCs w:val="18"/>
        </w:rPr>
      </w:pPr>
      <w:r w:rsidRPr="00A310A6">
        <w:rPr>
          <w:color w:val="000000"/>
          <w:sz w:val="28"/>
          <w:szCs w:val="33"/>
        </w:rPr>
        <w:t>Юридическое</w:t>
      </w:r>
      <w:r>
        <w:rPr>
          <w:color w:val="000000"/>
          <w:sz w:val="28"/>
          <w:szCs w:val="33"/>
        </w:rPr>
        <w:t xml:space="preserve"> </w:t>
      </w:r>
      <w:r w:rsidRPr="00A310A6">
        <w:rPr>
          <w:color w:val="000000"/>
          <w:sz w:val="28"/>
          <w:szCs w:val="33"/>
        </w:rPr>
        <w:t>лицо:</w:t>
      </w:r>
    </w:p>
    <w:p w:rsidR="00743765" w:rsidRPr="00A310A6" w:rsidRDefault="00743765" w:rsidP="00743765">
      <w:pPr>
        <w:shd w:val="clear" w:color="auto" w:fill="FDFDFD"/>
        <w:ind w:firstLine="720"/>
        <w:jc w:val="both"/>
        <w:rPr>
          <w:bCs/>
          <w:color w:val="000000"/>
          <w:sz w:val="28"/>
          <w:szCs w:val="21"/>
          <w:u w:val="single"/>
        </w:rPr>
      </w:pPr>
      <w:r>
        <w:rPr>
          <w:color w:val="000000"/>
          <w:sz w:val="28"/>
          <w:szCs w:val="33"/>
          <w:u w:val="single"/>
        </w:rPr>
        <w:t xml:space="preserve">– </w:t>
      </w:r>
      <w:r w:rsidRPr="00A310A6">
        <w:rPr>
          <w:color w:val="000000"/>
          <w:sz w:val="28"/>
          <w:szCs w:val="33"/>
          <w:u w:val="single"/>
        </w:rPr>
        <w:t>Преимущества</w:t>
      </w:r>
      <w:r>
        <w:rPr>
          <w:bCs/>
          <w:color w:val="000000"/>
          <w:sz w:val="28"/>
          <w:szCs w:val="21"/>
          <w:u w:val="single"/>
        </w:rPr>
        <w:t xml:space="preserve"> </w:t>
      </w:r>
      <w:r w:rsidRPr="00A310A6">
        <w:rPr>
          <w:bCs/>
          <w:color w:val="000000"/>
          <w:sz w:val="28"/>
          <w:szCs w:val="21"/>
          <w:u w:val="single"/>
        </w:rPr>
        <w:t>юридического</w:t>
      </w:r>
      <w:r>
        <w:rPr>
          <w:bCs/>
          <w:color w:val="000000"/>
          <w:sz w:val="28"/>
          <w:szCs w:val="21"/>
          <w:u w:val="single"/>
        </w:rPr>
        <w:t xml:space="preserve"> </w:t>
      </w:r>
      <w:r w:rsidRPr="00A310A6">
        <w:rPr>
          <w:bCs/>
          <w:color w:val="000000"/>
          <w:sz w:val="28"/>
          <w:szCs w:val="21"/>
          <w:u w:val="single"/>
        </w:rPr>
        <w:t>лица:</w:t>
      </w:r>
    </w:p>
    <w:p w:rsidR="00743765" w:rsidRPr="00A310A6" w:rsidRDefault="00743765" w:rsidP="00743765">
      <w:pPr>
        <w:numPr>
          <w:ilvl w:val="0"/>
          <w:numId w:val="92"/>
        </w:numPr>
        <w:shd w:val="clear" w:color="auto" w:fill="FDFDFD"/>
        <w:tabs>
          <w:tab w:val="left" w:pos="1134"/>
        </w:tabs>
        <w:ind w:left="0" w:firstLine="720"/>
        <w:jc w:val="both"/>
        <w:rPr>
          <w:color w:val="000000"/>
          <w:sz w:val="28"/>
          <w:szCs w:val="18"/>
        </w:rPr>
      </w:pPr>
      <w:r w:rsidRPr="00A310A6">
        <w:rPr>
          <w:color w:val="000000"/>
          <w:sz w:val="28"/>
          <w:szCs w:val="18"/>
        </w:rPr>
        <w:t>Проще</w:t>
      </w:r>
      <w:r>
        <w:rPr>
          <w:color w:val="000000"/>
          <w:sz w:val="28"/>
          <w:szCs w:val="18"/>
        </w:rPr>
        <w:t xml:space="preserve"> </w:t>
      </w:r>
      <w:r w:rsidRPr="00A310A6">
        <w:rPr>
          <w:color w:val="000000"/>
          <w:sz w:val="28"/>
          <w:szCs w:val="18"/>
        </w:rPr>
        <w:t>кредитоваться</w:t>
      </w:r>
      <w:r>
        <w:rPr>
          <w:color w:val="000000"/>
          <w:sz w:val="28"/>
          <w:szCs w:val="18"/>
        </w:rPr>
        <w:t xml:space="preserve"> </w:t>
      </w:r>
      <w:r w:rsidRPr="00A310A6">
        <w:rPr>
          <w:color w:val="000000"/>
          <w:sz w:val="28"/>
          <w:szCs w:val="18"/>
        </w:rPr>
        <w:t>в</w:t>
      </w:r>
      <w:r>
        <w:rPr>
          <w:color w:val="000000"/>
          <w:sz w:val="28"/>
          <w:szCs w:val="18"/>
        </w:rPr>
        <w:t xml:space="preserve"> </w:t>
      </w:r>
      <w:r w:rsidRPr="00A310A6">
        <w:rPr>
          <w:color w:val="000000"/>
          <w:sz w:val="28"/>
          <w:szCs w:val="18"/>
        </w:rPr>
        <w:t>банках,</w:t>
      </w:r>
      <w:r>
        <w:rPr>
          <w:color w:val="000000"/>
          <w:sz w:val="28"/>
          <w:szCs w:val="18"/>
        </w:rPr>
        <w:t xml:space="preserve"> </w:t>
      </w:r>
      <w:r w:rsidRPr="00A310A6">
        <w:rPr>
          <w:color w:val="000000"/>
          <w:sz w:val="28"/>
          <w:szCs w:val="18"/>
        </w:rPr>
        <w:t>объемы</w:t>
      </w:r>
      <w:r>
        <w:rPr>
          <w:color w:val="000000"/>
          <w:sz w:val="28"/>
          <w:szCs w:val="18"/>
        </w:rPr>
        <w:t xml:space="preserve"> </w:t>
      </w:r>
      <w:r w:rsidRPr="00A310A6">
        <w:rPr>
          <w:color w:val="000000"/>
          <w:sz w:val="28"/>
          <w:szCs w:val="18"/>
        </w:rPr>
        <w:t>кредитования</w:t>
      </w:r>
      <w:r>
        <w:rPr>
          <w:color w:val="000000"/>
          <w:sz w:val="28"/>
          <w:szCs w:val="18"/>
        </w:rPr>
        <w:t xml:space="preserve"> </w:t>
      </w:r>
      <w:r w:rsidRPr="00A310A6">
        <w:rPr>
          <w:color w:val="000000"/>
          <w:sz w:val="28"/>
          <w:szCs w:val="18"/>
        </w:rPr>
        <w:t>выше,</w:t>
      </w:r>
      <w:r>
        <w:rPr>
          <w:color w:val="000000"/>
          <w:sz w:val="28"/>
          <w:szCs w:val="18"/>
        </w:rPr>
        <w:t xml:space="preserve"> </w:t>
      </w:r>
      <w:r w:rsidRPr="00A310A6">
        <w:rPr>
          <w:color w:val="000000"/>
          <w:sz w:val="28"/>
          <w:szCs w:val="18"/>
        </w:rPr>
        <w:t>открывать</w:t>
      </w:r>
      <w:r>
        <w:rPr>
          <w:color w:val="000000"/>
          <w:sz w:val="28"/>
          <w:szCs w:val="18"/>
        </w:rPr>
        <w:t xml:space="preserve"> </w:t>
      </w:r>
      <w:r w:rsidRPr="00A310A6">
        <w:rPr>
          <w:color w:val="000000"/>
          <w:sz w:val="28"/>
          <w:szCs w:val="18"/>
        </w:rPr>
        <w:t>кредитные</w:t>
      </w:r>
      <w:r>
        <w:rPr>
          <w:color w:val="000000"/>
          <w:sz w:val="28"/>
          <w:szCs w:val="18"/>
        </w:rPr>
        <w:t xml:space="preserve"> </w:t>
      </w:r>
      <w:r w:rsidRPr="00A310A6">
        <w:rPr>
          <w:color w:val="000000"/>
          <w:sz w:val="28"/>
          <w:szCs w:val="18"/>
        </w:rPr>
        <w:t>линии</w:t>
      </w:r>
      <w:r>
        <w:rPr>
          <w:color w:val="000000"/>
          <w:sz w:val="28"/>
          <w:szCs w:val="18"/>
        </w:rPr>
        <w:t xml:space="preserve"> </w:t>
      </w:r>
      <w:r w:rsidRPr="00A310A6">
        <w:rPr>
          <w:color w:val="000000"/>
          <w:sz w:val="28"/>
          <w:szCs w:val="18"/>
        </w:rPr>
        <w:t>или</w:t>
      </w:r>
      <w:r>
        <w:rPr>
          <w:color w:val="000000"/>
          <w:sz w:val="28"/>
          <w:szCs w:val="18"/>
        </w:rPr>
        <w:t xml:space="preserve"> </w:t>
      </w:r>
      <w:r w:rsidRPr="00A310A6">
        <w:rPr>
          <w:color w:val="000000"/>
          <w:sz w:val="28"/>
          <w:szCs w:val="18"/>
        </w:rPr>
        <w:t>использовать</w:t>
      </w:r>
      <w:r>
        <w:rPr>
          <w:color w:val="000000"/>
          <w:sz w:val="28"/>
          <w:szCs w:val="18"/>
        </w:rPr>
        <w:t xml:space="preserve"> </w:t>
      </w:r>
      <w:r w:rsidRPr="00A310A6">
        <w:rPr>
          <w:color w:val="000000"/>
          <w:sz w:val="28"/>
          <w:szCs w:val="18"/>
        </w:rPr>
        <w:t>такие</w:t>
      </w:r>
      <w:r>
        <w:rPr>
          <w:color w:val="000000"/>
          <w:sz w:val="28"/>
          <w:szCs w:val="18"/>
        </w:rPr>
        <w:t xml:space="preserve"> </w:t>
      </w:r>
      <w:r w:rsidRPr="00A310A6">
        <w:rPr>
          <w:color w:val="000000"/>
          <w:sz w:val="28"/>
          <w:szCs w:val="18"/>
        </w:rPr>
        <w:t>формы</w:t>
      </w:r>
      <w:r>
        <w:rPr>
          <w:color w:val="000000"/>
          <w:sz w:val="28"/>
          <w:szCs w:val="18"/>
        </w:rPr>
        <w:t xml:space="preserve"> </w:t>
      </w:r>
      <w:r w:rsidRPr="00A310A6">
        <w:rPr>
          <w:color w:val="000000"/>
          <w:sz w:val="28"/>
          <w:szCs w:val="18"/>
        </w:rPr>
        <w:t>финансирования,</w:t>
      </w:r>
      <w:r>
        <w:rPr>
          <w:color w:val="000000"/>
          <w:sz w:val="28"/>
          <w:szCs w:val="18"/>
        </w:rPr>
        <w:t xml:space="preserve"> </w:t>
      </w:r>
      <w:r w:rsidRPr="00A310A6">
        <w:rPr>
          <w:color w:val="000000"/>
          <w:sz w:val="28"/>
          <w:szCs w:val="18"/>
        </w:rPr>
        <w:t>которые</w:t>
      </w:r>
      <w:r>
        <w:rPr>
          <w:color w:val="000000"/>
          <w:sz w:val="28"/>
          <w:szCs w:val="18"/>
        </w:rPr>
        <w:t xml:space="preserve"> </w:t>
      </w:r>
      <w:r w:rsidRPr="00A310A6">
        <w:rPr>
          <w:color w:val="000000"/>
          <w:sz w:val="28"/>
          <w:szCs w:val="18"/>
        </w:rPr>
        <w:t>пр</w:t>
      </w:r>
      <w:r w:rsidRPr="00A310A6">
        <w:rPr>
          <w:color w:val="000000"/>
          <w:sz w:val="28"/>
          <w:szCs w:val="18"/>
        </w:rPr>
        <w:t>о</w:t>
      </w:r>
      <w:r w:rsidRPr="00A310A6">
        <w:rPr>
          <w:color w:val="000000"/>
          <w:sz w:val="28"/>
          <w:szCs w:val="18"/>
        </w:rPr>
        <w:t>сто</w:t>
      </w:r>
      <w:r>
        <w:rPr>
          <w:color w:val="000000"/>
          <w:sz w:val="28"/>
          <w:szCs w:val="18"/>
        </w:rPr>
        <w:t xml:space="preserve"> </w:t>
      </w:r>
      <w:r w:rsidRPr="00A310A6">
        <w:rPr>
          <w:color w:val="000000"/>
          <w:sz w:val="28"/>
          <w:szCs w:val="18"/>
        </w:rPr>
        <w:t>по</w:t>
      </w:r>
      <w:r>
        <w:rPr>
          <w:color w:val="000000"/>
          <w:sz w:val="28"/>
          <w:szCs w:val="18"/>
        </w:rPr>
        <w:t xml:space="preserve"> </w:t>
      </w:r>
      <w:r w:rsidRPr="00A310A6">
        <w:rPr>
          <w:color w:val="000000"/>
          <w:sz w:val="28"/>
          <w:szCs w:val="18"/>
        </w:rPr>
        <w:t>требованиям</w:t>
      </w:r>
      <w:r>
        <w:rPr>
          <w:color w:val="000000"/>
          <w:sz w:val="28"/>
          <w:szCs w:val="18"/>
        </w:rPr>
        <w:t xml:space="preserve"> </w:t>
      </w:r>
      <w:r w:rsidRPr="00A310A6">
        <w:rPr>
          <w:color w:val="000000"/>
          <w:sz w:val="28"/>
          <w:szCs w:val="18"/>
        </w:rPr>
        <w:t>банковской</w:t>
      </w:r>
      <w:r>
        <w:rPr>
          <w:color w:val="000000"/>
          <w:sz w:val="28"/>
          <w:szCs w:val="18"/>
        </w:rPr>
        <w:t xml:space="preserve"> </w:t>
      </w:r>
      <w:r w:rsidRPr="00A310A6">
        <w:rPr>
          <w:color w:val="000000"/>
          <w:sz w:val="28"/>
          <w:szCs w:val="18"/>
        </w:rPr>
        <w:t>безопасности</w:t>
      </w:r>
      <w:r>
        <w:rPr>
          <w:color w:val="000000"/>
          <w:sz w:val="28"/>
          <w:szCs w:val="18"/>
        </w:rPr>
        <w:t xml:space="preserve"> </w:t>
      </w:r>
      <w:r w:rsidRPr="00A310A6">
        <w:rPr>
          <w:color w:val="000000"/>
          <w:sz w:val="28"/>
          <w:szCs w:val="18"/>
        </w:rPr>
        <w:t>недоступны</w:t>
      </w:r>
      <w:r>
        <w:rPr>
          <w:color w:val="000000"/>
          <w:sz w:val="28"/>
          <w:szCs w:val="18"/>
        </w:rPr>
        <w:t xml:space="preserve"> </w:t>
      </w:r>
      <w:r w:rsidRPr="00A310A6">
        <w:rPr>
          <w:color w:val="000000"/>
          <w:sz w:val="28"/>
          <w:szCs w:val="18"/>
        </w:rPr>
        <w:t>для</w:t>
      </w:r>
      <w:r>
        <w:rPr>
          <w:color w:val="000000"/>
          <w:sz w:val="28"/>
          <w:szCs w:val="18"/>
        </w:rPr>
        <w:t xml:space="preserve"> </w:t>
      </w:r>
      <w:r w:rsidRPr="00A310A6">
        <w:rPr>
          <w:color w:val="000000"/>
          <w:sz w:val="28"/>
          <w:szCs w:val="18"/>
        </w:rPr>
        <w:t>индивидуального</w:t>
      </w:r>
      <w:r>
        <w:rPr>
          <w:color w:val="000000"/>
          <w:sz w:val="28"/>
          <w:szCs w:val="18"/>
        </w:rPr>
        <w:t xml:space="preserve"> </w:t>
      </w:r>
      <w:r w:rsidRPr="00A310A6">
        <w:rPr>
          <w:color w:val="000000"/>
          <w:sz w:val="28"/>
          <w:szCs w:val="18"/>
        </w:rPr>
        <w:t>предпринимателя</w:t>
      </w:r>
      <w:r>
        <w:rPr>
          <w:color w:val="000000"/>
          <w:sz w:val="28"/>
          <w:szCs w:val="18"/>
        </w:rPr>
        <w:t>.</w:t>
      </w:r>
    </w:p>
    <w:p w:rsidR="00743765" w:rsidRPr="00A310A6" w:rsidRDefault="00743765" w:rsidP="00743765">
      <w:pPr>
        <w:numPr>
          <w:ilvl w:val="0"/>
          <w:numId w:val="92"/>
        </w:numPr>
        <w:shd w:val="clear" w:color="auto" w:fill="FDFDFD"/>
        <w:tabs>
          <w:tab w:val="left" w:pos="1134"/>
        </w:tabs>
        <w:ind w:left="0" w:firstLine="720"/>
        <w:jc w:val="both"/>
        <w:rPr>
          <w:color w:val="000000"/>
          <w:sz w:val="28"/>
          <w:szCs w:val="18"/>
        </w:rPr>
      </w:pPr>
      <w:r w:rsidRPr="00A310A6">
        <w:rPr>
          <w:color w:val="000000"/>
          <w:sz w:val="28"/>
          <w:szCs w:val="18"/>
        </w:rPr>
        <w:t>Проще</w:t>
      </w:r>
      <w:r>
        <w:rPr>
          <w:color w:val="000000"/>
          <w:sz w:val="28"/>
          <w:szCs w:val="18"/>
        </w:rPr>
        <w:t xml:space="preserve"> </w:t>
      </w:r>
      <w:r w:rsidRPr="00A310A6">
        <w:rPr>
          <w:color w:val="000000"/>
          <w:sz w:val="28"/>
          <w:szCs w:val="18"/>
        </w:rPr>
        <w:t>работать</w:t>
      </w:r>
      <w:r>
        <w:rPr>
          <w:color w:val="000000"/>
          <w:sz w:val="28"/>
          <w:szCs w:val="18"/>
        </w:rPr>
        <w:t xml:space="preserve"> </w:t>
      </w:r>
      <w:r w:rsidRPr="00A310A6">
        <w:rPr>
          <w:color w:val="000000"/>
          <w:sz w:val="28"/>
          <w:szCs w:val="18"/>
        </w:rPr>
        <w:t>с</w:t>
      </w:r>
      <w:r>
        <w:rPr>
          <w:color w:val="000000"/>
          <w:sz w:val="28"/>
          <w:szCs w:val="18"/>
        </w:rPr>
        <w:t xml:space="preserve"> </w:t>
      </w:r>
      <w:r w:rsidRPr="00A310A6">
        <w:rPr>
          <w:color w:val="000000"/>
          <w:sz w:val="28"/>
          <w:szCs w:val="18"/>
        </w:rPr>
        <w:t>контрагентами:</w:t>
      </w:r>
      <w:r>
        <w:rPr>
          <w:color w:val="000000"/>
          <w:sz w:val="28"/>
          <w:szCs w:val="18"/>
        </w:rPr>
        <w:t xml:space="preserve"> </w:t>
      </w:r>
      <w:r w:rsidRPr="00A310A6">
        <w:rPr>
          <w:color w:val="000000"/>
          <w:sz w:val="28"/>
          <w:szCs w:val="18"/>
        </w:rPr>
        <w:t>получать</w:t>
      </w:r>
      <w:r>
        <w:rPr>
          <w:color w:val="000000"/>
          <w:sz w:val="28"/>
          <w:szCs w:val="18"/>
        </w:rPr>
        <w:t xml:space="preserve"> </w:t>
      </w:r>
      <w:r w:rsidRPr="00A310A6">
        <w:rPr>
          <w:color w:val="000000"/>
          <w:sz w:val="28"/>
          <w:szCs w:val="18"/>
        </w:rPr>
        <w:t>отсрочки,</w:t>
      </w:r>
      <w:r>
        <w:rPr>
          <w:color w:val="000000"/>
          <w:sz w:val="28"/>
          <w:szCs w:val="18"/>
        </w:rPr>
        <w:t xml:space="preserve"> </w:t>
      </w:r>
      <w:r w:rsidRPr="00A310A6">
        <w:rPr>
          <w:color w:val="000000"/>
          <w:sz w:val="28"/>
          <w:szCs w:val="18"/>
        </w:rPr>
        <w:t>рассрочки</w:t>
      </w:r>
      <w:r>
        <w:rPr>
          <w:color w:val="000000"/>
          <w:sz w:val="28"/>
          <w:szCs w:val="18"/>
        </w:rPr>
        <w:t xml:space="preserve"> </w:t>
      </w:r>
      <w:r w:rsidRPr="00A310A6">
        <w:rPr>
          <w:color w:val="000000"/>
          <w:sz w:val="28"/>
          <w:szCs w:val="18"/>
        </w:rPr>
        <w:t>плат</w:t>
      </w:r>
      <w:r w:rsidRPr="00A310A6">
        <w:rPr>
          <w:color w:val="000000"/>
          <w:sz w:val="28"/>
          <w:szCs w:val="18"/>
        </w:rPr>
        <w:t>е</w:t>
      </w:r>
      <w:r w:rsidRPr="00A310A6">
        <w:rPr>
          <w:color w:val="000000"/>
          <w:sz w:val="28"/>
          <w:szCs w:val="18"/>
        </w:rPr>
        <w:t>жей</w:t>
      </w:r>
      <w:r>
        <w:rPr>
          <w:color w:val="000000"/>
          <w:sz w:val="28"/>
          <w:szCs w:val="18"/>
        </w:rPr>
        <w:t xml:space="preserve"> </w:t>
      </w:r>
      <w:r w:rsidRPr="00A310A6">
        <w:rPr>
          <w:color w:val="000000"/>
          <w:sz w:val="28"/>
          <w:szCs w:val="18"/>
        </w:rPr>
        <w:t>или</w:t>
      </w:r>
      <w:r>
        <w:rPr>
          <w:color w:val="000000"/>
          <w:sz w:val="28"/>
          <w:szCs w:val="18"/>
        </w:rPr>
        <w:t xml:space="preserve">, </w:t>
      </w:r>
      <w:r w:rsidRPr="00A310A6">
        <w:rPr>
          <w:color w:val="000000"/>
          <w:sz w:val="28"/>
          <w:szCs w:val="18"/>
        </w:rPr>
        <w:t>наоборот,</w:t>
      </w:r>
      <w:r>
        <w:rPr>
          <w:color w:val="000000"/>
          <w:sz w:val="28"/>
          <w:szCs w:val="18"/>
        </w:rPr>
        <w:t xml:space="preserve"> </w:t>
      </w:r>
      <w:r w:rsidRPr="00A310A6">
        <w:rPr>
          <w:color w:val="000000"/>
          <w:sz w:val="28"/>
          <w:szCs w:val="18"/>
        </w:rPr>
        <w:t>настаивать</w:t>
      </w:r>
      <w:r>
        <w:rPr>
          <w:color w:val="000000"/>
          <w:sz w:val="28"/>
          <w:szCs w:val="18"/>
        </w:rPr>
        <w:t xml:space="preserve"> </w:t>
      </w:r>
      <w:r w:rsidRPr="00A310A6">
        <w:rPr>
          <w:color w:val="000000"/>
          <w:sz w:val="28"/>
          <w:szCs w:val="18"/>
        </w:rPr>
        <w:t>на</w:t>
      </w:r>
      <w:r>
        <w:rPr>
          <w:color w:val="000000"/>
          <w:sz w:val="28"/>
          <w:szCs w:val="18"/>
        </w:rPr>
        <w:t xml:space="preserve"> </w:t>
      </w:r>
      <w:r w:rsidRPr="00A310A6">
        <w:rPr>
          <w:color w:val="000000"/>
          <w:sz w:val="28"/>
          <w:szCs w:val="18"/>
        </w:rPr>
        <w:t>своих</w:t>
      </w:r>
      <w:r>
        <w:rPr>
          <w:color w:val="000000"/>
          <w:sz w:val="28"/>
          <w:szCs w:val="18"/>
        </w:rPr>
        <w:t xml:space="preserve"> </w:t>
      </w:r>
      <w:r w:rsidRPr="00A310A6">
        <w:rPr>
          <w:color w:val="000000"/>
          <w:sz w:val="28"/>
          <w:szCs w:val="18"/>
        </w:rPr>
        <w:t>условиях</w:t>
      </w:r>
      <w:r>
        <w:rPr>
          <w:color w:val="000000"/>
          <w:sz w:val="28"/>
          <w:szCs w:val="18"/>
        </w:rPr>
        <w:t xml:space="preserve"> </w:t>
      </w:r>
      <w:r w:rsidRPr="00A310A6">
        <w:rPr>
          <w:color w:val="000000"/>
          <w:sz w:val="28"/>
          <w:szCs w:val="18"/>
        </w:rPr>
        <w:t>погашения</w:t>
      </w:r>
      <w:r>
        <w:rPr>
          <w:color w:val="000000"/>
          <w:sz w:val="28"/>
          <w:szCs w:val="18"/>
        </w:rPr>
        <w:t xml:space="preserve"> </w:t>
      </w:r>
      <w:r w:rsidRPr="00A310A6">
        <w:rPr>
          <w:color w:val="000000"/>
          <w:sz w:val="28"/>
          <w:szCs w:val="18"/>
        </w:rPr>
        <w:t>задолженности</w:t>
      </w:r>
      <w:r>
        <w:rPr>
          <w:color w:val="000000"/>
          <w:sz w:val="28"/>
          <w:szCs w:val="18"/>
        </w:rPr>
        <w:t>.</w:t>
      </w:r>
    </w:p>
    <w:p w:rsidR="00743765" w:rsidRPr="00A310A6" w:rsidRDefault="00743765" w:rsidP="00743765">
      <w:pPr>
        <w:numPr>
          <w:ilvl w:val="0"/>
          <w:numId w:val="92"/>
        </w:numPr>
        <w:shd w:val="clear" w:color="auto" w:fill="FDFDFD"/>
        <w:tabs>
          <w:tab w:val="left" w:pos="1134"/>
        </w:tabs>
        <w:ind w:left="0" w:firstLine="720"/>
        <w:jc w:val="both"/>
        <w:rPr>
          <w:color w:val="000000"/>
          <w:sz w:val="28"/>
          <w:szCs w:val="18"/>
        </w:rPr>
      </w:pPr>
      <w:r w:rsidRPr="00A310A6">
        <w:rPr>
          <w:color w:val="000000"/>
          <w:sz w:val="28"/>
          <w:szCs w:val="18"/>
        </w:rPr>
        <w:t>Высоки</w:t>
      </w:r>
      <w:r>
        <w:rPr>
          <w:color w:val="000000"/>
          <w:sz w:val="28"/>
          <w:szCs w:val="18"/>
        </w:rPr>
        <w:t xml:space="preserve"> </w:t>
      </w:r>
      <w:r w:rsidRPr="00A310A6">
        <w:rPr>
          <w:color w:val="000000"/>
          <w:sz w:val="28"/>
          <w:szCs w:val="18"/>
        </w:rPr>
        <w:t>шансы</w:t>
      </w:r>
      <w:r>
        <w:rPr>
          <w:color w:val="000000"/>
          <w:sz w:val="28"/>
          <w:szCs w:val="18"/>
        </w:rPr>
        <w:t xml:space="preserve"> </w:t>
      </w:r>
      <w:r w:rsidRPr="00A310A6">
        <w:rPr>
          <w:color w:val="000000"/>
          <w:sz w:val="28"/>
          <w:szCs w:val="18"/>
        </w:rPr>
        <w:t>стать</w:t>
      </w:r>
      <w:r>
        <w:rPr>
          <w:color w:val="000000"/>
          <w:sz w:val="28"/>
          <w:szCs w:val="18"/>
        </w:rPr>
        <w:t xml:space="preserve"> </w:t>
      </w:r>
      <w:r w:rsidRPr="00A310A6">
        <w:rPr>
          <w:color w:val="000000"/>
          <w:sz w:val="28"/>
          <w:szCs w:val="18"/>
        </w:rPr>
        <w:t>узнаваемым</w:t>
      </w:r>
      <w:r>
        <w:rPr>
          <w:color w:val="000000"/>
          <w:sz w:val="28"/>
          <w:szCs w:val="18"/>
        </w:rPr>
        <w:t xml:space="preserve"> </w:t>
      </w:r>
      <w:r w:rsidRPr="00A310A6">
        <w:rPr>
          <w:color w:val="000000"/>
          <w:sz w:val="28"/>
          <w:szCs w:val="18"/>
        </w:rPr>
        <w:t>на</w:t>
      </w:r>
      <w:r>
        <w:rPr>
          <w:color w:val="000000"/>
          <w:sz w:val="28"/>
          <w:szCs w:val="18"/>
        </w:rPr>
        <w:t xml:space="preserve"> </w:t>
      </w:r>
      <w:r w:rsidRPr="00A310A6">
        <w:rPr>
          <w:color w:val="000000"/>
          <w:sz w:val="28"/>
          <w:szCs w:val="18"/>
        </w:rPr>
        <w:t>рынке:</w:t>
      </w:r>
      <w:r>
        <w:rPr>
          <w:color w:val="000000"/>
          <w:sz w:val="28"/>
          <w:szCs w:val="18"/>
        </w:rPr>
        <w:t xml:space="preserve"> </w:t>
      </w:r>
      <w:r w:rsidRPr="00A310A6">
        <w:rPr>
          <w:color w:val="000000"/>
          <w:sz w:val="28"/>
          <w:szCs w:val="18"/>
        </w:rPr>
        <w:t>бренд</w:t>
      </w:r>
      <w:r>
        <w:rPr>
          <w:color w:val="000000"/>
          <w:sz w:val="28"/>
          <w:szCs w:val="18"/>
        </w:rPr>
        <w:t xml:space="preserve"> – </w:t>
      </w:r>
      <w:r w:rsidRPr="00A310A6">
        <w:rPr>
          <w:color w:val="000000"/>
          <w:sz w:val="28"/>
          <w:szCs w:val="18"/>
        </w:rPr>
        <w:t>великое</w:t>
      </w:r>
      <w:r>
        <w:rPr>
          <w:color w:val="000000"/>
          <w:sz w:val="28"/>
          <w:szCs w:val="18"/>
        </w:rPr>
        <w:t xml:space="preserve"> </w:t>
      </w:r>
      <w:r w:rsidRPr="00A310A6">
        <w:rPr>
          <w:color w:val="000000"/>
          <w:sz w:val="28"/>
          <w:szCs w:val="18"/>
        </w:rPr>
        <w:t>дело</w:t>
      </w:r>
      <w:r>
        <w:rPr>
          <w:color w:val="000000"/>
          <w:sz w:val="28"/>
          <w:szCs w:val="18"/>
        </w:rPr>
        <w:t>.</w:t>
      </w:r>
    </w:p>
    <w:p w:rsidR="00743765" w:rsidRPr="00A310A6" w:rsidRDefault="00743765" w:rsidP="00743765">
      <w:pPr>
        <w:numPr>
          <w:ilvl w:val="0"/>
          <w:numId w:val="92"/>
        </w:numPr>
        <w:shd w:val="clear" w:color="auto" w:fill="FDFDFD"/>
        <w:tabs>
          <w:tab w:val="left" w:pos="1134"/>
        </w:tabs>
        <w:ind w:left="0" w:firstLine="720"/>
        <w:jc w:val="both"/>
        <w:rPr>
          <w:color w:val="000000"/>
          <w:sz w:val="28"/>
          <w:szCs w:val="18"/>
        </w:rPr>
      </w:pPr>
      <w:r w:rsidRPr="00A310A6">
        <w:rPr>
          <w:color w:val="000000"/>
          <w:sz w:val="28"/>
          <w:szCs w:val="18"/>
        </w:rPr>
        <w:t>В</w:t>
      </w:r>
      <w:r>
        <w:rPr>
          <w:color w:val="000000"/>
          <w:sz w:val="28"/>
          <w:szCs w:val="18"/>
        </w:rPr>
        <w:t xml:space="preserve"> </w:t>
      </w:r>
      <w:r w:rsidRPr="00A310A6">
        <w:rPr>
          <w:color w:val="000000"/>
          <w:sz w:val="28"/>
          <w:szCs w:val="18"/>
        </w:rPr>
        <w:t>дело</w:t>
      </w:r>
      <w:r>
        <w:rPr>
          <w:color w:val="000000"/>
          <w:sz w:val="28"/>
          <w:szCs w:val="18"/>
        </w:rPr>
        <w:t xml:space="preserve"> </w:t>
      </w:r>
      <w:r w:rsidRPr="00A310A6">
        <w:rPr>
          <w:color w:val="000000"/>
          <w:sz w:val="28"/>
          <w:szCs w:val="18"/>
        </w:rPr>
        <w:t>могут</w:t>
      </w:r>
      <w:r>
        <w:rPr>
          <w:color w:val="000000"/>
          <w:sz w:val="28"/>
          <w:szCs w:val="18"/>
        </w:rPr>
        <w:t xml:space="preserve"> </w:t>
      </w:r>
      <w:r w:rsidRPr="00A310A6">
        <w:rPr>
          <w:color w:val="000000"/>
          <w:sz w:val="28"/>
          <w:szCs w:val="18"/>
        </w:rPr>
        <w:t>войти</w:t>
      </w:r>
      <w:r>
        <w:rPr>
          <w:color w:val="000000"/>
          <w:sz w:val="28"/>
          <w:szCs w:val="18"/>
        </w:rPr>
        <w:t xml:space="preserve"> </w:t>
      </w:r>
      <w:r w:rsidRPr="00A310A6">
        <w:rPr>
          <w:color w:val="000000"/>
          <w:sz w:val="28"/>
          <w:szCs w:val="18"/>
        </w:rPr>
        <w:t>частные</w:t>
      </w:r>
      <w:r>
        <w:rPr>
          <w:color w:val="000000"/>
          <w:sz w:val="28"/>
          <w:szCs w:val="18"/>
        </w:rPr>
        <w:t xml:space="preserve"> </w:t>
      </w:r>
      <w:r w:rsidRPr="00A310A6">
        <w:rPr>
          <w:color w:val="000000"/>
          <w:sz w:val="28"/>
          <w:szCs w:val="18"/>
        </w:rPr>
        <w:t>инвесторы,</w:t>
      </w:r>
      <w:r>
        <w:rPr>
          <w:color w:val="000000"/>
          <w:sz w:val="28"/>
          <w:szCs w:val="18"/>
        </w:rPr>
        <w:t xml:space="preserve"> </w:t>
      </w:r>
      <w:r w:rsidRPr="00A310A6">
        <w:rPr>
          <w:color w:val="000000"/>
          <w:sz w:val="28"/>
          <w:szCs w:val="18"/>
        </w:rPr>
        <w:t>имеется</w:t>
      </w:r>
      <w:r>
        <w:rPr>
          <w:color w:val="000000"/>
          <w:sz w:val="28"/>
          <w:szCs w:val="18"/>
        </w:rPr>
        <w:t xml:space="preserve"> </w:t>
      </w:r>
      <w:r w:rsidRPr="00A310A6">
        <w:rPr>
          <w:color w:val="000000"/>
          <w:sz w:val="28"/>
          <w:szCs w:val="18"/>
        </w:rPr>
        <w:t>возможность</w:t>
      </w:r>
      <w:r>
        <w:rPr>
          <w:color w:val="000000"/>
          <w:sz w:val="28"/>
          <w:szCs w:val="18"/>
        </w:rPr>
        <w:t xml:space="preserve"> </w:t>
      </w:r>
      <w:r w:rsidRPr="00A310A6">
        <w:rPr>
          <w:color w:val="000000"/>
          <w:sz w:val="28"/>
          <w:szCs w:val="18"/>
        </w:rPr>
        <w:t>реорган</w:t>
      </w:r>
      <w:r w:rsidRPr="00A310A6">
        <w:rPr>
          <w:color w:val="000000"/>
          <w:sz w:val="28"/>
          <w:szCs w:val="18"/>
        </w:rPr>
        <w:t>и</w:t>
      </w:r>
      <w:r w:rsidRPr="00A310A6">
        <w:rPr>
          <w:color w:val="000000"/>
          <w:sz w:val="28"/>
          <w:szCs w:val="18"/>
        </w:rPr>
        <w:t>зации</w:t>
      </w:r>
      <w:r>
        <w:rPr>
          <w:color w:val="000000"/>
          <w:sz w:val="28"/>
          <w:szCs w:val="18"/>
        </w:rPr>
        <w:t xml:space="preserve"> </w:t>
      </w:r>
      <w:r w:rsidRPr="00A310A6">
        <w:rPr>
          <w:color w:val="000000"/>
          <w:sz w:val="28"/>
          <w:szCs w:val="18"/>
        </w:rPr>
        <w:t>в</w:t>
      </w:r>
      <w:r>
        <w:rPr>
          <w:color w:val="000000"/>
          <w:sz w:val="28"/>
          <w:szCs w:val="18"/>
        </w:rPr>
        <w:t xml:space="preserve"> </w:t>
      </w:r>
      <w:r w:rsidRPr="00A310A6">
        <w:rPr>
          <w:color w:val="000000"/>
          <w:sz w:val="28"/>
          <w:szCs w:val="18"/>
        </w:rPr>
        <w:t>акционерное</w:t>
      </w:r>
      <w:r>
        <w:rPr>
          <w:color w:val="000000"/>
          <w:sz w:val="28"/>
          <w:szCs w:val="18"/>
        </w:rPr>
        <w:t xml:space="preserve"> </w:t>
      </w:r>
      <w:r w:rsidRPr="00A310A6">
        <w:rPr>
          <w:color w:val="000000"/>
          <w:sz w:val="28"/>
          <w:szCs w:val="18"/>
        </w:rPr>
        <w:t>общество,</w:t>
      </w:r>
      <w:r>
        <w:rPr>
          <w:color w:val="000000"/>
          <w:sz w:val="28"/>
          <w:szCs w:val="18"/>
        </w:rPr>
        <w:t xml:space="preserve"> </w:t>
      </w:r>
      <w:r w:rsidRPr="00A310A6">
        <w:rPr>
          <w:color w:val="000000"/>
          <w:sz w:val="28"/>
          <w:szCs w:val="18"/>
        </w:rPr>
        <w:t>выхода</w:t>
      </w:r>
      <w:r>
        <w:rPr>
          <w:color w:val="000000"/>
          <w:sz w:val="28"/>
          <w:szCs w:val="18"/>
        </w:rPr>
        <w:t xml:space="preserve"> </w:t>
      </w:r>
      <w:r w:rsidRPr="00A310A6">
        <w:rPr>
          <w:color w:val="000000"/>
          <w:sz w:val="28"/>
          <w:szCs w:val="18"/>
        </w:rPr>
        <w:t>на</w:t>
      </w:r>
      <w:r>
        <w:rPr>
          <w:color w:val="000000"/>
          <w:sz w:val="28"/>
          <w:szCs w:val="18"/>
        </w:rPr>
        <w:t xml:space="preserve"> </w:t>
      </w:r>
      <w:r w:rsidRPr="00A310A6">
        <w:rPr>
          <w:color w:val="000000"/>
          <w:sz w:val="28"/>
          <w:szCs w:val="18"/>
        </w:rPr>
        <w:t>фондовый</w:t>
      </w:r>
      <w:r>
        <w:rPr>
          <w:color w:val="000000"/>
          <w:sz w:val="28"/>
          <w:szCs w:val="18"/>
        </w:rPr>
        <w:t xml:space="preserve"> </w:t>
      </w:r>
      <w:r w:rsidRPr="00A310A6">
        <w:rPr>
          <w:color w:val="000000"/>
          <w:sz w:val="28"/>
          <w:szCs w:val="18"/>
        </w:rPr>
        <w:t>рынок,</w:t>
      </w:r>
      <w:r>
        <w:rPr>
          <w:color w:val="000000"/>
          <w:sz w:val="28"/>
          <w:szCs w:val="18"/>
        </w:rPr>
        <w:t xml:space="preserve"> </w:t>
      </w:r>
      <w:r w:rsidRPr="00A310A6">
        <w:rPr>
          <w:color w:val="000000"/>
          <w:sz w:val="28"/>
          <w:szCs w:val="18"/>
        </w:rPr>
        <w:t>в</w:t>
      </w:r>
      <w:r>
        <w:rPr>
          <w:color w:val="000000"/>
          <w:sz w:val="28"/>
          <w:szCs w:val="18"/>
        </w:rPr>
        <w:t xml:space="preserve"> </w:t>
      </w:r>
      <w:r w:rsidRPr="00A310A6">
        <w:rPr>
          <w:color w:val="000000"/>
          <w:sz w:val="28"/>
          <w:szCs w:val="18"/>
        </w:rPr>
        <w:t>том</w:t>
      </w:r>
      <w:r>
        <w:rPr>
          <w:color w:val="000000"/>
          <w:sz w:val="28"/>
          <w:szCs w:val="18"/>
        </w:rPr>
        <w:t xml:space="preserve"> </w:t>
      </w:r>
      <w:r w:rsidRPr="00A310A6">
        <w:rPr>
          <w:color w:val="000000"/>
          <w:sz w:val="28"/>
          <w:szCs w:val="18"/>
        </w:rPr>
        <w:t>числе</w:t>
      </w:r>
      <w:r>
        <w:rPr>
          <w:color w:val="000000"/>
          <w:sz w:val="28"/>
          <w:szCs w:val="18"/>
        </w:rPr>
        <w:t xml:space="preserve"> </w:t>
      </w:r>
      <w:r w:rsidRPr="00A310A6">
        <w:rPr>
          <w:color w:val="000000"/>
          <w:sz w:val="28"/>
          <w:szCs w:val="18"/>
        </w:rPr>
        <w:t>мировой</w:t>
      </w:r>
      <w:r>
        <w:rPr>
          <w:color w:val="000000"/>
          <w:sz w:val="28"/>
          <w:szCs w:val="18"/>
        </w:rPr>
        <w:t>.</w:t>
      </w:r>
    </w:p>
    <w:p w:rsidR="00743765" w:rsidRPr="00A310A6" w:rsidRDefault="00743765" w:rsidP="00743765">
      <w:pPr>
        <w:shd w:val="clear" w:color="auto" w:fill="FDFDFD"/>
        <w:tabs>
          <w:tab w:val="left" w:pos="1134"/>
        </w:tabs>
        <w:ind w:firstLine="720"/>
        <w:jc w:val="both"/>
        <w:rPr>
          <w:bCs/>
          <w:color w:val="000000"/>
          <w:sz w:val="28"/>
          <w:szCs w:val="21"/>
          <w:u w:val="single"/>
        </w:rPr>
      </w:pPr>
      <w:r>
        <w:rPr>
          <w:color w:val="000000"/>
          <w:sz w:val="28"/>
          <w:szCs w:val="33"/>
          <w:u w:val="single"/>
        </w:rPr>
        <w:t xml:space="preserve">– </w:t>
      </w:r>
      <w:r w:rsidRPr="00A310A6">
        <w:rPr>
          <w:color w:val="000000"/>
          <w:sz w:val="28"/>
          <w:szCs w:val="33"/>
          <w:u w:val="single"/>
        </w:rPr>
        <w:t>Недостатки</w:t>
      </w:r>
      <w:r>
        <w:rPr>
          <w:bCs/>
          <w:color w:val="000000"/>
          <w:sz w:val="28"/>
          <w:szCs w:val="21"/>
          <w:u w:val="single"/>
        </w:rPr>
        <w:t xml:space="preserve"> </w:t>
      </w:r>
      <w:r w:rsidRPr="00A310A6">
        <w:rPr>
          <w:bCs/>
          <w:color w:val="000000"/>
          <w:sz w:val="28"/>
          <w:szCs w:val="21"/>
          <w:u w:val="single"/>
        </w:rPr>
        <w:t>юридического</w:t>
      </w:r>
      <w:r>
        <w:rPr>
          <w:bCs/>
          <w:color w:val="000000"/>
          <w:sz w:val="28"/>
          <w:szCs w:val="21"/>
          <w:u w:val="single"/>
        </w:rPr>
        <w:t xml:space="preserve"> </w:t>
      </w:r>
      <w:r w:rsidRPr="00A310A6">
        <w:rPr>
          <w:bCs/>
          <w:color w:val="000000"/>
          <w:sz w:val="28"/>
          <w:szCs w:val="21"/>
          <w:u w:val="single"/>
        </w:rPr>
        <w:t>лица:</w:t>
      </w:r>
    </w:p>
    <w:p w:rsidR="00743765" w:rsidRPr="00A310A6" w:rsidRDefault="00743765" w:rsidP="00743765">
      <w:pPr>
        <w:numPr>
          <w:ilvl w:val="0"/>
          <w:numId w:val="93"/>
        </w:numPr>
        <w:shd w:val="clear" w:color="auto" w:fill="FDFDFD"/>
        <w:tabs>
          <w:tab w:val="clear" w:pos="720"/>
          <w:tab w:val="num" w:pos="993"/>
          <w:tab w:val="left" w:pos="1134"/>
        </w:tabs>
        <w:ind w:left="0" w:firstLine="720"/>
        <w:jc w:val="both"/>
        <w:rPr>
          <w:color w:val="000000"/>
          <w:sz w:val="28"/>
          <w:szCs w:val="18"/>
        </w:rPr>
      </w:pPr>
      <w:r w:rsidRPr="00A310A6">
        <w:rPr>
          <w:color w:val="000000"/>
          <w:sz w:val="28"/>
          <w:szCs w:val="18"/>
        </w:rPr>
        <w:t>Сложнее</w:t>
      </w:r>
      <w:r>
        <w:rPr>
          <w:color w:val="000000"/>
          <w:sz w:val="28"/>
          <w:szCs w:val="18"/>
        </w:rPr>
        <w:t xml:space="preserve"> </w:t>
      </w:r>
      <w:r w:rsidRPr="00A310A6">
        <w:rPr>
          <w:color w:val="000000"/>
          <w:sz w:val="28"/>
          <w:szCs w:val="18"/>
        </w:rPr>
        <w:t>процедура</w:t>
      </w:r>
      <w:r>
        <w:rPr>
          <w:color w:val="000000"/>
          <w:sz w:val="28"/>
          <w:szCs w:val="18"/>
        </w:rPr>
        <w:t xml:space="preserve"> </w:t>
      </w:r>
      <w:r w:rsidRPr="00DE5F7C">
        <w:rPr>
          <w:color w:val="000000"/>
          <w:sz w:val="28"/>
          <w:szCs w:val="18"/>
        </w:rPr>
        <w:t>регистрации: и пакет документов</w:t>
      </w:r>
      <w:r>
        <w:rPr>
          <w:color w:val="000000"/>
          <w:sz w:val="28"/>
          <w:szCs w:val="18"/>
        </w:rPr>
        <w:t xml:space="preserve"> </w:t>
      </w:r>
      <w:r w:rsidRPr="00A310A6">
        <w:rPr>
          <w:color w:val="000000"/>
          <w:sz w:val="28"/>
          <w:szCs w:val="18"/>
        </w:rPr>
        <w:t>требуется</w:t>
      </w:r>
      <w:r>
        <w:rPr>
          <w:color w:val="000000"/>
          <w:sz w:val="28"/>
          <w:szCs w:val="18"/>
        </w:rPr>
        <w:t xml:space="preserve"> </w:t>
      </w:r>
      <w:r w:rsidRPr="00A310A6">
        <w:rPr>
          <w:color w:val="000000"/>
          <w:sz w:val="28"/>
          <w:szCs w:val="18"/>
        </w:rPr>
        <w:t>больше,</w:t>
      </w:r>
      <w:r>
        <w:rPr>
          <w:color w:val="000000"/>
          <w:sz w:val="28"/>
          <w:szCs w:val="18"/>
        </w:rPr>
        <w:t xml:space="preserve"> </w:t>
      </w:r>
      <w:r w:rsidRPr="00A310A6">
        <w:rPr>
          <w:color w:val="000000"/>
          <w:sz w:val="28"/>
          <w:szCs w:val="18"/>
        </w:rPr>
        <w:t>и</w:t>
      </w:r>
      <w:r>
        <w:rPr>
          <w:color w:val="000000"/>
          <w:sz w:val="28"/>
          <w:szCs w:val="18"/>
        </w:rPr>
        <w:t xml:space="preserve"> </w:t>
      </w:r>
      <w:r w:rsidRPr="00A310A6">
        <w:rPr>
          <w:color w:val="000000"/>
          <w:sz w:val="28"/>
          <w:szCs w:val="18"/>
        </w:rPr>
        <w:t>госпошлина</w:t>
      </w:r>
      <w:r>
        <w:rPr>
          <w:color w:val="000000"/>
          <w:sz w:val="28"/>
          <w:szCs w:val="18"/>
        </w:rPr>
        <w:t xml:space="preserve"> </w:t>
      </w:r>
      <w:r w:rsidRPr="00A310A6">
        <w:rPr>
          <w:color w:val="000000"/>
          <w:sz w:val="28"/>
          <w:szCs w:val="18"/>
        </w:rPr>
        <w:t>выше</w:t>
      </w:r>
      <w:r>
        <w:rPr>
          <w:color w:val="000000"/>
          <w:sz w:val="28"/>
          <w:szCs w:val="18"/>
        </w:rPr>
        <w:t>.</w:t>
      </w:r>
    </w:p>
    <w:p w:rsidR="00743765" w:rsidRPr="00A310A6" w:rsidRDefault="00743765" w:rsidP="00743765">
      <w:pPr>
        <w:numPr>
          <w:ilvl w:val="0"/>
          <w:numId w:val="93"/>
        </w:numPr>
        <w:shd w:val="clear" w:color="auto" w:fill="FDFDFD"/>
        <w:tabs>
          <w:tab w:val="clear" w:pos="720"/>
          <w:tab w:val="num" w:pos="993"/>
          <w:tab w:val="left" w:pos="1134"/>
        </w:tabs>
        <w:ind w:left="0" w:firstLine="720"/>
        <w:jc w:val="both"/>
        <w:rPr>
          <w:color w:val="000000"/>
          <w:sz w:val="28"/>
          <w:szCs w:val="18"/>
        </w:rPr>
      </w:pPr>
      <w:r w:rsidRPr="00A310A6">
        <w:rPr>
          <w:color w:val="000000"/>
          <w:sz w:val="28"/>
          <w:szCs w:val="18"/>
        </w:rPr>
        <w:t>Необходимость</w:t>
      </w:r>
      <w:r>
        <w:rPr>
          <w:color w:val="000000"/>
          <w:sz w:val="28"/>
          <w:szCs w:val="18"/>
        </w:rPr>
        <w:t xml:space="preserve"> </w:t>
      </w:r>
      <w:r w:rsidRPr="00A310A6">
        <w:rPr>
          <w:color w:val="000000"/>
          <w:sz w:val="28"/>
          <w:szCs w:val="18"/>
        </w:rPr>
        <w:t>ведения</w:t>
      </w:r>
      <w:r>
        <w:rPr>
          <w:color w:val="000000"/>
          <w:sz w:val="28"/>
          <w:szCs w:val="18"/>
        </w:rPr>
        <w:t xml:space="preserve"> </w:t>
      </w:r>
      <w:r w:rsidRPr="00A310A6">
        <w:rPr>
          <w:color w:val="000000"/>
          <w:sz w:val="28"/>
          <w:szCs w:val="18"/>
        </w:rPr>
        <w:t>полноценного</w:t>
      </w:r>
      <w:r>
        <w:rPr>
          <w:color w:val="000000"/>
          <w:sz w:val="28"/>
          <w:szCs w:val="18"/>
        </w:rPr>
        <w:t xml:space="preserve"> </w:t>
      </w:r>
      <w:r w:rsidRPr="00A310A6">
        <w:rPr>
          <w:color w:val="000000"/>
          <w:sz w:val="28"/>
          <w:szCs w:val="18"/>
        </w:rPr>
        <w:t>бухгалтерского,</w:t>
      </w:r>
      <w:r>
        <w:rPr>
          <w:color w:val="000000"/>
          <w:sz w:val="28"/>
          <w:szCs w:val="18"/>
        </w:rPr>
        <w:t xml:space="preserve"> </w:t>
      </w:r>
      <w:r w:rsidRPr="00A310A6">
        <w:rPr>
          <w:color w:val="000000"/>
          <w:sz w:val="28"/>
          <w:szCs w:val="18"/>
        </w:rPr>
        <w:t>налогового</w:t>
      </w:r>
      <w:r>
        <w:rPr>
          <w:color w:val="000000"/>
          <w:sz w:val="28"/>
          <w:szCs w:val="18"/>
        </w:rPr>
        <w:t xml:space="preserve"> </w:t>
      </w:r>
      <w:r w:rsidRPr="00A310A6">
        <w:rPr>
          <w:color w:val="000000"/>
          <w:sz w:val="28"/>
          <w:szCs w:val="18"/>
        </w:rPr>
        <w:t>учета</w:t>
      </w:r>
      <w:r>
        <w:rPr>
          <w:color w:val="000000"/>
          <w:sz w:val="28"/>
          <w:szCs w:val="18"/>
        </w:rPr>
        <w:t>.</w:t>
      </w:r>
    </w:p>
    <w:p w:rsidR="00743765" w:rsidRPr="00A310A6" w:rsidRDefault="00743765" w:rsidP="00743765">
      <w:pPr>
        <w:numPr>
          <w:ilvl w:val="0"/>
          <w:numId w:val="93"/>
        </w:numPr>
        <w:shd w:val="clear" w:color="auto" w:fill="FDFDFD"/>
        <w:tabs>
          <w:tab w:val="clear" w:pos="720"/>
          <w:tab w:val="num" w:pos="993"/>
          <w:tab w:val="left" w:pos="1134"/>
        </w:tabs>
        <w:ind w:left="0" w:firstLine="720"/>
        <w:jc w:val="both"/>
        <w:rPr>
          <w:color w:val="000000"/>
          <w:sz w:val="28"/>
          <w:szCs w:val="28"/>
          <w:lang w:eastAsia="en-US"/>
        </w:rPr>
      </w:pPr>
      <w:r w:rsidRPr="00A310A6">
        <w:rPr>
          <w:color w:val="000000"/>
          <w:sz w:val="28"/>
          <w:szCs w:val="18"/>
        </w:rPr>
        <w:t>Объем</w:t>
      </w:r>
      <w:r>
        <w:rPr>
          <w:color w:val="000000"/>
          <w:sz w:val="28"/>
          <w:szCs w:val="18"/>
        </w:rPr>
        <w:t xml:space="preserve"> </w:t>
      </w:r>
      <w:r w:rsidRPr="00A310A6">
        <w:rPr>
          <w:color w:val="000000"/>
          <w:sz w:val="28"/>
          <w:szCs w:val="18"/>
        </w:rPr>
        <w:t>отчетности,</w:t>
      </w:r>
      <w:r>
        <w:rPr>
          <w:color w:val="000000"/>
          <w:sz w:val="28"/>
          <w:szCs w:val="18"/>
        </w:rPr>
        <w:t xml:space="preserve"> </w:t>
      </w:r>
      <w:r w:rsidRPr="00A310A6">
        <w:rPr>
          <w:color w:val="000000"/>
          <w:sz w:val="28"/>
          <w:szCs w:val="18"/>
        </w:rPr>
        <w:t>которую</w:t>
      </w:r>
      <w:r>
        <w:rPr>
          <w:color w:val="000000"/>
          <w:sz w:val="28"/>
          <w:szCs w:val="18"/>
        </w:rPr>
        <w:t xml:space="preserve"> </w:t>
      </w:r>
      <w:r w:rsidRPr="00A310A6">
        <w:rPr>
          <w:color w:val="000000"/>
          <w:sz w:val="28"/>
          <w:szCs w:val="18"/>
        </w:rPr>
        <w:t>нужно</w:t>
      </w:r>
      <w:r>
        <w:rPr>
          <w:color w:val="000000"/>
          <w:sz w:val="28"/>
          <w:szCs w:val="18"/>
        </w:rPr>
        <w:t xml:space="preserve"> </w:t>
      </w:r>
      <w:r w:rsidRPr="00A310A6">
        <w:rPr>
          <w:color w:val="000000"/>
          <w:sz w:val="28"/>
          <w:szCs w:val="18"/>
        </w:rPr>
        <w:t>представлять</w:t>
      </w:r>
      <w:r>
        <w:rPr>
          <w:color w:val="000000"/>
          <w:sz w:val="28"/>
          <w:szCs w:val="18"/>
        </w:rPr>
        <w:t xml:space="preserve"> </w:t>
      </w:r>
      <w:r w:rsidRPr="00A310A6">
        <w:rPr>
          <w:color w:val="000000"/>
          <w:sz w:val="28"/>
          <w:szCs w:val="18"/>
        </w:rPr>
        <w:t>разным</w:t>
      </w:r>
      <w:r>
        <w:rPr>
          <w:color w:val="000000"/>
          <w:sz w:val="28"/>
          <w:szCs w:val="18"/>
        </w:rPr>
        <w:t xml:space="preserve"> </w:t>
      </w:r>
      <w:r w:rsidRPr="00A310A6">
        <w:rPr>
          <w:color w:val="000000"/>
          <w:sz w:val="28"/>
          <w:szCs w:val="18"/>
        </w:rPr>
        <w:t>контролиру</w:t>
      </w:r>
      <w:r w:rsidRPr="00A310A6">
        <w:rPr>
          <w:color w:val="000000"/>
          <w:sz w:val="28"/>
          <w:szCs w:val="18"/>
        </w:rPr>
        <w:t>ю</w:t>
      </w:r>
      <w:r w:rsidRPr="00A310A6">
        <w:rPr>
          <w:color w:val="000000"/>
          <w:sz w:val="28"/>
          <w:szCs w:val="18"/>
        </w:rPr>
        <w:t>щим</w:t>
      </w:r>
      <w:r>
        <w:rPr>
          <w:color w:val="000000"/>
          <w:sz w:val="28"/>
          <w:szCs w:val="18"/>
        </w:rPr>
        <w:t xml:space="preserve"> </w:t>
      </w:r>
      <w:r w:rsidRPr="00A310A6">
        <w:rPr>
          <w:color w:val="000000"/>
          <w:sz w:val="28"/>
          <w:szCs w:val="18"/>
        </w:rPr>
        <w:t>органам,</w:t>
      </w:r>
      <w:r>
        <w:rPr>
          <w:color w:val="000000"/>
          <w:sz w:val="28"/>
          <w:szCs w:val="18"/>
        </w:rPr>
        <w:t xml:space="preserve"> </w:t>
      </w:r>
      <w:r w:rsidRPr="00A310A6">
        <w:rPr>
          <w:color w:val="000000"/>
          <w:sz w:val="28"/>
          <w:szCs w:val="18"/>
        </w:rPr>
        <w:t>значительно</w:t>
      </w:r>
      <w:r>
        <w:rPr>
          <w:color w:val="000000"/>
          <w:sz w:val="28"/>
          <w:szCs w:val="18"/>
        </w:rPr>
        <w:t xml:space="preserve"> </w:t>
      </w:r>
      <w:r w:rsidRPr="00A310A6">
        <w:rPr>
          <w:color w:val="000000"/>
          <w:sz w:val="28"/>
          <w:szCs w:val="18"/>
        </w:rPr>
        <w:t>больше,</w:t>
      </w:r>
      <w:r>
        <w:rPr>
          <w:color w:val="000000"/>
          <w:sz w:val="28"/>
          <w:szCs w:val="18"/>
        </w:rPr>
        <w:t xml:space="preserve"> </w:t>
      </w:r>
      <w:r w:rsidRPr="00A310A6">
        <w:rPr>
          <w:color w:val="000000"/>
          <w:sz w:val="28"/>
          <w:szCs w:val="18"/>
        </w:rPr>
        <w:t>чем</w:t>
      </w:r>
      <w:r>
        <w:rPr>
          <w:color w:val="000000"/>
          <w:sz w:val="28"/>
          <w:szCs w:val="18"/>
        </w:rPr>
        <w:t xml:space="preserve"> </w:t>
      </w:r>
      <w:r w:rsidRPr="00A310A6">
        <w:rPr>
          <w:color w:val="000000"/>
          <w:sz w:val="28"/>
          <w:szCs w:val="18"/>
        </w:rPr>
        <w:t>у</w:t>
      </w:r>
      <w:r>
        <w:rPr>
          <w:color w:val="000000"/>
          <w:sz w:val="28"/>
          <w:szCs w:val="18"/>
        </w:rPr>
        <w:t xml:space="preserve"> </w:t>
      </w:r>
      <w:r w:rsidRPr="00A310A6">
        <w:rPr>
          <w:color w:val="000000"/>
          <w:sz w:val="28"/>
          <w:szCs w:val="18"/>
        </w:rPr>
        <w:t>индивидуального</w:t>
      </w:r>
      <w:r>
        <w:rPr>
          <w:color w:val="000000"/>
          <w:sz w:val="28"/>
          <w:szCs w:val="18"/>
        </w:rPr>
        <w:t xml:space="preserve"> </w:t>
      </w:r>
      <w:r w:rsidRPr="00A310A6">
        <w:rPr>
          <w:color w:val="000000"/>
          <w:sz w:val="28"/>
          <w:szCs w:val="18"/>
        </w:rPr>
        <w:t>предпринимателя.</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Выбор</w:t>
      </w:r>
      <w:r>
        <w:rPr>
          <w:color w:val="000000"/>
          <w:sz w:val="28"/>
          <w:szCs w:val="28"/>
        </w:rPr>
        <w:t xml:space="preserve"> </w:t>
      </w:r>
      <w:r w:rsidRPr="00A310A6">
        <w:rPr>
          <w:color w:val="000000"/>
          <w:sz w:val="28"/>
          <w:szCs w:val="28"/>
        </w:rPr>
        <w:t>организационно</w:t>
      </w:r>
      <w:r>
        <w:rPr>
          <w:color w:val="000000"/>
          <w:sz w:val="28"/>
          <w:szCs w:val="28"/>
        </w:rPr>
        <w:t xml:space="preserve">й </w:t>
      </w:r>
      <w:r w:rsidRPr="00A310A6">
        <w:rPr>
          <w:color w:val="000000"/>
          <w:sz w:val="28"/>
          <w:szCs w:val="28"/>
        </w:rPr>
        <w:t>формы</w:t>
      </w:r>
      <w:r>
        <w:rPr>
          <w:color w:val="000000"/>
          <w:sz w:val="28"/>
          <w:szCs w:val="28"/>
        </w:rPr>
        <w:t xml:space="preserve"> </w:t>
      </w:r>
      <w:r w:rsidRPr="00A310A6">
        <w:rPr>
          <w:color w:val="000000"/>
          <w:sz w:val="28"/>
          <w:szCs w:val="28"/>
        </w:rPr>
        <w:t>бизнеса</w:t>
      </w:r>
      <w:r>
        <w:rPr>
          <w:color w:val="000000"/>
          <w:sz w:val="28"/>
          <w:szCs w:val="28"/>
        </w:rPr>
        <w:t xml:space="preserve"> </w:t>
      </w:r>
      <w:r w:rsidRPr="00A310A6">
        <w:rPr>
          <w:color w:val="000000"/>
          <w:sz w:val="28"/>
          <w:szCs w:val="28"/>
        </w:rPr>
        <w:t>остается</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предпринимателем</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зависимости</w:t>
      </w:r>
      <w:r>
        <w:rPr>
          <w:color w:val="000000"/>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вида</w:t>
      </w:r>
      <w:r>
        <w:rPr>
          <w:color w:val="000000"/>
          <w:sz w:val="28"/>
          <w:szCs w:val="28"/>
        </w:rPr>
        <w:t xml:space="preserve"> </w:t>
      </w:r>
      <w:r w:rsidRPr="00A310A6">
        <w:rPr>
          <w:color w:val="000000"/>
          <w:sz w:val="28"/>
          <w:szCs w:val="28"/>
        </w:rPr>
        <w:t>выбранной</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достаточности</w:t>
      </w:r>
      <w:r>
        <w:rPr>
          <w:color w:val="000000"/>
          <w:sz w:val="28"/>
          <w:szCs w:val="28"/>
        </w:rPr>
        <w:t xml:space="preserve"> </w:t>
      </w:r>
      <w:r w:rsidRPr="00A310A6">
        <w:rPr>
          <w:color w:val="000000"/>
          <w:sz w:val="28"/>
          <w:szCs w:val="28"/>
        </w:rPr>
        <w:t>финансовых</w:t>
      </w:r>
      <w:r>
        <w:rPr>
          <w:color w:val="000000"/>
          <w:sz w:val="28"/>
          <w:szCs w:val="28"/>
        </w:rPr>
        <w:t xml:space="preserve"> </w:t>
      </w:r>
      <w:r w:rsidRPr="00A310A6">
        <w:rPr>
          <w:color w:val="000000"/>
          <w:sz w:val="28"/>
          <w:szCs w:val="28"/>
        </w:rPr>
        <w:t>ресу</w:t>
      </w:r>
      <w:r w:rsidRPr="00A310A6">
        <w:rPr>
          <w:color w:val="000000"/>
          <w:sz w:val="28"/>
          <w:szCs w:val="28"/>
        </w:rPr>
        <w:t>р</w:t>
      </w:r>
      <w:r w:rsidRPr="00A310A6">
        <w:rPr>
          <w:color w:val="000000"/>
          <w:sz w:val="28"/>
          <w:szCs w:val="28"/>
        </w:rPr>
        <w:t>сов,</w:t>
      </w:r>
      <w:r>
        <w:rPr>
          <w:color w:val="000000"/>
          <w:sz w:val="28"/>
          <w:szCs w:val="28"/>
        </w:rPr>
        <w:t xml:space="preserve"> </w:t>
      </w:r>
      <w:r w:rsidRPr="00A310A6">
        <w:rPr>
          <w:color w:val="000000"/>
          <w:sz w:val="28"/>
          <w:szCs w:val="28"/>
        </w:rPr>
        <w:t>направления</w:t>
      </w:r>
      <w:r>
        <w:rPr>
          <w:color w:val="000000"/>
          <w:sz w:val="28"/>
          <w:szCs w:val="28"/>
        </w:rPr>
        <w:t xml:space="preserve"> </w:t>
      </w:r>
      <w:r w:rsidRPr="00A310A6">
        <w:rPr>
          <w:color w:val="000000"/>
          <w:sz w:val="28"/>
          <w:szCs w:val="28"/>
        </w:rPr>
        <w:t>развития</w:t>
      </w:r>
      <w:r>
        <w:rPr>
          <w:color w:val="000000"/>
          <w:sz w:val="28"/>
          <w:szCs w:val="28"/>
        </w:rPr>
        <w:t xml:space="preserve"> </w:t>
      </w:r>
      <w:r w:rsidRPr="00A310A6">
        <w:rPr>
          <w:color w:val="000000"/>
          <w:sz w:val="28"/>
          <w:szCs w:val="28"/>
        </w:rPr>
        <w:t>бизнеса,</w:t>
      </w:r>
      <w:r>
        <w:rPr>
          <w:color w:val="000000"/>
          <w:sz w:val="28"/>
          <w:szCs w:val="28"/>
        </w:rPr>
        <w:t xml:space="preserve"> </w:t>
      </w:r>
      <w:r w:rsidRPr="00A310A6">
        <w:rPr>
          <w:color w:val="000000"/>
          <w:sz w:val="28"/>
          <w:szCs w:val="28"/>
        </w:rPr>
        <w:t>привлечения</w:t>
      </w:r>
      <w:r>
        <w:rPr>
          <w:color w:val="000000"/>
          <w:sz w:val="28"/>
          <w:szCs w:val="28"/>
        </w:rPr>
        <w:t xml:space="preserve"> </w:t>
      </w:r>
      <w:r w:rsidRPr="00A310A6">
        <w:rPr>
          <w:color w:val="000000"/>
          <w:sz w:val="28"/>
          <w:szCs w:val="28"/>
        </w:rPr>
        <w:t>инвесторов.</w:t>
      </w:r>
    </w:p>
    <w:p w:rsidR="00743765" w:rsidRPr="00A310A6" w:rsidRDefault="00743765" w:rsidP="00743765">
      <w:pPr>
        <w:autoSpaceDE w:val="0"/>
        <w:autoSpaceDN w:val="0"/>
        <w:adjustRightInd w:val="0"/>
        <w:ind w:firstLine="720"/>
        <w:jc w:val="both"/>
        <w:rPr>
          <w:color w:val="000000"/>
          <w:sz w:val="28"/>
          <w:szCs w:val="28"/>
        </w:rPr>
      </w:pPr>
    </w:p>
    <w:p w:rsidR="00743765" w:rsidRPr="00A310A6" w:rsidRDefault="00743765" w:rsidP="00743765">
      <w:pPr>
        <w:autoSpaceDE w:val="0"/>
        <w:autoSpaceDN w:val="0"/>
        <w:adjustRightInd w:val="0"/>
        <w:ind w:firstLine="720"/>
        <w:jc w:val="both"/>
        <w:rPr>
          <w:color w:val="000000"/>
          <w:sz w:val="28"/>
          <w:szCs w:val="28"/>
        </w:rPr>
      </w:pPr>
    </w:p>
    <w:p w:rsidR="00743765" w:rsidRPr="00A310A6" w:rsidRDefault="00743765" w:rsidP="00743765">
      <w:pPr>
        <w:keepNext/>
        <w:jc w:val="center"/>
        <w:rPr>
          <w:b/>
          <w:bCs/>
          <w:i/>
          <w:color w:val="000000"/>
          <w:sz w:val="28"/>
          <w:szCs w:val="28"/>
        </w:rPr>
      </w:pPr>
      <w:r w:rsidRPr="00A310A6">
        <w:rPr>
          <w:b/>
          <w:bCs/>
          <w:i/>
          <w:color w:val="000000"/>
          <w:sz w:val="28"/>
          <w:szCs w:val="28"/>
        </w:rPr>
        <w:t>2.</w:t>
      </w:r>
      <w:r>
        <w:rPr>
          <w:b/>
          <w:bCs/>
          <w:i/>
          <w:color w:val="000000"/>
          <w:sz w:val="28"/>
          <w:szCs w:val="28"/>
        </w:rPr>
        <w:t xml:space="preserve"> </w:t>
      </w:r>
      <w:r w:rsidRPr="00A310A6">
        <w:rPr>
          <w:b/>
          <w:bCs/>
          <w:i/>
          <w:color w:val="000000"/>
          <w:sz w:val="28"/>
          <w:szCs w:val="28"/>
        </w:rPr>
        <w:t>Регистрация</w:t>
      </w:r>
      <w:r>
        <w:rPr>
          <w:b/>
          <w:bCs/>
          <w:i/>
          <w:color w:val="000000"/>
          <w:sz w:val="28"/>
          <w:szCs w:val="28"/>
        </w:rPr>
        <w:t xml:space="preserve"> </w:t>
      </w:r>
      <w:r w:rsidRPr="00A310A6">
        <w:rPr>
          <w:b/>
          <w:bCs/>
          <w:i/>
          <w:color w:val="000000"/>
          <w:sz w:val="28"/>
          <w:szCs w:val="28"/>
        </w:rPr>
        <w:t>физического</w:t>
      </w:r>
      <w:r>
        <w:rPr>
          <w:b/>
          <w:bCs/>
          <w:i/>
          <w:color w:val="000000"/>
          <w:sz w:val="28"/>
          <w:szCs w:val="28"/>
        </w:rPr>
        <w:t xml:space="preserve"> </w:t>
      </w:r>
      <w:r w:rsidRPr="00A310A6">
        <w:rPr>
          <w:b/>
          <w:bCs/>
          <w:i/>
          <w:color w:val="000000"/>
          <w:sz w:val="28"/>
          <w:szCs w:val="28"/>
        </w:rPr>
        <w:t>лица</w:t>
      </w:r>
      <w:r>
        <w:rPr>
          <w:b/>
          <w:bCs/>
          <w:i/>
          <w:color w:val="000000"/>
          <w:sz w:val="28"/>
          <w:szCs w:val="28"/>
        </w:rPr>
        <w:t xml:space="preserve"> </w:t>
      </w:r>
      <w:r w:rsidRPr="00A310A6">
        <w:rPr>
          <w:b/>
          <w:bCs/>
          <w:i/>
          <w:color w:val="000000"/>
          <w:sz w:val="28"/>
          <w:szCs w:val="28"/>
        </w:rPr>
        <w:br/>
        <w:t>в</w:t>
      </w:r>
      <w:r>
        <w:rPr>
          <w:b/>
          <w:bCs/>
          <w:i/>
          <w:color w:val="000000"/>
          <w:sz w:val="28"/>
          <w:szCs w:val="28"/>
        </w:rPr>
        <w:t xml:space="preserve"> </w:t>
      </w:r>
      <w:r w:rsidRPr="00A310A6">
        <w:rPr>
          <w:b/>
          <w:bCs/>
          <w:i/>
          <w:color w:val="000000"/>
          <w:sz w:val="28"/>
          <w:szCs w:val="28"/>
        </w:rPr>
        <w:t>качестве</w:t>
      </w:r>
      <w:r>
        <w:rPr>
          <w:b/>
          <w:bCs/>
          <w:i/>
          <w:color w:val="000000"/>
          <w:sz w:val="28"/>
          <w:szCs w:val="28"/>
        </w:rPr>
        <w:t xml:space="preserve"> </w:t>
      </w:r>
      <w:r w:rsidRPr="00A310A6">
        <w:rPr>
          <w:b/>
          <w:bCs/>
          <w:i/>
          <w:color w:val="000000"/>
          <w:sz w:val="28"/>
          <w:szCs w:val="28"/>
        </w:rPr>
        <w:t>индивидуального</w:t>
      </w:r>
      <w:r>
        <w:rPr>
          <w:b/>
          <w:bCs/>
          <w:i/>
          <w:color w:val="000000"/>
          <w:sz w:val="28"/>
          <w:szCs w:val="28"/>
        </w:rPr>
        <w:t xml:space="preserve"> </w:t>
      </w:r>
      <w:r w:rsidRPr="00A310A6">
        <w:rPr>
          <w:b/>
          <w:bCs/>
          <w:i/>
          <w:color w:val="000000"/>
          <w:sz w:val="28"/>
          <w:szCs w:val="28"/>
        </w:rPr>
        <w:t>предпринимателя</w:t>
      </w:r>
    </w:p>
    <w:p w:rsidR="00743765" w:rsidRPr="00A310A6" w:rsidRDefault="00743765" w:rsidP="00743765">
      <w:pPr>
        <w:keepNext/>
        <w:jc w:val="center"/>
        <w:rPr>
          <w:b/>
          <w:bCs/>
          <w:color w:val="000000"/>
          <w:sz w:val="28"/>
          <w:szCs w:val="28"/>
        </w:rPr>
      </w:pP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Государственная</w:t>
      </w:r>
      <w:r>
        <w:rPr>
          <w:color w:val="000000"/>
          <w:sz w:val="28"/>
          <w:szCs w:val="28"/>
        </w:rPr>
        <w:t xml:space="preserve"> </w:t>
      </w:r>
      <w:r w:rsidRPr="00A310A6">
        <w:rPr>
          <w:color w:val="000000"/>
          <w:sz w:val="28"/>
          <w:szCs w:val="28"/>
        </w:rPr>
        <w:t>регистрация</w:t>
      </w:r>
      <w:r>
        <w:rPr>
          <w:color w:val="000000"/>
          <w:sz w:val="28"/>
          <w:szCs w:val="28"/>
        </w:rPr>
        <w:t xml:space="preserve"> </w:t>
      </w:r>
      <w:r w:rsidRPr="00A310A6">
        <w:rPr>
          <w:color w:val="000000"/>
          <w:sz w:val="28"/>
          <w:szCs w:val="28"/>
        </w:rPr>
        <w:t>индивидуального</w:t>
      </w:r>
      <w:r>
        <w:rPr>
          <w:color w:val="000000"/>
          <w:sz w:val="28"/>
          <w:szCs w:val="28"/>
        </w:rPr>
        <w:t xml:space="preserve"> </w:t>
      </w:r>
      <w:r w:rsidRPr="00A310A6">
        <w:rPr>
          <w:color w:val="000000"/>
          <w:sz w:val="28"/>
          <w:szCs w:val="28"/>
        </w:rPr>
        <w:t>предпринимателя</w:t>
      </w:r>
      <w:r>
        <w:rPr>
          <w:color w:val="000000"/>
          <w:sz w:val="28"/>
          <w:szCs w:val="28"/>
        </w:rPr>
        <w:t xml:space="preserve"> </w:t>
      </w:r>
      <w:r w:rsidRPr="00A310A6">
        <w:rPr>
          <w:color w:val="000000"/>
          <w:sz w:val="28"/>
          <w:szCs w:val="28"/>
        </w:rPr>
        <w:t>ос</w:t>
      </w:r>
      <w:r w:rsidRPr="00A310A6">
        <w:rPr>
          <w:color w:val="000000"/>
          <w:sz w:val="28"/>
          <w:szCs w:val="28"/>
        </w:rPr>
        <w:t>у</w:t>
      </w:r>
      <w:r w:rsidRPr="00A310A6">
        <w:rPr>
          <w:color w:val="000000"/>
          <w:sz w:val="28"/>
          <w:szCs w:val="28"/>
        </w:rPr>
        <w:t>ществляется</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месту</w:t>
      </w:r>
      <w:r>
        <w:rPr>
          <w:color w:val="000000"/>
          <w:sz w:val="28"/>
          <w:szCs w:val="28"/>
        </w:rPr>
        <w:t xml:space="preserve"> </w:t>
      </w:r>
      <w:r w:rsidRPr="00A310A6">
        <w:rPr>
          <w:color w:val="000000"/>
          <w:sz w:val="28"/>
          <w:szCs w:val="28"/>
        </w:rPr>
        <w:t>его</w:t>
      </w:r>
      <w:r>
        <w:rPr>
          <w:color w:val="000000"/>
          <w:sz w:val="28"/>
          <w:szCs w:val="28"/>
        </w:rPr>
        <w:t xml:space="preserve"> </w:t>
      </w:r>
      <w:r w:rsidRPr="00A310A6">
        <w:rPr>
          <w:color w:val="000000"/>
          <w:sz w:val="28"/>
          <w:szCs w:val="28"/>
        </w:rPr>
        <w:t>прописки/жительства</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соответствующем</w:t>
      </w:r>
      <w:r>
        <w:rPr>
          <w:color w:val="000000"/>
          <w:sz w:val="28"/>
          <w:szCs w:val="28"/>
        </w:rPr>
        <w:t xml:space="preserve"> </w:t>
      </w:r>
      <w:r w:rsidRPr="00A310A6">
        <w:rPr>
          <w:color w:val="000000"/>
          <w:sz w:val="28"/>
          <w:szCs w:val="28"/>
        </w:rPr>
        <w:t>регистрир</w:t>
      </w:r>
      <w:r w:rsidRPr="00A310A6">
        <w:rPr>
          <w:color w:val="000000"/>
          <w:sz w:val="28"/>
          <w:szCs w:val="28"/>
        </w:rPr>
        <w:t>у</w:t>
      </w:r>
      <w:r w:rsidRPr="00A310A6">
        <w:rPr>
          <w:color w:val="000000"/>
          <w:sz w:val="28"/>
          <w:szCs w:val="28"/>
        </w:rPr>
        <w:t>ющем</w:t>
      </w:r>
      <w:r>
        <w:rPr>
          <w:color w:val="000000"/>
          <w:sz w:val="28"/>
          <w:szCs w:val="28"/>
        </w:rPr>
        <w:t xml:space="preserve"> </w:t>
      </w:r>
      <w:r w:rsidRPr="00A310A6">
        <w:rPr>
          <w:color w:val="000000"/>
          <w:sz w:val="28"/>
          <w:szCs w:val="28"/>
        </w:rPr>
        <w:t>органе</w:t>
      </w:r>
      <w:r>
        <w:rPr>
          <w:color w:val="000000"/>
          <w:sz w:val="28"/>
          <w:szCs w:val="28"/>
        </w:rPr>
        <w:t xml:space="preserve"> </w:t>
      </w:r>
      <w:r w:rsidRPr="00A310A6">
        <w:rPr>
          <w:color w:val="000000"/>
          <w:sz w:val="28"/>
          <w:szCs w:val="28"/>
        </w:rPr>
        <w:t>ФНС.</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Первое,</w:t>
      </w:r>
      <w:r>
        <w:rPr>
          <w:color w:val="000000"/>
          <w:sz w:val="28"/>
          <w:szCs w:val="28"/>
        </w:rPr>
        <w:t xml:space="preserve"> </w:t>
      </w:r>
      <w:r w:rsidRPr="00A310A6">
        <w:rPr>
          <w:color w:val="000000"/>
          <w:sz w:val="28"/>
          <w:szCs w:val="28"/>
        </w:rPr>
        <w:t>что</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определить,</w:t>
      </w:r>
      <w:r>
        <w:rPr>
          <w:color w:val="000000"/>
          <w:sz w:val="28"/>
          <w:szCs w:val="28"/>
        </w:rPr>
        <w:t xml:space="preserve"> </w:t>
      </w:r>
      <w:r w:rsidRPr="00A310A6">
        <w:rPr>
          <w:color w:val="000000"/>
          <w:sz w:val="28"/>
          <w:szCs w:val="28"/>
        </w:rPr>
        <w:t>это</w:t>
      </w:r>
      <w:r>
        <w:rPr>
          <w:color w:val="000000"/>
          <w:sz w:val="28"/>
          <w:szCs w:val="28"/>
        </w:rPr>
        <w:t xml:space="preserve"> </w:t>
      </w:r>
      <w:r w:rsidRPr="00A310A6">
        <w:rPr>
          <w:color w:val="000000"/>
          <w:sz w:val="28"/>
          <w:szCs w:val="28"/>
        </w:rPr>
        <w:t>название</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Согласно</w:t>
      </w:r>
      <w:r>
        <w:rPr>
          <w:color w:val="000000"/>
          <w:sz w:val="28"/>
          <w:szCs w:val="28"/>
        </w:rPr>
        <w:t xml:space="preserve"> </w:t>
      </w:r>
      <w:r w:rsidRPr="00A310A6">
        <w:rPr>
          <w:color w:val="000000"/>
          <w:sz w:val="28"/>
          <w:szCs w:val="28"/>
        </w:rPr>
        <w:t>законод</w:t>
      </w:r>
      <w:r w:rsidRPr="00A310A6">
        <w:rPr>
          <w:color w:val="000000"/>
          <w:sz w:val="28"/>
          <w:szCs w:val="28"/>
        </w:rPr>
        <w:t>а</w:t>
      </w:r>
      <w:r>
        <w:rPr>
          <w:color w:val="000000"/>
          <w:sz w:val="28"/>
          <w:szCs w:val="28"/>
        </w:rPr>
        <w:t xml:space="preserve">тельству </w:t>
      </w:r>
      <w:r w:rsidRPr="00A310A6">
        <w:rPr>
          <w:color w:val="000000"/>
          <w:sz w:val="28"/>
          <w:szCs w:val="28"/>
        </w:rPr>
        <w:t>в</w:t>
      </w:r>
      <w:r>
        <w:rPr>
          <w:color w:val="000000"/>
          <w:sz w:val="28"/>
          <w:szCs w:val="28"/>
        </w:rPr>
        <w:t xml:space="preserve"> </w:t>
      </w:r>
      <w:r w:rsidRPr="00A310A6">
        <w:rPr>
          <w:color w:val="000000"/>
          <w:sz w:val="28"/>
          <w:szCs w:val="28"/>
        </w:rPr>
        <w:t>предпринимательской</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красивое</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обезличенное</w:t>
      </w:r>
      <w:r>
        <w:rPr>
          <w:color w:val="000000"/>
          <w:sz w:val="28"/>
          <w:szCs w:val="28"/>
        </w:rPr>
        <w:t xml:space="preserve"> </w:t>
      </w:r>
      <w:r w:rsidRPr="00A310A6">
        <w:rPr>
          <w:color w:val="000000"/>
          <w:sz w:val="28"/>
          <w:szCs w:val="28"/>
        </w:rPr>
        <w:t>наимен</w:t>
      </w:r>
      <w:r w:rsidRPr="00A310A6">
        <w:rPr>
          <w:color w:val="000000"/>
          <w:sz w:val="28"/>
          <w:szCs w:val="28"/>
        </w:rPr>
        <w:t>о</w:t>
      </w:r>
      <w:r w:rsidRPr="00A310A6">
        <w:rPr>
          <w:color w:val="000000"/>
          <w:sz w:val="28"/>
          <w:szCs w:val="28"/>
        </w:rPr>
        <w:t>вание</w:t>
      </w:r>
      <w:r>
        <w:rPr>
          <w:color w:val="000000"/>
          <w:sz w:val="28"/>
          <w:szCs w:val="28"/>
        </w:rPr>
        <w:t xml:space="preserve"> </w:t>
      </w:r>
      <w:r w:rsidRPr="00A310A6">
        <w:rPr>
          <w:color w:val="000000"/>
          <w:sz w:val="28"/>
          <w:szCs w:val="28"/>
        </w:rPr>
        <w:t>может</w:t>
      </w:r>
      <w:r>
        <w:rPr>
          <w:color w:val="000000"/>
          <w:sz w:val="28"/>
          <w:szCs w:val="28"/>
        </w:rPr>
        <w:t xml:space="preserve"> </w:t>
      </w:r>
      <w:r w:rsidRPr="00A310A6">
        <w:rPr>
          <w:color w:val="000000"/>
          <w:sz w:val="28"/>
          <w:szCs w:val="28"/>
        </w:rPr>
        <w:t>иметь</w:t>
      </w:r>
      <w:r>
        <w:rPr>
          <w:color w:val="000000"/>
          <w:sz w:val="28"/>
          <w:szCs w:val="28"/>
        </w:rPr>
        <w:t xml:space="preserve"> </w:t>
      </w:r>
      <w:r w:rsidRPr="00A310A6">
        <w:rPr>
          <w:color w:val="000000"/>
          <w:sz w:val="28"/>
          <w:szCs w:val="28"/>
        </w:rPr>
        <w:t>только</w:t>
      </w:r>
      <w:r>
        <w:rPr>
          <w:color w:val="000000"/>
          <w:sz w:val="28"/>
          <w:szCs w:val="28"/>
        </w:rPr>
        <w:t xml:space="preserve"> </w:t>
      </w:r>
      <w:r w:rsidRPr="00A310A6">
        <w:rPr>
          <w:color w:val="000000"/>
          <w:sz w:val="28"/>
          <w:szCs w:val="28"/>
        </w:rPr>
        <w:t>юридическое</w:t>
      </w:r>
      <w:r>
        <w:rPr>
          <w:color w:val="000000"/>
          <w:sz w:val="28"/>
          <w:szCs w:val="28"/>
        </w:rPr>
        <w:t xml:space="preserve"> </w:t>
      </w:r>
      <w:r w:rsidRPr="00A310A6">
        <w:rPr>
          <w:color w:val="000000"/>
          <w:sz w:val="28"/>
          <w:szCs w:val="28"/>
        </w:rPr>
        <w:t>лицо.</w:t>
      </w:r>
      <w:r>
        <w:rPr>
          <w:color w:val="000000"/>
          <w:sz w:val="28"/>
          <w:szCs w:val="28"/>
        </w:rPr>
        <w:t xml:space="preserve"> </w:t>
      </w:r>
      <w:r w:rsidRPr="00A310A6">
        <w:rPr>
          <w:color w:val="000000"/>
          <w:sz w:val="28"/>
          <w:szCs w:val="28"/>
        </w:rPr>
        <w:t>Индивидуальный</w:t>
      </w:r>
      <w:r>
        <w:rPr>
          <w:color w:val="000000"/>
          <w:sz w:val="28"/>
          <w:szCs w:val="28"/>
        </w:rPr>
        <w:t xml:space="preserve"> </w:t>
      </w:r>
      <w:r w:rsidRPr="00A310A6">
        <w:rPr>
          <w:color w:val="000000"/>
          <w:sz w:val="28"/>
          <w:szCs w:val="28"/>
        </w:rPr>
        <w:t>предприниматель</w:t>
      </w:r>
      <w:r>
        <w:rPr>
          <w:color w:val="000000"/>
          <w:sz w:val="28"/>
          <w:szCs w:val="28"/>
        </w:rPr>
        <w:t xml:space="preserve"> </w:t>
      </w:r>
      <w:r w:rsidRPr="00A310A6">
        <w:rPr>
          <w:color w:val="000000"/>
          <w:sz w:val="28"/>
          <w:szCs w:val="28"/>
        </w:rPr>
        <w:t>–</w:t>
      </w:r>
      <w:r>
        <w:rPr>
          <w:color w:val="000000"/>
          <w:sz w:val="28"/>
          <w:szCs w:val="28"/>
        </w:rPr>
        <w:t xml:space="preserve"> </w:t>
      </w:r>
      <w:r w:rsidRPr="00A310A6">
        <w:rPr>
          <w:color w:val="000000"/>
          <w:sz w:val="28"/>
          <w:szCs w:val="28"/>
        </w:rPr>
        <w:t>это</w:t>
      </w:r>
      <w:r>
        <w:rPr>
          <w:color w:val="000000"/>
          <w:sz w:val="28"/>
          <w:szCs w:val="28"/>
        </w:rPr>
        <w:t xml:space="preserve"> </w:t>
      </w:r>
      <w:r w:rsidRPr="00A310A6">
        <w:rPr>
          <w:color w:val="000000"/>
          <w:sz w:val="28"/>
          <w:szCs w:val="28"/>
        </w:rPr>
        <w:t>физическое</w:t>
      </w:r>
      <w:r>
        <w:rPr>
          <w:color w:val="000000"/>
          <w:sz w:val="28"/>
          <w:szCs w:val="28"/>
        </w:rPr>
        <w:t xml:space="preserve"> </w:t>
      </w:r>
      <w:r w:rsidRPr="00A310A6">
        <w:rPr>
          <w:color w:val="000000"/>
          <w:sz w:val="28"/>
          <w:szCs w:val="28"/>
        </w:rPr>
        <w:t>лицо,</w:t>
      </w:r>
      <w:r>
        <w:rPr>
          <w:color w:val="000000"/>
          <w:sz w:val="28"/>
          <w:szCs w:val="28"/>
        </w:rPr>
        <w:t xml:space="preserve"> </w:t>
      </w:r>
      <w:r w:rsidRPr="00A310A6">
        <w:rPr>
          <w:color w:val="000000"/>
          <w:sz w:val="28"/>
          <w:szCs w:val="28"/>
        </w:rPr>
        <w:t>поэтому</w:t>
      </w:r>
      <w:r>
        <w:rPr>
          <w:color w:val="000000"/>
          <w:sz w:val="28"/>
          <w:szCs w:val="28"/>
        </w:rPr>
        <w:t xml:space="preserve"> </w:t>
      </w:r>
      <w:r w:rsidRPr="00A310A6">
        <w:rPr>
          <w:color w:val="000000"/>
          <w:sz w:val="28"/>
          <w:szCs w:val="28"/>
        </w:rPr>
        <w:t>именоваться</w:t>
      </w:r>
      <w:r>
        <w:rPr>
          <w:color w:val="000000"/>
          <w:sz w:val="28"/>
          <w:szCs w:val="28"/>
        </w:rPr>
        <w:t xml:space="preserve"> </w:t>
      </w:r>
      <w:r w:rsidRPr="00A310A6">
        <w:rPr>
          <w:color w:val="000000"/>
          <w:sz w:val="28"/>
          <w:szCs w:val="28"/>
        </w:rPr>
        <w:t>данное</w:t>
      </w:r>
      <w:r>
        <w:rPr>
          <w:color w:val="000000"/>
          <w:sz w:val="28"/>
          <w:szCs w:val="28"/>
        </w:rPr>
        <w:t xml:space="preserve"> </w:t>
      </w:r>
      <w:r w:rsidRPr="00A310A6">
        <w:rPr>
          <w:color w:val="000000"/>
          <w:sz w:val="28"/>
          <w:szCs w:val="28"/>
        </w:rPr>
        <w:t>лицо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официальных</w:t>
      </w:r>
      <w:r>
        <w:rPr>
          <w:color w:val="000000"/>
          <w:sz w:val="28"/>
          <w:szCs w:val="28"/>
        </w:rPr>
        <w:t xml:space="preserve"> </w:t>
      </w:r>
      <w:r w:rsidRPr="00A310A6">
        <w:rPr>
          <w:color w:val="000000"/>
          <w:sz w:val="28"/>
          <w:szCs w:val="28"/>
        </w:rPr>
        <w:t>док</w:t>
      </w:r>
      <w:r w:rsidRPr="00A310A6">
        <w:rPr>
          <w:color w:val="000000"/>
          <w:sz w:val="28"/>
          <w:szCs w:val="28"/>
        </w:rPr>
        <w:t>у</w:t>
      </w:r>
      <w:r w:rsidRPr="00A310A6">
        <w:rPr>
          <w:color w:val="000000"/>
          <w:sz w:val="28"/>
          <w:szCs w:val="28"/>
        </w:rPr>
        <w:t>ментах</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печати,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чеках,</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бланках</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д.)</w:t>
      </w:r>
      <w:r>
        <w:rPr>
          <w:color w:val="000000"/>
          <w:sz w:val="28"/>
          <w:szCs w:val="28"/>
        </w:rPr>
        <w:t xml:space="preserve"> </w:t>
      </w:r>
      <w:r w:rsidRPr="00A310A6">
        <w:rPr>
          <w:color w:val="000000"/>
          <w:sz w:val="28"/>
          <w:szCs w:val="28"/>
        </w:rPr>
        <w:t>должно</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ФИО</w:t>
      </w:r>
      <w:r>
        <w:rPr>
          <w:color w:val="000000"/>
          <w:sz w:val="28"/>
          <w:szCs w:val="28"/>
        </w:rPr>
        <w:t xml:space="preserve">. </w:t>
      </w:r>
      <w:r w:rsidRPr="00A310A6">
        <w:rPr>
          <w:i/>
          <w:color w:val="000000"/>
          <w:sz w:val="28"/>
          <w:szCs w:val="28"/>
        </w:rPr>
        <w:t>Например,</w:t>
      </w:r>
      <w:r>
        <w:rPr>
          <w:i/>
          <w:color w:val="000000"/>
          <w:sz w:val="28"/>
          <w:szCs w:val="28"/>
        </w:rPr>
        <w:t xml:space="preserve"> </w:t>
      </w:r>
      <w:r w:rsidRPr="00A310A6">
        <w:rPr>
          <w:i/>
          <w:color w:val="000000"/>
          <w:sz w:val="28"/>
          <w:szCs w:val="28"/>
        </w:rPr>
        <w:t>ИП</w:t>
      </w:r>
      <w:r>
        <w:rPr>
          <w:i/>
          <w:color w:val="000000"/>
          <w:sz w:val="28"/>
          <w:szCs w:val="28"/>
        </w:rPr>
        <w:t xml:space="preserve"> </w:t>
      </w:r>
      <w:r w:rsidRPr="00A310A6">
        <w:rPr>
          <w:i/>
          <w:color w:val="000000"/>
          <w:sz w:val="28"/>
          <w:szCs w:val="28"/>
        </w:rPr>
        <w:t>Иванов</w:t>
      </w:r>
      <w:r>
        <w:rPr>
          <w:i/>
          <w:color w:val="000000"/>
          <w:sz w:val="28"/>
          <w:szCs w:val="28"/>
        </w:rPr>
        <w:t xml:space="preserve"> </w:t>
      </w:r>
      <w:r w:rsidRPr="00A310A6">
        <w:rPr>
          <w:i/>
          <w:color w:val="000000"/>
          <w:sz w:val="28"/>
          <w:szCs w:val="28"/>
        </w:rPr>
        <w:t>И.И.</w:t>
      </w:r>
      <w:r>
        <w:rPr>
          <w:i/>
          <w:color w:val="000000"/>
          <w:sz w:val="28"/>
          <w:szCs w:val="28"/>
        </w:rPr>
        <w:t xml:space="preserve"> </w:t>
      </w:r>
      <w:r>
        <w:rPr>
          <w:color w:val="000000"/>
          <w:sz w:val="28"/>
          <w:szCs w:val="28"/>
        </w:rPr>
        <w:t xml:space="preserve"> </w:t>
      </w:r>
      <w:r w:rsidRPr="00A310A6">
        <w:rPr>
          <w:color w:val="000000"/>
          <w:sz w:val="28"/>
          <w:szCs w:val="28"/>
        </w:rPr>
        <w:t>Однако</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может</w:t>
      </w:r>
      <w:r>
        <w:rPr>
          <w:color w:val="000000"/>
          <w:sz w:val="28"/>
          <w:szCs w:val="28"/>
        </w:rPr>
        <w:t xml:space="preserve"> </w:t>
      </w:r>
      <w:r w:rsidRPr="00A310A6">
        <w:rPr>
          <w:color w:val="000000"/>
          <w:sz w:val="28"/>
          <w:szCs w:val="28"/>
        </w:rPr>
        <w:t>зарегистрировать</w:t>
      </w:r>
      <w:r>
        <w:rPr>
          <w:color w:val="000000"/>
          <w:sz w:val="28"/>
          <w:szCs w:val="28"/>
        </w:rPr>
        <w:t xml:space="preserve"> </w:t>
      </w:r>
      <w:r w:rsidRPr="00A310A6">
        <w:rPr>
          <w:color w:val="000000"/>
          <w:sz w:val="28"/>
          <w:szCs w:val="28"/>
        </w:rPr>
        <w:t>товарный</w:t>
      </w:r>
      <w:r>
        <w:rPr>
          <w:color w:val="000000"/>
          <w:sz w:val="28"/>
          <w:szCs w:val="28"/>
        </w:rPr>
        <w:t xml:space="preserve"> </w:t>
      </w:r>
      <w:r w:rsidRPr="00A310A6">
        <w:rPr>
          <w:color w:val="000000"/>
          <w:sz w:val="28"/>
          <w:szCs w:val="28"/>
        </w:rPr>
        <w:t>знак</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знак</w:t>
      </w:r>
      <w:r>
        <w:rPr>
          <w:color w:val="000000"/>
          <w:sz w:val="28"/>
          <w:szCs w:val="28"/>
        </w:rPr>
        <w:t xml:space="preserve"> </w:t>
      </w:r>
      <w:r w:rsidRPr="00A310A6">
        <w:rPr>
          <w:color w:val="000000"/>
          <w:sz w:val="28"/>
          <w:szCs w:val="28"/>
        </w:rPr>
        <w:t>обсл</w:t>
      </w:r>
      <w:r w:rsidRPr="00A310A6">
        <w:rPr>
          <w:color w:val="000000"/>
          <w:sz w:val="28"/>
          <w:szCs w:val="28"/>
        </w:rPr>
        <w:t>у</w:t>
      </w:r>
      <w:r>
        <w:rPr>
          <w:color w:val="000000"/>
          <w:sz w:val="28"/>
          <w:szCs w:val="28"/>
        </w:rPr>
        <w:t xml:space="preserve">живания </w:t>
      </w:r>
      <w:r w:rsidRPr="00A310A6">
        <w:rPr>
          <w:color w:val="000000"/>
          <w:sz w:val="28"/>
          <w:szCs w:val="28"/>
        </w:rPr>
        <w:t>либо</w:t>
      </w:r>
      <w:r>
        <w:rPr>
          <w:color w:val="000000"/>
          <w:sz w:val="28"/>
          <w:szCs w:val="28"/>
        </w:rPr>
        <w:t xml:space="preserve"> </w:t>
      </w:r>
      <w:r w:rsidRPr="00A310A6">
        <w:rPr>
          <w:color w:val="000000"/>
          <w:sz w:val="28"/>
          <w:szCs w:val="28"/>
        </w:rPr>
        <w:t>использовать</w:t>
      </w:r>
      <w:r>
        <w:rPr>
          <w:color w:val="000000"/>
          <w:sz w:val="28"/>
          <w:szCs w:val="28"/>
        </w:rPr>
        <w:t xml:space="preserve"> </w:t>
      </w:r>
      <w:r w:rsidRPr="00A310A6">
        <w:rPr>
          <w:color w:val="000000"/>
          <w:sz w:val="28"/>
          <w:szCs w:val="28"/>
        </w:rPr>
        <w:t>коммерческое</w:t>
      </w:r>
      <w:r>
        <w:rPr>
          <w:color w:val="000000"/>
          <w:sz w:val="28"/>
          <w:szCs w:val="28"/>
        </w:rPr>
        <w:t xml:space="preserve"> </w:t>
      </w:r>
      <w:r w:rsidRPr="00A310A6">
        <w:rPr>
          <w:color w:val="000000"/>
          <w:sz w:val="28"/>
          <w:szCs w:val="28"/>
        </w:rPr>
        <w:t>обозначение,</w:t>
      </w:r>
      <w:r>
        <w:rPr>
          <w:color w:val="000000"/>
          <w:sz w:val="28"/>
          <w:szCs w:val="28"/>
        </w:rPr>
        <w:t xml:space="preserve"> </w:t>
      </w:r>
      <w:r w:rsidRPr="00A310A6">
        <w:rPr>
          <w:color w:val="000000"/>
          <w:sz w:val="28"/>
          <w:szCs w:val="28"/>
        </w:rPr>
        <w:t>которое</w:t>
      </w:r>
      <w:r>
        <w:rPr>
          <w:color w:val="000000"/>
          <w:sz w:val="28"/>
          <w:szCs w:val="28"/>
        </w:rPr>
        <w:t xml:space="preserve"> </w:t>
      </w:r>
      <w:r w:rsidRPr="00A310A6">
        <w:rPr>
          <w:color w:val="000000"/>
          <w:sz w:val="28"/>
          <w:szCs w:val="28"/>
        </w:rPr>
        <w:t>регистрировать</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надо.</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Наиболее</w:t>
      </w:r>
      <w:r>
        <w:rPr>
          <w:color w:val="000000"/>
          <w:sz w:val="28"/>
          <w:szCs w:val="28"/>
        </w:rPr>
        <w:t xml:space="preserve"> </w:t>
      </w:r>
      <w:r w:rsidRPr="00A310A6">
        <w:rPr>
          <w:color w:val="000000"/>
          <w:sz w:val="28"/>
          <w:szCs w:val="28"/>
        </w:rPr>
        <w:t>простым</w:t>
      </w:r>
      <w:r>
        <w:rPr>
          <w:color w:val="000000"/>
          <w:sz w:val="28"/>
          <w:szCs w:val="28"/>
        </w:rPr>
        <w:t xml:space="preserve"> </w:t>
      </w:r>
      <w:r w:rsidRPr="00A310A6">
        <w:rPr>
          <w:color w:val="000000"/>
          <w:sz w:val="28"/>
          <w:szCs w:val="28"/>
        </w:rPr>
        <w:t>вариантом</w:t>
      </w:r>
      <w:r>
        <w:rPr>
          <w:color w:val="000000"/>
          <w:sz w:val="28"/>
          <w:szCs w:val="28"/>
        </w:rPr>
        <w:t xml:space="preserve"> </w:t>
      </w:r>
      <w:r w:rsidRPr="00A310A6">
        <w:rPr>
          <w:color w:val="000000"/>
          <w:sz w:val="28"/>
          <w:szCs w:val="28"/>
        </w:rPr>
        <w:t>является,</w:t>
      </w:r>
      <w:r>
        <w:rPr>
          <w:color w:val="000000"/>
          <w:sz w:val="28"/>
          <w:szCs w:val="28"/>
        </w:rPr>
        <w:t xml:space="preserve"> </w:t>
      </w:r>
      <w:r w:rsidRPr="00A310A6">
        <w:rPr>
          <w:color w:val="000000"/>
          <w:sz w:val="28"/>
          <w:szCs w:val="28"/>
        </w:rPr>
        <w:t>безусловно,</w:t>
      </w:r>
      <w:r>
        <w:rPr>
          <w:color w:val="000000"/>
          <w:sz w:val="28"/>
          <w:szCs w:val="28"/>
        </w:rPr>
        <w:t xml:space="preserve"> </w:t>
      </w:r>
      <w:r w:rsidRPr="00A310A6">
        <w:rPr>
          <w:color w:val="000000"/>
          <w:sz w:val="28"/>
          <w:szCs w:val="28"/>
        </w:rPr>
        <w:t>использование</w:t>
      </w:r>
      <w:r>
        <w:rPr>
          <w:color w:val="000000"/>
          <w:sz w:val="28"/>
          <w:szCs w:val="28"/>
        </w:rPr>
        <w:t xml:space="preserve"> </w:t>
      </w:r>
      <w:r w:rsidRPr="00A310A6">
        <w:rPr>
          <w:color w:val="000000"/>
          <w:sz w:val="28"/>
          <w:szCs w:val="28"/>
        </w:rPr>
        <w:t>комме</w:t>
      </w:r>
      <w:r w:rsidRPr="00A310A6">
        <w:rPr>
          <w:color w:val="000000"/>
          <w:sz w:val="28"/>
          <w:szCs w:val="28"/>
        </w:rPr>
        <w:t>р</w:t>
      </w:r>
      <w:r w:rsidRPr="00A310A6">
        <w:rPr>
          <w:color w:val="000000"/>
          <w:sz w:val="28"/>
          <w:szCs w:val="28"/>
        </w:rPr>
        <w:t>ческого</w:t>
      </w:r>
      <w:r>
        <w:rPr>
          <w:color w:val="000000"/>
          <w:sz w:val="28"/>
          <w:szCs w:val="28"/>
        </w:rPr>
        <w:t xml:space="preserve"> </w:t>
      </w:r>
      <w:r w:rsidRPr="00A310A6">
        <w:rPr>
          <w:color w:val="000000"/>
          <w:sz w:val="28"/>
          <w:szCs w:val="28"/>
        </w:rPr>
        <w:t>обозначения,</w:t>
      </w:r>
      <w:r>
        <w:rPr>
          <w:color w:val="000000"/>
          <w:sz w:val="28"/>
          <w:szCs w:val="28"/>
        </w:rPr>
        <w:t xml:space="preserve"> </w:t>
      </w:r>
      <w:r w:rsidRPr="00A310A6">
        <w:rPr>
          <w:color w:val="000000"/>
          <w:sz w:val="28"/>
          <w:szCs w:val="28"/>
        </w:rPr>
        <w:t>которое</w:t>
      </w:r>
      <w:r>
        <w:rPr>
          <w:color w:val="000000"/>
          <w:sz w:val="28"/>
          <w:szCs w:val="28"/>
        </w:rPr>
        <w:t xml:space="preserve"> </w:t>
      </w:r>
      <w:r w:rsidRPr="00A310A6">
        <w:rPr>
          <w:color w:val="000000"/>
          <w:sz w:val="28"/>
          <w:szCs w:val="28"/>
        </w:rPr>
        <w:t>используется</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индивидуализации</w:t>
      </w:r>
      <w:r>
        <w:rPr>
          <w:color w:val="000000"/>
          <w:sz w:val="28"/>
          <w:szCs w:val="28"/>
        </w:rPr>
        <w:t xml:space="preserve"> </w:t>
      </w:r>
      <w:r w:rsidRPr="00A310A6">
        <w:rPr>
          <w:color w:val="000000"/>
          <w:sz w:val="28"/>
          <w:szCs w:val="28"/>
        </w:rPr>
        <w:t>имуществе</w:t>
      </w:r>
      <w:r w:rsidRPr="00A310A6">
        <w:rPr>
          <w:color w:val="000000"/>
          <w:sz w:val="28"/>
          <w:szCs w:val="28"/>
        </w:rPr>
        <w:t>н</w:t>
      </w:r>
      <w:r w:rsidRPr="00A310A6">
        <w:rPr>
          <w:color w:val="000000"/>
          <w:sz w:val="28"/>
          <w:szCs w:val="28"/>
        </w:rPr>
        <w:t>ного</w:t>
      </w:r>
      <w:r>
        <w:rPr>
          <w:color w:val="000000"/>
          <w:sz w:val="28"/>
          <w:szCs w:val="28"/>
        </w:rPr>
        <w:t xml:space="preserve"> </w:t>
      </w:r>
      <w:r w:rsidRPr="00A310A6">
        <w:rPr>
          <w:color w:val="000000"/>
          <w:sz w:val="28"/>
          <w:szCs w:val="28"/>
        </w:rPr>
        <w:t>комплекса</w:t>
      </w:r>
      <w:r w:rsidRPr="00A310A6">
        <w:rPr>
          <w:i/>
          <w:color w:val="000000"/>
          <w:sz w:val="28"/>
          <w:szCs w:val="28"/>
        </w:rPr>
        <w:t>,</w:t>
      </w:r>
      <w:r>
        <w:rPr>
          <w:i/>
          <w:color w:val="000000"/>
          <w:sz w:val="28"/>
          <w:szCs w:val="28"/>
        </w:rPr>
        <w:t xml:space="preserve"> </w:t>
      </w:r>
      <w:r w:rsidRPr="00A310A6">
        <w:rPr>
          <w:i/>
          <w:color w:val="000000"/>
          <w:sz w:val="28"/>
          <w:szCs w:val="28"/>
        </w:rPr>
        <w:t>например,</w:t>
      </w:r>
      <w:r>
        <w:rPr>
          <w:i/>
          <w:color w:val="000000"/>
          <w:sz w:val="28"/>
          <w:szCs w:val="28"/>
        </w:rPr>
        <w:t xml:space="preserve"> </w:t>
      </w:r>
      <w:r w:rsidRPr="00A310A6">
        <w:rPr>
          <w:i/>
          <w:color w:val="000000"/>
          <w:sz w:val="28"/>
          <w:szCs w:val="28"/>
        </w:rPr>
        <w:t>кафе</w:t>
      </w:r>
      <w:r>
        <w:rPr>
          <w:i/>
          <w:color w:val="000000"/>
          <w:sz w:val="28"/>
          <w:szCs w:val="28"/>
        </w:rPr>
        <w:t xml:space="preserve"> </w:t>
      </w:r>
      <w:r w:rsidRPr="00A310A6">
        <w:rPr>
          <w:i/>
          <w:color w:val="000000"/>
          <w:sz w:val="28"/>
          <w:szCs w:val="28"/>
        </w:rPr>
        <w:t>«Ромашка»,</w:t>
      </w:r>
      <w:r>
        <w:rPr>
          <w:i/>
          <w:color w:val="000000"/>
          <w:sz w:val="28"/>
          <w:szCs w:val="28"/>
        </w:rPr>
        <w:t xml:space="preserve"> </w:t>
      </w:r>
      <w:r w:rsidRPr="00A310A6">
        <w:rPr>
          <w:i/>
          <w:color w:val="000000"/>
          <w:sz w:val="28"/>
          <w:szCs w:val="28"/>
        </w:rPr>
        <w:t>ресторан</w:t>
      </w:r>
      <w:r>
        <w:rPr>
          <w:i/>
          <w:color w:val="000000"/>
          <w:sz w:val="28"/>
          <w:szCs w:val="28"/>
        </w:rPr>
        <w:t xml:space="preserve"> </w:t>
      </w:r>
      <w:r w:rsidRPr="00A310A6">
        <w:rPr>
          <w:i/>
          <w:color w:val="000000"/>
          <w:sz w:val="28"/>
          <w:szCs w:val="28"/>
        </w:rPr>
        <w:t>«У</w:t>
      </w:r>
      <w:r>
        <w:rPr>
          <w:i/>
          <w:color w:val="000000"/>
          <w:sz w:val="28"/>
          <w:szCs w:val="28"/>
        </w:rPr>
        <w:t xml:space="preserve"> </w:t>
      </w:r>
      <w:r w:rsidRPr="00A310A6">
        <w:rPr>
          <w:i/>
          <w:color w:val="000000"/>
          <w:sz w:val="28"/>
          <w:szCs w:val="28"/>
        </w:rPr>
        <w:t>бобра»,</w:t>
      </w:r>
      <w:r>
        <w:rPr>
          <w:i/>
          <w:color w:val="000000"/>
          <w:sz w:val="28"/>
          <w:szCs w:val="28"/>
        </w:rPr>
        <w:t xml:space="preserve"> </w:t>
      </w:r>
      <w:r w:rsidRPr="00A310A6">
        <w:rPr>
          <w:i/>
          <w:color w:val="000000"/>
          <w:sz w:val="28"/>
          <w:szCs w:val="28"/>
        </w:rPr>
        <w:t>химчистка</w:t>
      </w:r>
      <w:r>
        <w:rPr>
          <w:i/>
          <w:color w:val="000000"/>
          <w:sz w:val="28"/>
          <w:szCs w:val="28"/>
        </w:rPr>
        <w:t xml:space="preserve"> </w:t>
      </w:r>
      <w:r w:rsidRPr="00A310A6">
        <w:rPr>
          <w:i/>
          <w:color w:val="000000"/>
          <w:sz w:val="28"/>
          <w:szCs w:val="28"/>
        </w:rPr>
        <w:t>«Лисичка»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д.</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свою</w:t>
      </w:r>
      <w:r>
        <w:rPr>
          <w:color w:val="000000"/>
          <w:sz w:val="28"/>
          <w:szCs w:val="28"/>
        </w:rPr>
        <w:t xml:space="preserve"> </w:t>
      </w:r>
      <w:r w:rsidRPr="00A310A6">
        <w:rPr>
          <w:color w:val="000000"/>
          <w:sz w:val="28"/>
          <w:szCs w:val="28"/>
        </w:rPr>
        <w:t>очередь,</w:t>
      </w:r>
      <w:r>
        <w:rPr>
          <w:color w:val="000000"/>
          <w:sz w:val="28"/>
          <w:szCs w:val="28"/>
        </w:rPr>
        <w:t xml:space="preserve"> </w:t>
      </w:r>
      <w:r w:rsidRPr="00A310A6">
        <w:rPr>
          <w:color w:val="000000"/>
          <w:sz w:val="28"/>
          <w:szCs w:val="28"/>
        </w:rPr>
        <w:t>товарный</w:t>
      </w:r>
      <w:r>
        <w:rPr>
          <w:color w:val="000000"/>
          <w:sz w:val="28"/>
          <w:szCs w:val="28"/>
        </w:rPr>
        <w:t xml:space="preserve"> </w:t>
      </w:r>
      <w:r w:rsidRPr="00A310A6">
        <w:rPr>
          <w:color w:val="000000"/>
          <w:sz w:val="28"/>
          <w:szCs w:val="28"/>
        </w:rPr>
        <w:t>знак</w:t>
      </w:r>
      <w:r>
        <w:rPr>
          <w:color w:val="000000"/>
          <w:sz w:val="28"/>
          <w:szCs w:val="28"/>
        </w:rPr>
        <w:t xml:space="preserve"> </w:t>
      </w:r>
      <w:r w:rsidRPr="00A310A6">
        <w:rPr>
          <w:color w:val="000000"/>
          <w:sz w:val="28"/>
          <w:szCs w:val="28"/>
        </w:rPr>
        <w:t>служит</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индивидуализации</w:t>
      </w:r>
      <w:r>
        <w:rPr>
          <w:color w:val="000000"/>
          <w:sz w:val="28"/>
          <w:szCs w:val="28"/>
        </w:rPr>
        <w:t xml:space="preserve"> </w:t>
      </w:r>
      <w:r w:rsidRPr="00A310A6">
        <w:rPr>
          <w:color w:val="000000"/>
          <w:sz w:val="28"/>
          <w:szCs w:val="28"/>
        </w:rPr>
        <w:lastRenderedPageBreak/>
        <w:t>товаров,</w:t>
      </w:r>
      <w:r>
        <w:rPr>
          <w:color w:val="000000"/>
          <w:sz w:val="28"/>
          <w:szCs w:val="28"/>
        </w:rPr>
        <w:t xml:space="preserve"> </w:t>
      </w:r>
      <w:r w:rsidRPr="00A310A6">
        <w:rPr>
          <w:color w:val="000000"/>
          <w:sz w:val="28"/>
          <w:szCs w:val="28"/>
        </w:rPr>
        <w:t>а</w:t>
      </w:r>
      <w:r>
        <w:rPr>
          <w:color w:val="000000"/>
          <w:sz w:val="28"/>
          <w:szCs w:val="28"/>
        </w:rPr>
        <w:t xml:space="preserve"> </w:t>
      </w:r>
      <w:r w:rsidRPr="00A310A6">
        <w:rPr>
          <w:color w:val="000000"/>
          <w:sz w:val="28"/>
          <w:szCs w:val="28"/>
        </w:rPr>
        <w:t>знак</w:t>
      </w:r>
      <w:r>
        <w:rPr>
          <w:color w:val="000000"/>
          <w:sz w:val="28"/>
          <w:szCs w:val="28"/>
        </w:rPr>
        <w:t xml:space="preserve"> </w:t>
      </w:r>
      <w:r w:rsidRPr="00A310A6">
        <w:rPr>
          <w:color w:val="000000"/>
          <w:sz w:val="28"/>
          <w:szCs w:val="28"/>
        </w:rPr>
        <w:t>обслуживания</w:t>
      </w:r>
      <w:r>
        <w:rPr>
          <w:color w:val="000000"/>
          <w:sz w:val="28"/>
          <w:szCs w:val="28"/>
        </w:rPr>
        <w:t xml:space="preserve"> </w:t>
      </w:r>
      <w:r w:rsidRPr="00A310A6">
        <w:rPr>
          <w:color w:val="000000"/>
          <w:sz w:val="28"/>
          <w:szCs w:val="28"/>
        </w:rPr>
        <w:t>–</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индивидуализации</w:t>
      </w:r>
      <w:r>
        <w:rPr>
          <w:color w:val="000000"/>
          <w:sz w:val="28"/>
          <w:szCs w:val="28"/>
        </w:rPr>
        <w:t xml:space="preserve"> </w:t>
      </w:r>
      <w:r w:rsidRPr="00A310A6">
        <w:rPr>
          <w:color w:val="000000"/>
          <w:sz w:val="28"/>
          <w:szCs w:val="28"/>
        </w:rPr>
        <w:t>услуг</w:t>
      </w:r>
      <w:r>
        <w:rPr>
          <w:color w:val="000000"/>
          <w:sz w:val="28"/>
          <w:szCs w:val="28"/>
        </w:rPr>
        <w:t xml:space="preserve"> </w:t>
      </w:r>
      <w:r w:rsidRPr="00A310A6">
        <w:rPr>
          <w:color w:val="000000"/>
          <w:sz w:val="28"/>
          <w:szCs w:val="28"/>
        </w:rPr>
        <w:t>(два</w:t>
      </w:r>
      <w:r>
        <w:rPr>
          <w:color w:val="000000"/>
          <w:sz w:val="28"/>
          <w:szCs w:val="28"/>
        </w:rPr>
        <w:t xml:space="preserve"> </w:t>
      </w:r>
      <w:r w:rsidRPr="00A310A6">
        <w:rPr>
          <w:color w:val="000000"/>
          <w:sz w:val="28"/>
          <w:szCs w:val="28"/>
        </w:rPr>
        <w:t>последних</w:t>
      </w:r>
      <w:r>
        <w:rPr>
          <w:color w:val="000000"/>
          <w:sz w:val="28"/>
          <w:szCs w:val="28"/>
        </w:rPr>
        <w:t xml:space="preserve"> </w:t>
      </w:r>
      <w:r w:rsidRPr="00A310A6">
        <w:rPr>
          <w:color w:val="000000"/>
          <w:sz w:val="28"/>
          <w:szCs w:val="28"/>
        </w:rPr>
        <w:t>зн</w:t>
      </w:r>
      <w:r w:rsidRPr="00A310A6">
        <w:rPr>
          <w:color w:val="000000"/>
          <w:sz w:val="28"/>
          <w:szCs w:val="28"/>
        </w:rPr>
        <w:t>а</w:t>
      </w:r>
      <w:r w:rsidRPr="00A310A6">
        <w:rPr>
          <w:color w:val="000000"/>
          <w:sz w:val="28"/>
          <w:szCs w:val="28"/>
        </w:rPr>
        <w:t>ка</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регистрировать</w:t>
      </w:r>
      <w:r>
        <w:rPr>
          <w:color w:val="000000"/>
          <w:sz w:val="28"/>
          <w:szCs w:val="28"/>
        </w:rPr>
        <w:t xml:space="preserve"> </w:t>
      </w:r>
      <w:r w:rsidRPr="00A310A6">
        <w:rPr>
          <w:color w:val="000000"/>
          <w:sz w:val="28"/>
          <w:szCs w:val="28"/>
        </w:rPr>
        <w:t>отдельно).</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В</w:t>
      </w:r>
      <w:r>
        <w:rPr>
          <w:color w:val="000000"/>
          <w:sz w:val="28"/>
          <w:szCs w:val="28"/>
        </w:rPr>
        <w:t xml:space="preserve"> </w:t>
      </w:r>
      <w:r w:rsidRPr="00A310A6">
        <w:rPr>
          <w:color w:val="000000"/>
          <w:sz w:val="28"/>
          <w:szCs w:val="28"/>
        </w:rPr>
        <w:t>качестве</w:t>
      </w:r>
      <w:r>
        <w:rPr>
          <w:color w:val="000000"/>
          <w:sz w:val="28"/>
          <w:szCs w:val="28"/>
        </w:rPr>
        <w:t xml:space="preserve"> </w:t>
      </w:r>
      <w:r w:rsidRPr="00A310A6">
        <w:rPr>
          <w:color w:val="000000"/>
          <w:sz w:val="28"/>
          <w:szCs w:val="28"/>
        </w:rPr>
        <w:t>адреса</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всегда</w:t>
      </w:r>
      <w:r>
        <w:rPr>
          <w:color w:val="000000"/>
          <w:sz w:val="28"/>
          <w:szCs w:val="28"/>
        </w:rPr>
        <w:t xml:space="preserve"> </w:t>
      </w:r>
      <w:r w:rsidRPr="00A310A6">
        <w:rPr>
          <w:color w:val="000000"/>
          <w:sz w:val="28"/>
          <w:szCs w:val="28"/>
        </w:rPr>
        <w:t>указывается</w:t>
      </w:r>
      <w:r>
        <w:rPr>
          <w:color w:val="000000"/>
          <w:sz w:val="28"/>
          <w:szCs w:val="28"/>
        </w:rPr>
        <w:t xml:space="preserve"> </w:t>
      </w:r>
      <w:r w:rsidRPr="00A310A6">
        <w:rPr>
          <w:color w:val="000000"/>
          <w:sz w:val="28"/>
          <w:szCs w:val="28"/>
        </w:rPr>
        <w:t>адрес</w:t>
      </w:r>
      <w:r>
        <w:rPr>
          <w:color w:val="000000"/>
          <w:sz w:val="28"/>
          <w:szCs w:val="28"/>
        </w:rPr>
        <w:t xml:space="preserve"> </w:t>
      </w:r>
      <w:r w:rsidRPr="00A310A6">
        <w:rPr>
          <w:color w:val="000000"/>
          <w:sz w:val="28"/>
          <w:szCs w:val="28"/>
        </w:rPr>
        <w:t>места</w:t>
      </w:r>
      <w:r>
        <w:rPr>
          <w:color w:val="000000"/>
          <w:sz w:val="28"/>
          <w:szCs w:val="28"/>
        </w:rPr>
        <w:t xml:space="preserve"> </w:t>
      </w:r>
      <w:r w:rsidRPr="00A310A6">
        <w:rPr>
          <w:color w:val="000000"/>
          <w:sz w:val="28"/>
          <w:szCs w:val="28"/>
        </w:rPr>
        <w:t>жител</w:t>
      </w:r>
      <w:r w:rsidRPr="00A310A6">
        <w:rPr>
          <w:color w:val="000000"/>
          <w:sz w:val="28"/>
          <w:szCs w:val="28"/>
        </w:rPr>
        <w:t>ь</w:t>
      </w:r>
      <w:r w:rsidRPr="00A310A6">
        <w:rPr>
          <w:color w:val="000000"/>
          <w:sz w:val="28"/>
          <w:szCs w:val="28"/>
        </w:rPr>
        <w:t>ства</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е.</w:t>
      </w:r>
      <w:r>
        <w:rPr>
          <w:color w:val="000000"/>
          <w:sz w:val="28"/>
          <w:szCs w:val="28"/>
        </w:rPr>
        <w:t xml:space="preserve"> </w:t>
      </w:r>
      <w:r w:rsidRPr="00A310A6">
        <w:rPr>
          <w:color w:val="000000"/>
          <w:sz w:val="28"/>
          <w:szCs w:val="28"/>
        </w:rPr>
        <w:t>адрес</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физического</w:t>
      </w:r>
      <w:r>
        <w:rPr>
          <w:color w:val="000000"/>
          <w:sz w:val="28"/>
          <w:szCs w:val="28"/>
        </w:rPr>
        <w:t xml:space="preserve"> </w:t>
      </w:r>
      <w:r w:rsidRPr="00A310A6">
        <w:rPr>
          <w:color w:val="000000"/>
          <w:sz w:val="28"/>
          <w:szCs w:val="28"/>
        </w:rPr>
        <w:t>лица</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паспорту</w:t>
      </w:r>
      <w:r>
        <w:rPr>
          <w:color w:val="000000"/>
          <w:sz w:val="28"/>
          <w:szCs w:val="28"/>
        </w:rPr>
        <w:t xml:space="preserve"> </w:t>
      </w:r>
      <w:r w:rsidRPr="00A310A6">
        <w:rPr>
          <w:color w:val="000000"/>
          <w:sz w:val="28"/>
          <w:szCs w:val="28"/>
        </w:rPr>
        <w:t>(зачастую</w:t>
      </w:r>
      <w:r>
        <w:rPr>
          <w:color w:val="000000"/>
          <w:sz w:val="28"/>
          <w:szCs w:val="28"/>
        </w:rPr>
        <w:t xml:space="preserve"> </w:t>
      </w:r>
      <w:r w:rsidRPr="00A310A6">
        <w:rPr>
          <w:color w:val="000000"/>
          <w:sz w:val="28"/>
          <w:szCs w:val="28"/>
        </w:rPr>
        <w:t>это</w:t>
      </w:r>
      <w:r>
        <w:rPr>
          <w:color w:val="000000"/>
          <w:sz w:val="28"/>
          <w:szCs w:val="28"/>
        </w:rPr>
        <w:t xml:space="preserve"> </w:t>
      </w:r>
      <w:r w:rsidRPr="00A310A6">
        <w:rPr>
          <w:color w:val="000000"/>
          <w:sz w:val="28"/>
          <w:szCs w:val="28"/>
        </w:rPr>
        <w:t>просто</w:t>
      </w:r>
      <w:r>
        <w:rPr>
          <w:color w:val="000000"/>
          <w:sz w:val="28"/>
          <w:szCs w:val="28"/>
        </w:rPr>
        <w:t xml:space="preserve"> </w:t>
      </w:r>
      <w:r w:rsidRPr="00A310A6">
        <w:rPr>
          <w:color w:val="000000"/>
          <w:sz w:val="28"/>
          <w:szCs w:val="28"/>
        </w:rPr>
        <w:t>домашний</w:t>
      </w:r>
      <w:r>
        <w:rPr>
          <w:color w:val="000000"/>
          <w:sz w:val="28"/>
          <w:szCs w:val="28"/>
        </w:rPr>
        <w:t xml:space="preserve"> </w:t>
      </w:r>
      <w:r w:rsidRPr="00A310A6">
        <w:rPr>
          <w:color w:val="000000"/>
          <w:sz w:val="28"/>
          <w:szCs w:val="28"/>
        </w:rPr>
        <w:t>адрес).</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паспорте</w:t>
      </w:r>
      <w:r>
        <w:rPr>
          <w:color w:val="000000"/>
          <w:sz w:val="28"/>
          <w:szCs w:val="28"/>
        </w:rPr>
        <w:t xml:space="preserve"> </w:t>
      </w:r>
      <w:r w:rsidRPr="00A310A6">
        <w:rPr>
          <w:color w:val="000000"/>
          <w:sz w:val="28"/>
          <w:szCs w:val="28"/>
        </w:rPr>
        <w:t>отсутствует</w:t>
      </w:r>
      <w:r>
        <w:rPr>
          <w:color w:val="000000"/>
          <w:sz w:val="28"/>
          <w:szCs w:val="28"/>
        </w:rPr>
        <w:t xml:space="preserve"> </w:t>
      </w:r>
      <w:r w:rsidRPr="00A310A6">
        <w:rPr>
          <w:color w:val="000000"/>
          <w:sz w:val="28"/>
          <w:szCs w:val="28"/>
        </w:rPr>
        <w:t>штамп</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постоянном</w:t>
      </w:r>
      <w:r>
        <w:rPr>
          <w:color w:val="000000"/>
          <w:sz w:val="28"/>
          <w:szCs w:val="28"/>
        </w:rPr>
        <w:t xml:space="preserve"> </w:t>
      </w:r>
      <w:r w:rsidRPr="00A310A6">
        <w:rPr>
          <w:color w:val="000000"/>
          <w:sz w:val="28"/>
          <w:szCs w:val="28"/>
        </w:rPr>
        <w:t>месте</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можно</w:t>
      </w:r>
      <w:r>
        <w:rPr>
          <w:color w:val="000000"/>
          <w:sz w:val="28"/>
          <w:szCs w:val="28"/>
        </w:rPr>
        <w:t xml:space="preserve"> </w:t>
      </w:r>
      <w:r w:rsidRPr="00A310A6">
        <w:rPr>
          <w:color w:val="000000"/>
          <w:sz w:val="28"/>
          <w:szCs w:val="28"/>
        </w:rPr>
        <w:t>зарегистрироваться</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адресу</w:t>
      </w:r>
      <w:r>
        <w:rPr>
          <w:color w:val="000000"/>
          <w:sz w:val="28"/>
          <w:szCs w:val="28"/>
        </w:rPr>
        <w:t xml:space="preserve"> </w:t>
      </w:r>
      <w:r w:rsidRPr="00A310A6">
        <w:rPr>
          <w:color w:val="000000"/>
          <w:sz w:val="28"/>
          <w:szCs w:val="28"/>
        </w:rPr>
        <w:t>места</w:t>
      </w:r>
      <w:r>
        <w:rPr>
          <w:color w:val="000000"/>
          <w:sz w:val="28"/>
          <w:szCs w:val="28"/>
        </w:rPr>
        <w:t xml:space="preserve"> </w:t>
      </w:r>
      <w:r w:rsidRPr="00A310A6">
        <w:rPr>
          <w:color w:val="000000"/>
          <w:sz w:val="28"/>
          <w:szCs w:val="28"/>
        </w:rPr>
        <w:t>пребывания</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вр</w:t>
      </w:r>
      <w:r w:rsidRPr="00A310A6">
        <w:rPr>
          <w:color w:val="000000"/>
          <w:sz w:val="28"/>
          <w:szCs w:val="28"/>
        </w:rPr>
        <w:t>е</w:t>
      </w:r>
      <w:r w:rsidRPr="00A310A6">
        <w:rPr>
          <w:color w:val="000000"/>
          <w:sz w:val="28"/>
          <w:szCs w:val="28"/>
        </w:rPr>
        <w:t>менной</w:t>
      </w:r>
      <w:r>
        <w:rPr>
          <w:color w:val="000000"/>
          <w:sz w:val="28"/>
          <w:szCs w:val="28"/>
        </w:rPr>
        <w:t xml:space="preserve"> </w:t>
      </w:r>
      <w:r w:rsidRPr="00A310A6">
        <w:rPr>
          <w:color w:val="000000"/>
          <w:sz w:val="28"/>
          <w:szCs w:val="28"/>
        </w:rPr>
        <w:t>регистрации).</w:t>
      </w:r>
      <w:r>
        <w:rPr>
          <w:color w:val="000000"/>
          <w:sz w:val="28"/>
          <w:szCs w:val="28"/>
        </w:rPr>
        <w:t xml:space="preserve"> </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Если</w:t>
      </w:r>
      <w:r>
        <w:rPr>
          <w:color w:val="000000"/>
          <w:sz w:val="28"/>
          <w:szCs w:val="28"/>
        </w:rPr>
        <w:t xml:space="preserve"> </w:t>
      </w:r>
      <w:r w:rsidRPr="00A310A6">
        <w:rPr>
          <w:color w:val="000000"/>
          <w:sz w:val="28"/>
          <w:szCs w:val="28"/>
        </w:rPr>
        <w:t>решение</w:t>
      </w:r>
      <w:r>
        <w:rPr>
          <w:color w:val="000000"/>
          <w:sz w:val="28"/>
          <w:szCs w:val="28"/>
        </w:rPr>
        <w:t xml:space="preserve"> </w:t>
      </w:r>
      <w:r w:rsidRPr="00A310A6">
        <w:rPr>
          <w:color w:val="000000"/>
          <w:sz w:val="28"/>
          <w:szCs w:val="28"/>
        </w:rPr>
        <w:t>об</w:t>
      </w:r>
      <w:r>
        <w:rPr>
          <w:color w:val="000000"/>
          <w:sz w:val="28"/>
          <w:szCs w:val="28"/>
        </w:rPr>
        <w:t xml:space="preserve"> </w:t>
      </w:r>
      <w:r w:rsidRPr="00A310A6">
        <w:rPr>
          <w:color w:val="000000"/>
          <w:sz w:val="28"/>
          <w:szCs w:val="28"/>
        </w:rPr>
        <w:t>открытии</w:t>
      </w:r>
      <w:r>
        <w:rPr>
          <w:color w:val="000000"/>
          <w:sz w:val="28"/>
          <w:szCs w:val="28"/>
        </w:rPr>
        <w:t xml:space="preserve"> </w:t>
      </w:r>
      <w:r w:rsidRPr="00A310A6">
        <w:rPr>
          <w:color w:val="000000"/>
          <w:sz w:val="28"/>
          <w:szCs w:val="28"/>
        </w:rPr>
        <w:t>бизнеса</w:t>
      </w:r>
      <w:r>
        <w:rPr>
          <w:color w:val="000000"/>
          <w:sz w:val="28"/>
          <w:szCs w:val="28"/>
        </w:rPr>
        <w:t xml:space="preserve"> </w:t>
      </w:r>
      <w:r w:rsidRPr="00A310A6">
        <w:rPr>
          <w:color w:val="000000"/>
          <w:sz w:val="28"/>
          <w:szCs w:val="28"/>
        </w:rPr>
        <w:t>принято</w:t>
      </w:r>
      <w:r>
        <w:rPr>
          <w:color w:val="000000"/>
          <w:sz w:val="28"/>
          <w:szCs w:val="28"/>
        </w:rPr>
        <w:t xml:space="preserve"> — </w:t>
      </w:r>
      <w:r w:rsidRPr="00A310A6">
        <w:rPr>
          <w:color w:val="000000"/>
          <w:sz w:val="28"/>
          <w:szCs w:val="28"/>
        </w:rPr>
        <w:t>значит</w:t>
      </w:r>
      <w:r>
        <w:rPr>
          <w:color w:val="000000"/>
          <w:sz w:val="28"/>
          <w:szCs w:val="28"/>
        </w:rPr>
        <w:t xml:space="preserve"> </w:t>
      </w:r>
      <w:r w:rsidRPr="00A310A6">
        <w:rPr>
          <w:color w:val="000000"/>
          <w:sz w:val="28"/>
          <w:szCs w:val="28"/>
        </w:rPr>
        <w:t>известно,</w:t>
      </w:r>
      <w:r>
        <w:rPr>
          <w:color w:val="000000"/>
          <w:sz w:val="28"/>
          <w:szCs w:val="28"/>
        </w:rPr>
        <w:t xml:space="preserve"> </w:t>
      </w:r>
      <w:r w:rsidRPr="00A310A6">
        <w:rPr>
          <w:color w:val="000000"/>
          <w:sz w:val="28"/>
          <w:szCs w:val="28"/>
        </w:rPr>
        <w:t>чем</w:t>
      </w:r>
      <w:r>
        <w:rPr>
          <w:color w:val="000000"/>
          <w:sz w:val="28"/>
          <w:szCs w:val="28"/>
        </w:rPr>
        <w:t xml:space="preserve"> </w:t>
      </w:r>
      <w:r w:rsidRPr="00A310A6">
        <w:rPr>
          <w:color w:val="000000"/>
          <w:sz w:val="28"/>
          <w:szCs w:val="28"/>
        </w:rPr>
        <w:t>именно</w:t>
      </w:r>
      <w:r>
        <w:rPr>
          <w:color w:val="000000"/>
          <w:sz w:val="28"/>
          <w:szCs w:val="28"/>
        </w:rPr>
        <w:t xml:space="preserve"> </w:t>
      </w:r>
      <w:r w:rsidRPr="00A310A6">
        <w:rPr>
          <w:color w:val="000000"/>
          <w:sz w:val="28"/>
          <w:szCs w:val="28"/>
        </w:rPr>
        <w:t>оно</w:t>
      </w:r>
      <w:r>
        <w:rPr>
          <w:color w:val="000000"/>
          <w:sz w:val="28"/>
          <w:szCs w:val="28"/>
        </w:rPr>
        <w:t xml:space="preserve"> </w:t>
      </w:r>
      <w:r w:rsidRPr="00A310A6">
        <w:rPr>
          <w:color w:val="000000"/>
          <w:sz w:val="28"/>
          <w:szCs w:val="28"/>
        </w:rPr>
        <w:t>будет</w:t>
      </w:r>
      <w:r>
        <w:rPr>
          <w:color w:val="000000"/>
          <w:sz w:val="28"/>
          <w:szCs w:val="28"/>
        </w:rPr>
        <w:t xml:space="preserve"> </w:t>
      </w:r>
      <w:r w:rsidRPr="00A310A6">
        <w:rPr>
          <w:color w:val="000000"/>
          <w:sz w:val="28"/>
          <w:szCs w:val="28"/>
        </w:rPr>
        <w:t>заниматься.</w:t>
      </w:r>
      <w:r>
        <w:rPr>
          <w:color w:val="000000"/>
          <w:sz w:val="28"/>
          <w:szCs w:val="28"/>
        </w:rPr>
        <w:t xml:space="preserve"> </w:t>
      </w:r>
      <w:r w:rsidRPr="00A310A6">
        <w:rPr>
          <w:color w:val="000000"/>
          <w:sz w:val="28"/>
          <w:szCs w:val="28"/>
        </w:rPr>
        <w:t>Вс</w:t>
      </w:r>
      <w:r>
        <w:rPr>
          <w:color w:val="000000"/>
          <w:sz w:val="28"/>
          <w:szCs w:val="28"/>
        </w:rPr>
        <w:t>е</w:t>
      </w:r>
      <w:r w:rsidRPr="00A310A6">
        <w:rPr>
          <w:color w:val="000000"/>
          <w:sz w:val="28"/>
          <w:szCs w:val="28"/>
        </w:rPr>
        <w:t>,</w:t>
      </w:r>
      <w:r>
        <w:rPr>
          <w:color w:val="000000"/>
          <w:sz w:val="28"/>
          <w:szCs w:val="28"/>
        </w:rPr>
        <w:t xml:space="preserve"> </w:t>
      </w:r>
      <w:r w:rsidRPr="00A310A6">
        <w:rPr>
          <w:color w:val="000000"/>
          <w:sz w:val="28"/>
          <w:szCs w:val="28"/>
        </w:rPr>
        <w:t>что</w:t>
      </w:r>
      <w:r>
        <w:rPr>
          <w:color w:val="000000"/>
          <w:sz w:val="28"/>
          <w:szCs w:val="28"/>
        </w:rPr>
        <w:t xml:space="preserve"> </w:t>
      </w:r>
      <w:r w:rsidRPr="00A310A6">
        <w:rPr>
          <w:color w:val="000000"/>
          <w:sz w:val="28"/>
          <w:szCs w:val="28"/>
        </w:rPr>
        <w:t>теперь</w:t>
      </w:r>
      <w:r>
        <w:rPr>
          <w:color w:val="000000"/>
          <w:sz w:val="28"/>
          <w:szCs w:val="28"/>
        </w:rPr>
        <w:t xml:space="preserve"> </w:t>
      </w:r>
      <w:r w:rsidRPr="00A310A6">
        <w:rPr>
          <w:color w:val="000000"/>
          <w:sz w:val="28"/>
          <w:szCs w:val="28"/>
        </w:rPr>
        <w:t>оста</w:t>
      </w:r>
      <w:r>
        <w:rPr>
          <w:color w:val="000000"/>
          <w:sz w:val="28"/>
          <w:szCs w:val="28"/>
        </w:rPr>
        <w:t>е</w:t>
      </w:r>
      <w:r w:rsidRPr="00A310A6">
        <w:rPr>
          <w:color w:val="000000"/>
          <w:sz w:val="28"/>
          <w:szCs w:val="28"/>
        </w:rPr>
        <w:t>тся</w:t>
      </w:r>
      <w:r>
        <w:rPr>
          <w:color w:val="000000"/>
          <w:sz w:val="28"/>
          <w:szCs w:val="28"/>
        </w:rPr>
        <w:t xml:space="preserve"> </w:t>
      </w:r>
      <w:r w:rsidRPr="00A310A6">
        <w:rPr>
          <w:color w:val="000000"/>
          <w:sz w:val="28"/>
          <w:szCs w:val="28"/>
        </w:rPr>
        <w:t>сделать,</w:t>
      </w:r>
      <w:r>
        <w:rPr>
          <w:color w:val="000000"/>
          <w:sz w:val="28"/>
          <w:szCs w:val="28"/>
        </w:rPr>
        <w:t xml:space="preserve"> </w:t>
      </w:r>
      <w:r w:rsidRPr="00A310A6">
        <w:rPr>
          <w:color w:val="000000"/>
          <w:sz w:val="28"/>
          <w:szCs w:val="28"/>
        </w:rPr>
        <w:t>это</w:t>
      </w:r>
      <w:r>
        <w:rPr>
          <w:color w:val="000000"/>
          <w:sz w:val="28"/>
          <w:szCs w:val="28"/>
        </w:rPr>
        <w:t xml:space="preserve"> </w:t>
      </w:r>
      <w:r w:rsidRPr="00A310A6">
        <w:rPr>
          <w:color w:val="000000"/>
          <w:sz w:val="28"/>
          <w:szCs w:val="28"/>
        </w:rPr>
        <w:t>подобрать</w:t>
      </w:r>
      <w:r>
        <w:rPr>
          <w:color w:val="000000"/>
          <w:sz w:val="28"/>
          <w:szCs w:val="28"/>
        </w:rPr>
        <w:t xml:space="preserve"> </w:t>
      </w:r>
      <w:r w:rsidRPr="00A310A6">
        <w:rPr>
          <w:color w:val="000000"/>
          <w:sz w:val="28"/>
          <w:szCs w:val="28"/>
        </w:rPr>
        <w:t>соотве</w:t>
      </w:r>
      <w:r w:rsidRPr="00A310A6">
        <w:rPr>
          <w:color w:val="000000"/>
          <w:sz w:val="28"/>
          <w:szCs w:val="28"/>
        </w:rPr>
        <w:t>т</w:t>
      </w:r>
      <w:r w:rsidRPr="00A310A6">
        <w:rPr>
          <w:color w:val="000000"/>
          <w:sz w:val="28"/>
          <w:szCs w:val="28"/>
        </w:rPr>
        <w:t>ствующие</w:t>
      </w:r>
      <w:r>
        <w:rPr>
          <w:color w:val="000000"/>
          <w:sz w:val="28"/>
          <w:szCs w:val="28"/>
        </w:rPr>
        <w:t xml:space="preserve"> </w:t>
      </w:r>
      <w:r w:rsidRPr="00A310A6">
        <w:rPr>
          <w:color w:val="000000"/>
          <w:sz w:val="28"/>
          <w:szCs w:val="28"/>
        </w:rPr>
        <w:t>коды</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общероссийского</w:t>
      </w:r>
      <w:r>
        <w:rPr>
          <w:color w:val="000000"/>
          <w:sz w:val="28"/>
          <w:szCs w:val="28"/>
        </w:rPr>
        <w:t xml:space="preserve"> </w:t>
      </w:r>
      <w:r w:rsidRPr="00A310A6">
        <w:rPr>
          <w:color w:val="000000"/>
          <w:sz w:val="28"/>
          <w:szCs w:val="28"/>
        </w:rPr>
        <w:t>классификатора</w:t>
      </w:r>
      <w:r>
        <w:rPr>
          <w:color w:val="000000"/>
          <w:sz w:val="28"/>
          <w:szCs w:val="28"/>
        </w:rPr>
        <w:t xml:space="preserve"> </w:t>
      </w:r>
      <w:r w:rsidRPr="00A310A6">
        <w:rPr>
          <w:color w:val="000000"/>
          <w:sz w:val="28"/>
          <w:szCs w:val="28"/>
        </w:rPr>
        <w:t>видов</w:t>
      </w:r>
      <w:r>
        <w:rPr>
          <w:color w:val="000000"/>
          <w:sz w:val="28"/>
          <w:szCs w:val="28"/>
        </w:rPr>
        <w:t xml:space="preserve"> </w:t>
      </w:r>
      <w:r w:rsidRPr="00A310A6">
        <w:rPr>
          <w:color w:val="000000"/>
          <w:sz w:val="28"/>
          <w:szCs w:val="28"/>
        </w:rPr>
        <w:t>экон</w:t>
      </w:r>
      <w:r w:rsidRPr="00A310A6">
        <w:rPr>
          <w:color w:val="000000"/>
          <w:sz w:val="28"/>
          <w:szCs w:val="28"/>
        </w:rPr>
        <w:t>о</w:t>
      </w:r>
      <w:r w:rsidRPr="00A310A6">
        <w:rPr>
          <w:color w:val="000000"/>
          <w:sz w:val="28"/>
          <w:szCs w:val="28"/>
        </w:rPr>
        <w:t>мической</w:t>
      </w:r>
      <w:r>
        <w:rPr>
          <w:color w:val="000000"/>
          <w:sz w:val="28"/>
          <w:szCs w:val="28"/>
        </w:rPr>
        <w:t xml:space="preserve"> </w:t>
      </w:r>
      <w:r w:rsidRPr="00A310A6">
        <w:rPr>
          <w:color w:val="000000"/>
          <w:sz w:val="28"/>
          <w:szCs w:val="28"/>
        </w:rPr>
        <w:t>деятельности</w:t>
      </w:r>
      <w:r>
        <w:rPr>
          <w:color w:val="000000"/>
          <w:sz w:val="28"/>
          <w:szCs w:val="28"/>
        </w:rPr>
        <w:t xml:space="preserve"> </w:t>
      </w:r>
      <w:hyperlink r:id="rId23" w:history="1">
        <w:r w:rsidRPr="00A310A6">
          <w:rPr>
            <w:rStyle w:val="a9"/>
            <w:color w:val="000000"/>
            <w:sz w:val="28"/>
            <w:szCs w:val="28"/>
            <w:u w:color="4A7E14"/>
          </w:rPr>
          <w:t>ОК</w:t>
        </w:r>
        <w:r>
          <w:rPr>
            <w:rStyle w:val="a9"/>
            <w:color w:val="000000"/>
            <w:sz w:val="28"/>
            <w:szCs w:val="28"/>
            <w:u w:color="4A7E14"/>
          </w:rPr>
          <w:t xml:space="preserve"> </w:t>
        </w:r>
        <w:r w:rsidRPr="00A310A6">
          <w:rPr>
            <w:rStyle w:val="a9"/>
            <w:color w:val="000000"/>
            <w:sz w:val="28"/>
            <w:szCs w:val="28"/>
            <w:u w:color="4A7E14"/>
          </w:rPr>
          <w:t>029-2001</w:t>
        </w:r>
      </w:hyperlink>
      <w:r>
        <w:rPr>
          <w:color w:val="000000"/>
          <w:sz w:val="28"/>
          <w:szCs w:val="28"/>
        </w:rPr>
        <w:t xml:space="preserve"> </w:t>
      </w:r>
      <w:r w:rsidRPr="00A310A6">
        <w:rPr>
          <w:color w:val="000000"/>
          <w:sz w:val="28"/>
          <w:szCs w:val="28"/>
        </w:rPr>
        <w:t>(КДЕС</w:t>
      </w:r>
      <w:r>
        <w:rPr>
          <w:color w:val="000000"/>
          <w:sz w:val="28"/>
          <w:szCs w:val="28"/>
        </w:rPr>
        <w:t xml:space="preserve"> </w:t>
      </w:r>
      <w:r w:rsidRPr="00A310A6">
        <w:rPr>
          <w:color w:val="000000"/>
          <w:sz w:val="28"/>
          <w:szCs w:val="28"/>
        </w:rPr>
        <w:t>Ред.</w:t>
      </w:r>
      <w:r>
        <w:rPr>
          <w:color w:val="000000"/>
          <w:sz w:val="28"/>
          <w:szCs w:val="28"/>
        </w:rPr>
        <w:t xml:space="preserve"> </w:t>
      </w:r>
      <w:r w:rsidRPr="00A310A6">
        <w:rPr>
          <w:color w:val="000000"/>
          <w:sz w:val="28"/>
          <w:szCs w:val="28"/>
        </w:rPr>
        <w:t>1).</w:t>
      </w:r>
      <w:r>
        <w:rPr>
          <w:color w:val="000000"/>
          <w:sz w:val="28"/>
          <w:szCs w:val="28"/>
        </w:rPr>
        <w:t xml:space="preserve"> </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Определенные</w:t>
      </w:r>
      <w:r>
        <w:rPr>
          <w:color w:val="000000"/>
          <w:sz w:val="28"/>
          <w:szCs w:val="28"/>
        </w:rPr>
        <w:t xml:space="preserve"> </w:t>
      </w:r>
      <w:r w:rsidRPr="00A310A6">
        <w:rPr>
          <w:color w:val="000000"/>
          <w:sz w:val="28"/>
          <w:szCs w:val="28"/>
        </w:rPr>
        <w:t>виды</w:t>
      </w:r>
      <w:r>
        <w:rPr>
          <w:color w:val="000000"/>
          <w:sz w:val="28"/>
          <w:szCs w:val="28"/>
        </w:rPr>
        <w:t xml:space="preserve"> </w:t>
      </w:r>
      <w:r w:rsidRPr="00A310A6">
        <w:rPr>
          <w:color w:val="000000"/>
          <w:sz w:val="28"/>
          <w:szCs w:val="28"/>
        </w:rPr>
        <w:t>предпринимательской</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недоступны</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индивидуальных</w:t>
      </w:r>
      <w:r>
        <w:rPr>
          <w:color w:val="000000"/>
          <w:sz w:val="28"/>
          <w:szCs w:val="28"/>
        </w:rPr>
        <w:t xml:space="preserve"> </w:t>
      </w:r>
      <w:r w:rsidRPr="00A310A6">
        <w:rPr>
          <w:color w:val="000000"/>
          <w:sz w:val="28"/>
          <w:szCs w:val="28"/>
        </w:rPr>
        <w:t>предпринимателей.</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частности,</w:t>
      </w:r>
      <w:r>
        <w:rPr>
          <w:color w:val="000000"/>
          <w:sz w:val="28"/>
          <w:szCs w:val="28"/>
        </w:rPr>
        <w:t xml:space="preserve"> </w:t>
      </w:r>
      <w:r w:rsidRPr="00A310A6">
        <w:rPr>
          <w:color w:val="000000"/>
          <w:sz w:val="28"/>
          <w:szCs w:val="28"/>
        </w:rPr>
        <w:t>запрет</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производство</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продажу</w:t>
      </w:r>
      <w:r>
        <w:rPr>
          <w:color w:val="000000"/>
          <w:sz w:val="28"/>
          <w:szCs w:val="28"/>
        </w:rPr>
        <w:t xml:space="preserve"> </w:t>
      </w:r>
      <w:r w:rsidRPr="00A310A6">
        <w:rPr>
          <w:color w:val="000000"/>
          <w:sz w:val="28"/>
          <w:szCs w:val="28"/>
        </w:rPr>
        <w:t>алкоголя</w:t>
      </w:r>
      <w:r>
        <w:rPr>
          <w:color w:val="000000"/>
          <w:sz w:val="28"/>
          <w:szCs w:val="28"/>
        </w:rPr>
        <w:t xml:space="preserve"> </w:t>
      </w:r>
      <w:r w:rsidRPr="00A310A6">
        <w:rPr>
          <w:color w:val="000000"/>
          <w:sz w:val="28"/>
          <w:szCs w:val="28"/>
        </w:rPr>
        <w:t>следует</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закона,</w:t>
      </w:r>
      <w:r>
        <w:rPr>
          <w:color w:val="000000"/>
          <w:sz w:val="28"/>
          <w:szCs w:val="28"/>
        </w:rPr>
        <w:t xml:space="preserve"> </w:t>
      </w:r>
      <w:r w:rsidRPr="00A310A6">
        <w:rPr>
          <w:color w:val="000000"/>
          <w:sz w:val="28"/>
          <w:szCs w:val="28"/>
        </w:rPr>
        <w:t>регулирующего</w:t>
      </w:r>
      <w:r>
        <w:rPr>
          <w:color w:val="000000"/>
          <w:sz w:val="28"/>
          <w:szCs w:val="28"/>
        </w:rPr>
        <w:t xml:space="preserve"> </w:t>
      </w:r>
      <w:r w:rsidRPr="00A310A6">
        <w:rPr>
          <w:color w:val="000000"/>
          <w:sz w:val="28"/>
          <w:szCs w:val="28"/>
        </w:rPr>
        <w:t>эту</w:t>
      </w:r>
      <w:r>
        <w:rPr>
          <w:color w:val="000000"/>
          <w:sz w:val="28"/>
          <w:szCs w:val="28"/>
        </w:rPr>
        <w:t xml:space="preserve"> </w:t>
      </w:r>
      <w:r w:rsidRPr="00A310A6">
        <w:rPr>
          <w:color w:val="000000"/>
          <w:sz w:val="28"/>
          <w:szCs w:val="28"/>
        </w:rPr>
        <w:t>сферу</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Индивидуальные</w:t>
      </w:r>
      <w:r>
        <w:rPr>
          <w:color w:val="000000"/>
          <w:sz w:val="28"/>
          <w:szCs w:val="28"/>
        </w:rPr>
        <w:t xml:space="preserve"> </w:t>
      </w:r>
      <w:r w:rsidRPr="00A310A6">
        <w:rPr>
          <w:color w:val="000000"/>
          <w:sz w:val="28"/>
          <w:szCs w:val="28"/>
        </w:rPr>
        <w:t>предприниматели</w:t>
      </w:r>
      <w:r>
        <w:rPr>
          <w:color w:val="000000"/>
          <w:sz w:val="28"/>
          <w:szCs w:val="28"/>
        </w:rPr>
        <w:t xml:space="preserve"> </w:t>
      </w:r>
      <w:r w:rsidRPr="00A310A6">
        <w:rPr>
          <w:color w:val="000000"/>
          <w:sz w:val="28"/>
          <w:szCs w:val="28"/>
        </w:rPr>
        <w:t>также</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могут</w:t>
      </w:r>
      <w:r>
        <w:rPr>
          <w:color w:val="000000"/>
          <w:sz w:val="28"/>
          <w:szCs w:val="28"/>
        </w:rPr>
        <w:t xml:space="preserve"> </w:t>
      </w:r>
      <w:r w:rsidRPr="00A310A6">
        <w:rPr>
          <w:color w:val="000000"/>
          <w:sz w:val="28"/>
          <w:szCs w:val="28"/>
        </w:rPr>
        <w:t>заниматься</w:t>
      </w:r>
      <w:r>
        <w:rPr>
          <w:color w:val="000000"/>
          <w:sz w:val="28"/>
          <w:szCs w:val="28"/>
        </w:rPr>
        <w:t xml:space="preserve"> </w:t>
      </w:r>
      <w:r w:rsidRPr="00A310A6">
        <w:rPr>
          <w:color w:val="000000"/>
          <w:sz w:val="28"/>
          <w:szCs w:val="28"/>
        </w:rPr>
        <w:t>страхованием,</w:t>
      </w:r>
      <w:r>
        <w:rPr>
          <w:color w:val="000000"/>
          <w:sz w:val="28"/>
          <w:szCs w:val="28"/>
        </w:rPr>
        <w:t xml:space="preserve"> </w:t>
      </w:r>
      <w:r w:rsidRPr="00A310A6">
        <w:rPr>
          <w:color w:val="000000"/>
          <w:sz w:val="28"/>
          <w:szCs w:val="28"/>
        </w:rPr>
        <w:t>т</w:t>
      </w:r>
      <w:r w:rsidRPr="00A310A6">
        <w:rPr>
          <w:color w:val="000000"/>
          <w:sz w:val="28"/>
          <w:szCs w:val="28"/>
        </w:rPr>
        <w:t>у</w:t>
      </w:r>
      <w:r w:rsidRPr="00A310A6">
        <w:rPr>
          <w:color w:val="000000"/>
          <w:sz w:val="28"/>
          <w:szCs w:val="28"/>
        </w:rPr>
        <w:t>роператорской</w:t>
      </w:r>
      <w:r>
        <w:rPr>
          <w:color w:val="000000"/>
          <w:sz w:val="28"/>
          <w:szCs w:val="28"/>
        </w:rPr>
        <w:t xml:space="preserve"> </w:t>
      </w:r>
      <w:r w:rsidRPr="00A310A6">
        <w:rPr>
          <w:color w:val="000000"/>
          <w:sz w:val="28"/>
          <w:szCs w:val="28"/>
        </w:rPr>
        <w:t>деятельностью,</w:t>
      </w:r>
      <w:r>
        <w:rPr>
          <w:color w:val="000000"/>
          <w:sz w:val="28"/>
          <w:szCs w:val="28"/>
        </w:rPr>
        <w:t xml:space="preserve"> </w:t>
      </w:r>
      <w:r w:rsidRPr="00A310A6">
        <w:rPr>
          <w:color w:val="000000"/>
          <w:sz w:val="28"/>
          <w:szCs w:val="28"/>
        </w:rPr>
        <w:t>ломбардной,</w:t>
      </w:r>
      <w:r>
        <w:rPr>
          <w:color w:val="000000"/>
          <w:sz w:val="28"/>
          <w:szCs w:val="28"/>
        </w:rPr>
        <w:t xml:space="preserve"> </w:t>
      </w:r>
      <w:r w:rsidRPr="00A310A6">
        <w:rPr>
          <w:color w:val="000000"/>
          <w:sz w:val="28"/>
          <w:szCs w:val="28"/>
        </w:rPr>
        <w:t>микрофинансовой</w:t>
      </w:r>
      <w:r>
        <w:rPr>
          <w:color w:val="000000"/>
          <w:sz w:val="28"/>
          <w:szCs w:val="28"/>
        </w:rPr>
        <w:t xml:space="preserve"> </w:t>
      </w:r>
      <w:r w:rsidRPr="00A310A6">
        <w:rPr>
          <w:color w:val="000000"/>
          <w:sz w:val="28"/>
          <w:szCs w:val="28"/>
        </w:rPr>
        <w:t>деятельностью</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др.</w:t>
      </w:r>
      <w:r>
        <w:rPr>
          <w:color w:val="000000"/>
          <w:sz w:val="28"/>
          <w:szCs w:val="28"/>
        </w:rPr>
        <w:t xml:space="preserve"> </w:t>
      </w:r>
      <w:r w:rsidRPr="00A310A6">
        <w:rPr>
          <w:color w:val="000000"/>
          <w:sz w:val="28"/>
          <w:szCs w:val="28"/>
        </w:rPr>
        <w:t>Далеко</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всегда</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законах,</w:t>
      </w:r>
      <w:r>
        <w:rPr>
          <w:color w:val="000000"/>
          <w:sz w:val="28"/>
          <w:szCs w:val="28"/>
        </w:rPr>
        <w:t xml:space="preserve"> </w:t>
      </w:r>
      <w:r w:rsidRPr="00A310A6">
        <w:rPr>
          <w:color w:val="000000"/>
          <w:sz w:val="28"/>
          <w:szCs w:val="28"/>
        </w:rPr>
        <w:t>регулирующих</w:t>
      </w:r>
      <w:r>
        <w:rPr>
          <w:color w:val="000000"/>
          <w:sz w:val="28"/>
          <w:szCs w:val="28"/>
        </w:rPr>
        <w:t xml:space="preserve"> </w:t>
      </w:r>
      <w:r w:rsidRPr="00A310A6">
        <w:rPr>
          <w:color w:val="000000"/>
          <w:sz w:val="28"/>
          <w:szCs w:val="28"/>
        </w:rPr>
        <w:t>такие</w:t>
      </w:r>
      <w:r>
        <w:rPr>
          <w:color w:val="000000"/>
          <w:sz w:val="28"/>
          <w:szCs w:val="28"/>
        </w:rPr>
        <w:t xml:space="preserve"> </w:t>
      </w:r>
      <w:r w:rsidRPr="00A310A6">
        <w:rPr>
          <w:color w:val="000000"/>
          <w:sz w:val="28"/>
          <w:szCs w:val="28"/>
        </w:rPr>
        <w:t>виды</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явно</w:t>
      </w:r>
      <w:r>
        <w:rPr>
          <w:color w:val="000000"/>
          <w:sz w:val="28"/>
          <w:szCs w:val="28"/>
        </w:rPr>
        <w:t xml:space="preserve"> </w:t>
      </w:r>
      <w:r w:rsidRPr="00A310A6">
        <w:rPr>
          <w:color w:val="000000"/>
          <w:sz w:val="28"/>
          <w:szCs w:val="28"/>
        </w:rPr>
        <w:t>указан</w:t>
      </w:r>
      <w:r>
        <w:rPr>
          <w:color w:val="000000"/>
          <w:sz w:val="28"/>
          <w:szCs w:val="28"/>
        </w:rPr>
        <w:t xml:space="preserve"> </w:t>
      </w:r>
      <w:r w:rsidRPr="00A310A6">
        <w:rPr>
          <w:color w:val="000000"/>
          <w:sz w:val="28"/>
          <w:szCs w:val="28"/>
        </w:rPr>
        <w:t>запрет</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но</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его</w:t>
      </w:r>
      <w:r>
        <w:rPr>
          <w:color w:val="000000"/>
          <w:sz w:val="28"/>
          <w:szCs w:val="28"/>
        </w:rPr>
        <w:t xml:space="preserve"> </w:t>
      </w:r>
      <w:r w:rsidRPr="00A310A6">
        <w:rPr>
          <w:color w:val="000000"/>
          <w:sz w:val="28"/>
          <w:szCs w:val="28"/>
        </w:rPr>
        <w:t>тексту</w:t>
      </w:r>
      <w:r>
        <w:rPr>
          <w:color w:val="000000"/>
          <w:sz w:val="28"/>
          <w:szCs w:val="28"/>
        </w:rPr>
        <w:t xml:space="preserve"> </w:t>
      </w:r>
      <w:r w:rsidRPr="00A310A6">
        <w:rPr>
          <w:color w:val="000000"/>
          <w:sz w:val="28"/>
          <w:szCs w:val="28"/>
        </w:rPr>
        <w:t>речь</w:t>
      </w:r>
      <w:r>
        <w:rPr>
          <w:color w:val="000000"/>
          <w:sz w:val="28"/>
          <w:szCs w:val="28"/>
        </w:rPr>
        <w:t xml:space="preserve"> </w:t>
      </w:r>
      <w:r w:rsidRPr="00A310A6">
        <w:rPr>
          <w:color w:val="000000"/>
          <w:sz w:val="28"/>
          <w:szCs w:val="28"/>
        </w:rPr>
        <w:t>идет</w:t>
      </w:r>
      <w:r>
        <w:rPr>
          <w:color w:val="000000"/>
          <w:sz w:val="28"/>
          <w:szCs w:val="28"/>
        </w:rPr>
        <w:t xml:space="preserve"> </w:t>
      </w:r>
      <w:r w:rsidRPr="00A310A6">
        <w:rPr>
          <w:color w:val="000000"/>
          <w:sz w:val="28"/>
          <w:szCs w:val="28"/>
        </w:rPr>
        <w:t>только</w:t>
      </w:r>
      <w:r>
        <w:rPr>
          <w:color w:val="000000"/>
          <w:sz w:val="28"/>
          <w:szCs w:val="28"/>
        </w:rPr>
        <w:t xml:space="preserve"> </w:t>
      </w:r>
      <w:r w:rsidRPr="00A310A6">
        <w:rPr>
          <w:color w:val="000000"/>
          <w:sz w:val="28"/>
          <w:szCs w:val="28"/>
        </w:rPr>
        <w:t>об</w:t>
      </w:r>
      <w:r>
        <w:rPr>
          <w:color w:val="000000"/>
          <w:sz w:val="28"/>
          <w:szCs w:val="28"/>
        </w:rPr>
        <w:t xml:space="preserve"> </w:t>
      </w:r>
      <w:r w:rsidRPr="00A310A6">
        <w:rPr>
          <w:color w:val="000000"/>
          <w:sz w:val="28"/>
          <w:szCs w:val="28"/>
        </w:rPr>
        <w:t>организациях,</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заниматься</w:t>
      </w:r>
      <w:r>
        <w:rPr>
          <w:color w:val="000000"/>
          <w:sz w:val="28"/>
          <w:szCs w:val="28"/>
        </w:rPr>
        <w:t xml:space="preserve"> </w:t>
      </w:r>
      <w:r w:rsidRPr="00A310A6">
        <w:rPr>
          <w:color w:val="000000"/>
          <w:sz w:val="28"/>
          <w:szCs w:val="28"/>
        </w:rPr>
        <w:t>этими</w:t>
      </w:r>
      <w:r>
        <w:rPr>
          <w:color w:val="000000"/>
          <w:sz w:val="28"/>
          <w:szCs w:val="28"/>
        </w:rPr>
        <w:t xml:space="preserve"> </w:t>
      </w:r>
      <w:r w:rsidRPr="00A310A6">
        <w:rPr>
          <w:color w:val="000000"/>
          <w:sz w:val="28"/>
          <w:szCs w:val="28"/>
        </w:rPr>
        <w:t>видами</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физическое</w:t>
      </w:r>
      <w:r>
        <w:rPr>
          <w:color w:val="000000"/>
          <w:sz w:val="28"/>
          <w:szCs w:val="28"/>
        </w:rPr>
        <w:t xml:space="preserve"> </w:t>
      </w:r>
      <w:r w:rsidRPr="00A310A6">
        <w:rPr>
          <w:color w:val="000000"/>
          <w:sz w:val="28"/>
          <w:szCs w:val="28"/>
        </w:rPr>
        <w:t>лицо</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может.</w:t>
      </w:r>
      <w:r>
        <w:rPr>
          <w:color w:val="000000"/>
          <w:sz w:val="28"/>
          <w:szCs w:val="28"/>
        </w:rPr>
        <w:t xml:space="preserve"> </w:t>
      </w:r>
      <w:r w:rsidRPr="00A310A6">
        <w:rPr>
          <w:color w:val="000000"/>
          <w:sz w:val="28"/>
          <w:szCs w:val="28"/>
        </w:rPr>
        <w:t>Иногда</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с</w:t>
      </w:r>
      <w:r w:rsidRPr="00A310A6">
        <w:rPr>
          <w:color w:val="000000"/>
          <w:sz w:val="28"/>
          <w:szCs w:val="28"/>
        </w:rPr>
        <w:t>а</w:t>
      </w:r>
      <w:r w:rsidRPr="00A310A6">
        <w:rPr>
          <w:color w:val="000000"/>
          <w:sz w:val="28"/>
          <w:szCs w:val="28"/>
        </w:rPr>
        <w:t>мом</w:t>
      </w:r>
      <w:r>
        <w:rPr>
          <w:color w:val="000000"/>
          <w:sz w:val="28"/>
          <w:szCs w:val="28"/>
        </w:rPr>
        <w:t xml:space="preserve"> </w:t>
      </w:r>
      <w:r w:rsidRPr="00A310A6">
        <w:rPr>
          <w:color w:val="000000"/>
          <w:sz w:val="28"/>
          <w:szCs w:val="28"/>
        </w:rPr>
        <w:t>законе</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оговаривается</w:t>
      </w:r>
      <w:r>
        <w:rPr>
          <w:color w:val="000000"/>
          <w:sz w:val="28"/>
          <w:szCs w:val="28"/>
        </w:rPr>
        <w:t xml:space="preserve"> </w:t>
      </w:r>
      <w:r w:rsidRPr="00A310A6">
        <w:rPr>
          <w:color w:val="000000"/>
          <w:sz w:val="28"/>
          <w:szCs w:val="28"/>
        </w:rPr>
        <w:t>отдельно,</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кого</w:t>
      </w:r>
      <w:r>
        <w:rPr>
          <w:color w:val="000000"/>
          <w:sz w:val="28"/>
          <w:szCs w:val="28"/>
        </w:rPr>
        <w:t xml:space="preserve"> </w:t>
      </w:r>
      <w:r w:rsidRPr="00A310A6">
        <w:rPr>
          <w:color w:val="000000"/>
          <w:sz w:val="28"/>
          <w:szCs w:val="28"/>
        </w:rPr>
        <w:t>он</w:t>
      </w:r>
      <w:r>
        <w:rPr>
          <w:color w:val="000000"/>
          <w:sz w:val="28"/>
          <w:szCs w:val="28"/>
        </w:rPr>
        <w:t xml:space="preserve"> </w:t>
      </w:r>
      <w:r w:rsidRPr="00A310A6">
        <w:rPr>
          <w:color w:val="000000"/>
          <w:sz w:val="28"/>
          <w:szCs w:val="28"/>
        </w:rPr>
        <w:t>распространяется,</w:t>
      </w:r>
      <w:r>
        <w:rPr>
          <w:color w:val="000000"/>
          <w:sz w:val="28"/>
          <w:szCs w:val="28"/>
        </w:rPr>
        <w:t xml:space="preserve"> </w:t>
      </w:r>
      <w:r w:rsidRPr="00A310A6">
        <w:rPr>
          <w:color w:val="000000"/>
          <w:sz w:val="28"/>
          <w:szCs w:val="28"/>
        </w:rPr>
        <w:t>что</w:t>
      </w:r>
      <w:r>
        <w:rPr>
          <w:color w:val="000000"/>
          <w:sz w:val="28"/>
          <w:szCs w:val="28"/>
        </w:rPr>
        <w:t xml:space="preserve"> </w:t>
      </w:r>
      <w:r w:rsidRPr="00A310A6">
        <w:rPr>
          <w:color w:val="000000"/>
          <w:sz w:val="28"/>
          <w:szCs w:val="28"/>
        </w:rPr>
        <w:t>может</w:t>
      </w:r>
      <w:r>
        <w:rPr>
          <w:color w:val="000000"/>
          <w:sz w:val="28"/>
          <w:szCs w:val="28"/>
        </w:rPr>
        <w:t xml:space="preserve"> </w:t>
      </w:r>
      <w:r w:rsidRPr="00A310A6">
        <w:rPr>
          <w:color w:val="000000"/>
          <w:sz w:val="28"/>
          <w:szCs w:val="28"/>
        </w:rPr>
        <w:t>внести</w:t>
      </w:r>
      <w:r>
        <w:rPr>
          <w:color w:val="000000"/>
          <w:sz w:val="28"/>
          <w:szCs w:val="28"/>
        </w:rPr>
        <w:t xml:space="preserve"> </w:t>
      </w:r>
      <w:r w:rsidRPr="00A310A6">
        <w:rPr>
          <w:color w:val="000000"/>
          <w:sz w:val="28"/>
          <w:szCs w:val="28"/>
        </w:rPr>
        <w:t>сомнения</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поводу</w:t>
      </w:r>
      <w:r>
        <w:rPr>
          <w:color w:val="000000"/>
          <w:sz w:val="28"/>
          <w:szCs w:val="28"/>
        </w:rPr>
        <w:t xml:space="preserve"> </w:t>
      </w:r>
      <w:r w:rsidRPr="00A310A6">
        <w:rPr>
          <w:color w:val="000000"/>
          <w:sz w:val="28"/>
          <w:szCs w:val="28"/>
        </w:rPr>
        <w:t>возможности</w:t>
      </w:r>
      <w:r>
        <w:rPr>
          <w:color w:val="000000"/>
          <w:sz w:val="28"/>
          <w:szCs w:val="28"/>
        </w:rPr>
        <w:t xml:space="preserve"> </w:t>
      </w:r>
      <w:r w:rsidRPr="00A310A6">
        <w:rPr>
          <w:color w:val="000000"/>
          <w:sz w:val="28"/>
          <w:szCs w:val="28"/>
        </w:rPr>
        <w:t>ведения</w:t>
      </w:r>
      <w:r>
        <w:rPr>
          <w:color w:val="000000"/>
          <w:sz w:val="28"/>
          <w:szCs w:val="28"/>
        </w:rPr>
        <w:t xml:space="preserve"> </w:t>
      </w:r>
      <w:r w:rsidRPr="00A310A6">
        <w:rPr>
          <w:color w:val="000000"/>
          <w:sz w:val="28"/>
          <w:szCs w:val="28"/>
        </w:rPr>
        <w:t>такого</w:t>
      </w:r>
      <w:r>
        <w:rPr>
          <w:color w:val="000000"/>
          <w:sz w:val="28"/>
          <w:szCs w:val="28"/>
        </w:rPr>
        <w:t xml:space="preserve"> </w:t>
      </w:r>
      <w:r w:rsidRPr="00A310A6">
        <w:rPr>
          <w:color w:val="000000"/>
          <w:sz w:val="28"/>
          <w:szCs w:val="28"/>
        </w:rPr>
        <w:t>бизнеса</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Но</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этот</w:t>
      </w:r>
      <w:r>
        <w:rPr>
          <w:color w:val="000000"/>
          <w:sz w:val="28"/>
          <w:szCs w:val="28"/>
        </w:rPr>
        <w:t xml:space="preserve"> </w:t>
      </w:r>
      <w:r w:rsidRPr="00A310A6">
        <w:rPr>
          <w:color w:val="000000"/>
          <w:sz w:val="28"/>
          <w:szCs w:val="28"/>
        </w:rPr>
        <w:t>вид</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относится</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лицензируемой,</w:t>
      </w:r>
      <w:r>
        <w:rPr>
          <w:color w:val="000000"/>
          <w:sz w:val="28"/>
          <w:szCs w:val="28"/>
        </w:rPr>
        <w:t xml:space="preserve"> </w:t>
      </w:r>
      <w:r w:rsidRPr="00A310A6">
        <w:rPr>
          <w:color w:val="000000"/>
          <w:sz w:val="28"/>
          <w:szCs w:val="28"/>
        </w:rPr>
        <w:t>требования</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организационно-правовой</w:t>
      </w:r>
      <w:r>
        <w:rPr>
          <w:color w:val="000000"/>
          <w:sz w:val="28"/>
          <w:szCs w:val="28"/>
        </w:rPr>
        <w:t xml:space="preserve"> </w:t>
      </w:r>
      <w:r w:rsidRPr="00A310A6">
        <w:rPr>
          <w:color w:val="000000"/>
          <w:sz w:val="28"/>
          <w:szCs w:val="28"/>
        </w:rPr>
        <w:t>форме</w:t>
      </w:r>
      <w:r>
        <w:rPr>
          <w:color w:val="000000"/>
          <w:sz w:val="28"/>
          <w:szCs w:val="28"/>
        </w:rPr>
        <w:t xml:space="preserve"> </w:t>
      </w:r>
      <w:r w:rsidRPr="00A310A6">
        <w:rPr>
          <w:color w:val="000000"/>
          <w:sz w:val="28"/>
          <w:szCs w:val="28"/>
        </w:rPr>
        <w:t>могут</w:t>
      </w:r>
      <w:r>
        <w:rPr>
          <w:color w:val="000000"/>
          <w:sz w:val="28"/>
          <w:szCs w:val="28"/>
        </w:rPr>
        <w:t xml:space="preserve"> </w:t>
      </w:r>
      <w:r w:rsidRPr="00A310A6">
        <w:rPr>
          <w:color w:val="000000"/>
          <w:sz w:val="28"/>
          <w:szCs w:val="28"/>
        </w:rPr>
        <w:t>следовать</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правил</w:t>
      </w:r>
      <w:r>
        <w:rPr>
          <w:color w:val="000000"/>
          <w:sz w:val="28"/>
          <w:szCs w:val="28"/>
        </w:rPr>
        <w:t xml:space="preserve"> </w:t>
      </w:r>
      <w:r w:rsidRPr="00A310A6">
        <w:rPr>
          <w:color w:val="000000"/>
          <w:sz w:val="28"/>
          <w:szCs w:val="28"/>
        </w:rPr>
        <w:t>получения</w:t>
      </w:r>
      <w:r>
        <w:rPr>
          <w:color w:val="000000"/>
          <w:sz w:val="28"/>
          <w:szCs w:val="28"/>
        </w:rPr>
        <w:t xml:space="preserve"> </w:t>
      </w:r>
      <w:r w:rsidRPr="00A310A6">
        <w:rPr>
          <w:color w:val="000000"/>
          <w:sz w:val="28"/>
          <w:szCs w:val="28"/>
        </w:rPr>
        <w:t>лицензии.</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Заявление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позволяет</w:t>
      </w:r>
      <w:r>
        <w:rPr>
          <w:color w:val="000000"/>
          <w:sz w:val="28"/>
          <w:szCs w:val="28"/>
        </w:rPr>
        <w:t xml:space="preserve"> </w:t>
      </w:r>
      <w:r w:rsidRPr="00A310A6">
        <w:rPr>
          <w:color w:val="000000"/>
          <w:sz w:val="28"/>
          <w:szCs w:val="28"/>
        </w:rPr>
        <w:t>внести</w:t>
      </w:r>
      <w:r>
        <w:rPr>
          <w:color w:val="000000"/>
          <w:sz w:val="28"/>
          <w:szCs w:val="28"/>
        </w:rPr>
        <w:t xml:space="preserve"> </w:t>
      </w:r>
      <w:r w:rsidRPr="00A310A6">
        <w:rPr>
          <w:color w:val="000000"/>
          <w:sz w:val="28"/>
          <w:szCs w:val="28"/>
        </w:rPr>
        <w:t>порядка</w:t>
      </w:r>
      <w:r>
        <w:rPr>
          <w:color w:val="000000"/>
          <w:sz w:val="28"/>
          <w:szCs w:val="28"/>
        </w:rPr>
        <w:t xml:space="preserve"> </w:t>
      </w:r>
      <w:r w:rsidRPr="00A310A6">
        <w:rPr>
          <w:color w:val="000000"/>
          <w:sz w:val="28"/>
          <w:szCs w:val="28"/>
        </w:rPr>
        <w:t>57</w:t>
      </w:r>
      <w:r>
        <w:rPr>
          <w:color w:val="000000"/>
          <w:sz w:val="28"/>
          <w:szCs w:val="28"/>
        </w:rPr>
        <w:t xml:space="preserve"> </w:t>
      </w:r>
      <w:r w:rsidRPr="00A310A6">
        <w:rPr>
          <w:color w:val="000000"/>
          <w:sz w:val="28"/>
          <w:szCs w:val="28"/>
        </w:rPr>
        <w:t>кодов</w:t>
      </w:r>
      <w:r>
        <w:rPr>
          <w:color w:val="000000"/>
          <w:sz w:val="28"/>
          <w:szCs w:val="28"/>
        </w:rPr>
        <w:t xml:space="preserve"> </w:t>
      </w:r>
      <w:r w:rsidRPr="00A310A6">
        <w:rPr>
          <w:color w:val="000000"/>
          <w:sz w:val="28"/>
          <w:szCs w:val="28"/>
        </w:rPr>
        <w:t>видов</w:t>
      </w:r>
      <w:r>
        <w:rPr>
          <w:color w:val="000000"/>
          <w:sz w:val="28"/>
          <w:szCs w:val="28"/>
        </w:rPr>
        <w:t xml:space="preserve"> </w:t>
      </w:r>
      <w:r w:rsidRPr="00A310A6">
        <w:rPr>
          <w:color w:val="000000"/>
          <w:sz w:val="28"/>
          <w:szCs w:val="28"/>
        </w:rPr>
        <w:t>д</w:t>
      </w:r>
      <w:r w:rsidRPr="00A310A6">
        <w:rPr>
          <w:color w:val="000000"/>
          <w:sz w:val="28"/>
          <w:szCs w:val="28"/>
        </w:rPr>
        <w:t>е</w:t>
      </w:r>
      <w:r w:rsidRPr="00A310A6">
        <w:rPr>
          <w:color w:val="000000"/>
          <w:sz w:val="28"/>
          <w:szCs w:val="28"/>
        </w:rPr>
        <w:t>ятельности,</w:t>
      </w:r>
      <w:r>
        <w:rPr>
          <w:color w:val="000000"/>
          <w:sz w:val="28"/>
          <w:szCs w:val="28"/>
        </w:rPr>
        <w:t xml:space="preserve"> </w:t>
      </w:r>
      <w:r w:rsidRPr="00A310A6">
        <w:rPr>
          <w:color w:val="000000"/>
          <w:sz w:val="28"/>
          <w:szCs w:val="28"/>
        </w:rPr>
        <w:t>поэтому</w:t>
      </w:r>
      <w:r>
        <w:rPr>
          <w:color w:val="000000"/>
          <w:sz w:val="28"/>
          <w:szCs w:val="28"/>
        </w:rPr>
        <w:t xml:space="preserve"> </w:t>
      </w:r>
      <w:r w:rsidRPr="00A310A6">
        <w:rPr>
          <w:color w:val="000000"/>
          <w:sz w:val="28"/>
          <w:szCs w:val="28"/>
        </w:rPr>
        <w:t>можно</w:t>
      </w:r>
      <w:r>
        <w:rPr>
          <w:color w:val="000000"/>
          <w:sz w:val="28"/>
          <w:szCs w:val="28"/>
        </w:rPr>
        <w:t xml:space="preserve"> </w:t>
      </w:r>
      <w:r w:rsidRPr="00A310A6">
        <w:rPr>
          <w:color w:val="000000"/>
          <w:sz w:val="28"/>
          <w:szCs w:val="28"/>
        </w:rPr>
        <w:t>внести</w:t>
      </w:r>
      <w:r>
        <w:rPr>
          <w:color w:val="000000"/>
          <w:sz w:val="28"/>
          <w:szCs w:val="28"/>
        </w:rPr>
        <w:t xml:space="preserve"> </w:t>
      </w:r>
      <w:r w:rsidRPr="00A310A6">
        <w:rPr>
          <w:color w:val="000000"/>
          <w:sz w:val="28"/>
          <w:szCs w:val="28"/>
        </w:rPr>
        <w:t>как</w:t>
      </w:r>
      <w:r>
        <w:rPr>
          <w:color w:val="000000"/>
          <w:sz w:val="28"/>
          <w:szCs w:val="28"/>
        </w:rPr>
        <w:t xml:space="preserve"> </w:t>
      </w:r>
      <w:r w:rsidRPr="00A310A6">
        <w:rPr>
          <w:color w:val="000000"/>
          <w:sz w:val="28"/>
          <w:szCs w:val="28"/>
        </w:rPr>
        <w:t>актуальные</w:t>
      </w:r>
      <w:r>
        <w:rPr>
          <w:color w:val="000000"/>
          <w:sz w:val="28"/>
          <w:szCs w:val="28"/>
        </w:rPr>
        <w:t xml:space="preserve"> </w:t>
      </w:r>
      <w:r w:rsidRPr="00A310A6">
        <w:rPr>
          <w:color w:val="000000"/>
          <w:sz w:val="28"/>
          <w:szCs w:val="28"/>
        </w:rPr>
        <w:t>коды</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так</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пл</w:t>
      </w:r>
      <w:r w:rsidRPr="00A310A6">
        <w:rPr>
          <w:color w:val="000000"/>
          <w:sz w:val="28"/>
          <w:szCs w:val="28"/>
        </w:rPr>
        <w:t>а</w:t>
      </w:r>
      <w:r w:rsidRPr="00A310A6">
        <w:rPr>
          <w:color w:val="000000"/>
          <w:sz w:val="28"/>
          <w:szCs w:val="28"/>
        </w:rPr>
        <w:t>нируемые</w:t>
      </w:r>
      <w:r>
        <w:rPr>
          <w:color w:val="000000"/>
          <w:sz w:val="28"/>
          <w:szCs w:val="28"/>
        </w:rPr>
        <w:t xml:space="preserve"> </w:t>
      </w:r>
      <w:r w:rsidRPr="00A310A6">
        <w:rPr>
          <w:color w:val="000000"/>
          <w:sz w:val="28"/>
          <w:szCs w:val="28"/>
        </w:rPr>
        <w:t>когда-либо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будущем.</w:t>
      </w:r>
      <w:r>
        <w:rPr>
          <w:color w:val="000000"/>
          <w:sz w:val="28"/>
          <w:szCs w:val="28"/>
        </w:rPr>
        <w:t xml:space="preserve"> </w:t>
      </w:r>
      <w:r w:rsidRPr="00A310A6">
        <w:rPr>
          <w:color w:val="000000"/>
          <w:sz w:val="28"/>
          <w:szCs w:val="28"/>
        </w:rPr>
        <w:t>Однако</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следует</w:t>
      </w:r>
      <w:r>
        <w:rPr>
          <w:color w:val="000000"/>
          <w:sz w:val="28"/>
          <w:szCs w:val="28"/>
        </w:rPr>
        <w:t xml:space="preserve"> </w:t>
      </w:r>
      <w:r w:rsidRPr="00A310A6">
        <w:rPr>
          <w:color w:val="000000"/>
          <w:sz w:val="28"/>
          <w:szCs w:val="28"/>
        </w:rPr>
        <w:t>этим</w:t>
      </w:r>
      <w:r>
        <w:rPr>
          <w:color w:val="000000"/>
          <w:sz w:val="28"/>
          <w:szCs w:val="28"/>
        </w:rPr>
        <w:t xml:space="preserve"> </w:t>
      </w:r>
      <w:r w:rsidRPr="00A310A6">
        <w:rPr>
          <w:color w:val="000000"/>
          <w:sz w:val="28"/>
          <w:szCs w:val="28"/>
        </w:rPr>
        <w:t>злоупотреблять,</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дополнительные,</w:t>
      </w:r>
      <w:r>
        <w:rPr>
          <w:color w:val="000000"/>
          <w:sz w:val="28"/>
          <w:szCs w:val="28"/>
        </w:rPr>
        <w:t xml:space="preserve"> </w:t>
      </w:r>
      <w:r w:rsidRPr="00A310A6">
        <w:rPr>
          <w:color w:val="000000"/>
          <w:sz w:val="28"/>
          <w:szCs w:val="28"/>
        </w:rPr>
        <w:t>но</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нужные</w:t>
      </w:r>
      <w:r>
        <w:rPr>
          <w:color w:val="000000"/>
          <w:sz w:val="28"/>
          <w:szCs w:val="28"/>
        </w:rPr>
        <w:t xml:space="preserve"> </w:t>
      </w:r>
      <w:r w:rsidRPr="00A310A6">
        <w:rPr>
          <w:color w:val="000000"/>
          <w:sz w:val="28"/>
          <w:szCs w:val="28"/>
        </w:rPr>
        <w:t>коды</w:t>
      </w:r>
      <w:r>
        <w:rPr>
          <w:color w:val="000000"/>
          <w:sz w:val="28"/>
          <w:szCs w:val="28"/>
        </w:rPr>
        <w:t xml:space="preserve"> </w:t>
      </w:r>
      <w:r w:rsidRPr="00A310A6">
        <w:rPr>
          <w:color w:val="000000"/>
          <w:sz w:val="28"/>
          <w:szCs w:val="28"/>
        </w:rPr>
        <w:t>могут</w:t>
      </w:r>
      <w:r>
        <w:rPr>
          <w:color w:val="000000"/>
          <w:sz w:val="28"/>
          <w:szCs w:val="28"/>
        </w:rPr>
        <w:t xml:space="preserve"> </w:t>
      </w:r>
      <w:r w:rsidRPr="00A310A6">
        <w:rPr>
          <w:color w:val="000000"/>
          <w:sz w:val="28"/>
          <w:szCs w:val="28"/>
        </w:rPr>
        <w:t>привести</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увеличению</w:t>
      </w:r>
      <w:r>
        <w:rPr>
          <w:color w:val="000000"/>
          <w:sz w:val="28"/>
          <w:szCs w:val="28"/>
        </w:rPr>
        <w:t xml:space="preserve"> </w:t>
      </w:r>
      <w:r w:rsidRPr="00A310A6">
        <w:rPr>
          <w:color w:val="000000"/>
          <w:sz w:val="28"/>
          <w:szCs w:val="28"/>
        </w:rPr>
        <w:t>отчислений</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ФСС</w:t>
      </w:r>
      <w:r>
        <w:rPr>
          <w:color w:val="000000"/>
          <w:sz w:val="28"/>
          <w:szCs w:val="28"/>
        </w:rPr>
        <w:t xml:space="preserve"> </w:t>
      </w:r>
      <w:r w:rsidRPr="00A310A6">
        <w:rPr>
          <w:color w:val="000000"/>
          <w:sz w:val="28"/>
          <w:szCs w:val="28"/>
        </w:rPr>
        <w:t>(Фонд</w:t>
      </w:r>
      <w:r>
        <w:rPr>
          <w:color w:val="000000"/>
          <w:sz w:val="28"/>
          <w:szCs w:val="28"/>
        </w:rPr>
        <w:t xml:space="preserve"> </w:t>
      </w:r>
      <w:r w:rsidRPr="00A310A6">
        <w:rPr>
          <w:color w:val="000000"/>
          <w:sz w:val="28"/>
          <w:szCs w:val="28"/>
        </w:rPr>
        <w:t>социального</w:t>
      </w:r>
      <w:r>
        <w:rPr>
          <w:color w:val="000000"/>
          <w:sz w:val="28"/>
          <w:szCs w:val="28"/>
        </w:rPr>
        <w:t xml:space="preserve"> </w:t>
      </w:r>
      <w:r w:rsidRPr="00A310A6">
        <w:rPr>
          <w:color w:val="000000"/>
          <w:sz w:val="28"/>
          <w:szCs w:val="28"/>
        </w:rPr>
        <w:t>страхования),</w:t>
      </w:r>
      <w:r>
        <w:rPr>
          <w:color w:val="000000"/>
          <w:sz w:val="28"/>
          <w:szCs w:val="28"/>
        </w:rPr>
        <w:t xml:space="preserve"> </w:t>
      </w:r>
      <w:r w:rsidRPr="00A310A6">
        <w:rPr>
          <w:color w:val="000000"/>
          <w:sz w:val="28"/>
          <w:szCs w:val="28"/>
        </w:rPr>
        <w:t>расч</w:t>
      </w:r>
      <w:r>
        <w:rPr>
          <w:color w:val="000000"/>
          <w:sz w:val="28"/>
          <w:szCs w:val="28"/>
        </w:rPr>
        <w:t>е</w:t>
      </w:r>
      <w:r w:rsidRPr="00A310A6">
        <w:rPr>
          <w:color w:val="000000"/>
          <w:sz w:val="28"/>
          <w:szCs w:val="28"/>
        </w:rPr>
        <w:t>т</w:t>
      </w:r>
      <w:r>
        <w:rPr>
          <w:color w:val="000000"/>
          <w:sz w:val="28"/>
          <w:szCs w:val="28"/>
        </w:rPr>
        <w:t xml:space="preserve"> </w:t>
      </w:r>
      <w:r w:rsidRPr="00A310A6">
        <w:rPr>
          <w:color w:val="000000"/>
          <w:sz w:val="28"/>
          <w:szCs w:val="28"/>
        </w:rPr>
        <w:t>которых</w:t>
      </w:r>
      <w:r>
        <w:rPr>
          <w:color w:val="000000"/>
          <w:sz w:val="28"/>
          <w:szCs w:val="28"/>
        </w:rPr>
        <w:t xml:space="preserve"> </w:t>
      </w:r>
      <w:r w:rsidRPr="00A310A6">
        <w:rPr>
          <w:color w:val="000000"/>
          <w:sz w:val="28"/>
          <w:szCs w:val="28"/>
        </w:rPr>
        <w:t>зависит</w:t>
      </w:r>
      <w:r>
        <w:rPr>
          <w:color w:val="000000"/>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класса</w:t>
      </w:r>
      <w:r>
        <w:rPr>
          <w:color w:val="000000"/>
          <w:sz w:val="28"/>
          <w:szCs w:val="28"/>
        </w:rPr>
        <w:t xml:space="preserve"> </w:t>
      </w:r>
      <w:r w:rsidRPr="00A310A6">
        <w:rPr>
          <w:color w:val="000000"/>
          <w:sz w:val="28"/>
          <w:szCs w:val="28"/>
        </w:rPr>
        <w:t>профе</w:t>
      </w:r>
      <w:r w:rsidRPr="00A310A6">
        <w:rPr>
          <w:color w:val="000000"/>
          <w:sz w:val="28"/>
          <w:szCs w:val="28"/>
        </w:rPr>
        <w:t>с</w:t>
      </w:r>
      <w:r w:rsidRPr="00A310A6">
        <w:rPr>
          <w:color w:val="000000"/>
          <w:sz w:val="28"/>
          <w:szCs w:val="28"/>
        </w:rPr>
        <w:t>сионального</w:t>
      </w:r>
      <w:r>
        <w:rPr>
          <w:color w:val="000000"/>
          <w:sz w:val="28"/>
          <w:szCs w:val="28"/>
        </w:rPr>
        <w:t xml:space="preserve"> </w:t>
      </w:r>
      <w:r w:rsidRPr="00A310A6">
        <w:rPr>
          <w:color w:val="000000"/>
          <w:sz w:val="28"/>
          <w:szCs w:val="28"/>
        </w:rPr>
        <w:t>риска</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каждому</w:t>
      </w:r>
      <w:r>
        <w:rPr>
          <w:color w:val="000000"/>
          <w:sz w:val="28"/>
          <w:szCs w:val="28"/>
        </w:rPr>
        <w:t xml:space="preserve"> </w:t>
      </w:r>
      <w:r w:rsidRPr="00A310A6">
        <w:rPr>
          <w:color w:val="000000"/>
          <w:sz w:val="28"/>
          <w:szCs w:val="28"/>
        </w:rPr>
        <w:t>коду.</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сделать</w:t>
      </w:r>
      <w:r>
        <w:rPr>
          <w:color w:val="000000"/>
          <w:sz w:val="28"/>
          <w:szCs w:val="28"/>
        </w:rPr>
        <w:t xml:space="preserve"> </w:t>
      </w:r>
      <w:r w:rsidRPr="00A310A6">
        <w:rPr>
          <w:color w:val="000000"/>
          <w:sz w:val="28"/>
          <w:szCs w:val="28"/>
        </w:rPr>
        <w:t>один</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кодов</w:t>
      </w:r>
      <w:r>
        <w:rPr>
          <w:color w:val="000000"/>
          <w:sz w:val="28"/>
          <w:szCs w:val="28"/>
        </w:rPr>
        <w:t xml:space="preserve"> </w:t>
      </w:r>
      <w:r w:rsidRPr="00A310A6">
        <w:rPr>
          <w:color w:val="000000"/>
          <w:sz w:val="28"/>
          <w:szCs w:val="28"/>
        </w:rPr>
        <w:t>осно</w:t>
      </w:r>
      <w:r w:rsidRPr="00A310A6">
        <w:rPr>
          <w:color w:val="000000"/>
          <w:sz w:val="28"/>
          <w:szCs w:val="28"/>
        </w:rPr>
        <w:t>в</w:t>
      </w:r>
      <w:r w:rsidRPr="00A310A6">
        <w:rPr>
          <w:color w:val="000000"/>
          <w:sz w:val="28"/>
          <w:szCs w:val="28"/>
        </w:rPr>
        <w:t>ным,</w:t>
      </w:r>
      <w:r>
        <w:rPr>
          <w:color w:val="000000"/>
          <w:sz w:val="28"/>
          <w:szCs w:val="28"/>
        </w:rPr>
        <w:t xml:space="preserve"> </w:t>
      </w:r>
      <w:r w:rsidRPr="00A310A6">
        <w:rPr>
          <w:color w:val="000000"/>
          <w:sz w:val="28"/>
          <w:szCs w:val="28"/>
        </w:rPr>
        <w:t>а</w:t>
      </w:r>
      <w:r>
        <w:rPr>
          <w:color w:val="000000"/>
          <w:sz w:val="28"/>
          <w:szCs w:val="28"/>
        </w:rPr>
        <w:t xml:space="preserve"> </w:t>
      </w:r>
      <w:r w:rsidRPr="00A310A6">
        <w:rPr>
          <w:color w:val="000000"/>
          <w:sz w:val="28"/>
          <w:szCs w:val="28"/>
        </w:rPr>
        <w:t>остальные</w:t>
      </w:r>
      <w:r>
        <w:rPr>
          <w:color w:val="000000"/>
          <w:sz w:val="28"/>
          <w:szCs w:val="28"/>
        </w:rPr>
        <w:t xml:space="preserve"> </w:t>
      </w:r>
      <w:r w:rsidRPr="00A310A6">
        <w:rPr>
          <w:sz w:val="28"/>
          <w:szCs w:val="28"/>
        </w:rPr>
        <w:t>–</w:t>
      </w:r>
      <w:r>
        <w:rPr>
          <w:sz w:val="28"/>
          <w:szCs w:val="28"/>
        </w:rPr>
        <w:t xml:space="preserve"> </w:t>
      </w:r>
      <w:r w:rsidRPr="00A310A6">
        <w:rPr>
          <w:color w:val="000000"/>
          <w:sz w:val="28"/>
          <w:szCs w:val="28"/>
        </w:rPr>
        <w:t>вспомогательны</w:t>
      </w:r>
      <w:r>
        <w:rPr>
          <w:color w:val="000000"/>
          <w:sz w:val="28"/>
          <w:szCs w:val="28"/>
        </w:rPr>
        <w:t>ми</w:t>
      </w:r>
      <w:r w:rsidRPr="00A310A6">
        <w:rPr>
          <w:color w:val="000000"/>
          <w:sz w:val="28"/>
          <w:szCs w:val="28"/>
        </w:rPr>
        <w:t>.</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Ключевым</w:t>
      </w:r>
      <w:r>
        <w:rPr>
          <w:color w:val="000000"/>
          <w:sz w:val="28"/>
          <w:szCs w:val="28"/>
        </w:rPr>
        <w:t xml:space="preserve"> </w:t>
      </w:r>
      <w:r w:rsidRPr="00A310A6">
        <w:rPr>
          <w:color w:val="000000"/>
          <w:sz w:val="28"/>
          <w:szCs w:val="28"/>
        </w:rPr>
        <w:t>документо</w:t>
      </w:r>
      <w:r>
        <w:rPr>
          <w:color w:val="000000"/>
          <w:sz w:val="28"/>
          <w:szCs w:val="28"/>
        </w:rPr>
        <w:t xml:space="preserve">м </w:t>
      </w:r>
      <w:r w:rsidRPr="00A310A6">
        <w:rPr>
          <w:color w:val="000000"/>
          <w:sz w:val="28"/>
          <w:szCs w:val="28"/>
        </w:rPr>
        <w:t>при</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является</w:t>
      </w:r>
      <w:r>
        <w:rPr>
          <w:color w:val="000000"/>
          <w:sz w:val="28"/>
          <w:szCs w:val="28"/>
        </w:rPr>
        <w:t xml:space="preserve"> </w:t>
      </w:r>
      <w:r w:rsidRPr="00A310A6">
        <w:rPr>
          <w:color w:val="000000"/>
          <w:sz w:val="28"/>
          <w:szCs w:val="28"/>
        </w:rPr>
        <w:t>заявление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рег</w:t>
      </w:r>
      <w:r w:rsidRPr="00A310A6">
        <w:rPr>
          <w:color w:val="000000"/>
          <w:sz w:val="28"/>
          <w:szCs w:val="28"/>
        </w:rPr>
        <w:t>и</w:t>
      </w:r>
      <w:r w:rsidRPr="00A310A6">
        <w:rPr>
          <w:color w:val="000000"/>
          <w:sz w:val="28"/>
          <w:szCs w:val="28"/>
        </w:rPr>
        <w:t>страцию</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форме</w:t>
      </w:r>
      <w:r>
        <w:rPr>
          <w:color w:val="000000"/>
          <w:sz w:val="28"/>
          <w:szCs w:val="28"/>
        </w:rPr>
        <w:t xml:space="preserve"> </w:t>
      </w:r>
      <w:r w:rsidRPr="00A310A6">
        <w:rPr>
          <w:color w:val="000000"/>
          <w:sz w:val="28"/>
          <w:szCs w:val="28"/>
        </w:rPr>
        <w:t>Р21001.</w:t>
      </w:r>
      <w:r>
        <w:rPr>
          <w:color w:val="000000"/>
          <w:sz w:val="28"/>
          <w:szCs w:val="28"/>
        </w:rPr>
        <w:t xml:space="preserve"> </w:t>
      </w:r>
      <w:r w:rsidRPr="00A310A6">
        <w:rPr>
          <w:color w:val="000000"/>
          <w:sz w:val="28"/>
          <w:szCs w:val="28"/>
        </w:rPr>
        <w:t>Именно</w:t>
      </w:r>
      <w:r>
        <w:rPr>
          <w:color w:val="000000"/>
          <w:sz w:val="28"/>
          <w:szCs w:val="28"/>
        </w:rPr>
        <w:t xml:space="preserve"> </w:t>
      </w:r>
      <w:r w:rsidRPr="00A310A6">
        <w:rPr>
          <w:color w:val="000000"/>
          <w:sz w:val="28"/>
          <w:szCs w:val="28"/>
        </w:rPr>
        <w:t>из-за</w:t>
      </w:r>
      <w:r>
        <w:rPr>
          <w:color w:val="000000"/>
          <w:sz w:val="28"/>
          <w:szCs w:val="28"/>
        </w:rPr>
        <w:t xml:space="preserve"> </w:t>
      </w:r>
      <w:r w:rsidRPr="00A310A6">
        <w:rPr>
          <w:color w:val="000000"/>
          <w:sz w:val="28"/>
          <w:szCs w:val="28"/>
        </w:rPr>
        <w:t>ошибок</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заполнении</w:t>
      </w:r>
      <w:r>
        <w:rPr>
          <w:color w:val="000000"/>
          <w:sz w:val="28"/>
          <w:szCs w:val="28"/>
        </w:rPr>
        <w:t xml:space="preserve"> </w:t>
      </w:r>
      <w:r w:rsidRPr="00A310A6">
        <w:rPr>
          <w:color w:val="000000"/>
          <w:sz w:val="28"/>
          <w:szCs w:val="28"/>
        </w:rPr>
        <w:t>этого</w:t>
      </w:r>
      <w:r>
        <w:rPr>
          <w:color w:val="000000"/>
          <w:sz w:val="28"/>
          <w:szCs w:val="28"/>
        </w:rPr>
        <w:t xml:space="preserve"> </w:t>
      </w:r>
      <w:r w:rsidRPr="00A310A6">
        <w:rPr>
          <w:color w:val="000000"/>
          <w:sz w:val="28"/>
          <w:szCs w:val="28"/>
        </w:rPr>
        <w:t>заявл</w:t>
      </w:r>
      <w:r w:rsidRPr="00A310A6">
        <w:rPr>
          <w:color w:val="000000"/>
          <w:sz w:val="28"/>
          <w:szCs w:val="28"/>
        </w:rPr>
        <w:t>е</w:t>
      </w:r>
      <w:r w:rsidRPr="00A310A6">
        <w:rPr>
          <w:color w:val="000000"/>
          <w:sz w:val="28"/>
          <w:szCs w:val="28"/>
        </w:rPr>
        <w:t>ния</w:t>
      </w:r>
      <w:r>
        <w:rPr>
          <w:color w:val="000000"/>
          <w:sz w:val="28"/>
          <w:szCs w:val="28"/>
        </w:rPr>
        <w:t xml:space="preserve"> </w:t>
      </w:r>
      <w:r w:rsidRPr="00A310A6">
        <w:rPr>
          <w:color w:val="000000"/>
          <w:sz w:val="28"/>
          <w:szCs w:val="28"/>
        </w:rPr>
        <w:t>регистрирующий</w:t>
      </w:r>
      <w:r>
        <w:rPr>
          <w:color w:val="000000"/>
          <w:sz w:val="28"/>
          <w:szCs w:val="28"/>
        </w:rPr>
        <w:t xml:space="preserve"> </w:t>
      </w:r>
      <w:r w:rsidRPr="00A310A6">
        <w:rPr>
          <w:color w:val="000000"/>
          <w:sz w:val="28"/>
          <w:szCs w:val="28"/>
        </w:rPr>
        <w:t>орган</w:t>
      </w:r>
      <w:r>
        <w:rPr>
          <w:color w:val="000000"/>
          <w:sz w:val="28"/>
          <w:szCs w:val="28"/>
        </w:rPr>
        <w:t xml:space="preserve"> </w:t>
      </w:r>
      <w:r w:rsidRPr="00A310A6">
        <w:rPr>
          <w:color w:val="000000"/>
          <w:sz w:val="28"/>
          <w:szCs w:val="28"/>
        </w:rPr>
        <w:t>да</w:t>
      </w:r>
      <w:r>
        <w:rPr>
          <w:color w:val="000000"/>
          <w:sz w:val="28"/>
          <w:szCs w:val="28"/>
        </w:rPr>
        <w:t>е</w:t>
      </w:r>
      <w:r w:rsidRPr="00A310A6">
        <w:rPr>
          <w:color w:val="000000"/>
          <w:sz w:val="28"/>
          <w:szCs w:val="28"/>
        </w:rPr>
        <w:t>т</w:t>
      </w:r>
      <w:r>
        <w:rPr>
          <w:color w:val="000000"/>
          <w:sz w:val="28"/>
          <w:szCs w:val="28"/>
        </w:rPr>
        <w:t xml:space="preserve"> </w:t>
      </w:r>
      <w:r w:rsidRPr="00A310A6">
        <w:rPr>
          <w:color w:val="000000"/>
          <w:sz w:val="28"/>
          <w:szCs w:val="28"/>
        </w:rPr>
        <w:t>наибольшее</w:t>
      </w:r>
      <w:r>
        <w:rPr>
          <w:color w:val="000000"/>
          <w:sz w:val="28"/>
          <w:szCs w:val="28"/>
        </w:rPr>
        <w:t xml:space="preserve"> </w:t>
      </w:r>
      <w:r w:rsidRPr="00A310A6">
        <w:rPr>
          <w:color w:val="000000"/>
          <w:sz w:val="28"/>
          <w:szCs w:val="28"/>
        </w:rPr>
        <w:t>количество</w:t>
      </w:r>
      <w:r>
        <w:rPr>
          <w:color w:val="000000"/>
          <w:sz w:val="28"/>
          <w:szCs w:val="28"/>
        </w:rPr>
        <w:t xml:space="preserve"> </w:t>
      </w:r>
      <w:r w:rsidRPr="00A310A6">
        <w:rPr>
          <w:color w:val="000000"/>
          <w:sz w:val="28"/>
          <w:szCs w:val="28"/>
        </w:rPr>
        <w:t>отказов</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Заявление</w:t>
      </w:r>
      <w:r>
        <w:rPr>
          <w:color w:val="000000"/>
          <w:sz w:val="28"/>
          <w:szCs w:val="28"/>
        </w:rPr>
        <w:t xml:space="preserve"> </w:t>
      </w:r>
      <w:r w:rsidRPr="00A310A6">
        <w:rPr>
          <w:color w:val="000000"/>
          <w:sz w:val="28"/>
          <w:szCs w:val="28"/>
        </w:rPr>
        <w:t>заполняется</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вручную,</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компьютере</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помощью</w:t>
      </w:r>
      <w:r>
        <w:rPr>
          <w:color w:val="000000"/>
          <w:sz w:val="28"/>
          <w:szCs w:val="28"/>
        </w:rPr>
        <w:t xml:space="preserve"> </w:t>
      </w:r>
      <w:r w:rsidRPr="00A310A6">
        <w:rPr>
          <w:color w:val="000000"/>
          <w:sz w:val="28"/>
          <w:szCs w:val="28"/>
        </w:rPr>
        <w:t>соотве</w:t>
      </w:r>
      <w:r w:rsidRPr="00A310A6">
        <w:rPr>
          <w:color w:val="000000"/>
          <w:sz w:val="28"/>
          <w:szCs w:val="28"/>
        </w:rPr>
        <w:t>т</w:t>
      </w:r>
      <w:r w:rsidRPr="00A310A6">
        <w:rPr>
          <w:color w:val="000000"/>
          <w:sz w:val="28"/>
          <w:szCs w:val="28"/>
        </w:rPr>
        <w:t>ствующего</w:t>
      </w:r>
      <w:r>
        <w:rPr>
          <w:color w:val="000000"/>
          <w:sz w:val="28"/>
          <w:szCs w:val="28"/>
        </w:rPr>
        <w:t xml:space="preserve"> </w:t>
      </w:r>
      <w:r w:rsidRPr="00A310A6">
        <w:rPr>
          <w:color w:val="000000"/>
          <w:sz w:val="28"/>
          <w:szCs w:val="28"/>
        </w:rPr>
        <w:t>программного</w:t>
      </w:r>
      <w:r>
        <w:rPr>
          <w:color w:val="000000"/>
          <w:sz w:val="28"/>
          <w:szCs w:val="28"/>
        </w:rPr>
        <w:t xml:space="preserve"> </w:t>
      </w:r>
      <w:r w:rsidRPr="00A310A6">
        <w:rPr>
          <w:color w:val="000000"/>
          <w:sz w:val="28"/>
          <w:szCs w:val="28"/>
        </w:rPr>
        <w:t>обеспечения</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сервиса</w:t>
      </w:r>
      <w:r>
        <w:rPr>
          <w:color w:val="000000"/>
          <w:sz w:val="28"/>
          <w:szCs w:val="28"/>
        </w:rPr>
        <w:t xml:space="preserve"> </w:t>
      </w:r>
      <w:r w:rsidRPr="00A310A6">
        <w:rPr>
          <w:color w:val="000000"/>
          <w:sz w:val="28"/>
          <w:szCs w:val="28"/>
        </w:rPr>
        <w:t>(</w:t>
      </w:r>
      <w:r w:rsidRPr="00A310A6">
        <w:rPr>
          <w:bCs/>
          <w:color w:val="000000"/>
          <w:sz w:val="28"/>
          <w:szCs w:val="28"/>
        </w:rPr>
        <w:t>с</w:t>
      </w:r>
      <w:r>
        <w:rPr>
          <w:bCs/>
          <w:color w:val="000000"/>
          <w:sz w:val="28"/>
          <w:szCs w:val="28"/>
        </w:rPr>
        <w:t xml:space="preserve"> </w:t>
      </w:r>
      <w:r w:rsidRPr="00A310A6">
        <w:rPr>
          <w:bCs/>
          <w:color w:val="000000"/>
          <w:sz w:val="28"/>
          <w:szCs w:val="28"/>
        </w:rPr>
        <w:t>помощью</w:t>
      </w:r>
      <w:r>
        <w:rPr>
          <w:bCs/>
          <w:color w:val="000000"/>
          <w:sz w:val="28"/>
          <w:szCs w:val="28"/>
        </w:rPr>
        <w:t xml:space="preserve"> </w:t>
      </w:r>
      <w:r w:rsidRPr="00A310A6">
        <w:rPr>
          <w:bCs/>
          <w:color w:val="000000"/>
          <w:sz w:val="28"/>
          <w:szCs w:val="28"/>
        </w:rPr>
        <w:t>сервиса</w:t>
      </w:r>
      <w:r>
        <w:rPr>
          <w:bCs/>
          <w:color w:val="000000"/>
          <w:sz w:val="28"/>
          <w:szCs w:val="28"/>
        </w:rPr>
        <w:t xml:space="preserve"> </w:t>
      </w:r>
      <w:r w:rsidRPr="00A310A6">
        <w:rPr>
          <w:bCs/>
          <w:color w:val="000000"/>
          <w:sz w:val="28"/>
          <w:szCs w:val="28"/>
        </w:rPr>
        <w:t>ФНС)</w:t>
      </w:r>
      <w:r w:rsidRPr="00A310A6">
        <w:rPr>
          <w:color w:val="000000"/>
          <w:sz w:val="28"/>
          <w:szCs w:val="28"/>
        </w:rPr>
        <w:t>.</w:t>
      </w:r>
      <w:r>
        <w:rPr>
          <w:color w:val="000000"/>
          <w:sz w:val="28"/>
          <w:szCs w:val="28"/>
        </w:rPr>
        <w:t xml:space="preserve"> </w:t>
      </w:r>
      <w:r w:rsidRPr="00A310A6">
        <w:rPr>
          <w:color w:val="000000"/>
          <w:sz w:val="28"/>
          <w:szCs w:val="28"/>
        </w:rPr>
        <w:t>Заполнять</w:t>
      </w:r>
      <w:r>
        <w:rPr>
          <w:color w:val="000000"/>
          <w:sz w:val="28"/>
          <w:szCs w:val="28"/>
        </w:rPr>
        <w:t xml:space="preserve"> </w:t>
      </w:r>
      <w:r w:rsidRPr="00A310A6">
        <w:rPr>
          <w:color w:val="000000"/>
          <w:sz w:val="28"/>
          <w:szCs w:val="28"/>
        </w:rPr>
        <w:t>заявление</w:t>
      </w:r>
      <w:r>
        <w:rPr>
          <w:color w:val="000000"/>
          <w:sz w:val="28"/>
          <w:szCs w:val="28"/>
        </w:rPr>
        <w:t xml:space="preserve"> </w:t>
      </w:r>
      <w:r w:rsidRPr="00A310A6">
        <w:rPr>
          <w:color w:val="000000"/>
          <w:sz w:val="28"/>
          <w:szCs w:val="28"/>
        </w:rPr>
        <w:t>частично</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компьютере,</w:t>
      </w:r>
      <w:r>
        <w:rPr>
          <w:color w:val="000000"/>
          <w:sz w:val="28"/>
          <w:szCs w:val="28"/>
        </w:rPr>
        <w:t xml:space="preserve"> </w:t>
      </w:r>
      <w:r w:rsidRPr="00A310A6">
        <w:rPr>
          <w:color w:val="000000"/>
          <w:sz w:val="28"/>
          <w:szCs w:val="28"/>
        </w:rPr>
        <w:t>частично</w:t>
      </w:r>
      <w:r>
        <w:rPr>
          <w:color w:val="000000"/>
          <w:sz w:val="28"/>
          <w:szCs w:val="28"/>
        </w:rPr>
        <w:t xml:space="preserve"> </w:t>
      </w:r>
      <w:r w:rsidRPr="00A310A6">
        <w:rPr>
          <w:color w:val="000000"/>
          <w:sz w:val="28"/>
          <w:szCs w:val="28"/>
        </w:rPr>
        <w:t>вручную</w:t>
      </w:r>
      <w:r>
        <w:rPr>
          <w:color w:val="000000"/>
          <w:sz w:val="28"/>
          <w:szCs w:val="28"/>
        </w:rPr>
        <w:t xml:space="preserve"> </w:t>
      </w:r>
      <w:r w:rsidRPr="00A310A6">
        <w:rPr>
          <w:color w:val="000000"/>
          <w:sz w:val="28"/>
          <w:szCs w:val="28"/>
        </w:rPr>
        <w:t>нельзя.</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За</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физического</w:t>
      </w:r>
      <w:r>
        <w:rPr>
          <w:color w:val="000000"/>
          <w:sz w:val="28"/>
          <w:szCs w:val="28"/>
        </w:rPr>
        <w:t xml:space="preserve"> </w:t>
      </w:r>
      <w:r w:rsidRPr="00A310A6">
        <w:rPr>
          <w:color w:val="000000"/>
          <w:sz w:val="28"/>
          <w:szCs w:val="28"/>
        </w:rPr>
        <w:t>лица</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качестве</w:t>
      </w:r>
      <w:r>
        <w:rPr>
          <w:color w:val="000000"/>
          <w:sz w:val="28"/>
          <w:szCs w:val="28"/>
        </w:rPr>
        <w:t xml:space="preserve"> </w:t>
      </w:r>
      <w:r w:rsidRPr="00A310A6">
        <w:rPr>
          <w:color w:val="000000"/>
          <w:sz w:val="28"/>
          <w:szCs w:val="28"/>
        </w:rPr>
        <w:t>индивидуального</w:t>
      </w:r>
      <w:r>
        <w:rPr>
          <w:color w:val="000000"/>
          <w:sz w:val="28"/>
          <w:szCs w:val="28"/>
        </w:rPr>
        <w:t xml:space="preserve"> </w:t>
      </w:r>
      <w:r w:rsidRPr="00A310A6">
        <w:rPr>
          <w:color w:val="000000"/>
          <w:sz w:val="28"/>
          <w:szCs w:val="28"/>
        </w:rPr>
        <w:t>предприн</w:t>
      </w:r>
      <w:r w:rsidRPr="00A310A6">
        <w:rPr>
          <w:color w:val="000000"/>
          <w:sz w:val="28"/>
          <w:szCs w:val="28"/>
        </w:rPr>
        <w:t>и</w:t>
      </w:r>
      <w:r w:rsidRPr="00A310A6">
        <w:rPr>
          <w:color w:val="000000"/>
          <w:sz w:val="28"/>
          <w:szCs w:val="28"/>
        </w:rPr>
        <w:t>мателя</w:t>
      </w:r>
      <w:r>
        <w:rPr>
          <w:color w:val="000000"/>
          <w:sz w:val="28"/>
          <w:szCs w:val="28"/>
        </w:rPr>
        <w:t xml:space="preserve"> </w:t>
      </w:r>
      <w:r w:rsidRPr="00A310A6">
        <w:rPr>
          <w:color w:val="000000"/>
          <w:sz w:val="28"/>
          <w:szCs w:val="28"/>
        </w:rPr>
        <w:t>необходимо</w:t>
      </w:r>
      <w:r>
        <w:rPr>
          <w:color w:val="000000"/>
          <w:sz w:val="28"/>
          <w:szCs w:val="28"/>
        </w:rPr>
        <w:t xml:space="preserve"> о</w:t>
      </w:r>
      <w:r w:rsidRPr="00A310A6">
        <w:rPr>
          <w:color w:val="000000"/>
          <w:sz w:val="28"/>
          <w:szCs w:val="28"/>
        </w:rPr>
        <w:t>платить</w:t>
      </w:r>
      <w:r>
        <w:rPr>
          <w:color w:val="000000"/>
          <w:sz w:val="28"/>
          <w:szCs w:val="28"/>
        </w:rPr>
        <w:t xml:space="preserve"> </w:t>
      </w:r>
      <w:r w:rsidRPr="00A310A6">
        <w:rPr>
          <w:color w:val="000000"/>
          <w:sz w:val="28"/>
          <w:szCs w:val="28"/>
        </w:rPr>
        <w:t>государственную</w:t>
      </w:r>
      <w:r>
        <w:rPr>
          <w:color w:val="000000"/>
          <w:sz w:val="28"/>
          <w:szCs w:val="28"/>
        </w:rPr>
        <w:t xml:space="preserve"> </w:t>
      </w:r>
      <w:r w:rsidRPr="00A310A6">
        <w:rPr>
          <w:color w:val="000000"/>
          <w:sz w:val="28"/>
          <w:szCs w:val="28"/>
        </w:rPr>
        <w:t>пошлину</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размере</w:t>
      </w:r>
      <w:r>
        <w:rPr>
          <w:color w:val="000000"/>
          <w:sz w:val="28"/>
          <w:szCs w:val="28"/>
        </w:rPr>
        <w:t xml:space="preserve"> </w:t>
      </w:r>
      <w:r w:rsidRPr="00A310A6">
        <w:rPr>
          <w:color w:val="000000"/>
          <w:sz w:val="28"/>
          <w:szCs w:val="28"/>
        </w:rPr>
        <w:t>800</w:t>
      </w:r>
      <w:r>
        <w:rPr>
          <w:color w:val="000000"/>
          <w:sz w:val="28"/>
          <w:szCs w:val="28"/>
        </w:rPr>
        <w:t xml:space="preserve"> </w:t>
      </w:r>
      <w:r w:rsidRPr="00A310A6">
        <w:rPr>
          <w:color w:val="000000"/>
          <w:sz w:val="28"/>
          <w:szCs w:val="28"/>
        </w:rPr>
        <w:t>рублей</w:t>
      </w:r>
      <w:r>
        <w:rPr>
          <w:color w:val="000000"/>
          <w:sz w:val="28"/>
          <w:szCs w:val="28"/>
        </w:rPr>
        <w:t xml:space="preserve"> </w:t>
      </w:r>
      <w:r w:rsidRPr="00A310A6">
        <w:rPr>
          <w:color w:val="000000"/>
          <w:sz w:val="28"/>
          <w:szCs w:val="28"/>
        </w:rPr>
        <w:t>(ст</w:t>
      </w:r>
      <w:r>
        <w:rPr>
          <w:color w:val="000000"/>
          <w:sz w:val="28"/>
          <w:szCs w:val="28"/>
        </w:rPr>
        <w:t xml:space="preserve">. </w:t>
      </w:r>
      <w:r w:rsidRPr="00A310A6">
        <w:rPr>
          <w:color w:val="000000"/>
          <w:sz w:val="28"/>
          <w:szCs w:val="28"/>
        </w:rPr>
        <w:t>333.33</w:t>
      </w:r>
      <w:r>
        <w:rPr>
          <w:color w:val="000000"/>
          <w:sz w:val="28"/>
          <w:szCs w:val="28"/>
        </w:rPr>
        <w:t xml:space="preserve"> </w:t>
      </w:r>
      <w:r w:rsidRPr="00A310A6">
        <w:rPr>
          <w:color w:val="000000"/>
          <w:sz w:val="28"/>
          <w:szCs w:val="28"/>
        </w:rPr>
        <w:t>НК</w:t>
      </w:r>
      <w:r>
        <w:rPr>
          <w:color w:val="000000"/>
          <w:sz w:val="28"/>
          <w:szCs w:val="28"/>
        </w:rPr>
        <w:t xml:space="preserve"> </w:t>
      </w:r>
      <w:r w:rsidRPr="00A310A6">
        <w:rPr>
          <w:color w:val="000000"/>
          <w:sz w:val="28"/>
          <w:szCs w:val="28"/>
        </w:rPr>
        <w:t>РФ).</w:t>
      </w:r>
      <w:r>
        <w:rPr>
          <w:color w:val="000000"/>
          <w:sz w:val="28"/>
          <w:szCs w:val="28"/>
        </w:rPr>
        <w:t xml:space="preserve"> </w:t>
      </w:r>
      <w:r w:rsidRPr="00A310A6">
        <w:rPr>
          <w:color w:val="000000"/>
          <w:sz w:val="28"/>
          <w:szCs w:val="28"/>
        </w:rPr>
        <w:t>Оплатить</w:t>
      </w:r>
      <w:r>
        <w:rPr>
          <w:color w:val="000000"/>
          <w:sz w:val="28"/>
          <w:szCs w:val="28"/>
        </w:rPr>
        <w:t xml:space="preserve"> </w:t>
      </w:r>
      <w:r w:rsidRPr="00A310A6">
        <w:rPr>
          <w:color w:val="000000"/>
          <w:sz w:val="28"/>
          <w:szCs w:val="28"/>
        </w:rPr>
        <w:t>госпошлину</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можно</w:t>
      </w:r>
      <w:r>
        <w:rPr>
          <w:color w:val="000000"/>
          <w:sz w:val="28"/>
          <w:szCs w:val="28"/>
        </w:rPr>
        <w:t xml:space="preserve"> </w:t>
      </w:r>
      <w:r w:rsidRPr="00A310A6">
        <w:rPr>
          <w:color w:val="000000"/>
          <w:sz w:val="28"/>
          <w:szCs w:val="28"/>
        </w:rPr>
        <w:t>следующим</w:t>
      </w:r>
      <w:r>
        <w:rPr>
          <w:color w:val="000000"/>
          <w:sz w:val="28"/>
          <w:szCs w:val="28"/>
        </w:rPr>
        <w:t xml:space="preserve"> </w:t>
      </w:r>
      <w:r w:rsidRPr="00A310A6">
        <w:rPr>
          <w:color w:val="000000"/>
          <w:sz w:val="28"/>
          <w:szCs w:val="28"/>
        </w:rPr>
        <w:t>о</w:t>
      </w:r>
      <w:r w:rsidRPr="00A310A6">
        <w:rPr>
          <w:color w:val="000000"/>
          <w:sz w:val="28"/>
          <w:szCs w:val="28"/>
        </w:rPr>
        <w:t>б</w:t>
      </w:r>
      <w:r w:rsidRPr="00A310A6">
        <w:rPr>
          <w:color w:val="000000"/>
          <w:sz w:val="28"/>
          <w:szCs w:val="28"/>
        </w:rPr>
        <w:t>разом:</w:t>
      </w:r>
    </w:p>
    <w:p w:rsidR="00743765" w:rsidRPr="00A310A6" w:rsidRDefault="00743765" w:rsidP="00743765">
      <w:pPr>
        <w:numPr>
          <w:ilvl w:val="0"/>
          <w:numId w:val="94"/>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Электронным</w:t>
      </w:r>
      <w:r>
        <w:rPr>
          <w:color w:val="000000"/>
          <w:sz w:val="28"/>
          <w:szCs w:val="28"/>
        </w:rPr>
        <w:t xml:space="preserve"> </w:t>
      </w:r>
      <w:r w:rsidRPr="00A310A6">
        <w:rPr>
          <w:color w:val="000000"/>
          <w:sz w:val="28"/>
          <w:szCs w:val="28"/>
        </w:rPr>
        <w:t>платежом</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рамках</w:t>
      </w:r>
      <w:r>
        <w:rPr>
          <w:color w:val="000000"/>
          <w:sz w:val="28"/>
          <w:szCs w:val="28"/>
        </w:rPr>
        <w:t xml:space="preserve"> он</w:t>
      </w:r>
      <w:r w:rsidRPr="00A310A6">
        <w:rPr>
          <w:color w:val="000000"/>
          <w:sz w:val="28"/>
          <w:szCs w:val="28"/>
        </w:rPr>
        <w:t>лайн</w:t>
      </w:r>
      <w:r>
        <w:rPr>
          <w:color w:val="000000"/>
          <w:sz w:val="28"/>
          <w:szCs w:val="28"/>
        </w:rPr>
        <w:t>-</w:t>
      </w:r>
      <w:r w:rsidRPr="00A310A6">
        <w:rPr>
          <w:color w:val="000000"/>
          <w:sz w:val="28"/>
          <w:szCs w:val="28"/>
        </w:rPr>
        <w:t>сервиса</w:t>
      </w:r>
      <w:r>
        <w:rPr>
          <w:color w:val="000000"/>
          <w:sz w:val="28"/>
          <w:szCs w:val="28"/>
        </w:rPr>
        <w:t xml:space="preserve"> </w:t>
      </w:r>
      <w:r w:rsidRPr="00A310A6">
        <w:rPr>
          <w:color w:val="000000"/>
          <w:sz w:val="28"/>
          <w:szCs w:val="28"/>
        </w:rPr>
        <w:t>ФНС</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ИП</w:t>
      </w:r>
      <w:r>
        <w:rPr>
          <w:color w:val="000000"/>
          <w:sz w:val="28"/>
          <w:szCs w:val="28"/>
        </w:rPr>
        <w:t>.</w:t>
      </w:r>
    </w:p>
    <w:p w:rsidR="00743765" w:rsidRPr="00A310A6" w:rsidRDefault="00743765" w:rsidP="00743765">
      <w:pPr>
        <w:numPr>
          <w:ilvl w:val="0"/>
          <w:numId w:val="94"/>
        </w:numPr>
        <w:tabs>
          <w:tab w:val="left" w:pos="220"/>
          <w:tab w:val="left" w:pos="720"/>
          <w:tab w:val="left" w:pos="1134"/>
        </w:tabs>
        <w:autoSpaceDE w:val="0"/>
        <w:autoSpaceDN w:val="0"/>
        <w:adjustRightInd w:val="0"/>
        <w:ind w:left="0" w:firstLine="720"/>
        <w:jc w:val="both"/>
        <w:rPr>
          <w:color w:val="000000"/>
          <w:sz w:val="28"/>
          <w:szCs w:val="28"/>
        </w:rPr>
      </w:pPr>
      <w:r>
        <w:rPr>
          <w:color w:val="000000"/>
          <w:sz w:val="28"/>
          <w:szCs w:val="28"/>
        </w:rPr>
        <w:t>З</w:t>
      </w:r>
      <w:r w:rsidRPr="00A310A6">
        <w:rPr>
          <w:color w:val="000000"/>
          <w:sz w:val="28"/>
          <w:szCs w:val="28"/>
        </w:rPr>
        <w:t>аполнить</w:t>
      </w:r>
      <w:r>
        <w:rPr>
          <w:color w:val="000000"/>
          <w:sz w:val="28"/>
          <w:szCs w:val="28"/>
        </w:rPr>
        <w:t xml:space="preserve"> </w:t>
      </w:r>
      <w:r w:rsidRPr="00A310A6">
        <w:rPr>
          <w:color w:val="000000"/>
          <w:sz w:val="28"/>
          <w:szCs w:val="28"/>
        </w:rPr>
        <w:t>бланк</w:t>
      </w:r>
      <w:r>
        <w:rPr>
          <w:color w:val="000000"/>
          <w:sz w:val="28"/>
          <w:szCs w:val="28"/>
        </w:rPr>
        <w:t xml:space="preserve"> </w:t>
      </w:r>
      <w:r w:rsidRPr="00A310A6">
        <w:rPr>
          <w:color w:val="000000"/>
          <w:sz w:val="28"/>
          <w:szCs w:val="28"/>
        </w:rPr>
        <w:t>квитанции</w:t>
      </w:r>
      <w:r>
        <w:rPr>
          <w:color w:val="000000"/>
          <w:sz w:val="28"/>
          <w:szCs w:val="28"/>
        </w:rPr>
        <w:t xml:space="preserve"> </w:t>
      </w:r>
      <w:r w:rsidRPr="00A310A6">
        <w:rPr>
          <w:color w:val="000000"/>
          <w:sz w:val="28"/>
          <w:szCs w:val="28"/>
        </w:rPr>
        <w:t>вручную.</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этого</w:t>
      </w:r>
      <w:r>
        <w:rPr>
          <w:color w:val="000000"/>
          <w:sz w:val="28"/>
          <w:szCs w:val="28"/>
        </w:rPr>
        <w:t xml:space="preserve"> </w:t>
      </w:r>
      <w:r w:rsidRPr="00A310A6">
        <w:rPr>
          <w:color w:val="000000"/>
          <w:sz w:val="28"/>
          <w:szCs w:val="28"/>
        </w:rPr>
        <w:t>вам</w:t>
      </w:r>
      <w:r>
        <w:rPr>
          <w:color w:val="000000"/>
          <w:sz w:val="28"/>
          <w:szCs w:val="28"/>
        </w:rPr>
        <w:t xml:space="preserve"> нужно </w:t>
      </w:r>
      <w:r w:rsidRPr="00A310A6">
        <w:rPr>
          <w:color w:val="000000"/>
          <w:sz w:val="28"/>
          <w:szCs w:val="28"/>
        </w:rPr>
        <w:t>узнать</w:t>
      </w:r>
      <w:r>
        <w:rPr>
          <w:color w:val="000000"/>
          <w:sz w:val="28"/>
          <w:szCs w:val="28"/>
        </w:rPr>
        <w:t xml:space="preserve"> </w:t>
      </w:r>
      <w:r w:rsidRPr="00A310A6">
        <w:rPr>
          <w:color w:val="000000"/>
          <w:sz w:val="28"/>
          <w:szCs w:val="28"/>
        </w:rPr>
        <w:t>ре</w:t>
      </w:r>
      <w:r w:rsidRPr="00A310A6">
        <w:rPr>
          <w:color w:val="000000"/>
          <w:sz w:val="28"/>
          <w:szCs w:val="28"/>
        </w:rPr>
        <w:t>к</w:t>
      </w:r>
      <w:r w:rsidRPr="00A310A6">
        <w:rPr>
          <w:color w:val="000000"/>
          <w:sz w:val="28"/>
          <w:szCs w:val="28"/>
        </w:rPr>
        <w:t>визиты</w:t>
      </w:r>
      <w:r>
        <w:rPr>
          <w:color w:val="000000"/>
          <w:sz w:val="28"/>
          <w:szCs w:val="28"/>
        </w:rPr>
        <w:t xml:space="preserve"> </w:t>
      </w:r>
      <w:r w:rsidRPr="00A310A6">
        <w:rPr>
          <w:color w:val="000000"/>
          <w:sz w:val="28"/>
          <w:szCs w:val="28"/>
        </w:rPr>
        <w:t>вашего</w:t>
      </w:r>
      <w:r>
        <w:rPr>
          <w:color w:val="000000"/>
          <w:sz w:val="28"/>
          <w:szCs w:val="28"/>
        </w:rPr>
        <w:t xml:space="preserve"> </w:t>
      </w:r>
      <w:r w:rsidRPr="00A310A6">
        <w:rPr>
          <w:color w:val="000000"/>
          <w:sz w:val="28"/>
          <w:szCs w:val="28"/>
        </w:rPr>
        <w:t>регистрирующего</w:t>
      </w:r>
      <w:r>
        <w:rPr>
          <w:color w:val="000000"/>
          <w:sz w:val="28"/>
          <w:szCs w:val="28"/>
        </w:rPr>
        <w:t xml:space="preserve"> </w:t>
      </w:r>
      <w:r w:rsidRPr="00A310A6">
        <w:rPr>
          <w:color w:val="000000"/>
          <w:sz w:val="28"/>
          <w:szCs w:val="28"/>
        </w:rPr>
        <w:t>органа.</w:t>
      </w:r>
      <w:r>
        <w:rPr>
          <w:color w:val="000000"/>
          <w:sz w:val="28"/>
          <w:szCs w:val="28"/>
        </w:rPr>
        <w:t xml:space="preserve"> </w:t>
      </w:r>
      <w:r w:rsidRPr="00A310A6">
        <w:rPr>
          <w:color w:val="000000"/>
          <w:sz w:val="28"/>
          <w:szCs w:val="28"/>
        </w:rPr>
        <w:t>Узнать</w:t>
      </w:r>
      <w:r>
        <w:rPr>
          <w:color w:val="000000"/>
          <w:sz w:val="28"/>
          <w:szCs w:val="28"/>
        </w:rPr>
        <w:t xml:space="preserve"> </w:t>
      </w:r>
      <w:r w:rsidRPr="00A310A6">
        <w:rPr>
          <w:color w:val="000000"/>
          <w:sz w:val="28"/>
          <w:szCs w:val="28"/>
        </w:rPr>
        <w:t>реквизиты</w:t>
      </w:r>
      <w:r>
        <w:rPr>
          <w:color w:val="000000"/>
          <w:sz w:val="28"/>
          <w:szCs w:val="28"/>
        </w:rPr>
        <w:t xml:space="preserve"> </w:t>
      </w:r>
      <w:r w:rsidRPr="00A310A6">
        <w:rPr>
          <w:color w:val="000000"/>
          <w:sz w:val="28"/>
          <w:szCs w:val="28"/>
        </w:rPr>
        <w:t>можно</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сайте</w:t>
      </w:r>
      <w:r>
        <w:rPr>
          <w:color w:val="000000"/>
          <w:sz w:val="28"/>
          <w:szCs w:val="28"/>
        </w:rPr>
        <w:t xml:space="preserve"> </w:t>
      </w:r>
      <w:r w:rsidRPr="00A310A6">
        <w:rPr>
          <w:color w:val="000000"/>
          <w:sz w:val="28"/>
          <w:szCs w:val="28"/>
        </w:rPr>
        <w:t>ФНС</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непосредственно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вашем</w:t>
      </w:r>
      <w:r>
        <w:rPr>
          <w:color w:val="000000"/>
          <w:sz w:val="28"/>
          <w:szCs w:val="28"/>
        </w:rPr>
        <w:t xml:space="preserve"> </w:t>
      </w:r>
      <w:r w:rsidRPr="00A310A6">
        <w:rPr>
          <w:color w:val="000000"/>
          <w:sz w:val="28"/>
          <w:szCs w:val="28"/>
        </w:rPr>
        <w:t>регистрирующем</w:t>
      </w:r>
      <w:r>
        <w:rPr>
          <w:color w:val="000000"/>
          <w:sz w:val="28"/>
          <w:szCs w:val="28"/>
        </w:rPr>
        <w:t xml:space="preserve"> </w:t>
      </w:r>
      <w:r w:rsidRPr="00A310A6">
        <w:rPr>
          <w:color w:val="000000"/>
          <w:sz w:val="28"/>
          <w:szCs w:val="28"/>
        </w:rPr>
        <w:t>органе</w:t>
      </w:r>
      <w:r>
        <w:rPr>
          <w:color w:val="000000"/>
          <w:sz w:val="28"/>
          <w:szCs w:val="28"/>
        </w:rPr>
        <w:t>.</w:t>
      </w:r>
    </w:p>
    <w:p w:rsidR="00743765" w:rsidRPr="00A310A6" w:rsidRDefault="00743765" w:rsidP="00743765">
      <w:pPr>
        <w:numPr>
          <w:ilvl w:val="0"/>
          <w:numId w:val="94"/>
        </w:numPr>
        <w:tabs>
          <w:tab w:val="left" w:pos="220"/>
          <w:tab w:val="left" w:pos="720"/>
          <w:tab w:val="left" w:pos="1134"/>
        </w:tabs>
        <w:autoSpaceDE w:val="0"/>
        <w:autoSpaceDN w:val="0"/>
        <w:adjustRightInd w:val="0"/>
        <w:ind w:left="0" w:firstLine="720"/>
        <w:jc w:val="both"/>
        <w:rPr>
          <w:color w:val="000000"/>
          <w:sz w:val="28"/>
          <w:szCs w:val="28"/>
        </w:rPr>
      </w:pPr>
      <w:r>
        <w:rPr>
          <w:color w:val="000000"/>
          <w:sz w:val="28"/>
          <w:szCs w:val="28"/>
        </w:rPr>
        <w:lastRenderedPageBreak/>
        <w:t>В</w:t>
      </w:r>
      <w:r w:rsidRPr="00A310A6">
        <w:rPr>
          <w:color w:val="000000"/>
          <w:sz w:val="28"/>
          <w:szCs w:val="28"/>
        </w:rPr>
        <w:t>оспользоваться</w:t>
      </w:r>
      <w:r>
        <w:rPr>
          <w:color w:val="000000"/>
          <w:sz w:val="28"/>
          <w:szCs w:val="28"/>
        </w:rPr>
        <w:t xml:space="preserve"> </w:t>
      </w:r>
      <w:r w:rsidRPr="00A310A6">
        <w:rPr>
          <w:color w:val="000000"/>
          <w:sz w:val="28"/>
          <w:szCs w:val="28"/>
        </w:rPr>
        <w:t>сервисом</w:t>
      </w:r>
      <w:r>
        <w:rPr>
          <w:color w:val="000000"/>
          <w:sz w:val="28"/>
          <w:szCs w:val="28"/>
        </w:rPr>
        <w:t xml:space="preserve"> </w:t>
      </w:r>
      <w:r w:rsidRPr="00A310A6">
        <w:rPr>
          <w:color w:val="000000"/>
          <w:sz w:val="28"/>
          <w:szCs w:val="28"/>
        </w:rPr>
        <w:t>ФНС</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формированию</w:t>
      </w:r>
      <w:r>
        <w:rPr>
          <w:color w:val="000000"/>
          <w:sz w:val="28"/>
          <w:szCs w:val="28"/>
        </w:rPr>
        <w:t xml:space="preserve"> </w:t>
      </w:r>
      <w:r w:rsidRPr="00A310A6">
        <w:rPr>
          <w:color w:val="000000"/>
          <w:sz w:val="28"/>
          <w:szCs w:val="28"/>
        </w:rPr>
        <w:t>квитанции</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оплату</w:t>
      </w:r>
      <w:r>
        <w:rPr>
          <w:color w:val="000000"/>
          <w:sz w:val="28"/>
          <w:szCs w:val="28"/>
        </w:rPr>
        <w:t xml:space="preserve"> </w:t>
      </w:r>
      <w:r w:rsidRPr="00A310A6">
        <w:rPr>
          <w:color w:val="000000"/>
          <w:sz w:val="28"/>
          <w:szCs w:val="28"/>
        </w:rPr>
        <w:t>госпошлины</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ИП.</w:t>
      </w:r>
    </w:p>
    <w:p w:rsidR="00743765" w:rsidRPr="00A310A6" w:rsidRDefault="00743765" w:rsidP="00743765">
      <w:pPr>
        <w:tabs>
          <w:tab w:val="left" w:pos="220"/>
          <w:tab w:val="left" w:pos="720"/>
        </w:tabs>
        <w:autoSpaceDE w:val="0"/>
        <w:autoSpaceDN w:val="0"/>
        <w:adjustRightInd w:val="0"/>
        <w:ind w:firstLine="720"/>
        <w:jc w:val="both"/>
        <w:rPr>
          <w:color w:val="000000"/>
          <w:sz w:val="28"/>
          <w:szCs w:val="28"/>
        </w:rPr>
      </w:pPr>
      <w:r w:rsidRPr="00A310A6">
        <w:rPr>
          <w:color w:val="000000"/>
          <w:sz w:val="28"/>
          <w:szCs w:val="28"/>
        </w:rPr>
        <w:t>В</w:t>
      </w:r>
      <w:r>
        <w:rPr>
          <w:color w:val="000000"/>
          <w:sz w:val="28"/>
          <w:szCs w:val="28"/>
        </w:rPr>
        <w:t xml:space="preserve"> </w:t>
      </w:r>
      <w:r w:rsidRPr="00A310A6">
        <w:rPr>
          <w:color w:val="000000"/>
          <w:sz w:val="28"/>
          <w:szCs w:val="28"/>
        </w:rPr>
        <w:t>случае</w:t>
      </w:r>
      <w:r>
        <w:rPr>
          <w:color w:val="000000"/>
          <w:sz w:val="28"/>
          <w:szCs w:val="28"/>
        </w:rPr>
        <w:t xml:space="preserve"> </w:t>
      </w:r>
      <w:r w:rsidRPr="00A310A6">
        <w:rPr>
          <w:color w:val="000000"/>
          <w:sz w:val="28"/>
          <w:szCs w:val="28"/>
        </w:rPr>
        <w:t>отказа</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госпошлина</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возвращается.</w:t>
      </w:r>
    </w:p>
    <w:p w:rsidR="00743765" w:rsidRPr="00A310A6" w:rsidRDefault="00743765" w:rsidP="00743765">
      <w:pPr>
        <w:tabs>
          <w:tab w:val="left" w:pos="220"/>
          <w:tab w:val="left" w:pos="720"/>
        </w:tabs>
        <w:autoSpaceDE w:val="0"/>
        <w:autoSpaceDN w:val="0"/>
        <w:adjustRightInd w:val="0"/>
        <w:ind w:firstLine="720"/>
        <w:jc w:val="both"/>
        <w:rPr>
          <w:color w:val="000000"/>
          <w:sz w:val="28"/>
          <w:szCs w:val="28"/>
        </w:rPr>
      </w:pPr>
      <w:r w:rsidRPr="00A310A6">
        <w:rPr>
          <w:color w:val="000000"/>
          <w:sz w:val="28"/>
          <w:szCs w:val="28"/>
        </w:rPr>
        <w:t>Следующим</w:t>
      </w:r>
      <w:r>
        <w:rPr>
          <w:color w:val="000000"/>
          <w:sz w:val="28"/>
          <w:szCs w:val="28"/>
        </w:rPr>
        <w:t xml:space="preserve"> </w:t>
      </w:r>
      <w:r w:rsidRPr="00A310A6">
        <w:rPr>
          <w:color w:val="000000"/>
          <w:sz w:val="28"/>
          <w:szCs w:val="28"/>
        </w:rPr>
        <w:t>шагом</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определить</w:t>
      </w:r>
      <w:r>
        <w:rPr>
          <w:color w:val="000000"/>
          <w:sz w:val="28"/>
          <w:szCs w:val="28"/>
        </w:rPr>
        <w:t xml:space="preserve"> </w:t>
      </w:r>
      <w:r w:rsidRPr="00A310A6">
        <w:rPr>
          <w:color w:val="000000"/>
          <w:sz w:val="28"/>
          <w:szCs w:val="28"/>
        </w:rPr>
        <w:t>систему</w:t>
      </w:r>
      <w:r>
        <w:rPr>
          <w:color w:val="000000"/>
          <w:sz w:val="28"/>
          <w:szCs w:val="28"/>
        </w:rPr>
        <w:t xml:space="preserve"> </w:t>
      </w:r>
      <w:r w:rsidRPr="00A310A6">
        <w:rPr>
          <w:color w:val="000000"/>
          <w:sz w:val="28"/>
          <w:szCs w:val="28"/>
        </w:rPr>
        <w:t>налогообложения.</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может</w:t>
      </w:r>
      <w:r>
        <w:rPr>
          <w:color w:val="000000"/>
          <w:sz w:val="28"/>
          <w:szCs w:val="28"/>
        </w:rPr>
        <w:t xml:space="preserve"> </w:t>
      </w:r>
      <w:r w:rsidRPr="00A310A6">
        <w:rPr>
          <w:color w:val="000000"/>
          <w:sz w:val="28"/>
          <w:szCs w:val="28"/>
        </w:rPr>
        <w:t>выбирать</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пяти</w:t>
      </w:r>
      <w:r>
        <w:rPr>
          <w:color w:val="000000"/>
          <w:sz w:val="28"/>
          <w:szCs w:val="28"/>
        </w:rPr>
        <w:t xml:space="preserve"> </w:t>
      </w:r>
      <w:r w:rsidRPr="00A310A6">
        <w:rPr>
          <w:color w:val="000000"/>
          <w:sz w:val="28"/>
          <w:szCs w:val="28"/>
        </w:rPr>
        <w:t>систем</w:t>
      </w:r>
      <w:r>
        <w:rPr>
          <w:color w:val="000000"/>
          <w:sz w:val="28"/>
          <w:szCs w:val="28"/>
        </w:rPr>
        <w:t xml:space="preserve"> </w:t>
      </w:r>
      <w:r w:rsidRPr="00A310A6">
        <w:rPr>
          <w:color w:val="000000"/>
          <w:sz w:val="28"/>
          <w:szCs w:val="28"/>
        </w:rPr>
        <w:t>налогообложения:</w:t>
      </w:r>
    </w:p>
    <w:p w:rsidR="00743765" w:rsidRPr="00A310A6" w:rsidRDefault="00743765" w:rsidP="00743765">
      <w:pPr>
        <w:pStyle w:val="11"/>
        <w:numPr>
          <w:ilvl w:val="0"/>
          <w:numId w:val="95"/>
        </w:numPr>
        <w:tabs>
          <w:tab w:val="left" w:pos="220"/>
          <w:tab w:val="left" w:pos="1134"/>
        </w:tabs>
        <w:autoSpaceDE w:val="0"/>
        <w:autoSpaceDN w:val="0"/>
        <w:adjustRightInd w:val="0"/>
        <w:ind w:left="0" w:firstLine="720"/>
        <w:jc w:val="both"/>
        <w:rPr>
          <w:color w:val="000000"/>
          <w:sz w:val="28"/>
          <w:szCs w:val="28"/>
        </w:rPr>
      </w:pPr>
      <w:r w:rsidRPr="00A310A6">
        <w:rPr>
          <w:color w:val="000000"/>
          <w:sz w:val="28"/>
          <w:szCs w:val="28"/>
        </w:rPr>
        <w:t>Общая</w:t>
      </w:r>
      <w:r>
        <w:rPr>
          <w:color w:val="000000"/>
          <w:sz w:val="28"/>
          <w:szCs w:val="28"/>
        </w:rPr>
        <w:t xml:space="preserve"> </w:t>
      </w:r>
      <w:r w:rsidRPr="00A310A6">
        <w:rPr>
          <w:color w:val="000000"/>
          <w:sz w:val="28"/>
          <w:szCs w:val="28"/>
        </w:rPr>
        <w:t>система</w:t>
      </w:r>
      <w:r>
        <w:rPr>
          <w:color w:val="000000"/>
          <w:sz w:val="28"/>
          <w:szCs w:val="28"/>
        </w:rPr>
        <w:t xml:space="preserve"> </w:t>
      </w:r>
      <w:r w:rsidRPr="00A310A6">
        <w:rPr>
          <w:color w:val="000000"/>
          <w:sz w:val="28"/>
          <w:szCs w:val="28"/>
        </w:rPr>
        <w:t>налогообложения</w:t>
      </w:r>
      <w:r>
        <w:rPr>
          <w:color w:val="000000"/>
          <w:sz w:val="28"/>
          <w:szCs w:val="28"/>
        </w:rPr>
        <w:t xml:space="preserve"> </w:t>
      </w:r>
      <w:r w:rsidRPr="00A310A6">
        <w:rPr>
          <w:color w:val="000000"/>
          <w:sz w:val="28"/>
          <w:szCs w:val="28"/>
        </w:rPr>
        <w:t>(ОСНО)</w:t>
      </w:r>
      <w:r>
        <w:rPr>
          <w:color w:val="000000"/>
          <w:sz w:val="28"/>
          <w:szCs w:val="28"/>
        </w:rPr>
        <w:t>.</w:t>
      </w:r>
    </w:p>
    <w:p w:rsidR="00743765" w:rsidRPr="00A310A6" w:rsidRDefault="00743765" w:rsidP="00743765">
      <w:pPr>
        <w:pStyle w:val="11"/>
        <w:numPr>
          <w:ilvl w:val="0"/>
          <w:numId w:val="95"/>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Упрощенная</w:t>
      </w:r>
      <w:r>
        <w:rPr>
          <w:color w:val="000000"/>
          <w:sz w:val="28"/>
          <w:szCs w:val="28"/>
        </w:rPr>
        <w:t xml:space="preserve"> </w:t>
      </w:r>
      <w:r w:rsidRPr="00A310A6">
        <w:rPr>
          <w:color w:val="000000"/>
          <w:sz w:val="28"/>
          <w:szCs w:val="28"/>
        </w:rPr>
        <w:t>система</w:t>
      </w:r>
      <w:r>
        <w:rPr>
          <w:color w:val="000000"/>
          <w:sz w:val="28"/>
          <w:szCs w:val="28"/>
        </w:rPr>
        <w:t xml:space="preserve"> </w:t>
      </w:r>
      <w:r w:rsidRPr="00A310A6">
        <w:rPr>
          <w:color w:val="000000"/>
          <w:sz w:val="28"/>
          <w:szCs w:val="28"/>
        </w:rPr>
        <w:t>налогообложения</w:t>
      </w:r>
      <w:r>
        <w:rPr>
          <w:color w:val="000000"/>
          <w:sz w:val="28"/>
          <w:szCs w:val="28"/>
        </w:rPr>
        <w:t xml:space="preserve"> </w:t>
      </w:r>
      <w:r w:rsidRPr="00A310A6">
        <w:rPr>
          <w:color w:val="000000"/>
          <w:sz w:val="28"/>
          <w:szCs w:val="28"/>
        </w:rPr>
        <w:t>(УСН)</w:t>
      </w:r>
      <w:r>
        <w:rPr>
          <w:color w:val="000000"/>
          <w:sz w:val="28"/>
          <w:szCs w:val="28"/>
        </w:rPr>
        <w:t>.</w:t>
      </w:r>
    </w:p>
    <w:p w:rsidR="00743765" w:rsidRPr="00A310A6" w:rsidRDefault="00743765" w:rsidP="00743765">
      <w:pPr>
        <w:pStyle w:val="11"/>
        <w:numPr>
          <w:ilvl w:val="0"/>
          <w:numId w:val="95"/>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Единый</w:t>
      </w:r>
      <w:r>
        <w:rPr>
          <w:color w:val="000000"/>
          <w:sz w:val="28"/>
          <w:szCs w:val="28"/>
        </w:rPr>
        <w:t xml:space="preserve"> </w:t>
      </w:r>
      <w:r w:rsidRPr="00A310A6">
        <w:rPr>
          <w:color w:val="000000"/>
          <w:sz w:val="28"/>
          <w:szCs w:val="28"/>
        </w:rPr>
        <w:t>сельскохозяйственный</w:t>
      </w:r>
      <w:r>
        <w:rPr>
          <w:color w:val="000000"/>
          <w:sz w:val="28"/>
          <w:szCs w:val="28"/>
        </w:rPr>
        <w:t xml:space="preserve"> </w:t>
      </w:r>
      <w:r w:rsidRPr="00A310A6">
        <w:rPr>
          <w:color w:val="000000"/>
          <w:sz w:val="28"/>
          <w:szCs w:val="28"/>
        </w:rPr>
        <w:t>налог</w:t>
      </w:r>
      <w:r>
        <w:rPr>
          <w:color w:val="000000"/>
          <w:sz w:val="28"/>
          <w:szCs w:val="28"/>
        </w:rPr>
        <w:t xml:space="preserve"> </w:t>
      </w:r>
      <w:r w:rsidRPr="00A310A6">
        <w:rPr>
          <w:color w:val="000000"/>
          <w:sz w:val="28"/>
          <w:szCs w:val="28"/>
        </w:rPr>
        <w:t>(ЕСХН)</w:t>
      </w:r>
      <w:r>
        <w:rPr>
          <w:color w:val="000000"/>
          <w:sz w:val="28"/>
          <w:szCs w:val="28"/>
        </w:rPr>
        <w:t>.</w:t>
      </w:r>
    </w:p>
    <w:p w:rsidR="00743765" w:rsidRPr="00A310A6" w:rsidRDefault="00743765" w:rsidP="00743765">
      <w:pPr>
        <w:pStyle w:val="11"/>
        <w:numPr>
          <w:ilvl w:val="0"/>
          <w:numId w:val="95"/>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Единый</w:t>
      </w:r>
      <w:r>
        <w:rPr>
          <w:color w:val="000000"/>
          <w:sz w:val="28"/>
          <w:szCs w:val="28"/>
        </w:rPr>
        <w:t xml:space="preserve"> </w:t>
      </w:r>
      <w:r w:rsidRPr="00A310A6">
        <w:rPr>
          <w:color w:val="000000"/>
          <w:sz w:val="28"/>
          <w:szCs w:val="28"/>
        </w:rPr>
        <w:t>налог</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вмененный</w:t>
      </w:r>
      <w:r>
        <w:rPr>
          <w:color w:val="000000"/>
          <w:sz w:val="28"/>
          <w:szCs w:val="28"/>
        </w:rPr>
        <w:t xml:space="preserve"> </w:t>
      </w:r>
      <w:r w:rsidRPr="00A310A6">
        <w:rPr>
          <w:color w:val="000000"/>
          <w:sz w:val="28"/>
          <w:szCs w:val="28"/>
        </w:rPr>
        <w:t>доход</w:t>
      </w:r>
      <w:r>
        <w:rPr>
          <w:color w:val="000000"/>
          <w:sz w:val="28"/>
          <w:szCs w:val="28"/>
        </w:rPr>
        <w:t xml:space="preserve"> </w:t>
      </w:r>
      <w:r w:rsidRPr="00A310A6">
        <w:rPr>
          <w:color w:val="000000"/>
          <w:sz w:val="28"/>
          <w:szCs w:val="28"/>
        </w:rPr>
        <w:t>(ЕНВД)</w:t>
      </w:r>
      <w:r>
        <w:rPr>
          <w:color w:val="000000"/>
          <w:sz w:val="28"/>
          <w:szCs w:val="28"/>
        </w:rPr>
        <w:t>.</w:t>
      </w:r>
    </w:p>
    <w:p w:rsidR="00743765" w:rsidRPr="00A310A6" w:rsidRDefault="00743765" w:rsidP="00743765">
      <w:pPr>
        <w:pStyle w:val="11"/>
        <w:numPr>
          <w:ilvl w:val="0"/>
          <w:numId w:val="95"/>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Патентная</w:t>
      </w:r>
      <w:r>
        <w:rPr>
          <w:color w:val="000000"/>
          <w:sz w:val="28"/>
          <w:szCs w:val="28"/>
        </w:rPr>
        <w:t xml:space="preserve"> </w:t>
      </w:r>
      <w:r w:rsidRPr="00A310A6">
        <w:rPr>
          <w:color w:val="000000"/>
          <w:sz w:val="28"/>
          <w:szCs w:val="28"/>
        </w:rPr>
        <w:t>система</w:t>
      </w:r>
      <w:r>
        <w:rPr>
          <w:color w:val="000000"/>
          <w:sz w:val="28"/>
          <w:szCs w:val="28"/>
        </w:rPr>
        <w:t xml:space="preserve"> </w:t>
      </w:r>
      <w:r w:rsidRPr="00A310A6">
        <w:rPr>
          <w:color w:val="000000"/>
          <w:sz w:val="28"/>
          <w:szCs w:val="28"/>
        </w:rPr>
        <w:t>налогообложения.</w:t>
      </w:r>
    </w:p>
    <w:p w:rsidR="00743765" w:rsidRPr="00A310A6" w:rsidRDefault="00743765" w:rsidP="00743765">
      <w:pPr>
        <w:tabs>
          <w:tab w:val="left" w:pos="220"/>
          <w:tab w:val="left" w:pos="720"/>
        </w:tabs>
        <w:autoSpaceDE w:val="0"/>
        <w:autoSpaceDN w:val="0"/>
        <w:adjustRightInd w:val="0"/>
        <w:ind w:firstLine="720"/>
        <w:jc w:val="both"/>
        <w:rPr>
          <w:color w:val="000000"/>
          <w:sz w:val="28"/>
          <w:szCs w:val="28"/>
        </w:rPr>
      </w:pPr>
      <w:r w:rsidRPr="00A310A6">
        <w:rPr>
          <w:color w:val="000000"/>
          <w:sz w:val="28"/>
          <w:szCs w:val="28"/>
        </w:rPr>
        <w:t>В</w:t>
      </w:r>
      <w:r>
        <w:rPr>
          <w:color w:val="000000"/>
          <w:sz w:val="28"/>
          <w:szCs w:val="28"/>
        </w:rPr>
        <w:t xml:space="preserve"> </w:t>
      </w:r>
      <w:r w:rsidRPr="00A310A6">
        <w:rPr>
          <w:color w:val="000000"/>
          <w:sz w:val="28"/>
          <w:szCs w:val="28"/>
        </w:rPr>
        <w:t>большинстве</w:t>
      </w:r>
      <w:r>
        <w:rPr>
          <w:color w:val="000000"/>
          <w:sz w:val="28"/>
          <w:szCs w:val="28"/>
        </w:rPr>
        <w:t xml:space="preserve"> </w:t>
      </w:r>
      <w:r w:rsidRPr="00A310A6">
        <w:rPr>
          <w:color w:val="000000"/>
          <w:sz w:val="28"/>
          <w:szCs w:val="28"/>
        </w:rPr>
        <w:t>случаев</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применяют</w:t>
      </w:r>
      <w:r>
        <w:rPr>
          <w:color w:val="000000"/>
          <w:sz w:val="28"/>
          <w:szCs w:val="28"/>
        </w:rPr>
        <w:t xml:space="preserve"> </w:t>
      </w:r>
      <w:r w:rsidRPr="00A310A6">
        <w:rPr>
          <w:color w:val="000000"/>
          <w:sz w:val="28"/>
          <w:szCs w:val="28"/>
        </w:rPr>
        <w:t>упрощенную</w:t>
      </w:r>
      <w:r>
        <w:rPr>
          <w:color w:val="000000"/>
          <w:sz w:val="28"/>
          <w:szCs w:val="28"/>
        </w:rPr>
        <w:t xml:space="preserve"> </w:t>
      </w:r>
      <w:r w:rsidRPr="00A310A6">
        <w:rPr>
          <w:color w:val="000000"/>
          <w:sz w:val="28"/>
          <w:szCs w:val="28"/>
        </w:rPr>
        <w:t>систему</w:t>
      </w:r>
      <w:r>
        <w:rPr>
          <w:color w:val="000000"/>
          <w:sz w:val="28"/>
          <w:szCs w:val="28"/>
        </w:rPr>
        <w:t xml:space="preserve"> </w:t>
      </w:r>
      <w:r w:rsidRPr="00A310A6">
        <w:rPr>
          <w:color w:val="000000"/>
          <w:sz w:val="28"/>
          <w:szCs w:val="28"/>
        </w:rPr>
        <w:t>налогообл</w:t>
      </w:r>
      <w:r w:rsidRPr="00A310A6">
        <w:rPr>
          <w:color w:val="000000"/>
          <w:sz w:val="28"/>
          <w:szCs w:val="28"/>
        </w:rPr>
        <w:t>о</w:t>
      </w:r>
      <w:r w:rsidRPr="00A310A6">
        <w:rPr>
          <w:color w:val="000000"/>
          <w:sz w:val="28"/>
          <w:szCs w:val="28"/>
        </w:rPr>
        <w:t>жения,</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это</w:t>
      </w:r>
      <w:r>
        <w:rPr>
          <w:color w:val="000000"/>
          <w:sz w:val="28"/>
          <w:szCs w:val="28"/>
        </w:rPr>
        <w:t xml:space="preserve"> </w:t>
      </w:r>
      <w:r w:rsidRPr="00A310A6">
        <w:rPr>
          <w:color w:val="000000"/>
          <w:sz w:val="28"/>
          <w:szCs w:val="28"/>
        </w:rPr>
        <w:t>самая</w:t>
      </w:r>
      <w:r>
        <w:rPr>
          <w:color w:val="000000"/>
          <w:sz w:val="28"/>
          <w:szCs w:val="28"/>
        </w:rPr>
        <w:t xml:space="preserve"> </w:t>
      </w:r>
      <w:r w:rsidRPr="00A310A6">
        <w:rPr>
          <w:color w:val="000000"/>
          <w:sz w:val="28"/>
          <w:szCs w:val="28"/>
        </w:rPr>
        <w:t>простая</w:t>
      </w:r>
      <w:r>
        <w:rPr>
          <w:color w:val="000000"/>
          <w:sz w:val="28"/>
          <w:szCs w:val="28"/>
        </w:rPr>
        <w:t xml:space="preserve"> </w:t>
      </w:r>
      <w:r w:rsidRPr="00A310A6">
        <w:rPr>
          <w:color w:val="000000"/>
          <w:sz w:val="28"/>
          <w:szCs w:val="28"/>
        </w:rPr>
        <w:t>система,</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которой</w:t>
      </w:r>
      <w:r>
        <w:rPr>
          <w:color w:val="000000"/>
          <w:sz w:val="28"/>
          <w:szCs w:val="28"/>
        </w:rPr>
        <w:t xml:space="preserve"> </w:t>
      </w:r>
      <w:r w:rsidRPr="00A310A6">
        <w:rPr>
          <w:color w:val="000000"/>
          <w:sz w:val="28"/>
          <w:szCs w:val="28"/>
        </w:rPr>
        <w:t>предприниматель</w:t>
      </w:r>
      <w:r>
        <w:rPr>
          <w:color w:val="000000"/>
          <w:sz w:val="28"/>
          <w:szCs w:val="28"/>
        </w:rPr>
        <w:t xml:space="preserve"> </w:t>
      </w:r>
      <w:r w:rsidRPr="00A310A6">
        <w:rPr>
          <w:color w:val="000000"/>
          <w:sz w:val="28"/>
          <w:szCs w:val="28"/>
        </w:rPr>
        <w:t>платит</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6%</w:t>
      </w:r>
      <w:r>
        <w:rPr>
          <w:color w:val="000000"/>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общей</w:t>
      </w:r>
      <w:r>
        <w:rPr>
          <w:color w:val="000000"/>
          <w:sz w:val="28"/>
          <w:szCs w:val="28"/>
        </w:rPr>
        <w:t xml:space="preserve"> </w:t>
      </w:r>
      <w:r w:rsidRPr="00A310A6">
        <w:rPr>
          <w:color w:val="000000"/>
          <w:sz w:val="28"/>
          <w:szCs w:val="28"/>
        </w:rPr>
        <w:t>суммы</w:t>
      </w:r>
      <w:r>
        <w:rPr>
          <w:color w:val="000000"/>
          <w:sz w:val="28"/>
          <w:szCs w:val="28"/>
        </w:rPr>
        <w:t xml:space="preserve"> </w:t>
      </w:r>
      <w:r w:rsidRPr="00A310A6">
        <w:rPr>
          <w:color w:val="000000"/>
          <w:sz w:val="28"/>
          <w:szCs w:val="28"/>
        </w:rPr>
        <w:t>доход</w:t>
      </w:r>
      <w:r>
        <w:rPr>
          <w:color w:val="000000"/>
          <w:sz w:val="28"/>
          <w:szCs w:val="28"/>
        </w:rPr>
        <w:t>а</w:t>
      </w:r>
      <w:r w:rsidRPr="00A310A6">
        <w:rPr>
          <w:color w:val="000000"/>
          <w:sz w:val="28"/>
          <w:szCs w:val="28"/>
        </w:rPr>
        <w:t>,</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15%</w:t>
      </w:r>
      <w:r>
        <w:rPr>
          <w:color w:val="000000"/>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разницы</w:t>
      </w:r>
      <w:r>
        <w:rPr>
          <w:color w:val="000000"/>
          <w:sz w:val="28"/>
          <w:szCs w:val="28"/>
        </w:rPr>
        <w:t xml:space="preserve"> </w:t>
      </w:r>
      <w:r w:rsidRPr="00A310A6">
        <w:rPr>
          <w:color w:val="000000"/>
          <w:sz w:val="28"/>
          <w:szCs w:val="28"/>
        </w:rPr>
        <w:t>дохода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расхода</w:t>
      </w:r>
      <w:r>
        <w:rPr>
          <w:color w:val="000000"/>
          <w:sz w:val="28"/>
          <w:szCs w:val="28"/>
        </w:rPr>
        <w:t>.</w:t>
      </w:r>
    </w:p>
    <w:p w:rsidR="00743765" w:rsidRPr="00A310A6" w:rsidRDefault="00743765" w:rsidP="00743765">
      <w:pPr>
        <w:tabs>
          <w:tab w:val="left" w:pos="220"/>
          <w:tab w:val="left" w:pos="720"/>
        </w:tabs>
        <w:autoSpaceDE w:val="0"/>
        <w:autoSpaceDN w:val="0"/>
        <w:adjustRightInd w:val="0"/>
        <w:ind w:firstLine="720"/>
        <w:jc w:val="both"/>
        <w:rPr>
          <w:color w:val="000000"/>
          <w:sz w:val="28"/>
          <w:szCs w:val="28"/>
        </w:rPr>
      </w:pPr>
      <w:r w:rsidRPr="00A310A6">
        <w:rPr>
          <w:color w:val="000000"/>
          <w:sz w:val="28"/>
          <w:szCs w:val="28"/>
        </w:rPr>
        <w:t>При</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уведомление</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переходе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УСН</w:t>
      </w:r>
      <w:r>
        <w:rPr>
          <w:color w:val="000000"/>
          <w:sz w:val="28"/>
          <w:szCs w:val="28"/>
        </w:rPr>
        <w:t xml:space="preserve"> </w:t>
      </w:r>
      <w:r w:rsidRPr="00A310A6">
        <w:rPr>
          <w:color w:val="000000"/>
          <w:sz w:val="28"/>
          <w:szCs w:val="28"/>
        </w:rPr>
        <w:t>пода</w:t>
      </w:r>
      <w:r>
        <w:rPr>
          <w:color w:val="000000"/>
          <w:sz w:val="28"/>
          <w:szCs w:val="28"/>
        </w:rPr>
        <w:t>е</w:t>
      </w:r>
      <w:r w:rsidRPr="00A310A6">
        <w:rPr>
          <w:color w:val="000000"/>
          <w:sz w:val="28"/>
          <w:szCs w:val="28"/>
        </w:rPr>
        <w:t>тся</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форме</w:t>
      </w:r>
      <w:r>
        <w:rPr>
          <w:color w:val="000000"/>
          <w:sz w:val="28"/>
          <w:szCs w:val="28"/>
        </w:rPr>
        <w:t xml:space="preserve"> </w:t>
      </w:r>
      <w:r w:rsidRPr="00A310A6">
        <w:rPr>
          <w:color w:val="000000"/>
          <w:sz w:val="28"/>
          <w:szCs w:val="28"/>
        </w:rPr>
        <w:t>26.2-1</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двух</w:t>
      </w:r>
      <w:r>
        <w:rPr>
          <w:color w:val="000000"/>
          <w:sz w:val="28"/>
          <w:szCs w:val="28"/>
        </w:rPr>
        <w:t xml:space="preserve"> </w:t>
      </w:r>
      <w:r w:rsidRPr="00A310A6">
        <w:rPr>
          <w:color w:val="000000"/>
          <w:sz w:val="28"/>
          <w:szCs w:val="28"/>
        </w:rPr>
        <w:t>экземплярах</w:t>
      </w:r>
      <w:r>
        <w:rPr>
          <w:color w:val="000000"/>
          <w:sz w:val="28"/>
          <w:szCs w:val="28"/>
        </w:rPr>
        <w:t xml:space="preserve"> </w:t>
      </w:r>
      <w:r w:rsidRPr="00A310A6">
        <w:rPr>
          <w:color w:val="000000"/>
          <w:sz w:val="28"/>
          <w:szCs w:val="28"/>
        </w:rPr>
        <w:t>вместе</w:t>
      </w:r>
      <w:r>
        <w:rPr>
          <w:color w:val="000000"/>
          <w:sz w:val="28"/>
          <w:szCs w:val="28"/>
        </w:rPr>
        <w:t xml:space="preserve"> </w:t>
      </w:r>
      <w:r w:rsidRPr="00A310A6">
        <w:rPr>
          <w:color w:val="000000"/>
          <w:sz w:val="28"/>
          <w:szCs w:val="28"/>
        </w:rPr>
        <w:t>со</w:t>
      </w:r>
      <w:r>
        <w:rPr>
          <w:color w:val="000000"/>
          <w:sz w:val="28"/>
          <w:szCs w:val="28"/>
        </w:rPr>
        <w:t xml:space="preserve"> </w:t>
      </w:r>
      <w:r w:rsidRPr="00A310A6">
        <w:rPr>
          <w:color w:val="000000"/>
          <w:sz w:val="28"/>
          <w:szCs w:val="28"/>
        </w:rPr>
        <w:t>всеми</w:t>
      </w:r>
      <w:r>
        <w:rPr>
          <w:color w:val="000000"/>
          <w:sz w:val="28"/>
          <w:szCs w:val="28"/>
        </w:rPr>
        <w:t xml:space="preserve"> </w:t>
      </w:r>
      <w:r w:rsidRPr="00A310A6">
        <w:rPr>
          <w:color w:val="000000"/>
          <w:sz w:val="28"/>
          <w:szCs w:val="28"/>
        </w:rPr>
        <w:t>остальными</w:t>
      </w:r>
      <w:r>
        <w:rPr>
          <w:color w:val="000000"/>
          <w:sz w:val="28"/>
          <w:szCs w:val="28"/>
        </w:rPr>
        <w:t xml:space="preserve"> </w:t>
      </w:r>
      <w:r w:rsidRPr="00A310A6">
        <w:rPr>
          <w:color w:val="000000"/>
          <w:sz w:val="28"/>
          <w:szCs w:val="28"/>
        </w:rPr>
        <w:t>документами.</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Если</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какой-то</w:t>
      </w:r>
      <w:r>
        <w:rPr>
          <w:color w:val="000000"/>
          <w:sz w:val="28"/>
          <w:szCs w:val="28"/>
        </w:rPr>
        <w:t xml:space="preserve"> </w:t>
      </w:r>
      <w:r w:rsidRPr="00A310A6">
        <w:rPr>
          <w:color w:val="000000"/>
          <w:sz w:val="28"/>
          <w:szCs w:val="28"/>
        </w:rPr>
        <w:t>причине</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подано</w:t>
      </w:r>
      <w:r>
        <w:rPr>
          <w:color w:val="000000"/>
          <w:sz w:val="28"/>
          <w:szCs w:val="28"/>
        </w:rPr>
        <w:t xml:space="preserve"> </w:t>
      </w:r>
      <w:r w:rsidRPr="00A310A6">
        <w:rPr>
          <w:color w:val="000000"/>
          <w:sz w:val="28"/>
          <w:szCs w:val="28"/>
        </w:rPr>
        <w:t>уведомление</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переходе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УСН</w:t>
      </w:r>
      <w:r>
        <w:rPr>
          <w:color w:val="000000"/>
          <w:sz w:val="28"/>
          <w:szCs w:val="28"/>
        </w:rPr>
        <w:t xml:space="preserve"> </w:t>
      </w:r>
      <w:r w:rsidRPr="00A310A6">
        <w:rPr>
          <w:color w:val="000000"/>
          <w:sz w:val="28"/>
          <w:szCs w:val="28"/>
        </w:rPr>
        <w:t>при</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2013</w:t>
      </w:r>
      <w:r>
        <w:rPr>
          <w:color w:val="000000"/>
          <w:sz w:val="28"/>
          <w:szCs w:val="28"/>
        </w:rPr>
        <w:t xml:space="preserve"> </w:t>
      </w:r>
      <w:r w:rsidRPr="00A310A6">
        <w:rPr>
          <w:color w:val="000000"/>
          <w:sz w:val="28"/>
          <w:szCs w:val="28"/>
        </w:rPr>
        <w:t>года</w:t>
      </w:r>
      <w:r>
        <w:rPr>
          <w:color w:val="000000"/>
          <w:sz w:val="28"/>
          <w:szCs w:val="28"/>
        </w:rPr>
        <w:t xml:space="preserve"> </w:t>
      </w:r>
      <w:r w:rsidRPr="00A310A6">
        <w:rPr>
          <w:color w:val="000000"/>
          <w:sz w:val="28"/>
          <w:szCs w:val="28"/>
        </w:rPr>
        <w:t>есть</w:t>
      </w:r>
      <w:r>
        <w:rPr>
          <w:color w:val="000000"/>
          <w:sz w:val="28"/>
          <w:szCs w:val="28"/>
        </w:rPr>
        <w:t xml:space="preserve"> </w:t>
      </w:r>
      <w:r w:rsidRPr="00A310A6">
        <w:rPr>
          <w:color w:val="000000"/>
          <w:sz w:val="28"/>
          <w:szCs w:val="28"/>
        </w:rPr>
        <w:t>30</w:t>
      </w:r>
      <w:r>
        <w:rPr>
          <w:color w:val="000000"/>
          <w:sz w:val="28"/>
          <w:szCs w:val="28"/>
        </w:rPr>
        <w:t xml:space="preserve"> </w:t>
      </w:r>
      <w:r w:rsidRPr="00A310A6">
        <w:rPr>
          <w:color w:val="000000"/>
          <w:sz w:val="28"/>
          <w:szCs w:val="28"/>
        </w:rPr>
        <w:t>дней</w:t>
      </w:r>
      <w:r>
        <w:rPr>
          <w:color w:val="000000"/>
          <w:sz w:val="28"/>
          <w:szCs w:val="28"/>
        </w:rPr>
        <w:t xml:space="preserve"> </w:t>
      </w:r>
      <w:r w:rsidRPr="00A310A6">
        <w:rPr>
          <w:color w:val="000000"/>
          <w:sz w:val="28"/>
          <w:szCs w:val="28"/>
        </w:rPr>
        <w:t>после</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чтобы</w:t>
      </w:r>
      <w:r>
        <w:rPr>
          <w:color w:val="000000"/>
          <w:sz w:val="28"/>
          <w:szCs w:val="28"/>
        </w:rPr>
        <w:t xml:space="preserve"> </w:t>
      </w:r>
      <w:r w:rsidRPr="00A310A6">
        <w:rPr>
          <w:color w:val="000000"/>
          <w:sz w:val="28"/>
          <w:szCs w:val="28"/>
        </w:rPr>
        <w:t>подать</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налоговую</w:t>
      </w:r>
      <w:r>
        <w:rPr>
          <w:color w:val="000000"/>
          <w:sz w:val="28"/>
          <w:szCs w:val="28"/>
        </w:rPr>
        <w:t xml:space="preserve"> </w:t>
      </w:r>
      <w:r w:rsidRPr="00A310A6">
        <w:rPr>
          <w:color w:val="000000"/>
          <w:sz w:val="28"/>
          <w:szCs w:val="28"/>
        </w:rPr>
        <w:t>инспекцию</w:t>
      </w:r>
      <w:r>
        <w:rPr>
          <w:color w:val="000000"/>
          <w:sz w:val="28"/>
          <w:szCs w:val="28"/>
        </w:rPr>
        <w:t xml:space="preserve"> </w:t>
      </w:r>
      <w:r w:rsidRPr="00A310A6">
        <w:rPr>
          <w:color w:val="000000"/>
          <w:sz w:val="28"/>
          <w:szCs w:val="28"/>
        </w:rPr>
        <w:t>данное</w:t>
      </w:r>
      <w:r>
        <w:rPr>
          <w:color w:val="000000"/>
          <w:sz w:val="28"/>
          <w:szCs w:val="28"/>
        </w:rPr>
        <w:t xml:space="preserve"> </w:t>
      </w:r>
      <w:r w:rsidRPr="00A310A6">
        <w:rPr>
          <w:color w:val="000000"/>
          <w:sz w:val="28"/>
          <w:szCs w:val="28"/>
        </w:rPr>
        <w:t>уведомление.</w:t>
      </w:r>
      <w:r>
        <w:rPr>
          <w:color w:val="000000"/>
          <w:sz w:val="28"/>
          <w:szCs w:val="28"/>
        </w:rPr>
        <w:t xml:space="preserve"> </w:t>
      </w:r>
    </w:p>
    <w:p w:rsidR="00743765" w:rsidRPr="00A310A6" w:rsidRDefault="00743765" w:rsidP="00743765">
      <w:pPr>
        <w:tabs>
          <w:tab w:val="left" w:pos="220"/>
          <w:tab w:val="left" w:pos="720"/>
        </w:tabs>
        <w:autoSpaceDE w:val="0"/>
        <w:autoSpaceDN w:val="0"/>
        <w:adjustRightInd w:val="0"/>
        <w:ind w:firstLine="720"/>
        <w:jc w:val="both"/>
        <w:rPr>
          <w:color w:val="000000"/>
          <w:sz w:val="28"/>
          <w:szCs w:val="28"/>
        </w:rPr>
      </w:pPr>
      <w:r w:rsidRPr="00A310A6">
        <w:rPr>
          <w:color w:val="000000"/>
          <w:sz w:val="28"/>
          <w:szCs w:val="28"/>
        </w:rPr>
        <w:t>Начать</w:t>
      </w:r>
      <w:r>
        <w:rPr>
          <w:color w:val="000000"/>
          <w:sz w:val="28"/>
          <w:szCs w:val="28"/>
        </w:rPr>
        <w:t xml:space="preserve"> </w:t>
      </w:r>
      <w:r w:rsidRPr="00A310A6">
        <w:rPr>
          <w:color w:val="000000"/>
          <w:sz w:val="28"/>
          <w:szCs w:val="28"/>
        </w:rPr>
        <w:t>применять</w:t>
      </w:r>
      <w:r>
        <w:rPr>
          <w:color w:val="000000"/>
          <w:sz w:val="28"/>
          <w:szCs w:val="28"/>
        </w:rPr>
        <w:t xml:space="preserve"> </w:t>
      </w:r>
      <w:r w:rsidRPr="00A310A6">
        <w:rPr>
          <w:color w:val="000000"/>
          <w:sz w:val="28"/>
          <w:szCs w:val="28"/>
        </w:rPr>
        <w:t>ЕНВД</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ЕСХН</w:t>
      </w:r>
      <w:r>
        <w:rPr>
          <w:color w:val="000000"/>
          <w:sz w:val="28"/>
          <w:szCs w:val="28"/>
        </w:rPr>
        <w:t xml:space="preserve"> </w:t>
      </w:r>
      <w:r w:rsidRPr="00A310A6">
        <w:rPr>
          <w:color w:val="000000"/>
          <w:sz w:val="28"/>
          <w:szCs w:val="28"/>
        </w:rPr>
        <w:t>можно</w:t>
      </w:r>
      <w:r>
        <w:rPr>
          <w:color w:val="000000"/>
          <w:sz w:val="28"/>
          <w:szCs w:val="28"/>
        </w:rPr>
        <w:t xml:space="preserve"> </w:t>
      </w:r>
      <w:r w:rsidRPr="00A310A6">
        <w:rPr>
          <w:color w:val="000000"/>
          <w:sz w:val="28"/>
          <w:szCs w:val="28"/>
        </w:rPr>
        <w:t>после</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к</w:t>
      </w:r>
      <w:r w:rsidRPr="00A310A6">
        <w:rPr>
          <w:color w:val="000000"/>
          <w:sz w:val="28"/>
          <w:szCs w:val="28"/>
        </w:rPr>
        <w:t>о</w:t>
      </w:r>
      <w:r w:rsidRPr="00A310A6">
        <w:rPr>
          <w:color w:val="000000"/>
          <w:sz w:val="28"/>
          <w:szCs w:val="28"/>
        </w:rPr>
        <w:t>ды</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подпадают</w:t>
      </w:r>
      <w:r>
        <w:rPr>
          <w:color w:val="000000"/>
          <w:sz w:val="28"/>
          <w:szCs w:val="28"/>
        </w:rPr>
        <w:t xml:space="preserve"> </w:t>
      </w:r>
      <w:r w:rsidRPr="00A310A6">
        <w:rPr>
          <w:color w:val="000000"/>
          <w:sz w:val="28"/>
          <w:szCs w:val="28"/>
        </w:rPr>
        <w:t>под</w:t>
      </w:r>
      <w:r>
        <w:rPr>
          <w:color w:val="000000"/>
          <w:sz w:val="28"/>
          <w:szCs w:val="28"/>
        </w:rPr>
        <w:t xml:space="preserve"> </w:t>
      </w:r>
      <w:r w:rsidRPr="00A310A6">
        <w:rPr>
          <w:color w:val="000000"/>
          <w:sz w:val="28"/>
          <w:szCs w:val="28"/>
        </w:rPr>
        <w:t>данные</w:t>
      </w:r>
      <w:r>
        <w:rPr>
          <w:color w:val="000000"/>
          <w:sz w:val="28"/>
          <w:szCs w:val="28"/>
        </w:rPr>
        <w:t xml:space="preserve"> </w:t>
      </w:r>
      <w:r w:rsidRPr="00A310A6">
        <w:rPr>
          <w:color w:val="000000"/>
          <w:sz w:val="28"/>
          <w:szCs w:val="28"/>
        </w:rPr>
        <w:t>режимы</w:t>
      </w:r>
      <w:r>
        <w:rPr>
          <w:color w:val="000000"/>
          <w:sz w:val="28"/>
          <w:szCs w:val="28"/>
        </w:rPr>
        <w:t xml:space="preserve"> </w:t>
      </w:r>
      <w:r w:rsidRPr="00A310A6">
        <w:rPr>
          <w:color w:val="000000"/>
          <w:sz w:val="28"/>
          <w:szCs w:val="28"/>
        </w:rPr>
        <w:t>налогообложения.</w:t>
      </w:r>
      <w:r>
        <w:rPr>
          <w:color w:val="000000"/>
          <w:sz w:val="28"/>
          <w:szCs w:val="28"/>
        </w:rPr>
        <w:t xml:space="preserve"> </w:t>
      </w:r>
      <w:r w:rsidRPr="00A310A6">
        <w:rPr>
          <w:color w:val="000000"/>
          <w:sz w:val="28"/>
          <w:szCs w:val="28"/>
        </w:rPr>
        <w:t>Отдельно</w:t>
      </w:r>
      <w:r>
        <w:rPr>
          <w:color w:val="000000"/>
          <w:sz w:val="28"/>
          <w:szCs w:val="28"/>
        </w:rPr>
        <w:t xml:space="preserve"> </w:t>
      </w:r>
      <w:r w:rsidRPr="00A310A6">
        <w:rPr>
          <w:color w:val="000000"/>
          <w:sz w:val="28"/>
          <w:szCs w:val="28"/>
        </w:rPr>
        <w:t>о</w:t>
      </w:r>
      <w:r w:rsidRPr="00A310A6">
        <w:rPr>
          <w:color w:val="000000"/>
          <w:sz w:val="28"/>
          <w:szCs w:val="28"/>
        </w:rPr>
        <w:t>т</w:t>
      </w:r>
      <w:r w:rsidRPr="00A310A6">
        <w:rPr>
          <w:color w:val="000000"/>
          <w:sz w:val="28"/>
          <w:szCs w:val="28"/>
        </w:rPr>
        <w:t>метим,</w:t>
      </w:r>
      <w:r>
        <w:rPr>
          <w:color w:val="000000"/>
          <w:sz w:val="28"/>
          <w:szCs w:val="28"/>
        </w:rPr>
        <w:t xml:space="preserve"> </w:t>
      </w:r>
      <w:r w:rsidRPr="00A310A6">
        <w:rPr>
          <w:color w:val="000000"/>
          <w:sz w:val="28"/>
          <w:szCs w:val="28"/>
        </w:rPr>
        <w:t>что</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может</w:t>
      </w:r>
      <w:r>
        <w:rPr>
          <w:color w:val="000000"/>
          <w:sz w:val="28"/>
          <w:szCs w:val="28"/>
        </w:rPr>
        <w:t xml:space="preserve"> </w:t>
      </w:r>
      <w:r w:rsidRPr="00A310A6">
        <w:rPr>
          <w:color w:val="000000"/>
          <w:sz w:val="28"/>
          <w:szCs w:val="28"/>
        </w:rPr>
        <w:t>совмещать</w:t>
      </w:r>
      <w:r>
        <w:rPr>
          <w:color w:val="000000"/>
          <w:sz w:val="28"/>
          <w:szCs w:val="28"/>
        </w:rPr>
        <w:t xml:space="preserve"> </w:t>
      </w:r>
      <w:r w:rsidRPr="00A310A6">
        <w:rPr>
          <w:color w:val="000000"/>
          <w:sz w:val="28"/>
          <w:szCs w:val="28"/>
        </w:rPr>
        <w:t>режимы</w:t>
      </w:r>
      <w:r>
        <w:rPr>
          <w:color w:val="000000"/>
          <w:sz w:val="28"/>
          <w:szCs w:val="28"/>
        </w:rPr>
        <w:t xml:space="preserve"> </w:t>
      </w:r>
      <w:r w:rsidRPr="00A310A6">
        <w:rPr>
          <w:color w:val="000000"/>
          <w:sz w:val="28"/>
          <w:szCs w:val="28"/>
        </w:rPr>
        <w:t>налогообложения</w:t>
      </w:r>
      <w:r>
        <w:rPr>
          <w:color w:val="000000"/>
          <w:sz w:val="28"/>
          <w:szCs w:val="28"/>
        </w:rPr>
        <w:t xml:space="preserve"> </w:t>
      </w:r>
      <w:r w:rsidRPr="00A310A6">
        <w:rPr>
          <w:color w:val="000000"/>
          <w:sz w:val="28"/>
          <w:szCs w:val="28"/>
        </w:rPr>
        <w:t>УСН</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ЕНВД,</w:t>
      </w:r>
      <w:r>
        <w:rPr>
          <w:color w:val="000000"/>
          <w:sz w:val="28"/>
          <w:szCs w:val="28"/>
        </w:rPr>
        <w:t xml:space="preserve"> </w:t>
      </w:r>
      <w:r w:rsidRPr="00A310A6">
        <w:rPr>
          <w:color w:val="000000"/>
          <w:sz w:val="28"/>
          <w:szCs w:val="28"/>
        </w:rPr>
        <w:t>УСН</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ЕСХН</w:t>
      </w:r>
      <w:r>
        <w:rPr>
          <w:color w:val="000000"/>
          <w:sz w:val="28"/>
          <w:szCs w:val="28"/>
        </w:rPr>
        <w:t>.</w:t>
      </w:r>
    </w:p>
    <w:p w:rsidR="00743765" w:rsidRPr="00A310A6" w:rsidRDefault="00743765" w:rsidP="00743765">
      <w:pPr>
        <w:tabs>
          <w:tab w:val="left" w:pos="220"/>
          <w:tab w:val="left" w:pos="720"/>
        </w:tabs>
        <w:autoSpaceDE w:val="0"/>
        <w:autoSpaceDN w:val="0"/>
        <w:adjustRightInd w:val="0"/>
        <w:ind w:firstLine="720"/>
        <w:jc w:val="both"/>
        <w:rPr>
          <w:color w:val="000000"/>
          <w:sz w:val="28"/>
          <w:szCs w:val="32"/>
        </w:rPr>
      </w:pPr>
      <w:r w:rsidRPr="00A310A6">
        <w:rPr>
          <w:color w:val="000000"/>
          <w:sz w:val="28"/>
          <w:szCs w:val="28"/>
        </w:rPr>
        <w:t>Дополнительно</w:t>
      </w:r>
      <w:r>
        <w:rPr>
          <w:color w:val="000000"/>
          <w:sz w:val="28"/>
          <w:szCs w:val="28"/>
        </w:rPr>
        <w:t xml:space="preserve"> </w:t>
      </w:r>
      <w:r w:rsidRPr="00A310A6">
        <w:rPr>
          <w:color w:val="000000"/>
          <w:sz w:val="28"/>
          <w:szCs w:val="28"/>
        </w:rPr>
        <w:t>у</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существуют</w:t>
      </w:r>
      <w:r>
        <w:rPr>
          <w:color w:val="000000"/>
          <w:sz w:val="28"/>
          <w:szCs w:val="28"/>
        </w:rPr>
        <w:t xml:space="preserve"> </w:t>
      </w:r>
      <w:r w:rsidRPr="00A310A6">
        <w:rPr>
          <w:color w:val="000000"/>
          <w:sz w:val="28"/>
          <w:szCs w:val="28"/>
        </w:rPr>
        <w:t>обязательные</w:t>
      </w:r>
      <w:r>
        <w:rPr>
          <w:color w:val="000000"/>
          <w:sz w:val="28"/>
          <w:szCs w:val="28"/>
        </w:rPr>
        <w:t xml:space="preserve"> </w:t>
      </w:r>
      <w:r w:rsidRPr="00A310A6">
        <w:rPr>
          <w:color w:val="000000"/>
          <w:sz w:val="28"/>
          <w:szCs w:val="28"/>
        </w:rPr>
        <w:t>отчисления</w:t>
      </w:r>
      <w:r>
        <w:rPr>
          <w:color w:val="000000"/>
          <w:sz w:val="28"/>
          <w:szCs w:val="28"/>
        </w:rPr>
        <w:t xml:space="preserve"> </w:t>
      </w:r>
      <w:r w:rsidRPr="00A310A6">
        <w:rPr>
          <w:color w:val="000000"/>
          <w:sz w:val="28"/>
          <w:szCs w:val="28"/>
        </w:rPr>
        <w:t>во</w:t>
      </w:r>
      <w:r>
        <w:rPr>
          <w:color w:val="000000"/>
          <w:sz w:val="28"/>
          <w:szCs w:val="28"/>
        </w:rPr>
        <w:t xml:space="preserve"> </w:t>
      </w:r>
      <w:r w:rsidRPr="00A310A6">
        <w:rPr>
          <w:color w:val="000000"/>
          <w:sz w:val="28"/>
          <w:szCs w:val="28"/>
        </w:rPr>
        <w:t>внебюдже</w:t>
      </w:r>
      <w:r w:rsidRPr="00A310A6">
        <w:rPr>
          <w:color w:val="000000"/>
          <w:sz w:val="28"/>
          <w:szCs w:val="28"/>
        </w:rPr>
        <w:t>т</w:t>
      </w:r>
      <w:r w:rsidRPr="00A310A6">
        <w:rPr>
          <w:color w:val="000000"/>
          <w:sz w:val="28"/>
          <w:szCs w:val="28"/>
        </w:rPr>
        <w:t>ные</w:t>
      </w:r>
      <w:r>
        <w:rPr>
          <w:color w:val="000000"/>
          <w:sz w:val="28"/>
          <w:szCs w:val="28"/>
        </w:rPr>
        <w:t xml:space="preserve"> </w:t>
      </w:r>
      <w:r w:rsidRPr="00A310A6">
        <w:rPr>
          <w:color w:val="000000"/>
          <w:sz w:val="28"/>
          <w:szCs w:val="28"/>
        </w:rPr>
        <w:t>фонды</w:t>
      </w:r>
      <w:r>
        <w:rPr>
          <w:color w:val="000000"/>
          <w:sz w:val="28"/>
          <w:szCs w:val="28"/>
        </w:rPr>
        <w:t xml:space="preserve"> </w:t>
      </w:r>
      <w:r w:rsidRPr="00A310A6">
        <w:rPr>
          <w:color w:val="000000"/>
          <w:sz w:val="28"/>
          <w:szCs w:val="28"/>
        </w:rPr>
        <w:t>(ПФР</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ФФОМС),</w:t>
      </w:r>
      <w:r>
        <w:rPr>
          <w:color w:val="000000"/>
          <w:sz w:val="28"/>
          <w:szCs w:val="28"/>
        </w:rPr>
        <w:t xml:space="preserve"> </w:t>
      </w:r>
      <w:r w:rsidRPr="00A310A6">
        <w:rPr>
          <w:color w:val="000000"/>
          <w:sz w:val="28"/>
          <w:szCs w:val="28"/>
        </w:rPr>
        <w:t>которые</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платить</w:t>
      </w:r>
      <w:r>
        <w:rPr>
          <w:color w:val="000000"/>
          <w:sz w:val="28"/>
          <w:szCs w:val="28"/>
        </w:rPr>
        <w:t xml:space="preserve"> </w:t>
      </w:r>
      <w:r w:rsidRPr="00A310A6">
        <w:rPr>
          <w:color w:val="000000"/>
          <w:sz w:val="28"/>
          <w:szCs w:val="28"/>
        </w:rPr>
        <w:t>даже</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том</w:t>
      </w:r>
      <w:r>
        <w:rPr>
          <w:color w:val="000000"/>
          <w:sz w:val="28"/>
          <w:szCs w:val="28"/>
        </w:rPr>
        <w:t xml:space="preserve"> </w:t>
      </w:r>
      <w:r w:rsidRPr="00A310A6">
        <w:rPr>
          <w:color w:val="000000"/>
          <w:sz w:val="28"/>
          <w:szCs w:val="28"/>
        </w:rPr>
        <w:t>случае,</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ведет</w:t>
      </w:r>
      <w:r>
        <w:rPr>
          <w:color w:val="000000"/>
          <w:sz w:val="28"/>
          <w:szCs w:val="28"/>
        </w:rPr>
        <w:t xml:space="preserve"> </w:t>
      </w:r>
      <w:r w:rsidRPr="00A310A6">
        <w:rPr>
          <w:color w:val="000000"/>
          <w:sz w:val="28"/>
          <w:szCs w:val="28"/>
        </w:rPr>
        <w:t>деятельность</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нет</w:t>
      </w:r>
      <w:r>
        <w:rPr>
          <w:color w:val="000000"/>
          <w:sz w:val="28"/>
          <w:szCs w:val="28"/>
        </w:rPr>
        <w:t xml:space="preserve"> </w:t>
      </w:r>
      <w:r w:rsidRPr="00A310A6">
        <w:rPr>
          <w:color w:val="000000"/>
          <w:sz w:val="28"/>
          <w:szCs w:val="28"/>
        </w:rPr>
        <w:t>доход</w:t>
      </w:r>
      <w:r>
        <w:rPr>
          <w:color w:val="000000"/>
          <w:sz w:val="28"/>
          <w:szCs w:val="28"/>
        </w:rPr>
        <w:t>а</w:t>
      </w:r>
      <w:r w:rsidRPr="00A310A6">
        <w:rPr>
          <w:color w:val="000000"/>
          <w:sz w:val="28"/>
          <w:szCs w:val="28"/>
        </w:rPr>
        <w:t>.</w:t>
      </w:r>
      <w:r>
        <w:rPr>
          <w:color w:val="000000"/>
          <w:sz w:val="28"/>
          <w:szCs w:val="28"/>
        </w:rPr>
        <w:t xml:space="preserve"> </w:t>
      </w:r>
      <w:r w:rsidRPr="00A310A6">
        <w:rPr>
          <w:color w:val="000000"/>
          <w:sz w:val="28"/>
          <w:szCs w:val="32"/>
        </w:rPr>
        <w:t>Величина</w:t>
      </w:r>
      <w:r>
        <w:rPr>
          <w:color w:val="000000"/>
          <w:sz w:val="28"/>
          <w:szCs w:val="32"/>
        </w:rPr>
        <w:t xml:space="preserve"> </w:t>
      </w:r>
      <w:r w:rsidRPr="00A310A6">
        <w:rPr>
          <w:color w:val="000000"/>
          <w:sz w:val="28"/>
          <w:szCs w:val="32"/>
        </w:rPr>
        <w:t>таких</w:t>
      </w:r>
      <w:r>
        <w:rPr>
          <w:color w:val="000000"/>
          <w:sz w:val="28"/>
          <w:szCs w:val="32"/>
        </w:rPr>
        <w:t xml:space="preserve"> </w:t>
      </w:r>
      <w:r w:rsidRPr="00A310A6">
        <w:rPr>
          <w:color w:val="000000"/>
          <w:sz w:val="28"/>
          <w:szCs w:val="32"/>
        </w:rPr>
        <w:t>отчислений</w:t>
      </w:r>
      <w:r>
        <w:rPr>
          <w:color w:val="000000"/>
          <w:sz w:val="28"/>
          <w:szCs w:val="32"/>
        </w:rPr>
        <w:t xml:space="preserve"> </w:t>
      </w:r>
      <w:r w:rsidRPr="00A310A6">
        <w:rPr>
          <w:color w:val="000000"/>
          <w:sz w:val="28"/>
          <w:szCs w:val="32"/>
        </w:rPr>
        <w:t>в</w:t>
      </w:r>
      <w:r>
        <w:rPr>
          <w:color w:val="000000"/>
          <w:sz w:val="28"/>
          <w:szCs w:val="32"/>
        </w:rPr>
        <w:t xml:space="preserve"> </w:t>
      </w:r>
      <w:r w:rsidRPr="00A310A6">
        <w:rPr>
          <w:color w:val="000000"/>
          <w:sz w:val="28"/>
          <w:szCs w:val="32"/>
        </w:rPr>
        <w:t>2014</w:t>
      </w:r>
      <w:r>
        <w:rPr>
          <w:color w:val="000000"/>
          <w:sz w:val="28"/>
          <w:szCs w:val="32"/>
        </w:rPr>
        <w:t xml:space="preserve"> </w:t>
      </w:r>
      <w:r w:rsidRPr="00A310A6">
        <w:rPr>
          <w:color w:val="000000"/>
          <w:sz w:val="28"/>
          <w:szCs w:val="32"/>
        </w:rPr>
        <w:t>году</w:t>
      </w:r>
      <w:r>
        <w:rPr>
          <w:color w:val="000000"/>
          <w:sz w:val="28"/>
          <w:szCs w:val="32"/>
        </w:rPr>
        <w:t xml:space="preserve"> </w:t>
      </w:r>
      <w:r w:rsidRPr="00A310A6">
        <w:rPr>
          <w:color w:val="000000"/>
          <w:sz w:val="28"/>
          <w:szCs w:val="32"/>
        </w:rPr>
        <w:t>составля</w:t>
      </w:r>
      <w:r>
        <w:rPr>
          <w:color w:val="000000"/>
          <w:sz w:val="28"/>
          <w:szCs w:val="32"/>
        </w:rPr>
        <w:t xml:space="preserve">ла </w:t>
      </w:r>
      <w:r w:rsidRPr="00A310A6">
        <w:rPr>
          <w:color w:val="000000"/>
          <w:sz w:val="28"/>
          <w:szCs w:val="32"/>
        </w:rPr>
        <w:t>сумму</w:t>
      </w:r>
      <w:r>
        <w:rPr>
          <w:color w:val="000000"/>
          <w:sz w:val="28"/>
          <w:szCs w:val="32"/>
        </w:rPr>
        <w:t xml:space="preserve"> </w:t>
      </w:r>
      <w:r w:rsidRPr="00A310A6">
        <w:rPr>
          <w:color w:val="000000"/>
          <w:sz w:val="28"/>
          <w:szCs w:val="32"/>
        </w:rPr>
        <w:t>от</w:t>
      </w:r>
      <w:r>
        <w:rPr>
          <w:color w:val="000000"/>
          <w:sz w:val="28"/>
          <w:szCs w:val="32"/>
        </w:rPr>
        <w:t xml:space="preserve"> </w:t>
      </w:r>
      <w:r w:rsidRPr="00A310A6">
        <w:rPr>
          <w:color w:val="000000"/>
          <w:sz w:val="28"/>
          <w:szCs w:val="32"/>
        </w:rPr>
        <w:t>20</w:t>
      </w:r>
      <w:r>
        <w:rPr>
          <w:color w:val="000000"/>
          <w:sz w:val="28"/>
          <w:szCs w:val="32"/>
        </w:rPr>
        <w:t xml:space="preserve"> </w:t>
      </w:r>
      <w:r w:rsidRPr="00A310A6">
        <w:rPr>
          <w:color w:val="000000"/>
          <w:sz w:val="28"/>
          <w:szCs w:val="32"/>
        </w:rPr>
        <w:t>727,53</w:t>
      </w:r>
      <w:r>
        <w:rPr>
          <w:color w:val="000000"/>
          <w:sz w:val="28"/>
          <w:szCs w:val="32"/>
        </w:rPr>
        <w:t xml:space="preserve"> </w:t>
      </w:r>
      <w:r w:rsidRPr="00A310A6">
        <w:rPr>
          <w:color w:val="000000"/>
          <w:sz w:val="28"/>
          <w:szCs w:val="32"/>
        </w:rPr>
        <w:t>руб.</w:t>
      </w:r>
      <w:r>
        <w:rPr>
          <w:color w:val="000000"/>
          <w:sz w:val="28"/>
          <w:szCs w:val="32"/>
        </w:rPr>
        <w:t xml:space="preserve"> </w:t>
      </w:r>
      <w:r w:rsidRPr="00A310A6">
        <w:rPr>
          <w:color w:val="000000"/>
          <w:sz w:val="28"/>
          <w:szCs w:val="32"/>
        </w:rPr>
        <w:t>до</w:t>
      </w:r>
      <w:r>
        <w:rPr>
          <w:color w:val="000000"/>
          <w:sz w:val="28"/>
          <w:szCs w:val="32"/>
        </w:rPr>
        <w:t xml:space="preserve"> </w:t>
      </w:r>
      <w:r w:rsidRPr="00A310A6">
        <w:rPr>
          <w:color w:val="000000"/>
          <w:sz w:val="28"/>
          <w:szCs w:val="32"/>
        </w:rPr>
        <w:t>142</w:t>
      </w:r>
      <w:r>
        <w:rPr>
          <w:color w:val="000000"/>
          <w:sz w:val="28"/>
          <w:szCs w:val="32"/>
        </w:rPr>
        <w:t xml:space="preserve"> </w:t>
      </w:r>
      <w:r w:rsidRPr="00A310A6">
        <w:rPr>
          <w:color w:val="000000"/>
          <w:sz w:val="28"/>
          <w:szCs w:val="32"/>
        </w:rPr>
        <w:t>026,89</w:t>
      </w:r>
      <w:r>
        <w:rPr>
          <w:color w:val="000000"/>
          <w:sz w:val="28"/>
          <w:szCs w:val="32"/>
        </w:rPr>
        <w:t xml:space="preserve"> </w:t>
      </w:r>
      <w:r w:rsidRPr="00A310A6">
        <w:rPr>
          <w:color w:val="000000"/>
          <w:sz w:val="28"/>
          <w:szCs w:val="32"/>
        </w:rPr>
        <w:t>руб.</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Так</w:t>
      </w:r>
      <w:r>
        <w:rPr>
          <w:color w:val="000000"/>
          <w:sz w:val="28"/>
          <w:szCs w:val="28"/>
        </w:rPr>
        <w:t xml:space="preserve"> </w:t>
      </w:r>
      <w:r w:rsidRPr="00A310A6">
        <w:rPr>
          <w:color w:val="000000"/>
          <w:sz w:val="28"/>
          <w:szCs w:val="28"/>
        </w:rPr>
        <w:t>как</w:t>
      </w:r>
      <w:r>
        <w:rPr>
          <w:color w:val="000000"/>
          <w:sz w:val="28"/>
          <w:szCs w:val="28"/>
        </w:rPr>
        <w:t xml:space="preserve"> </w:t>
      </w:r>
      <w:r w:rsidRPr="00A310A6">
        <w:rPr>
          <w:color w:val="000000"/>
          <w:sz w:val="28"/>
          <w:szCs w:val="28"/>
        </w:rPr>
        <w:t>регистрация</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самая</w:t>
      </w:r>
      <w:r>
        <w:rPr>
          <w:color w:val="000000"/>
          <w:sz w:val="28"/>
          <w:szCs w:val="28"/>
        </w:rPr>
        <w:t xml:space="preserve"> </w:t>
      </w:r>
      <w:r w:rsidRPr="00A310A6">
        <w:rPr>
          <w:color w:val="000000"/>
          <w:sz w:val="28"/>
          <w:szCs w:val="28"/>
        </w:rPr>
        <w:t>простая</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всех</w:t>
      </w:r>
      <w:r>
        <w:rPr>
          <w:color w:val="000000"/>
          <w:sz w:val="28"/>
          <w:szCs w:val="28"/>
        </w:rPr>
        <w:t xml:space="preserve"> </w:t>
      </w:r>
      <w:r w:rsidRPr="00A310A6">
        <w:rPr>
          <w:color w:val="000000"/>
          <w:sz w:val="28"/>
          <w:szCs w:val="28"/>
        </w:rPr>
        <w:t>регистраций,</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докуме</w:t>
      </w:r>
      <w:r w:rsidRPr="00A310A6">
        <w:rPr>
          <w:color w:val="000000"/>
          <w:sz w:val="28"/>
          <w:szCs w:val="28"/>
        </w:rPr>
        <w:t>н</w:t>
      </w:r>
      <w:r w:rsidRPr="00A310A6">
        <w:rPr>
          <w:color w:val="000000"/>
          <w:sz w:val="28"/>
          <w:szCs w:val="28"/>
        </w:rPr>
        <w:t>тов</w:t>
      </w:r>
      <w:r>
        <w:rPr>
          <w:color w:val="000000"/>
          <w:sz w:val="28"/>
          <w:szCs w:val="28"/>
        </w:rPr>
        <w:t xml:space="preserve"> </w:t>
      </w:r>
      <w:r w:rsidRPr="00A310A6">
        <w:rPr>
          <w:color w:val="000000"/>
          <w:sz w:val="28"/>
          <w:szCs w:val="28"/>
        </w:rPr>
        <w:t>у</w:t>
      </w:r>
      <w:r>
        <w:rPr>
          <w:color w:val="000000"/>
          <w:sz w:val="28"/>
          <w:szCs w:val="28"/>
        </w:rPr>
        <w:t xml:space="preserve"> </w:t>
      </w:r>
      <w:r w:rsidRPr="00A310A6">
        <w:rPr>
          <w:color w:val="000000"/>
          <w:sz w:val="28"/>
          <w:szCs w:val="28"/>
        </w:rPr>
        <w:t>вас</w:t>
      </w:r>
      <w:r>
        <w:rPr>
          <w:color w:val="000000"/>
          <w:sz w:val="28"/>
          <w:szCs w:val="28"/>
        </w:rPr>
        <w:t xml:space="preserve"> </w:t>
      </w:r>
      <w:r w:rsidRPr="00A310A6">
        <w:rPr>
          <w:color w:val="000000"/>
          <w:sz w:val="28"/>
          <w:szCs w:val="28"/>
        </w:rPr>
        <w:t>будет</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очень</w:t>
      </w:r>
      <w:r>
        <w:rPr>
          <w:color w:val="000000"/>
          <w:sz w:val="28"/>
          <w:szCs w:val="28"/>
        </w:rPr>
        <w:t xml:space="preserve"> </w:t>
      </w:r>
      <w:r w:rsidRPr="00A310A6">
        <w:rPr>
          <w:color w:val="000000"/>
          <w:sz w:val="28"/>
          <w:szCs w:val="28"/>
        </w:rPr>
        <w:t>много:</w:t>
      </w:r>
    </w:p>
    <w:p w:rsidR="00743765" w:rsidRPr="00A310A6" w:rsidRDefault="00743765" w:rsidP="00743765">
      <w:pPr>
        <w:pStyle w:val="11"/>
        <w:numPr>
          <w:ilvl w:val="0"/>
          <w:numId w:val="96"/>
        </w:numPr>
        <w:tabs>
          <w:tab w:val="left" w:pos="220"/>
          <w:tab w:val="left" w:pos="1134"/>
        </w:tabs>
        <w:autoSpaceDE w:val="0"/>
        <w:autoSpaceDN w:val="0"/>
        <w:adjustRightInd w:val="0"/>
        <w:ind w:left="0" w:firstLine="720"/>
        <w:jc w:val="both"/>
        <w:rPr>
          <w:color w:val="000000"/>
          <w:sz w:val="28"/>
          <w:szCs w:val="28"/>
        </w:rPr>
      </w:pPr>
      <w:r w:rsidRPr="00A310A6">
        <w:rPr>
          <w:color w:val="000000"/>
          <w:sz w:val="28"/>
          <w:szCs w:val="28"/>
        </w:rPr>
        <w:t>Заявление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форме</w:t>
      </w:r>
      <w:r>
        <w:rPr>
          <w:color w:val="000000"/>
          <w:sz w:val="28"/>
          <w:szCs w:val="28"/>
        </w:rPr>
        <w:t xml:space="preserve"> </w:t>
      </w:r>
      <w:r w:rsidRPr="00A310A6">
        <w:rPr>
          <w:color w:val="000000"/>
          <w:sz w:val="28"/>
          <w:szCs w:val="28"/>
        </w:rPr>
        <w:t>Р21001</w:t>
      </w:r>
      <w:r>
        <w:rPr>
          <w:color w:val="000000"/>
          <w:sz w:val="28"/>
          <w:szCs w:val="28"/>
        </w:rPr>
        <w:t xml:space="preserve"> – </w:t>
      </w:r>
      <w:r w:rsidRPr="00A310A6">
        <w:rPr>
          <w:color w:val="000000"/>
          <w:sz w:val="28"/>
          <w:szCs w:val="28"/>
        </w:rPr>
        <w:t>1</w:t>
      </w:r>
      <w:r>
        <w:rPr>
          <w:color w:val="000000"/>
          <w:sz w:val="28"/>
          <w:szCs w:val="28"/>
        </w:rPr>
        <w:t xml:space="preserve"> экз.</w:t>
      </w:r>
    </w:p>
    <w:p w:rsidR="00743765" w:rsidRPr="00A310A6" w:rsidRDefault="00743765" w:rsidP="00743765">
      <w:pPr>
        <w:pStyle w:val="11"/>
        <w:numPr>
          <w:ilvl w:val="0"/>
          <w:numId w:val="96"/>
        </w:numPr>
        <w:tabs>
          <w:tab w:val="left" w:pos="220"/>
          <w:tab w:val="left" w:pos="1134"/>
        </w:tabs>
        <w:autoSpaceDE w:val="0"/>
        <w:autoSpaceDN w:val="0"/>
        <w:adjustRightInd w:val="0"/>
        <w:ind w:left="0" w:firstLine="720"/>
        <w:jc w:val="both"/>
        <w:rPr>
          <w:color w:val="000000"/>
          <w:sz w:val="28"/>
          <w:szCs w:val="28"/>
        </w:rPr>
      </w:pPr>
      <w:r w:rsidRPr="00A310A6">
        <w:rPr>
          <w:color w:val="000000"/>
          <w:sz w:val="28"/>
          <w:szCs w:val="28"/>
        </w:rPr>
        <w:t>Квитанция</w:t>
      </w:r>
      <w:r>
        <w:rPr>
          <w:color w:val="000000"/>
          <w:sz w:val="28"/>
          <w:szCs w:val="28"/>
        </w:rPr>
        <w:t xml:space="preserve"> </w:t>
      </w:r>
      <w:r w:rsidRPr="00A310A6">
        <w:rPr>
          <w:color w:val="000000"/>
          <w:sz w:val="28"/>
          <w:szCs w:val="28"/>
        </w:rPr>
        <w:t>об</w:t>
      </w:r>
      <w:r>
        <w:rPr>
          <w:color w:val="000000"/>
          <w:sz w:val="28"/>
          <w:szCs w:val="28"/>
        </w:rPr>
        <w:t xml:space="preserve"> </w:t>
      </w:r>
      <w:r w:rsidRPr="00A310A6">
        <w:rPr>
          <w:color w:val="000000"/>
          <w:sz w:val="28"/>
          <w:szCs w:val="28"/>
        </w:rPr>
        <w:t>оплате</w:t>
      </w:r>
      <w:r>
        <w:rPr>
          <w:color w:val="000000"/>
          <w:sz w:val="28"/>
          <w:szCs w:val="28"/>
        </w:rPr>
        <w:t xml:space="preserve"> </w:t>
      </w:r>
      <w:r w:rsidRPr="00A310A6">
        <w:rPr>
          <w:color w:val="000000"/>
          <w:sz w:val="28"/>
          <w:szCs w:val="28"/>
        </w:rPr>
        <w:t>госпошлины</w:t>
      </w:r>
      <w:r>
        <w:rPr>
          <w:color w:val="000000"/>
          <w:sz w:val="28"/>
          <w:szCs w:val="28"/>
        </w:rPr>
        <w:t xml:space="preserve"> – </w:t>
      </w:r>
      <w:r w:rsidRPr="00A310A6">
        <w:rPr>
          <w:color w:val="000000"/>
          <w:sz w:val="28"/>
          <w:szCs w:val="28"/>
        </w:rPr>
        <w:t>1</w:t>
      </w:r>
      <w:r>
        <w:rPr>
          <w:color w:val="000000"/>
          <w:sz w:val="28"/>
          <w:szCs w:val="28"/>
        </w:rPr>
        <w:t xml:space="preserve"> экз.</w:t>
      </w:r>
    </w:p>
    <w:p w:rsidR="00743765" w:rsidRPr="00A310A6" w:rsidRDefault="00743765" w:rsidP="00743765">
      <w:pPr>
        <w:pStyle w:val="11"/>
        <w:numPr>
          <w:ilvl w:val="0"/>
          <w:numId w:val="96"/>
        </w:numPr>
        <w:tabs>
          <w:tab w:val="left" w:pos="220"/>
          <w:tab w:val="left" w:pos="1134"/>
        </w:tabs>
        <w:autoSpaceDE w:val="0"/>
        <w:autoSpaceDN w:val="0"/>
        <w:adjustRightInd w:val="0"/>
        <w:ind w:left="0" w:firstLine="720"/>
        <w:jc w:val="both"/>
        <w:rPr>
          <w:color w:val="000000"/>
          <w:sz w:val="28"/>
          <w:szCs w:val="28"/>
        </w:rPr>
      </w:pPr>
      <w:r w:rsidRPr="00A310A6">
        <w:rPr>
          <w:color w:val="000000"/>
          <w:sz w:val="28"/>
          <w:szCs w:val="28"/>
        </w:rPr>
        <w:t>Копия</w:t>
      </w:r>
      <w:r>
        <w:rPr>
          <w:color w:val="000000"/>
          <w:sz w:val="28"/>
          <w:szCs w:val="28"/>
        </w:rPr>
        <w:t xml:space="preserve"> </w:t>
      </w:r>
      <w:r w:rsidRPr="00A310A6">
        <w:rPr>
          <w:color w:val="000000"/>
          <w:sz w:val="28"/>
          <w:szCs w:val="28"/>
        </w:rPr>
        <w:t>основного</w:t>
      </w:r>
      <w:r>
        <w:rPr>
          <w:color w:val="000000"/>
          <w:sz w:val="28"/>
          <w:szCs w:val="28"/>
        </w:rPr>
        <w:t xml:space="preserve"> </w:t>
      </w:r>
      <w:r w:rsidRPr="00A310A6">
        <w:rPr>
          <w:color w:val="000000"/>
          <w:sz w:val="28"/>
          <w:szCs w:val="28"/>
        </w:rPr>
        <w:t>документа,</w:t>
      </w:r>
      <w:r>
        <w:rPr>
          <w:color w:val="000000"/>
          <w:sz w:val="28"/>
          <w:szCs w:val="28"/>
        </w:rPr>
        <w:t xml:space="preserve"> </w:t>
      </w:r>
      <w:r w:rsidRPr="00A310A6">
        <w:rPr>
          <w:color w:val="000000"/>
          <w:sz w:val="28"/>
          <w:szCs w:val="28"/>
        </w:rPr>
        <w:t>удостоверяющего</w:t>
      </w:r>
      <w:r>
        <w:rPr>
          <w:color w:val="000000"/>
          <w:sz w:val="28"/>
          <w:szCs w:val="28"/>
        </w:rPr>
        <w:t xml:space="preserve"> </w:t>
      </w:r>
      <w:r w:rsidRPr="00A310A6">
        <w:rPr>
          <w:color w:val="000000"/>
          <w:sz w:val="28"/>
          <w:szCs w:val="28"/>
        </w:rPr>
        <w:t>личность</w:t>
      </w:r>
      <w:r>
        <w:rPr>
          <w:color w:val="000000"/>
          <w:sz w:val="28"/>
          <w:szCs w:val="28"/>
        </w:rPr>
        <w:t xml:space="preserve"> </w:t>
      </w:r>
      <w:r w:rsidRPr="00A310A6">
        <w:rPr>
          <w:color w:val="000000"/>
          <w:sz w:val="28"/>
          <w:szCs w:val="28"/>
        </w:rPr>
        <w:t>(российск</w:t>
      </w:r>
      <w:r>
        <w:rPr>
          <w:color w:val="000000"/>
          <w:sz w:val="28"/>
          <w:szCs w:val="28"/>
        </w:rPr>
        <w:t>ий паспорт</w:t>
      </w:r>
      <w:r w:rsidRPr="00A310A6">
        <w:rPr>
          <w:color w:val="000000"/>
          <w:sz w:val="28"/>
          <w:szCs w:val="28"/>
        </w:rPr>
        <w:t>,</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вы</w:t>
      </w:r>
      <w:r>
        <w:rPr>
          <w:color w:val="000000"/>
          <w:sz w:val="28"/>
          <w:szCs w:val="28"/>
        </w:rPr>
        <w:t xml:space="preserve"> </w:t>
      </w:r>
      <w:r w:rsidRPr="00A310A6">
        <w:rPr>
          <w:color w:val="000000"/>
          <w:sz w:val="28"/>
          <w:szCs w:val="28"/>
        </w:rPr>
        <w:t>гражданин</w:t>
      </w:r>
      <w:r>
        <w:rPr>
          <w:color w:val="000000"/>
          <w:sz w:val="28"/>
          <w:szCs w:val="28"/>
        </w:rPr>
        <w:t xml:space="preserve"> </w:t>
      </w:r>
      <w:r w:rsidRPr="00A310A6">
        <w:rPr>
          <w:color w:val="000000"/>
          <w:sz w:val="28"/>
          <w:szCs w:val="28"/>
        </w:rPr>
        <w:t>РФ,</w:t>
      </w:r>
      <w:r>
        <w:rPr>
          <w:color w:val="000000"/>
          <w:sz w:val="28"/>
          <w:szCs w:val="28"/>
        </w:rPr>
        <w:t xml:space="preserve"> </w:t>
      </w:r>
      <w:r w:rsidRPr="00A310A6">
        <w:rPr>
          <w:color w:val="000000"/>
          <w:sz w:val="28"/>
          <w:szCs w:val="28"/>
        </w:rPr>
        <w:t>все</w:t>
      </w:r>
      <w:r>
        <w:rPr>
          <w:color w:val="000000"/>
          <w:sz w:val="28"/>
          <w:szCs w:val="28"/>
        </w:rPr>
        <w:t xml:space="preserve"> </w:t>
      </w:r>
      <w:r w:rsidRPr="00A310A6">
        <w:rPr>
          <w:color w:val="000000"/>
          <w:sz w:val="28"/>
          <w:szCs w:val="28"/>
        </w:rPr>
        <w:t>страницы)</w:t>
      </w:r>
      <w:r>
        <w:rPr>
          <w:color w:val="000000"/>
          <w:sz w:val="28"/>
          <w:szCs w:val="28"/>
        </w:rPr>
        <w:t xml:space="preserve"> – </w:t>
      </w:r>
      <w:r w:rsidRPr="00A310A6">
        <w:rPr>
          <w:color w:val="000000"/>
          <w:sz w:val="28"/>
          <w:szCs w:val="28"/>
        </w:rPr>
        <w:t>1</w:t>
      </w:r>
      <w:r>
        <w:rPr>
          <w:color w:val="000000"/>
          <w:sz w:val="28"/>
          <w:szCs w:val="28"/>
        </w:rPr>
        <w:t xml:space="preserve"> экз.</w:t>
      </w:r>
    </w:p>
    <w:p w:rsidR="00743765" w:rsidRPr="00A310A6" w:rsidRDefault="00743765" w:rsidP="00743765">
      <w:pPr>
        <w:pStyle w:val="11"/>
        <w:numPr>
          <w:ilvl w:val="0"/>
          <w:numId w:val="96"/>
        </w:numPr>
        <w:tabs>
          <w:tab w:val="left" w:pos="220"/>
          <w:tab w:val="left" w:pos="1134"/>
        </w:tabs>
        <w:autoSpaceDE w:val="0"/>
        <w:autoSpaceDN w:val="0"/>
        <w:adjustRightInd w:val="0"/>
        <w:ind w:left="0" w:firstLine="720"/>
        <w:jc w:val="both"/>
        <w:rPr>
          <w:color w:val="000000"/>
          <w:sz w:val="28"/>
          <w:szCs w:val="28"/>
        </w:rPr>
      </w:pPr>
      <w:r w:rsidRPr="00A310A6">
        <w:rPr>
          <w:color w:val="000000"/>
          <w:sz w:val="28"/>
          <w:szCs w:val="28"/>
        </w:rPr>
        <w:t>Копия</w:t>
      </w:r>
      <w:r>
        <w:rPr>
          <w:color w:val="000000"/>
          <w:sz w:val="28"/>
          <w:szCs w:val="28"/>
        </w:rPr>
        <w:t xml:space="preserve"> </w:t>
      </w:r>
      <w:r w:rsidRPr="00A310A6">
        <w:rPr>
          <w:color w:val="000000"/>
          <w:sz w:val="28"/>
          <w:szCs w:val="28"/>
        </w:rPr>
        <w:t>свидетельства</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номером</w:t>
      </w:r>
      <w:r>
        <w:rPr>
          <w:color w:val="000000"/>
          <w:sz w:val="28"/>
          <w:szCs w:val="28"/>
        </w:rPr>
        <w:t xml:space="preserve"> </w:t>
      </w:r>
      <w:r w:rsidRPr="00A310A6">
        <w:rPr>
          <w:color w:val="000000"/>
          <w:sz w:val="28"/>
          <w:szCs w:val="28"/>
        </w:rPr>
        <w:t>ИНН</w:t>
      </w:r>
      <w:r>
        <w:rPr>
          <w:color w:val="000000"/>
          <w:sz w:val="28"/>
          <w:szCs w:val="28"/>
        </w:rPr>
        <w:t xml:space="preserve"> </w:t>
      </w:r>
      <w:r w:rsidRPr="00A310A6">
        <w:rPr>
          <w:color w:val="000000"/>
          <w:sz w:val="28"/>
          <w:szCs w:val="28"/>
        </w:rPr>
        <w:t>физ.</w:t>
      </w:r>
      <w:r>
        <w:rPr>
          <w:color w:val="000000"/>
          <w:sz w:val="28"/>
          <w:szCs w:val="28"/>
        </w:rPr>
        <w:t xml:space="preserve"> </w:t>
      </w:r>
      <w:r w:rsidRPr="00A310A6">
        <w:rPr>
          <w:color w:val="000000"/>
          <w:sz w:val="28"/>
          <w:szCs w:val="28"/>
        </w:rPr>
        <w:t>лица</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есть)</w:t>
      </w:r>
      <w:r>
        <w:rPr>
          <w:color w:val="000000"/>
          <w:sz w:val="28"/>
          <w:szCs w:val="28"/>
        </w:rPr>
        <w:t xml:space="preserve"> – </w:t>
      </w:r>
      <w:r w:rsidRPr="00A310A6">
        <w:rPr>
          <w:color w:val="000000"/>
          <w:sz w:val="28"/>
          <w:szCs w:val="28"/>
        </w:rPr>
        <w:t>1</w:t>
      </w:r>
      <w:r>
        <w:rPr>
          <w:color w:val="000000"/>
          <w:sz w:val="28"/>
          <w:szCs w:val="28"/>
        </w:rPr>
        <w:t xml:space="preserve"> </w:t>
      </w:r>
      <w:r w:rsidRPr="00A310A6">
        <w:rPr>
          <w:color w:val="000000"/>
          <w:sz w:val="28"/>
          <w:szCs w:val="28"/>
        </w:rPr>
        <w:t>экз.</w:t>
      </w:r>
    </w:p>
    <w:p w:rsidR="00743765" w:rsidRPr="00A310A6" w:rsidRDefault="00743765" w:rsidP="00743765">
      <w:pPr>
        <w:pStyle w:val="11"/>
        <w:numPr>
          <w:ilvl w:val="0"/>
          <w:numId w:val="96"/>
        </w:numPr>
        <w:tabs>
          <w:tab w:val="left" w:pos="220"/>
          <w:tab w:val="left" w:pos="1134"/>
        </w:tabs>
        <w:autoSpaceDE w:val="0"/>
        <w:autoSpaceDN w:val="0"/>
        <w:adjustRightInd w:val="0"/>
        <w:ind w:left="0" w:firstLine="720"/>
        <w:jc w:val="both"/>
        <w:rPr>
          <w:color w:val="000000"/>
          <w:sz w:val="28"/>
          <w:szCs w:val="28"/>
        </w:rPr>
      </w:pPr>
      <w:r w:rsidRPr="00A310A6">
        <w:rPr>
          <w:color w:val="000000"/>
          <w:sz w:val="28"/>
          <w:szCs w:val="28"/>
        </w:rPr>
        <w:t>Уведомление</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переходе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УСН</w:t>
      </w:r>
      <w:r>
        <w:rPr>
          <w:color w:val="000000"/>
          <w:sz w:val="28"/>
          <w:szCs w:val="28"/>
        </w:rPr>
        <w:t xml:space="preserve"> – </w:t>
      </w:r>
      <w:r w:rsidRPr="00A310A6">
        <w:rPr>
          <w:color w:val="000000"/>
          <w:sz w:val="28"/>
          <w:szCs w:val="28"/>
        </w:rPr>
        <w:t>2</w:t>
      </w:r>
      <w:r>
        <w:rPr>
          <w:color w:val="000000"/>
          <w:sz w:val="28"/>
          <w:szCs w:val="28"/>
        </w:rPr>
        <w:t xml:space="preserve"> </w:t>
      </w:r>
      <w:r w:rsidRPr="00A310A6">
        <w:rPr>
          <w:color w:val="000000"/>
          <w:sz w:val="28"/>
          <w:szCs w:val="28"/>
        </w:rPr>
        <w:t>экз</w:t>
      </w:r>
      <w:r>
        <w:rPr>
          <w:color w:val="000000"/>
          <w:sz w:val="28"/>
          <w:szCs w:val="28"/>
        </w:rPr>
        <w:t>.</w:t>
      </w:r>
    </w:p>
    <w:p w:rsidR="00743765" w:rsidRPr="00A310A6" w:rsidRDefault="00743765" w:rsidP="00743765">
      <w:pPr>
        <w:pStyle w:val="11"/>
        <w:numPr>
          <w:ilvl w:val="0"/>
          <w:numId w:val="96"/>
        </w:numPr>
        <w:tabs>
          <w:tab w:val="left" w:pos="220"/>
          <w:tab w:val="left" w:pos="1134"/>
        </w:tabs>
        <w:autoSpaceDE w:val="0"/>
        <w:autoSpaceDN w:val="0"/>
        <w:adjustRightInd w:val="0"/>
        <w:ind w:left="0" w:firstLine="720"/>
        <w:jc w:val="both"/>
        <w:rPr>
          <w:color w:val="000000"/>
          <w:sz w:val="28"/>
          <w:szCs w:val="28"/>
        </w:rPr>
      </w:pPr>
      <w:r w:rsidRPr="00A310A6">
        <w:rPr>
          <w:color w:val="000000"/>
          <w:sz w:val="28"/>
          <w:szCs w:val="28"/>
        </w:rPr>
        <w:t>Паспорт</w:t>
      </w:r>
      <w:r>
        <w:rPr>
          <w:color w:val="000000"/>
          <w:sz w:val="28"/>
          <w:szCs w:val="28"/>
        </w:rPr>
        <w:t>.</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Дополнительно</w:t>
      </w:r>
      <w:r>
        <w:rPr>
          <w:color w:val="000000"/>
          <w:sz w:val="28"/>
          <w:szCs w:val="28"/>
        </w:rPr>
        <w:t xml:space="preserve"> </w:t>
      </w:r>
      <w:r w:rsidRPr="00A310A6">
        <w:rPr>
          <w:color w:val="000000"/>
          <w:sz w:val="28"/>
          <w:szCs w:val="28"/>
        </w:rPr>
        <w:t>может</w:t>
      </w:r>
      <w:r>
        <w:rPr>
          <w:color w:val="000000"/>
          <w:sz w:val="28"/>
          <w:szCs w:val="28"/>
        </w:rPr>
        <w:t xml:space="preserve"> </w:t>
      </w:r>
      <w:r w:rsidRPr="00A310A6">
        <w:rPr>
          <w:color w:val="000000"/>
          <w:sz w:val="28"/>
          <w:szCs w:val="28"/>
        </w:rPr>
        <w:t>потребоваться</w:t>
      </w:r>
      <w:r>
        <w:rPr>
          <w:color w:val="000000"/>
          <w:sz w:val="28"/>
          <w:szCs w:val="28"/>
        </w:rPr>
        <w:t xml:space="preserve"> </w:t>
      </w:r>
      <w:r w:rsidRPr="00A310A6">
        <w:rPr>
          <w:color w:val="000000"/>
          <w:sz w:val="28"/>
          <w:szCs w:val="28"/>
        </w:rPr>
        <w:t>копия</w:t>
      </w:r>
      <w:r>
        <w:rPr>
          <w:color w:val="000000"/>
          <w:sz w:val="28"/>
          <w:szCs w:val="28"/>
        </w:rPr>
        <w:t xml:space="preserve"> </w:t>
      </w:r>
      <w:r w:rsidRPr="00A310A6">
        <w:rPr>
          <w:color w:val="000000"/>
          <w:sz w:val="28"/>
          <w:szCs w:val="28"/>
        </w:rPr>
        <w:t>временного</w:t>
      </w:r>
      <w:r>
        <w:rPr>
          <w:color w:val="000000"/>
          <w:sz w:val="28"/>
          <w:szCs w:val="28"/>
        </w:rPr>
        <w:t xml:space="preserve"> </w:t>
      </w:r>
      <w:r w:rsidRPr="00A310A6">
        <w:rPr>
          <w:color w:val="000000"/>
          <w:sz w:val="28"/>
          <w:szCs w:val="28"/>
        </w:rPr>
        <w:t>разрешения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пр</w:t>
      </w:r>
      <w:r w:rsidRPr="00A310A6">
        <w:rPr>
          <w:color w:val="000000"/>
          <w:sz w:val="28"/>
          <w:szCs w:val="28"/>
        </w:rPr>
        <w:t>е</w:t>
      </w:r>
      <w:r w:rsidRPr="00A310A6">
        <w:rPr>
          <w:color w:val="000000"/>
          <w:sz w:val="28"/>
          <w:szCs w:val="28"/>
        </w:rPr>
        <w:t>бывани</w:t>
      </w:r>
      <w:r>
        <w:rPr>
          <w:color w:val="000000"/>
          <w:sz w:val="28"/>
          <w:szCs w:val="28"/>
        </w:rPr>
        <w:t xml:space="preserve">е </w:t>
      </w:r>
      <w:r w:rsidRPr="00A310A6">
        <w:rPr>
          <w:color w:val="000000"/>
          <w:sz w:val="28"/>
          <w:szCs w:val="28"/>
        </w:rPr>
        <w:t>или</w:t>
      </w:r>
      <w:r>
        <w:rPr>
          <w:color w:val="000000"/>
          <w:sz w:val="28"/>
          <w:szCs w:val="28"/>
        </w:rPr>
        <w:t xml:space="preserve"> </w:t>
      </w:r>
      <w:r w:rsidRPr="00A310A6">
        <w:rPr>
          <w:color w:val="000000"/>
          <w:sz w:val="28"/>
          <w:szCs w:val="28"/>
        </w:rPr>
        <w:t>регистраци</w:t>
      </w:r>
      <w:r>
        <w:rPr>
          <w:color w:val="000000"/>
          <w:sz w:val="28"/>
          <w:szCs w:val="28"/>
        </w:rPr>
        <w:t xml:space="preserve">ю – </w:t>
      </w:r>
      <w:r w:rsidRPr="00A310A6">
        <w:rPr>
          <w:color w:val="000000"/>
          <w:sz w:val="28"/>
          <w:szCs w:val="28"/>
        </w:rPr>
        <w:t>1</w:t>
      </w:r>
      <w:r>
        <w:rPr>
          <w:color w:val="000000"/>
          <w:sz w:val="28"/>
          <w:szCs w:val="28"/>
        </w:rPr>
        <w:t xml:space="preserve"> </w:t>
      </w:r>
      <w:r w:rsidRPr="00A310A6">
        <w:rPr>
          <w:color w:val="000000"/>
          <w:sz w:val="28"/>
          <w:szCs w:val="28"/>
        </w:rPr>
        <w:t>экз.</w:t>
      </w:r>
    </w:p>
    <w:p w:rsidR="00743765" w:rsidRPr="00A310A6" w:rsidRDefault="00743765" w:rsidP="00743765">
      <w:pPr>
        <w:tabs>
          <w:tab w:val="left" w:pos="220"/>
          <w:tab w:val="left" w:pos="720"/>
        </w:tabs>
        <w:autoSpaceDE w:val="0"/>
        <w:autoSpaceDN w:val="0"/>
        <w:adjustRightInd w:val="0"/>
        <w:ind w:firstLine="709"/>
        <w:jc w:val="both"/>
        <w:rPr>
          <w:color w:val="000000"/>
          <w:sz w:val="28"/>
          <w:szCs w:val="28"/>
        </w:rPr>
      </w:pPr>
      <w:r w:rsidRPr="00A310A6">
        <w:rPr>
          <w:color w:val="000000"/>
          <w:sz w:val="28"/>
          <w:szCs w:val="28"/>
        </w:rPr>
        <w:t>Если</w:t>
      </w:r>
      <w:r>
        <w:rPr>
          <w:color w:val="000000"/>
          <w:sz w:val="28"/>
          <w:szCs w:val="28"/>
        </w:rPr>
        <w:t xml:space="preserve"> </w:t>
      </w:r>
      <w:r w:rsidRPr="00A310A6">
        <w:rPr>
          <w:color w:val="000000"/>
          <w:sz w:val="28"/>
          <w:szCs w:val="28"/>
        </w:rPr>
        <w:t>документы</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подаются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электронном</w:t>
      </w:r>
      <w:r>
        <w:rPr>
          <w:color w:val="000000"/>
          <w:sz w:val="28"/>
          <w:szCs w:val="28"/>
        </w:rPr>
        <w:t xml:space="preserve"> </w:t>
      </w:r>
      <w:r w:rsidRPr="00A310A6">
        <w:rPr>
          <w:color w:val="000000"/>
          <w:sz w:val="28"/>
          <w:szCs w:val="28"/>
        </w:rPr>
        <w:t>виде</w:t>
      </w:r>
      <w:r>
        <w:rPr>
          <w:color w:val="000000"/>
          <w:sz w:val="28"/>
          <w:szCs w:val="28"/>
        </w:rPr>
        <w:t xml:space="preserve"> </w:t>
      </w:r>
      <w:r w:rsidRPr="00A310A6">
        <w:rPr>
          <w:color w:val="000000"/>
          <w:sz w:val="28"/>
          <w:szCs w:val="28"/>
        </w:rPr>
        <w:t>через</w:t>
      </w:r>
      <w:r>
        <w:rPr>
          <w:color w:val="000000"/>
          <w:sz w:val="28"/>
          <w:szCs w:val="28"/>
        </w:rPr>
        <w:t xml:space="preserve"> он</w:t>
      </w:r>
      <w:r w:rsidRPr="00A310A6">
        <w:rPr>
          <w:color w:val="000000"/>
          <w:sz w:val="28"/>
          <w:szCs w:val="28"/>
        </w:rPr>
        <w:t>лайн</w:t>
      </w:r>
      <w:r>
        <w:rPr>
          <w:color w:val="000000"/>
          <w:sz w:val="28"/>
          <w:szCs w:val="28"/>
        </w:rPr>
        <w:t>-</w:t>
      </w:r>
      <w:r w:rsidRPr="00A310A6">
        <w:rPr>
          <w:color w:val="000000"/>
          <w:sz w:val="28"/>
          <w:szCs w:val="28"/>
        </w:rPr>
        <w:t>сервис</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при</w:t>
      </w:r>
      <w:r>
        <w:rPr>
          <w:color w:val="000000"/>
          <w:sz w:val="28"/>
          <w:szCs w:val="28"/>
        </w:rPr>
        <w:t xml:space="preserve"> </w:t>
      </w:r>
      <w:r w:rsidRPr="00A310A6">
        <w:rPr>
          <w:color w:val="000000"/>
          <w:sz w:val="28"/>
          <w:szCs w:val="28"/>
        </w:rPr>
        <w:t>подаче</w:t>
      </w:r>
      <w:r>
        <w:rPr>
          <w:color w:val="000000"/>
          <w:sz w:val="28"/>
          <w:szCs w:val="28"/>
        </w:rPr>
        <w:t xml:space="preserve"> </w:t>
      </w:r>
      <w:r w:rsidRPr="00A310A6">
        <w:rPr>
          <w:color w:val="000000"/>
          <w:sz w:val="28"/>
          <w:szCs w:val="28"/>
        </w:rPr>
        <w:t>документов</w:t>
      </w:r>
      <w:r>
        <w:rPr>
          <w:color w:val="000000"/>
          <w:sz w:val="28"/>
          <w:szCs w:val="28"/>
        </w:rPr>
        <w:t xml:space="preserve"> </w:t>
      </w:r>
      <w:r w:rsidRPr="00A310A6">
        <w:rPr>
          <w:color w:val="000000"/>
          <w:sz w:val="28"/>
          <w:szCs w:val="28"/>
        </w:rPr>
        <w:t>ничего</w:t>
      </w:r>
      <w:r>
        <w:rPr>
          <w:color w:val="000000"/>
          <w:sz w:val="28"/>
          <w:szCs w:val="28"/>
        </w:rPr>
        <w:t xml:space="preserve"> </w:t>
      </w:r>
      <w:r w:rsidRPr="00A310A6">
        <w:rPr>
          <w:color w:val="000000"/>
          <w:sz w:val="28"/>
          <w:szCs w:val="28"/>
        </w:rPr>
        <w:t>подписывать,</w:t>
      </w:r>
      <w:r>
        <w:rPr>
          <w:color w:val="000000"/>
          <w:sz w:val="28"/>
          <w:szCs w:val="28"/>
        </w:rPr>
        <w:t xml:space="preserve"> </w:t>
      </w:r>
      <w:r w:rsidRPr="00A310A6">
        <w:rPr>
          <w:color w:val="000000"/>
          <w:sz w:val="28"/>
          <w:szCs w:val="28"/>
        </w:rPr>
        <w:t>соответственно,</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надо.</w:t>
      </w:r>
      <w:r>
        <w:rPr>
          <w:color w:val="000000"/>
          <w:sz w:val="28"/>
          <w:szCs w:val="28"/>
        </w:rPr>
        <w:t xml:space="preserve"> </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Если</w:t>
      </w:r>
      <w:r>
        <w:rPr>
          <w:color w:val="000000"/>
          <w:sz w:val="28"/>
          <w:szCs w:val="28"/>
        </w:rPr>
        <w:t xml:space="preserve"> </w:t>
      </w:r>
      <w:r w:rsidRPr="00A310A6">
        <w:rPr>
          <w:color w:val="000000"/>
          <w:sz w:val="28"/>
          <w:szCs w:val="28"/>
        </w:rPr>
        <w:t>документы</w:t>
      </w:r>
      <w:r>
        <w:rPr>
          <w:color w:val="000000"/>
          <w:sz w:val="28"/>
          <w:szCs w:val="28"/>
        </w:rPr>
        <w:t xml:space="preserve"> </w:t>
      </w:r>
      <w:r w:rsidRPr="00A310A6">
        <w:rPr>
          <w:color w:val="000000"/>
          <w:sz w:val="28"/>
          <w:szCs w:val="28"/>
        </w:rPr>
        <w:t>подаются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бумажном</w:t>
      </w:r>
      <w:r>
        <w:rPr>
          <w:color w:val="000000"/>
          <w:sz w:val="28"/>
          <w:szCs w:val="28"/>
        </w:rPr>
        <w:t xml:space="preserve"> </w:t>
      </w:r>
      <w:r w:rsidRPr="00A310A6">
        <w:rPr>
          <w:color w:val="000000"/>
          <w:sz w:val="28"/>
          <w:szCs w:val="28"/>
        </w:rPr>
        <w:t>носителе,</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заявление</w:t>
      </w:r>
      <w:r>
        <w:rPr>
          <w:color w:val="000000"/>
          <w:sz w:val="28"/>
          <w:szCs w:val="28"/>
        </w:rPr>
        <w:t xml:space="preserve"> </w:t>
      </w:r>
      <w:r w:rsidRPr="00A310A6">
        <w:rPr>
          <w:color w:val="000000"/>
          <w:sz w:val="28"/>
          <w:szCs w:val="28"/>
        </w:rPr>
        <w:t>подписыв</w:t>
      </w:r>
      <w:r w:rsidRPr="00A310A6">
        <w:rPr>
          <w:color w:val="000000"/>
          <w:sz w:val="28"/>
          <w:szCs w:val="28"/>
        </w:rPr>
        <w:t>а</w:t>
      </w:r>
      <w:r w:rsidRPr="00A310A6">
        <w:rPr>
          <w:color w:val="000000"/>
          <w:sz w:val="28"/>
          <w:szCs w:val="28"/>
        </w:rPr>
        <w:t>ется</w:t>
      </w:r>
      <w:r>
        <w:rPr>
          <w:color w:val="000000"/>
          <w:sz w:val="28"/>
          <w:szCs w:val="28"/>
        </w:rPr>
        <w:t xml:space="preserve"> </w:t>
      </w:r>
      <w:r w:rsidRPr="00A310A6">
        <w:rPr>
          <w:color w:val="000000"/>
          <w:sz w:val="28"/>
          <w:szCs w:val="28"/>
        </w:rPr>
        <w:t>заявителем</w:t>
      </w:r>
      <w:r>
        <w:rPr>
          <w:color w:val="000000"/>
          <w:sz w:val="28"/>
          <w:szCs w:val="28"/>
        </w:rPr>
        <w:t xml:space="preserve"> </w:t>
      </w:r>
      <w:r w:rsidRPr="00A310A6">
        <w:rPr>
          <w:color w:val="000000"/>
          <w:sz w:val="28"/>
          <w:szCs w:val="28"/>
        </w:rPr>
        <w:t>непосредственно</w:t>
      </w:r>
      <w:r>
        <w:rPr>
          <w:color w:val="000000"/>
          <w:sz w:val="28"/>
          <w:szCs w:val="28"/>
        </w:rPr>
        <w:t xml:space="preserve"> </w:t>
      </w:r>
      <w:r w:rsidRPr="00A310A6">
        <w:rPr>
          <w:color w:val="000000"/>
          <w:sz w:val="28"/>
          <w:szCs w:val="28"/>
        </w:rPr>
        <w:t>во</w:t>
      </w:r>
      <w:r>
        <w:rPr>
          <w:color w:val="000000"/>
          <w:sz w:val="28"/>
          <w:szCs w:val="28"/>
        </w:rPr>
        <w:t xml:space="preserve"> </w:t>
      </w:r>
      <w:r w:rsidRPr="00A310A6">
        <w:rPr>
          <w:color w:val="000000"/>
          <w:sz w:val="28"/>
          <w:szCs w:val="28"/>
        </w:rPr>
        <w:t>время</w:t>
      </w:r>
      <w:r>
        <w:rPr>
          <w:color w:val="000000"/>
          <w:sz w:val="28"/>
          <w:szCs w:val="28"/>
        </w:rPr>
        <w:t xml:space="preserve"> </w:t>
      </w:r>
      <w:r w:rsidRPr="00A310A6">
        <w:rPr>
          <w:color w:val="000000"/>
          <w:sz w:val="28"/>
          <w:szCs w:val="28"/>
        </w:rPr>
        <w:t>подачи</w:t>
      </w:r>
      <w:r>
        <w:rPr>
          <w:color w:val="000000"/>
          <w:sz w:val="28"/>
          <w:szCs w:val="28"/>
        </w:rPr>
        <w:t xml:space="preserve"> </w:t>
      </w:r>
      <w:r w:rsidRPr="00A310A6">
        <w:rPr>
          <w:color w:val="000000"/>
          <w:sz w:val="28"/>
          <w:szCs w:val="28"/>
        </w:rPr>
        <w:t>документов</w:t>
      </w:r>
      <w:r>
        <w:rPr>
          <w:color w:val="000000"/>
          <w:sz w:val="28"/>
          <w:szCs w:val="28"/>
        </w:rPr>
        <w:t xml:space="preserve"> </w:t>
      </w:r>
      <w:r w:rsidRPr="00A310A6">
        <w:rPr>
          <w:color w:val="000000"/>
          <w:sz w:val="28"/>
          <w:szCs w:val="28"/>
        </w:rPr>
        <w:t>сотруднику</w:t>
      </w:r>
      <w:r>
        <w:rPr>
          <w:color w:val="000000"/>
          <w:sz w:val="28"/>
          <w:szCs w:val="28"/>
        </w:rPr>
        <w:t xml:space="preserve"> </w:t>
      </w:r>
      <w:r w:rsidRPr="00A310A6">
        <w:rPr>
          <w:color w:val="000000"/>
          <w:sz w:val="28"/>
          <w:szCs w:val="28"/>
        </w:rPr>
        <w:t>рег</w:t>
      </w:r>
      <w:r w:rsidRPr="00A310A6">
        <w:rPr>
          <w:color w:val="000000"/>
          <w:sz w:val="28"/>
          <w:szCs w:val="28"/>
        </w:rPr>
        <w:t>и</w:t>
      </w:r>
      <w:r w:rsidRPr="00A310A6">
        <w:rPr>
          <w:color w:val="000000"/>
          <w:sz w:val="28"/>
          <w:szCs w:val="28"/>
        </w:rPr>
        <w:t>стрирующего</w:t>
      </w:r>
      <w:r>
        <w:rPr>
          <w:color w:val="000000"/>
          <w:sz w:val="28"/>
          <w:szCs w:val="28"/>
        </w:rPr>
        <w:t xml:space="preserve"> </w:t>
      </w:r>
      <w:r w:rsidRPr="00A310A6">
        <w:rPr>
          <w:color w:val="000000"/>
          <w:sz w:val="28"/>
          <w:szCs w:val="28"/>
        </w:rPr>
        <w:t>органа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при</w:t>
      </w:r>
      <w:r>
        <w:rPr>
          <w:color w:val="000000"/>
          <w:sz w:val="28"/>
          <w:szCs w:val="28"/>
        </w:rPr>
        <w:t xml:space="preserve"> </w:t>
      </w:r>
      <w:r w:rsidRPr="00A310A6">
        <w:rPr>
          <w:color w:val="000000"/>
          <w:sz w:val="28"/>
          <w:szCs w:val="28"/>
        </w:rPr>
        <w:t>предъявлении</w:t>
      </w:r>
      <w:r>
        <w:rPr>
          <w:color w:val="000000"/>
          <w:sz w:val="28"/>
          <w:szCs w:val="28"/>
        </w:rPr>
        <w:t xml:space="preserve"> </w:t>
      </w:r>
      <w:r w:rsidRPr="00A310A6">
        <w:rPr>
          <w:color w:val="000000"/>
          <w:sz w:val="28"/>
          <w:szCs w:val="28"/>
        </w:rPr>
        <w:t>паспорта.</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В</w:t>
      </w:r>
      <w:r>
        <w:rPr>
          <w:color w:val="000000"/>
          <w:sz w:val="28"/>
          <w:szCs w:val="28"/>
        </w:rPr>
        <w:t xml:space="preserve"> случае, </w:t>
      </w:r>
      <w:r w:rsidRPr="00A310A6">
        <w:rPr>
          <w:color w:val="000000"/>
          <w:sz w:val="28"/>
          <w:szCs w:val="28"/>
        </w:rPr>
        <w:t>когда</w:t>
      </w:r>
      <w:r>
        <w:rPr>
          <w:color w:val="000000"/>
          <w:sz w:val="28"/>
          <w:szCs w:val="28"/>
        </w:rPr>
        <w:t xml:space="preserve"> </w:t>
      </w:r>
      <w:r w:rsidRPr="00A310A6">
        <w:rPr>
          <w:color w:val="000000"/>
          <w:sz w:val="28"/>
          <w:szCs w:val="28"/>
        </w:rPr>
        <w:t>документы</w:t>
      </w:r>
      <w:r>
        <w:rPr>
          <w:color w:val="000000"/>
          <w:sz w:val="28"/>
          <w:szCs w:val="28"/>
        </w:rPr>
        <w:t xml:space="preserve"> </w:t>
      </w:r>
      <w:r w:rsidRPr="00A310A6">
        <w:rPr>
          <w:color w:val="000000"/>
          <w:sz w:val="28"/>
          <w:szCs w:val="28"/>
        </w:rPr>
        <w:t>подаются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регистрирующий</w:t>
      </w:r>
      <w:r>
        <w:rPr>
          <w:color w:val="000000"/>
          <w:sz w:val="28"/>
          <w:szCs w:val="28"/>
        </w:rPr>
        <w:t xml:space="preserve"> </w:t>
      </w:r>
      <w:r w:rsidRPr="00A310A6">
        <w:rPr>
          <w:color w:val="000000"/>
          <w:sz w:val="28"/>
          <w:szCs w:val="28"/>
        </w:rPr>
        <w:t>орган</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довере</w:t>
      </w:r>
      <w:r w:rsidRPr="00A310A6">
        <w:rPr>
          <w:color w:val="000000"/>
          <w:sz w:val="28"/>
          <w:szCs w:val="28"/>
        </w:rPr>
        <w:t>н</w:t>
      </w:r>
      <w:r w:rsidRPr="00A310A6">
        <w:rPr>
          <w:color w:val="000000"/>
          <w:sz w:val="28"/>
          <w:szCs w:val="28"/>
        </w:rPr>
        <w:t>ности</w:t>
      </w:r>
      <w:r>
        <w:rPr>
          <w:color w:val="000000"/>
          <w:sz w:val="28"/>
          <w:szCs w:val="28"/>
        </w:rPr>
        <w:t xml:space="preserve"> </w:t>
      </w:r>
      <w:r w:rsidRPr="00A310A6">
        <w:rPr>
          <w:color w:val="000000"/>
          <w:sz w:val="28"/>
          <w:szCs w:val="28"/>
        </w:rPr>
        <w:t>(без</w:t>
      </w:r>
      <w:r>
        <w:rPr>
          <w:color w:val="000000"/>
          <w:sz w:val="28"/>
          <w:szCs w:val="28"/>
        </w:rPr>
        <w:t xml:space="preserve"> </w:t>
      </w:r>
      <w:r w:rsidRPr="00A310A6">
        <w:rPr>
          <w:color w:val="000000"/>
          <w:sz w:val="28"/>
          <w:szCs w:val="28"/>
        </w:rPr>
        <w:t>присутствия</w:t>
      </w:r>
      <w:r>
        <w:rPr>
          <w:color w:val="000000"/>
          <w:sz w:val="28"/>
          <w:szCs w:val="28"/>
        </w:rPr>
        <w:t xml:space="preserve"> </w:t>
      </w:r>
      <w:r w:rsidRPr="00A310A6">
        <w:rPr>
          <w:color w:val="000000"/>
          <w:sz w:val="28"/>
          <w:szCs w:val="28"/>
        </w:rPr>
        <w:t>самого</w:t>
      </w:r>
      <w:r>
        <w:rPr>
          <w:color w:val="000000"/>
          <w:sz w:val="28"/>
          <w:szCs w:val="28"/>
        </w:rPr>
        <w:t xml:space="preserve"> </w:t>
      </w:r>
      <w:r w:rsidRPr="00A310A6">
        <w:rPr>
          <w:color w:val="000000"/>
          <w:sz w:val="28"/>
          <w:szCs w:val="28"/>
        </w:rPr>
        <w:t>заявителя,</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е.</w:t>
      </w:r>
      <w:r>
        <w:rPr>
          <w:color w:val="000000"/>
          <w:sz w:val="28"/>
          <w:szCs w:val="28"/>
        </w:rPr>
        <w:t xml:space="preserve"> </w:t>
      </w:r>
      <w:r w:rsidRPr="00A310A6">
        <w:rPr>
          <w:color w:val="000000"/>
          <w:sz w:val="28"/>
          <w:szCs w:val="28"/>
        </w:rPr>
        <w:t>того,</w:t>
      </w:r>
      <w:r>
        <w:rPr>
          <w:color w:val="000000"/>
          <w:sz w:val="28"/>
          <w:szCs w:val="28"/>
        </w:rPr>
        <w:t xml:space="preserve"> </w:t>
      </w:r>
      <w:r w:rsidRPr="00A310A6">
        <w:rPr>
          <w:color w:val="000000"/>
          <w:sz w:val="28"/>
          <w:szCs w:val="28"/>
        </w:rPr>
        <w:t>кого</w:t>
      </w:r>
      <w:r>
        <w:rPr>
          <w:color w:val="000000"/>
          <w:sz w:val="28"/>
          <w:szCs w:val="28"/>
        </w:rPr>
        <w:t xml:space="preserve"> </w:t>
      </w:r>
      <w:r w:rsidRPr="00A310A6">
        <w:rPr>
          <w:color w:val="000000"/>
          <w:sz w:val="28"/>
          <w:szCs w:val="28"/>
        </w:rPr>
        <w:t>регистрируют</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качестве</w:t>
      </w:r>
      <w:r>
        <w:rPr>
          <w:color w:val="000000"/>
          <w:sz w:val="28"/>
          <w:szCs w:val="28"/>
        </w:rPr>
        <w:t xml:space="preserve"> </w:t>
      </w:r>
      <w:r w:rsidRPr="00A310A6">
        <w:rPr>
          <w:color w:val="000000"/>
          <w:sz w:val="28"/>
          <w:szCs w:val="28"/>
        </w:rPr>
        <w:lastRenderedPageBreak/>
        <w:t>ИП),</w:t>
      </w:r>
      <w:r>
        <w:rPr>
          <w:color w:val="000000"/>
          <w:sz w:val="28"/>
          <w:szCs w:val="28"/>
        </w:rPr>
        <w:t xml:space="preserve"> </w:t>
      </w:r>
      <w:r w:rsidRPr="00A310A6">
        <w:rPr>
          <w:color w:val="000000"/>
          <w:sz w:val="28"/>
          <w:szCs w:val="28"/>
        </w:rPr>
        <w:t>подпись</w:t>
      </w:r>
      <w:r>
        <w:rPr>
          <w:color w:val="000000"/>
          <w:sz w:val="28"/>
          <w:szCs w:val="28"/>
        </w:rPr>
        <w:t xml:space="preserve"> </w:t>
      </w:r>
      <w:r w:rsidRPr="00A310A6">
        <w:rPr>
          <w:color w:val="000000"/>
          <w:sz w:val="28"/>
          <w:szCs w:val="28"/>
        </w:rPr>
        <w:t>заявителя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заявлении</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форме</w:t>
      </w:r>
      <w:r>
        <w:rPr>
          <w:color w:val="000000"/>
          <w:sz w:val="28"/>
          <w:szCs w:val="28"/>
        </w:rPr>
        <w:t xml:space="preserve"> </w:t>
      </w:r>
      <w:r w:rsidRPr="00A310A6">
        <w:rPr>
          <w:color w:val="000000"/>
          <w:sz w:val="28"/>
          <w:szCs w:val="28"/>
        </w:rPr>
        <w:t>Р21001</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удостоверять</w:t>
      </w:r>
      <w:r>
        <w:rPr>
          <w:color w:val="000000"/>
          <w:sz w:val="28"/>
          <w:szCs w:val="28"/>
        </w:rPr>
        <w:t xml:space="preserve"> </w:t>
      </w:r>
      <w:r w:rsidRPr="00A310A6">
        <w:rPr>
          <w:color w:val="000000"/>
          <w:sz w:val="28"/>
          <w:szCs w:val="28"/>
        </w:rPr>
        <w:t>нотариально.</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Скреплять</w:t>
      </w:r>
      <w:r>
        <w:rPr>
          <w:color w:val="000000"/>
          <w:sz w:val="28"/>
          <w:szCs w:val="28"/>
        </w:rPr>
        <w:t xml:space="preserve"> </w:t>
      </w:r>
      <w:r w:rsidRPr="00A310A6">
        <w:rPr>
          <w:color w:val="000000"/>
          <w:sz w:val="28"/>
          <w:szCs w:val="28"/>
        </w:rPr>
        <w:t>документы</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июля</w:t>
      </w:r>
      <w:r>
        <w:rPr>
          <w:color w:val="000000"/>
          <w:sz w:val="28"/>
          <w:szCs w:val="28"/>
        </w:rPr>
        <w:t xml:space="preserve"> </w:t>
      </w:r>
      <w:r w:rsidRPr="00A310A6">
        <w:rPr>
          <w:color w:val="000000"/>
          <w:sz w:val="28"/>
          <w:szCs w:val="28"/>
        </w:rPr>
        <w:t>2013</w:t>
      </w:r>
      <w:r>
        <w:rPr>
          <w:color w:val="000000"/>
          <w:sz w:val="28"/>
          <w:szCs w:val="28"/>
        </w:rPr>
        <w:t xml:space="preserve"> </w:t>
      </w:r>
      <w:r w:rsidRPr="00A310A6">
        <w:rPr>
          <w:color w:val="000000"/>
          <w:sz w:val="28"/>
          <w:szCs w:val="28"/>
        </w:rPr>
        <w:t>года</w:t>
      </w:r>
      <w:r>
        <w:rPr>
          <w:color w:val="000000"/>
          <w:sz w:val="28"/>
          <w:szCs w:val="28"/>
        </w:rPr>
        <w:t xml:space="preserve"> </w:t>
      </w:r>
      <w:r w:rsidRPr="00A310A6">
        <w:rPr>
          <w:color w:val="000000"/>
          <w:sz w:val="28"/>
          <w:szCs w:val="28"/>
        </w:rPr>
        <w:t>нет</w:t>
      </w:r>
      <w:r>
        <w:rPr>
          <w:color w:val="000000"/>
          <w:sz w:val="28"/>
          <w:szCs w:val="28"/>
        </w:rPr>
        <w:t xml:space="preserve"> </w:t>
      </w:r>
      <w:r w:rsidRPr="00A310A6">
        <w:rPr>
          <w:color w:val="000000"/>
          <w:sz w:val="28"/>
          <w:szCs w:val="28"/>
        </w:rPr>
        <w:t>необходимости.</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заявление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удостоверяет</w:t>
      </w:r>
      <w:r>
        <w:rPr>
          <w:color w:val="000000"/>
          <w:sz w:val="28"/>
          <w:szCs w:val="28"/>
        </w:rPr>
        <w:t xml:space="preserve"> </w:t>
      </w:r>
      <w:r w:rsidRPr="00A310A6">
        <w:rPr>
          <w:color w:val="000000"/>
          <w:sz w:val="28"/>
          <w:szCs w:val="28"/>
        </w:rPr>
        <w:t>нотариус,</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этом</w:t>
      </w:r>
      <w:r>
        <w:rPr>
          <w:color w:val="000000"/>
          <w:sz w:val="28"/>
          <w:szCs w:val="28"/>
        </w:rPr>
        <w:t xml:space="preserve"> </w:t>
      </w:r>
      <w:r w:rsidRPr="00A310A6">
        <w:rPr>
          <w:color w:val="000000"/>
          <w:sz w:val="28"/>
          <w:szCs w:val="28"/>
        </w:rPr>
        <w:t>случае</w:t>
      </w:r>
      <w:r>
        <w:rPr>
          <w:color w:val="000000"/>
          <w:sz w:val="28"/>
          <w:szCs w:val="28"/>
        </w:rPr>
        <w:t xml:space="preserve"> </w:t>
      </w:r>
      <w:r w:rsidRPr="00A310A6">
        <w:rPr>
          <w:color w:val="000000"/>
          <w:sz w:val="28"/>
          <w:szCs w:val="28"/>
        </w:rPr>
        <w:t>заявление</w:t>
      </w:r>
      <w:r>
        <w:rPr>
          <w:color w:val="000000"/>
          <w:sz w:val="28"/>
          <w:szCs w:val="28"/>
        </w:rPr>
        <w:t xml:space="preserve"> </w:t>
      </w:r>
      <w:r w:rsidRPr="00A310A6">
        <w:rPr>
          <w:color w:val="000000"/>
          <w:sz w:val="28"/>
          <w:szCs w:val="28"/>
        </w:rPr>
        <w:t>будет</w:t>
      </w:r>
      <w:r>
        <w:rPr>
          <w:color w:val="000000"/>
          <w:sz w:val="28"/>
          <w:szCs w:val="28"/>
        </w:rPr>
        <w:t xml:space="preserve"> </w:t>
      </w:r>
      <w:r w:rsidRPr="00A310A6">
        <w:rPr>
          <w:color w:val="000000"/>
          <w:sz w:val="28"/>
          <w:szCs w:val="28"/>
        </w:rPr>
        <w:t>сшито.</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Подав</w:t>
      </w:r>
      <w:r>
        <w:rPr>
          <w:color w:val="000000"/>
          <w:sz w:val="28"/>
          <w:szCs w:val="28"/>
        </w:rPr>
        <w:t xml:space="preserve"> </w:t>
      </w:r>
      <w:r w:rsidRPr="00A310A6">
        <w:rPr>
          <w:color w:val="000000"/>
          <w:sz w:val="28"/>
          <w:szCs w:val="28"/>
        </w:rPr>
        <w:t>документы</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регистрирующий</w:t>
      </w:r>
      <w:r>
        <w:rPr>
          <w:color w:val="000000"/>
          <w:sz w:val="28"/>
          <w:szCs w:val="28"/>
        </w:rPr>
        <w:t xml:space="preserve"> </w:t>
      </w:r>
      <w:r w:rsidRPr="00A310A6">
        <w:rPr>
          <w:color w:val="000000"/>
          <w:sz w:val="28"/>
          <w:szCs w:val="28"/>
        </w:rPr>
        <w:t>орган,</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забудьте</w:t>
      </w:r>
      <w:r>
        <w:rPr>
          <w:color w:val="000000"/>
          <w:sz w:val="28"/>
          <w:szCs w:val="28"/>
        </w:rPr>
        <w:t xml:space="preserve"> </w:t>
      </w:r>
      <w:r w:rsidRPr="00A310A6">
        <w:rPr>
          <w:color w:val="000000"/>
          <w:sz w:val="28"/>
          <w:szCs w:val="28"/>
        </w:rPr>
        <w:t>получить</w:t>
      </w:r>
      <w:r>
        <w:rPr>
          <w:color w:val="000000"/>
          <w:sz w:val="28"/>
          <w:szCs w:val="28"/>
        </w:rPr>
        <w:t xml:space="preserve"> </w:t>
      </w:r>
      <w:r w:rsidRPr="00A310A6">
        <w:rPr>
          <w:color w:val="000000"/>
          <w:sz w:val="28"/>
          <w:szCs w:val="28"/>
        </w:rPr>
        <w:t>у</w:t>
      </w:r>
      <w:r>
        <w:rPr>
          <w:color w:val="000000"/>
          <w:sz w:val="28"/>
          <w:szCs w:val="28"/>
        </w:rPr>
        <w:t xml:space="preserve"> </w:t>
      </w:r>
      <w:r w:rsidRPr="00A310A6">
        <w:rPr>
          <w:color w:val="000000"/>
          <w:sz w:val="28"/>
          <w:szCs w:val="28"/>
        </w:rPr>
        <w:t>сотру</w:t>
      </w:r>
      <w:r w:rsidRPr="00A310A6">
        <w:rPr>
          <w:color w:val="000000"/>
          <w:sz w:val="28"/>
          <w:szCs w:val="28"/>
        </w:rPr>
        <w:t>д</w:t>
      </w:r>
      <w:r w:rsidRPr="00A310A6">
        <w:rPr>
          <w:color w:val="000000"/>
          <w:sz w:val="28"/>
          <w:szCs w:val="28"/>
        </w:rPr>
        <w:t>ника</w:t>
      </w:r>
      <w:r>
        <w:rPr>
          <w:color w:val="000000"/>
          <w:sz w:val="28"/>
          <w:szCs w:val="28"/>
        </w:rPr>
        <w:t xml:space="preserve"> </w:t>
      </w:r>
      <w:r w:rsidRPr="00A310A6">
        <w:rPr>
          <w:color w:val="000000"/>
          <w:sz w:val="28"/>
          <w:szCs w:val="28"/>
        </w:rPr>
        <w:t>расписку</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перечнем</w:t>
      </w:r>
      <w:r>
        <w:rPr>
          <w:color w:val="000000"/>
          <w:sz w:val="28"/>
          <w:szCs w:val="28"/>
        </w:rPr>
        <w:t xml:space="preserve"> </w:t>
      </w:r>
      <w:r w:rsidRPr="00A310A6">
        <w:rPr>
          <w:color w:val="000000"/>
          <w:sz w:val="28"/>
          <w:szCs w:val="28"/>
        </w:rPr>
        <w:t>всех</w:t>
      </w:r>
      <w:r>
        <w:rPr>
          <w:color w:val="000000"/>
          <w:sz w:val="28"/>
          <w:szCs w:val="28"/>
        </w:rPr>
        <w:t xml:space="preserve"> </w:t>
      </w:r>
      <w:r w:rsidRPr="00A310A6">
        <w:rPr>
          <w:color w:val="000000"/>
          <w:sz w:val="28"/>
          <w:szCs w:val="28"/>
        </w:rPr>
        <w:t>поданных</w:t>
      </w:r>
      <w:r>
        <w:rPr>
          <w:color w:val="000000"/>
          <w:sz w:val="28"/>
          <w:szCs w:val="28"/>
        </w:rPr>
        <w:t xml:space="preserve"> </w:t>
      </w:r>
      <w:r w:rsidRPr="00A310A6">
        <w:rPr>
          <w:color w:val="000000"/>
          <w:sz w:val="28"/>
          <w:szCs w:val="28"/>
        </w:rPr>
        <w:t>документов</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уведомление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примен</w:t>
      </w:r>
      <w:r w:rsidRPr="00A310A6">
        <w:rPr>
          <w:color w:val="000000"/>
          <w:sz w:val="28"/>
          <w:szCs w:val="28"/>
        </w:rPr>
        <w:t>е</w:t>
      </w:r>
      <w:r w:rsidRPr="00A310A6">
        <w:rPr>
          <w:color w:val="000000"/>
          <w:sz w:val="28"/>
          <w:szCs w:val="28"/>
        </w:rPr>
        <w:t>ние</w:t>
      </w:r>
      <w:r>
        <w:rPr>
          <w:color w:val="000000"/>
          <w:sz w:val="28"/>
          <w:szCs w:val="28"/>
        </w:rPr>
        <w:t xml:space="preserve"> </w:t>
      </w:r>
      <w:r w:rsidRPr="00A310A6">
        <w:rPr>
          <w:color w:val="000000"/>
          <w:sz w:val="28"/>
          <w:szCs w:val="28"/>
        </w:rPr>
        <w:t>УСН</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отметкой</w:t>
      </w:r>
      <w:r>
        <w:rPr>
          <w:color w:val="000000"/>
          <w:sz w:val="28"/>
          <w:szCs w:val="28"/>
        </w:rPr>
        <w:t xml:space="preserve"> </w:t>
      </w:r>
      <w:r w:rsidRPr="00A310A6">
        <w:rPr>
          <w:color w:val="000000"/>
          <w:sz w:val="28"/>
          <w:szCs w:val="28"/>
        </w:rPr>
        <w:t>налоговой.</w:t>
      </w:r>
      <w:r>
        <w:rPr>
          <w:color w:val="000000"/>
          <w:sz w:val="28"/>
          <w:szCs w:val="28"/>
        </w:rPr>
        <w:t xml:space="preserve"> </w:t>
      </w:r>
      <w:r w:rsidRPr="00A310A6">
        <w:rPr>
          <w:color w:val="000000"/>
          <w:sz w:val="28"/>
          <w:szCs w:val="28"/>
        </w:rPr>
        <w:t>Обратите</w:t>
      </w:r>
      <w:r>
        <w:rPr>
          <w:color w:val="000000"/>
          <w:sz w:val="28"/>
          <w:szCs w:val="28"/>
        </w:rPr>
        <w:t xml:space="preserve"> </w:t>
      </w:r>
      <w:r w:rsidRPr="00A310A6">
        <w:rPr>
          <w:color w:val="000000"/>
          <w:sz w:val="28"/>
          <w:szCs w:val="28"/>
        </w:rPr>
        <w:t>внимание,</w:t>
      </w:r>
      <w:r>
        <w:rPr>
          <w:color w:val="000000"/>
          <w:sz w:val="28"/>
          <w:szCs w:val="28"/>
        </w:rPr>
        <w:t xml:space="preserve"> </w:t>
      </w:r>
      <w:r w:rsidRPr="00A310A6">
        <w:rPr>
          <w:color w:val="000000"/>
          <w:sz w:val="28"/>
          <w:szCs w:val="28"/>
        </w:rPr>
        <w:t>чтобы</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экземпляре</w:t>
      </w:r>
      <w:r>
        <w:rPr>
          <w:color w:val="000000"/>
          <w:sz w:val="28"/>
          <w:szCs w:val="28"/>
        </w:rPr>
        <w:t xml:space="preserve"> </w:t>
      </w:r>
      <w:r w:rsidRPr="00A310A6">
        <w:rPr>
          <w:color w:val="000000"/>
          <w:sz w:val="28"/>
          <w:szCs w:val="28"/>
        </w:rPr>
        <w:t>ув</w:t>
      </w:r>
      <w:r w:rsidRPr="00A310A6">
        <w:rPr>
          <w:color w:val="000000"/>
          <w:sz w:val="28"/>
          <w:szCs w:val="28"/>
        </w:rPr>
        <w:t>е</w:t>
      </w:r>
      <w:r w:rsidRPr="00A310A6">
        <w:rPr>
          <w:color w:val="000000"/>
          <w:sz w:val="28"/>
          <w:szCs w:val="28"/>
        </w:rPr>
        <w:t>домления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применение</w:t>
      </w:r>
      <w:r>
        <w:rPr>
          <w:color w:val="000000"/>
          <w:sz w:val="28"/>
          <w:szCs w:val="28"/>
        </w:rPr>
        <w:t xml:space="preserve"> </w:t>
      </w:r>
      <w:r w:rsidRPr="00A310A6">
        <w:rPr>
          <w:color w:val="000000"/>
          <w:sz w:val="28"/>
          <w:szCs w:val="28"/>
        </w:rPr>
        <w:t>УСН</w:t>
      </w:r>
      <w:r>
        <w:rPr>
          <w:color w:val="000000"/>
          <w:sz w:val="28"/>
          <w:szCs w:val="28"/>
        </w:rPr>
        <w:t xml:space="preserve"> </w:t>
      </w:r>
      <w:r w:rsidRPr="00A310A6">
        <w:rPr>
          <w:color w:val="000000"/>
          <w:sz w:val="28"/>
          <w:szCs w:val="28"/>
        </w:rPr>
        <w:t>стоял</w:t>
      </w:r>
      <w:r>
        <w:rPr>
          <w:color w:val="000000"/>
          <w:sz w:val="28"/>
          <w:szCs w:val="28"/>
        </w:rPr>
        <w:t xml:space="preserve">и </w:t>
      </w:r>
      <w:r w:rsidRPr="00A310A6">
        <w:rPr>
          <w:color w:val="000000"/>
          <w:sz w:val="28"/>
          <w:szCs w:val="28"/>
        </w:rPr>
        <w:t>подпись,</w:t>
      </w:r>
      <w:r>
        <w:rPr>
          <w:color w:val="000000"/>
          <w:sz w:val="28"/>
          <w:szCs w:val="28"/>
        </w:rPr>
        <w:t xml:space="preserve"> </w:t>
      </w:r>
      <w:r w:rsidRPr="00A310A6">
        <w:rPr>
          <w:color w:val="000000"/>
          <w:sz w:val="28"/>
          <w:szCs w:val="28"/>
        </w:rPr>
        <w:t>дата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печать.</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Срок</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составляет</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более</w:t>
      </w:r>
      <w:r>
        <w:rPr>
          <w:color w:val="000000"/>
          <w:sz w:val="28"/>
          <w:szCs w:val="28"/>
        </w:rPr>
        <w:t xml:space="preserve"> </w:t>
      </w:r>
      <w:r w:rsidRPr="00A310A6">
        <w:rPr>
          <w:color w:val="000000"/>
          <w:sz w:val="28"/>
          <w:szCs w:val="28"/>
        </w:rPr>
        <w:t>5</w:t>
      </w:r>
      <w:r>
        <w:rPr>
          <w:color w:val="000000"/>
          <w:sz w:val="28"/>
          <w:szCs w:val="28"/>
        </w:rPr>
        <w:t xml:space="preserve"> </w:t>
      </w:r>
      <w:r w:rsidRPr="00A310A6">
        <w:rPr>
          <w:color w:val="000000"/>
          <w:sz w:val="28"/>
          <w:szCs w:val="28"/>
        </w:rPr>
        <w:t>рабочих</w:t>
      </w:r>
      <w:r>
        <w:rPr>
          <w:color w:val="000000"/>
          <w:sz w:val="28"/>
          <w:szCs w:val="28"/>
        </w:rPr>
        <w:t xml:space="preserve"> </w:t>
      </w:r>
      <w:r w:rsidRPr="00A310A6">
        <w:rPr>
          <w:color w:val="000000"/>
          <w:sz w:val="28"/>
          <w:szCs w:val="28"/>
        </w:rPr>
        <w:t>дней</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е.</w:t>
      </w:r>
      <w:r>
        <w:rPr>
          <w:color w:val="000000"/>
          <w:sz w:val="28"/>
          <w:szCs w:val="28"/>
        </w:rPr>
        <w:t xml:space="preserve"> </w:t>
      </w:r>
      <w:r w:rsidRPr="00A310A6">
        <w:rPr>
          <w:color w:val="000000"/>
          <w:sz w:val="28"/>
          <w:szCs w:val="28"/>
        </w:rPr>
        <w:t>одна</w:t>
      </w:r>
      <w:r>
        <w:rPr>
          <w:color w:val="000000"/>
          <w:sz w:val="28"/>
          <w:szCs w:val="28"/>
        </w:rPr>
        <w:t xml:space="preserve"> </w:t>
      </w:r>
      <w:r w:rsidRPr="00A310A6">
        <w:rPr>
          <w:color w:val="000000"/>
          <w:sz w:val="28"/>
          <w:szCs w:val="28"/>
        </w:rPr>
        <w:t>нед</w:t>
      </w:r>
      <w:r w:rsidRPr="00A310A6">
        <w:rPr>
          <w:color w:val="000000"/>
          <w:sz w:val="28"/>
          <w:szCs w:val="28"/>
        </w:rPr>
        <w:t>е</w:t>
      </w:r>
      <w:r w:rsidRPr="00A310A6">
        <w:rPr>
          <w:color w:val="000000"/>
          <w:sz w:val="28"/>
          <w:szCs w:val="28"/>
        </w:rPr>
        <w:t>ля).</w:t>
      </w:r>
      <w:r>
        <w:rPr>
          <w:color w:val="000000"/>
          <w:sz w:val="28"/>
          <w:szCs w:val="28"/>
        </w:rPr>
        <w:t xml:space="preserve"> </w:t>
      </w:r>
      <w:r w:rsidRPr="00A310A6">
        <w:rPr>
          <w:color w:val="000000"/>
          <w:sz w:val="28"/>
          <w:szCs w:val="28"/>
        </w:rPr>
        <w:t>Обычно</w:t>
      </w:r>
      <w:r>
        <w:rPr>
          <w:color w:val="000000"/>
          <w:sz w:val="28"/>
          <w:szCs w:val="28"/>
        </w:rPr>
        <w:t xml:space="preserve"> </w:t>
      </w:r>
      <w:r w:rsidRPr="00A310A6">
        <w:rPr>
          <w:color w:val="000000"/>
          <w:sz w:val="28"/>
          <w:szCs w:val="28"/>
        </w:rPr>
        <w:t>дата</w:t>
      </w:r>
      <w:r>
        <w:rPr>
          <w:color w:val="000000"/>
          <w:sz w:val="28"/>
          <w:szCs w:val="28"/>
        </w:rPr>
        <w:t xml:space="preserve"> </w:t>
      </w:r>
      <w:r w:rsidRPr="00A310A6">
        <w:rPr>
          <w:color w:val="000000"/>
          <w:sz w:val="28"/>
          <w:szCs w:val="28"/>
        </w:rPr>
        <w:t>выдачи</w:t>
      </w:r>
      <w:r>
        <w:rPr>
          <w:color w:val="000000"/>
          <w:sz w:val="28"/>
          <w:szCs w:val="28"/>
        </w:rPr>
        <w:t xml:space="preserve"> </w:t>
      </w:r>
      <w:r w:rsidRPr="00A310A6">
        <w:rPr>
          <w:color w:val="000000"/>
          <w:sz w:val="28"/>
          <w:szCs w:val="28"/>
        </w:rPr>
        <w:t>документов</w:t>
      </w:r>
      <w:r>
        <w:rPr>
          <w:color w:val="000000"/>
          <w:sz w:val="28"/>
          <w:szCs w:val="28"/>
        </w:rPr>
        <w:t xml:space="preserve"> </w:t>
      </w:r>
      <w:r w:rsidRPr="00A310A6">
        <w:rPr>
          <w:color w:val="000000"/>
          <w:sz w:val="28"/>
          <w:szCs w:val="28"/>
        </w:rPr>
        <w:t>указывается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расписке,</w:t>
      </w:r>
      <w:r>
        <w:rPr>
          <w:color w:val="000000"/>
          <w:sz w:val="28"/>
          <w:szCs w:val="28"/>
        </w:rPr>
        <w:t xml:space="preserve"> </w:t>
      </w:r>
      <w:r w:rsidRPr="00A310A6">
        <w:rPr>
          <w:color w:val="000000"/>
          <w:sz w:val="28"/>
          <w:szCs w:val="28"/>
        </w:rPr>
        <w:t>выдаваемой</w:t>
      </w:r>
      <w:r>
        <w:rPr>
          <w:color w:val="000000"/>
          <w:sz w:val="28"/>
          <w:szCs w:val="28"/>
        </w:rPr>
        <w:t xml:space="preserve"> </w:t>
      </w:r>
      <w:r w:rsidRPr="00A310A6">
        <w:rPr>
          <w:color w:val="000000"/>
          <w:sz w:val="28"/>
          <w:szCs w:val="28"/>
        </w:rPr>
        <w:t>после</w:t>
      </w:r>
      <w:r>
        <w:rPr>
          <w:color w:val="000000"/>
          <w:sz w:val="28"/>
          <w:szCs w:val="28"/>
        </w:rPr>
        <w:t xml:space="preserve"> </w:t>
      </w:r>
      <w:r w:rsidRPr="00A310A6">
        <w:rPr>
          <w:color w:val="000000"/>
          <w:sz w:val="28"/>
          <w:szCs w:val="28"/>
        </w:rPr>
        <w:t>при</w:t>
      </w:r>
      <w:r>
        <w:rPr>
          <w:color w:val="000000"/>
          <w:sz w:val="28"/>
          <w:szCs w:val="28"/>
        </w:rPr>
        <w:t>е</w:t>
      </w:r>
      <w:r w:rsidRPr="00A310A6">
        <w:rPr>
          <w:color w:val="000000"/>
          <w:sz w:val="28"/>
          <w:szCs w:val="28"/>
        </w:rPr>
        <w:t>ма</w:t>
      </w:r>
      <w:r>
        <w:rPr>
          <w:color w:val="000000"/>
          <w:sz w:val="28"/>
          <w:szCs w:val="28"/>
        </w:rPr>
        <w:t xml:space="preserve"> </w:t>
      </w:r>
      <w:r w:rsidRPr="00A310A6">
        <w:rPr>
          <w:color w:val="000000"/>
          <w:sz w:val="28"/>
          <w:szCs w:val="28"/>
        </w:rPr>
        <w:t>документов</w:t>
      </w:r>
      <w:r>
        <w:rPr>
          <w:color w:val="000000"/>
          <w:sz w:val="28"/>
          <w:szCs w:val="28"/>
        </w:rPr>
        <w:t xml:space="preserve"> </w:t>
      </w:r>
      <w:r w:rsidRPr="00A310A6">
        <w:rPr>
          <w:color w:val="000000"/>
          <w:sz w:val="28"/>
          <w:szCs w:val="28"/>
        </w:rPr>
        <w:t>сотрудником</w:t>
      </w:r>
      <w:r>
        <w:rPr>
          <w:color w:val="000000"/>
          <w:sz w:val="28"/>
          <w:szCs w:val="28"/>
        </w:rPr>
        <w:t xml:space="preserve"> </w:t>
      </w:r>
      <w:r w:rsidRPr="00A310A6">
        <w:rPr>
          <w:color w:val="000000"/>
          <w:sz w:val="28"/>
          <w:szCs w:val="28"/>
        </w:rPr>
        <w:t>регистрирующего</w:t>
      </w:r>
      <w:r>
        <w:rPr>
          <w:color w:val="000000"/>
          <w:sz w:val="28"/>
          <w:szCs w:val="28"/>
        </w:rPr>
        <w:t xml:space="preserve"> </w:t>
      </w:r>
      <w:r w:rsidRPr="00A310A6">
        <w:rPr>
          <w:color w:val="000000"/>
          <w:sz w:val="28"/>
          <w:szCs w:val="28"/>
        </w:rPr>
        <w:t>органа.</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прийти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указанную</w:t>
      </w:r>
      <w:r>
        <w:rPr>
          <w:color w:val="000000"/>
          <w:sz w:val="28"/>
          <w:szCs w:val="28"/>
        </w:rPr>
        <w:t xml:space="preserve"> </w:t>
      </w:r>
      <w:r w:rsidRPr="00A310A6">
        <w:rPr>
          <w:color w:val="000000"/>
          <w:sz w:val="28"/>
          <w:szCs w:val="28"/>
        </w:rPr>
        <w:t>дату</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документами</w:t>
      </w:r>
      <w:r>
        <w:rPr>
          <w:color w:val="000000"/>
          <w:sz w:val="28"/>
          <w:szCs w:val="28"/>
        </w:rPr>
        <w:t xml:space="preserve"> </w:t>
      </w:r>
      <w:r w:rsidRPr="00A310A6">
        <w:rPr>
          <w:color w:val="000000"/>
          <w:sz w:val="28"/>
          <w:szCs w:val="28"/>
        </w:rPr>
        <w:t>вместе</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распиской</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нотариальной</w:t>
      </w:r>
      <w:r>
        <w:rPr>
          <w:color w:val="000000"/>
          <w:sz w:val="28"/>
          <w:szCs w:val="28"/>
        </w:rPr>
        <w:t xml:space="preserve"> </w:t>
      </w:r>
      <w:r w:rsidRPr="00A310A6">
        <w:rPr>
          <w:color w:val="000000"/>
          <w:sz w:val="28"/>
          <w:szCs w:val="28"/>
        </w:rPr>
        <w:t>доверенн</w:t>
      </w:r>
      <w:r w:rsidRPr="00A310A6">
        <w:rPr>
          <w:color w:val="000000"/>
          <w:sz w:val="28"/>
          <w:szCs w:val="28"/>
        </w:rPr>
        <w:t>о</w:t>
      </w:r>
      <w:r w:rsidRPr="00A310A6">
        <w:rPr>
          <w:color w:val="000000"/>
          <w:sz w:val="28"/>
          <w:szCs w:val="28"/>
        </w:rPr>
        <w:t>стью,</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получение</w:t>
      </w:r>
      <w:r>
        <w:rPr>
          <w:color w:val="000000"/>
          <w:sz w:val="28"/>
          <w:szCs w:val="28"/>
        </w:rPr>
        <w:t xml:space="preserve"> </w:t>
      </w:r>
      <w:r w:rsidRPr="00A310A6">
        <w:rPr>
          <w:color w:val="000000"/>
          <w:sz w:val="28"/>
          <w:szCs w:val="28"/>
        </w:rPr>
        <w:t>осуществляется</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доверенности).</w:t>
      </w:r>
      <w:r>
        <w:rPr>
          <w:color w:val="000000"/>
          <w:sz w:val="28"/>
          <w:szCs w:val="28"/>
        </w:rPr>
        <w:t xml:space="preserve"> </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Полученный</w:t>
      </w:r>
      <w:r>
        <w:rPr>
          <w:color w:val="000000"/>
          <w:sz w:val="28"/>
          <w:szCs w:val="28"/>
        </w:rPr>
        <w:t xml:space="preserve"> </w:t>
      </w:r>
      <w:r w:rsidRPr="00A310A6">
        <w:rPr>
          <w:color w:val="000000"/>
          <w:sz w:val="28"/>
          <w:szCs w:val="28"/>
        </w:rPr>
        <w:t>комплект</w:t>
      </w:r>
      <w:r>
        <w:rPr>
          <w:color w:val="000000"/>
          <w:sz w:val="28"/>
          <w:szCs w:val="28"/>
        </w:rPr>
        <w:t xml:space="preserve"> должен включать следующие </w:t>
      </w:r>
      <w:r w:rsidRPr="00A310A6">
        <w:rPr>
          <w:color w:val="000000"/>
          <w:sz w:val="28"/>
          <w:szCs w:val="28"/>
        </w:rPr>
        <w:t>документ</w:t>
      </w:r>
      <w:r>
        <w:rPr>
          <w:color w:val="000000"/>
          <w:sz w:val="28"/>
          <w:szCs w:val="28"/>
        </w:rPr>
        <w:t>ы</w:t>
      </w:r>
      <w:r w:rsidRPr="00A310A6">
        <w:rPr>
          <w:color w:val="000000"/>
          <w:sz w:val="28"/>
          <w:szCs w:val="28"/>
        </w:rPr>
        <w:t>:</w:t>
      </w:r>
    </w:p>
    <w:p w:rsidR="00743765" w:rsidRPr="00A310A6" w:rsidRDefault="00743765" w:rsidP="00743765">
      <w:pPr>
        <w:pStyle w:val="11"/>
        <w:numPr>
          <w:ilvl w:val="0"/>
          <w:numId w:val="97"/>
        </w:numPr>
        <w:tabs>
          <w:tab w:val="left" w:pos="220"/>
          <w:tab w:val="left" w:pos="720"/>
          <w:tab w:val="left" w:pos="993"/>
        </w:tabs>
        <w:autoSpaceDE w:val="0"/>
        <w:autoSpaceDN w:val="0"/>
        <w:adjustRightInd w:val="0"/>
        <w:ind w:left="0" w:firstLine="709"/>
        <w:jc w:val="both"/>
        <w:rPr>
          <w:color w:val="000000"/>
          <w:sz w:val="28"/>
          <w:szCs w:val="28"/>
        </w:rPr>
      </w:pPr>
      <w:r w:rsidRPr="00A310A6">
        <w:rPr>
          <w:color w:val="000000"/>
          <w:sz w:val="28"/>
          <w:szCs w:val="28"/>
        </w:rPr>
        <w:t>Свидетельство</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государственной</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физического</w:t>
      </w:r>
      <w:r>
        <w:rPr>
          <w:color w:val="000000"/>
          <w:sz w:val="28"/>
          <w:szCs w:val="28"/>
        </w:rPr>
        <w:t xml:space="preserve"> </w:t>
      </w:r>
      <w:r w:rsidRPr="00A310A6">
        <w:rPr>
          <w:color w:val="000000"/>
          <w:sz w:val="28"/>
          <w:szCs w:val="28"/>
        </w:rPr>
        <w:t>лица</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кач</w:t>
      </w:r>
      <w:r w:rsidRPr="00A310A6">
        <w:rPr>
          <w:color w:val="000000"/>
          <w:sz w:val="28"/>
          <w:szCs w:val="28"/>
        </w:rPr>
        <w:t>е</w:t>
      </w:r>
      <w:r w:rsidRPr="00A310A6">
        <w:rPr>
          <w:color w:val="000000"/>
          <w:sz w:val="28"/>
          <w:szCs w:val="28"/>
        </w:rPr>
        <w:t>стве</w:t>
      </w:r>
      <w:r>
        <w:rPr>
          <w:color w:val="000000"/>
          <w:sz w:val="28"/>
          <w:szCs w:val="28"/>
        </w:rPr>
        <w:t xml:space="preserve"> </w:t>
      </w:r>
      <w:r w:rsidRPr="00A310A6">
        <w:rPr>
          <w:color w:val="000000"/>
          <w:sz w:val="28"/>
          <w:szCs w:val="28"/>
        </w:rPr>
        <w:t>индивидуального</w:t>
      </w:r>
      <w:r>
        <w:rPr>
          <w:color w:val="000000"/>
          <w:sz w:val="28"/>
          <w:szCs w:val="28"/>
        </w:rPr>
        <w:t xml:space="preserve"> </w:t>
      </w:r>
      <w:r w:rsidRPr="00A310A6">
        <w:rPr>
          <w:color w:val="000000"/>
          <w:sz w:val="28"/>
          <w:szCs w:val="28"/>
        </w:rPr>
        <w:t>предпринимателя</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указанным</w:t>
      </w:r>
      <w:r>
        <w:rPr>
          <w:color w:val="000000"/>
          <w:sz w:val="28"/>
          <w:szCs w:val="28"/>
        </w:rPr>
        <w:t xml:space="preserve"> </w:t>
      </w:r>
      <w:r w:rsidRPr="00A310A6">
        <w:rPr>
          <w:color w:val="000000"/>
          <w:sz w:val="28"/>
          <w:szCs w:val="28"/>
        </w:rPr>
        <w:t>номером</w:t>
      </w:r>
      <w:r>
        <w:rPr>
          <w:color w:val="000000"/>
          <w:sz w:val="28"/>
          <w:szCs w:val="28"/>
        </w:rPr>
        <w:t xml:space="preserve"> </w:t>
      </w:r>
      <w:r w:rsidRPr="00A310A6">
        <w:rPr>
          <w:color w:val="000000"/>
          <w:sz w:val="28"/>
          <w:szCs w:val="28"/>
        </w:rPr>
        <w:t>ОГРНИП</w:t>
      </w:r>
      <w:r>
        <w:rPr>
          <w:color w:val="000000"/>
          <w:sz w:val="28"/>
          <w:szCs w:val="28"/>
        </w:rPr>
        <w:t xml:space="preserve"> </w:t>
      </w:r>
      <w:r w:rsidRPr="00A310A6">
        <w:rPr>
          <w:color w:val="000000"/>
          <w:sz w:val="28"/>
          <w:szCs w:val="28"/>
        </w:rPr>
        <w:t>(осно</w:t>
      </w:r>
      <w:r w:rsidRPr="00A310A6">
        <w:rPr>
          <w:color w:val="000000"/>
          <w:sz w:val="28"/>
          <w:szCs w:val="28"/>
        </w:rPr>
        <w:t>в</w:t>
      </w:r>
      <w:r w:rsidRPr="00A310A6">
        <w:rPr>
          <w:color w:val="000000"/>
          <w:sz w:val="28"/>
          <w:szCs w:val="28"/>
        </w:rPr>
        <w:t>ной</w:t>
      </w:r>
      <w:r>
        <w:rPr>
          <w:color w:val="000000"/>
          <w:sz w:val="28"/>
          <w:szCs w:val="28"/>
        </w:rPr>
        <w:t xml:space="preserve"> </w:t>
      </w:r>
      <w:r w:rsidRPr="00A310A6">
        <w:rPr>
          <w:color w:val="000000"/>
          <w:sz w:val="28"/>
          <w:szCs w:val="28"/>
        </w:rPr>
        <w:t>государственный</w:t>
      </w:r>
      <w:r>
        <w:rPr>
          <w:color w:val="000000"/>
          <w:sz w:val="28"/>
          <w:szCs w:val="28"/>
        </w:rPr>
        <w:t xml:space="preserve"> </w:t>
      </w:r>
      <w:r w:rsidRPr="00A310A6">
        <w:rPr>
          <w:color w:val="000000"/>
          <w:sz w:val="28"/>
          <w:szCs w:val="28"/>
        </w:rPr>
        <w:t>регистрационный</w:t>
      </w:r>
      <w:r>
        <w:rPr>
          <w:color w:val="000000"/>
          <w:sz w:val="28"/>
          <w:szCs w:val="28"/>
        </w:rPr>
        <w:t xml:space="preserve"> </w:t>
      </w:r>
      <w:r w:rsidRPr="00A310A6">
        <w:rPr>
          <w:color w:val="000000"/>
          <w:sz w:val="28"/>
          <w:szCs w:val="28"/>
        </w:rPr>
        <w:t>номер</w:t>
      </w:r>
      <w:r>
        <w:rPr>
          <w:color w:val="000000"/>
          <w:sz w:val="28"/>
          <w:szCs w:val="28"/>
        </w:rPr>
        <w:t xml:space="preserve"> </w:t>
      </w:r>
      <w:r w:rsidRPr="00A310A6">
        <w:rPr>
          <w:color w:val="000000"/>
          <w:sz w:val="28"/>
          <w:szCs w:val="28"/>
        </w:rPr>
        <w:t>индивидуального</w:t>
      </w:r>
      <w:r>
        <w:rPr>
          <w:color w:val="000000"/>
          <w:sz w:val="28"/>
          <w:szCs w:val="28"/>
        </w:rPr>
        <w:t xml:space="preserve"> </w:t>
      </w:r>
      <w:r w:rsidRPr="00A310A6">
        <w:rPr>
          <w:color w:val="000000"/>
          <w:sz w:val="28"/>
          <w:szCs w:val="28"/>
        </w:rPr>
        <w:t>предпринимат</w:t>
      </w:r>
      <w:r w:rsidRPr="00A310A6">
        <w:rPr>
          <w:color w:val="000000"/>
          <w:sz w:val="28"/>
          <w:szCs w:val="28"/>
        </w:rPr>
        <w:t>е</w:t>
      </w:r>
      <w:r w:rsidRPr="00A310A6">
        <w:rPr>
          <w:color w:val="000000"/>
          <w:sz w:val="28"/>
          <w:szCs w:val="28"/>
        </w:rPr>
        <w:t>ля)</w:t>
      </w:r>
      <w:r>
        <w:rPr>
          <w:color w:val="000000"/>
          <w:sz w:val="28"/>
          <w:szCs w:val="28"/>
        </w:rPr>
        <w:t>.</w:t>
      </w:r>
    </w:p>
    <w:p w:rsidR="00743765" w:rsidRPr="00A310A6" w:rsidRDefault="00743765" w:rsidP="00743765">
      <w:pPr>
        <w:pStyle w:val="11"/>
        <w:numPr>
          <w:ilvl w:val="0"/>
          <w:numId w:val="97"/>
        </w:numPr>
        <w:tabs>
          <w:tab w:val="left" w:pos="220"/>
          <w:tab w:val="left" w:pos="720"/>
          <w:tab w:val="left" w:pos="993"/>
        </w:tabs>
        <w:autoSpaceDE w:val="0"/>
        <w:autoSpaceDN w:val="0"/>
        <w:adjustRightInd w:val="0"/>
        <w:ind w:left="0" w:firstLine="709"/>
        <w:jc w:val="both"/>
        <w:rPr>
          <w:color w:val="000000"/>
          <w:sz w:val="28"/>
          <w:szCs w:val="28"/>
        </w:rPr>
      </w:pPr>
      <w:r w:rsidRPr="00A310A6">
        <w:rPr>
          <w:color w:val="000000"/>
          <w:sz w:val="28"/>
          <w:szCs w:val="28"/>
        </w:rPr>
        <w:t>Документ</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присвоении</w:t>
      </w:r>
      <w:r>
        <w:rPr>
          <w:color w:val="000000"/>
          <w:sz w:val="28"/>
          <w:szCs w:val="28"/>
        </w:rPr>
        <w:t xml:space="preserve"> </w:t>
      </w:r>
      <w:r w:rsidRPr="00A310A6">
        <w:rPr>
          <w:color w:val="000000"/>
          <w:sz w:val="28"/>
          <w:szCs w:val="28"/>
        </w:rPr>
        <w:t>ИНН</w:t>
      </w:r>
      <w:r>
        <w:rPr>
          <w:color w:val="000000"/>
          <w:sz w:val="28"/>
          <w:szCs w:val="28"/>
        </w:rPr>
        <w:t xml:space="preserve"> (идентификационный </w:t>
      </w:r>
      <w:r w:rsidRPr="00A310A6">
        <w:rPr>
          <w:color w:val="000000"/>
          <w:sz w:val="28"/>
          <w:szCs w:val="28"/>
        </w:rPr>
        <w:t>н</w:t>
      </w:r>
      <w:r>
        <w:rPr>
          <w:color w:val="000000"/>
          <w:sz w:val="28"/>
          <w:szCs w:val="28"/>
        </w:rPr>
        <w:t xml:space="preserve">омер </w:t>
      </w:r>
      <w:r w:rsidRPr="00A310A6">
        <w:rPr>
          <w:color w:val="000000"/>
          <w:sz w:val="28"/>
          <w:szCs w:val="28"/>
        </w:rPr>
        <w:t>налогопл</w:t>
      </w:r>
      <w:r w:rsidRPr="00A310A6">
        <w:rPr>
          <w:color w:val="000000"/>
          <w:sz w:val="28"/>
          <w:szCs w:val="28"/>
        </w:rPr>
        <w:t>а</w:t>
      </w:r>
      <w:r w:rsidRPr="00A310A6">
        <w:rPr>
          <w:color w:val="000000"/>
          <w:sz w:val="28"/>
          <w:szCs w:val="28"/>
        </w:rPr>
        <w:t>тельщика)</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раньше</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было</w:t>
      </w:r>
      <w:r>
        <w:rPr>
          <w:color w:val="000000"/>
          <w:sz w:val="28"/>
          <w:szCs w:val="28"/>
        </w:rPr>
        <w:t>.</w:t>
      </w:r>
    </w:p>
    <w:p w:rsidR="00743765" w:rsidRPr="00A310A6" w:rsidRDefault="00743765" w:rsidP="00743765">
      <w:pPr>
        <w:pStyle w:val="11"/>
        <w:numPr>
          <w:ilvl w:val="0"/>
          <w:numId w:val="97"/>
        </w:numPr>
        <w:tabs>
          <w:tab w:val="left" w:pos="220"/>
          <w:tab w:val="left" w:pos="720"/>
          <w:tab w:val="left" w:pos="993"/>
        </w:tabs>
        <w:autoSpaceDE w:val="0"/>
        <w:autoSpaceDN w:val="0"/>
        <w:adjustRightInd w:val="0"/>
        <w:ind w:left="0" w:firstLine="709"/>
        <w:jc w:val="both"/>
        <w:rPr>
          <w:color w:val="000000"/>
          <w:sz w:val="28"/>
          <w:szCs w:val="28"/>
        </w:rPr>
      </w:pPr>
      <w:r w:rsidRPr="00A310A6">
        <w:rPr>
          <w:color w:val="000000"/>
          <w:sz w:val="28"/>
          <w:szCs w:val="28"/>
        </w:rPr>
        <w:t>Лист</w:t>
      </w:r>
      <w:r>
        <w:rPr>
          <w:color w:val="000000"/>
          <w:sz w:val="28"/>
          <w:szCs w:val="28"/>
        </w:rPr>
        <w:t xml:space="preserve"> </w:t>
      </w:r>
      <w:r w:rsidRPr="00A310A6">
        <w:rPr>
          <w:color w:val="000000"/>
          <w:sz w:val="28"/>
          <w:szCs w:val="28"/>
        </w:rPr>
        <w:t>записи</w:t>
      </w:r>
      <w:r>
        <w:rPr>
          <w:color w:val="000000"/>
          <w:sz w:val="28"/>
          <w:szCs w:val="28"/>
        </w:rPr>
        <w:t xml:space="preserve"> </w:t>
      </w:r>
      <w:r w:rsidRPr="00A310A6">
        <w:rPr>
          <w:color w:val="000000"/>
          <w:sz w:val="28"/>
          <w:szCs w:val="28"/>
        </w:rPr>
        <w:t>ЕГРИП</w:t>
      </w:r>
      <w:r>
        <w:rPr>
          <w:color w:val="000000"/>
          <w:sz w:val="28"/>
          <w:szCs w:val="28"/>
        </w:rPr>
        <w:t xml:space="preserve"> </w:t>
      </w:r>
      <w:r w:rsidRPr="00A310A6">
        <w:rPr>
          <w:color w:val="000000"/>
          <w:sz w:val="28"/>
          <w:szCs w:val="28"/>
        </w:rPr>
        <w:t>(един</w:t>
      </w:r>
      <w:r>
        <w:rPr>
          <w:color w:val="000000"/>
          <w:sz w:val="28"/>
          <w:szCs w:val="28"/>
        </w:rPr>
        <w:t xml:space="preserve">ый </w:t>
      </w:r>
      <w:r w:rsidRPr="00A310A6">
        <w:rPr>
          <w:color w:val="000000"/>
          <w:sz w:val="28"/>
          <w:szCs w:val="28"/>
        </w:rPr>
        <w:t>государственн</w:t>
      </w:r>
      <w:r>
        <w:rPr>
          <w:color w:val="000000"/>
          <w:sz w:val="28"/>
          <w:szCs w:val="28"/>
        </w:rPr>
        <w:t xml:space="preserve">ый реестр </w:t>
      </w:r>
      <w:r w:rsidRPr="00A310A6">
        <w:rPr>
          <w:color w:val="000000"/>
          <w:sz w:val="28"/>
          <w:szCs w:val="28"/>
        </w:rPr>
        <w:t>индивидуальных</w:t>
      </w:r>
      <w:r>
        <w:rPr>
          <w:color w:val="000000"/>
          <w:sz w:val="28"/>
          <w:szCs w:val="28"/>
        </w:rPr>
        <w:t xml:space="preserve"> </w:t>
      </w:r>
      <w:r w:rsidRPr="00A310A6">
        <w:rPr>
          <w:color w:val="000000"/>
          <w:sz w:val="28"/>
          <w:szCs w:val="28"/>
        </w:rPr>
        <w:t>предпринимателей)</w:t>
      </w:r>
      <w:r>
        <w:rPr>
          <w:color w:val="000000"/>
          <w:sz w:val="28"/>
          <w:szCs w:val="28"/>
        </w:rPr>
        <w:t>.</w:t>
      </w:r>
    </w:p>
    <w:p w:rsidR="00743765" w:rsidRPr="00A310A6" w:rsidRDefault="00743765" w:rsidP="00743765">
      <w:pPr>
        <w:pStyle w:val="11"/>
        <w:numPr>
          <w:ilvl w:val="0"/>
          <w:numId w:val="97"/>
        </w:numPr>
        <w:tabs>
          <w:tab w:val="left" w:pos="220"/>
          <w:tab w:val="left" w:pos="720"/>
          <w:tab w:val="left" w:pos="993"/>
        </w:tabs>
        <w:autoSpaceDE w:val="0"/>
        <w:autoSpaceDN w:val="0"/>
        <w:adjustRightInd w:val="0"/>
        <w:ind w:left="0" w:firstLine="709"/>
        <w:jc w:val="both"/>
        <w:rPr>
          <w:color w:val="000000"/>
          <w:sz w:val="28"/>
          <w:szCs w:val="28"/>
        </w:rPr>
      </w:pPr>
      <w:r w:rsidRPr="00A310A6">
        <w:rPr>
          <w:color w:val="000000"/>
          <w:sz w:val="28"/>
          <w:szCs w:val="28"/>
        </w:rPr>
        <w:t>Свидетельство</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постановке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уч</w:t>
      </w:r>
      <w:r>
        <w:rPr>
          <w:color w:val="000000"/>
          <w:sz w:val="28"/>
          <w:szCs w:val="28"/>
        </w:rPr>
        <w:t>е</w:t>
      </w:r>
      <w:r w:rsidRPr="00A310A6">
        <w:rPr>
          <w:color w:val="000000"/>
          <w:sz w:val="28"/>
          <w:szCs w:val="28"/>
        </w:rPr>
        <w:t>т</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налоговом</w:t>
      </w:r>
      <w:r>
        <w:rPr>
          <w:color w:val="000000"/>
          <w:sz w:val="28"/>
          <w:szCs w:val="28"/>
        </w:rPr>
        <w:t xml:space="preserve"> </w:t>
      </w:r>
      <w:r w:rsidRPr="00A310A6">
        <w:rPr>
          <w:color w:val="000000"/>
          <w:sz w:val="28"/>
          <w:szCs w:val="28"/>
        </w:rPr>
        <w:t>органе.</w:t>
      </w:r>
    </w:p>
    <w:p w:rsidR="00743765" w:rsidRPr="00A310A6" w:rsidRDefault="00743765" w:rsidP="00743765">
      <w:pPr>
        <w:autoSpaceDE w:val="0"/>
        <w:autoSpaceDN w:val="0"/>
        <w:adjustRightInd w:val="0"/>
        <w:ind w:firstLine="720"/>
        <w:jc w:val="both"/>
        <w:rPr>
          <w:color w:val="000000"/>
          <w:sz w:val="28"/>
          <w:szCs w:val="32"/>
        </w:rPr>
      </w:pPr>
      <w:r w:rsidRPr="00A310A6">
        <w:rPr>
          <w:color w:val="000000"/>
          <w:sz w:val="28"/>
          <w:szCs w:val="32"/>
        </w:rPr>
        <w:t>Получив</w:t>
      </w:r>
      <w:r>
        <w:rPr>
          <w:color w:val="000000"/>
          <w:sz w:val="28"/>
          <w:szCs w:val="32"/>
        </w:rPr>
        <w:t xml:space="preserve"> </w:t>
      </w:r>
      <w:r w:rsidRPr="00A310A6">
        <w:rPr>
          <w:color w:val="000000"/>
          <w:sz w:val="28"/>
          <w:szCs w:val="32"/>
        </w:rPr>
        <w:t>документы,</w:t>
      </w:r>
      <w:r>
        <w:rPr>
          <w:color w:val="000000"/>
          <w:sz w:val="28"/>
          <w:szCs w:val="32"/>
        </w:rPr>
        <w:t xml:space="preserve"> </w:t>
      </w:r>
      <w:r w:rsidRPr="00A310A6">
        <w:rPr>
          <w:color w:val="000000"/>
          <w:sz w:val="28"/>
          <w:szCs w:val="32"/>
        </w:rPr>
        <w:t>необходимо</w:t>
      </w:r>
      <w:r>
        <w:rPr>
          <w:color w:val="000000"/>
          <w:sz w:val="28"/>
          <w:szCs w:val="32"/>
        </w:rPr>
        <w:t xml:space="preserve"> </w:t>
      </w:r>
      <w:r w:rsidRPr="00A310A6">
        <w:rPr>
          <w:color w:val="000000"/>
          <w:sz w:val="28"/>
          <w:szCs w:val="32"/>
        </w:rPr>
        <w:t>внимательно</w:t>
      </w:r>
      <w:r>
        <w:rPr>
          <w:color w:val="000000"/>
          <w:sz w:val="28"/>
          <w:szCs w:val="32"/>
        </w:rPr>
        <w:t xml:space="preserve"> </w:t>
      </w:r>
      <w:r w:rsidRPr="00A310A6">
        <w:rPr>
          <w:color w:val="000000"/>
          <w:sz w:val="28"/>
          <w:szCs w:val="32"/>
        </w:rPr>
        <w:t>проверить</w:t>
      </w:r>
      <w:r>
        <w:rPr>
          <w:color w:val="000000"/>
          <w:sz w:val="28"/>
          <w:szCs w:val="32"/>
        </w:rPr>
        <w:t xml:space="preserve"> </w:t>
      </w:r>
      <w:r w:rsidRPr="00A310A6">
        <w:rPr>
          <w:color w:val="000000"/>
          <w:sz w:val="28"/>
          <w:szCs w:val="32"/>
        </w:rPr>
        <w:t>данные,</w:t>
      </w:r>
      <w:r>
        <w:rPr>
          <w:color w:val="000000"/>
          <w:sz w:val="28"/>
          <w:szCs w:val="32"/>
        </w:rPr>
        <w:t xml:space="preserve"> </w:t>
      </w:r>
      <w:r w:rsidRPr="00A310A6">
        <w:rPr>
          <w:color w:val="000000"/>
          <w:sz w:val="28"/>
          <w:szCs w:val="32"/>
        </w:rPr>
        <w:t>указа</w:t>
      </w:r>
      <w:r w:rsidRPr="00A310A6">
        <w:rPr>
          <w:color w:val="000000"/>
          <w:sz w:val="28"/>
          <w:szCs w:val="32"/>
        </w:rPr>
        <w:t>н</w:t>
      </w:r>
      <w:r w:rsidRPr="00A310A6">
        <w:rPr>
          <w:color w:val="000000"/>
          <w:sz w:val="28"/>
          <w:szCs w:val="32"/>
        </w:rPr>
        <w:t>ные</w:t>
      </w:r>
      <w:r>
        <w:rPr>
          <w:color w:val="000000"/>
          <w:sz w:val="28"/>
          <w:szCs w:val="32"/>
        </w:rPr>
        <w:t xml:space="preserve"> </w:t>
      </w:r>
      <w:r w:rsidRPr="00A310A6">
        <w:rPr>
          <w:color w:val="000000"/>
          <w:sz w:val="28"/>
          <w:szCs w:val="32"/>
        </w:rPr>
        <w:t>в</w:t>
      </w:r>
      <w:r>
        <w:rPr>
          <w:color w:val="000000"/>
          <w:sz w:val="28"/>
          <w:szCs w:val="32"/>
        </w:rPr>
        <w:t xml:space="preserve"> </w:t>
      </w:r>
      <w:r w:rsidRPr="00A310A6">
        <w:rPr>
          <w:color w:val="000000"/>
          <w:sz w:val="28"/>
          <w:szCs w:val="32"/>
        </w:rPr>
        <w:t>выписке</w:t>
      </w:r>
      <w:r>
        <w:rPr>
          <w:color w:val="000000"/>
          <w:sz w:val="28"/>
          <w:szCs w:val="32"/>
        </w:rPr>
        <w:t xml:space="preserve"> </w:t>
      </w:r>
      <w:r w:rsidRPr="00A310A6">
        <w:rPr>
          <w:color w:val="000000"/>
          <w:sz w:val="28"/>
          <w:szCs w:val="32"/>
        </w:rPr>
        <w:t>из</w:t>
      </w:r>
      <w:r>
        <w:rPr>
          <w:color w:val="000000"/>
          <w:sz w:val="28"/>
          <w:szCs w:val="32"/>
        </w:rPr>
        <w:t xml:space="preserve"> </w:t>
      </w:r>
      <w:r w:rsidRPr="00A310A6">
        <w:rPr>
          <w:color w:val="000000"/>
          <w:sz w:val="28"/>
          <w:szCs w:val="32"/>
        </w:rPr>
        <w:t>ЕГРИП.</w:t>
      </w:r>
      <w:r>
        <w:rPr>
          <w:color w:val="000000"/>
          <w:sz w:val="28"/>
          <w:szCs w:val="32"/>
        </w:rPr>
        <w:t xml:space="preserve"> </w:t>
      </w:r>
      <w:r w:rsidRPr="00A310A6">
        <w:rPr>
          <w:color w:val="000000"/>
          <w:sz w:val="28"/>
          <w:szCs w:val="32"/>
        </w:rPr>
        <w:t>В</w:t>
      </w:r>
      <w:r>
        <w:rPr>
          <w:color w:val="000000"/>
          <w:sz w:val="28"/>
          <w:szCs w:val="32"/>
        </w:rPr>
        <w:t xml:space="preserve"> </w:t>
      </w:r>
      <w:r w:rsidRPr="00A310A6">
        <w:rPr>
          <w:color w:val="000000"/>
          <w:sz w:val="28"/>
          <w:szCs w:val="32"/>
        </w:rPr>
        <w:t>случае</w:t>
      </w:r>
      <w:r>
        <w:rPr>
          <w:color w:val="000000"/>
          <w:sz w:val="28"/>
          <w:szCs w:val="32"/>
        </w:rPr>
        <w:t xml:space="preserve"> </w:t>
      </w:r>
      <w:r w:rsidRPr="00A310A6">
        <w:rPr>
          <w:color w:val="000000"/>
          <w:sz w:val="28"/>
          <w:szCs w:val="32"/>
        </w:rPr>
        <w:t>обнаружения</w:t>
      </w:r>
      <w:r>
        <w:rPr>
          <w:color w:val="000000"/>
          <w:sz w:val="28"/>
          <w:szCs w:val="32"/>
        </w:rPr>
        <w:t xml:space="preserve"> </w:t>
      </w:r>
      <w:r w:rsidRPr="00A310A6">
        <w:rPr>
          <w:color w:val="000000"/>
          <w:sz w:val="28"/>
          <w:szCs w:val="32"/>
        </w:rPr>
        <w:t>ошибок</w:t>
      </w:r>
      <w:r>
        <w:rPr>
          <w:color w:val="000000"/>
          <w:sz w:val="28"/>
          <w:szCs w:val="32"/>
        </w:rPr>
        <w:t xml:space="preserve"> </w:t>
      </w:r>
      <w:r w:rsidRPr="00A310A6">
        <w:rPr>
          <w:color w:val="000000"/>
          <w:sz w:val="28"/>
          <w:szCs w:val="32"/>
        </w:rPr>
        <w:t>необходимо</w:t>
      </w:r>
      <w:r>
        <w:rPr>
          <w:color w:val="000000"/>
          <w:sz w:val="28"/>
          <w:szCs w:val="32"/>
        </w:rPr>
        <w:t xml:space="preserve"> </w:t>
      </w:r>
      <w:r w:rsidRPr="00A310A6">
        <w:rPr>
          <w:color w:val="000000"/>
          <w:sz w:val="28"/>
          <w:szCs w:val="32"/>
        </w:rPr>
        <w:t>обратиться</w:t>
      </w:r>
      <w:r>
        <w:rPr>
          <w:color w:val="000000"/>
          <w:sz w:val="28"/>
          <w:szCs w:val="32"/>
        </w:rPr>
        <w:t xml:space="preserve"> </w:t>
      </w:r>
      <w:r w:rsidRPr="00A310A6">
        <w:rPr>
          <w:color w:val="000000"/>
          <w:sz w:val="28"/>
          <w:szCs w:val="32"/>
        </w:rPr>
        <w:t>к</w:t>
      </w:r>
      <w:r>
        <w:rPr>
          <w:color w:val="000000"/>
          <w:sz w:val="28"/>
          <w:szCs w:val="32"/>
        </w:rPr>
        <w:t xml:space="preserve"> </w:t>
      </w:r>
      <w:r w:rsidRPr="00A310A6">
        <w:rPr>
          <w:color w:val="000000"/>
          <w:sz w:val="28"/>
          <w:szCs w:val="32"/>
        </w:rPr>
        <w:t>сотруднику,</w:t>
      </w:r>
      <w:r>
        <w:rPr>
          <w:color w:val="000000"/>
          <w:sz w:val="28"/>
          <w:szCs w:val="32"/>
        </w:rPr>
        <w:t xml:space="preserve"> </w:t>
      </w:r>
      <w:r w:rsidRPr="00A310A6">
        <w:rPr>
          <w:color w:val="000000"/>
          <w:sz w:val="28"/>
          <w:szCs w:val="32"/>
        </w:rPr>
        <w:t>выдавше</w:t>
      </w:r>
      <w:r>
        <w:rPr>
          <w:color w:val="000000"/>
          <w:sz w:val="28"/>
          <w:szCs w:val="32"/>
        </w:rPr>
        <w:t xml:space="preserve">му </w:t>
      </w:r>
      <w:r w:rsidRPr="00A310A6">
        <w:rPr>
          <w:color w:val="000000"/>
          <w:sz w:val="28"/>
          <w:szCs w:val="32"/>
        </w:rPr>
        <w:t>документы,</w:t>
      </w:r>
      <w:r>
        <w:rPr>
          <w:color w:val="000000"/>
          <w:sz w:val="28"/>
          <w:szCs w:val="32"/>
        </w:rPr>
        <w:t xml:space="preserve"> </w:t>
      </w:r>
      <w:r w:rsidRPr="00A310A6">
        <w:rPr>
          <w:color w:val="000000"/>
          <w:sz w:val="28"/>
          <w:szCs w:val="32"/>
        </w:rPr>
        <w:t>для</w:t>
      </w:r>
      <w:r>
        <w:rPr>
          <w:color w:val="000000"/>
          <w:sz w:val="28"/>
          <w:szCs w:val="32"/>
        </w:rPr>
        <w:t xml:space="preserve"> </w:t>
      </w:r>
      <w:r w:rsidRPr="00A310A6">
        <w:rPr>
          <w:color w:val="000000"/>
          <w:sz w:val="28"/>
          <w:szCs w:val="32"/>
        </w:rPr>
        <w:t>составления</w:t>
      </w:r>
      <w:r>
        <w:rPr>
          <w:color w:val="000000"/>
          <w:sz w:val="28"/>
          <w:szCs w:val="32"/>
        </w:rPr>
        <w:t xml:space="preserve"> </w:t>
      </w:r>
      <w:r w:rsidRPr="00A310A6">
        <w:rPr>
          <w:color w:val="000000"/>
          <w:sz w:val="28"/>
          <w:szCs w:val="32"/>
        </w:rPr>
        <w:t>протокола</w:t>
      </w:r>
      <w:r>
        <w:rPr>
          <w:color w:val="000000"/>
          <w:sz w:val="28"/>
          <w:szCs w:val="32"/>
        </w:rPr>
        <w:t xml:space="preserve"> </w:t>
      </w:r>
      <w:r w:rsidRPr="00A310A6">
        <w:rPr>
          <w:color w:val="000000"/>
          <w:sz w:val="28"/>
          <w:szCs w:val="32"/>
        </w:rPr>
        <w:t>разногласий.</w:t>
      </w:r>
      <w:r>
        <w:rPr>
          <w:color w:val="000000"/>
          <w:sz w:val="28"/>
          <w:szCs w:val="32"/>
        </w:rPr>
        <w:t xml:space="preserve"> </w:t>
      </w:r>
      <w:r w:rsidRPr="00A310A6">
        <w:rPr>
          <w:color w:val="000000"/>
          <w:sz w:val="28"/>
          <w:szCs w:val="32"/>
        </w:rPr>
        <w:t>Если</w:t>
      </w:r>
      <w:r>
        <w:rPr>
          <w:color w:val="000000"/>
          <w:sz w:val="28"/>
          <w:szCs w:val="32"/>
        </w:rPr>
        <w:t xml:space="preserve"> </w:t>
      </w:r>
      <w:r w:rsidRPr="00A310A6">
        <w:rPr>
          <w:color w:val="000000"/>
          <w:sz w:val="28"/>
          <w:szCs w:val="32"/>
        </w:rPr>
        <w:t>ошибки</w:t>
      </w:r>
      <w:r>
        <w:rPr>
          <w:color w:val="000000"/>
          <w:sz w:val="28"/>
          <w:szCs w:val="32"/>
        </w:rPr>
        <w:t xml:space="preserve"> </w:t>
      </w:r>
      <w:r w:rsidRPr="00A310A6">
        <w:rPr>
          <w:color w:val="000000"/>
          <w:sz w:val="28"/>
          <w:szCs w:val="32"/>
        </w:rPr>
        <w:t>были</w:t>
      </w:r>
      <w:r>
        <w:rPr>
          <w:color w:val="000000"/>
          <w:sz w:val="28"/>
          <w:szCs w:val="32"/>
        </w:rPr>
        <w:t xml:space="preserve"> </w:t>
      </w:r>
      <w:r w:rsidRPr="00A310A6">
        <w:rPr>
          <w:color w:val="000000"/>
          <w:sz w:val="28"/>
          <w:szCs w:val="32"/>
        </w:rPr>
        <w:t>допущены</w:t>
      </w:r>
      <w:r>
        <w:rPr>
          <w:color w:val="000000"/>
          <w:sz w:val="28"/>
          <w:szCs w:val="32"/>
        </w:rPr>
        <w:t xml:space="preserve"> </w:t>
      </w:r>
      <w:r w:rsidRPr="00A310A6">
        <w:rPr>
          <w:color w:val="000000"/>
          <w:sz w:val="28"/>
          <w:szCs w:val="32"/>
        </w:rPr>
        <w:t>по</w:t>
      </w:r>
      <w:r>
        <w:rPr>
          <w:color w:val="000000"/>
          <w:sz w:val="28"/>
          <w:szCs w:val="32"/>
        </w:rPr>
        <w:t xml:space="preserve"> </w:t>
      </w:r>
      <w:r w:rsidRPr="00A310A6">
        <w:rPr>
          <w:color w:val="000000"/>
          <w:sz w:val="28"/>
          <w:szCs w:val="32"/>
        </w:rPr>
        <w:t>вине</w:t>
      </w:r>
      <w:r>
        <w:rPr>
          <w:color w:val="000000"/>
          <w:sz w:val="28"/>
          <w:szCs w:val="32"/>
        </w:rPr>
        <w:t xml:space="preserve"> </w:t>
      </w:r>
      <w:r w:rsidRPr="00A310A6">
        <w:rPr>
          <w:color w:val="000000"/>
          <w:sz w:val="28"/>
          <w:szCs w:val="32"/>
        </w:rPr>
        <w:t>регистрирующего</w:t>
      </w:r>
      <w:r>
        <w:rPr>
          <w:color w:val="000000"/>
          <w:sz w:val="28"/>
          <w:szCs w:val="32"/>
        </w:rPr>
        <w:t xml:space="preserve"> </w:t>
      </w:r>
      <w:r w:rsidRPr="00A310A6">
        <w:rPr>
          <w:color w:val="000000"/>
          <w:sz w:val="28"/>
          <w:szCs w:val="32"/>
        </w:rPr>
        <w:t>органа,</w:t>
      </w:r>
      <w:r>
        <w:rPr>
          <w:color w:val="000000"/>
          <w:sz w:val="28"/>
          <w:szCs w:val="32"/>
        </w:rPr>
        <w:t xml:space="preserve"> </w:t>
      </w:r>
      <w:r w:rsidRPr="00A310A6">
        <w:rPr>
          <w:color w:val="000000"/>
          <w:sz w:val="28"/>
          <w:szCs w:val="32"/>
        </w:rPr>
        <w:t>то</w:t>
      </w:r>
      <w:r>
        <w:rPr>
          <w:color w:val="000000"/>
          <w:sz w:val="28"/>
          <w:szCs w:val="32"/>
        </w:rPr>
        <w:t xml:space="preserve"> </w:t>
      </w:r>
      <w:r w:rsidRPr="00A310A6">
        <w:rPr>
          <w:color w:val="000000"/>
          <w:sz w:val="28"/>
          <w:szCs w:val="32"/>
        </w:rPr>
        <w:t>они</w:t>
      </w:r>
      <w:r>
        <w:rPr>
          <w:color w:val="000000"/>
          <w:sz w:val="28"/>
          <w:szCs w:val="32"/>
        </w:rPr>
        <w:t xml:space="preserve"> </w:t>
      </w:r>
      <w:r w:rsidRPr="00A310A6">
        <w:rPr>
          <w:color w:val="000000"/>
          <w:sz w:val="28"/>
          <w:szCs w:val="32"/>
        </w:rPr>
        <w:t>будут</w:t>
      </w:r>
      <w:r>
        <w:rPr>
          <w:color w:val="000000"/>
          <w:sz w:val="28"/>
          <w:szCs w:val="32"/>
        </w:rPr>
        <w:t xml:space="preserve"> </w:t>
      </w:r>
      <w:r w:rsidRPr="00A310A6">
        <w:rPr>
          <w:color w:val="000000"/>
          <w:sz w:val="28"/>
          <w:szCs w:val="32"/>
        </w:rPr>
        <w:t>оперативно,</w:t>
      </w:r>
      <w:r>
        <w:rPr>
          <w:color w:val="000000"/>
          <w:sz w:val="28"/>
          <w:szCs w:val="32"/>
        </w:rPr>
        <w:t xml:space="preserve"> </w:t>
      </w:r>
      <w:r w:rsidRPr="00A310A6">
        <w:rPr>
          <w:color w:val="000000"/>
          <w:sz w:val="28"/>
          <w:szCs w:val="32"/>
        </w:rPr>
        <w:t>а</w:t>
      </w:r>
      <w:r>
        <w:rPr>
          <w:color w:val="000000"/>
          <w:sz w:val="28"/>
          <w:szCs w:val="32"/>
        </w:rPr>
        <w:t xml:space="preserve"> </w:t>
      </w:r>
      <w:r w:rsidRPr="00A310A6">
        <w:rPr>
          <w:color w:val="000000"/>
          <w:sz w:val="28"/>
          <w:szCs w:val="32"/>
        </w:rPr>
        <w:t>главное</w:t>
      </w:r>
      <w:r>
        <w:rPr>
          <w:color w:val="000000"/>
          <w:sz w:val="28"/>
          <w:szCs w:val="32"/>
        </w:rPr>
        <w:t xml:space="preserve"> </w:t>
      </w:r>
      <w:r w:rsidRPr="00A310A6">
        <w:rPr>
          <w:color w:val="000000"/>
          <w:sz w:val="28"/>
          <w:szCs w:val="32"/>
        </w:rPr>
        <w:t>бесплатно</w:t>
      </w:r>
      <w:r>
        <w:rPr>
          <w:color w:val="000000"/>
          <w:sz w:val="28"/>
          <w:szCs w:val="32"/>
        </w:rPr>
        <w:t xml:space="preserve"> </w:t>
      </w:r>
      <w:r w:rsidRPr="00A310A6">
        <w:rPr>
          <w:color w:val="000000"/>
          <w:sz w:val="28"/>
          <w:szCs w:val="32"/>
        </w:rPr>
        <w:t>исправлены.</w:t>
      </w:r>
      <w:r>
        <w:rPr>
          <w:color w:val="000000"/>
          <w:sz w:val="28"/>
          <w:szCs w:val="32"/>
        </w:rPr>
        <w:t xml:space="preserve"> </w:t>
      </w:r>
      <w:r w:rsidRPr="00A310A6">
        <w:rPr>
          <w:color w:val="000000"/>
          <w:sz w:val="28"/>
          <w:szCs w:val="32"/>
        </w:rPr>
        <w:t>Более</w:t>
      </w:r>
      <w:r>
        <w:rPr>
          <w:color w:val="000000"/>
          <w:sz w:val="28"/>
          <w:szCs w:val="32"/>
        </w:rPr>
        <w:t xml:space="preserve"> </w:t>
      </w:r>
      <w:r w:rsidRPr="00A310A6">
        <w:rPr>
          <w:color w:val="000000"/>
          <w:sz w:val="28"/>
          <w:szCs w:val="32"/>
        </w:rPr>
        <w:t>позднее</w:t>
      </w:r>
      <w:r>
        <w:rPr>
          <w:color w:val="000000"/>
          <w:sz w:val="28"/>
          <w:szCs w:val="32"/>
        </w:rPr>
        <w:t xml:space="preserve"> </w:t>
      </w:r>
      <w:r w:rsidRPr="00A310A6">
        <w:rPr>
          <w:color w:val="000000"/>
          <w:sz w:val="28"/>
          <w:szCs w:val="32"/>
        </w:rPr>
        <w:t>выявление</w:t>
      </w:r>
      <w:r>
        <w:rPr>
          <w:color w:val="000000"/>
          <w:sz w:val="28"/>
          <w:szCs w:val="32"/>
        </w:rPr>
        <w:t xml:space="preserve"> </w:t>
      </w:r>
      <w:r w:rsidRPr="00A310A6">
        <w:rPr>
          <w:color w:val="000000"/>
          <w:sz w:val="28"/>
          <w:szCs w:val="32"/>
        </w:rPr>
        <w:t>ошибок</w:t>
      </w:r>
      <w:r>
        <w:rPr>
          <w:color w:val="000000"/>
          <w:sz w:val="28"/>
          <w:szCs w:val="32"/>
        </w:rPr>
        <w:t xml:space="preserve"> </w:t>
      </w:r>
      <w:r w:rsidRPr="00A310A6">
        <w:rPr>
          <w:color w:val="000000"/>
          <w:sz w:val="28"/>
          <w:szCs w:val="32"/>
        </w:rPr>
        <w:t>может</w:t>
      </w:r>
      <w:r>
        <w:rPr>
          <w:color w:val="000000"/>
          <w:sz w:val="28"/>
          <w:szCs w:val="32"/>
        </w:rPr>
        <w:t xml:space="preserve"> </w:t>
      </w:r>
      <w:r w:rsidRPr="00A310A6">
        <w:rPr>
          <w:color w:val="000000"/>
          <w:sz w:val="28"/>
          <w:szCs w:val="32"/>
        </w:rPr>
        <w:t>повлечь</w:t>
      </w:r>
      <w:r>
        <w:rPr>
          <w:color w:val="000000"/>
          <w:sz w:val="28"/>
          <w:szCs w:val="32"/>
        </w:rPr>
        <w:t xml:space="preserve"> </w:t>
      </w:r>
      <w:r w:rsidRPr="00A310A6">
        <w:rPr>
          <w:color w:val="000000"/>
          <w:sz w:val="28"/>
          <w:szCs w:val="32"/>
        </w:rPr>
        <w:t>их</w:t>
      </w:r>
      <w:r>
        <w:rPr>
          <w:color w:val="000000"/>
          <w:sz w:val="28"/>
          <w:szCs w:val="32"/>
        </w:rPr>
        <w:t xml:space="preserve"> </w:t>
      </w:r>
      <w:r w:rsidRPr="00A310A6">
        <w:rPr>
          <w:color w:val="000000"/>
          <w:sz w:val="28"/>
          <w:szCs w:val="32"/>
        </w:rPr>
        <w:t>исправление</w:t>
      </w:r>
      <w:r>
        <w:rPr>
          <w:color w:val="000000"/>
          <w:sz w:val="28"/>
          <w:szCs w:val="32"/>
        </w:rPr>
        <w:t xml:space="preserve"> </w:t>
      </w:r>
      <w:r w:rsidRPr="00A310A6">
        <w:rPr>
          <w:color w:val="000000"/>
          <w:sz w:val="28"/>
          <w:szCs w:val="32"/>
        </w:rPr>
        <w:t>через</w:t>
      </w:r>
      <w:r>
        <w:rPr>
          <w:color w:val="000000"/>
          <w:sz w:val="28"/>
          <w:szCs w:val="32"/>
        </w:rPr>
        <w:t xml:space="preserve"> </w:t>
      </w:r>
      <w:r w:rsidRPr="00A310A6">
        <w:rPr>
          <w:color w:val="000000"/>
          <w:sz w:val="28"/>
          <w:szCs w:val="32"/>
        </w:rPr>
        <w:t>платную</w:t>
      </w:r>
      <w:r>
        <w:rPr>
          <w:color w:val="000000"/>
          <w:sz w:val="28"/>
          <w:szCs w:val="32"/>
        </w:rPr>
        <w:t xml:space="preserve"> </w:t>
      </w:r>
      <w:r w:rsidRPr="00A310A6">
        <w:rPr>
          <w:color w:val="000000"/>
          <w:sz w:val="28"/>
          <w:szCs w:val="32"/>
        </w:rPr>
        <w:t>процедуру</w:t>
      </w:r>
      <w:r>
        <w:rPr>
          <w:color w:val="000000"/>
          <w:sz w:val="28"/>
          <w:szCs w:val="32"/>
        </w:rPr>
        <w:t xml:space="preserve"> </w:t>
      </w:r>
      <w:r w:rsidRPr="00A310A6">
        <w:rPr>
          <w:color w:val="000000"/>
          <w:sz w:val="28"/>
          <w:szCs w:val="32"/>
        </w:rPr>
        <w:t>внесения</w:t>
      </w:r>
      <w:r>
        <w:rPr>
          <w:color w:val="000000"/>
          <w:sz w:val="28"/>
          <w:szCs w:val="32"/>
        </w:rPr>
        <w:t xml:space="preserve"> </w:t>
      </w:r>
      <w:r w:rsidRPr="00A310A6">
        <w:rPr>
          <w:color w:val="000000"/>
          <w:sz w:val="28"/>
          <w:szCs w:val="32"/>
        </w:rPr>
        <w:t>изменений</w:t>
      </w:r>
      <w:r>
        <w:rPr>
          <w:color w:val="000000"/>
          <w:sz w:val="28"/>
          <w:szCs w:val="32"/>
        </w:rPr>
        <w:t xml:space="preserve"> </w:t>
      </w:r>
      <w:r w:rsidRPr="00A310A6">
        <w:rPr>
          <w:color w:val="000000"/>
          <w:sz w:val="28"/>
          <w:szCs w:val="32"/>
        </w:rPr>
        <w:t>в</w:t>
      </w:r>
      <w:r>
        <w:rPr>
          <w:color w:val="000000"/>
          <w:sz w:val="28"/>
          <w:szCs w:val="32"/>
        </w:rPr>
        <w:t xml:space="preserve"> </w:t>
      </w:r>
      <w:r w:rsidRPr="00A310A6">
        <w:rPr>
          <w:color w:val="000000"/>
          <w:sz w:val="28"/>
          <w:szCs w:val="32"/>
        </w:rPr>
        <w:t>сведения</w:t>
      </w:r>
      <w:r>
        <w:rPr>
          <w:color w:val="000000"/>
          <w:sz w:val="28"/>
          <w:szCs w:val="32"/>
        </w:rPr>
        <w:t xml:space="preserve"> </w:t>
      </w:r>
      <w:r w:rsidRPr="00A310A6">
        <w:rPr>
          <w:color w:val="000000"/>
          <w:sz w:val="28"/>
          <w:szCs w:val="32"/>
        </w:rPr>
        <w:t>об</w:t>
      </w:r>
      <w:r>
        <w:rPr>
          <w:color w:val="000000"/>
          <w:sz w:val="28"/>
          <w:szCs w:val="32"/>
        </w:rPr>
        <w:t xml:space="preserve"> </w:t>
      </w:r>
      <w:r w:rsidRPr="00A310A6">
        <w:rPr>
          <w:color w:val="000000"/>
          <w:sz w:val="28"/>
          <w:szCs w:val="32"/>
        </w:rPr>
        <w:t>ИП.</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В</w:t>
      </w:r>
      <w:r>
        <w:rPr>
          <w:color w:val="000000"/>
          <w:sz w:val="28"/>
          <w:szCs w:val="28"/>
        </w:rPr>
        <w:t xml:space="preserve"> </w:t>
      </w:r>
      <w:r w:rsidRPr="00A310A6">
        <w:rPr>
          <w:color w:val="000000"/>
          <w:sz w:val="28"/>
          <w:szCs w:val="28"/>
        </w:rPr>
        <w:t>течение</w:t>
      </w:r>
      <w:r>
        <w:rPr>
          <w:color w:val="000000"/>
          <w:sz w:val="28"/>
          <w:szCs w:val="28"/>
        </w:rPr>
        <w:t xml:space="preserve"> </w:t>
      </w:r>
      <w:r w:rsidRPr="00A310A6">
        <w:rPr>
          <w:color w:val="000000"/>
          <w:sz w:val="28"/>
          <w:szCs w:val="28"/>
        </w:rPr>
        <w:t>5</w:t>
      </w:r>
      <w:r>
        <w:rPr>
          <w:color w:val="000000"/>
          <w:sz w:val="28"/>
          <w:szCs w:val="28"/>
        </w:rPr>
        <w:t xml:space="preserve"> </w:t>
      </w:r>
      <w:r w:rsidRPr="00A310A6">
        <w:rPr>
          <w:color w:val="000000"/>
          <w:sz w:val="28"/>
          <w:szCs w:val="28"/>
        </w:rPr>
        <w:t>дней</w:t>
      </w:r>
      <w:r>
        <w:rPr>
          <w:color w:val="000000"/>
          <w:sz w:val="28"/>
          <w:szCs w:val="28"/>
        </w:rPr>
        <w:t xml:space="preserve"> </w:t>
      </w:r>
      <w:r w:rsidRPr="00A310A6">
        <w:rPr>
          <w:color w:val="000000"/>
          <w:sz w:val="28"/>
          <w:szCs w:val="28"/>
        </w:rPr>
        <w:t>после</w:t>
      </w:r>
      <w:r>
        <w:rPr>
          <w:color w:val="000000"/>
          <w:sz w:val="28"/>
          <w:szCs w:val="28"/>
        </w:rPr>
        <w:t xml:space="preserve"> </w:t>
      </w:r>
      <w:r w:rsidRPr="00A310A6">
        <w:rPr>
          <w:color w:val="000000"/>
          <w:sz w:val="28"/>
          <w:szCs w:val="28"/>
        </w:rPr>
        <w:t>внесения</w:t>
      </w:r>
      <w:r>
        <w:rPr>
          <w:color w:val="000000"/>
          <w:sz w:val="28"/>
          <w:szCs w:val="28"/>
        </w:rPr>
        <w:t xml:space="preserve"> </w:t>
      </w:r>
      <w:r w:rsidRPr="00A310A6">
        <w:rPr>
          <w:color w:val="000000"/>
          <w:sz w:val="28"/>
          <w:szCs w:val="28"/>
        </w:rPr>
        <w:t>записи</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зарегистрированном</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ЕГРИП</w:t>
      </w:r>
      <w:r>
        <w:rPr>
          <w:color w:val="000000"/>
          <w:sz w:val="28"/>
          <w:szCs w:val="28"/>
        </w:rPr>
        <w:t xml:space="preserve"> </w:t>
      </w:r>
      <w:r w:rsidRPr="00A310A6">
        <w:rPr>
          <w:color w:val="000000"/>
          <w:sz w:val="28"/>
          <w:szCs w:val="28"/>
        </w:rPr>
        <w:t>Пенсионный</w:t>
      </w:r>
      <w:r>
        <w:rPr>
          <w:color w:val="000000"/>
          <w:sz w:val="28"/>
          <w:szCs w:val="28"/>
        </w:rPr>
        <w:t xml:space="preserve"> </w:t>
      </w:r>
      <w:r w:rsidRPr="00A310A6">
        <w:rPr>
          <w:color w:val="000000"/>
          <w:sz w:val="28"/>
          <w:szCs w:val="28"/>
        </w:rPr>
        <w:t>фонд</w:t>
      </w:r>
      <w:r>
        <w:rPr>
          <w:color w:val="000000"/>
          <w:sz w:val="28"/>
          <w:szCs w:val="28"/>
        </w:rPr>
        <w:t xml:space="preserve"> </w:t>
      </w:r>
      <w:r w:rsidRPr="00A310A6">
        <w:rPr>
          <w:color w:val="000000"/>
          <w:sz w:val="28"/>
          <w:szCs w:val="28"/>
        </w:rPr>
        <w:t>России</w:t>
      </w:r>
      <w:r>
        <w:rPr>
          <w:color w:val="000000"/>
          <w:sz w:val="28"/>
          <w:szCs w:val="28"/>
        </w:rPr>
        <w:t xml:space="preserve"> </w:t>
      </w:r>
      <w:r w:rsidRPr="00A310A6">
        <w:rPr>
          <w:color w:val="000000"/>
          <w:sz w:val="28"/>
          <w:szCs w:val="28"/>
        </w:rPr>
        <w:t>(ПФР)</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Фонд</w:t>
      </w:r>
      <w:r>
        <w:rPr>
          <w:color w:val="000000"/>
          <w:sz w:val="28"/>
          <w:szCs w:val="28"/>
        </w:rPr>
        <w:t xml:space="preserve"> </w:t>
      </w:r>
      <w:r w:rsidRPr="00A310A6">
        <w:rPr>
          <w:color w:val="000000"/>
          <w:sz w:val="28"/>
          <w:szCs w:val="28"/>
        </w:rPr>
        <w:t>социального</w:t>
      </w:r>
      <w:r>
        <w:rPr>
          <w:color w:val="000000"/>
          <w:sz w:val="28"/>
          <w:szCs w:val="28"/>
        </w:rPr>
        <w:t xml:space="preserve"> </w:t>
      </w:r>
      <w:r w:rsidRPr="00A310A6">
        <w:rPr>
          <w:color w:val="000000"/>
          <w:sz w:val="28"/>
          <w:szCs w:val="28"/>
        </w:rPr>
        <w:t>страхования</w:t>
      </w:r>
      <w:r>
        <w:rPr>
          <w:color w:val="000000"/>
          <w:sz w:val="28"/>
          <w:szCs w:val="28"/>
        </w:rPr>
        <w:t xml:space="preserve"> </w:t>
      </w:r>
      <w:r w:rsidRPr="00A310A6">
        <w:rPr>
          <w:color w:val="000000"/>
          <w:sz w:val="28"/>
          <w:szCs w:val="28"/>
        </w:rPr>
        <w:t>(ФСС)</w:t>
      </w:r>
      <w:r>
        <w:rPr>
          <w:color w:val="000000"/>
          <w:sz w:val="28"/>
          <w:szCs w:val="28"/>
        </w:rPr>
        <w:t xml:space="preserve"> </w:t>
      </w:r>
      <w:r w:rsidRPr="00A310A6">
        <w:rPr>
          <w:color w:val="000000"/>
          <w:sz w:val="28"/>
          <w:szCs w:val="28"/>
        </w:rPr>
        <w:t>должны</w:t>
      </w:r>
      <w:r>
        <w:rPr>
          <w:color w:val="000000"/>
          <w:sz w:val="28"/>
          <w:szCs w:val="28"/>
        </w:rPr>
        <w:t xml:space="preserve"> </w:t>
      </w:r>
      <w:r w:rsidRPr="00A310A6">
        <w:rPr>
          <w:color w:val="000000"/>
          <w:sz w:val="28"/>
          <w:szCs w:val="28"/>
        </w:rPr>
        <w:t>направить</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адресу,</w:t>
      </w:r>
      <w:r>
        <w:rPr>
          <w:color w:val="000000"/>
          <w:sz w:val="28"/>
          <w:szCs w:val="28"/>
        </w:rPr>
        <w:t xml:space="preserve"> </w:t>
      </w:r>
      <w:r w:rsidRPr="00A310A6">
        <w:rPr>
          <w:color w:val="000000"/>
          <w:sz w:val="28"/>
          <w:szCs w:val="28"/>
        </w:rPr>
        <w:t>указанному</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регистрационных</w:t>
      </w:r>
      <w:r>
        <w:rPr>
          <w:color w:val="000000"/>
          <w:sz w:val="28"/>
          <w:szCs w:val="28"/>
        </w:rPr>
        <w:t xml:space="preserve"> </w:t>
      </w:r>
      <w:r w:rsidRPr="00A310A6">
        <w:rPr>
          <w:color w:val="000000"/>
          <w:sz w:val="28"/>
          <w:szCs w:val="28"/>
        </w:rPr>
        <w:t>документах,</w:t>
      </w:r>
      <w:r>
        <w:rPr>
          <w:color w:val="000000"/>
          <w:sz w:val="28"/>
          <w:szCs w:val="28"/>
        </w:rPr>
        <w:t xml:space="preserve"> </w:t>
      </w:r>
      <w:r w:rsidRPr="00A310A6">
        <w:rPr>
          <w:color w:val="000000"/>
          <w:sz w:val="28"/>
          <w:szCs w:val="28"/>
        </w:rPr>
        <w:t>свидетельства</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данных</w:t>
      </w:r>
      <w:r>
        <w:rPr>
          <w:color w:val="000000"/>
          <w:sz w:val="28"/>
          <w:szCs w:val="28"/>
        </w:rPr>
        <w:t xml:space="preserve"> </w:t>
      </w:r>
      <w:r w:rsidRPr="00A310A6">
        <w:rPr>
          <w:color w:val="000000"/>
          <w:sz w:val="28"/>
          <w:szCs w:val="28"/>
        </w:rPr>
        <w:t>фондах.</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письма</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ПФР</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ФСС</w:t>
      </w:r>
      <w:r>
        <w:rPr>
          <w:color w:val="000000"/>
          <w:sz w:val="28"/>
          <w:szCs w:val="28"/>
        </w:rPr>
        <w:t xml:space="preserve"> </w:t>
      </w:r>
      <w:r w:rsidRPr="00A310A6">
        <w:rPr>
          <w:color w:val="000000"/>
          <w:sz w:val="28"/>
          <w:szCs w:val="28"/>
        </w:rPr>
        <w:t>так</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дошли,</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обратиться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ПФР</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ФСС</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месту</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В</w:t>
      </w:r>
      <w:r>
        <w:rPr>
          <w:color w:val="000000"/>
          <w:sz w:val="28"/>
          <w:szCs w:val="28"/>
        </w:rPr>
        <w:t xml:space="preserve"> случае </w:t>
      </w:r>
      <w:r w:rsidRPr="00A310A6">
        <w:rPr>
          <w:color w:val="000000"/>
          <w:sz w:val="28"/>
          <w:szCs w:val="28"/>
        </w:rPr>
        <w:t>если</w:t>
      </w:r>
      <w:r>
        <w:rPr>
          <w:color w:val="000000"/>
          <w:sz w:val="28"/>
          <w:szCs w:val="28"/>
        </w:rPr>
        <w:t xml:space="preserve"> </w:t>
      </w:r>
      <w:r w:rsidRPr="00A310A6">
        <w:rPr>
          <w:color w:val="000000"/>
          <w:sz w:val="28"/>
          <w:szCs w:val="28"/>
        </w:rPr>
        <w:t>планируется</w:t>
      </w:r>
      <w:r>
        <w:rPr>
          <w:color w:val="000000"/>
          <w:sz w:val="28"/>
          <w:szCs w:val="28"/>
        </w:rPr>
        <w:t xml:space="preserve"> </w:t>
      </w:r>
      <w:r w:rsidRPr="00A310A6">
        <w:rPr>
          <w:color w:val="000000"/>
          <w:sz w:val="28"/>
          <w:szCs w:val="28"/>
        </w:rPr>
        <w:t>вести</w:t>
      </w:r>
      <w:r>
        <w:rPr>
          <w:color w:val="000000"/>
          <w:sz w:val="28"/>
          <w:szCs w:val="28"/>
        </w:rPr>
        <w:t xml:space="preserve"> </w:t>
      </w:r>
      <w:r w:rsidRPr="00A310A6">
        <w:rPr>
          <w:color w:val="000000"/>
          <w:sz w:val="28"/>
          <w:szCs w:val="28"/>
        </w:rPr>
        <w:t>бизнес</w:t>
      </w:r>
      <w:r>
        <w:rPr>
          <w:color w:val="000000"/>
          <w:sz w:val="28"/>
          <w:szCs w:val="28"/>
        </w:rPr>
        <w:t xml:space="preserve"> </w:t>
      </w:r>
      <w:r w:rsidRPr="00A310A6">
        <w:rPr>
          <w:color w:val="000000"/>
          <w:sz w:val="28"/>
          <w:szCs w:val="28"/>
        </w:rPr>
        <w:t>самостоятельно,</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е</w:t>
      </w:r>
      <w:r>
        <w:rPr>
          <w:color w:val="000000"/>
          <w:sz w:val="28"/>
          <w:szCs w:val="28"/>
        </w:rPr>
        <w:t xml:space="preserve">. </w:t>
      </w:r>
      <w:r w:rsidRPr="00A310A6">
        <w:rPr>
          <w:color w:val="000000"/>
          <w:sz w:val="28"/>
          <w:szCs w:val="28"/>
        </w:rPr>
        <w:t>без</w:t>
      </w:r>
      <w:r>
        <w:rPr>
          <w:color w:val="000000"/>
          <w:sz w:val="28"/>
          <w:szCs w:val="28"/>
        </w:rPr>
        <w:t xml:space="preserve"> </w:t>
      </w:r>
      <w:r w:rsidRPr="00A310A6">
        <w:rPr>
          <w:color w:val="000000"/>
          <w:sz w:val="28"/>
          <w:szCs w:val="28"/>
        </w:rPr>
        <w:t>привлечения</w:t>
      </w:r>
      <w:r>
        <w:rPr>
          <w:color w:val="000000"/>
          <w:sz w:val="28"/>
          <w:szCs w:val="28"/>
        </w:rPr>
        <w:t xml:space="preserve"> </w:t>
      </w:r>
      <w:r w:rsidRPr="00A310A6">
        <w:rPr>
          <w:color w:val="000000"/>
          <w:sz w:val="28"/>
          <w:szCs w:val="28"/>
        </w:rPr>
        <w:t>работников,</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этом</w:t>
      </w:r>
      <w:r>
        <w:rPr>
          <w:color w:val="000000"/>
          <w:sz w:val="28"/>
          <w:szCs w:val="28"/>
        </w:rPr>
        <w:t xml:space="preserve"> </w:t>
      </w:r>
      <w:r w:rsidRPr="00A310A6">
        <w:rPr>
          <w:color w:val="000000"/>
          <w:sz w:val="28"/>
          <w:szCs w:val="28"/>
        </w:rPr>
        <w:t>регистрация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фондах</w:t>
      </w:r>
      <w:r>
        <w:rPr>
          <w:color w:val="000000"/>
          <w:sz w:val="28"/>
          <w:szCs w:val="28"/>
        </w:rPr>
        <w:t xml:space="preserve"> </w:t>
      </w:r>
      <w:r w:rsidRPr="00A310A6">
        <w:rPr>
          <w:color w:val="000000"/>
          <w:sz w:val="28"/>
          <w:szCs w:val="28"/>
        </w:rPr>
        <w:t>закончена.</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После</w:t>
      </w:r>
      <w:r>
        <w:rPr>
          <w:color w:val="000000"/>
          <w:sz w:val="28"/>
          <w:szCs w:val="28"/>
        </w:rPr>
        <w:t xml:space="preserve"> </w:t>
      </w:r>
      <w:r w:rsidRPr="00A310A6">
        <w:rPr>
          <w:color w:val="000000"/>
          <w:sz w:val="28"/>
          <w:szCs w:val="28"/>
        </w:rPr>
        <w:t>заключения</w:t>
      </w:r>
      <w:r>
        <w:rPr>
          <w:color w:val="000000"/>
          <w:sz w:val="28"/>
          <w:szCs w:val="28"/>
        </w:rPr>
        <w:t xml:space="preserve"> </w:t>
      </w:r>
      <w:r w:rsidRPr="00A310A6">
        <w:rPr>
          <w:color w:val="000000"/>
          <w:sz w:val="28"/>
          <w:szCs w:val="28"/>
        </w:rPr>
        <w:t>трудового</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гражданско-правового</w:t>
      </w:r>
      <w:r>
        <w:rPr>
          <w:color w:val="000000"/>
          <w:sz w:val="28"/>
          <w:szCs w:val="28"/>
        </w:rPr>
        <w:t xml:space="preserve"> </w:t>
      </w:r>
      <w:r w:rsidRPr="00A310A6">
        <w:rPr>
          <w:color w:val="000000"/>
          <w:sz w:val="28"/>
          <w:szCs w:val="28"/>
        </w:rPr>
        <w:t>договора</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первым</w:t>
      </w:r>
      <w:r>
        <w:rPr>
          <w:color w:val="000000"/>
          <w:sz w:val="28"/>
          <w:szCs w:val="28"/>
        </w:rPr>
        <w:t xml:space="preserve"> </w:t>
      </w:r>
      <w:r w:rsidRPr="00A310A6">
        <w:rPr>
          <w:color w:val="000000"/>
          <w:sz w:val="28"/>
          <w:szCs w:val="28"/>
        </w:rPr>
        <w:t>работником</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срок</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более</w:t>
      </w:r>
      <w:r>
        <w:rPr>
          <w:color w:val="000000"/>
          <w:sz w:val="28"/>
          <w:szCs w:val="28"/>
        </w:rPr>
        <w:t xml:space="preserve"> </w:t>
      </w:r>
      <w:r w:rsidRPr="00A310A6">
        <w:rPr>
          <w:color w:val="000000"/>
          <w:sz w:val="28"/>
          <w:szCs w:val="28"/>
        </w:rPr>
        <w:t>30</w:t>
      </w:r>
      <w:r>
        <w:rPr>
          <w:color w:val="000000"/>
          <w:sz w:val="28"/>
          <w:szCs w:val="28"/>
        </w:rPr>
        <w:t xml:space="preserve"> </w:t>
      </w:r>
      <w:r w:rsidRPr="00A310A6">
        <w:rPr>
          <w:color w:val="000000"/>
          <w:sz w:val="28"/>
          <w:szCs w:val="28"/>
        </w:rPr>
        <w:t>дней</w:t>
      </w:r>
      <w:r>
        <w:rPr>
          <w:color w:val="000000"/>
          <w:sz w:val="28"/>
          <w:szCs w:val="28"/>
        </w:rPr>
        <w:t xml:space="preserve"> </w:t>
      </w:r>
      <w:r w:rsidRPr="00A310A6">
        <w:rPr>
          <w:color w:val="000000"/>
          <w:sz w:val="28"/>
          <w:szCs w:val="28"/>
        </w:rPr>
        <w:t>пройти</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ПФР</w:t>
      </w:r>
      <w:r>
        <w:rPr>
          <w:color w:val="000000"/>
          <w:sz w:val="28"/>
          <w:szCs w:val="28"/>
        </w:rPr>
        <w:t xml:space="preserve"> </w:t>
      </w:r>
      <w:r w:rsidRPr="00A310A6">
        <w:rPr>
          <w:bCs/>
          <w:color w:val="000000"/>
          <w:sz w:val="28"/>
          <w:szCs w:val="28"/>
        </w:rPr>
        <w:t>с</w:t>
      </w:r>
      <w:r w:rsidRPr="00A310A6">
        <w:rPr>
          <w:bCs/>
          <w:color w:val="000000"/>
          <w:sz w:val="28"/>
          <w:szCs w:val="28"/>
        </w:rPr>
        <w:t>а</w:t>
      </w:r>
      <w:r w:rsidRPr="00A310A6">
        <w:rPr>
          <w:bCs/>
          <w:color w:val="000000"/>
          <w:sz w:val="28"/>
          <w:szCs w:val="28"/>
        </w:rPr>
        <w:t>мостоятельно,</w:t>
      </w:r>
      <w:r>
        <w:rPr>
          <w:bCs/>
          <w:color w:val="000000"/>
          <w:sz w:val="28"/>
          <w:szCs w:val="28"/>
        </w:rPr>
        <w:t xml:space="preserve"> </w:t>
      </w:r>
      <w:r w:rsidRPr="00A310A6">
        <w:rPr>
          <w:bCs/>
          <w:color w:val="000000"/>
          <w:sz w:val="28"/>
          <w:szCs w:val="28"/>
        </w:rPr>
        <w:t>уже</w:t>
      </w:r>
      <w:r>
        <w:rPr>
          <w:bCs/>
          <w:color w:val="000000"/>
          <w:sz w:val="28"/>
          <w:szCs w:val="28"/>
        </w:rPr>
        <w:t xml:space="preserve"> </w:t>
      </w:r>
      <w:r w:rsidRPr="00A310A6">
        <w:rPr>
          <w:bCs/>
          <w:color w:val="000000"/>
          <w:sz w:val="28"/>
          <w:szCs w:val="28"/>
        </w:rPr>
        <w:t>как</w:t>
      </w:r>
      <w:r>
        <w:rPr>
          <w:bCs/>
          <w:color w:val="000000"/>
          <w:sz w:val="28"/>
          <w:szCs w:val="28"/>
        </w:rPr>
        <w:t xml:space="preserve"> </w:t>
      </w:r>
      <w:r w:rsidRPr="00A310A6">
        <w:rPr>
          <w:bCs/>
          <w:color w:val="000000"/>
          <w:sz w:val="28"/>
          <w:szCs w:val="28"/>
        </w:rPr>
        <w:t>лицу,</w:t>
      </w:r>
      <w:r>
        <w:rPr>
          <w:bCs/>
          <w:color w:val="000000"/>
          <w:sz w:val="28"/>
          <w:szCs w:val="28"/>
        </w:rPr>
        <w:t xml:space="preserve"> </w:t>
      </w:r>
      <w:r w:rsidRPr="00A310A6">
        <w:rPr>
          <w:bCs/>
          <w:color w:val="000000"/>
          <w:sz w:val="28"/>
          <w:szCs w:val="28"/>
        </w:rPr>
        <w:t>который</w:t>
      </w:r>
      <w:r>
        <w:rPr>
          <w:bCs/>
          <w:color w:val="000000"/>
          <w:sz w:val="28"/>
          <w:szCs w:val="28"/>
        </w:rPr>
        <w:t xml:space="preserve"> </w:t>
      </w:r>
      <w:r w:rsidRPr="00A310A6">
        <w:rPr>
          <w:bCs/>
          <w:color w:val="000000"/>
          <w:sz w:val="28"/>
          <w:szCs w:val="28"/>
        </w:rPr>
        <w:t>производит</w:t>
      </w:r>
      <w:r>
        <w:rPr>
          <w:bCs/>
          <w:color w:val="000000"/>
          <w:sz w:val="28"/>
          <w:szCs w:val="28"/>
        </w:rPr>
        <w:t xml:space="preserve"> </w:t>
      </w:r>
      <w:r w:rsidRPr="00A310A6">
        <w:rPr>
          <w:bCs/>
          <w:color w:val="000000"/>
          <w:sz w:val="28"/>
          <w:szCs w:val="28"/>
        </w:rPr>
        <w:t>выплаты</w:t>
      </w:r>
      <w:r>
        <w:rPr>
          <w:bCs/>
          <w:color w:val="000000"/>
          <w:sz w:val="28"/>
          <w:szCs w:val="28"/>
        </w:rPr>
        <w:t xml:space="preserve"> </w:t>
      </w:r>
      <w:r w:rsidRPr="00A310A6">
        <w:rPr>
          <w:bCs/>
          <w:color w:val="000000"/>
          <w:sz w:val="28"/>
          <w:szCs w:val="28"/>
        </w:rPr>
        <w:t>физическим</w:t>
      </w:r>
      <w:r>
        <w:rPr>
          <w:bCs/>
          <w:color w:val="000000"/>
          <w:sz w:val="28"/>
          <w:szCs w:val="28"/>
        </w:rPr>
        <w:t xml:space="preserve"> </w:t>
      </w:r>
      <w:r w:rsidRPr="00A310A6">
        <w:rPr>
          <w:bCs/>
          <w:color w:val="000000"/>
          <w:sz w:val="28"/>
          <w:szCs w:val="28"/>
        </w:rPr>
        <w:t>лицам</w:t>
      </w:r>
      <w:r w:rsidRPr="00A310A6">
        <w:rPr>
          <w:color w:val="000000"/>
          <w:sz w:val="28"/>
          <w:szCs w:val="28"/>
        </w:rPr>
        <w:t>.</w:t>
      </w:r>
      <w:r>
        <w:rPr>
          <w:color w:val="000000"/>
          <w:sz w:val="28"/>
          <w:szCs w:val="28"/>
        </w:rPr>
        <w:t xml:space="preserve"> </w:t>
      </w:r>
      <w:r w:rsidRPr="00A310A6">
        <w:rPr>
          <w:color w:val="000000"/>
          <w:sz w:val="28"/>
          <w:szCs w:val="28"/>
        </w:rPr>
        <w:t>Надо</w:t>
      </w:r>
      <w:r>
        <w:rPr>
          <w:color w:val="000000"/>
          <w:sz w:val="28"/>
          <w:szCs w:val="28"/>
        </w:rPr>
        <w:t xml:space="preserve"> </w:t>
      </w:r>
      <w:r w:rsidRPr="00A310A6">
        <w:rPr>
          <w:color w:val="000000"/>
          <w:sz w:val="28"/>
          <w:szCs w:val="28"/>
        </w:rPr>
        <w:t>также</w:t>
      </w:r>
      <w:r>
        <w:rPr>
          <w:color w:val="000000"/>
          <w:sz w:val="28"/>
          <w:szCs w:val="28"/>
        </w:rPr>
        <w:t xml:space="preserve"> </w:t>
      </w:r>
      <w:r w:rsidRPr="00A310A6">
        <w:rPr>
          <w:color w:val="000000"/>
          <w:sz w:val="28"/>
          <w:szCs w:val="28"/>
        </w:rPr>
        <w:t>пройти</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Фонде</w:t>
      </w:r>
      <w:r>
        <w:rPr>
          <w:color w:val="000000"/>
          <w:sz w:val="28"/>
          <w:szCs w:val="28"/>
        </w:rPr>
        <w:t xml:space="preserve"> </w:t>
      </w:r>
      <w:r w:rsidRPr="00A310A6">
        <w:rPr>
          <w:color w:val="000000"/>
          <w:sz w:val="28"/>
          <w:szCs w:val="28"/>
        </w:rPr>
        <w:t>социального</w:t>
      </w:r>
      <w:r>
        <w:rPr>
          <w:color w:val="000000"/>
          <w:sz w:val="28"/>
          <w:szCs w:val="28"/>
        </w:rPr>
        <w:t xml:space="preserve"> </w:t>
      </w:r>
      <w:r w:rsidRPr="00A310A6">
        <w:rPr>
          <w:color w:val="000000"/>
          <w:sz w:val="28"/>
          <w:szCs w:val="28"/>
        </w:rPr>
        <w:t>страхования,</w:t>
      </w:r>
      <w:r>
        <w:rPr>
          <w:color w:val="000000"/>
          <w:sz w:val="28"/>
          <w:szCs w:val="28"/>
        </w:rPr>
        <w:t xml:space="preserve"> </w:t>
      </w:r>
      <w:r w:rsidRPr="00A310A6">
        <w:rPr>
          <w:color w:val="000000"/>
          <w:sz w:val="28"/>
          <w:szCs w:val="28"/>
        </w:rPr>
        <w:t>только</w:t>
      </w:r>
      <w:r>
        <w:rPr>
          <w:color w:val="000000"/>
          <w:sz w:val="28"/>
          <w:szCs w:val="28"/>
        </w:rPr>
        <w:t xml:space="preserve"> </w:t>
      </w:r>
      <w:r w:rsidRPr="00A310A6">
        <w:rPr>
          <w:color w:val="000000"/>
          <w:sz w:val="28"/>
          <w:szCs w:val="28"/>
        </w:rPr>
        <w:t>срок</w:t>
      </w:r>
      <w:r>
        <w:rPr>
          <w:color w:val="000000"/>
          <w:sz w:val="28"/>
          <w:szCs w:val="28"/>
        </w:rPr>
        <w:t xml:space="preserve"> </w:t>
      </w:r>
      <w:r w:rsidRPr="00A310A6">
        <w:rPr>
          <w:color w:val="000000"/>
          <w:sz w:val="28"/>
          <w:szCs w:val="28"/>
        </w:rPr>
        <w:t>здесь</w:t>
      </w:r>
      <w:r>
        <w:rPr>
          <w:color w:val="000000"/>
          <w:sz w:val="28"/>
          <w:szCs w:val="28"/>
        </w:rPr>
        <w:t xml:space="preserve"> </w:t>
      </w:r>
      <w:r w:rsidRPr="00A310A6">
        <w:rPr>
          <w:color w:val="000000"/>
          <w:sz w:val="28"/>
          <w:szCs w:val="28"/>
        </w:rPr>
        <w:t>еще</w:t>
      </w:r>
      <w:r>
        <w:rPr>
          <w:color w:val="000000"/>
          <w:sz w:val="28"/>
          <w:szCs w:val="28"/>
        </w:rPr>
        <w:t xml:space="preserve"> </w:t>
      </w:r>
      <w:r w:rsidRPr="00A310A6">
        <w:rPr>
          <w:color w:val="000000"/>
          <w:sz w:val="28"/>
          <w:szCs w:val="28"/>
        </w:rPr>
        <w:t>короче</w:t>
      </w:r>
      <w:r>
        <w:rPr>
          <w:color w:val="000000"/>
          <w:sz w:val="28"/>
          <w:szCs w:val="28"/>
        </w:rPr>
        <w:t xml:space="preserve"> </w:t>
      </w:r>
      <w:r w:rsidRPr="00A310A6">
        <w:rPr>
          <w:color w:val="000000"/>
          <w:sz w:val="28"/>
          <w:szCs w:val="28"/>
        </w:rPr>
        <w:t>всего</w:t>
      </w:r>
      <w:r>
        <w:rPr>
          <w:color w:val="000000"/>
          <w:sz w:val="28"/>
          <w:szCs w:val="28"/>
        </w:rPr>
        <w:t xml:space="preserve"> – </w:t>
      </w:r>
      <w:r w:rsidRPr="00A310A6">
        <w:rPr>
          <w:color w:val="000000"/>
          <w:sz w:val="28"/>
          <w:szCs w:val="28"/>
        </w:rPr>
        <w:t>10</w:t>
      </w:r>
      <w:r>
        <w:rPr>
          <w:color w:val="000000"/>
          <w:sz w:val="28"/>
          <w:szCs w:val="28"/>
        </w:rPr>
        <w:t xml:space="preserve"> </w:t>
      </w:r>
      <w:r w:rsidRPr="00A310A6">
        <w:rPr>
          <w:color w:val="000000"/>
          <w:sz w:val="28"/>
          <w:szCs w:val="28"/>
        </w:rPr>
        <w:t>дней</w:t>
      </w:r>
      <w:r>
        <w:rPr>
          <w:color w:val="000000"/>
          <w:sz w:val="28"/>
          <w:szCs w:val="28"/>
        </w:rPr>
        <w:t xml:space="preserve"> </w:t>
      </w:r>
      <w:r w:rsidRPr="00A310A6">
        <w:rPr>
          <w:color w:val="000000"/>
          <w:sz w:val="28"/>
          <w:szCs w:val="28"/>
        </w:rPr>
        <w:t>после</w:t>
      </w:r>
      <w:r>
        <w:rPr>
          <w:color w:val="000000"/>
          <w:sz w:val="28"/>
          <w:szCs w:val="28"/>
        </w:rPr>
        <w:t xml:space="preserve"> </w:t>
      </w:r>
      <w:r w:rsidRPr="00A310A6">
        <w:rPr>
          <w:color w:val="000000"/>
          <w:sz w:val="28"/>
          <w:szCs w:val="28"/>
        </w:rPr>
        <w:t>заключения</w:t>
      </w:r>
      <w:r>
        <w:rPr>
          <w:color w:val="000000"/>
          <w:sz w:val="28"/>
          <w:szCs w:val="28"/>
        </w:rPr>
        <w:t xml:space="preserve"> </w:t>
      </w:r>
      <w:r w:rsidRPr="00A310A6">
        <w:rPr>
          <w:color w:val="000000"/>
          <w:sz w:val="28"/>
          <w:szCs w:val="28"/>
        </w:rPr>
        <w:t>первого</w:t>
      </w:r>
      <w:r>
        <w:rPr>
          <w:color w:val="000000"/>
          <w:sz w:val="28"/>
          <w:szCs w:val="28"/>
        </w:rPr>
        <w:t xml:space="preserve"> </w:t>
      </w:r>
      <w:r w:rsidRPr="00A310A6">
        <w:rPr>
          <w:color w:val="000000"/>
          <w:sz w:val="28"/>
          <w:szCs w:val="28"/>
        </w:rPr>
        <w:t>договора.</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При</w:t>
      </w:r>
      <w:r>
        <w:rPr>
          <w:color w:val="000000"/>
          <w:sz w:val="28"/>
          <w:szCs w:val="28"/>
        </w:rPr>
        <w:t xml:space="preserve"> </w:t>
      </w:r>
      <w:r w:rsidRPr="00A310A6">
        <w:rPr>
          <w:color w:val="000000"/>
          <w:sz w:val="28"/>
          <w:szCs w:val="28"/>
        </w:rPr>
        <w:t>получении</w:t>
      </w:r>
      <w:r>
        <w:rPr>
          <w:color w:val="000000"/>
          <w:sz w:val="28"/>
          <w:szCs w:val="28"/>
        </w:rPr>
        <w:t xml:space="preserve"> </w:t>
      </w:r>
      <w:r w:rsidRPr="00A310A6">
        <w:rPr>
          <w:color w:val="000000"/>
          <w:sz w:val="28"/>
          <w:szCs w:val="28"/>
        </w:rPr>
        <w:t>кодов</w:t>
      </w:r>
      <w:r>
        <w:rPr>
          <w:color w:val="000000"/>
          <w:sz w:val="28"/>
          <w:szCs w:val="28"/>
        </w:rPr>
        <w:t xml:space="preserve"> </w:t>
      </w:r>
      <w:r w:rsidRPr="00A310A6">
        <w:rPr>
          <w:color w:val="000000"/>
          <w:sz w:val="28"/>
          <w:szCs w:val="28"/>
        </w:rPr>
        <w:t>статистики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отделени</w:t>
      </w:r>
      <w:r>
        <w:rPr>
          <w:color w:val="000000"/>
          <w:sz w:val="28"/>
          <w:szCs w:val="28"/>
        </w:rPr>
        <w:t xml:space="preserve">е </w:t>
      </w:r>
      <w:r w:rsidRPr="00A310A6">
        <w:rPr>
          <w:color w:val="000000"/>
          <w:sz w:val="28"/>
          <w:szCs w:val="28"/>
        </w:rPr>
        <w:t>Росстата</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пре</w:t>
      </w:r>
      <w:r w:rsidRPr="00A310A6">
        <w:rPr>
          <w:color w:val="000000"/>
          <w:sz w:val="28"/>
          <w:szCs w:val="28"/>
        </w:rPr>
        <w:t>д</w:t>
      </w:r>
      <w:r w:rsidRPr="00A310A6">
        <w:rPr>
          <w:color w:val="000000"/>
          <w:sz w:val="28"/>
          <w:szCs w:val="28"/>
        </w:rPr>
        <w:t>ставить</w:t>
      </w:r>
      <w:r>
        <w:rPr>
          <w:color w:val="000000"/>
          <w:sz w:val="28"/>
          <w:szCs w:val="28"/>
        </w:rPr>
        <w:t xml:space="preserve"> </w:t>
      </w:r>
      <w:r w:rsidRPr="00A310A6">
        <w:rPr>
          <w:color w:val="000000"/>
          <w:sz w:val="28"/>
          <w:szCs w:val="28"/>
        </w:rPr>
        <w:t>копии</w:t>
      </w:r>
      <w:r>
        <w:rPr>
          <w:color w:val="000000"/>
          <w:sz w:val="28"/>
          <w:szCs w:val="28"/>
        </w:rPr>
        <w:t xml:space="preserve"> </w:t>
      </w:r>
      <w:r w:rsidRPr="00A310A6">
        <w:rPr>
          <w:color w:val="000000"/>
          <w:sz w:val="28"/>
          <w:szCs w:val="28"/>
        </w:rPr>
        <w:t>следующих</w:t>
      </w:r>
      <w:r>
        <w:rPr>
          <w:color w:val="000000"/>
          <w:sz w:val="28"/>
          <w:szCs w:val="28"/>
        </w:rPr>
        <w:t xml:space="preserve"> </w:t>
      </w:r>
      <w:r w:rsidRPr="00A310A6">
        <w:rPr>
          <w:color w:val="000000"/>
          <w:sz w:val="28"/>
          <w:szCs w:val="28"/>
        </w:rPr>
        <w:t>документов:</w:t>
      </w:r>
    </w:p>
    <w:p w:rsidR="00743765" w:rsidRPr="00A310A6" w:rsidRDefault="00743765" w:rsidP="00743765">
      <w:pPr>
        <w:numPr>
          <w:ilvl w:val="0"/>
          <w:numId w:val="98"/>
        </w:numPr>
        <w:tabs>
          <w:tab w:val="left" w:pos="220"/>
          <w:tab w:val="left" w:pos="567"/>
          <w:tab w:val="left" w:pos="1134"/>
        </w:tabs>
        <w:autoSpaceDE w:val="0"/>
        <w:autoSpaceDN w:val="0"/>
        <w:adjustRightInd w:val="0"/>
        <w:ind w:left="0" w:firstLine="709"/>
        <w:jc w:val="both"/>
        <w:rPr>
          <w:color w:val="000000"/>
          <w:sz w:val="28"/>
          <w:szCs w:val="28"/>
        </w:rPr>
      </w:pPr>
      <w:r w:rsidRPr="00A310A6">
        <w:rPr>
          <w:color w:val="000000"/>
          <w:sz w:val="28"/>
          <w:szCs w:val="28"/>
        </w:rPr>
        <w:lastRenderedPageBreak/>
        <w:t>Свидетельств</w:t>
      </w:r>
      <w:r>
        <w:rPr>
          <w:color w:val="000000"/>
          <w:sz w:val="28"/>
          <w:szCs w:val="28"/>
        </w:rPr>
        <w:t xml:space="preserve">а </w:t>
      </w:r>
      <w:r w:rsidRPr="00A310A6">
        <w:rPr>
          <w:color w:val="000000"/>
          <w:sz w:val="28"/>
          <w:szCs w:val="28"/>
        </w:rPr>
        <w:t>о</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индивидуального</w:t>
      </w:r>
      <w:r>
        <w:rPr>
          <w:color w:val="000000"/>
          <w:sz w:val="28"/>
          <w:szCs w:val="28"/>
        </w:rPr>
        <w:t xml:space="preserve"> </w:t>
      </w:r>
      <w:r w:rsidRPr="00A310A6">
        <w:rPr>
          <w:color w:val="000000"/>
          <w:sz w:val="28"/>
          <w:szCs w:val="28"/>
        </w:rPr>
        <w:t>предпринимателя</w:t>
      </w:r>
      <w:r>
        <w:rPr>
          <w:color w:val="000000"/>
          <w:sz w:val="28"/>
          <w:szCs w:val="28"/>
        </w:rPr>
        <w:t>.</w:t>
      </w:r>
    </w:p>
    <w:p w:rsidR="00743765" w:rsidRPr="00A310A6" w:rsidRDefault="00743765" w:rsidP="00743765">
      <w:pPr>
        <w:numPr>
          <w:ilvl w:val="0"/>
          <w:numId w:val="98"/>
        </w:numPr>
        <w:tabs>
          <w:tab w:val="left" w:pos="220"/>
          <w:tab w:val="left" w:pos="567"/>
          <w:tab w:val="left" w:pos="1134"/>
        </w:tabs>
        <w:autoSpaceDE w:val="0"/>
        <w:autoSpaceDN w:val="0"/>
        <w:adjustRightInd w:val="0"/>
        <w:ind w:left="0" w:firstLine="709"/>
        <w:jc w:val="both"/>
        <w:rPr>
          <w:color w:val="000000"/>
          <w:sz w:val="28"/>
          <w:szCs w:val="28"/>
        </w:rPr>
      </w:pPr>
      <w:r w:rsidRPr="00A310A6">
        <w:rPr>
          <w:color w:val="000000"/>
          <w:sz w:val="28"/>
          <w:szCs w:val="28"/>
        </w:rPr>
        <w:t>Свидетельств</w:t>
      </w:r>
      <w:r>
        <w:rPr>
          <w:color w:val="000000"/>
          <w:sz w:val="28"/>
          <w:szCs w:val="28"/>
        </w:rPr>
        <w:t xml:space="preserve">а </w:t>
      </w:r>
      <w:r w:rsidRPr="00A310A6">
        <w:rPr>
          <w:color w:val="000000"/>
          <w:sz w:val="28"/>
          <w:szCs w:val="28"/>
        </w:rPr>
        <w:t>о</w:t>
      </w:r>
      <w:r>
        <w:rPr>
          <w:color w:val="000000"/>
          <w:sz w:val="28"/>
          <w:szCs w:val="28"/>
        </w:rPr>
        <w:t xml:space="preserve"> </w:t>
      </w:r>
      <w:r w:rsidRPr="00A310A6">
        <w:rPr>
          <w:color w:val="000000"/>
          <w:sz w:val="28"/>
          <w:szCs w:val="28"/>
        </w:rPr>
        <w:t>постановке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уч</w:t>
      </w:r>
      <w:r>
        <w:rPr>
          <w:color w:val="000000"/>
          <w:sz w:val="28"/>
          <w:szCs w:val="28"/>
        </w:rPr>
        <w:t>е</w:t>
      </w:r>
      <w:r w:rsidRPr="00A310A6">
        <w:rPr>
          <w:color w:val="000000"/>
          <w:sz w:val="28"/>
          <w:szCs w:val="28"/>
        </w:rPr>
        <w:t>т</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налоговом</w:t>
      </w:r>
      <w:r>
        <w:rPr>
          <w:color w:val="000000"/>
          <w:sz w:val="28"/>
          <w:szCs w:val="28"/>
        </w:rPr>
        <w:t xml:space="preserve"> </w:t>
      </w:r>
      <w:r w:rsidRPr="00A310A6">
        <w:rPr>
          <w:color w:val="000000"/>
          <w:sz w:val="28"/>
          <w:szCs w:val="28"/>
        </w:rPr>
        <w:t>органе</w:t>
      </w:r>
      <w:r>
        <w:rPr>
          <w:color w:val="000000"/>
          <w:sz w:val="28"/>
          <w:szCs w:val="28"/>
        </w:rPr>
        <w:t>.</w:t>
      </w:r>
    </w:p>
    <w:p w:rsidR="00743765" w:rsidRPr="00A310A6" w:rsidRDefault="00743765" w:rsidP="00743765">
      <w:pPr>
        <w:numPr>
          <w:ilvl w:val="0"/>
          <w:numId w:val="98"/>
        </w:numPr>
        <w:tabs>
          <w:tab w:val="left" w:pos="220"/>
          <w:tab w:val="left" w:pos="567"/>
          <w:tab w:val="left" w:pos="1134"/>
        </w:tabs>
        <w:autoSpaceDE w:val="0"/>
        <w:autoSpaceDN w:val="0"/>
        <w:adjustRightInd w:val="0"/>
        <w:ind w:left="0" w:firstLine="709"/>
        <w:jc w:val="both"/>
        <w:rPr>
          <w:color w:val="000000"/>
          <w:sz w:val="28"/>
          <w:szCs w:val="28"/>
        </w:rPr>
      </w:pPr>
      <w:r w:rsidRPr="00A310A6">
        <w:rPr>
          <w:color w:val="000000"/>
          <w:sz w:val="28"/>
          <w:szCs w:val="28"/>
        </w:rPr>
        <w:t>Выписк</w:t>
      </w:r>
      <w:r>
        <w:rPr>
          <w:color w:val="000000"/>
          <w:sz w:val="28"/>
          <w:szCs w:val="28"/>
        </w:rPr>
        <w:t xml:space="preserve">и </w:t>
      </w:r>
      <w:r w:rsidRPr="00A310A6">
        <w:rPr>
          <w:color w:val="000000"/>
          <w:sz w:val="28"/>
          <w:szCs w:val="28"/>
        </w:rPr>
        <w:t>из</w:t>
      </w:r>
      <w:r>
        <w:rPr>
          <w:color w:val="000000"/>
          <w:sz w:val="28"/>
          <w:szCs w:val="28"/>
        </w:rPr>
        <w:t xml:space="preserve"> </w:t>
      </w:r>
      <w:r w:rsidRPr="00A310A6">
        <w:rPr>
          <w:color w:val="000000"/>
          <w:sz w:val="28"/>
          <w:szCs w:val="28"/>
        </w:rPr>
        <w:t>ЕГРИП.</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Открытие</w:t>
      </w:r>
      <w:r>
        <w:rPr>
          <w:color w:val="000000"/>
          <w:sz w:val="28"/>
          <w:szCs w:val="28"/>
        </w:rPr>
        <w:t xml:space="preserve"> </w:t>
      </w:r>
      <w:r w:rsidRPr="00A310A6">
        <w:rPr>
          <w:color w:val="000000"/>
          <w:sz w:val="28"/>
          <w:szCs w:val="28"/>
        </w:rPr>
        <w:t>банковского</w:t>
      </w:r>
      <w:r>
        <w:rPr>
          <w:color w:val="000000"/>
          <w:sz w:val="28"/>
          <w:szCs w:val="28"/>
        </w:rPr>
        <w:t xml:space="preserve"> </w:t>
      </w:r>
      <w:r w:rsidRPr="00A310A6">
        <w:rPr>
          <w:color w:val="000000"/>
          <w:sz w:val="28"/>
          <w:szCs w:val="28"/>
        </w:rPr>
        <w:t>сч</w:t>
      </w:r>
      <w:r>
        <w:rPr>
          <w:color w:val="000000"/>
          <w:sz w:val="28"/>
          <w:szCs w:val="28"/>
        </w:rPr>
        <w:t>е</w:t>
      </w:r>
      <w:r w:rsidRPr="00A310A6">
        <w:rPr>
          <w:color w:val="000000"/>
          <w:sz w:val="28"/>
          <w:szCs w:val="28"/>
        </w:rPr>
        <w:t>та</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является</w:t>
      </w:r>
      <w:r>
        <w:rPr>
          <w:color w:val="000000"/>
          <w:sz w:val="28"/>
          <w:szCs w:val="28"/>
        </w:rPr>
        <w:t xml:space="preserve"> </w:t>
      </w:r>
      <w:r w:rsidRPr="00A310A6">
        <w:rPr>
          <w:color w:val="000000"/>
          <w:sz w:val="28"/>
          <w:szCs w:val="28"/>
        </w:rPr>
        <w:t>обязательной</w:t>
      </w:r>
      <w:r>
        <w:rPr>
          <w:color w:val="000000"/>
          <w:sz w:val="28"/>
          <w:szCs w:val="28"/>
        </w:rPr>
        <w:t xml:space="preserve"> </w:t>
      </w:r>
      <w:r w:rsidRPr="00A310A6">
        <w:rPr>
          <w:color w:val="000000"/>
          <w:sz w:val="28"/>
          <w:szCs w:val="28"/>
        </w:rPr>
        <w:t>процедурой</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и</w:t>
      </w:r>
      <w:r w:rsidRPr="00A310A6">
        <w:rPr>
          <w:color w:val="000000"/>
          <w:sz w:val="28"/>
          <w:szCs w:val="28"/>
        </w:rPr>
        <w:t>н</w:t>
      </w:r>
      <w:r w:rsidRPr="00A310A6">
        <w:rPr>
          <w:color w:val="000000"/>
          <w:sz w:val="28"/>
          <w:szCs w:val="28"/>
        </w:rPr>
        <w:t>дивидуальных</w:t>
      </w:r>
      <w:r>
        <w:rPr>
          <w:color w:val="000000"/>
          <w:sz w:val="28"/>
          <w:szCs w:val="28"/>
        </w:rPr>
        <w:t xml:space="preserve"> </w:t>
      </w:r>
      <w:r w:rsidRPr="00A310A6">
        <w:rPr>
          <w:color w:val="000000"/>
          <w:sz w:val="28"/>
          <w:szCs w:val="28"/>
        </w:rPr>
        <w:t>предпринимателей.</w:t>
      </w:r>
      <w:r>
        <w:rPr>
          <w:color w:val="000000"/>
          <w:sz w:val="28"/>
          <w:szCs w:val="28"/>
        </w:rPr>
        <w:t xml:space="preserve"> </w:t>
      </w:r>
      <w:r w:rsidRPr="00A310A6">
        <w:rPr>
          <w:color w:val="000000"/>
          <w:sz w:val="28"/>
          <w:szCs w:val="28"/>
        </w:rPr>
        <w:t>Расчеты</w:t>
      </w:r>
      <w:r>
        <w:rPr>
          <w:color w:val="000000"/>
          <w:sz w:val="28"/>
          <w:szCs w:val="28"/>
        </w:rPr>
        <w:t xml:space="preserve"> </w:t>
      </w:r>
      <w:r w:rsidRPr="00A310A6">
        <w:rPr>
          <w:color w:val="000000"/>
          <w:sz w:val="28"/>
          <w:szCs w:val="28"/>
        </w:rPr>
        <w:t>между</w:t>
      </w:r>
      <w:r>
        <w:rPr>
          <w:color w:val="000000"/>
          <w:sz w:val="28"/>
          <w:szCs w:val="28"/>
        </w:rPr>
        <w:t xml:space="preserve"> </w:t>
      </w:r>
      <w:r w:rsidRPr="00A310A6">
        <w:rPr>
          <w:color w:val="000000"/>
          <w:sz w:val="28"/>
          <w:szCs w:val="28"/>
        </w:rPr>
        <w:t>лицами,</w:t>
      </w:r>
      <w:r>
        <w:rPr>
          <w:color w:val="000000"/>
          <w:sz w:val="28"/>
          <w:szCs w:val="28"/>
        </w:rPr>
        <w:t xml:space="preserve"> </w:t>
      </w:r>
      <w:r w:rsidRPr="00A310A6">
        <w:rPr>
          <w:color w:val="000000"/>
          <w:sz w:val="28"/>
          <w:szCs w:val="28"/>
        </w:rPr>
        <w:t>ведущими</w:t>
      </w:r>
      <w:r>
        <w:rPr>
          <w:color w:val="000000"/>
          <w:sz w:val="28"/>
          <w:szCs w:val="28"/>
        </w:rPr>
        <w:t xml:space="preserve"> </w:t>
      </w:r>
      <w:r w:rsidRPr="00A310A6">
        <w:rPr>
          <w:color w:val="000000"/>
          <w:sz w:val="28"/>
          <w:szCs w:val="28"/>
        </w:rPr>
        <w:t>предприн</w:t>
      </w:r>
      <w:r w:rsidRPr="00A310A6">
        <w:rPr>
          <w:color w:val="000000"/>
          <w:sz w:val="28"/>
          <w:szCs w:val="28"/>
        </w:rPr>
        <w:t>и</w:t>
      </w:r>
      <w:r w:rsidRPr="00A310A6">
        <w:rPr>
          <w:color w:val="000000"/>
          <w:sz w:val="28"/>
          <w:szCs w:val="28"/>
        </w:rPr>
        <w:t>мательскую</w:t>
      </w:r>
      <w:r>
        <w:rPr>
          <w:color w:val="000000"/>
          <w:sz w:val="28"/>
          <w:szCs w:val="28"/>
        </w:rPr>
        <w:t xml:space="preserve"> </w:t>
      </w:r>
      <w:r w:rsidRPr="00A310A6">
        <w:rPr>
          <w:color w:val="000000"/>
          <w:sz w:val="28"/>
          <w:szCs w:val="28"/>
        </w:rPr>
        <w:t>деятельность,</w:t>
      </w:r>
      <w:r>
        <w:rPr>
          <w:color w:val="000000"/>
          <w:sz w:val="28"/>
          <w:szCs w:val="28"/>
        </w:rPr>
        <w:t xml:space="preserve"> </w:t>
      </w:r>
      <w:r w:rsidRPr="00A310A6">
        <w:rPr>
          <w:color w:val="000000"/>
          <w:sz w:val="28"/>
          <w:szCs w:val="28"/>
        </w:rPr>
        <w:t>ведутся</w:t>
      </w:r>
      <w:r>
        <w:rPr>
          <w:color w:val="000000"/>
          <w:sz w:val="28"/>
          <w:szCs w:val="28"/>
        </w:rPr>
        <w:t xml:space="preserve"> </w:t>
      </w:r>
      <w:r w:rsidRPr="00A310A6">
        <w:rPr>
          <w:color w:val="000000"/>
          <w:sz w:val="28"/>
          <w:szCs w:val="28"/>
        </w:rPr>
        <w:t>как</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наличном,</w:t>
      </w:r>
      <w:r>
        <w:rPr>
          <w:color w:val="000000"/>
          <w:sz w:val="28"/>
          <w:szCs w:val="28"/>
        </w:rPr>
        <w:t xml:space="preserve"> </w:t>
      </w:r>
      <w:r w:rsidRPr="00A310A6">
        <w:rPr>
          <w:color w:val="000000"/>
          <w:sz w:val="28"/>
          <w:szCs w:val="28"/>
        </w:rPr>
        <w:t>так</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безналичном</w:t>
      </w:r>
      <w:r>
        <w:rPr>
          <w:color w:val="000000"/>
          <w:sz w:val="28"/>
          <w:szCs w:val="28"/>
        </w:rPr>
        <w:t xml:space="preserve"> </w:t>
      </w:r>
      <w:r w:rsidRPr="00A310A6">
        <w:rPr>
          <w:color w:val="000000"/>
          <w:sz w:val="28"/>
          <w:szCs w:val="28"/>
        </w:rPr>
        <w:t>виде,</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наличных</w:t>
      </w:r>
      <w:r>
        <w:rPr>
          <w:color w:val="000000"/>
          <w:sz w:val="28"/>
          <w:szCs w:val="28"/>
        </w:rPr>
        <w:t xml:space="preserve"> </w:t>
      </w:r>
      <w:r w:rsidRPr="00A310A6">
        <w:rPr>
          <w:color w:val="000000"/>
          <w:sz w:val="28"/>
          <w:szCs w:val="28"/>
        </w:rPr>
        <w:t>расчетов</w:t>
      </w:r>
      <w:r>
        <w:rPr>
          <w:color w:val="000000"/>
          <w:sz w:val="28"/>
          <w:szCs w:val="28"/>
        </w:rPr>
        <w:t xml:space="preserve"> </w:t>
      </w:r>
      <w:r w:rsidRPr="00A310A6">
        <w:rPr>
          <w:color w:val="000000"/>
          <w:sz w:val="28"/>
          <w:szCs w:val="28"/>
        </w:rPr>
        <w:t>есть</w:t>
      </w:r>
      <w:r>
        <w:rPr>
          <w:color w:val="000000"/>
          <w:sz w:val="28"/>
          <w:szCs w:val="28"/>
        </w:rPr>
        <w:t xml:space="preserve"> </w:t>
      </w:r>
      <w:r w:rsidRPr="00A310A6">
        <w:rPr>
          <w:color w:val="000000"/>
          <w:sz w:val="28"/>
          <w:szCs w:val="28"/>
        </w:rPr>
        <w:t>ограничения,</w:t>
      </w:r>
      <w:r>
        <w:rPr>
          <w:color w:val="000000"/>
          <w:sz w:val="28"/>
          <w:szCs w:val="28"/>
        </w:rPr>
        <w:t xml:space="preserve"> </w:t>
      </w:r>
      <w:r w:rsidRPr="00A310A6">
        <w:rPr>
          <w:color w:val="000000"/>
          <w:sz w:val="28"/>
          <w:szCs w:val="28"/>
        </w:rPr>
        <w:t>установленные</w:t>
      </w:r>
      <w:r>
        <w:rPr>
          <w:color w:val="000000"/>
          <w:sz w:val="28"/>
          <w:szCs w:val="28"/>
        </w:rPr>
        <w:t xml:space="preserve"> </w:t>
      </w:r>
      <w:r w:rsidRPr="00A310A6">
        <w:rPr>
          <w:color w:val="000000"/>
          <w:sz w:val="28"/>
          <w:szCs w:val="28"/>
        </w:rPr>
        <w:t>Центробанком</w:t>
      </w:r>
      <w:r>
        <w:rPr>
          <w:color w:val="000000"/>
          <w:sz w:val="28"/>
          <w:szCs w:val="28"/>
        </w:rPr>
        <w:t xml:space="preserve"> </w:t>
      </w:r>
      <w:r w:rsidRPr="00A310A6">
        <w:rPr>
          <w:color w:val="000000"/>
          <w:sz w:val="28"/>
          <w:szCs w:val="28"/>
        </w:rPr>
        <w:t>РФ.</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рамках</w:t>
      </w:r>
      <w:r>
        <w:rPr>
          <w:color w:val="000000"/>
          <w:sz w:val="28"/>
          <w:szCs w:val="28"/>
        </w:rPr>
        <w:t xml:space="preserve"> </w:t>
      </w:r>
      <w:r w:rsidRPr="00A310A6">
        <w:rPr>
          <w:color w:val="000000"/>
          <w:sz w:val="28"/>
          <w:szCs w:val="28"/>
        </w:rPr>
        <w:t>одного</w:t>
      </w:r>
      <w:r>
        <w:rPr>
          <w:color w:val="000000"/>
          <w:sz w:val="28"/>
          <w:szCs w:val="28"/>
        </w:rPr>
        <w:t xml:space="preserve"> </w:t>
      </w:r>
      <w:r w:rsidRPr="00A310A6">
        <w:rPr>
          <w:color w:val="000000"/>
          <w:sz w:val="28"/>
          <w:szCs w:val="28"/>
        </w:rPr>
        <w:t>договора</w:t>
      </w:r>
      <w:r>
        <w:rPr>
          <w:color w:val="000000"/>
          <w:sz w:val="28"/>
          <w:szCs w:val="28"/>
        </w:rPr>
        <w:t xml:space="preserve"> </w:t>
      </w:r>
      <w:r w:rsidRPr="00A310A6">
        <w:rPr>
          <w:color w:val="000000"/>
          <w:sz w:val="28"/>
          <w:szCs w:val="28"/>
        </w:rPr>
        <w:t>расчеты</w:t>
      </w:r>
      <w:r>
        <w:rPr>
          <w:color w:val="000000"/>
          <w:sz w:val="28"/>
          <w:szCs w:val="28"/>
        </w:rPr>
        <w:t xml:space="preserve"> </w:t>
      </w:r>
      <w:r w:rsidRPr="00A310A6">
        <w:rPr>
          <w:color w:val="000000"/>
          <w:sz w:val="28"/>
          <w:szCs w:val="28"/>
        </w:rPr>
        <w:t>наличными</w:t>
      </w:r>
      <w:r>
        <w:rPr>
          <w:color w:val="000000"/>
          <w:sz w:val="28"/>
          <w:szCs w:val="28"/>
        </w:rPr>
        <w:t xml:space="preserve"> </w:t>
      </w:r>
      <w:r w:rsidRPr="00A310A6">
        <w:rPr>
          <w:color w:val="000000"/>
          <w:sz w:val="28"/>
          <w:szCs w:val="28"/>
        </w:rPr>
        <w:t>деньгами</w:t>
      </w:r>
      <w:r>
        <w:rPr>
          <w:color w:val="000000"/>
          <w:sz w:val="28"/>
          <w:szCs w:val="28"/>
        </w:rPr>
        <w:t xml:space="preserve"> </w:t>
      </w:r>
      <w:r w:rsidRPr="00A310A6">
        <w:rPr>
          <w:color w:val="000000"/>
          <w:sz w:val="28"/>
          <w:szCs w:val="28"/>
        </w:rPr>
        <w:t>разрешены</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пределах</w:t>
      </w:r>
      <w:r>
        <w:rPr>
          <w:color w:val="000000"/>
          <w:sz w:val="28"/>
          <w:szCs w:val="28"/>
        </w:rPr>
        <w:t xml:space="preserve"> </w:t>
      </w:r>
      <w:r w:rsidRPr="00A310A6">
        <w:rPr>
          <w:color w:val="000000"/>
          <w:sz w:val="28"/>
          <w:szCs w:val="28"/>
        </w:rPr>
        <w:t>100</w:t>
      </w:r>
      <w:r>
        <w:rPr>
          <w:color w:val="000000"/>
          <w:sz w:val="28"/>
          <w:szCs w:val="28"/>
        </w:rPr>
        <w:t xml:space="preserve"> </w:t>
      </w:r>
      <w:r w:rsidRPr="00A310A6">
        <w:rPr>
          <w:color w:val="000000"/>
          <w:sz w:val="28"/>
          <w:szCs w:val="28"/>
        </w:rPr>
        <w:t>тыс.</w:t>
      </w:r>
      <w:r>
        <w:rPr>
          <w:color w:val="000000"/>
          <w:sz w:val="28"/>
          <w:szCs w:val="28"/>
        </w:rPr>
        <w:t xml:space="preserve"> </w:t>
      </w:r>
      <w:r w:rsidRPr="00A310A6">
        <w:rPr>
          <w:color w:val="000000"/>
          <w:sz w:val="28"/>
          <w:szCs w:val="28"/>
        </w:rPr>
        <w:t>руб.</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Изготовление</w:t>
      </w:r>
      <w:r>
        <w:rPr>
          <w:color w:val="000000"/>
          <w:sz w:val="28"/>
          <w:szCs w:val="28"/>
        </w:rPr>
        <w:t xml:space="preserve"> </w:t>
      </w:r>
      <w:r w:rsidRPr="00A310A6">
        <w:rPr>
          <w:color w:val="000000"/>
          <w:sz w:val="28"/>
          <w:szCs w:val="28"/>
        </w:rPr>
        <w:t>печати</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является</w:t>
      </w:r>
      <w:r>
        <w:rPr>
          <w:color w:val="000000"/>
          <w:sz w:val="28"/>
          <w:szCs w:val="28"/>
        </w:rPr>
        <w:t xml:space="preserve"> </w:t>
      </w:r>
      <w:r w:rsidRPr="00A310A6">
        <w:rPr>
          <w:color w:val="000000"/>
          <w:sz w:val="28"/>
          <w:szCs w:val="28"/>
        </w:rPr>
        <w:t>обязательным.</w:t>
      </w:r>
      <w:r>
        <w:rPr>
          <w:color w:val="000000"/>
          <w:sz w:val="28"/>
          <w:szCs w:val="28"/>
        </w:rPr>
        <w:t xml:space="preserve"> Однако </w:t>
      </w:r>
      <w:r w:rsidRPr="00A310A6">
        <w:rPr>
          <w:color w:val="000000"/>
          <w:sz w:val="28"/>
          <w:szCs w:val="28"/>
        </w:rPr>
        <w:t>если</w:t>
      </w:r>
      <w:r>
        <w:rPr>
          <w:color w:val="000000"/>
          <w:sz w:val="28"/>
          <w:szCs w:val="28"/>
        </w:rPr>
        <w:t xml:space="preserve"> </w:t>
      </w:r>
      <w:r w:rsidRPr="00A310A6">
        <w:rPr>
          <w:color w:val="000000"/>
          <w:sz w:val="28"/>
          <w:szCs w:val="28"/>
        </w:rPr>
        <w:t>им</w:t>
      </w:r>
      <w:r w:rsidRPr="00A310A6">
        <w:rPr>
          <w:color w:val="000000"/>
          <w:sz w:val="28"/>
          <w:szCs w:val="28"/>
        </w:rPr>
        <w:t>е</w:t>
      </w:r>
      <w:r w:rsidRPr="00A310A6">
        <w:rPr>
          <w:color w:val="000000"/>
          <w:sz w:val="28"/>
          <w:szCs w:val="28"/>
        </w:rPr>
        <w:t>ется</w:t>
      </w:r>
      <w:r>
        <w:rPr>
          <w:color w:val="000000"/>
          <w:sz w:val="28"/>
          <w:szCs w:val="28"/>
        </w:rPr>
        <w:t xml:space="preserve"> </w:t>
      </w:r>
      <w:r w:rsidRPr="00A310A6">
        <w:rPr>
          <w:color w:val="000000"/>
          <w:sz w:val="28"/>
          <w:szCs w:val="28"/>
        </w:rPr>
        <w:t>право</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использовать</w:t>
      </w:r>
      <w:r>
        <w:rPr>
          <w:color w:val="000000"/>
          <w:sz w:val="28"/>
          <w:szCs w:val="28"/>
        </w:rPr>
        <w:t xml:space="preserve"> </w:t>
      </w:r>
      <w:r w:rsidRPr="00A310A6">
        <w:rPr>
          <w:color w:val="000000"/>
          <w:sz w:val="28"/>
          <w:szCs w:val="28"/>
        </w:rPr>
        <w:t>кассовый</w:t>
      </w:r>
      <w:r>
        <w:rPr>
          <w:color w:val="000000"/>
          <w:sz w:val="28"/>
          <w:szCs w:val="28"/>
        </w:rPr>
        <w:t xml:space="preserve"> </w:t>
      </w:r>
      <w:r w:rsidRPr="00A310A6">
        <w:rPr>
          <w:color w:val="000000"/>
          <w:sz w:val="28"/>
          <w:szCs w:val="28"/>
        </w:rPr>
        <w:t>аппарат,</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вместо</w:t>
      </w:r>
      <w:r>
        <w:rPr>
          <w:color w:val="000000"/>
          <w:sz w:val="28"/>
          <w:szCs w:val="28"/>
        </w:rPr>
        <w:t xml:space="preserve"> чека </w:t>
      </w:r>
      <w:r w:rsidRPr="00A310A6">
        <w:rPr>
          <w:color w:val="000000"/>
          <w:sz w:val="28"/>
          <w:szCs w:val="28"/>
        </w:rPr>
        <w:t>по</w:t>
      </w:r>
      <w:r>
        <w:rPr>
          <w:color w:val="000000"/>
          <w:sz w:val="28"/>
          <w:szCs w:val="28"/>
        </w:rPr>
        <w:t xml:space="preserve"> </w:t>
      </w:r>
      <w:r w:rsidRPr="00A310A6">
        <w:rPr>
          <w:color w:val="000000"/>
          <w:sz w:val="28"/>
          <w:szCs w:val="28"/>
        </w:rPr>
        <w:t>требованию</w:t>
      </w:r>
      <w:r>
        <w:rPr>
          <w:color w:val="000000"/>
          <w:sz w:val="28"/>
          <w:szCs w:val="28"/>
        </w:rPr>
        <w:t xml:space="preserve"> </w:t>
      </w:r>
      <w:r w:rsidRPr="00A310A6">
        <w:rPr>
          <w:color w:val="000000"/>
          <w:sz w:val="28"/>
          <w:szCs w:val="28"/>
        </w:rPr>
        <w:t>п</w:t>
      </w:r>
      <w:r w:rsidRPr="00A310A6">
        <w:rPr>
          <w:color w:val="000000"/>
          <w:sz w:val="28"/>
          <w:szCs w:val="28"/>
        </w:rPr>
        <w:t>о</w:t>
      </w:r>
      <w:r>
        <w:rPr>
          <w:color w:val="000000"/>
          <w:sz w:val="28"/>
          <w:szCs w:val="28"/>
        </w:rPr>
        <w:t xml:space="preserve">купателя </w:t>
      </w:r>
      <w:r w:rsidRPr="00A310A6">
        <w:rPr>
          <w:color w:val="000000"/>
          <w:sz w:val="28"/>
          <w:szCs w:val="28"/>
        </w:rPr>
        <w:t>надо</w:t>
      </w:r>
      <w:r>
        <w:rPr>
          <w:color w:val="000000"/>
          <w:sz w:val="28"/>
          <w:szCs w:val="28"/>
        </w:rPr>
        <w:t xml:space="preserve"> </w:t>
      </w:r>
      <w:r w:rsidRPr="00A310A6">
        <w:rPr>
          <w:color w:val="000000"/>
          <w:sz w:val="28"/>
          <w:szCs w:val="28"/>
        </w:rPr>
        <w:t>выписать</w:t>
      </w:r>
      <w:r>
        <w:rPr>
          <w:color w:val="000000"/>
          <w:sz w:val="28"/>
          <w:szCs w:val="28"/>
        </w:rPr>
        <w:t xml:space="preserve"> </w:t>
      </w:r>
      <w:r w:rsidRPr="00A310A6">
        <w:rPr>
          <w:color w:val="000000"/>
          <w:sz w:val="28"/>
          <w:szCs w:val="28"/>
        </w:rPr>
        <w:t>БСО</w:t>
      </w:r>
      <w:r>
        <w:rPr>
          <w:color w:val="000000"/>
          <w:sz w:val="28"/>
          <w:szCs w:val="28"/>
        </w:rPr>
        <w:t xml:space="preserve"> </w:t>
      </w:r>
      <w:r w:rsidRPr="00A310A6">
        <w:rPr>
          <w:color w:val="000000"/>
          <w:sz w:val="28"/>
          <w:szCs w:val="28"/>
        </w:rPr>
        <w:t>(бланк</w:t>
      </w:r>
      <w:r>
        <w:rPr>
          <w:color w:val="000000"/>
          <w:sz w:val="28"/>
          <w:szCs w:val="28"/>
        </w:rPr>
        <w:t xml:space="preserve"> </w:t>
      </w:r>
      <w:r w:rsidRPr="00A310A6">
        <w:rPr>
          <w:color w:val="000000"/>
          <w:sz w:val="28"/>
          <w:szCs w:val="28"/>
        </w:rPr>
        <w:t>строгой</w:t>
      </w:r>
      <w:r>
        <w:rPr>
          <w:color w:val="000000"/>
          <w:sz w:val="28"/>
          <w:szCs w:val="28"/>
        </w:rPr>
        <w:t xml:space="preserve"> </w:t>
      </w:r>
      <w:r w:rsidRPr="00A310A6">
        <w:rPr>
          <w:color w:val="000000"/>
          <w:sz w:val="28"/>
          <w:szCs w:val="28"/>
        </w:rPr>
        <w:t>отч</w:t>
      </w:r>
      <w:r>
        <w:rPr>
          <w:color w:val="000000"/>
          <w:sz w:val="28"/>
          <w:szCs w:val="28"/>
        </w:rPr>
        <w:t>е</w:t>
      </w:r>
      <w:r w:rsidRPr="00A310A6">
        <w:rPr>
          <w:color w:val="000000"/>
          <w:sz w:val="28"/>
          <w:szCs w:val="28"/>
        </w:rPr>
        <w:t>тности),</w:t>
      </w:r>
      <w:r>
        <w:rPr>
          <w:color w:val="000000"/>
          <w:sz w:val="28"/>
          <w:szCs w:val="28"/>
        </w:rPr>
        <w:t xml:space="preserve"> </w:t>
      </w:r>
      <w:r w:rsidRPr="00A310A6">
        <w:rPr>
          <w:color w:val="000000"/>
          <w:sz w:val="28"/>
          <w:szCs w:val="28"/>
        </w:rPr>
        <w:t>печать</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котором</w:t>
      </w:r>
      <w:r>
        <w:rPr>
          <w:color w:val="000000"/>
          <w:sz w:val="28"/>
          <w:szCs w:val="28"/>
        </w:rPr>
        <w:t xml:space="preserve"> </w:t>
      </w:r>
      <w:r w:rsidRPr="00A310A6">
        <w:rPr>
          <w:color w:val="000000"/>
          <w:sz w:val="28"/>
          <w:szCs w:val="28"/>
        </w:rPr>
        <w:t>должна</w:t>
      </w:r>
      <w:r>
        <w:rPr>
          <w:color w:val="000000"/>
          <w:sz w:val="28"/>
          <w:szCs w:val="28"/>
        </w:rPr>
        <w:t xml:space="preserve"> </w:t>
      </w:r>
      <w:r w:rsidRPr="00A310A6">
        <w:rPr>
          <w:color w:val="000000"/>
          <w:sz w:val="28"/>
          <w:szCs w:val="28"/>
        </w:rPr>
        <w:t>быть</w:t>
      </w:r>
      <w:r>
        <w:rPr>
          <w:color w:val="000000"/>
          <w:sz w:val="28"/>
          <w:szCs w:val="28"/>
        </w:rPr>
        <w:t xml:space="preserve"> </w:t>
      </w:r>
      <w:r w:rsidRPr="00A310A6">
        <w:rPr>
          <w:color w:val="000000"/>
          <w:sz w:val="28"/>
          <w:szCs w:val="28"/>
        </w:rPr>
        <w:t>обязательно.</w:t>
      </w:r>
      <w:r>
        <w:rPr>
          <w:color w:val="000000"/>
          <w:sz w:val="28"/>
          <w:szCs w:val="28"/>
        </w:rPr>
        <w:t xml:space="preserve"> </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Также</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узнать,</w:t>
      </w:r>
      <w:r>
        <w:rPr>
          <w:color w:val="000000"/>
          <w:sz w:val="28"/>
          <w:szCs w:val="28"/>
        </w:rPr>
        <w:t xml:space="preserve"> </w:t>
      </w:r>
      <w:r w:rsidRPr="00A310A6">
        <w:rPr>
          <w:color w:val="000000"/>
          <w:sz w:val="28"/>
          <w:szCs w:val="28"/>
        </w:rPr>
        <w:t>нужна</w:t>
      </w:r>
      <w:r>
        <w:rPr>
          <w:color w:val="000000"/>
          <w:sz w:val="28"/>
          <w:szCs w:val="28"/>
        </w:rPr>
        <w:t xml:space="preserve"> </w:t>
      </w:r>
      <w:r w:rsidRPr="00A310A6">
        <w:rPr>
          <w:color w:val="000000"/>
          <w:sz w:val="28"/>
          <w:szCs w:val="28"/>
        </w:rPr>
        <w:t>ли</w:t>
      </w:r>
      <w:r>
        <w:rPr>
          <w:color w:val="000000"/>
          <w:sz w:val="28"/>
          <w:szCs w:val="28"/>
        </w:rPr>
        <w:t xml:space="preserve"> </w:t>
      </w:r>
      <w:r w:rsidRPr="00A310A6">
        <w:rPr>
          <w:color w:val="000000"/>
          <w:sz w:val="28"/>
          <w:szCs w:val="28"/>
        </w:rPr>
        <w:t>будет</w:t>
      </w:r>
      <w:r>
        <w:rPr>
          <w:color w:val="000000"/>
          <w:sz w:val="28"/>
          <w:szCs w:val="28"/>
        </w:rPr>
        <w:t xml:space="preserve"> </w:t>
      </w:r>
      <w:r w:rsidRPr="00A310A6">
        <w:rPr>
          <w:color w:val="000000"/>
          <w:sz w:val="28"/>
          <w:szCs w:val="28"/>
        </w:rPr>
        <w:t>лицензия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выбранный</w:t>
      </w:r>
      <w:r>
        <w:rPr>
          <w:color w:val="000000"/>
          <w:sz w:val="28"/>
          <w:szCs w:val="28"/>
        </w:rPr>
        <w:t xml:space="preserve"> </w:t>
      </w:r>
      <w:r w:rsidRPr="00A310A6">
        <w:rPr>
          <w:color w:val="000000"/>
          <w:sz w:val="28"/>
          <w:szCs w:val="28"/>
        </w:rPr>
        <w:t>вид</w:t>
      </w:r>
      <w:r>
        <w:rPr>
          <w:color w:val="000000"/>
          <w:sz w:val="28"/>
          <w:szCs w:val="28"/>
        </w:rPr>
        <w:t xml:space="preserve"> </w:t>
      </w:r>
      <w:r w:rsidRPr="00A310A6">
        <w:rPr>
          <w:color w:val="000000"/>
          <w:sz w:val="28"/>
          <w:szCs w:val="28"/>
        </w:rPr>
        <w:t>де</w:t>
      </w:r>
      <w:r w:rsidRPr="00A310A6">
        <w:rPr>
          <w:color w:val="000000"/>
          <w:sz w:val="28"/>
          <w:szCs w:val="28"/>
        </w:rPr>
        <w:t>я</w:t>
      </w:r>
      <w:r w:rsidRPr="00A310A6">
        <w:rPr>
          <w:color w:val="000000"/>
          <w:sz w:val="28"/>
          <w:szCs w:val="28"/>
        </w:rPr>
        <w:t>тельности</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будет</w:t>
      </w:r>
      <w:r>
        <w:rPr>
          <w:color w:val="000000"/>
          <w:sz w:val="28"/>
          <w:szCs w:val="28"/>
        </w:rPr>
        <w:t xml:space="preserve"> </w:t>
      </w:r>
      <w:r w:rsidRPr="00A310A6">
        <w:rPr>
          <w:color w:val="000000"/>
          <w:sz w:val="28"/>
          <w:szCs w:val="28"/>
        </w:rPr>
        <w:t>ли</w:t>
      </w:r>
      <w:r>
        <w:rPr>
          <w:color w:val="000000"/>
          <w:sz w:val="28"/>
          <w:szCs w:val="28"/>
        </w:rPr>
        <w:t xml:space="preserve"> </w:t>
      </w:r>
      <w:r w:rsidRPr="00A310A6">
        <w:rPr>
          <w:color w:val="000000"/>
          <w:sz w:val="28"/>
          <w:szCs w:val="28"/>
        </w:rPr>
        <w:t>нужна</w:t>
      </w:r>
      <w:r>
        <w:rPr>
          <w:color w:val="000000"/>
          <w:sz w:val="28"/>
          <w:szCs w:val="28"/>
        </w:rPr>
        <w:t xml:space="preserve"> </w:t>
      </w:r>
      <w:r w:rsidRPr="00A310A6">
        <w:rPr>
          <w:color w:val="000000"/>
          <w:sz w:val="28"/>
          <w:szCs w:val="28"/>
        </w:rPr>
        <w:t>сертификация</w:t>
      </w:r>
      <w:r>
        <w:rPr>
          <w:color w:val="000000"/>
          <w:sz w:val="28"/>
          <w:szCs w:val="28"/>
        </w:rPr>
        <w:t xml:space="preserve"> </w:t>
      </w:r>
      <w:r w:rsidRPr="00A310A6">
        <w:rPr>
          <w:color w:val="000000"/>
          <w:sz w:val="28"/>
          <w:szCs w:val="28"/>
        </w:rPr>
        <w:t>ваших</w:t>
      </w:r>
      <w:r>
        <w:rPr>
          <w:color w:val="000000"/>
          <w:sz w:val="28"/>
          <w:szCs w:val="28"/>
        </w:rPr>
        <w:t xml:space="preserve"> </w:t>
      </w:r>
      <w:r w:rsidRPr="00A310A6">
        <w:rPr>
          <w:color w:val="000000"/>
          <w:sz w:val="28"/>
          <w:szCs w:val="28"/>
        </w:rPr>
        <w:t>товаров</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услуг</w:t>
      </w:r>
    </w:p>
    <w:p w:rsidR="00743765" w:rsidRPr="00A310A6" w:rsidRDefault="00743765" w:rsidP="00743765">
      <w:pPr>
        <w:autoSpaceDE w:val="0"/>
        <w:autoSpaceDN w:val="0"/>
        <w:adjustRightInd w:val="0"/>
        <w:ind w:firstLine="720"/>
        <w:jc w:val="both"/>
        <w:rPr>
          <w:color w:val="000000"/>
          <w:sz w:val="28"/>
          <w:szCs w:val="28"/>
        </w:rPr>
      </w:pPr>
    </w:p>
    <w:p w:rsidR="00743765" w:rsidRPr="00A310A6" w:rsidRDefault="00743765" w:rsidP="00743765">
      <w:pPr>
        <w:autoSpaceDE w:val="0"/>
        <w:autoSpaceDN w:val="0"/>
        <w:adjustRightInd w:val="0"/>
        <w:ind w:firstLine="720"/>
        <w:jc w:val="both"/>
        <w:rPr>
          <w:color w:val="000000"/>
          <w:sz w:val="28"/>
          <w:szCs w:val="28"/>
        </w:rPr>
      </w:pPr>
    </w:p>
    <w:p w:rsidR="00743765" w:rsidRPr="00A310A6" w:rsidRDefault="00743765" w:rsidP="00743765">
      <w:pPr>
        <w:pStyle w:val="11"/>
        <w:keepNext/>
        <w:ind w:left="0"/>
        <w:jc w:val="center"/>
        <w:rPr>
          <w:b/>
          <w:bCs/>
          <w:i/>
          <w:color w:val="000000"/>
          <w:sz w:val="28"/>
          <w:szCs w:val="28"/>
        </w:rPr>
      </w:pPr>
      <w:r w:rsidRPr="00A310A6">
        <w:rPr>
          <w:b/>
          <w:bCs/>
          <w:i/>
          <w:color w:val="000000"/>
          <w:sz w:val="28"/>
          <w:szCs w:val="28"/>
        </w:rPr>
        <w:t>3.</w:t>
      </w:r>
      <w:r>
        <w:rPr>
          <w:b/>
          <w:bCs/>
          <w:i/>
          <w:color w:val="000000"/>
          <w:sz w:val="28"/>
          <w:szCs w:val="28"/>
        </w:rPr>
        <w:t xml:space="preserve"> </w:t>
      </w:r>
      <w:r w:rsidRPr="00A310A6">
        <w:rPr>
          <w:b/>
          <w:bCs/>
          <w:i/>
          <w:color w:val="000000"/>
          <w:sz w:val="28"/>
          <w:szCs w:val="28"/>
        </w:rPr>
        <w:t>Регистрация</w:t>
      </w:r>
      <w:r>
        <w:rPr>
          <w:b/>
          <w:bCs/>
          <w:i/>
          <w:color w:val="000000"/>
          <w:sz w:val="28"/>
          <w:szCs w:val="28"/>
        </w:rPr>
        <w:t xml:space="preserve"> о</w:t>
      </w:r>
      <w:r w:rsidRPr="00A310A6">
        <w:rPr>
          <w:b/>
          <w:bCs/>
          <w:i/>
          <w:color w:val="000000"/>
          <w:sz w:val="28"/>
          <w:szCs w:val="28"/>
        </w:rPr>
        <w:t>бщества</w:t>
      </w:r>
      <w:r>
        <w:rPr>
          <w:b/>
          <w:bCs/>
          <w:i/>
          <w:color w:val="000000"/>
          <w:sz w:val="28"/>
          <w:szCs w:val="28"/>
        </w:rPr>
        <w:t xml:space="preserve"> </w:t>
      </w:r>
      <w:r w:rsidRPr="00A310A6">
        <w:rPr>
          <w:b/>
          <w:bCs/>
          <w:i/>
          <w:color w:val="000000"/>
          <w:sz w:val="28"/>
          <w:szCs w:val="28"/>
        </w:rPr>
        <w:t>с</w:t>
      </w:r>
      <w:r>
        <w:rPr>
          <w:b/>
          <w:bCs/>
          <w:i/>
          <w:color w:val="000000"/>
          <w:sz w:val="28"/>
          <w:szCs w:val="28"/>
        </w:rPr>
        <w:t xml:space="preserve"> </w:t>
      </w:r>
      <w:r w:rsidRPr="00A310A6">
        <w:rPr>
          <w:b/>
          <w:bCs/>
          <w:i/>
          <w:color w:val="000000"/>
          <w:sz w:val="28"/>
          <w:szCs w:val="28"/>
        </w:rPr>
        <w:t>ограниченной</w:t>
      </w:r>
      <w:r>
        <w:rPr>
          <w:b/>
          <w:bCs/>
          <w:i/>
          <w:color w:val="000000"/>
          <w:sz w:val="28"/>
          <w:szCs w:val="28"/>
        </w:rPr>
        <w:t xml:space="preserve"> </w:t>
      </w:r>
      <w:r w:rsidRPr="00A310A6">
        <w:rPr>
          <w:b/>
          <w:bCs/>
          <w:i/>
          <w:color w:val="000000"/>
          <w:sz w:val="28"/>
          <w:szCs w:val="28"/>
        </w:rPr>
        <w:t>ответственностью</w:t>
      </w:r>
    </w:p>
    <w:p w:rsidR="00743765" w:rsidRPr="00A310A6" w:rsidRDefault="00743765" w:rsidP="00743765">
      <w:pPr>
        <w:pStyle w:val="11"/>
        <w:keepNext/>
        <w:ind w:left="0"/>
        <w:jc w:val="center"/>
        <w:rPr>
          <w:b/>
          <w:bCs/>
          <w:i/>
          <w:color w:val="000000"/>
          <w:sz w:val="28"/>
          <w:szCs w:val="28"/>
        </w:rPr>
      </w:pPr>
    </w:p>
    <w:p w:rsidR="005F52D9" w:rsidRDefault="005F52D9" w:rsidP="00743765">
      <w:pPr>
        <w:autoSpaceDE w:val="0"/>
        <w:autoSpaceDN w:val="0"/>
        <w:adjustRightInd w:val="0"/>
        <w:ind w:firstLine="720"/>
        <w:jc w:val="both"/>
        <w:rPr>
          <w:color w:val="000000"/>
          <w:sz w:val="28"/>
          <w:szCs w:val="28"/>
        </w:rPr>
      </w:pPr>
      <w:r>
        <w:rPr>
          <w:color w:val="000000"/>
          <w:sz w:val="28"/>
          <w:szCs w:val="28"/>
        </w:rPr>
        <w:t>В законодательстве четко установлен перечень документов, необходимых для регистрации Общества с ограниченной ответственностью (табл.2).</w:t>
      </w:r>
    </w:p>
    <w:p w:rsidR="005F52D9" w:rsidRDefault="005F52D9" w:rsidP="00743765">
      <w:pPr>
        <w:autoSpaceDE w:val="0"/>
        <w:autoSpaceDN w:val="0"/>
        <w:adjustRightInd w:val="0"/>
        <w:ind w:firstLine="720"/>
        <w:jc w:val="both"/>
        <w:rPr>
          <w:color w:val="000000"/>
          <w:sz w:val="28"/>
          <w:szCs w:val="28"/>
        </w:rPr>
      </w:pPr>
    </w:p>
    <w:p w:rsidR="005F52D9" w:rsidRPr="00A310A6" w:rsidRDefault="005F52D9" w:rsidP="005F52D9">
      <w:pPr>
        <w:autoSpaceDE w:val="0"/>
        <w:autoSpaceDN w:val="0"/>
        <w:adjustRightInd w:val="0"/>
        <w:rPr>
          <w:color w:val="000000"/>
          <w:sz w:val="28"/>
          <w:szCs w:val="28"/>
        </w:rPr>
      </w:pPr>
      <w:r w:rsidRPr="00A310A6">
        <w:rPr>
          <w:color w:val="000000"/>
          <w:sz w:val="28"/>
          <w:szCs w:val="28"/>
        </w:rPr>
        <w:t>Таблица</w:t>
      </w:r>
      <w:r>
        <w:rPr>
          <w:color w:val="000000"/>
          <w:sz w:val="28"/>
          <w:szCs w:val="28"/>
        </w:rPr>
        <w:t xml:space="preserve"> </w:t>
      </w:r>
      <w:r w:rsidRPr="00A310A6">
        <w:rPr>
          <w:color w:val="000000"/>
          <w:sz w:val="28"/>
          <w:szCs w:val="28"/>
        </w:rPr>
        <w:t>2</w:t>
      </w:r>
      <w:r>
        <w:rPr>
          <w:color w:val="000000"/>
          <w:sz w:val="28"/>
          <w:szCs w:val="28"/>
        </w:rPr>
        <w:t xml:space="preserve"> </w:t>
      </w:r>
      <w:r w:rsidRPr="00A310A6">
        <w:rPr>
          <w:color w:val="000000"/>
          <w:sz w:val="28"/>
          <w:szCs w:val="28"/>
        </w:rPr>
        <w:t>–</w:t>
      </w:r>
      <w:r>
        <w:rPr>
          <w:color w:val="000000"/>
          <w:sz w:val="28"/>
          <w:szCs w:val="28"/>
        </w:rPr>
        <w:t xml:space="preserve"> </w:t>
      </w:r>
      <w:r w:rsidRPr="00A310A6">
        <w:rPr>
          <w:color w:val="000000"/>
          <w:sz w:val="28"/>
          <w:szCs w:val="28"/>
        </w:rPr>
        <w:t>Основные</w:t>
      </w:r>
      <w:r>
        <w:rPr>
          <w:color w:val="000000"/>
          <w:sz w:val="28"/>
          <w:szCs w:val="28"/>
        </w:rPr>
        <w:t xml:space="preserve"> </w:t>
      </w:r>
      <w:r w:rsidRPr="00A310A6">
        <w:rPr>
          <w:color w:val="000000"/>
          <w:sz w:val="28"/>
          <w:szCs w:val="28"/>
        </w:rPr>
        <w:t>документы,</w:t>
      </w:r>
      <w:r>
        <w:rPr>
          <w:color w:val="000000"/>
          <w:sz w:val="28"/>
          <w:szCs w:val="28"/>
        </w:rPr>
        <w:t xml:space="preserve"> </w:t>
      </w:r>
      <w:r w:rsidRPr="00A310A6">
        <w:rPr>
          <w:color w:val="000000"/>
          <w:sz w:val="28"/>
          <w:szCs w:val="28"/>
        </w:rPr>
        <w:t>которые</w:t>
      </w:r>
      <w:r>
        <w:rPr>
          <w:color w:val="000000"/>
          <w:sz w:val="28"/>
          <w:szCs w:val="28"/>
        </w:rPr>
        <w:t xml:space="preserve"> </w:t>
      </w:r>
      <w:r w:rsidRPr="00A310A6">
        <w:rPr>
          <w:color w:val="000000"/>
          <w:sz w:val="28"/>
          <w:szCs w:val="28"/>
        </w:rPr>
        <w:t>нужны</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совершения</w:t>
      </w:r>
      <w:r>
        <w:rPr>
          <w:color w:val="000000"/>
          <w:sz w:val="28"/>
          <w:szCs w:val="28"/>
        </w:rPr>
        <w:t xml:space="preserve"> </w:t>
      </w:r>
      <w:r w:rsidRPr="00A310A6">
        <w:rPr>
          <w:color w:val="000000"/>
          <w:sz w:val="28"/>
          <w:szCs w:val="28"/>
        </w:rPr>
        <w:t>регистрац</w:t>
      </w:r>
      <w:r w:rsidRPr="00A310A6">
        <w:rPr>
          <w:color w:val="000000"/>
          <w:sz w:val="28"/>
          <w:szCs w:val="28"/>
        </w:rPr>
        <w:t>и</w:t>
      </w:r>
      <w:r w:rsidRPr="00A310A6">
        <w:rPr>
          <w:color w:val="000000"/>
          <w:sz w:val="28"/>
          <w:szCs w:val="28"/>
        </w:rPr>
        <w:t>онных</w:t>
      </w:r>
      <w:r>
        <w:rPr>
          <w:color w:val="000000"/>
          <w:sz w:val="28"/>
          <w:szCs w:val="28"/>
        </w:rPr>
        <w:t xml:space="preserve"> </w:t>
      </w:r>
      <w:r w:rsidRPr="00A310A6">
        <w:rPr>
          <w:color w:val="000000"/>
          <w:sz w:val="28"/>
          <w:szCs w:val="28"/>
        </w:rPr>
        <w:t>действий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4393"/>
        <w:gridCol w:w="4964"/>
      </w:tblGrid>
      <w:tr w:rsidR="005F52D9" w:rsidRPr="00A310A6" w:rsidTr="0084732A">
        <w:tc>
          <w:tcPr>
            <w:tcW w:w="674" w:type="dxa"/>
            <w:vAlign w:val="center"/>
          </w:tcPr>
          <w:p w:rsidR="005F52D9" w:rsidRPr="00A310A6" w:rsidRDefault="005F52D9" w:rsidP="0084732A">
            <w:pPr>
              <w:autoSpaceDE w:val="0"/>
              <w:autoSpaceDN w:val="0"/>
              <w:adjustRightInd w:val="0"/>
              <w:jc w:val="both"/>
              <w:rPr>
                <w:color w:val="000000"/>
                <w:lang w:eastAsia="en-US"/>
              </w:rPr>
            </w:pPr>
            <w:r w:rsidRPr="00A310A6">
              <w:rPr>
                <w:color w:val="000000"/>
              </w:rPr>
              <w:t>№</w:t>
            </w:r>
            <w:r>
              <w:rPr>
                <w:color w:val="000000"/>
              </w:rPr>
              <w:t xml:space="preserve"> </w:t>
            </w:r>
            <w:r w:rsidRPr="00A310A6">
              <w:rPr>
                <w:color w:val="000000"/>
              </w:rPr>
              <w:t>п/п</w:t>
            </w:r>
          </w:p>
        </w:tc>
        <w:tc>
          <w:tcPr>
            <w:tcW w:w="4393" w:type="dxa"/>
            <w:vAlign w:val="center"/>
          </w:tcPr>
          <w:p w:rsidR="005F52D9" w:rsidRPr="00A310A6" w:rsidRDefault="005F52D9" w:rsidP="0084732A">
            <w:pPr>
              <w:autoSpaceDE w:val="0"/>
              <w:autoSpaceDN w:val="0"/>
              <w:adjustRightInd w:val="0"/>
              <w:jc w:val="center"/>
              <w:rPr>
                <w:color w:val="000000"/>
                <w:lang w:eastAsia="en-US"/>
              </w:rPr>
            </w:pPr>
            <w:r w:rsidRPr="00A310A6">
              <w:rPr>
                <w:bCs/>
                <w:color w:val="000000"/>
              </w:rPr>
              <w:t>Один</w:t>
            </w:r>
            <w:r>
              <w:rPr>
                <w:bCs/>
                <w:color w:val="000000"/>
              </w:rPr>
              <w:t xml:space="preserve"> </w:t>
            </w:r>
            <w:r w:rsidRPr="00A310A6">
              <w:rPr>
                <w:bCs/>
                <w:color w:val="000000"/>
              </w:rPr>
              <w:t>учредитель</w:t>
            </w:r>
          </w:p>
        </w:tc>
        <w:tc>
          <w:tcPr>
            <w:tcW w:w="4964" w:type="dxa"/>
            <w:vAlign w:val="center"/>
          </w:tcPr>
          <w:p w:rsidR="005F52D9" w:rsidRPr="00A310A6" w:rsidRDefault="005F52D9" w:rsidP="0084732A">
            <w:pPr>
              <w:autoSpaceDE w:val="0"/>
              <w:autoSpaceDN w:val="0"/>
              <w:adjustRightInd w:val="0"/>
              <w:jc w:val="center"/>
              <w:rPr>
                <w:color w:val="000000"/>
                <w:lang w:eastAsia="en-US"/>
              </w:rPr>
            </w:pPr>
            <w:r w:rsidRPr="00A310A6">
              <w:rPr>
                <w:bCs/>
                <w:color w:val="000000"/>
              </w:rPr>
              <w:t>Несколько</w:t>
            </w:r>
            <w:r>
              <w:rPr>
                <w:bCs/>
                <w:color w:val="000000"/>
              </w:rPr>
              <w:t xml:space="preserve"> </w:t>
            </w:r>
            <w:r w:rsidRPr="00A310A6">
              <w:rPr>
                <w:bCs/>
                <w:color w:val="000000"/>
              </w:rPr>
              <w:t>учредителей</w:t>
            </w:r>
          </w:p>
        </w:tc>
      </w:tr>
      <w:tr w:rsidR="005F52D9" w:rsidRPr="00A310A6" w:rsidTr="0084732A">
        <w:tc>
          <w:tcPr>
            <w:tcW w:w="674"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1</w:t>
            </w:r>
          </w:p>
        </w:tc>
        <w:tc>
          <w:tcPr>
            <w:tcW w:w="4393"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Заявление</w:t>
            </w:r>
            <w:r>
              <w:rPr>
                <w:color w:val="000000"/>
              </w:rPr>
              <w:t xml:space="preserve"> </w:t>
            </w:r>
            <w:r w:rsidRPr="00A310A6">
              <w:rPr>
                <w:color w:val="000000"/>
              </w:rPr>
              <w:t>по</w:t>
            </w:r>
            <w:r>
              <w:rPr>
                <w:color w:val="000000"/>
              </w:rPr>
              <w:t xml:space="preserve"> </w:t>
            </w:r>
            <w:r w:rsidRPr="00A310A6">
              <w:rPr>
                <w:color w:val="000000"/>
              </w:rPr>
              <w:t>форме</w:t>
            </w:r>
            <w:r>
              <w:rPr>
                <w:color w:val="000000"/>
              </w:rPr>
              <w:t xml:space="preserve"> </w:t>
            </w:r>
            <w:r w:rsidRPr="00A310A6">
              <w:rPr>
                <w:color w:val="000000"/>
              </w:rPr>
              <w:t>Р11001</w:t>
            </w:r>
            <w:r>
              <w:rPr>
                <w:color w:val="000000"/>
              </w:rPr>
              <w:t xml:space="preserve"> </w:t>
            </w:r>
            <w:r w:rsidRPr="00A310A6">
              <w:rPr>
                <w:color w:val="000000"/>
              </w:rPr>
              <w:t>(1</w:t>
            </w:r>
            <w:r>
              <w:rPr>
                <w:color w:val="000000"/>
              </w:rPr>
              <w:t xml:space="preserve"> </w:t>
            </w:r>
            <w:r w:rsidRPr="00A310A6">
              <w:rPr>
                <w:color w:val="000000"/>
              </w:rPr>
              <w:t>экз.)</w:t>
            </w:r>
          </w:p>
        </w:tc>
        <w:tc>
          <w:tcPr>
            <w:tcW w:w="4964"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Заявление</w:t>
            </w:r>
            <w:r>
              <w:rPr>
                <w:color w:val="000000"/>
              </w:rPr>
              <w:t xml:space="preserve"> </w:t>
            </w:r>
            <w:r w:rsidRPr="00A310A6">
              <w:rPr>
                <w:color w:val="000000"/>
              </w:rPr>
              <w:t>по</w:t>
            </w:r>
            <w:r>
              <w:rPr>
                <w:color w:val="000000"/>
              </w:rPr>
              <w:t xml:space="preserve"> </w:t>
            </w:r>
            <w:r w:rsidRPr="00A310A6">
              <w:rPr>
                <w:color w:val="000000"/>
              </w:rPr>
              <w:t>форме</w:t>
            </w:r>
            <w:r>
              <w:rPr>
                <w:color w:val="000000"/>
              </w:rPr>
              <w:t xml:space="preserve"> </w:t>
            </w:r>
            <w:r w:rsidRPr="00A310A6">
              <w:rPr>
                <w:color w:val="000000"/>
              </w:rPr>
              <w:t>Р11001</w:t>
            </w:r>
            <w:r>
              <w:rPr>
                <w:color w:val="000000"/>
              </w:rPr>
              <w:t xml:space="preserve"> </w:t>
            </w:r>
            <w:r w:rsidRPr="00A310A6">
              <w:rPr>
                <w:color w:val="000000"/>
              </w:rPr>
              <w:t>(1</w:t>
            </w:r>
            <w:r>
              <w:rPr>
                <w:color w:val="000000"/>
              </w:rPr>
              <w:t xml:space="preserve"> </w:t>
            </w:r>
            <w:r w:rsidRPr="00A310A6">
              <w:rPr>
                <w:color w:val="000000"/>
              </w:rPr>
              <w:t>экз.)</w:t>
            </w:r>
          </w:p>
        </w:tc>
      </w:tr>
      <w:tr w:rsidR="005F52D9" w:rsidRPr="00A310A6" w:rsidTr="0084732A">
        <w:tc>
          <w:tcPr>
            <w:tcW w:w="674"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2</w:t>
            </w:r>
          </w:p>
        </w:tc>
        <w:tc>
          <w:tcPr>
            <w:tcW w:w="4393"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Решение</w:t>
            </w:r>
            <w:r>
              <w:rPr>
                <w:color w:val="000000"/>
              </w:rPr>
              <w:t xml:space="preserve"> </w:t>
            </w:r>
            <w:r w:rsidRPr="00A310A6">
              <w:rPr>
                <w:color w:val="000000"/>
              </w:rPr>
              <w:t>единственного</w:t>
            </w:r>
            <w:r>
              <w:rPr>
                <w:color w:val="000000"/>
              </w:rPr>
              <w:t xml:space="preserve"> </w:t>
            </w:r>
            <w:r w:rsidRPr="00A310A6">
              <w:rPr>
                <w:color w:val="000000"/>
              </w:rPr>
              <w:t>учредителя</w:t>
            </w:r>
            <w:r>
              <w:rPr>
                <w:color w:val="000000"/>
              </w:rPr>
              <w:t xml:space="preserve"> </w:t>
            </w:r>
            <w:r w:rsidRPr="00A310A6">
              <w:rPr>
                <w:color w:val="000000"/>
              </w:rPr>
              <w:t>о</w:t>
            </w:r>
            <w:r>
              <w:rPr>
                <w:color w:val="000000"/>
              </w:rPr>
              <w:t xml:space="preserve"> </w:t>
            </w:r>
            <w:r w:rsidRPr="00A310A6">
              <w:rPr>
                <w:color w:val="000000"/>
              </w:rPr>
              <w:t>создании</w:t>
            </w:r>
            <w:r>
              <w:rPr>
                <w:color w:val="000000"/>
              </w:rPr>
              <w:t xml:space="preserve"> </w:t>
            </w:r>
            <w:r w:rsidRPr="00A310A6">
              <w:rPr>
                <w:color w:val="000000"/>
              </w:rPr>
              <w:t>ООО</w:t>
            </w:r>
            <w:r>
              <w:rPr>
                <w:color w:val="000000"/>
              </w:rPr>
              <w:t xml:space="preserve"> </w:t>
            </w:r>
            <w:r w:rsidRPr="00A310A6">
              <w:rPr>
                <w:color w:val="000000"/>
              </w:rPr>
              <w:t>(1</w:t>
            </w:r>
            <w:r>
              <w:rPr>
                <w:color w:val="000000"/>
              </w:rPr>
              <w:t xml:space="preserve"> </w:t>
            </w:r>
            <w:r w:rsidRPr="00A310A6">
              <w:rPr>
                <w:color w:val="000000"/>
              </w:rPr>
              <w:t>экз.)</w:t>
            </w:r>
          </w:p>
        </w:tc>
        <w:tc>
          <w:tcPr>
            <w:tcW w:w="4964"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Протокол</w:t>
            </w:r>
            <w:r>
              <w:rPr>
                <w:color w:val="000000"/>
              </w:rPr>
              <w:t xml:space="preserve"> </w:t>
            </w:r>
            <w:r w:rsidRPr="00A310A6">
              <w:rPr>
                <w:color w:val="000000"/>
              </w:rPr>
              <w:t>общего</w:t>
            </w:r>
            <w:r>
              <w:rPr>
                <w:color w:val="000000"/>
              </w:rPr>
              <w:t xml:space="preserve"> </w:t>
            </w:r>
            <w:r w:rsidRPr="00A310A6">
              <w:rPr>
                <w:color w:val="000000"/>
              </w:rPr>
              <w:t>собрания</w:t>
            </w:r>
            <w:r>
              <w:rPr>
                <w:color w:val="000000"/>
              </w:rPr>
              <w:t xml:space="preserve"> </w:t>
            </w:r>
            <w:r w:rsidRPr="00A310A6">
              <w:rPr>
                <w:color w:val="000000"/>
              </w:rPr>
              <w:t>учредителей</w:t>
            </w:r>
            <w:r>
              <w:rPr>
                <w:color w:val="000000"/>
              </w:rPr>
              <w:t xml:space="preserve"> </w:t>
            </w:r>
            <w:r w:rsidRPr="00A310A6">
              <w:rPr>
                <w:color w:val="000000"/>
              </w:rPr>
              <w:t>ООО</w:t>
            </w:r>
            <w:r>
              <w:rPr>
                <w:color w:val="000000"/>
              </w:rPr>
              <w:t xml:space="preserve"> </w:t>
            </w:r>
            <w:r w:rsidRPr="00A310A6">
              <w:rPr>
                <w:color w:val="000000"/>
              </w:rPr>
              <w:t>(1</w:t>
            </w:r>
            <w:r>
              <w:rPr>
                <w:color w:val="000000"/>
              </w:rPr>
              <w:t xml:space="preserve"> </w:t>
            </w:r>
            <w:r w:rsidRPr="00A310A6">
              <w:rPr>
                <w:color w:val="000000"/>
              </w:rPr>
              <w:t>экз.)</w:t>
            </w:r>
          </w:p>
        </w:tc>
      </w:tr>
      <w:tr w:rsidR="005F52D9" w:rsidRPr="00A310A6" w:rsidTr="0084732A">
        <w:tc>
          <w:tcPr>
            <w:tcW w:w="674"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3</w:t>
            </w:r>
          </w:p>
        </w:tc>
        <w:tc>
          <w:tcPr>
            <w:tcW w:w="4393"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b/>
                <w:bCs/>
                <w:color w:val="000000"/>
              </w:rPr>
              <w:t>-</w:t>
            </w:r>
          </w:p>
        </w:tc>
        <w:tc>
          <w:tcPr>
            <w:tcW w:w="4964"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Договор</w:t>
            </w:r>
            <w:r>
              <w:rPr>
                <w:color w:val="000000"/>
              </w:rPr>
              <w:t xml:space="preserve"> </w:t>
            </w:r>
            <w:r w:rsidRPr="00A310A6">
              <w:rPr>
                <w:color w:val="000000"/>
              </w:rPr>
              <w:t>об</w:t>
            </w:r>
            <w:r>
              <w:rPr>
                <w:color w:val="000000"/>
              </w:rPr>
              <w:t xml:space="preserve"> </w:t>
            </w:r>
            <w:r w:rsidRPr="00A310A6">
              <w:rPr>
                <w:color w:val="000000"/>
              </w:rPr>
              <w:t>учреждении</w:t>
            </w:r>
            <w:r>
              <w:rPr>
                <w:color w:val="000000"/>
              </w:rPr>
              <w:t xml:space="preserve"> </w:t>
            </w:r>
            <w:r w:rsidRPr="00A310A6">
              <w:rPr>
                <w:color w:val="000000"/>
              </w:rPr>
              <w:t>(1</w:t>
            </w:r>
            <w:r>
              <w:rPr>
                <w:color w:val="000000"/>
              </w:rPr>
              <w:t xml:space="preserve"> </w:t>
            </w:r>
            <w:r w:rsidRPr="00A310A6">
              <w:rPr>
                <w:color w:val="000000"/>
              </w:rPr>
              <w:t>экз.)</w:t>
            </w:r>
          </w:p>
        </w:tc>
      </w:tr>
      <w:tr w:rsidR="005F52D9" w:rsidRPr="00A310A6" w:rsidTr="0084732A">
        <w:tc>
          <w:tcPr>
            <w:tcW w:w="674"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4</w:t>
            </w:r>
          </w:p>
        </w:tc>
        <w:tc>
          <w:tcPr>
            <w:tcW w:w="4393"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Устав</w:t>
            </w:r>
            <w:r>
              <w:rPr>
                <w:color w:val="000000"/>
              </w:rPr>
              <w:t xml:space="preserve"> </w:t>
            </w:r>
            <w:r w:rsidRPr="00A310A6">
              <w:rPr>
                <w:color w:val="000000"/>
              </w:rPr>
              <w:t>ООО</w:t>
            </w:r>
            <w:r>
              <w:rPr>
                <w:color w:val="000000"/>
              </w:rPr>
              <w:t xml:space="preserve"> </w:t>
            </w:r>
            <w:r w:rsidRPr="00A310A6">
              <w:rPr>
                <w:color w:val="000000"/>
              </w:rPr>
              <w:t>(2</w:t>
            </w:r>
            <w:r>
              <w:rPr>
                <w:color w:val="000000"/>
              </w:rPr>
              <w:t xml:space="preserve"> </w:t>
            </w:r>
            <w:r w:rsidRPr="00A310A6">
              <w:rPr>
                <w:color w:val="000000"/>
              </w:rPr>
              <w:t>экз.)</w:t>
            </w:r>
          </w:p>
        </w:tc>
        <w:tc>
          <w:tcPr>
            <w:tcW w:w="4964"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Устав</w:t>
            </w:r>
            <w:r>
              <w:rPr>
                <w:color w:val="000000"/>
              </w:rPr>
              <w:t xml:space="preserve"> </w:t>
            </w:r>
            <w:r w:rsidRPr="00A310A6">
              <w:rPr>
                <w:color w:val="000000"/>
              </w:rPr>
              <w:t>ООО</w:t>
            </w:r>
            <w:r>
              <w:rPr>
                <w:color w:val="000000"/>
              </w:rPr>
              <w:t xml:space="preserve"> </w:t>
            </w:r>
            <w:r w:rsidRPr="00A310A6">
              <w:rPr>
                <w:color w:val="000000"/>
              </w:rPr>
              <w:t>(2</w:t>
            </w:r>
            <w:r>
              <w:rPr>
                <w:color w:val="000000"/>
              </w:rPr>
              <w:t xml:space="preserve"> </w:t>
            </w:r>
            <w:r w:rsidRPr="00A310A6">
              <w:rPr>
                <w:color w:val="000000"/>
              </w:rPr>
              <w:t>экз.)</w:t>
            </w:r>
          </w:p>
        </w:tc>
      </w:tr>
      <w:tr w:rsidR="005F52D9" w:rsidRPr="00A310A6" w:rsidTr="0084732A">
        <w:tc>
          <w:tcPr>
            <w:tcW w:w="674"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5</w:t>
            </w:r>
          </w:p>
        </w:tc>
        <w:tc>
          <w:tcPr>
            <w:tcW w:w="4393"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Квитанция</w:t>
            </w:r>
            <w:r>
              <w:rPr>
                <w:color w:val="000000"/>
              </w:rPr>
              <w:t xml:space="preserve"> </w:t>
            </w:r>
            <w:r w:rsidRPr="00A310A6">
              <w:rPr>
                <w:color w:val="000000"/>
              </w:rPr>
              <w:t>об</w:t>
            </w:r>
            <w:r>
              <w:rPr>
                <w:color w:val="000000"/>
              </w:rPr>
              <w:t xml:space="preserve"> </w:t>
            </w:r>
            <w:r w:rsidRPr="00A310A6">
              <w:rPr>
                <w:color w:val="000000"/>
              </w:rPr>
              <w:t>оплате</w:t>
            </w:r>
            <w:r>
              <w:rPr>
                <w:color w:val="000000"/>
              </w:rPr>
              <w:t xml:space="preserve"> </w:t>
            </w:r>
            <w:r w:rsidRPr="00A310A6">
              <w:rPr>
                <w:color w:val="000000"/>
              </w:rPr>
              <w:t>государственной</w:t>
            </w:r>
            <w:r>
              <w:rPr>
                <w:color w:val="000000"/>
              </w:rPr>
              <w:t xml:space="preserve"> </w:t>
            </w:r>
            <w:r w:rsidRPr="00A310A6">
              <w:rPr>
                <w:color w:val="000000"/>
              </w:rPr>
              <w:t>пошлины</w:t>
            </w:r>
            <w:r>
              <w:rPr>
                <w:color w:val="000000"/>
              </w:rPr>
              <w:t xml:space="preserve"> </w:t>
            </w:r>
            <w:r w:rsidRPr="00A310A6">
              <w:rPr>
                <w:color w:val="000000"/>
              </w:rPr>
              <w:t>за</w:t>
            </w:r>
            <w:r>
              <w:rPr>
                <w:color w:val="000000"/>
              </w:rPr>
              <w:t xml:space="preserve"> </w:t>
            </w:r>
            <w:r w:rsidRPr="00A310A6">
              <w:rPr>
                <w:color w:val="000000"/>
              </w:rPr>
              <w:t>регистрацию</w:t>
            </w:r>
            <w:r>
              <w:rPr>
                <w:color w:val="000000"/>
              </w:rPr>
              <w:t xml:space="preserve"> </w:t>
            </w:r>
            <w:r w:rsidRPr="00A310A6">
              <w:rPr>
                <w:color w:val="000000"/>
              </w:rPr>
              <w:t>ООО</w:t>
            </w:r>
            <w:r>
              <w:rPr>
                <w:color w:val="000000"/>
              </w:rPr>
              <w:t xml:space="preserve"> </w:t>
            </w:r>
            <w:r w:rsidRPr="00A310A6">
              <w:rPr>
                <w:color w:val="000000"/>
              </w:rPr>
              <w:t>(1</w:t>
            </w:r>
            <w:r>
              <w:rPr>
                <w:color w:val="000000"/>
              </w:rPr>
              <w:t xml:space="preserve"> </w:t>
            </w:r>
            <w:r w:rsidRPr="00A310A6">
              <w:rPr>
                <w:color w:val="000000"/>
              </w:rPr>
              <w:t>экз.)</w:t>
            </w:r>
          </w:p>
        </w:tc>
        <w:tc>
          <w:tcPr>
            <w:tcW w:w="4964"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Квитанция</w:t>
            </w:r>
            <w:r>
              <w:rPr>
                <w:color w:val="000000"/>
              </w:rPr>
              <w:t xml:space="preserve"> </w:t>
            </w:r>
            <w:r w:rsidRPr="00A310A6">
              <w:rPr>
                <w:color w:val="000000"/>
              </w:rPr>
              <w:t>об</w:t>
            </w:r>
            <w:r>
              <w:rPr>
                <w:color w:val="000000"/>
              </w:rPr>
              <w:t xml:space="preserve"> </w:t>
            </w:r>
            <w:r w:rsidRPr="00A310A6">
              <w:rPr>
                <w:color w:val="000000"/>
              </w:rPr>
              <w:t>оплате</w:t>
            </w:r>
            <w:r>
              <w:rPr>
                <w:color w:val="000000"/>
              </w:rPr>
              <w:t xml:space="preserve"> </w:t>
            </w:r>
            <w:r w:rsidRPr="00A310A6">
              <w:rPr>
                <w:color w:val="000000"/>
              </w:rPr>
              <w:t>государственной</w:t>
            </w:r>
            <w:r>
              <w:rPr>
                <w:color w:val="000000"/>
              </w:rPr>
              <w:t xml:space="preserve"> </w:t>
            </w:r>
            <w:r w:rsidRPr="00A310A6">
              <w:rPr>
                <w:color w:val="000000"/>
              </w:rPr>
              <w:t>п</w:t>
            </w:r>
            <w:r w:rsidRPr="00A310A6">
              <w:rPr>
                <w:color w:val="000000"/>
              </w:rPr>
              <w:t>о</w:t>
            </w:r>
            <w:r w:rsidRPr="00A310A6">
              <w:rPr>
                <w:color w:val="000000"/>
              </w:rPr>
              <w:t>шлины</w:t>
            </w:r>
            <w:r>
              <w:rPr>
                <w:color w:val="000000"/>
              </w:rPr>
              <w:t xml:space="preserve"> </w:t>
            </w:r>
            <w:r w:rsidRPr="00A310A6">
              <w:rPr>
                <w:color w:val="000000"/>
              </w:rPr>
              <w:t>за</w:t>
            </w:r>
            <w:r>
              <w:rPr>
                <w:color w:val="000000"/>
              </w:rPr>
              <w:t xml:space="preserve"> </w:t>
            </w:r>
            <w:r w:rsidRPr="00A310A6">
              <w:rPr>
                <w:color w:val="000000"/>
              </w:rPr>
              <w:t>регистрацию</w:t>
            </w:r>
            <w:r>
              <w:rPr>
                <w:color w:val="000000"/>
              </w:rPr>
              <w:t xml:space="preserve"> </w:t>
            </w:r>
            <w:r w:rsidRPr="00A310A6">
              <w:rPr>
                <w:color w:val="000000"/>
              </w:rPr>
              <w:t>ООО</w:t>
            </w:r>
            <w:r>
              <w:rPr>
                <w:color w:val="000000"/>
              </w:rPr>
              <w:t xml:space="preserve"> </w:t>
            </w:r>
            <w:r w:rsidRPr="00A310A6">
              <w:rPr>
                <w:color w:val="000000"/>
              </w:rPr>
              <w:t>(1</w:t>
            </w:r>
            <w:r>
              <w:rPr>
                <w:color w:val="000000"/>
              </w:rPr>
              <w:t xml:space="preserve"> </w:t>
            </w:r>
            <w:r w:rsidRPr="00A310A6">
              <w:rPr>
                <w:color w:val="000000"/>
              </w:rPr>
              <w:t>экз.)</w:t>
            </w:r>
          </w:p>
        </w:tc>
      </w:tr>
      <w:tr w:rsidR="005F52D9" w:rsidRPr="00A310A6" w:rsidTr="0084732A">
        <w:tc>
          <w:tcPr>
            <w:tcW w:w="674"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6</w:t>
            </w:r>
          </w:p>
        </w:tc>
        <w:tc>
          <w:tcPr>
            <w:tcW w:w="4393"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Гарантийное</w:t>
            </w:r>
            <w:r>
              <w:rPr>
                <w:color w:val="000000"/>
              </w:rPr>
              <w:t xml:space="preserve"> </w:t>
            </w:r>
            <w:r w:rsidRPr="00A310A6">
              <w:rPr>
                <w:color w:val="000000"/>
              </w:rPr>
              <w:t>письмо</w:t>
            </w:r>
            <w:r>
              <w:rPr>
                <w:color w:val="000000"/>
              </w:rPr>
              <w:t xml:space="preserve"> </w:t>
            </w:r>
            <w:r w:rsidRPr="00A310A6">
              <w:rPr>
                <w:color w:val="000000"/>
              </w:rPr>
              <w:t>о</w:t>
            </w:r>
            <w:r>
              <w:rPr>
                <w:color w:val="000000"/>
              </w:rPr>
              <w:t xml:space="preserve"> </w:t>
            </w:r>
            <w:r w:rsidRPr="00A310A6">
              <w:rPr>
                <w:color w:val="000000"/>
              </w:rPr>
              <w:t>предоставлении</w:t>
            </w:r>
            <w:r>
              <w:rPr>
                <w:color w:val="000000"/>
              </w:rPr>
              <w:t xml:space="preserve"> </w:t>
            </w:r>
            <w:r w:rsidRPr="00A310A6">
              <w:rPr>
                <w:color w:val="000000"/>
              </w:rPr>
              <w:t>вам</w:t>
            </w:r>
            <w:r>
              <w:rPr>
                <w:color w:val="000000"/>
              </w:rPr>
              <w:t xml:space="preserve"> </w:t>
            </w:r>
            <w:r w:rsidRPr="00A310A6">
              <w:rPr>
                <w:color w:val="000000"/>
              </w:rPr>
              <w:t>юридического</w:t>
            </w:r>
            <w:r>
              <w:rPr>
                <w:color w:val="000000"/>
              </w:rPr>
              <w:t xml:space="preserve"> </w:t>
            </w:r>
            <w:r w:rsidRPr="00A310A6">
              <w:rPr>
                <w:color w:val="000000"/>
              </w:rPr>
              <w:t>адреса</w:t>
            </w:r>
            <w:r>
              <w:rPr>
                <w:color w:val="000000"/>
              </w:rPr>
              <w:t xml:space="preserve"> </w:t>
            </w:r>
            <w:r w:rsidRPr="00A310A6">
              <w:rPr>
                <w:color w:val="000000"/>
              </w:rPr>
              <w:t>(1</w:t>
            </w:r>
            <w:r>
              <w:rPr>
                <w:color w:val="000000"/>
              </w:rPr>
              <w:t xml:space="preserve"> </w:t>
            </w:r>
            <w:r w:rsidRPr="00A310A6">
              <w:rPr>
                <w:color w:val="000000"/>
              </w:rPr>
              <w:t>экз.)</w:t>
            </w:r>
          </w:p>
        </w:tc>
        <w:tc>
          <w:tcPr>
            <w:tcW w:w="4964" w:type="dxa"/>
            <w:shd w:val="clear" w:color="auto" w:fill="FFFFFF"/>
            <w:vAlign w:val="center"/>
          </w:tcPr>
          <w:p w:rsidR="005F52D9" w:rsidRPr="00A310A6" w:rsidRDefault="005F52D9" w:rsidP="0084732A">
            <w:pPr>
              <w:autoSpaceDE w:val="0"/>
              <w:autoSpaceDN w:val="0"/>
              <w:adjustRightInd w:val="0"/>
              <w:jc w:val="both"/>
              <w:rPr>
                <w:color w:val="000000"/>
                <w:lang w:eastAsia="en-US"/>
              </w:rPr>
            </w:pPr>
            <w:r w:rsidRPr="00A310A6">
              <w:rPr>
                <w:color w:val="000000"/>
              </w:rPr>
              <w:t>Гарантийное</w:t>
            </w:r>
            <w:r>
              <w:rPr>
                <w:color w:val="000000"/>
              </w:rPr>
              <w:t xml:space="preserve"> </w:t>
            </w:r>
            <w:r w:rsidRPr="00A310A6">
              <w:rPr>
                <w:color w:val="000000"/>
              </w:rPr>
              <w:t>письмо</w:t>
            </w:r>
            <w:r>
              <w:rPr>
                <w:color w:val="000000"/>
              </w:rPr>
              <w:t xml:space="preserve"> </w:t>
            </w:r>
            <w:r w:rsidRPr="00A310A6">
              <w:rPr>
                <w:color w:val="000000"/>
              </w:rPr>
              <w:t>о</w:t>
            </w:r>
            <w:r>
              <w:rPr>
                <w:color w:val="000000"/>
              </w:rPr>
              <w:t xml:space="preserve"> </w:t>
            </w:r>
            <w:r w:rsidRPr="00A310A6">
              <w:rPr>
                <w:color w:val="000000"/>
              </w:rPr>
              <w:t>предоставлении</w:t>
            </w:r>
            <w:r>
              <w:rPr>
                <w:color w:val="000000"/>
              </w:rPr>
              <w:t xml:space="preserve"> </w:t>
            </w:r>
            <w:r w:rsidRPr="00A310A6">
              <w:rPr>
                <w:color w:val="000000"/>
              </w:rPr>
              <w:t>вам</w:t>
            </w:r>
            <w:r>
              <w:rPr>
                <w:color w:val="000000"/>
              </w:rPr>
              <w:t xml:space="preserve"> </w:t>
            </w:r>
            <w:r w:rsidRPr="00A310A6">
              <w:rPr>
                <w:color w:val="000000"/>
              </w:rPr>
              <w:t>юридического</w:t>
            </w:r>
            <w:r>
              <w:rPr>
                <w:color w:val="000000"/>
              </w:rPr>
              <w:t xml:space="preserve"> </w:t>
            </w:r>
            <w:r w:rsidRPr="00A310A6">
              <w:rPr>
                <w:color w:val="000000"/>
              </w:rPr>
              <w:t>адреса</w:t>
            </w:r>
            <w:r>
              <w:rPr>
                <w:color w:val="000000"/>
              </w:rPr>
              <w:t xml:space="preserve"> </w:t>
            </w:r>
            <w:r w:rsidRPr="00A310A6">
              <w:rPr>
                <w:color w:val="000000"/>
              </w:rPr>
              <w:t>(1</w:t>
            </w:r>
            <w:r>
              <w:rPr>
                <w:color w:val="000000"/>
              </w:rPr>
              <w:t xml:space="preserve"> </w:t>
            </w:r>
            <w:r w:rsidRPr="00A310A6">
              <w:rPr>
                <w:color w:val="000000"/>
              </w:rPr>
              <w:t>экз.)</w:t>
            </w:r>
          </w:p>
        </w:tc>
      </w:tr>
    </w:tbl>
    <w:p w:rsidR="005F52D9" w:rsidRDefault="005F52D9" w:rsidP="00743765">
      <w:pPr>
        <w:autoSpaceDE w:val="0"/>
        <w:autoSpaceDN w:val="0"/>
        <w:adjustRightInd w:val="0"/>
        <w:ind w:firstLine="720"/>
        <w:jc w:val="both"/>
        <w:rPr>
          <w:color w:val="000000"/>
          <w:sz w:val="28"/>
          <w:szCs w:val="28"/>
        </w:rPr>
      </w:pPr>
    </w:p>
    <w:p w:rsidR="005F52D9" w:rsidRDefault="005F52D9" w:rsidP="00743765">
      <w:pPr>
        <w:autoSpaceDE w:val="0"/>
        <w:autoSpaceDN w:val="0"/>
        <w:adjustRightInd w:val="0"/>
        <w:ind w:firstLine="720"/>
        <w:jc w:val="both"/>
        <w:rPr>
          <w:color w:val="000000"/>
          <w:sz w:val="28"/>
          <w:szCs w:val="28"/>
        </w:rPr>
      </w:pPr>
      <w:r>
        <w:rPr>
          <w:color w:val="000000"/>
          <w:sz w:val="28"/>
          <w:szCs w:val="28"/>
        </w:rPr>
        <w:t>Рассмотрим подробнее порядок подготовки этих документов.</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ООО</w:t>
      </w:r>
      <w:r>
        <w:rPr>
          <w:color w:val="000000"/>
          <w:sz w:val="28"/>
          <w:szCs w:val="28"/>
        </w:rPr>
        <w:t xml:space="preserve"> </w:t>
      </w:r>
      <w:r w:rsidRPr="00A310A6">
        <w:rPr>
          <w:color w:val="000000"/>
          <w:sz w:val="28"/>
          <w:szCs w:val="28"/>
        </w:rPr>
        <w:t>должно</w:t>
      </w:r>
      <w:r>
        <w:rPr>
          <w:color w:val="000000"/>
          <w:sz w:val="28"/>
          <w:szCs w:val="28"/>
        </w:rPr>
        <w:t xml:space="preserve"> </w:t>
      </w:r>
      <w:r w:rsidRPr="00A310A6">
        <w:rPr>
          <w:color w:val="000000"/>
          <w:sz w:val="28"/>
          <w:szCs w:val="28"/>
        </w:rPr>
        <w:t>иметь</w:t>
      </w:r>
      <w:r>
        <w:rPr>
          <w:color w:val="000000"/>
          <w:sz w:val="28"/>
          <w:szCs w:val="28"/>
        </w:rPr>
        <w:t xml:space="preserve"> </w:t>
      </w:r>
      <w:r w:rsidRPr="00A310A6">
        <w:rPr>
          <w:color w:val="000000"/>
          <w:sz w:val="28"/>
          <w:szCs w:val="28"/>
        </w:rPr>
        <w:t>свое</w:t>
      </w:r>
      <w:r>
        <w:rPr>
          <w:color w:val="000000"/>
          <w:sz w:val="28"/>
          <w:szCs w:val="28"/>
        </w:rPr>
        <w:t xml:space="preserve"> </w:t>
      </w:r>
      <w:r w:rsidRPr="00A310A6">
        <w:rPr>
          <w:color w:val="000000"/>
          <w:sz w:val="28"/>
          <w:szCs w:val="28"/>
        </w:rPr>
        <w:t>собственное</w:t>
      </w:r>
      <w:r>
        <w:rPr>
          <w:color w:val="000000"/>
          <w:sz w:val="28"/>
          <w:szCs w:val="28"/>
        </w:rPr>
        <w:t xml:space="preserve"> </w:t>
      </w:r>
      <w:r w:rsidRPr="00A310A6">
        <w:rPr>
          <w:color w:val="000000"/>
          <w:sz w:val="28"/>
          <w:szCs w:val="28"/>
        </w:rPr>
        <w:t>полное</w:t>
      </w:r>
      <w:r>
        <w:rPr>
          <w:color w:val="000000"/>
          <w:sz w:val="28"/>
          <w:szCs w:val="28"/>
        </w:rPr>
        <w:t xml:space="preserve"> </w:t>
      </w:r>
      <w:r w:rsidRPr="00A310A6">
        <w:rPr>
          <w:color w:val="000000"/>
          <w:sz w:val="28"/>
          <w:szCs w:val="28"/>
        </w:rPr>
        <w:t>фирменное</w:t>
      </w:r>
      <w:r>
        <w:rPr>
          <w:color w:val="000000"/>
          <w:sz w:val="28"/>
          <w:szCs w:val="28"/>
        </w:rPr>
        <w:t xml:space="preserve"> </w:t>
      </w:r>
      <w:r w:rsidRPr="00A310A6">
        <w:rPr>
          <w:color w:val="000000"/>
          <w:sz w:val="28"/>
          <w:szCs w:val="28"/>
        </w:rPr>
        <w:t>наименование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русском</w:t>
      </w:r>
      <w:r>
        <w:rPr>
          <w:color w:val="000000"/>
          <w:sz w:val="28"/>
          <w:szCs w:val="28"/>
        </w:rPr>
        <w:t xml:space="preserve"> </w:t>
      </w:r>
      <w:r w:rsidRPr="00A310A6">
        <w:rPr>
          <w:color w:val="000000"/>
          <w:sz w:val="28"/>
          <w:szCs w:val="28"/>
        </w:rPr>
        <w:t>языке.</w:t>
      </w:r>
      <w:r>
        <w:rPr>
          <w:color w:val="000000"/>
          <w:sz w:val="28"/>
          <w:szCs w:val="28"/>
        </w:rPr>
        <w:t xml:space="preserve"> </w:t>
      </w:r>
      <w:r w:rsidRPr="00A310A6">
        <w:rPr>
          <w:color w:val="000000"/>
          <w:sz w:val="28"/>
          <w:szCs w:val="28"/>
        </w:rPr>
        <w:t>При</w:t>
      </w:r>
      <w:r>
        <w:rPr>
          <w:color w:val="000000"/>
          <w:sz w:val="28"/>
          <w:szCs w:val="28"/>
        </w:rPr>
        <w:t xml:space="preserve"> </w:t>
      </w:r>
      <w:r w:rsidRPr="00A310A6">
        <w:rPr>
          <w:color w:val="000000"/>
          <w:sz w:val="28"/>
          <w:szCs w:val="28"/>
        </w:rPr>
        <w:t>этом</w:t>
      </w:r>
      <w:r>
        <w:rPr>
          <w:color w:val="000000"/>
          <w:sz w:val="28"/>
          <w:szCs w:val="28"/>
        </w:rPr>
        <w:t xml:space="preserve"> </w:t>
      </w:r>
      <w:r w:rsidRPr="00A310A6">
        <w:rPr>
          <w:color w:val="000000"/>
          <w:sz w:val="28"/>
          <w:szCs w:val="28"/>
        </w:rPr>
        <w:t>полное</w:t>
      </w:r>
      <w:r>
        <w:rPr>
          <w:color w:val="000000"/>
          <w:sz w:val="28"/>
          <w:szCs w:val="28"/>
        </w:rPr>
        <w:t xml:space="preserve"> </w:t>
      </w:r>
      <w:r w:rsidRPr="00A310A6">
        <w:rPr>
          <w:color w:val="000000"/>
          <w:sz w:val="28"/>
          <w:szCs w:val="28"/>
        </w:rPr>
        <w:t>фирменное</w:t>
      </w:r>
      <w:r>
        <w:rPr>
          <w:color w:val="000000"/>
          <w:sz w:val="28"/>
          <w:szCs w:val="28"/>
        </w:rPr>
        <w:t xml:space="preserve"> </w:t>
      </w:r>
      <w:r w:rsidRPr="00A310A6">
        <w:rPr>
          <w:color w:val="000000"/>
          <w:sz w:val="28"/>
          <w:szCs w:val="28"/>
        </w:rPr>
        <w:t>наименование</w:t>
      </w:r>
      <w:r>
        <w:rPr>
          <w:color w:val="000000"/>
          <w:sz w:val="28"/>
          <w:szCs w:val="28"/>
        </w:rPr>
        <w:t xml:space="preserve"> </w:t>
      </w:r>
      <w:r w:rsidRPr="00A310A6">
        <w:rPr>
          <w:color w:val="000000"/>
          <w:sz w:val="28"/>
          <w:szCs w:val="28"/>
        </w:rPr>
        <w:t>должно</w:t>
      </w:r>
      <w:r>
        <w:rPr>
          <w:color w:val="000000"/>
          <w:sz w:val="28"/>
          <w:szCs w:val="28"/>
        </w:rPr>
        <w:t xml:space="preserve"> </w:t>
      </w:r>
      <w:r w:rsidRPr="00A310A6">
        <w:rPr>
          <w:color w:val="000000"/>
          <w:sz w:val="28"/>
          <w:szCs w:val="28"/>
        </w:rPr>
        <w:t>включать</w:t>
      </w:r>
      <w:r>
        <w:rPr>
          <w:color w:val="000000"/>
          <w:sz w:val="28"/>
          <w:szCs w:val="28"/>
        </w:rPr>
        <w:t xml:space="preserve"> </w:t>
      </w:r>
      <w:r w:rsidRPr="00A310A6">
        <w:rPr>
          <w:color w:val="000000"/>
          <w:sz w:val="28"/>
          <w:szCs w:val="28"/>
        </w:rPr>
        <w:t>по</w:t>
      </w:r>
      <w:r w:rsidRPr="00A310A6">
        <w:rPr>
          <w:color w:val="000000"/>
          <w:sz w:val="28"/>
          <w:szCs w:val="28"/>
        </w:rPr>
        <w:t>л</w:t>
      </w:r>
      <w:r w:rsidRPr="00A310A6">
        <w:rPr>
          <w:color w:val="000000"/>
          <w:sz w:val="28"/>
          <w:szCs w:val="28"/>
        </w:rPr>
        <w:t>ное</w:t>
      </w:r>
      <w:r>
        <w:rPr>
          <w:color w:val="000000"/>
          <w:sz w:val="28"/>
          <w:szCs w:val="28"/>
        </w:rPr>
        <w:t xml:space="preserve"> </w:t>
      </w:r>
      <w:r w:rsidRPr="00A310A6">
        <w:rPr>
          <w:color w:val="000000"/>
          <w:sz w:val="28"/>
          <w:szCs w:val="28"/>
        </w:rPr>
        <w:t>наименование</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а</w:t>
      </w:r>
      <w:r>
        <w:rPr>
          <w:color w:val="000000"/>
          <w:sz w:val="28"/>
          <w:szCs w:val="28"/>
        </w:rPr>
        <w:t xml:space="preserve"> </w:t>
      </w:r>
      <w:r w:rsidRPr="00A310A6">
        <w:rPr>
          <w:color w:val="000000"/>
          <w:sz w:val="28"/>
          <w:szCs w:val="28"/>
        </w:rPr>
        <w:t>также</w:t>
      </w:r>
      <w:r>
        <w:rPr>
          <w:color w:val="000000"/>
          <w:sz w:val="28"/>
          <w:szCs w:val="28"/>
        </w:rPr>
        <w:t xml:space="preserve"> </w:t>
      </w:r>
      <w:r w:rsidRPr="00A310A6">
        <w:rPr>
          <w:color w:val="000000"/>
          <w:sz w:val="28"/>
          <w:szCs w:val="28"/>
        </w:rPr>
        <w:t>указание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его</w:t>
      </w:r>
      <w:r>
        <w:rPr>
          <w:color w:val="000000"/>
          <w:sz w:val="28"/>
          <w:szCs w:val="28"/>
        </w:rPr>
        <w:t xml:space="preserve"> </w:t>
      </w:r>
      <w:r w:rsidRPr="00A310A6">
        <w:rPr>
          <w:color w:val="000000"/>
          <w:sz w:val="28"/>
          <w:szCs w:val="28"/>
        </w:rPr>
        <w:t>организационно-правовую</w:t>
      </w:r>
      <w:r>
        <w:rPr>
          <w:color w:val="000000"/>
          <w:sz w:val="28"/>
          <w:szCs w:val="28"/>
        </w:rPr>
        <w:t xml:space="preserve"> </w:t>
      </w:r>
      <w:r w:rsidRPr="00A310A6">
        <w:rPr>
          <w:color w:val="000000"/>
          <w:sz w:val="28"/>
          <w:szCs w:val="28"/>
        </w:rPr>
        <w:t>фо</w:t>
      </w:r>
      <w:r w:rsidRPr="00A310A6">
        <w:rPr>
          <w:color w:val="000000"/>
          <w:sz w:val="28"/>
          <w:szCs w:val="28"/>
        </w:rPr>
        <w:t>р</w:t>
      </w:r>
      <w:r w:rsidRPr="00A310A6">
        <w:rPr>
          <w:color w:val="000000"/>
          <w:sz w:val="28"/>
          <w:szCs w:val="28"/>
        </w:rPr>
        <w:t>му</w:t>
      </w:r>
      <w:r>
        <w:rPr>
          <w:color w:val="000000"/>
          <w:sz w:val="28"/>
          <w:szCs w:val="28"/>
        </w:rPr>
        <w:t xml:space="preserve"> </w:t>
      </w:r>
      <w:r w:rsidRPr="00A310A6">
        <w:rPr>
          <w:color w:val="000000"/>
          <w:sz w:val="28"/>
          <w:szCs w:val="28"/>
        </w:rPr>
        <w:t>«Общество</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ограниченной</w:t>
      </w:r>
      <w:r>
        <w:rPr>
          <w:color w:val="000000"/>
          <w:sz w:val="28"/>
          <w:szCs w:val="28"/>
        </w:rPr>
        <w:t xml:space="preserve"> </w:t>
      </w:r>
      <w:r w:rsidRPr="00A310A6">
        <w:rPr>
          <w:color w:val="000000"/>
          <w:sz w:val="28"/>
          <w:szCs w:val="28"/>
        </w:rPr>
        <w:t>ответственностью»,</w:t>
      </w:r>
      <w:r>
        <w:rPr>
          <w:color w:val="000000"/>
          <w:sz w:val="28"/>
          <w:szCs w:val="28"/>
        </w:rPr>
        <w:t xml:space="preserve"> </w:t>
      </w:r>
      <w:r w:rsidRPr="00A310A6">
        <w:rPr>
          <w:i/>
          <w:color w:val="000000"/>
          <w:sz w:val="28"/>
          <w:szCs w:val="28"/>
        </w:rPr>
        <w:t>например,</w:t>
      </w:r>
      <w:r>
        <w:rPr>
          <w:i/>
          <w:color w:val="000000"/>
          <w:sz w:val="28"/>
          <w:szCs w:val="28"/>
        </w:rPr>
        <w:t xml:space="preserve"> о</w:t>
      </w:r>
      <w:r w:rsidRPr="00A310A6">
        <w:rPr>
          <w:i/>
          <w:color w:val="000000"/>
          <w:sz w:val="28"/>
          <w:szCs w:val="28"/>
        </w:rPr>
        <w:t>бщество</w:t>
      </w:r>
      <w:r>
        <w:rPr>
          <w:i/>
          <w:color w:val="000000"/>
          <w:sz w:val="28"/>
          <w:szCs w:val="28"/>
        </w:rPr>
        <w:t xml:space="preserve"> </w:t>
      </w:r>
      <w:r w:rsidRPr="00A310A6">
        <w:rPr>
          <w:i/>
          <w:color w:val="000000"/>
          <w:sz w:val="28"/>
          <w:szCs w:val="28"/>
        </w:rPr>
        <w:t>с</w:t>
      </w:r>
      <w:r>
        <w:rPr>
          <w:i/>
          <w:color w:val="000000"/>
          <w:sz w:val="28"/>
          <w:szCs w:val="28"/>
        </w:rPr>
        <w:t xml:space="preserve"> </w:t>
      </w:r>
      <w:r w:rsidRPr="00A310A6">
        <w:rPr>
          <w:i/>
          <w:color w:val="000000"/>
          <w:sz w:val="28"/>
          <w:szCs w:val="28"/>
        </w:rPr>
        <w:t>огран</w:t>
      </w:r>
      <w:r w:rsidRPr="00A310A6">
        <w:rPr>
          <w:i/>
          <w:color w:val="000000"/>
          <w:sz w:val="28"/>
          <w:szCs w:val="28"/>
        </w:rPr>
        <w:t>и</w:t>
      </w:r>
      <w:r w:rsidRPr="00A310A6">
        <w:rPr>
          <w:i/>
          <w:color w:val="000000"/>
          <w:sz w:val="28"/>
          <w:szCs w:val="28"/>
        </w:rPr>
        <w:t>ченной</w:t>
      </w:r>
      <w:r>
        <w:rPr>
          <w:i/>
          <w:color w:val="000000"/>
          <w:sz w:val="28"/>
          <w:szCs w:val="28"/>
        </w:rPr>
        <w:t xml:space="preserve"> </w:t>
      </w:r>
      <w:r w:rsidRPr="00A310A6">
        <w:rPr>
          <w:i/>
          <w:color w:val="000000"/>
          <w:sz w:val="28"/>
          <w:szCs w:val="28"/>
        </w:rPr>
        <w:t>ответственностью</w:t>
      </w:r>
      <w:r>
        <w:rPr>
          <w:i/>
          <w:color w:val="000000"/>
          <w:sz w:val="28"/>
          <w:szCs w:val="28"/>
        </w:rPr>
        <w:t xml:space="preserve"> </w:t>
      </w:r>
      <w:r w:rsidRPr="00A310A6">
        <w:rPr>
          <w:i/>
          <w:color w:val="000000"/>
          <w:sz w:val="28"/>
          <w:szCs w:val="28"/>
        </w:rPr>
        <w:t>«Регистрационное</w:t>
      </w:r>
      <w:r>
        <w:rPr>
          <w:i/>
          <w:color w:val="000000"/>
          <w:sz w:val="28"/>
          <w:szCs w:val="28"/>
        </w:rPr>
        <w:t xml:space="preserve"> </w:t>
      </w:r>
      <w:r w:rsidRPr="00A310A6">
        <w:rPr>
          <w:i/>
          <w:color w:val="000000"/>
          <w:sz w:val="28"/>
          <w:szCs w:val="28"/>
        </w:rPr>
        <w:t>бюро»</w:t>
      </w:r>
      <w:r w:rsidRPr="00A310A6">
        <w:rPr>
          <w:color w:val="000000"/>
          <w:sz w:val="28"/>
          <w:szCs w:val="28"/>
        </w:rPr>
        <w:t>.</w:t>
      </w:r>
      <w:r>
        <w:rPr>
          <w:color w:val="000000"/>
          <w:sz w:val="28"/>
          <w:szCs w:val="28"/>
        </w:rPr>
        <w:t xml:space="preserve"> </w:t>
      </w:r>
      <w:r w:rsidRPr="00A310A6">
        <w:rPr>
          <w:color w:val="000000"/>
          <w:sz w:val="28"/>
          <w:szCs w:val="28"/>
        </w:rPr>
        <w:t>Дополнительно</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впр</w:t>
      </w:r>
      <w:r w:rsidRPr="00A310A6">
        <w:rPr>
          <w:color w:val="000000"/>
          <w:sz w:val="28"/>
          <w:szCs w:val="28"/>
        </w:rPr>
        <w:t>а</w:t>
      </w:r>
      <w:r w:rsidRPr="00A310A6">
        <w:rPr>
          <w:color w:val="000000"/>
          <w:sz w:val="28"/>
          <w:szCs w:val="28"/>
        </w:rPr>
        <w:t>ве</w:t>
      </w:r>
      <w:r>
        <w:rPr>
          <w:color w:val="000000"/>
          <w:sz w:val="28"/>
          <w:szCs w:val="28"/>
        </w:rPr>
        <w:t xml:space="preserve"> </w:t>
      </w:r>
      <w:r w:rsidRPr="00A310A6">
        <w:rPr>
          <w:color w:val="000000"/>
          <w:sz w:val="28"/>
          <w:szCs w:val="28"/>
        </w:rPr>
        <w:t>иметь:</w:t>
      </w:r>
    </w:p>
    <w:p w:rsidR="00743765" w:rsidRPr="00A310A6" w:rsidRDefault="00743765" w:rsidP="00743765">
      <w:pPr>
        <w:numPr>
          <w:ilvl w:val="0"/>
          <w:numId w:val="99"/>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Сокращенное</w:t>
      </w:r>
      <w:r>
        <w:rPr>
          <w:color w:val="000000"/>
          <w:sz w:val="28"/>
          <w:szCs w:val="28"/>
        </w:rPr>
        <w:t xml:space="preserve"> </w:t>
      </w:r>
      <w:r w:rsidRPr="00A310A6">
        <w:rPr>
          <w:color w:val="000000"/>
          <w:sz w:val="28"/>
          <w:szCs w:val="28"/>
        </w:rPr>
        <w:t>фирменное</w:t>
      </w:r>
      <w:r>
        <w:rPr>
          <w:color w:val="000000"/>
          <w:sz w:val="28"/>
          <w:szCs w:val="28"/>
        </w:rPr>
        <w:t xml:space="preserve"> </w:t>
      </w:r>
      <w:r w:rsidRPr="00A310A6">
        <w:rPr>
          <w:color w:val="000000"/>
          <w:sz w:val="28"/>
          <w:szCs w:val="28"/>
        </w:rPr>
        <w:t>наименование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русском</w:t>
      </w:r>
      <w:r>
        <w:rPr>
          <w:color w:val="000000"/>
          <w:sz w:val="28"/>
          <w:szCs w:val="28"/>
        </w:rPr>
        <w:t xml:space="preserve"> </w:t>
      </w:r>
      <w:r w:rsidRPr="00A310A6">
        <w:rPr>
          <w:color w:val="000000"/>
          <w:sz w:val="28"/>
          <w:szCs w:val="28"/>
        </w:rPr>
        <w:t>языке.</w:t>
      </w:r>
      <w:r>
        <w:rPr>
          <w:color w:val="000000"/>
          <w:sz w:val="28"/>
          <w:szCs w:val="28"/>
        </w:rPr>
        <w:t xml:space="preserve"> </w:t>
      </w:r>
      <w:r w:rsidRPr="00A310A6">
        <w:rPr>
          <w:color w:val="000000"/>
          <w:sz w:val="28"/>
          <w:szCs w:val="28"/>
        </w:rPr>
        <w:t>При</w:t>
      </w:r>
      <w:r>
        <w:rPr>
          <w:color w:val="000000"/>
          <w:sz w:val="28"/>
          <w:szCs w:val="28"/>
        </w:rPr>
        <w:t xml:space="preserve"> </w:t>
      </w:r>
      <w:r w:rsidRPr="00A310A6">
        <w:rPr>
          <w:color w:val="000000"/>
          <w:sz w:val="28"/>
          <w:szCs w:val="28"/>
        </w:rPr>
        <w:t>этом</w:t>
      </w:r>
      <w:r>
        <w:rPr>
          <w:color w:val="000000"/>
          <w:sz w:val="28"/>
          <w:szCs w:val="28"/>
        </w:rPr>
        <w:t xml:space="preserve"> </w:t>
      </w:r>
      <w:r w:rsidRPr="00A310A6">
        <w:rPr>
          <w:color w:val="000000"/>
          <w:sz w:val="28"/>
          <w:szCs w:val="28"/>
        </w:rPr>
        <w:t>с</w:t>
      </w:r>
      <w:r w:rsidRPr="00A310A6">
        <w:rPr>
          <w:color w:val="000000"/>
          <w:sz w:val="28"/>
          <w:szCs w:val="28"/>
        </w:rPr>
        <w:t>о</w:t>
      </w:r>
      <w:r w:rsidRPr="00A310A6">
        <w:rPr>
          <w:color w:val="000000"/>
          <w:sz w:val="28"/>
          <w:szCs w:val="28"/>
        </w:rPr>
        <w:t>кращенное</w:t>
      </w:r>
      <w:r>
        <w:rPr>
          <w:color w:val="000000"/>
          <w:sz w:val="28"/>
          <w:szCs w:val="28"/>
        </w:rPr>
        <w:t xml:space="preserve"> </w:t>
      </w:r>
      <w:r w:rsidRPr="00A310A6">
        <w:rPr>
          <w:color w:val="000000"/>
          <w:sz w:val="28"/>
          <w:szCs w:val="28"/>
        </w:rPr>
        <w:t>фирменное</w:t>
      </w:r>
      <w:r>
        <w:rPr>
          <w:color w:val="000000"/>
          <w:sz w:val="28"/>
          <w:szCs w:val="28"/>
        </w:rPr>
        <w:t xml:space="preserve"> </w:t>
      </w:r>
      <w:r w:rsidRPr="00A310A6">
        <w:rPr>
          <w:color w:val="000000"/>
          <w:sz w:val="28"/>
          <w:szCs w:val="28"/>
        </w:rPr>
        <w:t>наименование</w:t>
      </w:r>
      <w:r>
        <w:rPr>
          <w:color w:val="000000"/>
          <w:sz w:val="28"/>
          <w:szCs w:val="28"/>
        </w:rPr>
        <w:t xml:space="preserve"> </w:t>
      </w:r>
      <w:r w:rsidRPr="00A310A6">
        <w:rPr>
          <w:color w:val="000000"/>
          <w:sz w:val="28"/>
          <w:szCs w:val="28"/>
        </w:rPr>
        <w:t>должно</w:t>
      </w:r>
      <w:r>
        <w:rPr>
          <w:color w:val="000000"/>
          <w:sz w:val="28"/>
          <w:szCs w:val="28"/>
        </w:rPr>
        <w:t xml:space="preserve"> </w:t>
      </w:r>
      <w:r w:rsidRPr="00A310A6">
        <w:rPr>
          <w:color w:val="000000"/>
          <w:sz w:val="28"/>
          <w:szCs w:val="28"/>
        </w:rPr>
        <w:t>содержать</w:t>
      </w:r>
      <w:r>
        <w:rPr>
          <w:color w:val="000000"/>
          <w:sz w:val="28"/>
          <w:szCs w:val="28"/>
        </w:rPr>
        <w:t xml:space="preserve"> </w:t>
      </w:r>
      <w:r w:rsidRPr="00A310A6">
        <w:rPr>
          <w:color w:val="000000"/>
          <w:sz w:val="28"/>
          <w:szCs w:val="28"/>
        </w:rPr>
        <w:t>полное</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сокращенное</w:t>
      </w:r>
      <w:r>
        <w:rPr>
          <w:color w:val="000000"/>
          <w:sz w:val="28"/>
          <w:szCs w:val="28"/>
        </w:rPr>
        <w:t xml:space="preserve"> </w:t>
      </w:r>
      <w:r w:rsidRPr="00A310A6">
        <w:rPr>
          <w:color w:val="000000"/>
          <w:sz w:val="28"/>
          <w:szCs w:val="28"/>
        </w:rPr>
        <w:t>наименование</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а</w:t>
      </w:r>
      <w:r>
        <w:rPr>
          <w:color w:val="000000"/>
          <w:sz w:val="28"/>
          <w:szCs w:val="28"/>
        </w:rPr>
        <w:t xml:space="preserve"> </w:t>
      </w:r>
      <w:r w:rsidRPr="00A310A6">
        <w:rPr>
          <w:color w:val="000000"/>
          <w:sz w:val="28"/>
          <w:szCs w:val="28"/>
        </w:rPr>
        <w:t>также</w:t>
      </w:r>
      <w:r>
        <w:rPr>
          <w:color w:val="000000"/>
          <w:sz w:val="28"/>
          <w:szCs w:val="28"/>
        </w:rPr>
        <w:t xml:space="preserve"> </w:t>
      </w:r>
      <w:r w:rsidRPr="00A310A6">
        <w:rPr>
          <w:color w:val="000000"/>
          <w:sz w:val="28"/>
          <w:szCs w:val="28"/>
        </w:rPr>
        <w:t>аббревиатуру</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99"/>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lastRenderedPageBreak/>
        <w:t>Полное</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сокращенное</w:t>
      </w:r>
      <w:r>
        <w:rPr>
          <w:color w:val="000000"/>
          <w:sz w:val="28"/>
          <w:szCs w:val="28"/>
        </w:rPr>
        <w:t xml:space="preserve"> </w:t>
      </w:r>
      <w:r w:rsidRPr="00A310A6">
        <w:rPr>
          <w:color w:val="000000"/>
          <w:sz w:val="28"/>
          <w:szCs w:val="28"/>
        </w:rPr>
        <w:t>фирменное</w:t>
      </w:r>
      <w:r>
        <w:rPr>
          <w:color w:val="000000"/>
          <w:sz w:val="28"/>
          <w:szCs w:val="28"/>
        </w:rPr>
        <w:t xml:space="preserve"> </w:t>
      </w:r>
      <w:r w:rsidRPr="00A310A6">
        <w:rPr>
          <w:color w:val="000000"/>
          <w:sz w:val="28"/>
          <w:szCs w:val="28"/>
        </w:rPr>
        <w:t>наименование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языках</w:t>
      </w:r>
      <w:r>
        <w:rPr>
          <w:color w:val="000000"/>
          <w:sz w:val="28"/>
          <w:szCs w:val="28"/>
        </w:rPr>
        <w:t xml:space="preserve"> </w:t>
      </w:r>
      <w:r w:rsidRPr="00A310A6">
        <w:rPr>
          <w:color w:val="000000"/>
          <w:sz w:val="28"/>
          <w:szCs w:val="28"/>
        </w:rPr>
        <w:t>нар</w:t>
      </w:r>
      <w:r w:rsidRPr="00A310A6">
        <w:rPr>
          <w:color w:val="000000"/>
          <w:sz w:val="28"/>
          <w:szCs w:val="28"/>
        </w:rPr>
        <w:t>о</w:t>
      </w:r>
      <w:r w:rsidRPr="00A310A6">
        <w:rPr>
          <w:color w:val="000000"/>
          <w:sz w:val="28"/>
          <w:szCs w:val="28"/>
        </w:rPr>
        <w:t>дов</w:t>
      </w:r>
      <w:r>
        <w:rPr>
          <w:color w:val="000000"/>
          <w:sz w:val="28"/>
          <w:szCs w:val="28"/>
        </w:rPr>
        <w:t xml:space="preserve"> </w:t>
      </w:r>
      <w:r w:rsidRPr="00A310A6">
        <w:rPr>
          <w:color w:val="000000"/>
          <w:sz w:val="28"/>
          <w:szCs w:val="28"/>
        </w:rPr>
        <w:t>РФ</w:t>
      </w:r>
      <w:r>
        <w:rPr>
          <w:color w:val="000000"/>
          <w:sz w:val="28"/>
          <w:szCs w:val="28"/>
        </w:rPr>
        <w:t>.</w:t>
      </w:r>
    </w:p>
    <w:p w:rsidR="00743765" w:rsidRPr="00A310A6" w:rsidRDefault="00743765" w:rsidP="00743765">
      <w:pPr>
        <w:numPr>
          <w:ilvl w:val="0"/>
          <w:numId w:val="99"/>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Полное</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сокращенное</w:t>
      </w:r>
      <w:r>
        <w:rPr>
          <w:color w:val="000000"/>
          <w:sz w:val="28"/>
          <w:szCs w:val="28"/>
        </w:rPr>
        <w:t xml:space="preserve"> </w:t>
      </w:r>
      <w:r w:rsidRPr="00A310A6">
        <w:rPr>
          <w:color w:val="000000"/>
          <w:sz w:val="28"/>
          <w:szCs w:val="28"/>
        </w:rPr>
        <w:t>фирменное</w:t>
      </w:r>
      <w:r>
        <w:rPr>
          <w:color w:val="000000"/>
          <w:sz w:val="28"/>
          <w:szCs w:val="28"/>
        </w:rPr>
        <w:t xml:space="preserve"> </w:t>
      </w:r>
      <w:r w:rsidRPr="00A310A6">
        <w:rPr>
          <w:color w:val="000000"/>
          <w:sz w:val="28"/>
          <w:szCs w:val="28"/>
        </w:rPr>
        <w:t>наименование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иностранных</w:t>
      </w:r>
      <w:r>
        <w:rPr>
          <w:color w:val="000000"/>
          <w:sz w:val="28"/>
          <w:szCs w:val="28"/>
        </w:rPr>
        <w:t xml:space="preserve"> </w:t>
      </w:r>
      <w:r w:rsidRPr="00A310A6">
        <w:rPr>
          <w:color w:val="000000"/>
          <w:sz w:val="28"/>
          <w:szCs w:val="28"/>
        </w:rPr>
        <w:t>языках</w:t>
      </w:r>
      <w:r>
        <w:rPr>
          <w:color w:val="000000"/>
          <w:sz w:val="28"/>
          <w:szCs w:val="28"/>
        </w:rPr>
        <w:t>.</w:t>
      </w:r>
    </w:p>
    <w:p w:rsidR="00743765" w:rsidRPr="00A310A6" w:rsidRDefault="00743765" w:rsidP="00743765">
      <w:pPr>
        <w:numPr>
          <w:ilvl w:val="0"/>
          <w:numId w:val="99"/>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Фирменное</w:t>
      </w:r>
      <w:r>
        <w:rPr>
          <w:color w:val="000000"/>
          <w:sz w:val="28"/>
          <w:szCs w:val="28"/>
        </w:rPr>
        <w:t xml:space="preserve"> </w:t>
      </w:r>
      <w:r w:rsidRPr="00A310A6">
        <w:rPr>
          <w:color w:val="000000"/>
          <w:sz w:val="28"/>
          <w:szCs w:val="28"/>
        </w:rPr>
        <w:t>наименование</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может</w:t>
      </w:r>
      <w:r>
        <w:rPr>
          <w:color w:val="000000"/>
          <w:sz w:val="28"/>
          <w:szCs w:val="28"/>
        </w:rPr>
        <w:t xml:space="preserve"> </w:t>
      </w:r>
      <w:r w:rsidRPr="00A310A6">
        <w:rPr>
          <w:color w:val="000000"/>
          <w:sz w:val="28"/>
          <w:szCs w:val="28"/>
        </w:rPr>
        <w:t>включать</w:t>
      </w:r>
      <w:r>
        <w:rPr>
          <w:color w:val="000000"/>
          <w:sz w:val="28"/>
          <w:szCs w:val="28"/>
        </w:rPr>
        <w:t xml:space="preserve"> </w:t>
      </w:r>
      <w:r w:rsidRPr="00A310A6">
        <w:rPr>
          <w:color w:val="000000"/>
          <w:sz w:val="28"/>
          <w:szCs w:val="28"/>
        </w:rPr>
        <w:t>иноязычные</w:t>
      </w:r>
      <w:r>
        <w:rPr>
          <w:color w:val="000000"/>
          <w:sz w:val="28"/>
          <w:szCs w:val="28"/>
        </w:rPr>
        <w:t xml:space="preserve"> </w:t>
      </w:r>
      <w:r w:rsidRPr="00A310A6">
        <w:rPr>
          <w:color w:val="000000"/>
          <w:sz w:val="28"/>
          <w:szCs w:val="28"/>
        </w:rPr>
        <w:t>заимств</w:t>
      </w:r>
      <w:r w:rsidRPr="00A310A6">
        <w:rPr>
          <w:color w:val="000000"/>
          <w:sz w:val="28"/>
          <w:szCs w:val="28"/>
        </w:rPr>
        <w:t>о</w:t>
      </w:r>
      <w:r w:rsidRPr="00A310A6">
        <w:rPr>
          <w:color w:val="000000"/>
          <w:sz w:val="28"/>
          <w:szCs w:val="28"/>
        </w:rPr>
        <w:t>вания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русском</w:t>
      </w:r>
      <w:r>
        <w:rPr>
          <w:color w:val="000000"/>
          <w:sz w:val="28"/>
          <w:szCs w:val="28"/>
        </w:rPr>
        <w:t xml:space="preserve"> </w:t>
      </w:r>
      <w:r w:rsidRPr="00A310A6">
        <w:rPr>
          <w:color w:val="000000"/>
          <w:sz w:val="28"/>
          <w:szCs w:val="28"/>
        </w:rPr>
        <w:t>языке,</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исключением</w:t>
      </w:r>
      <w:r>
        <w:rPr>
          <w:color w:val="000000"/>
          <w:sz w:val="28"/>
          <w:szCs w:val="28"/>
        </w:rPr>
        <w:t xml:space="preserve"> </w:t>
      </w:r>
      <w:r w:rsidRPr="00A310A6">
        <w:rPr>
          <w:color w:val="000000"/>
          <w:sz w:val="28"/>
          <w:szCs w:val="28"/>
        </w:rPr>
        <w:t>обозначения</w:t>
      </w:r>
      <w:r>
        <w:rPr>
          <w:color w:val="000000"/>
          <w:sz w:val="28"/>
          <w:szCs w:val="28"/>
        </w:rPr>
        <w:t xml:space="preserve"> </w:t>
      </w:r>
      <w:r w:rsidRPr="00A310A6">
        <w:rPr>
          <w:color w:val="000000"/>
          <w:sz w:val="28"/>
          <w:szCs w:val="28"/>
        </w:rPr>
        <w:t>организационно-правовой</w:t>
      </w:r>
      <w:r>
        <w:rPr>
          <w:color w:val="000000"/>
          <w:sz w:val="28"/>
          <w:szCs w:val="28"/>
        </w:rPr>
        <w:t xml:space="preserve"> </w:t>
      </w:r>
      <w:r w:rsidRPr="00A310A6">
        <w:rPr>
          <w:color w:val="000000"/>
          <w:sz w:val="28"/>
          <w:szCs w:val="28"/>
        </w:rPr>
        <w:t>формы</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е</w:t>
      </w:r>
      <w:r>
        <w:rPr>
          <w:color w:val="000000"/>
          <w:sz w:val="28"/>
          <w:szCs w:val="28"/>
        </w:rPr>
        <w:t xml:space="preserve">е </w:t>
      </w:r>
      <w:r w:rsidRPr="00A310A6">
        <w:rPr>
          <w:color w:val="000000"/>
          <w:sz w:val="28"/>
          <w:szCs w:val="28"/>
        </w:rPr>
        <w:t>аббревиатуры.</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В</w:t>
      </w:r>
      <w:r>
        <w:rPr>
          <w:color w:val="000000"/>
          <w:sz w:val="28"/>
          <w:szCs w:val="28"/>
        </w:rPr>
        <w:t xml:space="preserve"> </w:t>
      </w:r>
      <w:r w:rsidRPr="00A310A6">
        <w:rPr>
          <w:color w:val="000000"/>
          <w:sz w:val="28"/>
          <w:szCs w:val="28"/>
        </w:rPr>
        <w:t>итоге</w:t>
      </w:r>
      <w:r>
        <w:rPr>
          <w:color w:val="000000"/>
          <w:sz w:val="28"/>
          <w:szCs w:val="28"/>
        </w:rPr>
        <w:t xml:space="preserve"> </w:t>
      </w:r>
      <w:r w:rsidRPr="00A310A6">
        <w:rPr>
          <w:color w:val="000000"/>
          <w:sz w:val="28"/>
          <w:szCs w:val="28"/>
        </w:rPr>
        <w:t>суммарно</w:t>
      </w:r>
      <w:r>
        <w:rPr>
          <w:color w:val="000000"/>
          <w:sz w:val="28"/>
          <w:szCs w:val="28"/>
        </w:rPr>
        <w:t xml:space="preserve"> </w:t>
      </w:r>
      <w:r w:rsidRPr="00A310A6">
        <w:rPr>
          <w:color w:val="000000"/>
          <w:sz w:val="28"/>
          <w:szCs w:val="28"/>
        </w:rPr>
        <w:t>получается,</w:t>
      </w:r>
      <w:r>
        <w:rPr>
          <w:color w:val="000000"/>
          <w:sz w:val="28"/>
          <w:szCs w:val="28"/>
        </w:rPr>
        <w:t xml:space="preserve"> </w:t>
      </w:r>
      <w:r w:rsidRPr="00A310A6">
        <w:rPr>
          <w:color w:val="000000"/>
          <w:sz w:val="28"/>
          <w:szCs w:val="28"/>
        </w:rPr>
        <w:t>что</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может</w:t>
      </w:r>
      <w:r>
        <w:rPr>
          <w:color w:val="000000"/>
          <w:sz w:val="28"/>
          <w:szCs w:val="28"/>
        </w:rPr>
        <w:t xml:space="preserve"> </w:t>
      </w:r>
      <w:r w:rsidRPr="00A310A6">
        <w:rPr>
          <w:color w:val="000000"/>
          <w:sz w:val="28"/>
          <w:szCs w:val="28"/>
        </w:rPr>
        <w:t>иметь</w:t>
      </w:r>
      <w:r>
        <w:rPr>
          <w:color w:val="000000"/>
          <w:sz w:val="28"/>
          <w:szCs w:val="28"/>
        </w:rPr>
        <w:t xml:space="preserve"> </w:t>
      </w:r>
      <w:r w:rsidRPr="00A310A6">
        <w:rPr>
          <w:color w:val="000000"/>
          <w:sz w:val="28"/>
          <w:szCs w:val="28"/>
        </w:rPr>
        <w:t>около</w:t>
      </w:r>
      <w:r>
        <w:rPr>
          <w:color w:val="000000"/>
          <w:sz w:val="28"/>
          <w:szCs w:val="28"/>
        </w:rPr>
        <w:t xml:space="preserve"> </w:t>
      </w:r>
      <w:r w:rsidRPr="00A310A6">
        <w:rPr>
          <w:color w:val="000000"/>
          <w:sz w:val="28"/>
          <w:szCs w:val="28"/>
        </w:rPr>
        <w:t>6</w:t>
      </w:r>
      <w:r>
        <w:rPr>
          <w:color w:val="000000"/>
          <w:sz w:val="28"/>
          <w:szCs w:val="28"/>
        </w:rPr>
        <w:t xml:space="preserve"> </w:t>
      </w:r>
      <w:r w:rsidRPr="00A310A6">
        <w:rPr>
          <w:color w:val="000000"/>
          <w:sz w:val="28"/>
          <w:szCs w:val="28"/>
        </w:rPr>
        <w:t>наименований</w:t>
      </w:r>
      <w:r>
        <w:rPr>
          <w:color w:val="000000"/>
          <w:sz w:val="28"/>
          <w:szCs w:val="28"/>
        </w:rPr>
        <w:t xml:space="preserve"> </w:t>
      </w:r>
      <w:r w:rsidRPr="00A310A6">
        <w:rPr>
          <w:color w:val="000000"/>
          <w:sz w:val="28"/>
          <w:szCs w:val="28"/>
        </w:rPr>
        <w:t>(полное</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сокращ</w:t>
      </w:r>
      <w:r>
        <w:rPr>
          <w:color w:val="000000"/>
          <w:sz w:val="28"/>
          <w:szCs w:val="28"/>
        </w:rPr>
        <w:t>е</w:t>
      </w:r>
      <w:r w:rsidRPr="00A310A6">
        <w:rPr>
          <w:color w:val="000000"/>
          <w:sz w:val="28"/>
          <w:szCs w:val="28"/>
        </w:rPr>
        <w:t>нное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русском,</w:t>
      </w:r>
      <w:r>
        <w:rPr>
          <w:color w:val="000000"/>
          <w:sz w:val="28"/>
          <w:szCs w:val="28"/>
        </w:rPr>
        <w:t xml:space="preserve"> </w:t>
      </w:r>
      <w:r w:rsidRPr="00A310A6">
        <w:rPr>
          <w:color w:val="000000"/>
          <w:sz w:val="28"/>
          <w:szCs w:val="28"/>
        </w:rPr>
        <w:t>полное</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сокращ</w:t>
      </w:r>
      <w:r>
        <w:rPr>
          <w:color w:val="000000"/>
          <w:sz w:val="28"/>
          <w:szCs w:val="28"/>
        </w:rPr>
        <w:t>е</w:t>
      </w:r>
      <w:r w:rsidRPr="00A310A6">
        <w:rPr>
          <w:color w:val="000000"/>
          <w:sz w:val="28"/>
          <w:szCs w:val="28"/>
        </w:rPr>
        <w:t>нное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иностранном</w:t>
      </w:r>
      <w:r>
        <w:rPr>
          <w:color w:val="000000"/>
          <w:sz w:val="28"/>
          <w:szCs w:val="28"/>
        </w:rPr>
        <w:t xml:space="preserve"> </w:t>
      </w:r>
      <w:r w:rsidRPr="00A310A6">
        <w:rPr>
          <w:color w:val="000000"/>
          <w:sz w:val="28"/>
          <w:szCs w:val="28"/>
        </w:rPr>
        <w:t>языке,</w:t>
      </w:r>
      <w:r>
        <w:rPr>
          <w:color w:val="000000"/>
          <w:sz w:val="28"/>
          <w:szCs w:val="28"/>
        </w:rPr>
        <w:t xml:space="preserve"> </w:t>
      </w:r>
      <w:r w:rsidRPr="00A310A6">
        <w:rPr>
          <w:color w:val="000000"/>
          <w:sz w:val="28"/>
          <w:szCs w:val="28"/>
        </w:rPr>
        <w:t>полное</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сокращ</w:t>
      </w:r>
      <w:r>
        <w:rPr>
          <w:color w:val="000000"/>
          <w:sz w:val="28"/>
          <w:szCs w:val="28"/>
        </w:rPr>
        <w:t>е</w:t>
      </w:r>
      <w:r w:rsidRPr="00A310A6">
        <w:rPr>
          <w:color w:val="000000"/>
          <w:sz w:val="28"/>
          <w:szCs w:val="28"/>
        </w:rPr>
        <w:t>нное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языке</w:t>
      </w:r>
      <w:r>
        <w:rPr>
          <w:color w:val="000000"/>
          <w:sz w:val="28"/>
          <w:szCs w:val="28"/>
        </w:rPr>
        <w:t xml:space="preserve"> </w:t>
      </w:r>
      <w:r w:rsidRPr="00A310A6">
        <w:rPr>
          <w:color w:val="000000"/>
          <w:sz w:val="28"/>
          <w:szCs w:val="28"/>
        </w:rPr>
        <w:t>народа</w:t>
      </w:r>
      <w:r>
        <w:rPr>
          <w:color w:val="000000"/>
          <w:sz w:val="28"/>
          <w:szCs w:val="28"/>
        </w:rPr>
        <w:t xml:space="preserve"> </w:t>
      </w:r>
      <w:r w:rsidRPr="00A310A6">
        <w:rPr>
          <w:color w:val="000000"/>
          <w:sz w:val="28"/>
          <w:szCs w:val="28"/>
        </w:rPr>
        <w:t>РФ).</w:t>
      </w:r>
      <w:r>
        <w:rPr>
          <w:color w:val="000000"/>
          <w:sz w:val="28"/>
          <w:szCs w:val="28"/>
        </w:rPr>
        <w:t xml:space="preserve"> </w:t>
      </w:r>
      <w:r w:rsidRPr="00A310A6">
        <w:rPr>
          <w:color w:val="000000"/>
          <w:sz w:val="28"/>
          <w:szCs w:val="28"/>
        </w:rPr>
        <w:t>Основным</w:t>
      </w:r>
      <w:r>
        <w:rPr>
          <w:color w:val="000000"/>
          <w:sz w:val="28"/>
          <w:szCs w:val="28"/>
        </w:rPr>
        <w:t xml:space="preserve"> </w:t>
      </w:r>
      <w:r w:rsidRPr="00A310A6">
        <w:rPr>
          <w:color w:val="000000"/>
          <w:sz w:val="28"/>
          <w:szCs w:val="28"/>
        </w:rPr>
        <w:t>фирменным</w:t>
      </w:r>
      <w:r>
        <w:rPr>
          <w:color w:val="000000"/>
          <w:sz w:val="28"/>
          <w:szCs w:val="28"/>
        </w:rPr>
        <w:t xml:space="preserve"> </w:t>
      </w:r>
      <w:r w:rsidRPr="00A310A6">
        <w:rPr>
          <w:color w:val="000000"/>
          <w:sz w:val="28"/>
          <w:szCs w:val="28"/>
        </w:rPr>
        <w:t>наименован</w:t>
      </w:r>
      <w:r w:rsidRPr="00A310A6">
        <w:rPr>
          <w:color w:val="000000"/>
          <w:sz w:val="28"/>
          <w:szCs w:val="28"/>
        </w:rPr>
        <w:t>и</w:t>
      </w:r>
      <w:r w:rsidRPr="00A310A6">
        <w:rPr>
          <w:color w:val="000000"/>
          <w:sz w:val="28"/>
          <w:szCs w:val="28"/>
        </w:rPr>
        <w:t>ем</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является</w:t>
      </w:r>
      <w:r>
        <w:rPr>
          <w:color w:val="000000"/>
          <w:sz w:val="28"/>
          <w:szCs w:val="28"/>
        </w:rPr>
        <w:t xml:space="preserve"> </w:t>
      </w:r>
      <w:r w:rsidRPr="00A310A6">
        <w:rPr>
          <w:color w:val="000000"/>
          <w:sz w:val="28"/>
          <w:szCs w:val="28"/>
        </w:rPr>
        <w:t>только</w:t>
      </w:r>
      <w:r>
        <w:rPr>
          <w:color w:val="000000"/>
          <w:sz w:val="28"/>
          <w:szCs w:val="28"/>
        </w:rPr>
        <w:t xml:space="preserve"> </w:t>
      </w:r>
      <w:r w:rsidRPr="00A310A6">
        <w:rPr>
          <w:color w:val="000000"/>
          <w:sz w:val="28"/>
          <w:szCs w:val="28"/>
        </w:rPr>
        <w:t>полное</w:t>
      </w:r>
      <w:r>
        <w:rPr>
          <w:color w:val="000000"/>
          <w:sz w:val="28"/>
          <w:szCs w:val="28"/>
        </w:rPr>
        <w:t xml:space="preserve"> </w:t>
      </w:r>
      <w:r w:rsidRPr="00A310A6">
        <w:rPr>
          <w:color w:val="000000"/>
          <w:sz w:val="28"/>
          <w:szCs w:val="28"/>
        </w:rPr>
        <w:t>наименование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русском</w:t>
      </w:r>
      <w:r>
        <w:rPr>
          <w:color w:val="000000"/>
          <w:sz w:val="28"/>
          <w:szCs w:val="28"/>
        </w:rPr>
        <w:t xml:space="preserve"> </w:t>
      </w:r>
      <w:r w:rsidRPr="00A310A6">
        <w:rPr>
          <w:color w:val="000000"/>
          <w:sz w:val="28"/>
          <w:szCs w:val="28"/>
        </w:rPr>
        <w:t>языке.</w:t>
      </w:r>
    </w:p>
    <w:p w:rsidR="00743765" w:rsidRPr="005F52D9" w:rsidRDefault="00743765" w:rsidP="00743765">
      <w:pPr>
        <w:autoSpaceDE w:val="0"/>
        <w:autoSpaceDN w:val="0"/>
        <w:adjustRightInd w:val="0"/>
        <w:ind w:firstLine="720"/>
        <w:jc w:val="both"/>
        <w:rPr>
          <w:sz w:val="28"/>
          <w:szCs w:val="28"/>
        </w:rPr>
      </w:pPr>
      <w:r w:rsidRPr="005F52D9">
        <w:rPr>
          <w:sz w:val="28"/>
          <w:szCs w:val="28"/>
        </w:rPr>
        <w:t>В отдельных случаях закон устанавливает необходимость содержания в фирменном наименовании ООО указания на его деятельность (к примеру, при осуществлении страховой деятельности, в отношении платежных систем, ломба</w:t>
      </w:r>
      <w:r w:rsidRPr="005F52D9">
        <w:rPr>
          <w:sz w:val="28"/>
          <w:szCs w:val="28"/>
        </w:rPr>
        <w:t>р</w:t>
      </w:r>
      <w:r w:rsidRPr="005F52D9">
        <w:rPr>
          <w:sz w:val="28"/>
          <w:szCs w:val="28"/>
        </w:rPr>
        <w:t>дов).</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Перед</w:t>
      </w:r>
      <w:r>
        <w:rPr>
          <w:color w:val="000000"/>
          <w:sz w:val="28"/>
          <w:szCs w:val="28"/>
        </w:rPr>
        <w:t xml:space="preserve"> </w:t>
      </w:r>
      <w:r w:rsidRPr="00A310A6">
        <w:rPr>
          <w:color w:val="000000"/>
          <w:sz w:val="28"/>
          <w:szCs w:val="28"/>
        </w:rPr>
        <w:t>регистрацией</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определиться</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его</w:t>
      </w:r>
      <w:r>
        <w:rPr>
          <w:color w:val="000000"/>
          <w:sz w:val="28"/>
          <w:szCs w:val="28"/>
        </w:rPr>
        <w:t xml:space="preserve"> </w:t>
      </w:r>
      <w:r w:rsidRPr="00A310A6">
        <w:rPr>
          <w:color w:val="000000"/>
          <w:sz w:val="28"/>
          <w:szCs w:val="28"/>
        </w:rPr>
        <w:t>юридическим</w:t>
      </w:r>
      <w:r>
        <w:rPr>
          <w:color w:val="000000"/>
          <w:sz w:val="28"/>
          <w:szCs w:val="28"/>
        </w:rPr>
        <w:t xml:space="preserve"> </w:t>
      </w:r>
      <w:r w:rsidRPr="00A310A6">
        <w:rPr>
          <w:color w:val="000000"/>
          <w:sz w:val="28"/>
          <w:szCs w:val="28"/>
        </w:rPr>
        <w:t>а</w:t>
      </w:r>
      <w:r w:rsidRPr="00A310A6">
        <w:rPr>
          <w:color w:val="000000"/>
          <w:sz w:val="28"/>
          <w:szCs w:val="28"/>
        </w:rPr>
        <w:t>д</w:t>
      </w:r>
      <w:r w:rsidRPr="00A310A6">
        <w:rPr>
          <w:color w:val="000000"/>
          <w:sz w:val="28"/>
          <w:szCs w:val="28"/>
        </w:rPr>
        <w:t>ресом.</w:t>
      </w:r>
      <w:r>
        <w:rPr>
          <w:color w:val="000000"/>
          <w:sz w:val="28"/>
          <w:szCs w:val="28"/>
        </w:rPr>
        <w:t xml:space="preserve"> </w:t>
      </w:r>
      <w:r w:rsidRPr="00A310A6">
        <w:rPr>
          <w:color w:val="000000"/>
          <w:sz w:val="28"/>
          <w:szCs w:val="28"/>
        </w:rPr>
        <w:t>Получить</w:t>
      </w:r>
      <w:r>
        <w:rPr>
          <w:color w:val="000000"/>
          <w:sz w:val="28"/>
          <w:szCs w:val="28"/>
        </w:rPr>
        <w:t xml:space="preserve"> </w:t>
      </w:r>
      <w:r w:rsidRPr="00A310A6">
        <w:rPr>
          <w:color w:val="000000"/>
          <w:sz w:val="28"/>
          <w:szCs w:val="28"/>
        </w:rPr>
        <w:t>юридический</w:t>
      </w:r>
      <w:r>
        <w:rPr>
          <w:color w:val="000000"/>
          <w:sz w:val="28"/>
          <w:szCs w:val="28"/>
        </w:rPr>
        <w:t xml:space="preserve"> </w:t>
      </w:r>
      <w:r w:rsidRPr="00A310A6">
        <w:rPr>
          <w:color w:val="000000"/>
          <w:sz w:val="28"/>
          <w:szCs w:val="28"/>
        </w:rPr>
        <w:t>адрес</w:t>
      </w:r>
      <w:r>
        <w:rPr>
          <w:color w:val="000000"/>
          <w:sz w:val="28"/>
          <w:szCs w:val="28"/>
        </w:rPr>
        <w:t xml:space="preserve"> </w:t>
      </w:r>
      <w:r w:rsidRPr="00A310A6">
        <w:rPr>
          <w:color w:val="000000"/>
          <w:sz w:val="28"/>
          <w:szCs w:val="28"/>
        </w:rPr>
        <w:t>можно</w:t>
      </w:r>
      <w:r>
        <w:rPr>
          <w:color w:val="000000"/>
          <w:sz w:val="28"/>
          <w:szCs w:val="28"/>
        </w:rPr>
        <w:t xml:space="preserve"> </w:t>
      </w:r>
      <w:r w:rsidRPr="00A310A6">
        <w:rPr>
          <w:color w:val="000000"/>
          <w:sz w:val="28"/>
          <w:szCs w:val="28"/>
        </w:rPr>
        <w:t>тремя</w:t>
      </w:r>
      <w:r>
        <w:rPr>
          <w:color w:val="000000"/>
          <w:sz w:val="28"/>
          <w:szCs w:val="28"/>
        </w:rPr>
        <w:t xml:space="preserve"> </w:t>
      </w:r>
      <w:r w:rsidRPr="00A310A6">
        <w:rPr>
          <w:color w:val="000000"/>
          <w:sz w:val="28"/>
          <w:szCs w:val="28"/>
        </w:rPr>
        <w:t>способами:</w:t>
      </w:r>
    </w:p>
    <w:p w:rsidR="00743765" w:rsidRPr="00A310A6" w:rsidRDefault="00743765" w:rsidP="00743765">
      <w:pPr>
        <w:numPr>
          <w:ilvl w:val="0"/>
          <w:numId w:val="100"/>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Снять</w:t>
      </w:r>
      <w:r>
        <w:rPr>
          <w:color w:val="000000"/>
          <w:sz w:val="28"/>
          <w:szCs w:val="28"/>
        </w:rPr>
        <w:t xml:space="preserve"> </w:t>
      </w:r>
      <w:r w:rsidRPr="00A310A6">
        <w:rPr>
          <w:color w:val="000000"/>
          <w:sz w:val="28"/>
          <w:szCs w:val="28"/>
        </w:rPr>
        <w:t>/</w:t>
      </w:r>
      <w:r>
        <w:rPr>
          <w:color w:val="000000"/>
          <w:sz w:val="28"/>
          <w:szCs w:val="28"/>
        </w:rPr>
        <w:t xml:space="preserve"> </w:t>
      </w:r>
      <w:r w:rsidRPr="00A310A6">
        <w:rPr>
          <w:color w:val="000000"/>
          <w:sz w:val="28"/>
          <w:szCs w:val="28"/>
        </w:rPr>
        <w:t>арендовать</w:t>
      </w:r>
      <w:r>
        <w:rPr>
          <w:color w:val="000000"/>
          <w:sz w:val="28"/>
          <w:szCs w:val="28"/>
        </w:rPr>
        <w:t xml:space="preserve"> </w:t>
      </w:r>
      <w:r w:rsidRPr="00A310A6">
        <w:rPr>
          <w:color w:val="000000"/>
          <w:sz w:val="28"/>
          <w:szCs w:val="28"/>
        </w:rPr>
        <w:t>помещение</w:t>
      </w:r>
      <w:r>
        <w:rPr>
          <w:color w:val="000000"/>
          <w:sz w:val="28"/>
          <w:szCs w:val="28"/>
        </w:rPr>
        <w:t>.</w:t>
      </w:r>
    </w:p>
    <w:p w:rsidR="00743765" w:rsidRPr="00A310A6" w:rsidRDefault="00743765" w:rsidP="00743765">
      <w:pPr>
        <w:numPr>
          <w:ilvl w:val="0"/>
          <w:numId w:val="100"/>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Купить</w:t>
      </w:r>
      <w:r>
        <w:rPr>
          <w:color w:val="000000"/>
          <w:sz w:val="28"/>
          <w:szCs w:val="28"/>
        </w:rPr>
        <w:t xml:space="preserve"> </w:t>
      </w:r>
      <w:r w:rsidRPr="00A310A6">
        <w:rPr>
          <w:color w:val="000000"/>
          <w:sz w:val="28"/>
          <w:szCs w:val="28"/>
        </w:rPr>
        <w:t>адрес</w:t>
      </w:r>
      <w:r>
        <w:rPr>
          <w:color w:val="000000"/>
          <w:sz w:val="28"/>
          <w:szCs w:val="28"/>
        </w:rPr>
        <w:t xml:space="preserve"> </w:t>
      </w:r>
      <w:r w:rsidRPr="00A310A6">
        <w:rPr>
          <w:color w:val="000000"/>
          <w:sz w:val="28"/>
          <w:szCs w:val="28"/>
        </w:rPr>
        <w:t>у</w:t>
      </w:r>
      <w:r>
        <w:rPr>
          <w:color w:val="000000"/>
          <w:sz w:val="28"/>
          <w:szCs w:val="28"/>
        </w:rPr>
        <w:t xml:space="preserve"> </w:t>
      </w:r>
      <w:r w:rsidRPr="00A310A6">
        <w:rPr>
          <w:color w:val="000000"/>
          <w:sz w:val="28"/>
          <w:szCs w:val="28"/>
        </w:rPr>
        <w:t>компании,</w:t>
      </w:r>
      <w:r>
        <w:rPr>
          <w:color w:val="000000"/>
          <w:sz w:val="28"/>
          <w:szCs w:val="28"/>
        </w:rPr>
        <w:t xml:space="preserve"> </w:t>
      </w:r>
      <w:r w:rsidRPr="00A310A6">
        <w:rPr>
          <w:color w:val="000000"/>
          <w:sz w:val="28"/>
          <w:szCs w:val="28"/>
        </w:rPr>
        <w:t>предоставляющей</w:t>
      </w:r>
      <w:r>
        <w:rPr>
          <w:color w:val="000000"/>
          <w:sz w:val="28"/>
          <w:szCs w:val="28"/>
        </w:rPr>
        <w:t xml:space="preserve"> </w:t>
      </w:r>
      <w:r w:rsidRPr="00A310A6">
        <w:rPr>
          <w:color w:val="000000"/>
          <w:sz w:val="28"/>
          <w:szCs w:val="28"/>
        </w:rPr>
        <w:t>юридические</w:t>
      </w:r>
      <w:r>
        <w:rPr>
          <w:color w:val="000000"/>
          <w:sz w:val="28"/>
          <w:szCs w:val="28"/>
        </w:rPr>
        <w:t xml:space="preserve"> </w:t>
      </w:r>
      <w:r w:rsidRPr="00A310A6">
        <w:rPr>
          <w:color w:val="000000"/>
          <w:sz w:val="28"/>
          <w:szCs w:val="28"/>
        </w:rPr>
        <w:t>адреса</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них</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0"/>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Зарегистрировать</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домашний</w:t>
      </w:r>
      <w:r>
        <w:rPr>
          <w:color w:val="000000"/>
          <w:sz w:val="28"/>
          <w:szCs w:val="28"/>
        </w:rPr>
        <w:t xml:space="preserve"> </w:t>
      </w:r>
      <w:r w:rsidRPr="00A310A6">
        <w:rPr>
          <w:color w:val="000000"/>
          <w:sz w:val="28"/>
          <w:szCs w:val="28"/>
        </w:rPr>
        <w:t>адрес.</w:t>
      </w:r>
    </w:p>
    <w:p w:rsidR="00743765" w:rsidRPr="00A310A6" w:rsidRDefault="00743765" w:rsidP="00743765">
      <w:pPr>
        <w:autoSpaceDE w:val="0"/>
        <w:autoSpaceDN w:val="0"/>
        <w:adjustRightInd w:val="0"/>
        <w:ind w:firstLine="720"/>
        <w:jc w:val="both"/>
        <w:rPr>
          <w:color w:val="000000"/>
          <w:sz w:val="28"/>
          <w:szCs w:val="28"/>
        </w:rPr>
      </w:pPr>
      <w:r w:rsidRPr="00DE5F7C">
        <w:rPr>
          <w:color w:val="000000"/>
          <w:sz w:val="28"/>
          <w:szCs w:val="28"/>
        </w:rPr>
        <w:t>Какой бы способ ни был</w:t>
      </w:r>
      <w:r>
        <w:rPr>
          <w:color w:val="000000"/>
          <w:sz w:val="28"/>
          <w:szCs w:val="28"/>
        </w:rPr>
        <w:t xml:space="preserve"> </w:t>
      </w:r>
      <w:r w:rsidRPr="00A310A6">
        <w:rPr>
          <w:color w:val="000000"/>
          <w:sz w:val="28"/>
          <w:szCs w:val="28"/>
        </w:rPr>
        <w:t>выбран,</w:t>
      </w:r>
      <w:r>
        <w:rPr>
          <w:color w:val="000000"/>
          <w:sz w:val="28"/>
          <w:szCs w:val="28"/>
        </w:rPr>
        <w:t xml:space="preserve"> </w:t>
      </w:r>
      <w:r w:rsidRPr="00DE5F7C">
        <w:rPr>
          <w:color w:val="000000"/>
          <w:sz w:val="28"/>
          <w:szCs w:val="28"/>
        </w:rPr>
        <w:t>необходимо будет приложить к регистр</w:t>
      </w:r>
      <w:r w:rsidRPr="00DE5F7C">
        <w:rPr>
          <w:color w:val="000000"/>
          <w:sz w:val="28"/>
          <w:szCs w:val="28"/>
        </w:rPr>
        <w:t>а</w:t>
      </w:r>
      <w:r w:rsidRPr="00DE5F7C">
        <w:rPr>
          <w:color w:val="000000"/>
          <w:sz w:val="28"/>
          <w:szCs w:val="28"/>
        </w:rPr>
        <w:t xml:space="preserve">ционным документам подтверждение о том, что </w:t>
      </w:r>
      <w:r w:rsidRPr="00DE5F7C">
        <w:rPr>
          <w:sz w:val="28"/>
          <w:szCs w:val="28"/>
        </w:rPr>
        <w:t>у вас есть</w:t>
      </w:r>
      <w:r>
        <w:rPr>
          <w:color w:val="000000"/>
          <w:sz w:val="28"/>
          <w:szCs w:val="28"/>
        </w:rPr>
        <w:t xml:space="preserve"> </w:t>
      </w:r>
      <w:r w:rsidRPr="00A310A6">
        <w:rPr>
          <w:color w:val="000000"/>
          <w:sz w:val="28"/>
          <w:szCs w:val="28"/>
        </w:rPr>
        <w:t>адрес</w:t>
      </w:r>
      <w:r>
        <w:rPr>
          <w:color w:val="000000"/>
          <w:sz w:val="28"/>
          <w:szCs w:val="28"/>
        </w:rPr>
        <w:t xml:space="preserve"> </w:t>
      </w:r>
      <w:r w:rsidRPr="00A310A6">
        <w:rPr>
          <w:color w:val="000000"/>
          <w:sz w:val="28"/>
          <w:szCs w:val="28"/>
        </w:rPr>
        <w:t>(закон</w:t>
      </w:r>
      <w:r>
        <w:rPr>
          <w:color w:val="000000"/>
          <w:sz w:val="28"/>
          <w:szCs w:val="28"/>
        </w:rPr>
        <w:t xml:space="preserve"> </w:t>
      </w:r>
      <w:r w:rsidRPr="00A310A6">
        <w:rPr>
          <w:color w:val="000000"/>
          <w:sz w:val="28"/>
          <w:szCs w:val="28"/>
        </w:rPr>
        <w:t>этого</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требует,</w:t>
      </w:r>
      <w:r>
        <w:rPr>
          <w:color w:val="000000"/>
          <w:sz w:val="28"/>
          <w:szCs w:val="28"/>
        </w:rPr>
        <w:t xml:space="preserve"> </w:t>
      </w:r>
      <w:r w:rsidRPr="00A310A6">
        <w:rPr>
          <w:color w:val="000000"/>
          <w:sz w:val="28"/>
          <w:szCs w:val="28"/>
        </w:rPr>
        <w:t>однако</w:t>
      </w:r>
      <w:r>
        <w:rPr>
          <w:color w:val="000000"/>
          <w:sz w:val="28"/>
          <w:szCs w:val="28"/>
        </w:rPr>
        <w:t xml:space="preserve"> </w:t>
      </w:r>
      <w:r w:rsidRPr="00A310A6">
        <w:rPr>
          <w:color w:val="000000"/>
          <w:sz w:val="28"/>
          <w:szCs w:val="28"/>
        </w:rPr>
        <w:t>у</w:t>
      </w:r>
      <w:r>
        <w:rPr>
          <w:color w:val="000000"/>
          <w:sz w:val="28"/>
          <w:szCs w:val="28"/>
        </w:rPr>
        <w:t xml:space="preserve"> </w:t>
      </w:r>
      <w:r w:rsidRPr="00A310A6">
        <w:rPr>
          <w:color w:val="000000"/>
          <w:sz w:val="28"/>
          <w:szCs w:val="28"/>
        </w:rPr>
        <w:t>регистрирующих</w:t>
      </w:r>
      <w:r>
        <w:rPr>
          <w:color w:val="000000"/>
          <w:sz w:val="28"/>
          <w:szCs w:val="28"/>
        </w:rPr>
        <w:t xml:space="preserve"> </w:t>
      </w:r>
      <w:r w:rsidRPr="00A310A6">
        <w:rPr>
          <w:color w:val="000000"/>
          <w:sz w:val="28"/>
          <w:szCs w:val="28"/>
        </w:rPr>
        <w:t>органов</w:t>
      </w:r>
      <w:r>
        <w:rPr>
          <w:color w:val="000000"/>
          <w:sz w:val="28"/>
          <w:szCs w:val="28"/>
        </w:rPr>
        <w:t xml:space="preserve"> </w:t>
      </w:r>
      <w:r w:rsidRPr="00A310A6">
        <w:rPr>
          <w:color w:val="000000"/>
          <w:sz w:val="28"/>
          <w:szCs w:val="28"/>
        </w:rPr>
        <w:t>это</w:t>
      </w:r>
      <w:r>
        <w:rPr>
          <w:color w:val="000000"/>
          <w:sz w:val="28"/>
          <w:szCs w:val="28"/>
        </w:rPr>
        <w:t xml:space="preserve"> </w:t>
      </w:r>
      <w:r w:rsidRPr="00A310A6">
        <w:rPr>
          <w:color w:val="000000"/>
          <w:sz w:val="28"/>
          <w:szCs w:val="28"/>
        </w:rPr>
        <w:t>негласная</w:t>
      </w:r>
      <w:r>
        <w:rPr>
          <w:color w:val="000000"/>
          <w:sz w:val="28"/>
          <w:szCs w:val="28"/>
        </w:rPr>
        <w:t xml:space="preserve"> </w:t>
      </w:r>
      <w:r w:rsidRPr="00A310A6">
        <w:rPr>
          <w:color w:val="000000"/>
          <w:sz w:val="28"/>
          <w:szCs w:val="28"/>
        </w:rPr>
        <w:t>установка).</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первых</w:t>
      </w:r>
      <w:r>
        <w:rPr>
          <w:color w:val="000000"/>
          <w:sz w:val="28"/>
          <w:szCs w:val="28"/>
        </w:rPr>
        <w:t xml:space="preserve"> </w:t>
      </w:r>
      <w:r w:rsidRPr="00A310A6">
        <w:rPr>
          <w:color w:val="000000"/>
          <w:sz w:val="28"/>
          <w:szCs w:val="28"/>
        </w:rPr>
        <w:t>двух</w:t>
      </w:r>
      <w:r>
        <w:rPr>
          <w:color w:val="000000"/>
          <w:sz w:val="28"/>
          <w:szCs w:val="28"/>
        </w:rPr>
        <w:t xml:space="preserve"> </w:t>
      </w:r>
      <w:r w:rsidRPr="00A310A6">
        <w:rPr>
          <w:color w:val="000000"/>
          <w:sz w:val="28"/>
          <w:szCs w:val="28"/>
        </w:rPr>
        <w:t>случаях</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будет</w:t>
      </w:r>
      <w:r>
        <w:rPr>
          <w:color w:val="000000"/>
          <w:sz w:val="28"/>
          <w:szCs w:val="28"/>
        </w:rPr>
        <w:t xml:space="preserve"> </w:t>
      </w:r>
      <w:r w:rsidRPr="00A310A6">
        <w:rPr>
          <w:color w:val="000000"/>
          <w:sz w:val="28"/>
          <w:szCs w:val="28"/>
        </w:rPr>
        <w:t>приложить</w:t>
      </w:r>
      <w:r>
        <w:rPr>
          <w:color w:val="000000"/>
          <w:sz w:val="28"/>
          <w:szCs w:val="28"/>
        </w:rPr>
        <w:t xml:space="preserve"> </w:t>
      </w:r>
      <w:r w:rsidRPr="00A310A6">
        <w:rPr>
          <w:color w:val="000000"/>
          <w:sz w:val="28"/>
          <w:szCs w:val="28"/>
        </w:rPr>
        <w:t>гарантийное</w:t>
      </w:r>
      <w:r>
        <w:rPr>
          <w:color w:val="000000"/>
          <w:sz w:val="28"/>
          <w:szCs w:val="28"/>
        </w:rPr>
        <w:t xml:space="preserve"> </w:t>
      </w:r>
      <w:r w:rsidRPr="00A310A6">
        <w:rPr>
          <w:color w:val="000000"/>
          <w:sz w:val="28"/>
          <w:szCs w:val="28"/>
        </w:rPr>
        <w:t>письмо</w:t>
      </w:r>
      <w:r>
        <w:rPr>
          <w:color w:val="000000"/>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собственника</w:t>
      </w:r>
      <w:r>
        <w:rPr>
          <w:color w:val="000000"/>
          <w:sz w:val="28"/>
          <w:szCs w:val="28"/>
        </w:rPr>
        <w:t xml:space="preserve"> </w:t>
      </w:r>
      <w:r w:rsidRPr="00A310A6">
        <w:rPr>
          <w:color w:val="000000"/>
          <w:sz w:val="28"/>
          <w:szCs w:val="28"/>
        </w:rPr>
        <w:t>адреса</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управляющей</w:t>
      </w:r>
      <w:r>
        <w:rPr>
          <w:color w:val="000000"/>
          <w:sz w:val="28"/>
          <w:szCs w:val="28"/>
        </w:rPr>
        <w:t xml:space="preserve"> </w:t>
      </w:r>
      <w:r w:rsidRPr="00A310A6">
        <w:rPr>
          <w:color w:val="000000"/>
          <w:sz w:val="28"/>
          <w:szCs w:val="28"/>
        </w:rPr>
        <w:t>компании,</w:t>
      </w:r>
      <w:r>
        <w:rPr>
          <w:color w:val="000000"/>
          <w:sz w:val="28"/>
          <w:szCs w:val="28"/>
        </w:rPr>
        <w:t xml:space="preserve"> </w:t>
      </w:r>
      <w:r w:rsidRPr="00A310A6">
        <w:rPr>
          <w:color w:val="000000"/>
          <w:sz w:val="28"/>
          <w:szCs w:val="28"/>
        </w:rPr>
        <w:t>содержащее</w:t>
      </w:r>
      <w:r>
        <w:rPr>
          <w:color w:val="000000"/>
          <w:sz w:val="28"/>
          <w:szCs w:val="28"/>
        </w:rPr>
        <w:t xml:space="preserve"> </w:t>
      </w:r>
      <w:r w:rsidRPr="00A310A6">
        <w:rPr>
          <w:color w:val="000000"/>
          <w:sz w:val="28"/>
          <w:szCs w:val="28"/>
        </w:rPr>
        <w:t>информацию</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том,</w:t>
      </w:r>
      <w:r>
        <w:rPr>
          <w:color w:val="000000"/>
          <w:sz w:val="28"/>
          <w:szCs w:val="28"/>
        </w:rPr>
        <w:t xml:space="preserve"> </w:t>
      </w:r>
      <w:r w:rsidRPr="00A310A6">
        <w:rPr>
          <w:color w:val="000000"/>
          <w:sz w:val="28"/>
          <w:szCs w:val="28"/>
        </w:rPr>
        <w:t>что</w:t>
      </w:r>
      <w:r>
        <w:rPr>
          <w:color w:val="000000"/>
          <w:sz w:val="28"/>
          <w:szCs w:val="28"/>
        </w:rPr>
        <w:t xml:space="preserve"> </w:t>
      </w:r>
      <w:r w:rsidRPr="00A310A6">
        <w:rPr>
          <w:color w:val="000000"/>
          <w:sz w:val="28"/>
          <w:szCs w:val="28"/>
        </w:rPr>
        <w:t>указа</w:t>
      </w:r>
      <w:r w:rsidRPr="00A310A6">
        <w:rPr>
          <w:color w:val="000000"/>
          <w:sz w:val="28"/>
          <w:szCs w:val="28"/>
        </w:rPr>
        <w:t>н</w:t>
      </w:r>
      <w:r w:rsidRPr="00A310A6">
        <w:rPr>
          <w:color w:val="000000"/>
          <w:sz w:val="28"/>
          <w:szCs w:val="28"/>
        </w:rPr>
        <w:t>ный</w:t>
      </w:r>
      <w:r>
        <w:rPr>
          <w:color w:val="000000"/>
          <w:sz w:val="28"/>
          <w:szCs w:val="28"/>
        </w:rPr>
        <w:t xml:space="preserve"> </w:t>
      </w:r>
      <w:r w:rsidRPr="00A310A6">
        <w:rPr>
          <w:color w:val="000000"/>
          <w:sz w:val="28"/>
          <w:szCs w:val="28"/>
        </w:rPr>
        <w:t>адрес</w:t>
      </w:r>
      <w:r>
        <w:rPr>
          <w:color w:val="000000"/>
          <w:sz w:val="28"/>
          <w:szCs w:val="28"/>
        </w:rPr>
        <w:t xml:space="preserve"> </w:t>
      </w:r>
      <w:r w:rsidRPr="00A310A6">
        <w:rPr>
          <w:color w:val="000000"/>
          <w:sz w:val="28"/>
          <w:szCs w:val="28"/>
        </w:rPr>
        <w:t>будет</w:t>
      </w:r>
      <w:r>
        <w:rPr>
          <w:color w:val="000000"/>
          <w:sz w:val="28"/>
          <w:szCs w:val="28"/>
        </w:rPr>
        <w:t xml:space="preserve"> </w:t>
      </w:r>
      <w:r w:rsidRPr="00A310A6">
        <w:rPr>
          <w:color w:val="000000"/>
          <w:sz w:val="28"/>
          <w:szCs w:val="28"/>
        </w:rPr>
        <w:t>вам</w:t>
      </w:r>
      <w:r>
        <w:rPr>
          <w:color w:val="000000"/>
          <w:sz w:val="28"/>
          <w:szCs w:val="28"/>
        </w:rPr>
        <w:t xml:space="preserve"> </w:t>
      </w:r>
      <w:r w:rsidRPr="00A310A6">
        <w:rPr>
          <w:color w:val="000000"/>
          <w:sz w:val="28"/>
          <w:szCs w:val="28"/>
        </w:rPr>
        <w:t>предоставлен</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факту</w:t>
      </w:r>
      <w:r>
        <w:rPr>
          <w:color w:val="000000"/>
          <w:sz w:val="28"/>
          <w:szCs w:val="28"/>
        </w:rPr>
        <w:t xml:space="preserve"> </w:t>
      </w:r>
      <w:r w:rsidRPr="00A310A6">
        <w:rPr>
          <w:color w:val="000000"/>
          <w:sz w:val="28"/>
          <w:szCs w:val="28"/>
        </w:rPr>
        <w:t>успешной</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Допо</w:t>
      </w:r>
      <w:r w:rsidRPr="00A310A6">
        <w:rPr>
          <w:color w:val="000000"/>
          <w:sz w:val="28"/>
          <w:szCs w:val="28"/>
        </w:rPr>
        <w:t>л</w:t>
      </w:r>
      <w:r w:rsidRPr="00A310A6">
        <w:rPr>
          <w:color w:val="000000"/>
          <w:sz w:val="28"/>
          <w:szCs w:val="28"/>
        </w:rPr>
        <w:t>нительно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письме</w:t>
      </w:r>
      <w:r>
        <w:rPr>
          <w:color w:val="000000"/>
          <w:sz w:val="28"/>
          <w:szCs w:val="28"/>
        </w:rPr>
        <w:t xml:space="preserve"> </w:t>
      </w:r>
      <w:r w:rsidRPr="00A310A6">
        <w:rPr>
          <w:color w:val="000000"/>
          <w:sz w:val="28"/>
          <w:szCs w:val="28"/>
        </w:rPr>
        <w:t>должны</w:t>
      </w:r>
      <w:r>
        <w:rPr>
          <w:color w:val="000000"/>
          <w:sz w:val="28"/>
          <w:szCs w:val="28"/>
        </w:rPr>
        <w:t xml:space="preserve"> </w:t>
      </w:r>
      <w:r w:rsidRPr="00A310A6">
        <w:rPr>
          <w:color w:val="000000"/>
          <w:sz w:val="28"/>
          <w:szCs w:val="28"/>
        </w:rPr>
        <w:t>быть</w:t>
      </w:r>
      <w:r>
        <w:rPr>
          <w:color w:val="000000"/>
          <w:sz w:val="28"/>
          <w:szCs w:val="28"/>
        </w:rPr>
        <w:t xml:space="preserve"> </w:t>
      </w:r>
      <w:r w:rsidRPr="00A310A6">
        <w:rPr>
          <w:color w:val="000000"/>
          <w:sz w:val="28"/>
          <w:szCs w:val="28"/>
        </w:rPr>
        <w:t>указаны</w:t>
      </w:r>
      <w:r>
        <w:rPr>
          <w:color w:val="000000"/>
          <w:sz w:val="28"/>
          <w:szCs w:val="28"/>
        </w:rPr>
        <w:t xml:space="preserve"> </w:t>
      </w:r>
      <w:r w:rsidRPr="00A310A6">
        <w:rPr>
          <w:color w:val="000000"/>
          <w:sz w:val="28"/>
          <w:szCs w:val="28"/>
        </w:rPr>
        <w:t>необходимые</w:t>
      </w:r>
      <w:r>
        <w:rPr>
          <w:color w:val="000000"/>
          <w:sz w:val="28"/>
          <w:szCs w:val="28"/>
        </w:rPr>
        <w:t xml:space="preserve"> </w:t>
      </w:r>
      <w:r w:rsidRPr="00A310A6">
        <w:rPr>
          <w:color w:val="000000"/>
          <w:sz w:val="28"/>
          <w:szCs w:val="28"/>
        </w:rPr>
        <w:t>контактные</w:t>
      </w:r>
      <w:r>
        <w:rPr>
          <w:color w:val="000000"/>
          <w:sz w:val="28"/>
          <w:szCs w:val="28"/>
        </w:rPr>
        <w:t xml:space="preserve"> </w:t>
      </w:r>
      <w:r w:rsidRPr="00A310A6">
        <w:rPr>
          <w:color w:val="000000"/>
          <w:sz w:val="28"/>
          <w:szCs w:val="28"/>
        </w:rPr>
        <w:t>данные</w:t>
      </w:r>
      <w:r>
        <w:rPr>
          <w:color w:val="000000"/>
          <w:sz w:val="28"/>
          <w:szCs w:val="28"/>
        </w:rPr>
        <w:t xml:space="preserve"> </w:t>
      </w:r>
      <w:r w:rsidRPr="00A310A6">
        <w:rPr>
          <w:color w:val="000000"/>
          <w:sz w:val="28"/>
          <w:szCs w:val="28"/>
        </w:rPr>
        <w:t>со</w:t>
      </w:r>
      <w:r w:rsidRPr="00A310A6">
        <w:rPr>
          <w:color w:val="000000"/>
          <w:sz w:val="28"/>
          <w:szCs w:val="28"/>
        </w:rPr>
        <w:t>б</w:t>
      </w:r>
      <w:r w:rsidRPr="00A310A6">
        <w:rPr>
          <w:color w:val="000000"/>
          <w:sz w:val="28"/>
          <w:szCs w:val="28"/>
        </w:rPr>
        <w:t>ственника</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управляющей</w:t>
      </w:r>
      <w:r>
        <w:rPr>
          <w:color w:val="000000"/>
          <w:sz w:val="28"/>
          <w:szCs w:val="28"/>
        </w:rPr>
        <w:t xml:space="preserve"> </w:t>
      </w:r>
      <w:r w:rsidRPr="00A310A6">
        <w:rPr>
          <w:color w:val="000000"/>
          <w:sz w:val="28"/>
          <w:szCs w:val="28"/>
        </w:rPr>
        <w:t>компании,</w:t>
      </w:r>
      <w:r>
        <w:rPr>
          <w:color w:val="000000"/>
          <w:sz w:val="28"/>
          <w:szCs w:val="28"/>
        </w:rPr>
        <w:t xml:space="preserve"> </w:t>
      </w:r>
      <w:r w:rsidRPr="00A310A6">
        <w:rPr>
          <w:color w:val="000000"/>
          <w:sz w:val="28"/>
          <w:szCs w:val="28"/>
        </w:rPr>
        <w:t>чтобы</w:t>
      </w:r>
      <w:r>
        <w:rPr>
          <w:color w:val="000000"/>
          <w:sz w:val="28"/>
          <w:szCs w:val="28"/>
        </w:rPr>
        <w:t xml:space="preserve"> </w:t>
      </w:r>
      <w:r w:rsidRPr="00A310A6">
        <w:rPr>
          <w:color w:val="000000"/>
          <w:sz w:val="28"/>
          <w:szCs w:val="28"/>
        </w:rPr>
        <w:t>сотрудники</w:t>
      </w:r>
      <w:r>
        <w:rPr>
          <w:color w:val="000000"/>
          <w:sz w:val="28"/>
          <w:szCs w:val="28"/>
        </w:rPr>
        <w:t xml:space="preserve"> </w:t>
      </w:r>
      <w:r w:rsidRPr="00A310A6">
        <w:rPr>
          <w:color w:val="000000"/>
          <w:sz w:val="28"/>
          <w:szCs w:val="28"/>
        </w:rPr>
        <w:t>регистрирующего</w:t>
      </w:r>
      <w:r>
        <w:rPr>
          <w:color w:val="000000"/>
          <w:sz w:val="28"/>
          <w:szCs w:val="28"/>
        </w:rPr>
        <w:t xml:space="preserve"> </w:t>
      </w:r>
      <w:r w:rsidRPr="00A310A6">
        <w:rPr>
          <w:color w:val="000000"/>
          <w:sz w:val="28"/>
          <w:szCs w:val="28"/>
        </w:rPr>
        <w:t>о</w:t>
      </w:r>
      <w:r w:rsidRPr="00A310A6">
        <w:rPr>
          <w:color w:val="000000"/>
          <w:sz w:val="28"/>
          <w:szCs w:val="28"/>
        </w:rPr>
        <w:t>р</w:t>
      </w:r>
      <w:r w:rsidRPr="00A310A6">
        <w:rPr>
          <w:color w:val="000000"/>
          <w:sz w:val="28"/>
          <w:szCs w:val="28"/>
        </w:rPr>
        <w:t>гана</w:t>
      </w:r>
      <w:r>
        <w:rPr>
          <w:color w:val="000000"/>
          <w:sz w:val="28"/>
          <w:szCs w:val="28"/>
        </w:rPr>
        <w:t xml:space="preserve"> </w:t>
      </w:r>
      <w:r w:rsidRPr="00A310A6">
        <w:rPr>
          <w:color w:val="000000"/>
          <w:sz w:val="28"/>
          <w:szCs w:val="28"/>
        </w:rPr>
        <w:t>могли</w:t>
      </w:r>
      <w:r>
        <w:rPr>
          <w:color w:val="000000"/>
          <w:sz w:val="28"/>
          <w:szCs w:val="28"/>
        </w:rPr>
        <w:t xml:space="preserve"> </w:t>
      </w:r>
      <w:r w:rsidRPr="00A310A6">
        <w:rPr>
          <w:color w:val="000000"/>
          <w:sz w:val="28"/>
          <w:szCs w:val="28"/>
        </w:rPr>
        <w:t>связаться</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ним/ней</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перепроверить</w:t>
      </w:r>
      <w:r>
        <w:rPr>
          <w:color w:val="000000"/>
          <w:sz w:val="28"/>
          <w:szCs w:val="28"/>
        </w:rPr>
        <w:t xml:space="preserve"> </w:t>
      </w:r>
      <w:r w:rsidRPr="00A310A6">
        <w:rPr>
          <w:color w:val="000000"/>
          <w:sz w:val="28"/>
          <w:szCs w:val="28"/>
        </w:rPr>
        <w:t>этот</w:t>
      </w:r>
      <w:r>
        <w:rPr>
          <w:color w:val="000000"/>
          <w:sz w:val="28"/>
          <w:szCs w:val="28"/>
        </w:rPr>
        <w:t xml:space="preserve"> </w:t>
      </w:r>
      <w:r w:rsidRPr="00A310A6">
        <w:rPr>
          <w:color w:val="000000"/>
          <w:sz w:val="28"/>
          <w:szCs w:val="28"/>
        </w:rPr>
        <w:t>факт.</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При</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домашний</w:t>
      </w:r>
      <w:r>
        <w:rPr>
          <w:color w:val="000000"/>
          <w:sz w:val="28"/>
          <w:szCs w:val="28"/>
        </w:rPr>
        <w:t xml:space="preserve"> </w:t>
      </w:r>
      <w:r w:rsidRPr="00A310A6">
        <w:rPr>
          <w:color w:val="000000"/>
          <w:sz w:val="28"/>
          <w:szCs w:val="28"/>
        </w:rPr>
        <w:t>адрес</w:t>
      </w:r>
      <w:r>
        <w:rPr>
          <w:color w:val="000000"/>
          <w:sz w:val="28"/>
          <w:szCs w:val="28"/>
        </w:rPr>
        <w:t xml:space="preserve"> </w:t>
      </w:r>
      <w:r w:rsidRPr="00A310A6">
        <w:rPr>
          <w:color w:val="000000"/>
          <w:sz w:val="28"/>
          <w:szCs w:val="28"/>
        </w:rPr>
        <w:t>руководителя</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одно</w:t>
      </w:r>
      <w:r>
        <w:rPr>
          <w:color w:val="000000"/>
          <w:sz w:val="28"/>
          <w:szCs w:val="28"/>
        </w:rPr>
        <w:t xml:space="preserve">го </w:t>
      </w:r>
      <w:r w:rsidRPr="00A310A6">
        <w:rPr>
          <w:color w:val="000000"/>
          <w:sz w:val="28"/>
          <w:szCs w:val="28"/>
        </w:rPr>
        <w:t>из</w:t>
      </w:r>
      <w:r>
        <w:rPr>
          <w:color w:val="000000"/>
          <w:sz w:val="28"/>
          <w:szCs w:val="28"/>
        </w:rPr>
        <w:t xml:space="preserve"> </w:t>
      </w:r>
      <w:r w:rsidRPr="00A310A6">
        <w:rPr>
          <w:color w:val="000000"/>
          <w:sz w:val="28"/>
          <w:szCs w:val="28"/>
        </w:rPr>
        <w:t>учредителей</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кроме</w:t>
      </w:r>
      <w:r>
        <w:rPr>
          <w:color w:val="000000"/>
          <w:sz w:val="28"/>
          <w:szCs w:val="28"/>
        </w:rPr>
        <w:t xml:space="preserve"> </w:t>
      </w:r>
      <w:r w:rsidRPr="00A310A6">
        <w:rPr>
          <w:color w:val="000000"/>
          <w:sz w:val="28"/>
          <w:szCs w:val="28"/>
        </w:rPr>
        <w:t>копии</w:t>
      </w:r>
      <w:r>
        <w:rPr>
          <w:color w:val="000000"/>
          <w:sz w:val="28"/>
          <w:szCs w:val="28"/>
        </w:rPr>
        <w:t xml:space="preserve"> </w:t>
      </w:r>
      <w:r w:rsidRPr="00A310A6">
        <w:rPr>
          <w:color w:val="000000"/>
          <w:sz w:val="28"/>
          <w:szCs w:val="28"/>
        </w:rPr>
        <w:t>паспорта</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пропиской</w:t>
      </w:r>
      <w:r>
        <w:rPr>
          <w:color w:val="000000"/>
          <w:sz w:val="28"/>
          <w:szCs w:val="28"/>
        </w:rPr>
        <w:t xml:space="preserve">, </w:t>
      </w:r>
      <w:r w:rsidRPr="00A310A6">
        <w:rPr>
          <w:color w:val="000000"/>
          <w:sz w:val="28"/>
          <w:szCs w:val="28"/>
        </w:rPr>
        <w:t>может</w:t>
      </w:r>
      <w:r>
        <w:rPr>
          <w:color w:val="000000"/>
          <w:sz w:val="28"/>
          <w:szCs w:val="28"/>
        </w:rPr>
        <w:t xml:space="preserve"> </w:t>
      </w:r>
      <w:r w:rsidRPr="00A310A6">
        <w:rPr>
          <w:color w:val="000000"/>
          <w:sz w:val="28"/>
          <w:szCs w:val="28"/>
        </w:rPr>
        <w:t>потребоваться:</w:t>
      </w:r>
    </w:p>
    <w:p w:rsidR="00743765" w:rsidRPr="00A310A6" w:rsidRDefault="00743765" w:rsidP="00743765">
      <w:pPr>
        <w:pStyle w:val="11"/>
        <w:numPr>
          <w:ilvl w:val="0"/>
          <w:numId w:val="101"/>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Свидетельство</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праве</w:t>
      </w:r>
      <w:r>
        <w:rPr>
          <w:color w:val="000000"/>
          <w:sz w:val="28"/>
          <w:szCs w:val="28"/>
        </w:rPr>
        <w:t xml:space="preserve"> </w:t>
      </w:r>
      <w:r w:rsidRPr="00A310A6">
        <w:rPr>
          <w:color w:val="000000"/>
          <w:sz w:val="28"/>
          <w:szCs w:val="28"/>
        </w:rPr>
        <w:t>собственности</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квартиру</w:t>
      </w:r>
      <w:r>
        <w:rPr>
          <w:color w:val="000000"/>
          <w:sz w:val="28"/>
          <w:szCs w:val="28"/>
        </w:rPr>
        <w:t xml:space="preserve"> </w:t>
      </w:r>
      <w:r w:rsidRPr="00A310A6">
        <w:rPr>
          <w:color w:val="000000"/>
          <w:sz w:val="28"/>
          <w:szCs w:val="28"/>
        </w:rPr>
        <w:t>(далеко</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все</w:t>
      </w:r>
      <w:r>
        <w:rPr>
          <w:color w:val="000000"/>
          <w:sz w:val="28"/>
          <w:szCs w:val="28"/>
        </w:rPr>
        <w:t xml:space="preserve"> </w:t>
      </w:r>
      <w:r w:rsidRPr="00A310A6">
        <w:rPr>
          <w:color w:val="000000"/>
          <w:sz w:val="28"/>
          <w:szCs w:val="28"/>
        </w:rPr>
        <w:t>рег</w:t>
      </w:r>
      <w:r w:rsidRPr="00A310A6">
        <w:rPr>
          <w:color w:val="000000"/>
          <w:sz w:val="28"/>
          <w:szCs w:val="28"/>
        </w:rPr>
        <w:t>и</w:t>
      </w:r>
      <w:r w:rsidRPr="00A310A6">
        <w:rPr>
          <w:color w:val="000000"/>
          <w:sz w:val="28"/>
          <w:szCs w:val="28"/>
        </w:rPr>
        <w:t>стрирующие</w:t>
      </w:r>
      <w:r>
        <w:rPr>
          <w:color w:val="000000"/>
          <w:sz w:val="28"/>
          <w:szCs w:val="28"/>
        </w:rPr>
        <w:t xml:space="preserve"> </w:t>
      </w:r>
      <w:r w:rsidRPr="00A310A6">
        <w:rPr>
          <w:color w:val="000000"/>
          <w:sz w:val="28"/>
          <w:szCs w:val="28"/>
        </w:rPr>
        <w:t>органы</w:t>
      </w:r>
      <w:r>
        <w:rPr>
          <w:color w:val="000000"/>
          <w:sz w:val="28"/>
          <w:szCs w:val="28"/>
        </w:rPr>
        <w:t xml:space="preserve"> </w:t>
      </w:r>
      <w:r w:rsidRPr="00A310A6">
        <w:rPr>
          <w:color w:val="000000"/>
          <w:sz w:val="28"/>
          <w:szCs w:val="28"/>
        </w:rPr>
        <w:t>требуют</w:t>
      </w:r>
      <w:r>
        <w:rPr>
          <w:color w:val="000000"/>
          <w:sz w:val="28"/>
          <w:szCs w:val="28"/>
        </w:rPr>
        <w:t xml:space="preserve"> </w:t>
      </w:r>
      <w:r w:rsidRPr="00A310A6">
        <w:rPr>
          <w:color w:val="000000"/>
          <w:sz w:val="28"/>
          <w:szCs w:val="28"/>
        </w:rPr>
        <w:t>этот</w:t>
      </w:r>
      <w:r>
        <w:rPr>
          <w:color w:val="000000"/>
          <w:sz w:val="28"/>
          <w:szCs w:val="28"/>
        </w:rPr>
        <w:t xml:space="preserve"> </w:t>
      </w:r>
      <w:r w:rsidRPr="00A310A6">
        <w:rPr>
          <w:color w:val="000000"/>
          <w:sz w:val="28"/>
          <w:szCs w:val="28"/>
        </w:rPr>
        <w:t>документ)</w:t>
      </w:r>
      <w:r>
        <w:rPr>
          <w:color w:val="000000"/>
          <w:sz w:val="28"/>
          <w:szCs w:val="28"/>
        </w:rPr>
        <w:t>.</w:t>
      </w:r>
    </w:p>
    <w:p w:rsidR="00743765" w:rsidRPr="00A310A6" w:rsidRDefault="00743765" w:rsidP="00743765">
      <w:pPr>
        <w:pStyle w:val="11"/>
        <w:numPr>
          <w:ilvl w:val="0"/>
          <w:numId w:val="101"/>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Согласие</w:t>
      </w:r>
      <w:r>
        <w:rPr>
          <w:color w:val="000000"/>
          <w:sz w:val="28"/>
          <w:szCs w:val="28"/>
        </w:rPr>
        <w:t xml:space="preserve"> </w:t>
      </w:r>
      <w:r w:rsidRPr="00A310A6">
        <w:rPr>
          <w:color w:val="000000"/>
          <w:sz w:val="28"/>
          <w:szCs w:val="28"/>
        </w:rPr>
        <w:t>жильцов</w:t>
      </w:r>
      <w:r>
        <w:rPr>
          <w:color w:val="000000"/>
          <w:sz w:val="28"/>
          <w:szCs w:val="28"/>
        </w:rPr>
        <w:t xml:space="preserve"> </w:t>
      </w:r>
      <w:r w:rsidRPr="00A310A6">
        <w:rPr>
          <w:color w:val="000000"/>
          <w:sz w:val="28"/>
          <w:szCs w:val="28"/>
        </w:rPr>
        <w:t>квартиры</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регистрацией</w:t>
      </w:r>
      <w:r>
        <w:rPr>
          <w:color w:val="000000"/>
          <w:sz w:val="28"/>
          <w:szCs w:val="28"/>
        </w:rPr>
        <w:t xml:space="preserve"> </w:t>
      </w:r>
      <w:r w:rsidRPr="00A310A6">
        <w:rPr>
          <w:color w:val="000000"/>
          <w:sz w:val="28"/>
          <w:szCs w:val="28"/>
        </w:rPr>
        <w:t>ваше</w:t>
      </w:r>
      <w:r>
        <w:rPr>
          <w:color w:val="000000"/>
          <w:sz w:val="28"/>
          <w:szCs w:val="28"/>
        </w:rPr>
        <w:t xml:space="preserve">го </w:t>
      </w:r>
      <w:r w:rsidRPr="00A310A6">
        <w:rPr>
          <w:color w:val="000000"/>
          <w:sz w:val="28"/>
          <w:szCs w:val="28"/>
        </w:rPr>
        <w:t>ООО</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данному</w:t>
      </w:r>
      <w:r>
        <w:rPr>
          <w:color w:val="000000"/>
          <w:sz w:val="28"/>
          <w:szCs w:val="28"/>
        </w:rPr>
        <w:t xml:space="preserve"> </w:t>
      </w:r>
      <w:r w:rsidRPr="00A310A6">
        <w:rPr>
          <w:color w:val="000000"/>
          <w:sz w:val="28"/>
          <w:szCs w:val="28"/>
        </w:rPr>
        <w:t>адресу</w:t>
      </w:r>
      <w:r>
        <w:rPr>
          <w:color w:val="000000"/>
          <w:sz w:val="28"/>
          <w:szCs w:val="28"/>
        </w:rPr>
        <w:t xml:space="preserve"> </w:t>
      </w:r>
      <w:r w:rsidRPr="00A310A6">
        <w:rPr>
          <w:color w:val="000000"/>
          <w:sz w:val="28"/>
          <w:szCs w:val="28"/>
        </w:rPr>
        <w:t>(далеко</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все</w:t>
      </w:r>
      <w:r>
        <w:rPr>
          <w:color w:val="000000"/>
          <w:sz w:val="28"/>
          <w:szCs w:val="28"/>
        </w:rPr>
        <w:t xml:space="preserve"> </w:t>
      </w:r>
      <w:r w:rsidRPr="00A310A6">
        <w:rPr>
          <w:color w:val="000000"/>
          <w:sz w:val="28"/>
          <w:szCs w:val="28"/>
        </w:rPr>
        <w:t>регистрирующие</w:t>
      </w:r>
      <w:r>
        <w:rPr>
          <w:color w:val="000000"/>
          <w:sz w:val="28"/>
          <w:szCs w:val="28"/>
        </w:rPr>
        <w:t xml:space="preserve"> </w:t>
      </w:r>
      <w:r w:rsidRPr="00A310A6">
        <w:rPr>
          <w:color w:val="000000"/>
          <w:sz w:val="28"/>
          <w:szCs w:val="28"/>
        </w:rPr>
        <w:t>органы</w:t>
      </w:r>
      <w:r>
        <w:rPr>
          <w:color w:val="000000"/>
          <w:sz w:val="28"/>
          <w:szCs w:val="28"/>
        </w:rPr>
        <w:t xml:space="preserve"> </w:t>
      </w:r>
      <w:r w:rsidRPr="00A310A6">
        <w:rPr>
          <w:color w:val="000000"/>
          <w:sz w:val="28"/>
          <w:szCs w:val="28"/>
        </w:rPr>
        <w:t>требуют</w:t>
      </w:r>
      <w:r>
        <w:rPr>
          <w:color w:val="000000"/>
          <w:sz w:val="28"/>
          <w:szCs w:val="28"/>
        </w:rPr>
        <w:t xml:space="preserve"> </w:t>
      </w:r>
      <w:r w:rsidRPr="00A310A6">
        <w:rPr>
          <w:color w:val="000000"/>
          <w:sz w:val="28"/>
          <w:szCs w:val="28"/>
        </w:rPr>
        <w:t>этот</w:t>
      </w:r>
      <w:r>
        <w:rPr>
          <w:color w:val="000000"/>
          <w:sz w:val="28"/>
          <w:szCs w:val="28"/>
        </w:rPr>
        <w:t xml:space="preserve"> </w:t>
      </w:r>
      <w:r w:rsidRPr="00A310A6">
        <w:rPr>
          <w:color w:val="000000"/>
          <w:sz w:val="28"/>
          <w:szCs w:val="28"/>
        </w:rPr>
        <w:t>документ).</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Если</w:t>
      </w:r>
      <w:r>
        <w:rPr>
          <w:color w:val="000000"/>
          <w:sz w:val="28"/>
          <w:szCs w:val="28"/>
        </w:rPr>
        <w:t xml:space="preserve"> </w:t>
      </w:r>
      <w:r w:rsidRPr="00A310A6">
        <w:rPr>
          <w:color w:val="000000"/>
          <w:sz w:val="28"/>
          <w:szCs w:val="28"/>
        </w:rPr>
        <w:t>возникнет</w:t>
      </w:r>
      <w:r>
        <w:rPr>
          <w:color w:val="000000"/>
          <w:sz w:val="28"/>
          <w:szCs w:val="28"/>
        </w:rPr>
        <w:t xml:space="preserve"> </w:t>
      </w:r>
      <w:r w:rsidRPr="00A310A6">
        <w:rPr>
          <w:color w:val="000000"/>
          <w:sz w:val="28"/>
          <w:szCs w:val="28"/>
        </w:rPr>
        <w:t>необходимость</w:t>
      </w:r>
      <w:r>
        <w:rPr>
          <w:color w:val="000000"/>
          <w:sz w:val="28"/>
          <w:szCs w:val="28"/>
        </w:rPr>
        <w:t xml:space="preserve"> </w:t>
      </w:r>
      <w:r w:rsidRPr="00A310A6">
        <w:rPr>
          <w:color w:val="000000"/>
          <w:sz w:val="28"/>
          <w:szCs w:val="28"/>
        </w:rPr>
        <w:t>арендовать</w:t>
      </w:r>
      <w:r>
        <w:rPr>
          <w:color w:val="000000"/>
          <w:sz w:val="28"/>
          <w:szCs w:val="28"/>
        </w:rPr>
        <w:t xml:space="preserve"> </w:t>
      </w:r>
      <w:r w:rsidRPr="00A310A6">
        <w:rPr>
          <w:color w:val="000000"/>
          <w:sz w:val="28"/>
          <w:szCs w:val="28"/>
        </w:rPr>
        <w:t>помещение</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купить</w:t>
      </w:r>
      <w:r>
        <w:rPr>
          <w:color w:val="000000"/>
          <w:sz w:val="28"/>
          <w:szCs w:val="28"/>
        </w:rPr>
        <w:t xml:space="preserve"> </w:t>
      </w:r>
      <w:r w:rsidRPr="00A310A6">
        <w:rPr>
          <w:color w:val="000000"/>
          <w:sz w:val="28"/>
          <w:szCs w:val="28"/>
        </w:rPr>
        <w:t>адрес,</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обязательно</w:t>
      </w:r>
      <w:r>
        <w:rPr>
          <w:color w:val="000000"/>
          <w:sz w:val="28"/>
          <w:szCs w:val="28"/>
        </w:rPr>
        <w:t xml:space="preserve"> </w:t>
      </w:r>
      <w:r w:rsidRPr="00A310A6">
        <w:rPr>
          <w:color w:val="000000"/>
          <w:sz w:val="28"/>
          <w:szCs w:val="28"/>
        </w:rPr>
        <w:t>проверьте</w:t>
      </w:r>
      <w:r>
        <w:rPr>
          <w:color w:val="000000"/>
          <w:sz w:val="28"/>
          <w:szCs w:val="28"/>
        </w:rPr>
        <w:t xml:space="preserve"> </w:t>
      </w:r>
      <w:r w:rsidRPr="00A310A6">
        <w:rPr>
          <w:color w:val="000000"/>
          <w:sz w:val="28"/>
          <w:szCs w:val="28"/>
        </w:rPr>
        <w:t>адрес</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предмет</w:t>
      </w:r>
      <w:r>
        <w:rPr>
          <w:color w:val="000000"/>
          <w:sz w:val="28"/>
          <w:szCs w:val="28"/>
        </w:rPr>
        <w:t xml:space="preserve"> </w:t>
      </w:r>
      <w:r w:rsidRPr="00A310A6">
        <w:rPr>
          <w:color w:val="000000"/>
          <w:sz w:val="28"/>
          <w:szCs w:val="28"/>
        </w:rPr>
        <w:t>массовой</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юридических</w:t>
      </w:r>
      <w:r>
        <w:rPr>
          <w:color w:val="000000"/>
          <w:sz w:val="28"/>
          <w:szCs w:val="28"/>
        </w:rPr>
        <w:t xml:space="preserve"> </w:t>
      </w:r>
      <w:r w:rsidRPr="00A310A6">
        <w:rPr>
          <w:color w:val="000000"/>
          <w:sz w:val="28"/>
          <w:szCs w:val="28"/>
        </w:rPr>
        <w:t>лиц.</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Затем</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подобрать</w:t>
      </w:r>
      <w:r>
        <w:rPr>
          <w:color w:val="000000"/>
          <w:sz w:val="28"/>
          <w:szCs w:val="28"/>
        </w:rPr>
        <w:t xml:space="preserve"> </w:t>
      </w:r>
      <w:r w:rsidRPr="00A310A6">
        <w:rPr>
          <w:color w:val="000000"/>
          <w:sz w:val="28"/>
          <w:szCs w:val="28"/>
        </w:rPr>
        <w:t>коды</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общероссийского</w:t>
      </w:r>
      <w:r>
        <w:rPr>
          <w:color w:val="000000"/>
          <w:sz w:val="28"/>
          <w:szCs w:val="28"/>
        </w:rPr>
        <w:t xml:space="preserve"> </w:t>
      </w:r>
      <w:r w:rsidRPr="00A310A6">
        <w:rPr>
          <w:color w:val="000000"/>
          <w:sz w:val="28"/>
          <w:szCs w:val="28"/>
        </w:rPr>
        <w:t>кла</w:t>
      </w:r>
      <w:r w:rsidRPr="00A310A6">
        <w:rPr>
          <w:color w:val="000000"/>
          <w:sz w:val="28"/>
          <w:szCs w:val="28"/>
        </w:rPr>
        <w:t>с</w:t>
      </w:r>
      <w:r w:rsidRPr="00A310A6">
        <w:rPr>
          <w:color w:val="000000"/>
          <w:sz w:val="28"/>
          <w:szCs w:val="28"/>
        </w:rPr>
        <w:t>сификатора</w:t>
      </w:r>
      <w:r>
        <w:rPr>
          <w:color w:val="000000"/>
          <w:sz w:val="28"/>
          <w:szCs w:val="28"/>
        </w:rPr>
        <w:t xml:space="preserve"> </w:t>
      </w:r>
      <w:r w:rsidRPr="00A310A6">
        <w:rPr>
          <w:color w:val="000000"/>
          <w:sz w:val="28"/>
          <w:szCs w:val="28"/>
        </w:rPr>
        <w:t>видов</w:t>
      </w:r>
      <w:r>
        <w:rPr>
          <w:color w:val="000000"/>
          <w:sz w:val="28"/>
          <w:szCs w:val="28"/>
        </w:rPr>
        <w:t xml:space="preserve"> </w:t>
      </w:r>
      <w:r w:rsidRPr="00A310A6">
        <w:rPr>
          <w:color w:val="000000"/>
          <w:sz w:val="28"/>
          <w:szCs w:val="28"/>
        </w:rPr>
        <w:t>экономической</w:t>
      </w:r>
      <w:r>
        <w:rPr>
          <w:color w:val="000000"/>
          <w:sz w:val="28"/>
          <w:szCs w:val="28"/>
        </w:rPr>
        <w:t xml:space="preserve"> </w:t>
      </w:r>
      <w:r w:rsidRPr="00A310A6">
        <w:rPr>
          <w:color w:val="000000"/>
          <w:sz w:val="28"/>
          <w:szCs w:val="28"/>
        </w:rPr>
        <w:t>деятельности</w:t>
      </w:r>
      <w:r>
        <w:rPr>
          <w:color w:val="000000"/>
          <w:sz w:val="28"/>
          <w:szCs w:val="28"/>
        </w:rPr>
        <w:t xml:space="preserve"> </w:t>
      </w:r>
      <w:hyperlink r:id="rId24" w:history="1">
        <w:r w:rsidRPr="00A310A6">
          <w:rPr>
            <w:rStyle w:val="a9"/>
            <w:color w:val="000000"/>
            <w:sz w:val="28"/>
            <w:szCs w:val="28"/>
            <w:u w:color="4A7E14"/>
          </w:rPr>
          <w:t>ОК</w:t>
        </w:r>
        <w:r>
          <w:rPr>
            <w:rStyle w:val="a9"/>
            <w:color w:val="000000"/>
            <w:sz w:val="28"/>
            <w:szCs w:val="28"/>
            <w:u w:color="4A7E14"/>
          </w:rPr>
          <w:t xml:space="preserve"> </w:t>
        </w:r>
        <w:r w:rsidRPr="00A310A6">
          <w:rPr>
            <w:rStyle w:val="a9"/>
            <w:color w:val="000000"/>
            <w:sz w:val="28"/>
            <w:szCs w:val="28"/>
            <w:u w:color="4A7E14"/>
          </w:rPr>
          <w:t>029-2001</w:t>
        </w:r>
      </w:hyperlink>
      <w:r>
        <w:rPr>
          <w:color w:val="000000"/>
          <w:sz w:val="28"/>
          <w:szCs w:val="28"/>
        </w:rPr>
        <w:t xml:space="preserve"> </w:t>
      </w:r>
      <w:r w:rsidRPr="00A310A6">
        <w:rPr>
          <w:color w:val="000000"/>
          <w:sz w:val="28"/>
          <w:szCs w:val="28"/>
        </w:rPr>
        <w:t>(КДЕС</w:t>
      </w:r>
      <w:r>
        <w:rPr>
          <w:color w:val="000000"/>
          <w:sz w:val="28"/>
          <w:szCs w:val="28"/>
        </w:rPr>
        <w:t xml:space="preserve"> </w:t>
      </w:r>
      <w:r w:rsidRPr="00A310A6">
        <w:rPr>
          <w:color w:val="000000"/>
          <w:sz w:val="28"/>
          <w:szCs w:val="28"/>
        </w:rPr>
        <w:t>Ред.</w:t>
      </w:r>
      <w:r>
        <w:rPr>
          <w:color w:val="000000"/>
          <w:sz w:val="28"/>
          <w:szCs w:val="28"/>
        </w:rPr>
        <w:t xml:space="preserve"> </w:t>
      </w:r>
      <w:r w:rsidRPr="00A310A6">
        <w:rPr>
          <w:color w:val="000000"/>
          <w:sz w:val="28"/>
          <w:szCs w:val="28"/>
        </w:rPr>
        <w:t>1).</w:t>
      </w:r>
      <w:r>
        <w:rPr>
          <w:color w:val="000000"/>
          <w:sz w:val="28"/>
          <w:szCs w:val="28"/>
        </w:rPr>
        <w:t xml:space="preserve"> </w:t>
      </w:r>
      <w:r w:rsidRPr="00A310A6">
        <w:rPr>
          <w:color w:val="000000"/>
          <w:sz w:val="28"/>
          <w:szCs w:val="28"/>
        </w:rPr>
        <w:t>Зая</w:t>
      </w:r>
      <w:r w:rsidRPr="00A310A6">
        <w:rPr>
          <w:color w:val="000000"/>
          <w:sz w:val="28"/>
          <w:szCs w:val="28"/>
        </w:rPr>
        <w:t>в</w:t>
      </w:r>
      <w:r w:rsidRPr="00A310A6">
        <w:rPr>
          <w:color w:val="000000"/>
          <w:sz w:val="28"/>
          <w:szCs w:val="28"/>
        </w:rPr>
        <w:t>ление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позволяет</w:t>
      </w:r>
      <w:r>
        <w:rPr>
          <w:color w:val="000000"/>
          <w:sz w:val="28"/>
          <w:szCs w:val="28"/>
        </w:rPr>
        <w:t xml:space="preserve"> </w:t>
      </w:r>
      <w:r w:rsidRPr="00A310A6">
        <w:rPr>
          <w:color w:val="000000"/>
          <w:sz w:val="28"/>
          <w:szCs w:val="28"/>
        </w:rPr>
        <w:t>внести</w:t>
      </w:r>
      <w:r>
        <w:rPr>
          <w:color w:val="000000"/>
          <w:sz w:val="28"/>
          <w:szCs w:val="28"/>
        </w:rPr>
        <w:t xml:space="preserve"> </w:t>
      </w:r>
      <w:r w:rsidRPr="00A310A6">
        <w:rPr>
          <w:color w:val="000000"/>
          <w:sz w:val="28"/>
          <w:szCs w:val="28"/>
        </w:rPr>
        <w:t>порядка</w:t>
      </w:r>
      <w:r>
        <w:rPr>
          <w:color w:val="000000"/>
          <w:sz w:val="28"/>
          <w:szCs w:val="28"/>
        </w:rPr>
        <w:t xml:space="preserve"> </w:t>
      </w:r>
      <w:r w:rsidRPr="00A310A6">
        <w:rPr>
          <w:color w:val="000000"/>
          <w:sz w:val="28"/>
          <w:szCs w:val="28"/>
        </w:rPr>
        <w:t>57</w:t>
      </w:r>
      <w:r>
        <w:rPr>
          <w:color w:val="000000"/>
          <w:sz w:val="28"/>
          <w:szCs w:val="28"/>
        </w:rPr>
        <w:t xml:space="preserve"> </w:t>
      </w:r>
      <w:r w:rsidRPr="00A310A6">
        <w:rPr>
          <w:color w:val="000000"/>
          <w:sz w:val="28"/>
          <w:szCs w:val="28"/>
        </w:rPr>
        <w:t>кодов</w:t>
      </w:r>
      <w:r>
        <w:rPr>
          <w:color w:val="000000"/>
          <w:sz w:val="28"/>
          <w:szCs w:val="28"/>
        </w:rPr>
        <w:t xml:space="preserve"> </w:t>
      </w:r>
      <w:r w:rsidRPr="00A310A6">
        <w:rPr>
          <w:color w:val="000000"/>
          <w:sz w:val="28"/>
          <w:szCs w:val="28"/>
        </w:rPr>
        <w:t>видов</w:t>
      </w:r>
      <w:r>
        <w:rPr>
          <w:color w:val="000000"/>
          <w:sz w:val="28"/>
          <w:szCs w:val="28"/>
        </w:rPr>
        <w:t xml:space="preserve"> </w:t>
      </w:r>
      <w:r w:rsidRPr="00A310A6">
        <w:rPr>
          <w:color w:val="000000"/>
          <w:sz w:val="28"/>
          <w:szCs w:val="28"/>
        </w:rPr>
        <w:t>деятельн</w:t>
      </w:r>
      <w:r w:rsidRPr="00A310A6">
        <w:rPr>
          <w:color w:val="000000"/>
          <w:sz w:val="28"/>
          <w:szCs w:val="28"/>
        </w:rPr>
        <w:t>о</w:t>
      </w:r>
      <w:r w:rsidRPr="00A310A6">
        <w:rPr>
          <w:color w:val="000000"/>
          <w:sz w:val="28"/>
          <w:szCs w:val="28"/>
        </w:rPr>
        <w:t>сти,</w:t>
      </w:r>
      <w:r>
        <w:rPr>
          <w:color w:val="000000"/>
          <w:sz w:val="28"/>
          <w:szCs w:val="28"/>
        </w:rPr>
        <w:t xml:space="preserve"> </w:t>
      </w:r>
      <w:r w:rsidRPr="00A310A6">
        <w:rPr>
          <w:color w:val="000000"/>
          <w:sz w:val="28"/>
          <w:szCs w:val="28"/>
        </w:rPr>
        <w:t>поэтому</w:t>
      </w:r>
      <w:r>
        <w:rPr>
          <w:color w:val="000000"/>
          <w:sz w:val="28"/>
          <w:szCs w:val="28"/>
        </w:rPr>
        <w:t xml:space="preserve"> </w:t>
      </w:r>
      <w:r w:rsidRPr="00A310A6">
        <w:rPr>
          <w:color w:val="000000"/>
          <w:sz w:val="28"/>
          <w:szCs w:val="28"/>
        </w:rPr>
        <w:t>можно</w:t>
      </w:r>
      <w:r>
        <w:rPr>
          <w:color w:val="000000"/>
          <w:sz w:val="28"/>
          <w:szCs w:val="28"/>
        </w:rPr>
        <w:t xml:space="preserve"> </w:t>
      </w:r>
      <w:r w:rsidRPr="00A310A6">
        <w:rPr>
          <w:color w:val="000000"/>
          <w:sz w:val="28"/>
          <w:szCs w:val="28"/>
        </w:rPr>
        <w:t>внести</w:t>
      </w:r>
      <w:r>
        <w:rPr>
          <w:color w:val="000000"/>
          <w:sz w:val="28"/>
          <w:szCs w:val="28"/>
        </w:rPr>
        <w:t xml:space="preserve"> </w:t>
      </w:r>
      <w:r w:rsidRPr="00A310A6">
        <w:rPr>
          <w:color w:val="000000"/>
          <w:sz w:val="28"/>
          <w:szCs w:val="28"/>
        </w:rPr>
        <w:t>как</w:t>
      </w:r>
      <w:r>
        <w:rPr>
          <w:color w:val="000000"/>
          <w:sz w:val="28"/>
          <w:szCs w:val="28"/>
        </w:rPr>
        <w:t xml:space="preserve"> </w:t>
      </w:r>
      <w:r w:rsidRPr="00A310A6">
        <w:rPr>
          <w:color w:val="000000"/>
          <w:sz w:val="28"/>
          <w:szCs w:val="28"/>
        </w:rPr>
        <w:t>актуальные</w:t>
      </w:r>
      <w:r>
        <w:rPr>
          <w:color w:val="000000"/>
          <w:sz w:val="28"/>
          <w:szCs w:val="28"/>
        </w:rPr>
        <w:t xml:space="preserve"> </w:t>
      </w:r>
      <w:r w:rsidRPr="00A310A6">
        <w:rPr>
          <w:color w:val="000000"/>
          <w:sz w:val="28"/>
          <w:szCs w:val="28"/>
        </w:rPr>
        <w:t>коды</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так</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планиру</w:t>
      </w:r>
      <w:r w:rsidRPr="00A310A6">
        <w:rPr>
          <w:color w:val="000000"/>
          <w:sz w:val="28"/>
          <w:szCs w:val="28"/>
        </w:rPr>
        <w:t>е</w:t>
      </w:r>
      <w:r w:rsidRPr="00A310A6">
        <w:rPr>
          <w:color w:val="000000"/>
          <w:sz w:val="28"/>
          <w:szCs w:val="28"/>
        </w:rPr>
        <w:t>мые</w:t>
      </w:r>
      <w:r>
        <w:rPr>
          <w:color w:val="000000"/>
          <w:sz w:val="28"/>
          <w:szCs w:val="28"/>
        </w:rPr>
        <w:t xml:space="preserve"> </w:t>
      </w:r>
      <w:r w:rsidRPr="00A310A6">
        <w:rPr>
          <w:color w:val="000000"/>
          <w:sz w:val="28"/>
          <w:szCs w:val="28"/>
        </w:rPr>
        <w:t>когда-либо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будущем.</w:t>
      </w:r>
      <w:r>
        <w:rPr>
          <w:color w:val="000000"/>
          <w:sz w:val="28"/>
          <w:szCs w:val="28"/>
        </w:rPr>
        <w:t xml:space="preserve"> </w:t>
      </w:r>
    </w:p>
    <w:p w:rsidR="00743765" w:rsidRPr="00A310A6" w:rsidRDefault="00743765" w:rsidP="00743765">
      <w:pPr>
        <w:autoSpaceDE w:val="0"/>
        <w:autoSpaceDN w:val="0"/>
        <w:adjustRightInd w:val="0"/>
        <w:ind w:firstLine="720"/>
        <w:jc w:val="both"/>
        <w:rPr>
          <w:color w:val="000000"/>
          <w:sz w:val="28"/>
          <w:szCs w:val="28"/>
        </w:rPr>
      </w:pPr>
      <w:r w:rsidRPr="00A310A6">
        <w:rPr>
          <w:bCs/>
          <w:color w:val="000000"/>
          <w:sz w:val="28"/>
          <w:szCs w:val="28"/>
        </w:rPr>
        <w:lastRenderedPageBreak/>
        <w:t>Минимальный</w:t>
      </w:r>
      <w:r>
        <w:rPr>
          <w:bCs/>
          <w:color w:val="000000"/>
          <w:sz w:val="28"/>
          <w:szCs w:val="28"/>
        </w:rPr>
        <w:t xml:space="preserve"> </w:t>
      </w:r>
      <w:r w:rsidRPr="00A310A6">
        <w:rPr>
          <w:bCs/>
          <w:color w:val="000000"/>
          <w:sz w:val="28"/>
          <w:szCs w:val="28"/>
        </w:rPr>
        <w:t>размер</w:t>
      </w:r>
      <w:r>
        <w:rPr>
          <w:bCs/>
          <w:color w:val="000000"/>
          <w:sz w:val="28"/>
          <w:szCs w:val="28"/>
        </w:rPr>
        <w:t xml:space="preserve"> </w:t>
      </w:r>
      <w:r w:rsidRPr="00A310A6">
        <w:rPr>
          <w:bCs/>
          <w:color w:val="000000"/>
          <w:sz w:val="28"/>
          <w:szCs w:val="28"/>
        </w:rPr>
        <w:t>уставного</w:t>
      </w:r>
      <w:r>
        <w:rPr>
          <w:bCs/>
          <w:color w:val="000000"/>
          <w:sz w:val="28"/>
          <w:szCs w:val="28"/>
        </w:rPr>
        <w:t xml:space="preserve"> </w:t>
      </w:r>
      <w:r w:rsidRPr="00A310A6">
        <w:rPr>
          <w:bCs/>
          <w:color w:val="000000"/>
          <w:sz w:val="28"/>
          <w:szCs w:val="28"/>
        </w:rPr>
        <w:t>капитала</w:t>
      </w:r>
      <w:r>
        <w:rPr>
          <w:bCs/>
          <w:color w:val="000000"/>
          <w:sz w:val="28"/>
          <w:szCs w:val="28"/>
        </w:rPr>
        <w:t xml:space="preserve"> </w:t>
      </w:r>
      <w:r w:rsidRPr="00A310A6">
        <w:rPr>
          <w:bCs/>
          <w:color w:val="000000"/>
          <w:sz w:val="28"/>
          <w:szCs w:val="28"/>
        </w:rPr>
        <w:t>ООО</w:t>
      </w:r>
      <w:r>
        <w:rPr>
          <w:bCs/>
          <w:color w:val="000000"/>
          <w:sz w:val="28"/>
          <w:szCs w:val="28"/>
        </w:rPr>
        <w:t xml:space="preserve"> </w:t>
      </w:r>
      <w:r w:rsidRPr="00A310A6">
        <w:rPr>
          <w:bCs/>
          <w:color w:val="000000"/>
          <w:sz w:val="28"/>
          <w:szCs w:val="28"/>
        </w:rPr>
        <w:t>составляет</w:t>
      </w:r>
      <w:r>
        <w:rPr>
          <w:bCs/>
          <w:color w:val="000000"/>
          <w:sz w:val="28"/>
          <w:szCs w:val="28"/>
        </w:rPr>
        <w:t xml:space="preserve"> </w:t>
      </w:r>
      <w:r w:rsidRPr="00A310A6">
        <w:rPr>
          <w:bCs/>
          <w:color w:val="000000"/>
          <w:sz w:val="28"/>
          <w:szCs w:val="28"/>
        </w:rPr>
        <w:t>10</w:t>
      </w:r>
      <w:r>
        <w:rPr>
          <w:bCs/>
          <w:color w:val="000000"/>
          <w:sz w:val="28"/>
          <w:szCs w:val="28"/>
        </w:rPr>
        <w:t xml:space="preserve"> </w:t>
      </w:r>
      <w:r w:rsidRPr="00A310A6">
        <w:rPr>
          <w:bCs/>
          <w:color w:val="000000"/>
          <w:sz w:val="28"/>
          <w:szCs w:val="28"/>
        </w:rPr>
        <w:t>тысяч</w:t>
      </w:r>
      <w:r>
        <w:rPr>
          <w:bCs/>
          <w:color w:val="000000"/>
          <w:sz w:val="28"/>
          <w:szCs w:val="28"/>
        </w:rPr>
        <w:t xml:space="preserve"> </w:t>
      </w:r>
      <w:r w:rsidRPr="00A310A6">
        <w:rPr>
          <w:bCs/>
          <w:color w:val="000000"/>
          <w:sz w:val="28"/>
          <w:szCs w:val="28"/>
        </w:rPr>
        <w:t>рублей.</w:t>
      </w:r>
      <w:r>
        <w:rPr>
          <w:color w:val="000000"/>
          <w:sz w:val="28"/>
          <w:szCs w:val="28"/>
        </w:rPr>
        <w:t xml:space="preserve"> </w:t>
      </w:r>
      <w:r w:rsidRPr="00A310A6">
        <w:rPr>
          <w:color w:val="000000"/>
          <w:sz w:val="28"/>
          <w:szCs w:val="28"/>
        </w:rPr>
        <w:t>Тем</w:t>
      </w:r>
      <w:r>
        <w:rPr>
          <w:color w:val="000000"/>
          <w:sz w:val="28"/>
          <w:szCs w:val="28"/>
        </w:rPr>
        <w:t xml:space="preserve"> </w:t>
      </w:r>
      <w:r w:rsidRPr="00A310A6">
        <w:rPr>
          <w:color w:val="000000"/>
          <w:sz w:val="28"/>
          <w:szCs w:val="28"/>
        </w:rPr>
        <w:t>не</w:t>
      </w:r>
      <w:r>
        <w:rPr>
          <w:color w:val="000000"/>
          <w:sz w:val="28"/>
          <w:szCs w:val="28"/>
        </w:rPr>
        <w:t xml:space="preserve"> менее, </w:t>
      </w:r>
      <w:r w:rsidRPr="00A310A6">
        <w:rPr>
          <w:color w:val="000000"/>
          <w:sz w:val="28"/>
          <w:szCs w:val="28"/>
        </w:rPr>
        <w:t>для</w:t>
      </w:r>
      <w:r>
        <w:rPr>
          <w:color w:val="000000"/>
          <w:sz w:val="28"/>
          <w:szCs w:val="28"/>
        </w:rPr>
        <w:t xml:space="preserve"> </w:t>
      </w:r>
      <w:r w:rsidRPr="00A310A6">
        <w:rPr>
          <w:color w:val="000000"/>
          <w:sz w:val="28"/>
          <w:szCs w:val="28"/>
        </w:rPr>
        <w:t>ряда</w:t>
      </w:r>
      <w:r>
        <w:rPr>
          <w:color w:val="000000"/>
          <w:sz w:val="28"/>
          <w:szCs w:val="28"/>
        </w:rPr>
        <w:t xml:space="preserve"> </w:t>
      </w:r>
      <w:r w:rsidRPr="00A310A6">
        <w:rPr>
          <w:color w:val="000000"/>
          <w:sz w:val="28"/>
          <w:szCs w:val="28"/>
        </w:rPr>
        <w:t>деятельностей</w:t>
      </w:r>
      <w:r>
        <w:rPr>
          <w:color w:val="000000"/>
          <w:sz w:val="28"/>
          <w:szCs w:val="28"/>
        </w:rPr>
        <w:t xml:space="preserve"> </w:t>
      </w:r>
      <w:r w:rsidRPr="00A310A6">
        <w:rPr>
          <w:color w:val="000000"/>
          <w:sz w:val="28"/>
          <w:szCs w:val="28"/>
        </w:rPr>
        <w:t>законом</w:t>
      </w:r>
      <w:r>
        <w:rPr>
          <w:color w:val="000000"/>
          <w:sz w:val="28"/>
          <w:szCs w:val="28"/>
        </w:rPr>
        <w:t xml:space="preserve"> </w:t>
      </w:r>
      <w:r w:rsidRPr="00A310A6">
        <w:rPr>
          <w:color w:val="000000"/>
          <w:sz w:val="28"/>
          <w:szCs w:val="28"/>
        </w:rPr>
        <w:t>установлены</w:t>
      </w:r>
      <w:r>
        <w:rPr>
          <w:color w:val="000000"/>
          <w:sz w:val="28"/>
          <w:szCs w:val="28"/>
        </w:rPr>
        <w:t xml:space="preserve"> </w:t>
      </w:r>
      <w:r w:rsidRPr="00A310A6">
        <w:rPr>
          <w:color w:val="000000"/>
          <w:sz w:val="28"/>
          <w:szCs w:val="28"/>
        </w:rPr>
        <w:t>иные</w:t>
      </w:r>
      <w:r>
        <w:rPr>
          <w:color w:val="000000"/>
          <w:sz w:val="28"/>
          <w:szCs w:val="28"/>
        </w:rPr>
        <w:t xml:space="preserve"> </w:t>
      </w:r>
      <w:r w:rsidRPr="00A310A6">
        <w:rPr>
          <w:color w:val="000000"/>
          <w:sz w:val="28"/>
          <w:szCs w:val="28"/>
        </w:rPr>
        <w:t>минимальные</w:t>
      </w:r>
      <w:r>
        <w:rPr>
          <w:color w:val="000000"/>
          <w:sz w:val="28"/>
          <w:szCs w:val="28"/>
        </w:rPr>
        <w:t xml:space="preserve"> </w:t>
      </w:r>
      <w:r w:rsidRPr="00A310A6">
        <w:rPr>
          <w:color w:val="000000"/>
          <w:sz w:val="28"/>
          <w:szCs w:val="28"/>
        </w:rPr>
        <w:t>значения</w:t>
      </w:r>
      <w:r>
        <w:rPr>
          <w:color w:val="000000"/>
          <w:sz w:val="28"/>
          <w:szCs w:val="28"/>
        </w:rPr>
        <w:t xml:space="preserve"> </w:t>
      </w:r>
      <w:r w:rsidRPr="00A310A6">
        <w:rPr>
          <w:color w:val="000000"/>
          <w:sz w:val="28"/>
          <w:szCs w:val="28"/>
        </w:rPr>
        <w:t>уставного</w:t>
      </w:r>
      <w:r>
        <w:rPr>
          <w:color w:val="000000"/>
          <w:sz w:val="28"/>
          <w:szCs w:val="28"/>
        </w:rPr>
        <w:t xml:space="preserve"> </w:t>
      </w:r>
      <w:r w:rsidRPr="00A310A6">
        <w:rPr>
          <w:color w:val="000000"/>
          <w:sz w:val="28"/>
          <w:szCs w:val="28"/>
        </w:rPr>
        <w:t>капитала.</w:t>
      </w:r>
      <w:r>
        <w:rPr>
          <w:color w:val="000000"/>
          <w:sz w:val="28"/>
          <w:szCs w:val="28"/>
        </w:rPr>
        <w:t xml:space="preserve"> </w:t>
      </w:r>
      <w:r w:rsidRPr="00A310A6">
        <w:rPr>
          <w:color w:val="000000"/>
          <w:sz w:val="28"/>
          <w:szCs w:val="28"/>
        </w:rPr>
        <w:t>Уставный</w:t>
      </w:r>
      <w:r>
        <w:rPr>
          <w:color w:val="000000"/>
          <w:sz w:val="28"/>
          <w:szCs w:val="28"/>
        </w:rPr>
        <w:t xml:space="preserve"> </w:t>
      </w:r>
      <w:r w:rsidRPr="00A310A6">
        <w:rPr>
          <w:color w:val="000000"/>
          <w:sz w:val="28"/>
          <w:szCs w:val="28"/>
        </w:rPr>
        <w:t>капитал</w:t>
      </w:r>
      <w:r>
        <w:rPr>
          <w:color w:val="000000"/>
          <w:sz w:val="28"/>
          <w:szCs w:val="28"/>
        </w:rPr>
        <w:t xml:space="preserve"> </w:t>
      </w:r>
      <w:r w:rsidRPr="00A310A6">
        <w:rPr>
          <w:color w:val="000000"/>
          <w:sz w:val="28"/>
          <w:szCs w:val="28"/>
        </w:rPr>
        <w:t>вносится</w:t>
      </w:r>
      <w:r>
        <w:rPr>
          <w:color w:val="000000"/>
          <w:sz w:val="28"/>
          <w:szCs w:val="28"/>
        </w:rPr>
        <w:t xml:space="preserve"> </w:t>
      </w:r>
      <w:r w:rsidRPr="00A310A6">
        <w:rPr>
          <w:color w:val="000000"/>
          <w:sz w:val="28"/>
          <w:szCs w:val="28"/>
        </w:rPr>
        <w:t>после</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ООО</w:t>
      </w:r>
      <w:r>
        <w:rPr>
          <w:color w:val="000000"/>
          <w:sz w:val="28"/>
          <w:szCs w:val="28"/>
        </w:rPr>
        <w:t xml:space="preserve"> не позднее 4 </w:t>
      </w:r>
      <w:r w:rsidRPr="00A310A6">
        <w:rPr>
          <w:color w:val="000000"/>
          <w:sz w:val="28"/>
          <w:szCs w:val="28"/>
        </w:rPr>
        <w:t>месяцев.</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Уставный</w:t>
      </w:r>
      <w:r>
        <w:rPr>
          <w:color w:val="000000"/>
          <w:sz w:val="28"/>
          <w:szCs w:val="28"/>
        </w:rPr>
        <w:t xml:space="preserve"> </w:t>
      </w:r>
      <w:r w:rsidRPr="00A310A6">
        <w:rPr>
          <w:color w:val="000000"/>
          <w:sz w:val="28"/>
          <w:szCs w:val="28"/>
        </w:rPr>
        <w:t>капитал</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минимальном</w:t>
      </w:r>
      <w:r>
        <w:rPr>
          <w:color w:val="000000"/>
          <w:sz w:val="28"/>
          <w:szCs w:val="28"/>
        </w:rPr>
        <w:t xml:space="preserve"> </w:t>
      </w:r>
      <w:r w:rsidRPr="00A310A6">
        <w:rPr>
          <w:color w:val="000000"/>
          <w:sz w:val="28"/>
          <w:szCs w:val="28"/>
        </w:rPr>
        <w:t>размере</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сентября</w:t>
      </w:r>
      <w:r>
        <w:rPr>
          <w:color w:val="000000"/>
          <w:sz w:val="28"/>
          <w:szCs w:val="28"/>
        </w:rPr>
        <w:t xml:space="preserve"> </w:t>
      </w:r>
      <w:r w:rsidRPr="00A310A6">
        <w:rPr>
          <w:color w:val="000000"/>
          <w:sz w:val="28"/>
          <w:szCs w:val="28"/>
        </w:rPr>
        <w:t>2014</w:t>
      </w:r>
      <w:r>
        <w:rPr>
          <w:color w:val="000000"/>
          <w:sz w:val="28"/>
          <w:szCs w:val="28"/>
        </w:rPr>
        <w:t xml:space="preserve"> </w:t>
      </w:r>
      <w:r w:rsidRPr="00A310A6">
        <w:rPr>
          <w:color w:val="000000"/>
          <w:sz w:val="28"/>
          <w:szCs w:val="28"/>
        </w:rPr>
        <w:t>года</w:t>
      </w:r>
      <w:r>
        <w:rPr>
          <w:color w:val="000000"/>
          <w:sz w:val="28"/>
          <w:szCs w:val="28"/>
        </w:rPr>
        <w:t xml:space="preserve"> </w:t>
      </w:r>
      <w:r w:rsidRPr="00A310A6">
        <w:rPr>
          <w:color w:val="000000"/>
          <w:sz w:val="28"/>
          <w:szCs w:val="28"/>
        </w:rPr>
        <w:t>можно</w:t>
      </w:r>
      <w:r>
        <w:rPr>
          <w:color w:val="000000"/>
          <w:sz w:val="28"/>
          <w:szCs w:val="28"/>
        </w:rPr>
        <w:t xml:space="preserve"> </w:t>
      </w:r>
      <w:r w:rsidRPr="00A310A6">
        <w:rPr>
          <w:color w:val="000000"/>
          <w:sz w:val="28"/>
          <w:szCs w:val="28"/>
        </w:rPr>
        <w:t>вн</w:t>
      </w:r>
      <w:r w:rsidRPr="00A310A6">
        <w:rPr>
          <w:color w:val="000000"/>
          <w:sz w:val="28"/>
          <w:szCs w:val="28"/>
        </w:rPr>
        <w:t>о</w:t>
      </w:r>
      <w:r w:rsidRPr="00A310A6">
        <w:rPr>
          <w:color w:val="000000"/>
          <w:sz w:val="28"/>
          <w:szCs w:val="28"/>
        </w:rPr>
        <w:t>сить</w:t>
      </w:r>
      <w:r>
        <w:rPr>
          <w:color w:val="000000"/>
          <w:sz w:val="28"/>
          <w:szCs w:val="28"/>
        </w:rPr>
        <w:t xml:space="preserve"> </w:t>
      </w:r>
      <w:r w:rsidRPr="00A310A6">
        <w:rPr>
          <w:color w:val="000000"/>
          <w:sz w:val="28"/>
          <w:szCs w:val="28"/>
        </w:rPr>
        <w:t>только</w:t>
      </w:r>
      <w:r>
        <w:rPr>
          <w:color w:val="000000"/>
          <w:sz w:val="28"/>
          <w:szCs w:val="28"/>
        </w:rPr>
        <w:t xml:space="preserve"> </w:t>
      </w:r>
      <w:r w:rsidRPr="00A310A6">
        <w:rPr>
          <w:color w:val="000000"/>
          <w:sz w:val="28"/>
          <w:szCs w:val="28"/>
        </w:rPr>
        <w:t>деньгами</w:t>
      </w:r>
      <w:r>
        <w:rPr>
          <w:color w:val="000000"/>
          <w:sz w:val="28"/>
          <w:szCs w:val="28"/>
        </w:rPr>
        <w:t xml:space="preserve"> </w:t>
      </w:r>
      <w:r w:rsidRPr="00A310A6">
        <w:rPr>
          <w:color w:val="000000"/>
          <w:sz w:val="28"/>
          <w:szCs w:val="28"/>
        </w:rPr>
        <w:t>(п.</w:t>
      </w:r>
      <w:r>
        <w:rPr>
          <w:color w:val="000000"/>
          <w:sz w:val="28"/>
          <w:szCs w:val="28"/>
        </w:rPr>
        <w:t xml:space="preserve"> </w:t>
      </w:r>
      <w:r w:rsidRPr="00A310A6">
        <w:rPr>
          <w:color w:val="000000"/>
          <w:sz w:val="28"/>
          <w:szCs w:val="28"/>
        </w:rPr>
        <w:t>2</w:t>
      </w:r>
      <w:r>
        <w:rPr>
          <w:color w:val="000000"/>
          <w:sz w:val="28"/>
          <w:szCs w:val="28"/>
        </w:rPr>
        <w:t xml:space="preserve"> </w:t>
      </w:r>
      <w:r w:rsidRPr="00A310A6">
        <w:rPr>
          <w:color w:val="000000"/>
          <w:sz w:val="28"/>
          <w:szCs w:val="28"/>
        </w:rPr>
        <w:t>ст.</w:t>
      </w:r>
      <w:r>
        <w:rPr>
          <w:color w:val="000000"/>
          <w:sz w:val="28"/>
          <w:szCs w:val="28"/>
        </w:rPr>
        <w:t xml:space="preserve"> </w:t>
      </w:r>
      <w:r w:rsidRPr="00A310A6">
        <w:rPr>
          <w:color w:val="000000"/>
          <w:sz w:val="28"/>
          <w:szCs w:val="28"/>
        </w:rPr>
        <w:t>66.2</w:t>
      </w:r>
      <w:r>
        <w:rPr>
          <w:color w:val="000000"/>
          <w:sz w:val="28"/>
          <w:szCs w:val="28"/>
        </w:rPr>
        <w:t xml:space="preserve"> </w:t>
      </w:r>
      <w:r w:rsidRPr="00A310A6">
        <w:rPr>
          <w:color w:val="000000"/>
          <w:sz w:val="28"/>
          <w:szCs w:val="28"/>
        </w:rPr>
        <w:t>ГК</w:t>
      </w:r>
      <w:r>
        <w:rPr>
          <w:color w:val="000000"/>
          <w:sz w:val="28"/>
          <w:szCs w:val="28"/>
        </w:rPr>
        <w:t xml:space="preserve"> </w:t>
      </w:r>
      <w:r w:rsidRPr="00A310A6">
        <w:rPr>
          <w:color w:val="000000"/>
          <w:sz w:val="28"/>
          <w:szCs w:val="28"/>
        </w:rPr>
        <w:t>РФ).</w:t>
      </w:r>
      <w:r>
        <w:rPr>
          <w:color w:val="000000"/>
          <w:sz w:val="28"/>
          <w:szCs w:val="28"/>
        </w:rPr>
        <w:t xml:space="preserve"> </w:t>
      </w:r>
      <w:r w:rsidRPr="00A310A6">
        <w:rPr>
          <w:color w:val="000000"/>
          <w:sz w:val="28"/>
          <w:szCs w:val="28"/>
        </w:rPr>
        <w:t>Дополнительно</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уже</w:t>
      </w:r>
      <w:r>
        <w:rPr>
          <w:color w:val="000000"/>
          <w:sz w:val="28"/>
          <w:szCs w:val="28"/>
        </w:rPr>
        <w:t xml:space="preserve"> </w:t>
      </w:r>
      <w:r w:rsidRPr="00A310A6">
        <w:rPr>
          <w:color w:val="000000"/>
          <w:sz w:val="28"/>
          <w:szCs w:val="28"/>
        </w:rPr>
        <w:t>внесенной</w:t>
      </w:r>
      <w:r>
        <w:rPr>
          <w:color w:val="000000"/>
          <w:sz w:val="28"/>
          <w:szCs w:val="28"/>
        </w:rPr>
        <w:t xml:space="preserve"> </w:t>
      </w:r>
      <w:r w:rsidRPr="00A310A6">
        <w:rPr>
          <w:color w:val="000000"/>
          <w:sz w:val="28"/>
          <w:szCs w:val="28"/>
        </w:rPr>
        <w:t>д</w:t>
      </w:r>
      <w:r w:rsidRPr="00A310A6">
        <w:rPr>
          <w:color w:val="000000"/>
          <w:sz w:val="28"/>
          <w:szCs w:val="28"/>
        </w:rPr>
        <w:t>е</w:t>
      </w:r>
      <w:r w:rsidRPr="00A310A6">
        <w:rPr>
          <w:color w:val="000000"/>
          <w:sz w:val="28"/>
          <w:szCs w:val="28"/>
        </w:rPr>
        <w:t>нежной</w:t>
      </w:r>
      <w:r>
        <w:rPr>
          <w:color w:val="000000"/>
          <w:sz w:val="28"/>
          <w:szCs w:val="28"/>
        </w:rPr>
        <w:t xml:space="preserve"> </w:t>
      </w:r>
      <w:r w:rsidRPr="00A310A6">
        <w:rPr>
          <w:color w:val="000000"/>
          <w:sz w:val="28"/>
          <w:szCs w:val="28"/>
        </w:rPr>
        <w:t>сумме</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10</w:t>
      </w:r>
      <w:r>
        <w:rPr>
          <w:color w:val="000000"/>
          <w:sz w:val="28"/>
          <w:szCs w:val="28"/>
        </w:rPr>
        <w:t xml:space="preserve"> </w:t>
      </w:r>
      <w:r w:rsidRPr="00A310A6">
        <w:rPr>
          <w:bCs/>
          <w:color w:val="000000"/>
          <w:sz w:val="28"/>
          <w:szCs w:val="28"/>
        </w:rPr>
        <w:t>тысяч</w:t>
      </w:r>
      <w:r>
        <w:rPr>
          <w:color w:val="000000"/>
          <w:sz w:val="28"/>
          <w:szCs w:val="28"/>
        </w:rPr>
        <w:t xml:space="preserve"> рублей </w:t>
      </w:r>
      <w:r w:rsidRPr="00A310A6">
        <w:rPr>
          <w:color w:val="000000"/>
          <w:sz w:val="28"/>
          <w:szCs w:val="28"/>
        </w:rPr>
        <w:t>уставный</w:t>
      </w:r>
      <w:r>
        <w:rPr>
          <w:color w:val="000000"/>
          <w:sz w:val="28"/>
          <w:szCs w:val="28"/>
        </w:rPr>
        <w:t xml:space="preserve"> </w:t>
      </w:r>
      <w:r w:rsidRPr="00A310A6">
        <w:rPr>
          <w:color w:val="000000"/>
          <w:sz w:val="28"/>
          <w:szCs w:val="28"/>
        </w:rPr>
        <w:t>капитал</w:t>
      </w:r>
      <w:r>
        <w:rPr>
          <w:color w:val="000000"/>
          <w:sz w:val="28"/>
          <w:szCs w:val="28"/>
        </w:rPr>
        <w:t xml:space="preserve"> </w:t>
      </w:r>
      <w:r w:rsidRPr="00A310A6">
        <w:rPr>
          <w:color w:val="000000"/>
          <w:sz w:val="28"/>
          <w:szCs w:val="28"/>
        </w:rPr>
        <w:t>можно</w:t>
      </w:r>
      <w:r>
        <w:rPr>
          <w:color w:val="000000"/>
          <w:sz w:val="28"/>
          <w:szCs w:val="28"/>
        </w:rPr>
        <w:t xml:space="preserve"> </w:t>
      </w:r>
      <w:r w:rsidRPr="00A310A6">
        <w:rPr>
          <w:color w:val="000000"/>
          <w:sz w:val="28"/>
          <w:szCs w:val="28"/>
        </w:rPr>
        <w:t>внести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имуществе</w:t>
      </w:r>
      <w:r w:rsidRPr="00A310A6">
        <w:rPr>
          <w:color w:val="000000"/>
          <w:sz w:val="28"/>
          <w:szCs w:val="28"/>
        </w:rPr>
        <w:t>н</w:t>
      </w:r>
      <w:r w:rsidRPr="00A310A6">
        <w:rPr>
          <w:color w:val="000000"/>
          <w:sz w:val="28"/>
          <w:szCs w:val="28"/>
        </w:rPr>
        <w:t>ной</w:t>
      </w:r>
      <w:r>
        <w:rPr>
          <w:color w:val="000000"/>
          <w:sz w:val="28"/>
          <w:szCs w:val="28"/>
        </w:rPr>
        <w:t xml:space="preserve"> </w:t>
      </w:r>
      <w:r w:rsidRPr="00A310A6">
        <w:rPr>
          <w:color w:val="000000"/>
          <w:sz w:val="28"/>
          <w:szCs w:val="28"/>
        </w:rPr>
        <w:t>форме.</w:t>
      </w:r>
      <w:r>
        <w:rPr>
          <w:color w:val="000000"/>
          <w:sz w:val="28"/>
          <w:szCs w:val="28"/>
        </w:rPr>
        <w:t xml:space="preserve"> </w:t>
      </w:r>
      <w:r w:rsidRPr="00A310A6">
        <w:rPr>
          <w:color w:val="000000"/>
          <w:sz w:val="28"/>
          <w:szCs w:val="28"/>
        </w:rPr>
        <w:t>Вносить</w:t>
      </w:r>
      <w:r>
        <w:rPr>
          <w:color w:val="000000"/>
          <w:sz w:val="28"/>
          <w:szCs w:val="28"/>
        </w:rPr>
        <w:t xml:space="preserve"> </w:t>
      </w:r>
      <w:r w:rsidRPr="00A310A6">
        <w:rPr>
          <w:color w:val="000000"/>
          <w:sz w:val="28"/>
          <w:szCs w:val="28"/>
        </w:rPr>
        <w:t>капитал</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неденежной</w:t>
      </w:r>
      <w:r>
        <w:rPr>
          <w:color w:val="000000"/>
          <w:sz w:val="28"/>
          <w:szCs w:val="28"/>
        </w:rPr>
        <w:t xml:space="preserve"> </w:t>
      </w:r>
      <w:r w:rsidRPr="00A310A6">
        <w:rPr>
          <w:color w:val="000000"/>
          <w:sz w:val="28"/>
          <w:szCs w:val="28"/>
        </w:rPr>
        <w:t>форме</w:t>
      </w:r>
      <w:r>
        <w:rPr>
          <w:color w:val="000000"/>
          <w:sz w:val="28"/>
          <w:szCs w:val="28"/>
        </w:rPr>
        <w:t xml:space="preserve"> </w:t>
      </w:r>
      <w:r w:rsidRPr="00A310A6">
        <w:rPr>
          <w:color w:val="000000"/>
          <w:sz w:val="28"/>
          <w:szCs w:val="28"/>
        </w:rPr>
        <w:t>необязательно,</w:t>
      </w:r>
      <w:r>
        <w:rPr>
          <w:color w:val="000000"/>
          <w:sz w:val="28"/>
          <w:szCs w:val="28"/>
        </w:rPr>
        <w:t xml:space="preserve"> </w:t>
      </w:r>
      <w:r w:rsidRPr="00A310A6">
        <w:rPr>
          <w:color w:val="000000"/>
          <w:sz w:val="28"/>
          <w:szCs w:val="28"/>
        </w:rPr>
        <w:t>можно</w:t>
      </w:r>
      <w:r>
        <w:rPr>
          <w:color w:val="000000"/>
          <w:sz w:val="28"/>
          <w:szCs w:val="28"/>
        </w:rPr>
        <w:t xml:space="preserve"> </w:t>
      </w:r>
      <w:r w:rsidRPr="00A310A6">
        <w:rPr>
          <w:color w:val="000000"/>
          <w:sz w:val="28"/>
          <w:szCs w:val="28"/>
        </w:rPr>
        <w:t>вносить</w:t>
      </w:r>
      <w:r>
        <w:rPr>
          <w:color w:val="000000"/>
          <w:sz w:val="28"/>
          <w:szCs w:val="28"/>
        </w:rPr>
        <w:t xml:space="preserve"> </w:t>
      </w:r>
      <w:r w:rsidRPr="00A310A6">
        <w:rPr>
          <w:color w:val="000000"/>
          <w:sz w:val="28"/>
          <w:szCs w:val="28"/>
        </w:rPr>
        <w:t>капитал</w:t>
      </w:r>
      <w:r>
        <w:rPr>
          <w:color w:val="000000"/>
          <w:sz w:val="28"/>
          <w:szCs w:val="28"/>
        </w:rPr>
        <w:t xml:space="preserve"> </w:t>
      </w:r>
      <w:r w:rsidRPr="00A310A6">
        <w:rPr>
          <w:color w:val="000000"/>
          <w:sz w:val="28"/>
          <w:szCs w:val="28"/>
        </w:rPr>
        <w:t>только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денежной</w:t>
      </w:r>
      <w:r>
        <w:rPr>
          <w:color w:val="000000"/>
          <w:sz w:val="28"/>
          <w:szCs w:val="28"/>
        </w:rPr>
        <w:t xml:space="preserve"> </w:t>
      </w:r>
      <w:r w:rsidRPr="00A310A6">
        <w:rPr>
          <w:color w:val="000000"/>
          <w:sz w:val="28"/>
          <w:szCs w:val="28"/>
        </w:rPr>
        <w:t>форме</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вообще</w:t>
      </w:r>
      <w:r>
        <w:rPr>
          <w:color w:val="000000"/>
          <w:sz w:val="28"/>
          <w:szCs w:val="28"/>
        </w:rPr>
        <w:t xml:space="preserve"> </w:t>
      </w:r>
      <w:r w:rsidRPr="00A310A6">
        <w:rPr>
          <w:color w:val="000000"/>
          <w:sz w:val="28"/>
          <w:szCs w:val="28"/>
        </w:rPr>
        <w:t>ограничиться</w:t>
      </w:r>
      <w:r>
        <w:rPr>
          <w:color w:val="000000"/>
          <w:sz w:val="28"/>
          <w:szCs w:val="28"/>
        </w:rPr>
        <w:t xml:space="preserve"> </w:t>
      </w:r>
      <w:r w:rsidRPr="00A310A6">
        <w:rPr>
          <w:color w:val="000000"/>
          <w:sz w:val="28"/>
          <w:szCs w:val="28"/>
        </w:rPr>
        <w:t>только</w:t>
      </w:r>
      <w:r>
        <w:rPr>
          <w:color w:val="000000"/>
          <w:sz w:val="28"/>
          <w:szCs w:val="28"/>
        </w:rPr>
        <w:t xml:space="preserve"> </w:t>
      </w:r>
      <w:r w:rsidRPr="00A310A6">
        <w:rPr>
          <w:color w:val="000000"/>
          <w:sz w:val="28"/>
          <w:szCs w:val="28"/>
        </w:rPr>
        <w:t>минимальной</w:t>
      </w:r>
      <w:r>
        <w:rPr>
          <w:color w:val="000000"/>
          <w:sz w:val="28"/>
          <w:szCs w:val="28"/>
        </w:rPr>
        <w:t xml:space="preserve"> </w:t>
      </w:r>
      <w:r w:rsidRPr="00A310A6">
        <w:rPr>
          <w:color w:val="000000"/>
          <w:sz w:val="28"/>
          <w:szCs w:val="28"/>
        </w:rPr>
        <w:t>суммой.</w:t>
      </w:r>
      <w:r>
        <w:rPr>
          <w:color w:val="000000"/>
          <w:sz w:val="28"/>
          <w:szCs w:val="28"/>
        </w:rPr>
        <w:t xml:space="preserve"> </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Процедура</w:t>
      </w:r>
      <w:r>
        <w:rPr>
          <w:color w:val="000000"/>
          <w:sz w:val="28"/>
          <w:szCs w:val="28"/>
        </w:rPr>
        <w:t xml:space="preserve"> </w:t>
      </w:r>
      <w:r w:rsidRPr="00A310A6">
        <w:rPr>
          <w:color w:val="000000"/>
          <w:sz w:val="28"/>
          <w:szCs w:val="28"/>
        </w:rPr>
        <w:t>внесение</w:t>
      </w:r>
      <w:r>
        <w:rPr>
          <w:color w:val="000000"/>
          <w:sz w:val="28"/>
          <w:szCs w:val="28"/>
        </w:rPr>
        <w:t xml:space="preserve"> </w:t>
      </w:r>
      <w:r w:rsidRPr="00A310A6">
        <w:rPr>
          <w:color w:val="000000"/>
          <w:sz w:val="28"/>
          <w:szCs w:val="28"/>
        </w:rPr>
        <w:t>уставного</w:t>
      </w:r>
      <w:r>
        <w:rPr>
          <w:color w:val="000000"/>
          <w:sz w:val="28"/>
          <w:szCs w:val="28"/>
        </w:rPr>
        <w:t xml:space="preserve"> </w:t>
      </w:r>
      <w:r w:rsidRPr="00A310A6">
        <w:rPr>
          <w:color w:val="000000"/>
          <w:sz w:val="28"/>
          <w:szCs w:val="28"/>
        </w:rPr>
        <w:t>капитала</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имуществом:</w:t>
      </w:r>
    </w:p>
    <w:p w:rsidR="00743765" w:rsidRPr="00A310A6" w:rsidRDefault="00743765" w:rsidP="00743765">
      <w:pPr>
        <w:numPr>
          <w:ilvl w:val="0"/>
          <w:numId w:val="102"/>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Учредители</w:t>
      </w:r>
      <w:r>
        <w:rPr>
          <w:color w:val="000000"/>
          <w:sz w:val="28"/>
          <w:szCs w:val="28"/>
        </w:rPr>
        <w:t xml:space="preserve"> </w:t>
      </w:r>
      <w:r w:rsidRPr="00A310A6">
        <w:rPr>
          <w:color w:val="000000"/>
          <w:sz w:val="28"/>
          <w:szCs w:val="28"/>
        </w:rPr>
        <w:t>должны</w:t>
      </w:r>
      <w:r>
        <w:rPr>
          <w:color w:val="000000"/>
          <w:sz w:val="28"/>
          <w:szCs w:val="28"/>
        </w:rPr>
        <w:t xml:space="preserve"> </w:t>
      </w:r>
      <w:r w:rsidRPr="00A310A6">
        <w:rPr>
          <w:color w:val="000000"/>
          <w:sz w:val="28"/>
          <w:szCs w:val="28"/>
        </w:rPr>
        <w:t>единогласно</w:t>
      </w:r>
      <w:r>
        <w:rPr>
          <w:color w:val="000000"/>
          <w:sz w:val="28"/>
          <w:szCs w:val="28"/>
        </w:rPr>
        <w:t xml:space="preserve"> </w:t>
      </w:r>
      <w:r w:rsidRPr="00A310A6">
        <w:rPr>
          <w:color w:val="000000"/>
          <w:sz w:val="28"/>
          <w:szCs w:val="28"/>
        </w:rPr>
        <w:t>утвердить</w:t>
      </w:r>
      <w:r>
        <w:rPr>
          <w:color w:val="000000"/>
          <w:sz w:val="28"/>
          <w:szCs w:val="28"/>
        </w:rPr>
        <w:t xml:space="preserve"> </w:t>
      </w:r>
      <w:r w:rsidRPr="00A310A6">
        <w:rPr>
          <w:color w:val="000000"/>
          <w:sz w:val="28"/>
          <w:szCs w:val="28"/>
        </w:rPr>
        <w:t>денежную</w:t>
      </w:r>
      <w:r>
        <w:rPr>
          <w:color w:val="000000"/>
          <w:sz w:val="28"/>
          <w:szCs w:val="28"/>
        </w:rPr>
        <w:t xml:space="preserve"> </w:t>
      </w:r>
      <w:r w:rsidRPr="00A310A6">
        <w:rPr>
          <w:color w:val="000000"/>
          <w:sz w:val="28"/>
          <w:szCs w:val="28"/>
        </w:rPr>
        <w:t>оценку</w:t>
      </w:r>
      <w:r>
        <w:rPr>
          <w:color w:val="000000"/>
          <w:sz w:val="28"/>
          <w:szCs w:val="28"/>
        </w:rPr>
        <w:t xml:space="preserve"> </w:t>
      </w:r>
      <w:r w:rsidRPr="00A310A6">
        <w:rPr>
          <w:color w:val="000000"/>
          <w:sz w:val="28"/>
          <w:szCs w:val="28"/>
        </w:rPr>
        <w:t>вкладов</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уставный</w:t>
      </w:r>
      <w:r>
        <w:rPr>
          <w:color w:val="000000"/>
          <w:sz w:val="28"/>
          <w:szCs w:val="28"/>
        </w:rPr>
        <w:t xml:space="preserve"> </w:t>
      </w:r>
      <w:r w:rsidRPr="00A310A6">
        <w:rPr>
          <w:color w:val="000000"/>
          <w:sz w:val="28"/>
          <w:szCs w:val="28"/>
        </w:rPr>
        <w:t>капитал,</w:t>
      </w:r>
      <w:r>
        <w:rPr>
          <w:color w:val="000000"/>
          <w:sz w:val="28"/>
          <w:szCs w:val="28"/>
        </w:rPr>
        <w:t xml:space="preserve"> </w:t>
      </w:r>
      <w:r w:rsidRPr="00A310A6">
        <w:rPr>
          <w:color w:val="000000"/>
          <w:sz w:val="28"/>
          <w:szCs w:val="28"/>
        </w:rPr>
        <w:t>вносимых</w:t>
      </w:r>
      <w:r>
        <w:rPr>
          <w:color w:val="000000"/>
          <w:sz w:val="28"/>
          <w:szCs w:val="28"/>
        </w:rPr>
        <w:t xml:space="preserve"> </w:t>
      </w:r>
      <w:r w:rsidRPr="00A310A6">
        <w:rPr>
          <w:color w:val="000000"/>
          <w:sz w:val="28"/>
          <w:szCs w:val="28"/>
        </w:rPr>
        <w:t>имуществом</w:t>
      </w:r>
      <w:r>
        <w:rPr>
          <w:color w:val="000000"/>
          <w:sz w:val="28"/>
          <w:szCs w:val="28"/>
        </w:rPr>
        <w:t>.</w:t>
      </w:r>
    </w:p>
    <w:p w:rsidR="00743765" w:rsidRPr="00A310A6" w:rsidRDefault="00743765" w:rsidP="00743765">
      <w:pPr>
        <w:numPr>
          <w:ilvl w:val="0"/>
          <w:numId w:val="102"/>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Оценка</w:t>
      </w:r>
      <w:r>
        <w:rPr>
          <w:color w:val="000000"/>
          <w:sz w:val="28"/>
          <w:szCs w:val="28"/>
        </w:rPr>
        <w:t xml:space="preserve"> </w:t>
      </w:r>
      <w:r w:rsidRPr="00A310A6">
        <w:rPr>
          <w:color w:val="000000"/>
          <w:sz w:val="28"/>
          <w:szCs w:val="28"/>
        </w:rPr>
        <w:t>имущественного</w:t>
      </w:r>
      <w:r>
        <w:rPr>
          <w:color w:val="000000"/>
          <w:sz w:val="28"/>
          <w:szCs w:val="28"/>
        </w:rPr>
        <w:t xml:space="preserve"> </w:t>
      </w:r>
      <w:r w:rsidRPr="00A310A6">
        <w:rPr>
          <w:color w:val="000000"/>
          <w:sz w:val="28"/>
          <w:szCs w:val="28"/>
        </w:rPr>
        <w:t>вклада</w:t>
      </w:r>
      <w:r>
        <w:rPr>
          <w:color w:val="000000"/>
          <w:sz w:val="28"/>
          <w:szCs w:val="28"/>
        </w:rPr>
        <w:t xml:space="preserve"> </w:t>
      </w:r>
      <w:r w:rsidRPr="00A310A6">
        <w:rPr>
          <w:color w:val="000000"/>
          <w:sz w:val="28"/>
          <w:szCs w:val="28"/>
        </w:rPr>
        <w:t>должна</w:t>
      </w:r>
      <w:r>
        <w:rPr>
          <w:color w:val="000000"/>
          <w:sz w:val="28"/>
          <w:szCs w:val="28"/>
        </w:rPr>
        <w:t xml:space="preserve"> </w:t>
      </w:r>
      <w:r w:rsidRPr="00A310A6">
        <w:rPr>
          <w:color w:val="000000"/>
          <w:sz w:val="28"/>
          <w:szCs w:val="28"/>
        </w:rPr>
        <w:t>производиться</w:t>
      </w:r>
      <w:r>
        <w:rPr>
          <w:color w:val="000000"/>
          <w:sz w:val="28"/>
          <w:szCs w:val="28"/>
        </w:rPr>
        <w:t xml:space="preserve"> </w:t>
      </w:r>
      <w:r w:rsidRPr="00A310A6">
        <w:rPr>
          <w:color w:val="000000"/>
          <w:sz w:val="28"/>
          <w:szCs w:val="28"/>
        </w:rPr>
        <w:t>независимым</w:t>
      </w:r>
      <w:r>
        <w:rPr>
          <w:color w:val="000000"/>
          <w:sz w:val="28"/>
          <w:szCs w:val="28"/>
        </w:rPr>
        <w:t xml:space="preserve"> </w:t>
      </w:r>
      <w:r w:rsidRPr="00A310A6">
        <w:rPr>
          <w:color w:val="000000"/>
          <w:sz w:val="28"/>
          <w:szCs w:val="28"/>
        </w:rPr>
        <w:t>оценщиком,</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оценивать</w:t>
      </w:r>
      <w:r>
        <w:rPr>
          <w:color w:val="000000"/>
          <w:sz w:val="28"/>
          <w:szCs w:val="28"/>
        </w:rPr>
        <w:t xml:space="preserve"> </w:t>
      </w:r>
      <w:r w:rsidRPr="00A310A6">
        <w:rPr>
          <w:color w:val="000000"/>
          <w:sz w:val="28"/>
          <w:szCs w:val="28"/>
        </w:rPr>
        <w:t>надо</w:t>
      </w:r>
      <w:r>
        <w:rPr>
          <w:color w:val="000000"/>
          <w:sz w:val="28"/>
          <w:szCs w:val="28"/>
        </w:rPr>
        <w:t xml:space="preserve"> </w:t>
      </w:r>
      <w:r w:rsidRPr="00A310A6">
        <w:rPr>
          <w:color w:val="000000"/>
          <w:sz w:val="28"/>
          <w:szCs w:val="28"/>
        </w:rPr>
        <w:t>любое</w:t>
      </w:r>
      <w:r>
        <w:rPr>
          <w:color w:val="000000"/>
          <w:sz w:val="28"/>
          <w:szCs w:val="28"/>
        </w:rPr>
        <w:t xml:space="preserve"> </w:t>
      </w:r>
      <w:r w:rsidRPr="00A310A6">
        <w:rPr>
          <w:color w:val="000000"/>
          <w:sz w:val="28"/>
          <w:szCs w:val="28"/>
        </w:rPr>
        <w:t>имущество</w:t>
      </w:r>
      <w:r>
        <w:rPr>
          <w:color w:val="000000"/>
          <w:sz w:val="28"/>
          <w:szCs w:val="28"/>
        </w:rPr>
        <w:t xml:space="preserve">, </w:t>
      </w:r>
      <w:r w:rsidRPr="00A310A6">
        <w:rPr>
          <w:color w:val="000000"/>
          <w:sz w:val="28"/>
          <w:szCs w:val="28"/>
        </w:rPr>
        <w:t>а</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только</w:t>
      </w:r>
      <w:r>
        <w:rPr>
          <w:color w:val="000000"/>
          <w:sz w:val="28"/>
          <w:szCs w:val="28"/>
        </w:rPr>
        <w:t xml:space="preserve"> </w:t>
      </w:r>
      <w:r w:rsidRPr="00A310A6">
        <w:rPr>
          <w:color w:val="000000"/>
          <w:sz w:val="28"/>
          <w:szCs w:val="28"/>
        </w:rPr>
        <w:t>стоимостью</w:t>
      </w:r>
      <w:r>
        <w:rPr>
          <w:color w:val="000000"/>
          <w:sz w:val="28"/>
          <w:szCs w:val="28"/>
        </w:rPr>
        <w:t xml:space="preserve"> </w:t>
      </w:r>
      <w:r w:rsidRPr="00A310A6">
        <w:rPr>
          <w:color w:val="000000"/>
          <w:sz w:val="28"/>
          <w:szCs w:val="28"/>
        </w:rPr>
        <w:t>более</w:t>
      </w:r>
      <w:r>
        <w:rPr>
          <w:color w:val="000000"/>
          <w:sz w:val="28"/>
          <w:szCs w:val="28"/>
        </w:rPr>
        <w:t xml:space="preserve"> </w:t>
      </w:r>
      <w:r w:rsidRPr="00A310A6">
        <w:rPr>
          <w:color w:val="000000"/>
          <w:sz w:val="28"/>
          <w:szCs w:val="28"/>
        </w:rPr>
        <w:t>20</w:t>
      </w:r>
      <w:r>
        <w:rPr>
          <w:color w:val="000000"/>
          <w:sz w:val="28"/>
          <w:szCs w:val="28"/>
        </w:rPr>
        <w:t xml:space="preserve"> </w:t>
      </w:r>
      <w:r w:rsidRPr="00A310A6">
        <w:rPr>
          <w:color w:val="000000"/>
          <w:sz w:val="28"/>
          <w:szCs w:val="28"/>
        </w:rPr>
        <w:t>тыс.</w:t>
      </w:r>
      <w:r>
        <w:rPr>
          <w:color w:val="000000"/>
          <w:sz w:val="28"/>
          <w:szCs w:val="28"/>
        </w:rPr>
        <w:t xml:space="preserve"> </w:t>
      </w:r>
      <w:r w:rsidRPr="00A310A6">
        <w:rPr>
          <w:color w:val="000000"/>
          <w:sz w:val="28"/>
          <w:szCs w:val="28"/>
        </w:rPr>
        <w:t>рублей,</w:t>
      </w:r>
      <w:r>
        <w:rPr>
          <w:color w:val="000000"/>
          <w:sz w:val="28"/>
          <w:szCs w:val="28"/>
        </w:rPr>
        <w:t xml:space="preserve"> </w:t>
      </w:r>
      <w:r w:rsidRPr="00A310A6">
        <w:rPr>
          <w:color w:val="000000"/>
          <w:sz w:val="28"/>
          <w:szCs w:val="28"/>
        </w:rPr>
        <w:t>как</w:t>
      </w:r>
      <w:r>
        <w:rPr>
          <w:color w:val="000000"/>
          <w:sz w:val="28"/>
          <w:szCs w:val="28"/>
        </w:rPr>
        <w:t xml:space="preserve"> </w:t>
      </w:r>
      <w:r w:rsidRPr="00A310A6">
        <w:rPr>
          <w:color w:val="000000"/>
          <w:sz w:val="28"/>
          <w:szCs w:val="28"/>
        </w:rPr>
        <w:t>это</w:t>
      </w:r>
      <w:r>
        <w:rPr>
          <w:color w:val="000000"/>
          <w:sz w:val="28"/>
          <w:szCs w:val="28"/>
        </w:rPr>
        <w:t xml:space="preserve"> </w:t>
      </w:r>
      <w:r w:rsidRPr="00A310A6">
        <w:rPr>
          <w:color w:val="000000"/>
          <w:sz w:val="28"/>
          <w:szCs w:val="28"/>
        </w:rPr>
        <w:t>было</w:t>
      </w:r>
      <w:r>
        <w:rPr>
          <w:color w:val="000000"/>
          <w:sz w:val="28"/>
          <w:szCs w:val="28"/>
        </w:rPr>
        <w:t xml:space="preserve"> </w:t>
      </w:r>
      <w:r w:rsidRPr="00A310A6">
        <w:rPr>
          <w:color w:val="000000"/>
          <w:sz w:val="28"/>
          <w:szCs w:val="28"/>
        </w:rPr>
        <w:t>до</w:t>
      </w:r>
      <w:r>
        <w:rPr>
          <w:color w:val="000000"/>
          <w:sz w:val="28"/>
          <w:szCs w:val="28"/>
        </w:rPr>
        <w:t xml:space="preserve"> </w:t>
      </w:r>
      <w:r w:rsidRPr="00A310A6">
        <w:rPr>
          <w:color w:val="000000"/>
          <w:sz w:val="28"/>
          <w:szCs w:val="28"/>
        </w:rPr>
        <w:t>сентября</w:t>
      </w:r>
      <w:r>
        <w:rPr>
          <w:color w:val="000000"/>
          <w:sz w:val="28"/>
          <w:szCs w:val="28"/>
        </w:rPr>
        <w:t xml:space="preserve"> </w:t>
      </w:r>
      <w:r w:rsidRPr="00A310A6">
        <w:rPr>
          <w:color w:val="000000"/>
          <w:sz w:val="28"/>
          <w:szCs w:val="28"/>
        </w:rPr>
        <w:t>2014</w:t>
      </w:r>
      <w:r>
        <w:rPr>
          <w:color w:val="000000"/>
          <w:sz w:val="28"/>
          <w:szCs w:val="28"/>
        </w:rPr>
        <w:t xml:space="preserve"> года.</w:t>
      </w:r>
    </w:p>
    <w:p w:rsidR="00743765" w:rsidRPr="00A310A6" w:rsidRDefault="00743765" w:rsidP="00743765">
      <w:pPr>
        <w:numPr>
          <w:ilvl w:val="0"/>
          <w:numId w:val="102"/>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По</w:t>
      </w:r>
      <w:r>
        <w:rPr>
          <w:color w:val="000000"/>
          <w:sz w:val="28"/>
          <w:szCs w:val="28"/>
        </w:rPr>
        <w:t xml:space="preserve"> </w:t>
      </w:r>
      <w:r w:rsidRPr="00A310A6">
        <w:rPr>
          <w:color w:val="000000"/>
          <w:sz w:val="28"/>
          <w:szCs w:val="28"/>
        </w:rPr>
        <w:t>факту</w:t>
      </w:r>
      <w:r>
        <w:rPr>
          <w:color w:val="000000"/>
          <w:sz w:val="28"/>
          <w:szCs w:val="28"/>
        </w:rPr>
        <w:t xml:space="preserve"> </w:t>
      </w:r>
      <w:r w:rsidRPr="00A310A6">
        <w:rPr>
          <w:color w:val="000000"/>
          <w:sz w:val="28"/>
          <w:szCs w:val="28"/>
        </w:rPr>
        <w:t>проведения</w:t>
      </w:r>
      <w:r>
        <w:rPr>
          <w:color w:val="000000"/>
          <w:sz w:val="28"/>
          <w:szCs w:val="28"/>
        </w:rPr>
        <w:t xml:space="preserve"> </w:t>
      </w:r>
      <w:r w:rsidRPr="00A310A6">
        <w:rPr>
          <w:color w:val="000000"/>
          <w:sz w:val="28"/>
          <w:szCs w:val="28"/>
        </w:rPr>
        <w:t>оценки</w:t>
      </w:r>
      <w:r>
        <w:rPr>
          <w:color w:val="000000"/>
          <w:sz w:val="28"/>
          <w:szCs w:val="28"/>
        </w:rPr>
        <w:t xml:space="preserve"> </w:t>
      </w:r>
      <w:r w:rsidRPr="00A310A6">
        <w:rPr>
          <w:color w:val="000000"/>
          <w:sz w:val="28"/>
          <w:szCs w:val="28"/>
        </w:rPr>
        <w:t>учредители</w:t>
      </w:r>
      <w:r>
        <w:rPr>
          <w:color w:val="000000"/>
          <w:sz w:val="28"/>
          <w:szCs w:val="28"/>
        </w:rPr>
        <w:t xml:space="preserve"> </w:t>
      </w:r>
      <w:r w:rsidRPr="00A310A6">
        <w:rPr>
          <w:color w:val="000000"/>
          <w:sz w:val="28"/>
          <w:szCs w:val="28"/>
        </w:rPr>
        <w:t>должны</w:t>
      </w:r>
      <w:r>
        <w:rPr>
          <w:color w:val="000000"/>
          <w:sz w:val="28"/>
          <w:szCs w:val="28"/>
        </w:rPr>
        <w:t xml:space="preserve"> </w:t>
      </w:r>
      <w:r w:rsidRPr="00A310A6">
        <w:rPr>
          <w:color w:val="000000"/>
          <w:sz w:val="28"/>
          <w:szCs w:val="28"/>
        </w:rPr>
        <w:t>подписать</w:t>
      </w:r>
      <w:r>
        <w:rPr>
          <w:color w:val="000000"/>
          <w:sz w:val="28"/>
          <w:szCs w:val="28"/>
        </w:rPr>
        <w:t xml:space="preserve"> </w:t>
      </w:r>
      <w:r w:rsidRPr="00A310A6">
        <w:rPr>
          <w:color w:val="000000"/>
          <w:sz w:val="28"/>
          <w:szCs w:val="28"/>
        </w:rPr>
        <w:t>соотве</w:t>
      </w:r>
      <w:r w:rsidRPr="00A310A6">
        <w:rPr>
          <w:color w:val="000000"/>
          <w:sz w:val="28"/>
          <w:szCs w:val="28"/>
        </w:rPr>
        <w:t>т</w:t>
      </w:r>
      <w:r w:rsidRPr="00A310A6">
        <w:rPr>
          <w:color w:val="000000"/>
          <w:sz w:val="28"/>
          <w:szCs w:val="28"/>
        </w:rPr>
        <w:t>ствующий</w:t>
      </w:r>
      <w:r>
        <w:rPr>
          <w:color w:val="000000"/>
          <w:sz w:val="28"/>
          <w:szCs w:val="28"/>
        </w:rPr>
        <w:t xml:space="preserve"> </w:t>
      </w:r>
      <w:r w:rsidRPr="00A310A6">
        <w:rPr>
          <w:color w:val="000000"/>
          <w:sz w:val="28"/>
          <w:szCs w:val="28"/>
        </w:rPr>
        <w:t>акт</w:t>
      </w:r>
      <w:r>
        <w:rPr>
          <w:color w:val="000000"/>
          <w:sz w:val="28"/>
          <w:szCs w:val="28"/>
        </w:rPr>
        <w:t xml:space="preserve"> </w:t>
      </w:r>
      <w:r w:rsidRPr="00A310A6">
        <w:rPr>
          <w:color w:val="000000"/>
          <w:sz w:val="28"/>
          <w:szCs w:val="28"/>
        </w:rPr>
        <w:t>оценки</w:t>
      </w:r>
      <w:r>
        <w:rPr>
          <w:color w:val="000000"/>
          <w:sz w:val="28"/>
          <w:szCs w:val="28"/>
        </w:rPr>
        <w:t xml:space="preserve"> </w:t>
      </w:r>
      <w:r w:rsidRPr="00A310A6">
        <w:rPr>
          <w:color w:val="000000"/>
          <w:sz w:val="28"/>
          <w:szCs w:val="28"/>
        </w:rPr>
        <w:t>имущества</w:t>
      </w:r>
      <w:r>
        <w:rPr>
          <w:color w:val="000000"/>
          <w:sz w:val="28"/>
          <w:szCs w:val="28"/>
        </w:rPr>
        <w:t>.</w:t>
      </w:r>
    </w:p>
    <w:p w:rsidR="00743765" w:rsidRPr="00A310A6" w:rsidRDefault="00743765" w:rsidP="00743765">
      <w:pPr>
        <w:numPr>
          <w:ilvl w:val="0"/>
          <w:numId w:val="102"/>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Информация</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размерах</w:t>
      </w:r>
      <w:r>
        <w:rPr>
          <w:color w:val="000000"/>
          <w:sz w:val="28"/>
          <w:szCs w:val="28"/>
        </w:rPr>
        <w:t xml:space="preserve"> </w:t>
      </w:r>
      <w:r w:rsidRPr="00A310A6">
        <w:rPr>
          <w:color w:val="000000"/>
          <w:sz w:val="28"/>
          <w:szCs w:val="28"/>
        </w:rPr>
        <w:t>вкладов</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уставный</w:t>
      </w:r>
      <w:r>
        <w:rPr>
          <w:color w:val="000000"/>
          <w:sz w:val="28"/>
          <w:szCs w:val="28"/>
        </w:rPr>
        <w:t xml:space="preserve"> </w:t>
      </w:r>
      <w:r w:rsidRPr="00A310A6">
        <w:rPr>
          <w:color w:val="000000"/>
          <w:sz w:val="28"/>
          <w:szCs w:val="28"/>
        </w:rPr>
        <w:t>капитал,</w:t>
      </w:r>
      <w:r>
        <w:rPr>
          <w:color w:val="000000"/>
          <w:sz w:val="28"/>
          <w:szCs w:val="28"/>
        </w:rPr>
        <w:t xml:space="preserve"> </w:t>
      </w:r>
      <w:r w:rsidRPr="00A310A6">
        <w:rPr>
          <w:color w:val="000000"/>
          <w:sz w:val="28"/>
          <w:szCs w:val="28"/>
        </w:rPr>
        <w:t>вносимых</w:t>
      </w:r>
      <w:r>
        <w:rPr>
          <w:color w:val="000000"/>
          <w:sz w:val="28"/>
          <w:szCs w:val="28"/>
        </w:rPr>
        <w:t xml:space="preserve"> </w:t>
      </w:r>
      <w:r w:rsidRPr="00A310A6">
        <w:rPr>
          <w:color w:val="000000"/>
          <w:sz w:val="28"/>
          <w:szCs w:val="28"/>
        </w:rPr>
        <w:t>имущ</w:t>
      </w:r>
      <w:r w:rsidRPr="00A310A6">
        <w:rPr>
          <w:color w:val="000000"/>
          <w:sz w:val="28"/>
          <w:szCs w:val="28"/>
        </w:rPr>
        <w:t>е</w:t>
      </w:r>
      <w:r w:rsidRPr="00A310A6">
        <w:rPr>
          <w:color w:val="000000"/>
          <w:sz w:val="28"/>
          <w:szCs w:val="28"/>
        </w:rPr>
        <w:t>ством,</w:t>
      </w:r>
      <w:r>
        <w:rPr>
          <w:color w:val="000000"/>
          <w:sz w:val="28"/>
          <w:szCs w:val="28"/>
        </w:rPr>
        <w:t xml:space="preserve"> </w:t>
      </w:r>
      <w:r w:rsidRPr="00A310A6">
        <w:rPr>
          <w:color w:val="000000"/>
          <w:sz w:val="28"/>
          <w:szCs w:val="28"/>
        </w:rPr>
        <w:t>должна</w:t>
      </w:r>
      <w:r>
        <w:rPr>
          <w:color w:val="000000"/>
          <w:sz w:val="28"/>
          <w:szCs w:val="28"/>
        </w:rPr>
        <w:t xml:space="preserve"> </w:t>
      </w:r>
      <w:r w:rsidRPr="00A310A6">
        <w:rPr>
          <w:color w:val="000000"/>
          <w:sz w:val="28"/>
          <w:szCs w:val="28"/>
        </w:rPr>
        <w:t>быть</w:t>
      </w:r>
      <w:r>
        <w:rPr>
          <w:color w:val="000000"/>
          <w:sz w:val="28"/>
          <w:szCs w:val="28"/>
        </w:rPr>
        <w:t xml:space="preserve"> </w:t>
      </w:r>
      <w:r w:rsidRPr="00A310A6">
        <w:rPr>
          <w:color w:val="000000"/>
          <w:sz w:val="28"/>
          <w:szCs w:val="28"/>
        </w:rPr>
        <w:t>также</w:t>
      </w:r>
      <w:r>
        <w:rPr>
          <w:color w:val="000000"/>
          <w:sz w:val="28"/>
          <w:szCs w:val="28"/>
        </w:rPr>
        <w:t xml:space="preserve"> </w:t>
      </w:r>
      <w:r w:rsidRPr="00A310A6">
        <w:rPr>
          <w:color w:val="000000"/>
          <w:sz w:val="28"/>
          <w:szCs w:val="28"/>
        </w:rPr>
        <w:t>отражена</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решении</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единственный</w:t>
      </w:r>
      <w:r>
        <w:rPr>
          <w:color w:val="000000"/>
          <w:sz w:val="28"/>
          <w:szCs w:val="28"/>
        </w:rPr>
        <w:t xml:space="preserve"> </w:t>
      </w:r>
      <w:r w:rsidRPr="00A310A6">
        <w:rPr>
          <w:color w:val="000000"/>
          <w:sz w:val="28"/>
          <w:szCs w:val="28"/>
        </w:rPr>
        <w:t>учредитель)</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протоколе</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договоре</w:t>
      </w:r>
      <w:r>
        <w:rPr>
          <w:color w:val="000000"/>
          <w:sz w:val="28"/>
          <w:szCs w:val="28"/>
        </w:rPr>
        <w:t xml:space="preserve"> </w:t>
      </w:r>
      <w:r w:rsidRPr="00A310A6">
        <w:rPr>
          <w:color w:val="000000"/>
          <w:sz w:val="28"/>
          <w:szCs w:val="28"/>
        </w:rPr>
        <w:t>об</w:t>
      </w:r>
      <w:r>
        <w:rPr>
          <w:color w:val="000000"/>
          <w:sz w:val="28"/>
          <w:szCs w:val="28"/>
        </w:rPr>
        <w:t xml:space="preserve"> </w:t>
      </w:r>
      <w:r w:rsidRPr="00A310A6">
        <w:rPr>
          <w:color w:val="000000"/>
          <w:sz w:val="28"/>
          <w:szCs w:val="28"/>
        </w:rPr>
        <w:t>учреждении</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учредителей</w:t>
      </w:r>
      <w:r>
        <w:rPr>
          <w:color w:val="000000"/>
          <w:sz w:val="28"/>
          <w:szCs w:val="28"/>
        </w:rPr>
        <w:t xml:space="preserve"> </w:t>
      </w:r>
      <w:r w:rsidRPr="00A310A6">
        <w:rPr>
          <w:color w:val="000000"/>
          <w:sz w:val="28"/>
          <w:szCs w:val="28"/>
        </w:rPr>
        <w:t>два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более)</w:t>
      </w:r>
      <w:r>
        <w:rPr>
          <w:color w:val="000000"/>
          <w:sz w:val="28"/>
          <w:szCs w:val="28"/>
        </w:rPr>
        <w:t>.</w:t>
      </w:r>
    </w:p>
    <w:p w:rsidR="00743765" w:rsidRPr="00A310A6" w:rsidRDefault="00743765" w:rsidP="00743765">
      <w:pPr>
        <w:numPr>
          <w:ilvl w:val="0"/>
          <w:numId w:val="102"/>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После</w:t>
      </w:r>
      <w:r>
        <w:rPr>
          <w:color w:val="000000"/>
          <w:sz w:val="28"/>
          <w:szCs w:val="28"/>
        </w:rPr>
        <w:t xml:space="preserve"> </w:t>
      </w:r>
      <w:r w:rsidRPr="00A310A6">
        <w:rPr>
          <w:color w:val="000000"/>
          <w:sz w:val="28"/>
          <w:szCs w:val="28"/>
        </w:rPr>
        <w:t>успешной</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учредители</w:t>
      </w:r>
      <w:r>
        <w:rPr>
          <w:color w:val="000000"/>
          <w:sz w:val="28"/>
          <w:szCs w:val="28"/>
        </w:rPr>
        <w:t xml:space="preserve"> </w:t>
      </w:r>
      <w:r w:rsidRPr="00A310A6">
        <w:rPr>
          <w:color w:val="000000"/>
          <w:sz w:val="28"/>
          <w:szCs w:val="28"/>
        </w:rPr>
        <w:t>должны</w:t>
      </w:r>
      <w:r>
        <w:rPr>
          <w:color w:val="000000"/>
          <w:sz w:val="28"/>
          <w:szCs w:val="28"/>
        </w:rPr>
        <w:t xml:space="preserve"> </w:t>
      </w:r>
      <w:r w:rsidRPr="00A310A6">
        <w:rPr>
          <w:color w:val="000000"/>
          <w:sz w:val="28"/>
          <w:szCs w:val="28"/>
        </w:rPr>
        <w:t>передать</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б</w:t>
      </w:r>
      <w:r w:rsidRPr="00A310A6">
        <w:rPr>
          <w:color w:val="000000"/>
          <w:sz w:val="28"/>
          <w:szCs w:val="28"/>
        </w:rPr>
        <w:t>а</w:t>
      </w:r>
      <w:r w:rsidRPr="00A310A6">
        <w:rPr>
          <w:color w:val="000000"/>
          <w:sz w:val="28"/>
          <w:szCs w:val="28"/>
        </w:rPr>
        <w:t>ланс</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свои</w:t>
      </w:r>
      <w:r>
        <w:rPr>
          <w:color w:val="000000"/>
          <w:sz w:val="28"/>
          <w:szCs w:val="28"/>
        </w:rPr>
        <w:t xml:space="preserve"> </w:t>
      </w:r>
      <w:r w:rsidRPr="00A310A6">
        <w:rPr>
          <w:color w:val="000000"/>
          <w:sz w:val="28"/>
          <w:szCs w:val="28"/>
        </w:rPr>
        <w:t>вклады</w:t>
      </w:r>
      <w:r>
        <w:rPr>
          <w:color w:val="000000"/>
          <w:sz w:val="28"/>
          <w:szCs w:val="28"/>
        </w:rPr>
        <w:t xml:space="preserve"> </w:t>
      </w:r>
      <w:r w:rsidRPr="00A310A6">
        <w:rPr>
          <w:color w:val="000000"/>
          <w:sz w:val="28"/>
          <w:szCs w:val="28"/>
        </w:rPr>
        <w:t>имуществом</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акту</w:t>
      </w:r>
      <w:r>
        <w:rPr>
          <w:color w:val="000000"/>
          <w:sz w:val="28"/>
          <w:szCs w:val="28"/>
        </w:rPr>
        <w:t xml:space="preserve"> </w:t>
      </w:r>
      <w:r w:rsidRPr="00A310A6">
        <w:rPr>
          <w:color w:val="000000"/>
          <w:sz w:val="28"/>
          <w:szCs w:val="28"/>
        </w:rPr>
        <w:t>при</w:t>
      </w:r>
      <w:r>
        <w:rPr>
          <w:color w:val="000000"/>
          <w:sz w:val="28"/>
          <w:szCs w:val="28"/>
        </w:rPr>
        <w:t>е</w:t>
      </w:r>
      <w:r w:rsidRPr="00A310A6">
        <w:rPr>
          <w:color w:val="000000"/>
          <w:sz w:val="28"/>
          <w:szCs w:val="28"/>
        </w:rPr>
        <w:t>ма-передачи.</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Если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единственный</w:t>
      </w:r>
      <w:r>
        <w:rPr>
          <w:color w:val="000000"/>
          <w:sz w:val="28"/>
          <w:szCs w:val="28"/>
        </w:rPr>
        <w:t xml:space="preserve"> </w:t>
      </w:r>
      <w:r w:rsidRPr="00A310A6">
        <w:rPr>
          <w:color w:val="000000"/>
          <w:sz w:val="28"/>
          <w:szCs w:val="28"/>
        </w:rPr>
        <w:t>учредитель,</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подготовить</w:t>
      </w:r>
      <w:r>
        <w:rPr>
          <w:color w:val="000000"/>
          <w:sz w:val="28"/>
          <w:szCs w:val="28"/>
        </w:rPr>
        <w:t xml:space="preserve"> </w:t>
      </w:r>
      <w:r w:rsidRPr="00A310A6">
        <w:rPr>
          <w:color w:val="000000"/>
          <w:sz w:val="28"/>
          <w:szCs w:val="28"/>
        </w:rPr>
        <w:t>реш</w:t>
      </w:r>
      <w:r w:rsidRPr="00A310A6">
        <w:rPr>
          <w:color w:val="000000"/>
          <w:sz w:val="28"/>
          <w:szCs w:val="28"/>
        </w:rPr>
        <w:t>е</w:t>
      </w:r>
      <w:r w:rsidRPr="00A310A6">
        <w:rPr>
          <w:color w:val="000000"/>
          <w:sz w:val="28"/>
          <w:szCs w:val="28"/>
        </w:rPr>
        <w:t>ние</w:t>
      </w:r>
      <w:r>
        <w:rPr>
          <w:color w:val="000000"/>
          <w:sz w:val="28"/>
          <w:szCs w:val="28"/>
        </w:rPr>
        <w:t xml:space="preserve"> </w:t>
      </w:r>
      <w:r w:rsidRPr="00A310A6">
        <w:rPr>
          <w:color w:val="000000"/>
          <w:sz w:val="28"/>
          <w:szCs w:val="28"/>
        </w:rPr>
        <w:t>об</w:t>
      </w:r>
      <w:r>
        <w:rPr>
          <w:color w:val="000000"/>
          <w:sz w:val="28"/>
          <w:szCs w:val="28"/>
        </w:rPr>
        <w:t xml:space="preserve"> </w:t>
      </w:r>
      <w:r w:rsidRPr="00A310A6">
        <w:rPr>
          <w:color w:val="000000"/>
          <w:sz w:val="28"/>
          <w:szCs w:val="28"/>
        </w:rPr>
        <w:t>учреждении</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решении</w:t>
      </w:r>
      <w:r>
        <w:rPr>
          <w:color w:val="000000"/>
          <w:sz w:val="28"/>
          <w:szCs w:val="28"/>
        </w:rPr>
        <w:t xml:space="preserve"> </w:t>
      </w:r>
      <w:r w:rsidRPr="00A310A6">
        <w:rPr>
          <w:color w:val="000000"/>
          <w:sz w:val="28"/>
          <w:szCs w:val="28"/>
        </w:rPr>
        <w:t>необходимо:</w:t>
      </w:r>
    </w:p>
    <w:p w:rsidR="00743765" w:rsidRPr="00A310A6" w:rsidRDefault="00743765" w:rsidP="00743765">
      <w:pPr>
        <w:numPr>
          <w:ilvl w:val="0"/>
          <w:numId w:val="103"/>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Утвердить</w:t>
      </w:r>
      <w:r>
        <w:rPr>
          <w:color w:val="000000"/>
          <w:sz w:val="28"/>
          <w:szCs w:val="28"/>
        </w:rPr>
        <w:t xml:space="preserve"> </w:t>
      </w:r>
      <w:r w:rsidRPr="00A310A6">
        <w:rPr>
          <w:color w:val="000000"/>
          <w:sz w:val="28"/>
          <w:szCs w:val="28"/>
        </w:rPr>
        <w:t>наименование</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(полное,</w:t>
      </w:r>
      <w:r>
        <w:rPr>
          <w:color w:val="000000"/>
          <w:sz w:val="28"/>
          <w:szCs w:val="28"/>
        </w:rPr>
        <w:t xml:space="preserve"> </w:t>
      </w:r>
      <w:r w:rsidRPr="00A310A6">
        <w:rPr>
          <w:color w:val="000000"/>
          <w:sz w:val="28"/>
          <w:szCs w:val="28"/>
        </w:rPr>
        <w:t>сокращ</w:t>
      </w:r>
      <w:r>
        <w:rPr>
          <w:color w:val="000000"/>
          <w:sz w:val="28"/>
          <w:szCs w:val="28"/>
        </w:rPr>
        <w:t>е</w:t>
      </w:r>
      <w:r w:rsidRPr="00A310A6">
        <w:rPr>
          <w:color w:val="000000"/>
          <w:sz w:val="28"/>
          <w:szCs w:val="28"/>
        </w:rPr>
        <w:t>нное,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других</w:t>
      </w:r>
      <w:r>
        <w:rPr>
          <w:color w:val="000000"/>
          <w:sz w:val="28"/>
          <w:szCs w:val="28"/>
        </w:rPr>
        <w:t xml:space="preserve"> </w:t>
      </w:r>
      <w:r w:rsidRPr="00A310A6">
        <w:rPr>
          <w:color w:val="000000"/>
          <w:sz w:val="28"/>
          <w:szCs w:val="28"/>
        </w:rPr>
        <w:t>яз</w:t>
      </w:r>
      <w:r w:rsidRPr="00A310A6">
        <w:rPr>
          <w:color w:val="000000"/>
          <w:sz w:val="28"/>
          <w:szCs w:val="28"/>
        </w:rPr>
        <w:t>ы</w:t>
      </w:r>
      <w:r w:rsidRPr="00A310A6">
        <w:rPr>
          <w:color w:val="000000"/>
          <w:sz w:val="28"/>
          <w:szCs w:val="28"/>
        </w:rPr>
        <w:t>ках)</w:t>
      </w:r>
      <w:r>
        <w:rPr>
          <w:color w:val="000000"/>
          <w:sz w:val="28"/>
          <w:szCs w:val="28"/>
        </w:rPr>
        <w:t>.</w:t>
      </w:r>
    </w:p>
    <w:p w:rsidR="00743765" w:rsidRPr="00A310A6" w:rsidRDefault="00743765" w:rsidP="00743765">
      <w:pPr>
        <w:numPr>
          <w:ilvl w:val="0"/>
          <w:numId w:val="103"/>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Указать</w:t>
      </w:r>
      <w:r>
        <w:rPr>
          <w:color w:val="000000"/>
          <w:sz w:val="28"/>
          <w:szCs w:val="28"/>
        </w:rPr>
        <w:t xml:space="preserve"> </w:t>
      </w:r>
      <w:r w:rsidRPr="00A310A6">
        <w:rPr>
          <w:color w:val="000000"/>
          <w:sz w:val="28"/>
          <w:szCs w:val="28"/>
        </w:rPr>
        <w:t>адрес</w:t>
      </w:r>
      <w:r>
        <w:rPr>
          <w:color w:val="000000"/>
          <w:sz w:val="28"/>
          <w:szCs w:val="28"/>
        </w:rPr>
        <w:t xml:space="preserve"> </w:t>
      </w:r>
      <w:r w:rsidRPr="00A310A6">
        <w:rPr>
          <w:color w:val="000000"/>
          <w:sz w:val="28"/>
          <w:szCs w:val="28"/>
        </w:rPr>
        <w:t>местоположения</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3"/>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Определить</w:t>
      </w:r>
      <w:r>
        <w:rPr>
          <w:color w:val="000000"/>
          <w:sz w:val="28"/>
          <w:szCs w:val="28"/>
        </w:rPr>
        <w:t xml:space="preserve"> </w:t>
      </w:r>
      <w:r w:rsidRPr="00A310A6">
        <w:rPr>
          <w:color w:val="000000"/>
          <w:sz w:val="28"/>
          <w:szCs w:val="28"/>
        </w:rPr>
        <w:t>размер</w:t>
      </w:r>
      <w:r>
        <w:rPr>
          <w:color w:val="000000"/>
          <w:sz w:val="28"/>
          <w:szCs w:val="28"/>
        </w:rPr>
        <w:t xml:space="preserve"> </w:t>
      </w:r>
      <w:r w:rsidRPr="00A310A6">
        <w:rPr>
          <w:color w:val="000000"/>
          <w:sz w:val="28"/>
          <w:szCs w:val="28"/>
        </w:rPr>
        <w:t>уставного</w:t>
      </w:r>
      <w:r>
        <w:rPr>
          <w:color w:val="000000"/>
          <w:sz w:val="28"/>
          <w:szCs w:val="28"/>
        </w:rPr>
        <w:t xml:space="preserve"> </w:t>
      </w:r>
      <w:r w:rsidRPr="00A310A6">
        <w:rPr>
          <w:color w:val="000000"/>
          <w:sz w:val="28"/>
          <w:szCs w:val="28"/>
        </w:rPr>
        <w:t>капитала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способы</w:t>
      </w:r>
      <w:r>
        <w:rPr>
          <w:color w:val="000000"/>
          <w:sz w:val="28"/>
          <w:szCs w:val="28"/>
        </w:rPr>
        <w:t xml:space="preserve"> </w:t>
      </w:r>
      <w:r w:rsidRPr="00A310A6">
        <w:rPr>
          <w:color w:val="000000"/>
          <w:sz w:val="28"/>
          <w:szCs w:val="28"/>
        </w:rPr>
        <w:t>его</w:t>
      </w:r>
      <w:r>
        <w:rPr>
          <w:color w:val="000000"/>
          <w:sz w:val="28"/>
          <w:szCs w:val="28"/>
        </w:rPr>
        <w:t xml:space="preserve"> </w:t>
      </w:r>
      <w:r w:rsidRPr="00A310A6">
        <w:rPr>
          <w:color w:val="000000"/>
          <w:sz w:val="28"/>
          <w:szCs w:val="28"/>
        </w:rPr>
        <w:t>вноса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оплаты</w:t>
      </w:r>
      <w:r>
        <w:rPr>
          <w:color w:val="000000"/>
          <w:sz w:val="28"/>
          <w:szCs w:val="28"/>
        </w:rPr>
        <w:t>.</w:t>
      </w:r>
    </w:p>
    <w:p w:rsidR="00743765" w:rsidRPr="00A310A6" w:rsidRDefault="00743765" w:rsidP="00743765">
      <w:pPr>
        <w:pStyle w:val="11"/>
        <w:numPr>
          <w:ilvl w:val="0"/>
          <w:numId w:val="103"/>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Утвердить</w:t>
      </w:r>
      <w:r>
        <w:rPr>
          <w:color w:val="000000"/>
          <w:sz w:val="28"/>
          <w:szCs w:val="28"/>
        </w:rPr>
        <w:t xml:space="preserve"> </w:t>
      </w:r>
      <w:r w:rsidRPr="00A310A6">
        <w:rPr>
          <w:color w:val="000000"/>
          <w:sz w:val="28"/>
          <w:szCs w:val="28"/>
        </w:rPr>
        <w:t>устав</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pStyle w:val="11"/>
        <w:numPr>
          <w:ilvl w:val="0"/>
          <w:numId w:val="103"/>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Назначить</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должность</w:t>
      </w:r>
      <w:r>
        <w:rPr>
          <w:color w:val="000000"/>
          <w:sz w:val="28"/>
          <w:szCs w:val="28"/>
        </w:rPr>
        <w:t xml:space="preserve"> </w:t>
      </w:r>
      <w:r w:rsidRPr="00A310A6">
        <w:rPr>
          <w:color w:val="000000"/>
          <w:sz w:val="28"/>
          <w:szCs w:val="28"/>
        </w:rPr>
        <w:t>руководителя</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себя,</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стороннего</w:t>
      </w:r>
      <w:r>
        <w:rPr>
          <w:color w:val="000000"/>
          <w:sz w:val="28"/>
          <w:szCs w:val="28"/>
        </w:rPr>
        <w:t xml:space="preserve"> </w:t>
      </w:r>
      <w:r w:rsidRPr="00A310A6">
        <w:rPr>
          <w:color w:val="000000"/>
          <w:sz w:val="28"/>
          <w:szCs w:val="28"/>
        </w:rPr>
        <w:t>человека,</w:t>
      </w:r>
      <w:r>
        <w:rPr>
          <w:color w:val="000000"/>
          <w:sz w:val="28"/>
          <w:szCs w:val="28"/>
        </w:rPr>
        <w:t xml:space="preserve"> </w:t>
      </w:r>
      <w:r w:rsidRPr="00A310A6">
        <w:rPr>
          <w:color w:val="000000"/>
          <w:sz w:val="28"/>
          <w:szCs w:val="28"/>
        </w:rPr>
        <w:t>указав</w:t>
      </w:r>
      <w:r>
        <w:rPr>
          <w:color w:val="000000"/>
          <w:sz w:val="28"/>
          <w:szCs w:val="28"/>
        </w:rPr>
        <w:t xml:space="preserve"> </w:t>
      </w:r>
      <w:r w:rsidRPr="00A310A6">
        <w:rPr>
          <w:color w:val="000000"/>
          <w:sz w:val="28"/>
          <w:szCs w:val="28"/>
        </w:rPr>
        <w:t>его</w:t>
      </w:r>
      <w:r>
        <w:rPr>
          <w:color w:val="000000"/>
          <w:sz w:val="28"/>
          <w:szCs w:val="28"/>
        </w:rPr>
        <w:t xml:space="preserve"> </w:t>
      </w:r>
      <w:r w:rsidRPr="00A310A6">
        <w:rPr>
          <w:color w:val="000000"/>
          <w:sz w:val="28"/>
          <w:szCs w:val="28"/>
        </w:rPr>
        <w:t>должность</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срок</w:t>
      </w:r>
      <w:r>
        <w:rPr>
          <w:color w:val="000000"/>
          <w:sz w:val="28"/>
          <w:szCs w:val="28"/>
        </w:rPr>
        <w:t xml:space="preserve"> </w:t>
      </w:r>
      <w:r w:rsidRPr="00A310A6">
        <w:rPr>
          <w:color w:val="000000"/>
          <w:sz w:val="28"/>
          <w:szCs w:val="28"/>
        </w:rPr>
        <w:t>полномочий.</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Если</w:t>
      </w:r>
      <w:r>
        <w:rPr>
          <w:color w:val="000000"/>
          <w:sz w:val="28"/>
          <w:szCs w:val="28"/>
        </w:rPr>
        <w:t xml:space="preserve"> </w:t>
      </w:r>
      <w:r w:rsidRPr="00A310A6">
        <w:rPr>
          <w:color w:val="000000"/>
          <w:sz w:val="28"/>
          <w:szCs w:val="28"/>
        </w:rPr>
        <w:t>учредителей</w:t>
      </w:r>
      <w:r>
        <w:rPr>
          <w:color w:val="000000"/>
          <w:sz w:val="28"/>
          <w:szCs w:val="28"/>
        </w:rPr>
        <w:t xml:space="preserve"> </w:t>
      </w:r>
      <w:r w:rsidRPr="00A310A6">
        <w:rPr>
          <w:color w:val="000000"/>
          <w:sz w:val="28"/>
          <w:szCs w:val="28"/>
        </w:rPr>
        <w:t>двое</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более,</w:t>
      </w:r>
      <w:r>
        <w:rPr>
          <w:color w:val="000000"/>
          <w:sz w:val="28"/>
          <w:szCs w:val="28"/>
        </w:rPr>
        <w:t xml:space="preserve"> </w:t>
      </w:r>
      <w:r w:rsidRPr="00A310A6">
        <w:rPr>
          <w:color w:val="000000"/>
          <w:sz w:val="28"/>
          <w:szCs w:val="28"/>
        </w:rPr>
        <w:t>тогда</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провести</w:t>
      </w:r>
      <w:r>
        <w:rPr>
          <w:color w:val="000000"/>
          <w:sz w:val="28"/>
          <w:szCs w:val="28"/>
        </w:rPr>
        <w:t xml:space="preserve"> </w:t>
      </w:r>
      <w:r w:rsidRPr="00A310A6">
        <w:rPr>
          <w:color w:val="000000"/>
          <w:sz w:val="28"/>
          <w:szCs w:val="28"/>
        </w:rPr>
        <w:t>общее</w:t>
      </w:r>
      <w:r>
        <w:rPr>
          <w:color w:val="000000"/>
          <w:sz w:val="28"/>
          <w:szCs w:val="28"/>
        </w:rPr>
        <w:t xml:space="preserve"> </w:t>
      </w:r>
      <w:r w:rsidRPr="00A310A6">
        <w:rPr>
          <w:color w:val="000000"/>
          <w:sz w:val="28"/>
          <w:szCs w:val="28"/>
        </w:rPr>
        <w:t>собрание</w:t>
      </w:r>
      <w:r>
        <w:rPr>
          <w:color w:val="000000"/>
          <w:sz w:val="28"/>
          <w:szCs w:val="28"/>
        </w:rPr>
        <w:t xml:space="preserve"> </w:t>
      </w:r>
      <w:r w:rsidRPr="00A310A6">
        <w:rPr>
          <w:color w:val="000000"/>
          <w:sz w:val="28"/>
          <w:szCs w:val="28"/>
        </w:rPr>
        <w:t>учредителей</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обсудить</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них</w:t>
      </w:r>
      <w:r>
        <w:rPr>
          <w:color w:val="000000"/>
          <w:sz w:val="28"/>
          <w:szCs w:val="28"/>
        </w:rPr>
        <w:t xml:space="preserve"> </w:t>
      </w:r>
      <w:r w:rsidRPr="00A310A6">
        <w:rPr>
          <w:color w:val="000000"/>
          <w:sz w:val="28"/>
          <w:szCs w:val="28"/>
        </w:rPr>
        <w:t>следующий</w:t>
      </w:r>
      <w:r>
        <w:rPr>
          <w:color w:val="000000"/>
          <w:sz w:val="28"/>
          <w:szCs w:val="28"/>
        </w:rPr>
        <w:t xml:space="preserve"> </w:t>
      </w:r>
      <w:r w:rsidRPr="00A310A6">
        <w:rPr>
          <w:color w:val="000000"/>
          <w:sz w:val="28"/>
          <w:szCs w:val="28"/>
        </w:rPr>
        <w:t>перечень</w:t>
      </w:r>
      <w:r>
        <w:rPr>
          <w:color w:val="000000"/>
          <w:sz w:val="28"/>
          <w:szCs w:val="28"/>
        </w:rPr>
        <w:t xml:space="preserve"> </w:t>
      </w:r>
      <w:r w:rsidRPr="00A310A6">
        <w:rPr>
          <w:color w:val="000000"/>
          <w:sz w:val="28"/>
          <w:szCs w:val="28"/>
        </w:rPr>
        <w:t>вопросов:</w:t>
      </w:r>
    </w:p>
    <w:p w:rsidR="00743765" w:rsidRPr="00A310A6" w:rsidRDefault="00743765" w:rsidP="00743765">
      <w:pPr>
        <w:pStyle w:val="11"/>
        <w:numPr>
          <w:ilvl w:val="0"/>
          <w:numId w:val="104"/>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Вопрос</w:t>
      </w:r>
      <w:r>
        <w:rPr>
          <w:color w:val="000000"/>
          <w:sz w:val="28"/>
          <w:szCs w:val="28"/>
        </w:rPr>
        <w:t xml:space="preserve"> </w:t>
      </w:r>
      <w:r w:rsidRPr="00A310A6">
        <w:rPr>
          <w:color w:val="000000"/>
          <w:sz w:val="28"/>
          <w:szCs w:val="28"/>
        </w:rPr>
        <w:t>учреждени</w:t>
      </w:r>
      <w:r>
        <w:rPr>
          <w:color w:val="000000"/>
          <w:sz w:val="28"/>
          <w:szCs w:val="28"/>
        </w:rPr>
        <w:t xml:space="preserve">я </w:t>
      </w:r>
      <w:r w:rsidRPr="00A310A6">
        <w:rPr>
          <w:color w:val="000000"/>
          <w:sz w:val="28"/>
          <w:szCs w:val="28"/>
        </w:rPr>
        <w:t>ООО</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утверждения</w:t>
      </w:r>
      <w:r>
        <w:rPr>
          <w:color w:val="000000"/>
          <w:sz w:val="28"/>
          <w:szCs w:val="28"/>
        </w:rPr>
        <w:t xml:space="preserve"> </w:t>
      </w:r>
      <w:r w:rsidRPr="00A310A6">
        <w:rPr>
          <w:color w:val="000000"/>
          <w:sz w:val="28"/>
          <w:szCs w:val="28"/>
        </w:rPr>
        <w:t>его</w:t>
      </w:r>
      <w:r>
        <w:rPr>
          <w:color w:val="000000"/>
          <w:sz w:val="28"/>
          <w:szCs w:val="28"/>
        </w:rPr>
        <w:t xml:space="preserve"> </w:t>
      </w:r>
      <w:r w:rsidRPr="00A310A6">
        <w:rPr>
          <w:color w:val="000000"/>
          <w:sz w:val="28"/>
          <w:szCs w:val="28"/>
        </w:rPr>
        <w:t>организационно-правовой</w:t>
      </w:r>
      <w:r>
        <w:rPr>
          <w:color w:val="000000"/>
          <w:sz w:val="28"/>
          <w:szCs w:val="28"/>
        </w:rPr>
        <w:t xml:space="preserve"> </w:t>
      </w:r>
      <w:r w:rsidRPr="00A310A6">
        <w:rPr>
          <w:color w:val="000000"/>
          <w:sz w:val="28"/>
          <w:szCs w:val="28"/>
        </w:rPr>
        <w:t>формы</w:t>
      </w:r>
      <w:r>
        <w:rPr>
          <w:color w:val="000000"/>
          <w:sz w:val="28"/>
          <w:szCs w:val="28"/>
        </w:rPr>
        <w:t>.</w:t>
      </w:r>
    </w:p>
    <w:p w:rsidR="00743765" w:rsidRPr="00A310A6" w:rsidRDefault="00743765" w:rsidP="00743765">
      <w:pPr>
        <w:pStyle w:val="11"/>
        <w:numPr>
          <w:ilvl w:val="0"/>
          <w:numId w:val="104"/>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Вопрос</w:t>
      </w:r>
      <w:r>
        <w:rPr>
          <w:color w:val="000000"/>
          <w:sz w:val="28"/>
          <w:szCs w:val="28"/>
        </w:rPr>
        <w:t xml:space="preserve"> </w:t>
      </w:r>
      <w:r w:rsidRPr="00A310A6">
        <w:rPr>
          <w:color w:val="000000"/>
          <w:sz w:val="28"/>
          <w:szCs w:val="28"/>
        </w:rPr>
        <w:t>утверждени</w:t>
      </w:r>
      <w:r>
        <w:rPr>
          <w:color w:val="000000"/>
          <w:sz w:val="28"/>
          <w:szCs w:val="28"/>
        </w:rPr>
        <w:t xml:space="preserve">я </w:t>
      </w:r>
      <w:r w:rsidRPr="00A310A6">
        <w:rPr>
          <w:color w:val="000000"/>
          <w:sz w:val="28"/>
          <w:szCs w:val="28"/>
        </w:rPr>
        <w:t>наименования</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места</w:t>
      </w:r>
      <w:r>
        <w:rPr>
          <w:color w:val="000000"/>
          <w:sz w:val="28"/>
          <w:szCs w:val="28"/>
        </w:rPr>
        <w:t xml:space="preserve"> </w:t>
      </w:r>
      <w:r w:rsidRPr="00A310A6">
        <w:rPr>
          <w:color w:val="000000"/>
          <w:sz w:val="28"/>
          <w:szCs w:val="28"/>
        </w:rPr>
        <w:t>нахождения</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pStyle w:val="11"/>
        <w:numPr>
          <w:ilvl w:val="0"/>
          <w:numId w:val="104"/>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Вопрос</w:t>
      </w:r>
      <w:r>
        <w:rPr>
          <w:color w:val="000000"/>
          <w:sz w:val="28"/>
          <w:szCs w:val="28"/>
        </w:rPr>
        <w:t xml:space="preserve"> </w:t>
      </w:r>
      <w:r w:rsidRPr="00A310A6">
        <w:rPr>
          <w:color w:val="000000"/>
          <w:sz w:val="28"/>
          <w:szCs w:val="28"/>
        </w:rPr>
        <w:t>утверждени</w:t>
      </w:r>
      <w:r>
        <w:rPr>
          <w:color w:val="000000"/>
          <w:sz w:val="28"/>
          <w:szCs w:val="28"/>
        </w:rPr>
        <w:t xml:space="preserve">я </w:t>
      </w:r>
      <w:r w:rsidRPr="00A310A6">
        <w:rPr>
          <w:color w:val="000000"/>
          <w:sz w:val="28"/>
          <w:szCs w:val="28"/>
        </w:rPr>
        <w:t>размера</w:t>
      </w:r>
      <w:r>
        <w:rPr>
          <w:color w:val="000000"/>
          <w:sz w:val="28"/>
          <w:szCs w:val="28"/>
        </w:rPr>
        <w:t xml:space="preserve"> </w:t>
      </w:r>
      <w:r w:rsidRPr="00A310A6">
        <w:rPr>
          <w:color w:val="000000"/>
          <w:sz w:val="28"/>
          <w:szCs w:val="28"/>
        </w:rPr>
        <w:t>уставного</w:t>
      </w:r>
      <w:r>
        <w:rPr>
          <w:color w:val="000000"/>
          <w:sz w:val="28"/>
          <w:szCs w:val="28"/>
        </w:rPr>
        <w:t xml:space="preserve"> </w:t>
      </w:r>
      <w:r w:rsidRPr="00A310A6">
        <w:rPr>
          <w:color w:val="000000"/>
          <w:sz w:val="28"/>
          <w:szCs w:val="28"/>
        </w:rPr>
        <w:t>капитала,</w:t>
      </w:r>
      <w:r>
        <w:rPr>
          <w:color w:val="000000"/>
          <w:sz w:val="28"/>
          <w:szCs w:val="28"/>
        </w:rPr>
        <w:t xml:space="preserve"> </w:t>
      </w:r>
      <w:r w:rsidRPr="00A310A6">
        <w:rPr>
          <w:color w:val="000000"/>
          <w:sz w:val="28"/>
          <w:szCs w:val="28"/>
        </w:rPr>
        <w:t>размера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номинал</w:t>
      </w:r>
      <w:r w:rsidRPr="00A310A6">
        <w:rPr>
          <w:color w:val="000000"/>
          <w:sz w:val="28"/>
          <w:szCs w:val="28"/>
        </w:rPr>
        <w:t>ь</w:t>
      </w:r>
      <w:r w:rsidRPr="00A310A6">
        <w:rPr>
          <w:color w:val="000000"/>
          <w:sz w:val="28"/>
          <w:szCs w:val="28"/>
        </w:rPr>
        <w:t>ной</w:t>
      </w:r>
      <w:r>
        <w:rPr>
          <w:color w:val="000000"/>
          <w:sz w:val="28"/>
          <w:szCs w:val="28"/>
        </w:rPr>
        <w:t xml:space="preserve"> </w:t>
      </w:r>
      <w:r w:rsidRPr="00A310A6">
        <w:rPr>
          <w:color w:val="000000"/>
          <w:sz w:val="28"/>
          <w:szCs w:val="28"/>
        </w:rPr>
        <w:t>стоимости</w:t>
      </w:r>
      <w:r>
        <w:rPr>
          <w:color w:val="000000"/>
          <w:sz w:val="28"/>
          <w:szCs w:val="28"/>
        </w:rPr>
        <w:t xml:space="preserve"> </w:t>
      </w:r>
      <w:r w:rsidRPr="00A310A6">
        <w:rPr>
          <w:color w:val="000000"/>
          <w:sz w:val="28"/>
          <w:szCs w:val="28"/>
        </w:rPr>
        <w:t>долей</w:t>
      </w:r>
      <w:r>
        <w:rPr>
          <w:color w:val="000000"/>
          <w:sz w:val="28"/>
          <w:szCs w:val="28"/>
        </w:rPr>
        <w:t xml:space="preserve"> </w:t>
      </w:r>
      <w:r w:rsidRPr="00A310A6">
        <w:rPr>
          <w:color w:val="000000"/>
          <w:sz w:val="28"/>
          <w:szCs w:val="28"/>
        </w:rPr>
        <w:t>учредителей</w:t>
      </w:r>
      <w:r>
        <w:rPr>
          <w:color w:val="000000"/>
          <w:sz w:val="28"/>
          <w:szCs w:val="28"/>
        </w:rPr>
        <w:t xml:space="preserve"> о</w:t>
      </w:r>
      <w:r w:rsidRPr="00A310A6">
        <w:rPr>
          <w:color w:val="000000"/>
          <w:sz w:val="28"/>
          <w:szCs w:val="28"/>
        </w:rPr>
        <w:t>бщества,</w:t>
      </w:r>
      <w:r>
        <w:rPr>
          <w:color w:val="000000"/>
          <w:sz w:val="28"/>
          <w:szCs w:val="28"/>
        </w:rPr>
        <w:t xml:space="preserve"> </w:t>
      </w:r>
      <w:r w:rsidRPr="00A310A6">
        <w:rPr>
          <w:color w:val="000000"/>
          <w:sz w:val="28"/>
          <w:szCs w:val="28"/>
        </w:rPr>
        <w:t>порядка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срока</w:t>
      </w:r>
      <w:r>
        <w:rPr>
          <w:color w:val="000000"/>
          <w:sz w:val="28"/>
          <w:szCs w:val="28"/>
        </w:rPr>
        <w:t xml:space="preserve"> </w:t>
      </w:r>
      <w:r w:rsidRPr="00A310A6">
        <w:rPr>
          <w:color w:val="000000"/>
          <w:sz w:val="28"/>
          <w:szCs w:val="28"/>
        </w:rPr>
        <w:t>оплаты</w:t>
      </w:r>
      <w:r>
        <w:rPr>
          <w:color w:val="000000"/>
          <w:sz w:val="28"/>
          <w:szCs w:val="28"/>
        </w:rPr>
        <w:t xml:space="preserve"> </w:t>
      </w:r>
      <w:r w:rsidRPr="00A310A6">
        <w:rPr>
          <w:color w:val="000000"/>
          <w:sz w:val="28"/>
          <w:szCs w:val="28"/>
        </w:rPr>
        <w:t>долей</w:t>
      </w:r>
      <w:r>
        <w:rPr>
          <w:color w:val="000000"/>
          <w:sz w:val="28"/>
          <w:szCs w:val="28"/>
        </w:rPr>
        <w:t xml:space="preserve"> </w:t>
      </w:r>
      <w:r w:rsidRPr="00A310A6">
        <w:rPr>
          <w:color w:val="000000"/>
          <w:sz w:val="28"/>
          <w:szCs w:val="28"/>
        </w:rPr>
        <w:t>учр</w:t>
      </w:r>
      <w:r w:rsidRPr="00A310A6">
        <w:rPr>
          <w:color w:val="000000"/>
          <w:sz w:val="28"/>
          <w:szCs w:val="28"/>
        </w:rPr>
        <w:t>е</w:t>
      </w:r>
      <w:r w:rsidRPr="00A310A6">
        <w:rPr>
          <w:color w:val="000000"/>
          <w:sz w:val="28"/>
          <w:szCs w:val="28"/>
        </w:rPr>
        <w:t>дителей</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уставном</w:t>
      </w:r>
      <w:r>
        <w:rPr>
          <w:color w:val="000000"/>
          <w:sz w:val="28"/>
          <w:szCs w:val="28"/>
        </w:rPr>
        <w:t xml:space="preserve"> </w:t>
      </w:r>
      <w:r w:rsidRPr="00A310A6">
        <w:rPr>
          <w:color w:val="000000"/>
          <w:sz w:val="28"/>
          <w:szCs w:val="28"/>
        </w:rPr>
        <w:t>капитале</w:t>
      </w:r>
      <w:r>
        <w:rPr>
          <w:color w:val="000000"/>
          <w:sz w:val="28"/>
          <w:szCs w:val="28"/>
        </w:rPr>
        <w:t>.</w:t>
      </w:r>
    </w:p>
    <w:p w:rsidR="00743765" w:rsidRPr="00A310A6" w:rsidRDefault="00743765" w:rsidP="00743765">
      <w:pPr>
        <w:pStyle w:val="11"/>
        <w:numPr>
          <w:ilvl w:val="0"/>
          <w:numId w:val="104"/>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Вопрос</w:t>
      </w:r>
      <w:r>
        <w:rPr>
          <w:color w:val="000000"/>
          <w:sz w:val="28"/>
          <w:szCs w:val="28"/>
        </w:rPr>
        <w:t xml:space="preserve"> </w:t>
      </w:r>
      <w:r w:rsidRPr="00A310A6">
        <w:rPr>
          <w:color w:val="000000"/>
          <w:sz w:val="28"/>
          <w:szCs w:val="28"/>
        </w:rPr>
        <w:t>утверждения</w:t>
      </w:r>
      <w:r>
        <w:rPr>
          <w:color w:val="000000"/>
          <w:sz w:val="28"/>
          <w:szCs w:val="28"/>
        </w:rPr>
        <w:t xml:space="preserve"> </w:t>
      </w:r>
      <w:r w:rsidRPr="00A310A6">
        <w:rPr>
          <w:color w:val="000000"/>
          <w:sz w:val="28"/>
          <w:szCs w:val="28"/>
        </w:rPr>
        <w:t>устава</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pStyle w:val="11"/>
        <w:numPr>
          <w:ilvl w:val="0"/>
          <w:numId w:val="104"/>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Вопрос</w:t>
      </w:r>
      <w:r>
        <w:rPr>
          <w:color w:val="000000"/>
          <w:sz w:val="28"/>
          <w:szCs w:val="28"/>
        </w:rPr>
        <w:t xml:space="preserve"> </w:t>
      </w:r>
      <w:r w:rsidRPr="00A310A6">
        <w:rPr>
          <w:color w:val="000000"/>
          <w:sz w:val="28"/>
          <w:szCs w:val="28"/>
        </w:rPr>
        <w:t>назначения</w:t>
      </w:r>
      <w:r>
        <w:rPr>
          <w:color w:val="000000"/>
          <w:sz w:val="28"/>
          <w:szCs w:val="28"/>
        </w:rPr>
        <w:t xml:space="preserve"> </w:t>
      </w:r>
      <w:r w:rsidRPr="00A310A6">
        <w:rPr>
          <w:color w:val="000000"/>
          <w:sz w:val="28"/>
          <w:szCs w:val="28"/>
        </w:rPr>
        <w:t>руководителя</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pStyle w:val="11"/>
        <w:numPr>
          <w:ilvl w:val="0"/>
          <w:numId w:val="104"/>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Вопрос</w:t>
      </w:r>
      <w:r>
        <w:rPr>
          <w:color w:val="000000"/>
          <w:sz w:val="28"/>
          <w:szCs w:val="28"/>
        </w:rPr>
        <w:t xml:space="preserve"> </w:t>
      </w:r>
      <w:r w:rsidRPr="00A310A6">
        <w:rPr>
          <w:color w:val="000000"/>
          <w:sz w:val="28"/>
          <w:szCs w:val="28"/>
        </w:rPr>
        <w:t>утверждения</w:t>
      </w:r>
      <w:r>
        <w:rPr>
          <w:color w:val="000000"/>
          <w:sz w:val="28"/>
          <w:szCs w:val="28"/>
        </w:rPr>
        <w:t xml:space="preserve"> </w:t>
      </w:r>
      <w:r w:rsidRPr="00A310A6">
        <w:rPr>
          <w:color w:val="000000"/>
          <w:sz w:val="28"/>
          <w:szCs w:val="28"/>
        </w:rPr>
        <w:t>ответственного</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государственную</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ООО.</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lastRenderedPageBreak/>
        <w:t>По</w:t>
      </w:r>
      <w:r>
        <w:rPr>
          <w:color w:val="000000"/>
          <w:sz w:val="28"/>
          <w:szCs w:val="28"/>
        </w:rPr>
        <w:t xml:space="preserve"> </w:t>
      </w:r>
      <w:r w:rsidRPr="00A310A6">
        <w:rPr>
          <w:color w:val="000000"/>
          <w:sz w:val="28"/>
          <w:szCs w:val="28"/>
        </w:rPr>
        <w:t>каждому</w:t>
      </w:r>
      <w:r>
        <w:rPr>
          <w:color w:val="000000"/>
          <w:sz w:val="28"/>
          <w:szCs w:val="28"/>
        </w:rPr>
        <w:t xml:space="preserve"> </w:t>
      </w:r>
      <w:r w:rsidRPr="00A310A6">
        <w:rPr>
          <w:color w:val="000000"/>
          <w:sz w:val="28"/>
          <w:szCs w:val="28"/>
        </w:rPr>
        <w:t>вопросу</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провести</w:t>
      </w:r>
      <w:r>
        <w:rPr>
          <w:color w:val="000000"/>
          <w:sz w:val="28"/>
          <w:szCs w:val="28"/>
        </w:rPr>
        <w:t xml:space="preserve"> </w:t>
      </w:r>
      <w:r w:rsidRPr="00A310A6">
        <w:rPr>
          <w:color w:val="000000"/>
          <w:sz w:val="28"/>
          <w:szCs w:val="28"/>
        </w:rPr>
        <w:t>голосование,</w:t>
      </w:r>
      <w:r>
        <w:rPr>
          <w:color w:val="000000"/>
          <w:sz w:val="28"/>
          <w:szCs w:val="28"/>
        </w:rPr>
        <w:t xml:space="preserve"> </w:t>
      </w:r>
      <w:r w:rsidRPr="00A310A6">
        <w:rPr>
          <w:color w:val="000000"/>
          <w:sz w:val="28"/>
          <w:szCs w:val="28"/>
        </w:rPr>
        <w:t>прич</w:t>
      </w:r>
      <w:r>
        <w:rPr>
          <w:color w:val="000000"/>
          <w:sz w:val="28"/>
          <w:szCs w:val="28"/>
        </w:rPr>
        <w:t>е</w:t>
      </w:r>
      <w:r w:rsidRPr="00A310A6">
        <w:rPr>
          <w:color w:val="000000"/>
          <w:sz w:val="28"/>
          <w:szCs w:val="28"/>
        </w:rPr>
        <w:t>м</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кажд</w:t>
      </w:r>
      <w:r w:rsidRPr="00A310A6">
        <w:rPr>
          <w:color w:val="000000"/>
          <w:sz w:val="28"/>
          <w:szCs w:val="28"/>
        </w:rPr>
        <w:t>о</w:t>
      </w:r>
      <w:r w:rsidRPr="00A310A6">
        <w:rPr>
          <w:color w:val="000000"/>
          <w:sz w:val="28"/>
          <w:szCs w:val="28"/>
        </w:rPr>
        <w:t>му</w:t>
      </w:r>
      <w:r>
        <w:rPr>
          <w:color w:val="000000"/>
          <w:sz w:val="28"/>
          <w:szCs w:val="28"/>
        </w:rPr>
        <w:t xml:space="preserve"> </w:t>
      </w:r>
      <w:r w:rsidRPr="00A310A6">
        <w:rPr>
          <w:color w:val="000000"/>
          <w:sz w:val="28"/>
          <w:szCs w:val="28"/>
        </w:rPr>
        <w:t>вопросу</w:t>
      </w:r>
      <w:r>
        <w:rPr>
          <w:color w:val="000000"/>
          <w:sz w:val="28"/>
          <w:szCs w:val="28"/>
        </w:rPr>
        <w:t xml:space="preserve"> </w:t>
      </w:r>
      <w:r w:rsidRPr="00A310A6">
        <w:rPr>
          <w:color w:val="000000"/>
          <w:sz w:val="28"/>
          <w:szCs w:val="28"/>
        </w:rPr>
        <w:t>голосование</w:t>
      </w:r>
      <w:r>
        <w:rPr>
          <w:color w:val="000000"/>
          <w:sz w:val="28"/>
          <w:szCs w:val="28"/>
        </w:rPr>
        <w:t xml:space="preserve"> </w:t>
      </w:r>
      <w:r w:rsidRPr="00A310A6">
        <w:rPr>
          <w:color w:val="000000"/>
          <w:sz w:val="28"/>
          <w:szCs w:val="28"/>
        </w:rPr>
        <w:t>должно</w:t>
      </w:r>
      <w:r>
        <w:rPr>
          <w:color w:val="000000"/>
          <w:sz w:val="28"/>
          <w:szCs w:val="28"/>
        </w:rPr>
        <w:t xml:space="preserve"> </w:t>
      </w:r>
      <w:r w:rsidRPr="00A310A6">
        <w:rPr>
          <w:color w:val="000000"/>
          <w:sz w:val="28"/>
          <w:szCs w:val="28"/>
        </w:rPr>
        <w:t>быть</w:t>
      </w:r>
      <w:r>
        <w:rPr>
          <w:color w:val="000000"/>
          <w:sz w:val="28"/>
          <w:szCs w:val="28"/>
        </w:rPr>
        <w:t xml:space="preserve"> </w:t>
      </w:r>
      <w:r w:rsidRPr="00A310A6">
        <w:rPr>
          <w:color w:val="000000"/>
          <w:sz w:val="28"/>
          <w:szCs w:val="28"/>
        </w:rPr>
        <w:t>единогласным.</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результатам</w:t>
      </w:r>
      <w:r>
        <w:rPr>
          <w:color w:val="000000"/>
          <w:sz w:val="28"/>
          <w:szCs w:val="28"/>
        </w:rPr>
        <w:t xml:space="preserve"> </w:t>
      </w:r>
      <w:r w:rsidRPr="00A310A6">
        <w:rPr>
          <w:color w:val="000000"/>
          <w:sz w:val="28"/>
          <w:szCs w:val="28"/>
        </w:rPr>
        <w:t>собрания</w:t>
      </w:r>
      <w:r>
        <w:rPr>
          <w:color w:val="000000"/>
          <w:sz w:val="28"/>
          <w:szCs w:val="28"/>
        </w:rPr>
        <w:t xml:space="preserve"> </w:t>
      </w:r>
      <w:r w:rsidRPr="00A310A6">
        <w:rPr>
          <w:color w:val="000000"/>
          <w:sz w:val="28"/>
          <w:szCs w:val="28"/>
        </w:rPr>
        <w:t>участниками</w:t>
      </w:r>
      <w:r>
        <w:rPr>
          <w:color w:val="000000"/>
          <w:sz w:val="28"/>
          <w:szCs w:val="28"/>
        </w:rPr>
        <w:t xml:space="preserve"> </w:t>
      </w:r>
      <w:r w:rsidRPr="00A310A6">
        <w:rPr>
          <w:color w:val="000000"/>
          <w:sz w:val="28"/>
          <w:szCs w:val="28"/>
        </w:rPr>
        <w:t>собрания</w:t>
      </w:r>
      <w:r>
        <w:rPr>
          <w:color w:val="000000"/>
          <w:sz w:val="28"/>
          <w:szCs w:val="28"/>
        </w:rPr>
        <w:t xml:space="preserve"> </w:t>
      </w:r>
      <w:r w:rsidRPr="00A310A6">
        <w:rPr>
          <w:color w:val="000000"/>
          <w:sz w:val="28"/>
          <w:szCs w:val="28"/>
        </w:rPr>
        <w:t>подписывается</w:t>
      </w:r>
      <w:r>
        <w:rPr>
          <w:color w:val="000000"/>
          <w:sz w:val="28"/>
          <w:szCs w:val="28"/>
        </w:rPr>
        <w:t xml:space="preserve"> </w:t>
      </w:r>
      <w:r w:rsidRPr="00A310A6">
        <w:rPr>
          <w:color w:val="000000"/>
          <w:sz w:val="28"/>
          <w:szCs w:val="28"/>
        </w:rPr>
        <w:t>протокол</w:t>
      </w:r>
      <w:r>
        <w:rPr>
          <w:color w:val="000000"/>
          <w:sz w:val="28"/>
          <w:szCs w:val="28"/>
        </w:rPr>
        <w:t xml:space="preserve"> </w:t>
      </w:r>
      <w:r w:rsidRPr="00A310A6">
        <w:rPr>
          <w:color w:val="000000"/>
          <w:sz w:val="28"/>
          <w:szCs w:val="28"/>
        </w:rPr>
        <w:t>собрания</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одному</w:t>
      </w:r>
      <w:r>
        <w:rPr>
          <w:color w:val="000000"/>
          <w:sz w:val="28"/>
          <w:szCs w:val="28"/>
        </w:rPr>
        <w:t xml:space="preserve"> </w:t>
      </w:r>
      <w:r w:rsidRPr="00A310A6">
        <w:rPr>
          <w:color w:val="000000"/>
          <w:sz w:val="28"/>
          <w:szCs w:val="28"/>
        </w:rPr>
        <w:t>экземпляру</w:t>
      </w:r>
      <w:r>
        <w:rPr>
          <w:color w:val="000000"/>
          <w:sz w:val="28"/>
          <w:szCs w:val="28"/>
        </w:rPr>
        <w:t xml:space="preserve"> – </w:t>
      </w:r>
      <w:r w:rsidRPr="00A310A6">
        <w:rPr>
          <w:color w:val="000000"/>
          <w:sz w:val="28"/>
          <w:szCs w:val="28"/>
        </w:rPr>
        <w:t>каждому</w:t>
      </w:r>
      <w:r>
        <w:rPr>
          <w:color w:val="000000"/>
          <w:sz w:val="28"/>
          <w:szCs w:val="28"/>
        </w:rPr>
        <w:t xml:space="preserve"> </w:t>
      </w:r>
      <w:r w:rsidRPr="00A310A6">
        <w:rPr>
          <w:color w:val="000000"/>
          <w:sz w:val="28"/>
          <w:szCs w:val="28"/>
        </w:rPr>
        <w:t>участнику,</w:t>
      </w:r>
      <w:r>
        <w:rPr>
          <w:color w:val="000000"/>
          <w:sz w:val="28"/>
          <w:szCs w:val="28"/>
        </w:rPr>
        <w:t xml:space="preserve"> </w:t>
      </w:r>
      <w:r w:rsidRPr="00A310A6">
        <w:rPr>
          <w:color w:val="000000"/>
          <w:sz w:val="28"/>
          <w:szCs w:val="28"/>
        </w:rPr>
        <w:t>один</w:t>
      </w:r>
      <w:r>
        <w:rPr>
          <w:color w:val="000000"/>
          <w:sz w:val="28"/>
          <w:szCs w:val="28"/>
        </w:rPr>
        <w:t xml:space="preserve"> </w:t>
      </w:r>
      <w:r w:rsidRPr="00A310A6">
        <w:rPr>
          <w:color w:val="000000"/>
          <w:sz w:val="28"/>
          <w:szCs w:val="28"/>
        </w:rPr>
        <w:t>экземпляр</w:t>
      </w:r>
      <w:r>
        <w:rPr>
          <w:color w:val="000000"/>
          <w:sz w:val="28"/>
          <w:szCs w:val="28"/>
        </w:rPr>
        <w:t xml:space="preserve"> – </w:t>
      </w:r>
      <w:r w:rsidRPr="00A310A6">
        <w:rPr>
          <w:color w:val="000000"/>
          <w:sz w:val="28"/>
          <w:szCs w:val="28"/>
        </w:rPr>
        <w:t>для</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один</w:t>
      </w:r>
      <w:r>
        <w:rPr>
          <w:color w:val="000000"/>
          <w:sz w:val="28"/>
          <w:szCs w:val="28"/>
        </w:rPr>
        <w:t xml:space="preserve"> </w:t>
      </w:r>
      <w:r w:rsidRPr="00A310A6">
        <w:rPr>
          <w:color w:val="000000"/>
          <w:sz w:val="28"/>
          <w:szCs w:val="28"/>
        </w:rPr>
        <w:t>экземпляр</w:t>
      </w:r>
      <w:r>
        <w:rPr>
          <w:color w:val="000000"/>
          <w:sz w:val="28"/>
          <w:szCs w:val="28"/>
        </w:rPr>
        <w:t xml:space="preserve"> – </w:t>
      </w:r>
      <w:r w:rsidRPr="00A310A6">
        <w:rPr>
          <w:color w:val="000000"/>
          <w:sz w:val="28"/>
          <w:szCs w:val="28"/>
        </w:rPr>
        <w:t>для</w:t>
      </w:r>
      <w:r>
        <w:rPr>
          <w:color w:val="000000"/>
          <w:sz w:val="28"/>
          <w:szCs w:val="28"/>
        </w:rPr>
        <w:t xml:space="preserve"> </w:t>
      </w:r>
      <w:r w:rsidRPr="00A310A6">
        <w:rPr>
          <w:color w:val="000000"/>
          <w:sz w:val="28"/>
          <w:szCs w:val="28"/>
        </w:rPr>
        <w:t>рег</w:t>
      </w:r>
      <w:r w:rsidRPr="00A310A6">
        <w:rPr>
          <w:color w:val="000000"/>
          <w:sz w:val="28"/>
          <w:szCs w:val="28"/>
        </w:rPr>
        <w:t>и</w:t>
      </w:r>
      <w:r w:rsidRPr="00A310A6">
        <w:rPr>
          <w:color w:val="000000"/>
          <w:sz w:val="28"/>
          <w:szCs w:val="28"/>
        </w:rPr>
        <w:t>стрирующего</w:t>
      </w:r>
      <w:r>
        <w:rPr>
          <w:color w:val="000000"/>
          <w:sz w:val="28"/>
          <w:szCs w:val="28"/>
        </w:rPr>
        <w:t xml:space="preserve"> </w:t>
      </w:r>
      <w:r w:rsidRPr="00A310A6">
        <w:rPr>
          <w:color w:val="000000"/>
          <w:sz w:val="28"/>
          <w:szCs w:val="28"/>
        </w:rPr>
        <w:t>органа</w:t>
      </w:r>
      <w:r>
        <w:rPr>
          <w:color w:val="000000"/>
          <w:sz w:val="28"/>
          <w:szCs w:val="28"/>
        </w:rPr>
        <w:t xml:space="preserve"> </w:t>
      </w:r>
      <w:r w:rsidRPr="00A310A6">
        <w:rPr>
          <w:color w:val="000000"/>
          <w:sz w:val="28"/>
          <w:szCs w:val="28"/>
        </w:rPr>
        <w:t>(можно</w:t>
      </w:r>
      <w:r>
        <w:rPr>
          <w:color w:val="000000"/>
          <w:sz w:val="28"/>
          <w:szCs w:val="28"/>
        </w:rPr>
        <w:t xml:space="preserve"> </w:t>
      </w:r>
      <w:r w:rsidRPr="00A310A6">
        <w:rPr>
          <w:color w:val="000000"/>
          <w:sz w:val="28"/>
          <w:szCs w:val="28"/>
        </w:rPr>
        <w:t>подписать</w:t>
      </w:r>
      <w:r>
        <w:rPr>
          <w:color w:val="000000"/>
          <w:sz w:val="28"/>
          <w:szCs w:val="28"/>
        </w:rPr>
        <w:t xml:space="preserve"> </w:t>
      </w:r>
      <w:r w:rsidRPr="00A310A6">
        <w:rPr>
          <w:color w:val="000000"/>
          <w:sz w:val="28"/>
          <w:szCs w:val="28"/>
        </w:rPr>
        <w:t>ещ</w:t>
      </w:r>
      <w:r>
        <w:rPr>
          <w:color w:val="000000"/>
          <w:sz w:val="28"/>
          <w:szCs w:val="28"/>
        </w:rPr>
        <w:t xml:space="preserve">е </w:t>
      </w:r>
      <w:r w:rsidRPr="00A310A6">
        <w:rPr>
          <w:color w:val="000000"/>
          <w:sz w:val="28"/>
          <w:szCs w:val="28"/>
        </w:rPr>
        <w:t>по</w:t>
      </w:r>
      <w:r>
        <w:rPr>
          <w:color w:val="000000"/>
          <w:sz w:val="28"/>
          <w:szCs w:val="28"/>
        </w:rPr>
        <w:t xml:space="preserve"> </w:t>
      </w:r>
      <w:r w:rsidRPr="00A310A6">
        <w:rPr>
          <w:color w:val="000000"/>
          <w:sz w:val="28"/>
          <w:szCs w:val="28"/>
        </w:rPr>
        <w:t>одному</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банка,</w:t>
      </w:r>
      <w:r>
        <w:rPr>
          <w:color w:val="000000"/>
          <w:sz w:val="28"/>
          <w:szCs w:val="28"/>
        </w:rPr>
        <w:t xml:space="preserve"> </w:t>
      </w:r>
      <w:r w:rsidRPr="00A310A6">
        <w:rPr>
          <w:color w:val="000000"/>
          <w:sz w:val="28"/>
          <w:szCs w:val="28"/>
        </w:rPr>
        <w:t>нотариуса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всякий</w:t>
      </w:r>
      <w:r>
        <w:rPr>
          <w:color w:val="000000"/>
          <w:sz w:val="28"/>
          <w:szCs w:val="28"/>
        </w:rPr>
        <w:t xml:space="preserve"> </w:t>
      </w:r>
      <w:r w:rsidRPr="00A310A6">
        <w:rPr>
          <w:color w:val="000000"/>
          <w:sz w:val="28"/>
          <w:szCs w:val="28"/>
        </w:rPr>
        <w:t>случай).</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Договор</w:t>
      </w:r>
      <w:r>
        <w:rPr>
          <w:color w:val="000000"/>
          <w:sz w:val="28"/>
          <w:szCs w:val="28"/>
        </w:rPr>
        <w:t xml:space="preserve"> </w:t>
      </w:r>
      <w:r w:rsidRPr="00A310A6">
        <w:rPr>
          <w:color w:val="000000"/>
          <w:sz w:val="28"/>
          <w:szCs w:val="28"/>
        </w:rPr>
        <w:t>об</w:t>
      </w:r>
      <w:r>
        <w:rPr>
          <w:color w:val="000000"/>
          <w:sz w:val="28"/>
          <w:szCs w:val="28"/>
        </w:rPr>
        <w:t xml:space="preserve"> </w:t>
      </w:r>
      <w:r w:rsidRPr="00A310A6">
        <w:rPr>
          <w:color w:val="000000"/>
          <w:sz w:val="28"/>
          <w:szCs w:val="28"/>
        </w:rPr>
        <w:t>учреждении</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нужен</w:t>
      </w:r>
      <w:r>
        <w:rPr>
          <w:color w:val="000000"/>
          <w:sz w:val="28"/>
          <w:szCs w:val="28"/>
        </w:rPr>
        <w:t xml:space="preserve"> </w:t>
      </w:r>
      <w:r w:rsidRPr="00A310A6">
        <w:rPr>
          <w:color w:val="000000"/>
          <w:sz w:val="28"/>
          <w:szCs w:val="28"/>
        </w:rPr>
        <w:t>только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случае</w:t>
      </w:r>
      <w:r>
        <w:rPr>
          <w:color w:val="000000"/>
          <w:sz w:val="28"/>
          <w:szCs w:val="28"/>
        </w:rPr>
        <w:t xml:space="preserve"> </w:t>
      </w:r>
      <w:r w:rsidRPr="00A310A6">
        <w:rPr>
          <w:color w:val="000000"/>
          <w:sz w:val="28"/>
          <w:szCs w:val="28"/>
        </w:rPr>
        <w:t>нескольких</w:t>
      </w:r>
      <w:r>
        <w:rPr>
          <w:color w:val="000000"/>
          <w:sz w:val="28"/>
          <w:szCs w:val="28"/>
        </w:rPr>
        <w:t xml:space="preserve"> </w:t>
      </w:r>
      <w:r w:rsidRPr="00A310A6">
        <w:rPr>
          <w:color w:val="000000"/>
          <w:sz w:val="28"/>
          <w:szCs w:val="28"/>
        </w:rPr>
        <w:t>учредит</w:t>
      </w:r>
      <w:r w:rsidRPr="00A310A6">
        <w:rPr>
          <w:color w:val="000000"/>
          <w:sz w:val="28"/>
          <w:szCs w:val="28"/>
        </w:rPr>
        <w:t>е</w:t>
      </w:r>
      <w:r w:rsidRPr="00A310A6">
        <w:rPr>
          <w:color w:val="000000"/>
          <w:sz w:val="28"/>
          <w:szCs w:val="28"/>
        </w:rPr>
        <w:t>лей.</w:t>
      </w:r>
      <w:r>
        <w:rPr>
          <w:color w:val="000000"/>
          <w:sz w:val="28"/>
          <w:szCs w:val="28"/>
        </w:rPr>
        <w:t xml:space="preserve"> </w:t>
      </w:r>
      <w:r w:rsidRPr="00A310A6">
        <w:rPr>
          <w:color w:val="000000"/>
          <w:sz w:val="28"/>
          <w:szCs w:val="28"/>
        </w:rPr>
        <w:t>Договор</w:t>
      </w:r>
      <w:r>
        <w:rPr>
          <w:color w:val="000000"/>
          <w:sz w:val="28"/>
          <w:szCs w:val="28"/>
        </w:rPr>
        <w:t xml:space="preserve"> </w:t>
      </w:r>
      <w:r w:rsidRPr="00A310A6">
        <w:rPr>
          <w:color w:val="000000"/>
          <w:sz w:val="28"/>
          <w:szCs w:val="28"/>
        </w:rPr>
        <w:t>об</w:t>
      </w:r>
      <w:r>
        <w:rPr>
          <w:color w:val="000000"/>
          <w:sz w:val="28"/>
          <w:szCs w:val="28"/>
        </w:rPr>
        <w:t xml:space="preserve"> </w:t>
      </w:r>
      <w:r w:rsidRPr="00A310A6">
        <w:rPr>
          <w:color w:val="000000"/>
          <w:sz w:val="28"/>
          <w:szCs w:val="28"/>
        </w:rPr>
        <w:t>учреждении</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является</w:t>
      </w:r>
      <w:r>
        <w:rPr>
          <w:color w:val="000000"/>
          <w:sz w:val="28"/>
          <w:szCs w:val="28"/>
        </w:rPr>
        <w:t xml:space="preserve"> </w:t>
      </w:r>
      <w:r w:rsidRPr="00A310A6">
        <w:rPr>
          <w:color w:val="000000"/>
          <w:sz w:val="28"/>
          <w:szCs w:val="28"/>
        </w:rPr>
        <w:t>учредительным</w:t>
      </w:r>
      <w:r>
        <w:rPr>
          <w:color w:val="000000"/>
          <w:sz w:val="28"/>
          <w:szCs w:val="28"/>
        </w:rPr>
        <w:t xml:space="preserve"> </w:t>
      </w:r>
      <w:r w:rsidRPr="00A310A6">
        <w:rPr>
          <w:color w:val="000000"/>
          <w:sz w:val="28"/>
          <w:szCs w:val="28"/>
        </w:rPr>
        <w:t>документом,</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рег</w:t>
      </w:r>
      <w:r w:rsidRPr="00A310A6">
        <w:rPr>
          <w:color w:val="000000"/>
          <w:sz w:val="28"/>
          <w:szCs w:val="28"/>
        </w:rPr>
        <w:t>у</w:t>
      </w:r>
      <w:r w:rsidRPr="00A310A6">
        <w:rPr>
          <w:color w:val="000000"/>
          <w:sz w:val="28"/>
          <w:szCs w:val="28"/>
        </w:rPr>
        <w:t>лирует</w:t>
      </w:r>
      <w:r>
        <w:rPr>
          <w:color w:val="000000"/>
          <w:sz w:val="28"/>
          <w:szCs w:val="28"/>
        </w:rPr>
        <w:t xml:space="preserve"> </w:t>
      </w:r>
      <w:r w:rsidRPr="00A310A6">
        <w:rPr>
          <w:color w:val="000000"/>
          <w:sz w:val="28"/>
          <w:szCs w:val="28"/>
        </w:rPr>
        <w:t>только</w:t>
      </w:r>
      <w:r>
        <w:rPr>
          <w:color w:val="000000"/>
          <w:sz w:val="28"/>
          <w:szCs w:val="28"/>
        </w:rPr>
        <w:t xml:space="preserve"> </w:t>
      </w:r>
      <w:r w:rsidRPr="00A310A6">
        <w:rPr>
          <w:color w:val="000000"/>
          <w:sz w:val="28"/>
          <w:szCs w:val="28"/>
        </w:rPr>
        <w:t>те</w:t>
      </w:r>
      <w:r>
        <w:rPr>
          <w:color w:val="000000"/>
          <w:sz w:val="28"/>
          <w:szCs w:val="28"/>
        </w:rPr>
        <w:t xml:space="preserve"> </w:t>
      </w:r>
      <w:r w:rsidRPr="00A310A6">
        <w:rPr>
          <w:color w:val="000000"/>
          <w:sz w:val="28"/>
          <w:szCs w:val="28"/>
        </w:rPr>
        <w:t>договор</w:t>
      </w:r>
      <w:r>
        <w:rPr>
          <w:color w:val="000000"/>
          <w:sz w:val="28"/>
          <w:szCs w:val="28"/>
        </w:rPr>
        <w:t>е</w:t>
      </w:r>
      <w:r w:rsidRPr="00A310A6">
        <w:rPr>
          <w:color w:val="000000"/>
          <w:sz w:val="28"/>
          <w:szCs w:val="28"/>
        </w:rPr>
        <w:t>нности,</w:t>
      </w:r>
      <w:r>
        <w:rPr>
          <w:color w:val="000000"/>
          <w:sz w:val="28"/>
          <w:szCs w:val="28"/>
        </w:rPr>
        <w:t xml:space="preserve"> </w:t>
      </w:r>
      <w:r w:rsidRPr="00A310A6">
        <w:rPr>
          <w:color w:val="000000"/>
          <w:sz w:val="28"/>
          <w:szCs w:val="28"/>
        </w:rPr>
        <w:t>которые</w:t>
      </w:r>
      <w:r>
        <w:rPr>
          <w:color w:val="000000"/>
          <w:sz w:val="28"/>
          <w:szCs w:val="28"/>
        </w:rPr>
        <w:t xml:space="preserve"> </w:t>
      </w:r>
      <w:r w:rsidRPr="00A310A6">
        <w:rPr>
          <w:color w:val="000000"/>
          <w:sz w:val="28"/>
          <w:szCs w:val="28"/>
        </w:rPr>
        <w:t>возникли</w:t>
      </w:r>
      <w:r>
        <w:rPr>
          <w:color w:val="000000"/>
          <w:sz w:val="28"/>
          <w:szCs w:val="28"/>
        </w:rPr>
        <w:t xml:space="preserve"> </w:t>
      </w:r>
      <w:r w:rsidRPr="00A310A6">
        <w:rPr>
          <w:color w:val="000000"/>
          <w:sz w:val="28"/>
          <w:szCs w:val="28"/>
        </w:rPr>
        <w:t>между</w:t>
      </w:r>
      <w:r>
        <w:rPr>
          <w:color w:val="000000"/>
          <w:sz w:val="28"/>
          <w:szCs w:val="28"/>
        </w:rPr>
        <w:t xml:space="preserve"> </w:t>
      </w:r>
      <w:r w:rsidRPr="00A310A6">
        <w:rPr>
          <w:color w:val="000000"/>
          <w:sz w:val="28"/>
          <w:szCs w:val="28"/>
        </w:rPr>
        <w:t>учредителями</w:t>
      </w:r>
      <w:r>
        <w:rPr>
          <w:color w:val="000000"/>
          <w:sz w:val="28"/>
          <w:szCs w:val="28"/>
        </w:rPr>
        <w:t xml:space="preserve"> </w:t>
      </w:r>
      <w:r w:rsidRPr="00A310A6">
        <w:rPr>
          <w:color w:val="000000"/>
          <w:sz w:val="28"/>
          <w:szCs w:val="28"/>
        </w:rPr>
        <w:t>при</w:t>
      </w:r>
      <w:r>
        <w:rPr>
          <w:color w:val="000000"/>
          <w:sz w:val="28"/>
          <w:szCs w:val="28"/>
        </w:rPr>
        <w:t xml:space="preserve"> </w:t>
      </w:r>
      <w:r w:rsidRPr="00A310A6">
        <w:rPr>
          <w:color w:val="000000"/>
          <w:sz w:val="28"/>
          <w:szCs w:val="28"/>
        </w:rPr>
        <w:t>учреждении</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е.</w:t>
      </w:r>
      <w:r>
        <w:rPr>
          <w:color w:val="000000"/>
          <w:sz w:val="28"/>
          <w:szCs w:val="28"/>
        </w:rPr>
        <w:t xml:space="preserve"> </w:t>
      </w:r>
      <w:r w:rsidRPr="00A310A6">
        <w:rPr>
          <w:color w:val="000000"/>
          <w:sz w:val="28"/>
          <w:szCs w:val="28"/>
        </w:rPr>
        <w:t>до</w:t>
      </w:r>
      <w:r>
        <w:rPr>
          <w:color w:val="000000"/>
          <w:sz w:val="28"/>
          <w:szCs w:val="28"/>
        </w:rPr>
        <w:t xml:space="preserve"> </w:t>
      </w:r>
      <w:r w:rsidRPr="00A310A6">
        <w:rPr>
          <w:color w:val="000000"/>
          <w:sz w:val="28"/>
          <w:szCs w:val="28"/>
        </w:rPr>
        <w:t>появления</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например:</w:t>
      </w:r>
    </w:p>
    <w:p w:rsidR="00743765" w:rsidRPr="00A310A6" w:rsidRDefault="00743765" w:rsidP="00743765">
      <w:pPr>
        <w:numPr>
          <w:ilvl w:val="0"/>
          <w:numId w:val="105"/>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Порядок</w:t>
      </w:r>
      <w:r>
        <w:rPr>
          <w:color w:val="000000"/>
          <w:sz w:val="28"/>
          <w:szCs w:val="28"/>
        </w:rPr>
        <w:t xml:space="preserve"> </w:t>
      </w:r>
      <w:r w:rsidRPr="00A310A6">
        <w:rPr>
          <w:color w:val="000000"/>
          <w:sz w:val="28"/>
          <w:szCs w:val="28"/>
        </w:rPr>
        <w:t>совместной</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учреждению</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5"/>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Размер</w:t>
      </w:r>
      <w:r>
        <w:rPr>
          <w:color w:val="000000"/>
          <w:sz w:val="28"/>
          <w:szCs w:val="28"/>
        </w:rPr>
        <w:t xml:space="preserve"> </w:t>
      </w:r>
      <w:r w:rsidRPr="00A310A6">
        <w:rPr>
          <w:color w:val="000000"/>
          <w:sz w:val="28"/>
          <w:szCs w:val="28"/>
        </w:rPr>
        <w:t>уставного</w:t>
      </w:r>
      <w:r>
        <w:rPr>
          <w:color w:val="000000"/>
          <w:sz w:val="28"/>
          <w:szCs w:val="28"/>
        </w:rPr>
        <w:t xml:space="preserve"> </w:t>
      </w:r>
      <w:r w:rsidRPr="00A310A6">
        <w:rPr>
          <w:color w:val="000000"/>
          <w:sz w:val="28"/>
          <w:szCs w:val="28"/>
        </w:rPr>
        <w:t>капитала</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5"/>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Размер</w:t>
      </w:r>
      <w:r>
        <w:rPr>
          <w:color w:val="000000"/>
          <w:sz w:val="28"/>
          <w:szCs w:val="28"/>
        </w:rPr>
        <w:t xml:space="preserve"> </w:t>
      </w:r>
      <w:r w:rsidRPr="00A310A6">
        <w:rPr>
          <w:color w:val="000000"/>
          <w:sz w:val="28"/>
          <w:szCs w:val="28"/>
        </w:rPr>
        <w:t>долей</w:t>
      </w:r>
      <w:r>
        <w:rPr>
          <w:color w:val="000000"/>
          <w:sz w:val="28"/>
          <w:szCs w:val="28"/>
        </w:rPr>
        <w:t xml:space="preserve"> </w:t>
      </w:r>
      <w:r w:rsidRPr="00A310A6">
        <w:rPr>
          <w:color w:val="000000"/>
          <w:sz w:val="28"/>
          <w:szCs w:val="28"/>
        </w:rPr>
        <w:t>учредителей,</w:t>
      </w:r>
      <w:r>
        <w:rPr>
          <w:color w:val="000000"/>
          <w:sz w:val="28"/>
          <w:szCs w:val="28"/>
        </w:rPr>
        <w:t xml:space="preserve"> </w:t>
      </w:r>
      <w:r w:rsidRPr="00A310A6">
        <w:rPr>
          <w:color w:val="000000"/>
          <w:sz w:val="28"/>
          <w:szCs w:val="28"/>
        </w:rPr>
        <w:t>порядок</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сроки</w:t>
      </w:r>
      <w:r>
        <w:rPr>
          <w:color w:val="000000"/>
          <w:sz w:val="28"/>
          <w:szCs w:val="28"/>
        </w:rPr>
        <w:t xml:space="preserve"> </w:t>
      </w:r>
      <w:r w:rsidRPr="00A310A6">
        <w:rPr>
          <w:color w:val="000000"/>
          <w:sz w:val="28"/>
          <w:szCs w:val="28"/>
        </w:rPr>
        <w:t>их</w:t>
      </w:r>
      <w:r>
        <w:rPr>
          <w:color w:val="000000"/>
          <w:sz w:val="28"/>
          <w:szCs w:val="28"/>
        </w:rPr>
        <w:t xml:space="preserve"> </w:t>
      </w:r>
      <w:r w:rsidRPr="00A310A6">
        <w:rPr>
          <w:color w:val="000000"/>
          <w:sz w:val="28"/>
          <w:szCs w:val="28"/>
        </w:rPr>
        <w:t>оплаты</w:t>
      </w:r>
      <w:r>
        <w:rPr>
          <w:color w:val="000000"/>
          <w:sz w:val="28"/>
          <w:szCs w:val="28"/>
        </w:rPr>
        <w:t>.</w:t>
      </w:r>
    </w:p>
    <w:p w:rsidR="00743765" w:rsidRPr="00A310A6" w:rsidRDefault="00743765" w:rsidP="00743765">
      <w:pPr>
        <w:numPr>
          <w:ilvl w:val="0"/>
          <w:numId w:val="105"/>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Ответственность</w:t>
      </w:r>
      <w:r>
        <w:rPr>
          <w:color w:val="000000"/>
          <w:sz w:val="28"/>
          <w:szCs w:val="28"/>
        </w:rPr>
        <w:t xml:space="preserve"> </w:t>
      </w:r>
      <w:r w:rsidRPr="00A310A6">
        <w:rPr>
          <w:color w:val="000000"/>
          <w:sz w:val="28"/>
          <w:szCs w:val="28"/>
        </w:rPr>
        <w:t>учредителей</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невыполнение</w:t>
      </w:r>
      <w:r>
        <w:rPr>
          <w:color w:val="000000"/>
          <w:sz w:val="28"/>
          <w:szCs w:val="28"/>
        </w:rPr>
        <w:t xml:space="preserve"> </w:t>
      </w:r>
      <w:r w:rsidRPr="00A310A6">
        <w:rPr>
          <w:color w:val="000000"/>
          <w:sz w:val="28"/>
          <w:szCs w:val="28"/>
        </w:rPr>
        <w:t>взятых</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себя</w:t>
      </w:r>
      <w:r>
        <w:rPr>
          <w:color w:val="000000"/>
          <w:sz w:val="28"/>
          <w:szCs w:val="28"/>
        </w:rPr>
        <w:t xml:space="preserve"> </w:t>
      </w:r>
      <w:r w:rsidRPr="00A310A6">
        <w:rPr>
          <w:color w:val="000000"/>
          <w:sz w:val="28"/>
          <w:szCs w:val="28"/>
        </w:rPr>
        <w:t>обяз</w:t>
      </w:r>
      <w:r w:rsidRPr="00A310A6">
        <w:rPr>
          <w:color w:val="000000"/>
          <w:sz w:val="28"/>
          <w:szCs w:val="28"/>
        </w:rPr>
        <w:t>а</w:t>
      </w:r>
      <w:r w:rsidRPr="00A310A6">
        <w:rPr>
          <w:color w:val="000000"/>
          <w:sz w:val="28"/>
          <w:szCs w:val="28"/>
        </w:rPr>
        <w:t>тельств.</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Устав</w:t>
      </w:r>
      <w:r>
        <w:rPr>
          <w:color w:val="000000"/>
          <w:sz w:val="28"/>
          <w:szCs w:val="28"/>
        </w:rPr>
        <w:t xml:space="preserve"> </w:t>
      </w:r>
      <w:r w:rsidRPr="00A310A6">
        <w:rPr>
          <w:color w:val="000000"/>
          <w:sz w:val="28"/>
          <w:szCs w:val="28"/>
        </w:rPr>
        <w:t>является</w:t>
      </w:r>
      <w:r>
        <w:rPr>
          <w:color w:val="000000"/>
          <w:sz w:val="28"/>
          <w:szCs w:val="28"/>
        </w:rPr>
        <w:t xml:space="preserve"> </w:t>
      </w:r>
      <w:r w:rsidRPr="00A310A6">
        <w:rPr>
          <w:color w:val="000000"/>
          <w:sz w:val="28"/>
          <w:szCs w:val="28"/>
        </w:rPr>
        <w:t>учредительным</w:t>
      </w:r>
      <w:r>
        <w:rPr>
          <w:color w:val="000000"/>
          <w:sz w:val="28"/>
          <w:szCs w:val="28"/>
        </w:rPr>
        <w:t xml:space="preserve"> </w:t>
      </w:r>
      <w:r w:rsidRPr="00A310A6">
        <w:rPr>
          <w:color w:val="000000"/>
          <w:sz w:val="28"/>
          <w:szCs w:val="28"/>
        </w:rPr>
        <w:t>документом</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Это</w:t>
      </w:r>
      <w:r>
        <w:rPr>
          <w:color w:val="000000"/>
          <w:sz w:val="28"/>
          <w:szCs w:val="28"/>
        </w:rPr>
        <w:t xml:space="preserve"> </w:t>
      </w:r>
      <w:r w:rsidRPr="00A310A6">
        <w:rPr>
          <w:color w:val="000000"/>
          <w:sz w:val="28"/>
          <w:szCs w:val="28"/>
        </w:rPr>
        <w:t>самый</w:t>
      </w:r>
      <w:r>
        <w:rPr>
          <w:color w:val="000000"/>
          <w:sz w:val="28"/>
          <w:szCs w:val="28"/>
        </w:rPr>
        <w:t xml:space="preserve"> </w:t>
      </w:r>
      <w:r w:rsidRPr="00A310A6">
        <w:rPr>
          <w:color w:val="000000"/>
          <w:sz w:val="28"/>
          <w:szCs w:val="28"/>
        </w:rPr>
        <w:t>важный</w:t>
      </w:r>
      <w:r>
        <w:rPr>
          <w:color w:val="000000"/>
          <w:sz w:val="28"/>
          <w:szCs w:val="28"/>
        </w:rPr>
        <w:t xml:space="preserve"> </w:t>
      </w:r>
      <w:r w:rsidRPr="00A310A6">
        <w:rPr>
          <w:color w:val="000000"/>
          <w:sz w:val="28"/>
          <w:szCs w:val="28"/>
        </w:rPr>
        <w:t>док</w:t>
      </w:r>
      <w:r w:rsidRPr="00A310A6">
        <w:rPr>
          <w:color w:val="000000"/>
          <w:sz w:val="28"/>
          <w:szCs w:val="28"/>
        </w:rPr>
        <w:t>у</w:t>
      </w:r>
      <w:r w:rsidRPr="00A310A6">
        <w:rPr>
          <w:color w:val="000000"/>
          <w:sz w:val="28"/>
          <w:szCs w:val="28"/>
        </w:rPr>
        <w:t>мент,</w:t>
      </w:r>
      <w:r>
        <w:rPr>
          <w:color w:val="000000"/>
          <w:sz w:val="28"/>
          <w:szCs w:val="28"/>
        </w:rPr>
        <w:t xml:space="preserve"> </w:t>
      </w:r>
      <w:r w:rsidRPr="00A310A6">
        <w:rPr>
          <w:color w:val="000000"/>
          <w:sz w:val="28"/>
          <w:szCs w:val="28"/>
        </w:rPr>
        <w:t>определяющий</w:t>
      </w:r>
      <w:r>
        <w:rPr>
          <w:color w:val="000000"/>
          <w:sz w:val="28"/>
          <w:szCs w:val="28"/>
        </w:rPr>
        <w:t xml:space="preserve"> </w:t>
      </w:r>
      <w:r w:rsidRPr="00A310A6">
        <w:rPr>
          <w:color w:val="000000"/>
          <w:sz w:val="28"/>
          <w:szCs w:val="28"/>
        </w:rPr>
        <w:t>основные</w:t>
      </w:r>
      <w:r>
        <w:rPr>
          <w:color w:val="000000"/>
          <w:sz w:val="28"/>
          <w:szCs w:val="28"/>
        </w:rPr>
        <w:t xml:space="preserve"> </w:t>
      </w:r>
      <w:r w:rsidRPr="00A310A6">
        <w:rPr>
          <w:color w:val="000000"/>
          <w:sz w:val="28"/>
          <w:szCs w:val="28"/>
        </w:rPr>
        <w:t>правила</w:t>
      </w:r>
      <w:r>
        <w:rPr>
          <w:color w:val="000000"/>
          <w:sz w:val="28"/>
          <w:szCs w:val="28"/>
        </w:rPr>
        <w:t xml:space="preserve"> </w:t>
      </w:r>
      <w:r w:rsidRPr="00A310A6">
        <w:rPr>
          <w:color w:val="000000"/>
          <w:sz w:val="28"/>
          <w:szCs w:val="28"/>
        </w:rPr>
        <w:t>взаимоотношений</w:t>
      </w:r>
      <w:r>
        <w:rPr>
          <w:color w:val="000000"/>
          <w:sz w:val="28"/>
          <w:szCs w:val="28"/>
        </w:rPr>
        <w:t xml:space="preserve"> </w:t>
      </w:r>
      <w:r w:rsidRPr="00A310A6">
        <w:rPr>
          <w:color w:val="000000"/>
          <w:sz w:val="28"/>
          <w:szCs w:val="28"/>
        </w:rPr>
        <w:t>между</w:t>
      </w:r>
      <w:r>
        <w:rPr>
          <w:color w:val="000000"/>
          <w:sz w:val="28"/>
          <w:szCs w:val="28"/>
        </w:rPr>
        <w:t xml:space="preserve"> </w:t>
      </w:r>
      <w:r w:rsidRPr="00A310A6">
        <w:rPr>
          <w:color w:val="000000"/>
          <w:sz w:val="28"/>
          <w:szCs w:val="28"/>
        </w:rPr>
        <w:t>тремя</w:t>
      </w:r>
      <w:r>
        <w:rPr>
          <w:color w:val="000000"/>
          <w:sz w:val="28"/>
          <w:szCs w:val="28"/>
        </w:rPr>
        <w:t xml:space="preserve"> </w:t>
      </w:r>
      <w:r w:rsidRPr="00A310A6">
        <w:rPr>
          <w:color w:val="000000"/>
          <w:sz w:val="28"/>
          <w:szCs w:val="28"/>
        </w:rPr>
        <w:t>основн</w:t>
      </w:r>
      <w:r w:rsidRPr="00A310A6">
        <w:rPr>
          <w:color w:val="000000"/>
          <w:sz w:val="28"/>
          <w:szCs w:val="28"/>
        </w:rPr>
        <w:t>ы</w:t>
      </w:r>
      <w:r w:rsidRPr="00A310A6">
        <w:rPr>
          <w:color w:val="000000"/>
          <w:sz w:val="28"/>
          <w:szCs w:val="28"/>
        </w:rPr>
        <w:t>ми</w:t>
      </w:r>
      <w:r>
        <w:rPr>
          <w:color w:val="000000"/>
          <w:sz w:val="28"/>
          <w:szCs w:val="28"/>
        </w:rPr>
        <w:t xml:space="preserve"> </w:t>
      </w:r>
      <w:r w:rsidRPr="00A310A6">
        <w:rPr>
          <w:color w:val="000000"/>
          <w:sz w:val="28"/>
          <w:szCs w:val="28"/>
        </w:rPr>
        <w:t>участниками</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само</w:t>
      </w:r>
      <w:r>
        <w:rPr>
          <w:color w:val="000000"/>
          <w:sz w:val="28"/>
          <w:szCs w:val="28"/>
        </w:rPr>
        <w:t xml:space="preserve">го </w:t>
      </w:r>
      <w:r w:rsidRPr="00A310A6">
        <w:rPr>
          <w:color w:val="000000"/>
          <w:sz w:val="28"/>
          <w:szCs w:val="28"/>
        </w:rPr>
        <w:t>ООО,</w:t>
      </w:r>
      <w:r>
        <w:rPr>
          <w:color w:val="000000"/>
          <w:sz w:val="28"/>
          <w:szCs w:val="28"/>
        </w:rPr>
        <w:t xml:space="preserve"> </w:t>
      </w:r>
      <w:r w:rsidRPr="00A310A6">
        <w:rPr>
          <w:color w:val="000000"/>
          <w:sz w:val="28"/>
          <w:szCs w:val="28"/>
        </w:rPr>
        <w:t>руководител</w:t>
      </w:r>
      <w:r>
        <w:rPr>
          <w:color w:val="000000"/>
          <w:sz w:val="28"/>
          <w:szCs w:val="28"/>
        </w:rPr>
        <w:t xml:space="preserve">я </w:t>
      </w:r>
      <w:r w:rsidRPr="00A310A6">
        <w:rPr>
          <w:color w:val="000000"/>
          <w:sz w:val="28"/>
          <w:szCs w:val="28"/>
        </w:rPr>
        <w:t>ООО</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учредител</w:t>
      </w:r>
      <w:r>
        <w:rPr>
          <w:color w:val="000000"/>
          <w:sz w:val="28"/>
          <w:szCs w:val="28"/>
        </w:rPr>
        <w:t xml:space="preserve">ей </w:t>
      </w:r>
      <w:r w:rsidRPr="00A310A6">
        <w:rPr>
          <w:color w:val="000000"/>
          <w:sz w:val="28"/>
          <w:szCs w:val="28"/>
        </w:rPr>
        <w:t>ООО;</w:t>
      </w:r>
      <w:r>
        <w:rPr>
          <w:color w:val="000000"/>
          <w:sz w:val="28"/>
          <w:szCs w:val="28"/>
        </w:rPr>
        <w:t xml:space="preserve"> </w:t>
      </w:r>
      <w:r w:rsidRPr="00A310A6">
        <w:rPr>
          <w:color w:val="000000"/>
          <w:sz w:val="28"/>
          <w:szCs w:val="28"/>
        </w:rPr>
        <w:t>а</w:t>
      </w:r>
      <w:r>
        <w:rPr>
          <w:color w:val="000000"/>
          <w:sz w:val="28"/>
          <w:szCs w:val="28"/>
        </w:rPr>
        <w:t xml:space="preserve"> </w:t>
      </w:r>
      <w:r w:rsidRPr="00A310A6">
        <w:rPr>
          <w:color w:val="000000"/>
          <w:sz w:val="28"/>
          <w:szCs w:val="28"/>
        </w:rPr>
        <w:t>также</w:t>
      </w:r>
      <w:r>
        <w:rPr>
          <w:color w:val="000000"/>
          <w:sz w:val="28"/>
          <w:szCs w:val="28"/>
        </w:rPr>
        <w:t xml:space="preserve"> </w:t>
      </w:r>
      <w:r w:rsidRPr="00A310A6">
        <w:rPr>
          <w:color w:val="000000"/>
          <w:sz w:val="28"/>
          <w:szCs w:val="28"/>
        </w:rPr>
        <w:t>права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обязанности</w:t>
      </w:r>
      <w:r>
        <w:rPr>
          <w:color w:val="000000"/>
          <w:sz w:val="28"/>
          <w:szCs w:val="28"/>
        </w:rPr>
        <w:t xml:space="preserve"> </w:t>
      </w:r>
      <w:r w:rsidRPr="00A310A6">
        <w:rPr>
          <w:color w:val="000000"/>
          <w:sz w:val="28"/>
          <w:szCs w:val="28"/>
        </w:rPr>
        <w:t>каждой</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сторон.</w:t>
      </w:r>
      <w:r>
        <w:rPr>
          <w:color w:val="000000"/>
          <w:sz w:val="28"/>
          <w:szCs w:val="28"/>
        </w:rPr>
        <w:t xml:space="preserve"> </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Основными</w:t>
      </w:r>
      <w:r>
        <w:rPr>
          <w:color w:val="000000"/>
          <w:sz w:val="28"/>
          <w:szCs w:val="28"/>
        </w:rPr>
        <w:t xml:space="preserve"> </w:t>
      </w:r>
      <w:r w:rsidRPr="00A310A6">
        <w:rPr>
          <w:color w:val="000000"/>
          <w:sz w:val="28"/>
          <w:szCs w:val="28"/>
        </w:rPr>
        <w:t>разделами</w:t>
      </w:r>
      <w:r>
        <w:rPr>
          <w:color w:val="000000"/>
          <w:sz w:val="28"/>
          <w:szCs w:val="28"/>
        </w:rPr>
        <w:t xml:space="preserve"> </w:t>
      </w:r>
      <w:r w:rsidRPr="00A310A6">
        <w:rPr>
          <w:color w:val="000000"/>
          <w:sz w:val="28"/>
          <w:szCs w:val="28"/>
        </w:rPr>
        <w:t>устава</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являются:</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Наименование,</w:t>
      </w:r>
      <w:r>
        <w:rPr>
          <w:color w:val="000000"/>
          <w:sz w:val="28"/>
          <w:szCs w:val="28"/>
        </w:rPr>
        <w:t xml:space="preserve"> </w:t>
      </w:r>
      <w:r w:rsidRPr="00A310A6">
        <w:rPr>
          <w:color w:val="000000"/>
          <w:sz w:val="28"/>
          <w:szCs w:val="28"/>
        </w:rPr>
        <w:t>место</w:t>
      </w:r>
      <w:r>
        <w:rPr>
          <w:color w:val="000000"/>
          <w:sz w:val="28"/>
          <w:szCs w:val="28"/>
        </w:rPr>
        <w:t xml:space="preserve"> </w:t>
      </w:r>
      <w:r w:rsidRPr="00A310A6">
        <w:rPr>
          <w:color w:val="000000"/>
          <w:sz w:val="28"/>
          <w:szCs w:val="28"/>
        </w:rPr>
        <w:t>нахождения</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срок</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Участники</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Цели</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виды</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Правовой</w:t>
      </w:r>
      <w:r>
        <w:rPr>
          <w:color w:val="000000"/>
          <w:sz w:val="28"/>
          <w:szCs w:val="28"/>
        </w:rPr>
        <w:t xml:space="preserve"> </w:t>
      </w:r>
      <w:r w:rsidRPr="00A310A6">
        <w:rPr>
          <w:color w:val="000000"/>
          <w:sz w:val="28"/>
          <w:szCs w:val="28"/>
        </w:rPr>
        <w:t>статус</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Филиалы</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представительства</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Уставный</w:t>
      </w:r>
      <w:r>
        <w:rPr>
          <w:color w:val="000000"/>
          <w:sz w:val="28"/>
          <w:szCs w:val="28"/>
        </w:rPr>
        <w:t xml:space="preserve"> </w:t>
      </w:r>
      <w:r w:rsidRPr="00A310A6">
        <w:rPr>
          <w:color w:val="000000"/>
          <w:sz w:val="28"/>
          <w:szCs w:val="28"/>
        </w:rPr>
        <w:t>капитал</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Изменение</w:t>
      </w:r>
      <w:r>
        <w:rPr>
          <w:color w:val="000000"/>
          <w:sz w:val="28"/>
          <w:szCs w:val="28"/>
        </w:rPr>
        <w:t xml:space="preserve"> </w:t>
      </w:r>
      <w:r w:rsidRPr="00A310A6">
        <w:rPr>
          <w:color w:val="000000"/>
          <w:sz w:val="28"/>
          <w:szCs w:val="28"/>
        </w:rPr>
        <w:t>размера</w:t>
      </w:r>
      <w:r>
        <w:rPr>
          <w:color w:val="000000"/>
          <w:sz w:val="28"/>
          <w:szCs w:val="28"/>
        </w:rPr>
        <w:t xml:space="preserve"> </w:t>
      </w:r>
      <w:r w:rsidRPr="00A310A6">
        <w:rPr>
          <w:color w:val="000000"/>
          <w:sz w:val="28"/>
          <w:szCs w:val="28"/>
        </w:rPr>
        <w:t>уставного</w:t>
      </w:r>
      <w:r>
        <w:rPr>
          <w:color w:val="000000"/>
          <w:sz w:val="28"/>
          <w:szCs w:val="28"/>
        </w:rPr>
        <w:t xml:space="preserve"> </w:t>
      </w:r>
      <w:r w:rsidRPr="00A310A6">
        <w:rPr>
          <w:color w:val="000000"/>
          <w:sz w:val="28"/>
          <w:szCs w:val="28"/>
        </w:rPr>
        <w:t>капитала</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Права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обязанности</w:t>
      </w:r>
      <w:r>
        <w:rPr>
          <w:color w:val="000000"/>
          <w:sz w:val="28"/>
          <w:szCs w:val="28"/>
        </w:rPr>
        <w:t xml:space="preserve"> </w:t>
      </w:r>
      <w:r w:rsidRPr="00A310A6">
        <w:rPr>
          <w:color w:val="000000"/>
          <w:sz w:val="28"/>
          <w:szCs w:val="28"/>
        </w:rPr>
        <w:t>участников</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Выход</w:t>
      </w:r>
      <w:r>
        <w:rPr>
          <w:color w:val="000000"/>
          <w:sz w:val="28"/>
          <w:szCs w:val="28"/>
        </w:rPr>
        <w:t xml:space="preserve"> </w:t>
      </w:r>
      <w:r w:rsidRPr="00A310A6">
        <w:rPr>
          <w:color w:val="000000"/>
          <w:sz w:val="28"/>
          <w:szCs w:val="28"/>
        </w:rPr>
        <w:t>участника</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Переход</w:t>
      </w:r>
      <w:r>
        <w:rPr>
          <w:color w:val="000000"/>
          <w:sz w:val="28"/>
          <w:szCs w:val="28"/>
        </w:rPr>
        <w:t xml:space="preserve"> </w:t>
      </w:r>
      <w:r w:rsidRPr="00A310A6">
        <w:rPr>
          <w:color w:val="000000"/>
          <w:sz w:val="28"/>
          <w:szCs w:val="28"/>
        </w:rPr>
        <w:t>доли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уставном</w:t>
      </w:r>
      <w:r>
        <w:rPr>
          <w:color w:val="000000"/>
          <w:sz w:val="28"/>
          <w:szCs w:val="28"/>
        </w:rPr>
        <w:t xml:space="preserve"> </w:t>
      </w:r>
      <w:r w:rsidRPr="00A310A6">
        <w:rPr>
          <w:color w:val="000000"/>
          <w:sz w:val="28"/>
          <w:szCs w:val="28"/>
        </w:rPr>
        <w:t>капитале</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участникам</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Переход</w:t>
      </w:r>
      <w:r>
        <w:rPr>
          <w:color w:val="000000"/>
          <w:sz w:val="28"/>
          <w:szCs w:val="28"/>
        </w:rPr>
        <w:t xml:space="preserve"> </w:t>
      </w:r>
      <w:r w:rsidRPr="00A310A6">
        <w:rPr>
          <w:color w:val="000000"/>
          <w:sz w:val="28"/>
          <w:szCs w:val="28"/>
        </w:rPr>
        <w:t>доли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уставном</w:t>
      </w:r>
      <w:r>
        <w:rPr>
          <w:color w:val="000000"/>
          <w:sz w:val="28"/>
          <w:szCs w:val="28"/>
        </w:rPr>
        <w:t xml:space="preserve"> </w:t>
      </w:r>
      <w:r w:rsidRPr="00A310A6">
        <w:rPr>
          <w:color w:val="000000"/>
          <w:sz w:val="28"/>
          <w:szCs w:val="28"/>
        </w:rPr>
        <w:t>капитале</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третьему</w:t>
      </w:r>
      <w:r>
        <w:rPr>
          <w:color w:val="000000"/>
          <w:sz w:val="28"/>
          <w:szCs w:val="28"/>
        </w:rPr>
        <w:t xml:space="preserve"> </w:t>
      </w:r>
      <w:r w:rsidRPr="00A310A6">
        <w:rPr>
          <w:color w:val="000000"/>
          <w:sz w:val="28"/>
          <w:szCs w:val="28"/>
        </w:rPr>
        <w:t>лицу</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Наследование</w:t>
      </w:r>
      <w:r>
        <w:rPr>
          <w:color w:val="000000"/>
          <w:sz w:val="28"/>
          <w:szCs w:val="28"/>
        </w:rPr>
        <w:t xml:space="preserve"> </w:t>
      </w:r>
      <w:r w:rsidRPr="00A310A6">
        <w:rPr>
          <w:color w:val="000000"/>
          <w:sz w:val="28"/>
          <w:szCs w:val="28"/>
        </w:rPr>
        <w:t>долей</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уставном</w:t>
      </w:r>
      <w:r>
        <w:rPr>
          <w:color w:val="000000"/>
          <w:sz w:val="28"/>
          <w:szCs w:val="28"/>
        </w:rPr>
        <w:t xml:space="preserve"> </w:t>
      </w:r>
      <w:r w:rsidRPr="00A310A6">
        <w:rPr>
          <w:color w:val="000000"/>
          <w:sz w:val="28"/>
          <w:szCs w:val="28"/>
        </w:rPr>
        <w:t>капитале</w:t>
      </w:r>
      <w:r>
        <w:rPr>
          <w:color w:val="000000"/>
          <w:sz w:val="28"/>
          <w:szCs w:val="28"/>
        </w:rPr>
        <w:t xml:space="preserve"> </w:t>
      </w:r>
      <w:r w:rsidRPr="00A310A6">
        <w:rPr>
          <w:color w:val="000000"/>
          <w:sz w:val="28"/>
          <w:szCs w:val="28"/>
        </w:rPr>
        <w:t>общества</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Распределение</w:t>
      </w:r>
      <w:r>
        <w:rPr>
          <w:color w:val="000000"/>
          <w:sz w:val="28"/>
          <w:szCs w:val="28"/>
        </w:rPr>
        <w:t xml:space="preserve"> </w:t>
      </w:r>
      <w:r w:rsidRPr="00A310A6">
        <w:rPr>
          <w:color w:val="000000"/>
          <w:sz w:val="28"/>
          <w:szCs w:val="28"/>
        </w:rPr>
        <w:t>прибыли.</w:t>
      </w:r>
      <w:r>
        <w:rPr>
          <w:color w:val="000000"/>
          <w:sz w:val="28"/>
          <w:szCs w:val="28"/>
        </w:rPr>
        <w:t xml:space="preserve"> </w:t>
      </w:r>
      <w:r w:rsidRPr="00A310A6">
        <w:rPr>
          <w:color w:val="000000"/>
          <w:sz w:val="28"/>
          <w:szCs w:val="28"/>
        </w:rPr>
        <w:t>Фонды</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Органы</w:t>
      </w:r>
      <w:r>
        <w:rPr>
          <w:color w:val="000000"/>
          <w:sz w:val="28"/>
          <w:szCs w:val="28"/>
        </w:rPr>
        <w:t xml:space="preserve"> </w:t>
      </w:r>
      <w:r w:rsidRPr="00A310A6">
        <w:rPr>
          <w:color w:val="000000"/>
          <w:sz w:val="28"/>
          <w:szCs w:val="28"/>
        </w:rPr>
        <w:t>управления</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Общее</w:t>
      </w:r>
      <w:r>
        <w:rPr>
          <w:color w:val="000000"/>
          <w:sz w:val="28"/>
          <w:szCs w:val="28"/>
        </w:rPr>
        <w:t xml:space="preserve"> </w:t>
      </w:r>
      <w:r w:rsidRPr="00A310A6">
        <w:rPr>
          <w:color w:val="000000"/>
          <w:sz w:val="28"/>
          <w:szCs w:val="28"/>
        </w:rPr>
        <w:t>собрание</w:t>
      </w:r>
      <w:r>
        <w:rPr>
          <w:color w:val="000000"/>
          <w:sz w:val="28"/>
          <w:szCs w:val="28"/>
        </w:rPr>
        <w:t xml:space="preserve"> </w:t>
      </w:r>
      <w:r w:rsidRPr="00A310A6">
        <w:rPr>
          <w:color w:val="000000"/>
          <w:sz w:val="28"/>
          <w:szCs w:val="28"/>
        </w:rPr>
        <w:t>участников</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Исключительная</w:t>
      </w:r>
      <w:r>
        <w:rPr>
          <w:color w:val="000000"/>
          <w:sz w:val="28"/>
          <w:szCs w:val="28"/>
        </w:rPr>
        <w:t xml:space="preserve"> </w:t>
      </w:r>
      <w:r w:rsidRPr="00A310A6">
        <w:rPr>
          <w:color w:val="000000"/>
          <w:sz w:val="28"/>
          <w:szCs w:val="28"/>
        </w:rPr>
        <w:t>компетенция</w:t>
      </w:r>
      <w:r>
        <w:rPr>
          <w:color w:val="000000"/>
          <w:sz w:val="28"/>
          <w:szCs w:val="28"/>
        </w:rPr>
        <w:t xml:space="preserve"> </w:t>
      </w:r>
      <w:r w:rsidRPr="00A310A6">
        <w:rPr>
          <w:color w:val="000000"/>
          <w:sz w:val="28"/>
          <w:szCs w:val="28"/>
        </w:rPr>
        <w:t>общего</w:t>
      </w:r>
      <w:r>
        <w:rPr>
          <w:color w:val="000000"/>
          <w:sz w:val="28"/>
          <w:szCs w:val="28"/>
        </w:rPr>
        <w:t xml:space="preserve"> </w:t>
      </w:r>
      <w:r w:rsidRPr="00A310A6">
        <w:rPr>
          <w:color w:val="000000"/>
          <w:sz w:val="28"/>
          <w:szCs w:val="28"/>
        </w:rPr>
        <w:t>собрания</w:t>
      </w:r>
      <w:r>
        <w:rPr>
          <w:color w:val="000000"/>
          <w:sz w:val="28"/>
          <w:szCs w:val="28"/>
        </w:rPr>
        <w:t xml:space="preserve"> </w:t>
      </w:r>
      <w:r w:rsidRPr="00A310A6">
        <w:rPr>
          <w:color w:val="000000"/>
          <w:sz w:val="28"/>
          <w:szCs w:val="28"/>
        </w:rPr>
        <w:t>участников</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Единоличный</w:t>
      </w:r>
      <w:r>
        <w:rPr>
          <w:color w:val="000000"/>
          <w:sz w:val="28"/>
          <w:szCs w:val="28"/>
        </w:rPr>
        <w:t xml:space="preserve"> </w:t>
      </w:r>
      <w:r w:rsidRPr="00A310A6">
        <w:rPr>
          <w:color w:val="000000"/>
          <w:sz w:val="28"/>
          <w:szCs w:val="28"/>
        </w:rPr>
        <w:t>исполнительный</w:t>
      </w:r>
      <w:r>
        <w:rPr>
          <w:color w:val="000000"/>
          <w:sz w:val="28"/>
          <w:szCs w:val="28"/>
        </w:rPr>
        <w:t xml:space="preserve"> </w:t>
      </w:r>
      <w:r w:rsidRPr="00A310A6">
        <w:rPr>
          <w:color w:val="000000"/>
          <w:sz w:val="28"/>
          <w:szCs w:val="28"/>
        </w:rPr>
        <w:t>орган</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Ревизор</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аудитор</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Учет</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отчетность.</w:t>
      </w:r>
      <w:r>
        <w:rPr>
          <w:color w:val="000000"/>
          <w:sz w:val="28"/>
          <w:szCs w:val="28"/>
        </w:rPr>
        <w:t xml:space="preserve"> </w:t>
      </w:r>
      <w:r w:rsidRPr="00A310A6">
        <w:rPr>
          <w:color w:val="000000"/>
          <w:sz w:val="28"/>
          <w:szCs w:val="28"/>
        </w:rPr>
        <w:t>Документы</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Конфиденциальность</w:t>
      </w:r>
      <w:r>
        <w:rPr>
          <w:color w:val="000000"/>
          <w:sz w:val="28"/>
          <w:szCs w:val="28"/>
        </w:rPr>
        <w:t>.</w:t>
      </w:r>
    </w:p>
    <w:p w:rsidR="00743765" w:rsidRPr="00A310A6" w:rsidRDefault="00743765" w:rsidP="00743765">
      <w:pPr>
        <w:numPr>
          <w:ilvl w:val="0"/>
          <w:numId w:val="106"/>
        </w:numPr>
        <w:tabs>
          <w:tab w:val="left" w:pos="0"/>
          <w:tab w:val="left" w:pos="220"/>
          <w:tab w:val="left" w:pos="1134"/>
        </w:tabs>
        <w:autoSpaceDE w:val="0"/>
        <w:autoSpaceDN w:val="0"/>
        <w:adjustRightInd w:val="0"/>
        <w:ind w:left="0" w:firstLine="709"/>
        <w:jc w:val="both"/>
        <w:rPr>
          <w:color w:val="000000"/>
          <w:sz w:val="28"/>
          <w:szCs w:val="28"/>
        </w:rPr>
      </w:pPr>
      <w:r w:rsidRPr="00A310A6">
        <w:rPr>
          <w:color w:val="000000"/>
          <w:sz w:val="28"/>
          <w:szCs w:val="28"/>
        </w:rPr>
        <w:t>Ликвидация</w:t>
      </w:r>
      <w:r>
        <w:rPr>
          <w:color w:val="000000"/>
          <w:sz w:val="28"/>
          <w:szCs w:val="28"/>
        </w:rPr>
        <w:t xml:space="preserve"> </w:t>
      </w:r>
      <w:r w:rsidRPr="00A310A6">
        <w:rPr>
          <w:color w:val="000000"/>
          <w:sz w:val="28"/>
          <w:szCs w:val="28"/>
        </w:rPr>
        <w:t>ООО.</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Ключевым</w:t>
      </w:r>
      <w:r>
        <w:rPr>
          <w:color w:val="000000"/>
          <w:sz w:val="28"/>
          <w:szCs w:val="28"/>
        </w:rPr>
        <w:t xml:space="preserve"> </w:t>
      </w:r>
      <w:r w:rsidRPr="00A310A6">
        <w:rPr>
          <w:color w:val="000000"/>
          <w:sz w:val="28"/>
          <w:szCs w:val="28"/>
        </w:rPr>
        <w:t>документом</w:t>
      </w:r>
      <w:r>
        <w:rPr>
          <w:color w:val="000000"/>
          <w:sz w:val="28"/>
          <w:szCs w:val="28"/>
        </w:rPr>
        <w:t xml:space="preserve"> </w:t>
      </w:r>
      <w:r w:rsidRPr="00A310A6">
        <w:rPr>
          <w:color w:val="000000"/>
          <w:sz w:val="28"/>
          <w:szCs w:val="28"/>
        </w:rPr>
        <w:t>при</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является</w:t>
      </w:r>
      <w:r>
        <w:rPr>
          <w:color w:val="000000"/>
          <w:sz w:val="28"/>
          <w:szCs w:val="28"/>
        </w:rPr>
        <w:t xml:space="preserve"> </w:t>
      </w:r>
      <w:r w:rsidRPr="00A310A6">
        <w:rPr>
          <w:color w:val="000000"/>
          <w:sz w:val="28"/>
          <w:szCs w:val="28"/>
        </w:rPr>
        <w:t>заявление</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форме</w:t>
      </w:r>
      <w:r>
        <w:rPr>
          <w:color w:val="000000"/>
          <w:sz w:val="28"/>
          <w:szCs w:val="28"/>
        </w:rPr>
        <w:t xml:space="preserve"> </w:t>
      </w:r>
      <w:r w:rsidRPr="00A310A6">
        <w:rPr>
          <w:color w:val="000000"/>
          <w:sz w:val="28"/>
          <w:szCs w:val="28"/>
        </w:rPr>
        <w:t>Р11001.</w:t>
      </w:r>
      <w:r>
        <w:rPr>
          <w:color w:val="000000"/>
          <w:sz w:val="28"/>
          <w:szCs w:val="28"/>
        </w:rPr>
        <w:t xml:space="preserve"> </w:t>
      </w:r>
      <w:r w:rsidRPr="00A310A6">
        <w:rPr>
          <w:color w:val="000000"/>
          <w:sz w:val="28"/>
          <w:szCs w:val="28"/>
        </w:rPr>
        <w:t>Именно</w:t>
      </w:r>
      <w:r>
        <w:rPr>
          <w:color w:val="000000"/>
          <w:sz w:val="28"/>
          <w:szCs w:val="28"/>
        </w:rPr>
        <w:t xml:space="preserve"> </w:t>
      </w:r>
      <w:r w:rsidRPr="00A310A6">
        <w:rPr>
          <w:color w:val="000000"/>
          <w:sz w:val="28"/>
          <w:szCs w:val="28"/>
        </w:rPr>
        <w:t>из-за</w:t>
      </w:r>
      <w:r>
        <w:rPr>
          <w:color w:val="000000"/>
          <w:sz w:val="28"/>
          <w:szCs w:val="28"/>
        </w:rPr>
        <w:t xml:space="preserve"> </w:t>
      </w:r>
      <w:r w:rsidRPr="00A310A6">
        <w:rPr>
          <w:color w:val="000000"/>
          <w:sz w:val="28"/>
          <w:szCs w:val="28"/>
        </w:rPr>
        <w:t>ошибок</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заполнении</w:t>
      </w:r>
      <w:r>
        <w:rPr>
          <w:color w:val="000000"/>
          <w:sz w:val="28"/>
          <w:szCs w:val="28"/>
        </w:rPr>
        <w:t xml:space="preserve"> </w:t>
      </w:r>
      <w:r w:rsidRPr="00A310A6">
        <w:rPr>
          <w:color w:val="000000"/>
          <w:sz w:val="28"/>
          <w:szCs w:val="28"/>
        </w:rPr>
        <w:t>этого</w:t>
      </w:r>
      <w:r>
        <w:rPr>
          <w:color w:val="000000"/>
          <w:sz w:val="28"/>
          <w:szCs w:val="28"/>
        </w:rPr>
        <w:t xml:space="preserve"> </w:t>
      </w:r>
      <w:r w:rsidRPr="00A310A6">
        <w:rPr>
          <w:color w:val="000000"/>
          <w:sz w:val="28"/>
          <w:szCs w:val="28"/>
        </w:rPr>
        <w:t>заявления</w:t>
      </w:r>
      <w:r>
        <w:rPr>
          <w:color w:val="000000"/>
          <w:sz w:val="28"/>
          <w:szCs w:val="28"/>
        </w:rPr>
        <w:t xml:space="preserve"> </w:t>
      </w:r>
      <w:r w:rsidRPr="00A310A6">
        <w:rPr>
          <w:color w:val="000000"/>
          <w:sz w:val="28"/>
          <w:szCs w:val="28"/>
        </w:rPr>
        <w:t>регистрирующий</w:t>
      </w:r>
      <w:r>
        <w:rPr>
          <w:color w:val="000000"/>
          <w:sz w:val="28"/>
          <w:szCs w:val="28"/>
        </w:rPr>
        <w:t xml:space="preserve"> </w:t>
      </w:r>
      <w:r w:rsidRPr="00A310A6">
        <w:rPr>
          <w:color w:val="000000"/>
          <w:sz w:val="28"/>
          <w:szCs w:val="28"/>
        </w:rPr>
        <w:t>о</w:t>
      </w:r>
      <w:r w:rsidRPr="00A310A6">
        <w:rPr>
          <w:color w:val="000000"/>
          <w:sz w:val="28"/>
          <w:szCs w:val="28"/>
        </w:rPr>
        <w:t>р</w:t>
      </w:r>
      <w:r w:rsidRPr="00A310A6">
        <w:rPr>
          <w:color w:val="000000"/>
          <w:sz w:val="28"/>
          <w:szCs w:val="28"/>
        </w:rPr>
        <w:t>ган</w:t>
      </w:r>
      <w:r>
        <w:rPr>
          <w:color w:val="000000"/>
          <w:sz w:val="28"/>
          <w:szCs w:val="28"/>
        </w:rPr>
        <w:t xml:space="preserve"> </w:t>
      </w:r>
      <w:r w:rsidRPr="00A310A6">
        <w:rPr>
          <w:color w:val="000000"/>
          <w:sz w:val="28"/>
          <w:szCs w:val="28"/>
        </w:rPr>
        <w:t>да</w:t>
      </w:r>
      <w:r>
        <w:rPr>
          <w:color w:val="000000"/>
          <w:sz w:val="28"/>
          <w:szCs w:val="28"/>
        </w:rPr>
        <w:t>е</w:t>
      </w:r>
      <w:r w:rsidRPr="00A310A6">
        <w:rPr>
          <w:color w:val="000000"/>
          <w:sz w:val="28"/>
          <w:szCs w:val="28"/>
        </w:rPr>
        <w:t>т</w:t>
      </w:r>
      <w:r>
        <w:rPr>
          <w:color w:val="000000"/>
          <w:sz w:val="28"/>
          <w:szCs w:val="28"/>
        </w:rPr>
        <w:t xml:space="preserve"> </w:t>
      </w:r>
      <w:r w:rsidRPr="00A310A6">
        <w:rPr>
          <w:color w:val="000000"/>
          <w:sz w:val="28"/>
          <w:szCs w:val="28"/>
        </w:rPr>
        <w:t>наибольшее</w:t>
      </w:r>
      <w:r>
        <w:rPr>
          <w:color w:val="000000"/>
          <w:sz w:val="28"/>
          <w:szCs w:val="28"/>
        </w:rPr>
        <w:t xml:space="preserve"> </w:t>
      </w:r>
      <w:r w:rsidRPr="00A310A6">
        <w:rPr>
          <w:color w:val="000000"/>
          <w:sz w:val="28"/>
          <w:szCs w:val="28"/>
        </w:rPr>
        <w:t>количество</w:t>
      </w:r>
      <w:r>
        <w:rPr>
          <w:color w:val="000000"/>
          <w:sz w:val="28"/>
          <w:szCs w:val="28"/>
        </w:rPr>
        <w:t xml:space="preserve"> </w:t>
      </w:r>
      <w:r w:rsidRPr="00A310A6">
        <w:rPr>
          <w:color w:val="000000"/>
          <w:sz w:val="28"/>
          <w:szCs w:val="28"/>
        </w:rPr>
        <w:t>отказов</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регистрации.</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lastRenderedPageBreak/>
        <w:t>Заявление</w:t>
      </w:r>
      <w:r>
        <w:rPr>
          <w:color w:val="000000"/>
          <w:sz w:val="28"/>
          <w:szCs w:val="28"/>
        </w:rPr>
        <w:t xml:space="preserve"> </w:t>
      </w:r>
      <w:r w:rsidRPr="00A310A6">
        <w:rPr>
          <w:color w:val="000000"/>
          <w:sz w:val="28"/>
          <w:szCs w:val="28"/>
        </w:rPr>
        <w:t>заполняется</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вручную,</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компьютере</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помощью</w:t>
      </w:r>
      <w:r>
        <w:rPr>
          <w:color w:val="000000"/>
          <w:sz w:val="28"/>
          <w:szCs w:val="28"/>
        </w:rPr>
        <w:t xml:space="preserve"> </w:t>
      </w:r>
      <w:r w:rsidRPr="00A310A6">
        <w:rPr>
          <w:color w:val="000000"/>
          <w:sz w:val="28"/>
          <w:szCs w:val="28"/>
        </w:rPr>
        <w:t>с</w:t>
      </w:r>
      <w:r w:rsidRPr="00A310A6">
        <w:rPr>
          <w:color w:val="000000"/>
          <w:sz w:val="28"/>
          <w:szCs w:val="28"/>
        </w:rPr>
        <w:t>о</w:t>
      </w:r>
      <w:r w:rsidRPr="00A310A6">
        <w:rPr>
          <w:color w:val="000000"/>
          <w:sz w:val="28"/>
          <w:szCs w:val="28"/>
        </w:rPr>
        <w:t>ответствующего</w:t>
      </w:r>
      <w:r>
        <w:rPr>
          <w:color w:val="000000"/>
          <w:sz w:val="28"/>
          <w:szCs w:val="28"/>
        </w:rPr>
        <w:t xml:space="preserve"> </w:t>
      </w:r>
      <w:r w:rsidRPr="00A310A6">
        <w:rPr>
          <w:color w:val="000000"/>
          <w:sz w:val="28"/>
          <w:szCs w:val="28"/>
        </w:rPr>
        <w:t>программного</w:t>
      </w:r>
      <w:r>
        <w:rPr>
          <w:color w:val="000000"/>
          <w:sz w:val="28"/>
          <w:szCs w:val="28"/>
        </w:rPr>
        <w:t xml:space="preserve"> </w:t>
      </w:r>
      <w:r w:rsidRPr="00A310A6">
        <w:rPr>
          <w:color w:val="000000"/>
          <w:sz w:val="28"/>
          <w:szCs w:val="28"/>
        </w:rPr>
        <w:t>обеспечения</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сервиса.</w:t>
      </w:r>
      <w:r>
        <w:rPr>
          <w:color w:val="000000"/>
          <w:sz w:val="28"/>
          <w:szCs w:val="28"/>
        </w:rPr>
        <w:t xml:space="preserve"> </w:t>
      </w:r>
      <w:r w:rsidRPr="00A310A6">
        <w:rPr>
          <w:color w:val="000000"/>
          <w:sz w:val="28"/>
          <w:szCs w:val="28"/>
        </w:rPr>
        <w:t>Заполнять</w:t>
      </w:r>
      <w:r>
        <w:rPr>
          <w:color w:val="000000"/>
          <w:sz w:val="28"/>
          <w:szCs w:val="28"/>
        </w:rPr>
        <w:t xml:space="preserve"> </w:t>
      </w:r>
      <w:r w:rsidRPr="00A310A6">
        <w:rPr>
          <w:color w:val="000000"/>
          <w:sz w:val="28"/>
          <w:szCs w:val="28"/>
        </w:rPr>
        <w:t>заявление</w:t>
      </w:r>
      <w:r>
        <w:rPr>
          <w:color w:val="000000"/>
          <w:sz w:val="28"/>
          <w:szCs w:val="28"/>
        </w:rPr>
        <w:t xml:space="preserve"> </w:t>
      </w:r>
      <w:r w:rsidRPr="00A310A6">
        <w:rPr>
          <w:color w:val="000000"/>
          <w:sz w:val="28"/>
          <w:szCs w:val="28"/>
        </w:rPr>
        <w:t>ч</w:t>
      </w:r>
      <w:r w:rsidRPr="00A310A6">
        <w:rPr>
          <w:color w:val="000000"/>
          <w:sz w:val="28"/>
          <w:szCs w:val="28"/>
        </w:rPr>
        <w:t>а</w:t>
      </w:r>
      <w:r w:rsidRPr="00A310A6">
        <w:rPr>
          <w:color w:val="000000"/>
          <w:sz w:val="28"/>
          <w:szCs w:val="28"/>
        </w:rPr>
        <w:t>стично</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компьютере,</w:t>
      </w:r>
      <w:r>
        <w:rPr>
          <w:color w:val="000000"/>
          <w:sz w:val="28"/>
          <w:szCs w:val="28"/>
        </w:rPr>
        <w:t xml:space="preserve"> </w:t>
      </w:r>
      <w:r w:rsidRPr="00A310A6">
        <w:rPr>
          <w:color w:val="000000"/>
          <w:sz w:val="28"/>
          <w:szCs w:val="28"/>
        </w:rPr>
        <w:t>частично</w:t>
      </w:r>
      <w:r>
        <w:rPr>
          <w:color w:val="000000"/>
          <w:sz w:val="28"/>
          <w:szCs w:val="28"/>
        </w:rPr>
        <w:t xml:space="preserve"> </w:t>
      </w:r>
      <w:r w:rsidRPr="00A310A6">
        <w:rPr>
          <w:color w:val="000000"/>
          <w:sz w:val="28"/>
          <w:szCs w:val="28"/>
        </w:rPr>
        <w:t>вручную</w:t>
      </w:r>
      <w:r>
        <w:rPr>
          <w:color w:val="000000"/>
          <w:sz w:val="28"/>
          <w:szCs w:val="28"/>
        </w:rPr>
        <w:t xml:space="preserve"> </w:t>
      </w:r>
      <w:r w:rsidRPr="00A310A6">
        <w:rPr>
          <w:color w:val="000000"/>
          <w:sz w:val="28"/>
          <w:szCs w:val="28"/>
        </w:rPr>
        <w:t>нельзя.</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Заполненное</w:t>
      </w:r>
      <w:r>
        <w:rPr>
          <w:color w:val="000000"/>
          <w:sz w:val="28"/>
          <w:szCs w:val="28"/>
        </w:rPr>
        <w:t xml:space="preserve"> </w:t>
      </w:r>
      <w:r w:rsidRPr="00A310A6">
        <w:rPr>
          <w:color w:val="000000"/>
          <w:sz w:val="28"/>
          <w:szCs w:val="28"/>
        </w:rPr>
        <w:t>заявление</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подписать</w:t>
      </w:r>
      <w:r>
        <w:rPr>
          <w:color w:val="000000"/>
          <w:sz w:val="28"/>
          <w:szCs w:val="28"/>
        </w:rPr>
        <w:t xml:space="preserve"> </w:t>
      </w:r>
      <w:r w:rsidRPr="00A310A6">
        <w:rPr>
          <w:color w:val="000000"/>
          <w:sz w:val="28"/>
          <w:szCs w:val="28"/>
        </w:rPr>
        <w:t>всеми</w:t>
      </w:r>
      <w:r>
        <w:rPr>
          <w:color w:val="000000"/>
          <w:sz w:val="28"/>
          <w:szCs w:val="28"/>
        </w:rPr>
        <w:t xml:space="preserve"> </w:t>
      </w:r>
      <w:r w:rsidRPr="00A310A6">
        <w:rPr>
          <w:color w:val="000000"/>
          <w:sz w:val="28"/>
          <w:szCs w:val="28"/>
        </w:rPr>
        <w:t>заявителями-учредителями</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присутствии</w:t>
      </w:r>
      <w:r>
        <w:rPr>
          <w:color w:val="000000"/>
          <w:sz w:val="28"/>
          <w:szCs w:val="28"/>
        </w:rPr>
        <w:t xml:space="preserve"> </w:t>
      </w:r>
      <w:r w:rsidRPr="00A310A6">
        <w:rPr>
          <w:color w:val="000000"/>
          <w:sz w:val="28"/>
          <w:szCs w:val="28"/>
        </w:rPr>
        <w:t>нотариуса</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непосредственно</w:t>
      </w:r>
      <w:r>
        <w:rPr>
          <w:color w:val="000000"/>
          <w:sz w:val="28"/>
          <w:szCs w:val="28"/>
        </w:rPr>
        <w:t xml:space="preserve"> в </w:t>
      </w:r>
      <w:r w:rsidRPr="00A310A6">
        <w:rPr>
          <w:color w:val="000000"/>
          <w:sz w:val="28"/>
          <w:szCs w:val="28"/>
        </w:rPr>
        <w:t>регистр</w:t>
      </w:r>
      <w:r w:rsidRPr="00A310A6">
        <w:rPr>
          <w:color w:val="000000"/>
          <w:sz w:val="28"/>
          <w:szCs w:val="28"/>
        </w:rPr>
        <w:t>и</w:t>
      </w:r>
      <w:r w:rsidRPr="00A310A6">
        <w:rPr>
          <w:color w:val="000000"/>
          <w:sz w:val="28"/>
          <w:szCs w:val="28"/>
        </w:rPr>
        <w:t>рующем</w:t>
      </w:r>
      <w:r>
        <w:rPr>
          <w:color w:val="000000"/>
          <w:sz w:val="28"/>
          <w:szCs w:val="28"/>
        </w:rPr>
        <w:t xml:space="preserve"> </w:t>
      </w:r>
      <w:r w:rsidRPr="00A310A6">
        <w:rPr>
          <w:color w:val="000000"/>
          <w:sz w:val="28"/>
          <w:szCs w:val="28"/>
        </w:rPr>
        <w:t>органе</w:t>
      </w:r>
      <w:r>
        <w:rPr>
          <w:color w:val="000000"/>
          <w:sz w:val="28"/>
          <w:szCs w:val="28"/>
        </w:rPr>
        <w:t xml:space="preserve"> </w:t>
      </w:r>
      <w:r w:rsidRPr="00A310A6">
        <w:rPr>
          <w:color w:val="000000"/>
          <w:sz w:val="28"/>
          <w:szCs w:val="28"/>
        </w:rPr>
        <w:t>при</w:t>
      </w:r>
      <w:r>
        <w:rPr>
          <w:color w:val="000000"/>
          <w:sz w:val="28"/>
          <w:szCs w:val="28"/>
        </w:rPr>
        <w:t xml:space="preserve"> </w:t>
      </w:r>
      <w:r w:rsidRPr="00A310A6">
        <w:rPr>
          <w:color w:val="000000"/>
          <w:sz w:val="28"/>
          <w:szCs w:val="28"/>
        </w:rPr>
        <w:t>подаче</w:t>
      </w:r>
      <w:r>
        <w:rPr>
          <w:color w:val="000000"/>
          <w:sz w:val="28"/>
          <w:szCs w:val="28"/>
        </w:rPr>
        <w:t xml:space="preserve"> </w:t>
      </w:r>
      <w:r w:rsidRPr="00A310A6">
        <w:rPr>
          <w:color w:val="000000"/>
          <w:sz w:val="28"/>
          <w:szCs w:val="28"/>
        </w:rPr>
        <w:t>документов.</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подписания</w:t>
      </w:r>
      <w:r>
        <w:rPr>
          <w:color w:val="000000"/>
          <w:sz w:val="28"/>
          <w:szCs w:val="28"/>
        </w:rPr>
        <w:t xml:space="preserve"> </w:t>
      </w:r>
      <w:r w:rsidRPr="00A310A6">
        <w:rPr>
          <w:color w:val="000000"/>
          <w:sz w:val="28"/>
          <w:szCs w:val="28"/>
        </w:rPr>
        <w:t>заявления</w:t>
      </w:r>
      <w:r>
        <w:rPr>
          <w:color w:val="000000"/>
          <w:sz w:val="28"/>
          <w:szCs w:val="28"/>
        </w:rPr>
        <w:t xml:space="preserve"> </w:t>
      </w:r>
      <w:r w:rsidRPr="00A310A6">
        <w:rPr>
          <w:color w:val="000000"/>
          <w:sz w:val="28"/>
          <w:szCs w:val="28"/>
        </w:rPr>
        <w:t>у</w:t>
      </w:r>
      <w:r>
        <w:rPr>
          <w:color w:val="000000"/>
          <w:sz w:val="28"/>
          <w:szCs w:val="28"/>
        </w:rPr>
        <w:t xml:space="preserve"> </w:t>
      </w:r>
      <w:r w:rsidRPr="00A310A6">
        <w:rPr>
          <w:color w:val="000000"/>
          <w:sz w:val="28"/>
          <w:szCs w:val="28"/>
        </w:rPr>
        <w:t>нотариуса</w:t>
      </w:r>
      <w:r>
        <w:rPr>
          <w:color w:val="000000"/>
          <w:sz w:val="28"/>
          <w:szCs w:val="28"/>
        </w:rPr>
        <w:t xml:space="preserve"> </w:t>
      </w:r>
      <w:r w:rsidRPr="00A310A6">
        <w:rPr>
          <w:color w:val="000000"/>
          <w:sz w:val="28"/>
          <w:szCs w:val="28"/>
        </w:rPr>
        <w:t>потребуется</w:t>
      </w:r>
      <w:r>
        <w:rPr>
          <w:color w:val="000000"/>
          <w:sz w:val="28"/>
          <w:szCs w:val="28"/>
        </w:rPr>
        <w:t xml:space="preserve"> пред</w:t>
      </w:r>
      <w:r w:rsidRPr="00A310A6">
        <w:rPr>
          <w:color w:val="000000"/>
          <w:sz w:val="28"/>
          <w:szCs w:val="28"/>
        </w:rPr>
        <w:t>ставить</w:t>
      </w:r>
      <w:r>
        <w:rPr>
          <w:color w:val="000000"/>
          <w:sz w:val="28"/>
          <w:szCs w:val="28"/>
        </w:rPr>
        <w:t xml:space="preserve"> </w:t>
      </w:r>
      <w:r w:rsidRPr="00A310A6">
        <w:rPr>
          <w:color w:val="000000"/>
          <w:sz w:val="28"/>
          <w:szCs w:val="28"/>
        </w:rPr>
        <w:t>нотариусу</w:t>
      </w:r>
      <w:r>
        <w:rPr>
          <w:color w:val="000000"/>
          <w:sz w:val="28"/>
          <w:szCs w:val="28"/>
        </w:rPr>
        <w:t xml:space="preserve"> </w:t>
      </w:r>
      <w:r w:rsidRPr="00A310A6">
        <w:rPr>
          <w:color w:val="000000"/>
          <w:sz w:val="28"/>
          <w:szCs w:val="28"/>
        </w:rPr>
        <w:t>следующие</w:t>
      </w:r>
      <w:r>
        <w:rPr>
          <w:color w:val="000000"/>
          <w:sz w:val="28"/>
          <w:szCs w:val="28"/>
        </w:rPr>
        <w:t xml:space="preserve"> </w:t>
      </w:r>
      <w:r w:rsidRPr="00A310A6">
        <w:rPr>
          <w:color w:val="000000"/>
          <w:sz w:val="28"/>
          <w:szCs w:val="28"/>
        </w:rPr>
        <w:t>документы</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решение</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устав</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протокол,</w:t>
      </w:r>
      <w:r>
        <w:rPr>
          <w:color w:val="000000"/>
          <w:sz w:val="28"/>
          <w:szCs w:val="28"/>
        </w:rPr>
        <w:t xml:space="preserve"> </w:t>
      </w:r>
      <w:r w:rsidRPr="00A310A6">
        <w:rPr>
          <w:color w:val="000000"/>
          <w:sz w:val="28"/>
          <w:szCs w:val="28"/>
        </w:rPr>
        <w:t>договор</w:t>
      </w:r>
      <w:r>
        <w:rPr>
          <w:color w:val="000000"/>
          <w:sz w:val="28"/>
          <w:szCs w:val="28"/>
        </w:rPr>
        <w:t xml:space="preserve"> </w:t>
      </w:r>
      <w:r w:rsidRPr="00A310A6">
        <w:rPr>
          <w:color w:val="000000"/>
          <w:sz w:val="28"/>
          <w:szCs w:val="28"/>
        </w:rPr>
        <w:t>об</w:t>
      </w:r>
      <w:r>
        <w:rPr>
          <w:color w:val="000000"/>
          <w:sz w:val="28"/>
          <w:szCs w:val="28"/>
        </w:rPr>
        <w:t xml:space="preserve"> </w:t>
      </w:r>
      <w:r w:rsidRPr="00A310A6">
        <w:rPr>
          <w:color w:val="000000"/>
          <w:sz w:val="28"/>
          <w:szCs w:val="28"/>
        </w:rPr>
        <w:t>учреждении</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устав,</w:t>
      </w:r>
      <w:r>
        <w:rPr>
          <w:color w:val="000000"/>
          <w:sz w:val="28"/>
          <w:szCs w:val="28"/>
        </w:rPr>
        <w:t xml:space="preserve"> </w:t>
      </w:r>
      <w:r w:rsidRPr="00A310A6">
        <w:rPr>
          <w:color w:val="000000"/>
          <w:sz w:val="28"/>
          <w:szCs w:val="28"/>
        </w:rPr>
        <w:t>а</w:t>
      </w:r>
      <w:r>
        <w:rPr>
          <w:color w:val="000000"/>
          <w:sz w:val="28"/>
          <w:szCs w:val="28"/>
        </w:rPr>
        <w:t xml:space="preserve"> </w:t>
      </w:r>
      <w:r w:rsidRPr="00A310A6">
        <w:rPr>
          <w:color w:val="000000"/>
          <w:sz w:val="28"/>
          <w:szCs w:val="28"/>
        </w:rPr>
        <w:t>также</w:t>
      </w:r>
      <w:r>
        <w:rPr>
          <w:color w:val="000000"/>
          <w:sz w:val="28"/>
          <w:szCs w:val="28"/>
        </w:rPr>
        <w:t xml:space="preserve"> </w:t>
      </w:r>
      <w:r w:rsidRPr="00A310A6">
        <w:rPr>
          <w:color w:val="000000"/>
          <w:sz w:val="28"/>
          <w:szCs w:val="28"/>
        </w:rPr>
        <w:t>документы,</w:t>
      </w:r>
      <w:r>
        <w:rPr>
          <w:color w:val="000000"/>
          <w:sz w:val="28"/>
          <w:szCs w:val="28"/>
        </w:rPr>
        <w:t xml:space="preserve"> </w:t>
      </w:r>
      <w:r w:rsidRPr="00A310A6">
        <w:rPr>
          <w:color w:val="000000"/>
          <w:sz w:val="28"/>
          <w:szCs w:val="28"/>
        </w:rPr>
        <w:t>удост</w:t>
      </w:r>
      <w:r w:rsidRPr="00A310A6">
        <w:rPr>
          <w:color w:val="000000"/>
          <w:sz w:val="28"/>
          <w:szCs w:val="28"/>
        </w:rPr>
        <w:t>о</w:t>
      </w:r>
      <w:r w:rsidRPr="00A310A6">
        <w:rPr>
          <w:color w:val="000000"/>
          <w:sz w:val="28"/>
          <w:szCs w:val="28"/>
        </w:rPr>
        <w:t>веряющие</w:t>
      </w:r>
      <w:r>
        <w:rPr>
          <w:color w:val="000000"/>
          <w:sz w:val="28"/>
          <w:szCs w:val="28"/>
        </w:rPr>
        <w:t xml:space="preserve"> </w:t>
      </w:r>
      <w:r w:rsidRPr="00A310A6">
        <w:rPr>
          <w:color w:val="000000"/>
          <w:sz w:val="28"/>
          <w:szCs w:val="28"/>
        </w:rPr>
        <w:t>личность</w:t>
      </w:r>
      <w:r>
        <w:rPr>
          <w:color w:val="000000"/>
          <w:sz w:val="28"/>
          <w:szCs w:val="28"/>
        </w:rPr>
        <w:t xml:space="preserve"> </w:t>
      </w:r>
      <w:r w:rsidRPr="00A310A6">
        <w:rPr>
          <w:color w:val="000000"/>
          <w:sz w:val="28"/>
          <w:szCs w:val="28"/>
        </w:rPr>
        <w:t>заявителей.</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учредителей</w:t>
      </w:r>
      <w:r>
        <w:rPr>
          <w:color w:val="000000"/>
          <w:sz w:val="28"/>
          <w:szCs w:val="28"/>
        </w:rPr>
        <w:t xml:space="preserve"> </w:t>
      </w:r>
      <w:r w:rsidRPr="00A310A6">
        <w:rPr>
          <w:color w:val="000000"/>
          <w:sz w:val="28"/>
          <w:szCs w:val="28"/>
        </w:rPr>
        <w:t>несколько,</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каждый</w:t>
      </w:r>
      <w:r>
        <w:rPr>
          <w:color w:val="000000"/>
          <w:sz w:val="28"/>
          <w:szCs w:val="28"/>
        </w:rPr>
        <w:t xml:space="preserve"> </w:t>
      </w:r>
      <w:r w:rsidRPr="00A310A6">
        <w:rPr>
          <w:color w:val="000000"/>
          <w:sz w:val="28"/>
          <w:szCs w:val="28"/>
        </w:rPr>
        <w:t>учред</w:t>
      </w:r>
      <w:r w:rsidRPr="00A310A6">
        <w:rPr>
          <w:color w:val="000000"/>
          <w:sz w:val="28"/>
          <w:szCs w:val="28"/>
        </w:rPr>
        <w:t>и</w:t>
      </w:r>
      <w:r w:rsidRPr="00A310A6">
        <w:rPr>
          <w:color w:val="000000"/>
          <w:sz w:val="28"/>
          <w:szCs w:val="28"/>
        </w:rPr>
        <w:t>тель</w:t>
      </w:r>
      <w:r>
        <w:rPr>
          <w:color w:val="000000"/>
          <w:sz w:val="28"/>
          <w:szCs w:val="28"/>
        </w:rPr>
        <w:t xml:space="preserve"> </w:t>
      </w:r>
      <w:r w:rsidRPr="00A310A6">
        <w:rPr>
          <w:color w:val="000000"/>
          <w:sz w:val="28"/>
          <w:szCs w:val="28"/>
        </w:rPr>
        <w:t>должен</w:t>
      </w:r>
      <w:r>
        <w:rPr>
          <w:color w:val="000000"/>
          <w:sz w:val="28"/>
          <w:szCs w:val="28"/>
        </w:rPr>
        <w:t xml:space="preserve"> </w:t>
      </w:r>
      <w:r w:rsidRPr="00A310A6">
        <w:rPr>
          <w:color w:val="000000"/>
          <w:sz w:val="28"/>
          <w:szCs w:val="28"/>
        </w:rPr>
        <w:t>расписаться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сво</w:t>
      </w:r>
      <w:r>
        <w:rPr>
          <w:color w:val="000000"/>
          <w:sz w:val="28"/>
          <w:szCs w:val="28"/>
        </w:rPr>
        <w:t>е</w:t>
      </w:r>
      <w:r w:rsidRPr="00A310A6">
        <w:rPr>
          <w:color w:val="000000"/>
          <w:sz w:val="28"/>
          <w:szCs w:val="28"/>
        </w:rPr>
        <w:t>м</w:t>
      </w:r>
      <w:r>
        <w:rPr>
          <w:color w:val="000000"/>
          <w:sz w:val="28"/>
          <w:szCs w:val="28"/>
        </w:rPr>
        <w:t xml:space="preserve"> </w:t>
      </w:r>
      <w:r w:rsidRPr="00A310A6">
        <w:rPr>
          <w:color w:val="000000"/>
          <w:sz w:val="28"/>
          <w:szCs w:val="28"/>
        </w:rPr>
        <w:t>листе</w:t>
      </w:r>
      <w:r>
        <w:rPr>
          <w:color w:val="000000"/>
          <w:sz w:val="28"/>
          <w:szCs w:val="28"/>
        </w:rPr>
        <w:t xml:space="preserve"> </w:t>
      </w:r>
      <w:r w:rsidRPr="00A310A6">
        <w:rPr>
          <w:color w:val="000000"/>
          <w:sz w:val="28"/>
          <w:szCs w:val="28"/>
        </w:rPr>
        <w:t>заявителя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присутствии</w:t>
      </w:r>
      <w:r>
        <w:rPr>
          <w:color w:val="000000"/>
          <w:sz w:val="28"/>
          <w:szCs w:val="28"/>
        </w:rPr>
        <w:t xml:space="preserve"> </w:t>
      </w:r>
      <w:r w:rsidRPr="00A310A6">
        <w:rPr>
          <w:color w:val="000000"/>
          <w:sz w:val="28"/>
          <w:szCs w:val="28"/>
        </w:rPr>
        <w:t>нотариуса.</w:t>
      </w:r>
      <w:r>
        <w:rPr>
          <w:color w:val="000000"/>
          <w:sz w:val="28"/>
          <w:szCs w:val="28"/>
        </w:rPr>
        <w:t xml:space="preserve"> </w:t>
      </w:r>
      <w:r w:rsidRPr="00A310A6">
        <w:rPr>
          <w:color w:val="000000"/>
          <w:sz w:val="28"/>
          <w:szCs w:val="28"/>
        </w:rPr>
        <w:t>П</w:t>
      </w:r>
      <w:r w:rsidRPr="00A310A6">
        <w:rPr>
          <w:color w:val="000000"/>
          <w:sz w:val="28"/>
          <w:szCs w:val="28"/>
        </w:rPr>
        <w:t>о</w:t>
      </w:r>
      <w:r w:rsidRPr="00A310A6">
        <w:rPr>
          <w:color w:val="000000"/>
          <w:sz w:val="28"/>
          <w:szCs w:val="28"/>
        </w:rPr>
        <w:t>сле</w:t>
      </w:r>
      <w:r>
        <w:rPr>
          <w:color w:val="000000"/>
          <w:sz w:val="28"/>
          <w:szCs w:val="28"/>
        </w:rPr>
        <w:t xml:space="preserve"> </w:t>
      </w:r>
      <w:r w:rsidRPr="00A310A6">
        <w:rPr>
          <w:color w:val="000000"/>
          <w:sz w:val="28"/>
          <w:szCs w:val="28"/>
        </w:rPr>
        <w:t>этого</w:t>
      </w:r>
      <w:r>
        <w:rPr>
          <w:color w:val="000000"/>
          <w:sz w:val="28"/>
          <w:szCs w:val="28"/>
        </w:rPr>
        <w:t xml:space="preserve"> </w:t>
      </w:r>
      <w:r w:rsidRPr="00A310A6">
        <w:rPr>
          <w:color w:val="000000"/>
          <w:sz w:val="28"/>
          <w:szCs w:val="28"/>
        </w:rPr>
        <w:t>заявление</w:t>
      </w:r>
      <w:r>
        <w:rPr>
          <w:color w:val="000000"/>
          <w:sz w:val="28"/>
          <w:szCs w:val="28"/>
        </w:rPr>
        <w:t xml:space="preserve"> </w:t>
      </w:r>
      <w:r w:rsidRPr="00A310A6">
        <w:rPr>
          <w:color w:val="000000"/>
          <w:sz w:val="28"/>
          <w:szCs w:val="28"/>
        </w:rPr>
        <w:t>должно</w:t>
      </w:r>
      <w:r>
        <w:rPr>
          <w:color w:val="000000"/>
          <w:sz w:val="28"/>
          <w:szCs w:val="28"/>
        </w:rPr>
        <w:t xml:space="preserve"> </w:t>
      </w:r>
      <w:r w:rsidRPr="00A310A6">
        <w:rPr>
          <w:color w:val="000000"/>
          <w:sz w:val="28"/>
          <w:szCs w:val="28"/>
        </w:rPr>
        <w:t>быть</w:t>
      </w:r>
      <w:r>
        <w:rPr>
          <w:color w:val="000000"/>
          <w:sz w:val="28"/>
          <w:szCs w:val="28"/>
        </w:rPr>
        <w:t xml:space="preserve"> </w:t>
      </w:r>
      <w:r w:rsidRPr="00A310A6">
        <w:rPr>
          <w:color w:val="000000"/>
          <w:sz w:val="28"/>
          <w:szCs w:val="28"/>
        </w:rPr>
        <w:t>пронумеровано</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сшито</w:t>
      </w:r>
      <w:r>
        <w:rPr>
          <w:color w:val="000000"/>
          <w:sz w:val="28"/>
          <w:szCs w:val="28"/>
        </w:rPr>
        <w:t xml:space="preserve"> </w:t>
      </w:r>
      <w:r w:rsidRPr="00A310A6">
        <w:rPr>
          <w:color w:val="000000"/>
          <w:sz w:val="28"/>
          <w:szCs w:val="28"/>
        </w:rPr>
        <w:t>нотариусом.</w:t>
      </w:r>
      <w:r>
        <w:rPr>
          <w:color w:val="000000"/>
          <w:sz w:val="28"/>
          <w:szCs w:val="28"/>
        </w:rPr>
        <w:t xml:space="preserve"> </w:t>
      </w:r>
      <w:r w:rsidRPr="00A310A6">
        <w:rPr>
          <w:color w:val="000000"/>
          <w:sz w:val="28"/>
          <w:szCs w:val="28"/>
        </w:rPr>
        <w:t>Аналоги</w:t>
      </w:r>
      <w:r w:rsidRPr="00A310A6">
        <w:rPr>
          <w:color w:val="000000"/>
          <w:sz w:val="28"/>
          <w:szCs w:val="28"/>
        </w:rPr>
        <w:t>ч</w:t>
      </w:r>
      <w:r w:rsidRPr="00A310A6">
        <w:rPr>
          <w:color w:val="000000"/>
          <w:sz w:val="28"/>
          <w:szCs w:val="28"/>
        </w:rPr>
        <w:t>ным</w:t>
      </w:r>
      <w:r>
        <w:rPr>
          <w:color w:val="000000"/>
          <w:sz w:val="28"/>
          <w:szCs w:val="28"/>
        </w:rPr>
        <w:t xml:space="preserve"> </w:t>
      </w:r>
      <w:r w:rsidRPr="00A310A6">
        <w:rPr>
          <w:color w:val="000000"/>
          <w:sz w:val="28"/>
          <w:szCs w:val="28"/>
        </w:rPr>
        <w:t>образом</w:t>
      </w:r>
      <w:r>
        <w:rPr>
          <w:color w:val="000000"/>
          <w:sz w:val="28"/>
          <w:szCs w:val="28"/>
        </w:rPr>
        <w:t xml:space="preserve"> </w:t>
      </w:r>
      <w:r w:rsidRPr="00A310A6">
        <w:rPr>
          <w:color w:val="000000"/>
          <w:sz w:val="28"/>
          <w:szCs w:val="28"/>
        </w:rPr>
        <w:t>можно</w:t>
      </w:r>
      <w:r>
        <w:rPr>
          <w:color w:val="000000"/>
          <w:sz w:val="28"/>
          <w:szCs w:val="28"/>
        </w:rPr>
        <w:t xml:space="preserve"> </w:t>
      </w:r>
      <w:r w:rsidRPr="00A310A6">
        <w:rPr>
          <w:color w:val="000000"/>
          <w:sz w:val="28"/>
          <w:szCs w:val="28"/>
        </w:rPr>
        <w:t>подписать</w:t>
      </w:r>
      <w:r>
        <w:rPr>
          <w:color w:val="000000"/>
          <w:sz w:val="28"/>
          <w:szCs w:val="28"/>
        </w:rPr>
        <w:t xml:space="preserve"> </w:t>
      </w:r>
      <w:r w:rsidRPr="00A310A6">
        <w:rPr>
          <w:color w:val="000000"/>
          <w:sz w:val="28"/>
          <w:szCs w:val="28"/>
        </w:rPr>
        <w:t>заявление</w:t>
      </w:r>
      <w:r>
        <w:rPr>
          <w:color w:val="000000"/>
          <w:sz w:val="28"/>
          <w:szCs w:val="28"/>
        </w:rPr>
        <w:t xml:space="preserve"> </w:t>
      </w:r>
      <w:r w:rsidRPr="00A310A6">
        <w:rPr>
          <w:color w:val="000000"/>
          <w:sz w:val="28"/>
          <w:szCs w:val="28"/>
        </w:rPr>
        <w:t>всеми</w:t>
      </w:r>
      <w:r>
        <w:rPr>
          <w:color w:val="000000"/>
          <w:sz w:val="28"/>
          <w:szCs w:val="28"/>
        </w:rPr>
        <w:t xml:space="preserve"> </w:t>
      </w:r>
      <w:r w:rsidRPr="00A310A6">
        <w:rPr>
          <w:color w:val="000000"/>
          <w:sz w:val="28"/>
          <w:szCs w:val="28"/>
        </w:rPr>
        <w:t>заявителями</w:t>
      </w:r>
      <w:r>
        <w:rPr>
          <w:color w:val="000000"/>
          <w:sz w:val="28"/>
          <w:szCs w:val="28"/>
        </w:rPr>
        <w:t xml:space="preserve"> </w:t>
      </w:r>
      <w:r w:rsidRPr="00A310A6">
        <w:rPr>
          <w:color w:val="000000"/>
          <w:sz w:val="28"/>
          <w:szCs w:val="28"/>
        </w:rPr>
        <w:t>непосредственно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присутствии</w:t>
      </w:r>
      <w:r>
        <w:rPr>
          <w:color w:val="000000"/>
          <w:sz w:val="28"/>
          <w:szCs w:val="28"/>
        </w:rPr>
        <w:t xml:space="preserve"> </w:t>
      </w:r>
      <w:r w:rsidRPr="00A310A6">
        <w:rPr>
          <w:color w:val="000000"/>
          <w:sz w:val="28"/>
          <w:szCs w:val="28"/>
        </w:rPr>
        <w:t>сотрудника</w:t>
      </w:r>
      <w:r>
        <w:rPr>
          <w:color w:val="000000"/>
          <w:sz w:val="28"/>
          <w:szCs w:val="28"/>
        </w:rPr>
        <w:t xml:space="preserve"> </w:t>
      </w:r>
      <w:r w:rsidRPr="00A310A6">
        <w:rPr>
          <w:color w:val="000000"/>
          <w:sz w:val="28"/>
          <w:szCs w:val="28"/>
        </w:rPr>
        <w:t>регистрирующего</w:t>
      </w:r>
      <w:r>
        <w:rPr>
          <w:color w:val="000000"/>
          <w:sz w:val="28"/>
          <w:szCs w:val="28"/>
        </w:rPr>
        <w:t xml:space="preserve"> </w:t>
      </w:r>
      <w:r w:rsidRPr="00A310A6">
        <w:rPr>
          <w:color w:val="000000"/>
          <w:sz w:val="28"/>
          <w:szCs w:val="28"/>
        </w:rPr>
        <w:t>органа</w:t>
      </w:r>
      <w:r>
        <w:rPr>
          <w:color w:val="000000"/>
          <w:sz w:val="28"/>
          <w:szCs w:val="28"/>
        </w:rPr>
        <w:t xml:space="preserve"> </w:t>
      </w:r>
      <w:r w:rsidRPr="00A310A6">
        <w:rPr>
          <w:color w:val="000000"/>
          <w:sz w:val="28"/>
          <w:szCs w:val="28"/>
        </w:rPr>
        <w:t>при</w:t>
      </w:r>
      <w:r>
        <w:rPr>
          <w:color w:val="000000"/>
          <w:sz w:val="28"/>
          <w:szCs w:val="28"/>
        </w:rPr>
        <w:t xml:space="preserve"> </w:t>
      </w:r>
      <w:r w:rsidRPr="00A310A6">
        <w:rPr>
          <w:color w:val="000000"/>
          <w:sz w:val="28"/>
          <w:szCs w:val="28"/>
        </w:rPr>
        <w:t>подаче</w:t>
      </w:r>
      <w:r>
        <w:rPr>
          <w:color w:val="000000"/>
          <w:sz w:val="28"/>
          <w:szCs w:val="28"/>
        </w:rPr>
        <w:t xml:space="preserve"> </w:t>
      </w:r>
      <w:r w:rsidRPr="00A310A6">
        <w:rPr>
          <w:color w:val="000000"/>
          <w:sz w:val="28"/>
          <w:szCs w:val="28"/>
        </w:rPr>
        <w:t>документов</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р</w:t>
      </w:r>
      <w:r w:rsidRPr="00A310A6">
        <w:rPr>
          <w:color w:val="000000"/>
          <w:sz w:val="28"/>
          <w:szCs w:val="28"/>
        </w:rPr>
        <w:t>е</w:t>
      </w:r>
      <w:r w:rsidRPr="00A310A6">
        <w:rPr>
          <w:color w:val="000000"/>
          <w:sz w:val="28"/>
          <w:szCs w:val="28"/>
        </w:rPr>
        <w:t>гистрации</w:t>
      </w:r>
      <w:r>
        <w:rPr>
          <w:color w:val="000000"/>
          <w:sz w:val="28"/>
          <w:szCs w:val="28"/>
        </w:rPr>
        <w:t xml:space="preserve"> </w:t>
      </w:r>
      <w:r w:rsidRPr="00A310A6">
        <w:rPr>
          <w:color w:val="000000"/>
          <w:sz w:val="28"/>
          <w:szCs w:val="28"/>
        </w:rPr>
        <w:t>ООО.</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За</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необходимо</w:t>
      </w:r>
      <w:r>
        <w:rPr>
          <w:color w:val="000000"/>
          <w:sz w:val="28"/>
          <w:szCs w:val="28"/>
        </w:rPr>
        <w:t xml:space="preserve"> о</w:t>
      </w:r>
      <w:r w:rsidRPr="00A310A6">
        <w:rPr>
          <w:color w:val="000000"/>
          <w:sz w:val="28"/>
          <w:szCs w:val="28"/>
        </w:rPr>
        <w:t>платить</w:t>
      </w:r>
      <w:r>
        <w:rPr>
          <w:color w:val="000000"/>
          <w:sz w:val="28"/>
          <w:szCs w:val="28"/>
        </w:rPr>
        <w:t xml:space="preserve"> </w:t>
      </w:r>
      <w:r w:rsidRPr="00A310A6">
        <w:rPr>
          <w:color w:val="000000"/>
          <w:sz w:val="28"/>
          <w:szCs w:val="28"/>
        </w:rPr>
        <w:t>государственную</w:t>
      </w:r>
      <w:r>
        <w:rPr>
          <w:color w:val="000000"/>
          <w:sz w:val="28"/>
          <w:szCs w:val="28"/>
        </w:rPr>
        <w:t xml:space="preserve"> </w:t>
      </w:r>
      <w:r w:rsidRPr="00A310A6">
        <w:rPr>
          <w:color w:val="000000"/>
          <w:sz w:val="28"/>
          <w:szCs w:val="28"/>
        </w:rPr>
        <w:t>пошлину</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размере</w:t>
      </w:r>
      <w:r>
        <w:rPr>
          <w:color w:val="000000"/>
          <w:sz w:val="28"/>
          <w:szCs w:val="28"/>
        </w:rPr>
        <w:t xml:space="preserve"> </w:t>
      </w:r>
      <w:r w:rsidRPr="00A310A6">
        <w:rPr>
          <w:color w:val="000000"/>
          <w:sz w:val="28"/>
          <w:szCs w:val="28"/>
        </w:rPr>
        <w:t>4</w:t>
      </w:r>
      <w:r>
        <w:rPr>
          <w:color w:val="000000"/>
          <w:sz w:val="28"/>
          <w:szCs w:val="28"/>
        </w:rPr>
        <w:t xml:space="preserve"> </w:t>
      </w:r>
      <w:r w:rsidRPr="00A310A6">
        <w:rPr>
          <w:color w:val="000000"/>
          <w:sz w:val="28"/>
          <w:szCs w:val="28"/>
        </w:rPr>
        <w:t>000</w:t>
      </w:r>
      <w:r>
        <w:rPr>
          <w:color w:val="000000"/>
          <w:sz w:val="28"/>
          <w:szCs w:val="28"/>
        </w:rPr>
        <w:t xml:space="preserve"> </w:t>
      </w:r>
      <w:r w:rsidRPr="00A310A6">
        <w:rPr>
          <w:color w:val="000000"/>
          <w:sz w:val="28"/>
          <w:szCs w:val="28"/>
        </w:rPr>
        <w:t>рублей</w:t>
      </w:r>
      <w:r>
        <w:rPr>
          <w:color w:val="000000"/>
          <w:sz w:val="28"/>
          <w:szCs w:val="28"/>
        </w:rPr>
        <w:t xml:space="preserve"> </w:t>
      </w:r>
      <w:r w:rsidRPr="00A310A6">
        <w:rPr>
          <w:color w:val="000000"/>
          <w:sz w:val="28"/>
          <w:szCs w:val="28"/>
        </w:rPr>
        <w:t>(ст</w:t>
      </w:r>
      <w:r>
        <w:rPr>
          <w:color w:val="000000"/>
          <w:sz w:val="28"/>
          <w:szCs w:val="28"/>
        </w:rPr>
        <w:t xml:space="preserve">. </w:t>
      </w:r>
      <w:r w:rsidRPr="00A310A6">
        <w:rPr>
          <w:color w:val="000000"/>
          <w:sz w:val="28"/>
          <w:szCs w:val="28"/>
        </w:rPr>
        <w:t>333.33</w:t>
      </w:r>
      <w:r>
        <w:rPr>
          <w:color w:val="000000"/>
          <w:sz w:val="28"/>
          <w:szCs w:val="28"/>
        </w:rPr>
        <w:t xml:space="preserve"> </w:t>
      </w:r>
      <w:r w:rsidRPr="00A310A6">
        <w:rPr>
          <w:color w:val="000000"/>
          <w:sz w:val="28"/>
          <w:szCs w:val="28"/>
        </w:rPr>
        <w:t>НК</w:t>
      </w:r>
      <w:r>
        <w:rPr>
          <w:color w:val="000000"/>
          <w:sz w:val="28"/>
          <w:szCs w:val="28"/>
        </w:rPr>
        <w:t xml:space="preserve"> </w:t>
      </w:r>
      <w:r w:rsidRPr="00A310A6">
        <w:rPr>
          <w:color w:val="000000"/>
          <w:sz w:val="28"/>
          <w:szCs w:val="28"/>
        </w:rPr>
        <w:t>РФ).</w:t>
      </w:r>
      <w:r>
        <w:rPr>
          <w:color w:val="000000"/>
          <w:sz w:val="28"/>
          <w:szCs w:val="28"/>
        </w:rPr>
        <w:t xml:space="preserve"> </w:t>
      </w:r>
      <w:r w:rsidRPr="00A310A6">
        <w:rPr>
          <w:color w:val="000000"/>
          <w:sz w:val="28"/>
          <w:szCs w:val="28"/>
        </w:rPr>
        <w:t>Оплатить</w:t>
      </w:r>
      <w:r>
        <w:rPr>
          <w:color w:val="000000"/>
          <w:sz w:val="28"/>
          <w:szCs w:val="28"/>
        </w:rPr>
        <w:t xml:space="preserve"> </w:t>
      </w:r>
      <w:r w:rsidRPr="00A310A6">
        <w:rPr>
          <w:color w:val="000000"/>
          <w:sz w:val="28"/>
          <w:szCs w:val="28"/>
        </w:rPr>
        <w:t>госпошлину</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ИП</w:t>
      </w:r>
      <w:r>
        <w:rPr>
          <w:color w:val="000000"/>
          <w:sz w:val="28"/>
          <w:szCs w:val="28"/>
        </w:rPr>
        <w:t xml:space="preserve"> </w:t>
      </w:r>
      <w:r w:rsidRPr="00A310A6">
        <w:rPr>
          <w:color w:val="000000"/>
          <w:sz w:val="28"/>
          <w:szCs w:val="28"/>
        </w:rPr>
        <w:t>можно</w:t>
      </w:r>
      <w:r>
        <w:rPr>
          <w:color w:val="000000"/>
          <w:sz w:val="28"/>
          <w:szCs w:val="28"/>
        </w:rPr>
        <w:t xml:space="preserve"> </w:t>
      </w:r>
      <w:r w:rsidRPr="00A310A6">
        <w:rPr>
          <w:color w:val="000000"/>
          <w:sz w:val="28"/>
          <w:szCs w:val="28"/>
        </w:rPr>
        <w:t>следующим</w:t>
      </w:r>
      <w:r>
        <w:rPr>
          <w:color w:val="000000"/>
          <w:sz w:val="28"/>
          <w:szCs w:val="28"/>
        </w:rPr>
        <w:t xml:space="preserve"> </w:t>
      </w:r>
      <w:r w:rsidRPr="00A310A6">
        <w:rPr>
          <w:color w:val="000000"/>
          <w:sz w:val="28"/>
          <w:szCs w:val="28"/>
        </w:rPr>
        <w:t>образом:</w:t>
      </w:r>
    </w:p>
    <w:p w:rsidR="00743765" w:rsidRPr="00A310A6" w:rsidRDefault="00743765" w:rsidP="00743765">
      <w:pPr>
        <w:pStyle w:val="11"/>
        <w:numPr>
          <w:ilvl w:val="0"/>
          <w:numId w:val="107"/>
        </w:numPr>
        <w:tabs>
          <w:tab w:val="left" w:pos="220"/>
          <w:tab w:val="left" w:pos="720"/>
          <w:tab w:val="left" w:pos="993"/>
        </w:tabs>
        <w:autoSpaceDE w:val="0"/>
        <w:autoSpaceDN w:val="0"/>
        <w:adjustRightInd w:val="0"/>
        <w:ind w:left="0" w:firstLine="709"/>
        <w:jc w:val="both"/>
        <w:rPr>
          <w:color w:val="000000"/>
          <w:sz w:val="28"/>
          <w:szCs w:val="28"/>
        </w:rPr>
      </w:pPr>
      <w:r w:rsidRPr="00A310A6">
        <w:rPr>
          <w:color w:val="000000"/>
          <w:sz w:val="28"/>
          <w:szCs w:val="28"/>
        </w:rPr>
        <w:t>Электронным</w:t>
      </w:r>
      <w:r>
        <w:rPr>
          <w:color w:val="000000"/>
          <w:sz w:val="28"/>
          <w:szCs w:val="28"/>
        </w:rPr>
        <w:t xml:space="preserve"> </w:t>
      </w:r>
      <w:r w:rsidRPr="00A310A6">
        <w:rPr>
          <w:color w:val="000000"/>
          <w:sz w:val="28"/>
          <w:szCs w:val="28"/>
        </w:rPr>
        <w:t>платежом</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рамках</w:t>
      </w:r>
      <w:r>
        <w:rPr>
          <w:color w:val="000000"/>
          <w:sz w:val="28"/>
          <w:szCs w:val="28"/>
        </w:rPr>
        <w:t xml:space="preserve"> он</w:t>
      </w:r>
      <w:r w:rsidRPr="00A310A6">
        <w:rPr>
          <w:color w:val="000000"/>
          <w:sz w:val="28"/>
          <w:szCs w:val="28"/>
        </w:rPr>
        <w:t>лайн</w:t>
      </w:r>
      <w:r>
        <w:rPr>
          <w:color w:val="000000"/>
          <w:sz w:val="28"/>
          <w:szCs w:val="28"/>
        </w:rPr>
        <w:t>-</w:t>
      </w:r>
      <w:r w:rsidRPr="00A310A6">
        <w:rPr>
          <w:color w:val="000000"/>
          <w:sz w:val="28"/>
          <w:szCs w:val="28"/>
        </w:rPr>
        <w:t>сервиса</w:t>
      </w:r>
      <w:r>
        <w:rPr>
          <w:color w:val="000000"/>
          <w:sz w:val="28"/>
          <w:szCs w:val="28"/>
        </w:rPr>
        <w:t xml:space="preserve"> </w:t>
      </w:r>
      <w:r w:rsidRPr="00A310A6">
        <w:rPr>
          <w:color w:val="000000"/>
          <w:sz w:val="28"/>
          <w:szCs w:val="28"/>
        </w:rPr>
        <w:t>ФНС</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ИП</w:t>
      </w:r>
      <w:r>
        <w:rPr>
          <w:color w:val="000000"/>
          <w:sz w:val="28"/>
          <w:szCs w:val="28"/>
        </w:rPr>
        <w:t>.</w:t>
      </w:r>
    </w:p>
    <w:p w:rsidR="00743765" w:rsidRPr="00A310A6" w:rsidRDefault="00743765" w:rsidP="00743765">
      <w:pPr>
        <w:pStyle w:val="11"/>
        <w:numPr>
          <w:ilvl w:val="0"/>
          <w:numId w:val="107"/>
        </w:numPr>
        <w:tabs>
          <w:tab w:val="left" w:pos="220"/>
          <w:tab w:val="left" w:pos="720"/>
          <w:tab w:val="left" w:pos="993"/>
        </w:tabs>
        <w:autoSpaceDE w:val="0"/>
        <w:autoSpaceDN w:val="0"/>
        <w:adjustRightInd w:val="0"/>
        <w:ind w:left="0" w:firstLine="709"/>
        <w:jc w:val="both"/>
        <w:rPr>
          <w:color w:val="000000"/>
          <w:sz w:val="28"/>
          <w:szCs w:val="28"/>
        </w:rPr>
      </w:pPr>
      <w:r w:rsidRPr="00A310A6">
        <w:rPr>
          <w:color w:val="000000"/>
          <w:sz w:val="28"/>
          <w:szCs w:val="28"/>
        </w:rPr>
        <w:t>Или</w:t>
      </w:r>
      <w:r>
        <w:rPr>
          <w:color w:val="000000"/>
          <w:sz w:val="28"/>
          <w:szCs w:val="28"/>
        </w:rPr>
        <w:t xml:space="preserve"> </w:t>
      </w:r>
      <w:r w:rsidRPr="00A310A6">
        <w:rPr>
          <w:color w:val="000000"/>
          <w:sz w:val="28"/>
          <w:szCs w:val="28"/>
        </w:rPr>
        <w:t>заполнить</w:t>
      </w:r>
      <w:r>
        <w:rPr>
          <w:color w:val="000000"/>
          <w:sz w:val="28"/>
          <w:szCs w:val="28"/>
        </w:rPr>
        <w:t xml:space="preserve"> </w:t>
      </w:r>
      <w:r w:rsidRPr="00A310A6">
        <w:rPr>
          <w:color w:val="000000"/>
          <w:sz w:val="28"/>
          <w:szCs w:val="28"/>
        </w:rPr>
        <w:t>бланк</w:t>
      </w:r>
      <w:r>
        <w:rPr>
          <w:color w:val="000000"/>
          <w:sz w:val="28"/>
          <w:szCs w:val="28"/>
        </w:rPr>
        <w:t xml:space="preserve"> </w:t>
      </w:r>
      <w:r w:rsidRPr="00A310A6">
        <w:rPr>
          <w:color w:val="000000"/>
          <w:sz w:val="28"/>
          <w:szCs w:val="28"/>
        </w:rPr>
        <w:t>квитанции</w:t>
      </w:r>
      <w:r>
        <w:rPr>
          <w:color w:val="000000"/>
          <w:sz w:val="28"/>
          <w:szCs w:val="28"/>
        </w:rPr>
        <w:t xml:space="preserve"> </w:t>
      </w:r>
      <w:r w:rsidRPr="00A310A6">
        <w:rPr>
          <w:color w:val="000000"/>
          <w:sz w:val="28"/>
          <w:szCs w:val="28"/>
        </w:rPr>
        <w:t>вручную.</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этого</w:t>
      </w:r>
      <w:r>
        <w:rPr>
          <w:color w:val="000000"/>
          <w:sz w:val="28"/>
          <w:szCs w:val="28"/>
        </w:rPr>
        <w:t xml:space="preserve"> </w:t>
      </w:r>
      <w:r w:rsidRPr="00A310A6">
        <w:rPr>
          <w:color w:val="000000"/>
          <w:sz w:val="28"/>
          <w:szCs w:val="28"/>
        </w:rPr>
        <w:t>вам</w:t>
      </w:r>
      <w:r>
        <w:rPr>
          <w:color w:val="000000"/>
          <w:sz w:val="28"/>
          <w:szCs w:val="28"/>
        </w:rPr>
        <w:t xml:space="preserve"> нужно </w:t>
      </w:r>
      <w:r w:rsidRPr="00A310A6">
        <w:rPr>
          <w:color w:val="000000"/>
          <w:sz w:val="28"/>
          <w:szCs w:val="28"/>
        </w:rPr>
        <w:t>узнать</w:t>
      </w:r>
      <w:r>
        <w:rPr>
          <w:color w:val="000000"/>
          <w:sz w:val="28"/>
          <w:szCs w:val="28"/>
        </w:rPr>
        <w:t xml:space="preserve"> </w:t>
      </w:r>
      <w:r w:rsidRPr="00A310A6">
        <w:rPr>
          <w:color w:val="000000"/>
          <w:sz w:val="28"/>
          <w:szCs w:val="28"/>
        </w:rPr>
        <w:t>реквизиты</w:t>
      </w:r>
      <w:r>
        <w:rPr>
          <w:color w:val="000000"/>
          <w:sz w:val="28"/>
          <w:szCs w:val="28"/>
        </w:rPr>
        <w:t xml:space="preserve"> </w:t>
      </w:r>
      <w:r w:rsidRPr="00A310A6">
        <w:rPr>
          <w:color w:val="000000"/>
          <w:sz w:val="28"/>
          <w:szCs w:val="28"/>
        </w:rPr>
        <w:t>вашего</w:t>
      </w:r>
      <w:r>
        <w:rPr>
          <w:color w:val="000000"/>
          <w:sz w:val="28"/>
          <w:szCs w:val="28"/>
        </w:rPr>
        <w:t xml:space="preserve"> </w:t>
      </w:r>
      <w:r w:rsidRPr="00A310A6">
        <w:rPr>
          <w:color w:val="000000"/>
          <w:sz w:val="28"/>
          <w:szCs w:val="28"/>
        </w:rPr>
        <w:t>регистрирующего</w:t>
      </w:r>
      <w:r>
        <w:rPr>
          <w:color w:val="000000"/>
          <w:sz w:val="28"/>
          <w:szCs w:val="28"/>
        </w:rPr>
        <w:t xml:space="preserve"> </w:t>
      </w:r>
      <w:r w:rsidRPr="00A310A6">
        <w:rPr>
          <w:color w:val="000000"/>
          <w:sz w:val="28"/>
          <w:szCs w:val="28"/>
        </w:rPr>
        <w:t>органа.</w:t>
      </w:r>
      <w:r>
        <w:rPr>
          <w:color w:val="000000"/>
          <w:sz w:val="28"/>
          <w:szCs w:val="28"/>
        </w:rPr>
        <w:t xml:space="preserve"> </w:t>
      </w:r>
      <w:r w:rsidRPr="00A310A6">
        <w:rPr>
          <w:color w:val="000000"/>
          <w:sz w:val="28"/>
          <w:szCs w:val="28"/>
        </w:rPr>
        <w:t>Узнать</w:t>
      </w:r>
      <w:r>
        <w:rPr>
          <w:color w:val="000000"/>
          <w:sz w:val="28"/>
          <w:szCs w:val="28"/>
        </w:rPr>
        <w:t xml:space="preserve"> </w:t>
      </w:r>
      <w:r w:rsidRPr="00A310A6">
        <w:rPr>
          <w:color w:val="000000"/>
          <w:sz w:val="28"/>
          <w:szCs w:val="28"/>
        </w:rPr>
        <w:t>реквизиты</w:t>
      </w:r>
      <w:r>
        <w:rPr>
          <w:color w:val="000000"/>
          <w:sz w:val="28"/>
          <w:szCs w:val="28"/>
        </w:rPr>
        <w:t xml:space="preserve"> </w:t>
      </w:r>
      <w:r w:rsidRPr="00A310A6">
        <w:rPr>
          <w:color w:val="000000"/>
          <w:sz w:val="28"/>
          <w:szCs w:val="28"/>
        </w:rPr>
        <w:t>можно</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сайте</w:t>
      </w:r>
      <w:r>
        <w:rPr>
          <w:color w:val="000000"/>
          <w:sz w:val="28"/>
          <w:szCs w:val="28"/>
        </w:rPr>
        <w:t xml:space="preserve"> </w:t>
      </w:r>
      <w:r w:rsidRPr="00A310A6">
        <w:rPr>
          <w:color w:val="000000"/>
          <w:sz w:val="28"/>
          <w:szCs w:val="28"/>
        </w:rPr>
        <w:t>ФНС</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непосредственно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вашем</w:t>
      </w:r>
      <w:r>
        <w:rPr>
          <w:color w:val="000000"/>
          <w:sz w:val="28"/>
          <w:szCs w:val="28"/>
        </w:rPr>
        <w:t xml:space="preserve"> </w:t>
      </w:r>
      <w:r w:rsidRPr="00A310A6">
        <w:rPr>
          <w:color w:val="000000"/>
          <w:sz w:val="28"/>
          <w:szCs w:val="28"/>
        </w:rPr>
        <w:t>регистрирующем</w:t>
      </w:r>
      <w:r>
        <w:rPr>
          <w:color w:val="000000"/>
          <w:sz w:val="28"/>
          <w:szCs w:val="28"/>
        </w:rPr>
        <w:t xml:space="preserve"> органе.</w:t>
      </w:r>
    </w:p>
    <w:p w:rsidR="00743765" w:rsidRPr="00A310A6" w:rsidRDefault="00743765" w:rsidP="00743765">
      <w:pPr>
        <w:pStyle w:val="11"/>
        <w:numPr>
          <w:ilvl w:val="0"/>
          <w:numId w:val="107"/>
        </w:numPr>
        <w:tabs>
          <w:tab w:val="left" w:pos="220"/>
          <w:tab w:val="left" w:pos="720"/>
          <w:tab w:val="left" w:pos="993"/>
        </w:tabs>
        <w:autoSpaceDE w:val="0"/>
        <w:autoSpaceDN w:val="0"/>
        <w:adjustRightInd w:val="0"/>
        <w:ind w:left="0" w:firstLine="709"/>
        <w:jc w:val="both"/>
        <w:rPr>
          <w:color w:val="000000"/>
          <w:sz w:val="28"/>
          <w:szCs w:val="28"/>
        </w:rPr>
      </w:pPr>
      <w:r w:rsidRPr="00A310A6">
        <w:rPr>
          <w:color w:val="000000"/>
          <w:sz w:val="28"/>
          <w:szCs w:val="28"/>
        </w:rPr>
        <w:t>Или</w:t>
      </w:r>
      <w:r>
        <w:rPr>
          <w:color w:val="000000"/>
          <w:sz w:val="28"/>
          <w:szCs w:val="28"/>
        </w:rPr>
        <w:t xml:space="preserve"> </w:t>
      </w:r>
      <w:r w:rsidRPr="00A310A6">
        <w:rPr>
          <w:color w:val="000000"/>
          <w:sz w:val="28"/>
          <w:szCs w:val="28"/>
        </w:rPr>
        <w:t>воспользоваться</w:t>
      </w:r>
      <w:r>
        <w:rPr>
          <w:color w:val="000000"/>
          <w:sz w:val="28"/>
          <w:szCs w:val="28"/>
        </w:rPr>
        <w:t xml:space="preserve"> </w:t>
      </w:r>
      <w:r w:rsidRPr="00A310A6">
        <w:rPr>
          <w:color w:val="000000"/>
          <w:sz w:val="28"/>
          <w:szCs w:val="28"/>
        </w:rPr>
        <w:t>сервисом</w:t>
      </w:r>
      <w:r>
        <w:rPr>
          <w:color w:val="000000"/>
          <w:sz w:val="28"/>
          <w:szCs w:val="28"/>
        </w:rPr>
        <w:t xml:space="preserve"> </w:t>
      </w:r>
      <w:r w:rsidRPr="00A310A6">
        <w:rPr>
          <w:color w:val="000000"/>
          <w:sz w:val="28"/>
          <w:szCs w:val="28"/>
        </w:rPr>
        <w:t>ФНС</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формированию</w:t>
      </w:r>
      <w:r>
        <w:rPr>
          <w:color w:val="000000"/>
          <w:sz w:val="28"/>
          <w:szCs w:val="28"/>
        </w:rPr>
        <w:t xml:space="preserve"> </w:t>
      </w:r>
      <w:r w:rsidRPr="00A310A6">
        <w:rPr>
          <w:color w:val="000000"/>
          <w:sz w:val="28"/>
          <w:szCs w:val="28"/>
        </w:rPr>
        <w:t>квитанции</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оплату</w:t>
      </w:r>
      <w:r>
        <w:rPr>
          <w:color w:val="000000"/>
          <w:sz w:val="28"/>
          <w:szCs w:val="28"/>
        </w:rPr>
        <w:t xml:space="preserve"> </w:t>
      </w:r>
      <w:r w:rsidRPr="00A310A6">
        <w:rPr>
          <w:color w:val="000000"/>
          <w:sz w:val="28"/>
          <w:szCs w:val="28"/>
        </w:rPr>
        <w:t>госпошлины</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ИП.</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Необходимо</w:t>
      </w:r>
      <w:r>
        <w:rPr>
          <w:color w:val="000000"/>
          <w:sz w:val="28"/>
          <w:szCs w:val="28"/>
        </w:rPr>
        <w:t xml:space="preserve"> </w:t>
      </w:r>
      <w:r w:rsidRPr="00A310A6">
        <w:rPr>
          <w:color w:val="000000"/>
          <w:sz w:val="28"/>
          <w:szCs w:val="28"/>
        </w:rPr>
        <w:t>при</w:t>
      </w:r>
      <w:r>
        <w:rPr>
          <w:color w:val="000000"/>
          <w:sz w:val="28"/>
          <w:szCs w:val="28"/>
        </w:rPr>
        <w:t xml:space="preserve"> </w:t>
      </w:r>
      <w:r w:rsidRPr="00A310A6">
        <w:rPr>
          <w:color w:val="000000"/>
          <w:sz w:val="28"/>
          <w:szCs w:val="28"/>
        </w:rPr>
        <w:t>уплате</w:t>
      </w:r>
      <w:r>
        <w:rPr>
          <w:color w:val="000000"/>
          <w:sz w:val="28"/>
          <w:szCs w:val="28"/>
        </w:rPr>
        <w:t xml:space="preserve"> </w:t>
      </w:r>
      <w:r w:rsidRPr="00A310A6">
        <w:rPr>
          <w:color w:val="000000"/>
          <w:sz w:val="28"/>
          <w:szCs w:val="28"/>
        </w:rPr>
        <w:t>госпошлины</w:t>
      </w:r>
      <w:r>
        <w:rPr>
          <w:color w:val="000000"/>
          <w:sz w:val="28"/>
          <w:szCs w:val="28"/>
        </w:rPr>
        <w:t xml:space="preserve"> </w:t>
      </w:r>
      <w:r w:rsidRPr="00A310A6">
        <w:rPr>
          <w:color w:val="000000"/>
          <w:sz w:val="28"/>
          <w:szCs w:val="28"/>
        </w:rPr>
        <w:t>обратить</w:t>
      </w:r>
      <w:r>
        <w:rPr>
          <w:color w:val="000000"/>
          <w:sz w:val="28"/>
          <w:szCs w:val="28"/>
        </w:rPr>
        <w:t xml:space="preserve"> </w:t>
      </w:r>
      <w:r w:rsidRPr="00A310A6">
        <w:rPr>
          <w:color w:val="000000"/>
          <w:sz w:val="28"/>
          <w:szCs w:val="28"/>
        </w:rPr>
        <w:t>внимание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следующее:</w:t>
      </w:r>
    </w:p>
    <w:p w:rsidR="00743765" w:rsidRPr="00A310A6" w:rsidRDefault="00743765" w:rsidP="00743765">
      <w:pPr>
        <w:pStyle w:val="11"/>
        <w:numPr>
          <w:ilvl w:val="0"/>
          <w:numId w:val="108"/>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Дата</w:t>
      </w:r>
      <w:r>
        <w:rPr>
          <w:color w:val="000000"/>
          <w:sz w:val="28"/>
          <w:szCs w:val="28"/>
        </w:rPr>
        <w:t xml:space="preserve"> </w:t>
      </w:r>
      <w:r w:rsidRPr="00A310A6">
        <w:rPr>
          <w:color w:val="000000"/>
          <w:sz w:val="28"/>
          <w:szCs w:val="28"/>
        </w:rPr>
        <w:t>оплаты</w:t>
      </w:r>
      <w:r>
        <w:rPr>
          <w:color w:val="000000"/>
          <w:sz w:val="28"/>
          <w:szCs w:val="28"/>
        </w:rPr>
        <w:t xml:space="preserve"> </w:t>
      </w:r>
      <w:r w:rsidRPr="00A310A6">
        <w:rPr>
          <w:color w:val="000000"/>
          <w:sz w:val="28"/>
          <w:szCs w:val="28"/>
        </w:rPr>
        <w:t>квитанции</w:t>
      </w:r>
      <w:r>
        <w:rPr>
          <w:color w:val="000000"/>
          <w:sz w:val="28"/>
          <w:szCs w:val="28"/>
        </w:rPr>
        <w:t xml:space="preserve"> </w:t>
      </w:r>
      <w:r w:rsidRPr="00A310A6">
        <w:rPr>
          <w:color w:val="000000"/>
          <w:sz w:val="28"/>
          <w:szCs w:val="28"/>
        </w:rPr>
        <w:t>должна</w:t>
      </w:r>
      <w:r>
        <w:rPr>
          <w:color w:val="000000"/>
          <w:sz w:val="28"/>
          <w:szCs w:val="28"/>
        </w:rPr>
        <w:t xml:space="preserve"> </w:t>
      </w:r>
      <w:r w:rsidRPr="00A310A6">
        <w:rPr>
          <w:color w:val="000000"/>
          <w:sz w:val="28"/>
          <w:szCs w:val="28"/>
        </w:rPr>
        <w:t>идти</w:t>
      </w:r>
      <w:r>
        <w:rPr>
          <w:color w:val="000000"/>
          <w:sz w:val="28"/>
          <w:szCs w:val="28"/>
        </w:rPr>
        <w:t xml:space="preserve"> </w:t>
      </w:r>
      <w:r w:rsidRPr="00A310A6">
        <w:rPr>
          <w:color w:val="000000"/>
          <w:sz w:val="28"/>
          <w:szCs w:val="28"/>
        </w:rPr>
        <w:t>следом</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датой</w:t>
      </w:r>
      <w:r>
        <w:rPr>
          <w:color w:val="000000"/>
          <w:sz w:val="28"/>
          <w:szCs w:val="28"/>
        </w:rPr>
        <w:t xml:space="preserve"> </w:t>
      </w:r>
      <w:r w:rsidRPr="00A310A6">
        <w:rPr>
          <w:color w:val="000000"/>
          <w:sz w:val="28"/>
          <w:szCs w:val="28"/>
        </w:rPr>
        <w:t>подписания</w:t>
      </w:r>
      <w:r>
        <w:rPr>
          <w:color w:val="000000"/>
          <w:sz w:val="28"/>
          <w:szCs w:val="28"/>
        </w:rPr>
        <w:t xml:space="preserve"> </w:t>
      </w:r>
      <w:r w:rsidRPr="00A310A6">
        <w:rPr>
          <w:color w:val="000000"/>
          <w:sz w:val="28"/>
          <w:szCs w:val="28"/>
        </w:rPr>
        <w:t>прот</w:t>
      </w:r>
      <w:r w:rsidRPr="00A310A6">
        <w:rPr>
          <w:color w:val="000000"/>
          <w:sz w:val="28"/>
          <w:szCs w:val="28"/>
        </w:rPr>
        <w:t>о</w:t>
      </w:r>
      <w:r w:rsidRPr="00A310A6">
        <w:rPr>
          <w:color w:val="000000"/>
          <w:sz w:val="28"/>
          <w:szCs w:val="28"/>
        </w:rPr>
        <w:t>кола</w:t>
      </w:r>
      <w:r>
        <w:rPr>
          <w:color w:val="000000"/>
          <w:sz w:val="28"/>
          <w:szCs w:val="28"/>
        </w:rPr>
        <w:t xml:space="preserve"> </w:t>
      </w:r>
      <w:r w:rsidRPr="00A310A6">
        <w:rPr>
          <w:color w:val="000000"/>
          <w:sz w:val="28"/>
          <w:szCs w:val="28"/>
        </w:rPr>
        <w:t>/</w:t>
      </w:r>
      <w:r>
        <w:rPr>
          <w:color w:val="000000"/>
          <w:sz w:val="28"/>
          <w:szCs w:val="28"/>
        </w:rPr>
        <w:t xml:space="preserve"> </w:t>
      </w:r>
      <w:r w:rsidRPr="00A310A6">
        <w:rPr>
          <w:color w:val="000000"/>
          <w:sz w:val="28"/>
          <w:szCs w:val="28"/>
        </w:rPr>
        <w:t>решения</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создании</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но</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ранее</w:t>
      </w:r>
      <w:r>
        <w:rPr>
          <w:color w:val="000000"/>
          <w:sz w:val="28"/>
          <w:szCs w:val="28"/>
        </w:rPr>
        <w:t>.</w:t>
      </w:r>
    </w:p>
    <w:p w:rsidR="00743765" w:rsidRPr="00A310A6" w:rsidRDefault="00743765" w:rsidP="00743765">
      <w:pPr>
        <w:pStyle w:val="11"/>
        <w:numPr>
          <w:ilvl w:val="0"/>
          <w:numId w:val="108"/>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Если</w:t>
      </w:r>
      <w:r>
        <w:rPr>
          <w:color w:val="000000"/>
          <w:sz w:val="28"/>
          <w:szCs w:val="28"/>
        </w:rPr>
        <w:t xml:space="preserve"> </w:t>
      </w:r>
      <w:r w:rsidRPr="00A310A6">
        <w:rPr>
          <w:color w:val="000000"/>
          <w:sz w:val="28"/>
          <w:szCs w:val="28"/>
        </w:rPr>
        <w:t>учредителей</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несколько,</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практике</w:t>
      </w:r>
      <w:r>
        <w:rPr>
          <w:color w:val="000000"/>
          <w:sz w:val="28"/>
          <w:szCs w:val="28"/>
        </w:rPr>
        <w:t xml:space="preserve"> </w:t>
      </w:r>
      <w:r w:rsidRPr="00A310A6">
        <w:rPr>
          <w:color w:val="000000"/>
          <w:sz w:val="28"/>
          <w:szCs w:val="28"/>
        </w:rPr>
        <w:t>чаще</w:t>
      </w:r>
      <w:r>
        <w:rPr>
          <w:color w:val="000000"/>
          <w:sz w:val="28"/>
          <w:szCs w:val="28"/>
        </w:rPr>
        <w:t xml:space="preserve"> </w:t>
      </w:r>
      <w:r w:rsidRPr="00A310A6">
        <w:rPr>
          <w:color w:val="000000"/>
          <w:sz w:val="28"/>
          <w:szCs w:val="28"/>
        </w:rPr>
        <w:t>всего</w:t>
      </w:r>
      <w:r>
        <w:rPr>
          <w:color w:val="000000"/>
          <w:sz w:val="28"/>
          <w:szCs w:val="28"/>
        </w:rPr>
        <w:t xml:space="preserve"> </w:t>
      </w:r>
      <w:r w:rsidRPr="00A310A6">
        <w:rPr>
          <w:color w:val="000000"/>
          <w:sz w:val="28"/>
          <w:szCs w:val="28"/>
        </w:rPr>
        <w:t>происх</w:t>
      </w:r>
      <w:r w:rsidRPr="00A310A6">
        <w:rPr>
          <w:color w:val="000000"/>
          <w:sz w:val="28"/>
          <w:szCs w:val="28"/>
        </w:rPr>
        <w:t>о</w:t>
      </w:r>
      <w:r w:rsidRPr="00A310A6">
        <w:rPr>
          <w:color w:val="000000"/>
          <w:sz w:val="28"/>
          <w:szCs w:val="28"/>
        </w:rPr>
        <w:t>дит</w:t>
      </w:r>
      <w:r>
        <w:rPr>
          <w:color w:val="000000"/>
          <w:sz w:val="28"/>
          <w:szCs w:val="28"/>
        </w:rPr>
        <w:t xml:space="preserve"> </w:t>
      </w:r>
      <w:r w:rsidRPr="00A310A6">
        <w:rPr>
          <w:color w:val="000000"/>
          <w:sz w:val="28"/>
          <w:szCs w:val="28"/>
        </w:rPr>
        <w:t>так,</w:t>
      </w:r>
      <w:r>
        <w:rPr>
          <w:color w:val="000000"/>
          <w:sz w:val="28"/>
          <w:szCs w:val="28"/>
        </w:rPr>
        <w:t xml:space="preserve"> </w:t>
      </w:r>
      <w:r w:rsidRPr="00A310A6">
        <w:rPr>
          <w:color w:val="000000"/>
          <w:sz w:val="28"/>
          <w:szCs w:val="28"/>
        </w:rPr>
        <w:t>что</w:t>
      </w:r>
      <w:r>
        <w:rPr>
          <w:color w:val="000000"/>
          <w:sz w:val="28"/>
          <w:szCs w:val="28"/>
        </w:rPr>
        <w:t xml:space="preserve"> </w:t>
      </w:r>
      <w:r w:rsidRPr="00A310A6">
        <w:rPr>
          <w:color w:val="000000"/>
          <w:sz w:val="28"/>
          <w:szCs w:val="28"/>
        </w:rPr>
        <w:t>подписывает</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оплачивает</w:t>
      </w:r>
      <w:r>
        <w:rPr>
          <w:color w:val="000000"/>
          <w:sz w:val="28"/>
          <w:szCs w:val="28"/>
        </w:rPr>
        <w:t xml:space="preserve"> </w:t>
      </w:r>
      <w:r w:rsidRPr="00A310A6">
        <w:rPr>
          <w:color w:val="000000"/>
          <w:sz w:val="28"/>
          <w:szCs w:val="28"/>
        </w:rPr>
        <w:t>квитанцию</w:t>
      </w:r>
      <w:r>
        <w:rPr>
          <w:color w:val="000000"/>
          <w:sz w:val="28"/>
          <w:szCs w:val="28"/>
        </w:rPr>
        <w:t xml:space="preserve"> </w:t>
      </w:r>
      <w:r w:rsidRPr="00A310A6">
        <w:rPr>
          <w:color w:val="000000"/>
          <w:sz w:val="28"/>
          <w:szCs w:val="28"/>
        </w:rPr>
        <w:t>учредитель,</w:t>
      </w:r>
      <w:r>
        <w:rPr>
          <w:color w:val="000000"/>
          <w:sz w:val="28"/>
          <w:szCs w:val="28"/>
        </w:rPr>
        <w:t xml:space="preserve"> </w:t>
      </w:r>
      <w:r w:rsidRPr="00A310A6">
        <w:rPr>
          <w:color w:val="000000"/>
          <w:sz w:val="28"/>
          <w:szCs w:val="28"/>
        </w:rPr>
        <w:t>уполномоченный</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проведение</w:t>
      </w:r>
      <w:r>
        <w:rPr>
          <w:color w:val="000000"/>
          <w:sz w:val="28"/>
          <w:szCs w:val="28"/>
        </w:rPr>
        <w:t xml:space="preserve"> </w:t>
      </w:r>
      <w:r w:rsidRPr="00A310A6">
        <w:rPr>
          <w:color w:val="000000"/>
          <w:sz w:val="28"/>
          <w:szCs w:val="28"/>
        </w:rPr>
        <w:t>регистрационных</w:t>
      </w:r>
      <w:r>
        <w:rPr>
          <w:color w:val="000000"/>
          <w:sz w:val="28"/>
          <w:szCs w:val="28"/>
        </w:rPr>
        <w:t xml:space="preserve"> </w:t>
      </w:r>
      <w:r w:rsidRPr="00A310A6">
        <w:rPr>
          <w:color w:val="000000"/>
          <w:sz w:val="28"/>
          <w:szCs w:val="28"/>
        </w:rPr>
        <w:t>действий.</w:t>
      </w:r>
      <w:r>
        <w:rPr>
          <w:color w:val="000000"/>
          <w:sz w:val="28"/>
          <w:szCs w:val="28"/>
        </w:rPr>
        <w:t xml:space="preserve"> Но </w:t>
      </w:r>
      <w:r w:rsidRPr="00A310A6">
        <w:rPr>
          <w:color w:val="000000"/>
          <w:sz w:val="28"/>
          <w:szCs w:val="28"/>
        </w:rPr>
        <w:t>если</w:t>
      </w:r>
      <w:r>
        <w:rPr>
          <w:color w:val="000000"/>
          <w:sz w:val="28"/>
          <w:szCs w:val="28"/>
        </w:rPr>
        <w:t xml:space="preserve"> </w:t>
      </w:r>
      <w:r w:rsidRPr="00A310A6">
        <w:rPr>
          <w:color w:val="000000"/>
          <w:sz w:val="28"/>
          <w:szCs w:val="28"/>
        </w:rPr>
        <w:t>следовать</w:t>
      </w:r>
      <w:r>
        <w:rPr>
          <w:color w:val="000000"/>
          <w:sz w:val="28"/>
          <w:szCs w:val="28"/>
        </w:rPr>
        <w:t xml:space="preserve"> </w:t>
      </w:r>
      <w:r w:rsidRPr="00A310A6">
        <w:rPr>
          <w:color w:val="000000"/>
          <w:sz w:val="28"/>
          <w:szCs w:val="28"/>
        </w:rPr>
        <w:t>букве</w:t>
      </w:r>
      <w:r>
        <w:rPr>
          <w:color w:val="000000"/>
          <w:sz w:val="28"/>
          <w:szCs w:val="28"/>
        </w:rPr>
        <w:t xml:space="preserve"> </w:t>
      </w:r>
      <w:r w:rsidRPr="00A310A6">
        <w:rPr>
          <w:color w:val="000000"/>
          <w:sz w:val="28"/>
          <w:szCs w:val="28"/>
        </w:rPr>
        <w:t>закона,</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п.</w:t>
      </w:r>
      <w:r>
        <w:rPr>
          <w:color w:val="000000"/>
          <w:sz w:val="28"/>
          <w:szCs w:val="28"/>
        </w:rPr>
        <w:t xml:space="preserve"> </w:t>
      </w:r>
      <w:r w:rsidRPr="00A310A6">
        <w:rPr>
          <w:color w:val="000000"/>
          <w:sz w:val="28"/>
          <w:szCs w:val="28"/>
        </w:rPr>
        <w:t>2</w:t>
      </w:r>
      <w:r>
        <w:rPr>
          <w:color w:val="000000"/>
          <w:sz w:val="28"/>
          <w:szCs w:val="28"/>
        </w:rPr>
        <w:t xml:space="preserve"> </w:t>
      </w:r>
      <w:r w:rsidRPr="00A310A6">
        <w:rPr>
          <w:color w:val="000000"/>
          <w:sz w:val="28"/>
          <w:szCs w:val="28"/>
        </w:rPr>
        <w:t>ст.</w:t>
      </w:r>
      <w:r>
        <w:rPr>
          <w:color w:val="000000"/>
          <w:sz w:val="28"/>
          <w:szCs w:val="28"/>
        </w:rPr>
        <w:t xml:space="preserve"> </w:t>
      </w:r>
      <w:r w:rsidRPr="00A310A6">
        <w:rPr>
          <w:color w:val="000000"/>
          <w:sz w:val="28"/>
          <w:szCs w:val="28"/>
        </w:rPr>
        <w:t>333.18</w:t>
      </w:r>
      <w:r>
        <w:rPr>
          <w:color w:val="000000"/>
          <w:sz w:val="28"/>
          <w:szCs w:val="28"/>
        </w:rPr>
        <w:t xml:space="preserve"> </w:t>
      </w:r>
      <w:r w:rsidRPr="00A310A6">
        <w:rPr>
          <w:color w:val="000000"/>
          <w:sz w:val="28"/>
          <w:szCs w:val="28"/>
        </w:rPr>
        <w:t>НК</w:t>
      </w:r>
      <w:r>
        <w:rPr>
          <w:color w:val="000000"/>
          <w:sz w:val="28"/>
          <w:szCs w:val="28"/>
        </w:rPr>
        <w:t xml:space="preserve"> </w:t>
      </w:r>
      <w:r w:rsidRPr="00A310A6">
        <w:rPr>
          <w:color w:val="000000"/>
          <w:sz w:val="28"/>
          <w:szCs w:val="28"/>
        </w:rPr>
        <w:t>РФ</w:t>
      </w:r>
      <w:r>
        <w:rPr>
          <w:color w:val="000000"/>
          <w:sz w:val="28"/>
          <w:szCs w:val="28"/>
        </w:rPr>
        <w:t xml:space="preserve"> </w:t>
      </w:r>
      <w:r w:rsidRPr="00A310A6">
        <w:rPr>
          <w:color w:val="000000"/>
          <w:sz w:val="28"/>
          <w:szCs w:val="28"/>
        </w:rPr>
        <w:t>указывает</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что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случае,</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совершением</w:t>
      </w:r>
      <w:r>
        <w:rPr>
          <w:color w:val="000000"/>
          <w:sz w:val="28"/>
          <w:szCs w:val="28"/>
        </w:rPr>
        <w:t xml:space="preserve"> </w:t>
      </w:r>
      <w:r w:rsidRPr="00A310A6">
        <w:rPr>
          <w:color w:val="000000"/>
          <w:sz w:val="28"/>
          <w:szCs w:val="28"/>
        </w:rPr>
        <w:t>юридич</w:t>
      </w:r>
      <w:r w:rsidRPr="00A310A6">
        <w:rPr>
          <w:color w:val="000000"/>
          <w:sz w:val="28"/>
          <w:szCs w:val="28"/>
        </w:rPr>
        <w:t>е</w:t>
      </w:r>
      <w:r w:rsidRPr="00A310A6">
        <w:rPr>
          <w:color w:val="000000"/>
          <w:sz w:val="28"/>
          <w:szCs w:val="28"/>
        </w:rPr>
        <w:t>ски</w:t>
      </w:r>
      <w:r>
        <w:rPr>
          <w:color w:val="000000"/>
          <w:sz w:val="28"/>
          <w:szCs w:val="28"/>
        </w:rPr>
        <w:t xml:space="preserve"> </w:t>
      </w:r>
      <w:r w:rsidRPr="00A310A6">
        <w:rPr>
          <w:color w:val="000000"/>
          <w:sz w:val="28"/>
          <w:szCs w:val="28"/>
        </w:rPr>
        <w:t>значимого</w:t>
      </w:r>
      <w:r>
        <w:rPr>
          <w:color w:val="000000"/>
          <w:sz w:val="28"/>
          <w:szCs w:val="28"/>
        </w:rPr>
        <w:t xml:space="preserve"> </w:t>
      </w:r>
      <w:r w:rsidRPr="00A310A6">
        <w:rPr>
          <w:color w:val="000000"/>
          <w:sz w:val="28"/>
          <w:szCs w:val="28"/>
        </w:rPr>
        <w:t>действия</w:t>
      </w:r>
      <w:r>
        <w:rPr>
          <w:color w:val="000000"/>
          <w:sz w:val="28"/>
          <w:szCs w:val="28"/>
        </w:rPr>
        <w:t xml:space="preserve"> </w:t>
      </w:r>
      <w:r w:rsidRPr="00A310A6">
        <w:rPr>
          <w:color w:val="000000"/>
          <w:sz w:val="28"/>
          <w:szCs w:val="28"/>
        </w:rPr>
        <w:t>одновременно</w:t>
      </w:r>
      <w:r>
        <w:rPr>
          <w:color w:val="000000"/>
          <w:sz w:val="28"/>
          <w:szCs w:val="28"/>
        </w:rPr>
        <w:t xml:space="preserve"> </w:t>
      </w:r>
      <w:r w:rsidRPr="00A310A6">
        <w:rPr>
          <w:color w:val="000000"/>
          <w:sz w:val="28"/>
          <w:szCs w:val="28"/>
        </w:rPr>
        <w:t>обратились</w:t>
      </w:r>
      <w:r>
        <w:rPr>
          <w:color w:val="000000"/>
          <w:sz w:val="28"/>
          <w:szCs w:val="28"/>
        </w:rPr>
        <w:t xml:space="preserve"> </w:t>
      </w:r>
      <w:r w:rsidRPr="00A310A6">
        <w:rPr>
          <w:color w:val="000000"/>
          <w:sz w:val="28"/>
          <w:szCs w:val="28"/>
        </w:rPr>
        <w:t>несколько</w:t>
      </w:r>
      <w:r>
        <w:rPr>
          <w:color w:val="000000"/>
          <w:sz w:val="28"/>
          <w:szCs w:val="28"/>
        </w:rPr>
        <w:t xml:space="preserve"> </w:t>
      </w:r>
      <w:r w:rsidRPr="00A310A6">
        <w:rPr>
          <w:color w:val="000000"/>
          <w:sz w:val="28"/>
          <w:szCs w:val="28"/>
        </w:rPr>
        <w:t>плательщиков,</w:t>
      </w:r>
      <w:r>
        <w:rPr>
          <w:color w:val="000000"/>
          <w:sz w:val="28"/>
          <w:szCs w:val="28"/>
        </w:rPr>
        <w:t xml:space="preserve"> </w:t>
      </w:r>
      <w:r w:rsidRPr="00A310A6">
        <w:rPr>
          <w:color w:val="000000"/>
          <w:sz w:val="28"/>
          <w:szCs w:val="28"/>
        </w:rPr>
        <w:t>го</w:t>
      </w:r>
      <w:r w:rsidRPr="00A310A6">
        <w:rPr>
          <w:color w:val="000000"/>
          <w:sz w:val="28"/>
          <w:szCs w:val="28"/>
        </w:rPr>
        <w:t>с</w:t>
      </w:r>
      <w:r w:rsidRPr="00A310A6">
        <w:rPr>
          <w:color w:val="000000"/>
          <w:sz w:val="28"/>
          <w:szCs w:val="28"/>
        </w:rPr>
        <w:t>ударственная</w:t>
      </w:r>
      <w:r>
        <w:rPr>
          <w:color w:val="000000"/>
          <w:sz w:val="28"/>
          <w:szCs w:val="28"/>
        </w:rPr>
        <w:t xml:space="preserve"> </w:t>
      </w:r>
      <w:r w:rsidRPr="00A310A6">
        <w:rPr>
          <w:color w:val="000000"/>
          <w:sz w:val="28"/>
          <w:szCs w:val="28"/>
        </w:rPr>
        <w:t>пошлина</w:t>
      </w:r>
      <w:r>
        <w:rPr>
          <w:color w:val="000000"/>
          <w:sz w:val="28"/>
          <w:szCs w:val="28"/>
        </w:rPr>
        <w:t xml:space="preserve"> </w:t>
      </w:r>
      <w:r w:rsidRPr="00A310A6">
        <w:rPr>
          <w:color w:val="000000"/>
          <w:sz w:val="28"/>
          <w:szCs w:val="28"/>
        </w:rPr>
        <w:t>уплачивается</w:t>
      </w:r>
      <w:r>
        <w:rPr>
          <w:color w:val="000000"/>
          <w:sz w:val="28"/>
          <w:szCs w:val="28"/>
        </w:rPr>
        <w:t xml:space="preserve"> </w:t>
      </w:r>
      <w:r w:rsidRPr="00A310A6">
        <w:rPr>
          <w:color w:val="000000"/>
          <w:sz w:val="28"/>
          <w:szCs w:val="28"/>
        </w:rPr>
        <w:t>плательщиками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равных</w:t>
      </w:r>
      <w:r>
        <w:rPr>
          <w:color w:val="000000"/>
          <w:sz w:val="28"/>
          <w:szCs w:val="28"/>
        </w:rPr>
        <w:t xml:space="preserve"> </w:t>
      </w:r>
      <w:r w:rsidRPr="00A310A6">
        <w:rPr>
          <w:color w:val="000000"/>
          <w:sz w:val="28"/>
          <w:szCs w:val="28"/>
        </w:rPr>
        <w:t>долях»</w:t>
      </w:r>
      <w:r>
        <w:rPr>
          <w:color w:val="FF0000"/>
          <w:sz w:val="28"/>
          <w:szCs w:val="28"/>
        </w:rPr>
        <w:t xml:space="preserve"> </w:t>
      </w:r>
      <w:r w:rsidRPr="00A310A6">
        <w:rPr>
          <w:rStyle w:val="af4"/>
          <w:rFonts w:ascii="Times New Roman" w:hAnsi="Times New Roman"/>
          <w:b w:val="0"/>
          <w:bCs/>
          <w:color w:val="000000"/>
          <w:sz w:val="28"/>
          <w:szCs w:val="28"/>
          <w:lang w:val="ru-RU"/>
        </w:rPr>
        <w:t>[5]</w:t>
      </w:r>
      <w:r w:rsidRPr="00A310A6">
        <w:rPr>
          <w:color w:val="000000"/>
          <w:sz w:val="28"/>
          <w:szCs w:val="28"/>
        </w:rPr>
        <w:t>.</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есть,</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например,</w:t>
      </w:r>
      <w:r>
        <w:rPr>
          <w:color w:val="000000"/>
          <w:sz w:val="28"/>
          <w:szCs w:val="28"/>
        </w:rPr>
        <w:t xml:space="preserve"> </w:t>
      </w:r>
      <w:r w:rsidRPr="00A310A6">
        <w:rPr>
          <w:color w:val="000000"/>
          <w:sz w:val="28"/>
          <w:szCs w:val="28"/>
        </w:rPr>
        <w:t>учредителей</w:t>
      </w:r>
      <w:r>
        <w:rPr>
          <w:color w:val="000000"/>
          <w:sz w:val="28"/>
          <w:szCs w:val="28"/>
        </w:rPr>
        <w:t xml:space="preserve"> </w:t>
      </w:r>
      <w:r w:rsidRPr="00A310A6">
        <w:rPr>
          <w:color w:val="000000"/>
          <w:sz w:val="28"/>
          <w:szCs w:val="28"/>
        </w:rPr>
        <w:t>двое,</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каждый</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них</w:t>
      </w:r>
      <w:r>
        <w:rPr>
          <w:color w:val="000000"/>
          <w:sz w:val="28"/>
          <w:szCs w:val="28"/>
        </w:rPr>
        <w:t xml:space="preserve"> </w:t>
      </w:r>
      <w:r w:rsidRPr="00A310A6">
        <w:rPr>
          <w:color w:val="000000"/>
          <w:sz w:val="28"/>
          <w:szCs w:val="28"/>
        </w:rPr>
        <w:t>должен</w:t>
      </w:r>
      <w:r>
        <w:rPr>
          <w:color w:val="000000"/>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своего</w:t>
      </w:r>
      <w:r>
        <w:rPr>
          <w:color w:val="000000"/>
          <w:sz w:val="28"/>
          <w:szCs w:val="28"/>
        </w:rPr>
        <w:t xml:space="preserve"> </w:t>
      </w:r>
      <w:r w:rsidRPr="00A310A6">
        <w:rPr>
          <w:color w:val="000000"/>
          <w:sz w:val="28"/>
          <w:szCs w:val="28"/>
        </w:rPr>
        <w:t>имени</w:t>
      </w:r>
      <w:r>
        <w:rPr>
          <w:color w:val="000000"/>
          <w:sz w:val="28"/>
          <w:szCs w:val="28"/>
        </w:rPr>
        <w:t xml:space="preserve"> </w:t>
      </w:r>
      <w:r w:rsidRPr="00A310A6">
        <w:rPr>
          <w:color w:val="000000"/>
          <w:sz w:val="28"/>
          <w:szCs w:val="28"/>
        </w:rPr>
        <w:t>оплатить</w:t>
      </w:r>
      <w:r>
        <w:rPr>
          <w:color w:val="000000"/>
          <w:sz w:val="28"/>
          <w:szCs w:val="28"/>
        </w:rPr>
        <w:t xml:space="preserve"> </w:t>
      </w:r>
      <w:r w:rsidRPr="00A310A6">
        <w:rPr>
          <w:color w:val="000000"/>
          <w:sz w:val="28"/>
          <w:szCs w:val="28"/>
        </w:rPr>
        <w:t>квитанцию</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2000</w:t>
      </w:r>
      <w:r>
        <w:rPr>
          <w:color w:val="000000"/>
          <w:sz w:val="28"/>
          <w:szCs w:val="28"/>
        </w:rPr>
        <w:t xml:space="preserve"> </w:t>
      </w:r>
      <w:r w:rsidRPr="00A310A6">
        <w:rPr>
          <w:color w:val="000000"/>
          <w:sz w:val="28"/>
          <w:szCs w:val="28"/>
        </w:rPr>
        <w:t>рублей,</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четверо</w:t>
      </w:r>
      <w:r>
        <w:rPr>
          <w:color w:val="000000"/>
          <w:sz w:val="28"/>
          <w:szCs w:val="28"/>
        </w:rPr>
        <w:t xml:space="preserve"> </w:t>
      </w:r>
      <w:r w:rsidRPr="00A310A6">
        <w:rPr>
          <w:color w:val="000000"/>
          <w:sz w:val="28"/>
          <w:szCs w:val="28"/>
        </w:rPr>
        <w:t>–</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1000</w:t>
      </w:r>
      <w:r>
        <w:rPr>
          <w:color w:val="000000"/>
          <w:sz w:val="28"/>
          <w:szCs w:val="28"/>
        </w:rPr>
        <w:t xml:space="preserve"> </w:t>
      </w:r>
      <w:r w:rsidRPr="00A310A6">
        <w:rPr>
          <w:color w:val="000000"/>
          <w:sz w:val="28"/>
          <w:szCs w:val="28"/>
        </w:rPr>
        <w:t>рублей</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д.</w:t>
      </w:r>
    </w:p>
    <w:p w:rsidR="00743765" w:rsidRPr="00A310A6" w:rsidRDefault="005F52D9" w:rsidP="00743765">
      <w:pPr>
        <w:autoSpaceDE w:val="0"/>
        <w:autoSpaceDN w:val="0"/>
        <w:adjustRightInd w:val="0"/>
        <w:ind w:firstLine="720"/>
        <w:jc w:val="both"/>
        <w:rPr>
          <w:color w:val="000000"/>
          <w:sz w:val="28"/>
          <w:szCs w:val="28"/>
        </w:rPr>
      </w:pPr>
      <w:r>
        <w:rPr>
          <w:color w:val="000000"/>
          <w:sz w:val="28"/>
          <w:szCs w:val="28"/>
        </w:rPr>
        <w:t>Необходимо иметь в виду, что в</w:t>
      </w:r>
      <w:r w:rsidR="00743765">
        <w:rPr>
          <w:color w:val="000000"/>
          <w:sz w:val="28"/>
          <w:szCs w:val="28"/>
        </w:rPr>
        <w:t xml:space="preserve"> </w:t>
      </w:r>
      <w:r w:rsidR="00743765" w:rsidRPr="00A310A6">
        <w:rPr>
          <w:color w:val="000000"/>
          <w:sz w:val="28"/>
          <w:szCs w:val="28"/>
        </w:rPr>
        <w:t>случае</w:t>
      </w:r>
      <w:r w:rsidR="00743765">
        <w:rPr>
          <w:color w:val="000000"/>
          <w:sz w:val="28"/>
          <w:szCs w:val="28"/>
        </w:rPr>
        <w:t xml:space="preserve"> </w:t>
      </w:r>
      <w:r w:rsidR="00743765" w:rsidRPr="00A310A6">
        <w:rPr>
          <w:color w:val="000000"/>
          <w:sz w:val="28"/>
          <w:szCs w:val="28"/>
        </w:rPr>
        <w:t>отказа</w:t>
      </w:r>
      <w:r w:rsidR="00743765">
        <w:rPr>
          <w:color w:val="000000"/>
          <w:sz w:val="28"/>
          <w:szCs w:val="28"/>
        </w:rPr>
        <w:t xml:space="preserve"> </w:t>
      </w:r>
      <w:r w:rsidR="00743765" w:rsidRPr="00A310A6">
        <w:rPr>
          <w:color w:val="000000"/>
          <w:sz w:val="28"/>
          <w:szCs w:val="28"/>
        </w:rPr>
        <w:t>в</w:t>
      </w:r>
      <w:r w:rsidR="00743765">
        <w:rPr>
          <w:color w:val="000000"/>
          <w:sz w:val="28"/>
          <w:szCs w:val="28"/>
        </w:rPr>
        <w:t xml:space="preserve"> </w:t>
      </w:r>
      <w:r w:rsidR="00743765" w:rsidRPr="00A310A6">
        <w:rPr>
          <w:color w:val="000000"/>
          <w:sz w:val="28"/>
          <w:szCs w:val="28"/>
        </w:rPr>
        <w:t>регистрации</w:t>
      </w:r>
      <w:r w:rsidR="00743765">
        <w:rPr>
          <w:color w:val="000000"/>
          <w:sz w:val="28"/>
          <w:szCs w:val="28"/>
        </w:rPr>
        <w:t xml:space="preserve"> </w:t>
      </w:r>
      <w:r w:rsidR="00743765" w:rsidRPr="00A310A6">
        <w:rPr>
          <w:color w:val="000000"/>
          <w:sz w:val="28"/>
          <w:szCs w:val="28"/>
        </w:rPr>
        <w:t>госпошлина</w:t>
      </w:r>
      <w:r w:rsidR="00743765">
        <w:rPr>
          <w:color w:val="000000"/>
          <w:sz w:val="28"/>
          <w:szCs w:val="28"/>
        </w:rPr>
        <w:t xml:space="preserve"> </w:t>
      </w:r>
      <w:r w:rsidR="00743765" w:rsidRPr="00A310A6">
        <w:rPr>
          <w:color w:val="000000"/>
          <w:sz w:val="28"/>
          <w:szCs w:val="28"/>
        </w:rPr>
        <w:t>не</w:t>
      </w:r>
      <w:r w:rsidR="00743765">
        <w:rPr>
          <w:color w:val="000000"/>
          <w:sz w:val="28"/>
          <w:szCs w:val="28"/>
        </w:rPr>
        <w:t xml:space="preserve"> </w:t>
      </w:r>
      <w:r w:rsidR="00743765" w:rsidRPr="00A310A6">
        <w:rPr>
          <w:color w:val="000000"/>
          <w:sz w:val="28"/>
          <w:szCs w:val="28"/>
        </w:rPr>
        <w:t>возвращается.</w:t>
      </w:r>
    </w:p>
    <w:p w:rsidR="00743765" w:rsidRPr="00A310A6" w:rsidRDefault="00743765" w:rsidP="00743765">
      <w:pPr>
        <w:tabs>
          <w:tab w:val="left" w:pos="220"/>
          <w:tab w:val="left" w:pos="720"/>
        </w:tabs>
        <w:autoSpaceDE w:val="0"/>
        <w:autoSpaceDN w:val="0"/>
        <w:adjustRightInd w:val="0"/>
        <w:ind w:firstLine="720"/>
        <w:jc w:val="both"/>
        <w:rPr>
          <w:color w:val="000000"/>
          <w:sz w:val="28"/>
          <w:szCs w:val="28"/>
        </w:rPr>
      </w:pPr>
      <w:r w:rsidRPr="00A310A6">
        <w:rPr>
          <w:color w:val="000000"/>
          <w:sz w:val="28"/>
          <w:szCs w:val="28"/>
        </w:rPr>
        <w:t>Следующим</w:t>
      </w:r>
      <w:r>
        <w:rPr>
          <w:color w:val="000000"/>
          <w:sz w:val="28"/>
          <w:szCs w:val="28"/>
        </w:rPr>
        <w:t xml:space="preserve"> </w:t>
      </w:r>
      <w:r w:rsidRPr="00A310A6">
        <w:rPr>
          <w:color w:val="000000"/>
          <w:sz w:val="28"/>
          <w:szCs w:val="28"/>
        </w:rPr>
        <w:t>шагом</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определить</w:t>
      </w:r>
      <w:r>
        <w:rPr>
          <w:color w:val="000000"/>
          <w:sz w:val="28"/>
          <w:szCs w:val="28"/>
        </w:rPr>
        <w:t xml:space="preserve"> </w:t>
      </w:r>
      <w:r w:rsidRPr="00A310A6">
        <w:rPr>
          <w:color w:val="000000"/>
          <w:sz w:val="28"/>
          <w:szCs w:val="28"/>
        </w:rPr>
        <w:t>систему</w:t>
      </w:r>
      <w:r>
        <w:rPr>
          <w:color w:val="000000"/>
          <w:sz w:val="28"/>
          <w:szCs w:val="28"/>
        </w:rPr>
        <w:t xml:space="preserve"> </w:t>
      </w:r>
      <w:r w:rsidRPr="00A310A6">
        <w:rPr>
          <w:color w:val="000000"/>
          <w:sz w:val="28"/>
          <w:szCs w:val="28"/>
        </w:rPr>
        <w:t>налогообложения</w:t>
      </w:r>
      <w:r w:rsidR="005F52D9">
        <w:rPr>
          <w:color w:val="000000"/>
          <w:sz w:val="28"/>
          <w:szCs w:val="28"/>
        </w:rPr>
        <w:t xml:space="preserve"> для создаваемого ООО</w:t>
      </w:r>
      <w:r w:rsidRPr="00A310A6">
        <w:rPr>
          <w:color w:val="000000"/>
          <w:sz w:val="28"/>
          <w:szCs w:val="28"/>
        </w:rPr>
        <w:t>.</w:t>
      </w:r>
      <w:r>
        <w:rPr>
          <w:color w:val="000000"/>
          <w:sz w:val="28"/>
          <w:szCs w:val="28"/>
        </w:rPr>
        <w:t xml:space="preserve"> </w:t>
      </w:r>
      <w:r w:rsidR="005F52D9">
        <w:rPr>
          <w:color w:val="000000"/>
          <w:sz w:val="28"/>
          <w:szCs w:val="28"/>
        </w:rPr>
        <w:t>Здесь</w:t>
      </w:r>
      <w:r>
        <w:rPr>
          <w:color w:val="000000"/>
          <w:sz w:val="28"/>
          <w:szCs w:val="28"/>
        </w:rPr>
        <w:t xml:space="preserve"> </w:t>
      </w:r>
      <w:r w:rsidRPr="00A310A6">
        <w:rPr>
          <w:color w:val="000000"/>
          <w:sz w:val="28"/>
          <w:szCs w:val="28"/>
        </w:rPr>
        <w:t>мож</w:t>
      </w:r>
      <w:r w:rsidR="005F52D9">
        <w:rPr>
          <w:color w:val="000000"/>
          <w:sz w:val="28"/>
          <w:szCs w:val="28"/>
        </w:rPr>
        <w:t>но</w:t>
      </w:r>
      <w:r>
        <w:rPr>
          <w:color w:val="000000"/>
          <w:sz w:val="28"/>
          <w:szCs w:val="28"/>
        </w:rPr>
        <w:t xml:space="preserve"> </w:t>
      </w:r>
      <w:r w:rsidRPr="00A310A6">
        <w:rPr>
          <w:color w:val="000000"/>
          <w:sz w:val="28"/>
          <w:szCs w:val="28"/>
        </w:rPr>
        <w:t>выбирать</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четырех</w:t>
      </w:r>
      <w:r>
        <w:rPr>
          <w:color w:val="000000"/>
          <w:sz w:val="28"/>
          <w:szCs w:val="28"/>
        </w:rPr>
        <w:t xml:space="preserve"> </w:t>
      </w:r>
      <w:r w:rsidRPr="00A310A6">
        <w:rPr>
          <w:color w:val="000000"/>
          <w:sz w:val="28"/>
          <w:szCs w:val="28"/>
        </w:rPr>
        <w:t>систем</w:t>
      </w:r>
      <w:r>
        <w:rPr>
          <w:color w:val="000000"/>
          <w:sz w:val="28"/>
          <w:szCs w:val="28"/>
        </w:rPr>
        <w:t xml:space="preserve"> </w:t>
      </w:r>
      <w:r w:rsidRPr="00A310A6">
        <w:rPr>
          <w:color w:val="000000"/>
          <w:sz w:val="28"/>
          <w:szCs w:val="28"/>
        </w:rPr>
        <w:t>налогообложения:</w:t>
      </w:r>
    </w:p>
    <w:p w:rsidR="00743765" w:rsidRPr="00A310A6" w:rsidRDefault="00743765" w:rsidP="00743765">
      <w:pPr>
        <w:pStyle w:val="11"/>
        <w:numPr>
          <w:ilvl w:val="0"/>
          <w:numId w:val="109"/>
        </w:numPr>
        <w:tabs>
          <w:tab w:val="left" w:pos="220"/>
          <w:tab w:val="left" w:pos="1134"/>
        </w:tabs>
        <w:autoSpaceDE w:val="0"/>
        <w:autoSpaceDN w:val="0"/>
        <w:adjustRightInd w:val="0"/>
        <w:ind w:left="0" w:firstLine="720"/>
        <w:jc w:val="both"/>
        <w:rPr>
          <w:color w:val="000000"/>
          <w:sz w:val="28"/>
          <w:szCs w:val="28"/>
        </w:rPr>
      </w:pPr>
      <w:r w:rsidRPr="00A310A6">
        <w:rPr>
          <w:color w:val="000000"/>
          <w:sz w:val="28"/>
          <w:szCs w:val="28"/>
        </w:rPr>
        <w:t>Общая</w:t>
      </w:r>
      <w:r>
        <w:rPr>
          <w:color w:val="000000"/>
          <w:sz w:val="28"/>
          <w:szCs w:val="28"/>
        </w:rPr>
        <w:t xml:space="preserve"> </w:t>
      </w:r>
      <w:r w:rsidRPr="00A310A6">
        <w:rPr>
          <w:color w:val="000000"/>
          <w:sz w:val="28"/>
          <w:szCs w:val="28"/>
        </w:rPr>
        <w:t>система</w:t>
      </w:r>
      <w:r>
        <w:rPr>
          <w:color w:val="000000"/>
          <w:sz w:val="28"/>
          <w:szCs w:val="28"/>
        </w:rPr>
        <w:t xml:space="preserve"> </w:t>
      </w:r>
      <w:r w:rsidRPr="00A310A6">
        <w:rPr>
          <w:color w:val="000000"/>
          <w:sz w:val="28"/>
          <w:szCs w:val="28"/>
        </w:rPr>
        <w:t>налогообложения</w:t>
      </w:r>
      <w:r>
        <w:rPr>
          <w:color w:val="000000"/>
          <w:sz w:val="28"/>
          <w:szCs w:val="28"/>
        </w:rPr>
        <w:t xml:space="preserve"> </w:t>
      </w:r>
      <w:r w:rsidRPr="00A310A6">
        <w:rPr>
          <w:color w:val="000000"/>
          <w:sz w:val="28"/>
          <w:szCs w:val="28"/>
        </w:rPr>
        <w:t>(ОСНО)</w:t>
      </w:r>
      <w:r>
        <w:rPr>
          <w:color w:val="000000"/>
          <w:sz w:val="28"/>
          <w:szCs w:val="28"/>
        </w:rPr>
        <w:t>.</w:t>
      </w:r>
    </w:p>
    <w:p w:rsidR="00743765" w:rsidRPr="00A310A6" w:rsidRDefault="00743765" w:rsidP="00743765">
      <w:pPr>
        <w:pStyle w:val="11"/>
        <w:numPr>
          <w:ilvl w:val="0"/>
          <w:numId w:val="109"/>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Упрощенная</w:t>
      </w:r>
      <w:r>
        <w:rPr>
          <w:color w:val="000000"/>
          <w:sz w:val="28"/>
          <w:szCs w:val="28"/>
        </w:rPr>
        <w:t xml:space="preserve"> </w:t>
      </w:r>
      <w:r w:rsidRPr="00A310A6">
        <w:rPr>
          <w:color w:val="000000"/>
          <w:sz w:val="28"/>
          <w:szCs w:val="28"/>
        </w:rPr>
        <w:t>система</w:t>
      </w:r>
      <w:r>
        <w:rPr>
          <w:color w:val="000000"/>
          <w:sz w:val="28"/>
          <w:szCs w:val="28"/>
        </w:rPr>
        <w:t xml:space="preserve"> </w:t>
      </w:r>
      <w:r w:rsidRPr="00A310A6">
        <w:rPr>
          <w:color w:val="000000"/>
          <w:sz w:val="28"/>
          <w:szCs w:val="28"/>
        </w:rPr>
        <w:t>налогообложения</w:t>
      </w:r>
      <w:r>
        <w:rPr>
          <w:color w:val="000000"/>
          <w:sz w:val="28"/>
          <w:szCs w:val="28"/>
        </w:rPr>
        <w:t xml:space="preserve"> </w:t>
      </w:r>
      <w:r w:rsidRPr="00A310A6">
        <w:rPr>
          <w:color w:val="000000"/>
          <w:sz w:val="28"/>
          <w:szCs w:val="28"/>
        </w:rPr>
        <w:t>(УСН)</w:t>
      </w:r>
      <w:r>
        <w:rPr>
          <w:color w:val="000000"/>
          <w:sz w:val="28"/>
          <w:szCs w:val="28"/>
        </w:rPr>
        <w:t>.</w:t>
      </w:r>
    </w:p>
    <w:p w:rsidR="00743765" w:rsidRPr="00A310A6" w:rsidRDefault="00743765" w:rsidP="00743765">
      <w:pPr>
        <w:pStyle w:val="11"/>
        <w:numPr>
          <w:ilvl w:val="0"/>
          <w:numId w:val="109"/>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Единый</w:t>
      </w:r>
      <w:r>
        <w:rPr>
          <w:color w:val="000000"/>
          <w:sz w:val="28"/>
          <w:szCs w:val="28"/>
        </w:rPr>
        <w:t xml:space="preserve"> </w:t>
      </w:r>
      <w:r w:rsidRPr="00A310A6">
        <w:rPr>
          <w:color w:val="000000"/>
          <w:sz w:val="28"/>
          <w:szCs w:val="28"/>
        </w:rPr>
        <w:t>сельскохозяйственный</w:t>
      </w:r>
      <w:r>
        <w:rPr>
          <w:color w:val="000000"/>
          <w:sz w:val="28"/>
          <w:szCs w:val="28"/>
        </w:rPr>
        <w:t xml:space="preserve"> </w:t>
      </w:r>
      <w:r w:rsidRPr="00A310A6">
        <w:rPr>
          <w:color w:val="000000"/>
          <w:sz w:val="28"/>
          <w:szCs w:val="28"/>
        </w:rPr>
        <w:t>налог</w:t>
      </w:r>
      <w:r>
        <w:rPr>
          <w:color w:val="000000"/>
          <w:sz w:val="28"/>
          <w:szCs w:val="28"/>
        </w:rPr>
        <w:t xml:space="preserve"> </w:t>
      </w:r>
      <w:r w:rsidRPr="00A310A6">
        <w:rPr>
          <w:color w:val="000000"/>
          <w:sz w:val="28"/>
          <w:szCs w:val="28"/>
        </w:rPr>
        <w:t>(ЕСХН)</w:t>
      </w:r>
      <w:r>
        <w:rPr>
          <w:color w:val="000000"/>
          <w:sz w:val="28"/>
          <w:szCs w:val="28"/>
        </w:rPr>
        <w:t>.</w:t>
      </w:r>
    </w:p>
    <w:p w:rsidR="00743765" w:rsidRPr="00A310A6" w:rsidRDefault="00743765" w:rsidP="00743765">
      <w:pPr>
        <w:pStyle w:val="11"/>
        <w:numPr>
          <w:ilvl w:val="0"/>
          <w:numId w:val="109"/>
        </w:numPr>
        <w:tabs>
          <w:tab w:val="left" w:pos="220"/>
          <w:tab w:val="left" w:pos="720"/>
          <w:tab w:val="left" w:pos="1134"/>
        </w:tabs>
        <w:autoSpaceDE w:val="0"/>
        <w:autoSpaceDN w:val="0"/>
        <w:adjustRightInd w:val="0"/>
        <w:ind w:left="0" w:firstLine="720"/>
        <w:jc w:val="both"/>
        <w:rPr>
          <w:color w:val="000000"/>
          <w:sz w:val="28"/>
          <w:szCs w:val="28"/>
        </w:rPr>
      </w:pPr>
      <w:r w:rsidRPr="00A310A6">
        <w:rPr>
          <w:color w:val="000000"/>
          <w:sz w:val="28"/>
          <w:szCs w:val="28"/>
        </w:rPr>
        <w:t>Единый</w:t>
      </w:r>
      <w:r>
        <w:rPr>
          <w:color w:val="000000"/>
          <w:sz w:val="28"/>
          <w:szCs w:val="28"/>
        </w:rPr>
        <w:t xml:space="preserve"> </w:t>
      </w:r>
      <w:r w:rsidRPr="00A310A6">
        <w:rPr>
          <w:color w:val="000000"/>
          <w:sz w:val="28"/>
          <w:szCs w:val="28"/>
        </w:rPr>
        <w:t>налог</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вмененный</w:t>
      </w:r>
      <w:r>
        <w:rPr>
          <w:color w:val="000000"/>
          <w:sz w:val="28"/>
          <w:szCs w:val="28"/>
        </w:rPr>
        <w:t xml:space="preserve"> </w:t>
      </w:r>
      <w:r w:rsidRPr="00A310A6">
        <w:rPr>
          <w:color w:val="000000"/>
          <w:sz w:val="28"/>
          <w:szCs w:val="28"/>
        </w:rPr>
        <w:t>доход</w:t>
      </w:r>
      <w:r>
        <w:rPr>
          <w:color w:val="000000"/>
          <w:sz w:val="28"/>
          <w:szCs w:val="28"/>
        </w:rPr>
        <w:t xml:space="preserve"> </w:t>
      </w:r>
      <w:r w:rsidRPr="00A310A6">
        <w:rPr>
          <w:color w:val="000000"/>
          <w:sz w:val="28"/>
          <w:szCs w:val="28"/>
        </w:rPr>
        <w:t>(ЕНВД).</w:t>
      </w:r>
    </w:p>
    <w:p w:rsidR="00743765" w:rsidRPr="00A310A6" w:rsidRDefault="00743765" w:rsidP="00743765">
      <w:pPr>
        <w:autoSpaceDE w:val="0"/>
        <w:autoSpaceDN w:val="0"/>
        <w:adjustRightInd w:val="0"/>
        <w:jc w:val="center"/>
        <w:rPr>
          <w:color w:val="000000"/>
          <w:sz w:val="28"/>
          <w:szCs w:val="16"/>
        </w:rPr>
      </w:pPr>
    </w:p>
    <w:p w:rsidR="00743765" w:rsidRPr="00A310A6" w:rsidRDefault="00743765" w:rsidP="00743765">
      <w:pPr>
        <w:autoSpaceDE w:val="0"/>
        <w:autoSpaceDN w:val="0"/>
        <w:adjustRightInd w:val="0"/>
        <w:ind w:firstLine="720"/>
        <w:jc w:val="both"/>
        <w:rPr>
          <w:color w:val="000000"/>
          <w:sz w:val="28"/>
          <w:szCs w:val="28"/>
          <w:lang w:eastAsia="en-US"/>
        </w:rPr>
      </w:pP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lastRenderedPageBreak/>
        <w:t>Дополнительно</w:t>
      </w:r>
      <w:r>
        <w:rPr>
          <w:color w:val="000000"/>
          <w:sz w:val="28"/>
          <w:szCs w:val="28"/>
        </w:rPr>
        <w:t xml:space="preserve"> </w:t>
      </w:r>
      <w:r w:rsidRPr="00A310A6">
        <w:rPr>
          <w:color w:val="000000"/>
          <w:sz w:val="28"/>
          <w:szCs w:val="28"/>
        </w:rPr>
        <w:t>может</w:t>
      </w:r>
      <w:r>
        <w:rPr>
          <w:color w:val="000000"/>
          <w:sz w:val="28"/>
          <w:szCs w:val="28"/>
        </w:rPr>
        <w:t xml:space="preserve"> </w:t>
      </w:r>
      <w:r w:rsidRPr="00A310A6">
        <w:rPr>
          <w:color w:val="000000"/>
          <w:sz w:val="28"/>
          <w:szCs w:val="28"/>
        </w:rPr>
        <w:t>потребоваться:</w:t>
      </w:r>
    </w:p>
    <w:p w:rsidR="00743765" w:rsidRPr="00A310A6" w:rsidRDefault="00743765" w:rsidP="00743765">
      <w:pPr>
        <w:numPr>
          <w:ilvl w:val="0"/>
          <w:numId w:val="110"/>
        </w:numPr>
        <w:tabs>
          <w:tab w:val="left" w:pos="220"/>
          <w:tab w:val="left" w:pos="1134"/>
        </w:tabs>
        <w:autoSpaceDE w:val="0"/>
        <w:autoSpaceDN w:val="0"/>
        <w:adjustRightInd w:val="0"/>
        <w:ind w:left="0" w:firstLine="720"/>
        <w:jc w:val="both"/>
        <w:rPr>
          <w:color w:val="000000"/>
          <w:sz w:val="28"/>
          <w:szCs w:val="28"/>
        </w:rPr>
      </w:pPr>
      <w:r w:rsidRPr="00A310A6">
        <w:rPr>
          <w:color w:val="000000"/>
          <w:sz w:val="28"/>
          <w:szCs w:val="28"/>
        </w:rPr>
        <w:t>Уведомление</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переходе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УСН</w:t>
      </w:r>
      <w:r>
        <w:rPr>
          <w:color w:val="000000"/>
          <w:sz w:val="28"/>
          <w:szCs w:val="28"/>
        </w:rPr>
        <w:t xml:space="preserve"> </w:t>
      </w:r>
      <w:r w:rsidRPr="00A310A6">
        <w:rPr>
          <w:color w:val="000000"/>
          <w:sz w:val="28"/>
          <w:szCs w:val="28"/>
        </w:rPr>
        <w:t>(опционально)</w:t>
      </w:r>
      <w:r>
        <w:rPr>
          <w:color w:val="000000"/>
          <w:sz w:val="28"/>
          <w:szCs w:val="28"/>
        </w:rPr>
        <w:t xml:space="preserve"> – </w:t>
      </w:r>
      <w:r w:rsidRPr="00A310A6">
        <w:rPr>
          <w:color w:val="000000"/>
          <w:sz w:val="28"/>
          <w:szCs w:val="28"/>
        </w:rPr>
        <w:t>2</w:t>
      </w:r>
      <w:r>
        <w:rPr>
          <w:color w:val="000000"/>
          <w:sz w:val="28"/>
          <w:szCs w:val="28"/>
        </w:rPr>
        <w:t xml:space="preserve"> экз.</w:t>
      </w:r>
    </w:p>
    <w:p w:rsidR="00743765" w:rsidRPr="00A310A6" w:rsidRDefault="00743765" w:rsidP="00743765">
      <w:pPr>
        <w:numPr>
          <w:ilvl w:val="0"/>
          <w:numId w:val="110"/>
        </w:numPr>
        <w:tabs>
          <w:tab w:val="left" w:pos="220"/>
          <w:tab w:val="left" w:pos="1134"/>
        </w:tabs>
        <w:autoSpaceDE w:val="0"/>
        <w:autoSpaceDN w:val="0"/>
        <w:adjustRightInd w:val="0"/>
        <w:ind w:left="0" w:firstLine="720"/>
        <w:jc w:val="both"/>
        <w:rPr>
          <w:color w:val="000000"/>
          <w:sz w:val="28"/>
          <w:szCs w:val="28"/>
        </w:rPr>
      </w:pPr>
      <w:r w:rsidRPr="00A310A6">
        <w:rPr>
          <w:color w:val="000000"/>
          <w:sz w:val="28"/>
          <w:szCs w:val="28"/>
        </w:rPr>
        <w:t>Документы,</w:t>
      </w:r>
      <w:r>
        <w:rPr>
          <w:color w:val="000000"/>
          <w:sz w:val="28"/>
          <w:szCs w:val="28"/>
        </w:rPr>
        <w:t xml:space="preserve"> </w:t>
      </w:r>
      <w:r w:rsidRPr="00A310A6">
        <w:rPr>
          <w:color w:val="000000"/>
          <w:sz w:val="28"/>
          <w:szCs w:val="28"/>
        </w:rPr>
        <w:t>подтверждающие</w:t>
      </w:r>
      <w:r>
        <w:rPr>
          <w:color w:val="000000"/>
          <w:sz w:val="28"/>
          <w:szCs w:val="28"/>
        </w:rPr>
        <w:t xml:space="preserve"> </w:t>
      </w:r>
      <w:r w:rsidRPr="00A310A6">
        <w:rPr>
          <w:color w:val="000000"/>
          <w:sz w:val="28"/>
          <w:szCs w:val="28"/>
        </w:rPr>
        <w:t>право</w:t>
      </w:r>
      <w:r>
        <w:rPr>
          <w:color w:val="000000"/>
          <w:sz w:val="28"/>
          <w:szCs w:val="28"/>
        </w:rPr>
        <w:t xml:space="preserve"> </w:t>
      </w:r>
      <w:r w:rsidRPr="00A310A6">
        <w:rPr>
          <w:color w:val="000000"/>
          <w:sz w:val="28"/>
          <w:szCs w:val="28"/>
        </w:rPr>
        <w:t>собственности</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квартиру</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адрес</w:t>
      </w:r>
      <w:r>
        <w:rPr>
          <w:color w:val="000000"/>
          <w:sz w:val="28"/>
          <w:szCs w:val="28"/>
        </w:rPr>
        <w:t xml:space="preserve"> </w:t>
      </w:r>
      <w:r w:rsidRPr="00A310A6">
        <w:rPr>
          <w:color w:val="000000"/>
          <w:sz w:val="28"/>
          <w:szCs w:val="28"/>
        </w:rPr>
        <w:t>квартир</w:t>
      </w:r>
      <w:r>
        <w:rPr>
          <w:color w:val="000000"/>
          <w:sz w:val="28"/>
          <w:szCs w:val="28"/>
        </w:rPr>
        <w:t>ы</w:t>
      </w:r>
      <w:r w:rsidRPr="00A310A6">
        <w:rPr>
          <w:color w:val="000000"/>
          <w:sz w:val="28"/>
          <w:szCs w:val="28"/>
        </w:rPr>
        <w:t>,</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которую</w:t>
      </w:r>
      <w:r>
        <w:rPr>
          <w:color w:val="000000"/>
          <w:sz w:val="28"/>
          <w:szCs w:val="28"/>
        </w:rPr>
        <w:t xml:space="preserve"> </w:t>
      </w:r>
      <w:r w:rsidRPr="00A310A6">
        <w:rPr>
          <w:color w:val="000000"/>
          <w:sz w:val="28"/>
          <w:szCs w:val="28"/>
        </w:rPr>
        <w:t>осуществляется</w:t>
      </w:r>
      <w:r>
        <w:rPr>
          <w:color w:val="000000"/>
          <w:sz w:val="28"/>
          <w:szCs w:val="28"/>
        </w:rPr>
        <w:t xml:space="preserve"> </w:t>
      </w:r>
      <w:r w:rsidRPr="00A310A6">
        <w:rPr>
          <w:color w:val="000000"/>
          <w:sz w:val="28"/>
          <w:szCs w:val="28"/>
        </w:rPr>
        <w:t>регистрация</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отличается</w:t>
      </w:r>
      <w:r>
        <w:rPr>
          <w:color w:val="000000"/>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м</w:t>
      </w:r>
      <w:r w:rsidRPr="00A310A6">
        <w:rPr>
          <w:color w:val="000000"/>
          <w:sz w:val="28"/>
          <w:szCs w:val="28"/>
        </w:rPr>
        <w:t>е</w:t>
      </w:r>
      <w:r w:rsidRPr="00A310A6">
        <w:rPr>
          <w:color w:val="000000"/>
          <w:sz w:val="28"/>
          <w:szCs w:val="28"/>
        </w:rPr>
        <w:t>ста</w:t>
      </w:r>
      <w:r>
        <w:rPr>
          <w:color w:val="000000"/>
          <w:sz w:val="28"/>
          <w:szCs w:val="28"/>
        </w:rPr>
        <w:t xml:space="preserve"> </w:t>
      </w:r>
      <w:r w:rsidRPr="00A310A6">
        <w:rPr>
          <w:color w:val="000000"/>
          <w:sz w:val="28"/>
          <w:szCs w:val="28"/>
        </w:rPr>
        <w:t>прописки</w:t>
      </w:r>
      <w:r>
        <w:rPr>
          <w:color w:val="000000"/>
          <w:sz w:val="28"/>
          <w:szCs w:val="28"/>
        </w:rPr>
        <w:t xml:space="preserve"> </w:t>
      </w:r>
      <w:r w:rsidRPr="00A310A6">
        <w:rPr>
          <w:color w:val="000000"/>
          <w:sz w:val="28"/>
          <w:szCs w:val="28"/>
        </w:rPr>
        <w:t>руководителя</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учредителя)</w:t>
      </w:r>
      <w:r>
        <w:rPr>
          <w:color w:val="000000"/>
          <w:sz w:val="28"/>
          <w:szCs w:val="28"/>
        </w:rPr>
        <w:t xml:space="preserve">, – </w:t>
      </w:r>
      <w:r w:rsidRPr="00A310A6">
        <w:rPr>
          <w:color w:val="000000"/>
          <w:sz w:val="28"/>
          <w:szCs w:val="28"/>
        </w:rPr>
        <w:t>1</w:t>
      </w:r>
      <w:r>
        <w:rPr>
          <w:color w:val="000000"/>
          <w:sz w:val="28"/>
          <w:szCs w:val="28"/>
        </w:rPr>
        <w:t xml:space="preserve"> экз.</w:t>
      </w:r>
    </w:p>
    <w:p w:rsidR="00743765" w:rsidRPr="00A310A6" w:rsidRDefault="00743765" w:rsidP="00743765">
      <w:pPr>
        <w:numPr>
          <w:ilvl w:val="0"/>
          <w:numId w:val="110"/>
        </w:numPr>
        <w:tabs>
          <w:tab w:val="left" w:pos="220"/>
          <w:tab w:val="left" w:pos="1134"/>
        </w:tabs>
        <w:autoSpaceDE w:val="0"/>
        <w:autoSpaceDN w:val="0"/>
        <w:adjustRightInd w:val="0"/>
        <w:ind w:left="0" w:firstLine="720"/>
        <w:jc w:val="both"/>
        <w:rPr>
          <w:color w:val="000000"/>
          <w:sz w:val="28"/>
          <w:szCs w:val="28"/>
        </w:rPr>
      </w:pPr>
      <w:r w:rsidRPr="00A310A6">
        <w:rPr>
          <w:color w:val="000000"/>
          <w:sz w:val="28"/>
          <w:szCs w:val="28"/>
        </w:rPr>
        <w:t>Нотариальное</w:t>
      </w:r>
      <w:r>
        <w:rPr>
          <w:color w:val="000000"/>
          <w:sz w:val="28"/>
          <w:szCs w:val="28"/>
        </w:rPr>
        <w:t xml:space="preserve"> </w:t>
      </w:r>
      <w:r w:rsidRPr="00A310A6">
        <w:rPr>
          <w:color w:val="000000"/>
          <w:sz w:val="28"/>
          <w:szCs w:val="28"/>
        </w:rPr>
        <w:t>засвидетельствованное</w:t>
      </w:r>
      <w:r>
        <w:rPr>
          <w:color w:val="000000"/>
          <w:sz w:val="28"/>
          <w:szCs w:val="28"/>
        </w:rPr>
        <w:t xml:space="preserve"> </w:t>
      </w:r>
      <w:r w:rsidRPr="00A310A6">
        <w:rPr>
          <w:color w:val="000000"/>
          <w:sz w:val="28"/>
          <w:szCs w:val="28"/>
        </w:rPr>
        <w:t>согласие</w:t>
      </w:r>
      <w:r>
        <w:rPr>
          <w:color w:val="000000"/>
          <w:sz w:val="28"/>
          <w:szCs w:val="28"/>
        </w:rPr>
        <w:t xml:space="preserve"> </w:t>
      </w:r>
      <w:r w:rsidRPr="00A310A6">
        <w:rPr>
          <w:color w:val="000000"/>
          <w:sz w:val="28"/>
          <w:szCs w:val="28"/>
        </w:rPr>
        <w:t>жильцов</w:t>
      </w:r>
      <w:r>
        <w:rPr>
          <w:color w:val="000000"/>
          <w:sz w:val="28"/>
          <w:szCs w:val="28"/>
        </w:rPr>
        <w:t xml:space="preserve"> </w:t>
      </w:r>
      <w:r w:rsidRPr="00A310A6">
        <w:rPr>
          <w:color w:val="000000"/>
          <w:sz w:val="28"/>
          <w:szCs w:val="28"/>
        </w:rPr>
        <w:t>квартиры</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р</w:t>
      </w:r>
      <w:r w:rsidRPr="00A310A6">
        <w:rPr>
          <w:color w:val="000000"/>
          <w:sz w:val="28"/>
          <w:szCs w:val="28"/>
        </w:rPr>
        <w:t>е</w:t>
      </w:r>
      <w:r w:rsidRPr="00A310A6">
        <w:rPr>
          <w:color w:val="000000"/>
          <w:sz w:val="28"/>
          <w:szCs w:val="28"/>
        </w:rPr>
        <w:t>гистрацию,</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регистрация</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осуществляется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домашний</w:t>
      </w:r>
      <w:r>
        <w:rPr>
          <w:color w:val="000000"/>
          <w:sz w:val="28"/>
          <w:szCs w:val="28"/>
        </w:rPr>
        <w:t xml:space="preserve"> </w:t>
      </w:r>
      <w:r w:rsidRPr="00A310A6">
        <w:rPr>
          <w:color w:val="000000"/>
          <w:sz w:val="28"/>
          <w:szCs w:val="28"/>
        </w:rPr>
        <w:t>адрес</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ква</w:t>
      </w:r>
      <w:r w:rsidRPr="00A310A6">
        <w:rPr>
          <w:color w:val="000000"/>
          <w:sz w:val="28"/>
          <w:szCs w:val="28"/>
        </w:rPr>
        <w:t>р</w:t>
      </w:r>
      <w:r w:rsidRPr="00A310A6">
        <w:rPr>
          <w:color w:val="000000"/>
          <w:sz w:val="28"/>
          <w:szCs w:val="28"/>
        </w:rPr>
        <w:t>тиру)</w:t>
      </w:r>
      <w:r>
        <w:rPr>
          <w:color w:val="000000"/>
          <w:sz w:val="28"/>
          <w:szCs w:val="28"/>
        </w:rPr>
        <w:t xml:space="preserve">, – </w:t>
      </w:r>
      <w:r w:rsidRPr="00A310A6">
        <w:rPr>
          <w:color w:val="000000"/>
          <w:sz w:val="28"/>
          <w:szCs w:val="28"/>
        </w:rPr>
        <w:t>1</w:t>
      </w:r>
      <w:r>
        <w:rPr>
          <w:color w:val="000000"/>
          <w:sz w:val="28"/>
          <w:szCs w:val="28"/>
        </w:rPr>
        <w:t xml:space="preserve"> экз.</w:t>
      </w:r>
    </w:p>
    <w:p w:rsidR="00743765" w:rsidRPr="00A310A6" w:rsidRDefault="00743765" w:rsidP="00743765">
      <w:pPr>
        <w:numPr>
          <w:ilvl w:val="0"/>
          <w:numId w:val="110"/>
        </w:numPr>
        <w:tabs>
          <w:tab w:val="left" w:pos="220"/>
          <w:tab w:val="left" w:pos="1134"/>
        </w:tabs>
        <w:autoSpaceDE w:val="0"/>
        <w:autoSpaceDN w:val="0"/>
        <w:adjustRightInd w:val="0"/>
        <w:ind w:left="0" w:firstLine="720"/>
        <w:jc w:val="both"/>
        <w:rPr>
          <w:color w:val="000000"/>
          <w:sz w:val="28"/>
          <w:szCs w:val="28"/>
        </w:rPr>
      </w:pPr>
      <w:r w:rsidRPr="00A310A6">
        <w:rPr>
          <w:color w:val="000000"/>
          <w:sz w:val="28"/>
          <w:szCs w:val="28"/>
        </w:rPr>
        <w:t>Нотариально</w:t>
      </w:r>
      <w:r>
        <w:rPr>
          <w:color w:val="000000"/>
          <w:sz w:val="28"/>
          <w:szCs w:val="28"/>
        </w:rPr>
        <w:t xml:space="preserve"> </w:t>
      </w:r>
      <w:r w:rsidRPr="00A310A6">
        <w:rPr>
          <w:color w:val="000000"/>
          <w:sz w:val="28"/>
          <w:szCs w:val="28"/>
        </w:rPr>
        <w:t>заверенная</w:t>
      </w:r>
      <w:r>
        <w:rPr>
          <w:color w:val="000000"/>
          <w:sz w:val="28"/>
          <w:szCs w:val="28"/>
        </w:rPr>
        <w:t xml:space="preserve"> </w:t>
      </w:r>
      <w:r w:rsidRPr="00A310A6">
        <w:rPr>
          <w:color w:val="000000"/>
          <w:sz w:val="28"/>
          <w:szCs w:val="28"/>
        </w:rPr>
        <w:t>доверенность</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подачу</w:t>
      </w:r>
      <w:r>
        <w:rPr>
          <w:color w:val="000000"/>
          <w:sz w:val="28"/>
          <w:szCs w:val="28"/>
        </w:rPr>
        <w:t xml:space="preserve"> </w:t>
      </w:r>
      <w:r w:rsidRPr="00A310A6">
        <w:rPr>
          <w:color w:val="000000"/>
          <w:sz w:val="28"/>
          <w:szCs w:val="28"/>
        </w:rPr>
        <w:t>документов</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случай,</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пода</w:t>
      </w:r>
      <w:r>
        <w:rPr>
          <w:color w:val="000000"/>
          <w:sz w:val="28"/>
          <w:szCs w:val="28"/>
        </w:rPr>
        <w:t>е</w:t>
      </w:r>
      <w:r w:rsidRPr="00A310A6">
        <w:rPr>
          <w:color w:val="000000"/>
          <w:sz w:val="28"/>
          <w:szCs w:val="28"/>
        </w:rPr>
        <w:t>т</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заявитель).</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Часть</w:t>
      </w:r>
      <w:r>
        <w:rPr>
          <w:color w:val="000000"/>
          <w:sz w:val="28"/>
          <w:szCs w:val="28"/>
        </w:rPr>
        <w:t xml:space="preserve"> </w:t>
      </w:r>
      <w:r w:rsidRPr="00A310A6">
        <w:rPr>
          <w:color w:val="000000"/>
          <w:sz w:val="28"/>
          <w:szCs w:val="28"/>
        </w:rPr>
        <w:t>перечисленных</w:t>
      </w:r>
      <w:r>
        <w:rPr>
          <w:color w:val="000000"/>
          <w:sz w:val="28"/>
          <w:szCs w:val="28"/>
        </w:rPr>
        <w:t xml:space="preserve"> </w:t>
      </w:r>
      <w:r w:rsidRPr="00A310A6">
        <w:rPr>
          <w:color w:val="000000"/>
          <w:sz w:val="28"/>
          <w:szCs w:val="28"/>
        </w:rPr>
        <w:t>выше</w:t>
      </w:r>
      <w:r>
        <w:rPr>
          <w:color w:val="000000"/>
          <w:sz w:val="28"/>
          <w:szCs w:val="28"/>
        </w:rPr>
        <w:t xml:space="preserve"> </w:t>
      </w:r>
      <w:r w:rsidRPr="00A310A6">
        <w:rPr>
          <w:color w:val="000000"/>
          <w:sz w:val="28"/>
          <w:szCs w:val="28"/>
        </w:rPr>
        <w:t>документов</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подписать</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прошить,</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них</w:t>
      </w:r>
      <w:r>
        <w:rPr>
          <w:color w:val="000000"/>
          <w:sz w:val="28"/>
          <w:szCs w:val="28"/>
        </w:rPr>
        <w:t xml:space="preserve"> </w:t>
      </w:r>
      <w:r w:rsidRPr="00A310A6">
        <w:rPr>
          <w:color w:val="000000"/>
          <w:sz w:val="28"/>
          <w:szCs w:val="28"/>
        </w:rPr>
        <w:t>больше</w:t>
      </w:r>
      <w:r>
        <w:rPr>
          <w:color w:val="000000"/>
          <w:sz w:val="28"/>
          <w:szCs w:val="28"/>
        </w:rPr>
        <w:t xml:space="preserve"> </w:t>
      </w:r>
      <w:r w:rsidRPr="00A310A6">
        <w:rPr>
          <w:color w:val="000000"/>
          <w:sz w:val="28"/>
          <w:szCs w:val="28"/>
        </w:rPr>
        <w:t>одной</w:t>
      </w:r>
      <w:r>
        <w:rPr>
          <w:color w:val="000000"/>
          <w:sz w:val="28"/>
          <w:szCs w:val="28"/>
        </w:rPr>
        <w:t xml:space="preserve"> </w:t>
      </w:r>
      <w:r w:rsidRPr="00A310A6">
        <w:rPr>
          <w:color w:val="000000"/>
          <w:sz w:val="28"/>
          <w:szCs w:val="28"/>
        </w:rPr>
        <w:t>страницы.</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обратной</w:t>
      </w:r>
      <w:r>
        <w:rPr>
          <w:color w:val="000000"/>
          <w:sz w:val="28"/>
          <w:szCs w:val="28"/>
        </w:rPr>
        <w:t xml:space="preserve"> </w:t>
      </w:r>
      <w:r w:rsidRPr="00A310A6">
        <w:rPr>
          <w:color w:val="000000"/>
          <w:sz w:val="28"/>
          <w:szCs w:val="28"/>
        </w:rPr>
        <w:t>стороне</w:t>
      </w:r>
      <w:r>
        <w:rPr>
          <w:color w:val="000000"/>
          <w:sz w:val="28"/>
          <w:szCs w:val="28"/>
        </w:rPr>
        <w:t xml:space="preserve"> </w:t>
      </w:r>
      <w:r w:rsidRPr="00A310A6">
        <w:rPr>
          <w:color w:val="000000"/>
          <w:sz w:val="28"/>
          <w:szCs w:val="28"/>
        </w:rPr>
        <w:t>прошивки</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указать:</w:t>
      </w:r>
      <w:r>
        <w:rPr>
          <w:color w:val="000000"/>
          <w:sz w:val="28"/>
          <w:szCs w:val="28"/>
        </w:rPr>
        <w:t xml:space="preserve"> </w:t>
      </w:r>
      <w:r w:rsidRPr="00A310A6">
        <w:rPr>
          <w:i/>
          <w:color w:val="000000"/>
          <w:sz w:val="28"/>
          <w:szCs w:val="28"/>
        </w:rPr>
        <w:t>«Всего</w:t>
      </w:r>
      <w:r>
        <w:rPr>
          <w:i/>
          <w:color w:val="000000"/>
          <w:sz w:val="28"/>
          <w:szCs w:val="28"/>
        </w:rPr>
        <w:t xml:space="preserve"> </w:t>
      </w:r>
      <w:r w:rsidRPr="00A310A6">
        <w:rPr>
          <w:i/>
          <w:color w:val="000000"/>
          <w:sz w:val="28"/>
          <w:szCs w:val="28"/>
        </w:rPr>
        <w:t>прошито</w:t>
      </w:r>
      <w:r>
        <w:rPr>
          <w:i/>
          <w:color w:val="000000"/>
          <w:sz w:val="28"/>
          <w:szCs w:val="28"/>
        </w:rPr>
        <w:t xml:space="preserve"> </w:t>
      </w:r>
      <w:r w:rsidRPr="00A310A6">
        <w:rPr>
          <w:i/>
          <w:color w:val="000000"/>
          <w:sz w:val="28"/>
          <w:szCs w:val="28"/>
        </w:rPr>
        <w:t>и</w:t>
      </w:r>
      <w:r>
        <w:rPr>
          <w:i/>
          <w:color w:val="000000"/>
          <w:sz w:val="28"/>
          <w:szCs w:val="28"/>
        </w:rPr>
        <w:t xml:space="preserve"> </w:t>
      </w:r>
      <w:r w:rsidRPr="00A310A6">
        <w:rPr>
          <w:i/>
          <w:color w:val="000000"/>
          <w:sz w:val="28"/>
          <w:szCs w:val="28"/>
        </w:rPr>
        <w:t>пронумеровано</w:t>
      </w:r>
      <w:r>
        <w:rPr>
          <w:i/>
          <w:color w:val="000000"/>
          <w:sz w:val="28"/>
          <w:szCs w:val="28"/>
        </w:rPr>
        <w:t xml:space="preserve"> </w:t>
      </w:r>
      <w:r w:rsidRPr="00A310A6">
        <w:rPr>
          <w:i/>
          <w:color w:val="000000"/>
          <w:sz w:val="28"/>
          <w:szCs w:val="28"/>
        </w:rPr>
        <w:t>(число</w:t>
      </w:r>
      <w:r>
        <w:rPr>
          <w:i/>
          <w:color w:val="000000"/>
          <w:sz w:val="28"/>
          <w:szCs w:val="28"/>
        </w:rPr>
        <w:t xml:space="preserve"> </w:t>
      </w:r>
      <w:r w:rsidRPr="00A310A6">
        <w:rPr>
          <w:i/>
          <w:color w:val="000000"/>
          <w:sz w:val="28"/>
          <w:szCs w:val="28"/>
        </w:rPr>
        <w:t>прописью)</w:t>
      </w:r>
      <w:r>
        <w:rPr>
          <w:i/>
          <w:color w:val="000000"/>
          <w:sz w:val="28"/>
          <w:szCs w:val="28"/>
        </w:rPr>
        <w:t xml:space="preserve"> </w:t>
      </w:r>
      <w:r w:rsidRPr="00A310A6">
        <w:rPr>
          <w:i/>
          <w:color w:val="000000"/>
          <w:sz w:val="28"/>
          <w:szCs w:val="28"/>
        </w:rPr>
        <w:t>листов.</w:t>
      </w:r>
      <w:r>
        <w:rPr>
          <w:i/>
          <w:color w:val="000000"/>
          <w:sz w:val="28"/>
          <w:szCs w:val="28"/>
        </w:rPr>
        <w:t xml:space="preserve"> </w:t>
      </w:r>
      <w:r w:rsidRPr="00A310A6">
        <w:rPr>
          <w:i/>
          <w:color w:val="000000"/>
          <w:sz w:val="28"/>
          <w:szCs w:val="28"/>
        </w:rPr>
        <w:t>ФИО</w:t>
      </w:r>
      <w:r>
        <w:rPr>
          <w:i/>
          <w:color w:val="000000"/>
          <w:sz w:val="28"/>
          <w:szCs w:val="28"/>
        </w:rPr>
        <w:t xml:space="preserve"> </w:t>
      </w:r>
      <w:r w:rsidRPr="00A310A6">
        <w:rPr>
          <w:i/>
          <w:color w:val="000000"/>
          <w:sz w:val="28"/>
          <w:szCs w:val="28"/>
        </w:rPr>
        <w:t>заяв</w:t>
      </w:r>
      <w:r w:rsidRPr="00A310A6">
        <w:rPr>
          <w:i/>
          <w:color w:val="000000"/>
          <w:sz w:val="28"/>
          <w:szCs w:val="28"/>
        </w:rPr>
        <w:t>и</w:t>
      </w:r>
      <w:r w:rsidRPr="00A310A6">
        <w:rPr>
          <w:i/>
          <w:color w:val="000000"/>
          <w:sz w:val="28"/>
          <w:szCs w:val="28"/>
        </w:rPr>
        <w:t>теля,</w:t>
      </w:r>
      <w:r>
        <w:rPr>
          <w:i/>
          <w:color w:val="000000"/>
          <w:sz w:val="28"/>
          <w:szCs w:val="28"/>
        </w:rPr>
        <w:t xml:space="preserve"> </w:t>
      </w:r>
      <w:r w:rsidRPr="00A310A6">
        <w:rPr>
          <w:i/>
          <w:color w:val="000000"/>
          <w:sz w:val="28"/>
          <w:szCs w:val="28"/>
        </w:rPr>
        <w:t>ответственного</w:t>
      </w:r>
      <w:r>
        <w:rPr>
          <w:i/>
          <w:color w:val="000000"/>
          <w:sz w:val="28"/>
          <w:szCs w:val="28"/>
        </w:rPr>
        <w:t xml:space="preserve"> </w:t>
      </w:r>
      <w:r w:rsidRPr="00A310A6">
        <w:rPr>
          <w:i/>
          <w:color w:val="000000"/>
          <w:sz w:val="28"/>
          <w:szCs w:val="28"/>
        </w:rPr>
        <w:t>за</w:t>
      </w:r>
      <w:r>
        <w:rPr>
          <w:i/>
          <w:color w:val="000000"/>
          <w:sz w:val="28"/>
          <w:szCs w:val="28"/>
        </w:rPr>
        <w:t xml:space="preserve"> </w:t>
      </w:r>
      <w:r w:rsidRPr="00A310A6">
        <w:rPr>
          <w:i/>
          <w:color w:val="000000"/>
          <w:sz w:val="28"/>
          <w:szCs w:val="28"/>
        </w:rPr>
        <w:t>регистрацию</w:t>
      </w:r>
      <w:r>
        <w:rPr>
          <w:i/>
          <w:color w:val="000000"/>
          <w:sz w:val="28"/>
          <w:szCs w:val="28"/>
        </w:rPr>
        <w:t xml:space="preserve"> </w:t>
      </w:r>
      <w:r w:rsidRPr="00A310A6">
        <w:rPr>
          <w:i/>
          <w:color w:val="000000"/>
          <w:sz w:val="28"/>
          <w:szCs w:val="28"/>
        </w:rPr>
        <w:t>ООО,</w:t>
      </w:r>
      <w:r>
        <w:rPr>
          <w:i/>
          <w:color w:val="000000"/>
          <w:sz w:val="28"/>
          <w:szCs w:val="28"/>
        </w:rPr>
        <w:t xml:space="preserve"> </w:t>
      </w:r>
      <w:r w:rsidRPr="00A310A6">
        <w:rPr>
          <w:i/>
          <w:color w:val="000000"/>
          <w:sz w:val="28"/>
          <w:szCs w:val="28"/>
        </w:rPr>
        <w:t>подпись»</w:t>
      </w:r>
      <w:r w:rsidRPr="00A310A6">
        <w:rPr>
          <w:color w:val="000000"/>
          <w:sz w:val="28"/>
          <w:szCs w:val="28"/>
        </w:rPr>
        <w:t>.</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Желательно,</w:t>
      </w:r>
      <w:r>
        <w:rPr>
          <w:color w:val="000000"/>
          <w:sz w:val="28"/>
          <w:szCs w:val="28"/>
        </w:rPr>
        <w:t xml:space="preserve"> </w:t>
      </w:r>
      <w:r w:rsidRPr="00A310A6">
        <w:rPr>
          <w:color w:val="000000"/>
          <w:sz w:val="28"/>
          <w:szCs w:val="28"/>
        </w:rPr>
        <w:t>чтобы</w:t>
      </w:r>
      <w:r>
        <w:rPr>
          <w:color w:val="000000"/>
          <w:sz w:val="28"/>
          <w:szCs w:val="28"/>
        </w:rPr>
        <w:t xml:space="preserve"> </w:t>
      </w:r>
      <w:r w:rsidRPr="00A310A6">
        <w:rPr>
          <w:color w:val="000000"/>
          <w:sz w:val="28"/>
          <w:szCs w:val="28"/>
        </w:rPr>
        <w:t>подпись</w:t>
      </w:r>
      <w:r>
        <w:rPr>
          <w:color w:val="000000"/>
          <w:sz w:val="28"/>
          <w:szCs w:val="28"/>
        </w:rPr>
        <w:t xml:space="preserve"> </w:t>
      </w:r>
      <w:r w:rsidRPr="00A310A6">
        <w:rPr>
          <w:color w:val="000000"/>
          <w:sz w:val="28"/>
          <w:szCs w:val="28"/>
        </w:rPr>
        <w:t>лица,</w:t>
      </w:r>
      <w:r>
        <w:rPr>
          <w:color w:val="000000"/>
          <w:sz w:val="28"/>
          <w:szCs w:val="28"/>
        </w:rPr>
        <w:t xml:space="preserve"> </w:t>
      </w:r>
      <w:r w:rsidRPr="00A310A6">
        <w:rPr>
          <w:color w:val="000000"/>
          <w:sz w:val="28"/>
          <w:szCs w:val="28"/>
        </w:rPr>
        <w:t>ответственного</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регистрацию</w:t>
      </w:r>
      <w:r>
        <w:rPr>
          <w:color w:val="000000"/>
          <w:sz w:val="28"/>
          <w:szCs w:val="28"/>
        </w:rPr>
        <w:t xml:space="preserve"> </w:t>
      </w:r>
      <w:r w:rsidRPr="00A310A6">
        <w:rPr>
          <w:color w:val="000000"/>
          <w:sz w:val="28"/>
          <w:szCs w:val="28"/>
        </w:rPr>
        <w:t>(заявит</w:t>
      </w:r>
      <w:r w:rsidRPr="00A310A6">
        <w:rPr>
          <w:color w:val="000000"/>
          <w:sz w:val="28"/>
          <w:szCs w:val="28"/>
        </w:rPr>
        <w:t>е</w:t>
      </w:r>
      <w:r w:rsidRPr="00A310A6">
        <w:rPr>
          <w:color w:val="000000"/>
          <w:sz w:val="28"/>
          <w:szCs w:val="28"/>
        </w:rPr>
        <w:t>ля),</w:t>
      </w:r>
      <w:r>
        <w:rPr>
          <w:color w:val="000000"/>
          <w:sz w:val="28"/>
          <w:szCs w:val="28"/>
        </w:rPr>
        <w:t xml:space="preserve"> </w:t>
      </w:r>
      <w:r w:rsidRPr="00A310A6">
        <w:rPr>
          <w:color w:val="000000"/>
          <w:sz w:val="28"/>
          <w:szCs w:val="28"/>
        </w:rPr>
        <w:t>немного</w:t>
      </w:r>
      <w:r>
        <w:rPr>
          <w:color w:val="000000"/>
          <w:sz w:val="28"/>
          <w:szCs w:val="28"/>
        </w:rPr>
        <w:t xml:space="preserve"> </w:t>
      </w:r>
      <w:r w:rsidRPr="00A310A6">
        <w:rPr>
          <w:color w:val="000000"/>
          <w:sz w:val="28"/>
          <w:szCs w:val="28"/>
        </w:rPr>
        <w:t>зашла</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края</w:t>
      </w:r>
      <w:r>
        <w:rPr>
          <w:color w:val="000000"/>
          <w:sz w:val="28"/>
          <w:szCs w:val="28"/>
        </w:rPr>
        <w:t xml:space="preserve"> </w:t>
      </w:r>
      <w:r w:rsidRPr="00A310A6">
        <w:rPr>
          <w:color w:val="000000"/>
          <w:sz w:val="28"/>
          <w:szCs w:val="28"/>
        </w:rPr>
        <w:t>прошивки.</w:t>
      </w:r>
    </w:p>
    <w:p w:rsidR="00743765" w:rsidRPr="00A310A6" w:rsidRDefault="00743765" w:rsidP="00743765">
      <w:pPr>
        <w:autoSpaceDE w:val="0"/>
        <w:autoSpaceDN w:val="0"/>
        <w:adjustRightInd w:val="0"/>
        <w:ind w:firstLine="720"/>
        <w:jc w:val="both"/>
        <w:rPr>
          <w:color w:val="000000"/>
          <w:sz w:val="28"/>
          <w:szCs w:val="16"/>
        </w:rPr>
      </w:pPr>
    </w:p>
    <w:p w:rsidR="00743765" w:rsidRPr="00A310A6" w:rsidRDefault="00743765" w:rsidP="00743765">
      <w:pPr>
        <w:keepNext/>
        <w:autoSpaceDE w:val="0"/>
        <w:autoSpaceDN w:val="0"/>
        <w:adjustRightInd w:val="0"/>
        <w:rPr>
          <w:color w:val="000000"/>
          <w:sz w:val="28"/>
          <w:szCs w:val="28"/>
        </w:rPr>
      </w:pPr>
      <w:r w:rsidRPr="00A310A6">
        <w:rPr>
          <w:color w:val="000000"/>
          <w:sz w:val="28"/>
          <w:szCs w:val="28"/>
        </w:rPr>
        <w:t>Таблица</w:t>
      </w:r>
      <w:r>
        <w:rPr>
          <w:color w:val="000000"/>
          <w:sz w:val="28"/>
          <w:szCs w:val="28"/>
        </w:rPr>
        <w:t xml:space="preserve"> </w:t>
      </w:r>
      <w:r w:rsidRPr="00A310A6">
        <w:rPr>
          <w:color w:val="000000"/>
          <w:sz w:val="28"/>
          <w:szCs w:val="28"/>
        </w:rPr>
        <w:t>3</w:t>
      </w:r>
      <w:r>
        <w:rPr>
          <w:color w:val="000000"/>
          <w:sz w:val="28"/>
          <w:szCs w:val="28"/>
        </w:rPr>
        <w:t xml:space="preserve"> </w:t>
      </w:r>
      <w:r w:rsidRPr="00A310A6">
        <w:rPr>
          <w:color w:val="000000"/>
          <w:sz w:val="28"/>
          <w:szCs w:val="28"/>
        </w:rPr>
        <w:t>–</w:t>
      </w:r>
      <w:r>
        <w:rPr>
          <w:color w:val="000000"/>
          <w:sz w:val="28"/>
          <w:szCs w:val="28"/>
        </w:rPr>
        <w:t xml:space="preserve"> </w:t>
      </w:r>
      <w:r w:rsidRPr="00A310A6">
        <w:rPr>
          <w:color w:val="000000"/>
          <w:sz w:val="28"/>
          <w:szCs w:val="28"/>
        </w:rPr>
        <w:t>Порядок</w:t>
      </w:r>
      <w:r>
        <w:rPr>
          <w:color w:val="000000"/>
          <w:sz w:val="28"/>
          <w:szCs w:val="28"/>
        </w:rPr>
        <w:t xml:space="preserve"> </w:t>
      </w:r>
      <w:r w:rsidRPr="00A310A6">
        <w:rPr>
          <w:color w:val="000000"/>
          <w:sz w:val="28"/>
          <w:szCs w:val="28"/>
        </w:rPr>
        <w:t>подписания</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прошивки</w:t>
      </w:r>
      <w:r>
        <w:rPr>
          <w:color w:val="000000"/>
          <w:sz w:val="28"/>
          <w:szCs w:val="28"/>
        </w:rPr>
        <w:t xml:space="preserve"> </w:t>
      </w:r>
      <w:r w:rsidRPr="00A310A6">
        <w:rPr>
          <w:color w:val="000000"/>
          <w:sz w:val="28"/>
          <w:szCs w:val="28"/>
        </w:rPr>
        <w:t>документов</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127"/>
        <w:gridCol w:w="3115"/>
        <w:gridCol w:w="3968"/>
      </w:tblGrid>
      <w:tr w:rsidR="00743765" w:rsidRPr="00A310A6" w:rsidTr="0084732A">
        <w:tc>
          <w:tcPr>
            <w:tcW w:w="675" w:type="dxa"/>
            <w:vAlign w:val="center"/>
          </w:tcPr>
          <w:p w:rsidR="00743765" w:rsidRPr="00A310A6" w:rsidRDefault="00743765" w:rsidP="0084732A">
            <w:pPr>
              <w:keepNext/>
              <w:autoSpaceDE w:val="0"/>
              <w:autoSpaceDN w:val="0"/>
              <w:adjustRightInd w:val="0"/>
              <w:jc w:val="center"/>
              <w:rPr>
                <w:color w:val="000000"/>
                <w:lang w:eastAsia="en-US"/>
              </w:rPr>
            </w:pPr>
            <w:r w:rsidRPr="00A310A6">
              <w:rPr>
                <w:color w:val="000000"/>
              </w:rPr>
              <w:t>№</w:t>
            </w:r>
            <w:r>
              <w:rPr>
                <w:color w:val="000000"/>
              </w:rPr>
              <w:t xml:space="preserve"> </w:t>
            </w:r>
            <w:r w:rsidRPr="00A310A6">
              <w:rPr>
                <w:color w:val="000000"/>
              </w:rPr>
              <w:t>п/п</w:t>
            </w:r>
          </w:p>
        </w:tc>
        <w:tc>
          <w:tcPr>
            <w:tcW w:w="2127" w:type="dxa"/>
            <w:vAlign w:val="center"/>
          </w:tcPr>
          <w:p w:rsidR="00743765" w:rsidRPr="00A310A6" w:rsidRDefault="00743765" w:rsidP="0084732A">
            <w:pPr>
              <w:keepNext/>
              <w:autoSpaceDE w:val="0"/>
              <w:autoSpaceDN w:val="0"/>
              <w:adjustRightInd w:val="0"/>
              <w:jc w:val="center"/>
              <w:rPr>
                <w:color w:val="000000"/>
                <w:lang w:eastAsia="en-US"/>
              </w:rPr>
            </w:pPr>
            <w:r w:rsidRPr="00A310A6">
              <w:rPr>
                <w:bCs/>
                <w:color w:val="000000"/>
              </w:rPr>
              <w:t>Документы</w:t>
            </w:r>
          </w:p>
        </w:tc>
        <w:tc>
          <w:tcPr>
            <w:tcW w:w="3115" w:type="dxa"/>
            <w:vAlign w:val="center"/>
          </w:tcPr>
          <w:p w:rsidR="00743765" w:rsidRPr="00A310A6" w:rsidRDefault="00743765" w:rsidP="0084732A">
            <w:pPr>
              <w:keepNext/>
              <w:autoSpaceDE w:val="0"/>
              <w:autoSpaceDN w:val="0"/>
              <w:adjustRightInd w:val="0"/>
              <w:jc w:val="center"/>
              <w:rPr>
                <w:color w:val="000000"/>
                <w:lang w:eastAsia="en-US"/>
              </w:rPr>
            </w:pPr>
            <w:r w:rsidRPr="00A310A6">
              <w:rPr>
                <w:bCs/>
                <w:color w:val="000000"/>
              </w:rPr>
              <w:t>Кто</w:t>
            </w:r>
            <w:r>
              <w:rPr>
                <w:bCs/>
                <w:color w:val="000000"/>
              </w:rPr>
              <w:t xml:space="preserve"> </w:t>
            </w:r>
            <w:r w:rsidRPr="00A310A6">
              <w:rPr>
                <w:bCs/>
                <w:color w:val="000000"/>
              </w:rPr>
              <w:t>подписывает</w:t>
            </w:r>
          </w:p>
        </w:tc>
        <w:tc>
          <w:tcPr>
            <w:tcW w:w="3968" w:type="dxa"/>
            <w:vAlign w:val="center"/>
          </w:tcPr>
          <w:p w:rsidR="00743765" w:rsidRPr="00A310A6" w:rsidRDefault="00743765" w:rsidP="0084732A">
            <w:pPr>
              <w:keepNext/>
              <w:autoSpaceDE w:val="0"/>
              <w:autoSpaceDN w:val="0"/>
              <w:adjustRightInd w:val="0"/>
              <w:jc w:val="center"/>
              <w:rPr>
                <w:color w:val="000000"/>
                <w:lang w:eastAsia="en-US"/>
              </w:rPr>
            </w:pPr>
            <w:r w:rsidRPr="00A310A6">
              <w:rPr>
                <w:bCs/>
                <w:color w:val="000000"/>
              </w:rPr>
              <w:t>Подпись</w:t>
            </w:r>
            <w:r>
              <w:rPr>
                <w:bCs/>
                <w:color w:val="000000"/>
              </w:rPr>
              <w:t xml:space="preserve"> </w:t>
            </w:r>
            <w:r w:rsidRPr="00A310A6">
              <w:rPr>
                <w:bCs/>
                <w:color w:val="000000"/>
              </w:rPr>
              <w:t>на</w:t>
            </w:r>
            <w:r>
              <w:rPr>
                <w:bCs/>
                <w:color w:val="000000"/>
              </w:rPr>
              <w:t xml:space="preserve"> </w:t>
            </w:r>
            <w:r w:rsidRPr="00A310A6">
              <w:rPr>
                <w:bCs/>
                <w:color w:val="000000"/>
              </w:rPr>
              <w:t>прошивке</w:t>
            </w:r>
          </w:p>
        </w:tc>
      </w:tr>
      <w:tr w:rsidR="00743765" w:rsidRPr="00A310A6" w:rsidTr="0084732A">
        <w:tc>
          <w:tcPr>
            <w:tcW w:w="675"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1</w:t>
            </w:r>
          </w:p>
        </w:tc>
        <w:tc>
          <w:tcPr>
            <w:tcW w:w="2127"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Заявление</w:t>
            </w:r>
            <w:r>
              <w:rPr>
                <w:color w:val="000000"/>
              </w:rPr>
              <w:t xml:space="preserve"> </w:t>
            </w:r>
            <w:r w:rsidRPr="00A310A6">
              <w:rPr>
                <w:color w:val="000000"/>
              </w:rPr>
              <w:t>по</w:t>
            </w:r>
            <w:r>
              <w:rPr>
                <w:color w:val="000000"/>
              </w:rPr>
              <w:t xml:space="preserve"> </w:t>
            </w:r>
            <w:r w:rsidRPr="00A310A6">
              <w:rPr>
                <w:color w:val="000000"/>
              </w:rPr>
              <w:t>форме</w:t>
            </w:r>
            <w:r>
              <w:rPr>
                <w:color w:val="000000"/>
              </w:rPr>
              <w:t xml:space="preserve"> </w:t>
            </w:r>
            <w:r w:rsidRPr="00A310A6">
              <w:rPr>
                <w:color w:val="000000"/>
              </w:rPr>
              <w:t>Р11001</w:t>
            </w:r>
          </w:p>
        </w:tc>
        <w:tc>
          <w:tcPr>
            <w:tcW w:w="3115"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Каждый</w:t>
            </w:r>
            <w:r>
              <w:rPr>
                <w:color w:val="000000"/>
              </w:rPr>
              <w:t xml:space="preserve"> </w:t>
            </w:r>
            <w:r w:rsidRPr="00A310A6">
              <w:rPr>
                <w:color w:val="000000"/>
              </w:rPr>
              <w:t>учредитель</w:t>
            </w:r>
            <w:r>
              <w:rPr>
                <w:color w:val="000000"/>
              </w:rPr>
              <w:t xml:space="preserve"> </w:t>
            </w:r>
            <w:r w:rsidRPr="00A310A6">
              <w:rPr>
                <w:color w:val="000000"/>
              </w:rPr>
              <w:t>на</w:t>
            </w:r>
            <w:r>
              <w:rPr>
                <w:color w:val="000000"/>
              </w:rPr>
              <w:t xml:space="preserve"> </w:t>
            </w:r>
            <w:r w:rsidRPr="00A310A6">
              <w:rPr>
                <w:color w:val="000000"/>
              </w:rPr>
              <w:t>св</w:t>
            </w:r>
            <w:r w:rsidRPr="00A310A6">
              <w:rPr>
                <w:color w:val="000000"/>
              </w:rPr>
              <w:t>о</w:t>
            </w:r>
            <w:r>
              <w:rPr>
                <w:color w:val="000000"/>
              </w:rPr>
              <w:t>е</w:t>
            </w:r>
            <w:r w:rsidRPr="00A310A6">
              <w:rPr>
                <w:color w:val="000000"/>
              </w:rPr>
              <w:t>м</w:t>
            </w:r>
            <w:r>
              <w:rPr>
                <w:color w:val="000000"/>
              </w:rPr>
              <w:t xml:space="preserve"> </w:t>
            </w:r>
            <w:r w:rsidRPr="00A310A6">
              <w:rPr>
                <w:color w:val="000000"/>
              </w:rPr>
              <w:t>листе</w:t>
            </w:r>
          </w:p>
        </w:tc>
        <w:tc>
          <w:tcPr>
            <w:tcW w:w="3968"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Подписывается</w:t>
            </w:r>
            <w:r>
              <w:rPr>
                <w:color w:val="000000"/>
              </w:rPr>
              <w:t xml:space="preserve"> </w:t>
            </w:r>
            <w:r w:rsidRPr="00A310A6">
              <w:rPr>
                <w:color w:val="000000"/>
              </w:rPr>
              <w:t>либо</w:t>
            </w:r>
            <w:r>
              <w:rPr>
                <w:color w:val="000000"/>
              </w:rPr>
              <w:t xml:space="preserve"> </w:t>
            </w:r>
            <w:r w:rsidRPr="00A310A6">
              <w:rPr>
                <w:color w:val="000000"/>
              </w:rPr>
              <w:t>всеми</w:t>
            </w:r>
            <w:r>
              <w:rPr>
                <w:color w:val="000000"/>
              </w:rPr>
              <w:t xml:space="preserve"> </w:t>
            </w:r>
            <w:r w:rsidRPr="00A310A6">
              <w:rPr>
                <w:color w:val="000000"/>
              </w:rPr>
              <w:t>учред</w:t>
            </w:r>
            <w:r w:rsidRPr="00A310A6">
              <w:rPr>
                <w:color w:val="000000"/>
              </w:rPr>
              <w:t>и</w:t>
            </w:r>
            <w:r w:rsidRPr="00A310A6">
              <w:rPr>
                <w:color w:val="000000"/>
              </w:rPr>
              <w:t>телями</w:t>
            </w:r>
            <w:r>
              <w:rPr>
                <w:color w:val="000000"/>
              </w:rPr>
              <w:t xml:space="preserve"> </w:t>
            </w:r>
            <w:r w:rsidRPr="00A310A6">
              <w:rPr>
                <w:color w:val="000000"/>
              </w:rPr>
              <w:t>в</w:t>
            </w:r>
            <w:r>
              <w:rPr>
                <w:color w:val="000000"/>
              </w:rPr>
              <w:t xml:space="preserve"> </w:t>
            </w:r>
            <w:r w:rsidRPr="00A310A6">
              <w:rPr>
                <w:color w:val="000000"/>
              </w:rPr>
              <w:t>присутствии</w:t>
            </w:r>
            <w:r>
              <w:rPr>
                <w:color w:val="000000"/>
              </w:rPr>
              <w:t xml:space="preserve"> </w:t>
            </w:r>
            <w:r w:rsidRPr="00A310A6">
              <w:rPr>
                <w:color w:val="000000"/>
              </w:rPr>
              <w:t>должностн</w:t>
            </w:r>
            <w:r w:rsidRPr="00A310A6">
              <w:rPr>
                <w:color w:val="000000"/>
              </w:rPr>
              <w:t>о</w:t>
            </w:r>
            <w:r w:rsidRPr="00A310A6">
              <w:rPr>
                <w:color w:val="000000"/>
              </w:rPr>
              <w:t>го</w:t>
            </w:r>
            <w:r>
              <w:rPr>
                <w:color w:val="000000"/>
              </w:rPr>
              <w:t xml:space="preserve"> </w:t>
            </w:r>
            <w:r w:rsidRPr="00A310A6">
              <w:rPr>
                <w:color w:val="000000"/>
              </w:rPr>
              <w:t>лица</w:t>
            </w:r>
            <w:r>
              <w:rPr>
                <w:color w:val="000000"/>
              </w:rPr>
              <w:t xml:space="preserve"> </w:t>
            </w:r>
            <w:r w:rsidRPr="00A310A6">
              <w:rPr>
                <w:color w:val="000000"/>
              </w:rPr>
              <w:t>регистрирующего</w:t>
            </w:r>
            <w:r>
              <w:rPr>
                <w:color w:val="000000"/>
              </w:rPr>
              <w:t xml:space="preserve"> </w:t>
            </w:r>
            <w:r w:rsidRPr="00A310A6">
              <w:rPr>
                <w:color w:val="000000"/>
              </w:rPr>
              <w:t>органа,</w:t>
            </w:r>
            <w:r>
              <w:rPr>
                <w:color w:val="000000"/>
              </w:rPr>
              <w:t xml:space="preserve"> </w:t>
            </w:r>
            <w:r w:rsidRPr="00A310A6">
              <w:rPr>
                <w:color w:val="000000"/>
              </w:rPr>
              <w:t>осуществляющего</w:t>
            </w:r>
            <w:r>
              <w:rPr>
                <w:color w:val="000000"/>
              </w:rPr>
              <w:t xml:space="preserve"> </w:t>
            </w:r>
            <w:r w:rsidRPr="00A310A6">
              <w:rPr>
                <w:color w:val="000000"/>
              </w:rPr>
              <w:t>прием</w:t>
            </w:r>
            <w:r>
              <w:rPr>
                <w:color w:val="000000"/>
              </w:rPr>
              <w:t xml:space="preserve"> </w:t>
            </w:r>
            <w:r w:rsidRPr="00A310A6">
              <w:rPr>
                <w:color w:val="000000"/>
              </w:rPr>
              <w:t>докуме</w:t>
            </w:r>
            <w:r w:rsidRPr="00A310A6">
              <w:rPr>
                <w:color w:val="000000"/>
              </w:rPr>
              <w:t>н</w:t>
            </w:r>
            <w:r w:rsidRPr="00A310A6">
              <w:rPr>
                <w:color w:val="000000"/>
              </w:rPr>
              <w:t>тов,</w:t>
            </w:r>
            <w:r>
              <w:rPr>
                <w:color w:val="000000"/>
              </w:rPr>
              <w:t xml:space="preserve"> </w:t>
            </w:r>
            <w:r w:rsidRPr="00A310A6">
              <w:rPr>
                <w:color w:val="000000"/>
              </w:rPr>
              <w:t>либо</w:t>
            </w:r>
            <w:r>
              <w:rPr>
                <w:color w:val="000000"/>
              </w:rPr>
              <w:t xml:space="preserve"> </w:t>
            </w:r>
            <w:r w:rsidRPr="00A310A6">
              <w:rPr>
                <w:color w:val="000000"/>
              </w:rPr>
              <w:t>у</w:t>
            </w:r>
            <w:r>
              <w:rPr>
                <w:color w:val="000000"/>
              </w:rPr>
              <w:t xml:space="preserve"> </w:t>
            </w:r>
            <w:r w:rsidRPr="00A310A6">
              <w:rPr>
                <w:color w:val="000000"/>
              </w:rPr>
              <w:t>нотариуса</w:t>
            </w:r>
          </w:p>
        </w:tc>
      </w:tr>
      <w:tr w:rsidR="00743765" w:rsidRPr="00A310A6" w:rsidTr="0084732A">
        <w:tc>
          <w:tcPr>
            <w:tcW w:w="675"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2</w:t>
            </w:r>
          </w:p>
        </w:tc>
        <w:tc>
          <w:tcPr>
            <w:tcW w:w="2127"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Решение</w:t>
            </w:r>
            <w:r>
              <w:rPr>
                <w:color w:val="000000"/>
              </w:rPr>
              <w:t xml:space="preserve"> </w:t>
            </w:r>
            <w:r w:rsidRPr="00A310A6">
              <w:rPr>
                <w:color w:val="000000"/>
              </w:rPr>
              <w:t>еди</w:t>
            </w:r>
            <w:r w:rsidRPr="00A310A6">
              <w:rPr>
                <w:color w:val="000000"/>
              </w:rPr>
              <w:t>н</w:t>
            </w:r>
            <w:r w:rsidRPr="00A310A6">
              <w:rPr>
                <w:color w:val="000000"/>
              </w:rPr>
              <w:t>ственного</w:t>
            </w:r>
            <w:r>
              <w:rPr>
                <w:color w:val="000000"/>
              </w:rPr>
              <w:t xml:space="preserve"> </w:t>
            </w:r>
            <w:r w:rsidRPr="00A310A6">
              <w:rPr>
                <w:color w:val="000000"/>
              </w:rPr>
              <w:t>учред</w:t>
            </w:r>
            <w:r w:rsidRPr="00A310A6">
              <w:rPr>
                <w:color w:val="000000"/>
              </w:rPr>
              <w:t>и</w:t>
            </w:r>
            <w:r w:rsidRPr="00A310A6">
              <w:rPr>
                <w:color w:val="000000"/>
              </w:rPr>
              <w:t>теля</w:t>
            </w:r>
            <w:r>
              <w:rPr>
                <w:color w:val="000000"/>
              </w:rPr>
              <w:t xml:space="preserve"> </w:t>
            </w:r>
            <w:r w:rsidRPr="00A310A6">
              <w:rPr>
                <w:color w:val="000000"/>
              </w:rPr>
              <w:t>о</w:t>
            </w:r>
            <w:r>
              <w:rPr>
                <w:color w:val="000000"/>
              </w:rPr>
              <w:t xml:space="preserve"> </w:t>
            </w:r>
            <w:r w:rsidRPr="00A310A6">
              <w:rPr>
                <w:color w:val="000000"/>
              </w:rPr>
              <w:t>создании</w:t>
            </w:r>
            <w:r>
              <w:rPr>
                <w:color w:val="000000"/>
              </w:rPr>
              <w:t xml:space="preserve"> </w:t>
            </w:r>
            <w:r w:rsidRPr="00A310A6">
              <w:rPr>
                <w:color w:val="000000"/>
              </w:rPr>
              <w:t>ООО</w:t>
            </w:r>
          </w:p>
        </w:tc>
        <w:tc>
          <w:tcPr>
            <w:tcW w:w="3115"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Учредитель</w:t>
            </w:r>
            <w:r>
              <w:rPr>
                <w:color w:val="000000"/>
              </w:rPr>
              <w:t xml:space="preserve"> </w:t>
            </w:r>
            <w:r w:rsidRPr="00A310A6">
              <w:rPr>
                <w:color w:val="000000"/>
              </w:rPr>
              <w:t>(он</w:t>
            </w:r>
            <w:r>
              <w:rPr>
                <w:color w:val="000000"/>
              </w:rPr>
              <w:t xml:space="preserve"> </w:t>
            </w:r>
            <w:r w:rsidRPr="00A310A6">
              <w:rPr>
                <w:color w:val="000000"/>
              </w:rPr>
              <w:t>же</w:t>
            </w:r>
            <w:r>
              <w:rPr>
                <w:color w:val="000000"/>
              </w:rPr>
              <w:t xml:space="preserve"> </w:t>
            </w:r>
            <w:r w:rsidRPr="00A310A6">
              <w:rPr>
                <w:color w:val="000000"/>
              </w:rPr>
              <w:t>заяв</w:t>
            </w:r>
            <w:r w:rsidRPr="00A310A6">
              <w:rPr>
                <w:color w:val="000000"/>
              </w:rPr>
              <w:t>и</w:t>
            </w:r>
            <w:r w:rsidRPr="00A310A6">
              <w:rPr>
                <w:color w:val="000000"/>
              </w:rPr>
              <w:t>тель)</w:t>
            </w:r>
          </w:p>
        </w:tc>
        <w:tc>
          <w:tcPr>
            <w:tcW w:w="3968"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Обычно</w:t>
            </w:r>
            <w:r>
              <w:rPr>
                <w:color w:val="000000"/>
              </w:rPr>
              <w:t xml:space="preserve"> </w:t>
            </w:r>
            <w:r w:rsidRPr="00A310A6">
              <w:rPr>
                <w:color w:val="000000"/>
              </w:rPr>
              <w:t>решение</w:t>
            </w:r>
            <w:r>
              <w:rPr>
                <w:color w:val="000000"/>
              </w:rPr>
              <w:t xml:space="preserve"> </w:t>
            </w:r>
            <w:r w:rsidRPr="00A310A6">
              <w:rPr>
                <w:color w:val="000000"/>
              </w:rPr>
              <w:t>размещается</w:t>
            </w:r>
            <w:r>
              <w:rPr>
                <w:color w:val="000000"/>
              </w:rPr>
              <w:t xml:space="preserve"> </w:t>
            </w:r>
            <w:r w:rsidRPr="00A310A6">
              <w:rPr>
                <w:color w:val="000000"/>
              </w:rPr>
              <w:t>на</w:t>
            </w:r>
            <w:r>
              <w:rPr>
                <w:color w:val="000000"/>
              </w:rPr>
              <w:t xml:space="preserve"> </w:t>
            </w:r>
            <w:r w:rsidRPr="00A310A6">
              <w:rPr>
                <w:color w:val="000000"/>
              </w:rPr>
              <w:t>одном</w:t>
            </w:r>
            <w:r>
              <w:rPr>
                <w:color w:val="000000"/>
              </w:rPr>
              <w:t xml:space="preserve"> </w:t>
            </w:r>
            <w:r w:rsidRPr="00A310A6">
              <w:rPr>
                <w:color w:val="000000"/>
              </w:rPr>
              <w:t>листе,</w:t>
            </w:r>
            <w:r>
              <w:rPr>
                <w:color w:val="000000"/>
              </w:rPr>
              <w:t xml:space="preserve"> </w:t>
            </w:r>
            <w:r w:rsidRPr="00A310A6">
              <w:rPr>
                <w:color w:val="000000"/>
              </w:rPr>
              <w:t>поэтому</w:t>
            </w:r>
            <w:r>
              <w:rPr>
                <w:color w:val="000000"/>
              </w:rPr>
              <w:t xml:space="preserve"> </w:t>
            </w:r>
            <w:r w:rsidRPr="00A310A6">
              <w:rPr>
                <w:color w:val="000000"/>
              </w:rPr>
              <w:t>сшивать</w:t>
            </w:r>
            <w:r>
              <w:rPr>
                <w:color w:val="000000"/>
              </w:rPr>
              <w:t xml:space="preserve"> </w:t>
            </w:r>
            <w:r w:rsidRPr="00A310A6">
              <w:rPr>
                <w:color w:val="000000"/>
              </w:rPr>
              <w:t>не</w:t>
            </w:r>
            <w:r>
              <w:rPr>
                <w:color w:val="000000"/>
              </w:rPr>
              <w:t xml:space="preserve"> </w:t>
            </w:r>
            <w:r w:rsidRPr="00A310A6">
              <w:rPr>
                <w:color w:val="000000"/>
              </w:rPr>
              <w:t>требуется.</w:t>
            </w:r>
            <w:r>
              <w:rPr>
                <w:color w:val="000000"/>
              </w:rPr>
              <w:t xml:space="preserve"> </w:t>
            </w:r>
            <w:r w:rsidRPr="00A310A6">
              <w:rPr>
                <w:color w:val="000000"/>
              </w:rPr>
              <w:t>Если</w:t>
            </w:r>
            <w:r>
              <w:rPr>
                <w:color w:val="000000"/>
              </w:rPr>
              <w:t xml:space="preserve"> </w:t>
            </w:r>
            <w:r w:rsidRPr="00A310A6">
              <w:rPr>
                <w:color w:val="000000"/>
              </w:rPr>
              <w:t>размер</w:t>
            </w:r>
            <w:r>
              <w:rPr>
                <w:color w:val="000000"/>
              </w:rPr>
              <w:t xml:space="preserve"> </w:t>
            </w:r>
            <w:r w:rsidRPr="00A310A6">
              <w:rPr>
                <w:color w:val="000000"/>
              </w:rPr>
              <w:t>более</w:t>
            </w:r>
            <w:r>
              <w:rPr>
                <w:color w:val="000000"/>
              </w:rPr>
              <w:t xml:space="preserve"> </w:t>
            </w:r>
            <w:r w:rsidRPr="00A310A6">
              <w:rPr>
                <w:color w:val="000000"/>
              </w:rPr>
              <w:t>1</w:t>
            </w:r>
            <w:r>
              <w:rPr>
                <w:color w:val="000000"/>
              </w:rPr>
              <w:t xml:space="preserve"> </w:t>
            </w:r>
            <w:r w:rsidRPr="00A310A6">
              <w:rPr>
                <w:color w:val="000000"/>
              </w:rPr>
              <w:t>страницы,</w:t>
            </w:r>
            <w:r>
              <w:rPr>
                <w:color w:val="000000"/>
              </w:rPr>
              <w:t xml:space="preserve"> </w:t>
            </w:r>
            <w:r w:rsidRPr="00A310A6">
              <w:rPr>
                <w:color w:val="000000"/>
              </w:rPr>
              <w:t>то</w:t>
            </w:r>
            <w:r>
              <w:rPr>
                <w:color w:val="000000"/>
              </w:rPr>
              <w:t xml:space="preserve"> </w:t>
            </w:r>
            <w:r w:rsidRPr="00A310A6">
              <w:rPr>
                <w:color w:val="000000"/>
              </w:rPr>
              <w:t>учредитель-заявитель</w:t>
            </w:r>
          </w:p>
        </w:tc>
      </w:tr>
      <w:tr w:rsidR="00743765" w:rsidRPr="00A310A6" w:rsidTr="0084732A">
        <w:tc>
          <w:tcPr>
            <w:tcW w:w="675"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3</w:t>
            </w:r>
          </w:p>
        </w:tc>
        <w:tc>
          <w:tcPr>
            <w:tcW w:w="2127"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Протокол</w:t>
            </w:r>
            <w:r>
              <w:rPr>
                <w:color w:val="000000"/>
              </w:rPr>
              <w:t xml:space="preserve"> </w:t>
            </w:r>
            <w:r w:rsidRPr="00A310A6">
              <w:rPr>
                <w:color w:val="000000"/>
              </w:rPr>
              <w:t>общего</w:t>
            </w:r>
            <w:r>
              <w:rPr>
                <w:color w:val="000000"/>
              </w:rPr>
              <w:t xml:space="preserve"> </w:t>
            </w:r>
            <w:r w:rsidRPr="00A310A6">
              <w:rPr>
                <w:color w:val="000000"/>
              </w:rPr>
              <w:t>собрания</w:t>
            </w:r>
            <w:r>
              <w:rPr>
                <w:color w:val="000000"/>
              </w:rPr>
              <w:t xml:space="preserve"> </w:t>
            </w:r>
            <w:r w:rsidRPr="00A310A6">
              <w:rPr>
                <w:color w:val="000000"/>
              </w:rPr>
              <w:t>учред</w:t>
            </w:r>
            <w:r w:rsidRPr="00A310A6">
              <w:rPr>
                <w:color w:val="000000"/>
              </w:rPr>
              <w:t>и</w:t>
            </w:r>
            <w:r w:rsidRPr="00A310A6">
              <w:rPr>
                <w:color w:val="000000"/>
              </w:rPr>
              <w:t>телей</w:t>
            </w:r>
            <w:r>
              <w:rPr>
                <w:color w:val="000000"/>
              </w:rPr>
              <w:t xml:space="preserve"> </w:t>
            </w:r>
            <w:r w:rsidRPr="00A310A6">
              <w:rPr>
                <w:color w:val="000000"/>
              </w:rPr>
              <w:t>ООО</w:t>
            </w:r>
          </w:p>
        </w:tc>
        <w:tc>
          <w:tcPr>
            <w:tcW w:w="3115"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Каждый</w:t>
            </w:r>
            <w:r>
              <w:rPr>
                <w:color w:val="000000"/>
              </w:rPr>
              <w:t xml:space="preserve"> </w:t>
            </w:r>
            <w:r w:rsidRPr="00A310A6">
              <w:rPr>
                <w:color w:val="000000"/>
              </w:rPr>
              <w:t>учредитель</w:t>
            </w:r>
            <w:r>
              <w:rPr>
                <w:color w:val="000000"/>
              </w:rPr>
              <w:t xml:space="preserve"> </w:t>
            </w:r>
            <w:r w:rsidRPr="00A310A6">
              <w:rPr>
                <w:color w:val="000000"/>
              </w:rPr>
              <w:t>(рек</w:t>
            </w:r>
            <w:r w:rsidRPr="00A310A6">
              <w:rPr>
                <w:color w:val="000000"/>
              </w:rPr>
              <w:t>о</w:t>
            </w:r>
            <w:r w:rsidRPr="00A310A6">
              <w:rPr>
                <w:color w:val="000000"/>
              </w:rPr>
              <w:t>мендуется),</w:t>
            </w:r>
            <w:r>
              <w:rPr>
                <w:color w:val="000000"/>
              </w:rPr>
              <w:t xml:space="preserve"> </w:t>
            </w:r>
            <w:r w:rsidRPr="00A310A6">
              <w:rPr>
                <w:color w:val="000000"/>
              </w:rPr>
              <w:t>хотя</w:t>
            </w:r>
            <w:r>
              <w:rPr>
                <w:color w:val="000000"/>
              </w:rPr>
              <w:t xml:space="preserve"> </w:t>
            </w:r>
            <w:r w:rsidRPr="00A310A6">
              <w:rPr>
                <w:color w:val="000000"/>
              </w:rPr>
              <w:t>протокол</w:t>
            </w:r>
            <w:r>
              <w:rPr>
                <w:color w:val="000000"/>
              </w:rPr>
              <w:t xml:space="preserve"> </w:t>
            </w:r>
            <w:r w:rsidRPr="00A310A6">
              <w:rPr>
                <w:color w:val="000000"/>
              </w:rPr>
              <w:t>могут</w:t>
            </w:r>
            <w:r>
              <w:rPr>
                <w:color w:val="000000"/>
              </w:rPr>
              <w:t xml:space="preserve"> </w:t>
            </w:r>
            <w:r w:rsidRPr="00A310A6">
              <w:rPr>
                <w:color w:val="000000"/>
              </w:rPr>
              <w:t>подписать</w:t>
            </w:r>
            <w:r>
              <w:rPr>
                <w:color w:val="000000"/>
              </w:rPr>
              <w:t xml:space="preserve"> </w:t>
            </w:r>
            <w:r w:rsidRPr="00A310A6">
              <w:rPr>
                <w:color w:val="000000"/>
              </w:rPr>
              <w:t>только</w:t>
            </w:r>
            <w:r>
              <w:rPr>
                <w:color w:val="000000"/>
              </w:rPr>
              <w:t xml:space="preserve"> </w:t>
            </w:r>
            <w:r w:rsidRPr="00A310A6">
              <w:rPr>
                <w:color w:val="000000"/>
              </w:rPr>
              <w:t>председатель</w:t>
            </w:r>
            <w:r>
              <w:rPr>
                <w:color w:val="000000"/>
              </w:rPr>
              <w:t xml:space="preserve"> </w:t>
            </w:r>
            <w:r w:rsidRPr="00A310A6">
              <w:rPr>
                <w:color w:val="000000"/>
              </w:rPr>
              <w:t>и</w:t>
            </w:r>
            <w:r>
              <w:rPr>
                <w:color w:val="000000"/>
              </w:rPr>
              <w:t xml:space="preserve"> </w:t>
            </w:r>
            <w:r w:rsidRPr="00A310A6">
              <w:rPr>
                <w:color w:val="000000"/>
              </w:rPr>
              <w:t>секретарь,</w:t>
            </w:r>
            <w:r>
              <w:rPr>
                <w:color w:val="000000"/>
              </w:rPr>
              <w:t xml:space="preserve"> </w:t>
            </w:r>
            <w:r w:rsidRPr="00A310A6">
              <w:rPr>
                <w:color w:val="000000"/>
              </w:rPr>
              <w:t>если</w:t>
            </w:r>
            <w:r>
              <w:rPr>
                <w:color w:val="000000"/>
              </w:rPr>
              <w:t xml:space="preserve"> </w:t>
            </w:r>
            <w:r w:rsidRPr="00A310A6">
              <w:rPr>
                <w:color w:val="000000"/>
              </w:rPr>
              <w:t>отдельно</w:t>
            </w:r>
            <w:r>
              <w:rPr>
                <w:color w:val="000000"/>
              </w:rPr>
              <w:t xml:space="preserve"> </w:t>
            </w:r>
            <w:r w:rsidRPr="00A310A6">
              <w:rPr>
                <w:color w:val="000000"/>
              </w:rPr>
              <w:t>вед</w:t>
            </w:r>
            <w:r>
              <w:rPr>
                <w:color w:val="000000"/>
              </w:rPr>
              <w:t>е</w:t>
            </w:r>
            <w:r w:rsidRPr="00A310A6">
              <w:rPr>
                <w:color w:val="000000"/>
              </w:rPr>
              <w:t>тся</w:t>
            </w:r>
            <w:r>
              <w:rPr>
                <w:color w:val="000000"/>
              </w:rPr>
              <w:t xml:space="preserve"> </w:t>
            </w:r>
            <w:r w:rsidRPr="00A310A6">
              <w:rPr>
                <w:color w:val="000000"/>
              </w:rPr>
              <w:t>сп</w:t>
            </w:r>
            <w:r w:rsidRPr="00A310A6">
              <w:rPr>
                <w:color w:val="000000"/>
              </w:rPr>
              <w:t>и</w:t>
            </w:r>
            <w:r w:rsidRPr="00A310A6">
              <w:rPr>
                <w:color w:val="000000"/>
              </w:rPr>
              <w:t>сок</w:t>
            </w:r>
            <w:r>
              <w:rPr>
                <w:color w:val="000000"/>
              </w:rPr>
              <w:t xml:space="preserve"> </w:t>
            </w:r>
            <w:r w:rsidRPr="00A310A6">
              <w:rPr>
                <w:color w:val="000000"/>
              </w:rPr>
              <w:t>участников</w:t>
            </w:r>
            <w:r>
              <w:rPr>
                <w:color w:val="000000"/>
              </w:rPr>
              <w:t xml:space="preserve"> </w:t>
            </w:r>
            <w:r w:rsidRPr="00A310A6">
              <w:rPr>
                <w:color w:val="000000"/>
              </w:rPr>
              <w:t>собрания</w:t>
            </w:r>
            <w:r>
              <w:rPr>
                <w:color w:val="000000"/>
              </w:rPr>
              <w:t xml:space="preserve"> </w:t>
            </w:r>
            <w:r w:rsidRPr="00A310A6">
              <w:rPr>
                <w:color w:val="000000"/>
              </w:rPr>
              <w:t>с</w:t>
            </w:r>
            <w:r>
              <w:rPr>
                <w:color w:val="000000"/>
              </w:rPr>
              <w:t xml:space="preserve"> </w:t>
            </w:r>
            <w:r w:rsidRPr="00A310A6">
              <w:rPr>
                <w:color w:val="000000"/>
              </w:rPr>
              <w:t>подписью</w:t>
            </w:r>
            <w:r>
              <w:rPr>
                <w:color w:val="000000"/>
              </w:rPr>
              <w:t xml:space="preserve"> </w:t>
            </w:r>
            <w:r w:rsidRPr="00A310A6">
              <w:rPr>
                <w:color w:val="000000"/>
              </w:rPr>
              <w:t>каждого</w:t>
            </w:r>
          </w:p>
        </w:tc>
        <w:tc>
          <w:tcPr>
            <w:tcW w:w="3968"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Заявитель,</w:t>
            </w:r>
            <w:r>
              <w:rPr>
                <w:color w:val="000000"/>
              </w:rPr>
              <w:t xml:space="preserve"> </w:t>
            </w:r>
            <w:r w:rsidRPr="00A310A6">
              <w:rPr>
                <w:color w:val="000000"/>
              </w:rPr>
              <w:t>назначенный</w:t>
            </w:r>
            <w:r>
              <w:rPr>
                <w:color w:val="000000"/>
              </w:rPr>
              <w:t xml:space="preserve"> </w:t>
            </w:r>
            <w:r w:rsidRPr="00A310A6">
              <w:rPr>
                <w:color w:val="000000"/>
              </w:rPr>
              <w:t>общим</w:t>
            </w:r>
            <w:r>
              <w:rPr>
                <w:color w:val="000000"/>
              </w:rPr>
              <w:t xml:space="preserve"> </w:t>
            </w:r>
            <w:r w:rsidRPr="00A310A6">
              <w:rPr>
                <w:color w:val="000000"/>
              </w:rPr>
              <w:t>с</w:t>
            </w:r>
            <w:r w:rsidRPr="00A310A6">
              <w:rPr>
                <w:color w:val="000000"/>
              </w:rPr>
              <w:t>о</w:t>
            </w:r>
            <w:r w:rsidRPr="00A310A6">
              <w:rPr>
                <w:color w:val="000000"/>
              </w:rPr>
              <w:t>бранием</w:t>
            </w:r>
            <w:r>
              <w:rPr>
                <w:color w:val="000000"/>
              </w:rPr>
              <w:t xml:space="preserve"> </w:t>
            </w:r>
            <w:r w:rsidRPr="00A310A6">
              <w:rPr>
                <w:color w:val="000000"/>
              </w:rPr>
              <w:t>учредителей</w:t>
            </w:r>
            <w:r>
              <w:rPr>
                <w:color w:val="000000"/>
              </w:rPr>
              <w:t xml:space="preserve"> </w:t>
            </w:r>
            <w:r w:rsidRPr="00A310A6">
              <w:rPr>
                <w:color w:val="000000"/>
              </w:rPr>
              <w:t>ответстве</w:t>
            </w:r>
            <w:r w:rsidRPr="00A310A6">
              <w:rPr>
                <w:color w:val="000000"/>
              </w:rPr>
              <w:t>н</w:t>
            </w:r>
            <w:r w:rsidRPr="00A310A6">
              <w:rPr>
                <w:color w:val="000000"/>
              </w:rPr>
              <w:t>ным</w:t>
            </w:r>
            <w:r>
              <w:rPr>
                <w:color w:val="000000"/>
              </w:rPr>
              <w:t xml:space="preserve"> </w:t>
            </w:r>
            <w:r w:rsidRPr="00A310A6">
              <w:rPr>
                <w:color w:val="000000"/>
              </w:rPr>
              <w:t>за</w:t>
            </w:r>
            <w:r>
              <w:rPr>
                <w:color w:val="000000"/>
              </w:rPr>
              <w:t xml:space="preserve"> </w:t>
            </w:r>
            <w:r w:rsidRPr="00A310A6">
              <w:rPr>
                <w:color w:val="000000"/>
              </w:rPr>
              <w:t>государственную</w:t>
            </w:r>
            <w:r>
              <w:rPr>
                <w:color w:val="000000"/>
              </w:rPr>
              <w:t xml:space="preserve"> </w:t>
            </w:r>
            <w:r w:rsidRPr="00A310A6">
              <w:rPr>
                <w:color w:val="000000"/>
              </w:rPr>
              <w:t>регистр</w:t>
            </w:r>
            <w:r w:rsidRPr="00A310A6">
              <w:rPr>
                <w:color w:val="000000"/>
              </w:rPr>
              <w:t>а</w:t>
            </w:r>
            <w:r w:rsidRPr="00A310A6">
              <w:rPr>
                <w:color w:val="000000"/>
              </w:rPr>
              <w:t>цию</w:t>
            </w:r>
            <w:r>
              <w:rPr>
                <w:color w:val="000000"/>
              </w:rPr>
              <w:t xml:space="preserve"> </w:t>
            </w:r>
            <w:r w:rsidRPr="00A310A6">
              <w:rPr>
                <w:color w:val="000000"/>
              </w:rPr>
              <w:t>ООО</w:t>
            </w:r>
          </w:p>
        </w:tc>
      </w:tr>
      <w:tr w:rsidR="00743765" w:rsidRPr="00A310A6" w:rsidTr="0084732A">
        <w:tc>
          <w:tcPr>
            <w:tcW w:w="675"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4</w:t>
            </w:r>
          </w:p>
        </w:tc>
        <w:tc>
          <w:tcPr>
            <w:tcW w:w="2127"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Договор</w:t>
            </w:r>
            <w:r>
              <w:rPr>
                <w:color w:val="000000"/>
              </w:rPr>
              <w:t xml:space="preserve"> </w:t>
            </w:r>
            <w:r w:rsidRPr="00A310A6">
              <w:rPr>
                <w:color w:val="000000"/>
              </w:rPr>
              <w:t>об</w:t>
            </w:r>
            <w:r>
              <w:rPr>
                <w:color w:val="000000"/>
              </w:rPr>
              <w:t xml:space="preserve"> </w:t>
            </w:r>
            <w:r w:rsidRPr="00A310A6">
              <w:rPr>
                <w:color w:val="000000"/>
              </w:rPr>
              <w:t>учр</w:t>
            </w:r>
            <w:r w:rsidRPr="00A310A6">
              <w:rPr>
                <w:color w:val="000000"/>
              </w:rPr>
              <w:t>е</w:t>
            </w:r>
            <w:r w:rsidRPr="00A310A6">
              <w:rPr>
                <w:color w:val="000000"/>
              </w:rPr>
              <w:t>ждении</w:t>
            </w:r>
          </w:p>
        </w:tc>
        <w:tc>
          <w:tcPr>
            <w:tcW w:w="3115"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Каждый</w:t>
            </w:r>
            <w:r>
              <w:rPr>
                <w:color w:val="000000"/>
              </w:rPr>
              <w:t xml:space="preserve"> </w:t>
            </w:r>
            <w:r w:rsidRPr="00A310A6">
              <w:rPr>
                <w:color w:val="000000"/>
              </w:rPr>
              <w:t>учредитель</w:t>
            </w:r>
          </w:p>
        </w:tc>
        <w:tc>
          <w:tcPr>
            <w:tcW w:w="3968"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Заявитель,</w:t>
            </w:r>
            <w:r>
              <w:rPr>
                <w:color w:val="000000"/>
              </w:rPr>
              <w:t xml:space="preserve"> </w:t>
            </w:r>
            <w:r w:rsidRPr="00A310A6">
              <w:rPr>
                <w:color w:val="000000"/>
              </w:rPr>
              <w:t>назначенный</w:t>
            </w:r>
            <w:r>
              <w:rPr>
                <w:color w:val="000000"/>
              </w:rPr>
              <w:t xml:space="preserve"> </w:t>
            </w:r>
            <w:r w:rsidRPr="00A310A6">
              <w:rPr>
                <w:color w:val="000000"/>
              </w:rPr>
              <w:t>общим</w:t>
            </w:r>
            <w:r>
              <w:rPr>
                <w:color w:val="000000"/>
              </w:rPr>
              <w:t xml:space="preserve"> </w:t>
            </w:r>
            <w:r w:rsidRPr="00A310A6">
              <w:rPr>
                <w:color w:val="000000"/>
              </w:rPr>
              <w:t>с</w:t>
            </w:r>
            <w:r w:rsidRPr="00A310A6">
              <w:rPr>
                <w:color w:val="000000"/>
              </w:rPr>
              <w:t>о</w:t>
            </w:r>
            <w:r w:rsidRPr="00A310A6">
              <w:rPr>
                <w:color w:val="000000"/>
              </w:rPr>
              <w:t>бранием</w:t>
            </w:r>
            <w:r>
              <w:rPr>
                <w:color w:val="000000"/>
              </w:rPr>
              <w:t xml:space="preserve"> </w:t>
            </w:r>
            <w:r w:rsidRPr="00A310A6">
              <w:rPr>
                <w:color w:val="000000"/>
              </w:rPr>
              <w:t>учредителей</w:t>
            </w:r>
            <w:r>
              <w:rPr>
                <w:color w:val="000000"/>
              </w:rPr>
              <w:t xml:space="preserve"> </w:t>
            </w:r>
            <w:r w:rsidRPr="00A310A6">
              <w:rPr>
                <w:color w:val="000000"/>
              </w:rPr>
              <w:t>ответстве</w:t>
            </w:r>
            <w:r w:rsidRPr="00A310A6">
              <w:rPr>
                <w:color w:val="000000"/>
              </w:rPr>
              <w:t>н</w:t>
            </w:r>
            <w:r w:rsidRPr="00A310A6">
              <w:rPr>
                <w:color w:val="000000"/>
              </w:rPr>
              <w:t>ным</w:t>
            </w:r>
            <w:r>
              <w:rPr>
                <w:color w:val="000000"/>
              </w:rPr>
              <w:t xml:space="preserve"> </w:t>
            </w:r>
            <w:r w:rsidRPr="00A310A6">
              <w:rPr>
                <w:color w:val="000000"/>
              </w:rPr>
              <w:t>за</w:t>
            </w:r>
            <w:r>
              <w:rPr>
                <w:color w:val="000000"/>
              </w:rPr>
              <w:t xml:space="preserve"> </w:t>
            </w:r>
            <w:r w:rsidRPr="00A310A6">
              <w:rPr>
                <w:color w:val="000000"/>
              </w:rPr>
              <w:t>государственную</w:t>
            </w:r>
            <w:r>
              <w:rPr>
                <w:color w:val="000000"/>
              </w:rPr>
              <w:t xml:space="preserve"> </w:t>
            </w:r>
            <w:r w:rsidRPr="00A310A6">
              <w:rPr>
                <w:color w:val="000000"/>
              </w:rPr>
              <w:t>регистр</w:t>
            </w:r>
            <w:r w:rsidRPr="00A310A6">
              <w:rPr>
                <w:color w:val="000000"/>
              </w:rPr>
              <w:t>а</w:t>
            </w:r>
            <w:r w:rsidRPr="00A310A6">
              <w:rPr>
                <w:color w:val="000000"/>
              </w:rPr>
              <w:t>цию</w:t>
            </w:r>
            <w:r>
              <w:rPr>
                <w:color w:val="000000"/>
              </w:rPr>
              <w:t xml:space="preserve"> </w:t>
            </w:r>
            <w:r w:rsidRPr="00A310A6">
              <w:rPr>
                <w:color w:val="000000"/>
              </w:rPr>
              <w:t>ООО,</w:t>
            </w:r>
            <w:r>
              <w:rPr>
                <w:color w:val="000000"/>
              </w:rPr>
              <w:t xml:space="preserve"> </w:t>
            </w:r>
            <w:r w:rsidRPr="00A310A6">
              <w:rPr>
                <w:color w:val="000000"/>
              </w:rPr>
              <w:t>либо</w:t>
            </w:r>
            <w:r>
              <w:rPr>
                <w:color w:val="000000"/>
              </w:rPr>
              <w:t xml:space="preserve"> </w:t>
            </w:r>
            <w:r w:rsidRPr="00A310A6">
              <w:rPr>
                <w:color w:val="000000"/>
              </w:rPr>
              <w:t>все</w:t>
            </w:r>
            <w:r>
              <w:rPr>
                <w:color w:val="000000"/>
              </w:rPr>
              <w:t xml:space="preserve"> </w:t>
            </w:r>
            <w:r w:rsidRPr="00A310A6">
              <w:rPr>
                <w:color w:val="000000"/>
              </w:rPr>
              <w:t>учредители</w:t>
            </w:r>
          </w:p>
        </w:tc>
      </w:tr>
      <w:tr w:rsidR="00743765" w:rsidRPr="00A310A6" w:rsidTr="0084732A">
        <w:tc>
          <w:tcPr>
            <w:tcW w:w="675"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5</w:t>
            </w:r>
          </w:p>
        </w:tc>
        <w:tc>
          <w:tcPr>
            <w:tcW w:w="2127"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Устав</w:t>
            </w:r>
            <w:r>
              <w:rPr>
                <w:color w:val="000000"/>
              </w:rPr>
              <w:t xml:space="preserve"> </w:t>
            </w:r>
            <w:r w:rsidRPr="00A310A6">
              <w:rPr>
                <w:color w:val="000000"/>
              </w:rPr>
              <w:t>ООО</w:t>
            </w:r>
          </w:p>
        </w:tc>
        <w:tc>
          <w:tcPr>
            <w:tcW w:w="3115"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Не</w:t>
            </w:r>
            <w:r>
              <w:rPr>
                <w:color w:val="000000"/>
              </w:rPr>
              <w:t xml:space="preserve"> </w:t>
            </w:r>
            <w:r w:rsidRPr="00A310A6">
              <w:rPr>
                <w:color w:val="000000"/>
              </w:rPr>
              <w:t>подписывается</w:t>
            </w:r>
          </w:p>
        </w:tc>
        <w:tc>
          <w:tcPr>
            <w:tcW w:w="3968"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Заявитель,</w:t>
            </w:r>
            <w:r>
              <w:rPr>
                <w:color w:val="000000"/>
              </w:rPr>
              <w:t xml:space="preserve"> </w:t>
            </w:r>
            <w:r w:rsidRPr="00A310A6">
              <w:rPr>
                <w:color w:val="000000"/>
              </w:rPr>
              <w:t>назначенный</w:t>
            </w:r>
            <w:r>
              <w:rPr>
                <w:color w:val="000000"/>
              </w:rPr>
              <w:t xml:space="preserve"> </w:t>
            </w:r>
            <w:r w:rsidRPr="00A310A6">
              <w:rPr>
                <w:color w:val="000000"/>
              </w:rPr>
              <w:t>общим</w:t>
            </w:r>
            <w:r>
              <w:rPr>
                <w:color w:val="000000"/>
              </w:rPr>
              <w:t xml:space="preserve"> </w:t>
            </w:r>
            <w:r w:rsidRPr="00A310A6">
              <w:rPr>
                <w:color w:val="000000"/>
              </w:rPr>
              <w:t>с</w:t>
            </w:r>
            <w:r w:rsidRPr="00A310A6">
              <w:rPr>
                <w:color w:val="000000"/>
              </w:rPr>
              <w:t>о</w:t>
            </w:r>
            <w:r w:rsidRPr="00A310A6">
              <w:rPr>
                <w:color w:val="000000"/>
              </w:rPr>
              <w:t>бранием</w:t>
            </w:r>
            <w:r>
              <w:rPr>
                <w:color w:val="000000"/>
              </w:rPr>
              <w:t xml:space="preserve"> </w:t>
            </w:r>
            <w:r w:rsidRPr="00A310A6">
              <w:rPr>
                <w:color w:val="000000"/>
              </w:rPr>
              <w:t>учредителей</w:t>
            </w:r>
            <w:r>
              <w:rPr>
                <w:color w:val="000000"/>
              </w:rPr>
              <w:t xml:space="preserve"> </w:t>
            </w:r>
            <w:r w:rsidRPr="00A310A6">
              <w:rPr>
                <w:color w:val="000000"/>
              </w:rPr>
              <w:t>ответстве</w:t>
            </w:r>
            <w:r w:rsidRPr="00A310A6">
              <w:rPr>
                <w:color w:val="000000"/>
              </w:rPr>
              <w:t>н</w:t>
            </w:r>
            <w:r w:rsidRPr="00A310A6">
              <w:rPr>
                <w:color w:val="000000"/>
              </w:rPr>
              <w:t>ным</w:t>
            </w:r>
            <w:r>
              <w:rPr>
                <w:color w:val="000000"/>
              </w:rPr>
              <w:t xml:space="preserve"> </w:t>
            </w:r>
            <w:r w:rsidRPr="00A310A6">
              <w:rPr>
                <w:color w:val="000000"/>
              </w:rPr>
              <w:t>за</w:t>
            </w:r>
            <w:r>
              <w:rPr>
                <w:color w:val="000000"/>
              </w:rPr>
              <w:t xml:space="preserve"> </w:t>
            </w:r>
            <w:r w:rsidRPr="00A310A6">
              <w:rPr>
                <w:color w:val="000000"/>
              </w:rPr>
              <w:t>государственную</w:t>
            </w:r>
            <w:r>
              <w:rPr>
                <w:color w:val="000000"/>
              </w:rPr>
              <w:t xml:space="preserve"> </w:t>
            </w:r>
            <w:r w:rsidRPr="00A310A6">
              <w:rPr>
                <w:color w:val="000000"/>
              </w:rPr>
              <w:t>регистр</w:t>
            </w:r>
            <w:r w:rsidRPr="00A310A6">
              <w:rPr>
                <w:color w:val="000000"/>
              </w:rPr>
              <w:t>а</w:t>
            </w:r>
            <w:r w:rsidRPr="00A310A6">
              <w:rPr>
                <w:color w:val="000000"/>
              </w:rPr>
              <w:t>цию</w:t>
            </w:r>
            <w:r>
              <w:rPr>
                <w:color w:val="000000"/>
              </w:rPr>
              <w:t xml:space="preserve"> </w:t>
            </w:r>
            <w:r w:rsidRPr="00A310A6">
              <w:rPr>
                <w:color w:val="000000"/>
              </w:rPr>
              <w:t>ООО</w:t>
            </w:r>
          </w:p>
        </w:tc>
      </w:tr>
      <w:tr w:rsidR="00743765" w:rsidRPr="00A310A6" w:rsidTr="0084732A">
        <w:tc>
          <w:tcPr>
            <w:tcW w:w="675"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6</w:t>
            </w:r>
          </w:p>
        </w:tc>
        <w:tc>
          <w:tcPr>
            <w:tcW w:w="2127"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Квитанция</w:t>
            </w:r>
            <w:r>
              <w:rPr>
                <w:color w:val="000000"/>
              </w:rPr>
              <w:t xml:space="preserve"> </w:t>
            </w:r>
            <w:r w:rsidRPr="00A310A6">
              <w:rPr>
                <w:color w:val="000000"/>
              </w:rPr>
              <w:t>об</w:t>
            </w:r>
            <w:r>
              <w:rPr>
                <w:color w:val="000000"/>
              </w:rPr>
              <w:t xml:space="preserve"> </w:t>
            </w:r>
            <w:r w:rsidRPr="00A310A6">
              <w:rPr>
                <w:color w:val="000000"/>
              </w:rPr>
              <w:t>оплате</w:t>
            </w:r>
            <w:r>
              <w:rPr>
                <w:color w:val="000000"/>
              </w:rPr>
              <w:t xml:space="preserve"> </w:t>
            </w:r>
            <w:r w:rsidRPr="00A310A6">
              <w:rPr>
                <w:color w:val="000000"/>
              </w:rPr>
              <w:t>госуда</w:t>
            </w:r>
            <w:r w:rsidRPr="00A310A6">
              <w:rPr>
                <w:color w:val="000000"/>
              </w:rPr>
              <w:t>р</w:t>
            </w:r>
            <w:r w:rsidRPr="00A310A6">
              <w:rPr>
                <w:color w:val="000000"/>
              </w:rPr>
              <w:t>ственной</w:t>
            </w:r>
            <w:r>
              <w:rPr>
                <w:color w:val="000000"/>
              </w:rPr>
              <w:t xml:space="preserve"> </w:t>
            </w:r>
            <w:r w:rsidRPr="00A310A6">
              <w:rPr>
                <w:color w:val="000000"/>
              </w:rPr>
              <w:t>пошл</w:t>
            </w:r>
            <w:r w:rsidRPr="00A310A6">
              <w:rPr>
                <w:color w:val="000000"/>
              </w:rPr>
              <w:t>и</w:t>
            </w:r>
            <w:r w:rsidRPr="00A310A6">
              <w:rPr>
                <w:color w:val="000000"/>
              </w:rPr>
              <w:t>ны</w:t>
            </w:r>
            <w:r>
              <w:rPr>
                <w:color w:val="000000"/>
              </w:rPr>
              <w:t xml:space="preserve"> </w:t>
            </w:r>
            <w:r w:rsidRPr="00A310A6">
              <w:rPr>
                <w:color w:val="000000"/>
              </w:rPr>
              <w:t>за</w:t>
            </w:r>
            <w:r>
              <w:rPr>
                <w:color w:val="000000"/>
              </w:rPr>
              <w:t xml:space="preserve"> </w:t>
            </w:r>
            <w:r w:rsidRPr="00A310A6">
              <w:rPr>
                <w:color w:val="000000"/>
              </w:rPr>
              <w:t>регистр</w:t>
            </w:r>
            <w:r w:rsidRPr="00A310A6">
              <w:rPr>
                <w:color w:val="000000"/>
              </w:rPr>
              <w:t>а</w:t>
            </w:r>
            <w:r w:rsidRPr="00A310A6">
              <w:rPr>
                <w:color w:val="000000"/>
              </w:rPr>
              <w:t>цию</w:t>
            </w:r>
            <w:r>
              <w:rPr>
                <w:color w:val="000000"/>
              </w:rPr>
              <w:t xml:space="preserve"> </w:t>
            </w:r>
            <w:r w:rsidRPr="00A310A6">
              <w:rPr>
                <w:color w:val="000000"/>
              </w:rPr>
              <w:t>ООО</w:t>
            </w:r>
            <w:r>
              <w:rPr>
                <w:color w:val="000000"/>
              </w:rPr>
              <w:t xml:space="preserve"> </w:t>
            </w:r>
          </w:p>
        </w:tc>
        <w:tc>
          <w:tcPr>
            <w:tcW w:w="3115"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Если</w:t>
            </w:r>
            <w:r>
              <w:rPr>
                <w:color w:val="000000"/>
              </w:rPr>
              <w:t xml:space="preserve"> </w:t>
            </w:r>
            <w:r w:rsidRPr="00A310A6">
              <w:rPr>
                <w:color w:val="000000"/>
              </w:rPr>
              <w:t>учредителей</w:t>
            </w:r>
            <w:r>
              <w:rPr>
                <w:color w:val="000000"/>
              </w:rPr>
              <w:t xml:space="preserve"> </w:t>
            </w:r>
            <w:r w:rsidRPr="00A310A6">
              <w:rPr>
                <w:color w:val="000000"/>
              </w:rPr>
              <w:t>нескол</w:t>
            </w:r>
            <w:r w:rsidRPr="00A310A6">
              <w:rPr>
                <w:color w:val="000000"/>
              </w:rPr>
              <w:t>ь</w:t>
            </w:r>
            <w:r w:rsidRPr="00A310A6">
              <w:rPr>
                <w:color w:val="000000"/>
              </w:rPr>
              <w:t>ко,</w:t>
            </w:r>
            <w:r>
              <w:rPr>
                <w:color w:val="000000"/>
              </w:rPr>
              <w:t xml:space="preserve"> </w:t>
            </w:r>
            <w:r w:rsidRPr="00A310A6">
              <w:rPr>
                <w:color w:val="000000"/>
              </w:rPr>
              <w:t>то</w:t>
            </w:r>
            <w:r>
              <w:rPr>
                <w:color w:val="000000"/>
              </w:rPr>
              <w:t xml:space="preserve"> </w:t>
            </w:r>
            <w:r w:rsidRPr="00A310A6">
              <w:rPr>
                <w:color w:val="000000"/>
              </w:rPr>
              <w:t>общая</w:t>
            </w:r>
            <w:r>
              <w:rPr>
                <w:color w:val="000000"/>
              </w:rPr>
              <w:t xml:space="preserve"> </w:t>
            </w:r>
            <w:r w:rsidRPr="00A310A6">
              <w:rPr>
                <w:color w:val="000000"/>
              </w:rPr>
              <w:t>сумма</w:t>
            </w:r>
            <w:r>
              <w:rPr>
                <w:color w:val="000000"/>
              </w:rPr>
              <w:t xml:space="preserve"> </w:t>
            </w:r>
            <w:r w:rsidRPr="00A310A6">
              <w:rPr>
                <w:color w:val="000000"/>
              </w:rPr>
              <w:t>госп</w:t>
            </w:r>
            <w:r w:rsidRPr="00A310A6">
              <w:rPr>
                <w:color w:val="000000"/>
              </w:rPr>
              <w:t>о</w:t>
            </w:r>
            <w:r w:rsidRPr="00A310A6">
              <w:rPr>
                <w:color w:val="000000"/>
              </w:rPr>
              <w:t>шлины</w:t>
            </w:r>
            <w:r>
              <w:rPr>
                <w:color w:val="000000"/>
              </w:rPr>
              <w:t xml:space="preserve"> </w:t>
            </w:r>
            <w:r w:rsidRPr="00A310A6">
              <w:rPr>
                <w:color w:val="000000"/>
              </w:rPr>
              <w:t>делится</w:t>
            </w:r>
            <w:r>
              <w:rPr>
                <w:color w:val="000000"/>
              </w:rPr>
              <w:t xml:space="preserve"> </w:t>
            </w:r>
            <w:r w:rsidRPr="00A310A6">
              <w:rPr>
                <w:color w:val="000000"/>
              </w:rPr>
              <w:t>на</w:t>
            </w:r>
            <w:r>
              <w:rPr>
                <w:color w:val="000000"/>
              </w:rPr>
              <w:t xml:space="preserve"> </w:t>
            </w:r>
            <w:r w:rsidRPr="00A310A6">
              <w:rPr>
                <w:color w:val="000000"/>
              </w:rPr>
              <w:t>всех</w:t>
            </w:r>
            <w:r>
              <w:rPr>
                <w:color w:val="000000"/>
              </w:rPr>
              <w:t xml:space="preserve"> </w:t>
            </w:r>
            <w:r w:rsidRPr="00A310A6">
              <w:rPr>
                <w:color w:val="000000"/>
              </w:rPr>
              <w:t>учредителей</w:t>
            </w:r>
            <w:r>
              <w:rPr>
                <w:color w:val="000000"/>
              </w:rPr>
              <w:t xml:space="preserve"> </w:t>
            </w:r>
            <w:r w:rsidRPr="00A310A6">
              <w:rPr>
                <w:color w:val="000000"/>
              </w:rPr>
              <w:t>равными</w:t>
            </w:r>
            <w:r>
              <w:rPr>
                <w:color w:val="000000"/>
              </w:rPr>
              <w:t xml:space="preserve"> </w:t>
            </w:r>
            <w:r w:rsidRPr="00A310A6">
              <w:rPr>
                <w:color w:val="000000"/>
              </w:rPr>
              <w:t>д</w:t>
            </w:r>
            <w:r w:rsidRPr="00A310A6">
              <w:rPr>
                <w:color w:val="000000"/>
              </w:rPr>
              <w:t>о</w:t>
            </w:r>
            <w:r w:rsidRPr="00A310A6">
              <w:rPr>
                <w:color w:val="000000"/>
              </w:rPr>
              <w:t>лями</w:t>
            </w:r>
            <w:r>
              <w:rPr>
                <w:color w:val="000000"/>
              </w:rPr>
              <w:t xml:space="preserve"> </w:t>
            </w:r>
            <w:r w:rsidRPr="00A310A6">
              <w:rPr>
                <w:color w:val="000000"/>
              </w:rPr>
              <w:t>и</w:t>
            </w:r>
            <w:r>
              <w:rPr>
                <w:color w:val="000000"/>
              </w:rPr>
              <w:t xml:space="preserve"> </w:t>
            </w:r>
            <w:r w:rsidRPr="00A310A6">
              <w:rPr>
                <w:color w:val="000000"/>
              </w:rPr>
              <w:t>каждый</w:t>
            </w:r>
            <w:r>
              <w:rPr>
                <w:color w:val="000000"/>
              </w:rPr>
              <w:t xml:space="preserve"> </w:t>
            </w:r>
            <w:r w:rsidRPr="00A310A6">
              <w:rPr>
                <w:color w:val="000000"/>
              </w:rPr>
              <w:t>платит</w:t>
            </w:r>
            <w:r>
              <w:rPr>
                <w:color w:val="000000"/>
              </w:rPr>
              <w:t xml:space="preserve"> </w:t>
            </w:r>
            <w:r w:rsidRPr="00A310A6">
              <w:rPr>
                <w:color w:val="000000"/>
              </w:rPr>
              <w:t>по</w:t>
            </w:r>
            <w:r>
              <w:rPr>
                <w:color w:val="000000"/>
              </w:rPr>
              <w:t xml:space="preserve"> </w:t>
            </w:r>
            <w:r w:rsidRPr="00A310A6">
              <w:rPr>
                <w:color w:val="000000"/>
              </w:rPr>
              <w:lastRenderedPageBreak/>
              <w:t>отдельной</w:t>
            </w:r>
            <w:r>
              <w:rPr>
                <w:color w:val="000000"/>
              </w:rPr>
              <w:t xml:space="preserve"> </w:t>
            </w:r>
            <w:r w:rsidRPr="00A310A6">
              <w:rPr>
                <w:color w:val="000000"/>
              </w:rPr>
              <w:t>квитанции</w:t>
            </w:r>
          </w:p>
        </w:tc>
        <w:tc>
          <w:tcPr>
            <w:tcW w:w="3968"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lastRenderedPageBreak/>
              <w:t>-</w:t>
            </w:r>
          </w:p>
        </w:tc>
      </w:tr>
      <w:tr w:rsidR="00743765" w:rsidRPr="00A310A6" w:rsidTr="0084732A">
        <w:tc>
          <w:tcPr>
            <w:tcW w:w="675"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lastRenderedPageBreak/>
              <w:t>7</w:t>
            </w:r>
          </w:p>
        </w:tc>
        <w:tc>
          <w:tcPr>
            <w:tcW w:w="2127"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Уведомление</w:t>
            </w:r>
            <w:r>
              <w:rPr>
                <w:color w:val="000000"/>
              </w:rPr>
              <w:t xml:space="preserve"> </w:t>
            </w:r>
            <w:r w:rsidRPr="00A310A6">
              <w:rPr>
                <w:color w:val="000000"/>
              </w:rPr>
              <w:t>о</w:t>
            </w:r>
            <w:r>
              <w:rPr>
                <w:color w:val="000000"/>
              </w:rPr>
              <w:t xml:space="preserve"> </w:t>
            </w:r>
            <w:r w:rsidRPr="00A310A6">
              <w:rPr>
                <w:color w:val="000000"/>
              </w:rPr>
              <w:t>переходе</w:t>
            </w:r>
            <w:r>
              <w:rPr>
                <w:color w:val="000000"/>
              </w:rPr>
              <w:t xml:space="preserve"> </w:t>
            </w:r>
            <w:r w:rsidRPr="00A310A6">
              <w:rPr>
                <w:color w:val="000000"/>
              </w:rPr>
              <w:t>на</w:t>
            </w:r>
            <w:r>
              <w:rPr>
                <w:color w:val="000000"/>
              </w:rPr>
              <w:t xml:space="preserve"> </w:t>
            </w:r>
            <w:r w:rsidRPr="00A310A6">
              <w:rPr>
                <w:color w:val="000000"/>
              </w:rPr>
              <w:t>УСН</w:t>
            </w:r>
          </w:p>
        </w:tc>
        <w:tc>
          <w:tcPr>
            <w:tcW w:w="3115"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Заявитель,</w:t>
            </w:r>
            <w:r>
              <w:rPr>
                <w:color w:val="000000"/>
              </w:rPr>
              <w:t xml:space="preserve"> </w:t>
            </w:r>
            <w:r w:rsidRPr="00A310A6">
              <w:rPr>
                <w:color w:val="000000"/>
              </w:rPr>
              <w:t>назначенный</w:t>
            </w:r>
            <w:r>
              <w:rPr>
                <w:color w:val="000000"/>
              </w:rPr>
              <w:t xml:space="preserve"> </w:t>
            </w:r>
            <w:r w:rsidRPr="00A310A6">
              <w:rPr>
                <w:color w:val="000000"/>
              </w:rPr>
              <w:t>общим</w:t>
            </w:r>
            <w:r>
              <w:rPr>
                <w:color w:val="000000"/>
              </w:rPr>
              <w:t xml:space="preserve"> </w:t>
            </w:r>
            <w:r w:rsidRPr="00A310A6">
              <w:rPr>
                <w:color w:val="000000"/>
              </w:rPr>
              <w:t>собранием</w:t>
            </w:r>
            <w:r>
              <w:rPr>
                <w:color w:val="000000"/>
              </w:rPr>
              <w:t xml:space="preserve"> </w:t>
            </w:r>
            <w:r w:rsidRPr="00A310A6">
              <w:rPr>
                <w:color w:val="000000"/>
              </w:rPr>
              <w:t>учред</w:t>
            </w:r>
            <w:r w:rsidRPr="00A310A6">
              <w:rPr>
                <w:color w:val="000000"/>
              </w:rPr>
              <w:t>и</w:t>
            </w:r>
            <w:r w:rsidRPr="00A310A6">
              <w:rPr>
                <w:color w:val="000000"/>
              </w:rPr>
              <w:t>телей</w:t>
            </w:r>
            <w:r>
              <w:rPr>
                <w:color w:val="000000"/>
              </w:rPr>
              <w:t xml:space="preserve"> </w:t>
            </w:r>
            <w:r w:rsidRPr="00A310A6">
              <w:rPr>
                <w:color w:val="000000"/>
              </w:rPr>
              <w:t>ответственным</w:t>
            </w:r>
            <w:r>
              <w:rPr>
                <w:color w:val="000000"/>
              </w:rPr>
              <w:t xml:space="preserve"> </w:t>
            </w:r>
            <w:r w:rsidRPr="00A310A6">
              <w:rPr>
                <w:color w:val="000000"/>
              </w:rPr>
              <w:t>за</w:t>
            </w:r>
            <w:r>
              <w:rPr>
                <w:color w:val="000000"/>
              </w:rPr>
              <w:t xml:space="preserve"> </w:t>
            </w:r>
            <w:r w:rsidRPr="00A310A6">
              <w:rPr>
                <w:color w:val="000000"/>
              </w:rPr>
              <w:t>государственную</w:t>
            </w:r>
            <w:r>
              <w:rPr>
                <w:color w:val="000000"/>
              </w:rPr>
              <w:t xml:space="preserve"> </w:t>
            </w:r>
            <w:r w:rsidRPr="00A310A6">
              <w:rPr>
                <w:color w:val="000000"/>
              </w:rPr>
              <w:t>регистр</w:t>
            </w:r>
            <w:r w:rsidRPr="00A310A6">
              <w:rPr>
                <w:color w:val="000000"/>
              </w:rPr>
              <w:t>а</w:t>
            </w:r>
            <w:r w:rsidRPr="00A310A6">
              <w:rPr>
                <w:color w:val="000000"/>
              </w:rPr>
              <w:t>цию</w:t>
            </w:r>
            <w:r>
              <w:rPr>
                <w:color w:val="000000"/>
              </w:rPr>
              <w:t xml:space="preserve"> </w:t>
            </w:r>
            <w:r w:rsidRPr="00A310A6">
              <w:rPr>
                <w:color w:val="000000"/>
              </w:rPr>
              <w:t>ООО</w:t>
            </w:r>
          </w:p>
        </w:tc>
        <w:tc>
          <w:tcPr>
            <w:tcW w:w="3968"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w:t>
            </w:r>
          </w:p>
        </w:tc>
      </w:tr>
      <w:tr w:rsidR="00743765" w:rsidRPr="00A310A6" w:rsidTr="0084732A">
        <w:tc>
          <w:tcPr>
            <w:tcW w:w="675"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8</w:t>
            </w:r>
          </w:p>
        </w:tc>
        <w:tc>
          <w:tcPr>
            <w:tcW w:w="2127"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Гарантийное</w:t>
            </w:r>
            <w:r>
              <w:rPr>
                <w:color w:val="000000"/>
              </w:rPr>
              <w:t xml:space="preserve"> </w:t>
            </w:r>
            <w:r w:rsidRPr="00A310A6">
              <w:rPr>
                <w:color w:val="000000"/>
              </w:rPr>
              <w:t>письмо</w:t>
            </w:r>
            <w:r>
              <w:rPr>
                <w:color w:val="000000"/>
              </w:rPr>
              <w:t xml:space="preserve"> </w:t>
            </w:r>
            <w:r w:rsidRPr="00A310A6">
              <w:rPr>
                <w:color w:val="000000"/>
              </w:rPr>
              <w:t>о</w:t>
            </w:r>
            <w:r>
              <w:rPr>
                <w:color w:val="000000"/>
              </w:rPr>
              <w:t xml:space="preserve"> </w:t>
            </w:r>
            <w:r w:rsidRPr="00A310A6">
              <w:rPr>
                <w:color w:val="000000"/>
              </w:rPr>
              <w:t>пред</w:t>
            </w:r>
            <w:r w:rsidRPr="00A310A6">
              <w:rPr>
                <w:color w:val="000000"/>
              </w:rPr>
              <w:t>о</w:t>
            </w:r>
            <w:r w:rsidRPr="00A310A6">
              <w:rPr>
                <w:color w:val="000000"/>
              </w:rPr>
              <w:t>ставлении</w:t>
            </w:r>
            <w:r>
              <w:rPr>
                <w:color w:val="000000"/>
              </w:rPr>
              <w:t xml:space="preserve"> </w:t>
            </w:r>
            <w:r w:rsidRPr="00A310A6">
              <w:rPr>
                <w:color w:val="000000"/>
              </w:rPr>
              <w:t>ООО</w:t>
            </w:r>
            <w:r>
              <w:rPr>
                <w:color w:val="000000"/>
              </w:rPr>
              <w:t xml:space="preserve"> </w:t>
            </w:r>
            <w:r w:rsidRPr="00A310A6">
              <w:rPr>
                <w:color w:val="000000"/>
              </w:rPr>
              <w:t>юридического</w:t>
            </w:r>
            <w:r>
              <w:rPr>
                <w:color w:val="000000"/>
              </w:rPr>
              <w:t xml:space="preserve"> </w:t>
            </w:r>
            <w:r w:rsidRPr="00A310A6">
              <w:rPr>
                <w:color w:val="000000"/>
              </w:rPr>
              <w:t>а</w:t>
            </w:r>
            <w:r w:rsidRPr="00A310A6">
              <w:rPr>
                <w:color w:val="000000"/>
              </w:rPr>
              <w:t>д</w:t>
            </w:r>
            <w:r w:rsidRPr="00A310A6">
              <w:rPr>
                <w:color w:val="000000"/>
              </w:rPr>
              <w:t>реса</w:t>
            </w:r>
          </w:p>
        </w:tc>
        <w:tc>
          <w:tcPr>
            <w:tcW w:w="3115" w:type="dxa"/>
            <w:shd w:val="clear" w:color="auto" w:fill="FFFFFF"/>
          </w:tcPr>
          <w:p w:rsidR="00743765" w:rsidRPr="00A310A6" w:rsidRDefault="00743765" w:rsidP="0084732A">
            <w:pPr>
              <w:autoSpaceDE w:val="0"/>
              <w:autoSpaceDN w:val="0"/>
              <w:adjustRightInd w:val="0"/>
              <w:rPr>
                <w:color w:val="000000"/>
                <w:lang w:eastAsia="en-US"/>
              </w:rPr>
            </w:pPr>
            <w:r w:rsidRPr="00A310A6">
              <w:rPr>
                <w:color w:val="000000"/>
              </w:rPr>
              <w:t>Уполномоченное</w:t>
            </w:r>
            <w:r>
              <w:rPr>
                <w:color w:val="000000"/>
              </w:rPr>
              <w:t xml:space="preserve"> </w:t>
            </w:r>
            <w:r w:rsidRPr="00A310A6">
              <w:rPr>
                <w:color w:val="000000"/>
              </w:rPr>
              <w:t>лицо</w:t>
            </w:r>
            <w:r>
              <w:rPr>
                <w:color w:val="000000"/>
              </w:rPr>
              <w:t xml:space="preserve"> </w:t>
            </w:r>
            <w:r w:rsidRPr="00A310A6">
              <w:rPr>
                <w:color w:val="000000"/>
              </w:rPr>
              <w:t>со</w:t>
            </w:r>
            <w:r>
              <w:rPr>
                <w:color w:val="000000"/>
              </w:rPr>
              <w:t xml:space="preserve"> </w:t>
            </w:r>
            <w:r w:rsidRPr="00A310A6">
              <w:rPr>
                <w:color w:val="000000"/>
              </w:rPr>
              <w:t>стороны</w:t>
            </w:r>
            <w:r>
              <w:rPr>
                <w:color w:val="000000"/>
              </w:rPr>
              <w:t xml:space="preserve"> </w:t>
            </w:r>
            <w:r w:rsidRPr="00A310A6">
              <w:rPr>
                <w:color w:val="000000"/>
              </w:rPr>
              <w:t>арендодателя</w:t>
            </w:r>
            <w:r>
              <w:rPr>
                <w:color w:val="000000"/>
              </w:rPr>
              <w:t xml:space="preserve"> </w:t>
            </w:r>
            <w:r w:rsidRPr="00A310A6">
              <w:rPr>
                <w:color w:val="000000"/>
              </w:rPr>
              <w:t>(также</w:t>
            </w:r>
            <w:r>
              <w:rPr>
                <w:color w:val="000000"/>
              </w:rPr>
              <w:t xml:space="preserve"> </w:t>
            </w:r>
            <w:r w:rsidRPr="00A310A6">
              <w:rPr>
                <w:color w:val="000000"/>
              </w:rPr>
              <w:t>проставляется</w:t>
            </w:r>
            <w:r>
              <w:rPr>
                <w:color w:val="000000"/>
              </w:rPr>
              <w:t xml:space="preserve"> </w:t>
            </w:r>
            <w:r w:rsidRPr="00A310A6">
              <w:rPr>
                <w:color w:val="000000"/>
              </w:rPr>
              <w:t>п</w:t>
            </w:r>
            <w:r w:rsidRPr="00A310A6">
              <w:rPr>
                <w:color w:val="000000"/>
              </w:rPr>
              <w:t>е</w:t>
            </w:r>
            <w:r w:rsidRPr="00A310A6">
              <w:rPr>
                <w:color w:val="000000"/>
              </w:rPr>
              <w:t>чать)</w:t>
            </w:r>
          </w:p>
        </w:tc>
        <w:tc>
          <w:tcPr>
            <w:tcW w:w="3968" w:type="dxa"/>
            <w:shd w:val="clear" w:color="auto" w:fill="FFFFFF"/>
            <w:vAlign w:val="center"/>
          </w:tcPr>
          <w:p w:rsidR="00743765" w:rsidRPr="00A310A6" w:rsidRDefault="00743765" w:rsidP="0084732A">
            <w:pPr>
              <w:autoSpaceDE w:val="0"/>
              <w:autoSpaceDN w:val="0"/>
              <w:adjustRightInd w:val="0"/>
              <w:jc w:val="both"/>
              <w:rPr>
                <w:color w:val="000000"/>
                <w:lang w:eastAsia="en-US"/>
              </w:rPr>
            </w:pPr>
            <w:r w:rsidRPr="00A310A6">
              <w:rPr>
                <w:color w:val="000000"/>
              </w:rPr>
              <w:t>-</w:t>
            </w:r>
          </w:p>
        </w:tc>
      </w:tr>
    </w:tbl>
    <w:p w:rsidR="00743765" w:rsidRPr="00A310A6" w:rsidRDefault="00743765" w:rsidP="00743765">
      <w:pPr>
        <w:autoSpaceDE w:val="0"/>
        <w:autoSpaceDN w:val="0"/>
        <w:adjustRightInd w:val="0"/>
        <w:ind w:firstLine="720"/>
        <w:jc w:val="both"/>
        <w:rPr>
          <w:color w:val="323232"/>
          <w:sz w:val="28"/>
          <w:szCs w:val="28"/>
          <w:lang w:eastAsia="en-US"/>
        </w:rPr>
      </w:pP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Если</w:t>
      </w:r>
      <w:r>
        <w:rPr>
          <w:color w:val="000000"/>
          <w:sz w:val="28"/>
          <w:szCs w:val="28"/>
        </w:rPr>
        <w:t xml:space="preserve"> </w:t>
      </w:r>
      <w:r w:rsidRPr="00A310A6">
        <w:rPr>
          <w:color w:val="000000"/>
          <w:sz w:val="28"/>
          <w:szCs w:val="28"/>
        </w:rPr>
        <w:t>у</w:t>
      </w:r>
      <w:r>
        <w:rPr>
          <w:color w:val="000000"/>
          <w:sz w:val="28"/>
          <w:szCs w:val="28"/>
        </w:rPr>
        <w:t xml:space="preserve"> </w:t>
      </w:r>
      <w:r w:rsidRPr="00A310A6">
        <w:rPr>
          <w:color w:val="000000"/>
          <w:sz w:val="28"/>
          <w:szCs w:val="28"/>
        </w:rPr>
        <w:t>заявителя</w:t>
      </w:r>
      <w:r>
        <w:rPr>
          <w:color w:val="000000"/>
          <w:sz w:val="28"/>
          <w:szCs w:val="28"/>
        </w:rPr>
        <w:t xml:space="preserve"> </w:t>
      </w:r>
      <w:r w:rsidRPr="00A310A6">
        <w:rPr>
          <w:color w:val="000000"/>
          <w:sz w:val="28"/>
          <w:szCs w:val="28"/>
        </w:rPr>
        <w:t>нет</w:t>
      </w:r>
      <w:r>
        <w:rPr>
          <w:color w:val="000000"/>
          <w:sz w:val="28"/>
          <w:szCs w:val="28"/>
        </w:rPr>
        <w:t xml:space="preserve"> </w:t>
      </w:r>
      <w:r w:rsidRPr="00A310A6">
        <w:rPr>
          <w:color w:val="000000"/>
          <w:sz w:val="28"/>
          <w:szCs w:val="28"/>
        </w:rPr>
        <w:t>возможности</w:t>
      </w:r>
      <w:r>
        <w:rPr>
          <w:color w:val="000000"/>
          <w:sz w:val="28"/>
          <w:szCs w:val="28"/>
        </w:rPr>
        <w:t xml:space="preserve"> </w:t>
      </w:r>
      <w:r w:rsidRPr="00A310A6">
        <w:rPr>
          <w:color w:val="000000"/>
          <w:sz w:val="28"/>
          <w:szCs w:val="28"/>
        </w:rPr>
        <w:t>подать</w:t>
      </w:r>
      <w:r>
        <w:rPr>
          <w:color w:val="000000"/>
          <w:sz w:val="28"/>
          <w:szCs w:val="28"/>
        </w:rPr>
        <w:t xml:space="preserve"> </w:t>
      </w:r>
      <w:r w:rsidRPr="00A310A6">
        <w:rPr>
          <w:color w:val="000000"/>
          <w:sz w:val="28"/>
          <w:szCs w:val="28"/>
        </w:rPr>
        <w:t>документы</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регистрирующий</w:t>
      </w:r>
      <w:r>
        <w:rPr>
          <w:color w:val="000000"/>
          <w:sz w:val="28"/>
          <w:szCs w:val="28"/>
        </w:rPr>
        <w:t xml:space="preserve"> </w:t>
      </w:r>
      <w:r w:rsidRPr="00A310A6">
        <w:rPr>
          <w:color w:val="000000"/>
          <w:sz w:val="28"/>
          <w:szCs w:val="28"/>
        </w:rPr>
        <w:t>орган</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получить</w:t>
      </w:r>
      <w:r>
        <w:rPr>
          <w:color w:val="000000"/>
          <w:sz w:val="28"/>
          <w:szCs w:val="28"/>
        </w:rPr>
        <w:t xml:space="preserve"> </w:t>
      </w:r>
      <w:r w:rsidRPr="00A310A6">
        <w:rPr>
          <w:color w:val="000000"/>
          <w:sz w:val="28"/>
          <w:szCs w:val="28"/>
        </w:rPr>
        <w:t>их</w:t>
      </w:r>
      <w:r>
        <w:rPr>
          <w:color w:val="000000"/>
          <w:sz w:val="28"/>
          <w:szCs w:val="28"/>
        </w:rPr>
        <w:t xml:space="preserve"> </w:t>
      </w:r>
      <w:r w:rsidRPr="00A310A6">
        <w:rPr>
          <w:color w:val="000000"/>
          <w:sz w:val="28"/>
          <w:szCs w:val="28"/>
        </w:rPr>
        <w:t>обратно,</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подготовить</w:t>
      </w:r>
      <w:r>
        <w:rPr>
          <w:color w:val="000000"/>
          <w:sz w:val="28"/>
          <w:szCs w:val="28"/>
        </w:rPr>
        <w:t xml:space="preserve"> </w:t>
      </w:r>
      <w:r w:rsidRPr="00A310A6">
        <w:rPr>
          <w:color w:val="000000"/>
          <w:sz w:val="28"/>
          <w:szCs w:val="28"/>
        </w:rPr>
        <w:t>доверенность</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р</w:t>
      </w:r>
      <w:r w:rsidRPr="00A310A6">
        <w:rPr>
          <w:color w:val="000000"/>
          <w:sz w:val="28"/>
          <w:szCs w:val="28"/>
        </w:rPr>
        <w:t>е</w:t>
      </w:r>
      <w:r w:rsidRPr="00A310A6">
        <w:rPr>
          <w:color w:val="000000"/>
          <w:sz w:val="28"/>
          <w:szCs w:val="28"/>
        </w:rPr>
        <w:t>гистрацию</w:t>
      </w:r>
      <w:r>
        <w:rPr>
          <w:color w:val="000000"/>
          <w:sz w:val="28"/>
          <w:szCs w:val="28"/>
        </w:rPr>
        <w:t xml:space="preserve"> </w:t>
      </w:r>
      <w:r w:rsidRPr="00A310A6">
        <w:rPr>
          <w:color w:val="000000"/>
          <w:sz w:val="28"/>
          <w:szCs w:val="28"/>
        </w:rPr>
        <w:t>ООО.</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Для</w:t>
      </w:r>
      <w:r>
        <w:rPr>
          <w:color w:val="000000"/>
          <w:sz w:val="28"/>
          <w:szCs w:val="28"/>
        </w:rPr>
        <w:t xml:space="preserve"> </w:t>
      </w:r>
      <w:r w:rsidRPr="00A310A6">
        <w:rPr>
          <w:color w:val="000000"/>
          <w:sz w:val="28"/>
          <w:szCs w:val="28"/>
        </w:rPr>
        <w:t>подачи</w:t>
      </w:r>
      <w:r>
        <w:rPr>
          <w:color w:val="000000"/>
          <w:sz w:val="28"/>
          <w:szCs w:val="28"/>
        </w:rPr>
        <w:t xml:space="preserve"> </w:t>
      </w:r>
      <w:r w:rsidRPr="00A310A6">
        <w:rPr>
          <w:color w:val="000000"/>
          <w:sz w:val="28"/>
          <w:szCs w:val="28"/>
        </w:rPr>
        <w:t>документов</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заявителем</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заверить</w:t>
      </w:r>
      <w:r>
        <w:rPr>
          <w:color w:val="000000"/>
          <w:sz w:val="28"/>
          <w:szCs w:val="28"/>
        </w:rPr>
        <w:t xml:space="preserve"> </w:t>
      </w:r>
      <w:r w:rsidRPr="00A310A6">
        <w:rPr>
          <w:color w:val="000000"/>
          <w:sz w:val="28"/>
          <w:szCs w:val="28"/>
        </w:rPr>
        <w:t>у</w:t>
      </w:r>
      <w:r>
        <w:rPr>
          <w:color w:val="000000"/>
          <w:sz w:val="28"/>
          <w:szCs w:val="28"/>
        </w:rPr>
        <w:t xml:space="preserve"> </w:t>
      </w:r>
      <w:r w:rsidRPr="00A310A6">
        <w:rPr>
          <w:color w:val="000000"/>
          <w:sz w:val="28"/>
          <w:szCs w:val="28"/>
        </w:rPr>
        <w:t>нотариуса</w:t>
      </w:r>
      <w:r>
        <w:rPr>
          <w:color w:val="000000"/>
          <w:sz w:val="28"/>
          <w:szCs w:val="28"/>
        </w:rPr>
        <w:t xml:space="preserve"> </w:t>
      </w:r>
      <w:r w:rsidRPr="00A310A6">
        <w:rPr>
          <w:color w:val="000000"/>
          <w:sz w:val="28"/>
          <w:szCs w:val="28"/>
        </w:rPr>
        <w:t>д</w:t>
      </w:r>
      <w:r w:rsidRPr="00A310A6">
        <w:rPr>
          <w:color w:val="000000"/>
          <w:sz w:val="28"/>
          <w:szCs w:val="28"/>
        </w:rPr>
        <w:t>о</w:t>
      </w:r>
      <w:r w:rsidRPr="00A310A6">
        <w:rPr>
          <w:color w:val="000000"/>
          <w:sz w:val="28"/>
          <w:szCs w:val="28"/>
        </w:rPr>
        <w:t>веренность</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доверенное</w:t>
      </w:r>
      <w:r>
        <w:rPr>
          <w:color w:val="000000"/>
          <w:sz w:val="28"/>
          <w:szCs w:val="28"/>
        </w:rPr>
        <w:t xml:space="preserve"> </w:t>
      </w:r>
      <w:r w:rsidRPr="00A310A6">
        <w:rPr>
          <w:color w:val="000000"/>
          <w:sz w:val="28"/>
          <w:szCs w:val="28"/>
        </w:rPr>
        <w:t>лицо</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представление</w:t>
      </w:r>
      <w:r>
        <w:rPr>
          <w:color w:val="000000"/>
          <w:sz w:val="28"/>
          <w:szCs w:val="28"/>
        </w:rPr>
        <w:t xml:space="preserve"> </w:t>
      </w:r>
      <w:r w:rsidRPr="00A310A6">
        <w:rPr>
          <w:color w:val="000000"/>
          <w:sz w:val="28"/>
          <w:szCs w:val="28"/>
        </w:rPr>
        <w:t>интересов</w:t>
      </w:r>
      <w:r>
        <w:rPr>
          <w:color w:val="000000"/>
          <w:sz w:val="28"/>
          <w:szCs w:val="28"/>
        </w:rPr>
        <w:t xml:space="preserve"> </w:t>
      </w:r>
      <w:r w:rsidRPr="00A310A6">
        <w:rPr>
          <w:color w:val="000000"/>
          <w:sz w:val="28"/>
          <w:szCs w:val="28"/>
        </w:rPr>
        <w:t>заявителя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регистр</w:t>
      </w:r>
      <w:r w:rsidRPr="00A310A6">
        <w:rPr>
          <w:color w:val="000000"/>
          <w:sz w:val="28"/>
          <w:szCs w:val="28"/>
        </w:rPr>
        <w:t>и</w:t>
      </w:r>
      <w:r w:rsidRPr="00A310A6">
        <w:rPr>
          <w:color w:val="000000"/>
          <w:sz w:val="28"/>
          <w:szCs w:val="28"/>
        </w:rPr>
        <w:t>рующем</w:t>
      </w:r>
      <w:r>
        <w:rPr>
          <w:color w:val="000000"/>
          <w:sz w:val="28"/>
          <w:szCs w:val="28"/>
        </w:rPr>
        <w:t xml:space="preserve"> </w:t>
      </w:r>
      <w:r w:rsidRPr="00A310A6">
        <w:rPr>
          <w:color w:val="000000"/>
          <w:sz w:val="28"/>
          <w:szCs w:val="28"/>
        </w:rPr>
        <w:t>органе.</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Подав</w:t>
      </w:r>
      <w:r>
        <w:rPr>
          <w:color w:val="000000"/>
          <w:sz w:val="28"/>
          <w:szCs w:val="28"/>
        </w:rPr>
        <w:t xml:space="preserve"> </w:t>
      </w:r>
      <w:r w:rsidRPr="00A310A6">
        <w:rPr>
          <w:color w:val="000000"/>
          <w:sz w:val="28"/>
          <w:szCs w:val="28"/>
        </w:rPr>
        <w:t>документы</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регистрирующий</w:t>
      </w:r>
      <w:r>
        <w:rPr>
          <w:color w:val="000000"/>
          <w:sz w:val="28"/>
          <w:szCs w:val="28"/>
        </w:rPr>
        <w:t xml:space="preserve"> </w:t>
      </w:r>
      <w:r w:rsidRPr="00A310A6">
        <w:rPr>
          <w:color w:val="000000"/>
          <w:sz w:val="28"/>
          <w:szCs w:val="28"/>
        </w:rPr>
        <w:t>орган,</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забудьте</w:t>
      </w:r>
      <w:r>
        <w:rPr>
          <w:color w:val="000000"/>
          <w:sz w:val="28"/>
          <w:szCs w:val="28"/>
        </w:rPr>
        <w:t xml:space="preserve"> </w:t>
      </w:r>
      <w:r w:rsidRPr="00A310A6">
        <w:rPr>
          <w:color w:val="000000"/>
          <w:sz w:val="28"/>
          <w:szCs w:val="28"/>
        </w:rPr>
        <w:t>получить</w:t>
      </w:r>
      <w:r>
        <w:rPr>
          <w:color w:val="000000"/>
          <w:sz w:val="28"/>
          <w:szCs w:val="28"/>
        </w:rPr>
        <w:t xml:space="preserve"> </w:t>
      </w:r>
      <w:r w:rsidRPr="00A310A6">
        <w:rPr>
          <w:color w:val="000000"/>
          <w:sz w:val="28"/>
          <w:szCs w:val="28"/>
        </w:rPr>
        <w:t>у</w:t>
      </w:r>
      <w:r>
        <w:rPr>
          <w:color w:val="000000"/>
          <w:sz w:val="28"/>
          <w:szCs w:val="28"/>
        </w:rPr>
        <w:t xml:space="preserve"> </w:t>
      </w:r>
      <w:r w:rsidRPr="00A310A6">
        <w:rPr>
          <w:color w:val="000000"/>
          <w:sz w:val="28"/>
          <w:szCs w:val="28"/>
        </w:rPr>
        <w:t>его</w:t>
      </w:r>
      <w:r>
        <w:rPr>
          <w:color w:val="000000"/>
          <w:sz w:val="28"/>
          <w:szCs w:val="28"/>
        </w:rPr>
        <w:t xml:space="preserve"> </w:t>
      </w:r>
      <w:r w:rsidRPr="00A310A6">
        <w:rPr>
          <w:color w:val="000000"/>
          <w:sz w:val="28"/>
          <w:szCs w:val="28"/>
        </w:rPr>
        <w:t>с</w:t>
      </w:r>
      <w:r w:rsidRPr="00A310A6">
        <w:rPr>
          <w:color w:val="000000"/>
          <w:sz w:val="28"/>
          <w:szCs w:val="28"/>
        </w:rPr>
        <w:t>о</w:t>
      </w:r>
      <w:r w:rsidRPr="00A310A6">
        <w:rPr>
          <w:color w:val="000000"/>
          <w:sz w:val="28"/>
          <w:szCs w:val="28"/>
        </w:rPr>
        <w:t>трудника</w:t>
      </w:r>
      <w:r>
        <w:rPr>
          <w:color w:val="000000"/>
          <w:sz w:val="28"/>
          <w:szCs w:val="28"/>
        </w:rPr>
        <w:t xml:space="preserve"> </w:t>
      </w:r>
      <w:r w:rsidRPr="00A310A6">
        <w:rPr>
          <w:color w:val="000000"/>
          <w:sz w:val="28"/>
          <w:szCs w:val="28"/>
        </w:rPr>
        <w:t>расписку</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перечнем</w:t>
      </w:r>
      <w:r>
        <w:rPr>
          <w:color w:val="000000"/>
          <w:sz w:val="28"/>
          <w:szCs w:val="28"/>
        </w:rPr>
        <w:t xml:space="preserve"> </w:t>
      </w:r>
      <w:r w:rsidRPr="00A310A6">
        <w:rPr>
          <w:color w:val="000000"/>
          <w:sz w:val="28"/>
          <w:szCs w:val="28"/>
        </w:rPr>
        <w:t>всех</w:t>
      </w:r>
      <w:r>
        <w:rPr>
          <w:color w:val="000000"/>
          <w:sz w:val="28"/>
          <w:szCs w:val="28"/>
        </w:rPr>
        <w:t xml:space="preserve"> </w:t>
      </w:r>
      <w:r w:rsidRPr="00A310A6">
        <w:rPr>
          <w:color w:val="000000"/>
          <w:sz w:val="28"/>
          <w:szCs w:val="28"/>
        </w:rPr>
        <w:t>поданных</w:t>
      </w:r>
      <w:r>
        <w:rPr>
          <w:color w:val="000000"/>
          <w:sz w:val="28"/>
          <w:szCs w:val="28"/>
        </w:rPr>
        <w:t xml:space="preserve"> </w:t>
      </w:r>
      <w:r w:rsidRPr="00A310A6">
        <w:rPr>
          <w:color w:val="000000"/>
          <w:sz w:val="28"/>
          <w:szCs w:val="28"/>
        </w:rPr>
        <w:t>вами</w:t>
      </w:r>
      <w:r>
        <w:rPr>
          <w:color w:val="000000"/>
          <w:sz w:val="28"/>
          <w:szCs w:val="28"/>
        </w:rPr>
        <w:t xml:space="preserve"> </w:t>
      </w:r>
      <w:r w:rsidRPr="00A310A6">
        <w:rPr>
          <w:color w:val="000000"/>
          <w:sz w:val="28"/>
          <w:szCs w:val="28"/>
        </w:rPr>
        <w:t>документов.</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Срок</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составляет</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более</w:t>
      </w:r>
      <w:r>
        <w:rPr>
          <w:color w:val="000000"/>
          <w:sz w:val="28"/>
          <w:szCs w:val="28"/>
        </w:rPr>
        <w:t xml:space="preserve"> </w:t>
      </w:r>
      <w:r w:rsidRPr="00A310A6">
        <w:rPr>
          <w:color w:val="000000"/>
          <w:sz w:val="28"/>
          <w:szCs w:val="28"/>
        </w:rPr>
        <w:t>5</w:t>
      </w:r>
      <w:r>
        <w:rPr>
          <w:color w:val="000000"/>
          <w:sz w:val="28"/>
          <w:szCs w:val="28"/>
        </w:rPr>
        <w:t xml:space="preserve"> </w:t>
      </w:r>
      <w:r w:rsidRPr="00A310A6">
        <w:rPr>
          <w:color w:val="000000"/>
          <w:sz w:val="28"/>
          <w:szCs w:val="28"/>
        </w:rPr>
        <w:t>рабочих</w:t>
      </w:r>
      <w:r>
        <w:rPr>
          <w:color w:val="000000"/>
          <w:sz w:val="28"/>
          <w:szCs w:val="28"/>
        </w:rPr>
        <w:t xml:space="preserve"> </w:t>
      </w:r>
      <w:r w:rsidRPr="00A310A6">
        <w:rPr>
          <w:color w:val="000000"/>
          <w:sz w:val="28"/>
          <w:szCs w:val="28"/>
        </w:rPr>
        <w:t>дней.</w:t>
      </w:r>
      <w:r>
        <w:rPr>
          <w:color w:val="000000"/>
          <w:sz w:val="28"/>
          <w:szCs w:val="28"/>
        </w:rPr>
        <w:t xml:space="preserve"> </w:t>
      </w:r>
      <w:r w:rsidRPr="00A310A6">
        <w:rPr>
          <w:color w:val="000000"/>
          <w:sz w:val="28"/>
          <w:szCs w:val="28"/>
        </w:rPr>
        <w:t>Обычно</w:t>
      </w:r>
      <w:r>
        <w:rPr>
          <w:color w:val="000000"/>
          <w:sz w:val="28"/>
          <w:szCs w:val="28"/>
        </w:rPr>
        <w:t xml:space="preserve"> </w:t>
      </w:r>
      <w:r w:rsidRPr="00A310A6">
        <w:rPr>
          <w:color w:val="000000"/>
          <w:sz w:val="28"/>
          <w:szCs w:val="28"/>
        </w:rPr>
        <w:t>дата</w:t>
      </w:r>
      <w:r>
        <w:rPr>
          <w:color w:val="000000"/>
          <w:sz w:val="28"/>
          <w:szCs w:val="28"/>
        </w:rPr>
        <w:t xml:space="preserve"> </w:t>
      </w:r>
      <w:r w:rsidRPr="00A310A6">
        <w:rPr>
          <w:color w:val="000000"/>
          <w:sz w:val="28"/>
          <w:szCs w:val="28"/>
        </w:rPr>
        <w:t>выдачи</w:t>
      </w:r>
      <w:r>
        <w:rPr>
          <w:color w:val="000000"/>
          <w:sz w:val="28"/>
          <w:szCs w:val="28"/>
        </w:rPr>
        <w:t xml:space="preserve"> </w:t>
      </w:r>
      <w:r w:rsidRPr="00A310A6">
        <w:rPr>
          <w:color w:val="000000"/>
          <w:sz w:val="28"/>
          <w:szCs w:val="28"/>
        </w:rPr>
        <w:t>документов</w:t>
      </w:r>
      <w:r>
        <w:rPr>
          <w:color w:val="000000"/>
          <w:sz w:val="28"/>
          <w:szCs w:val="28"/>
        </w:rPr>
        <w:t xml:space="preserve"> </w:t>
      </w:r>
      <w:r w:rsidRPr="00A310A6">
        <w:rPr>
          <w:color w:val="000000"/>
          <w:sz w:val="28"/>
          <w:szCs w:val="28"/>
        </w:rPr>
        <w:t>указывается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расписке,</w:t>
      </w:r>
      <w:r>
        <w:rPr>
          <w:color w:val="000000"/>
          <w:sz w:val="28"/>
          <w:szCs w:val="28"/>
        </w:rPr>
        <w:t xml:space="preserve"> </w:t>
      </w:r>
      <w:r w:rsidRPr="00A310A6">
        <w:rPr>
          <w:color w:val="000000"/>
          <w:sz w:val="28"/>
          <w:szCs w:val="28"/>
        </w:rPr>
        <w:t>выдаваемой</w:t>
      </w:r>
      <w:r>
        <w:rPr>
          <w:color w:val="000000"/>
          <w:sz w:val="28"/>
          <w:szCs w:val="28"/>
        </w:rPr>
        <w:t xml:space="preserve"> </w:t>
      </w:r>
      <w:r w:rsidRPr="00A310A6">
        <w:rPr>
          <w:color w:val="000000"/>
          <w:sz w:val="28"/>
          <w:szCs w:val="28"/>
        </w:rPr>
        <w:t>после</w:t>
      </w:r>
      <w:r>
        <w:rPr>
          <w:color w:val="000000"/>
          <w:sz w:val="28"/>
          <w:szCs w:val="28"/>
        </w:rPr>
        <w:t xml:space="preserve"> </w:t>
      </w:r>
      <w:r w:rsidRPr="00A310A6">
        <w:rPr>
          <w:color w:val="000000"/>
          <w:sz w:val="28"/>
          <w:szCs w:val="28"/>
        </w:rPr>
        <w:t>при</w:t>
      </w:r>
      <w:r>
        <w:rPr>
          <w:color w:val="000000"/>
          <w:sz w:val="28"/>
          <w:szCs w:val="28"/>
        </w:rPr>
        <w:t>е</w:t>
      </w:r>
      <w:r w:rsidRPr="00A310A6">
        <w:rPr>
          <w:color w:val="000000"/>
          <w:sz w:val="28"/>
          <w:szCs w:val="28"/>
        </w:rPr>
        <w:t>ма</w:t>
      </w:r>
      <w:r>
        <w:rPr>
          <w:color w:val="000000"/>
          <w:sz w:val="28"/>
          <w:szCs w:val="28"/>
        </w:rPr>
        <w:t xml:space="preserve"> </w:t>
      </w:r>
      <w:r w:rsidRPr="00A310A6">
        <w:rPr>
          <w:color w:val="000000"/>
          <w:sz w:val="28"/>
          <w:szCs w:val="28"/>
        </w:rPr>
        <w:t>докуме</w:t>
      </w:r>
      <w:r w:rsidRPr="00A310A6">
        <w:rPr>
          <w:color w:val="000000"/>
          <w:sz w:val="28"/>
          <w:szCs w:val="28"/>
        </w:rPr>
        <w:t>н</w:t>
      </w:r>
      <w:r w:rsidRPr="00A310A6">
        <w:rPr>
          <w:color w:val="000000"/>
          <w:sz w:val="28"/>
          <w:szCs w:val="28"/>
        </w:rPr>
        <w:t>тов</w:t>
      </w:r>
      <w:r>
        <w:rPr>
          <w:color w:val="000000"/>
          <w:sz w:val="28"/>
          <w:szCs w:val="28"/>
        </w:rPr>
        <w:t xml:space="preserve"> </w:t>
      </w:r>
      <w:r w:rsidRPr="00A310A6">
        <w:rPr>
          <w:color w:val="000000"/>
          <w:sz w:val="28"/>
          <w:szCs w:val="28"/>
        </w:rPr>
        <w:t>сотрудником</w:t>
      </w:r>
      <w:r>
        <w:rPr>
          <w:color w:val="000000"/>
          <w:sz w:val="28"/>
          <w:szCs w:val="28"/>
        </w:rPr>
        <w:t xml:space="preserve"> </w:t>
      </w:r>
      <w:r w:rsidRPr="00A310A6">
        <w:rPr>
          <w:color w:val="000000"/>
          <w:sz w:val="28"/>
          <w:szCs w:val="28"/>
        </w:rPr>
        <w:t>регистрирующего</w:t>
      </w:r>
      <w:r>
        <w:rPr>
          <w:color w:val="000000"/>
          <w:sz w:val="28"/>
          <w:szCs w:val="28"/>
        </w:rPr>
        <w:t xml:space="preserve"> </w:t>
      </w:r>
      <w:r w:rsidRPr="00A310A6">
        <w:rPr>
          <w:color w:val="000000"/>
          <w:sz w:val="28"/>
          <w:szCs w:val="28"/>
        </w:rPr>
        <w:t>органа.</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Придите</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указанную</w:t>
      </w:r>
      <w:r>
        <w:rPr>
          <w:color w:val="000000"/>
          <w:sz w:val="28"/>
          <w:szCs w:val="28"/>
        </w:rPr>
        <w:t xml:space="preserve"> </w:t>
      </w:r>
      <w:r w:rsidRPr="00A310A6">
        <w:rPr>
          <w:color w:val="000000"/>
          <w:sz w:val="28"/>
          <w:szCs w:val="28"/>
        </w:rPr>
        <w:t>дату</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документами</w:t>
      </w:r>
      <w:r>
        <w:rPr>
          <w:color w:val="000000"/>
          <w:sz w:val="28"/>
          <w:szCs w:val="28"/>
        </w:rPr>
        <w:t xml:space="preserve"> </w:t>
      </w:r>
      <w:r w:rsidRPr="00A310A6">
        <w:rPr>
          <w:color w:val="000000"/>
          <w:sz w:val="28"/>
          <w:szCs w:val="28"/>
        </w:rPr>
        <w:t>вместе</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распиской</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нотар</w:t>
      </w:r>
      <w:r w:rsidRPr="00A310A6">
        <w:rPr>
          <w:color w:val="000000"/>
          <w:sz w:val="28"/>
          <w:szCs w:val="28"/>
        </w:rPr>
        <w:t>и</w:t>
      </w:r>
      <w:r w:rsidRPr="00A310A6">
        <w:rPr>
          <w:color w:val="000000"/>
          <w:sz w:val="28"/>
          <w:szCs w:val="28"/>
        </w:rPr>
        <w:t>альной</w:t>
      </w:r>
      <w:r>
        <w:rPr>
          <w:color w:val="000000"/>
          <w:sz w:val="28"/>
          <w:szCs w:val="28"/>
        </w:rPr>
        <w:t xml:space="preserve"> </w:t>
      </w:r>
      <w:r w:rsidRPr="00A310A6">
        <w:rPr>
          <w:color w:val="000000"/>
          <w:sz w:val="28"/>
          <w:szCs w:val="28"/>
        </w:rPr>
        <w:t>доверенностью,</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получение</w:t>
      </w:r>
      <w:r>
        <w:rPr>
          <w:color w:val="000000"/>
          <w:sz w:val="28"/>
          <w:szCs w:val="28"/>
        </w:rPr>
        <w:t xml:space="preserve"> </w:t>
      </w:r>
      <w:r w:rsidRPr="00A310A6">
        <w:rPr>
          <w:color w:val="000000"/>
          <w:sz w:val="28"/>
          <w:szCs w:val="28"/>
        </w:rPr>
        <w:t>осуществляется</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доверенности).</w:t>
      </w:r>
      <w:r>
        <w:rPr>
          <w:color w:val="000000"/>
          <w:sz w:val="28"/>
          <w:szCs w:val="28"/>
        </w:rPr>
        <w:t xml:space="preserve"> </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Полученный</w:t>
      </w:r>
      <w:r>
        <w:rPr>
          <w:color w:val="000000"/>
          <w:sz w:val="28"/>
          <w:szCs w:val="28"/>
        </w:rPr>
        <w:t xml:space="preserve"> </w:t>
      </w:r>
      <w:r w:rsidRPr="00A310A6">
        <w:rPr>
          <w:color w:val="000000"/>
          <w:sz w:val="28"/>
          <w:szCs w:val="28"/>
        </w:rPr>
        <w:t>комплектов</w:t>
      </w:r>
      <w:r>
        <w:rPr>
          <w:color w:val="000000"/>
          <w:sz w:val="28"/>
          <w:szCs w:val="28"/>
        </w:rPr>
        <w:t xml:space="preserve"> </w:t>
      </w:r>
      <w:r w:rsidRPr="00A310A6">
        <w:rPr>
          <w:color w:val="000000"/>
          <w:sz w:val="28"/>
          <w:szCs w:val="28"/>
        </w:rPr>
        <w:t>документов</w:t>
      </w:r>
      <w:r>
        <w:rPr>
          <w:color w:val="000000"/>
          <w:sz w:val="28"/>
          <w:szCs w:val="28"/>
        </w:rPr>
        <w:t xml:space="preserve"> </w:t>
      </w:r>
      <w:r w:rsidRPr="00A310A6">
        <w:rPr>
          <w:color w:val="000000"/>
          <w:sz w:val="28"/>
          <w:szCs w:val="28"/>
        </w:rPr>
        <w:t>должен</w:t>
      </w:r>
      <w:r>
        <w:rPr>
          <w:color w:val="000000"/>
          <w:sz w:val="28"/>
          <w:szCs w:val="28"/>
        </w:rPr>
        <w:t xml:space="preserve"> </w:t>
      </w:r>
      <w:r w:rsidRPr="00A310A6">
        <w:rPr>
          <w:color w:val="000000"/>
          <w:sz w:val="28"/>
          <w:szCs w:val="28"/>
        </w:rPr>
        <w:t>содержать</w:t>
      </w:r>
      <w:r>
        <w:rPr>
          <w:color w:val="000000"/>
          <w:sz w:val="28"/>
          <w:szCs w:val="28"/>
        </w:rPr>
        <w:t xml:space="preserve"> </w:t>
      </w:r>
      <w:r w:rsidRPr="00A310A6">
        <w:rPr>
          <w:color w:val="000000"/>
          <w:sz w:val="28"/>
          <w:szCs w:val="28"/>
        </w:rPr>
        <w:t>следующее:</w:t>
      </w:r>
    </w:p>
    <w:p w:rsidR="00743765" w:rsidRPr="00A310A6" w:rsidRDefault="00743765" w:rsidP="00743765">
      <w:pPr>
        <w:pStyle w:val="11"/>
        <w:numPr>
          <w:ilvl w:val="0"/>
          <w:numId w:val="111"/>
        </w:numPr>
        <w:tabs>
          <w:tab w:val="left" w:pos="220"/>
          <w:tab w:val="left" w:pos="720"/>
          <w:tab w:val="left" w:pos="1134"/>
        </w:tabs>
        <w:autoSpaceDE w:val="0"/>
        <w:autoSpaceDN w:val="0"/>
        <w:adjustRightInd w:val="0"/>
        <w:ind w:left="0" w:firstLine="709"/>
        <w:jc w:val="both"/>
        <w:rPr>
          <w:color w:val="000000"/>
          <w:sz w:val="28"/>
          <w:szCs w:val="28"/>
        </w:rPr>
      </w:pPr>
      <w:r w:rsidRPr="00A310A6">
        <w:rPr>
          <w:color w:val="000000"/>
          <w:sz w:val="28"/>
          <w:szCs w:val="28"/>
        </w:rPr>
        <w:t>Свидетельство</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государственной</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юридического</w:t>
      </w:r>
      <w:r>
        <w:rPr>
          <w:color w:val="000000"/>
          <w:sz w:val="28"/>
          <w:szCs w:val="28"/>
        </w:rPr>
        <w:t xml:space="preserve"> </w:t>
      </w:r>
      <w:r w:rsidRPr="00A310A6">
        <w:rPr>
          <w:color w:val="000000"/>
          <w:sz w:val="28"/>
          <w:szCs w:val="28"/>
        </w:rPr>
        <w:t>лица</w:t>
      </w:r>
      <w:r>
        <w:rPr>
          <w:color w:val="000000"/>
          <w:sz w:val="28"/>
          <w:szCs w:val="28"/>
        </w:rPr>
        <w:t>.</w:t>
      </w:r>
    </w:p>
    <w:p w:rsidR="00743765" w:rsidRPr="00A310A6" w:rsidRDefault="00743765" w:rsidP="00743765">
      <w:pPr>
        <w:pStyle w:val="11"/>
        <w:numPr>
          <w:ilvl w:val="0"/>
          <w:numId w:val="111"/>
        </w:numPr>
        <w:tabs>
          <w:tab w:val="left" w:pos="220"/>
          <w:tab w:val="left" w:pos="720"/>
          <w:tab w:val="left" w:pos="1134"/>
        </w:tabs>
        <w:autoSpaceDE w:val="0"/>
        <w:autoSpaceDN w:val="0"/>
        <w:adjustRightInd w:val="0"/>
        <w:ind w:left="0" w:firstLine="709"/>
        <w:jc w:val="both"/>
        <w:rPr>
          <w:color w:val="000000"/>
          <w:sz w:val="28"/>
          <w:szCs w:val="28"/>
        </w:rPr>
      </w:pPr>
      <w:r w:rsidRPr="00A310A6">
        <w:rPr>
          <w:color w:val="000000"/>
          <w:sz w:val="28"/>
          <w:szCs w:val="28"/>
        </w:rPr>
        <w:t>Свидетельство</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постановке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уч</w:t>
      </w:r>
      <w:r>
        <w:rPr>
          <w:color w:val="000000"/>
          <w:sz w:val="28"/>
          <w:szCs w:val="28"/>
        </w:rPr>
        <w:t>е</w:t>
      </w:r>
      <w:r w:rsidRPr="00A310A6">
        <w:rPr>
          <w:color w:val="000000"/>
          <w:sz w:val="28"/>
          <w:szCs w:val="28"/>
        </w:rPr>
        <w:t>т</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налоговом</w:t>
      </w:r>
      <w:r>
        <w:rPr>
          <w:color w:val="000000"/>
          <w:sz w:val="28"/>
          <w:szCs w:val="28"/>
        </w:rPr>
        <w:t xml:space="preserve"> </w:t>
      </w:r>
      <w:r w:rsidRPr="00A310A6">
        <w:rPr>
          <w:color w:val="000000"/>
          <w:sz w:val="28"/>
          <w:szCs w:val="28"/>
        </w:rPr>
        <w:t>органе</w:t>
      </w:r>
      <w:r>
        <w:rPr>
          <w:color w:val="000000"/>
          <w:sz w:val="28"/>
          <w:szCs w:val="28"/>
        </w:rPr>
        <w:t>.</w:t>
      </w:r>
    </w:p>
    <w:p w:rsidR="00743765" w:rsidRPr="00A310A6" w:rsidRDefault="00743765" w:rsidP="00743765">
      <w:pPr>
        <w:pStyle w:val="11"/>
        <w:numPr>
          <w:ilvl w:val="0"/>
          <w:numId w:val="111"/>
        </w:numPr>
        <w:tabs>
          <w:tab w:val="left" w:pos="220"/>
          <w:tab w:val="left" w:pos="720"/>
          <w:tab w:val="left" w:pos="1134"/>
        </w:tabs>
        <w:autoSpaceDE w:val="0"/>
        <w:autoSpaceDN w:val="0"/>
        <w:adjustRightInd w:val="0"/>
        <w:ind w:left="0" w:firstLine="709"/>
        <w:jc w:val="both"/>
        <w:rPr>
          <w:color w:val="000000"/>
          <w:sz w:val="28"/>
          <w:szCs w:val="28"/>
        </w:rPr>
      </w:pPr>
      <w:r w:rsidRPr="00A310A6">
        <w:rPr>
          <w:color w:val="000000"/>
          <w:sz w:val="28"/>
          <w:szCs w:val="28"/>
        </w:rPr>
        <w:t>Один</w:t>
      </w:r>
      <w:r>
        <w:rPr>
          <w:color w:val="000000"/>
          <w:sz w:val="28"/>
          <w:szCs w:val="28"/>
        </w:rPr>
        <w:t xml:space="preserve"> </w:t>
      </w:r>
      <w:r w:rsidRPr="00A310A6">
        <w:rPr>
          <w:color w:val="000000"/>
          <w:sz w:val="28"/>
          <w:szCs w:val="28"/>
        </w:rPr>
        <w:t>экземпляр</w:t>
      </w:r>
      <w:r>
        <w:rPr>
          <w:color w:val="000000"/>
          <w:sz w:val="28"/>
          <w:szCs w:val="28"/>
        </w:rPr>
        <w:t xml:space="preserve"> </w:t>
      </w:r>
      <w:r w:rsidRPr="00A310A6">
        <w:rPr>
          <w:color w:val="000000"/>
          <w:sz w:val="28"/>
          <w:szCs w:val="28"/>
        </w:rPr>
        <w:t>устава</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отметкой</w:t>
      </w:r>
      <w:r>
        <w:rPr>
          <w:color w:val="000000"/>
          <w:sz w:val="28"/>
          <w:szCs w:val="28"/>
        </w:rPr>
        <w:t xml:space="preserve"> </w:t>
      </w:r>
      <w:r w:rsidRPr="00A310A6">
        <w:rPr>
          <w:color w:val="000000"/>
          <w:sz w:val="28"/>
          <w:szCs w:val="28"/>
        </w:rPr>
        <w:t>регистрирующего</w:t>
      </w:r>
      <w:r>
        <w:rPr>
          <w:color w:val="000000"/>
          <w:sz w:val="28"/>
          <w:szCs w:val="28"/>
        </w:rPr>
        <w:t xml:space="preserve"> </w:t>
      </w:r>
      <w:r w:rsidRPr="00A310A6">
        <w:rPr>
          <w:color w:val="000000"/>
          <w:sz w:val="28"/>
          <w:szCs w:val="28"/>
        </w:rPr>
        <w:t>органа</w:t>
      </w:r>
      <w:r>
        <w:rPr>
          <w:color w:val="000000"/>
          <w:sz w:val="28"/>
          <w:szCs w:val="28"/>
        </w:rPr>
        <w:t>.</w:t>
      </w:r>
    </w:p>
    <w:p w:rsidR="00743765" w:rsidRPr="00A310A6" w:rsidRDefault="00743765" w:rsidP="00743765">
      <w:pPr>
        <w:pStyle w:val="11"/>
        <w:numPr>
          <w:ilvl w:val="0"/>
          <w:numId w:val="111"/>
        </w:numPr>
        <w:tabs>
          <w:tab w:val="left" w:pos="220"/>
          <w:tab w:val="left" w:pos="720"/>
          <w:tab w:val="left" w:pos="1134"/>
        </w:tabs>
        <w:autoSpaceDE w:val="0"/>
        <w:autoSpaceDN w:val="0"/>
        <w:adjustRightInd w:val="0"/>
        <w:ind w:left="0" w:firstLine="709"/>
        <w:jc w:val="both"/>
        <w:rPr>
          <w:color w:val="000000"/>
          <w:sz w:val="28"/>
          <w:szCs w:val="28"/>
        </w:rPr>
      </w:pPr>
      <w:r w:rsidRPr="00A310A6">
        <w:rPr>
          <w:color w:val="000000"/>
          <w:sz w:val="28"/>
          <w:szCs w:val="28"/>
        </w:rPr>
        <w:t>ИНН</w:t>
      </w:r>
      <w:r>
        <w:rPr>
          <w:color w:val="000000"/>
          <w:sz w:val="28"/>
          <w:szCs w:val="28"/>
        </w:rPr>
        <w:t>.</w:t>
      </w:r>
    </w:p>
    <w:p w:rsidR="00743765" w:rsidRPr="00A310A6" w:rsidRDefault="00743765" w:rsidP="00743765">
      <w:pPr>
        <w:pStyle w:val="11"/>
        <w:numPr>
          <w:ilvl w:val="0"/>
          <w:numId w:val="111"/>
        </w:numPr>
        <w:tabs>
          <w:tab w:val="left" w:pos="220"/>
          <w:tab w:val="left" w:pos="720"/>
          <w:tab w:val="left" w:pos="1134"/>
        </w:tabs>
        <w:autoSpaceDE w:val="0"/>
        <w:autoSpaceDN w:val="0"/>
        <w:adjustRightInd w:val="0"/>
        <w:ind w:left="0" w:firstLine="709"/>
        <w:jc w:val="both"/>
        <w:rPr>
          <w:color w:val="000000"/>
          <w:sz w:val="28"/>
          <w:szCs w:val="28"/>
        </w:rPr>
      </w:pPr>
      <w:r w:rsidRPr="00A310A6">
        <w:rPr>
          <w:color w:val="000000"/>
          <w:sz w:val="28"/>
          <w:szCs w:val="28"/>
        </w:rPr>
        <w:t>Лист</w:t>
      </w:r>
      <w:r>
        <w:rPr>
          <w:color w:val="000000"/>
          <w:sz w:val="28"/>
          <w:szCs w:val="28"/>
        </w:rPr>
        <w:t xml:space="preserve"> </w:t>
      </w:r>
      <w:r w:rsidRPr="00A310A6">
        <w:rPr>
          <w:color w:val="000000"/>
          <w:sz w:val="28"/>
          <w:szCs w:val="28"/>
        </w:rPr>
        <w:t>записи</w:t>
      </w:r>
      <w:r>
        <w:rPr>
          <w:color w:val="000000"/>
          <w:sz w:val="28"/>
          <w:szCs w:val="28"/>
        </w:rPr>
        <w:t xml:space="preserve"> </w:t>
      </w:r>
      <w:r w:rsidRPr="00A310A6">
        <w:rPr>
          <w:color w:val="000000"/>
          <w:sz w:val="28"/>
          <w:szCs w:val="28"/>
        </w:rPr>
        <w:t>ЕГРЮЛ.</w:t>
      </w:r>
    </w:p>
    <w:p w:rsidR="00743765" w:rsidRPr="00A310A6" w:rsidRDefault="00743765" w:rsidP="00743765">
      <w:pPr>
        <w:autoSpaceDE w:val="0"/>
        <w:autoSpaceDN w:val="0"/>
        <w:adjustRightInd w:val="0"/>
        <w:ind w:firstLine="720"/>
        <w:jc w:val="both"/>
        <w:rPr>
          <w:color w:val="000000"/>
          <w:sz w:val="28"/>
          <w:szCs w:val="32"/>
        </w:rPr>
      </w:pPr>
      <w:r w:rsidRPr="00A310A6">
        <w:rPr>
          <w:color w:val="000000"/>
          <w:sz w:val="28"/>
          <w:szCs w:val="32"/>
        </w:rPr>
        <w:t>Получив</w:t>
      </w:r>
      <w:r>
        <w:rPr>
          <w:color w:val="000000"/>
          <w:sz w:val="28"/>
          <w:szCs w:val="32"/>
        </w:rPr>
        <w:t xml:space="preserve"> </w:t>
      </w:r>
      <w:r w:rsidRPr="00A310A6">
        <w:rPr>
          <w:color w:val="000000"/>
          <w:sz w:val="28"/>
          <w:szCs w:val="32"/>
        </w:rPr>
        <w:t>документы,</w:t>
      </w:r>
      <w:r>
        <w:rPr>
          <w:color w:val="000000"/>
          <w:sz w:val="28"/>
          <w:szCs w:val="32"/>
        </w:rPr>
        <w:t xml:space="preserve"> </w:t>
      </w:r>
      <w:r w:rsidRPr="00A310A6">
        <w:rPr>
          <w:color w:val="000000"/>
          <w:sz w:val="28"/>
          <w:szCs w:val="32"/>
        </w:rPr>
        <w:t>необходимо</w:t>
      </w:r>
      <w:r>
        <w:rPr>
          <w:color w:val="000000"/>
          <w:sz w:val="28"/>
          <w:szCs w:val="32"/>
        </w:rPr>
        <w:t xml:space="preserve"> </w:t>
      </w:r>
      <w:r w:rsidRPr="00A310A6">
        <w:rPr>
          <w:color w:val="000000"/>
          <w:sz w:val="28"/>
          <w:szCs w:val="32"/>
        </w:rPr>
        <w:t>внимательно</w:t>
      </w:r>
      <w:r>
        <w:rPr>
          <w:color w:val="000000"/>
          <w:sz w:val="28"/>
          <w:szCs w:val="32"/>
        </w:rPr>
        <w:t xml:space="preserve"> </w:t>
      </w:r>
      <w:r w:rsidRPr="00A310A6">
        <w:rPr>
          <w:color w:val="000000"/>
          <w:sz w:val="28"/>
          <w:szCs w:val="32"/>
        </w:rPr>
        <w:t>проверить</w:t>
      </w:r>
      <w:r>
        <w:rPr>
          <w:color w:val="000000"/>
          <w:sz w:val="28"/>
          <w:szCs w:val="32"/>
        </w:rPr>
        <w:t xml:space="preserve"> </w:t>
      </w:r>
      <w:r w:rsidRPr="00A310A6">
        <w:rPr>
          <w:color w:val="000000"/>
          <w:sz w:val="28"/>
          <w:szCs w:val="32"/>
        </w:rPr>
        <w:t>данные,</w:t>
      </w:r>
      <w:r>
        <w:rPr>
          <w:color w:val="000000"/>
          <w:sz w:val="28"/>
          <w:szCs w:val="32"/>
        </w:rPr>
        <w:t xml:space="preserve"> </w:t>
      </w:r>
      <w:r w:rsidRPr="00A310A6">
        <w:rPr>
          <w:color w:val="000000"/>
          <w:sz w:val="28"/>
          <w:szCs w:val="32"/>
        </w:rPr>
        <w:t>указа</w:t>
      </w:r>
      <w:r w:rsidRPr="00A310A6">
        <w:rPr>
          <w:color w:val="000000"/>
          <w:sz w:val="28"/>
          <w:szCs w:val="32"/>
        </w:rPr>
        <w:t>н</w:t>
      </w:r>
      <w:r w:rsidRPr="00A310A6">
        <w:rPr>
          <w:color w:val="000000"/>
          <w:sz w:val="28"/>
          <w:szCs w:val="32"/>
        </w:rPr>
        <w:t>ные</w:t>
      </w:r>
      <w:r>
        <w:rPr>
          <w:color w:val="000000"/>
          <w:sz w:val="28"/>
          <w:szCs w:val="32"/>
        </w:rPr>
        <w:t xml:space="preserve"> </w:t>
      </w:r>
      <w:r w:rsidRPr="00A310A6">
        <w:rPr>
          <w:color w:val="000000"/>
          <w:sz w:val="28"/>
          <w:szCs w:val="32"/>
        </w:rPr>
        <w:t>в</w:t>
      </w:r>
      <w:r>
        <w:rPr>
          <w:color w:val="000000"/>
          <w:sz w:val="28"/>
          <w:szCs w:val="32"/>
        </w:rPr>
        <w:t xml:space="preserve"> </w:t>
      </w:r>
      <w:r w:rsidRPr="00A310A6">
        <w:rPr>
          <w:color w:val="000000"/>
          <w:sz w:val="28"/>
          <w:szCs w:val="32"/>
        </w:rPr>
        <w:t>выписке</w:t>
      </w:r>
      <w:r>
        <w:rPr>
          <w:color w:val="000000"/>
          <w:sz w:val="28"/>
          <w:szCs w:val="32"/>
        </w:rPr>
        <w:t xml:space="preserve"> </w:t>
      </w:r>
      <w:r w:rsidRPr="00A310A6">
        <w:rPr>
          <w:color w:val="000000"/>
          <w:sz w:val="28"/>
          <w:szCs w:val="32"/>
        </w:rPr>
        <w:t>из</w:t>
      </w:r>
      <w:r>
        <w:rPr>
          <w:color w:val="000000"/>
          <w:sz w:val="28"/>
          <w:szCs w:val="32"/>
        </w:rPr>
        <w:t xml:space="preserve"> </w:t>
      </w:r>
      <w:r w:rsidRPr="00A310A6">
        <w:rPr>
          <w:color w:val="000000"/>
          <w:sz w:val="28"/>
          <w:szCs w:val="32"/>
        </w:rPr>
        <w:t>ЕГРЮЛ.</w:t>
      </w:r>
      <w:r>
        <w:rPr>
          <w:color w:val="000000"/>
          <w:sz w:val="28"/>
          <w:szCs w:val="32"/>
        </w:rPr>
        <w:t xml:space="preserve"> </w:t>
      </w:r>
      <w:r w:rsidRPr="00A310A6">
        <w:rPr>
          <w:color w:val="000000"/>
          <w:sz w:val="28"/>
          <w:szCs w:val="32"/>
        </w:rPr>
        <w:t>В</w:t>
      </w:r>
      <w:r>
        <w:rPr>
          <w:color w:val="000000"/>
          <w:sz w:val="28"/>
          <w:szCs w:val="32"/>
        </w:rPr>
        <w:t xml:space="preserve"> </w:t>
      </w:r>
      <w:r w:rsidRPr="00A310A6">
        <w:rPr>
          <w:color w:val="000000"/>
          <w:sz w:val="28"/>
          <w:szCs w:val="32"/>
        </w:rPr>
        <w:t>случае</w:t>
      </w:r>
      <w:r>
        <w:rPr>
          <w:color w:val="000000"/>
          <w:sz w:val="28"/>
          <w:szCs w:val="32"/>
        </w:rPr>
        <w:t xml:space="preserve"> </w:t>
      </w:r>
      <w:r w:rsidRPr="00A310A6">
        <w:rPr>
          <w:color w:val="000000"/>
          <w:sz w:val="28"/>
          <w:szCs w:val="32"/>
        </w:rPr>
        <w:t>обнаружения</w:t>
      </w:r>
      <w:r>
        <w:rPr>
          <w:color w:val="000000"/>
          <w:sz w:val="28"/>
          <w:szCs w:val="32"/>
        </w:rPr>
        <w:t xml:space="preserve"> </w:t>
      </w:r>
      <w:r w:rsidRPr="00A310A6">
        <w:rPr>
          <w:color w:val="000000"/>
          <w:sz w:val="28"/>
          <w:szCs w:val="32"/>
        </w:rPr>
        <w:t>ошибок</w:t>
      </w:r>
      <w:r>
        <w:rPr>
          <w:color w:val="000000"/>
          <w:sz w:val="28"/>
          <w:szCs w:val="32"/>
        </w:rPr>
        <w:t xml:space="preserve"> </w:t>
      </w:r>
      <w:r w:rsidRPr="00A310A6">
        <w:rPr>
          <w:color w:val="000000"/>
          <w:sz w:val="28"/>
          <w:szCs w:val="32"/>
        </w:rPr>
        <w:t>необходимо</w:t>
      </w:r>
      <w:r>
        <w:rPr>
          <w:color w:val="000000"/>
          <w:sz w:val="28"/>
          <w:szCs w:val="32"/>
        </w:rPr>
        <w:t xml:space="preserve"> </w:t>
      </w:r>
      <w:r w:rsidRPr="00A310A6">
        <w:rPr>
          <w:color w:val="000000"/>
          <w:sz w:val="28"/>
          <w:szCs w:val="32"/>
        </w:rPr>
        <w:t>обратиться</w:t>
      </w:r>
      <w:r>
        <w:rPr>
          <w:color w:val="000000"/>
          <w:sz w:val="28"/>
          <w:szCs w:val="32"/>
        </w:rPr>
        <w:t xml:space="preserve"> </w:t>
      </w:r>
      <w:r w:rsidRPr="00A310A6">
        <w:rPr>
          <w:color w:val="000000"/>
          <w:sz w:val="28"/>
          <w:szCs w:val="32"/>
        </w:rPr>
        <w:t>к</w:t>
      </w:r>
      <w:r>
        <w:rPr>
          <w:color w:val="000000"/>
          <w:sz w:val="28"/>
          <w:szCs w:val="32"/>
        </w:rPr>
        <w:t xml:space="preserve"> </w:t>
      </w:r>
      <w:r w:rsidRPr="00A310A6">
        <w:rPr>
          <w:color w:val="000000"/>
          <w:sz w:val="28"/>
          <w:szCs w:val="32"/>
        </w:rPr>
        <w:t>сотруднику,</w:t>
      </w:r>
      <w:r>
        <w:rPr>
          <w:color w:val="000000"/>
          <w:sz w:val="28"/>
          <w:szCs w:val="32"/>
        </w:rPr>
        <w:t xml:space="preserve"> </w:t>
      </w:r>
      <w:r w:rsidRPr="00A310A6">
        <w:rPr>
          <w:color w:val="000000"/>
          <w:sz w:val="28"/>
          <w:szCs w:val="32"/>
        </w:rPr>
        <w:t>выдавше</w:t>
      </w:r>
      <w:r>
        <w:rPr>
          <w:color w:val="000000"/>
          <w:sz w:val="28"/>
          <w:szCs w:val="32"/>
        </w:rPr>
        <w:t xml:space="preserve">му </w:t>
      </w:r>
      <w:r w:rsidRPr="00A310A6">
        <w:rPr>
          <w:color w:val="000000"/>
          <w:sz w:val="28"/>
          <w:szCs w:val="32"/>
        </w:rPr>
        <w:t>вам</w:t>
      </w:r>
      <w:r>
        <w:rPr>
          <w:color w:val="000000"/>
          <w:sz w:val="28"/>
          <w:szCs w:val="32"/>
        </w:rPr>
        <w:t xml:space="preserve"> </w:t>
      </w:r>
      <w:r w:rsidRPr="00A310A6">
        <w:rPr>
          <w:color w:val="000000"/>
          <w:sz w:val="28"/>
          <w:szCs w:val="32"/>
        </w:rPr>
        <w:t>документы,</w:t>
      </w:r>
      <w:r>
        <w:rPr>
          <w:color w:val="000000"/>
          <w:sz w:val="28"/>
          <w:szCs w:val="32"/>
        </w:rPr>
        <w:t xml:space="preserve"> </w:t>
      </w:r>
      <w:r w:rsidRPr="00A310A6">
        <w:rPr>
          <w:color w:val="000000"/>
          <w:sz w:val="28"/>
          <w:szCs w:val="32"/>
        </w:rPr>
        <w:t>для</w:t>
      </w:r>
      <w:r>
        <w:rPr>
          <w:color w:val="000000"/>
          <w:sz w:val="28"/>
          <w:szCs w:val="32"/>
        </w:rPr>
        <w:t xml:space="preserve"> </w:t>
      </w:r>
      <w:r w:rsidRPr="00A310A6">
        <w:rPr>
          <w:color w:val="000000"/>
          <w:sz w:val="28"/>
          <w:szCs w:val="32"/>
        </w:rPr>
        <w:t>составления</w:t>
      </w:r>
      <w:r>
        <w:rPr>
          <w:color w:val="000000"/>
          <w:sz w:val="28"/>
          <w:szCs w:val="32"/>
        </w:rPr>
        <w:t xml:space="preserve"> </w:t>
      </w:r>
      <w:r w:rsidRPr="00A310A6">
        <w:rPr>
          <w:color w:val="000000"/>
          <w:sz w:val="28"/>
          <w:szCs w:val="32"/>
        </w:rPr>
        <w:t>протокола</w:t>
      </w:r>
      <w:r>
        <w:rPr>
          <w:color w:val="000000"/>
          <w:sz w:val="28"/>
          <w:szCs w:val="32"/>
        </w:rPr>
        <w:t xml:space="preserve"> </w:t>
      </w:r>
      <w:r w:rsidRPr="00A310A6">
        <w:rPr>
          <w:color w:val="000000"/>
          <w:sz w:val="28"/>
          <w:szCs w:val="32"/>
        </w:rPr>
        <w:t>разногл</w:t>
      </w:r>
      <w:r w:rsidRPr="00A310A6">
        <w:rPr>
          <w:color w:val="000000"/>
          <w:sz w:val="28"/>
          <w:szCs w:val="32"/>
        </w:rPr>
        <w:t>а</w:t>
      </w:r>
      <w:r w:rsidRPr="00A310A6">
        <w:rPr>
          <w:color w:val="000000"/>
          <w:sz w:val="28"/>
          <w:szCs w:val="32"/>
        </w:rPr>
        <w:t>сий.</w:t>
      </w:r>
      <w:r>
        <w:rPr>
          <w:color w:val="000000"/>
          <w:sz w:val="28"/>
          <w:szCs w:val="32"/>
        </w:rPr>
        <w:t xml:space="preserve"> </w:t>
      </w:r>
      <w:r w:rsidRPr="00A310A6">
        <w:rPr>
          <w:color w:val="000000"/>
          <w:sz w:val="28"/>
          <w:szCs w:val="32"/>
        </w:rPr>
        <w:t>Если</w:t>
      </w:r>
      <w:r>
        <w:rPr>
          <w:color w:val="000000"/>
          <w:sz w:val="28"/>
          <w:szCs w:val="32"/>
        </w:rPr>
        <w:t xml:space="preserve"> </w:t>
      </w:r>
      <w:r w:rsidRPr="00A310A6">
        <w:rPr>
          <w:color w:val="000000"/>
          <w:sz w:val="28"/>
          <w:szCs w:val="32"/>
        </w:rPr>
        <w:t>ошибки</w:t>
      </w:r>
      <w:r>
        <w:rPr>
          <w:color w:val="000000"/>
          <w:sz w:val="28"/>
          <w:szCs w:val="32"/>
        </w:rPr>
        <w:t xml:space="preserve"> </w:t>
      </w:r>
      <w:r w:rsidRPr="00A310A6">
        <w:rPr>
          <w:color w:val="000000"/>
          <w:sz w:val="28"/>
          <w:szCs w:val="32"/>
        </w:rPr>
        <w:t>были</w:t>
      </w:r>
      <w:r>
        <w:rPr>
          <w:color w:val="000000"/>
          <w:sz w:val="28"/>
          <w:szCs w:val="32"/>
        </w:rPr>
        <w:t xml:space="preserve"> </w:t>
      </w:r>
      <w:r w:rsidRPr="00A310A6">
        <w:rPr>
          <w:color w:val="000000"/>
          <w:sz w:val="28"/>
          <w:szCs w:val="32"/>
        </w:rPr>
        <w:t>допущены</w:t>
      </w:r>
      <w:r>
        <w:rPr>
          <w:color w:val="000000"/>
          <w:sz w:val="28"/>
          <w:szCs w:val="32"/>
        </w:rPr>
        <w:t xml:space="preserve"> </w:t>
      </w:r>
      <w:r w:rsidRPr="00A310A6">
        <w:rPr>
          <w:color w:val="000000"/>
          <w:sz w:val="28"/>
          <w:szCs w:val="32"/>
        </w:rPr>
        <w:t>по</w:t>
      </w:r>
      <w:r>
        <w:rPr>
          <w:color w:val="000000"/>
          <w:sz w:val="28"/>
          <w:szCs w:val="32"/>
        </w:rPr>
        <w:t xml:space="preserve"> </w:t>
      </w:r>
      <w:r w:rsidRPr="00A310A6">
        <w:rPr>
          <w:color w:val="000000"/>
          <w:sz w:val="28"/>
          <w:szCs w:val="32"/>
        </w:rPr>
        <w:t>вине</w:t>
      </w:r>
      <w:r>
        <w:rPr>
          <w:color w:val="000000"/>
          <w:sz w:val="28"/>
          <w:szCs w:val="32"/>
        </w:rPr>
        <w:t xml:space="preserve"> </w:t>
      </w:r>
      <w:r w:rsidRPr="00A310A6">
        <w:rPr>
          <w:color w:val="000000"/>
          <w:sz w:val="28"/>
          <w:szCs w:val="32"/>
        </w:rPr>
        <w:t>регистрирующего</w:t>
      </w:r>
      <w:r>
        <w:rPr>
          <w:color w:val="000000"/>
          <w:sz w:val="28"/>
          <w:szCs w:val="32"/>
        </w:rPr>
        <w:t xml:space="preserve"> </w:t>
      </w:r>
      <w:r w:rsidRPr="00A310A6">
        <w:rPr>
          <w:color w:val="000000"/>
          <w:sz w:val="28"/>
          <w:szCs w:val="32"/>
        </w:rPr>
        <w:t>органа,</w:t>
      </w:r>
      <w:r>
        <w:rPr>
          <w:color w:val="000000"/>
          <w:sz w:val="28"/>
          <w:szCs w:val="32"/>
        </w:rPr>
        <w:t xml:space="preserve"> </w:t>
      </w:r>
      <w:r w:rsidRPr="00A310A6">
        <w:rPr>
          <w:color w:val="000000"/>
          <w:sz w:val="28"/>
          <w:szCs w:val="32"/>
        </w:rPr>
        <w:t>то</w:t>
      </w:r>
      <w:r>
        <w:rPr>
          <w:color w:val="000000"/>
          <w:sz w:val="28"/>
          <w:szCs w:val="32"/>
        </w:rPr>
        <w:t xml:space="preserve"> </w:t>
      </w:r>
      <w:r w:rsidRPr="00A310A6">
        <w:rPr>
          <w:color w:val="000000"/>
          <w:sz w:val="28"/>
          <w:szCs w:val="32"/>
        </w:rPr>
        <w:t>они</w:t>
      </w:r>
      <w:r>
        <w:rPr>
          <w:color w:val="000000"/>
          <w:sz w:val="28"/>
          <w:szCs w:val="32"/>
        </w:rPr>
        <w:t xml:space="preserve"> </w:t>
      </w:r>
      <w:r w:rsidRPr="00A310A6">
        <w:rPr>
          <w:color w:val="000000"/>
          <w:sz w:val="28"/>
          <w:szCs w:val="32"/>
        </w:rPr>
        <w:t>будут</w:t>
      </w:r>
      <w:r>
        <w:rPr>
          <w:color w:val="000000"/>
          <w:sz w:val="28"/>
          <w:szCs w:val="32"/>
        </w:rPr>
        <w:t xml:space="preserve"> </w:t>
      </w:r>
      <w:r w:rsidRPr="00A310A6">
        <w:rPr>
          <w:color w:val="000000"/>
          <w:sz w:val="28"/>
          <w:szCs w:val="32"/>
        </w:rPr>
        <w:t>оперативно,</w:t>
      </w:r>
      <w:r>
        <w:rPr>
          <w:color w:val="000000"/>
          <w:sz w:val="28"/>
          <w:szCs w:val="32"/>
        </w:rPr>
        <w:t xml:space="preserve"> </w:t>
      </w:r>
      <w:r w:rsidRPr="00A310A6">
        <w:rPr>
          <w:color w:val="000000"/>
          <w:sz w:val="28"/>
          <w:szCs w:val="32"/>
        </w:rPr>
        <w:t>а</w:t>
      </w:r>
      <w:r>
        <w:rPr>
          <w:color w:val="000000"/>
          <w:sz w:val="28"/>
          <w:szCs w:val="32"/>
        </w:rPr>
        <w:t xml:space="preserve"> </w:t>
      </w:r>
      <w:r w:rsidRPr="00A310A6">
        <w:rPr>
          <w:color w:val="000000"/>
          <w:sz w:val="28"/>
          <w:szCs w:val="32"/>
        </w:rPr>
        <w:t>главное</w:t>
      </w:r>
      <w:r>
        <w:rPr>
          <w:color w:val="000000"/>
          <w:sz w:val="28"/>
          <w:szCs w:val="32"/>
        </w:rPr>
        <w:t xml:space="preserve"> </w:t>
      </w:r>
      <w:r w:rsidRPr="00A310A6">
        <w:rPr>
          <w:color w:val="000000"/>
          <w:sz w:val="28"/>
          <w:szCs w:val="32"/>
        </w:rPr>
        <w:t>бесплатно</w:t>
      </w:r>
      <w:r>
        <w:rPr>
          <w:color w:val="000000"/>
          <w:sz w:val="28"/>
          <w:szCs w:val="32"/>
        </w:rPr>
        <w:t xml:space="preserve"> </w:t>
      </w:r>
      <w:r w:rsidRPr="00A310A6">
        <w:rPr>
          <w:color w:val="000000"/>
          <w:sz w:val="28"/>
          <w:szCs w:val="32"/>
        </w:rPr>
        <w:t>исправлены.</w:t>
      </w:r>
      <w:r>
        <w:rPr>
          <w:color w:val="000000"/>
          <w:sz w:val="28"/>
          <w:szCs w:val="32"/>
        </w:rPr>
        <w:t xml:space="preserve"> </w:t>
      </w:r>
      <w:r w:rsidRPr="00A310A6">
        <w:rPr>
          <w:color w:val="000000"/>
          <w:sz w:val="28"/>
          <w:szCs w:val="32"/>
        </w:rPr>
        <w:t>Более</w:t>
      </w:r>
      <w:r>
        <w:rPr>
          <w:color w:val="000000"/>
          <w:sz w:val="28"/>
          <w:szCs w:val="32"/>
        </w:rPr>
        <w:t xml:space="preserve"> </w:t>
      </w:r>
      <w:r w:rsidRPr="00A310A6">
        <w:rPr>
          <w:color w:val="000000"/>
          <w:sz w:val="28"/>
          <w:szCs w:val="32"/>
        </w:rPr>
        <w:t>позднее</w:t>
      </w:r>
      <w:r>
        <w:rPr>
          <w:color w:val="000000"/>
          <w:sz w:val="28"/>
          <w:szCs w:val="32"/>
        </w:rPr>
        <w:t xml:space="preserve"> </w:t>
      </w:r>
      <w:r w:rsidRPr="00A310A6">
        <w:rPr>
          <w:color w:val="000000"/>
          <w:sz w:val="28"/>
          <w:szCs w:val="32"/>
        </w:rPr>
        <w:t>выявление</w:t>
      </w:r>
      <w:r>
        <w:rPr>
          <w:color w:val="000000"/>
          <w:sz w:val="28"/>
          <w:szCs w:val="32"/>
        </w:rPr>
        <w:t xml:space="preserve"> </w:t>
      </w:r>
      <w:r w:rsidRPr="00A310A6">
        <w:rPr>
          <w:color w:val="000000"/>
          <w:sz w:val="28"/>
          <w:szCs w:val="32"/>
        </w:rPr>
        <w:t>ошибок</w:t>
      </w:r>
      <w:r>
        <w:rPr>
          <w:color w:val="000000"/>
          <w:sz w:val="28"/>
          <w:szCs w:val="32"/>
        </w:rPr>
        <w:t xml:space="preserve"> </w:t>
      </w:r>
      <w:r w:rsidRPr="00A310A6">
        <w:rPr>
          <w:color w:val="000000"/>
          <w:sz w:val="28"/>
          <w:szCs w:val="32"/>
        </w:rPr>
        <w:t>может</w:t>
      </w:r>
      <w:r>
        <w:rPr>
          <w:color w:val="000000"/>
          <w:sz w:val="28"/>
          <w:szCs w:val="32"/>
        </w:rPr>
        <w:t xml:space="preserve"> </w:t>
      </w:r>
      <w:r w:rsidRPr="00A310A6">
        <w:rPr>
          <w:color w:val="000000"/>
          <w:sz w:val="28"/>
          <w:szCs w:val="32"/>
        </w:rPr>
        <w:t>повлечь</w:t>
      </w:r>
      <w:r>
        <w:rPr>
          <w:color w:val="000000"/>
          <w:sz w:val="28"/>
          <w:szCs w:val="32"/>
        </w:rPr>
        <w:t xml:space="preserve"> </w:t>
      </w:r>
      <w:r w:rsidRPr="00A310A6">
        <w:rPr>
          <w:color w:val="000000"/>
          <w:sz w:val="28"/>
          <w:szCs w:val="32"/>
        </w:rPr>
        <w:t>их</w:t>
      </w:r>
      <w:r>
        <w:rPr>
          <w:color w:val="000000"/>
          <w:sz w:val="28"/>
          <w:szCs w:val="32"/>
        </w:rPr>
        <w:t xml:space="preserve"> </w:t>
      </w:r>
      <w:r w:rsidRPr="00A310A6">
        <w:rPr>
          <w:color w:val="000000"/>
          <w:sz w:val="28"/>
          <w:szCs w:val="32"/>
        </w:rPr>
        <w:t>исправление</w:t>
      </w:r>
      <w:r>
        <w:rPr>
          <w:color w:val="000000"/>
          <w:sz w:val="28"/>
          <w:szCs w:val="32"/>
        </w:rPr>
        <w:t xml:space="preserve"> </w:t>
      </w:r>
      <w:r w:rsidRPr="00A310A6">
        <w:rPr>
          <w:color w:val="000000"/>
          <w:sz w:val="28"/>
          <w:szCs w:val="32"/>
        </w:rPr>
        <w:t>через</w:t>
      </w:r>
      <w:r>
        <w:rPr>
          <w:color w:val="000000"/>
          <w:sz w:val="28"/>
          <w:szCs w:val="32"/>
        </w:rPr>
        <w:t xml:space="preserve"> </w:t>
      </w:r>
      <w:r w:rsidRPr="00A310A6">
        <w:rPr>
          <w:color w:val="000000"/>
          <w:sz w:val="28"/>
          <w:szCs w:val="32"/>
        </w:rPr>
        <w:t>платную</w:t>
      </w:r>
      <w:r>
        <w:rPr>
          <w:color w:val="000000"/>
          <w:sz w:val="28"/>
          <w:szCs w:val="32"/>
        </w:rPr>
        <w:t xml:space="preserve"> </w:t>
      </w:r>
      <w:r w:rsidRPr="00A310A6">
        <w:rPr>
          <w:color w:val="000000"/>
          <w:sz w:val="28"/>
          <w:szCs w:val="32"/>
        </w:rPr>
        <w:t>процедуру</w:t>
      </w:r>
      <w:r>
        <w:rPr>
          <w:color w:val="000000"/>
          <w:sz w:val="28"/>
          <w:szCs w:val="32"/>
        </w:rPr>
        <w:t xml:space="preserve"> </w:t>
      </w:r>
      <w:r w:rsidRPr="00A310A6">
        <w:rPr>
          <w:color w:val="000000"/>
          <w:sz w:val="28"/>
          <w:szCs w:val="32"/>
        </w:rPr>
        <w:t>внесения</w:t>
      </w:r>
      <w:r>
        <w:rPr>
          <w:color w:val="000000"/>
          <w:sz w:val="28"/>
          <w:szCs w:val="32"/>
        </w:rPr>
        <w:t xml:space="preserve"> </w:t>
      </w:r>
      <w:r w:rsidRPr="00A310A6">
        <w:rPr>
          <w:color w:val="000000"/>
          <w:sz w:val="28"/>
          <w:szCs w:val="32"/>
        </w:rPr>
        <w:t>изменений</w:t>
      </w:r>
      <w:r>
        <w:rPr>
          <w:color w:val="000000"/>
          <w:sz w:val="28"/>
          <w:szCs w:val="32"/>
        </w:rPr>
        <w:t xml:space="preserve"> </w:t>
      </w:r>
      <w:r w:rsidRPr="00A310A6">
        <w:rPr>
          <w:color w:val="000000"/>
          <w:sz w:val="28"/>
          <w:szCs w:val="32"/>
        </w:rPr>
        <w:t>в</w:t>
      </w:r>
      <w:r>
        <w:rPr>
          <w:color w:val="000000"/>
          <w:sz w:val="28"/>
          <w:szCs w:val="32"/>
        </w:rPr>
        <w:t xml:space="preserve"> </w:t>
      </w:r>
      <w:r w:rsidRPr="00A310A6">
        <w:rPr>
          <w:color w:val="000000"/>
          <w:sz w:val="28"/>
          <w:szCs w:val="32"/>
        </w:rPr>
        <w:t>сведения</w:t>
      </w:r>
      <w:r>
        <w:rPr>
          <w:color w:val="000000"/>
          <w:sz w:val="28"/>
          <w:szCs w:val="32"/>
        </w:rPr>
        <w:t xml:space="preserve"> </w:t>
      </w:r>
      <w:r w:rsidRPr="00A310A6">
        <w:rPr>
          <w:color w:val="000000"/>
          <w:sz w:val="28"/>
          <w:szCs w:val="32"/>
        </w:rPr>
        <w:t>об</w:t>
      </w:r>
      <w:r>
        <w:rPr>
          <w:color w:val="000000"/>
          <w:sz w:val="28"/>
          <w:szCs w:val="32"/>
        </w:rPr>
        <w:t xml:space="preserve"> </w:t>
      </w:r>
      <w:r w:rsidRPr="00A310A6">
        <w:rPr>
          <w:color w:val="000000"/>
          <w:sz w:val="28"/>
          <w:szCs w:val="32"/>
        </w:rPr>
        <w:t>ООО.</w:t>
      </w:r>
      <w:r>
        <w:rPr>
          <w:color w:val="000000"/>
          <w:sz w:val="28"/>
          <w:szCs w:val="32"/>
        </w:rPr>
        <w:t xml:space="preserve"> </w:t>
      </w:r>
    </w:p>
    <w:p w:rsidR="00743765" w:rsidRPr="00A310A6" w:rsidRDefault="00743765" w:rsidP="00743765">
      <w:pPr>
        <w:autoSpaceDE w:val="0"/>
        <w:autoSpaceDN w:val="0"/>
        <w:adjustRightInd w:val="0"/>
        <w:ind w:left="720"/>
        <w:jc w:val="both"/>
        <w:rPr>
          <w:color w:val="000000"/>
          <w:sz w:val="28"/>
          <w:szCs w:val="28"/>
        </w:rPr>
      </w:pPr>
      <w:r w:rsidRPr="00A310A6">
        <w:rPr>
          <w:color w:val="000000"/>
          <w:sz w:val="28"/>
          <w:szCs w:val="28"/>
        </w:rPr>
        <w:t>После</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необходимо:</w:t>
      </w:r>
    </w:p>
    <w:p w:rsidR="00743765" w:rsidRPr="00A310A6" w:rsidRDefault="00743765" w:rsidP="00743765">
      <w:pPr>
        <w:pStyle w:val="11"/>
        <w:numPr>
          <w:ilvl w:val="0"/>
          <w:numId w:val="112"/>
        </w:numPr>
        <w:tabs>
          <w:tab w:val="left" w:pos="220"/>
          <w:tab w:val="left" w:pos="720"/>
          <w:tab w:val="left" w:pos="993"/>
        </w:tabs>
        <w:autoSpaceDE w:val="0"/>
        <w:autoSpaceDN w:val="0"/>
        <w:adjustRightInd w:val="0"/>
        <w:ind w:left="0" w:firstLine="709"/>
        <w:jc w:val="both"/>
        <w:rPr>
          <w:color w:val="000000"/>
          <w:sz w:val="28"/>
          <w:szCs w:val="28"/>
        </w:rPr>
      </w:pPr>
      <w:r w:rsidRPr="00A310A6">
        <w:rPr>
          <w:color w:val="000000"/>
          <w:sz w:val="28"/>
          <w:szCs w:val="28"/>
        </w:rPr>
        <w:t>Подписать</w:t>
      </w:r>
      <w:r>
        <w:rPr>
          <w:color w:val="000000"/>
          <w:sz w:val="28"/>
          <w:szCs w:val="28"/>
        </w:rPr>
        <w:t xml:space="preserve"> </w:t>
      </w:r>
      <w:r w:rsidRPr="00A310A6">
        <w:rPr>
          <w:color w:val="000000"/>
          <w:sz w:val="28"/>
          <w:szCs w:val="28"/>
        </w:rPr>
        <w:t>трудовой</w:t>
      </w:r>
      <w:r>
        <w:rPr>
          <w:color w:val="000000"/>
          <w:sz w:val="28"/>
          <w:szCs w:val="28"/>
        </w:rPr>
        <w:t xml:space="preserve"> </w:t>
      </w:r>
      <w:r w:rsidRPr="00A310A6">
        <w:rPr>
          <w:color w:val="000000"/>
          <w:sz w:val="28"/>
          <w:szCs w:val="28"/>
        </w:rPr>
        <w:t>договор</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руководителем</w:t>
      </w:r>
      <w:r>
        <w:rPr>
          <w:color w:val="000000"/>
          <w:sz w:val="28"/>
          <w:szCs w:val="28"/>
        </w:rPr>
        <w:t xml:space="preserve"> </w:t>
      </w:r>
      <w:r w:rsidRPr="00A310A6">
        <w:rPr>
          <w:color w:val="000000"/>
          <w:sz w:val="28"/>
          <w:szCs w:val="28"/>
        </w:rPr>
        <w:t>организации</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приказ</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его</w:t>
      </w:r>
      <w:r>
        <w:rPr>
          <w:color w:val="000000"/>
          <w:sz w:val="28"/>
          <w:szCs w:val="28"/>
        </w:rPr>
        <w:t xml:space="preserve"> </w:t>
      </w:r>
      <w:r w:rsidRPr="00A310A6">
        <w:rPr>
          <w:color w:val="000000"/>
          <w:sz w:val="28"/>
          <w:szCs w:val="28"/>
        </w:rPr>
        <w:t>назначении</w:t>
      </w:r>
      <w:r>
        <w:rPr>
          <w:color w:val="000000"/>
          <w:sz w:val="28"/>
          <w:szCs w:val="28"/>
        </w:rPr>
        <w:t>.</w:t>
      </w:r>
    </w:p>
    <w:p w:rsidR="00743765" w:rsidRPr="00A310A6" w:rsidRDefault="00743765" w:rsidP="00743765">
      <w:pPr>
        <w:pStyle w:val="11"/>
        <w:numPr>
          <w:ilvl w:val="0"/>
          <w:numId w:val="112"/>
        </w:numPr>
        <w:tabs>
          <w:tab w:val="left" w:pos="220"/>
          <w:tab w:val="left" w:pos="720"/>
          <w:tab w:val="left" w:pos="993"/>
        </w:tabs>
        <w:autoSpaceDE w:val="0"/>
        <w:autoSpaceDN w:val="0"/>
        <w:adjustRightInd w:val="0"/>
        <w:ind w:left="0" w:firstLine="709"/>
        <w:jc w:val="both"/>
        <w:rPr>
          <w:color w:val="000000"/>
          <w:sz w:val="28"/>
          <w:szCs w:val="28"/>
        </w:rPr>
      </w:pPr>
      <w:r w:rsidRPr="00A310A6">
        <w:rPr>
          <w:color w:val="000000"/>
          <w:sz w:val="28"/>
          <w:szCs w:val="28"/>
        </w:rPr>
        <w:t>Зарегистрироваться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ПФР</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ФСС</w:t>
      </w:r>
      <w:r>
        <w:rPr>
          <w:color w:val="000000"/>
          <w:sz w:val="28"/>
          <w:szCs w:val="28"/>
        </w:rPr>
        <w:t>.</w:t>
      </w:r>
    </w:p>
    <w:p w:rsidR="00743765" w:rsidRPr="00A310A6" w:rsidRDefault="00743765" w:rsidP="00743765">
      <w:pPr>
        <w:pStyle w:val="11"/>
        <w:numPr>
          <w:ilvl w:val="0"/>
          <w:numId w:val="112"/>
        </w:numPr>
        <w:tabs>
          <w:tab w:val="left" w:pos="220"/>
          <w:tab w:val="left" w:pos="720"/>
          <w:tab w:val="left" w:pos="993"/>
        </w:tabs>
        <w:autoSpaceDE w:val="0"/>
        <w:autoSpaceDN w:val="0"/>
        <w:adjustRightInd w:val="0"/>
        <w:ind w:left="0" w:firstLine="709"/>
        <w:jc w:val="both"/>
        <w:rPr>
          <w:color w:val="000000"/>
          <w:sz w:val="28"/>
          <w:szCs w:val="28"/>
        </w:rPr>
      </w:pPr>
      <w:r w:rsidRPr="00A310A6">
        <w:rPr>
          <w:color w:val="000000"/>
          <w:sz w:val="28"/>
          <w:szCs w:val="28"/>
        </w:rPr>
        <w:t>Получить</w:t>
      </w:r>
      <w:r>
        <w:rPr>
          <w:color w:val="000000"/>
          <w:sz w:val="28"/>
          <w:szCs w:val="28"/>
        </w:rPr>
        <w:t xml:space="preserve"> </w:t>
      </w:r>
      <w:r w:rsidRPr="00A310A6">
        <w:rPr>
          <w:color w:val="000000"/>
          <w:sz w:val="28"/>
          <w:szCs w:val="28"/>
        </w:rPr>
        <w:t>коды</w:t>
      </w:r>
      <w:r>
        <w:rPr>
          <w:color w:val="000000"/>
          <w:sz w:val="28"/>
          <w:szCs w:val="28"/>
        </w:rPr>
        <w:t xml:space="preserve"> </w:t>
      </w:r>
      <w:r w:rsidRPr="00A310A6">
        <w:rPr>
          <w:color w:val="000000"/>
          <w:sz w:val="28"/>
          <w:szCs w:val="28"/>
        </w:rPr>
        <w:t>статистики</w:t>
      </w:r>
      <w:r>
        <w:rPr>
          <w:color w:val="000000"/>
          <w:sz w:val="28"/>
          <w:szCs w:val="28"/>
        </w:rPr>
        <w:t>.</w:t>
      </w:r>
    </w:p>
    <w:p w:rsidR="00743765" w:rsidRPr="00A310A6" w:rsidRDefault="00743765" w:rsidP="00743765">
      <w:pPr>
        <w:pStyle w:val="11"/>
        <w:numPr>
          <w:ilvl w:val="0"/>
          <w:numId w:val="112"/>
        </w:numPr>
        <w:tabs>
          <w:tab w:val="left" w:pos="220"/>
          <w:tab w:val="left" w:pos="720"/>
          <w:tab w:val="left" w:pos="993"/>
        </w:tabs>
        <w:autoSpaceDE w:val="0"/>
        <w:autoSpaceDN w:val="0"/>
        <w:adjustRightInd w:val="0"/>
        <w:ind w:left="0" w:firstLine="709"/>
        <w:jc w:val="both"/>
        <w:rPr>
          <w:color w:val="000000"/>
          <w:sz w:val="28"/>
          <w:szCs w:val="28"/>
        </w:rPr>
      </w:pPr>
      <w:r w:rsidRPr="00A310A6">
        <w:rPr>
          <w:color w:val="000000"/>
          <w:sz w:val="28"/>
          <w:szCs w:val="28"/>
        </w:rPr>
        <w:t>Изготовить</w:t>
      </w:r>
      <w:r>
        <w:rPr>
          <w:color w:val="000000"/>
          <w:sz w:val="28"/>
          <w:szCs w:val="28"/>
        </w:rPr>
        <w:t xml:space="preserve"> </w:t>
      </w:r>
      <w:r w:rsidRPr="00A310A6">
        <w:rPr>
          <w:color w:val="000000"/>
          <w:sz w:val="28"/>
          <w:szCs w:val="28"/>
        </w:rPr>
        <w:t>печать</w:t>
      </w:r>
      <w:r>
        <w:rPr>
          <w:color w:val="000000"/>
          <w:sz w:val="28"/>
          <w:szCs w:val="28"/>
        </w:rPr>
        <w:t>.</w:t>
      </w:r>
    </w:p>
    <w:p w:rsidR="00743765" w:rsidRPr="00A310A6" w:rsidRDefault="00743765" w:rsidP="00743765">
      <w:pPr>
        <w:pStyle w:val="11"/>
        <w:numPr>
          <w:ilvl w:val="0"/>
          <w:numId w:val="112"/>
        </w:numPr>
        <w:tabs>
          <w:tab w:val="left" w:pos="220"/>
          <w:tab w:val="left" w:pos="720"/>
          <w:tab w:val="left" w:pos="993"/>
        </w:tabs>
        <w:autoSpaceDE w:val="0"/>
        <w:autoSpaceDN w:val="0"/>
        <w:adjustRightInd w:val="0"/>
        <w:ind w:left="0" w:firstLine="709"/>
        <w:jc w:val="both"/>
        <w:rPr>
          <w:color w:val="000000"/>
          <w:sz w:val="28"/>
          <w:szCs w:val="28"/>
        </w:rPr>
      </w:pPr>
      <w:r w:rsidRPr="00A310A6">
        <w:rPr>
          <w:color w:val="000000"/>
          <w:sz w:val="28"/>
          <w:szCs w:val="28"/>
        </w:rPr>
        <w:t>Открыть</w:t>
      </w:r>
      <w:r>
        <w:rPr>
          <w:color w:val="000000"/>
          <w:sz w:val="28"/>
          <w:szCs w:val="28"/>
        </w:rPr>
        <w:t xml:space="preserve"> </w:t>
      </w:r>
      <w:r w:rsidRPr="00A310A6">
        <w:rPr>
          <w:color w:val="000000"/>
          <w:sz w:val="28"/>
          <w:szCs w:val="28"/>
        </w:rPr>
        <w:t>расч</w:t>
      </w:r>
      <w:r>
        <w:rPr>
          <w:color w:val="000000"/>
          <w:sz w:val="28"/>
          <w:szCs w:val="28"/>
        </w:rPr>
        <w:t>е</w:t>
      </w:r>
      <w:r w:rsidRPr="00A310A6">
        <w:rPr>
          <w:color w:val="000000"/>
          <w:sz w:val="28"/>
          <w:szCs w:val="28"/>
        </w:rPr>
        <w:t>тный</w:t>
      </w:r>
      <w:r>
        <w:rPr>
          <w:color w:val="000000"/>
          <w:sz w:val="28"/>
          <w:szCs w:val="28"/>
        </w:rPr>
        <w:t xml:space="preserve"> </w:t>
      </w:r>
      <w:r w:rsidRPr="00A310A6">
        <w:rPr>
          <w:color w:val="000000"/>
          <w:sz w:val="28"/>
          <w:szCs w:val="28"/>
        </w:rPr>
        <w:t>сч</w:t>
      </w:r>
      <w:r>
        <w:rPr>
          <w:color w:val="000000"/>
          <w:sz w:val="28"/>
          <w:szCs w:val="28"/>
        </w:rPr>
        <w:t>е</w:t>
      </w:r>
      <w:r w:rsidRPr="00A310A6">
        <w:rPr>
          <w:color w:val="000000"/>
          <w:sz w:val="28"/>
          <w:szCs w:val="28"/>
        </w:rPr>
        <w:t>т</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банке</w:t>
      </w:r>
      <w:r>
        <w:rPr>
          <w:color w:val="000000"/>
          <w:sz w:val="28"/>
          <w:szCs w:val="28"/>
        </w:rPr>
        <w:t>.</w:t>
      </w:r>
    </w:p>
    <w:p w:rsidR="00743765" w:rsidRPr="00A310A6" w:rsidRDefault="00743765" w:rsidP="00743765">
      <w:pPr>
        <w:pStyle w:val="11"/>
        <w:numPr>
          <w:ilvl w:val="0"/>
          <w:numId w:val="112"/>
        </w:numPr>
        <w:tabs>
          <w:tab w:val="left" w:pos="220"/>
          <w:tab w:val="left" w:pos="720"/>
          <w:tab w:val="left" w:pos="993"/>
        </w:tabs>
        <w:autoSpaceDE w:val="0"/>
        <w:autoSpaceDN w:val="0"/>
        <w:adjustRightInd w:val="0"/>
        <w:ind w:left="0" w:firstLine="709"/>
        <w:jc w:val="both"/>
        <w:rPr>
          <w:color w:val="000000"/>
          <w:sz w:val="28"/>
          <w:szCs w:val="28"/>
        </w:rPr>
      </w:pPr>
      <w:r w:rsidRPr="00A310A6">
        <w:rPr>
          <w:color w:val="000000"/>
          <w:sz w:val="28"/>
          <w:szCs w:val="28"/>
        </w:rPr>
        <w:t>Составить</w:t>
      </w:r>
      <w:r>
        <w:rPr>
          <w:color w:val="000000"/>
          <w:sz w:val="28"/>
          <w:szCs w:val="28"/>
        </w:rPr>
        <w:t xml:space="preserve"> </w:t>
      </w:r>
      <w:r w:rsidRPr="00A310A6">
        <w:rPr>
          <w:color w:val="000000"/>
          <w:sz w:val="28"/>
          <w:szCs w:val="28"/>
        </w:rPr>
        <w:t>список</w:t>
      </w:r>
      <w:r>
        <w:rPr>
          <w:color w:val="000000"/>
          <w:sz w:val="28"/>
          <w:szCs w:val="28"/>
        </w:rPr>
        <w:t xml:space="preserve"> </w:t>
      </w:r>
      <w:r w:rsidRPr="00A310A6">
        <w:rPr>
          <w:color w:val="000000"/>
          <w:sz w:val="28"/>
          <w:szCs w:val="28"/>
        </w:rPr>
        <w:t>учредителей</w:t>
      </w:r>
      <w:r>
        <w:rPr>
          <w:color w:val="000000"/>
          <w:sz w:val="28"/>
          <w:szCs w:val="28"/>
        </w:rPr>
        <w:t xml:space="preserve"> </w:t>
      </w:r>
      <w:r w:rsidRPr="00A310A6">
        <w:rPr>
          <w:color w:val="000000"/>
          <w:sz w:val="28"/>
          <w:szCs w:val="28"/>
        </w:rPr>
        <w:t>ООО</w:t>
      </w:r>
      <w:r>
        <w:rPr>
          <w:color w:val="000000"/>
          <w:sz w:val="28"/>
          <w:szCs w:val="28"/>
        </w:rPr>
        <w:t>.</w:t>
      </w:r>
    </w:p>
    <w:p w:rsidR="00743765" w:rsidRPr="00A310A6" w:rsidRDefault="00743765" w:rsidP="00743765">
      <w:pPr>
        <w:pStyle w:val="11"/>
        <w:numPr>
          <w:ilvl w:val="0"/>
          <w:numId w:val="112"/>
        </w:numPr>
        <w:tabs>
          <w:tab w:val="left" w:pos="220"/>
          <w:tab w:val="left" w:pos="720"/>
          <w:tab w:val="left" w:pos="993"/>
        </w:tabs>
        <w:autoSpaceDE w:val="0"/>
        <w:autoSpaceDN w:val="0"/>
        <w:adjustRightInd w:val="0"/>
        <w:ind w:left="0" w:firstLine="709"/>
        <w:jc w:val="both"/>
        <w:rPr>
          <w:color w:val="000000"/>
          <w:sz w:val="28"/>
          <w:szCs w:val="28"/>
        </w:rPr>
      </w:pPr>
      <w:r w:rsidRPr="00A310A6">
        <w:rPr>
          <w:color w:val="000000"/>
          <w:sz w:val="28"/>
          <w:szCs w:val="28"/>
        </w:rPr>
        <w:lastRenderedPageBreak/>
        <w:t>Получить</w:t>
      </w:r>
      <w:r>
        <w:rPr>
          <w:color w:val="000000"/>
          <w:sz w:val="28"/>
          <w:szCs w:val="28"/>
        </w:rPr>
        <w:t xml:space="preserve"> </w:t>
      </w:r>
      <w:r w:rsidRPr="00A310A6">
        <w:rPr>
          <w:color w:val="000000"/>
          <w:sz w:val="28"/>
          <w:szCs w:val="28"/>
        </w:rPr>
        <w:t>лицензию</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выбранный</w:t>
      </w:r>
      <w:r>
        <w:rPr>
          <w:color w:val="000000"/>
          <w:sz w:val="28"/>
          <w:szCs w:val="28"/>
        </w:rPr>
        <w:t xml:space="preserve"> </w:t>
      </w:r>
      <w:r w:rsidRPr="00A310A6">
        <w:rPr>
          <w:color w:val="000000"/>
          <w:sz w:val="28"/>
          <w:szCs w:val="28"/>
        </w:rPr>
        <w:t>вид</w:t>
      </w:r>
      <w:r>
        <w:rPr>
          <w:color w:val="000000"/>
          <w:sz w:val="28"/>
          <w:szCs w:val="28"/>
        </w:rPr>
        <w:t xml:space="preserve"> </w:t>
      </w:r>
      <w:r w:rsidRPr="00A310A6">
        <w:rPr>
          <w:color w:val="000000"/>
          <w:sz w:val="28"/>
          <w:szCs w:val="28"/>
        </w:rPr>
        <w:t>деятельности.</w:t>
      </w:r>
    </w:p>
    <w:p w:rsidR="00743765" w:rsidRPr="00A310A6" w:rsidRDefault="00743765" w:rsidP="00743765">
      <w:pPr>
        <w:autoSpaceDE w:val="0"/>
        <w:autoSpaceDN w:val="0"/>
        <w:adjustRightInd w:val="0"/>
        <w:ind w:firstLine="720"/>
        <w:jc w:val="both"/>
        <w:rPr>
          <w:color w:val="000000"/>
          <w:sz w:val="28"/>
          <w:szCs w:val="28"/>
        </w:rPr>
      </w:pPr>
      <w:r w:rsidRPr="00A310A6">
        <w:rPr>
          <w:bCs/>
          <w:color w:val="000000"/>
          <w:sz w:val="28"/>
          <w:szCs w:val="28"/>
        </w:rPr>
        <w:t>Регистрация</w:t>
      </w:r>
      <w:r>
        <w:rPr>
          <w:bCs/>
          <w:color w:val="000000"/>
          <w:sz w:val="28"/>
          <w:szCs w:val="28"/>
        </w:rPr>
        <w:t xml:space="preserve"> </w:t>
      </w:r>
      <w:r w:rsidRPr="00A310A6">
        <w:rPr>
          <w:bCs/>
          <w:color w:val="000000"/>
          <w:sz w:val="28"/>
          <w:szCs w:val="28"/>
        </w:rPr>
        <w:t>в</w:t>
      </w:r>
      <w:r>
        <w:rPr>
          <w:bCs/>
          <w:color w:val="000000"/>
          <w:sz w:val="28"/>
          <w:szCs w:val="28"/>
        </w:rPr>
        <w:t xml:space="preserve"> </w:t>
      </w:r>
      <w:r w:rsidRPr="00A310A6">
        <w:rPr>
          <w:bCs/>
          <w:color w:val="000000"/>
          <w:sz w:val="28"/>
          <w:szCs w:val="28"/>
        </w:rPr>
        <w:t>ПФР</w:t>
      </w:r>
      <w:r>
        <w:rPr>
          <w:bCs/>
          <w:color w:val="000000"/>
          <w:sz w:val="28"/>
          <w:szCs w:val="28"/>
        </w:rPr>
        <w:t xml:space="preserve"> </w:t>
      </w:r>
      <w:r w:rsidRPr="00A310A6">
        <w:rPr>
          <w:bCs/>
          <w:color w:val="000000"/>
          <w:sz w:val="28"/>
          <w:szCs w:val="28"/>
        </w:rPr>
        <w:t>и</w:t>
      </w:r>
      <w:r>
        <w:rPr>
          <w:bCs/>
          <w:color w:val="000000"/>
          <w:sz w:val="28"/>
          <w:szCs w:val="28"/>
        </w:rPr>
        <w:t xml:space="preserve"> </w:t>
      </w:r>
      <w:r w:rsidRPr="00A310A6">
        <w:rPr>
          <w:bCs/>
          <w:color w:val="000000"/>
          <w:sz w:val="28"/>
          <w:szCs w:val="28"/>
        </w:rPr>
        <w:t>ФСС</w:t>
      </w:r>
      <w:r>
        <w:rPr>
          <w:bCs/>
          <w:color w:val="000000"/>
          <w:sz w:val="28"/>
          <w:szCs w:val="28"/>
        </w:rPr>
        <w:t xml:space="preserve">: </w:t>
      </w:r>
      <w:r w:rsidRPr="00A310A6">
        <w:rPr>
          <w:bCs/>
          <w:color w:val="000000"/>
          <w:sz w:val="28"/>
          <w:szCs w:val="28"/>
        </w:rPr>
        <w:t>в</w:t>
      </w:r>
      <w:r>
        <w:rPr>
          <w:color w:val="000000"/>
          <w:sz w:val="28"/>
          <w:szCs w:val="28"/>
        </w:rPr>
        <w:t xml:space="preserve"> </w:t>
      </w:r>
      <w:r w:rsidRPr="00A310A6">
        <w:rPr>
          <w:color w:val="000000"/>
          <w:sz w:val="28"/>
          <w:szCs w:val="28"/>
        </w:rPr>
        <w:t>течение</w:t>
      </w:r>
      <w:r>
        <w:rPr>
          <w:color w:val="000000"/>
          <w:sz w:val="28"/>
          <w:szCs w:val="28"/>
        </w:rPr>
        <w:t xml:space="preserve"> </w:t>
      </w:r>
      <w:r w:rsidRPr="00A310A6">
        <w:rPr>
          <w:color w:val="000000"/>
          <w:sz w:val="28"/>
          <w:szCs w:val="28"/>
        </w:rPr>
        <w:t>5</w:t>
      </w:r>
      <w:r>
        <w:rPr>
          <w:color w:val="000000"/>
          <w:sz w:val="28"/>
          <w:szCs w:val="28"/>
        </w:rPr>
        <w:t xml:space="preserve"> </w:t>
      </w:r>
      <w:r w:rsidRPr="00A310A6">
        <w:rPr>
          <w:color w:val="000000"/>
          <w:sz w:val="28"/>
          <w:szCs w:val="28"/>
        </w:rPr>
        <w:t>дней</w:t>
      </w:r>
      <w:r>
        <w:rPr>
          <w:color w:val="000000"/>
          <w:sz w:val="28"/>
          <w:szCs w:val="28"/>
        </w:rPr>
        <w:t xml:space="preserve"> </w:t>
      </w:r>
      <w:r w:rsidRPr="00A310A6">
        <w:rPr>
          <w:color w:val="000000"/>
          <w:sz w:val="28"/>
          <w:szCs w:val="28"/>
        </w:rPr>
        <w:t>после</w:t>
      </w:r>
      <w:r>
        <w:rPr>
          <w:color w:val="000000"/>
          <w:sz w:val="28"/>
          <w:szCs w:val="28"/>
        </w:rPr>
        <w:t xml:space="preserve"> </w:t>
      </w:r>
      <w:r w:rsidRPr="00A310A6">
        <w:rPr>
          <w:color w:val="000000"/>
          <w:sz w:val="28"/>
          <w:szCs w:val="28"/>
        </w:rPr>
        <w:t>внесения</w:t>
      </w:r>
      <w:r>
        <w:rPr>
          <w:color w:val="000000"/>
          <w:sz w:val="28"/>
          <w:szCs w:val="28"/>
        </w:rPr>
        <w:t xml:space="preserve"> </w:t>
      </w:r>
      <w:r w:rsidRPr="00A310A6">
        <w:rPr>
          <w:color w:val="000000"/>
          <w:sz w:val="28"/>
          <w:szCs w:val="28"/>
        </w:rPr>
        <w:t>записи</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зар</w:t>
      </w:r>
      <w:r w:rsidRPr="00A310A6">
        <w:rPr>
          <w:color w:val="000000"/>
          <w:sz w:val="28"/>
          <w:szCs w:val="28"/>
        </w:rPr>
        <w:t>е</w:t>
      </w:r>
      <w:r w:rsidRPr="00A310A6">
        <w:rPr>
          <w:color w:val="000000"/>
          <w:sz w:val="28"/>
          <w:szCs w:val="28"/>
        </w:rPr>
        <w:t>гистрированном</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ЕГРЮЛ</w:t>
      </w:r>
      <w:r>
        <w:rPr>
          <w:color w:val="000000"/>
          <w:sz w:val="28"/>
          <w:szCs w:val="28"/>
        </w:rPr>
        <w:t xml:space="preserve"> </w:t>
      </w:r>
      <w:r w:rsidRPr="00A310A6">
        <w:rPr>
          <w:color w:val="000000"/>
          <w:sz w:val="28"/>
          <w:szCs w:val="28"/>
        </w:rPr>
        <w:t>Пенсионный</w:t>
      </w:r>
      <w:r>
        <w:rPr>
          <w:color w:val="000000"/>
          <w:sz w:val="28"/>
          <w:szCs w:val="28"/>
        </w:rPr>
        <w:t xml:space="preserve"> </w:t>
      </w:r>
      <w:r w:rsidRPr="00A310A6">
        <w:rPr>
          <w:color w:val="000000"/>
          <w:sz w:val="28"/>
          <w:szCs w:val="28"/>
        </w:rPr>
        <w:t>фонд</w:t>
      </w:r>
      <w:r>
        <w:rPr>
          <w:color w:val="000000"/>
          <w:sz w:val="28"/>
          <w:szCs w:val="28"/>
        </w:rPr>
        <w:t xml:space="preserve"> </w:t>
      </w:r>
      <w:r w:rsidRPr="00A310A6">
        <w:rPr>
          <w:color w:val="000000"/>
          <w:sz w:val="28"/>
          <w:szCs w:val="28"/>
        </w:rPr>
        <w:t>России</w:t>
      </w:r>
      <w:r>
        <w:rPr>
          <w:color w:val="000000"/>
          <w:sz w:val="28"/>
          <w:szCs w:val="28"/>
        </w:rPr>
        <w:t xml:space="preserve"> </w:t>
      </w:r>
      <w:r w:rsidRPr="00A310A6">
        <w:rPr>
          <w:color w:val="000000"/>
          <w:sz w:val="28"/>
          <w:szCs w:val="28"/>
        </w:rPr>
        <w:t>(ПФР)</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Фонд</w:t>
      </w:r>
      <w:r>
        <w:rPr>
          <w:color w:val="000000"/>
          <w:sz w:val="28"/>
          <w:szCs w:val="28"/>
        </w:rPr>
        <w:t xml:space="preserve"> </w:t>
      </w:r>
      <w:r w:rsidRPr="00A310A6">
        <w:rPr>
          <w:color w:val="000000"/>
          <w:sz w:val="28"/>
          <w:szCs w:val="28"/>
        </w:rPr>
        <w:t>соц</w:t>
      </w:r>
      <w:r w:rsidRPr="00A310A6">
        <w:rPr>
          <w:color w:val="000000"/>
          <w:sz w:val="28"/>
          <w:szCs w:val="28"/>
        </w:rPr>
        <w:t>и</w:t>
      </w:r>
      <w:r w:rsidRPr="00A310A6">
        <w:rPr>
          <w:color w:val="000000"/>
          <w:sz w:val="28"/>
          <w:szCs w:val="28"/>
        </w:rPr>
        <w:t>ального</w:t>
      </w:r>
      <w:r>
        <w:rPr>
          <w:color w:val="000000"/>
          <w:sz w:val="28"/>
          <w:szCs w:val="28"/>
        </w:rPr>
        <w:t xml:space="preserve"> </w:t>
      </w:r>
      <w:r w:rsidRPr="00A310A6">
        <w:rPr>
          <w:color w:val="000000"/>
          <w:sz w:val="28"/>
          <w:szCs w:val="28"/>
        </w:rPr>
        <w:t>страхования</w:t>
      </w:r>
      <w:r>
        <w:rPr>
          <w:color w:val="000000"/>
          <w:sz w:val="28"/>
          <w:szCs w:val="28"/>
        </w:rPr>
        <w:t xml:space="preserve"> </w:t>
      </w:r>
      <w:r w:rsidRPr="00A310A6">
        <w:rPr>
          <w:color w:val="000000"/>
          <w:sz w:val="28"/>
          <w:szCs w:val="28"/>
        </w:rPr>
        <w:t>(ФСС)</w:t>
      </w:r>
      <w:r>
        <w:rPr>
          <w:color w:val="000000"/>
          <w:sz w:val="28"/>
          <w:szCs w:val="28"/>
        </w:rPr>
        <w:t xml:space="preserve"> </w:t>
      </w:r>
      <w:r w:rsidRPr="00A310A6">
        <w:rPr>
          <w:color w:val="000000"/>
          <w:sz w:val="28"/>
          <w:szCs w:val="28"/>
        </w:rPr>
        <w:t>должны</w:t>
      </w:r>
      <w:r>
        <w:rPr>
          <w:color w:val="000000"/>
          <w:sz w:val="28"/>
          <w:szCs w:val="28"/>
        </w:rPr>
        <w:t xml:space="preserve"> </w:t>
      </w:r>
      <w:r w:rsidRPr="00A310A6">
        <w:rPr>
          <w:color w:val="000000"/>
          <w:sz w:val="28"/>
          <w:szCs w:val="28"/>
        </w:rPr>
        <w:t>направить</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вашему</w:t>
      </w:r>
      <w:r>
        <w:rPr>
          <w:color w:val="000000"/>
          <w:sz w:val="28"/>
          <w:szCs w:val="28"/>
        </w:rPr>
        <w:t xml:space="preserve"> </w:t>
      </w:r>
      <w:r w:rsidRPr="00A310A6">
        <w:rPr>
          <w:color w:val="000000"/>
          <w:sz w:val="28"/>
          <w:szCs w:val="28"/>
        </w:rPr>
        <w:t>адресу,</w:t>
      </w:r>
      <w:r>
        <w:rPr>
          <w:color w:val="000000"/>
          <w:sz w:val="28"/>
          <w:szCs w:val="28"/>
        </w:rPr>
        <w:t xml:space="preserve"> </w:t>
      </w:r>
      <w:r w:rsidRPr="00A310A6">
        <w:rPr>
          <w:color w:val="000000"/>
          <w:sz w:val="28"/>
          <w:szCs w:val="28"/>
        </w:rPr>
        <w:t>указанному</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регистрационных</w:t>
      </w:r>
      <w:r>
        <w:rPr>
          <w:color w:val="000000"/>
          <w:sz w:val="28"/>
          <w:szCs w:val="28"/>
        </w:rPr>
        <w:t xml:space="preserve"> </w:t>
      </w:r>
      <w:r w:rsidRPr="00A310A6">
        <w:rPr>
          <w:color w:val="000000"/>
          <w:sz w:val="28"/>
          <w:szCs w:val="28"/>
        </w:rPr>
        <w:t>документах,</w:t>
      </w:r>
      <w:r>
        <w:rPr>
          <w:color w:val="000000"/>
          <w:sz w:val="28"/>
          <w:szCs w:val="28"/>
        </w:rPr>
        <w:t xml:space="preserve"> </w:t>
      </w:r>
      <w:r w:rsidRPr="00A310A6">
        <w:rPr>
          <w:color w:val="000000"/>
          <w:sz w:val="28"/>
          <w:szCs w:val="28"/>
        </w:rPr>
        <w:t>свидетельства</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данных</w:t>
      </w:r>
      <w:r>
        <w:rPr>
          <w:color w:val="000000"/>
          <w:sz w:val="28"/>
          <w:szCs w:val="28"/>
        </w:rPr>
        <w:t xml:space="preserve"> </w:t>
      </w:r>
      <w:r w:rsidRPr="00A310A6">
        <w:rPr>
          <w:color w:val="000000"/>
          <w:sz w:val="28"/>
          <w:szCs w:val="28"/>
        </w:rPr>
        <w:t>фондах.</w:t>
      </w:r>
      <w:r>
        <w:rPr>
          <w:color w:val="000000"/>
          <w:sz w:val="28"/>
          <w:szCs w:val="28"/>
        </w:rPr>
        <w:t xml:space="preserve"> </w:t>
      </w:r>
      <w:r w:rsidRPr="00A310A6">
        <w:rPr>
          <w:color w:val="000000"/>
          <w:sz w:val="28"/>
          <w:szCs w:val="28"/>
        </w:rPr>
        <w:t>Е</w:t>
      </w:r>
      <w:r w:rsidRPr="00A310A6">
        <w:rPr>
          <w:color w:val="000000"/>
          <w:sz w:val="28"/>
          <w:szCs w:val="28"/>
        </w:rPr>
        <w:t>с</w:t>
      </w:r>
      <w:r w:rsidRPr="00A310A6">
        <w:rPr>
          <w:color w:val="000000"/>
          <w:sz w:val="28"/>
          <w:szCs w:val="28"/>
        </w:rPr>
        <w:t>ли</w:t>
      </w:r>
      <w:r>
        <w:rPr>
          <w:color w:val="000000"/>
          <w:sz w:val="28"/>
          <w:szCs w:val="28"/>
        </w:rPr>
        <w:t xml:space="preserve"> </w:t>
      </w:r>
      <w:r w:rsidRPr="00A310A6">
        <w:rPr>
          <w:color w:val="000000"/>
          <w:sz w:val="28"/>
          <w:szCs w:val="28"/>
        </w:rPr>
        <w:t>письма</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ПФР</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ФСС</w:t>
      </w:r>
      <w:r>
        <w:rPr>
          <w:color w:val="000000"/>
          <w:sz w:val="28"/>
          <w:szCs w:val="28"/>
        </w:rPr>
        <w:t xml:space="preserve"> </w:t>
      </w:r>
      <w:r w:rsidRPr="00A310A6">
        <w:rPr>
          <w:color w:val="000000"/>
          <w:sz w:val="28"/>
          <w:szCs w:val="28"/>
        </w:rPr>
        <w:t>так</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дошли,</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обратиться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ПФР</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ФСС</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месту</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ООО.</w:t>
      </w:r>
    </w:p>
    <w:p w:rsidR="00743765" w:rsidRPr="00A310A6" w:rsidRDefault="00743765" w:rsidP="00743765">
      <w:pPr>
        <w:autoSpaceDE w:val="0"/>
        <w:autoSpaceDN w:val="0"/>
        <w:adjustRightInd w:val="0"/>
        <w:ind w:firstLine="720"/>
        <w:jc w:val="both"/>
        <w:rPr>
          <w:color w:val="000000"/>
          <w:sz w:val="28"/>
          <w:szCs w:val="28"/>
        </w:rPr>
      </w:pPr>
      <w:r w:rsidRPr="00C2597C">
        <w:rPr>
          <w:sz w:val="28"/>
          <w:szCs w:val="28"/>
        </w:rPr>
        <w:t>Необходимо обратить внимание на один момент, вызывающий иногда п</w:t>
      </w:r>
      <w:r w:rsidRPr="00C2597C">
        <w:rPr>
          <w:sz w:val="28"/>
          <w:szCs w:val="28"/>
        </w:rPr>
        <w:t>у</w:t>
      </w:r>
      <w:r w:rsidRPr="00C2597C">
        <w:rPr>
          <w:sz w:val="28"/>
          <w:szCs w:val="28"/>
        </w:rPr>
        <w:t>таницу в вопросе необходимости самостоятельной регистрации юридических лиц в фондах. Согласно п. 8 Постановления Правления ПФР от 13 октября 2008 г. №</w:t>
      </w:r>
      <w:r>
        <w:rPr>
          <w:color w:val="000000"/>
          <w:sz w:val="28"/>
          <w:szCs w:val="28"/>
        </w:rPr>
        <w:t xml:space="preserve"> </w:t>
      </w:r>
      <w:r w:rsidRPr="00A310A6">
        <w:rPr>
          <w:color w:val="000000"/>
          <w:sz w:val="28"/>
          <w:szCs w:val="28"/>
        </w:rPr>
        <w:t>296п</w:t>
      </w:r>
      <w:r>
        <w:rPr>
          <w:color w:val="000000"/>
          <w:sz w:val="28"/>
          <w:szCs w:val="28"/>
        </w:rPr>
        <w:t xml:space="preserve"> </w:t>
      </w:r>
      <w:r w:rsidRPr="00A310A6">
        <w:rPr>
          <w:color w:val="000000"/>
          <w:sz w:val="28"/>
          <w:szCs w:val="28"/>
        </w:rPr>
        <w:t>регистрация</w:t>
      </w:r>
      <w:r>
        <w:rPr>
          <w:color w:val="000000"/>
          <w:sz w:val="28"/>
          <w:szCs w:val="28"/>
        </w:rPr>
        <w:t xml:space="preserve"> </w:t>
      </w:r>
      <w:r w:rsidRPr="00A310A6">
        <w:rPr>
          <w:color w:val="000000"/>
          <w:sz w:val="28"/>
          <w:szCs w:val="28"/>
        </w:rPr>
        <w:t>организаций</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качестве</w:t>
      </w:r>
      <w:r>
        <w:rPr>
          <w:color w:val="000000"/>
          <w:sz w:val="28"/>
          <w:szCs w:val="28"/>
        </w:rPr>
        <w:t xml:space="preserve"> </w:t>
      </w:r>
      <w:r w:rsidRPr="00A310A6">
        <w:rPr>
          <w:color w:val="000000"/>
          <w:sz w:val="28"/>
          <w:szCs w:val="28"/>
        </w:rPr>
        <w:t>страхователей</w:t>
      </w:r>
      <w:r>
        <w:rPr>
          <w:color w:val="000000"/>
          <w:sz w:val="28"/>
          <w:szCs w:val="28"/>
        </w:rPr>
        <w:t xml:space="preserve"> </w:t>
      </w:r>
      <w:r w:rsidRPr="00A310A6">
        <w:rPr>
          <w:color w:val="000000"/>
          <w:sz w:val="28"/>
          <w:szCs w:val="28"/>
        </w:rPr>
        <w:t>происходит</w:t>
      </w:r>
      <w:r>
        <w:rPr>
          <w:color w:val="000000"/>
          <w:sz w:val="28"/>
          <w:szCs w:val="28"/>
        </w:rPr>
        <w:t xml:space="preserve"> </w:t>
      </w:r>
      <w:r w:rsidRPr="00A310A6">
        <w:rPr>
          <w:color w:val="000000"/>
          <w:sz w:val="28"/>
          <w:szCs w:val="28"/>
        </w:rPr>
        <w:t>без</w:t>
      </w:r>
      <w:r>
        <w:rPr>
          <w:color w:val="000000"/>
          <w:sz w:val="28"/>
          <w:szCs w:val="28"/>
        </w:rPr>
        <w:t xml:space="preserve"> </w:t>
      </w:r>
      <w:r w:rsidRPr="00A310A6">
        <w:rPr>
          <w:color w:val="000000"/>
          <w:sz w:val="28"/>
          <w:szCs w:val="28"/>
        </w:rPr>
        <w:t>заявл</w:t>
      </w:r>
      <w:r w:rsidRPr="00A310A6">
        <w:rPr>
          <w:color w:val="000000"/>
          <w:sz w:val="28"/>
          <w:szCs w:val="28"/>
        </w:rPr>
        <w:t>е</w:t>
      </w:r>
      <w:r w:rsidRPr="00A310A6">
        <w:rPr>
          <w:color w:val="000000"/>
          <w:sz w:val="28"/>
          <w:szCs w:val="28"/>
        </w:rPr>
        <w:t>ния</w:t>
      </w:r>
      <w:r>
        <w:rPr>
          <w:color w:val="000000"/>
          <w:sz w:val="28"/>
          <w:szCs w:val="28"/>
        </w:rPr>
        <w:t xml:space="preserve"> </w:t>
      </w:r>
      <w:r w:rsidRPr="00A310A6">
        <w:rPr>
          <w:color w:val="000000"/>
          <w:sz w:val="28"/>
          <w:szCs w:val="28"/>
        </w:rPr>
        <w:t>юридического</w:t>
      </w:r>
      <w:r>
        <w:rPr>
          <w:color w:val="000000"/>
          <w:sz w:val="28"/>
          <w:szCs w:val="28"/>
        </w:rPr>
        <w:t xml:space="preserve"> </w:t>
      </w:r>
      <w:r w:rsidRPr="00A310A6">
        <w:rPr>
          <w:color w:val="000000"/>
          <w:sz w:val="28"/>
          <w:szCs w:val="28"/>
        </w:rPr>
        <w:t>лица,</w:t>
      </w:r>
      <w:r>
        <w:rPr>
          <w:color w:val="000000"/>
          <w:sz w:val="28"/>
          <w:szCs w:val="28"/>
        </w:rPr>
        <w:t xml:space="preserve"> </w:t>
      </w:r>
      <w:r w:rsidRPr="00A310A6">
        <w:rPr>
          <w:color w:val="000000"/>
          <w:sz w:val="28"/>
          <w:szCs w:val="28"/>
        </w:rPr>
        <w:t>только</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основе</w:t>
      </w:r>
      <w:r>
        <w:rPr>
          <w:color w:val="000000"/>
          <w:sz w:val="28"/>
          <w:szCs w:val="28"/>
        </w:rPr>
        <w:t xml:space="preserve"> </w:t>
      </w:r>
      <w:r w:rsidRPr="00A310A6">
        <w:rPr>
          <w:color w:val="000000"/>
          <w:sz w:val="28"/>
          <w:szCs w:val="28"/>
        </w:rPr>
        <w:t>передачи</w:t>
      </w:r>
      <w:r>
        <w:rPr>
          <w:color w:val="000000"/>
          <w:sz w:val="28"/>
          <w:szCs w:val="28"/>
        </w:rPr>
        <w:t xml:space="preserve"> </w:t>
      </w:r>
      <w:r w:rsidRPr="00A310A6">
        <w:rPr>
          <w:color w:val="000000"/>
          <w:sz w:val="28"/>
          <w:szCs w:val="28"/>
        </w:rPr>
        <w:t>сведений</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ПФР</w:t>
      </w:r>
      <w:r>
        <w:rPr>
          <w:color w:val="000000"/>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регистр</w:t>
      </w:r>
      <w:r w:rsidRPr="00A310A6">
        <w:rPr>
          <w:color w:val="000000"/>
          <w:sz w:val="28"/>
          <w:szCs w:val="28"/>
        </w:rPr>
        <w:t>и</w:t>
      </w:r>
      <w:r w:rsidRPr="00A310A6">
        <w:rPr>
          <w:color w:val="000000"/>
          <w:sz w:val="28"/>
          <w:szCs w:val="28"/>
        </w:rPr>
        <w:t>рующей</w:t>
      </w:r>
      <w:r>
        <w:rPr>
          <w:color w:val="000000"/>
          <w:sz w:val="28"/>
          <w:szCs w:val="28"/>
        </w:rPr>
        <w:t xml:space="preserve"> </w:t>
      </w:r>
      <w:r w:rsidRPr="00A310A6">
        <w:rPr>
          <w:color w:val="000000"/>
          <w:sz w:val="28"/>
          <w:szCs w:val="28"/>
        </w:rPr>
        <w:t>налоговой</w:t>
      </w:r>
      <w:r>
        <w:rPr>
          <w:color w:val="000000"/>
          <w:sz w:val="28"/>
          <w:szCs w:val="28"/>
        </w:rPr>
        <w:t xml:space="preserve"> </w:t>
      </w:r>
      <w:r w:rsidRPr="00A310A6">
        <w:rPr>
          <w:color w:val="000000"/>
          <w:sz w:val="28"/>
          <w:szCs w:val="28"/>
        </w:rPr>
        <w:t>инспекции.</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Но</w:t>
      </w:r>
      <w:r>
        <w:rPr>
          <w:color w:val="000000"/>
          <w:sz w:val="28"/>
          <w:szCs w:val="28"/>
        </w:rPr>
        <w:t xml:space="preserve"> </w:t>
      </w:r>
      <w:r w:rsidRPr="00A310A6">
        <w:rPr>
          <w:color w:val="000000"/>
          <w:sz w:val="28"/>
          <w:szCs w:val="28"/>
        </w:rPr>
        <w:t>если</w:t>
      </w:r>
      <w:r>
        <w:rPr>
          <w:color w:val="000000"/>
          <w:sz w:val="28"/>
          <w:szCs w:val="28"/>
        </w:rPr>
        <w:t xml:space="preserve"> </w:t>
      </w:r>
      <w:r w:rsidRPr="00A310A6">
        <w:rPr>
          <w:color w:val="000000"/>
          <w:sz w:val="28"/>
          <w:szCs w:val="28"/>
        </w:rPr>
        <w:t>происходит</w:t>
      </w:r>
      <w:r>
        <w:rPr>
          <w:color w:val="000000"/>
          <w:sz w:val="28"/>
          <w:szCs w:val="28"/>
        </w:rPr>
        <w:t xml:space="preserve"> </w:t>
      </w:r>
      <w:r w:rsidRPr="00A310A6">
        <w:rPr>
          <w:color w:val="000000"/>
          <w:sz w:val="28"/>
          <w:szCs w:val="28"/>
        </w:rPr>
        <w:t>регистрация</w:t>
      </w:r>
      <w:r>
        <w:rPr>
          <w:color w:val="000000"/>
          <w:sz w:val="28"/>
          <w:szCs w:val="28"/>
        </w:rPr>
        <w:t xml:space="preserve"> </w:t>
      </w:r>
      <w:r w:rsidRPr="00A310A6">
        <w:rPr>
          <w:color w:val="000000"/>
          <w:sz w:val="28"/>
          <w:szCs w:val="28"/>
        </w:rPr>
        <w:t>организации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качестве</w:t>
      </w:r>
      <w:r>
        <w:rPr>
          <w:color w:val="000000"/>
          <w:sz w:val="28"/>
          <w:szCs w:val="28"/>
        </w:rPr>
        <w:t xml:space="preserve"> </w:t>
      </w:r>
      <w:r w:rsidRPr="00A310A6">
        <w:rPr>
          <w:color w:val="000000"/>
          <w:sz w:val="28"/>
          <w:szCs w:val="28"/>
        </w:rPr>
        <w:t>страхователя</w:t>
      </w:r>
      <w:r>
        <w:rPr>
          <w:color w:val="000000"/>
          <w:sz w:val="28"/>
          <w:szCs w:val="28"/>
        </w:rPr>
        <w:t xml:space="preserve"> </w:t>
      </w:r>
      <w:r w:rsidRPr="00A310A6">
        <w:rPr>
          <w:bCs/>
          <w:color w:val="000000"/>
          <w:sz w:val="28"/>
          <w:szCs w:val="28"/>
        </w:rPr>
        <w:t>по</w:t>
      </w:r>
      <w:r>
        <w:rPr>
          <w:bCs/>
          <w:color w:val="000000"/>
          <w:sz w:val="28"/>
          <w:szCs w:val="28"/>
        </w:rPr>
        <w:t xml:space="preserve"> </w:t>
      </w:r>
      <w:r w:rsidRPr="00A310A6">
        <w:rPr>
          <w:bCs/>
          <w:color w:val="000000"/>
          <w:sz w:val="28"/>
          <w:szCs w:val="28"/>
        </w:rPr>
        <w:t>месту</w:t>
      </w:r>
      <w:r>
        <w:rPr>
          <w:bCs/>
          <w:color w:val="000000"/>
          <w:sz w:val="28"/>
          <w:szCs w:val="28"/>
        </w:rPr>
        <w:t xml:space="preserve"> </w:t>
      </w:r>
      <w:r w:rsidRPr="00A310A6">
        <w:rPr>
          <w:bCs/>
          <w:color w:val="000000"/>
          <w:sz w:val="28"/>
          <w:szCs w:val="28"/>
        </w:rPr>
        <w:t>нахождения</w:t>
      </w:r>
      <w:r>
        <w:rPr>
          <w:bCs/>
          <w:color w:val="000000"/>
          <w:sz w:val="28"/>
          <w:szCs w:val="28"/>
        </w:rPr>
        <w:t xml:space="preserve"> </w:t>
      </w:r>
      <w:r w:rsidRPr="00A310A6">
        <w:rPr>
          <w:bCs/>
          <w:color w:val="000000"/>
          <w:sz w:val="28"/>
          <w:szCs w:val="28"/>
        </w:rPr>
        <w:t>обособленных</w:t>
      </w:r>
      <w:r>
        <w:rPr>
          <w:bCs/>
          <w:color w:val="000000"/>
          <w:sz w:val="28"/>
          <w:szCs w:val="28"/>
        </w:rPr>
        <w:t xml:space="preserve"> </w:t>
      </w:r>
      <w:r w:rsidRPr="00A310A6">
        <w:rPr>
          <w:bCs/>
          <w:color w:val="000000"/>
          <w:sz w:val="28"/>
          <w:szCs w:val="28"/>
        </w:rPr>
        <w:t>подразделений,</w:t>
      </w:r>
      <w:r>
        <w:rPr>
          <w:bCs/>
          <w:color w:val="000000"/>
          <w:sz w:val="28"/>
          <w:szCs w:val="28"/>
        </w:rPr>
        <w:t xml:space="preserve"> </w:t>
      </w:r>
      <w:r w:rsidRPr="00A310A6">
        <w:rPr>
          <w:bCs/>
          <w:color w:val="000000"/>
          <w:sz w:val="28"/>
          <w:szCs w:val="28"/>
        </w:rPr>
        <w:t>имеющих</w:t>
      </w:r>
      <w:r>
        <w:rPr>
          <w:bCs/>
          <w:color w:val="000000"/>
          <w:sz w:val="28"/>
          <w:szCs w:val="28"/>
        </w:rPr>
        <w:t xml:space="preserve"> </w:t>
      </w:r>
      <w:r w:rsidRPr="00A310A6">
        <w:rPr>
          <w:bCs/>
          <w:color w:val="000000"/>
          <w:sz w:val="28"/>
          <w:szCs w:val="28"/>
        </w:rPr>
        <w:t>отдельный</w:t>
      </w:r>
      <w:r>
        <w:rPr>
          <w:bCs/>
          <w:color w:val="000000"/>
          <w:sz w:val="28"/>
          <w:szCs w:val="28"/>
        </w:rPr>
        <w:t xml:space="preserve"> </w:t>
      </w:r>
      <w:r w:rsidRPr="00A310A6">
        <w:rPr>
          <w:bCs/>
          <w:color w:val="000000"/>
          <w:sz w:val="28"/>
          <w:szCs w:val="28"/>
        </w:rPr>
        <w:t>баланс,</w:t>
      </w:r>
      <w:r>
        <w:rPr>
          <w:bCs/>
          <w:color w:val="000000"/>
          <w:sz w:val="28"/>
          <w:szCs w:val="28"/>
        </w:rPr>
        <w:t xml:space="preserve"> </w:t>
      </w:r>
      <w:r w:rsidRPr="00A310A6">
        <w:rPr>
          <w:bCs/>
          <w:color w:val="000000"/>
          <w:sz w:val="28"/>
          <w:szCs w:val="28"/>
        </w:rPr>
        <w:t>расчетный</w:t>
      </w:r>
      <w:r>
        <w:rPr>
          <w:bCs/>
          <w:color w:val="000000"/>
          <w:sz w:val="28"/>
          <w:szCs w:val="28"/>
        </w:rPr>
        <w:t xml:space="preserve"> </w:t>
      </w:r>
      <w:r w:rsidRPr="00A310A6">
        <w:rPr>
          <w:bCs/>
          <w:color w:val="000000"/>
          <w:sz w:val="28"/>
          <w:szCs w:val="28"/>
        </w:rPr>
        <w:t>счет</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есть</w:t>
      </w:r>
      <w:r>
        <w:rPr>
          <w:color w:val="000000"/>
          <w:sz w:val="28"/>
          <w:szCs w:val="28"/>
        </w:rPr>
        <w:t xml:space="preserve"> </w:t>
      </w:r>
      <w:r w:rsidRPr="00A310A6">
        <w:rPr>
          <w:color w:val="000000"/>
          <w:sz w:val="28"/>
          <w:szCs w:val="28"/>
        </w:rPr>
        <w:t>филиала),</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этом</w:t>
      </w:r>
      <w:r>
        <w:rPr>
          <w:color w:val="000000"/>
          <w:sz w:val="28"/>
          <w:szCs w:val="28"/>
        </w:rPr>
        <w:t xml:space="preserve"> </w:t>
      </w:r>
      <w:r w:rsidRPr="00A310A6">
        <w:rPr>
          <w:color w:val="000000"/>
          <w:sz w:val="28"/>
          <w:szCs w:val="28"/>
        </w:rPr>
        <w:t>случае</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самостоятельно</w:t>
      </w:r>
      <w:r>
        <w:rPr>
          <w:color w:val="000000"/>
          <w:sz w:val="28"/>
          <w:szCs w:val="28"/>
        </w:rPr>
        <w:t xml:space="preserve"> </w:t>
      </w:r>
      <w:r w:rsidRPr="00A310A6">
        <w:rPr>
          <w:color w:val="000000"/>
          <w:sz w:val="28"/>
          <w:szCs w:val="28"/>
        </w:rPr>
        <w:t>обратиться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ПФР</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заявлением</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российской</w:t>
      </w:r>
      <w:r>
        <w:rPr>
          <w:color w:val="000000"/>
          <w:sz w:val="28"/>
          <w:szCs w:val="28"/>
        </w:rPr>
        <w:t xml:space="preserve"> </w:t>
      </w:r>
      <w:r w:rsidRPr="00A310A6">
        <w:rPr>
          <w:color w:val="000000"/>
          <w:sz w:val="28"/>
          <w:szCs w:val="28"/>
        </w:rPr>
        <w:t>организации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терр</w:t>
      </w:r>
      <w:r w:rsidRPr="00A310A6">
        <w:rPr>
          <w:color w:val="000000"/>
          <w:sz w:val="28"/>
          <w:szCs w:val="28"/>
        </w:rPr>
        <w:t>и</w:t>
      </w:r>
      <w:r w:rsidRPr="00A310A6">
        <w:rPr>
          <w:color w:val="000000"/>
          <w:sz w:val="28"/>
          <w:szCs w:val="28"/>
        </w:rPr>
        <w:t>ториальном</w:t>
      </w:r>
      <w:r>
        <w:rPr>
          <w:color w:val="000000"/>
          <w:sz w:val="28"/>
          <w:szCs w:val="28"/>
        </w:rPr>
        <w:t xml:space="preserve"> </w:t>
      </w:r>
      <w:r w:rsidRPr="00A310A6">
        <w:rPr>
          <w:color w:val="000000"/>
          <w:sz w:val="28"/>
          <w:szCs w:val="28"/>
        </w:rPr>
        <w:t>органе</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перечнем</w:t>
      </w:r>
      <w:r>
        <w:rPr>
          <w:color w:val="000000"/>
          <w:sz w:val="28"/>
          <w:szCs w:val="28"/>
        </w:rPr>
        <w:t xml:space="preserve"> </w:t>
      </w:r>
      <w:r w:rsidRPr="00A310A6">
        <w:rPr>
          <w:color w:val="000000"/>
          <w:sz w:val="28"/>
          <w:szCs w:val="28"/>
        </w:rPr>
        <w:t>документов,</w:t>
      </w:r>
      <w:r>
        <w:rPr>
          <w:color w:val="000000"/>
          <w:sz w:val="28"/>
          <w:szCs w:val="28"/>
        </w:rPr>
        <w:t xml:space="preserve"> </w:t>
      </w:r>
      <w:r w:rsidRPr="00A310A6">
        <w:rPr>
          <w:color w:val="000000"/>
          <w:sz w:val="28"/>
          <w:szCs w:val="28"/>
        </w:rPr>
        <w:t>указанных</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w:t>
      </w:r>
      <w:r>
        <w:rPr>
          <w:color w:val="000000"/>
          <w:sz w:val="28"/>
          <w:szCs w:val="28"/>
        </w:rPr>
        <w:t xml:space="preserve"> </w:t>
      </w:r>
      <w:r w:rsidRPr="00A310A6">
        <w:rPr>
          <w:color w:val="000000"/>
          <w:sz w:val="28"/>
          <w:szCs w:val="28"/>
        </w:rPr>
        <w:t>12</w:t>
      </w:r>
      <w:r>
        <w:rPr>
          <w:color w:val="000000"/>
          <w:sz w:val="28"/>
          <w:szCs w:val="28"/>
        </w:rPr>
        <w:t xml:space="preserve"> </w:t>
      </w:r>
      <w:r w:rsidRPr="00A310A6">
        <w:rPr>
          <w:color w:val="000000"/>
          <w:sz w:val="28"/>
          <w:szCs w:val="28"/>
        </w:rPr>
        <w:t>Постановления</w:t>
      </w:r>
      <w:r>
        <w:rPr>
          <w:color w:val="000000"/>
          <w:sz w:val="28"/>
          <w:szCs w:val="28"/>
        </w:rPr>
        <w:t xml:space="preserve"> </w:t>
      </w:r>
      <w:r w:rsidRPr="00A310A6">
        <w:rPr>
          <w:color w:val="000000"/>
          <w:sz w:val="28"/>
          <w:szCs w:val="28"/>
        </w:rPr>
        <w:t>Правления</w:t>
      </w:r>
      <w:r>
        <w:rPr>
          <w:color w:val="000000"/>
          <w:sz w:val="28"/>
          <w:szCs w:val="28"/>
        </w:rPr>
        <w:t xml:space="preserve"> </w:t>
      </w:r>
      <w:r w:rsidRPr="00A310A6">
        <w:rPr>
          <w:color w:val="000000"/>
          <w:sz w:val="28"/>
          <w:szCs w:val="28"/>
        </w:rPr>
        <w:t>ПФР</w:t>
      </w:r>
      <w:r>
        <w:rPr>
          <w:color w:val="000000"/>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13</w:t>
      </w:r>
      <w:r>
        <w:rPr>
          <w:color w:val="000000"/>
          <w:sz w:val="28"/>
          <w:szCs w:val="28"/>
        </w:rPr>
        <w:t xml:space="preserve"> </w:t>
      </w:r>
      <w:r w:rsidRPr="00A310A6">
        <w:rPr>
          <w:color w:val="000000"/>
          <w:sz w:val="28"/>
          <w:szCs w:val="28"/>
        </w:rPr>
        <w:t>октября</w:t>
      </w:r>
      <w:r>
        <w:rPr>
          <w:color w:val="000000"/>
          <w:sz w:val="28"/>
          <w:szCs w:val="28"/>
        </w:rPr>
        <w:t xml:space="preserve"> </w:t>
      </w:r>
      <w:r w:rsidRPr="00A310A6">
        <w:rPr>
          <w:color w:val="000000"/>
          <w:sz w:val="28"/>
          <w:szCs w:val="28"/>
        </w:rPr>
        <w:t>2008</w:t>
      </w:r>
      <w:r>
        <w:rPr>
          <w:color w:val="000000"/>
          <w:sz w:val="28"/>
          <w:szCs w:val="28"/>
        </w:rPr>
        <w:t xml:space="preserve"> </w:t>
      </w:r>
      <w:r w:rsidRPr="00A310A6">
        <w:rPr>
          <w:color w:val="000000"/>
          <w:sz w:val="28"/>
          <w:szCs w:val="28"/>
        </w:rPr>
        <w:t>г.</w:t>
      </w:r>
      <w:r>
        <w:rPr>
          <w:color w:val="000000"/>
          <w:sz w:val="28"/>
          <w:szCs w:val="28"/>
        </w:rPr>
        <w:t xml:space="preserve"> № </w:t>
      </w:r>
      <w:r w:rsidRPr="00A310A6">
        <w:rPr>
          <w:color w:val="000000"/>
          <w:sz w:val="28"/>
          <w:szCs w:val="28"/>
        </w:rPr>
        <w:t>296п.</w:t>
      </w:r>
      <w:r>
        <w:rPr>
          <w:color w:val="000000"/>
          <w:sz w:val="28"/>
          <w:szCs w:val="28"/>
        </w:rPr>
        <w:t xml:space="preserve"> </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Для</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в</w:t>
      </w:r>
      <w:r>
        <w:rPr>
          <w:color w:val="000000"/>
          <w:sz w:val="28"/>
          <w:szCs w:val="28"/>
        </w:rPr>
        <w:t xml:space="preserve"> ФСС</w:t>
      </w:r>
      <w:r w:rsidRPr="00DE5F7C">
        <w:rPr>
          <w:color w:val="000000"/>
          <w:sz w:val="28"/>
          <w:szCs w:val="28"/>
        </w:rPr>
        <w:t xml:space="preserve"> обязанность</w:t>
      </w:r>
      <w:r>
        <w:rPr>
          <w:color w:val="000000"/>
          <w:sz w:val="28"/>
          <w:szCs w:val="28"/>
        </w:rPr>
        <w:t xml:space="preserve"> </w:t>
      </w:r>
      <w:r w:rsidRPr="00A310A6">
        <w:rPr>
          <w:color w:val="000000"/>
          <w:sz w:val="28"/>
          <w:szCs w:val="28"/>
        </w:rPr>
        <w:t>самостоятельной</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юрид</w:t>
      </w:r>
      <w:r w:rsidRPr="00A310A6">
        <w:rPr>
          <w:color w:val="000000"/>
          <w:sz w:val="28"/>
          <w:szCs w:val="28"/>
        </w:rPr>
        <w:t>и</w:t>
      </w:r>
      <w:r w:rsidRPr="00A310A6">
        <w:rPr>
          <w:color w:val="000000"/>
          <w:sz w:val="28"/>
          <w:szCs w:val="28"/>
        </w:rPr>
        <w:t>ческих</w:t>
      </w:r>
      <w:r>
        <w:rPr>
          <w:color w:val="000000"/>
          <w:sz w:val="28"/>
          <w:szCs w:val="28"/>
        </w:rPr>
        <w:t xml:space="preserve"> </w:t>
      </w:r>
      <w:r w:rsidRPr="00A310A6">
        <w:rPr>
          <w:color w:val="000000"/>
          <w:sz w:val="28"/>
          <w:szCs w:val="28"/>
        </w:rPr>
        <w:t>лиц</w:t>
      </w:r>
      <w:r>
        <w:rPr>
          <w:color w:val="000000"/>
          <w:sz w:val="28"/>
          <w:szCs w:val="28"/>
        </w:rPr>
        <w:t xml:space="preserve"> </w:t>
      </w:r>
      <w:r w:rsidRPr="00A310A6">
        <w:rPr>
          <w:color w:val="000000"/>
          <w:sz w:val="28"/>
          <w:szCs w:val="28"/>
        </w:rPr>
        <w:t>возникает</w:t>
      </w:r>
      <w:r>
        <w:rPr>
          <w:color w:val="000000"/>
          <w:sz w:val="28"/>
          <w:szCs w:val="28"/>
        </w:rPr>
        <w:t xml:space="preserve"> </w:t>
      </w:r>
      <w:r w:rsidRPr="00A310A6">
        <w:rPr>
          <w:color w:val="000000"/>
          <w:sz w:val="28"/>
          <w:szCs w:val="28"/>
        </w:rPr>
        <w:t>только</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«страхователей</w:t>
      </w:r>
      <w:r>
        <w:rPr>
          <w:color w:val="000000"/>
          <w:sz w:val="28"/>
          <w:szCs w:val="28"/>
        </w:rPr>
        <w:t xml:space="preserve"> – </w:t>
      </w:r>
      <w:r w:rsidRPr="00A310A6">
        <w:rPr>
          <w:color w:val="000000"/>
          <w:sz w:val="28"/>
          <w:szCs w:val="28"/>
        </w:rPr>
        <w:t>юридических</w:t>
      </w:r>
      <w:r>
        <w:rPr>
          <w:color w:val="000000"/>
          <w:sz w:val="28"/>
          <w:szCs w:val="28"/>
        </w:rPr>
        <w:t xml:space="preserve"> </w:t>
      </w:r>
      <w:r w:rsidRPr="00A310A6">
        <w:rPr>
          <w:color w:val="000000"/>
          <w:sz w:val="28"/>
          <w:szCs w:val="28"/>
        </w:rPr>
        <w:t>лиц</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месту</w:t>
      </w:r>
      <w:r>
        <w:rPr>
          <w:color w:val="000000"/>
          <w:sz w:val="28"/>
          <w:szCs w:val="28"/>
        </w:rPr>
        <w:t xml:space="preserve"> </w:t>
      </w:r>
      <w:r w:rsidRPr="00A310A6">
        <w:rPr>
          <w:color w:val="000000"/>
          <w:sz w:val="28"/>
          <w:szCs w:val="28"/>
        </w:rPr>
        <w:t>нахождения</w:t>
      </w:r>
      <w:r>
        <w:rPr>
          <w:color w:val="000000"/>
          <w:sz w:val="28"/>
          <w:szCs w:val="28"/>
        </w:rPr>
        <w:t xml:space="preserve"> </w:t>
      </w:r>
      <w:r w:rsidRPr="00A310A6">
        <w:rPr>
          <w:color w:val="000000"/>
          <w:sz w:val="28"/>
          <w:szCs w:val="28"/>
        </w:rPr>
        <w:t>своих</w:t>
      </w:r>
      <w:r>
        <w:rPr>
          <w:color w:val="000000"/>
          <w:sz w:val="28"/>
          <w:szCs w:val="28"/>
        </w:rPr>
        <w:t xml:space="preserve"> </w:t>
      </w:r>
      <w:r w:rsidRPr="00A310A6">
        <w:rPr>
          <w:color w:val="000000"/>
          <w:sz w:val="28"/>
          <w:szCs w:val="28"/>
        </w:rPr>
        <w:t>обособленных</w:t>
      </w:r>
      <w:r>
        <w:rPr>
          <w:color w:val="000000"/>
          <w:sz w:val="28"/>
          <w:szCs w:val="28"/>
        </w:rPr>
        <w:t xml:space="preserve"> </w:t>
      </w:r>
      <w:r w:rsidRPr="00A310A6">
        <w:rPr>
          <w:color w:val="000000"/>
          <w:sz w:val="28"/>
          <w:szCs w:val="28"/>
        </w:rPr>
        <w:t>подразделений,</w:t>
      </w:r>
      <w:r>
        <w:rPr>
          <w:color w:val="000000"/>
          <w:sz w:val="28"/>
          <w:szCs w:val="28"/>
        </w:rPr>
        <w:t xml:space="preserve"> </w:t>
      </w:r>
      <w:r w:rsidRPr="00A310A6">
        <w:rPr>
          <w:color w:val="000000"/>
          <w:sz w:val="28"/>
          <w:szCs w:val="28"/>
        </w:rPr>
        <w:t>имеющих</w:t>
      </w:r>
      <w:r>
        <w:rPr>
          <w:color w:val="000000"/>
          <w:sz w:val="28"/>
          <w:szCs w:val="28"/>
        </w:rPr>
        <w:t xml:space="preserve"> </w:t>
      </w:r>
      <w:r w:rsidRPr="00A310A6">
        <w:rPr>
          <w:color w:val="000000"/>
          <w:sz w:val="28"/>
          <w:szCs w:val="28"/>
        </w:rPr>
        <w:t>отдельный</w:t>
      </w:r>
      <w:r>
        <w:rPr>
          <w:color w:val="000000"/>
          <w:sz w:val="28"/>
          <w:szCs w:val="28"/>
        </w:rPr>
        <w:t xml:space="preserve"> </w:t>
      </w:r>
      <w:r w:rsidRPr="00A310A6">
        <w:rPr>
          <w:color w:val="000000"/>
          <w:sz w:val="28"/>
          <w:szCs w:val="28"/>
        </w:rPr>
        <w:t>баланс,</w:t>
      </w:r>
      <w:r>
        <w:rPr>
          <w:color w:val="000000"/>
          <w:sz w:val="28"/>
          <w:szCs w:val="28"/>
        </w:rPr>
        <w:t xml:space="preserve"> </w:t>
      </w:r>
      <w:r w:rsidRPr="00A310A6">
        <w:rPr>
          <w:color w:val="000000"/>
          <w:sz w:val="28"/>
          <w:szCs w:val="28"/>
        </w:rPr>
        <w:t>расчетный</w:t>
      </w:r>
      <w:r>
        <w:rPr>
          <w:color w:val="000000"/>
          <w:sz w:val="28"/>
          <w:szCs w:val="28"/>
        </w:rPr>
        <w:t xml:space="preserve"> </w:t>
      </w:r>
      <w:r w:rsidRPr="00A310A6">
        <w:rPr>
          <w:color w:val="000000"/>
          <w:sz w:val="28"/>
          <w:szCs w:val="28"/>
        </w:rPr>
        <w:t>счет</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начисляющих</w:t>
      </w:r>
      <w:r>
        <w:rPr>
          <w:color w:val="000000"/>
          <w:sz w:val="28"/>
          <w:szCs w:val="28"/>
        </w:rPr>
        <w:t xml:space="preserve"> </w:t>
      </w:r>
      <w:r w:rsidRPr="00A310A6">
        <w:rPr>
          <w:color w:val="000000"/>
          <w:sz w:val="28"/>
          <w:szCs w:val="28"/>
        </w:rPr>
        <w:t>выплаты</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иные</w:t>
      </w:r>
      <w:r>
        <w:rPr>
          <w:color w:val="000000"/>
          <w:sz w:val="28"/>
          <w:szCs w:val="28"/>
        </w:rPr>
        <w:t xml:space="preserve"> </w:t>
      </w:r>
      <w:r w:rsidRPr="00A310A6">
        <w:rPr>
          <w:color w:val="000000"/>
          <w:sz w:val="28"/>
          <w:szCs w:val="28"/>
        </w:rPr>
        <w:t>вознаграждения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пользу</w:t>
      </w:r>
      <w:r>
        <w:rPr>
          <w:color w:val="000000"/>
          <w:sz w:val="28"/>
          <w:szCs w:val="28"/>
        </w:rPr>
        <w:t xml:space="preserve"> </w:t>
      </w:r>
      <w:r w:rsidRPr="00A310A6">
        <w:rPr>
          <w:color w:val="000000"/>
          <w:sz w:val="28"/>
          <w:szCs w:val="28"/>
        </w:rPr>
        <w:t>физ</w:t>
      </w:r>
      <w:r w:rsidRPr="00A310A6">
        <w:rPr>
          <w:color w:val="000000"/>
          <w:sz w:val="28"/>
          <w:szCs w:val="28"/>
        </w:rPr>
        <w:t>и</w:t>
      </w:r>
      <w:r w:rsidRPr="00A310A6">
        <w:rPr>
          <w:color w:val="000000"/>
          <w:sz w:val="28"/>
          <w:szCs w:val="28"/>
        </w:rPr>
        <w:t>ческих</w:t>
      </w:r>
      <w:r>
        <w:rPr>
          <w:color w:val="000000"/>
          <w:sz w:val="28"/>
          <w:szCs w:val="28"/>
        </w:rPr>
        <w:t xml:space="preserve"> </w:t>
      </w:r>
      <w:r w:rsidRPr="00A310A6">
        <w:rPr>
          <w:color w:val="000000"/>
          <w:sz w:val="28"/>
          <w:szCs w:val="28"/>
        </w:rPr>
        <w:t>лиц»,</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есть</w:t>
      </w:r>
      <w:r>
        <w:rPr>
          <w:color w:val="000000"/>
          <w:sz w:val="28"/>
          <w:szCs w:val="28"/>
        </w:rPr>
        <w:t xml:space="preserve"> </w:t>
      </w:r>
      <w:r w:rsidRPr="00A310A6">
        <w:rPr>
          <w:color w:val="000000"/>
          <w:sz w:val="28"/>
          <w:szCs w:val="28"/>
        </w:rPr>
        <w:t>филиалов.</w:t>
      </w:r>
      <w:r>
        <w:rPr>
          <w:color w:val="000000"/>
          <w:sz w:val="28"/>
          <w:szCs w:val="28"/>
        </w:rPr>
        <w:t xml:space="preserve"> </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В</w:t>
      </w:r>
      <w:r>
        <w:rPr>
          <w:color w:val="000000"/>
          <w:sz w:val="28"/>
          <w:szCs w:val="28"/>
        </w:rPr>
        <w:t xml:space="preserve"> </w:t>
      </w:r>
      <w:r w:rsidRPr="00A310A6">
        <w:rPr>
          <w:color w:val="000000"/>
          <w:sz w:val="28"/>
          <w:szCs w:val="28"/>
        </w:rPr>
        <w:t>случае</w:t>
      </w:r>
      <w:r>
        <w:rPr>
          <w:color w:val="000000"/>
          <w:sz w:val="28"/>
          <w:szCs w:val="28"/>
        </w:rPr>
        <w:t xml:space="preserve"> </w:t>
      </w:r>
      <w:r w:rsidRPr="00A310A6">
        <w:rPr>
          <w:color w:val="000000"/>
          <w:sz w:val="28"/>
          <w:szCs w:val="28"/>
        </w:rPr>
        <w:t>неполучения</w:t>
      </w:r>
      <w:r>
        <w:rPr>
          <w:color w:val="000000"/>
          <w:sz w:val="28"/>
          <w:szCs w:val="28"/>
        </w:rPr>
        <w:t xml:space="preserve"> </w:t>
      </w:r>
      <w:r w:rsidRPr="00A310A6">
        <w:rPr>
          <w:color w:val="000000"/>
          <w:sz w:val="28"/>
          <w:szCs w:val="28"/>
        </w:rPr>
        <w:t>информационного</w:t>
      </w:r>
      <w:r>
        <w:rPr>
          <w:color w:val="000000"/>
          <w:sz w:val="28"/>
          <w:szCs w:val="28"/>
        </w:rPr>
        <w:t xml:space="preserve"> </w:t>
      </w:r>
      <w:r w:rsidRPr="00A310A6">
        <w:rPr>
          <w:color w:val="000000"/>
          <w:sz w:val="28"/>
          <w:szCs w:val="28"/>
        </w:rPr>
        <w:t>письма</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присвоении</w:t>
      </w:r>
      <w:r>
        <w:rPr>
          <w:color w:val="000000"/>
          <w:sz w:val="28"/>
          <w:szCs w:val="28"/>
        </w:rPr>
        <w:t xml:space="preserve"> </w:t>
      </w:r>
      <w:r w:rsidRPr="00A310A6">
        <w:rPr>
          <w:color w:val="000000"/>
          <w:sz w:val="28"/>
          <w:szCs w:val="28"/>
        </w:rPr>
        <w:t>кодов</w:t>
      </w:r>
      <w:r>
        <w:rPr>
          <w:color w:val="000000"/>
          <w:sz w:val="28"/>
          <w:szCs w:val="28"/>
        </w:rPr>
        <w:t xml:space="preserve"> </w:t>
      </w:r>
      <w:r w:rsidRPr="00A310A6">
        <w:rPr>
          <w:color w:val="000000"/>
          <w:sz w:val="28"/>
          <w:szCs w:val="28"/>
        </w:rPr>
        <w:t>стат</w:t>
      </w:r>
      <w:r w:rsidRPr="00A310A6">
        <w:rPr>
          <w:color w:val="000000"/>
          <w:sz w:val="28"/>
          <w:szCs w:val="28"/>
        </w:rPr>
        <w:t>и</w:t>
      </w:r>
      <w:r w:rsidRPr="00A310A6">
        <w:rPr>
          <w:color w:val="000000"/>
          <w:sz w:val="28"/>
          <w:szCs w:val="28"/>
        </w:rPr>
        <w:t>стики</w:t>
      </w:r>
      <w:r>
        <w:rPr>
          <w:color w:val="000000"/>
          <w:sz w:val="28"/>
          <w:szCs w:val="28"/>
        </w:rPr>
        <w:t xml:space="preserve"> </w:t>
      </w:r>
      <w:r w:rsidRPr="00A310A6">
        <w:rPr>
          <w:color w:val="000000"/>
          <w:sz w:val="28"/>
          <w:szCs w:val="28"/>
        </w:rPr>
        <w:t>либо</w:t>
      </w:r>
      <w:r>
        <w:rPr>
          <w:color w:val="000000"/>
          <w:sz w:val="28"/>
          <w:szCs w:val="28"/>
        </w:rPr>
        <w:t xml:space="preserve"> </w:t>
      </w:r>
      <w:r w:rsidRPr="00A310A6">
        <w:rPr>
          <w:color w:val="000000"/>
          <w:sz w:val="28"/>
          <w:szCs w:val="28"/>
        </w:rPr>
        <w:t>получения</w:t>
      </w:r>
      <w:r>
        <w:rPr>
          <w:color w:val="000000"/>
          <w:sz w:val="28"/>
          <w:szCs w:val="28"/>
        </w:rPr>
        <w:t xml:space="preserve"> </w:t>
      </w:r>
      <w:r w:rsidRPr="00A310A6">
        <w:rPr>
          <w:color w:val="000000"/>
          <w:sz w:val="28"/>
          <w:szCs w:val="28"/>
        </w:rPr>
        <w:t>просто</w:t>
      </w:r>
      <w:r>
        <w:rPr>
          <w:color w:val="000000"/>
          <w:sz w:val="28"/>
          <w:szCs w:val="28"/>
        </w:rPr>
        <w:t xml:space="preserve"> </w:t>
      </w:r>
      <w:r w:rsidRPr="00A310A6">
        <w:rPr>
          <w:color w:val="000000"/>
          <w:sz w:val="28"/>
          <w:szCs w:val="28"/>
        </w:rPr>
        <w:t>уведомления</w:t>
      </w:r>
      <w:r>
        <w:rPr>
          <w:color w:val="000000"/>
          <w:sz w:val="28"/>
          <w:szCs w:val="28"/>
        </w:rPr>
        <w:t xml:space="preserve"> </w:t>
      </w:r>
      <w:r w:rsidRPr="00A310A6">
        <w:rPr>
          <w:color w:val="000000"/>
          <w:sz w:val="28"/>
          <w:szCs w:val="28"/>
        </w:rPr>
        <w:t>из</w:t>
      </w:r>
      <w:r>
        <w:rPr>
          <w:color w:val="000000"/>
          <w:sz w:val="28"/>
          <w:szCs w:val="28"/>
        </w:rPr>
        <w:t xml:space="preserve"> Росстата </w:t>
      </w:r>
      <w:r w:rsidRPr="00A310A6">
        <w:rPr>
          <w:color w:val="000000"/>
          <w:sz w:val="28"/>
          <w:szCs w:val="28"/>
        </w:rPr>
        <w:t>необходимо</w:t>
      </w:r>
      <w:r>
        <w:rPr>
          <w:color w:val="000000"/>
          <w:sz w:val="28"/>
          <w:szCs w:val="28"/>
        </w:rPr>
        <w:t xml:space="preserve"> </w:t>
      </w:r>
      <w:r w:rsidRPr="00A310A6">
        <w:rPr>
          <w:color w:val="000000"/>
          <w:sz w:val="28"/>
          <w:szCs w:val="28"/>
        </w:rPr>
        <w:t>обратиться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отделение</w:t>
      </w:r>
      <w:r>
        <w:rPr>
          <w:color w:val="000000"/>
          <w:sz w:val="28"/>
          <w:szCs w:val="28"/>
        </w:rPr>
        <w:t xml:space="preserve"> </w:t>
      </w:r>
      <w:r w:rsidRPr="00A310A6">
        <w:rPr>
          <w:color w:val="000000"/>
          <w:sz w:val="28"/>
          <w:szCs w:val="28"/>
        </w:rPr>
        <w:t>Росстата</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месту</w:t>
      </w:r>
      <w:r>
        <w:rPr>
          <w:color w:val="000000"/>
          <w:sz w:val="28"/>
          <w:szCs w:val="28"/>
        </w:rPr>
        <w:t xml:space="preserve"> </w:t>
      </w:r>
      <w:r w:rsidRPr="00A310A6">
        <w:rPr>
          <w:color w:val="000000"/>
          <w:sz w:val="28"/>
          <w:szCs w:val="28"/>
        </w:rPr>
        <w:t>регистрации.</w:t>
      </w:r>
    </w:p>
    <w:p w:rsidR="00743765" w:rsidRPr="00A310A6" w:rsidRDefault="00743765" w:rsidP="00743765">
      <w:pPr>
        <w:autoSpaceDE w:val="0"/>
        <w:autoSpaceDN w:val="0"/>
        <w:adjustRightInd w:val="0"/>
        <w:ind w:firstLine="720"/>
        <w:jc w:val="both"/>
        <w:rPr>
          <w:color w:val="000000"/>
          <w:sz w:val="28"/>
          <w:szCs w:val="28"/>
        </w:rPr>
      </w:pPr>
      <w:r w:rsidRPr="00A310A6">
        <w:rPr>
          <w:color w:val="000000"/>
          <w:sz w:val="28"/>
          <w:szCs w:val="28"/>
        </w:rPr>
        <w:t>При</w:t>
      </w:r>
      <w:r>
        <w:rPr>
          <w:color w:val="000000"/>
          <w:sz w:val="28"/>
          <w:szCs w:val="28"/>
        </w:rPr>
        <w:t xml:space="preserve"> </w:t>
      </w:r>
      <w:r w:rsidRPr="00A310A6">
        <w:rPr>
          <w:color w:val="000000"/>
          <w:sz w:val="28"/>
          <w:szCs w:val="28"/>
        </w:rPr>
        <w:t>получении</w:t>
      </w:r>
      <w:r>
        <w:rPr>
          <w:color w:val="000000"/>
          <w:sz w:val="28"/>
          <w:szCs w:val="28"/>
        </w:rPr>
        <w:t xml:space="preserve"> </w:t>
      </w:r>
      <w:r w:rsidRPr="00A310A6">
        <w:rPr>
          <w:color w:val="000000"/>
          <w:sz w:val="28"/>
          <w:szCs w:val="28"/>
        </w:rPr>
        <w:t>кодов</w:t>
      </w:r>
      <w:r>
        <w:rPr>
          <w:color w:val="000000"/>
          <w:sz w:val="28"/>
          <w:szCs w:val="28"/>
        </w:rPr>
        <w:t xml:space="preserve"> </w:t>
      </w:r>
      <w:r w:rsidRPr="00A310A6">
        <w:rPr>
          <w:color w:val="000000"/>
          <w:sz w:val="28"/>
          <w:szCs w:val="28"/>
        </w:rPr>
        <w:t>статистики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отделение</w:t>
      </w:r>
      <w:r>
        <w:rPr>
          <w:color w:val="000000"/>
          <w:sz w:val="28"/>
          <w:szCs w:val="28"/>
        </w:rPr>
        <w:t xml:space="preserve"> </w:t>
      </w:r>
      <w:r w:rsidRPr="00A310A6">
        <w:rPr>
          <w:color w:val="000000"/>
          <w:sz w:val="28"/>
          <w:szCs w:val="28"/>
        </w:rPr>
        <w:t>Росстата</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пре</w:t>
      </w:r>
      <w:r w:rsidRPr="00A310A6">
        <w:rPr>
          <w:color w:val="000000"/>
          <w:sz w:val="28"/>
          <w:szCs w:val="28"/>
        </w:rPr>
        <w:t>д</w:t>
      </w:r>
      <w:r w:rsidRPr="00A310A6">
        <w:rPr>
          <w:color w:val="000000"/>
          <w:sz w:val="28"/>
          <w:szCs w:val="28"/>
        </w:rPr>
        <w:t>ставить</w:t>
      </w:r>
      <w:r>
        <w:rPr>
          <w:color w:val="000000"/>
          <w:sz w:val="28"/>
          <w:szCs w:val="28"/>
        </w:rPr>
        <w:t xml:space="preserve"> </w:t>
      </w:r>
      <w:r w:rsidRPr="00A310A6">
        <w:rPr>
          <w:color w:val="000000"/>
          <w:sz w:val="28"/>
          <w:szCs w:val="28"/>
        </w:rPr>
        <w:t>копии</w:t>
      </w:r>
      <w:r>
        <w:rPr>
          <w:color w:val="000000"/>
          <w:sz w:val="28"/>
          <w:szCs w:val="28"/>
        </w:rPr>
        <w:t xml:space="preserve"> </w:t>
      </w:r>
      <w:r w:rsidRPr="00A310A6">
        <w:rPr>
          <w:color w:val="000000"/>
          <w:sz w:val="28"/>
          <w:szCs w:val="28"/>
        </w:rPr>
        <w:t>следующих</w:t>
      </w:r>
      <w:r>
        <w:rPr>
          <w:color w:val="000000"/>
          <w:sz w:val="28"/>
          <w:szCs w:val="28"/>
        </w:rPr>
        <w:t xml:space="preserve"> </w:t>
      </w:r>
      <w:r w:rsidRPr="00A310A6">
        <w:rPr>
          <w:color w:val="000000"/>
          <w:sz w:val="28"/>
          <w:szCs w:val="28"/>
        </w:rPr>
        <w:t>документов:</w:t>
      </w:r>
    </w:p>
    <w:p w:rsidR="00743765" w:rsidRPr="00A310A6" w:rsidRDefault="00743765" w:rsidP="00743765">
      <w:pPr>
        <w:pStyle w:val="11"/>
        <w:numPr>
          <w:ilvl w:val="0"/>
          <w:numId w:val="113"/>
        </w:numPr>
        <w:tabs>
          <w:tab w:val="left" w:pos="220"/>
          <w:tab w:val="left" w:pos="720"/>
          <w:tab w:val="left" w:pos="1276"/>
        </w:tabs>
        <w:autoSpaceDE w:val="0"/>
        <w:autoSpaceDN w:val="0"/>
        <w:adjustRightInd w:val="0"/>
        <w:ind w:left="0" w:firstLine="709"/>
        <w:jc w:val="both"/>
        <w:rPr>
          <w:color w:val="000000"/>
          <w:sz w:val="28"/>
          <w:szCs w:val="28"/>
        </w:rPr>
      </w:pPr>
      <w:r>
        <w:rPr>
          <w:color w:val="000000"/>
          <w:sz w:val="28"/>
          <w:szCs w:val="28"/>
        </w:rPr>
        <w:t xml:space="preserve">Свидетельства </w:t>
      </w:r>
      <w:r w:rsidRPr="00A310A6">
        <w:rPr>
          <w:color w:val="000000"/>
          <w:sz w:val="28"/>
          <w:szCs w:val="28"/>
        </w:rPr>
        <w:t>о</w:t>
      </w:r>
      <w:r>
        <w:rPr>
          <w:color w:val="000000"/>
          <w:sz w:val="28"/>
          <w:szCs w:val="28"/>
        </w:rPr>
        <w:t xml:space="preserve"> </w:t>
      </w:r>
      <w:r w:rsidRPr="00A310A6">
        <w:rPr>
          <w:color w:val="000000"/>
          <w:sz w:val="28"/>
          <w:szCs w:val="28"/>
        </w:rPr>
        <w:t>государственной</w:t>
      </w:r>
      <w:r>
        <w:rPr>
          <w:color w:val="000000"/>
          <w:sz w:val="28"/>
          <w:szCs w:val="28"/>
        </w:rPr>
        <w:t xml:space="preserve"> </w:t>
      </w:r>
      <w:r w:rsidRPr="00A310A6">
        <w:rPr>
          <w:color w:val="000000"/>
          <w:sz w:val="28"/>
          <w:szCs w:val="28"/>
        </w:rPr>
        <w:t>регистрации</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присвоении</w:t>
      </w:r>
      <w:r>
        <w:rPr>
          <w:color w:val="000000"/>
          <w:sz w:val="28"/>
          <w:szCs w:val="28"/>
        </w:rPr>
        <w:t xml:space="preserve"> ОГРН.</w:t>
      </w:r>
    </w:p>
    <w:p w:rsidR="00743765" w:rsidRPr="00A310A6" w:rsidRDefault="00743765" w:rsidP="00743765">
      <w:pPr>
        <w:pStyle w:val="11"/>
        <w:numPr>
          <w:ilvl w:val="0"/>
          <w:numId w:val="113"/>
        </w:numPr>
        <w:tabs>
          <w:tab w:val="left" w:pos="220"/>
          <w:tab w:val="left" w:pos="720"/>
          <w:tab w:val="left" w:pos="1276"/>
        </w:tabs>
        <w:autoSpaceDE w:val="0"/>
        <w:autoSpaceDN w:val="0"/>
        <w:adjustRightInd w:val="0"/>
        <w:ind w:left="0" w:firstLine="709"/>
        <w:jc w:val="both"/>
        <w:rPr>
          <w:color w:val="000000"/>
          <w:sz w:val="28"/>
          <w:szCs w:val="28"/>
        </w:rPr>
      </w:pPr>
      <w:r>
        <w:rPr>
          <w:color w:val="000000"/>
          <w:sz w:val="28"/>
          <w:szCs w:val="28"/>
        </w:rPr>
        <w:t xml:space="preserve">Свидетельства </w:t>
      </w:r>
      <w:r w:rsidRPr="00A310A6">
        <w:rPr>
          <w:color w:val="000000"/>
          <w:sz w:val="28"/>
          <w:szCs w:val="28"/>
        </w:rPr>
        <w:t>о</w:t>
      </w:r>
      <w:r>
        <w:rPr>
          <w:color w:val="000000"/>
          <w:sz w:val="28"/>
          <w:szCs w:val="28"/>
        </w:rPr>
        <w:t xml:space="preserve"> </w:t>
      </w:r>
      <w:r w:rsidRPr="00A310A6">
        <w:rPr>
          <w:color w:val="000000"/>
          <w:sz w:val="28"/>
          <w:szCs w:val="28"/>
        </w:rPr>
        <w:t>постановке</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уч</w:t>
      </w:r>
      <w:r>
        <w:rPr>
          <w:color w:val="000000"/>
          <w:sz w:val="28"/>
          <w:szCs w:val="28"/>
        </w:rPr>
        <w:t>е</w:t>
      </w:r>
      <w:r w:rsidRPr="00A310A6">
        <w:rPr>
          <w:color w:val="000000"/>
          <w:sz w:val="28"/>
          <w:szCs w:val="28"/>
        </w:rPr>
        <w:t>т</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налоговом</w:t>
      </w:r>
      <w:r>
        <w:rPr>
          <w:color w:val="000000"/>
          <w:sz w:val="28"/>
          <w:szCs w:val="28"/>
        </w:rPr>
        <w:t xml:space="preserve"> органе.</w:t>
      </w:r>
    </w:p>
    <w:p w:rsidR="00743765" w:rsidRPr="00A310A6" w:rsidRDefault="00743765" w:rsidP="00743765">
      <w:pPr>
        <w:pStyle w:val="11"/>
        <w:numPr>
          <w:ilvl w:val="0"/>
          <w:numId w:val="113"/>
        </w:numPr>
        <w:tabs>
          <w:tab w:val="left" w:pos="220"/>
          <w:tab w:val="left" w:pos="720"/>
          <w:tab w:val="left" w:pos="1276"/>
        </w:tabs>
        <w:autoSpaceDE w:val="0"/>
        <w:autoSpaceDN w:val="0"/>
        <w:adjustRightInd w:val="0"/>
        <w:ind w:left="0" w:firstLine="709"/>
        <w:jc w:val="both"/>
        <w:rPr>
          <w:color w:val="000000"/>
          <w:sz w:val="28"/>
          <w:szCs w:val="28"/>
        </w:rPr>
      </w:pPr>
      <w:r>
        <w:rPr>
          <w:color w:val="000000"/>
          <w:sz w:val="28"/>
          <w:szCs w:val="28"/>
        </w:rPr>
        <w:t xml:space="preserve">Выписки </w:t>
      </w:r>
      <w:r w:rsidRPr="00A310A6">
        <w:rPr>
          <w:color w:val="000000"/>
          <w:sz w:val="28"/>
          <w:szCs w:val="28"/>
        </w:rPr>
        <w:t>из</w:t>
      </w:r>
      <w:r>
        <w:rPr>
          <w:color w:val="000000"/>
          <w:sz w:val="28"/>
          <w:szCs w:val="28"/>
        </w:rPr>
        <w:t xml:space="preserve"> </w:t>
      </w:r>
      <w:r w:rsidRPr="00A310A6">
        <w:rPr>
          <w:color w:val="000000"/>
          <w:sz w:val="28"/>
          <w:szCs w:val="28"/>
        </w:rPr>
        <w:t>ЕГРЮЛ.</w:t>
      </w:r>
    </w:p>
    <w:p w:rsidR="00743765" w:rsidRPr="00A310A6" w:rsidRDefault="00743765" w:rsidP="00743765">
      <w:pPr>
        <w:ind w:firstLine="720"/>
        <w:jc w:val="both"/>
        <w:rPr>
          <w:color w:val="000000"/>
          <w:sz w:val="28"/>
          <w:szCs w:val="28"/>
        </w:rPr>
      </w:pPr>
      <w:r w:rsidRPr="00A310A6">
        <w:rPr>
          <w:bCs/>
          <w:color w:val="000000"/>
          <w:sz w:val="28"/>
          <w:szCs w:val="28"/>
        </w:rPr>
        <w:t>Список</w:t>
      </w:r>
      <w:r>
        <w:rPr>
          <w:bCs/>
          <w:color w:val="000000"/>
          <w:sz w:val="28"/>
          <w:szCs w:val="28"/>
        </w:rPr>
        <w:t xml:space="preserve"> </w:t>
      </w:r>
      <w:r w:rsidRPr="00A310A6">
        <w:rPr>
          <w:bCs/>
          <w:color w:val="000000"/>
          <w:sz w:val="28"/>
          <w:szCs w:val="28"/>
        </w:rPr>
        <w:t>учредителей</w:t>
      </w:r>
      <w:r>
        <w:rPr>
          <w:bCs/>
          <w:color w:val="000000"/>
          <w:sz w:val="28"/>
          <w:szCs w:val="28"/>
        </w:rPr>
        <w:t xml:space="preserve"> </w:t>
      </w:r>
      <w:r w:rsidRPr="00A310A6">
        <w:rPr>
          <w:bCs/>
          <w:color w:val="000000"/>
          <w:sz w:val="28"/>
          <w:szCs w:val="28"/>
        </w:rPr>
        <w:t>ООО</w:t>
      </w:r>
      <w:r>
        <w:rPr>
          <w:color w:val="000000"/>
          <w:sz w:val="28"/>
          <w:szCs w:val="28"/>
        </w:rPr>
        <w:t xml:space="preserve"> </w:t>
      </w:r>
      <w:r w:rsidRPr="00A310A6">
        <w:rPr>
          <w:color w:val="000000"/>
          <w:sz w:val="28"/>
          <w:szCs w:val="28"/>
        </w:rPr>
        <w:t>должен</w:t>
      </w:r>
      <w:r>
        <w:rPr>
          <w:color w:val="000000"/>
          <w:sz w:val="28"/>
          <w:szCs w:val="28"/>
        </w:rPr>
        <w:t xml:space="preserve"> </w:t>
      </w:r>
      <w:r w:rsidRPr="00A310A6">
        <w:rPr>
          <w:color w:val="000000"/>
          <w:sz w:val="28"/>
          <w:szCs w:val="28"/>
        </w:rPr>
        <w:t>храниться</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поддерживаться</w:t>
      </w:r>
      <w:r>
        <w:rPr>
          <w:color w:val="000000"/>
          <w:sz w:val="28"/>
          <w:szCs w:val="28"/>
        </w:rPr>
        <w:t xml:space="preserve"> </w:t>
      </w:r>
      <w:r w:rsidRPr="00A310A6">
        <w:rPr>
          <w:color w:val="000000"/>
          <w:sz w:val="28"/>
          <w:szCs w:val="28"/>
        </w:rPr>
        <w:t>его</w:t>
      </w:r>
      <w:r>
        <w:rPr>
          <w:color w:val="000000"/>
          <w:sz w:val="28"/>
          <w:szCs w:val="28"/>
        </w:rPr>
        <w:t xml:space="preserve"> </w:t>
      </w:r>
      <w:r w:rsidRPr="00A310A6">
        <w:rPr>
          <w:color w:val="000000"/>
          <w:sz w:val="28"/>
          <w:szCs w:val="28"/>
        </w:rPr>
        <w:t>руководителем</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актуальном</w:t>
      </w:r>
      <w:r>
        <w:rPr>
          <w:color w:val="000000"/>
          <w:sz w:val="28"/>
          <w:szCs w:val="28"/>
        </w:rPr>
        <w:t xml:space="preserve"> </w:t>
      </w:r>
      <w:r w:rsidRPr="00A310A6">
        <w:rPr>
          <w:color w:val="000000"/>
          <w:sz w:val="28"/>
          <w:szCs w:val="28"/>
        </w:rPr>
        <w:t>состоянии.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связи</w:t>
      </w:r>
      <w:r>
        <w:rPr>
          <w:color w:val="000000"/>
          <w:sz w:val="28"/>
          <w:szCs w:val="28"/>
        </w:rPr>
        <w:t xml:space="preserve"> </w:t>
      </w:r>
      <w:r w:rsidRPr="00A310A6">
        <w:rPr>
          <w:color w:val="000000"/>
          <w:sz w:val="28"/>
          <w:szCs w:val="28"/>
        </w:rPr>
        <w:t>с</w:t>
      </w:r>
      <w:r>
        <w:rPr>
          <w:color w:val="000000"/>
          <w:sz w:val="28"/>
          <w:szCs w:val="28"/>
        </w:rPr>
        <w:t xml:space="preserve"> тем</w:t>
      </w:r>
      <w:r w:rsidR="005F52D9">
        <w:rPr>
          <w:color w:val="000000"/>
          <w:sz w:val="28"/>
          <w:szCs w:val="28"/>
        </w:rPr>
        <w:t>,</w:t>
      </w:r>
      <w:r>
        <w:rPr>
          <w:color w:val="000000"/>
          <w:sz w:val="28"/>
          <w:szCs w:val="28"/>
        </w:rPr>
        <w:t xml:space="preserve"> </w:t>
      </w:r>
      <w:r w:rsidRPr="00A310A6">
        <w:rPr>
          <w:color w:val="000000"/>
          <w:sz w:val="28"/>
          <w:szCs w:val="28"/>
        </w:rPr>
        <w:t>что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списке</w:t>
      </w:r>
      <w:r>
        <w:rPr>
          <w:color w:val="000000"/>
          <w:sz w:val="28"/>
          <w:szCs w:val="28"/>
        </w:rPr>
        <w:t xml:space="preserve"> </w:t>
      </w:r>
      <w:r w:rsidRPr="00A310A6">
        <w:rPr>
          <w:color w:val="000000"/>
          <w:sz w:val="28"/>
          <w:szCs w:val="28"/>
        </w:rPr>
        <w:t>присутствуют</w:t>
      </w:r>
      <w:r>
        <w:rPr>
          <w:color w:val="000000"/>
          <w:sz w:val="28"/>
          <w:szCs w:val="28"/>
        </w:rPr>
        <w:t xml:space="preserve"> </w:t>
      </w:r>
      <w:r w:rsidRPr="00A310A6">
        <w:rPr>
          <w:color w:val="000000"/>
          <w:sz w:val="28"/>
          <w:szCs w:val="28"/>
        </w:rPr>
        <w:t>персональные</w:t>
      </w:r>
      <w:r>
        <w:rPr>
          <w:color w:val="000000"/>
          <w:sz w:val="28"/>
          <w:szCs w:val="28"/>
        </w:rPr>
        <w:t xml:space="preserve"> </w:t>
      </w:r>
      <w:r w:rsidRPr="00A310A6">
        <w:rPr>
          <w:color w:val="000000"/>
          <w:sz w:val="28"/>
          <w:szCs w:val="28"/>
        </w:rPr>
        <w:t>данные</w:t>
      </w:r>
      <w:r>
        <w:rPr>
          <w:color w:val="000000"/>
          <w:sz w:val="28"/>
          <w:szCs w:val="28"/>
        </w:rPr>
        <w:t xml:space="preserve"> </w:t>
      </w:r>
      <w:r w:rsidRPr="00A310A6">
        <w:rPr>
          <w:color w:val="000000"/>
          <w:sz w:val="28"/>
          <w:szCs w:val="28"/>
        </w:rPr>
        <w:t>учредителей,</w:t>
      </w:r>
      <w:r>
        <w:rPr>
          <w:color w:val="000000"/>
          <w:sz w:val="28"/>
          <w:szCs w:val="28"/>
        </w:rPr>
        <w:t xml:space="preserve"> </w:t>
      </w:r>
      <w:r w:rsidRPr="00A310A6">
        <w:rPr>
          <w:color w:val="000000"/>
          <w:sz w:val="28"/>
          <w:szCs w:val="28"/>
        </w:rPr>
        <w:t>хранить</w:t>
      </w:r>
      <w:r>
        <w:rPr>
          <w:color w:val="000000"/>
          <w:sz w:val="28"/>
          <w:szCs w:val="28"/>
        </w:rPr>
        <w:t xml:space="preserve"> </w:t>
      </w:r>
      <w:r w:rsidRPr="00A310A6">
        <w:rPr>
          <w:color w:val="000000"/>
          <w:sz w:val="28"/>
          <w:szCs w:val="28"/>
        </w:rPr>
        <w:t>данный</w:t>
      </w:r>
      <w:r>
        <w:rPr>
          <w:color w:val="000000"/>
          <w:sz w:val="28"/>
          <w:szCs w:val="28"/>
        </w:rPr>
        <w:t xml:space="preserve"> </w:t>
      </w:r>
      <w:r w:rsidRPr="00A310A6">
        <w:rPr>
          <w:color w:val="000000"/>
          <w:sz w:val="28"/>
          <w:szCs w:val="28"/>
        </w:rPr>
        <w:t>документ</w:t>
      </w:r>
      <w:r>
        <w:rPr>
          <w:color w:val="000000"/>
          <w:sz w:val="28"/>
          <w:szCs w:val="28"/>
        </w:rPr>
        <w:t xml:space="preserve"> </w:t>
      </w:r>
      <w:r w:rsidRPr="00A310A6">
        <w:rPr>
          <w:color w:val="000000"/>
          <w:sz w:val="28"/>
          <w:szCs w:val="28"/>
        </w:rPr>
        <w:t>необходимо</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ос</w:t>
      </w:r>
      <w:r w:rsidRPr="00A310A6">
        <w:rPr>
          <w:color w:val="000000"/>
          <w:sz w:val="28"/>
          <w:szCs w:val="28"/>
        </w:rPr>
        <w:t>о</w:t>
      </w:r>
      <w:r w:rsidRPr="00A310A6">
        <w:rPr>
          <w:color w:val="000000"/>
          <w:sz w:val="28"/>
          <w:szCs w:val="28"/>
        </w:rPr>
        <w:t>бой</w:t>
      </w:r>
      <w:r>
        <w:rPr>
          <w:color w:val="000000"/>
          <w:sz w:val="28"/>
          <w:szCs w:val="28"/>
        </w:rPr>
        <w:t xml:space="preserve"> </w:t>
      </w:r>
      <w:r w:rsidRPr="00A310A6">
        <w:rPr>
          <w:color w:val="000000"/>
          <w:sz w:val="28"/>
          <w:szCs w:val="28"/>
        </w:rPr>
        <w:t>бережностью.</w:t>
      </w:r>
    </w:p>
    <w:p w:rsidR="00743765" w:rsidRPr="00A310A6" w:rsidRDefault="00743765" w:rsidP="00743765">
      <w:pPr>
        <w:ind w:firstLine="720"/>
        <w:jc w:val="both"/>
        <w:rPr>
          <w:color w:val="000000"/>
          <w:sz w:val="28"/>
          <w:szCs w:val="28"/>
        </w:rPr>
      </w:pPr>
      <w:r>
        <w:rPr>
          <w:color w:val="000000"/>
          <w:sz w:val="28"/>
          <w:szCs w:val="28"/>
        </w:rPr>
        <w:t>Хотя р</w:t>
      </w:r>
      <w:r w:rsidRPr="00A310A6">
        <w:rPr>
          <w:color w:val="000000"/>
          <w:sz w:val="28"/>
          <w:szCs w:val="28"/>
        </w:rPr>
        <w:t>егистрация</w:t>
      </w:r>
      <w:r>
        <w:rPr>
          <w:color w:val="000000"/>
          <w:sz w:val="28"/>
          <w:szCs w:val="28"/>
        </w:rPr>
        <w:t xml:space="preserve"> </w:t>
      </w:r>
      <w:r w:rsidRPr="00A310A6">
        <w:rPr>
          <w:color w:val="000000"/>
          <w:sz w:val="28"/>
          <w:szCs w:val="28"/>
        </w:rPr>
        <w:t>индивидуального</w:t>
      </w:r>
      <w:r>
        <w:rPr>
          <w:color w:val="000000"/>
          <w:sz w:val="28"/>
          <w:szCs w:val="28"/>
        </w:rPr>
        <w:t xml:space="preserve"> </w:t>
      </w:r>
      <w:r w:rsidRPr="00A310A6">
        <w:rPr>
          <w:color w:val="000000"/>
          <w:sz w:val="28"/>
          <w:szCs w:val="28"/>
        </w:rPr>
        <w:t>пре</w:t>
      </w:r>
      <w:r>
        <w:rPr>
          <w:color w:val="000000"/>
          <w:sz w:val="28"/>
          <w:szCs w:val="28"/>
        </w:rPr>
        <w:t xml:space="preserve">дпринимателя </w:t>
      </w:r>
      <w:r w:rsidRPr="00A310A6">
        <w:rPr>
          <w:color w:val="000000"/>
          <w:sz w:val="28"/>
          <w:szCs w:val="28"/>
        </w:rPr>
        <w:t>проще</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дешевле</w:t>
      </w:r>
      <w:r>
        <w:rPr>
          <w:color w:val="000000"/>
          <w:sz w:val="28"/>
          <w:szCs w:val="28"/>
        </w:rPr>
        <w:t xml:space="preserve">, </w:t>
      </w:r>
      <w:r w:rsidRPr="00A310A6">
        <w:rPr>
          <w:color w:val="000000"/>
          <w:sz w:val="28"/>
          <w:szCs w:val="28"/>
        </w:rPr>
        <w:t>чем</w:t>
      </w:r>
      <w:r>
        <w:rPr>
          <w:color w:val="000000"/>
          <w:sz w:val="28"/>
          <w:szCs w:val="28"/>
        </w:rPr>
        <w:t xml:space="preserve"> </w:t>
      </w:r>
      <w:r w:rsidRPr="00A310A6">
        <w:rPr>
          <w:color w:val="000000"/>
          <w:sz w:val="28"/>
          <w:szCs w:val="28"/>
        </w:rPr>
        <w:t>юридических</w:t>
      </w:r>
      <w:r>
        <w:rPr>
          <w:color w:val="000000"/>
          <w:sz w:val="28"/>
          <w:szCs w:val="28"/>
        </w:rPr>
        <w:t xml:space="preserve"> </w:t>
      </w:r>
      <w:r w:rsidRPr="00A310A6">
        <w:rPr>
          <w:color w:val="000000"/>
          <w:sz w:val="28"/>
          <w:szCs w:val="28"/>
        </w:rPr>
        <w:t>лиц,</w:t>
      </w:r>
      <w:r>
        <w:rPr>
          <w:color w:val="000000"/>
          <w:sz w:val="28"/>
          <w:szCs w:val="28"/>
        </w:rPr>
        <w:t xml:space="preserve"> </w:t>
      </w:r>
      <w:r w:rsidRPr="00A310A6">
        <w:rPr>
          <w:color w:val="000000"/>
          <w:sz w:val="28"/>
          <w:szCs w:val="28"/>
        </w:rPr>
        <w:t>существуют</w:t>
      </w:r>
      <w:r>
        <w:rPr>
          <w:color w:val="000000"/>
          <w:sz w:val="28"/>
          <w:szCs w:val="28"/>
        </w:rPr>
        <w:t xml:space="preserve"> </w:t>
      </w:r>
      <w:r w:rsidRPr="00A310A6">
        <w:rPr>
          <w:color w:val="000000"/>
          <w:sz w:val="28"/>
          <w:szCs w:val="28"/>
        </w:rPr>
        <w:t>свои</w:t>
      </w:r>
      <w:r>
        <w:rPr>
          <w:color w:val="000000"/>
          <w:sz w:val="28"/>
          <w:szCs w:val="28"/>
        </w:rPr>
        <w:t xml:space="preserve"> </w:t>
      </w:r>
      <w:r w:rsidRPr="00A310A6">
        <w:rPr>
          <w:color w:val="000000"/>
          <w:sz w:val="28"/>
          <w:szCs w:val="28"/>
        </w:rPr>
        <w:t>плюсы</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минусы</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указанных</w:t>
      </w:r>
      <w:r>
        <w:rPr>
          <w:color w:val="000000"/>
          <w:sz w:val="28"/>
          <w:szCs w:val="28"/>
        </w:rPr>
        <w:t xml:space="preserve"> </w:t>
      </w:r>
      <w:r w:rsidRPr="00A310A6">
        <w:rPr>
          <w:color w:val="000000"/>
          <w:sz w:val="28"/>
          <w:szCs w:val="28"/>
        </w:rPr>
        <w:t>форм</w:t>
      </w:r>
      <w:r>
        <w:rPr>
          <w:color w:val="000000"/>
          <w:sz w:val="28"/>
          <w:szCs w:val="28"/>
        </w:rPr>
        <w:t xml:space="preserve"> </w:t>
      </w:r>
      <w:r w:rsidRPr="00A310A6">
        <w:rPr>
          <w:color w:val="000000"/>
          <w:sz w:val="28"/>
          <w:szCs w:val="28"/>
        </w:rPr>
        <w:t>предпринимательской</w:t>
      </w:r>
      <w:r>
        <w:rPr>
          <w:color w:val="000000"/>
          <w:sz w:val="28"/>
          <w:szCs w:val="28"/>
        </w:rPr>
        <w:t xml:space="preserve"> </w:t>
      </w:r>
      <w:r w:rsidRPr="00A310A6">
        <w:rPr>
          <w:color w:val="000000"/>
          <w:sz w:val="28"/>
          <w:szCs w:val="28"/>
        </w:rPr>
        <w:t>деятельности.</w:t>
      </w:r>
    </w:p>
    <w:p w:rsidR="00743765" w:rsidRPr="00A310A6" w:rsidRDefault="00743765" w:rsidP="00743765">
      <w:pPr>
        <w:ind w:firstLine="720"/>
        <w:jc w:val="both"/>
        <w:rPr>
          <w:color w:val="000000"/>
          <w:sz w:val="28"/>
          <w:szCs w:val="28"/>
        </w:rPr>
      </w:pPr>
    </w:p>
    <w:p w:rsidR="00743765" w:rsidRPr="00A310A6" w:rsidRDefault="00743765" w:rsidP="00743765">
      <w:pPr>
        <w:ind w:firstLine="720"/>
        <w:jc w:val="both"/>
        <w:rPr>
          <w:color w:val="000000"/>
          <w:sz w:val="28"/>
          <w:szCs w:val="28"/>
        </w:rPr>
      </w:pPr>
    </w:p>
    <w:p w:rsidR="00743765" w:rsidRPr="00A310A6" w:rsidRDefault="00743765" w:rsidP="00743765">
      <w:pPr>
        <w:jc w:val="center"/>
        <w:rPr>
          <w:b/>
          <w:i/>
          <w:color w:val="000000"/>
          <w:sz w:val="28"/>
          <w:szCs w:val="28"/>
        </w:rPr>
      </w:pPr>
      <w:r w:rsidRPr="00A310A6">
        <w:rPr>
          <w:b/>
          <w:i/>
          <w:color w:val="000000"/>
          <w:sz w:val="28"/>
          <w:szCs w:val="28"/>
        </w:rPr>
        <w:t>Глоссарий</w:t>
      </w:r>
    </w:p>
    <w:p w:rsidR="00743765" w:rsidRPr="00A310A6" w:rsidRDefault="00743765" w:rsidP="00743765">
      <w:pPr>
        <w:pStyle w:val="ConsPlusNormal"/>
        <w:ind w:firstLine="709"/>
        <w:jc w:val="both"/>
        <w:rPr>
          <w:rFonts w:ascii="Times New Roman" w:hAnsi="Times New Roman" w:cs="Times New Roman"/>
          <w:color w:val="000000"/>
          <w:sz w:val="28"/>
          <w:szCs w:val="28"/>
        </w:rPr>
      </w:pPr>
      <w:r w:rsidRPr="00A310A6">
        <w:rPr>
          <w:rFonts w:ascii="Times New Roman" w:hAnsi="Times New Roman" w:cs="Times New Roman"/>
          <w:b/>
          <w:color w:val="000000"/>
          <w:sz w:val="28"/>
          <w:szCs w:val="28"/>
        </w:rPr>
        <w:t>Акционерным</w:t>
      </w:r>
      <w:r>
        <w:rPr>
          <w:rFonts w:ascii="Times New Roman" w:hAnsi="Times New Roman" w:cs="Times New Roman"/>
          <w:b/>
          <w:color w:val="000000"/>
          <w:sz w:val="28"/>
          <w:szCs w:val="28"/>
        </w:rPr>
        <w:t xml:space="preserve"> </w:t>
      </w:r>
      <w:r w:rsidRPr="00A310A6">
        <w:rPr>
          <w:rFonts w:ascii="Times New Roman" w:hAnsi="Times New Roman" w:cs="Times New Roman"/>
          <w:b/>
          <w:color w:val="000000"/>
          <w:sz w:val="28"/>
          <w:szCs w:val="28"/>
        </w:rPr>
        <w:t>обществом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признается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хозяйственное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общество,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уставный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капитал</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которого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разделен</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определенное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число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акций;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участники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акционерн</w:t>
      </w:r>
      <w:r w:rsidRPr="00A310A6">
        <w:rPr>
          <w:rFonts w:ascii="Times New Roman" w:hAnsi="Times New Roman" w:cs="Times New Roman"/>
          <w:color w:val="000000"/>
          <w:sz w:val="28"/>
          <w:szCs w:val="28"/>
        </w:rPr>
        <w:t>о</w:t>
      </w:r>
      <w:r w:rsidRPr="00A310A6">
        <w:rPr>
          <w:rFonts w:ascii="Times New Roman" w:hAnsi="Times New Roman" w:cs="Times New Roman"/>
          <w:color w:val="000000"/>
          <w:sz w:val="28"/>
          <w:szCs w:val="28"/>
        </w:rPr>
        <w:t>го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общества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(акционеры)</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отвечают</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его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обязательствам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несут</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риск</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убы</w:t>
      </w:r>
      <w:r w:rsidRPr="00A310A6">
        <w:rPr>
          <w:rFonts w:ascii="Times New Roman" w:hAnsi="Times New Roman" w:cs="Times New Roman"/>
          <w:color w:val="000000"/>
          <w:sz w:val="28"/>
          <w:szCs w:val="28"/>
        </w:rPr>
        <w:t>т</w:t>
      </w:r>
      <w:r w:rsidRPr="00A310A6">
        <w:rPr>
          <w:rFonts w:ascii="Times New Roman" w:hAnsi="Times New Roman" w:cs="Times New Roman"/>
          <w:color w:val="000000"/>
          <w:sz w:val="28"/>
          <w:szCs w:val="28"/>
        </w:rPr>
        <w:lastRenderedPageBreak/>
        <w:t>ков,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связанных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деятельностью</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общества,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пределах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стоимости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принадлежащих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акций.</w:t>
      </w:r>
    </w:p>
    <w:p w:rsidR="00743765" w:rsidRPr="00A310A6" w:rsidRDefault="00743765" w:rsidP="00743765">
      <w:pPr>
        <w:autoSpaceDE w:val="0"/>
        <w:autoSpaceDN w:val="0"/>
        <w:adjustRightInd w:val="0"/>
        <w:ind w:firstLine="709"/>
        <w:jc w:val="both"/>
        <w:rPr>
          <w:color w:val="000000"/>
          <w:sz w:val="28"/>
          <w:szCs w:val="28"/>
        </w:rPr>
      </w:pPr>
      <w:r w:rsidRPr="00A310A6">
        <w:rPr>
          <w:b/>
          <w:color w:val="000000"/>
          <w:sz w:val="28"/>
          <w:szCs w:val="28"/>
        </w:rPr>
        <w:t>Индивидуальный</w:t>
      </w:r>
      <w:r>
        <w:rPr>
          <w:b/>
          <w:color w:val="000000"/>
          <w:sz w:val="28"/>
          <w:szCs w:val="28"/>
        </w:rPr>
        <w:t xml:space="preserve"> </w:t>
      </w:r>
      <w:r w:rsidRPr="00A310A6">
        <w:rPr>
          <w:b/>
          <w:color w:val="000000"/>
          <w:sz w:val="28"/>
          <w:szCs w:val="28"/>
        </w:rPr>
        <w:t>предприниматель</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точки</w:t>
      </w:r>
      <w:r>
        <w:rPr>
          <w:color w:val="000000"/>
          <w:sz w:val="28"/>
          <w:szCs w:val="28"/>
        </w:rPr>
        <w:t xml:space="preserve"> </w:t>
      </w:r>
      <w:r w:rsidRPr="00A310A6">
        <w:rPr>
          <w:color w:val="000000"/>
          <w:sz w:val="28"/>
          <w:szCs w:val="28"/>
        </w:rPr>
        <w:t>зрения</w:t>
      </w:r>
      <w:r>
        <w:rPr>
          <w:color w:val="000000"/>
          <w:sz w:val="28"/>
          <w:szCs w:val="28"/>
        </w:rPr>
        <w:t xml:space="preserve"> </w:t>
      </w:r>
      <w:r w:rsidRPr="00A310A6">
        <w:rPr>
          <w:color w:val="000000"/>
          <w:sz w:val="28"/>
          <w:szCs w:val="28"/>
        </w:rPr>
        <w:t>закона</w:t>
      </w:r>
      <w:r>
        <w:rPr>
          <w:color w:val="000000"/>
          <w:sz w:val="28"/>
          <w:szCs w:val="28"/>
        </w:rPr>
        <w:t xml:space="preserve"> – </w:t>
      </w:r>
      <w:r w:rsidRPr="00A310A6">
        <w:rPr>
          <w:color w:val="000000"/>
          <w:sz w:val="28"/>
          <w:szCs w:val="28"/>
        </w:rPr>
        <w:t>это</w:t>
      </w:r>
      <w:r>
        <w:rPr>
          <w:color w:val="000000"/>
          <w:sz w:val="28"/>
          <w:szCs w:val="28"/>
        </w:rPr>
        <w:t xml:space="preserve"> </w:t>
      </w:r>
      <w:r w:rsidRPr="00A310A6">
        <w:rPr>
          <w:color w:val="000000"/>
          <w:sz w:val="28"/>
          <w:szCs w:val="28"/>
        </w:rPr>
        <w:t>физич</w:t>
      </w:r>
      <w:r w:rsidRPr="00A310A6">
        <w:rPr>
          <w:color w:val="000000"/>
          <w:sz w:val="28"/>
          <w:szCs w:val="28"/>
        </w:rPr>
        <w:t>е</w:t>
      </w:r>
      <w:r w:rsidRPr="00A310A6">
        <w:rPr>
          <w:color w:val="000000"/>
          <w:sz w:val="28"/>
          <w:szCs w:val="28"/>
        </w:rPr>
        <w:t>ское</w:t>
      </w:r>
      <w:r>
        <w:rPr>
          <w:color w:val="000000"/>
          <w:sz w:val="28"/>
          <w:szCs w:val="28"/>
        </w:rPr>
        <w:t xml:space="preserve"> </w:t>
      </w:r>
      <w:r w:rsidRPr="00A310A6">
        <w:rPr>
          <w:color w:val="000000"/>
          <w:sz w:val="28"/>
          <w:szCs w:val="28"/>
        </w:rPr>
        <w:t>лицо,</w:t>
      </w:r>
      <w:r>
        <w:rPr>
          <w:color w:val="000000"/>
          <w:sz w:val="28"/>
          <w:szCs w:val="28"/>
        </w:rPr>
        <w:t xml:space="preserve"> </w:t>
      </w:r>
      <w:r w:rsidRPr="00A310A6">
        <w:rPr>
          <w:color w:val="000000"/>
          <w:sz w:val="28"/>
          <w:szCs w:val="28"/>
        </w:rPr>
        <w:t>зарегистрированное</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установленном</w:t>
      </w:r>
      <w:r>
        <w:rPr>
          <w:color w:val="000000"/>
          <w:sz w:val="28"/>
          <w:szCs w:val="28"/>
        </w:rPr>
        <w:t xml:space="preserve"> </w:t>
      </w:r>
      <w:r w:rsidRPr="00A310A6">
        <w:rPr>
          <w:color w:val="000000"/>
          <w:sz w:val="28"/>
          <w:szCs w:val="28"/>
        </w:rPr>
        <w:t>законом</w:t>
      </w:r>
      <w:r>
        <w:rPr>
          <w:color w:val="000000"/>
          <w:sz w:val="28"/>
          <w:szCs w:val="28"/>
        </w:rPr>
        <w:t xml:space="preserve"> </w:t>
      </w:r>
      <w:r w:rsidRPr="00A310A6">
        <w:rPr>
          <w:color w:val="000000"/>
          <w:sz w:val="28"/>
          <w:szCs w:val="28"/>
        </w:rPr>
        <w:t>порядке,</w:t>
      </w:r>
      <w:r>
        <w:rPr>
          <w:color w:val="000000"/>
          <w:sz w:val="28"/>
          <w:szCs w:val="28"/>
        </w:rPr>
        <w:t xml:space="preserve"> </w:t>
      </w:r>
      <w:r w:rsidRPr="00A310A6">
        <w:rPr>
          <w:color w:val="000000"/>
          <w:sz w:val="28"/>
          <w:szCs w:val="28"/>
        </w:rPr>
        <w:t>имеющее</w:t>
      </w:r>
      <w:r>
        <w:rPr>
          <w:color w:val="000000"/>
          <w:sz w:val="28"/>
          <w:szCs w:val="28"/>
        </w:rPr>
        <w:t xml:space="preserve"> </w:t>
      </w:r>
      <w:r w:rsidRPr="00A310A6">
        <w:rPr>
          <w:color w:val="000000"/>
          <w:sz w:val="28"/>
          <w:szCs w:val="28"/>
        </w:rPr>
        <w:t>право</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ведение</w:t>
      </w:r>
      <w:r>
        <w:rPr>
          <w:color w:val="000000"/>
          <w:sz w:val="28"/>
          <w:szCs w:val="28"/>
        </w:rPr>
        <w:t xml:space="preserve"> </w:t>
      </w:r>
      <w:r w:rsidRPr="00A310A6">
        <w:rPr>
          <w:color w:val="000000"/>
          <w:sz w:val="28"/>
          <w:szCs w:val="28"/>
        </w:rPr>
        <w:t>предпринимательской</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е.</w:t>
      </w:r>
      <w:r>
        <w:rPr>
          <w:color w:val="000000"/>
          <w:sz w:val="28"/>
          <w:szCs w:val="28"/>
        </w:rPr>
        <w:t xml:space="preserve"> </w:t>
      </w:r>
      <w:r w:rsidRPr="00A310A6">
        <w:rPr>
          <w:color w:val="000000"/>
          <w:sz w:val="28"/>
          <w:szCs w:val="28"/>
        </w:rPr>
        <w:t>бизнеса)</w:t>
      </w:r>
      <w:r>
        <w:rPr>
          <w:color w:val="000000"/>
          <w:sz w:val="28"/>
          <w:szCs w:val="28"/>
        </w:rPr>
        <w:t xml:space="preserve"> </w:t>
      </w:r>
      <w:r w:rsidRPr="00A310A6">
        <w:rPr>
          <w:color w:val="000000"/>
          <w:sz w:val="28"/>
          <w:szCs w:val="28"/>
        </w:rPr>
        <w:t>без</w:t>
      </w:r>
      <w:r>
        <w:rPr>
          <w:color w:val="000000"/>
          <w:sz w:val="28"/>
          <w:szCs w:val="28"/>
        </w:rPr>
        <w:t xml:space="preserve"> </w:t>
      </w:r>
      <w:r w:rsidRPr="00A310A6">
        <w:rPr>
          <w:color w:val="000000"/>
          <w:sz w:val="28"/>
          <w:szCs w:val="28"/>
        </w:rPr>
        <w:t>образования</w:t>
      </w:r>
      <w:r>
        <w:rPr>
          <w:color w:val="000000"/>
          <w:sz w:val="28"/>
          <w:szCs w:val="28"/>
        </w:rPr>
        <w:t xml:space="preserve"> </w:t>
      </w:r>
      <w:r w:rsidRPr="00A310A6">
        <w:rPr>
          <w:color w:val="000000"/>
          <w:sz w:val="28"/>
          <w:szCs w:val="28"/>
        </w:rPr>
        <w:t>(создания,</w:t>
      </w:r>
      <w:r>
        <w:rPr>
          <w:color w:val="000000"/>
          <w:sz w:val="28"/>
          <w:szCs w:val="28"/>
        </w:rPr>
        <w:t xml:space="preserve"> </w:t>
      </w:r>
      <w:r w:rsidRPr="00A310A6">
        <w:rPr>
          <w:color w:val="000000"/>
          <w:sz w:val="28"/>
          <w:szCs w:val="28"/>
        </w:rPr>
        <w:t>учреждения)</w:t>
      </w:r>
      <w:r>
        <w:rPr>
          <w:color w:val="000000"/>
          <w:sz w:val="28"/>
          <w:szCs w:val="28"/>
        </w:rPr>
        <w:t xml:space="preserve"> </w:t>
      </w:r>
      <w:r w:rsidRPr="00A310A6">
        <w:rPr>
          <w:color w:val="000000"/>
          <w:sz w:val="28"/>
          <w:szCs w:val="28"/>
        </w:rPr>
        <w:t>юридического</w:t>
      </w:r>
      <w:r>
        <w:rPr>
          <w:color w:val="000000"/>
          <w:sz w:val="28"/>
          <w:szCs w:val="28"/>
        </w:rPr>
        <w:t xml:space="preserve"> </w:t>
      </w:r>
      <w:r w:rsidRPr="00A310A6">
        <w:rPr>
          <w:color w:val="000000"/>
          <w:sz w:val="28"/>
          <w:szCs w:val="28"/>
        </w:rPr>
        <w:t>лица</w:t>
      </w:r>
      <w:r>
        <w:rPr>
          <w:color w:val="000000"/>
          <w:sz w:val="28"/>
          <w:szCs w:val="28"/>
        </w:rPr>
        <w:t xml:space="preserve"> </w:t>
      </w:r>
      <w:r w:rsidRPr="00A310A6">
        <w:rPr>
          <w:color w:val="000000"/>
          <w:sz w:val="28"/>
          <w:szCs w:val="28"/>
        </w:rPr>
        <w:t>(ООО</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т.</w:t>
      </w:r>
      <w:r>
        <w:rPr>
          <w:color w:val="000000"/>
          <w:sz w:val="28"/>
          <w:szCs w:val="28"/>
        </w:rPr>
        <w:t xml:space="preserve"> </w:t>
      </w:r>
      <w:r w:rsidRPr="00A310A6">
        <w:rPr>
          <w:color w:val="000000"/>
          <w:sz w:val="28"/>
          <w:szCs w:val="28"/>
        </w:rPr>
        <w:t>д.).</w:t>
      </w:r>
    </w:p>
    <w:p w:rsidR="00743765" w:rsidRPr="00A310A6" w:rsidRDefault="00743765" w:rsidP="00743765">
      <w:pPr>
        <w:autoSpaceDE w:val="0"/>
        <w:autoSpaceDN w:val="0"/>
        <w:adjustRightInd w:val="0"/>
        <w:ind w:firstLine="709"/>
        <w:jc w:val="both"/>
        <w:rPr>
          <w:color w:val="000000"/>
          <w:sz w:val="28"/>
          <w:szCs w:val="22"/>
        </w:rPr>
      </w:pPr>
      <w:r w:rsidRPr="00A310A6">
        <w:rPr>
          <w:b/>
          <w:color w:val="000000"/>
          <w:sz w:val="28"/>
        </w:rPr>
        <w:t>Коммерческие</w:t>
      </w:r>
      <w:r>
        <w:rPr>
          <w:b/>
          <w:color w:val="000000"/>
          <w:sz w:val="28"/>
        </w:rPr>
        <w:t xml:space="preserve"> </w:t>
      </w:r>
      <w:r w:rsidRPr="00A310A6">
        <w:rPr>
          <w:b/>
          <w:color w:val="000000"/>
          <w:sz w:val="28"/>
        </w:rPr>
        <w:t>организации</w:t>
      </w:r>
      <w:r>
        <w:rPr>
          <w:color w:val="000000"/>
          <w:sz w:val="28"/>
        </w:rPr>
        <w:t xml:space="preserve"> – </w:t>
      </w:r>
      <w:r w:rsidRPr="00A310A6">
        <w:rPr>
          <w:color w:val="000000"/>
          <w:sz w:val="28"/>
        </w:rPr>
        <w:t>организации,</w:t>
      </w:r>
      <w:r>
        <w:rPr>
          <w:color w:val="000000"/>
          <w:sz w:val="28"/>
        </w:rPr>
        <w:t xml:space="preserve"> </w:t>
      </w:r>
      <w:r w:rsidRPr="00A310A6">
        <w:rPr>
          <w:color w:val="000000"/>
          <w:sz w:val="28"/>
        </w:rPr>
        <w:t>преследующие</w:t>
      </w:r>
      <w:r>
        <w:rPr>
          <w:color w:val="000000"/>
          <w:sz w:val="28"/>
        </w:rPr>
        <w:t xml:space="preserve"> </w:t>
      </w:r>
      <w:r w:rsidRPr="00A310A6">
        <w:rPr>
          <w:color w:val="000000"/>
          <w:sz w:val="28"/>
        </w:rPr>
        <w:t>извлечение</w:t>
      </w:r>
      <w:r>
        <w:rPr>
          <w:color w:val="000000"/>
          <w:sz w:val="28"/>
        </w:rPr>
        <w:t xml:space="preserve"> </w:t>
      </w:r>
      <w:r w:rsidRPr="00A310A6">
        <w:rPr>
          <w:color w:val="000000"/>
          <w:sz w:val="28"/>
        </w:rPr>
        <w:t>прибыли</w:t>
      </w:r>
      <w:r>
        <w:rPr>
          <w:color w:val="000000"/>
          <w:sz w:val="28"/>
        </w:rPr>
        <w:t xml:space="preserve"> </w:t>
      </w:r>
      <w:r w:rsidRPr="00A310A6">
        <w:rPr>
          <w:color w:val="000000"/>
          <w:sz w:val="28"/>
        </w:rPr>
        <w:t>в</w:t>
      </w:r>
      <w:r>
        <w:rPr>
          <w:color w:val="000000"/>
          <w:sz w:val="28"/>
        </w:rPr>
        <w:t xml:space="preserve"> </w:t>
      </w:r>
      <w:r w:rsidRPr="00A310A6">
        <w:rPr>
          <w:color w:val="000000"/>
          <w:sz w:val="28"/>
        </w:rPr>
        <w:t>качестве</w:t>
      </w:r>
      <w:r>
        <w:rPr>
          <w:color w:val="000000"/>
          <w:sz w:val="28"/>
        </w:rPr>
        <w:t xml:space="preserve"> </w:t>
      </w:r>
      <w:r w:rsidRPr="00A310A6">
        <w:rPr>
          <w:color w:val="000000"/>
          <w:sz w:val="28"/>
        </w:rPr>
        <w:t>основной</w:t>
      </w:r>
      <w:r>
        <w:rPr>
          <w:color w:val="000000"/>
          <w:sz w:val="28"/>
        </w:rPr>
        <w:t xml:space="preserve"> </w:t>
      </w:r>
      <w:r w:rsidRPr="00A310A6">
        <w:rPr>
          <w:color w:val="000000"/>
          <w:sz w:val="28"/>
        </w:rPr>
        <w:t>цели</w:t>
      </w:r>
      <w:r>
        <w:rPr>
          <w:color w:val="000000"/>
          <w:sz w:val="28"/>
        </w:rPr>
        <w:t xml:space="preserve"> </w:t>
      </w:r>
      <w:r w:rsidRPr="00A310A6">
        <w:rPr>
          <w:color w:val="000000"/>
          <w:sz w:val="28"/>
        </w:rPr>
        <w:t>своей</w:t>
      </w:r>
      <w:r>
        <w:rPr>
          <w:color w:val="000000"/>
          <w:sz w:val="28"/>
        </w:rPr>
        <w:t xml:space="preserve"> </w:t>
      </w:r>
      <w:r w:rsidRPr="00A310A6">
        <w:rPr>
          <w:color w:val="000000"/>
          <w:sz w:val="28"/>
        </w:rPr>
        <w:t>деятельности.</w:t>
      </w:r>
    </w:p>
    <w:p w:rsidR="00743765" w:rsidRPr="00A310A6" w:rsidRDefault="00743765" w:rsidP="00743765">
      <w:pPr>
        <w:pStyle w:val="ConsPlusNormal"/>
        <w:ind w:firstLine="709"/>
        <w:jc w:val="both"/>
        <w:rPr>
          <w:rFonts w:ascii="Times New Roman" w:hAnsi="Times New Roman" w:cs="Times New Roman"/>
          <w:color w:val="000000"/>
          <w:sz w:val="28"/>
          <w:szCs w:val="28"/>
        </w:rPr>
      </w:pPr>
      <w:r w:rsidRPr="00A310A6">
        <w:rPr>
          <w:rFonts w:ascii="Times New Roman" w:hAnsi="Times New Roman" w:cs="Times New Roman"/>
          <w:b/>
          <w:color w:val="000000"/>
          <w:sz w:val="28"/>
          <w:szCs w:val="28"/>
        </w:rPr>
        <w:t>Крестьянским</w:t>
      </w:r>
      <w:r>
        <w:rPr>
          <w:rFonts w:ascii="Times New Roman" w:hAnsi="Times New Roman" w:cs="Times New Roman"/>
          <w:b/>
          <w:color w:val="000000"/>
          <w:sz w:val="28"/>
          <w:szCs w:val="28"/>
        </w:rPr>
        <w:t xml:space="preserve"> </w:t>
      </w:r>
      <w:r w:rsidRPr="00A310A6">
        <w:rPr>
          <w:rFonts w:ascii="Times New Roman" w:hAnsi="Times New Roman" w:cs="Times New Roman"/>
          <w:b/>
          <w:color w:val="000000"/>
          <w:sz w:val="28"/>
          <w:szCs w:val="28"/>
        </w:rPr>
        <w:t>(фермерским)</w:t>
      </w:r>
      <w:r>
        <w:rPr>
          <w:rFonts w:ascii="Times New Roman" w:hAnsi="Times New Roman" w:cs="Times New Roman"/>
          <w:b/>
          <w:color w:val="000000"/>
          <w:sz w:val="28"/>
          <w:szCs w:val="28"/>
        </w:rPr>
        <w:t xml:space="preserve"> </w:t>
      </w:r>
      <w:r w:rsidRPr="00A310A6">
        <w:rPr>
          <w:rFonts w:ascii="Times New Roman" w:hAnsi="Times New Roman" w:cs="Times New Roman"/>
          <w:b/>
          <w:color w:val="000000"/>
          <w:sz w:val="28"/>
          <w:szCs w:val="28"/>
        </w:rPr>
        <w:t>хозяйством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признается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добровольное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w:t>
      </w:r>
      <w:r w:rsidRPr="00A310A6">
        <w:rPr>
          <w:rFonts w:ascii="Times New Roman" w:hAnsi="Times New Roman" w:cs="Times New Roman"/>
          <w:color w:val="000000"/>
          <w:sz w:val="28"/>
          <w:szCs w:val="28"/>
        </w:rPr>
        <w:t>ъ</w:t>
      </w:r>
      <w:r w:rsidRPr="00A310A6">
        <w:rPr>
          <w:rFonts w:ascii="Times New Roman" w:hAnsi="Times New Roman" w:cs="Times New Roman"/>
          <w:color w:val="000000"/>
          <w:sz w:val="28"/>
          <w:szCs w:val="28"/>
        </w:rPr>
        <w:t>единение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граждан</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основе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членства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для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совместной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производственной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или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иной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хозяйственной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деятельности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области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сельского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хозяйства,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основанной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личном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участии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объединении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членами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крестьянского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(фермерского)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хозяйства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имущественных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вкладов.</w:t>
      </w:r>
    </w:p>
    <w:p w:rsidR="00743765" w:rsidRPr="00A310A6" w:rsidRDefault="00743765" w:rsidP="00743765">
      <w:pPr>
        <w:autoSpaceDE w:val="0"/>
        <w:autoSpaceDN w:val="0"/>
        <w:adjustRightInd w:val="0"/>
        <w:ind w:firstLine="709"/>
        <w:jc w:val="both"/>
        <w:rPr>
          <w:color w:val="000000"/>
          <w:sz w:val="28"/>
          <w:szCs w:val="32"/>
        </w:rPr>
      </w:pPr>
      <w:r w:rsidRPr="00A310A6">
        <w:rPr>
          <w:b/>
          <w:color w:val="000000"/>
          <w:sz w:val="28"/>
          <w:szCs w:val="32"/>
        </w:rPr>
        <w:t>Общество</w:t>
      </w:r>
      <w:r>
        <w:rPr>
          <w:b/>
          <w:color w:val="000000"/>
          <w:sz w:val="28"/>
          <w:szCs w:val="32"/>
        </w:rPr>
        <w:t xml:space="preserve"> </w:t>
      </w:r>
      <w:r w:rsidRPr="00A310A6">
        <w:rPr>
          <w:b/>
          <w:color w:val="000000"/>
          <w:sz w:val="28"/>
          <w:szCs w:val="32"/>
        </w:rPr>
        <w:t>с</w:t>
      </w:r>
      <w:r>
        <w:rPr>
          <w:b/>
          <w:color w:val="000000"/>
          <w:sz w:val="28"/>
          <w:szCs w:val="32"/>
        </w:rPr>
        <w:t xml:space="preserve"> </w:t>
      </w:r>
      <w:r w:rsidRPr="00A310A6">
        <w:rPr>
          <w:b/>
          <w:color w:val="000000"/>
          <w:sz w:val="28"/>
          <w:szCs w:val="32"/>
        </w:rPr>
        <w:t>ограниченной</w:t>
      </w:r>
      <w:r>
        <w:rPr>
          <w:b/>
          <w:color w:val="000000"/>
          <w:sz w:val="28"/>
          <w:szCs w:val="32"/>
        </w:rPr>
        <w:t xml:space="preserve"> </w:t>
      </w:r>
      <w:r w:rsidRPr="00A310A6">
        <w:rPr>
          <w:b/>
          <w:color w:val="000000"/>
          <w:sz w:val="28"/>
          <w:szCs w:val="32"/>
        </w:rPr>
        <w:t>ответственностью</w:t>
      </w:r>
      <w:r>
        <w:rPr>
          <w:color w:val="000000"/>
          <w:sz w:val="28"/>
          <w:szCs w:val="32"/>
        </w:rPr>
        <w:t xml:space="preserve"> </w:t>
      </w:r>
      <w:r w:rsidRPr="00A310A6">
        <w:rPr>
          <w:color w:val="000000"/>
          <w:sz w:val="28"/>
          <w:szCs w:val="32"/>
        </w:rPr>
        <w:t>–</w:t>
      </w:r>
      <w:r>
        <w:rPr>
          <w:color w:val="000000"/>
          <w:sz w:val="28"/>
          <w:szCs w:val="32"/>
        </w:rPr>
        <w:t xml:space="preserve"> </w:t>
      </w:r>
      <w:r w:rsidRPr="00A310A6">
        <w:rPr>
          <w:color w:val="000000"/>
          <w:sz w:val="28"/>
          <w:szCs w:val="32"/>
        </w:rPr>
        <w:t>созданное</w:t>
      </w:r>
      <w:r>
        <w:rPr>
          <w:color w:val="000000"/>
          <w:sz w:val="28"/>
          <w:szCs w:val="32"/>
        </w:rPr>
        <w:t xml:space="preserve"> </w:t>
      </w:r>
      <w:r w:rsidRPr="00A310A6">
        <w:rPr>
          <w:color w:val="000000"/>
          <w:sz w:val="28"/>
          <w:szCs w:val="32"/>
        </w:rPr>
        <w:t>одним</w:t>
      </w:r>
      <w:r>
        <w:rPr>
          <w:color w:val="000000"/>
          <w:sz w:val="28"/>
          <w:szCs w:val="32"/>
        </w:rPr>
        <w:t xml:space="preserve"> </w:t>
      </w:r>
      <w:r w:rsidRPr="00A310A6">
        <w:rPr>
          <w:color w:val="000000"/>
          <w:sz w:val="28"/>
          <w:szCs w:val="32"/>
        </w:rPr>
        <w:t>или</w:t>
      </w:r>
      <w:r>
        <w:rPr>
          <w:color w:val="000000"/>
          <w:sz w:val="28"/>
          <w:szCs w:val="32"/>
        </w:rPr>
        <w:t xml:space="preserve"> </w:t>
      </w:r>
      <w:r w:rsidRPr="00A310A6">
        <w:rPr>
          <w:color w:val="000000"/>
          <w:sz w:val="28"/>
          <w:szCs w:val="32"/>
        </w:rPr>
        <w:t>н</w:t>
      </w:r>
      <w:r w:rsidRPr="00A310A6">
        <w:rPr>
          <w:color w:val="000000"/>
          <w:sz w:val="28"/>
          <w:szCs w:val="32"/>
        </w:rPr>
        <w:t>е</w:t>
      </w:r>
      <w:r w:rsidRPr="00A310A6">
        <w:rPr>
          <w:color w:val="000000"/>
          <w:sz w:val="28"/>
          <w:szCs w:val="32"/>
        </w:rPr>
        <w:t>сколькими</w:t>
      </w:r>
      <w:r>
        <w:rPr>
          <w:color w:val="000000"/>
          <w:sz w:val="28"/>
          <w:szCs w:val="32"/>
        </w:rPr>
        <w:t xml:space="preserve"> </w:t>
      </w:r>
      <w:r w:rsidRPr="00A310A6">
        <w:rPr>
          <w:color w:val="000000"/>
          <w:sz w:val="28"/>
          <w:szCs w:val="32"/>
        </w:rPr>
        <w:t>лицами</w:t>
      </w:r>
      <w:r>
        <w:rPr>
          <w:color w:val="000000"/>
          <w:sz w:val="28"/>
          <w:szCs w:val="32"/>
        </w:rPr>
        <w:t xml:space="preserve"> </w:t>
      </w:r>
      <w:r w:rsidRPr="00A310A6">
        <w:rPr>
          <w:color w:val="000000"/>
          <w:sz w:val="28"/>
          <w:szCs w:val="32"/>
        </w:rPr>
        <w:t>(не</w:t>
      </w:r>
      <w:r>
        <w:rPr>
          <w:color w:val="000000"/>
          <w:sz w:val="28"/>
          <w:szCs w:val="32"/>
        </w:rPr>
        <w:t xml:space="preserve"> </w:t>
      </w:r>
      <w:r w:rsidRPr="00A310A6">
        <w:rPr>
          <w:color w:val="000000"/>
          <w:sz w:val="28"/>
          <w:szCs w:val="32"/>
        </w:rPr>
        <w:t>более</w:t>
      </w:r>
      <w:r>
        <w:rPr>
          <w:color w:val="000000"/>
          <w:sz w:val="28"/>
          <w:szCs w:val="32"/>
        </w:rPr>
        <w:t xml:space="preserve"> </w:t>
      </w:r>
      <w:r w:rsidRPr="00A310A6">
        <w:rPr>
          <w:color w:val="000000"/>
          <w:sz w:val="28"/>
          <w:szCs w:val="32"/>
        </w:rPr>
        <w:t>50</w:t>
      </w:r>
      <w:r>
        <w:rPr>
          <w:color w:val="000000"/>
          <w:sz w:val="28"/>
          <w:szCs w:val="32"/>
        </w:rPr>
        <w:t xml:space="preserve"> </w:t>
      </w:r>
      <w:r w:rsidRPr="00A310A6">
        <w:rPr>
          <w:color w:val="000000"/>
          <w:sz w:val="28"/>
          <w:szCs w:val="32"/>
        </w:rPr>
        <w:t>человек)</w:t>
      </w:r>
      <w:r>
        <w:rPr>
          <w:color w:val="000000"/>
          <w:sz w:val="28"/>
          <w:szCs w:val="32"/>
        </w:rPr>
        <w:t xml:space="preserve"> </w:t>
      </w:r>
      <w:r w:rsidRPr="00A310A6">
        <w:rPr>
          <w:color w:val="000000"/>
          <w:sz w:val="28"/>
          <w:szCs w:val="32"/>
        </w:rPr>
        <w:t>хозяйственное</w:t>
      </w:r>
      <w:r>
        <w:rPr>
          <w:color w:val="000000"/>
          <w:sz w:val="28"/>
          <w:szCs w:val="32"/>
        </w:rPr>
        <w:t xml:space="preserve"> </w:t>
      </w:r>
      <w:r w:rsidRPr="00A310A6">
        <w:rPr>
          <w:color w:val="000000"/>
          <w:sz w:val="28"/>
          <w:szCs w:val="32"/>
        </w:rPr>
        <w:t>общество,</w:t>
      </w:r>
      <w:r>
        <w:rPr>
          <w:color w:val="000000"/>
          <w:sz w:val="28"/>
          <w:szCs w:val="32"/>
        </w:rPr>
        <w:t xml:space="preserve"> </w:t>
      </w:r>
      <w:r w:rsidRPr="00A310A6">
        <w:rPr>
          <w:color w:val="000000"/>
          <w:sz w:val="28"/>
          <w:szCs w:val="32"/>
        </w:rPr>
        <w:t>уставный</w:t>
      </w:r>
      <w:r>
        <w:rPr>
          <w:color w:val="000000"/>
          <w:sz w:val="28"/>
          <w:szCs w:val="32"/>
        </w:rPr>
        <w:t xml:space="preserve"> </w:t>
      </w:r>
      <w:r w:rsidRPr="00A310A6">
        <w:rPr>
          <w:color w:val="000000"/>
          <w:sz w:val="28"/>
          <w:szCs w:val="32"/>
        </w:rPr>
        <w:t>кап</w:t>
      </w:r>
      <w:r w:rsidRPr="00A310A6">
        <w:rPr>
          <w:color w:val="000000"/>
          <w:sz w:val="28"/>
          <w:szCs w:val="32"/>
        </w:rPr>
        <w:t>и</w:t>
      </w:r>
      <w:r w:rsidRPr="00A310A6">
        <w:rPr>
          <w:color w:val="000000"/>
          <w:sz w:val="28"/>
          <w:szCs w:val="32"/>
        </w:rPr>
        <w:t>тал</w:t>
      </w:r>
      <w:r>
        <w:rPr>
          <w:color w:val="000000"/>
          <w:sz w:val="28"/>
          <w:szCs w:val="32"/>
        </w:rPr>
        <w:t xml:space="preserve"> </w:t>
      </w:r>
      <w:r w:rsidRPr="00A310A6">
        <w:rPr>
          <w:color w:val="000000"/>
          <w:sz w:val="28"/>
          <w:szCs w:val="32"/>
        </w:rPr>
        <w:t>которого</w:t>
      </w:r>
      <w:r>
        <w:rPr>
          <w:color w:val="000000"/>
          <w:sz w:val="28"/>
          <w:szCs w:val="32"/>
        </w:rPr>
        <w:t xml:space="preserve"> </w:t>
      </w:r>
      <w:r w:rsidRPr="00A310A6">
        <w:rPr>
          <w:color w:val="000000"/>
          <w:sz w:val="28"/>
          <w:szCs w:val="32"/>
        </w:rPr>
        <w:t>(минимум</w:t>
      </w:r>
      <w:r>
        <w:rPr>
          <w:color w:val="000000"/>
          <w:sz w:val="28"/>
          <w:szCs w:val="32"/>
        </w:rPr>
        <w:t xml:space="preserve"> </w:t>
      </w:r>
      <w:r w:rsidRPr="00A310A6">
        <w:rPr>
          <w:color w:val="000000"/>
          <w:sz w:val="28"/>
          <w:szCs w:val="32"/>
        </w:rPr>
        <w:t>10</w:t>
      </w:r>
      <w:r>
        <w:rPr>
          <w:color w:val="000000"/>
          <w:sz w:val="28"/>
          <w:szCs w:val="32"/>
        </w:rPr>
        <w:t xml:space="preserve"> </w:t>
      </w:r>
      <w:r w:rsidRPr="00A310A6">
        <w:rPr>
          <w:color w:val="000000"/>
          <w:sz w:val="28"/>
          <w:szCs w:val="32"/>
        </w:rPr>
        <w:t>тыс.</w:t>
      </w:r>
      <w:r>
        <w:rPr>
          <w:color w:val="000000"/>
          <w:sz w:val="28"/>
          <w:szCs w:val="32"/>
        </w:rPr>
        <w:t xml:space="preserve"> </w:t>
      </w:r>
      <w:r w:rsidRPr="00A310A6">
        <w:rPr>
          <w:color w:val="000000"/>
          <w:sz w:val="28"/>
          <w:szCs w:val="32"/>
        </w:rPr>
        <w:t>рублей)</w:t>
      </w:r>
      <w:r>
        <w:rPr>
          <w:color w:val="000000"/>
          <w:sz w:val="28"/>
          <w:szCs w:val="32"/>
        </w:rPr>
        <w:t xml:space="preserve"> </w:t>
      </w:r>
      <w:r w:rsidRPr="00A310A6">
        <w:rPr>
          <w:color w:val="000000"/>
          <w:sz w:val="28"/>
          <w:szCs w:val="32"/>
        </w:rPr>
        <w:t>разделен</w:t>
      </w:r>
      <w:r>
        <w:rPr>
          <w:color w:val="000000"/>
          <w:sz w:val="28"/>
          <w:szCs w:val="32"/>
        </w:rPr>
        <w:t xml:space="preserve"> </w:t>
      </w:r>
      <w:r w:rsidRPr="00A310A6">
        <w:rPr>
          <w:color w:val="000000"/>
          <w:sz w:val="28"/>
          <w:szCs w:val="32"/>
        </w:rPr>
        <w:t>на</w:t>
      </w:r>
      <w:r>
        <w:rPr>
          <w:color w:val="000000"/>
          <w:sz w:val="28"/>
          <w:szCs w:val="32"/>
        </w:rPr>
        <w:t xml:space="preserve"> </w:t>
      </w:r>
      <w:r w:rsidRPr="00A310A6">
        <w:rPr>
          <w:color w:val="000000"/>
          <w:sz w:val="28"/>
          <w:szCs w:val="32"/>
        </w:rPr>
        <w:t>доли;</w:t>
      </w:r>
      <w:r>
        <w:rPr>
          <w:color w:val="000000"/>
          <w:sz w:val="28"/>
          <w:szCs w:val="32"/>
        </w:rPr>
        <w:t xml:space="preserve"> </w:t>
      </w:r>
      <w:r w:rsidRPr="00A310A6">
        <w:rPr>
          <w:color w:val="000000"/>
          <w:sz w:val="28"/>
          <w:szCs w:val="32"/>
        </w:rPr>
        <w:t>участники</w:t>
      </w:r>
      <w:r>
        <w:rPr>
          <w:color w:val="000000"/>
          <w:sz w:val="28"/>
          <w:szCs w:val="32"/>
        </w:rPr>
        <w:t xml:space="preserve"> </w:t>
      </w:r>
      <w:r w:rsidRPr="00A310A6">
        <w:rPr>
          <w:color w:val="000000"/>
          <w:sz w:val="28"/>
          <w:szCs w:val="32"/>
        </w:rPr>
        <w:t>общества</w:t>
      </w:r>
      <w:r>
        <w:rPr>
          <w:color w:val="000000"/>
          <w:sz w:val="28"/>
          <w:szCs w:val="32"/>
        </w:rPr>
        <w:t xml:space="preserve"> </w:t>
      </w:r>
      <w:r w:rsidRPr="00A310A6">
        <w:rPr>
          <w:color w:val="000000"/>
          <w:sz w:val="28"/>
          <w:szCs w:val="32"/>
        </w:rPr>
        <w:t>не</w:t>
      </w:r>
      <w:r>
        <w:rPr>
          <w:color w:val="000000"/>
          <w:sz w:val="28"/>
          <w:szCs w:val="32"/>
        </w:rPr>
        <w:t xml:space="preserve"> </w:t>
      </w:r>
      <w:r w:rsidRPr="00A310A6">
        <w:rPr>
          <w:color w:val="000000"/>
          <w:sz w:val="28"/>
          <w:szCs w:val="32"/>
        </w:rPr>
        <w:t>отвечают</w:t>
      </w:r>
      <w:r>
        <w:rPr>
          <w:color w:val="000000"/>
          <w:sz w:val="28"/>
          <w:szCs w:val="32"/>
        </w:rPr>
        <w:t xml:space="preserve"> </w:t>
      </w:r>
      <w:r w:rsidRPr="00A310A6">
        <w:rPr>
          <w:color w:val="000000"/>
          <w:sz w:val="28"/>
          <w:szCs w:val="32"/>
        </w:rPr>
        <w:t>по</w:t>
      </w:r>
      <w:r>
        <w:rPr>
          <w:color w:val="000000"/>
          <w:sz w:val="28"/>
          <w:szCs w:val="32"/>
        </w:rPr>
        <w:t xml:space="preserve"> </w:t>
      </w:r>
      <w:r w:rsidRPr="00A310A6">
        <w:rPr>
          <w:color w:val="000000"/>
          <w:sz w:val="28"/>
          <w:szCs w:val="32"/>
        </w:rPr>
        <w:t>его</w:t>
      </w:r>
      <w:r>
        <w:rPr>
          <w:color w:val="000000"/>
          <w:sz w:val="28"/>
          <w:szCs w:val="32"/>
        </w:rPr>
        <w:t xml:space="preserve"> </w:t>
      </w:r>
      <w:r w:rsidRPr="00A310A6">
        <w:rPr>
          <w:color w:val="000000"/>
          <w:sz w:val="28"/>
          <w:szCs w:val="32"/>
        </w:rPr>
        <w:t>обязательствам</w:t>
      </w:r>
      <w:r>
        <w:rPr>
          <w:color w:val="000000"/>
          <w:sz w:val="28"/>
          <w:szCs w:val="32"/>
        </w:rPr>
        <w:t xml:space="preserve"> </w:t>
      </w:r>
      <w:r w:rsidRPr="00A310A6">
        <w:rPr>
          <w:color w:val="000000"/>
          <w:sz w:val="28"/>
          <w:szCs w:val="32"/>
        </w:rPr>
        <w:t>и</w:t>
      </w:r>
      <w:r>
        <w:rPr>
          <w:color w:val="000000"/>
          <w:sz w:val="28"/>
          <w:szCs w:val="32"/>
        </w:rPr>
        <w:t xml:space="preserve"> </w:t>
      </w:r>
      <w:r w:rsidRPr="00A310A6">
        <w:rPr>
          <w:color w:val="000000"/>
          <w:sz w:val="28"/>
          <w:szCs w:val="32"/>
        </w:rPr>
        <w:t>несут</w:t>
      </w:r>
      <w:r>
        <w:rPr>
          <w:color w:val="000000"/>
          <w:sz w:val="28"/>
          <w:szCs w:val="32"/>
        </w:rPr>
        <w:t xml:space="preserve"> </w:t>
      </w:r>
      <w:r w:rsidRPr="00A310A6">
        <w:rPr>
          <w:color w:val="000000"/>
          <w:sz w:val="28"/>
          <w:szCs w:val="32"/>
        </w:rPr>
        <w:t>риск</w:t>
      </w:r>
      <w:r>
        <w:rPr>
          <w:color w:val="000000"/>
          <w:sz w:val="28"/>
          <w:szCs w:val="32"/>
        </w:rPr>
        <w:t xml:space="preserve"> </w:t>
      </w:r>
      <w:r w:rsidRPr="00A310A6">
        <w:rPr>
          <w:color w:val="000000"/>
          <w:sz w:val="28"/>
          <w:szCs w:val="32"/>
        </w:rPr>
        <w:t>убытков,</w:t>
      </w:r>
      <w:r>
        <w:rPr>
          <w:color w:val="000000"/>
          <w:sz w:val="28"/>
          <w:szCs w:val="32"/>
        </w:rPr>
        <w:t xml:space="preserve"> </w:t>
      </w:r>
      <w:r w:rsidRPr="00A310A6">
        <w:rPr>
          <w:color w:val="000000"/>
          <w:sz w:val="28"/>
          <w:szCs w:val="32"/>
        </w:rPr>
        <w:t>связанных</w:t>
      </w:r>
      <w:r>
        <w:rPr>
          <w:color w:val="000000"/>
          <w:sz w:val="28"/>
          <w:szCs w:val="32"/>
        </w:rPr>
        <w:t xml:space="preserve"> </w:t>
      </w:r>
      <w:r w:rsidRPr="00A310A6">
        <w:rPr>
          <w:color w:val="000000"/>
          <w:sz w:val="28"/>
          <w:szCs w:val="32"/>
        </w:rPr>
        <w:t>с</w:t>
      </w:r>
      <w:r>
        <w:rPr>
          <w:color w:val="000000"/>
          <w:sz w:val="28"/>
          <w:szCs w:val="32"/>
        </w:rPr>
        <w:t xml:space="preserve"> </w:t>
      </w:r>
      <w:r w:rsidRPr="00A310A6">
        <w:rPr>
          <w:color w:val="000000"/>
          <w:sz w:val="28"/>
          <w:szCs w:val="32"/>
        </w:rPr>
        <w:t>деятельностью</w:t>
      </w:r>
      <w:r>
        <w:rPr>
          <w:color w:val="000000"/>
          <w:sz w:val="28"/>
          <w:szCs w:val="32"/>
        </w:rPr>
        <w:t xml:space="preserve"> </w:t>
      </w:r>
      <w:r w:rsidRPr="00A310A6">
        <w:rPr>
          <w:color w:val="000000"/>
          <w:sz w:val="28"/>
          <w:szCs w:val="32"/>
        </w:rPr>
        <w:t>общества</w:t>
      </w:r>
      <w:r>
        <w:rPr>
          <w:color w:val="000000"/>
          <w:sz w:val="28"/>
          <w:szCs w:val="32"/>
        </w:rPr>
        <w:t xml:space="preserve"> </w:t>
      </w:r>
      <w:r w:rsidRPr="00A310A6">
        <w:rPr>
          <w:color w:val="000000"/>
          <w:sz w:val="28"/>
          <w:szCs w:val="32"/>
        </w:rPr>
        <w:t>в</w:t>
      </w:r>
      <w:r>
        <w:rPr>
          <w:color w:val="000000"/>
          <w:sz w:val="28"/>
          <w:szCs w:val="32"/>
        </w:rPr>
        <w:t xml:space="preserve"> </w:t>
      </w:r>
      <w:r w:rsidRPr="00A310A6">
        <w:rPr>
          <w:color w:val="000000"/>
          <w:sz w:val="28"/>
          <w:szCs w:val="32"/>
        </w:rPr>
        <w:t>пределах</w:t>
      </w:r>
      <w:r>
        <w:rPr>
          <w:color w:val="000000"/>
          <w:sz w:val="28"/>
          <w:szCs w:val="32"/>
        </w:rPr>
        <w:t xml:space="preserve"> </w:t>
      </w:r>
      <w:r w:rsidRPr="00A310A6">
        <w:rPr>
          <w:color w:val="000000"/>
          <w:sz w:val="28"/>
          <w:szCs w:val="32"/>
        </w:rPr>
        <w:t>стоимости</w:t>
      </w:r>
      <w:r>
        <w:rPr>
          <w:color w:val="000000"/>
          <w:sz w:val="28"/>
          <w:szCs w:val="32"/>
        </w:rPr>
        <w:t xml:space="preserve"> </w:t>
      </w:r>
      <w:r w:rsidRPr="00A310A6">
        <w:rPr>
          <w:color w:val="000000"/>
          <w:sz w:val="28"/>
          <w:szCs w:val="32"/>
        </w:rPr>
        <w:t>принадлежащих</w:t>
      </w:r>
      <w:r>
        <w:rPr>
          <w:color w:val="000000"/>
          <w:sz w:val="28"/>
          <w:szCs w:val="32"/>
        </w:rPr>
        <w:t xml:space="preserve"> </w:t>
      </w:r>
      <w:r w:rsidRPr="00A310A6">
        <w:rPr>
          <w:color w:val="000000"/>
          <w:sz w:val="28"/>
          <w:szCs w:val="32"/>
        </w:rPr>
        <w:t>им</w:t>
      </w:r>
      <w:r>
        <w:rPr>
          <w:color w:val="000000"/>
          <w:sz w:val="28"/>
          <w:szCs w:val="32"/>
        </w:rPr>
        <w:t xml:space="preserve"> </w:t>
      </w:r>
      <w:r w:rsidRPr="00A310A6">
        <w:rPr>
          <w:color w:val="000000"/>
          <w:sz w:val="28"/>
          <w:szCs w:val="32"/>
        </w:rPr>
        <w:t>долей</w:t>
      </w:r>
      <w:r>
        <w:rPr>
          <w:color w:val="000000"/>
          <w:sz w:val="28"/>
          <w:szCs w:val="32"/>
        </w:rPr>
        <w:t xml:space="preserve"> </w:t>
      </w:r>
      <w:r w:rsidRPr="00A310A6">
        <w:rPr>
          <w:color w:val="000000"/>
          <w:sz w:val="28"/>
          <w:szCs w:val="32"/>
        </w:rPr>
        <w:t>в</w:t>
      </w:r>
      <w:r>
        <w:rPr>
          <w:color w:val="000000"/>
          <w:sz w:val="28"/>
          <w:szCs w:val="32"/>
        </w:rPr>
        <w:t xml:space="preserve"> </w:t>
      </w:r>
      <w:r w:rsidRPr="00A310A6">
        <w:rPr>
          <w:color w:val="000000"/>
          <w:sz w:val="28"/>
          <w:szCs w:val="32"/>
        </w:rPr>
        <w:t>уставном</w:t>
      </w:r>
      <w:r>
        <w:rPr>
          <w:color w:val="000000"/>
          <w:sz w:val="28"/>
          <w:szCs w:val="32"/>
        </w:rPr>
        <w:t xml:space="preserve"> </w:t>
      </w:r>
      <w:r w:rsidRPr="00A310A6">
        <w:rPr>
          <w:color w:val="000000"/>
          <w:sz w:val="28"/>
          <w:szCs w:val="32"/>
        </w:rPr>
        <w:t>капитале</w:t>
      </w:r>
      <w:r>
        <w:rPr>
          <w:color w:val="000000"/>
          <w:sz w:val="28"/>
          <w:szCs w:val="32"/>
        </w:rPr>
        <w:t xml:space="preserve"> </w:t>
      </w:r>
      <w:r w:rsidRPr="00A310A6">
        <w:rPr>
          <w:color w:val="000000"/>
          <w:sz w:val="28"/>
          <w:szCs w:val="32"/>
        </w:rPr>
        <w:t>общества.</w:t>
      </w:r>
    </w:p>
    <w:p w:rsidR="00743765" w:rsidRPr="00A310A6" w:rsidRDefault="00743765" w:rsidP="00743765">
      <w:pPr>
        <w:pStyle w:val="ConsPlusNormal"/>
        <w:ind w:firstLine="709"/>
        <w:jc w:val="both"/>
        <w:rPr>
          <w:rFonts w:ascii="Times New Roman" w:hAnsi="Times New Roman" w:cs="Times New Roman"/>
          <w:color w:val="000000"/>
          <w:sz w:val="28"/>
          <w:szCs w:val="28"/>
        </w:rPr>
      </w:pPr>
      <w:r w:rsidRPr="00A310A6">
        <w:rPr>
          <w:rFonts w:ascii="Times New Roman" w:hAnsi="Times New Roman" w:cs="Times New Roman"/>
          <w:b/>
          <w:color w:val="000000"/>
          <w:sz w:val="28"/>
          <w:szCs w:val="28"/>
        </w:rPr>
        <w:t>Полным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признается</w:t>
      </w:r>
      <w:r>
        <w:rPr>
          <w:rFonts w:ascii="Times New Roman" w:hAnsi="Times New Roman" w:cs="Times New Roman"/>
          <w:color w:val="000000"/>
          <w:sz w:val="28"/>
          <w:szCs w:val="28"/>
        </w:rPr>
        <w:t xml:space="preserve"> </w:t>
      </w:r>
      <w:r w:rsidRPr="00A310A6">
        <w:rPr>
          <w:rFonts w:ascii="Times New Roman" w:hAnsi="Times New Roman" w:cs="Times New Roman"/>
          <w:b/>
          <w:color w:val="000000"/>
          <w:sz w:val="28"/>
          <w:szCs w:val="28"/>
        </w:rPr>
        <w:t>товарищество</w:t>
      </w:r>
      <w:r w:rsidRPr="00A310A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участники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которого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(полные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товар</w:t>
      </w:r>
      <w:r w:rsidRPr="00A310A6">
        <w:rPr>
          <w:rFonts w:ascii="Times New Roman" w:hAnsi="Times New Roman" w:cs="Times New Roman"/>
          <w:color w:val="000000"/>
          <w:sz w:val="28"/>
          <w:szCs w:val="28"/>
        </w:rPr>
        <w:t>и</w:t>
      </w:r>
      <w:r w:rsidRPr="00A310A6">
        <w:rPr>
          <w:rFonts w:ascii="Times New Roman" w:hAnsi="Times New Roman" w:cs="Times New Roman"/>
          <w:color w:val="000000"/>
          <w:sz w:val="28"/>
          <w:szCs w:val="28"/>
        </w:rPr>
        <w:t>щи)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соответствии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заключенным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между</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ними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договором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занимаются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предпр</w:t>
      </w:r>
      <w:r w:rsidRPr="00A310A6">
        <w:rPr>
          <w:rFonts w:ascii="Times New Roman" w:hAnsi="Times New Roman" w:cs="Times New Roman"/>
          <w:color w:val="000000"/>
          <w:sz w:val="28"/>
          <w:szCs w:val="28"/>
        </w:rPr>
        <w:t>и</w:t>
      </w:r>
      <w:r w:rsidRPr="00A310A6">
        <w:rPr>
          <w:rFonts w:ascii="Times New Roman" w:hAnsi="Times New Roman" w:cs="Times New Roman"/>
          <w:color w:val="000000"/>
          <w:sz w:val="28"/>
          <w:szCs w:val="28"/>
        </w:rPr>
        <w:t>нимательской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деятельностью</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от</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имени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товарищества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несут</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ответственность</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его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обязательствам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принадлежащим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имуществом.</w:t>
      </w:r>
    </w:p>
    <w:p w:rsidR="00743765" w:rsidRPr="00A310A6" w:rsidRDefault="00743765" w:rsidP="00743765">
      <w:pPr>
        <w:autoSpaceDE w:val="0"/>
        <w:autoSpaceDN w:val="0"/>
        <w:adjustRightInd w:val="0"/>
        <w:ind w:firstLine="709"/>
        <w:jc w:val="both"/>
        <w:rPr>
          <w:color w:val="000000"/>
          <w:sz w:val="28"/>
          <w:szCs w:val="28"/>
        </w:rPr>
      </w:pPr>
      <w:r w:rsidRPr="00A310A6">
        <w:rPr>
          <w:b/>
          <w:bCs/>
          <w:color w:val="000000"/>
          <w:sz w:val="28"/>
          <w:szCs w:val="28"/>
        </w:rPr>
        <w:t>Предприниматель</w:t>
      </w:r>
      <w:r>
        <w:rPr>
          <w:bCs/>
          <w:color w:val="000000"/>
          <w:sz w:val="28"/>
          <w:szCs w:val="28"/>
        </w:rPr>
        <w:t xml:space="preserve"> </w:t>
      </w:r>
      <w:r w:rsidRPr="00A310A6">
        <w:rPr>
          <w:color w:val="000000"/>
          <w:sz w:val="28"/>
          <w:szCs w:val="28"/>
        </w:rPr>
        <w:t>–</w:t>
      </w:r>
      <w:r>
        <w:rPr>
          <w:color w:val="000000"/>
          <w:sz w:val="28"/>
          <w:szCs w:val="28"/>
        </w:rPr>
        <w:t xml:space="preserve"> </w:t>
      </w:r>
      <w:r w:rsidRPr="00A310A6">
        <w:rPr>
          <w:color w:val="000000"/>
          <w:sz w:val="28"/>
          <w:szCs w:val="28"/>
        </w:rPr>
        <w:t>это</w:t>
      </w:r>
      <w:r>
        <w:rPr>
          <w:color w:val="000000"/>
          <w:sz w:val="28"/>
          <w:szCs w:val="28"/>
        </w:rPr>
        <w:t xml:space="preserve"> </w:t>
      </w:r>
      <w:r w:rsidRPr="00A310A6">
        <w:rPr>
          <w:color w:val="000000"/>
          <w:sz w:val="28"/>
          <w:szCs w:val="28"/>
        </w:rPr>
        <w:t>субъект</w:t>
      </w:r>
      <w:r>
        <w:rPr>
          <w:color w:val="000000"/>
          <w:sz w:val="28"/>
          <w:szCs w:val="28"/>
        </w:rPr>
        <w:t xml:space="preserve"> </w:t>
      </w:r>
      <w:r w:rsidRPr="00A310A6">
        <w:rPr>
          <w:color w:val="000000"/>
          <w:sz w:val="28"/>
          <w:szCs w:val="28"/>
        </w:rPr>
        <w:t>предпринимательской</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стремящийся</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максимизации</w:t>
      </w:r>
      <w:r>
        <w:rPr>
          <w:color w:val="000000"/>
          <w:sz w:val="28"/>
          <w:szCs w:val="28"/>
        </w:rPr>
        <w:t xml:space="preserve"> </w:t>
      </w:r>
      <w:r w:rsidRPr="00A310A6">
        <w:rPr>
          <w:color w:val="000000"/>
          <w:sz w:val="28"/>
          <w:szCs w:val="28"/>
        </w:rPr>
        <w:t>своей</w:t>
      </w:r>
      <w:r>
        <w:rPr>
          <w:color w:val="000000"/>
          <w:sz w:val="28"/>
          <w:szCs w:val="28"/>
        </w:rPr>
        <w:t xml:space="preserve"> прибыли </w:t>
      </w:r>
      <w:r w:rsidRPr="00A310A6">
        <w:rPr>
          <w:color w:val="000000"/>
          <w:sz w:val="28"/>
          <w:szCs w:val="28"/>
        </w:rPr>
        <w:t>за</w:t>
      </w:r>
      <w:r>
        <w:rPr>
          <w:color w:val="000000"/>
          <w:sz w:val="28"/>
          <w:szCs w:val="28"/>
        </w:rPr>
        <w:t xml:space="preserve"> </w:t>
      </w:r>
      <w:r w:rsidRPr="00A310A6">
        <w:rPr>
          <w:color w:val="000000"/>
          <w:sz w:val="28"/>
          <w:szCs w:val="28"/>
        </w:rPr>
        <w:t>счет</w:t>
      </w:r>
      <w:r>
        <w:rPr>
          <w:color w:val="000000"/>
          <w:sz w:val="28"/>
          <w:szCs w:val="28"/>
        </w:rPr>
        <w:t xml:space="preserve"> </w:t>
      </w:r>
      <w:r w:rsidRPr="00A310A6">
        <w:rPr>
          <w:color w:val="000000"/>
          <w:sz w:val="28"/>
          <w:szCs w:val="28"/>
        </w:rPr>
        <w:t>сознательного</w:t>
      </w:r>
      <w:r>
        <w:rPr>
          <w:color w:val="000000"/>
          <w:sz w:val="28"/>
          <w:szCs w:val="28"/>
        </w:rPr>
        <w:t xml:space="preserve"> </w:t>
      </w:r>
      <w:r w:rsidRPr="00A310A6">
        <w:rPr>
          <w:color w:val="000000"/>
          <w:sz w:val="28"/>
          <w:szCs w:val="28"/>
        </w:rPr>
        <w:t>повышения</w:t>
      </w:r>
      <w:r>
        <w:rPr>
          <w:color w:val="000000"/>
          <w:sz w:val="28"/>
          <w:szCs w:val="28"/>
        </w:rPr>
        <w:t xml:space="preserve"> </w:t>
      </w:r>
      <w:r w:rsidRPr="00A310A6">
        <w:rPr>
          <w:color w:val="000000"/>
          <w:sz w:val="28"/>
          <w:szCs w:val="28"/>
        </w:rPr>
        <w:t>экономического</w:t>
      </w:r>
      <w:r>
        <w:rPr>
          <w:color w:val="000000"/>
          <w:sz w:val="28"/>
          <w:szCs w:val="28"/>
        </w:rPr>
        <w:t xml:space="preserve"> </w:t>
      </w:r>
      <w:r w:rsidRPr="00A310A6">
        <w:rPr>
          <w:color w:val="000000"/>
          <w:sz w:val="28"/>
          <w:szCs w:val="28"/>
        </w:rPr>
        <w:t>риска,</w:t>
      </w:r>
      <w:r>
        <w:rPr>
          <w:color w:val="000000"/>
          <w:sz w:val="28"/>
          <w:szCs w:val="28"/>
        </w:rPr>
        <w:t xml:space="preserve"> </w:t>
      </w:r>
      <w:r w:rsidRPr="00A310A6">
        <w:rPr>
          <w:color w:val="000000"/>
          <w:sz w:val="28"/>
          <w:szCs w:val="28"/>
        </w:rPr>
        <w:t>связанного</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вложением</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дело</w:t>
      </w:r>
      <w:r>
        <w:rPr>
          <w:color w:val="000000"/>
          <w:sz w:val="28"/>
          <w:szCs w:val="28"/>
        </w:rPr>
        <w:t xml:space="preserve"> </w:t>
      </w:r>
      <w:r w:rsidRPr="00A310A6">
        <w:rPr>
          <w:color w:val="000000"/>
          <w:sz w:val="28"/>
          <w:szCs w:val="28"/>
        </w:rPr>
        <w:t>собственных</w:t>
      </w:r>
      <w:r>
        <w:rPr>
          <w:color w:val="000000"/>
          <w:sz w:val="28"/>
          <w:szCs w:val="28"/>
        </w:rPr>
        <w:t xml:space="preserve"> </w:t>
      </w:r>
      <w:r w:rsidRPr="00A310A6">
        <w:rPr>
          <w:color w:val="000000"/>
          <w:sz w:val="28"/>
          <w:szCs w:val="28"/>
        </w:rPr>
        <w:t>средств</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принятия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себя</w:t>
      </w:r>
      <w:r>
        <w:rPr>
          <w:color w:val="000000"/>
          <w:sz w:val="28"/>
          <w:szCs w:val="28"/>
        </w:rPr>
        <w:t xml:space="preserve"> </w:t>
      </w:r>
      <w:r w:rsidRPr="00A310A6">
        <w:rPr>
          <w:color w:val="000000"/>
          <w:sz w:val="28"/>
          <w:szCs w:val="28"/>
        </w:rPr>
        <w:t>имущественной</w:t>
      </w:r>
      <w:r>
        <w:rPr>
          <w:color w:val="000000"/>
          <w:sz w:val="28"/>
          <w:szCs w:val="28"/>
        </w:rPr>
        <w:t xml:space="preserve"> </w:t>
      </w:r>
      <w:r w:rsidRPr="00A310A6">
        <w:rPr>
          <w:color w:val="000000"/>
          <w:sz w:val="28"/>
          <w:szCs w:val="28"/>
        </w:rPr>
        <w:t>ответственности</w:t>
      </w:r>
      <w:r>
        <w:rPr>
          <w:color w:val="000000"/>
          <w:sz w:val="28"/>
          <w:szCs w:val="28"/>
        </w:rPr>
        <w:t xml:space="preserve"> </w:t>
      </w:r>
      <w:r w:rsidRPr="00A310A6">
        <w:rPr>
          <w:color w:val="000000"/>
          <w:sz w:val="28"/>
          <w:szCs w:val="28"/>
        </w:rPr>
        <w:t>за</w:t>
      </w:r>
      <w:r>
        <w:rPr>
          <w:color w:val="000000"/>
          <w:sz w:val="28"/>
          <w:szCs w:val="28"/>
        </w:rPr>
        <w:t xml:space="preserve"> </w:t>
      </w:r>
      <w:r w:rsidRPr="00A310A6">
        <w:rPr>
          <w:color w:val="000000"/>
          <w:sz w:val="28"/>
          <w:szCs w:val="28"/>
        </w:rPr>
        <w:t>результаты</w:t>
      </w:r>
      <w:r>
        <w:rPr>
          <w:color w:val="000000"/>
          <w:sz w:val="28"/>
          <w:szCs w:val="28"/>
        </w:rPr>
        <w:t xml:space="preserve"> </w:t>
      </w:r>
      <w:r w:rsidRPr="00A310A6">
        <w:rPr>
          <w:color w:val="000000"/>
          <w:sz w:val="28"/>
          <w:szCs w:val="28"/>
        </w:rPr>
        <w:t>хозяйственной</w:t>
      </w:r>
      <w:r>
        <w:rPr>
          <w:color w:val="000000"/>
          <w:sz w:val="28"/>
          <w:szCs w:val="28"/>
        </w:rPr>
        <w:t xml:space="preserve"> </w:t>
      </w:r>
      <w:r w:rsidRPr="00A310A6">
        <w:rPr>
          <w:color w:val="000000"/>
          <w:sz w:val="28"/>
          <w:szCs w:val="28"/>
        </w:rPr>
        <w:t>деятельности.</w:t>
      </w:r>
    </w:p>
    <w:p w:rsidR="00743765" w:rsidRPr="00A310A6" w:rsidRDefault="00743765" w:rsidP="00743765">
      <w:pPr>
        <w:autoSpaceDE w:val="0"/>
        <w:autoSpaceDN w:val="0"/>
        <w:adjustRightInd w:val="0"/>
        <w:ind w:firstLine="709"/>
        <w:jc w:val="both"/>
        <w:rPr>
          <w:color w:val="000000"/>
          <w:sz w:val="28"/>
          <w:szCs w:val="28"/>
        </w:rPr>
      </w:pPr>
      <w:r w:rsidRPr="00A310A6">
        <w:rPr>
          <w:b/>
          <w:bCs/>
          <w:color w:val="000000"/>
          <w:sz w:val="28"/>
          <w:szCs w:val="28"/>
        </w:rPr>
        <w:t>Предпринимательство</w:t>
      </w:r>
      <w:r>
        <w:rPr>
          <w:bCs/>
          <w:color w:val="000000"/>
          <w:sz w:val="28"/>
          <w:szCs w:val="28"/>
        </w:rPr>
        <w:t xml:space="preserve"> </w:t>
      </w:r>
      <w:r w:rsidRPr="00A310A6">
        <w:rPr>
          <w:color w:val="000000"/>
          <w:sz w:val="28"/>
          <w:szCs w:val="28"/>
        </w:rPr>
        <w:t>–</w:t>
      </w:r>
      <w:r>
        <w:rPr>
          <w:color w:val="000000"/>
          <w:sz w:val="28"/>
          <w:szCs w:val="28"/>
        </w:rPr>
        <w:t xml:space="preserve"> </w:t>
      </w:r>
      <w:r w:rsidRPr="00A310A6">
        <w:rPr>
          <w:color w:val="000000"/>
          <w:sz w:val="28"/>
          <w:szCs w:val="28"/>
        </w:rPr>
        <w:t>инициативная,</w:t>
      </w:r>
      <w:r>
        <w:rPr>
          <w:color w:val="000000"/>
          <w:sz w:val="28"/>
          <w:szCs w:val="28"/>
        </w:rPr>
        <w:t xml:space="preserve"> </w:t>
      </w:r>
      <w:r w:rsidRPr="00A310A6">
        <w:rPr>
          <w:color w:val="000000"/>
          <w:sz w:val="28"/>
          <w:szCs w:val="28"/>
        </w:rPr>
        <w:t>самостоятельная,</w:t>
      </w:r>
      <w:r>
        <w:rPr>
          <w:color w:val="000000"/>
          <w:sz w:val="28"/>
          <w:szCs w:val="28"/>
        </w:rPr>
        <w:t xml:space="preserve"> </w:t>
      </w:r>
      <w:r w:rsidRPr="00A310A6">
        <w:rPr>
          <w:color w:val="000000"/>
          <w:sz w:val="28"/>
          <w:szCs w:val="28"/>
        </w:rPr>
        <w:t>осуществляемая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свой</w:t>
      </w:r>
      <w:r>
        <w:rPr>
          <w:color w:val="000000"/>
          <w:sz w:val="28"/>
          <w:szCs w:val="28"/>
        </w:rPr>
        <w:t xml:space="preserve"> </w:t>
      </w:r>
      <w:r w:rsidRPr="00A310A6">
        <w:rPr>
          <w:color w:val="000000"/>
          <w:sz w:val="28"/>
          <w:szCs w:val="28"/>
        </w:rPr>
        <w:t>риск,</w:t>
      </w:r>
      <w:r>
        <w:rPr>
          <w:color w:val="000000"/>
          <w:sz w:val="28"/>
          <w:szCs w:val="28"/>
        </w:rPr>
        <w:t xml:space="preserve"> </w:t>
      </w:r>
      <w:r w:rsidRPr="00A310A6">
        <w:rPr>
          <w:color w:val="000000"/>
          <w:sz w:val="28"/>
          <w:szCs w:val="28"/>
        </w:rPr>
        <w:t>под</w:t>
      </w:r>
      <w:r>
        <w:rPr>
          <w:color w:val="000000"/>
          <w:sz w:val="28"/>
          <w:szCs w:val="28"/>
        </w:rPr>
        <w:t xml:space="preserve"> </w:t>
      </w:r>
      <w:r w:rsidRPr="00A310A6">
        <w:rPr>
          <w:color w:val="000000"/>
          <w:sz w:val="28"/>
          <w:szCs w:val="28"/>
        </w:rPr>
        <w:t>свою</w:t>
      </w:r>
      <w:r>
        <w:rPr>
          <w:color w:val="000000"/>
          <w:sz w:val="28"/>
          <w:szCs w:val="28"/>
        </w:rPr>
        <w:t xml:space="preserve"> </w:t>
      </w:r>
      <w:r w:rsidRPr="00A310A6">
        <w:rPr>
          <w:color w:val="000000"/>
          <w:sz w:val="28"/>
          <w:szCs w:val="28"/>
        </w:rPr>
        <w:t>имущественную</w:t>
      </w:r>
      <w:r>
        <w:rPr>
          <w:color w:val="000000"/>
          <w:sz w:val="28"/>
          <w:szCs w:val="28"/>
        </w:rPr>
        <w:t xml:space="preserve"> </w:t>
      </w:r>
      <w:r w:rsidRPr="00A310A6">
        <w:rPr>
          <w:color w:val="000000"/>
          <w:sz w:val="28"/>
          <w:szCs w:val="28"/>
        </w:rPr>
        <w:t>ответственность</w:t>
      </w:r>
      <w:r>
        <w:rPr>
          <w:color w:val="000000"/>
          <w:sz w:val="28"/>
          <w:szCs w:val="28"/>
        </w:rPr>
        <w:t xml:space="preserve"> </w:t>
      </w:r>
      <w:r w:rsidRPr="00A310A6">
        <w:rPr>
          <w:color w:val="000000"/>
          <w:sz w:val="28"/>
          <w:szCs w:val="28"/>
        </w:rPr>
        <w:t>деятельность</w:t>
      </w:r>
      <w:r>
        <w:rPr>
          <w:color w:val="000000"/>
          <w:sz w:val="28"/>
          <w:szCs w:val="28"/>
        </w:rPr>
        <w:t xml:space="preserve"> </w:t>
      </w:r>
      <w:r w:rsidRPr="00A310A6">
        <w:rPr>
          <w:color w:val="000000"/>
          <w:sz w:val="28"/>
          <w:szCs w:val="28"/>
        </w:rPr>
        <w:t>граждан,</w:t>
      </w:r>
      <w:r>
        <w:rPr>
          <w:color w:val="000000"/>
          <w:sz w:val="28"/>
          <w:szCs w:val="28"/>
        </w:rPr>
        <w:t xml:space="preserve"> </w:t>
      </w:r>
      <w:r w:rsidRPr="00A310A6">
        <w:rPr>
          <w:color w:val="000000"/>
          <w:sz w:val="28"/>
          <w:szCs w:val="28"/>
        </w:rPr>
        <w:t>физических</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юридических</w:t>
      </w:r>
      <w:r>
        <w:rPr>
          <w:color w:val="000000"/>
          <w:sz w:val="28"/>
          <w:szCs w:val="28"/>
        </w:rPr>
        <w:t xml:space="preserve"> </w:t>
      </w:r>
      <w:r w:rsidRPr="00A310A6">
        <w:rPr>
          <w:color w:val="000000"/>
          <w:sz w:val="28"/>
          <w:szCs w:val="28"/>
        </w:rPr>
        <w:t>лиц,</w:t>
      </w:r>
      <w:r>
        <w:rPr>
          <w:color w:val="000000"/>
          <w:sz w:val="28"/>
          <w:szCs w:val="28"/>
        </w:rPr>
        <w:t xml:space="preserve"> </w:t>
      </w:r>
      <w:r w:rsidRPr="00A310A6">
        <w:rPr>
          <w:color w:val="000000"/>
          <w:sz w:val="28"/>
          <w:szCs w:val="28"/>
        </w:rPr>
        <w:t>направленная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систематическое</w:t>
      </w:r>
      <w:r>
        <w:rPr>
          <w:color w:val="000000"/>
          <w:sz w:val="28"/>
          <w:szCs w:val="28"/>
        </w:rPr>
        <w:t xml:space="preserve"> </w:t>
      </w:r>
      <w:r w:rsidRPr="00A310A6">
        <w:rPr>
          <w:color w:val="000000"/>
          <w:sz w:val="28"/>
          <w:szCs w:val="28"/>
        </w:rPr>
        <w:t>получение</w:t>
      </w:r>
      <w:r>
        <w:rPr>
          <w:color w:val="000000"/>
          <w:sz w:val="28"/>
          <w:szCs w:val="28"/>
        </w:rPr>
        <w:t xml:space="preserve"> </w:t>
      </w:r>
      <w:r w:rsidRPr="00A310A6">
        <w:rPr>
          <w:color w:val="000000"/>
          <w:sz w:val="28"/>
          <w:szCs w:val="28"/>
        </w:rPr>
        <w:t>прибыли</w:t>
      </w:r>
      <w:r>
        <w:rPr>
          <w:color w:val="000000"/>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пользования</w:t>
      </w:r>
      <w:r>
        <w:rPr>
          <w:color w:val="000000"/>
          <w:sz w:val="28"/>
          <w:szCs w:val="28"/>
        </w:rPr>
        <w:t xml:space="preserve"> </w:t>
      </w:r>
      <w:r w:rsidRPr="00A310A6">
        <w:rPr>
          <w:color w:val="000000"/>
          <w:sz w:val="28"/>
          <w:szCs w:val="28"/>
        </w:rPr>
        <w:t>землей</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имуществом,</w:t>
      </w:r>
      <w:r>
        <w:rPr>
          <w:color w:val="000000"/>
          <w:sz w:val="28"/>
          <w:szCs w:val="28"/>
        </w:rPr>
        <w:t xml:space="preserve"> </w:t>
      </w:r>
      <w:r w:rsidRPr="00A310A6">
        <w:rPr>
          <w:color w:val="000000"/>
          <w:sz w:val="28"/>
          <w:szCs w:val="28"/>
        </w:rPr>
        <w:t>продажи</w:t>
      </w:r>
      <w:r>
        <w:rPr>
          <w:color w:val="000000"/>
          <w:sz w:val="28"/>
          <w:szCs w:val="28"/>
        </w:rPr>
        <w:t xml:space="preserve"> </w:t>
      </w:r>
      <w:r w:rsidRPr="00A310A6">
        <w:rPr>
          <w:color w:val="000000"/>
          <w:sz w:val="28"/>
          <w:szCs w:val="28"/>
        </w:rPr>
        <w:t>товаров,</w:t>
      </w:r>
      <w:r>
        <w:rPr>
          <w:color w:val="000000"/>
          <w:sz w:val="28"/>
          <w:szCs w:val="28"/>
        </w:rPr>
        <w:t xml:space="preserve"> </w:t>
      </w:r>
      <w:r w:rsidRPr="00A310A6">
        <w:rPr>
          <w:color w:val="000000"/>
          <w:sz w:val="28"/>
          <w:szCs w:val="28"/>
        </w:rPr>
        <w:t>выполнения</w:t>
      </w:r>
      <w:r>
        <w:rPr>
          <w:color w:val="000000"/>
          <w:sz w:val="28"/>
          <w:szCs w:val="28"/>
        </w:rPr>
        <w:t xml:space="preserve"> </w:t>
      </w:r>
      <w:r w:rsidRPr="00A310A6">
        <w:rPr>
          <w:color w:val="000000"/>
          <w:sz w:val="28"/>
          <w:szCs w:val="28"/>
        </w:rPr>
        <w:t>р</w:t>
      </w:r>
      <w:r w:rsidRPr="00A310A6">
        <w:rPr>
          <w:color w:val="000000"/>
          <w:sz w:val="28"/>
          <w:szCs w:val="28"/>
        </w:rPr>
        <w:t>а</w:t>
      </w:r>
      <w:r w:rsidRPr="00A310A6">
        <w:rPr>
          <w:color w:val="000000"/>
          <w:sz w:val="28"/>
          <w:szCs w:val="28"/>
        </w:rPr>
        <w:t>бот,</w:t>
      </w:r>
      <w:r>
        <w:rPr>
          <w:color w:val="000000"/>
          <w:sz w:val="28"/>
          <w:szCs w:val="28"/>
        </w:rPr>
        <w:t xml:space="preserve"> </w:t>
      </w:r>
      <w:r w:rsidRPr="00A310A6">
        <w:rPr>
          <w:color w:val="000000"/>
          <w:sz w:val="28"/>
          <w:szCs w:val="28"/>
        </w:rPr>
        <w:t>оказания</w:t>
      </w:r>
      <w:r>
        <w:rPr>
          <w:color w:val="000000"/>
          <w:sz w:val="28"/>
          <w:szCs w:val="28"/>
        </w:rPr>
        <w:t xml:space="preserve"> </w:t>
      </w:r>
      <w:r w:rsidRPr="00A310A6">
        <w:rPr>
          <w:color w:val="000000"/>
          <w:sz w:val="28"/>
          <w:szCs w:val="28"/>
        </w:rPr>
        <w:t>услуг.</w:t>
      </w:r>
    </w:p>
    <w:p w:rsidR="00743765" w:rsidRPr="00A310A6" w:rsidRDefault="00743765" w:rsidP="00743765">
      <w:pPr>
        <w:pStyle w:val="ConsPlusNormal"/>
        <w:ind w:firstLine="709"/>
        <w:jc w:val="both"/>
        <w:rPr>
          <w:rFonts w:ascii="Times New Roman" w:hAnsi="Times New Roman" w:cs="Times New Roman"/>
          <w:color w:val="000000"/>
          <w:sz w:val="28"/>
          <w:szCs w:val="28"/>
        </w:rPr>
      </w:pPr>
      <w:r w:rsidRPr="00A310A6">
        <w:rPr>
          <w:rFonts w:ascii="Times New Roman" w:hAnsi="Times New Roman" w:cs="Times New Roman"/>
          <w:b/>
          <w:color w:val="000000"/>
          <w:sz w:val="28"/>
          <w:szCs w:val="28"/>
        </w:rPr>
        <w:t>Производственным</w:t>
      </w:r>
      <w:r>
        <w:rPr>
          <w:rFonts w:ascii="Times New Roman" w:hAnsi="Times New Roman" w:cs="Times New Roman"/>
          <w:b/>
          <w:color w:val="000000"/>
          <w:sz w:val="28"/>
          <w:szCs w:val="28"/>
        </w:rPr>
        <w:t xml:space="preserve"> </w:t>
      </w:r>
      <w:r w:rsidRPr="00A310A6">
        <w:rPr>
          <w:rFonts w:ascii="Times New Roman" w:hAnsi="Times New Roman" w:cs="Times New Roman"/>
          <w:b/>
          <w:color w:val="000000"/>
          <w:sz w:val="28"/>
          <w:szCs w:val="28"/>
        </w:rPr>
        <w:t>кооперативом</w:t>
      </w:r>
      <w:r>
        <w:rPr>
          <w:rFonts w:ascii="Times New Roman" w:hAnsi="Times New Roman" w:cs="Times New Roman"/>
          <w:b/>
          <w:color w:val="000000"/>
          <w:sz w:val="28"/>
          <w:szCs w:val="28"/>
        </w:rPr>
        <w:t xml:space="preserve"> </w:t>
      </w:r>
      <w:r w:rsidRPr="00A310A6">
        <w:rPr>
          <w:rFonts w:ascii="Times New Roman" w:hAnsi="Times New Roman" w:cs="Times New Roman"/>
          <w:b/>
          <w:color w:val="000000"/>
          <w:sz w:val="28"/>
          <w:szCs w:val="28"/>
        </w:rPr>
        <w:t>(артелью)</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признается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добровольное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объединение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граждан</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основе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членства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для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совместной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производственной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или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иной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хозяйственной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деятельности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(производство,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переработка,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сбыт</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промышле</w:t>
      </w:r>
      <w:r w:rsidRPr="00A310A6">
        <w:rPr>
          <w:rFonts w:ascii="Times New Roman" w:hAnsi="Times New Roman" w:cs="Times New Roman"/>
          <w:color w:val="000000"/>
          <w:sz w:val="28"/>
          <w:szCs w:val="28"/>
        </w:rPr>
        <w:t>н</w:t>
      </w:r>
      <w:r w:rsidRPr="00A310A6">
        <w:rPr>
          <w:rFonts w:ascii="Times New Roman" w:hAnsi="Times New Roman" w:cs="Times New Roman"/>
          <w:color w:val="000000"/>
          <w:sz w:val="28"/>
          <w:szCs w:val="28"/>
        </w:rPr>
        <w:t>ной,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сельскохозяйственной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иной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продукции,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выполнение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работ,</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торговля,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быт</w:t>
      </w:r>
      <w:r w:rsidRPr="00A310A6">
        <w:rPr>
          <w:rFonts w:ascii="Times New Roman" w:hAnsi="Times New Roman" w:cs="Times New Roman"/>
          <w:color w:val="000000"/>
          <w:sz w:val="28"/>
          <w:szCs w:val="28"/>
        </w:rPr>
        <w:t>о</w:t>
      </w:r>
      <w:r w:rsidRPr="00A310A6">
        <w:rPr>
          <w:rFonts w:ascii="Times New Roman" w:hAnsi="Times New Roman" w:cs="Times New Roman"/>
          <w:color w:val="000000"/>
          <w:sz w:val="28"/>
          <w:szCs w:val="28"/>
        </w:rPr>
        <w:t>вое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обслуживание,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оказание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других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услуг),</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основанной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личном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трудовом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ином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участии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объединении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его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членами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(участниками)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имущественных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паевых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взносов.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Законом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уставом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производственного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кооператива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может</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быть</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пред</w:t>
      </w:r>
      <w:r w:rsidRPr="00A310A6">
        <w:rPr>
          <w:rFonts w:ascii="Times New Roman" w:hAnsi="Times New Roman" w:cs="Times New Roman"/>
          <w:color w:val="000000"/>
          <w:sz w:val="28"/>
          <w:szCs w:val="28"/>
        </w:rPr>
        <w:t>у</w:t>
      </w:r>
      <w:r w:rsidRPr="00A310A6">
        <w:rPr>
          <w:rFonts w:ascii="Times New Roman" w:hAnsi="Times New Roman" w:cs="Times New Roman"/>
          <w:color w:val="000000"/>
          <w:sz w:val="28"/>
          <w:szCs w:val="28"/>
        </w:rPr>
        <w:t>смотрено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участие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его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деятельности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юридических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лиц.</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Производственный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w:t>
      </w:r>
      <w:r w:rsidRPr="00A310A6">
        <w:rPr>
          <w:rFonts w:ascii="Times New Roman" w:hAnsi="Times New Roman" w:cs="Times New Roman"/>
          <w:color w:val="000000"/>
          <w:sz w:val="28"/>
          <w:szCs w:val="28"/>
        </w:rPr>
        <w:t>о</w:t>
      </w:r>
      <w:r w:rsidRPr="00A310A6">
        <w:rPr>
          <w:rFonts w:ascii="Times New Roman" w:hAnsi="Times New Roman" w:cs="Times New Roman"/>
          <w:color w:val="000000"/>
          <w:sz w:val="28"/>
          <w:szCs w:val="28"/>
        </w:rPr>
        <w:t>оператив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является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корпоративной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коммерческой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организацией.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Члены</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произво</w:t>
      </w:r>
      <w:r w:rsidRPr="00A310A6">
        <w:rPr>
          <w:rFonts w:ascii="Times New Roman" w:hAnsi="Times New Roman" w:cs="Times New Roman"/>
          <w:color w:val="000000"/>
          <w:sz w:val="28"/>
          <w:szCs w:val="28"/>
        </w:rPr>
        <w:t>д</w:t>
      </w:r>
      <w:r w:rsidRPr="00A310A6">
        <w:rPr>
          <w:rFonts w:ascii="Times New Roman" w:hAnsi="Times New Roman" w:cs="Times New Roman"/>
          <w:color w:val="000000"/>
          <w:sz w:val="28"/>
          <w:szCs w:val="28"/>
        </w:rPr>
        <w:t>ственного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кооператива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несут</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обязательствам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кооператива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субсидиарную</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w:t>
      </w:r>
      <w:r w:rsidRPr="00A310A6">
        <w:rPr>
          <w:rFonts w:ascii="Times New Roman" w:hAnsi="Times New Roman" w:cs="Times New Roman"/>
          <w:color w:val="000000"/>
          <w:sz w:val="28"/>
          <w:szCs w:val="28"/>
        </w:rPr>
        <w:t>т</w:t>
      </w:r>
      <w:r w:rsidRPr="00A310A6">
        <w:rPr>
          <w:rFonts w:ascii="Times New Roman" w:hAnsi="Times New Roman" w:cs="Times New Roman"/>
          <w:color w:val="000000"/>
          <w:sz w:val="28"/>
          <w:szCs w:val="28"/>
        </w:rPr>
        <w:t>ветственность</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размерах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порядке,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которые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предусмотрены</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законом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прои</w:t>
      </w:r>
      <w:r w:rsidRPr="00A310A6">
        <w:rPr>
          <w:rFonts w:ascii="Times New Roman" w:hAnsi="Times New Roman" w:cs="Times New Roman"/>
          <w:color w:val="000000"/>
          <w:sz w:val="28"/>
          <w:szCs w:val="28"/>
        </w:rPr>
        <w:t>з</w:t>
      </w:r>
      <w:r w:rsidRPr="00A310A6">
        <w:rPr>
          <w:rFonts w:ascii="Times New Roman" w:hAnsi="Times New Roman" w:cs="Times New Roman"/>
          <w:color w:val="000000"/>
          <w:sz w:val="28"/>
          <w:szCs w:val="28"/>
        </w:rPr>
        <w:t>водственных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кооперативах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уставом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кооператива.</w:t>
      </w:r>
    </w:p>
    <w:p w:rsidR="00743765" w:rsidRPr="00A310A6" w:rsidRDefault="00743765" w:rsidP="00743765">
      <w:pPr>
        <w:pStyle w:val="ConsPlusNormal"/>
        <w:ind w:firstLine="709"/>
        <w:jc w:val="both"/>
        <w:rPr>
          <w:rFonts w:ascii="Times New Roman" w:hAnsi="Times New Roman" w:cs="Times New Roman"/>
          <w:color w:val="000000"/>
          <w:sz w:val="28"/>
          <w:szCs w:val="28"/>
        </w:rPr>
      </w:pPr>
      <w:r w:rsidRPr="00A310A6">
        <w:rPr>
          <w:rFonts w:ascii="Times New Roman" w:hAnsi="Times New Roman" w:cs="Times New Roman"/>
          <w:b/>
          <w:color w:val="000000"/>
          <w:sz w:val="28"/>
          <w:szCs w:val="28"/>
        </w:rPr>
        <w:lastRenderedPageBreak/>
        <w:t>Публичным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является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акционерное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общество,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акции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ценные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бумаги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кот</w:t>
      </w:r>
      <w:r w:rsidRPr="00A310A6">
        <w:rPr>
          <w:rFonts w:ascii="Times New Roman" w:hAnsi="Times New Roman" w:cs="Times New Roman"/>
          <w:color w:val="000000"/>
          <w:sz w:val="28"/>
          <w:szCs w:val="28"/>
        </w:rPr>
        <w:t>о</w:t>
      </w:r>
      <w:r w:rsidRPr="00A310A6">
        <w:rPr>
          <w:rFonts w:ascii="Times New Roman" w:hAnsi="Times New Roman" w:cs="Times New Roman"/>
          <w:color w:val="000000"/>
          <w:sz w:val="28"/>
          <w:szCs w:val="28"/>
        </w:rPr>
        <w:t>рого,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конвертируемые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его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акции,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публично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размещаются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(путем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открытой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по</w:t>
      </w:r>
      <w:r w:rsidRPr="00A310A6">
        <w:rPr>
          <w:rFonts w:ascii="Times New Roman" w:hAnsi="Times New Roman" w:cs="Times New Roman"/>
          <w:color w:val="000000"/>
          <w:sz w:val="28"/>
          <w:szCs w:val="28"/>
        </w:rPr>
        <w:t>д</w:t>
      </w:r>
      <w:r w:rsidRPr="00A310A6">
        <w:rPr>
          <w:rFonts w:ascii="Times New Roman" w:hAnsi="Times New Roman" w:cs="Times New Roman"/>
          <w:color w:val="000000"/>
          <w:sz w:val="28"/>
          <w:szCs w:val="28"/>
        </w:rPr>
        <w:t>писки)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или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публично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обращаются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условиях,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установленных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законами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ценных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бумагах.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Правила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публичных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обществах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применяются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также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акционерным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обществам,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устав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фирменное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наименование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которых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содержат</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указание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то,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что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общество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является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публичным.</w:t>
      </w:r>
    </w:p>
    <w:p w:rsidR="00743765" w:rsidRPr="00A310A6" w:rsidRDefault="00743765" w:rsidP="00743765">
      <w:pPr>
        <w:autoSpaceDE w:val="0"/>
        <w:autoSpaceDN w:val="0"/>
        <w:adjustRightInd w:val="0"/>
        <w:ind w:firstLine="709"/>
        <w:jc w:val="both"/>
        <w:rPr>
          <w:color w:val="000000"/>
          <w:sz w:val="28"/>
          <w:szCs w:val="28"/>
        </w:rPr>
      </w:pPr>
      <w:r w:rsidRPr="00A310A6">
        <w:rPr>
          <w:b/>
          <w:color w:val="000000"/>
          <w:sz w:val="28"/>
          <w:szCs w:val="28"/>
        </w:rPr>
        <w:t>Субъекты</w:t>
      </w:r>
      <w:r>
        <w:rPr>
          <w:b/>
          <w:color w:val="000000"/>
          <w:sz w:val="28"/>
          <w:szCs w:val="28"/>
        </w:rPr>
        <w:t xml:space="preserve"> </w:t>
      </w:r>
      <w:r w:rsidRPr="00A310A6">
        <w:rPr>
          <w:b/>
          <w:color w:val="000000"/>
          <w:sz w:val="28"/>
          <w:szCs w:val="28"/>
        </w:rPr>
        <w:t>малого</w:t>
      </w:r>
      <w:r>
        <w:rPr>
          <w:b/>
          <w:color w:val="000000"/>
          <w:sz w:val="28"/>
          <w:szCs w:val="28"/>
        </w:rPr>
        <w:t xml:space="preserve"> </w:t>
      </w:r>
      <w:r w:rsidRPr="00A310A6">
        <w:rPr>
          <w:b/>
          <w:color w:val="000000"/>
          <w:sz w:val="28"/>
          <w:szCs w:val="28"/>
        </w:rPr>
        <w:t>и</w:t>
      </w:r>
      <w:r>
        <w:rPr>
          <w:b/>
          <w:color w:val="000000"/>
          <w:sz w:val="28"/>
          <w:szCs w:val="28"/>
        </w:rPr>
        <w:t xml:space="preserve"> </w:t>
      </w:r>
      <w:r w:rsidRPr="00A310A6">
        <w:rPr>
          <w:b/>
          <w:color w:val="000000"/>
          <w:sz w:val="28"/>
          <w:szCs w:val="28"/>
        </w:rPr>
        <w:t>среднего</w:t>
      </w:r>
      <w:r>
        <w:rPr>
          <w:b/>
          <w:color w:val="000000"/>
          <w:sz w:val="28"/>
          <w:szCs w:val="28"/>
        </w:rPr>
        <w:t xml:space="preserve"> </w:t>
      </w:r>
      <w:r w:rsidRPr="00A310A6">
        <w:rPr>
          <w:b/>
          <w:color w:val="000000"/>
          <w:sz w:val="28"/>
          <w:szCs w:val="28"/>
        </w:rPr>
        <w:t>предпринимательства</w:t>
      </w:r>
      <w:r>
        <w:rPr>
          <w:color w:val="000000"/>
          <w:sz w:val="28"/>
          <w:szCs w:val="28"/>
        </w:rPr>
        <w:t xml:space="preserve"> – </w:t>
      </w:r>
      <w:r w:rsidRPr="00A310A6">
        <w:rPr>
          <w:color w:val="000000"/>
          <w:sz w:val="28"/>
          <w:szCs w:val="28"/>
        </w:rPr>
        <w:t>хозяйствующие</w:t>
      </w:r>
      <w:r>
        <w:rPr>
          <w:color w:val="000000"/>
          <w:sz w:val="28"/>
          <w:szCs w:val="28"/>
        </w:rPr>
        <w:t xml:space="preserve"> </w:t>
      </w:r>
      <w:r w:rsidRPr="00A310A6">
        <w:rPr>
          <w:color w:val="000000"/>
          <w:sz w:val="28"/>
          <w:szCs w:val="28"/>
        </w:rPr>
        <w:t>субъекты</w:t>
      </w:r>
      <w:r>
        <w:rPr>
          <w:color w:val="000000"/>
          <w:sz w:val="28"/>
          <w:szCs w:val="28"/>
        </w:rPr>
        <w:t xml:space="preserve"> </w:t>
      </w:r>
      <w:r w:rsidRPr="00A310A6">
        <w:rPr>
          <w:color w:val="000000"/>
          <w:sz w:val="28"/>
          <w:szCs w:val="28"/>
        </w:rPr>
        <w:t>(юридические</w:t>
      </w:r>
      <w:r>
        <w:rPr>
          <w:color w:val="000000"/>
          <w:sz w:val="28"/>
          <w:szCs w:val="28"/>
        </w:rPr>
        <w:t xml:space="preserve"> </w:t>
      </w:r>
      <w:r w:rsidRPr="00A310A6">
        <w:rPr>
          <w:color w:val="000000"/>
          <w:sz w:val="28"/>
          <w:szCs w:val="28"/>
        </w:rPr>
        <w:t>лица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индивидуальные</w:t>
      </w:r>
      <w:r>
        <w:rPr>
          <w:color w:val="000000"/>
          <w:sz w:val="28"/>
          <w:szCs w:val="28"/>
        </w:rPr>
        <w:t xml:space="preserve"> </w:t>
      </w:r>
      <w:r w:rsidRPr="00A310A6">
        <w:rPr>
          <w:color w:val="000000"/>
          <w:sz w:val="28"/>
          <w:szCs w:val="28"/>
        </w:rPr>
        <w:t>предприниматели),</w:t>
      </w:r>
      <w:r>
        <w:rPr>
          <w:color w:val="000000"/>
          <w:sz w:val="28"/>
          <w:szCs w:val="28"/>
        </w:rPr>
        <w:t xml:space="preserve"> </w:t>
      </w:r>
      <w:r w:rsidRPr="00A310A6">
        <w:rPr>
          <w:color w:val="000000"/>
          <w:sz w:val="28"/>
          <w:szCs w:val="28"/>
        </w:rPr>
        <w:t>отнесенные</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соответствии</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условиями,</w:t>
      </w:r>
      <w:r>
        <w:rPr>
          <w:color w:val="000000"/>
          <w:sz w:val="28"/>
          <w:szCs w:val="28"/>
        </w:rPr>
        <w:t xml:space="preserve"> </w:t>
      </w:r>
      <w:r w:rsidRPr="00A310A6">
        <w:rPr>
          <w:color w:val="000000"/>
          <w:sz w:val="28"/>
          <w:szCs w:val="28"/>
        </w:rPr>
        <w:t>установленными</w:t>
      </w:r>
      <w:r>
        <w:rPr>
          <w:color w:val="000000"/>
          <w:sz w:val="28"/>
          <w:szCs w:val="28"/>
        </w:rPr>
        <w:t xml:space="preserve"> </w:t>
      </w:r>
      <w:r w:rsidRPr="00A310A6">
        <w:rPr>
          <w:color w:val="000000"/>
          <w:sz w:val="28"/>
          <w:szCs w:val="28"/>
        </w:rPr>
        <w:t>Федеральны</w:t>
      </w:r>
      <w:r>
        <w:rPr>
          <w:color w:val="000000"/>
          <w:sz w:val="28"/>
          <w:szCs w:val="28"/>
        </w:rPr>
        <w:t xml:space="preserve">м </w:t>
      </w:r>
      <w:r w:rsidRPr="00A310A6">
        <w:rPr>
          <w:color w:val="000000"/>
          <w:sz w:val="28"/>
          <w:szCs w:val="28"/>
        </w:rPr>
        <w:t>закон</w:t>
      </w:r>
      <w:r>
        <w:rPr>
          <w:color w:val="000000"/>
          <w:sz w:val="28"/>
          <w:szCs w:val="28"/>
        </w:rPr>
        <w:t xml:space="preserve">ом </w:t>
      </w:r>
      <w:r w:rsidRPr="00A310A6">
        <w:rPr>
          <w:color w:val="000000"/>
          <w:sz w:val="28"/>
          <w:szCs w:val="28"/>
        </w:rPr>
        <w:t>от</w:t>
      </w:r>
      <w:r>
        <w:rPr>
          <w:color w:val="000000"/>
          <w:sz w:val="28"/>
          <w:szCs w:val="28"/>
        </w:rPr>
        <w:t xml:space="preserve"> </w:t>
      </w:r>
      <w:r w:rsidRPr="00A310A6">
        <w:rPr>
          <w:color w:val="000000"/>
          <w:sz w:val="28"/>
          <w:szCs w:val="28"/>
        </w:rPr>
        <w:t>24.07.2007</w:t>
      </w:r>
      <w:r>
        <w:rPr>
          <w:color w:val="000000"/>
          <w:sz w:val="28"/>
          <w:szCs w:val="28"/>
        </w:rPr>
        <w:t xml:space="preserve"> г. № </w:t>
      </w:r>
      <w:r w:rsidRPr="00A310A6">
        <w:rPr>
          <w:color w:val="000000"/>
          <w:sz w:val="28"/>
          <w:szCs w:val="28"/>
        </w:rPr>
        <w:t>209-ФЗ</w:t>
      </w:r>
      <w:r>
        <w:rPr>
          <w:color w:val="000000"/>
          <w:sz w:val="28"/>
          <w:szCs w:val="28"/>
        </w:rPr>
        <w:t xml:space="preserve"> </w:t>
      </w:r>
      <w:r w:rsidRPr="00A310A6">
        <w:rPr>
          <w:color w:val="000000"/>
          <w:sz w:val="28"/>
          <w:szCs w:val="28"/>
        </w:rPr>
        <w:t>(ред.</w:t>
      </w:r>
      <w:r>
        <w:rPr>
          <w:color w:val="000000"/>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28.12.2013)</w:t>
      </w:r>
      <w:r>
        <w:rPr>
          <w:color w:val="000000"/>
          <w:sz w:val="28"/>
          <w:szCs w:val="28"/>
        </w:rPr>
        <w:t xml:space="preserve"> «</w:t>
      </w:r>
      <w:r w:rsidRPr="00A310A6">
        <w:rPr>
          <w:color w:val="000000"/>
          <w:sz w:val="28"/>
          <w:szCs w:val="28"/>
        </w:rPr>
        <w:t>О</w:t>
      </w:r>
      <w:r>
        <w:rPr>
          <w:color w:val="000000"/>
          <w:sz w:val="28"/>
          <w:szCs w:val="28"/>
        </w:rPr>
        <w:t xml:space="preserve"> </w:t>
      </w:r>
      <w:r w:rsidRPr="00A310A6">
        <w:rPr>
          <w:color w:val="000000"/>
          <w:sz w:val="28"/>
          <w:szCs w:val="28"/>
        </w:rPr>
        <w:t>развитии</w:t>
      </w:r>
      <w:r>
        <w:rPr>
          <w:color w:val="000000"/>
          <w:sz w:val="28"/>
          <w:szCs w:val="28"/>
        </w:rPr>
        <w:t xml:space="preserve"> </w:t>
      </w:r>
      <w:r w:rsidRPr="00A310A6">
        <w:rPr>
          <w:color w:val="000000"/>
          <w:sz w:val="28"/>
          <w:szCs w:val="28"/>
        </w:rPr>
        <w:t>малого</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среднего</w:t>
      </w:r>
      <w:r>
        <w:rPr>
          <w:color w:val="000000"/>
          <w:sz w:val="28"/>
          <w:szCs w:val="28"/>
        </w:rPr>
        <w:t xml:space="preserve"> </w:t>
      </w:r>
      <w:r w:rsidRPr="00A310A6">
        <w:rPr>
          <w:color w:val="000000"/>
          <w:sz w:val="28"/>
          <w:szCs w:val="28"/>
        </w:rPr>
        <w:t>предприним</w:t>
      </w:r>
      <w:r w:rsidRPr="00A310A6">
        <w:rPr>
          <w:color w:val="000000"/>
          <w:sz w:val="28"/>
          <w:szCs w:val="28"/>
        </w:rPr>
        <w:t>а</w:t>
      </w:r>
      <w:r w:rsidRPr="00A310A6">
        <w:rPr>
          <w:color w:val="000000"/>
          <w:sz w:val="28"/>
          <w:szCs w:val="28"/>
        </w:rPr>
        <w:t>тельства</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Российской</w:t>
      </w:r>
      <w:r>
        <w:rPr>
          <w:color w:val="000000"/>
          <w:sz w:val="28"/>
          <w:szCs w:val="28"/>
        </w:rPr>
        <w:t xml:space="preserve"> </w:t>
      </w:r>
      <w:r w:rsidRPr="00A310A6">
        <w:rPr>
          <w:color w:val="000000"/>
          <w:sz w:val="28"/>
          <w:szCs w:val="28"/>
        </w:rPr>
        <w:t>Федерации</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изм.</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доп.,</w:t>
      </w:r>
      <w:r>
        <w:rPr>
          <w:color w:val="000000"/>
          <w:sz w:val="28"/>
          <w:szCs w:val="28"/>
        </w:rPr>
        <w:t xml:space="preserve"> </w:t>
      </w:r>
      <w:r w:rsidRPr="00A310A6">
        <w:rPr>
          <w:color w:val="000000"/>
          <w:sz w:val="28"/>
          <w:szCs w:val="28"/>
        </w:rPr>
        <w:t>вступ.</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силу</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01.07.2014),</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малым</w:t>
      </w:r>
      <w:r>
        <w:rPr>
          <w:color w:val="000000"/>
          <w:sz w:val="28"/>
          <w:szCs w:val="28"/>
        </w:rPr>
        <w:t xml:space="preserve"> </w:t>
      </w:r>
      <w:r w:rsidRPr="00A310A6">
        <w:rPr>
          <w:color w:val="000000"/>
          <w:sz w:val="28"/>
          <w:szCs w:val="28"/>
        </w:rPr>
        <w:t>предприятиям,</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том</w:t>
      </w:r>
      <w:r>
        <w:rPr>
          <w:color w:val="000000"/>
          <w:sz w:val="28"/>
          <w:szCs w:val="28"/>
        </w:rPr>
        <w:t xml:space="preserve"> </w:t>
      </w:r>
      <w:r w:rsidRPr="00A310A6">
        <w:rPr>
          <w:color w:val="000000"/>
          <w:sz w:val="28"/>
          <w:szCs w:val="28"/>
        </w:rPr>
        <w:t>числе</w:t>
      </w:r>
      <w:r>
        <w:rPr>
          <w:color w:val="000000"/>
          <w:sz w:val="28"/>
          <w:szCs w:val="28"/>
        </w:rPr>
        <w:t xml:space="preserve"> </w:t>
      </w:r>
      <w:r w:rsidRPr="00A310A6">
        <w:rPr>
          <w:color w:val="000000"/>
          <w:sz w:val="28"/>
          <w:szCs w:val="28"/>
        </w:rPr>
        <w:t>к</w:t>
      </w:r>
      <w:r>
        <w:rPr>
          <w:color w:val="000000"/>
          <w:sz w:val="28"/>
          <w:szCs w:val="28"/>
        </w:rPr>
        <w:t xml:space="preserve"> </w:t>
      </w:r>
      <w:r w:rsidRPr="00A310A6">
        <w:rPr>
          <w:color w:val="000000"/>
          <w:sz w:val="28"/>
          <w:szCs w:val="28"/>
        </w:rPr>
        <w:t>микропредприятиям,</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средним</w:t>
      </w:r>
      <w:r>
        <w:rPr>
          <w:color w:val="000000"/>
          <w:sz w:val="28"/>
          <w:szCs w:val="28"/>
        </w:rPr>
        <w:t xml:space="preserve"> </w:t>
      </w:r>
      <w:r w:rsidRPr="00A310A6">
        <w:rPr>
          <w:color w:val="000000"/>
          <w:sz w:val="28"/>
          <w:szCs w:val="28"/>
        </w:rPr>
        <w:t>предприят</w:t>
      </w:r>
      <w:r w:rsidRPr="00A310A6">
        <w:rPr>
          <w:color w:val="000000"/>
          <w:sz w:val="28"/>
          <w:szCs w:val="28"/>
        </w:rPr>
        <w:t>и</w:t>
      </w:r>
      <w:r w:rsidRPr="00A310A6">
        <w:rPr>
          <w:color w:val="000000"/>
          <w:sz w:val="28"/>
          <w:szCs w:val="28"/>
        </w:rPr>
        <w:t>ям</w:t>
      </w:r>
      <w:r>
        <w:rPr>
          <w:color w:val="000000"/>
          <w:sz w:val="28"/>
          <w:szCs w:val="28"/>
        </w:rPr>
        <w:t>.</w:t>
      </w:r>
    </w:p>
    <w:p w:rsidR="00743765" w:rsidRPr="00A310A6" w:rsidRDefault="00743765" w:rsidP="00743765">
      <w:pPr>
        <w:pStyle w:val="ConsPlusNormal"/>
        <w:ind w:firstLine="709"/>
        <w:jc w:val="both"/>
        <w:rPr>
          <w:rFonts w:ascii="Times New Roman" w:hAnsi="Times New Roman" w:cs="Times New Roman"/>
          <w:color w:val="000000"/>
          <w:sz w:val="28"/>
          <w:szCs w:val="28"/>
        </w:rPr>
      </w:pPr>
      <w:r w:rsidRPr="00A310A6">
        <w:rPr>
          <w:rFonts w:ascii="Times New Roman" w:hAnsi="Times New Roman" w:cs="Times New Roman"/>
          <w:b/>
          <w:color w:val="000000"/>
          <w:sz w:val="28"/>
          <w:szCs w:val="28"/>
        </w:rPr>
        <w:t>Товариществом</w:t>
      </w:r>
      <w:r>
        <w:rPr>
          <w:rFonts w:ascii="Times New Roman" w:hAnsi="Times New Roman" w:cs="Times New Roman"/>
          <w:b/>
          <w:color w:val="000000"/>
          <w:sz w:val="28"/>
          <w:szCs w:val="28"/>
        </w:rPr>
        <w:t xml:space="preserve"> </w:t>
      </w:r>
      <w:r w:rsidRPr="00A310A6">
        <w:rPr>
          <w:rFonts w:ascii="Times New Roman" w:hAnsi="Times New Roman" w:cs="Times New Roman"/>
          <w:b/>
          <w:color w:val="000000"/>
          <w:sz w:val="28"/>
          <w:szCs w:val="28"/>
        </w:rPr>
        <w:t>на</w:t>
      </w:r>
      <w:r>
        <w:rPr>
          <w:rFonts w:ascii="Times New Roman" w:hAnsi="Times New Roman" w:cs="Times New Roman"/>
          <w:b/>
          <w:color w:val="000000"/>
          <w:sz w:val="28"/>
          <w:szCs w:val="28"/>
        </w:rPr>
        <w:t xml:space="preserve"> </w:t>
      </w:r>
      <w:r w:rsidRPr="00A310A6">
        <w:rPr>
          <w:rFonts w:ascii="Times New Roman" w:hAnsi="Times New Roman" w:cs="Times New Roman"/>
          <w:b/>
          <w:color w:val="000000"/>
          <w:sz w:val="28"/>
          <w:szCs w:val="28"/>
        </w:rPr>
        <w:t>вере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(коммандитным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товариществом)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признается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тов</w:t>
      </w:r>
      <w:r w:rsidRPr="00A310A6">
        <w:rPr>
          <w:rFonts w:ascii="Times New Roman" w:hAnsi="Times New Roman" w:cs="Times New Roman"/>
          <w:color w:val="000000"/>
          <w:sz w:val="28"/>
          <w:szCs w:val="28"/>
        </w:rPr>
        <w:t>а</w:t>
      </w:r>
      <w:r w:rsidRPr="00A310A6">
        <w:rPr>
          <w:rFonts w:ascii="Times New Roman" w:hAnsi="Times New Roman" w:cs="Times New Roman"/>
          <w:color w:val="000000"/>
          <w:sz w:val="28"/>
          <w:szCs w:val="28"/>
        </w:rPr>
        <w:t>рищество,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котором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наряду</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участниками,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осуществляющими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от</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имени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товар</w:t>
      </w:r>
      <w:r w:rsidRPr="00A310A6">
        <w:rPr>
          <w:rFonts w:ascii="Times New Roman" w:hAnsi="Times New Roman" w:cs="Times New Roman"/>
          <w:color w:val="000000"/>
          <w:sz w:val="28"/>
          <w:szCs w:val="28"/>
        </w:rPr>
        <w:t>и</w:t>
      </w:r>
      <w:r w:rsidRPr="00A310A6">
        <w:rPr>
          <w:rFonts w:ascii="Times New Roman" w:hAnsi="Times New Roman" w:cs="Times New Roman"/>
          <w:color w:val="000000"/>
          <w:sz w:val="28"/>
          <w:szCs w:val="28"/>
        </w:rPr>
        <w:t>щества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предпринимательскую</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деятельность</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отвечающими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обязательствам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товарищества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своим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имуществом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(полными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товарищами),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имеется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один</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или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w:t>
      </w:r>
      <w:r w:rsidRPr="00A310A6">
        <w:rPr>
          <w:rFonts w:ascii="Times New Roman" w:hAnsi="Times New Roman" w:cs="Times New Roman"/>
          <w:color w:val="000000"/>
          <w:sz w:val="28"/>
          <w:szCs w:val="28"/>
        </w:rPr>
        <w:t>е</w:t>
      </w:r>
      <w:r w:rsidRPr="00A310A6">
        <w:rPr>
          <w:rFonts w:ascii="Times New Roman" w:hAnsi="Times New Roman" w:cs="Times New Roman"/>
          <w:color w:val="000000"/>
          <w:sz w:val="28"/>
          <w:szCs w:val="28"/>
        </w:rPr>
        <w:t>сколько</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участников</w:t>
      </w:r>
      <w:r>
        <w:rPr>
          <w:rFonts w:ascii="Times New Roman" w:hAnsi="Times New Roman" w:cs="Times New Roman"/>
          <w:color w:val="000000"/>
          <w:sz w:val="28"/>
          <w:szCs w:val="28"/>
        </w:rPr>
        <w:t xml:space="preserve"> – </w:t>
      </w:r>
      <w:r w:rsidRPr="00A310A6">
        <w:rPr>
          <w:rFonts w:ascii="Times New Roman" w:hAnsi="Times New Roman" w:cs="Times New Roman"/>
          <w:color w:val="000000"/>
          <w:sz w:val="28"/>
          <w:szCs w:val="28"/>
        </w:rPr>
        <w:t>вкладчиков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(коммандитистов),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которые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несут</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риск</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убытков,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связанных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деятельностью</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товарищества,</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пределах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сумм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внесенных</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ими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вкл</w:t>
      </w:r>
      <w:r w:rsidRPr="00A310A6">
        <w:rPr>
          <w:rFonts w:ascii="Times New Roman" w:hAnsi="Times New Roman" w:cs="Times New Roman"/>
          <w:color w:val="000000"/>
          <w:sz w:val="28"/>
          <w:szCs w:val="28"/>
        </w:rPr>
        <w:t>а</w:t>
      </w:r>
      <w:r w:rsidRPr="00A310A6">
        <w:rPr>
          <w:rFonts w:ascii="Times New Roman" w:hAnsi="Times New Roman" w:cs="Times New Roman"/>
          <w:color w:val="000000"/>
          <w:sz w:val="28"/>
          <w:szCs w:val="28"/>
        </w:rPr>
        <w:t>дов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не</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принимают</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участия</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осуществлении</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товариществом</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предпринимател</w:t>
      </w:r>
      <w:r w:rsidRPr="00A310A6">
        <w:rPr>
          <w:rFonts w:ascii="Times New Roman" w:hAnsi="Times New Roman" w:cs="Times New Roman"/>
          <w:color w:val="000000"/>
          <w:sz w:val="28"/>
          <w:szCs w:val="28"/>
        </w:rPr>
        <w:t>ь</w:t>
      </w:r>
      <w:r w:rsidRPr="00A310A6">
        <w:rPr>
          <w:rFonts w:ascii="Times New Roman" w:hAnsi="Times New Roman" w:cs="Times New Roman"/>
          <w:color w:val="000000"/>
          <w:sz w:val="28"/>
          <w:szCs w:val="28"/>
        </w:rPr>
        <w:t>ской</w:t>
      </w:r>
      <w:r>
        <w:rPr>
          <w:rFonts w:ascii="Times New Roman" w:hAnsi="Times New Roman" w:cs="Times New Roman"/>
          <w:color w:val="000000"/>
          <w:sz w:val="28"/>
          <w:szCs w:val="28"/>
        </w:rPr>
        <w:t xml:space="preserve"> </w:t>
      </w:r>
      <w:r w:rsidRPr="00A310A6">
        <w:rPr>
          <w:rFonts w:ascii="Times New Roman" w:hAnsi="Times New Roman" w:cs="Times New Roman"/>
          <w:color w:val="000000"/>
          <w:sz w:val="28"/>
          <w:szCs w:val="28"/>
        </w:rPr>
        <w:t>деятельности.</w:t>
      </w:r>
    </w:p>
    <w:p w:rsidR="00743765" w:rsidRPr="00A310A6" w:rsidRDefault="00743765" w:rsidP="00743765">
      <w:pPr>
        <w:autoSpaceDE w:val="0"/>
        <w:autoSpaceDN w:val="0"/>
        <w:adjustRightInd w:val="0"/>
        <w:ind w:firstLine="709"/>
        <w:jc w:val="both"/>
        <w:rPr>
          <w:color w:val="000000"/>
          <w:sz w:val="28"/>
          <w:szCs w:val="28"/>
        </w:rPr>
      </w:pPr>
      <w:r w:rsidRPr="00A310A6">
        <w:rPr>
          <w:b/>
          <w:color w:val="000000"/>
          <w:sz w:val="28"/>
          <w:szCs w:val="28"/>
        </w:rPr>
        <w:t>Юридическим</w:t>
      </w:r>
      <w:r>
        <w:rPr>
          <w:b/>
          <w:color w:val="000000"/>
          <w:sz w:val="28"/>
          <w:szCs w:val="28"/>
        </w:rPr>
        <w:t xml:space="preserve"> </w:t>
      </w:r>
      <w:r w:rsidRPr="00A310A6">
        <w:rPr>
          <w:b/>
          <w:color w:val="000000"/>
          <w:sz w:val="28"/>
          <w:szCs w:val="28"/>
        </w:rPr>
        <w:t>лицом</w:t>
      </w:r>
      <w:r>
        <w:rPr>
          <w:color w:val="000000"/>
          <w:sz w:val="28"/>
          <w:szCs w:val="28"/>
        </w:rPr>
        <w:t xml:space="preserve"> </w:t>
      </w:r>
      <w:r w:rsidRPr="00A310A6">
        <w:rPr>
          <w:color w:val="000000"/>
          <w:sz w:val="28"/>
          <w:szCs w:val="28"/>
        </w:rPr>
        <w:t>признается</w:t>
      </w:r>
      <w:r>
        <w:rPr>
          <w:color w:val="000000"/>
          <w:sz w:val="28"/>
          <w:szCs w:val="28"/>
        </w:rPr>
        <w:t xml:space="preserve"> </w:t>
      </w:r>
      <w:r w:rsidRPr="00A310A6">
        <w:rPr>
          <w:color w:val="000000"/>
          <w:sz w:val="28"/>
          <w:szCs w:val="28"/>
        </w:rPr>
        <w:t>организация,</w:t>
      </w:r>
      <w:r>
        <w:rPr>
          <w:color w:val="000000"/>
          <w:sz w:val="28"/>
          <w:szCs w:val="28"/>
        </w:rPr>
        <w:t xml:space="preserve"> </w:t>
      </w:r>
      <w:r w:rsidRPr="00A310A6">
        <w:rPr>
          <w:color w:val="000000"/>
          <w:sz w:val="28"/>
          <w:szCs w:val="28"/>
        </w:rPr>
        <w:t>которая</w:t>
      </w:r>
      <w:r>
        <w:rPr>
          <w:color w:val="000000"/>
          <w:sz w:val="28"/>
          <w:szCs w:val="28"/>
        </w:rPr>
        <w:t xml:space="preserve"> </w:t>
      </w:r>
      <w:r w:rsidRPr="00A310A6">
        <w:rPr>
          <w:color w:val="000000"/>
          <w:sz w:val="28"/>
          <w:szCs w:val="28"/>
        </w:rPr>
        <w:t>имеет</w:t>
      </w:r>
      <w:r>
        <w:rPr>
          <w:color w:val="000000"/>
          <w:sz w:val="28"/>
          <w:szCs w:val="28"/>
        </w:rPr>
        <w:t xml:space="preserve"> </w:t>
      </w:r>
      <w:r w:rsidRPr="00A310A6">
        <w:rPr>
          <w:color w:val="000000"/>
          <w:sz w:val="28"/>
          <w:szCs w:val="28"/>
        </w:rPr>
        <w:t>обособле</w:t>
      </w:r>
      <w:r w:rsidRPr="00A310A6">
        <w:rPr>
          <w:color w:val="000000"/>
          <w:sz w:val="28"/>
          <w:szCs w:val="28"/>
        </w:rPr>
        <w:t>н</w:t>
      </w:r>
      <w:r w:rsidRPr="00A310A6">
        <w:rPr>
          <w:color w:val="000000"/>
          <w:sz w:val="28"/>
          <w:szCs w:val="28"/>
        </w:rPr>
        <w:t>ное</w:t>
      </w:r>
      <w:r>
        <w:rPr>
          <w:color w:val="000000"/>
          <w:sz w:val="28"/>
          <w:szCs w:val="28"/>
        </w:rPr>
        <w:t xml:space="preserve"> </w:t>
      </w:r>
      <w:r w:rsidRPr="00A310A6">
        <w:rPr>
          <w:color w:val="000000"/>
          <w:sz w:val="28"/>
          <w:szCs w:val="28"/>
        </w:rPr>
        <w:t>имущество</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отвечает</w:t>
      </w:r>
      <w:r>
        <w:rPr>
          <w:color w:val="000000"/>
          <w:sz w:val="28"/>
          <w:szCs w:val="28"/>
        </w:rPr>
        <w:t xml:space="preserve"> </w:t>
      </w:r>
      <w:r w:rsidRPr="00A310A6">
        <w:rPr>
          <w:color w:val="000000"/>
          <w:sz w:val="28"/>
          <w:szCs w:val="28"/>
        </w:rPr>
        <w:t>им</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своим</w:t>
      </w:r>
      <w:r>
        <w:rPr>
          <w:color w:val="000000"/>
          <w:sz w:val="28"/>
          <w:szCs w:val="28"/>
        </w:rPr>
        <w:t xml:space="preserve"> </w:t>
      </w:r>
      <w:r w:rsidRPr="00A310A6">
        <w:rPr>
          <w:color w:val="000000"/>
          <w:sz w:val="28"/>
          <w:szCs w:val="28"/>
        </w:rPr>
        <w:t>обязательствам,</w:t>
      </w:r>
      <w:r>
        <w:rPr>
          <w:color w:val="000000"/>
          <w:sz w:val="28"/>
          <w:szCs w:val="28"/>
        </w:rPr>
        <w:t xml:space="preserve"> </w:t>
      </w:r>
      <w:r w:rsidRPr="00A310A6">
        <w:rPr>
          <w:color w:val="000000"/>
          <w:sz w:val="28"/>
          <w:szCs w:val="28"/>
        </w:rPr>
        <w:t>может</w:t>
      </w:r>
      <w:r>
        <w:rPr>
          <w:color w:val="000000"/>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своего</w:t>
      </w:r>
      <w:r>
        <w:rPr>
          <w:color w:val="000000"/>
          <w:sz w:val="28"/>
          <w:szCs w:val="28"/>
        </w:rPr>
        <w:t xml:space="preserve"> </w:t>
      </w:r>
      <w:r w:rsidRPr="00A310A6">
        <w:rPr>
          <w:color w:val="000000"/>
          <w:sz w:val="28"/>
          <w:szCs w:val="28"/>
        </w:rPr>
        <w:t>имени</w:t>
      </w:r>
      <w:r>
        <w:rPr>
          <w:color w:val="000000"/>
          <w:sz w:val="28"/>
          <w:szCs w:val="28"/>
        </w:rPr>
        <w:t xml:space="preserve"> </w:t>
      </w:r>
      <w:r w:rsidRPr="00A310A6">
        <w:rPr>
          <w:color w:val="000000"/>
          <w:sz w:val="28"/>
          <w:szCs w:val="28"/>
        </w:rPr>
        <w:t>приобретать</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осуществлять</w:t>
      </w:r>
      <w:r>
        <w:rPr>
          <w:color w:val="000000"/>
          <w:sz w:val="28"/>
          <w:szCs w:val="28"/>
        </w:rPr>
        <w:t xml:space="preserve"> </w:t>
      </w:r>
      <w:r w:rsidRPr="00A310A6">
        <w:rPr>
          <w:color w:val="000000"/>
          <w:sz w:val="28"/>
          <w:szCs w:val="28"/>
        </w:rPr>
        <w:t>гражданские</w:t>
      </w:r>
      <w:r>
        <w:rPr>
          <w:color w:val="000000"/>
          <w:sz w:val="28"/>
          <w:szCs w:val="28"/>
        </w:rPr>
        <w:t xml:space="preserve"> </w:t>
      </w:r>
      <w:r w:rsidRPr="00A310A6">
        <w:rPr>
          <w:color w:val="000000"/>
          <w:sz w:val="28"/>
          <w:szCs w:val="28"/>
        </w:rPr>
        <w:t>права</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нести</w:t>
      </w:r>
      <w:r>
        <w:rPr>
          <w:color w:val="000000"/>
          <w:sz w:val="28"/>
          <w:szCs w:val="28"/>
        </w:rPr>
        <w:t xml:space="preserve"> </w:t>
      </w:r>
      <w:r w:rsidRPr="00A310A6">
        <w:rPr>
          <w:color w:val="000000"/>
          <w:sz w:val="28"/>
          <w:szCs w:val="28"/>
        </w:rPr>
        <w:t>гражданские</w:t>
      </w:r>
      <w:r>
        <w:rPr>
          <w:color w:val="000000"/>
          <w:sz w:val="28"/>
          <w:szCs w:val="28"/>
        </w:rPr>
        <w:t xml:space="preserve"> </w:t>
      </w:r>
      <w:r w:rsidRPr="00A310A6">
        <w:rPr>
          <w:color w:val="000000"/>
          <w:sz w:val="28"/>
          <w:szCs w:val="28"/>
        </w:rPr>
        <w:t>обязанн</w:t>
      </w:r>
      <w:r w:rsidRPr="00A310A6">
        <w:rPr>
          <w:color w:val="000000"/>
          <w:sz w:val="28"/>
          <w:szCs w:val="28"/>
        </w:rPr>
        <w:t>о</w:t>
      </w:r>
      <w:r w:rsidRPr="00A310A6">
        <w:rPr>
          <w:color w:val="000000"/>
          <w:sz w:val="28"/>
          <w:szCs w:val="28"/>
        </w:rPr>
        <w:t>сти,</w:t>
      </w:r>
      <w:r>
        <w:rPr>
          <w:color w:val="000000"/>
          <w:sz w:val="28"/>
          <w:szCs w:val="28"/>
        </w:rPr>
        <w:t xml:space="preserve"> </w:t>
      </w:r>
      <w:r w:rsidRPr="00A310A6">
        <w:rPr>
          <w:color w:val="000000"/>
          <w:sz w:val="28"/>
          <w:szCs w:val="28"/>
        </w:rPr>
        <w:t>быть</w:t>
      </w:r>
      <w:r>
        <w:rPr>
          <w:color w:val="000000"/>
          <w:sz w:val="28"/>
          <w:szCs w:val="28"/>
        </w:rPr>
        <w:t xml:space="preserve"> </w:t>
      </w:r>
      <w:r w:rsidRPr="00A310A6">
        <w:rPr>
          <w:color w:val="000000"/>
          <w:sz w:val="28"/>
          <w:szCs w:val="28"/>
        </w:rPr>
        <w:t>истцом</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ответчиком</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суде.</w:t>
      </w:r>
      <w:r>
        <w:rPr>
          <w:color w:val="000000"/>
          <w:sz w:val="28"/>
          <w:szCs w:val="28"/>
        </w:rPr>
        <w:t xml:space="preserve"> </w:t>
      </w:r>
      <w:r w:rsidRPr="00A310A6">
        <w:rPr>
          <w:color w:val="000000"/>
          <w:sz w:val="28"/>
          <w:szCs w:val="28"/>
        </w:rPr>
        <w:t>Юридическое</w:t>
      </w:r>
      <w:r>
        <w:rPr>
          <w:color w:val="000000"/>
          <w:sz w:val="28"/>
          <w:szCs w:val="28"/>
        </w:rPr>
        <w:t xml:space="preserve"> </w:t>
      </w:r>
      <w:r w:rsidRPr="00A310A6">
        <w:rPr>
          <w:color w:val="000000"/>
          <w:sz w:val="28"/>
          <w:szCs w:val="28"/>
        </w:rPr>
        <w:t>лицо</w:t>
      </w:r>
      <w:r>
        <w:rPr>
          <w:color w:val="000000"/>
          <w:sz w:val="28"/>
          <w:szCs w:val="28"/>
        </w:rPr>
        <w:t xml:space="preserve"> </w:t>
      </w:r>
      <w:r w:rsidRPr="00A310A6">
        <w:rPr>
          <w:color w:val="000000"/>
          <w:sz w:val="28"/>
          <w:szCs w:val="28"/>
        </w:rPr>
        <w:t>должно</w:t>
      </w:r>
      <w:r>
        <w:rPr>
          <w:color w:val="000000"/>
          <w:sz w:val="28"/>
          <w:szCs w:val="28"/>
        </w:rPr>
        <w:t xml:space="preserve"> </w:t>
      </w:r>
      <w:r w:rsidRPr="00A310A6">
        <w:rPr>
          <w:color w:val="000000"/>
          <w:sz w:val="28"/>
          <w:szCs w:val="28"/>
        </w:rPr>
        <w:t>быть</w:t>
      </w:r>
      <w:r>
        <w:rPr>
          <w:color w:val="000000"/>
          <w:sz w:val="28"/>
          <w:szCs w:val="28"/>
        </w:rPr>
        <w:t xml:space="preserve"> </w:t>
      </w:r>
      <w:r w:rsidRPr="00A310A6">
        <w:rPr>
          <w:color w:val="000000"/>
          <w:sz w:val="28"/>
          <w:szCs w:val="28"/>
        </w:rPr>
        <w:t>зарег</w:t>
      </w:r>
      <w:r w:rsidRPr="00A310A6">
        <w:rPr>
          <w:color w:val="000000"/>
          <w:sz w:val="28"/>
          <w:szCs w:val="28"/>
        </w:rPr>
        <w:t>и</w:t>
      </w:r>
      <w:r w:rsidRPr="00A310A6">
        <w:rPr>
          <w:color w:val="000000"/>
          <w:sz w:val="28"/>
          <w:szCs w:val="28"/>
        </w:rPr>
        <w:t>стрировано</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едином</w:t>
      </w:r>
      <w:r>
        <w:rPr>
          <w:color w:val="000000"/>
          <w:sz w:val="28"/>
          <w:szCs w:val="28"/>
        </w:rPr>
        <w:t xml:space="preserve"> </w:t>
      </w:r>
      <w:r w:rsidRPr="00A310A6">
        <w:rPr>
          <w:color w:val="000000"/>
          <w:sz w:val="28"/>
          <w:szCs w:val="28"/>
        </w:rPr>
        <w:t>государственном</w:t>
      </w:r>
      <w:r>
        <w:rPr>
          <w:color w:val="000000"/>
          <w:sz w:val="28"/>
          <w:szCs w:val="28"/>
        </w:rPr>
        <w:t xml:space="preserve"> </w:t>
      </w:r>
      <w:r w:rsidRPr="00A310A6">
        <w:rPr>
          <w:color w:val="000000"/>
          <w:sz w:val="28"/>
          <w:szCs w:val="28"/>
        </w:rPr>
        <w:t>реестре</w:t>
      </w:r>
      <w:r>
        <w:rPr>
          <w:color w:val="000000"/>
          <w:sz w:val="28"/>
          <w:szCs w:val="28"/>
        </w:rPr>
        <w:t xml:space="preserve"> </w:t>
      </w:r>
      <w:r w:rsidRPr="00A310A6">
        <w:rPr>
          <w:color w:val="000000"/>
          <w:sz w:val="28"/>
          <w:szCs w:val="28"/>
        </w:rPr>
        <w:t>юридических</w:t>
      </w:r>
      <w:r>
        <w:rPr>
          <w:color w:val="000000"/>
          <w:sz w:val="28"/>
          <w:szCs w:val="28"/>
        </w:rPr>
        <w:t xml:space="preserve"> </w:t>
      </w:r>
      <w:r w:rsidRPr="00A310A6">
        <w:rPr>
          <w:color w:val="000000"/>
          <w:sz w:val="28"/>
          <w:szCs w:val="28"/>
        </w:rPr>
        <w:t>лиц</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одной</w:t>
      </w:r>
      <w:r>
        <w:rPr>
          <w:color w:val="000000"/>
          <w:sz w:val="28"/>
          <w:szCs w:val="28"/>
        </w:rPr>
        <w:t xml:space="preserve"> </w:t>
      </w:r>
      <w:r w:rsidRPr="00A310A6">
        <w:rPr>
          <w:color w:val="000000"/>
          <w:sz w:val="28"/>
          <w:szCs w:val="28"/>
        </w:rPr>
        <w:t>из</w:t>
      </w:r>
      <w:r>
        <w:rPr>
          <w:color w:val="000000"/>
          <w:sz w:val="28"/>
          <w:szCs w:val="28"/>
        </w:rPr>
        <w:t xml:space="preserve"> </w:t>
      </w:r>
      <w:r w:rsidRPr="00A310A6">
        <w:rPr>
          <w:color w:val="000000"/>
          <w:sz w:val="28"/>
          <w:szCs w:val="28"/>
        </w:rPr>
        <w:t>орг</w:t>
      </w:r>
      <w:r w:rsidRPr="00A310A6">
        <w:rPr>
          <w:color w:val="000000"/>
          <w:sz w:val="28"/>
          <w:szCs w:val="28"/>
        </w:rPr>
        <w:t>а</w:t>
      </w:r>
      <w:r w:rsidRPr="00A310A6">
        <w:rPr>
          <w:color w:val="000000"/>
          <w:sz w:val="28"/>
          <w:szCs w:val="28"/>
        </w:rPr>
        <w:t>низационно-правовых</w:t>
      </w:r>
      <w:r>
        <w:rPr>
          <w:color w:val="000000"/>
          <w:sz w:val="28"/>
          <w:szCs w:val="28"/>
        </w:rPr>
        <w:t xml:space="preserve"> </w:t>
      </w:r>
      <w:r w:rsidRPr="00A310A6">
        <w:rPr>
          <w:color w:val="000000"/>
          <w:sz w:val="28"/>
          <w:szCs w:val="28"/>
        </w:rPr>
        <w:t>форм,</w:t>
      </w:r>
      <w:r>
        <w:rPr>
          <w:color w:val="000000"/>
          <w:sz w:val="28"/>
          <w:szCs w:val="28"/>
        </w:rPr>
        <w:t xml:space="preserve"> </w:t>
      </w:r>
      <w:r w:rsidRPr="00A310A6">
        <w:rPr>
          <w:color w:val="000000"/>
          <w:sz w:val="28"/>
          <w:szCs w:val="28"/>
        </w:rPr>
        <w:t>предусмотренных</w:t>
      </w:r>
      <w:r>
        <w:rPr>
          <w:color w:val="000000"/>
          <w:sz w:val="28"/>
          <w:szCs w:val="28"/>
        </w:rPr>
        <w:t xml:space="preserve"> </w:t>
      </w:r>
      <w:r w:rsidRPr="00A310A6">
        <w:rPr>
          <w:color w:val="000000"/>
          <w:sz w:val="28"/>
          <w:szCs w:val="28"/>
        </w:rPr>
        <w:t>Гражданским</w:t>
      </w:r>
      <w:r>
        <w:rPr>
          <w:color w:val="000000"/>
          <w:sz w:val="28"/>
          <w:szCs w:val="28"/>
        </w:rPr>
        <w:t xml:space="preserve"> к</w:t>
      </w:r>
      <w:r w:rsidRPr="00A310A6">
        <w:rPr>
          <w:color w:val="000000"/>
          <w:sz w:val="28"/>
          <w:szCs w:val="28"/>
        </w:rPr>
        <w:t>одексом</w:t>
      </w:r>
      <w:r>
        <w:rPr>
          <w:color w:val="000000"/>
          <w:sz w:val="28"/>
          <w:szCs w:val="28"/>
        </w:rPr>
        <w:t xml:space="preserve"> </w:t>
      </w:r>
      <w:r w:rsidRPr="00A310A6">
        <w:rPr>
          <w:color w:val="000000"/>
          <w:sz w:val="28"/>
          <w:szCs w:val="28"/>
        </w:rPr>
        <w:t>(ст.</w:t>
      </w:r>
      <w:r>
        <w:rPr>
          <w:color w:val="000000"/>
          <w:sz w:val="28"/>
          <w:szCs w:val="28"/>
        </w:rPr>
        <w:t xml:space="preserve"> </w:t>
      </w:r>
      <w:r w:rsidRPr="00A310A6">
        <w:rPr>
          <w:color w:val="000000"/>
          <w:sz w:val="28"/>
          <w:szCs w:val="28"/>
        </w:rPr>
        <w:t>48</w:t>
      </w:r>
      <w:r>
        <w:rPr>
          <w:color w:val="000000"/>
          <w:sz w:val="28"/>
          <w:szCs w:val="28"/>
        </w:rPr>
        <w:t xml:space="preserve"> </w:t>
      </w:r>
      <w:r w:rsidRPr="00A310A6">
        <w:rPr>
          <w:color w:val="000000"/>
          <w:sz w:val="28"/>
          <w:szCs w:val="28"/>
        </w:rPr>
        <w:t>Гражданского</w:t>
      </w:r>
      <w:r>
        <w:rPr>
          <w:color w:val="000000"/>
          <w:sz w:val="28"/>
          <w:szCs w:val="28"/>
        </w:rPr>
        <w:t xml:space="preserve"> к</w:t>
      </w:r>
      <w:r w:rsidRPr="00A310A6">
        <w:rPr>
          <w:color w:val="000000"/>
          <w:sz w:val="28"/>
          <w:szCs w:val="28"/>
        </w:rPr>
        <w:t>одекса</w:t>
      </w:r>
      <w:r>
        <w:rPr>
          <w:color w:val="000000"/>
          <w:sz w:val="28"/>
          <w:szCs w:val="28"/>
        </w:rPr>
        <w:t xml:space="preserve"> </w:t>
      </w:r>
      <w:r w:rsidRPr="00A310A6">
        <w:rPr>
          <w:color w:val="000000"/>
          <w:sz w:val="28"/>
          <w:szCs w:val="28"/>
        </w:rPr>
        <w:t>РФ).</w:t>
      </w:r>
    </w:p>
    <w:p w:rsidR="00743765" w:rsidRPr="00A310A6" w:rsidRDefault="00743765" w:rsidP="00743765">
      <w:pPr>
        <w:pStyle w:val="ConsPlusNormal"/>
        <w:ind w:firstLine="709"/>
        <w:jc w:val="both"/>
        <w:rPr>
          <w:rFonts w:ascii="Times New Roman" w:hAnsi="Times New Roman" w:cs="Times New Roman"/>
          <w:color w:val="000000"/>
          <w:sz w:val="28"/>
          <w:szCs w:val="28"/>
        </w:rPr>
      </w:pPr>
    </w:p>
    <w:p w:rsidR="00743765" w:rsidRPr="00A310A6" w:rsidRDefault="00743765" w:rsidP="00743765">
      <w:pPr>
        <w:jc w:val="center"/>
        <w:rPr>
          <w:color w:val="000000"/>
          <w:sz w:val="28"/>
        </w:rPr>
      </w:pPr>
    </w:p>
    <w:p w:rsidR="00743765" w:rsidRPr="00A310A6" w:rsidRDefault="00743765" w:rsidP="00743765">
      <w:pPr>
        <w:jc w:val="center"/>
        <w:rPr>
          <w:b/>
          <w:i/>
          <w:color w:val="000000"/>
          <w:sz w:val="28"/>
        </w:rPr>
      </w:pPr>
      <w:r w:rsidRPr="00A310A6">
        <w:rPr>
          <w:b/>
          <w:i/>
          <w:color w:val="000000"/>
          <w:sz w:val="28"/>
        </w:rPr>
        <w:t>Источники</w:t>
      </w:r>
    </w:p>
    <w:p w:rsidR="00743765" w:rsidRPr="00A310A6" w:rsidRDefault="00743765" w:rsidP="00743765">
      <w:pPr>
        <w:pStyle w:val="1"/>
        <w:keepNext w:val="0"/>
        <w:numPr>
          <w:ilvl w:val="0"/>
          <w:numId w:val="114"/>
        </w:numPr>
        <w:tabs>
          <w:tab w:val="left" w:pos="426"/>
          <w:tab w:val="left" w:pos="1134"/>
        </w:tabs>
        <w:spacing w:before="0" w:after="0"/>
        <w:ind w:left="0" w:firstLine="709"/>
        <w:jc w:val="both"/>
        <w:rPr>
          <w:rFonts w:ascii="Times New Roman" w:hAnsi="Times New Roman"/>
          <w:b w:val="0"/>
          <w:color w:val="000000"/>
          <w:sz w:val="28"/>
          <w:szCs w:val="28"/>
        </w:rPr>
      </w:pPr>
      <w:r w:rsidRPr="00A310A6">
        <w:rPr>
          <w:rFonts w:ascii="Times New Roman" w:hAnsi="Times New Roman"/>
          <w:b w:val="0"/>
          <w:color w:val="000000"/>
          <w:sz w:val="28"/>
          <w:szCs w:val="28"/>
        </w:rPr>
        <w:t>О</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государственной</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регистрации</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юридических</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лиц</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и</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индивидуальных</w:t>
      </w:r>
      <w:r>
        <w:rPr>
          <w:rFonts w:ascii="Times New Roman" w:hAnsi="Times New Roman"/>
          <w:b w:val="0"/>
          <w:color w:val="000000"/>
          <w:sz w:val="28"/>
          <w:szCs w:val="28"/>
        </w:rPr>
        <w:t xml:space="preserve"> предпринимателей: </w:t>
      </w:r>
      <w:r w:rsidRPr="00A310A6">
        <w:rPr>
          <w:rFonts w:ascii="Times New Roman" w:hAnsi="Times New Roman"/>
          <w:b w:val="0"/>
          <w:color w:val="000000"/>
          <w:sz w:val="28"/>
          <w:szCs w:val="28"/>
        </w:rPr>
        <w:t>Федеральный</w:t>
      </w:r>
      <w:r>
        <w:rPr>
          <w:rFonts w:ascii="Times New Roman" w:hAnsi="Times New Roman"/>
          <w:b w:val="0"/>
          <w:color w:val="000000"/>
          <w:sz w:val="28"/>
          <w:szCs w:val="28"/>
        </w:rPr>
        <w:t xml:space="preserve"> з</w:t>
      </w:r>
      <w:r w:rsidRPr="00A310A6">
        <w:rPr>
          <w:rFonts w:ascii="Times New Roman" w:hAnsi="Times New Roman"/>
          <w:b w:val="0"/>
          <w:color w:val="000000"/>
          <w:sz w:val="28"/>
          <w:szCs w:val="28"/>
        </w:rPr>
        <w:t>акон</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от</w:t>
      </w:r>
      <w:r>
        <w:rPr>
          <w:rFonts w:ascii="Times New Roman" w:hAnsi="Times New Roman"/>
          <w:b w:val="0"/>
          <w:color w:val="000000"/>
          <w:sz w:val="28"/>
          <w:szCs w:val="28"/>
        </w:rPr>
        <w:t xml:space="preserve"> 0</w:t>
      </w:r>
      <w:r w:rsidRPr="00A310A6">
        <w:rPr>
          <w:rFonts w:ascii="Times New Roman" w:hAnsi="Times New Roman"/>
          <w:b w:val="0"/>
          <w:color w:val="000000"/>
          <w:sz w:val="28"/>
          <w:szCs w:val="28"/>
        </w:rPr>
        <w:t>8</w:t>
      </w:r>
      <w:r>
        <w:rPr>
          <w:rFonts w:ascii="Times New Roman" w:hAnsi="Times New Roman"/>
          <w:b w:val="0"/>
          <w:color w:val="000000"/>
          <w:sz w:val="28"/>
          <w:szCs w:val="28"/>
        </w:rPr>
        <w:t>.08.</w:t>
      </w:r>
      <w:r w:rsidRPr="00A310A6">
        <w:rPr>
          <w:rFonts w:ascii="Times New Roman" w:hAnsi="Times New Roman"/>
          <w:b w:val="0"/>
          <w:color w:val="000000"/>
          <w:sz w:val="28"/>
          <w:szCs w:val="28"/>
        </w:rPr>
        <w:t>2001</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г</w:t>
      </w:r>
      <w:r>
        <w:rPr>
          <w:rFonts w:ascii="Times New Roman" w:hAnsi="Times New Roman"/>
          <w:b w:val="0"/>
          <w:color w:val="000000"/>
          <w:sz w:val="28"/>
          <w:szCs w:val="28"/>
        </w:rPr>
        <w:t xml:space="preserve">. № </w:t>
      </w:r>
      <w:r w:rsidRPr="00A310A6">
        <w:rPr>
          <w:rFonts w:ascii="Times New Roman" w:hAnsi="Times New Roman"/>
          <w:b w:val="0"/>
          <w:color w:val="000000"/>
          <w:sz w:val="28"/>
          <w:szCs w:val="28"/>
        </w:rPr>
        <w:t>129-ФЗ</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(редакция,</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де</w:t>
      </w:r>
      <w:r w:rsidRPr="00A310A6">
        <w:rPr>
          <w:rFonts w:ascii="Times New Roman" w:hAnsi="Times New Roman"/>
          <w:b w:val="0"/>
          <w:color w:val="000000"/>
          <w:sz w:val="28"/>
          <w:szCs w:val="28"/>
        </w:rPr>
        <w:t>й</w:t>
      </w:r>
      <w:r w:rsidRPr="00A310A6">
        <w:rPr>
          <w:rFonts w:ascii="Times New Roman" w:hAnsi="Times New Roman"/>
          <w:b w:val="0"/>
          <w:color w:val="000000"/>
          <w:sz w:val="28"/>
          <w:szCs w:val="28"/>
        </w:rPr>
        <w:t>ствующая</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с</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30</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сентября</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2014</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г</w:t>
      </w:r>
      <w:r>
        <w:rPr>
          <w:rFonts w:ascii="Times New Roman" w:hAnsi="Times New Roman"/>
          <w:b w:val="0"/>
          <w:color w:val="000000"/>
          <w:sz w:val="28"/>
          <w:szCs w:val="28"/>
        </w:rPr>
        <w:t>.</w:t>
      </w:r>
      <w:r w:rsidRPr="00A310A6">
        <w:rPr>
          <w:rFonts w:ascii="Times New Roman" w:hAnsi="Times New Roman"/>
          <w:b w:val="0"/>
          <w:color w:val="000000"/>
          <w:sz w:val="28"/>
          <w:szCs w:val="28"/>
        </w:rPr>
        <w:t>)</w:t>
      </w:r>
      <w:r>
        <w:rPr>
          <w:rFonts w:ascii="Times New Roman" w:hAnsi="Times New Roman"/>
          <w:b w:val="0"/>
          <w:color w:val="000000"/>
          <w:sz w:val="28"/>
          <w:szCs w:val="28"/>
        </w:rPr>
        <w:t xml:space="preserve">. </w:t>
      </w:r>
      <w:r>
        <w:rPr>
          <w:rFonts w:ascii="Times New Roman" w:hAnsi="Times New Roman"/>
          <w:color w:val="000000"/>
          <w:sz w:val="28"/>
          <w:szCs w:val="28"/>
        </w:rPr>
        <w:t>–</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Консультант</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Плюс.</w:t>
      </w:r>
    </w:p>
    <w:p w:rsidR="00743765" w:rsidRPr="00A310A6" w:rsidRDefault="00743765" w:rsidP="00743765">
      <w:pPr>
        <w:pStyle w:val="1"/>
        <w:keepNext w:val="0"/>
        <w:numPr>
          <w:ilvl w:val="0"/>
          <w:numId w:val="114"/>
        </w:numPr>
        <w:tabs>
          <w:tab w:val="left" w:pos="426"/>
          <w:tab w:val="left" w:pos="1134"/>
        </w:tabs>
        <w:spacing w:before="0" w:after="0"/>
        <w:ind w:left="0" w:firstLine="709"/>
        <w:jc w:val="both"/>
        <w:rPr>
          <w:rFonts w:ascii="Times New Roman" w:hAnsi="Times New Roman"/>
          <w:b w:val="0"/>
          <w:color w:val="000000"/>
          <w:sz w:val="28"/>
          <w:szCs w:val="28"/>
        </w:rPr>
      </w:pPr>
      <w:r w:rsidRPr="00A310A6">
        <w:rPr>
          <w:rFonts w:ascii="Times New Roman" w:hAnsi="Times New Roman"/>
          <w:b w:val="0"/>
          <w:sz w:val="28"/>
        </w:rPr>
        <w:t>Гражданский</w:t>
      </w:r>
      <w:r>
        <w:rPr>
          <w:rFonts w:ascii="Times New Roman" w:hAnsi="Times New Roman"/>
          <w:b w:val="0"/>
          <w:sz w:val="28"/>
        </w:rPr>
        <w:t xml:space="preserve"> </w:t>
      </w:r>
      <w:r w:rsidRPr="00A310A6">
        <w:rPr>
          <w:rFonts w:ascii="Times New Roman" w:hAnsi="Times New Roman"/>
          <w:b w:val="0"/>
          <w:sz w:val="28"/>
        </w:rPr>
        <w:t>кодекс</w:t>
      </w:r>
      <w:r>
        <w:rPr>
          <w:rFonts w:ascii="Times New Roman" w:hAnsi="Times New Roman"/>
          <w:b w:val="0"/>
          <w:sz w:val="28"/>
        </w:rPr>
        <w:t xml:space="preserve"> </w:t>
      </w:r>
      <w:r w:rsidRPr="00A310A6">
        <w:rPr>
          <w:rFonts w:ascii="Times New Roman" w:hAnsi="Times New Roman"/>
          <w:b w:val="0"/>
          <w:sz w:val="28"/>
        </w:rPr>
        <w:t>Российской</w:t>
      </w:r>
      <w:r>
        <w:rPr>
          <w:rFonts w:ascii="Times New Roman" w:hAnsi="Times New Roman"/>
          <w:b w:val="0"/>
          <w:sz w:val="28"/>
        </w:rPr>
        <w:t xml:space="preserve"> </w:t>
      </w:r>
      <w:r w:rsidRPr="00A310A6">
        <w:rPr>
          <w:rFonts w:ascii="Times New Roman" w:hAnsi="Times New Roman"/>
          <w:b w:val="0"/>
          <w:sz w:val="28"/>
        </w:rPr>
        <w:t>Федерации</w:t>
      </w:r>
      <w:r>
        <w:rPr>
          <w:rFonts w:ascii="Times New Roman" w:hAnsi="Times New Roman"/>
          <w:b w:val="0"/>
          <w:sz w:val="28"/>
        </w:rPr>
        <w:t xml:space="preserve"> </w:t>
      </w:r>
      <w:r w:rsidRPr="00A310A6">
        <w:rPr>
          <w:rFonts w:ascii="Times New Roman" w:hAnsi="Times New Roman"/>
          <w:b w:val="0"/>
          <w:sz w:val="28"/>
        </w:rPr>
        <w:t>(часть</w:t>
      </w:r>
      <w:r>
        <w:rPr>
          <w:rFonts w:ascii="Times New Roman" w:hAnsi="Times New Roman"/>
          <w:b w:val="0"/>
          <w:sz w:val="28"/>
        </w:rPr>
        <w:t xml:space="preserve"> первая): </w:t>
      </w:r>
      <w:r w:rsidRPr="00A310A6">
        <w:rPr>
          <w:rFonts w:ascii="Times New Roman" w:hAnsi="Times New Roman"/>
          <w:b w:val="0"/>
          <w:sz w:val="28"/>
          <w:szCs w:val="28"/>
        </w:rPr>
        <w:t>Федерал</w:t>
      </w:r>
      <w:r w:rsidRPr="00A310A6">
        <w:rPr>
          <w:rFonts w:ascii="Times New Roman" w:hAnsi="Times New Roman"/>
          <w:b w:val="0"/>
          <w:sz w:val="28"/>
          <w:szCs w:val="28"/>
        </w:rPr>
        <w:t>ь</w:t>
      </w:r>
      <w:r w:rsidRPr="00A310A6">
        <w:rPr>
          <w:rFonts w:ascii="Times New Roman" w:hAnsi="Times New Roman"/>
          <w:b w:val="0"/>
          <w:sz w:val="28"/>
          <w:szCs w:val="28"/>
        </w:rPr>
        <w:t>ный</w:t>
      </w:r>
      <w:r>
        <w:rPr>
          <w:rFonts w:ascii="Times New Roman" w:hAnsi="Times New Roman"/>
          <w:b w:val="0"/>
          <w:sz w:val="28"/>
          <w:szCs w:val="28"/>
        </w:rPr>
        <w:t xml:space="preserve"> з</w:t>
      </w:r>
      <w:r w:rsidRPr="00A310A6">
        <w:rPr>
          <w:rFonts w:ascii="Times New Roman" w:hAnsi="Times New Roman"/>
          <w:b w:val="0"/>
          <w:sz w:val="28"/>
          <w:szCs w:val="28"/>
        </w:rPr>
        <w:t>акон</w:t>
      </w:r>
      <w:r>
        <w:rPr>
          <w:rFonts w:ascii="Times New Roman" w:hAnsi="Times New Roman"/>
          <w:b w:val="0"/>
          <w:sz w:val="28"/>
          <w:szCs w:val="28"/>
        </w:rPr>
        <w:t xml:space="preserve"> </w:t>
      </w:r>
      <w:r w:rsidRPr="00A310A6">
        <w:rPr>
          <w:rFonts w:ascii="Times New Roman" w:hAnsi="Times New Roman"/>
          <w:b w:val="0"/>
          <w:sz w:val="28"/>
        </w:rPr>
        <w:t>от</w:t>
      </w:r>
      <w:r>
        <w:rPr>
          <w:rFonts w:ascii="Times New Roman" w:hAnsi="Times New Roman"/>
          <w:b w:val="0"/>
          <w:sz w:val="28"/>
        </w:rPr>
        <w:t xml:space="preserve"> </w:t>
      </w:r>
      <w:r w:rsidRPr="00A310A6">
        <w:rPr>
          <w:rFonts w:ascii="Times New Roman" w:hAnsi="Times New Roman"/>
          <w:b w:val="0"/>
          <w:sz w:val="28"/>
        </w:rPr>
        <w:t>30.11.1994</w:t>
      </w:r>
      <w:r>
        <w:rPr>
          <w:rFonts w:ascii="Times New Roman" w:hAnsi="Times New Roman"/>
          <w:b w:val="0"/>
          <w:sz w:val="28"/>
        </w:rPr>
        <w:t xml:space="preserve"> г. № </w:t>
      </w:r>
      <w:r w:rsidRPr="00A310A6">
        <w:rPr>
          <w:rFonts w:ascii="Times New Roman" w:hAnsi="Times New Roman"/>
          <w:b w:val="0"/>
          <w:sz w:val="28"/>
        </w:rPr>
        <w:t>51-ФЗ</w:t>
      </w:r>
      <w:r>
        <w:rPr>
          <w:rFonts w:ascii="Times New Roman" w:hAnsi="Times New Roman"/>
          <w:b w:val="0"/>
          <w:sz w:val="28"/>
        </w:rPr>
        <w:t xml:space="preserve"> </w:t>
      </w:r>
      <w:r w:rsidRPr="00A310A6">
        <w:rPr>
          <w:rFonts w:ascii="Times New Roman" w:hAnsi="Times New Roman"/>
          <w:b w:val="0"/>
          <w:sz w:val="28"/>
        </w:rPr>
        <w:t>(ред.</w:t>
      </w:r>
      <w:r>
        <w:rPr>
          <w:rFonts w:ascii="Times New Roman" w:hAnsi="Times New Roman"/>
          <w:b w:val="0"/>
          <w:sz w:val="28"/>
        </w:rPr>
        <w:t xml:space="preserve"> </w:t>
      </w:r>
      <w:r w:rsidRPr="00A310A6">
        <w:rPr>
          <w:rFonts w:ascii="Times New Roman" w:hAnsi="Times New Roman"/>
          <w:b w:val="0"/>
          <w:sz w:val="28"/>
        </w:rPr>
        <w:t>от</w:t>
      </w:r>
      <w:r>
        <w:rPr>
          <w:rFonts w:ascii="Times New Roman" w:hAnsi="Times New Roman"/>
          <w:b w:val="0"/>
          <w:sz w:val="28"/>
        </w:rPr>
        <w:t xml:space="preserve"> </w:t>
      </w:r>
      <w:r w:rsidRPr="00A310A6">
        <w:rPr>
          <w:rFonts w:ascii="Times New Roman" w:hAnsi="Times New Roman"/>
          <w:b w:val="0"/>
          <w:sz w:val="28"/>
        </w:rPr>
        <w:t>05.05.2014</w:t>
      </w:r>
      <w:r>
        <w:rPr>
          <w:rFonts w:ascii="Times New Roman" w:hAnsi="Times New Roman"/>
          <w:b w:val="0"/>
          <w:sz w:val="28"/>
        </w:rPr>
        <w:t xml:space="preserve"> г.</w:t>
      </w:r>
      <w:r w:rsidRPr="00A310A6">
        <w:rPr>
          <w:rFonts w:ascii="Times New Roman" w:hAnsi="Times New Roman"/>
          <w:b w:val="0"/>
          <w:sz w:val="28"/>
        </w:rPr>
        <w:t>)</w:t>
      </w:r>
      <w:r>
        <w:rPr>
          <w:rFonts w:ascii="Times New Roman" w:hAnsi="Times New Roman"/>
          <w:b w:val="0"/>
          <w:sz w:val="28"/>
        </w:rPr>
        <w:t xml:space="preserve">. </w:t>
      </w:r>
      <w:r>
        <w:rPr>
          <w:rFonts w:ascii="Times New Roman" w:hAnsi="Times New Roman"/>
          <w:color w:val="000000"/>
          <w:sz w:val="28"/>
          <w:szCs w:val="28"/>
        </w:rPr>
        <w:t>–</w:t>
      </w:r>
      <w:r>
        <w:rPr>
          <w:rFonts w:ascii="Times New Roman" w:hAnsi="Times New Roman"/>
          <w:b w:val="0"/>
          <w:sz w:val="28"/>
        </w:rPr>
        <w:t xml:space="preserve"> </w:t>
      </w:r>
      <w:r w:rsidRPr="00A310A6">
        <w:rPr>
          <w:rFonts w:ascii="Times New Roman" w:hAnsi="Times New Roman"/>
          <w:b w:val="0"/>
          <w:color w:val="000000"/>
          <w:sz w:val="28"/>
          <w:szCs w:val="28"/>
        </w:rPr>
        <w:t>Консультант</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Плюс.</w:t>
      </w:r>
    </w:p>
    <w:p w:rsidR="00743765" w:rsidRPr="00A310A6" w:rsidRDefault="00743765" w:rsidP="00743765">
      <w:pPr>
        <w:pStyle w:val="formattext"/>
        <w:numPr>
          <w:ilvl w:val="0"/>
          <w:numId w:val="114"/>
        </w:numPr>
        <w:tabs>
          <w:tab w:val="left" w:pos="426"/>
          <w:tab w:val="left" w:pos="1134"/>
        </w:tabs>
        <w:spacing w:before="0" w:beforeAutospacing="0" w:after="0" w:afterAutospacing="0"/>
        <w:ind w:left="0" w:firstLine="709"/>
        <w:jc w:val="both"/>
        <w:rPr>
          <w:sz w:val="28"/>
          <w:szCs w:val="28"/>
        </w:rPr>
      </w:pPr>
      <w:r w:rsidRPr="00A310A6">
        <w:rPr>
          <w:sz w:val="28"/>
          <w:szCs w:val="28"/>
        </w:rPr>
        <w:t>О</w:t>
      </w:r>
      <w:r>
        <w:rPr>
          <w:sz w:val="28"/>
          <w:szCs w:val="28"/>
        </w:rPr>
        <w:t xml:space="preserve"> </w:t>
      </w:r>
      <w:r w:rsidRPr="00A310A6">
        <w:rPr>
          <w:sz w:val="28"/>
          <w:szCs w:val="28"/>
        </w:rPr>
        <w:t>страховых</w:t>
      </w:r>
      <w:r>
        <w:rPr>
          <w:sz w:val="28"/>
          <w:szCs w:val="28"/>
        </w:rPr>
        <w:t xml:space="preserve"> </w:t>
      </w:r>
      <w:r w:rsidRPr="00A310A6">
        <w:rPr>
          <w:sz w:val="28"/>
          <w:szCs w:val="28"/>
        </w:rPr>
        <w:t>взносах</w:t>
      </w:r>
      <w:r>
        <w:rPr>
          <w:sz w:val="28"/>
          <w:szCs w:val="28"/>
        </w:rPr>
        <w:t xml:space="preserve"> </w:t>
      </w:r>
      <w:r w:rsidRPr="00A310A6">
        <w:rPr>
          <w:sz w:val="28"/>
          <w:szCs w:val="28"/>
        </w:rPr>
        <w:t>в</w:t>
      </w:r>
      <w:r>
        <w:rPr>
          <w:sz w:val="28"/>
          <w:szCs w:val="28"/>
        </w:rPr>
        <w:t xml:space="preserve"> </w:t>
      </w:r>
      <w:r w:rsidRPr="00A310A6">
        <w:rPr>
          <w:sz w:val="28"/>
          <w:szCs w:val="28"/>
        </w:rPr>
        <w:t>Пенсионный</w:t>
      </w:r>
      <w:r>
        <w:rPr>
          <w:sz w:val="28"/>
          <w:szCs w:val="28"/>
        </w:rPr>
        <w:t xml:space="preserve"> </w:t>
      </w:r>
      <w:r w:rsidRPr="00A310A6">
        <w:rPr>
          <w:sz w:val="28"/>
          <w:szCs w:val="28"/>
        </w:rPr>
        <w:t>фонд</w:t>
      </w:r>
      <w:r>
        <w:rPr>
          <w:sz w:val="28"/>
          <w:szCs w:val="28"/>
        </w:rPr>
        <w:t xml:space="preserve"> </w:t>
      </w:r>
      <w:r w:rsidRPr="00A310A6">
        <w:rPr>
          <w:sz w:val="28"/>
          <w:szCs w:val="28"/>
        </w:rPr>
        <w:t>Российской</w:t>
      </w:r>
      <w:r>
        <w:rPr>
          <w:sz w:val="28"/>
          <w:szCs w:val="28"/>
        </w:rPr>
        <w:t xml:space="preserve"> </w:t>
      </w:r>
      <w:r w:rsidRPr="00A310A6">
        <w:rPr>
          <w:sz w:val="28"/>
          <w:szCs w:val="28"/>
        </w:rPr>
        <w:t>Федерации,</w:t>
      </w:r>
      <w:r>
        <w:rPr>
          <w:sz w:val="28"/>
          <w:szCs w:val="28"/>
        </w:rPr>
        <w:t xml:space="preserve"> </w:t>
      </w:r>
      <w:r w:rsidRPr="00A310A6">
        <w:rPr>
          <w:sz w:val="28"/>
          <w:szCs w:val="28"/>
        </w:rPr>
        <w:t>Фонд</w:t>
      </w:r>
      <w:r>
        <w:rPr>
          <w:sz w:val="28"/>
          <w:szCs w:val="28"/>
        </w:rPr>
        <w:t xml:space="preserve"> </w:t>
      </w:r>
      <w:r w:rsidRPr="00A310A6">
        <w:rPr>
          <w:sz w:val="28"/>
          <w:szCs w:val="28"/>
        </w:rPr>
        <w:t>социального</w:t>
      </w:r>
      <w:r>
        <w:rPr>
          <w:sz w:val="28"/>
          <w:szCs w:val="28"/>
        </w:rPr>
        <w:t xml:space="preserve"> </w:t>
      </w:r>
      <w:r w:rsidRPr="00A310A6">
        <w:rPr>
          <w:sz w:val="28"/>
          <w:szCs w:val="28"/>
        </w:rPr>
        <w:t>страхования</w:t>
      </w:r>
      <w:r>
        <w:rPr>
          <w:sz w:val="28"/>
          <w:szCs w:val="28"/>
        </w:rPr>
        <w:t xml:space="preserve"> </w:t>
      </w:r>
      <w:r w:rsidRPr="00A310A6">
        <w:rPr>
          <w:sz w:val="28"/>
          <w:szCs w:val="28"/>
        </w:rPr>
        <w:t>Российской</w:t>
      </w:r>
      <w:r>
        <w:rPr>
          <w:sz w:val="28"/>
          <w:szCs w:val="28"/>
        </w:rPr>
        <w:t xml:space="preserve"> </w:t>
      </w:r>
      <w:r w:rsidRPr="00A310A6">
        <w:rPr>
          <w:sz w:val="28"/>
          <w:szCs w:val="28"/>
        </w:rPr>
        <w:t>Федерации,</w:t>
      </w:r>
      <w:r>
        <w:rPr>
          <w:sz w:val="28"/>
          <w:szCs w:val="28"/>
        </w:rPr>
        <w:t xml:space="preserve"> </w:t>
      </w:r>
      <w:r w:rsidRPr="00A310A6">
        <w:rPr>
          <w:sz w:val="28"/>
          <w:szCs w:val="28"/>
        </w:rPr>
        <w:t>Федеральный</w:t>
      </w:r>
      <w:r>
        <w:rPr>
          <w:sz w:val="28"/>
          <w:szCs w:val="28"/>
        </w:rPr>
        <w:t xml:space="preserve"> </w:t>
      </w:r>
      <w:r w:rsidRPr="00A310A6">
        <w:rPr>
          <w:sz w:val="28"/>
          <w:szCs w:val="28"/>
        </w:rPr>
        <w:t>фонд</w:t>
      </w:r>
      <w:r>
        <w:rPr>
          <w:sz w:val="28"/>
          <w:szCs w:val="28"/>
        </w:rPr>
        <w:t xml:space="preserve"> </w:t>
      </w:r>
      <w:r w:rsidRPr="00A310A6">
        <w:rPr>
          <w:sz w:val="28"/>
          <w:szCs w:val="28"/>
        </w:rPr>
        <w:t>обязател</w:t>
      </w:r>
      <w:r w:rsidRPr="00A310A6">
        <w:rPr>
          <w:sz w:val="28"/>
          <w:szCs w:val="28"/>
        </w:rPr>
        <w:t>ь</w:t>
      </w:r>
      <w:r w:rsidRPr="00A310A6">
        <w:rPr>
          <w:sz w:val="28"/>
          <w:szCs w:val="28"/>
        </w:rPr>
        <w:t>ного</w:t>
      </w:r>
      <w:r>
        <w:rPr>
          <w:sz w:val="28"/>
          <w:szCs w:val="28"/>
        </w:rPr>
        <w:t xml:space="preserve"> </w:t>
      </w:r>
      <w:r w:rsidRPr="00A310A6">
        <w:rPr>
          <w:sz w:val="28"/>
          <w:szCs w:val="28"/>
        </w:rPr>
        <w:t>медицинского</w:t>
      </w:r>
      <w:r>
        <w:rPr>
          <w:sz w:val="28"/>
          <w:szCs w:val="28"/>
        </w:rPr>
        <w:t xml:space="preserve"> </w:t>
      </w:r>
      <w:r w:rsidRPr="00A310A6">
        <w:rPr>
          <w:sz w:val="28"/>
          <w:szCs w:val="28"/>
        </w:rPr>
        <w:t>страхования</w:t>
      </w:r>
      <w:r>
        <w:rPr>
          <w:sz w:val="28"/>
          <w:szCs w:val="28"/>
        </w:rPr>
        <w:t>:</w:t>
      </w:r>
      <w:r>
        <w:rPr>
          <w:color w:val="000000"/>
          <w:sz w:val="28"/>
          <w:szCs w:val="28"/>
        </w:rPr>
        <w:t xml:space="preserve"> </w:t>
      </w:r>
      <w:r w:rsidRPr="00A310A6">
        <w:rPr>
          <w:sz w:val="28"/>
          <w:szCs w:val="28"/>
        </w:rPr>
        <w:t>Федеральный</w:t>
      </w:r>
      <w:r>
        <w:rPr>
          <w:sz w:val="28"/>
          <w:szCs w:val="28"/>
        </w:rPr>
        <w:t xml:space="preserve"> з</w:t>
      </w:r>
      <w:r w:rsidRPr="00A310A6">
        <w:rPr>
          <w:sz w:val="28"/>
          <w:szCs w:val="28"/>
        </w:rPr>
        <w:t>акон</w:t>
      </w:r>
      <w:r>
        <w:rPr>
          <w:sz w:val="28"/>
          <w:szCs w:val="28"/>
        </w:rPr>
        <w:t xml:space="preserve"> </w:t>
      </w:r>
      <w:r w:rsidRPr="00A310A6">
        <w:rPr>
          <w:sz w:val="28"/>
          <w:szCs w:val="28"/>
        </w:rPr>
        <w:t>от</w:t>
      </w:r>
      <w:r>
        <w:rPr>
          <w:sz w:val="28"/>
          <w:szCs w:val="28"/>
        </w:rPr>
        <w:t xml:space="preserve"> </w:t>
      </w:r>
      <w:r w:rsidRPr="00A310A6">
        <w:rPr>
          <w:sz w:val="28"/>
          <w:szCs w:val="28"/>
        </w:rPr>
        <w:t>24</w:t>
      </w:r>
      <w:r>
        <w:rPr>
          <w:sz w:val="28"/>
          <w:szCs w:val="28"/>
        </w:rPr>
        <w:t xml:space="preserve"> </w:t>
      </w:r>
      <w:r w:rsidRPr="00A310A6">
        <w:rPr>
          <w:sz w:val="28"/>
          <w:szCs w:val="28"/>
        </w:rPr>
        <w:t>июля</w:t>
      </w:r>
      <w:r>
        <w:rPr>
          <w:sz w:val="28"/>
          <w:szCs w:val="28"/>
        </w:rPr>
        <w:t xml:space="preserve"> </w:t>
      </w:r>
      <w:r w:rsidRPr="00A310A6">
        <w:rPr>
          <w:sz w:val="28"/>
          <w:szCs w:val="28"/>
        </w:rPr>
        <w:t>2009</w:t>
      </w:r>
      <w:r>
        <w:rPr>
          <w:sz w:val="28"/>
          <w:szCs w:val="28"/>
        </w:rPr>
        <w:t xml:space="preserve"> </w:t>
      </w:r>
      <w:r w:rsidRPr="00A310A6">
        <w:rPr>
          <w:sz w:val="28"/>
          <w:szCs w:val="28"/>
        </w:rPr>
        <w:t>г</w:t>
      </w:r>
      <w:r>
        <w:rPr>
          <w:sz w:val="28"/>
          <w:szCs w:val="28"/>
        </w:rPr>
        <w:t xml:space="preserve">. № </w:t>
      </w:r>
      <w:r w:rsidRPr="00A310A6">
        <w:rPr>
          <w:sz w:val="28"/>
          <w:szCs w:val="28"/>
        </w:rPr>
        <w:t>212-ФЗ</w:t>
      </w:r>
      <w:r>
        <w:rPr>
          <w:sz w:val="28"/>
          <w:szCs w:val="28"/>
        </w:rPr>
        <w:t xml:space="preserve"> </w:t>
      </w:r>
      <w:r w:rsidRPr="00A310A6">
        <w:rPr>
          <w:sz w:val="28"/>
          <w:szCs w:val="28"/>
        </w:rPr>
        <w:t>(с</w:t>
      </w:r>
      <w:r>
        <w:rPr>
          <w:sz w:val="28"/>
          <w:szCs w:val="28"/>
        </w:rPr>
        <w:t xml:space="preserve"> </w:t>
      </w:r>
      <w:r w:rsidRPr="00A310A6">
        <w:rPr>
          <w:sz w:val="28"/>
          <w:szCs w:val="28"/>
        </w:rPr>
        <w:t>изменениями</w:t>
      </w:r>
      <w:r>
        <w:rPr>
          <w:sz w:val="28"/>
          <w:szCs w:val="28"/>
        </w:rPr>
        <w:t xml:space="preserve"> </w:t>
      </w:r>
      <w:r w:rsidRPr="00A310A6">
        <w:rPr>
          <w:sz w:val="28"/>
          <w:szCs w:val="28"/>
        </w:rPr>
        <w:t>на</w:t>
      </w:r>
      <w:r>
        <w:rPr>
          <w:sz w:val="28"/>
          <w:szCs w:val="28"/>
        </w:rPr>
        <w:t xml:space="preserve"> </w:t>
      </w:r>
      <w:r w:rsidRPr="00A310A6">
        <w:rPr>
          <w:sz w:val="28"/>
          <w:szCs w:val="28"/>
        </w:rPr>
        <w:t>4</w:t>
      </w:r>
      <w:r>
        <w:rPr>
          <w:sz w:val="28"/>
          <w:szCs w:val="28"/>
        </w:rPr>
        <w:t xml:space="preserve"> </w:t>
      </w:r>
      <w:r w:rsidRPr="00A310A6">
        <w:rPr>
          <w:sz w:val="28"/>
          <w:szCs w:val="28"/>
        </w:rPr>
        <w:t>июня</w:t>
      </w:r>
      <w:r>
        <w:rPr>
          <w:sz w:val="28"/>
          <w:szCs w:val="28"/>
        </w:rPr>
        <w:t xml:space="preserve"> </w:t>
      </w:r>
      <w:r w:rsidRPr="00A310A6">
        <w:rPr>
          <w:sz w:val="28"/>
          <w:szCs w:val="28"/>
        </w:rPr>
        <w:t>2014</w:t>
      </w:r>
      <w:r>
        <w:rPr>
          <w:sz w:val="28"/>
          <w:szCs w:val="28"/>
        </w:rPr>
        <w:t xml:space="preserve"> </w:t>
      </w:r>
      <w:r w:rsidRPr="00A310A6">
        <w:rPr>
          <w:sz w:val="28"/>
          <w:szCs w:val="28"/>
        </w:rPr>
        <w:t>г</w:t>
      </w:r>
      <w:r>
        <w:rPr>
          <w:sz w:val="28"/>
          <w:szCs w:val="28"/>
        </w:rPr>
        <w:t>.</w:t>
      </w:r>
      <w:r w:rsidRPr="00A310A6">
        <w:rPr>
          <w:sz w:val="28"/>
          <w:szCs w:val="28"/>
        </w:rPr>
        <w:t>)</w:t>
      </w:r>
      <w:r>
        <w:rPr>
          <w:sz w:val="28"/>
          <w:szCs w:val="28"/>
        </w:rPr>
        <w:t xml:space="preserve">. </w:t>
      </w:r>
      <w:r>
        <w:rPr>
          <w:color w:val="000000"/>
          <w:sz w:val="28"/>
          <w:szCs w:val="28"/>
        </w:rPr>
        <w:t>–</w:t>
      </w:r>
      <w:r>
        <w:rPr>
          <w:sz w:val="28"/>
          <w:szCs w:val="28"/>
        </w:rPr>
        <w:t xml:space="preserve"> </w:t>
      </w:r>
      <w:r w:rsidRPr="00A310A6">
        <w:rPr>
          <w:color w:val="000000"/>
          <w:sz w:val="28"/>
          <w:szCs w:val="28"/>
        </w:rPr>
        <w:t>Консультант</w:t>
      </w:r>
      <w:r>
        <w:rPr>
          <w:color w:val="000000"/>
          <w:sz w:val="28"/>
          <w:szCs w:val="28"/>
        </w:rPr>
        <w:t xml:space="preserve"> </w:t>
      </w:r>
      <w:r w:rsidRPr="00A310A6">
        <w:rPr>
          <w:color w:val="000000"/>
          <w:sz w:val="28"/>
          <w:szCs w:val="28"/>
        </w:rPr>
        <w:t>Плюс.</w:t>
      </w:r>
      <w:r>
        <w:rPr>
          <w:sz w:val="28"/>
          <w:szCs w:val="28"/>
        </w:rPr>
        <w:t xml:space="preserve"> </w:t>
      </w:r>
    </w:p>
    <w:p w:rsidR="00743765" w:rsidRPr="00A310A6" w:rsidRDefault="00743765" w:rsidP="00743765">
      <w:pPr>
        <w:pStyle w:val="1"/>
        <w:keepNext w:val="0"/>
        <w:numPr>
          <w:ilvl w:val="0"/>
          <w:numId w:val="114"/>
        </w:numPr>
        <w:tabs>
          <w:tab w:val="left" w:pos="426"/>
          <w:tab w:val="left" w:pos="1134"/>
        </w:tabs>
        <w:spacing w:before="0" w:after="0"/>
        <w:ind w:left="0" w:firstLine="709"/>
        <w:jc w:val="both"/>
        <w:rPr>
          <w:rFonts w:ascii="Times New Roman" w:hAnsi="Times New Roman"/>
          <w:b w:val="0"/>
          <w:color w:val="000000"/>
          <w:sz w:val="28"/>
          <w:szCs w:val="28"/>
        </w:rPr>
      </w:pPr>
      <w:r w:rsidRPr="00A310A6">
        <w:rPr>
          <w:rFonts w:ascii="Times New Roman" w:hAnsi="Times New Roman"/>
          <w:b w:val="0"/>
          <w:color w:val="000000"/>
          <w:sz w:val="28"/>
          <w:szCs w:val="28"/>
        </w:rPr>
        <w:t>О</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лицензировании</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отдельных</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видов</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дея</w:t>
      </w:r>
      <w:r>
        <w:rPr>
          <w:rFonts w:ascii="Times New Roman" w:hAnsi="Times New Roman"/>
          <w:b w:val="0"/>
          <w:color w:val="000000"/>
          <w:sz w:val="28"/>
          <w:szCs w:val="28"/>
        </w:rPr>
        <w:t xml:space="preserve">тельности: </w:t>
      </w:r>
      <w:r w:rsidRPr="00A310A6">
        <w:rPr>
          <w:rFonts w:ascii="Times New Roman" w:hAnsi="Times New Roman"/>
          <w:b w:val="0"/>
          <w:color w:val="000000"/>
          <w:sz w:val="28"/>
          <w:szCs w:val="28"/>
        </w:rPr>
        <w:t>Федеральный</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закон</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Российской</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Федерации</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от</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4</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мая</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2011</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г.</w:t>
      </w:r>
      <w:r>
        <w:rPr>
          <w:rFonts w:ascii="Times New Roman" w:hAnsi="Times New Roman"/>
          <w:b w:val="0"/>
          <w:color w:val="000000"/>
          <w:sz w:val="28"/>
          <w:szCs w:val="28"/>
        </w:rPr>
        <w:t xml:space="preserve"> № </w:t>
      </w:r>
      <w:r w:rsidRPr="00A310A6">
        <w:rPr>
          <w:rFonts w:ascii="Times New Roman" w:hAnsi="Times New Roman"/>
          <w:b w:val="0"/>
          <w:color w:val="000000"/>
          <w:sz w:val="28"/>
          <w:szCs w:val="28"/>
        </w:rPr>
        <w:t>99-ФЗ</w:t>
      </w:r>
      <w:r>
        <w:rPr>
          <w:rFonts w:ascii="Times New Roman" w:hAnsi="Times New Roman"/>
          <w:b w:val="0"/>
          <w:color w:val="000000"/>
          <w:sz w:val="28"/>
          <w:szCs w:val="28"/>
        </w:rPr>
        <w:t xml:space="preserve"> </w:t>
      </w:r>
      <w:r w:rsidRPr="00A310A6">
        <w:rPr>
          <w:rFonts w:ascii="Times New Roman" w:hAnsi="Times New Roman"/>
          <w:b w:val="0"/>
          <w:sz w:val="28"/>
          <w:szCs w:val="28"/>
        </w:rPr>
        <w:t>(с</w:t>
      </w:r>
      <w:r>
        <w:rPr>
          <w:rFonts w:ascii="Times New Roman" w:hAnsi="Times New Roman"/>
          <w:b w:val="0"/>
          <w:sz w:val="28"/>
          <w:szCs w:val="28"/>
        </w:rPr>
        <w:t xml:space="preserve"> </w:t>
      </w:r>
      <w:r w:rsidRPr="00A310A6">
        <w:rPr>
          <w:rFonts w:ascii="Times New Roman" w:hAnsi="Times New Roman"/>
          <w:b w:val="0"/>
          <w:sz w:val="28"/>
          <w:szCs w:val="28"/>
        </w:rPr>
        <w:t>изменениями</w:t>
      </w:r>
      <w:r>
        <w:rPr>
          <w:rFonts w:ascii="Times New Roman" w:hAnsi="Times New Roman"/>
          <w:b w:val="0"/>
          <w:sz w:val="28"/>
          <w:szCs w:val="28"/>
        </w:rPr>
        <w:t xml:space="preserve"> </w:t>
      </w:r>
      <w:r w:rsidRPr="00A310A6">
        <w:rPr>
          <w:rFonts w:ascii="Times New Roman" w:hAnsi="Times New Roman"/>
          <w:b w:val="0"/>
          <w:sz w:val="28"/>
          <w:szCs w:val="28"/>
        </w:rPr>
        <w:t>на</w:t>
      </w:r>
      <w:r>
        <w:rPr>
          <w:rFonts w:ascii="Times New Roman" w:hAnsi="Times New Roman"/>
          <w:b w:val="0"/>
          <w:sz w:val="28"/>
          <w:szCs w:val="28"/>
        </w:rPr>
        <w:t xml:space="preserve"> </w:t>
      </w:r>
      <w:r w:rsidRPr="00A310A6">
        <w:rPr>
          <w:rFonts w:ascii="Times New Roman" w:hAnsi="Times New Roman"/>
          <w:b w:val="0"/>
          <w:sz w:val="28"/>
          <w:szCs w:val="28"/>
        </w:rPr>
        <w:t>21</w:t>
      </w:r>
      <w:r>
        <w:rPr>
          <w:rFonts w:ascii="Times New Roman" w:hAnsi="Times New Roman"/>
          <w:b w:val="0"/>
          <w:sz w:val="28"/>
          <w:szCs w:val="28"/>
        </w:rPr>
        <w:t xml:space="preserve"> </w:t>
      </w:r>
      <w:r w:rsidRPr="00A310A6">
        <w:rPr>
          <w:rFonts w:ascii="Times New Roman" w:hAnsi="Times New Roman"/>
          <w:b w:val="0"/>
          <w:sz w:val="28"/>
          <w:szCs w:val="28"/>
        </w:rPr>
        <w:t>июля</w:t>
      </w:r>
      <w:r>
        <w:rPr>
          <w:rFonts w:ascii="Times New Roman" w:hAnsi="Times New Roman"/>
          <w:b w:val="0"/>
          <w:sz w:val="28"/>
          <w:szCs w:val="28"/>
        </w:rPr>
        <w:t xml:space="preserve"> </w:t>
      </w:r>
      <w:r w:rsidRPr="00A310A6">
        <w:rPr>
          <w:rFonts w:ascii="Times New Roman" w:hAnsi="Times New Roman"/>
          <w:b w:val="0"/>
          <w:sz w:val="28"/>
          <w:szCs w:val="28"/>
        </w:rPr>
        <w:t>2014</w:t>
      </w:r>
      <w:r>
        <w:rPr>
          <w:rFonts w:ascii="Times New Roman" w:hAnsi="Times New Roman"/>
          <w:b w:val="0"/>
          <w:sz w:val="28"/>
          <w:szCs w:val="28"/>
        </w:rPr>
        <w:t xml:space="preserve"> г.</w:t>
      </w:r>
      <w:r w:rsidRPr="00A310A6">
        <w:rPr>
          <w:rFonts w:ascii="Times New Roman" w:hAnsi="Times New Roman"/>
          <w:b w:val="0"/>
          <w:sz w:val="28"/>
          <w:szCs w:val="28"/>
        </w:rPr>
        <w:t>)</w:t>
      </w:r>
      <w:r>
        <w:rPr>
          <w:rFonts w:ascii="Times New Roman" w:hAnsi="Times New Roman"/>
          <w:b w:val="0"/>
          <w:sz w:val="28"/>
          <w:szCs w:val="28"/>
        </w:rPr>
        <w:t xml:space="preserve">. </w:t>
      </w:r>
      <w:r>
        <w:rPr>
          <w:rFonts w:ascii="Times New Roman" w:hAnsi="Times New Roman"/>
          <w:color w:val="000000"/>
          <w:sz w:val="28"/>
          <w:szCs w:val="28"/>
        </w:rPr>
        <w:t>–</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Консультант</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Плюс.</w:t>
      </w:r>
    </w:p>
    <w:p w:rsidR="00743765" w:rsidRPr="00A310A6" w:rsidRDefault="00743765" w:rsidP="00743765">
      <w:pPr>
        <w:pStyle w:val="1"/>
        <w:keepNext w:val="0"/>
        <w:numPr>
          <w:ilvl w:val="0"/>
          <w:numId w:val="114"/>
        </w:numPr>
        <w:tabs>
          <w:tab w:val="left" w:pos="426"/>
          <w:tab w:val="left" w:pos="1134"/>
        </w:tabs>
        <w:spacing w:before="0" w:after="0"/>
        <w:ind w:left="0" w:firstLine="709"/>
        <w:jc w:val="both"/>
        <w:rPr>
          <w:rFonts w:ascii="Times New Roman" w:hAnsi="Times New Roman"/>
          <w:b w:val="0"/>
          <w:color w:val="000000"/>
          <w:sz w:val="28"/>
          <w:szCs w:val="28"/>
        </w:rPr>
      </w:pPr>
      <w:r w:rsidRPr="00A310A6">
        <w:rPr>
          <w:rFonts w:ascii="Times New Roman" w:hAnsi="Times New Roman"/>
          <w:b w:val="0"/>
          <w:sz w:val="28"/>
          <w:szCs w:val="28"/>
        </w:rPr>
        <w:t>Налоговый</w:t>
      </w:r>
      <w:r>
        <w:rPr>
          <w:rFonts w:ascii="Times New Roman" w:hAnsi="Times New Roman"/>
          <w:b w:val="0"/>
          <w:sz w:val="28"/>
          <w:szCs w:val="28"/>
        </w:rPr>
        <w:t xml:space="preserve"> </w:t>
      </w:r>
      <w:r w:rsidRPr="00A310A6">
        <w:rPr>
          <w:rFonts w:ascii="Times New Roman" w:hAnsi="Times New Roman"/>
          <w:b w:val="0"/>
          <w:sz w:val="28"/>
          <w:szCs w:val="28"/>
        </w:rPr>
        <w:t>кодекс</w:t>
      </w:r>
      <w:r>
        <w:rPr>
          <w:rFonts w:ascii="Times New Roman" w:hAnsi="Times New Roman"/>
          <w:b w:val="0"/>
          <w:sz w:val="28"/>
          <w:szCs w:val="28"/>
        </w:rPr>
        <w:t xml:space="preserve"> </w:t>
      </w:r>
      <w:r w:rsidRPr="00A310A6">
        <w:rPr>
          <w:rFonts w:ascii="Times New Roman" w:hAnsi="Times New Roman"/>
          <w:b w:val="0"/>
          <w:sz w:val="28"/>
          <w:szCs w:val="28"/>
        </w:rPr>
        <w:t>Российской</w:t>
      </w:r>
      <w:r>
        <w:rPr>
          <w:rFonts w:ascii="Times New Roman" w:hAnsi="Times New Roman"/>
          <w:b w:val="0"/>
          <w:sz w:val="28"/>
          <w:szCs w:val="28"/>
        </w:rPr>
        <w:t xml:space="preserve"> </w:t>
      </w:r>
      <w:r w:rsidRPr="00A310A6">
        <w:rPr>
          <w:rFonts w:ascii="Times New Roman" w:hAnsi="Times New Roman"/>
          <w:b w:val="0"/>
          <w:sz w:val="28"/>
          <w:szCs w:val="28"/>
        </w:rPr>
        <w:t>Федерации</w:t>
      </w:r>
      <w:r>
        <w:rPr>
          <w:rFonts w:ascii="Times New Roman" w:hAnsi="Times New Roman"/>
          <w:b w:val="0"/>
          <w:sz w:val="28"/>
          <w:szCs w:val="28"/>
        </w:rPr>
        <w:t xml:space="preserve"> </w:t>
      </w:r>
      <w:r w:rsidRPr="00A310A6">
        <w:rPr>
          <w:rFonts w:ascii="Times New Roman" w:hAnsi="Times New Roman"/>
          <w:b w:val="0"/>
          <w:sz w:val="28"/>
          <w:szCs w:val="28"/>
        </w:rPr>
        <w:t>(часть</w:t>
      </w:r>
      <w:r>
        <w:rPr>
          <w:rFonts w:ascii="Times New Roman" w:hAnsi="Times New Roman"/>
          <w:b w:val="0"/>
          <w:sz w:val="28"/>
          <w:szCs w:val="28"/>
        </w:rPr>
        <w:t xml:space="preserve"> вторая): </w:t>
      </w:r>
      <w:r w:rsidRPr="00A310A6">
        <w:rPr>
          <w:rFonts w:ascii="Times New Roman" w:hAnsi="Times New Roman"/>
          <w:b w:val="0"/>
          <w:sz w:val="28"/>
          <w:szCs w:val="28"/>
        </w:rPr>
        <w:t>Федеральный</w:t>
      </w:r>
      <w:r>
        <w:rPr>
          <w:rFonts w:ascii="Times New Roman" w:hAnsi="Times New Roman"/>
          <w:b w:val="0"/>
          <w:sz w:val="28"/>
          <w:szCs w:val="28"/>
        </w:rPr>
        <w:t xml:space="preserve"> з</w:t>
      </w:r>
      <w:r w:rsidRPr="00A310A6">
        <w:rPr>
          <w:rFonts w:ascii="Times New Roman" w:hAnsi="Times New Roman"/>
          <w:b w:val="0"/>
          <w:sz w:val="28"/>
          <w:szCs w:val="28"/>
        </w:rPr>
        <w:t>акон</w:t>
      </w:r>
      <w:r>
        <w:rPr>
          <w:rFonts w:ascii="Times New Roman" w:hAnsi="Times New Roman"/>
          <w:b w:val="0"/>
          <w:sz w:val="28"/>
          <w:szCs w:val="28"/>
        </w:rPr>
        <w:t xml:space="preserve"> </w:t>
      </w:r>
      <w:r w:rsidRPr="00A310A6">
        <w:rPr>
          <w:rFonts w:ascii="Times New Roman" w:hAnsi="Times New Roman"/>
          <w:b w:val="0"/>
          <w:sz w:val="28"/>
          <w:szCs w:val="28"/>
        </w:rPr>
        <w:t>от</w:t>
      </w:r>
      <w:r>
        <w:rPr>
          <w:rFonts w:ascii="Times New Roman" w:hAnsi="Times New Roman"/>
          <w:b w:val="0"/>
          <w:sz w:val="28"/>
          <w:szCs w:val="28"/>
        </w:rPr>
        <w:t xml:space="preserve"> </w:t>
      </w:r>
      <w:r w:rsidRPr="00A310A6">
        <w:rPr>
          <w:rFonts w:ascii="Times New Roman" w:hAnsi="Times New Roman"/>
          <w:b w:val="0"/>
          <w:sz w:val="28"/>
          <w:szCs w:val="28"/>
        </w:rPr>
        <w:t>05.08.2000</w:t>
      </w:r>
      <w:r>
        <w:rPr>
          <w:rFonts w:ascii="Times New Roman" w:hAnsi="Times New Roman"/>
          <w:b w:val="0"/>
          <w:sz w:val="28"/>
          <w:szCs w:val="28"/>
        </w:rPr>
        <w:t xml:space="preserve"> г. № </w:t>
      </w:r>
      <w:r w:rsidRPr="00A310A6">
        <w:rPr>
          <w:rFonts w:ascii="Times New Roman" w:hAnsi="Times New Roman"/>
          <w:b w:val="0"/>
          <w:sz w:val="28"/>
          <w:szCs w:val="28"/>
        </w:rPr>
        <w:t>117-ФЗ</w:t>
      </w:r>
      <w:r>
        <w:rPr>
          <w:rFonts w:ascii="Times New Roman" w:hAnsi="Times New Roman"/>
          <w:b w:val="0"/>
          <w:sz w:val="28"/>
          <w:szCs w:val="28"/>
        </w:rPr>
        <w:t xml:space="preserve"> </w:t>
      </w:r>
      <w:r w:rsidRPr="00A310A6">
        <w:rPr>
          <w:rFonts w:ascii="Times New Roman" w:hAnsi="Times New Roman"/>
          <w:b w:val="0"/>
          <w:sz w:val="28"/>
          <w:szCs w:val="28"/>
        </w:rPr>
        <w:t>(ред.</w:t>
      </w:r>
      <w:r>
        <w:rPr>
          <w:rFonts w:ascii="Times New Roman" w:hAnsi="Times New Roman"/>
          <w:b w:val="0"/>
          <w:sz w:val="28"/>
          <w:szCs w:val="28"/>
        </w:rPr>
        <w:t xml:space="preserve"> </w:t>
      </w:r>
      <w:r w:rsidRPr="00A310A6">
        <w:rPr>
          <w:rFonts w:ascii="Times New Roman" w:hAnsi="Times New Roman"/>
          <w:b w:val="0"/>
          <w:sz w:val="28"/>
          <w:szCs w:val="28"/>
        </w:rPr>
        <w:t>от</w:t>
      </w:r>
      <w:r>
        <w:rPr>
          <w:rFonts w:ascii="Times New Roman" w:hAnsi="Times New Roman"/>
          <w:b w:val="0"/>
          <w:sz w:val="28"/>
          <w:szCs w:val="28"/>
        </w:rPr>
        <w:t xml:space="preserve"> </w:t>
      </w:r>
      <w:r w:rsidRPr="00A310A6">
        <w:rPr>
          <w:rFonts w:ascii="Times New Roman" w:hAnsi="Times New Roman"/>
          <w:b w:val="0"/>
          <w:sz w:val="28"/>
          <w:szCs w:val="28"/>
        </w:rPr>
        <w:t>04.10.2014</w:t>
      </w:r>
      <w:r>
        <w:rPr>
          <w:rFonts w:ascii="Times New Roman" w:hAnsi="Times New Roman"/>
          <w:b w:val="0"/>
          <w:sz w:val="28"/>
          <w:szCs w:val="28"/>
        </w:rPr>
        <w:t xml:space="preserve"> г.</w:t>
      </w:r>
      <w:r w:rsidRPr="00A310A6">
        <w:rPr>
          <w:rFonts w:ascii="Times New Roman" w:hAnsi="Times New Roman"/>
          <w:b w:val="0"/>
          <w:sz w:val="28"/>
          <w:szCs w:val="28"/>
        </w:rPr>
        <w:t>)</w:t>
      </w:r>
      <w:r>
        <w:rPr>
          <w:rFonts w:ascii="Times New Roman" w:hAnsi="Times New Roman"/>
          <w:b w:val="0"/>
          <w:sz w:val="28"/>
          <w:szCs w:val="28"/>
        </w:rPr>
        <w:t xml:space="preserve">. </w:t>
      </w:r>
      <w:r>
        <w:rPr>
          <w:rFonts w:ascii="Times New Roman" w:hAnsi="Times New Roman"/>
          <w:color w:val="000000"/>
          <w:sz w:val="28"/>
          <w:szCs w:val="28"/>
        </w:rPr>
        <w:t>–</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Консультант</w:t>
      </w:r>
      <w:r>
        <w:rPr>
          <w:rFonts w:ascii="Times New Roman" w:hAnsi="Times New Roman"/>
          <w:b w:val="0"/>
          <w:color w:val="000000"/>
          <w:sz w:val="28"/>
          <w:szCs w:val="28"/>
        </w:rPr>
        <w:t xml:space="preserve"> </w:t>
      </w:r>
      <w:r w:rsidRPr="00A310A6">
        <w:rPr>
          <w:rFonts w:ascii="Times New Roman" w:hAnsi="Times New Roman"/>
          <w:b w:val="0"/>
          <w:color w:val="000000"/>
          <w:sz w:val="28"/>
          <w:szCs w:val="28"/>
        </w:rPr>
        <w:t>Плюс.</w:t>
      </w:r>
    </w:p>
    <w:p w:rsidR="00743765" w:rsidRPr="00A310A6" w:rsidRDefault="00743765" w:rsidP="00743765">
      <w:pPr>
        <w:pStyle w:val="11"/>
        <w:numPr>
          <w:ilvl w:val="0"/>
          <w:numId w:val="114"/>
        </w:numPr>
        <w:tabs>
          <w:tab w:val="left" w:pos="426"/>
          <w:tab w:val="left" w:pos="1134"/>
        </w:tabs>
        <w:ind w:left="0" w:firstLine="709"/>
        <w:jc w:val="both"/>
        <w:rPr>
          <w:sz w:val="28"/>
          <w:szCs w:val="28"/>
        </w:rPr>
      </w:pPr>
      <w:r w:rsidRPr="00A310A6">
        <w:rPr>
          <w:sz w:val="28"/>
          <w:szCs w:val="28"/>
        </w:rPr>
        <w:lastRenderedPageBreak/>
        <w:t>Алексеева</w:t>
      </w:r>
      <w:r>
        <w:rPr>
          <w:sz w:val="28"/>
          <w:szCs w:val="28"/>
        </w:rPr>
        <w:t xml:space="preserve">, </w:t>
      </w:r>
      <w:r w:rsidRPr="00A310A6">
        <w:rPr>
          <w:sz w:val="28"/>
          <w:szCs w:val="28"/>
        </w:rPr>
        <w:t>Д.Г.,</w:t>
      </w:r>
      <w:r>
        <w:rPr>
          <w:sz w:val="28"/>
          <w:szCs w:val="28"/>
        </w:rPr>
        <w:t xml:space="preserve"> </w:t>
      </w:r>
      <w:r w:rsidRPr="00A310A6">
        <w:rPr>
          <w:sz w:val="28"/>
          <w:szCs w:val="28"/>
        </w:rPr>
        <w:t>Андреева</w:t>
      </w:r>
      <w:r>
        <w:rPr>
          <w:sz w:val="28"/>
          <w:szCs w:val="28"/>
        </w:rPr>
        <w:t xml:space="preserve">, </w:t>
      </w:r>
      <w:r w:rsidRPr="00A310A6">
        <w:rPr>
          <w:sz w:val="28"/>
          <w:szCs w:val="28"/>
        </w:rPr>
        <w:t>Л.В.,</w:t>
      </w:r>
      <w:r>
        <w:rPr>
          <w:sz w:val="28"/>
          <w:szCs w:val="28"/>
        </w:rPr>
        <w:t xml:space="preserve"> </w:t>
      </w:r>
      <w:r w:rsidRPr="00A310A6">
        <w:rPr>
          <w:sz w:val="28"/>
          <w:szCs w:val="28"/>
        </w:rPr>
        <w:t>Андреев</w:t>
      </w:r>
      <w:r>
        <w:rPr>
          <w:sz w:val="28"/>
          <w:szCs w:val="28"/>
        </w:rPr>
        <w:t xml:space="preserve">, </w:t>
      </w:r>
      <w:r w:rsidRPr="00A310A6">
        <w:rPr>
          <w:sz w:val="28"/>
          <w:szCs w:val="28"/>
        </w:rPr>
        <w:t>В.К.</w:t>
      </w:r>
      <w:r>
        <w:rPr>
          <w:sz w:val="28"/>
          <w:szCs w:val="28"/>
        </w:rPr>
        <w:t xml:space="preserve"> </w:t>
      </w:r>
      <w:r w:rsidRPr="00A310A6">
        <w:rPr>
          <w:rStyle w:val="a6"/>
          <w:b w:val="0"/>
          <w:bCs/>
          <w:sz w:val="28"/>
          <w:szCs w:val="28"/>
        </w:rPr>
        <w:t>Российское</w:t>
      </w:r>
      <w:r>
        <w:rPr>
          <w:rStyle w:val="a6"/>
          <w:b w:val="0"/>
          <w:bCs/>
          <w:sz w:val="28"/>
          <w:szCs w:val="28"/>
        </w:rPr>
        <w:t xml:space="preserve"> </w:t>
      </w:r>
      <w:r w:rsidRPr="00A310A6">
        <w:rPr>
          <w:rStyle w:val="a6"/>
          <w:b w:val="0"/>
          <w:bCs/>
          <w:sz w:val="28"/>
          <w:szCs w:val="28"/>
        </w:rPr>
        <w:t>предприн</w:t>
      </w:r>
      <w:r w:rsidRPr="00A310A6">
        <w:rPr>
          <w:rStyle w:val="a6"/>
          <w:b w:val="0"/>
          <w:bCs/>
          <w:sz w:val="28"/>
          <w:szCs w:val="28"/>
        </w:rPr>
        <w:t>и</w:t>
      </w:r>
      <w:r w:rsidRPr="00A310A6">
        <w:rPr>
          <w:rStyle w:val="a6"/>
          <w:b w:val="0"/>
          <w:bCs/>
          <w:sz w:val="28"/>
          <w:szCs w:val="28"/>
        </w:rPr>
        <w:t>мательское</w:t>
      </w:r>
      <w:r>
        <w:rPr>
          <w:rStyle w:val="a6"/>
          <w:b w:val="0"/>
          <w:bCs/>
          <w:sz w:val="28"/>
          <w:szCs w:val="28"/>
        </w:rPr>
        <w:t xml:space="preserve"> </w:t>
      </w:r>
      <w:r w:rsidRPr="00A310A6">
        <w:rPr>
          <w:rStyle w:val="a6"/>
          <w:b w:val="0"/>
          <w:bCs/>
          <w:sz w:val="28"/>
          <w:szCs w:val="28"/>
        </w:rPr>
        <w:t>право</w:t>
      </w:r>
      <w:r>
        <w:rPr>
          <w:rStyle w:val="a6"/>
          <w:b w:val="0"/>
          <w:bCs/>
          <w:sz w:val="28"/>
          <w:szCs w:val="28"/>
        </w:rPr>
        <w:t>:</w:t>
      </w:r>
      <w:r>
        <w:rPr>
          <w:b/>
          <w:color w:val="000000"/>
          <w:sz w:val="28"/>
          <w:szCs w:val="28"/>
        </w:rPr>
        <w:t xml:space="preserve"> </w:t>
      </w:r>
      <w:r>
        <w:rPr>
          <w:rStyle w:val="style3"/>
          <w:color w:val="000000"/>
          <w:sz w:val="28"/>
          <w:szCs w:val="28"/>
        </w:rPr>
        <w:t>у</w:t>
      </w:r>
      <w:r w:rsidRPr="00A310A6">
        <w:rPr>
          <w:rStyle w:val="style3"/>
          <w:color w:val="000000"/>
          <w:sz w:val="28"/>
          <w:szCs w:val="28"/>
        </w:rPr>
        <w:t>чебник</w:t>
      </w:r>
      <w:r>
        <w:rPr>
          <w:color w:val="000000"/>
          <w:sz w:val="28"/>
          <w:szCs w:val="28"/>
        </w:rPr>
        <w:t xml:space="preserve"> </w:t>
      </w:r>
      <w:r w:rsidRPr="00A310A6">
        <w:rPr>
          <w:color w:val="000000"/>
          <w:sz w:val="28"/>
          <w:szCs w:val="28"/>
        </w:rPr>
        <w:t>∕</w:t>
      </w:r>
      <w:r>
        <w:rPr>
          <w:color w:val="000000"/>
          <w:sz w:val="28"/>
          <w:szCs w:val="28"/>
        </w:rPr>
        <w:t xml:space="preserve"> п</w:t>
      </w:r>
      <w:r w:rsidRPr="00A310A6">
        <w:rPr>
          <w:color w:val="000000"/>
          <w:sz w:val="28"/>
          <w:szCs w:val="28"/>
        </w:rPr>
        <w:t>од</w:t>
      </w:r>
      <w:r>
        <w:rPr>
          <w:color w:val="000000"/>
          <w:sz w:val="28"/>
          <w:szCs w:val="28"/>
        </w:rPr>
        <w:t xml:space="preserve"> </w:t>
      </w:r>
      <w:r w:rsidRPr="00A310A6">
        <w:rPr>
          <w:color w:val="000000"/>
          <w:sz w:val="28"/>
          <w:szCs w:val="28"/>
        </w:rPr>
        <w:t>ред.</w:t>
      </w:r>
      <w:r>
        <w:rPr>
          <w:color w:val="000000"/>
          <w:sz w:val="28"/>
          <w:szCs w:val="28"/>
        </w:rPr>
        <w:t xml:space="preserve"> </w:t>
      </w:r>
      <w:r w:rsidRPr="00A310A6">
        <w:rPr>
          <w:color w:val="000000"/>
          <w:sz w:val="28"/>
          <w:szCs w:val="28"/>
        </w:rPr>
        <w:t>И.В.</w:t>
      </w:r>
      <w:r>
        <w:rPr>
          <w:color w:val="000000"/>
          <w:sz w:val="28"/>
          <w:szCs w:val="28"/>
        </w:rPr>
        <w:t xml:space="preserve"> </w:t>
      </w:r>
      <w:r w:rsidRPr="00A310A6">
        <w:rPr>
          <w:color w:val="000000"/>
          <w:sz w:val="28"/>
          <w:szCs w:val="28"/>
        </w:rPr>
        <w:t>Ершова,</w:t>
      </w:r>
      <w:r>
        <w:rPr>
          <w:color w:val="000000"/>
          <w:sz w:val="28"/>
          <w:szCs w:val="28"/>
        </w:rPr>
        <w:t xml:space="preserve"> </w:t>
      </w:r>
      <w:r w:rsidRPr="00A310A6">
        <w:rPr>
          <w:color w:val="000000"/>
          <w:sz w:val="28"/>
          <w:szCs w:val="28"/>
        </w:rPr>
        <w:t>Г.Д.</w:t>
      </w:r>
      <w:r>
        <w:rPr>
          <w:color w:val="000000"/>
          <w:sz w:val="28"/>
          <w:szCs w:val="28"/>
        </w:rPr>
        <w:t xml:space="preserve"> </w:t>
      </w:r>
      <w:r w:rsidRPr="00A310A6">
        <w:rPr>
          <w:color w:val="000000"/>
          <w:sz w:val="28"/>
          <w:szCs w:val="28"/>
        </w:rPr>
        <w:t>Отнюкова</w:t>
      </w:r>
      <w:r>
        <w:rPr>
          <w:color w:val="000000"/>
          <w:sz w:val="28"/>
          <w:szCs w:val="28"/>
        </w:rPr>
        <w:t xml:space="preserve">. – </w:t>
      </w:r>
      <w:r w:rsidRPr="00A310A6">
        <w:rPr>
          <w:color w:val="000000"/>
          <w:sz w:val="28"/>
          <w:szCs w:val="28"/>
        </w:rPr>
        <w:t>М.:</w:t>
      </w:r>
      <w:r>
        <w:rPr>
          <w:color w:val="000000"/>
          <w:sz w:val="28"/>
          <w:szCs w:val="28"/>
        </w:rPr>
        <w:t xml:space="preserve"> </w:t>
      </w:r>
      <w:r w:rsidRPr="00A310A6">
        <w:rPr>
          <w:color w:val="000000"/>
          <w:sz w:val="28"/>
          <w:szCs w:val="28"/>
        </w:rPr>
        <w:t>Велби,</w:t>
      </w:r>
      <w:r>
        <w:rPr>
          <w:color w:val="000000"/>
          <w:sz w:val="28"/>
          <w:szCs w:val="28"/>
        </w:rPr>
        <w:t xml:space="preserve"> </w:t>
      </w:r>
      <w:r w:rsidRPr="00A310A6">
        <w:rPr>
          <w:color w:val="000000"/>
          <w:sz w:val="28"/>
          <w:szCs w:val="28"/>
        </w:rPr>
        <w:t>Проспект,</w:t>
      </w:r>
      <w:r>
        <w:rPr>
          <w:color w:val="000000"/>
          <w:sz w:val="28"/>
          <w:szCs w:val="28"/>
        </w:rPr>
        <w:t xml:space="preserve"> </w:t>
      </w:r>
      <w:r w:rsidRPr="00A310A6">
        <w:rPr>
          <w:rStyle w:val="a6"/>
          <w:b w:val="0"/>
          <w:bCs/>
          <w:sz w:val="28"/>
          <w:szCs w:val="28"/>
        </w:rPr>
        <w:t>2010</w:t>
      </w:r>
      <w:r w:rsidRPr="00A310A6">
        <w:rPr>
          <w:sz w:val="28"/>
          <w:szCs w:val="28"/>
        </w:rPr>
        <w:t>.</w:t>
      </w:r>
      <w:r>
        <w:rPr>
          <w:sz w:val="28"/>
          <w:szCs w:val="28"/>
        </w:rPr>
        <w:t xml:space="preserve"> </w:t>
      </w:r>
      <w:r>
        <w:rPr>
          <w:b/>
          <w:sz w:val="28"/>
          <w:szCs w:val="28"/>
        </w:rPr>
        <w:t xml:space="preserve">– </w:t>
      </w:r>
      <w:r w:rsidRPr="00A310A6">
        <w:rPr>
          <w:sz w:val="28"/>
          <w:szCs w:val="28"/>
        </w:rPr>
        <w:t>1072</w:t>
      </w:r>
      <w:r>
        <w:rPr>
          <w:sz w:val="28"/>
          <w:szCs w:val="28"/>
        </w:rPr>
        <w:t xml:space="preserve"> </w:t>
      </w:r>
      <w:r w:rsidRPr="00A310A6">
        <w:rPr>
          <w:sz w:val="28"/>
          <w:szCs w:val="28"/>
        </w:rPr>
        <w:t>с.</w:t>
      </w:r>
    </w:p>
    <w:p w:rsidR="00743765" w:rsidRPr="00A310A6" w:rsidRDefault="00743765" w:rsidP="00743765">
      <w:pPr>
        <w:pStyle w:val="11"/>
        <w:numPr>
          <w:ilvl w:val="0"/>
          <w:numId w:val="114"/>
        </w:numPr>
        <w:tabs>
          <w:tab w:val="left" w:pos="426"/>
          <w:tab w:val="left" w:pos="1134"/>
        </w:tabs>
        <w:autoSpaceDE w:val="0"/>
        <w:autoSpaceDN w:val="0"/>
        <w:adjustRightInd w:val="0"/>
        <w:ind w:left="0" w:firstLine="709"/>
        <w:jc w:val="both"/>
        <w:rPr>
          <w:sz w:val="28"/>
          <w:szCs w:val="28"/>
        </w:rPr>
      </w:pPr>
      <w:r w:rsidRPr="00A310A6">
        <w:rPr>
          <w:bCs/>
          <w:sz w:val="28"/>
          <w:szCs w:val="28"/>
        </w:rPr>
        <w:t>Асаул,</w:t>
      </w:r>
      <w:r>
        <w:rPr>
          <w:bCs/>
          <w:sz w:val="28"/>
          <w:szCs w:val="28"/>
        </w:rPr>
        <w:t xml:space="preserve"> </w:t>
      </w:r>
      <w:r w:rsidRPr="00A310A6">
        <w:rPr>
          <w:bCs/>
          <w:sz w:val="28"/>
          <w:szCs w:val="28"/>
        </w:rPr>
        <w:t>А.</w:t>
      </w:r>
      <w:r>
        <w:rPr>
          <w:bCs/>
          <w:sz w:val="28"/>
          <w:szCs w:val="28"/>
        </w:rPr>
        <w:t xml:space="preserve"> </w:t>
      </w:r>
      <w:r w:rsidRPr="00A310A6">
        <w:rPr>
          <w:bCs/>
          <w:sz w:val="28"/>
          <w:szCs w:val="28"/>
        </w:rPr>
        <w:t>Н</w:t>
      </w:r>
      <w:r>
        <w:rPr>
          <w:bCs/>
          <w:sz w:val="28"/>
          <w:szCs w:val="28"/>
        </w:rPr>
        <w:t xml:space="preserve">. </w:t>
      </w:r>
      <w:r w:rsidRPr="00A310A6">
        <w:rPr>
          <w:sz w:val="28"/>
          <w:szCs w:val="28"/>
        </w:rPr>
        <w:t>Организация</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учебник</w:t>
      </w:r>
      <w:r>
        <w:rPr>
          <w:sz w:val="28"/>
          <w:szCs w:val="28"/>
        </w:rPr>
        <w:t xml:space="preserve"> </w:t>
      </w:r>
      <w:r w:rsidRPr="00A310A6">
        <w:rPr>
          <w:sz w:val="28"/>
          <w:szCs w:val="28"/>
        </w:rPr>
        <w:t>/</w:t>
      </w:r>
      <w:r>
        <w:rPr>
          <w:sz w:val="28"/>
          <w:szCs w:val="28"/>
        </w:rPr>
        <w:t xml:space="preserve"> </w:t>
      </w:r>
      <w:r w:rsidRPr="00A310A6">
        <w:rPr>
          <w:sz w:val="28"/>
          <w:szCs w:val="28"/>
        </w:rPr>
        <w:t>А.</w:t>
      </w:r>
      <w:r>
        <w:rPr>
          <w:sz w:val="28"/>
          <w:szCs w:val="28"/>
        </w:rPr>
        <w:t xml:space="preserve"> </w:t>
      </w:r>
      <w:r w:rsidRPr="00A310A6">
        <w:rPr>
          <w:sz w:val="28"/>
          <w:szCs w:val="28"/>
        </w:rPr>
        <w:t>Н.</w:t>
      </w:r>
      <w:r>
        <w:rPr>
          <w:sz w:val="28"/>
          <w:szCs w:val="28"/>
        </w:rPr>
        <w:t xml:space="preserve"> </w:t>
      </w:r>
      <w:r w:rsidRPr="00A310A6">
        <w:rPr>
          <w:sz w:val="28"/>
          <w:szCs w:val="28"/>
        </w:rPr>
        <w:t>Асаул.</w:t>
      </w:r>
      <w:r>
        <w:rPr>
          <w:sz w:val="28"/>
          <w:szCs w:val="28"/>
        </w:rPr>
        <w:t xml:space="preserve"> </w:t>
      </w:r>
      <w:r w:rsidRPr="00A310A6">
        <w:rPr>
          <w:sz w:val="28"/>
          <w:szCs w:val="28"/>
        </w:rPr>
        <w:t>–</w:t>
      </w:r>
      <w:r>
        <w:rPr>
          <w:sz w:val="28"/>
          <w:szCs w:val="28"/>
        </w:rPr>
        <w:t xml:space="preserve"> </w:t>
      </w:r>
      <w:r w:rsidRPr="00A310A6">
        <w:rPr>
          <w:sz w:val="28"/>
          <w:szCs w:val="28"/>
        </w:rPr>
        <w:t>СПб.:</w:t>
      </w:r>
      <w:r>
        <w:rPr>
          <w:sz w:val="28"/>
          <w:szCs w:val="28"/>
        </w:rPr>
        <w:t xml:space="preserve"> </w:t>
      </w:r>
      <w:r w:rsidRPr="00A310A6">
        <w:rPr>
          <w:sz w:val="28"/>
          <w:szCs w:val="28"/>
        </w:rPr>
        <w:t>АНО</w:t>
      </w:r>
      <w:r>
        <w:rPr>
          <w:sz w:val="28"/>
          <w:szCs w:val="28"/>
        </w:rPr>
        <w:t xml:space="preserve"> </w:t>
      </w:r>
      <w:r w:rsidRPr="00A310A6">
        <w:rPr>
          <w:sz w:val="28"/>
          <w:szCs w:val="28"/>
        </w:rPr>
        <w:t>ИПЭВ,</w:t>
      </w:r>
      <w:r>
        <w:rPr>
          <w:sz w:val="28"/>
          <w:szCs w:val="28"/>
        </w:rPr>
        <w:t xml:space="preserve"> </w:t>
      </w:r>
      <w:r w:rsidRPr="00A310A6">
        <w:rPr>
          <w:sz w:val="28"/>
          <w:szCs w:val="28"/>
        </w:rPr>
        <w:t>2009.</w:t>
      </w:r>
      <w:r>
        <w:rPr>
          <w:sz w:val="28"/>
          <w:szCs w:val="28"/>
        </w:rPr>
        <w:t xml:space="preserve"> </w:t>
      </w:r>
      <w:r>
        <w:rPr>
          <w:color w:val="000000"/>
          <w:sz w:val="28"/>
          <w:szCs w:val="28"/>
        </w:rPr>
        <w:t xml:space="preserve">– </w:t>
      </w:r>
      <w:r w:rsidRPr="00A310A6">
        <w:rPr>
          <w:sz w:val="28"/>
          <w:szCs w:val="28"/>
        </w:rPr>
        <w:t>336с.</w:t>
      </w:r>
    </w:p>
    <w:p w:rsidR="00743765" w:rsidRPr="00A310A6" w:rsidRDefault="00743765" w:rsidP="00743765">
      <w:pPr>
        <w:pStyle w:val="11"/>
        <w:numPr>
          <w:ilvl w:val="0"/>
          <w:numId w:val="114"/>
        </w:numPr>
        <w:tabs>
          <w:tab w:val="left" w:pos="426"/>
          <w:tab w:val="left" w:pos="1134"/>
        </w:tabs>
        <w:ind w:left="0" w:firstLine="709"/>
        <w:jc w:val="both"/>
        <w:rPr>
          <w:sz w:val="28"/>
          <w:szCs w:val="28"/>
        </w:rPr>
      </w:pPr>
      <w:r w:rsidRPr="00A310A6">
        <w:rPr>
          <w:color w:val="000000"/>
          <w:sz w:val="28"/>
          <w:szCs w:val="28"/>
        </w:rPr>
        <w:t>Предпринимательство:</w:t>
      </w:r>
      <w:r>
        <w:rPr>
          <w:color w:val="000000"/>
          <w:sz w:val="28"/>
          <w:szCs w:val="28"/>
        </w:rPr>
        <w:t xml:space="preserve"> </w:t>
      </w:r>
      <w:r w:rsidRPr="00A310A6">
        <w:rPr>
          <w:color w:val="000000"/>
          <w:sz w:val="28"/>
          <w:szCs w:val="28"/>
        </w:rPr>
        <w:t>учебник</w:t>
      </w:r>
      <w:r>
        <w:rPr>
          <w:color w:val="000000"/>
          <w:sz w:val="28"/>
          <w:szCs w:val="28"/>
        </w:rPr>
        <w:t xml:space="preserve"> </w:t>
      </w:r>
      <w:r w:rsidRPr="00832DB5">
        <w:rPr>
          <w:color w:val="000000"/>
          <w:sz w:val="28"/>
          <w:szCs w:val="28"/>
        </w:rPr>
        <w:t>/</w:t>
      </w:r>
      <w:r>
        <w:rPr>
          <w:color w:val="000000"/>
          <w:sz w:val="28"/>
          <w:szCs w:val="28"/>
        </w:rPr>
        <w:t xml:space="preserve"> </w:t>
      </w:r>
      <w:r w:rsidRPr="00A310A6">
        <w:rPr>
          <w:sz w:val="28"/>
          <w:szCs w:val="28"/>
        </w:rPr>
        <w:t>под</w:t>
      </w:r>
      <w:r>
        <w:rPr>
          <w:sz w:val="28"/>
          <w:szCs w:val="28"/>
        </w:rPr>
        <w:t xml:space="preserve"> </w:t>
      </w:r>
      <w:r w:rsidRPr="00A310A6">
        <w:rPr>
          <w:sz w:val="28"/>
          <w:szCs w:val="28"/>
        </w:rPr>
        <w:t>ред.</w:t>
      </w:r>
      <w:r>
        <w:rPr>
          <w:sz w:val="28"/>
          <w:szCs w:val="28"/>
        </w:rPr>
        <w:t xml:space="preserve"> </w:t>
      </w:r>
      <w:r w:rsidRPr="00A310A6">
        <w:rPr>
          <w:sz w:val="28"/>
          <w:szCs w:val="28"/>
        </w:rPr>
        <w:t>В.Я.</w:t>
      </w:r>
      <w:r>
        <w:rPr>
          <w:sz w:val="28"/>
          <w:szCs w:val="28"/>
        </w:rPr>
        <w:t xml:space="preserve"> </w:t>
      </w:r>
      <w:r w:rsidRPr="00A310A6">
        <w:rPr>
          <w:sz w:val="28"/>
          <w:szCs w:val="28"/>
        </w:rPr>
        <w:t>Горфинкеля,</w:t>
      </w:r>
      <w:r>
        <w:rPr>
          <w:sz w:val="28"/>
          <w:szCs w:val="28"/>
        </w:rPr>
        <w:t xml:space="preserve"> </w:t>
      </w:r>
      <w:r w:rsidRPr="00A310A6">
        <w:rPr>
          <w:sz w:val="28"/>
          <w:szCs w:val="28"/>
        </w:rPr>
        <w:t>Г.Б.</w:t>
      </w:r>
      <w:r>
        <w:rPr>
          <w:sz w:val="28"/>
          <w:szCs w:val="28"/>
        </w:rPr>
        <w:t xml:space="preserve"> </w:t>
      </w:r>
      <w:r w:rsidRPr="00A310A6">
        <w:rPr>
          <w:sz w:val="28"/>
          <w:szCs w:val="28"/>
        </w:rPr>
        <w:t>Поляка</w:t>
      </w:r>
      <w:r>
        <w:rPr>
          <w:sz w:val="28"/>
          <w:szCs w:val="28"/>
        </w:rPr>
        <w:t xml:space="preserve">. </w:t>
      </w:r>
      <w:r>
        <w:rPr>
          <w:color w:val="000000"/>
          <w:sz w:val="28"/>
          <w:szCs w:val="28"/>
        </w:rPr>
        <w:t>–</w:t>
      </w:r>
      <w:r>
        <w:rPr>
          <w:sz w:val="28"/>
          <w:szCs w:val="28"/>
        </w:rPr>
        <w:t xml:space="preserve"> </w:t>
      </w:r>
      <w:r w:rsidRPr="00A310A6">
        <w:rPr>
          <w:sz w:val="28"/>
          <w:szCs w:val="28"/>
        </w:rPr>
        <w:t>Издательство:</w:t>
      </w:r>
      <w:r>
        <w:rPr>
          <w:sz w:val="28"/>
          <w:szCs w:val="28"/>
        </w:rPr>
        <w:t xml:space="preserve"> </w:t>
      </w:r>
      <w:r w:rsidRPr="00A310A6">
        <w:rPr>
          <w:sz w:val="28"/>
          <w:szCs w:val="28"/>
        </w:rPr>
        <w:t>Юнити-Дана,</w:t>
      </w:r>
      <w:r>
        <w:rPr>
          <w:sz w:val="28"/>
          <w:szCs w:val="28"/>
        </w:rPr>
        <w:t xml:space="preserve"> </w:t>
      </w:r>
      <w:r w:rsidRPr="00A310A6">
        <w:rPr>
          <w:sz w:val="28"/>
          <w:szCs w:val="28"/>
        </w:rPr>
        <w:t>2012</w:t>
      </w:r>
      <w:r>
        <w:rPr>
          <w:sz w:val="28"/>
          <w:szCs w:val="28"/>
        </w:rPr>
        <w:t xml:space="preserve"> – </w:t>
      </w:r>
      <w:r w:rsidRPr="00A310A6">
        <w:rPr>
          <w:sz w:val="28"/>
          <w:szCs w:val="28"/>
        </w:rPr>
        <w:t>687</w:t>
      </w:r>
      <w:r>
        <w:rPr>
          <w:sz w:val="28"/>
          <w:szCs w:val="28"/>
        </w:rPr>
        <w:t xml:space="preserve"> </w:t>
      </w:r>
      <w:r w:rsidRPr="00A310A6">
        <w:rPr>
          <w:sz w:val="28"/>
          <w:szCs w:val="28"/>
        </w:rPr>
        <w:t>с.</w:t>
      </w:r>
    </w:p>
    <w:p w:rsidR="00743765" w:rsidRPr="00A310A6" w:rsidRDefault="00743765" w:rsidP="00743765">
      <w:pPr>
        <w:pStyle w:val="Default"/>
        <w:numPr>
          <w:ilvl w:val="0"/>
          <w:numId w:val="114"/>
        </w:numPr>
        <w:tabs>
          <w:tab w:val="left" w:pos="426"/>
          <w:tab w:val="left" w:pos="1134"/>
        </w:tabs>
        <w:ind w:left="0" w:firstLine="709"/>
        <w:jc w:val="both"/>
        <w:rPr>
          <w:rFonts w:ascii="Times New Roman" w:hAnsi="Times New Roman" w:cs="Times New Roman"/>
          <w:bCs/>
          <w:sz w:val="28"/>
          <w:szCs w:val="28"/>
        </w:rPr>
      </w:pPr>
      <w:r w:rsidRPr="00A310A6">
        <w:rPr>
          <w:rFonts w:ascii="Times New Roman" w:hAnsi="Times New Roman" w:cs="Times New Roman"/>
          <w:bCs/>
          <w:sz w:val="28"/>
          <w:szCs w:val="28"/>
        </w:rPr>
        <w:t>Смагин,</w:t>
      </w:r>
      <w:r>
        <w:rPr>
          <w:rFonts w:ascii="Times New Roman" w:hAnsi="Times New Roman" w:cs="Times New Roman"/>
          <w:bCs/>
          <w:sz w:val="28"/>
          <w:szCs w:val="28"/>
        </w:rPr>
        <w:t xml:space="preserve"> В.Н. </w:t>
      </w:r>
      <w:r w:rsidRPr="00A310A6">
        <w:rPr>
          <w:rFonts w:ascii="Times New Roman" w:hAnsi="Times New Roman" w:cs="Times New Roman"/>
          <w:sz w:val="28"/>
          <w:szCs w:val="28"/>
        </w:rPr>
        <w:t>Организация</w:t>
      </w:r>
      <w:r>
        <w:rPr>
          <w:rFonts w:ascii="Times New Roman" w:hAnsi="Times New Roman" w:cs="Times New Roman"/>
          <w:sz w:val="28"/>
          <w:szCs w:val="28"/>
        </w:rPr>
        <w:t xml:space="preserve"> </w:t>
      </w:r>
      <w:r w:rsidRPr="00A310A6">
        <w:rPr>
          <w:rFonts w:ascii="Times New Roman" w:hAnsi="Times New Roman" w:cs="Times New Roman"/>
          <w:sz w:val="28"/>
          <w:szCs w:val="28"/>
        </w:rPr>
        <w:t>предпринимательской</w:t>
      </w:r>
      <w:r>
        <w:rPr>
          <w:rFonts w:ascii="Times New Roman" w:hAnsi="Times New Roman" w:cs="Times New Roman"/>
          <w:sz w:val="28"/>
          <w:szCs w:val="28"/>
        </w:rPr>
        <w:t xml:space="preserve"> </w:t>
      </w:r>
      <w:r w:rsidRPr="00A310A6">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A310A6">
        <w:rPr>
          <w:rFonts w:ascii="Times New Roman" w:hAnsi="Times New Roman" w:cs="Times New Roman"/>
          <w:sz w:val="28"/>
          <w:szCs w:val="28"/>
        </w:rPr>
        <w:t>учебное</w:t>
      </w:r>
      <w:r>
        <w:rPr>
          <w:rFonts w:ascii="Times New Roman" w:hAnsi="Times New Roman" w:cs="Times New Roman"/>
          <w:sz w:val="28"/>
          <w:szCs w:val="28"/>
        </w:rPr>
        <w:t xml:space="preserve"> </w:t>
      </w:r>
      <w:r w:rsidRPr="00A310A6">
        <w:rPr>
          <w:rFonts w:ascii="Times New Roman" w:hAnsi="Times New Roman" w:cs="Times New Roman"/>
          <w:sz w:val="28"/>
          <w:szCs w:val="28"/>
        </w:rPr>
        <w:t>пособие</w:t>
      </w:r>
      <w:r>
        <w:rPr>
          <w:rFonts w:ascii="Times New Roman" w:hAnsi="Times New Roman" w:cs="Times New Roman"/>
          <w:sz w:val="28"/>
          <w:szCs w:val="28"/>
        </w:rPr>
        <w:t xml:space="preserve"> </w:t>
      </w:r>
      <w:r w:rsidRPr="00A310A6">
        <w:rPr>
          <w:rFonts w:ascii="Times New Roman" w:hAnsi="Times New Roman" w:cs="Times New Roman"/>
          <w:sz w:val="28"/>
          <w:szCs w:val="28"/>
        </w:rPr>
        <w:t>/</w:t>
      </w:r>
      <w:r>
        <w:rPr>
          <w:rFonts w:ascii="Times New Roman" w:hAnsi="Times New Roman" w:cs="Times New Roman"/>
          <w:sz w:val="28"/>
          <w:szCs w:val="28"/>
        </w:rPr>
        <w:t xml:space="preserve"> </w:t>
      </w:r>
      <w:r w:rsidRPr="00A310A6">
        <w:rPr>
          <w:rFonts w:ascii="Times New Roman" w:hAnsi="Times New Roman" w:cs="Times New Roman"/>
          <w:sz w:val="28"/>
          <w:szCs w:val="28"/>
        </w:rPr>
        <w:t>В.Н.</w:t>
      </w:r>
      <w:r>
        <w:rPr>
          <w:rFonts w:ascii="Times New Roman" w:hAnsi="Times New Roman" w:cs="Times New Roman"/>
          <w:sz w:val="28"/>
          <w:szCs w:val="28"/>
        </w:rPr>
        <w:t xml:space="preserve"> </w:t>
      </w:r>
      <w:r w:rsidRPr="00A310A6">
        <w:rPr>
          <w:rFonts w:ascii="Times New Roman" w:hAnsi="Times New Roman" w:cs="Times New Roman"/>
          <w:sz w:val="28"/>
          <w:szCs w:val="28"/>
        </w:rPr>
        <w:t>Смагин,</w:t>
      </w:r>
      <w:r>
        <w:rPr>
          <w:rFonts w:ascii="Times New Roman" w:hAnsi="Times New Roman" w:cs="Times New Roman"/>
          <w:sz w:val="28"/>
          <w:szCs w:val="28"/>
        </w:rPr>
        <w:t xml:space="preserve"> </w:t>
      </w:r>
      <w:r w:rsidRPr="00A310A6">
        <w:rPr>
          <w:rFonts w:ascii="Times New Roman" w:hAnsi="Times New Roman" w:cs="Times New Roman"/>
          <w:sz w:val="28"/>
          <w:szCs w:val="28"/>
        </w:rPr>
        <w:t>В.А.</w:t>
      </w:r>
      <w:r>
        <w:rPr>
          <w:rFonts w:ascii="Times New Roman" w:hAnsi="Times New Roman" w:cs="Times New Roman"/>
          <w:sz w:val="28"/>
          <w:szCs w:val="28"/>
        </w:rPr>
        <w:t xml:space="preserve"> </w:t>
      </w:r>
      <w:r w:rsidRPr="00A310A6">
        <w:rPr>
          <w:rFonts w:ascii="Times New Roman" w:hAnsi="Times New Roman" w:cs="Times New Roman"/>
          <w:sz w:val="28"/>
          <w:szCs w:val="28"/>
        </w:rPr>
        <w:t>Киселева.</w:t>
      </w:r>
      <w:r>
        <w:rPr>
          <w:rFonts w:ascii="Times New Roman" w:hAnsi="Times New Roman" w:cs="Times New Roman"/>
          <w:sz w:val="28"/>
          <w:szCs w:val="28"/>
        </w:rPr>
        <w:t xml:space="preserve"> </w:t>
      </w:r>
      <w:r w:rsidRPr="00A310A6">
        <w:rPr>
          <w:rFonts w:ascii="Times New Roman" w:hAnsi="Times New Roman" w:cs="Times New Roman"/>
          <w:sz w:val="28"/>
          <w:szCs w:val="28"/>
        </w:rPr>
        <w:t>–</w:t>
      </w:r>
      <w:r>
        <w:rPr>
          <w:rFonts w:ascii="Times New Roman" w:hAnsi="Times New Roman" w:cs="Times New Roman"/>
          <w:sz w:val="28"/>
          <w:szCs w:val="28"/>
        </w:rPr>
        <w:t xml:space="preserve"> </w:t>
      </w:r>
      <w:r w:rsidRPr="00A310A6">
        <w:rPr>
          <w:rFonts w:ascii="Times New Roman" w:hAnsi="Times New Roman" w:cs="Times New Roman"/>
          <w:sz w:val="28"/>
          <w:szCs w:val="28"/>
        </w:rPr>
        <w:t>Челябинск:</w:t>
      </w:r>
      <w:r>
        <w:rPr>
          <w:rFonts w:ascii="Times New Roman" w:hAnsi="Times New Roman" w:cs="Times New Roman"/>
          <w:sz w:val="28"/>
          <w:szCs w:val="28"/>
        </w:rPr>
        <w:t xml:space="preserve"> </w:t>
      </w:r>
      <w:r w:rsidRPr="00A310A6">
        <w:rPr>
          <w:rFonts w:ascii="Times New Roman" w:hAnsi="Times New Roman" w:cs="Times New Roman"/>
          <w:sz w:val="28"/>
          <w:szCs w:val="28"/>
        </w:rPr>
        <w:t>Издательский</w:t>
      </w:r>
      <w:r>
        <w:rPr>
          <w:rFonts w:ascii="Times New Roman" w:hAnsi="Times New Roman" w:cs="Times New Roman"/>
          <w:sz w:val="28"/>
          <w:szCs w:val="28"/>
        </w:rPr>
        <w:t xml:space="preserve"> </w:t>
      </w:r>
      <w:r w:rsidRPr="00A310A6">
        <w:rPr>
          <w:rFonts w:ascii="Times New Roman" w:hAnsi="Times New Roman" w:cs="Times New Roman"/>
          <w:sz w:val="28"/>
          <w:szCs w:val="28"/>
        </w:rPr>
        <w:t>центр</w:t>
      </w:r>
      <w:r>
        <w:rPr>
          <w:rFonts w:ascii="Times New Roman" w:hAnsi="Times New Roman" w:cs="Times New Roman"/>
          <w:sz w:val="28"/>
          <w:szCs w:val="28"/>
        </w:rPr>
        <w:t xml:space="preserve"> </w:t>
      </w:r>
      <w:r w:rsidRPr="00A310A6">
        <w:rPr>
          <w:rFonts w:ascii="Times New Roman" w:hAnsi="Times New Roman" w:cs="Times New Roman"/>
          <w:sz w:val="28"/>
          <w:szCs w:val="28"/>
        </w:rPr>
        <w:t>ЮУрГУ,</w:t>
      </w:r>
      <w:r>
        <w:rPr>
          <w:rFonts w:ascii="Times New Roman" w:hAnsi="Times New Roman" w:cs="Times New Roman"/>
          <w:sz w:val="28"/>
          <w:szCs w:val="28"/>
        </w:rPr>
        <w:t xml:space="preserve"> </w:t>
      </w:r>
      <w:r w:rsidRPr="00A310A6">
        <w:rPr>
          <w:rFonts w:ascii="Times New Roman" w:hAnsi="Times New Roman" w:cs="Times New Roman"/>
          <w:sz w:val="28"/>
          <w:szCs w:val="28"/>
        </w:rPr>
        <w:t>2009.</w:t>
      </w:r>
      <w:r>
        <w:rPr>
          <w:rFonts w:ascii="Times New Roman" w:hAnsi="Times New Roman" w:cs="Times New Roman"/>
          <w:sz w:val="28"/>
          <w:szCs w:val="28"/>
        </w:rPr>
        <w:t xml:space="preserve"> </w:t>
      </w:r>
      <w:r w:rsidRPr="00A310A6">
        <w:rPr>
          <w:rFonts w:ascii="Times New Roman" w:hAnsi="Times New Roman" w:cs="Times New Roman"/>
          <w:sz w:val="28"/>
          <w:szCs w:val="28"/>
        </w:rPr>
        <w:t>–</w:t>
      </w:r>
      <w:r>
        <w:rPr>
          <w:rFonts w:ascii="Times New Roman" w:hAnsi="Times New Roman" w:cs="Times New Roman"/>
          <w:sz w:val="28"/>
          <w:szCs w:val="28"/>
        </w:rPr>
        <w:t xml:space="preserve"> </w:t>
      </w:r>
      <w:r w:rsidRPr="00A310A6">
        <w:rPr>
          <w:rFonts w:ascii="Times New Roman" w:hAnsi="Times New Roman" w:cs="Times New Roman"/>
          <w:sz w:val="28"/>
          <w:szCs w:val="28"/>
        </w:rPr>
        <w:t>238</w:t>
      </w:r>
      <w:r>
        <w:rPr>
          <w:rFonts w:ascii="Times New Roman" w:hAnsi="Times New Roman" w:cs="Times New Roman"/>
          <w:sz w:val="28"/>
          <w:szCs w:val="28"/>
        </w:rPr>
        <w:t xml:space="preserve"> </w:t>
      </w:r>
      <w:r w:rsidRPr="00A310A6">
        <w:rPr>
          <w:rFonts w:ascii="Times New Roman" w:hAnsi="Times New Roman" w:cs="Times New Roman"/>
          <w:sz w:val="28"/>
          <w:szCs w:val="28"/>
        </w:rPr>
        <w:t>с.</w:t>
      </w:r>
      <w:r>
        <w:rPr>
          <w:rFonts w:ascii="Times New Roman" w:hAnsi="Times New Roman" w:cs="Times New Roman"/>
          <w:sz w:val="28"/>
          <w:szCs w:val="28"/>
        </w:rPr>
        <w:t xml:space="preserve"> </w:t>
      </w:r>
    </w:p>
    <w:p w:rsidR="00743765" w:rsidRPr="00A310A6" w:rsidRDefault="00743765" w:rsidP="00743765">
      <w:pPr>
        <w:ind w:left="360"/>
        <w:jc w:val="both"/>
        <w:rPr>
          <w:sz w:val="28"/>
          <w:szCs w:val="28"/>
        </w:rPr>
      </w:pPr>
    </w:p>
    <w:p w:rsidR="002A2797" w:rsidRDefault="002A2797">
      <w:pPr>
        <w:rPr>
          <w:b/>
          <w:caps/>
          <w:sz w:val="28"/>
          <w:szCs w:val="28"/>
        </w:rPr>
      </w:pPr>
    </w:p>
    <w:p w:rsidR="002A2797" w:rsidRDefault="002A2797">
      <w:pPr>
        <w:rPr>
          <w:b/>
          <w:caps/>
          <w:sz w:val="28"/>
          <w:szCs w:val="28"/>
        </w:rPr>
      </w:pPr>
    </w:p>
    <w:p w:rsidR="002A2797" w:rsidRDefault="002A2797">
      <w:pPr>
        <w:rPr>
          <w:b/>
          <w:caps/>
          <w:sz w:val="28"/>
          <w:szCs w:val="28"/>
        </w:rPr>
      </w:pPr>
    </w:p>
    <w:p w:rsidR="00743765" w:rsidRPr="00A310A6" w:rsidRDefault="005F52D9" w:rsidP="00743765">
      <w:pPr>
        <w:ind w:firstLine="720"/>
        <w:jc w:val="both"/>
        <w:rPr>
          <w:rStyle w:val="FontStyle183"/>
          <w:i/>
          <w:sz w:val="28"/>
          <w:szCs w:val="28"/>
        </w:rPr>
      </w:pPr>
      <w:r>
        <w:rPr>
          <w:rStyle w:val="FontStyle183"/>
          <w:i/>
          <w:sz w:val="28"/>
          <w:szCs w:val="28"/>
        </w:rPr>
        <w:br w:type="page"/>
      </w:r>
      <w:r w:rsidR="00743765" w:rsidRPr="00A310A6">
        <w:rPr>
          <w:rStyle w:val="FontStyle183"/>
          <w:i/>
          <w:sz w:val="28"/>
          <w:szCs w:val="28"/>
        </w:rPr>
        <w:lastRenderedPageBreak/>
        <w:t>Тема:</w:t>
      </w:r>
      <w:r w:rsidR="00743765">
        <w:rPr>
          <w:rStyle w:val="FontStyle183"/>
          <w:i/>
          <w:sz w:val="28"/>
          <w:szCs w:val="28"/>
        </w:rPr>
        <w:t xml:space="preserve"> </w:t>
      </w:r>
      <w:r w:rsidR="00743765" w:rsidRPr="00A310A6">
        <w:rPr>
          <w:rStyle w:val="FontStyle183"/>
          <w:b/>
          <w:sz w:val="28"/>
          <w:szCs w:val="28"/>
        </w:rPr>
        <w:t>Анализ</w:t>
      </w:r>
      <w:r w:rsidR="00743765">
        <w:rPr>
          <w:rStyle w:val="FontStyle183"/>
          <w:b/>
          <w:sz w:val="28"/>
          <w:szCs w:val="28"/>
        </w:rPr>
        <w:t xml:space="preserve"> </w:t>
      </w:r>
      <w:r w:rsidR="00743765" w:rsidRPr="00A310A6">
        <w:rPr>
          <w:rStyle w:val="FontStyle183"/>
          <w:b/>
          <w:sz w:val="28"/>
          <w:szCs w:val="28"/>
        </w:rPr>
        <w:t>рынка,</w:t>
      </w:r>
      <w:r w:rsidR="00743765">
        <w:rPr>
          <w:rStyle w:val="FontStyle183"/>
          <w:b/>
          <w:sz w:val="28"/>
          <w:szCs w:val="28"/>
        </w:rPr>
        <w:t xml:space="preserve"> </w:t>
      </w:r>
      <w:r w:rsidR="00743765" w:rsidRPr="00A310A6">
        <w:rPr>
          <w:rStyle w:val="FontStyle183"/>
          <w:b/>
          <w:sz w:val="28"/>
          <w:szCs w:val="28"/>
        </w:rPr>
        <w:t>ценообразование</w:t>
      </w:r>
      <w:r w:rsidR="00743765">
        <w:rPr>
          <w:rStyle w:val="FontStyle183"/>
          <w:b/>
          <w:sz w:val="28"/>
          <w:szCs w:val="28"/>
        </w:rPr>
        <w:t xml:space="preserve"> </w:t>
      </w:r>
      <w:r w:rsidR="00743765" w:rsidRPr="00A310A6">
        <w:rPr>
          <w:rStyle w:val="FontStyle183"/>
          <w:b/>
          <w:sz w:val="28"/>
          <w:szCs w:val="28"/>
        </w:rPr>
        <w:t>и</w:t>
      </w:r>
      <w:r w:rsidR="00743765">
        <w:rPr>
          <w:rStyle w:val="FontStyle183"/>
          <w:b/>
          <w:sz w:val="28"/>
          <w:szCs w:val="28"/>
        </w:rPr>
        <w:t xml:space="preserve"> </w:t>
      </w:r>
      <w:r w:rsidR="00743765" w:rsidRPr="00A310A6">
        <w:rPr>
          <w:rStyle w:val="FontStyle183"/>
          <w:b/>
          <w:sz w:val="28"/>
          <w:szCs w:val="28"/>
        </w:rPr>
        <w:t>конкуренция</w:t>
      </w:r>
    </w:p>
    <w:p w:rsidR="00743765" w:rsidRPr="00A310A6" w:rsidRDefault="00743765" w:rsidP="00743765">
      <w:pPr>
        <w:ind w:firstLine="720"/>
        <w:jc w:val="both"/>
        <w:rPr>
          <w:rStyle w:val="FontStyle183"/>
          <w:i/>
          <w:sz w:val="28"/>
          <w:szCs w:val="28"/>
        </w:rPr>
      </w:pPr>
    </w:p>
    <w:p w:rsidR="00743765" w:rsidRPr="00A310A6" w:rsidRDefault="00743765" w:rsidP="00743765">
      <w:pPr>
        <w:ind w:firstLine="720"/>
        <w:jc w:val="both"/>
        <w:rPr>
          <w:rStyle w:val="FontStyle183"/>
          <w:i/>
          <w:sz w:val="28"/>
          <w:szCs w:val="28"/>
        </w:rPr>
      </w:pPr>
      <w:r w:rsidRPr="00A310A6">
        <w:rPr>
          <w:rStyle w:val="FontStyle183"/>
          <w:i/>
          <w:sz w:val="28"/>
          <w:szCs w:val="28"/>
        </w:rPr>
        <w:t>Рассматриваемые</w:t>
      </w:r>
      <w:r>
        <w:rPr>
          <w:rStyle w:val="FontStyle183"/>
          <w:i/>
          <w:sz w:val="28"/>
          <w:szCs w:val="28"/>
        </w:rPr>
        <w:t xml:space="preserve"> </w:t>
      </w:r>
      <w:r w:rsidRPr="00A310A6">
        <w:rPr>
          <w:rStyle w:val="FontStyle183"/>
          <w:i/>
          <w:sz w:val="28"/>
          <w:szCs w:val="28"/>
        </w:rPr>
        <w:t>вопросы:</w:t>
      </w:r>
    </w:p>
    <w:p w:rsidR="00743765" w:rsidRPr="00A310A6" w:rsidRDefault="00743765" w:rsidP="00743765">
      <w:pPr>
        <w:pStyle w:val="11"/>
        <w:numPr>
          <w:ilvl w:val="0"/>
          <w:numId w:val="142"/>
        </w:numPr>
        <w:jc w:val="both"/>
        <w:rPr>
          <w:color w:val="000000"/>
          <w:sz w:val="28"/>
          <w:szCs w:val="28"/>
        </w:rPr>
      </w:pPr>
      <w:r w:rsidRPr="00A310A6">
        <w:rPr>
          <w:sz w:val="28"/>
          <w:szCs w:val="28"/>
        </w:rPr>
        <w:t>Анализ</w:t>
      </w:r>
      <w:r>
        <w:rPr>
          <w:sz w:val="28"/>
          <w:szCs w:val="28"/>
        </w:rPr>
        <w:t xml:space="preserve"> </w:t>
      </w:r>
      <w:r w:rsidRPr="00A310A6">
        <w:rPr>
          <w:sz w:val="28"/>
          <w:szCs w:val="28"/>
        </w:rPr>
        <w:t>рынка</w:t>
      </w:r>
      <w:r>
        <w:rPr>
          <w:sz w:val="28"/>
          <w:szCs w:val="28"/>
        </w:rPr>
        <w:t xml:space="preserve"> </w:t>
      </w:r>
      <w:r w:rsidRPr="00A310A6">
        <w:rPr>
          <w:sz w:val="28"/>
          <w:szCs w:val="28"/>
        </w:rPr>
        <w:t>и</w:t>
      </w:r>
      <w:r>
        <w:rPr>
          <w:sz w:val="28"/>
          <w:szCs w:val="28"/>
        </w:rPr>
        <w:t xml:space="preserve"> </w:t>
      </w:r>
      <w:r w:rsidRPr="00A310A6">
        <w:rPr>
          <w:sz w:val="28"/>
          <w:szCs w:val="28"/>
        </w:rPr>
        <w:t>место</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в</w:t>
      </w:r>
      <w:r>
        <w:rPr>
          <w:sz w:val="28"/>
          <w:szCs w:val="28"/>
        </w:rPr>
        <w:t xml:space="preserve"> </w:t>
      </w:r>
      <w:r w:rsidRPr="00A310A6">
        <w:rPr>
          <w:sz w:val="28"/>
          <w:szCs w:val="28"/>
        </w:rPr>
        <w:t>системе</w:t>
      </w:r>
      <w:r>
        <w:rPr>
          <w:sz w:val="28"/>
          <w:szCs w:val="28"/>
        </w:rPr>
        <w:t xml:space="preserve"> </w:t>
      </w:r>
      <w:r w:rsidRPr="00A310A6">
        <w:rPr>
          <w:sz w:val="28"/>
          <w:szCs w:val="28"/>
        </w:rPr>
        <w:t>управления</w:t>
      </w:r>
      <w:r>
        <w:rPr>
          <w:sz w:val="28"/>
          <w:szCs w:val="28"/>
        </w:rPr>
        <w:t xml:space="preserve"> </w:t>
      </w:r>
      <w:r w:rsidRPr="00A310A6">
        <w:rPr>
          <w:sz w:val="28"/>
          <w:szCs w:val="28"/>
        </w:rPr>
        <w:t>предпри</w:t>
      </w:r>
      <w:r w:rsidRPr="00A310A6">
        <w:rPr>
          <w:sz w:val="28"/>
          <w:szCs w:val="28"/>
        </w:rPr>
        <w:t>я</w:t>
      </w:r>
      <w:r w:rsidRPr="00A310A6">
        <w:rPr>
          <w:sz w:val="28"/>
          <w:szCs w:val="28"/>
        </w:rPr>
        <w:t>тием</w:t>
      </w:r>
    </w:p>
    <w:p w:rsidR="00743765" w:rsidRPr="00A310A6" w:rsidRDefault="00743765" w:rsidP="00743765">
      <w:pPr>
        <w:pStyle w:val="11"/>
        <w:numPr>
          <w:ilvl w:val="0"/>
          <w:numId w:val="142"/>
        </w:numPr>
        <w:jc w:val="both"/>
        <w:rPr>
          <w:color w:val="000000"/>
          <w:sz w:val="28"/>
          <w:szCs w:val="28"/>
        </w:rPr>
      </w:pPr>
      <w:r w:rsidRPr="00A310A6">
        <w:rPr>
          <w:sz w:val="28"/>
          <w:szCs w:val="28"/>
        </w:rPr>
        <w:t>Цели</w:t>
      </w:r>
      <w:r>
        <w:rPr>
          <w:sz w:val="28"/>
          <w:szCs w:val="28"/>
        </w:rPr>
        <w:t xml:space="preserve"> </w:t>
      </w:r>
      <w:r w:rsidRPr="00A310A6">
        <w:rPr>
          <w:sz w:val="28"/>
          <w:szCs w:val="28"/>
        </w:rPr>
        <w:t>предприятия</w:t>
      </w:r>
      <w:r>
        <w:rPr>
          <w:sz w:val="28"/>
          <w:szCs w:val="28"/>
        </w:rPr>
        <w:t xml:space="preserve"> </w:t>
      </w:r>
      <w:r w:rsidRPr="00A310A6">
        <w:rPr>
          <w:sz w:val="28"/>
          <w:szCs w:val="28"/>
        </w:rPr>
        <w:t>и</w:t>
      </w:r>
      <w:r>
        <w:rPr>
          <w:sz w:val="28"/>
          <w:szCs w:val="28"/>
        </w:rPr>
        <w:t xml:space="preserve"> </w:t>
      </w:r>
      <w:r w:rsidRPr="00A310A6">
        <w:rPr>
          <w:sz w:val="28"/>
          <w:szCs w:val="28"/>
        </w:rPr>
        <w:t>их</w:t>
      </w:r>
      <w:r>
        <w:rPr>
          <w:sz w:val="28"/>
          <w:szCs w:val="28"/>
        </w:rPr>
        <w:t xml:space="preserve"> </w:t>
      </w:r>
      <w:r w:rsidRPr="00A310A6">
        <w:rPr>
          <w:sz w:val="28"/>
          <w:szCs w:val="28"/>
        </w:rPr>
        <w:t>влияние</w:t>
      </w:r>
      <w:r>
        <w:rPr>
          <w:sz w:val="28"/>
          <w:szCs w:val="28"/>
        </w:rPr>
        <w:t xml:space="preserve"> </w:t>
      </w:r>
      <w:r w:rsidRPr="00A310A6">
        <w:rPr>
          <w:sz w:val="28"/>
          <w:szCs w:val="28"/>
        </w:rPr>
        <w:t>на</w:t>
      </w:r>
      <w:r>
        <w:rPr>
          <w:sz w:val="28"/>
          <w:szCs w:val="28"/>
        </w:rPr>
        <w:t xml:space="preserve"> </w:t>
      </w:r>
      <w:r w:rsidRPr="00A310A6">
        <w:rPr>
          <w:sz w:val="28"/>
          <w:szCs w:val="28"/>
        </w:rPr>
        <w:t>управление</w:t>
      </w:r>
      <w:r>
        <w:rPr>
          <w:sz w:val="28"/>
          <w:szCs w:val="28"/>
        </w:rPr>
        <w:t xml:space="preserve"> </w:t>
      </w:r>
      <w:r w:rsidRPr="00A310A6">
        <w:rPr>
          <w:sz w:val="28"/>
          <w:szCs w:val="28"/>
        </w:rPr>
        <w:t>ценообразованием,</w:t>
      </w:r>
      <w:r>
        <w:rPr>
          <w:sz w:val="28"/>
          <w:szCs w:val="28"/>
        </w:rPr>
        <w:t xml:space="preserve"> </w:t>
      </w:r>
      <w:r w:rsidRPr="00A310A6">
        <w:rPr>
          <w:sz w:val="28"/>
          <w:szCs w:val="28"/>
        </w:rPr>
        <w:t>ф</w:t>
      </w:r>
      <w:r w:rsidRPr="00A310A6">
        <w:rPr>
          <w:sz w:val="28"/>
          <w:szCs w:val="28"/>
        </w:rPr>
        <w:t>и</w:t>
      </w:r>
      <w:r w:rsidRPr="00A310A6">
        <w:rPr>
          <w:sz w:val="28"/>
          <w:szCs w:val="28"/>
        </w:rPr>
        <w:t>нансовая</w:t>
      </w:r>
      <w:r>
        <w:rPr>
          <w:sz w:val="28"/>
          <w:szCs w:val="28"/>
        </w:rPr>
        <w:t xml:space="preserve"> </w:t>
      </w:r>
      <w:r w:rsidRPr="00A310A6">
        <w:rPr>
          <w:sz w:val="28"/>
          <w:szCs w:val="28"/>
        </w:rPr>
        <w:t>логика</w:t>
      </w:r>
      <w:r>
        <w:rPr>
          <w:sz w:val="28"/>
          <w:szCs w:val="28"/>
        </w:rPr>
        <w:t xml:space="preserve"> </w:t>
      </w:r>
      <w:r w:rsidRPr="00A310A6">
        <w:rPr>
          <w:sz w:val="28"/>
          <w:szCs w:val="28"/>
        </w:rPr>
        <w:t>торговли</w:t>
      </w:r>
    </w:p>
    <w:p w:rsidR="00743765" w:rsidRPr="00A310A6" w:rsidRDefault="00743765" w:rsidP="00743765">
      <w:pPr>
        <w:pStyle w:val="11"/>
        <w:numPr>
          <w:ilvl w:val="0"/>
          <w:numId w:val="142"/>
        </w:numPr>
        <w:jc w:val="both"/>
        <w:rPr>
          <w:color w:val="000000"/>
          <w:sz w:val="28"/>
          <w:szCs w:val="28"/>
        </w:rPr>
      </w:pPr>
      <w:r w:rsidRPr="00A310A6">
        <w:rPr>
          <w:sz w:val="28"/>
          <w:szCs w:val="28"/>
        </w:rPr>
        <w:t>Самодиагностика</w:t>
      </w:r>
      <w:r>
        <w:rPr>
          <w:sz w:val="28"/>
          <w:szCs w:val="28"/>
        </w:rPr>
        <w:t xml:space="preserve"> </w:t>
      </w:r>
      <w:r w:rsidRPr="00A310A6">
        <w:rPr>
          <w:sz w:val="28"/>
          <w:szCs w:val="28"/>
        </w:rPr>
        <w:t>–</w:t>
      </w:r>
      <w:r>
        <w:rPr>
          <w:sz w:val="28"/>
          <w:szCs w:val="28"/>
        </w:rPr>
        <w:t xml:space="preserve"> </w:t>
      </w:r>
      <w:r w:rsidRPr="00A310A6">
        <w:rPr>
          <w:sz w:val="28"/>
          <w:szCs w:val="28"/>
        </w:rPr>
        <w:t>отправная</w:t>
      </w:r>
      <w:r>
        <w:rPr>
          <w:sz w:val="28"/>
          <w:szCs w:val="28"/>
        </w:rPr>
        <w:t xml:space="preserve"> </w:t>
      </w:r>
      <w:r w:rsidRPr="00A310A6">
        <w:rPr>
          <w:sz w:val="28"/>
          <w:szCs w:val="28"/>
        </w:rPr>
        <w:t>точка</w:t>
      </w:r>
      <w:r>
        <w:rPr>
          <w:sz w:val="28"/>
          <w:szCs w:val="28"/>
        </w:rPr>
        <w:t xml:space="preserve"> </w:t>
      </w:r>
      <w:r w:rsidRPr="00A310A6">
        <w:rPr>
          <w:sz w:val="28"/>
          <w:szCs w:val="28"/>
        </w:rPr>
        <w:t>работы</w:t>
      </w:r>
      <w:r>
        <w:rPr>
          <w:sz w:val="28"/>
          <w:szCs w:val="28"/>
        </w:rPr>
        <w:t xml:space="preserve"> </w:t>
      </w:r>
      <w:r w:rsidRPr="00A310A6">
        <w:rPr>
          <w:sz w:val="28"/>
          <w:szCs w:val="28"/>
        </w:rPr>
        <w:t>по</w:t>
      </w:r>
      <w:r>
        <w:rPr>
          <w:sz w:val="28"/>
          <w:szCs w:val="28"/>
        </w:rPr>
        <w:t xml:space="preserve"> </w:t>
      </w:r>
      <w:r w:rsidRPr="00A310A6">
        <w:rPr>
          <w:sz w:val="28"/>
          <w:szCs w:val="28"/>
        </w:rPr>
        <w:t>уточнению</w:t>
      </w:r>
      <w:r>
        <w:rPr>
          <w:sz w:val="28"/>
          <w:szCs w:val="28"/>
        </w:rPr>
        <w:t xml:space="preserve"> </w:t>
      </w:r>
      <w:r w:rsidRPr="00A310A6">
        <w:rPr>
          <w:sz w:val="28"/>
          <w:szCs w:val="28"/>
        </w:rPr>
        <w:t>ценовой</w:t>
      </w:r>
      <w:r>
        <w:rPr>
          <w:sz w:val="28"/>
          <w:szCs w:val="28"/>
        </w:rPr>
        <w:t xml:space="preserve"> </w:t>
      </w:r>
      <w:r w:rsidRPr="00A310A6">
        <w:rPr>
          <w:sz w:val="28"/>
          <w:szCs w:val="28"/>
        </w:rPr>
        <w:t>п</w:t>
      </w:r>
      <w:r w:rsidRPr="00A310A6">
        <w:rPr>
          <w:sz w:val="28"/>
          <w:szCs w:val="28"/>
        </w:rPr>
        <w:t>о</w:t>
      </w:r>
      <w:r w:rsidRPr="00A310A6">
        <w:rPr>
          <w:sz w:val="28"/>
          <w:szCs w:val="28"/>
        </w:rPr>
        <w:t>литики</w:t>
      </w:r>
      <w:r>
        <w:rPr>
          <w:sz w:val="28"/>
          <w:szCs w:val="28"/>
        </w:rPr>
        <w:t xml:space="preserve"> </w:t>
      </w:r>
      <w:r w:rsidRPr="00A310A6">
        <w:rPr>
          <w:sz w:val="28"/>
          <w:szCs w:val="28"/>
        </w:rPr>
        <w:t>предпринимателя</w:t>
      </w:r>
    </w:p>
    <w:p w:rsidR="00743765" w:rsidRPr="00A310A6" w:rsidRDefault="00743765" w:rsidP="00743765">
      <w:pPr>
        <w:pStyle w:val="11"/>
        <w:numPr>
          <w:ilvl w:val="0"/>
          <w:numId w:val="142"/>
        </w:numPr>
        <w:jc w:val="both"/>
        <w:rPr>
          <w:color w:val="000000"/>
          <w:sz w:val="28"/>
          <w:szCs w:val="28"/>
        </w:rPr>
      </w:pPr>
      <w:r w:rsidRPr="00A310A6">
        <w:rPr>
          <w:sz w:val="28"/>
          <w:szCs w:val="28"/>
        </w:rPr>
        <w:t>Методы</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(порядок</w:t>
      </w:r>
      <w:r>
        <w:rPr>
          <w:sz w:val="28"/>
          <w:szCs w:val="28"/>
        </w:rPr>
        <w:t xml:space="preserve"> </w:t>
      </w:r>
      <w:r w:rsidRPr="00A310A6">
        <w:rPr>
          <w:sz w:val="28"/>
          <w:szCs w:val="28"/>
        </w:rPr>
        <w:t>формирования</w:t>
      </w:r>
      <w:r>
        <w:rPr>
          <w:sz w:val="28"/>
          <w:szCs w:val="28"/>
        </w:rPr>
        <w:t xml:space="preserve"> </w:t>
      </w:r>
      <w:r w:rsidRPr="00A310A6">
        <w:rPr>
          <w:sz w:val="28"/>
          <w:szCs w:val="28"/>
        </w:rPr>
        <w:t>цены,</w:t>
      </w:r>
      <w:r>
        <w:rPr>
          <w:sz w:val="28"/>
          <w:szCs w:val="28"/>
        </w:rPr>
        <w:t xml:space="preserve"> </w:t>
      </w:r>
      <w:r w:rsidRPr="00A310A6">
        <w:rPr>
          <w:sz w:val="28"/>
          <w:szCs w:val="28"/>
        </w:rPr>
        <w:t>методы</w:t>
      </w:r>
      <w:r>
        <w:rPr>
          <w:sz w:val="28"/>
          <w:szCs w:val="28"/>
        </w:rPr>
        <w:t xml:space="preserve"> </w:t>
      </w:r>
      <w:r w:rsidRPr="00A310A6">
        <w:rPr>
          <w:sz w:val="28"/>
          <w:szCs w:val="28"/>
        </w:rPr>
        <w:t>ценоо</w:t>
      </w:r>
      <w:r w:rsidRPr="00A310A6">
        <w:rPr>
          <w:sz w:val="28"/>
          <w:szCs w:val="28"/>
        </w:rPr>
        <w:t>б</w:t>
      </w:r>
      <w:r w:rsidRPr="00A310A6">
        <w:rPr>
          <w:sz w:val="28"/>
          <w:szCs w:val="28"/>
        </w:rPr>
        <w:t>разования,</w:t>
      </w:r>
      <w:r>
        <w:rPr>
          <w:sz w:val="28"/>
          <w:szCs w:val="28"/>
        </w:rPr>
        <w:t xml:space="preserve"> </w:t>
      </w:r>
      <w:r w:rsidRPr="00A310A6">
        <w:rPr>
          <w:sz w:val="28"/>
          <w:szCs w:val="28"/>
        </w:rPr>
        <w:t>установление</w:t>
      </w:r>
      <w:r>
        <w:rPr>
          <w:sz w:val="28"/>
          <w:szCs w:val="28"/>
        </w:rPr>
        <w:t xml:space="preserve"> </w:t>
      </w:r>
      <w:r w:rsidRPr="00A310A6">
        <w:rPr>
          <w:sz w:val="28"/>
          <w:szCs w:val="28"/>
        </w:rPr>
        <w:t>окончательной</w:t>
      </w:r>
      <w:r>
        <w:rPr>
          <w:sz w:val="28"/>
          <w:szCs w:val="28"/>
        </w:rPr>
        <w:t xml:space="preserve"> </w:t>
      </w:r>
      <w:r w:rsidRPr="00A310A6">
        <w:rPr>
          <w:sz w:val="28"/>
          <w:szCs w:val="28"/>
        </w:rPr>
        <w:t>цены)</w:t>
      </w:r>
    </w:p>
    <w:p w:rsidR="00743765" w:rsidRPr="00A310A6" w:rsidRDefault="00743765" w:rsidP="00743765">
      <w:pPr>
        <w:pStyle w:val="11"/>
        <w:numPr>
          <w:ilvl w:val="0"/>
          <w:numId w:val="142"/>
        </w:numPr>
        <w:jc w:val="both"/>
        <w:rPr>
          <w:rStyle w:val="FontStyle183"/>
          <w:sz w:val="28"/>
          <w:szCs w:val="28"/>
        </w:rPr>
      </w:pPr>
      <w:r w:rsidRPr="00A310A6">
        <w:rPr>
          <w:sz w:val="28"/>
          <w:szCs w:val="28"/>
        </w:rPr>
        <w:t>Три</w:t>
      </w:r>
      <w:r>
        <w:rPr>
          <w:sz w:val="28"/>
          <w:szCs w:val="28"/>
        </w:rPr>
        <w:t xml:space="preserve"> </w:t>
      </w:r>
      <w:r w:rsidRPr="00A310A6">
        <w:rPr>
          <w:sz w:val="28"/>
          <w:szCs w:val="28"/>
        </w:rPr>
        <w:t>основных</w:t>
      </w:r>
      <w:r>
        <w:rPr>
          <w:sz w:val="28"/>
          <w:szCs w:val="28"/>
        </w:rPr>
        <w:t xml:space="preserve"> </w:t>
      </w:r>
      <w:r w:rsidRPr="00A310A6">
        <w:rPr>
          <w:sz w:val="28"/>
          <w:szCs w:val="28"/>
        </w:rPr>
        <w:t>подхода</w:t>
      </w:r>
      <w:r>
        <w:rPr>
          <w:sz w:val="28"/>
          <w:szCs w:val="28"/>
        </w:rPr>
        <w:t xml:space="preserve"> </w:t>
      </w:r>
      <w:r w:rsidRPr="00A310A6">
        <w:rPr>
          <w:sz w:val="28"/>
          <w:szCs w:val="28"/>
        </w:rPr>
        <w:t>к</w:t>
      </w:r>
      <w:r>
        <w:rPr>
          <w:sz w:val="28"/>
          <w:szCs w:val="28"/>
        </w:rPr>
        <w:t xml:space="preserve"> </w:t>
      </w:r>
      <w:r w:rsidRPr="00A310A6">
        <w:rPr>
          <w:sz w:val="28"/>
          <w:szCs w:val="28"/>
        </w:rPr>
        <w:t>ценообразованию</w:t>
      </w:r>
      <w:r>
        <w:rPr>
          <w:sz w:val="28"/>
          <w:szCs w:val="28"/>
        </w:rPr>
        <w:t xml:space="preserve"> </w:t>
      </w:r>
      <w:r w:rsidRPr="00A310A6">
        <w:rPr>
          <w:sz w:val="28"/>
          <w:szCs w:val="28"/>
        </w:rPr>
        <w:t>в</w:t>
      </w:r>
      <w:r>
        <w:rPr>
          <w:sz w:val="28"/>
          <w:szCs w:val="28"/>
        </w:rPr>
        <w:t xml:space="preserve"> </w:t>
      </w:r>
      <w:r w:rsidRPr="00A310A6">
        <w:rPr>
          <w:sz w:val="28"/>
          <w:szCs w:val="28"/>
        </w:rPr>
        <w:t>розничной</w:t>
      </w:r>
      <w:r>
        <w:rPr>
          <w:sz w:val="28"/>
          <w:szCs w:val="28"/>
        </w:rPr>
        <w:t xml:space="preserve"> </w:t>
      </w:r>
      <w:r w:rsidRPr="00A310A6">
        <w:rPr>
          <w:sz w:val="28"/>
          <w:szCs w:val="28"/>
        </w:rPr>
        <w:t>торговле</w:t>
      </w:r>
    </w:p>
    <w:p w:rsidR="00743765" w:rsidRPr="00A310A6" w:rsidRDefault="00743765" w:rsidP="00743765">
      <w:pPr>
        <w:ind w:firstLine="720"/>
        <w:jc w:val="both"/>
        <w:rPr>
          <w:rStyle w:val="FontStyle183"/>
          <w:sz w:val="28"/>
          <w:szCs w:val="28"/>
        </w:rPr>
      </w:pPr>
    </w:p>
    <w:p w:rsidR="00743765" w:rsidRDefault="00743765" w:rsidP="00743765">
      <w:pPr>
        <w:ind w:firstLine="720"/>
        <w:jc w:val="both"/>
        <w:rPr>
          <w:rStyle w:val="FontStyle183"/>
          <w:i/>
          <w:sz w:val="28"/>
          <w:szCs w:val="28"/>
        </w:rPr>
      </w:pPr>
      <w:r w:rsidRPr="00A310A6">
        <w:rPr>
          <w:rStyle w:val="FontStyle183"/>
          <w:i/>
          <w:sz w:val="28"/>
          <w:szCs w:val="28"/>
        </w:rPr>
        <w:t>Цель:</w:t>
      </w:r>
      <w:r>
        <w:rPr>
          <w:rStyle w:val="FontStyle183"/>
          <w:i/>
          <w:sz w:val="28"/>
          <w:szCs w:val="28"/>
        </w:rPr>
        <w:t xml:space="preserve"> </w:t>
      </w:r>
    </w:p>
    <w:p w:rsidR="00743765" w:rsidRPr="00A310A6" w:rsidRDefault="00743765" w:rsidP="00743765">
      <w:pPr>
        <w:ind w:firstLine="720"/>
        <w:jc w:val="both"/>
        <w:rPr>
          <w:rStyle w:val="FontStyle183"/>
          <w:sz w:val="28"/>
          <w:szCs w:val="28"/>
        </w:rPr>
      </w:pPr>
      <w:r w:rsidRPr="00A310A6">
        <w:rPr>
          <w:rStyle w:val="FontStyle183"/>
          <w:sz w:val="28"/>
          <w:szCs w:val="28"/>
        </w:rPr>
        <w:t>Обоснование</w:t>
      </w:r>
      <w:r>
        <w:rPr>
          <w:rStyle w:val="FontStyle183"/>
          <w:sz w:val="28"/>
          <w:szCs w:val="28"/>
        </w:rPr>
        <w:t xml:space="preserve"> </w:t>
      </w:r>
      <w:r w:rsidRPr="00A310A6">
        <w:rPr>
          <w:rStyle w:val="FontStyle183"/>
          <w:sz w:val="28"/>
          <w:szCs w:val="28"/>
        </w:rPr>
        <w:t>роли</w:t>
      </w:r>
      <w:r>
        <w:rPr>
          <w:rStyle w:val="FontStyle183"/>
          <w:sz w:val="28"/>
          <w:szCs w:val="28"/>
        </w:rPr>
        <w:t xml:space="preserve"> </w:t>
      </w:r>
      <w:r w:rsidRPr="00A310A6">
        <w:rPr>
          <w:rStyle w:val="FontStyle183"/>
          <w:sz w:val="28"/>
          <w:szCs w:val="28"/>
        </w:rPr>
        <w:t>объективных</w:t>
      </w:r>
      <w:r>
        <w:rPr>
          <w:rStyle w:val="FontStyle183"/>
          <w:sz w:val="28"/>
          <w:szCs w:val="28"/>
        </w:rPr>
        <w:t xml:space="preserve"> </w:t>
      </w:r>
      <w:r w:rsidRPr="00A310A6">
        <w:rPr>
          <w:rStyle w:val="FontStyle183"/>
          <w:sz w:val="28"/>
          <w:szCs w:val="28"/>
        </w:rPr>
        <w:t>методов</w:t>
      </w:r>
      <w:r>
        <w:rPr>
          <w:rStyle w:val="FontStyle183"/>
          <w:sz w:val="28"/>
          <w:szCs w:val="28"/>
        </w:rPr>
        <w:t xml:space="preserve"> </w:t>
      </w:r>
      <w:r w:rsidRPr="00A310A6">
        <w:rPr>
          <w:rStyle w:val="FontStyle183"/>
          <w:sz w:val="28"/>
          <w:szCs w:val="28"/>
        </w:rPr>
        <w:t>ценообразования</w:t>
      </w:r>
      <w:r>
        <w:rPr>
          <w:rStyle w:val="FontStyle183"/>
          <w:sz w:val="28"/>
          <w:szCs w:val="28"/>
        </w:rPr>
        <w:t xml:space="preserve"> </w:t>
      </w:r>
      <w:r w:rsidRPr="00A310A6">
        <w:rPr>
          <w:rStyle w:val="FontStyle183"/>
          <w:sz w:val="28"/>
          <w:szCs w:val="28"/>
        </w:rPr>
        <w:t>с</w:t>
      </w:r>
      <w:r>
        <w:rPr>
          <w:rStyle w:val="FontStyle183"/>
          <w:sz w:val="28"/>
          <w:szCs w:val="28"/>
        </w:rPr>
        <w:t xml:space="preserve"> </w:t>
      </w:r>
      <w:r w:rsidRPr="00A310A6">
        <w:rPr>
          <w:rStyle w:val="FontStyle183"/>
          <w:sz w:val="28"/>
          <w:szCs w:val="28"/>
        </w:rPr>
        <w:t>учетом</w:t>
      </w:r>
      <w:r>
        <w:rPr>
          <w:rStyle w:val="FontStyle183"/>
          <w:sz w:val="28"/>
          <w:szCs w:val="28"/>
        </w:rPr>
        <w:t xml:space="preserve"> </w:t>
      </w:r>
      <w:r w:rsidRPr="00A310A6">
        <w:rPr>
          <w:rStyle w:val="FontStyle183"/>
          <w:sz w:val="28"/>
          <w:szCs w:val="28"/>
        </w:rPr>
        <w:t>факт</w:t>
      </w:r>
      <w:r w:rsidRPr="00A310A6">
        <w:rPr>
          <w:rStyle w:val="FontStyle183"/>
          <w:sz w:val="28"/>
          <w:szCs w:val="28"/>
        </w:rPr>
        <w:t>о</w:t>
      </w:r>
      <w:r w:rsidRPr="00A310A6">
        <w:rPr>
          <w:rStyle w:val="FontStyle183"/>
          <w:sz w:val="28"/>
          <w:szCs w:val="28"/>
        </w:rPr>
        <w:t>ров</w:t>
      </w:r>
      <w:r>
        <w:rPr>
          <w:rStyle w:val="FontStyle183"/>
          <w:sz w:val="28"/>
          <w:szCs w:val="28"/>
        </w:rPr>
        <w:t xml:space="preserve"> </w:t>
      </w:r>
      <w:r w:rsidRPr="00A310A6">
        <w:rPr>
          <w:rStyle w:val="FontStyle183"/>
          <w:sz w:val="28"/>
          <w:szCs w:val="28"/>
        </w:rPr>
        <w:t>рыночной</w:t>
      </w:r>
      <w:r>
        <w:rPr>
          <w:rStyle w:val="FontStyle183"/>
          <w:sz w:val="28"/>
          <w:szCs w:val="28"/>
        </w:rPr>
        <w:t xml:space="preserve"> </w:t>
      </w:r>
      <w:r w:rsidRPr="00A310A6">
        <w:rPr>
          <w:rStyle w:val="FontStyle183"/>
          <w:sz w:val="28"/>
          <w:szCs w:val="28"/>
        </w:rPr>
        <w:t>среды</w:t>
      </w:r>
      <w:r>
        <w:rPr>
          <w:rStyle w:val="FontStyle183"/>
          <w:sz w:val="28"/>
          <w:szCs w:val="28"/>
        </w:rPr>
        <w:t xml:space="preserve"> </w:t>
      </w:r>
      <w:r w:rsidRPr="00A310A6">
        <w:rPr>
          <w:rStyle w:val="FontStyle183"/>
          <w:sz w:val="28"/>
          <w:szCs w:val="28"/>
        </w:rPr>
        <w:t>в</w:t>
      </w:r>
      <w:r>
        <w:rPr>
          <w:rStyle w:val="FontStyle183"/>
          <w:sz w:val="28"/>
          <w:szCs w:val="28"/>
        </w:rPr>
        <w:t xml:space="preserve"> </w:t>
      </w:r>
      <w:r w:rsidRPr="00A310A6">
        <w:rPr>
          <w:rStyle w:val="FontStyle183"/>
          <w:sz w:val="28"/>
          <w:szCs w:val="28"/>
        </w:rPr>
        <w:t>получении</w:t>
      </w:r>
      <w:r>
        <w:rPr>
          <w:rStyle w:val="FontStyle183"/>
          <w:sz w:val="28"/>
          <w:szCs w:val="28"/>
        </w:rPr>
        <w:t xml:space="preserve"> </w:t>
      </w:r>
      <w:r w:rsidRPr="00A310A6">
        <w:rPr>
          <w:rStyle w:val="FontStyle183"/>
          <w:sz w:val="28"/>
          <w:szCs w:val="28"/>
        </w:rPr>
        <w:t>прибыли</w:t>
      </w:r>
      <w:r>
        <w:rPr>
          <w:rStyle w:val="FontStyle183"/>
          <w:sz w:val="28"/>
          <w:szCs w:val="28"/>
        </w:rPr>
        <w:t xml:space="preserve"> </w:t>
      </w:r>
      <w:r w:rsidRPr="00A310A6">
        <w:rPr>
          <w:rStyle w:val="FontStyle183"/>
          <w:sz w:val="28"/>
          <w:szCs w:val="28"/>
        </w:rPr>
        <w:t>предприятия.</w:t>
      </w:r>
    </w:p>
    <w:p w:rsidR="00743765" w:rsidRPr="00A310A6" w:rsidRDefault="00743765" w:rsidP="00743765">
      <w:pPr>
        <w:ind w:firstLine="720"/>
        <w:jc w:val="both"/>
        <w:rPr>
          <w:rStyle w:val="FontStyle183"/>
          <w:sz w:val="28"/>
          <w:szCs w:val="28"/>
        </w:rPr>
      </w:pPr>
    </w:p>
    <w:p w:rsidR="00743765" w:rsidRPr="00A310A6" w:rsidRDefault="00743765" w:rsidP="00743765">
      <w:pPr>
        <w:ind w:firstLine="720"/>
        <w:jc w:val="both"/>
        <w:rPr>
          <w:rStyle w:val="FontStyle183"/>
          <w:i/>
          <w:sz w:val="28"/>
          <w:szCs w:val="28"/>
        </w:rPr>
      </w:pPr>
      <w:r w:rsidRPr="00A310A6">
        <w:rPr>
          <w:rStyle w:val="FontStyle183"/>
          <w:i/>
          <w:sz w:val="28"/>
          <w:szCs w:val="28"/>
        </w:rPr>
        <w:t>Задачи:</w:t>
      </w:r>
    </w:p>
    <w:p w:rsidR="00743765" w:rsidRPr="00A310A6" w:rsidRDefault="00743765" w:rsidP="00743765">
      <w:pPr>
        <w:ind w:firstLine="720"/>
        <w:jc w:val="both"/>
        <w:rPr>
          <w:rStyle w:val="FontStyle183"/>
          <w:sz w:val="28"/>
          <w:szCs w:val="28"/>
        </w:rPr>
      </w:pPr>
      <w:r w:rsidRPr="00A310A6">
        <w:rPr>
          <w:rStyle w:val="FontStyle183"/>
          <w:sz w:val="28"/>
          <w:szCs w:val="28"/>
        </w:rPr>
        <w:t>–</w:t>
      </w:r>
      <w:r>
        <w:rPr>
          <w:rStyle w:val="FontStyle183"/>
          <w:sz w:val="28"/>
          <w:szCs w:val="28"/>
        </w:rPr>
        <w:t xml:space="preserve"> </w:t>
      </w:r>
      <w:r w:rsidRPr="00A310A6">
        <w:rPr>
          <w:rStyle w:val="FontStyle183"/>
          <w:sz w:val="28"/>
          <w:szCs w:val="28"/>
        </w:rPr>
        <w:t>показать</w:t>
      </w:r>
      <w:r>
        <w:rPr>
          <w:rStyle w:val="FontStyle183"/>
          <w:sz w:val="28"/>
          <w:szCs w:val="28"/>
        </w:rPr>
        <w:t xml:space="preserve"> </w:t>
      </w:r>
      <w:r w:rsidRPr="00A310A6">
        <w:rPr>
          <w:rStyle w:val="FontStyle183"/>
          <w:sz w:val="28"/>
          <w:szCs w:val="28"/>
        </w:rPr>
        <w:t>целесообразность</w:t>
      </w:r>
      <w:r>
        <w:rPr>
          <w:rStyle w:val="FontStyle183"/>
          <w:sz w:val="28"/>
          <w:szCs w:val="28"/>
        </w:rPr>
        <w:t xml:space="preserve"> </w:t>
      </w:r>
      <w:r w:rsidRPr="00A310A6">
        <w:rPr>
          <w:rStyle w:val="FontStyle183"/>
          <w:sz w:val="28"/>
          <w:szCs w:val="28"/>
        </w:rPr>
        <w:t>проведения</w:t>
      </w:r>
      <w:r>
        <w:rPr>
          <w:rStyle w:val="FontStyle183"/>
          <w:sz w:val="28"/>
          <w:szCs w:val="28"/>
        </w:rPr>
        <w:t xml:space="preserve"> </w:t>
      </w:r>
      <w:r w:rsidRPr="00A310A6">
        <w:rPr>
          <w:rStyle w:val="FontStyle183"/>
          <w:sz w:val="28"/>
          <w:szCs w:val="28"/>
        </w:rPr>
        <w:t>исследований</w:t>
      </w:r>
      <w:r>
        <w:rPr>
          <w:rStyle w:val="FontStyle183"/>
          <w:sz w:val="28"/>
          <w:szCs w:val="28"/>
        </w:rPr>
        <w:t xml:space="preserve"> </w:t>
      </w:r>
      <w:r w:rsidRPr="00A310A6">
        <w:rPr>
          <w:rStyle w:val="FontStyle183"/>
          <w:sz w:val="28"/>
          <w:szCs w:val="28"/>
        </w:rPr>
        <w:t>рынка</w:t>
      </w:r>
      <w:r>
        <w:rPr>
          <w:rStyle w:val="FontStyle183"/>
          <w:sz w:val="28"/>
          <w:szCs w:val="28"/>
        </w:rPr>
        <w:t xml:space="preserve"> </w:t>
      </w:r>
      <w:r w:rsidRPr="00A310A6">
        <w:rPr>
          <w:rStyle w:val="FontStyle183"/>
          <w:sz w:val="28"/>
          <w:szCs w:val="28"/>
        </w:rPr>
        <w:t>и</w:t>
      </w:r>
      <w:r>
        <w:rPr>
          <w:rStyle w:val="FontStyle183"/>
          <w:sz w:val="28"/>
          <w:szCs w:val="28"/>
        </w:rPr>
        <w:t xml:space="preserve"> </w:t>
      </w:r>
      <w:r w:rsidRPr="00A310A6">
        <w:rPr>
          <w:rStyle w:val="FontStyle183"/>
          <w:sz w:val="28"/>
          <w:szCs w:val="28"/>
        </w:rPr>
        <w:t>конкуре</w:t>
      </w:r>
      <w:r w:rsidRPr="00A310A6">
        <w:rPr>
          <w:rStyle w:val="FontStyle183"/>
          <w:sz w:val="28"/>
          <w:szCs w:val="28"/>
        </w:rPr>
        <w:t>н</w:t>
      </w:r>
      <w:r w:rsidRPr="00A310A6">
        <w:rPr>
          <w:rStyle w:val="FontStyle183"/>
          <w:sz w:val="28"/>
          <w:szCs w:val="28"/>
        </w:rPr>
        <w:t>тов</w:t>
      </w:r>
      <w:r>
        <w:rPr>
          <w:rStyle w:val="FontStyle183"/>
          <w:sz w:val="28"/>
          <w:szCs w:val="28"/>
        </w:rPr>
        <w:t xml:space="preserve"> </w:t>
      </w:r>
      <w:r w:rsidRPr="00A310A6">
        <w:rPr>
          <w:rStyle w:val="FontStyle183"/>
          <w:sz w:val="28"/>
          <w:szCs w:val="28"/>
        </w:rPr>
        <w:t>в</w:t>
      </w:r>
      <w:r>
        <w:rPr>
          <w:rStyle w:val="FontStyle183"/>
          <w:sz w:val="28"/>
          <w:szCs w:val="28"/>
        </w:rPr>
        <w:t xml:space="preserve"> </w:t>
      </w:r>
      <w:r w:rsidRPr="00A310A6">
        <w:rPr>
          <w:rStyle w:val="FontStyle183"/>
          <w:sz w:val="28"/>
          <w:szCs w:val="28"/>
        </w:rPr>
        <w:t>целях</w:t>
      </w:r>
      <w:r>
        <w:rPr>
          <w:rStyle w:val="FontStyle183"/>
          <w:sz w:val="28"/>
          <w:szCs w:val="28"/>
        </w:rPr>
        <w:t xml:space="preserve"> </w:t>
      </w:r>
      <w:r w:rsidRPr="00A310A6">
        <w:rPr>
          <w:rStyle w:val="FontStyle183"/>
          <w:sz w:val="28"/>
          <w:szCs w:val="28"/>
        </w:rPr>
        <w:t>объективного</w:t>
      </w:r>
      <w:r>
        <w:rPr>
          <w:rStyle w:val="FontStyle183"/>
          <w:sz w:val="28"/>
          <w:szCs w:val="28"/>
        </w:rPr>
        <w:t xml:space="preserve"> </w:t>
      </w:r>
      <w:r w:rsidRPr="00A310A6">
        <w:rPr>
          <w:rStyle w:val="FontStyle183"/>
          <w:sz w:val="28"/>
          <w:szCs w:val="28"/>
        </w:rPr>
        <w:t>выбора</w:t>
      </w:r>
      <w:r>
        <w:rPr>
          <w:rStyle w:val="FontStyle183"/>
          <w:sz w:val="28"/>
          <w:szCs w:val="28"/>
        </w:rPr>
        <w:t xml:space="preserve"> </w:t>
      </w:r>
      <w:r w:rsidRPr="00A310A6">
        <w:rPr>
          <w:rStyle w:val="FontStyle183"/>
          <w:sz w:val="28"/>
          <w:szCs w:val="28"/>
        </w:rPr>
        <w:t>методов</w:t>
      </w:r>
      <w:r>
        <w:rPr>
          <w:rStyle w:val="FontStyle183"/>
          <w:sz w:val="28"/>
          <w:szCs w:val="28"/>
        </w:rPr>
        <w:t xml:space="preserve"> </w:t>
      </w:r>
      <w:r w:rsidRPr="00A310A6">
        <w:rPr>
          <w:rStyle w:val="FontStyle183"/>
          <w:sz w:val="28"/>
          <w:szCs w:val="28"/>
        </w:rPr>
        <w:t>ценообразования</w:t>
      </w:r>
      <w:r>
        <w:rPr>
          <w:rStyle w:val="FontStyle183"/>
          <w:sz w:val="28"/>
          <w:szCs w:val="28"/>
        </w:rPr>
        <w:t xml:space="preserve"> </w:t>
      </w:r>
      <w:r w:rsidRPr="00A310A6">
        <w:rPr>
          <w:rStyle w:val="FontStyle183"/>
          <w:sz w:val="28"/>
          <w:szCs w:val="28"/>
        </w:rPr>
        <w:t>и</w:t>
      </w:r>
      <w:r>
        <w:rPr>
          <w:rStyle w:val="FontStyle183"/>
          <w:sz w:val="28"/>
          <w:szCs w:val="28"/>
        </w:rPr>
        <w:t xml:space="preserve"> </w:t>
      </w:r>
      <w:r w:rsidRPr="00A310A6">
        <w:rPr>
          <w:rStyle w:val="FontStyle183"/>
          <w:sz w:val="28"/>
          <w:szCs w:val="28"/>
        </w:rPr>
        <w:t>роль</w:t>
      </w:r>
      <w:r>
        <w:rPr>
          <w:rStyle w:val="FontStyle183"/>
          <w:sz w:val="28"/>
          <w:szCs w:val="28"/>
        </w:rPr>
        <w:t xml:space="preserve"> </w:t>
      </w:r>
      <w:r w:rsidRPr="00A310A6">
        <w:rPr>
          <w:rStyle w:val="FontStyle183"/>
          <w:sz w:val="28"/>
          <w:szCs w:val="28"/>
        </w:rPr>
        <w:t>ценообразов</w:t>
      </w:r>
      <w:r w:rsidRPr="00A310A6">
        <w:rPr>
          <w:rStyle w:val="FontStyle183"/>
          <w:sz w:val="28"/>
          <w:szCs w:val="28"/>
        </w:rPr>
        <w:t>а</w:t>
      </w:r>
      <w:r w:rsidRPr="00A310A6">
        <w:rPr>
          <w:rStyle w:val="FontStyle183"/>
          <w:sz w:val="28"/>
          <w:szCs w:val="28"/>
        </w:rPr>
        <w:t>ния</w:t>
      </w:r>
      <w:r>
        <w:rPr>
          <w:rStyle w:val="FontStyle183"/>
          <w:sz w:val="28"/>
          <w:szCs w:val="28"/>
        </w:rPr>
        <w:t xml:space="preserve"> </w:t>
      </w:r>
      <w:r w:rsidRPr="00A310A6">
        <w:rPr>
          <w:rStyle w:val="FontStyle183"/>
          <w:sz w:val="28"/>
          <w:szCs w:val="28"/>
        </w:rPr>
        <w:t>в</w:t>
      </w:r>
      <w:r>
        <w:rPr>
          <w:rStyle w:val="FontStyle183"/>
          <w:sz w:val="28"/>
          <w:szCs w:val="28"/>
        </w:rPr>
        <w:t xml:space="preserve"> </w:t>
      </w:r>
      <w:r w:rsidRPr="00A310A6">
        <w:rPr>
          <w:rStyle w:val="FontStyle183"/>
          <w:sz w:val="28"/>
          <w:szCs w:val="28"/>
        </w:rPr>
        <w:t>системе</w:t>
      </w:r>
      <w:r>
        <w:rPr>
          <w:rStyle w:val="FontStyle183"/>
          <w:sz w:val="28"/>
          <w:szCs w:val="28"/>
        </w:rPr>
        <w:t xml:space="preserve"> </w:t>
      </w:r>
      <w:r w:rsidRPr="00A310A6">
        <w:rPr>
          <w:rStyle w:val="FontStyle183"/>
          <w:sz w:val="28"/>
          <w:szCs w:val="28"/>
        </w:rPr>
        <w:t>управления</w:t>
      </w:r>
      <w:r>
        <w:rPr>
          <w:rStyle w:val="FontStyle183"/>
          <w:sz w:val="28"/>
          <w:szCs w:val="28"/>
        </w:rPr>
        <w:t xml:space="preserve"> </w:t>
      </w:r>
      <w:r w:rsidRPr="00A310A6">
        <w:rPr>
          <w:rStyle w:val="FontStyle183"/>
          <w:sz w:val="28"/>
          <w:szCs w:val="28"/>
        </w:rPr>
        <w:t>предприятием;</w:t>
      </w:r>
    </w:p>
    <w:p w:rsidR="00743765" w:rsidRPr="00A310A6" w:rsidRDefault="00743765" w:rsidP="00743765">
      <w:pPr>
        <w:ind w:firstLine="720"/>
        <w:jc w:val="both"/>
        <w:rPr>
          <w:rStyle w:val="FontStyle183"/>
          <w:sz w:val="28"/>
          <w:szCs w:val="28"/>
        </w:rPr>
      </w:pPr>
      <w:r w:rsidRPr="00A310A6">
        <w:rPr>
          <w:rStyle w:val="FontStyle183"/>
          <w:sz w:val="28"/>
          <w:szCs w:val="28"/>
        </w:rPr>
        <w:t>–</w:t>
      </w:r>
      <w:r>
        <w:rPr>
          <w:rStyle w:val="FontStyle183"/>
          <w:sz w:val="28"/>
          <w:szCs w:val="28"/>
        </w:rPr>
        <w:t xml:space="preserve"> </w:t>
      </w:r>
      <w:r w:rsidRPr="00A310A6">
        <w:rPr>
          <w:rStyle w:val="FontStyle183"/>
          <w:sz w:val="28"/>
          <w:szCs w:val="28"/>
        </w:rPr>
        <w:t>описать</w:t>
      </w:r>
      <w:r>
        <w:rPr>
          <w:rStyle w:val="FontStyle183"/>
          <w:sz w:val="28"/>
          <w:szCs w:val="28"/>
        </w:rPr>
        <w:t xml:space="preserve"> </w:t>
      </w:r>
      <w:r w:rsidRPr="00A310A6">
        <w:rPr>
          <w:rStyle w:val="FontStyle183"/>
          <w:sz w:val="28"/>
          <w:szCs w:val="28"/>
        </w:rPr>
        <w:t>взаимосвязь</w:t>
      </w:r>
      <w:r>
        <w:rPr>
          <w:rStyle w:val="FontStyle183"/>
          <w:sz w:val="28"/>
          <w:szCs w:val="28"/>
        </w:rPr>
        <w:t xml:space="preserve"> </w:t>
      </w:r>
      <w:r w:rsidRPr="00A310A6">
        <w:rPr>
          <w:rStyle w:val="FontStyle183"/>
          <w:sz w:val="28"/>
          <w:szCs w:val="28"/>
        </w:rPr>
        <w:t>целей</w:t>
      </w:r>
      <w:r>
        <w:rPr>
          <w:rStyle w:val="FontStyle183"/>
          <w:sz w:val="28"/>
          <w:szCs w:val="28"/>
        </w:rPr>
        <w:t xml:space="preserve"> </w:t>
      </w:r>
      <w:r w:rsidRPr="00A310A6">
        <w:rPr>
          <w:rStyle w:val="FontStyle183"/>
          <w:sz w:val="28"/>
          <w:szCs w:val="28"/>
        </w:rPr>
        <w:t>предприятия</w:t>
      </w:r>
      <w:r>
        <w:rPr>
          <w:rStyle w:val="FontStyle183"/>
          <w:sz w:val="28"/>
          <w:szCs w:val="28"/>
        </w:rPr>
        <w:t xml:space="preserve"> </w:t>
      </w:r>
      <w:r w:rsidRPr="00A310A6">
        <w:rPr>
          <w:rStyle w:val="FontStyle183"/>
          <w:sz w:val="28"/>
          <w:szCs w:val="28"/>
        </w:rPr>
        <w:t>и</w:t>
      </w:r>
      <w:r>
        <w:rPr>
          <w:rStyle w:val="FontStyle183"/>
          <w:sz w:val="28"/>
          <w:szCs w:val="28"/>
        </w:rPr>
        <w:t xml:space="preserve"> </w:t>
      </w:r>
      <w:r w:rsidRPr="00A310A6">
        <w:rPr>
          <w:rStyle w:val="FontStyle183"/>
          <w:sz w:val="28"/>
          <w:szCs w:val="28"/>
        </w:rPr>
        <w:t>их</w:t>
      </w:r>
      <w:r>
        <w:rPr>
          <w:rStyle w:val="FontStyle183"/>
          <w:sz w:val="28"/>
          <w:szCs w:val="28"/>
        </w:rPr>
        <w:t xml:space="preserve"> </w:t>
      </w:r>
      <w:r w:rsidRPr="00A310A6">
        <w:rPr>
          <w:rStyle w:val="FontStyle183"/>
          <w:sz w:val="28"/>
          <w:szCs w:val="28"/>
        </w:rPr>
        <w:t>влияние</w:t>
      </w:r>
      <w:r>
        <w:rPr>
          <w:rStyle w:val="FontStyle183"/>
          <w:sz w:val="28"/>
          <w:szCs w:val="28"/>
        </w:rPr>
        <w:t xml:space="preserve"> </w:t>
      </w:r>
      <w:r w:rsidRPr="00A310A6">
        <w:rPr>
          <w:rStyle w:val="FontStyle183"/>
          <w:sz w:val="28"/>
          <w:szCs w:val="28"/>
        </w:rPr>
        <w:t>на</w:t>
      </w:r>
      <w:r>
        <w:rPr>
          <w:rStyle w:val="FontStyle183"/>
          <w:sz w:val="28"/>
          <w:szCs w:val="28"/>
        </w:rPr>
        <w:t xml:space="preserve"> </w:t>
      </w:r>
      <w:r w:rsidRPr="00A310A6">
        <w:rPr>
          <w:rStyle w:val="FontStyle183"/>
          <w:sz w:val="28"/>
          <w:szCs w:val="28"/>
        </w:rPr>
        <w:t>управление</w:t>
      </w:r>
      <w:r>
        <w:rPr>
          <w:rStyle w:val="FontStyle183"/>
          <w:sz w:val="28"/>
          <w:szCs w:val="28"/>
        </w:rPr>
        <w:t xml:space="preserve"> </w:t>
      </w:r>
      <w:r w:rsidRPr="00A310A6">
        <w:rPr>
          <w:rStyle w:val="FontStyle183"/>
          <w:sz w:val="28"/>
          <w:szCs w:val="28"/>
        </w:rPr>
        <w:t>ц</w:t>
      </w:r>
      <w:r w:rsidRPr="00A310A6">
        <w:rPr>
          <w:rStyle w:val="FontStyle183"/>
          <w:sz w:val="28"/>
          <w:szCs w:val="28"/>
        </w:rPr>
        <w:t>е</w:t>
      </w:r>
      <w:r w:rsidRPr="00A310A6">
        <w:rPr>
          <w:rStyle w:val="FontStyle183"/>
          <w:sz w:val="28"/>
          <w:szCs w:val="28"/>
        </w:rPr>
        <w:t>нообразованием;</w:t>
      </w:r>
    </w:p>
    <w:p w:rsidR="00743765" w:rsidRPr="00A310A6" w:rsidRDefault="00743765" w:rsidP="00743765">
      <w:pPr>
        <w:ind w:firstLine="720"/>
        <w:jc w:val="both"/>
        <w:rPr>
          <w:rStyle w:val="FontStyle183"/>
          <w:sz w:val="28"/>
          <w:szCs w:val="28"/>
        </w:rPr>
      </w:pPr>
      <w:r w:rsidRPr="00A310A6">
        <w:rPr>
          <w:rStyle w:val="FontStyle183"/>
          <w:sz w:val="28"/>
          <w:szCs w:val="28"/>
        </w:rPr>
        <w:t>–</w:t>
      </w:r>
      <w:r>
        <w:rPr>
          <w:rStyle w:val="FontStyle183"/>
          <w:sz w:val="28"/>
          <w:szCs w:val="28"/>
        </w:rPr>
        <w:t xml:space="preserve"> </w:t>
      </w:r>
      <w:r w:rsidRPr="00A310A6">
        <w:rPr>
          <w:rStyle w:val="FontStyle183"/>
          <w:sz w:val="28"/>
          <w:szCs w:val="28"/>
        </w:rPr>
        <w:t>обосновать</w:t>
      </w:r>
      <w:r>
        <w:rPr>
          <w:rStyle w:val="FontStyle183"/>
          <w:sz w:val="28"/>
          <w:szCs w:val="28"/>
        </w:rPr>
        <w:t xml:space="preserve"> </w:t>
      </w:r>
      <w:r w:rsidRPr="00A310A6">
        <w:rPr>
          <w:rStyle w:val="FontStyle183"/>
          <w:sz w:val="28"/>
          <w:szCs w:val="28"/>
        </w:rPr>
        <w:t>роль</w:t>
      </w:r>
      <w:r>
        <w:rPr>
          <w:rStyle w:val="FontStyle183"/>
          <w:sz w:val="28"/>
          <w:szCs w:val="28"/>
        </w:rPr>
        <w:t xml:space="preserve"> </w:t>
      </w:r>
      <w:r w:rsidRPr="00A310A6">
        <w:rPr>
          <w:rStyle w:val="FontStyle183"/>
          <w:sz w:val="28"/>
          <w:szCs w:val="28"/>
        </w:rPr>
        <w:t>самодиагностики</w:t>
      </w:r>
      <w:r>
        <w:rPr>
          <w:rStyle w:val="FontStyle183"/>
          <w:sz w:val="28"/>
          <w:szCs w:val="28"/>
        </w:rPr>
        <w:t xml:space="preserve"> </w:t>
      </w:r>
      <w:r w:rsidRPr="00A310A6">
        <w:rPr>
          <w:rStyle w:val="FontStyle183"/>
          <w:sz w:val="28"/>
          <w:szCs w:val="28"/>
        </w:rPr>
        <w:t>в</w:t>
      </w:r>
      <w:r>
        <w:rPr>
          <w:rStyle w:val="FontStyle183"/>
          <w:sz w:val="28"/>
          <w:szCs w:val="28"/>
        </w:rPr>
        <w:t xml:space="preserve"> </w:t>
      </w:r>
      <w:r w:rsidRPr="00A310A6">
        <w:rPr>
          <w:rStyle w:val="FontStyle183"/>
          <w:sz w:val="28"/>
          <w:szCs w:val="28"/>
        </w:rPr>
        <w:t>процессе</w:t>
      </w:r>
      <w:r>
        <w:rPr>
          <w:rStyle w:val="FontStyle183"/>
          <w:sz w:val="28"/>
          <w:szCs w:val="28"/>
        </w:rPr>
        <w:t xml:space="preserve"> </w:t>
      </w:r>
      <w:r w:rsidRPr="00A310A6">
        <w:rPr>
          <w:rStyle w:val="FontStyle183"/>
          <w:sz w:val="28"/>
          <w:szCs w:val="28"/>
        </w:rPr>
        <w:t>корректировки</w:t>
      </w:r>
      <w:r>
        <w:rPr>
          <w:rStyle w:val="FontStyle183"/>
          <w:sz w:val="28"/>
          <w:szCs w:val="28"/>
        </w:rPr>
        <w:t xml:space="preserve"> </w:t>
      </w:r>
      <w:r w:rsidRPr="00A310A6">
        <w:rPr>
          <w:rStyle w:val="FontStyle183"/>
          <w:sz w:val="28"/>
          <w:szCs w:val="28"/>
        </w:rPr>
        <w:t>ценовой</w:t>
      </w:r>
      <w:r>
        <w:rPr>
          <w:rStyle w:val="FontStyle183"/>
          <w:sz w:val="28"/>
          <w:szCs w:val="28"/>
        </w:rPr>
        <w:t xml:space="preserve"> </w:t>
      </w:r>
      <w:r w:rsidRPr="00A310A6">
        <w:rPr>
          <w:rStyle w:val="FontStyle183"/>
          <w:sz w:val="28"/>
          <w:szCs w:val="28"/>
        </w:rPr>
        <w:t>п</w:t>
      </w:r>
      <w:r w:rsidRPr="00A310A6">
        <w:rPr>
          <w:rStyle w:val="FontStyle183"/>
          <w:sz w:val="28"/>
          <w:szCs w:val="28"/>
        </w:rPr>
        <w:t>о</w:t>
      </w:r>
      <w:r w:rsidRPr="00A310A6">
        <w:rPr>
          <w:rStyle w:val="FontStyle183"/>
          <w:sz w:val="28"/>
          <w:szCs w:val="28"/>
        </w:rPr>
        <w:t>литики</w:t>
      </w:r>
      <w:r>
        <w:rPr>
          <w:rStyle w:val="FontStyle183"/>
          <w:sz w:val="28"/>
          <w:szCs w:val="28"/>
        </w:rPr>
        <w:t xml:space="preserve"> </w:t>
      </w:r>
      <w:r w:rsidRPr="00A310A6">
        <w:rPr>
          <w:rStyle w:val="FontStyle183"/>
          <w:sz w:val="28"/>
          <w:szCs w:val="28"/>
        </w:rPr>
        <w:t>предпринимателя;</w:t>
      </w:r>
    </w:p>
    <w:p w:rsidR="00743765" w:rsidRPr="00A310A6" w:rsidRDefault="00743765" w:rsidP="00743765">
      <w:pPr>
        <w:ind w:firstLine="720"/>
        <w:jc w:val="both"/>
        <w:rPr>
          <w:rStyle w:val="FontStyle183"/>
          <w:sz w:val="28"/>
          <w:szCs w:val="28"/>
        </w:rPr>
      </w:pPr>
      <w:r w:rsidRPr="00A310A6">
        <w:rPr>
          <w:rStyle w:val="FontStyle183"/>
          <w:sz w:val="28"/>
          <w:szCs w:val="28"/>
        </w:rPr>
        <w:t>–</w:t>
      </w:r>
      <w:r>
        <w:rPr>
          <w:rStyle w:val="FontStyle183"/>
          <w:sz w:val="28"/>
          <w:szCs w:val="28"/>
        </w:rPr>
        <w:t xml:space="preserve"> </w:t>
      </w:r>
      <w:r w:rsidRPr="00A310A6">
        <w:rPr>
          <w:rStyle w:val="FontStyle183"/>
          <w:sz w:val="28"/>
          <w:szCs w:val="28"/>
        </w:rPr>
        <w:t>охарактеризовать</w:t>
      </w:r>
      <w:r>
        <w:rPr>
          <w:rStyle w:val="FontStyle183"/>
          <w:sz w:val="28"/>
          <w:szCs w:val="28"/>
        </w:rPr>
        <w:t xml:space="preserve"> </w:t>
      </w:r>
      <w:r w:rsidRPr="00A310A6">
        <w:rPr>
          <w:rStyle w:val="FontStyle183"/>
          <w:sz w:val="28"/>
          <w:szCs w:val="28"/>
        </w:rPr>
        <w:t>методы</w:t>
      </w:r>
      <w:r>
        <w:rPr>
          <w:rStyle w:val="FontStyle183"/>
          <w:sz w:val="28"/>
          <w:szCs w:val="28"/>
        </w:rPr>
        <w:t xml:space="preserve"> </w:t>
      </w:r>
      <w:r w:rsidRPr="00A310A6">
        <w:rPr>
          <w:rStyle w:val="FontStyle183"/>
          <w:sz w:val="28"/>
          <w:szCs w:val="28"/>
        </w:rPr>
        <w:t>ценообразования;</w:t>
      </w:r>
      <w:r>
        <w:rPr>
          <w:rStyle w:val="FontStyle183"/>
          <w:sz w:val="28"/>
          <w:szCs w:val="28"/>
        </w:rPr>
        <w:t xml:space="preserve"> </w:t>
      </w:r>
    </w:p>
    <w:p w:rsidR="00743765" w:rsidRPr="00A310A6" w:rsidRDefault="00743765" w:rsidP="00743765">
      <w:pPr>
        <w:ind w:firstLine="720"/>
        <w:jc w:val="both"/>
        <w:rPr>
          <w:rStyle w:val="FontStyle183"/>
          <w:sz w:val="28"/>
          <w:szCs w:val="28"/>
        </w:rPr>
      </w:pPr>
      <w:r w:rsidRPr="00A310A6">
        <w:rPr>
          <w:rStyle w:val="FontStyle183"/>
          <w:sz w:val="28"/>
          <w:szCs w:val="28"/>
        </w:rPr>
        <w:t>–</w:t>
      </w:r>
      <w:r>
        <w:rPr>
          <w:rStyle w:val="FontStyle183"/>
          <w:sz w:val="28"/>
          <w:szCs w:val="28"/>
        </w:rPr>
        <w:t xml:space="preserve"> </w:t>
      </w:r>
      <w:r w:rsidRPr="00A310A6">
        <w:rPr>
          <w:rStyle w:val="FontStyle183"/>
          <w:sz w:val="28"/>
          <w:szCs w:val="28"/>
        </w:rPr>
        <w:t>рассмотреть</w:t>
      </w:r>
      <w:r>
        <w:rPr>
          <w:rStyle w:val="FontStyle183"/>
          <w:sz w:val="28"/>
          <w:szCs w:val="28"/>
        </w:rPr>
        <w:t xml:space="preserve"> </w:t>
      </w:r>
      <w:r w:rsidRPr="00A310A6">
        <w:rPr>
          <w:rStyle w:val="FontStyle183"/>
          <w:sz w:val="28"/>
          <w:szCs w:val="28"/>
        </w:rPr>
        <w:t>три</w:t>
      </w:r>
      <w:r>
        <w:rPr>
          <w:rStyle w:val="FontStyle183"/>
          <w:sz w:val="28"/>
          <w:szCs w:val="28"/>
        </w:rPr>
        <w:t xml:space="preserve"> </w:t>
      </w:r>
      <w:r w:rsidRPr="00A310A6">
        <w:rPr>
          <w:rStyle w:val="FontStyle183"/>
          <w:sz w:val="28"/>
          <w:szCs w:val="28"/>
        </w:rPr>
        <w:t>основных</w:t>
      </w:r>
      <w:r>
        <w:rPr>
          <w:rStyle w:val="FontStyle183"/>
          <w:sz w:val="28"/>
          <w:szCs w:val="28"/>
        </w:rPr>
        <w:t xml:space="preserve"> </w:t>
      </w:r>
      <w:r w:rsidRPr="00A310A6">
        <w:rPr>
          <w:rStyle w:val="FontStyle183"/>
          <w:sz w:val="28"/>
          <w:szCs w:val="28"/>
        </w:rPr>
        <w:t>подхода</w:t>
      </w:r>
      <w:r>
        <w:rPr>
          <w:rStyle w:val="FontStyle183"/>
          <w:sz w:val="28"/>
          <w:szCs w:val="28"/>
        </w:rPr>
        <w:t xml:space="preserve"> </w:t>
      </w:r>
      <w:r w:rsidRPr="00A310A6">
        <w:rPr>
          <w:rStyle w:val="FontStyle183"/>
          <w:sz w:val="28"/>
          <w:szCs w:val="28"/>
        </w:rPr>
        <w:t>к</w:t>
      </w:r>
      <w:r>
        <w:rPr>
          <w:rStyle w:val="FontStyle183"/>
          <w:sz w:val="28"/>
          <w:szCs w:val="28"/>
        </w:rPr>
        <w:t xml:space="preserve"> </w:t>
      </w:r>
      <w:r w:rsidRPr="00A310A6">
        <w:rPr>
          <w:rStyle w:val="FontStyle183"/>
          <w:sz w:val="28"/>
          <w:szCs w:val="28"/>
        </w:rPr>
        <w:t>ценообразованию</w:t>
      </w:r>
      <w:r>
        <w:rPr>
          <w:rStyle w:val="FontStyle183"/>
          <w:sz w:val="28"/>
          <w:szCs w:val="28"/>
        </w:rPr>
        <w:t xml:space="preserve"> </w:t>
      </w:r>
      <w:r w:rsidRPr="00A310A6">
        <w:rPr>
          <w:rStyle w:val="FontStyle183"/>
          <w:sz w:val="28"/>
          <w:szCs w:val="28"/>
        </w:rPr>
        <w:t>в</w:t>
      </w:r>
      <w:r>
        <w:rPr>
          <w:rStyle w:val="FontStyle183"/>
          <w:sz w:val="28"/>
          <w:szCs w:val="28"/>
        </w:rPr>
        <w:t xml:space="preserve"> </w:t>
      </w:r>
      <w:r w:rsidRPr="00A310A6">
        <w:rPr>
          <w:rStyle w:val="FontStyle183"/>
          <w:sz w:val="28"/>
          <w:szCs w:val="28"/>
        </w:rPr>
        <w:t>розничной</w:t>
      </w:r>
      <w:r>
        <w:rPr>
          <w:rStyle w:val="FontStyle183"/>
          <w:sz w:val="28"/>
          <w:szCs w:val="28"/>
        </w:rPr>
        <w:t xml:space="preserve"> </w:t>
      </w:r>
      <w:r w:rsidRPr="00A310A6">
        <w:rPr>
          <w:rStyle w:val="FontStyle183"/>
          <w:sz w:val="28"/>
          <w:szCs w:val="28"/>
        </w:rPr>
        <w:t>то</w:t>
      </w:r>
      <w:r w:rsidRPr="00A310A6">
        <w:rPr>
          <w:rStyle w:val="FontStyle183"/>
          <w:sz w:val="28"/>
          <w:szCs w:val="28"/>
        </w:rPr>
        <w:t>р</w:t>
      </w:r>
      <w:r w:rsidRPr="00A310A6">
        <w:rPr>
          <w:rStyle w:val="FontStyle183"/>
          <w:sz w:val="28"/>
          <w:szCs w:val="28"/>
        </w:rPr>
        <w:t>говле.</w:t>
      </w:r>
    </w:p>
    <w:p w:rsidR="00743765" w:rsidRPr="00A310A6" w:rsidRDefault="00743765" w:rsidP="00743765">
      <w:pPr>
        <w:ind w:firstLine="720"/>
        <w:jc w:val="both"/>
        <w:rPr>
          <w:rStyle w:val="FontStyle183"/>
          <w:sz w:val="28"/>
          <w:szCs w:val="28"/>
        </w:rPr>
      </w:pPr>
    </w:p>
    <w:p w:rsidR="00743765" w:rsidRPr="00A310A6" w:rsidRDefault="00743765" w:rsidP="00743765">
      <w:pPr>
        <w:ind w:firstLine="709"/>
        <w:jc w:val="both"/>
        <w:rPr>
          <w:rStyle w:val="FontStyle183"/>
          <w:i/>
          <w:sz w:val="28"/>
          <w:szCs w:val="28"/>
        </w:rPr>
      </w:pPr>
      <w:r w:rsidRPr="00A310A6">
        <w:rPr>
          <w:rStyle w:val="FontStyle183"/>
          <w:i/>
          <w:sz w:val="28"/>
          <w:szCs w:val="28"/>
        </w:rPr>
        <w:t>Компетенции:</w:t>
      </w:r>
    </w:p>
    <w:p w:rsidR="00743765" w:rsidRPr="00A310A6" w:rsidRDefault="00743765" w:rsidP="00743765">
      <w:pPr>
        <w:tabs>
          <w:tab w:val="left" w:pos="1276"/>
        </w:tabs>
        <w:ind w:firstLine="709"/>
        <w:jc w:val="both"/>
        <w:rPr>
          <w:sz w:val="28"/>
          <w:szCs w:val="28"/>
        </w:rPr>
      </w:pPr>
      <w:r w:rsidRPr="00A310A6">
        <w:rPr>
          <w:sz w:val="28"/>
          <w:szCs w:val="28"/>
        </w:rPr>
        <w:t>Ф2.</w:t>
      </w:r>
      <w:r w:rsidRPr="00A310A6">
        <w:rPr>
          <w:sz w:val="28"/>
          <w:szCs w:val="28"/>
        </w:rPr>
        <w:tab/>
        <w:t>Понимать</w:t>
      </w:r>
      <w:r>
        <w:rPr>
          <w:sz w:val="28"/>
          <w:szCs w:val="28"/>
        </w:rPr>
        <w:t xml:space="preserve"> </w:t>
      </w:r>
      <w:r w:rsidRPr="00A310A6">
        <w:rPr>
          <w:sz w:val="28"/>
          <w:szCs w:val="28"/>
        </w:rPr>
        <w:t>роль</w:t>
      </w:r>
      <w:r>
        <w:rPr>
          <w:sz w:val="28"/>
          <w:szCs w:val="28"/>
        </w:rPr>
        <w:t xml:space="preserve"> </w:t>
      </w:r>
      <w:r w:rsidRPr="00A310A6">
        <w:rPr>
          <w:sz w:val="28"/>
          <w:szCs w:val="28"/>
        </w:rPr>
        <w:t>и</w:t>
      </w:r>
      <w:r>
        <w:rPr>
          <w:sz w:val="28"/>
          <w:szCs w:val="28"/>
        </w:rPr>
        <w:t xml:space="preserve"> </w:t>
      </w:r>
      <w:r w:rsidRPr="00A310A6">
        <w:rPr>
          <w:sz w:val="28"/>
          <w:szCs w:val="28"/>
        </w:rPr>
        <w:t>место</w:t>
      </w:r>
      <w:r>
        <w:rPr>
          <w:sz w:val="28"/>
          <w:szCs w:val="28"/>
        </w:rPr>
        <w:t xml:space="preserve"> </w:t>
      </w:r>
      <w:r w:rsidRPr="00A310A6">
        <w:rPr>
          <w:sz w:val="28"/>
          <w:szCs w:val="28"/>
        </w:rPr>
        <w:t>анализа</w:t>
      </w:r>
      <w:r>
        <w:rPr>
          <w:sz w:val="28"/>
          <w:szCs w:val="28"/>
        </w:rPr>
        <w:t xml:space="preserve"> </w:t>
      </w:r>
      <w:r w:rsidRPr="00A310A6">
        <w:rPr>
          <w:sz w:val="28"/>
          <w:szCs w:val="28"/>
        </w:rPr>
        <w:t>рынка</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предпринимател</w:t>
      </w:r>
      <w:r w:rsidRPr="00A310A6">
        <w:rPr>
          <w:sz w:val="28"/>
          <w:szCs w:val="28"/>
        </w:rPr>
        <w:t>ь</w:t>
      </w:r>
      <w:r w:rsidRPr="00A310A6">
        <w:rPr>
          <w:sz w:val="28"/>
          <w:szCs w:val="28"/>
        </w:rPr>
        <w:t>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и</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при</w:t>
      </w:r>
      <w:r>
        <w:rPr>
          <w:sz w:val="28"/>
          <w:szCs w:val="28"/>
        </w:rPr>
        <w:t xml:space="preserve"> </w:t>
      </w:r>
      <w:r w:rsidRPr="00A310A6">
        <w:rPr>
          <w:sz w:val="28"/>
          <w:szCs w:val="28"/>
        </w:rPr>
        <w:t>управлении</w:t>
      </w:r>
      <w:r>
        <w:rPr>
          <w:sz w:val="28"/>
          <w:szCs w:val="28"/>
        </w:rPr>
        <w:t xml:space="preserve"> </w:t>
      </w:r>
      <w:r w:rsidRPr="00A310A6">
        <w:rPr>
          <w:sz w:val="28"/>
          <w:szCs w:val="28"/>
        </w:rPr>
        <w:t>финансовыми</w:t>
      </w:r>
      <w:r>
        <w:rPr>
          <w:sz w:val="28"/>
          <w:szCs w:val="28"/>
        </w:rPr>
        <w:t xml:space="preserve"> </w:t>
      </w:r>
      <w:r w:rsidRPr="00A310A6">
        <w:rPr>
          <w:sz w:val="28"/>
          <w:szCs w:val="28"/>
        </w:rPr>
        <w:t>ресурсами</w:t>
      </w:r>
      <w:r>
        <w:rPr>
          <w:sz w:val="28"/>
          <w:szCs w:val="28"/>
        </w:rPr>
        <w:t xml:space="preserve"> </w:t>
      </w:r>
      <w:r w:rsidRPr="00A310A6">
        <w:rPr>
          <w:sz w:val="28"/>
          <w:szCs w:val="28"/>
        </w:rPr>
        <w:t>предприятия</w:t>
      </w:r>
      <w:r>
        <w:rPr>
          <w:sz w:val="28"/>
          <w:szCs w:val="28"/>
        </w:rPr>
        <w:t>.</w:t>
      </w:r>
    </w:p>
    <w:p w:rsidR="00743765" w:rsidRPr="00A310A6" w:rsidRDefault="00743765" w:rsidP="00743765">
      <w:pPr>
        <w:tabs>
          <w:tab w:val="left" w:pos="1276"/>
        </w:tabs>
        <w:ind w:firstLine="709"/>
        <w:jc w:val="both"/>
        <w:rPr>
          <w:sz w:val="28"/>
          <w:szCs w:val="28"/>
        </w:rPr>
      </w:pPr>
      <w:r w:rsidRPr="00A310A6">
        <w:rPr>
          <w:sz w:val="28"/>
          <w:szCs w:val="28"/>
        </w:rPr>
        <w:t>Ф3.</w:t>
      </w:r>
      <w:r w:rsidRPr="00A310A6">
        <w:rPr>
          <w:sz w:val="28"/>
          <w:szCs w:val="28"/>
        </w:rPr>
        <w:tab/>
        <w:t>Понимать</w:t>
      </w:r>
      <w:r>
        <w:rPr>
          <w:sz w:val="28"/>
          <w:szCs w:val="28"/>
        </w:rPr>
        <w:t xml:space="preserve"> </w:t>
      </w:r>
      <w:r w:rsidRPr="00A310A6">
        <w:rPr>
          <w:sz w:val="28"/>
          <w:szCs w:val="28"/>
        </w:rPr>
        <w:t>необходимость</w:t>
      </w:r>
      <w:r>
        <w:rPr>
          <w:sz w:val="28"/>
          <w:szCs w:val="28"/>
        </w:rPr>
        <w:t xml:space="preserve"> </w:t>
      </w:r>
      <w:r w:rsidRPr="00A310A6">
        <w:rPr>
          <w:sz w:val="28"/>
          <w:szCs w:val="28"/>
        </w:rPr>
        <w:t>планирования</w:t>
      </w:r>
      <w:r>
        <w:rPr>
          <w:sz w:val="28"/>
          <w:szCs w:val="28"/>
        </w:rPr>
        <w:t xml:space="preserve"> </w:t>
      </w:r>
      <w:r w:rsidRPr="00A310A6">
        <w:rPr>
          <w:sz w:val="28"/>
          <w:szCs w:val="28"/>
        </w:rPr>
        <w:t>доходов</w:t>
      </w:r>
      <w:r>
        <w:rPr>
          <w:sz w:val="28"/>
          <w:szCs w:val="28"/>
        </w:rPr>
        <w:t xml:space="preserve"> </w:t>
      </w:r>
      <w:r w:rsidRPr="00A310A6">
        <w:rPr>
          <w:sz w:val="28"/>
          <w:szCs w:val="28"/>
        </w:rPr>
        <w:t>и</w:t>
      </w:r>
      <w:r>
        <w:rPr>
          <w:sz w:val="28"/>
          <w:szCs w:val="28"/>
        </w:rPr>
        <w:t xml:space="preserve"> </w:t>
      </w:r>
      <w:r w:rsidRPr="00A310A6">
        <w:rPr>
          <w:sz w:val="28"/>
          <w:szCs w:val="28"/>
        </w:rPr>
        <w:t>расходов</w:t>
      </w:r>
      <w:r>
        <w:rPr>
          <w:sz w:val="28"/>
          <w:szCs w:val="28"/>
        </w:rPr>
        <w:t xml:space="preserve"> </w:t>
      </w:r>
      <w:r w:rsidRPr="00A310A6">
        <w:rPr>
          <w:sz w:val="28"/>
          <w:szCs w:val="28"/>
        </w:rPr>
        <w:t>при</w:t>
      </w:r>
      <w:r>
        <w:rPr>
          <w:sz w:val="28"/>
          <w:szCs w:val="28"/>
        </w:rPr>
        <w:t xml:space="preserve"> </w:t>
      </w:r>
      <w:r w:rsidRPr="00A310A6">
        <w:rPr>
          <w:sz w:val="28"/>
          <w:szCs w:val="28"/>
        </w:rPr>
        <w:t>ос</w:t>
      </w:r>
      <w:r w:rsidRPr="00A310A6">
        <w:rPr>
          <w:sz w:val="28"/>
          <w:szCs w:val="28"/>
        </w:rPr>
        <w:t>у</w:t>
      </w:r>
      <w:r w:rsidRPr="00A310A6">
        <w:rPr>
          <w:sz w:val="28"/>
          <w:szCs w:val="28"/>
        </w:rPr>
        <w:t>ществлении</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w:t>
      </w:r>
    </w:p>
    <w:p w:rsidR="00743765" w:rsidRPr="00A310A6" w:rsidRDefault="00743765" w:rsidP="00743765">
      <w:pPr>
        <w:tabs>
          <w:tab w:val="left" w:pos="1276"/>
        </w:tabs>
        <w:ind w:firstLine="709"/>
        <w:jc w:val="both"/>
        <w:rPr>
          <w:sz w:val="28"/>
          <w:szCs w:val="28"/>
        </w:rPr>
      </w:pPr>
      <w:r w:rsidRPr="00A310A6">
        <w:rPr>
          <w:sz w:val="28"/>
          <w:szCs w:val="28"/>
        </w:rPr>
        <w:t>Ф4.</w:t>
      </w:r>
      <w:r w:rsidRPr="00A310A6">
        <w:rPr>
          <w:sz w:val="28"/>
          <w:szCs w:val="28"/>
        </w:rPr>
        <w:tab/>
        <w:t>Понимать</w:t>
      </w:r>
      <w:r>
        <w:rPr>
          <w:sz w:val="28"/>
          <w:szCs w:val="28"/>
        </w:rPr>
        <w:t xml:space="preserve"> </w:t>
      </w:r>
      <w:r w:rsidRPr="00A310A6">
        <w:rPr>
          <w:sz w:val="28"/>
          <w:szCs w:val="28"/>
        </w:rPr>
        <w:t>роль</w:t>
      </w:r>
      <w:r>
        <w:rPr>
          <w:sz w:val="28"/>
          <w:szCs w:val="28"/>
        </w:rPr>
        <w:t xml:space="preserve"> </w:t>
      </w:r>
      <w:r w:rsidRPr="00A310A6">
        <w:rPr>
          <w:sz w:val="28"/>
          <w:szCs w:val="28"/>
        </w:rPr>
        <w:t>цены</w:t>
      </w:r>
      <w:r>
        <w:rPr>
          <w:sz w:val="28"/>
          <w:szCs w:val="28"/>
        </w:rPr>
        <w:t xml:space="preserve"> </w:t>
      </w:r>
      <w:r w:rsidRPr="00A310A6">
        <w:rPr>
          <w:sz w:val="28"/>
          <w:szCs w:val="28"/>
        </w:rPr>
        <w:t>как</w:t>
      </w:r>
      <w:r>
        <w:rPr>
          <w:sz w:val="28"/>
          <w:szCs w:val="28"/>
        </w:rPr>
        <w:t xml:space="preserve"> </w:t>
      </w:r>
      <w:r w:rsidRPr="00A310A6">
        <w:rPr>
          <w:sz w:val="28"/>
          <w:szCs w:val="28"/>
        </w:rPr>
        <w:t>рыночного</w:t>
      </w:r>
      <w:r>
        <w:rPr>
          <w:sz w:val="28"/>
          <w:szCs w:val="28"/>
        </w:rPr>
        <w:t xml:space="preserve"> </w:t>
      </w:r>
      <w:r w:rsidRPr="00A310A6">
        <w:rPr>
          <w:sz w:val="28"/>
          <w:szCs w:val="28"/>
        </w:rPr>
        <w:t>фактора</w:t>
      </w:r>
      <w:r>
        <w:rPr>
          <w:sz w:val="28"/>
          <w:szCs w:val="28"/>
        </w:rPr>
        <w:t xml:space="preserve"> </w:t>
      </w:r>
      <w:r w:rsidRPr="00A310A6">
        <w:rPr>
          <w:sz w:val="28"/>
          <w:szCs w:val="28"/>
        </w:rPr>
        <w:t>при</w:t>
      </w:r>
      <w:r>
        <w:rPr>
          <w:sz w:val="28"/>
          <w:szCs w:val="28"/>
        </w:rPr>
        <w:t xml:space="preserve"> </w:t>
      </w:r>
      <w:r w:rsidRPr="00A310A6">
        <w:rPr>
          <w:sz w:val="28"/>
          <w:szCs w:val="28"/>
        </w:rPr>
        <w:t>планировании</w:t>
      </w:r>
      <w:r>
        <w:rPr>
          <w:sz w:val="28"/>
          <w:szCs w:val="28"/>
        </w:rPr>
        <w:t xml:space="preserve"> </w:t>
      </w:r>
      <w:r w:rsidRPr="00A310A6">
        <w:rPr>
          <w:sz w:val="28"/>
          <w:szCs w:val="28"/>
        </w:rPr>
        <w:t>фина</w:t>
      </w:r>
      <w:r w:rsidRPr="00A310A6">
        <w:rPr>
          <w:sz w:val="28"/>
          <w:szCs w:val="28"/>
        </w:rPr>
        <w:t>н</w:t>
      </w:r>
      <w:r w:rsidRPr="00A310A6">
        <w:rPr>
          <w:sz w:val="28"/>
          <w:szCs w:val="28"/>
        </w:rPr>
        <w:t>совой</w:t>
      </w:r>
      <w:r>
        <w:rPr>
          <w:sz w:val="28"/>
          <w:szCs w:val="28"/>
        </w:rPr>
        <w:t xml:space="preserve"> </w:t>
      </w:r>
      <w:r w:rsidRPr="00A310A6">
        <w:rPr>
          <w:sz w:val="28"/>
          <w:szCs w:val="28"/>
        </w:rPr>
        <w:t>деятельности</w:t>
      </w:r>
      <w:r>
        <w:rPr>
          <w:sz w:val="28"/>
          <w:szCs w:val="28"/>
        </w:rPr>
        <w:t xml:space="preserve"> </w:t>
      </w:r>
      <w:r w:rsidRPr="00A310A6">
        <w:rPr>
          <w:sz w:val="28"/>
          <w:szCs w:val="28"/>
        </w:rPr>
        <w:t>и</w:t>
      </w:r>
      <w:r>
        <w:rPr>
          <w:sz w:val="28"/>
          <w:szCs w:val="28"/>
        </w:rPr>
        <w:t xml:space="preserve"> </w:t>
      </w:r>
      <w:r w:rsidRPr="00A310A6">
        <w:rPr>
          <w:sz w:val="28"/>
          <w:szCs w:val="28"/>
        </w:rPr>
        <w:t>оценки</w:t>
      </w:r>
      <w:r>
        <w:rPr>
          <w:sz w:val="28"/>
          <w:szCs w:val="28"/>
        </w:rPr>
        <w:t xml:space="preserve"> </w:t>
      </w:r>
      <w:r w:rsidRPr="00A310A6">
        <w:rPr>
          <w:sz w:val="28"/>
          <w:szCs w:val="28"/>
        </w:rPr>
        <w:t>эффективности</w:t>
      </w:r>
      <w:r>
        <w:rPr>
          <w:sz w:val="28"/>
          <w:szCs w:val="28"/>
        </w:rPr>
        <w:t xml:space="preserve"> </w:t>
      </w:r>
      <w:r w:rsidRPr="00A310A6">
        <w:rPr>
          <w:sz w:val="28"/>
          <w:szCs w:val="28"/>
        </w:rPr>
        <w:t>функционирования</w:t>
      </w:r>
      <w:r>
        <w:rPr>
          <w:sz w:val="28"/>
          <w:szCs w:val="28"/>
        </w:rPr>
        <w:t xml:space="preserve"> </w:t>
      </w:r>
      <w:r w:rsidRPr="00A310A6">
        <w:rPr>
          <w:sz w:val="28"/>
          <w:szCs w:val="28"/>
        </w:rPr>
        <w:t>предприятия</w:t>
      </w:r>
      <w:r>
        <w:rPr>
          <w:sz w:val="28"/>
          <w:szCs w:val="28"/>
        </w:rPr>
        <w:t>.</w:t>
      </w:r>
    </w:p>
    <w:p w:rsidR="00743765" w:rsidRPr="00A310A6" w:rsidRDefault="00743765" w:rsidP="00743765">
      <w:pPr>
        <w:tabs>
          <w:tab w:val="left" w:pos="1276"/>
        </w:tabs>
        <w:ind w:firstLine="709"/>
        <w:jc w:val="both"/>
        <w:rPr>
          <w:sz w:val="28"/>
          <w:szCs w:val="28"/>
        </w:rPr>
      </w:pPr>
      <w:r w:rsidRPr="00A310A6">
        <w:rPr>
          <w:sz w:val="28"/>
          <w:szCs w:val="28"/>
        </w:rPr>
        <w:t>Ф22.</w:t>
      </w:r>
      <w:r w:rsidRPr="00A310A6">
        <w:rPr>
          <w:sz w:val="28"/>
          <w:szCs w:val="28"/>
        </w:rPr>
        <w:tab/>
        <w:t>Различать</w:t>
      </w:r>
      <w:r>
        <w:rPr>
          <w:sz w:val="28"/>
          <w:szCs w:val="28"/>
        </w:rPr>
        <w:t xml:space="preserve"> </w:t>
      </w:r>
      <w:r w:rsidRPr="00A310A6">
        <w:rPr>
          <w:sz w:val="28"/>
          <w:szCs w:val="28"/>
        </w:rPr>
        <w:t>краткосрочные</w:t>
      </w:r>
      <w:r>
        <w:rPr>
          <w:sz w:val="28"/>
          <w:szCs w:val="28"/>
        </w:rPr>
        <w:t xml:space="preserve"> </w:t>
      </w:r>
      <w:r w:rsidRPr="00A310A6">
        <w:rPr>
          <w:sz w:val="28"/>
          <w:szCs w:val="28"/>
        </w:rPr>
        <w:t>и</w:t>
      </w:r>
      <w:r>
        <w:rPr>
          <w:sz w:val="28"/>
          <w:szCs w:val="28"/>
        </w:rPr>
        <w:t xml:space="preserve"> </w:t>
      </w:r>
      <w:r w:rsidRPr="00A310A6">
        <w:rPr>
          <w:sz w:val="28"/>
          <w:szCs w:val="28"/>
        </w:rPr>
        <w:t>долгосрочные</w:t>
      </w:r>
      <w:r>
        <w:rPr>
          <w:sz w:val="28"/>
          <w:szCs w:val="28"/>
        </w:rPr>
        <w:t xml:space="preserve"> </w:t>
      </w:r>
      <w:r w:rsidRPr="00A310A6">
        <w:rPr>
          <w:sz w:val="28"/>
          <w:szCs w:val="28"/>
        </w:rPr>
        <w:t>финансовые</w:t>
      </w:r>
      <w:r>
        <w:rPr>
          <w:sz w:val="28"/>
          <w:szCs w:val="28"/>
        </w:rPr>
        <w:t xml:space="preserve"> </w:t>
      </w:r>
      <w:r w:rsidRPr="00A310A6">
        <w:rPr>
          <w:sz w:val="28"/>
          <w:szCs w:val="28"/>
        </w:rPr>
        <w:t>цели,</w:t>
      </w:r>
      <w:r>
        <w:rPr>
          <w:sz w:val="28"/>
          <w:szCs w:val="28"/>
        </w:rPr>
        <w:t xml:space="preserve"> </w:t>
      </w:r>
      <w:r w:rsidRPr="00A310A6">
        <w:rPr>
          <w:sz w:val="28"/>
          <w:szCs w:val="28"/>
        </w:rPr>
        <w:t>связ</w:t>
      </w:r>
      <w:r w:rsidRPr="00A310A6">
        <w:rPr>
          <w:sz w:val="28"/>
          <w:szCs w:val="28"/>
        </w:rPr>
        <w:t>ы</w:t>
      </w:r>
      <w:r w:rsidRPr="00A310A6">
        <w:rPr>
          <w:sz w:val="28"/>
          <w:szCs w:val="28"/>
        </w:rPr>
        <w:t>вать</w:t>
      </w:r>
      <w:r>
        <w:rPr>
          <w:sz w:val="28"/>
          <w:szCs w:val="28"/>
        </w:rPr>
        <w:t xml:space="preserve"> </w:t>
      </w:r>
      <w:r w:rsidRPr="00A310A6">
        <w:rPr>
          <w:sz w:val="28"/>
          <w:szCs w:val="28"/>
        </w:rPr>
        <w:t>их</w:t>
      </w:r>
      <w:r>
        <w:rPr>
          <w:sz w:val="28"/>
          <w:szCs w:val="28"/>
        </w:rPr>
        <w:t xml:space="preserve"> </w:t>
      </w:r>
      <w:r w:rsidRPr="00A310A6">
        <w:rPr>
          <w:sz w:val="28"/>
          <w:szCs w:val="28"/>
        </w:rPr>
        <w:t>с</w:t>
      </w:r>
      <w:r>
        <w:rPr>
          <w:sz w:val="28"/>
          <w:szCs w:val="28"/>
        </w:rPr>
        <w:t xml:space="preserve"> </w:t>
      </w:r>
      <w:r w:rsidRPr="00A310A6">
        <w:rPr>
          <w:sz w:val="28"/>
          <w:szCs w:val="28"/>
        </w:rPr>
        <w:t>планами</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p>
    <w:p w:rsidR="00743765" w:rsidRPr="00A310A6" w:rsidRDefault="00743765" w:rsidP="00743765">
      <w:pPr>
        <w:tabs>
          <w:tab w:val="left" w:pos="1276"/>
        </w:tabs>
        <w:ind w:firstLine="709"/>
        <w:jc w:val="both"/>
        <w:rPr>
          <w:sz w:val="28"/>
          <w:szCs w:val="28"/>
        </w:rPr>
      </w:pPr>
      <w:r w:rsidRPr="00A310A6">
        <w:rPr>
          <w:sz w:val="28"/>
          <w:szCs w:val="28"/>
        </w:rPr>
        <w:t>О3.</w:t>
      </w:r>
      <w:r w:rsidRPr="00A310A6">
        <w:rPr>
          <w:sz w:val="28"/>
          <w:szCs w:val="28"/>
        </w:rPr>
        <w:tab/>
        <w:t>Понимать</w:t>
      </w:r>
      <w:r>
        <w:rPr>
          <w:sz w:val="28"/>
          <w:szCs w:val="28"/>
        </w:rPr>
        <w:t xml:space="preserve"> </w:t>
      </w:r>
      <w:r w:rsidRPr="00A310A6">
        <w:rPr>
          <w:sz w:val="28"/>
          <w:szCs w:val="28"/>
        </w:rPr>
        <w:t>сущность</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и</w:t>
      </w:r>
      <w:r>
        <w:rPr>
          <w:sz w:val="28"/>
          <w:szCs w:val="28"/>
        </w:rPr>
        <w:t xml:space="preserve"> </w:t>
      </w:r>
      <w:r w:rsidRPr="00A310A6">
        <w:rPr>
          <w:sz w:val="28"/>
          <w:szCs w:val="28"/>
        </w:rPr>
        <w:t>возможности</w:t>
      </w:r>
      <w:r>
        <w:rPr>
          <w:sz w:val="28"/>
          <w:szCs w:val="28"/>
        </w:rPr>
        <w:t xml:space="preserve"> </w:t>
      </w:r>
      <w:r w:rsidRPr="00A310A6">
        <w:rPr>
          <w:sz w:val="28"/>
          <w:szCs w:val="28"/>
        </w:rPr>
        <w:t>применения</w:t>
      </w:r>
      <w:r>
        <w:rPr>
          <w:sz w:val="28"/>
          <w:szCs w:val="28"/>
        </w:rPr>
        <w:t xml:space="preserve"> </w:t>
      </w:r>
      <w:r w:rsidRPr="00A310A6">
        <w:rPr>
          <w:sz w:val="28"/>
          <w:szCs w:val="28"/>
        </w:rPr>
        <w:t>ра</w:t>
      </w:r>
      <w:r w:rsidRPr="00A310A6">
        <w:rPr>
          <w:sz w:val="28"/>
          <w:szCs w:val="28"/>
        </w:rPr>
        <w:t>з</w:t>
      </w:r>
      <w:r w:rsidRPr="00A310A6">
        <w:rPr>
          <w:sz w:val="28"/>
          <w:szCs w:val="28"/>
        </w:rPr>
        <w:t>личных</w:t>
      </w:r>
      <w:r>
        <w:rPr>
          <w:sz w:val="28"/>
          <w:szCs w:val="28"/>
        </w:rPr>
        <w:t xml:space="preserve"> </w:t>
      </w:r>
      <w:r w:rsidRPr="00A310A6">
        <w:rPr>
          <w:sz w:val="28"/>
          <w:szCs w:val="28"/>
        </w:rPr>
        <w:t>стратегий</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в</w:t>
      </w:r>
      <w:r>
        <w:rPr>
          <w:sz w:val="28"/>
          <w:szCs w:val="28"/>
        </w:rPr>
        <w:t xml:space="preserve"> </w:t>
      </w:r>
      <w:r w:rsidRPr="00A310A6">
        <w:rPr>
          <w:sz w:val="28"/>
          <w:szCs w:val="28"/>
        </w:rPr>
        <w:t>условиях</w:t>
      </w:r>
      <w:r>
        <w:rPr>
          <w:sz w:val="28"/>
          <w:szCs w:val="28"/>
        </w:rPr>
        <w:t xml:space="preserve"> </w:t>
      </w:r>
      <w:r w:rsidRPr="00A310A6">
        <w:rPr>
          <w:sz w:val="28"/>
          <w:szCs w:val="28"/>
        </w:rPr>
        <w:t>конкуренции</w:t>
      </w:r>
      <w:r>
        <w:rPr>
          <w:sz w:val="28"/>
          <w:szCs w:val="28"/>
        </w:rPr>
        <w:t>.</w:t>
      </w:r>
    </w:p>
    <w:p w:rsidR="00743765" w:rsidRPr="00A310A6" w:rsidRDefault="00743765" w:rsidP="00743765">
      <w:pPr>
        <w:tabs>
          <w:tab w:val="left" w:pos="1276"/>
        </w:tabs>
        <w:ind w:firstLine="709"/>
        <w:jc w:val="both"/>
        <w:rPr>
          <w:sz w:val="28"/>
          <w:szCs w:val="28"/>
        </w:rPr>
      </w:pPr>
      <w:r w:rsidRPr="00A310A6">
        <w:rPr>
          <w:sz w:val="28"/>
          <w:szCs w:val="28"/>
        </w:rPr>
        <w:t>О4.</w:t>
      </w:r>
      <w:r w:rsidRPr="00A310A6">
        <w:rPr>
          <w:sz w:val="28"/>
          <w:szCs w:val="28"/>
        </w:rPr>
        <w:tab/>
        <w:t>Знать</w:t>
      </w:r>
      <w:r>
        <w:rPr>
          <w:sz w:val="28"/>
          <w:szCs w:val="28"/>
        </w:rPr>
        <w:t xml:space="preserve"> </w:t>
      </w:r>
      <w:r w:rsidRPr="00A310A6">
        <w:rPr>
          <w:sz w:val="28"/>
          <w:szCs w:val="28"/>
        </w:rPr>
        <w:t>основные</w:t>
      </w:r>
      <w:r>
        <w:rPr>
          <w:sz w:val="28"/>
          <w:szCs w:val="28"/>
        </w:rPr>
        <w:t xml:space="preserve"> </w:t>
      </w:r>
      <w:r w:rsidRPr="00A310A6">
        <w:rPr>
          <w:sz w:val="28"/>
          <w:szCs w:val="28"/>
        </w:rPr>
        <w:t>требования</w:t>
      </w:r>
      <w:r>
        <w:rPr>
          <w:sz w:val="28"/>
          <w:szCs w:val="28"/>
        </w:rPr>
        <w:t xml:space="preserve"> </w:t>
      </w:r>
      <w:r w:rsidRPr="00A310A6">
        <w:rPr>
          <w:sz w:val="28"/>
          <w:szCs w:val="28"/>
        </w:rPr>
        <w:t>к</w:t>
      </w:r>
      <w:r>
        <w:rPr>
          <w:sz w:val="28"/>
          <w:szCs w:val="28"/>
        </w:rPr>
        <w:t xml:space="preserve"> </w:t>
      </w:r>
      <w:r w:rsidRPr="00A310A6">
        <w:rPr>
          <w:sz w:val="28"/>
          <w:szCs w:val="28"/>
        </w:rPr>
        <w:t>разработке</w:t>
      </w:r>
      <w:r>
        <w:rPr>
          <w:sz w:val="28"/>
          <w:szCs w:val="28"/>
        </w:rPr>
        <w:t xml:space="preserve"> </w:t>
      </w:r>
      <w:r w:rsidRPr="00A310A6">
        <w:rPr>
          <w:sz w:val="28"/>
          <w:szCs w:val="28"/>
        </w:rPr>
        <w:t>и</w:t>
      </w:r>
      <w:r>
        <w:rPr>
          <w:sz w:val="28"/>
          <w:szCs w:val="28"/>
        </w:rPr>
        <w:t xml:space="preserve"> </w:t>
      </w:r>
      <w:r w:rsidRPr="00A310A6">
        <w:rPr>
          <w:sz w:val="28"/>
          <w:szCs w:val="28"/>
        </w:rPr>
        <w:t>проведению</w:t>
      </w:r>
      <w:r>
        <w:rPr>
          <w:sz w:val="28"/>
          <w:szCs w:val="28"/>
        </w:rPr>
        <w:t xml:space="preserve"> </w:t>
      </w:r>
      <w:r w:rsidRPr="00A310A6">
        <w:rPr>
          <w:sz w:val="28"/>
          <w:szCs w:val="28"/>
        </w:rPr>
        <w:t>рыночных</w:t>
      </w:r>
      <w:r>
        <w:rPr>
          <w:sz w:val="28"/>
          <w:szCs w:val="28"/>
        </w:rPr>
        <w:t xml:space="preserve"> </w:t>
      </w:r>
      <w:r w:rsidRPr="00A310A6">
        <w:rPr>
          <w:sz w:val="28"/>
          <w:szCs w:val="28"/>
        </w:rPr>
        <w:t>и</w:t>
      </w:r>
      <w:r w:rsidRPr="00A310A6">
        <w:rPr>
          <w:sz w:val="28"/>
          <w:szCs w:val="28"/>
        </w:rPr>
        <w:t>с</w:t>
      </w:r>
      <w:r w:rsidRPr="00A310A6">
        <w:rPr>
          <w:sz w:val="28"/>
          <w:szCs w:val="28"/>
        </w:rPr>
        <w:t>следований</w:t>
      </w:r>
      <w:r>
        <w:rPr>
          <w:sz w:val="28"/>
          <w:szCs w:val="28"/>
        </w:rPr>
        <w:t xml:space="preserve"> </w:t>
      </w:r>
      <w:r w:rsidRPr="00A310A6">
        <w:rPr>
          <w:sz w:val="28"/>
          <w:szCs w:val="28"/>
        </w:rPr>
        <w:t>для</w:t>
      </w:r>
      <w:r>
        <w:rPr>
          <w:sz w:val="28"/>
          <w:szCs w:val="28"/>
        </w:rPr>
        <w:t xml:space="preserve"> </w:t>
      </w:r>
      <w:r w:rsidRPr="00A310A6">
        <w:rPr>
          <w:sz w:val="28"/>
          <w:szCs w:val="28"/>
        </w:rPr>
        <w:t>выбора</w:t>
      </w:r>
      <w:r>
        <w:rPr>
          <w:sz w:val="28"/>
          <w:szCs w:val="28"/>
        </w:rPr>
        <w:t xml:space="preserve"> </w:t>
      </w:r>
      <w:r w:rsidRPr="00A310A6">
        <w:rPr>
          <w:sz w:val="28"/>
          <w:szCs w:val="28"/>
        </w:rPr>
        <w:t>оптимальных</w:t>
      </w:r>
      <w:r>
        <w:rPr>
          <w:sz w:val="28"/>
          <w:szCs w:val="28"/>
        </w:rPr>
        <w:t xml:space="preserve"> </w:t>
      </w:r>
      <w:r w:rsidRPr="00A310A6">
        <w:rPr>
          <w:sz w:val="28"/>
          <w:szCs w:val="28"/>
        </w:rPr>
        <w:t>методов</w:t>
      </w:r>
      <w:r>
        <w:rPr>
          <w:sz w:val="28"/>
          <w:szCs w:val="28"/>
        </w:rPr>
        <w:t xml:space="preserve"> </w:t>
      </w:r>
      <w:r w:rsidRPr="00A310A6">
        <w:rPr>
          <w:sz w:val="28"/>
          <w:szCs w:val="28"/>
        </w:rPr>
        <w:t>ценообразования</w:t>
      </w:r>
      <w:r>
        <w:rPr>
          <w:sz w:val="28"/>
          <w:szCs w:val="28"/>
        </w:rPr>
        <w:t>.</w:t>
      </w:r>
    </w:p>
    <w:p w:rsidR="00743765" w:rsidRPr="00A310A6" w:rsidRDefault="00743765" w:rsidP="00743765">
      <w:pPr>
        <w:tabs>
          <w:tab w:val="left" w:pos="1276"/>
        </w:tabs>
        <w:ind w:firstLine="709"/>
        <w:jc w:val="both"/>
        <w:rPr>
          <w:sz w:val="28"/>
          <w:szCs w:val="28"/>
        </w:rPr>
      </w:pPr>
      <w:r w:rsidRPr="00A310A6">
        <w:rPr>
          <w:sz w:val="28"/>
          <w:szCs w:val="28"/>
        </w:rPr>
        <w:t>О11.</w:t>
      </w:r>
      <w:r>
        <w:rPr>
          <w:sz w:val="28"/>
          <w:szCs w:val="28"/>
        </w:rPr>
        <w:tab/>
      </w:r>
      <w:r w:rsidRPr="00A310A6">
        <w:rPr>
          <w:sz w:val="28"/>
          <w:szCs w:val="28"/>
        </w:rPr>
        <w:tab/>
        <w:t>Понимать,</w:t>
      </w:r>
      <w:r>
        <w:rPr>
          <w:sz w:val="28"/>
          <w:szCs w:val="28"/>
        </w:rPr>
        <w:t xml:space="preserve"> </w:t>
      </w:r>
      <w:r w:rsidRPr="00A310A6">
        <w:rPr>
          <w:sz w:val="28"/>
          <w:szCs w:val="28"/>
        </w:rPr>
        <w:t>как</w:t>
      </w:r>
      <w:r>
        <w:rPr>
          <w:sz w:val="28"/>
          <w:szCs w:val="28"/>
        </w:rPr>
        <w:t xml:space="preserve"> </w:t>
      </w:r>
      <w:r w:rsidRPr="00A310A6">
        <w:rPr>
          <w:sz w:val="28"/>
          <w:szCs w:val="28"/>
        </w:rPr>
        <w:t>различные</w:t>
      </w:r>
      <w:r>
        <w:rPr>
          <w:sz w:val="28"/>
          <w:szCs w:val="28"/>
        </w:rPr>
        <w:t xml:space="preserve"> </w:t>
      </w:r>
      <w:r w:rsidRPr="00A310A6">
        <w:rPr>
          <w:sz w:val="28"/>
          <w:szCs w:val="28"/>
        </w:rPr>
        <w:t>экономические</w:t>
      </w:r>
      <w:r>
        <w:rPr>
          <w:sz w:val="28"/>
          <w:szCs w:val="28"/>
        </w:rPr>
        <w:t xml:space="preserve"> </w:t>
      </w:r>
      <w:r w:rsidRPr="00A310A6">
        <w:rPr>
          <w:sz w:val="28"/>
          <w:szCs w:val="28"/>
        </w:rPr>
        <w:t>события</w:t>
      </w:r>
      <w:r>
        <w:rPr>
          <w:sz w:val="28"/>
          <w:szCs w:val="28"/>
        </w:rPr>
        <w:t xml:space="preserve"> </w:t>
      </w:r>
      <w:r w:rsidRPr="00A310A6">
        <w:rPr>
          <w:sz w:val="28"/>
          <w:szCs w:val="28"/>
        </w:rPr>
        <w:t>могут</w:t>
      </w:r>
      <w:r>
        <w:rPr>
          <w:sz w:val="28"/>
          <w:szCs w:val="28"/>
        </w:rPr>
        <w:t xml:space="preserve"> </w:t>
      </w:r>
      <w:r w:rsidRPr="00A310A6">
        <w:rPr>
          <w:sz w:val="28"/>
          <w:szCs w:val="28"/>
        </w:rPr>
        <w:t>сказаться</w:t>
      </w:r>
      <w:r>
        <w:rPr>
          <w:sz w:val="28"/>
          <w:szCs w:val="28"/>
        </w:rPr>
        <w:t xml:space="preserve"> </w:t>
      </w:r>
      <w:r w:rsidRPr="00A310A6">
        <w:rPr>
          <w:sz w:val="28"/>
          <w:szCs w:val="28"/>
        </w:rPr>
        <w:t>на</w:t>
      </w:r>
      <w:r>
        <w:rPr>
          <w:sz w:val="28"/>
          <w:szCs w:val="28"/>
        </w:rPr>
        <w:t xml:space="preserve"> </w:t>
      </w:r>
      <w:r w:rsidRPr="00A310A6">
        <w:rPr>
          <w:sz w:val="28"/>
          <w:szCs w:val="28"/>
        </w:rPr>
        <w:t>финансах</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p>
    <w:p w:rsidR="00743765" w:rsidRPr="00A310A6" w:rsidRDefault="00743765" w:rsidP="00743765">
      <w:pPr>
        <w:ind w:firstLine="720"/>
        <w:jc w:val="both"/>
        <w:rPr>
          <w:rStyle w:val="FontStyle183"/>
          <w:sz w:val="28"/>
          <w:szCs w:val="28"/>
          <w:u w:val="single"/>
        </w:rPr>
      </w:pPr>
    </w:p>
    <w:p w:rsidR="00743765" w:rsidRPr="00A310A6" w:rsidRDefault="00743765" w:rsidP="00743765">
      <w:pPr>
        <w:ind w:firstLine="709"/>
        <w:jc w:val="both"/>
        <w:rPr>
          <w:rStyle w:val="FontStyle183"/>
          <w:i/>
          <w:sz w:val="28"/>
          <w:szCs w:val="28"/>
        </w:rPr>
      </w:pPr>
      <w:r w:rsidRPr="00A310A6">
        <w:rPr>
          <w:rStyle w:val="FontStyle183"/>
          <w:i/>
          <w:sz w:val="28"/>
          <w:szCs w:val="28"/>
        </w:rPr>
        <w:t>Тематическая</w:t>
      </w:r>
      <w:r>
        <w:rPr>
          <w:rStyle w:val="FontStyle183"/>
          <w:i/>
          <w:sz w:val="28"/>
          <w:szCs w:val="28"/>
        </w:rPr>
        <w:t xml:space="preserve"> </w:t>
      </w:r>
      <w:r w:rsidRPr="00A310A6">
        <w:rPr>
          <w:rStyle w:val="FontStyle183"/>
          <w:i/>
          <w:sz w:val="28"/>
          <w:szCs w:val="28"/>
        </w:rPr>
        <w:t>связь</w:t>
      </w:r>
      <w:r>
        <w:rPr>
          <w:rStyle w:val="FontStyle183"/>
          <w:i/>
          <w:sz w:val="28"/>
          <w:szCs w:val="28"/>
        </w:rPr>
        <w:t xml:space="preserve"> </w:t>
      </w:r>
      <w:r w:rsidRPr="00A310A6">
        <w:rPr>
          <w:rStyle w:val="FontStyle183"/>
          <w:i/>
          <w:sz w:val="28"/>
          <w:szCs w:val="28"/>
        </w:rPr>
        <w:t>с</w:t>
      </w:r>
      <w:r>
        <w:rPr>
          <w:rStyle w:val="FontStyle183"/>
          <w:i/>
          <w:sz w:val="28"/>
          <w:szCs w:val="28"/>
        </w:rPr>
        <w:t xml:space="preserve"> </w:t>
      </w:r>
      <w:r w:rsidRPr="00A310A6">
        <w:rPr>
          <w:rStyle w:val="FontStyle183"/>
          <w:i/>
          <w:sz w:val="28"/>
          <w:szCs w:val="28"/>
        </w:rPr>
        <w:t>другими</w:t>
      </w:r>
      <w:r>
        <w:rPr>
          <w:rStyle w:val="FontStyle183"/>
          <w:i/>
          <w:sz w:val="28"/>
          <w:szCs w:val="28"/>
        </w:rPr>
        <w:t xml:space="preserve"> </w:t>
      </w:r>
      <w:r w:rsidRPr="00A310A6">
        <w:rPr>
          <w:rStyle w:val="FontStyle183"/>
          <w:i/>
          <w:sz w:val="28"/>
          <w:szCs w:val="28"/>
        </w:rPr>
        <w:t>дисциплинами:</w:t>
      </w:r>
    </w:p>
    <w:p w:rsidR="00743765" w:rsidRPr="00A310A6" w:rsidRDefault="00743765" w:rsidP="00743765">
      <w:pPr>
        <w:ind w:firstLine="720"/>
        <w:jc w:val="both"/>
        <w:rPr>
          <w:rStyle w:val="FontStyle183"/>
          <w:sz w:val="28"/>
          <w:szCs w:val="28"/>
        </w:rPr>
      </w:pPr>
      <w:r w:rsidRPr="00A310A6">
        <w:rPr>
          <w:rStyle w:val="FontStyle183"/>
          <w:sz w:val="28"/>
          <w:szCs w:val="28"/>
        </w:rPr>
        <w:t>Данную</w:t>
      </w:r>
      <w:r>
        <w:rPr>
          <w:rStyle w:val="FontStyle183"/>
          <w:sz w:val="28"/>
          <w:szCs w:val="28"/>
        </w:rPr>
        <w:t xml:space="preserve"> </w:t>
      </w:r>
      <w:r w:rsidRPr="00A310A6">
        <w:rPr>
          <w:rStyle w:val="FontStyle183"/>
          <w:sz w:val="28"/>
          <w:szCs w:val="28"/>
        </w:rPr>
        <w:t>тему</w:t>
      </w:r>
      <w:r>
        <w:rPr>
          <w:rStyle w:val="FontStyle183"/>
          <w:sz w:val="28"/>
          <w:szCs w:val="28"/>
        </w:rPr>
        <w:t xml:space="preserve"> </w:t>
      </w:r>
      <w:r w:rsidRPr="00A310A6">
        <w:rPr>
          <w:rStyle w:val="FontStyle183"/>
          <w:sz w:val="28"/>
          <w:szCs w:val="28"/>
        </w:rPr>
        <w:t>целесообразно</w:t>
      </w:r>
      <w:r>
        <w:rPr>
          <w:rStyle w:val="FontStyle183"/>
          <w:sz w:val="28"/>
          <w:szCs w:val="28"/>
        </w:rPr>
        <w:t xml:space="preserve"> </w:t>
      </w:r>
      <w:r w:rsidRPr="00A310A6">
        <w:rPr>
          <w:rStyle w:val="FontStyle183"/>
          <w:sz w:val="28"/>
          <w:szCs w:val="28"/>
        </w:rPr>
        <w:t>изучать</w:t>
      </w:r>
      <w:r>
        <w:rPr>
          <w:rStyle w:val="FontStyle183"/>
          <w:sz w:val="28"/>
          <w:szCs w:val="28"/>
        </w:rPr>
        <w:t xml:space="preserve"> </w:t>
      </w:r>
      <w:r w:rsidRPr="00A310A6">
        <w:rPr>
          <w:rStyle w:val="FontStyle183"/>
          <w:sz w:val="28"/>
          <w:szCs w:val="28"/>
        </w:rPr>
        <w:t>после</w:t>
      </w:r>
      <w:r>
        <w:rPr>
          <w:rStyle w:val="FontStyle183"/>
          <w:sz w:val="28"/>
          <w:szCs w:val="28"/>
        </w:rPr>
        <w:t xml:space="preserve"> </w:t>
      </w:r>
      <w:r w:rsidRPr="00A310A6">
        <w:rPr>
          <w:rStyle w:val="FontStyle183"/>
          <w:sz w:val="28"/>
          <w:szCs w:val="28"/>
        </w:rPr>
        <w:t>освоения</w:t>
      </w:r>
      <w:r>
        <w:rPr>
          <w:rStyle w:val="FontStyle183"/>
          <w:sz w:val="28"/>
          <w:szCs w:val="28"/>
        </w:rPr>
        <w:t xml:space="preserve"> </w:t>
      </w:r>
      <w:r w:rsidRPr="00A310A6">
        <w:rPr>
          <w:rStyle w:val="FontStyle183"/>
          <w:sz w:val="28"/>
          <w:szCs w:val="28"/>
        </w:rPr>
        <w:t>материала</w:t>
      </w:r>
      <w:r>
        <w:rPr>
          <w:rStyle w:val="FontStyle183"/>
          <w:sz w:val="28"/>
          <w:szCs w:val="28"/>
        </w:rPr>
        <w:t xml:space="preserve"> </w:t>
      </w:r>
      <w:r w:rsidRPr="00A310A6">
        <w:rPr>
          <w:rStyle w:val="FontStyle183"/>
          <w:sz w:val="28"/>
          <w:szCs w:val="28"/>
        </w:rPr>
        <w:t>по</w:t>
      </w:r>
      <w:r>
        <w:rPr>
          <w:rStyle w:val="FontStyle183"/>
          <w:sz w:val="28"/>
          <w:szCs w:val="28"/>
        </w:rPr>
        <w:t xml:space="preserve"> </w:t>
      </w:r>
      <w:r w:rsidRPr="00A310A6">
        <w:rPr>
          <w:rStyle w:val="FontStyle183"/>
          <w:sz w:val="28"/>
          <w:szCs w:val="28"/>
        </w:rPr>
        <w:t>темам</w:t>
      </w:r>
      <w:r>
        <w:rPr>
          <w:rStyle w:val="FontStyle183"/>
          <w:sz w:val="28"/>
          <w:szCs w:val="28"/>
        </w:rPr>
        <w:t xml:space="preserve"> </w:t>
      </w:r>
      <w:r w:rsidRPr="00A310A6">
        <w:rPr>
          <w:rStyle w:val="FontStyle183"/>
          <w:sz w:val="28"/>
          <w:szCs w:val="28"/>
        </w:rPr>
        <w:t>«Развитие</w:t>
      </w:r>
      <w:r>
        <w:rPr>
          <w:rStyle w:val="FontStyle183"/>
          <w:sz w:val="28"/>
          <w:szCs w:val="28"/>
        </w:rPr>
        <w:t xml:space="preserve"> </w:t>
      </w:r>
      <w:r w:rsidRPr="00A310A6">
        <w:rPr>
          <w:rStyle w:val="FontStyle183"/>
          <w:sz w:val="28"/>
          <w:szCs w:val="28"/>
        </w:rPr>
        <w:t>предпринимательского</w:t>
      </w:r>
      <w:r>
        <w:rPr>
          <w:rStyle w:val="FontStyle183"/>
          <w:sz w:val="28"/>
          <w:szCs w:val="28"/>
        </w:rPr>
        <w:t xml:space="preserve"> </w:t>
      </w:r>
      <w:r w:rsidRPr="00A310A6">
        <w:rPr>
          <w:rStyle w:val="FontStyle183"/>
          <w:sz w:val="28"/>
          <w:szCs w:val="28"/>
        </w:rPr>
        <w:t>образа</w:t>
      </w:r>
      <w:r>
        <w:rPr>
          <w:rStyle w:val="FontStyle183"/>
          <w:sz w:val="28"/>
          <w:szCs w:val="28"/>
        </w:rPr>
        <w:t xml:space="preserve"> </w:t>
      </w:r>
      <w:r w:rsidRPr="00A310A6">
        <w:rPr>
          <w:rStyle w:val="FontStyle183"/>
          <w:sz w:val="28"/>
          <w:szCs w:val="28"/>
        </w:rPr>
        <w:t>мышления»</w:t>
      </w:r>
      <w:r>
        <w:rPr>
          <w:rStyle w:val="FontStyle183"/>
          <w:sz w:val="28"/>
          <w:szCs w:val="28"/>
        </w:rPr>
        <w:t xml:space="preserve"> </w:t>
      </w:r>
      <w:r w:rsidRPr="00A310A6">
        <w:rPr>
          <w:rStyle w:val="FontStyle183"/>
          <w:sz w:val="28"/>
          <w:szCs w:val="28"/>
        </w:rPr>
        <w:t>и</w:t>
      </w:r>
      <w:r>
        <w:rPr>
          <w:rStyle w:val="FontStyle183"/>
          <w:sz w:val="28"/>
          <w:szCs w:val="28"/>
        </w:rPr>
        <w:t xml:space="preserve"> </w:t>
      </w:r>
      <w:r w:rsidRPr="00A310A6">
        <w:rPr>
          <w:rStyle w:val="FontStyle183"/>
          <w:sz w:val="28"/>
          <w:szCs w:val="28"/>
        </w:rPr>
        <w:t>«Программы</w:t>
      </w:r>
      <w:r>
        <w:rPr>
          <w:rStyle w:val="FontStyle183"/>
          <w:sz w:val="28"/>
          <w:szCs w:val="28"/>
        </w:rPr>
        <w:t xml:space="preserve"> </w:t>
      </w:r>
      <w:r w:rsidRPr="00A310A6">
        <w:rPr>
          <w:rStyle w:val="FontStyle183"/>
          <w:sz w:val="28"/>
          <w:szCs w:val="28"/>
        </w:rPr>
        <w:t>поддержки</w:t>
      </w:r>
      <w:r>
        <w:rPr>
          <w:rStyle w:val="FontStyle183"/>
          <w:sz w:val="28"/>
          <w:szCs w:val="28"/>
        </w:rPr>
        <w:t xml:space="preserve"> </w:t>
      </w:r>
      <w:r w:rsidRPr="00A310A6">
        <w:rPr>
          <w:rStyle w:val="FontStyle183"/>
          <w:sz w:val="28"/>
          <w:szCs w:val="28"/>
        </w:rPr>
        <w:t>предпринимателей».</w:t>
      </w:r>
      <w:r>
        <w:rPr>
          <w:rStyle w:val="FontStyle183"/>
          <w:sz w:val="28"/>
          <w:szCs w:val="28"/>
        </w:rPr>
        <w:t xml:space="preserve"> </w:t>
      </w:r>
    </w:p>
    <w:p w:rsidR="00743765" w:rsidRPr="00A310A6" w:rsidRDefault="00743765" w:rsidP="00743765">
      <w:pPr>
        <w:ind w:firstLine="720"/>
        <w:jc w:val="both"/>
        <w:rPr>
          <w:rStyle w:val="FontStyle183"/>
          <w:sz w:val="28"/>
          <w:szCs w:val="28"/>
        </w:rPr>
      </w:pPr>
      <w:r w:rsidRPr="00A310A6">
        <w:rPr>
          <w:rStyle w:val="FontStyle183"/>
          <w:sz w:val="28"/>
          <w:szCs w:val="28"/>
        </w:rPr>
        <w:t>Она</w:t>
      </w:r>
      <w:r>
        <w:rPr>
          <w:rStyle w:val="FontStyle183"/>
          <w:sz w:val="28"/>
          <w:szCs w:val="28"/>
        </w:rPr>
        <w:t xml:space="preserve"> </w:t>
      </w:r>
      <w:r w:rsidRPr="00A310A6">
        <w:rPr>
          <w:rStyle w:val="FontStyle183"/>
          <w:sz w:val="28"/>
          <w:szCs w:val="28"/>
        </w:rPr>
        <w:t>дает</w:t>
      </w:r>
      <w:r>
        <w:rPr>
          <w:rStyle w:val="FontStyle183"/>
          <w:sz w:val="28"/>
          <w:szCs w:val="28"/>
        </w:rPr>
        <w:t xml:space="preserve"> </w:t>
      </w:r>
      <w:r w:rsidRPr="00A310A6">
        <w:rPr>
          <w:rStyle w:val="FontStyle183"/>
          <w:sz w:val="28"/>
          <w:szCs w:val="28"/>
        </w:rPr>
        <w:t>возможность</w:t>
      </w:r>
      <w:r>
        <w:rPr>
          <w:rStyle w:val="FontStyle183"/>
          <w:sz w:val="28"/>
          <w:szCs w:val="28"/>
        </w:rPr>
        <w:t xml:space="preserve"> </w:t>
      </w:r>
      <w:r w:rsidRPr="00A310A6">
        <w:rPr>
          <w:rStyle w:val="FontStyle183"/>
          <w:sz w:val="28"/>
          <w:szCs w:val="28"/>
        </w:rPr>
        <w:t>более</w:t>
      </w:r>
      <w:r>
        <w:rPr>
          <w:rStyle w:val="FontStyle183"/>
          <w:sz w:val="28"/>
          <w:szCs w:val="28"/>
        </w:rPr>
        <w:t xml:space="preserve"> </w:t>
      </w:r>
      <w:r w:rsidRPr="00A310A6">
        <w:rPr>
          <w:rStyle w:val="FontStyle183"/>
          <w:sz w:val="28"/>
          <w:szCs w:val="28"/>
        </w:rPr>
        <w:t>глубоко</w:t>
      </w:r>
      <w:r>
        <w:rPr>
          <w:rStyle w:val="FontStyle183"/>
          <w:sz w:val="28"/>
          <w:szCs w:val="28"/>
        </w:rPr>
        <w:t xml:space="preserve"> </w:t>
      </w:r>
      <w:r w:rsidRPr="00A310A6">
        <w:rPr>
          <w:rStyle w:val="FontStyle183"/>
          <w:sz w:val="28"/>
          <w:szCs w:val="28"/>
        </w:rPr>
        <w:t>освоить</w:t>
      </w:r>
      <w:r>
        <w:rPr>
          <w:rStyle w:val="FontStyle183"/>
          <w:sz w:val="28"/>
          <w:szCs w:val="28"/>
        </w:rPr>
        <w:t xml:space="preserve"> </w:t>
      </w:r>
      <w:r w:rsidRPr="00A310A6">
        <w:rPr>
          <w:rStyle w:val="FontStyle183"/>
          <w:sz w:val="28"/>
          <w:szCs w:val="28"/>
        </w:rPr>
        <w:t>темы</w:t>
      </w:r>
      <w:r>
        <w:rPr>
          <w:rStyle w:val="FontStyle183"/>
          <w:sz w:val="28"/>
          <w:szCs w:val="28"/>
        </w:rPr>
        <w:t xml:space="preserve"> </w:t>
      </w:r>
      <w:r w:rsidRPr="00A310A6">
        <w:rPr>
          <w:rStyle w:val="FontStyle183"/>
          <w:sz w:val="28"/>
          <w:szCs w:val="28"/>
        </w:rPr>
        <w:t>«Роль</w:t>
      </w:r>
      <w:r>
        <w:rPr>
          <w:rStyle w:val="FontStyle183"/>
          <w:sz w:val="28"/>
          <w:szCs w:val="28"/>
        </w:rPr>
        <w:t xml:space="preserve"> </w:t>
      </w:r>
      <w:r w:rsidRPr="00A310A6">
        <w:rPr>
          <w:rStyle w:val="FontStyle183"/>
          <w:sz w:val="28"/>
          <w:szCs w:val="28"/>
        </w:rPr>
        <w:t>бизнес-плана</w:t>
      </w:r>
      <w:r>
        <w:rPr>
          <w:rStyle w:val="FontStyle183"/>
          <w:sz w:val="28"/>
          <w:szCs w:val="28"/>
        </w:rPr>
        <w:t xml:space="preserve"> </w:t>
      </w:r>
      <w:r w:rsidRPr="00A310A6">
        <w:rPr>
          <w:rStyle w:val="FontStyle183"/>
          <w:sz w:val="28"/>
          <w:szCs w:val="28"/>
        </w:rPr>
        <w:t>в</w:t>
      </w:r>
      <w:r>
        <w:rPr>
          <w:rStyle w:val="FontStyle183"/>
          <w:sz w:val="28"/>
          <w:szCs w:val="28"/>
        </w:rPr>
        <w:t xml:space="preserve"> </w:t>
      </w:r>
      <w:r w:rsidRPr="00A310A6">
        <w:rPr>
          <w:rStyle w:val="FontStyle183"/>
          <w:sz w:val="28"/>
          <w:szCs w:val="28"/>
        </w:rPr>
        <w:t>получении</w:t>
      </w:r>
      <w:r>
        <w:rPr>
          <w:rStyle w:val="FontStyle183"/>
          <w:sz w:val="28"/>
          <w:szCs w:val="28"/>
        </w:rPr>
        <w:t xml:space="preserve"> </w:t>
      </w:r>
      <w:r w:rsidRPr="00A310A6">
        <w:rPr>
          <w:rStyle w:val="FontStyle183"/>
          <w:sz w:val="28"/>
          <w:szCs w:val="28"/>
        </w:rPr>
        <w:t>финансирования»</w:t>
      </w:r>
      <w:r>
        <w:rPr>
          <w:rStyle w:val="FontStyle183"/>
          <w:sz w:val="28"/>
          <w:szCs w:val="28"/>
        </w:rPr>
        <w:t xml:space="preserve"> </w:t>
      </w:r>
      <w:r w:rsidRPr="00A310A6">
        <w:rPr>
          <w:rStyle w:val="FontStyle183"/>
          <w:sz w:val="28"/>
          <w:szCs w:val="28"/>
        </w:rPr>
        <w:t>и</w:t>
      </w:r>
      <w:r>
        <w:rPr>
          <w:rStyle w:val="FontStyle183"/>
          <w:sz w:val="28"/>
          <w:szCs w:val="28"/>
        </w:rPr>
        <w:t xml:space="preserve"> </w:t>
      </w:r>
      <w:r w:rsidRPr="00A310A6">
        <w:rPr>
          <w:rStyle w:val="FontStyle183"/>
          <w:sz w:val="28"/>
          <w:szCs w:val="28"/>
        </w:rPr>
        <w:t>«Выбор</w:t>
      </w:r>
      <w:r>
        <w:rPr>
          <w:rStyle w:val="FontStyle183"/>
          <w:sz w:val="28"/>
          <w:szCs w:val="28"/>
        </w:rPr>
        <w:t xml:space="preserve"> </w:t>
      </w:r>
      <w:r w:rsidRPr="00A310A6">
        <w:rPr>
          <w:rStyle w:val="FontStyle183"/>
          <w:sz w:val="28"/>
          <w:szCs w:val="28"/>
        </w:rPr>
        <w:t>источников</w:t>
      </w:r>
      <w:r>
        <w:rPr>
          <w:rStyle w:val="FontStyle183"/>
          <w:sz w:val="28"/>
          <w:szCs w:val="28"/>
        </w:rPr>
        <w:t xml:space="preserve"> </w:t>
      </w:r>
      <w:r w:rsidRPr="00A310A6">
        <w:rPr>
          <w:rStyle w:val="FontStyle183"/>
          <w:sz w:val="28"/>
          <w:szCs w:val="28"/>
        </w:rPr>
        <w:t>финансирования».</w:t>
      </w:r>
    </w:p>
    <w:p w:rsidR="00743765" w:rsidRPr="00A310A6" w:rsidRDefault="00743765" w:rsidP="00743765">
      <w:pPr>
        <w:ind w:firstLine="720"/>
        <w:jc w:val="both"/>
        <w:rPr>
          <w:rStyle w:val="FontStyle183"/>
          <w:sz w:val="28"/>
          <w:szCs w:val="28"/>
        </w:rPr>
      </w:pPr>
    </w:p>
    <w:p w:rsidR="00743765" w:rsidRPr="00A310A6" w:rsidRDefault="00743765" w:rsidP="00743765">
      <w:pPr>
        <w:ind w:firstLine="709"/>
        <w:jc w:val="both"/>
        <w:rPr>
          <w:b/>
          <w:i/>
          <w:sz w:val="28"/>
          <w:szCs w:val="28"/>
        </w:rPr>
      </w:pPr>
    </w:p>
    <w:p w:rsidR="00743765" w:rsidRPr="00A310A6" w:rsidRDefault="00743765" w:rsidP="00743765">
      <w:pPr>
        <w:pStyle w:val="11"/>
        <w:keepNext/>
        <w:ind w:left="0"/>
        <w:jc w:val="center"/>
        <w:rPr>
          <w:b/>
          <w:i/>
          <w:sz w:val="28"/>
          <w:szCs w:val="28"/>
        </w:rPr>
      </w:pPr>
      <w:r w:rsidRPr="00A310A6">
        <w:rPr>
          <w:b/>
          <w:i/>
          <w:sz w:val="28"/>
          <w:szCs w:val="28"/>
        </w:rPr>
        <w:t>1.</w:t>
      </w:r>
      <w:r>
        <w:rPr>
          <w:b/>
          <w:i/>
          <w:sz w:val="28"/>
          <w:szCs w:val="28"/>
        </w:rPr>
        <w:t xml:space="preserve"> </w:t>
      </w:r>
      <w:r w:rsidRPr="00A310A6">
        <w:rPr>
          <w:b/>
          <w:i/>
          <w:sz w:val="28"/>
          <w:szCs w:val="28"/>
        </w:rPr>
        <w:t>Анализ</w:t>
      </w:r>
      <w:r>
        <w:rPr>
          <w:b/>
          <w:i/>
          <w:sz w:val="28"/>
          <w:szCs w:val="28"/>
        </w:rPr>
        <w:t xml:space="preserve"> </w:t>
      </w:r>
      <w:r w:rsidRPr="00A310A6">
        <w:rPr>
          <w:b/>
          <w:i/>
          <w:sz w:val="28"/>
          <w:szCs w:val="28"/>
        </w:rPr>
        <w:t>рынка</w:t>
      </w:r>
      <w:r>
        <w:rPr>
          <w:b/>
          <w:i/>
          <w:sz w:val="28"/>
          <w:szCs w:val="28"/>
        </w:rPr>
        <w:t xml:space="preserve"> </w:t>
      </w:r>
      <w:r w:rsidRPr="00A310A6">
        <w:rPr>
          <w:b/>
          <w:i/>
          <w:sz w:val="28"/>
          <w:szCs w:val="28"/>
        </w:rPr>
        <w:t>и</w:t>
      </w:r>
      <w:r>
        <w:rPr>
          <w:b/>
          <w:i/>
          <w:sz w:val="28"/>
          <w:szCs w:val="28"/>
        </w:rPr>
        <w:t xml:space="preserve"> </w:t>
      </w:r>
      <w:r w:rsidRPr="00A310A6">
        <w:rPr>
          <w:b/>
          <w:i/>
          <w:sz w:val="28"/>
          <w:szCs w:val="28"/>
        </w:rPr>
        <w:t>место</w:t>
      </w:r>
      <w:r>
        <w:rPr>
          <w:b/>
          <w:i/>
          <w:sz w:val="28"/>
          <w:szCs w:val="28"/>
        </w:rPr>
        <w:t xml:space="preserve"> </w:t>
      </w:r>
      <w:r w:rsidRPr="00A310A6">
        <w:rPr>
          <w:b/>
          <w:i/>
          <w:sz w:val="28"/>
          <w:szCs w:val="28"/>
        </w:rPr>
        <w:t>ценообразования</w:t>
      </w:r>
      <w:r>
        <w:rPr>
          <w:b/>
          <w:i/>
          <w:sz w:val="28"/>
          <w:szCs w:val="28"/>
        </w:rPr>
        <w:t xml:space="preserve"> </w:t>
      </w:r>
      <w:r w:rsidRPr="00A310A6">
        <w:rPr>
          <w:b/>
          <w:i/>
          <w:sz w:val="28"/>
          <w:szCs w:val="28"/>
        </w:rPr>
        <w:br/>
        <w:t>в</w:t>
      </w:r>
      <w:r>
        <w:rPr>
          <w:b/>
          <w:i/>
          <w:sz w:val="28"/>
          <w:szCs w:val="28"/>
        </w:rPr>
        <w:t xml:space="preserve"> </w:t>
      </w:r>
      <w:r w:rsidRPr="00A310A6">
        <w:rPr>
          <w:b/>
          <w:i/>
          <w:sz w:val="28"/>
          <w:szCs w:val="28"/>
        </w:rPr>
        <w:t>системе</w:t>
      </w:r>
      <w:r>
        <w:rPr>
          <w:b/>
          <w:i/>
          <w:sz w:val="28"/>
          <w:szCs w:val="28"/>
        </w:rPr>
        <w:t xml:space="preserve"> </w:t>
      </w:r>
      <w:r w:rsidRPr="00A310A6">
        <w:rPr>
          <w:b/>
          <w:i/>
          <w:sz w:val="28"/>
          <w:szCs w:val="28"/>
        </w:rPr>
        <w:t>управления</w:t>
      </w:r>
      <w:r>
        <w:rPr>
          <w:b/>
          <w:i/>
          <w:sz w:val="28"/>
          <w:szCs w:val="28"/>
        </w:rPr>
        <w:t xml:space="preserve"> </w:t>
      </w:r>
      <w:r w:rsidRPr="00A310A6">
        <w:rPr>
          <w:b/>
          <w:i/>
          <w:sz w:val="28"/>
          <w:szCs w:val="28"/>
        </w:rPr>
        <w:t>предприятием</w:t>
      </w:r>
    </w:p>
    <w:p w:rsidR="00743765" w:rsidRPr="00A310A6" w:rsidRDefault="00743765" w:rsidP="00743765">
      <w:pPr>
        <w:pStyle w:val="11"/>
        <w:keepNext/>
        <w:ind w:left="0"/>
        <w:jc w:val="center"/>
        <w:rPr>
          <w:b/>
          <w:i/>
          <w:sz w:val="28"/>
          <w:szCs w:val="28"/>
        </w:rPr>
      </w:pPr>
    </w:p>
    <w:p w:rsidR="00743765" w:rsidRPr="00A310A6" w:rsidRDefault="00743765" w:rsidP="00743765">
      <w:pPr>
        <w:ind w:firstLine="709"/>
        <w:jc w:val="both"/>
        <w:rPr>
          <w:sz w:val="28"/>
          <w:szCs w:val="28"/>
        </w:rPr>
      </w:pPr>
      <w:r w:rsidRPr="00A310A6">
        <w:rPr>
          <w:sz w:val="28"/>
          <w:szCs w:val="28"/>
        </w:rPr>
        <w:t>Известно,</w:t>
      </w:r>
      <w:r>
        <w:rPr>
          <w:sz w:val="28"/>
          <w:szCs w:val="28"/>
        </w:rPr>
        <w:t xml:space="preserve"> </w:t>
      </w:r>
      <w:r w:rsidRPr="00A310A6">
        <w:rPr>
          <w:sz w:val="28"/>
          <w:szCs w:val="28"/>
        </w:rPr>
        <w:t>что</w:t>
      </w:r>
      <w:r>
        <w:rPr>
          <w:sz w:val="28"/>
          <w:szCs w:val="28"/>
        </w:rPr>
        <w:t xml:space="preserve"> </w:t>
      </w:r>
      <w:r w:rsidRPr="00A310A6">
        <w:rPr>
          <w:sz w:val="28"/>
          <w:szCs w:val="28"/>
        </w:rPr>
        <w:t>успешный,</w:t>
      </w:r>
      <w:r>
        <w:rPr>
          <w:sz w:val="28"/>
          <w:szCs w:val="28"/>
        </w:rPr>
        <w:t xml:space="preserve"> </w:t>
      </w:r>
      <w:r w:rsidRPr="00A310A6">
        <w:rPr>
          <w:sz w:val="28"/>
          <w:szCs w:val="28"/>
        </w:rPr>
        <w:t>прибыльный</w:t>
      </w:r>
      <w:r>
        <w:rPr>
          <w:sz w:val="28"/>
          <w:szCs w:val="28"/>
        </w:rPr>
        <w:t xml:space="preserve"> </w:t>
      </w:r>
      <w:r w:rsidRPr="00A310A6">
        <w:rPr>
          <w:sz w:val="28"/>
          <w:szCs w:val="28"/>
        </w:rPr>
        <w:t>бизнес</w:t>
      </w:r>
      <w:r>
        <w:rPr>
          <w:sz w:val="28"/>
          <w:szCs w:val="28"/>
        </w:rPr>
        <w:t xml:space="preserve"> </w:t>
      </w:r>
      <w:r w:rsidRPr="00A310A6">
        <w:rPr>
          <w:sz w:val="28"/>
          <w:szCs w:val="28"/>
        </w:rPr>
        <w:t>не</w:t>
      </w:r>
      <w:r>
        <w:rPr>
          <w:sz w:val="28"/>
          <w:szCs w:val="28"/>
        </w:rPr>
        <w:t xml:space="preserve"> </w:t>
      </w:r>
      <w:r w:rsidRPr="00A310A6">
        <w:rPr>
          <w:sz w:val="28"/>
          <w:szCs w:val="28"/>
        </w:rPr>
        <w:t>возникает</w:t>
      </w:r>
      <w:r>
        <w:rPr>
          <w:sz w:val="28"/>
          <w:szCs w:val="28"/>
        </w:rPr>
        <w:t xml:space="preserve"> </w:t>
      </w:r>
      <w:r w:rsidRPr="00A310A6">
        <w:rPr>
          <w:sz w:val="28"/>
          <w:szCs w:val="28"/>
        </w:rPr>
        <w:t>сам</w:t>
      </w:r>
      <w:r>
        <w:rPr>
          <w:sz w:val="28"/>
          <w:szCs w:val="28"/>
        </w:rPr>
        <w:t xml:space="preserve"> </w:t>
      </w:r>
      <w:r w:rsidRPr="00A310A6">
        <w:rPr>
          <w:sz w:val="28"/>
          <w:szCs w:val="28"/>
        </w:rPr>
        <w:t>по</w:t>
      </w:r>
      <w:r>
        <w:rPr>
          <w:sz w:val="28"/>
          <w:szCs w:val="28"/>
        </w:rPr>
        <w:t xml:space="preserve"> </w:t>
      </w:r>
      <w:r w:rsidRPr="00A310A6">
        <w:rPr>
          <w:sz w:val="28"/>
          <w:szCs w:val="28"/>
        </w:rPr>
        <w:t>себе.</w:t>
      </w:r>
      <w:r>
        <w:rPr>
          <w:sz w:val="28"/>
          <w:szCs w:val="28"/>
        </w:rPr>
        <w:t xml:space="preserve"> </w:t>
      </w:r>
      <w:r w:rsidRPr="00A310A6">
        <w:rPr>
          <w:sz w:val="28"/>
          <w:szCs w:val="28"/>
        </w:rPr>
        <w:t>К</w:t>
      </w:r>
      <w:r>
        <w:rPr>
          <w:sz w:val="28"/>
          <w:szCs w:val="28"/>
        </w:rPr>
        <w:t xml:space="preserve"> </w:t>
      </w:r>
      <w:r w:rsidRPr="00A310A6">
        <w:rPr>
          <w:sz w:val="28"/>
          <w:szCs w:val="28"/>
        </w:rPr>
        <w:t>успеху</w:t>
      </w:r>
      <w:r>
        <w:rPr>
          <w:sz w:val="28"/>
          <w:szCs w:val="28"/>
        </w:rPr>
        <w:t xml:space="preserve"> </w:t>
      </w:r>
      <w:r w:rsidRPr="00A310A6">
        <w:rPr>
          <w:sz w:val="28"/>
          <w:szCs w:val="28"/>
        </w:rPr>
        <w:t>ведут</w:t>
      </w:r>
      <w:r>
        <w:rPr>
          <w:sz w:val="28"/>
          <w:szCs w:val="28"/>
        </w:rPr>
        <w:t xml:space="preserve"> </w:t>
      </w:r>
      <w:r w:rsidRPr="00A310A6">
        <w:rPr>
          <w:sz w:val="28"/>
          <w:szCs w:val="28"/>
        </w:rPr>
        <w:t>запланированные</w:t>
      </w:r>
      <w:r>
        <w:rPr>
          <w:sz w:val="28"/>
          <w:szCs w:val="28"/>
        </w:rPr>
        <w:t xml:space="preserve"> </w:t>
      </w:r>
      <w:r w:rsidRPr="00A310A6">
        <w:rPr>
          <w:sz w:val="28"/>
          <w:szCs w:val="28"/>
        </w:rPr>
        <w:t>и</w:t>
      </w:r>
      <w:r>
        <w:rPr>
          <w:sz w:val="28"/>
          <w:szCs w:val="28"/>
        </w:rPr>
        <w:t xml:space="preserve"> </w:t>
      </w:r>
      <w:r w:rsidRPr="00A310A6">
        <w:rPr>
          <w:sz w:val="28"/>
          <w:szCs w:val="28"/>
        </w:rPr>
        <w:t>осуществленные</w:t>
      </w:r>
      <w:r>
        <w:rPr>
          <w:sz w:val="28"/>
          <w:szCs w:val="28"/>
        </w:rPr>
        <w:t xml:space="preserve"> </w:t>
      </w:r>
      <w:r w:rsidRPr="00A310A6">
        <w:rPr>
          <w:sz w:val="28"/>
          <w:szCs w:val="28"/>
        </w:rPr>
        <w:t>действия,</w:t>
      </w:r>
      <w:r>
        <w:rPr>
          <w:sz w:val="28"/>
          <w:szCs w:val="28"/>
        </w:rPr>
        <w:t xml:space="preserve"> </w:t>
      </w:r>
      <w:r w:rsidRPr="00A310A6">
        <w:rPr>
          <w:sz w:val="28"/>
          <w:szCs w:val="28"/>
        </w:rPr>
        <w:t>в</w:t>
      </w:r>
      <w:r>
        <w:rPr>
          <w:sz w:val="28"/>
          <w:szCs w:val="28"/>
        </w:rPr>
        <w:t xml:space="preserve"> </w:t>
      </w:r>
      <w:r w:rsidRPr="00A310A6">
        <w:rPr>
          <w:sz w:val="28"/>
          <w:szCs w:val="28"/>
        </w:rPr>
        <w:t>первую</w:t>
      </w:r>
      <w:r>
        <w:rPr>
          <w:sz w:val="28"/>
          <w:szCs w:val="28"/>
        </w:rPr>
        <w:t xml:space="preserve"> очередь </w:t>
      </w:r>
      <w:r w:rsidRPr="00A310A6">
        <w:rPr>
          <w:sz w:val="28"/>
          <w:szCs w:val="28"/>
        </w:rPr>
        <w:t>по</w:t>
      </w:r>
      <w:r>
        <w:rPr>
          <w:sz w:val="28"/>
          <w:szCs w:val="28"/>
        </w:rPr>
        <w:t xml:space="preserve"> </w:t>
      </w:r>
      <w:r w:rsidRPr="00A310A6">
        <w:rPr>
          <w:sz w:val="28"/>
          <w:szCs w:val="28"/>
        </w:rPr>
        <w:t>изучению</w:t>
      </w:r>
      <w:r>
        <w:rPr>
          <w:sz w:val="28"/>
          <w:szCs w:val="28"/>
        </w:rPr>
        <w:t xml:space="preserve"> </w:t>
      </w:r>
      <w:r w:rsidRPr="00A310A6">
        <w:rPr>
          <w:sz w:val="28"/>
          <w:szCs w:val="28"/>
        </w:rPr>
        <w:t>ситуации</w:t>
      </w:r>
      <w:r>
        <w:rPr>
          <w:sz w:val="28"/>
          <w:szCs w:val="28"/>
        </w:rPr>
        <w:t xml:space="preserve"> </w:t>
      </w:r>
      <w:r w:rsidRPr="00A310A6">
        <w:rPr>
          <w:sz w:val="28"/>
          <w:szCs w:val="28"/>
        </w:rPr>
        <w:t>на</w:t>
      </w:r>
      <w:r>
        <w:rPr>
          <w:sz w:val="28"/>
          <w:szCs w:val="28"/>
        </w:rPr>
        <w:t xml:space="preserve"> </w:t>
      </w:r>
      <w:r w:rsidRPr="00A310A6">
        <w:rPr>
          <w:sz w:val="28"/>
          <w:szCs w:val="28"/>
        </w:rPr>
        <w:t>рынке,</w:t>
      </w:r>
      <w:r>
        <w:rPr>
          <w:sz w:val="28"/>
          <w:szCs w:val="28"/>
        </w:rPr>
        <w:t xml:space="preserve"> </w:t>
      </w:r>
      <w:r w:rsidRPr="00A310A6">
        <w:rPr>
          <w:sz w:val="28"/>
          <w:szCs w:val="28"/>
        </w:rPr>
        <w:t>определению</w:t>
      </w:r>
      <w:r>
        <w:rPr>
          <w:sz w:val="28"/>
          <w:szCs w:val="28"/>
        </w:rPr>
        <w:t xml:space="preserve"> </w:t>
      </w:r>
      <w:r w:rsidRPr="00A310A6">
        <w:rPr>
          <w:sz w:val="28"/>
          <w:szCs w:val="28"/>
        </w:rPr>
        <w:t>конкурентов</w:t>
      </w:r>
      <w:r>
        <w:rPr>
          <w:sz w:val="28"/>
          <w:szCs w:val="28"/>
        </w:rPr>
        <w:t xml:space="preserve"> </w:t>
      </w:r>
      <w:r w:rsidRPr="00A310A6">
        <w:rPr>
          <w:sz w:val="28"/>
          <w:szCs w:val="28"/>
        </w:rPr>
        <w:t>и</w:t>
      </w:r>
      <w:r>
        <w:rPr>
          <w:sz w:val="28"/>
          <w:szCs w:val="28"/>
        </w:rPr>
        <w:t xml:space="preserve"> </w:t>
      </w:r>
      <w:r w:rsidRPr="00A310A6">
        <w:rPr>
          <w:sz w:val="28"/>
          <w:szCs w:val="28"/>
        </w:rPr>
        <w:t>выбору</w:t>
      </w:r>
      <w:r>
        <w:rPr>
          <w:sz w:val="28"/>
          <w:szCs w:val="28"/>
        </w:rPr>
        <w:t xml:space="preserve"> </w:t>
      </w:r>
      <w:r w:rsidRPr="00A310A6">
        <w:rPr>
          <w:sz w:val="28"/>
          <w:szCs w:val="28"/>
        </w:rPr>
        <w:t>своего</w:t>
      </w:r>
      <w:r>
        <w:rPr>
          <w:sz w:val="28"/>
          <w:szCs w:val="28"/>
        </w:rPr>
        <w:t xml:space="preserve"> </w:t>
      </w:r>
      <w:r w:rsidRPr="00A310A6">
        <w:rPr>
          <w:sz w:val="28"/>
          <w:szCs w:val="28"/>
        </w:rPr>
        <w:t>целев</w:t>
      </w:r>
      <w:r w:rsidRPr="00A310A6">
        <w:rPr>
          <w:sz w:val="28"/>
          <w:szCs w:val="28"/>
        </w:rPr>
        <w:t>о</w:t>
      </w:r>
      <w:r w:rsidRPr="00A310A6">
        <w:rPr>
          <w:sz w:val="28"/>
          <w:szCs w:val="28"/>
        </w:rPr>
        <w:t>го</w:t>
      </w:r>
      <w:r>
        <w:rPr>
          <w:sz w:val="28"/>
          <w:szCs w:val="28"/>
        </w:rPr>
        <w:t xml:space="preserve"> </w:t>
      </w:r>
      <w:r w:rsidRPr="00A310A6">
        <w:rPr>
          <w:sz w:val="28"/>
          <w:szCs w:val="28"/>
        </w:rPr>
        <w:t>сегмента,</w:t>
      </w:r>
      <w:r>
        <w:rPr>
          <w:sz w:val="28"/>
          <w:szCs w:val="28"/>
        </w:rPr>
        <w:t xml:space="preserve"> </w:t>
      </w:r>
      <w:r w:rsidRPr="00A310A6">
        <w:rPr>
          <w:sz w:val="28"/>
          <w:szCs w:val="28"/>
        </w:rPr>
        <w:t>для</w:t>
      </w:r>
      <w:r>
        <w:rPr>
          <w:sz w:val="28"/>
          <w:szCs w:val="28"/>
        </w:rPr>
        <w:t xml:space="preserve"> </w:t>
      </w:r>
      <w:r w:rsidRPr="00A310A6">
        <w:rPr>
          <w:sz w:val="28"/>
          <w:szCs w:val="28"/>
        </w:rPr>
        <w:t>которого</w:t>
      </w:r>
      <w:r>
        <w:rPr>
          <w:sz w:val="28"/>
          <w:szCs w:val="28"/>
        </w:rPr>
        <w:t xml:space="preserve"> </w:t>
      </w:r>
      <w:r w:rsidRPr="00A310A6">
        <w:rPr>
          <w:sz w:val="28"/>
          <w:szCs w:val="28"/>
        </w:rPr>
        <w:t>и</w:t>
      </w:r>
      <w:r>
        <w:rPr>
          <w:sz w:val="28"/>
          <w:szCs w:val="28"/>
        </w:rPr>
        <w:t xml:space="preserve"> </w:t>
      </w:r>
      <w:r w:rsidRPr="00A310A6">
        <w:rPr>
          <w:sz w:val="28"/>
          <w:szCs w:val="28"/>
        </w:rPr>
        <w:t>будет</w:t>
      </w:r>
      <w:r>
        <w:rPr>
          <w:sz w:val="28"/>
          <w:szCs w:val="28"/>
        </w:rPr>
        <w:t xml:space="preserve"> </w:t>
      </w:r>
      <w:r w:rsidRPr="00A310A6">
        <w:rPr>
          <w:sz w:val="28"/>
          <w:szCs w:val="28"/>
        </w:rPr>
        <w:t>работать</w:t>
      </w:r>
      <w:r>
        <w:rPr>
          <w:sz w:val="28"/>
          <w:szCs w:val="28"/>
        </w:rPr>
        <w:t xml:space="preserve"> </w:t>
      </w:r>
      <w:r w:rsidRPr="00A310A6">
        <w:rPr>
          <w:sz w:val="28"/>
          <w:szCs w:val="28"/>
        </w:rPr>
        <w:t>компания.</w:t>
      </w:r>
      <w:r>
        <w:rPr>
          <w:sz w:val="28"/>
          <w:szCs w:val="28"/>
        </w:rPr>
        <w:t xml:space="preserve"> </w:t>
      </w:r>
      <w:r w:rsidRPr="00A310A6">
        <w:rPr>
          <w:sz w:val="28"/>
          <w:szCs w:val="28"/>
        </w:rPr>
        <w:t>Обозначенные</w:t>
      </w:r>
      <w:r>
        <w:rPr>
          <w:sz w:val="28"/>
          <w:szCs w:val="28"/>
        </w:rPr>
        <w:t xml:space="preserve"> </w:t>
      </w:r>
      <w:r w:rsidRPr="00A310A6">
        <w:rPr>
          <w:sz w:val="28"/>
          <w:szCs w:val="28"/>
        </w:rPr>
        <w:t>вопросы</w:t>
      </w:r>
      <w:r>
        <w:rPr>
          <w:sz w:val="28"/>
          <w:szCs w:val="28"/>
        </w:rPr>
        <w:t xml:space="preserve"> </w:t>
      </w:r>
      <w:r w:rsidRPr="00A310A6">
        <w:rPr>
          <w:sz w:val="28"/>
          <w:szCs w:val="28"/>
        </w:rPr>
        <w:t>входят</w:t>
      </w:r>
      <w:r>
        <w:rPr>
          <w:sz w:val="28"/>
          <w:szCs w:val="28"/>
        </w:rPr>
        <w:t xml:space="preserve"> </w:t>
      </w:r>
      <w:r w:rsidRPr="00A310A6">
        <w:rPr>
          <w:sz w:val="28"/>
          <w:szCs w:val="28"/>
        </w:rPr>
        <w:t>в</w:t>
      </w:r>
      <w:r>
        <w:rPr>
          <w:sz w:val="28"/>
          <w:szCs w:val="28"/>
        </w:rPr>
        <w:t xml:space="preserve"> </w:t>
      </w:r>
      <w:r w:rsidRPr="00A310A6">
        <w:rPr>
          <w:sz w:val="28"/>
          <w:szCs w:val="28"/>
        </w:rPr>
        <w:t>компетенцию</w:t>
      </w:r>
      <w:r>
        <w:rPr>
          <w:sz w:val="28"/>
          <w:szCs w:val="28"/>
        </w:rPr>
        <w:t xml:space="preserve"> </w:t>
      </w:r>
      <w:r w:rsidRPr="00A310A6">
        <w:rPr>
          <w:sz w:val="28"/>
          <w:szCs w:val="28"/>
        </w:rPr>
        <w:t>маркетинга.</w:t>
      </w:r>
      <w:r>
        <w:rPr>
          <w:sz w:val="28"/>
          <w:szCs w:val="28"/>
        </w:rPr>
        <w:t xml:space="preserve"> </w:t>
      </w:r>
      <w:r w:rsidRPr="00A310A6">
        <w:rPr>
          <w:sz w:val="28"/>
          <w:szCs w:val="28"/>
        </w:rPr>
        <w:t>Маркетинг</w:t>
      </w:r>
      <w:r>
        <w:rPr>
          <w:sz w:val="28"/>
          <w:szCs w:val="28"/>
        </w:rPr>
        <w:t xml:space="preserve"> </w:t>
      </w:r>
      <w:r w:rsidRPr="00A310A6">
        <w:rPr>
          <w:sz w:val="28"/>
          <w:szCs w:val="28"/>
        </w:rPr>
        <w:t>включает</w:t>
      </w:r>
      <w:r>
        <w:rPr>
          <w:sz w:val="28"/>
          <w:szCs w:val="28"/>
        </w:rPr>
        <w:t xml:space="preserve"> </w:t>
      </w:r>
      <w:r w:rsidRPr="00A310A6">
        <w:rPr>
          <w:sz w:val="28"/>
          <w:szCs w:val="28"/>
        </w:rPr>
        <w:t>в</w:t>
      </w:r>
      <w:r>
        <w:rPr>
          <w:sz w:val="28"/>
          <w:szCs w:val="28"/>
        </w:rPr>
        <w:t xml:space="preserve"> </w:t>
      </w:r>
      <w:r w:rsidRPr="00A310A6">
        <w:rPr>
          <w:sz w:val="28"/>
          <w:szCs w:val="28"/>
        </w:rPr>
        <w:t>себя</w:t>
      </w:r>
      <w:r>
        <w:rPr>
          <w:sz w:val="28"/>
          <w:szCs w:val="28"/>
        </w:rPr>
        <w:t xml:space="preserve"> </w:t>
      </w:r>
      <w:r w:rsidRPr="00A310A6">
        <w:rPr>
          <w:sz w:val="28"/>
          <w:szCs w:val="28"/>
        </w:rPr>
        <w:t>разнообразную</w:t>
      </w:r>
      <w:r>
        <w:rPr>
          <w:sz w:val="28"/>
          <w:szCs w:val="28"/>
        </w:rPr>
        <w:t xml:space="preserve"> </w:t>
      </w:r>
      <w:r w:rsidRPr="00A310A6">
        <w:rPr>
          <w:sz w:val="28"/>
          <w:szCs w:val="28"/>
        </w:rPr>
        <w:t>деятельность,</w:t>
      </w:r>
      <w:r>
        <w:rPr>
          <w:sz w:val="28"/>
          <w:szCs w:val="28"/>
        </w:rPr>
        <w:t xml:space="preserve"> </w:t>
      </w:r>
      <w:r w:rsidRPr="00A310A6">
        <w:rPr>
          <w:sz w:val="28"/>
          <w:szCs w:val="28"/>
        </w:rPr>
        <w:t>направленную,</w:t>
      </w:r>
      <w:r>
        <w:rPr>
          <w:sz w:val="28"/>
          <w:szCs w:val="28"/>
        </w:rPr>
        <w:t xml:space="preserve"> </w:t>
      </w:r>
      <w:r w:rsidRPr="00A310A6">
        <w:rPr>
          <w:sz w:val="28"/>
          <w:szCs w:val="28"/>
        </w:rPr>
        <w:t>прямо</w:t>
      </w:r>
      <w:r>
        <w:rPr>
          <w:sz w:val="28"/>
          <w:szCs w:val="28"/>
        </w:rPr>
        <w:t xml:space="preserve"> </w:t>
      </w:r>
      <w:r w:rsidRPr="00A310A6">
        <w:rPr>
          <w:sz w:val="28"/>
          <w:szCs w:val="28"/>
        </w:rPr>
        <w:t>или</w:t>
      </w:r>
      <w:r>
        <w:rPr>
          <w:sz w:val="28"/>
          <w:szCs w:val="28"/>
        </w:rPr>
        <w:t xml:space="preserve"> </w:t>
      </w:r>
      <w:r w:rsidRPr="00A310A6">
        <w:rPr>
          <w:sz w:val="28"/>
          <w:szCs w:val="28"/>
        </w:rPr>
        <w:t>косвенно,</w:t>
      </w:r>
      <w:r>
        <w:rPr>
          <w:sz w:val="28"/>
          <w:szCs w:val="28"/>
        </w:rPr>
        <w:t xml:space="preserve"> </w:t>
      </w:r>
      <w:r w:rsidRPr="00A310A6">
        <w:rPr>
          <w:sz w:val="28"/>
          <w:szCs w:val="28"/>
        </w:rPr>
        <w:t>на</w:t>
      </w:r>
      <w:r>
        <w:rPr>
          <w:sz w:val="28"/>
          <w:szCs w:val="28"/>
        </w:rPr>
        <w:t xml:space="preserve"> </w:t>
      </w:r>
      <w:r w:rsidRPr="00A310A6">
        <w:rPr>
          <w:sz w:val="28"/>
          <w:szCs w:val="28"/>
        </w:rPr>
        <w:t>то,</w:t>
      </w:r>
      <w:r>
        <w:rPr>
          <w:sz w:val="28"/>
          <w:szCs w:val="28"/>
        </w:rPr>
        <w:t xml:space="preserve"> </w:t>
      </w:r>
      <w:r w:rsidRPr="00A310A6">
        <w:rPr>
          <w:sz w:val="28"/>
          <w:szCs w:val="28"/>
        </w:rPr>
        <w:t>чтобы</w:t>
      </w:r>
      <w:r>
        <w:rPr>
          <w:sz w:val="28"/>
          <w:szCs w:val="28"/>
        </w:rPr>
        <w:t xml:space="preserve"> </w:t>
      </w:r>
      <w:r w:rsidRPr="00A310A6">
        <w:rPr>
          <w:sz w:val="28"/>
          <w:szCs w:val="28"/>
        </w:rPr>
        <w:t>продать</w:t>
      </w:r>
      <w:r>
        <w:rPr>
          <w:sz w:val="28"/>
          <w:szCs w:val="28"/>
        </w:rPr>
        <w:t xml:space="preserve"> </w:t>
      </w:r>
      <w:r w:rsidRPr="00A310A6">
        <w:rPr>
          <w:sz w:val="28"/>
          <w:szCs w:val="28"/>
        </w:rPr>
        <w:t>продукт</w:t>
      </w:r>
      <w:r>
        <w:rPr>
          <w:sz w:val="28"/>
          <w:szCs w:val="28"/>
        </w:rPr>
        <w:t xml:space="preserve"> </w:t>
      </w:r>
      <w:r w:rsidRPr="00A310A6">
        <w:rPr>
          <w:sz w:val="28"/>
          <w:szCs w:val="28"/>
        </w:rPr>
        <w:t>или</w:t>
      </w:r>
      <w:r>
        <w:rPr>
          <w:sz w:val="28"/>
          <w:szCs w:val="28"/>
        </w:rPr>
        <w:t xml:space="preserve"> </w:t>
      </w:r>
      <w:r w:rsidRPr="00A310A6">
        <w:rPr>
          <w:sz w:val="28"/>
          <w:szCs w:val="28"/>
        </w:rPr>
        <w:t>услугу,</w:t>
      </w:r>
      <w:r>
        <w:rPr>
          <w:sz w:val="28"/>
          <w:szCs w:val="28"/>
        </w:rPr>
        <w:t xml:space="preserve"> </w:t>
      </w:r>
      <w:r w:rsidRPr="00A310A6">
        <w:rPr>
          <w:sz w:val="28"/>
          <w:szCs w:val="28"/>
        </w:rPr>
        <w:t>конечно,</w:t>
      </w:r>
      <w:r>
        <w:rPr>
          <w:sz w:val="28"/>
          <w:szCs w:val="28"/>
        </w:rPr>
        <w:t xml:space="preserve"> </w:t>
      </w:r>
      <w:r w:rsidRPr="00A310A6">
        <w:rPr>
          <w:sz w:val="28"/>
          <w:szCs w:val="28"/>
        </w:rPr>
        <w:t>с</w:t>
      </w:r>
      <w:r>
        <w:rPr>
          <w:sz w:val="28"/>
          <w:szCs w:val="28"/>
        </w:rPr>
        <w:t xml:space="preserve"> </w:t>
      </w:r>
      <w:r w:rsidRPr="00A310A6">
        <w:rPr>
          <w:sz w:val="28"/>
          <w:szCs w:val="28"/>
        </w:rPr>
        <w:t>выгодой</w:t>
      </w:r>
      <w:r>
        <w:rPr>
          <w:sz w:val="28"/>
          <w:szCs w:val="28"/>
        </w:rPr>
        <w:t xml:space="preserve"> </w:t>
      </w:r>
      <w:r w:rsidRPr="00A310A6">
        <w:rPr>
          <w:sz w:val="28"/>
          <w:szCs w:val="28"/>
        </w:rPr>
        <w:t>для</w:t>
      </w:r>
      <w:r>
        <w:rPr>
          <w:sz w:val="28"/>
          <w:szCs w:val="28"/>
        </w:rPr>
        <w:t xml:space="preserve"> </w:t>
      </w:r>
      <w:r w:rsidRPr="00A310A6">
        <w:rPr>
          <w:sz w:val="28"/>
          <w:szCs w:val="28"/>
        </w:rPr>
        <w:t>себя.</w:t>
      </w:r>
      <w:r>
        <w:rPr>
          <w:sz w:val="28"/>
          <w:szCs w:val="28"/>
        </w:rPr>
        <w:t xml:space="preserve"> </w:t>
      </w:r>
      <w:r w:rsidRPr="00A310A6">
        <w:rPr>
          <w:sz w:val="28"/>
          <w:szCs w:val="28"/>
        </w:rPr>
        <w:t>Ведь</w:t>
      </w:r>
      <w:r>
        <w:rPr>
          <w:sz w:val="28"/>
          <w:szCs w:val="28"/>
        </w:rPr>
        <w:t xml:space="preserve"> </w:t>
      </w:r>
      <w:r w:rsidRPr="00A310A6">
        <w:rPr>
          <w:sz w:val="28"/>
          <w:szCs w:val="28"/>
        </w:rPr>
        <w:t>вложенные</w:t>
      </w:r>
      <w:r>
        <w:rPr>
          <w:sz w:val="28"/>
          <w:szCs w:val="28"/>
        </w:rPr>
        <w:t xml:space="preserve"> </w:t>
      </w:r>
      <w:r w:rsidRPr="00A310A6">
        <w:rPr>
          <w:sz w:val="28"/>
          <w:szCs w:val="28"/>
        </w:rPr>
        <w:t>в</w:t>
      </w:r>
      <w:r>
        <w:rPr>
          <w:sz w:val="28"/>
          <w:szCs w:val="28"/>
        </w:rPr>
        <w:t xml:space="preserve"> </w:t>
      </w:r>
      <w:r w:rsidRPr="00A310A6">
        <w:rPr>
          <w:sz w:val="28"/>
          <w:szCs w:val="28"/>
        </w:rPr>
        <w:t>бизнес</w:t>
      </w:r>
      <w:r>
        <w:rPr>
          <w:sz w:val="28"/>
          <w:szCs w:val="28"/>
        </w:rPr>
        <w:t xml:space="preserve"> </w:t>
      </w:r>
      <w:r w:rsidRPr="00A310A6">
        <w:rPr>
          <w:sz w:val="28"/>
          <w:szCs w:val="28"/>
        </w:rPr>
        <w:t>деньги</w:t>
      </w:r>
      <w:r>
        <w:rPr>
          <w:sz w:val="28"/>
          <w:szCs w:val="28"/>
        </w:rPr>
        <w:t xml:space="preserve"> </w:t>
      </w:r>
      <w:r w:rsidRPr="00A310A6">
        <w:rPr>
          <w:sz w:val="28"/>
          <w:szCs w:val="28"/>
        </w:rPr>
        <w:t>дол</w:t>
      </w:r>
      <w:r w:rsidRPr="00A310A6">
        <w:rPr>
          <w:sz w:val="28"/>
          <w:szCs w:val="28"/>
        </w:rPr>
        <w:t>ж</w:t>
      </w:r>
      <w:r w:rsidRPr="00A310A6">
        <w:rPr>
          <w:sz w:val="28"/>
          <w:szCs w:val="28"/>
        </w:rPr>
        <w:t>ны</w:t>
      </w:r>
      <w:r>
        <w:rPr>
          <w:sz w:val="28"/>
          <w:szCs w:val="28"/>
        </w:rPr>
        <w:t xml:space="preserve"> </w:t>
      </w:r>
      <w:r w:rsidRPr="00A310A6">
        <w:rPr>
          <w:sz w:val="28"/>
          <w:szCs w:val="28"/>
        </w:rPr>
        <w:t>приносить</w:t>
      </w:r>
      <w:r>
        <w:rPr>
          <w:sz w:val="28"/>
          <w:szCs w:val="28"/>
        </w:rPr>
        <w:t xml:space="preserve"> </w:t>
      </w:r>
      <w:r w:rsidRPr="00A310A6">
        <w:rPr>
          <w:sz w:val="28"/>
          <w:szCs w:val="28"/>
        </w:rPr>
        <w:t>доход.</w:t>
      </w:r>
      <w:r>
        <w:rPr>
          <w:sz w:val="28"/>
          <w:szCs w:val="28"/>
        </w:rPr>
        <w:t xml:space="preserve"> </w:t>
      </w:r>
    </w:p>
    <w:p w:rsidR="00743765" w:rsidRPr="00A310A6" w:rsidRDefault="00743765" w:rsidP="00743765">
      <w:pPr>
        <w:ind w:firstLine="709"/>
        <w:jc w:val="both"/>
        <w:rPr>
          <w:sz w:val="28"/>
          <w:szCs w:val="28"/>
        </w:rPr>
      </w:pPr>
      <w:r w:rsidRPr="00A310A6">
        <w:rPr>
          <w:sz w:val="28"/>
          <w:szCs w:val="28"/>
        </w:rPr>
        <w:t>Учитывая,</w:t>
      </w:r>
      <w:r>
        <w:rPr>
          <w:sz w:val="28"/>
          <w:szCs w:val="28"/>
        </w:rPr>
        <w:t xml:space="preserve"> </w:t>
      </w:r>
      <w:r w:rsidRPr="00A310A6">
        <w:rPr>
          <w:sz w:val="28"/>
          <w:szCs w:val="28"/>
        </w:rPr>
        <w:t>что</w:t>
      </w:r>
      <w:r>
        <w:rPr>
          <w:sz w:val="28"/>
          <w:szCs w:val="28"/>
        </w:rPr>
        <w:t xml:space="preserve"> </w:t>
      </w:r>
      <w:r w:rsidRPr="00A310A6">
        <w:rPr>
          <w:sz w:val="28"/>
          <w:szCs w:val="28"/>
        </w:rPr>
        <w:t>малое</w:t>
      </w:r>
      <w:r>
        <w:rPr>
          <w:sz w:val="28"/>
          <w:szCs w:val="28"/>
        </w:rPr>
        <w:t xml:space="preserve"> </w:t>
      </w:r>
      <w:r w:rsidRPr="00A310A6">
        <w:rPr>
          <w:sz w:val="28"/>
          <w:szCs w:val="28"/>
        </w:rPr>
        <w:t>предприятие</w:t>
      </w:r>
      <w:r>
        <w:rPr>
          <w:sz w:val="28"/>
          <w:szCs w:val="28"/>
        </w:rPr>
        <w:t xml:space="preserve"> </w:t>
      </w:r>
      <w:r w:rsidRPr="00A310A6">
        <w:rPr>
          <w:sz w:val="28"/>
          <w:szCs w:val="28"/>
        </w:rPr>
        <w:t>не</w:t>
      </w:r>
      <w:r>
        <w:rPr>
          <w:sz w:val="28"/>
          <w:szCs w:val="28"/>
        </w:rPr>
        <w:t xml:space="preserve"> </w:t>
      </w:r>
      <w:r w:rsidRPr="00A310A6">
        <w:rPr>
          <w:sz w:val="28"/>
          <w:szCs w:val="28"/>
        </w:rPr>
        <w:t>в</w:t>
      </w:r>
      <w:r>
        <w:rPr>
          <w:sz w:val="28"/>
          <w:szCs w:val="28"/>
        </w:rPr>
        <w:t xml:space="preserve"> </w:t>
      </w:r>
      <w:r w:rsidRPr="00A310A6">
        <w:rPr>
          <w:sz w:val="28"/>
          <w:szCs w:val="28"/>
        </w:rPr>
        <w:t>силах</w:t>
      </w:r>
      <w:r>
        <w:rPr>
          <w:sz w:val="28"/>
          <w:szCs w:val="28"/>
        </w:rPr>
        <w:t xml:space="preserve"> </w:t>
      </w:r>
      <w:r w:rsidRPr="00A310A6">
        <w:rPr>
          <w:sz w:val="28"/>
          <w:szCs w:val="28"/>
        </w:rPr>
        <w:t>работать</w:t>
      </w:r>
      <w:r>
        <w:rPr>
          <w:sz w:val="28"/>
          <w:szCs w:val="28"/>
        </w:rPr>
        <w:t xml:space="preserve"> </w:t>
      </w:r>
      <w:r w:rsidRPr="00A310A6">
        <w:rPr>
          <w:sz w:val="28"/>
          <w:szCs w:val="28"/>
        </w:rPr>
        <w:t>для</w:t>
      </w:r>
      <w:r>
        <w:rPr>
          <w:sz w:val="28"/>
          <w:szCs w:val="28"/>
        </w:rPr>
        <w:t xml:space="preserve"> </w:t>
      </w:r>
      <w:r w:rsidRPr="00A310A6">
        <w:rPr>
          <w:sz w:val="28"/>
          <w:szCs w:val="28"/>
        </w:rPr>
        <w:t>всего</w:t>
      </w:r>
      <w:r>
        <w:rPr>
          <w:sz w:val="28"/>
          <w:szCs w:val="28"/>
        </w:rPr>
        <w:t xml:space="preserve"> </w:t>
      </w:r>
      <w:r w:rsidRPr="00A310A6">
        <w:rPr>
          <w:sz w:val="28"/>
          <w:szCs w:val="28"/>
        </w:rPr>
        <w:t>рынка</w:t>
      </w:r>
      <w:r>
        <w:rPr>
          <w:sz w:val="28"/>
          <w:szCs w:val="28"/>
        </w:rPr>
        <w:t xml:space="preserve"> </w:t>
      </w:r>
      <w:r w:rsidRPr="00A310A6">
        <w:rPr>
          <w:sz w:val="28"/>
          <w:szCs w:val="28"/>
        </w:rPr>
        <w:t>ср</w:t>
      </w:r>
      <w:r w:rsidRPr="00A310A6">
        <w:rPr>
          <w:sz w:val="28"/>
          <w:szCs w:val="28"/>
        </w:rPr>
        <w:t>а</w:t>
      </w:r>
      <w:r w:rsidRPr="00A310A6">
        <w:rPr>
          <w:sz w:val="28"/>
          <w:szCs w:val="28"/>
        </w:rPr>
        <w:t>зу,</w:t>
      </w:r>
      <w:r>
        <w:rPr>
          <w:sz w:val="28"/>
          <w:szCs w:val="28"/>
        </w:rPr>
        <w:t xml:space="preserve"> </w:t>
      </w:r>
      <w:r w:rsidRPr="00A310A6">
        <w:rPr>
          <w:sz w:val="28"/>
          <w:szCs w:val="28"/>
        </w:rPr>
        <w:t>актуализируется</w:t>
      </w:r>
      <w:r>
        <w:rPr>
          <w:sz w:val="28"/>
          <w:szCs w:val="28"/>
        </w:rPr>
        <w:t xml:space="preserve"> </w:t>
      </w:r>
      <w:r w:rsidRPr="00A310A6">
        <w:rPr>
          <w:sz w:val="28"/>
          <w:szCs w:val="28"/>
        </w:rPr>
        <w:t>необходимость</w:t>
      </w:r>
      <w:r>
        <w:rPr>
          <w:sz w:val="28"/>
          <w:szCs w:val="28"/>
        </w:rPr>
        <w:t xml:space="preserve"> </w:t>
      </w:r>
      <w:r w:rsidRPr="00A310A6">
        <w:rPr>
          <w:sz w:val="28"/>
          <w:szCs w:val="28"/>
        </w:rPr>
        <w:t>исследования</w:t>
      </w:r>
      <w:r>
        <w:rPr>
          <w:sz w:val="28"/>
          <w:szCs w:val="28"/>
        </w:rPr>
        <w:t xml:space="preserve"> </w:t>
      </w:r>
      <w:r w:rsidRPr="00A310A6">
        <w:rPr>
          <w:sz w:val="28"/>
          <w:szCs w:val="28"/>
        </w:rPr>
        <w:t>рынка</w:t>
      </w:r>
      <w:r>
        <w:rPr>
          <w:sz w:val="28"/>
          <w:szCs w:val="28"/>
        </w:rPr>
        <w:t xml:space="preserve"> </w:t>
      </w:r>
      <w:r w:rsidRPr="00A310A6">
        <w:rPr>
          <w:sz w:val="28"/>
          <w:szCs w:val="28"/>
        </w:rPr>
        <w:t>и</w:t>
      </w:r>
      <w:r>
        <w:rPr>
          <w:sz w:val="28"/>
          <w:szCs w:val="28"/>
        </w:rPr>
        <w:t xml:space="preserve"> </w:t>
      </w:r>
      <w:r w:rsidRPr="00A310A6">
        <w:rPr>
          <w:sz w:val="28"/>
          <w:szCs w:val="28"/>
        </w:rPr>
        <w:t>выбора</w:t>
      </w:r>
      <w:r>
        <w:rPr>
          <w:sz w:val="28"/>
          <w:szCs w:val="28"/>
        </w:rPr>
        <w:t xml:space="preserve"> </w:t>
      </w:r>
      <w:r w:rsidRPr="00A310A6">
        <w:rPr>
          <w:sz w:val="28"/>
          <w:szCs w:val="28"/>
        </w:rPr>
        <w:t>стратегии</w:t>
      </w:r>
      <w:r>
        <w:rPr>
          <w:sz w:val="28"/>
          <w:szCs w:val="28"/>
        </w:rPr>
        <w:t xml:space="preserve"> </w:t>
      </w:r>
      <w:r w:rsidRPr="00A310A6">
        <w:rPr>
          <w:sz w:val="28"/>
          <w:szCs w:val="28"/>
        </w:rPr>
        <w:t>в</w:t>
      </w:r>
      <w:r w:rsidRPr="00A310A6">
        <w:rPr>
          <w:sz w:val="28"/>
          <w:szCs w:val="28"/>
        </w:rPr>
        <w:t>ы</w:t>
      </w:r>
      <w:r w:rsidRPr="00A310A6">
        <w:rPr>
          <w:sz w:val="28"/>
          <w:szCs w:val="28"/>
        </w:rPr>
        <w:t>хода</w:t>
      </w:r>
      <w:r>
        <w:rPr>
          <w:sz w:val="28"/>
          <w:szCs w:val="28"/>
        </w:rPr>
        <w:t xml:space="preserve"> </w:t>
      </w:r>
      <w:r w:rsidRPr="00A310A6">
        <w:rPr>
          <w:sz w:val="28"/>
          <w:szCs w:val="28"/>
        </w:rPr>
        <w:t>на</w:t>
      </w:r>
      <w:r>
        <w:rPr>
          <w:sz w:val="28"/>
          <w:szCs w:val="28"/>
        </w:rPr>
        <w:t xml:space="preserve"> </w:t>
      </w:r>
      <w:r w:rsidRPr="00A310A6">
        <w:rPr>
          <w:sz w:val="28"/>
          <w:szCs w:val="28"/>
        </w:rPr>
        <w:t>рынок,</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выбор</w:t>
      </w:r>
      <w:r>
        <w:rPr>
          <w:sz w:val="28"/>
          <w:szCs w:val="28"/>
        </w:rPr>
        <w:t xml:space="preserve"> </w:t>
      </w:r>
      <w:r w:rsidRPr="00A310A6">
        <w:rPr>
          <w:sz w:val="28"/>
          <w:szCs w:val="28"/>
        </w:rPr>
        <w:t>целевого</w:t>
      </w:r>
      <w:r>
        <w:rPr>
          <w:sz w:val="28"/>
          <w:szCs w:val="28"/>
        </w:rPr>
        <w:t xml:space="preserve"> </w:t>
      </w:r>
      <w:r w:rsidRPr="00A310A6">
        <w:rPr>
          <w:sz w:val="28"/>
          <w:szCs w:val="28"/>
        </w:rPr>
        <w:t>сегмента.</w:t>
      </w:r>
      <w:r>
        <w:rPr>
          <w:sz w:val="28"/>
          <w:szCs w:val="28"/>
        </w:rPr>
        <w:t xml:space="preserve"> </w:t>
      </w:r>
      <w:r w:rsidRPr="00A310A6">
        <w:rPr>
          <w:sz w:val="28"/>
          <w:szCs w:val="28"/>
        </w:rPr>
        <w:t>Анализ</w:t>
      </w:r>
      <w:r>
        <w:rPr>
          <w:sz w:val="28"/>
          <w:szCs w:val="28"/>
        </w:rPr>
        <w:t xml:space="preserve"> </w:t>
      </w:r>
      <w:r w:rsidRPr="00A310A6">
        <w:rPr>
          <w:sz w:val="28"/>
          <w:szCs w:val="28"/>
        </w:rPr>
        <w:t>рынка</w:t>
      </w:r>
      <w:r>
        <w:rPr>
          <w:sz w:val="28"/>
          <w:szCs w:val="28"/>
        </w:rPr>
        <w:t xml:space="preserve"> </w:t>
      </w:r>
      <w:r w:rsidRPr="00A310A6">
        <w:rPr>
          <w:sz w:val="28"/>
          <w:szCs w:val="28"/>
        </w:rPr>
        <w:t>предназначен</w:t>
      </w:r>
      <w:r>
        <w:rPr>
          <w:sz w:val="28"/>
          <w:szCs w:val="28"/>
        </w:rPr>
        <w:t xml:space="preserve"> </w:t>
      </w:r>
      <w:r w:rsidRPr="00A310A6">
        <w:rPr>
          <w:sz w:val="28"/>
          <w:szCs w:val="28"/>
        </w:rPr>
        <w:t>для</w:t>
      </w:r>
      <w:r>
        <w:rPr>
          <w:sz w:val="28"/>
          <w:szCs w:val="28"/>
        </w:rPr>
        <w:t xml:space="preserve"> </w:t>
      </w:r>
      <w:r w:rsidRPr="00A310A6">
        <w:rPr>
          <w:sz w:val="28"/>
          <w:szCs w:val="28"/>
        </w:rPr>
        <w:t>т</w:t>
      </w:r>
      <w:r w:rsidRPr="00A310A6">
        <w:rPr>
          <w:sz w:val="28"/>
          <w:szCs w:val="28"/>
        </w:rPr>
        <w:t>о</w:t>
      </w:r>
      <w:r w:rsidRPr="00A310A6">
        <w:rPr>
          <w:sz w:val="28"/>
          <w:szCs w:val="28"/>
        </w:rPr>
        <w:t>го,</w:t>
      </w:r>
      <w:r>
        <w:rPr>
          <w:sz w:val="28"/>
          <w:szCs w:val="28"/>
        </w:rPr>
        <w:t xml:space="preserve"> </w:t>
      </w:r>
      <w:r w:rsidRPr="00A310A6">
        <w:rPr>
          <w:sz w:val="28"/>
          <w:szCs w:val="28"/>
        </w:rPr>
        <w:t>чтобы</w:t>
      </w:r>
      <w:r>
        <w:rPr>
          <w:sz w:val="28"/>
          <w:szCs w:val="28"/>
        </w:rPr>
        <w:t xml:space="preserve"> </w:t>
      </w:r>
      <w:r w:rsidRPr="00A310A6">
        <w:rPr>
          <w:sz w:val="28"/>
          <w:szCs w:val="28"/>
        </w:rPr>
        <w:t>узнать</w:t>
      </w:r>
      <w:r>
        <w:rPr>
          <w:sz w:val="28"/>
          <w:szCs w:val="28"/>
        </w:rPr>
        <w:t xml:space="preserve"> </w:t>
      </w:r>
      <w:r w:rsidRPr="00A310A6">
        <w:rPr>
          <w:sz w:val="28"/>
          <w:szCs w:val="28"/>
        </w:rPr>
        <w:t>больше</w:t>
      </w:r>
      <w:r>
        <w:rPr>
          <w:sz w:val="28"/>
          <w:szCs w:val="28"/>
        </w:rPr>
        <w:t xml:space="preserve"> </w:t>
      </w:r>
      <w:r w:rsidRPr="00A310A6">
        <w:rPr>
          <w:sz w:val="28"/>
          <w:szCs w:val="28"/>
        </w:rPr>
        <w:t>о</w:t>
      </w:r>
      <w:r>
        <w:rPr>
          <w:sz w:val="28"/>
          <w:szCs w:val="28"/>
        </w:rPr>
        <w:t xml:space="preserve"> </w:t>
      </w:r>
      <w:r w:rsidRPr="00A310A6">
        <w:rPr>
          <w:sz w:val="28"/>
          <w:szCs w:val="28"/>
        </w:rPr>
        <w:t>конкретном</w:t>
      </w:r>
      <w:r>
        <w:rPr>
          <w:sz w:val="28"/>
          <w:szCs w:val="28"/>
        </w:rPr>
        <w:t xml:space="preserve"> </w:t>
      </w:r>
      <w:r w:rsidRPr="00A310A6">
        <w:rPr>
          <w:sz w:val="28"/>
          <w:szCs w:val="28"/>
        </w:rPr>
        <w:t>бизнесе</w:t>
      </w:r>
      <w:r>
        <w:rPr>
          <w:sz w:val="28"/>
          <w:szCs w:val="28"/>
        </w:rPr>
        <w:t xml:space="preserve"> </w:t>
      </w:r>
      <w:r w:rsidRPr="00A310A6">
        <w:rPr>
          <w:sz w:val="28"/>
          <w:szCs w:val="28"/>
        </w:rPr>
        <w:t>и</w:t>
      </w:r>
      <w:r>
        <w:rPr>
          <w:sz w:val="28"/>
          <w:szCs w:val="28"/>
        </w:rPr>
        <w:t xml:space="preserve"> </w:t>
      </w:r>
      <w:r w:rsidRPr="00A310A6">
        <w:rPr>
          <w:sz w:val="28"/>
          <w:szCs w:val="28"/>
        </w:rPr>
        <w:t>среде,</w:t>
      </w:r>
      <w:r>
        <w:rPr>
          <w:sz w:val="28"/>
          <w:szCs w:val="28"/>
        </w:rPr>
        <w:t xml:space="preserve"> </w:t>
      </w:r>
      <w:r w:rsidRPr="00A310A6">
        <w:rPr>
          <w:sz w:val="28"/>
          <w:szCs w:val="28"/>
        </w:rPr>
        <w:t>в</w:t>
      </w:r>
      <w:r>
        <w:rPr>
          <w:sz w:val="28"/>
          <w:szCs w:val="28"/>
        </w:rPr>
        <w:t xml:space="preserve"> </w:t>
      </w:r>
      <w:r w:rsidRPr="00A310A6">
        <w:rPr>
          <w:sz w:val="28"/>
          <w:szCs w:val="28"/>
        </w:rPr>
        <w:t>которой</w:t>
      </w:r>
      <w:r>
        <w:rPr>
          <w:sz w:val="28"/>
          <w:szCs w:val="28"/>
        </w:rPr>
        <w:t xml:space="preserve"> </w:t>
      </w:r>
      <w:r w:rsidRPr="00A310A6">
        <w:rPr>
          <w:sz w:val="28"/>
          <w:szCs w:val="28"/>
        </w:rPr>
        <w:t>он</w:t>
      </w:r>
      <w:r>
        <w:rPr>
          <w:sz w:val="28"/>
          <w:szCs w:val="28"/>
        </w:rPr>
        <w:t xml:space="preserve"> </w:t>
      </w:r>
      <w:r w:rsidRPr="00A310A6">
        <w:rPr>
          <w:sz w:val="28"/>
          <w:szCs w:val="28"/>
        </w:rPr>
        <w:t>существует.</w:t>
      </w:r>
      <w:r>
        <w:rPr>
          <w:sz w:val="28"/>
          <w:szCs w:val="28"/>
        </w:rPr>
        <w:t xml:space="preserve"> </w:t>
      </w:r>
      <w:r w:rsidRPr="00A310A6">
        <w:rPr>
          <w:sz w:val="28"/>
          <w:szCs w:val="28"/>
        </w:rPr>
        <w:t>Для</w:t>
      </w:r>
      <w:r>
        <w:rPr>
          <w:sz w:val="28"/>
          <w:szCs w:val="28"/>
        </w:rPr>
        <w:t xml:space="preserve"> </w:t>
      </w:r>
      <w:r w:rsidRPr="00A310A6">
        <w:rPr>
          <w:sz w:val="28"/>
          <w:szCs w:val="28"/>
        </w:rPr>
        <w:t>исследования</w:t>
      </w:r>
      <w:r>
        <w:rPr>
          <w:sz w:val="28"/>
          <w:szCs w:val="28"/>
        </w:rPr>
        <w:t xml:space="preserve"> </w:t>
      </w:r>
      <w:r w:rsidRPr="00A310A6">
        <w:rPr>
          <w:sz w:val="28"/>
          <w:szCs w:val="28"/>
        </w:rPr>
        <w:t>рынка</w:t>
      </w:r>
      <w:r>
        <w:rPr>
          <w:sz w:val="28"/>
          <w:szCs w:val="28"/>
        </w:rPr>
        <w:t xml:space="preserve"> </w:t>
      </w:r>
      <w:r w:rsidRPr="00A310A6">
        <w:rPr>
          <w:sz w:val="28"/>
          <w:szCs w:val="28"/>
        </w:rPr>
        <w:t>применяют</w:t>
      </w:r>
      <w:r>
        <w:rPr>
          <w:sz w:val="28"/>
          <w:szCs w:val="28"/>
        </w:rPr>
        <w:t xml:space="preserve"> </w:t>
      </w:r>
      <w:r w:rsidRPr="00A310A6">
        <w:rPr>
          <w:sz w:val="28"/>
          <w:szCs w:val="28"/>
        </w:rPr>
        <w:t>различные</w:t>
      </w:r>
      <w:r>
        <w:rPr>
          <w:sz w:val="28"/>
          <w:szCs w:val="28"/>
        </w:rPr>
        <w:t xml:space="preserve"> </w:t>
      </w:r>
      <w:r w:rsidRPr="00A310A6">
        <w:rPr>
          <w:sz w:val="28"/>
          <w:szCs w:val="28"/>
        </w:rPr>
        <w:t>инструменты:</w:t>
      </w:r>
      <w:r>
        <w:rPr>
          <w:sz w:val="28"/>
          <w:szCs w:val="28"/>
        </w:rPr>
        <w:t xml:space="preserve"> </w:t>
      </w:r>
      <w:r w:rsidRPr="00A310A6">
        <w:rPr>
          <w:sz w:val="28"/>
          <w:szCs w:val="28"/>
        </w:rPr>
        <w:t>анализ</w:t>
      </w:r>
      <w:r>
        <w:rPr>
          <w:sz w:val="28"/>
          <w:szCs w:val="28"/>
        </w:rPr>
        <w:t xml:space="preserve"> </w:t>
      </w:r>
      <w:r w:rsidRPr="00A310A6">
        <w:rPr>
          <w:sz w:val="28"/>
          <w:szCs w:val="28"/>
        </w:rPr>
        <w:t>данных</w:t>
      </w:r>
      <w:r>
        <w:rPr>
          <w:sz w:val="28"/>
          <w:szCs w:val="28"/>
        </w:rPr>
        <w:t xml:space="preserve"> </w:t>
      </w:r>
      <w:r w:rsidRPr="00A310A6">
        <w:rPr>
          <w:sz w:val="28"/>
          <w:szCs w:val="28"/>
        </w:rPr>
        <w:t>р</w:t>
      </w:r>
      <w:r w:rsidRPr="00A310A6">
        <w:rPr>
          <w:sz w:val="28"/>
          <w:szCs w:val="28"/>
        </w:rPr>
        <w:t>ы</w:t>
      </w:r>
      <w:r w:rsidRPr="00A310A6">
        <w:rPr>
          <w:sz w:val="28"/>
          <w:szCs w:val="28"/>
        </w:rPr>
        <w:t>ночных</w:t>
      </w:r>
      <w:r>
        <w:rPr>
          <w:sz w:val="28"/>
          <w:szCs w:val="28"/>
        </w:rPr>
        <w:t xml:space="preserve"> </w:t>
      </w:r>
      <w:r w:rsidRPr="00A310A6">
        <w:rPr>
          <w:sz w:val="28"/>
          <w:szCs w:val="28"/>
        </w:rPr>
        <w:t>обзоров,</w:t>
      </w:r>
      <w:r>
        <w:rPr>
          <w:sz w:val="28"/>
          <w:szCs w:val="28"/>
        </w:rPr>
        <w:t xml:space="preserve"> </w:t>
      </w:r>
      <w:r w:rsidRPr="00A310A6">
        <w:rPr>
          <w:sz w:val="28"/>
          <w:szCs w:val="28"/>
        </w:rPr>
        <w:t>фокус-группы,</w:t>
      </w:r>
      <w:r>
        <w:rPr>
          <w:sz w:val="28"/>
          <w:szCs w:val="28"/>
        </w:rPr>
        <w:t xml:space="preserve"> </w:t>
      </w:r>
      <w:r w:rsidRPr="00A310A6">
        <w:rPr>
          <w:sz w:val="28"/>
          <w:szCs w:val="28"/>
        </w:rPr>
        <w:t>анкетирование</w:t>
      </w:r>
      <w:r>
        <w:rPr>
          <w:sz w:val="28"/>
          <w:szCs w:val="28"/>
        </w:rPr>
        <w:t xml:space="preserve"> </w:t>
      </w:r>
      <w:r w:rsidRPr="00A310A6">
        <w:rPr>
          <w:sz w:val="28"/>
          <w:szCs w:val="28"/>
        </w:rPr>
        <w:t>и</w:t>
      </w:r>
      <w:r>
        <w:rPr>
          <w:sz w:val="28"/>
          <w:szCs w:val="28"/>
        </w:rPr>
        <w:t xml:space="preserve"> др</w:t>
      </w:r>
      <w:r w:rsidRPr="00A310A6">
        <w:rPr>
          <w:sz w:val="28"/>
          <w:szCs w:val="28"/>
        </w:rPr>
        <w:t>.</w:t>
      </w:r>
      <w:r>
        <w:rPr>
          <w:sz w:val="28"/>
          <w:szCs w:val="28"/>
        </w:rPr>
        <w:t xml:space="preserve"> </w:t>
      </w:r>
      <w:r w:rsidRPr="00A310A6">
        <w:rPr>
          <w:sz w:val="28"/>
          <w:szCs w:val="28"/>
        </w:rPr>
        <w:t>Последующий</w:t>
      </w:r>
      <w:r>
        <w:rPr>
          <w:sz w:val="28"/>
          <w:szCs w:val="28"/>
        </w:rPr>
        <w:t xml:space="preserve"> </w:t>
      </w:r>
      <w:r w:rsidRPr="00A310A6">
        <w:rPr>
          <w:sz w:val="28"/>
          <w:szCs w:val="28"/>
        </w:rPr>
        <w:t>анализ</w:t>
      </w:r>
      <w:r>
        <w:rPr>
          <w:sz w:val="28"/>
          <w:szCs w:val="28"/>
        </w:rPr>
        <w:t xml:space="preserve"> </w:t>
      </w:r>
      <w:r w:rsidRPr="00A310A6">
        <w:rPr>
          <w:sz w:val="28"/>
          <w:szCs w:val="28"/>
        </w:rPr>
        <w:t>пол</w:t>
      </w:r>
      <w:r w:rsidRPr="00A310A6">
        <w:rPr>
          <w:sz w:val="28"/>
          <w:szCs w:val="28"/>
        </w:rPr>
        <w:t>у</w:t>
      </w:r>
      <w:r w:rsidRPr="00A310A6">
        <w:rPr>
          <w:sz w:val="28"/>
          <w:szCs w:val="28"/>
        </w:rPr>
        <w:t>ченной</w:t>
      </w:r>
      <w:r>
        <w:rPr>
          <w:sz w:val="28"/>
          <w:szCs w:val="28"/>
        </w:rPr>
        <w:t xml:space="preserve"> </w:t>
      </w:r>
      <w:r w:rsidRPr="00A310A6">
        <w:rPr>
          <w:sz w:val="28"/>
          <w:szCs w:val="28"/>
        </w:rPr>
        <w:t>информации</w:t>
      </w:r>
      <w:r>
        <w:rPr>
          <w:sz w:val="28"/>
          <w:szCs w:val="28"/>
        </w:rPr>
        <w:t xml:space="preserve"> </w:t>
      </w:r>
      <w:r w:rsidRPr="00A310A6">
        <w:rPr>
          <w:sz w:val="28"/>
          <w:szCs w:val="28"/>
        </w:rPr>
        <w:t>позволяет</w:t>
      </w:r>
      <w:r>
        <w:rPr>
          <w:sz w:val="28"/>
          <w:szCs w:val="28"/>
        </w:rPr>
        <w:t xml:space="preserve"> </w:t>
      </w:r>
      <w:r w:rsidRPr="00A310A6">
        <w:rPr>
          <w:sz w:val="28"/>
          <w:szCs w:val="28"/>
        </w:rPr>
        <w:t>определить</w:t>
      </w:r>
      <w:r>
        <w:rPr>
          <w:sz w:val="28"/>
          <w:szCs w:val="28"/>
        </w:rPr>
        <w:t xml:space="preserve"> </w:t>
      </w:r>
      <w:r w:rsidRPr="00A310A6">
        <w:rPr>
          <w:sz w:val="28"/>
          <w:szCs w:val="28"/>
        </w:rPr>
        <w:t>целевую</w:t>
      </w:r>
      <w:r>
        <w:rPr>
          <w:sz w:val="28"/>
          <w:szCs w:val="28"/>
        </w:rPr>
        <w:t xml:space="preserve"> </w:t>
      </w:r>
      <w:r w:rsidRPr="00A310A6">
        <w:rPr>
          <w:sz w:val="28"/>
          <w:szCs w:val="28"/>
        </w:rPr>
        <w:t>аудиторию,</w:t>
      </w:r>
      <w:r>
        <w:rPr>
          <w:sz w:val="28"/>
          <w:szCs w:val="28"/>
        </w:rPr>
        <w:t xml:space="preserve"> </w:t>
      </w:r>
      <w:r w:rsidRPr="00A310A6">
        <w:rPr>
          <w:sz w:val="28"/>
          <w:szCs w:val="28"/>
        </w:rPr>
        <w:t>узнать</w:t>
      </w:r>
      <w:r>
        <w:rPr>
          <w:sz w:val="28"/>
          <w:szCs w:val="28"/>
        </w:rPr>
        <w:t xml:space="preserve"> </w:t>
      </w:r>
      <w:r w:rsidRPr="00A310A6">
        <w:rPr>
          <w:sz w:val="28"/>
          <w:szCs w:val="28"/>
        </w:rPr>
        <w:t>основных</w:t>
      </w:r>
      <w:r>
        <w:rPr>
          <w:sz w:val="28"/>
          <w:szCs w:val="28"/>
        </w:rPr>
        <w:t xml:space="preserve"> </w:t>
      </w:r>
      <w:r w:rsidRPr="00A310A6">
        <w:rPr>
          <w:sz w:val="28"/>
          <w:szCs w:val="28"/>
        </w:rPr>
        <w:t>конкурентов,</w:t>
      </w:r>
      <w:r>
        <w:rPr>
          <w:sz w:val="28"/>
          <w:szCs w:val="28"/>
        </w:rPr>
        <w:t xml:space="preserve"> </w:t>
      </w:r>
      <w:r w:rsidRPr="00A310A6">
        <w:rPr>
          <w:sz w:val="28"/>
          <w:szCs w:val="28"/>
        </w:rPr>
        <w:t>скорректировать</w:t>
      </w:r>
      <w:r>
        <w:rPr>
          <w:sz w:val="28"/>
          <w:szCs w:val="28"/>
        </w:rPr>
        <w:t xml:space="preserve"> </w:t>
      </w:r>
      <w:r w:rsidRPr="00A310A6">
        <w:rPr>
          <w:sz w:val="28"/>
          <w:szCs w:val="28"/>
        </w:rPr>
        <w:t>ассортимент</w:t>
      </w:r>
      <w:r>
        <w:rPr>
          <w:sz w:val="28"/>
          <w:szCs w:val="28"/>
        </w:rPr>
        <w:t xml:space="preserve"> </w:t>
      </w:r>
      <w:r w:rsidRPr="00A310A6">
        <w:rPr>
          <w:sz w:val="28"/>
          <w:szCs w:val="28"/>
        </w:rPr>
        <w:t>предлагаемых</w:t>
      </w:r>
      <w:r>
        <w:rPr>
          <w:sz w:val="28"/>
          <w:szCs w:val="28"/>
        </w:rPr>
        <w:t xml:space="preserve"> </w:t>
      </w:r>
      <w:r w:rsidRPr="00A310A6">
        <w:rPr>
          <w:sz w:val="28"/>
          <w:szCs w:val="28"/>
        </w:rPr>
        <w:t>товаров</w:t>
      </w:r>
      <w:r>
        <w:rPr>
          <w:sz w:val="28"/>
          <w:szCs w:val="28"/>
        </w:rPr>
        <w:t xml:space="preserve"> </w:t>
      </w:r>
      <w:r w:rsidRPr="00A310A6">
        <w:rPr>
          <w:sz w:val="28"/>
          <w:szCs w:val="28"/>
        </w:rPr>
        <w:t>и</w:t>
      </w:r>
      <w:r>
        <w:rPr>
          <w:sz w:val="28"/>
          <w:szCs w:val="28"/>
        </w:rPr>
        <w:t xml:space="preserve"> </w:t>
      </w:r>
      <w:r w:rsidRPr="00A310A6">
        <w:rPr>
          <w:sz w:val="28"/>
          <w:szCs w:val="28"/>
        </w:rPr>
        <w:t>услуг,</w:t>
      </w:r>
      <w:r>
        <w:rPr>
          <w:sz w:val="28"/>
          <w:szCs w:val="28"/>
        </w:rPr>
        <w:t xml:space="preserve"> </w:t>
      </w:r>
      <w:r w:rsidRPr="00A310A6">
        <w:rPr>
          <w:sz w:val="28"/>
          <w:szCs w:val="28"/>
        </w:rPr>
        <w:t>уст</w:t>
      </w:r>
      <w:r w:rsidRPr="00A310A6">
        <w:rPr>
          <w:sz w:val="28"/>
          <w:szCs w:val="28"/>
        </w:rPr>
        <w:t>а</w:t>
      </w:r>
      <w:r w:rsidRPr="00A310A6">
        <w:rPr>
          <w:sz w:val="28"/>
          <w:szCs w:val="28"/>
        </w:rPr>
        <w:t>новить</w:t>
      </w:r>
      <w:r>
        <w:rPr>
          <w:sz w:val="28"/>
          <w:szCs w:val="28"/>
        </w:rPr>
        <w:t xml:space="preserve"> </w:t>
      </w:r>
      <w:r w:rsidRPr="00A310A6">
        <w:rPr>
          <w:sz w:val="28"/>
          <w:szCs w:val="28"/>
        </w:rPr>
        <w:t>цены</w:t>
      </w:r>
      <w:r>
        <w:rPr>
          <w:sz w:val="28"/>
          <w:szCs w:val="28"/>
        </w:rPr>
        <w:t xml:space="preserve"> </w:t>
      </w:r>
      <w:r w:rsidRPr="00A310A6">
        <w:rPr>
          <w:sz w:val="28"/>
          <w:szCs w:val="28"/>
        </w:rPr>
        <w:t>и</w:t>
      </w:r>
      <w:r>
        <w:rPr>
          <w:sz w:val="28"/>
          <w:szCs w:val="28"/>
        </w:rPr>
        <w:t xml:space="preserve"> </w:t>
      </w:r>
      <w:r w:rsidRPr="00A310A6">
        <w:rPr>
          <w:sz w:val="28"/>
          <w:szCs w:val="28"/>
        </w:rPr>
        <w:t>разработать</w:t>
      </w:r>
      <w:r>
        <w:rPr>
          <w:sz w:val="28"/>
          <w:szCs w:val="28"/>
        </w:rPr>
        <w:t xml:space="preserve"> </w:t>
      </w:r>
      <w:r w:rsidRPr="00A310A6">
        <w:rPr>
          <w:sz w:val="28"/>
          <w:szCs w:val="28"/>
        </w:rPr>
        <w:t>систему</w:t>
      </w:r>
      <w:r>
        <w:rPr>
          <w:sz w:val="28"/>
          <w:szCs w:val="28"/>
        </w:rPr>
        <w:t xml:space="preserve"> </w:t>
      </w:r>
      <w:r w:rsidRPr="00A310A6">
        <w:rPr>
          <w:sz w:val="28"/>
          <w:szCs w:val="28"/>
        </w:rPr>
        <w:t>продвижения</w:t>
      </w:r>
      <w:r>
        <w:rPr>
          <w:sz w:val="28"/>
          <w:szCs w:val="28"/>
        </w:rPr>
        <w:t xml:space="preserve"> </w:t>
      </w:r>
      <w:r w:rsidRPr="00A310A6">
        <w:rPr>
          <w:sz w:val="28"/>
          <w:szCs w:val="28"/>
        </w:rPr>
        <w:t>и</w:t>
      </w:r>
      <w:r>
        <w:rPr>
          <w:sz w:val="28"/>
          <w:szCs w:val="28"/>
        </w:rPr>
        <w:t xml:space="preserve"> </w:t>
      </w:r>
      <w:r w:rsidRPr="00A310A6">
        <w:rPr>
          <w:sz w:val="28"/>
          <w:szCs w:val="28"/>
        </w:rPr>
        <w:t>маркетинговых</w:t>
      </w:r>
      <w:r>
        <w:rPr>
          <w:sz w:val="28"/>
          <w:szCs w:val="28"/>
        </w:rPr>
        <w:t xml:space="preserve"> </w:t>
      </w:r>
      <w:r w:rsidRPr="00A310A6">
        <w:rPr>
          <w:sz w:val="28"/>
          <w:szCs w:val="28"/>
        </w:rPr>
        <w:t>коммуник</w:t>
      </w:r>
      <w:r w:rsidRPr="00A310A6">
        <w:rPr>
          <w:sz w:val="28"/>
          <w:szCs w:val="28"/>
        </w:rPr>
        <w:t>а</w:t>
      </w:r>
      <w:r w:rsidRPr="00A310A6">
        <w:rPr>
          <w:sz w:val="28"/>
          <w:szCs w:val="28"/>
        </w:rPr>
        <w:t>ций.</w:t>
      </w:r>
      <w:r>
        <w:rPr>
          <w:sz w:val="28"/>
          <w:szCs w:val="28"/>
        </w:rPr>
        <w:t xml:space="preserve"> </w:t>
      </w:r>
      <w:r w:rsidRPr="00A310A6">
        <w:rPr>
          <w:sz w:val="28"/>
          <w:szCs w:val="28"/>
        </w:rPr>
        <w:t>Полученные</w:t>
      </w:r>
      <w:r>
        <w:rPr>
          <w:sz w:val="28"/>
          <w:szCs w:val="28"/>
        </w:rPr>
        <w:t xml:space="preserve"> </w:t>
      </w:r>
      <w:r w:rsidRPr="00A310A6">
        <w:rPr>
          <w:sz w:val="28"/>
          <w:szCs w:val="28"/>
        </w:rPr>
        <w:t>результаты</w:t>
      </w:r>
      <w:r>
        <w:rPr>
          <w:sz w:val="28"/>
          <w:szCs w:val="28"/>
        </w:rPr>
        <w:t xml:space="preserve"> </w:t>
      </w:r>
      <w:r w:rsidRPr="00A310A6">
        <w:rPr>
          <w:sz w:val="28"/>
          <w:szCs w:val="28"/>
        </w:rPr>
        <w:t>могут</w:t>
      </w:r>
      <w:r>
        <w:rPr>
          <w:sz w:val="28"/>
          <w:szCs w:val="28"/>
        </w:rPr>
        <w:t xml:space="preserve"> </w:t>
      </w:r>
      <w:r w:rsidRPr="00A310A6">
        <w:rPr>
          <w:sz w:val="28"/>
          <w:szCs w:val="28"/>
        </w:rPr>
        <w:t>помочь</w:t>
      </w:r>
      <w:r>
        <w:rPr>
          <w:sz w:val="28"/>
          <w:szCs w:val="28"/>
        </w:rPr>
        <w:t xml:space="preserve"> </w:t>
      </w:r>
      <w:r w:rsidRPr="00A310A6">
        <w:rPr>
          <w:sz w:val="28"/>
          <w:szCs w:val="28"/>
        </w:rPr>
        <w:t>бизнесу</w:t>
      </w:r>
      <w:r>
        <w:rPr>
          <w:sz w:val="28"/>
          <w:szCs w:val="28"/>
        </w:rPr>
        <w:t xml:space="preserve">, </w:t>
      </w:r>
      <w:r w:rsidRPr="00A310A6">
        <w:rPr>
          <w:sz w:val="28"/>
          <w:szCs w:val="28"/>
        </w:rPr>
        <w:t>в</w:t>
      </w:r>
      <w:r>
        <w:rPr>
          <w:sz w:val="28"/>
          <w:szCs w:val="28"/>
        </w:rPr>
        <w:t xml:space="preserve"> </w:t>
      </w:r>
      <w:r w:rsidRPr="00A310A6">
        <w:rPr>
          <w:sz w:val="28"/>
          <w:szCs w:val="28"/>
        </w:rPr>
        <w:t>т.</w:t>
      </w:r>
      <w:r>
        <w:rPr>
          <w:sz w:val="28"/>
          <w:szCs w:val="28"/>
        </w:rPr>
        <w:t xml:space="preserve"> </w:t>
      </w:r>
      <w:r w:rsidRPr="00A310A6">
        <w:rPr>
          <w:sz w:val="28"/>
          <w:szCs w:val="28"/>
        </w:rPr>
        <w:t>ч.</w:t>
      </w:r>
      <w:r>
        <w:rPr>
          <w:sz w:val="28"/>
          <w:szCs w:val="28"/>
        </w:rPr>
        <w:t xml:space="preserve"> </w:t>
      </w:r>
      <w:r w:rsidRPr="00A310A6">
        <w:rPr>
          <w:sz w:val="28"/>
          <w:szCs w:val="28"/>
        </w:rPr>
        <w:t>выбрать</w:t>
      </w:r>
      <w:r>
        <w:rPr>
          <w:sz w:val="28"/>
          <w:szCs w:val="28"/>
        </w:rPr>
        <w:t xml:space="preserve"> </w:t>
      </w:r>
      <w:r w:rsidRPr="00A310A6">
        <w:rPr>
          <w:sz w:val="28"/>
          <w:szCs w:val="28"/>
        </w:rPr>
        <w:t>имя,</w:t>
      </w:r>
      <w:r>
        <w:rPr>
          <w:sz w:val="28"/>
          <w:szCs w:val="28"/>
        </w:rPr>
        <w:t xml:space="preserve"> </w:t>
      </w:r>
      <w:r w:rsidRPr="00A310A6">
        <w:rPr>
          <w:sz w:val="28"/>
          <w:szCs w:val="28"/>
        </w:rPr>
        <w:t>разраб</w:t>
      </w:r>
      <w:r w:rsidRPr="00A310A6">
        <w:rPr>
          <w:sz w:val="28"/>
          <w:szCs w:val="28"/>
        </w:rPr>
        <w:t>о</w:t>
      </w:r>
      <w:r w:rsidRPr="00A310A6">
        <w:rPr>
          <w:sz w:val="28"/>
          <w:szCs w:val="28"/>
        </w:rPr>
        <w:t>тать</w:t>
      </w:r>
      <w:r>
        <w:rPr>
          <w:sz w:val="28"/>
          <w:szCs w:val="28"/>
        </w:rPr>
        <w:t xml:space="preserve"> </w:t>
      </w:r>
      <w:r w:rsidRPr="00A310A6">
        <w:rPr>
          <w:sz w:val="28"/>
          <w:szCs w:val="28"/>
        </w:rPr>
        <w:t>дизайн</w:t>
      </w:r>
      <w:r>
        <w:rPr>
          <w:sz w:val="28"/>
          <w:szCs w:val="28"/>
        </w:rPr>
        <w:t xml:space="preserve"> </w:t>
      </w:r>
      <w:r w:rsidRPr="00A310A6">
        <w:rPr>
          <w:sz w:val="28"/>
          <w:szCs w:val="28"/>
        </w:rPr>
        <w:t>логотипа</w:t>
      </w:r>
      <w:r>
        <w:rPr>
          <w:sz w:val="28"/>
          <w:szCs w:val="28"/>
        </w:rPr>
        <w:t xml:space="preserve"> </w:t>
      </w:r>
      <w:r w:rsidRPr="00A310A6">
        <w:rPr>
          <w:sz w:val="28"/>
          <w:szCs w:val="28"/>
        </w:rPr>
        <w:t>и</w:t>
      </w:r>
      <w:r>
        <w:rPr>
          <w:sz w:val="28"/>
          <w:szCs w:val="28"/>
        </w:rPr>
        <w:t xml:space="preserve"> </w:t>
      </w:r>
      <w:r w:rsidRPr="00A310A6">
        <w:rPr>
          <w:sz w:val="28"/>
          <w:szCs w:val="28"/>
        </w:rPr>
        <w:t>фирменного</w:t>
      </w:r>
      <w:r>
        <w:rPr>
          <w:sz w:val="28"/>
          <w:szCs w:val="28"/>
        </w:rPr>
        <w:t xml:space="preserve"> </w:t>
      </w:r>
      <w:r w:rsidRPr="00A310A6">
        <w:rPr>
          <w:sz w:val="28"/>
          <w:szCs w:val="28"/>
        </w:rPr>
        <w:t>стиля</w:t>
      </w:r>
      <w:r>
        <w:rPr>
          <w:sz w:val="28"/>
          <w:szCs w:val="28"/>
        </w:rPr>
        <w:t xml:space="preserve"> </w:t>
      </w:r>
      <w:r w:rsidRPr="00A310A6">
        <w:rPr>
          <w:sz w:val="28"/>
          <w:szCs w:val="28"/>
        </w:rPr>
        <w:t>и</w:t>
      </w:r>
      <w:r>
        <w:rPr>
          <w:sz w:val="28"/>
          <w:szCs w:val="28"/>
        </w:rPr>
        <w:t xml:space="preserve"> </w:t>
      </w:r>
      <w:r w:rsidRPr="00A310A6">
        <w:rPr>
          <w:sz w:val="28"/>
          <w:szCs w:val="28"/>
        </w:rPr>
        <w:t>определиться</w:t>
      </w:r>
      <w:r>
        <w:rPr>
          <w:sz w:val="28"/>
          <w:szCs w:val="28"/>
        </w:rPr>
        <w:t xml:space="preserve"> </w:t>
      </w:r>
      <w:r w:rsidRPr="00A310A6">
        <w:rPr>
          <w:sz w:val="28"/>
          <w:szCs w:val="28"/>
        </w:rPr>
        <w:t>с</w:t>
      </w:r>
      <w:r>
        <w:rPr>
          <w:sz w:val="28"/>
          <w:szCs w:val="28"/>
        </w:rPr>
        <w:t xml:space="preserve"> </w:t>
      </w:r>
      <w:r w:rsidRPr="00A310A6">
        <w:rPr>
          <w:sz w:val="28"/>
          <w:szCs w:val="28"/>
        </w:rPr>
        <w:t>множеством</w:t>
      </w:r>
      <w:r>
        <w:rPr>
          <w:sz w:val="28"/>
          <w:szCs w:val="28"/>
        </w:rPr>
        <w:t xml:space="preserve"> </w:t>
      </w:r>
      <w:r w:rsidRPr="00A310A6">
        <w:rPr>
          <w:sz w:val="28"/>
          <w:szCs w:val="28"/>
        </w:rPr>
        <w:t>других</w:t>
      </w:r>
      <w:r>
        <w:rPr>
          <w:sz w:val="28"/>
          <w:szCs w:val="28"/>
        </w:rPr>
        <w:t xml:space="preserve"> </w:t>
      </w:r>
      <w:r w:rsidRPr="00A310A6">
        <w:rPr>
          <w:sz w:val="28"/>
          <w:szCs w:val="28"/>
        </w:rPr>
        <w:t>аспектов,</w:t>
      </w:r>
      <w:r>
        <w:rPr>
          <w:sz w:val="28"/>
          <w:szCs w:val="28"/>
        </w:rPr>
        <w:t xml:space="preserve"> </w:t>
      </w:r>
      <w:r w:rsidRPr="00A310A6">
        <w:rPr>
          <w:sz w:val="28"/>
          <w:szCs w:val="28"/>
        </w:rPr>
        <w:t>формирующих</w:t>
      </w:r>
      <w:r>
        <w:rPr>
          <w:sz w:val="28"/>
          <w:szCs w:val="28"/>
        </w:rPr>
        <w:t xml:space="preserve"> </w:t>
      </w:r>
      <w:r w:rsidRPr="00A310A6">
        <w:rPr>
          <w:sz w:val="28"/>
          <w:szCs w:val="28"/>
        </w:rPr>
        <w:t>бренд.</w:t>
      </w:r>
      <w:r>
        <w:rPr>
          <w:sz w:val="28"/>
          <w:szCs w:val="28"/>
        </w:rPr>
        <w:t xml:space="preserve"> </w:t>
      </w:r>
    </w:p>
    <w:p w:rsidR="00743765" w:rsidRPr="00A310A6" w:rsidRDefault="00743765" w:rsidP="00743765">
      <w:pPr>
        <w:ind w:firstLine="709"/>
        <w:jc w:val="both"/>
        <w:rPr>
          <w:sz w:val="28"/>
          <w:szCs w:val="28"/>
        </w:rPr>
      </w:pPr>
      <w:r w:rsidRPr="00A310A6">
        <w:rPr>
          <w:sz w:val="28"/>
          <w:szCs w:val="28"/>
        </w:rPr>
        <w:t>При</w:t>
      </w:r>
      <w:r>
        <w:rPr>
          <w:sz w:val="28"/>
          <w:szCs w:val="28"/>
        </w:rPr>
        <w:t xml:space="preserve"> </w:t>
      </w:r>
      <w:r w:rsidRPr="00A310A6">
        <w:rPr>
          <w:sz w:val="28"/>
          <w:szCs w:val="28"/>
        </w:rPr>
        <w:t>наличии</w:t>
      </w:r>
      <w:r>
        <w:rPr>
          <w:sz w:val="28"/>
          <w:szCs w:val="28"/>
        </w:rPr>
        <w:t xml:space="preserve"> </w:t>
      </w:r>
      <w:r w:rsidRPr="00A310A6">
        <w:rPr>
          <w:sz w:val="28"/>
          <w:szCs w:val="28"/>
        </w:rPr>
        <w:t>большого</w:t>
      </w:r>
      <w:r>
        <w:rPr>
          <w:sz w:val="28"/>
          <w:szCs w:val="28"/>
        </w:rPr>
        <w:t xml:space="preserve"> </w:t>
      </w:r>
      <w:r w:rsidRPr="00A310A6">
        <w:rPr>
          <w:sz w:val="28"/>
          <w:szCs w:val="28"/>
        </w:rPr>
        <w:t>количества</w:t>
      </w:r>
      <w:r>
        <w:rPr>
          <w:sz w:val="28"/>
          <w:szCs w:val="28"/>
        </w:rPr>
        <w:t xml:space="preserve"> </w:t>
      </w:r>
      <w:r w:rsidRPr="00A310A6">
        <w:rPr>
          <w:sz w:val="28"/>
          <w:szCs w:val="28"/>
        </w:rPr>
        <w:t>конкурирующих</w:t>
      </w:r>
      <w:r>
        <w:rPr>
          <w:sz w:val="28"/>
          <w:szCs w:val="28"/>
        </w:rPr>
        <w:t xml:space="preserve"> </w:t>
      </w:r>
      <w:r w:rsidRPr="00A310A6">
        <w:rPr>
          <w:sz w:val="28"/>
          <w:szCs w:val="28"/>
        </w:rPr>
        <w:t>бизнесов</w:t>
      </w:r>
      <w:r>
        <w:rPr>
          <w:sz w:val="28"/>
          <w:szCs w:val="28"/>
        </w:rPr>
        <w:t xml:space="preserve"> </w:t>
      </w:r>
      <w:r w:rsidRPr="00A310A6">
        <w:rPr>
          <w:sz w:val="28"/>
          <w:szCs w:val="28"/>
        </w:rPr>
        <w:t>и</w:t>
      </w:r>
      <w:r>
        <w:rPr>
          <w:sz w:val="28"/>
          <w:szCs w:val="28"/>
        </w:rPr>
        <w:t xml:space="preserve"> </w:t>
      </w:r>
      <w:r w:rsidRPr="00A310A6">
        <w:rPr>
          <w:sz w:val="28"/>
          <w:szCs w:val="28"/>
        </w:rPr>
        <w:t>значител</w:t>
      </w:r>
      <w:r w:rsidRPr="00A310A6">
        <w:rPr>
          <w:sz w:val="28"/>
          <w:szCs w:val="28"/>
        </w:rPr>
        <w:t>ь</w:t>
      </w:r>
      <w:r w:rsidRPr="00A310A6">
        <w:rPr>
          <w:sz w:val="28"/>
          <w:szCs w:val="28"/>
        </w:rPr>
        <w:t>ного</w:t>
      </w:r>
      <w:r>
        <w:rPr>
          <w:sz w:val="28"/>
          <w:szCs w:val="28"/>
        </w:rPr>
        <w:t xml:space="preserve"> </w:t>
      </w:r>
      <w:r w:rsidRPr="00A310A6">
        <w:rPr>
          <w:sz w:val="28"/>
          <w:szCs w:val="28"/>
        </w:rPr>
        <w:t>числа</w:t>
      </w:r>
      <w:r>
        <w:rPr>
          <w:sz w:val="28"/>
          <w:szCs w:val="28"/>
        </w:rPr>
        <w:t xml:space="preserve"> </w:t>
      </w:r>
      <w:r w:rsidRPr="00A310A6">
        <w:rPr>
          <w:sz w:val="28"/>
          <w:szCs w:val="28"/>
        </w:rPr>
        <w:t>потенциальных</w:t>
      </w:r>
      <w:r>
        <w:rPr>
          <w:sz w:val="28"/>
          <w:szCs w:val="28"/>
        </w:rPr>
        <w:t xml:space="preserve"> </w:t>
      </w:r>
      <w:r w:rsidRPr="00A310A6">
        <w:rPr>
          <w:sz w:val="28"/>
          <w:szCs w:val="28"/>
        </w:rPr>
        <w:t>покупателей,</w:t>
      </w:r>
      <w:r>
        <w:rPr>
          <w:sz w:val="28"/>
          <w:szCs w:val="28"/>
        </w:rPr>
        <w:t xml:space="preserve"> </w:t>
      </w:r>
      <w:r w:rsidRPr="00A310A6">
        <w:rPr>
          <w:sz w:val="28"/>
          <w:szCs w:val="28"/>
        </w:rPr>
        <w:t>которых</w:t>
      </w:r>
      <w:r>
        <w:rPr>
          <w:sz w:val="28"/>
          <w:szCs w:val="28"/>
        </w:rPr>
        <w:t xml:space="preserve"> </w:t>
      </w:r>
      <w:r w:rsidRPr="00A310A6">
        <w:rPr>
          <w:sz w:val="28"/>
          <w:szCs w:val="28"/>
        </w:rPr>
        <w:t>надо</w:t>
      </w:r>
      <w:r>
        <w:rPr>
          <w:sz w:val="28"/>
          <w:szCs w:val="28"/>
        </w:rPr>
        <w:t xml:space="preserve"> </w:t>
      </w:r>
      <w:r w:rsidRPr="00A310A6">
        <w:rPr>
          <w:sz w:val="28"/>
          <w:szCs w:val="28"/>
        </w:rPr>
        <w:t>привлечь</w:t>
      </w:r>
      <w:r>
        <w:rPr>
          <w:sz w:val="28"/>
          <w:szCs w:val="28"/>
        </w:rPr>
        <w:t xml:space="preserve"> </w:t>
      </w:r>
      <w:r w:rsidRPr="00A310A6">
        <w:rPr>
          <w:sz w:val="28"/>
          <w:szCs w:val="28"/>
        </w:rPr>
        <w:t>к</w:t>
      </w:r>
      <w:r>
        <w:rPr>
          <w:sz w:val="28"/>
          <w:szCs w:val="28"/>
        </w:rPr>
        <w:t xml:space="preserve"> в</w:t>
      </w:r>
      <w:r w:rsidRPr="00A310A6">
        <w:rPr>
          <w:sz w:val="28"/>
          <w:szCs w:val="28"/>
        </w:rPr>
        <w:t>ашему</w:t>
      </w:r>
      <w:r>
        <w:rPr>
          <w:sz w:val="28"/>
          <w:szCs w:val="28"/>
        </w:rPr>
        <w:t xml:space="preserve"> </w:t>
      </w:r>
      <w:r w:rsidRPr="00A310A6">
        <w:rPr>
          <w:sz w:val="28"/>
          <w:szCs w:val="28"/>
        </w:rPr>
        <w:t>пр</w:t>
      </w:r>
      <w:r w:rsidRPr="00A310A6">
        <w:rPr>
          <w:sz w:val="28"/>
          <w:szCs w:val="28"/>
        </w:rPr>
        <w:t>о</w:t>
      </w:r>
      <w:r w:rsidRPr="00A310A6">
        <w:rPr>
          <w:sz w:val="28"/>
          <w:szCs w:val="28"/>
        </w:rPr>
        <w:t>дукту</w:t>
      </w:r>
      <w:r>
        <w:rPr>
          <w:sz w:val="28"/>
          <w:szCs w:val="28"/>
        </w:rPr>
        <w:t xml:space="preserve"> </w:t>
      </w:r>
      <w:r w:rsidRPr="00A310A6">
        <w:rPr>
          <w:sz w:val="28"/>
          <w:szCs w:val="28"/>
        </w:rPr>
        <w:t>(услуге),</w:t>
      </w:r>
      <w:r>
        <w:rPr>
          <w:sz w:val="28"/>
          <w:szCs w:val="28"/>
        </w:rPr>
        <w:t xml:space="preserve"> </w:t>
      </w:r>
      <w:r w:rsidRPr="00A310A6">
        <w:rPr>
          <w:sz w:val="28"/>
          <w:szCs w:val="28"/>
        </w:rPr>
        <w:t>маркетинг</w:t>
      </w:r>
      <w:r>
        <w:rPr>
          <w:sz w:val="28"/>
          <w:szCs w:val="28"/>
        </w:rPr>
        <w:t xml:space="preserve"> </w:t>
      </w:r>
      <w:r w:rsidRPr="00A310A6">
        <w:rPr>
          <w:sz w:val="28"/>
          <w:szCs w:val="28"/>
        </w:rPr>
        <w:t>помогает</w:t>
      </w:r>
      <w:r>
        <w:rPr>
          <w:sz w:val="28"/>
          <w:szCs w:val="28"/>
        </w:rPr>
        <w:t xml:space="preserve"> </w:t>
      </w:r>
      <w:r w:rsidRPr="00A310A6">
        <w:rPr>
          <w:sz w:val="28"/>
          <w:szCs w:val="28"/>
        </w:rPr>
        <w:t>выделить</w:t>
      </w:r>
      <w:r>
        <w:rPr>
          <w:sz w:val="28"/>
          <w:szCs w:val="28"/>
        </w:rPr>
        <w:t xml:space="preserve"> в</w:t>
      </w:r>
      <w:r w:rsidRPr="00A310A6">
        <w:rPr>
          <w:sz w:val="28"/>
          <w:szCs w:val="28"/>
        </w:rPr>
        <w:t>аш</w:t>
      </w:r>
      <w:r>
        <w:rPr>
          <w:sz w:val="28"/>
          <w:szCs w:val="28"/>
        </w:rPr>
        <w:t xml:space="preserve"> </w:t>
      </w:r>
      <w:r w:rsidRPr="00A310A6">
        <w:rPr>
          <w:sz w:val="28"/>
          <w:szCs w:val="28"/>
        </w:rPr>
        <w:t>бизнес</w:t>
      </w:r>
      <w:r>
        <w:rPr>
          <w:sz w:val="28"/>
          <w:szCs w:val="28"/>
        </w:rPr>
        <w:t xml:space="preserve"> </w:t>
      </w:r>
      <w:r w:rsidRPr="00A310A6">
        <w:rPr>
          <w:sz w:val="28"/>
          <w:szCs w:val="28"/>
        </w:rPr>
        <w:t>из</w:t>
      </w:r>
      <w:r>
        <w:rPr>
          <w:sz w:val="28"/>
          <w:szCs w:val="28"/>
        </w:rPr>
        <w:t xml:space="preserve"> </w:t>
      </w:r>
      <w:r w:rsidRPr="00A310A6">
        <w:rPr>
          <w:sz w:val="28"/>
          <w:szCs w:val="28"/>
        </w:rPr>
        <w:t>числа</w:t>
      </w:r>
      <w:r>
        <w:rPr>
          <w:sz w:val="28"/>
          <w:szCs w:val="28"/>
        </w:rPr>
        <w:t xml:space="preserve"> </w:t>
      </w:r>
      <w:r w:rsidRPr="00A310A6">
        <w:rPr>
          <w:sz w:val="28"/>
          <w:szCs w:val="28"/>
        </w:rPr>
        <w:t>прочих,</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дифференцировать</w:t>
      </w:r>
      <w:r>
        <w:rPr>
          <w:sz w:val="28"/>
          <w:szCs w:val="28"/>
        </w:rPr>
        <w:t xml:space="preserve"> в</w:t>
      </w:r>
      <w:r w:rsidRPr="00A310A6">
        <w:rPr>
          <w:sz w:val="28"/>
          <w:szCs w:val="28"/>
        </w:rPr>
        <w:t>аш</w:t>
      </w:r>
      <w:r>
        <w:rPr>
          <w:sz w:val="28"/>
          <w:szCs w:val="28"/>
        </w:rPr>
        <w:t xml:space="preserve"> </w:t>
      </w:r>
      <w:r w:rsidRPr="00A310A6">
        <w:rPr>
          <w:sz w:val="28"/>
          <w:szCs w:val="28"/>
        </w:rPr>
        <w:t>продукт</w:t>
      </w:r>
      <w:r>
        <w:rPr>
          <w:sz w:val="28"/>
          <w:szCs w:val="28"/>
        </w:rPr>
        <w:t xml:space="preserve"> </w:t>
      </w:r>
      <w:r w:rsidRPr="00A310A6">
        <w:rPr>
          <w:sz w:val="28"/>
          <w:szCs w:val="28"/>
        </w:rPr>
        <w:t>или</w:t>
      </w:r>
      <w:r>
        <w:rPr>
          <w:sz w:val="28"/>
          <w:szCs w:val="28"/>
        </w:rPr>
        <w:t xml:space="preserve"> </w:t>
      </w:r>
      <w:r w:rsidRPr="00A310A6">
        <w:rPr>
          <w:sz w:val="28"/>
          <w:szCs w:val="28"/>
        </w:rPr>
        <w:t>услугу</w:t>
      </w:r>
      <w:r>
        <w:rPr>
          <w:sz w:val="28"/>
          <w:szCs w:val="28"/>
        </w:rPr>
        <w:t xml:space="preserve"> </w:t>
      </w:r>
      <w:r w:rsidRPr="00A310A6">
        <w:rPr>
          <w:sz w:val="28"/>
          <w:szCs w:val="28"/>
        </w:rPr>
        <w:t>по</w:t>
      </w:r>
      <w:r>
        <w:rPr>
          <w:sz w:val="28"/>
          <w:szCs w:val="28"/>
        </w:rPr>
        <w:t xml:space="preserve"> </w:t>
      </w:r>
      <w:r w:rsidRPr="00A310A6">
        <w:rPr>
          <w:sz w:val="28"/>
          <w:szCs w:val="28"/>
        </w:rPr>
        <w:t>отношению</w:t>
      </w:r>
      <w:r>
        <w:rPr>
          <w:sz w:val="28"/>
          <w:szCs w:val="28"/>
        </w:rPr>
        <w:t xml:space="preserve"> </w:t>
      </w:r>
      <w:r w:rsidRPr="00A310A6">
        <w:rPr>
          <w:sz w:val="28"/>
          <w:szCs w:val="28"/>
        </w:rPr>
        <w:t>к</w:t>
      </w:r>
      <w:r>
        <w:rPr>
          <w:sz w:val="28"/>
          <w:szCs w:val="28"/>
        </w:rPr>
        <w:t xml:space="preserve"> </w:t>
      </w:r>
      <w:r w:rsidRPr="00A310A6">
        <w:rPr>
          <w:sz w:val="28"/>
          <w:szCs w:val="28"/>
        </w:rPr>
        <w:t>другим.</w:t>
      </w:r>
      <w:r>
        <w:rPr>
          <w:sz w:val="28"/>
          <w:szCs w:val="28"/>
        </w:rPr>
        <w:t xml:space="preserve"> </w:t>
      </w:r>
    </w:p>
    <w:p w:rsidR="00743765" w:rsidRPr="00A310A6" w:rsidRDefault="00743765" w:rsidP="00743765">
      <w:pPr>
        <w:ind w:firstLine="709"/>
        <w:jc w:val="both"/>
        <w:rPr>
          <w:sz w:val="28"/>
          <w:szCs w:val="28"/>
        </w:rPr>
      </w:pPr>
      <w:r w:rsidRPr="00A310A6">
        <w:rPr>
          <w:sz w:val="28"/>
          <w:szCs w:val="28"/>
        </w:rPr>
        <w:t>Иными</w:t>
      </w:r>
      <w:r>
        <w:rPr>
          <w:sz w:val="28"/>
          <w:szCs w:val="28"/>
        </w:rPr>
        <w:t xml:space="preserve"> </w:t>
      </w:r>
      <w:r w:rsidRPr="00A310A6">
        <w:rPr>
          <w:sz w:val="28"/>
          <w:szCs w:val="28"/>
        </w:rPr>
        <w:t>словами,</w:t>
      </w:r>
      <w:r>
        <w:rPr>
          <w:sz w:val="28"/>
          <w:szCs w:val="28"/>
        </w:rPr>
        <w:t xml:space="preserve"> </w:t>
      </w:r>
      <w:r w:rsidRPr="00A310A6">
        <w:rPr>
          <w:sz w:val="28"/>
          <w:szCs w:val="28"/>
        </w:rPr>
        <w:t>анализ</w:t>
      </w:r>
      <w:r>
        <w:rPr>
          <w:sz w:val="28"/>
          <w:szCs w:val="28"/>
        </w:rPr>
        <w:t xml:space="preserve"> </w:t>
      </w:r>
      <w:r w:rsidRPr="00A310A6">
        <w:rPr>
          <w:sz w:val="28"/>
          <w:szCs w:val="28"/>
        </w:rPr>
        <w:t>рынка</w:t>
      </w:r>
      <w:r>
        <w:rPr>
          <w:sz w:val="28"/>
          <w:szCs w:val="28"/>
        </w:rPr>
        <w:t xml:space="preserve"> </w:t>
      </w:r>
      <w:r w:rsidRPr="00A310A6">
        <w:rPr>
          <w:sz w:val="28"/>
          <w:szCs w:val="28"/>
        </w:rPr>
        <w:t>позволяет</w:t>
      </w:r>
      <w:r>
        <w:rPr>
          <w:sz w:val="28"/>
          <w:szCs w:val="28"/>
        </w:rPr>
        <w:t xml:space="preserve"> </w:t>
      </w:r>
      <w:r w:rsidRPr="00A310A6">
        <w:rPr>
          <w:sz w:val="28"/>
          <w:szCs w:val="28"/>
        </w:rPr>
        <w:t>найти</w:t>
      </w:r>
      <w:r>
        <w:rPr>
          <w:sz w:val="28"/>
          <w:szCs w:val="28"/>
        </w:rPr>
        <w:t xml:space="preserve"> </w:t>
      </w:r>
      <w:r w:rsidRPr="00A310A6">
        <w:rPr>
          <w:sz w:val="28"/>
          <w:szCs w:val="28"/>
        </w:rPr>
        <w:t>своему</w:t>
      </w:r>
      <w:r>
        <w:rPr>
          <w:sz w:val="28"/>
          <w:szCs w:val="28"/>
        </w:rPr>
        <w:t xml:space="preserve"> </w:t>
      </w:r>
      <w:r w:rsidRPr="00A310A6">
        <w:rPr>
          <w:sz w:val="28"/>
          <w:szCs w:val="28"/>
        </w:rPr>
        <w:t>продукту</w:t>
      </w:r>
      <w:r>
        <w:rPr>
          <w:sz w:val="28"/>
          <w:szCs w:val="28"/>
        </w:rPr>
        <w:t xml:space="preserve"> </w:t>
      </w:r>
      <w:r w:rsidRPr="00A310A6">
        <w:rPr>
          <w:sz w:val="28"/>
          <w:szCs w:val="28"/>
        </w:rPr>
        <w:t>или</w:t>
      </w:r>
      <w:r>
        <w:rPr>
          <w:sz w:val="28"/>
          <w:szCs w:val="28"/>
        </w:rPr>
        <w:t xml:space="preserve"> </w:t>
      </w:r>
      <w:r w:rsidRPr="00A310A6">
        <w:rPr>
          <w:sz w:val="28"/>
          <w:szCs w:val="28"/>
        </w:rPr>
        <w:t>услуге</w:t>
      </w:r>
      <w:r>
        <w:rPr>
          <w:sz w:val="28"/>
          <w:szCs w:val="28"/>
        </w:rPr>
        <w:t xml:space="preserve"> </w:t>
      </w:r>
      <w:r w:rsidRPr="00A310A6">
        <w:rPr>
          <w:sz w:val="28"/>
          <w:szCs w:val="28"/>
        </w:rPr>
        <w:t>место</w:t>
      </w:r>
      <w:r>
        <w:rPr>
          <w:sz w:val="28"/>
          <w:szCs w:val="28"/>
        </w:rPr>
        <w:t xml:space="preserve"> </w:t>
      </w:r>
      <w:r w:rsidRPr="00A310A6">
        <w:rPr>
          <w:sz w:val="28"/>
          <w:szCs w:val="28"/>
        </w:rPr>
        <w:t>на</w:t>
      </w:r>
      <w:r>
        <w:rPr>
          <w:sz w:val="28"/>
          <w:szCs w:val="28"/>
        </w:rPr>
        <w:t xml:space="preserve"> </w:t>
      </w:r>
      <w:r w:rsidRPr="00A310A6">
        <w:rPr>
          <w:sz w:val="28"/>
          <w:szCs w:val="28"/>
        </w:rPr>
        <w:t>рынке,</w:t>
      </w:r>
      <w:r>
        <w:rPr>
          <w:sz w:val="28"/>
          <w:szCs w:val="28"/>
        </w:rPr>
        <w:t xml:space="preserve"> </w:t>
      </w:r>
      <w:r w:rsidRPr="00A310A6">
        <w:rPr>
          <w:sz w:val="28"/>
          <w:szCs w:val="28"/>
        </w:rPr>
        <w:t>чтобы</w:t>
      </w:r>
      <w:r>
        <w:rPr>
          <w:sz w:val="28"/>
          <w:szCs w:val="28"/>
        </w:rPr>
        <w:t xml:space="preserve"> </w:t>
      </w:r>
      <w:r w:rsidRPr="00A310A6">
        <w:rPr>
          <w:sz w:val="28"/>
          <w:szCs w:val="28"/>
        </w:rPr>
        <w:t>выделиться</w:t>
      </w:r>
      <w:r>
        <w:rPr>
          <w:sz w:val="28"/>
          <w:szCs w:val="28"/>
        </w:rPr>
        <w:t xml:space="preserve"> </w:t>
      </w:r>
      <w:r w:rsidRPr="00A310A6">
        <w:rPr>
          <w:sz w:val="28"/>
          <w:szCs w:val="28"/>
        </w:rPr>
        <w:t>на</w:t>
      </w:r>
      <w:r>
        <w:rPr>
          <w:sz w:val="28"/>
          <w:szCs w:val="28"/>
        </w:rPr>
        <w:t xml:space="preserve"> </w:t>
      </w:r>
      <w:r w:rsidRPr="00A310A6">
        <w:rPr>
          <w:sz w:val="28"/>
          <w:szCs w:val="28"/>
        </w:rPr>
        <w:t>фоне</w:t>
      </w:r>
      <w:r>
        <w:rPr>
          <w:sz w:val="28"/>
          <w:szCs w:val="28"/>
        </w:rPr>
        <w:t xml:space="preserve"> </w:t>
      </w:r>
      <w:r w:rsidRPr="00A310A6">
        <w:rPr>
          <w:sz w:val="28"/>
          <w:szCs w:val="28"/>
        </w:rPr>
        <w:t>остальных</w:t>
      </w:r>
      <w:r>
        <w:rPr>
          <w:sz w:val="28"/>
          <w:szCs w:val="28"/>
        </w:rPr>
        <w:t xml:space="preserve"> </w:t>
      </w:r>
      <w:r w:rsidRPr="00A310A6">
        <w:rPr>
          <w:sz w:val="28"/>
          <w:szCs w:val="28"/>
        </w:rPr>
        <w:t>товаров</w:t>
      </w:r>
      <w:r>
        <w:rPr>
          <w:sz w:val="28"/>
          <w:szCs w:val="28"/>
        </w:rPr>
        <w:t xml:space="preserve"> </w:t>
      </w:r>
      <w:r w:rsidRPr="00A310A6">
        <w:rPr>
          <w:sz w:val="28"/>
          <w:szCs w:val="28"/>
        </w:rPr>
        <w:t>и</w:t>
      </w:r>
      <w:r>
        <w:rPr>
          <w:sz w:val="28"/>
          <w:szCs w:val="28"/>
        </w:rPr>
        <w:t xml:space="preserve"> </w:t>
      </w:r>
      <w:r w:rsidRPr="00A310A6">
        <w:rPr>
          <w:sz w:val="28"/>
          <w:szCs w:val="28"/>
        </w:rPr>
        <w:t>услуг.</w:t>
      </w:r>
      <w:r>
        <w:rPr>
          <w:sz w:val="28"/>
          <w:szCs w:val="28"/>
        </w:rPr>
        <w:t xml:space="preserve"> </w:t>
      </w:r>
    </w:p>
    <w:p w:rsidR="00743765" w:rsidRPr="00A310A6" w:rsidRDefault="00743765" w:rsidP="00743765">
      <w:pPr>
        <w:ind w:firstLine="709"/>
        <w:jc w:val="both"/>
        <w:rPr>
          <w:i/>
          <w:sz w:val="28"/>
          <w:szCs w:val="28"/>
        </w:rPr>
      </w:pPr>
      <w:r w:rsidRPr="00A310A6">
        <w:rPr>
          <w:i/>
          <w:sz w:val="28"/>
          <w:szCs w:val="28"/>
          <w:u w:val="single"/>
        </w:rPr>
        <w:t>Например:</w:t>
      </w:r>
      <w:r>
        <w:rPr>
          <w:i/>
          <w:sz w:val="28"/>
          <w:szCs w:val="28"/>
        </w:rPr>
        <w:t xml:space="preserve"> </w:t>
      </w:r>
      <w:r w:rsidRPr="00A310A6">
        <w:rPr>
          <w:i/>
          <w:sz w:val="28"/>
          <w:szCs w:val="28"/>
        </w:rPr>
        <w:t>Вы</w:t>
      </w:r>
      <w:r>
        <w:rPr>
          <w:i/>
          <w:sz w:val="28"/>
          <w:szCs w:val="28"/>
        </w:rPr>
        <w:t xml:space="preserve"> </w:t>
      </w:r>
      <w:r w:rsidRPr="00A310A6">
        <w:rPr>
          <w:i/>
          <w:sz w:val="28"/>
          <w:szCs w:val="28"/>
        </w:rPr>
        <w:t>хотите</w:t>
      </w:r>
      <w:r>
        <w:rPr>
          <w:i/>
          <w:sz w:val="28"/>
          <w:szCs w:val="28"/>
        </w:rPr>
        <w:t xml:space="preserve"> </w:t>
      </w:r>
      <w:r w:rsidRPr="00A310A6">
        <w:rPr>
          <w:i/>
          <w:sz w:val="28"/>
          <w:szCs w:val="28"/>
        </w:rPr>
        <w:t>открыть</w:t>
      </w:r>
      <w:r>
        <w:rPr>
          <w:i/>
          <w:sz w:val="28"/>
          <w:szCs w:val="28"/>
        </w:rPr>
        <w:t xml:space="preserve"> </w:t>
      </w:r>
      <w:r w:rsidRPr="00A310A6">
        <w:rPr>
          <w:i/>
          <w:sz w:val="28"/>
          <w:szCs w:val="28"/>
        </w:rPr>
        <w:t>гостиницу</w:t>
      </w:r>
      <w:r>
        <w:rPr>
          <w:i/>
          <w:sz w:val="28"/>
          <w:szCs w:val="28"/>
        </w:rPr>
        <w:t xml:space="preserve"> </w:t>
      </w:r>
      <w:r w:rsidRPr="00A310A6">
        <w:rPr>
          <w:i/>
          <w:sz w:val="28"/>
          <w:szCs w:val="28"/>
        </w:rPr>
        <w:t>для</w:t>
      </w:r>
      <w:r>
        <w:rPr>
          <w:i/>
          <w:sz w:val="28"/>
          <w:szCs w:val="28"/>
        </w:rPr>
        <w:t xml:space="preserve"> </w:t>
      </w:r>
      <w:r w:rsidRPr="00A310A6">
        <w:rPr>
          <w:i/>
          <w:sz w:val="28"/>
          <w:szCs w:val="28"/>
        </w:rPr>
        <w:t>животных.</w:t>
      </w:r>
      <w:r>
        <w:rPr>
          <w:i/>
          <w:sz w:val="28"/>
          <w:szCs w:val="28"/>
        </w:rPr>
        <w:t xml:space="preserve"> </w:t>
      </w:r>
      <w:r w:rsidRPr="00A310A6">
        <w:rPr>
          <w:i/>
          <w:sz w:val="28"/>
          <w:szCs w:val="28"/>
        </w:rPr>
        <w:t>Вы</w:t>
      </w:r>
      <w:r>
        <w:rPr>
          <w:i/>
          <w:sz w:val="28"/>
          <w:szCs w:val="28"/>
        </w:rPr>
        <w:t xml:space="preserve"> </w:t>
      </w:r>
      <w:r w:rsidRPr="00A310A6">
        <w:rPr>
          <w:i/>
          <w:sz w:val="28"/>
          <w:szCs w:val="28"/>
        </w:rPr>
        <w:t>провели</w:t>
      </w:r>
      <w:r>
        <w:rPr>
          <w:i/>
          <w:sz w:val="28"/>
          <w:szCs w:val="28"/>
        </w:rPr>
        <w:t xml:space="preserve"> </w:t>
      </w:r>
      <w:r w:rsidRPr="00A310A6">
        <w:rPr>
          <w:i/>
          <w:sz w:val="28"/>
          <w:szCs w:val="28"/>
        </w:rPr>
        <w:t>маркетинговое</w:t>
      </w:r>
      <w:r>
        <w:rPr>
          <w:i/>
          <w:sz w:val="28"/>
          <w:szCs w:val="28"/>
        </w:rPr>
        <w:t xml:space="preserve"> </w:t>
      </w:r>
      <w:r w:rsidRPr="00A310A6">
        <w:rPr>
          <w:i/>
          <w:sz w:val="28"/>
          <w:szCs w:val="28"/>
        </w:rPr>
        <w:t>исследование,</w:t>
      </w:r>
      <w:r>
        <w:rPr>
          <w:i/>
          <w:sz w:val="28"/>
          <w:szCs w:val="28"/>
        </w:rPr>
        <w:t xml:space="preserve"> </w:t>
      </w:r>
      <w:r w:rsidRPr="00A310A6">
        <w:rPr>
          <w:i/>
          <w:sz w:val="28"/>
          <w:szCs w:val="28"/>
        </w:rPr>
        <w:t>и</w:t>
      </w:r>
      <w:r>
        <w:rPr>
          <w:i/>
          <w:sz w:val="28"/>
          <w:szCs w:val="28"/>
        </w:rPr>
        <w:t xml:space="preserve"> </w:t>
      </w:r>
      <w:r w:rsidRPr="00A310A6">
        <w:rPr>
          <w:i/>
          <w:sz w:val="28"/>
          <w:szCs w:val="28"/>
        </w:rPr>
        <w:t>оно</w:t>
      </w:r>
      <w:r>
        <w:rPr>
          <w:i/>
          <w:sz w:val="28"/>
          <w:szCs w:val="28"/>
        </w:rPr>
        <w:t xml:space="preserve"> </w:t>
      </w:r>
      <w:r w:rsidRPr="00A310A6">
        <w:rPr>
          <w:i/>
          <w:sz w:val="28"/>
          <w:szCs w:val="28"/>
        </w:rPr>
        <w:t>показало,</w:t>
      </w:r>
      <w:r>
        <w:rPr>
          <w:i/>
          <w:sz w:val="28"/>
          <w:szCs w:val="28"/>
        </w:rPr>
        <w:t xml:space="preserve"> </w:t>
      </w:r>
      <w:r w:rsidRPr="00A310A6">
        <w:rPr>
          <w:i/>
          <w:sz w:val="28"/>
          <w:szCs w:val="28"/>
        </w:rPr>
        <w:t>что:</w:t>
      </w:r>
      <w:r>
        <w:rPr>
          <w:i/>
          <w:sz w:val="28"/>
          <w:szCs w:val="28"/>
        </w:rPr>
        <w:t xml:space="preserve"> </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в</w:t>
      </w:r>
      <w:r>
        <w:rPr>
          <w:i/>
          <w:sz w:val="28"/>
          <w:szCs w:val="28"/>
        </w:rPr>
        <w:t xml:space="preserve"> </w:t>
      </w:r>
      <w:r w:rsidRPr="00A310A6">
        <w:rPr>
          <w:i/>
          <w:sz w:val="28"/>
          <w:szCs w:val="28"/>
        </w:rPr>
        <w:t>зоне</w:t>
      </w:r>
      <w:r>
        <w:rPr>
          <w:i/>
          <w:sz w:val="28"/>
          <w:szCs w:val="28"/>
        </w:rPr>
        <w:t xml:space="preserve"> </w:t>
      </w:r>
      <w:r w:rsidRPr="00A310A6">
        <w:rPr>
          <w:i/>
          <w:sz w:val="28"/>
          <w:szCs w:val="28"/>
        </w:rPr>
        <w:t>пешеходной</w:t>
      </w:r>
      <w:r>
        <w:rPr>
          <w:i/>
          <w:sz w:val="28"/>
          <w:szCs w:val="28"/>
        </w:rPr>
        <w:t xml:space="preserve"> </w:t>
      </w:r>
      <w:r w:rsidRPr="00A310A6">
        <w:rPr>
          <w:i/>
          <w:sz w:val="28"/>
          <w:szCs w:val="28"/>
        </w:rPr>
        <w:t>доступности</w:t>
      </w:r>
      <w:r>
        <w:rPr>
          <w:i/>
          <w:sz w:val="28"/>
          <w:szCs w:val="28"/>
        </w:rPr>
        <w:t xml:space="preserve"> </w:t>
      </w:r>
      <w:r w:rsidRPr="00A310A6">
        <w:rPr>
          <w:i/>
          <w:sz w:val="28"/>
          <w:szCs w:val="28"/>
        </w:rPr>
        <w:t>(на</w:t>
      </w:r>
      <w:r>
        <w:rPr>
          <w:i/>
          <w:sz w:val="28"/>
          <w:szCs w:val="28"/>
        </w:rPr>
        <w:t xml:space="preserve"> </w:t>
      </w:r>
      <w:r w:rsidRPr="00A310A6">
        <w:rPr>
          <w:i/>
          <w:sz w:val="28"/>
          <w:szCs w:val="28"/>
        </w:rPr>
        <w:t>расстоянии</w:t>
      </w:r>
      <w:r>
        <w:rPr>
          <w:i/>
          <w:sz w:val="28"/>
          <w:szCs w:val="28"/>
        </w:rPr>
        <w:t xml:space="preserve"> </w:t>
      </w:r>
      <w:r w:rsidRPr="00A310A6">
        <w:rPr>
          <w:i/>
          <w:sz w:val="28"/>
          <w:szCs w:val="28"/>
        </w:rPr>
        <w:t>15-20</w:t>
      </w:r>
      <w:r>
        <w:rPr>
          <w:i/>
          <w:sz w:val="28"/>
          <w:szCs w:val="28"/>
        </w:rPr>
        <w:t xml:space="preserve"> </w:t>
      </w:r>
      <w:r w:rsidRPr="00A310A6">
        <w:rPr>
          <w:i/>
          <w:sz w:val="28"/>
          <w:szCs w:val="28"/>
        </w:rPr>
        <w:t>минут</w:t>
      </w:r>
      <w:r>
        <w:rPr>
          <w:i/>
          <w:sz w:val="28"/>
          <w:szCs w:val="28"/>
        </w:rPr>
        <w:t xml:space="preserve"> </w:t>
      </w:r>
      <w:r w:rsidRPr="00A310A6">
        <w:rPr>
          <w:i/>
          <w:sz w:val="28"/>
          <w:szCs w:val="28"/>
        </w:rPr>
        <w:t>ходьбы)</w:t>
      </w:r>
      <w:r>
        <w:rPr>
          <w:i/>
          <w:sz w:val="28"/>
          <w:szCs w:val="28"/>
        </w:rPr>
        <w:t xml:space="preserve"> </w:t>
      </w:r>
      <w:r w:rsidRPr="00A310A6">
        <w:rPr>
          <w:i/>
          <w:sz w:val="28"/>
          <w:szCs w:val="28"/>
        </w:rPr>
        <w:t>от</w:t>
      </w:r>
      <w:r>
        <w:rPr>
          <w:i/>
          <w:sz w:val="28"/>
          <w:szCs w:val="28"/>
        </w:rPr>
        <w:t xml:space="preserve"> </w:t>
      </w:r>
      <w:r w:rsidRPr="00A310A6">
        <w:rPr>
          <w:i/>
          <w:sz w:val="28"/>
          <w:szCs w:val="28"/>
        </w:rPr>
        <w:t>выбранного</w:t>
      </w:r>
      <w:r>
        <w:rPr>
          <w:i/>
          <w:sz w:val="28"/>
          <w:szCs w:val="28"/>
        </w:rPr>
        <w:t xml:space="preserve"> </w:t>
      </w:r>
      <w:r w:rsidRPr="00A310A6">
        <w:rPr>
          <w:i/>
          <w:sz w:val="28"/>
          <w:szCs w:val="28"/>
        </w:rPr>
        <w:t>места</w:t>
      </w:r>
      <w:r>
        <w:rPr>
          <w:i/>
          <w:sz w:val="28"/>
          <w:szCs w:val="28"/>
        </w:rPr>
        <w:t xml:space="preserve"> </w:t>
      </w:r>
      <w:r w:rsidRPr="00A310A6">
        <w:rPr>
          <w:i/>
          <w:sz w:val="28"/>
          <w:szCs w:val="28"/>
        </w:rPr>
        <w:t>расположения</w:t>
      </w:r>
      <w:r>
        <w:rPr>
          <w:i/>
          <w:sz w:val="28"/>
          <w:szCs w:val="28"/>
        </w:rPr>
        <w:t xml:space="preserve"> </w:t>
      </w:r>
      <w:r w:rsidRPr="00A310A6">
        <w:rPr>
          <w:i/>
          <w:sz w:val="28"/>
          <w:szCs w:val="28"/>
        </w:rPr>
        <w:t>планируемого</w:t>
      </w:r>
      <w:r>
        <w:rPr>
          <w:i/>
          <w:sz w:val="28"/>
          <w:szCs w:val="28"/>
        </w:rPr>
        <w:t xml:space="preserve"> </w:t>
      </w:r>
      <w:r w:rsidRPr="00A310A6">
        <w:rPr>
          <w:i/>
          <w:sz w:val="28"/>
          <w:szCs w:val="28"/>
        </w:rPr>
        <w:t>заведения</w:t>
      </w:r>
      <w:r>
        <w:rPr>
          <w:i/>
          <w:sz w:val="28"/>
          <w:szCs w:val="28"/>
        </w:rPr>
        <w:t xml:space="preserve"> </w:t>
      </w:r>
      <w:r w:rsidRPr="00A310A6">
        <w:rPr>
          <w:i/>
          <w:sz w:val="28"/>
          <w:szCs w:val="28"/>
        </w:rPr>
        <w:t>прожива</w:t>
      </w:r>
      <w:r>
        <w:rPr>
          <w:i/>
          <w:sz w:val="28"/>
          <w:szCs w:val="28"/>
        </w:rPr>
        <w:t>ю</w:t>
      </w:r>
      <w:r w:rsidRPr="00A310A6">
        <w:rPr>
          <w:i/>
          <w:sz w:val="28"/>
          <w:szCs w:val="28"/>
        </w:rPr>
        <w:t>т</w:t>
      </w:r>
      <w:r>
        <w:rPr>
          <w:i/>
          <w:sz w:val="28"/>
          <w:szCs w:val="28"/>
        </w:rPr>
        <w:t xml:space="preserve"> </w:t>
      </w:r>
      <w:r w:rsidRPr="00A310A6">
        <w:rPr>
          <w:i/>
          <w:sz w:val="28"/>
          <w:szCs w:val="28"/>
        </w:rPr>
        <w:t>20</w:t>
      </w:r>
      <w:r>
        <w:rPr>
          <w:i/>
          <w:sz w:val="28"/>
          <w:szCs w:val="28"/>
        </w:rPr>
        <w:t xml:space="preserve"> </w:t>
      </w:r>
      <w:r w:rsidRPr="00A310A6">
        <w:rPr>
          <w:i/>
          <w:sz w:val="28"/>
          <w:szCs w:val="28"/>
        </w:rPr>
        <w:t>000</w:t>
      </w:r>
      <w:r>
        <w:rPr>
          <w:i/>
          <w:sz w:val="28"/>
          <w:szCs w:val="28"/>
        </w:rPr>
        <w:t xml:space="preserve"> </w:t>
      </w:r>
      <w:r w:rsidRPr="00A310A6">
        <w:rPr>
          <w:i/>
          <w:sz w:val="28"/>
          <w:szCs w:val="28"/>
        </w:rPr>
        <w:t>ч</w:t>
      </w:r>
      <w:r w:rsidRPr="00A310A6">
        <w:rPr>
          <w:i/>
          <w:sz w:val="28"/>
          <w:szCs w:val="28"/>
        </w:rPr>
        <w:t>е</w:t>
      </w:r>
      <w:r w:rsidRPr="00A310A6">
        <w:rPr>
          <w:i/>
          <w:sz w:val="28"/>
          <w:szCs w:val="28"/>
        </w:rPr>
        <w:t>ловек,</w:t>
      </w:r>
      <w:r>
        <w:rPr>
          <w:i/>
          <w:sz w:val="28"/>
          <w:szCs w:val="28"/>
        </w:rPr>
        <w:t xml:space="preserve"> </w:t>
      </w:r>
      <w:r w:rsidRPr="00A310A6">
        <w:rPr>
          <w:i/>
          <w:sz w:val="28"/>
          <w:szCs w:val="28"/>
        </w:rPr>
        <w:t>у</w:t>
      </w:r>
      <w:r>
        <w:rPr>
          <w:i/>
          <w:sz w:val="28"/>
          <w:szCs w:val="28"/>
        </w:rPr>
        <w:t xml:space="preserve"> </w:t>
      </w:r>
      <w:r w:rsidRPr="00A310A6">
        <w:rPr>
          <w:i/>
          <w:sz w:val="28"/>
          <w:szCs w:val="28"/>
        </w:rPr>
        <w:t>2%</w:t>
      </w:r>
      <w:r>
        <w:rPr>
          <w:i/>
          <w:sz w:val="28"/>
          <w:szCs w:val="28"/>
        </w:rPr>
        <w:t xml:space="preserve"> </w:t>
      </w:r>
      <w:r w:rsidRPr="00A310A6">
        <w:rPr>
          <w:i/>
          <w:sz w:val="28"/>
          <w:szCs w:val="28"/>
        </w:rPr>
        <w:t>из</w:t>
      </w:r>
      <w:r>
        <w:rPr>
          <w:i/>
          <w:sz w:val="28"/>
          <w:szCs w:val="28"/>
        </w:rPr>
        <w:t xml:space="preserve"> </w:t>
      </w:r>
      <w:r w:rsidRPr="00A310A6">
        <w:rPr>
          <w:i/>
          <w:sz w:val="28"/>
          <w:szCs w:val="28"/>
        </w:rPr>
        <w:t>них</w:t>
      </w:r>
      <w:r>
        <w:rPr>
          <w:i/>
          <w:sz w:val="28"/>
          <w:szCs w:val="28"/>
        </w:rPr>
        <w:t xml:space="preserve"> </w:t>
      </w:r>
      <w:r w:rsidRPr="00A310A6">
        <w:rPr>
          <w:i/>
          <w:sz w:val="28"/>
          <w:szCs w:val="28"/>
        </w:rPr>
        <w:t>есть</w:t>
      </w:r>
      <w:r>
        <w:rPr>
          <w:i/>
          <w:sz w:val="28"/>
          <w:szCs w:val="28"/>
        </w:rPr>
        <w:t xml:space="preserve"> </w:t>
      </w:r>
      <w:r w:rsidRPr="00A310A6">
        <w:rPr>
          <w:i/>
          <w:sz w:val="28"/>
          <w:szCs w:val="28"/>
        </w:rPr>
        <w:t>домашние</w:t>
      </w:r>
      <w:r>
        <w:rPr>
          <w:i/>
          <w:sz w:val="28"/>
          <w:szCs w:val="28"/>
        </w:rPr>
        <w:t xml:space="preserve"> </w:t>
      </w:r>
      <w:r w:rsidRPr="00A310A6">
        <w:rPr>
          <w:i/>
          <w:sz w:val="28"/>
          <w:szCs w:val="28"/>
        </w:rPr>
        <w:t>питомцы;</w:t>
      </w:r>
    </w:p>
    <w:p w:rsidR="00743765" w:rsidRDefault="00743765" w:rsidP="00743765">
      <w:pPr>
        <w:ind w:firstLine="709"/>
        <w:jc w:val="both"/>
        <w:rPr>
          <w:i/>
          <w:sz w:val="28"/>
          <w:szCs w:val="28"/>
        </w:rPr>
      </w:pPr>
      <w:r>
        <w:rPr>
          <w:i/>
          <w:sz w:val="28"/>
          <w:szCs w:val="28"/>
        </w:rPr>
        <w:t xml:space="preserve">– </w:t>
      </w:r>
      <w:r w:rsidRPr="00A310A6">
        <w:rPr>
          <w:i/>
          <w:sz w:val="28"/>
          <w:szCs w:val="28"/>
        </w:rPr>
        <w:t>всего</w:t>
      </w:r>
      <w:r>
        <w:rPr>
          <w:i/>
          <w:sz w:val="28"/>
          <w:szCs w:val="28"/>
        </w:rPr>
        <w:t xml:space="preserve"> </w:t>
      </w:r>
      <w:r w:rsidRPr="00A310A6">
        <w:rPr>
          <w:i/>
          <w:sz w:val="28"/>
          <w:szCs w:val="28"/>
        </w:rPr>
        <w:t>в</w:t>
      </w:r>
      <w:r>
        <w:rPr>
          <w:i/>
          <w:sz w:val="28"/>
          <w:szCs w:val="28"/>
        </w:rPr>
        <w:t xml:space="preserve"> </w:t>
      </w:r>
      <w:r w:rsidRPr="00A310A6">
        <w:rPr>
          <w:i/>
          <w:sz w:val="28"/>
          <w:szCs w:val="28"/>
        </w:rPr>
        <w:t>округе</w:t>
      </w:r>
      <w:r>
        <w:rPr>
          <w:i/>
          <w:sz w:val="28"/>
          <w:szCs w:val="28"/>
        </w:rPr>
        <w:t xml:space="preserve"> </w:t>
      </w:r>
      <w:r w:rsidRPr="00A310A6">
        <w:rPr>
          <w:i/>
          <w:sz w:val="28"/>
          <w:szCs w:val="28"/>
        </w:rPr>
        <w:t>имеется</w:t>
      </w:r>
      <w:r>
        <w:rPr>
          <w:i/>
          <w:sz w:val="28"/>
          <w:szCs w:val="28"/>
        </w:rPr>
        <w:t xml:space="preserve"> два </w:t>
      </w:r>
      <w:r w:rsidRPr="00A310A6">
        <w:rPr>
          <w:i/>
          <w:sz w:val="28"/>
          <w:szCs w:val="28"/>
        </w:rPr>
        <w:t>питомника:</w:t>
      </w:r>
      <w:r>
        <w:rPr>
          <w:i/>
          <w:sz w:val="28"/>
          <w:szCs w:val="28"/>
        </w:rPr>
        <w:t xml:space="preserve"> </w:t>
      </w:r>
      <w:r w:rsidRPr="00A310A6">
        <w:rPr>
          <w:i/>
          <w:sz w:val="28"/>
          <w:szCs w:val="28"/>
        </w:rPr>
        <w:t>один</w:t>
      </w:r>
      <w:r>
        <w:rPr>
          <w:i/>
          <w:sz w:val="28"/>
          <w:szCs w:val="28"/>
        </w:rPr>
        <w:t xml:space="preserve"> </w:t>
      </w:r>
      <w:r w:rsidRPr="00A310A6">
        <w:rPr>
          <w:i/>
          <w:sz w:val="28"/>
          <w:szCs w:val="28"/>
        </w:rPr>
        <w:t>при</w:t>
      </w:r>
      <w:r>
        <w:rPr>
          <w:i/>
          <w:sz w:val="28"/>
          <w:szCs w:val="28"/>
        </w:rPr>
        <w:t xml:space="preserve"> </w:t>
      </w:r>
      <w:r w:rsidRPr="00A310A6">
        <w:rPr>
          <w:i/>
          <w:sz w:val="28"/>
          <w:szCs w:val="28"/>
        </w:rPr>
        <w:t>ветеринарной</w:t>
      </w:r>
      <w:r>
        <w:rPr>
          <w:i/>
          <w:sz w:val="28"/>
          <w:szCs w:val="28"/>
        </w:rPr>
        <w:t xml:space="preserve"> </w:t>
      </w:r>
      <w:r w:rsidRPr="00A310A6">
        <w:rPr>
          <w:i/>
          <w:sz w:val="28"/>
          <w:szCs w:val="28"/>
        </w:rPr>
        <w:t>клинике,</w:t>
      </w:r>
      <w:r>
        <w:rPr>
          <w:i/>
          <w:sz w:val="28"/>
          <w:szCs w:val="28"/>
        </w:rPr>
        <w:t xml:space="preserve"> </w:t>
      </w:r>
      <w:r w:rsidRPr="00A310A6">
        <w:rPr>
          <w:i/>
          <w:sz w:val="28"/>
          <w:szCs w:val="28"/>
        </w:rPr>
        <w:t>второй</w:t>
      </w:r>
      <w:r>
        <w:rPr>
          <w:i/>
          <w:sz w:val="28"/>
          <w:szCs w:val="28"/>
        </w:rPr>
        <w:t xml:space="preserve"> </w:t>
      </w:r>
      <w:r w:rsidRPr="00A310A6">
        <w:rPr>
          <w:i/>
          <w:sz w:val="28"/>
          <w:szCs w:val="28"/>
        </w:rPr>
        <w:t>–</w:t>
      </w:r>
      <w:r>
        <w:rPr>
          <w:i/>
          <w:sz w:val="28"/>
          <w:szCs w:val="28"/>
        </w:rPr>
        <w:t xml:space="preserve"> </w:t>
      </w:r>
      <w:r w:rsidRPr="00A310A6">
        <w:rPr>
          <w:i/>
          <w:sz w:val="28"/>
          <w:szCs w:val="28"/>
        </w:rPr>
        <w:t>приют</w:t>
      </w:r>
      <w:r>
        <w:rPr>
          <w:i/>
          <w:sz w:val="28"/>
          <w:szCs w:val="28"/>
        </w:rPr>
        <w:t xml:space="preserve"> </w:t>
      </w:r>
      <w:r w:rsidRPr="00A310A6">
        <w:rPr>
          <w:i/>
          <w:sz w:val="28"/>
          <w:szCs w:val="28"/>
        </w:rPr>
        <w:t>для</w:t>
      </w:r>
      <w:r>
        <w:rPr>
          <w:i/>
          <w:sz w:val="28"/>
          <w:szCs w:val="28"/>
        </w:rPr>
        <w:t xml:space="preserve"> </w:t>
      </w:r>
      <w:r w:rsidRPr="00A310A6">
        <w:rPr>
          <w:i/>
          <w:sz w:val="28"/>
          <w:szCs w:val="28"/>
        </w:rPr>
        <w:t>животных,</w:t>
      </w:r>
      <w:r>
        <w:rPr>
          <w:i/>
          <w:sz w:val="28"/>
          <w:szCs w:val="28"/>
        </w:rPr>
        <w:t xml:space="preserve"> </w:t>
      </w:r>
      <w:r w:rsidRPr="00A310A6">
        <w:rPr>
          <w:i/>
          <w:sz w:val="28"/>
          <w:szCs w:val="28"/>
        </w:rPr>
        <w:t>организованный</w:t>
      </w:r>
      <w:r>
        <w:rPr>
          <w:i/>
          <w:sz w:val="28"/>
          <w:szCs w:val="28"/>
        </w:rPr>
        <w:t xml:space="preserve"> </w:t>
      </w:r>
      <w:r w:rsidRPr="00A310A6">
        <w:rPr>
          <w:i/>
          <w:sz w:val="28"/>
          <w:szCs w:val="28"/>
        </w:rPr>
        <w:t>на</w:t>
      </w:r>
      <w:r>
        <w:rPr>
          <w:i/>
          <w:sz w:val="28"/>
          <w:szCs w:val="28"/>
        </w:rPr>
        <w:t xml:space="preserve"> </w:t>
      </w:r>
      <w:r w:rsidRPr="00A310A6">
        <w:rPr>
          <w:i/>
          <w:sz w:val="28"/>
          <w:szCs w:val="28"/>
        </w:rPr>
        <w:t>добровольческой</w:t>
      </w:r>
      <w:r>
        <w:rPr>
          <w:i/>
          <w:sz w:val="28"/>
          <w:szCs w:val="28"/>
        </w:rPr>
        <w:t xml:space="preserve"> </w:t>
      </w:r>
      <w:r w:rsidRPr="00A310A6">
        <w:rPr>
          <w:i/>
          <w:sz w:val="28"/>
          <w:szCs w:val="28"/>
        </w:rPr>
        <w:t>основе</w:t>
      </w:r>
      <w:r>
        <w:rPr>
          <w:i/>
          <w:sz w:val="28"/>
          <w:szCs w:val="28"/>
        </w:rPr>
        <w:t>.</w:t>
      </w:r>
    </w:p>
    <w:p w:rsidR="00743765" w:rsidRDefault="00743765" w:rsidP="00743765">
      <w:pPr>
        <w:ind w:firstLine="709"/>
        <w:jc w:val="both"/>
        <w:rPr>
          <w:i/>
          <w:sz w:val="28"/>
          <w:szCs w:val="28"/>
        </w:rPr>
      </w:pPr>
      <w:r>
        <w:rPr>
          <w:i/>
          <w:sz w:val="28"/>
          <w:szCs w:val="28"/>
        </w:rPr>
        <w:lastRenderedPageBreak/>
        <w:t>Эти питомники размещают о себе следующую информацию:</w:t>
      </w:r>
    </w:p>
    <w:p w:rsidR="00743765" w:rsidRPr="00A310A6" w:rsidRDefault="00743765" w:rsidP="00743765">
      <w:pPr>
        <w:ind w:firstLine="709"/>
        <w:jc w:val="both"/>
        <w:rPr>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9"/>
        <w:gridCol w:w="2084"/>
        <w:gridCol w:w="2410"/>
        <w:gridCol w:w="3260"/>
      </w:tblGrid>
      <w:tr w:rsidR="00743765" w:rsidRPr="00A310A6" w:rsidTr="0084732A">
        <w:tc>
          <w:tcPr>
            <w:tcW w:w="2169" w:type="dxa"/>
            <w:vAlign w:val="center"/>
          </w:tcPr>
          <w:p w:rsidR="00743765" w:rsidRPr="005F52D9" w:rsidRDefault="00743765" w:rsidP="0084732A">
            <w:pPr>
              <w:jc w:val="center"/>
              <w:rPr>
                <w:i/>
                <w:sz w:val="28"/>
                <w:szCs w:val="28"/>
              </w:rPr>
            </w:pPr>
            <w:r w:rsidRPr="005F52D9">
              <w:rPr>
                <w:i/>
                <w:sz w:val="28"/>
                <w:szCs w:val="28"/>
              </w:rPr>
              <w:t>Название</w:t>
            </w:r>
          </w:p>
        </w:tc>
        <w:tc>
          <w:tcPr>
            <w:tcW w:w="2084" w:type="dxa"/>
            <w:vAlign w:val="center"/>
          </w:tcPr>
          <w:p w:rsidR="00743765" w:rsidRPr="005F52D9" w:rsidRDefault="00743765" w:rsidP="0084732A">
            <w:pPr>
              <w:jc w:val="center"/>
              <w:rPr>
                <w:i/>
                <w:sz w:val="28"/>
                <w:szCs w:val="28"/>
              </w:rPr>
            </w:pPr>
            <w:r w:rsidRPr="005F52D9">
              <w:rPr>
                <w:i/>
                <w:sz w:val="28"/>
                <w:szCs w:val="28"/>
              </w:rPr>
              <w:t>Время работы</w:t>
            </w:r>
          </w:p>
        </w:tc>
        <w:tc>
          <w:tcPr>
            <w:tcW w:w="2410" w:type="dxa"/>
            <w:vAlign w:val="center"/>
          </w:tcPr>
          <w:p w:rsidR="00743765" w:rsidRPr="005F52D9" w:rsidRDefault="00743765" w:rsidP="0084732A">
            <w:pPr>
              <w:jc w:val="center"/>
              <w:rPr>
                <w:i/>
                <w:sz w:val="28"/>
                <w:szCs w:val="28"/>
              </w:rPr>
            </w:pPr>
            <w:r w:rsidRPr="005F52D9">
              <w:rPr>
                <w:i/>
                <w:sz w:val="28"/>
                <w:szCs w:val="28"/>
              </w:rPr>
              <w:t>Стоимость 1 дня содержания</w:t>
            </w:r>
          </w:p>
        </w:tc>
        <w:tc>
          <w:tcPr>
            <w:tcW w:w="3260" w:type="dxa"/>
            <w:vAlign w:val="center"/>
          </w:tcPr>
          <w:p w:rsidR="00743765" w:rsidRPr="005F52D9" w:rsidRDefault="00743765" w:rsidP="0084732A">
            <w:pPr>
              <w:jc w:val="center"/>
              <w:rPr>
                <w:i/>
                <w:sz w:val="28"/>
                <w:szCs w:val="28"/>
              </w:rPr>
            </w:pPr>
            <w:r w:rsidRPr="005F52D9">
              <w:rPr>
                <w:i/>
                <w:sz w:val="28"/>
                <w:szCs w:val="28"/>
              </w:rPr>
              <w:t>Реклама</w:t>
            </w:r>
          </w:p>
        </w:tc>
      </w:tr>
      <w:tr w:rsidR="00743765" w:rsidRPr="00A310A6" w:rsidTr="0084732A">
        <w:tc>
          <w:tcPr>
            <w:tcW w:w="2169" w:type="dxa"/>
          </w:tcPr>
          <w:p w:rsidR="00743765" w:rsidRPr="005F52D9" w:rsidRDefault="00743765" w:rsidP="0084732A">
            <w:pPr>
              <w:jc w:val="both"/>
              <w:rPr>
                <w:i/>
                <w:sz w:val="28"/>
                <w:szCs w:val="28"/>
              </w:rPr>
            </w:pPr>
            <w:r w:rsidRPr="005F52D9">
              <w:rPr>
                <w:i/>
                <w:sz w:val="28"/>
                <w:szCs w:val="28"/>
              </w:rPr>
              <w:t>«Догхаус»</w:t>
            </w:r>
          </w:p>
        </w:tc>
        <w:tc>
          <w:tcPr>
            <w:tcW w:w="2084" w:type="dxa"/>
            <w:vAlign w:val="center"/>
          </w:tcPr>
          <w:p w:rsidR="00743765" w:rsidRPr="005F52D9" w:rsidRDefault="00743765" w:rsidP="0084732A">
            <w:pPr>
              <w:jc w:val="center"/>
              <w:rPr>
                <w:i/>
                <w:sz w:val="28"/>
                <w:szCs w:val="28"/>
              </w:rPr>
            </w:pPr>
            <w:r w:rsidRPr="005F52D9">
              <w:rPr>
                <w:i/>
                <w:sz w:val="28"/>
                <w:szCs w:val="28"/>
              </w:rPr>
              <w:t>6.00–20.00</w:t>
            </w:r>
          </w:p>
        </w:tc>
        <w:tc>
          <w:tcPr>
            <w:tcW w:w="2410" w:type="dxa"/>
            <w:vAlign w:val="center"/>
          </w:tcPr>
          <w:p w:rsidR="00743765" w:rsidRPr="005F52D9" w:rsidRDefault="00743765" w:rsidP="0084732A">
            <w:pPr>
              <w:jc w:val="center"/>
              <w:rPr>
                <w:i/>
                <w:sz w:val="28"/>
                <w:szCs w:val="28"/>
              </w:rPr>
            </w:pPr>
            <w:r w:rsidRPr="005F52D9">
              <w:rPr>
                <w:i/>
                <w:sz w:val="28"/>
                <w:szCs w:val="28"/>
              </w:rPr>
              <w:t>1200 рублей</w:t>
            </w:r>
          </w:p>
        </w:tc>
        <w:tc>
          <w:tcPr>
            <w:tcW w:w="3260" w:type="dxa"/>
            <w:vAlign w:val="center"/>
          </w:tcPr>
          <w:p w:rsidR="00743765" w:rsidRPr="005F52D9" w:rsidRDefault="00743765" w:rsidP="0084732A">
            <w:pPr>
              <w:jc w:val="center"/>
              <w:rPr>
                <w:i/>
                <w:sz w:val="28"/>
                <w:szCs w:val="28"/>
              </w:rPr>
            </w:pPr>
            <w:r w:rsidRPr="005F52D9">
              <w:rPr>
                <w:i/>
                <w:sz w:val="28"/>
                <w:szCs w:val="28"/>
              </w:rPr>
              <w:t>«Pedigree» для вашего любимца</w:t>
            </w:r>
          </w:p>
        </w:tc>
      </w:tr>
      <w:tr w:rsidR="00743765" w:rsidRPr="00A310A6" w:rsidTr="0084732A">
        <w:tc>
          <w:tcPr>
            <w:tcW w:w="2169" w:type="dxa"/>
          </w:tcPr>
          <w:p w:rsidR="00743765" w:rsidRPr="005F52D9" w:rsidRDefault="00743765" w:rsidP="0084732A">
            <w:pPr>
              <w:jc w:val="both"/>
              <w:rPr>
                <w:i/>
                <w:sz w:val="28"/>
                <w:szCs w:val="28"/>
              </w:rPr>
            </w:pPr>
            <w:r w:rsidRPr="005F52D9">
              <w:rPr>
                <w:i/>
                <w:sz w:val="28"/>
                <w:szCs w:val="28"/>
              </w:rPr>
              <w:t>«Хранитель»</w:t>
            </w:r>
          </w:p>
        </w:tc>
        <w:tc>
          <w:tcPr>
            <w:tcW w:w="2084" w:type="dxa"/>
            <w:vAlign w:val="center"/>
          </w:tcPr>
          <w:p w:rsidR="00743765" w:rsidRPr="005F52D9" w:rsidRDefault="00743765" w:rsidP="0084732A">
            <w:pPr>
              <w:jc w:val="center"/>
              <w:rPr>
                <w:i/>
                <w:sz w:val="28"/>
                <w:szCs w:val="28"/>
              </w:rPr>
            </w:pPr>
            <w:r w:rsidRPr="005F52D9">
              <w:rPr>
                <w:i/>
                <w:sz w:val="28"/>
                <w:szCs w:val="28"/>
              </w:rPr>
              <w:t>7.30–19.30</w:t>
            </w:r>
          </w:p>
        </w:tc>
        <w:tc>
          <w:tcPr>
            <w:tcW w:w="2410" w:type="dxa"/>
            <w:vAlign w:val="center"/>
          </w:tcPr>
          <w:p w:rsidR="00743765" w:rsidRPr="005F52D9" w:rsidRDefault="00743765" w:rsidP="0084732A">
            <w:pPr>
              <w:jc w:val="center"/>
              <w:rPr>
                <w:i/>
                <w:sz w:val="28"/>
                <w:szCs w:val="28"/>
              </w:rPr>
            </w:pPr>
            <w:r w:rsidRPr="005F52D9">
              <w:rPr>
                <w:i/>
                <w:sz w:val="28"/>
                <w:szCs w:val="28"/>
              </w:rPr>
              <w:t>720 рублей</w:t>
            </w:r>
          </w:p>
        </w:tc>
        <w:tc>
          <w:tcPr>
            <w:tcW w:w="3260" w:type="dxa"/>
            <w:vAlign w:val="center"/>
          </w:tcPr>
          <w:p w:rsidR="00743765" w:rsidRPr="005F52D9" w:rsidRDefault="00743765" w:rsidP="0084732A">
            <w:pPr>
              <w:jc w:val="center"/>
              <w:rPr>
                <w:i/>
                <w:sz w:val="28"/>
                <w:szCs w:val="28"/>
              </w:rPr>
            </w:pPr>
            <w:r w:rsidRPr="005F52D9">
              <w:rPr>
                <w:i/>
                <w:sz w:val="28"/>
                <w:szCs w:val="28"/>
              </w:rPr>
              <w:t>Мы любим вашего п</w:t>
            </w:r>
            <w:r w:rsidRPr="005F52D9">
              <w:rPr>
                <w:i/>
                <w:sz w:val="28"/>
                <w:szCs w:val="28"/>
              </w:rPr>
              <w:t>и</w:t>
            </w:r>
            <w:r w:rsidRPr="005F52D9">
              <w:rPr>
                <w:i/>
                <w:sz w:val="28"/>
                <w:szCs w:val="28"/>
              </w:rPr>
              <w:t>томца не меньше вас</w:t>
            </w:r>
          </w:p>
        </w:tc>
      </w:tr>
    </w:tbl>
    <w:p w:rsidR="00743765" w:rsidRDefault="00743765" w:rsidP="00743765">
      <w:pPr>
        <w:ind w:firstLine="709"/>
        <w:jc w:val="both"/>
        <w:rPr>
          <w:i/>
          <w:sz w:val="28"/>
          <w:szCs w:val="28"/>
        </w:rPr>
      </w:pPr>
    </w:p>
    <w:p w:rsidR="00743765" w:rsidRPr="00A310A6" w:rsidRDefault="00743765" w:rsidP="00743765">
      <w:pPr>
        <w:ind w:firstLine="709"/>
        <w:jc w:val="both"/>
        <w:rPr>
          <w:i/>
          <w:sz w:val="28"/>
          <w:szCs w:val="28"/>
        </w:rPr>
      </w:pPr>
      <w:r w:rsidRPr="00A310A6">
        <w:rPr>
          <w:i/>
          <w:sz w:val="28"/>
          <w:szCs w:val="28"/>
        </w:rPr>
        <w:t>Какие</w:t>
      </w:r>
      <w:r>
        <w:rPr>
          <w:i/>
          <w:sz w:val="28"/>
          <w:szCs w:val="28"/>
        </w:rPr>
        <w:t xml:space="preserve"> </w:t>
      </w:r>
      <w:r w:rsidRPr="00A310A6">
        <w:rPr>
          <w:i/>
          <w:sz w:val="28"/>
          <w:szCs w:val="28"/>
        </w:rPr>
        <w:t>выводы</w:t>
      </w:r>
      <w:r>
        <w:rPr>
          <w:i/>
          <w:sz w:val="28"/>
          <w:szCs w:val="28"/>
        </w:rPr>
        <w:t xml:space="preserve"> </w:t>
      </w:r>
      <w:r w:rsidRPr="00A310A6">
        <w:rPr>
          <w:i/>
          <w:sz w:val="28"/>
          <w:szCs w:val="28"/>
        </w:rPr>
        <w:t>можно</w:t>
      </w:r>
      <w:r>
        <w:rPr>
          <w:i/>
          <w:sz w:val="28"/>
          <w:szCs w:val="28"/>
        </w:rPr>
        <w:t xml:space="preserve"> </w:t>
      </w:r>
      <w:r w:rsidRPr="00A310A6">
        <w:rPr>
          <w:i/>
          <w:sz w:val="28"/>
          <w:szCs w:val="28"/>
        </w:rPr>
        <w:t>сделать</w:t>
      </w:r>
      <w:r>
        <w:rPr>
          <w:i/>
          <w:sz w:val="28"/>
          <w:szCs w:val="28"/>
        </w:rPr>
        <w:t xml:space="preserve"> </w:t>
      </w:r>
      <w:r w:rsidRPr="00A310A6">
        <w:rPr>
          <w:i/>
          <w:sz w:val="28"/>
          <w:szCs w:val="28"/>
        </w:rPr>
        <w:t>из</w:t>
      </w:r>
      <w:r>
        <w:rPr>
          <w:i/>
          <w:sz w:val="28"/>
          <w:szCs w:val="28"/>
        </w:rPr>
        <w:t xml:space="preserve"> </w:t>
      </w:r>
      <w:r w:rsidRPr="00A310A6">
        <w:rPr>
          <w:i/>
          <w:sz w:val="28"/>
          <w:szCs w:val="28"/>
        </w:rPr>
        <w:t>этой</w:t>
      </w:r>
      <w:r>
        <w:rPr>
          <w:i/>
          <w:sz w:val="28"/>
          <w:szCs w:val="28"/>
        </w:rPr>
        <w:t xml:space="preserve"> </w:t>
      </w:r>
      <w:r w:rsidRPr="00A310A6">
        <w:rPr>
          <w:i/>
          <w:sz w:val="28"/>
          <w:szCs w:val="28"/>
        </w:rPr>
        <w:t>информации?</w:t>
      </w:r>
      <w:r>
        <w:rPr>
          <w:i/>
          <w:sz w:val="28"/>
          <w:szCs w:val="28"/>
        </w:rPr>
        <w:t xml:space="preserve"> </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если</w:t>
      </w:r>
      <w:r>
        <w:rPr>
          <w:i/>
          <w:sz w:val="28"/>
          <w:szCs w:val="28"/>
        </w:rPr>
        <w:t xml:space="preserve"> </w:t>
      </w:r>
      <w:r w:rsidRPr="00A310A6">
        <w:rPr>
          <w:i/>
          <w:sz w:val="28"/>
          <w:szCs w:val="28"/>
        </w:rPr>
        <w:t>владелец</w:t>
      </w:r>
      <w:r>
        <w:rPr>
          <w:i/>
          <w:sz w:val="28"/>
          <w:szCs w:val="28"/>
        </w:rPr>
        <w:t xml:space="preserve"> </w:t>
      </w:r>
      <w:r w:rsidRPr="00A310A6">
        <w:rPr>
          <w:i/>
          <w:sz w:val="28"/>
          <w:szCs w:val="28"/>
        </w:rPr>
        <w:t>не</w:t>
      </w:r>
      <w:r>
        <w:rPr>
          <w:i/>
          <w:sz w:val="28"/>
          <w:szCs w:val="28"/>
        </w:rPr>
        <w:t xml:space="preserve"> </w:t>
      </w:r>
      <w:r w:rsidRPr="00A310A6">
        <w:rPr>
          <w:i/>
          <w:sz w:val="28"/>
          <w:szCs w:val="28"/>
        </w:rPr>
        <w:t>кормит</w:t>
      </w:r>
      <w:r>
        <w:rPr>
          <w:i/>
          <w:sz w:val="28"/>
          <w:szCs w:val="28"/>
        </w:rPr>
        <w:t xml:space="preserve"> </w:t>
      </w:r>
      <w:r w:rsidRPr="00A310A6">
        <w:rPr>
          <w:i/>
          <w:sz w:val="28"/>
          <w:szCs w:val="28"/>
        </w:rPr>
        <w:t>свою</w:t>
      </w:r>
      <w:r>
        <w:rPr>
          <w:i/>
          <w:sz w:val="28"/>
          <w:szCs w:val="28"/>
        </w:rPr>
        <w:t xml:space="preserve"> </w:t>
      </w:r>
      <w:r w:rsidRPr="00A310A6">
        <w:rPr>
          <w:i/>
          <w:sz w:val="28"/>
          <w:szCs w:val="28"/>
        </w:rPr>
        <w:t>собаку</w:t>
      </w:r>
      <w:r>
        <w:rPr>
          <w:i/>
          <w:sz w:val="28"/>
          <w:szCs w:val="28"/>
        </w:rPr>
        <w:t xml:space="preserve"> </w:t>
      </w:r>
      <w:r w:rsidRPr="00A310A6">
        <w:rPr>
          <w:i/>
          <w:sz w:val="28"/>
          <w:szCs w:val="28"/>
        </w:rPr>
        <w:t>«Pedigree»,</w:t>
      </w:r>
      <w:r>
        <w:rPr>
          <w:i/>
          <w:sz w:val="28"/>
          <w:szCs w:val="28"/>
        </w:rPr>
        <w:t xml:space="preserve"> </w:t>
      </w:r>
      <w:r w:rsidRPr="00A310A6">
        <w:rPr>
          <w:i/>
          <w:sz w:val="28"/>
          <w:szCs w:val="28"/>
        </w:rPr>
        <w:t>примут</w:t>
      </w:r>
      <w:r>
        <w:rPr>
          <w:i/>
          <w:sz w:val="28"/>
          <w:szCs w:val="28"/>
        </w:rPr>
        <w:t xml:space="preserve"> </w:t>
      </w:r>
      <w:r w:rsidRPr="00A310A6">
        <w:rPr>
          <w:i/>
          <w:sz w:val="28"/>
          <w:szCs w:val="28"/>
        </w:rPr>
        <w:t>ли</w:t>
      </w:r>
      <w:r>
        <w:rPr>
          <w:i/>
          <w:sz w:val="28"/>
          <w:szCs w:val="28"/>
        </w:rPr>
        <w:t xml:space="preserve"> </w:t>
      </w:r>
      <w:r w:rsidRPr="00A310A6">
        <w:rPr>
          <w:i/>
          <w:sz w:val="28"/>
          <w:szCs w:val="28"/>
        </w:rPr>
        <w:t>ее</w:t>
      </w:r>
      <w:r>
        <w:rPr>
          <w:i/>
          <w:sz w:val="28"/>
          <w:szCs w:val="28"/>
        </w:rPr>
        <w:t xml:space="preserve"> </w:t>
      </w:r>
      <w:r w:rsidRPr="00A310A6">
        <w:rPr>
          <w:i/>
          <w:sz w:val="28"/>
          <w:szCs w:val="28"/>
        </w:rPr>
        <w:t>в</w:t>
      </w:r>
      <w:r>
        <w:rPr>
          <w:i/>
          <w:sz w:val="28"/>
          <w:szCs w:val="28"/>
        </w:rPr>
        <w:t xml:space="preserve"> </w:t>
      </w:r>
      <w:r w:rsidRPr="00A310A6">
        <w:rPr>
          <w:i/>
          <w:sz w:val="28"/>
          <w:szCs w:val="28"/>
        </w:rPr>
        <w:t>«Догха</w:t>
      </w:r>
      <w:r w:rsidRPr="00A310A6">
        <w:rPr>
          <w:i/>
          <w:sz w:val="28"/>
          <w:szCs w:val="28"/>
        </w:rPr>
        <w:t>у</w:t>
      </w:r>
      <w:r w:rsidRPr="00A310A6">
        <w:rPr>
          <w:i/>
          <w:sz w:val="28"/>
          <w:szCs w:val="28"/>
        </w:rPr>
        <w:t>се»?</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каких</w:t>
      </w:r>
      <w:r>
        <w:rPr>
          <w:i/>
          <w:sz w:val="28"/>
          <w:szCs w:val="28"/>
        </w:rPr>
        <w:t xml:space="preserve"> </w:t>
      </w:r>
      <w:r w:rsidRPr="00A310A6">
        <w:rPr>
          <w:i/>
          <w:sz w:val="28"/>
          <w:szCs w:val="28"/>
        </w:rPr>
        <w:t>животных,</w:t>
      </w:r>
      <w:r>
        <w:rPr>
          <w:i/>
          <w:sz w:val="28"/>
          <w:szCs w:val="28"/>
        </w:rPr>
        <w:t xml:space="preserve"> </w:t>
      </w:r>
      <w:r w:rsidRPr="00A310A6">
        <w:rPr>
          <w:i/>
          <w:sz w:val="28"/>
          <w:szCs w:val="28"/>
        </w:rPr>
        <w:t>помимо</w:t>
      </w:r>
      <w:r>
        <w:rPr>
          <w:i/>
          <w:sz w:val="28"/>
          <w:szCs w:val="28"/>
        </w:rPr>
        <w:t xml:space="preserve"> </w:t>
      </w:r>
      <w:r w:rsidRPr="00A310A6">
        <w:rPr>
          <w:i/>
          <w:sz w:val="28"/>
          <w:szCs w:val="28"/>
        </w:rPr>
        <w:t>собак,</w:t>
      </w:r>
      <w:r>
        <w:rPr>
          <w:i/>
          <w:sz w:val="28"/>
          <w:szCs w:val="28"/>
        </w:rPr>
        <w:t xml:space="preserve"> </w:t>
      </w:r>
      <w:r w:rsidRPr="00A310A6">
        <w:rPr>
          <w:i/>
          <w:sz w:val="28"/>
          <w:szCs w:val="28"/>
        </w:rPr>
        <w:t>принимают</w:t>
      </w:r>
      <w:r>
        <w:rPr>
          <w:i/>
          <w:sz w:val="28"/>
          <w:szCs w:val="28"/>
        </w:rPr>
        <w:t xml:space="preserve"> </w:t>
      </w:r>
      <w:r w:rsidRPr="00A310A6">
        <w:rPr>
          <w:i/>
          <w:sz w:val="28"/>
          <w:szCs w:val="28"/>
        </w:rPr>
        <w:t>на</w:t>
      </w:r>
      <w:r>
        <w:rPr>
          <w:i/>
          <w:sz w:val="28"/>
          <w:szCs w:val="28"/>
        </w:rPr>
        <w:t xml:space="preserve"> </w:t>
      </w:r>
      <w:r w:rsidRPr="00A310A6">
        <w:rPr>
          <w:i/>
          <w:sz w:val="28"/>
          <w:szCs w:val="28"/>
        </w:rPr>
        <w:t>постой?</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сколько</w:t>
      </w:r>
      <w:r>
        <w:rPr>
          <w:i/>
          <w:sz w:val="28"/>
          <w:szCs w:val="28"/>
        </w:rPr>
        <w:t xml:space="preserve"> </w:t>
      </w:r>
      <w:r w:rsidRPr="00A310A6">
        <w:rPr>
          <w:i/>
          <w:sz w:val="28"/>
          <w:szCs w:val="28"/>
        </w:rPr>
        <w:t>в</w:t>
      </w:r>
      <w:r>
        <w:rPr>
          <w:i/>
          <w:sz w:val="28"/>
          <w:szCs w:val="28"/>
        </w:rPr>
        <w:t xml:space="preserve"> </w:t>
      </w:r>
      <w:r w:rsidRPr="00A310A6">
        <w:rPr>
          <w:i/>
          <w:sz w:val="28"/>
          <w:szCs w:val="28"/>
        </w:rPr>
        <w:t>час</w:t>
      </w:r>
      <w:r>
        <w:rPr>
          <w:i/>
          <w:sz w:val="28"/>
          <w:szCs w:val="28"/>
        </w:rPr>
        <w:t xml:space="preserve"> </w:t>
      </w:r>
      <w:r w:rsidRPr="00A310A6">
        <w:rPr>
          <w:i/>
          <w:sz w:val="28"/>
          <w:szCs w:val="28"/>
        </w:rPr>
        <w:t>будет</w:t>
      </w:r>
      <w:r>
        <w:rPr>
          <w:i/>
          <w:sz w:val="28"/>
          <w:szCs w:val="28"/>
        </w:rPr>
        <w:t xml:space="preserve"> </w:t>
      </w:r>
      <w:r w:rsidRPr="00A310A6">
        <w:rPr>
          <w:i/>
          <w:sz w:val="28"/>
          <w:szCs w:val="28"/>
        </w:rPr>
        <w:t>платить</w:t>
      </w:r>
      <w:r>
        <w:rPr>
          <w:i/>
          <w:sz w:val="28"/>
          <w:szCs w:val="28"/>
        </w:rPr>
        <w:t xml:space="preserve"> </w:t>
      </w:r>
      <w:r w:rsidRPr="00A310A6">
        <w:rPr>
          <w:i/>
          <w:sz w:val="28"/>
          <w:szCs w:val="28"/>
        </w:rPr>
        <w:t>клиент</w:t>
      </w:r>
      <w:r>
        <w:rPr>
          <w:i/>
          <w:sz w:val="28"/>
          <w:szCs w:val="28"/>
        </w:rPr>
        <w:t xml:space="preserve"> </w:t>
      </w:r>
      <w:r w:rsidRPr="00A310A6">
        <w:rPr>
          <w:i/>
          <w:sz w:val="28"/>
          <w:szCs w:val="28"/>
        </w:rPr>
        <w:t>за</w:t>
      </w:r>
      <w:r>
        <w:rPr>
          <w:i/>
          <w:sz w:val="28"/>
          <w:szCs w:val="28"/>
        </w:rPr>
        <w:t xml:space="preserve"> </w:t>
      </w:r>
      <w:r w:rsidRPr="00A310A6">
        <w:rPr>
          <w:i/>
          <w:sz w:val="28"/>
          <w:szCs w:val="28"/>
        </w:rPr>
        <w:t>услугу?</w:t>
      </w:r>
      <w:r>
        <w:rPr>
          <w:i/>
          <w:sz w:val="28"/>
          <w:szCs w:val="28"/>
        </w:rPr>
        <w:t xml:space="preserve"> </w:t>
      </w:r>
      <w:r w:rsidRPr="00A310A6">
        <w:rPr>
          <w:i/>
          <w:sz w:val="28"/>
          <w:szCs w:val="28"/>
        </w:rPr>
        <w:t>А</w:t>
      </w:r>
      <w:r>
        <w:rPr>
          <w:i/>
          <w:sz w:val="28"/>
          <w:szCs w:val="28"/>
        </w:rPr>
        <w:t xml:space="preserve"> </w:t>
      </w:r>
      <w:r w:rsidRPr="00A310A6">
        <w:rPr>
          <w:i/>
          <w:sz w:val="28"/>
          <w:szCs w:val="28"/>
        </w:rPr>
        <w:t>за</w:t>
      </w:r>
      <w:r>
        <w:rPr>
          <w:i/>
          <w:sz w:val="28"/>
          <w:szCs w:val="28"/>
        </w:rPr>
        <w:t xml:space="preserve"> </w:t>
      </w:r>
      <w:r w:rsidRPr="00A310A6">
        <w:rPr>
          <w:i/>
          <w:sz w:val="28"/>
          <w:szCs w:val="28"/>
        </w:rPr>
        <w:t>неделю?</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ни</w:t>
      </w:r>
      <w:r>
        <w:rPr>
          <w:i/>
          <w:sz w:val="28"/>
          <w:szCs w:val="28"/>
        </w:rPr>
        <w:t xml:space="preserve"> </w:t>
      </w:r>
      <w:r w:rsidRPr="00A310A6">
        <w:rPr>
          <w:i/>
          <w:sz w:val="28"/>
          <w:szCs w:val="28"/>
        </w:rPr>
        <w:t>в</w:t>
      </w:r>
      <w:r>
        <w:rPr>
          <w:i/>
          <w:sz w:val="28"/>
          <w:szCs w:val="28"/>
        </w:rPr>
        <w:t xml:space="preserve"> </w:t>
      </w:r>
      <w:r w:rsidRPr="00A310A6">
        <w:rPr>
          <w:i/>
          <w:sz w:val="28"/>
          <w:szCs w:val="28"/>
        </w:rPr>
        <w:t>одном</w:t>
      </w:r>
      <w:r>
        <w:rPr>
          <w:i/>
          <w:sz w:val="28"/>
          <w:szCs w:val="28"/>
        </w:rPr>
        <w:t xml:space="preserve"> </w:t>
      </w:r>
      <w:r w:rsidRPr="00A310A6">
        <w:rPr>
          <w:i/>
          <w:sz w:val="28"/>
          <w:szCs w:val="28"/>
        </w:rPr>
        <w:t>рекламном</w:t>
      </w:r>
      <w:r>
        <w:rPr>
          <w:i/>
          <w:sz w:val="28"/>
          <w:szCs w:val="28"/>
        </w:rPr>
        <w:t xml:space="preserve"> </w:t>
      </w:r>
      <w:r w:rsidRPr="00A310A6">
        <w:rPr>
          <w:i/>
          <w:sz w:val="28"/>
          <w:szCs w:val="28"/>
        </w:rPr>
        <w:t>объявлении</w:t>
      </w:r>
      <w:r>
        <w:rPr>
          <w:i/>
          <w:sz w:val="28"/>
          <w:szCs w:val="28"/>
        </w:rPr>
        <w:t xml:space="preserve"> </w:t>
      </w:r>
      <w:r w:rsidRPr="00A310A6">
        <w:rPr>
          <w:i/>
          <w:sz w:val="28"/>
          <w:szCs w:val="28"/>
        </w:rPr>
        <w:t>не</w:t>
      </w:r>
      <w:r>
        <w:rPr>
          <w:i/>
          <w:sz w:val="28"/>
          <w:szCs w:val="28"/>
        </w:rPr>
        <w:t xml:space="preserve"> </w:t>
      </w:r>
      <w:r w:rsidRPr="00A310A6">
        <w:rPr>
          <w:i/>
          <w:sz w:val="28"/>
          <w:szCs w:val="28"/>
        </w:rPr>
        <w:t>говорится,</w:t>
      </w:r>
      <w:r>
        <w:rPr>
          <w:i/>
          <w:sz w:val="28"/>
          <w:szCs w:val="28"/>
        </w:rPr>
        <w:t xml:space="preserve"> </w:t>
      </w:r>
      <w:r w:rsidRPr="00A310A6">
        <w:rPr>
          <w:i/>
          <w:sz w:val="28"/>
          <w:szCs w:val="28"/>
        </w:rPr>
        <w:t>как</w:t>
      </w:r>
      <w:r>
        <w:rPr>
          <w:i/>
          <w:sz w:val="28"/>
          <w:szCs w:val="28"/>
        </w:rPr>
        <w:t xml:space="preserve"> </w:t>
      </w:r>
      <w:r w:rsidRPr="00A310A6">
        <w:rPr>
          <w:i/>
          <w:sz w:val="28"/>
          <w:szCs w:val="28"/>
        </w:rPr>
        <w:t>часто</w:t>
      </w:r>
      <w:r>
        <w:rPr>
          <w:i/>
          <w:sz w:val="28"/>
          <w:szCs w:val="28"/>
        </w:rPr>
        <w:t xml:space="preserve"> </w:t>
      </w:r>
      <w:r w:rsidRPr="00A310A6">
        <w:rPr>
          <w:i/>
          <w:sz w:val="28"/>
          <w:szCs w:val="28"/>
        </w:rPr>
        <w:t>выгуливают</w:t>
      </w:r>
      <w:r>
        <w:rPr>
          <w:i/>
          <w:sz w:val="28"/>
          <w:szCs w:val="28"/>
        </w:rPr>
        <w:t xml:space="preserve"> </w:t>
      </w:r>
      <w:r w:rsidRPr="00A310A6">
        <w:rPr>
          <w:i/>
          <w:sz w:val="28"/>
          <w:szCs w:val="28"/>
        </w:rPr>
        <w:t>собак</w:t>
      </w:r>
      <w:r>
        <w:rPr>
          <w:i/>
          <w:sz w:val="28"/>
          <w:szCs w:val="28"/>
        </w:rPr>
        <w:t xml:space="preserve"> </w:t>
      </w:r>
      <w:r w:rsidRPr="00A310A6">
        <w:rPr>
          <w:i/>
          <w:sz w:val="28"/>
          <w:szCs w:val="28"/>
        </w:rPr>
        <w:t>и</w:t>
      </w:r>
      <w:r>
        <w:rPr>
          <w:i/>
          <w:sz w:val="28"/>
          <w:szCs w:val="28"/>
        </w:rPr>
        <w:t xml:space="preserve"> </w:t>
      </w:r>
      <w:r w:rsidRPr="00A310A6">
        <w:rPr>
          <w:i/>
          <w:sz w:val="28"/>
          <w:szCs w:val="28"/>
        </w:rPr>
        <w:t>где;</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ни</w:t>
      </w:r>
      <w:r>
        <w:rPr>
          <w:i/>
          <w:sz w:val="28"/>
          <w:szCs w:val="28"/>
        </w:rPr>
        <w:t xml:space="preserve"> </w:t>
      </w:r>
      <w:r w:rsidRPr="00A310A6">
        <w:rPr>
          <w:i/>
          <w:sz w:val="28"/>
          <w:szCs w:val="28"/>
        </w:rPr>
        <w:t>в</w:t>
      </w:r>
      <w:r>
        <w:rPr>
          <w:i/>
          <w:sz w:val="28"/>
          <w:szCs w:val="28"/>
        </w:rPr>
        <w:t xml:space="preserve"> </w:t>
      </w:r>
      <w:r w:rsidRPr="00A310A6">
        <w:rPr>
          <w:i/>
          <w:sz w:val="28"/>
          <w:szCs w:val="28"/>
        </w:rPr>
        <w:t>одном</w:t>
      </w:r>
      <w:r>
        <w:rPr>
          <w:i/>
          <w:sz w:val="28"/>
          <w:szCs w:val="28"/>
        </w:rPr>
        <w:t xml:space="preserve"> </w:t>
      </w:r>
      <w:r w:rsidRPr="00A310A6">
        <w:rPr>
          <w:i/>
          <w:sz w:val="28"/>
          <w:szCs w:val="28"/>
        </w:rPr>
        <w:t>рекламном</w:t>
      </w:r>
      <w:r>
        <w:rPr>
          <w:i/>
          <w:sz w:val="28"/>
          <w:szCs w:val="28"/>
        </w:rPr>
        <w:t xml:space="preserve"> </w:t>
      </w:r>
      <w:r w:rsidRPr="00A310A6">
        <w:rPr>
          <w:i/>
          <w:sz w:val="28"/>
          <w:szCs w:val="28"/>
        </w:rPr>
        <w:t>объявлении</w:t>
      </w:r>
      <w:r>
        <w:rPr>
          <w:i/>
          <w:sz w:val="28"/>
          <w:szCs w:val="28"/>
        </w:rPr>
        <w:t xml:space="preserve"> </w:t>
      </w:r>
      <w:r w:rsidRPr="00A310A6">
        <w:rPr>
          <w:i/>
          <w:sz w:val="28"/>
          <w:szCs w:val="28"/>
        </w:rPr>
        <w:t>не</w:t>
      </w:r>
      <w:r>
        <w:rPr>
          <w:i/>
          <w:sz w:val="28"/>
          <w:szCs w:val="28"/>
        </w:rPr>
        <w:t xml:space="preserve"> </w:t>
      </w:r>
      <w:r w:rsidRPr="00A310A6">
        <w:rPr>
          <w:i/>
          <w:sz w:val="28"/>
          <w:szCs w:val="28"/>
        </w:rPr>
        <w:t>говорится,</w:t>
      </w:r>
      <w:r>
        <w:rPr>
          <w:i/>
          <w:sz w:val="28"/>
          <w:szCs w:val="28"/>
        </w:rPr>
        <w:t xml:space="preserve"> </w:t>
      </w:r>
      <w:r w:rsidRPr="00A310A6">
        <w:rPr>
          <w:i/>
          <w:sz w:val="28"/>
          <w:szCs w:val="28"/>
        </w:rPr>
        <w:t>может</w:t>
      </w:r>
      <w:r>
        <w:rPr>
          <w:i/>
          <w:sz w:val="28"/>
          <w:szCs w:val="28"/>
        </w:rPr>
        <w:t xml:space="preserve"> </w:t>
      </w:r>
      <w:r w:rsidRPr="00A310A6">
        <w:rPr>
          <w:i/>
          <w:sz w:val="28"/>
          <w:szCs w:val="28"/>
        </w:rPr>
        <w:t>ли</w:t>
      </w:r>
      <w:r>
        <w:rPr>
          <w:i/>
          <w:sz w:val="28"/>
          <w:szCs w:val="28"/>
        </w:rPr>
        <w:t xml:space="preserve"> </w:t>
      </w:r>
      <w:r w:rsidRPr="00A310A6">
        <w:rPr>
          <w:i/>
          <w:sz w:val="28"/>
          <w:szCs w:val="28"/>
        </w:rPr>
        <w:t>клиент</w:t>
      </w:r>
      <w:r>
        <w:rPr>
          <w:i/>
          <w:sz w:val="28"/>
          <w:szCs w:val="28"/>
        </w:rPr>
        <w:t xml:space="preserve"> </w:t>
      </w:r>
      <w:r w:rsidRPr="00A310A6">
        <w:rPr>
          <w:i/>
          <w:sz w:val="28"/>
          <w:szCs w:val="28"/>
        </w:rPr>
        <w:t>прин</w:t>
      </w:r>
      <w:r w:rsidRPr="00A310A6">
        <w:rPr>
          <w:i/>
          <w:sz w:val="28"/>
          <w:szCs w:val="28"/>
        </w:rPr>
        <w:t>е</w:t>
      </w:r>
      <w:r w:rsidRPr="00A310A6">
        <w:rPr>
          <w:i/>
          <w:sz w:val="28"/>
          <w:szCs w:val="28"/>
        </w:rPr>
        <w:t>сти</w:t>
      </w:r>
      <w:r>
        <w:rPr>
          <w:i/>
          <w:sz w:val="28"/>
          <w:szCs w:val="28"/>
        </w:rPr>
        <w:t xml:space="preserve"> </w:t>
      </w:r>
      <w:r w:rsidRPr="00A310A6">
        <w:rPr>
          <w:i/>
          <w:sz w:val="28"/>
          <w:szCs w:val="28"/>
        </w:rPr>
        <w:t>пищу</w:t>
      </w:r>
      <w:r>
        <w:rPr>
          <w:i/>
          <w:sz w:val="28"/>
          <w:szCs w:val="28"/>
        </w:rPr>
        <w:t xml:space="preserve"> </w:t>
      </w:r>
      <w:r w:rsidRPr="00A310A6">
        <w:rPr>
          <w:i/>
          <w:sz w:val="28"/>
          <w:szCs w:val="28"/>
        </w:rPr>
        <w:t>для</w:t>
      </w:r>
      <w:r>
        <w:rPr>
          <w:i/>
          <w:sz w:val="28"/>
          <w:szCs w:val="28"/>
        </w:rPr>
        <w:t xml:space="preserve"> </w:t>
      </w:r>
      <w:r w:rsidRPr="00A310A6">
        <w:rPr>
          <w:i/>
          <w:sz w:val="28"/>
          <w:szCs w:val="28"/>
        </w:rPr>
        <w:t>питомца</w:t>
      </w:r>
      <w:r>
        <w:rPr>
          <w:i/>
          <w:sz w:val="28"/>
          <w:szCs w:val="28"/>
        </w:rPr>
        <w:t xml:space="preserve"> </w:t>
      </w:r>
      <w:r w:rsidRPr="00A310A6">
        <w:rPr>
          <w:i/>
          <w:sz w:val="28"/>
          <w:szCs w:val="28"/>
        </w:rPr>
        <w:t>с</w:t>
      </w:r>
      <w:r>
        <w:rPr>
          <w:i/>
          <w:sz w:val="28"/>
          <w:szCs w:val="28"/>
        </w:rPr>
        <w:t xml:space="preserve"> </w:t>
      </w:r>
      <w:r w:rsidRPr="00A310A6">
        <w:rPr>
          <w:i/>
          <w:sz w:val="28"/>
          <w:szCs w:val="28"/>
        </w:rPr>
        <w:t>собой;</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ни</w:t>
      </w:r>
      <w:r>
        <w:rPr>
          <w:i/>
          <w:sz w:val="28"/>
          <w:szCs w:val="28"/>
        </w:rPr>
        <w:t xml:space="preserve"> </w:t>
      </w:r>
      <w:r w:rsidRPr="00A310A6">
        <w:rPr>
          <w:i/>
          <w:sz w:val="28"/>
          <w:szCs w:val="28"/>
        </w:rPr>
        <w:t>в</w:t>
      </w:r>
      <w:r>
        <w:rPr>
          <w:i/>
          <w:sz w:val="28"/>
          <w:szCs w:val="28"/>
        </w:rPr>
        <w:t xml:space="preserve"> </w:t>
      </w:r>
      <w:r w:rsidRPr="00A310A6">
        <w:rPr>
          <w:i/>
          <w:sz w:val="28"/>
          <w:szCs w:val="28"/>
        </w:rPr>
        <w:t>одном</w:t>
      </w:r>
      <w:r>
        <w:rPr>
          <w:i/>
          <w:sz w:val="28"/>
          <w:szCs w:val="28"/>
        </w:rPr>
        <w:t xml:space="preserve"> </w:t>
      </w:r>
      <w:r w:rsidRPr="00A310A6">
        <w:rPr>
          <w:i/>
          <w:sz w:val="28"/>
          <w:szCs w:val="28"/>
        </w:rPr>
        <w:t>рекламном</w:t>
      </w:r>
      <w:r>
        <w:rPr>
          <w:i/>
          <w:sz w:val="28"/>
          <w:szCs w:val="28"/>
        </w:rPr>
        <w:t xml:space="preserve"> </w:t>
      </w:r>
      <w:r w:rsidRPr="00A310A6">
        <w:rPr>
          <w:i/>
          <w:sz w:val="28"/>
          <w:szCs w:val="28"/>
        </w:rPr>
        <w:t>объявлении</w:t>
      </w:r>
      <w:r>
        <w:rPr>
          <w:i/>
          <w:sz w:val="28"/>
          <w:szCs w:val="28"/>
        </w:rPr>
        <w:t xml:space="preserve"> </w:t>
      </w:r>
      <w:r w:rsidRPr="00A310A6">
        <w:rPr>
          <w:i/>
          <w:sz w:val="28"/>
          <w:szCs w:val="28"/>
        </w:rPr>
        <w:t>не</w:t>
      </w:r>
      <w:r>
        <w:rPr>
          <w:i/>
          <w:sz w:val="28"/>
          <w:szCs w:val="28"/>
        </w:rPr>
        <w:t xml:space="preserve"> </w:t>
      </w:r>
      <w:r w:rsidRPr="00A310A6">
        <w:rPr>
          <w:i/>
          <w:sz w:val="28"/>
          <w:szCs w:val="28"/>
        </w:rPr>
        <w:t>говорится,</w:t>
      </w:r>
      <w:r>
        <w:rPr>
          <w:i/>
          <w:sz w:val="28"/>
          <w:szCs w:val="28"/>
        </w:rPr>
        <w:t xml:space="preserve"> </w:t>
      </w:r>
      <w:r w:rsidRPr="00A310A6">
        <w:rPr>
          <w:i/>
          <w:sz w:val="28"/>
          <w:szCs w:val="28"/>
        </w:rPr>
        <w:t>сколько</w:t>
      </w:r>
      <w:r>
        <w:rPr>
          <w:i/>
          <w:sz w:val="28"/>
          <w:szCs w:val="28"/>
        </w:rPr>
        <w:t xml:space="preserve"> </w:t>
      </w:r>
      <w:r w:rsidRPr="00A310A6">
        <w:rPr>
          <w:i/>
          <w:sz w:val="28"/>
          <w:szCs w:val="28"/>
        </w:rPr>
        <w:t>людей</w:t>
      </w:r>
      <w:r>
        <w:rPr>
          <w:i/>
          <w:sz w:val="28"/>
          <w:szCs w:val="28"/>
        </w:rPr>
        <w:t xml:space="preserve"> </w:t>
      </w:r>
      <w:r w:rsidRPr="00A310A6">
        <w:rPr>
          <w:i/>
          <w:sz w:val="28"/>
          <w:szCs w:val="28"/>
        </w:rPr>
        <w:t>работа</w:t>
      </w:r>
      <w:r>
        <w:rPr>
          <w:i/>
          <w:sz w:val="28"/>
          <w:szCs w:val="28"/>
        </w:rPr>
        <w:t>ю</w:t>
      </w:r>
      <w:r w:rsidRPr="00A310A6">
        <w:rPr>
          <w:i/>
          <w:sz w:val="28"/>
          <w:szCs w:val="28"/>
        </w:rPr>
        <w:t>т</w:t>
      </w:r>
      <w:r>
        <w:rPr>
          <w:i/>
          <w:sz w:val="28"/>
          <w:szCs w:val="28"/>
        </w:rPr>
        <w:t xml:space="preserve"> </w:t>
      </w:r>
      <w:r w:rsidRPr="00A310A6">
        <w:rPr>
          <w:i/>
          <w:sz w:val="28"/>
          <w:szCs w:val="28"/>
        </w:rPr>
        <w:t>в</w:t>
      </w:r>
      <w:r>
        <w:rPr>
          <w:i/>
          <w:sz w:val="28"/>
          <w:szCs w:val="28"/>
        </w:rPr>
        <w:t xml:space="preserve"> </w:t>
      </w:r>
      <w:r w:rsidRPr="00A310A6">
        <w:rPr>
          <w:i/>
          <w:sz w:val="28"/>
          <w:szCs w:val="28"/>
        </w:rPr>
        <w:t>питомнике;</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ни</w:t>
      </w:r>
      <w:r>
        <w:rPr>
          <w:i/>
          <w:sz w:val="28"/>
          <w:szCs w:val="28"/>
        </w:rPr>
        <w:t xml:space="preserve"> </w:t>
      </w:r>
      <w:r w:rsidRPr="00A310A6">
        <w:rPr>
          <w:i/>
          <w:sz w:val="28"/>
          <w:szCs w:val="28"/>
        </w:rPr>
        <w:t>в</w:t>
      </w:r>
      <w:r>
        <w:rPr>
          <w:i/>
          <w:sz w:val="28"/>
          <w:szCs w:val="28"/>
        </w:rPr>
        <w:t xml:space="preserve"> </w:t>
      </w:r>
      <w:r w:rsidRPr="00A310A6">
        <w:rPr>
          <w:i/>
          <w:sz w:val="28"/>
          <w:szCs w:val="28"/>
        </w:rPr>
        <w:t>одном</w:t>
      </w:r>
      <w:r>
        <w:rPr>
          <w:i/>
          <w:sz w:val="28"/>
          <w:szCs w:val="28"/>
        </w:rPr>
        <w:t xml:space="preserve"> </w:t>
      </w:r>
      <w:r w:rsidRPr="00A310A6">
        <w:rPr>
          <w:i/>
          <w:sz w:val="28"/>
          <w:szCs w:val="28"/>
        </w:rPr>
        <w:t>рекламном</w:t>
      </w:r>
      <w:r>
        <w:rPr>
          <w:i/>
          <w:sz w:val="28"/>
          <w:szCs w:val="28"/>
        </w:rPr>
        <w:t xml:space="preserve"> </w:t>
      </w:r>
      <w:r w:rsidRPr="00A310A6">
        <w:rPr>
          <w:i/>
          <w:sz w:val="28"/>
          <w:szCs w:val="28"/>
        </w:rPr>
        <w:t>объявлении</w:t>
      </w:r>
      <w:r>
        <w:rPr>
          <w:i/>
          <w:sz w:val="28"/>
          <w:szCs w:val="28"/>
        </w:rPr>
        <w:t xml:space="preserve"> </w:t>
      </w:r>
      <w:r w:rsidRPr="00A310A6">
        <w:rPr>
          <w:i/>
          <w:sz w:val="28"/>
          <w:szCs w:val="28"/>
        </w:rPr>
        <w:t>не</w:t>
      </w:r>
      <w:r>
        <w:rPr>
          <w:i/>
          <w:sz w:val="28"/>
          <w:szCs w:val="28"/>
        </w:rPr>
        <w:t xml:space="preserve"> </w:t>
      </w:r>
      <w:r w:rsidRPr="00A310A6">
        <w:rPr>
          <w:i/>
          <w:sz w:val="28"/>
          <w:szCs w:val="28"/>
        </w:rPr>
        <w:t>говорится</w:t>
      </w:r>
      <w:r>
        <w:rPr>
          <w:i/>
          <w:sz w:val="28"/>
          <w:szCs w:val="28"/>
        </w:rPr>
        <w:t xml:space="preserve"> </w:t>
      </w:r>
      <w:r w:rsidRPr="00A310A6">
        <w:rPr>
          <w:i/>
          <w:sz w:val="28"/>
          <w:szCs w:val="28"/>
        </w:rPr>
        <w:t>об</w:t>
      </w:r>
      <w:r>
        <w:rPr>
          <w:i/>
          <w:sz w:val="28"/>
          <w:szCs w:val="28"/>
        </w:rPr>
        <w:t xml:space="preserve"> </w:t>
      </w:r>
      <w:r w:rsidRPr="00A310A6">
        <w:rPr>
          <w:i/>
          <w:sz w:val="28"/>
          <w:szCs w:val="28"/>
        </w:rPr>
        <w:t>уровне</w:t>
      </w:r>
      <w:r>
        <w:rPr>
          <w:i/>
          <w:sz w:val="28"/>
          <w:szCs w:val="28"/>
        </w:rPr>
        <w:t xml:space="preserve"> </w:t>
      </w:r>
      <w:r w:rsidRPr="00A310A6">
        <w:rPr>
          <w:i/>
          <w:sz w:val="28"/>
          <w:szCs w:val="28"/>
        </w:rPr>
        <w:t>подготовки</w:t>
      </w:r>
      <w:r>
        <w:rPr>
          <w:i/>
          <w:sz w:val="28"/>
          <w:szCs w:val="28"/>
        </w:rPr>
        <w:t xml:space="preserve"> </w:t>
      </w:r>
      <w:r w:rsidRPr="00A310A6">
        <w:rPr>
          <w:i/>
          <w:sz w:val="28"/>
          <w:szCs w:val="28"/>
        </w:rPr>
        <w:t>пе</w:t>
      </w:r>
      <w:r w:rsidRPr="00A310A6">
        <w:rPr>
          <w:i/>
          <w:sz w:val="28"/>
          <w:szCs w:val="28"/>
        </w:rPr>
        <w:t>р</w:t>
      </w:r>
      <w:r w:rsidRPr="00A310A6">
        <w:rPr>
          <w:i/>
          <w:sz w:val="28"/>
          <w:szCs w:val="28"/>
        </w:rPr>
        <w:t>сонала;</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ни</w:t>
      </w:r>
      <w:r>
        <w:rPr>
          <w:i/>
          <w:sz w:val="28"/>
          <w:szCs w:val="28"/>
        </w:rPr>
        <w:t xml:space="preserve"> </w:t>
      </w:r>
      <w:r w:rsidRPr="00A310A6">
        <w:rPr>
          <w:i/>
          <w:sz w:val="28"/>
          <w:szCs w:val="28"/>
        </w:rPr>
        <w:t>в</w:t>
      </w:r>
      <w:r>
        <w:rPr>
          <w:i/>
          <w:sz w:val="28"/>
          <w:szCs w:val="28"/>
        </w:rPr>
        <w:t xml:space="preserve"> </w:t>
      </w:r>
      <w:r w:rsidRPr="00A310A6">
        <w:rPr>
          <w:i/>
          <w:sz w:val="28"/>
          <w:szCs w:val="28"/>
        </w:rPr>
        <w:t>одном</w:t>
      </w:r>
      <w:r>
        <w:rPr>
          <w:i/>
          <w:sz w:val="28"/>
          <w:szCs w:val="28"/>
        </w:rPr>
        <w:t xml:space="preserve"> </w:t>
      </w:r>
      <w:r w:rsidRPr="00A310A6">
        <w:rPr>
          <w:i/>
          <w:sz w:val="28"/>
          <w:szCs w:val="28"/>
        </w:rPr>
        <w:t>рекламном</w:t>
      </w:r>
      <w:r>
        <w:rPr>
          <w:i/>
          <w:sz w:val="28"/>
          <w:szCs w:val="28"/>
        </w:rPr>
        <w:t xml:space="preserve"> </w:t>
      </w:r>
      <w:r w:rsidRPr="00A310A6">
        <w:rPr>
          <w:i/>
          <w:sz w:val="28"/>
          <w:szCs w:val="28"/>
        </w:rPr>
        <w:t>объявлении</w:t>
      </w:r>
      <w:r>
        <w:rPr>
          <w:i/>
          <w:sz w:val="28"/>
          <w:szCs w:val="28"/>
        </w:rPr>
        <w:t xml:space="preserve"> </w:t>
      </w:r>
      <w:r w:rsidRPr="00A310A6">
        <w:rPr>
          <w:i/>
          <w:sz w:val="28"/>
          <w:szCs w:val="28"/>
        </w:rPr>
        <w:t>не</w:t>
      </w:r>
      <w:r>
        <w:rPr>
          <w:i/>
          <w:sz w:val="28"/>
          <w:szCs w:val="28"/>
        </w:rPr>
        <w:t xml:space="preserve"> </w:t>
      </w:r>
      <w:r w:rsidRPr="00A310A6">
        <w:rPr>
          <w:i/>
          <w:sz w:val="28"/>
          <w:szCs w:val="28"/>
        </w:rPr>
        <w:t>говорится</w:t>
      </w:r>
      <w:r>
        <w:rPr>
          <w:i/>
          <w:sz w:val="28"/>
          <w:szCs w:val="28"/>
        </w:rPr>
        <w:t xml:space="preserve"> </w:t>
      </w:r>
      <w:r w:rsidRPr="00A310A6">
        <w:rPr>
          <w:i/>
          <w:sz w:val="28"/>
          <w:szCs w:val="28"/>
        </w:rPr>
        <w:t>о</w:t>
      </w:r>
      <w:r>
        <w:rPr>
          <w:i/>
          <w:sz w:val="28"/>
          <w:szCs w:val="28"/>
        </w:rPr>
        <w:t xml:space="preserve"> </w:t>
      </w:r>
      <w:r w:rsidRPr="00A310A6">
        <w:rPr>
          <w:i/>
          <w:sz w:val="28"/>
          <w:szCs w:val="28"/>
        </w:rPr>
        <w:t>безопасности</w:t>
      </w:r>
      <w:r>
        <w:rPr>
          <w:i/>
          <w:sz w:val="28"/>
          <w:szCs w:val="28"/>
        </w:rPr>
        <w:t xml:space="preserve"> </w:t>
      </w:r>
      <w:r w:rsidRPr="00A310A6">
        <w:rPr>
          <w:i/>
          <w:sz w:val="28"/>
          <w:szCs w:val="28"/>
        </w:rPr>
        <w:t>и</w:t>
      </w:r>
      <w:r>
        <w:rPr>
          <w:i/>
          <w:sz w:val="28"/>
          <w:szCs w:val="28"/>
        </w:rPr>
        <w:t xml:space="preserve"> </w:t>
      </w:r>
      <w:r w:rsidRPr="00A310A6">
        <w:rPr>
          <w:i/>
          <w:sz w:val="28"/>
          <w:szCs w:val="28"/>
        </w:rPr>
        <w:t>сан</w:t>
      </w:r>
      <w:r w:rsidRPr="00A310A6">
        <w:rPr>
          <w:i/>
          <w:sz w:val="28"/>
          <w:szCs w:val="28"/>
        </w:rPr>
        <w:t>и</w:t>
      </w:r>
      <w:r w:rsidRPr="00A310A6">
        <w:rPr>
          <w:i/>
          <w:sz w:val="28"/>
          <w:szCs w:val="28"/>
        </w:rPr>
        <w:t>тарных</w:t>
      </w:r>
      <w:r>
        <w:rPr>
          <w:i/>
          <w:sz w:val="28"/>
          <w:szCs w:val="28"/>
        </w:rPr>
        <w:t xml:space="preserve"> </w:t>
      </w:r>
      <w:r w:rsidRPr="00A310A6">
        <w:rPr>
          <w:i/>
          <w:sz w:val="28"/>
          <w:szCs w:val="28"/>
        </w:rPr>
        <w:t>условиях;</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ни</w:t>
      </w:r>
      <w:r>
        <w:rPr>
          <w:i/>
          <w:sz w:val="28"/>
          <w:szCs w:val="28"/>
        </w:rPr>
        <w:t xml:space="preserve"> </w:t>
      </w:r>
      <w:r w:rsidRPr="00A310A6">
        <w:rPr>
          <w:i/>
          <w:sz w:val="28"/>
          <w:szCs w:val="28"/>
        </w:rPr>
        <w:t>в</w:t>
      </w:r>
      <w:r>
        <w:rPr>
          <w:i/>
          <w:sz w:val="28"/>
          <w:szCs w:val="28"/>
        </w:rPr>
        <w:t xml:space="preserve"> </w:t>
      </w:r>
      <w:r w:rsidRPr="00A310A6">
        <w:rPr>
          <w:i/>
          <w:sz w:val="28"/>
          <w:szCs w:val="28"/>
        </w:rPr>
        <w:t>одном</w:t>
      </w:r>
      <w:r>
        <w:rPr>
          <w:i/>
          <w:sz w:val="28"/>
          <w:szCs w:val="28"/>
        </w:rPr>
        <w:t xml:space="preserve"> </w:t>
      </w:r>
      <w:r w:rsidRPr="00A310A6">
        <w:rPr>
          <w:i/>
          <w:sz w:val="28"/>
          <w:szCs w:val="28"/>
        </w:rPr>
        <w:t>рекламном</w:t>
      </w:r>
      <w:r>
        <w:rPr>
          <w:i/>
          <w:sz w:val="28"/>
          <w:szCs w:val="28"/>
        </w:rPr>
        <w:t xml:space="preserve"> </w:t>
      </w:r>
      <w:r w:rsidRPr="00A310A6">
        <w:rPr>
          <w:i/>
          <w:sz w:val="28"/>
          <w:szCs w:val="28"/>
        </w:rPr>
        <w:t>объявлении</w:t>
      </w:r>
      <w:r>
        <w:rPr>
          <w:i/>
          <w:sz w:val="28"/>
          <w:szCs w:val="28"/>
        </w:rPr>
        <w:t xml:space="preserve"> </w:t>
      </w:r>
      <w:r w:rsidRPr="00A310A6">
        <w:rPr>
          <w:i/>
          <w:sz w:val="28"/>
          <w:szCs w:val="28"/>
        </w:rPr>
        <w:t>не</w:t>
      </w:r>
      <w:r>
        <w:rPr>
          <w:i/>
          <w:sz w:val="28"/>
          <w:szCs w:val="28"/>
        </w:rPr>
        <w:t xml:space="preserve"> </w:t>
      </w:r>
      <w:r w:rsidRPr="00A310A6">
        <w:rPr>
          <w:i/>
          <w:sz w:val="28"/>
          <w:szCs w:val="28"/>
        </w:rPr>
        <w:t>говорится,</w:t>
      </w:r>
      <w:r>
        <w:rPr>
          <w:i/>
          <w:sz w:val="28"/>
          <w:szCs w:val="28"/>
        </w:rPr>
        <w:t xml:space="preserve"> </w:t>
      </w:r>
      <w:r w:rsidRPr="00A310A6">
        <w:rPr>
          <w:i/>
          <w:sz w:val="28"/>
          <w:szCs w:val="28"/>
        </w:rPr>
        <w:t>кто</w:t>
      </w:r>
      <w:r>
        <w:rPr>
          <w:i/>
          <w:sz w:val="28"/>
          <w:szCs w:val="28"/>
        </w:rPr>
        <w:t xml:space="preserve"> </w:t>
      </w:r>
      <w:r w:rsidRPr="00A310A6">
        <w:rPr>
          <w:i/>
          <w:sz w:val="28"/>
          <w:szCs w:val="28"/>
        </w:rPr>
        <w:t>владелец</w:t>
      </w:r>
      <w:r>
        <w:rPr>
          <w:i/>
          <w:sz w:val="28"/>
          <w:szCs w:val="28"/>
        </w:rPr>
        <w:t xml:space="preserve"> </w:t>
      </w:r>
      <w:r w:rsidRPr="00A310A6">
        <w:rPr>
          <w:i/>
          <w:sz w:val="28"/>
          <w:szCs w:val="28"/>
        </w:rPr>
        <w:t>питомника;</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удобны</w:t>
      </w:r>
      <w:r>
        <w:rPr>
          <w:i/>
          <w:sz w:val="28"/>
          <w:szCs w:val="28"/>
        </w:rPr>
        <w:t xml:space="preserve"> </w:t>
      </w:r>
      <w:r w:rsidRPr="00A310A6">
        <w:rPr>
          <w:i/>
          <w:sz w:val="28"/>
          <w:szCs w:val="28"/>
        </w:rPr>
        <w:t>ли</w:t>
      </w:r>
      <w:r>
        <w:rPr>
          <w:i/>
          <w:sz w:val="28"/>
          <w:szCs w:val="28"/>
        </w:rPr>
        <w:t xml:space="preserve"> </w:t>
      </w:r>
      <w:r w:rsidRPr="00A310A6">
        <w:rPr>
          <w:i/>
          <w:sz w:val="28"/>
          <w:szCs w:val="28"/>
        </w:rPr>
        <w:t>часы</w:t>
      </w:r>
      <w:r>
        <w:rPr>
          <w:i/>
          <w:sz w:val="28"/>
          <w:szCs w:val="28"/>
        </w:rPr>
        <w:t xml:space="preserve"> </w:t>
      </w:r>
      <w:r w:rsidRPr="00A310A6">
        <w:rPr>
          <w:i/>
          <w:sz w:val="28"/>
          <w:szCs w:val="28"/>
        </w:rPr>
        <w:t>работы</w:t>
      </w:r>
      <w:r>
        <w:rPr>
          <w:i/>
          <w:sz w:val="28"/>
          <w:szCs w:val="28"/>
        </w:rPr>
        <w:t xml:space="preserve"> </w:t>
      </w:r>
      <w:r w:rsidRPr="00A310A6">
        <w:rPr>
          <w:i/>
          <w:sz w:val="28"/>
          <w:szCs w:val="28"/>
        </w:rPr>
        <w:t>питомника</w:t>
      </w:r>
      <w:r>
        <w:rPr>
          <w:i/>
          <w:sz w:val="28"/>
          <w:szCs w:val="28"/>
        </w:rPr>
        <w:t xml:space="preserve"> </w:t>
      </w:r>
      <w:r w:rsidRPr="00A310A6">
        <w:rPr>
          <w:i/>
          <w:sz w:val="28"/>
          <w:szCs w:val="28"/>
        </w:rPr>
        <w:t>владельцам</w:t>
      </w:r>
      <w:r>
        <w:rPr>
          <w:i/>
          <w:sz w:val="28"/>
          <w:szCs w:val="28"/>
        </w:rPr>
        <w:t xml:space="preserve"> </w:t>
      </w:r>
      <w:r w:rsidRPr="00A310A6">
        <w:rPr>
          <w:i/>
          <w:sz w:val="28"/>
          <w:szCs w:val="28"/>
        </w:rPr>
        <w:t>животных?</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ни</w:t>
      </w:r>
      <w:r>
        <w:rPr>
          <w:i/>
          <w:sz w:val="28"/>
          <w:szCs w:val="28"/>
        </w:rPr>
        <w:t xml:space="preserve"> </w:t>
      </w:r>
      <w:r w:rsidRPr="00A310A6">
        <w:rPr>
          <w:i/>
          <w:sz w:val="28"/>
          <w:szCs w:val="28"/>
        </w:rPr>
        <w:t>в</w:t>
      </w:r>
      <w:r>
        <w:rPr>
          <w:i/>
          <w:sz w:val="28"/>
          <w:szCs w:val="28"/>
        </w:rPr>
        <w:t xml:space="preserve"> </w:t>
      </w:r>
      <w:r w:rsidRPr="00A310A6">
        <w:rPr>
          <w:i/>
          <w:sz w:val="28"/>
          <w:szCs w:val="28"/>
        </w:rPr>
        <w:t>одном</w:t>
      </w:r>
      <w:r>
        <w:rPr>
          <w:i/>
          <w:sz w:val="28"/>
          <w:szCs w:val="28"/>
        </w:rPr>
        <w:t xml:space="preserve"> </w:t>
      </w:r>
      <w:r w:rsidRPr="00A310A6">
        <w:rPr>
          <w:i/>
          <w:sz w:val="28"/>
          <w:szCs w:val="28"/>
        </w:rPr>
        <w:t>рекламном</w:t>
      </w:r>
      <w:r>
        <w:rPr>
          <w:i/>
          <w:sz w:val="28"/>
          <w:szCs w:val="28"/>
        </w:rPr>
        <w:t xml:space="preserve"> </w:t>
      </w:r>
      <w:r w:rsidRPr="00A310A6">
        <w:rPr>
          <w:i/>
          <w:sz w:val="28"/>
          <w:szCs w:val="28"/>
        </w:rPr>
        <w:t>объявлении</w:t>
      </w:r>
      <w:r>
        <w:rPr>
          <w:i/>
          <w:sz w:val="28"/>
          <w:szCs w:val="28"/>
        </w:rPr>
        <w:t xml:space="preserve"> </w:t>
      </w:r>
      <w:r w:rsidRPr="00A310A6">
        <w:rPr>
          <w:i/>
          <w:sz w:val="28"/>
          <w:szCs w:val="28"/>
        </w:rPr>
        <w:t>не</w:t>
      </w:r>
      <w:r>
        <w:rPr>
          <w:i/>
          <w:sz w:val="28"/>
          <w:szCs w:val="28"/>
        </w:rPr>
        <w:t xml:space="preserve"> </w:t>
      </w:r>
      <w:r w:rsidRPr="00A310A6">
        <w:rPr>
          <w:i/>
          <w:sz w:val="28"/>
          <w:szCs w:val="28"/>
        </w:rPr>
        <w:t>говорится,</w:t>
      </w:r>
      <w:r>
        <w:rPr>
          <w:i/>
          <w:sz w:val="28"/>
          <w:szCs w:val="28"/>
        </w:rPr>
        <w:t xml:space="preserve"> </w:t>
      </w:r>
      <w:r w:rsidRPr="00A310A6">
        <w:rPr>
          <w:i/>
          <w:sz w:val="28"/>
          <w:szCs w:val="28"/>
        </w:rPr>
        <w:t>предоставляются</w:t>
      </w:r>
      <w:r>
        <w:rPr>
          <w:i/>
          <w:sz w:val="28"/>
          <w:szCs w:val="28"/>
        </w:rPr>
        <w:t xml:space="preserve"> </w:t>
      </w:r>
      <w:r w:rsidRPr="00A310A6">
        <w:rPr>
          <w:i/>
          <w:sz w:val="28"/>
          <w:szCs w:val="28"/>
        </w:rPr>
        <w:t>ли</w:t>
      </w:r>
      <w:r>
        <w:rPr>
          <w:i/>
          <w:sz w:val="28"/>
          <w:szCs w:val="28"/>
        </w:rPr>
        <w:t xml:space="preserve"> </w:t>
      </w:r>
      <w:r w:rsidRPr="00A310A6">
        <w:rPr>
          <w:i/>
          <w:sz w:val="28"/>
          <w:szCs w:val="28"/>
        </w:rPr>
        <w:t>д</w:t>
      </w:r>
      <w:r w:rsidRPr="00A310A6">
        <w:rPr>
          <w:i/>
          <w:sz w:val="28"/>
          <w:szCs w:val="28"/>
        </w:rPr>
        <w:t>о</w:t>
      </w:r>
      <w:r w:rsidRPr="00A310A6">
        <w:rPr>
          <w:i/>
          <w:sz w:val="28"/>
          <w:szCs w:val="28"/>
        </w:rPr>
        <w:t>полнительно</w:t>
      </w:r>
      <w:r>
        <w:rPr>
          <w:i/>
          <w:sz w:val="28"/>
          <w:szCs w:val="28"/>
        </w:rPr>
        <w:t xml:space="preserve"> </w:t>
      </w:r>
      <w:r w:rsidRPr="00A310A6">
        <w:rPr>
          <w:i/>
          <w:sz w:val="28"/>
          <w:szCs w:val="28"/>
        </w:rPr>
        <w:t>услуги</w:t>
      </w:r>
      <w:r>
        <w:rPr>
          <w:i/>
          <w:sz w:val="28"/>
          <w:szCs w:val="28"/>
        </w:rPr>
        <w:t xml:space="preserve"> </w:t>
      </w:r>
      <w:r w:rsidRPr="00A310A6">
        <w:rPr>
          <w:i/>
          <w:sz w:val="28"/>
          <w:szCs w:val="28"/>
        </w:rPr>
        <w:t>груминга</w:t>
      </w:r>
      <w:r>
        <w:rPr>
          <w:i/>
          <w:sz w:val="28"/>
          <w:szCs w:val="28"/>
        </w:rPr>
        <w:t xml:space="preserve"> </w:t>
      </w:r>
      <w:r w:rsidRPr="00A310A6">
        <w:rPr>
          <w:i/>
          <w:sz w:val="28"/>
          <w:szCs w:val="28"/>
        </w:rPr>
        <w:t>или</w:t>
      </w:r>
      <w:r>
        <w:rPr>
          <w:i/>
          <w:sz w:val="28"/>
          <w:szCs w:val="28"/>
        </w:rPr>
        <w:t xml:space="preserve"> </w:t>
      </w:r>
      <w:r w:rsidRPr="00A310A6">
        <w:rPr>
          <w:i/>
          <w:sz w:val="28"/>
          <w:szCs w:val="28"/>
        </w:rPr>
        <w:t>ветеринарные</w:t>
      </w:r>
      <w:r>
        <w:rPr>
          <w:i/>
          <w:sz w:val="28"/>
          <w:szCs w:val="28"/>
        </w:rPr>
        <w:t xml:space="preserve"> </w:t>
      </w:r>
      <w:r w:rsidRPr="00A310A6">
        <w:rPr>
          <w:i/>
          <w:sz w:val="28"/>
          <w:szCs w:val="28"/>
        </w:rPr>
        <w:t>услуги.</w:t>
      </w:r>
    </w:p>
    <w:p w:rsidR="00743765" w:rsidRPr="00A310A6" w:rsidRDefault="00743765" w:rsidP="00743765">
      <w:pPr>
        <w:ind w:firstLine="709"/>
        <w:jc w:val="both"/>
        <w:rPr>
          <w:i/>
          <w:sz w:val="28"/>
          <w:szCs w:val="28"/>
        </w:rPr>
      </w:pPr>
      <w:r w:rsidRPr="00A310A6">
        <w:rPr>
          <w:i/>
          <w:sz w:val="28"/>
          <w:szCs w:val="28"/>
        </w:rPr>
        <w:t>Какое</w:t>
      </w:r>
      <w:r>
        <w:rPr>
          <w:i/>
          <w:sz w:val="28"/>
          <w:szCs w:val="28"/>
        </w:rPr>
        <w:t xml:space="preserve"> </w:t>
      </w:r>
      <w:r w:rsidRPr="00A310A6">
        <w:rPr>
          <w:i/>
          <w:sz w:val="28"/>
          <w:szCs w:val="28"/>
        </w:rPr>
        <w:t>рекламное</w:t>
      </w:r>
      <w:r>
        <w:rPr>
          <w:i/>
          <w:sz w:val="28"/>
          <w:szCs w:val="28"/>
        </w:rPr>
        <w:t xml:space="preserve"> </w:t>
      </w:r>
      <w:r w:rsidRPr="00A310A6">
        <w:rPr>
          <w:i/>
          <w:sz w:val="28"/>
          <w:szCs w:val="28"/>
        </w:rPr>
        <w:t>объявление</w:t>
      </w:r>
      <w:r>
        <w:rPr>
          <w:i/>
          <w:sz w:val="28"/>
          <w:szCs w:val="28"/>
        </w:rPr>
        <w:t xml:space="preserve"> в</w:t>
      </w:r>
      <w:r w:rsidRPr="00A310A6">
        <w:rPr>
          <w:i/>
          <w:sz w:val="28"/>
          <w:szCs w:val="28"/>
        </w:rPr>
        <w:t>ы</w:t>
      </w:r>
      <w:r>
        <w:rPr>
          <w:i/>
          <w:sz w:val="28"/>
          <w:szCs w:val="28"/>
        </w:rPr>
        <w:t xml:space="preserve"> </w:t>
      </w:r>
      <w:r w:rsidRPr="00A310A6">
        <w:rPr>
          <w:i/>
          <w:sz w:val="28"/>
          <w:szCs w:val="28"/>
        </w:rPr>
        <w:t>бы</w:t>
      </w:r>
      <w:r>
        <w:rPr>
          <w:i/>
          <w:sz w:val="28"/>
          <w:szCs w:val="28"/>
        </w:rPr>
        <w:t xml:space="preserve"> </w:t>
      </w:r>
      <w:r w:rsidRPr="00A310A6">
        <w:rPr>
          <w:i/>
          <w:sz w:val="28"/>
          <w:szCs w:val="28"/>
        </w:rPr>
        <w:t>придумали</w:t>
      </w:r>
      <w:r>
        <w:rPr>
          <w:i/>
          <w:sz w:val="28"/>
          <w:szCs w:val="28"/>
        </w:rPr>
        <w:t xml:space="preserve"> </w:t>
      </w:r>
      <w:r w:rsidRPr="00A310A6">
        <w:rPr>
          <w:i/>
          <w:sz w:val="28"/>
          <w:szCs w:val="28"/>
        </w:rPr>
        <w:t>для</w:t>
      </w:r>
      <w:r>
        <w:rPr>
          <w:i/>
          <w:sz w:val="28"/>
          <w:szCs w:val="28"/>
        </w:rPr>
        <w:t xml:space="preserve"> </w:t>
      </w:r>
      <w:r w:rsidRPr="00A310A6">
        <w:rPr>
          <w:i/>
          <w:sz w:val="28"/>
          <w:szCs w:val="28"/>
        </w:rPr>
        <w:t>своей</w:t>
      </w:r>
      <w:r>
        <w:rPr>
          <w:i/>
          <w:sz w:val="28"/>
          <w:szCs w:val="28"/>
        </w:rPr>
        <w:t xml:space="preserve"> </w:t>
      </w:r>
      <w:r w:rsidRPr="00A310A6">
        <w:rPr>
          <w:i/>
          <w:sz w:val="28"/>
          <w:szCs w:val="28"/>
        </w:rPr>
        <w:t>гостиницы</w:t>
      </w:r>
      <w:r>
        <w:rPr>
          <w:i/>
          <w:sz w:val="28"/>
          <w:szCs w:val="28"/>
        </w:rPr>
        <w:t xml:space="preserve"> </w:t>
      </w:r>
      <w:r w:rsidRPr="00A310A6">
        <w:rPr>
          <w:i/>
          <w:sz w:val="28"/>
          <w:szCs w:val="28"/>
        </w:rPr>
        <w:t>для</w:t>
      </w:r>
      <w:r>
        <w:rPr>
          <w:i/>
          <w:sz w:val="28"/>
          <w:szCs w:val="28"/>
        </w:rPr>
        <w:t xml:space="preserve"> </w:t>
      </w:r>
      <w:r w:rsidRPr="00A310A6">
        <w:rPr>
          <w:i/>
          <w:sz w:val="28"/>
          <w:szCs w:val="28"/>
        </w:rPr>
        <w:t>ж</w:t>
      </w:r>
      <w:r w:rsidRPr="00A310A6">
        <w:rPr>
          <w:i/>
          <w:sz w:val="28"/>
          <w:szCs w:val="28"/>
        </w:rPr>
        <w:t>и</w:t>
      </w:r>
      <w:r w:rsidRPr="00A310A6">
        <w:rPr>
          <w:i/>
          <w:sz w:val="28"/>
          <w:szCs w:val="28"/>
        </w:rPr>
        <w:t>вотных?</w:t>
      </w:r>
      <w:r>
        <w:rPr>
          <w:i/>
          <w:sz w:val="28"/>
          <w:szCs w:val="28"/>
        </w:rPr>
        <w:t xml:space="preserve"> </w:t>
      </w:r>
      <w:r w:rsidRPr="00A310A6">
        <w:rPr>
          <w:i/>
          <w:sz w:val="28"/>
          <w:szCs w:val="28"/>
        </w:rPr>
        <w:t>Напишите</w:t>
      </w:r>
      <w:r>
        <w:rPr>
          <w:i/>
          <w:sz w:val="28"/>
          <w:szCs w:val="28"/>
        </w:rPr>
        <w:t xml:space="preserve"> </w:t>
      </w:r>
      <w:r w:rsidRPr="00A310A6">
        <w:rPr>
          <w:i/>
          <w:sz w:val="28"/>
          <w:szCs w:val="28"/>
        </w:rPr>
        <w:t>его.</w:t>
      </w:r>
      <w:r>
        <w:rPr>
          <w:i/>
          <w:sz w:val="28"/>
          <w:szCs w:val="28"/>
        </w:rPr>
        <w:t xml:space="preserve"> </w:t>
      </w:r>
    </w:p>
    <w:p w:rsidR="00743765" w:rsidRPr="00A310A6" w:rsidRDefault="00743765" w:rsidP="00743765">
      <w:pPr>
        <w:ind w:firstLine="709"/>
        <w:jc w:val="both"/>
        <w:rPr>
          <w:sz w:val="28"/>
          <w:szCs w:val="28"/>
        </w:rPr>
      </w:pPr>
      <w:r w:rsidRPr="00A310A6">
        <w:rPr>
          <w:i/>
          <w:sz w:val="28"/>
          <w:szCs w:val="28"/>
        </w:rPr>
        <w:t>Обратите</w:t>
      </w:r>
      <w:r>
        <w:rPr>
          <w:i/>
          <w:sz w:val="28"/>
          <w:szCs w:val="28"/>
        </w:rPr>
        <w:t xml:space="preserve"> </w:t>
      </w:r>
      <w:r w:rsidRPr="00A310A6">
        <w:rPr>
          <w:i/>
          <w:sz w:val="28"/>
          <w:szCs w:val="28"/>
        </w:rPr>
        <w:t>внимание,</w:t>
      </w:r>
      <w:r>
        <w:rPr>
          <w:i/>
          <w:sz w:val="28"/>
          <w:szCs w:val="28"/>
        </w:rPr>
        <w:t xml:space="preserve"> </w:t>
      </w:r>
      <w:r w:rsidRPr="00A310A6">
        <w:rPr>
          <w:i/>
          <w:sz w:val="28"/>
          <w:szCs w:val="28"/>
        </w:rPr>
        <w:t>что</w:t>
      </w:r>
      <w:r>
        <w:rPr>
          <w:i/>
          <w:sz w:val="28"/>
          <w:szCs w:val="28"/>
        </w:rPr>
        <w:t xml:space="preserve"> </w:t>
      </w:r>
      <w:r w:rsidRPr="00A310A6">
        <w:rPr>
          <w:i/>
          <w:sz w:val="28"/>
          <w:szCs w:val="28"/>
        </w:rPr>
        <w:t>простой</w:t>
      </w:r>
      <w:r>
        <w:rPr>
          <w:i/>
          <w:sz w:val="28"/>
          <w:szCs w:val="28"/>
        </w:rPr>
        <w:t xml:space="preserve"> </w:t>
      </w:r>
      <w:r w:rsidRPr="00A310A6">
        <w:rPr>
          <w:i/>
          <w:sz w:val="28"/>
          <w:szCs w:val="28"/>
        </w:rPr>
        <w:t>беглый</w:t>
      </w:r>
      <w:r>
        <w:rPr>
          <w:i/>
          <w:sz w:val="28"/>
          <w:szCs w:val="28"/>
        </w:rPr>
        <w:t xml:space="preserve"> </w:t>
      </w:r>
      <w:r w:rsidRPr="00A310A6">
        <w:rPr>
          <w:i/>
          <w:sz w:val="28"/>
          <w:szCs w:val="28"/>
        </w:rPr>
        <w:t>взгляд</w:t>
      </w:r>
      <w:r>
        <w:rPr>
          <w:i/>
          <w:sz w:val="28"/>
          <w:szCs w:val="28"/>
        </w:rPr>
        <w:t xml:space="preserve"> </w:t>
      </w:r>
      <w:r w:rsidRPr="00A310A6">
        <w:rPr>
          <w:i/>
          <w:sz w:val="28"/>
          <w:szCs w:val="28"/>
        </w:rPr>
        <w:t>на</w:t>
      </w:r>
      <w:r>
        <w:rPr>
          <w:i/>
          <w:sz w:val="28"/>
          <w:szCs w:val="28"/>
        </w:rPr>
        <w:t xml:space="preserve"> </w:t>
      </w:r>
      <w:r w:rsidRPr="00A310A6">
        <w:rPr>
          <w:i/>
          <w:sz w:val="28"/>
          <w:szCs w:val="28"/>
        </w:rPr>
        <w:t>два</w:t>
      </w:r>
      <w:r>
        <w:rPr>
          <w:i/>
          <w:sz w:val="28"/>
          <w:szCs w:val="28"/>
        </w:rPr>
        <w:t xml:space="preserve"> </w:t>
      </w:r>
      <w:r w:rsidRPr="00A310A6">
        <w:rPr>
          <w:i/>
          <w:sz w:val="28"/>
          <w:szCs w:val="28"/>
        </w:rPr>
        <w:t>рекламных</w:t>
      </w:r>
      <w:r>
        <w:rPr>
          <w:i/>
          <w:sz w:val="28"/>
          <w:szCs w:val="28"/>
        </w:rPr>
        <w:t xml:space="preserve"> </w:t>
      </w:r>
      <w:r w:rsidRPr="00A310A6">
        <w:rPr>
          <w:i/>
          <w:sz w:val="28"/>
          <w:szCs w:val="28"/>
        </w:rPr>
        <w:t>объявл</w:t>
      </w:r>
      <w:r w:rsidRPr="00A310A6">
        <w:rPr>
          <w:i/>
          <w:sz w:val="28"/>
          <w:szCs w:val="28"/>
        </w:rPr>
        <w:t>е</w:t>
      </w:r>
      <w:r w:rsidRPr="00A310A6">
        <w:rPr>
          <w:i/>
          <w:sz w:val="28"/>
          <w:szCs w:val="28"/>
        </w:rPr>
        <w:t>ния</w:t>
      </w:r>
      <w:r>
        <w:rPr>
          <w:i/>
          <w:sz w:val="28"/>
          <w:szCs w:val="28"/>
        </w:rPr>
        <w:t xml:space="preserve"> </w:t>
      </w:r>
      <w:r w:rsidRPr="00A310A6">
        <w:rPr>
          <w:i/>
          <w:sz w:val="28"/>
          <w:szCs w:val="28"/>
        </w:rPr>
        <w:t>помог</w:t>
      </w:r>
      <w:r>
        <w:rPr>
          <w:i/>
          <w:sz w:val="28"/>
          <w:szCs w:val="28"/>
        </w:rPr>
        <w:t xml:space="preserve"> </w:t>
      </w:r>
      <w:r w:rsidRPr="00A310A6">
        <w:rPr>
          <w:i/>
          <w:sz w:val="28"/>
          <w:szCs w:val="28"/>
        </w:rPr>
        <w:t>сфокусировать</w:t>
      </w:r>
      <w:r>
        <w:rPr>
          <w:i/>
          <w:sz w:val="28"/>
          <w:szCs w:val="28"/>
        </w:rPr>
        <w:t xml:space="preserve"> </w:t>
      </w:r>
      <w:r w:rsidRPr="00A310A6">
        <w:rPr>
          <w:i/>
          <w:sz w:val="28"/>
          <w:szCs w:val="28"/>
        </w:rPr>
        <w:t>мысли</w:t>
      </w:r>
      <w:r>
        <w:rPr>
          <w:i/>
          <w:sz w:val="28"/>
          <w:szCs w:val="28"/>
        </w:rPr>
        <w:t xml:space="preserve"> </w:t>
      </w:r>
      <w:r w:rsidRPr="00A310A6">
        <w:rPr>
          <w:i/>
          <w:sz w:val="28"/>
          <w:szCs w:val="28"/>
        </w:rPr>
        <w:t>в</w:t>
      </w:r>
      <w:r>
        <w:rPr>
          <w:i/>
          <w:sz w:val="28"/>
          <w:szCs w:val="28"/>
        </w:rPr>
        <w:t xml:space="preserve"> </w:t>
      </w:r>
      <w:r w:rsidRPr="00A310A6">
        <w:rPr>
          <w:i/>
          <w:sz w:val="28"/>
          <w:szCs w:val="28"/>
        </w:rPr>
        <w:t>отношении</w:t>
      </w:r>
      <w:r>
        <w:rPr>
          <w:i/>
          <w:sz w:val="28"/>
          <w:szCs w:val="28"/>
        </w:rPr>
        <w:t xml:space="preserve"> </w:t>
      </w:r>
      <w:r w:rsidRPr="00A310A6">
        <w:rPr>
          <w:i/>
          <w:sz w:val="28"/>
          <w:szCs w:val="28"/>
        </w:rPr>
        <w:t>планируемого</w:t>
      </w:r>
      <w:r>
        <w:rPr>
          <w:i/>
          <w:sz w:val="28"/>
          <w:szCs w:val="28"/>
        </w:rPr>
        <w:t xml:space="preserve"> </w:t>
      </w:r>
      <w:r w:rsidRPr="00A310A6">
        <w:rPr>
          <w:i/>
          <w:sz w:val="28"/>
          <w:szCs w:val="28"/>
        </w:rPr>
        <w:t>бизнеса.</w:t>
      </w:r>
      <w:r>
        <w:rPr>
          <w:i/>
          <w:sz w:val="28"/>
          <w:szCs w:val="28"/>
        </w:rPr>
        <w:t xml:space="preserve"> </w:t>
      </w:r>
      <w:r w:rsidRPr="00A310A6">
        <w:rPr>
          <w:i/>
          <w:sz w:val="28"/>
          <w:szCs w:val="28"/>
        </w:rPr>
        <w:t>В</w:t>
      </w:r>
      <w:r>
        <w:rPr>
          <w:i/>
          <w:sz w:val="28"/>
          <w:szCs w:val="28"/>
        </w:rPr>
        <w:t xml:space="preserve"> </w:t>
      </w:r>
      <w:r w:rsidRPr="00A310A6">
        <w:rPr>
          <w:i/>
          <w:sz w:val="28"/>
          <w:szCs w:val="28"/>
        </w:rPr>
        <w:t>этом</w:t>
      </w:r>
      <w:r>
        <w:rPr>
          <w:i/>
          <w:sz w:val="28"/>
          <w:szCs w:val="28"/>
        </w:rPr>
        <w:t xml:space="preserve"> </w:t>
      </w:r>
      <w:r w:rsidRPr="00A310A6">
        <w:rPr>
          <w:i/>
          <w:sz w:val="28"/>
          <w:szCs w:val="28"/>
        </w:rPr>
        <w:t>и</w:t>
      </w:r>
      <w:r>
        <w:rPr>
          <w:i/>
          <w:sz w:val="28"/>
          <w:szCs w:val="28"/>
        </w:rPr>
        <w:t xml:space="preserve"> </w:t>
      </w:r>
      <w:r w:rsidRPr="00A310A6">
        <w:rPr>
          <w:i/>
          <w:sz w:val="28"/>
          <w:szCs w:val="28"/>
        </w:rPr>
        <w:t>состоит</w:t>
      </w:r>
      <w:r>
        <w:rPr>
          <w:i/>
          <w:sz w:val="28"/>
          <w:szCs w:val="28"/>
        </w:rPr>
        <w:t xml:space="preserve"> </w:t>
      </w:r>
      <w:r w:rsidRPr="00A310A6">
        <w:rPr>
          <w:i/>
          <w:sz w:val="28"/>
          <w:szCs w:val="28"/>
        </w:rPr>
        <w:t>цель</w:t>
      </w:r>
      <w:r>
        <w:rPr>
          <w:i/>
          <w:sz w:val="28"/>
          <w:szCs w:val="28"/>
        </w:rPr>
        <w:t xml:space="preserve"> </w:t>
      </w:r>
      <w:r w:rsidRPr="00A310A6">
        <w:rPr>
          <w:i/>
          <w:sz w:val="28"/>
          <w:szCs w:val="28"/>
        </w:rPr>
        <w:t>маркетингового</w:t>
      </w:r>
      <w:r>
        <w:rPr>
          <w:i/>
          <w:sz w:val="28"/>
          <w:szCs w:val="28"/>
        </w:rPr>
        <w:t xml:space="preserve"> </w:t>
      </w:r>
      <w:r w:rsidRPr="00A310A6">
        <w:rPr>
          <w:i/>
          <w:sz w:val="28"/>
          <w:szCs w:val="28"/>
        </w:rPr>
        <w:t>исследования.</w:t>
      </w:r>
      <w:r>
        <w:rPr>
          <w:sz w:val="28"/>
          <w:szCs w:val="28"/>
        </w:rPr>
        <w:t xml:space="preserve"> </w:t>
      </w:r>
    </w:p>
    <w:p w:rsidR="00743765" w:rsidRPr="00A310A6" w:rsidRDefault="00743765" w:rsidP="00743765">
      <w:pPr>
        <w:ind w:firstLine="709"/>
        <w:jc w:val="both"/>
        <w:rPr>
          <w:i/>
          <w:sz w:val="28"/>
          <w:szCs w:val="28"/>
        </w:rPr>
      </w:pPr>
      <w:r w:rsidRPr="00A310A6">
        <w:rPr>
          <w:i/>
          <w:sz w:val="28"/>
          <w:szCs w:val="28"/>
          <w:u w:val="single"/>
        </w:rPr>
        <w:t>Другой</w:t>
      </w:r>
      <w:r>
        <w:rPr>
          <w:i/>
          <w:sz w:val="28"/>
          <w:szCs w:val="28"/>
          <w:u w:val="single"/>
        </w:rPr>
        <w:t xml:space="preserve"> </w:t>
      </w:r>
      <w:r w:rsidRPr="00A310A6">
        <w:rPr>
          <w:i/>
          <w:sz w:val="28"/>
          <w:szCs w:val="28"/>
          <w:u w:val="single"/>
        </w:rPr>
        <w:t>пример</w:t>
      </w:r>
      <w:r w:rsidRPr="00A310A6">
        <w:rPr>
          <w:i/>
          <w:sz w:val="28"/>
          <w:szCs w:val="28"/>
        </w:rPr>
        <w:t>:</w:t>
      </w:r>
      <w:r>
        <w:rPr>
          <w:i/>
          <w:sz w:val="28"/>
          <w:szCs w:val="28"/>
        </w:rPr>
        <w:t xml:space="preserve"> </w:t>
      </w:r>
      <w:r w:rsidRPr="00A310A6">
        <w:rPr>
          <w:i/>
          <w:sz w:val="28"/>
          <w:szCs w:val="28"/>
        </w:rPr>
        <w:t>предприниматель,</w:t>
      </w:r>
      <w:r>
        <w:rPr>
          <w:i/>
          <w:sz w:val="28"/>
          <w:szCs w:val="28"/>
        </w:rPr>
        <w:t xml:space="preserve"> </w:t>
      </w:r>
      <w:r w:rsidRPr="00A310A6">
        <w:rPr>
          <w:i/>
          <w:sz w:val="28"/>
          <w:szCs w:val="28"/>
        </w:rPr>
        <w:t>прежде</w:t>
      </w:r>
      <w:r>
        <w:rPr>
          <w:i/>
          <w:sz w:val="28"/>
          <w:szCs w:val="28"/>
        </w:rPr>
        <w:t xml:space="preserve"> </w:t>
      </w:r>
      <w:r w:rsidRPr="00A310A6">
        <w:rPr>
          <w:i/>
          <w:sz w:val="28"/>
          <w:szCs w:val="28"/>
        </w:rPr>
        <w:t>чем</w:t>
      </w:r>
      <w:r>
        <w:rPr>
          <w:i/>
          <w:sz w:val="28"/>
          <w:szCs w:val="28"/>
        </w:rPr>
        <w:t xml:space="preserve"> </w:t>
      </w:r>
      <w:r w:rsidRPr="00A310A6">
        <w:rPr>
          <w:i/>
          <w:sz w:val="28"/>
          <w:szCs w:val="28"/>
        </w:rPr>
        <w:t>приступить</w:t>
      </w:r>
      <w:r>
        <w:rPr>
          <w:i/>
          <w:sz w:val="28"/>
          <w:szCs w:val="28"/>
        </w:rPr>
        <w:t xml:space="preserve"> </w:t>
      </w:r>
      <w:r w:rsidRPr="00A310A6">
        <w:rPr>
          <w:i/>
          <w:sz w:val="28"/>
          <w:szCs w:val="28"/>
        </w:rPr>
        <w:t>к</w:t>
      </w:r>
      <w:r>
        <w:rPr>
          <w:i/>
          <w:sz w:val="28"/>
          <w:szCs w:val="28"/>
        </w:rPr>
        <w:t xml:space="preserve"> </w:t>
      </w:r>
      <w:r w:rsidRPr="00A310A6">
        <w:rPr>
          <w:i/>
          <w:sz w:val="28"/>
          <w:szCs w:val="28"/>
        </w:rPr>
        <w:t>разработке</w:t>
      </w:r>
      <w:r>
        <w:rPr>
          <w:i/>
          <w:sz w:val="28"/>
          <w:szCs w:val="28"/>
        </w:rPr>
        <w:t xml:space="preserve"> </w:t>
      </w:r>
      <w:r w:rsidRPr="00A310A6">
        <w:rPr>
          <w:i/>
          <w:sz w:val="28"/>
          <w:szCs w:val="28"/>
        </w:rPr>
        <w:t>концепции</w:t>
      </w:r>
      <w:r>
        <w:rPr>
          <w:i/>
          <w:sz w:val="28"/>
          <w:szCs w:val="28"/>
        </w:rPr>
        <w:t xml:space="preserve"> </w:t>
      </w:r>
      <w:r w:rsidRPr="00A310A6">
        <w:rPr>
          <w:i/>
          <w:sz w:val="28"/>
          <w:szCs w:val="28"/>
        </w:rPr>
        <w:t>планируемого</w:t>
      </w:r>
      <w:r>
        <w:rPr>
          <w:i/>
          <w:sz w:val="28"/>
          <w:szCs w:val="28"/>
        </w:rPr>
        <w:t xml:space="preserve"> </w:t>
      </w:r>
      <w:r w:rsidRPr="00A310A6">
        <w:rPr>
          <w:i/>
          <w:sz w:val="28"/>
          <w:szCs w:val="28"/>
        </w:rPr>
        <w:t>заведения</w:t>
      </w:r>
      <w:r>
        <w:rPr>
          <w:i/>
          <w:sz w:val="28"/>
          <w:szCs w:val="28"/>
        </w:rPr>
        <w:t xml:space="preserve"> </w:t>
      </w:r>
      <w:r w:rsidRPr="00A310A6">
        <w:rPr>
          <w:i/>
          <w:sz w:val="28"/>
          <w:szCs w:val="28"/>
        </w:rPr>
        <w:t>общественного</w:t>
      </w:r>
      <w:r>
        <w:rPr>
          <w:i/>
          <w:sz w:val="28"/>
          <w:szCs w:val="28"/>
        </w:rPr>
        <w:t xml:space="preserve"> </w:t>
      </w:r>
      <w:r w:rsidRPr="00A310A6">
        <w:rPr>
          <w:i/>
          <w:sz w:val="28"/>
          <w:szCs w:val="28"/>
        </w:rPr>
        <w:t>питания,</w:t>
      </w:r>
      <w:r>
        <w:rPr>
          <w:i/>
          <w:sz w:val="28"/>
          <w:szCs w:val="28"/>
        </w:rPr>
        <w:t xml:space="preserve"> </w:t>
      </w:r>
      <w:r w:rsidRPr="00A310A6">
        <w:rPr>
          <w:i/>
          <w:sz w:val="28"/>
          <w:szCs w:val="28"/>
        </w:rPr>
        <w:t>должен</w:t>
      </w:r>
      <w:r>
        <w:rPr>
          <w:i/>
          <w:sz w:val="28"/>
          <w:szCs w:val="28"/>
        </w:rPr>
        <w:t xml:space="preserve"> </w:t>
      </w:r>
      <w:r w:rsidRPr="00A310A6">
        <w:rPr>
          <w:i/>
          <w:sz w:val="28"/>
          <w:szCs w:val="28"/>
        </w:rPr>
        <w:t>выбрать</w:t>
      </w:r>
      <w:r>
        <w:rPr>
          <w:i/>
          <w:sz w:val="28"/>
          <w:szCs w:val="28"/>
        </w:rPr>
        <w:t xml:space="preserve"> </w:t>
      </w:r>
      <w:r w:rsidRPr="00A310A6">
        <w:rPr>
          <w:i/>
          <w:sz w:val="28"/>
          <w:szCs w:val="28"/>
        </w:rPr>
        <w:t>его</w:t>
      </w:r>
      <w:r>
        <w:rPr>
          <w:i/>
          <w:sz w:val="28"/>
          <w:szCs w:val="28"/>
        </w:rPr>
        <w:t xml:space="preserve"> </w:t>
      </w:r>
      <w:r w:rsidRPr="00A310A6">
        <w:rPr>
          <w:i/>
          <w:sz w:val="28"/>
          <w:szCs w:val="28"/>
        </w:rPr>
        <w:t>тип</w:t>
      </w:r>
      <w:r>
        <w:rPr>
          <w:i/>
          <w:sz w:val="28"/>
          <w:szCs w:val="28"/>
        </w:rPr>
        <w:t xml:space="preserve"> </w:t>
      </w:r>
      <w:r w:rsidRPr="00A310A6">
        <w:rPr>
          <w:i/>
          <w:sz w:val="28"/>
          <w:szCs w:val="28"/>
        </w:rPr>
        <w:t>на</w:t>
      </w:r>
      <w:r>
        <w:rPr>
          <w:i/>
          <w:sz w:val="28"/>
          <w:szCs w:val="28"/>
        </w:rPr>
        <w:t xml:space="preserve"> </w:t>
      </w:r>
      <w:r w:rsidRPr="00A310A6">
        <w:rPr>
          <w:i/>
          <w:sz w:val="28"/>
          <w:szCs w:val="28"/>
        </w:rPr>
        <w:t>основе</w:t>
      </w:r>
      <w:r>
        <w:rPr>
          <w:i/>
          <w:sz w:val="28"/>
          <w:szCs w:val="28"/>
        </w:rPr>
        <w:t xml:space="preserve"> </w:t>
      </w:r>
      <w:r w:rsidRPr="00A310A6">
        <w:rPr>
          <w:i/>
          <w:sz w:val="28"/>
          <w:szCs w:val="28"/>
        </w:rPr>
        <w:t>результатов</w:t>
      </w:r>
      <w:r>
        <w:rPr>
          <w:i/>
          <w:sz w:val="28"/>
          <w:szCs w:val="28"/>
        </w:rPr>
        <w:t xml:space="preserve"> </w:t>
      </w:r>
      <w:r w:rsidRPr="00A310A6">
        <w:rPr>
          <w:i/>
          <w:sz w:val="28"/>
          <w:szCs w:val="28"/>
        </w:rPr>
        <w:t>анализа</w:t>
      </w:r>
      <w:r>
        <w:rPr>
          <w:i/>
          <w:sz w:val="28"/>
          <w:szCs w:val="28"/>
        </w:rPr>
        <w:t xml:space="preserve"> </w:t>
      </w:r>
      <w:r w:rsidRPr="00A310A6">
        <w:rPr>
          <w:i/>
          <w:sz w:val="28"/>
          <w:szCs w:val="28"/>
        </w:rPr>
        <w:t>сферы</w:t>
      </w:r>
      <w:r>
        <w:rPr>
          <w:i/>
          <w:sz w:val="28"/>
          <w:szCs w:val="28"/>
        </w:rPr>
        <w:t xml:space="preserve"> </w:t>
      </w:r>
      <w:r w:rsidRPr="00A310A6">
        <w:rPr>
          <w:i/>
          <w:sz w:val="28"/>
          <w:szCs w:val="28"/>
        </w:rPr>
        <w:t>общественного</w:t>
      </w:r>
      <w:r>
        <w:rPr>
          <w:i/>
          <w:sz w:val="28"/>
          <w:szCs w:val="28"/>
        </w:rPr>
        <w:t xml:space="preserve"> </w:t>
      </w:r>
      <w:r w:rsidRPr="00A310A6">
        <w:rPr>
          <w:i/>
          <w:sz w:val="28"/>
          <w:szCs w:val="28"/>
        </w:rPr>
        <w:t>питания</w:t>
      </w:r>
      <w:r>
        <w:rPr>
          <w:i/>
          <w:sz w:val="28"/>
          <w:szCs w:val="28"/>
        </w:rPr>
        <w:t xml:space="preserve"> </w:t>
      </w:r>
      <w:r w:rsidRPr="00A310A6">
        <w:rPr>
          <w:i/>
          <w:sz w:val="28"/>
          <w:szCs w:val="28"/>
        </w:rPr>
        <w:t>в</w:t>
      </w:r>
      <w:r>
        <w:rPr>
          <w:i/>
          <w:sz w:val="28"/>
          <w:szCs w:val="28"/>
        </w:rPr>
        <w:t xml:space="preserve"> </w:t>
      </w:r>
      <w:r w:rsidRPr="00A310A6">
        <w:rPr>
          <w:i/>
          <w:sz w:val="28"/>
          <w:szCs w:val="28"/>
        </w:rPr>
        <w:t>населенном</w:t>
      </w:r>
      <w:r>
        <w:rPr>
          <w:i/>
          <w:sz w:val="28"/>
          <w:szCs w:val="28"/>
        </w:rPr>
        <w:t xml:space="preserve"> </w:t>
      </w:r>
      <w:r w:rsidRPr="00A310A6">
        <w:rPr>
          <w:i/>
          <w:sz w:val="28"/>
          <w:szCs w:val="28"/>
        </w:rPr>
        <w:t>пункте.</w:t>
      </w:r>
      <w:r>
        <w:rPr>
          <w:i/>
          <w:sz w:val="28"/>
          <w:szCs w:val="28"/>
        </w:rPr>
        <w:t xml:space="preserve"> </w:t>
      </w:r>
    </w:p>
    <w:p w:rsidR="00743765" w:rsidRPr="00A310A6" w:rsidRDefault="00743765" w:rsidP="00743765">
      <w:pPr>
        <w:ind w:firstLine="709"/>
        <w:jc w:val="both"/>
        <w:rPr>
          <w:i/>
          <w:sz w:val="28"/>
          <w:szCs w:val="28"/>
        </w:rPr>
      </w:pPr>
      <w:r w:rsidRPr="00A310A6">
        <w:rPr>
          <w:i/>
          <w:sz w:val="28"/>
          <w:szCs w:val="28"/>
        </w:rPr>
        <w:t>Классифицировать</w:t>
      </w:r>
      <w:r>
        <w:rPr>
          <w:i/>
          <w:sz w:val="28"/>
          <w:szCs w:val="28"/>
        </w:rPr>
        <w:t xml:space="preserve"> </w:t>
      </w:r>
      <w:r w:rsidRPr="00A310A6">
        <w:rPr>
          <w:i/>
          <w:sz w:val="28"/>
          <w:szCs w:val="28"/>
        </w:rPr>
        <w:t>заведения</w:t>
      </w:r>
      <w:r>
        <w:rPr>
          <w:i/>
          <w:sz w:val="28"/>
          <w:szCs w:val="28"/>
        </w:rPr>
        <w:t xml:space="preserve"> </w:t>
      </w:r>
      <w:r w:rsidRPr="00A310A6">
        <w:rPr>
          <w:i/>
          <w:sz w:val="28"/>
          <w:szCs w:val="28"/>
        </w:rPr>
        <w:t>общественного</w:t>
      </w:r>
      <w:r>
        <w:rPr>
          <w:i/>
          <w:sz w:val="28"/>
          <w:szCs w:val="28"/>
        </w:rPr>
        <w:t xml:space="preserve"> </w:t>
      </w:r>
      <w:r w:rsidRPr="00A310A6">
        <w:rPr>
          <w:i/>
          <w:sz w:val="28"/>
          <w:szCs w:val="28"/>
        </w:rPr>
        <w:t>питания</w:t>
      </w:r>
      <w:r>
        <w:rPr>
          <w:i/>
          <w:sz w:val="28"/>
          <w:szCs w:val="28"/>
        </w:rPr>
        <w:t xml:space="preserve"> можно </w:t>
      </w:r>
      <w:r w:rsidRPr="00A310A6">
        <w:rPr>
          <w:i/>
          <w:sz w:val="28"/>
          <w:szCs w:val="28"/>
        </w:rPr>
        <w:t>исходя</w:t>
      </w:r>
      <w:r>
        <w:rPr>
          <w:i/>
          <w:sz w:val="28"/>
          <w:szCs w:val="28"/>
        </w:rPr>
        <w:t xml:space="preserve"> </w:t>
      </w:r>
      <w:r w:rsidRPr="00A310A6">
        <w:rPr>
          <w:i/>
          <w:sz w:val="28"/>
          <w:szCs w:val="28"/>
        </w:rPr>
        <w:t>из</w:t>
      </w:r>
      <w:r>
        <w:rPr>
          <w:i/>
          <w:sz w:val="28"/>
          <w:szCs w:val="28"/>
        </w:rPr>
        <w:t xml:space="preserve"> </w:t>
      </w:r>
      <w:r w:rsidRPr="00A310A6">
        <w:rPr>
          <w:i/>
          <w:sz w:val="28"/>
          <w:szCs w:val="28"/>
        </w:rPr>
        <w:t>различных</w:t>
      </w:r>
      <w:r>
        <w:rPr>
          <w:i/>
          <w:sz w:val="28"/>
          <w:szCs w:val="28"/>
        </w:rPr>
        <w:t xml:space="preserve"> </w:t>
      </w:r>
      <w:r w:rsidRPr="00A310A6">
        <w:rPr>
          <w:i/>
          <w:sz w:val="28"/>
          <w:szCs w:val="28"/>
        </w:rPr>
        <w:t>критериев,</w:t>
      </w:r>
      <w:r>
        <w:rPr>
          <w:i/>
          <w:sz w:val="28"/>
          <w:szCs w:val="28"/>
        </w:rPr>
        <w:t xml:space="preserve"> </w:t>
      </w:r>
      <w:r w:rsidRPr="00A310A6">
        <w:rPr>
          <w:i/>
          <w:sz w:val="28"/>
          <w:szCs w:val="28"/>
        </w:rPr>
        <w:t>как</w:t>
      </w:r>
      <w:r>
        <w:rPr>
          <w:i/>
          <w:sz w:val="28"/>
          <w:szCs w:val="28"/>
        </w:rPr>
        <w:t xml:space="preserve"> </w:t>
      </w:r>
      <w:r w:rsidRPr="00A310A6">
        <w:rPr>
          <w:i/>
          <w:sz w:val="28"/>
          <w:szCs w:val="28"/>
        </w:rPr>
        <w:t>то:</w:t>
      </w:r>
      <w:r>
        <w:rPr>
          <w:i/>
          <w:sz w:val="28"/>
          <w:szCs w:val="28"/>
        </w:rPr>
        <w:t xml:space="preserve"> </w:t>
      </w:r>
      <w:r w:rsidRPr="00A310A6">
        <w:rPr>
          <w:i/>
          <w:sz w:val="28"/>
          <w:szCs w:val="28"/>
        </w:rPr>
        <w:t>по</w:t>
      </w:r>
      <w:r>
        <w:rPr>
          <w:i/>
          <w:sz w:val="28"/>
          <w:szCs w:val="28"/>
        </w:rPr>
        <w:t xml:space="preserve"> </w:t>
      </w:r>
      <w:r w:rsidRPr="00A310A6">
        <w:rPr>
          <w:i/>
          <w:sz w:val="28"/>
          <w:szCs w:val="28"/>
        </w:rPr>
        <w:t>формату,</w:t>
      </w:r>
      <w:r>
        <w:rPr>
          <w:i/>
          <w:sz w:val="28"/>
          <w:szCs w:val="28"/>
        </w:rPr>
        <w:t xml:space="preserve"> </w:t>
      </w:r>
      <w:r w:rsidRPr="00A310A6">
        <w:rPr>
          <w:i/>
          <w:sz w:val="28"/>
          <w:szCs w:val="28"/>
        </w:rPr>
        <w:t>по</w:t>
      </w:r>
      <w:r>
        <w:rPr>
          <w:i/>
          <w:sz w:val="28"/>
          <w:szCs w:val="28"/>
        </w:rPr>
        <w:t xml:space="preserve"> </w:t>
      </w:r>
      <w:r w:rsidRPr="00A310A6">
        <w:rPr>
          <w:i/>
          <w:sz w:val="28"/>
          <w:szCs w:val="28"/>
        </w:rPr>
        <w:t>среднему</w:t>
      </w:r>
      <w:r>
        <w:rPr>
          <w:i/>
          <w:sz w:val="28"/>
          <w:szCs w:val="28"/>
        </w:rPr>
        <w:t xml:space="preserve"> </w:t>
      </w:r>
      <w:r w:rsidRPr="00A310A6">
        <w:rPr>
          <w:i/>
          <w:sz w:val="28"/>
          <w:szCs w:val="28"/>
        </w:rPr>
        <w:t>чеку,</w:t>
      </w:r>
      <w:r>
        <w:rPr>
          <w:i/>
          <w:sz w:val="28"/>
          <w:szCs w:val="28"/>
        </w:rPr>
        <w:t xml:space="preserve"> </w:t>
      </w:r>
      <w:r w:rsidRPr="00A310A6">
        <w:rPr>
          <w:i/>
          <w:sz w:val="28"/>
          <w:szCs w:val="28"/>
        </w:rPr>
        <w:t>по</w:t>
      </w:r>
      <w:r>
        <w:rPr>
          <w:i/>
          <w:sz w:val="28"/>
          <w:szCs w:val="28"/>
        </w:rPr>
        <w:t xml:space="preserve"> </w:t>
      </w:r>
      <w:r w:rsidRPr="00A310A6">
        <w:rPr>
          <w:i/>
          <w:sz w:val="28"/>
          <w:szCs w:val="28"/>
        </w:rPr>
        <w:t>размеру</w:t>
      </w:r>
      <w:r>
        <w:rPr>
          <w:i/>
          <w:sz w:val="28"/>
          <w:szCs w:val="28"/>
        </w:rPr>
        <w:t xml:space="preserve"> </w:t>
      </w:r>
      <w:r w:rsidRPr="00A310A6">
        <w:rPr>
          <w:i/>
          <w:sz w:val="28"/>
          <w:szCs w:val="28"/>
        </w:rPr>
        <w:t>помещ</w:t>
      </w:r>
      <w:r w:rsidRPr="00A310A6">
        <w:rPr>
          <w:i/>
          <w:sz w:val="28"/>
          <w:szCs w:val="28"/>
        </w:rPr>
        <w:t>е</w:t>
      </w:r>
      <w:r w:rsidRPr="00A310A6">
        <w:rPr>
          <w:i/>
          <w:sz w:val="28"/>
          <w:szCs w:val="28"/>
        </w:rPr>
        <w:t>ния,</w:t>
      </w:r>
      <w:r>
        <w:rPr>
          <w:i/>
          <w:sz w:val="28"/>
          <w:szCs w:val="28"/>
        </w:rPr>
        <w:t xml:space="preserve"> </w:t>
      </w:r>
      <w:r w:rsidRPr="00A310A6">
        <w:rPr>
          <w:i/>
          <w:sz w:val="28"/>
          <w:szCs w:val="28"/>
        </w:rPr>
        <w:t>по</w:t>
      </w:r>
      <w:r>
        <w:rPr>
          <w:i/>
          <w:sz w:val="28"/>
          <w:szCs w:val="28"/>
        </w:rPr>
        <w:t xml:space="preserve"> </w:t>
      </w:r>
      <w:r w:rsidRPr="00A310A6">
        <w:rPr>
          <w:i/>
          <w:sz w:val="28"/>
          <w:szCs w:val="28"/>
        </w:rPr>
        <w:t>национальной</w:t>
      </w:r>
      <w:r>
        <w:rPr>
          <w:i/>
          <w:sz w:val="28"/>
          <w:szCs w:val="28"/>
        </w:rPr>
        <w:t xml:space="preserve"> </w:t>
      </w:r>
      <w:r w:rsidRPr="00A310A6">
        <w:rPr>
          <w:i/>
          <w:sz w:val="28"/>
          <w:szCs w:val="28"/>
        </w:rPr>
        <w:t>направленности</w:t>
      </w:r>
      <w:r>
        <w:rPr>
          <w:i/>
          <w:sz w:val="28"/>
          <w:szCs w:val="28"/>
        </w:rPr>
        <w:t xml:space="preserve"> </w:t>
      </w:r>
      <w:r w:rsidRPr="00A310A6">
        <w:rPr>
          <w:i/>
          <w:sz w:val="28"/>
          <w:szCs w:val="28"/>
        </w:rPr>
        <w:t>и</w:t>
      </w:r>
      <w:r>
        <w:rPr>
          <w:i/>
          <w:sz w:val="28"/>
          <w:szCs w:val="28"/>
        </w:rPr>
        <w:t xml:space="preserve"> </w:t>
      </w:r>
      <w:r w:rsidRPr="00A310A6">
        <w:rPr>
          <w:i/>
          <w:sz w:val="28"/>
          <w:szCs w:val="28"/>
        </w:rPr>
        <w:t>типу</w:t>
      </w:r>
      <w:r>
        <w:rPr>
          <w:i/>
          <w:sz w:val="28"/>
          <w:szCs w:val="28"/>
        </w:rPr>
        <w:t xml:space="preserve"> </w:t>
      </w:r>
      <w:r w:rsidRPr="00A310A6">
        <w:rPr>
          <w:i/>
          <w:sz w:val="28"/>
          <w:szCs w:val="28"/>
        </w:rPr>
        <w:t>кухни,</w:t>
      </w:r>
      <w:r>
        <w:rPr>
          <w:i/>
          <w:sz w:val="28"/>
          <w:szCs w:val="28"/>
        </w:rPr>
        <w:t xml:space="preserve"> </w:t>
      </w:r>
      <w:r w:rsidRPr="00A310A6">
        <w:rPr>
          <w:i/>
          <w:sz w:val="28"/>
          <w:szCs w:val="28"/>
        </w:rPr>
        <w:t>по</w:t>
      </w:r>
      <w:r>
        <w:rPr>
          <w:i/>
          <w:sz w:val="28"/>
          <w:szCs w:val="28"/>
        </w:rPr>
        <w:t xml:space="preserve"> </w:t>
      </w:r>
      <w:r w:rsidRPr="00A310A6">
        <w:rPr>
          <w:i/>
          <w:sz w:val="28"/>
          <w:szCs w:val="28"/>
        </w:rPr>
        <w:t>местоположению,</w:t>
      </w:r>
      <w:r>
        <w:rPr>
          <w:i/>
          <w:sz w:val="28"/>
          <w:szCs w:val="28"/>
        </w:rPr>
        <w:t xml:space="preserve"> </w:t>
      </w:r>
      <w:r w:rsidRPr="00A310A6">
        <w:rPr>
          <w:i/>
          <w:sz w:val="28"/>
          <w:szCs w:val="28"/>
        </w:rPr>
        <w:t>по</w:t>
      </w:r>
      <w:r>
        <w:rPr>
          <w:i/>
          <w:sz w:val="28"/>
          <w:szCs w:val="28"/>
        </w:rPr>
        <w:t xml:space="preserve"> </w:t>
      </w:r>
      <w:r w:rsidRPr="00A310A6">
        <w:rPr>
          <w:i/>
          <w:sz w:val="28"/>
          <w:szCs w:val="28"/>
        </w:rPr>
        <w:t>с</w:t>
      </w:r>
      <w:r w:rsidRPr="00A310A6">
        <w:rPr>
          <w:i/>
          <w:sz w:val="28"/>
          <w:szCs w:val="28"/>
        </w:rPr>
        <w:t>е</w:t>
      </w:r>
      <w:r w:rsidRPr="00A310A6">
        <w:rPr>
          <w:i/>
          <w:sz w:val="28"/>
          <w:szCs w:val="28"/>
        </w:rPr>
        <w:t>тевому</w:t>
      </w:r>
      <w:r>
        <w:rPr>
          <w:i/>
          <w:sz w:val="28"/>
          <w:szCs w:val="28"/>
        </w:rPr>
        <w:t xml:space="preserve"> </w:t>
      </w:r>
      <w:r w:rsidRPr="00A310A6">
        <w:rPr>
          <w:i/>
          <w:sz w:val="28"/>
          <w:szCs w:val="28"/>
        </w:rPr>
        <w:t>признаку,</w:t>
      </w:r>
      <w:r>
        <w:rPr>
          <w:i/>
          <w:sz w:val="28"/>
          <w:szCs w:val="28"/>
        </w:rPr>
        <w:t xml:space="preserve"> </w:t>
      </w:r>
      <w:r w:rsidRPr="00A310A6">
        <w:rPr>
          <w:i/>
          <w:sz w:val="28"/>
          <w:szCs w:val="28"/>
        </w:rPr>
        <w:t>по</w:t>
      </w:r>
      <w:r>
        <w:rPr>
          <w:i/>
          <w:sz w:val="28"/>
          <w:szCs w:val="28"/>
        </w:rPr>
        <w:t xml:space="preserve"> </w:t>
      </w:r>
      <w:r w:rsidRPr="00A310A6">
        <w:rPr>
          <w:i/>
          <w:sz w:val="28"/>
          <w:szCs w:val="28"/>
        </w:rPr>
        <w:t>количеству</w:t>
      </w:r>
      <w:r>
        <w:rPr>
          <w:i/>
          <w:sz w:val="28"/>
          <w:szCs w:val="28"/>
        </w:rPr>
        <w:t xml:space="preserve"> </w:t>
      </w:r>
      <w:r w:rsidRPr="00A310A6">
        <w:rPr>
          <w:i/>
          <w:sz w:val="28"/>
          <w:szCs w:val="28"/>
        </w:rPr>
        <w:t>клиентов,</w:t>
      </w:r>
      <w:r>
        <w:rPr>
          <w:i/>
          <w:sz w:val="28"/>
          <w:szCs w:val="28"/>
        </w:rPr>
        <w:t xml:space="preserve"> </w:t>
      </w:r>
      <w:r w:rsidRPr="00A310A6">
        <w:rPr>
          <w:i/>
          <w:sz w:val="28"/>
          <w:szCs w:val="28"/>
        </w:rPr>
        <w:t>по</w:t>
      </w:r>
      <w:r>
        <w:rPr>
          <w:i/>
          <w:sz w:val="28"/>
          <w:szCs w:val="28"/>
        </w:rPr>
        <w:t xml:space="preserve"> </w:t>
      </w:r>
      <w:r w:rsidRPr="00A310A6">
        <w:rPr>
          <w:i/>
          <w:sz w:val="28"/>
          <w:szCs w:val="28"/>
        </w:rPr>
        <w:t>цели</w:t>
      </w:r>
      <w:r>
        <w:rPr>
          <w:i/>
          <w:sz w:val="28"/>
          <w:szCs w:val="28"/>
        </w:rPr>
        <w:t xml:space="preserve"> </w:t>
      </w:r>
      <w:r w:rsidRPr="00A310A6">
        <w:rPr>
          <w:i/>
          <w:sz w:val="28"/>
          <w:szCs w:val="28"/>
        </w:rPr>
        <w:t>визита</w:t>
      </w:r>
      <w:r>
        <w:rPr>
          <w:i/>
          <w:sz w:val="28"/>
          <w:szCs w:val="28"/>
        </w:rPr>
        <w:t xml:space="preserve"> </w:t>
      </w:r>
      <w:r w:rsidRPr="00A310A6">
        <w:rPr>
          <w:i/>
          <w:sz w:val="28"/>
          <w:szCs w:val="28"/>
        </w:rPr>
        <w:t>и</w:t>
      </w:r>
      <w:r>
        <w:rPr>
          <w:i/>
          <w:sz w:val="28"/>
          <w:szCs w:val="28"/>
        </w:rPr>
        <w:t xml:space="preserve"> </w:t>
      </w:r>
      <w:r w:rsidRPr="00A310A6">
        <w:rPr>
          <w:i/>
          <w:sz w:val="28"/>
          <w:szCs w:val="28"/>
        </w:rPr>
        <w:t>характерному</w:t>
      </w:r>
      <w:r>
        <w:rPr>
          <w:i/>
          <w:sz w:val="28"/>
          <w:szCs w:val="28"/>
        </w:rPr>
        <w:t xml:space="preserve"> </w:t>
      </w:r>
      <w:r w:rsidRPr="00A310A6">
        <w:rPr>
          <w:i/>
          <w:sz w:val="28"/>
          <w:szCs w:val="28"/>
        </w:rPr>
        <w:t>пр</w:t>
      </w:r>
      <w:r w:rsidRPr="00A310A6">
        <w:rPr>
          <w:i/>
          <w:sz w:val="28"/>
          <w:szCs w:val="28"/>
        </w:rPr>
        <w:t>и</w:t>
      </w:r>
      <w:r w:rsidRPr="00A310A6">
        <w:rPr>
          <w:i/>
          <w:sz w:val="28"/>
          <w:szCs w:val="28"/>
        </w:rPr>
        <w:t>влекательному</w:t>
      </w:r>
      <w:r>
        <w:rPr>
          <w:i/>
          <w:sz w:val="28"/>
          <w:szCs w:val="28"/>
        </w:rPr>
        <w:t xml:space="preserve"> </w:t>
      </w:r>
      <w:r w:rsidRPr="00A310A6">
        <w:rPr>
          <w:i/>
          <w:sz w:val="28"/>
          <w:szCs w:val="28"/>
        </w:rPr>
        <w:t>элементу</w:t>
      </w:r>
      <w:r>
        <w:rPr>
          <w:i/>
          <w:sz w:val="28"/>
          <w:szCs w:val="28"/>
        </w:rPr>
        <w:t xml:space="preserve"> </w:t>
      </w:r>
      <w:r w:rsidRPr="00A310A6">
        <w:rPr>
          <w:i/>
          <w:sz w:val="28"/>
          <w:szCs w:val="28"/>
        </w:rPr>
        <w:t>и</w:t>
      </w:r>
      <w:r>
        <w:rPr>
          <w:i/>
          <w:sz w:val="28"/>
          <w:szCs w:val="28"/>
        </w:rPr>
        <w:t xml:space="preserve"> </w:t>
      </w:r>
      <w:r w:rsidRPr="00A310A6">
        <w:rPr>
          <w:i/>
          <w:sz w:val="28"/>
          <w:szCs w:val="28"/>
        </w:rPr>
        <w:t>др.</w:t>
      </w:r>
      <w:r>
        <w:rPr>
          <w:i/>
          <w:sz w:val="28"/>
          <w:szCs w:val="28"/>
        </w:rPr>
        <w:t xml:space="preserve"> </w:t>
      </w:r>
    </w:p>
    <w:p w:rsidR="00743765" w:rsidRPr="00A310A6" w:rsidRDefault="00743765" w:rsidP="00743765">
      <w:pPr>
        <w:ind w:firstLine="709"/>
        <w:jc w:val="both"/>
        <w:rPr>
          <w:i/>
          <w:sz w:val="28"/>
          <w:szCs w:val="28"/>
        </w:rPr>
      </w:pPr>
      <w:r w:rsidRPr="00A310A6">
        <w:rPr>
          <w:i/>
          <w:sz w:val="28"/>
          <w:szCs w:val="28"/>
        </w:rPr>
        <w:t>Критерии</w:t>
      </w:r>
      <w:r>
        <w:rPr>
          <w:i/>
          <w:sz w:val="28"/>
          <w:szCs w:val="28"/>
        </w:rPr>
        <w:t xml:space="preserve"> </w:t>
      </w:r>
      <w:r w:rsidRPr="00A310A6">
        <w:rPr>
          <w:i/>
          <w:sz w:val="28"/>
          <w:szCs w:val="28"/>
        </w:rPr>
        <w:t>классификации</w:t>
      </w:r>
      <w:r>
        <w:rPr>
          <w:i/>
          <w:sz w:val="28"/>
          <w:szCs w:val="28"/>
        </w:rPr>
        <w:t xml:space="preserve"> </w:t>
      </w:r>
      <w:r w:rsidRPr="00A310A6">
        <w:rPr>
          <w:i/>
          <w:sz w:val="28"/>
          <w:szCs w:val="28"/>
        </w:rPr>
        <w:t>отбираются</w:t>
      </w:r>
      <w:r>
        <w:rPr>
          <w:i/>
          <w:sz w:val="28"/>
          <w:szCs w:val="28"/>
        </w:rPr>
        <w:t xml:space="preserve"> </w:t>
      </w:r>
      <w:r w:rsidRPr="00A310A6">
        <w:rPr>
          <w:i/>
          <w:sz w:val="28"/>
          <w:szCs w:val="28"/>
        </w:rPr>
        <w:t>в</w:t>
      </w:r>
      <w:r>
        <w:rPr>
          <w:i/>
          <w:sz w:val="28"/>
          <w:szCs w:val="28"/>
        </w:rPr>
        <w:t xml:space="preserve"> </w:t>
      </w:r>
      <w:r w:rsidRPr="00A310A6">
        <w:rPr>
          <w:i/>
          <w:sz w:val="28"/>
          <w:szCs w:val="28"/>
        </w:rPr>
        <w:t>зависимости</w:t>
      </w:r>
      <w:r>
        <w:rPr>
          <w:i/>
          <w:sz w:val="28"/>
          <w:szCs w:val="28"/>
        </w:rPr>
        <w:t xml:space="preserve"> </w:t>
      </w:r>
      <w:r w:rsidRPr="00A310A6">
        <w:rPr>
          <w:i/>
          <w:sz w:val="28"/>
          <w:szCs w:val="28"/>
        </w:rPr>
        <w:t>от</w:t>
      </w:r>
      <w:r>
        <w:rPr>
          <w:i/>
          <w:sz w:val="28"/>
          <w:szCs w:val="28"/>
        </w:rPr>
        <w:t xml:space="preserve"> </w:t>
      </w:r>
      <w:r w:rsidRPr="00A310A6">
        <w:rPr>
          <w:i/>
          <w:sz w:val="28"/>
          <w:szCs w:val="28"/>
        </w:rPr>
        <w:t>поставленной</w:t>
      </w:r>
      <w:r>
        <w:rPr>
          <w:i/>
          <w:sz w:val="28"/>
          <w:szCs w:val="28"/>
        </w:rPr>
        <w:t xml:space="preserve"> </w:t>
      </w:r>
      <w:r w:rsidRPr="00A310A6">
        <w:rPr>
          <w:i/>
          <w:sz w:val="28"/>
          <w:szCs w:val="28"/>
        </w:rPr>
        <w:t>з</w:t>
      </w:r>
      <w:r w:rsidRPr="00A310A6">
        <w:rPr>
          <w:i/>
          <w:sz w:val="28"/>
          <w:szCs w:val="28"/>
        </w:rPr>
        <w:t>а</w:t>
      </w:r>
      <w:r w:rsidRPr="00A310A6">
        <w:rPr>
          <w:i/>
          <w:sz w:val="28"/>
          <w:szCs w:val="28"/>
        </w:rPr>
        <w:t>дачи.</w:t>
      </w:r>
      <w:r>
        <w:rPr>
          <w:i/>
          <w:sz w:val="28"/>
          <w:szCs w:val="28"/>
        </w:rPr>
        <w:t xml:space="preserve"> </w:t>
      </w:r>
      <w:r w:rsidRPr="00A310A6">
        <w:rPr>
          <w:i/>
          <w:sz w:val="28"/>
          <w:szCs w:val="28"/>
        </w:rPr>
        <w:t>Конечно,</w:t>
      </w:r>
      <w:r>
        <w:rPr>
          <w:i/>
          <w:sz w:val="28"/>
          <w:szCs w:val="28"/>
        </w:rPr>
        <w:t xml:space="preserve"> </w:t>
      </w:r>
      <w:r w:rsidRPr="00A310A6">
        <w:rPr>
          <w:i/>
          <w:sz w:val="28"/>
          <w:szCs w:val="28"/>
        </w:rPr>
        <w:t>существующие</w:t>
      </w:r>
      <w:r>
        <w:rPr>
          <w:i/>
          <w:sz w:val="28"/>
          <w:szCs w:val="28"/>
        </w:rPr>
        <w:t xml:space="preserve"> </w:t>
      </w:r>
      <w:r w:rsidRPr="00A310A6">
        <w:rPr>
          <w:i/>
          <w:sz w:val="28"/>
          <w:szCs w:val="28"/>
        </w:rPr>
        <w:t>попытки</w:t>
      </w:r>
      <w:r>
        <w:rPr>
          <w:i/>
          <w:sz w:val="28"/>
          <w:szCs w:val="28"/>
        </w:rPr>
        <w:t xml:space="preserve"> </w:t>
      </w:r>
      <w:r w:rsidRPr="00A310A6">
        <w:rPr>
          <w:i/>
          <w:sz w:val="28"/>
          <w:szCs w:val="28"/>
        </w:rPr>
        <w:t>классификации</w:t>
      </w:r>
      <w:r>
        <w:rPr>
          <w:i/>
          <w:sz w:val="28"/>
          <w:szCs w:val="28"/>
        </w:rPr>
        <w:t xml:space="preserve"> </w:t>
      </w:r>
      <w:r w:rsidRPr="00A310A6">
        <w:rPr>
          <w:i/>
          <w:sz w:val="28"/>
          <w:szCs w:val="28"/>
        </w:rPr>
        <w:t>сталкиваются</w:t>
      </w:r>
      <w:r>
        <w:rPr>
          <w:i/>
          <w:sz w:val="28"/>
          <w:szCs w:val="28"/>
        </w:rPr>
        <w:t xml:space="preserve"> </w:t>
      </w:r>
      <w:r w:rsidRPr="00A310A6">
        <w:rPr>
          <w:i/>
          <w:sz w:val="28"/>
          <w:szCs w:val="28"/>
        </w:rPr>
        <w:t>с</w:t>
      </w:r>
      <w:r>
        <w:rPr>
          <w:i/>
          <w:sz w:val="28"/>
          <w:szCs w:val="28"/>
        </w:rPr>
        <w:t xml:space="preserve"> </w:t>
      </w:r>
      <w:r w:rsidRPr="00A310A6">
        <w:rPr>
          <w:i/>
          <w:sz w:val="28"/>
          <w:szCs w:val="28"/>
        </w:rPr>
        <w:t>опред</w:t>
      </w:r>
      <w:r w:rsidRPr="00A310A6">
        <w:rPr>
          <w:i/>
          <w:sz w:val="28"/>
          <w:szCs w:val="28"/>
        </w:rPr>
        <w:t>е</w:t>
      </w:r>
      <w:r w:rsidRPr="00A310A6">
        <w:rPr>
          <w:i/>
          <w:sz w:val="28"/>
          <w:szCs w:val="28"/>
        </w:rPr>
        <w:t>ленными</w:t>
      </w:r>
      <w:r>
        <w:rPr>
          <w:i/>
          <w:sz w:val="28"/>
          <w:szCs w:val="28"/>
        </w:rPr>
        <w:t xml:space="preserve"> </w:t>
      </w:r>
      <w:r w:rsidRPr="00A310A6">
        <w:rPr>
          <w:i/>
          <w:sz w:val="28"/>
          <w:szCs w:val="28"/>
        </w:rPr>
        <w:t>трудностями,</w:t>
      </w:r>
      <w:r>
        <w:rPr>
          <w:i/>
          <w:sz w:val="28"/>
          <w:szCs w:val="28"/>
        </w:rPr>
        <w:t xml:space="preserve"> </w:t>
      </w:r>
      <w:r w:rsidRPr="00A310A6">
        <w:rPr>
          <w:i/>
          <w:sz w:val="28"/>
          <w:szCs w:val="28"/>
        </w:rPr>
        <w:t>важнейшими</w:t>
      </w:r>
      <w:r>
        <w:rPr>
          <w:i/>
          <w:sz w:val="28"/>
          <w:szCs w:val="28"/>
        </w:rPr>
        <w:t xml:space="preserve"> </w:t>
      </w:r>
      <w:r w:rsidRPr="00A310A6">
        <w:rPr>
          <w:i/>
          <w:sz w:val="28"/>
          <w:szCs w:val="28"/>
        </w:rPr>
        <w:t>из</w:t>
      </w:r>
      <w:r>
        <w:rPr>
          <w:i/>
          <w:sz w:val="28"/>
          <w:szCs w:val="28"/>
        </w:rPr>
        <w:t xml:space="preserve"> </w:t>
      </w:r>
      <w:r w:rsidRPr="00A310A6">
        <w:rPr>
          <w:i/>
          <w:sz w:val="28"/>
          <w:szCs w:val="28"/>
        </w:rPr>
        <w:t>которых</w:t>
      </w:r>
      <w:r>
        <w:rPr>
          <w:i/>
          <w:sz w:val="28"/>
          <w:szCs w:val="28"/>
        </w:rPr>
        <w:t xml:space="preserve"> </w:t>
      </w:r>
      <w:r w:rsidRPr="00A310A6">
        <w:rPr>
          <w:i/>
          <w:sz w:val="28"/>
          <w:szCs w:val="28"/>
        </w:rPr>
        <w:t>являются</w:t>
      </w:r>
      <w:r>
        <w:rPr>
          <w:i/>
          <w:sz w:val="28"/>
          <w:szCs w:val="28"/>
        </w:rPr>
        <w:t xml:space="preserve"> </w:t>
      </w:r>
      <w:r w:rsidRPr="00A310A6">
        <w:rPr>
          <w:i/>
          <w:sz w:val="28"/>
          <w:szCs w:val="28"/>
        </w:rPr>
        <w:t>взаимопроникновение</w:t>
      </w:r>
      <w:r>
        <w:rPr>
          <w:i/>
          <w:sz w:val="28"/>
          <w:szCs w:val="28"/>
        </w:rPr>
        <w:t xml:space="preserve"> </w:t>
      </w:r>
      <w:r w:rsidRPr="00A310A6">
        <w:rPr>
          <w:i/>
          <w:sz w:val="28"/>
          <w:szCs w:val="28"/>
        </w:rPr>
        <w:lastRenderedPageBreak/>
        <w:t>форматов</w:t>
      </w:r>
      <w:r>
        <w:rPr>
          <w:i/>
          <w:sz w:val="28"/>
          <w:szCs w:val="28"/>
        </w:rPr>
        <w:t xml:space="preserve"> </w:t>
      </w:r>
      <w:r w:rsidRPr="00A310A6">
        <w:rPr>
          <w:i/>
          <w:sz w:val="28"/>
          <w:szCs w:val="28"/>
        </w:rPr>
        <w:t>и</w:t>
      </w:r>
      <w:r>
        <w:rPr>
          <w:i/>
          <w:sz w:val="28"/>
          <w:szCs w:val="28"/>
        </w:rPr>
        <w:t xml:space="preserve"> </w:t>
      </w:r>
      <w:r w:rsidRPr="00A310A6">
        <w:rPr>
          <w:i/>
          <w:sz w:val="28"/>
          <w:szCs w:val="28"/>
        </w:rPr>
        <w:t>скрытость</w:t>
      </w:r>
      <w:r>
        <w:rPr>
          <w:i/>
          <w:sz w:val="28"/>
          <w:szCs w:val="28"/>
        </w:rPr>
        <w:t xml:space="preserve"> </w:t>
      </w:r>
      <w:r w:rsidRPr="00A310A6">
        <w:rPr>
          <w:i/>
          <w:sz w:val="28"/>
          <w:szCs w:val="28"/>
        </w:rPr>
        <w:t>некоторых</w:t>
      </w:r>
      <w:r>
        <w:rPr>
          <w:i/>
          <w:sz w:val="28"/>
          <w:szCs w:val="28"/>
        </w:rPr>
        <w:t xml:space="preserve"> </w:t>
      </w:r>
      <w:r w:rsidRPr="00A310A6">
        <w:rPr>
          <w:i/>
          <w:sz w:val="28"/>
          <w:szCs w:val="28"/>
        </w:rPr>
        <w:t>признаков.</w:t>
      </w:r>
      <w:r>
        <w:rPr>
          <w:i/>
          <w:sz w:val="28"/>
          <w:szCs w:val="28"/>
        </w:rPr>
        <w:t xml:space="preserve"> </w:t>
      </w:r>
      <w:r w:rsidRPr="00A310A6">
        <w:rPr>
          <w:i/>
          <w:sz w:val="28"/>
          <w:szCs w:val="28"/>
        </w:rPr>
        <w:t>Тем</w:t>
      </w:r>
      <w:r>
        <w:rPr>
          <w:i/>
          <w:sz w:val="28"/>
          <w:szCs w:val="28"/>
        </w:rPr>
        <w:t xml:space="preserve"> </w:t>
      </w:r>
      <w:r w:rsidRPr="00A310A6">
        <w:rPr>
          <w:i/>
          <w:sz w:val="28"/>
          <w:szCs w:val="28"/>
        </w:rPr>
        <w:t>не</w:t>
      </w:r>
      <w:r>
        <w:rPr>
          <w:i/>
          <w:sz w:val="28"/>
          <w:szCs w:val="28"/>
        </w:rPr>
        <w:t xml:space="preserve"> менее </w:t>
      </w:r>
      <w:r w:rsidRPr="00A310A6">
        <w:rPr>
          <w:i/>
          <w:sz w:val="28"/>
          <w:szCs w:val="28"/>
        </w:rPr>
        <w:t>для</w:t>
      </w:r>
      <w:r>
        <w:rPr>
          <w:i/>
          <w:sz w:val="28"/>
          <w:szCs w:val="28"/>
        </w:rPr>
        <w:t xml:space="preserve"> </w:t>
      </w:r>
      <w:r w:rsidRPr="00A310A6">
        <w:rPr>
          <w:i/>
          <w:sz w:val="28"/>
          <w:szCs w:val="28"/>
        </w:rPr>
        <w:t>клиента</w:t>
      </w:r>
      <w:r>
        <w:rPr>
          <w:i/>
          <w:sz w:val="28"/>
          <w:szCs w:val="28"/>
        </w:rPr>
        <w:t xml:space="preserve"> </w:t>
      </w:r>
      <w:r w:rsidRPr="00A310A6">
        <w:rPr>
          <w:i/>
          <w:sz w:val="28"/>
          <w:szCs w:val="28"/>
        </w:rPr>
        <w:t>инфо</w:t>
      </w:r>
      <w:r w:rsidRPr="00A310A6">
        <w:rPr>
          <w:i/>
          <w:sz w:val="28"/>
          <w:szCs w:val="28"/>
        </w:rPr>
        <w:t>р</w:t>
      </w:r>
      <w:r w:rsidRPr="00A310A6">
        <w:rPr>
          <w:i/>
          <w:sz w:val="28"/>
          <w:szCs w:val="28"/>
        </w:rPr>
        <w:t>мация</w:t>
      </w:r>
      <w:r>
        <w:rPr>
          <w:i/>
          <w:sz w:val="28"/>
          <w:szCs w:val="28"/>
        </w:rPr>
        <w:t xml:space="preserve"> </w:t>
      </w:r>
      <w:r w:rsidRPr="00A310A6">
        <w:rPr>
          <w:i/>
          <w:sz w:val="28"/>
          <w:szCs w:val="28"/>
        </w:rPr>
        <w:t>о</w:t>
      </w:r>
      <w:r>
        <w:rPr>
          <w:i/>
          <w:sz w:val="28"/>
          <w:szCs w:val="28"/>
        </w:rPr>
        <w:t xml:space="preserve"> </w:t>
      </w:r>
      <w:r w:rsidRPr="00A310A6">
        <w:rPr>
          <w:i/>
          <w:sz w:val="28"/>
          <w:szCs w:val="28"/>
        </w:rPr>
        <w:t>типе</w:t>
      </w:r>
      <w:r>
        <w:rPr>
          <w:i/>
          <w:sz w:val="28"/>
          <w:szCs w:val="28"/>
        </w:rPr>
        <w:t xml:space="preserve"> </w:t>
      </w:r>
      <w:r w:rsidRPr="00A310A6">
        <w:rPr>
          <w:i/>
          <w:sz w:val="28"/>
          <w:szCs w:val="28"/>
        </w:rPr>
        <w:t>заведения</w:t>
      </w:r>
      <w:r>
        <w:rPr>
          <w:i/>
          <w:sz w:val="28"/>
          <w:szCs w:val="28"/>
        </w:rPr>
        <w:t xml:space="preserve"> </w:t>
      </w:r>
      <w:r w:rsidRPr="00A310A6">
        <w:rPr>
          <w:i/>
          <w:sz w:val="28"/>
          <w:szCs w:val="28"/>
        </w:rPr>
        <w:t>служит</w:t>
      </w:r>
      <w:r>
        <w:rPr>
          <w:i/>
          <w:sz w:val="28"/>
          <w:szCs w:val="28"/>
        </w:rPr>
        <w:t xml:space="preserve"> </w:t>
      </w:r>
      <w:r w:rsidRPr="00A310A6">
        <w:rPr>
          <w:i/>
          <w:sz w:val="28"/>
          <w:szCs w:val="28"/>
        </w:rPr>
        <w:t>хорошим</w:t>
      </w:r>
      <w:r>
        <w:rPr>
          <w:i/>
          <w:sz w:val="28"/>
          <w:szCs w:val="28"/>
        </w:rPr>
        <w:t xml:space="preserve"> </w:t>
      </w:r>
      <w:r w:rsidRPr="00A310A6">
        <w:rPr>
          <w:i/>
          <w:sz w:val="28"/>
          <w:szCs w:val="28"/>
        </w:rPr>
        <w:t>ориентиром</w:t>
      </w:r>
      <w:r>
        <w:rPr>
          <w:i/>
          <w:sz w:val="28"/>
          <w:szCs w:val="28"/>
        </w:rPr>
        <w:t xml:space="preserve"> </w:t>
      </w:r>
      <w:r w:rsidRPr="00A310A6">
        <w:rPr>
          <w:i/>
          <w:sz w:val="28"/>
          <w:szCs w:val="28"/>
        </w:rPr>
        <w:t>того,</w:t>
      </w:r>
      <w:r>
        <w:rPr>
          <w:i/>
          <w:sz w:val="28"/>
          <w:szCs w:val="28"/>
        </w:rPr>
        <w:t xml:space="preserve"> </w:t>
      </w:r>
      <w:r w:rsidRPr="00A310A6">
        <w:rPr>
          <w:i/>
          <w:sz w:val="28"/>
          <w:szCs w:val="28"/>
        </w:rPr>
        <w:t>какой</w:t>
      </w:r>
      <w:r>
        <w:rPr>
          <w:i/>
          <w:sz w:val="28"/>
          <w:szCs w:val="28"/>
        </w:rPr>
        <w:t xml:space="preserve"> </w:t>
      </w:r>
      <w:r w:rsidRPr="00A310A6">
        <w:rPr>
          <w:i/>
          <w:sz w:val="28"/>
          <w:szCs w:val="28"/>
        </w:rPr>
        <w:t>уровень</w:t>
      </w:r>
      <w:r>
        <w:rPr>
          <w:i/>
          <w:sz w:val="28"/>
          <w:szCs w:val="28"/>
        </w:rPr>
        <w:t xml:space="preserve"> </w:t>
      </w:r>
      <w:r w:rsidRPr="00A310A6">
        <w:rPr>
          <w:i/>
          <w:sz w:val="28"/>
          <w:szCs w:val="28"/>
        </w:rPr>
        <w:t>цен</w:t>
      </w:r>
      <w:r>
        <w:rPr>
          <w:i/>
          <w:sz w:val="28"/>
          <w:szCs w:val="28"/>
        </w:rPr>
        <w:t xml:space="preserve"> </w:t>
      </w:r>
      <w:r w:rsidRPr="00A310A6">
        <w:rPr>
          <w:i/>
          <w:sz w:val="28"/>
          <w:szCs w:val="28"/>
        </w:rPr>
        <w:t>и</w:t>
      </w:r>
      <w:r>
        <w:rPr>
          <w:i/>
          <w:sz w:val="28"/>
          <w:szCs w:val="28"/>
        </w:rPr>
        <w:t xml:space="preserve"> </w:t>
      </w:r>
      <w:r w:rsidRPr="00A310A6">
        <w:rPr>
          <w:i/>
          <w:sz w:val="28"/>
          <w:szCs w:val="28"/>
        </w:rPr>
        <w:t>обслуживания</w:t>
      </w:r>
      <w:r>
        <w:rPr>
          <w:i/>
          <w:sz w:val="28"/>
          <w:szCs w:val="28"/>
        </w:rPr>
        <w:t xml:space="preserve"> </w:t>
      </w:r>
      <w:r w:rsidRPr="00A310A6">
        <w:rPr>
          <w:i/>
          <w:sz w:val="28"/>
          <w:szCs w:val="28"/>
        </w:rPr>
        <w:t>можно</w:t>
      </w:r>
      <w:r>
        <w:rPr>
          <w:i/>
          <w:sz w:val="28"/>
          <w:szCs w:val="28"/>
        </w:rPr>
        <w:t xml:space="preserve"> </w:t>
      </w:r>
      <w:r w:rsidRPr="00A310A6">
        <w:rPr>
          <w:i/>
          <w:sz w:val="28"/>
          <w:szCs w:val="28"/>
        </w:rPr>
        <w:t>ожидать.</w:t>
      </w:r>
      <w:r>
        <w:rPr>
          <w:i/>
          <w:sz w:val="28"/>
          <w:szCs w:val="28"/>
        </w:rPr>
        <w:t xml:space="preserve"> </w:t>
      </w:r>
    </w:p>
    <w:p w:rsidR="00743765" w:rsidRPr="00A310A6" w:rsidRDefault="00743765" w:rsidP="00743765">
      <w:pPr>
        <w:ind w:firstLine="709"/>
        <w:jc w:val="both"/>
        <w:rPr>
          <w:i/>
          <w:sz w:val="28"/>
          <w:szCs w:val="28"/>
        </w:rPr>
      </w:pPr>
      <w:r w:rsidRPr="00A310A6">
        <w:rPr>
          <w:i/>
          <w:sz w:val="28"/>
          <w:szCs w:val="28"/>
        </w:rPr>
        <w:t>Таким</w:t>
      </w:r>
      <w:r>
        <w:rPr>
          <w:i/>
          <w:sz w:val="28"/>
          <w:szCs w:val="28"/>
        </w:rPr>
        <w:t xml:space="preserve"> </w:t>
      </w:r>
      <w:r w:rsidRPr="00A310A6">
        <w:rPr>
          <w:i/>
          <w:sz w:val="28"/>
          <w:szCs w:val="28"/>
        </w:rPr>
        <w:t>образом,</w:t>
      </w:r>
      <w:r>
        <w:rPr>
          <w:i/>
          <w:sz w:val="28"/>
          <w:szCs w:val="28"/>
        </w:rPr>
        <w:t xml:space="preserve"> </w:t>
      </w:r>
      <w:r w:rsidRPr="00A310A6">
        <w:rPr>
          <w:i/>
          <w:sz w:val="28"/>
          <w:szCs w:val="28"/>
        </w:rPr>
        <w:t>выбор</w:t>
      </w:r>
      <w:r>
        <w:rPr>
          <w:i/>
          <w:sz w:val="28"/>
          <w:szCs w:val="28"/>
        </w:rPr>
        <w:t xml:space="preserve"> </w:t>
      </w:r>
      <w:r w:rsidRPr="00A310A6">
        <w:rPr>
          <w:i/>
          <w:sz w:val="28"/>
          <w:szCs w:val="28"/>
        </w:rPr>
        <w:t>типа</w:t>
      </w:r>
      <w:r>
        <w:rPr>
          <w:i/>
          <w:sz w:val="28"/>
          <w:szCs w:val="28"/>
        </w:rPr>
        <w:t xml:space="preserve"> </w:t>
      </w:r>
      <w:r w:rsidRPr="00A310A6">
        <w:rPr>
          <w:i/>
          <w:sz w:val="28"/>
          <w:szCs w:val="28"/>
        </w:rPr>
        <w:t>предприятия</w:t>
      </w:r>
      <w:r>
        <w:rPr>
          <w:i/>
          <w:sz w:val="28"/>
          <w:szCs w:val="28"/>
        </w:rPr>
        <w:t xml:space="preserve"> </w:t>
      </w:r>
      <w:r w:rsidRPr="00A310A6">
        <w:rPr>
          <w:i/>
          <w:sz w:val="28"/>
          <w:szCs w:val="28"/>
        </w:rPr>
        <w:t>общественного</w:t>
      </w:r>
      <w:r>
        <w:rPr>
          <w:i/>
          <w:sz w:val="28"/>
          <w:szCs w:val="28"/>
        </w:rPr>
        <w:t xml:space="preserve"> </w:t>
      </w:r>
      <w:r w:rsidRPr="00A310A6">
        <w:rPr>
          <w:i/>
          <w:sz w:val="28"/>
          <w:szCs w:val="28"/>
        </w:rPr>
        <w:t>питания,</w:t>
      </w:r>
      <w:r>
        <w:rPr>
          <w:i/>
          <w:sz w:val="28"/>
          <w:szCs w:val="28"/>
        </w:rPr>
        <w:t xml:space="preserve"> </w:t>
      </w:r>
      <w:r w:rsidRPr="00A310A6">
        <w:rPr>
          <w:i/>
          <w:sz w:val="28"/>
          <w:szCs w:val="28"/>
        </w:rPr>
        <w:t>исходя</w:t>
      </w:r>
      <w:r>
        <w:rPr>
          <w:i/>
          <w:sz w:val="28"/>
          <w:szCs w:val="28"/>
        </w:rPr>
        <w:t xml:space="preserve"> </w:t>
      </w:r>
      <w:r w:rsidRPr="00A310A6">
        <w:rPr>
          <w:i/>
          <w:sz w:val="28"/>
          <w:szCs w:val="28"/>
        </w:rPr>
        <w:t>из</w:t>
      </w:r>
      <w:r>
        <w:rPr>
          <w:i/>
          <w:sz w:val="28"/>
          <w:szCs w:val="28"/>
        </w:rPr>
        <w:t xml:space="preserve"> </w:t>
      </w:r>
      <w:r w:rsidRPr="00A310A6">
        <w:rPr>
          <w:i/>
          <w:sz w:val="28"/>
          <w:szCs w:val="28"/>
        </w:rPr>
        <w:t>реалий</w:t>
      </w:r>
      <w:r>
        <w:rPr>
          <w:i/>
          <w:sz w:val="28"/>
          <w:szCs w:val="28"/>
        </w:rPr>
        <w:t xml:space="preserve"> </w:t>
      </w:r>
      <w:r w:rsidRPr="00A310A6">
        <w:rPr>
          <w:i/>
          <w:sz w:val="28"/>
          <w:szCs w:val="28"/>
        </w:rPr>
        <w:t>рынка,</w:t>
      </w:r>
      <w:r>
        <w:rPr>
          <w:i/>
          <w:sz w:val="28"/>
          <w:szCs w:val="28"/>
        </w:rPr>
        <w:t xml:space="preserve"> </w:t>
      </w:r>
      <w:r w:rsidRPr="00A310A6">
        <w:rPr>
          <w:i/>
          <w:sz w:val="28"/>
          <w:szCs w:val="28"/>
        </w:rPr>
        <w:t>необходим,</w:t>
      </w:r>
      <w:r>
        <w:rPr>
          <w:i/>
          <w:sz w:val="28"/>
          <w:szCs w:val="28"/>
        </w:rPr>
        <w:t xml:space="preserve"> </w:t>
      </w:r>
      <w:r w:rsidRPr="00A310A6">
        <w:rPr>
          <w:i/>
          <w:sz w:val="28"/>
          <w:szCs w:val="28"/>
        </w:rPr>
        <w:t>чтобы:</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сориентировать</w:t>
      </w:r>
      <w:r>
        <w:rPr>
          <w:i/>
          <w:sz w:val="28"/>
          <w:szCs w:val="28"/>
        </w:rPr>
        <w:t xml:space="preserve"> </w:t>
      </w:r>
      <w:r w:rsidRPr="00A310A6">
        <w:rPr>
          <w:i/>
          <w:sz w:val="28"/>
          <w:szCs w:val="28"/>
        </w:rPr>
        <w:t>клиентов;</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сформировать</w:t>
      </w:r>
      <w:r>
        <w:rPr>
          <w:i/>
          <w:sz w:val="28"/>
          <w:szCs w:val="28"/>
        </w:rPr>
        <w:t xml:space="preserve"> </w:t>
      </w:r>
      <w:r w:rsidRPr="00A310A6">
        <w:rPr>
          <w:i/>
          <w:sz w:val="28"/>
          <w:szCs w:val="28"/>
        </w:rPr>
        <w:t>комплекс</w:t>
      </w:r>
      <w:r>
        <w:rPr>
          <w:i/>
          <w:sz w:val="28"/>
          <w:szCs w:val="28"/>
        </w:rPr>
        <w:t xml:space="preserve"> </w:t>
      </w:r>
      <w:r w:rsidRPr="00A310A6">
        <w:rPr>
          <w:i/>
          <w:sz w:val="28"/>
          <w:szCs w:val="28"/>
        </w:rPr>
        <w:t>продуктов</w:t>
      </w:r>
      <w:r>
        <w:rPr>
          <w:i/>
          <w:sz w:val="28"/>
          <w:szCs w:val="28"/>
        </w:rPr>
        <w:t xml:space="preserve"> </w:t>
      </w:r>
      <w:r w:rsidRPr="00A310A6">
        <w:rPr>
          <w:i/>
          <w:sz w:val="28"/>
          <w:szCs w:val="28"/>
        </w:rPr>
        <w:t>и</w:t>
      </w:r>
      <w:r>
        <w:rPr>
          <w:i/>
          <w:sz w:val="28"/>
          <w:szCs w:val="28"/>
        </w:rPr>
        <w:t xml:space="preserve"> </w:t>
      </w:r>
      <w:r w:rsidRPr="00A310A6">
        <w:rPr>
          <w:i/>
          <w:sz w:val="28"/>
          <w:szCs w:val="28"/>
        </w:rPr>
        <w:t>услуг,</w:t>
      </w:r>
      <w:r>
        <w:rPr>
          <w:i/>
          <w:sz w:val="28"/>
          <w:szCs w:val="28"/>
        </w:rPr>
        <w:t xml:space="preserve"> </w:t>
      </w:r>
      <w:r w:rsidRPr="00A310A6">
        <w:rPr>
          <w:i/>
          <w:sz w:val="28"/>
          <w:szCs w:val="28"/>
        </w:rPr>
        <w:t>соответствующий</w:t>
      </w:r>
      <w:r>
        <w:rPr>
          <w:i/>
          <w:sz w:val="28"/>
          <w:szCs w:val="28"/>
        </w:rPr>
        <w:t xml:space="preserve"> </w:t>
      </w:r>
      <w:r w:rsidRPr="00A310A6">
        <w:rPr>
          <w:i/>
          <w:sz w:val="28"/>
          <w:szCs w:val="28"/>
        </w:rPr>
        <w:t>избранн</w:t>
      </w:r>
      <w:r w:rsidRPr="00A310A6">
        <w:rPr>
          <w:i/>
          <w:sz w:val="28"/>
          <w:szCs w:val="28"/>
        </w:rPr>
        <w:t>о</w:t>
      </w:r>
      <w:r w:rsidRPr="00A310A6">
        <w:rPr>
          <w:i/>
          <w:sz w:val="28"/>
          <w:szCs w:val="28"/>
        </w:rPr>
        <w:t>му</w:t>
      </w:r>
      <w:r>
        <w:rPr>
          <w:i/>
          <w:sz w:val="28"/>
          <w:szCs w:val="28"/>
        </w:rPr>
        <w:t xml:space="preserve"> </w:t>
      </w:r>
      <w:r w:rsidRPr="00A310A6">
        <w:rPr>
          <w:i/>
          <w:sz w:val="28"/>
          <w:szCs w:val="28"/>
        </w:rPr>
        <w:t>типу</w:t>
      </w:r>
      <w:r>
        <w:rPr>
          <w:i/>
          <w:sz w:val="28"/>
          <w:szCs w:val="28"/>
        </w:rPr>
        <w:t xml:space="preserve"> </w:t>
      </w:r>
      <w:r w:rsidRPr="00A310A6">
        <w:rPr>
          <w:i/>
          <w:sz w:val="28"/>
          <w:szCs w:val="28"/>
        </w:rPr>
        <w:t>заведения</w:t>
      </w:r>
      <w:r>
        <w:rPr>
          <w:i/>
          <w:sz w:val="28"/>
          <w:szCs w:val="28"/>
        </w:rPr>
        <w:t xml:space="preserve"> </w:t>
      </w:r>
      <w:r w:rsidRPr="00A310A6">
        <w:rPr>
          <w:i/>
          <w:sz w:val="28"/>
          <w:szCs w:val="28"/>
        </w:rPr>
        <w:t>питания;</w:t>
      </w:r>
    </w:p>
    <w:p w:rsidR="00743765" w:rsidRPr="00A310A6" w:rsidRDefault="00743765" w:rsidP="00743765">
      <w:pPr>
        <w:ind w:firstLine="709"/>
        <w:jc w:val="both"/>
        <w:rPr>
          <w:i/>
          <w:sz w:val="28"/>
          <w:szCs w:val="28"/>
        </w:rPr>
      </w:pPr>
      <w:r>
        <w:rPr>
          <w:i/>
          <w:sz w:val="28"/>
          <w:szCs w:val="28"/>
        </w:rPr>
        <w:t xml:space="preserve">– </w:t>
      </w:r>
      <w:r w:rsidRPr="00A310A6">
        <w:rPr>
          <w:i/>
          <w:sz w:val="28"/>
          <w:szCs w:val="28"/>
        </w:rPr>
        <w:t>выстроить</w:t>
      </w:r>
      <w:r>
        <w:rPr>
          <w:i/>
          <w:sz w:val="28"/>
          <w:szCs w:val="28"/>
        </w:rPr>
        <w:t xml:space="preserve"> </w:t>
      </w:r>
      <w:r w:rsidRPr="00A310A6">
        <w:rPr>
          <w:i/>
          <w:sz w:val="28"/>
          <w:szCs w:val="28"/>
        </w:rPr>
        <w:t>стратегию</w:t>
      </w:r>
      <w:r>
        <w:rPr>
          <w:i/>
          <w:sz w:val="28"/>
          <w:szCs w:val="28"/>
        </w:rPr>
        <w:t xml:space="preserve"> </w:t>
      </w:r>
      <w:r w:rsidRPr="00A310A6">
        <w:rPr>
          <w:i/>
          <w:sz w:val="28"/>
          <w:szCs w:val="28"/>
        </w:rPr>
        <w:t>развития</w:t>
      </w:r>
      <w:r>
        <w:rPr>
          <w:i/>
          <w:sz w:val="28"/>
          <w:szCs w:val="28"/>
        </w:rPr>
        <w:t xml:space="preserve"> </w:t>
      </w:r>
      <w:r w:rsidRPr="00A310A6">
        <w:rPr>
          <w:i/>
          <w:sz w:val="28"/>
          <w:szCs w:val="28"/>
        </w:rPr>
        <w:t>на</w:t>
      </w:r>
      <w:r>
        <w:rPr>
          <w:i/>
          <w:sz w:val="28"/>
          <w:szCs w:val="28"/>
        </w:rPr>
        <w:t xml:space="preserve"> </w:t>
      </w:r>
      <w:r w:rsidRPr="00A310A6">
        <w:rPr>
          <w:i/>
          <w:sz w:val="28"/>
          <w:szCs w:val="28"/>
        </w:rPr>
        <w:t>будущее.</w:t>
      </w:r>
    </w:p>
    <w:p w:rsidR="00743765" w:rsidRPr="00A310A6" w:rsidRDefault="00743765" w:rsidP="00743765">
      <w:pPr>
        <w:ind w:firstLine="709"/>
        <w:jc w:val="both"/>
        <w:rPr>
          <w:sz w:val="28"/>
          <w:szCs w:val="28"/>
        </w:rPr>
      </w:pPr>
      <w:r w:rsidRPr="00A310A6">
        <w:rPr>
          <w:sz w:val="28"/>
          <w:szCs w:val="28"/>
        </w:rPr>
        <w:t>Очевидно,</w:t>
      </w:r>
      <w:r>
        <w:rPr>
          <w:sz w:val="28"/>
          <w:szCs w:val="28"/>
        </w:rPr>
        <w:t xml:space="preserve"> </w:t>
      </w:r>
      <w:r w:rsidRPr="00A310A6">
        <w:rPr>
          <w:sz w:val="28"/>
          <w:szCs w:val="28"/>
        </w:rPr>
        <w:t>время</w:t>
      </w:r>
      <w:r>
        <w:rPr>
          <w:sz w:val="28"/>
          <w:szCs w:val="28"/>
        </w:rPr>
        <w:t xml:space="preserve"> </w:t>
      </w:r>
      <w:r w:rsidRPr="00A310A6">
        <w:rPr>
          <w:sz w:val="28"/>
          <w:szCs w:val="28"/>
        </w:rPr>
        <w:t>и</w:t>
      </w:r>
      <w:r>
        <w:rPr>
          <w:sz w:val="28"/>
          <w:szCs w:val="28"/>
        </w:rPr>
        <w:t xml:space="preserve"> </w:t>
      </w:r>
      <w:r w:rsidRPr="00A310A6">
        <w:rPr>
          <w:sz w:val="28"/>
          <w:szCs w:val="28"/>
        </w:rPr>
        <w:t>энергия,</w:t>
      </w:r>
      <w:r>
        <w:rPr>
          <w:sz w:val="28"/>
          <w:szCs w:val="28"/>
        </w:rPr>
        <w:t xml:space="preserve"> </w:t>
      </w:r>
      <w:r w:rsidRPr="00A310A6">
        <w:rPr>
          <w:sz w:val="28"/>
          <w:szCs w:val="28"/>
        </w:rPr>
        <w:t>использованные</w:t>
      </w:r>
      <w:r>
        <w:rPr>
          <w:sz w:val="28"/>
          <w:szCs w:val="28"/>
        </w:rPr>
        <w:t xml:space="preserve"> </w:t>
      </w:r>
      <w:r w:rsidRPr="00A310A6">
        <w:rPr>
          <w:sz w:val="28"/>
          <w:szCs w:val="28"/>
        </w:rPr>
        <w:t>для</w:t>
      </w:r>
      <w:r>
        <w:rPr>
          <w:sz w:val="28"/>
          <w:szCs w:val="28"/>
        </w:rPr>
        <w:t xml:space="preserve"> того </w:t>
      </w:r>
      <w:r w:rsidRPr="00A310A6">
        <w:rPr>
          <w:sz w:val="28"/>
          <w:szCs w:val="28"/>
        </w:rPr>
        <w:t>чтобы</w:t>
      </w:r>
      <w:r>
        <w:rPr>
          <w:sz w:val="28"/>
          <w:szCs w:val="28"/>
        </w:rPr>
        <w:t xml:space="preserve"> </w:t>
      </w:r>
      <w:r w:rsidRPr="00A310A6">
        <w:rPr>
          <w:sz w:val="28"/>
          <w:szCs w:val="28"/>
        </w:rPr>
        <w:t>исследовать</w:t>
      </w:r>
      <w:r>
        <w:rPr>
          <w:sz w:val="28"/>
          <w:szCs w:val="28"/>
        </w:rPr>
        <w:t xml:space="preserve"> </w:t>
      </w:r>
      <w:r w:rsidRPr="00A310A6">
        <w:rPr>
          <w:sz w:val="28"/>
          <w:szCs w:val="28"/>
        </w:rPr>
        <w:t>о</w:t>
      </w:r>
      <w:r w:rsidRPr="00A310A6">
        <w:rPr>
          <w:sz w:val="28"/>
          <w:szCs w:val="28"/>
        </w:rPr>
        <w:t>т</w:t>
      </w:r>
      <w:r w:rsidRPr="00A310A6">
        <w:rPr>
          <w:sz w:val="28"/>
          <w:szCs w:val="28"/>
        </w:rPr>
        <w:t>расль,</w:t>
      </w:r>
      <w:r>
        <w:rPr>
          <w:sz w:val="28"/>
          <w:szCs w:val="28"/>
        </w:rPr>
        <w:t xml:space="preserve"> </w:t>
      </w:r>
      <w:r w:rsidRPr="00A310A6">
        <w:rPr>
          <w:sz w:val="28"/>
          <w:szCs w:val="28"/>
        </w:rPr>
        <w:t>в</w:t>
      </w:r>
      <w:r>
        <w:rPr>
          <w:sz w:val="28"/>
          <w:szCs w:val="28"/>
        </w:rPr>
        <w:t xml:space="preserve"> </w:t>
      </w:r>
      <w:r w:rsidRPr="00A310A6">
        <w:rPr>
          <w:sz w:val="28"/>
          <w:szCs w:val="28"/>
        </w:rPr>
        <w:t>которой</w:t>
      </w:r>
      <w:r>
        <w:rPr>
          <w:sz w:val="28"/>
          <w:szCs w:val="28"/>
        </w:rPr>
        <w:t xml:space="preserve"> в</w:t>
      </w:r>
      <w:r w:rsidRPr="00A310A6">
        <w:rPr>
          <w:sz w:val="28"/>
          <w:szCs w:val="28"/>
        </w:rPr>
        <w:t>ы</w:t>
      </w:r>
      <w:r>
        <w:rPr>
          <w:sz w:val="28"/>
          <w:szCs w:val="28"/>
        </w:rPr>
        <w:t xml:space="preserve"> </w:t>
      </w:r>
      <w:r w:rsidRPr="00A310A6">
        <w:rPr>
          <w:sz w:val="28"/>
          <w:szCs w:val="28"/>
        </w:rPr>
        <w:t>собираетесь</w:t>
      </w:r>
      <w:r>
        <w:rPr>
          <w:sz w:val="28"/>
          <w:szCs w:val="28"/>
        </w:rPr>
        <w:t xml:space="preserve"> </w:t>
      </w:r>
      <w:r w:rsidRPr="00A310A6">
        <w:rPr>
          <w:sz w:val="28"/>
          <w:szCs w:val="28"/>
        </w:rPr>
        <w:t>работать,</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в</w:t>
      </w:r>
      <w:r w:rsidRPr="00A310A6">
        <w:rPr>
          <w:sz w:val="28"/>
          <w:szCs w:val="28"/>
        </w:rPr>
        <w:t>аших</w:t>
      </w:r>
      <w:r>
        <w:rPr>
          <w:sz w:val="28"/>
          <w:szCs w:val="28"/>
        </w:rPr>
        <w:t xml:space="preserve"> </w:t>
      </w:r>
      <w:r w:rsidRPr="00A310A6">
        <w:rPr>
          <w:sz w:val="28"/>
          <w:szCs w:val="28"/>
        </w:rPr>
        <w:t>потенциальных</w:t>
      </w:r>
      <w:r>
        <w:rPr>
          <w:sz w:val="28"/>
          <w:szCs w:val="28"/>
        </w:rPr>
        <w:t xml:space="preserve"> </w:t>
      </w:r>
      <w:r w:rsidRPr="00A310A6">
        <w:rPr>
          <w:sz w:val="28"/>
          <w:szCs w:val="28"/>
        </w:rPr>
        <w:t>покуп</w:t>
      </w:r>
      <w:r w:rsidRPr="00A310A6">
        <w:rPr>
          <w:sz w:val="28"/>
          <w:szCs w:val="28"/>
        </w:rPr>
        <w:t>а</w:t>
      </w:r>
      <w:r w:rsidRPr="00A310A6">
        <w:rPr>
          <w:sz w:val="28"/>
          <w:szCs w:val="28"/>
        </w:rPr>
        <w:t>телей</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существенное</w:t>
      </w:r>
      <w:r>
        <w:rPr>
          <w:sz w:val="28"/>
          <w:szCs w:val="28"/>
        </w:rPr>
        <w:t xml:space="preserve"> </w:t>
      </w:r>
      <w:r w:rsidRPr="00A310A6">
        <w:rPr>
          <w:sz w:val="28"/>
          <w:szCs w:val="28"/>
        </w:rPr>
        <w:t>условие</w:t>
      </w:r>
      <w:r>
        <w:rPr>
          <w:sz w:val="28"/>
          <w:szCs w:val="28"/>
        </w:rPr>
        <w:t xml:space="preserve"> </w:t>
      </w:r>
      <w:r w:rsidRPr="00A310A6">
        <w:rPr>
          <w:sz w:val="28"/>
          <w:szCs w:val="28"/>
        </w:rPr>
        <w:t>обеспечения</w:t>
      </w:r>
      <w:r>
        <w:rPr>
          <w:sz w:val="28"/>
          <w:szCs w:val="28"/>
        </w:rPr>
        <w:t xml:space="preserve"> </w:t>
      </w:r>
      <w:r w:rsidRPr="00A310A6">
        <w:rPr>
          <w:sz w:val="28"/>
          <w:szCs w:val="28"/>
        </w:rPr>
        <w:t>успеха</w:t>
      </w:r>
      <w:r>
        <w:rPr>
          <w:sz w:val="28"/>
          <w:szCs w:val="28"/>
        </w:rPr>
        <w:t xml:space="preserve"> в</w:t>
      </w:r>
      <w:r w:rsidRPr="00A310A6">
        <w:rPr>
          <w:sz w:val="28"/>
          <w:szCs w:val="28"/>
        </w:rPr>
        <w:t>аших</w:t>
      </w:r>
      <w:r>
        <w:rPr>
          <w:sz w:val="28"/>
          <w:szCs w:val="28"/>
        </w:rPr>
        <w:t xml:space="preserve"> </w:t>
      </w:r>
      <w:r w:rsidRPr="00A310A6">
        <w:rPr>
          <w:sz w:val="28"/>
          <w:szCs w:val="28"/>
        </w:rPr>
        <w:t>начинаний!</w:t>
      </w:r>
      <w:r>
        <w:rPr>
          <w:sz w:val="28"/>
          <w:szCs w:val="28"/>
        </w:rPr>
        <w:t xml:space="preserve"> </w:t>
      </w:r>
      <w:r w:rsidRPr="00A310A6">
        <w:rPr>
          <w:sz w:val="28"/>
          <w:szCs w:val="28"/>
        </w:rPr>
        <w:t>Такого</w:t>
      </w:r>
      <w:r>
        <w:rPr>
          <w:sz w:val="28"/>
          <w:szCs w:val="28"/>
        </w:rPr>
        <w:t xml:space="preserve"> </w:t>
      </w:r>
      <w:r w:rsidRPr="00A310A6">
        <w:rPr>
          <w:sz w:val="28"/>
          <w:szCs w:val="28"/>
        </w:rPr>
        <w:t>рода</w:t>
      </w:r>
      <w:r>
        <w:rPr>
          <w:sz w:val="28"/>
          <w:szCs w:val="28"/>
        </w:rPr>
        <w:t xml:space="preserve"> </w:t>
      </w:r>
      <w:r w:rsidRPr="00A310A6">
        <w:rPr>
          <w:sz w:val="28"/>
          <w:szCs w:val="28"/>
        </w:rPr>
        <w:t>работа</w:t>
      </w:r>
      <w:r>
        <w:rPr>
          <w:sz w:val="28"/>
          <w:szCs w:val="28"/>
        </w:rPr>
        <w:t xml:space="preserve"> </w:t>
      </w:r>
      <w:r w:rsidRPr="00A310A6">
        <w:rPr>
          <w:sz w:val="28"/>
          <w:szCs w:val="28"/>
        </w:rPr>
        <w:t>поможет</w:t>
      </w:r>
      <w:r>
        <w:rPr>
          <w:sz w:val="28"/>
          <w:szCs w:val="28"/>
        </w:rPr>
        <w:t xml:space="preserve"> </w:t>
      </w:r>
      <w:r w:rsidRPr="00A310A6">
        <w:rPr>
          <w:sz w:val="28"/>
          <w:szCs w:val="28"/>
        </w:rPr>
        <w:t>осознать</w:t>
      </w:r>
      <w:r>
        <w:rPr>
          <w:sz w:val="28"/>
          <w:szCs w:val="28"/>
        </w:rPr>
        <w:t xml:space="preserve"> </w:t>
      </w:r>
      <w:r w:rsidRPr="00A310A6">
        <w:rPr>
          <w:sz w:val="28"/>
          <w:szCs w:val="28"/>
        </w:rPr>
        <w:t>возможные</w:t>
      </w:r>
      <w:r>
        <w:rPr>
          <w:sz w:val="28"/>
          <w:szCs w:val="28"/>
        </w:rPr>
        <w:t xml:space="preserve"> </w:t>
      </w:r>
      <w:r w:rsidRPr="00A310A6">
        <w:rPr>
          <w:sz w:val="28"/>
          <w:szCs w:val="28"/>
        </w:rPr>
        <w:t>препятствия,</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воспользоваться</w:t>
      </w:r>
      <w:r>
        <w:rPr>
          <w:sz w:val="28"/>
          <w:szCs w:val="28"/>
        </w:rPr>
        <w:t xml:space="preserve"> </w:t>
      </w:r>
      <w:r w:rsidRPr="00A310A6">
        <w:rPr>
          <w:sz w:val="28"/>
          <w:szCs w:val="28"/>
        </w:rPr>
        <w:t>открывающимися</w:t>
      </w:r>
      <w:r>
        <w:rPr>
          <w:sz w:val="28"/>
          <w:szCs w:val="28"/>
        </w:rPr>
        <w:t xml:space="preserve"> </w:t>
      </w:r>
      <w:r w:rsidRPr="00A310A6">
        <w:rPr>
          <w:sz w:val="28"/>
          <w:szCs w:val="28"/>
        </w:rPr>
        <w:t>возможностями.</w:t>
      </w:r>
      <w:r>
        <w:rPr>
          <w:sz w:val="28"/>
          <w:szCs w:val="28"/>
        </w:rPr>
        <w:t xml:space="preserve"> </w:t>
      </w:r>
    </w:p>
    <w:p w:rsidR="00743765" w:rsidRPr="00A310A6" w:rsidRDefault="00743765" w:rsidP="00743765">
      <w:pPr>
        <w:ind w:firstLine="709"/>
        <w:jc w:val="both"/>
        <w:rPr>
          <w:sz w:val="28"/>
          <w:szCs w:val="28"/>
        </w:rPr>
      </w:pPr>
      <w:r w:rsidRPr="00A310A6">
        <w:rPr>
          <w:sz w:val="28"/>
          <w:szCs w:val="28"/>
        </w:rPr>
        <w:t>Это</w:t>
      </w:r>
      <w:r>
        <w:rPr>
          <w:sz w:val="28"/>
          <w:szCs w:val="28"/>
        </w:rPr>
        <w:t xml:space="preserve"> </w:t>
      </w:r>
      <w:r w:rsidRPr="00A310A6">
        <w:rPr>
          <w:sz w:val="28"/>
          <w:szCs w:val="28"/>
        </w:rPr>
        <w:t>похоже</w:t>
      </w:r>
      <w:r>
        <w:rPr>
          <w:sz w:val="28"/>
          <w:szCs w:val="28"/>
        </w:rPr>
        <w:t xml:space="preserve"> </w:t>
      </w:r>
      <w:r w:rsidRPr="00A310A6">
        <w:rPr>
          <w:sz w:val="28"/>
          <w:szCs w:val="28"/>
        </w:rPr>
        <w:t>на</w:t>
      </w:r>
      <w:r>
        <w:rPr>
          <w:sz w:val="28"/>
          <w:szCs w:val="28"/>
        </w:rPr>
        <w:t xml:space="preserve"> </w:t>
      </w:r>
      <w:r w:rsidRPr="00A310A6">
        <w:rPr>
          <w:sz w:val="28"/>
          <w:szCs w:val="28"/>
        </w:rPr>
        <w:t>ситуацию</w:t>
      </w:r>
      <w:r>
        <w:rPr>
          <w:sz w:val="28"/>
          <w:szCs w:val="28"/>
        </w:rPr>
        <w:t xml:space="preserve"> </w:t>
      </w:r>
      <w:r w:rsidRPr="00A310A6">
        <w:rPr>
          <w:sz w:val="28"/>
          <w:szCs w:val="28"/>
        </w:rPr>
        <w:t>в</w:t>
      </w:r>
      <w:r>
        <w:rPr>
          <w:sz w:val="28"/>
          <w:szCs w:val="28"/>
        </w:rPr>
        <w:t xml:space="preserve"> </w:t>
      </w:r>
      <w:r w:rsidRPr="00A310A6">
        <w:rPr>
          <w:sz w:val="28"/>
          <w:szCs w:val="28"/>
        </w:rPr>
        <w:t>спорте.</w:t>
      </w:r>
      <w:r>
        <w:rPr>
          <w:sz w:val="28"/>
          <w:szCs w:val="28"/>
        </w:rPr>
        <w:t xml:space="preserve"> </w:t>
      </w:r>
      <w:r w:rsidRPr="00A310A6">
        <w:rPr>
          <w:sz w:val="28"/>
          <w:szCs w:val="28"/>
        </w:rPr>
        <w:t>Перед</w:t>
      </w:r>
      <w:r>
        <w:rPr>
          <w:sz w:val="28"/>
          <w:szCs w:val="28"/>
        </w:rPr>
        <w:t xml:space="preserve"> </w:t>
      </w:r>
      <w:r w:rsidRPr="00A310A6">
        <w:rPr>
          <w:sz w:val="28"/>
          <w:szCs w:val="28"/>
        </w:rPr>
        <w:t>любыми</w:t>
      </w:r>
      <w:r>
        <w:rPr>
          <w:sz w:val="28"/>
          <w:szCs w:val="28"/>
        </w:rPr>
        <w:t xml:space="preserve"> </w:t>
      </w:r>
      <w:r w:rsidRPr="00A310A6">
        <w:rPr>
          <w:sz w:val="28"/>
          <w:szCs w:val="28"/>
        </w:rPr>
        <w:t>соревнованиями</w:t>
      </w:r>
      <w:r>
        <w:rPr>
          <w:sz w:val="28"/>
          <w:szCs w:val="28"/>
        </w:rPr>
        <w:t xml:space="preserve"> </w:t>
      </w:r>
      <w:r w:rsidRPr="00A310A6">
        <w:rPr>
          <w:sz w:val="28"/>
          <w:szCs w:val="28"/>
        </w:rPr>
        <w:t>тренеры</w:t>
      </w:r>
      <w:r>
        <w:rPr>
          <w:sz w:val="28"/>
          <w:szCs w:val="28"/>
        </w:rPr>
        <w:t xml:space="preserve"> </w:t>
      </w:r>
      <w:r w:rsidRPr="00A310A6">
        <w:rPr>
          <w:sz w:val="28"/>
          <w:szCs w:val="28"/>
        </w:rPr>
        <w:t>и</w:t>
      </w:r>
      <w:r>
        <w:rPr>
          <w:sz w:val="28"/>
          <w:szCs w:val="28"/>
        </w:rPr>
        <w:t xml:space="preserve"> </w:t>
      </w:r>
      <w:r w:rsidRPr="00A310A6">
        <w:rPr>
          <w:sz w:val="28"/>
          <w:szCs w:val="28"/>
        </w:rPr>
        <w:t>спортсмены</w:t>
      </w:r>
      <w:r>
        <w:rPr>
          <w:sz w:val="28"/>
          <w:szCs w:val="28"/>
        </w:rPr>
        <w:t xml:space="preserve"> </w:t>
      </w:r>
      <w:r w:rsidRPr="00A310A6">
        <w:rPr>
          <w:sz w:val="28"/>
          <w:szCs w:val="28"/>
        </w:rPr>
        <w:t>изучают</w:t>
      </w:r>
      <w:r>
        <w:rPr>
          <w:sz w:val="28"/>
          <w:szCs w:val="28"/>
        </w:rPr>
        <w:t xml:space="preserve"> </w:t>
      </w:r>
      <w:r w:rsidRPr="00A310A6">
        <w:rPr>
          <w:sz w:val="28"/>
          <w:szCs w:val="28"/>
        </w:rPr>
        <w:t>своих</w:t>
      </w:r>
      <w:r>
        <w:rPr>
          <w:sz w:val="28"/>
          <w:szCs w:val="28"/>
        </w:rPr>
        <w:t xml:space="preserve"> </w:t>
      </w:r>
      <w:r w:rsidRPr="00A310A6">
        <w:rPr>
          <w:sz w:val="28"/>
          <w:szCs w:val="28"/>
        </w:rPr>
        <w:t>противников,</w:t>
      </w:r>
      <w:r>
        <w:rPr>
          <w:sz w:val="28"/>
          <w:szCs w:val="28"/>
        </w:rPr>
        <w:t xml:space="preserve"> </w:t>
      </w:r>
      <w:r w:rsidRPr="00A310A6">
        <w:rPr>
          <w:sz w:val="28"/>
          <w:szCs w:val="28"/>
        </w:rPr>
        <w:t>чтобы</w:t>
      </w:r>
      <w:r>
        <w:rPr>
          <w:sz w:val="28"/>
          <w:szCs w:val="28"/>
        </w:rPr>
        <w:t xml:space="preserve"> </w:t>
      </w:r>
      <w:r w:rsidRPr="00A310A6">
        <w:rPr>
          <w:sz w:val="28"/>
          <w:szCs w:val="28"/>
        </w:rPr>
        <w:t>узнать</w:t>
      </w:r>
      <w:r>
        <w:rPr>
          <w:sz w:val="28"/>
          <w:szCs w:val="28"/>
        </w:rPr>
        <w:t xml:space="preserve"> </w:t>
      </w:r>
      <w:r w:rsidRPr="00A310A6">
        <w:rPr>
          <w:sz w:val="28"/>
          <w:szCs w:val="28"/>
        </w:rPr>
        <w:t>об</w:t>
      </w:r>
      <w:r>
        <w:rPr>
          <w:sz w:val="28"/>
          <w:szCs w:val="28"/>
        </w:rPr>
        <w:t xml:space="preserve"> </w:t>
      </w:r>
      <w:r w:rsidRPr="00A310A6">
        <w:rPr>
          <w:sz w:val="28"/>
          <w:szCs w:val="28"/>
        </w:rPr>
        <w:t>их</w:t>
      </w:r>
      <w:r>
        <w:rPr>
          <w:sz w:val="28"/>
          <w:szCs w:val="28"/>
        </w:rPr>
        <w:t xml:space="preserve"> </w:t>
      </w:r>
      <w:r w:rsidRPr="00A310A6">
        <w:rPr>
          <w:sz w:val="28"/>
          <w:szCs w:val="28"/>
        </w:rPr>
        <w:t>сильных</w:t>
      </w:r>
      <w:r>
        <w:rPr>
          <w:sz w:val="28"/>
          <w:szCs w:val="28"/>
        </w:rPr>
        <w:t xml:space="preserve"> </w:t>
      </w:r>
      <w:r w:rsidRPr="00A310A6">
        <w:rPr>
          <w:sz w:val="28"/>
          <w:szCs w:val="28"/>
        </w:rPr>
        <w:t>и</w:t>
      </w:r>
      <w:r>
        <w:rPr>
          <w:sz w:val="28"/>
          <w:szCs w:val="28"/>
        </w:rPr>
        <w:t xml:space="preserve"> </w:t>
      </w:r>
      <w:r w:rsidRPr="00A310A6">
        <w:rPr>
          <w:sz w:val="28"/>
          <w:szCs w:val="28"/>
        </w:rPr>
        <w:t>слабых</w:t>
      </w:r>
      <w:r>
        <w:rPr>
          <w:sz w:val="28"/>
          <w:szCs w:val="28"/>
        </w:rPr>
        <w:t xml:space="preserve"> </w:t>
      </w:r>
      <w:r w:rsidRPr="00A310A6">
        <w:rPr>
          <w:sz w:val="28"/>
          <w:szCs w:val="28"/>
        </w:rPr>
        <w:t>сторонах.</w:t>
      </w:r>
      <w:r>
        <w:rPr>
          <w:sz w:val="28"/>
          <w:szCs w:val="28"/>
        </w:rPr>
        <w:t xml:space="preserve"> </w:t>
      </w:r>
      <w:r w:rsidRPr="00A310A6">
        <w:rPr>
          <w:sz w:val="28"/>
          <w:szCs w:val="28"/>
        </w:rPr>
        <w:t>Затем</w:t>
      </w:r>
      <w:r>
        <w:rPr>
          <w:sz w:val="28"/>
          <w:szCs w:val="28"/>
        </w:rPr>
        <w:t xml:space="preserve"> </w:t>
      </w:r>
      <w:r w:rsidRPr="00A310A6">
        <w:rPr>
          <w:sz w:val="28"/>
          <w:szCs w:val="28"/>
        </w:rPr>
        <w:t>они</w:t>
      </w:r>
      <w:r>
        <w:rPr>
          <w:sz w:val="28"/>
          <w:szCs w:val="28"/>
        </w:rPr>
        <w:t xml:space="preserve"> </w:t>
      </w:r>
      <w:r w:rsidRPr="00A310A6">
        <w:rPr>
          <w:sz w:val="28"/>
          <w:szCs w:val="28"/>
        </w:rPr>
        <w:t>выстраивают</w:t>
      </w:r>
      <w:r>
        <w:rPr>
          <w:sz w:val="28"/>
          <w:szCs w:val="28"/>
        </w:rPr>
        <w:t xml:space="preserve"> </w:t>
      </w:r>
      <w:r w:rsidRPr="00A310A6">
        <w:rPr>
          <w:sz w:val="28"/>
          <w:szCs w:val="28"/>
        </w:rPr>
        <w:t>свою</w:t>
      </w:r>
      <w:r>
        <w:rPr>
          <w:sz w:val="28"/>
          <w:szCs w:val="28"/>
        </w:rPr>
        <w:t xml:space="preserve"> </w:t>
      </w:r>
      <w:r w:rsidRPr="00A310A6">
        <w:rPr>
          <w:sz w:val="28"/>
          <w:szCs w:val="28"/>
        </w:rPr>
        <w:t>тактику</w:t>
      </w:r>
      <w:r>
        <w:rPr>
          <w:sz w:val="28"/>
          <w:szCs w:val="28"/>
        </w:rPr>
        <w:t xml:space="preserve"> </w:t>
      </w:r>
      <w:r w:rsidRPr="00A310A6">
        <w:rPr>
          <w:sz w:val="28"/>
          <w:szCs w:val="28"/>
        </w:rPr>
        <w:t>поведения</w:t>
      </w:r>
      <w:r>
        <w:rPr>
          <w:sz w:val="28"/>
          <w:szCs w:val="28"/>
        </w:rPr>
        <w:t xml:space="preserve"> </w:t>
      </w:r>
      <w:r w:rsidRPr="00A310A6">
        <w:rPr>
          <w:sz w:val="28"/>
          <w:szCs w:val="28"/>
        </w:rPr>
        <w:t>таким</w:t>
      </w:r>
      <w:r>
        <w:rPr>
          <w:sz w:val="28"/>
          <w:szCs w:val="28"/>
        </w:rPr>
        <w:t xml:space="preserve"> </w:t>
      </w:r>
      <w:r w:rsidRPr="00A310A6">
        <w:rPr>
          <w:sz w:val="28"/>
          <w:szCs w:val="28"/>
        </w:rPr>
        <w:t>образом,</w:t>
      </w:r>
      <w:r>
        <w:rPr>
          <w:sz w:val="28"/>
          <w:szCs w:val="28"/>
        </w:rPr>
        <w:t xml:space="preserve"> </w:t>
      </w:r>
      <w:r w:rsidRPr="00A310A6">
        <w:rPr>
          <w:sz w:val="28"/>
          <w:szCs w:val="28"/>
        </w:rPr>
        <w:t>чтобы</w:t>
      </w:r>
      <w:r>
        <w:rPr>
          <w:sz w:val="28"/>
          <w:szCs w:val="28"/>
        </w:rPr>
        <w:t xml:space="preserve"> </w:t>
      </w:r>
      <w:r w:rsidRPr="00A310A6">
        <w:rPr>
          <w:sz w:val="28"/>
          <w:szCs w:val="28"/>
        </w:rPr>
        <w:t>набрать</w:t>
      </w:r>
      <w:r>
        <w:rPr>
          <w:sz w:val="28"/>
          <w:szCs w:val="28"/>
        </w:rPr>
        <w:t xml:space="preserve"> </w:t>
      </w:r>
      <w:r w:rsidRPr="00A310A6">
        <w:rPr>
          <w:sz w:val="28"/>
          <w:szCs w:val="28"/>
        </w:rPr>
        <w:t>наибольшее</w:t>
      </w:r>
      <w:r>
        <w:rPr>
          <w:sz w:val="28"/>
          <w:szCs w:val="28"/>
        </w:rPr>
        <w:t xml:space="preserve"> </w:t>
      </w:r>
      <w:r w:rsidRPr="00A310A6">
        <w:rPr>
          <w:sz w:val="28"/>
          <w:szCs w:val="28"/>
        </w:rPr>
        <w:t>количество</w:t>
      </w:r>
      <w:r>
        <w:rPr>
          <w:sz w:val="28"/>
          <w:szCs w:val="28"/>
        </w:rPr>
        <w:t xml:space="preserve"> </w:t>
      </w:r>
      <w:r w:rsidRPr="00A310A6">
        <w:rPr>
          <w:sz w:val="28"/>
          <w:szCs w:val="28"/>
        </w:rPr>
        <w:t>очков</w:t>
      </w:r>
      <w:r>
        <w:rPr>
          <w:sz w:val="28"/>
          <w:szCs w:val="28"/>
        </w:rPr>
        <w:t xml:space="preserve"> </w:t>
      </w:r>
      <w:r w:rsidRPr="00A310A6">
        <w:rPr>
          <w:sz w:val="28"/>
          <w:szCs w:val="28"/>
        </w:rPr>
        <w:t>и</w:t>
      </w:r>
      <w:r>
        <w:rPr>
          <w:sz w:val="28"/>
          <w:szCs w:val="28"/>
        </w:rPr>
        <w:t xml:space="preserve"> </w:t>
      </w:r>
      <w:r w:rsidRPr="00A310A6">
        <w:rPr>
          <w:sz w:val="28"/>
          <w:szCs w:val="28"/>
        </w:rPr>
        <w:t>победить.</w:t>
      </w:r>
      <w:r>
        <w:rPr>
          <w:sz w:val="28"/>
          <w:szCs w:val="28"/>
        </w:rPr>
        <w:t xml:space="preserve"> </w:t>
      </w:r>
      <w:r w:rsidRPr="00A310A6">
        <w:rPr>
          <w:sz w:val="28"/>
          <w:szCs w:val="28"/>
        </w:rPr>
        <w:t>Как</w:t>
      </w:r>
      <w:r>
        <w:rPr>
          <w:sz w:val="28"/>
          <w:szCs w:val="28"/>
        </w:rPr>
        <w:t xml:space="preserve"> </w:t>
      </w:r>
      <w:r w:rsidRPr="00A310A6">
        <w:rPr>
          <w:sz w:val="28"/>
          <w:szCs w:val="28"/>
        </w:rPr>
        <w:t>владелец</w:t>
      </w:r>
      <w:r>
        <w:rPr>
          <w:sz w:val="28"/>
          <w:szCs w:val="28"/>
        </w:rPr>
        <w:t xml:space="preserve"> </w:t>
      </w:r>
      <w:r w:rsidRPr="00A310A6">
        <w:rPr>
          <w:sz w:val="28"/>
          <w:szCs w:val="28"/>
        </w:rPr>
        <w:t>бизнеса,</w:t>
      </w:r>
      <w:r>
        <w:rPr>
          <w:sz w:val="28"/>
          <w:szCs w:val="28"/>
        </w:rPr>
        <w:t xml:space="preserve"> в</w:t>
      </w:r>
      <w:r w:rsidRPr="00A310A6">
        <w:rPr>
          <w:sz w:val="28"/>
          <w:szCs w:val="28"/>
        </w:rPr>
        <w:t>ы</w:t>
      </w:r>
      <w:r>
        <w:rPr>
          <w:sz w:val="28"/>
          <w:szCs w:val="28"/>
        </w:rPr>
        <w:t xml:space="preserve"> </w:t>
      </w:r>
      <w:r w:rsidRPr="00A310A6">
        <w:rPr>
          <w:sz w:val="28"/>
          <w:szCs w:val="28"/>
        </w:rPr>
        <w:t>п</w:t>
      </w:r>
      <w:r w:rsidRPr="00A310A6">
        <w:rPr>
          <w:sz w:val="28"/>
          <w:szCs w:val="28"/>
        </w:rPr>
        <w:t>о</w:t>
      </w:r>
      <w:r w:rsidRPr="00A310A6">
        <w:rPr>
          <w:sz w:val="28"/>
          <w:szCs w:val="28"/>
        </w:rPr>
        <w:t>хожи</w:t>
      </w:r>
      <w:r>
        <w:rPr>
          <w:sz w:val="28"/>
          <w:szCs w:val="28"/>
        </w:rPr>
        <w:t xml:space="preserve"> </w:t>
      </w:r>
      <w:r w:rsidRPr="00A310A6">
        <w:rPr>
          <w:sz w:val="28"/>
          <w:szCs w:val="28"/>
        </w:rPr>
        <w:t>на</w:t>
      </w:r>
      <w:r>
        <w:rPr>
          <w:sz w:val="28"/>
          <w:szCs w:val="28"/>
        </w:rPr>
        <w:t xml:space="preserve"> </w:t>
      </w:r>
      <w:r w:rsidRPr="00A310A6">
        <w:rPr>
          <w:sz w:val="28"/>
          <w:szCs w:val="28"/>
        </w:rPr>
        <w:t>тренера,</w:t>
      </w:r>
      <w:r>
        <w:rPr>
          <w:sz w:val="28"/>
          <w:szCs w:val="28"/>
        </w:rPr>
        <w:t xml:space="preserve"> </w:t>
      </w:r>
      <w:r w:rsidRPr="00A310A6">
        <w:rPr>
          <w:sz w:val="28"/>
          <w:szCs w:val="28"/>
        </w:rPr>
        <w:t>а</w:t>
      </w:r>
      <w:r>
        <w:rPr>
          <w:sz w:val="28"/>
          <w:szCs w:val="28"/>
        </w:rPr>
        <w:t xml:space="preserve"> в</w:t>
      </w:r>
      <w:r w:rsidRPr="00A310A6">
        <w:rPr>
          <w:sz w:val="28"/>
          <w:szCs w:val="28"/>
        </w:rPr>
        <w:t>аше</w:t>
      </w:r>
      <w:r>
        <w:rPr>
          <w:sz w:val="28"/>
          <w:szCs w:val="28"/>
        </w:rPr>
        <w:t xml:space="preserve"> </w:t>
      </w:r>
      <w:r w:rsidRPr="00A310A6">
        <w:rPr>
          <w:sz w:val="28"/>
          <w:szCs w:val="28"/>
        </w:rPr>
        <w:t>маркетинговое</w:t>
      </w:r>
      <w:r>
        <w:rPr>
          <w:sz w:val="28"/>
          <w:szCs w:val="28"/>
        </w:rPr>
        <w:t xml:space="preserve"> </w:t>
      </w:r>
      <w:r w:rsidRPr="00A310A6">
        <w:rPr>
          <w:sz w:val="28"/>
          <w:szCs w:val="28"/>
        </w:rPr>
        <w:t>исследование</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первый</w:t>
      </w:r>
      <w:r>
        <w:rPr>
          <w:sz w:val="28"/>
          <w:szCs w:val="28"/>
        </w:rPr>
        <w:t xml:space="preserve"> </w:t>
      </w:r>
      <w:r w:rsidRPr="00A310A6">
        <w:rPr>
          <w:sz w:val="28"/>
          <w:szCs w:val="28"/>
        </w:rPr>
        <w:t>шаг</w:t>
      </w:r>
      <w:r>
        <w:rPr>
          <w:sz w:val="28"/>
          <w:szCs w:val="28"/>
        </w:rPr>
        <w:t xml:space="preserve"> </w:t>
      </w:r>
      <w:r w:rsidRPr="00A310A6">
        <w:rPr>
          <w:sz w:val="28"/>
          <w:szCs w:val="28"/>
        </w:rPr>
        <w:t>к</w:t>
      </w:r>
      <w:r>
        <w:rPr>
          <w:sz w:val="28"/>
          <w:szCs w:val="28"/>
        </w:rPr>
        <w:t xml:space="preserve"> </w:t>
      </w:r>
      <w:r w:rsidRPr="00A310A6">
        <w:rPr>
          <w:sz w:val="28"/>
          <w:szCs w:val="28"/>
        </w:rPr>
        <w:t>победе.</w:t>
      </w:r>
      <w:r>
        <w:rPr>
          <w:sz w:val="28"/>
          <w:szCs w:val="28"/>
        </w:rPr>
        <w:t xml:space="preserve"> </w:t>
      </w:r>
    </w:p>
    <w:p w:rsidR="00743765" w:rsidRPr="00A310A6" w:rsidRDefault="00743765" w:rsidP="00743765">
      <w:pPr>
        <w:ind w:firstLine="709"/>
        <w:jc w:val="both"/>
        <w:rPr>
          <w:sz w:val="28"/>
          <w:szCs w:val="28"/>
        </w:rPr>
      </w:pP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rPr>
        <w:t>необходимо</w:t>
      </w:r>
      <w:r>
        <w:rPr>
          <w:sz w:val="28"/>
          <w:szCs w:val="28"/>
        </w:rPr>
        <w:t xml:space="preserve"> </w:t>
      </w:r>
      <w:r w:rsidRPr="00A310A6">
        <w:rPr>
          <w:sz w:val="28"/>
          <w:szCs w:val="28"/>
        </w:rPr>
        <w:t>подчеркнуть,</w:t>
      </w:r>
      <w:r>
        <w:rPr>
          <w:sz w:val="28"/>
          <w:szCs w:val="28"/>
        </w:rPr>
        <w:t xml:space="preserve"> </w:t>
      </w:r>
      <w:r w:rsidRPr="00A310A6">
        <w:rPr>
          <w:sz w:val="28"/>
          <w:szCs w:val="28"/>
        </w:rPr>
        <w:t>что</w:t>
      </w:r>
      <w:r>
        <w:rPr>
          <w:sz w:val="28"/>
          <w:szCs w:val="28"/>
        </w:rPr>
        <w:t xml:space="preserve"> </w:t>
      </w:r>
      <w:r w:rsidRPr="00A310A6">
        <w:rPr>
          <w:sz w:val="28"/>
          <w:szCs w:val="28"/>
        </w:rPr>
        <w:t>маркетинговое</w:t>
      </w:r>
      <w:r>
        <w:rPr>
          <w:sz w:val="28"/>
          <w:szCs w:val="28"/>
        </w:rPr>
        <w:t xml:space="preserve"> </w:t>
      </w:r>
      <w:r w:rsidRPr="00A310A6">
        <w:rPr>
          <w:sz w:val="28"/>
          <w:szCs w:val="28"/>
        </w:rPr>
        <w:t>исследование</w:t>
      </w:r>
      <w:r>
        <w:rPr>
          <w:sz w:val="28"/>
          <w:szCs w:val="28"/>
        </w:rPr>
        <w:t xml:space="preserve"> </w:t>
      </w:r>
      <w:r w:rsidRPr="00A310A6">
        <w:rPr>
          <w:sz w:val="28"/>
          <w:szCs w:val="28"/>
        </w:rPr>
        <w:t>той</w:t>
      </w:r>
      <w:r>
        <w:rPr>
          <w:sz w:val="28"/>
          <w:szCs w:val="28"/>
        </w:rPr>
        <w:t xml:space="preserve"> </w:t>
      </w:r>
      <w:r w:rsidRPr="00A310A6">
        <w:rPr>
          <w:sz w:val="28"/>
          <w:szCs w:val="28"/>
        </w:rPr>
        <w:t>отрасли,</w:t>
      </w:r>
      <w:r>
        <w:rPr>
          <w:sz w:val="28"/>
          <w:szCs w:val="28"/>
        </w:rPr>
        <w:t xml:space="preserve"> </w:t>
      </w:r>
      <w:r w:rsidRPr="00A310A6">
        <w:rPr>
          <w:sz w:val="28"/>
          <w:szCs w:val="28"/>
        </w:rPr>
        <w:t>которой</w:t>
      </w:r>
      <w:r>
        <w:rPr>
          <w:sz w:val="28"/>
          <w:szCs w:val="28"/>
        </w:rPr>
        <w:t xml:space="preserve"> </w:t>
      </w:r>
      <w:r w:rsidRPr="00A310A6">
        <w:rPr>
          <w:sz w:val="28"/>
          <w:szCs w:val="28"/>
        </w:rPr>
        <w:t>планирует</w:t>
      </w:r>
      <w:r>
        <w:rPr>
          <w:sz w:val="28"/>
          <w:szCs w:val="28"/>
        </w:rPr>
        <w:t xml:space="preserve"> </w:t>
      </w:r>
      <w:r w:rsidRPr="00A310A6">
        <w:rPr>
          <w:sz w:val="28"/>
          <w:szCs w:val="28"/>
        </w:rPr>
        <w:t>заниматься</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должно</w:t>
      </w:r>
      <w:r>
        <w:rPr>
          <w:sz w:val="28"/>
          <w:szCs w:val="28"/>
        </w:rPr>
        <w:t xml:space="preserve"> </w:t>
      </w:r>
      <w:r w:rsidRPr="00A310A6">
        <w:rPr>
          <w:sz w:val="28"/>
          <w:szCs w:val="28"/>
        </w:rPr>
        <w:t>проводиться</w:t>
      </w:r>
      <w:r>
        <w:rPr>
          <w:sz w:val="28"/>
          <w:szCs w:val="28"/>
        </w:rPr>
        <w:t xml:space="preserve"> </w:t>
      </w:r>
      <w:r w:rsidRPr="00A310A6">
        <w:rPr>
          <w:sz w:val="28"/>
          <w:szCs w:val="28"/>
        </w:rPr>
        <w:t>на</w:t>
      </w:r>
      <w:r>
        <w:rPr>
          <w:sz w:val="28"/>
          <w:szCs w:val="28"/>
        </w:rPr>
        <w:t xml:space="preserve"> </w:t>
      </w:r>
      <w:r w:rsidRPr="00A310A6">
        <w:rPr>
          <w:sz w:val="28"/>
          <w:szCs w:val="28"/>
        </w:rPr>
        <w:t>локальном</w:t>
      </w:r>
      <w:r>
        <w:rPr>
          <w:sz w:val="28"/>
          <w:szCs w:val="28"/>
        </w:rPr>
        <w:t xml:space="preserve"> </w:t>
      </w:r>
      <w:r w:rsidRPr="00A310A6">
        <w:rPr>
          <w:sz w:val="28"/>
          <w:szCs w:val="28"/>
        </w:rPr>
        <w:t>уровне.</w:t>
      </w:r>
      <w:r>
        <w:rPr>
          <w:sz w:val="28"/>
          <w:szCs w:val="28"/>
        </w:rPr>
        <w:t xml:space="preserve"> </w:t>
      </w:r>
      <w:r w:rsidRPr="00A310A6">
        <w:rPr>
          <w:sz w:val="28"/>
          <w:szCs w:val="28"/>
        </w:rPr>
        <w:t>Для</w:t>
      </w:r>
      <w:r>
        <w:rPr>
          <w:sz w:val="28"/>
          <w:szCs w:val="28"/>
        </w:rPr>
        <w:t xml:space="preserve"> </w:t>
      </w:r>
      <w:r w:rsidRPr="00A310A6">
        <w:rPr>
          <w:sz w:val="28"/>
          <w:szCs w:val="28"/>
        </w:rPr>
        <w:t>малого</w:t>
      </w:r>
      <w:r>
        <w:rPr>
          <w:sz w:val="28"/>
          <w:szCs w:val="28"/>
        </w:rPr>
        <w:t xml:space="preserve"> </w:t>
      </w:r>
      <w:r w:rsidRPr="00A310A6">
        <w:rPr>
          <w:sz w:val="28"/>
          <w:szCs w:val="28"/>
        </w:rPr>
        <w:t>предприятия</w:t>
      </w:r>
      <w:r>
        <w:rPr>
          <w:sz w:val="28"/>
          <w:szCs w:val="28"/>
        </w:rPr>
        <w:t xml:space="preserve"> </w:t>
      </w:r>
      <w:r w:rsidRPr="00A310A6">
        <w:rPr>
          <w:sz w:val="28"/>
          <w:szCs w:val="28"/>
        </w:rPr>
        <w:t>розничной</w:t>
      </w:r>
      <w:r>
        <w:rPr>
          <w:sz w:val="28"/>
          <w:szCs w:val="28"/>
        </w:rPr>
        <w:t xml:space="preserve"> </w:t>
      </w:r>
      <w:r w:rsidRPr="00A310A6">
        <w:rPr>
          <w:sz w:val="28"/>
          <w:szCs w:val="28"/>
        </w:rPr>
        <w:t>торговли</w:t>
      </w:r>
      <w:r>
        <w:rPr>
          <w:sz w:val="28"/>
          <w:szCs w:val="28"/>
        </w:rPr>
        <w:t xml:space="preserve"> </w:t>
      </w:r>
      <w:r w:rsidRPr="00A310A6">
        <w:rPr>
          <w:sz w:val="28"/>
          <w:szCs w:val="28"/>
        </w:rPr>
        <w:t>продуктами</w:t>
      </w:r>
      <w:r>
        <w:rPr>
          <w:sz w:val="28"/>
          <w:szCs w:val="28"/>
        </w:rPr>
        <w:t xml:space="preserve"> </w:t>
      </w:r>
      <w:r w:rsidRPr="00A310A6">
        <w:rPr>
          <w:sz w:val="28"/>
          <w:szCs w:val="28"/>
        </w:rPr>
        <w:t>п</w:t>
      </w:r>
      <w:r w:rsidRPr="00A310A6">
        <w:rPr>
          <w:sz w:val="28"/>
          <w:szCs w:val="28"/>
        </w:rPr>
        <w:t>и</w:t>
      </w:r>
      <w:r w:rsidRPr="00A310A6">
        <w:rPr>
          <w:sz w:val="28"/>
          <w:szCs w:val="28"/>
        </w:rPr>
        <w:t>тания</w:t>
      </w:r>
      <w:r>
        <w:rPr>
          <w:sz w:val="28"/>
          <w:szCs w:val="28"/>
        </w:rPr>
        <w:t xml:space="preserve"> </w:t>
      </w:r>
      <w:r w:rsidRPr="00A310A6">
        <w:rPr>
          <w:sz w:val="28"/>
          <w:szCs w:val="28"/>
        </w:rPr>
        <w:t>актуален</w:t>
      </w:r>
      <w:r>
        <w:rPr>
          <w:sz w:val="28"/>
          <w:szCs w:val="28"/>
        </w:rPr>
        <w:t xml:space="preserve"> </w:t>
      </w:r>
      <w:r w:rsidRPr="00A310A6">
        <w:rPr>
          <w:sz w:val="28"/>
          <w:szCs w:val="28"/>
        </w:rPr>
        <w:t>анализ</w:t>
      </w:r>
      <w:r>
        <w:rPr>
          <w:sz w:val="28"/>
          <w:szCs w:val="28"/>
        </w:rPr>
        <w:t xml:space="preserve"> </w:t>
      </w:r>
      <w:r w:rsidRPr="00A310A6">
        <w:rPr>
          <w:sz w:val="28"/>
          <w:szCs w:val="28"/>
        </w:rPr>
        <w:t>не</w:t>
      </w:r>
      <w:r>
        <w:rPr>
          <w:sz w:val="28"/>
          <w:szCs w:val="28"/>
        </w:rPr>
        <w:t xml:space="preserve"> </w:t>
      </w:r>
      <w:r w:rsidRPr="00A310A6">
        <w:rPr>
          <w:sz w:val="28"/>
          <w:szCs w:val="28"/>
        </w:rPr>
        <w:t>всех</w:t>
      </w:r>
      <w:r>
        <w:rPr>
          <w:sz w:val="28"/>
          <w:szCs w:val="28"/>
        </w:rPr>
        <w:t xml:space="preserve"> </w:t>
      </w:r>
      <w:r w:rsidRPr="00A310A6">
        <w:rPr>
          <w:sz w:val="28"/>
          <w:szCs w:val="28"/>
        </w:rPr>
        <w:t>компаний</w:t>
      </w:r>
      <w:r>
        <w:rPr>
          <w:sz w:val="28"/>
          <w:szCs w:val="28"/>
        </w:rPr>
        <w:t xml:space="preserve"> </w:t>
      </w:r>
      <w:r w:rsidRPr="00A310A6">
        <w:rPr>
          <w:sz w:val="28"/>
          <w:szCs w:val="28"/>
        </w:rPr>
        <w:t>в</w:t>
      </w:r>
      <w:r>
        <w:rPr>
          <w:sz w:val="28"/>
          <w:szCs w:val="28"/>
        </w:rPr>
        <w:t xml:space="preserve"> </w:t>
      </w:r>
      <w:r w:rsidRPr="00A310A6">
        <w:rPr>
          <w:sz w:val="28"/>
          <w:szCs w:val="28"/>
        </w:rPr>
        <w:t>городе,</w:t>
      </w:r>
      <w:r>
        <w:rPr>
          <w:sz w:val="28"/>
          <w:szCs w:val="28"/>
        </w:rPr>
        <w:t xml:space="preserve"> </w:t>
      </w:r>
      <w:r w:rsidRPr="00A310A6">
        <w:rPr>
          <w:sz w:val="28"/>
          <w:szCs w:val="28"/>
        </w:rPr>
        <w:t>предлагающих</w:t>
      </w:r>
      <w:r>
        <w:rPr>
          <w:sz w:val="28"/>
          <w:szCs w:val="28"/>
        </w:rPr>
        <w:t xml:space="preserve"> </w:t>
      </w:r>
      <w:r w:rsidRPr="00A310A6">
        <w:rPr>
          <w:sz w:val="28"/>
          <w:szCs w:val="28"/>
        </w:rPr>
        <w:t>продовол</w:t>
      </w:r>
      <w:r w:rsidRPr="00A310A6">
        <w:rPr>
          <w:sz w:val="28"/>
          <w:szCs w:val="28"/>
        </w:rPr>
        <w:t>ь</w:t>
      </w:r>
      <w:r w:rsidRPr="00A310A6">
        <w:rPr>
          <w:sz w:val="28"/>
          <w:szCs w:val="28"/>
        </w:rPr>
        <w:t>ственные</w:t>
      </w:r>
      <w:r>
        <w:rPr>
          <w:sz w:val="28"/>
          <w:szCs w:val="28"/>
        </w:rPr>
        <w:t xml:space="preserve"> </w:t>
      </w:r>
      <w:r w:rsidRPr="00A310A6">
        <w:rPr>
          <w:sz w:val="28"/>
          <w:szCs w:val="28"/>
        </w:rPr>
        <w:t>товары,</w:t>
      </w:r>
      <w:r>
        <w:rPr>
          <w:sz w:val="28"/>
          <w:szCs w:val="28"/>
        </w:rPr>
        <w:t xml:space="preserve"> </w:t>
      </w:r>
      <w:r w:rsidRPr="00A310A6">
        <w:rPr>
          <w:sz w:val="28"/>
          <w:szCs w:val="28"/>
        </w:rPr>
        <w:t>а</w:t>
      </w:r>
      <w:r>
        <w:rPr>
          <w:sz w:val="28"/>
          <w:szCs w:val="28"/>
        </w:rPr>
        <w:t xml:space="preserve"> </w:t>
      </w:r>
      <w:r w:rsidRPr="00A310A6">
        <w:rPr>
          <w:sz w:val="28"/>
          <w:szCs w:val="28"/>
        </w:rPr>
        <w:t>тех</w:t>
      </w:r>
      <w:r>
        <w:rPr>
          <w:sz w:val="28"/>
          <w:szCs w:val="28"/>
        </w:rPr>
        <w:t xml:space="preserve"> </w:t>
      </w:r>
      <w:r w:rsidRPr="00A310A6">
        <w:rPr>
          <w:sz w:val="28"/>
          <w:szCs w:val="28"/>
        </w:rPr>
        <w:t>предприятий,</w:t>
      </w:r>
      <w:r>
        <w:rPr>
          <w:sz w:val="28"/>
          <w:szCs w:val="28"/>
        </w:rPr>
        <w:t xml:space="preserve"> </w:t>
      </w:r>
      <w:r w:rsidRPr="00A310A6">
        <w:rPr>
          <w:sz w:val="28"/>
          <w:szCs w:val="28"/>
        </w:rPr>
        <w:t>которые</w:t>
      </w:r>
      <w:r>
        <w:rPr>
          <w:sz w:val="28"/>
          <w:szCs w:val="28"/>
        </w:rPr>
        <w:t xml:space="preserve"> </w:t>
      </w:r>
      <w:r w:rsidRPr="00A310A6">
        <w:rPr>
          <w:sz w:val="28"/>
          <w:szCs w:val="28"/>
        </w:rPr>
        <w:t>расположены</w:t>
      </w:r>
      <w:r>
        <w:rPr>
          <w:sz w:val="28"/>
          <w:szCs w:val="28"/>
        </w:rPr>
        <w:t xml:space="preserve"> </w:t>
      </w:r>
      <w:r w:rsidRPr="00A310A6">
        <w:rPr>
          <w:sz w:val="28"/>
          <w:szCs w:val="28"/>
        </w:rPr>
        <w:t>в</w:t>
      </w:r>
      <w:r>
        <w:rPr>
          <w:sz w:val="28"/>
          <w:szCs w:val="28"/>
        </w:rPr>
        <w:t xml:space="preserve"> </w:t>
      </w:r>
      <w:r w:rsidRPr="00A310A6">
        <w:rPr>
          <w:sz w:val="28"/>
          <w:szCs w:val="28"/>
        </w:rPr>
        <w:t>зоне</w:t>
      </w:r>
      <w:r>
        <w:rPr>
          <w:sz w:val="28"/>
          <w:szCs w:val="28"/>
        </w:rPr>
        <w:t xml:space="preserve"> </w:t>
      </w:r>
      <w:r w:rsidRPr="00A310A6">
        <w:rPr>
          <w:sz w:val="28"/>
          <w:szCs w:val="28"/>
        </w:rPr>
        <w:t>его</w:t>
      </w:r>
      <w:r>
        <w:rPr>
          <w:sz w:val="28"/>
          <w:szCs w:val="28"/>
        </w:rPr>
        <w:t xml:space="preserve"> </w:t>
      </w:r>
      <w:r w:rsidRPr="00A310A6">
        <w:rPr>
          <w:sz w:val="28"/>
          <w:szCs w:val="28"/>
        </w:rPr>
        <w:t>дислокации</w:t>
      </w:r>
      <w:r>
        <w:rPr>
          <w:sz w:val="28"/>
          <w:szCs w:val="28"/>
        </w:rPr>
        <w:t xml:space="preserve"> </w:t>
      </w:r>
      <w:r w:rsidRPr="00A310A6">
        <w:rPr>
          <w:sz w:val="28"/>
          <w:szCs w:val="28"/>
        </w:rPr>
        <w:t>и</w:t>
      </w:r>
      <w:r>
        <w:rPr>
          <w:sz w:val="28"/>
          <w:szCs w:val="28"/>
        </w:rPr>
        <w:t xml:space="preserve"> </w:t>
      </w:r>
      <w:r w:rsidRPr="00A310A6">
        <w:rPr>
          <w:sz w:val="28"/>
          <w:szCs w:val="28"/>
        </w:rPr>
        <w:t>пешеходной</w:t>
      </w:r>
      <w:r>
        <w:rPr>
          <w:sz w:val="28"/>
          <w:szCs w:val="28"/>
        </w:rPr>
        <w:t xml:space="preserve"> </w:t>
      </w:r>
      <w:r w:rsidRPr="00A310A6">
        <w:rPr>
          <w:sz w:val="28"/>
          <w:szCs w:val="28"/>
        </w:rPr>
        <w:t>доступности</w:t>
      </w:r>
      <w:r>
        <w:rPr>
          <w:sz w:val="28"/>
          <w:szCs w:val="28"/>
        </w:rPr>
        <w:t xml:space="preserve"> </w:t>
      </w:r>
      <w:r w:rsidRPr="00A310A6">
        <w:rPr>
          <w:sz w:val="28"/>
          <w:szCs w:val="28"/>
        </w:rPr>
        <w:t>для</w:t>
      </w:r>
      <w:r>
        <w:rPr>
          <w:sz w:val="28"/>
          <w:szCs w:val="28"/>
        </w:rPr>
        <w:t xml:space="preserve"> </w:t>
      </w:r>
      <w:r w:rsidRPr="00A310A6">
        <w:rPr>
          <w:sz w:val="28"/>
          <w:szCs w:val="28"/>
        </w:rPr>
        <w:t>его</w:t>
      </w:r>
      <w:r>
        <w:rPr>
          <w:sz w:val="28"/>
          <w:szCs w:val="28"/>
        </w:rPr>
        <w:t xml:space="preserve"> </w:t>
      </w:r>
      <w:r w:rsidRPr="00A310A6">
        <w:rPr>
          <w:sz w:val="28"/>
          <w:szCs w:val="28"/>
        </w:rPr>
        <w:t>потенциальных</w:t>
      </w:r>
      <w:r>
        <w:rPr>
          <w:sz w:val="28"/>
          <w:szCs w:val="28"/>
        </w:rPr>
        <w:t xml:space="preserve"> </w:t>
      </w:r>
      <w:r w:rsidRPr="00A310A6">
        <w:rPr>
          <w:sz w:val="28"/>
          <w:szCs w:val="28"/>
        </w:rPr>
        <w:t>покупателей.</w:t>
      </w:r>
      <w:r>
        <w:rPr>
          <w:sz w:val="28"/>
          <w:szCs w:val="28"/>
        </w:rPr>
        <w:t xml:space="preserve"> </w:t>
      </w:r>
    </w:p>
    <w:p w:rsidR="00743765" w:rsidRPr="00A310A6" w:rsidRDefault="00743765" w:rsidP="00743765">
      <w:pPr>
        <w:ind w:firstLine="709"/>
        <w:jc w:val="both"/>
        <w:rPr>
          <w:sz w:val="28"/>
          <w:szCs w:val="28"/>
        </w:rPr>
      </w:pPr>
      <w:r w:rsidRPr="00A310A6">
        <w:rPr>
          <w:sz w:val="28"/>
          <w:szCs w:val="28"/>
        </w:rPr>
        <w:t>Ситуационный</w:t>
      </w:r>
      <w:r>
        <w:rPr>
          <w:sz w:val="28"/>
          <w:szCs w:val="28"/>
        </w:rPr>
        <w:t xml:space="preserve"> </w:t>
      </w:r>
      <w:r w:rsidRPr="00A310A6">
        <w:rPr>
          <w:sz w:val="28"/>
          <w:szCs w:val="28"/>
        </w:rPr>
        <w:t>анализ</w:t>
      </w:r>
      <w:r>
        <w:rPr>
          <w:sz w:val="28"/>
          <w:szCs w:val="28"/>
        </w:rPr>
        <w:t xml:space="preserve"> </w:t>
      </w:r>
      <w:r w:rsidRPr="00A310A6">
        <w:rPr>
          <w:sz w:val="28"/>
          <w:szCs w:val="28"/>
        </w:rPr>
        <w:t>отрасли,</w:t>
      </w:r>
      <w:r>
        <w:rPr>
          <w:sz w:val="28"/>
          <w:szCs w:val="28"/>
        </w:rPr>
        <w:t xml:space="preserve"> </w:t>
      </w:r>
      <w:r w:rsidRPr="00A310A6">
        <w:rPr>
          <w:sz w:val="28"/>
          <w:szCs w:val="28"/>
        </w:rPr>
        <w:t>в</w:t>
      </w:r>
      <w:r>
        <w:rPr>
          <w:sz w:val="28"/>
          <w:szCs w:val="28"/>
        </w:rPr>
        <w:t xml:space="preserve"> </w:t>
      </w:r>
      <w:r w:rsidRPr="00A310A6">
        <w:rPr>
          <w:sz w:val="28"/>
          <w:szCs w:val="28"/>
        </w:rPr>
        <w:t>которую</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планирует</w:t>
      </w:r>
      <w:r>
        <w:rPr>
          <w:sz w:val="28"/>
          <w:szCs w:val="28"/>
        </w:rPr>
        <w:t xml:space="preserve"> </w:t>
      </w:r>
      <w:r w:rsidRPr="00A310A6">
        <w:rPr>
          <w:sz w:val="28"/>
          <w:szCs w:val="28"/>
        </w:rPr>
        <w:t>во</w:t>
      </w:r>
      <w:r w:rsidRPr="00A310A6">
        <w:rPr>
          <w:sz w:val="28"/>
          <w:szCs w:val="28"/>
        </w:rPr>
        <w:t>й</w:t>
      </w:r>
      <w:r w:rsidRPr="00A310A6">
        <w:rPr>
          <w:sz w:val="28"/>
          <w:szCs w:val="28"/>
        </w:rPr>
        <w:t>ти,</w:t>
      </w:r>
      <w:r>
        <w:rPr>
          <w:sz w:val="28"/>
          <w:szCs w:val="28"/>
        </w:rPr>
        <w:t xml:space="preserve"> </w:t>
      </w:r>
      <w:r w:rsidRPr="00A310A6">
        <w:rPr>
          <w:sz w:val="28"/>
          <w:szCs w:val="28"/>
        </w:rPr>
        <w:t>поможет</w:t>
      </w:r>
      <w:r>
        <w:rPr>
          <w:sz w:val="28"/>
          <w:szCs w:val="28"/>
        </w:rPr>
        <w:t xml:space="preserve"> </w:t>
      </w:r>
      <w:r w:rsidRPr="00A310A6">
        <w:rPr>
          <w:sz w:val="28"/>
          <w:szCs w:val="28"/>
        </w:rPr>
        <w:t>определить</w:t>
      </w:r>
      <w:r>
        <w:rPr>
          <w:sz w:val="28"/>
          <w:szCs w:val="28"/>
        </w:rPr>
        <w:t xml:space="preserve"> </w:t>
      </w:r>
      <w:r w:rsidRPr="00A310A6">
        <w:rPr>
          <w:sz w:val="28"/>
          <w:szCs w:val="28"/>
        </w:rPr>
        <w:t>особенности</w:t>
      </w:r>
      <w:r>
        <w:rPr>
          <w:sz w:val="28"/>
          <w:szCs w:val="28"/>
        </w:rPr>
        <w:t xml:space="preserve"> </w:t>
      </w:r>
      <w:r w:rsidRPr="00A310A6">
        <w:rPr>
          <w:sz w:val="28"/>
          <w:szCs w:val="28"/>
        </w:rPr>
        <w:t>функционирования</w:t>
      </w:r>
      <w:r>
        <w:rPr>
          <w:sz w:val="28"/>
          <w:szCs w:val="28"/>
        </w:rPr>
        <w:t xml:space="preserve"> </w:t>
      </w:r>
      <w:r w:rsidRPr="00A310A6">
        <w:rPr>
          <w:sz w:val="28"/>
          <w:szCs w:val="28"/>
        </w:rPr>
        <w:t>предприятий</w:t>
      </w:r>
      <w:r>
        <w:rPr>
          <w:sz w:val="28"/>
          <w:szCs w:val="28"/>
        </w:rPr>
        <w:t xml:space="preserve"> </w:t>
      </w:r>
      <w:r w:rsidRPr="00A310A6">
        <w:rPr>
          <w:sz w:val="28"/>
          <w:szCs w:val="28"/>
        </w:rPr>
        <w:t>в</w:t>
      </w:r>
      <w:r>
        <w:rPr>
          <w:sz w:val="28"/>
          <w:szCs w:val="28"/>
        </w:rPr>
        <w:t xml:space="preserve"> </w:t>
      </w:r>
      <w:r w:rsidRPr="00A310A6">
        <w:rPr>
          <w:sz w:val="28"/>
          <w:szCs w:val="28"/>
        </w:rPr>
        <w:t>этой</w:t>
      </w:r>
      <w:r>
        <w:rPr>
          <w:sz w:val="28"/>
          <w:szCs w:val="28"/>
        </w:rPr>
        <w:t xml:space="preserve"> </w:t>
      </w:r>
      <w:r w:rsidRPr="00A310A6">
        <w:rPr>
          <w:sz w:val="28"/>
          <w:szCs w:val="28"/>
        </w:rPr>
        <w:t>сф</w:t>
      </w:r>
      <w:r w:rsidRPr="00A310A6">
        <w:rPr>
          <w:sz w:val="28"/>
          <w:szCs w:val="28"/>
        </w:rPr>
        <w:t>е</w:t>
      </w:r>
      <w:r w:rsidRPr="00A310A6">
        <w:rPr>
          <w:sz w:val="28"/>
          <w:szCs w:val="28"/>
        </w:rPr>
        <w:t>ре</w:t>
      </w:r>
      <w:r>
        <w:rPr>
          <w:sz w:val="28"/>
          <w:szCs w:val="28"/>
        </w:rPr>
        <w:t xml:space="preserve"> </w:t>
      </w:r>
      <w:r w:rsidRPr="00A310A6">
        <w:rPr>
          <w:sz w:val="28"/>
          <w:szCs w:val="28"/>
        </w:rPr>
        <w:t>деятельности.</w:t>
      </w:r>
      <w:r>
        <w:rPr>
          <w:sz w:val="28"/>
          <w:szCs w:val="28"/>
        </w:rPr>
        <w:t xml:space="preserve"> </w:t>
      </w:r>
      <w:r w:rsidRPr="00A310A6">
        <w:rPr>
          <w:sz w:val="28"/>
          <w:szCs w:val="28"/>
        </w:rPr>
        <w:t>Соответствующую</w:t>
      </w:r>
      <w:r>
        <w:rPr>
          <w:sz w:val="28"/>
          <w:szCs w:val="28"/>
        </w:rPr>
        <w:t xml:space="preserve"> </w:t>
      </w:r>
      <w:r w:rsidRPr="00A310A6">
        <w:rPr>
          <w:sz w:val="28"/>
          <w:szCs w:val="28"/>
        </w:rPr>
        <w:t>информацию</w:t>
      </w:r>
      <w:r>
        <w:rPr>
          <w:sz w:val="28"/>
          <w:szCs w:val="28"/>
        </w:rPr>
        <w:t xml:space="preserve"> </w:t>
      </w:r>
      <w:r w:rsidRPr="00A310A6">
        <w:rPr>
          <w:sz w:val="28"/>
          <w:szCs w:val="28"/>
        </w:rPr>
        <w:t>можно</w:t>
      </w:r>
      <w:r>
        <w:rPr>
          <w:sz w:val="28"/>
          <w:szCs w:val="28"/>
        </w:rPr>
        <w:t xml:space="preserve"> </w:t>
      </w:r>
      <w:r w:rsidRPr="00A310A6">
        <w:rPr>
          <w:sz w:val="28"/>
          <w:szCs w:val="28"/>
        </w:rPr>
        <w:t>найти</w:t>
      </w:r>
      <w:r>
        <w:rPr>
          <w:sz w:val="28"/>
          <w:szCs w:val="28"/>
        </w:rPr>
        <w:t xml:space="preserve"> </w:t>
      </w:r>
      <w:r w:rsidRPr="00A310A6">
        <w:rPr>
          <w:sz w:val="28"/>
          <w:szCs w:val="28"/>
        </w:rPr>
        <w:t>в</w:t>
      </w:r>
      <w:r>
        <w:rPr>
          <w:sz w:val="28"/>
          <w:szCs w:val="28"/>
        </w:rPr>
        <w:t xml:space="preserve"> </w:t>
      </w:r>
      <w:r w:rsidRPr="00A310A6">
        <w:rPr>
          <w:sz w:val="28"/>
          <w:szCs w:val="28"/>
        </w:rPr>
        <w:t>периодической</w:t>
      </w:r>
      <w:r>
        <w:rPr>
          <w:sz w:val="28"/>
          <w:szCs w:val="28"/>
        </w:rPr>
        <w:t xml:space="preserve"> </w:t>
      </w:r>
      <w:r w:rsidRPr="00A310A6">
        <w:rPr>
          <w:sz w:val="28"/>
          <w:szCs w:val="28"/>
        </w:rPr>
        <w:t>и</w:t>
      </w:r>
      <w:r>
        <w:rPr>
          <w:sz w:val="28"/>
          <w:szCs w:val="28"/>
        </w:rPr>
        <w:t xml:space="preserve"> </w:t>
      </w:r>
      <w:r w:rsidRPr="00A310A6">
        <w:rPr>
          <w:sz w:val="28"/>
          <w:szCs w:val="28"/>
        </w:rPr>
        <w:t>специализированной</w:t>
      </w:r>
      <w:r>
        <w:rPr>
          <w:sz w:val="28"/>
          <w:szCs w:val="28"/>
        </w:rPr>
        <w:t xml:space="preserve"> </w:t>
      </w:r>
      <w:r w:rsidRPr="00A310A6">
        <w:rPr>
          <w:sz w:val="28"/>
          <w:szCs w:val="28"/>
        </w:rPr>
        <w:t>печати,</w:t>
      </w:r>
      <w:r>
        <w:rPr>
          <w:sz w:val="28"/>
          <w:szCs w:val="28"/>
        </w:rPr>
        <w:t xml:space="preserve"> </w:t>
      </w:r>
      <w:r w:rsidRPr="00A310A6">
        <w:rPr>
          <w:sz w:val="28"/>
          <w:szCs w:val="28"/>
        </w:rPr>
        <w:t>в</w:t>
      </w:r>
      <w:r>
        <w:rPr>
          <w:sz w:val="28"/>
          <w:szCs w:val="28"/>
        </w:rPr>
        <w:t xml:space="preserve"> </w:t>
      </w:r>
      <w:r w:rsidRPr="00A310A6">
        <w:rPr>
          <w:sz w:val="28"/>
          <w:szCs w:val="28"/>
        </w:rPr>
        <w:t>открытых</w:t>
      </w:r>
      <w:r>
        <w:rPr>
          <w:sz w:val="28"/>
          <w:szCs w:val="28"/>
        </w:rPr>
        <w:t xml:space="preserve"> </w:t>
      </w:r>
      <w:r w:rsidRPr="00A310A6">
        <w:rPr>
          <w:sz w:val="28"/>
          <w:szCs w:val="28"/>
        </w:rPr>
        <w:t>источниках</w:t>
      </w:r>
      <w:r>
        <w:rPr>
          <w:sz w:val="28"/>
          <w:szCs w:val="28"/>
        </w:rPr>
        <w:t xml:space="preserve"> </w:t>
      </w:r>
      <w:r w:rsidRPr="00A310A6">
        <w:rPr>
          <w:sz w:val="28"/>
          <w:szCs w:val="28"/>
        </w:rPr>
        <w:t>сети</w:t>
      </w:r>
      <w:r>
        <w:rPr>
          <w:sz w:val="28"/>
          <w:szCs w:val="28"/>
        </w:rPr>
        <w:t xml:space="preserve"> </w:t>
      </w:r>
      <w:r w:rsidRPr="00A310A6">
        <w:rPr>
          <w:sz w:val="28"/>
          <w:szCs w:val="28"/>
        </w:rPr>
        <w:t>Интернет</w:t>
      </w:r>
      <w:r>
        <w:rPr>
          <w:sz w:val="28"/>
          <w:szCs w:val="28"/>
        </w:rPr>
        <w:t xml:space="preserve"> </w:t>
      </w:r>
      <w:r w:rsidRPr="00A310A6">
        <w:rPr>
          <w:sz w:val="28"/>
          <w:szCs w:val="28"/>
        </w:rPr>
        <w:t>(сайты</w:t>
      </w:r>
      <w:r>
        <w:rPr>
          <w:sz w:val="28"/>
          <w:szCs w:val="28"/>
        </w:rPr>
        <w:t xml:space="preserve"> </w:t>
      </w:r>
      <w:r w:rsidRPr="00A310A6">
        <w:rPr>
          <w:sz w:val="28"/>
          <w:szCs w:val="28"/>
        </w:rPr>
        <w:t>пр</w:t>
      </w:r>
      <w:r w:rsidRPr="00A310A6">
        <w:rPr>
          <w:sz w:val="28"/>
          <w:szCs w:val="28"/>
        </w:rPr>
        <w:t>о</w:t>
      </w:r>
      <w:r w:rsidRPr="00A310A6">
        <w:rPr>
          <w:sz w:val="28"/>
          <w:szCs w:val="28"/>
        </w:rPr>
        <w:t>фессиональных</w:t>
      </w:r>
      <w:r>
        <w:rPr>
          <w:sz w:val="28"/>
          <w:szCs w:val="28"/>
        </w:rPr>
        <w:t xml:space="preserve"> </w:t>
      </w:r>
      <w:r w:rsidRPr="00A310A6">
        <w:rPr>
          <w:sz w:val="28"/>
          <w:szCs w:val="28"/>
        </w:rPr>
        <w:t>сообществ</w:t>
      </w:r>
      <w:r>
        <w:rPr>
          <w:sz w:val="28"/>
          <w:szCs w:val="28"/>
        </w:rPr>
        <w:t xml:space="preserve"> </w:t>
      </w:r>
      <w:r w:rsidRPr="00A310A6">
        <w:rPr>
          <w:sz w:val="28"/>
          <w:szCs w:val="28"/>
        </w:rPr>
        <w:t>и</w:t>
      </w:r>
      <w:r>
        <w:rPr>
          <w:sz w:val="28"/>
          <w:szCs w:val="28"/>
        </w:rPr>
        <w:t xml:space="preserve"> </w:t>
      </w:r>
      <w:r w:rsidRPr="00A310A6">
        <w:rPr>
          <w:sz w:val="28"/>
          <w:szCs w:val="28"/>
        </w:rPr>
        <w:t>ассоциаций,</w:t>
      </w:r>
      <w:r>
        <w:rPr>
          <w:sz w:val="28"/>
          <w:szCs w:val="28"/>
        </w:rPr>
        <w:t xml:space="preserve"> </w:t>
      </w:r>
      <w:r w:rsidRPr="00A310A6">
        <w:rPr>
          <w:sz w:val="28"/>
          <w:szCs w:val="28"/>
        </w:rPr>
        <w:t>обзоры</w:t>
      </w:r>
      <w:r>
        <w:rPr>
          <w:sz w:val="28"/>
          <w:szCs w:val="28"/>
        </w:rPr>
        <w:t xml:space="preserve"> </w:t>
      </w:r>
      <w:r w:rsidRPr="00A310A6">
        <w:rPr>
          <w:sz w:val="28"/>
          <w:szCs w:val="28"/>
        </w:rPr>
        <w:t>маркетинговых</w:t>
      </w:r>
      <w:r>
        <w:rPr>
          <w:sz w:val="28"/>
          <w:szCs w:val="28"/>
        </w:rPr>
        <w:t xml:space="preserve"> </w:t>
      </w:r>
      <w:r w:rsidRPr="00A310A6">
        <w:rPr>
          <w:sz w:val="28"/>
          <w:szCs w:val="28"/>
        </w:rPr>
        <w:t>и</w:t>
      </w:r>
      <w:r>
        <w:rPr>
          <w:sz w:val="28"/>
          <w:szCs w:val="28"/>
        </w:rPr>
        <w:t xml:space="preserve"> </w:t>
      </w:r>
      <w:r w:rsidRPr="00A310A6">
        <w:rPr>
          <w:sz w:val="28"/>
          <w:szCs w:val="28"/>
        </w:rPr>
        <w:t>аналитических</w:t>
      </w:r>
      <w:r>
        <w:rPr>
          <w:sz w:val="28"/>
          <w:szCs w:val="28"/>
        </w:rPr>
        <w:t xml:space="preserve"> </w:t>
      </w:r>
      <w:r w:rsidRPr="00A310A6">
        <w:rPr>
          <w:sz w:val="28"/>
          <w:szCs w:val="28"/>
        </w:rPr>
        <w:t>компаний).</w:t>
      </w:r>
      <w:r>
        <w:rPr>
          <w:sz w:val="28"/>
          <w:szCs w:val="28"/>
        </w:rPr>
        <w:t xml:space="preserve"> </w:t>
      </w:r>
    </w:p>
    <w:p w:rsidR="00743765" w:rsidRDefault="00743765" w:rsidP="00743765">
      <w:pPr>
        <w:ind w:firstLine="709"/>
        <w:jc w:val="both"/>
        <w:rPr>
          <w:sz w:val="28"/>
          <w:szCs w:val="28"/>
        </w:rPr>
      </w:pPr>
      <w:r w:rsidRPr="00A310A6">
        <w:rPr>
          <w:sz w:val="28"/>
          <w:szCs w:val="28"/>
        </w:rPr>
        <w:t>В</w:t>
      </w:r>
      <w:r>
        <w:rPr>
          <w:sz w:val="28"/>
          <w:szCs w:val="28"/>
        </w:rPr>
        <w:t xml:space="preserve"> </w:t>
      </w:r>
      <w:r w:rsidRPr="00A310A6">
        <w:rPr>
          <w:sz w:val="28"/>
          <w:szCs w:val="28"/>
        </w:rPr>
        <w:t>результате</w:t>
      </w:r>
      <w:r>
        <w:rPr>
          <w:sz w:val="28"/>
          <w:szCs w:val="28"/>
        </w:rPr>
        <w:t xml:space="preserve"> </w:t>
      </w:r>
      <w:r w:rsidRPr="00A310A6">
        <w:rPr>
          <w:sz w:val="28"/>
          <w:szCs w:val="28"/>
        </w:rPr>
        <w:t>проведения</w:t>
      </w:r>
      <w:r>
        <w:rPr>
          <w:sz w:val="28"/>
          <w:szCs w:val="28"/>
        </w:rPr>
        <w:t xml:space="preserve"> </w:t>
      </w:r>
      <w:r w:rsidRPr="00A310A6">
        <w:rPr>
          <w:sz w:val="28"/>
          <w:szCs w:val="28"/>
        </w:rPr>
        <w:t>ситуационного</w:t>
      </w:r>
      <w:r>
        <w:rPr>
          <w:sz w:val="28"/>
          <w:szCs w:val="28"/>
        </w:rPr>
        <w:t xml:space="preserve"> </w:t>
      </w:r>
      <w:r w:rsidRPr="00A310A6">
        <w:rPr>
          <w:sz w:val="28"/>
          <w:szCs w:val="28"/>
        </w:rPr>
        <w:t>анализа</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должен</w:t>
      </w:r>
      <w:r>
        <w:rPr>
          <w:sz w:val="28"/>
          <w:szCs w:val="28"/>
        </w:rPr>
        <w:t xml:space="preserve"> </w:t>
      </w:r>
      <w:r w:rsidRPr="00A310A6">
        <w:rPr>
          <w:sz w:val="28"/>
          <w:szCs w:val="28"/>
        </w:rPr>
        <w:t>получить</w:t>
      </w:r>
      <w:r>
        <w:rPr>
          <w:sz w:val="28"/>
          <w:szCs w:val="28"/>
        </w:rPr>
        <w:t xml:space="preserve"> </w:t>
      </w:r>
      <w:r w:rsidRPr="00A310A6">
        <w:rPr>
          <w:sz w:val="28"/>
          <w:szCs w:val="28"/>
        </w:rPr>
        <w:t>представление</w:t>
      </w:r>
      <w:r>
        <w:rPr>
          <w:sz w:val="28"/>
          <w:szCs w:val="28"/>
        </w:rPr>
        <w:t xml:space="preserve"> </w:t>
      </w:r>
      <w:r w:rsidRPr="00A310A6">
        <w:rPr>
          <w:sz w:val="28"/>
          <w:szCs w:val="28"/>
        </w:rPr>
        <w:t>об</w:t>
      </w:r>
      <w:r>
        <w:rPr>
          <w:sz w:val="28"/>
          <w:szCs w:val="28"/>
        </w:rPr>
        <w:t xml:space="preserve"> </w:t>
      </w:r>
      <w:r w:rsidRPr="00A310A6">
        <w:rPr>
          <w:sz w:val="28"/>
          <w:szCs w:val="28"/>
        </w:rPr>
        <w:t>объеме</w:t>
      </w:r>
      <w:r>
        <w:rPr>
          <w:sz w:val="28"/>
          <w:szCs w:val="28"/>
        </w:rPr>
        <w:t xml:space="preserve"> </w:t>
      </w:r>
      <w:r w:rsidRPr="00A310A6">
        <w:rPr>
          <w:sz w:val="28"/>
          <w:szCs w:val="28"/>
        </w:rPr>
        <w:t>рынка,</w:t>
      </w:r>
      <w:r>
        <w:rPr>
          <w:sz w:val="28"/>
          <w:szCs w:val="28"/>
        </w:rPr>
        <w:t xml:space="preserve"> </w:t>
      </w:r>
      <w:r w:rsidRPr="00A310A6">
        <w:rPr>
          <w:sz w:val="28"/>
          <w:szCs w:val="28"/>
        </w:rPr>
        <w:t>тенденциях</w:t>
      </w:r>
      <w:r>
        <w:rPr>
          <w:sz w:val="28"/>
          <w:szCs w:val="28"/>
        </w:rPr>
        <w:t xml:space="preserve"> </w:t>
      </w:r>
      <w:r w:rsidRPr="00A310A6">
        <w:rPr>
          <w:sz w:val="28"/>
          <w:szCs w:val="28"/>
        </w:rPr>
        <w:t>его</w:t>
      </w:r>
      <w:r>
        <w:rPr>
          <w:sz w:val="28"/>
          <w:szCs w:val="28"/>
        </w:rPr>
        <w:t xml:space="preserve"> </w:t>
      </w:r>
      <w:r w:rsidRPr="00A310A6">
        <w:rPr>
          <w:sz w:val="28"/>
          <w:szCs w:val="28"/>
        </w:rPr>
        <w:t>роста,</w:t>
      </w:r>
      <w:r>
        <w:rPr>
          <w:sz w:val="28"/>
          <w:szCs w:val="28"/>
        </w:rPr>
        <w:t xml:space="preserve"> </w:t>
      </w:r>
      <w:r w:rsidRPr="00A310A6">
        <w:rPr>
          <w:sz w:val="28"/>
          <w:szCs w:val="28"/>
        </w:rPr>
        <w:t>продаж,</w:t>
      </w:r>
      <w:r>
        <w:rPr>
          <w:sz w:val="28"/>
          <w:szCs w:val="28"/>
        </w:rPr>
        <w:t xml:space="preserve"> </w:t>
      </w:r>
      <w:r w:rsidRPr="00A310A6">
        <w:rPr>
          <w:sz w:val="28"/>
          <w:szCs w:val="28"/>
        </w:rPr>
        <w:t>осно</w:t>
      </w:r>
      <w:r w:rsidRPr="00A310A6">
        <w:rPr>
          <w:sz w:val="28"/>
          <w:szCs w:val="28"/>
        </w:rPr>
        <w:t>в</w:t>
      </w:r>
      <w:r w:rsidRPr="00A310A6">
        <w:rPr>
          <w:sz w:val="28"/>
          <w:szCs w:val="28"/>
        </w:rPr>
        <w:t>ных</w:t>
      </w:r>
      <w:r>
        <w:rPr>
          <w:sz w:val="28"/>
          <w:szCs w:val="28"/>
        </w:rPr>
        <w:t xml:space="preserve"> </w:t>
      </w:r>
      <w:r w:rsidRPr="00A310A6">
        <w:rPr>
          <w:sz w:val="28"/>
          <w:szCs w:val="28"/>
        </w:rPr>
        <w:t>игроках,</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о</w:t>
      </w:r>
      <w:r>
        <w:rPr>
          <w:sz w:val="28"/>
          <w:szCs w:val="28"/>
        </w:rPr>
        <w:t xml:space="preserve"> </w:t>
      </w:r>
      <w:r w:rsidRPr="00A310A6">
        <w:rPr>
          <w:sz w:val="28"/>
          <w:szCs w:val="28"/>
        </w:rPr>
        <w:t>других</w:t>
      </w:r>
      <w:r>
        <w:rPr>
          <w:sz w:val="28"/>
          <w:szCs w:val="28"/>
        </w:rPr>
        <w:t xml:space="preserve"> </w:t>
      </w:r>
      <w:r w:rsidRPr="00A310A6">
        <w:rPr>
          <w:sz w:val="28"/>
          <w:szCs w:val="28"/>
        </w:rPr>
        <w:t>элементах</w:t>
      </w:r>
      <w:r>
        <w:rPr>
          <w:sz w:val="28"/>
          <w:szCs w:val="28"/>
        </w:rPr>
        <w:t xml:space="preserve"> </w:t>
      </w:r>
      <w:r w:rsidRPr="00A310A6">
        <w:rPr>
          <w:sz w:val="28"/>
          <w:szCs w:val="28"/>
        </w:rPr>
        <w:t>данной</w:t>
      </w:r>
      <w:r>
        <w:rPr>
          <w:sz w:val="28"/>
          <w:szCs w:val="28"/>
        </w:rPr>
        <w:t xml:space="preserve"> </w:t>
      </w:r>
      <w:r w:rsidRPr="00A310A6">
        <w:rPr>
          <w:sz w:val="28"/>
          <w:szCs w:val="28"/>
        </w:rPr>
        <w:t>отрасли</w:t>
      </w:r>
      <w:r>
        <w:rPr>
          <w:sz w:val="28"/>
          <w:szCs w:val="28"/>
        </w:rPr>
        <w:t xml:space="preserve"> </w:t>
      </w:r>
      <w:r w:rsidRPr="00A310A6">
        <w:rPr>
          <w:sz w:val="28"/>
          <w:szCs w:val="28"/>
        </w:rPr>
        <w:t>в</w:t>
      </w:r>
      <w:r>
        <w:rPr>
          <w:sz w:val="28"/>
          <w:szCs w:val="28"/>
        </w:rPr>
        <w:t xml:space="preserve"> </w:t>
      </w:r>
      <w:r w:rsidRPr="00A310A6">
        <w:rPr>
          <w:sz w:val="28"/>
          <w:szCs w:val="28"/>
        </w:rPr>
        <w:t>целом.</w:t>
      </w:r>
      <w:r>
        <w:rPr>
          <w:sz w:val="28"/>
          <w:szCs w:val="28"/>
        </w:rPr>
        <w:t xml:space="preserve"> </w:t>
      </w:r>
      <w:r w:rsidRPr="00A310A6">
        <w:rPr>
          <w:sz w:val="28"/>
          <w:szCs w:val="28"/>
        </w:rPr>
        <w:t>Для</w:t>
      </w:r>
      <w:r>
        <w:rPr>
          <w:sz w:val="28"/>
          <w:szCs w:val="28"/>
        </w:rPr>
        <w:t xml:space="preserve"> </w:t>
      </w:r>
      <w:r w:rsidRPr="00A310A6">
        <w:rPr>
          <w:sz w:val="28"/>
          <w:szCs w:val="28"/>
        </w:rPr>
        <w:t>системат</w:t>
      </w:r>
      <w:r w:rsidRPr="00A310A6">
        <w:rPr>
          <w:sz w:val="28"/>
          <w:szCs w:val="28"/>
        </w:rPr>
        <w:t>и</w:t>
      </w:r>
      <w:r w:rsidRPr="00A310A6">
        <w:rPr>
          <w:sz w:val="28"/>
          <w:szCs w:val="28"/>
        </w:rPr>
        <w:t>зации</w:t>
      </w:r>
      <w:r>
        <w:rPr>
          <w:sz w:val="28"/>
          <w:szCs w:val="28"/>
        </w:rPr>
        <w:t xml:space="preserve"> </w:t>
      </w:r>
      <w:r w:rsidRPr="00A310A6">
        <w:rPr>
          <w:sz w:val="28"/>
          <w:szCs w:val="28"/>
        </w:rPr>
        <w:t>полученной</w:t>
      </w:r>
      <w:r>
        <w:rPr>
          <w:sz w:val="28"/>
          <w:szCs w:val="28"/>
        </w:rPr>
        <w:t xml:space="preserve"> </w:t>
      </w:r>
      <w:r w:rsidRPr="00A310A6">
        <w:rPr>
          <w:sz w:val="28"/>
          <w:szCs w:val="28"/>
        </w:rPr>
        <w:t>информации</w:t>
      </w:r>
      <w:r>
        <w:rPr>
          <w:sz w:val="28"/>
          <w:szCs w:val="28"/>
        </w:rPr>
        <w:t xml:space="preserve"> </w:t>
      </w:r>
      <w:r w:rsidRPr="00A310A6">
        <w:rPr>
          <w:sz w:val="28"/>
          <w:szCs w:val="28"/>
        </w:rPr>
        <w:t>возможно</w:t>
      </w:r>
      <w:r>
        <w:rPr>
          <w:sz w:val="28"/>
          <w:szCs w:val="28"/>
        </w:rPr>
        <w:t xml:space="preserve"> </w:t>
      </w:r>
      <w:r w:rsidRPr="00A310A6">
        <w:rPr>
          <w:sz w:val="28"/>
          <w:szCs w:val="28"/>
        </w:rPr>
        <w:t>использование</w:t>
      </w:r>
      <w:r>
        <w:rPr>
          <w:sz w:val="28"/>
          <w:szCs w:val="28"/>
        </w:rPr>
        <w:t xml:space="preserve"> </w:t>
      </w:r>
      <w:r w:rsidRPr="00A310A6">
        <w:rPr>
          <w:sz w:val="28"/>
          <w:szCs w:val="28"/>
        </w:rPr>
        <w:t>соответствующих</w:t>
      </w:r>
      <w:r>
        <w:rPr>
          <w:sz w:val="28"/>
          <w:szCs w:val="28"/>
        </w:rPr>
        <w:t xml:space="preserve"> </w:t>
      </w:r>
      <w:r w:rsidRPr="00A310A6">
        <w:rPr>
          <w:sz w:val="28"/>
          <w:szCs w:val="28"/>
        </w:rPr>
        <w:t>та</w:t>
      </w:r>
      <w:r w:rsidRPr="00A310A6">
        <w:rPr>
          <w:sz w:val="28"/>
          <w:szCs w:val="28"/>
        </w:rPr>
        <w:t>б</w:t>
      </w:r>
      <w:r w:rsidRPr="00A310A6">
        <w:rPr>
          <w:sz w:val="28"/>
          <w:szCs w:val="28"/>
        </w:rPr>
        <w:t>лиц</w:t>
      </w:r>
      <w:r>
        <w:rPr>
          <w:sz w:val="28"/>
          <w:szCs w:val="28"/>
        </w:rPr>
        <w:t xml:space="preserve"> (табл. </w:t>
      </w:r>
      <w:r w:rsidRPr="00A310A6">
        <w:rPr>
          <w:sz w:val="28"/>
          <w:szCs w:val="28"/>
        </w:rPr>
        <w:t>1).</w:t>
      </w:r>
    </w:p>
    <w:p w:rsidR="005F52D9" w:rsidRPr="00A310A6" w:rsidRDefault="005F52D9" w:rsidP="00743765">
      <w:pPr>
        <w:ind w:firstLine="709"/>
        <w:jc w:val="both"/>
        <w:rPr>
          <w:sz w:val="28"/>
          <w:szCs w:val="28"/>
        </w:rPr>
      </w:pPr>
      <w:r w:rsidRPr="00A310A6">
        <w:rPr>
          <w:sz w:val="28"/>
          <w:szCs w:val="28"/>
        </w:rPr>
        <w:t>Только</w:t>
      </w:r>
      <w:r>
        <w:rPr>
          <w:sz w:val="28"/>
          <w:szCs w:val="28"/>
        </w:rPr>
        <w:t xml:space="preserve"> </w:t>
      </w:r>
      <w:r w:rsidRPr="00A310A6">
        <w:rPr>
          <w:sz w:val="28"/>
          <w:szCs w:val="28"/>
        </w:rPr>
        <w:t>когда</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определится</w:t>
      </w:r>
      <w:r>
        <w:rPr>
          <w:sz w:val="28"/>
          <w:szCs w:val="28"/>
        </w:rPr>
        <w:t xml:space="preserve"> </w:t>
      </w:r>
      <w:r w:rsidRPr="00A310A6">
        <w:rPr>
          <w:sz w:val="28"/>
          <w:szCs w:val="28"/>
        </w:rPr>
        <w:t>с</w:t>
      </w:r>
      <w:r>
        <w:rPr>
          <w:sz w:val="28"/>
          <w:szCs w:val="28"/>
        </w:rPr>
        <w:t xml:space="preserve"> </w:t>
      </w:r>
      <w:r w:rsidRPr="00A310A6">
        <w:rPr>
          <w:sz w:val="28"/>
          <w:szCs w:val="28"/>
        </w:rPr>
        <w:t>отраслью,</w:t>
      </w:r>
      <w:r>
        <w:rPr>
          <w:sz w:val="28"/>
          <w:szCs w:val="28"/>
        </w:rPr>
        <w:t xml:space="preserve"> </w:t>
      </w:r>
      <w:r w:rsidRPr="00A310A6">
        <w:rPr>
          <w:sz w:val="28"/>
          <w:szCs w:val="28"/>
        </w:rPr>
        <w:t>которая</w:t>
      </w:r>
      <w:r>
        <w:rPr>
          <w:sz w:val="28"/>
          <w:szCs w:val="28"/>
        </w:rPr>
        <w:t xml:space="preserve"> </w:t>
      </w:r>
      <w:r w:rsidRPr="00A310A6">
        <w:rPr>
          <w:sz w:val="28"/>
          <w:szCs w:val="28"/>
        </w:rPr>
        <w:t>подходит</w:t>
      </w:r>
      <w:r>
        <w:rPr>
          <w:sz w:val="28"/>
          <w:szCs w:val="28"/>
        </w:rPr>
        <w:t xml:space="preserve"> </w:t>
      </w:r>
      <w:r w:rsidRPr="00A310A6">
        <w:rPr>
          <w:sz w:val="28"/>
          <w:szCs w:val="28"/>
        </w:rPr>
        <w:t>для</w:t>
      </w:r>
      <w:r>
        <w:rPr>
          <w:sz w:val="28"/>
          <w:szCs w:val="28"/>
        </w:rPr>
        <w:t xml:space="preserve"> </w:t>
      </w:r>
      <w:r w:rsidRPr="00A310A6">
        <w:rPr>
          <w:sz w:val="28"/>
          <w:szCs w:val="28"/>
        </w:rPr>
        <w:t>реализации</w:t>
      </w:r>
      <w:r>
        <w:rPr>
          <w:sz w:val="28"/>
          <w:szCs w:val="28"/>
        </w:rPr>
        <w:t xml:space="preserve"> </w:t>
      </w:r>
      <w:r w:rsidRPr="00A310A6">
        <w:rPr>
          <w:sz w:val="28"/>
          <w:szCs w:val="28"/>
        </w:rPr>
        <w:t>его</w:t>
      </w:r>
      <w:r>
        <w:rPr>
          <w:sz w:val="28"/>
          <w:szCs w:val="28"/>
        </w:rPr>
        <w:t xml:space="preserve"> </w:t>
      </w:r>
      <w:r w:rsidRPr="00A310A6">
        <w:rPr>
          <w:sz w:val="28"/>
          <w:szCs w:val="28"/>
        </w:rPr>
        <w:t>бизнес-идеи,</w:t>
      </w:r>
      <w:r>
        <w:rPr>
          <w:sz w:val="28"/>
          <w:szCs w:val="28"/>
        </w:rPr>
        <w:t xml:space="preserve"> </w:t>
      </w:r>
      <w:r w:rsidRPr="00A310A6">
        <w:rPr>
          <w:sz w:val="28"/>
          <w:szCs w:val="28"/>
        </w:rPr>
        <w:t>целесообразно</w:t>
      </w:r>
      <w:r>
        <w:rPr>
          <w:sz w:val="28"/>
          <w:szCs w:val="28"/>
        </w:rPr>
        <w:t xml:space="preserve"> </w:t>
      </w:r>
      <w:r w:rsidRPr="00A310A6">
        <w:rPr>
          <w:sz w:val="28"/>
          <w:szCs w:val="28"/>
        </w:rPr>
        <w:t>уделить</w:t>
      </w:r>
      <w:r>
        <w:rPr>
          <w:sz w:val="28"/>
          <w:szCs w:val="28"/>
        </w:rPr>
        <w:t xml:space="preserve"> </w:t>
      </w:r>
      <w:r w:rsidRPr="00A310A6">
        <w:rPr>
          <w:sz w:val="28"/>
          <w:szCs w:val="28"/>
        </w:rPr>
        <w:t>внимание</w:t>
      </w:r>
      <w:r>
        <w:rPr>
          <w:sz w:val="28"/>
          <w:szCs w:val="28"/>
        </w:rPr>
        <w:t xml:space="preserve"> </w:t>
      </w:r>
      <w:r w:rsidRPr="00A310A6">
        <w:rPr>
          <w:sz w:val="28"/>
          <w:szCs w:val="28"/>
        </w:rPr>
        <w:t>исследованию</w:t>
      </w:r>
      <w:r>
        <w:rPr>
          <w:sz w:val="28"/>
          <w:szCs w:val="28"/>
        </w:rPr>
        <w:t xml:space="preserve"> </w:t>
      </w:r>
      <w:r w:rsidRPr="00A310A6">
        <w:rPr>
          <w:sz w:val="28"/>
          <w:szCs w:val="28"/>
        </w:rPr>
        <w:t>потенциальных</w:t>
      </w:r>
      <w:r>
        <w:rPr>
          <w:sz w:val="28"/>
          <w:szCs w:val="28"/>
        </w:rPr>
        <w:t xml:space="preserve"> </w:t>
      </w:r>
      <w:r w:rsidRPr="00A310A6">
        <w:rPr>
          <w:sz w:val="28"/>
          <w:szCs w:val="28"/>
        </w:rPr>
        <w:t>покупателей,</w:t>
      </w:r>
      <w:r>
        <w:rPr>
          <w:sz w:val="28"/>
          <w:szCs w:val="28"/>
        </w:rPr>
        <w:t xml:space="preserve"> </w:t>
      </w:r>
      <w:r w:rsidRPr="00A310A6">
        <w:rPr>
          <w:sz w:val="28"/>
          <w:szCs w:val="28"/>
        </w:rPr>
        <w:t>их</w:t>
      </w:r>
      <w:r>
        <w:rPr>
          <w:sz w:val="28"/>
          <w:szCs w:val="28"/>
        </w:rPr>
        <w:t xml:space="preserve"> </w:t>
      </w:r>
      <w:r w:rsidRPr="00A310A6">
        <w:rPr>
          <w:sz w:val="28"/>
          <w:szCs w:val="28"/>
        </w:rPr>
        <w:t>сегментации.</w:t>
      </w:r>
    </w:p>
    <w:p w:rsidR="00743765" w:rsidRPr="00A310A6" w:rsidRDefault="00743765" w:rsidP="00743765">
      <w:pPr>
        <w:ind w:firstLine="709"/>
        <w:jc w:val="both"/>
        <w:rPr>
          <w:sz w:val="16"/>
          <w:szCs w:val="16"/>
        </w:rPr>
      </w:pPr>
    </w:p>
    <w:p w:rsidR="005F52D9" w:rsidRDefault="005F52D9" w:rsidP="00743765">
      <w:pPr>
        <w:jc w:val="both"/>
        <w:rPr>
          <w:sz w:val="28"/>
          <w:szCs w:val="28"/>
        </w:rPr>
      </w:pPr>
    </w:p>
    <w:p w:rsidR="005F52D9" w:rsidRDefault="005F52D9" w:rsidP="00743765">
      <w:pPr>
        <w:jc w:val="both"/>
        <w:rPr>
          <w:sz w:val="28"/>
          <w:szCs w:val="28"/>
        </w:rPr>
      </w:pPr>
    </w:p>
    <w:p w:rsidR="005F52D9" w:rsidRDefault="005F52D9" w:rsidP="00743765">
      <w:pPr>
        <w:jc w:val="both"/>
        <w:rPr>
          <w:sz w:val="28"/>
          <w:szCs w:val="28"/>
        </w:rPr>
      </w:pPr>
    </w:p>
    <w:p w:rsidR="005F52D9" w:rsidRDefault="005F52D9" w:rsidP="00743765">
      <w:pPr>
        <w:jc w:val="both"/>
        <w:rPr>
          <w:sz w:val="28"/>
          <w:szCs w:val="28"/>
        </w:rPr>
      </w:pPr>
    </w:p>
    <w:p w:rsidR="005F52D9" w:rsidRDefault="005F52D9" w:rsidP="00743765">
      <w:pPr>
        <w:jc w:val="both"/>
        <w:rPr>
          <w:sz w:val="28"/>
          <w:szCs w:val="28"/>
        </w:rPr>
      </w:pPr>
    </w:p>
    <w:p w:rsidR="00743765" w:rsidRPr="00A310A6" w:rsidRDefault="00743765" w:rsidP="00743765">
      <w:pPr>
        <w:jc w:val="both"/>
        <w:rPr>
          <w:sz w:val="28"/>
          <w:szCs w:val="28"/>
        </w:rPr>
      </w:pPr>
      <w:r w:rsidRPr="00A310A6">
        <w:rPr>
          <w:sz w:val="28"/>
          <w:szCs w:val="28"/>
        </w:rPr>
        <w:lastRenderedPageBreak/>
        <w:t>Таблица</w:t>
      </w:r>
      <w:r>
        <w:rPr>
          <w:sz w:val="28"/>
          <w:szCs w:val="28"/>
        </w:rPr>
        <w:t xml:space="preserve"> </w:t>
      </w:r>
      <w:r w:rsidRPr="00A310A6">
        <w:rPr>
          <w:sz w:val="28"/>
          <w:szCs w:val="28"/>
        </w:rPr>
        <w:t>1</w:t>
      </w:r>
      <w:r w:rsidR="005F52D9">
        <w:rPr>
          <w:sz w:val="28"/>
          <w:szCs w:val="28"/>
        </w:rPr>
        <w:t>.</w:t>
      </w:r>
      <w:r>
        <w:rPr>
          <w:sz w:val="28"/>
          <w:szCs w:val="28"/>
        </w:rPr>
        <w:t xml:space="preserve"> </w:t>
      </w:r>
      <w:r w:rsidRPr="00A310A6">
        <w:rPr>
          <w:sz w:val="28"/>
          <w:szCs w:val="28"/>
        </w:rPr>
        <w:t>Анализ</w:t>
      </w:r>
      <w:r>
        <w:rPr>
          <w:sz w:val="28"/>
          <w:szCs w:val="28"/>
        </w:rPr>
        <w:t xml:space="preserve"> </w:t>
      </w:r>
      <w:r w:rsidRPr="00A310A6">
        <w:rPr>
          <w:sz w:val="28"/>
          <w:szCs w:val="28"/>
        </w:rPr>
        <w:t>рынка</w:t>
      </w:r>
    </w:p>
    <w:p w:rsidR="00743765" w:rsidRPr="00A310A6" w:rsidRDefault="00743765" w:rsidP="00743765">
      <w:pPr>
        <w:jc w:val="both"/>
      </w:pPr>
      <w:r w:rsidRPr="00A310A6">
        <w:t>Отрасль</w:t>
      </w:r>
      <w:r>
        <w:t xml:space="preserve"> </w:t>
      </w:r>
      <w:r w:rsidRPr="00A310A6">
        <w:t>__________________________</w:t>
      </w:r>
      <w:r>
        <w:t xml:space="preserve"> </w:t>
      </w:r>
      <w:r w:rsidRPr="00A310A6">
        <w:t>Дата</w:t>
      </w:r>
      <w:r>
        <w:t xml:space="preserve"> </w:t>
      </w:r>
      <w:r w:rsidRPr="00A310A6">
        <w:t>_____________________________</w:t>
      </w:r>
      <w:r>
        <w:t xml:space="preserve"> </w:t>
      </w:r>
    </w:p>
    <w:p w:rsidR="00743765" w:rsidRPr="00A310A6" w:rsidRDefault="00743765" w:rsidP="00743765">
      <w:pPr>
        <w:jc w:val="both"/>
        <w:rPr>
          <w:sz w:val="16"/>
          <w:szCs w:val="16"/>
        </w:rPr>
      </w:pP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3969"/>
        <w:gridCol w:w="1976"/>
      </w:tblGrid>
      <w:tr w:rsidR="00743765" w:rsidRPr="00D5348B" w:rsidTr="005F52D9">
        <w:tc>
          <w:tcPr>
            <w:tcW w:w="3936" w:type="dxa"/>
            <w:vAlign w:val="center"/>
          </w:tcPr>
          <w:p w:rsidR="00743765" w:rsidRPr="00D5348B" w:rsidRDefault="00743765" w:rsidP="0084732A">
            <w:pPr>
              <w:jc w:val="center"/>
              <w:rPr>
                <w:b/>
              </w:rPr>
            </w:pPr>
            <w:r>
              <w:rPr>
                <w:b/>
              </w:rPr>
              <w:t>Анализируемые характеристики</w:t>
            </w:r>
          </w:p>
        </w:tc>
        <w:tc>
          <w:tcPr>
            <w:tcW w:w="3969" w:type="dxa"/>
            <w:vAlign w:val="center"/>
          </w:tcPr>
          <w:p w:rsidR="00743765" w:rsidRPr="00D5348B" w:rsidRDefault="00743765" w:rsidP="0084732A">
            <w:pPr>
              <w:jc w:val="center"/>
              <w:rPr>
                <w:b/>
              </w:rPr>
            </w:pPr>
            <w:r w:rsidRPr="00D5348B">
              <w:rPr>
                <w:b/>
              </w:rPr>
              <w:t>Общее описание</w:t>
            </w:r>
          </w:p>
        </w:tc>
        <w:tc>
          <w:tcPr>
            <w:tcW w:w="1976" w:type="dxa"/>
            <w:vAlign w:val="center"/>
          </w:tcPr>
          <w:p w:rsidR="00743765" w:rsidRPr="00D5348B" w:rsidRDefault="00743765" w:rsidP="0084732A">
            <w:pPr>
              <w:jc w:val="center"/>
              <w:rPr>
                <w:b/>
              </w:rPr>
            </w:pPr>
            <w:r w:rsidRPr="00D5348B">
              <w:rPr>
                <w:b/>
              </w:rPr>
              <w:t>Комментарии</w:t>
            </w:r>
          </w:p>
        </w:tc>
      </w:tr>
      <w:tr w:rsidR="00743765" w:rsidRPr="00A310A6" w:rsidTr="005F52D9">
        <w:tc>
          <w:tcPr>
            <w:tcW w:w="3936" w:type="dxa"/>
          </w:tcPr>
          <w:p w:rsidR="00743765" w:rsidRPr="00A310A6" w:rsidRDefault="00743765" w:rsidP="0084732A">
            <w:pPr>
              <w:jc w:val="both"/>
            </w:pPr>
            <w:r w:rsidRPr="00A310A6">
              <w:t>История</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Объем</w:t>
            </w:r>
            <w:r>
              <w:t xml:space="preserve"> </w:t>
            </w:r>
            <w:r w:rsidRPr="00A310A6">
              <w:t>рынка,</w:t>
            </w:r>
            <w:r>
              <w:t xml:space="preserve"> </w:t>
            </w:r>
            <w:r w:rsidRPr="00A310A6">
              <w:t>платежеспособность</w:t>
            </w:r>
            <w:r>
              <w:t xml:space="preserve"> </w:t>
            </w:r>
            <w:r w:rsidRPr="00A310A6">
              <w:t>покупателей</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Сегменты,</w:t>
            </w:r>
            <w:r>
              <w:t xml:space="preserve"> </w:t>
            </w:r>
            <w:r w:rsidRPr="00A310A6">
              <w:t>группы</w:t>
            </w:r>
            <w:r>
              <w:t xml:space="preserve"> </w:t>
            </w:r>
            <w:r w:rsidRPr="00A310A6">
              <w:t>покупателей</w:t>
            </w:r>
            <w:r>
              <w:t xml:space="preserve"> </w:t>
            </w:r>
            <w:r w:rsidRPr="00A310A6">
              <w:t>внутри</w:t>
            </w:r>
            <w:r>
              <w:t xml:space="preserve"> </w:t>
            </w:r>
            <w:r w:rsidRPr="00A310A6">
              <w:t>рынка</w:t>
            </w:r>
            <w:r>
              <w:t xml:space="preserve"> </w:t>
            </w:r>
            <w:r w:rsidRPr="00A310A6">
              <w:t>в</w:t>
            </w:r>
            <w:r>
              <w:t xml:space="preserve"> </w:t>
            </w:r>
            <w:r w:rsidRPr="00A310A6">
              <w:t>целом</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Рост</w:t>
            </w:r>
            <w:r>
              <w:t xml:space="preserve"> </w:t>
            </w:r>
            <w:r w:rsidRPr="00A310A6">
              <w:t>рынка</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Скорость</w:t>
            </w:r>
            <w:r>
              <w:t xml:space="preserve"> </w:t>
            </w:r>
            <w:r w:rsidRPr="00A310A6">
              <w:t>внедрения</w:t>
            </w:r>
            <w:r>
              <w:t xml:space="preserve"> </w:t>
            </w:r>
            <w:r w:rsidRPr="00A310A6">
              <w:t>инноваций</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Жизненный</w:t>
            </w:r>
            <w:r>
              <w:t xml:space="preserve"> </w:t>
            </w:r>
            <w:r w:rsidRPr="00A310A6">
              <w:t>цикл</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Маржа</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Ведущие</w:t>
            </w:r>
            <w:r>
              <w:t xml:space="preserve"> </w:t>
            </w:r>
            <w:r w:rsidRPr="00A310A6">
              <w:t>игроки,</w:t>
            </w:r>
            <w:r>
              <w:t xml:space="preserve"> </w:t>
            </w:r>
            <w:r w:rsidRPr="00A310A6">
              <w:t>потенциальные</w:t>
            </w:r>
            <w:r>
              <w:t xml:space="preserve"> </w:t>
            </w:r>
            <w:r w:rsidRPr="00A310A6">
              <w:t>конкуренты</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Оборот</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Ведущие</w:t>
            </w:r>
            <w:r>
              <w:t xml:space="preserve"> </w:t>
            </w:r>
            <w:r w:rsidRPr="00A310A6">
              <w:t>стратегические</w:t>
            </w:r>
            <w:r>
              <w:t xml:space="preserve"> </w:t>
            </w:r>
            <w:r w:rsidRPr="00A310A6">
              <w:t>группы</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Стоимость</w:t>
            </w:r>
            <w:r>
              <w:t xml:space="preserve"> </w:t>
            </w:r>
            <w:r w:rsidRPr="00A310A6">
              <w:t>входа</w:t>
            </w:r>
            <w:r>
              <w:t xml:space="preserve"> </w:t>
            </w:r>
            <w:r w:rsidRPr="00A310A6">
              <w:t>на</w:t>
            </w:r>
            <w:r>
              <w:t xml:space="preserve"> </w:t>
            </w:r>
            <w:r w:rsidRPr="00A310A6">
              <w:t>рынок</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Концентрация</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Уровень</w:t>
            </w:r>
            <w:r>
              <w:t xml:space="preserve"> </w:t>
            </w:r>
            <w:r w:rsidRPr="00A310A6">
              <w:t>рекламы,</w:t>
            </w:r>
            <w:r>
              <w:t xml:space="preserve"> </w:t>
            </w:r>
            <w:r w:rsidRPr="00A310A6">
              <w:t>уровень</w:t>
            </w:r>
            <w:r>
              <w:t xml:space="preserve"> </w:t>
            </w:r>
            <w:r w:rsidRPr="00A310A6">
              <w:t>конк</w:t>
            </w:r>
            <w:r w:rsidRPr="00A310A6">
              <w:t>у</w:t>
            </w:r>
            <w:r w:rsidRPr="00A310A6">
              <w:t>ренции</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Средний</w:t>
            </w:r>
            <w:r>
              <w:t xml:space="preserve"> </w:t>
            </w:r>
            <w:r w:rsidRPr="00A310A6">
              <w:t>размер</w:t>
            </w:r>
            <w:r>
              <w:t xml:space="preserve"> </w:t>
            </w:r>
            <w:r w:rsidRPr="00A310A6">
              <w:t>компаний</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Рынок</w:t>
            </w:r>
            <w:r>
              <w:t xml:space="preserve"> </w:t>
            </w:r>
            <w:r w:rsidRPr="00A310A6">
              <w:t>труда</w:t>
            </w:r>
            <w:r>
              <w:t xml:space="preserve"> </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r w:rsidR="00743765" w:rsidRPr="00A310A6" w:rsidTr="005F52D9">
        <w:tc>
          <w:tcPr>
            <w:tcW w:w="3936" w:type="dxa"/>
          </w:tcPr>
          <w:p w:rsidR="00743765" w:rsidRPr="00A310A6" w:rsidRDefault="00743765" w:rsidP="0084732A">
            <w:pPr>
              <w:jc w:val="both"/>
            </w:pPr>
            <w:r w:rsidRPr="00A310A6">
              <w:t>Капитализация</w:t>
            </w:r>
            <w:r>
              <w:t xml:space="preserve"> </w:t>
            </w:r>
            <w:r w:rsidRPr="00A310A6">
              <w:t>отрасли</w:t>
            </w:r>
          </w:p>
        </w:tc>
        <w:tc>
          <w:tcPr>
            <w:tcW w:w="3969" w:type="dxa"/>
          </w:tcPr>
          <w:p w:rsidR="00743765" w:rsidRPr="00A310A6" w:rsidRDefault="00743765" w:rsidP="0084732A">
            <w:pPr>
              <w:jc w:val="both"/>
            </w:pPr>
            <w:r>
              <w:t xml:space="preserve"> </w:t>
            </w:r>
          </w:p>
        </w:tc>
        <w:tc>
          <w:tcPr>
            <w:tcW w:w="1976" w:type="dxa"/>
          </w:tcPr>
          <w:p w:rsidR="00743765" w:rsidRPr="00A310A6" w:rsidRDefault="00743765" w:rsidP="0084732A">
            <w:pPr>
              <w:jc w:val="both"/>
            </w:pPr>
            <w:r>
              <w:t xml:space="preserve"> </w:t>
            </w:r>
          </w:p>
        </w:tc>
      </w:tr>
    </w:tbl>
    <w:p w:rsidR="00743765" w:rsidRPr="00A310A6" w:rsidRDefault="00743765" w:rsidP="00743765">
      <w:pPr>
        <w:ind w:firstLine="709"/>
        <w:jc w:val="both"/>
        <w:rPr>
          <w:sz w:val="16"/>
          <w:szCs w:val="16"/>
        </w:rPr>
      </w:pPr>
      <w:r>
        <w:rPr>
          <w:sz w:val="16"/>
          <w:szCs w:val="16"/>
        </w:rPr>
        <w:t xml:space="preserve"> </w:t>
      </w:r>
    </w:p>
    <w:p w:rsidR="00743765" w:rsidRPr="00A310A6" w:rsidRDefault="00743765" w:rsidP="00743765">
      <w:pPr>
        <w:ind w:firstLine="709"/>
        <w:jc w:val="both"/>
        <w:rPr>
          <w:sz w:val="28"/>
          <w:szCs w:val="28"/>
        </w:rPr>
      </w:pPr>
      <w:r w:rsidRPr="00A310A6">
        <w:rPr>
          <w:sz w:val="28"/>
          <w:szCs w:val="28"/>
        </w:rPr>
        <w:t>Табличная</w:t>
      </w:r>
      <w:r>
        <w:rPr>
          <w:sz w:val="28"/>
          <w:szCs w:val="28"/>
        </w:rPr>
        <w:t xml:space="preserve"> </w:t>
      </w:r>
      <w:r w:rsidRPr="00A310A6">
        <w:rPr>
          <w:sz w:val="28"/>
          <w:szCs w:val="28"/>
        </w:rPr>
        <w:t>форма</w:t>
      </w:r>
      <w:r>
        <w:rPr>
          <w:sz w:val="28"/>
          <w:szCs w:val="28"/>
        </w:rPr>
        <w:t xml:space="preserve"> </w:t>
      </w:r>
      <w:r w:rsidRPr="00A310A6">
        <w:rPr>
          <w:sz w:val="28"/>
          <w:szCs w:val="28"/>
        </w:rPr>
        <w:t>представления</w:t>
      </w:r>
      <w:r>
        <w:rPr>
          <w:sz w:val="28"/>
          <w:szCs w:val="28"/>
        </w:rPr>
        <w:t xml:space="preserve"> </w:t>
      </w:r>
      <w:r w:rsidRPr="00A310A6">
        <w:rPr>
          <w:sz w:val="28"/>
          <w:szCs w:val="28"/>
        </w:rPr>
        <w:t>результатов</w:t>
      </w:r>
      <w:r>
        <w:rPr>
          <w:sz w:val="28"/>
          <w:szCs w:val="28"/>
        </w:rPr>
        <w:t xml:space="preserve"> </w:t>
      </w:r>
      <w:r w:rsidRPr="00A310A6">
        <w:rPr>
          <w:sz w:val="28"/>
          <w:szCs w:val="28"/>
        </w:rPr>
        <w:t>анализа,</w:t>
      </w:r>
      <w:r>
        <w:rPr>
          <w:sz w:val="28"/>
          <w:szCs w:val="28"/>
        </w:rPr>
        <w:t xml:space="preserve"> </w:t>
      </w:r>
      <w:r w:rsidRPr="00A310A6">
        <w:rPr>
          <w:sz w:val="28"/>
          <w:szCs w:val="28"/>
        </w:rPr>
        <w:t>например,</w:t>
      </w:r>
      <w:r>
        <w:rPr>
          <w:sz w:val="28"/>
          <w:szCs w:val="28"/>
        </w:rPr>
        <w:t xml:space="preserve"> </w:t>
      </w:r>
      <w:r w:rsidRPr="00A310A6">
        <w:rPr>
          <w:sz w:val="28"/>
          <w:szCs w:val="28"/>
        </w:rPr>
        <w:t>в</w:t>
      </w:r>
      <w:r>
        <w:rPr>
          <w:sz w:val="28"/>
          <w:szCs w:val="28"/>
        </w:rPr>
        <w:t xml:space="preserve"> </w:t>
      </w:r>
      <w:r w:rsidRPr="00A310A6">
        <w:rPr>
          <w:sz w:val="28"/>
          <w:szCs w:val="28"/>
        </w:rPr>
        <w:t>форме</w:t>
      </w:r>
      <w:r>
        <w:rPr>
          <w:sz w:val="28"/>
          <w:szCs w:val="28"/>
        </w:rPr>
        <w:t xml:space="preserve"> </w:t>
      </w:r>
      <w:r w:rsidRPr="00A310A6">
        <w:rPr>
          <w:sz w:val="28"/>
          <w:szCs w:val="28"/>
        </w:rPr>
        <w:t>табл</w:t>
      </w:r>
      <w:r>
        <w:rPr>
          <w:sz w:val="28"/>
          <w:szCs w:val="28"/>
        </w:rPr>
        <w:t xml:space="preserve">. </w:t>
      </w:r>
      <w:r w:rsidRPr="00A310A6">
        <w:rPr>
          <w:sz w:val="28"/>
          <w:szCs w:val="28"/>
        </w:rPr>
        <w:t>2,</w:t>
      </w:r>
      <w:r>
        <w:rPr>
          <w:sz w:val="28"/>
          <w:szCs w:val="28"/>
        </w:rPr>
        <w:t xml:space="preserve"> </w:t>
      </w:r>
      <w:r w:rsidRPr="00A310A6">
        <w:rPr>
          <w:sz w:val="28"/>
          <w:szCs w:val="28"/>
        </w:rPr>
        <w:t>позволит</w:t>
      </w:r>
      <w:r>
        <w:rPr>
          <w:sz w:val="28"/>
          <w:szCs w:val="28"/>
        </w:rPr>
        <w:t xml:space="preserve"> </w:t>
      </w:r>
      <w:r w:rsidRPr="00A310A6">
        <w:rPr>
          <w:sz w:val="28"/>
          <w:szCs w:val="28"/>
        </w:rPr>
        <w:t>в</w:t>
      </w:r>
      <w:r>
        <w:rPr>
          <w:sz w:val="28"/>
          <w:szCs w:val="28"/>
        </w:rPr>
        <w:t xml:space="preserve"> </w:t>
      </w:r>
      <w:r w:rsidRPr="00A310A6">
        <w:rPr>
          <w:sz w:val="28"/>
          <w:szCs w:val="28"/>
        </w:rPr>
        <w:t>более</w:t>
      </w:r>
      <w:r>
        <w:rPr>
          <w:sz w:val="28"/>
          <w:szCs w:val="28"/>
        </w:rPr>
        <w:t xml:space="preserve"> </w:t>
      </w:r>
      <w:r w:rsidRPr="00A310A6">
        <w:rPr>
          <w:sz w:val="28"/>
          <w:szCs w:val="28"/>
        </w:rPr>
        <w:t>наглядной</w:t>
      </w:r>
      <w:r>
        <w:rPr>
          <w:sz w:val="28"/>
          <w:szCs w:val="28"/>
        </w:rPr>
        <w:t xml:space="preserve"> </w:t>
      </w:r>
      <w:r w:rsidRPr="00A310A6">
        <w:rPr>
          <w:sz w:val="28"/>
          <w:szCs w:val="28"/>
        </w:rPr>
        <w:t>форме</w:t>
      </w:r>
      <w:r>
        <w:rPr>
          <w:sz w:val="28"/>
          <w:szCs w:val="28"/>
        </w:rPr>
        <w:t xml:space="preserve"> </w:t>
      </w:r>
      <w:r w:rsidRPr="00A310A6">
        <w:rPr>
          <w:sz w:val="28"/>
          <w:szCs w:val="28"/>
        </w:rPr>
        <w:t>анализировать</w:t>
      </w:r>
      <w:r>
        <w:rPr>
          <w:sz w:val="28"/>
          <w:szCs w:val="28"/>
        </w:rPr>
        <w:t xml:space="preserve"> </w:t>
      </w:r>
      <w:r w:rsidRPr="00A310A6">
        <w:rPr>
          <w:sz w:val="28"/>
          <w:szCs w:val="28"/>
        </w:rPr>
        <w:t>потенциальных</w:t>
      </w:r>
      <w:r>
        <w:rPr>
          <w:sz w:val="28"/>
          <w:szCs w:val="28"/>
        </w:rPr>
        <w:t xml:space="preserve"> </w:t>
      </w:r>
      <w:r w:rsidRPr="00A310A6">
        <w:rPr>
          <w:sz w:val="28"/>
          <w:szCs w:val="28"/>
        </w:rPr>
        <w:t>покуп</w:t>
      </w:r>
      <w:r w:rsidRPr="00A310A6">
        <w:rPr>
          <w:sz w:val="28"/>
          <w:szCs w:val="28"/>
        </w:rPr>
        <w:t>а</w:t>
      </w:r>
      <w:r w:rsidRPr="00A310A6">
        <w:rPr>
          <w:sz w:val="28"/>
          <w:szCs w:val="28"/>
        </w:rPr>
        <w:t>телей</w:t>
      </w:r>
      <w:r>
        <w:rPr>
          <w:sz w:val="28"/>
          <w:szCs w:val="28"/>
        </w:rPr>
        <w:t xml:space="preserve"> </w:t>
      </w:r>
      <w:r w:rsidRPr="00A310A6">
        <w:rPr>
          <w:sz w:val="28"/>
          <w:szCs w:val="28"/>
        </w:rPr>
        <w:t>и</w:t>
      </w:r>
      <w:r>
        <w:rPr>
          <w:sz w:val="28"/>
          <w:szCs w:val="28"/>
        </w:rPr>
        <w:t xml:space="preserve"> </w:t>
      </w:r>
      <w:r w:rsidRPr="00A310A6">
        <w:rPr>
          <w:sz w:val="28"/>
          <w:szCs w:val="28"/>
        </w:rPr>
        <w:t>сравнивать</w:t>
      </w:r>
      <w:r>
        <w:rPr>
          <w:sz w:val="28"/>
          <w:szCs w:val="28"/>
        </w:rPr>
        <w:t xml:space="preserve"> </w:t>
      </w:r>
      <w:r w:rsidRPr="00A310A6">
        <w:rPr>
          <w:sz w:val="28"/>
          <w:szCs w:val="28"/>
        </w:rPr>
        <w:t>разные</w:t>
      </w:r>
      <w:r>
        <w:rPr>
          <w:sz w:val="28"/>
          <w:szCs w:val="28"/>
        </w:rPr>
        <w:t xml:space="preserve"> </w:t>
      </w:r>
      <w:r w:rsidRPr="00A310A6">
        <w:rPr>
          <w:sz w:val="28"/>
          <w:szCs w:val="28"/>
        </w:rPr>
        <w:t>ниши.</w:t>
      </w:r>
      <w:r>
        <w:rPr>
          <w:sz w:val="28"/>
          <w:szCs w:val="28"/>
        </w:rPr>
        <w:t xml:space="preserve"> </w:t>
      </w:r>
    </w:p>
    <w:p w:rsidR="00743765" w:rsidRPr="00A310A6" w:rsidRDefault="00743765" w:rsidP="00743765">
      <w:pPr>
        <w:ind w:firstLine="709"/>
        <w:jc w:val="both"/>
        <w:rPr>
          <w:sz w:val="16"/>
          <w:szCs w:val="16"/>
        </w:rPr>
      </w:pPr>
    </w:p>
    <w:p w:rsidR="00743765" w:rsidRPr="00A310A6" w:rsidRDefault="00743765" w:rsidP="00743765">
      <w:pPr>
        <w:ind w:firstLine="142"/>
        <w:rPr>
          <w:sz w:val="28"/>
          <w:szCs w:val="28"/>
        </w:rPr>
      </w:pPr>
      <w:r w:rsidRPr="00A310A6">
        <w:rPr>
          <w:sz w:val="28"/>
          <w:szCs w:val="28"/>
        </w:rPr>
        <w:t>Таблица</w:t>
      </w:r>
      <w:r>
        <w:rPr>
          <w:sz w:val="28"/>
          <w:szCs w:val="28"/>
        </w:rPr>
        <w:t xml:space="preserve"> </w:t>
      </w:r>
      <w:r w:rsidRPr="00A310A6">
        <w:rPr>
          <w:sz w:val="28"/>
          <w:szCs w:val="28"/>
        </w:rPr>
        <w:t>2</w:t>
      </w:r>
      <w:r>
        <w:rPr>
          <w:sz w:val="28"/>
          <w:szCs w:val="28"/>
        </w:rPr>
        <w:t xml:space="preserve"> </w:t>
      </w:r>
      <w:r w:rsidRPr="00A310A6">
        <w:rPr>
          <w:sz w:val="28"/>
          <w:szCs w:val="28"/>
        </w:rPr>
        <w:t>–</w:t>
      </w:r>
      <w:r>
        <w:rPr>
          <w:sz w:val="28"/>
          <w:szCs w:val="28"/>
        </w:rPr>
        <w:t xml:space="preserve"> </w:t>
      </w:r>
      <w:r w:rsidRPr="00A310A6">
        <w:rPr>
          <w:sz w:val="28"/>
          <w:szCs w:val="28"/>
        </w:rPr>
        <w:t>Анализ</w:t>
      </w:r>
      <w:r>
        <w:rPr>
          <w:sz w:val="28"/>
          <w:szCs w:val="28"/>
        </w:rPr>
        <w:t xml:space="preserve"> </w:t>
      </w:r>
      <w:r w:rsidRPr="00A310A6">
        <w:rPr>
          <w:sz w:val="28"/>
          <w:szCs w:val="28"/>
        </w:rPr>
        <w:t>потенциальных</w:t>
      </w:r>
      <w:r>
        <w:rPr>
          <w:sz w:val="28"/>
          <w:szCs w:val="28"/>
        </w:rPr>
        <w:t xml:space="preserve"> </w:t>
      </w:r>
      <w:r w:rsidRPr="00A310A6">
        <w:rPr>
          <w:sz w:val="28"/>
          <w:szCs w:val="28"/>
        </w:rPr>
        <w:t>покупателей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7"/>
        <w:gridCol w:w="1594"/>
        <w:gridCol w:w="2136"/>
        <w:gridCol w:w="889"/>
        <w:gridCol w:w="1790"/>
        <w:gridCol w:w="1705"/>
      </w:tblGrid>
      <w:tr w:rsidR="00743765" w:rsidRPr="00A310A6" w:rsidTr="0084732A">
        <w:tc>
          <w:tcPr>
            <w:tcW w:w="1667" w:type="dxa"/>
            <w:vAlign w:val="center"/>
          </w:tcPr>
          <w:p w:rsidR="00743765" w:rsidRPr="00A310A6" w:rsidRDefault="00743765" w:rsidP="0084732A">
            <w:pPr>
              <w:jc w:val="center"/>
            </w:pPr>
            <w:r w:rsidRPr="00A310A6">
              <w:rPr>
                <w:bCs/>
              </w:rPr>
              <w:t>Тип</w:t>
            </w:r>
            <w:r>
              <w:rPr>
                <w:bCs/>
              </w:rPr>
              <w:t xml:space="preserve"> </w:t>
            </w:r>
            <w:r w:rsidRPr="00A310A6">
              <w:rPr>
                <w:bCs/>
              </w:rPr>
              <w:t>покуп</w:t>
            </w:r>
            <w:r w:rsidRPr="00A310A6">
              <w:rPr>
                <w:bCs/>
              </w:rPr>
              <w:t>а</w:t>
            </w:r>
            <w:r w:rsidRPr="00A310A6">
              <w:rPr>
                <w:bCs/>
              </w:rPr>
              <w:t>телей.</w:t>
            </w:r>
            <w:r>
              <w:rPr>
                <w:bCs/>
              </w:rPr>
              <w:t xml:space="preserve"> </w:t>
            </w:r>
            <w:r w:rsidRPr="00A310A6">
              <w:rPr>
                <w:bCs/>
              </w:rPr>
              <w:t>Н</w:t>
            </w:r>
            <w:r w:rsidRPr="00A310A6">
              <w:rPr>
                <w:bCs/>
              </w:rPr>
              <w:t>и</w:t>
            </w:r>
            <w:r w:rsidRPr="00A310A6">
              <w:rPr>
                <w:bCs/>
              </w:rPr>
              <w:t>ша/сегмент</w:t>
            </w:r>
          </w:p>
        </w:tc>
        <w:tc>
          <w:tcPr>
            <w:tcW w:w="1594" w:type="dxa"/>
            <w:vAlign w:val="center"/>
          </w:tcPr>
          <w:p w:rsidR="00743765" w:rsidRPr="00A310A6" w:rsidRDefault="00743765" w:rsidP="0084732A">
            <w:pPr>
              <w:jc w:val="center"/>
            </w:pPr>
            <w:r w:rsidRPr="00A310A6">
              <w:rPr>
                <w:bCs/>
              </w:rPr>
              <w:t>Преимущ</w:t>
            </w:r>
            <w:r w:rsidRPr="00A310A6">
              <w:rPr>
                <w:bCs/>
              </w:rPr>
              <w:t>е</w:t>
            </w:r>
            <w:r w:rsidRPr="00A310A6">
              <w:rPr>
                <w:bCs/>
              </w:rPr>
              <w:t>ства</w:t>
            </w:r>
            <w:r>
              <w:rPr>
                <w:bCs/>
              </w:rPr>
              <w:t xml:space="preserve"> </w:t>
            </w:r>
            <w:r w:rsidRPr="00A310A6">
              <w:rPr>
                <w:bCs/>
              </w:rPr>
              <w:t>ниши</w:t>
            </w:r>
          </w:p>
        </w:tc>
        <w:tc>
          <w:tcPr>
            <w:tcW w:w="2136" w:type="dxa"/>
            <w:vAlign w:val="center"/>
          </w:tcPr>
          <w:p w:rsidR="00743765" w:rsidRPr="00A310A6" w:rsidRDefault="00743765" w:rsidP="0084732A">
            <w:pPr>
              <w:jc w:val="center"/>
            </w:pPr>
            <w:r w:rsidRPr="00A310A6">
              <w:rPr>
                <w:bCs/>
              </w:rPr>
              <w:t>Канал(ы)</w:t>
            </w:r>
            <w:r>
              <w:rPr>
                <w:bCs/>
              </w:rPr>
              <w:t xml:space="preserve"> </w:t>
            </w:r>
            <w:r w:rsidRPr="00A310A6">
              <w:rPr>
                <w:bCs/>
              </w:rPr>
              <w:t>распр</w:t>
            </w:r>
            <w:r w:rsidRPr="00A310A6">
              <w:rPr>
                <w:bCs/>
              </w:rPr>
              <w:t>о</w:t>
            </w:r>
            <w:r w:rsidRPr="00A310A6">
              <w:rPr>
                <w:bCs/>
              </w:rPr>
              <w:t>странения.</w:t>
            </w:r>
            <w:r>
              <w:rPr>
                <w:bCs/>
              </w:rPr>
              <w:t xml:space="preserve"> </w:t>
            </w:r>
            <w:r w:rsidRPr="00A310A6">
              <w:rPr>
                <w:bCs/>
              </w:rPr>
              <w:t>Как</w:t>
            </w:r>
            <w:r>
              <w:rPr>
                <w:bCs/>
              </w:rPr>
              <w:t xml:space="preserve"> </w:t>
            </w:r>
            <w:r w:rsidRPr="00A310A6">
              <w:rPr>
                <w:bCs/>
              </w:rPr>
              <w:t>можно</w:t>
            </w:r>
            <w:r>
              <w:rPr>
                <w:bCs/>
              </w:rPr>
              <w:t xml:space="preserve"> </w:t>
            </w:r>
            <w:r w:rsidRPr="00A310A6">
              <w:rPr>
                <w:bCs/>
              </w:rPr>
              <w:t>выйду</w:t>
            </w:r>
            <w:r>
              <w:rPr>
                <w:bCs/>
              </w:rPr>
              <w:t xml:space="preserve"> </w:t>
            </w:r>
            <w:r w:rsidRPr="00A310A6">
              <w:rPr>
                <w:bCs/>
              </w:rPr>
              <w:t>на</w:t>
            </w:r>
            <w:r>
              <w:rPr>
                <w:bCs/>
              </w:rPr>
              <w:t xml:space="preserve"> </w:t>
            </w:r>
            <w:r w:rsidRPr="00A310A6">
              <w:rPr>
                <w:bCs/>
              </w:rPr>
              <w:t>этих</w:t>
            </w:r>
            <w:r>
              <w:rPr>
                <w:bCs/>
              </w:rPr>
              <w:t xml:space="preserve"> </w:t>
            </w:r>
            <w:r w:rsidRPr="00A310A6">
              <w:rPr>
                <w:bCs/>
              </w:rPr>
              <w:t>покупателей?</w:t>
            </w:r>
          </w:p>
        </w:tc>
        <w:tc>
          <w:tcPr>
            <w:tcW w:w="889" w:type="dxa"/>
            <w:vAlign w:val="center"/>
          </w:tcPr>
          <w:p w:rsidR="00743765" w:rsidRPr="00A310A6" w:rsidRDefault="00743765" w:rsidP="0084732A">
            <w:pPr>
              <w:jc w:val="center"/>
            </w:pPr>
            <w:r w:rsidRPr="00A310A6">
              <w:rPr>
                <w:bCs/>
              </w:rPr>
              <w:t>Об</w:t>
            </w:r>
            <w:r w:rsidRPr="00A310A6">
              <w:rPr>
                <w:bCs/>
              </w:rPr>
              <w:t>ъ</w:t>
            </w:r>
            <w:r w:rsidRPr="00A310A6">
              <w:rPr>
                <w:bCs/>
              </w:rPr>
              <w:t>ем</w:t>
            </w:r>
            <w:r>
              <w:rPr>
                <w:bCs/>
              </w:rPr>
              <w:t xml:space="preserve"> </w:t>
            </w:r>
            <w:r w:rsidRPr="00A310A6">
              <w:rPr>
                <w:bCs/>
              </w:rPr>
              <w:t>рынка</w:t>
            </w:r>
          </w:p>
        </w:tc>
        <w:tc>
          <w:tcPr>
            <w:tcW w:w="1790" w:type="dxa"/>
            <w:vAlign w:val="center"/>
          </w:tcPr>
          <w:p w:rsidR="00743765" w:rsidRPr="00A310A6" w:rsidRDefault="00743765" w:rsidP="0084732A">
            <w:pPr>
              <w:jc w:val="center"/>
            </w:pPr>
            <w:r w:rsidRPr="00A310A6">
              <w:rPr>
                <w:bCs/>
              </w:rPr>
              <w:t>Определя</w:t>
            </w:r>
            <w:r w:rsidRPr="00A310A6">
              <w:rPr>
                <w:bCs/>
              </w:rPr>
              <w:t>ю</w:t>
            </w:r>
            <w:r w:rsidRPr="00A310A6">
              <w:rPr>
                <w:bCs/>
              </w:rPr>
              <w:t>щие</w:t>
            </w:r>
            <w:r>
              <w:rPr>
                <w:bCs/>
              </w:rPr>
              <w:t xml:space="preserve"> </w:t>
            </w:r>
            <w:r w:rsidRPr="00A310A6">
              <w:rPr>
                <w:bCs/>
              </w:rPr>
              <w:t>факторы,</w:t>
            </w:r>
            <w:r>
              <w:rPr>
                <w:bCs/>
              </w:rPr>
              <w:t xml:space="preserve"> </w:t>
            </w:r>
            <w:r w:rsidRPr="00A310A6">
              <w:rPr>
                <w:bCs/>
              </w:rPr>
              <w:t>влияющие</w:t>
            </w:r>
            <w:r>
              <w:rPr>
                <w:bCs/>
              </w:rPr>
              <w:t xml:space="preserve"> </w:t>
            </w:r>
            <w:r w:rsidRPr="00A310A6">
              <w:rPr>
                <w:bCs/>
              </w:rPr>
              <w:t>на</w:t>
            </w:r>
            <w:r>
              <w:rPr>
                <w:bCs/>
              </w:rPr>
              <w:t xml:space="preserve"> </w:t>
            </w:r>
            <w:r w:rsidRPr="00A310A6">
              <w:rPr>
                <w:bCs/>
              </w:rPr>
              <w:t>решение</w:t>
            </w:r>
            <w:r>
              <w:rPr>
                <w:bCs/>
              </w:rPr>
              <w:t xml:space="preserve"> </w:t>
            </w:r>
            <w:r w:rsidRPr="00A310A6">
              <w:rPr>
                <w:bCs/>
              </w:rPr>
              <w:t>о</w:t>
            </w:r>
            <w:r>
              <w:rPr>
                <w:bCs/>
              </w:rPr>
              <w:t xml:space="preserve"> </w:t>
            </w:r>
            <w:r w:rsidRPr="00A310A6">
              <w:rPr>
                <w:bCs/>
              </w:rPr>
              <w:t>п</w:t>
            </w:r>
            <w:r w:rsidRPr="00A310A6">
              <w:rPr>
                <w:bCs/>
              </w:rPr>
              <w:t>о</w:t>
            </w:r>
            <w:r w:rsidRPr="00A310A6">
              <w:rPr>
                <w:bCs/>
              </w:rPr>
              <w:t>купке</w:t>
            </w:r>
          </w:p>
        </w:tc>
        <w:tc>
          <w:tcPr>
            <w:tcW w:w="1705" w:type="dxa"/>
            <w:vAlign w:val="center"/>
          </w:tcPr>
          <w:p w:rsidR="00743765" w:rsidRPr="00A310A6" w:rsidRDefault="00743765" w:rsidP="0084732A">
            <w:pPr>
              <w:jc w:val="center"/>
            </w:pPr>
            <w:r w:rsidRPr="00A310A6">
              <w:rPr>
                <w:bCs/>
              </w:rPr>
              <w:t>Другие</w:t>
            </w:r>
            <w:r>
              <w:rPr>
                <w:bCs/>
              </w:rPr>
              <w:t xml:space="preserve"> </w:t>
            </w:r>
            <w:r w:rsidRPr="00A310A6">
              <w:rPr>
                <w:bCs/>
              </w:rPr>
              <w:t>фа</w:t>
            </w:r>
            <w:r w:rsidRPr="00A310A6">
              <w:rPr>
                <w:bCs/>
              </w:rPr>
              <w:t>к</w:t>
            </w:r>
            <w:r w:rsidRPr="00A310A6">
              <w:rPr>
                <w:bCs/>
              </w:rPr>
              <w:t>торы.</w:t>
            </w:r>
            <w:r>
              <w:rPr>
                <w:bCs/>
              </w:rPr>
              <w:t xml:space="preserve"> </w:t>
            </w:r>
            <w:r w:rsidRPr="00A310A6">
              <w:rPr>
                <w:bCs/>
              </w:rPr>
              <w:t>Затраты</w:t>
            </w:r>
            <w:r>
              <w:rPr>
                <w:bCs/>
              </w:rPr>
              <w:t xml:space="preserve"> </w:t>
            </w:r>
            <w:r w:rsidRPr="00A310A6">
              <w:rPr>
                <w:bCs/>
              </w:rPr>
              <w:t>на</w:t>
            </w:r>
            <w:r>
              <w:rPr>
                <w:bCs/>
              </w:rPr>
              <w:t xml:space="preserve"> </w:t>
            </w:r>
            <w:r w:rsidRPr="00A310A6">
              <w:rPr>
                <w:bCs/>
              </w:rPr>
              <w:t>обслуж</w:t>
            </w:r>
            <w:r w:rsidRPr="00A310A6">
              <w:rPr>
                <w:bCs/>
              </w:rPr>
              <w:t>и</w:t>
            </w:r>
            <w:r w:rsidRPr="00A310A6">
              <w:rPr>
                <w:bCs/>
              </w:rPr>
              <w:t>вание</w:t>
            </w:r>
            <w:r>
              <w:rPr>
                <w:bCs/>
              </w:rPr>
              <w:t xml:space="preserve"> </w:t>
            </w:r>
            <w:r w:rsidRPr="00A310A6">
              <w:rPr>
                <w:bCs/>
              </w:rPr>
              <w:t>покуп</w:t>
            </w:r>
            <w:r w:rsidRPr="00A310A6">
              <w:rPr>
                <w:bCs/>
              </w:rPr>
              <w:t>а</w:t>
            </w:r>
            <w:r w:rsidRPr="00A310A6">
              <w:rPr>
                <w:bCs/>
              </w:rPr>
              <w:t>телей</w:t>
            </w:r>
          </w:p>
        </w:tc>
      </w:tr>
      <w:tr w:rsidR="00743765" w:rsidRPr="00A310A6" w:rsidTr="0084732A">
        <w:tc>
          <w:tcPr>
            <w:tcW w:w="1667" w:type="dxa"/>
          </w:tcPr>
          <w:p w:rsidR="00743765" w:rsidRPr="00A310A6" w:rsidRDefault="00743765" w:rsidP="0084732A">
            <w:pPr>
              <w:jc w:val="both"/>
            </w:pPr>
            <w:r>
              <w:t xml:space="preserve"> </w:t>
            </w:r>
          </w:p>
        </w:tc>
        <w:tc>
          <w:tcPr>
            <w:tcW w:w="1594" w:type="dxa"/>
          </w:tcPr>
          <w:p w:rsidR="00743765" w:rsidRPr="00A310A6" w:rsidRDefault="00743765" w:rsidP="0084732A">
            <w:pPr>
              <w:jc w:val="both"/>
            </w:pPr>
            <w:r>
              <w:t xml:space="preserve"> </w:t>
            </w:r>
          </w:p>
        </w:tc>
        <w:tc>
          <w:tcPr>
            <w:tcW w:w="2136" w:type="dxa"/>
          </w:tcPr>
          <w:p w:rsidR="00743765" w:rsidRPr="00A310A6" w:rsidRDefault="00743765" w:rsidP="0084732A">
            <w:pPr>
              <w:jc w:val="both"/>
            </w:pPr>
            <w:r>
              <w:t xml:space="preserve"> </w:t>
            </w:r>
          </w:p>
        </w:tc>
        <w:tc>
          <w:tcPr>
            <w:tcW w:w="889" w:type="dxa"/>
          </w:tcPr>
          <w:p w:rsidR="00743765" w:rsidRPr="00A310A6" w:rsidRDefault="00743765" w:rsidP="0084732A">
            <w:pPr>
              <w:jc w:val="both"/>
            </w:pPr>
            <w:r>
              <w:t xml:space="preserve"> </w:t>
            </w:r>
          </w:p>
        </w:tc>
        <w:tc>
          <w:tcPr>
            <w:tcW w:w="1790" w:type="dxa"/>
          </w:tcPr>
          <w:p w:rsidR="00743765" w:rsidRPr="00A310A6" w:rsidRDefault="00743765" w:rsidP="0084732A">
            <w:pPr>
              <w:jc w:val="both"/>
            </w:pPr>
            <w:r>
              <w:t xml:space="preserve"> </w:t>
            </w:r>
          </w:p>
        </w:tc>
        <w:tc>
          <w:tcPr>
            <w:tcW w:w="1705" w:type="dxa"/>
          </w:tcPr>
          <w:p w:rsidR="00743765" w:rsidRPr="00A310A6" w:rsidRDefault="00743765" w:rsidP="0084732A">
            <w:pPr>
              <w:jc w:val="both"/>
            </w:pPr>
            <w:r>
              <w:t xml:space="preserve"> </w:t>
            </w:r>
          </w:p>
        </w:tc>
      </w:tr>
      <w:tr w:rsidR="00743765" w:rsidRPr="00A310A6" w:rsidTr="0084732A">
        <w:tc>
          <w:tcPr>
            <w:tcW w:w="1667" w:type="dxa"/>
          </w:tcPr>
          <w:p w:rsidR="00743765" w:rsidRPr="00A310A6" w:rsidRDefault="00743765" w:rsidP="0084732A">
            <w:pPr>
              <w:jc w:val="both"/>
            </w:pPr>
            <w:r>
              <w:t xml:space="preserve"> </w:t>
            </w:r>
          </w:p>
        </w:tc>
        <w:tc>
          <w:tcPr>
            <w:tcW w:w="1594" w:type="dxa"/>
          </w:tcPr>
          <w:p w:rsidR="00743765" w:rsidRPr="00A310A6" w:rsidRDefault="00743765" w:rsidP="0084732A">
            <w:pPr>
              <w:jc w:val="both"/>
            </w:pPr>
            <w:r>
              <w:t xml:space="preserve"> </w:t>
            </w:r>
          </w:p>
        </w:tc>
        <w:tc>
          <w:tcPr>
            <w:tcW w:w="2136" w:type="dxa"/>
          </w:tcPr>
          <w:p w:rsidR="00743765" w:rsidRPr="00A310A6" w:rsidRDefault="00743765" w:rsidP="0084732A">
            <w:pPr>
              <w:jc w:val="both"/>
            </w:pPr>
            <w:r>
              <w:t xml:space="preserve"> </w:t>
            </w:r>
          </w:p>
        </w:tc>
        <w:tc>
          <w:tcPr>
            <w:tcW w:w="889" w:type="dxa"/>
          </w:tcPr>
          <w:p w:rsidR="00743765" w:rsidRPr="00A310A6" w:rsidRDefault="00743765" w:rsidP="0084732A">
            <w:pPr>
              <w:jc w:val="both"/>
            </w:pPr>
            <w:r>
              <w:t xml:space="preserve"> </w:t>
            </w:r>
          </w:p>
        </w:tc>
        <w:tc>
          <w:tcPr>
            <w:tcW w:w="1790" w:type="dxa"/>
          </w:tcPr>
          <w:p w:rsidR="00743765" w:rsidRPr="00A310A6" w:rsidRDefault="00743765" w:rsidP="0084732A">
            <w:pPr>
              <w:jc w:val="both"/>
            </w:pPr>
            <w:r>
              <w:t xml:space="preserve"> </w:t>
            </w:r>
          </w:p>
        </w:tc>
        <w:tc>
          <w:tcPr>
            <w:tcW w:w="1705" w:type="dxa"/>
          </w:tcPr>
          <w:p w:rsidR="00743765" w:rsidRPr="00A310A6" w:rsidRDefault="00743765" w:rsidP="0084732A">
            <w:pPr>
              <w:jc w:val="both"/>
            </w:pPr>
            <w:r>
              <w:t xml:space="preserve"> </w:t>
            </w:r>
          </w:p>
        </w:tc>
      </w:tr>
      <w:tr w:rsidR="00743765" w:rsidRPr="00A310A6" w:rsidTr="0084732A">
        <w:tc>
          <w:tcPr>
            <w:tcW w:w="1667" w:type="dxa"/>
          </w:tcPr>
          <w:p w:rsidR="00743765" w:rsidRPr="00A310A6" w:rsidRDefault="00743765" w:rsidP="0084732A">
            <w:pPr>
              <w:jc w:val="both"/>
            </w:pPr>
            <w:r>
              <w:t xml:space="preserve"> </w:t>
            </w:r>
          </w:p>
        </w:tc>
        <w:tc>
          <w:tcPr>
            <w:tcW w:w="1594" w:type="dxa"/>
          </w:tcPr>
          <w:p w:rsidR="00743765" w:rsidRPr="00A310A6" w:rsidRDefault="00743765" w:rsidP="0084732A">
            <w:pPr>
              <w:jc w:val="both"/>
            </w:pPr>
            <w:r>
              <w:t xml:space="preserve"> </w:t>
            </w:r>
          </w:p>
        </w:tc>
        <w:tc>
          <w:tcPr>
            <w:tcW w:w="2136" w:type="dxa"/>
          </w:tcPr>
          <w:p w:rsidR="00743765" w:rsidRPr="00A310A6" w:rsidRDefault="00743765" w:rsidP="0084732A">
            <w:pPr>
              <w:jc w:val="both"/>
            </w:pPr>
            <w:r>
              <w:t xml:space="preserve"> </w:t>
            </w:r>
          </w:p>
        </w:tc>
        <w:tc>
          <w:tcPr>
            <w:tcW w:w="889" w:type="dxa"/>
          </w:tcPr>
          <w:p w:rsidR="00743765" w:rsidRPr="00A310A6" w:rsidRDefault="00743765" w:rsidP="0084732A">
            <w:pPr>
              <w:jc w:val="both"/>
            </w:pPr>
            <w:r>
              <w:t xml:space="preserve"> </w:t>
            </w:r>
          </w:p>
        </w:tc>
        <w:tc>
          <w:tcPr>
            <w:tcW w:w="1790" w:type="dxa"/>
          </w:tcPr>
          <w:p w:rsidR="00743765" w:rsidRPr="00A310A6" w:rsidRDefault="00743765" w:rsidP="0084732A">
            <w:pPr>
              <w:jc w:val="both"/>
            </w:pPr>
            <w:r>
              <w:t xml:space="preserve"> </w:t>
            </w:r>
          </w:p>
        </w:tc>
        <w:tc>
          <w:tcPr>
            <w:tcW w:w="1705" w:type="dxa"/>
          </w:tcPr>
          <w:p w:rsidR="00743765" w:rsidRPr="00A310A6" w:rsidRDefault="00743765" w:rsidP="0084732A">
            <w:pPr>
              <w:jc w:val="both"/>
            </w:pPr>
            <w:r>
              <w:t xml:space="preserve"> </w:t>
            </w:r>
          </w:p>
        </w:tc>
      </w:tr>
      <w:tr w:rsidR="00743765" w:rsidRPr="00A310A6" w:rsidTr="0084732A">
        <w:tc>
          <w:tcPr>
            <w:tcW w:w="1667" w:type="dxa"/>
          </w:tcPr>
          <w:p w:rsidR="00743765" w:rsidRPr="00A310A6" w:rsidRDefault="00743765" w:rsidP="0084732A">
            <w:pPr>
              <w:jc w:val="both"/>
            </w:pPr>
            <w:r>
              <w:t xml:space="preserve"> </w:t>
            </w:r>
          </w:p>
        </w:tc>
        <w:tc>
          <w:tcPr>
            <w:tcW w:w="1594" w:type="dxa"/>
          </w:tcPr>
          <w:p w:rsidR="00743765" w:rsidRPr="00A310A6" w:rsidRDefault="00743765" w:rsidP="0084732A">
            <w:pPr>
              <w:jc w:val="both"/>
            </w:pPr>
            <w:r>
              <w:t xml:space="preserve"> </w:t>
            </w:r>
          </w:p>
        </w:tc>
        <w:tc>
          <w:tcPr>
            <w:tcW w:w="2136" w:type="dxa"/>
          </w:tcPr>
          <w:p w:rsidR="00743765" w:rsidRPr="00A310A6" w:rsidRDefault="00743765" w:rsidP="0084732A">
            <w:pPr>
              <w:jc w:val="both"/>
            </w:pPr>
            <w:r>
              <w:t xml:space="preserve"> </w:t>
            </w:r>
          </w:p>
        </w:tc>
        <w:tc>
          <w:tcPr>
            <w:tcW w:w="889" w:type="dxa"/>
          </w:tcPr>
          <w:p w:rsidR="00743765" w:rsidRPr="00A310A6" w:rsidRDefault="00743765" w:rsidP="0084732A">
            <w:pPr>
              <w:jc w:val="both"/>
            </w:pPr>
            <w:r>
              <w:t xml:space="preserve"> </w:t>
            </w:r>
          </w:p>
        </w:tc>
        <w:tc>
          <w:tcPr>
            <w:tcW w:w="1790" w:type="dxa"/>
          </w:tcPr>
          <w:p w:rsidR="00743765" w:rsidRPr="00A310A6" w:rsidRDefault="00743765" w:rsidP="0084732A">
            <w:pPr>
              <w:jc w:val="both"/>
            </w:pPr>
            <w:r>
              <w:t xml:space="preserve"> </w:t>
            </w:r>
          </w:p>
        </w:tc>
        <w:tc>
          <w:tcPr>
            <w:tcW w:w="1705" w:type="dxa"/>
          </w:tcPr>
          <w:p w:rsidR="00743765" w:rsidRPr="00A310A6" w:rsidRDefault="00743765" w:rsidP="0084732A">
            <w:pPr>
              <w:jc w:val="both"/>
            </w:pPr>
            <w:r>
              <w:t xml:space="preserve"> </w:t>
            </w:r>
          </w:p>
        </w:tc>
      </w:tr>
      <w:tr w:rsidR="00743765" w:rsidRPr="00A310A6" w:rsidTr="0084732A">
        <w:tc>
          <w:tcPr>
            <w:tcW w:w="1667" w:type="dxa"/>
          </w:tcPr>
          <w:p w:rsidR="00743765" w:rsidRPr="00A310A6" w:rsidRDefault="00743765" w:rsidP="0084732A">
            <w:pPr>
              <w:jc w:val="both"/>
            </w:pPr>
            <w:r>
              <w:t xml:space="preserve"> </w:t>
            </w:r>
          </w:p>
        </w:tc>
        <w:tc>
          <w:tcPr>
            <w:tcW w:w="1594" w:type="dxa"/>
          </w:tcPr>
          <w:p w:rsidR="00743765" w:rsidRPr="00A310A6" w:rsidRDefault="00743765" w:rsidP="0084732A">
            <w:pPr>
              <w:jc w:val="both"/>
            </w:pPr>
            <w:r>
              <w:t xml:space="preserve"> </w:t>
            </w:r>
          </w:p>
        </w:tc>
        <w:tc>
          <w:tcPr>
            <w:tcW w:w="2136" w:type="dxa"/>
          </w:tcPr>
          <w:p w:rsidR="00743765" w:rsidRPr="00A310A6" w:rsidRDefault="00743765" w:rsidP="0084732A">
            <w:pPr>
              <w:jc w:val="both"/>
            </w:pPr>
            <w:r>
              <w:t xml:space="preserve"> </w:t>
            </w:r>
          </w:p>
        </w:tc>
        <w:tc>
          <w:tcPr>
            <w:tcW w:w="889" w:type="dxa"/>
          </w:tcPr>
          <w:p w:rsidR="00743765" w:rsidRPr="00A310A6" w:rsidRDefault="00743765" w:rsidP="0084732A">
            <w:pPr>
              <w:jc w:val="both"/>
            </w:pPr>
            <w:r>
              <w:t xml:space="preserve"> </w:t>
            </w:r>
          </w:p>
        </w:tc>
        <w:tc>
          <w:tcPr>
            <w:tcW w:w="1790" w:type="dxa"/>
          </w:tcPr>
          <w:p w:rsidR="00743765" w:rsidRPr="00A310A6" w:rsidRDefault="00743765" w:rsidP="0084732A">
            <w:pPr>
              <w:jc w:val="both"/>
            </w:pPr>
            <w:r>
              <w:t xml:space="preserve"> </w:t>
            </w:r>
          </w:p>
        </w:tc>
        <w:tc>
          <w:tcPr>
            <w:tcW w:w="1705" w:type="dxa"/>
          </w:tcPr>
          <w:p w:rsidR="00743765" w:rsidRPr="00A310A6" w:rsidRDefault="00743765" w:rsidP="0084732A">
            <w:pPr>
              <w:jc w:val="both"/>
            </w:pPr>
            <w:r>
              <w:t xml:space="preserve"> </w:t>
            </w:r>
          </w:p>
        </w:tc>
      </w:tr>
      <w:tr w:rsidR="00743765" w:rsidRPr="00A310A6" w:rsidTr="0084732A">
        <w:tc>
          <w:tcPr>
            <w:tcW w:w="1667" w:type="dxa"/>
          </w:tcPr>
          <w:p w:rsidR="00743765" w:rsidRPr="00A310A6" w:rsidRDefault="00743765" w:rsidP="0084732A">
            <w:pPr>
              <w:jc w:val="both"/>
            </w:pPr>
            <w:r>
              <w:t xml:space="preserve"> </w:t>
            </w:r>
          </w:p>
        </w:tc>
        <w:tc>
          <w:tcPr>
            <w:tcW w:w="1594" w:type="dxa"/>
          </w:tcPr>
          <w:p w:rsidR="00743765" w:rsidRPr="00A310A6" w:rsidRDefault="00743765" w:rsidP="0084732A">
            <w:pPr>
              <w:jc w:val="both"/>
            </w:pPr>
            <w:r>
              <w:t xml:space="preserve"> </w:t>
            </w:r>
          </w:p>
        </w:tc>
        <w:tc>
          <w:tcPr>
            <w:tcW w:w="2136" w:type="dxa"/>
          </w:tcPr>
          <w:p w:rsidR="00743765" w:rsidRPr="00A310A6" w:rsidRDefault="00743765" w:rsidP="0084732A">
            <w:pPr>
              <w:jc w:val="both"/>
            </w:pPr>
            <w:r>
              <w:t xml:space="preserve"> </w:t>
            </w:r>
          </w:p>
        </w:tc>
        <w:tc>
          <w:tcPr>
            <w:tcW w:w="889" w:type="dxa"/>
          </w:tcPr>
          <w:p w:rsidR="00743765" w:rsidRPr="00A310A6" w:rsidRDefault="00743765" w:rsidP="0084732A">
            <w:pPr>
              <w:jc w:val="both"/>
            </w:pPr>
            <w:r>
              <w:t xml:space="preserve"> </w:t>
            </w:r>
          </w:p>
        </w:tc>
        <w:tc>
          <w:tcPr>
            <w:tcW w:w="1790" w:type="dxa"/>
          </w:tcPr>
          <w:p w:rsidR="00743765" w:rsidRPr="00A310A6" w:rsidRDefault="00743765" w:rsidP="0084732A">
            <w:pPr>
              <w:jc w:val="both"/>
            </w:pPr>
            <w:r>
              <w:t xml:space="preserve"> </w:t>
            </w:r>
          </w:p>
        </w:tc>
        <w:tc>
          <w:tcPr>
            <w:tcW w:w="1705" w:type="dxa"/>
          </w:tcPr>
          <w:p w:rsidR="00743765" w:rsidRPr="00A310A6" w:rsidRDefault="00743765" w:rsidP="0084732A">
            <w:pPr>
              <w:jc w:val="both"/>
            </w:pPr>
            <w:r>
              <w:t xml:space="preserve"> </w:t>
            </w:r>
          </w:p>
        </w:tc>
      </w:tr>
    </w:tbl>
    <w:p w:rsidR="00743765" w:rsidRPr="00A310A6" w:rsidRDefault="00743765" w:rsidP="00743765">
      <w:pPr>
        <w:ind w:firstLine="709"/>
        <w:jc w:val="both"/>
        <w:rPr>
          <w:sz w:val="16"/>
          <w:szCs w:val="16"/>
        </w:rPr>
      </w:pPr>
      <w:r>
        <w:rPr>
          <w:color w:val="454545"/>
          <w:sz w:val="16"/>
          <w:szCs w:val="16"/>
        </w:rPr>
        <w:t xml:space="preserve"> </w:t>
      </w:r>
    </w:p>
    <w:p w:rsidR="00743765" w:rsidRDefault="00743765" w:rsidP="00743765">
      <w:pPr>
        <w:ind w:firstLine="709"/>
        <w:jc w:val="both"/>
        <w:rPr>
          <w:sz w:val="28"/>
          <w:szCs w:val="28"/>
        </w:rPr>
      </w:pPr>
      <w:r w:rsidRPr="00A310A6">
        <w:rPr>
          <w:sz w:val="28"/>
          <w:szCs w:val="28"/>
        </w:rPr>
        <w:t>Далее</w:t>
      </w:r>
      <w:r>
        <w:rPr>
          <w:sz w:val="28"/>
          <w:szCs w:val="28"/>
        </w:rPr>
        <w:t xml:space="preserve"> </w:t>
      </w:r>
      <w:r w:rsidRPr="00A310A6">
        <w:rPr>
          <w:sz w:val="28"/>
          <w:szCs w:val="28"/>
        </w:rPr>
        <w:t>следует</w:t>
      </w:r>
      <w:r>
        <w:rPr>
          <w:sz w:val="28"/>
          <w:szCs w:val="28"/>
        </w:rPr>
        <w:t xml:space="preserve"> </w:t>
      </w:r>
      <w:r w:rsidRPr="00A310A6">
        <w:rPr>
          <w:sz w:val="28"/>
          <w:szCs w:val="28"/>
        </w:rPr>
        <w:t>убедиться</w:t>
      </w:r>
      <w:r>
        <w:rPr>
          <w:sz w:val="28"/>
          <w:szCs w:val="28"/>
        </w:rPr>
        <w:t xml:space="preserve"> </w:t>
      </w:r>
      <w:r w:rsidRPr="00A310A6">
        <w:rPr>
          <w:sz w:val="28"/>
          <w:szCs w:val="28"/>
        </w:rPr>
        <w:t>в</w:t>
      </w:r>
      <w:r>
        <w:rPr>
          <w:sz w:val="28"/>
          <w:szCs w:val="28"/>
        </w:rPr>
        <w:t xml:space="preserve"> </w:t>
      </w:r>
      <w:r w:rsidRPr="00A310A6">
        <w:rPr>
          <w:sz w:val="28"/>
          <w:szCs w:val="28"/>
        </w:rPr>
        <w:t>конкурентоспособности</w:t>
      </w:r>
      <w:r>
        <w:rPr>
          <w:sz w:val="28"/>
          <w:szCs w:val="28"/>
        </w:rPr>
        <w:t xml:space="preserve"> </w:t>
      </w:r>
      <w:r w:rsidRPr="00A310A6">
        <w:rPr>
          <w:sz w:val="28"/>
          <w:szCs w:val="28"/>
        </w:rPr>
        <w:t>предприятия.</w:t>
      </w:r>
      <w:r>
        <w:rPr>
          <w:sz w:val="28"/>
          <w:szCs w:val="28"/>
        </w:rPr>
        <w:t xml:space="preserve"> </w:t>
      </w:r>
      <w:r w:rsidRPr="00A310A6">
        <w:rPr>
          <w:sz w:val="28"/>
          <w:szCs w:val="28"/>
        </w:rPr>
        <w:t>Для</w:t>
      </w:r>
      <w:r>
        <w:rPr>
          <w:sz w:val="28"/>
          <w:szCs w:val="28"/>
        </w:rPr>
        <w:t xml:space="preserve"> </w:t>
      </w:r>
      <w:r w:rsidRPr="00A310A6">
        <w:rPr>
          <w:sz w:val="28"/>
          <w:szCs w:val="28"/>
        </w:rPr>
        <w:t>этого</w:t>
      </w:r>
      <w:r>
        <w:rPr>
          <w:sz w:val="28"/>
          <w:szCs w:val="28"/>
        </w:rPr>
        <w:t xml:space="preserve"> </w:t>
      </w:r>
      <w:r w:rsidRPr="00A310A6">
        <w:rPr>
          <w:sz w:val="28"/>
          <w:szCs w:val="28"/>
        </w:rPr>
        <w:t>необходимо</w:t>
      </w:r>
      <w:r>
        <w:rPr>
          <w:sz w:val="28"/>
          <w:szCs w:val="28"/>
        </w:rPr>
        <w:t xml:space="preserve"> </w:t>
      </w:r>
      <w:r w:rsidRPr="00A310A6">
        <w:rPr>
          <w:sz w:val="28"/>
          <w:szCs w:val="28"/>
        </w:rPr>
        <w:t>объективно</w:t>
      </w:r>
      <w:r>
        <w:rPr>
          <w:sz w:val="28"/>
          <w:szCs w:val="28"/>
        </w:rPr>
        <w:t xml:space="preserve"> </w:t>
      </w:r>
      <w:r w:rsidRPr="00A310A6">
        <w:rPr>
          <w:sz w:val="28"/>
          <w:szCs w:val="28"/>
        </w:rPr>
        <w:t>оценить</w:t>
      </w:r>
      <w:r>
        <w:rPr>
          <w:sz w:val="28"/>
          <w:szCs w:val="28"/>
        </w:rPr>
        <w:t xml:space="preserve"> </w:t>
      </w:r>
      <w:r w:rsidRPr="00A310A6">
        <w:rPr>
          <w:sz w:val="28"/>
          <w:szCs w:val="28"/>
        </w:rPr>
        <w:t>имеющиеся</w:t>
      </w:r>
      <w:r>
        <w:rPr>
          <w:sz w:val="28"/>
          <w:szCs w:val="28"/>
        </w:rPr>
        <w:t xml:space="preserve"> </w:t>
      </w:r>
      <w:r w:rsidRPr="00A310A6">
        <w:rPr>
          <w:sz w:val="28"/>
          <w:szCs w:val="28"/>
        </w:rPr>
        <w:t>возможности</w:t>
      </w:r>
      <w:r>
        <w:rPr>
          <w:sz w:val="28"/>
          <w:szCs w:val="28"/>
        </w:rPr>
        <w:t xml:space="preserve"> </w:t>
      </w:r>
      <w:r w:rsidRPr="00A310A6">
        <w:rPr>
          <w:sz w:val="28"/>
          <w:szCs w:val="28"/>
        </w:rPr>
        <w:t>в</w:t>
      </w:r>
      <w:r>
        <w:rPr>
          <w:sz w:val="28"/>
          <w:szCs w:val="28"/>
        </w:rPr>
        <w:t xml:space="preserve"> </w:t>
      </w:r>
      <w:r w:rsidRPr="00A310A6">
        <w:rPr>
          <w:sz w:val="28"/>
          <w:szCs w:val="28"/>
        </w:rPr>
        <w:t>сравнении</w:t>
      </w:r>
      <w:r>
        <w:rPr>
          <w:sz w:val="28"/>
          <w:szCs w:val="28"/>
        </w:rPr>
        <w:t xml:space="preserve"> </w:t>
      </w:r>
      <w:r w:rsidRPr="00A310A6">
        <w:rPr>
          <w:sz w:val="28"/>
          <w:szCs w:val="28"/>
        </w:rPr>
        <w:t>с</w:t>
      </w:r>
      <w:r>
        <w:rPr>
          <w:sz w:val="28"/>
          <w:szCs w:val="28"/>
        </w:rPr>
        <w:t xml:space="preserve"> </w:t>
      </w:r>
      <w:r w:rsidRPr="00A310A6">
        <w:rPr>
          <w:sz w:val="28"/>
          <w:szCs w:val="28"/>
        </w:rPr>
        <w:t>сильн</w:t>
      </w:r>
      <w:r w:rsidRPr="00A310A6">
        <w:rPr>
          <w:sz w:val="28"/>
          <w:szCs w:val="28"/>
        </w:rPr>
        <w:t>ы</w:t>
      </w:r>
      <w:r w:rsidRPr="00A310A6">
        <w:rPr>
          <w:sz w:val="28"/>
          <w:szCs w:val="28"/>
        </w:rPr>
        <w:t>ми</w:t>
      </w:r>
      <w:r>
        <w:rPr>
          <w:sz w:val="28"/>
          <w:szCs w:val="28"/>
        </w:rPr>
        <w:t xml:space="preserve"> </w:t>
      </w:r>
      <w:r w:rsidRPr="00A310A6">
        <w:rPr>
          <w:sz w:val="28"/>
          <w:szCs w:val="28"/>
        </w:rPr>
        <w:t>и</w:t>
      </w:r>
      <w:r>
        <w:rPr>
          <w:sz w:val="28"/>
          <w:szCs w:val="28"/>
        </w:rPr>
        <w:t xml:space="preserve"> </w:t>
      </w:r>
      <w:r w:rsidRPr="00A310A6">
        <w:rPr>
          <w:sz w:val="28"/>
          <w:szCs w:val="28"/>
        </w:rPr>
        <w:t>слабыми</w:t>
      </w:r>
      <w:r>
        <w:rPr>
          <w:sz w:val="28"/>
          <w:szCs w:val="28"/>
        </w:rPr>
        <w:t xml:space="preserve"> </w:t>
      </w:r>
      <w:r w:rsidRPr="00A310A6">
        <w:rPr>
          <w:sz w:val="28"/>
          <w:szCs w:val="28"/>
        </w:rPr>
        <w:t>сторонами</w:t>
      </w:r>
      <w:r>
        <w:rPr>
          <w:sz w:val="28"/>
          <w:szCs w:val="28"/>
        </w:rPr>
        <w:t xml:space="preserve"> </w:t>
      </w:r>
      <w:r w:rsidRPr="00A310A6">
        <w:rPr>
          <w:sz w:val="28"/>
          <w:szCs w:val="28"/>
        </w:rPr>
        <w:t>конкурентов.</w:t>
      </w:r>
      <w:r>
        <w:rPr>
          <w:sz w:val="28"/>
          <w:szCs w:val="28"/>
        </w:rPr>
        <w:t xml:space="preserve"> </w:t>
      </w:r>
      <w:r w:rsidRPr="00A310A6">
        <w:rPr>
          <w:sz w:val="28"/>
          <w:szCs w:val="28"/>
        </w:rPr>
        <w:t>В</w:t>
      </w:r>
      <w:r>
        <w:rPr>
          <w:sz w:val="28"/>
          <w:szCs w:val="28"/>
        </w:rPr>
        <w:t xml:space="preserve"> </w:t>
      </w:r>
      <w:r w:rsidRPr="00A310A6">
        <w:rPr>
          <w:sz w:val="28"/>
          <w:szCs w:val="28"/>
        </w:rPr>
        <w:t>этих</w:t>
      </w:r>
      <w:r>
        <w:rPr>
          <w:sz w:val="28"/>
          <w:szCs w:val="28"/>
        </w:rPr>
        <w:t xml:space="preserve"> </w:t>
      </w:r>
      <w:r w:rsidRPr="00A310A6">
        <w:rPr>
          <w:sz w:val="28"/>
          <w:szCs w:val="28"/>
        </w:rPr>
        <w:t>целях</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использовано</w:t>
      </w:r>
      <w:r>
        <w:rPr>
          <w:sz w:val="28"/>
          <w:szCs w:val="28"/>
        </w:rPr>
        <w:t xml:space="preserve"> </w:t>
      </w:r>
      <w:r w:rsidRPr="00A310A6">
        <w:rPr>
          <w:sz w:val="28"/>
          <w:szCs w:val="28"/>
        </w:rPr>
        <w:t>з</w:t>
      </w:r>
      <w:r w:rsidRPr="00A310A6">
        <w:rPr>
          <w:sz w:val="28"/>
          <w:szCs w:val="28"/>
        </w:rPr>
        <w:t>а</w:t>
      </w:r>
      <w:r w:rsidRPr="00A310A6">
        <w:rPr>
          <w:sz w:val="28"/>
          <w:szCs w:val="28"/>
        </w:rPr>
        <w:t>полнение</w:t>
      </w:r>
      <w:r>
        <w:rPr>
          <w:sz w:val="28"/>
          <w:szCs w:val="28"/>
        </w:rPr>
        <w:t xml:space="preserve"> табл. </w:t>
      </w:r>
      <w:r w:rsidRPr="00A310A6">
        <w:rPr>
          <w:sz w:val="28"/>
          <w:szCs w:val="28"/>
        </w:rPr>
        <w:t>3</w:t>
      </w:r>
      <w:r>
        <w:rPr>
          <w:sz w:val="28"/>
          <w:szCs w:val="28"/>
        </w:rPr>
        <w:t xml:space="preserve"> </w:t>
      </w:r>
      <w:r w:rsidRPr="00A310A6">
        <w:rPr>
          <w:sz w:val="28"/>
          <w:szCs w:val="28"/>
        </w:rPr>
        <w:t>или</w:t>
      </w:r>
      <w:r>
        <w:rPr>
          <w:sz w:val="28"/>
          <w:szCs w:val="28"/>
        </w:rPr>
        <w:t xml:space="preserve"> </w:t>
      </w:r>
      <w:r w:rsidRPr="00A310A6">
        <w:rPr>
          <w:sz w:val="28"/>
          <w:szCs w:val="28"/>
        </w:rPr>
        <w:t>проведение</w:t>
      </w:r>
      <w:r>
        <w:rPr>
          <w:sz w:val="28"/>
          <w:szCs w:val="28"/>
        </w:rPr>
        <w:t xml:space="preserve"> </w:t>
      </w:r>
      <w:r w:rsidRPr="00A310A6">
        <w:rPr>
          <w:sz w:val="28"/>
          <w:szCs w:val="28"/>
        </w:rPr>
        <w:t>SWOT-анализа.</w:t>
      </w:r>
    </w:p>
    <w:p w:rsidR="00367331" w:rsidRPr="00A310A6" w:rsidRDefault="00367331" w:rsidP="00367331">
      <w:pPr>
        <w:ind w:firstLine="709"/>
        <w:jc w:val="both"/>
        <w:rPr>
          <w:sz w:val="28"/>
          <w:szCs w:val="28"/>
        </w:rPr>
      </w:pPr>
      <w:r w:rsidRPr="00A310A6">
        <w:rPr>
          <w:sz w:val="28"/>
          <w:szCs w:val="28"/>
        </w:rPr>
        <w:t>На</w:t>
      </w:r>
      <w:r>
        <w:rPr>
          <w:sz w:val="28"/>
          <w:szCs w:val="28"/>
        </w:rPr>
        <w:t xml:space="preserve"> </w:t>
      </w:r>
      <w:r w:rsidRPr="00A310A6">
        <w:rPr>
          <w:sz w:val="28"/>
          <w:szCs w:val="28"/>
        </w:rPr>
        <w:t>просторах</w:t>
      </w:r>
      <w:r>
        <w:rPr>
          <w:sz w:val="28"/>
          <w:szCs w:val="28"/>
        </w:rPr>
        <w:t xml:space="preserve"> </w:t>
      </w:r>
      <w:r w:rsidRPr="00A310A6">
        <w:rPr>
          <w:sz w:val="28"/>
          <w:szCs w:val="28"/>
        </w:rPr>
        <w:t>Интернета</w:t>
      </w:r>
      <w:r>
        <w:rPr>
          <w:sz w:val="28"/>
          <w:szCs w:val="28"/>
        </w:rPr>
        <w:t xml:space="preserve"> </w:t>
      </w:r>
      <w:r w:rsidRPr="00A310A6">
        <w:rPr>
          <w:sz w:val="28"/>
          <w:szCs w:val="28"/>
        </w:rPr>
        <w:t>можно</w:t>
      </w:r>
      <w:r>
        <w:rPr>
          <w:sz w:val="28"/>
          <w:szCs w:val="28"/>
        </w:rPr>
        <w:t xml:space="preserve"> </w:t>
      </w:r>
      <w:r w:rsidRPr="00A310A6">
        <w:rPr>
          <w:sz w:val="28"/>
          <w:szCs w:val="28"/>
        </w:rPr>
        <w:t>найти</w:t>
      </w:r>
      <w:r>
        <w:rPr>
          <w:sz w:val="28"/>
          <w:szCs w:val="28"/>
        </w:rPr>
        <w:t xml:space="preserve"> </w:t>
      </w:r>
      <w:r w:rsidRPr="00A310A6">
        <w:rPr>
          <w:sz w:val="28"/>
          <w:szCs w:val="28"/>
        </w:rPr>
        <w:t>множество</w:t>
      </w:r>
      <w:r>
        <w:rPr>
          <w:sz w:val="28"/>
          <w:szCs w:val="28"/>
        </w:rPr>
        <w:t xml:space="preserve"> </w:t>
      </w:r>
      <w:r w:rsidRPr="00A310A6">
        <w:rPr>
          <w:sz w:val="28"/>
          <w:szCs w:val="28"/>
        </w:rPr>
        <w:t>бесплатных</w:t>
      </w:r>
      <w:r>
        <w:rPr>
          <w:sz w:val="28"/>
          <w:szCs w:val="28"/>
        </w:rPr>
        <w:t xml:space="preserve"> </w:t>
      </w:r>
      <w:r w:rsidRPr="00A310A6">
        <w:rPr>
          <w:sz w:val="28"/>
          <w:szCs w:val="28"/>
        </w:rPr>
        <w:t>или</w:t>
      </w:r>
      <w:r>
        <w:rPr>
          <w:sz w:val="28"/>
          <w:szCs w:val="28"/>
        </w:rPr>
        <w:t xml:space="preserve"> </w:t>
      </w:r>
      <w:r w:rsidRPr="00A310A6">
        <w:rPr>
          <w:sz w:val="28"/>
          <w:szCs w:val="28"/>
        </w:rPr>
        <w:t>недор</w:t>
      </w:r>
      <w:r w:rsidRPr="00A310A6">
        <w:rPr>
          <w:sz w:val="28"/>
          <w:szCs w:val="28"/>
        </w:rPr>
        <w:t>о</w:t>
      </w:r>
      <w:r w:rsidRPr="00A310A6">
        <w:rPr>
          <w:sz w:val="28"/>
          <w:szCs w:val="28"/>
        </w:rPr>
        <w:t>гих</w:t>
      </w:r>
      <w:r>
        <w:rPr>
          <w:sz w:val="28"/>
          <w:szCs w:val="28"/>
        </w:rPr>
        <w:t xml:space="preserve"> </w:t>
      </w:r>
      <w:r w:rsidRPr="00A310A6">
        <w:rPr>
          <w:sz w:val="28"/>
          <w:szCs w:val="28"/>
        </w:rPr>
        <w:t>форм</w:t>
      </w:r>
      <w:r>
        <w:rPr>
          <w:sz w:val="28"/>
          <w:szCs w:val="28"/>
        </w:rPr>
        <w:t xml:space="preserve"> </w:t>
      </w:r>
      <w:r w:rsidRPr="00A310A6">
        <w:rPr>
          <w:sz w:val="28"/>
          <w:szCs w:val="28"/>
        </w:rPr>
        <w:t>для</w:t>
      </w:r>
      <w:r>
        <w:rPr>
          <w:sz w:val="28"/>
          <w:szCs w:val="28"/>
        </w:rPr>
        <w:t xml:space="preserve"> </w:t>
      </w:r>
      <w:r w:rsidRPr="00A310A6">
        <w:rPr>
          <w:sz w:val="28"/>
          <w:szCs w:val="28"/>
        </w:rPr>
        <w:t>исследований</w:t>
      </w:r>
      <w:r>
        <w:rPr>
          <w:sz w:val="28"/>
          <w:szCs w:val="28"/>
        </w:rPr>
        <w:t xml:space="preserve"> </w:t>
      </w:r>
      <w:r w:rsidRPr="00A310A6">
        <w:rPr>
          <w:sz w:val="28"/>
          <w:szCs w:val="28"/>
        </w:rPr>
        <w:t>рынка.</w:t>
      </w:r>
      <w:r>
        <w:rPr>
          <w:sz w:val="28"/>
          <w:szCs w:val="28"/>
        </w:rPr>
        <w:t xml:space="preserve"> </w:t>
      </w:r>
      <w:r w:rsidRPr="00A310A6">
        <w:rPr>
          <w:sz w:val="28"/>
          <w:szCs w:val="28"/>
        </w:rPr>
        <w:t>Вы</w:t>
      </w:r>
      <w:r>
        <w:rPr>
          <w:sz w:val="28"/>
          <w:szCs w:val="28"/>
        </w:rPr>
        <w:t xml:space="preserve"> </w:t>
      </w:r>
      <w:r w:rsidRPr="00A310A6">
        <w:rPr>
          <w:sz w:val="28"/>
          <w:szCs w:val="28"/>
        </w:rPr>
        <w:t>можете</w:t>
      </w:r>
      <w:r>
        <w:rPr>
          <w:sz w:val="28"/>
          <w:szCs w:val="28"/>
        </w:rPr>
        <w:t xml:space="preserve"> </w:t>
      </w:r>
      <w:r w:rsidRPr="00A310A6">
        <w:rPr>
          <w:sz w:val="28"/>
          <w:szCs w:val="28"/>
        </w:rPr>
        <w:t>использовать</w:t>
      </w:r>
      <w:r>
        <w:rPr>
          <w:sz w:val="28"/>
          <w:szCs w:val="28"/>
        </w:rPr>
        <w:t xml:space="preserve"> </w:t>
      </w:r>
      <w:r w:rsidRPr="00A310A6">
        <w:rPr>
          <w:sz w:val="28"/>
          <w:szCs w:val="28"/>
        </w:rPr>
        <w:t>различные</w:t>
      </w:r>
      <w:r>
        <w:rPr>
          <w:sz w:val="28"/>
          <w:szCs w:val="28"/>
        </w:rPr>
        <w:t xml:space="preserve"> </w:t>
      </w:r>
      <w:r w:rsidRPr="00A310A6">
        <w:rPr>
          <w:sz w:val="28"/>
          <w:szCs w:val="28"/>
        </w:rPr>
        <w:t>формы,</w:t>
      </w:r>
      <w:r>
        <w:rPr>
          <w:sz w:val="28"/>
          <w:szCs w:val="28"/>
        </w:rPr>
        <w:t xml:space="preserve"> </w:t>
      </w:r>
      <w:r w:rsidRPr="00A310A6">
        <w:rPr>
          <w:sz w:val="28"/>
          <w:szCs w:val="28"/>
        </w:rPr>
        <w:t>выбирая</w:t>
      </w:r>
      <w:r>
        <w:rPr>
          <w:sz w:val="28"/>
          <w:szCs w:val="28"/>
        </w:rPr>
        <w:t xml:space="preserve"> </w:t>
      </w:r>
      <w:r w:rsidRPr="00A310A6">
        <w:rPr>
          <w:sz w:val="28"/>
          <w:szCs w:val="28"/>
        </w:rPr>
        <w:t>из</w:t>
      </w:r>
      <w:r>
        <w:rPr>
          <w:sz w:val="28"/>
          <w:szCs w:val="28"/>
        </w:rPr>
        <w:t xml:space="preserve"> </w:t>
      </w:r>
      <w:r w:rsidRPr="00A310A6">
        <w:rPr>
          <w:sz w:val="28"/>
          <w:szCs w:val="28"/>
        </w:rPr>
        <w:t>них</w:t>
      </w:r>
      <w:r>
        <w:rPr>
          <w:sz w:val="28"/>
          <w:szCs w:val="28"/>
        </w:rPr>
        <w:t xml:space="preserve"> </w:t>
      </w:r>
      <w:r w:rsidRPr="00A310A6">
        <w:rPr>
          <w:sz w:val="28"/>
          <w:szCs w:val="28"/>
        </w:rPr>
        <w:t>вопросы</w:t>
      </w:r>
      <w:r>
        <w:rPr>
          <w:sz w:val="28"/>
          <w:szCs w:val="28"/>
        </w:rPr>
        <w:t xml:space="preserve"> </w:t>
      </w:r>
      <w:r w:rsidRPr="00A310A6">
        <w:rPr>
          <w:sz w:val="28"/>
          <w:szCs w:val="28"/>
        </w:rPr>
        <w:t>для</w:t>
      </w:r>
      <w:r>
        <w:rPr>
          <w:sz w:val="28"/>
          <w:szCs w:val="28"/>
        </w:rPr>
        <w:t xml:space="preserve"> </w:t>
      </w:r>
      <w:r w:rsidRPr="00A310A6">
        <w:rPr>
          <w:sz w:val="28"/>
          <w:szCs w:val="28"/>
        </w:rPr>
        <w:t>того,</w:t>
      </w:r>
      <w:r>
        <w:rPr>
          <w:sz w:val="28"/>
          <w:szCs w:val="28"/>
        </w:rPr>
        <w:t xml:space="preserve"> </w:t>
      </w:r>
      <w:r w:rsidRPr="00A310A6">
        <w:rPr>
          <w:sz w:val="28"/>
          <w:szCs w:val="28"/>
        </w:rPr>
        <w:t>чтобы</w:t>
      </w:r>
      <w:r>
        <w:rPr>
          <w:sz w:val="28"/>
          <w:szCs w:val="28"/>
        </w:rPr>
        <w:t xml:space="preserve"> </w:t>
      </w:r>
      <w:r w:rsidRPr="00A310A6">
        <w:rPr>
          <w:sz w:val="28"/>
          <w:szCs w:val="28"/>
        </w:rPr>
        <w:t>в</w:t>
      </w:r>
      <w:r>
        <w:rPr>
          <w:sz w:val="28"/>
          <w:szCs w:val="28"/>
        </w:rPr>
        <w:t xml:space="preserve"> </w:t>
      </w:r>
      <w:r w:rsidRPr="00A310A6">
        <w:rPr>
          <w:sz w:val="28"/>
          <w:szCs w:val="28"/>
        </w:rPr>
        <w:t>конечном</w:t>
      </w:r>
      <w:r>
        <w:rPr>
          <w:sz w:val="28"/>
          <w:szCs w:val="28"/>
        </w:rPr>
        <w:t xml:space="preserve"> </w:t>
      </w:r>
      <w:r w:rsidRPr="00A310A6">
        <w:rPr>
          <w:sz w:val="28"/>
          <w:szCs w:val="28"/>
        </w:rPr>
        <w:t>итоге</w:t>
      </w:r>
      <w:r>
        <w:rPr>
          <w:sz w:val="28"/>
          <w:szCs w:val="28"/>
        </w:rPr>
        <w:t xml:space="preserve"> </w:t>
      </w:r>
      <w:r w:rsidRPr="00A310A6">
        <w:rPr>
          <w:sz w:val="28"/>
          <w:szCs w:val="28"/>
        </w:rPr>
        <w:t>самостоятельно</w:t>
      </w:r>
      <w:r>
        <w:rPr>
          <w:sz w:val="28"/>
          <w:szCs w:val="28"/>
        </w:rPr>
        <w:t xml:space="preserve"> </w:t>
      </w:r>
      <w:r w:rsidRPr="00A310A6">
        <w:rPr>
          <w:sz w:val="28"/>
          <w:szCs w:val="28"/>
        </w:rPr>
        <w:t>сд</w:t>
      </w:r>
      <w:r w:rsidRPr="00A310A6">
        <w:rPr>
          <w:sz w:val="28"/>
          <w:szCs w:val="28"/>
        </w:rPr>
        <w:t>е</w:t>
      </w:r>
      <w:r w:rsidRPr="00A310A6">
        <w:rPr>
          <w:sz w:val="28"/>
          <w:szCs w:val="28"/>
        </w:rPr>
        <w:t>лать</w:t>
      </w:r>
      <w:r>
        <w:rPr>
          <w:sz w:val="28"/>
          <w:szCs w:val="28"/>
        </w:rPr>
        <w:t xml:space="preserve"> </w:t>
      </w:r>
      <w:r w:rsidRPr="00A310A6">
        <w:rPr>
          <w:sz w:val="28"/>
          <w:szCs w:val="28"/>
        </w:rPr>
        <w:t>форму,</w:t>
      </w:r>
      <w:r>
        <w:rPr>
          <w:sz w:val="28"/>
          <w:szCs w:val="28"/>
        </w:rPr>
        <w:t xml:space="preserve"> </w:t>
      </w:r>
      <w:r w:rsidRPr="00A310A6">
        <w:rPr>
          <w:sz w:val="28"/>
          <w:szCs w:val="28"/>
        </w:rPr>
        <w:t>предназначенную</w:t>
      </w:r>
      <w:r>
        <w:rPr>
          <w:sz w:val="28"/>
          <w:szCs w:val="28"/>
        </w:rPr>
        <w:t xml:space="preserve"> </w:t>
      </w:r>
      <w:r w:rsidRPr="00A310A6">
        <w:rPr>
          <w:sz w:val="28"/>
          <w:szCs w:val="28"/>
        </w:rPr>
        <w:t>конкретно</w:t>
      </w:r>
      <w:r>
        <w:rPr>
          <w:sz w:val="28"/>
          <w:szCs w:val="28"/>
        </w:rPr>
        <w:t xml:space="preserve"> </w:t>
      </w:r>
      <w:r w:rsidRPr="00A310A6">
        <w:rPr>
          <w:sz w:val="28"/>
          <w:szCs w:val="28"/>
        </w:rPr>
        <w:t>для</w:t>
      </w:r>
      <w:r>
        <w:rPr>
          <w:sz w:val="28"/>
          <w:szCs w:val="28"/>
        </w:rPr>
        <w:t xml:space="preserve"> в</w:t>
      </w:r>
      <w:r w:rsidRPr="00A310A6">
        <w:rPr>
          <w:sz w:val="28"/>
          <w:szCs w:val="28"/>
        </w:rPr>
        <w:t>аших</w:t>
      </w:r>
      <w:r>
        <w:rPr>
          <w:sz w:val="28"/>
          <w:szCs w:val="28"/>
        </w:rPr>
        <w:t xml:space="preserve"> </w:t>
      </w:r>
      <w:r w:rsidRPr="00A310A6">
        <w:rPr>
          <w:sz w:val="28"/>
          <w:szCs w:val="28"/>
        </w:rPr>
        <w:t>нужд.</w:t>
      </w:r>
      <w:r>
        <w:rPr>
          <w:sz w:val="28"/>
          <w:szCs w:val="28"/>
        </w:rPr>
        <w:t xml:space="preserve"> </w:t>
      </w:r>
    </w:p>
    <w:p w:rsidR="00743765" w:rsidRPr="00A310A6" w:rsidRDefault="00743765" w:rsidP="00743765">
      <w:pPr>
        <w:ind w:firstLine="709"/>
        <w:jc w:val="both"/>
        <w:rPr>
          <w:sz w:val="16"/>
          <w:szCs w:val="16"/>
        </w:rPr>
      </w:pPr>
    </w:p>
    <w:p w:rsidR="00743765" w:rsidRPr="00A310A6" w:rsidRDefault="00743765" w:rsidP="00743765">
      <w:pPr>
        <w:rPr>
          <w:sz w:val="28"/>
          <w:szCs w:val="28"/>
        </w:rPr>
      </w:pPr>
      <w:r w:rsidRPr="00A310A6">
        <w:rPr>
          <w:sz w:val="28"/>
          <w:szCs w:val="28"/>
        </w:rPr>
        <w:lastRenderedPageBreak/>
        <w:t>Таблица</w:t>
      </w:r>
      <w:r>
        <w:rPr>
          <w:sz w:val="28"/>
          <w:szCs w:val="28"/>
        </w:rPr>
        <w:t xml:space="preserve"> </w:t>
      </w:r>
      <w:r w:rsidRPr="00A310A6">
        <w:rPr>
          <w:sz w:val="28"/>
          <w:szCs w:val="28"/>
        </w:rPr>
        <w:t>3</w:t>
      </w:r>
      <w:r>
        <w:rPr>
          <w:sz w:val="28"/>
          <w:szCs w:val="28"/>
        </w:rPr>
        <w:t xml:space="preserve"> </w:t>
      </w:r>
      <w:r w:rsidRPr="00A310A6">
        <w:rPr>
          <w:sz w:val="28"/>
          <w:szCs w:val="28"/>
        </w:rPr>
        <w:t>–</w:t>
      </w:r>
      <w:r>
        <w:rPr>
          <w:sz w:val="28"/>
          <w:szCs w:val="28"/>
        </w:rPr>
        <w:t xml:space="preserve"> </w:t>
      </w:r>
      <w:r w:rsidRPr="00A310A6">
        <w:rPr>
          <w:sz w:val="28"/>
          <w:szCs w:val="28"/>
        </w:rPr>
        <w:t>Анализ</w:t>
      </w:r>
      <w:r>
        <w:rPr>
          <w:sz w:val="28"/>
          <w:szCs w:val="28"/>
        </w:rPr>
        <w:t xml:space="preserve"> </w:t>
      </w:r>
      <w:r w:rsidRPr="00A310A6">
        <w:rPr>
          <w:sz w:val="28"/>
          <w:szCs w:val="28"/>
        </w:rPr>
        <w:t>конкурентов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4"/>
        <w:gridCol w:w="1920"/>
        <w:gridCol w:w="1920"/>
        <w:gridCol w:w="1544"/>
        <w:gridCol w:w="2693"/>
      </w:tblGrid>
      <w:tr w:rsidR="00743765" w:rsidRPr="00A310A6" w:rsidTr="0084732A">
        <w:tc>
          <w:tcPr>
            <w:tcW w:w="1704" w:type="dxa"/>
            <w:vAlign w:val="center"/>
          </w:tcPr>
          <w:p w:rsidR="00743765" w:rsidRPr="00A310A6" w:rsidRDefault="00743765" w:rsidP="0084732A">
            <w:pPr>
              <w:jc w:val="center"/>
            </w:pPr>
            <w:r w:rsidRPr="00A310A6">
              <w:t>Конкурент</w:t>
            </w:r>
            <w:r>
              <w:t xml:space="preserve">. </w:t>
            </w:r>
            <w:r w:rsidRPr="00A310A6">
              <w:t>Адрес,</w:t>
            </w:r>
            <w:r>
              <w:t xml:space="preserve"> </w:t>
            </w:r>
            <w:r w:rsidRPr="00A310A6">
              <w:t>тел</w:t>
            </w:r>
            <w:r w:rsidRPr="00A310A6">
              <w:t>е</w:t>
            </w:r>
            <w:r w:rsidRPr="00A310A6">
              <w:t>фон,</w:t>
            </w:r>
            <w:r>
              <w:t xml:space="preserve"> </w:t>
            </w:r>
            <w:r w:rsidRPr="00A310A6">
              <w:t>веб-сайт</w:t>
            </w:r>
          </w:p>
        </w:tc>
        <w:tc>
          <w:tcPr>
            <w:tcW w:w="1920" w:type="dxa"/>
            <w:vAlign w:val="center"/>
          </w:tcPr>
          <w:p w:rsidR="00743765" w:rsidRPr="00A310A6" w:rsidRDefault="00743765" w:rsidP="0084732A">
            <w:pPr>
              <w:jc w:val="center"/>
            </w:pPr>
            <w:r w:rsidRPr="00A310A6">
              <w:t>Продукты,</w:t>
            </w:r>
            <w:r>
              <w:t xml:space="preserve"> </w:t>
            </w:r>
            <w:r w:rsidRPr="00A310A6">
              <w:t>т</w:t>
            </w:r>
            <w:r w:rsidRPr="00A310A6">
              <w:t>и</w:t>
            </w:r>
            <w:r w:rsidRPr="00A310A6">
              <w:t>пы,</w:t>
            </w:r>
            <w:r>
              <w:t xml:space="preserve"> </w:t>
            </w:r>
            <w:r w:rsidRPr="00A310A6">
              <w:t>цены</w:t>
            </w:r>
          </w:p>
        </w:tc>
        <w:tc>
          <w:tcPr>
            <w:tcW w:w="1920" w:type="dxa"/>
            <w:vAlign w:val="center"/>
          </w:tcPr>
          <w:p w:rsidR="00743765" w:rsidRPr="00A310A6" w:rsidRDefault="00743765" w:rsidP="0084732A">
            <w:pPr>
              <w:jc w:val="center"/>
            </w:pPr>
            <w:r w:rsidRPr="00A310A6">
              <w:t>Уникальные</w:t>
            </w:r>
            <w:r>
              <w:t xml:space="preserve"> </w:t>
            </w:r>
            <w:r w:rsidRPr="00A310A6">
              <w:t>черты</w:t>
            </w:r>
            <w:r>
              <w:t xml:space="preserve"> </w:t>
            </w:r>
            <w:r w:rsidRPr="00A310A6">
              <w:t>/</w:t>
            </w:r>
            <w:r>
              <w:t>п</w:t>
            </w:r>
            <w:r w:rsidRPr="00A310A6">
              <w:t>реимущества</w:t>
            </w:r>
          </w:p>
        </w:tc>
        <w:tc>
          <w:tcPr>
            <w:tcW w:w="1544" w:type="dxa"/>
            <w:vAlign w:val="center"/>
          </w:tcPr>
          <w:p w:rsidR="00743765" w:rsidRPr="00A310A6" w:rsidRDefault="00743765" w:rsidP="0084732A">
            <w:pPr>
              <w:jc w:val="center"/>
            </w:pPr>
            <w:r w:rsidRPr="00A310A6">
              <w:t>Слабые</w:t>
            </w:r>
            <w:r>
              <w:t xml:space="preserve"> </w:t>
            </w:r>
            <w:r w:rsidRPr="00A310A6">
              <w:t>ст</w:t>
            </w:r>
            <w:r w:rsidRPr="00A310A6">
              <w:t>о</w:t>
            </w:r>
            <w:r w:rsidRPr="00A310A6">
              <w:t>роны</w:t>
            </w:r>
          </w:p>
        </w:tc>
        <w:tc>
          <w:tcPr>
            <w:tcW w:w="2693" w:type="dxa"/>
            <w:vAlign w:val="center"/>
          </w:tcPr>
          <w:p w:rsidR="00743765" w:rsidRPr="00A310A6" w:rsidRDefault="00743765" w:rsidP="0084732A">
            <w:pPr>
              <w:jc w:val="center"/>
            </w:pPr>
            <w:r w:rsidRPr="00A310A6">
              <w:t>Как</w:t>
            </w:r>
            <w:r>
              <w:t xml:space="preserve"> </w:t>
            </w:r>
            <w:r w:rsidRPr="00A310A6">
              <w:t>можно</w:t>
            </w:r>
            <w:r>
              <w:t xml:space="preserve"> </w:t>
            </w:r>
            <w:r w:rsidRPr="00A310A6">
              <w:t>конкурир</w:t>
            </w:r>
            <w:r w:rsidRPr="00A310A6">
              <w:t>о</w:t>
            </w:r>
            <w:r w:rsidRPr="00A310A6">
              <w:t>вать?</w:t>
            </w:r>
            <w:r>
              <w:t xml:space="preserve"> </w:t>
            </w:r>
            <w:r w:rsidRPr="00A310A6">
              <w:t>Что</w:t>
            </w:r>
            <w:r>
              <w:t xml:space="preserve"> </w:t>
            </w:r>
            <w:r w:rsidRPr="00A310A6">
              <w:t>можно</w:t>
            </w:r>
            <w:r>
              <w:t xml:space="preserve"> </w:t>
            </w:r>
            <w:r w:rsidRPr="00A310A6">
              <w:t>сд</w:t>
            </w:r>
            <w:r w:rsidRPr="00A310A6">
              <w:t>е</w:t>
            </w:r>
            <w:r w:rsidRPr="00A310A6">
              <w:t>лать</w:t>
            </w:r>
            <w:r>
              <w:t xml:space="preserve"> </w:t>
            </w:r>
            <w:r w:rsidRPr="00A310A6">
              <w:t>лучше?</w:t>
            </w:r>
          </w:p>
        </w:tc>
      </w:tr>
      <w:tr w:rsidR="00743765" w:rsidRPr="00A310A6" w:rsidTr="0084732A">
        <w:tc>
          <w:tcPr>
            <w:tcW w:w="1704" w:type="dxa"/>
          </w:tcPr>
          <w:p w:rsidR="00743765" w:rsidRPr="00A310A6" w:rsidRDefault="00743765" w:rsidP="0084732A">
            <w:pPr>
              <w:jc w:val="both"/>
            </w:pPr>
            <w:r w:rsidRPr="00A310A6">
              <w:t>Конкурент</w:t>
            </w:r>
            <w:r>
              <w:t xml:space="preserve"> </w:t>
            </w:r>
            <w:r w:rsidRPr="00A310A6">
              <w:t>1</w:t>
            </w:r>
          </w:p>
        </w:tc>
        <w:tc>
          <w:tcPr>
            <w:tcW w:w="1920" w:type="dxa"/>
          </w:tcPr>
          <w:p w:rsidR="00743765" w:rsidRPr="00A310A6" w:rsidRDefault="00743765" w:rsidP="0084732A">
            <w:pPr>
              <w:jc w:val="both"/>
            </w:pPr>
            <w:r>
              <w:t xml:space="preserve"> </w:t>
            </w:r>
          </w:p>
        </w:tc>
        <w:tc>
          <w:tcPr>
            <w:tcW w:w="1920" w:type="dxa"/>
          </w:tcPr>
          <w:p w:rsidR="00743765" w:rsidRPr="00A310A6" w:rsidRDefault="00743765" w:rsidP="0084732A">
            <w:pPr>
              <w:jc w:val="both"/>
            </w:pPr>
            <w:r>
              <w:t xml:space="preserve"> </w:t>
            </w:r>
          </w:p>
        </w:tc>
        <w:tc>
          <w:tcPr>
            <w:tcW w:w="1544" w:type="dxa"/>
          </w:tcPr>
          <w:p w:rsidR="00743765" w:rsidRPr="00A310A6" w:rsidRDefault="00743765" w:rsidP="0084732A">
            <w:pPr>
              <w:jc w:val="both"/>
            </w:pPr>
            <w:r>
              <w:t xml:space="preserve"> </w:t>
            </w:r>
          </w:p>
        </w:tc>
        <w:tc>
          <w:tcPr>
            <w:tcW w:w="2693" w:type="dxa"/>
          </w:tcPr>
          <w:p w:rsidR="00743765" w:rsidRPr="00A310A6" w:rsidRDefault="00743765" w:rsidP="0084732A">
            <w:pPr>
              <w:jc w:val="both"/>
            </w:pPr>
            <w:r>
              <w:t xml:space="preserve"> </w:t>
            </w:r>
          </w:p>
        </w:tc>
      </w:tr>
      <w:tr w:rsidR="00743765" w:rsidRPr="00A310A6" w:rsidTr="0084732A">
        <w:tc>
          <w:tcPr>
            <w:tcW w:w="1704" w:type="dxa"/>
          </w:tcPr>
          <w:p w:rsidR="00743765" w:rsidRPr="00A310A6" w:rsidRDefault="00743765" w:rsidP="0084732A">
            <w:pPr>
              <w:jc w:val="both"/>
            </w:pPr>
            <w:r w:rsidRPr="00A310A6">
              <w:t>Конкурент</w:t>
            </w:r>
            <w:r>
              <w:t xml:space="preserve"> </w:t>
            </w:r>
            <w:r w:rsidRPr="00A310A6">
              <w:t>2</w:t>
            </w:r>
          </w:p>
        </w:tc>
        <w:tc>
          <w:tcPr>
            <w:tcW w:w="1920" w:type="dxa"/>
          </w:tcPr>
          <w:p w:rsidR="00743765" w:rsidRPr="00A310A6" w:rsidRDefault="00743765" w:rsidP="0084732A">
            <w:pPr>
              <w:jc w:val="both"/>
            </w:pPr>
            <w:r>
              <w:t xml:space="preserve"> </w:t>
            </w:r>
          </w:p>
        </w:tc>
        <w:tc>
          <w:tcPr>
            <w:tcW w:w="1920" w:type="dxa"/>
          </w:tcPr>
          <w:p w:rsidR="00743765" w:rsidRPr="00A310A6" w:rsidRDefault="00743765" w:rsidP="0084732A">
            <w:pPr>
              <w:jc w:val="both"/>
            </w:pPr>
            <w:r>
              <w:t xml:space="preserve"> </w:t>
            </w:r>
          </w:p>
        </w:tc>
        <w:tc>
          <w:tcPr>
            <w:tcW w:w="1544" w:type="dxa"/>
          </w:tcPr>
          <w:p w:rsidR="00743765" w:rsidRPr="00A310A6" w:rsidRDefault="00743765" w:rsidP="0084732A">
            <w:pPr>
              <w:jc w:val="both"/>
            </w:pPr>
            <w:r>
              <w:t xml:space="preserve"> </w:t>
            </w:r>
          </w:p>
        </w:tc>
        <w:tc>
          <w:tcPr>
            <w:tcW w:w="2693" w:type="dxa"/>
          </w:tcPr>
          <w:p w:rsidR="00743765" w:rsidRPr="00A310A6" w:rsidRDefault="00743765" w:rsidP="0084732A">
            <w:pPr>
              <w:jc w:val="both"/>
            </w:pPr>
            <w:r>
              <w:t xml:space="preserve"> </w:t>
            </w:r>
          </w:p>
        </w:tc>
      </w:tr>
      <w:tr w:rsidR="00743765" w:rsidRPr="00A310A6" w:rsidTr="0084732A">
        <w:tc>
          <w:tcPr>
            <w:tcW w:w="1704" w:type="dxa"/>
          </w:tcPr>
          <w:p w:rsidR="00743765" w:rsidRPr="00A310A6" w:rsidRDefault="00743765" w:rsidP="0084732A">
            <w:pPr>
              <w:jc w:val="both"/>
            </w:pPr>
            <w:r w:rsidRPr="00A310A6">
              <w:t>Конкурент</w:t>
            </w:r>
            <w:r>
              <w:t xml:space="preserve"> </w:t>
            </w:r>
            <w:r w:rsidRPr="00A310A6">
              <w:t>3</w:t>
            </w:r>
          </w:p>
        </w:tc>
        <w:tc>
          <w:tcPr>
            <w:tcW w:w="1920" w:type="dxa"/>
          </w:tcPr>
          <w:p w:rsidR="00743765" w:rsidRPr="00A310A6" w:rsidRDefault="00743765" w:rsidP="0084732A">
            <w:pPr>
              <w:jc w:val="both"/>
            </w:pPr>
            <w:r>
              <w:t xml:space="preserve"> </w:t>
            </w:r>
          </w:p>
        </w:tc>
        <w:tc>
          <w:tcPr>
            <w:tcW w:w="1920" w:type="dxa"/>
          </w:tcPr>
          <w:p w:rsidR="00743765" w:rsidRPr="00A310A6" w:rsidRDefault="00743765" w:rsidP="0084732A">
            <w:pPr>
              <w:jc w:val="both"/>
            </w:pPr>
            <w:r>
              <w:t xml:space="preserve"> </w:t>
            </w:r>
          </w:p>
        </w:tc>
        <w:tc>
          <w:tcPr>
            <w:tcW w:w="1544" w:type="dxa"/>
          </w:tcPr>
          <w:p w:rsidR="00743765" w:rsidRPr="00A310A6" w:rsidRDefault="00743765" w:rsidP="0084732A">
            <w:pPr>
              <w:jc w:val="both"/>
            </w:pPr>
            <w:r>
              <w:t xml:space="preserve"> </w:t>
            </w:r>
          </w:p>
        </w:tc>
        <w:tc>
          <w:tcPr>
            <w:tcW w:w="2693" w:type="dxa"/>
          </w:tcPr>
          <w:p w:rsidR="00743765" w:rsidRPr="00A310A6" w:rsidRDefault="00743765" w:rsidP="0084732A">
            <w:pPr>
              <w:jc w:val="both"/>
            </w:pPr>
            <w:r>
              <w:t xml:space="preserve"> </w:t>
            </w:r>
          </w:p>
        </w:tc>
      </w:tr>
      <w:tr w:rsidR="00743765" w:rsidRPr="00A310A6" w:rsidTr="0084732A">
        <w:tc>
          <w:tcPr>
            <w:tcW w:w="1704" w:type="dxa"/>
          </w:tcPr>
          <w:p w:rsidR="00743765" w:rsidRPr="00A310A6" w:rsidRDefault="00743765" w:rsidP="0084732A">
            <w:pPr>
              <w:jc w:val="both"/>
            </w:pPr>
            <w:r w:rsidRPr="00A310A6">
              <w:t>Конкурент</w:t>
            </w:r>
            <w:r>
              <w:t xml:space="preserve"> </w:t>
            </w:r>
            <w:r w:rsidRPr="00A310A6">
              <w:t>4</w:t>
            </w:r>
          </w:p>
        </w:tc>
        <w:tc>
          <w:tcPr>
            <w:tcW w:w="1920" w:type="dxa"/>
          </w:tcPr>
          <w:p w:rsidR="00743765" w:rsidRPr="00A310A6" w:rsidRDefault="00743765" w:rsidP="0084732A">
            <w:pPr>
              <w:jc w:val="both"/>
            </w:pPr>
            <w:r>
              <w:t xml:space="preserve"> </w:t>
            </w:r>
          </w:p>
        </w:tc>
        <w:tc>
          <w:tcPr>
            <w:tcW w:w="1920" w:type="dxa"/>
          </w:tcPr>
          <w:p w:rsidR="00743765" w:rsidRPr="00A310A6" w:rsidRDefault="00743765" w:rsidP="0084732A">
            <w:pPr>
              <w:jc w:val="both"/>
            </w:pPr>
            <w:r>
              <w:t xml:space="preserve"> </w:t>
            </w:r>
          </w:p>
        </w:tc>
        <w:tc>
          <w:tcPr>
            <w:tcW w:w="1544" w:type="dxa"/>
          </w:tcPr>
          <w:p w:rsidR="00743765" w:rsidRPr="00A310A6" w:rsidRDefault="00743765" w:rsidP="0084732A">
            <w:pPr>
              <w:jc w:val="both"/>
            </w:pPr>
            <w:r>
              <w:t xml:space="preserve"> </w:t>
            </w:r>
          </w:p>
        </w:tc>
        <w:tc>
          <w:tcPr>
            <w:tcW w:w="2693" w:type="dxa"/>
          </w:tcPr>
          <w:p w:rsidR="00743765" w:rsidRPr="00A310A6" w:rsidRDefault="00743765" w:rsidP="0084732A">
            <w:pPr>
              <w:jc w:val="both"/>
            </w:pPr>
            <w:r>
              <w:t xml:space="preserve"> </w:t>
            </w:r>
          </w:p>
        </w:tc>
      </w:tr>
    </w:tbl>
    <w:p w:rsidR="00743765" w:rsidRPr="00A310A6" w:rsidRDefault="00743765" w:rsidP="00743765">
      <w:pPr>
        <w:ind w:firstLine="709"/>
        <w:jc w:val="both"/>
        <w:rPr>
          <w:sz w:val="16"/>
          <w:szCs w:val="16"/>
        </w:rPr>
      </w:pPr>
      <w:r>
        <w:rPr>
          <w:color w:val="454545"/>
          <w:sz w:val="16"/>
          <w:szCs w:val="16"/>
        </w:rPr>
        <w:t xml:space="preserve"> </w:t>
      </w:r>
    </w:p>
    <w:p w:rsidR="00743765" w:rsidRPr="00A310A6" w:rsidRDefault="00743765" w:rsidP="00743765">
      <w:pPr>
        <w:ind w:firstLine="709"/>
        <w:jc w:val="both"/>
        <w:rPr>
          <w:sz w:val="28"/>
          <w:szCs w:val="28"/>
        </w:rPr>
      </w:pPr>
      <w:r w:rsidRPr="00A310A6">
        <w:rPr>
          <w:sz w:val="28"/>
          <w:szCs w:val="28"/>
        </w:rPr>
        <w:t>Конечно,</w:t>
      </w:r>
      <w:r>
        <w:rPr>
          <w:sz w:val="28"/>
          <w:szCs w:val="28"/>
        </w:rPr>
        <w:t xml:space="preserve"> </w:t>
      </w:r>
      <w:r w:rsidRPr="00A310A6">
        <w:rPr>
          <w:sz w:val="28"/>
          <w:szCs w:val="28"/>
        </w:rPr>
        <w:t>если</w:t>
      </w:r>
      <w:r>
        <w:rPr>
          <w:sz w:val="28"/>
          <w:szCs w:val="28"/>
        </w:rPr>
        <w:t xml:space="preserve"> </w:t>
      </w:r>
      <w:r w:rsidRPr="00A310A6">
        <w:rPr>
          <w:sz w:val="28"/>
          <w:szCs w:val="28"/>
        </w:rPr>
        <w:t>бюджет</w:t>
      </w:r>
      <w:r>
        <w:rPr>
          <w:sz w:val="28"/>
          <w:szCs w:val="28"/>
        </w:rPr>
        <w:t xml:space="preserve"> </w:t>
      </w:r>
      <w:r w:rsidRPr="00A310A6">
        <w:rPr>
          <w:sz w:val="28"/>
          <w:szCs w:val="28"/>
        </w:rPr>
        <w:t>позволяет,</w:t>
      </w:r>
      <w:r>
        <w:rPr>
          <w:sz w:val="28"/>
          <w:szCs w:val="28"/>
        </w:rPr>
        <w:t xml:space="preserve"> </w:t>
      </w:r>
      <w:r w:rsidRPr="00A310A6">
        <w:rPr>
          <w:sz w:val="28"/>
          <w:szCs w:val="28"/>
        </w:rPr>
        <w:t>можно</w:t>
      </w:r>
      <w:r>
        <w:rPr>
          <w:sz w:val="28"/>
          <w:szCs w:val="28"/>
        </w:rPr>
        <w:t xml:space="preserve"> </w:t>
      </w:r>
      <w:r w:rsidRPr="00A310A6">
        <w:rPr>
          <w:sz w:val="28"/>
          <w:szCs w:val="28"/>
        </w:rPr>
        <w:t>обратиться</w:t>
      </w:r>
      <w:r>
        <w:rPr>
          <w:sz w:val="28"/>
          <w:szCs w:val="28"/>
        </w:rPr>
        <w:t xml:space="preserve"> </w:t>
      </w:r>
      <w:r w:rsidRPr="00A310A6">
        <w:rPr>
          <w:sz w:val="28"/>
          <w:szCs w:val="28"/>
        </w:rPr>
        <w:t>в</w:t>
      </w:r>
      <w:r>
        <w:rPr>
          <w:sz w:val="28"/>
          <w:szCs w:val="28"/>
        </w:rPr>
        <w:t xml:space="preserve"> </w:t>
      </w:r>
      <w:r w:rsidRPr="00A310A6">
        <w:rPr>
          <w:sz w:val="28"/>
          <w:szCs w:val="28"/>
        </w:rPr>
        <w:t>профессиональные</w:t>
      </w:r>
      <w:r>
        <w:rPr>
          <w:sz w:val="28"/>
          <w:szCs w:val="28"/>
        </w:rPr>
        <w:t xml:space="preserve"> </w:t>
      </w:r>
      <w:r w:rsidRPr="00A310A6">
        <w:rPr>
          <w:sz w:val="28"/>
          <w:szCs w:val="28"/>
        </w:rPr>
        <w:t>маркетинговые</w:t>
      </w:r>
      <w:r>
        <w:rPr>
          <w:sz w:val="28"/>
          <w:szCs w:val="28"/>
        </w:rPr>
        <w:t xml:space="preserve"> </w:t>
      </w:r>
      <w:r w:rsidRPr="00A310A6">
        <w:rPr>
          <w:sz w:val="28"/>
          <w:szCs w:val="28"/>
        </w:rPr>
        <w:t>компании.</w:t>
      </w:r>
      <w:r>
        <w:rPr>
          <w:sz w:val="28"/>
          <w:szCs w:val="28"/>
        </w:rPr>
        <w:t xml:space="preserve"> </w:t>
      </w:r>
      <w:r w:rsidRPr="00A310A6">
        <w:rPr>
          <w:sz w:val="28"/>
          <w:szCs w:val="28"/>
        </w:rPr>
        <w:t>Сегодня</w:t>
      </w:r>
      <w:r>
        <w:rPr>
          <w:sz w:val="28"/>
          <w:szCs w:val="28"/>
        </w:rPr>
        <w:t xml:space="preserve"> </w:t>
      </w:r>
      <w:r w:rsidRPr="00A310A6">
        <w:rPr>
          <w:sz w:val="28"/>
          <w:szCs w:val="28"/>
        </w:rPr>
        <w:t>существует</w:t>
      </w:r>
      <w:r>
        <w:rPr>
          <w:sz w:val="28"/>
          <w:szCs w:val="28"/>
        </w:rPr>
        <w:t xml:space="preserve"> </w:t>
      </w:r>
      <w:r w:rsidRPr="00A310A6">
        <w:rPr>
          <w:sz w:val="28"/>
          <w:szCs w:val="28"/>
        </w:rPr>
        <w:t>множество</w:t>
      </w:r>
      <w:r>
        <w:rPr>
          <w:sz w:val="28"/>
          <w:szCs w:val="28"/>
        </w:rPr>
        <w:t xml:space="preserve"> фирм </w:t>
      </w:r>
      <w:r w:rsidRPr="00A310A6">
        <w:rPr>
          <w:sz w:val="28"/>
          <w:szCs w:val="28"/>
        </w:rPr>
        <w:t>разных</w:t>
      </w:r>
      <w:r>
        <w:rPr>
          <w:sz w:val="28"/>
          <w:szCs w:val="28"/>
        </w:rPr>
        <w:t xml:space="preserve"> </w:t>
      </w:r>
      <w:r w:rsidRPr="00A310A6">
        <w:rPr>
          <w:sz w:val="28"/>
          <w:szCs w:val="28"/>
        </w:rPr>
        <w:t>размеров,</w:t>
      </w:r>
      <w:r>
        <w:rPr>
          <w:sz w:val="28"/>
          <w:szCs w:val="28"/>
        </w:rPr>
        <w:t xml:space="preserve"> </w:t>
      </w:r>
      <w:r w:rsidRPr="00A310A6">
        <w:rPr>
          <w:sz w:val="28"/>
          <w:szCs w:val="28"/>
        </w:rPr>
        <w:t>специализирующихся</w:t>
      </w:r>
      <w:r>
        <w:rPr>
          <w:sz w:val="28"/>
          <w:szCs w:val="28"/>
        </w:rPr>
        <w:t xml:space="preserve"> </w:t>
      </w:r>
      <w:r w:rsidRPr="00A310A6">
        <w:rPr>
          <w:sz w:val="28"/>
          <w:szCs w:val="28"/>
        </w:rPr>
        <w:t>в</w:t>
      </w:r>
      <w:r>
        <w:rPr>
          <w:sz w:val="28"/>
          <w:szCs w:val="28"/>
        </w:rPr>
        <w:t xml:space="preserve"> </w:t>
      </w:r>
      <w:r w:rsidRPr="00A310A6">
        <w:rPr>
          <w:sz w:val="28"/>
          <w:szCs w:val="28"/>
        </w:rPr>
        <w:t>самых</w:t>
      </w:r>
      <w:r>
        <w:rPr>
          <w:sz w:val="28"/>
          <w:szCs w:val="28"/>
        </w:rPr>
        <w:t xml:space="preserve"> </w:t>
      </w:r>
      <w:r w:rsidRPr="00A310A6">
        <w:rPr>
          <w:sz w:val="28"/>
          <w:szCs w:val="28"/>
        </w:rPr>
        <w:t>разных</w:t>
      </w:r>
      <w:r>
        <w:rPr>
          <w:sz w:val="28"/>
          <w:szCs w:val="28"/>
        </w:rPr>
        <w:t xml:space="preserve"> </w:t>
      </w:r>
      <w:r w:rsidRPr="00A310A6">
        <w:rPr>
          <w:sz w:val="28"/>
          <w:szCs w:val="28"/>
        </w:rPr>
        <w:t>областях,</w:t>
      </w:r>
      <w:r>
        <w:rPr>
          <w:sz w:val="28"/>
          <w:szCs w:val="28"/>
        </w:rPr>
        <w:t xml:space="preserve"> </w:t>
      </w:r>
      <w:r w:rsidRPr="00A310A6">
        <w:rPr>
          <w:sz w:val="28"/>
          <w:szCs w:val="28"/>
        </w:rPr>
        <w:t>которые</w:t>
      </w:r>
      <w:r>
        <w:rPr>
          <w:sz w:val="28"/>
          <w:szCs w:val="28"/>
        </w:rPr>
        <w:t xml:space="preserve"> </w:t>
      </w:r>
      <w:r w:rsidRPr="00A310A6">
        <w:rPr>
          <w:sz w:val="28"/>
          <w:szCs w:val="28"/>
        </w:rPr>
        <w:t>помогут</w:t>
      </w:r>
      <w:r>
        <w:rPr>
          <w:sz w:val="28"/>
          <w:szCs w:val="28"/>
        </w:rPr>
        <w:t xml:space="preserve"> </w:t>
      </w:r>
      <w:r w:rsidRPr="00A310A6">
        <w:rPr>
          <w:sz w:val="28"/>
          <w:szCs w:val="28"/>
        </w:rPr>
        <w:t>в</w:t>
      </w:r>
      <w:r>
        <w:rPr>
          <w:sz w:val="28"/>
          <w:szCs w:val="28"/>
        </w:rPr>
        <w:t xml:space="preserve"> </w:t>
      </w:r>
      <w:r w:rsidRPr="00A310A6">
        <w:rPr>
          <w:sz w:val="28"/>
          <w:szCs w:val="28"/>
        </w:rPr>
        <w:t>проведении</w:t>
      </w:r>
      <w:r>
        <w:rPr>
          <w:sz w:val="28"/>
          <w:szCs w:val="28"/>
        </w:rPr>
        <w:t xml:space="preserve"> </w:t>
      </w:r>
      <w:r w:rsidRPr="00A310A6">
        <w:rPr>
          <w:sz w:val="28"/>
          <w:szCs w:val="28"/>
        </w:rPr>
        <w:t>маркетинговых</w:t>
      </w:r>
      <w:r>
        <w:rPr>
          <w:sz w:val="28"/>
          <w:szCs w:val="28"/>
        </w:rPr>
        <w:t xml:space="preserve"> </w:t>
      </w:r>
      <w:r w:rsidRPr="00A310A6">
        <w:rPr>
          <w:sz w:val="28"/>
          <w:szCs w:val="28"/>
        </w:rPr>
        <w:t>исследованиях</w:t>
      </w:r>
      <w:r>
        <w:rPr>
          <w:sz w:val="28"/>
          <w:szCs w:val="28"/>
        </w:rPr>
        <w:t xml:space="preserve"> </w:t>
      </w:r>
      <w:r w:rsidRPr="00A310A6">
        <w:rPr>
          <w:sz w:val="28"/>
          <w:szCs w:val="28"/>
        </w:rPr>
        <w:t>рынка.</w:t>
      </w:r>
      <w:r>
        <w:rPr>
          <w:sz w:val="28"/>
          <w:szCs w:val="28"/>
        </w:rPr>
        <w:t xml:space="preserve"> </w:t>
      </w:r>
      <w:r w:rsidRPr="00A310A6">
        <w:rPr>
          <w:sz w:val="28"/>
          <w:szCs w:val="28"/>
        </w:rPr>
        <w:t>Такая</w:t>
      </w:r>
      <w:r>
        <w:rPr>
          <w:sz w:val="28"/>
          <w:szCs w:val="28"/>
        </w:rPr>
        <w:t xml:space="preserve"> </w:t>
      </w:r>
      <w:r w:rsidRPr="00A310A6">
        <w:rPr>
          <w:sz w:val="28"/>
          <w:szCs w:val="28"/>
        </w:rPr>
        <w:t>инвестиция</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весьма</w:t>
      </w:r>
      <w:r>
        <w:rPr>
          <w:sz w:val="28"/>
          <w:szCs w:val="28"/>
        </w:rPr>
        <w:t xml:space="preserve"> </w:t>
      </w:r>
      <w:r w:rsidRPr="00A310A6">
        <w:rPr>
          <w:sz w:val="28"/>
          <w:szCs w:val="28"/>
        </w:rPr>
        <w:t>ст</w:t>
      </w:r>
      <w:r w:rsidRPr="00A310A6">
        <w:rPr>
          <w:sz w:val="28"/>
          <w:szCs w:val="28"/>
        </w:rPr>
        <w:t>о</w:t>
      </w:r>
      <w:r w:rsidRPr="00A310A6">
        <w:rPr>
          <w:sz w:val="28"/>
          <w:szCs w:val="28"/>
        </w:rPr>
        <w:t>ящей</w:t>
      </w:r>
      <w:r>
        <w:rPr>
          <w:sz w:val="28"/>
          <w:szCs w:val="28"/>
        </w:rPr>
        <w:t>. В</w:t>
      </w:r>
      <w:r w:rsidRPr="00A310A6">
        <w:rPr>
          <w:sz w:val="28"/>
          <w:szCs w:val="28"/>
        </w:rPr>
        <w:t>ы</w:t>
      </w:r>
      <w:r>
        <w:rPr>
          <w:sz w:val="28"/>
          <w:szCs w:val="28"/>
        </w:rPr>
        <w:t xml:space="preserve"> </w:t>
      </w:r>
      <w:r w:rsidRPr="00A310A6">
        <w:rPr>
          <w:sz w:val="28"/>
          <w:szCs w:val="28"/>
        </w:rPr>
        <w:t>не</w:t>
      </w:r>
      <w:r>
        <w:rPr>
          <w:sz w:val="28"/>
          <w:szCs w:val="28"/>
        </w:rPr>
        <w:t xml:space="preserve"> </w:t>
      </w:r>
      <w:r w:rsidRPr="00A310A6">
        <w:rPr>
          <w:sz w:val="28"/>
          <w:szCs w:val="28"/>
        </w:rPr>
        <w:t>только</w:t>
      </w:r>
      <w:r>
        <w:rPr>
          <w:sz w:val="28"/>
          <w:szCs w:val="28"/>
        </w:rPr>
        <w:t xml:space="preserve"> </w:t>
      </w:r>
      <w:r w:rsidRPr="00A310A6">
        <w:rPr>
          <w:sz w:val="28"/>
          <w:szCs w:val="28"/>
        </w:rPr>
        <w:t>сэкономите</w:t>
      </w:r>
      <w:r>
        <w:rPr>
          <w:sz w:val="28"/>
          <w:szCs w:val="28"/>
        </w:rPr>
        <w:t xml:space="preserve"> </w:t>
      </w:r>
      <w:r w:rsidRPr="00A310A6">
        <w:rPr>
          <w:sz w:val="28"/>
          <w:szCs w:val="28"/>
        </w:rPr>
        <w:t>время,</w:t>
      </w:r>
      <w:r>
        <w:rPr>
          <w:sz w:val="28"/>
          <w:szCs w:val="28"/>
        </w:rPr>
        <w:t xml:space="preserve"> </w:t>
      </w:r>
      <w:r w:rsidRPr="00A310A6">
        <w:rPr>
          <w:sz w:val="28"/>
          <w:szCs w:val="28"/>
        </w:rPr>
        <w:t>но</w:t>
      </w:r>
      <w:r>
        <w:rPr>
          <w:sz w:val="28"/>
          <w:szCs w:val="28"/>
        </w:rPr>
        <w:t xml:space="preserve"> </w:t>
      </w:r>
      <w:r w:rsidRPr="00A310A6">
        <w:rPr>
          <w:sz w:val="28"/>
          <w:szCs w:val="28"/>
        </w:rPr>
        <w:t>и</w:t>
      </w:r>
      <w:r>
        <w:rPr>
          <w:sz w:val="28"/>
          <w:szCs w:val="28"/>
        </w:rPr>
        <w:t xml:space="preserve"> </w:t>
      </w:r>
      <w:r w:rsidRPr="00A310A6">
        <w:rPr>
          <w:sz w:val="28"/>
          <w:szCs w:val="28"/>
        </w:rPr>
        <w:t>вдобавок</w:t>
      </w:r>
      <w:r>
        <w:rPr>
          <w:sz w:val="28"/>
          <w:szCs w:val="28"/>
        </w:rPr>
        <w:t xml:space="preserve"> </w:t>
      </w:r>
      <w:r w:rsidRPr="00A310A6">
        <w:rPr>
          <w:sz w:val="28"/>
          <w:szCs w:val="28"/>
        </w:rPr>
        <w:t>к</w:t>
      </w:r>
      <w:r>
        <w:rPr>
          <w:sz w:val="28"/>
          <w:szCs w:val="28"/>
        </w:rPr>
        <w:t xml:space="preserve"> </w:t>
      </w:r>
      <w:r w:rsidRPr="00A310A6">
        <w:rPr>
          <w:sz w:val="28"/>
          <w:szCs w:val="28"/>
        </w:rPr>
        <w:t>ценной</w:t>
      </w:r>
      <w:r>
        <w:rPr>
          <w:sz w:val="28"/>
          <w:szCs w:val="28"/>
        </w:rPr>
        <w:t xml:space="preserve"> </w:t>
      </w:r>
      <w:r w:rsidRPr="00A310A6">
        <w:rPr>
          <w:sz w:val="28"/>
          <w:szCs w:val="28"/>
        </w:rPr>
        <w:t>информации</w:t>
      </w:r>
      <w:r>
        <w:rPr>
          <w:sz w:val="28"/>
          <w:szCs w:val="28"/>
        </w:rPr>
        <w:t xml:space="preserve">, </w:t>
      </w:r>
      <w:r w:rsidRPr="00A310A6">
        <w:rPr>
          <w:sz w:val="28"/>
          <w:szCs w:val="28"/>
        </w:rPr>
        <w:t>во</w:t>
      </w:r>
      <w:r w:rsidRPr="00A310A6">
        <w:rPr>
          <w:sz w:val="28"/>
          <w:szCs w:val="28"/>
        </w:rPr>
        <w:t>з</w:t>
      </w:r>
      <w:r w:rsidRPr="00A310A6">
        <w:rPr>
          <w:sz w:val="28"/>
          <w:szCs w:val="28"/>
        </w:rPr>
        <w:t>можно</w:t>
      </w:r>
      <w:r>
        <w:rPr>
          <w:sz w:val="28"/>
          <w:szCs w:val="28"/>
        </w:rPr>
        <w:t xml:space="preserve">, </w:t>
      </w:r>
      <w:r w:rsidRPr="00A310A6">
        <w:rPr>
          <w:sz w:val="28"/>
          <w:szCs w:val="28"/>
        </w:rPr>
        <w:t>получите</w:t>
      </w:r>
      <w:r>
        <w:rPr>
          <w:sz w:val="28"/>
          <w:szCs w:val="28"/>
        </w:rPr>
        <w:t xml:space="preserve"> </w:t>
      </w:r>
      <w:r w:rsidRPr="00A310A6">
        <w:rPr>
          <w:sz w:val="28"/>
          <w:szCs w:val="28"/>
        </w:rPr>
        <w:t>не</w:t>
      </w:r>
      <w:r>
        <w:rPr>
          <w:sz w:val="28"/>
          <w:szCs w:val="28"/>
        </w:rPr>
        <w:t xml:space="preserve"> </w:t>
      </w:r>
      <w:r w:rsidRPr="00A310A6">
        <w:rPr>
          <w:sz w:val="28"/>
          <w:szCs w:val="28"/>
        </w:rPr>
        <w:t>менее</w:t>
      </w:r>
      <w:r>
        <w:rPr>
          <w:sz w:val="28"/>
          <w:szCs w:val="28"/>
        </w:rPr>
        <w:t xml:space="preserve"> </w:t>
      </w:r>
      <w:r w:rsidRPr="00A310A6">
        <w:rPr>
          <w:sz w:val="28"/>
          <w:szCs w:val="28"/>
        </w:rPr>
        <w:t>ценный</w:t>
      </w:r>
      <w:r>
        <w:rPr>
          <w:sz w:val="28"/>
          <w:szCs w:val="28"/>
        </w:rPr>
        <w:t xml:space="preserve"> </w:t>
      </w:r>
      <w:r w:rsidRPr="00A310A6">
        <w:rPr>
          <w:sz w:val="28"/>
          <w:szCs w:val="28"/>
        </w:rPr>
        <w:t>профессиональный</w:t>
      </w:r>
      <w:r>
        <w:rPr>
          <w:sz w:val="28"/>
          <w:szCs w:val="28"/>
        </w:rPr>
        <w:t xml:space="preserve"> </w:t>
      </w:r>
      <w:r w:rsidRPr="00A310A6">
        <w:rPr>
          <w:sz w:val="28"/>
          <w:szCs w:val="28"/>
        </w:rPr>
        <w:t>совет</w:t>
      </w:r>
      <w:r>
        <w:rPr>
          <w:sz w:val="28"/>
          <w:szCs w:val="28"/>
        </w:rPr>
        <w:t xml:space="preserve"> </w:t>
      </w:r>
      <w:r w:rsidRPr="00A310A6">
        <w:rPr>
          <w:sz w:val="28"/>
          <w:szCs w:val="28"/>
        </w:rPr>
        <w:t>о</w:t>
      </w:r>
      <w:r>
        <w:rPr>
          <w:sz w:val="28"/>
          <w:szCs w:val="28"/>
        </w:rPr>
        <w:t xml:space="preserve"> </w:t>
      </w:r>
      <w:r w:rsidRPr="00A310A6">
        <w:rPr>
          <w:sz w:val="28"/>
          <w:szCs w:val="28"/>
        </w:rPr>
        <w:t>перспективах</w:t>
      </w:r>
      <w:r>
        <w:rPr>
          <w:sz w:val="28"/>
          <w:szCs w:val="28"/>
        </w:rPr>
        <w:t xml:space="preserve"> </w:t>
      </w:r>
      <w:r w:rsidRPr="00A310A6">
        <w:rPr>
          <w:sz w:val="28"/>
          <w:szCs w:val="28"/>
        </w:rPr>
        <w:t>ра</w:t>
      </w:r>
      <w:r w:rsidRPr="00A310A6">
        <w:rPr>
          <w:sz w:val="28"/>
          <w:szCs w:val="28"/>
        </w:rPr>
        <w:t>з</w:t>
      </w:r>
      <w:r w:rsidRPr="00A310A6">
        <w:rPr>
          <w:sz w:val="28"/>
          <w:szCs w:val="28"/>
        </w:rPr>
        <w:t>вития</w:t>
      </w:r>
      <w:r>
        <w:rPr>
          <w:sz w:val="28"/>
          <w:szCs w:val="28"/>
        </w:rPr>
        <w:t xml:space="preserve"> </w:t>
      </w:r>
      <w:r w:rsidRPr="00A310A6">
        <w:rPr>
          <w:sz w:val="28"/>
          <w:szCs w:val="28"/>
        </w:rPr>
        <w:t>бизнеса.</w:t>
      </w:r>
      <w:r>
        <w:rPr>
          <w:sz w:val="28"/>
          <w:szCs w:val="28"/>
        </w:rPr>
        <w:t xml:space="preserve"> </w:t>
      </w:r>
    </w:p>
    <w:p w:rsidR="00743765" w:rsidRPr="00A310A6" w:rsidRDefault="00743765" w:rsidP="00743765">
      <w:pPr>
        <w:ind w:firstLine="709"/>
        <w:jc w:val="both"/>
        <w:rPr>
          <w:sz w:val="28"/>
          <w:szCs w:val="28"/>
        </w:rPr>
      </w:pPr>
      <w:r w:rsidRPr="00A310A6">
        <w:rPr>
          <w:sz w:val="28"/>
          <w:szCs w:val="28"/>
        </w:rPr>
        <w:t>Только</w:t>
      </w:r>
      <w:r>
        <w:rPr>
          <w:sz w:val="28"/>
          <w:szCs w:val="28"/>
        </w:rPr>
        <w:t xml:space="preserve"> </w:t>
      </w:r>
      <w:r w:rsidRPr="00A310A6">
        <w:rPr>
          <w:sz w:val="28"/>
          <w:szCs w:val="28"/>
        </w:rPr>
        <w:t>суммировав</w:t>
      </w:r>
      <w:r>
        <w:rPr>
          <w:sz w:val="28"/>
          <w:szCs w:val="28"/>
        </w:rPr>
        <w:t xml:space="preserve"> </w:t>
      </w:r>
      <w:r w:rsidRPr="00A310A6">
        <w:rPr>
          <w:sz w:val="28"/>
          <w:szCs w:val="28"/>
        </w:rPr>
        <w:t>результаты</w:t>
      </w:r>
      <w:r>
        <w:rPr>
          <w:sz w:val="28"/>
          <w:szCs w:val="28"/>
        </w:rPr>
        <w:t xml:space="preserve"> </w:t>
      </w:r>
      <w:r w:rsidRPr="00A310A6">
        <w:rPr>
          <w:sz w:val="28"/>
          <w:szCs w:val="28"/>
        </w:rPr>
        <w:t>проведенных</w:t>
      </w:r>
      <w:r>
        <w:rPr>
          <w:sz w:val="28"/>
          <w:szCs w:val="28"/>
        </w:rPr>
        <w:t xml:space="preserve"> </w:t>
      </w:r>
      <w:r w:rsidRPr="00A310A6">
        <w:rPr>
          <w:sz w:val="28"/>
          <w:szCs w:val="28"/>
        </w:rPr>
        <w:t>исследований</w:t>
      </w:r>
      <w:r>
        <w:rPr>
          <w:sz w:val="28"/>
          <w:szCs w:val="28"/>
        </w:rPr>
        <w:t xml:space="preserve">, </w:t>
      </w:r>
      <w:r w:rsidRPr="00A310A6">
        <w:rPr>
          <w:sz w:val="28"/>
          <w:szCs w:val="28"/>
        </w:rPr>
        <w:t>можно</w:t>
      </w:r>
      <w:r>
        <w:rPr>
          <w:sz w:val="28"/>
          <w:szCs w:val="28"/>
        </w:rPr>
        <w:t xml:space="preserve"> </w:t>
      </w:r>
      <w:r w:rsidRPr="00A310A6">
        <w:rPr>
          <w:sz w:val="28"/>
          <w:szCs w:val="28"/>
        </w:rPr>
        <w:t>перех</w:t>
      </w:r>
      <w:r w:rsidRPr="00A310A6">
        <w:rPr>
          <w:sz w:val="28"/>
          <w:szCs w:val="28"/>
        </w:rPr>
        <w:t>о</w:t>
      </w:r>
      <w:r w:rsidRPr="00A310A6">
        <w:rPr>
          <w:sz w:val="28"/>
          <w:szCs w:val="28"/>
        </w:rPr>
        <w:t>дить</w:t>
      </w:r>
      <w:r>
        <w:rPr>
          <w:sz w:val="28"/>
          <w:szCs w:val="28"/>
        </w:rPr>
        <w:t xml:space="preserve"> </w:t>
      </w:r>
      <w:r w:rsidRPr="00A310A6">
        <w:rPr>
          <w:sz w:val="28"/>
          <w:szCs w:val="28"/>
        </w:rPr>
        <w:t>к</w:t>
      </w:r>
      <w:r>
        <w:rPr>
          <w:sz w:val="28"/>
          <w:szCs w:val="28"/>
        </w:rPr>
        <w:t xml:space="preserve"> </w:t>
      </w:r>
      <w:r w:rsidRPr="00A310A6">
        <w:rPr>
          <w:sz w:val="28"/>
          <w:szCs w:val="28"/>
        </w:rPr>
        <w:t>разработке</w:t>
      </w:r>
      <w:r>
        <w:rPr>
          <w:sz w:val="28"/>
          <w:szCs w:val="28"/>
        </w:rPr>
        <w:t xml:space="preserve"> </w:t>
      </w:r>
      <w:r w:rsidRPr="00A310A6">
        <w:rPr>
          <w:sz w:val="28"/>
          <w:szCs w:val="28"/>
        </w:rPr>
        <w:t>комплекса</w:t>
      </w:r>
      <w:r>
        <w:rPr>
          <w:sz w:val="28"/>
          <w:szCs w:val="28"/>
        </w:rPr>
        <w:t xml:space="preserve"> </w:t>
      </w:r>
      <w:r w:rsidRPr="00A310A6">
        <w:rPr>
          <w:sz w:val="28"/>
          <w:szCs w:val="28"/>
        </w:rPr>
        <w:t>маркетинга</w:t>
      </w:r>
      <w:r>
        <w:rPr>
          <w:sz w:val="28"/>
          <w:szCs w:val="28"/>
        </w:rPr>
        <w:t xml:space="preserve"> </w:t>
      </w:r>
      <w:r w:rsidRPr="00A310A6">
        <w:rPr>
          <w:sz w:val="28"/>
          <w:szCs w:val="28"/>
        </w:rPr>
        <w:t>предприятия,</w:t>
      </w:r>
      <w:r>
        <w:rPr>
          <w:sz w:val="28"/>
          <w:szCs w:val="28"/>
        </w:rPr>
        <w:t xml:space="preserve"> </w:t>
      </w:r>
      <w:r w:rsidRPr="00A310A6">
        <w:rPr>
          <w:sz w:val="28"/>
          <w:szCs w:val="28"/>
        </w:rPr>
        <w:t>определяя</w:t>
      </w:r>
      <w:r>
        <w:rPr>
          <w:sz w:val="28"/>
          <w:szCs w:val="28"/>
        </w:rPr>
        <w:t xml:space="preserve"> </w:t>
      </w:r>
      <w:r w:rsidRPr="00A310A6">
        <w:rPr>
          <w:sz w:val="28"/>
          <w:szCs w:val="28"/>
        </w:rPr>
        <w:t>ассортимент,</w:t>
      </w:r>
      <w:r>
        <w:rPr>
          <w:sz w:val="28"/>
          <w:szCs w:val="28"/>
        </w:rPr>
        <w:t xml:space="preserve"> </w:t>
      </w:r>
      <w:r w:rsidRPr="00A310A6">
        <w:rPr>
          <w:sz w:val="28"/>
          <w:szCs w:val="28"/>
        </w:rPr>
        <w:t>цены,</w:t>
      </w:r>
      <w:r>
        <w:rPr>
          <w:sz w:val="28"/>
          <w:szCs w:val="28"/>
        </w:rPr>
        <w:t xml:space="preserve"> </w:t>
      </w:r>
      <w:r w:rsidRPr="00A310A6">
        <w:rPr>
          <w:sz w:val="28"/>
          <w:szCs w:val="28"/>
        </w:rPr>
        <w:t>каналы</w:t>
      </w:r>
      <w:r>
        <w:rPr>
          <w:sz w:val="28"/>
          <w:szCs w:val="28"/>
        </w:rPr>
        <w:t xml:space="preserve"> </w:t>
      </w:r>
      <w:r w:rsidRPr="00A310A6">
        <w:rPr>
          <w:sz w:val="28"/>
          <w:szCs w:val="28"/>
        </w:rPr>
        <w:t>сбыта</w:t>
      </w:r>
      <w:r>
        <w:rPr>
          <w:sz w:val="28"/>
          <w:szCs w:val="28"/>
        </w:rPr>
        <w:t xml:space="preserve"> </w:t>
      </w:r>
      <w:r w:rsidRPr="00A310A6">
        <w:rPr>
          <w:sz w:val="28"/>
          <w:szCs w:val="28"/>
        </w:rPr>
        <w:t>и</w:t>
      </w:r>
      <w:r>
        <w:rPr>
          <w:sz w:val="28"/>
          <w:szCs w:val="28"/>
        </w:rPr>
        <w:t xml:space="preserve"> </w:t>
      </w:r>
      <w:r w:rsidRPr="00A310A6">
        <w:rPr>
          <w:sz w:val="28"/>
          <w:szCs w:val="28"/>
        </w:rPr>
        <w:t>политику</w:t>
      </w:r>
      <w:r>
        <w:rPr>
          <w:sz w:val="28"/>
          <w:szCs w:val="28"/>
        </w:rPr>
        <w:t xml:space="preserve"> </w:t>
      </w:r>
      <w:r w:rsidRPr="00A310A6">
        <w:rPr>
          <w:sz w:val="28"/>
          <w:szCs w:val="28"/>
        </w:rPr>
        <w:t>продвижения.</w:t>
      </w:r>
    </w:p>
    <w:p w:rsidR="00743765" w:rsidRPr="00A310A6" w:rsidRDefault="00743765" w:rsidP="00743765">
      <w:pPr>
        <w:ind w:firstLine="709"/>
        <w:jc w:val="both"/>
        <w:rPr>
          <w:sz w:val="28"/>
          <w:szCs w:val="28"/>
        </w:rPr>
      </w:pPr>
      <w:r w:rsidRPr="00A310A6">
        <w:rPr>
          <w:sz w:val="28"/>
          <w:szCs w:val="28"/>
        </w:rPr>
        <w:t>Следует</w:t>
      </w:r>
      <w:r>
        <w:rPr>
          <w:sz w:val="28"/>
          <w:szCs w:val="28"/>
        </w:rPr>
        <w:t xml:space="preserve"> </w:t>
      </w:r>
      <w:r w:rsidRPr="00A310A6">
        <w:rPr>
          <w:sz w:val="28"/>
          <w:szCs w:val="28"/>
        </w:rPr>
        <w:t>подчеркнуть</w:t>
      </w:r>
      <w:r>
        <w:rPr>
          <w:sz w:val="28"/>
          <w:szCs w:val="28"/>
        </w:rPr>
        <w:t xml:space="preserve">: </w:t>
      </w:r>
      <w:r w:rsidRPr="00A310A6">
        <w:rPr>
          <w:sz w:val="28"/>
          <w:szCs w:val="28"/>
        </w:rPr>
        <w:t>проблему</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в</w:t>
      </w:r>
      <w:r>
        <w:rPr>
          <w:sz w:val="28"/>
          <w:szCs w:val="28"/>
        </w:rPr>
        <w:t xml:space="preserve"> </w:t>
      </w:r>
      <w:r w:rsidRPr="00A310A6">
        <w:rPr>
          <w:sz w:val="28"/>
          <w:szCs w:val="28"/>
        </w:rPr>
        <w:t>сфере</w:t>
      </w:r>
      <w:r>
        <w:rPr>
          <w:sz w:val="28"/>
          <w:szCs w:val="28"/>
        </w:rPr>
        <w:t xml:space="preserve"> </w:t>
      </w:r>
      <w:r w:rsidRPr="00A310A6">
        <w:rPr>
          <w:sz w:val="28"/>
          <w:szCs w:val="28"/>
        </w:rPr>
        <w:t>потребительского</w:t>
      </w:r>
      <w:r>
        <w:rPr>
          <w:sz w:val="28"/>
          <w:szCs w:val="28"/>
        </w:rPr>
        <w:t xml:space="preserve"> </w:t>
      </w:r>
      <w:r w:rsidRPr="00A310A6">
        <w:rPr>
          <w:sz w:val="28"/>
          <w:szCs w:val="28"/>
        </w:rPr>
        <w:t>рынка</w:t>
      </w:r>
      <w:r>
        <w:rPr>
          <w:sz w:val="28"/>
          <w:szCs w:val="28"/>
        </w:rPr>
        <w:t xml:space="preserve"> </w:t>
      </w:r>
      <w:r w:rsidRPr="00A310A6">
        <w:rPr>
          <w:sz w:val="28"/>
          <w:szCs w:val="28"/>
        </w:rPr>
        <w:t>нельзя</w:t>
      </w:r>
      <w:r>
        <w:rPr>
          <w:sz w:val="28"/>
          <w:szCs w:val="28"/>
        </w:rPr>
        <w:t xml:space="preserve"> </w:t>
      </w:r>
      <w:r w:rsidRPr="00A310A6">
        <w:rPr>
          <w:sz w:val="28"/>
          <w:szCs w:val="28"/>
        </w:rPr>
        <w:t>рассматривать</w:t>
      </w:r>
      <w:r>
        <w:rPr>
          <w:sz w:val="28"/>
          <w:szCs w:val="28"/>
        </w:rPr>
        <w:t xml:space="preserve"> </w:t>
      </w:r>
      <w:r w:rsidRPr="00A310A6">
        <w:rPr>
          <w:sz w:val="28"/>
          <w:szCs w:val="28"/>
        </w:rPr>
        <w:t>в</w:t>
      </w:r>
      <w:r>
        <w:rPr>
          <w:sz w:val="28"/>
          <w:szCs w:val="28"/>
        </w:rPr>
        <w:t xml:space="preserve"> </w:t>
      </w:r>
      <w:r w:rsidRPr="00A310A6">
        <w:rPr>
          <w:sz w:val="28"/>
          <w:szCs w:val="28"/>
        </w:rPr>
        <w:t>отрыве</w:t>
      </w:r>
      <w:r>
        <w:rPr>
          <w:sz w:val="28"/>
          <w:szCs w:val="28"/>
        </w:rPr>
        <w:t xml:space="preserve"> </w:t>
      </w:r>
      <w:r w:rsidRPr="00A310A6">
        <w:rPr>
          <w:sz w:val="28"/>
          <w:szCs w:val="28"/>
        </w:rPr>
        <w:t>от</w:t>
      </w:r>
      <w:r>
        <w:rPr>
          <w:sz w:val="28"/>
          <w:szCs w:val="28"/>
        </w:rPr>
        <w:t xml:space="preserve"> </w:t>
      </w:r>
      <w:r w:rsidRPr="00A310A6">
        <w:rPr>
          <w:sz w:val="28"/>
          <w:szCs w:val="28"/>
        </w:rPr>
        <w:t>остальных</w:t>
      </w:r>
      <w:r>
        <w:rPr>
          <w:sz w:val="28"/>
          <w:szCs w:val="28"/>
        </w:rPr>
        <w:t xml:space="preserve"> </w:t>
      </w:r>
      <w:r w:rsidRPr="00A310A6">
        <w:rPr>
          <w:sz w:val="28"/>
          <w:szCs w:val="28"/>
        </w:rPr>
        <w:t>элементов</w:t>
      </w:r>
      <w:r>
        <w:rPr>
          <w:sz w:val="28"/>
          <w:szCs w:val="28"/>
        </w:rPr>
        <w:t xml:space="preserve"> </w:t>
      </w:r>
      <w:r w:rsidRPr="00A310A6">
        <w:rPr>
          <w:sz w:val="28"/>
          <w:szCs w:val="28"/>
        </w:rPr>
        <w:t>управления</w:t>
      </w:r>
      <w:r>
        <w:rPr>
          <w:sz w:val="28"/>
          <w:szCs w:val="28"/>
        </w:rPr>
        <w:t xml:space="preserve"> </w:t>
      </w:r>
      <w:r w:rsidRPr="00A310A6">
        <w:rPr>
          <w:sz w:val="28"/>
          <w:szCs w:val="28"/>
        </w:rPr>
        <w:t>де</w:t>
      </w:r>
      <w:r w:rsidRPr="00A310A6">
        <w:rPr>
          <w:sz w:val="28"/>
          <w:szCs w:val="28"/>
        </w:rPr>
        <w:t>я</w:t>
      </w:r>
      <w:r w:rsidRPr="00A310A6">
        <w:rPr>
          <w:sz w:val="28"/>
          <w:szCs w:val="28"/>
        </w:rPr>
        <w:t>тельностью</w:t>
      </w:r>
      <w:r>
        <w:rPr>
          <w:sz w:val="28"/>
          <w:szCs w:val="28"/>
        </w:rPr>
        <w:t xml:space="preserve"> </w:t>
      </w:r>
      <w:r w:rsidRPr="00A310A6">
        <w:rPr>
          <w:sz w:val="28"/>
          <w:szCs w:val="28"/>
        </w:rPr>
        <w:t>предприятия.</w:t>
      </w:r>
      <w:r>
        <w:rPr>
          <w:sz w:val="28"/>
          <w:szCs w:val="28"/>
        </w:rPr>
        <w:t xml:space="preserve"> </w:t>
      </w:r>
      <w:r w:rsidRPr="00A310A6">
        <w:rPr>
          <w:sz w:val="28"/>
          <w:szCs w:val="28"/>
        </w:rPr>
        <w:t>Важнейшим</w:t>
      </w:r>
      <w:r>
        <w:rPr>
          <w:sz w:val="28"/>
          <w:szCs w:val="28"/>
        </w:rPr>
        <w:t xml:space="preserve"> </w:t>
      </w:r>
      <w:r w:rsidRPr="00A310A6">
        <w:rPr>
          <w:sz w:val="28"/>
          <w:szCs w:val="28"/>
        </w:rPr>
        <w:t>элементом</w:t>
      </w:r>
      <w:r>
        <w:rPr>
          <w:sz w:val="28"/>
          <w:szCs w:val="28"/>
        </w:rPr>
        <w:t xml:space="preserve"> </w:t>
      </w:r>
      <w:r w:rsidRPr="00A310A6">
        <w:rPr>
          <w:sz w:val="28"/>
          <w:szCs w:val="28"/>
        </w:rPr>
        <w:t>является</w:t>
      </w:r>
      <w:r>
        <w:rPr>
          <w:sz w:val="28"/>
          <w:szCs w:val="28"/>
        </w:rPr>
        <w:t xml:space="preserve"> </w:t>
      </w:r>
      <w:r w:rsidRPr="00A310A6">
        <w:rPr>
          <w:sz w:val="28"/>
          <w:szCs w:val="28"/>
        </w:rPr>
        <w:t>планирование</w:t>
      </w:r>
      <w:r>
        <w:rPr>
          <w:sz w:val="28"/>
          <w:szCs w:val="28"/>
        </w:rPr>
        <w:t xml:space="preserve"> </w:t>
      </w:r>
      <w:r w:rsidRPr="00A310A6">
        <w:rPr>
          <w:sz w:val="28"/>
          <w:szCs w:val="28"/>
        </w:rPr>
        <w:t>товарн</w:t>
      </w:r>
      <w:r w:rsidRPr="00A310A6">
        <w:rPr>
          <w:sz w:val="28"/>
          <w:szCs w:val="28"/>
        </w:rPr>
        <w:t>о</w:t>
      </w:r>
      <w:r w:rsidRPr="00A310A6">
        <w:rPr>
          <w:sz w:val="28"/>
          <w:szCs w:val="28"/>
        </w:rPr>
        <w:t>го</w:t>
      </w:r>
      <w:r>
        <w:rPr>
          <w:sz w:val="28"/>
          <w:szCs w:val="28"/>
        </w:rPr>
        <w:t xml:space="preserve"> </w:t>
      </w:r>
      <w:r w:rsidRPr="00A310A6">
        <w:rPr>
          <w:sz w:val="28"/>
          <w:szCs w:val="28"/>
        </w:rPr>
        <w:t>ассортимента.</w:t>
      </w:r>
      <w:r>
        <w:rPr>
          <w:sz w:val="28"/>
          <w:szCs w:val="28"/>
        </w:rPr>
        <w:t xml:space="preserve"> </w:t>
      </w:r>
      <w:r w:rsidRPr="00A310A6">
        <w:rPr>
          <w:sz w:val="28"/>
          <w:szCs w:val="28"/>
        </w:rPr>
        <w:t>То,</w:t>
      </w:r>
      <w:r>
        <w:rPr>
          <w:sz w:val="28"/>
          <w:szCs w:val="28"/>
        </w:rPr>
        <w:t xml:space="preserve"> </w:t>
      </w:r>
      <w:r w:rsidRPr="00A310A6">
        <w:rPr>
          <w:sz w:val="28"/>
          <w:szCs w:val="28"/>
        </w:rPr>
        <w:t>какой</w:t>
      </w:r>
      <w:r>
        <w:rPr>
          <w:sz w:val="28"/>
          <w:szCs w:val="28"/>
        </w:rPr>
        <w:t xml:space="preserve"> </w:t>
      </w:r>
      <w:r w:rsidRPr="00A310A6">
        <w:rPr>
          <w:sz w:val="28"/>
          <w:szCs w:val="28"/>
        </w:rPr>
        <w:t>товарный</w:t>
      </w:r>
      <w:r>
        <w:rPr>
          <w:sz w:val="28"/>
          <w:szCs w:val="28"/>
        </w:rPr>
        <w:t xml:space="preserve"> </w:t>
      </w:r>
      <w:r w:rsidRPr="00A310A6">
        <w:rPr>
          <w:sz w:val="28"/>
          <w:szCs w:val="28"/>
        </w:rPr>
        <w:t>ряд</w:t>
      </w:r>
      <w:r>
        <w:rPr>
          <w:sz w:val="28"/>
          <w:szCs w:val="28"/>
        </w:rPr>
        <w:t xml:space="preserve"> </w:t>
      </w:r>
      <w:r w:rsidRPr="00A310A6">
        <w:rPr>
          <w:sz w:val="28"/>
          <w:szCs w:val="28"/>
        </w:rPr>
        <w:t>предлагается</w:t>
      </w:r>
      <w:r>
        <w:rPr>
          <w:sz w:val="28"/>
          <w:szCs w:val="28"/>
        </w:rPr>
        <w:t xml:space="preserve"> </w:t>
      </w:r>
      <w:r w:rsidRPr="00A310A6">
        <w:rPr>
          <w:sz w:val="28"/>
          <w:szCs w:val="28"/>
        </w:rPr>
        <w:t>в</w:t>
      </w:r>
      <w:r>
        <w:rPr>
          <w:sz w:val="28"/>
          <w:szCs w:val="28"/>
        </w:rPr>
        <w:t xml:space="preserve"> </w:t>
      </w:r>
      <w:r w:rsidRPr="00A310A6">
        <w:rPr>
          <w:sz w:val="28"/>
          <w:szCs w:val="28"/>
        </w:rPr>
        <w:t>магазине,</w:t>
      </w:r>
      <w:r>
        <w:rPr>
          <w:sz w:val="28"/>
          <w:szCs w:val="28"/>
        </w:rPr>
        <w:t xml:space="preserve"> </w:t>
      </w:r>
      <w:r w:rsidRPr="00A310A6">
        <w:rPr>
          <w:sz w:val="28"/>
          <w:szCs w:val="28"/>
        </w:rPr>
        <w:t>какого</w:t>
      </w:r>
      <w:r>
        <w:rPr>
          <w:sz w:val="28"/>
          <w:szCs w:val="28"/>
        </w:rPr>
        <w:t xml:space="preserve"> </w:t>
      </w:r>
      <w:r w:rsidRPr="00A310A6">
        <w:rPr>
          <w:sz w:val="28"/>
          <w:szCs w:val="28"/>
        </w:rPr>
        <w:t>кач</w:t>
      </w:r>
      <w:r w:rsidRPr="00A310A6">
        <w:rPr>
          <w:sz w:val="28"/>
          <w:szCs w:val="28"/>
        </w:rPr>
        <w:t>е</w:t>
      </w:r>
      <w:r w:rsidRPr="00A310A6">
        <w:rPr>
          <w:sz w:val="28"/>
          <w:szCs w:val="28"/>
        </w:rPr>
        <w:t>ства</w:t>
      </w:r>
      <w:r>
        <w:rPr>
          <w:sz w:val="28"/>
          <w:szCs w:val="28"/>
        </w:rPr>
        <w:t xml:space="preserve"> </w:t>
      </w:r>
      <w:r w:rsidRPr="00A310A6">
        <w:rPr>
          <w:sz w:val="28"/>
          <w:szCs w:val="28"/>
        </w:rPr>
        <w:t>и</w:t>
      </w:r>
      <w:r>
        <w:rPr>
          <w:sz w:val="28"/>
          <w:szCs w:val="28"/>
        </w:rPr>
        <w:t xml:space="preserve"> </w:t>
      </w:r>
      <w:r w:rsidRPr="00A310A6">
        <w:rPr>
          <w:sz w:val="28"/>
          <w:szCs w:val="28"/>
        </w:rPr>
        <w:t>какого</w:t>
      </w:r>
      <w:r>
        <w:rPr>
          <w:sz w:val="28"/>
          <w:szCs w:val="28"/>
        </w:rPr>
        <w:t xml:space="preserve"> </w:t>
      </w:r>
      <w:r w:rsidRPr="00A310A6">
        <w:rPr>
          <w:sz w:val="28"/>
          <w:szCs w:val="28"/>
        </w:rPr>
        <w:t>ассортимента</w:t>
      </w:r>
      <w:r>
        <w:rPr>
          <w:sz w:val="28"/>
          <w:szCs w:val="28"/>
        </w:rPr>
        <w:t xml:space="preserve"> </w:t>
      </w:r>
      <w:r w:rsidRPr="00A310A6">
        <w:rPr>
          <w:sz w:val="28"/>
          <w:szCs w:val="28"/>
        </w:rPr>
        <w:t>ожидают</w:t>
      </w:r>
      <w:r>
        <w:rPr>
          <w:sz w:val="28"/>
          <w:szCs w:val="28"/>
        </w:rPr>
        <w:t xml:space="preserve"> </w:t>
      </w:r>
      <w:r w:rsidRPr="00A310A6">
        <w:rPr>
          <w:sz w:val="28"/>
          <w:szCs w:val="28"/>
        </w:rPr>
        <w:t>потребители,</w:t>
      </w:r>
      <w:r>
        <w:rPr>
          <w:sz w:val="28"/>
          <w:szCs w:val="28"/>
        </w:rPr>
        <w:t xml:space="preserve"> </w:t>
      </w:r>
      <w:r w:rsidRPr="00A310A6">
        <w:rPr>
          <w:sz w:val="28"/>
          <w:szCs w:val="28"/>
        </w:rPr>
        <w:t>определяет</w:t>
      </w:r>
      <w:r>
        <w:rPr>
          <w:sz w:val="28"/>
          <w:szCs w:val="28"/>
        </w:rPr>
        <w:t xml:space="preserve"> </w:t>
      </w:r>
      <w:r w:rsidRPr="00A310A6">
        <w:rPr>
          <w:sz w:val="28"/>
          <w:szCs w:val="28"/>
        </w:rPr>
        <w:t>те</w:t>
      </w:r>
      <w:r>
        <w:rPr>
          <w:sz w:val="28"/>
          <w:szCs w:val="28"/>
        </w:rPr>
        <w:t xml:space="preserve"> </w:t>
      </w:r>
      <w:r w:rsidRPr="00A310A6">
        <w:rPr>
          <w:sz w:val="28"/>
          <w:szCs w:val="28"/>
        </w:rPr>
        <w:t>ожидания</w:t>
      </w:r>
      <w:r>
        <w:rPr>
          <w:sz w:val="28"/>
          <w:szCs w:val="28"/>
        </w:rPr>
        <w:t xml:space="preserve"> </w:t>
      </w:r>
      <w:r w:rsidRPr="00A310A6">
        <w:rPr>
          <w:sz w:val="28"/>
          <w:szCs w:val="28"/>
        </w:rPr>
        <w:t>по</w:t>
      </w:r>
      <w:r>
        <w:rPr>
          <w:sz w:val="28"/>
          <w:szCs w:val="28"/>
        </w:rPr>
        <w:t xml:space="preserve"> </w:t>
      </w:r>
      <w:r w:rsidRPr="00A310A6">
        <w:rPr>
          <w:sz w:val="28"/>
          <w:szCs w:val="28"/>
        </w:rPr>
        <w:t>ц</w:t>
      </w:r>
      <w:r w:rsidRPr="00A310A6">
        <w:rPr>
          <w:sz w:val="28"/>
          <w:szCs w:val="28"/>
        </w:rPr>
        <w:t>е</w:t>
      </w:r>
      <w:r w:rsidRPr="00A310A6">
        <w:rPr>
          <w:sz w:val="28"/>
          <w:szCs w:val="28"/>
        </w:rPr>
        <w:t>нам,</w:t>
      </w:r>
      <w:r>
        <w:rPr>
          <w:sz w:val="28"/>
          <w:szCs w:val="28"/>
        </w:rPr>
        <w:t xml:space="preserve"> </w:t>
      </w:r>
      <w:r w:rsidRPr="00A310A6">
        <w:rPr>
          <w:sz w:val="28"/>
          <w:szCs w:val="28"/>
        </w:rPr>
        <w:t>которые</w:t>
      </w:r>
      <w:r>
        <w:rPr>
          <w:sz w:val="28"/>
          <w:szCs w:val="28"/>
        </w:rPr>
        <w:t xml:space="preserve"> </w:t>
      </w:r>
      <w:r w:rsidRPr="00A310A6">
        <w:rPr>
          <w:sz w:val="28"/>
          <w:szCs w:val="28"/>
        </w:rPr>
        <w:t>розничная</w:t>
      </w:r>
      <w:r>
        <w:rPr>
          <w:sz w:val="28"/>
          <w:szCs w:val="28"/>
        </w:rPr>
        <w:t xml:space="preserve"> </w:t>
      </w:r>
      <w:r w:rsidRPr="00A310A6">
        <w:rPr>
          <w:sz w:val="28"/>
          <w:szCs w:val="28"/>
        </w:rPr>
        <w:t>компания</w:t>
      </w:r>
      <w:r>
        <w:rPr>
          <w:sz w:val="28"/>
          <w:szCs w:val="28"/>
        </w:rPr>
        <w:t xml:space="preserve"> </w:t>
      </w:r>
      <w:r w:rsidRPr="00A310A6">
        <w:rPr>
          <w:sz w:val="28"/>
          <w:szCs w:val="28"/>
        </w:rPr>
        <w:t>может</w:t>
      </w:r>
      <w:r>
        <w:rPr>
          <w:sz w:val="28"/>
          <w:szCs w:val="28"/>
        </w:rPr>
        <w:t xml:space="preserve"> </w:t>
      </w:r>
      <w:r w:rsidRPr="00A310A6">
        <w:rPr>
          <w:sz w:val="28"/>
          <w:szCs w:val="28"/>
        </w:rPr>
        <w:t>или</w:t>
      </w:r>
      <w:r>
        <w:rPr>
          <w:sz w:val="28"/>
          <w:szCs w:val="28"/>
        </w:rPr>
        <w:t xml:space="preserve"> </w:t>
      </w:r>
      <w:r w:rsidRPr="00A310A6">
        <w:rPr>
          <w:sz w:val="28"/>
          <w:szCs w:val="28"/>
        </w:rPr>
        <w:t>не</w:t>
      </w:r>
      <w:r>
        <w:rPr>
          <w:sz w:val="28"/>
          <w:szCs w:val="28"/>
        </w:rPr>
        <w:t xml:space="preserve"> </w:t>
      </w:r>
      <w:r w:rsidRPr="00A310A6">
        <w:rPr>
          <w:sz w:val="28"/>
          <w:szCs w:val="28"/>
        </w:rPr>
        <w:t>может</w:t>
      </w:r>
      <w:r>
        <w:rPr>
          <w:sz w:val="28"/>
          <w:szCs w:val="28"/>
        </w:rPr>
        <w:t xml:space="preserve"> </w:t>
      </w:r>
      <w:r w:rsidRPr="00A310A6">
        <w:rPr>
          <w:sz w:val="28"/>
          <w:szCs w:val="28"/>
        </w:rPr>
        <w:t>выполнить.</w:t>
      </w:r>
    </w:p>
    <w:p w:rsidR="00743765" w:rsidRPr="00A310A6" w:rsidRDefault="00743765" w:rsidP="00743765">
      <w:pPr>
        <w:ind w:firstLine="709"/>
        <w:jc w:val="both"/>
        <w:rPr>
          <w:sz w:val="28"/>
          <w:szCs w:val="28"/>
        </w:rPr>
      </w:pPr>
      <w:r w:rsidRPr="00A310A6">
        <w:rPr>
          <w:sz w:val="28"/>
          <w:szCs w:val="28"/>
        </w:rPr>
        <w:t>Второй</w:t>
      </w:r>
      <w:r>
        <w:rPr>
          <w:sz w:val="28"/>
          <w:szCs w:val="28"/>
        </w:rPr>
        <w:t xml:space="preserve"> </w:t>
      </w:r>
      <w:r w:rsidRPr="00A310A6">
        <w:rPr>
          <w:sz w:val="28"/>
          <w:szCs w:val="28"/>
        </w:rPr>
        <w:t>существенный</w:t>
      </w:r>
      <w:r>
        <w:rPr>
          <w:sz w:val="28"/>
          <w:szCs w:val="28"/>
        </w:rPr>
        <w:t xml:space="preserve"> </w:t>
      </w:r>
      <w:r w:rsidRPr="00A310A6">
        <w:rPr>
          <w:sz w:val="28"/>
          <w:szCs w:val="28"/>
        </w:rPr>
        <w:t>элемент</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система</w:t>
      </w:r>
      <w:r>
        <w:rPr>
          <w:sz w:val="28"/>
          <w:szCs w:val="28"/>
        </w:rPr>
        <w:t xml:space="preserve"> </w:t>
      </w:r>
      <w:r w:rsidRPr="00A310A6">
        <w:rPr>
          <w:sz w:val="28"/>
          <w:szCs w:val="28"/>
        </w:rPr>
        <w:t>организации</w:t>
      </w:r>
      <w:r>
        <w:rPr>
          <w:sz w:val="28"/>
          <w:szCs w:val="28"/>
        </w:rPr>
        <w:t xml:space="preserve"> </w:t>
      </w:r>
      <w:r w:rsidRPr="00A310A6">
        <w:rPr>
          <w:sz w:val="28"/>
          <w:szCs w:val="28"/>
        </w:rPr>
        <w:t>закупки,</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к</w:t>
      </w:r>
      <w:r w:rsidRPr="00A310A6">
        <w:rPr>
          <w:sz w:val="28"/>
          <w:szCs w:val="28"/>
        </w:rPr>
        <w:t>а</w:t>
      </w:r>
      <w:r w:rsidRPr="00A310A6">
        <w:rPr>
          <w:sz w:val="28"/>
          <w:szCs w:val="28"/>
        </w:rPr>
        <w:t>ким</w:t>
      </w:r>
      <w:r>
        <w:rPr>
          <w:sz w:val="28"/>
          <w:szCs w:val="28"/>
        </w:rPr>
        <w:t xml:space="preserve"> </w:t>
      </w:r>
      <w:r w:rsidRPr="00A310A6">
        <w:rPr>
          <w:sz w:val="28"/>
          <w:szCs w:val="28"/>
        </w:rPr>
        <w:t>образом</w:t>
      </w:r>
      <w:r>
        <w:rPr>
          <w:sz w:val="28"/>
          <w:szCs w:val="28"/>
        </w:rPr>
        <w:t xml:space="preserve"> </w:t>
      </w:r>
      <w:r w:rsidRPr="00A310A6">
        <w:rPr>
          <w:sz w:val="28"/>
          <w:szCs w:val="28"/>
        </w:rPr>
        <w:t>осуществляется</w:t>
      </w:r>
      <w:r>
        <w:rPr>
          <w:sz w:val="28"/>
          <w:szCs w:val="28"/>
        </w:rPr>
        <w:t xml:space="preserve"> </w:t>
      </w:r>
      <w:r w:rsidRPr="00A310A6">
        <w:rPr>
          <w:sz w:val="28"/>
          <w:szCs w:val="28"/>
        </w:rPr>
        <w:t>закупка</w:t>
      </w:r>
      <w:r>
        <w:rPr>
          <w:sz w:val="28"/>
          <w:szCs w:val="28"/>
        </w:rPr>
        <w:t xml:space="preserve"> </w:t>
      </w:r>
      <w:r w:rsidRPr="00A310A6">
        <w:rPr>
          <w:sz w:val="28"/>
          <w:szCs w:val="28"/>
        </w:rPr>
        <w:t>товара,</w:t>
      </w:r>
      <w:r>
        <w:rPr>
          <w:sz w:val="28"/>
          <w:szCs w:val="28"/>
        </w:rPr>
        <w:t xml:space="preserve"> </w:t>
      </w:r>
      <w:r w:rsidRPr="00A310A6">
        <w:rPr>
          <w:sz w:val="28"/>
          <w:szCs w:val="28"/>
        </w:rPr>
        <w:t>насколько</w:t>
      </w:r>
      <w:r>
        <w:rPr>
          <w:sz w:val="28"/>
          <w:szCs w:val="28"/>
        </w:rPr>
        <w:t xml:space="preserve"> </w:t>
      </w:r>
      <w:r w:rsidRPr="00A310A6">
        <w:rPr>
          <w:sz w:val="28"/>
          <w:szCs w:val="28"/>
        </w:rPr>
        <w:t>быстро</w:t>
      </w:r>
      <w:r>
        <w:rPr>
          <w:sz w:val="28"/>
          <w:szCs w:val="28"/>
        </w:rPr>
        <w:t xml:space="preserve"> </w:t>
      </w:r>
      <w:r w:rsidRPr="00A310A6">
        <w:rPr>
          <w:sz w:val="28"/>
          <w:szCs w:val="28"/>
        </w:rPr>
        <w:t>можно</w:t>
      </w:r>
      <w:r>
        <w:rPr>
          <w:sz w:val="28"/>
          <w:szCs w:val="28"/>
        </w:rPr>
        <w:t xml:space="preserve"> обнов</w:t>
      </w:r>
      <w:r w:rsidRPr="00A310A6">
        <w:rPr>
          <w:sz w:val="28"/>
          <w:szCs w:val="28"/>
        </w:rPr>
        <w:t>лять</w:t>
      </w:r>
      <w:r>
        <w:rPr>
          <w:sz w:val="28"/>
          <w:szCs w:val="28"/>
        </w:rPr>
        <w:t xml:space="preserve"> </w:t>
      </w:r>
      <w:r w:rsidRPr="00A310A6">
        <w:rPr>
          <w:sz w:val="28"/>
          <w:szCs w:val="28"/>
        </w:rPr>
        <w:t>ассортиментный</w:t>
      </w:r>
      <w:r>
        <w:rPr>
          <w:sz w:val="28"/>
          <w:szCs w:val="28"/>
        </w:rPr>
        <w:t xml:space="preserve"> </w:t>
      </w:r>
      <w:r w:rsidRPr="00A310A6">
        <w:rPr>
          <w:sz w:val="28"/>
          <w:szCs w:val="28"/>
        </w:rPr>
        <w:t>ряд,</w:t>
      </w:r>
      <w:r>
        <w:rPr>
          <w:sz w:val="28"/>
          <w:szCs w:val="28"/>
        </w:rPr>
        <w:t xml:space="preserve"> </w:t>
      </w:r>
      <w:r w:rsidRPr="00A310A6">
        <w:rPr>
          <w:sz w:val="28"/>
          <w:szCs w:val="28"/>
        </w:rPr>
        <w:t>менять</w:t>
      </w:r>
      <w:r>
        <w:rPr>
          <w:sz w:val="28"/>
          <w:szCs w:val="28"/>
        </w:rPr>
        <w:t xml:space="preserve"> </w:t>
      </w:r>
      <w:r w:rsidRPr="00A310A6">
        <w:rPr>
          <w:sz w:val="28"/>
          <w:szCs w:val="28"/>
        </w:rPr>
        <w:t>объем</w:t>
      </w:r>
      <w:r>
        <w:rPr>
          <w:sz w:val="28"/>
          <w:szCs w:val="28"/>
        </w:rPr>
        <w:t xml:space="preserve"> </w:t>
      </w:r>
      <w:r w:rsidRPr="00A310A6">
        <w:rPr>
          <w:sz w:val="28"/>
          <w:szCs w:val="28"/>
        </w:rPr>
        <w:t>товара,</w:t>
      </w:r>
      <w:r>
        <w:rPr>
          <w:sz w:val="28"/>
          <w:szCs w:val="28"/>
        </w:rPr>
        <w:t xml:space="preserve"> </w:t>
      </w:r>
      <w:r w:rsidRPr="00A310A6">
        <w:rPr>
          <w:sz w:val="28"/>
          <w:szCs w:val="28"/>
        </w:rPr>
        <w:t>предлагаемого</w:t>
      </w:r>
      <w:r>
        <w:rPr>
          <w:sz w:val="28"/>
          <w:szCs w:val="28"/>
        </w:rPr>
        <w:t xml:space="preserve"> </w:t>
      </w:r>
      <w:r w:rsidRPr="00A310A6">
        <w:rPr>
          <w:sz w:val="28"/>
          <w:szCs w:val="28"/>
        </w:rPr>
        <w:t>к</w:t>
      </w:r>
      <w:r>
        <w:rPr>
          <w:sz w:val="28"/>
          <w:szCs w:val="28"/>
        </w:rPr>
        <w:t xml:space="preserve"> </w:t>
      </w:r>
      <w:r w:rsidRPr="00A310A6">
        <w:rPr>
          <w:sz w:val="28"/>
          <w:szCs w:val="28"/>
        </w:rPr>
        <w:t>продаже,</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к</w:t>
      </w:r>
      <w:r w:rsidRPr="00A310A6">
        <w:rPr>
          <w:sz w:val="28"/>
          <w:szCs w:val="28"/>
        </w:rPr>
        <w:t>а</w:t>
      </w:r>
      <w:r w:rsidRPr="00A310A6">
        <w:rPr>
          <w:sz w:val="28"/>
          <w:szCs w:val="28"/>
        </w:rPr>
        <w:t>чество</w:t>
      </w:r>
      <w:r>
        <w:rPr>
          <w:sz w:val="28"/>
          <w:szCs w:val="28"/>
        </w:rPr>
        <w:t xml:space="preserve"> </w:t>
      </w:r>
      <w:r w:rsidRPr="00A310A6">
        <w:rPr>
          <w:sz w:val="28"/>
          <w:szCs w:val="28"/>
        </w:rPr>
        <w:t>управления</w:t>
      </w:r>
      <w:r>
        <w:rPr>
          <w:sz w:val="28"/>
          <w:szCs w:val="28"/>
        </w:rPr>
        <w:t xml:space="preserve"> </w:t>
      </w:r>
      <w:r w:rsidRPr="00A310A6">
        <w:rPr>
          <w:sz w:val="28"/>
          <w:szCs w:val="28"/>
        </w:rPr>
        <w:t>запасами.</w:t>
      </w:r>
    </w:p>
    <w:p w:rsidR="00743765" w:rsidRPr="00A310A6" w:rsidRDefault="00743765" w:rsidP="00743765">
      <w:pPr>
        <w:ind w:firstLine="709"/>
        <w:jc w:val="both"/>
        <w:rPr>
          <w:sz w:val="28"/>
          <w:szCs w:val="28"/>
        </w:rPr>
      </w:pPr>
      <w:r w:rsidRPr="00A310A6">
        <w:rPr>
          <w:sz w:val="28"/>
          <w:szCs w:val="28"/>
        </w:rPr>
        <w:t>Третий</w:t>
      </w:r>
      <w:r>
        <w:rPr>
          <w:sz w:val="28"/>
          <w:szCs w:val="28"/>
        </w:rPr>
        <w:t xml:space="preserve"> </w:t>
      </w:r>
      <w:r w:rsidRPr="00A310A6">
        <w:rPr>
          <w:sz w:val="28"/>
          <w:szCs w:val="28"/>
        </w:rPr>
        <w:t>элемент</w:t>
      </w:r>
      <w:r>
        <w:rPr>
          <w:sz w:val="28"/>
          <w:szCs w:val="28"/>
        </w:rPr>
        <w:t xml:space="preserve"> </w:t>
      </w:r>
      <w:r w:rsidRPr="00A310A6">
        <w:rPr>
          <w:sz w:val="28"/>
          <w:szCs w:val="28"/>
        </w:rPr>
        <w:t>–</w:t>
      </w:r>
      <w:r>
        <w:rPr>
          <w:sz w:val="28"/>
          <w:szCs w:val="28"/>
        </w:rPr>
        <w:t xml:space="preserve"> </w:t>
      </w:r>
      <w:r w:rsidRPr="00A310A6">
        <w:rPr>
          <w:sz w:val="28"/>
          <w:szCs w:val="28"/>
        </w:rPr>
        <w:t>мерчандайзинг</w:t>
      </w:r>
      <w:r>
        <w:rPr>
          <w:sz w:val="28"/>
          <w:szCs w:val="28"/>
        </w:rPr>
        <w:t xml:space="preserve"> </w:t>
      </w:r>
      <w:r w:rsidRPr="00A310A6">
        <w:rPr>
          <w:sz w:val="28"/>
          <w:szCs w:val="28"/>
        </w:rPr>
        <w:t>закупок,</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выбор</w:t>
      </w:r>
      <w:r>
        <w:rPr>
          <w:sz w:val="28"/>
          <w:szCs w:val="28"/>
        </w:rPr>
        <w:t xml:space="preserve"> </w:t>
      </w:r>
      <w:r w:rsidRPr="00A310A6">
        <w:rPr>
          <w:sz w:val="28"/>
          <w:szCs w:val="28"/>
        </w:rPr>
        <w:t>поставщиков</w:t>
      </w:r>
      <w:r>
        <w:rPr>
          <w:sz w:val="28"/>
          <w:szCs w:val="28"/>
        </w:rPr>
        <w:t xml:space="preserve"> </w:t>
      </w:r>
      <w:r w:rsidRPr="00A310A6">
        <w:rPr>
          <w:sz w:val="28"/>
          <w:szCs w:val="28"/>
        </w:rPr>
        <w:t>конкре</w:t>
      </w:r>
      <w:r w:rsidRPr="00A310A6">
        <w:rPr>
          <w:sz w:val="28"/>
          <w:szCs w:val="28"/>
        </w:rPr>
        <w:t>т</w:t>
      </w:r>
      <w:r w:rsidRPr="00A310A6">
        <w:rPr>
          <w:sz w:val="28"/>
          <w:szCs w:val="28"/>
        </w:rPr>
        <w:t>ных</w:t>
      </w:r>
      <w:r>
        <w:rPr>
          <w:sz w:val="28"/>
          <w:szCs w:val="28"/>
        </w:rPr>
        <w:t xml:space="preserve"> </w:t>
      </w:r>
      <w:r w:rsidRPr="00A310A6">
        <w:rPr>
          <w:sz w:val="28"/>
          <w:szCs w:val="28"/>
        </w:rPr>
        <w:t>видов</w:t>
      </w:r>
      <w:r>
        <w:rPr>
          <w:sz w:val="28"/>
          <w:szCs w:val="28"/>
        </w:rPr>
        <w:t xml:space="preserve"> </w:t>
      </w:r>
      <w:r w:rsidRPr="00A310A6">
        <w:rPr>
          <w:sz w:val="28"/>
          <w:szCs w:val="28"/>
        </w:rPr>
        <w:t>товаров,</w:t>
      </w:r>
      <w:r>
        <w:rPr>
          <w:sz w:val="28"/>
          <w:szCs w:val="28"/>
        </w:rPr>
        <w:t xml:space="preserve"> </w:t>
      </w:r>
      <w:r w:rsidRPr="00A310A6">
        <w:rPr>
          <w:sz w:val="28"/>
          <w:szCs w:val="28"/>
        </w:rPr>
        <w:t>брендов,</w:t>
      </w:r>
      <w:r>
        <w:rPr>
          <w:sz w:val="28"/>
          <w:szCs w:val="28"/>
        </w:rPr>
        <w:t xml:space="preserve"> </w:t>
      </w:r>
      <w:r w:rsidRPr="00A310A6">
        <w:rPr>
          <w:sz w:val="28"/>
          <w:szCs w:val="28"/>
        </w:rPr>
        <w:t>разновидностей</w:t>
      </w:r>
      <w:r>
        <w:rPr>
          <w:sz w:val="28"/>
          <w:szCs w:val="28"/>
        </w:rPr>
        <w:t xml:space="preserve"> </w:t>
      </w:r>
      <w:r w:rsidRPr="00A310A6">
        <w:rPr>
          <w:sz w:val="28"/>
          <w:szCs w:val="28"/>
        </w:rPr>
        <w:t>изделий,</w:t>
      </w:r>
      <w:r>
        <w:rPr>
          <w:sz w:val="28"/>
          <w:szCs w:val="28"/>
        </w:rPr>
        <w:t xml:space="preserve"> </w:t>
      </w:r>
      <w:r w:rsidRPr="00A310A6">
        <w:rPr>
          <w:sz w:val="28"/>
          <w:szCs w:val="28"/>
        </w:rPr>
        <w:t>которые</w:t>
      </w:r>
      <w:r>
        <w:rPr>
          <w:sz w:val="28"/>
          <w:szCs w:val="28"/>
        </w:rPr>
        <w:t xml:space="preserve"> </w:t>
      </w:r>
      <w:r w:rsidRPr="00A310A6">
        <w:rPr>
          <w:sz w:val="28"/>
          <w:szCs w:val="28"/>
        </w:rPr>
        <w:t>розничное</w:t>
      </w:r>
      <w:r>
        <w:rPr>
          <w:sz w:val="28"/>
          <w:szCs w:val="28"/>
        </w:rPr>
        <w:t xml:space="preserve"> </w:t>
      </w:r>
      <w:r w:rsidRPr="00A310A6">
        <w:rPr>
          <w:sz w:val="28"/>
          <w:szCs w:val="28"/>
        </w:rPr>
        <w:t>пре</w:t>
      </w:r>
      <w:r w:rsidRPr="00A310A6">
        <w:rPr>
          <w:sz w:val="28"/>
          <w:szCs w:val="28"/>
        </w:rPr>
        <w:t>д</w:t>
      </w:r>
      <w:r w:rsidRPr="00A310A6">
        <w:rPr>
          <w:sz w:val="28"/>
          <w:szCs w:val="28"/>
        </w:rPr>
        <w:t>приятие</w:t>
      </w:r>
      <w:r>
        <w:rPr>
          <w:sz w:val="28"/>
          <w:szCs w:val="28"/>
        </w:rPr>
        <w:t xml:space="preserve"> </w:t>
      </w:r>
      <w:r w:rsidRPr="00A310A6">
        <w:rPr>
          <w:sz w:val="28"/>
          <w:szCs w:val="28"/>
        </w:rPr>
        <w:t>может</w:t>
      </w:r>
      <w:r>
        <w:rPr>
          <w:sz w:val="28"/>
          <w:szCs w:val="28"/>
        </w:rPr>
        <w:t xml:space="preserve"> </w:t>
      </w:r>
      <w:r w:rsidRPr="00A310A6">
        <w:rPr>
          <w:sz w:val="28"/>
          <w:szCs w:val="28"/>
        </w:rPr>
        <w:t>предложить.</w:t>
      </w:r>
      <w:r>
        <w:rPr>
          <w:sz w:val="28"/>
          <w:szCs w:val="28"/>
        </w:rPr>
        <w:t xml:space="preserve"> </w:t>
      </w:r>
      <w:r w:rsidRPr="00A310A6">
        <w:rPr>
          <w:sz w:val="28"/>
          <w:szCs w:val="28"/>
        </w:rPr>
        <w:t>Это</w:t>
      </w:r>
      <w:r>
        <w:rPr>
          <w:sz w:val="28"/>
          <w:szCs w:val="28"/>
        </w:rPr>
        <w:t xml:space="preserve"> </w:t>
      </w:r>
      <w:r w:rsidRPr="00A310A6">
        <w:rPr>
          <w:sz w:val="28"/>
          <w:szCs w:val="28"/>
        </w:rPr>
        <w:t>определяет</w:t>
      </w:r>
      <w:r>
        <w:rPr>
          <w:sz w:val="28"/>
          <w:szCs w:val="28"/>
        </w:rPr>
        <w:t xml:space="preserve"> </w:t>
      </w:r>
      <w:r w:rsidRPr="00A310A6">
        <w:rPr>
          <w:sz w:val="28"/>
          <w:szCs w:val="28"/>
        </w:rPr>
        <w:t>то,</w:t>
      </w:r>
      <w:r>
        <w:rPr>
          <w:sz w:val="28"/>
          <w:szCs w:val="28"/>
        </w:rPr>
        <w:t xml:space="preserve"> </w:t>
      </w:r>
      <w:r w:rsidRPr="00A310A6">
        <w:rPr>
          <w:sz w:val="28"/>
          <w:szCs w:val="28"/>
        </w:rPr>
        <w:t>с</w:t>
      </w:r>
      <w:r>
        <w:rPr>
          <w:sz w:val="28"/>
          <w:szCs w:val="28"/>
        </w:rPr>
        <w:t xml:space="preserve"> </w:t>
      </w:r>
      <w:r w:rsidRPr="00A310A6">
        <w:rPr>
          <w:sz w:val="28"/>
          <w:szCs w:val="28"/>
        </w:rPr>
        <w:t>каким</w:t>
      </w:r>
      <w:r>
        <w:rPr>
          <w:sz w:val="28"/>
          <w:szCs w:val="28"/>
        </w:rPr>
        <w:t xml:space="preserve"> </w:t>
      </w:r>
      <w:r w:rsidRPr="00A310A6">
        <w:rPr>
          <w:sz w:val="28"/>
          <w:szCs w:val="28"/>
        </w:rPr>
        <w:t>уровнем</w:t>
      </w:r>
      <w:r>
        <w:rPr>
          <w:sz w:val="28"/>
          <w:szCs w:val="28"/>
        </w:rPr>
        <w:t xml:space="preserve"> </w:t>
      </w:r>
      <w:r w:rsidRPr="00A310A6">
        <w:rPr>
          <w:sz w:val="28"/>
          <w:szCs w:val="28"/>
        </w:rPr>
        <w:t>цен</w:t>
      </w:r>
      <w:r>
        <w:rPr>
          <w:sz w:val="28"/>
          <w:szCs w:val="28"/>
        </w:rPr>
        <w:t xml:space="preserve"> </w:t>
      </w:r>
      <w:r w:rsidRPr="00A310A6">
        <w:rPr>
          <w:sz w:val="28"/>
          <w:szCs w:val="28"/>
        </w:rPr>
        <w:t>оно</w:t>
      </w:r>
      <w:r>
        <w:rPr>
          <w:sz w:val="28"/>
          <w:szCs w:val="28"/>
        </w:rPr>
        <w:t xml:space="preserve"> </w:t>
      </w:r>
      <w:r w:rsidRPr="00A310A6">
        <w:rPr>
          <w:sz w:val="28"/>
          <w:szCs w:val="28"/>
        </w:rPr>
        <w:t>может</w:t>
      </w:r>
      <w:r>
        <w:rPr>
          <w:sz w:val="28"/>
          <w:szCs w:val="28"/>
        </w:rPr>
        <w:t xml:space="preserve"> </w:t>
      </w:r>
      <w:r w:rsidRPr="00A310A6">
        <w:rPr>
          <w:sz w:val="28"/>
          <w:szCs w:val="28"/>
        </w:rPr>
        <w:t>выйти</w:t>
      </w:r>
      <w:r>
        <w:rPr>
          <w:sz w:val="28"/>
          <w:szCs w:val="28"/>
        </w:rPr>
        <w:t xml:space="preserve"> </w:t>
      </w:r>
      <w:r w:rsidRPr="00A310A6">
        <w:rPr>
          <w:sz w:val="28"/>
          <w:szCs w:val="28"/>
        </w:rPr>
        <w:t>к</w:t>
      </w:r>
      <w:r>
        <w:rPr>
          <w:sz w:val="28"/>
          <w:szCs w:val="28"/>
        </w:rPr>
        <w:t xml:space="preserve"> </w:t>
      </w:r>
      <w:r w:rsidRPr="00A310A6">
        <w:rPr>
          <w:sz w:val="28"/>
          <w:szCs w:val="28"/>
        </w:rPr>
        <w:t>своим</w:t>
      </w:r>
      <w:r>
        <w:rPr>
          <w:sz w:val="28"/>
          <w:szCs w:val="28"/>
        </w:rPr>
        <w:t xml:space="preserve"> </w:t>
      </w:r>
      <w:r w:rsidRPr="00A310A6">
        <w:rPr>
          <w:sz w:val="28"/>
          <w:szCs w:val="28"/>
        </w:rPr>
        <w:t>покупателям</w:t>
      </w:r>
      <w:r>
        <w:rPr>
          <w:sz w:val="28"/>
          <w:szCs w:val="28"/>
        </w:rPr>
        <w:t xml:space="preserve"> </w:t>
      </w:r>
      <w:r w:rsidRPr="00A310A6">
        <w:rPr>
          <w:sz w:val="28"/>
          <w:szCs w:val="28"/>
        </w:rPr>
        <w:t>и</w:t>
      </w:r>
      <w:r>
        <w:rPr>
          <w:sz w:val="28"/>
          <w:szCs w:val="28"/>
        </w:rPr>
        <w:t xml:space="preserve"> </w:t>
      </w:r>
      <w:r w:rsidRPr="00A310A6">
        <w:rPr>
          <w:sz w:val="28"/>
          <w:szCs w:val="28"/>
        </w:rPr>
        <w:t>какой</w:t>
      </w:r>
      <w:r>
        <w:rPr>
          <w:sz w:val="28"/>
          <w:szCs w:val="28"/>
        </w:rPr>
        <w:t xml:space="preserve"> </w:t>
      </w:r>
      <w:r w:rsidRPr="00A310A6">
        <w:rPr>
          <w:sz w:val="28"/>
          <w:szCs w:val="28"/>
        </w:rPr>
        <w:t>объем</w:t>
      </w:r>
      <w:r>
        <w:rPr>
          <w:sz w:val="28"/>
          <w:szCs w:val="28"/>
        </w:rPr>
        <w:t xml:space="preserve"> </w:t>
      </w:r>
      <w:r w:rsidRPr="00A310A6">
        <w:rPr>
          <w:sz w:val="28"/>
          <w:szCs w:val="28"/>
        </w:rPr>
        <w:t>продаж</w:t>
      </w:r>
      <w:r>
        <w:rPr>
          <w:sz w:val="28"/>
          <w:szCs w:val="28"/>
        </w:rPr>
        <w:t xml:space="preserve"> </w:t>
      </w:r>
      <w:r w:rsidRPr="00A310A6">
        <w:rPr>
          <w:sz w:val="28"/>
          <w:szCs w:val="28"/>
        </w:rPr>
        <w:t>достижим.</w:t>
      </w:r>
    </w:p>
    <w:p w:rsidR="00743765" w:rsidRDefault="00743765" w:rsidP="00743765">
      <w:pPr>
        <w:ind w:firstLine="709"/>
        <w:jc w:val="both"/>
        <w:rPr>
          <w:sz w:val="28"/>
          <w:szCs w:val="28"/>
        </w:rPr>
      </w:pPr>
      <w:r w:rsidRPr="00A310A6">
        <w:rPr>
          <w:sz w:val="28"/>
          <w:szCs w:val="28"/>
        </w:rPr>
        <w:t>И,</w:t>
      </w:r>
      <w:r>
        <w:rPr>
          <w:sz w:val="28"/>
          <w:szCs w:val="28"/>
        </w:rPr>
        <w:t xml:space="preserve"> </w:t>
      </w:r>
      <w:r w:rsidRPr="00A310A6">
        <w:rPr>
          <w:sz w:val="28"/>
          <w:szCs w:val="28"/>
        </w:rPr>
        <w:t>наконец,</w:t>
      </w:r>
      <w:r>
        <w:rPr>
          <w:sz w:val="28"/>
          <w:szCs w:val="28"/>
        </w:rPr>
        <w:t xml:space="preserve"> </w:t>
      </w:r>
      <w:r w:rsidRPr="00A310A6">
        <w:rPr>
          <w:sz w:val="28"/>
          <w:szCs w:val="28"/>
        </w:rPr>
        <w:t>немаловажный</w:t>
      </w:r>
      <w:r>
        <w:rPr>
          <w:sz w:val="28"/>
          <w:szCs w:val="28"/>
        </w:rPr>
        <w:t xml:space="preserve"> </w:t>
      </w:r>
      <w:r w:rsidRPr="00A310A6">
        <w:rPr>
          <w:sz w:val="28"/>
          <w:szCs w:val="28"/>
        </w:rPr>
        <w:t>элемент,</w:t>
      </w:r>
      <w:r>
        <w:rPr>
          <w:sz w:val="28"/>
          <w:szCs w:val="28"/>
        </w:rPr>
        <w:t xml:space="preserve"> </w:t>
      </w:r>
      <w:r w:rsidRPr="00A310A6">
        <w:rPr>
          <w:sz w:val="28"/>
          <w:szCs w:val="28"/>
        </w:rPr>
        <w:t>который</w:t>
      </w:r>
      <w:r>
        <w:rPr>
          <w:sz w:val="28"/>
          <w:szCs w:val="28"/>
        </w:rPr>
        <w:t xml:space="preserve"> </w:t>
      </w:r>
      <w:r w:rsidRPr="00A310A6">
        <w:rPr>
          <w:sz w:val="28"/>
          <w:szCs w:val="28"/>
        </w:rPr>
        <w:t>тоже</w:t>
      </w:r>
      <w:r>
        <w:rPr>
          <w:sz w:val="28"/>
          <w:szCs w:val="28"/>
        </w:rPr>
        <w:t xml:space="preserve"> </w:t>
      </w:r>
      <w:r w:rsidRPr="00A310A6">
        <w:rPr>
          <w:sz w:val="28"/>
          <w:szCs w:val="28"/>
        </w:rPr>
        <w:t>влияет</w:t>
      </w:r>
      <w:r>
        <w:rPr>
          <w:sz w:val="28"/>
          <w:szCs w:val="28"/>
        </w:rPr>
        <w:t xml:space="preserve"> </w:t>
      </w:r>
      <w:r w:rsidRPr="00A310A6">
        <w:rPr>
          <w:sz w:val="28"/>
          <w:szCs w:val="28"/>
        </w:rPr>
        <w:t>на</w:t>
      </w:r>
      <w:r>
        <w:rPr>
          <w:sz w:val="28"/>
          <w:szCs w:val="28"/>
        </w:rPr>
        <w:t xml:space="preserve"> </w:t>
      </w:r>
      <w:r w:rsidRPr="00A310A6">
        <w:rPr>
          <w:sz w:val="28"/>
          <w:szCs w:val="28"/>
        </w:rPr>
        <w:t>ценовые</w:t>
      </w:r>
      <w:r>
        <w:rPr>
          <w:sz w:val="28"/>
          <w:szCs w:val="28"/>
        </w:rPr>
        <w:t xml:space="preserve"> </w:t>
      </w:r>
      <w:r w:rsidRPr="00A310A6">
        <w:rPr>
          <w:sz w:val="28"/>
          <w:szCs w:val="28"/>
        </w:rPr>
        <w:t>реш</w:t>
      </w:r>
      <w:r w:rsidRPr="00A310A6">
        <w:rPr>
          <w:sz w:val="28"/>
          <w:szCs w:val="28"/>
        </w:rPr>
        <w:t>е</w:t>
      </w:r>
      <w:r w:rsidRPr="00A310A6">
        <w:rPr>
          <w:sz w:val="28"/>
          <w:szCs w:val="28"/>
        </w:rPr>
        <w:t>ния,</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маркетинговые</w:t>
      </w:r>
      <w:r>
        <w:rPr>
          <w:sz w:val="28"/>
          <w:szCs w:val="28"/>
        </w:rPr>
        <w:t xml:space="preserve"> </w:t>
      </w:r>
      <w:r w:rsidRPr="00A310A6">
        <w:rPr>
          <w:sz w:val="28"/>
          <w:szCs w:val="28"/>
        </w:rPr>
        <w:t>коммуникации</w:t>
      </w:r>
      <w:r>
        <w:rPr>
          <w:sz w:val="28"/>
          <w:szCs w:val="28"/>
        </w:rPr>
        <w:t xml:space="preserve"> </w:t>
      </w:r>
      <w:r w:rsidRPr="00A310A6">
        <w:rPr>
          <w:sz w:val="28"/>
          <w:szCs w:val="28"/>
        </w:rPr>
        <w:t>в</w:t>
      </w:r>
      <w:r>
        <w:rPr>
          <w:sz w:val="28"/>
          <w:szCs w:val="28"/>
        </w:rPr>
        <w:t xml:space="preserve"> </w:t>
      </w:r>
      <w:r w:rsidRPr="00A310A6">
        <w:rPr>
          <w:sz w:val="28"/>
          <w:szCs w:val="28"/>
        </w:rPr>
        <w:t>рознице,</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то,</w:t>
      </w:r>
      <w:r>
        <w:rPr>
          <w:sz w:val="28"/>
          <w:szCs w:val="28"/>
        </w:rPr>
        <w:t xml:space="preserve"> </w:t>
      </w:r>
      <w:r w:rsidRPr="00A310A6">
        <w:rPr>
          <w:sz w:val="28"/>
          <w:szCs w:val="28"/>
        </w:rPr>
        <w:t>каким</w:t>
      </w:r>
      <w:r>
        <w:rPr>
          <w:sz w:val="28"/>
          <w:szCs w:val="28"/>
        </w:rPr>
        <w:t xml:space="preserve"> </w:t>
      </w:r>
      <w:r w:rsidRPr="00A310A6">
        <w:rPr>
          <w:sz w:val="28"/>
          <w:szCs w:val="28"/>
        </w:rPr>
        <w:t>образом</w:t>
      </w:r>
      <w:r>
        <w:rPr>
          <w:sz w:val="28"/>
          <w:szCs w:val="28"/>
        </w:rPr>
        <w:t xml:space="preserve"> </w:t>
      </w:r>
      <w:r w:rsidRPr="00A310A6">
        <w:rPr>
          <w:sz w:val="28"/>
          <w:szCs w:val="28"/>
        </w:rPr>
        <w:t>пре</w:t>
      </w:r>
      <w:r w:rsidRPr="00A310A6">
        <w:rPr>
          <w:sz w:val="28"/>
          <w:szCs w:val="28"/>
        </w:rPr>
        <w:t>д</w:t>
      </w:r>
      <w:r w:rsidRPr="00A310A6">
        <w:rPr>
          <w:sz w:val="28"/>
          <w:szCs w:val="28"/>
        </w:rPr>
        <w:t>приятие</w:t>
      </w:r>
      <w:r>
        <w:rPr>
          <w:sz w:val="28"/>
          <w:szCs w:val="28"/>
        </w:rPr>
        <w:t xml:space="preserve"> </w:t>
      </w:r>
      <w:r w:rsidRPr="00A310A6">
        <w:rPr>
          <w:sz w:val="28"/>
          <w:szCs w:val="28"/>
        </w:rPr>
        <w:t>может</w:t>
      </w:r>
      <w:r>
        <w:rPr>
          <w:sz w:val="28"/>
          <w:szCs w:val="28"/>
        </w:rPr>
        <w:t xml:space="preserve"> </w:t>
      </w:r>
      <w:r w:rsidRPr="00A310A6">
        <w:rPr>
          <w:sz w:val="28"/>
          <w:szCs w:val="28"/>
        </w:rPr>
        <w:t>формировать</w:t>
      </w:r>
      <w:r>
        <w:rPr>
          <w:sz w:val="28"/>
          <w:szCs w:val="28"/>
        </w:rPr>
        <w:t xml:space="preserve"> </w:t>
      </w:r>
      <w:r w:rsidRPr="00A310A6">
        <w:rPr>
          <w:sz w:val="28"/>
          <w:szCs w:val="28"/>
        </w:rPr>
        <w:t>ценовые</w:t>
      </w:r>
      <w:r>
        <w:rPr>
          <w:sz w:val="28"/>
          <w:szCs w:val="28"/>
        </w:rPr>
        <w:t xml:space="preserve"> </w:t>
      </w:r>
      <w:r w:rsidRPr="00A310A6">
        <w:rPr>
          <w:sz w:val="28"/>
          <w:szCs w:val="28"/>
        </w:rPr>
        <w:t>ожидания</w:t>
      </w:r>
      <w:r>
        <w:rPr>
          <w:sz w:val="28"/>
          <w:szCs w:val="28"/>
        </w:rPr>
        <w:t xml:space="preserve"> </w:t>
      </w:r>
      <w:r w:rsidRPr="00A310A6">
        <w:rPr>
          <w:sz w:val="28"/>
          <w:szCs w:val="28"/>
        </w:rPr>
        <w:t>своих</w:t>
      </w:r>
      <w:r>
        <w:rPr>
          <w:sz w:val="28"/>
          <w:szCs w:val="28"/>
        </w:rPr>
        <w:t xml:space="preserve"> </w:t>
      </w:r>
      <w:r w:rsidRPr="00A310A6">
        <w:rPr>
          <w:sz w:val="28"/>
          <w:szCs w:val="28"/>
        </w:rPr>
        <w:t>потребителей</w:t>
      </w:r>
      <w:r>
        <w:rPr>
          <w:sz w:val="28"/>
          <w:szCs w:val="28"/>
        </w:rPr>
        <w:t xml:space="preserve"> </w:t>
      </w:r>
      <w:r w:rsidRPr="00A310A6">
        <w:rPr>
          <w:sz w:val="28"/>
          <w:szCs w:val="28"/>
        </w:rPr>
        <w:t>и</w:t>
      </w:r>
      <w:r>
        <w:rPr>
          <w:sz w:val="28"/>
          <w:szCs w:val="28"/>
        </w:rPr>
        <w:t xml:space="preserve"> </w:t>
      </w:r>
      <w:r w:rsidRPr="00A310A6">
        <w:rPr>
          <w:sz w:val="28"/>
          <w:szCs w:val="28"/>
        </w:rPr>
        <w:t>возде</w:t>
      </w:r>
      <w:r w:rsidRPr="00A310A6">
        <w:rPr>
          <w:sz w:val="28"/>
          <w:szCs w:val="28"/>
        </w:rPr>
        <w:t>й</w:t>
      </w:r>
      <w:r w:rsidRPr="00A310A6">
        <w:rPr>
          <w:sz w:val="28"/>
          <w:szCs w:val="28"/>
        </w:rPr>
        <w:t>ствовать</w:t>
      </w:r>
      <w:r>
        <w:rPr>
          <w:sz w:val="28"/>
          <w:szCs w:val="28"/>
        </w:rPr>
        <w:t xml:space="preserve"> </w:t>
      </w:r>
      <w:r w:rsidRPr="00A310A6">
        <w:rPr>
          <w:sz w:val="28"/>
          <w:szCs w:val="28"/>
        </w:rPr>
        <w:t>на</w:t>
      </w:r>
      <w:r>
        <w:rPr>
          <w:sz w:val="28"/>
          <w:szCs w:val="28"/>
        </w:rPr>
        <w:t xml:space="preserve"> </w:t>
      </w:r>
      <w:r w:rsidRPr="00A310A6">
        <w:rPr>
          <w:sz w:val="28"/>
          <w:szCs w:val="28"/>
        </w:rPr>
        <w:t>их</w:t>
      </w:r>
      <w:r>
        <w:rPr>
          <w:sz w:val="28"/>
          <w:szCs w:val="28"/>
        </w:rPr>
        <w:t xml:space="preserve"> </w:t>
      </w:r>
      <w:r w:rsidRPr="00A310A6">
        <w:rPr>
          <w:sz w:val="28"/>
          <w:szCs w:val="28"/>
        </w:rPr>
        <w:t>готовность</w:t>
      </w:r>
      <w:r>
        <w:rPr>
          <w:sz w:val="28"/>
          <w:szCs w:val="28"/>
        </w:rPr>
        <w:t xml:space="preserve"> </w:t>
      </w:r>
      <w:r w:rsidRPr="00A310A6">
        <w:rPr>
          <w:sz w:val="28"/>
          <w:szCs w:val="28"/>
        </w:rPr>
        <w:t>заплатить</w:t>
      </w:r>
      <w:r>
        <w:rPr>
          <w:sz w:val="28"/>
          <w:szCs w:val="28"/>
        </w:rPr>
        <w:t xml:space="preserve"> </w:t>
      </w:r>
      <w:r w:rsidRPr="00A310A6">
        <w:rPr>
          <w:sz w:val="28"/>
          <w:szCs w:val="28"/>
        </w:rPr>
        <w:t>более</w:t>
      </w:r>
      <w:r>
        <w:rPr>
          <w:sz w:val="28"/>
          <w:szCs w:val="28"/>
        </w:rPr>
        <w:t xml:space="preserve"> </w:t>
      </w:r>
      <w:r w:rsidRPr="00A310A6">
        <w:rPr>
          <w:sz w:val="28"/>
          <w:szCs w:val="28"/>
        </w:rPr>
        <w:t>высокую</w:t>
      </w:r>
      <w:r>
        <w:rPr>
          <w:sz w:val="28"/>
          <w:szCs w:val="28"/>
        </w:rPr>
        <w:t xml:space="preserve"> </w:t>
      </w:r>
      <w:r w:rsidRPr="00A310A6">
        <w:rPr>
          <w:sz w:val="28"/>
          <w:szCs w:val="28"/>
        </w:rPr>
        <w:t>цену</w:t>
      </w:r>
      <w:r>
        <w:rPr>
          <w:sz w:val="28"/>
          <w:szCs w:val="28"/>
        </w:rPr>
        <w:t xml:space="preserve"> </w:t>
      </w:r>
      <w:r w:rsidRPr="00A310A6">
        <w:rPr>
          <w:sz w:val="28"/>
          <w:szCs w:val="28"/>
        </w:rPr>
        <w:t>или,</w:t>
      </w:r>
      <w:r>
        <w:rPr>
          <w:sz w:val="28"/>
          <w:szCs w:val="28"/>
        </w:rPr>
        <w:t xml:space="preserve"> </w:t>
      </w:r>
      <w:r w:rsidRPr="00A310A6">
        <w:rPr>
          <w:sz w:val="28"/>
          <w:szCs w:val="28"/>
        </w:rPr>
        <w:t>наоборот,</w:t>
      </w:r>
      <w:r>
        <w:rPr>
          <w:sz w:val="28"/>
          <w:szCs w:val="28"/>
        </w:rPr>
        <w:t xml:space="preserve"> </w:t>
      </w:r>
      <w:r w:rsidRPr="00A310A6">
        <w:rPr>
          <w:sz w:val="28"/>
          <w:szCs w:val="28"/>
        </w:rPr>
        <w:t>вызвать</w:t>
      </w:r>
      <w:r>
        <w:rPr>
          <w:sz w:val="28"/>
          <w:szCs w:val="28"/>
        </w:rPr>
        <w:t xml:space="preserve"> </w:t>
      </w:r>
      <w:r w:rsidRPr="00A310A6">
        <w:rPr>
          <w:sz w:val="28"/>
          <w:szCs w:val="28"/>
        </w:rPr>
        <w:t>у</w:t>
      </w:r>
      <w:r>
        <w:rPr>
          <w:sz w:val="28"/>
          <w:szCs w:val="28"/>
        </w:rPr>
        <w:t xml:space="preserve"> </w:t>
      </w:r>
      <w:r w:rsidRPr="00A310A6">
        <w:rPr>
          <w:sz w:val="28"/>
          <w:szCs w:val="28"/>
        </w:rPr>
        <w:t>них</w:t>
      </w:r>
      <w:r>
        <w:rPr>
          <w:sz w:val="28"/>
          <w:szCs w:val="28"/>
        </w:rPr>
        <w:t xml:space="preserve"> </w:t>
      </w:r>
      <w:r w:rsidRPr="00A310A6">
        <w:rPr>
          <w:sz w:val="28"/>
          <w:szCs w:val="28"/>
        </w:rPr>
        <w:t>интерес</w:t>
      </w:r>
      <w:r>
        <w:rPr>
          <w:sz w:val="28"/>
          <w:szCs w:val="28"/>
        </w:rPr>
        <w:t xml:space="preserve"> </w:t>
      </w:r>
      <w:r w:rsidRPr="00A310A6">
        <w:rPr>
          <w:sz w:val="28"/>
          <w:szCs w:val="28"/>
        </w:rPr>
        <w:t>к</w:t>
      </w:r>
      <w:r>
        <w:rPr>
          <w:sz w:val="28"/>
          <w:szCs w:val="28"/>
        </w:rPr>
        <w:t xml:space="preserve"> </w:t>
      </w:r>
      <w:r w:rsidRPr="00A310A6">
        <w:rPr>
          <w:sz w:val="28"/>
          <w:szCs w:val="28"/>
        </w:rPr>
        <w:t>посещению</w:t>
      </w:r>
      <w:r>
        <w:rPr>
          <w:sz w:val="28"/>
          <w:szCs w:val="28"/>
        </w:rPr>
        <w:t xml:space="preserve"> </w:t>
      </w:r>
      <w:r w:rsidRPr="00A310A6">
        <w:rPr>
          <w:sz w:val="28"/>
          <w:szCs w:val="28"/>
        </w:rPr>
        <w:t>магазина</w:t>
      </w:r>
      <w:r>
        <w:rPr>
          <w:sz w:val="28"/>
          <w:szCs w:val="28"/>
        </w:rPr>
        <w:t xml:space="preserve"> </w:t>
      </w:r>
      <w:r w:rsidRPr="00A310A6">
        <w:rPr>
          <w:sz w:val="28"/>
          <w:szCs w:val="28"/>
        </w:rPr>
        <w:t>в</w:t>
      </w:r>
      <w:r>
        <w:rPr>
          <w:sz w:val="28"/>
          <w:szCs w:val="28"/>
        </w:rPr>
        <w:t xml:space="preserve"> </w:t>
      </w:r>
      <w:r w:rsidRPr="00A310A6">
        <w:rPr>
          <w:sz w:val="28"/>
          <w:szCs w:val="28"/>
        </w:rPr>
        <w:t>момент</w:t>
      </w:r>
      <w:r>
        <w:rPr>
          <w:sz w:val="28"/>
          <w:szCs w:val="28"/>
        </w:rPr>
        <w:t xml:space="preserve"> </w:t>
      </w:r>
      <w:r w:rsidRPr="00A310A6">
        <w:rPr>
          <w:sz w:val="28"/>
          <w:szCs w:val="28"/>
        </w:rPr>
        <w:t>распродажи</w:t>
      </w:r>
      <w:r>
        <w:rPr>
          <w:sz w:val="28"/>
          <w:szCs w:val="28"/>
        </w:rPr>
        <w:t xml:space="preserve"> </w:t>
      </w:r>
      <w:r w:rsidRPr="00A310A6">
        <w:rPr>
          <w:sz w:val="28"/>
          <w:szCs w:val="28"/>
        </w:rPr>
        <w:t>по</w:t>
      </w:r>
      <w:r>
        <w:rPr>
          <w:sz w:val="28"/>
          <w:szCs w:val="28"/>
        </w:rPr>
        <w:t xml:space="preserve"> </w:t>
      </w:r>
      <w:r w:rsidRPr="00A310A6">
        <w:rPr>
          <w:sz w:val="28"/>
          <w:szCs w:val="28"/>
        </w:rPr>
        <w:t>сниженной</w:t>
      </w:r>
      <w:r>
        <w:rPr>
          <w:sz w:val="28"/>
          <w:szCs w:val="28"/>
        </w:rPr>
        <w:t xml:space="preserve"> </w:t>
      </w:r>
      <w:r w:rsidRPr="00A310A6">
        <w:rPr>
          <w:sz w:val="28"/>
          <w:szCs w:val="28"/>
        </w:rPr>
        <w:t>цене</w:t>
      </w:r>
      <w:r>
        <w:rPr>
          <w:sz w:val="28"/>
          <w:szCs w:val="28"/>
        </w:rPr>
        <w:t xml:space="preserve"> </w:t>
      </w:r>
      <w:r w:rsidRPr="00A310A6">
        <w:rPr>
          <w:sz w:val="28"/>
          <w:szCs w:val="28"/>
        </w:rPr>
        <w:t>(рис.</w:t>
      </w:r>
      <w:r>
        <w:rPr>
          <w:sz w:val="28"/>
          <w:szCs w:val="28"/>
        </w:rPr>
        <w:t xml:space="preserve"> </w:t>
      </w:r>
      <w:r w:rsidRPr="00A310A6">
        <w:rPr>
          <w:sz w:val="28"/>
          <w:szCs w:val="28"/>
        </w:rPr>
        <w:t>1).</w:t>
      </w:r>
    </w:p>
    <w:p w:rsidR="00367331" w:rsidRDefault="00367331" w:rsidP="00367331">
      <w:pPr>
        <w:ind w:firstLine="709"/>
        <w:jc w:val="both"/>
        <w:rPr>
          <w:sz w:val="28"/>
          <w:szCs w:val="28"/>
        </w:rPr>
      </w:pPr>
      <w:r w:rsidRPr="00A310A6">
        <w:rPr>
          <w:sz w:val="28"/>
          <w:szCs w:val="28"/>
        </w:rPr>
        <w:t>Стоит</w:t>
      </w:r>
      <w:r>
        <w:rPr>
          <w:sz w:val="28"/>
          <w:szCs w:val="28"/>
        </w:rPr>
        <w:t xml:space="preserve"> </w:t>
      </w:r>
      <w:r w:rsidRPr="00A310A6">
        <w:rPr>
          <w:sz w:val="28"/>
          <w:szCs w:val="28"/>
        </w:rPr>
        <w:t>особо</w:t>
      </w:r>
      <w:r>
        <w:rPr>
          <w:sz w:val="28"/>
          <w:szCs w:val="28"/>
        </w:rPr>
        <w:t xml:space="preserve"> </w:t>
      </w:r>
      <w:r w:rsidRPr="00A310A6">
        <w:rPr>
          <w:sz w:val="28"/>
          <w:szCs w:val="28"/>
        </w:rPr>
        <w:t>подчеркнуть,</w:t>
      </w:r>
      <w:r>
        <w:rPr>
          <w:sz w:val="28"/>
          <w:szCs w:val="28"/>
        </w:rPr>
        <w:t xml:space="preserve"> </w:t>
      </w:r>
      <w:r w:rsidRPr="00A310A6">
        <w:rPr>
          <w:sz w:val="28"/>
          <w:szCs w:val="28"/>
        </w:rPr>
        <w:t>что</w:t>
      </w:r>
      <w:r>
        <w:rPr>
          <w:sz w:val="28"/>
          <w:szCs w:val="28"/>
        </w:rPr>
        <w:t xml:space="preserve"> </w:t>
      </w:r>
      <w:r w:rsidRPr="00A310A6">
        <w:rPr>
          <w:sz w:val="28"/>
          <w:szCs w:val="28"/>
        </w:rPr>
        <w:t>управление</w:t>
      </w:r>
      <w:r>
        <w:rPr>
          <w:sz w:val="28"/>
          <w:szCs w:val="28"/>
        </w:rPr>
        <w:t xml:space="preserve"> </w:t>
      </w:r>
      <w:r w:rsidRPr="00A310A6">
        <w:rPr>
          <w:sz w:val="28"/>
          <w:szCs w:val="28"/>
        </w:rPr>
        <w:t>ценообразованием</w:t>
      </w:r>
      <w:r>
        <w:rPr>
          <w:sz w:val="28"/>
          <w:szCs w:val="28"/>
        </w:rPr>
        <w:t xml:space="preserve"> </w:t>
      </w:r>
      <w:r w:rsidRPr="00A310A6">
        <w:rPr>
          <w:sz w:val="28"/>
          <w:szCs w:val="28"/>
        </w:rPr>
        <w:t>в</w:t>
      </w:r>
      <w:r>
        <w:rPr>
          <w:sz w:val="28"/>
          <w:szCs w:val="28"/>
        </w:rPr>
        <w:t xml:space="preserve"> </w:t>
      </w:r>
      <w:r w:rsidRPr="00A310A6">
        <w:rPr>
          <w:sz w:val="28"/>
          <w:szCs w:val="28"/>
        </w:rPr>
        <w:t>сфере</w:t>
      </w:r>
      <w:r>
        <w:rPr>
          <w:sz w:val="28"/>
          <w:szCs w:val="28"/>
        </w:rPr>
        <w:t xml:space="preserve"> </w:t>
      </w:r>
      <w:r w:rsidRPr="00A310A6">
        <w:rPr>
          <w:sz w:val="28"/>
          <w:szCs w:val="28"/>
        </w:rPr>
        <w:t>малого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w:t>
      </w:r>
      <w:r>
        <w:rPr>
          <w:sz w:val="28"/>
          <w:szCs w:val="28"/>
        </w:rPr>
        <w:t xml:space="preserve"> </w:t>
      </w:r>
      <w:r w:rsidRPr="00A310A6">
        <w:rPr>
          <w:sz w:val="28"/>
          <w:szCs w:val="28"/>
        </w:rPr>
        <w:t>задача</w:t>
      </w:r>
      <w:r>
        <w:rPr>
          <w:sz w:val="28"/>
          <w:szCs w:val="28"/>
        </w:rPr>
        <w:t xml:space="preserve"> </w:t>
      </w:r>
      <w:r w:rsidRPr="00A310A6">
        <w:rPr>
          <w:sz w:val="28"/>
          <w:szCs w:val="28"/>
        </w:rPr>
        <w:t>чрезвычайно</w:t>
      </w:r>
      <w:r>
        <w:rPr>
          <w:sz w:val="28"/>
          <w:szCs w:val="28"/>
        </w:rPr>
        <w:t xml:space="preserve"> </w:t>
      </w:r>
      <w:r w:rsidRPr="00A310A6">
        <w:rPr>
          <w:sz w:val="28"/>
          <w:szCs w:val="28"/>
        </w:rPr>
        <w:t>важная</w:t>
      </w:r>
      <w:r>
        <w:rPr>
          <w:sz w:val="28"/>
          <w:szCs w:val="28"/>
        </w:rPr>
        <w:t xml:space="preserve"> </w:t>
      </w:r>
      <w:r w:rsidRPr="00A310A6">
        <w:rPr>
          <w:sz w:val="28"/>
          <w:szCs w:val="28"/>
        </w:rPr>
        <w:t>именно</w:t>
      </w:r>
      <w:r>
        <w:rPr>
          <w:sz w:val="28"/>
          <w:szCs w:val="28"/>
        </w:rPr>
        <w:t xml:space="preserve"> </w:t>
      </w:r>
      <w:r w:rsidRPr="00A310A6">
        <w:rPr>
          <w:sz w:val="28"/>
          <w:szCs w:val="28"/>
        </w:rPr>
        <w:t>с</w:t>
      </w:r>
      <w:r>
        <w:rPr>
          <w:sz w:val="28"/>
          <w:szCs w:val="28"/>
        </w:rPr>
        <w:t xml:space="preserve"> </w:t>
      </w:r>
      <w:r w:rsidRPr="00A310A6">
        <w:rPr>
          <w:sz w:val="28"/>
          <w:szCs w:val="28"/>
        </w:rPr>
        <w:t>финансовой</w:t>
      </w:r>
      <w:r>
        <w:rPr>
          <w:sz w:val="28"/>
          <w:szCs w:val="28"/>
        </w:rPr>
        <w:t xml:space="preserve"> </w:t>
      </w:r>
      <w:r w:rsidRPr="00A310A6">
        <w:rPr>
          <w:sz w:val="28"/>
          <w:szCs w:val="28"/>
        </w:rPr>
        <w:t>точки</w:t>
      </w:r>
      <w:r>
        <w:rPr>
          <w:sz w:val="28"/>
          <w:szCs w:val="28"/>
        </w:rPr>
        <w:t xml:space="preserve"> </w:t>
      </w:r>
      <w:r w:rsidRPr="00A310A6">
        <w:rPr>
          <w:sz w:val="28"/>
          <w:szCs w:val="28"/>
        </w:rPr>
        <w:t>зрения.</w:t>
      </w:r>
      <w:r>
        <w:rPr>
          <w:sz w:val="28"/>
          <w:szCs w:val="28"/>
        </w:rPr>
        <w:t xml:space="preserve"> </w:t>
      </w:r>
      <w:r w:rsidRPr="00A310A6">
        <w:rPr>
          <w:sz w:val="28"/>
          <w:szCs w:val="28"/>
        </w:rPr>
        <w:t>Из</w:t>
      </w:r>
      <w:r>
        <w:rPr>
          <w:sz w:val="28"/>
          <w:szCs w:val="28"/>
        </w:rPr>
        <w:t xml:space="preserve"> </w:t>
      </w:r>
      <w:r w:rsidRPr="00A310A6">
        <w:rPr>
          <w:sz w:val="28"/>
          <w:szCs w:val="28"/>
        </w:rPr>
        <w:t>всех</w:t>
      </w:r>
      <w:r>
        <w:rPr>
          <w:sz w:val="28"/>
          <w:szCs w:val="28"/>
        </w:rPr>
        <w:t xml:space="preserve"> </w:t>
      </w:r>
      <w:r w:rsidRPr="00A310A6">
        <w:rPr>
          <w:sz w:val="28"/>
          <w:szCs w:val="28"/>
        </w:rPr>
        <w:t>инструментов</w:t>
      </w:r>
      <w:r>
        <w:rPr>
          <w:sz w:val="28"/>
          <w:szCs w:val="28"/>
        </w:rPr>
        <w:t xml:space="preserve"> </w:t>
      </w:r>
      <w:r w:rsidRPr="00A310A6">
        <w:rPr>
          <w:sz w:val="28"/>
          <w:szCs w:val="28"/>
        </w:rPr>
        <w:t>маркетинга</w:t>
      </w:r>
      <w:r>
        <w:rPr>
          <w:sz w:val="28"/>
          <w:szCs w:val="28"/>
        </w:rPr>
        <w:t xml:space="preserve"> </w:t>
      </w:r>
      <w:r w:rsidRPr="00A310A6">
        <w:rPr>
          <w:sz w:val="28"/>
          <w:szCs w:val="28"/>
        </w:rPr>
        <w:t>именно</w:t>
      </w:r>
      <w:r>
        <w:rPr>
          <w:sz w:val="28"/>
          <w:szCs w:val="28"/>
        </w:rPr>
        <w:t xml:space="preserve"> </w:t>
      </w:r>
      <w:r w:rsidRPr="00A310A6">
        <w:rPr>
          <w:sz w:val="28"/>
          <w:szCs w:val="28"/>
        </w:rPr>
        <w:t>цена</w:t>
      </w:r>
      <w:r>
        <w:rPr>
          <w:sz w:val="28"/>
          <w:szCs w:val="28"/>
        </w:rPr>
        <w:t xml:space="preserve"> </w:t>
      </w:r>
      <w:r w:rsidRPr="00A310A6">
        <w:rPr>
          <w:sz w:val="28"/>
          <w:szCs w:val="28"/>
        </w:rPr>
        <w:t>определяет</w:t>
      </w:r>
      <w:r>
        <w:rPr>
          <w:sz w:val="28"/>
          <w:szCs w:val="28"/>
        </w:rPr>
        <w:t xml:space="preserve"> </w:t>
      </w:r>
      <w:r w:rsidRPr="00A310A6">
        <w:rPr>
          <w:sz w:val="28"/>
          <w:szCs w:val="28"/>
        </w:rPr>
        <w:t>доходы</w:t>
      </w:r>
      <w:r>
        <w:rPr>
          <w:sz w:val="28"/>
          <w:szCs w:val="28"/>
        </w:rPr>
        <w:t xml:space="preserve"> </w:t>
      </w:r>
      <w:r w:rsidRPr="00A310A6">
        <w:rPr>
          <w:sz w:val="28"/>
          <w:szCs w:val="28"/>
        </w:rPr>
        <w:t>фирмы</w:t>
      </w:r>
      <w:r>
        <w:rPr>
          <w:sz w:val="28"/>
          <w:szCs w:val="28"/>
        </w:rPr>
        <w:t xml:space="preserve"> </w:t>
      </w:r>
      <w:r w:rsidRPr="00A310A6">
        <w:rPr>
          <w:sz w:val="28"/>
          <w:szCs w:val="28"/>
        </w:rPr>
        <w:t>и</w:t>
      </w:r>
      <w:r>
        <w:rPr>
          <w:sz w:val="28"/>
          <w:szCs w:val="28"/>
        </w:rPr>
        <w:t xml:space="preserve"> </w:t>
      </w:r>
      <w:r w:rsidRPr="00A310A6">
        <w:rPr>
          <w:sz w:val="28"/>
          <w:szCs w:val="28"/>
        </w:rPr>
        <w:t>провоцирует</w:t>
      </w:r>
      <w:r>
        <w:rPr>
          <w:sz w:val="28"/>
          <w:szCs w:val="28"/>
        </w:rPr>
        <w:t xml:space="preserve"> </w:t>
      </w:r>
      <w:r w:rsidRPr="00A310A6">
        <w:rPr>
          <w:sz w:val="28"/>
          <w:szCs w:val="28"/>
        </w:rPr>
        <w:t>немедленную</w:t>
      </w:r>
      <w:r>
        <w:rPr>
          <w:sz w:val="28"/>
          <w:szCs w:val="28"/>
        </w:rPr>
        <w:t xml:space="preserve"> </w:t>
      </w:r>
      <w:r w:rsidRPr="00A310A6">
        <w:rPr>
          <w:sz w:val="28"/>
          <w:szCs w:val="28"/>
        </w:rPr>
        <w:t>реакцию</w:t>
      </w:r>
      <w:r>
        <w:rPr>
          <w:sz w:val="28"/>
          <w:szCs w:val="28"/>
        </w:rPr>
        <w:t xml:space="preserve"> </w:t>
      </w:r>
      <w:r w:rsidRPr="00A310A6">
        <w:rPr>
          <w:sz w:val="28"/>
          <w:szCs w:val="28"/>
        </w:rPr>
        <w:t>конкурентов,</w:t>
      </w:r>
      <w:r>
        <w:rPr>
          <w:sz w:val="28"/>
          <w:szCs w:val="28"/>
        </w:rPr>
        <w:t xml:space="preserve"> </w:t>
      </w:r>
      <w:r w:rsidRPr="00A310A6">
        <w:rPr>
          <w:sz w:val="28"/>
          <w:szCs w:val="28"/>
        </w:rPr>
        <w:t>и,</w:t>
      </w:r>
      <w:r>
        <w:rPr>
          <w:sz w:val="28"/>
          <w:szCs w:val="28"/>
        </w:rPr>
        <w:t xml:space="preserve"> </w:t>
      </w:r>
      <w:r w:rsidRPr="00A310A6">
        <w:rPr>
          <w:sz w:val="28"/>
          <w:szCs w:val="28"/>
        </w:rPr>
        <w:t>соответственно,</w:t>
      </w:r>
      <w:r>
        <w:rPr>
          <w:sz w:val="28"/>
          <w:szCs w:val="28"/>
        </w:rPr>
        <w:t xml:space="preserve"> </w:t>
      </w:r>
      <w:r w:rsidRPr="00A310A6">
        <w:rPr>
          <w:sz w:val="28"/>
          <w:szCs w:val="28"/>
        </w:rPr>
        <w:t>и</w:t>
      </w:r>
      <w:r>
        <w:rPr>
          <w:sz w:val="28"/>
          <w:szCs w:val="28"/>
        </w:rPr>
        <w:t xml:space="preserve"> </w:t>
      </w:r>
      <w:r w:rsidRPr="00A310A6">
        <w:rPr>
          <w:sz w:val="28"/>
          <w:szCs w:val="28"/>
        </w:rPr>
        <w:t>предпр</w:t>
      </w:r>
      <w:r w:rsidRPr="00A310A6">
        <w:rPr>
          <w:sz w:val="28"/>
          <w:szCs w:val="28"/>
        </w:rPr>
        <w:t>и</w:t>
      </w:r>
      <w:r w:rsidRPr="00A310A6">
        <w:rPr>
          <w:sz w:val="28"/>
          <w:szCs w:val="28"/>
        </w:rPr>
        <w:t>ниматели</w:t>
      </w:r>
      <w:r>
        <w:rPr>
          <w:sz w:val="28"/>
          <w:szCs w:val="28"/>
        </w:rPr>
        <w:t xml:space="preserve"> </w:t>
      </w:r>
      <w:r w:rsidRPr="00A310A6">
        <w:rPr>
          <w:sz w:val="28"/>
          <w:szCs w:val="28"/>
        </w:rPr>
        <w:t>на</w:t>
      </w:r>
      <w:r>
        <w:rPr>
          <w:sz w:val="28"/>
          <w:szCs w:val="28"/>
        </w:rPr>
        <w:t xml:space="preserve"> </w:t>
      </w:r>
      <w:r w:rsidRPr="00A310A6">
        <w:rPr>
          <w:sz w:val="28"/>
          <w:szCs w:val="28"/>
        </w:rPr>
        <w:t>действия</w:t>
      </w:r>
      <w:r>
        <w:rPr>
          <w:sz w:val="28"/>
          <w:szCs w:val="28"/>
        </w:rPr>
        <w:t xml:space="preserve"> </w:t>
      </w:r>
      <w:r w:rsidRPr="00A310A6">
        <w:rPr>
          <w:sz w:val="28"/>
          <w:szCs w:val="28"/>
        </w:rPr>
        <w:t>конкурентов</w:t>
      </w:r>
      <w:r>
        <w:rPr>
          <w:sz w:val="28"/>
          <w:szCs w:val="28"/>
        </w:rPr>
        <w:t xml:space="preserve"> </w:t>
      </w:r>
      <w:r w:rsidRPr="00A310A6">
        <w:rPr>
          <w:sz w:val="28"/>
          <w:szCs w:val="28"/>
        </w:rPr>
        <w:t>наиболее</w:t>
      </w:r>
      <w:r>
        <w:rPr>
          <w:sz w:val="28"/>
          <w:szCs w:val="28"/>
        </w:rPr>
        <w:t xml:space="preserve"> </w:t>
      </w:r>
      <w:r w:rsidRPr="00A310A6">
        <w:rPr>
          <w:sz w:val="28"/>
          <w:szCs w:val="28"/>
        </w:rPr>
        <w:t>быстро</w:t>
      </w:r>
      <w:r>
        <w:rPr>
          <w:sz w:val="28"/>
          <w:szCs w:val="28"/>
        </w:rPr>
        <w:t xml:space="preserve"> </w:t>
      </w:r>
      <w:r w:rsidRPr="00A310A6">
        <w:rPr>
          <w:sz w:val="28"/>
          <w:szCs w:val="28"/>
        </w:rPr>
        <w:t>могут</w:t>
      </w:r>
      <w:r>
        <w:rPr>
          <w:sz w:val="28"/>
          <w:szCs w:val="28"/>
        </w:rPr>
        <w:t xml:space="preserve"> </w:t>
      </w:r>
      <w:r w:rsidRPr="00A310A6">
        <w:rPr>
          <w:sz w:val="28"/>
          <w:szCs w:val="28"/>
        </w:rPr>
        <w:t>отреагировать</w:t>
      </w:r>
      <w:r>
        <w:rPr>
          <w:sz w:val="28"/>
          <w:szCs w:val="28"/>
        </w:rPr>
        <w:t xml:space="preserve"> </w:t>
      </w:r>
      <w:r w:rsidRPr="00A310A6">
        <w:rPr>
          <w:sz w:val="28"/>
          <w:szCs w:val="28"/>
        </w:rPr>
        <w:t>именно</w:t>
      </w:r>
      <w:r>
        <w:rPr>
          <w:sz w:val="28"/>
          <w:szCs w:val="28"/>
        </w:rPr>
        <w:t xml:space="preserve"> </w:t>
      </w:r>
      <w:r w:rsidRPr="00A310A6">
        <w:rPr>
          <w:sz w:val="28"/>
          <w:szCs w:val="28"/>
        </w:rPr>
        <w:t>с</w:t>
      </w:r>
      <w:r>
        <w:rPr>
          <w:sz w:val="28"/>
          <w:szCs w:val="28"/>
        </w:rPr>
        <w:t xml:space="preserve"> </w:t>
      </w:r>
      <w:r w:rsidRPr="00A310A6">
        <w:rPr>
          <w:sz w:val="28"/>
          <w:szCs w:val="28"/>
        </w:rPr>
        <w:t>помощью</w:t>
      </w:r>
      <w:r>
        <w:rPr>
          <w:sz w:val="28"/>
          <w:szCs w:val="28"/>
        </w:rPr>
        <w:t xml:space="preserve"> </w:t>
      </w:r>
      <w:r w:rsidRPr="00A310A6">
        <w:rPr>
          <w:sz w:val="28"/>
          <w:szCs w:val="28"/>
        </w:rPr>
        <w:t>цены.</w:t>
      </w:r>
      <w:r>
        <w:rPr>
          <w:sz w:val="28"/>
          <w:szCs w:val="28"/>
        </w:rPr>
        <w:t xml:space="preserve"> </w:t>
      </w:r>
    </w:p>
    <w:p w:rsidR="00743765" w:rsidRDefault="00743765" w:rsidP="00743765">
      <w:pPr>
        <w:ind w:firstLine="709"/>
        <w:jc w:val="both"/>
        <w:rPr>
          <w:sz w:val="28"/>
          <w:szCs w:val="28"/>
        </w:rPr>
      </w:pPr>
    </w:p>
    <w:p w:rsidR="00743765" w:rsidRDefault="00C87671" w:rsidP="00743765">
      <w:pPr>
        <w:ind w:firstLine="709"/>
        <w:jc w:val="both"/>
        <w:rPr>
          <w:sz w:val="28"/>
          <w:szCs w:val="28"/>
        </w:rPr>
      </w:pPr>
      <w:r>
        <w:rPr>
          <w:noProof/>
        </w:rPr>
        <w:lastRenderedPageBreak/>
        <w:pict>
          <v:group id="Группа 101" o:spid="_x0000_s1753" style="position:absolute;left:0;text-align:left;margin-left:2.75pt;margin-top:13.55pt;width:490.9pt;height:193.7pt;z-index:12" coordsize="63885,25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">
            <v:group id="Группа 1406" o:spid="_x0000_s1754" style="position:absolute;width:63885;height:25967" coordsize="63885,25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group id="Группа 1404" o:spid="_x0000_s1755" style="position:absolute;top:16150;width:17335;height:9817" coordsize="17335,9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roundrect id="Скругленный прямоугольник 1394" o:spid="_x0000_s1756" style="position:absolute;width:17335;height:9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QfcMA&#10;AADdAAAADwAAAGRycy9kb3ducmV2LnhtbERPS2sCMRC+C/0PYQreNNu1iF2NUraIHnpx9dDjuJl9&#10;0GSybKKu/74pCN7m43vOajNYI67U+9axgrdpAoK4dLrlWsHpuJ0sQPiArNE4JgV38rBZv4xWmGl3&#10;4wNdi1CLGMI+QwVNCF0mpS8bsuinriOOXOV6iyHCvpa6x1sMt0amSTKXFluODQ12lDdU/hYXq8B0&#10;VbXbmzT9zoufvJ6f/dcBS6XGr8PnEkSgITzFD/dex/mzj3f4/y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gQfcMAAADdAAAADwAAAAAAAAAAAAAAAACYAgAAZHJzL2Rv&#10;d25yZXYueG1sUEsFBgAAAAAEAAQA9QAAAIgDAAAAAA==&#10;" fillcolor="#d7e4bd" strokecolor="windowText" strokeweight="1pt"/>
                <v:shapetype id="_x0000_t202" coordsize="21600,21600" o:spt="202" path="m,l,21600r21600,l21600,xe">
                  <v:stroke joinstyle="miter"/>
                  <v:path gradientshapeok="t" o:connecttype="rect"/>
                </v:shapetype>
                <v:shape id="Поле 1395" o:spid="_x0000_s1757" type="#_x0000_t202" style="position:absolute;left:1662;top:2256;width:14129;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TtcQA&#10;AADdAAAADwAAAGRycy9kb3ducmV2LnhtbERPTWvCQBC9F/oflin0VjetxGrqKiIECiLS1EtvQ3bM&#10;hmZnQ3Zjkn/vCoXe5vE+Z70dbSOu1PnasYLXWQKCuHS65krB+Tt/WYLwAVlj45gUTORhu3l8WGOm&#10;3cBfdC1CJWII+wwVmBDaTEpfGrLoZ64ljtzFdRZDhF0ldYdDDLeNfEuShbRYc2ww2NLeUPlb9FbB&#10;Kd0dfw6Ld3MeTVI1+bI/tVOv1PPTuPsAEWgM/+I/96eO8+erFO7fx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1E7XEAAAA3QAAAA8AAAAAAAAAAAAAAAAAmAIAAGRycy9k&#10;b3ducmV2LnhtbFBLBQYAAAAABAAEAPUAAACJAwAAAAA=&#10;" fillcolor="#d7e4bd" stroked="f" strokeweight=".5pt">
                  <v:textbox>
                    <w:txbxContent>
                      <w:p w:rsidR="00471854" w:rsidRDefault="00471854" w:rsidP="00743765">
                        <w:pPr>
                          <w:jc w:val="center"/>
                        </w:pPr>
                        <w:r>
                          <w:t xml:space="preserve">Система </w:t>
                        </w:r>
                      </w:p>
                      <w:p w:rsidR="00471854" w:rsidRPr="00CC2124" w:rsidRDefault="00471854" w:rsidP="00743765">
                        <w:pPr>
                          <w:jc w:val="center"/>
                        </w:pPr>
                        <w:r>
                          <w:t>закупок</w:t>
                        </w:r>
                      </w:p>
                    </w:txbxContent>
                  </v:textbox>
                </v:shape>
              </v:group>
              <v:group id="Группа 1405" o:spid="_x0000_s1758" style="position:absolute;left:21374;top:9735;width:21377;height:6286" coordorigin="2848,-1" coordsize="21377,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387" o:spid="_x0000_s1759" type="#_x0000_t176" style="position:absolute;left:2848;top:-1;width:21377;height:6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bzMYA&#10;AADdAAAADwAAAGRycy9kb3ducmV2LnhtbERPTWvCQBC9C/0PyxR6040WqkRXqVJpoRLaRBBvQ3ZM&#10;QrOzIbs1aX+9Kwje5vE+Z7HqTS3O1LrKsoLxKAJBnFtdcaFgn22HMxDOI2usLZOCP3KwWj4MFhhr&#10;2/E3nVNfiBDCLkYFpfdNLKXLSzLoRrYhDtzJtgZ9gG0hdYtdCDe1nETRizRYcWgosaFNSflP+msU&#10;nLbJIcm+Jm87n9XJ+/jYfa7/O6WeHvvXOQhPvb+Lb+4PHeY/z6Zw/Sac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rbzMYAAADdAAAADwAAAAAAAAAAAAAAAACYAgAAZHJz&#10;L2Rvd25yZXYueG1sUEsFBgAAAAAEAAQA9QAAAIsDAAAAAA==&#10;" fillcolor="#c6d9f1" strokecolor="windowText" strokeweight="2pt"/>
                <v:shape id="Поле 1388" o:spid="_x0000_s1760" type="#_x0000_t202" style="position:absolute;left:4115;top:1659;width:1927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96M8YA&#10;AADdAAAADwAAAGRycy9kb3ducmV2LnhtbESPQWvCQBCF7wX/wzIFb3WjlSrRVaQgCnqp9tLbkB2T&#10;0OxsuruN0V/vHAq9zfDevPfNct27RnUUYu3ZwHiUgSIuvK25NPB53r7MQcWEbLHxTAZuFGG9Gjwt&#10;Mbf+yh/UnVKpJIRjjgaqlNpc61hU5DCOfEss2sUHh0nWUGob8CrhrtGTLHvTDmuWhgpbeq+o+D79&#10;OgOpP/ou7sbxq9lOfu4+HHbFdGbM8LnfLEAl6tO/+e96bwX/dS6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96M8YAAADdAAAADwAAAAAAAAAAAAAAAACYAgAAZHJz&#10;L2Rvd25yZXYueG1sUEsFBgAAAAAEAAQA9QAAAIsDAAAAAA==&#10;" fillcolor="#c6d9f1" stroked="f" strokeweight=".5pt">
                  <v:textbox>
                    <w:txbxContent>
                      <w:p w:rsidR="00471854" w:rsidRPr="00F479C6" w:rsidRDefault="00471854" w:rsidP="00743765">
                        <w:pPr>
                          <w:jc w:val="center"/>
                          <w:rPr>
                            <w:b/>
                          </w:rPr>
                        </w:pPr>
                        <w:r>
                          <w:rPr>
                            <w:b/>
                          </w:rPr>
                          <w:t>ЦЕНООБРАЗОВАНИЕ</w:t>
                        </w:r>
                      </w:p>
                    </w:txbxContent>
                  </v:textbox>
                </v:shape>
              </v:group>
              <v:group id="Группа 1399" o:spid="_x0000_s1761" style="position:absolute;left:46195;width:17335;height:9814" coordsize="17335,9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roundrect id="Скругленный прямоугольник 1392" o:spid="_x0000_s1762" style="position:absolute;width:17335;height:9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tksIA&#10;AADdAAAADwAAAGRycy9kb3ducmV2LnhtbERPS4vCMBC+L/gfwgh7W1O7INo1ylKR9eDF6sHjbDN9&#10;sMmkNFG7/94Igrf5+J6zXA/WiCv1vnWsYDpJQBCXTrdcKzgdtx9zED4gazSOScE/eVivRm9LzLS7&#10;8YGuRahFDGGfoYImhC6T0pcNWfQT1xFHrnK9xRBhX0vd4y2GWyPTJJlJiy3HhgY7yhsq/4qLVWC6&#10;qvrZmTTd58U5r2e/fnPAUqn38fD9BSLQEF7ip3un4/zPRQqPb+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S2SwgAAAN0AAAAPAAAAAAAAAAAAAAAAAJgCAABkcnMvZG93&#10;bnJldi54bWxQSwUGAAAAAAQABAD1AAAAhwMAAAAA&#10;" fillcolor="#d7e4bd" strokecolor="windowText" strokeweight="1pt"/>
                <v:shape id="Поле 1393" o:spid="_x0000_s1763" type="#_x0000_t202" style="position:absolute;left:1543;top:1543;width:14129;height:7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uWsQA&#10;AADdAAAADwAAAGRycy9kb3ducmV2LnhtbERPTWvCQBC9C/0PyxS86aYVbUxdRYRAQYo0zaW3ITtm&#10;Q7OzIbuJ8d93C4Xe5vE+Z3eYbCtG6n3jWMHTMgFBXDndcK2g/MwXKQgfkDW2jknBnTwc9g+zHWba&#10;3fiDxiLUIoawz1CBCaHLpPSVIYt+6TriyF1dbzFE2NdS93iL4baVz0mykRYbjg0GOzoZqr6LwSq4&#10;rI/vX+fNiyknk9Rtng6X7j4oNX+cjq8gAk3hX/znftNx/mq7gt9v4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LlrEAAAA3QAAAA8AAAAAAAAAAAAAAAAAmAIAAGRycy9k&#10;b3ducmV2LnhtbFBLBQYAAAAABAAEAPUAAACJAwAAAAA=&#10;" fillcolor="#d7e4bd" stroked="f" strokeweight=".5pt">
                  <v:textbox>
                    <w:txbxContent>
                      <w:p w:rsidR="00471854" w:rsidRPr="00CC2124" w:rsidRDefault="00471854" w:rsidP="00743765">
                        <w:pPr>
                          <w:jc w:val="center"/>
                        </w:pPr>
                        <w:r>
                          <w:t>Планирование товарного ассо</w:t>
                        </w:r>
                        <w:r>
                          <w:t>р</w:t>
                        </w:r>
                        <w:r>
                          <w:t>тимента</w:t>
                        </w:r>
                      </w:p>
                    </w:txbxContent>
                  </v:textbox>
                </v:shape>
              </v:group>
              <v:group id="Группа 1403" o:spid="_x0000_s1764" style="position:absolute;left:118;top:237;width:63767;height:25250" coordsize="63766,2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group id="Группа 1398" o:spid="_x0000_s1765" style="position:absolute;width:63766;height:25249" coordsize="63768,2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roundrect id="Скругленный прямоугольник 1390" o:spid="_x0000_s1766" style="position:absolute;width:17335;height:9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WfsYA&#10;AADdAAAADwAAAGRycy9kb3ducmV2LnhtbESPT2/CMAzF75P2HSJP2m2k6yTEOgKaihAcdqHssKPX&#10;uH+0xKmaAOXb48Mkbrbe83s/L9eTd+pMY+wDG3idZaCI62B7bg18H7cvC1AxIVt0gcnAlSKsV48P&#10;SyxsuPCBzlVqlYRwLNBAl9JQaB3rjjzGWRiIRWvC6DHJOrbajniRcO90nmVz7bFnaehwoLKj+q86&#10;eQNuaJrd3uX5V1n9lO38N24OWBvz/DR9foBKNKW7+f96bwX/7V345RsZQa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MWfsYAAADdAAAADwAAAAAAAAAAAAAAAACYAgAAZHJz&#10;L2Rvd25yZXYueG1sUEsFBgAAAAAEAAQA9QAAAIsDAAAAAA==&#10;" fillcolor="#d7e4bd" strokecolor="windowText" strokeweight="1pt"/>
                  <v:shape id="Поле 1391" o:spid="_x0000_s1767" type="#_x0000_t202" style="position:absolute;left:1543;top:1543;width:14132;height:7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VtsMA&#10;AADdAAAADwAAAGRycy9kb3ducmV2LnhtbERPTYvCMBC9C/sfwizsTVNddLUaRQRBkEW2evE2NGNT&#10;bCalSbX+e7MgeJvH+5zFqrOVuFHjS8cKhoMEBHHudMmFgtNx25+C8AFZY+WYFDzIw2r50Vtgqt2d&#10;/+iWhULEEPYpKjAh1KmUPjdk0Q9cTRy5i2sshgibQuoG7zHcVnKUJBNpseTYYLCmjaH8mrVWwWG8&#10;/j3vJz/m1JmkqLbT9lA/WqW+Prv1HESgLrzFL/dOx/nfsyH8fx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4VtsMAAADdAAAADwAAAAAAAAAAAAAAAACYAgAAZHJzL2Rv&#10;d25yZXYueG1sUEsFBgAAAAAEAAQA9QAAAIgDAAAAAA==&#10;" fillcolor="#d7e4bd" stroked="f" strokeweight=".5pt">
                    <v:textbox>
                      <w:txbxContent>
                        <w:p w:rsidR="00471854" w:rsidRPr="00CC2124" w:rsidRDefault="00471854" w:rsidP="00743765">
                          <w:pPr>
                            <w:jc w:val="center"/>
                          </w:pPr>
                          <w:r>
                            <w:t>Маркетинговые  коммуникации в рознице</w:t>
                          </w:r>
                        </w:p>
                      </w:txbxContent>
                    </v:textbox>
                  </v:shape>
                  <v:roundrect id="Скругленный прямоугольник 1396" o:spid="_x0000_s1768" style="position:absolute;left:46432;top:15437;width:17336;height:98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rkcMA&#10;AADdAAAADwAAAGRycy9kb3ducmV2LnhtbERPS2vCQBC+F/wPywi91Y0pBJu6ikSkHryY9tDjNDt5&#10;4O5syK6a/ntXELzNx/ec5Xq0Rlxo8J1jBfNZAoK4crrjRsHP9+5tAcIHZI3GMSn4Jw/r1eRlibl2&#10;Vz7SpQyNiCHsc1TQhtDnUvqqJYt+5nriyNVusBgiHBqpB7zGcGtkmiSZtNhxbGixp6Kl6lSerQLT&#10;1/XX3qTpoSh/iyb789sjVkq9TsfNJ4hAY3iKH+69jvPfPzK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YrkcMAAADdAAAADwAAAAAAAAAAAAAAAACYAgAAZHJzL2Rv&#10;d25yZXYueG1sUEsFBgAAAAAEAAQA9QAAAIgDAAAAAA==&#10;" fillcolor="#d7e4bd" strokecolor="windowText" strokeweight="1pt"/>
                </v:group>
                <v:shape id="Поле 1397" o:spid="_x0000_s1769" type="#_x0000_t202" style="position:absolute;left:48095;top:17812;width:14128;height:5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oWcMA&#10;AADdAAAADwAAAGRycy9kb3ducmV2LnhtbERPS4vCMBC+C/6HMII3TXdFq9UosiAsyCI+Lt6GZmzK&#10;NpPSpFr//WZB8DYf33NWm85W4k6NLx0r+BgnIIhzp0suFFzOu9EchA/IGivHpOBJHjbrfm+FmXYP&#10;PtL9FAoRQ9hnqMCEUGdS+tyQRT92NXHkbq6xGCJsCqkbfMRwW8nPJJlJiyXHBoM1fRnKf0+tVXCY&#10;bn+u+1lqLp1Jimo3bw/1s1VqOOi2SxCBuvAWv9zfOs6fLFL4/y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soWcMAAADdAAAADwAAAAAAAAAAAAAAAACYAgAAZHJzL2Rv&#10;d25yZXYueG1sUEsFBgAAAAAEAAQA9QAAAIgDAAAAAA==&#10;" fillcolor="#d7e4bd" stroked="f" strokeweight=".5pt">
                  <v:textbox>
                    <w:txbxContent>
                      <w:p w:rsidR="00471854" w:rsidRPr="00CC2124" w:rsidRDefault="00471854" w:rsidP="00743765">
                        <w:pPr>
                          <w:jc w:val="center"/>
                        </w:pPr>
                        <w:r>
                          <w:t>Мерчендайзинг закупок</w:t>
                        </w:r>
                      </w:p>
                    </w:txbxContent>
                  </v:textbox>
                </v:shape>
              </v:group>
            </v:group>
            <v:shapetype id="_x0000_t32" coordsize="21600,21600" o:spt="32" o:oned="t" path="m,l21600,21600e" filled="f">
              <v:path arrowok="t" fillok="f" o:connecttype="none"/>
              <o:lock v:ext="edit" shapetype="t"/>
            </v:shapetype>
            <v:shape id="Прямая со стрелкой 97" o:spid="_x0000_s1770" type="#_x0000_t32" style="position:absolute;left:17337;top:9500;width:4033;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isIAAADbAAAADwAAAGRycy9kb3ducmV2LnhtbESPQYvCMBSE78L+h/CEvWnqHqp2jSIr&#10;wi4IYhXPj+ZtW2xeahPb+u+NIHgcZuYbZrHqTSVaalxpWcFkHIEgzqwuOVdwOm5HMxDOI2usLJOC&#10;OzlYLT8GC0y07fhAbepzESDsElRQeF8nUrqsIINubGvi4P3bxqAPssmlbrALcFPJryiKpcGSw0KB&#10;Nf0UlF3Sm1Fw287Pu7bf+PPkL07315i7S8lKfQ779TcIT71/h1/tX61gPoXnl/A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OisIAAADbAAAADwAAAAAAAAAAAAAA&#10;AAChAgAAZHJzL2Rvd25yZXYueG1sUEsFBgAAAAAEAAQA+QAAAJADAAAAAA==&#10;" strokecolor="windowText" strokeweight="1pt">
              <v:stroke endarrow="open"/>
            </v:shape>
            <v:shape id="Прямая со стрелкой 98" o:spid="_x0000_s1771" type="#_x0000_t32" style="position:absolute;left:17337;top:15675;width:4039;height:1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2OsQAAADbAAAADwAAAGRycy9kb3ducmV2LnhtbESPwUrDQBCG7wXfYRnBW7uxSNXYTSgF&#10;QbBgrV68DdkxG8zOht1Nm7y9cxA8Dv/833yzrSffqzPF1AU2cLsqQBE3wXbcGvj8eF4+gEoZ2WIf&#10;mAzMlKCurhZbLG248DudT7lVAuFUogGX81BqnRpHHtMqDMSSfYfoMcsYW20jXgTue70uio322LFc&#10;cDjQ3lHzcxq9aIz3r/vj23oM89fMLh6O1N7tjLm5nnZPoDJN+X/5r/1iDTyKrPwiAN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HY6xAAAANsAAAAPAAAAAAAAAAAA&#10;AAAAAKECAABkcnMvZG93bnJldi54bWxQSwUGAAAAAAQABAD5AAAAkgMAAAAA&#10;" strokecolor="windowText" strokeweight="1pt">
              <v:stroke endarrow="open"/>
            </v:shape>
            <v:shape id="Прямая со стрелкой 99" o:spid="_x0000_s1772" type="#_x0000_t32" style="position:absolute;left:42751;top:9025;width:3797;height:1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TocQAAADbAAAADwAAAGRycy9kb3ducmV2LnhtbESPS2vDMBCE74X8B7GB3ho5oeThRAkh&#10;ECi0kEd7yW2xtpaptTKSnNj/vgoEchxm55ud1aaztbiSD5VjBeNRBoK4cLriUsHP9/5tDiJEZI21&#10;Y1LQU4DNevCywly7G5/oeo6lSBAOOSowMTa5lKEwZDGMXEOcvF/nLcYkfSm1x1uC21pOsmwqLVac&#10;Ggw2tDNU/J1bm95oZ5+742HSuv7Ss/FfRyrft0q9DrvtEkSkLj6PH+kPrWCxgPuWBA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7NOhxAAAANsAAAAPAAAAAAAAAAAA&#10;AAAAAKECAABkcnMvZG93bnJldi54bWxQSwUGAAAAAAQABAD5AAAAkgMAAAAA&#10;" strokecolor="windowText" strokeweight="1pt">
              <v:stroke endarrow="open"/>
            </v:shape>
            <v:shape id="Прямая со стрелкой 100" o:spid="_x0000_s1773" type="#_x0000_t32" style="position:absolute;left:42513;top:15556;width:3797;height:14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p/f8cAAADcAAAADwAAAGRycy9kb3ducmV2LnhtbESPzWvCQBDF74X+D8sIvekmPahEVxFR&#10;aj8Q/AK9DdkxCc3OhuxW0/++cxB6m+G9ee8303nnanWjNlSeDaSDBBRx7m3FhYHjYd0fgwoR2WLt&#10;mQz8UoD57Plpipn1d97RbR8LJSEcMjRQxthkWoe8JIdh4Bti0a6+dRhlbQttW7xLuKv1a5IMtcOK&#10;paHEhpYl5d/7H2dgmFbnz/pjMzqn47i1o9P72+rrYsxLr1tMQEXq4r/5cb2xgp8Ivj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n9/xwAAANwAAAAPAAAAAAAA&#10;AAAAAAAAAKECAABkcnMvZG93bnJldi54bWxQSwUGAAAAAAQABAD5AAAAlQMAAAAA&#10;" strokecolor="windowText" strokeweight="1pt">
              <v:stroke endarrow="open"/>
            </v:shape>
          </v:group>
        </w:pict>
      </w:r>
    </w:p>
    <w:p w:rsidR="00743765" w:rsidRDefault="00743765" w:rsidP="00743765">
      <w:pPr>
        <w:ind w:firstLine="709"/>
        <w:jc w:val="both"/>
        <w:rPr>
          <w:sz w:val="28"/>
          <w:szCs w:val="28"/>
        </w:rPr>
      </w:pPr>
    </w:p>
    <w:p w:rsidR="00743765" w:rsidRDefault="00743765" w:rsidP="00743765">
      <w:pPr>
        <w:jc w:val="both"/>
        <w:rPr>
          <w:sz w:val="28"/>
          <w:szCs w:val="28"/>
        </w:rPr>
      </w:pPr>
    </w:p>
    <w:p w:rsidR="00743765" w:rsidRDefault="00743765" w:rsidP="00743765">
      <w:pPr>
        <w:ind w:firstLine="709"/>
        <w:jc w:val="both"/>
        <w:rPr>
          <w:sz w:val="28"/>
          <w:szCs w:val="28"/>
        </w:rPr>
      </w:pPr>
    </w:p>
    <w:p w:rsidR="00743765" w:rsidRDefault="00743765" w:rsidP="00743765">
      <w:pPr>
        <w:ind w:firstLine="709"/>
        <w:jc w:val="both"/>
        <w:rPr>
          <w:sz w:val="28"/>
          <w:szCs w:val="28"/>
        </w:rPr>
      </w:pPr>
    </w:p>
    <w:p w:rsidR="00743765" w:rsidRDefault="00743765" w:rsidP="00743765">
      <w:pPr>
        <w:ind w:firstLine="709"/>
        <w:jc w:val="both"/>
        <w:rPr>
          <w:sz w:val="28"/>
          <w:szCs w:val="28"/>
        </w:rPr>
      </w:pPr>
    </w:p>
    <w:p w:rsidR="00743765" w:rsidRDefault="00743765" w:rsidP="00743765">
      <w:pPr>
        <w:ind w:firstLine="709"/>
        <w:jc w:val="both"/>
        <w:rPr>
          <w:sz w:val="28"/>
          <w:szCs w:val="28"/>
        </w:rPr>
      </w:pPr>
    </w:p>
    <w:p w:rsidR="00743765" w:rsidRDefault="00743765" w:rsidP="00743765">
      <w:pPr>
        <w:ind w:firstLine="709"/>
        <w:jc w:val="both"/>
        <w:rPr>
          <w:sz w:val="28"/>
          <w:szCs w:val="28"/>
        </w:rPr>
      </w:pPr>
    </w:p>
    <w:p w:rsidR="00743765" w:rsidRDefault="00743765" w:rsidP="00743765">
      <w:pPr>
        <w:ind w:firstLine="709"/>
        <w:jc w:val="both"/>
        <w:rPr>
          <w:sz w:val="28"/>
          <w:szCs w:val="28"/>
        </w:rPr>
      </w:pPr>
    </w:p>
    <w:p w:rsidR="00743765" w:rsidRDefault="00743765" w:rsidP="00743765">
      <w:pPr>
        <w:ind w:firstLine="709"/>
        <w:jc w:val="both"/>
        <w:rPr>
          <w:sz w:val="28"/>
          <w:szCs w:val="28"/>
        </w:rPr>
      </w:pPr>
    </w:p>
    <w:p w:rsidR="00743765" w:rsidRDefault="00743765" w:rsidP="00743765">
      <w:pPr>
        <w:ind w:firstLine="709"/>
        <w:jc w:val="both"/>
        <w:rPr>
          <w:sz w:val="28"/>
          <w:szCs w:val="28"/>
        </w:rPr>
      </w:pPr>
    </w:p>
    <w:p w:rsidR="00743765" w:rsidRDefault="00743765" w:rsidP="00743765">
      <w:pPr>
        <w:ind w:firstLine="709"/>
        <w:jc w:val="both"/>
        <w:rPr>
          <w:sz w:val="28"/>
          <w:szCs w:val="28"/>
        </w:rPr>
      </w:pPr>
    </w:p>
    <w:p w:rsidR="00743765" w:rsidRPr="00A310A6" w:rsidRDefault="00743765" w:rsidP="00743765">
      <w:pPr>
        <w:ind w:firstLine="709"/>
        <w:jc w:val="both"/>
        <w:rPr>
          <w:sz w:val="28"/>
          <w:szCs w:val="28"/>
        </w:rPr>
      </w:pPr>
    </w:p>
    <w:p w:rsidR="00743765" w:rsidRPr="00A310A6" w:rsidRDefault="00743765" w:rsidP="00743765">
      <w:pPr>
        <w:ind w:firstLine="709"/>
        <w:jc w:val="both"/>
        <w:rPr>
          <w:sz w:val="28"/>
          <w:szCs w:val="28"/>
        </w:rPr>
      </w:pPr>
    </w:p>
    <w:p w:rsidR="00743765" w:rsidRPr="00A310A6" w:rsidRDefault="00743765" w:rsidP="00743765">
      <w:pPr>
        <w:ind w:firstLine="709"/>
        <w:jc w:val="both"/>
        <w:rPr>
          <w:sz w:val="28"/>
          <w:szCs w:val="28"/>
        </w:rPr>
      </w:pPr>
    </w:p>
    <w:p w:rsidR="00743765" w:rsidRPr="00A310A6" w:rsidRDefault="00743765" w:rsidP="00743765">
      <w:pPr>
        <w:jc w:val="center"/>
        <w:rPr>
          <w:sz w:val="28"/>
          <w:szCs w:val="28"/>
        </w:rPr>
      </w:pPr>
      <w:r w:rsidRPr="00A310A6">
        <w:rPr>
          <w:sz w:val="28"/>
          <w:szCs w:val="28"/>
        </w:rPr>
        <w:t>Рисунок</w:t>
      </w:r>
      <w:r>
        <w:rPr>
          <w:sz w:val="28"/>
          <w:szCs w:val="28"/>
        </w:rPr>
        <w:t xml:space="preserve"> </w:t>
      </w:r>
      <w:r w:rsidRPr="00A310A6">
        <w:rPr>
          <w:sz w:val="28"/>
          <w:szCs w:val="28"/>
        </w:rPr>
        <w:t>1</w:t>
      </w:r>
      <w:r>
        <w:rPr>
          <w:sz w:val="28"/>
          <w:szCs w:val="28"/>
        </w:rPr>
        <w:t xml:space="preserve"> </w:t>
      </w:r>
      <w:r w:rsidRPr="00A310A6">
        <w:rPr>
          <w:sz w:val="28"/>
          <w:szCs w:val="28"/>
        </w:rPr>
        <w:t>–</w:t>
      </w:r>
      <w:r>
        <w:rPr>
          <w:sz w:val="28"/>
          <w:szCs w:val="28"/>
        </w:rPr>
        <w:t xml:space="preserve"> </w:t>
      </w:r>
      <w:r w:rsidRPr="00A310A6">
        <w:rPr>
          <w:sz w:val="28"/>
          <w:szCs w:val="28"/>
        </w:rPr>
        <w:t>Управление</w:t>
      </w:r>
      <w:r>
        <w:rPr>
          <w:sz w:val="28"/>
          <w:szCs w:val="28"/>
        </w:rPr>
        <w:t xml:space="preserve"> </w:t>
      </w:r>
      <w:r w:rsidRPr="00A310A6">
        <w:rPr>
          <w:sz w:val="28"/>
          <w:szCs w:val="28"/>
        </w:rPr>
        <w:t>торговыми</w:t>
      </w:r>
      <w:r>
        <w:rPr>
          <w:sz w:val="28"/>
          <w:szCs w:val="28"/>
        </w:rPr>
        <w:t xml:space="preserve"> </w:t>
      </w:r>
      <w:r w:rsidRPr="00A310A6">
        <w:rPr>
          <w:sz w:val="28"/>
          <w:szCs w:val="28"/>
        </w:rPr>
        <w:t>операциями</w:t>
      </w:r>
    </w:p>
    <w:p w:rsidR="00743765" w:rsidRPr="00A310A6" w:rsidRDefault="00743765" w:rsidP="00743765">
      <w:pPr>
        <w:ind w:firstLine="709"/>
        <w:jc w:val="center"/>
        <w:rPr>
          <w:sz w:val="16"/>
          <w:szCs w:val="16"/>
        </w:rPr>
      </w:pPr>
    </w:p>
    <w:p w:rsidR="00743765" w:rsidRPr="00A310A6" w:rsidRDefault="00743765" w:rsidP="00743765">
      <w:pPr>
        <w:ind w:firstLine="709"/>
        <w:jc w:val="both"/>
        <w:rPr>
          <w:sz w:val="28"/>
          <w:szCs w:val="28"/>
        </w:rPr>
      </w:pPr>
      <w:r w:rsidRPr="00A310A6">
        <w:rPr>
          <w:sz w:val="28"/>
          <w:szCs w:val="28"/>
        </w:rPr>
        <w:t>Можно</w:t>
      </w:r>
      <w:r>
        <w:rPr>
          <w:sz w:val="28"/>
          <w:szCs w:val="28"/>
        </w:rPr>
        <w:t xml:space="preserve"> </w:t>
      </w:r>
      <w:r w:rsidRPr="00A310A6">
        <w:rPr>
          <w:sz w:val="28"/>
          <w:szCs w:val="28"/>
        </w:rPr>
        <w:t>поменять</w:t>
      </w:r>
      <w:r>
        <w:rPr>
          <w:sz w:val="28"/>
          <w:szCs w:val="28"/>
        </w:rPr>
        <w:t xml:space="preserve"> </w:t>
      </w:r>
      <w:r w:rsidRPr="00A310A6">
        <w:rPr>
          <w:sz w:val="28"/>
          <w:szCs w:val="28"/>
        </w:rPr>
        <w:t>рекламу,</w:t>
      </w:r>
      <w:r>
        <w:rPr>
          <w:sz w:val="28"/>
          <w:szCs w:val="28"/>
        </w:rPr>
        <w:t xml:space="preserve"> </w:t>
      </w:r>
      <w:r w:rsidRPr="00A310A6">
        <w:rPr>
          <w:sz w:val="28"/>
          <w:szCs w:val="28"/>
        </w:rPr>
        <w:t>выкладку</w:t>
      </w:r>
      <w:r>
        <w:rPr>
          <w:sz w:val="28"/>
          <w:szCs w:val="28"/>
        </w:rPr>
        <w:t xml:space="preserve"> </w:t>
      </w:r>
      <w:r w:rsidRPr="00A310A6">
        <w:rPr>
          <w:sz w:val="28"/>
          <w:szCs w:val="28"/>
        </w:rPr>
        <w:t>товаров,</w:t>
      </w:r>
      <w:r>
        <w:rPr>
          <w:sz w:val="28"/>
          <w:szCs w:val="28"/>
        </w:rPr>
        <w:t xml:space="preserve"> </w:t>
      </w:r>
      <w:r w:rsidRPr="00A310A6">
        <w:rPr>
          <w:sz w:val="28"/>
          <w:szCs w:val="28"/>
        </w:rPr>
        <w:t>даже</w:t>
      </w:r>
      <w:r>
        <w:rPr>
          <w:sz w:val="28"/>
          <w:szCs w:val="28"/>
        </w:rPr>
        <w:t xml:space="preserve"> </w:t>
      </w:r>
      <w:r w:rsidRPr="00A310A6">
        <w:rPr>
          <w:sz w:val="28"/>
          <w:szCs w:val="28"/>
        </w:rPr>
        <w:t>размещение</w:t>
      </w:r>
      <w:r>
        <w:rPr>
          <w:sz w:val="28"/>
          <w:szCs w:val="28"/>
        </w:rPr>
        <w:t xml:space="preserve"> </w:t>
      </w:r>
      <w:r w:rsidRPr="00A310A6">
        <w:rPr>
          <w:sz w:val="28"/>
          <w:szCs w:val="28"/>
        </w:rPr>
        <w:t>магазинов,</w:t>
      </w:r>
      <w:r>
        <w:rPr>
          <w:sz w:val="28"/>
          <w:szCs w:val="28"/>
        </w:rPr>
        <w:t xml:space="preserve"> </w:t>
      </w:r>
      <w:r w:rsidRPr="00A310A6">
        <w:rPr>
          <w:sz w:val="28"/>
          <w:szCs w:val="28"/>
        </w:rPr>
        <w:t>но</w:t>
      </w:r>
      <w:r>
        <w:rPr>
          <w:sz w:val="28"/>
          <w:szCs w:val="28"/>
        </w:rPr>
        <w:t xml:space="preserve"> </w:t>
      </w:r>
      <w:r w:rsidRPr="00A310A6">
        <w:rPr>
          <w:sz w:val="28"/>
          <w:szCs w:val="28"/>
        </w:rPr>
        <w:t>все</w:t>
      </w:r>
      <w:r>
        <w:rPr>
          <w:sz w:val="28"/>
          <w:szCs w:val="28"/>
        </w:rPr>
        <w:t xml:space="preserve"> </w:t>
      </w:r>
      <w:r w:rsidRPr="00A310A6">
        <w:rPr>
          <w:sz w:val="28"/>
          <w:szCs w:val="28"/>
        </w:rPr>
        <w:t>это</w:t>
      </w:r>
      <w:r>
        <w:rPr>
          <w:sz w:val="28"/>
          <w:szCs w:val="28"/>
        </w:rPr>
        <w:t xml:space="preserve"> </w:t>
      </w:r>
      <w:r w:rsidRPr="00A310A6">
        <w:rPr>
          <w:sz w:val="28"/>
          <w:szCs w:val="28"/>
        </w:rPr>
        <w:t>произойдет</w:t>
      </w:r>
      <w:r>
        <w:rPr>
          <w:sz w:val="28"/>
          <w:szCs w:val="28"/>
        </w:rPr>
        <w:t xml:space="preserve"> </w:t>
      </w:r>
      <w:r w:rsidRPr="00A310A6">
        <w:rPr>
          <w:sz w:val="28"/>
          <w:szCs w:val="28"/>
        </w:rPr>
        <w:t>не</w:t>
      </w:r>
      <w:r>
        <w:rPr>
          <w:sz w:val="28"/>
          <w:szCs w:val="28"/>
        </w:rPr>
        <w:t xml:space="preserve"> </w:t>
      </w:r>
      <w:r w:rsidRPr="00A310A6">
        <w:rPr>
          <w:sz w:val="28"/>
          <w:szCs w:val="28"/>
        </w:rPr>
        <w:t>так</w:t>
      </w:r>
      <w:r>
        <w:rPr>
          <w:sz w:val="28"/>
          <w:szCs w:val="28"/>
        </w:rPr>
        <w:t xml:space="preserve"> </w:t>
      </w:r>
      <w:r w:rsidRPr="00A310A6">
        <w:rPr>
          <w:sz w:val="28"/>
          <w:szCs w:val="28"/>
        </w:rPr>
        <w:t>уж</w:t>
      </w:r>
      <w:r>
        <w:rPr>
          <w:sz w:val="28"/>
          <w:szCs w:val="28"/>
        </w:rPr>
        <w:t xml:space="preserve"> </w:t>
      </w:r>
      <w:r w:rsidRPr="00A310A6">
        <w:rPr>
          <w:sz w:val="28"/>
          <w:szCs w:val="28"/>
        </w:rPr>
        <w:t>быстро</w:t>
      </w:r>
      <w:r>
        <w:rPr>
          <w:sz w:val="28"/>
          <w:szCs w:val="28"/>
        </w:rPr>
        <w:t xml:space="preserve"> </w:t>
      </w:r>
      <w:r w:rsidRPr="00A310A6">
        <w:rPr>
          <w:sz w:val="28"/>
          <w:szCs w:val="28"/>
        </w:rPr>
        <w:t>и</w:t>
      </w:r>
      <w:r>
        <w:rPr>
          <w:sz w:val="28"/>
          <w:szCs w:val="28"/>
        </w:rPr>
        <w:t xml:space="preserve"> </w:t>
      </w:r>
      <w:r w:rsidRPr="00A310A6">
        <w:rPr>
          <w:sz w:val="28"/>
          <w:szCs w:val="28"/>
        </w:rPr>
        <w:t>будет</w:t>
      </w:r>
      <w:r>
        <w:rPr>
          <w:sz w:val="28"/>
          <w:szCs w:val="28"/>
        </w:rPr>
        <w:t xml:space="preserve"> </w:t>
      </w:r>
      <w:r w:rsidRPr="00A310A6">
        <w:rPr>
          <w:sz w:val="28"/>
          <w:szCs w:val="28"/>
        </w:rPr>
        <w:t>стоить</w:t>
      </w:r>
      <w:r>
        <w:rPr>
          <w:sz w:val="28"/>
          <w:szCs w:val="28"/>
        </w:rPr>
        <w:t xml:space="preserve"> </w:t>
      </w:r>
      <w:r w:rsidRPr="00A310A6">
        <w:rPr>
          <w:sz w:val="28"/>
          <w:szCs w:val="28"/>
        </w:rPr>
        <w:t>довольно</w:t>
      </w:r>
      <w:r>
        <w:rPr>
          <w:sz w:val="28"/>
          <w:szCs w:val="28"/>
        </w:rPr>
        <w:t xml:space="preserve"> </w:t>
      </w:r>
      <w:r w:rsidRPr="00A310A6">
        <w:rPr>
          <w:sz w:val="28"/>
          <w:szCs w:val="28"/>
        </w:rPr>
        <w:t>дорого.</w:t>
      </w:r>
      <w:r>
        <w:rPr>
          <w:sz w:val="28"/>
          <w:szCs w:val="28"/>
        </w:rPr>
        <w:t xml:space="preserve"> </w:t>
      </w:r>
      <w:r w:rsidRPr="00A310A6">
        <w:rPr>
          <w:sz w:val="28"/>
          <w:szCs w:val="28"/>
        </w:rPr>
        <w:t>Измен</w:t>
      </w:r>
      <w:r w:rsidRPr="00A310A6">
        <w:rPr>
          <w:sz w:val="28"/>
          <w:szCs w:val="28"/>
        </w:rPr>
        <w:t>е</w:t>
      </w:r>
      <w:r w:rsidRPr="00A310A6">
        <w:rPr>
          <w:sz w:val="28"/>
          <w:szCs w:val="28"/>
        </w:rPr>
        <w:t>ние</w:t>
      </w:r>
      <w:r>
        <w:rPr>
          <w:sz w:val="28"/>
          <w:szCs w:val="28"/>
        </w:rPr>
        <w:t xml:space="preserve"> </w:t>
      </w:r>
      <w:r w:rsidRPr="00A310A6">
        <w:rPr>
          <w:sz w:val="28"/>
          <w:szCs w:val="28"/>
        </w:rPr>
        <w:t>цены,</w:t>
      </w:r>
      <w:r>
        <w:rPr>
          <w:sz w:val="28"/>
          <w:szCs w:val="28"/>
        </w:rPr>
        <w:t xml:space="preserve"> </w:t>
      </w:r>
      <w:r w:rsidRPr="00A310A6">
        <w:rPr>
          <w:sz w:val="28"/>
          <w:szCs w:val="28"/>
        </w:rPr>
        <w:t>как</w:t>
      </w:r>
      <w:r>
        <w:rPr>
          <w:sz w:val="28"/>
          <w:szCs w:val="28"/>
        </w:rPr>
        <w:t xml:space="preserve"> </w:t>
      </w:r>
      <w:r w:rsidRPr="00A310A6">
        <w:rPr>
          <w:sz w:val="28"/>
          <w:szCs w:val="28"/>
        </w:rPr>
        <w:t>правило,</w:t>
      </w:r>
      <w:r>
        <w:rPr>
          <w:sz w:val="28"/>
          <w:szCs w:val="28"/>
        </w:rPr>
        <w:t xml:space="preserve"> </w:t>
      </w:r>
      <w:r w:rsidRPr="00A310A6">
        <w:rPr>
          <w:sz w:val="28"/>
          <w:szCs w:val="28"/>
        </w:rPr>
        <w:t>осуществляется</w:t>
      </w:r>
      <w:r>
        <w:rPr>
          <w:sz w:val="28"/>
          <w:szCs w:val="28"/>
        </w:rPr>
        <w:t xml:space="preserve"> </w:t>
      </w:r>
      <w:r w:rsidRPr="00A310A6">
        <w:rPr>
          <w:sz w:val="28"/>
          <w:szCs w:val="28"/>
        </w:rPr>
        <w:t>значительно</w:t>
      </w:r>
      <w:r>
        <w:rPr>
          <w:sz w:val="28"/>
          <w:szCs w:val="28"/>
        </w:rPr>
        <w:t xml:space="preserve"> </w:t>
      </w:r>
      <w:r w:rsidRPr="00A310A6">
        <w:rPr>
          <w:sz w:val="28"/>
          <w:szCs w:val="28"/>
        </w:rPr>
        <w:t>быстрее,</w:t>
      </w:r>
      <w:r>
        <w:rPr>
          <w:sz w:val="28"/>
          <w:szCs w:val="28"/>
        </w:rPr>
        <w:t xml:space="preserve"> </w:t>
      </w:r>
      <w:r w:rsidRPr="00A310A6">
        <w:rPr>
          <w:sz w:val="28"/>
          <w:szCs w:val="28"/>
        </w:rPr>
        <w:t>и</w:t>
      </w:r>
      <w:r>
        <w:rPr>
          <w:sz w:val="28"/>
          <w:szCs w:val="28"/>
        </w:rPr>
        <w:t xml:space="preserve"> </w:t>
      </w:r>
      <w:r w:rsidRPr="00A310A6">
        <w:rPr>
          <w:sz w:val="28"/>
          <w:szCs w:val="28"/>
        </w:rPr>
        <w:t>потому</w:t>
      </w:r>
      <w:r>
        <w:rPr>
          <w:sz w:val="28"/>
          <w:szCs w:val="28"/>
        </w:rPr>
        <w:t xml:space="preserve"> </w:t>
      </w:r>
      <w:r w:rsidRPr="00A310A6">
        <w:rPr>
          <w:sz w:val="28"/>
          <w:szCs w:val="28"/>
        </w:rPr>
        <w:t>часто</w:t>
      </w:r>
      <w:r>
        <w:rPr>
          <w:sz w:val="28"/>
          <w:szCs w:val="28"/>
        </w:rPr>
        <w:t xml:space="preserve"> </w:t>
      </w:r>
      <w:r w:rsidRPr="00A310A6">
        <w:rPr>
          <w:sz w:val="28"/>
          <w:szCs w:val="28"/>
        </w:rPr>
        <w:t>она</w:t>
      </w:r>
      <w:r>
        <w:rPr>
          <w:sz w:val="28"/>
          <w:szCs w:val="28"/>
        </w:rPr>
        <w:t xml:space="preserve"> </w:t>
      </w:r>
      <w:r w:rsidRPr="00A310A6">
        <w:rPr>
          <w:sz w:val="28"/>
          <w:szCs w:val="28"/>
        </w:rPr>
        <w:t>рассматривается</w:t>
      </w:r>
      <w:r>
        <w:rPr>
          <w:sz w:val="28"/>
          <w:szCs w:val="28"/>
        </w:rPr>
        <w:t xml:space="preserve"> </w:t>
      </w:r>
      <w:r w:rsidRPr="00A310A6">
        <w:rPr>
          <w:sz w:val="28"/>
          <w:szCs w:val="28"/>
        </w:rPr>
        <w:t>как</w:t>
      </w:r>
      <w:r>
        <w:rPr>
          <w:sz w:val="28"/>
          <w:szCs w:val="28"/>
        </w:rPr>
        <w:t xml:space="preserve"> </w:t>
      </w:r>
      <w:r w:rsidRPr="00A310A6">
        <w:rPr>
          <w:sz w:val="28"/>
          <w:szCs w:val="28"/>
        </w:rPr>
        <w:t>тактический</w:t>
      </w:r>
      <w:r>
        <w:rPr>
          <w:sz w:val="28"/>
          <w:szCs w:val="28"/>
        </w:rPr>
        <w:t xml:space="preserve"> </w:t>
      </w:r>
      <w:r w:rsidRPr="00A310A6">
        <w:rPr>
          <w:sz w:val="28"/>
          <w:szCs w:val="28"/>
        </w:rPr>
        <w:t>инструмент.</w:t>
      </w:r>
      <w:r>
        <w:rPr>
          <w:sz w:val="28"/>
          <w:szCs w:val="28"/>
        </w:rPr>
        <w:t xml:space="preserve"> </w:t>
      </w:r>
      <w:r w:rsidRPr="00A310A6">
        <w:rPr>
          <w:sz w:val="28"/>
          <w:szCs w:val="28"/>
        </w:rPr>
        <w:t>Кроме</w:t>
      </w:r>
      <w:r>
        <w:rPr>
          <w:sz w:val="28"/>
          <w:szCs w:val="28"/>
        </w:rPr>
        <w:t xml:space="preserve"> </w:t>
      </w:r>
      <w:r w:rsidRPr="00A310A6">
        <w:rPr>
          <w:sz w:val="28"/>
          <w:szCs w:val="28"/>
        </w:rPr>
        <w:t>того,</w:t>
      </w:r>
      <w:r>
        <w:rPr>
          <w:sz w:val="28"/>
          <w:szCs w:val="28"/>
        </w:rPr>
        <w:t xml:space="preserve"> </w:t>
      </w:r>
      <w:r w:rsidRPr="00A310A6">
        <w:rPr>
          <w:sz w:val="28"/>
          <w:szCs w:val="28"/>
        </w:rPr>
        <w:t>надо</w:t>
      </w:r>
      <w:r>
        <w:rPr>
          <w:sz w:val="28"/>
          <w:szCs w:val="28"/>
        </w:rPr>
        <w:t xml:space="preserve"> </w:t>
      </w:r>
      <w:r w:rsidRPr="00A310A6">
        <w:rPr>
          <w:sz w:val="28"/>
          <w:szCs w:val="28"/>
        </w:rPr>
        <w:t>понимать,</w:t>
      </w:r>
      <w:r>
        <w:rPr>
          <w:sz w:val="28"/>
          <w:szCs w:val="28"/>
        </w:rPr>
        <w:t xml:space="preserve"> </w:t>
      </w:r>
      <w:r w:rsidRPr="00A310A6">
        <w:rPr>
          <w:sz w:val="28"/>
          <w:szCs w:val="28"/>
        </w:rPr>
        <w:t>что</w:t>
      </w:r>
      <w:r>
        <w:rPr>
          <w:sz w:val="28"/>
          <w:szCs w:val="28"/>
        </w:rPr>
        <w:t xml:space="preserve"> </w:t>
      </w:r>
      <w:r w:rsidRPr="00A310A6">
        <w:rPr>
          <w:sz w:val="28"/>
          <w:szCs w:val="28"/>
        </w:rPr>
        <w:t>ц</w:t>
      </w:r>
      <w:r w:rsidRPr="00A310A6">
        <w:rPr>
          <w:sz w:val="28"/>
          <w:szCs w:val="28"/>
        </w:rPr>
        <w:t>е</w:t>
      </w:r>
      <w:r w:rsidRPr="00A310A6">
        <w:rPr>
          <w:sz w:val="28"/>
          <w:szCs w:val="28"/>
        </w:rPr>
        <w:t>на</w:t>
      </w:r>
      <w:r>
        <w:rPr>
          <w:sz w:val="28"/>
          <w:szCs w:val="28"/>
        </w:rPr>
        <w:t xml:space="preserve"> </w:t>
      </w:r>
      <w:r w:rsidRPr="00A310A6">
        <w:rPr>
          <w:sz w:val="28"/>
          <w:szCs w:val="28"/>
        </w:rPr>
        <w:t>является</w:t>
      </w:r>
      <w:r>
        <w:rPr>
          <w:sz w:val="28"/>
          <w:szCs w:val="28"/>
        </w:rPr>
        <w:t xml:space="preserve"> </w:t>
      </w:r>
      <w:r w:rsidRPr="00A310A6">
        <w:rPr>
          <w:sz w:val="28"/>
          <w:szCs w:val="28"/>
        </w:rPr>
        <w:t>существенным</w:t>
      </w:r>
      <w:r>
        <w:rPr>
          <w:sz w:val="28"/>
          <w:szCs w:val="28"/>
        </w:rPr>
        <w:t xml:space="preserve"> </w:t>
      </w:r>
      <w:r w:rsidRPr="00A310A6">
        <w:rPr>
          <w:sz w:val="28"/>
          <w:szCs w:val="28"/>
        </w:rPr>
        <w:t>инструментом</w:t>
      </w:r>
      <w:r>
        <w:rPr>
          <w:sz w:val="28"/>
          <w:szCs w:val="28"/>
        </w:rPr>
        <w:t xml:space="preserve"> </w:t>
      </w:r>
      <w:r w:rsidRPr="00A310A6">
        <w:rPr>
          <w:sz w:val="28"/>
          <w:szCs w:val="28"/>
        </w:rPr>
        <w:t>позиционирования</w:t>
      </w:r>
      <w:r>
        <w:rPr>
          <w:sz w:val="28"/>
          <w:szCs w:val="28"/>
        </w:rPr>
        <w:t xml:space="preserve"> </w:t>
      </w:r>
      <w:r w:rsidRPr="00A310A6">
        <w:rPr>
          <w:sz w:val="28"/>
          <w:szCs w:val="28"/>
        </w:rPr>
        <w:t>как</w:t>
      </w:r>
      <w:r>
        <w:rPr>
          <w:sz w:val="28"/>
          <w:szCs w:val="28"/>
        </w:rPr>
        <w:t xml:space="preserve"> </w:t>
      </w:r>
      <w:r w:rsidRPr="00A310A6">
        <w:rPr>
          <w:sz w:val="28"/>
          <w:szCs w:val="28"/>
        </w:rPr>
        <w:t>товара,</w:t>
      </w:r>
      <w:r>
        <w:rPr>
          <w:sz w:val="28"/>
          <w:szCs w:val="28"/>
        </w:rPr>
        <w:t xml:space="preserve"> </w:t>
      </w:r>
      <w:r w:rsidRPr="00A310A6">
        <w:rPr>
          <w:sz w:val="28"/>
          <w:szCs w:val="28"/>
        </w:rPr>
        <w:t>так</w:t>
      </w:r>
      <w:r>
        <w:rPr>
          <w:sz w:val="28"/>
          <w:szCs w:val="28"/>
        </w:rPr>
        <w:t xml:space="preserve"> </w:t>
      </w:r>
      <w:r w:rsidRPr="00A310A6">
        <w:rPr>
          <w:sz w:val="28"/>
          <w:szCs w:val="28"/>
        </w:rPr>
        <w:t>и</w:t>
      </w:r>
      <w:r>
        <w:rPr>
          <w:sz w:val="28"/>
          <w:szCs w:val="28"/>
        </w:rPr>
        <w:t xml:space="preserve"> </w:t>
      </w:r>
      <w:r w:rsidRPr="00A310A6">
        <w:rPr>
          <w:sz w:val="28"/>
          <w:szCs w:val="28"/>
        </w:rPr>
        <w:t>предприятия.</w:t>
      </w:r>
      <w:r>
        <w:rPr>
          <w:sz w:val="28"/>
          <w:szCs w:val="28"/>
        </w:rPr>
        <w:t xml:space="preserve"> </w:t>
      </w:r>
      <w:r w:rsidRPr="00A310A6">
        <w:rPr>
          <w:sz w:val="28"/>
          <w:szCs w:val="28"/>
        </w:rPr>
        <w:t>Однако</w:t>
      </w:r>
      <w:r>
        <w:rPr>
          <w:sz w:val="28"/>
          <w:szCs w:val="28"/>
        </w:rPr>
        <w:t xml:space="preserve"> </w:t>
      </w:r>
      <w:r w:rsidRPr="00A310A6">
        <w:rPr>
          <w:sz w:val="28"/>
          <w:szCs w:val="28"/>
        </w:rPr>
        <w:t>из</w:t>
      </w:r>
      <w:r>
        <w:rPr>
          <w:sz w:val="28"/>
          <w:szCs w:val="28"/>
        </w:rPr>
        <w:t xml:space="preserve"> </w:t>
      </w:r>
      <w:r w:rsidRPr="00A310A6">
        <w:rPr>
          <w:sz w:val="28"/>
          <w:szCs w:val="28"/>
        </w:rPr>
        <w:t>этого</w:t>
      </w:r>
      <w:r>
        <w:rPr>
          <w:sz w:val="28"/>
          <w:szCs w:val="28"/>
        </w:rPr>
        <w:t xml:space="preserve"> </w:t>
      </w:r>
      <w:r w:rsidRPr="00A310A6">
        <w:rPr>
          <w:sz w:val="28"/>
          <w:szCs w:val="28"/>
        </w:rPr>
        <w:t>следуют</w:t>
      </w:r>
      <w:r>
        <w:rPr>
          <w:sz w:val="28"/>
          <w:szCs w:val="28"/>
        </w:rPr>
        <w:t xml:space="preserve"> </w:t>
      </w:r>
      <w:r w:rsidRPr="00A310A6">
        <w:rPr>
          <w:sz w:val="28"/>
          <w:szCs w:val="28"/>
        </w:rPr>
        <w:t>и</w:t>
      </w:r>
      <w:r>
        <w:rPr>
          <w:sz w:val="28"/>
          <w:szCs w:val="28"/>
        </w:rPr>
        <w:t xml:space="preserve"> </w:t>
      </w:r>
      <w:r w:rsidRPr="00A310A6">
        <w:rPr>
          <w:sz w:val="28"/>
          <w:szCs w:val="28"/>
        </w:rPr>
        <w:t>некоторые</w:t>
      </w:r>
      <w:r>
        <w:rPr>
          <w:sz w:val="28"/>
          <w:szCs w:val="28"/>
        </w:rPr>
        <w:t xml:space="preserve"> </w:t>
      </w:r>
      <w:r w:rsidRPr="00A310A6">
        <w:rPr>
          <w:sz w:val="28"/>
          <w:szCs w:val="28"/>
        </w:rPr>
        <w:t>ограничения</w:t>
      </w:r>
      <w:r>
        <w:rPr>
          <w:sz w:val="28"/>
          <w:szCs w:val="28"/>
        </w:rPr>
        <w:t xml:space="preserve"> </w:t>
      </w:r>
      <w:r w:rsidRPr="00A310A6">
        <w:rPr>
          <w:sz w:val="28"/>
          <w:szCs w:val="28"/>
        </w:rPr>
        <w:t>для</w:t>
      </w:r>
      <w:r>
        <w:rPr>
          <w:sz w:val="28"/>
          <w:szCs w:val="28"/>
        </w:rPr>
        <w:t xml:space="preserve"> </w:t>
      </w:r>
      <w:r w:rsidRPr="00A310A6">
        <w:rPr>
          <w:sz w:val="28"/>
          <w:szCs w:val="28"/>
        </w:rPr>
        <w:t>ценообраз</w:t>
      </w:r>
      <w:r w:rsidRPr="00A310A6">
        <w:rPr>
          <w:sz w:val="28"/>
          <w:szCs w:val="28"/>
        </w:rPr>
        <w:t>о</w:t>
      </w:r>
      <w:r w:rsidRPr="00A310A6">
        <w:rPr>
          <w:sz w:val="28"/>
          <w:szCs w:val="28"/>
        </w:rPr>
        <w:t>вания.</w:t>
      </w:r>
      <w:r>
        <w:rPr>
          <w:sz w:val="28"/>
          <w:szCs w:val="28"/>
        </w:rPr>
        <w:t xml:space="preserve"> </w:t>
      </w:r>
      <w:r w:rsidRPr="00A310A6">
        <w:rPr>
          <w:sz w:val="28"/>
          <w:szCs w:val="28"/>
        </w:rPr>
        <w:t>Несмотря</w:t>
      </w:r>
      <w:r>
        <w:rPr>
          <w:sz w:val="28"/>
          <w:szCs w:val="28"/>
        </w:rPr>
        <w:t xml:space="preserve"> </w:t>
      </w:r>
      <w:r w:rsidRPr="00A310A6">
        <w:rPr>
          <w:sz w:val="28"/>
          <w:szCs w:val="28"/>
        </w:rPr>
        <w:t>на</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цена</w:t>
      </w:r>
      <w:r>
        <w:rPr>
          <w:sz w:val="28"/>
          <w:szCs w:val="28"/>
        </w:rPr>
        <w:t xml:space="preserve"> </w:t>
      </w:r>
      <w:r w:rsidRPr="00A310A6">
        <w:rPr>
          <w:sz w:val="28"/>
          <w:szCs w:val="28"/>
        </w:rPr>
        <w:t>является</w:t>
      </w:r>
      <w:r>
        <w:rPr>
          <w:sz w:val="28"/>
          <w:szCs w:val="28"/>
        </w:rPr>
        <w:t xml:space="preserve"> </w:t>
      </w:r>
      <w:r w:rsidRPr="00A310A6">
        <w:rPr>
          <w:sz w:val="28"/>
          <w:szCs w:val="28"/>
        </w:rPr>
        <w:t>инструментом</w:t>
      </w:r>
      <w:r>
        <w:rPr>
          <w:sz w:val="28"/>
          <w:szCs w:val="28"/>
        </w:rPr>
        <w:t xml:space="preserve"> </w:t>
      </w:r>
      <w:r w:rsidRPr="00A310A6">
        <w:rPr>
          <w:sz w:val="28"/>
          <w:szCs w:val="28"/>
        </w:rPr>
        <w:t>тактическим,</w:t>
      </w:r>
      <w:r>
        <w:rPr>
          <w:sz w:val="28"/>
          <w:szCs w:val="28"/>
        </w:rPr>
        <w:t xml:space="preserve"> </w:t>
      </w:r>
      <w:r w:rsidRPr="00A310A6">
        <w:rPr>
          <w:sz w:val="28"/>
          <w:szCs w:val="28"/>
        </w:rPr>
        <w:t>позволя</w:t>
      </w:r>
      <w:r w:rsidRPr="00A310A6">
        <w:rPr>
          <w:sz w:val="28"/>
          <w:szCs w:val="28"/>
        </w:rPr>
        <w:t>ю</w:t>
      </w:r>
      <w:r w:rsidRPr="00A310A6">
        <w:rPr>
          <w:sz w:val="28"/>
          <w:szCs w:val="28"/>
        </w:rPr>
        <w:t>щим</w:t>
      </w:r>
      <w:r>
        <w:rPr>
          <w:sz w:val="28"/>
          <w:szCs w:val="28"/>
        </w:rPr>
        <w:t xml:space="preserve"> </w:t>
      </w:r>
      <w:r w:rsidRPr="00A310A6">
        <w:rPr>
          <w:sz w:val="28"/>
          <w:szCs w:val="28"/>
        </w:rPr>
        <w:t>быстрые</w:t>
      </w:r>
      <w:r>
        <w:rPr>
          <w:sz w:val="28"/>
          <w:szCs w:val="28"/>
        </w:rPr>
        <w:t xml:space="preserve"> </w:t>
      </w:r>
      <w:r w:rsidRPr="00A310A6">
        <w:rPr>
          <w:sz w:val="28"/>
          <w:szCs w:val="28"/>
        </w:rPr>
        <w:t>коммерческие</w:t>
      </w:r>
      <w:r>
        <w:rPr>
          <w:sz w:val="28"/>
          <w:szCs w:val="28"/>
        </w:rPr>
        <w:t xml:space="preserve"> </w:t>
      </w:r>
      <w:r w:rsidRPr="00A310A6">
        <w:rPr>
          <w:sz w:val="28"/>
          <w:szCs w:val="28"/>
        </w:rPr>
        <w:t>маневры</w:t>
      </w:r>
      <w:r>
        <w:rPr>
          <w:sz w:val="28"/>
          <w:szCs w:val="28"/>
        </w:rPr>
        <w:t xml:space="preserve"> </w:t>
      </w:r>
      <w:r w:rsidRPr="00A310A6">
        <w:rPr>
          <w:sz w:val="28"/>
          <w:szCs w:val="28"/>
        </w:rPr>
        <w:t>в</w:t>
      </w:r>
      <w:r>
        <w:rPr>
          <w:sz w:val="28"/>
          <w:szCs w:val="28"/>
        </w:rPr>
        <w:t xml:space="preserve"> </w:t>
      </w:r>
      <w:r w:rsidRPr="00A310A6">
        <w:rPr>
          <w:sz w:val="28"/>
          <w:szCs w:val="28"/>
        </w:rPr>
        <w:t>конкурентной</w:t>
      </w:r>
      <w:r>
        <w:rPr>
          <w:sz w:val="28"/>
          <w:szCs w:val="28"/>
        </w:rPr>
        <w:t xml:space="preserve"> </w:t>
      </w:r>
      <w:r w:rsidRPr="00A310A6">
        <w:rPr>
          <w:sz w:val="28"/>
          <w:szCs w:val="28"/>
        </w:rPr>
        <w:t>среде,</w:t>
      </w:r>
      <w:r>
        <w:rPr>
          <w:sz w:val="28"/>
          <w:szCs w:val="28"/>
        </w:rPr>
        <w:t xml:space="preserve"> </w:t>
      </w:r>
      <w:r w:rsidRPr="00A310A6">
        <w:rPr>
          <w:sz w:val="28"/>
          <w:szCs w:val="28"/>
        </w:rPr>
        <w:t>надо</w:t>
      </w:r>
      <w:r>
        <w:rPr>
          <w:sz w:val="28"/>
          <w:szCs w:val="28"/>
        </w:rPr>
        <w:t xml:space="preserve"> </w:t>
      </w:r>
      <w:r w:rsidRPr="00A310A6">
        <w:rPr>
          <w:sz w:val="28"/>
          <w:szCs w:val="28"/>
        </w:rPr>
        <w:t>понимать</w:t>
      </w:r>
      <w:r>
        <w:rPr>
          <w:sz w:val="28"/>
          <w:szCs w:val="28"/>
        </w:rPr>
        <w:t xml:space="preserve"> </w:t>
      </w:r>
      <w:r w:rsidRPr="00A310A6">
        <w:rPr>
          <w:sz w:val="28"/>
          <w:szCs w:val="28"/>
        </w:rPr>
        <w:t>и</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она</w:t>
      </w:r>
      <w:r>
        <w:rPr>
          <w:sz w:val="28"/>
          <w:szCs w:val="28"/>
        </w:rPr>
        <w:t xml:space="preserve"> </w:t>
      </w:r>
      <w:r w:rsidRPr="00A310A6">
        <w:rPr>
          <w:sz w:val="28"/>
          <w:szCs w:val="28"/>
        </w:rPr>
        <w:t>влияет</w:t>
      </w:r>
      <w:r>
        <w:rPr>
          <w:sz w:val="28"/>
          <w:szCs w:val="28"/>
        </w:rPr>
        <w:t xml:space="preserve"> </w:t>
      </w:r>
      <w:r w:rsidRPr="00A310A6">
        <w:rPr>
          <w:sz w:val="28"/>
          <w:szCs w:val="28"/>
        </w:rPr>
        <w:t>на</w:t>
      </w:r>
      <w:r>
        <w:rPr>
          <w:sz w:val="28"/>
          <w:szCs w:val="28"/>
        </w:rPr>
        <w:t xml:space="preserve"> </w:t>
      </w:r>
      <w:r w:rsidRPr="00A310A6">
        <w:rPr>
          <w:sz w:val="28"/>
          <w:szCs w:val="28"/>
        </w:rPr>
        <w:t>долгосрочные</w:t>
      </w:r>
      <w:r>
        <w:rPr>
          <w:sz w:val="28"/>
          <w:szCs w:val="28"/>
        </w:rPr>
        <w:t xml:space="preserve"> </w:t>
      </w:r>
      <w:r w:rsidRPr="00A310A6">
        <w:rPr>
          <w:sz w:val="28"/>
          <w:szCs w:val="28"/>
        </w:rPr>
        <w:t>последствия</w:t>
      </w:r>
      <w:r>
        <w:rPr>
          <w:sz w:val="28"/>
          <w:szCs w:val="28"/>
        </w:rPr>
        <w:t xml:space="preserve"> </w:t>
      </w:r>
      <w:r w:rsidRPr="00A310A6">
        <w:rPr>
          <w:sz w:val="28"/>
          <w:szCs w:val="28"/>
        </w:rPr>
        <w:t>для</w:t>
      </w:r>
      <w:r>
        <w:rPr>
          <w:sz w:val="28"/>
          <w:szCs w:val="28"/>
        </w:rPr>
        <w:t xml:space="preserve"> </w:t>
      </w:r>
      <w:r w:rsidRPr="00A310A6">
        <w:rPr>
          <w:sz w:val="28"/>
          <w:szCs w:val="28"/>
        </w:rPr>
        <w:t>изменяющего</w:t>
      </w:r>
      <w:r>
        <w:rPr>
          <w:sz w:val="28"/>
          <w:szCs w:val="28"/>
        </w:rPr>
        <w:t xml:space="preserve"> </w:t>
      </w:r>
      <w:r w:rsidRPr="00A310A6">
        <w:rPr>
          <w:sz w:val="28"/>
          <w:szCs w:val="28"/>
        </w:rPr>
        <w:t>цену</w:t>
      </w:r>
      <w:r>
        <w:rPr>
          <w:sz w:val="28"/>
          <w:szCs w:val="28"/>
        </w:rPr>
        <w:t xml:space="preserve"> </w:t>
      </w:r>
      <w:r w:rsidRPr="00A310A6">
        <w:rPr>
          <w:sz w:val="28"/>
          <w:szCs w:val="28"/>
        </w:rPr>
        <w:t>предприн</w:t>
      </w:r>
      <w:r w:rsidRPr="00A310A6">
        <w:rPr>
          <w:sz w:val="28"/>
          <w:szCs w:val="28"/>
        </w:rPr>
        <w:t>и</w:t>
      </w:r>
      <w:r w:rsidRPr="00A310A6">
        <w:rPr>
          <w:sz w:val="28"/>
          <w:szCs w:val="28"/>
        </w:rPr>
        <w:t>мателя.</w:t>
      </w:r>
      <w:r>
        <w:rPr>
          <w:sz w:val="28"/>
          <w:szCs w:val="28"/>
        </w:rPr>
        <w:t xml:space="preserve"> </w:t>
      </w:r>
      <w:r w:rsidRPr="00A310A6">
        <w:rPr>
          <w:sz w:val="28"/>
          <w:szCs w:val="28"/>
        </w:rPr>
        <w:t>Поэтому</w:t>
      </w:r>
      <w:r>
        <w:rPr>
          <w:sz w:val="28"/>
          <w:szCs w:val="28"/>
        </w:rPr>
        <w:t xml:space="preserve"> </w:t>
      </w:r>
      <w:r w:rsidRPr="00A310A6">
        <w:rPr>
          <w:sz w:val="28"/>
          <w:szCs w:val="28"/>
        </w:rPr>
        <w:t>если</w:t>
      </w:r>
      <w:r>
        <w:rPr>
          <w:sz w:val="28"/>
          <w:szCs w:val="28"/>
        </w:rPr>
        <w:t xml:space="preserve"> </w:t>
      </w:r>
      <w:r w:rsidRPr="00A310A6">
        <w:rPr>
          <w:sz w:val="28"/>
          <w:szCs w:val="28"/>
        </w:rPr>
        <w:t>ценовые</w:t>
      </w:r>
      <w:r>
        <w:rPr>
          <w:sz w:val="28"/>
          <w:szCs w:val="28"/>
        </w:rPr>
        <w:t xml:space="preserve"> </w:t>
      </w:r>
      <w:r w:rsidRPr="00A310A6">
        <w:rPr>
          <w:sz w:val="28"/>
          <w:szCs w:val="28"/>
        </w:rPr>
        <w:t>решения</w:t>
      </w:r>
      <w:r>
        <w:rPr>
          <w:sz w:val="28"/>
          <w:szCs w:val="28"/>
        </w:rPr>
        <w:t xml:space="preserve"> </w:t>
      </w:r>
      <w:r w:rsidRPr="00A310A6">
        <w:rPr>
          <w:sz w:val="28"/>
          <w:szCs w:val="28"/>
        </w:rPr>
        <w:t>были</w:t>
      </w:r>
      <w:r>
        <w:rPr>
          <w:sz w:val="28"/>
          <w:szCs w:val="28"/>
        </w:rPr>
        <w:t xml:space="preserve"> </w:t>
      </w:r>
      <w:r w:rsidRPr="00A310A6">
        <w:rPr>
          <w:sz w:val="28"/>
          <w:szCs w:val="28"/>
        </w:rPr>
        <w:t>сделаны</w:t>
      </w:r>
      <w:r>
        <w:rPr>
          <w:sz w:val="28"/>
          <w:szCs w:val="28"/>
        </w:rPr>
        <w:t xml:space="preserve"> </w:t>
      </w:r>
      <w:r w:rsidRPr="00A310A6">
        <w:rPr>
          <w:sz w:val="28"/>
          <w:szCs w:val="28"/>
        </w:rPr>
        <w:t>непродуманно,</w:t>
      </w:r>
      <w:r>
        <w:rPr>
          <w:sz w:val="28"/>
          <w:szCs w:val="28"/>
        </w:rPr>
        <w:t xml:space="preserve"> </w:t>
      </w:r>
      <w:r w:rsidRPr="00A310A6">
        <w:rPr>
          <w:sz w:val="28"/>
          <w:szCs w:val="28"/>
        </w:rPr>
        <w:t>в</w:t>
      </w:r>
      <w:r>
        <w:rPr>
          <w:sz w:val="28"/>
          <w:szCs w:val="28"/>
        </w:rPr>
        <w:t xml:space="preserve"> </w:t>
      </w:r>
      <w:r w:rsidRPr="00A310A6">
        <w:rPr>
          <w:sz w:val="28"/>
          <w:szCs w:val="28"/>
        </w:rPr>
        <w:t>спешке</w:t>
      </w:r>
      <w:r>
        <w:rPr>
          <w:sz w:val="28"/>
          <w:szCs w:val="28"/>
        </w:rPr>
        <w:t xml:space="preserve"> </w:t>
      </w:r>
      <w:r w:rsidRPr="00A310A6">
        <w:rPr>
          <w:sz w:val="28"/>
          <w:szCs w:val="28"/>
        </w:rPr>
        <w:t>и</w:t>
      </w:r>
      <w:r>
        <w:rPr>
          <w:sz w:val="28"/>
          <w:szCs w:val="28"/>
        </w:rPr>
        <w:t xml:space="preserve"> </w:t>
      </w:r>
      <w:r w:rsidRPr="00A310A6">
        <w:rPr>
          <w:sz w:val="28"/>
          <w:szCs w:val="28"/>
        </w:rPr>
        <w:t>без</w:t>
      </w:r>
      <w:r>
        <w:rPr>
          <w:sz w:val="28"/>
          <w:szCs w:val="28"/>
        </w:rPr>
        <w:t xml:space="preserve"> </w:t>
      </w:r>
      <w:r w:rsidRPr="00A310A6">
        <w:rPr>
          <w:sz w:val="28"/>
          <w:szCs w:val="28"/>
        </w:rPr>
        <w:t>тщательного</w:t>
      </w:r>
      <w:r>
        <w:rPr>
          <w:sz w:val="28"/>
          <w:szCs w:val="28"/>
        </w:rPr>
        <w:t xml:space="preserve"> </w:t>
      </w:r>
      <w:r w:rsidRPr="00A310A6">
        <w:rPr>
          <w:sz w:val="28"/>
          <w:szCs w:val="28"/>
        </w:rPr>
        <w:t>анализа</w:t>
      </w:r>
      <w:r>
        <w:rPr>
          <w:sz w:val="28"/>
          <w:szCs w:val="28"/>
        </w:rPr>
        <w:t xml:space="preserve"> </w:t>
      </w:r>
      <w:r w:rsidRPr="00A310A6">
        <w:rPr>
          <w:sz w:val="28"/>
          <w:szCs w:val="28"/>
        </w:rPr>
        <w:t>долгосрочных</w:t>
      </w:r>
      <w:r>
        <w:rPr>
          <w:sz w:val="28"/>
          <w:szCs w:val="28"/>
        </w:rPr>
        <w:t xml:space="preserve"> </w:t>
      </w:r>
      <w:r w:rsidRPr="00A310A6">
        <w:rPr>
          <w:sz w:val="28"/>
          <w:szCs w:val="28"/>
        </w:rPr>
        <w:t>последствий,</w:t>
      </w:r>
      <w:r>
        <w:rPr>
          <w:sz w:val="28"/>
          <w:szCs w:val="28"/>
        </w:rPr>
        <w:t xml:space="preserve"> </w:t>
      </w:r>
      <w:r w:rsidRPr="00A310A6">
        <w:rPr>
          <w:sz w:val="28"/>
          <w:szCs w:val="28"/>
        </w:rPr>
        <w:t>то</w:t>
      </w:r>
      <w:r>
        <w:rPr>
          <w:sz w:val="28"/>
          <w:szCs w:val="28"/>
        </w:rPr>
        <w:t xml:space="preserve"> </w:t>
      </w:r>
      <w:r w:rsidRPr="00A310A6">
        <w:rPr>
          <w:sz w:val="28"/>
          <w:szCs w:val="28"/>
        </w:rPr>
        <w:t>это</w:t>
      </w:r>
      <w:r>
        <w:rPr>
          <w:sz w:val="28"/>
          <w:szCs w:val="28"/>
        </w:rPr>
        <w:t xml:space="preserve"> </w:t>
      </w:r>
      <w:r w:rsidRPr="00A310A6">
        <w:rPr>
          <w:sz w:val="28"/>
          <w:szCs w:val="28"/>
        </w:rPr>
        <w:t>может</w:t>
      </w:r>
      <w:r>
        <w:rPr>
          <w:sz w:val="28"/>
          <w:szCs w:val="28"/>
        </w:rPr>
        <w:t xml:space="preserve"> </w:t>
      </w:r>
      <w:r w:rsidRPr="00A310A6">
        <w:rPr>
          <w:sz w:val="28"/>
          <w:szCs w:val="28"/>
        </w:rPr>
        <w:t>перечеркнуть</w:t>
      </w:r>
      <w:r>
        <w:rPr>
          <w:sz w:val="28"/>
          <w:szCs w:val="28"/>
        </w:rPr>
        <w:t xml:space="preserve"> </w:t>
      </w:r>
      <w:r w:rsidRPr="00A310A6">
        <w:rPr>
          <w:sz w:val="28"/>
          <w:szCs w:val="28"/>
        </w:rPr>
        <w:t>выгоду,</w:t>
      </w:r>
      <w:r>
        <w:rPr>
          <w:sz w:val="28"/>
          <w:szCs w:val="28"/>
        </w:rPr>
        <w:t xml:space="preserve"> </w:t>
      </w:r>
      <w:r w:rsidRPr="00A310A6">
        <w:rPr>
          <w:sz w:val="28"/>
          <w:szCs w:val="28"/>
        </w:rPr>
        <w:t>которая</w:t>
      </w:r>
      <w:r>
        <w:rPr>
          <w:sz w:val="28"/>
          <w:szCs w:val="28"/>
        </w:rPr>
        <w:t xml:space="preserve"> </w:t>
      </w:r>
      <w:r w:rsidRPr="00A310A6">
        <w:rPr>
          <w:sz w:val="28"/>
          <w:szCs w:val="28"/>
        </w:rPr>
        <w:t>получена</w:t>
      </w:r>
      <w:r>
        <w:rPr>
          <w:sz w:val="28"/>
          <w:szCs w:val="28"/>
        </w:rPr>
        <w:t xml:space="preserve"> </w:t>
      </w:r>
      <w:r w:rsidRPr="00A310A6">
        <w:rPr>
          <w:sz w:val="28"/>
          <w:szCs w:val="28"/>
        </w:rPr>
        <w:t>малым</w:t>
      </w:r>
      <w:r>
        <w:rPr>
          <w:sz w:val="28"/>
          <w:szCs w:val="28"/>
        </w:rPr>
        <w:t xml:space="preserve"> </w:t>
      </w:r>
      <w:r w:rsidRPr="00A310A6">
        <w:rPr>
          <w:sz w:val="28"/>
          <w:szCs w:val="28"/>
        </w:rPr>
        <w:t>предприятием</w:t>
      </w:r>
      <w:r>
        <w:rPr>
          <w:sz w:val="28"/>
          <w:szCs w:val="28"/>
        </w:rPr>
        <w:t xml:space="preserve"> </w:t>
      </w:r>
      <w:r w:rsidRPr="00A310A6">
        <w:rPr>
          <w:sz w:val="28"/>
          <w:szCs w:val="28"/>
        </w:rPr>
        <w:t>в</w:t>
      </w:r>
      <w:r>
        <w:rPr>
          <w:sz w:val="28"/>
          <w:szCs w:val="28"/>
        </w:rPr>
        <w:t xml:space="preserve"> </w:t>
      </w:r>
      <w:r w:rsidRPr="00A310A6">
        <w:rPr>
          <w:sz w:val="28"/>
          <w:szCs w:val="28"/>
        </w:rPr>
        <w:t>краткосрочной</w:t>
      </w:r>
      <w:r>
        <w:rPr>
          <w:sz w:val="28"/>
          <w:szCs w:val="28"/>
        </w:rPr>
        <w:t xml:space="preserve"> </w:t>
      </w:r>
      <w:r w:rsidRPr="00A310A6">
        <w:rPr>
          <w:sz w:val="28"/>
          <w:szCs w:val="28"/>
        </w:rPr>
        <w:t>перспективе</w:t>
      </w:r>
      <w:r>
        <w:rPr>
          <w:sz w:val="28"/>
          <w:szCs w:val="28"/>
        </w:rPr>
        <w:t xml:space="preserve"> </w:t>
      </w:r>
      <w:r w:rsidRPr="00A310A6">
        <w:rPr>
          <w:sz w:val="28"/>
          <w:szCs w:val="28"/>
        </w:rPr>
        <w:t>от</w:t>
      </w:r>
      <w:r>
        <w:rPr>
          <w:sz w:val="28"/>
          <w:szCs w:val="28"/>
        </w:rPr>
        <w:t xml:space="preserve"> </w:t>
      </w:r>
      <w:r w:rsidRPr="00A310A6">
        <w:rPr>
          <w:sz w:val="28"/>
          <w:szCs w:val="28"/>
        </w:rPr>
        <w:t>того</w:t>
      </w:r>
      <w:r>
        <w:rPr>
          <w:sz w:val="28"/>
          <w:szCs w:val="28"/>
        </w:rPr>
        <w:t xml:space="preserve"> </w:t>
      </w:r>
      <w:r w:rsidRPr="00A310A6">
        <w:rPr>
          <w:sz w:val="28"/>
          <w:szCs w:val="28"/>
        </w:rPr>
        <w:t>или</w:t>
      </w:r>
      <w:r>
        <w:rPr>
          <w:sz w:val="28"/>
          <w:szCs w:val="28"/>
        </w:rPr>
        <w:t xml:space="preserve"> </w:t>
      </w:r>
      <w:r w:rsidRPr="00A310A6">
        <w:rPr>
          <w:sz w:val="28"/>
          <w:szCs w:val="28"/>
        </w:rPr>
        <w:t>иного</w:t>
      </w:r>
      <w:r>
        <w:rPr>
          <w:sz w:val="28"/>
          <w:szCs w:val="28"/>
        </w:rPr>
        <w:t xml:space="preserve"> </w:t>
      </w:r>
      <w:r w:rsidRPr="00A310A6">
        <w:rPr>
          <w:sz w:val="28"/>
          <w:szCs w:val="28"/>
        </w:rPr>
        <w:t>изменения</w:t>
      </w:r>
      <w:r>
        <w:rPr>
          <w:sz w:val="28"/>
          <w:szCs w:val="28"/>
        </w:rPr>
        <w:t xml:space="preserve"> </w:t>
      </w:r>
      <w:r w:rsidRPr="00A310A6">
        <w:rPr>
          <w:sz w:val="28"/>
          <w:szCs w:val="28"/>
        </w:rPr>
        <w:t>цены.</w:t>
      </w:r>
    </w:p>
    <w:p w:rsidR="00743765" w:rsidRPr="00A310A6" w:rsidRDefault="00743765" w:rsidP="00743765">
      <w:pPr>
        <w:ind w:firstLine="709"/>
        <w:jc w:val="both"/>
        <w:rPr>
          <w:sz w:val="28"/>
          <w:szCs w:val="28"/>
        </w:rPr>
      </w:pPr>
    </w:p>
    <w:p w:rsidR="00743765" w:rsidRPr="00A310A6" w:rsidRDefault="00743765" w:rsidP="00743765">
      <w:pPr>
        <w:keepNext/>
        <w:jc w:val="center"/>
        <w:rPr>
          <w:b/>
          <w:i/>
          <w:sz w:val="28"/>
          <w:szCs w:val="28"/>
        </w:rPr>
      </w:pPr>
      <w:r w:rsidRPr="00A310A6">
        <w:rPr>
          <w:b/>
          <w:i/>
          <w:sz w:val="28"/>
          <w:szCs w:val="28"/>
        </w:rPr>
        <w:t>2.</w:t>
      </w:r>
      <w:r>
        <w:rPr>
          <w:b/>
          <w:i/>
          <w:sz w:val="28"/>
          <w:szCs w:val="28"/>
        </w:rPr>
        <w:t xml:space="preserve"> </w:t>
      </w:r>
      <w:r w:rsidRPr="00A310A6">
        <w:rPr>
          <w:b/>
          <w:i/>
          <w:sz w:val="28"/>
          <w:szCs w:val="28"/>
        </w:rPr>
        <w:t>Цели</w:t>
      </w:r>
      <w:r>
        <w:rPr>
          <w:b/>
          <w:i/>
          <w:sz w:val="28"/>
          <w:szCs w:val="28"/>
        </w:rPr>
        <w:t xml:space="preserve"> </w:t>
      </w:r>
      <w:r w:rsidRPr="00A310A6">
        <w:rPr>
          <w:b/>
          <w:i/>
          <w:sz w:val="28"/>
          <w:szCs w:val="28"/>
        </w:rPr>
        <w:t>предприятия</w:t>
      </w:r>
      <w:r>
        <w:rPr>
          <w:b/>
          <w:i/>
          <w:sz w:val="28"/>
          <w:szCs w:val="28"/>
        </w:rPr>
        <w:t xml:space="preserve"> </w:t>
      </w:r>
      <w:r w:rsidRPr="00A310A6">
        <w:rPr>
          <w:b/>
          <w:i/>
          <w:sz w:val="28"/>
          <w:szCs w:val="28"/>
        </w:rPr>
        <w:t>и</w:t>
      </w:r>
      <w:r>
        <w:rPr>
          <w:b/>
          <w:i/>
          <w:sz w:val="28"/>
          <w:szCs w:val="28"/>
        </w:rPr>
        <w:t xml:space="preserve"> </w:t>
      </w:r>
      <w:r w:rsidRPr="00A310A6">
        <w:rPr>
          <w:b/>
          <w:i/>
          <w:sz w:val="28"/>
          <w:szCs w:val="28"/>
        </w:rPr>
        <w:t>их</w:t>
      </w:r>
      <w:r>
        <w:rPr>
          <w:b/>
          <w:i/>
          <w:sz w:val="28"/>
          <w:szCs w:val="28"/>
        </w:rPr>
        <w:t xml:space="preserve"> </w:t>
      </w:r>
      <w:r w:rsidRPr="00A310A6">
        <w:rPr>
          <w:b/>
          <w:i/>
          <w:sz w:val="28"/>
          <w:szCs w:val="28"/>
        </w:rPr>
        <w:t>влияние</w:t>
      </w:r>
      <w:r>
        <w:rPr>
          <w:b/>
          <w:i/>
          <w:sz w:val="28"/>
          <w:szCs w:val="28"/>
        </w:rPr>
        <w:t xml:space="preserve"> </w:t>
      </w:r>
      <w:r w:rsidRPr="00A310A6">
        <w:rPr>
          <w:b/>
          <w:i/>
          <w:sz w:val="28"/>
          <w:szCs w:val="28"/>
        </w:rPr>
        <w:t>на</w:t>
      </w:r>
      <w:r>
        <w:rPr>
          <w:b/>
          <w:i/>
          <w:sz w:val="28"/>
          <w:szCs w:val="28"/>
        </w:rPr>
        <w:t xml:space="preserve"> </w:t>
      </w:r>
      <w:r w:rsidRPr="00A310A6">
        <w:rPr>
          <w:b/>
          <w:i/>
          <w:sz w:val="28"/>
          <w:szCs w:val="28"/>
        </w:rPr>
        <w:t>управление</w:t>
      </w:r>
      <w:r>
        <w:rPr>
          <w:b/>
          <w:i/>
          <w:sz w:val="28"/>
          <w:szCs w:val="28"/>
        </w:rPr>
        <w:t xml:space="preserve"> </w:t>
      </w:r>
      <w:r w:rsidRPr="00A310A6">
        <w:rPr>
          <w:b/>
          <w:i/>
          <w:sz w:val="28"/>
          <w:szCs w:val="28"/>
        </w:rPr>
        <w:t>ценообразованием</w:t>
      </w:r>
    </w:p>
    <w:p w:rsidR="00743765" w:rsidRPr="00A310A6" w:rsidRDefault="00743765" w:rsidP="00743765">
      <w:pPr>
        <w:keepNext/>
        <w:jc w:val="center"/>
        <w:rPr>
          <w:b/>
          <w:i/>
          <w:sz w:val="28"/>
          <w:szCs w:val="28"/>
        </w:rPr>
      </w:pPr>
    </w:p>
    <w:p w:rsidR="00743765" w:rsidRDefault="00743765" w:rsidP="00743765">
      <w:pPr>
        <w:ind w:firstLine="709"/>
        <w:jc w:val="both"/>
        <w:rPr>
          <w:sz w:val="28"/>
          <w:szCs w:val="28"/>
        </w:rPr>
      </w:pPr>
      <w:r w:rsidRPr="00A310A6">
        <w:rPr>
          <w:sz w:val="28"/>
          <w:szCs w:val="28"/>
        </w:rPr>
        <w:t>Начиная</w:t>
      </w:r>
      <w:r>
        <w:rPr>
          <w:sz w:val="28"/>
          <w:szCs w:val="28"/>
        </w:rPr>
        <w:t xml:space="preserve"> </w:t>
      </w:r>
      <w:r w:rsidRPr="00A310A6">
        <w:rPr>
          <w:sz w:val="28"/>
          <w:szCs w:val="28"/>
        </w:rPr>
        <w:t>формирование</w:t>
      </w:r>
      <w:r>
        <w:rPr>
          <w:sz w:val="28"/>
          <w:szCs w:val="28"/>
        </w:rPr>
        <w:t xml:space="preserve"> </w:t>
      </w:r>
      <w:r w:rsidRPr="00A310A6">
        <w:rPr>
          <w:sz w:val="28"/>
          <w:szCs w:val="28"/>
        </w:rPr>
        <w:t>цен,</w:t>
      </w:r>
      <w:r>
        <w:rPr>
          <w:sz w:val="28"/>
          <w:szCs w:val="28"/>
        </w:rPr>
        <w:t xml:space="preserve"> </w:t>
      </w:r>
      <w:r w:rsidRPr="00A310A6">
        <w:rPr>
          <w:sz w:val="28"/>
          <w:szCs w:val="28"/>
        </w:rPr>
        <w:t>нужно</w:t>
      </w:r>
      <w:r>
        <w:rPr>
          <w:sz w:val="28"/>
          <w:szCs w:val="28"/>
        </w:rPr>
        <w:t xml:space="preserve"> </w:t>
      </w:r>
      <w:r w:rsidRPr="00A310A6">
        <w:rPr>
          <w:sz w:val="28"/>
          <w:szCs w:val="28"/>
        </w:rPr>
        <w:t>определить</w:t>
      </w:r>
      <w:r>
        <w:rPr>
          <w:sz w:val="28"/>
          <w:szCs w:val="28"/>
        </w:rPr>
        <w:t xml:space="preserve"> </w:t>
      </w:r>
      <w:r w:rsidRPr="00A310A6">
        <w:rPr>
          <w:sz w:val="28"/>
          <w:szCs w:val="28"/>
        </w:rPr>
        <w:t>цели</w:t>
      </w:r>
      <w:r>
        <w:rPr>
          <w:sz w:val="28"/>
          <w:szCs w:val="28"/>
        </w:rPr>
        <w:t xml:space="preserve"> </w:t>
      </w:r>
      <w:r w:rsidRPr="00A310A6">
        <w:rPr>
          <w:sz w:val="28"/>
          <w:szCs w:val="28"/>
        </w:rPr>
        <w:t>(задачи),</w:t>
      </w:r>
      <w:r>
        <w:rPr>
          <w:sz w:val="28"/>
          <w:szCs w:val="28"/>
        </w:rPr>
        <w:t xml:space="preserve"> </w:t>
      </w:r>
      <w:r w:rsidRPr="00A310A6">
        <w:rPr>
          <w:sz w:val="28"/>
          <w:szCs w:val="28"/>
        </w:rPr>
        <w:t>которые</w:t>
      </w:r>
      <w:r>
        <w:rPr>
          <w:sz w:val="28"/>
          <w:szCs w:val="28"/>
        </w:rPr>
        <w:t xml:space="preserve"> </w:t>
      </w:r>
      <w:r w:rsidRPr="00A310A6">
        <w:rPr>
          <w:sz w:val="28"/>
          <w:szCs w:val="28"/>
        </w:rPr>
        <w:t>ст</w:t>
      </w:r>
      <w:r w:rsidRPr="00A310A6">
        <w:rPr>
          <w:sz w:val="28"/>
          <w:szCs w:val="28"/>
        </w:rPr>
        <w:t>а</w:t>
      </w:r>
      <w:r w:rsidRPr="00A310A6">
        <w:rPr>
          <w:sz w:val="28"/>
          <w:szCs w:val="28"/>
        </w:rPr>
        <w:t>вит</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и</w:t>
      </w:r>
      <w:r>
        <w:rPr>
          <w:sz w:val="28"/>
          <w:szCs w:val="28"/>
        </w:rPr>
        <w:t xml:space="preserve"> </w:t>
      </w:r>
      <w:r w:rsidRPr="00A310A6">
        <w:rPr>
          <w:sz w:val="28"/>
          <w:szCs w:val="28"/>
        </w:rPr>
        <w:t>как</w:t>
      </w:r>
      <w:r>
        <w:rPr>
          <w:sz w:val="28"/>
          <w:szCs w:val="28"/>
        </w:rPr>
        <w:t xml:space="preserve"> </w:t>
      </w:r>
      <w:r w:rsidRPr="00A310A6">
        <w:rPr>
          <w:sz w:val="28"/>
          <w:szCs w:val="28"/>
        </w:rPr>
        <w:t>они</w:t>
      </w:r>
      <w:r>
        <w:rPr>
          <w:sz w:val="28"/>
          <w:szCs w:val="28"/>
        </w:rPr>
        <w:t xml:space="preserve"> </w:t>
      </w:r>
      <w:r w:rsidRPr="00A310A6">
        <w:rPr>
          <w:sz w:val="28"/>
          <w:szCs w:val="28"/>
        </w:rPr>
        <w:t>могут</w:t>
      </w:r>
      <w:r>
        <w:rPr>
          <w:sz w:val="28"/>
          <w:szCs w:val="28"/>
        </w:rPr>
        <w:t xml:space="preserve"> </w:t>
      </w:r>
      <w:r w:rsidRPr="00A310A6">
        <w:rPr>
          <w:sz w:val="28"/>
          <w:szCs w:val="28"/>
        </w:rPr>
        <w:t>быть</w:t>
      </w:r>
      <w:r>
        <w:rPr>
          <w:sz w:val="28"/>
          <w:szCs w:val="28"/>
        </w:rPr>
        <w:t xml:space="preserve"> </w:t>
      </w:r>
      <w:r w:rsidRPr="00A310A6">
        <w:rPr>
          <w:sz w:val="28"/>
          <w:szCs w:val="28"/>
        </w:rPr>
        <w:t>достигнуты</w:t>
      </w:r>
      <w:r>
        <w:rPr>
          <w:sz w:val="28"/>
          <w:szCs w:val="28"/>
        </w:rPr>
        <w:t xml:space="preserve"> </w:t>
      </w:r>
      <w:r w:rsidRPr="00A310A6">
        <w:rPr>
          <w:sz w:val="28"/>
          <w:szCs w:val="28"/>
        </w:rPr>
        <w:t>с</w:t>
      </w:r>
      <w:r>
        <w:rPr>
          <w:sz w:val="28"/>
          <w:szCs w:val="28"/>
        </w:rPr>
        <w:t xml:space="preserve"> </w:t>
      </w:r>
      <w:r w:rsidRPr="00A310A6">
        <w:rPr>
          <w:sz w:val="28"/>
          <w:szCs w:val="28"/>
        </w:rPr>
        <w:t>помощью</w:t>
      </w:r>
      <w:r>
        <w:rPr>
          <w:sz w:val="28"/>
          <w:szCs w:val="28"/>
        </w:rPr>
        <w:t xml:space="preserve"> </w:t>
      </w:r>
      <w:r w:rsidRPr="00A310A6">
        <w:rPr>
          <w:sz w:val="28"/>
          <w:szCs w:val="28"/>
        </w:rPr>
        <w:t>ценовых</w:t>
      </w:r>
      <w:r>
        <w:rPr>
          <w:sz w:val="28"/>
          <w:szCs w:val="28"/>
        </w:rPr>
        <w:t xml:space="preserve"> </w:t>
      </w:r>
      <w:r w:rsidRPr="00A310A6">
        <w:rPr>
          <w:sz w:val="28"/>
          <w:szCs w:val="28"/>
        </w:rPr>
        <w:t>р</w:t>
      </w:r>
      <w:r w:rsidRPr="00A310A6">
        <w:rPr>
          <w:sz w:val="28"/>
          <w:szCs w:val="28"/>
        </w:rPr>
        <w:t>е</w:t>
      </w:r>
      <w:r w:rsidRPr="00A310A6">
        <w:rPr>
          <w:sz w:val="28"/>
          <w:szCs w:val="28"/>
        </w:rPr>
        <w:t>шений</w:t>
      </w:r>
      <w:r>
        <w:rPr>
          <w:sz w:val="28"/>
          <w:szCs w:val="28"/>
        </w:rPr>
        <w:t xml:space="preserve"> </w:t>
      </w:r>
      <w:r w:rsidRPr="00A310A6">
        <w:rPr>
          <w:sz w:val="28"/>
          <w:szCs w:val="28"/>
        </w:rPr>
        <w:t>(табл.</w:t>
      </w:r>
      <w:r>
        <w:rPr>
          <w:sz w:val="28"/>
          <w:szCs w:val="28"/>
        </w:rPr>
        <w:t xml:space="preserve"> </w:t>
      </w:r>
      <w:r w:rsidRPr="00A310A6">
        <w:rPr>
          <w:sz w:val="28"/>
          <w:szCs w:val="28"/>
        </w:rPr>
        <w:t>4).</w:t>
      </w:r>
    </w:p>
    <w:p w:rsidR="004455B6" w:rsidRDefault="004455B6" w:rsidP="00743765">
      <w:pPr>
        <w:ind w:firstLine="709"/>
        <w:jc w:val="both"/>
        <w:rPr>
          <w:sz w:val="28"/>
          <w:szCs w:val="28"/>
        </w:rPr>
      </w:pPr>
      <w:r w:rsidRPr="00A310A6">
        <w:rPr>
          <w:sz w:val="28"/>
          <w:szCs w:val="28"/>
        </w:rPr>
        <w:t>Представленные</w:t>
      </w:r>
      <w:r>
        <w:rPr>
          <w:sz w:val="28"/>
          <w:szCs w:val="28"/>
        </w:rPr>
        <w:t xml:space="preserve"> </w:t>
      </w:r>
      <w:r w:rsidRPr="00A310A6">
        <w:rPr>
          <w:sz w:val="28"/>
          <w:szCs w:val="28"/>
        </w:rPr>
        <w:t>выше</w:t>
      </w:r>
      <w:r>
        <w:rPr>
          <w:sz w:val="28"/>
          <w:szCs w:val="28"/>
        </w:rPr>
        <w:t xml:space="preserve"> </w:t>
      </w:r>
      <w:r w:rsidRPr="00A310A6">
        <w:rPr>
          <w:sz w:val="28"/>
          <w:szCs w:val="28"/>
        </w:rPr>
        <w:t>вариации</w:t>
      </w:r>
      <w:r>
        <w:rPr>
          <w:sz w:val="28"/>
          <w:szCs w:val="28"/>
        </w:rPr>
        <w:t xml:space="preserve"> </w:t>
      </w:r>
      <w:r w:rsidRPr="00A310A6">
        <w:rPr>
          <w:sz w:val="28"/>
          <w:szCs w:val="28"/>
        </w:rPr>
        <w:t>целей</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приводят</w:t>
      </w:r>
      <w:r>
        <w:rPr>
          <w:sz w:val="28"/>
          <w:szCs w:val="28"/>
        </w:rPr>
        <w:t xml:space="preserve"> </w:t>
      </w:r>
      <w:r w:rsidRPr="00A310A6">
        <w:rPr>
          <w:sz w:val="28"/>
          <w:szCs w:val="28"/>
        </w:rPr>
        <w:t>нас</w:t>
      </w:r>
      <w:r>
        <w:rPr>
          <w:sz w:val="28"/>
          <w:szCs w:val="28"/>
        </w:rPr>
        <w:t xml:space="preserve"> </w:t>
      </w:r>
      <w:r w:rsidRPr="00A310A6">
        <w:rPr>
          <w:sz w:val="28"/>
          <w:szCs w:val="28"/>
        </w:rPr>
        <w:t>к</w:t>
      </w:r>
      <w:r>
        <w:rPr>
          <w:sz w:val="28"/>
          <w:szCs w:val="28"/>
        </w:rPr>
        <w:t xml:space="preserve"> </w:t>
      </w:r>
      <w:r w:rsidRPr="00A310A6">
        <w:rPr>
          <w:sz w:val="28"/>
          <w:szCs w:val="28"/>
        </w:rPr>
        <w:t>п</w:t>
      </w:r>
      <w:r w:rsidRPr="00A310A6">
        <w:rPr>
          <w:sz w:val="28"/>
          <w:szCs w:val="28"/>
        </w:rPr>
        <w:t>о</w:t>
      </w:r>
      <w:r w:rsidRPr="00A310A6">
        <w:rPr>
          <w:sz w:val="28"/>
          <w:szCs w:val="28"/>
        </w:rPr>
        <w:t>ниманию</w:t>
      </w:r>
      <w:r>
        <w:rPr>
          <w:sz w:val="28"/>
          <w:szCs w:val="28"/>
        </w:rPr>
        <w:t xml:space="preserve"> </w:t>
      </w:r>
      <w:r w:rsidRPr="00A310A6">
        <w:rPr>
          <w:sz w:val="28"/>
          <w:szCs w:val="28"/>
        </w:rPr>
        <w:t>финансовой</w:t>
      </w:r>
      <w:r>
        <w:rPr>
          <w:sz w:val="28"/>
          <w:szCs w:val="28"/>
        </w:rPr>
        <w:t xml:space="preserve"> </w:t>
      </w:r>
      <w:r w:rsidRPr="00A310A6">
        <w:rPr>
          <w:sz w:val="28"/>
          <w:szCs w:val="28"/>
        </w:rPr>
        <w:t>логики</w:t>
      </w:r>
      <w:r>
        <w:rPr>
          <w:sz w:val="28"/>
          <w:szCs w:val="28"/>
        </w:rPr>
        <w:t xml:space="preserve"> </w:t>
      </w:r>
      <w:r w:rsidRPr="00A310A6">
        <w:rPr>
          <w:sz w:val="28"/>
          <w:szCs w:val="28"/>
        </w:rPr>
        <w:t>управления</w:t>
      </w:r>
      <w:r>
        <w:rPr>
          <w:sz w:val="28"/>
          <w:szCs w:val="28"/>
        </w:rPr>
        <w:t xml:space="preserve"> </w:t>
      </w:r>
      <w:r w:rsidRPr="00A310A6">
        <w:rPr>
          <w:sz w:val="28"/>
          <w:szCs w:val="28"/>
        </w:rPr>
        <w:t>ценообразованием</w:t>
      </w:r>
      <w:r>
        <w:rPr>
          <w:sz w:val="28"/>
          <w:szCs w:val="28"/>
        </w:rPr>
        <w:t xml:space="preserve"> </w:t>
      </w:r>
      <w:r w:rsidRPr="00A310A6">
        <w:rPr>
          <w:sz w:val="28"/>
          <w:szCs w:val="28"/>
        </w:rPr>
        <w:t>в</w:t>
      </w:r>
      <w:r>
        <w:rPr>
          <w:sz w:val="28"/>
          <w:szCs w:val="28"/>
        </w:rPr>
        <w:t xml:space="preserve"> </w:t>
      </w:r>
      <w:r w:rsidRPr="00A310A6">
        <w:rPr>
          <w:sz w:val="28"/>
          <w:szCs w:val="28"/>
        </w:rPr>
        <w:t>сфере</w:t>
      </w:r>
      <w:r>
        <w:rPr>
          <w:sz w:val="28"/>
          <w:szCs w:val="28"/>
        </w:rPr>
        <w:t xml:space="preserve"> </w:t>
      </w:r>
      <w:r w:rsidRPr="00A310A6">
        <w:rPr>
          <w:sz w:val="28"/>
          <w:szCs w:val="28"/>
        </w:rPr>
        <w:t>розничной</w:t>
      </w:r>
      <w:r>
        <w:rPr>
          <w:sz w:val="28"/>
          <w:szCs w:val="28"/>
        </w:rPr>
        <w:t xml:space="preserve"> </w:t>
      </w:r>
      <w:r w:rsidRPr="00A310A6">
        <w:rPr>
          <w:sz w:val="28"/>
          <w:szCs w:val="28"/>
        </w:rPr>
        <w:t>торговли.</w:t>
      </w:r>
      <w:r>
        <w:rPr>
          <w:sz w:val="28"/>
          <w:szCs w:val="28"/>
        </w:rPr>
        <w:t xml:space="preserve"> </w:t>
      </w:r>
      <w:r w:rsidRPr="00A310A6">
        <w:rPr>
          <w:sz w:val="28"/>
          <w:szCs w:val="28"/>
        </w:rPr>
        <w:t>Она</w:t>
      </w:r>
      <w:r>
        <w:rPr>
          <w:sz w:val="28"/>
          <w:szCs w:val="28"/>
        </w:rPr>
        <w:t xml:space="preserve"> </w:t>
      </w:r>
      <w:r w:rsidRPr="00A310A6">
        <w:rPr>
          <w:sz w:val="28"/>
          <w:szCs w:val="28"/>
        </w:rPr>
        <w:t>состоит</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что</w:t>
      </w:r>
      <w:r>
        <w:rPr>
          <w:sz w:val="28"/>
          <w:szCs w:val="28"/>
        </w:rPr>
        <w:t xml:space="preserve"> </w:t>
      </w:r>
      <w:r w:rsidRPr="00A310A6">
        <w:rPr>
          <w:sz w:val="28"/>
          <w:szCs w:val="28"/>
        </w:rPr>
        <w:t>для</w:t>
      </w:r>
      <w:r>
        <w:rPr>
          <w:sz w:val="28"/>
          <w:szCs w:val="28"/>
        </w:rPr>
        <w:t xml:space="preserve"> </w:t>
      </w:r>
      <w:r w:rsidRPr="00A310A6">
        <w:rPr>
          <w:sz w:val="28"/>
          <w:szCs w:val="28"/>
        </w:rPr>
        <w:t>малого</w:t>
      </w:r>
      <w:r>
        <w:rPr>
          <w:sz w:val="28"/>
          <w:szCs w:val="28"/>
        </w:rPr>
        <w:t xml:space="preserve"> </w:t>
      </w:r>
      <w:r w:rsidRPr="00A310A6">
        <w:rPr>
          <w:sz w:val="28"/>
          <w:szCs w:val="28"/>
        </w:rPr>
        <w:t>торгового</w:t>
      </w:r>
      <w:r>
        <w:rPr>
          <w:sz w:val="28"/>
          <w:szCs w:val="28"/>
        </w:rPr>
        <w:t xml:space="preserve"> </w:t>
      </w:r>
      <w:r w:rsidRPr="00A310A6">
        <w:rPr>
          <w:sz w:val="28"/>
          <w:szCs w:val="28"/>
        </w:rPr>
        <w:t>предприятия</w:t>
      </w:r>
      <w:r>
        <w:rPr>
          <w:sz w:val="28"/>
          <w:szCs w:val="28"/>
        </w:rPr>
        <w:t xml:space="preserve"> </w:t>
      </w:r>
      <w:r w:rsidRPr="00A310A6">
        <w:rPr>
          <w:sz w:val="28"/>
          <w:szCs w:val="28"/>
        </w:rPr>
        <w:t>важнее</w:t>
      </w:r>
      <w:r>
        <w:rPr>
          <w:sz w:val="28"/>
          <w:szCs w:val="28"/>
        </w:rPr>
        <w:t xml:space="preserve"> </w:t>
      </w:r>
      <w:r w:rsidRPr="00A310A6">
        <w:rPr>
          <w:sz w:val="28"/>
          <w:szCs w:val="28"/>
        </w:rPr>
        <w:t>сов</w:t>
      </w:r>
      <w:r w:rsidRPr="00A310A6">
        <w:rPr>
          <w:sz w:val="28"/>
          <w:szCs w:val="28"/>
        </w:rPr>
        <w:t>о</w:t>
      </w:r>
      <w:r w:rsidRPr="00A310A6">
        <w:rPr>
          <w:sz w:val="28"/>
          <w:szCs w:val="28"/>
        </w:rPr>
        <w:t>купная</w:t>
      </w:r>
      <w:r>
        <w:rPr>
          <w:sz w:val="28"/>
          <w:szCs w:val="28"/>
        </w:rPr>
        <w:t xml:space="preserve"> </w:t>
      </w:r>
      <w:r w:rsidRPr="00A310A6">
        <w:rPr>
          <w:sz w:val="28"/>
          <w:szCs w:val="28"/>
        </w:rPr>
        <w:t>масса</w:t>
      </w:r>
      <w:r>
        <w:rPr>
          <w:sz w:val="28"/>
          <w:szCs w:val="28"/>
        </w:rPr>
        <w:t xml:space="preserve"> </w:t>
      </w:r>
      <w:r w:rsidRPr="00A310A6">
        <w:rPr>
          <w:sz w:val="28"/>
          <w:szCs w:val="28"/>
        </w:rPr>
        <w:t>прибыли</w:t>
      </w:r>
      <w:r>
        <w:rPr>
          <w:sz w:val="28"/>
          <w:szCs w:val="28"/>
        </w:rPr>
        <w:t xml:space="preserve"> </w:t>
      </w:r>
      <w:r w:rsidRPr="00A310A6">
        <w:rPr>
          <w:sz w:val="28"/>
          <w:szCs w:val="28"/>
        </w:rPr>
        <w:t>от</w:t>
      </w:r>
      <w:r>
        <w:rPr>
          <w:sz w:val="28"/>
          <w:szCs w:val="28"/>
        </w:rPr>
        <w:t xml:space="preserve"> </w:t>
      </w:r>
      <w:r w:rsidRPr="00A310A6">
        <w:rPr>
          <w:sz w:val="28"/>
          <w:szCs w:val="28"/>
        </w:rPr>
        <w:t>продажи</w:t>
      </w:r>
      <w:r>
        <w:rPr>
          <w:sz w:val="28"/>
          <w:szCs w:val="28"/>
        </w:rPr>
        <w:t xml:space="preserve"> </w:t>
      </w:r>
      <w:r w:rsidRPr="00A310A6">
        <w:rPr>
          <w:sz w:val="28"/>
          <w:szCs w:val="28"/>
        </w:rPr>
        <w:t>товаров,</w:t>
      </w:r>
      <w:r>
        <w:rPr>
          <w:sz w:val="28"/>
          <w:szCs w:val="28"/>
        </w:rPr>
        <w:t xml:space="preserve"> </w:t>
      </w:r>
      <w:r w:rsidRPr="00A310A6">
        <w:rPr>
          <w:sz w:val="28"/>
          <w:szCs w:val="28"/>
        </w:rPr>
        <w:t>а</w:t>
      </w:r>
      <w:r>
        <w:rPr>
          <w:sz w:val="28"/>
          <w:szCs w:val="28"/>
        </w:rPr>
        <w:t xml:space="preserve"> </w:t>
      </w:r>
      <w:r w:rsidRPr="00A310A6">
        <w:rPr>
          <w:sz w:val="28"/>
          <w:szCs w:val="28"/>
        </w:rPr>
        <w:t>не</w:t>
      </w:r>
      <w:r>
        <w:rPr>
          <w:sz w:val="28"/>
          <w:szCs w:val="28"/>
        </w:rPr>
        <w:t xml:space="preserve"> </w:t>
      </w:r>
      <w:r w:rsidRPr="00A310A6">
        <w:rPr>
          <w:sz w:val="28"/>
          <w:szCs w:val="28"/>
        </w:rPr>
        <w:t>прибыльность,</w:t>
      </w:r>
      <w:r>
        <w:rPr>
          <w:sz w:val="28"/>
          <w:szCs w:val="28"/>
        </w:rPr>
        <w:t xml:space="preserve"> </w:t>
      </w:r>
      <w:r w:rsidRPr="00A310A6">
        <w:rPr>
          <w:sz w:val="28"/>
          <w:szCs w:val="28"/>
        </w:rPr>
        <w:t>изначально</w:t>
      </w:r>
      <w:r>
        <w:rPr>
          <w:sz w:val="28"/>
          <w:szCs w:val="28"/>
        </w:rPr>
        <w:t xml:space="preserve"> </w:t>
      </w:r>
      <w:r w:rsidRPr="00A310A6">
        <w:rPr>
          <w:sz w:val="28"/>
          <w:szCs w:val="28"/>
        </w:rPr>
        <w:t>зал</w:t>
      </w:r>
      <w:r w:rsidRPr="00A310A6">
        <w:rPr>
          <w:sz w:val="28"/>
          <w:szCs w:val="28"/>
        </w:rPr>
        <w:t>о</w:t>
      </w:r>
      <w:r w:rsidRPr="00A310A6">
        <w:rPr>
          <w:sz w:val="28"/>
          <w:szCs w:val="28"/>
        </w:rPr>
        <w:t>женная</w:t>
      </w:r>
      <w:r>
        <w:rPr>
          <w:sz w:val="28"/>
          <w:szCs w:val="28"/>
        </w:rPr>
        <w:t xml:space="preserve"> </w:t>
      </w:r>
      <w:r w:rsidRPr="00A310A6">
        <w:rPr>
          <w:sz w:val="28"/>
          <w:szCs w:val="28"/>
        </w:rPr>
        <w:t>в</w:t>
      </w:r>
      <w:r>
        <w:rPr>
          <w:sz w:val="28"/>
          <w:szCs w:val="28"/>
        </w:rPr>
        <w:t xml:space="preserve"> </w:t>
      </w:r>
      <w:r w:rsidRPr="00A310A6">
        <w:rPr>
          <w:sz w:val="28"/>
          <w:szCs w:val="28"/>
        </w:rPr>
        <w:t>цену</w:t>
      </w:r>
      <w:r>
        <w:rPr>
          <w:sz w:val="28"/>
          <w:szCs w:val="28"/>
        </w:rPr>
        <w:t xml:space="preserve"> </w:t>
      </w:r>
      <w:r w:rsidRPr="00A310A6">
        <w:rPr>
          <w:sz w:val="28"/>
          <w:szCs w:val="28"/>
        </w:rPr>
        <w:t>единицы</w:t>
      </w:r>
      <w:r>
        <w:rPr>
          <w:sz w:val="28"/>
          <w:szCs w:val="28"/>
        </w:rPr>
        <w:t xml:space="preserve"> </w:t>
      </w:r>
      <w:r w:rsidRPr="00A310A6">
        <w:rPr>
          <w:sz w:val="28"/>
          <w:szCs w:val="28"/>
        </w:rPr>
        <w:t>товара.</w:t>
      </w:r>
    </w:p>
    <w:p w:rsidR="004455B6" w:rsidRDefault="004455B6" w:rsidP="00743765">
      <w:pPr>
        <w:ind w:firstLine="709"/>
        <w:jc w:val="both"/>
        <w:rPr>
          <w:sz w:val="28"/>
          <w:szCs w:val="28"/>
        </w:rPr>
      </w:pPr>
    </w:p>
    <w:p w:rsidR="004455B6" w:rsidRDefault="004455B6" w:rsidP="00743765">
      <w:pPr>
        <w:ind w:firstLine="709"/>
        <w:jc w:val="both"/>
        <w:rPr>
          <w:sz w:val="28"/>
          <w:szCs w:val="28"/>
        </w:rPr>
      </w:pPr>
    </w:p>
    <w:p w:rsidR="004455B6" w:rsidRPr="00A310A6" w:rsidRDefault="004455B6" w:rsidP="00743765">
      <w:pPr>
        <w:ind w:firstLine="709"/>
        <w:jc w:val="both"/>
        <w:rPr>
          <w:sz w:val="28"/>
          <w:szCs w:val="28"/>
        </w:rPr>
      </w:pPr>
    </w:p>
    <w:p w:rsidR="00743765" w:rsidRPr="00A310A6" w:rsidRDefault="00743765" w:rsidP="00743765">
      <w:pPr>
        <w:ind w:firstLine="709"/>
        <w:jc w:val="both"/>
        <w:rPr>
          <w:sz w:val="16"/>
          <w:szCs w:val="16"/>
        </w:rPr>
      </w:pPr>
    </w:p>
    <w:p w:rsidR="00743765" w:rsidRPr="00A310A6" w:rsidRDefault="00743765" w:rsidP="00743765">
      <w:pPr>
        <w:jc w:val="both"/>
        <w:rPr>
          <w:sz w:val="28"/>
          <w:szCs w:val="28"/>
        </w:rPr>
      </w:pPr>
      <w:r w:rsidRPr="00A310A6">
        <w:rPr>
          <w:sz w:val="28"/>
          <w:szCs w:val="28"/>
        </w:rPr>
        <w:lastRenderedPageBreak/>
        <w:t>Таблица</w:t>
      </w:r>
      <w:r>
        <w:rPr>
          <w:sz w:val="28"/>
          <w:szCs w:val="28"/>
        </w:rPr>
        <w:t xml:space="preserve"> </w:t>
      </w:r>
      <w:r w:rsidRPr="00A310A6">
        <w:rPr>
          <w:sz w:val="28"/>
          <w:szCs w:val="28"/>
        </w:rPr>
        <w:t>4</w:t>
      </w:r>
      <w:r>
        <w:rPr>
          <w:sz w:val="28"/>
          <w:szCs w:val="28"/>
        </w:rPr>
        <w:t xml:space="preserve"> </w:t>
      </w:r>
      <w:r w:rsidRPr="00A310A6">
        <w:rPr>
          <w:sz w:val="28"/>
          <w:szCs w:val="28"/>
        </w:rPr>
        <w:t>–</w:t>
      </w:r>
      <w:r>
        <w:rPr>
          <w:sz w:val="28"/>
          <w:szCs w:val="28"/>
        </w:rPr>
        <w:t xml:space="preserve"> </w:t>
      </w:r>
      <w:r w:rsidRPr="00A310A6">
        <w:rPr>
          <w:sz w:val="28"/>
          <w:szCs w:val="28"/>
        </w:rPr>
        <w:t>Основные</w:t>
      </w:r>
      <w:r>
        <w:rPr>
          <w:sz w:val="28"/>
          <w:szCs w:val="28"/>
        </w:rPr>
        <w:t xml:space="preserve"> </w:t>
      </w:r>
      <w:r w:rsidRPr="00A310A6">
        <w:rPr>
          <w:sz w:val="28"/>
          <w:szCs w:val="28"/>
        </w:rPr>
        <w:t>бизнес-цели</w:t>
      </w:r>
      <w:r>
        <w:rPr>
          <w:sz w:val="28"/>
          <w:szCs w:val="28"/>
        </w:rPr>
        <w:t xml:space="preserve"> </w:t>
      </w:r>
      <w:r w:rsidRPr="00A310A6">
        <w:rPr>
          <w:sz w:val="28"/>
          <w:szCs w:val="28"/>
        </w:rPr>
        <w:t>малого</w:t>
      </w:r>
      <w:r>
        <w:rPr>
          <w:sz w:val="28"/>
          <w:szCs w:val="28"/>
        </w:rPr>
        <w:t xml:space="preserve"> </w:t>
      </w:r>
      <w:r w:rsidRPr="00A310A6">
        <w:rPr>
          <w:sz w:val="28"/>
          <w:szCs w:val="28"/>
        </w:rPr>
        <w:t>предприятия</w:t>
      </w:r>
      <w:r>
        <w:rPr>
          <w:sz w:val="28"/>
          <w:szCs w:val="28"/>
        </w:rPr>
        <w:t xml:space="preserve"> </w:t>
      </w:r>
      <w:r w:rsidRPr="00A310A6">
        <w:rPr>
          <w:sz w:val="28"/>
          <w:szCs w:val="28"/>
        </w:rPr>
        <w:t>и</w:t>
      </w:r>
      <w:r>
        <w:rPr>
          <w:sz w:val="28"/>
          <w:szCs w:val="28"/>
        </w:rPr>
        <w:t xml:space="preserve"> </w:t>
      </w:r>
      <w:r w:rsidRPr="00A310A6">
        <w:rPr>
          <w:sz w:val="28"/>
          <w:szCs w:val="28"/>
        </w:rPr>
        <w:t>действия,</w:t>
      </w:r>
      <w:r w:rsidRPr="00A310A6">
        <w:rPr>
          <w:sz w:val="28"/>
          <w:szCs w:val="28"/>
        </w:rPr>
        <w:br/>
      </w:r>
      <w:r>
        <w:rPr>
          <w:sz w:val="28"/>
          <w:szCs w:val="28"/>
        </w:rPr>
        <w:t xml:space="preserve"> </w:t>
      </w:r>
      <w:r w:rsidRPr="00A310A6">
        <w:rPr>
          <w:sz w:val="28"/>
          <w:szCs w:val="28"/>
        </w:rPr>
        <w:t>необходимые</w:t>
      </w:r>
      <w:r>
        <w:rPr>
          <w:sz w:val="28"/>
          <w:szCs w:val="28"/>
        </w:rPr>
        <w:t xml:space="preserve"> </w:t>
      </w:r>
      <w:r w:rsidRPr="00A310A6">
        <w:rPr>
          <w:sz w:val="28"/>
          <w:szCs w:val="28"/>
        </w:rPr>
        <w:t>для</w:t>
      </w:r>
      <w:r>
        <w:rPr>
          <w:sz w:val="28"/>
          <w:szCs w:val="28"/>
        </w:rPr>
        <w:t xml:space="preserve"> </w:t>
      </w:r>
      <w:r w:rsidRPr="00A310A6">
        <w:rPr>
          <w:sz w:val="28"/>
          <w:szCs w:val="28"/>
        </w:rPr>
        <w:t>их</w:t>
      </w:r>
      <w:r>
        <w:rPr>
          <w:sz w:val="28"/>
          <w:szCs w:val="28"/>
        </w:rPr>
        <w:t xml:space="preserve"> </w:t>
      </w:r>
      <w:r w:rsidRPr="00A310A6">
        <w:rPr>
          <w:sz w:val="28"/>
          <w:szCs w:val="28"/>
        </w:rPr>
        <w:t>достижения</w:t>
      </w:r>
    </w:p>
    <w:tbl>
      <w:tblPr>
        <w:tblW w:w="9923" w:type="dxa"/>
        <w:tblInd w:w="40" w:type="dxa"/>
        <w:tblLayout w:type="fixed"/>
        <w:tblCellMar>
          <w:left w:w="40" w:type="dxa"/>
          <w:right w:w="40" w:type="dxa"/>
        </w:tblCellMar>
        <w:tblLook w:val="0000" w:firstRow="0" w:lastRow="0" w:firstColumn="0" w:lastColumn="0" w:noHBand="0" w:noVBand="0"/>
      </w:tblPr>
      <w:tblGrid>
        <w:gridCol w:w="2835"/>
        <w:gridCol w:w="7088"/>
      </w:tblGrid>
      <w:tr w:rsidR="00743765" w:rsidRPr="00A310A6" w:rsidTr="004455B6">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743765" w:rsidRPr="00A310A6" w:rsidRDefault="00743765" w:rsidP="0084732A">
            <w:pPr>
              <w:ind w:firstLine="102"/>
              <w:jc w:val="center"/>
            </w:pPr>
            <w:r w:rsidRPr="00A310A6">
              <w:t>Цель</w:t>
            </w:r>
            <w:r>
              <w:t xml:space="preserve"> </w:t>
            </w:r>
            <w:r w:rsidRPr="00A310A6">
              <w:t>(задача)</w:t>
            </w:r>
            <w:r>
              <w:t xml:space="preserve"> </w:t>
            </w:r>
            <w:r w:rsidRPr="00A310A6">
              <w:br/>
              <w:t>малого</w:t>
            </w:r>
            <w:r>
              <w:t xml:space="preserve"> </w:t>
            </w:r>
            <w:r w:rsidRPr="00A310A6">
              <w:t>предприятия</w:t>
            </w:r>
          </w:p>
        </w:tc>
        <w:tc>
          <w:tcPr>
            <w:tcW w:w="7088" w:type="dxa"/>
            <w:tcBorders>
              <w:top w:val="single" w:sz="6" w:space="0" w:color="auto"/>
              <w:left w:val="single" w:sz="6" w:space="0" w:color="auto"/>
              <w:bottom w:val="single" w:sz="6" w:space="0" w:color="auto"/>
              <w:right w:val="single" w:sz="6" w:space="0" w:color="auto"/>
            </w:tcBorders>
            <w:shd w:val="clear" w:color="auto" w:fill="FFFFFF"/>
            <w:vAlign w:val="center"/>
          </w:tcPr>
          <w:p w:rsidR="00743765" w:rsidRPr="00A310A6" w:rsidRDefault="00743765" w:rsidP="0084732A">
            <w:pPr>
              <w:ind w:firstLine="102"/>
              <w:jc w:val="center"/>
            </w:pPr>
            <w:r w:rsidRPr="00A310A6">
              <w:t>Действия,</w:t>
            </w:r>
            <w:r>
              <w:t xml:space="preserve"> </w:t>
            </w:r>
            <w:r w:rsidRPr="00A310A6">
              <w:t>необходимые</w:t>
            </w:r>
            <w:r>
              <w:t xml:space="preserve"> </w:t>
            </w:r>
            <w:r w:rsidRPr="00A310A6">
              <w:t>для</w:t>
            </w:r>
            <w:r>
              <w:t xml:space="preserve"> </w:t>
            </w:r>
            <w:r w:rsidRPr="00A310A6">
              <w:t>достижения</w:t>
            </w:r>
            <w:r>
              <w:t xml:space="preserve"> </w:t>
            </w:r>
            <w:r w:rsidRPr="00A310A6">
              <w:t>данной</w:t>
            </w:r>
            <w:r>
              <w:t xml:space="preserve"> </w:t>
            </w:r>
            <w:r w:rsidRPr="00A310A6">
              <w:t>цели</w:t>
            </w:r>
          </w:p>
        </w:tc>
      </w:tr>
      <w:tr w:rsidR="00743765" w:rsidRPr="00A310A6" w:rsidTr="004455B6">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4455B6">
            <w:pPr>
              <w:jc w:val="both"/>
            </w:pPr>
            <w:r w:rsidRPr="00A310A6">
              <w:t>Долгосрочное</w:t>
            </w:r>
            <w:r>
              <w:t xml:space="preserve"> </w:t>
            </w:r>
            <w:r w:rsidRPr="00A310A6">
              <w:t>максимал</w:t>
            </w:r>
            <w:r w:rsidRPr="00A310A6">
              <w:t>ь</w:t>
            </w:r>
            <w:r w:rsidRPr="00A310A6">
              <w:t>ное</w:t>
            </w:r>
            <w:r>
              <w:t xml:space="preserve"> </w:t>
            </w:r>
            <w:r w:rsidRPr="00A310A6">
              <w:t>извлечение</w:t>
            </w:r>
            <w:r>
              <w:t xml:space="preserve"> </w:t>
            </w:r>
            <w:r w:rsidRPr="00A310A6">
              <w:t>прибыли</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jc w:val="both"/>
            </w:pPr>
            <w:r w:rsidRPr="00A310A6">
              <w:t>Часто</w:t>
            </w:r>
            <w:r>
              <w:t xml:space="preserve"> </w:t>
            </w:r>
            <w:r w:rsidRPr="00A310A6">
              <w:t>рассматривается</w:t>
            </w:r>
            <w:r>
              <w:t xml:space="preserve"> </w:t>
            </w:r>
            <w:r w:rsidRPr="00A310A6">
              <w:t>как</w:t>
            </w:r>
            <w:r>
              <w:t xml:space="preserve"> </w:t>
            </w:r>
            <w:r w:rsidRPr="00A310A6">
              <w:t>задача,</w:t>
            </w:r>
            <w:r>
              <w:t xml:space="preserve"> </w:t>
            </w:r>
            <w:r w:rsidRPr="00A310A6">
              <w:t>общая</w:t>
            </w:r>
            <w:r>
              <w:t xml:space="preserve"> </w:t>
            </w:r>
            <w:r w:rsidRPr="00A310A6">
              <w:t>для</w:t>
            </w:r>
            <w:r>
              <w:t xml:space="preserve"> </w:t>
            </w:r>
            <w:r w:rsidRPr="00A310A6">
              <w:t>всех</w:t>
            </w:r>
            <w:r>
              <w:t xml:space="preserve"> </w:t>
            </w:r>
            <w:r w:rsidRPr="00A310A6">
              <w:t>малых</w:t>
            </w:r>
            <w:r>
              <w:t xml:space="preserve"> </w:t>
            </w:r>
            <w:r w:rsidRPr="00A310A6">
              <w:t>предпри</w:t>
            </w:r>
            <w:r w:rsidRPr="00A310A6">
              <w:t>я</w:t>
            </w:r>
            <w:r w:rsidRPr="00A310A6">
              <w:t>тий</w:t>
            </w:r>
            <w:r>
              <w:t xml:space="preserve">, </w:t>
            </w:r>
            <w:r w:rsidRPr="00A310A6">
              <w:t>которые,</w:t>
            </w:r>
            <w:r>
              <w:t xml:space="preserve"> </w:t>
            </w:r>
            <w:r w:rsidRPr="00A310A6">
              <w:t>естественно,</w:t>
            </w:r>
            <w:r>
              <w:t xml:space="preserve"> </w:t>
            </w:r>
            <w:r w:rsidRPr="00A310A6">
              <w:t>стремятся</w:t>
            </w:r>
            <w:r>
              <w:t xml:space="preserve"> </w:t>
            </w:r>
            <w:r w:rsidRPr="00A310A6">
              <w:t>к</w:t>
            </w:r>
            <w:r>
              <w:t xml:space="preserve"> </w:t>
            </w:r>
            <w:r w:rsidRPr="00A310A6">
              <w:t>получению</w:t>
            </w:r>
            <w:r>
              <w:t xml:space="preserve"> </w:t>
            </w:r>
            <w:r w:rsidRPr="00A310A6">
              <w:t>прибыли</w:t>
            </w:r>
            <w:r>
              <w:t xml:space="preserve"> </w:t>
            </w:r>
            <w:r w:rsidRPr="00A310A6">
              <w:t>и</w:t>
            </w:r>
            <w:r>
              <w:t xml:space="preserve"> </w:t>
            </w:r>
            <w:r w:rsidRPr="00A310A6">
              <w:t>уд</w:t>
            </w:r>
            <w:r w:rsidRPr="00A310A6">
              <w:t>о</w:t>
            </w:r>
            <w:r w:rsidRPr="00A310A6">
              <w:t>влетворению</w:t>
            </w:r>
            <w:r>
              <w:t xml:space="preserve"> </w:t>
            </w:r>
            <w:r w:rsidRPr="00A310A6">
              <w:t>тем</w:t>
            </w:r>
            <w:r>
              <w:t xml:space="preserve"> </w:t>
            </w:r>
            <w:r w:rsidRPr="00A310A6">
              <w:t>самым</w:t>
            </w:r>
            <w:r>
              <w:t xml:space="preserve"> </w:t>
            </w:r>
            <w:r w:rsidRPr="00A310A6">
              <w:t>ожиданий</w:t>
            </w:r>
            <w:r>
              <w:t xml:space="preserve"> </w:t>
            </w:r>
            <w:r w:rsidRPr="00A310A6">
              <w:t>инвесторов</w:t>
            </w:r>
            <w:r>
              <w:t xml:space="preserve"> </w:t>
            </w:r>
            <w:r w:rsidRPr="00A310A6">
              <w:t>и</w:t>
            </w:r>
            <w:r>
              <w:t xml:space="preserve"> </w:t>
            </w:r>
            <w:r w:rsidRPr="00A310A6">
              <w:t>собственников</w:t>
            </w:r>
          </w:p>
        </w:tc>
      </w:tr>
      <w:tr w:rsidR="00743765" w:rsidRPr="00A310A6" w:rsidTr="004455B6">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4455B6">
            <w:pPr>
              <w:jc w:val="both"/>
            </w:pPr>
            <w:r w:rsidRPr="00A310A6">
              <w:t>Краткосрочное</w:t>
            </w:r>
            <w:r>
              <w:t xml:space="preserve"> </w:t>
            </w:r>
            <w:r w:rsidRPr="00A310A6">
              <w:t>макс</w:t>
            </w:r>
            <w:r w:rsidRPr="00A310A6">
              <w:t>и</w:t>
            </w:r>
            <w:r w:rsidRPr="00A310A6">
              <w:t>мальное</w:t>
            </w:r>
            <w:r>
              <w:t xml:space="preserve"> </w:t>
            </w:r>
            <w:r w:rsidRPr="00A310A6">
              <w:t>получение</w:t>
            </w:r>
            <w:r>
              <w:t xml:space="preserve"> </w:t>
            </w:r>
            <w:r w:rsidRPr="00A310A6">
              <w:t>пр</w:t>
            </w:r>
            <w:r w:rsidRPr="00A310A6">
              <w:t>и</w:t>
            </w:r>
            <w:r w:rsidRPr="00A310A6">
              <w:t>были</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ind w:firstLine="102"/>
              <w:jc w:val="both"/>
            </w:pPr>
            <w:r w:rsidRPr="00A310A6">
              <w:t>Реакция</w:t>
            </w:r>
            <w:r>
              <w:t xml:space="preserve"> </w:t>
            </w:r>
            <w:r w:rsidRPr="00A310A6">
              <w:t>на</w:t>
            </w:r>
            <w:r>
              <w:t xml:space="preserve"> </w:t>
            </w:r>
            <w:r w:rsidRPr="00A310A6">
              <w:t>краткосрочный</w:t>
            </w:r>
            <w:r>
              <w:t xml:space="preserve"> </w:t>
            </w:r>
            <w:r w:rsidRPr="00A310A6">
              <w:t>спрос</w:t>
            </w:r>
            <w:r>
              <w:t xml:space="preserve"> </w:t>
            </w:r>
            <w:r w:rsidRPr="00A310A6">
              <w:t>на</w:t>
            </w:r>
            <w:r>
              <w:t xml:space="preserve"> </w:t>
            </w:r>
            <w:r w:rsidRPr="00A310A6">
              <w:t>товар,</w:t>
            </w:r>
            <w:r>
              <w:t xml:space="preserve"> </w:t>
            </w:r>
            <w:r w:rsidRPr="00A310A6">
              <w:t>например,</w:t>
            </w:r>
            <w:r>
              <w:t xml:space="preserve"> </w:t>
            </w:r>
            <w:r w:rsidRPr="00A310A6">
              <w:t>при</w:t>
            </w:r>
            <w:r>
              <w:t xml:space="preserve"> </w:t>
            </w:r>
            <w:r w:rsidRPr="00A310A6">
              <w:t>возни</w:t>
            </w:r>
            <w:r w:rsidRPr="00A310A6">
              <w:t>к</w:t>
            </w:r>
            <w:r w:rsidRPr="00A310A6">
              <w:t>новении</w:t>
            </w:r>
            <w:r>
              <w:t xml:space="preserve"> </w:t>
            </w:r>
            <w:r w:rsidRPr="00A310A6">
              <w:t>на</w:t>
            </w:r>
            <w:r>
              <w:t xml:space="preserve"> </w:t>
            </w:r>
            <w:r w:rsidRPr="00A310A6">
              <w:t>рынке</w:t>
            </w:r>
            <w:r>
              <w:t xml:space="preserve"> </w:t>
            </w:r>
            <w:r w:rsidRPr="00A310A6">
              <w:t>острого</w:t>
            </w:r>
            <w:r>
              <w:t xml:space="preserve"> </w:t>
            </w:r>
            <w:r w:rsidRPr="00A310A6">
              <w:t>дефицита</w:t>
            </w:r>
            <w:r>
              <w:t xml:space="preserve"> </w:t>
            </w:r>
            <w:r w:rsidRPr="00A310A6">
              <w:t>товара</w:t>
            </w:r>
          </w:p>
        </w:tc>
      </w:tr>
      <w:tr w:rsidR="00743765" w:rsidRPr="00A310A6" w:rsidTr="004455B6">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4455B6">
            <w:pPr>
              <w:jc w:val="both"/>
            </w:pPr>
            <w:r w:rsidRPr="00A310A6">
              <w:t>Проникновение</w:t>
            </w:r>
            <w:r>
              <w:t xml:space="preserve"> </w:t>
            </w:r>
            <w:r w:rsidRPr="00A310A6">
              <w:t>на</w:t>
            </w:r>
            <w:r>
              <w:t xml:space="preserve"> </w:t>
            </w:r>
            <w:r w:rsidRPr="00A310A6">
              <w:t>рынок</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ind w:firstLine="102"/>
              <w:jc w:val="both"/>
            </w:pPr>
            <w:r w:rsidRPr="00A310A6">
              <w:t>Фирма</w:t>
            </w:r>
            <w:r>
              <w:t xml:space="preserve"> </w:t>
            </w:r>
            <w:r w:rsidRPr="00A310A6">
              <w:t>использует</w:t>
            </w:r>
            <w:r>
              <w:t xml:space="preserve"> </w:t>
            </w:r>
            <w:r w:rsidRPr="00A310A6">
              <w:t>стратегию</w:t>
            </w:r>
            <w:r>
              <w:t xml:space="preserve"> </w:t>
            </w:r>
            <w:r w:rsidRPr="00A310A6">
              <w:t>пониженных</w:t>
            </w:r>
            <w:r>
              <w:t xml:space="preserve"> </w:t>
            </w:r>
            <w:r w:rsidRPr="00A310A6">
              <w:t>цен,</w:t>
            </w:r>
            <w:r>
              <w:t xml:space="preserve"> </w:t>
            </w:r>
            <w:r w:rsidRPr="00A310A6">
              <w:t>т.</w:t>
            </w:r>
            <w:r>
              <w:t xml:space="preserve"> </w:t>
            </w:r>
            <w:r w:rsidRPr="00A310A6">
              <w:t>е.</w:t>
            </w:r>
            <w:r>
              <w:t xml:space="preserve"> </w:t>
            </w:r>
            <w:r w:rsidRPr="00A310A6">
              <w:t>отказ</w:t>
            </w:r>
            <w:r>
              <w:t xml:space="preserve"> </w:t>
            </w:r>
            <w:r w:rsidRPr="00A310A6">
              <w:t>от</w:t>
            </w:r>
            <w:r>
              <w:t xml:space="preserve"> </w:t>
            </w:r>
            <w:r w:rsidRPr="00A310A6">
              <w:t>кра</w:t>
            </w:r>
            <w:r w:rsidRPr="00A310A6">
              <w:t>т</w:t>
            </w:r>
            <w:r w:rsidRPr="00A310A6">
              <w:t>косрочной</w:t>
            </w:r>
            <w:r>
              <w:t xml:space="preserve"> </w:t>
            </w:r>
            <w:r w:rsidRPr="00A310A6">
              <w:t>прибыли</w:t>
            </w:r>
            <w:r>
              <w:t xml:space="preserve"> </w:t>
            </w:r>
            <w:r w:rsidRPr="00A310A6">
              <w:t>с</w:t>
            </w:r>
            <w:r>
              <w:t xml:space="preserve"> </w:t>
            </w:r>
            <w:r w:rsidRPr="00A310A6">
              <w:t>целью</w:t>
            </w:r>
            <w:r>
              <w:t xml:space="preserve"> </w:t>
            </w:r>
            <w:r w:rsidRPr="00A310A6">
              <w:t>увеличить</w:t>
            </w:r>
            <w:r>
              <w:t xml:space="preserve"> </w:t>
            </w:r>
            <w:r w:rsidRPr="00A310A6">
              <w:t>долю</w:t>
            </w:r>
            <w:r>
              <w:t xml:space="preserve"> </w:t>
            </w:r>
            <w:r w:rsidRPr="00A310A6">
              <w:t>рынка</w:t>
            </w:r>
            <w:r>
              <w:t xml:space="preserve"> </w:t>
            </w:r>
            <w:r w:rsidRPr="00A310A6">
              <w:t>и</w:t>
            </w:r>
            <w:r>
              <w:t xml:space="preserve"> </w:t>
            </w:r>
            <w:r w:rsidRPr="00A310A6">
              <w:t>вследствие</w:t>
            </w:r>
            <w:r>
              <w:t xml:space="preserve"> </w:t>
            </w:r>
            <w:r w:rsidRPr="00A310A6">
              <w:t>этого</w:t>
            </w:r>
            <w:r>
              <w:t xml:space="preserve"> </w:t>
            </w:r>
            <w:r w:rsidRPr="00A310A6">
              <w:t>долгосрочную</w:t>
            </w:r>
            <w:r>
              <w:t xml:space="preserve"> </w:t>
            </w:r>
            <w:r w:rsidRPr="00A310A6">
              <w:t>прибыльность</w:t>
            </w:r>
          </w:p>
        </w:tc>
      </w:tr>
      <w:tr w:rsidR="00743765" w:rsidRPr="00A310A6" w:rsidTr="004455B6">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4455B6">
            <w:pPr>
              <w:jc w:val="both"/>
            </w:pPr>
            <w:r w:rsidRPr="00A310A6">
              <w:t>Защита</w:t>
            </w:r>
            <w:r>
              <w:t xml:space="preserve"> </w:t>
            </w:r>
            <w:r w:rsidRPr="00A310A6">
              <w:t>рынка</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ind w:firstLine="102"/>
              <w:jc w:val="both"/>
            </w:pPr>
            <w:r w:rsidRPr="00A310A6">
              <w:t>Противостояние</w:t>
            </w:r>
            <w:r>
              <w:t xml:space="preserve"> </w:t>
            </w:r>
            <w:r w:rsidRPr="00A310A6">
              <w:t>действиям</w:t>
            </w:r>
            <w:r>
              <w:t xml:space="preserve"> </w:t>
            </w:r>
            <w:r w:rsidRPr="00A310A6">
              <w:t>по</w:t>
            </w:r>
            <w:r>
              <w:t xml:space="preserve"> </w:t>
            </w:r>
            <w:r w:rsidRPr="00A310A6">
              <w:t>конкурентному</w:t>
            </w:r>
            <w:r>
              <w:t xml:space="preserve"> </w:t>
            </w:r>
            <w:r w:rsidRPr="00A310A6">
              <w:t>цено</w:t>
            </w:r>
            <w:r w:rsidRPr="00A310A6">
              <w:softHyphen/>
              <w:t>образованию</w:t>
            </w:r>
            <w:r>
              <w:t xml:space="preserve"> </w:t>
            </w:r>
            <w:r w:rsidRPr="00A310A6">
              <w:t>в</w:t>
            </w:r>
            <w:r>
              <w:t xml:space="preserve"> </w:t>
            </w:r>
            <w:r w:rsidRPr="00A310A6">
              <w:t>короткие</w:t>
            </w:r>
            <w:r>
              <w:t xml:space="preserve"> </w:t>
            </w:r>
            <w:r w:rsidRPr="00A310A6">
              <w:t>или</w:t>
            </w:r>
            <w:r>
              <w:t xml:space="preserve"> </w:t>
            </w:r>
            <w:r w:rsidRPr="00A310A6">
              <w:t>более</w:t>
            </w:r>
            <w:r>
              <w:t xml:space="preserve"> </w:t>
            </w:r>
            <w:r w:rsidRPr="00A310A6">
              <w:t>длинные</w:t>
            </w:r>
            <w:r>
              <w:t xml:space="preserve"> </w:t>
            </w:r>
            <w:r w:rsidRPr="00A310A6">
              <w:t>сроки</w:t>
            </w:r>
          </w:p>
        </w:tc>
      </w:tr>
      <w:tr w:rsidR="00743765" w:rsidRPr="00A310A6" w:rsidTr="004455B6">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4455B6">
            <w:pPr>
              <w:jc w:val="both"/>
            </w:pPr>
            <w:r w:rsidRPr="00A310A6">
              <w:t>Стабилизация</w:t>
            </w:r>
            <w:r>
              <w:t xml:space="preserve"> </w:t>
            </w:r>
            <w:r w:rsidRPr="00A310A6">
              <w:t>рынка</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ind w:firstLine="102"/>
              <w:jc w:val="both"/>
            </w:pPr>
            <w:r w:rsidRPr="00A310A6">
              <w:t>Стремление</w:t>
            </w:r>
            <w:r>
              <w:t xml:space="preserve"> </w:t>
            </w:r>
            <w:r w:rsidRPr="00A310A6">
              <w:t>установить</w:t>
            </w:r>
            <w:r>
              <w:t xml:space="preserve"> </w:t>
            </w:r>
            <w:r w:rsidRPr="00A310A6">
              <w:t>цену</w:t>
            </w:r>
            <w:r>
              <w:t xml:space="preserve"> </w:t>
            </w:r>
            <w:r w:rsidRPr="00A310A6">
              <w:t>на</w:t>
            </w:r>
            <w:r>
              <w:t xml:space="preserve"> </w:t>
            </w:r>
            <w:r w:rsidRPr="00A310A6">
              <w:t>уровне</w:t>
            </w:r>
            <w:r>
              <w:t xml:space="preserve"> </w:t>
            </w:r>
            <w:r w:rsidRPr="00A310A6">
              <w:t>рынка,</w:t>
            </w:r>
            <w:r>
              <w:t xml:space="preserve"> </w:t>
            </w:r>
            <w:r w:rsidRPr="00A310A6">
              <w:t>чтобы</w:t>
            </w:r>
            <w:r>
              <w:t xml:space="preserve"> </w:t>
            </w:r>
            <w:r w:rsidRPr="00A310A6">
              <w:t>избежать</w:t>
            </w:r>
            <w:r>
              <w:t xml:space="preserve"> </w:t>
            </w:r>
            <w:r w:rsidRPr="00A310A6">
              <w:t>ц</w:t>
            </w:r>
            <w:r w:rsidRPr="00A310A6">
              <w:t>е</w:t>
            </w:r>
            <w:r w:rsidRPr="00A310A6">
              <w:t>новой</w:t>
            </w:r>
            <w:r>
              <w:t xml:space="preserve"> </w:t>
            </w:r>
            <w:r w:rsidRPr="00A310A6">
              <w:t>конкуренции</w:t>
            </w:r>
          </w:p>
        </w:tc>
      </w:tr>
      <w:tr w:rsidR="00743765" w:rsidRPr="00A310A6" w:rsidTr="004455B6">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4455B6">
            <w:pPr>
              <w:jc w:val="both"/>
            </w:pPr>
            <w:r w:rsidRPr="00A310A6">
              <w:t>Позиционирование</w:t>
            </w:r>
            <w:r>
              <w:t xml:space="preserve"> </w:t>
            </w:r>
            <w:r w:rsidRPr="00A310A6">
              <w:t>исходя</w:t>
            </w:r>
            <w:r>
              <w:t xml:space="preserve"> </w:t>
            </w:r>
            <w:r w:rsidRPr="00A310A6">
              <w:t>из</w:t>
            </w:r>
            <w:r>
              <w:t xml:space="preserve"> </w:t>
            </w:r>
            <w:r w:rsidRPr="00A310A6">
              <w:t>качества</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ind w:firstLine="102"/>
              <w:jc w:val="both"/>
            </w:pPr>
            <w:r w:rsidRPr="00A310A6">
              <w:t>При</w:t>
            </w:r>
            <w:r>
              <w:t xml:space="preserve"> </w:t>
            </w:r>
            <w:r w:rsidRPr="00A310A6">
              <w:t>определенной</w:t>
            </w:r>
            <w:r>
              <w:t xml:space="preserve"> </w:t>
            </w:r>
            <w:r w:rsidRPr="00A310A6">
              <w:t>ценности</w:t>
            </w:r>
            <w:r>
              <w:t xml:space="preserve"> </w:t>
            </w:r>
            <w:r w:rsidRPr="00A310A6">
              <w:t>товара</w:t>
            </w:r>
            <w:r>
              <w:t xml:space="preserve"> </w:t>
            </w:r>
            <w:r w:rsidRPr="00A310A6">
              <w:t>для</w:t>
            </w:r>
            <w:r>
              <w:t xml:space="preserve"> </w:t>
            </w:r>
            <w:r w:rsidRPr="00A310A6">
              <w:t>покупателя</w:t>
            </w:r>
            <w:r>
              <w:t xml:space="preserve"> </w:t>
            </w:r>
            <w:r w:rsidRPr="00A310A6">
              <w:t>его</w:t>
            </w:r>
            <w:r>
              <w:t xml:space="preserve"> </w:t>
            </w:r>
            <w:r w:rsidRPr="00A310A6">
              <w:t>цена</w:t>
            </w:r>
            <w:r>
              <w:t xml:space="preserve"> </w:t>
            </w:r>
            <w:r w:rsidRPr="00A310A6">
              <w:t>ст</w:t>
            </w:r>
            <w:r w:rsidRPr="00A310A6">
              <w:t>а</w:t>
            </w:r>
            <w:r w:rsidRPr="00A310A6">
              <w:t>новится</w:t>
            </w:r>
            <w:r>
              <w:t xml:space="preserve"> </w:t>
            </w:r>
            <w:r w:rsidRPr="00A310A6">
              <w:t>менее</w:t>
            </w:r>
            <w:r>
              <w:t xml:space="preserve"> </w:t>
            </w:r>
            <w:r w:rsidRPr="00A310A6">
              <w:t>важной,</w:t>
            </w:r>
            <w:r>
              <w:t xml:space="preserve"> </w:t>
            </w:r>
            <w:r w:rsidRPr="00A310A6">
              <w:t>чем</w:t>
            </w:r>
            <w:r>
              <w:t xml:space="preserve"> </w:t>
            </w:r>
            <w:r w:rsidRPr="00A310A6">
              <w:t>качество</w:t>
            </w:r>
          </w:p>
        </w:tc>
      </w:tr>
      <w:tr w:rsidR="00743765" w:rsidRPr="00A310A6" w:rsidTr="004455B6">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4455B6">
            <w:pPr>
              <w:jc w:val="both"/>
            </w:pPr>
            <w:r w:rsidRPr="00A310A6">
              <w:t>Позиционирование</w:t>
            </w:r>
            <w:r>
              <w:t xml:space="preserve"> </w:t>
            </w:r>
            <w:r w:rsidRPr="00A310A6">
              <w:t>с</w:t>
            </w:r>
            <w:r>
              <w:t xml:space="preserve"> </w:t>
            </w:r>
            <w:r w:rsidRPr="00A310A6">
              <w:t>п</w:t>
            </w:r>
            <w:r w:rsidRPr="00A310A6">
              <w:t>о</w:t>
            </w:r>
            <w:r w:rsidRPr="00A310A6">
              <w:t>мощью</w:t>
            </w:r>
            <w:r>
              <w:t xml:space="preserve"> </w:t>
            </w:r>
            <w:r w:rsidRPr="00A310A6">
              <w:t>цены</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ind w:firstLine="102"/>
              <w:jc w:val="both"/>
            </w:pPr>
            <w:r w:rsidRPr="00A310A6">
              <w:t>При</w:t>
            </w:r>
            <w:r>
              <w:t xml:space="preserve"> </w:t>
            </w:r>
            <w:r w:rsidRPr="00A310A6">
              <w:t>определенной</w:t>
            </w:r>
            <w:r>
              <w:t xml:space="preserve"> </w:t>
            </w:r>
            <w:r w:rsidRPr="00A310A6">
              <w:t>ценности</w:t>
            </w:r>
            <w:r>
              <w:t xml:space="preserve"> </w:t>
            </w:r>
            <w:r w:rsidRPr="00A310A6">
              <w:t>товара</w:t>
            </w:r>
            <w:r>
              <w:t xml:space="preserve"> </w:t>
            </w:r>
            <w:r w:rsidRPr="00A310A6">
              <w:t>для</w:t>
            </w:r>
            <w:r>
              <w:t xml:space="preserve"> </w:t>
            </w:r>
            <w:r w:rsidRPr="00A310A6">
              <w:t>покупателя</w:t>
            </w:r>
            <w:r>
              <w:t xml:space="preserve"> </w:t>
            </w:r>
            <w:r w:rsidRPr="00A310A6">
              <w:t>цена</w:t>
            </w:r>
            <w:r>
              <w:t xml:space="preserve"> </w:t>
            </w:r>
            <w:r w:rsidRPr="00A310A6">
              <w:t>станови</w:t>
            </w:r>
            <w:r w:rsidRPr="00A310A6">
              <w:t>т</w:t>
            </w:r>
            <w:r w:rsidRPr="00A310A6">
              <w:t>ся</w:t>
            </w:r>
            <w:r>
              <w:t xml:space="preserve"> </w:t>
            </w:r>
            <w:r w:rsidRPr="00A310A6">
              <w:t>более</w:t>
            </w:r>
            <w:r>
              <w:t xml:space="preserve"> </w:t>
            </w:r>
            <w:r w:rsidRPr="00A310A6">
              <w:t>важной,</w:t>
            </w:r>
            <w:r>
              <w:t xml:space="preserve"> </w:t>
            </w:r>
            <w:r w:rsidRPr="00A310A6">
              <w:t>чем</w:t>
            </w:r>
            <w:r>
              <w:t xml:space="preserve"> </w:t>
            </w:r>
            <w:r w:rsidRPr="00A310A6">
              <w:t>качество</w:t>
            </w:r>
          </w:p>
        </w:tc>
      </w:tr>
      <w:tr w:rsidR="00743765" w:rsidRPr="00A310A6" w:rsidTr="004455B6">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4455B6">
            <w:pPr>
              <w:jc w:val="both"/>
            </w:pPr>
            <w:r w:rsidRPr="00A310A6">
              <w:t>Целостность</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ind w:firstLine="102"/>
              <w:jc w:val="both"/>
            </w:pPr>
            <w:r w:rsidRPr="00A310A6">
              <w:t>Создание</w:t>
            </w:r>
            <w:r>
              <w:t xml:space="preserve"> </w:t>
            </w:r>
            <w:r w:rsidRPr="00A310A6">
              <w:t>у</w:t>
            </w:r>
            <w:r>
              <w:t xml:space="preserve"> </w:t>
            </w:r>
            <w:r w:rsidRPr="00A310A6">
              <w:t>покупателя</w:t>
            </w:r>
            <w:r>
              <w:t xml:space="preserve"> </w:t>
            </w:r>
            <w:r w:rsidRPr="00A310A6">
              <w:t>ощущения</w:t>
            </w:r>
            <w:r>
              <w:t xml:space="preserve"> </w:t>
            </w:r>
            <w:r w:rsidRPr="00A310A6">
              <w:t>«справедливости»</w:t>
            </w:r>
            <w:r>
              <w:t xml:space="preserve"> </w:t>
            </w:r>
            <w:r w:rsidRPr="00A310A6">
              <w:t>цены,</w:t>
            </w:r>
            <w:r>
              <w:rPr>
                <w:sz w:val="28"/>
                <w:szCs w:val="28"/>
              </w:rPr>
              <w:t xml:space="preserve"> </w:t>
            </w:r>
            <w:r w:rsidRPr="00A310A6">
              <w:t>в</w:t>
            </w:r>
            <w:r w:rsidRPr="00A310A6">
              <w:t>ы</w:t>
            </w:r>
            <w:r w:rsidRPr="00A310A6">
              <w:t>страивая</w:t>
            </w:r>
            <w:r>
              <w:t xml:space="preserve"> </w:t>
            </w:r>
            <w:r w:rsidRPr="00A310A6">
              <w:t>понятную</w:t>
            </w:r>
            <w:r>
              <w:t xml:space="preserve"> </w:t>
            </w:r>
            <w:r w:rsidRPr="00A310A6">
              <w:t>для</w:t>
            </w:r>
            <w:r>
              <w:t xml:space="preserve"> </w:t>
            </w:r>
            <w:r w:rsidRPr="00A310A6">
              <w:t>покупателей</w:t>
            </w:r>
            <w:r>
              <w:t xml:space="preserve"> </w:t>
            </w:r>
            <w:r w:rsidRPr="00A310A6">
              <w:t>систему</w:t>
            </w:r>
            <w:r>
              <w:t xml:space="preserve"> </w:t>
            </w:r>
            <w:r w:rsidRPr="00A310A6">
              <w:t>цен,</w:t>
            </w:r>
            <w:r>
              <w:t xml:space="preserve"> </w:t>
            </w:r>
            <w:r w:rsidRPr="00A310A6">
              <w:t>например,</w:t>
            </w:r>
            <w:r>
              <w:t xml:space="preserve"> </w:t>
            </w:r>
            <w:r w:rsidRPr="00A310A6">
              <w:t>увяз</w:t>
            </w:r>
            <w:r w:rsidRPr="00A310A6">
              <w:t>ы</w:t>
            </w:r>
            <w:r w:rsidRPr="00A310A6">
              <w:t>вая</w:t>
            </w:r>
            <w:r>
              <w:t xml:space="preserve"> </w:t>
            </w:r>
            <w:r w:rsidRPr="00A310A6">
              <w:t>уровень</w:t>
            </w:r>
            <w:r>
              <w:t xml:space="preserve"> </w:t>
            </w:r>
            <w:r w:rsidRPr="00A310A6">
              <w:t>цен</w:t>
            </w:r>
            <w:r>
              <w:t xml:space="preserve"> </w:t>
            </w:r>
            <w:r w:rsidRPr="00A310A6">
              <w:t>с</w:t>
            </w:r>
            <w:r>
              <w:t xml:space="preserve"> </w:t>
            </w:r>
            <w:r w:rsidRPr="00A310A6">
              <w:t>объективными</w:t>
            </w:r>
            <w:r>
              <w:t xml:space="preserve"> </w:t>
            </w:r>
            <w:r w:rsidRPr="00A310A6">
              <w:t>техническими</w:t>
            </w:r>
            <w:r>
              <w:t xml:space="preserve"> </w:t>
            </w:r>
            <w:r w:rsidRPr="00A310A6">
              <w:t>(физическими)</w:t>
            </w:r>
            <w:r>
              <w:t xml:space="preserve"> </w:t>
            </w:r>
            <w:r w:rsidRPr="00A310A6">
              <w:t>х</w:t>
            </w:r>
            <w:r w:rsidRPr="00A310A6">
              <w:t>а</w:t>
            </w:r>
            <w:r w:rsidRPr="00A310A6">
              <w:t>рактеристиками</w:t>
            </w:r>
            <w:r>
              <w:t xml:space="preserve"> </w:t>
            </w:r>
            <w:r w:rsidRPr="00A310A6">
              <w:t>товаров</w:t>
            </w:r>
          </w:p>
        </w:tc>
      </w:tr>
      <w:tr w:rsidR="00743765" w:rsidRPr="00A310A6" w:rsidTr="004455B6">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4455B6">
            <w:pPr>
              <w:jc w:val="both"/>
            </w:pPr>
            <w:r w:rsidRPr="00A310A6">
              <w:t>Пуск</w:t>
            </w:r>
            <w:r>
              <w:t xml:space="preserve"> </w:t>
            </w:r>
            <w:r w:rsidRPr="00A310A6">
              <w:t>проекта</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ind w:firstLine="102"/>
              <w:jc w:val="both"/>
            </w:pPr>
            <w:r w:rsidRPr="00A310A6">
              <w:t>Стратегия</w:t>
            </w:r>
            <w:r>
              <w:t xml:space="preserve"> </w:t>
            </w:r>
            <w:r w:rsidRPr="00A310A6">
              <w:t>понижения</w:t>
            </w:r>
            <w:r>
              <w:t xml:space="preserve"> </w:t>
            </w:r>
            <w:r w:rsidRPr="00A310A6">
              <w:t>цен</w:t>
            </w:r>
            <w:r>
              <w:t xml:space="preserve"> </w:t>
            </w:r>
            <w:r w:rsidRPr="00A310A6">
              <w:t>для</w:t>
            </w:r>
            <w:r>
              <w:t xml:space="preserve"> </w:t>
            </w:r>
            <w:r w:rsidRPr="00A310A6">
              <w:t>внедрения</w:t>
            </w:r>
            <w:r>
              <w:t xml:space="preserve"> </w:t>
            </w:r>
            <w:r w:rsidRPr="00A310A6">
              <w:t>фирмы</w:t>
            </w:r>
            <w:r>
              <w:t xml:space="preserve"> </w:t>
            </w:r>
            <w:r w:rsidRPr="00A310A6">
              <w:t>на</w:t>
            </w:r>
            <w:r>
              <w:t xml:space="preserve"> </w:t>
            </w:r>
            <w:r w:rsidRPr="00A310A6">
              <w:t>рынок</w:t>
            </w:r>
          </w:p>
        </w:tc>
      </w:tr>
      <w:tr w:rsidR="00743765" w:rsidRPr="00A310A6" w:rsidTr="004455B6">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4455B6">
            <w:pPr>
              <w:jc w:val="both"/>
            </w:pPr>
            <w:r w:rsidRPr="00A310A6">
              <w:t>Сокращение</w:t>
            </w:r>
            <w:r>
              <w:t xml:space="preserve"> </w:t>
            </w:r>
            <w:r w:rsidRPr="00A310A6">
              <w:t>объемов</w:t>
            </w:r>
            <w:r>
              <w:t xml:space="preserve"> </w:t>
            </w:r>
            <w:r w:rsidRPr="00A310A6">
              <w:t>де</w:t>
            </w:r>
            <w:r w:rsidRPr="00A310A6">
              <w:t>я</w:t>
            </w:r>
            <w:r w:rsidRPr="00A310A6">
              <w:t>тельности</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ind w:firstLine="102"/>
              <w:jc w:val="both"/>
            </w:pPr>
            <w:r w:rsidRPr="00A310A6">
              <w:t>Стратегия</w:t>
            </w:r>
            <w:r>
              <w:t xml:space="preserve"> </w:t>
            </w:r>
            <w:r w:rsidRPr="00A310A6">
              <w:t>завышения</w:t>
            </w:r>
            <w:r>
              <w:t xml:space="preserve"> </w:t>
            </w:r>
            <w:r w:rsidRPr="00A310A6">
              <w:t>цен</w:t>
            </w:r>
            <w:r>
              <w:t xml:space="preserve"> </w:t>
            </w:r>
            <w:r w:rsidRPr="00A310A6">
              <w:t>для</w:t>
            </w:r>
            <w:r>
              <w:t xml:space="preserve"> </w:t>
            </w:r>
            <w:r w:rsidRPr="00A310A6">
              <w:t>ухода</w:t>
            </w:r>
            <w:r>
              <w:t xml:space="preserve"> </w:t>
            </w:r>
            <w:r w:rsidRPr="00A310A6">
              <w:t>фирмы</w:t>
            </w:r>
            <w:r>
              <w:t xml:space="preserve"> </w:t>
            </w:r>
            <w:r w:rsidRPr="00A310A6">
              <w:t>с</w:t>
            </w:r>
            <w:r>
              <w:t xml:space="preserve"> </w:t>
            </w:r>
            <w:r w:rsidRPr="00A310A6">
              <w:t>рынка</w:t>
            </w:r>
          </w:p>
        </w:tc>
      </w:tr>
    </w:tbl>
    <w:p w:rsidR="00743765" w:rsidRPr="00A310A6" w:rsidRDefault="00743765" w:rsidP="00743765">
      <w:pPr>
        <w:ind w:firstLine="709"/>
        <w:jc w:val="both"/>
        <w:rPr>
          <w:sz w:val="16"/>
          <w:szCs w:val="16"/>
        </w:rPr>
      </w:pPr>
    </w:p>
    <w:p w:rsidR="00743765" w:rsidRPr="00A310A6" w:rsidRDefault="00743765" w:rsidP="00743765">
      <w:pPr>
        <w:ind w:firstLine="709"/>
        <w:jc w:val="both"/>
        <w:rPr>
          <w:sz w:val="28"/>
          <w:szCs w:val="28"/>
        </w:rPr>
      </w:pPr>
      <w:r w:rsidRPr="00A310A6">
        <w:rPr>
          <w:sz w:val="28"/>
          <w:szCs w:val="28"/>
        </w:rPr>
        <w:t>Чтобы</w:t>
      </w:r>
      <w:r>
        <w:rPr>
          <w:sz w:val="28"/>
          <w:szCs w:val="28"/>
        </w:rPr>
        <w:t xml:space="preserve"> </w:t>
      </w:r>
      <w:r w:rsidRPr="00A310A6">
        <w:rPr>
          <w:sz w:val="28"/>
          <w:szCs w:val="28"/>
        </w:rPr>
        <w:t>продемонстрировать</w:t>
      </w:r>
      <w:r>
        <w:rPr>
          <w:sz w:val="28"/>
          <w:szCs w:val="28"/>
        </w:rPr>
        <w:t xml:space="preserve"> </w:t>
      </w:r>
      <w:r w:rsidRPr="00A310A6">
        <w:rPr>
          <w:sz w:val="28"/>
          <w:szCs w:val="28"/>
        </w:rPr>
        <w:t>это,</w:t>
      </w:r>
      <w:r>
        <w:rPr>
          <w:sz w:val="28"/>
          <w:szCs w:val="28"/>
        </w:rPr>
        <w:t xml:space="preserve"> </w:t>
      </w:r>
      <w:r w:rsidRPr="00A310A6">
        <w:rPr>
          <w:sz w:val="28"/>
          <w:szCs w:val="28"/>
        </w:rPr>
        <w:t>рассмотрим</w:t>
      </w:r>
      <w:r>
        <w:rPr>
          <w:sz w:val="28"/>
          <w:szCs w:val="28"/>
        </w:rPr>
        <w:t xml:space="preserve"> </w:t>
      </w:r>
      <w:r w:rsidRPr="00A310A6">
        <w:rPr>
          <w:sz w:val="28"/>
          <w:szCs w:val="28"/>
        </w:rPr>
        <w:t>данные</w:t>
      </w:r>
      <w:r>
        <w:rPr>
          <w:sz w:val="28"/>
          <w:szCs w:val="28"/>
        </w:rPr>
        <w:t xml:space="preserve"> </w:t>
      </w:r>
      <w:r w:rsidRPr="00A310A6">
        <w:rPr>
          <w:sz w:val="28"/>
          <w:szCs w:val="28"/>
        </w:rPr>
        <w:t>о</w:t>
      </w:r>
      <w:r>
        <w:rPr>
          <w:sz w:val="28"/>
          <w:szCs w:val="28"/>
        </w:rPr>
        <w:t xml:space="preserve"> </w:t>
      </w:r>
      <w:r w:rsidRPr="00A310A6">
        <w:rPr>
          <w:sz w:val="28"/>
          <w:szCs w:val="28"/>
        </w:rPr>
        <w:t>двух</w:t>
      </w:r>
      <w:r>
        <w:rPr>
          <w:sz w:val="28"/>
          <w:szCs w:val="28"/>
        </w:rPr>
        <w:t xml:space="preserve"> </w:t>
      </w:r>
      <w:r w:rsidRPr="00A310A6">
        <w:rPr>
          <w:sz w:val="28"/>
          <w:szCs w:val="28"/>
        </w:rPr>
        <w:t>товарах,</w:t>
      </w:r>
      <w:r>
        <w:rPr>
          <w:sz w:val="28"/>
          <w:szCs w:val="28"/>
        </w:rPr>
        <w:t xml:space="preserve"> </w:t>
      </w:r>
      <w:r w:rsidRPr="00A310A6">
        <w:rPr>
          <w:sz w:val="28"/>
          <w:szCs w:val="28"/>
        </w:rPr>
        <w:t>пре</w:t>
      </w:r>
      <w:r w:rsidRPr="00A310A6">
        <w:rPr>
          <w:sz w:val="28"/>
          <w:szCs w:val="28"/>
        </w:rPr>
        <w:t>д</w:t>
      </w:r>
      <w:r w:rsidRPr="00A310A6">
        <w:rPr>
          <w:sz w:val="28"/>
          <w:szCs w:val="28"/>
        </w:rPr>
        <w:t>ставленные</w:t>
      </w:r>
      <w:r>
        <w:rPr>
          <w:sz w:val="28"/>
          <w:szCs w:val="28"/>
        </w:rPr>
        <w:t xml:space="preserve"> </w:t>
      </w:r>
      <w:r w:rsidRPr="00A310A6">
        <w:rPr>
          <w:sz w:val="28"/>
          <w:szCs w:val="28"/>
        </w:rPr>
        <w:t>в</w:t>
      </w:r>
      <w:r>
        <w:rPr>
          <w:sz w:val="28"/>
          <w:szCs w:val="28"/>
        </w:rPr>
        <w:t xml:space="preserve"> </w:t>
      </w:r>
      <w:r w:rsidRPr="00A310A6">
        <w:rPr>
          <w:sz w:val="28"/>
          <w:szCs w:val="28"/>
        </w:rPr>
        <w:t>табл.</w:t>
      </w:r>
      <w:r>
        <w:rPr>
          <w:sz w:val="28"/>
          <w:szCs w:val="28"/>
        </w:rPr>
        <w:t xml:space="preserve"> </w:t>
      </w:r>
      <w:r w:rsidRPr="00A310A6">
        <w:rPr>
          <w:sz w:val="28"/>
          <w:szCs w:val="28"/>
        </w:rPr>
        <w:t>5</w:t>
      </w:r>
      <w:r>
        <w:rPr>
          <w:sz w:val="28"/>
          <w:szCs w:val="28"/>
        </w:rPr>
        <w:t xml:space="preserve"> </w:t>
      </w:r>
      <w:r w:rsidRPr="00A310A6">
        <w:rPr>
          <w:sz w:val="28"/>
          <w:szCs w:val="28"/>
        </w:rPr>
        <w:t>(вариант</w:t>
      </w:r>
      <w:r>
        <w:rPr>
          <w:sz w:val="28"/>
          <w:szCs w:val="28"/>
        </w:rPr>
        <w:t xml:space="preserve"> </w:t>
      </w:r>
      <w:r w:rsidRPr="00A310A6">
        <w:rPr>
          <w:sz w:val="28"/>
          <w:szCs w:val="28"/>
        </w:rPr>
        <w:t>I).</w:t>
      </w:r>
    </w:p>
    <w:p w:rsidR="00743765" w:rsidRPr="00A310A6" w:rsidRDefault="00743765" w:rsidP="00743765">
      <w:pPr>
        <w:ind w:firstLine="709"/>
        <w:jc w:val="both"/>
        <w:rPr>
          <w:sz w:val="16"/>
          <w:szCs w:val="16"/>
        </w:rPr>
      </w:pPr>
    </w:p>
    <w:p w:rsidR="00743765" w:rsidRPr="00A310A6" w:rsidRDefault="00743765" w:rsidP="00743765">
      <w:pPr>
        <w:rPr>
          <w:sz w:val="28"/>
          <w:szCs w:val="28"/>
        </w:rPr>
      </w:pPr>
      <w:r w:rsidRPr="00A310A6">
        <w:rPr>
          <w:sz w:val="28"/>
          <w:szCs w:val="28"/>
        </w:rPr>
        <w:t>Таблица</w:t>
      </w:r>
      <w:r>
        <w:rPr>
          <w:sz w:val="28"/>
          <w:szCs w:val="28"/>
        </w:rPr>
        <w:t xml:space="preserve"> </w:t>
      </w:r>
      <w:r w:rsidRPr="00A310A6">
        <w:rPr>
          <w:sz w:val="28"/>
          <w:szCs w:val="28"/>
        </w:rPr>
        <w:t>5</w:t>
      </w:r>
      <w:r>
        <w:rPr>
          <w:sz w:val="28"/>
          <w:szCs w:val="28"/>
        </w:rPr>
        <w:t xml:space="preserve"> </w:t>
      </w:r>
      <w:r w:rsidRPr="00A310A6">
        <w:rPr>
          <w:sz w:val="28"/>
          <w:szCs w:val="28"/>
        </w:rPr>
        <w:t>–</w:t>
      </w:r>
      <w:r>
        <w:rPr>
          <w:sz w:val="28"/>
          <w:szCs w:val="28"/>
        </w:rPr>
        <w:t xml:space="preserve"> </w:t>
      </w:r>
      <w:r w:rsidRPr="00A310A6">
        <w:rPr>
          <w:sz w:val="28"/>
          <w:szCs w:val="28"/>
        </w:rPr>
        <w:t>Какой</w:t>
      </w:r>
      <w:r>
        <w:rPr>
          <w:sz w:val="28"/>
          <w:szCs w:val="28"/>
        </w:rPr>
        <w:t xml:space="preserve"> </w:t>
      </w:r>
      <w:r w:rsidRPr="00A310A6">
        <w:rPr>
          <w:sz w:val="28"/>
          <w:szCs w:val="28"/>
        </w:rPr>
        <w:t>товар</w:t>
      </w:r>
      <w:r>
        <w:rPr>
          <w:sz w:val="28"/>
          <w:szCs w:val="28"/>
        </w:rPr>
        <w:t xml:space="preserve"> </w:t>
      </w:r>
      <w:r w:rsidRPr="00A310A6">
        <w:rPr>
          <w:sz w:val="28"/>
          <w:szCs w:val="28"/>
        </w:rPr>
        <w:t>выгоднее</w:t>
      </w:r>
      <w:r>
        <w:rPr>
          <w:sz w:val="28"/>
          <w:szCs w:val="28"/>
        </w:rPr>
        <w:t xml:space="preserve"> </w:t>
      </w:r>
      <w:r w:rsidRPr="00A310A6">
        <w:rPr>
          <w:sz w:val="28"/>
          <w:szCs w:val="28"/>
        </w:rPr>
        <w:t>для</w:t>
      </w:r>
      <w:r>
        <w:rPr>
          <w:sz w:val="28"/>
          <w:szCs w:val="28"/>
        </w:rPr>
        <w:t xml:space="preserve"> </w:t>
      </w:r>
      <w:r w:rsidRPr="00A310A6">
        <w:rPr>
          <w:sz w:val="28"/>
          <w:szCs w:val="28"/>
        </w:rPr>
        <w:t>предпринимателя</w:t>
      </w:r>
    </w:p>
    <w:tbl>
      <w:tblPr>
        <w:tblW w:w="0" w:type="auto"/>
        <w:jc w:val="center"/>
        <w:tblLayout w:type="fixed"/>
        <w:tblCellMar>
          <w:left w:w="40" w:type="dxa"/>
          <w:right w:w="40" w:type="dxa"/>
        </w:tblCellMar>
        <w:tblLook w:val="0000" w:firstRow="0" w:lastRow="0" w:firstColumn="0" w:lastColumn="0" w:noHBand="0" w:noVBand="0"/>
      </w:tblPr>
      <w:tblGrid>
        <w:gridCol w:w="3828"/>
        <w:gridCol w:w="2363"/>
        <w:gridCol w:w="2377"/>
      </w:tblGrid>
      <w:tr w:rsidR="00743765" w:rsidRPr="00A310A6" w:rsidTr="0084732A">
        <w:trPr>
          <w:trHeight w:val="20"/>
          <w:jc w:val="center"/>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jc w:val="both"/>
            </w:pP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8"/>
              <w:jc w:val="center"/>
            </w:pPr>
            <w:r w:rsidRPr="00A310A6">
              <w:rPr>
                <w:bCs/>
              </w:rPr>
              <w:t>Товар</w:t>
            </w:r>
            <w:r>
              <w:rPr>
                <w:bCs/>
              </w:rPr>
              <w:t xml:space="preserve"> </w:t>
            </w:r>
            <w:r w:rsidRPr="00A310A6">
              <w:rPr>
                <w:bCs/>
                <w:i/>
                <w:iCs/>
              </w:rPr>
              <w:t>А</w:t>
            </w:r>
          </w:p>
        </w:tc>
        <w:tc>
          <w:tcPr>
            <w:tcW w:w="2377"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8" w:right="556"/>
              <w:jc w:val="center"/>
            </w:pPr>
            <w:r w:rsidRPr="00A310A6">
              <w:rPr>
                <w:bCs/>
              </w:rPr>
              <w:t>Товар</w:t>
            </w:r>
            <w:r>
              <w:rPr>
                <w:bCs/>
              </w:rPr>
              <w:t xml:space="preserve"> </w:t>
            </w:r>
            <w:r w:rsidRPr="00A310A6">
              <w:rPr>
                <w:bCs/>
                <w:i/>
                <w:iCs/>
              </w:rPr>
              <w:t>В</w:t>
            </w:r>
          </w:p>
        </w:tc>
      </w:tr>
      <w:tr w:rsidR="00743765" w:rsidRPr="00A310A6" w:rsidTr="0084732A">
        <w:trPr>
          <w:trHeight w:val="20"/>
          <w:jc w:val="center"/>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20"/>
              <w:jc w:val="both"/>
            </w:pPr>
            <w:r w:rsidRPr="00A310A6">
              <w:t>Розничная</w:t>
            </w:r>
            <w:r>
              <w:t xml:space="preserve"> </w:t>
            </w:r>
            <w:r w:rsidRPr="00A310A6">
              <w:t>цена,</w:t>
            </w:r>
            <w:r>
              <w:t xml:space="preserve"> </w:t>
            </w:r>
            <w:r w:rsidRPr="00A310A6">
              <w:t>руб.</w:t>
            </w: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8"/>
              <w:jc w:val="center"/>
            </w:pPr>
            <w:r w:rsidRPr="00A310A6">
              <w:t>600</w:t>
            </w:r>
          </w:p>
        </w:tc>
        <w:tc>
          <w:tcPr>
            <w:tcW w:w="2377"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8" w:right="584"/>
              <w:jc w:val="center"/>
            </w:pPr>
            <w:r w:rsidRPr="00A310A6">
              <w:t>118</w:t>
            </w:r>
          </w:p>
        </w:tc>
      </w:tr>
      <w:tr w:rsidR="00743765" w:rsidRPr="00A310A6" w:rsidTr="0084732A">
        <w:trPr>
          <w:trHeight w:val="20"/>
          <w:jc w:val="center"/>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24"/>
              <w:jc w:val="both"/>
            </w:pPr>
            <w:r w:rsidRPr="00A310A6">
              <w:t>Цена</w:t>
            </w:r>
            <w:r>
              <w:t xml:space="preserve"> </w:t>
            </w:r>
            <w:r w:rsidRPr="00A310A6">
              <w:t>закупки,</w:t>
            </w:r>
            <w:r>
              <w:t xml:space="preserve"> </w:t>
            </w:r>
            <w:r w:rsidRPr="00A310A6">
              <w:t>руб.</w:t>
            </w: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8"/>
              <w:jc w:val="center"/>
            </w:pPr>
            <w:r w:rsidRPr="00A310A6">
              <w:t>360</w:t>
            </w:r>
          </w:p>
        </w:tc>
        <w:tc>
          <w:tcPr>
            <w:tcW w:w="2377"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8" w:right="576"/>
              <w:jc w:val="center"/>
            </w:pPr>
            <w:r w:rsidRPr="00A310A6">
              <w:t>100</w:t>
            </w:r>
          </w:p>
        </w:tc>
      </w:tr>
      <w:tr w:rsidR="00743765" w:rsidRPr="00A310A6" w:rsidTr="0084732A">
        <w:trPr>
          <w:trHeight w:val="20"/>
          <w:jc w:val="center"/>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20"/>
              <w:jc w:val="both"/>
            </w:pPr>
            <w:r w:rsidRPr="00A310A6">
              <w:t>Прибыльность</w:t>
            </w:r>
            <w:r>
              <w:t xml:space="preserve"> </w:t>
            </w:r>
            <w:r w:rsidRPr="00A310A6">
              <w:t>продаж,</w:t>
            </w:r>
            <w:r>
              <w:t xml:space="preserve"> </w:t>
            </w:r>
            <w:r w:rsidRPr="00A310A6">
              <w:t>%</w:t>
            </w: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8"/>
              <w:jc w:val="center"/>
            </w:pPr>
            <w:r w:rsidRPr="00A310A6">
              <w:rPr>
                <w:bCs/>
              </w:rPr>
              <w:t>60</w:t>
            </w:r>
          </w:p>
        </w:tc>
        <w:tc>
          <w:tcPr>
            <w:tcW w:w="2377"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8" w:right="584"/>
              <w:jc w:val="center"/>
            </w:pPr>
            <w:r w:rsidRPr="00A310A6">
              <w:rPr>
                <w:bCs/>
              </w:rPr>
              <w:t>15</w:t>
            </w:r>
          </w:p>
        </w:tc>
      </w:tr>
      <w:tr w:rsidR="00743765" w:rsidRPr="00A310A6" w:rsidTr="0084732A">
        <w:trPr>
          <w:trHeight w:val="20"/>
          <w:jc w:val="center"/>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16"/>
              <w:jc w:val="both"/>
            </w:pPr>
            <w:r w:rsidRPr="00A310A6">
              <w:rPr>
                <w:spacing w:val="-1"/>
              </w:rPr>
              <w:t>Оборотный</w:t>
            </w:r>
            <w:r>
              <w:rPr>
                <w:spacing w:val="-1"/>
              </w:rPr>
              <w:t xml:space="preserve"> </w:t>
            </w:r>
            <w:r w:rsidRPr="00A310A6">
              <w:rPr>
                <w:spacing w:val="-1"/>
              </w:rPr>
              <w:t>капитал</w:t>
            </w:r>
            <w:r>
              <w:rPr>
                <w:spacing w:val="-1"/>
              </w:rPr>
              <w:t xml:space="preserve"> </w:t>
            </w:r>
            <w:r w:rsidRPr="00A310A6">
              <w:rPr>
                <w:spacing w:val="-1"/>
              </w:rPr>
              <w:t>фирмы,</w:t>
            </w:r>
            <w:r>
              <w:rPr>
                <w:spacing w:val="-1"/>
              </w:rPr>
              <w:t xml:space="preserve"> </w:t>
            </w:r>
            <w:r w:rsidRPr="00A310A6">
              <w:t>руб</w:t>
            </w:r>
            <w:r w:rsidRPr="00A310A6">
              <w:rPr>
                <w:spacing w:val="-1"/>
              </w:rPr>
              <w:t>.</w:t>
            </w:r>
          </w:p>
        </w:tc>
        <w:tc>
          <w:tcPr>
            <w:tcW w:w="2363"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8"/>
              <w:jc w:val="center"/>
            </w:pPr>
            <w:r w:rsidRPr="00A310A6">
              <w:t>720</w:t>
            </w:r>
            <w:r>
              <w:t xml:space="preserve"> </w:t>
            </w:r>
            <w:r w:rsidRPr="00A310A6">
              <w:t>000</w:t>
            </w:r>
          </w:p>
        </w:tc>
        <w:tc>
          <w:tcPr>
            <w:tcW w:w="2377"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8" w:right="580"/>
              <w:jc w:val="center"/>
            </w:pPr>
            <w:r w:rsidRPr="00A310A6">
              <w:t>720</w:t>
            </w:r>
            <w:r>
              <w:t xml:space="preserve"> </w:t>
            </w:r>
            <w:r w:rsidRPr="00A310A6">
              <w:t>000</w:t>
            </w:r>
          </w:p>
        </w:tc>
      </w:tr>
    </w:tbl>
    <w:p w:rsidR="00743765" w:rsidRPr="00A310A6" w:rsidRDefault="00743765" w:rsidP="00743765">
      <w:pPr>
        <w:ind w:firstLine="709"/>
        <w:jc w:val="both"/>
        <w:rPr>
          <w:sz w:val="16"/>
          <w:szCs w:val="16"/>
        </w:rPr>
      </w:pPr>
    </w:p>
    <w:p w:rsidR="00743765" w:rsidRPr="00A310A6" w:rsidRDefault="00743765" w:rsidP="00743765">
      <w:pPr>
        <w:ind w:firstLine="709"/>
        <w:jc w:val="both"/>
        <w:rPr>
          <w:sz w:val="28"/>
          <w:szCs w:val="28"/>
        </w:rPr>
      </w:pPr>
      <w:r w:rsidRPr="00A310A6">
        <w:rPr>
          <w:sz w:val="28"/>
          <w:szCs w:val="28"/>
        </w:rPr>
        <w:t>На</w:t>
      </w:r>
      <w:r>
        <w:rPr>
          <w:sz w:val="28"/>
          <w:szCs w:val="28"/>
        </w:rPr>
        <w:t xml:space="preserve"> </w:t>
      </w:r>
      <w:r w:rsidRPr="00A310A6">
        <w:rPr>
          <w:sz w:val="28"/>
          <w:szCs w:val="28"/>
        </w:rPr>
        <w:t>первый</w:t>
      </w:r>
      <w:r>
        <w:rPr>
          <w:sz w:val="28"/>
          <w:szCs w:val="28"/>
        </w:rPr>
        <w:t xml:space="preserve"> </w:t>
      </w:r>
      <w:r w:rsidRPr="00A310A6">
        <w:rPr>
          <w:sz w:val="28"/>
          <w:szCs w:val="28"/>
        </w:rPr>
        <w:t>взгляд,</w:t>
      </w:r>
      <w:r>
        <w:rPr>
          <w:sz w:val="28"/>
          <w:szCs w:val="28"/>
        </w:rPr>
        <w:t xml:space="preserve"> </w:t>
      </w:r>
      <w:r w:rsidRPr="00A310A6">
        <w:rPr>
          <w:sz w:val="28"/>
          <w:szCs w:val="28"/>
        </w:rPr>
        <w:t>выгоднее</w:t>
      </w:r>
      <w:r>
        <w:rPr>
          <w:sz w:val="28"/>
          <w:szCs w:val="28"/>
        </w:rPr>
        <w:t xml:space="preserve"> </w:t>
      </w:r>
      <w:r w:rsidRPr="00A310A6">
        <w:rPr>
          <w:sz w:val="28"/>
          <w:szCs w:val="28"/>
        </w:rPr>
        <w:t>товар</w:t>
      </w:r>
      <w:r>
        <w:rPr>
          <w:sz w:val="28"/>
          <w:szCs w:val="28"/>
        </w:rPr>
        <w:t xml:space="preserve"> </w:t>
      </w:r>
      <w:r w:rsidRPr="00A310A6">
        <w:rPr>
          <w:sz w:val="28"/>
          <w:szCs w:val="28"/>
        </w:rPr>
        <w:t>А,</w:t>
      </w:r>
      <w:r>
        <w:rPr>
          <w:sz w:val="28"/>
          <w:szCs w:val="28"/>
        </w:rPr>
        <w:t xml:space="preserve"> </w:t>
      </w:r>
      <w:r w:rsidRPr="00A310A6">
        <w:rPr>
          <w:sz w:val="28"/>
          <w:szCs w:val="28"/>
        </w:rPr>
        <w:t>в</w:t>
      </w:r>
      <w:r>
        <w:rPr>
          <w:sz w:val="28"/>
          <w:szCs w:val="28"/>
        </w:rPr>
        <w:t xml:space="preserve"> </w:t>
      </w:r>
      <w:r w:rsidRPr="00A310A6">
        <w:rPr>
          <w:sz w:val="28"/>
          <w:szCs w:val="28"/>
        </w:rPr>
        <w:t>цене</w:t>
      </w:r>
      <w:r>
        <w:rPr>
          <w:sz w:val="28"/>
          <w:szCs w:val="28"/>
        </w:rPr>
        <w:t xml:space="preserve"> </w:t>
      </w:r>
      <w:r w:rsidRPr="00A310A6">
        <w:rPr>
          <w:sz w:val="28"/>
          <w:szCs w:val="28"/>
        </w:rPr>
        <w:t>которого</w:t>
      </w:r>
      <w:r>
        <w:rPr>
          <w:sz w:val="28"/>
          <w:szCs w:val="28"/>
        </w:rPr>
        <w:t xml:space="preserve"> </w:t>
      </w:r>
      <w:r w:rsidRPr="00A310A6">
        <w:rPr>
          <w:sz w:val="28"/>
          <w:szCs w:val="28"/>
        </w:rPr>
        <w:t>заложена</w:t>
      </w:r>
      <w:r>
        <w:rPr>
          <w:sz w:val="28"/>
          <w:szCs w:val="28"/>
        </w:rPr>
        <w:t xml:space="preserve"> </w:t>
      </w:r>
      <w:r w:rsidRPr="00A310A6">
        <w:rPr>
          <w:sz w:val="28"/>
          <w:szCs w:val="28"/>
        </w:rPr>
        <w:t>прибыл</w:t>
      </w:r>
      <w:r w:rsidRPr="00A310A6">
        <w:rPr>
          <w:sz w:val="28"/>
          <w:szCs w:val="28"/>
        </w:rPr>
        <w:t>ь</w:t>
      </w:r>
      <w:r w:rsidRPr="00A310A6">
        <w:rPr>
          <w:sz w:val="28"/>
          <w:szCs w:val="28"/>
        </w:rPr>
        <w:t>ность</w:t>
      </w:r>
      <w:r>
        <w:rPr>
          <w:sz w:val="28"/>
          <w:szCs w:val="28"/>
        </w:rPr>
        <w:t xml:space="preserve"> </w:t>
      </w:r>
      <w:r w:rsidRPr="00A310A6">
        <w:rPr>
          <w:sz w:val="28"/>
          <w:szCs w:val="28"/>
        </w:rPr>
        <w:t>на</w:t>
      </w:r>
      <w:r>
        <w:rPr>
          <w:sz w:val="28"/>
          <w:szCs w:val="28"/>
        </w:rPr>
        <w:t xml:space="preserve"> </w:t>
      </w:r>
      <w:r w:rsidRPr="00A310A6">
        <w:rPr>
          <w:sz w:val="28"/>
          <w:szCs w:val="28"/>
        </w:rPr>
        <w:t>уровне</w:t>
      </w:r>
      <w:r>
        <w:rPr>
          <w:sz w:val="28"/>
          <w:szCs w:val="28"/>
        </w:rPr>
        <w:t xml:space="preserve"> </w:t>
      </w:r>
      <w:r w:rsidRPr="00A310A6">
        <w:rPr>
          <w:sz w:val="28"/>
          <w:szCs w:val="28"/>
        </w:rPr>
        <w:t>60%</w:t>
      </w:r>
      <w:r>
        <w:rPr>
          <w:sz w:val="28"/>
          <w:szCs w:val="28"/>
        </w:rPr>
        <w:t xml:space="preserve"> </w:t>
      </w:r>
      <w:r w:rsidRPr="00A310A6">
        <w:rPr>
          <w:sz w:val="28"/>
          <w:szCs w:val="28"/>
        </w:rPr>
        <w:t>против</w:t>
      </w:r>
      <w:r>
        <w:rPr>
          <w:sz w:val="28"/>
          <w:szCs w:val="28"/>
        </w:rPr>
        <w:t xml:space="preserve"> </w:t>
      </w:r>
      <w:r w:rsidRPr="00A310A6">
        <w:rPr>
          <w:sz w:val="28"/>
          <w:szCs w:val="28"/>
        </w:rPr>
        <w:t>15%</w:t>
      </w:r>
      <w:r>
        <w:rPr>
          <w:sz w:val="28"/>
          <w:szCs w:val="28"/>
        </w:rPr>
        <w:t xml:space="preserve"> </w:t>
      </w:r>
      <w:r w:rsidRPr="00A310A6">
        <w:rPr>
          <w:sz w:val="28"/>
          <w:szCs w:val="28"/>
        </w:rPr>
        <w:t>по</w:t>
      </w:r>
      <w:r>
        <w:rPr>
          <w:sz w:val="28"/>
          <w:szCs w:val="28"/>
        </w:rPr>
        <w:t xml:space="preserve"> </w:t>
      </w:r>
      <w:r w:rsidRPr="00A310A6">
        <w:rPr>
          <w:sz w:val="28"/>
          <w:szCs w:val="28"/>
        </w:rPr>
        <w:t>товару</w:t>
      </w:r>
      <w:r>
        <w:rPr>
          <w:sz w:val="28"/>
          <w:szCs w:val="28"/>
        </w:rPr>
        <w:t xml:space="preserve"> </w:t>
      </w:r>
      <w:r w:rsidRPr="00A310A6">
        <w:rPr>
          <w:sz w:val="28"/>
          <w:szCs w:val="28"/>
        </w:rPr>
        <w:t>В.</w:t>
      </w:r>
      <w:r>
        <w:rPr>
          <w:sz w:val="28"/>
          <w:szCs w:val="28"/>
        </w:rPr>
        <w:t xml:space="preserve"> И </w:t>
      </w:r>
      <w:r w:rsidRPr="00A310A6">
        <w:rPr>
          <w:sz w:val="28"/>
          <w:szCs w:val="28"/>
        </w:rPr>
        <w:t>поскольку</w:t>
      </w:r>
      <w:r>
        <w:rPr>
          <w:sz w:val="28"/>
          <w:szCs w:val="28"/>
        </w:rPr>
        <w:t xml:space="preserve"> </w:t>
      </w:r>
      <w:r w:rsidRPr="00A310A6">
        <w:rPr>
          <w:sz w:val="28"/>
          <w:szCs w:val="28"/>
        </w:rPr>
        <w:t>величина</w:t>
      </w:r>
      <w:r>
        <w:rPr>
          <w:sz w:val="28"/>
          <w:szCs w:val="28"/>
        </w:rPr>
        <w:t xml:space="preserve"> </w:t>
      </w:r>
      <w:r w:rsidRPr="00A310A6">
        <w:rPr>
          <w:sz w:val="28"/>
          <w:szCs w:val="28"/>
        </w:rPr>
        <w:t>оборотного</w:t>
      </w:r>
      <w:r>
        <w:rPr>
          <w:sz w:val="28"/>
          <w:szCs w:val="28"/>
        </w:rPr>
        <w:t xml:space="preserve"> </w:t>
      </w:r>
      <w:r w:rsidRPr="00A310A6">
        <w:rPr>
          <w:sz w:val="28"/>
          <w:szCs w:val="28"/>
        </w:rPr>
        <w:t>капитала</w:t>
      </w:r>
      <w:r>
        <w:rPr>
          <w:sz w:val="28"/>
          <w:szCs w:val="28"/>
        </w:rPr>
        <w:t xml:space="preserve"> </w:t>
      </w:r>
      <w:r w:rsidRPr="00A310A6">
        <w:rPr>
          <w:sz w:val="28"/>
          <w:szCs w:val="28"/>
        </w:rPr>
        <w:t>фиксирована</w:t>
      </w:r>
      <w:r>
        <w:rPr>
          <w:sz w:val="28"/>
          <w:szCs w:val="28"/>
        </w:rPr>
        <w:t xml:space="preserve"> </w:t>
      </w:r>
      <w:r w:rsidRPr="00A310A6">
        <w:rPr>
          <w:sz w:val="28"/>
          <w:szCs w:val="28"/>
        </w:rPr>
        <w:t>и</w:t>
      </w:r>
      <w:r>
        <w:rPr>
          <w:sz w:val="28"/>
          <w:szCs w:val="28"/>
        </w:rPr>
        <w:t xml:space="preserve"> </w:t>
      </w:r>
      <w:r w:rsidRPr="00A310A6">
        <w:rPr>
          <w:sz w:val="28"/>
          <w:szCs w:val="28"/>
        </w:rPr>
        <w:t>составляет</w:t>
      </w:r>
      <w:r>
        <w:rPr>
          <w:sz w:val="28"/>
          <w:szCs w:val="28"/>
        </w:rPr>
        <w:t xml:space="preserve"> </w:t>
      </w:r>
      <w:r w:rsidRPr="00A310A6">
        <w:rPr>
          <w:sz w:val="28"/>
          <w:szCs w:val="28"/>
        </w:rPr>
        <w:t>720</w:t>
      </w:r>
      <w:r>
        <w:rPr>
          <w:sz w:val="28"/>
          <w:szCs w:val="28"/>
        </w:rPr>
        <w:t xml:space="preserve"> </w:t>
      </w:r>
      <w:r w:rsidRPr="00A310A6">
        <w:rPr>
          <w:sz w:val="28"/>
          <w:szCs w:val="28"/>
        </w:rPr>
        <w:t>000</w:t>
      </w:r>
      <w:r>
        <w:rPr>
          <w:sz w:val="28"/>
          <w:szCs w:val="28"/>
        </w:rPr>
        <w:t xml:space="preserve"> </w:t>
      </w:r>
      <w:r w:rsidRPr="00A310A6">
        <w:rPr>
          <w:sz w:val="28"/>
          <w:szCs w:val="28"/>
        </w:rPr>
        <w:t>руб.,</w:t>
      </w:r>
      <w:r>
        <w:rPr>
          <w:sz w:val="28"/>
          <w:szCs w:val="28"/>
        </w:rPr>
        <w:t xml:space="preserve"> </w:t>
      </w:r>
      <w:r w:rsidRPr="00A310A6">
        <w:rPr>
          <w:sz w:val="28"/>
          <w:szCs w:val="28"/>
        </w:rPr>
        <w:t>то</w:t>
      </w:r>
      <w:r>
        <w:rPr>
          <w:sz w:val="28"/>
          <w:szCs w:val="28"/>
        </w:rPr>
        <w:t xml:space="preserve"> </w:t>
      </w:r>
      <w:r w:rsidRPr="00A310A6">
        <w:rPr>
          <w:sz w:val="28"/>
          <w:szCs w:val="28"/>
        </w:rPr>
        <w:t>может</w:t>
      </w:r>
      <w:r>
        <w:rPr>
          <w:sz w:val="28"/>
          <w:szCs w:val="28"/>
        </w:rPr>
        <w:t xml:space="preserve"> </w:t>
      </w:r>
      <w:r w:rsidRPr="00A310A6">
        <w:rPr>
          <w:sz w:val="28"/>
          <w:szCs w:val="28"/>
        </w:rPr>
        <w:t>показаться,</w:t>
      </w:r>
      <w:r>
        <w:rPr>
          <w:sz w:val="28"/>
          <w:szCs w:val="28"/>
        </w:rPr>
        <w:t xml:space="preserve"> </w:t>
      </w:r>
      <w:r w:rsidRPr="00A310A6">
        <w:rPr>
          <w:sz w:val="28"/>
          <w:szCs w:val="28"/>
        </w:rPr>
        <w:t>что</w:t>
      </w:r>
      <w:r>
        <w:rPr>
          <w:sz w:val="28"/>
          <w:szCs w:val="28"/>
        </w:rPr>
        <w:t xml:space="preserve"> </w:t>
      </w:r>
      <w:r w:rsidRPr="00A310A6">
        <w:rPr>
          <w:sz w:val="28"/>
          <w:szCs w:val="28"/>
        </w:rPr>
        <w:t>разу</w:t>
      </w:r>
      <w:r w:rsidRPr="00A310A6">
        <w:rPr>
          <w:sz w:val="28"/>
          <w:szCs w:val="28"/>
        </w:rPr>
        <w:t>м</w:t>
      </w:r>
      <w:r w:rsidRPr="00A310A6">
        <w:rPr>
          <w:sz w:val="28"/>
          <w:szCs w:val="28"/>
        </w:rPr>
        <w:t>не</w:t>
      </w:r>
      <w:r>
        <w:rPr>
          <w:sz w:val="28"/>
          <w:szCs w:val="28"/>
        </w:rPr>
        <w:t xml:space="preserve">е </w:t>
      </w:r>
      <w:r w:rsidRPr="00A310A6">
        <w:rPr>
          <w:sz w:val="28"/>
          <w:szCs w:val="28"/>
        </w:rPr>
        <w:t>заняться</w:t>
      </w:r>
      <w:r>
        <w:rPr>
          <w:sz w:val="28"/>
          <w:szCs w:val="28"/>
        </w:rPr>
        <w:t xml:space="preserve"> </w:t>
      </w:r>
      <w:r w:rsidRPr="00A310A6">
        <w:rPr>
          <w:sz w:val="28"/>
          <w:szCs w:val="28"/>
        </w:rPr>
        <w:t>продажами</w:t>
      </w:r>
      <w:r>
        <w:rPr>
          <w:sz w:val="28"/>
          <w:szCs w:val="28"/>
        </w:rPr>
        <w:t xml:space="preserve"> </w:t>
      </w:r>
      <w:r w:rsidRPr="00A310A6">
        <w:rPr>
          <w:sz w:val="28"/>
          <w:szCs w:val="28"/>
        </w:rPr>
        <w:t>товара</w:t>
      </w:r>
      <w:r>
        <w:rPr>
          <w:sz w:val="28"/>
          <w:szCs w:val="28"/>
        </w:rPr>
        <w:t xml:space="preserve"> </w:t>
      </w:r>
      <w:r w:rsidRPr="00A310A6">
        <w:rPr>
          <w:sz w:val="28"/>
          <w:szCs w:val="28"/>
        </w:rPr>
        <w:t>с</w:t>
      </w:r>
      <w:r>
        <w:rPr>
          <w:sz w:val="28"/>
          <w:szCs w:val="28"/>
        </w:rPr>
        <w:t xml:space="preserve"> </w:t>
      </w:r>
      <w:r w:rsidRPr="00A310A6">
        <w:rPr>
          <w:sz w:val="28"/>
          <w:szCs w:val="28"/>
        </w:rPr>
        <w:t>более</w:t>
      </w:r>
      <w:r>
        <w:rPr>
          <w:sz w:val="28"/>
          <w:szCs w:val="28"/>
        </w:rPr>
        <w:t xml:space="preserve"> </w:t>
      </w:r>
      <w:r w:rsidRPr="00A310A6">
        <w:rPr>
          <w:sz w:val="28"/>
          <w:szCs w:val="28"/>
        </w:rPr>
        <w:t>высокой</w:t>
      </w:r>
      <w:r>
        <w:rPr>
          <w:sz w:val="28"/>
          <w:szCs w:val="28"/>
        </w:rPr>
        <w:t xml:space="preserve"> </w:t>
      </w:r>
      <w:r w:rsidRPr="00A310A6">
        <w:rPr>
          <w:sz w:val="28"/>
          <w:szCs w:val="28"/>
        </w:rPr>
        <w:t>нормой</w:t>
      </w:r>
      <w:r>
        <w:rPr>
          <w:sz w:val="28"/>
          <w:szCs w:val="28"/>
        </w:rPr>
        <w:t xml:space="preserve"> </w:t>
      </w:r>
      <w:r w:rsidRPr="00A310A6">
        <w:rPr>
          <w:sz w:val="28"/>
          <w:szCs w:val="28"/>
        </w:rPr>
        <w:t>прибыли,</w:t>
      </w:r>
      <w:r>
        <w:rPr>
          <w:sz w:val="28"/>
          <w:szCs w:val="28"/>
        </w:rPr>
        <w:t xml:space="preserve"> </w:t>
      </w:r>
      <w:r w:rsidRPr="00A310A6">
        <w:rPr>
          <w:sz w:val="28"/>
          <w:szCs w:val="28"/>
        </w:rPr>
        <w:t>а</w:t>
      </w:r>
      <w:r>
        <w:rPr>
          <w:sz w:val="28"/>
          <w:szCs w:val="28"/>
        </w:rPr>
        <w:t xml:space="preserve"> </w:t>
      </w:r>
      <w:r w:rsidRPr="00A310A6">
        <w:rPr>
          <w:sz w:val="28"/>
          <w:szCs w:val="28"/>
        </w:rPr>
        <w:t>именно</w:t>
      </w:r>
      <w:r>
        <w:rPr>
          <w:sz w:val="28"/>
          <w:szCs w:val="28"/>
        </w:rPr>
        <w:t xml:space="preserve"> </w:t>
      </w:r>
      <w:r w:rsidRPr="00A310A6">
        <w:rPr>
          <w:sz w:val="28"/>
          <w:szCs w:val="28"/>
        </w:rPr>
        <w:t>тов</w:t>
      </w:r>
      <w:r w:rsidRPr="00A310A6">
        <w:rPr>
          <w:sz w:val="28"/>
          <w:szCs w:val="28"/>
        </w:rPr>
        <w:t>а</w:t>
      </w:r>
      <w:r w:rsidRPr="00A310A6">
        <w:rPr>
          <w:sz w:val="28"/>
          <w:szCs w:val="28"/>
        </w:rPr>
        <w:t>ра</w:t>
      </w:r>
      <w:r>
        <w:rPr>
          <w:sz w:val="28"/>
          <w:szCs w:val="28"/>
        </w:rPr>
        <w:t xml:space="preserve"> </w:t>
      </w:r>
      <w:r w:rsidRPr="00A310A6">
        <w:rPr>
          <w:sz w:val="28"/>
          <w:szCs w:val="28"/>
        </w:rPr>
        <w:t>А.</w:t>
      </w:r>
    </w:p>
    <w:p w:rsidR="00743765" w:rsidRDefault="00743765" w:rsidP="00743765">
      <w:pPr>
        <w:ind w:firstLine="709"/>
        <w:jc w:val="both"/>
        <w:rPr>
          <w:sz w:val="28"/>
          <w:szCs w:val="28"/>
        </w:rPr>
      </w:pPr>
      <w:r w:rsidRPr="00A310A6">
        <w:rPr>
          <w:sz w:val="28"/>
          <w:szCs w:val="28"/>
        </w:rPr>
        <w:t>Однако</w:t>
      </w:r>
      <w:r>
        <w:rPr>
          <w:sz w:val="28"/>
          <w:szCs w:val="28"/>
        </w:rPr>
        <w:t xml:space="preserve"> </w:t>
      </w:r>
      <w:r w:rsidRPr="00A310A6">
        <w:rPr>
          <w:sz w:val="28"/>
          <w:szCs w:val="28"/>
        </w:rPr>
        <w:t>продолжим</w:t>
      </w:r>
      <w:r>
        <w:rPr>
          <w:sz w:val="28"/>
          <w:szCs w:val="28"/>
        </w:rPr>
        <w:t xml:space="preserve"> </w:t>
      </w:r>
      <w:r w:rsidRPr="00A310A6">
        <w:rPr>
          <w:sz w:val="28"/>
          <w:szCs w:val="28"/>
        </w:rPr>
        <w:t>анализ,</w:t>
      </w:r>
      <w:r>
        <w:rPr>
          <w:sz w:val="28"/>
          <w:szCs w:val="28"/>
        </w:rPr>
        <w:t xml:space="preserve"> </w:t>
      </w:r>
      <w:r w:rsidRPr="00A310A6">
        <w:rPr>
          <w:sz w:val="28"/>
          <w:szCs w:val="28"/>
        </w:rPr>
        <w:t>введя</w:t>
      </w:r>
      <w:r>
        <w:rPr>
          <w:sz w:val="28"/>
          <w:szCs w:val="28"/>
        </w:rPr>
        <w:t xml:space="preserve"> </w:t>
      </w:r>
      <w:r w:rsidRPr="00A310A6">
        <w:rPr>
          <w:sz w:val="28"/>
          <w:szCs w:val="28"/>
        </w:rPr>
        <w:t>в</w:t>
      </w:r>
      <w:r>
        <w:rPr>
          <w:sz w:val="28"/>
          <w:szCs w:val="28"/>
        </w:rPr>
        <w:t xml:space="preserve"> </w:t>
      </w:r>
      <w:r w:rsidRPr="00A310A6">
        <w:rPr>
          <w:sz w:val="28"/>
          <w:szCs w:val="28"/>
        </w:rPr>
        <w:t>него</w:t>
      </w:r>
      <w:r>
        <w:rPr>
          <w:sz w:val="28"/>
          <w:szCs w:val="28"/>
        </w:rPr>
        <w:t xml:space="preserve"> </w:t>
      </w:r>
      <w:r w:rsidRPr="00A310A6">
        <w:rPr>
          <w:sz w:val="28"/>
          <w:szCs w:val="28"/>
        </w:rPr>
        <w:t>дополнительные</w:t>
      </w:r>
      <w:r>
        <w:rPr>
          <w:sz w:val="28"/>
          <w:szCs w:val="28"/>
        </w:rPr>
        <w:t xml:space="preserve"> </w:t>
      </w:r>
      <w:r w:rsidRPr="00A310A6">
        <w:rPr>
          <w:sz w:val="28"/>
          <w:szCs w:val="28"/>
        </w:rPr>
        <w:t>данные</w:t>
      </w:r>
      <w:r>
        <w:rPr>
          <w:sz w:val="28"/>
          <w:szCs w:val="28"/>
        </w:rPr>
        <w:t xml:space="preserve"> </w:t>
      </w:r>
      <w:r w:rsidRPr="00A310A6">
        <w:rPr>
          <w:sz w:val="28"/>
          <w:szCs w:val="28"/>
        </w:rPr>
        <w:t>(табл.</w:t>
      </w:r>
      <w:r>
        <w:rPr>
          <w:sz w:val="28"/>
          <w:szCs w:val="28"/>
        </w:rPr>
        <w:t xml:space="preserve"> </w:t>
      </w:r>
      <w:r w:rsidRPr="00A310A6">
        <w:rPr>
          <w:sz w:val="28"/>
          <w:szCs w:val="28"/>
        </w:rPr>
        <w:t>6,</w:t>
      </w:r>
      <w:r>
        <w:rPr>
          <w:sz w:val="28"/>
          <w:szCs w:val="28"/>
        </w:rPr>
        <w:t xml:space="preserve"> </w:t>
      </w:r>
      <w:r w:rsidRPr="00A310A6">
        <w:rPr>
          <w:sz w:val="28"/>
          <w:szCs w:val="28"/>
        </w:rPr>
        <w:t>вариант</w:t>
      </w:r>
      <w:r>
        <w:rPr>
          <w:sz w:val="28"/>
          <w:szCs w:val="28"/>
        </w:rPr>
        <w:t xml:space="preserve"> </w:t>
      </w:r>
      <w:r w:rsidRPr="00A310A6">
        <w:rPr>
          <w:sz w:val="28"/>
          <w:szCs w:val="28"/>
        </w:rPr>
        <w:t>II).</w:t>
      </w:r>
    </w:p>
    <w:p w:rsidR="004455B6" w:rsidRDefault="004455B6" w:rsidP="00743765">
      <w:pPr>
        <w:ind w:firstLine="709"/>
        <w:jc w:val="both"/>
        <w:rPr>
          <w:sz w:val="28"/>
          <w:szCs w:val="28"/>
        </w:rPr>
      </w:pPr>
    </w:p>
    <w:p w:rsidR="004455B6" w:rsidRDefault="004455B6" w:rsidP="00743765">
      <w:pPr>
        <w:ind w:firstLine="709"/>
        <w:jc w:val="both"/>
        <w:rPr>
          <w:sz w:val="28"/>
          <w:szCs w:val="28"/>
        </w:rPr>
      </w:pPr>
    </w:p>
    <w:p w:rsidR="004455B6" w:rsidRPr="00A310A6" w:rsidRDefault="004455B6" w:rsidP="00743765">
      <w:pPr>
        <w:ind w:firstLine="709"/>
        <w:jc w:val="both"/>
        <w:rPr>
          <w:sz w:val="28"/>
          <w:szCs w:val="28"/>
        </w:rPr>
      </w:pPr>
    </w:p>
    <w:p w:rsidR="00743765" w:rsidRPr="00A310A6" w:rsidRDefault="00743765" w:rsidP="00743765">
      <w:pPr>
        <w:ind w:firstLine="709"/>
        <w:jc w:val="both"/>
        <w:rPr>
          <w:sz w:val="16"/>
          <w:szCs w:val="16"/>
        </w:rPr>
      </w:pPr>
    </w:p>
    <w:p w:rsidR="00743765" w:rsidRPr="00A310A6" w:rsidRDefault="00743765" w:rsidP="00743765">
      <w:pPr>
        <w:rPr>
          <w:sz w:val="28"/>
          <w:szCs w:val="28"/>
        </w:rPr>
      </w:pPr>
      <w:r w:rsidRPr="00A310A6">
        <w:rPr>
          <w:sz w:val="28"/>
          <w:szCs w:val="28"/>
        </w:rPr>
        <w:lastRenderedPageBreak/>
        <w:t>Таблица</w:t>
      </w:r>
      <w:r>
        <w:rPr>
          <w:sz w:val="28"/>
          <w:szCs w:val="28"/>
        </w:rPr>
        <w:t xml:space="preserve"> </w:t>
      </w:r>
      <w:r w:rsidRPr="00A310A6">
        <w:rPr>
          <w:sz w:val="28"/>
          <w:szCs w:val="28"/>
        </w:rPr>
        <w:t>6</w:t>
      </w:r>
      <w:r>
        <w:rPr>
          <w:sz w:val="28"/>
          <w:szCs w:val="28"/>
        </w:rPr>
        <w:t xml:space="preserve"> </w:t>
      </w:r>
      <w:r w:rsidRPr="00A310A6">
        <w:rPr>
          <w:sz w:val="28"/>
          <w:szCs w:val="28"/>
        </w:rPr>
        <w:t>–</w:t>
      </w:r>
      <w:r>
        <w:rPr>
          <w:sz w:val="28"/>
          <w:szCs w:val="28"/>
        </w:rPr>
        <w:t xml:space="preserve"> </w:t>
      </w:r>
      <w:r w:rsidRPr="00A310A6">
        <w:rPr>
          <w:sz w:val="28"/>
          <w:szCs w:val="28"/>
        </w:rPr>
        <w:t>Какой</w:t>
      </w:r>
      <w:r>
        <w:rPr>
          <w:sz w:val="28"/>
          <w:szCs w:val="28"/>
        </w:rPr>
        <w:t xml:space="preserve"> </w:t>
      </w:r>
      <w:r w:rsidRPr="00A310A6">
        <w:rPr>
          <w:sz w:val="28"/>
          <w:szCs w:val="28"/>
        </w:rPr>
        <w:t>товар</w:t>
      </w:r>
      <w:r>
        <w:rPr>
          <w:sz w:val="28"/>
          <w:szCs w:val="28"/>
        </w:rPr>
        <w:t xml:space="preserve"> </w:t>
      </w:r>
      <w:r w:rsidRPr="00A310A6">
        <w:rPr>
          <w:sz w:val="28"/>
          <w:szCs w:val="28"/>
        </w:rPr>
        <w:t>выгоднее</w:t>
      </w:r>
      <w:r>
        <w:rPr>
          <w:sz w:val="28"/>
          <w:szCs w:val="28"/>
        </w:rPr>
        <w:t xml:space="preserve"> </w:t>
      </w:r>
      <w:r w:rsidRPr="00A310A6">
        <w:rPr>
          <w:sz w:val="28"/>
          <w:szCs w:val="28"/>
        </w:rPr>
        <w:t>для</w:t>
      </w:r>
      <w:r>
        <w:rPr>
          <w:sz w:val="28"/>
          <w:szCs w:val="28"/>
        </w:rPr>
        <w:t xml:space="preserve"> </w:t>
      </w:r>
      <w:r w:rsidRPr="00A310A6">
        <w:rPr>
          <w:sz w:val="28"/>
          <w:szCs w:val="28"/>
        </w:rPr>
        <w:t>предпринимателя</w:t>
      </w:r>
    </w:p>
    <w:tbl>
      <w:tblPr>
        <w:tblW w:w="9639" w:type="dxa"/>
        <w:tblInd w:w="40" w:type="dxa"/>
        <w:tblLayout w:type="fixed"/>
        <w:tblCellMar>
          <w:left w:w="40" w:type="dxa"/>
          <w:right w:w="40" w:type="dxa"/>
        </w:tblCellMar>
        <w:tblLook w:val="0000" w:firstRow="0" w:lastRow="0" w:firstColumn="0" w:lastColumn="0" w:noHBand="0" w:noVBand="0"/>
      </w:tblPr>
      <w:tblGrid>
        <w:gridCol w:w="4621"/>
        <w:gridCol w:w="2544"/>
        <w:gridCol w:w="2474"/>
      </w:tblGrid>
      <w:tr w:rsidR="00743765" w:rsidRPr="00A310A6" w:rsidTr="0084732A">
        <w:trPr>
          <w:trHeight w:val="20"/>
        </w:trPr>
        <w:tc>
          <w:tcPr>
            <w:tcW w:w="4621"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jc w:val="both"/>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540"/>
              <w:jc w:val="center"/>
            </w:pPr>
            <w:r w:rsidRPr="00A310A6">
              <w:rPr>
                <w:bCs/>
              </w:rPr>
              <w:t>Товар</w:t>
            </w:r>
            <w:r>
              <w:rPr>
                <w:bCs/>
              </w:rPr>
              <w:t xml:space="preserve"> </w:t>
            </w:r>
            <w:r w:rsidRPr="00A310A6">
              <w:rPr>
                <w:bCs/>
                <w:i/>
                <w:iCs/>
              </w:rPr>
              <w:t>А</w:t>
            </w:r>
          </w:p>
        </w:tc>
        <w:tc>
          <w:tcPr>
            <w:tcW w:w="247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right="552"/>
              <w:jc w:val="center"/>
            </w:pPr>
            <w:r w:rsidRPr="00A310A6">
              <w:rPr>
                <w:bCs/>
              </w:rPr>
              <w:t>Товар</w:t>
            </w:r>
            <w:r>
              <w:rPr>
                <w:bCs/>
              </w:rPr>
              <w:t xml:space="preserve"> </w:t>
            </w:r>
            <w:r w:rsidRPr="00A310A6">
              <w:rPr>
                <w:bCs/>
                <w:i/>
                <w:iCs/>
              </w:rPr>
              <w:t>В</w:t>
            </w:r>
          </w:p>
        </w:tc>
      </w:tr>
      <w:tr w:rsidR="00743765" w:rsidRPr="00A310A6" w:rsidTr="0084732A">
        <w:trPr>
          <w:trHeight w:val="20"/>
        </w:trPr>
        <w:tc>
          <w:tcPr>
            <w:tcW w:w="4621"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24"/>
              <w:jc w:val="both"/>
            </w:pPr>
            <w:r w:rsidRPr="00A310A6">
              <w:t>Розничная</w:t>
            </w:r>
            <w:r>
              <w:t xml:space="preserve"> </w:t>
            </w:r>
            <w:r w:rsidRPr="00A310A6">
              <w:t>цена,</w:t>
            </w:r>
            <w:r>
              <w:t xml:space="preserve"> </w:t>
            </w:r>
            <w:r w:rsidRPr="00A310A6">
              <w:t>руб.</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860"/>
              <w:jc w:val="center"/>
            </w:pPr>
            <w:r w:rsidRPr="00A310A6">
              <w:t>600</w:t>
            </w:r>
          </w:p>
        </w:tc>
        <w:tc>
          <w:tcPr>
            <w:tcW w:w="247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right="600"/>
              <w:jc w:val="right"/>
            </w:pPr>
            <w:r w:rsidRPr="00A310A6">
              <w:t>118</w:t>
            </w:r>
          </w:p>
        </w:tc>
      </w:tr>
      <w:tr w:rsidR="00743765" w:rsidRPr="00A310A6" w:rsidTr="0084732A">
        <w:trPr>
          <w:trHeight w:val="20"/>
        </w:trPr>
        <w:tc>
          <w:tcPr>
            <w:tcW w:w="4621"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24"/>
              <w:jc w:val="both"/>
            </w:pPr>
            <w:r w:rsidRPr="00A310A6">
              <w:t>Цена</w:t>
            </w:r>
            <w:r>
              <w:t xml:space="preserve"> </w:t>
            </w:r>
            <w:r w:rsidRPr="00A310A6">
              <w:t>закупки,</w:t>
            </w:r>
            <w:r>
              <w:t xml:space="preserve"> </w:t>
            </w:r>
            <w:r w:rsidRPr="00A310A6">
              <w:t>руб.</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856"/>
              <w:jc w:val="center"/>
            </w:pPr>
            <w:r w:rsidRPr="00A310A6">
              <w:t>360</w:t>
            </w:r>
          </w:p>
        </w:tc>
        <w:tc>
          <w:tcPr>
            <w:tcW w:w="247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right="592"/>
              <w:jc w:val="right"/>
            </w:pPr>
            <w:r w:rsidRPr="00A310A6">
              <w:t>100</w:t>
            </w:r>
          </w:p>
        </w:tc>
      </w:tr>
      <w:tr w:rsidR="00743765" w:rsidRPr="00A310A6" w:rsidTr="0084732A">
        <w:trPr>
          <w:trHeight w:val="20"/>
        </w:trPr>
        <w:tc>
          <w:tcPr>
            <w:tcW w:w="4621"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24"/>
              <w:jc w:val="both"/>
            </w:pPr>
            <w:r w:rsidRPr="00A310A6">
              <w:t>Прибыльность</w:t>
            </w:r>
            <w:r>
              <w:t xml:space="preserve"> </w:t>
            </w:r>
            <w:r w:rsidRPr="00A310A6">
              <w:t>продаж,</w:t>
            </w:r>
            <w:r>
              <w:t xml:space="preserve"> </w:t>
            </w:r>
            <w:r w:rsidRPr="00A310A6">
              <w:t>%</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972"/>
              <w:jc w:val="center"/>
            </w:pPr>
            <w:r w:rsidRPr="00A310A6">
              <w:t>60</w:t>
            </w:r>
          </w:p>
        </w:tc>
        <w:tc>
          <w:tcPr>
            <w:tcW w:w="247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right="600"/>
              <w:jc w:val="right"/>
            </w:pPr>
            <w:r w:rsidRPr="00A310A6">
              <w:rPr>
                <w:bCs/>
              </w:rPr>
              <w:t>15</w:t>
            </w:r>
          </w:p>
        </w:tc>
      </w:tr>
      <w:tr w:rsidR="00743765" w:rsidRPr="00A310A6" w:rsidTr="0084732A">
        <w:trPr>
          <w:trHeight w:val="20"/>
        </w:trPr>
        <w:tc>
          <w:tcPr>
            <w:tcW w:w="4621"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20"/>
              <w:jc w:val="both"/>
            </w:pPr>
            <w:r w:rsidRPr="00A310A6">
              <w:rPr>
                <w:spacing w:val="-1"/>
              </w:rPr>
              <w:t>Оборотный</w:t>
            </w:r>
            <w:r>
              <w:rPr>
                <w:spacing w:val="-1"/>
              </w:rPr>
              <w:t xml:space="preserve"> </w:t>
            </w:r>
            <w:r w:rsidRPr="00A310A6">
              <w:rPr>
                <w:spacing w:val="-1"/>
              </w:rPr>
              <w:t>капитал</w:t>
            </w:r>
            <w:r>
              <w:rPr>
                <w:spacing w:val="-1"/>
              </w:rPr>
              <w:t xml:space="preserve"> </w:t>
            </w:r>
            <w:r w:rsidRPr="00A310A6">
              <w:rPr>
                <w:spacing w:val="-1"/>
              </w:rPr>
              <w:t>фирмы,</w:t>
            </w:r>
            <w:r>
              <w:rPr>
                <w:spacing w:val="-1"/>
              </w:rPr>
              <w:t xml:space="preserve"> </w:t>
            </w:r>
            <w:r w:rsidRPr="00A310A6">
              <w:t>руб</w:t>
            </w:r>
            <w:r w:rsidRPr="00A310A6">
              <w:rPr>
                <w:spacing w:val="-1"/>
              </w:rPr>
              <w:t>.</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480"/>
              <w:jc w:val="center"/>
            </w:pPr>
            <w:r w:rsidRPr="00A310A6">
              <w:t>720</w:t>
            </w:r>
            <w:r>
              <w:t xml:space="preserve"> </w:t>
            </w:r>
            <w:r w:rsidRPr="00A310A6">
              <w:t>000</w:t>
            </w:r>
          </w:p>
        </w:tc>
        <w:tc>
          <w:tcPr>
            <w:tcW w:w="247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right="592"/>
              <w:jc w:val="right"/>
            </w:pPr>
            <w:r w:rsidRPr="00A310A6">
              <w:t>720</w:t>
            </w:r>
            <w:r>
              <w:t xml:space="preserve"> </w:t>
            </w:r>
            <w:r w:rsidRPr="00A310A6">
              <w:t>000</w:t>
            </w:r>
          </w:p>
        </w:tc>
      </w:tr>
      <w:tr w:rsidR="00743765" w:rsidRPr="00A310A6" w:rsidTr="0084732A">
        <w:trPr>
          <w:trHeight w:val="20"/>
        </w:trPr>
        <w:tc>
          <w:tcPr>
            <w:tcW w:w="4621"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16"/>
              <w:jc w:val="both"/>
            </w:pPr>
            <w:r w:rsidRPr="00A310A6">
              <w:t>Стоимость</w:t>
            </w:r>
            <w:r>
              <w:t xml:space="preserve"> </w:t>
            </w:r>
            <w:r w:rsidRPr="00A310A6">
              <w:t>партии,</w:t>
            </w:r>
            <w:r>
              <w:t xml:space="preserve"> </w:t>
            </w:r>
            <w:r w:rsidRPr="00A310A6">
              <w:t>руб.</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476"/>
              <w:jc w:val="center"/>
            </w:pPr>
            <w:r w:rsidRPr="00A310A6">
              <w:t>720</w:t>
            </w:r>
            <w:r>
              <w:t xml:space="preserve"> </w:t>
            </w:r>
            <w:r w:rsidRPr="00A310A6">
              <w:t>000</w:t>
            </w:r>
          </w:p>
        </w:tc>
        <w:tc>
          <w:tcPr>
            <w:tcW w:w="247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right="596"/>
              <w:jc w:val="right"/>
            </w:pPr>
            <w:r w:rsidRPr="00A310A6">
              <w:t>720</w:t>
            </w:r>
            <w:r>
              <w:t xml:space="preserve"> </w:t>
            </w:r>
            <w:r w:rsidRPr="00A310A6">
              <w:t>000</w:t>
            </w:r>
          </w:p>
        </w:tc>
      </w:tr>
      <w:tr w:rsidR="00743765" w:rsidRPr="00A310A6" w:rsidTr="0084732A">
        <w:trPr>
          <w:trHeight w:val="20"/>
        </w:trPr>
        <w:tc>
          <w:tcPr>
            <w:tcW w:w="4621"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20"/>
              <w:jc w:val="both"/>
            </w:pPr>
            <w:r w:rsidRPr="00A310A6">
              <w:t>Число</w:t>
            </w:r>
            <w:r>
              <w:t xml:space="preserve"> </w:t>
            </w:r>
            <w:r w:rsidRPr="00A310A6">
              <w:t>единиц</w:t>
            </w:r>
            <w:r>
              <w:t xml:space="preserve"> </w:t>
            </w:r>
            <w:r w:rsidRPr="00A310A6">
              <w:t>в</w:t>
            </w:r>
            <w:r>
              <w:t xml:space="preserve"> </w:t>
            </w:r>
            <w:r w:rsidRPr="00A310A6">
              <w:t>одной</w:t>
            </w:r>
            <w:r>
              <w:t xml:space="preserve"> </w:t>
            </w:r>
            <w:r w:rsidRPr="00A310A6">
              <w:t>партии,</w:t>
            </w:r>
            <w:r>
              <w:t xml:space="preserve"> </w:t>
            </w:r>
            <w:r w:rsidRPr="00A310A6">
              <w:t>шт.</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704"/>
              <w:jc w:val="center"/>
            </w:pPr>
            <w:r w:rsidRPr="00A310A6">
              <w:rPr>
                <w:bCs/>
              </w:rPr>
              <w:t>2</w:t>
            </w:r>
            <w:r w:rsidRPr="00A310A6">
              <w:t>000</w:t>
            </w:r>
          </w:p>
        </w:tc>
        <w:tc>
          <w:tcPr>
            <w:tcW w:w="247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right="596"/>
              <w:jc w:val="right"/>
            </w:pPr>
            <w:r w:rsidRPr="00A310A6">
              <w:rPr>
                <w:bCs/>
              </w:rPr>
              <w:t>7</w:t>
            </w:r>
            <w:r w:rsidRPr="00A310A6">
              <w:t>200</w:t>
            </w:r>
          </w:p>
        </w:tc>
      </w:tr>
      <w:tr w:rsidR="00743765" w:rsidRPr="00A310A6" w:rsidTr="0084732A">
        <w:trPr>
          <w:trHeight w:val="20"/>
        </w:trPr>
        <w:tc>
          <w:tcPr>
            <w:tcW w:w="4621"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16"/>
              <w:jc w:val="both"/>
            </w:pPr>
            <w:r w:rsidRPr="00A310A6">
              <w:t>Оборачиваемость,</w:t>
            </w:r>
            <w:r>
              <w:t xml:space="preserve"> </w:t>
            </w:r>
            <w:r w:rsidRPr="00A310A6">
              <w:t>раз</w:t>
            </w:r>
            <w:r>
              <w:t xml:space="preserve"> </w:t>
            </w:r>
            <w:r w:rsidRPr="00A310A6">
              <w:t>в</w:t>
            </w:r>
            <w:r>
              <w:t xml:space="preserve"> </w:t>
            </w:r>
            <w:r w:rsidRPr="00A310A6">
              <w:t>год</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1076"/>
              <w:jc w:val="center"/>
            </w:pPr>
            <w:r w:rsidRPr="00A310A6">
              <w:rPr>
                <w:bCs/>
              </w:rPr>
              <w:t>2</w:t>
            </w:r>
          </w:p>
        </w:tc>
        <w:tc>
          <w:tcPr>
            <w:tcW w:w="247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right="604"/>
              <w:jc w:val="right"/>
            </w:pPr>
            <w:r w:rsidRPr="00A310A6">
              <w:rPr>
                <w:bCs/>
              </w:rPr>
              <w:t>8</w:t>
            </w:r>
          </w:p>
        </w:tc>
      </w:tr>
      <w:tr w:rsidR="00743765" w:rsidRPr="00A310A6" w:rsidTr="0084732A">
        <w:trPr>
          <w:trHeight w:val="20"/>
        </w:trPr>
        <w:tc>
          <w:tcPr>
            <w:tcW w:w="4621"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16"/>
              <w:jc w:val="both"/>
            </w:pPr>
            <w:r w:rsidRPr="00A310A6">
              <w:t>Выручка</w:t>
            </w:r>
            <w:r>
              <w:t xml:space="preserve"> </w:t>
            </w:r>
            <w:r w:rsidRPr="00A310A6">
              <w:t>от</w:t>
            </w:r>
            <w:r>
              <w:t xml:space="preserve"> </w:t>
            </w:r>
            <w:r w:rsidRPr="00A310A6">
              <w:t>продаж</w:t>
            </w:r>
            <w:r>
              <w:t xml:space="preserve"> </w:t>
            </w:r>
            <w:r w:rsidRPr="00A310A6">
              <w:t>одной</w:t>
            </w:r>
            <w:r>
              <w:t xml:space="preserve"> </w:t>
            </w:r>
            <w:r w:rsidRPr="00A310A6">
              <w:t>партии,</w:t>
            </w:r>
            <w:r>
              <w:t xml:space="preserve"> </w:t>
            </w:r>
            <w:r w:rsidRPr="00A310A6">
              <w:t>руб.</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332"/>
              <w:jc w:val="center"/>
            </w:pPr>
            <w:r w:rsidRPr="00A310A6">
              <w:rPr>
                <w:bCs/>
              </w:rPr>
              <w:t>1</w:t>
            </w:r>
            <w:r>
              <w:rPr>
                <w:bCs/>
              </w:rPr>
              <w:t xml:space="preserve"> </w:t>
            </w:r>
            <w:r w:rsidRPr="00A310A6">
              <w:t>200</w:t>
            </w:r>
            <w:r>
              <w:t xml:space="preserve"> </w:t>
            </w:r>
            <w:r w:rsidRPr="00A310A6">
              <w:t>000</w:t>
            </w:r>
          </w:p>
        </w:tc>
        <w:tc>
          <w:tcPr>
            <w:tcW w:w="247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right="600"/>
              <w:jc w:val="right"/>
            </w:pPr>
            <w:r w:rsidRPr="00A310A6">
              <w:t>849</w:t>
            </w:r>
            <w:r>
              <w:t xml:space="preserve"> </w:t>
            </w:r>
            <w:r w:rsidRPr="00A310A6">
              <w:t>600</w:t>
            </w:r>
          </w:p>
        </w:tc>
      </w:tr>
      <w:tr w:rsidR="00743765" w:rsidRPr="00A310A6" w:rsidTr="0084732A">
        <w:trPr>
          <w:trHeight w:val="20"/>
        </w:trPr>
        <w:tc>
          <w:tcPr>
            <w:tcW w:w="4621"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20"/>
              <w:jc w:val="both"/>
            </w:pPr>
            <w:r w:rsidRPr="00A310A6">
              <w:t>Валовая</w:t>
            </w:r>
            <w:r>
              <w:t xml:space="preserve"> </w:t>
            </w:r>
            <w:r w:rsidRPr="00A310A6">
              <w:t>выручка</w:t>
            </w:r>
            <w:r>
              <w:t xml:space="preserve"> </w:t>
            </w:r>
            <w:r w:rsidRPr="00A310A6">
              <w:t>за</w:t>
            </w:r>
            <w:r>
              <w:t xml:space="preserve"> </w:t>
            </w:r>
            <w:r w:rsidRPr="00A310A6">
              <w:t>год,</w:t>
            </w:r>
            <w:r>
              <w:t xml:space="preserve"> </w:t>
            </w:r>
            <w:r w:rsidRPr="00A310A6">
              <w:t>руб.</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320"/>
              <w:jc w:val="center"/>
            </w:pPr>
            <w:r w:rsidRPr="00A310A6">
              <w:rPr>
                <w:bCs/>
              </w:rPr>
              <w:t>2</w:t>
            </w:r>
            <w:r>
              <w:rPr>
                <w:bCs/>
              </w:rPr>
              <w:t xml:space="preserve"> </w:t>
            </w:r>
            <w:r w:rsidRPr="00A310A6">
              <w:t>400</w:t>
            </w:r>
            <w:r>
              <w:t xml:space="preserve"> </w:t>
            </w:r>
            <w:r w:rsidRPr="00A310A6">
              <w:t>000</w:t>
            </w:r>
          </w:p>
        </w:tc>
        <w:tc>
          <w:tcPr>
            <w:tcW w:w="247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right="596"/>
              <w:jc w:val="right"/>
            </w:pPr>
            <w:r w:rsidRPr="00A310A6">
              <w:rPr>
                <w:bCs/>
              </w:rPr>
              <w:t>6</w:t>
            </w:r>
            <w:r>
              <w:rPr>
                <w:bCs/>
              </w:rPr>
              <w:t xml:space="preserve"> </w:t>
            </w:r>
            <w:r w:rsidRPr="00A310A6">
              <w:t>796</w:t>
            </w:r>
            <w:r>
              <w:t xml:space="preserve"> </w:t>
            </w:r>
            <w:r w:rsidRPr="00A310A6">
              <w:t>800</w:t>
            </w:r>
          </w:p>
        </w:tc>
      </w:tr>
      <w:tr w:rsidR="00743765" w:rsidRPr="00A310A6" w:rsidTr="0084732A">
        <w:trPr>
          <w:trHeight w:val="20"/>
        </w:trPr>
        <w:tc>
          <w:tcPr>
            <w:tcW w:w="4621"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16"/>
              <w:jc w:val="both"/>
            </w:pPr>
            <w:r w:rsidRPr="00A310A6">
              <w:rPr>
                <w:spacing w:val="-1"/>
              </w:rPr>
              <w:t>Валовая</w:t>
            </w:r>
            <w:r>
              <w:rPr>
                <w:spacing w:val="-1"/>
              </w:rPr>
              <w:t xml:space="preserve"> </w:t>
            </w:r>
            <w:r w:rsidRPr="00A310A6">
              <w:rPr>
                <w:spacing w:val="-1"/>
              </w:rPr>
              <w:t>прибыль</w:t>
            </w:r>
            <w:r>
              <w:rPr>
                <w:spacing w:val="-1"/>
              </w:rPr>
              <w:t xml:space="preserve"> </w:t>
            </w:r>
            <w:r w:rsidRPr="00A310A6">
              <w:rPr>
                <w:spacing w:val="-1"/>
              </w:rPr>
              <w:t>от</w:t>
            </w:r>
            <w:r>
              <w:rPr>
                <w:spacing w:val="-1"/>
              </w:rPr>
              <w:t xml:space="preserve"> </w:t>
            </w:r>
            <w:r w:rsidRPr="00A310A6">
              <w:rPr>
                <w:spacing w:val="-1"/>
              </w:rPr>
              <w:t>продаж,</w:t>
            </w:r>
            <w:r>
              <w:rPr>
                <w:spacing w:val="-1"/>
              </w:rPr>
              <w:t xml:space="preserve"> </w:t>
            </w:r>
            <w:r w:rsidRPr="00A310A6">
              <w:t>руб</w:t>
            </w:r>
            <w:r w:rsidRPr="00A310A6">
              <w:rPr>
                <w:spacing w:val="-1"/>
              </w:rPr>
              <w:t>.</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left="472"/>
              <w:jc w:val="center"/>
            </w:pPr>
            <w:r w:rsidRPr="00A310A6">
              <w:t>960</w:t>
            </w:r>
            <w:r>
              <w:t xml:space="preserve"> </w:t>
            </w:r>
            <w:r w:rsidRPr="00A310A6">
              <w:t>000</w:t>
            </w:r>
          </w:p>
        </w:tc>
        <w:tc>
          <w:tcPr>
            <w:tcW w:w="2474" w:type="dxa"/>
            <w:tcBorders>
              <w:top w:val="single" w:sz="6" w:space="0" w:color="auto"/>
              <w:left w:val="single" w:sz="6" w:space="0" w:color="auto"/>
              <w:bottom w:val="single" w:sz="6" w:space="0" w:color="auto"/>
              <w:right w:val="single" w:sz="6" w:space="0" w:color="auto"/>
            </w:tcBorders>
            <w:shd w:val="clear" w:color="auto" w:fill="FFFFFF"/>
          </w:tcPr>
          <w:p w:rsidR="00743765" w:rsidRPr="00A310A6" w:rsidRDefault="00743765" w:rsidP="0084732A">
            <w:pPr>
              <w:shd w:val="clear" w:color="auto" w:fill="FFFFFF"/>
              <w:ind w:right="600"/>
              <w:jc w:val="right"/>
            </w:pPr>
            <w:r w:rsidRPr="00A310A6">
              <w:rPr>
                <w:bCs/>
              </w:rPr>
              <w:t>1</w:t>
            </w:r>
            <w:r>
              <w:rPr>
                <w:bCs/>
              </w:rPr>
              <w:t xml:space="preserve"> </w:t>
            </w:r>
            <w:r w:rsidRPr="00A310A6">
              <w:t>036</w:t>
            </w:r>
            <w:r>
              <w:t xml:space="preserve"> </w:t>
            </w:r>
            <w:r w:rsidRPr="00A310A6">
              <w:t>800</w:t>
            </w:r>
          </w:p>
        </w:tc>
      </w:tr>
    </w:tbl>
    <w:p w:rsidR="00743765" w:rsidRPr="00A310A6" w:rsidRDefault="00743765" w:rsidP="00743765">
      <w:pPr>
        <w:shd w:val="clear" w:color="auto" w:fill="FFFFFF"/>
        <w:ind w:left="16" w:firstLine="720"/>
        <w:jc w:val="both"/>
        <w:rPr>
          <w:sz w:val="19"/>
          <w:szCs w:val="19"/>
        </w:rPr>
      </w:pPr>
    </w:p>
    <w:p w:rsidR="00743765" w:rsidRPr="00A310A6" w:rsidRDefault="00743765" w:rsidP="00743765">
      <w:pPr>
        <w:shd w:val="clear" w:color="auto" w:fill="FFFFFF"/>
        <w:ind w:left="16" w:firstLine="720"/>
        <w:jc w:val="both"/>
        <w:rPr>
          <w:sz w:val="28"/>
          <w:szCs w:val="28"/>
        </w:rPr>
      </w:pPr>
      <w:r w:rsidRPr="00A310A6">
        <w:rPr>
          <w:sz w:val="28"/>
          <w:szCs w:val="28"/>
        </w:rPr>
        <w:t>Едва</w:t>
      </w:r>
      <w:r>
        <w:rPr>
          <w:sz w:val="28"/>
          <w:szCs w:val="28"/>
        </w:rPr>
        <w:t xml:space="preserve"> </w:t>
      </w:r>
      <w:r w:rsidRPr="00A310A6">
        <w:rPr>
          <w:sz w:val="28"/>
          <w:szCs w:val="28"/>
        </w:rPr>
        <w:t>ввели</w:t>
      </w:r>
      <w:r>
        <w:rPr>
          <w:sz w:val="28"/>
          <w:szCs w:val="28"/>
        </w:rPr>
        <w:t xml:space="preserve"> </w:t>
      </w:r>
      <w:r w:rsidRPr="00A310A6">
        <w:rPr>
          <w:sz w:val="28"/>
          <w:szCs w:val="28"/>
        </w:rPr>
        <w:t>в</w:t>
      </w:r>
      <w:r>
        <w:rPr>
          <w:sz w:val="28"/>
          <w:szCs w:val="28"/>
        </w:rPr>
        <w:t xml:space="preserve"> </w:t>
      </w:r>
      <w:r w:rsidRPr="00A310A6">
        <w:rPr>
          <w:sz w:val="28"/>
          <w:szCs w:val="28"/>
        </w:rPr>
        <w:t>круг</w:t>
      </w:r>
      <w:r>
        <w:rPr>
          <w:sz w:val="28"/>
          <w:szCs w:val="28"/>
        </w:rPr>
        <w:t xml:space="preserve"> </w:t>
      </w:r>
      <w:r w:rsidRPr="00A310A6">
        <w:rPr>
          <w:sz w:val="28"/>
          <w:szCs w:val="28"/>
        </w:rPr>
        <w:t>учитываемых</w:t>
      </w:r>
      <w:r>
        <w:rPr>
          <w:sz w:val="28"/>
          <w:szCs w:val="28"/>
        </w:rPr>
        <w:t xml:space="preserve"> </w:t>
      </w:r>
      <w:r w:rsidRPr="00A310A6">
        <w:rPr>
          <w:sz w:val="28"/>
          <w:szCs w:val="28"/>
        </w:rPr>
        <w:t>данных</w:t>
      </w:r>
      <w:r>
        <w:rPr>
          <w:sz w:val="28"/>
          <w:szCs w:val="28"/>
        </w:rPr>
        <w:t xml:space="preserve"> </w:t>
      </w:r>
      <w:r w:rsidRPr="00A310A6">
        <w:rPr>
          <w:sz w:val="28"/>
          <w:szCs w:val="28"/>
        </w:rPr>
        <w:t>информацию</w:t>
      </w:r>
      <w:r>
        <w:rPr>
          <w:sz w:val="28"/>
          <w:szCs w:val="28"/>
        </w:rPr>
        <w:t xml:space="preserve"> </w:t>
      </w:r>
      <w:r w:rsidRPr="00A310A6">
        <w:rPr>
          <w:sz w:val="28"/>
          <w:szCs w:val="28"/>
        </w:rPr>
        <w:t>об</w:t>
      </w:r>
      <w:r>
        <w:rPr>
          <w:sz w:val="28"/>
          <w:szCs w:val="28"/>
        </w:rPr>
        <w:t xml:space="preserve"> </w:t>
      </w:r>
      <w:r w:rsidRPr="00A310A6">
        <w:rPr>
          <w:sz w:val="28"/>
          <w:szCs w:val="28"/>
        </w:rPr>
        <w:t>оборачиваемости</w:t>
      </w:r>
      <w:r>
        <w:rPr>
          <w:sz w:val="28"/>
          <w:szCs w:val="28"/>
        </w:rPr>
        <w:t xml:space="preserve"> </w:t>
      </w:r>
      <w:r w:rsidRPr="00A310A6">
        <w:rPr>
          <w:sz w:val="28"/>
          <w:szCs w:val="28"/>
        </w:rPr>
        <w:t>этих</w:t>
      </w:r>
      <w:r>
        <w:rPr>
          <w:sz w:val="28"/>
          <w:szCs w:val="28"/>
        </w:rPr>
        <w:t xml:space="preserve"> </w:t>
      </w:r>
      <w:r w:rsidRPr="00A310A6">
        <w:rPr>
          <w:sz w:val="28"/>
          <w:szCs w:val="28"/>
        </w:rPr>
        <w:t>двух</w:t>
      </w:r>
      <w:r>
        <w:rPr>
          <w:sz w:val="28"/>
          <w:szCs w:val="28"/>
        </w:rPr>
        <w:t xml:space="preserve"> </w:t>
      </w:r>
      <w:r w:rsidRPr="00A310A6">
        <w:rPr>
          <w:sz w:val="28"/>
          <w:szCs w:val="28"/>
        </w:rPr>
        <w:t>товаров</w:t>
      </w:r>
      <w:r>
        <w:rPr>
          <w:sz w:val="28"/>
          <w:szCs w:val="28"/>
        </w:rPr>
        <w:t xml:space="preserve"> </w:t>
      </w:r>
      <w:r w:rsidRPr="00A310A6">
        <w:rPr>
          <w:sz w:val="28"/>
          <w:szCs w:val="28"/>
        </w:rPr>
        <w:t>(товар</w:t>
      </w:r>
      <w:r>
        <w:rPr>
          <w:sz w:val="28"/>
          <w:szCs w:val="28"/>
        </w:rPr>
        <w:t xml:space="preserve"> </w:t>
      </w:r>
      <w:r w:rsidRPr="00A310A6">
        <w:rPr>
          <w:i/>
          <w:iCs/>
          <w:sz w:val="28"/>
          <w:szCs w:val="28"/>
        </w:rPr>
        <w:t>А</w:t>
      </w:r>
      <w:r>
        <w:rPr>
          <w:i/>
          <w:iCs/>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w:t>
      </w:r>
      <w:r w:rsidRPr="00A310A6">
        <w:rPr>
          <w:sz w:val="28"/>
          <w:szCs w:val="28"/>
        </w:rPr>
        <w:t>года</w:t>
      </w:r>
      <w:r>
        <w:rPr>
          <w:sz w:val="28"/>
          <w:szCs w:val="28"/>
        </w:rPr>
        <w:t xml:space="preserve"> </w:t>
      </w:r>
      <w:r w:rsidRPr="00A310A6">
        <w:rPr>
          <w:sz w:val="28"/>
          <w:szCs w:val="28"/>
        </w:rPr>
        <w:t>обернулся</w:t>
      </w:r>
      <w:r>
        <w:rPr>
          <w:sz w:val="28"/>
          <w:szCs w:val="28"/>
        </w:rPr>
        <w:t xml:space="preserve"> </w:t>
      </w:r>
      <w:r w:rsidRPr="00A310A6">
        <w:rPr>
          <w:sz w:val="28"/>
          <w:szCs w:val="28"/>
        </w:rPr>
        <w:t>два</w:t>
      </w:r>
      <w:r>
        <w:rPr>
          <w:sz w:val="28"/>
          <w:szCs w:val="28"/>
        </w:rPr>
        <w:t xml:space="preserve"> </w:t>
      </w:r>
      <w:r w:rsidRPr="00A310A6">
        <w:rPr>
          <w:sz w:val="28"/>
          <w:szCs w:val="28"/>
        </w:rPr>
        <w:t>раза,</w:t>
      </w:r>
      <w:r>
        <w:rPr>
          <w:sz w:val="28"/>
          <w:szCs w:val="28"/>
        </w:rPr>
        <w:t xml:space="preserve"> </w:t>
      </w:r>
      <w:r w:rsidRPr="00A310A6">
        <w:rPr>
          <w:sz w:val="28"/>
          <w:szCs w:val="28"/>
        </w:rPr>
        <w:t>а</w:t>
      </w:r>
      <w:r>
        <w:rPr>
          <w:sz w:val="28"/>
          <w:szCs w:val="28"/>
        </w:rPr>
        <w:t xml:space="preserve"> </w:t>
      </w:r>
      <w:r w:rsidRPr="00A310A6">
        <w:rPr>
          <w:sz w:val="28"/>
          <w:szCs w:val="28"/>
        </w:rPr>
        <w:t>товар</w:t>
      </w:r>
      <w:r>
        <w:rPr>
          <w:sz w:val="28"/>
          <w:szCs w:val="28"/>
        </w:rPr>
        <w:t xml:space="preserve"> </w:t>
      </w:r>
      <w:r w:rsidRPr="00A310A6">
        <w:rPr>
          <w:i/>
          <w:iCs/>
          <w:sz w:val="28"/>
          <w:szCs w:val="28"/>
        </w:rPr>
        <w:t>В</w:t>
      </w:r>
      <w:r>
        <w:rPr>
          <w:i/>
          <w:iCs/>
          <w:sz w:val="28"/>
          <w:szCs w:val="28"/>
        </w:rPr>
        <w:t xml:space="preserve"> </w:t>
      </w:r>
      <w:r w:rsidRPr="00A310A6">
        <w:rPr>
          <w:i/>
          <w:iCs/>
          <w:sz w:val="28"/>
          <w:szCs w:val="28"/>
        </w:rPr>
        <w:t>–</w:t>
      </w:r>
      <w:r>
        <w:rPr>
          <w:sz w:val="28"/>
          <w:szCs w:val="28"/>
        </w:rPr>
        <w:t xml:space="preserve"> </w:t>
      </w:r>
      <w:r w:rsidRPr="00A310A6">
        <w:rPr>
          <w:sz w:val="28"/>
          <w:szCs w:val="28"/>
        </w:rPr>
        <w:t>восемь</w:t>
      </w:r>
      <w:r>
        <w:rPr>
          <w:sz w:val="28"/>
          <w:szCs w:val="28"/>
        </w:rPr>
        <w:t xml:space="preserve"> </w:t>
      </w:r>
      <w:r w:rsidRPr="00A310A6">
        <w:rPr>
          <w:sz w:val="28"/>
          <w:szCs w:val="28"/>
        </w:rPr>
        <w:t>раз),</w:t>
      </w:r>
      <w:r>
        <w:rPr>
          <w:sz w:val="28"/>
          <w:szCs w:val="28"/>
        </w:rPr>
        <w:t xml:space="preserve"> </w:t>
      </w:r>
      <w:r w:rsidRPr="00A310A6">
        <w:rPr>
          <w:sz w:val="28"/>
          <w:szCs w:val="28"/>
        </w:rPr>
        <w:t>как</w:t>
      </w:r>
      <w:r>
        <w:rPr>
          <w:sz w:val="28"/>
          <w:szCs w:val="28"/>
        </w:rPr>
        <w:t xml:space="preserve"> </w:t>
      </w:r>
      <w:r w:rsidRPr="00A310A6">
        <w:rPr>
          <w:sz w:val="28"/>
          <w:szCs w:val="28"/>
        </w:rPr>
        <w:t>картина</w:t>
      </w:r>
      <w:r>
        <w:rPr>
          <w:sz w:val="28"/>
          <w:szCs w:val="28"/>
        </w:rPr>
        <w:t xml:space="preserve"> </w:t>
      </w:r>
      <w:r w:rsidRPr="00A310A6">
        <w:rPr>
          <w:sz w:val="28"/>
          <w:szCs w:val="28"/>
        </w:rPr>
        <w:t>принципиально</w:t>
      </w:r>
      <w:r>
        <w:rPr>
          <w:sz w:val="28"/>
          <w:szCs w:val="28"/>
        </w:rPr>
        <w:t xml:space="preserve"> </w:t>
      </w:r>
      <w:r w:rsidRPr="00A310A6">
        <w:rPr>
          <w:sz w:val="28"/>
          <w:szCs w:val="28"/>
        </w:rPr>
        <w:t>изменилась.</w:t>
      </w:r>
      <w:r>
        <w:rPr>
          <w:sz w:val="28"/>
          <w:szCs w:val="28"/>
        </w:rPr>
        <w:t xml:space="preserve"> </w:t>
      </w:r>
      <w:r w:rsidRPr="00A310A6">
        <w:rPr>
          <w:sz w:val="28"/>
          <w:szCs w:val="28"/>
        </w:rPr>
        <w:t>И</w:t>
      </w:r>
      <w:r>
        <w:rPr>
          <w:sz w:val="28"/>
          <w:szCs w:val="28"/>
        </w:rPr>
        <w:t xml:space="preserve"> </w:t>
      </w:r>
      <w:r w:rsidRPr="00A310A6">
        <w:rPr>
          <w:sz w:val="28"/>
          <w:szCs w:val="28"/>
        </w:rPr>
        <w:t>несмотря</w:t>
      </w:r>
      <w:r>
        <w:rPr>
          <w:sz w:val="28"/>
          <w:szCs w:val="28"/>
        </w:rPr>
        <w:t xml:space="preserve"> </w:t>
      </w:r>
      <w:r w:rsidRPr="00A310A6">
        <w:rPr>
          <w:sz w:val="28"/>
          <w:szCs w:val="28"/>
        </w:rPr>
        <w:t>на</w:t>
      </w:r>
      <w:r>
        <w:rPr>
          <w:sz w:val="28"/>
          <w:szCs w:val="28"/>
        </w:rPr>
        <w:t xml:space="preserve"> то, </w:t>
      </w:r>
      <w:r w:rsidRPr="00A310A6">
        <w:rPr>
          <w:sz w:val="28"/>
          <w:szCs w:val="28"/>
        </w:rPr>
        <w:t>что</w:t>
      </w:r>
      <w:r>
        <w:rPr>
          <w:sz w:val="28"/>
          <w:szCs w:val="28"/>
        </w:rPr>
        <w:t xml:space="preserve"> </w:t>
      </w:r>
      <w:r w:rsidRPr="00A310A6">
        <w:rPr>
          <w:sz w:val="28"/>
          <w:szCs w:val="28"/>
        </w:rPr>
        <w:t>прибыл</w:t>
      </w:r>
      <w:r w:rsidRPr="00A310A6">
        <w:rPr>
          <w:sz w:val="28"/>
          <w:szCs w:val="28"/>
        </w:rPr>
        <w:t>ь</w:t>
      </w:r>
      <w:r w:rsidRPr="00A310A6">
        <w:rPr>
          <w:sz w:val="28"/>
          <w:szCs w:val="28"/>
        </w:rPr>
        <w:t>ность</w:t>
      </w:r>
      <w:r>
        <w:rPr>
          <w:sz w:val="28"/>
          <w:szCs w:val="28"/>
        </w:rPr>
        <w:t xml:space="preserve"> </w:t>
      </w:r>
      <w:r w:rsidRPr="00A310A6">
        <w:rPr>
          <w:sz w:val="28"/>
          <w:szCs w:val="28"/>
        </w:rPr>
        <w:t>продаж</w:t>
      </w:r>
      <w:r>
        <w:rPr>
          <w:sz w:val="28"/>
          <w:szCs w:val="28"/>
        </w:rPr>
        <w:t xml:space="preserve"> </w:t>
      </w:r>
      <w:r w:rsidRPr="00A310A6">
        <w:rPr>
          <w:sz w:val="28"/>
          <w:szCs w:val="28"/>
        </w:rPr>
        <w:t>товара</w:t>
      </w:r>
      <w:r>
        <w:rPr>
          <w:sz w:val="28"/>
          <w:szCs w:val="28"/>
        </w:rPr>
        <w:t xml:space="preserve"> </w:t>
      </w:r>
      <w:r w:rsidRPr="00A310A6">
        <w:rPr>
          <w:i/>
          <w:iCs/>
          <w:sz w:val="28"/>
          <w:szCs w:val="28"/>
        </w:rPr>
        <w:t>А</w:t>
      </w:r>
      <w:r>
        <w:rPr>
          <w:i/>
          <w:iCs/>
          <w:sz w:val="28"/>
          <w:szCs w:val="28"/>
        </w:rPr>
        <w:t xml:space="preserve"> </w:t>
      </w:r>
      <w:r w:rsidRPr="00A310A6">
        <w:rPr>
          <w:sz w:val="28"/>
          <w:szCs w:val="28"/>
        </w:rPr>
        <w:t>была</w:t>
      </w:r>
      <w:r>
        <w:rPr>
          <w:sz w:val="28"/>
          <w:szCs w:val="28"/>
        </w:rPr>
        <w:t xml:space="preserve"> </w:t>
      </w:r>
      <w:r w:rsidRPr="00A310A6">
        <w:rPr>
          <w:sz w:val="28"/>
          <w:szCs w:val="28"/>
        </w:rPr>
        <w:t>в</w:t>
      </w:r>
      <w:r>
        <w:rPr>
          <w:sz w:val="28"/>
          <w:szCs w:val="28"/>
        </w:rPr>
        <w:t xml:space="preserve"> </w:t>
      </w:r>
      <w:r w:rsidRPr="00A310A6">
        <w:rPr>
          <w:sz w:val="28"/>
          <w:szCs w:val="28"/>
        </w:rPr>
        <w:t>четыре</w:t>
      </w:r>
      <w:r>
        <w:rPr>
          <w:sz w:val="28"/>
          <w:szCs w:val="28"/>
        </w:rPr>
        <w:t xml:space="preserve"> </w:t>
      </w:r>
      <w:r w:rsidRPr="00A310A6">
        <w:rPr>
          <w:sz w:val="28"/>
          <w:szCs w:val="28"/>
        </w:rPr>
        <w:t>раза</w:t>
      </w:r>
      <w:r>
        <w:rPr>
          <w:sz w:val="28"/>
          <w:szCs w:val="28"/>
        </w:rPr>
        <w:t xml:space="preserve"> </w:t>
      </w:r>
      <w:r w:rsidRPr="00A310A6">
        <w:rPr>
          <w:sz w:val="28"/>
          <w:szCs w:val="28"/>
        </w:rPr>
        <w:t>выше,</w:t>
      </w:r>
      <w:r>
        <w:rPr>
          <w:sz w:val="28"/>
          <w:szCs w:val="28"/>
        </w:rPr>
        <w:t xml:space="preserve"> </w:t>
      </w:r>
      <w:r w:rsidRPr="00A310A6">
        <w:rPr>
          <w:sz w:val="28"/>
          <w:szCs w:val="28"/>
        </w:rPr>
        <w:t>чем</w:t>
      </w:r>
      <w:r>
        <w:rPr>
          <w:sz w:val="28"/>
          <w:szCs w:val="28"/>
        </w:rPr>
        <w:t xml:space="preserve"> </w:t>
      </w:r>
      <w:r w:rsidRPr="00A310A6">
        <w:rPr>
          <w:sz w:val="28"/>
          <w:szCs w:val="28"/>
        </w:rPr>
        <w:t>товара</w:t>
      </w:r>
      <w:r>
        <w:rPr>
          <w:sz w:val="28"/>
          <w:szCs w:val="28"/>
        </w:rPr>
        <w:t xml:space="preserve"> </w:t>
      </w:r>
      <w:r w:rsidRPr="00A310A6">
        <w:rPr>
          <w:i/>
          <w:iCs/>
          <w:sz w:val="28"/>
          <w:szCs w:val="28"/>
        </w:rPr>
        <w:t>В,</w:t>
      </w:r>
      <w:r>
        <w:rPr>
          <w:i/>
          <w:iCs/>
          <w:sz w:val="28"/>
          <w:szCs w:val="28"/>
        </w:rPr>
        <w:t xml:space="preserve"> </w:t>
      </w:r>
      <w:r w:rsidRPr="00A310A6">
        <w:rPr>
          <w:sz w:val="28"/>
          <w:szCs w:val="28"/>
        </w:rPr>
        <w:t>валовая</w:t>
      </w:r>
      <w:r>
        <w:rPr>
          <w:sz w:val="28"/>
          <w:szCs w:val="28"/>
        </w:rPr>
        <w:t xml:space="preserve"> </w:t>
      </w:r>
      <w:r w:rsidRPr="00A310A6">
        <w:rPr>
          <w:sz w:val="28"/>
          <w:szCs w:val="28"/>
        </w:rPr>
        <w:t>прибыль</w:t>
      </w:r>
      <w:r>
        <w:rPr>
          <w:sz w:val="28"/>
          <w:szCs w:val="28"/>
        </w:rPr>
        <w:t xml:space="preserve"> </w:t>
      </w:r>
      <w:r w:rsidRPr="00A310A6">
        <w:rPr>
          <w:sz w:val="28"/>
          <w:szCs w:val="28"/>
        </w:rPr>
        <w:t>от</w:t>
      </w:r>
      <w:r>
        <w:rPr>
          <w:sz w:val="28"/>
          <w:szCs w:val="28"/>
        </w:rPr>
        <w:t xml:space="preserve"> </w:t>
      </w:r>
      <w:r w:rsidRPr="00A310A6">
        <w:rPr>
          <w:sz w:val="28"/>
          <w:szCs w:val="28"/>
        </w:rPr>
        <w:t>продаж</w:t>
      </w:r>
      <w:r>
        <w:rPr>
          <w:sz w:val="28"/>
          <w:szCs w:val="28"/>
        </w:rPr>
        <w:t xml:space="preserve"> </w:t>
      </w:r>
      <w:r w:rsidRPr="00A310A6">
        <w:rPr>
          <w:sz w:val="28"/>
          <w:szCs w:val="28"/>
        </w:rPr>
        <w:t>товара</w:t>
      </w:r>
      <w:r>
        <w:rPr>
          <w:sz w:val="28"/>
          <w:szCs w:val="28"/>
        </w:rPr>
        <w:t xml:space="preserve"> </w:t>
      </w:r>
      <w:r w:rsidRPr="00A310A6">
        <w:rPr>
          <w:i/>
          <w:iCs/>
          <w:sz w:val="28"/>
          <w:szCs w:val="28"/>
        </w:rPr>
        <w:t>В</w:t>
      </w:r>
      <w:r>
        <w:rPr>
          <w:i/>
          <w:iCs/>
          <w:sz w:val="28"/>
          <w:szCs w:val="28"/>
        </w:rPr>
        <w:t xml:space="preserve"> </w:t>
      </w:r>
      <w:r w:rsidRPr="00A310A6">
        <w:rPr>
          <w:sz w:val="28"/>
          <w:szCs w:val="28"/>
        </w:rPr>
        <w:t>оказалась</w:t>
      </w:r>
      <w:r>
        <w:rPr>
          <w:sz w:val="28"/>
          <w:szCs w:val="28"/>
        </w:rPr>
        <w:t xml:space="preserve"> </w:t>
      </w:r>
      <w:r w:rsidRPr="00A310A6">
        <w:rPr>
          <w:sz w:val="28"/>
          <w:szCs w:val="28"/>
        </w:rPr>
        <w:t>выше,</w:t>
      </w:r>
      <w:r>
        <w:rPr>
          <w:sz w:val="28"/>
          <w:szCs w:val="28"/>
        </w:rPr>
        <w:t xml:space="preserve"> </w:t>
      </w:r>
      <w:r w:rsidRPr="00A310A6">
        <w:rPr>
          <w:sz w:val="28"/>
          <w:szCs w:val="28"/>
        </w:rPr>
        <w:t>чем</w:t>
      </w:r>
      <w:r>
        <w:rPr>
          <w:sz w:val="28"/>
          <w:szCs w:val="28"/>
        </w:rPr>
        <w:t xml:space="preserve"> </w:t>
      </w:r>
      <w:r w:rsidRPr="00A310A6">
        <w:rPr>
          <w:sz w:val="28"/>
          <w:szCs w:val="28"/>
        </w:rPr>
        <w:t>товара</w:t>
      </w:r>
      <w:r>
        <w:rPr>
          <w:sz w:val="28"/>
          <w:szCs w:val="28"/>
        </w:rPr>
        <w:t xml:space="preserve"> </w:t>
      </w:r>
      <w:r w:rsidRPr="00A310A6">
        <w:rPr>
          <w:i/>
          <w:iCs/>
          <w:sz w:val="28"/>
          <w:szCs w:val="28"/>
        </w:rPr>
        <w:t>А,</w:t>
      </w:r>
      <w:r>
        <w:rPr>
          <w:i/>
          <w:iCs/>
          <w:sz w:val="28"/>
          <w:szCs w:val="28"/>
        </w:rPr>
        <w:t xml:space="preserve"> </w:t>
      </w:r>
      <w:r w:rsidRPr="00A310A6">
        <w:rPr>
          <w:sz w:val="28"/>
          <w:szCs w:val="28"/>
        </w:rPr>
        <w:t>на</w:t>
      </w:r>
      <w:r>
        <w:rPr>
          <w:sz w:val="28"/>
          <w:szCs w:val="28"/>
        </w:rPr>
        <w:t xml:space="preserve"> </w:t>
      </w:r>
      <w:r w:rsidRPr="00A310A6">
        <w:rPr>
          <w:sz w:val="28"/>
          <w:szCs w:val="28"/>
        </w:rPr>
        <w:t>76</w:t>
      </w:r>
      <w:r>
        <w:rPr>
          <w:sz w:val="28"/>
          <w:szCs w:val="28"/>
        </w:rPr>
        <w:t xml:space="preserve"> </w:t>
      </w:r>
      <w:r w:rsidRPr="00A310A6">
        <w:rPr>
          <w:sz w:val="28"/>
          <w:szCs w:val="28"/>
        </w:rPr>
        <w:t>тыс.</w:t>
      </w:r>
      <w:r>
        <w:rPr>
          <w:sz w:val="28"/>
          <w:szCs w:val="28"/>
        </w:rPr>
        <w:t xml:space="preserve"> </w:t>
      </w:r>
      <w:r w:rsidRPr="00A310A6">
        <w:rPr>
          <w:sz w:val="28"/>
          <w:szCs w:val="28"/>
        </w:rPr>
        <w:t>руб.,</w:t>
      </w:r>
      <w:r>
        <w:rPr>
          <w:sz w:val="28"/>
          <w:szCs w:val="28"/>
        </w:rPr>
        <w:t xml:space="preserve"> </w:t>
      </w:r>
      <w:r w:rsidRPr="00A310A6">
        <w:rPr>
          <w:sz w:val="28"/>
          <w:szCs w:val="28"/>
        </w:rPr>
        <w:t>а</w:t>
      </w:r>
      <w:r>
        <w:rPr>
          <w:sz w:val="28"/>
          <w:szCs w:val="28"/>
        </w:rPr>
        <w:t xml:space="preserve"> </w:t>
      </w:r>
      <w:r w:rsidRPr="00A310A6">
        <w:rPr>
          <w:sz w:val="28"/>
          <w:szCs w:val="28"/>
        </w:rPr>
        <w:t>выручка</w:t>
      </w:r>
      <w:r>
        <w:rPr>
          <w:sz w:val="28"/>
          <w:szCs w:val="28"/>
        </w:rPr>
        <w:t xml:space="preserve"> </w:t>
      </w:r>
      <w:r w:rsidRPr="00A310A6">
        <w:rPr>
          <w:sz w:val="28"/>
          <w:szCs w:val="28"/>
        </w:rPr>
        <w:t>стала</w:t>
      </w:r>
      <w:r>
        <w:rPr>
          <w:sz w:val="28"/>
          <w:szCs w:val="28"/>
        </w:rPr>
        <w:t xml:space="preserve"> </w:t>
      </w:r>
      <w:r w:rsidRPr="00A310A6">
        <w:rPr>
          <w:sz w:val="28"/>
          <w:szCs w:val="28"/>
        </w:rPr>
        <w:t>больше</w:t>
      </w:r>
      <w:r>
        <w:rPr>
          <w:sz w:val="28"/>
          <w:szCs w:val="28"/>
        </w:rPr>
        <w:t xml:space="preserve"> </w:t>
      </w:r>
      <w:r w:rsidRPr="00A310A6">
        <w:rPr>
          <w:sz w:val="28"/>
          <w:szCs w:val="28"/>
        </w:rPr>
        <w:t>в</w:t>
      </w:r>
      <w:r>
        <w:rPr>
          <w:sz w:val="28"/>
          <w:szCs w:val="28"/>
        </w:rPr>
        <w:t xml:space="preserve"> </w:t>
      </w:r>
      <w:r w:rsidRPr="00A310A6">
        <w:rPr>
          <w:sz w:val="28"/>
          <w:szCs w:val="28"/>
        </w:rPr>
        <w:t>2,83</w:t>
      </w:r>
      <w:r>
        <w:rPr>
          <w:sz w:val="28"/>
          <w:szCs w:val="28"/>
        </w:rPr>
        <w:t xml:space="preserve"> </w:t>
      </w:r>
      <w:r w:rsidRPr="00A310A6">
        <w:rPr>
          <w:sz w:val="28"/>
          <w:szCs w:val="28"/>
        </w:rPr>
        <w:t>раза.</w:t>
      </w:r>
    </w:p>
    <w:p w:rsidR="00743765" w:rsidRPr="00A310A6" w:rsidRDefault="00743765" w:rsidP="00743765">
      <w:pPr>
        <w:shd w:val="clear" w:color="auto" w:fill="FFFFFF"/>
        <w:ind w:firstLine="720"/>
        <w:jc w:val="both"/>
        <w:rPr>
          <w:sz w:val="28"/>
          <w:szCs w:val="28"/>
        </w:rPr>
      </w:pPr>
      <w:r w:rsidRPr="00A310A6">
        <w:rPr>
          <w:sz w:val="28"/>
          <w:szCs w:val="28"/>
        </w:rPr>
        <w:t>Таким</w:t>
      </w:r>
      <w:r>
        <w:rPr>
          <w:sz w:val="28"/>
          <w:szCs w:val="28"/>
        </w:rPr>
        <w:t xml:space="preserve"> </w:t>
      </w:r>
      <w:r w:rsidRPr="00A310A6">
        <w:rPr>
          <w:sz w:val="28"/>
          <w:szCs w:val="28"/>
        </w:rPr>
        <w:t>образом,</w:t>
      </w:r>
      <w:r>
        <w:rPr>
          <w:sz w:val="28"/>
          <w:szCs w:val="28"/>
        </w:rPr>
        <w:t xml:space="preserve"> </w:t>
      </w:r>
      <w:r w:rsidRPr="00A310A6">
        <w:rPr>
          <w:sz w:val="28"/>
          <w:szCs w:val="28"/>
        </w:rPr>
        <w:t>очевидно,</w:t>
      </w:r>
      <w:r>
        <w:rPr>
          <w:sz w:val="28"/>
          <w:szCs w:val="28"/>
        </w:rPr>
        <w:t xml:space="preserve"> </w:t>
      </w:r>
      <w:r w:rsidRPr="00A310A6">
        <w:rPr>
          <w:sz w:val="28"/>
          <w:szCs w:val="28"/>
        </w:rPr>
        <w:t>что,</w:t>
      </w:r>
      <w:r>
        <w:rPr>
          <w:sz w:val="28"/>
          <w:szCs w:val="28"/>
        </w:rPr>
        <w:t xml:space="preserve"> </w:t>
      </w:r>
      <w:r w:rsidRPr="00A310A6">
        <w:rPr>
          <w:sz w:val="28"/>
          <w:szCs w:val="28"/>
        </w:rPr>
        <w:t>принимая</w:t>
      </w:r>
      <w:r>
        <w:rPr>
          <w:sz w:val="28"/>
          <w:szCs w:val="28"/>
        </w:rPr>
        <w:t xml:space="preserve"> </w:t>
      </w:r>
      <w:r w:rsidRPr="00A310A6">
        <w:rPr>
          <w:sz w:val="28"/>
          <w:szCs w:val="28"/>
        </w:rPr>
        <w:t>любые</w:t>
      </w:r>
      <w:r>
        <w:rPr>
          <w:sz w:val="28"/>
          <w:szCs w:val="28"/>
        </w:rPr>
        <w:t xml:space="preserve"> </w:t>
      </w:r>
      <w:r w:rsidRPr="00A310A6">
        <w:rPr>
          <w:sz w:val="28"/>
          <w:szCs w:val="28"/>
        </w:rPr>
        <w:t>ценовые</w:t>
      </w:r>
      <w:r>
        <w:rPr>
          <w:sz w:val="28"/>
          <w:szCs w:val="28"/>
        </w:rPr>
        <w:t xml:space="preserve"> </w:t>
      </w:r>
      <w:r w:rsidRPr="00A310A6">
        <w:rPr>
          <w:sz w:val="28"/>
          <w:szCs w:val="28"/>
        </w:rPr>
        <w:t>решения,</w:t>
      </w:r>
      <w:r>
        <w:rPr>
          <w:sz w:val="28"/>
          <w:szCs w:val="28"/>
        </w:rPr>
        <w:t xml:space="preserve"> </w:t>
      </w:r>
      <w:r w:rsidRPr="00A310A6">
        <w:rPr>
          <w:sz w:val="28"/>
          <w:szCs w:val="28"/>
        </w:rPr>
        <w:t>пре</w:t>
      </w:r>
      <w:r w:rsidRPr="00A310A6">
        <w:rPr>
          <w:sz w:val="28"/>
          <w:szCs w:val="28"/>
        </w:rPr>
        <w:t>д</w:t>
      </w:r>
      <w:r w:rsidRPr="00A310A6">
        <w:rPr>
          <w:sz w:val="28"/>
          <w:szCs w:val="28"/>
        </w:rPr>
        <w:t>приниматель</w:t>
      </w:r>
      <w:r>
        <w:rPr>
          <w:sz w:val="28"/>
          <w:szCs w:val="28"/>
        </w:rPr>
        <w:t xml:space="preserve"> </w:t>
      </w:r>
      <w:r w:rsidRPr="00A310A6">
        <w:rPr>
          <w:sz w:val="28"/>
          <w:szCs w:val="28"/>
        </w:rPr>
        <w:t>должен</w:t>
      </w:r>
      <w:r>
        <w:rPr>
          <w:sz w:val="28"/>
          <w:szCs w:val="28"/>
        </w:rPr>
        <w:t xml:space="preserve"> </w:t>
      </w:r>
      <w:r w:rsidRPr="00A310A6">
        <w:rPr>
          <w:sz w:val="28"/>
          <w:szCs w:val="28"/>
        </w:rPr>
        <w:t>их</w:t>
      </w:r>
      <w:r>
        <w:rPr>
          <w:sz w:val="28"/>
          <w:szCs w:val="28"/>
        </w:rPr>
        <w:t xml:space="preserve"> </w:t>
      </w:r>
      <w:r w:rsidRPr="00A310A6">
        <w:rPr>
          <w:sz w:val="28"/>
          <w:szCs w:val="28"/>
        </w:rPr>
        <w:t>сверять</w:t>
      </w:r>
      <w:r>
        <w:rPr>
          <w:sz w:val="28"/>
          <w:szCs w:val="28"/>
        </w:rPr>
        <w:t xml:space="preserve"> </w:t>
      </w:r>
      <w:r w:rsidRPr="00A310A6">
        <w:rPr>
          <w:sz w:val="28"/>
          <w:szCs w:val="28"/>
        </w:rPr>
        <w:t>с</w:t>
      </w:r>
      <w:r>
        <w:rPr>
          <w:sz w:val="28"/>
          <w:szCs w:val="28"/>
        </w:rPr>
        <w:t xml:space="preserve"> </w:t>
      </w:r>
      <w:r w:rsidRPr="00A310A6">
        <w:rPr>
          <w:sz w:val="28"/>
          <w:szCs w:val="28"/>
        </w:rPr>
        <w:t>логикой</w:t>
      </w:r>
      <w:r>
        <w:rPr>
          <w:sz w:val="28"/>
          <w:szCs w:val="28"/>
        </w:rPr>
        <w:t xml:space="preserve"> </w:t>
      </w:r>
      <w:r w:rsidRPr="00A310A6">
        <w:rPr>
          <w:sz w:val="28"/>
          <w:szCs w:val="28"/>
        </w:rPr>
        <w:t>финансовой</w:t>
      </w:r>
      <w:r>
        <w:rPr>
          <w:sz w:val="28"/>
          <w:szCs w:val="28"/>
        </w:rPr>
        <w:t xml:space="preserve"> </w:t>
      </w:r>
      <w:r w:rsidRPr="00A310A6">
        <w:rPr>
          <w:sz w:val="28"/>
          <w:szCs w:val="28"/>
        </w:rPr>
        <w:t>деятельности</w:t>
      </w:r>
      <w:r>
        <w:rPr>
          <w:sz w:val="28"/>
          <w:szCs w:val="28"/>
        </w:rPr>
        <w:t xml:space="preserve"> </w:t>
      </w:r>
      <w:r w:rsidRPr="00A310A6">
        <w:rPr>
          <w:sz w:val="28"/>
          <w:szCs w:val="28"/>
        </w:rPr>
        <w:t>в</w:t>
      </w:r>
      <w:r>
        <w:rPr>
          <w:sz w:val="28"/>
          <w:szCs w:val="28"/>
        </w:rPr>
        <w:t xml:space="preserve"> </w:t>
      </w:r>
      <w:r w:rsidRPr="00A310A6">
        <w:rPr>
          <w:sz w:val="28"/>
          <w:szCs w:val="28"/>
        </w:rPr>
        <w:t>сфере</w:t>
      </w:r>
      <w:r>
        <w:rPr>
          <w:sz w:val="28"/>
          <w:szCs w:val="28"/>
        </w:rPr>
        <w:t xml:space="preserve"> </w:t>
      </w:r>
      <w:r w:rsidRPr="00A310A6">
        <w:rPr>
          <w:sz w:val="28"/>
          <w:szCs w:val="28"/>
        </w:rPr>
        <w:t>п</w:t>
      </w:r>
      <w:r w:rsidRPr="00A310A6">
        <w:rPr>
          <w:sz w:val="28"/>
          <w:szCs w:val="28"/>
        </w:rPr>
        <w:t>о</w:t>
      </w:r>
      <w:r w:rsidRPr="00A310A6">
        <w:rPr>
          <w:sz w:val="28"/>
          <w:szCs w:val="28"/>
        </w:rPr>
        <w:t>требительского</w:t>
      </w:r>
      <w:r>
        <w:rPr>
          <w:sz w:val="28"/>
          <w:szCs w:val="28"/>
        </w:rPr>
        <w:t xml:space="preserve"> </w:t>
      </w:r>
      <w:r w:rsidRPr="00A310A6">
        <w:rPr>
          <w:sz w:val="28"/>
          <w:szCs w:val="28"/>
        </w:rPr>
        <w:t>рынка,</w:t>
      </w:r>
      <w:r>
        <w:rPr>
          <w:sz w:val="28"/>
          <w:szCs w:val="28"/>
        </w:rPr>
        <w:t xml:space="preserve"> </w:t>
      </w:r>
      <w:r w:rsidRPr="00A310A6">
        <w:rPr>
          <w:sz w:val="28"/>
          <w:szCs w:val="28"/>
        </w:rPr>
        <w:t>состоящей</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что</w:t>
      </w:r>
      <w:r>
        <w:rPr>
          <w:sz w:val="28"/>
          <w:szCs w:val="28"/>
        </w:rPr>
        <w:t xml:space="preserve"> </w:t>
      </w:r>
      <w:r w:rsidRPr="00A310A6">
        <w:rPr>
          <w:sz w:val="28"/>
          <w:szCs w:val="28"/>
        </w:rPr>
        <w:t>в</w:t>
      </w:r>
      <w:r>
        <w:rPr>
          <w:sz w:val="28"/>
          <w:szCs w:val="28"/>
        </w:rPr>
        <w:t xml:space="preserve"> </w:t>
      </w:r>
      <w:r w:rsidRPr="00A310A6">
        <w:rPr>
          <w:sz w:val="28"/>
          <w:szCs w:val="28"/>
        </w:rPr>
        <w:t>торговле</w:t>
      </w:r>
      <w:r>
        <w:rPr>
          <w:sz w:val="28"/>
          <w:szCs w:val="28"/>
        </w:rPr>
        <w:t xml:space="preserve"> </w:t>
      </w:r>
      <w:r w:rsidRPr="00A310A6">
        <w:rPr>
          <w:sz w:val="28"/>
          <w:szCs w:val="28"/>
        </w:rPr>
        <w:t>важнее</w:t>
      </w:r>
      <w:r>
        <w:rPr>
          <w:sz w:val="28"/>
          <w:szCs w:val="28"/>
        </w:rPr>
        <w:t xml:space="preserve"> </w:t>
      </w:r>
      <w:r w:rsidRPr="00A310A6">
        <w:rPr>
          <w:sz w:val="28"/>
          <w:szCs w:val="28"/>
        </w:rPr>
        <w:t>всего</w:t>
      </w:r>
      <w:r>
        <w:rPr>
          <w:sz w:val="28"/>
          <w:szCs w:val="28"/>
        </w:rPr>
        <w:t xml:space="preserve"> </w:t>
      </w:r>
      <w:r w:rsidRPr="00A310A6">
        <w:rPr>
          <w:sz w:val="28"/>
          <w:szCs w:val="28"/>
        </w:rPr>
        <w:t>не</w:t>
      </w:r>
      <w:r>
        <w:rPr>
          <w:sz w:val="28"/>
          <w:szCs w:val="28"/>
        </w:rPr>
        <w:t xml:space="preserve"> </w:t>
      </w:r>
      <w:r w:rsidRPr="00A310A6">
        <w:rPr>
          <w:sz w:val="28"/>
          <w:szCs w:val="28"/>
        </w:rPr>
        <w:t>собстве</w:t>
      </w:r>
      <w:r w:rsidRPr="00A310A6">
        <w:rPr>
          <w:sz w:val="28"/>
          <w:szCs w:val="28"/>
        </w:rPr>
        <w:t>н</w:t>
      </w:r>
      <w:r w:rsidRPr="00A310A6">
        <w:rPr>
          <w:sz w:val="28"/>
          <w:szCs w:val="28"/>
        </w:rPr>
        <w:t>но</w:t>
      </w:r>
      <w:r>
        <w:rPr>
          <w:sz w:val="28"/>
          <w:szCs w:val="28"/>
        </w:rPr>
        <w:t xml:space="preserve"> </w:t>
      </w:r>
      <w:r w:rsidRPr="00A310A6">
        <w:rPr>
          <w:sz w:val="28"/>
          <w:szCs w:val="28"/>
        </w:rPr>
        <w:t>прибыльность</w:t>
      </w:r>
      <w:r>
        <w:rPr>
          <w:sz w:val="28"/>
          <w:szCs w:val="28"/>
        </w:rPr>
        <w:t xml:space="preserve"> </w:t>
      </w:r>
      <w:r w:rsidRPr="00A310A6">
        <w:rPr>
          <w:sz w:val="28"/>
          <w:szCs w:val="28"/>
        </w:rPr>
        <w:t>продаж,</w:t>
      </w:r>
      <w:r>
        <w:rPr>
          <w:sz w:val="28"/>
          <w:szCs w:val="28"/>
        </w:rPr>
        <w:t xml:space="preserve"> </w:t>
      </w:r>
      <w:r w:rsidRPr="00A310A6">
        <w:rPr>
          <w:sz w:val="28"/>
          <w:szCs w:val="28"/>
        </w:rPr>
        <w:t>которая</w:t>
      </w:r>
      <w:r>
        <w:rPr>
          <w:sz w:val="28"/>
          <w:szCs w:val="28"/>
        </w:rPr>
        <w:t xml:space="preserve"> </w:t>
      </w:r>
      <w:r w:rsidRPr="00A310A6">
        <w:rPr>
          <w:sz w:val="28"/>
          <w:szCs w:val="28"/>
        </w:rPr>
        <w:t>задается</w:t>
      </w:r>
      <w:r>
        <w:rPr>
          <w:sz w:val="28"/>
          <w:szCs w:val="28"/>
        </w:rPr>
        <w:t xml:space="preserve"> </w:t>
      </w:r>
      <w:r w:rsidRPr="00A310A6">
        <w:rPr>
          <w:sz w:val="28"/>
          <w:szCs w:val="28"/>
        </w:rPr>
        <w:t>ценой,</w:t>
      </w:r>
      <w:r>
        <w:rPr>
          <w:sz w:val="28"/>
          <w:szCs w:val="28"/>
        </w:rPr>
        <w:t xml:space="preserve"> </w:t>
      </w:r>
      <w:r w:rsidRPr="00A310A6">
        <w:rPr>
          <w:sz w:val="28"/>
          <w:szCs w:val="28"/>
        </w:rPr>
        <w:t>а</w:t>
      </w:r>
      <w:r>
        <w:rPr>
          <w:sz w:val="28"/>
          <w:szCs w:val="28"/>
        </w:rPr>
        <w:t xml:space="preserve"> </w:t>
      </w:r>
      <w:r w:rsidRPr="00A310A6">
        <w:rPr>
          <w:sz w:val="28"/>
          <w:szCs w:val="28"/>
        </w:rPr>
        <w:t>интегрированный</w:t>
      </w:r>
      <w:r>
        <w:rPr>
          <w:sz w:val="28"/>
          <w:szCs w:val="28"/>
        </w:rPr>
        <w:t xml:space="preserve"> </w:t>
      </w:r>
      <w:r w:rsidRPr="00A310A6">
        <w:rPr>
          <w:sz w:val="28"/>
          <w:szCs w:val="28"/>
        </w:rPr>
        <w:t>показатель,</w:t>
      </w:r>
      <w:r>
        <w:rPr>
          <w:sz w:val="28"/>
          <w:szCs w:val="28"/>
        </w:rPr>
        <w:t xml:space="preserve"> </w:t>
      </w:r>
      <w:r w:rsidRPr="00A310A6">
        <w:rPr>
          <w:sz w:val="28"/>
          <w:szCs w:val="28"/>
        </w:rPr>
        <w:t>который</w:t>
      </w:r>
      <w:r>
        <w:rPr>
          <w:sz w:val="28"/>
          <w:szCs w:val="28"/>
        </w:rPr>
        <w:t xml:space="preserve"> </w:t>
      </w:r>
      <w:r w:rsidRPr="00A310A6">
        <w:rPr>
          <w:sz w:val="28"/>
          <w:szCs w:val="28"/>
        </w:rPr>
        <w:t>можно</w:t>
      </w:r>
      <w:r>
        <w:rPr>
          <w:sz w:val="28"/>
          <w:szCs w:val="28"/>
        </w:rPr>
        <w:t xml:space="preserve"> </w:t>
      </w:r>
      <w:r w:rsidRPr="00A310A6">
        <w:rPr>
          <w:sz w:val="28"/>
          <w:szCs w:val="28"/>
        </w:rPr>
        <w:t>назвать</w:t>
      </w:r>
      <w:r>
        <w:rPr>
          <w:sz w:val="28"/>
          <w:szCs w:val="28"/>
        </w:rPr>
        <w:t xml:space="preserve"> </w:t>
      </w:r>
      <w:r w:rsidRPr="00A310A6">
        <w:rPr>
          <w:iCs/>
          <w:spacing w:val="-3"/>
          <w:sz w:val="28"/>
          <w:szCs w:val="28"/>
          <w:u w:val="single"/>
        </w:rPr>
        <w:t>валовой</w:t>
      </w:r>
      <w:r>
        <w:rPr>
          <w:iCs/>
          <w:spacing w:val="-3"/>
          <w:sz w:val="28"/>
          <w:szCs w:val="28"/>
          <w:u w:val="single"/>
        </w:rPr>
        <w:t xml:space="preserve"> </w:t>
      </w:r>
      <w:r w:rsidRPr="00A310A6">
        <w:rPr>
          <w:iCs/>
          <w:spacing w:val="-3"/>
          <w:sz w:val="28"/>
          <w:szCs w:val="28"/>
          <w:u w:val="single"/>
        </w:rPr>
        <w:t>рентабельностью</w:t>
      </w:r>
      <w:r>
        <w:rPr>
          <w:iCs/>
          <w:spacing w:val="-3"/>
          <w:sz w:val="28"/>
          <w:szCs w:val="28"/>
          <w:u w:val="single"/>
        </w:rPr>
        <w:t xml:space="preserve"> </w:t>
      </w:r>
      <w:r w:rsidRPr="00A310A6">
        <w:rPr>
          <w:iCs/>
          <w:spacing w:val="-3"/>
          <w:sz w:val="28"/>
          <w:szCs w:val="28"/>
          <w:u w:val="single"/>
        </w:rPr>
        <w:t>торговых</w:t>
      </w:r>
      <w:r>
        <w:rPr>
          <w:iCs/>
          <w:spacing w:val="-3"/>
          <w:sz w:val="28"/>
          <w:szCs w:val="28"/>
          <w:u w:val="single"/>
        </w:rPr>
        <w:t xml:space="preserve"> </w:t>
      </w:r>
      <w:r w:rsidRPr="00A310A6">
        <w:rPr>
          <w:iCs/>
          <w:spacing w:val="-3"/>
          <w:sz w:val="28"/>
          <w:szCs w:val="28"/>
          <w:u w:val="single"/>
        </w:rPr>
        <w:t>инвестиций</w:t>
      </w:r>
      <w:r>
        <w:rPr>
          <w:iCs/>
          <w:spacing w:val="-3"/>
          <w:sz w:val="28"/>
          <w:szCs w:val="28"/>
          <w:u w:val="single"/>
        </w:rPr>
        <w:t xml:space="preserve"> </w:t>
      </w:r>
      <w:r w:rsidRPr="00A310A6">
        <w:rPr>
          <w:iCs/>
          <w:spacing w:val="-3"/>
          <w:sz w:val="28"/>
          <w:szCs w:val="28"/>
          <w:u w:val="single"/>
        </w:rPr>
        <w:t>или</w:t>
      </w:r>
      <w:r>
        <w:rPr>
          <w:iCs/>
          <w:spacing w:val="-3"/>
          <w:sz w:val="28"/>
          <w:szCs w:val="28"/>
          <w:u w:val="single"/>
        </w:rPr>
        <w:t xml:space="preserve"> </w:t>
      </w:r>
      <w:r w:rsidRPr="00A310A6">
        <w:rPr>
          <w:iCs/>
          <w:spacing w:val="-3"/>
          <w:sz w:val="28"/>
          <w:szCs w:val="28"/>
          <w:u w:val="single"/>
        </w:rPr>
        <w:t>ва</w:t>
      </w:r>
      <w:r w:rsidRPr="00A310A6">
        <w:rPr>
          <w:iCs/>
          <w:spacing w:val="-1"/>
          <w:sz w:val="28"/>
          <w:szCs w:val="28"/>
          <w:u w:val="single"/>
        </w:rPr>
        <w:t>л</w:t>
      </w:r>
      <w:r w:rsidRPr="00A310A6">
        <w:rPr>
          <w:iCs/>
          <w:spacing w:val="-1"/>
          <w:sz w:val="28"/>
          <w:szCs w:val="28"/>
          <w:u w:val="single"/>
        </w:rPr>
        <w:t>о</w:t>
      </w:r>
      <w:r w:rsidRPr="00A310A6">
        <w:rPr>
          <w:iCs/>
          <w:spacing w:val="-1"/>
          <w:sz w:val="28"/>
          <w:szCs w:val="28"/>
          <w:u w:val="single"/>
        </w:rPr>
        <w:t>вой</w:t>
      </w:r>
      <w:r>
        <w:rPr>
          <w:iCs/>
          <w:spacing w:val="-1"/>
          <w:sz w:val="28"/>
          <w:szCs w:val="28"/>
          <w:u w:val="single"/>
        </w:rPr>
        <w:t xml:space="preserve"> </w:t>
      </w:r>
      <w:r w:rsidRPr="00A310A6">
        <w:rPr>
          <w:iCs/>
          <w:spacing w:val="-1"/>
          <w:sz w:val="28"/>
          <w:szCs w:val="28"/>
          <w:u w:val="single"/>
        </w:rPr>
        <w:t>рентабельностью</w:t>
      </w:r>
      <w:r>
        <w:rPr>
          <w:iCs/>
          <w:spacing w:val="-1"/>
          <w:sz w:val="28"/>
          <w:szCs w:val="28"/>
          <w:u w:val="single"/>
        </w:rPr>
        <w:t xml:space="preserve"> </w:t>
      </w:r>
      <w:r w:rsidRPr="00A310A6">
        <w:rPr>
          <w:iCs/>
          <w:spacing w:val="-1"/>
          <w:sz w:val="28"/>
          <w:szCs w:val="28"/>
          <w:u w:val="single"/>
        </w:rPr>
        <w:t>товарных</w:t>
      </w:r>
      <w:r>
        <w:rPr>
          <w:iCs/>
          <w:spacing w:val="-1"/>
          <w:sz w:val="28"/>
          <w:szCs w:val="28"/>
          <w:u w:val="single"/>
        </w:rPr>
        <w:t xml:space="preserve"> </w:t>
      </w:r>
      <w:r w:rsidRPr="00A310A6">
        <w:rPr>
          <w:iCs/>
          <w:spacing w:val="-1"/>
          <w:sz w:val="28"/>
          <w:szCs w:val="28"/>
          <w:u w:val="single"/>
        </w:rPr>
        <w:t>запасов</w:t>
      </w:r>
      <w:r w:rsidRPr="00A310A6">
        <w:rPr>
          <w:i/>
          <w:iCs/>
          <w:spacing w:val="-1"/>
          <w:sz w:val="28"/>
          <w:szCs w:val="28"/>
        </w:rPr>
        <w:t>.</w:t>
      </w:r>
      <w:r>
        <w:rPr>
          <w:i/>
          <w:iCs/>
          <w:spacing w:val="-1"/>
          <w:sz w:val="28"/>
          <w:szCs w:val="28"/>
        </w:rPr>
        <w:t xml:space="preserve"> </w:t>
      </w:r>
      <w:r w:rsidRPr="00A310A6">
        <w:rPr>
          <w:spacing w:val="-1"/>
          <w:sz w:val="28"/>
          <w:szCs w:val="28"/>
        </w:rPr>
        <w:t>Такое</w:t>
      </w:r>
      <w:r>
        <w:rPr>
          <w:spacing w:val="-1"/>
          <w:sz w:val="28"/>
          <w:szCs w:val="28"/>
        </w:rPr>
        <w:t xml:space="preserve"> </w:t>
      </w:r>
      <w:r w:rsidRPr="00A310A6">
        <w:rPr>
          <w:spacing w:val="-1"/>
          <w:sz w:val="28"/>
          <w:szCs w:val="28"/>
        </w:rPr>
        <w:t>назва</w:t>
      </w:r>
      <w:r w:rsidRPr="00A310A6">
        <w:rPr>
          <w:sz w:val="28"/>
          <w:szCs w:val="28"/>
        </w:rPr>
        <w:t>ние</w:t>
      </w:r>
      <w:r>
        <w:rPr>
          <w:sz w:val="28"/>
          <w:szCs w:val="28"/>
        </w:rPr>
        <w:t xml:space="preserve"> </w:t>
      </w:r>
      <w:r w:rsidRPr="00A310A6">
        <w:rPr>
          <w:sz w:val="28"/>
          <w:szCs w:val="28"/>
        </w:rPr>
        <w:t>связано</w:t>
      </w:r>
      <w:r>
        <w:rPr>
          <w:sz w:val="28"/>
          <w:szCs w:val="28"/>
        </w:rPr>
        <w:t xml:space="preserve"> </w:t>
      </w:r>
      <w:r w:rsidRPr="00A310A6">
        <w:rPr>
          <w:sz w:val="28"/>
          <w:szCs w:val="28"/>
        </w:rPr>
        <w:t>с</w:t>
      </w:r>
      <w:r>
        <w:rPr>
          <w:sz w:val="28"/>
          <w:szCs w:val="28"/>
        </w:rPr>
        <w:t xml:space="preserve"> </w:t>
      </w:r>
      <w:r w:rsidRPr="00A310A6">
        <w:rPr>
          <w:sz w:val="28"/>
          <w:szCs w:val="28"/>
        </w:rPr>
        <w:t>тем,</w:t>
      </w:r>
      <w:r>
        <w:rPr>
          <w:sz w:val="28"/>
          <w:szCs w:val="28"/>
        </w:rPr>
        <w:t xml:space="preserve"> </w:t>
      </w:r>
      <w:r w:rsidRPr="00A310A6">
        <w:rPr>
          <w:sz w:val="28"/>
          <w:szCs w:val="28"/>
        </w:rPr>
        <w:t>что</w:t>
      </w:r>
      <w:r>
        <w:rPr>
          <w:sz w:val="28"/>
          <w:szCs w:val="28"/>
        </w:rPr>
        <w:t xml:space="preserve"> </w:t>
      </w:r>
      <w:r w:rsidRPr="00A310A6">
        <w:rPr>
          <w:sz w:val="28"/>
          <w:szCs w:val="28"/>
        </w:rPr>
        <w:t>в</w:t>
      </w:r>
      <w:r>
        <w:rPr>
          <w:sz w:val="28"/>
          <w:szCs w:val="28"/>
        </w:rPr>
        <w:t xml:space="preserve"> </w:t>
      </w:r>
      <w:r w:rsidRPr="00A310A6">
        <w:rPr>
          <w:sz w:val="28"/>
          <w:szCs w:val="28"/>
        </w:rPr>
        <w:t>ро</w:t>
      </w:r>
      <w:r w:rsidRPr="00A310A6">
        <w:rPr>
          <w:sz w:val="28"/>
          <w:szCs w:val="28"/>
        </w:rPr>
        <w:t>з</w:t>
      </w:r>
      <w:r w:rsidRPr="00A310A6">
        <w:rPr>
          <w:sz w:val="28"/>
          <w:szCs w:val="28"/>
        </w:rPr>
        <w:t>ничной</w:t>
      </w:r>
      <w:r>
        <w:rPr>
          <w:sz w:val="28"/>
          <w:szCs w:val="28"/>
        </w:rPr>
        <w:t xml:space="preserve"> </w:t>
      </w:r>
      <w:r w:rsidRPr="00A310A6">
        <w:rPr>
          <w:sz w:val="28"/>
          <w:szCs w:val="28"/>
        </w:rPr>
        <w:t>торговле</w:t>
      </w:r>
      <w:r>
        <w:rPr>
          <w:sz w:val="28"/>
          <w:szCs w:val="28"/>
        </w:rPr>
        <w:t xml:space="preserve"> </w:t>
      </w:r>
      <w:r w:rsidRPr="00A310A6">
        <w:rPr>
          <w:sz w:val="28"/>
          <w:szCs w:val="28"/>
        </w:rPr>
        <w:t>основные</w:t>
      </w:r>
      <w:r>
        <w:rPr>
          <w:sz w:val="28"/>
          <w:szCs w:val="28"/>
        </w:rPr>
        <w:t xml:space="preserve"> </w:t>
      </w:r>
      <w:r w:rsidRPr="00A310A6">
        <w:rPr>
          <w:sz w:val="28"/>
          <w:szCs w:val="28"/>
        </w:rPr>
        <w:t>инвестиции</w:t>
      </w:r>
      <w:r>
        <w:rPr>
          <w:sz w:val="28"/>
          <w:szCs w:val="28"/>
        </w:rPr>
        <w:t xml:space="preserve"> </w:t>
      </w:r>
      <w:r w:rsidRPr="00A310A6">
        <w:rPr>
          <w:sz w:val="28"/>
          <w:szCs w:val="28"/>
        </w:rPr>
        <w:t>традиционно</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вложения</w:t>
      </w:r>
      <w:r>
        <w:rPr>
          <w:sz w:val="28"/>
          <w:szCs w:val="28"/>
        </w:rPr>
        <w:t xml:space="preserve"> </w:t>
      </w:r>
      <w:r w:rsidRPr="00A310A6">
        <w:rPr>
          <w:sz w:val="28"/>
          <w:szCs w:val="28"/>
        </w:rPr>
        <w:t>капитала</w:t>
      </w:r>
      <w:r>
        <w:rPr>
          <w:sz w:val="28"/>
          <w:szCs w:val="28"/>
        </w:rPr>
        <w:t xml:space="preserve"> </w:t>
      </w:r>
      <w:r w:rsidRPr="00A310A6">
        <w:rPr>
          <w:sz w:val="28"/>
          <w:szCs w:val="28"/>
        </w:rPr>
        <w:t>в</w:t>
      </w:r>
      <w:r>
        <w:rPr>
          <w:sz w:val="28"/>
          <w:szCs w:val="28"/>
        </w:rPr>
        <w:t xml:space="preserve"> </w:t>
      </w:r>
      <w:r w:rsidRPr="00A310A6">
        <w:rPr>
          <w:sz w:val="28"/>
          <w:szCs w:val="28"/>
        </w:rPr>
        <w:t>запасы</w:t>
      </w:r>
      <w:r>
        <w:rPr>
          <w:sz w:val="28"/>
          <w:szCs w:val="28"/>
        </w:rPr>
        <w:t xml:space="preserve"> </w:t>
      </w:r>
      <w:r w:rsidRPr="00A310A6">
        <w:rPr>
          <w:sz w:val="28"/>
          <w:szCs w:val="28"/>
        </w:rPr>
        <w:t>товара,</w:t>
      </w:r>
      <w:r>
        <w:rPr>
          <w:sz w:val="28"/>
          <w:szCs w:val="28"/>
        </w:rPr>
        <w:t xml:space="preserve"> </w:t>
      </w:r>
      <w:r w:rsidRPr="00A310A6">
        <w:rPr>
          <w:sz w:val="28"/>
          <w:szCs w:val="28"/>
        </w:rPr>
        <w:t>обеспечивающие</w:t>
      </w:r>
      <w:r>
        <w:rPr>
          <w:sz w:val="28"/>
          <w:szCs w:val="28"/>
        </w:rPr>
        <w:t xml:space="preserve"> </w:t>
      </w:r>
      <w:r w:rsidRPr="00A310A6">
        <w:rPr>
          <w:sz w:val="28"/>
          <w:szCs w:val="28"/>
        </w:rPr>
        <w:t>непрерывность</w:t>
      </w:r>
      <w:r>
        <w:rPr>
          <w:sz w:val="28"/>
          <w:szCs w:val="28"/>
        </w:rPr>
        <w:t xml:space="preserve"> </w:t>
      </w:r>
      <w:r w:rsidRPr="00A310A6">
        <w:rPr>
          <w:sz w:val="28"/>
          <w:szCs w:val="28"/>
        </w:rPr>
        <w:t>торговли.</w:t>
      </w:r>
    </w:p>
    <w:p w:rsidR="00743765" w:rsidRDefault="00E37005" w:rsidP="00743765">
      <w:pPr>
        <w:shd w:val="clear" w:color="auto" w:fill="FFFFFF"/>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33" o:spid="_x0000_i1027" type="#_x0000_t75" style="width:307.5pt;height:78.75pt;visibility:visible">
            <v:imagedata r:id="rId25" o:title=""/>
          </v:shape>
        </w:pict>
      </w:r>
    </w:p>
    <w:p w:rsidR="00743765" w:rsidRPr="00A310A6" w:rsidRDefault="00743765" w:rsidP="00743765">
      <w:pPr>
        <w:shd w:val="clear" w:color="auto" w:fill="FFFFFF"/>
        <w:ind w:firstLine="720"/>
        <w:jc w:val="both"/>
        <w:rPr>
          <w:sz w:val="28"/>
          <w:szCs w:val="28"/>
        </w:rPr>
      </w:pPr>
      <w:r w:rsidRPr="00A310A6">
        <w:rPr>
          <w:sz w:val="28"/>
          <w:szCs w:val="28"/>
        </w:rPr>
        <w:t>Как</w:t>
      </w:r>
      <w:r>
        <w:rPr>
          <w:sz w:val="28"/>
          <w:szCs w:val="28"/>
        </w:rPr>
        <w:t xml:space="preserve"> </w:t>
      </w:r>
      <w:r w:rsidRPr="00A310A6">
        <w:rPr>
          <w:sz w:val="28"/>
          <w:szCs w:val="28"/>
        </w:rPr>
        <w:t>видно</w:t>
      </w:r>
      <w:r>
        <w:rPr>
          <w:sz w:val="28"/>
          <w:szCs w:val="28"/>
        </w:rPr>
        <w:t xml:space="preserve"> </w:t>
      </w:r>
      <w:r w:rsidRPr="00A310A6">
        <w:rPr>
          <w:sz w:val="28"/>
          <w:szCs w:val="28"/>
        </w:rPr>
        <w:t>из</w:t>
      </w:r>
      <w:r>
        <w:rPr>
          <w:sz w:val="28"/>
          <w:szCs w:val="28"/>
        </w:rPr>
        <w:t xml:space="preserve"> </w:t>
      </w:r>
      <w:r w:rsidRPr="00A310A6">
        <w:rPr>
          <w:sz w:val="28"/>
          <w:szCs w:val="28"/>
        </w:rPr>
        <w:t>формулы,</w:t>
      </w:r>
      <w:r>
        <w:rPr>
          <w:sz w:val="28"/>
          <w:szCs w:val="28"/>
        </w:rPr>
        <w:t xml:space="preserve"> </w:t>
      </w:r>
      <w:r w:rsidRPr="00A310A6">
        <w:rPr>
          <w:sz w:val="28"/>
          <w:szCs w:val="28"/>
        </w:rPr>
        <w:t>данный</w:t>
      </w:r>
      <w:r>
        <w:rPr>
          <w:sz w:val="28"/>
          <w:szCs w:val="28"/>
        </w:rPr>
        <w:t xml:space="preserve"> </w:t>
      </w:r>
      <w:r w:rsidRPr="00A310A6">
        <w:rPr>
          <w:sz w:val="28"/>
          <w:szCs w:val="28"/>
        </w:rPr>
        <w:t>показатель</w:t>
      </w:r>
      <w:r>
        <w:rPr>
          <w:sz w:val="28"/>
          <w:szCs w:val="28"/>
        </w:rPr>
        <w:t xml:space="preserve"> </w:t>
      </w:r>
      <w:r w:rsidRPr="00A310A6">
        <w:rPr>
          <w:sz w:val="28"/>
          <w:szCs w:val="28"/>
        </w:rPr>
        <w:t>является</w:t>
      </w:r>
      <w:r>
        <w:rPr>
          <w:sz w:val="28"/>
          <w:szCs w:val="28"/>
        </w:rPr>
        <w:t xml:space="preserve"> </w:t>
      </w:r>
      <w:r w:rsidRPr="00A310A6">
        <w:rPr>
          <w:sz w:val="28"/>
          <w:szCs w:val="28"/>
        </w:rPr>
        <w:t>произведением</w:t>
      </w:r>
      <w:r>
        <w:rPr>
          <w:sz w:val="28"/>
          <w:szCs w:val="28"/>
        </w:rPr>
        <w:t xml:space="preserve"> </w:t>
      </w:r>
      <w:r w:rsidRPr="00A310A6">
        <w:rPr>
          <w:sz w:val="28"/>
          <w:szCs w:val="28"/>
        </w:rPr>
        <w:t>пр</w:t>
      </w:r>
      <w:r w:rsidRPr="00A310A6">
        <w:rPr>
          <w:sz w:val="28"/>
          <w:szCs w:val="28"/>
        </w:rPr>
        <w:t>и</w:t>
      </w:r>
      <w:r w:rsidRPr="00A310A6">
        <w:rPr>
          <w:sz w:val="28"/>
          <w:szCs w:val="28"/>
        </w:rPr>
        <w:t>быльности</w:t>
      </w:r>
      <w:r>
        <w:rPr>
          <w:sz w:val="28"/>
          <w:szCs w:val="28"/>
        </w:rPr>
        <w:t xml:space="preserve"> </w:t>
      </w:r>
      <w:r w:rsidRPr="00A310A6">
        <w:rPr>
          <w:sz w:val="28"/>
          <w:szCs w:val="28"/>
        </w:rPr>
        <w:t>продаж</w:t>
      </w:r>
      <w:r>
        <w:rPr>
          <w:sz w:val="28"/>
          <w:szCs w:val="28"/>
        </w:rPr>
        <w:t xml:space="preserve"> </w:t>
      </w:r>
      <w:r w:rsidRPr="00A310A6">
        <w:rPr>
          <w:sz w:val="28"/>
          <w:szCs w:val="28"/>
        </w:rPr>
        <w:t>(валовой</w:t>
      </w:r>
      <w:r>
        <w:rPr>
          <w:sz w:val="28"/>
          <w:szCs w:val="28"/>
        </w:rPr>
        <w:t xml:space="preserve"> </w:t>
      </w:r>
      <w:r w:rsidRPr="00A310A6">
        <w:rPr>
          <w:sz w:val="28"/>
          <w:szCs w:val="28"/>
        </w:rPr>
        <w:t>прибыли,</w:t>
      </w:r>
      <w:r>
        <w:rPr>
          <w:sz w:val="28"/>
          <w:szCs w:val="28"/>
        </w:rPr>
        <w:t xml:space="preserve"> </w:t>
      </w:r>
      <w:r w:rsidRPr="00A310A6">
        <w:rPr>
          <w:sz w:val="28"/>
          <w:szCs w:val="28"/>
        </w:rPr>
        <w:t>деленной</w:t>
      </w:r>
      <w:r>
        <w:rPr>
          <w:sz w:val="28"/>
          <w:szCs w:val="28"/>
        </w:rPr>
        <w:t xml:space="preserve"> </w:t>
      </w:r>
      <w:r w:rsidRPr="00A310A6">
        <w:rPr>
          <w:sz w:val="28"/>
          <w:szCs w:val="28"/>
        </w:rPr>
        <w:t>на</w:t>
      </w:r>
      <w:r>
        <w:rPr>
          <w:sz w:val="28"/>
          <w:szCs w:val="28"/>
        </w:rPr>
        <w:t xml:space="preserve"> </w:t>
      </w:r>
      <w:r w:rsidRPr="00A310A6">
        <w:rPr>
          <w:sz w:val="28"/>
          <w:szCs w:val="28"/>
        </w:rPr>
        <w:t>чистую</w:t>
      </w:r>
      <w:r>
        <w:rPr>
          <w:sz w:val="28"/>
          <w:szCs w:val="28"/>
        </w:rPr>
        <w:t xml:space="preserve"> </w:t>
      </w:r>
      <w:r w:rsidRPr="00A310A6">
        <w:rPr>
          <w:sz w:val="28"/>
          <w:szCs w:val="28"/>
        </w:rPr>
        <w:t>выручку)</w:t>
      </w:r>
      <w:r>
        <w:rPr>
          <w:sz w:val="28"/>
          <w:szCs w:val="28"/>
        </w:rPr>
        <w:t xml:space="preserve"> </w:t>
      </w:r>
      <w:r w:rsidRPr="00A310A6">
        <w:rPr>
          <w:sz w:val="28"/>
          <w:szCs w:val="28"/>
        </w:rPr>
        <w:t>и</w:t>
      </w:r>
      <w:r>
        <w:rPr>
          <w:sz w:val="28"/>
          <w:szCs w:val="28"/>
        </w:rPr>
        <w:t xml:space="preserve"> </w:t>
      </w:r>
      <w:r w:rsidRPr="00A310A6">
        <w:rPr>
          <w:sz w:val="28"/>
          <w:szCs w:val="28"/>
        </w:rPr>
        <w:t>оборачив</w:t>
      </w:r>
      <w:r w:rsidRPr="00A310A6">
        <w:rPr>
          <w:sz w:val="28"/>
          <w:szCs w:val="28"/>
        </w:rPr>
        <w:t>а</w:t>
      </w:r>
      <w:r w:rsidRPr="00A310A6">
        <w:rPr>
          <w:sz w:val="28"/>
          <w:szCs w:val="28"/>
        </w:rPr>
        <w:t>емости</w:t>
      </w:r>
      <w:r>
        <w:rPr>
          <w:sz w:val="28"/>
          <w:szCs w:val="28"/>
        </w:rPr>
        <w:t xml:space="preserve"> </w:t>
      </w:r>
      <w:r w:rsidRPr="00A310A6">
        <w:rPr>
          <w:sz w:val="28"/>
          <w:szCs w:val="28"/>
        </w:rPr>
        <w:t>запасов</w:t>
      </w:r>
      <w:r>
        <w:rPr>
          <w:sz w:val="28"/>
          <w:szCs w:val="28"/>
        </w:rPr>
        <w:t xml:space="preserve"> </w:t>
      </w:r>
      <w:r w:rsidRPr="00A310A6">
        <w:rPr>
          <w:sz w:val="28"/>
          <w:szCs w:val="28"/>
        </w:rPr>
        <w:t>(чистой</w:t>
      </w:r>
      <w:r>
        <w:rPr>
          <w:sz w:val="28"/>
          <w:szCs w:val="28"/>
        </w:rPr>
        <w:t xml:space="preserve"> </w:t>
      </w:r>
      <w:r w:rsidRPr="00A310A6">
        <w:rPr>
          <w:sz w:val="28"/>
          <w:szCs w:val="28"/>
        </w:rPr>
        <w:t>выручки,</w:t>
      </w:r>
      <w:r>
        <w:rPr>
          <w:sz w:val="28"/>
          <w:szCs w:val="28"/>
        </w:rPr>
        <w:t xml:space="preserve"> </w:t>
      </w:r>
      <w:r w:rsidRPr="00A310A6">
        <w:rPr>
          <w:sz w:val="28"/>
          <w:szCs w:val="28"/>
        </w:rPr>
        <w:t>деленной</w:t>
      </w:r>
      <w:r>
        <w:rPr>
          <w:sz w:val="28"/>
          <w:szCs w:val="28"/>
        </w:rPr>
        <w:t xml:space="preserve"> </w:t>
      </w:r>
      <w:r w:rsidRPr="00A310A6">
        <w:rPr>
          <w:sz w:val="28"/>
          <w:szCs w:val="28"/>
        </w:rPr>
        <w:t>на</w:t>
      </w:r>
      <w:r>
        <w:rPr>
          <w:sz w:val="28"/>
          <w:szCs w:val="28"/>
        </w:rPr>
        <w:t xml:space="preserve"> </w:t>
      </w:r>
      <w:r w:rsidRPr="00A310A6">
        <w:rPr>
          <w:sz w:val="28"/>
          <w:szCs w:val="28"/>
        </w:rPr>
        <w:t>среднюю</w:t>
      </w:r>
      <w:r>
        <w:rPr>
          <w:sz w:val="28"/>
          <w:szCs w:val="28"/>
        </w:rPr>
        <w:t xml:space="preserve"> </w:t>
      </w:r>
      <w:r w:rsidRPr="00A310A6">
        <w:rPr>
          <w:sz w:val="28"/>
          <w:szCs w:val="28"/>
        </w:rPr>
        <w:t>стоимость</w:t>
      </w:r>
      <w:r>
        <w:rPr>
          <w:sz w:val="28"/>
          <w:szCs w:val="28"/>
        </w:rPr>
        <w:t xml:space="preserve"> </w:t>
      </w:r>
      <w:r w:rsidRPr="00A310A6">
        <w:rPr>
          <w:sz w:val="28"/>
          <w:szCs w:val="28"/>
        </w:rPr>
        <w:t>запасов).</w:t>
      </w:r>
      <w:r>
        <w:rPr>
          <w:sz w:val="28"/>
          <w:szCs w:val="28"/>
        </w:rPr>
        <w:t xml:space="preserve"> </w:t>
      </w:r>
      <w:r w:rsidRPr="00A310A6">
        <w:rPr>
          <w:sz w:val="28"/>
          <w:szCs w:val="28"/>
        </w:rPr>
        <w:t>Под</w:t>
      </w:r>
      <w:r>
        <w:rPr>
          <w:sz w:val="28"/>
          <w:szCs w:val="28"/>
        </w:rPr>
        <w:t xml:space="preserve"> </w:t>
      </w:r>
      <w:r w:rsidRPr="00A310A6">
        <w:rPr>
          <w:sz w:val="28"/>
          <w:szCs w:val="28"/>
        </w:rPr>
        <w:t>чистой</w:t>
      </w:r>
      <w:r>
        <w:rPr>
          <w:sz w:val="28"/>
          <w:szCs w:val="28"/>
        </w:rPr>
        <w:t xml:space="preserve"> </w:t>
      </w:r>
      <w:r w:rsidRPr="00A310A6">
        <w:rPr>
          <w:sz w:val="28"/>
          <w:szCs w:val="28"/>
        </w:rPr>
        <w:t>выручкой</w:t>
      </w:r>
      <w:r>
        <w:rPr>
          <w:sz w:val="28"/>
          <w:szCs w:val="28"/>
        </w:rPr>
        <w:t xml:space="preserve"> </w:t>
      </w:r>
      <w:r w:rsidRPr="00A310A6">
        <w:rPr>
          <w:sz w:val="28"/>
          <w:szCs w:val="28"/>
        </w:rPr>
        <w:t>мы</w:t>
      </w:r>
      <w:r>
        <w:rPr>
          <w:sz w:val="28"/>
          <w:szCs w:val="28"/>
        </w:rPr>
        <w:t xml:space="preserve"> </w:t>
      </w:r>
      <w:r w:rsidRPr="00A310A6">
        <w:rPr>
          <w:sz w:val="28"/>
          <w:szCs w:val="28"/>
        </w:rPr>
        <w:t>понимаем</w:t>
      </w:r>
      <w:r>
        <w:rPr>
          <w:sz w:val="28"/>
          <w:szCs w:val="28"/>
        </w:rPr>
        <w:t xml:space="preserve"> </w:t>
      </w:r>
      <w:r w:rsidRPr="00A310A6">
        <w:rPr>
          <w:sz w:val="28"/>
          <w:szCs w:val="28"/>
        </w:rPr>
        <w:t>в</w:t>
      </w:r>
      <w:r>
        <w:rPr>
          <w:sz w:val="28"/>
          <w:szCs w:val="28"/>
        </w:rPr>
        <w:t xml:space="preserve"> </w:t>
      </w:r>
      <w:r w:rsidRPr="00A310A6">
        <w:rPr>
          <w:sz w:val="28"/>
          <w:szCs w:val="28"/>
        </w:rPr>
        <w:t>данном</w:t>
      </w:r>
      <w:r>
        <w:rPr>
          <w:sz w:val="28"/>
          <w:szCs w:val="28"/>
        </w:rPr>
        <w:t xml:space="preserve"> </w:t>
      </w:r>
      <w:r w:rsidRPr="00A310A6">
        <w:rPr>
          <w:sz w:val="28"/>
          <w:szCs w:val="28"/>
        </w:rPr>
        <w:t>случае</w:t>
      </w:r>
      <w:r>
        <w:rPr>
          <w:sz w:val="28"/>
          <w:szCs w:val="28"/>
        </w:rPr>
        <w:t xml:space="preserve"> </w:t>
      </w:r>
      <w:r w:rsidRPr="00A310A6">
        <w:rPr>
          <w:sz w:val="28"/>
          <w:szCs w:val="28"/>
        </w:rPr>
        <w:t>ту</w:t>
      </w:r>
      <w:r>
        <w:rPr>
          <w:sz w:val="28"/>
          <w:szCs w:val="28"/>
        </w:rPr>
        <w:t xml:space="preserve"> </w:t>
      </w:r>
      <w:r w:rsidRPr="00A310A6">
        <w:rPr>
          <w:sz w:val="28"/>
          <w:szCs w:val="28"/>
        </w:rPr>
        <w:t>реальную</w:t>
      </w:r>
      <w:r>
        <w:rPr>
          <w:sz w:val="28"/>
          <w:szCs w:val="28"/>
        </w:rPr>
        <w:t xml:space="preserve"> </w:t>
      </w:r>
      <w:r w:rsidRPr="00A310A6">
        <w:rPr>
          <w:sz w:val="28"/>
          <w:szCs w:val="28"/>
        </w:rPr>
        <w:t>массу</w:t>
      </w:r>
      <w:r>
        <w:rPr>
          <w:sz w:val="28"/>
          <w:szCs w:val="28"/>
        </w:rPr>
        <w:t xml:space="preserve"> </w:t>
      </w:r>
      <w:r w:rsidRPr="00A310A6">
        <w:rPr>
          <w:sz w:val="28"/>
          <w:szCs w:val="28"/>
        </w:rPr>
        <w:t>денег,</w:t>
      </w:r>
      <w:r>
        <w:rPr>
          <w:sz w:val="28"/>
          <w:szCs w:val="28"/>
        </w:rPr>
        <w:t xml:space="preserve"> </w:t>
      </w:r>
      <w:r w:rsidRPr="00A310A6">
        <w:rPr>
          <w:sz w:val="28"/>
          <w:szCs w:val="28"/>
        </w:rPr>
        <w:t>которая</w:t>
      </w:r>
      <w:r>
        <w:rPr>
          <w:sz w:val="28"/>
          <w:szCs w:val="28"/>
        </w:rPr>
        <w:t xml:space="preserve"> </w:t>
      </w:r>
      <w:r w:rsidRPr="00A310A6">
        <w:rPr>
          <w:sz w:val="28"/>
          <w:szCs w:val="28"/>
        </w:rPr>
        <w:t>поступила</w:t>
      </w:r>
      <w:r>
        <w:rPr>
          <w:sz w:val="28"/>
          <w:szCs w:val="28"/>
        </w:rPr>
        <w:t xml:space="preserve"> </w:t>
      </w:r>
      <w:r w:rsidRPr="00A310A6">
        <w:rPr>
          <w:sz w:val="28"/>
          <w:szCs w:val="28"/>
        </w:rPr>
        <w:t>в</w:t>
      </w:r>
      <w:r>
        <w:rPr>
          <w:sz w:val="28"/>
          <w:szCs w:val="28"/>
        </w:rPr>
        <w:t xml:space="preserve"> </w:t>
      </w:r>
      <w:r w:rsidRPr="00A310A6">
        <w:rPr>
          <w:sz w:val="28"/>
          <w:szCs w:val="28"/>
        </w:rPr>
        <w:t>кассы</w:t>
      </w:r>
      <w:r>
        <w:rPr>
          <w:sz w:val="28"/>
          <w:szCs w:val="28"/>
        </w:rPr>
        <w:t xml:space="preserve"> </w:t>
      </w:r>
      <w:r w:rsidRPr="00A310A6">
        <w:rPr>
          <w:sz w:val="28"/>
          <w:szCs w:val="28"/>
        </w:rPr>
        <w:t>торгового</w:t>
      </w:r>
      <w:r>
        <w:rPr>
          <w:sz w:val="28"/>
          <w:szCs w:val="28"/>
        </w:rPr>
        <w:t xml:space="preserve"> </w:t>
      </w:r>
      <w:r w:rsidRPr="00A310A6">
        <w:rPr>
          <w:sz w:val="28"/>
          <w:szCs w:val="28"/>
        </w:rPr>
        <w:t>предприятия</w:t>
      </w:r>
      <w:r>
        <w:rPr>
          <w:sz w:val="28"/>
          <w:szCs w:val="28"/>
        </w:rPr>
        <w:t xml:space="preserve"> </w:t>
      </w:r>
      <w:r w:rsidRPr="00A310A6">
        <w:rPr>
          <w:sz w:val="28"/>
          <w:szCs w:val="28"/>
        </w:rPr>
        <w:t>за</w:t>
      </w:r>
      <w:r>
        <w:rPr>
          <w:sz w:val="28"/>
          <w:szCs w:val="28"/>
        </w:rPr>
        <w:t xml:space="preserve"> </w:t>
      </w:r>
      <w:r w:rsidRPr="00A310A6">
        <w:rPr>
          <w:sz w:val="28"/>
          <w:szCs w:val="28"/>
        </w:rPr>
        <w:t>вычетом</w:t>
      </w:r>
      <w:r>
        <w:rPr>
          <w:sz w:val="28"/>
          <w:szCs w:val="28"/>
        </w:rPr>
        <w:t xml:space="preserve"> </w:t>
      </w:r>
      <w:r w:rsidRPr="00A310A6">
        <w:rPr>
          <w:sz w:val="28"/>
          <w:szCs w:val="28"/>
        </w:rPr>
        <w:t>всех</w:t>
      </w:r>
      <w:r>
        <w:rPr>
          <w:sz w:val="28"/>
          <w:szCs w:val="28"/>
        </w:rPr>
        <w:t xml:space="preserve"> </w:t>
      </w:r>
      <w:r w:rsidRPr="00A310A6">
        <w:rPr>
          <w:sz w:val="28"/>
          <w:szCs w:val="28"/>
        </w:rPr>
        <w:t>скидок</w:t>
      </w:r>
      <w:r>
        <w:rPr>
          <w:sz w:val="28"/>
          <w:szCs w:val="28"/>
        </w:rPr>
        <w:t xml:space="preserve"> </w:t>
      </w:r>
      <w:r w:rsidRPr="00A310A6">
        <w:rPr>
          <w:sz w:val="28"/>
          <w:szCs w:val="28"/>
        </w:rPr>
        <w:t>и</w:t>
      </w:r>
      <w:r>
        <w:rPr>
          <w:sz w:val="28"/>
          <w:szCs w:val="28"/>
        </w:rPr>
        <w:t xml:space="preserve"> </w:t>
      </w:r>
      <w:r w:rsidRPr="00A310A6">
        <w:rPr>
          <w:sz w:val="28"/>
          <w:szCs w:val="28"/>
        </w:rPr>
        <w:t>бонусов,</w:t>
      </w:r>
      <w:r>
        <w:rPr>
          <w:sz w:val="28"/>
          <w:szCs w:val="28"/>
        </w:rPr>
        <w:t xml:space="preserve"> </w:t>
      </w:r>
      <w:r w:rsidRPr="00A310A6">
        <w:rPr>
          <w:sz w:val="28"/>
          <w:szCs w:val="28"/>
        </w:rPr>
        <w:t>предоставленных</w:t>
      </w:r>
      <w:r>
        <w:rPr>
          <w:sz w:val="28"/>
          <w:szCs w:val="28"/>
        </w:rPr>
        <w:t xml:space="preserve"> </w:t>
      </w:r>
      <w:r w:rsidRPr="00A310A6">
        <w:rPr>
          <w:sz w:val="28"/>
          <w:szCs w:val="28"/>
        </w:rPr>
        <w:t>покупателям.</w:t>
      </w:r>
    </w:p>
    <w:p w:rsidR="00743765" w:rsidRPr="00A310A6" w:rsidRDefault="00743765" w:rsidP="00743765">
      <w:pPr>
        <w:shd w:val="clear" w:color="auto" w:fill="FFFFFF"/>
        <w:ind w:firstLine="720"/>
        <w:jc w:val="both"/>
        <w:rPr>
          <w:sz w:val="28"/>
          <w:szCs w:val="28"/>
        </w:rPr>
      </w:pPr>
      <w:r w:rsidRPr="00A310A6">
        <w:rPr>
          <w:sz w:val="28"/>
          <w:szCs w:val="28"/>
        </w:rPr>
        <w:t>Соответственно,</w:t>
      </w:r>
      <w:r>
        <w:rPr>
          <w:sz w:val="28"/>
          <w:szCs w:val="28"/>
        </w:rPr>
        <w:t xml:space="preserve"> </w:t>
      </w:r>
      <w:r w:rsidRPr="00A310A6">
        <w:rPr>
          <w:sz w:val="28"/>
          <w:szCs w:val="28"/>
        </w:rPr>
        <w:t>исходя</w:t>
      </w:r>
      <w:r>
        <w:rPr>
          <w:sz w:val="28"/>
          <w:szCs w:val="28"/>
        </w:rPr>
        <w:t xml:space="preserve"> </w:t>
      </w:r>
      <w:r w:rsidRPr="00A310A6">
        <w:rPr>
          <w:sz w:val="28"/>
          <w:szCs w:val="28"/>
        </w:rPr>
        <w:t>из</w:t>
      </w:r>
      <w:r>
        <w:rPr>
          <w:sz w:val="28"/>
          <w:szCs w:val="28"/>
        </w:rPr>
        <w:t xml:space="preserve"> </w:t>
      </w:r>
      <w:r w:rsidRPr="00A310A6">
        <w:rPr>
          <w:sz w:val="28"/>
          <w:szCs w:val="28"/>
        </w:rPr>
        <w:t>формулы,</w:t>
      </w:r>
      <w:r>
        <w:rPr>
          <w:sz w:val="28"/>
          <w:szCs w:val="28"/>
        </w:rPr>
        <w:t xml:space="preserve"> </w:t>
      </w:r>
      <w:r w:rsidRPr="00A310A6">
        <w:rPr>
          <w:sz w:val="28"/>
          <w:szCs w:val="28"/>
        </w:rPr>
        <w:t>мы</w:t>
      </w:r>
      <w:r>
        <w:rPr>
          <w:sz w:val="28"/>
          <w:szCs w:val="28"/>
        </w:rPr>
        <w:t xml:space="preserve"> </w:t>
      </w:r>
      <w:r w:rsidRPr="00A310A6">
        <w:rPr>
          <w:sz w:val="28"/>
          <w:szCs w:val="28"/>
        </w:rPr>
        <w:t>можем</w:t>
      </w:r>
      <w:r>
        <w:rPr>
          <w:sz w:val="28"/>
          <w:szCs w:val="28"/>
        </w:rPr>
        <w:t xml:space="preserve"> </w:t>
      </w:r>
      <w:r w:rsidRPr="00A310A6">
        <w:rPr>
          <w:sz w:val="28"/>
          <w:szCs w:val="28"/>
        </w:rPr>
        <w:t>управлять</w:t>
      </w:r>
      <w:r>
        <w:rPr>
          <w:sz w:val="28"/>
          <w:szCs w:val="28"/>
        </w:rPr>
        <w:t xml:space="preserve"> </w:t>
      </w:r>
      <w:r w:rsidRPr="00A310A6">
        <w:rPr>
          <w:sz w:val="28"/>
          <w:szCs w:val="28"/>
        </w:rPr>
        <w:t>финансовыми</w:t>
      </w:r>
      <w:r>
        <w:rPr>
          <w:sz w:val="28"/>
          <w:szCs w:val="28"/>
        </w:rPr>
        <w:t xml:space="preserve"> </w:t>
      </w:r>
      <w:r w:rsidRPr="00A310A6">
        <w:rPr>
          <w:sz w:val="28"/>
          <w:szCs w:val="28"/>
        </w:rPr>
        <w:t>выгодами</w:t>
      </w:r>
      <w:r>
        <w:rPr>
          <w:sz w:val="28"/>
          <w:szCs w:val="28"/>
        </w:rPr>
        <w:t xml:space="preserve"> </w:t>
      </w:r>
      <w:r w:rsidRPr="00A310A6">
        <w:rPr>
          <w:sz w:val="28"/>
          <w:szCs w:val="28"/>
        </w:rPr>
        <w:t>от</w:t>
      </w:r>
      <w:r>
        <w:rPr>
          <w:sz w:val="28"/>
          <w:szCs w:val="28"/>
        </w:rPr>
        <w:t xml:space="preserve"> </w:t>
      </w:r>
      <w:r w:rsidRPr="00A310A6">
        <w:rPr>
          <w:sz w:val="28"/>
          <w:szCs w:val="28"/>
        </w:rPr>
        <w:t>торговых</w:t>
      </w:r>
      <w:r>
        <w:rPr>
          <w:sz w:val="28"/>
          <w:szCs w:val="28"/>
        </w:rPr>
        <w:t xml:space="preserve"> </w:t>
      </w:r>
      <w:r w:rsidRPr="00A310A6">
        <w:rPr>
          <w:sz w:val="28"/>
          <w:szCs w:val="28"/>
        </w:rPr>
        <w:t>операций</w:t>
      </w:r>
      <w:r>
        <w:rPr>
          <w:sz w:val="28"/>
          <w:szCs w:val="28"/>
        </w:rPr>
        <w:t xml:space="preserve"> </w:t>
      </w:r>
      <w:r w:rsidRPr="00A310A6">
        <w:rPr>
          <w:sz w:val="28"/>
          <w:szCs w:val="28"/>
        </w:rPr>
        <w:t>либо</w:t>
      </w:r>
      <w:r>
        <w:rPr>
          <w:sz w:val="28"/>
          <w:szCs w:val="28"/>
        </w:rPr>
        <w:t xml:space="preserve"> </w:t>
      </w:r>
      <w:r w:rsidRPr="00A310A6">
        <w:rPr>
          <w:sz w:val="28"/>
          <w:szCs w:val="28"/>
        </w:rPr>
        <w:t>повышая</w:t>
      </w:r>
      <w:r>
        <w:rPr>
          <w:sz w:val="28"/>
          <w:szCs w:val="28"/>
        </w:rPr>
        <w:t xml:space="preserve"> </w:t>
      </w:r>
      <w:r w:rsidRPr="00A310A6">
        <w:rPr>
          <w:sz w:val="28"/>
          <w:szCs w:val="28"/>
        </w:rPr>
        <w:t>прибыльность</w:t>
      </w:r>
      <w:r>
        <w:rPr>
          <w:sz w:val="28"/>
          <w:szCs w:val="28"/>
        </w:rPr>
        <w:t xml:space="preserve"> </w:t>
      </w:r>
      <w:r w:rsidRPr="00A310A6">
        <w:rPr>
          <w:sz w:val="28"/>
          <w:szCs w:val="28"/>
        </w:rPr>
        <w:t>продаж,</w:t>
      </w:r>
      <w:r>
        <w:rPr>
          <w:sz w:val="28"/>
          <w:szCs w:val="28"/>
        </w:rPr>
        <w:t xml:space="preserve"> </w:t>
      </w:r>
      <w:r w:rsidRPr="00A310A6">
        <w:rPr>
          <w:sz w:val="28"/>
          <w:szCs w:val="28"/>
        </w:rPr>
        <w:t>но</w:t>
      </w:r>
      <w:r>
        <w:rPr>
          <w:sz w:val="28"/>
          <w:szCs w:val="28"/>
        </w:rPr>
        <w:t xml:space="preserve"> </w:t>
      </w: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rPr>
        <w:t>жертвуя</w:t>
      </w:r>
      <w:r>
        <w:rPr>
          <w:sz w:val="28"/>
          <w:szCs w:val="28"/>
        </w:rPr>
        <w:t xml:space="preserve"> </w:t>
      </w:r>
      <w:r w:rsidRPr="00A310A6">
        <w:rPr>
          <w:sz w:val="28"/>
          <w:szCs w:val="28"/>
        </w:rPr>
        <w:t>оборачиваемостью</w:t>
      </w:r>
      <w:r>
        <w:rPr>
          <w:sz w:val="28"/>
          <w:szCs w:val="28"/>
        </w:rPr>
        <w:t xml:space="preserve"> </w:t>
      </w:r>
      <w:r w:rsidRPr="00A310A6">
        <w:rPr>
          <w:sz w:val="28"/>
          <w:szCs w:val="28"/>
        </w:rPr>
        <w:t>запасов,</w:t>
      </w:r>
      <w:r>
        <w:rPr>
          <w:sz w:val="28"/>
          <w:szCs w:val="28"/>
        </w:rPr>
        <w:t xml:space="preserve"> </w:t>
      </w:r>
      <w:r w:rsidRPr="00A310A6">
        <w:rPr>
          <w:sz w:val="28"/>
          <w:szCs w:val="28"/>
        </w:rPr>
        <w:t>либо</w:t>
      </w:r>
      <w:r>
        <w:rPr>
          <w:sz w:val="28"/>
          <w:szCs w:val="28"/>
        </w:rPr>
        <w:t xml:space="preserve"> </w:t>
      </w:r>
      <w:r w:rsidRPr="00A310A6">
        <w:rPr>
          <w:sz w:val="28"/>
          <w:szCs w:val="28"/>
        </w:rPr>
        <w:t>добиваясь</w:t>
      </w:r>
      <w:r>
        <w:rPr>
          <w:sz w:val="28"/>
          <w:szCs w:val="28"/>
        </w:rPr>
        <w:t xml:space="preserve"> </w:t>
      </w:r>
      <w:r w:rsidRPr="00A310A6">
        <w:rPr>
          <w:sz w:val="28"/>
          <w:szCs w:val="28"/>
        </w:rPr>
        <w:t>большей</w:t>
      </w:r>
      <w:r>
        <w:rPr>
          <w:sz w:val="28"/>
          <w:szCs w:val="28"/>
        </w:rPr>
        <w:t xml:space="preserve"> </w:t>
      </w:r>
      <w:r w:rsidRPr="00A310A6">
        <w:rPr>
          <w:sz w:val="28"/>
          <w:szCs w:val="28"/>
        </w:rPr>
        <w:t>оборачиваем</w:t>
      </w:r>
      <w:r w:rsidRPr="00A310A6">
        <w:rPr>
          <w:sz w:val="28"/>
          <w:szCs w:val="28"/>
        </w:rPr>
        <w:t>о</w:t>
      </w:r>
      <w:r w:rsidRPr="00A310A6">
        <w:rPr>
          <w:sz w:val="28"/>
          <w:szCs w:val="28"/>
        </w:rPr>
        <w:t>сти</w:t>
      </w:r>
      <w:r>
        <w:rPr>
          <w:sz w:val="28"/>
          <w:szCs w:val="28"/>
        </w:rPr>
        <w:t xml:space="preserve"> </w:t>
      </w:r>
      <w:r w:rsidRPr="00A310A6">
        <w:rPr>
          <w:sz w:val="28"/>
          <w:szCs w:val="28"/>
        </w:rPr>
        <w:t>запасов</w:t>
      </w:r>
      <w:r>
        <w:rPr>
          <w:sz w:val="28"/>
          <w:szCs w:val="28"/>
        </w:rPr>
        <w:t xml:space="preserve"> </w:t>
      </w:r>
      <w:r w:rsidRPr="00A310A6">
        <w:rPr>
          <w:sz w:val="28"/>
          <w:szCs w:val="28"/>
        </w:rPr>
        <w:t>товарной</w:t>
      </w:r>
      <w:r>
        <w:rPr>
          <w:sz w:val="28"/>
          <w:szCs w:val="28"/>
        </w:rPr>
        <w:t xml:space="preserve"> </w:t>
      </w:r>
      <w:r w:rsidRPr="00A310A6">
        <w:rPr>
          <w:sz w:val="28"/>
          <w:szCs w:val="28"/>
        </w:rPr>
        <w:t>массы</w:t>
      </w:r>
      <w:r>
        <w:rPr>
          <w:sz w:val="28"/>
          <w:szCs w:val="28"/>
        </w:rPr>
        <w:t xml:space="preserve"> </w:t>
      </w:r>
      <w:r w:rsidRPr="00A310A6">
        <w:rPr>
          <w:sz w:val="28"/>
          <w:szCs w:val="28"/>
        </w:rPr>
        <w:t>(и</w:t>
      </w:r>
      <w:r>
        <w:rPr>
          <w:sz w:val="28"/>
          <w:szCs w:val="28"/>
        </w:rPr>
        <w:t xml:space="preserve"> </w:t>
      </w:r>
      <w:r w:rsidRPr="00A310A6">
        <w:rPr>
          <w:sz w:val="28"/>
          <w:szCs w:val="28"/>
        </w:rPr>
        <w:t>вложенного</w:t>
      </w:r>
      <w:r>
        <w:rPr>
          <w:sz w:val="28"/>
          <w:szCs w:val="28"/>
        </w:rPr>
        <w:t xml:space="preserve"> </w:t>
      </w:r>
      <w:r w:rsidRPr="00A310A6">
        <w:rPr>
          <w:sz w:val="28"/>
          <w:szCs w:val="28"/>
        </w:rPr>
        <w:t>в</w:t>
      </w:r>
      <w:r>
        <w:rPr>
          <w:sz w:val="28"/>
          <w:szCs w:val="28"/>
        </w:rPr>
        <w:t xml:space="preserve"> </w:t>
      </w:r>
      <w:r w:rsidRPr="00A310A6">
        <w:rPr>
          <w:sz w:val="28"/>
          <w:szCs w:val="28"/>
        </w:rPr>
        <w:t>нее</w:t>
      </w:r>
      <w:r>
        <w:rPr>
          <w:sz w:val="28"/>
          <w:szCs w:val="28"/>
        </w:rPr>
        <w:t xml:space="preserve"> </w:t>
      </w:r>
      <w:r w:rsidRPr="00A310A6">
        <w:rPr>
          <w:sz w:val="28"/>
          <w:szCs w:val="28"/>
        </w:rPr>
        <w:t>капитала)</w:t>
      </w:r>
      <w:r>
        <w:rPr>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w:t>
      </w:r>
      <w:r w:rsidRPr="00A310A6">
        <w:rPr>
          <w:sz w:val="28"/>
          <w:szCs w:val="28"/>
        </w:rPr>
        <w:t>года,</w:t>
      </w:r>
      <w:r>
        <w:rPr>
          <w:sz w:val="28"/>
          <w:szCs w:val="28"/>
        </w:rPr>
        <w:t xml:space="preserve"> </w:t>
      </w:r>
      <w:r w:rsidRPr="00A310A6">
        <w:rPr>
          <w:sz w:val="28"/>
          <w:szCs w:val="28"/>
        </w:rPr>
        <w:t>но</w:t>
      </w:r>
      <w:r>
        <w:rPr>
          <w:sz w:val="28"/>
          <w:szCs w:val="28"/>
        </w:rPr>
        <w:t xml:space="preserve"> </w:t>
      </w:r>
      <w:r w:rsidRPr="00A310A6">
        <w:rPr>
          <w:sz w:val="28"/>
          <w:szCs w:val="28"/>
        </w:rPr>
        <w:t>жертвуя</w:t>
      </w:r>
      <w:r>
        <w:rPr>
          <w:sz w:val="28"/>
          <w:szCs w:val="28"/>
        </w:rPr>
        <w:t xml:space="preserve"> </w:t>
      </w: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rPr>
        <w:t>прибыльностью</w:t>
      </w:r>
      <w:r>
        <w:rPr>
          <w:sz w:val="28"/>
          <w:szCs w:val="28"/>
        </w:rPr>
        <w:t xml:space="preserve"> </w:t>
      </w:r>
      <w:r w:rsidRPr="00A310A6">
        <w:rPr>
          <w:sz w:val="28"/>
          <w:szCs w:val="28"/>
        </w:rPr>
        <w:t>продаж.</w:t>
      </w:r>
    </w:p>
    <w:p w:rsidR="00743765" w:rsidRPr="00A310A6" w:rsidRDefault="00743765" w:rsidP="00743765">
      <w:pPr>
        <w:shd w:val="clear" w:color="auto" w:fill="FFFFFF"/>
        <w:ind w:firstLine="720"/>
        <w:jc w:val="both"/>
        <w:rPr>
          <w:sz w:val="28"/>
          <w:szCs w:val="28"/>
        </w:rPr>
      </w:pPr>
      <w:r w:rsidRPr="00A310A6">
        <w:rPr>
          <w:sz w:val="28"/>
          <w:szCs w:val="28"/>
        </w:rPr>
        <w:t>Иными</w:t>
      </w:r>
      <w:r>
        <w:rPr>
          <w:sz w:val="28"/>
          <w:szCs w:val="28"/>
        </w:rPr>
        <w:t xml:space="preserve"> </w:t>
      </w:r>
      <w:r w:rsidRPr="00A310A6">
        <w:rPr>
          <w:sz w:val="28"/>
          <w:szCs w:val="28"/>
        </w:rPr>
        <w:t>словами,</w:t>
      </w:r>
      <w:r>
        <w:rPr>
          <w:sz w:val="28"/>
          <w:szCs w:val="28"/>
        </w:rPr>
        <w:t xml:space="preserve"> </w:t>
      </w:r>
      <w:r w:rsidRPr="00A310A6">
        <w:rPr>
          <w:sz w:val="28"/>
          <w:szCs w:val="28"/>
        </w:rPr>
        <w:t>принимая</w:t>
      </w:r>
      <w:r>
        <w:rPr>
          <w:sz w:val="28"/>
          <w:szCs w:val="28"/>
        </w:rPr>
        <w:t xml:space="preserve"> </w:t>
      </w:r>
      <w:r w:rsidRPr="00A310A6">
        <w:rPr>
          <w:sz w:val="28"/>
          <w:szCs w:val="28"/>
        </w:rPr>
        <w:t>решения</w:t>
      </w:r>
      <w:r>
        <w:rPr>
          <w:sz w:val="28"/>
          <w:szCs w:val="28"/>
        </w:rPr>
        <w:t xml:space="preserve"> </w:t>
      </w:r>
      <w:r w:rsidRPr="00A310A6">
        <w:rPr>
          <w:sz w:val="28"/>
          <w:szCs w:val="28"/>
        </w:rPr>
        <w:t>по</w:t>
      </w:r>
      <w:r>
        <w:rPr>
          <w:sz w:val="28"/>
          <w:szCs w:val="28"/>
        </w:rPr>
        <w:t xml:space="preserve"> </w:t>
      </w:r>
      <w:r w:rsidRPr="00A310A6">
        <w:rPr>
          <w:sz w:val="28"/>
          <w:szCs w:val="28"/>
        </w:rPr>
        <w:t>ценам,</w:t>
      </w:r>
      <w:r>
        <w:rPr>
          <w:sz w:val="28"/>
          <w:szCs w:val="28"/>
        </w:rPr>
        <w:t xml:space="preserve"> </w:t>
      </w:r>
      <w:r w:rsidRPr="00A310A6">
        <w:rPr>
          <w:sz w:val="28"/>
          <w:szCs w:val="28"/>
        </w:rPr>
        <w:t>необходимо</w:t>
      </w:r>
      <w:r>
        <w:rPr>
          <w:sz w:val="28"/>
          <w:szCs w:val="28"/>
        </w:rPr>
        <w:t xml:space="preserve"> </w:t>
      </w:r>
      <w:r w:rsidRPr="00A310A6">
        <w:rPr>
          <w:sz w:val="28"/>
          <w:szCs w:val="28"/>
        </w:rPr>
        <w:t>просчитывать,</w:t>
      </w:r>
      <w:r>
        <w:rPr>
          <w:sz w:val="28"/>
          <w:szCs w:val="28"/>
        </w:rPr>
        <w:t xml:space="preserve"> </w:t>
      </w:r>
      <w:r w:rsidRPr="00A310A6">
        <w:rPr>
          <w:sz w:val="28"/>
          <w:szCs w:val="28"/>
        </w:rPr>
        <w:t>при</w:t>
      </w:r>
      <w:r>
        <w:rPr>
          <w:sz w:val="28"/>
          <w:szCs w:val="28"/>
        </w:rPr>
        <w:t xml:space="preserve"> </w:t>
      </w:r>
      <w:r w:rsidRPr="00A310A6">
        <w:rPr>
          <w:sz w:val="28"/>
          <w:szCs w:val="28"/>
        </w:rPr>
        <w:t>каком</w:t>
      </w:r>
      <w:r>
        <w:rPr>
          <w:sz w:val="28"/>
          <w:szCs w:val="28"/>
        </w:rPr>
        <w:t xml:space="preserve"> </w:t>
      </w:r>
      <w:r w:rsidRPr="00A310A6">
        <w:rPr>
          <w:sz w:val="28"/>
          <w:szCs w:val="28"/>
        </w:rPr>
        <w:t>уровне</w:t>
      </w:r>
      <w:r>
        <w:rPr>
          <w:sz w:val="28"/>
          <w:szCs w:val="28"/>
        </w:rPr>
        <w:t xml:space="preserve"> </w:t>
      </w:r>
      <w:r w:rsidRPr="00A310A6">
        <w:rPr>
          <w:sz w:val="28"/>
          <w:szCs w:val="28"/>
        </w:rPr>
        <w:t>цены</w:t>
      </w:r>
      <w:r>
        <w:rPr>
          <w:sz w:val="28"/>
          <w:szCs w:val="28"/>
        </w:rPr>
        <w:t xml:space="preserve"> </w:t>
      </w:r>
      <w:r w:rsidRPr="00A310A6">
        <w:rPr>
          <w:sz w:val="28"/>
          <w:szCs w:val="28"/>
        </w:rPr>
        <w:t>и</w:t>
      </w:r>
      <w:r>
        <w:rPr>
          <w:sz w:val="28"/>
          <w:szCs w:val="28"/>
        </w:rPr>
        <w:t xml:space="preserve"> </w:t>
      </w:r>
      <w:r w:rsidRPr="00A310A6">
        <w:rPr>
          <w:sz w:val="28"/>
          <w:szCs w:val="28"/>
        </w:rPr>
        <w:t>соответствующей</w:t>
      </w:r>
      <w:r>
        <w:rPr>
          <w:sz w:val="28"/>
          <w:szCs w:val="28"/>
        </w:rPr>
        <w:t xml:space="preserve"> </w:t>
      </w:r>
      <w:r w:rsidRPr="00A310A6">
        <w:rPr>
          <w:sz w:val="28"/>
          <w:szCs w:val="28"/>
        </w:rPr>
        <w:t>ей</w:t>
      </w:r>
      <w:r>
        <w:rPr>
          <w:sz w:val="28"/>
          <w:szCs w:val="28"/>
        </w:rPr>
        <w:t xml:space="preserve"> </w:t>
      </w:r>
      <w:r w:rsidRPr="00A310A6">
        <w:rPr>
          <w:sz w:val="28"/>
          <w:szCs w:val="28"/>
        </w:rPr>
        <w:t>оборачиваемости</w:t>
      </w:r>
      <w:r>
        <w:rPr>
          <w:sz w:val="28"/>
          <w:szCs w:val="28"/>
        </w:rPr>
        <w:t xml:space="preserve"> </w:t>
      </w:r>
      <w:r w:rsidRPr="00A310A6">
        <w:rPr>
          <w:sz w:val="28"/>
          <w:szCs w:val="28"/>
        </w:rPr>
        <w:t>будет</w:t>
      </w:r>
      <w:r>
        <w:rPr>
          <w:sz w:val="28"/>
          <w:szCs w:val="28"/>
        </w:rPr>
        <w:t xml:space="preserve"> </w:t>
      </w:r>
      <w:r w:rsidRPr="00A310A6">
        <w:rPr>
          <w:sz w:val="28"/>
          <w:szCs w:val="28"/>
        </w:rPr>
        <w:t>достигнут</w:t>
      </w:r>
      <w:r>
        <w:rPr>
          <w:sz w:val="28"/>
          <w:szCs w:val="28"/>
        </w:rPr>
        <w:t xml:space="preserve"> </w:t>
      </w:r>
      <w:r w:rsidRPr="00A310A6">
        <w:rPr>
          <w:sz w:val="28"/>
          <w:szCs w:val="28"/>
        </w:rPr>
        <w:t>наибольший</w:t>
      </w:r>
      <w:r>
        <w:rPr>
          <w:sz w:val="28"/>
          <w:szCs w:val="28"/>
        </w:rPr>
        <w:t xml:space="preserve"> </w:t>
      </w:r>
      <w:r w:rsidRPr="00A310A6">
        <w:rPr>
          <w:sz w:val="28"/>
          <w:szCs w:val="28"/>
        </w:rPr>
        <w:t>показатель</w:t>
      </w:r>
      <w:r>
        <w:rPr>
          <w:sz w:val="28"/>
          <w:szCs w:val="28"/>
        </w:rPr>
        <w:t xml:space="preserve"> </w:t>
      </w:r>
      <w:r w:rsidRPr="00A310A6">
        <w:rPr>
          <w:sz w:val="28"/>
          <w:szCs w:val="28"/>
        </w:rPr>
        <w:t>валовой</w:t>
      </w:r>
      <w:r>
        <w:rPr>
          <w:sz w:val="28"/>
          <w:szCs w:val="28"/>
        </w:rPr>
        <w:t xml:space="preserve"> </w:t>
      </w:r>
      <w:r w:rsidRPr="00A310A6">
        <w:rPr>
          <w:sz w:val="28"/>
          <w:szCs w:val="28"/>
        </w:rPr>
        <w:t>рентабельности</w:t>
      </w:r>
      <w:r>
        <w:rPr>
          <w:sz w:val="28"/>
          <w:szCs w:val="28"/>
        </w:rPr>
        <w:t xml:space="preserve"> </w:t>
      </w:r>
      <w:r w:rsidRPr="00A310A6">
        <w:rPr>
          <w:sz w:val="28"/>
          <w:szCs w:val="28"/>
        </w:rPr>
        <w:t>инвестиций</w:t>
      </w:r>
      <w:r>
        <w:rPr>
          <w:sz w:val="28"/>
          <w:szCs w:val="28"/>
        </w:rPr>
        <w:t xml:space="preserve"> </w:t>
      </w:r>
      <w:r w:rsidRPr="00A310A6">
        <w:rPr>
          <w:sz w:val="28"/>
          <w:szCs w:val="28"/>
        </w:rPr>
        <w:t>в</w:t>
      </w:r>
      <w:r>
        <w:rPr>
          <w:sz w:val="28"/>
          <w:szCs w:val="28"/>
        </w:rPr>
        <w:t xml:space="preserve"> </w:t>
      </w:r>
      <w:r w:rsidRPr="00A310A6">
        <w:rPr>
          <w:sz w:val="28"/>
          <w:szCs w:val="28"/>
        </w:rPr>
        <w:t>товарные</w:t>
      </w:r>
      <w:r>
        <w:rPr>
          <w:sz w:val="28"/>
          <w:szCs w:val="28"/>
        </w:rPr>
        <w:t xml:space="preserve"> </w:t>
      </w:r>
      <w:r w:rsidRPr="00A310A6">
        <w:rPr>
          <w:sz w:val="28"/>
          <w:szCs w:val="28"/>
        </w:rPr>
        <w:t>запасы.</w:t>
      </w:r>
      <w:r>
        <w:rPr>
          <w:sz w:val="28"/>
          <w:szCs w:val="28"/>
        </w:rPr>
        <w:t xml:space="preserve"> </w:t>
      </w:r>
      <w:r w:rsidRPr="00A310A6">
        <w:rPr>
          <w:sz w:val="28"/>
          <w:szCs w:val="28"/>
        </w:rPr>
        <w:lastRenderedPageBreak/>
        <w:t>Такой</w:t>
      </w:r>
      <w:r>
        <w:rPr>
          <w:sz w:val="28"/>
          <w:szCs w:val="28"/>
        </w:rPr>
        <w:t xml:space="preserve"> </w:t>
      </w:r>
      <w:r w:rsidRPr="00A310A6">
        <w:rPr>
          <w:sz w:val="28"/>
          <w:szCs w:val="28"/>
        </w:rPr>
        <w:t>подход</w:t>
      </w:r>
      <w:r>
        <w:rPr>
          <w:sz w:val="28"/>
          <w:szCs w:val="28"/>
        </w:rPr>
        <w:t xml:space="preserve"> </w:t>
      </w:r>
      <w:r w:rsidRPr="00A310A6">
        <w:rPr>
          <w:sz w:val="28"/>
          <w:szCs w:val="28"/>
        </w:rPr>
        <w:t>–</w:t>
      </w:r>
      <w:r>
        <w:rPr>
          <w:sz w:val="28"/>
          <w:szCs w:val="28"/>
        </w:rPr>
        <w:t xml:space="preserve"> </w:t>
      </w:r>
      <w:r w:rsidRPr="00A310A6">
        <w:rPr>
          <w:sz w:val="28"/>
          <w:szCs w:val="28"/>
        </w:rPr>
        <w:t>наиболее</w:t>
      </w:r>
      <w:r>
        <w:rPr>
          <w:sz w:val="28"/>
          <w:szCs w:val="28"/>
        </w:rPr>
        <w:t xml:space="preserve"> </w:t>
      </w:r>
      <w:r w:rsidRPr="00A310A6">
        <w:rPr>
          <w:sz w:val="28"/>
          <w:szCs w:val="28"/>
        </w:rPr>
        <w:t>взвешенный,</w:t>
      </w:r>
      <w:r>
        <w:rPr>
          <w:sz w:val="28"/>
          <w:szCs w:val="28"/>
        </w:rPr>
        <w:t xml:space="preserve"> </w:t>
      </w:r>
      <w:r w:rsidRPr="00A310A6">
        <w:rPr>
          <w:sz w:val="28"/>
          <w:szCs w:val="28"/>
        </w:rPr>
        <w:t>грамотный</w:t>
      </w:r>
      <w:r>
        <w:rPr>
          <w:sz w:val="28"/>
          <w:szCs w:val="28"/>
        </w:rPr>
        <w:t xml:space="preserve"> </w:t>
      </w:r>
      <w:r w:rsidRPr="00A310A6">
        <w:rPr>
          <w:sz w:val="28"/>
          <w:szCs w:val="28"/>
        </w:rPr>
        <w:t>и</w:t>
      </w:r>
      <w:r>
        <w:rPr>
          <w:sz w:val="28"/>
          <w:szCs w:val="28"/>
        </w:rPr>
        <w:t xml:space="preserve"> </w:t>
      </w:r>
      <w:r w:rsidRPr="00A310A6">
        <w:rPr>
          <w:sz w:val="28"/>
          <w:szCs w:val="28"/>
        </w:rPr>
        <w:t>позволяет</w:t>
      </w:r>
      <w:r>
        <w:rPr>
          <w:sz w:val="28"/>
          <w:szCs w:val="28"/>
        </w:rPr>
        <w:t xml:space="preserve"> </w:t>
      </w:r>
      <w:r w:rsidRPr="00A310A6">
        <w:rPr>
          <w:sz w:val="28"/>
          <w:szCs w:val="28"/>
        </w:rPr>
        <w:t>предпринимателю</w:t>
      </w:r>
      <w:r>
        <w:rPr>
          <w:sz w:val="28"/>
          <w:szCs w:val="28"/>
        </w:rPr>
        <w:t xml:space="preserve"> </w:t>
      </w:r>
      <w:r w:rsidRPr="00A310A6">
        <w:rPr>
          <w:sz w:val="28"/>
          <w:szCs w:val="28"/>
        </w:rPr>
        <w:t>выбирать</w:t>
      </w:r>
      <w:r>
        <w:rPr>
          <w:sz w:val="28"/>
          <w:szCs w:val="28"/>
        </w:rPr>
        <w:t xml:space="preserve"> </w:t>
      </w:r>
      <w:r w:rsidRPr="00A310A6">
        <w:rPr>
          <w:sz w:val="28"/>
          <w:szCs w:val="28"/>
        </w:rPr>
        <w:t>ценовые</w:t>
      </w:r>
      <w:r>
        <w:rPr>
          <w:sz w:val="28"/>
          <w:szCs w:val="28"/>
        </w:rPr>
        <w:t xml:space="preserve"> </w:t>
      </w:r>
      <w:r w:rsidRPr="00A310A6">
        <w:rPr>
          <w:sz w:val="28"/>
          <w:szCs w:val="28"/>
        </w:rPr>
        <w:t>решения</w:t>
      </w:r>
      <w:r>
        <w:rPr>
          <w:sz w:val="28"/>
          <w:szCs w:val="28"/>
        </w:rPr>
        <w:t xml:space="preserve"> </w:t>
      </w:r>
      <w:r w:rsidRPr="00A310A6">
        <w:rPr>
          <w:sz w:val="28"/>
          <w:szCs w:val="28"/>
        </w:rPr>
        <w:t>более</w:t>
      </w:r>
      <w:r>
        <w:rPr>
          <w:sz w:val="28"/>
          <w:szCs w:val="28"/>
        </w:rPr>
        <w:t xml:space="preserve"> </w:t>
      </w:r>
      <w:r w:rsidRPr="00A310A6">
        <w:rPr>
          <w:sz w:val="28"/>
          <w:szCs w:val="28"/>
        </w:rPr>
        <w:t>обоснованно.</w:t>
      </w:r>
    </w:p>
    <w:p w:rsidR="00743765" w:rsidRPr="00A310A6" w:rsidRDefault="00743765" w:rsidP="00743765">
      <w:pPr>
        <w:shd w:val="clear" w:color="auto" w:fill="FFFFFF"/>
        <w:ind w:firstLine="720"/>
        <w:jc w:val="both"/>
        <w:rPr>
          <w:sz w:val="28"/>
          <w:szCs w:val="28"/>
        </w:rPr>
      </w:pPr>
      <w:r w:rsidRPr="00A310A6">
        <w:rPr>
          <w:sz w:val="28"/>
          <w:szCs w:val="28"/>
        </w:rPr>
        <w:t>Таким</w:t>
      </w:r>
      <w:r>
        <w:rPr>
          <w:sz w:val="28"/>
          <w:szCs w:val="28"/>
        </w:rPr>
        <w:t xml:space="preserve"> </w:t>
      </w:r>
      <w:r w:rsidRPr="00A310A6">
        <w:rPr>
          <w:sz w:val="28"/>
          <w:szCs w:val="28"/>
        </w:rPr>
        <w:t>образом,</w:t>
      </w:r>
      <w:r>
        <w:rPr>
          <w:sz w:val="28"/>
          <w:szCs w:val="28"/>
        </w:rPr>
        <w:t xml:space="preserve"> </w:t>
      </w:r>
      <w:r w:rsidRPr="00A310A6">
        <w:rPr>
          <w:sz w:val="28"/>
          <w:szCs w:val="28"/>
        </w:rPr>
        <w:t>повышение</w:t>
      </w:r>
      <w:r>
        <w:rPr>
          <w:sz w:val="28"/>
          <w:szCs w:val="28"/>
        </w:rPr>
        <w:t xml:space="preserve"> </w:t>
      </w:r>
      <w:r w:rsidRPr="00A310A6">
        <w:rPr>
          <w:sz w:val="28"/>
          <w:szCs w:val="28"/>
        </w:rPr>
        <w:t>рентабельности</w:t>
      </w:r>
      <w:r>
        <w:rPr>
          <w:sz w:val="28"/>
          <w:szCs w:val="28"/>
        </w:rPr>
        <w:t xml:space="preserve"> </w:t>
      </w:r>
      <w:r w:rsidRPr="00A310A6">
        <w:rPr>
          <w:sz w:val="28"/>
          <w:szCs w:val="28"/>
        </w:rPr>
        <w:t>инвестиций</w:t>
      </w:r>
      <w:r>
        <w:rPr>
          <w:sz w:val="28"/>
          <w:szCs w:val="28"/>
        </w:rPr>
        <w:t xml:space="preserve"> </w:t>
      </w:r>
      <w:r w:rsidRPr="00A310A6">
        <w:rPr>
          <w:sz w:val="28"/>
          <w:szCs w:val="28"/>
        </w:rPr>
        <w:t>малого</w:t>
      </w:r>
      <w:r>
        <w:rPr>
          <w:sz w:val="28"/>
          <w:szCs w:val="28"/>
        </w:rPr>
        <w:t xml:space="preserve"> </w:t>
      </w:r>
      <w:r w:rsidRPr="00A310A6">
        <w:rPr>
          <w:sz w:val="28"/>
          <w:szCs w:val="28"/>
        </w:rPr>
        <w:t>предпри</w:t>
      </w:r>
      <w:r w:rsidRPr="00A310A6">
        <w:rPr>
          <w:sz w:val="28"/>
          <w:szCs w:val="28"/>
        </w:rPr>
        <w:t>я</w:t>
      </w:r>
      <w:r w:rsidRPr="00A310A6">
        <w:rPr>
          <w:sz w:val="28"/>
          <w:szCs w:val="28"/>
        </w:rPr>
        <w:t>тия</w:t>
      </w:r>
      <w:r>
        <w:rPr>
          <w:sz w:val="28"/>
          <w:szCs w:val="28"/>
        </w:rPr>
        <w:t xml:space="preserve"> </w:t>
      </w:r>
      <w:r w:rsidRPr="00A310A6">
        <w:rPr>
          <w:sz w:val="28"/>
          <w:szCs w:val="28"/>
        </w:rPr>
        <w:t>(и</w:t>
      </w:r>
      <w:r>
        <w:rPr>
          <w:sz w:val="28"/>
          <w:szCs w:val="28"/>
        </w:rPr>
        <w:t xml:space="preserve">, </w:t>
      </w:r>
      <w:r w:rsidRPr="00A310A6">
        <w:rPr>
          <w:sz w:val="28"/>
          <w:szCs w:val="28"/>
        </w:rPr>
        <w:t>соответственно</w:t>
      </w:r>
      <w:r>
        <w:rPr>
          <w:sz w:val="28"/>
          <w:szCs w:val="28"/>
        </w:rPr>
        <w:t xml:space="preserve">, </w:t>
      </w:r>
      <w:r w:rsidRPr="00A310A6">
        <w:rPr>
          <w:sz w:val="28"/>
          <w:szCs w:val="28"/>
        </w:rPr>
        <w:t>выгоды</w:t>
      </w:r>
      <w:r>
        <w:rPr>
          <w:sz w:val="28"/>
          <w:szCs w:val="28"/>
        </w:rPr>
        <w:t xml:space="preserve"> </w:t>
      </w:r>
      <w:r w:rsidRPr="00A310A6">
        <w:rPr>
          <w:sz w:val="28"/>
          <w:szCs w:val="28"/>
        </w:rPr>
        <w:t>для</w:t>
      </w:r>
      <w:r>
        <w:rPr>
          <w:sz w:val="28"/>
          <w:szCs w:val="28"/>
        </w:rPr>
        <w:t xml:space="preserve"> </w:t>
      </w:r>
      <w:r w:rsidRPr="00A310A6">
        <w:rPr>
          <w:sz w:val="28"/>
          <w:szCs w:val="28"/>
        </w:rPr>
        <w:t>его</w:t>
      </w:r>
      <w:r>
        <w:rPr>
          <w:sz w:val="28"/>
          <w:szCs w:val="28"/>
        </w:rPr>
        <w:t xml:space="preserve"> </w:t>
      </w:r>
      <w:r w:rsidRPr="00A310A6">
        <w:rPr>
          <w:sz w:val="28"/>
          <w:szCs w:val="28"/>
        </w:rPr>
        <w:t>владельца)</w:t>
      </w:r>
      <w:r>
        <w:rPr>
          <w:sz w:val="28"/>
          <w:szCs w:val="28"/>
        </w:rPr>
        <w:t xml:space="preserve"> </w:t>
      </w:r>
      <w:r w:rsidRPr="00A310A6">
        <w:rPr>
          <w:sz w:val="28"/>
          <w:szCs w:val="28"/>
        </w:rPr>
        <w:t>достигается</w:t>
      </w:r>
      <w:r>
        <w:rPr>
          <w:sz w:val="28"/>
          <w:szCs w:val="28"/>
        </w:rPr>
        <w:t xml:space="preserve"> </w:t>
      </w:r>
      <w:r w:rsidRPr="00A310A6">
        <w:rPr>
          <w:sz w:val="28"/>
          <w:szCs w:val="28"/>
        </w:rPr>
        <w:t>либо</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то</w:t>
      </w:r>
      <w:r w:rsidRPr="00A310A6">
        <w:rPr>
          <w:sz w:val="28"/>
          <w:szCs w:val="28"/>
        </w:rPr>
        <w:t>р</w:t>
      </w:r>
      <w:r w:rsidRPr="00A310A6">
        <w:rPr>
          <w:sz w:val="28"/>
          <w:szCs w:val="28"/>
        </w:rPr>
        <w:t>говли</w:t>
      </w:r>
      <w:r>
        <w:rPr>
          <w:sz w:val="28"/>
          <w:szCs w:val="28"/>
        </w:rPr>
        <w:t xml:space="preserve"> </w:t>
      </w:r>
      <w:r w:rsidRPr="00A310A6">
        <w:rPr>
          <w:sz w:val="28"/>
          <w:szCs w:val="28"/>
        </w:rPr>
        <w:t>товарами</w:t>
      </w:r>
      <w:r>
        <w:rPr>
          <w:sz w:val="28"/>
          <w:szCs w:val="28"/>
        </w:rPr>
        <w:t xml:space="preserve"> </w:t>
      </w:r>
      <w:r w:rsidRPr="00A310A6">
        <w:rPr>
          <w:sz w:val="28"/>
          <w:szCs w:val="28"/>
        </w:rPr>
        <w:t>с</w:t>
      </w:r>
      <w:r>
        <w:rPr>
          <w:sz w:val="28"/>
          <w:szCs w:val="28"/>
        </w:rPr>
        <w:t xml:space="preserve"> </w:t>
      </w:r>
      <w:r w:rsidRPr="00A310A6">
        <w:rPr>
          <w:sz w:val="28"/>
          <w:szCs w:val="28"/>
        </w:rPr>
        <w:t>повышенной</w:t>
      </w:r>
      <w:r>
        <w:rPr>
          <w:sz w:val="28"/>
          <w:szCs w:val="28"/>
        </w:rPr>
        <w:t xml:space="preserve"> </w:t>
      </w:r>
      <w:r w:rsidRPr="00A310A6">
        <w:rPr>
          <w:sz w:val="28"/>
          <w:szCs w:val="28"/>
        </w:rPr>
        <w:t>величиной</w:t>
      </w:r>
      <w:r>
        <w:rPr>
          <w:sz w:val="28"/>
          <w:szCs w:val="28"/>
        </w:rPr>
        <w:t xml:space="preserve"> </w:t>
      </w:r>
      <w:r w:rsidRPr="00A310A6">
        <w:rPr>
          <w:sz w:val="28"/>
          <w:szCs w:val="28"/>
        </w:rPr>
        <w:t>прибыли</w:t>
      </w:r>
      <w:r>
        <w:rPr>
          <w:sz w:val="28"/>
          <w:szCs w:val="28"/>
        </w:rPr>
        <w:t xml:space="preserve"> </w:t>
      </w:r>
      <w:r w:rsidRPr="00A310A6">
        <w:rPr>
          <w:sz w:val="28"/>
          <w:szCs w:val="28"/>
        </w:rPr>
        <w:t>в</w:t>
      </w:r>
      <w:r>
        <w:rPr>
          <w:sz w:val="28"/>
          <w:szCs w:val="28"/>
        </w:rPr>
        <w:t xml:space="preserve"> </w:t>
      </w:r>
      <w:r w:rsidRPr="00A310A6">
        <w:rPr>
          <w:sz w:val="28"/>
          <w:szCs w:val="28"/>
        </w:rPr>
        <w:t>цене,</w:t>
      </w:r>
      <w:r>
        <w:rPr>
          <w:sz w:val="28"/>
          <w:szCs w:val="28"/>
        </w:rPr>
        <w:t xml:space="preserve"> </w:t>
      </w:r>
      <w:r w:rsidRPr="00A310A6">
        <w:rPr>
          <w:sz w:val="28"/>
          <w:szCs w:val="28"/>
        </w:rPr>
        <w:t>либо</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ускорения</w:t>
      </w:r>
      <w:r>
        <w:rPr>
          <w:sz w:val="28"/>
          <w:szCs w:val="28"/>
        </w:rPr>
        <w:t xml:space="preserve"> </w:t>
      </w:r>
      <w:r w:rsidRPr="00A310A6">
        <w:rPr>
          <w:sz w:val="28"/>
          <w:szCs w:val="28"/>
        </w:rPr>
        <w:t>оборачиваемости,</w:t>
      </w:r>
      <w:r>
        <w:rPr>
          <w:sz w:val="28"/>
          <w:szCs w:val="28"/>
        </w:rPr>
        <w:t xml:space="preserve"> </w:t>
      </w:r>
      <w:r w:rsidRPr="00A310A6">
        <w:rPr>
          <w:sz w:val="28"/>
          <w:szCs w:val="28"/>
        </w:rPr>
        <w:t>когда</w:t>
      </w:r>
      <w:r>
        <w:rPr>
          <w:sz w:val="28"/>
          <w:szCs w:val="28"/>
        </w:rPr>
        <w:t xml:space="preserve"> </w:t>
      </w:r>
      <w:r w:rsidRPr="00A310A6">
        <w:rPr>
          <w:sz w:val="28"/>
          <w:szCs w:val="28"/>
        </w:rPr>
        <w:t>растет</w:t>
      </w:r>
      <w:r>
        <w:rPr>
          <w:sz w:val="28"/>
          <w:szCs w:val="28"/>
        </w:rPr>
        <w:t xml:space="preserve"> </w:t>
      </w:r>
      <w:r w:rsidRPr="00A310A6">
        <w:rPr>
          <w:sz w:val="28"/>
          <w:szCs w:val="28"/>
        </w:rPr>
        <w:t>величина</w:t>
      </w:r>
      <w:r>
        <w:rPr>
          <w:sz w:val="28"/>
          <w:szCs w:val="28"/>
        </w:rPr>
        <w:t xml:space="preserve"> </w:t>
      </w:r>
      <w:r w:rsidRPr="00A310A6">
        <w:rPr>
          <w:sz w:val="28"/>
          <w:szCs w:val="28"/>
        </w:rPr>
        <w:t>полученной</w:t>
      </w:r>
      <w:r>
        <w:rPr>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w:t>
      </w:r>
      <w:r w:rsidRPr="00A310A6">
        <w:rPr>
          <w:sz w:val="28"/>
          <w:szCs w:val="28"/>
        </w:rPr>
        <w:t>года</w:t>
      </w:r>
      <w:r>
        <w:rPr>
          <w:sz w:val="28"/>
          <w:szCs w:val="28"/>
        </w:rPr>
        <w:t xml:space="preserve"> </w:t>
      </w:r>
      <w:r w:rsidRPr="00A310A6">
        <w:rPr>
          <w:sz w:val="28"/>
          <w:szCs w:val="28"/>
        </w:rPr>
        <w:t>выручки</w:t>
      </w:r>
      <w:r>
        <w:rPr>
          <w:sz w:val="28"/>
          <w:szCs w:val="28"/>
        </w:rPr>
        <w:t xml:space="preserve"> </w:t>
      </w:r>
      <w:r w:rsidRPr="00A310A6">
        <w:rPr>
          <w:sz w:val="28"/>
          <w:szCs w:val="28"/>
        </w:rPr>
        <w:t>на</w:t>
      </w:r>
      <w:r>
        <w:rPr>
          <w:sz w:val="28"/>
          <w:szCs w:val="28"/>
        </w:rPr>
        <w:t xml:space="preserve"> </w:t>
      </w:r>
      <w:r w:rsidRPr="00A310A6">
        <w:rPr>
          <w:sz w:val="28"/>
          <w:szCs w:val="28"/>
        </w:rPr>
        <w:t>рубль</w:t>
      </w:r>
      <w:r>
        <w:rPr>
          <w:sz w:val="28"/>
          <w:szCs w:val="28"/>
        </w:rPr>
        <w:t xml:space="preserve"> </w:t>
      </w:r>
      <w:r w:rsidRPr="00A310A6">
        <w:rPr>
          <w:sz w:val="28"/>
          <w:szCs w:val="28"/>
        </w:rPr>
        <w:t>торговых</w:t>
      </w:r>
      <w:r>
        <w:rPr>
          <w:sz w:val="28"/>
          <w:szCs w:val="28"/>
        </w:rPr>
        <w:t xml:space="preserve"> </w:t>
      </w:r>
      <w:r w:rsidRPr="00A310A6">
        <w:rPr>
          <w:sz w:val="28"/>
          <w:szCs w:val="28"/>
        </w:rPr>
        <w:t>активов</w:t>
      </w:r>
      <w:r>
        <w:rPr>
          <w:sz w:val="28"/>
          <w:szCs w:val="28"/>
        </w:rPr>
        <w:t xml:space="preserve"> </w:t>
      </w:r>
      <w:r w:rsidRPr="00A310A6">
        <w:rPr>
          <w:sz w:val="28"/>
          <w:szCs w:val="28"/>
        </w:rPr>
        <w:t>(даже</w:t>
      </w:r>
      <w:r>
        <w:rPr>
          <w:sz w:val="28"/>
          <w:szCs w:val="28"/>
        </w:rPr>
        <w:t xml:space="preserve"> </w:t>
      </w:r>
      <w:r w:rsidRPr="00A310A6">
        <w:rPr>
          <w:sz w:val="28"/>
          <w:szCs w:val="28"/>
        </w:rPr>
        <w:t>если</w:t>
      </w:r>
      <w:r>
        <w:rPr>
          <w:sz w:val="28"/>
          <w:szCs w:val="28"/>
        </w:rPr>
        <w:t xml:space="preserve"> </w:t>
      </w:r>
      <w:r w:rsidRPr="00A310A6">
        <w:rPr>
          <w:sz w:val="28"/>
          <w:szCs w:val="28"/>
        </w:rPr>
        <w:t>это</w:t>
      </w:r>
      <w:r>
        <w:rPr>
          <w:sz w:val="28"/>
          <w:szCs w:val="28"/>
        </w:rPr>
        <w:t xml:space="preserve"> </w:t>
      </w:r>
      <w:r w:rsidRPr="00A310A6">
        <w:rPr>
          <w:sz w:val="28"/>
          <w:szCs w:val="28"/>
        </w:rPr>
        <w:t>достигается</w:t>
      </w:r>
      <w:r>
        <w:rPr>
          <w:sz w:val="28"/>
          <w:szCs w:val="28"/>
        </w:rPr>
        <w:t xml:space="preserve"> </w:t>
      </w:r>
      <w:r w:rsidRPr="00A310A6">
        <w:rPr>
          <w:sz w:val="28"/>
          <w:szCs w:val="28"/>
        </w:rPr>
        <w:t>путем</w:t>
      </w:r>
      <w:r>
        <w:rPr>
          <w:sz w:val="28"/>
          <w:szCs w:val="28"/>
        </w:rPr>
        <w:t xml:space="preserve"> </w:t>
      </w:r>
      <w:r w:rsidRPr="00A310A6">
        <w:rPr>
          <w:sz w:val="28"/>
          <w:szCs w:val="28"/>
        </w:rPr>
        <w:t>продажи</w:t>
      </w:r>
      <w:r>
        <w:rPr>
          <w:sz w:val="28"/>
          <w:szCs w:val="28"/>
        </w:rPr>
        <w:t xml:space="preserve"> </w:t>
      </w:r>
      <w:r w:rsidRPr="00A310A6">
        <w:rPr>
          <w:sz w:val="28"/>
          <w:szCs w:val="28"/>
        </w:rPr>
        <w:t>товаров</w:t>
      </w:r>
      <w:r>
        <w:rPr>
          <w:sz w:val="28"/>
          <w:szCs w:val="28"/>
        </w:rPr>
        <w:t xml:space="preserve"> </w:t>
      </w:r>
      <w:r w:rsidRPr="00A310A6">
        <w:rPr>
          <w:sz w:val="28"/>
          <w:szCs w:val="28"/>
        </w:rPr>
        <w:t>с</w:t>
      </w:r>
      <w:r>
        <w:rPr>
          <w:sz w:val="28"/>
          <w:szCs w:val="28"/>
        </w:rPr>
        <w:t xml:space="preserve"> </w:t>
      </w:r>
      <w:r w:rsidRPr="00A310A6">
        <w:rPr>
          <w:sz w:val="28"/>
          <w:szCs w:val="28"/>
        </w:rPr>
        <w:t>меньшей</w:t>
      </w:r>
      <w:r>
        <w:rPr>
          <w:sz w:val="28"/>
          <w:szCs w:val="28"/>
        </w:rPr>
        <w:t xml:space="preserve"> </w:t>
      </w:r>
      <w:r w:rsidRPr="00A310A6">
        <w:rPr>
          <w:sz w:val="28"/>
          <w:szCs w:val="28"/>
        </w:rPr>
        <w:t>величиной</w:t>
      </w:r>
      <w:r>
        <w:rPr>
          <w:sz w:val="28"/>
          <w:szCs w:val="28"/>
        </w:rPr>
        <w:t xml:space="preserve"> </w:t>
      </w:r>
      <w:r w:rsidRPr="00A310A6">
        <w:rPr>
          <w:sz w:val="28"/>
          <w:szCs w:val="28"/>
        </w:rPr>
        <w:t>прибыли</w:t>
      </w:r>
      <w:r>
        <w:rPr>
          <w:sz w:val="28"/>
          <w:szCs w:val="28"/>
        </w:rPr>
        <w:t xml:space="preserve"> </w:t>
      </w:r>
      <w:r w:rsidRPr="00A310A6">
        <w:rPr>
          <w:sz w:val="28"/>
          <w:szCs w:val="28"/>
        </w:rPr>
        <w:t>в</w:t>
      </w:r>
      <w:r>
        <w:rPr>
          <w:sz w:val="28"/>
          <w:szCs w:val="28"/>
        </w:rPr>
        <w:t xml:space="preserve"> </w:t>
      </w:r>
      <w:r w:rsidRPr="00A310A6">
        <w:rPr>
          <w:sz w:val="28"/>
          <w:szCs w:val="28"/>
        </w:rPr>
        <w:t>цене).</w:t>
      </w:r>
      <w:r>
        <w:rPr>
          <w:sz w:val="28"/>
          <w:szCs w:val="28"/>
        </w:rPr>
        <w:t xml:space="preserve"> </w:t>
      </w:r>
      <w:r w:rsidRPr="00A310A6">
        <w:rPr>
          <w:sz w:val="28"/>
          <w:szCs w:val="28"/>
        </w:rPr>
        <w:t>Следовательно,</w:t>
      </w:r>
      <w:r>
        <w:rPr>
          <w:sz w:val="28"/>
          <w:szCs w:val="28"/>
        </w:rPr>
        <w:t xml:space="preserve"> </w:t>
      </w:r>
      <w:r w:rsidRPr="00A310A6">
        <w:rPr>
          <w:sz w:val="28"/>
          <w:szCs w:val="28"/>
        </w:rPr>
        <w:t>задача</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состоит</w:t>
      </w:r>
      <w:r>
        <w:rPr>
          <w:sz w:val="28"/>
          <w:szCs w:val="28"/>
        </w:rPr>
        <w:t xml:space="preserve"> </w:t>
      </w:r>
      <w:r w:rsidRPr="00A310A6">
        <w:rPr>
          <w:sz w:val="28"/>
          <w:szCs w:val="28"/>
        </w:rPr>
        <w:t>в</w:t>
      </w:r>
      <w:r>
        <w:rPr>
          <w:sz w:val="28"/>
          <w:szCs w:val="28"/>
        </w:rPr>
        <w:t xml:space="preserve"> </w:t>
      </w:r>
      <w:r w:rsidRPr="00A310A6">
        <w:rPr>
          <w:sz w:val="28"/>
          <w:szCs w:val="28"/>
        </w:rPr>
        <w:t>выборе</w:t>
      </w:r>
      <w:r>
        <w:rPr>
          <w:sz w:val="28"/>
          <w:szCs w:val="28"/>
        </w:rPr>
        <w:t xml:space="preserve"> </w:t>
      </w:r>
      <w:r w:rsidRPr="00A310A6">
        <w:rPr>
          <w:sz w:val="28"/>
          <w:szCs w:val="28"/>
        </w:rPr>
        <w:t>такой</w:t>
      </w:r>
      <w:r>
        <w:rPr>
          <w:sz w:val="28"/>
          <w:szCs w:val="28"/>
        </w:rPr>
        <w:t xml:space="preserve"> </w:t>
      </w:r>
      <w:r w:rsidRPr="00A310A6">
        <w:rPr>
          <w:sz w:val="28"/>
          <w:szCs w:val="28"/>
        </w:rPr>
        <w:t>ассортиментной</w:t>
      </w:r>
      <w:r>
        <w:rPr>
          <w:sz w:val="28"/>
          <w:szCs w:val="28"/>
        </w:rPr>
        <w:t xml:space="preserve"> </w:t>
      </w:r>
      <w:r w:rsidRPr="00A310A6">
        <w:rPr>
          <w:sz w:val="28"/>
          <w:szCs w:val="28"/>
        </w:rPr>
        <w:t>и</w:t>
      </w:r>
      <w:r>
        <w:rPr>
          <w:sz w:val="28"/>
          <w:szCs w:val="28"/>
        </w:rPr>
        <w:t xml:space="preserve"> </w:t>
      </w:r>
      <w:r w:rsidRPr="00A310A6">
        <w:rPr>
          <w:sz w:val="28"/>
          <w:szCs w:val="28"/>
        </w:rPr>
        <w:t>ценовой</w:t>
      </w:r>
      <w:r>
        <w:rPr>
          <w:sz w:val="28"/>
          <w:szCs w:val="28"/>
        </w:rPr>
        <w:t xml:space="preserve"> </w:t>
      </w:r>
      <w:r w:rsidRPr="00A310A6">
        <w:rPr>
          <w:sz w:val="28"/>
          <w:szCs w:val="28"/>
        </w:rPr>
        <w:t>политики</w:t>
      </w:r>
      <w:r>
        <w:rPr>
          <w:sz w:val="28"/>
          <w:szCs w:val="28"/>
        </w:rPr>
        <w:t xml:space="preserve"> </w:t>
      </w:r>
      <w:r w:rsidRPr="00A310A6">
        <w:rPr>
          <w:sz w:val="28"/>
          <w:szCs w:val="28"/>
        </w:rPr>
        <w:t>своей</w:t>
      </w:r>
      <w:r>
        <w:rPr>
          <w:sz w:val="28"/>
          <w:szCs w:val="28"/>
        </w:rPr>
        <w:t xml:space="preserve"> </w:t>
      </w:r>
      <w:r w:rsidRPr="00A310A6">
        <w:rPr>
          <w:sz w:val="28"/>
          <w:szCs w:val="28"/>
        </w:rPr>
        <w:t>фирмы,</w:t>
      </w:r>
      <w:r>
        <w:rPr>
          <w:sz w:val="28"/>
          <w:szCs w:val="28"/>
        </w:rPr>
        <w:t xml:space="preserve"> </w:t>
      </w:r>
      <w:r w:rsidRPr="00A310A6">
        <w:rPr>
          <w:sz w:val="28"/>
          <w:szCs w:val="28"/>
        </w:rPr>
        <w:t>чтобы</w:t>
      </w:r>
      <w:r>
        <w:rPr>
          <w:sz w:val="28"/>
          <w:szCs w:val="28"/>
        </w:rPr>
        <w:t xml:space="preserve"> </w:t>
      </w:r>
      <w:r w:rsidRPr="00A310A6">
        <w:rPr>
          <w:sz w:val="28"/>
          <w:szCs w:val="28"/>
        </w:rPr>
        <w:t>получить</w:t>
      </w:r>
      <w:r>
        <w:rPr>
          <w:sz w:val="28"/>
          <w:szCs w:val="28"/>
        </w:rPr>
        <w:t xml:space="preserve"> </w:t>
      </w:r>
      <w:r w:rsidRPr="00A310A6">
        <w:rPr>
          <w:sz w:val="28"/>
          <w:szCs w:val="28"/>
        </w:rPr>
        <w:t>наивысшее</w:t>
      </w:r>
      <w:r>
        <w:rPr>
          <w:sz w:val="28"/>
          <w:szCs w:val="28"/>
        </w:rPr>
        <w:t xml:space="preserve"> </w:t>
      </w:r>
      <w:r w:rsidRPr="00A310A6">
        <w:rPr>
          <w:sz w:val="28"/>
          <w:szCs w:val="28"/>
        </w:rPr>
        <w:t>значение</w:t>
      </w:r>
      <w:r>
        <w:rPr>
          <w:sz w:val="28"/>
          <w:szCs w:val="28"/>
        </w:rPr>
        <w:t xml:space="preserve"> </w:t>
      </w:r>
      <w:r w:rsidRPr="00A310A6">
        <w:rPr>
          <w:sz w:val="28"/>
          <w:szCs w:val="28"/>
        </w:rPr>
        <w:t>валовой</w:t>
      </w:r>
      <w:r>
        <w:rPr>
          <w:sz w:val="28"/>
          <w:szCs w:val="28"/>
        </w:rPr>
        <w:t xml:space="preserve"> </w:t>
      </w:r>
      <w:r w:rsidRPr="00A310A6">
        <w:rPr>
          <w:sz w:val="28"/>
          <w:szCs w:val="28"/>
        </w:rPr>
        <w:t>рентабельности</w:t>
      </w:r>
      <w:r>
        <w:rPr>
          <w:sz w:val="28"/>
          <w:szCs w:val="28"/>
        </w:rPr>
        <w:t xml:space="preserve"> </w:t>
      </w:r>
      <w:r w:rsidRPr="00A310A6">
        <w:rPr>
          <w:sz w:val="28"/>
          <w:szCs w:val="28"/>
        </w:rPr>
        <w:t>торговых</w:t>
      </w:r>
      <w:r>
        <w:rPr>
          <w:sz w:val="28"/>
          <w:szCs w:val="28"/>
        </w:rPr>
        <w:t xml:space="preserve"> </w:t>
      </w:r>
      <w:r w:rsidRPr="00A310A6">
        <w:rPr>
          <w:sz w:val="28"/>
          <w:szCs w:val="28"/>
        </w:rPr>
        <w:t>инвестиций.</w:t>
      </w:r>
    </w:p>
    <w:p w:rsidR="00743765" w:rsidRPr="00A310A6" w:rsidRDefault="00743765" w:rsidP="00743765">
      <w:pPr>
        <w:shd w:val="clear" w:color="auto" w:fill="FFFFFF"/>
        <w:ind w:firstLine="720"/>
        <w:jc w:val="both"/>
        <w:rPr>
          <w:sz w:val="28"/>
          <w:szCs w:val="28"/>
        </w:rPr>
      </w:pPr>
      <w:r w:rsidRPr="00A310A6">
        <w:rPr>
          <w:sz w:val="28"/>
          <w:szCs w:val="28"/>
        </w:rPr>
        <w:t>Если</w:t>
      </w:r>
      <w:r>
        <w:rPr>
          <w:sz w:val="28"/>
          <w:szCs w:val="28"/>
        </w:rPr>
        <w:t xml:space="preserve"> </w:t>
      </w:r>
      <w:r w:rsidRPr="00A310A6">
        <w:rPr>
          <w:sz w:val="28"/>
          <w:szCs w:val="28"/>
        </w:rPr>
        <w:t>эта</w:t>
      </w:r>
      <w:r>
        <w:rPr>
          <w:sz w:val="28"/>
          <w:szCs w:val="28"/>
        </w:rPr>
        <w:t xml:space="preserve"> </w:t>
      </w:r>
      <w:r w:rsidRPr="00A310A6">
        <w:rPr>
          <w:sz w:val="28"/>
          <w:szCs w:val="28"/>
        </w:rPr>
        <w:t>логика</w:t>
      </w:r>
      <w:r>
        <w:rPr>
          <w:sz w:val="28"/>
          <w:szCs w:val="28"/>
        </w:rPr>
        <w:t xml:space="preserve"> </w:t>
      </w:r>
      <w:r w:rsidRPr="00A310A6">
        <w:rPr>
          <w:sz w:val="28"/>
          <w:szCs w:val="28"/>
        </w:rPr>
        <w:t>не</w:t>
      </w:r>
      <w:r>
        <w:rPr>
          <w:sz w:val="28"/>
          <w:szCs w:val="28"/>
        </w:rPr>
        <w:t xml:space="preserve"> </w:t>
      </w:r>
      <w:r w:rsidRPr="00A310A6">
        <w:rPr>
          <w:sz w:val="28"/>
          <w:szCs w:val="28"/>
        </w:rPr>
        <w:t>осознается,</w:t>
      </w:r>
      <w:r>
        <w:rPr>
          <w:sz w:val="28"/>
          <w:szCs w:val="28"/>
        </w:rPr>
        <w:t xml:space="preserve"> </w:t>
      </w:r>
      <w:r w:rsidRPr="00A310A6">
        <w:rPr>
          <w:sz w:val="28"/>
          <w:szCs w:val="28"/>
        </w:rPr>
        <w:t>а</w:t>
      </w:r>
      <w:r>
        <w:rPr>
          <w:sz w:val="28"/>
          <w:szCs w:val="28"/>
        </w:rPr>
        <w:t xml:space="preserve"> </w:t>
      </w:r>
      <w:r w:rsidRPr="00A310A6">
        <w:rPr>
          <w:sz w:val="28"/>
          <w:szCs w:val="28"/>
        </w:rPr>
        <w:t>цены</w:t>
      </w:r>
      <w:r>
        <w:rPr>
          <w:sz w:val="28"/>
          <w:szCs w:val="28"/>
        </w:rPr>
        <w:t xml:space="preserve"> </w:t>
      </w:r>
      <w:r w:rsidRPr="00A310A6">
        <w:rPr>
          <w:sz w:val="28"/>
          <w:szCs w:val="28"/>
        </w:rPr>
        <w:t>устанавливаются</w:t>
      </w:r>
      <w:r>
        <w:rPr>
          <w:sz w:val="28"/>
          <w:szCs w:val="28"/>
        </w:rPr>
        <w:t xml:space="preserve"> </w:t>
      </w:r>
      <w:r w:rsidRPr="00A310A6">
        <w:rPr>
          <w:sz w:val="28"/>
          <w:szCs w:val="28"/>
        </w:rPr>
        <w:t>по</w:t>
      </w:r>
      <w:r>
        <w:rPr>
          <w:sz w:val="28"/>
          <w:szCs w:val="28"/>
        </w:rPr>
        <w:t xml:space="preserve"> </w:t>
      </w:r>
      <w:r w:rsidRPr="00A310A6">
        <w:rPr>
          <w:sz w:val="28"/>
          <w:szCs w:val="28"/>
        </w:rPr>
        <w:t>принципу</w:t>
      </w:r>
      <w:r>
        <w:rPr>
          <w:sz w:val="28"/>
          <w:szCs w:val="28"/>
        </w:rPr>
        <w:t xml:space="preserve"> </w:t>
      </w:r>
      <w:r w:rsidRPr="00A310A6">
        <w:rPr>
          <w:sz w:val="28"/>
          <w:szCs w:val="28"/>
        </w:rPr>
        <w:t>«п</w:t>
      </w:r>
      <w:r w:rsidRPr="00A310A6">
        <w:rPr>
          <w:sz w:val="28"/>
          <w:szCs w:val="28"/>
        </w:rPr>
        <w:t>о</w:t>
      </w:r>
      <w:r w:rsidRPr="00A310A6">
        <w:rPr>
          <w:sz w:val="28"/>
          <w:szCs w:val="28"/>
        </w:rPr>
        <w:t>ставим</w:t>
      </w:r>
      <w:r>
        <w:rPr>
          <w:sz w:val="28"/>
          <w:szCs w:val="28"/>
        </w:rPr>
        <w:t xml:space="preserve"> </w:t>
      </w:r>
      <w:r w:rsidRPr="00A310A6">
        <w:rPr>
          <w:sz w:val="28"/>
          <w:szCs w:val="28"/>
        </w:rPr>
        <w:t>наценку</w:t>
      </w:r>
      <w:r>
        <w:rPr>
          <w:sz w:val="28"/>
          <w:szCs w:val="28"/>
        </w:rPr>
        <w:t xml:space="preserve"> </w:t>
      </w:r>
      <w:r w:rsidRPr="00A310A6">
        <w:rPr>
          <w:sz w:val="28"/>
          <w:szCs w:val="28"/>
        </w:rPr>
        <w:t>повыше</w:t>
      </w:r>
      <w:r>
        <w:rPr>
          <w:sz w:val="28"/>
          <w:szCs w:val="28"/>
        </w:rPr>
        <w:t xml:space="preserve"> </w:t>
      </w:r>
      <w:r w:rsidRPr="00A310A6">
        <w:rPr>
          <w:sz w:val="28"/>
          <w:szCs w:val="28"/>
        </w:rPr>
        <w:t>–</w:t>
      </w:r>
      <w:r>
        <w:rPr>
          <w:sz w:val="28"/>
          <w:szCs w:val="28"/>
        </w:rPr>
        <w:t xml:space="preserve"> </w:t>
      </w:r>
      <w:r w:rsidRPr="00A310A6">
        <w:rPr>
          <w:sz w:val="28"/>
          <w:szCs w:val="28"/>
        </w:rPr>
        <w:t>станем</w:t>
      </w:r>
      <w:r>
        <w:rPr>
          <w:sz w:val="28"/>
          <w:szCs w:val="28"/>
        </w:rPr>
        <w:t xml:space="preserve"> </w:t>
      </w:r>
      <w:r w:rsidRPr="00A310A6">
        <w:rPr>
          <w:sz w:val="28"/>
          <w:szCs w:val="28"/>
        </w:rPr>
        <w:t>богаче»,</w:t>
      </w:r>
      <w:r>
        <w:rPr>
          <w:sz w:val="28"/>
          <w:szCs w:val="28"/>
        </w:rPr>
        <w:t xml:space="preserve"> </w:t>
      </w:r>
      <w:r w:rsidRPr="00A310A6">
        <w:rPr>
          <w:sz w:val="28"/>
          <w:szCs w:val="28"/>
        </w:rPr>
        <w:t>то</w:t>
      </w:r>
      <w:r>
        <w:rPr>
          <w:sz w:val="28"/>
          <w:szCs w:val="28"/>
        </w:rPr>
        <w:t xml:space="preserve"> </w:t>
      </w:r>
      <w:r w:rsidRPr="00A310A6">
        <w:rPr>
          <w:sz w:val="28"/>
          <w:szCs w:val="28"/>
        </w:rPr>
        <w:t>финансовые</w:t>
      </w:r>
      <w:r>
        <w:rPr>
          <w:sz w:val="28"/>
          <w:szCs w:val="28"/>
        </w:rPr>
        <w:t xml:space="preserve"> </w:t>
      </w:r>
      <w:r w:rsidRPr="00A310A6">
        <w:rPr>
          <w:sz w:val="28"/>
          <w:szCs w:val="28"/>
        </w:rPr>
        <w:t>результаты</w:t>
      </w:r>
      <w:r>
        <w:rPr>
          <w:sz w:val="28"/>
          <w:szCs w:val="28"/>
        </w:rPr>
        <w:t xml:space="preserve"> </w:t>
      </w:r>
      <w:r w:rsidRPr="00A310A6">
        <w:rPr>
          <w:sz w:val="28"/>
          <w:szCs w:val="28"/>
        </w:rPr>
        <w:t>могут</w:t>
      </w:r>
      <w:r>
        <w:rPr>
          <w:sz w:val="28"/>
          <w:szCs w:val="28"/>
        </w:rPr>
        <w:t xml:space="preserve"> </w:t>
      </w:r>
      <w:r w:rsidRPr="00A310A6">
        <w:rPr>
          <w:sz w:val="28"/>
          <w:szCs w:val="28"/>
        </w:rPr>
        <w:t>ока</w:t>
      </w:r>
      <w:r w:rsidRPr="00A310A6">
        <w:rPr>
          <w:sz w:val="28"/>
          <w:szCs w:val="28"/>
        </w:rPr>
        <w:softHyphen/>
        <w:t>заться</w:t>
      </w:r>
      <w:r>
        <w:rPr>
          <w:sz w:val="28"/>
          <w:szCs w:val="28"/>
        </w:rPr>
        <w:t xml:space="preserve"> </w:t>
      </w:r>
      <w:r w:rsidRPr="00A310A6">
        <w:rPr>
          <w:sz w:val="28"/>
          <w:szCs w:val="28"/>
        </w:rPr>
        <w:t>довольно</w:t>
      </w:r>
      <w:r>
        <w:rPr>
          <w:sz w:val="28"/>
          <w:szCs w:val="28"/>
        </w:rPr>
        <w:t xml:space="preserve"> </w:t>
      </w:r>
      <w:r w:rsidRPr="00A310A6">
        <w:rPr>
          <w:sz w:val="28"/>
          <w:szCs w:val="28"/>
        </w:rPr>
        <w:t>безрадостными.</w:t>
      </w:r>
    </w:p>
    <w:p w:rsidR="00743765" w:rsidRPr="00A310A6" w:rsidRDefault="00743765" w:rsidP="00743765">
      <w:pPr>
        <w:shd w:val="clear" w:color="auto" w:fill="FFFFFF"/>
        <w:ind w:firstLine="720"/>
        <w:jc w:val="both"/>
        <w:rPr>
          <w:sz w:val="28"/>
          <w:szCs w:val="28"/>
        </w:rPr>
      </w:pPr>
    </w:p>
    <w:p w:rsidR="00743765" w:rsidRPr="00A310A6" w:rsidRDefault="00743765" w:rsidP="00743765">
      <w:pPr>
        <w:shd w:val="clear" w:color="auto" w:fill="FFFFFF"/>
        <w:ind w:firstLine="720"/>
        <w:jc w:val="both"/>
        <w:rPr>
          <w:sz w:val="28"/>
          <w:szCs w:val="28"/>
        </w:rPr>
      </w:pPr>
    </w:p>
    <w:p w:rsidR="00743765" w:rsidRPr="00A310A6" w:rsidRDefault="00743765" w:rsidP="00743765">
      <w:pPr>
        <w:keepNext/>
        <w:jc w:val="center"/>
        <w:rPr>
          <w:b/>
          <w:i/>
          <w:sz w:val="28"/>
          <w:szCs w:val="28"/>
        </w:rPr>
      </w:pPr>
      <w:r w:rsidRPr="00A310A6">
        <w:rPr>
          <w:b/>
          <w:i/>
          <w:sz w:val="28"/>
          <w:szCs w:val="28"/>
        </w:rPr>
        <w:t>3.</w:t>
      </w:r>
      <w:r>
        <w:rPr>
          <w:b/>
          <w:i/>
          <w:sz w:val="28"/>
          <w:szCs w:val="28"/>
        </w:rPr>
        <w:t xml:space="preserve"> </w:t>
      </w:r>
      <w:r w:rsidRPr="00A310A6">
        <w:rPr>
          <w:b/>
          <w:i/>
          <w:sz w:val="28"/>
          <w:szCs w:val="28"/>
        </w:rPr>
        <w:t>Самодиагностика</w:t>
      </w:r>
      <w:r>
        <w:rPr>
          <w:b/>
          <w:i/>
          <w:sz w:val="28"/>
          <w:szCs w:val="28"/>
        </w:rPr>
        <w:t xml:space="preserve"> </w:t>
      </w:r>
      <w:r w:rsidRPr="00A310A6">
        <w:rPr>
          <w:b/>
          <w:i/>
          <w:sz w:val="28"/>
          <w:szCs w:val="28"/>
        </w:rPr>
        <w:t>–</w:t>
      </w:r>
      <w:r>
        <w:rPr>
          <w:b/>
          <w:i/>
          <w:sz w:val="28"/>
          <w:szCs w:val="28"/>
        </w:rPr>
        <w:t xml:space="preserve"> </w:t>
      </w:r>
      <w:r w:rsidRPr="00A310A6">
        <w:rPr>
          <w:b/>
          <w:i/>
          <w:sz w:val="28"/>
          <w:szCs w:val="28"/>
        </w:rPr>
        <w:t>отправная</w:t>
      </w:r>
      <w:r>
        <w:rPr>
          <w:b/>
          <w:i/>
          <w:sz w:val="28"/>
          <w:szCs w:val="28"/>
        </w:rPr>
        <w:t xml:space="preserve"> </w:t>
      </w:r>
      <w:r w:rsidRPr="00A310A6">
        <w:rPr>
          <w:b/>
          <w:i/>
          <w:sz w:val="28"/>
          <w:szCs w:val="28"/>
        </w:rPr>
        <w:t>точка</w:t>
      </w:r>
      <w:r>
        <w:rPr>
          <w:b/>
          <w:i/>
          <w:sz w:val="28"/>
          <w:szCs w:val="28"/>
        </w:rPr>
        <w:t xml:space="preserve"> </w:t>
      </w:r>
      <w:r w:rsidRPr="00A310A6">
        <w:rPr>
          <w:b/>
          <w:i/>
          <w:sz w:val="28"/>
          <w:szCs w:val="28"/>
        </w:rPr>
        <w:t>работы</w:t>
      </w:r>
      <w:r>
        <w:rPr>
          <w:b/>
          <w:i/>
          <w:sz w:val="28"/>
          <w:szCs w:val="28"/>
        </w:rPr>
        <w:t xml:space="preserve"> </w:t>
      </w:r>
      <w:r w:rsidRPr="00A310A6">
        <w:rPr>
          <w:b/>
          <w:i/>
          <w:sz w:val="28"/>
          <w:szCs w:val="28"/>
        </w:rPr>
        <w:br/>
        <w:t>по</w:t>
      </w:r>
      <w:r>
        <w:rPr>
          <w:b/>
          <w:i/>
          <w:sz w:val="28"/>
          <w:szCs w:val="28"/>
        </w:rPr>
        <w:t xml:space="preserve"> </w:t>
      </w:r>
      <w:r w:rsidRPr="00A310A6">
        <w:rPr>
          <w:b/>
          <w:i/>
          <w:sz w:val="28"/>
          <w:szCs w:val="28"/>
        </w:rPr>
        <w:t>уточнению</w:t>
      </w:r>
      <w:r>
        <w:rPr>
          <w:b/>
          <w:i/>
          <w:sz w:val="28"/>
          <w:szCs w:val="28"/>
        </w:rPr>
        <w:t xml:space="preserve"> </w:t>
      </w:r>
      <w:r w:rsidRPr="00A310A6">
        <w:rPr>
          <w:b/>
          <w:i/>
          <w:sz w:val="28"/>
          <w:szCs w:val="28"/>
        </w:rPr>
        <w:t>ценовой</w:t>
      </w:r>
      <w:r>
        <w:rPr>
          <w:b/>
          <w:i/>
          <w:sz w:val="28"/>
          <w:szCs w:val="28"/>
        </w:rPr>
        <w:t xml:space="preserve"> </w:t>
      </w:r>
      <w:r w:rsidRPr="00A310A6">
        <w:rPr>
          <w:b/>
          <w:i/>
          <w:sz w:val="28"/>
          <w:szCs w:val="28"/>
        </w:rPr>
        <w:t>политики</w:t>
      </w:r>
      <w:r>
        <w:rPr>
          <w:b/>
          <w:i/>
          <w:sz w:val="28"/>
          <w:szCs w:val="28"/>
        </w:rPr>
        <w:t xml:space="preserve"> </w:t>
      </w:r>
      <w:r w:rsidRPr="00A310A6">
        <w:rPr>
          <w:b/>
          <w:i/>
          <w:sz w:val="28"/>
          <w:szCs w:val="28"/>
        </w:rPr>
        <w:t>предпринимателя</w:t>
      </w:r>
    </w:p>
    <w:p w:rsidR="00743765" w:rsidRPr="00A310A6" w:rsidRDefault="00743765" w:rsidP="00743765">
      <w:pPr>
        <w:keepNext/>
        <w:jc w:val="center"/>
        <w:rPr>
          <w:sz w:val="28"/>
          <w:szCs w:val="28"/>
        </w:rPr>
      </w:pPr>
    </w:p>
    <w:p w:rsidR="00743765" w:rsidRPr="00A310A6" w:rsidRDefault="00743765" w:rsidP="00743765">
      <w:pPr>
        <w:shd w:val="clear" w:color="auto" w:fill="FFFFFF"/>
        <w:ind w:firstLine="720"/>
        <w:jc w:val="both"/>
        <w:rPr>
          <w:sz w:val="28"/>
          <w:szCs w:val="28"/>
        </w:rPr>
      </w:pPr>
      <w:r w:rsidRPr="00A310A6">
        <w:rPr>
          <w:sz w:val="28"/>
          <w:szCs w:val="28"/>
        </w:rPr>
        <w:t>Когда</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приступает</w:t>
      </w:r>
      <w:r>
        <w:rPr>
          <w:sz w:val="28"/>
          <w:szCs w:val="28"/>
        </w:rPr>
        <w:t xml:space="preserve"> </w:t>
      </w:r>
      <w:r w:rsidRPr="00A310A6">
        <w:rPr>
          <w:sz w:val="28"/>
          <w:szCs w:val="28"/>
        </w:rPr>
        <w:t>к</w:t>
      </w:r>
      <w:r>
        <w:rPr>
          <w:sz w:val="28"/>
          <w:szCs w:val="28"/>
        </w:rPr>
        <w:t xml:space="preserve"> </w:t>
      </w:r>
      <w:r w:rsidRPr="00A310A6">
        <w:rPr>
          <w:sz w:val="28"/>
          <w:szCs w:val="28"/>
        </w:rPr>
        <w:t>совершенствованию</w:t>
      </w:r>
      <w:r>
        <w:rPr>
          <w:sz w:val="28"/>
          <w:szCs w:val="28"/>
        </w:rPr>
        <w:t xml:space="preserve"> </w:t>
      </w:r>
      <w:r w:rsidRPr="00A310A6">
        <w:rPr>
          <w:sz w:val="28"/>
          <w:szCs w:val="28"/>
        </w:rPr>
        <w:t>применяемой</w:t>
      </w:r>
      <w:r>
        <w:rPr>
          <w:sz w:val="28"/>
          <w:szCs w:val="28"/>
        </w:rPr>
        <w:t xml:space="preserve"> </w:t>
      </w:r>
      <w:r w:rsidRPr="00A310A6">
        <w:rPr>
          <w:sz w:val="28"/>
          <w:szCs w:val="28"/>
        </w:rPr>
        <w:t>с</w:t>
      </w:r>
      <w:r w:rsidRPr="00A310A6">
        <w:rPr>
          <w:sz w:val="28"/>
          <w:szCs w:val="28"/>
        </w:rPr>
        <w:t>и</w:t>
      </w:r>
      <w:r w:rsidRPr="00A310A6">
        <w:rPr>
          <w:sz w:val="28"/>
          <w:szCs w:val="28"/>
        </w:rPr>
        <w:t>стемы</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то</w:t>
      </w:r>
      <w:r>
        <w:rPr>
          <w:sz w:val="28"/>
          <w:szCs w:val="28"/>
        </w:rPr>
        <w:t xml:space="preserve"> </w:t>
      </w:r>
      <w:r w:rsidRPr="00A310A6">
        <w:rPr>
          <w:sz w:val="28"/>
          <w:szCs w:val="28"/>
        </w:rPr>
        <w:t>начать</w:t>
      </w:r>
      <w:r>
        <w:rPr>
          <w:sz w:val="28"/>
          <w:szCs w:val="28"/>
        </w:rPr>
        <w:t xml:space="preserve"> </w:t>
      </w:r>
      <w:r w:rsidRPr="00A310A6">
        <w:rPr>
          <w:sz w:val="28"/>
          <w:szCs w:val="28"/>
        </w:rPr>
        <w:t>стоит</w:t>
      </w:r>
      <w:r>
        <w:rPr>
          <w:sz w:val="28"/>
          <w:szCs w:val="28"/>
        </w:rPr>
        <w:t xml:space="preserve"> </w:t>
      </w:r>
      <w:r w:rsidRPr="00A310A6">
        <w:rPr>
          <w:sz w:val="28"/>
          <w:szCs w:val="28"/>
        </w:rPr>
        <w:t>с</w:t>
      </w:r>
      <w:r>
        <w:rPr>
          <w:sz w:val="28"/>
          <w:szCs w:val="28"/>
        </w:rPr>
        <w:t xml:space="preserve"> </w:t>
      </w:r>
      <w:r w:rsidRPr="00A310A6">
        <w:rPr>
          <w:sz w:val="28"/>
          <w:szCs w:val="28"/>
        </w:rPr>
        <w:t>самодиагностики</w:t>
      </w:r>
      <w:r>
        <w:rPr>
          <w:sz w:val="28"/>
          <w:szCs w:val="28"/>
        </w:rPr>
        <w:t xml:space="preserve"> </w:t>
      </w:r>
      <w:r w:rsidRPr="00A310A6">
        <w:rPr>
          <w:sz w:val="28"/>
          <w:szCs w:val="28"/>
        </w:rPr>
        <w:t>того,</w:t>
      </w:r>
      <w:r>
        <w:rPr>
          <w:sz w:val="28"/>
          <w:szCs w:val="28"/>
        </w:rPr>
        <w:t xml:space="preserve"> </w:t>
      </w:r>
      <w:r w:rsidRPr="00A310A6">
        <w:rPr>
          <w:sz w:val="28"/>
          <w:szCs w:val="28"/>
        </w:rPr>
        <w:t>какой</w:t>
      </w:r>
      <w:r>
        <w:rPr>
          <w:sz w:val="28"/>
          <w:szCs w:val="28"/>
        </w:rPr>
        <w:t xml:space="preserve"> </w:t>
      </w:r>
      <w:r w:rsidRPr="00A310A6">
        <w:rPr>
          <w:sz w:val="28"/>
          <w:szCs w:val="28"/>
        </w:rPr>
        <w:t>модели</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он</w:t>
      </w:r>
      <w:r>
        <w:rPr>
          <w:sz w:val="28"/>
          <w:szCs w:val="28"/>
        </w:rPr>
        <w:t xml:space="preserve"> </w:t>
      </w:r>
      <w:r w:rsidRPr="00A310A6">
        <w:rPr>
          <w:sz w:val="28"/>
          <w:szCs w:val="28"/>
        </w:rPr>
        <w:t>придерживался</w:t>
      </w:r>
      <w:r>
        <w:rPr>
          <w:sz w:val="28"/>
          <w:szCs w:val="28"/>
        </w:rPr>
        <w:t xml:space="preserve"> </w:t>
      </w:r>
      <w:r w:rsidRPr="00A310A6">
        <w:rPr>
          <w:sz w:val="28"/>
          <w:szCs w:val="28"/>
        </w:rPr>
        <w:t>до</w:t>
      </w:r>
      <w:r>
        <w:rPr>
          <w:sz w:val="28"/>
          <w:szCs w:val="28"/>
        </w:rPr>
        <w:t xml:space="preserve"> </w:t>
      </w:r>
      <w:r w:rsidRPr="00A310A6">
        <w:rPr>
          <w:sz w:val="28"/>
          <w:szCs w:val="28"/>
        </w:rPr>
        <w:t>сих</w:t>
      </w:r>
      <w:r>
        <w:rPr>
          <w:sz w:val="28"/>
          <w:szCs w:val="28"/>
        </w:rPr>
        <w:t xml:space="preserve"> </w:t>
      </w:r>
      <w:r w:rsidRPr="00A310A6">
        <w:rPr>
          <w:sz w:val="28"/>
          <w:szCs w:val="28"/>
        </w:rPr>
        <w:t>пор.</w:t>
      </w:r>
      <w:r>
        <w:rPr>
          <w:sz w:val="28"/>
          <w:szCs w:val="28"/>
        </w:rPr>
        <w:t xml:space="preserve"> </w:t>
      </w:r>
      <w:r w:rsidRPr="00A310A6">
        <w:rPr>
          <w:sz w:val="28"/>
          <w:szCs w:val="28"/>
        </w:rPr>
        <w:t>Это</w:t>
      </w:r>
      <w:r>
        <w:rPr>
          <w:sz w:val="28"/>
          <w:szCs w:val="28"/>
        </w:rPr>
        <w:t xml:space="preserve"> </w:t>
      </w:r>
      <w:r w:rsidRPr="00A310A6">
        <w:rPr>
          <w:sz w:val="28"/>
          <w:szCs w:val="28"/>
        </w:rPr>
        <w:t>позволит</w:t>
      </w:r>
      <w:r>
        <w:rPr>
          <w:sz w:val="28"/>
          <w:szCs w:val="28"/>
        </w:rPr>
        <w:t xml:space="preserve"> </w:t>
      </w:r>
      <w:r w:rsidRPr="00A310A6">
        <w:rPr>
          <w:sz w:val="28"/>
          <w:szCs w:val="28"/>
        </w:rPr>
        <w:t>определить</w:t>
      </w:r>
      <w:r>
        <w:rPr>
          <w:sz w:val="28"/>
          <w:szCs w:val="28"/>
        </w:rPr>
        <w:t xml:space="preserve"> </w:t>
      </w:r>
      <w:r w:rsidRPr="00A310A6">
        <w:rPr>
          <w:sz w:val="28"/>
          <w:szCs w:val="28"/>
        </w:rPr>
        <w:t>ту</w:t>
      </w:r>
      <w:r>
        <w:rPr>
          <w:sz w:val="28"/>
          <w:szCs w:val="28"/>
        </w:rPr>
        <w:t xml:space="preserve"> </w:t>
      </w:r>
      <w:r w:rsidRPr="00A310A6">
        <w:rPr>
          <w:sz w:val="28"/>
          <w:szCs w:val="28"/>
        </w:rPr>
        <w:t>о</w:t>
      </w:r>
      <w:r w:rsidRPr="00A310A6">
        <w:rPr>
          <w:sz w:val="28"/>
          <w:szCs w:val="28"/>
        </w:rPr>
        <w:t>т</w:t>
      </w:r>
      <w:r w:rsidRPr="00A310A6">
        <w:rPr>
          <w:sz w:val="28"/>
          <w:szCs w:val="28"/>
        </w:rPr>
        <w:t>правную</w:t>
      </w:r>
      <w:r>
        <w:rPr>
          <w:sz w:val="28"/>
          <w:szCs w:val="28"/>
        </w:rPr>
        <w:t xml:space="preserve"> </w:t>
      </w:r>
      <w:r w:rsidRPr="00A310A6">
        <w:rPr>
          <w:sz w:val="28"/>
          <w:szCs w:val="28"/>
        </w:rPr>
        <w:t>точку,</w:t>
      </w:r>
      <w:r>
        <w:rPr>
          <w:sz w:val="28"/>
          <w:szCs w:val="28"/>
        </w:rPr>
        <w:t xml:space="preserve"> </w:t>
      </w:r>
      <w:r w:rsidRPr="00A310A6">
        <w:rPr>
          <w:sz w:val="28"/>
          <w:szCs w:val="28"/>
        </w:rPr>
        <w:t>от</w:t>
      </w:r>
      <w:r>
        <w:rPr>
          <w:sz w:val="28"/>
          <w:szCs w:val="28"/>
        </w:rPr>
        <w:t xml:space="preserve"> </w:t>
      </w:r>
      <w:r w:rsidRPr="00A310A6">
        <w:rPr>
          <w:sz w:val="28"/>
          <w:szCs w:val="28"/>
        </w:rPr>
        <w:t>которой</w:t>
      </w:r>
      <w:r>
        <w:rPr>
          <w:sz w:val="28"/>
          <w:szCs w:val="28"/>
        </w:rPr>
        <w:t xml:space="preserve"> </w:t>
      </w:r>
      <w:r w:rsidRPr="00A310A6">
        <w:rPr>
          <w:sz w:val="28"/>
          <w:szCs w:val="28"/>
        </w:rPr>
        <w:t>далее</w:t>
      </w:r>
      <w:r>
        <w:rPr>
          <w:sz w:val="28"/>
          <w:szCs w:val="28"/>
        </w:rPr>
        <w:t xml:space="preserve"> </w:t>
      </w:r>
      <w:r w:rsidRPr="00A310A6">
        <w:rPr>
          <w:sz w:val="28"/>
          <w:szCs w:val="28"/>
        </w:rPr>
        <w:t>будет</w:t>
      </w:r>
      <w:r>
        <w:rPr>
          <w:sz w:val="28"/>
          <w:szCs w:val="28"/>
        </w:rPr>
        <w:t xml:space="preserve"> </w:t>
      </w:r>
      <w:r w:rsidRPr="00A310A6">
        <w:rPr>
          <w:sz w:val="28"/>
          <w:szCs w:val="28"/>
        </w:rPr>
        <w:t>выстраиваться</w:t>
      </w:r>
      <w:r>
        <w:rPr>
          <w:sz w:val="28"/>
          <w:szCs w:val="28"/>
        </w:rPr>
        <w:t xml:space="preserve"> </w:t>
      </w:r>
      <w:r w:rsidRPr="00A310A6">
        <w:rPr>
          <w:sz w:val="28"/>
          <w:szCs w:val="28"/>
        </w:rPr>
        <w:t>более</w:t>
      </w:r>
      <w:r>
        <w:rPr>
          <w:sz w:val="28"/>
          <w:szCs w:val="28"/>
        </w:rPr>
        <w:t xml:space="preserve"> </w:t>
      </w:r>
      <w:r w:rsidRPr="00A310A6">
        <w:rPr>
          <w:sz w:val="28"/>
          <w:szCs w:val="28"/>
        </w:rPr>
        <w:t>эффективная</w:t>
      </w:r>
      <w:r>
        <w:rPr>
          <w:sz w:val="28"/>
          <w:szCs w:val="28"/>
        </w:rPr>
        <w:t xml:space="preserve"> </w:t>
      </w:r>
      <w:r w:rsidRPr="00A310A6">
        <w:rPr>
          <w:sz w:val="28"/>
          <w:szCs w:val="28"/>
        </w:rPr>
        <w:t>орган</w:t>
      </w:r>
      <w:r w:rsidRPr="00A310A6">
        <w:rPr>
          <w:sz w:val="28"/>
          <w:szCs w:val="28"/>
        </w:rPr>
        <w:t>и</w:t>
      </w:r>
      <w:r w:rsidRPr="00A310A6">
        <w:rPr>
          <w:sz w:val="28"/>
          <w:szCs w:val="28"/>
        </w:rPr>
        <w:t>зация</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Для</w:t>
      </w:r>
      <w:r>
        <w:rPr>
          <w:sz w:val="28"/>
          <w:szCs w:val="28"/>
        </w:rPr>
        <w:t xml:space="preserve"> </w:t>
      </w:r>
      <w:r w:rsidRPr="00A310A6">
        <w:rPr>
          <w:sz w:val="28"/>
          <w:szCs w:val="28"/>
        </w:rPr>
        <w:t>такой</w:t>
      </w:r>
      <w:r>
        <w:rPr>
          <w:sz w:val="28"/>
          <w:szCs w:val="28"/>
        </w:rPr>
        <w:t xml:space="preserve"> </w:t>
      </w:r>
      <w:r w:rsidRPr="00A310A6">
        <w:rPr>
          <w:sz w:val="28"/>
          <w:szCs w:val="28"/>
        </w:rPr>
        <w:t>самодиагностики</w:t>
      </w:r>
      <w:r>
        <w:rPr>
          <w:sz w:val="28"/>
          <w:szCs w:val="28"/>
        </w:rPr>
        <w:t xml:space="preserve"> </w:t>
      </w:r>
      <w:r w:rsidRPr="00A310A6">
        <w:rPr>
          <w:sz w:val="28"/>
          <w:szCs w:val="28"/>
        </w:rPr>
        <w:t>можно</w:t>
      </w:r>
      <w:r>
        <w:rPr>
          <w:sz w:val="28"/>
          <w:szCs w:val="28"/>
        </w:rPr>
        <w:t xml:space="preserve"> </w:t>
      </w:r>
      <w:r w:rsidRPr="00A310A6">
        <w:rPr>
          <w:sz w:val="28"/>
          <w:szCs w:val="28"/>
        </w:rPr>
        <w:t>использовать</w:t>
      </w:r>
      <w:r>
        <w:rPr>
          <w:sz w:val="28"/>
          <w:szCs w:val="28"/>
        </w:rPr>
        <w:t xml:space="preserve"> </w:t>
      </w:r>
      <w:r w:rsidRPr="00A310A6">
        <w:rPr>
          <w:sz w:val="28"/>
          <w:szCs w:val="28"/>
        </w:rPr>
        <w:t>вопр</w:t>
      </w:r>
      <w:r w:rsidRPr="00A310A6">
        <w:rPr>
          <w:sz w:val="28"/>
          <w:szCs w:val="28"/>
        </w:rPr>
        <w:t>о</w:t>
      </w:r>
      <w:r w:rsidRPr="00A310A6">
        <w:rPr>
          <w:sz w:val="28"/>
          <w:szCs w:val="28"/>
        </w:rPr>
        <w:t>сы,</w:t>
      </w:r>
      <w:r>
        <w:rPr>
          <w:sz w:val="28"/>
          <w:szCs w:val="28"/>
        </w:rPr>
        <w:t xml:space="preserve"> </w:t>
      </w:r>
      <w:r w:rsidRPr="00A310A6">
        <w:rPr>
          <w:sz w:val="28"/>
          <w:szCs w:val="28"/>
        </w:rPr>
        <w:t>приведенные</w:t>
      </w:r>
      <w:r>
        <w:rPr>
          <w:sz w:val="28"/>
          <w:szCs w:val="28"/>
        </w:rPr>
        <w:t xml:space="preserve"> </w:t>
      </w:r>
      <w:r w:rsidRPr="00A310A6">
        <w:rPr>
          <w:sz w:val="28"/>
          <w:szCs w:val="28"/>
        </w:rPr>
        <w:t>в</w:t>
      </w:r>
      <w:r>
        <w:rPr>
          <w:sz w:val="28"/>
          <w:szCs w:val="28"/>
        </w:rPr>
        <w:t xml:space="preserve"> </w:t>
      </w:r>
      <w:r w:rsidRPr="00A310A6">
        <w:rPr>
          <w:sz w:val="28"/>
          <w:szCs w:val="28"/>
        </w:rPr>
        <w:t>табл.</w:t>
      </w:r>
      <w:r>
        <w:rPr>
          <w:sz w:val="28"/>
          <w:szCs w:val="28"/>
        </w:rPr>
        <w:t xml:space="preserve"> </w:t>
      </w:r>
      <w:r w:rsidRPr="00A310A6">
        <w:rPr>
          <w:sz w:val="28"/>
          <w:szCs w:val="28"/>
        </w:rPr>
        <w:t>7.</w:t>
      </w:r>
      <w:r>
        <w:rPr>
          <w:sz w:val="28"/>
          <w:szCs w:val="28"/>
        </w:rPr>
        <w:t xml:space="preserve"> </w:t>
      </w:r>
      <w:r w:rsidRPr="00A310A6">
        <w:rPr>
          <w:sz w:val="28"/>
          <w:szCs w:val="28"/>
        </w:rPr>
        <w:t>Суть</w:t>
      </w:r>
      <w:r>
        <w:rPr>
          <w:sz w:val="28"/>
          <w:szCs w:val="28"/>
        </w:rPr>
        <w:t xml:space="preserve"> </w:t>
      </w:r>
      <w:r w:rsidRPr="00A310A6">
        <w:rPr>
          <w:sz w:val="28"/>
          <w:szCs w:val="28"/>
        </w:rPr>
        <w:t>теста</w:t>
      </w:r>
      <w:r>
        <w:rPr>
          <w:sz w:val="28"/>
          <w:szCs w:val="28"/>
        </w:rPr>
        <w:t xml:space="preserve"> </w:t>
      </w:r>
      <w:r w:rsidRPr="00A310A6">
        <w:rPr>
          <w:sz w:val="28"/>
          <w:szCs w:val="28"/>
        </w:rPr>
        <w:t>проста</w:t>
      </w:r>
      <w:r>
        <w:rPr>
          <w:sz w:val="28"/>
          <w:szCs w:val="28"/>
        </w:rPr>
        <w:t xml:space="preserve"> </w:t>
      </w:r>
      <w:r w:rsidRPr="00A310A6">
        <w:rPr>
          <w:sz w:val="28"/>
          <w:szCs w:val="28"/>
        </w:rPr>
        <w:t>–</w:t>
      </w:r>
      <w:r>
        <w:rPr>
          <w:sz w:val="28"/>
          <w:szCs w:val="28"/>
        </w:rPr>
        <w:t xml:space="preserve"> </w:t>
      </w:r>
      <w:r w:rsidRPr="00A310A6">
        <w:rPr>
          <w:sz w:val="28"/>
          <w:szCs w:val="28"/>
        </w:rPr>
        <w:t>надо</w:t>
      </w:r>
      <w:r>
        <w:rPr>
          <w:sz w:val="28"/>
          <w:szCs w:val="28"/>
        </w:rPr>
        <w:t xml:space="preserve"> </w:t>
      </w:r>
      <w:r w:rsidRPr="00A310A6">
        <w:rPr>
          <w:sz w:val="28"/>
          <w:szCs w:val="28"/>
        </w:rPr>
        <w:t>всего</w:t>
      </w:r>
      <w:r>
        <w:rPr>
          <w:sz w:val="28"/>
          <w:szCs w:val="28"/>
        </w:rPr>
        <w:t xml:space="preserve"> </w:t>
      </w:r>
      <w:r w:rsidRPr="00A310A6">
        <w:rPr>
          <w:sz w:val="28"/>
          <w:szCs w:val="28"/>
        </w:rPr>
        <w:t>лишь</w:t>
      </w:r>
      <w:r>
        <w:rPr>
          <w:sz w:val="28"/>
          <w:szCs w:val="28"/>
        </w:rPr>
        <w:t xml:space="preserve"> </w:t>
      </w:r>
      <w:r w:rsidRPr="00A310A6">
        <w:rPr>
          <w:sz w:val="28"/>
          <w:szCs w:val="28"/>
        </w:rPr>
        <w:t>спросить</w:t>
      </w:r>
      <w:r>
        <w:rPr>
          <w:sz w:val="28"/>
          <w:szCs w:val="28"/>
        </w:rPr>
        <w:t xml:space="preserve"> </w:t>
      </w:r>
      <w:r w:rsidRPr="00A310A6">
        <w:rPr>
          <w:sz w:val="28"/>
          <w:szCs w:val="28"/>
        </w:rPr>
        <w:t>себя,</w:t>
      </w:r>
      <w:r>
        <w:rPr>
          <w:sz w:val="28"/>
          <w:szCs w:val="28"/>
        </w:rPr>
        <w:t xml:space="preserve"> </w:t>
      </w:r>
      <w:r w:rsidRPr="00A310A6">
        <w:rPr>
          <w:sz w:val="28"/>
          <w:szCs w:val="28"/>
        </w:rPr>
        <w:t>к</w:t>
      </w:r>
      <w:r w:rsidRPr="00A310A6">
        <w:rPr>
          <w:sz w:val="28"/>
          <w:szCs w:val="28"/>
        </w:rPr>
        <w:t>а</w:t>
      </w:r>
      <w:r w:rsidRPr="00A310A6">
        <w:rPr>
          <w:sz w:val="28"/>
          <w:szCs w:val="28"/>
        </w:rPr>
        <w:t>кие</w:t>
      </w:r>
      <w:r>
        <w:rPr>
          <w:sz w:val="28"/>
          <w:szCs w:val="28"/>
        </w:rPr>
        <w:t xml:space="preserve"> </w:t>
      </w:r>
      <w:r w:rsidRPr="00A310A6">
        <w:rPr>
          <w:sz w:val="28"/>
          <w:szCs w:val="28"/>
        </w:rPr>
        <w:t>из</w:t>
      </w:r>
      <w:r>
        <w:rPr>
          <w:sz w:val="28"/>
          <w:szCs w:val="28"/>
        </w:rPr>
        <w:t xml:space="preserve"> </w:t>
      </w:r>
      <w:r w:rsidRPr="00A310A6">
        <w:rPr>
          <w:sz w:val="28"/>
          <w:szCs w:val="28"/>
        </w:rPr>
        <w:t>этих</w:t>
      </w:r>
      <w:r>
        <w:rPr>
          <w:sz w:val="28"/>
          <w:szCs w:val="28"/>
        </w:rPr>
        <w:t xml:space="preserve"> </w:t>
      </w:r>
      <w:r w:rsidRPr="00A310A6">
        <w:rPr>
          <w:sz w:val="28"/>
          <w:szCs w:val="28"/>
        </w:rPr>
        <w:t>вопросов</w:t>
      </w:r>
      <w:r>
        <w:rPr>
          <w:sz w:val="28"/>
          <w:szCs w:val="28"/>
        </w:rPr>
        <w:t xml:space="preserve"> </w:t>
      </w:r>
      <w:r w:rsidRPr="00A310A6">
        <w:rPr>
          <w:sz w:val="28"/>
          <w:szCs w:val="28"/>
        </w:rPr>
        <w:t>вы</w:t>
      </w:r>
      <w:r>
        <w:rPr>
          <w:sz w:val="28"/>
          <w:szCs w:val="28"/>
        </w:rPr>
        <w:t xml:space="preserve"> </w:t>
      </w:r>
      <w:r w:rsidRPr="00A310A6">
        <w:rPr>
          <w:sz w:val="28"/>
          <w:szCs w:val="28"/>
        </w:rPr>
        <w:t>чаще</w:t>
      </w:r>
      <w:r>
        <w:rPr>
          <w:sz w:val="28"/>
          <w:szCs w:val="28"/>
        </w:rPr>
        <w:t xml:space="preserve"> </w:t>
      </w:r>
      <w:r w:rsidRPr="00A310A6">
        <w:rPr>
          <w:sz w:val="28"/>
          <w:szCs w:val="28"/>
        </w:rPr>
        <w:t>всего</w:t>
      </w:r>
      <w:r>
        <w:rPr>
          <w:sz w:val="28"/>
          <w:szCs w:val="28"/>
        </w:rPr>
        <w:t xml:space="preserve"> об</w:t>
      </w:r>
      <w:r w:rsidRPr="00A310A6">
        <w:rPr>
          <w:sz w:val="28"/>
          <w:szCs w:val="28"/>
        </w:rPr>
        <w:t>суждаете,</w:t>
      </w:r>
      <w:r>
        <w:rPr>
          <w:sz w:val="28"/>
          <w:szCs w:val="28"/>
        </w:rPr>
        <w:t xml:space="preserve"> </w:t>
      </w:r>
      <w:r w:rsidRPr="00A310A6">
        <w:rPr>
          <w:sz w:val="28"/>
          <w:szCs w:val="28"/>
        </w:rPr>
        <w:t>когда</w:t>
      </w:r>
      <w:r>
        <w:rPr>
          <w:sz w:val="28"/>
          <w:szCs w:val="28"/>
        </w:rPr>
        <w:t xml:space="preserve"> </w:t>
      </w:r>
      <w:r w:rsidRPr="00A310A6">
        <w:rPr>
          <w:sz w:val="28"/>
          <w:szCs w:val="28"/>
        </w:rPr>
        <w:t>дело</w:t>
      </w:r>
      <w:r>
        <w:rPr>
          <w:sz w:val="28"/>
          <w:szCs w:val="28"/>
        </w:rPr>
        <w:t xml:space="preserve"> </w:t>
      </w:r>
      <w:r w:rsidRPr="00A310A6">
        <w:rPr>
          <w:sz w:val="28"/>
          <w:szCs w:val="28"/>
        </w:rPr>
        <w:t>доходит</w:t>
      </w:r>
      <w:r>
        <w:rPr>
          <w:sz w:val="28"/>
          <w:szCs w:val="28"/>
        </w:rPr>
        <w:t xml:space="preserve"> </w:t>
      </w:r>
      <w:r w:rsidRPr="00A310A6">
        <w:rPr>
          <w:sz w:val="28"/>
          <w:szCs w:val="28"/>
        </w:rPr>
        <w:t>до</w:t>
      </w:r>
      <w:r>
        <w:rPr>
          <w:sz w:val="28"/>
          <w:szCs w:val="28"/>
        </w:rPr>
        <w:t xml:space="preserve"> </w:t>
      </w:r>
      <w:r w:rsidRPr="00A310A6">
        <w:rPr>
          <w:sz w:val="28"/>
          <w:szCs w:val="28"/>
        </w:rPr>
        <w:t>цен.</w:t>
      </w:r>
    </w:p>
    <w:p w:rsidR="00743765" w:rsidRPr="00A310A6" w:rsidRDefault="00743765" w:rsidP="00743765">
      <w:pPr>
        <w:shd w:val="clear" w:color="auto" w:fill="FFFFFF"/>
        <w:ind w:firstLine="720"/>
        <w:jc w:val="both"/>
        <w:rPr>
          <w:sz w:val="28"/>
          <w:szCs w:val="28"/>
        </w:rPr>
      </w:pPr>
    </w:p>
    <w:p w:rsidR="00743765" w:rsidRPr="00A310A6" w:rsidRDefault="00743765" w:rsidP="00743765">
      <w:pPr>
        <w:keepNext/>
        <w:shd w:val="clear" w:color="auto" w:fill="FFFFFF"/>
        <w:ind w:firstLine="142"/>
        <w:rPr>
          <w:sz w:val="28"/>
          <w:szCs w:val="28"/>
        </w:rPr>
      </w:pPr>
      <w:r w:rsidRPr="00A310A6">
        <w:rPr>
          <w:sz w:val="28"/>
          <w:szCs w:val="28"/>
        </w:rPr>
        <w:t>Таблица</w:t>
      </w:r>
      <w:r>
        <w:rPr>
          <w:sz w:val="28"/>
          <w:szCs w:val="28"/>
        </w:rPr>
        <w:t xml:space="preserve"> </w:t>
      </w:r>
      <w:r w:rsidRPr="00A310A6">
        <w:rPr>
          <w:sz w:val="28"/>
          <w:szCs w:val="28"/>
        </w:rPr>
        <w:t>7</w:t>
      </w:r>
      <w:r>
        <w:rPr>
          <w:sz w:val="28"/>
          <w:szCs w:val="28"/>
        </w:rPr>
        <w:t xml:space="preserve"> </w:t>
      </w:r>
      <w:r w:rsidRPr="00A310A6">
        <w:rPr>
          <w:sz w:val="28"/>
          <w:szCs w:val="28"/>
        </w:rPr>
        <w:t>–</w:t>
      </w:r>
      <w:r>
        <w:rPr>
          <w:sz w:val="28"/>
          <w:szCs w:val="28"/>
        </w:rPr>
        <w:t xml:space="preserve"> </w:t>
      </w:r>
      <w:r w:rsidRPr="00A310A6">
        <w:rPr>
          <w:sz w:val="28"/>
          <w:szCs w:val="28"/>
        </w:rPr>
        <w:t>Вопросы</w:t>
      </w:r>
      <w:r>
        <w:rPr>
          <w:sz w:val="28"/>
          <w:szCs w:val="28"/>
        </w:rPr>
        <w:t xml:space="preserve"> </w:t>
      </w:r>
      <w:r w:rsidRPr="00A310A6">
        <w:rPr>
          <w:sz w:val="28"/>
          <w:szCs w:val="28"/>
        </w:rPr>
        <w:t>для</w:t>
      </w:r>
      <w:r>
        <w:rPr>
          <w:sz w:val="28"/>
          <w:szCs w:val="28"/>
        </w:rPr>
        <w:t xml:space="preserve"> </w:t>
      </w:r>
      <w:r w:rsidRPr="00A310A6">
        <w:rPr>
          <w:sz w:val="28"/>
          <w:szCs w:val="28"/>
        </w:rPr>
        <w:t>самодиагностики</w:t>
      </w:r>
      <w:r>
        <w:rPr>
          <w:sz w:val="28"/>
          <w:szCs w:val="28"/>
        </w:rPr>
        <w:t xml:space="preserve"> </w:t>
      </w:r>
      <w:r w:rsidRPr="00A310A6">
        <w:rPr>
          <w:sz w:val="28"/>
          <w:szCs w:val="28"/>
        </w:rPr>
        <w:t>ранее</w:t>
      </w:r>
      <w:r>
        <w:rPr>
          <w:sz w:val="28"/>
          <w:szCs w:val="28"/>
        </w:rPr>
        <w:t xml:space="preserve"> </w:t>
      </w:r>
      <w:r w:rsidRPr="00A310A6">
        <w:rPr>
          <w:sz w:val="28"/>
          <w:szCs w:val="28"/>
        </w:rPr>
        <w:t>сложившегося</w:t>
      </w:r>
      <w:r>
        <w:rPr>
          <w:sz w:val="28"/>
          <w:szCs w:val="28"/>
        </w:rPr>
        <w:t xml:space="preserve"> </w:t>
      </w:r>
      <w:r w:rsidRPr="00A310A6">
        <w:rPr>
          <w:sz w:val="28"/>
          <w:szCs w:val="28"/>
        </w:rPr>
        <w:t>типа</w:t>
      </w:r>
      <w:r>
        <w:rPr>
          <w:sz w:val="28"/>
          <w:szCs w:val="28"/>
        </w:rPr>
        <w:t xml:space="preserve"> </w:t>
      </w:r>
      <w:r w:rsidRPr="00A310A6">
        <w:rPr>
          <w:sz w:val="28"/>
          <w:szCs w:val="28"/>
        </w:rPr>
        <w:t>ценовой</w:t>
      </w:r>
      <w:r>
        <w:rPr>
          <w:sz w:val="28"/>
          <w:szCs w:val="28"/>
        </w:rPr>
        <w:t xml:space="preserve"> </w:t>
      </w:r>
      <w:r w:rsidRPr="00A310A6">
        <w:rPr>
          <w:sz w:val="28"/>
          <w:szCs w:val="28"/>
        </w:rPr>
        <w:t>политики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3491"/>
      </w:tblGrid>
      <w:tr w:rsidR="00743765" w:rsidRPr="00A310A6" w:rsidTr="0084732A">
        <w:trPr>
          <w:trHeight w:val="20"/>
        </w:trPr>
        <w:tc>
          <w:tcPr>
            <w:tcW w:w="6379" w:type="dxa"/>
          </w:tcPr>
          <w:p w:rsidR="00743765" w:rsidRPr="00A310A6" w:rsidRDefault="00743765" w:rsidP="0084732A">
            <w:pPr>
              <w:shd w:val="clear" w:color="auto" w:fill="FFFFFF"/>
              <w:jc w:val="center"/>
            </w:pPr>
            <w:r w:rsidRPr="00A310A6">
              <w:rPr>
                <w:bCs/>
              </w:rPr>
              <w:t>Диагностические</w:t>
            </w:r>
            <w:r>
              <w:rPr>
                <w:bCs/>
              </w:rPr>
              <w:t xml:space="preserve"> </w:t>
            </w:r>
            <w:r w:rsidRPr="00A310A6">
              <w:rPr>
                <w:bCs/>
              </w:rPr>
              <w:t>вопросы</w:t>
            </w:r>
          </w:p>
        </w:tc>
        <w:tc>
          <w:tcPr>
            <w:tcW w:w="3491" w:type="dxa"/>
          </w:tcPr>
          <w:p w:rsidR="00743765" w:rsidRPr="00A310A6" w:rsidRDefault="00743765" w:rsidP="0084732A">
            <w:pPr>
              <w:shd w:val="clear" w:color="auto" w:fill="FFFFFF"/>
              <w:jc w:val="center"/>
            </w:pPr>
            <w:r w:rsidRPr="00A310A6">
              <w:rPr>
                <w:bCs/>
              </w:rPr>
              <w:t>Тип</w:t>
            </w:r>
            <w:r>
              <w:rPr>
                <w:bCs/>
              </w:rPr>
              <w:t xml:space="preserve"> </w:t>
            </w:r>
            <w:r w:rsidRPr="00A310A6">
              <w:rPr>
                <w:bCs/>
              </w:rPr>
              <w:t>ценовой</w:t>
            </w:r>
            <w:r>
              <w:rPr>
                <w:bCs/>
              </w:rPr>
              <w:t xml:space="preserve"> </w:t>
            </w:r>
            <w:r w:rsidRPr="00A310A6">
              <w:rPr>
                <w:bCs/>
              </w:rPr>
              <w:t>политики</w:t>
            </w:r>
          </w:p>
        </w:tc>
      </w:tr>
      <w:tr w:rsidR="00743765" w:rsidRPr="00A310A6" w:rsidTr="0084732A">
        <w:trPr>
          <w:trHeight w:val="20"/>
        </w:trPr>
        <w:tc>
          <w:tcPr>
            <w:tcW w:w="6379" w:type="dxa"/>
          </w:tcPr>
          <w:p w:rsidR="00743765" w:rsidRPr="00A310A6" w:rsidRDefault="00743765" w:rsidP="0084732A">
            <w:pPr>
              <w:shd w:val="clear" w:color="auto" w:fill="FFFFFF"/>
              <w:tabs>
                <w:tab w:val="left" w:pos="5932"/>
              </w:tabs>
              <w:ind w:right="-56"/>
              <w:jc w:val="both"/>
            </w:pPr>
            <w:r w:rsidRPr="00A310A6">
              <w:t>1.</w:t>
            </w:r>
            <w:r>
              <w:t xml:space="preserve"> </w:t>
            </w:r>
            <w:r w:rsidRPr="00A310A6">
              <w:t>Если</w:t>
            </w:r>
            <w:r>
              <w:t xml:space="preserve"> </w:t>
            </w:r>
            <w:r w:rsidRPr="00A310A6">
              <w:t>цены</w:t>
            </w:r>
            <w:r>
              <w:t xml:space="preserve"> </w:t>
            </w:r>
            <w:r w:rsidRPr="00A310A6">
              <w:t>будут</w:t>
            </w:r>
            <w:r>
              <w:t xml:space="preserve"> </w:t>
            </w:r>
            <w:r w:rsidRPr="00A310A6">
              <w:t>снижены,</w:t>
            </w:r>
            <w:r>
              <w:t xml:space="preserve"> </w:t>
            </w:r>
            <w:r w:rsidRPr="00A310A6">
              <w:t>вырастут</w:t>
            </w:r>
            <w:r>
              <w:t xml:space="preserve"> </w:t>
            </w:r>
            <w:r w:rsidRPr="00A310A6">
              <w:t>ли</w:t>
            </w:r>
            <w:r>
              <w:t xml:space="preserve"> </w:t>
            </w:r>
            <w:r w:rsidRPr="00A310A6">
              <w:t>существенно</w:t>
            </w:r>
            <w:r>
              <w:t xml:space="preserve"> </w:t>
            </w:r>
            <w:r w:rsidRPr="00A310A6">
              <w:t>д</w:t>
            </w:r>
            <w:r w:rsidRPr="00A310A6">
              <w:t>о</w:t>
            </w:r>
            <w:r w:rsidRPr="00A310A6">
              <w:t>ходы</w:t>
            </w:r>
            <w:r>
              <w:t xml:space="preserve"> </w:t>
            </w:r>
            <w:r w:rsidRPr="00A310A6">
              <w:t>от</w:t>
            </w:r>
            <w:r>
              <w:t xml:space="preserve"> </w:t>
            </w:r>
            <w:r w:rsidRPr="00A310A6">
              <w:t>продаж,</w:t>
            </w:r>
            <w:r>
              <w:t xml:space="preserve"> </w:t>
            </w:r>
            <w:r w:rsidRPr="00A310A6">
              <w:t>оборачиваемость</w:t>
            </w:r>
            <w:r>
              <w:t xml:space="preserve"> </w:t>
            </w:r>
            <w:r w:rsidRPr="00A310A6">
              <w:t>и</w:t>
            </w:r>
            <w:r>
              <w:t xml:space="preserve"> </w:t>
            </w:r>
            <w:r w:rsidRPr="00A310A6">
              <w:t>валовая</w:t>
            </w:r>
            <w:r>
              <w:t xml:space="preserve"> </w:t>
            </w:r>
            <w:r w:rsidRPr="00A310A6">
              <w:t>прибыль?</w:t>
            </w:r>
          </w:p>
        </w:tc>
        <w:tc>
          <w:tcPr>
            <w:tcW w:w="3491" w:type="dxa"/>
          </w:tcPr>
          <w:p w:rsidR="00743765" w:rsidRPr="00A310A6" w:rsidRDefault="00743765" w:rsidP="0084732A">
            <w:pPr>
              <w:shd w:val="clear" w:color="auto" w:fill="FFFFFF"/>
              <w:jc w:val="both"/>
            </w:pPr>
            <w:r w:rsidRPr="00A310A6">
              <w:t>Ценообразование</w:t>
            </w:r>
            <w:r>
              <w:t xml:space="preserve"> </w:t>
            </w:r>
            <w:r w:rsidRPr="00A310A6">
              <w:t>по</w:t>
            </w:r>
            <w:r>
              <w:t xml:space="preserve"> </w:t>
            </w:r>
            <w:r w:rsidRPr="00A310A6">
              <w:t>спросу</w:t>
            </w:r>
          </w:p>
        </w:tc>
      </w:tr>
      <w:tr w:rsidR="00743765" w:rsidRPr="00A310A6" w:rsidTr="0084732A">
        <w:trPr>
          <w:trHeight w:val="20"/>
        </w:trPr>
        <w:tc>
          <w:tcPr>
            <w:tcW w:w="6379" w:type="dxa"/>
          </w:tcPr>
          <w:p w:rsidR="00743765" w:rsidRPr="00A310A6" w:rsidRDefault="00743765" w:rsidP="0084732A">
            <w:pPr>
              <w:shd w:val="clear" w:color="auto" w:fill="FFFFFF"/>
              <w:tabs>
                <w:tab w:val="left" w:pos="5932"/>
              </w:tabs>
              <w:ind w:right="-56"/>
              <w:jc w:val="both"/>
            </w:pPr>
            <w:r w:rsidRPr="00A310A6">
              <w:t>2.</w:t>
            </w:r>
            <w:r>
              <w:t xml:space="preserve"> </w:t>
            </w:r>
            <w:r w:rsidRPr="00A310A6">
              <w:t>Стоит</w:t>
            </w:r>
            <w:r>
              <w:t xml:space="preserve"> </w:t>
            </w:r>
            <w:r w:rsidRPr="00A310A6">
              <w:t>ли</w:t>
            </w:r>
            <w:r>
              <w:t xml:space="preserve"> </w:t>
            </w:r>
            <w:r w:rsidRPr="00A310A6">
              <w:t>продавать</w:t>
            </w:r>
            <w:r>
              <w:t xml:space="preserve"> </w:t>
            </w:r>
            <w:r w:rsidRPr="00A310A6">
              <w:t>товар</w:t>
            </w:r>
            <w:r>
              <w:t xml:space="preserve"> </w:t>
            </w:r>
            <w:r w:rsidRPr="00A310A6">
              <w:t>по</w:t>
            </w:r>
            <w:r>
              <w:t xml:space="preserve"> </w:t>
            </w:r>
            <w:r w:rsidRPr="00A310A6">
              <w:t>разным</w:t>
            </w:r>
            <w:r>
              <w:t xml:space="preserve"> </w:t>
            </w:r>
            <w:r w:rsidRPr="00A310A6">
              <w:t>ценам</w:t>
            </w:r>
            <w:r>
              <w:t xml:space="preserve"> </w:t>
            </w:r>
            <w:r w:rsidRPr="00A310A6">
              <w:t>в</w:t>
            </w:r>
            <w:r>
              <w:t xml:space="preserve"> </w:t>
            </w:r>
            <w:r w:rsidRPr="00A310A6">
              <w:t>зависимости</w:t>
            </w:r>
            <w:r>
              <w:t xml:space="preserve"> </w:t>
            </w:r>
            <w:r w:rsidRPr="00A310A6">
              <w:t>от</w:t>
            </w:r>
            <w:r>
              <w:t xml:space="preserve"> </w:t>
            </w:r>
            <w:r w:rsidRPr="00A310A6">
              <w:t>уторговывания</w:t>
            </w:r>
            <w:r>
              <w:t xml:space="preserve"> </w:t>
            </w:r>
            <w:r w:rsidRPr="00A310A6">
              <w:t>с</w:t>
            </w:r>
            <w:r>
              <w:t xml:space="preserve"> </w:t>
            </w:r>
            <w:r w:rsidRPr="00A310A6">
              <w:t>покупателями,</w:t>
            </w:r>
            <w:r>
              <w:t xml:space="preserve"> </w:t>
            </w:r>
            <w:r w:rsidRPr="00A310A6">
              <w:t>колебания</w:t>
            </w:r>
            <w:r>
              <w:t xml:space="preserve"> </w:t>
            </w:r>
            <w:r w:rsidRPr="00A310A6">
              <w:t>сезонности</w:t>
            </w:r>
            <w:r>
              <w:t xml:space="preserve"> </w:t>
            </w:r>
            <w:r w:rsidRPr="00A310A6">
              <w:t>и</w:t>
            </w:r>
            <w:r>
              <w:t xml:space="preserve"> </w:t>
            </w:r>
            <w:r w:rsidRPr="00A310A6">
              <w:t>других</w:t>
            </w:r>
            <w:r>
              <w:t xml:space="preserve"> </w:t>
            </w:r>
            <w:r w:rsidRPr="00A310A6">
              <w:t>причин?</w:t>
            </w:r>
          </w:p>
        </w:tc>
        <w:tc>
          <w:tcPr>
            <w:tcW w:w="3491" w:type="dxa"/>
          </w:tcPr>
          <w:p w:rsidR="00743765" w:rsidRPr="00A310A6" w:rsidRDefault="00743765" w:rsidP="0084732A">
            <w:pPr>
              <w:shd w:val="clear" w:color="auto" w:fill="FFFFFF"/>
              <w:jc w:val="both"/>
            </w:pPr>
            <w:r w:rsidRPr="00A310A6">
              <w:t>Ценообразование</w:t>
            </w:r>
            <w:r>
              <w:t xml:space="preserve"> </w:t>
            </w:r>
            <w:r w:rsidRPr="00A310A6">
              <w:t>по</w:t>
            </w:r>
            <w:r>
              <w:t xml:space="preserve"> </w:t>
            </w:r>
            <w:r w:rsidRPr="00A310A6">
              <w:t>спросу</w:t>
            </w:r>
          </w:p>
        </w:tc>
      </w:tr>
      <w:tr w:rsidR="00743765" w:rsidRPr="00A310A6" w:rsidTr="0084732A">
        <w:trPr>
          <w:trHeight w:val="20"/>
        </w:trPr>
        <w:tc>
          <w:tcPr>
            <w:tcW w:w="6379" w:type="dxa"/>
          </w:tcPr>
          <w:p w:rsidR="00743765" w:rsidRPr="00A310A6" w:rsidRDefault="00743765" w:rsidP="0084732A">
            <w:pPr>
              <w:shd w:val="clear" w:color="auto" w:fill="FFFFFF"/>
              <w:tabs>
                <w:tab w:val="left" w:pos="5932"/>
              </w:tabs>
              <w:ind w:right="-56"/>
              <w:jc w:val="both"/>
            </w:pPr>
            <w:r w:rsidRPr="00A310A6">
              <w:t>3.</w:t>
            </w:r>
            <w:r>
              <w:t xml:space="preserve"> </w:t>
            </w:r>
            <w:r w:rsidRPr="00A310A6">
              <w:t>Обеспечит</w:t>
            </w:r>
            <w:r>
              <w:t xml:space="preserve"> </w:t>
            </w:r>
            <w:r w:rsidRPr="00A310A6">
              <w:t>ли</w:t>
            </w:r>
            <w:r>
              <w:t xml:space="preserve"> </w:t>
            </w:r>
            <w:r w:rsidRPr="00A310A6">
              <w:t>данный</w:t>
            </w:r>
            <w:r>
              <w:t xml:space="preserve"> </w:t>
            </w:r>
            <w:r w:rsidRPr="00A310A6">
              <w:t>уровень</w:t>
            </w:r>
            <w:r>
              <w:t xml:space="preserve"> </w:t>
            </w:r>
            <w:r w:rsidRPr="00A310A6">
              <w:t>цен</w:t>
            </w:r>
            <w:r>
              <w:t xml:space="preserve"> </w:t>
            </w:r>
            <w:r w:rsidRPr="00A310A6">
              <w:t>получение</w:t>
            </w:r>
            <w:r>
              <w:t xml:space="preserve"> </w:t>
            </w:r>
            <w:r w:rsidRPr="00A310A6">
              <w:t>стандар</w:t>
            </w:r>
            <w:r w:rsidRPr="00A310A6">
              <w:t>т</w:t>
            </w:r>
            <w:r w:rsidRPr="00A310A6">
              <w:t>ной</w:t>
            </w:r>
            <w:r>
              <w:t xml:space="preserve"> </w:t>
            </w:r>
            <w:r w:rsidRPr="00A310A6">
              <w:t>для</w:t>
            </w:r>
            <w:r>
              <w:t xml:space="preserve"> </w:t>
            </w:r>
            <w:r w:rsidRPr="00A310A6">
              <w:t>предприятия</w:t>
            </w:r>
            <w:r>
              <w:t xml:space="preserve"> </w:t>
            </w:r>
            <w:r w:rsidRPr="00A310A6">
              <w:t>маржи?</w:t>
            </w:r>
          </w:p>
        </w:tc>
        <w:tc>
          <w:tcPr>
            <w:tcW w:w="3491" w:type="dxa"/>
          </w:tcPr>
          <w:p w:rsidR="00743765" w:rsidRPr="00A310A6" w:rsidRDefault="00743765" w:rsidP="0084732A">
            <w:pPr>
              <w:shd w:val="clear" w:color="auto" w:fill="FFFFFF"/>
              <w:jc w:val="both"/>
            </w:pPr>
            <w:r w:rsidRPr="00A310A6">
              <w:t>Ценообразование</w:t>
            </w:r>
            <w:r>
              <w:t xml:space="preserve"> </w:t>
            </w:r>
            <w:r w:rsidRPr="00A310A6">
              <w:t>на</w:t>
            </w:r>
            <w:r>
              <w:t xml:space="preserve"> </w:t>
            </w:r>
            <w:r w:rsidRPr="00A310A6">
              <w:t>основе</w:t>
            </w:r>
            <w:r>
              <w:t xml:space="preserve"> </w:t>
            </w:r>
            <w:r w:rsidRPr="00A310A6">
              <w:t>и</w:t>
            </w:r>
            <w:r w:rsidRPr="00A310A6">
              <w:t>з</w:t>
            </w:r>
            <w:r w:rsidRPr="00A310A6">
              <w:t>держек</w:t>
            </w:r>
          </w:p>
        </w:tc>
      </w:tr>
      <w:tr w:rsidR="00743765" w:rsidRPr="00A310A6" w:rsidTr="0084732A">
        <w:trPr>
          <w:trHeight w:val="20"/>
        </w:trPr>
        <w:tc>
          <w:tcPr>
            <w:tcW w:w="6379" w:type="dxa"/>
          </w:tcPr>
          <w:p w:rsidR="00743765" w:rsidRPr="00A310A6" w:rsidRDefault="00743765" w:rsidP="0084732A">
            <w:pPr>
              <w:shd w:val="clear" w:color="auto" w:fill="FFFFFF"/>
              <w:tabs>
                <w:tab w:val="left" w:pos="5932"/>
              </w:tabs>
              <w:ind w:right="-56"/>
              <w:jc w:val="both"/>
            </w:pPr>
            <w:r w:rsidRPr="00A310A6">
              <w:t>4.</w:t>
            </w:r>
            <w:r>
              <w:t xml:space="preserve"> </w:t>
            </w:r>
            <w:r w:rsidRPr="00A310A6">
              <w:t>Какой</w:t>
            </w:r>
            <w:r>
              <w:t xml:space="preserve"> </w:t>
            </w:r>
            <w:r w:rsidRPr="00A310A6">
              <w:t>уровень</w:t>
            </w:r>
            <w:r>
              <w:t xml:space="preserve"> </w:t>
            </w:r>
            <w:r w:rsidRPr="00A310A6">
              <w:t>цен</w:t>
            </w:r>
            <w:r>
              <w:t xml:space="preserve"> </w:t>
            </w:r>
            <w:r w:rsidRPr="00A310A6">
              <w:t>на</w:t>
            </w:r>
            <w:r>
              <w:t xml:space="preserve"> </w:t>
            </w:r>
            <w:r w:rsidRPr="00A310A6">
              <w:t>этот</w:t>
            </w:r>
            <w:r>
              <w:t xml:space="preserve"> </w:t>
            </w:r>
            <w:r w:rsidRPr="00A310A6">
              <w:t>товар</w:t>
            </w:r>
            <w:r>
              <w:t xml:space="preserve"> </w:t>
            </w:r>
            <w:r w:rsidRPr="00A310A6">
              <w:t>нужен,</w:t>
            </w:r>
            <w:r>
              <w:t xml:space="preserve"> </w:t>
            </w:r>
            <w:r w:rsidRPr="00A310A6">
              <w:t>чтобы</w:t>
            </w:r>
            <w:r>
              <w:t xml:space="preserve"> </w:t>
            </w:r>
            <w:r w:rsidRPr="00A310A6">
              <w:t>возм</w:t>
            </w:r>
            <w:r w:rsidRPr="00A310A6">
              <w:t>е</w:t>
            </w:r>
            <w:r w:rsidRPr="00A310A6">
              <w:t>стить</w:t>
            </w:r>
            <w:r>
              <w:t xml:space="preserve"> </w:t>
            </w:r>
            <w:r w:rsidRPr="00A310A6">
              <w:t>особые</w:t>
            </w:r>
            <w:r>
              <w:t xml:space="preserve"> </w:t>
            </w:r>
            <w:r w:rsidRPr="00A310A6">
              <w:t>затраты</w:t>
            </w:r>
            <w:r>
              <w:t xml:space="preserve"> </w:t>
            </w:r>
            <w:r w:rsidRPr="00A310A6">
              <w:t>по</w:t>
            </w:r>
            <w:r>
              <w:t xml:space="preserve"> </w:t>
            </w:r>
            <w:r w:rsidRPr="00A310A6">
              <w:t>его</w:t>
            </w:r>
            <w:r>
              <w:t xml:space="preserve"> </w:t>
            </w:r>
            <w:r w:rsidRPr="00A310A6">
              <w:t>закупке</w:t>
            </w:r>
            <w:r>
              <w:t xml:space="preserve"> </w:t>
            </w:r>
            <w:r w:rsidRPr="00A310A6">
              <w:t>и</w:t>
            </w:r>
            <w:r>
              <w:t xml:space="preserve"> </w:t>
            </w:r>
            <w:r w:rsidRPr="00A310A6">
              <w:t>организации</w:t>
            </w:r>
            <w:r>
              <w:t xml:space="preserve"> </w:t>
            </w:r>
            <w:r w:rsidRPr="00A310A6">
              <w:t>продаж?</w:t>
            </w:r>
          </w:p>
        </w:tc>
        <w:tc>
          <w:tcPr>
            <w:tcW w:w="3491" w:type="dxa"/>
          </w:tcPr>
          <w:p w:rsidR="00743765" w:rsidRPr="00A310A6" w:rsidRDefault="00743765" w:rsidP="0084732A">
            <w:pPr>
              <w:shd w:val="clear" w:color="auto" w:fill="FFFFFF"/>
              <w:jc w:val="both"/>
            </w:pPr>
            <w:r w:rsidRPr="00A310A6">
              <w:t>Ценообразование</w:t>
            </w:r>
            <w:r>
              <w:t xml:space="preserve"> </w:t>
            </w:r>
            <w:r w:rsidRPr="00A310A6">
              <w:t>на</w:t>
            </w:r>
            <w:r>
              <w:t xml:space="preserve"> </w:t>
            </w:r>
            <w:r w:rsidRPr="00A310A6">
              <w:t>основе</w:t>
            </w:r>
            <w:r>
              <w:t xml:space="preserve"> </w:t>
            </w:r>
            <w:r w:rsidRPr="00A310A6">
              <w:t>и</w:t>
            </w:r>
            <w:r w:rsidRPr="00A310A6">
              <w:t>з</w:t>
            </w:r>
            <w:r w:rsidRPr="00A310A6">
              <w:t>держек</w:t>
            </w:r>
          </w:p>
        </w:tc>
      </w:tr>
      <w:tr w:rsidR="00743765" w:rsidRPr="00A310A6" w:rsidTr="0084732A">
        <w:trPr>
          <w:trHeight w:val="20"/>
        </w:trPr>
        <w:tc>
          <w:tcPr>
            <w:tcW w:w="6379" w:type="dxa"/>
          </w:tcPr>
          <w:p w:rsidR="00743765" w:rsidRPr="00A310A6" w:rsidRDefault="00743765" w:rsidP="0084732A">
            <w:pPr>
              <w:shd w:val="clear" w:color="auto" w:fill="FFFFFF"/>
              <w:tabs>
                <w:tab w:val="left" w:pos="5932"/>
              </w:tabs>
              <w:ind w:right="-56"/>
              <w:jc w:val="both"/>
            </w:pPr>
            <w:r w:rsidRPr="00A310A6">
              <w:t>5.</w:t>
            </w:r>
            <w:r>
              <w:t xml:space="preserve"> </w:t>
            </w:r>
            <w:r w:rsidRPr="00A310A6">
              <w:t>На</w:t>
            </w:r>
            <w:r>
              <w:t xml:space="preserve"> </w:t>
            </w:r>
            <w:r w:rsidRPr="00A310A6">
              <w:t>каком</w:t>
            </w:r>
            <w:r>
              <w:t xml:space="preserve"> </w:t>
            </w:r>
            <w:r w:rsidRPr="00A310A6">
              <w:t>уровне</w:t>
            </w:r>
            <w:r>
              <w:t xml:space="preserve"> </w:t>
            </w:r>
            <w:r w:rsidRPr="00A310A6">
              <w:t>держат</w:t>
            </w:r>
            <w:r>
              <w:t xml:space="preserve"> </w:t>
            </w:r>
            <w:r w:rsidRPr="00A310A6">
              <w:t>эти</w:t>
            </w:r>
            <w:r>
              <w:t xml:space="preserve"> </w:t>
            </w:r>
            <w:r w:rsidRPr="00A310A6">
              <w:t>цены</w:t>
            </w:r>
            <w:r>
              <w:t xml:space="preserve"> </w:t>
            </w:r>
            <w:r w:rsidRPr="00A310A6">
              <w:t>конкуренты</w:t>
            </w:r>
            <w:r>
              <w:t xml:space="preserve"> </w:t>
            </w:r>
            <w:r w:rsidRPr="00A310A6">
              <w:t>и</w:t>
            </w:r>
            <w:r>
              <w:t xml:space="preserve"> </w:t>
            </w:r>
            <w:r w:rsidRPr="00A310A6">
              <w:t>как</w:t>
            </w:r>
            <w:r>
              <w:t xml:space="preserve"> </w:t>
            </w:r>
            <w:r w:rsidRPr="00A310A6">
              <w:t>наши</w:t>
            </w:r>
            <w:r>
              <w:t xml:space="preserve"> </w:t>
            </w:r>
            <w:r w:rsidRPr="00A310A6">
              <w:t>цены</w:t>
            </w:r>
            <w:r>
              <w:t xml:space="preserve"> </w:t>
            </w:r>
            <w:r w:rsidRPr="00A310A6">
              <w:t>будут</w:t>
            </w:r>
            <w:r>
              <w:t xml:space="preserve"> </w:t>
            </w:r>
            <w:r w:rsidRPr="00A310A6">
              <w:t>с</w:t>
            </w:r>
            <w:r>
              <w:t xml:space="preserve"> </w:t>
            </w:r>
            <w:r w:rsidRPr="00A310A6">
              <w:t>ними</w:t>
            </w:r>
            <w:r>
              <w:t xml:space="preserve"> </w:t>
            </w:r>
            <w:r w:rsidRPr="00A310A6">
              <w:t>соотноситься?</w:t>
            </w:r>
          </w:p>
        </w:tc>
        <w:tc>
          <w:tcPr>
            <w:tcW w:w="3491" w:type="dxa"/>
          </w:tcPr>
          <w:p w:rsidR="00743765" w:rsidRPr="00A310A6" w:rsidRDefault="00743765" w:rsidP="0084732A">
            <w:pPr>
              <w:shd w:val="clear" w:color="auto" w:fill="FFFFFF"/>
              <w:tabs>
                <w:tab w:val="left" w:pos="3275"/>
              </w:tabs>
              <w:jc w:val="both"/>
            </w:pPr>
            <w:r w:rsidRPr="00A310A6">
              <w:t>Ценообразование</w:t>
            </w:r>
            <w:r>
              <w:t xml:space="preserve"> </w:t>
            </w:r>
            <w:r w:rsidRPr="00A310A6">
              <w:t>по</w:t>
            </w:r>
            <w:r>
              <w:t xml:space="preserve"> </w:t>
            </w:r>
            <w:r w:rsidRPr="00A310A6">
              <w:t>конкуре</w:t>
            </w:r>
            <w:r w:rsidRPr="00A310A6">
              <w:t>н</w:t>
            </w:r>
            <w:r w:rsidRPr="00A310A6">
              <w:t>ции</w:t>
            </w:r>
          </w:p>
        </w:tc>
      </w:tr>
      <w:tr w:rsidR="00743765" w:rsidRPr="00A310A6" w:rsidTr="0084732A">
        <w:trPr>
          <w:trHeight w:val="20"/>
        </w:trPr>
        <w:tc>
          <w:tcPr>
            <w:tcW w:w="6379" w:type="dxa"/>
          </w:tcPr>
          <w:p w:rsidR="00743765" w:rsidRPr="00A310A6" w:rsidRDefault="00743765" w:rsidP="0084732A">
            <w:pPr>
              <w:shd w:val="clear" w:color="auto" w:fill="FFFFFF"/>
              <w:tabs>
                <w:tab w:val="left" w:pos="5932"/>
              </w:tabs>
              <w:ind w:right="-56"/>
              <w:jc w:val="both"/>
            </w:pPr>
            <w:r w:rsidRPr="00A310A6">
              <w:t>6.</w:t>
            </w:r>
            <w:r>
              <w:t xml:space="preserve"> </w:t>
            </w:r>
            <w:r w:rsidRPr="00A310A6">
              <w:t>Можем</w:t>
            </w:r>
            <w:r>
              <w:t xml:space="preserve"> </w:t>
            </w:r>
            <w:r w:rsidRPr="00A310A6">
              <w:t>ли</w:t>
            </w:r>
            <w:r>
              <w:t xml:space="preserve"> </w:t>
            </w:r>
            <w:r w:rsidRPr="00A310A6">
              <w:t>мы</w:t>
            </w:r>
            <w:r>
              <w:t xml:space="preserve"> </w:t>
            </w:r>
            <w:r w:rsidRPr="00A310A6">
              <w:t>установить</w:t>
            </w:r>
            <w:r>
              <w:t xml:space="preserve"> </w:t>
            </w:r>
            <w:r w:rsidRPr="00A310A6">
              <w:t>на</w:t>
            </w:r>
            <w:r>
              <w:t xml:space="preserve"> </w:t>
            </w:r>
            <w:r w:rsidRPr="00A310A6">
              <w:t>этот</w:t>
            </w:r>
            <w:r>
              <w:t xml:space="preserve"> </w:t>
            </w:r>
            <w:r w:rsidRPr="00A310A6">
              <w:t>товар</w:t>
            </w:r>
            <w:r>
              <w:t xml:space="preserve"> </w:t>
            </w:r>
            <w:r w:rsidRPr="00A310A6">
              <w:t>повышенную</w:t>
            </w:r>
            <w:r>
              <w:t xml:space="preserve"> </w:t>
            </w:r>
            <w:r w:rsidRPr="00A310A6">
              <w:t>ц</w:t>
            </w:r>
            <w:r w:rsidRPr="00A310A6">
              <w:t>е</w:t>
            </w:r>
            <w:r w:rsidRPr="00A310A6">
              <w:t>ну</w:t>
            </w:r>
            <w:r>
              <w:t xml:space="preserve"> </w:t>
            </w:r>
            <w:r w:rsidRPr="00A310A6">
              <w:t>благодаря</w:t>
            </w:r>
            <w:r>
              <w:t xml:space="preserve"> </w:t>
            </w:r>
            <w:r w:rsidRPr="00A310A6">
              <w:t>особому</w:t>
            </w:r>
            <w:r>
              <w:t xml:space="preserve"> </w:t>
            </w:r>
            <w:r w:rsidRPr="00A310A6">
              <w:t>имиджу</w:t>
            </w:r>
            <w:r>
              <w:t xml:space="preserve"> </w:t>
            </w:r>
            <w:r w:rsidRPr="00A310A6">
              <w:t>нашего</w:t>
            </w:r>
            <w:r>
              <w:t xml:space="preserve"> </w:t>
            </w:r>
            <w:r w:rsidRPr="00A310A6">
              <w:t>предприятия?</w:t>
            </w:r>
          </w:p>
        </w:tc>
        <w:tc>
          <w:tcPr>
            <w:tcW w:w="3491" w:type="dxa"/>
          </w:tcPr>
          <w:p w:rsidR="00743765" w:rsidRPr="00A310A6" w:rsidRDefault="00743765" w:rsidP="0084732A">
            <w:pPr>
              <w:shd w:val="clear" w:color="auto" w:fill="FFFFFF"/>
              <w:jc w:val="both"/>
            </w:pPr>
            <w:r w:rsidRPr="00A310A6">
              <w:t>Ценообразование</w:t>
            </w:r>
            <w:r>
              <w:t xml:space="preserve"> </w:t>
            </w:r>
            <w:r w:rsidRPr="00A310A6">
              <w:t>по</w:t>
            </w:r>
            <w:r>
              <w:t xml:space="preserve"> </w:t>
            </w:r>
            <w:r w:rsidRPr="00A310A6">
              <w:t>имиджу</w:t>
            </w:r>
          </w:p>
        </w:tc>
      </w:tr>
    </w:tbl>
    <w:p w:rsidR="00743765" w:rsidRPr="00A310A6" w:rsidRDefault="00743765" w:rsidP="00743765">
      <w:pPr>
        <w:shd w:val="clear" w:color="auto" w:fill="FFFFFF"/>
        <w:ind w:firstLine="720"/>
        <w:jc w:val="both"/>
        <w:rPr>
          <w:sz w:val="16"/>
          <w:szCs w:val="16"/>
        </w:rPr>
      </w:pPr>
    </w:p>
    <w:p w:rsidR="00743765" w:rsidRPr="00A310A6" w:rsidRDefault="00743765" w:rsidP="00743765">
      <w:pPr>
        <w:shd w:val="clear" w:color="auto" w:fill="FFFFFF"/>
        <w:ind w:firstLine="720"/>
        <w:jc w:val="both"/>
        <w:rPr>
          <w:sz w:val="28"/>
          <w:szCs w:val="28"/>
        </w:rPr>
      </w:pPr>
      <w:r w:rsidRPr="00A310A6">
        <w:rPr>
          <w:sz w:val="28"/>
          <w:szCs w:val="28"/>
        </w:rPr>
        <w:t>Если</w:t>
      </w:r>
      <w:r>
        <w:rPr>
          <w:sz w:val="28"/>
          <w:szCs w:val="28"/>
        </w:rPr>
        <w:t xml:space="preserve"> в</w:t>
      </w:r>
      <w:r w:rsidRPr="00A310A6">
        <w:rPr>
          <w:sz w:val="28"/>
          <w:szCs w:val="28"/>
        </w:rPr>
        <w:t>ы</w:t>
      </w:r>
      <w:r>
        <w:rPr>
          <w:sz w:val="28"/>
          <w:szCs w:val="28"/>
        </w:rPr>
        <w:t xml:space="preserve"> </w:t>
      </w:r>
      <w:r w:rsidRPr="00A310A6">
        <w:rPr>
          <w:sz w:val="28"/>
          <w:szCs w:val="28"/>
        </w:rPr>
        <w:t>чаще</w:t>
      </w:r>
      <w:r>
        <w:rPr>
          <w:sz w:val="28"/>
          <w:szCs w:val="28"/>
        </w:rPr>
        <w:t xml:space="preserve"> </w:t>
      </w:r>
      <w:r w:rsidRPr="00A310A6">
        <w:rPr>
          <w:sz w:val="28"/>
          <w:szCs w:val="28"/>
        </w:rPr>
        <w:t>всего</w:t>
      </w:r>
      <w:r>
        <w:rPr>
          <w:sz w:val="28"/>
          <w:szCs w:val="28"/>
        </w:rPr>
        <w:t xml:space="preserve"> </w:t>
      </w:r>
      <w:r w:rsidRPr="00A310A6">
        <w:rPr>
          <w:sz w:val="28"/>
          <w:szCs w:val="28"/>
        </w:rPr>
        <w:t>задаете</w:t>
      </w:r>
      <w:r>
        <w:rPr>
          <w:sz w:val="28"/>
          <w:szCs w:val="28"/>
        </w:rPr>
        <w:t xml:space="preserve"> </w:t>
      </w:r>
      <w:r w:rsidRPr="00A310A6">
        <w:rPr>
          <w:sz w:val="28"/>
          <w:szCs w:val="28"/>
        </w:rPr>
        <w:t>себе</w:t>
      </w:r>
      <w:r>
        <w:rPr>
          <w:sz w:val="28"/>
          <w:szCs w:val="28"/>
        </w:rPr>
        <w:t xml:space="preserve"> </w:t>
      </w:r>
      <w:r w:rsidRPr="00A310A6">
        <w:rPr>
          <w:sz w:val="28"/>
          <w:szCs w:val="28"/>
        </w:rPr>
        <w:t>вопросы</w:t>
      </w:r>
      <w:r>
        <w:rPr>
          <w:sz w:val="28"/>
          <w:szCs w:val="28"/>
        </w:rPr>
        <w:t xml:space="preserve"> </w:t>
      </w:r>
      <w:r w:rsidRPr="00A310A6">
        <w:rPr>
          <w:sz w:val="28"/>
          <w:szCs w:val="28"/>
        </w:rPr>
        <w:t>№</w:t>
      </w:r>
      <w:r>
        <w:rPr>
          <w:sz w:val="28"/>
          <w:szCs w:val="28"/>
        </w:rPr>
        <w:t xml:space="preserve"> </w:t>
      </w:r>
      <w:r w:rsidRPr="00A310A6">
        <w:rPr>
          <w:sz w:val="28"/>
          <w:szCs w:val="28"/>
        </w:rPr>
        <w:t>1</w:t>
      </w:r>
      <w:r>
        <w:rPr>
          <w:sz w:val="28"/>
          <w:szCs w:val="28"/>
        </w:rPr>
        <w:t xml:space="preserve"> </w:t>
      </w:r>
      <w:r w:rsidRPr="00A310A6">
        <w:rPr>
          <w:sz w:val="28"/>
          <w:szCs w:val="28"/>
        </w:rPr>
        <w:t>или</w:t>
      </w:r>
      <w:r>
        <w:rPr>
          <w:sz w:val="28"/>
          <w:szCs w:val="28"/>
        </w:rPr>
        <w:t xml:space="preserve"> </w:t>
      </w:r>
      <w:r w:rsidRPr="00A310A6">
        <w:rPr>
          <w:sz w:val="28"/>
          <w:szCs w:val="28"/>
        </w:rPr>
        <w:t>№</w:t>
      </w:r>
      <w:r>
        <w:rPr>
          <w:sz w:val="28"/>
          <w:szCs w:val="28"/>
        </w:rPr>
        <w:t xml:space="preserve"> </w:t>
      </w:r>
      <w:r w:rsidRPr="00A310A6">
        <w:rPr>
          <w:sz w:val="28"/>
          <w:szCs w:val="28"/>
        </w:rPr>
        <w:t>2,</w:t>
      </w:r>
      <w:r>
        <w:rPr>
          <w:sz w:val="28"/>
          <w:szCs w:val="28"/>
        </w:rPr>
        <w:t xml:space="preserve"> </w:t>
      </w:r>
      <w:r w:rsidRPr="00A310A6">
        <w:rPr>
          <w:sz w:val="28"/>
          <w:szCs w:val="28"/>
        </w:rPr>
        <w:t>то</w:t>
      </w:r>
      <w:r>
        <w:rPr>
          <w:sz w:val="28"/>
          <w:szCs w:val="28"/>
        </w:rPr>
        <w:t xml:space="preserve">, </w:t>
      </w:r>
      <w:r w:rsidRPr="00A310A6">
        <w:rPr>
          <w:sz w:val="28"/>
          <w:szCs w:val="28"/>
        </w:rPr>
        <w:t>скорее</w:t>
      </w:r>
      <w:r>
        <w:rPr>
          <w:sz w:val="28"/>
          <w:szCs w:val="28"/>
        </w:rPr>
        <w:t xml:space="preserve"> </w:t>
      </w:r>
      <w:r w:rsidRPr="00A310A6">
        <w:rPr>
          <w:sz w:val="28"/>
          <w:szCs w:val="28"/>
        </w:rPr>
        <w:t>всего</w:t>
      </w:r>
      <w:r>
        <w:rPr>
          <w:sz w:val="28"/>
          <w:szCs w:val="28"/>
        </w:rPr>
        <w:t xml:space="preserve">, </w:t>
      </w:r>
      <w:r w:rsidRPr="00A310A6">
        <w:rPr>
          <w:sz w:val="28"/>
          <w:szCs w:val="28"/>
        </w:rPr>
        <w:t>для</w:t>
      </w:r>
      <w:r>
        <w:rPr>
          <w:sz w:val="28"/>
          <w:szCs w:val="28"/>
        </w:rPr>
        <w:t xml:space="preserve"> в</w:t>
      </w:r>
      <w:r w:rsidRPr="00A310A6">
        <w:rPr>
          <w:sz w:val="28"/>
          <w:szCs w:val="28"/>
        </w:rPr>
        <w:t>ашего</w:t>
      </w:r>
      <w:r>
        <w:rPr>
          <w:sz w:val="28"/>
          <w:szCs w:val="28"/>
        </w:rPr>
        <w:t xml:space="preserve"> </w:t>
      </w:r>
      <w:r w:rsidRPr="00A310A6">
        <w:rPr>
          <w:sz w:val="28"/>
          <w:szCs w:val="28"/>
        </w:rPr>
        <w:t>магазина</w:t>
      </w:r>
      <w:r>
        <w:rPr>
          <w:sz w:val="28"/>
          <w:szCs w:val="28"/>
        </w:rPr>
        <w:t xml:space="preserve"> </w:t>
      </w:r>
      <w:r w:rsidRPr="00A310A6">
        <w:rPr>
          <w:sz w:val="28"/>
          <w:szCs w:val="28"/>
        </w:rPr>
        <w:t>характерно</w:t>
      </w:r>
      <w:r>
        <w:rPr>
          <w:sz w:val="28"/>
          <w:szCs w:val="28"/>
        </w:rPr>
        <w:t xml:space="preserve"> </w:t>
      </w:r>
      <w:r w:rsidRPr="00A310A6">
        <w:rPr>
          <w:sz w:val="28"/>
          <w:szCs w:val="28"/>
        </w:rPr>
        <w:t>ценообразование</w:t>
      </w:r>
      <w:r>
        <w:rPr>
          <w:sz w:val="28"/>
          <w:szCs w:val="28"/>
        </w:rPr>
        <w:t xml:space="preserve"> </w:t>
      </w:r>
      <w:r w:rsidRPr="00A310A6">
        <w:rPr>
          <w:sz w:val="28"/>
          <w:szCs w:val="28"/>
        </w:rPr>
        <w:t>по</w:t>
      </w:r>
      <w:r>
        <w:rPr>
          <w:sz w:val="28"/>
          <w:szCs w:val="28"/>
        </w:rPr>
        <w:t xml:space="preserve"> </w:t>
      </w:r>
      <w:r w:rsidRPr="00A310A6">
        <w:rPr>
          <w:sz w:val="28"/>
          <w:szCs w:val="28"/>
        </w:rPr>
        <w:t>спросу</w:t>
      </w:r>
      <w:r>
        <w:rPr>
          <w:sz w:val="28"/>
          <w:szCs w:val="28"/>
        </w:rPr>
        <w:t xml:space="preserve"> </w:t>
      </w:r>
      <w:r w:rsidRPr="00A310A6">
        <w:rPr>
          <w:sz w:val="28"/>
          <w:szCs w:val="28"/>
        </w:rPr>
        <w:t>с</w:t>
      </w:r>
      <w:r>
        <w:rPr>
          <w:sz w:val="28"/>
          <w:szCs w:val="28"/>
        </w:rPr>
        <w:t xml:space="preserve"> </w:t>
      </w:r>
      <w:r w:rsidRPr="00A310A6">
        <w:rPr>
          <w:sz w:val="28"/>
          <w:szCs w:val="28"/>
        </w:rPr>
        <w:t>попыткой</w:t>
      </w:r>
      <w:r>
        <w:rPr>
          <w:sz w:val="28"/>
          <w:szCs w:val="28"/>
        </w:rPr>
        <w:t xml:space="preserve"> </w:t>
      </w:r>
      <w:r w:rsidRPr="00A310A6">
        <w:rPr>
          <w:sz w:val="28"/>
          <w:szCs w:val="28"/>
        </w:rPr>
        <w:t>уловить</w:t>
      </w:r>
      <w:r>
        <w:rPr>
          <w:sz w:val="28"/>
          <w:szCs w:val="28"/>
        </w:rPr>
        <w:t xml:space="preserve"> </w:t>
      </w:r>
      <w:r w:rsidRPr="00A310A6">
        <w:rPr>
          <w:sz w:val="28"/>
          <w:szCs w:val="28"/>
        </w:rPr>
        <w:t>его</w:t>
      </w:r>
      <w:r>
        <w:rPr>
          <w:sz w:val="28"/>
          <w:szCs w:val="28"/>
        </w:rPr>
        <w:t xml:space="preserve"> </w:t>
      </w:r>
      <w:r w:rsidRPr="00A310A6">
        <w:rPr>
          <w:sz w:val="28"/>
          <w:szCs w:val="28"/>
        </w:rPr>
        <w:t>колебания</w:t>
      </w:r>
      <w:r>
        <w:rPr>
          <w:sz w:val="28"/>
          <w:szCs w:val="28"/>
        </w:rPr>
        <w:t xml:space="preserve"> </w:t>
      </w:r>
      <w:r w:rsidRPr="00A310A6">
        <w:rPr>
          <w:sz w:val="28"/>
          <w:szCs w:val="28"/>
        </w:rPr>
        <w:t>и</w:t>
      </w:r>
      <w:r>
        <w:rPr>
          <w:sz w:val="28"/>
          <w:szCs w:val="28"/>
        </w:rPr>
        <w:t xml:space="preserve"> </w:t>
      </w:r>
      <w:r w:rsidRPr="00A310A6">
        <w:rPr>
          <w:sz w:val="28"/>
          <w:szCs w:val="28"/>
        </w:rPr>
        <w:t>подстроиться</w:t>
      </w:r>
      <w:r>
        <w:rPr>
          <w:sz w:val="28"/>
          <w:szCs w:val="28"/>
        </w:rPr>
        <w:t xml:space="preserve"> </w:t>
      </w:r>
      <w:r w:rsidRPr="00A310A6">
        <w:rPr>
          <w:sz w:val="28"/>
          <w:szCs w:val="28"/>
        </w:rPr>
        <w:t>под</w:t>
      </w:r>
      <w:r>
        <w:rPr>
          <w:sz w:val="28"/>
          <w:szCs w:val="28"/>
        </w:rPr>
        <w:t xml:space="preserve"> </w:t>
      </w:r>
      <w:r w:rsidRPr="00A310A6">
        <w:rPr>
          <w:sz w:val="28"/>
          <w:szCs w:val="28"/>
        </w:rPr>
        <w:t>него.</w:t>
      </w:r>
    </w:p>
    <w:p w:rsidR="00743765" w:rsidRPr="00A310A6" w:rsidRDefault="00743765" w:rsidP="00743765">
      <w:pPr>
        <w:shd w:val="clear" w:color="auto" w:fill="FFFFFF"/>
        <w:ind w:firstLine="720"/>
        <w:jc w:val="both"/>
        <w:rPr>
          <w:sz w:val="28"/>
          <w:szCs w:val="28"/>
        </w:rPr>
      </w:pPr>
      <w:r w:rsidRPr="00A310A6">
        <w:rPr>
          <w:sz w:val="28"/>
          <w:szCs w:val="28"/>
        </w:rPr>
        <w:lastRenderedPageBreak/>
        <w:t>Если</w:t>
      </w:r>
      <w:r>
        <w:rPr>
          <w:sz w:val="28"/>
          <w:szCs w:val="28"/>
        </w:rPr>
        <w:t xml:space="preserve"> </w:t>
      </w:r>
      <w:r w:rsidRPr="00A310A6">
        <w:rPr>
          <w:sz w:val="28"/>
          <w:szCs w:val="28"/>
        </w:rPr>
        <w:t>же</w:t>
      </w:r>
      <w:r>
        <w:rPr>
          <w:sz w:val="28"/>
          <w:szCs w:val="28"/>
        </w:rPr>
        <w:t xml:space="preserve"> </w:t>
      </w:r>
      <w:r w:rsidRPr="00A310A6">
        <w:rPr>
          <w:sz w:val="28"/>
          <w:szCs w:val="28"/>
        </w:rPr>
        <w:t>самый</w:t>
      </w:r>
      <w:r>
        <w:rPr>
          <w:sz w:val="28"/>
          <w:szCs w:val="28"/>
        </w:rPr>
        <w:t xml:space="preserve"> </w:t>
      </w:r>
      <w:r w:rsidRPr="00A310A6">
        <w:rPr>
          <w:sz w:val="28"/>
          <w:szCs w:val="28"/>
        </w:rPr>
        <w:t>частый</w:t>
      </w:r>
      <w:r>
        <w:rPr>
          <w:sz w:val="28"/>
          <w:szCs w:val="28"/>
        </w:rPr>
        <w:t xml:space="preserve"> </w:t>
      </w:r>
      <w:r w:rsidRPr="00A310A6">
        <w:rPr>
          <w:sz w:val="28"/>
          <w:szCs w:val="28"/>
        </w:rPr>
        <w:t>вопрос</w:t>
      </w:r>
      <w:r>
        <w:rPr>
          <w:sz w:val="28"/>
          <w:szCs w:val="28"/>
        </w:rPr>
        <w:t xml:space="preserve"> </w:t>
      </w:r>
      <w:r w:rsidRPr="00A310A6">
        <w:rPr>
          <w:sz w:val="28"/>
          <w:szCs w:val="28"/>
        </w:rPr>
        <w:t>у</w:t>
      </w:r>
      <w:r>
        <w:rPr>
          <w:sz w:val="28"/>
          <w:szCs w:val="28"/>
        </w:rPr>
        <w:t xml:space="preserve"> в</w:t>
      </w:r>
      <w:r w:rsidRPr="00A310A6">
        <w:rPr>
          <w:sz w:val="28"/>
          <w:szCs w:val="28"/>
        </w:rPr>
        <w:t>ас</w:t>
      </w:r>
      <w:r>
        <w:rPr>
          <w:sz w:val="28"/>
          <w:szCs w:val="28"/>
        </w:rPr>
        <w:t xml:space="preserve"> </w:t>
      </w:r>
      <w:r w:rsidRPr="00A310A6">
        <w:rPr>
          <w:sz w:val="28"/>
          <w:szCs w:val="28"/>
        </w:rPr>
        <w:t>№</w:t>
      </w:r>
      <w:r>
        <w:rPr>
          <w:sz w:val="28"/>
          <w:szCs w:val="28"/>
        </w:rPr>
        <w:t xml:space="preserve"> </w:t>
      </w:r>
      <w:r w:rsidRPr="00A310A6">
        <w:rPr>
          <w:sz w:val="28"/>
          <w:szCs w:val="28"/>
        </w:rPr>
        <w:t>3,</w:t>
      </w:r>
      <w:r>
        <w:rPr>
          <w:sz w:val="28"/>
          <w:szCs w:val="28"/>
        </w:rPr>
        <w:t xml:space="preserve"> </w:t>
      </w:r>
      <w:r w:rsidRPr="00A310A6">
        <w:rPr>
          <w:sz w:val="28"/>
          <w:szCs w:val="28"/>
        </w:rPr>
        <w:t>то</w:t>
      </w:r>
      <w:r>
        <w:rPr>
          <w:sz w:val="28"/>
          <w:szCs w:val="28"/>
        </w:rPr>
        <w:t xml:space="preserve">, </w:t>
      </w:r>
      <w:r w:rsidRPr="00A310A6">
        <w:rPr>
          <w:sz w:val="28"/>
          <w:szCs w:val="28"/>
        </w:rPr>
        <w:t>скорее</w:t>
      </w:r>
      <w:r>
        <w:rPr>
          <w:sz w:val="28"/>
          <w:szCs w:val="28"/>
        </w:rPr>
        <w:t xml:space="preserve"> </w:t>
      </w:r>
      <w:r w:rsidRPr="00A310A6">
        <w:rPr>
          <w:sz w:val="28"/>
          <w:szCs w:val="28"/>
        </w:rPr>
        <w:t>всего</w:t>
      </w:r>
      <w:r>
        <w:rPr>
          <w:sz w:val="28"/>
          <w:szCs w:val="28"/>
        </w:rPr>
        <w:t xml:space="preserve">, </w:t>
      </w:r>
      <w:r w:rsidRPr="00A310A6">
        <w:rPr>
          <w:sz w:val="28"/>
          <w:szCs w:val="28"/>
        </w:rPr>
        <w:t>для</w:t>
      </w:r>
      <w:r>
        <w:rPr>
          <w:sz w:val="28"/>
          <w:szCs w:val="28"/>
        </w:rPr>
        <w:t xml:space="preserve"> </w:t>
      </w:r>
      <w:r w:rsidRPr="00A310A6">
        <w:rPr>
          <w:sz w:val="28"/>
          <w:szCs w:val="28"/>
        </w:rPr>
        <w:t>вашей</w:t>
      </w:r>
      <w:r>
        <w:rPr>
          <w:sz w:val="28"/>
          <w:szCs w:val="28"/>
        </w:rPr>
        <w:t xml:space="preserve"> </w:t>
      </w:r>
      <w:r w:rsidRPr="00A310A6">
        <w:rPr>
          <w:sz w:val="28"/>
          <w:szCs w:val="28"/>
        </w:rPr>
        <w:t>де</w:t>
      </w:r>
      <w:r w:rsidRPr="00A310A6">
        <w:rPr>
          <w:sz w:val="28"/>
          <w:szCs w:val="28"/>
        </w:rPr>
        <w:t>я</w:t>
      </w:r>
      <w:r w:rsidRPr="00A310A6">
        <w:rPr>
          <w:sz w:val="28"/>
          <w:szCs w:val="28"/>
        </w:rPr>
        <w:t>тельности</w:t>
      </w:r>
      <w:r>
        <w:rPr>
          <w:sz w:val="28"/>
          <w:szCs w:val="28"/>
        </w:rPr>
        <w:t xml:space="preserve"> </w:t>
      </w:r>
      <w:r w:rsidRPr="00A310A6">
        <w:rPr>
          <w:sz w:val="28"/>
          <w:szCs w:val="28"/>
        </w:rPr>
        <w:t>характерно</w:t>
      </w:r>
      <w:r>
        <w:rPr>
          <w:sz w:val="28"/>
          <w:szCs w:val="28"/>
        </w:rPr>
        <w:t xml:space="preserve"> </w:t>
      </w:r>
      <w:r w:rsidRPr="00A310A6">
        <w:rPr>
          <w:sz w:val="28"/>
          <w:szCs w:val="28"/>
        </w:rPr>
        <w:t>формирование</w:t>
      </w:r>
      <w:r>
        <w:rPr>
          <w:sz w:val="28"/>
          <w:szCs w:val="28"/>
        </w:rPr>
        <w:t xml:space="preserve"> </w:t>
      </w:r>
      <w:r w:rsidRPr="00A310A6">
        <w:rPr>
          <w:sz w:val="28"/>
          <w:szCs w:val="28"/>
        </w:rPr>
        <w:t>затратного</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на</w:t>
      </w:r>
      <w:r>
        <w:rPr>
          <w:sz w:val="28"/>
          <w:szCs w:val="28"/>
        </w:rPr>
        <w:t xml:space="preserve"> </w:t>
      </w:r>
      <w:r w:rsidRPr="00A310A6">
        <w:rPr>
          <w:sz w:val="28"/>
          <w:szCs w:val="28"/>
        </w:rPr>
        <w:t>основе</w:t>
      </w:r>
      <w:r>
        <w:rPr>
          <w:sz w:val="28"/>
          <w:szCs w:val="28"/>
        </w:rPr>
        <w:t xml:space="preserve"> </w:t>
      </w:r>
      <w:r w:rsidRPr="00A310A6">
        <w:rPr>
          <w:sz w:val="28"/>
          <w:szCs w:val="28"/>
        </w:rPr>
        <w:t>и</w:t>
      </w:r>
      <w:r w:rsidRPr="00A310A6">
        <w:rPr>
          <w:sz w:val="28"/>
          <w:szCs w:val="28"/>
        </w:rPr>
        <w:t>з</w:t>
      </w:r>
      <w:r w:rsidRPr="00A310A6">
        <w:rPr>
          <w:sz w:val="28"/>
          <w:szCs w:val="28"/>
        </w:rPr>
        <w:t>держек</w:t>
      </w:r>
      <w:r>
        <w:rPr>
          <w:sz w:val="28"/>
          <w:szCs w:val="28"/>
        </w:rPr>
        <w:t xml:space="preserve"> </w:t>
      </w:r>
      <w:r w:rsidRPr="00A310A6">
        <w:rPr>
          <w:sz w:val="28"/>
          <w:szCs w:val="28"/>
        </w:rPr>
        <w:t>и</w:t>
      </w:r>
      <w:r>
        <w:rPr>
          <w:sz w:val="28"/>
          <w:szCs w:val="28"/>
        </w:rPr>
        <w:t xml:space="preserve"> в</w:t>
      </w:r>
      <w:r w:rsidRPr="00A310A6">
        <w:rPr>
          <w:sz w:val="28"/>
          <w:szCs w:val="28"/>
        </w:rPr>
        <w:t>ы</w:t>
      </w:r>
      <w:r>
        <w:rPr>
          <w:sz w:val="28"/>
          <w:szCs w:val="28"/>
        </w:rPr>
        <w:t xml:space="preserve"> </w:t>
      </w:r>
      <w:r w:rsidRPr="00A310A6">
        <w:rPr>
          <w:sz w:val="28"/>
          <w:szCs w:val="28"/>
        </w:rPr>
        <w:t>прежде</w:t>
      </w:r>
      <w:r>
        <w:rPr>
          <w:sz w:val="28"/>
          <w:szCs w:val="28"/>
        </w:rPr>
        <w:t xml:space="preserve"> </w:t>
      </w:r>
      <w:r w:rsidRPr="00A310A6">
        <w:rPr>
          <w:sz w:val="28"/>
          <w:szCs w:val="28"/>
        </w:rPr>
        <w:t>всего</w:t>
      </w:r>
      <w:r>
        <w:rPr>
          <w:sz w:val="28"/>
          <w:szCs w:val="28"/>
        </w:rPr>
        <w:t xml:space="preserve"> </w:t>
      </w:r>
      <w:r w:rsidRPr="00A310A6">
        <w:rPr>
          <w:sz w:val="28"/>
          <w:szCs w:val="28"/>
        </w:rPr>
        <w:t>озабочены</w:t>
      </w:r>
      <w:r>
        <w:rPr>
          <w:sz w:val="28"/>
          <w:szCs w:val="28"/>
        </w:rPr>
        <w:t xml:space="preserve"> </w:t>
      </w:r>
      <w:r w:rsidRPr="00A310A6">
        <w:rPr>
          <w:sz w:val="28"/>
          <w:szCs w:val="28"/>
        </w:rPr>
        <w:t>покрытием</w:t>
      </w:r>
      <w:r>
        <w:rPr>
          <w:sz w:val="28"/>
          <w:szCs w:val="28"/>
        </w:rPr>
        <w:t xml:space="preserve"> </w:t>
      </w:r>
      <w:r w:rsidRPr="00A310A6">
        <w:rPr>
          <w:sz w:val="28"/>
          <w:szCs w:val="28"/>
        </w:rPr>
        <w:t>своих</w:t>
      </w:r>
      <w:r>
        <w:rPr>
          <w:sz w:val="28"/>
          <w:szCs w:val="28"/>
        </w:rPr>
        <w:t xml:space="preserve"> </w:t>
      </w:r>
      <w:r w:rsidRPr="00A310A6">
        <w:rPr>
          <w:sz w:val="28"/>
          <w:szCs w:val="28"/>
        </w:rPr>
        <w:t>затрат</w:t>
      </w:r>
      <w:r>
        <w:rPr>
          <w:sz w:val="28"/>
          <w:szCs w:val="28"/>
        </w:rPr>
        <w:t xml:space="preserve"> </w:t>
      </w:r>
      <w:r w:rsidRPr="00A310A6">
        <w:rPr>
          <w:sz w:val="28"/>
          <w:szCs w:val="28"/>
        </w:rPr>
        <w:t>и</w:t>
      </w:r>
      <w:r>
        <w:rPr>
          <w:sz w:val="28"/>
          <w:szCs w:val="28"/>
        </w:rPr>
        <w:t xml:space="preserve"> </w:t>
      </w:r>
      <w:r w:rsidRPr="00A310A6">
        <w:rPr>
          <w:sz w:val="28"/>
          <w:szCs w:val="28"/>
        </w:rPr>
        <w:t>получением</w:t>
      </w:r>
      <w:r>
        <w:rPr>
          <w:sz w:val="28"/>
          <w:szCs w:val="28"/>
        </w:rPr>
        <w:t xml:space="preserve"> </w:t>
      </w:r>
      <w:r w:rsidRPr="00A310A6">
        <w:rPr>
          <w:sz w:val="28"/>
          <w:szCs w:val="28"/>
        </w:rPr>
        <w:t>г</w:t>
      </w:r>
      <w:r w:rsidRPr="00A310A6">
        <w:rPr>
          <w:sz w:val="28"/>
          <w:szCs w:val="28"/>
        </w:rPr>
        <w:t>а</w:t>
      </w:r>
      <w:r w:rsidRPr="00A310A6">
        <w:rPr>
          <w:sz w:val="28"/>
          <w:szCs w:val="28"/>
        </w:rPr>
        <w:t>рантированного</w:t>
      </w:r>
      <w:r>
        <w:rPr>
          <w:sz w:val="28"/>
          <w:szCs w:val="28"/>
        </w:rPr>
        <w:t xml:space="preserve"> </w:t>
      </w:r>
      <w:r w:rsidRPr="00A310A6">
        <w:rPr>
          <w:sz w:val="28"/>
          <w:szCs w:val="28"/>
        </w:rPr>
        <w:t>финансового</w:t>
      </w:r>
      <w:r>
        <w:rPr>
          <w:sz w:val="28"/>
          <w:szCs w:val="28"/>
        </w:rPr>
        <w:t xml:space="preserve"> </w:t>
      </w:r>
      <w:r w:rsidRPr="00A310A6">
        <w:rPr>
          <w:sz w:val="28"/>
          <w:szCs w:val="28"/>
        </w:rPr>
        <w:t>результата.</w:t>
      </w:r>
    </w:p>
    <w:p w:rsidR="00743765" w:rsidRPr="00A310A6" w:rsidRDefault="00743765" w:rsidP="00743765">
      <w:pPr>
        <w:shd w:val="clear" w:color="auto" w:fill="FFFFFF"/>
        <w:ind w:firstLine="720"/>
        <w:jc w:val="both"/>
        <w:rPr>
          <w:sz w:val="28"/>
          <w:szCs w:val="28"/>
        </w:rPr>
      </w:pPr>
      <w:r w:rsidRPr="00A310A6">
        <w:rPr>
          <w:sz w:val="28"/>
          <w:szCs w:val="28"/>
        </w:rPr>
        <w:t>Такой</w:t>
      </w:r>
      <w:r>
        <w:rPr>
          <w:sz w:val="28"/>
          <w:szCs w:val="28"/>
        </w:rPr>
        <w:t xml:space="preserve"> </w:t>
      </w:r>
      <w:r w:rsidRPr="00A310A6">
        <w:rPr>
          <w:sz w:val="28"/>
          <w:szCs w:val="28"/>
        </w:rPr>
        <w:t>же</w:t>
      </w:r>
      <w:r>
        <w:rPr>
          <w:sz w:val="28"/>
          <w:szCs w:val="28"/>
        </w:rPr>
        <w:t xml:space="preserve"> </w:t>
      </w:r>
      <w:r w:rsidRPr="00A310A6">
        <w:rPr>
          <w:sz w:val="28"/>
          <w:szCs w:val="28"/>
        </w:rPr>
        <w:t>«диагноз»</w:t>
      </w:r>
      <w:r>
        <w:rPr>
          <w:sz w:val="28"/>
          <w:szCs w:val="28"/>
        </w:rPr>
        <w:t xml:space="preserve"> </w:t>
      </w:r>
      <w:r w:rsidRPr="00A310A6">
        <w:rPr>
          <w:sz w:val="28"/>
          <w:szCs w:val="28"/>
        </w:rPr>
        <w:t>можно</w:t>
      </w:r>
      <w:r>
        <w:rPr>
          <w:sz w:val="28"/>
          <w:szCs w:val="28"/>
        </w:rPr>
        <w:t xml:space="preserve"> </w:t>
      </w:r>
      <w:r w:rsidRPr="00A310A6">
        <w:rPr>
          <w:sz w:val="28"/>
          <w:szCs w:val="28"/>
        </w:rPr>
        <w:t>поставить,</w:t>
      </w:r>
      <w:r>
        <w:rPr>
          <w:sz w:val="28"/>
          <w:szCs w:val="28"/>
        </w:rPr>
        <w:t xml:space="preserve"> </w:t>
      </w:r>
      <w:r w:rsidRPr="00A310A6">
        <w:rPr>
          <w:sz w:val="28"/>
          <w:szCs w:val="28"/>
        </w:rPr>
        <w:t>если</w:t>
      </w:r>
      <w:r>
        <w:rPr>
          <w:sz w:val="28"/>
          <w:szCs w:val="28"/>
        </w:rPr>
        <w:t xml:space="preserve"> в</w:t>
      </w:r>
      <w:r w:rsidRPr="00A310A6">
        <w:rPr>
          <w:sz w:val="28"/>
          <w:szCs w:val="28"/>
        </w:rPr>
        <w:t>ы</w:t>
      </w:r>
      <w:r>
        <w:rPr>
          <w:sz w:val="28"/>
          <w:szCs w:val="28"/>
        </w:rPr>
        <w:t xml:space="preserve"> </w:t>
      </w:r>
      <w:r w:rsidRPr="00A310A6">
        <w:rPr>
          <w:sz w:val="28"/>
          <w:szCs w:val="28"/>
        </w:rPr>
        <w:t>отдаете</w:t>
      </w:r>
      <w:r>
        <w:rPr>
          <w:sz w:val="28"/>
          <w:szCs w:val="28"/>
        </w:rPr>
        <w:t xml:space="preserve"> </w:t>
      </w:r>
      <w:r w:rsidRPr="00A310A6">
        <w:rPr>
          <w:sz w:val="28"/>
          <w:szCs w:val="28"/>
        </w:rPr>
        <w:t>предпочтение</w:t>
      </w:r>
      <w:r>
        <w:rPr>
          <w:sz w:val="28"/>
          <w:szCs w:val="28"/>
        </w:rPr>
        <w:t xml:space="preserve"> </w:t>
      </w:r>
      <w:r w:rsidRPr="00A310A6">
        <w:rPr>
          <w:sz w:val="28"/>
          <w:szCs w:val="28"/>
        </w:rPr>
        <w:t>вопр</w:t>
      </w:r>
      <w:r w:rsidRPr="00A310A6">
        <w:rPr>
          <w:sz w:val="28"/>
          <w:szCs w:val="28"/>
        </w:rPr>
        <w:t>о</w:t>
      </w:r>
      <w:r w:rsidRPr="00A310A6">
        <w:rPr>
          <w:sz w:val="28"/>
          <w:szCs w:val="28"/>
        </w:rPr>
        <w:t>су</w:t>
      </w:r>
      <w:r>
        <w:rPr>
          <w:sz w:val="28"/>
          <w:szCs w:val="28"/>
        </w:rPr>
        <w:t xml:space="preserve"> </w:t>
      </w:r>
      <w:r w:rsidRPr="00A310A6">
        <w:rPr>
          <w:sz w:val="28"/>
          <w:szCs w:val="28"/>
        </w:rPr>
        <w:t>№</w:t>
      </w:r>
      <w:r>
        <w:rPr>
          <w:sz w:val="28"/>
          <w:szCs w:val="28"/>
        </w:rPr>
        <w:t xml:space="preserve"> </w:t>
      </w:r>
      <w:r w:rsidRPr="00A310A6">
        <w:rPr>
          <w:sz w:val="28"/>
          <w:szCs w:val="28"/>
        </w:rPr>
        <w:t>4.</w:t>
      </w:r>
      <w:r>
        <w:rPr>
          <w:sz w:val="28"/>
          <w:szCs w:val="28"/>
        </w:rPr>
        <w:t xml:space="preserve"> </w:t>
      </w:r>
      <w:r w:rsidRPr="00A310A6">
        <w:rPr>
          <w:sz w:val="28"/>
          <w:szCs w:val="28"/>
        </w:rPr>
        <w:t>Это</w:t>
      </w:r>
      <w:r>
        <w:rPr>
          <w:sz w:val="28"/>
          <w:szCs w:val="28"/>
        </w:rPr>
        <w:t xml:space="preserve"> </w:t>
      </w:r>
      <w:r w:rsidRPr="00A310A6">
        <w:rPr>
          <w:sz w:val="28"/>
          <w:szCs w:val="28"/>
        </w:rPr>
        <w:t>тоже</w:t>
      </w:r>
      <w:r>
        <w:rPr>
          <w:sz w:val="28"/>
          <w:szCs w:val="28"/>
        </w:rPr>
        <w:t xml:space="preserve"> </w:t>
      </w:r>
      <w:r w:rsidRPr="00A310A6">
        <w:rPr>
          <w:sz w:val="28"/>
          <w:szCs w:val="28"/>
        </w:rPr>
        <w:t>формирование</w:t>
      </w:r>
      <w:r>
        <w:rPr>
          <w:sz w:val="28"/>
          <w:szCs w:val="28"/>
        </w:rPr>
        <w:t xml:space="preserve"> </w:t>
      </w:r>
      <w:r w:rsidRPr="00A310A6">
        <w:rPr>
          <w:sz w:val="28"/>
          <w:szCs w:val="28"/>
        </w:rPr>
        <w:t>цен</w:t>
      </w:r>
      <w:r>
        <w:rPr>
          <w:sz w:val="28"/>
          <w:szCs w:val="28"/>
        </w:rPr>
        <w:t xml:space="preserve"> </w:t>
      </w:r>
      <w:r w:rsidRPr="00A310A6">
        <w:rPr>
          <w:sz w:val="28"/>
          <w:szCs w:val="28"/>
        </w:rPr>
        <w:t>на</w:t>
      </w:r>
      <w:r>
        <w:rPr>
          <w:sz w:val="28"/>
          <w:szCs w:val="28"/>
        </w:rPr>
        <w:t xml:space="preserve"> </w:t>
      </w:r>
      <w:r w:rsidRPr="00A310A6">
        <w:rPr>
          <w:sz w:val="28"/>
          <w:szCs w:val="28"/>
        </w:rPr>
        <w:t>основе</w:t>
      </w:r>
      <w:r>
        <w:rPr>
          <w:sz w:val="28"/>
          <w:szCs w:val="28"/>
        </w:rPr>
        <w:t xml:space="preserve"> </w:t>
      </w:r>
      <w:r w:rsidRPr="00A310A6">
        <w:rPr>
          <w:sz w:val="28"/>
          <w:szCs w:val="28"/>
        </w:rPr>
        <w:t>издержек</w:t>
      </w:r>
      <w:r>
        <w:rPr>
          <w:sz w:val="28"/>
          <w:szCs w:val="28"/>
        </w:rPr>
        <w:t xml:space="preserve"> </w:t>
      </w:r>
      <w:r w:rsidRPr="00A310A6">
        <w:rPr>
          <w:sz w:val="28"/>
          <w:szCs w:val="28"/>
        </w:rPr>
        <w:t>–</w:t>
      </w:r>
      <w:r>
        <w:rPr>
          <w:sz w:val="28"/>
          <w:szCs w:val="28"/>
        </w:rPr>
        <w:t xml:space="preserve"> </w:t>
      </w:r>
      <w:r w:rsidRPr="00A310A6">
        <w:rPr>
          <w:sz w:val="28"/>
          <w:szCs w:val="28"/>
        </w:rPr>
        <w:t>подход,</w:t>
      </w:r>
      <w:r>
        <w:rPr>
          <w:sz w:val="28"/>
          <w:szCs w:val="28"/>
        </w:rPr>
        <w:t xml:space="preserve"> </w:t>
      </w:r>
      <w:r w:rsidRPr="00A310A6">
        <w:rPr>
          <w:sz w:val="28"/>
          <w:szCs w:val="28"/>
        </w:rPr>
        <w:t>который</w:t>
      </w:r>
      <w:r>
        <w:rPr>
          <w:sz w:val="28"/>
          <w:szCs w:val="28"/>
        </w:rPr>
        <w:t xml:space="preserve"> </w:t>
      </w:r>
      <w:r w:rsidRPr="00A310A6">
        <w:rPr>
          <w:sz w:val="28"/>
          <w:szCs w:val="28"/>
        </w:rPr>
        <w:t>явл</w:t>
      </w:r>
      <w:r w:rsidRPr="00A310A6">
        <w:rPr>
          <w:sz w:val="28"/>
          <w:szCs w:val="28"/>
        </w:rPr>
        <w:t>я</w:t>
      </w:r>
      <w:r w:rsidRPr="00A310A6">
        <w:rPr>
          <w:sz w:val="28"/>
          <w:szCs w:val="28"/>
        </w:rPr>
        <w:t>ется</w:t>
      </w:r>
      <w:r>
        <w:rPr>
          <w:sz w:val="28"/>
          <w:szCs w:val="28"/>
        </w:rPr>
        <w:t xml:space="preserve"> </w:t>
      </w:r>
      <w:r w:rsidRPr="00A310A6">
        <w:rPr>
          <w:sz w:val="28"/>
          <w:szCs w:val="28"/>
        </w:rPr>
        <w:t>широко</w:t>
      </w:r>
      <w:r>
        <w:rPr>
          <w:sz w:val="28"/>
          <w:szCs w:val="28"/>
        </w:rPr>
        <w:t xml:space="preserve"> </w:t>
      </w:r>
      <w:r w:rsidRPr="00A310A6">
        <w:rPr>
          <w:sz w:val="28"/>
          <w:szCs w:val="28"/>
        </w:rPr>
        <w:t>распространенным.</w:t>
      </w:r>
    </w:p>
    <w:p w:rsidR="00743765" w:rsidRPr="00A310A6" w:rsidRDefault="00743765" w:rsidP="00743765">
      <w:pPr>
        <w:shd w:val="clear" w:color="auto" w:fill="FFFFFF"/>
        <w:ind w:firstLine="720"/>
        <w:jc w:val="both"/>
        <w:rPr>
          <w:sz w:val="28"/>
          <w:szCs w:val="28"/>
        </w:rPr>
      </w:pPr>
      <w:r w:rsidRPr="00A310A6">
        <w:rPr>
          <w:sz w:val="28"/>
          <w:szCs w:val="28"/>
        </w:rPr>
        <w:t>Если</w:t>
      </w:r>
      <w:r>
        <w:rPr>
          <w:sz w:val="28"/>
          <w:szCs w:val="28"/>
        </w:rPr>
        <w:t xml:space="preserve"> </w:t>
      </w:r>
      <w:r w:rsidRPr="00A310A6">
        <w:rPr>
          <w:sz w:val="28"/>
          <w:szCs w:val="28"/>
        </w:rPr>
        <w:t>же</w:t>
      </w:r>
      <w:r>
        <w:rPr>
          <w:sz w:val="28"/>
          <w:szCs w:val="28"/>
        </w:rPr>
        <w:t xml:space="preserve"> в</w:t>
      </w:r>
      <w:r w:rsidRPr="00A310A6">
        <w:rPr>
          <w:sz w:val="28"/>
          <w:szCs w:val="28"/>
        </w:rPr>
        <w:t>ы</w:t>
      </w:r>
      <w:r>
        <w:rPr>
          <w:sz w:val="28"/>
          <w:szCs w:val="28"/>
        </w:rPr>
        <w:t xml:space="preserve"> </w:t>
      </w:r>
      <w:r w:rsidRPr="00A310A6">
        <w:rPr>
          <w:sz w:val="28"/>
          <w:szCs w:val="28"/>
        </w:rPr>
        <w:t>чаще</w:t>
      </w:r>
      <w:r>
        <w:rPr>
          <w:sz w:val="28"/>
          <w:szCs w:val="28"/>
        </w:rPr>
        <w:t xml:space="preserve"> </w:t>
      </w:r>
      <w:r w:rsidRPr="00A310A6">
        <w:rPr>
          <w:sz w:val="28"/>
          <w:szCs w:val="28"/>
        </w:rPr>
        <w:t>всего</w:t>
      </w:r>
      <w:r>
        <w:rPr>
          <w:sz w:val="28"/>
          <w:szCs w:val="28"/>
        </w:rPr>
        <w:t xml:space="preserve"> </w:t>
      </w:r>
      <w:r w:rsidRPr="00A310A6">
        <w:rPr>
          <w:sz w:val="28"/>
          <w:szCs w:val="28"/>
        </w:rPr>
        <w:t>обсуждаете</w:t>
      </w:r>
      <w:r>
        <w:rPr>
          <w:sz w:val="28"/>
          <w:szCs w:val="28"/>
        </w:rPr>
        <w:t xml:space="preserve"> </w:t>
      </w:r>
      <w:r w:rsidRPr="00A310A6">
        <w:rPr>
          <w:sz w:val="28"/>
          <w:szCs w:val="28"/>
        </w:rPr>
        <w:t>вопрос</w:t>
      </w:r>
      <w:r>
        <w:rPr>
          <w:sz w:val="28"/>
          <w:szCs w:val="28"/>
        </w:rPr>
        <w:t xml:space="preserve"> </w:t>
      </w:r>
      <w:r w:rsidRPr="00A310A6">
        <w:rPr>
          <w:sz w:val="28"/>
          <w:szCs w:val="28"/>
        </w:rPr>
        <w:t>№</w:t>
      </w:r>
      <w:r>
        <w:rPr>
          <w:sz w:val="28"/>
          <w:szCs w:val="28"/>
        </w:rPr>
        <w:t xml:space="preserve"> </w:t>
      </w:r>
      <w:r w:rsidRPr="00A310A6">
        <w:rPr>
          <w:sz w:val="28"/>
          <w:szCs w:val="28"/>
        </w:rPr>
        <w:t>5,</w:t>
      </w:r>
      <w:r>
        <w:rPr>
          <w:sz w:val="28"/>
          <w:szCs w:val="28"/>
        </w:rPr>
        <w:t xml:space="preserve"> </w:t>
      </w:r>
      <w:r w:rsidRPr="00A310A6">
        <w:rPr>
          <w:sz w:val="28"/>
          <w:szCs w:val="28"/>
        </w:rPr>
        <w:t>то</w:t>
      </w:r>
      <w:r>
        <w:rPr>
          <w:sz w:val="28"/>
          <w:szCs w:val="28"/>
        </w:rPr>
        <w:t xml:space="preserve"> </w:t>
      </w:r>
      <w:r w:rsidRPr="00A310A6">
        <w:rPr>
          <w:sz w:val="28"/>
          <w:szCs w:val="28"/>
        </w:rPr>
        <w:t>это</w:t>
      </w:r>
      <w:r>
        <w:rPr>
          <w:sz w:val="28"/>
          <w:szCs w:val="28"/>
        </w:rPr>
        <w:t xml:space="preserve"> </w:t>
      </w:r>
      <w:r w:rsidRPr="00A310A6">
        <w:rPr>
          <w:sz w:val="28"/>
          <w:szCs w:val="28"/>
        </w:rPr>
        <w:t>означает,</w:t>
      </w:r>
      <w:r>
        <w:rPr>
          <w:sz w:val="28"/>
          <w:szCs w:val="28"/>
        </w:rPr>
        <w:t xml:space="preserve"> </w:t>
      </w:r>
      <w:r w:rsidRPr="00A310A6">
        <w:rPr>
          <w:sz w:val="28"/>
          <w:szCs w:val="28"/>
        </w:rPr>
        <w:t>что</w:t>
      </w:r>
      <w:r>
        <w:rPr>
          <w:sz w:val="28"/>
          <w:szCs w:val="28"/>
        </w:rPr>
        <w:t xml:space="preserve"> в</w:t>
      </w:r>
      <w:r w:rsidRPr="00A310A6">
        <w:rPr>
          <w:sz w:val="28"/>
          <w:szCs w:val="28"/>
        </w:rPr>
        <w:t>ы</w:t>
      </w:r>
      <w:r>
        <w:rPr>
          <w:sz w:val="28"/>
          <w:szCs w:val="28"/>
        </w:rPr>
        <w:t xml:space="preserve"> </w:t>
      </w:r>
      <w:r w:rsidRPr="00A310A6">
        <w:rPr>
          <w:sz w:val="28"/>
          <w:szCs w:val="28"/>
        </w:rPr>
        <w:t>в</w:t>
      </w:r>
      <w:r w:rsidRPr="00A310A6">
        <w:rPr>
          <w:sz w:val="28"/>
          <w:szCs w:val="28"/>
        </w:rPr>
        <w:t>ы</w:t>
      </w:r>
      <w:r w:rsidRPr="00A310A6">
        <w:rPr>
          <w:sz w:val="28"/>
          <w:szCs w:val="28"/>
        </w:rPr>
        <w:t>нуждены</w:t>
      </w:r>
      <w:r>
        <w:rPr>
          <w:sz w:val="28"/>
          <w:szCs w:val="28"/>
        </w:rPr>
        <w:t xml:space="preserve"> </w:t>
      </w:r>
      <w:r w:rsidRPr="00A310A6">
        <w:rPr>
          <w:sz w:val="28"/>
          <w:szCs w:val="28"/>
        </w:rPr>
        <w:t>(или</w:t>
      </w:r>
      <w:r>
        <w:rPr>
          <w:sz w:val="28"/>
          <w:szCs w:val="28"/>
        </w:rPr>
        <w:t xml:space="preserve"> </w:t>
      </w:r>
      <w:r w:rsidRPr="00A310A6">
        <w:rPr>
          <w:sz w:val="28"/>
          <w:szCs w:val="28"/>
        </w:rPr>
        <w:t>привыкли)</w:t>
      </w:r>
      <w:r>
        <w:rPr>
          <w:sz w:val="28"/>
          <w:szCs w:val="28"/>
        </w:rPr>
        <w:t xml:space="preserve"> заниматься </w:t>
      </w:r>
      <w:r w:rsidRPr="00A310A6">
        <w:rPr>
          <w:sz w:val="28"/>
          <w:szCs w:val="28"/>
        </w:rPr>
        <w:t>прежде</w:t>
      </w:r>
      <w:r>
        <w:rPr>
          <w:sz w:val="28"/>
          <w:szCs w:val="28"/>
        </w:rPr>
        <w:t xml:space="preserve"> всего </w:t>
      </w:r>
      <w:r w:rsidRPr="00A310A6">
        <w:rPr>
          <w:sz w:val="28"/>
          <w:szCs w:val="28"/>
        </w:rPr>
        <w:t>ценообразованием</w:t>
      </w:r>
      <w:r>
        <w:rPr>
          <w:sz w:val="28"/>
          <w:szCs w:val="28"/>
        </w:rPr>
        <w:t xml:space="preserve"> </w:t>
      </w:r>
      <w:r w:rsidRPr="00A310A6">
        <w:rPr>
          <w:sz w:val="28"/>
          <w:szCs w:val="28"/>
        </w:rPr>
        <w:t>по</w:t>
      </w:r>
      <w:r>
        <w:rPr>
          <w:sz w:val="28"/>
          <w:szCs w:val="28"/>
        </w:rPr>
        <w:t xml:space="preserve"> </w:t>
      </w:r>
      <w:r w:rsidRPr="00A310A6">
        <w:rPr>
          <w:sz w:val="28"/>
          <w:szCs w:val="28"/>
        </w:rPr>
        <w:t>конк</w:t>
      </w:r>
      <w:r w:rsidRPr="00A310A6">
        <w:rPr>
          <w:sz w:val="28"/>
          <w:szCs w:val="28"/>
        </w:rPr>
        <w:t>у</w:t>
      </w:r>
      <w:r w:rsidRPr="00A310A6">
        <w:rPr>
          <w:sz w:val="28"/>
          <w:szCs w:val="28"/>
        </w:rPr>
        <w:t>ренции</w:t>
      </w:r>
      <w:r>
        <w:rPr>
          <w:sz w:val="28"/>
          <w:szCs w:val="28"/>
        </w:rPr>
        <w:t xml:space="preserve"> </w:t>
      </w:r>
      <w:r w:rsidRPr="00A310A6">
        <w:rPr>
          <w:sz w:val="28"/>
          <w:szCs w:val="28"/>
        </w:rPr>
        <w:t>и</w:t>
      </w:r>
      <w:r>
        <w:rPr>
          <w:sz w:val="28"/>
          <w:szCs w:val="28"/>
        </w:rPr>
        <w:t xml:space="preserve"> </w:t>
      </w:r>
      <w:r w:rsidRPr="00A310A6">
        <w:rPr>
          <w:sz w:val="28"/>
          <w:szCs w:val="28"/>
        </w:rPr>
        <w:t>живете</w:t>
      </w:r>
      <w:r>
        <w:rPr>
          <w:sz w:val="28"/>
          <w:szCs w:val="28"/>
        </w:rPr>
        <w:t xml:space="preserve"> </w:t>
      </w:r>
      <w:r w:rsidRPr="00A310A6">
        <w:rPr>
          <w:sz w:val="28"/>
          <w:szCs w:val="28"/>
        </w:rPr>
        <w:t>с</w:t>
      </w:r>
      <w:r>
        <w:rPr>
          <w:sz w:val="28"/>
          <w:szCs w:val="28"/>
        </w:rPr>
        <w:t xml:space="preserve"> </w:t>
      </w:r>
      <w:r w:rsidRPr="00A310A6">
        <w:rPr>
          <w:sz w:val="28"/>
          <w:szCs w:val="28"/>
        </w:rPr>
        <w:t>оглядкой</w:t>
      </w:r>
      <w:r>
        <w:rPr>
          <w:sz w:val="28"/>
          <w:szCs w:val="28"/>
        </w:rPr>
        <w:t xml:space="preserve"> </w:t>
      </w:r>
      <w:r w:rsidRPr="00A310A6">
        <w:rPr>
          <w:sz w:val="28"/>
          <w:szCs w:val="28"/>
        </w:rPr>
        <w:t>на</w:t>
      </w:r>
      <w:r>
        <w:rPr>
          <w:sz w:val="28"/>
          <w:szCs w:val="28"/>
        </w:rPr>
        <w:t xml:space="preserve"> </w:t>
      </w:r>
      <w:r w:rsidRPr="00A310A6">
        <w:rPr>
          <w:sz w:val="28"/>
          <w:szCs w:val="28"/>
        </w:rPr>
        <w:t>то,</w:t>
      </w:r>
      <w:r>
        <w:rPr>
          <w:sz w:val="28"/>
          <w:szCs w:val="28"/>
        </w:rPr>
        <w:t xml:space="preserve"> </w:t>
      </w:r>
      <w:r w:rsidRPr="00A310A6">
        <w:rPr>
          <w:sz w:val="28"/>
          <w:szCs w:val="28"/>
        </w:rPr>
        <w:t>как</w:t>
      </w:r>
      <w:r>
        <w:rPr>
          <w:sz w:val="28"/>
          <w:szCs w:val="28"/>
        </w:rPr>
        <w:t xml:space="preserve"> </w:t>
      </w:r>
      <w:r w:rsidRPr="00A310A6">
        <w:rPr>
          <w:sz w:val="28"/>
          <w:szCs w:val="28"/>
        </w:rPr>
        <w:t>делают</w:t>
      </w:r>
      <w:r>
        <w:rPr>
          <w:sz w:val="28"/>
          <w:szCs w:val="28"/>
        </w:rPr>
        <w:t xml:space="preserve"> </w:t>
      </w:r>
      <w:r w:rsidRPr="00A310A6">
        <w:rPr>
          <w:sz w:val="28"/>
          <w:szCs w:val="28"/>
        </w:rPr>
        <w:t>свой</w:t>
      </w:r>
      <w:r>
        <w:rPr>
          <w:sz w:val="28"/>
          <w:szCs w:val="28"/>
        </w:rPr>
        <w:t xml:space="preserve"> </w:t>
      </w:r>
      <w:r w:rsidRPr="00A310A6">
        <w:rPr>
          <w:sz w:val="28"/>
          <w:szCs w:val="28"/>
        </w:rPr>
        <w:t>бизнес</w:t>
      </w:r>
      <w:r>
        <w:rPr>
          <w:sz w:val="28"/>
          <w:szCs w:val="28"/>
        </w:rPr>
        <w:t xml:space="preserve"> в</w:t>
      </w:r>
      <w:r w:rsidRPr="00A310A6">
        <w:rPr>
          <w:sz w:val="28"/>
          <w:szCs w:val="28"/>
        </w:rPr>
        <w:t>аши</w:t>
      </w:r>
      <w:r>
        <w:rPr>
          <w:sz w:val="28"/>
          <w:szCs w:val="28"/>
        </w:rPr>
        <w:t xml:space="preserve"> </w:t>
      </w:r>
      <w:r w:rsidRPr="00A310A6">
        <w:rPr>
          <w:sz w:val="28"/>
          <w:szCs w:val="28"/>
        </w:rPr>
        <w:t>конкуренты.</w:t>
      </w:r>
    </w:p>
    <w:p w:rsidR="00743765" w:rsidRPr="00A310A6" w:rsidRDefault="00743765" w:rsidP="00743765">
      <w:pPr>
        <w:shd w:val="clear" w:color="auto" w:fill="FFFFFF"/>
        <w:ind w:firstLine="720"/>
        <w:jc w:val="both"/>
        <w:rPr>
          <w:sz w:val="28"/>
          <w:szCs w:val="28"/>
        </w:rPr>
      </w:pPr>
      <w:r w:rsidRPr="00A310A6">
        <w:rPr>
          <w:sz w:val="28"/>
          <w:szCs w:val="28"/>
        </w:rPr>
        <w:t>Тот</w:t>
      </w:r>
      <w:r>
        <w:rPr>
          <w:sz w:val="28"/>
          <w:szCs w:val="28"/>
        </w:rPr>
        <w:t xml:space="preserve"> </w:t>
      </w:r>
      <w:r w:rsidRPr="00A310A6">
        <w:rPr>
          <w:sz w:val="28"/>
          <w:szCs w:val="28"/>
        </w:rPr>
        <w:t>же</w:t>
      </w:r>
      <w:r>
        <w:rPr>
          <w:sz w:val="28"/>
          <w:szCs w:val="28"/>
        </w:rPr>
        <w:t xml:space="preserve"> </w:t>
      </w:r>
      <w:r w:rsidRPr="00A310A6">
        <w:rPr>
          <w:sz w:val="28"/>
          <w:szCs w:val="28"/>
        </w:rPr>
        <w:t>вывод</w:t>
      </w:r>
      <w:r>
        <w:rPr>
          <w:sz w:val="28"/>
          <w:szCs w:val="28"/>
        </w:rPr>
        <w:t xml:space="preserve"> </w:t>
      </w:r>
      <w:r w:rsidRPr="00A310A6">
        <w:rPr>
          <w:sz w:val="28"/>
          <w:szCs w:val="28"/>
        </w:rPr>
        <w:t>следует</w:t>
      </w:r>
      <w:r>
        <w:rPr>
          <w:sz w:val="28"/>
          <w:szCs w:val="28"/>
        </w:rPr>
        <w:t xml:space="preserve"> </w:t>
      </w:r>
      <w:r w:rsidRPr="00A310A6">
        <w:rPr>
          <w:sz w:val="28"/>
          <w:szCs w:val="28"/>
        </w:rPr>
        <w:t>из</w:t>
      </w:r>
      <w:r>
        <w:rPr>
          <w:sz w:val="28"/>
          <w:szCs w:val="28"/>
        </w:rPr>
        <w:t xml:space="preserve"> </w:t>
      </w:r>
      <w:r w:rsidRPr="00A310A6">
        <w:rPr>
          <w:sz w:val="28"/>
          <w:szCs w:val="28"/>
        </w:rPr>
        <w:t>предпочтений</w:t>
      </w:r>
      <w:r>
        <w:rPr>
          <w:sz w:val="28"/>
          <w:szCs w:val="28"/>
        </w:rPr>
        <w:t xml:space="preserve"> </w:t>
      </w:r>
      <w:r w:rsidRPr="00A310A6">
        <w:rPr>
          <w:sz w:val="28"/>
          <w:szCs w:val="28"/>
        </w:rPr>
        <w:t>вопросу</w:t>
      </w:r>
      <w:r>
        <w:rPr>
          <w:sz w:val="28"/>
          <w:szCs w:val="28"/>
        </w:rPr>
        <w:t xml:space="preserve"> </w:t>
      </w:r>
      <w:r w:rsidRPr="00A310A6">
        <w:rPr>
          <w:sz w:val="28"/>
          <w:szCs w:val="28"/>
        </w:rPr>
        <w:t>№</w:t>
      </w:r>
      <w:r>
        <w:rPr>
          <w:sz w:val="28"/>
          <w:szCs w:val="28"/>
        </w:rPr>
        <w:t xml:space="preserve"> </w:t>
      </w:r>
      <w:r w:rsidRPr="00A310A6">
        <w:rPr>
          <w:sz w:val="28"/>
          <w:szCs w:val="28"/>
        </w:rPr>
        <w:t>6.</w:t>
      </w:r>
      <w:r>
        <w:rPr>
          <w:sz w:val="28"/>
          <w:szCs w:val="28"/>
        </w:rPr>
        <w:t xml:space="preserve"> </w:t>
      </w:r>
      <w:r w:rsidRPr="00A310A6">
        <w:rPr>
          <w:sz w:val="28"/>
          <w:szCs w:val="28"/>
        </w:rPr>
        <w:t>Здесь</w:t>
      </w:r>
      <w:r>
        <w:rPr>
          <w:sz w:val="28"/>
          <w:szCs w:val="28"/>
        </w:rPr>
        <w:t xml:space="preserve"> </w:t>
      </w:r>
      <w:r w:rsidRPr="00A310A6">
        <w:rPr>
          <w:sz w:val="28"/>
          <w:szCs w:val="28"/>
        </w:rPr>
        <w:t>речь</w:t>
      </w:r>
      <w:r>
        <w:rPr>
          <w:sz w:val="28"/>
          <w:szCs w:val="28"/>
        </w:rPr>
        <w:t xml:space="preserve"> </w:t>
      </w:r>
      <w:r w:rsidRPr="00A310A6">
        <w:rPr>
          <w:sz w:val="28"/>
          <w:szCs w:val="28"/>
        </w:rPr>
        <w:t>идет,</w:t>
      </w:r>
      <w:r>
        <w:rPr>
          <w:sz w:val="28"/>
          <w:szCs w:val="28"/>
        </w:rPr>
        <w:t xml:space="preserve"> </w:t>
      </w:r>
      <w:r w:rsidRPr="00A310A6">
        <w:rPr>
          <w:sz w:val="28"/>
          <w:szCs w:val="28"/>
        </w:rPr>
        <w:t>ест</w:t>
      </w:r>
      <w:r w:rsidRPr="00A310A6">
        <w:rPr>
          <w:sz w:val="28"/>
          <w:szCs w:val="28"/>
        </w:rPr>
        <w:t>е</w:t>
      </w:r>
      <w:r w:rsidRPr="00A310A6">
        <w:rPr>
          <w:sz w:val="28"/>
          <w:szCs w:val="28"/>
        </w:rPr>
        <w:t>ственно,</w:t>
      </w:r>
      <w:r>
        <w:rPr>
          <w:sz w:val="28"/>
          <w:szCs w:val="28"/>
        </w:rPr>
        <w:t xml:space="preserve"> </w:t>
      </w:r>
      <w:r w:rsidRPr="00A310A6">
        <w:rPr>
          <w:sz w:val="28"/>
          <w:szCs w:val="28"/>
        </w:rPr>
        <w:t>о</w:t>
      </w:r>
      <w:r>
        <w:rPr>
          <w:sz w:val="28"/>
          <w:szCs w:val="28"/>
        </w:rPr>
        <w:t xml:space="preserve"> </w:t>
      </w:r>
      <w:r w:rsidRPr="00A310A6">
        <w:rPr>
          <w:sz w:val="28"/>
          <w:szCs w:val="28"/>
        </w:rPr>
        <w:t>рынках</w:t>
      </w:r>
      <w:r>
        <w:rPr>
          <w:sz w:val="28"/>
          <w:szCs w:val="28"/>
        </w:rPr>
        <w:t xml:space="preserve"> </w:t>
      </w:r>
      <w:r w:rsidRPr="00A310A6">
        <w:rPr>
          <w:sz w:val="28"/>
          <w:szCs w:val="28"/>
        </w:rPr>
        <w:t>товаров</w:t>
      </w:r>
      <w:r>
        <w:rPr>
          <w:sz w:val="28"/>
          <w:szCs w:val="28"/>
        </w:rPr>
        <w:t xml:space="preserve"> </w:t>
      </w:r>
      <w:r w:rsidRPr="00A310A6">
        <w:rPr>
          <w:sz w:val="28"/>
          <w:szCs w:val="28"/>
        </w:rPr>
        <w:t>не</w:t>
      </w:r>
      <w:r>
        <w:rPr>
          <w:sz w:val="28"/>
          <w:szCs w:val="28"/>
        </w:rPr>
        <w:t xml:space="preserve"> </w:t>
      </w:r>
      <w:r w:rsidRPr="00A310A6">
        <w:rPr>
          <w:sz w:val="28"/>
          <w:szCs w:val="28"/>
        </w:rPr>
        <w:t>массового</w:t>
      </w:r>
      <w:r>
        <w:rPr>
          <w:sz w:val="28"/>
          <w:szCs w:val="28"/>
        </w:rPr>
        <w:t xml:space="preserve"> </w:t>
      </w:r>
      <w:r w:rsidRPr="00A310A6">
        <w:rPr>
          <w:sz w:val="28"/>
          <w:szCs w:val="28"/>
        </w:rPr>
        <w:t>спроса,</w:t>
      </w:r>
      <w:r>
        <w:rPr>
          <w:sz w:val="28"/>
          <w:szCs w:val="28"/>
        </w:rPr>
        <w:t xml:space="preserve"> </w:t>
      </w:r>
      <w:r w:rsidRPr="00A310A6">
        <w:rPr>
          <w:sz w:val="28"/>
          <w:szCs w:val="28"/>
        </w:rPr>
        <w:t>а</w:t>
      </w:r>
      <w:r>
        <w:rPr>
          <w:sz w:val="28"/>
          <w:szCs w:val="28"/>
        </w:rPr>
        <w:t xml:space="preserve"> </w:t>
      </w:r>
      <w:r w:rsidRPr="00A310A6">
        <w:rPr>
          <w:sz w:val="28"/>
          <w:szCs w:val="28"/>
        </w:rPr>
        <w:t>престижного</w:t>
      </w:r>
      <w:r>
        <w:rPr>
          <w:sz w:val="28"/>
          <w:szCs w:val="28"/>
        </w:rPr>
        <w:t xml:space="preserve"> </w:t>
      </w:r>
      <w:r w:rsidRPr="00A310A6">
        <w:rPr>
          <w:sz w:val="28"/>
          <w:szCs w:val="28"/>
        </w:rPr>
        <w:t>потребления</w:t>
      </w:r>
      <w:r>
        <w:rPr>
          <w:sz w:val="28"/>
          <w:szCs w:val="28"/>
        </w:rPr>
        <w:t xml:space="preserve"> </w:t>
      </w:r>
      <w:r w:rsidRPr="00A310A6">
        <w:rPr>
          <w:sz w:val="28"/>
          <w:szCs w:val="28"/>
        </w:rPr>
        <w:t>и</w:t>
      </w:r>
      <w:r>
        <w:rPr>
          <w:sz w:val="28"/>
          <w:szCs w:val="28"/>
        </w:rPr>
        <w:t xml:space="preserve"> </w:t>
      </w:r>
      <w:r w:rsidRPr="00A310A6">
        <w:rPr>
          <w:sz w:val="28"/>
          <w:szCs w:val="28"/>
        </w:rPr>
        <w:t>предметов</w:t>
      </w:r>
      <w:r>
        <w:rPr>
          <w:sz w:val="28"/>
          <w:szCs w:val="28"/>
        </w:rPr>
        <w:t xml:space="preserve"> </w:t>
      </w:r>
      <w:r w:rsidRPr="00A310A6">
        <w:rPr>
          <w:sz w:val="28"/>
          <w:szCs w:val="28"/>
        </w:rPr>
        <w:t>роскоши.</w:t>
      </w:r>
      <w:r>
        <w:rPr>
          <w:sz w:val="28"/>
          <w:szCs w:val="28"/>
        </w:rPr>
        <w:t xml:space="preserve"> </w:t>
      </w:r>
      <w:r w:rsidRPr="00A310A6">
        <w:rPr>
          <w:sz w:val="28"/>
          <w:szCs w:val="28"/>
        </w:rPr>
        <w:t>Но</w:t>
      </w:r>
      <w:r>
        <w:rPr>
          <w:sz w:val="28"/>
          <w:szCs w:val="28"/>
        </w:rPr>
        <w:t xml:space="preserve"> </w:t>
      </w:r>
      <w:r w:rsidRPr="00A310A6">
        <w:rPr>
          <w:sz w:val="28"/>
          <w:szCs w:val="28"/>
        </w:rPr>
        <w:t>бывает,</w:t>
      </w:r>
      <w:r>
        <w:rPr>
          <w:sz w:val="28"/>
          <w:szCs w:val="28"/>
        </w:rPr>
        <w:t xml:space="preserve"> </w:t>
      </w:r>
      <w:r w:rsidRPr="00A310A6">
        <w:rPr>
          <w:sz w:val="28"/>
          <w:szCs w:val="28"/>
        </w:rPr>
        <w:t>что</w:t>
      </w:r>
      <w:r>
        <w:rPr>
          <w:sz w:val="28"/>
          <w:szCs w:val="28"/>
        </w:rPr>
        <w:t xml:space="preserve"> </w:t>
      </w:r>
      <w:r w:rsidRPr="00A310A6">
        <w:rPr>
          <w:sz w:val="28"/>
          <w:szCs w:val="28"/>
        </w:rPr>
        <w:t>сам</w:t>
      </w:r>
      <w:r>
        <w:rPr>
          <w:sz w:val="28"/>
          <w:szCs w:val="28"/>
        </w:rPr>
        <w:t xml:space="preserve"> </w:t>
      </w:r>
      <w:r w:rsidRPr="00A310A6">
        <w:rPr>
          <w:sz w:val="28"/>
          <w:szCs w:val="28"/>
        </w:rPr>
        <w:t>имидж</w:t>
      </w:r>
      <w:r>
        <w:rPr>
          <w:sz w:val="28"/>
          <w:szCs w:val="28"/>
        </w:rPr>
        <w:t xml:space="preserve"> </w:t>
      </w:r>
      <w:r w:rsidRPr="00A310A6">
        <w:rPr>
          <w:sz w:val="28"/>
          <w:szCs w:val="28"/>
        </w:rPr>
        <w:t>магазина</w:t>
      </w:r>
      <w:r>
        <w:rPr>
          <w:sz w:val="28"/>
          <w:szCs w:val="28"/>
        </w:rPr>
        <w:t xml:space="preserve"> </w:t>
      </w:r>
      <w:r w:rsidRPr="00A310A6">
        <w:rPr>
          <w:sz w:val="28"/>
          <w:szCs w:val="28"/>
        </w:rPr>
        <w:t>позволяет</w:t>
      </w:r>
      <w:r>
        <w:rPr>
          <w:sz w:val="28"/>
          <w:szCs w:val="28"/>
        </w:rPr>
        <w:t xml:space="preserve"> </w:t>
      </w:r>
      <w:r w:rsidRPr="00A310A6">
        <w:rPr>
          <w:sz w:val="28"/>
          <w:szCs w:val="28"/>
        </w:rPr>
        <w:t>устанавливать</w:t>
      </w:r>
      <w:r>
        <w:rPr>
          <w:sz w:val="28"/>
          <w:szCs w:val="28"/>
        </w:rPr>
        <w:t xml:space="preserve"> </w:t>
      </w:r>
      <w:r w:rsidRPr="00A310A6">
        <w:rPr>
          <w:sz w:val="28"/>
          <w:szCs w:val="28"/>
        </w:rPr>
        <w:t>более</w:t>
      </w:r>
      <w:r>
        <w:rPr>
          <w:sz w:val="28"/>
          <w:szCs w:val="28"/>
        </w:rPr>
        <w:t xml:space="preserve"> </w:t>
      </w:r>
      <w:r w:rsidRPr="00A310A6">
        <w:rPr>
          <w:sz w:val="28"/>
          <w:szCs w:val="28"/>
        </w:rPr>
        <w:t>высокие</w:t>
      </w:r>
      <w:r>
        <w:rPr>
          <w:sz w:val="28"/>
          <w:szCs w:val="28"/>
        </w:rPr>
        <w:t xml:space="preserve"> </w:t>
      </w:r>
      <w:r w:rsidRPr="00A310A6">
        <w:rPr>
          <w:sz w:val="28"/>
          <w:szCs w:val="28"/>
        </w:rPr>
        <w:t>цены,</w:t>
      </w:r>
      <w:r>
        <w:rPr>
          <w:sz w:val="28"/>
          <w:szCs w:val="28"/>
        </w:rPr>
        <w:t xml:space="preserve"> </w:t>
      </w:r>
      <w:r w:rsidRPr="00A310A6">
        <w:rPr>
          <w:sz w:val="28"/>
          <w:szCs w:val="28"/>
        </w:rPr>
        <w:t>потому</w:t>
      </w:r>
      <w:r>
        <w:rPr>
          <w:sz w:val="28"/>
          <w:szCs w:val="28"/>
        </w:rPr>
        <w:t xml:space="preserve"> </w:t>
      </w:r>
      <w:r w:rsidRPr="00A310A6">
        <w:rPr>
          <w:sz w:val="28"/>
          <w:szCs w:val="28"/>
        </w:rPr>
        <w:t>что</w:t>
      </w:r>
      <w:r>
        <w:rPr>
          <w:sz w:val="28"/>
          <w:szCs w:val="28"/>
        </w:rPr>
        <w:t xml:space="preserve"> </w:t>
      </w:r>
      <w:r w:rsidRPr="00A310A6">
        <w:rPr>
          <w:sz w:val="28"/>
          <w:szCs w:val="28"/>
        </w:rPr>
        <w:t>гарантирует</w:t>
      </w:r>
      <w:r>
        <w:rPr>
          <w:sz w:val="28"/>
          <w:szCs w:val="28"/>
        </w:rPr>
        <w:t xml:space="preserve"> </w:t>
      </w:r>
      <w:r w:rsidRPr="00A310A6">
        <w:rPr>
          <w:sz w:val="28"/>
          <w:szCs w:val="28"/>
        </w:rPr>
        <w:t>высокое</w:t>
      </w:r>
      <w:r>
        <w:rPr>
          <w:sz w:val="28"/>
          <w:szCs w:val="28"/>
        </w:rPr>
        <w:t xml:space="preserve"> </w:t>
      </w:r>
      <w:r w:rsidRPr="00A310A6">
        <w:rPr>
          <w:sz w:val="28"/>
          <w:szCs w:val="28"/>
        </w:rPr>
        <w:t>качество</w:t>
      </w:r>
      <w:r>
        <w:rPr>
          <w:sz w:val="28"/>
          <w:szCs w:val="28"/>
        </w:rPr>
        <w:t xml:space="preserve"> </w:t>
      </w:r>
      <w:r w:rsidRPr="00A310A6">
        <w:rPr>
          <w:sz w:val="28"/>
          <w:szCs w:val="28"/>
        </w:rPr>
        <w:t>товаров</w:t>
      </w:r>
      <w:r>
        <w:rPr>
          <w:sz w:val="28"/>
          <w:szCs w:val="28"/>
        </w:rPr>
        <w:t xml:space="preserve"> </w:t>
      </w:r>
      <w:r w:rsidRPr="00A310A6">
        <w:rPr>
          <w:sz w:val="28"/>
          <w:szCs w:val="28"/>
        </w:rPr>
        <w:t>и</w:t>
      </w:r>
      <w:r>
        <w:rPr>
          <w:sz w:val="28"/>
          <w:szCs w:val="28"/>
        </w:rPr>
        <w:t xml:space="preserve"> </w:t>
      </w:r>
      <w:r w:rsidRPr="00A310A6">
        <w:rPr>
          <w:sz w:val="28"/>
          <w:szCs w:val="28"/>
        </w:rPr>
        <w:t>услуг,</w:t>
      </w:r>
      <w:r>
        <w:rPr>
          <w:sz w:val="28"/>
          <w:szCs w:val="28"/>
        </w:rPr>
        <w:t xml:space="preserve"> </w:t>
      </w:r>
      <w:r w:rsidRPr="00A310A6">
        <w:rPr>
          <w:sz w:val="28"/>
          <w:szCs w:val="28"/>
        </w:rPr>
        <w:t>и</w:t>
      </w:r>
      <w:r>
        <w:rPr>
          <w:sz w:val="28"/>
          <w:szCs w:val="28"/>
        </w:rPr>
        <w:t xml:space="preserve"> </w:t>
      </w:r>
      <w:r w:rsidRPr="00A310A6">
        <w:rPr>
          <w:sz w:val="28"/>
          <w:szCs w:val="28"/>
        </w:rPr>
        <w:t>покупатель</w:t>
      </w:r>
      <w:r>
        <w:rPr>
          <w:sz w:val="28"/>
          <w:szCs w:val="28"/>
        </w:rPr>
        <w:t xml:space="preserve"> </w:t>
      </w:r>
      <w:r w:rsidRPr="00A310A6">
        <w:rPr>
          <w:sz w:val="28"/>
          <w:szCs w:val="28"/>
        </w:rPr>
        <w:t>приходит</w:t>
      </w:r>
      <w:r>
        <w:rPr>
          <w:sz w:val="28"/>
          <w:szCs w:val="28"/>
        </w:rPr>
        <w:t xml:space="preserve"> </w:t>
      </w:r>
      <w:r w:rsidRPr="00A310A6">
        <w:rPr>
          <w:sz w:val="28"/>
          <w:szCs w:val="28"/>
        </w:rPr>
        <w:t>именно</w:t>
      </w:r>
      <w:r>
        <w:rPr>
          <w:sz w:val="28"/>
          <w:szCs w:val="28"/>
        </w:rPr>
        <w:t xml:space="preserve"> </w:t>
      </w:r>
      <w:r w:rsidRPr="00A310A6">
        <w:rPr>
          <w:sz w:val="28"/>
          <w:szCs w:val="28"/>
        </w:rPr>
        <w:t>в</w:t>
      </w:r>
      <w:r>
        <w:rPr>
          <w:sz w:val="28"/>
          <w:szCs w:val="28"/>
        </w:rPr>
        <w:t xml:space="preserve"> </w:t>
      </w:r>
      <w:r w:rsidRPr="00A310A6">
        <w:rPr>
          <w:sz w:val="28"/>
          <w:szCs w:val="28"/>
        </w:rPr>
        <w:t>этот</w:t>
      </w:r>
      <w:r>
        <w:rPr>
          <w:sz w:val="28"/>
          <w:szCs w:val="28"/>
        </w:rPr>
        <w:t xml:space="preserve"> </w:t>
      </w:r>
      <w:r w:rsidRPr="00A310A6">
        <w:rPr>
          <w:sz w:val="28"/>
          <w:szCs w:val="28"/>
        </w:rPr>
        <w:t>магазин</w:t>
      </w:r>
      <w:r>
        <w:rPr>
          <w:sz w:val="28"/>
          <w:szCs w:val="28"/>
        </w:rPr>
        <w:t xml:space="preserve"> </w:t>
      </w:r>
      <w:r w:rsidRPr="00A310A6">
        <w:rPr>
          <w:sz w:val="28"/>
          <w:szCs w:val="28"/>
        </w:rPr>
        <w:t>в</w:t>
      </w:r>
      <w:r>
        <w:rPr>
          <w:sz w:val="28"/>
          <w:szCs w:val="28"/>
        </w:rPr>
        <w:t xml:space="preserve"> </w:t>
      </w:r>
      <w:r w:rsidRPr="00A310A6">
        <w:rPr>
          <w:sz w:val="28"/>
          <w:szCs w:val="28"/>
        </w:rPr>
        <w:t>расчете</w:t>
      </w:r>
      <w:r>
        <w:rPr>
          <w:sz w:val="28"/>
          <w:szCs w:val="28"/>
        </w:rPr>
        <w:t xml:space="preserve"> </w:t>
      </w:r>
      <w:r w:rsidRPr="00A310A6">
        <w:rPr>
          <w:sz w:val="28"/>
          <w:szCs w:val="28"/>
        </w:rPr>
        <w:t>на</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купит</w:t>
      </w:r>
      <w:r>
        <w:rPr>
          <w:sz w:val="28"/>
          <w:szCs w:val="28"/>
        </w:rPr>
        <w:t xml:space="preserve"> </w:t>
      </w:r>
      <w:r w:rsidRPr="00A310A6">
        <w:rPr>
          <w:sz w:val="28"/>
          <w:szCs w:val="28"/>
        </w:rPr>
        <w:t>самый</w:t>
      </w:r>
      <w:r>
        <w:rPr>
          <w:sz w:val="28"/>
          <w:szCs w:val="28"/>
        </w:rPr>
        <w:t xml:space="preserve"> </w:t>
      </w:r>
      <w:r w:rsidRPr="00A310A6">
        <w:rPr>
          <w:sz w:val="28"/>
          <w:szCs w:val="28"/>
        </w:rPr>
        <w:t>к</w:t>
      </w:r>
      <w:r w:rsidRPr="00A310A6">
        <w:rPr>
          <w:sz w:val="28"/>
          <w:szCs w:val="28"/>
        </w:rPr>
        <w:t>а</w:t>
      </w:r>
      <w:r w:rsidRPr="00A310A6">
        <w:rPr>
          <w:sz w:val="28"/>
          <w:szCs w:val="28"/>
        </w:rPr>
        <w:t>чественный,</w:t>
      </w:r>
      <w:r>
        <w:rPr>
          <w:sz w:val="28"/>
          <w:szCs w:val="28"/>
        </w:rPr>
        <w:t xml:space="preserve"> </w:t>
      </w:r>
      <w:r w:rsidRPr="00A310A6">
        <w:rPr>
          <w:sz w:val="28"/>
          <w:szCs w:val="28"/>
        </w:rPr>
        <w:t>самый</w:t>
      </w:r>
      <w:r>
        <w:rPr>
          <w:sz w:val="28"/>
          <w:szCs w:val="28"/>
        </w:rPr>
        <w:t xml:space="preserve"> </w:t>
      </w:r>
      <w:r w:rsidRPr="00A310A6">
        <w:rPr>
          <w:sz w:val="28"/>
          <w:szCs w:val="28"/>
        </w:rPr>
        <w:t>хороший,</w:t>
      </w:r>
      <w:r>
        <w:rPr>
          <w:sz w:val="28"/>
          <w:szCs w:val="28"/>
        </w:rPr>
        <w:t xml:space="preserve"> </w:t>
      </w:r>
      <w:r w:rsidRPr="00A310A6">
        <w:rPr>
          <w:sz w:val="28"/>
          <w:szCs w:val="28"/>
        </w:rPr>
        <w:t>самый</w:t>
      </w:r>
      <w:r>
        <w:rPr>
          <w:sz w:val="28"/>
          <w:szCs w:val="28"/>
        </w:rPr>
        <w:t xml:space="preserve"> </w:t>
      </w:r>
      <w:r w:rsidRPr="00A310A6">
        <w:rPr>
          <w:sz w:val="28"/>
          <w:szCs w:val="28"/>
        </w:rPr>
        <w:t>надежный</w:t>
      </w:r>
      <w:r>
        <w:rPr>
          <w:sz w:val="28"/>
          <w:szCs w:val="28"/>
        </w:rPr>
        <w:t xml:space="preserve"> </w:t>
      </w:r>
      <w:r w:rsidRPr="00A310A6">
        <w:rPr>
          <w:sz w:val="28"/>
          <w:szCs w:val="28"/>
        </w:rPr>
        <w:t>товар.</w:t>
      </w:r>
      <w:r>
        <w:rPr>
          <w:sz w:val="28"/>
          <w:szCs w:val="28"/>
        </w:rPr>
        <w:t xml:space="preserve"> </w:t>
      </w:r>
    </w:p>
    <w:p w:rsidR="00743765" w:rsidRPr="00A310A6" w:rsidRDefault="00743765" w:rsidP="00743765">
      <w:pPr>
        <w:shd w:val="clear" w:color="auto" w:fill="FFFFFF"/>
        <w:ind w:firstLine="720"/>
        <w:jc w:val="both"/>
        <w:rPr>
          <w:sz w:val="28"/>
          <w:szCs w:val="28"/>
        </w:rPr>
      </w:pPr>
    </w:p>
    <w:p w:rsidR="00743765" w:rsidRPr="00A310A6" w:rsidRDefault="00743765" w:rsidP="00743765">
      <w:pPr>
        <w:keepNext/>
        <w:jc w:val="center"/>
        <w:rPr>
          <w:b/>
          <w:i/>
          <w:sz w:val="28"/>
          <w:szCs w:val="28"/>
        </w:rPr>
      </w:pPr>
      <w:r w:rsidRPr="00A310A6">
        <w:rPr>
          <w:b/>
          <w:i/>
          <w:sz w:val="28"/>
          <w:szCs w:val="28"/>
        </w:rPr>
        <w:t>4.</w:t>
      </w:r>
      <w:r>
        <w:rPr>
          <w:b/>
          <w:i/>
          <w:sz w:val="28"/>
          <w:szCs w:val="28"/>
        </w:rPr>
        <w:t xml:space="preserve"> </w:t>
      </w:r>
      <w:r w:rsidRPr="00A310A6">
        <w:rPr>
          <w:b/>
          <w:i/>
          <w:sz w:val="28"/>
          <w:szCs w:val="28"/>
        </w:rPr>
        <w:t>Методы</w:t>
      </w:r>
      <w:r>
        <w:rPr>
          <w:b/>
          <w:i/>
          <w:sz w:val="28"/>
          <w:szCs w:val="28"/>
        </w:rPr>
        <w:t xml:space="preserve"> </w:t>
      </w:r>
      <w:r w:rsidRPr="00A310A6">
        <w:rPr>
          <w:b/>
          <w:i/>
          <w:sz w:val="28"/>
          <w:szCs w:val="28"/>
        </w:rPr>
        <w:t>ценообразования</w:t>
      </w:r>
    </w:p>
    <w:p w:rsidR="00743765" w:rsidRPr="00A310A6" w:rsidRDefault="00743765" w:rsidP="00743765">
      <w:pPr>
        <w:keepNext/>
        <w:jc w:val="center"/>
        <w:rPr>
          <w:b/>
          <w:sz w:val="28"/>
          <w:szCs w:val="28"/>
        </w:rPr>
      </w:pPr>
    </w:p>
    <w:p w:rsidR="00743765" w:rsidRPr="00A310A6" w:rsidRDefault="00743765" w:rsidP="00743765">
      <w:pPr>
        <w:pStyle w:val="11"/>
        <w:ind w:left="0" w:firstLine="709"/>
        <w:jc w:val="both"/>
        <w:rPr>
          <w:sz w:val="28"/>
          <w:szCs w:val="28"/>
        </w:rPr>
      </w:pPr>
      <w:r w:rsidRPr="00A310A6">
        <w:rPr>
          <w:sz w:val="28"/>
          <w:szCs w:val="28"/>
        </w:rPr>
        <w:t>Вопрос</w:t>
      </w:r>
      <w:r>
        <w:rPr>
          <w:sz w:val="28"/>
          <w:szCs w:val="28"/>
        </w:rPr>
        <w:t xml:space="preserve"> </w:t>
      </w:r>
      <w:r w:rsidRPr="00A310A6">
        <w:rPr>
          <w:sz w:val="28"/>
          <w:szCs w:val="28"/>
        </w:rPr>
        <w:t>об</w:t>
      </w:r>
      <w:r>
        <w:rPr>
          <w:sz w:val="28"/>
          <w:szCs w:val="28"/>
        </w:rPr>
        <w:t xml:space="preserve"> </w:t>
      </w:r>
      <w:r w:rsidRPr="00A310A6">
        <w:rPr>
          <w:sz w:val="28"/>
          <w:szCs w:val="28"/>
        </w:rPr>
        <w:t>уровне</w:t>
      </w:r>
      <w:r>
        <w:rPr>
          <w:sz w:val="28"/>
          <w:szCs w:val="28"/>
        </w:rPr>
        <w:t xml:space="preserve"> </w:t>
      </w:r>
      <w:r w:rsidRPr="00A310A6">
        <w:rPr>
          <w:sz w:val="28"/>
          <w:szCs w:val="28"/>
        </w:rPr>
        <w:t>цены</w:t>
      </w:r>
      <w:r>
        <w:rPr>
          <w:sz w:val="28"/>
          <w:szCs w:val="28"/>
        </w:rPr>
        <w:t xml:space="preserve"> </w:t>
      </w:r>
      <w:r w:rsidRPr="00A310A6">
        <w:rPr>
          <w:sz w:val="28"/>
          <w:szCs w:val="28"/>
        </w:rPr>
        <w:t>на</w:t>
      </w:r>
      <w:r>
        <w:rPr>
          <w:sz w:val="28"/>
          <w:szCs w:val="28"/>
        </w:rPr>
        <w:t xml:space="preserve"> </w:t>
      </w:r>
      <w:r w:rsidRPr="00A310A6">
        <w:rPr>
          <w:sz w:val="28"/>
          <w:szCs w:val="28"/>
        </w:rPr>
        <w:t>производимый</w:t>
      </w:r>
      <w:r>
        <w:rPr>
          <w:sz w:val="28"/>
          <w:szCs w:val="28"/>
        </w:rPr>
        <w:t xml:space="preserve"> </w:t>
      </w:r>
      <w:r w:rsidRPr="00A310A6">
        <w:rPr>
          <w:sz w:val="28"/>
          <w:szCs w:val="28"/>
        </w:rPr>
        <w:t>и</w:t>
      </w:r>
      <w:r>
        <w:rPr>
          <w:sz w:val="28"/>
          <w:szCs w:val="28"/>
        </w:rPr>
        <w:t xml:space="preserve"> </w:t>
      </w:r>
      <w:r w:rsidRPr="00A310A6">
        <w:rPr>
          <w:sz w:val="28"/>
          <w:szCs w:val="28"/>
        </w:rPr>
        <w:t>реализуемый</w:t>
      </w:r>
      <w:r>
        <w:rPr>
          <w:sz w:val="28"/>
          <w:szCs w:val="28"/>
        </w:rPr>
        <w:t xml:space="preserve"> </w:t>
      </w:r>
      <w:r w:rsidRPr="00A310A6">
        <w:rPr>
          <w:sz w:val="28"/>
          <w:szCs w:val="28"/>
        </w:rPr>
        <w:t>товар</w:t>
      </w:r>
      <w:r>
        <w:rPr>
          <w:sz w:val="28"/>
          <w:szCs w:val="28"/>
        </w:rPr>
        <w:t xml:space="preserve"> </w:t>
      </w:r>
      <w:r w:rsidRPr="00A310A6">
        <w:rPr>
          <w:sz w:val="28"/>
          <w:szCs w:val="28"/>
        </w:rPr>
        <w:t>является</w:t>
      </w:r>
      <w:r>
        <w:rPr>
          <w:sz w:val="28"/>
          <w:szCs w:val="28"/>
        </w:rPr>
        <w:t xml:space="preserve"> </w:t>
      </w:r>
      <w:r w:rsidRPr="00A310A6">
        <w:rPr>
          <w:sz w:val="28"/>
          <w:szCs w:val="28"/>
        </w:rPr>
        <w:t>наиболее</w:t>
      </w:r>
      <w:r>
        <w:rPr>
          <w:sz w:val="28"/>
          <w:szCs w:val="28"/>
        </w:rPr>
        <w:t xml:space="preserve"> </w:t>
      </w:r>
      <w:r w:rsidRPr="00A310A6">
        <w:rPr>
          <w:sz w:val="28"/>
          <w:szCs w:val="28"/>
        </w:rPr>
        <w:t>важным</w:t>
      </w:r>
      <w:r>
        <w:rPr>
          <w:sz w:val="28"/>
          <w:szCs w:val="28"/>
        </w:rPr>
        <w:t xml:space="preserve"> </w:t>
      </w:r>
      <w:r w:rsidRPr="00A310A6">
        <w:rPr>
          <w:sz w:val="28"/>
          <w:szCs w:val="28"/>
        </w:rPr>
        <w:t>для</w:t>
      </w:r>
      <w:r>
        <w:rPr>
          <w:sz w:val="28"/>
          <w:szCs w:val="28"/>
        </w:rPr>
        <w:t xml:space="preserve"> </w:t>
      </w:r>
      <w:r w:rsidRPr="00A310A6">
        <w:rPr>
          <w:sz w:val="28"/>
          <w:szCs w:val="28"/>
        </w:rPr>
        <w:t>всех</w:t>
      </w:r>
      <w:r>
        <w:rPr>
          <w:sz w:val="28"/>
          <w:szCs w:val="28"/>
        </w:rPr>
        <w:t xml:space="preserve"> </w:t>
      </w:r>
      <w:r w:rsidRPr="00A310A6">
        <w:rPr>
          <w:sz w:val="28"/>
          <w:szCs w:val="28"/>
        </w:rPr>
        <w:t>предприятий,</w:t>
      </w:r>
      <w:r>
        <w:rPr>
          <w:sz w:val="28"/>
          <w:szCs w:val="28"/>
        </w:rPr>
        <w:t xml:space="preserve"> </w:t>
      </w:r>
      <w:r w:rsidRPr="00A310A6">
        <w:rPr>
          <w:sz w:val="28"/>
          <w:szCs w:val="28"/>
        </w:rPr>
        <w:t>работающих</w:t>
      </w:r>
      <w:r>
        <w:rPr>
          <w:sz w:val="28"/>
          <w:szCs w:val="28"/>
        </w:rPr>
        <w:t xml:space="preserve"> </w:t>
      </w:r>
      <w:r w:rsidRPr="00A310A6">
        <w:rPr>
          <w:sz w:val="28"/>
          <w:szCs w:val="28"/>
        </w:rPr>
        <w:t>на</w:t>
      </w:r>
      <w:r>
        <w:rPr>
          <w:sz w:val="28"/>
          <w:szCs w:val="28"/>
        </w:rPr>
        <w:t xml:space="preserve"> </w:t>
      </w:r>
      <w:r w:rsidRPr="00A310A6">
        <w:rPr>
          <w:sz w:val="28"/>
          <w:szCs w:val="28"/>
        </w:rPr>
        <w:t>рынке</w:t>
      </w:r>
      <w:r>
        <w:rPr>
          <w:sz w:val="28"/>
          <w:szCs w:val="28"/>
        </w:rPr>
        <w:t xml:space="preserve"> </w:t>
      </w:r>
      <w:r w:rsidRPr="00A310A6">
        <w:rPr>
          <w:sz w:val="28"/>
          <w:szCs w:val="28"/>
        </w:rPr>
        <w:t>(производителей</w:t>
      </w:r>
      <w:r>
        <w:rPr>
          <w:sz w:val="28"/>
          <w:szCs w:val="28"/>
        </w:rPr>
        <w:t xml:space="preserve"> </w:t>
      </w:r>
      <w:r w:rsidRPr="00A310A6">
        <w:rPr>
          <w:sz w:val="28"/>
          <w:szCs w:val="28"/>
        </w:rPr>
        <w:t>и</w:t>
      </w:r>
      <w:r>
        <w:rPr>
          <w:sz w:val="28"/>
          <w:szCs w:val="28"/>
        </w:rPr>
        <w:t xml:space="preserve"> </w:t>
      </w:r>
      <w:r w:rsidRPr="00A310A6">
        <w:rPr>
          <w:sz w:val="28"/>
          <w:szCs w:val="28"/>
        </w:rPr>
        <w:t>продавцов).</w:t>
      </w:r>
      <w:r>
        <w:rPr>
          <w:sz w:val="28"/>
          <w:szCs w:val="28"/>
        </w:rPr>
        <w:t xml:space="preserve"> </w:t>
      </w:r>
      <w:r w:rsidRPr="00A310A6">
        <w:rPr>
          <w:sz w:val="28"/>
          <w:szCs w:val="28"/>
        </w:rPr>
        <w:t>Но</w:t>
      </w:r>
      <w:r>
        <w:rPr>
          <w:sz w:val="28"/>
          <w:szCs w:val="28"/>
        </w:rPr>
        <w:t xml:space="preserve"> </w:t>
      </w:r>
      <w:r w:rsidRPr="00A310A6">
        <w:rPr>
          <w:sz w:val="28"/>
          <w:szCs w:val="28"/>
        </w:rPr>
        <w:t>особенно</w:t>
      </w:r>
      <w:r>
        <w:rPr>
          <w:sz w:val="28"/>
          <w:szCs w:val="28"/>
        </w:rPr>
        <w:t xml:space="preserve"> </w:t>
      </w:r>
      <w:r w:rsidRPr="00A310A6">
        <w:rPr>
          <w:sz w:val="28"/>
          <w:szCs w:val="28"/>
        </w:rPr>
        <w:t>он</w:t>
      </w:r>
      <w:r>
        <w:rPr>
          <w:sz w:val="28"/>
          <w:szCs w:val="28"/>
        </w:rPr>
        <w:t xml:space="preserve"> </w:t>
      </w:r>
      <w:r w:rsidRPr="00A310A6">
        <w:rPr>
          <w:sz w:val="28"/>
          <w:szCs w:val="28"/>
        </w:rPr>
        <w:t>актуален</w:t>
      </w:r>
      <w:r>
        <w:rPr>
          <w:sz w:val="28"/>
          <w:szCs w:val="28"/>
        </w:rPr>
        <w:t xml:space="preserve"> </w:t>
      </w:r>
      <w:r w:rsidRPr="00A310A6">
        <w:rPr>
          <w:sz w:val="28"/>
          <w:szCs w:val="28"/>
        </w:rPr>
        <w:t>для</w:t>
      </w:r>
      <w:r>
        <w:rPr>
          <w:sz w:val="28"/>
          <w:szCs w:val="28"/>
        </w:rPr>
        <w:t xml:space="preserve"> </w:t>
      </w:r>
      <w:r w:rsidRPr="00A310A6">
        <w:rPr>
          <w:sz w:val="28"/>
          <w:szCs w:val="28"/>
        </w:rPr>
        <w:t>малых</w:t>
      </w:r>
      <w:r>
        <w:rPr>
          <w:sz w:val="28"/>
          <w:szCs w:val="28"/>
        </w:rPr>
        <w:t xml:space="preserve"> </w:t>
      </w:r>
      <w:r w:rsidRPr="00A310A6">
        <w:rPr>
          <w:sz w:val="28"/>
          <w:szCs w:val="28"/>
        </w:rPr>
        <w:t>предприятий</w:t>
      </w:r>
      <w:r>
        <w:rPr>
          <w:sz w:val="28"/>
          <w:szCs w:val="28"/>
        </w:rPr>
        <w:t xml:space="preserve"> </w:t>
      </w:r>
      <w:r w:rsidRPr="00A310A6">
        <w:rPr>
          <w:sz w:val="28"/>
          <w:szCs w:val="28"/>
        </w:rPr>
        <w:t>и</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Pr>
          <w:sz w:val="28"/>
          <w:szCs w:val="28"/>
        </w:rPr>
        <w:t>, п</w:t>
      </w:r>
      <w:r w:rsidRPr="00A310A6">
        <w:rPr>
          <w:sz w:val="28"/>
          <w:szCs w:val="28"/>
        </w:rPr>
        <w:t>оскольку</w:t>
      </w:r>
      <w:r>
        <w:rPr>
          <w:sz w:val="28"/>
          <w:szCs w:val="28"/>
        </w:rPr>
        <w:t xml:space="preserve"> </w:t>
      </w:r>
      <w:r w:rsidRPr="00A310A6">
        <w:rPr>
          <w:sz w:val="28"/>
          <w:szCs w:val="28"/>
        </w:rPr>
        <w:t>объемы</w:t>
      </w:r>
      <w:r>
        <w:rPr>
          <w:sz w:val="28"/>
          <w:szCs w:val="28"/>
        </w:rPr>
        <w:t xml:space="preserve"> </w:t>
      </w:r>
      <w:r w:rsidRPr="00A310A6">
        <w:rPr>
          <w:sz w:val="28"/>
          <w:szCs w:val="28"/>
        </w:rPr>
        <w:t>личных</w:t>
      </w:r>
      <w:r>
        <w:rPr>
          <w:sz w:val="28"/>
          <w:szCs w:val="28"/>
        </w:rPr>
        <w:t xml:space="preserve"> </w:t>
      </w:r>
      <w:r w:rsidRPr="00A310A6">
        <w:rPr>
          <w:sz w:val="28"/>
          <w:szCs w:val="28"/>
        </w:rPr>
        <w:t>финансов</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в</w:t>
      </w:r>
      <w:r>
        <w:rPr>
          <w:sz w:val="28"/>
          <w:szCs w:val="28"/>
        </w:rPr>
        <w:t xml:space="preserve"> </w:t>
      </w:r>
      <w:r w:rsidRPr="00A310A6">
        <w:rPr>
          <w:sz w:val="28"/>
          <w:szCs w:val="28"/>
        </w:rPr>
        <w:t>с</w:t>
      </w:r>
      <w:r w:rsidRPr="00A310A6">
        <w:rPr>
          <w:sz w:val="28"/>
          <w:szCs w:val="28"/>
        </w:rPr>
        <w:t>у</w:t>
      </w:r>
      <w:r w:rsidRPr="00A310A6">
        <w:rPr>
          <w:sz w:val="28"/>
          <w:szCs w:val="28"/>
        </w:rPr>
        <w:t>щественной</w:t>
      </w:r>
      <w:r>
        <w:rPr>
          <w:sz w:val="28"/>
          <w:szCs w:val="28"/>
        </w:rPr>
        <w:t xml:space="preserve"> </w:t>
      </w:r>
      <w:r w:rsidRPr="00A310A6">
        <w:rPr>
          <w:sz w:val="28"/>
          <w:szCs w:val="28"/>
        </w:rPr>
        <w:t>мере</w:t>
      </w:r>
      <w:r>
        <w:rPr>
          <w:sz w:val="28"/>
          <w:szCs w:val="28"/>
        </w:rPr>
        <w:t xml:space="preserve"> </w:t>
      </w:r>
      <w:r w:rsidRPr="00A310A6">
        <w:rPr>
          <w:sz w:val="28"/>
          <w:szCs w:val="28"/>
        </w:rPr>
        <w:t>зависят</w:t>
      </w:r>
      <w:r>
        <w:rPr>
          <w:sz w:val="28"/>
          <w:szCs w:val="28"/>
        </w:rPr>
        <w:t xml:space="preserve"> </w:t>
      </w:r>
      <w:r w:rsidRPr="00A310A6">
        <w:rPr>
          <w:sz w:val="28"/>
          <w:szCs w:val="28"/>
        </w:rPr>
        <w:t>от</w:t>
      </w:r>
      <w:r>
        <w:rPr>
          <w:sz w:val="28"/>
          <w:szCs w:val="28"/>
        </w:rPr>
        <w:t xml:space="preserve"> </w:t>
      </w:r>
      <w:r w:rsidRPr="00A310A6">
        <w:rPr>
          <w:sz w:val="28"/>
          <w:szCs w:val="28"/>
        </w:rPr>
        <w:t>показателей</w:t>
      </w:r>
      <w:r>
        <w:rPr>
          <w:sz w:val="28"/>
          <w:szCs w:val="28"/>
        </w:rPr>
        <w:t xml:space="preserve"> </w:t>
      </w:r>
      <w:r w:rsidRPr="00A310A6">
        <w:rPr>
          <w:sz w:val="28"/>
          <w:szCs w:val="28"/>
        </w:rPr>
        <w:t>экономической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их</w:t>
      </w:r>
      <w:r>
        <w:rPr>
          <w:sz w:val="28"/>
          <w:szCs w:val="28"/>
        </w:rPr>
        <w:t xml:space="preserve"> </w:t>
      </w:r>
      <w:r w:rsidRPr="00A310A6">
        <w:rPr>
          <w:sz w:val="28"/>
          <w:szCs w:val="28"/>
        </w:rPr>
        <w:t>пре</w:t>
      </w:r>
      <w:r w:rsidRPr="00A310A6">
        <w:rPr>
          <w:sz w:val="28"/>
          <w:szCs w:val="28"/>
        </w:rPr>
        <w:t>д</w:t>
      </w:r>
      <w:r w:rsidRPr="00A310A6">
        <w:rPr>
          <w:sz w:val="28"/>
          <w:szCs w:val="28"/>
        </w:rPr>
        <w:t>приятий.</w:t>
      </w:r>
      <w:r>
        <w:rPr>
          <w:sz w:val="28"/>
          <w:szCs w:val="28"/>
        </w:rPr>
        <w:t xml:space="preserve"> </w:t>
      </w:r>
    </w:p>
    <w:p w:rsidR="00743765" w:rsidRDefault="00743765" w:rsidP="00743765">
      <w:pPr>
        <w:pStyle w:val="11"/>
        <w:ind w:left="0" w:firstLine="709"/>
        <w:jc w:val="both"/>
        <w:rPr>
          <w:sz w:val="28"/>
          <w:szCs w:val="28"/>
        </w:rPr>
      </w:pPr>
      <w:r w:rsidRPr="00A310A6">
        <w:rPr>
          <w:sz w:val="28"/>
          <w:szCs w:val="28"/>
        </w:rPr>
        <w:t>В</w:t>
      </w:r>
      <w:r>
        <w:rPr>
          <w:sz w:val="28"/>
          <w:szCs w:val="28"/>
        </w:rPr>
        <w:t xml:space="preserve"> </w:t>
      </w:r>
      <w:r w:rsidRPr="00A310A6">
        <w:rPr>
          <w:sz w:val="28"/>
          <w:szCs w:val="28"/>
        </w:rPr>
        <w:t>зависимости</w:t>
      </w:r>
      <w:r>
        <w:rPr>
          <w:sz w:val="28"/>
          <w:szCs w:val="28"/>
        </w:rPr>
        <w:t xml:space="preserve"> </w:t>
      </w:r>
      <w:r w:rsidRPr="00A310A6">
        <w:rPr>
          <w:sz w:val="28"/>
          <w:szCs w:val="28"/>
        </w:rPr>
        <w:t>от</w:t>
      </w:r>
      <w:r>
        <w:rPr>
          <w:sz w:val="28"/>
          <w:szCs w:val="28"/>
        </w:rPr>
        <w:t xml:space="preserve"> </w:t>
      </w:r>
      <w:r w:rsidRPr="00A310A6">
        <w:rPr>
          <w:sz w:val="28"/>
          <w:szCs w:val="28"/>
        </w:rPr>
        <w:t>особенностей</w:t>
      </w:r>
      <w:r>
        <w:rPr>
          <w:sz w:val="28"/>
          <w:szCs w:val="28"/>
        </w:rPr>
        <w:t xml:space="preserve"> </w:t>
      </w:r>
      <w:r w:rsidRPr="00A310A6">
        <w:rPr>
          <w:sz w:val="28"/>
          <w:szCs w:val="28"/>
        </w:rPr>
        <w:t>товара,</w:t>
      </w:r>
      <w:r>
        <w:rPr>
          <w:sz w:val="28"/>
          <w:szCs w:val="28"/>
        </w:rPr>
        <w:t xml:space="preserve"> </w:t>
      </w:r>
      <w:r w:rsidRPr="00A310A6">
        <w:rPr>
          <w:sz w:val="28"/>
          <w:szCs w:val="28"/>
        </w:rPr>
        <w:t>размеров</w:t>
      </w:r>
      <w:r>
        <w:rPr>
          <w:sz w:val="28"/>
          <w:szCs w:val="28"/>
        </w:rPr>
        <w:t xml:space="preserve"> </w:t>
      </w:r>
      <w:r w:rsidRPr="00A310A6">
        <w:rPr>
          <w:sz w:val="28"/>
          <w:szCs w:val="28"/>
        </w:rPr>
        <w:t>и</w:t>
      </w:r>
      <w:r>
        <w:rPr>
          <w:sz w:val="28"/>
          <w:szCs w:val="28"/>
        </w:rPr>
        <w:t xml:space="preserve"> </w:t>
      </w:r>
      <w:r w:rsidRPr="00A310A6">
        <w:rPr>
          <w:sz w:val="28"/>
          <w:szCs w:val="28"/>
        </w:rPr>
        <w:t>финансовой</w:t>
      </w:r>
      <w:r>
        <w:rPr>
          <w:sz w:val="28"/>
          <w:szCs w:val="28"/>
        </w:rPr>
        <w:t xml:space="preserve"> </w:t>
      </w:r>
      <w:r w:rsidRPr="00A310A6">
        <w:rPr>
          <w:sz w:val="28"/>
          <w:szCs w:val="28"/>
        </w:rPr>
        <w:t>мощи</w:t>
      </w:r>
      <w:r>
        <w:rPr>
          <w:sz w:val="28"/>
          <w:szCs w:val="28"/>
        </w:rPr>
        <w:t xml:space="preserve"> </w:t>
      </w:r>
      <w:r w:rsidRPr="00A310A6">
        <w:rPr>
          <w:sz w:val="28"/>
          <w:szCs w:val="28"/>
        </w:rPr>
        <w:t>пре</w:t>
      </w:r>
      <w:r w:rsidRPr="00A310A6">
        <w:rPr>
          <w:sz w:val="28"/>
          <w:szCs w:val="28"/>
        </w:rPr>
        <w:t>д</w:t>
      </w:r>
      <w:r>
        <w:rPr>
          <w:sz w:val="28"/>
          <w:szCs w:val="28"/>
        </w:rPr>
        <w:t xml:space="preserve">приятия </w:t>
      </w:r>
      <w:r w:rsidRPr="00A310A6">
        <w:rPr>
          <w:sz w:val="28"/>
          <w:szCs w:val="28"/>
        </w:rPr>
        <w:t>для</w:t>
      </w:r>
      <w:r>
        <w:rPr>
          <w:sz w:val="28"/>
          <w:szCs w:val="28"/>
        </w:rPr>
        <w:t xml:space="preserve"> </w:t>
      </w:r>
      <w:r w:rsidRPr="00A310A6">
        <w:rPr>
          <w:sz w:val="28"/>
          <w:szCs w:val="28"/>
        </w:rPr>
        <w:t>расчета</w:t>
      </w:r>
      <w:r>
        <w:rPr>
          <w:sz w:val="28"/>
          <w:szCs w:val="28"/>
        </w:rPr>
        <w:t xml:space="preserve"> </w:t>
      </w:r>
      <w:r w:rsidRPr="00A310A6">
        <w:rPr>
          <w:sz w:val="28"/>
          <w:szCs w:val="28"/>
        </w:rPr>
        <w:t>цены</w:t>
      </w:r>
      <w:r>
        <w:rPr>
          <w:sz w:val="28"/>
          <w:szCs w:val="28"/>
        </w:rPr>
        <w:t xml:space="preserve"> </w:t>
      </w:r>
      <w:r w:rsidRPr="00A310A6">
        <w:rPr>
          <w:sz w:val="28"/>
          <w:szCs w:val="28"/>
        </w:rPr>
        <w:t>могут</w:t>
      </w:r>
      <w:r>
        <w:rPr>
          <w:sz w:val="28"/>
          <w:szCs w:val="28"/>
        </w:rPr>
        <w:t xml:space="preserve"> </w:t>
      </w:r>
      <w:r w:rsidRPr="00A310A6">
        <w:rPr>
          <w:sz w:val="28"/>
          <w:szCs w:val="28"/>
        </w:rPr>
        <w:t>использоваться</w:t>
      </w:r>
      <w:r>
        <w:rPr>
          <w:sz w:val="28"/>
          <w:szCs w:val="28"/>
        </w:rPr>
        <w:t xml:space="preserve"> </w:t>
      </w:r>
      <w:r w:rsidRPr="00A310A6">
        <w:rPr>
          <w:sz w:val="28"/>
          <w:szCs w:val="28"/>
        </w:rPr>
        <w:t>различные</w:t>
      </w:r>
      <w:r>
        <w:rPr>
          <w:sz w:val="28"/>
          <w:szCs w:val="28"/>
        </w:rPr>
        <w:t xml:space="preserve"> </w:t>
      </w:r>
      <w:r w:rsidRPr="00A310A6">
        <w:rPr>
          <w:sz w:val="28"/>
          <w:szCs w:val="28"/>
        </w:rPr>
        <w:t>методы.</w:t>
      </w:r>
      <w:r>
        <w:rPr>
          <w:sz w:val="28"/>
          <w:szCs w:val="28"/>
        </w:rPr>
        <w:t xml:space="preserve"> Однако </w:t>
      </w: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rPr>
        <w:t>применяется</w:t>
      </w:r>
      <w:r>
        <w:rPr>
          <w:sz w:val="28"/>
          <w:szCs w:val="28"/>
        </w:rPr>
        <w:t xml:space="preserve"> </w:t>
      </w:r>
      <w:r w:rsidRPr="00A310A6">
        <w:rPr>
          <w:sz w:val="28"/>
          <w:szCs w:val="28"/>
        </w:rPr>
        <w:t>общая</w:t>
      </w:r>
      <w:r>
        <w:rPr>
          <w:sz w:val="28"/>
          <w:szCs w:val="28"/>
        </w:rPr>
        <w:t xml:space="preserve"> </w:t>
      </w:r>
      <w:r w:rsidRPr="00A310A6">
        <w:rPr>
          <w:sz w:val="28"/>
          <w:szCs w:val="28"/>
        </w:rPr>
        <w:t>схема</w:t>
      </w:r>
      <w:r>
        <w:rPr>
          <w:sz w:val="28"/>
          <w:szCs w:val="28"/>
        </w:rPr>
        <w:t xml:space="preserve"> </w:t>
      </w:r>
      <w:r w:rsidRPr="00A310A6">
        <w:rPr>
          <w:sz w:val="28"/>
          <w:szCs w:val="28"/>
        </w:rPr>
        <w:t>расч</w:t>
      </w:r>
      <w:r>
        <w:rPr>
          <w:sz w:val="28"/>
          <w:szCs w:val="28"/>
        </w:rPr>
        <w:t>е</w:t>
      </w:r>
      <w:r w:rsidRPr="00A310A6">
        <w:rPr>
          <w:sz w:val="28"/>
          <w:szCs w:val="28"/>
        </w:rPr>
        <w:t>та</w:t>
      </w:r>
      <w:r>
        <w:rPr>
          <w:sz w:val="28"/>
          <w:szCs w:val="28"/>
        </w:rPr>
        <w:t xml:space="preserve"> </w:t>
      </w:r>
      <w:r w:rsidRPr="00A310A6">
        <w:rPr>
          <w:sz w:val="28"/>
          <w:szCs w:val="28"/>
        </w:rPr>
        <w:t>цены</w:t>
      </w:r>
      <w:r>
        <w:rPr>
          <w:sz w:val="28"/>
          <w:szCs w:val="28"/>
        </w:rPr>
        <w:t xml:space="preserve"> </w:t>
      </w:r>
      <w:r w:rsidRPr="00A310A6">
        <w:rPr>
          <w:sz w:val="28"/>
          <w:szCs w:val="28"/>
        </w:rPr>
        <w:t>(рис.</w:t>
      </w:r>
      <w:r>
        <w:rPr>
          <w:sz w:val="28"/>
          <w:szCs w:val="28"/>
        </w:rPr>
        <w:t xml:space="preserve"> </w:t>
      </w:r>
      <w:r w:rsidRPr="00A310A6">
        <w:rPr>
          <w:sz w:val="28"/>
          <w:szCs w:val="28"/>
        </w:rPr>
        <w:t>2).</w:t>
      </w:r>
    </w:p>
    <w:p w:rsidR="004455B6" w:rsidRPr="00A310A6" w:rsidRDefault="004455B6" w:rsidP="004455B6">
      <w:pPr>
        <w:pStyle w:val="11"/>
        <w:ind w:left="0" w:firstLine="709"/>
        <w:jc w:val="both"/>
        <w:rPr>
          <w:sz w:val="28"/>
          <w:szCs w:val="28"/>
        </w:rPr>
      </w:pPr>
      <w:r w:rsidRPr="00A310A6">
        <w:rPr>
          <w:sz w:val="28"/>
          <w:szCs w:val="28"/>
        </w:rPr>
        <w:t>Рассчитанная</w:t>
      </w:r>
      <w:r>
        <w:rPr>
          <w:sz w:val="28"/>
          <w:szCs w:val="28"/>
        </w:rPr>
        <w:t xml:space="preserve"> </w:t>
      </w:r>
      <w:r w:rsidRPr="00A310A6">
        <w:rPr>
          <w:sz w:val="28"/>
          <w:szCs w:val="28"/>
        </w:rPr>
        <w:t>любым</w:t>
      </w:r>
      <w:r>
        <w:rPr>
          <w:sz w:val="28"/>
          <w:szCs w:val="28"/>
        </w:rPr>
        <w:t xml:space="preserve"> </w:t>
      </w:r>
      <w:r w:rsidRPr="00A310A6">
        <w:rPr>
          <w:sz w:val="28"/>
          <w:szCs w:val="28"/>
        </w:rPr>
        <w:t>методом</w:t>
      </w:r>
      <w:r>
        <w:rPr>
          <w:sz w:val="28"/>
          <w:szCs w:val="28"/>
        </w:rPr>
        <w:t xml:space="preserve"> </w:t>
      </w:r>
      <w:r w:rsidRPr="00A310A6">
        <w:rPr>
          <w:sz w:val="28"/>
          <w:szCs w:val="28"/>
        </w:rPr>
        <w:t>цена</w:t>
      </w:r>
      <w:r>
        <w:rPr>
          <w:sz w:val="28"/>
          <w:szCs w:val="28"/>
        </w:rPr>
        <w:t xml:space="preserve"> </w:t>
      </w:r>
      <w:r w:rsidRPr="00A310A6">
        <w:rPr>
          <w:sz w:val="28"/>
          <w:szCs w:val="28"/>
        </w:rPr>
        <w:t>является</w:t>
      </w:r>
      <w:r>
        <w:rPr>
          <w:sz w:val="28"/>
          <w:szCs w:val="28"/>
        </w:rPr>
        <w:t xml:space="preserve"> </w:t>
      </w:r>
      <w:r w:rsidRPr="00A310A6">
        <w:rPr>
          <w:sz w:val="28"/>
          <w:szCs w:val="28"/>
        </w:rPr>
        <w:t>предварительной</w:t>
      </w:r>
      <w:r>
        <w:rPr>
          <w:sz w:val="28"/>
          <w:szCs w:val="28"/>
        </w:rPr>
        <w:t xml:space="preserve"> </w:t>
      </w:r>
      <w:r w:rsidRPr="00A310A6">
        <w:rPr>
          <w:sz w:val="28"/>
          <w:szCs w:val="28"/>
        </w:rPr>
        <w:t>величиной,</w:t>
      </w:r>
      <w:r>
        <w:rPr>
          <w:sz w:val="28"/>
          <w:szCs w:val="28"/>
        </w:rPr>
        <w:t xml:space="preserve"> </w:t>
      </w:r>
      <w:r w:rsidRPr="00A310A6">
        <w:rPr>
          <w:sz w:val="28"/>
          <w:szCs w:val="28"/>
        </w:rPr>
        <w:t>позволяющей</w:t>
      </w:r>
      <w:r>
        <w:rPr>
          <w:sz w:val="28"/>
          <w:szCs w:val="28"/>
        </w:rPr>
        <w:t xml:space="preserve"> </w:t>
      </w:r>
      <w:r w:rsidRPr="00A310A6">
        <w:rPr>
          <w:sz w:val="28"/>
          <w:szCs w:val="28"/>
        </w:rPr>
        <w:t>предприятию</w:t>
      </w:r>
      <w:r>
        <w:rPr>
          <w:sz w:val="28"/>
          <w:szCs w:val="28"/>
        </w:rPr>
        <w:t xml:space="preserve"> </w:t>
      </w:r>
      <w:r w:rsidRPr="00A310A6">
        <w:rPr>
          <w:sz w:val="28"/>
          <w:szCs w:val="28"/>
        </w:rPr>
        <w:t>оценить</w:t>
      </w:r>
      <w:r>
        <w:rPr>
          <w:sz w:val="28"/>
          <w:szCs w:val="28"/>
        </w:rPr>
        <w:t xml:space="preserve"> </w:t>
      </w:r>
      <w:r w:rsidRPr="00A310A6">
        <w:rPr>
          <w:sz w:val="28"/>
          <w:szCs w:val="28"/>
        </w:rPr>
        <w:t>ситуацию</w:t>
      </w:r>
      <w:r>
        <w:rPr>
          <w:sz w:val="28"/>
          <w:szCs w:val="28"/>
        </w:rPr>
        <w:t xml:space="preserve"> </w:t>
      </w:r>
      <w:r w:rsidRPr="00A310A6">
        <w:rPr>
          <w:sz w:val="28"/>
          <w:szCs w:val="28"/>
        </w:rPr>
        <w:t>и</w:t>
      </w:r>
      <w:r>
        <w:rPr>
          <w:sz w:val="28"/>
          <w:szCs w:val="28"/>
        </w:rPr>
        <w:t xml:space="preserve"> </w:t>
      </w:r>
      <w:r w:rsidRPr="00A310A6">
        <w:rPr>
          <w:sz w:val="28"/>
          <w:szCs w:val="28"/>
        </w:rPr>
        <w:t>принять</w:t>
      </w:r>
      <w:r>
        <w:rPr>
          <w:sz w:val="28"/>
          <w:szCs w:val="28"/>
        </w:rPr>
        <w:t xml:space="preserve"> </w:t>
      </w:r>
      <w:r w:rsidRPr="00A310A6">
        <w:rPr>
          <w:sz w:val="28"/>
          <w:szCs w:val="28"/>
        </w:rPr>
        <w:t>решение</w:t>
      </w:r>
      <w:r>
        <w:rPr>
          <w:sz w:val="28"/>
          <w:szCs w:val="28"/>
        </w:rPr>
        <w:t xml:space="preserve"> </w:t>
      </w:r>
      <w:r w:rsidRPr="00A310A6">
        <w:rPr>
          <w:sz w:val="28"/>
          <w:szCs w:val="28"/>
        </w:rPr>
        <w:t>по</w:t>
      </w:r>
      <w:r>
        <w:rPr>
          <w:sz w:val="28"/>
          <w:szCs w:val="28"/>
        </w:rPr>
        <w:t xml:space="preserve"> </w:t>
      </w:r>
      <w:r w:rsidRPr="00A310A6">
        <w:rPr>
          <w:sz w:val="28"/>
          <w:szCs w:val="28"/>
        </w:rPr>
        <w:t>коррект</w:t>
      </w:r>
      <w:r w:rsidRPr="00A310A6">
        <w:rPr>
          <w:sz w:val="28"/>
          <w:szCs w:val="28"/>
        </w:rPr>
        <w:t>и</w:t>
      </w:r>
      <w:r w:rsidRPr="00A310A6">
        <w:rPr>
          <w:sz w:val="28"/>
          <w:szCs w:val="28"/>
        </w:rPr>
        <w:t>ровке</w:t>
      </w:r>
      <w:r>
        <w:rPr>
          <w:sz w:val="28"/>
          <w:szCs w:val="28"/>
        </w:rPr>
        <w:t xml:space="preserve"> </w:t>
      </w:r>
      <w:r w:rsidRPr="00A310A6">
        <w:rPr>
          <w:sz w:val="28"/>
          <w:szCs w:val="28"/>
        </w:rPr>
        <w:t>цены</w:t>
      </w:r>
      <w:r>
        <w:rPr>
          <w:sz w:val="28"/>
          <w:szCs w:val="28"/>
        </w:rPr>
        <w:t xml:space="preserve"> </w:t>
      </w:r>
      <w:r w:rsidRPr="00A310A6">
        <w:rPr>
          <w:sz w:val="28"/>
          <w:szCs w:val="28"/>
        </w:rPr>
        <w:t>с</w:t>
      </w:r>
      <w:r>
        <w:rPr>
          <w:sz w:val="28"/>
          <w:szCs w:val="28"/>
        </w:rPr>
        <w:t xml:space="preserve"> </w:t>
      </w:r>
      <w:r w:rsidRPr="00A310A6">
        <w:rPr>
          <w:sz w:val="28"/>
          <w:szCs w:val="28"/>
        </w:rPr>
        <w:t>уч</w:t>
      </w:r>
      <w:r>
        <w:rPr>
          <w:sz w:val="28"/>
          <w:szCs w:val="28"/>
        </w:rPr>
        <w:t>е</w:t>
      </w:r>
      <w:r w:rsidRPr="00A310A6">
        <w:rPr>
          <w:sz w:val="28"/>
          <w:szCs w:val="28"/>
        </w:rPr>
        <w:t>том</w:t>
      </w:r>
      <w:r>
        <w:rPr>
          <w:sz w:val="28"/>
          <w:szCs w:val="28"/>
        </w:rPr>
        <w:t xml:space="preserve"> </w:t>
      </w:r>
      <w:r w:rsidRPr="00A310A6">
        <w:rPr>
          <w:sz w:val="28"/>
          <w:szCs w:val="28"/>
        </w:rPr>
        <w:t>скидок,</w:t>
      </w:r>
      <w:r>
        <w:rPr>
          <w:sz w:val="28"/>
          <w:szCs w:val="28"/>
        </w:rPr>
        <w:t xml:space="preserve"> </w:t>
      </w:r>
      <w:r w:rsidRPr="00A310A6">
        <w:rPr>
          <w:sz w:val="28"/>
          <w:szCs w:val="28"/>
        </w:rPr>
        <w:t>надбавок,</w:t>
      </w:r>
      <w:r>
        <w:rPr>
          <w:sz w:val="28"/>
          <w:szCs w:val="28"/>
        </w:rPr>
        <w:t xml:space="preserve"> </w:t>
      </w:r>
      <w:r w:rsidRPr="00A310A6">
        <w:rPr>
          <w:sz w:val="28"/>
          <w:szCs w:val="28"/>
        </w:rPr>
        <w:t>действующей</w:t>
      </w:r>
      <w:r>
        <w:rPr>
          <w:sz w:val="28"/>
          <w:szCs w:val="28"/>
        </w:rPr>
        <w:t xml:space="preserve"> </w:t>
      </w:r>
      <w:r w:rsidRPr="00A310A6">
        <w:rPr>
          <w:sz w:val="28"/>
          <w:szCs w:val="28"/>
        </w:rPr>
        <w:t>системы</w:t>
      </w:r>
      <w:r>
        <w:rPr>
          <w:sz w:val="28"/>
          <w:szCs w:val="28"/>
        </w:rPr>
        <w:t xml:space="preserve"> </w:t>
      </w:r>
      <w:r w:rsidRPr="00A310A6">
        <w:rPr>
          <w:sz w:val="28"/>
          <w:szCs w:val="28"/>
        </w:rPr>
        <w:t>налогообложения,</w:t>
      </w:r>
      <w:r>
        <w:rPr>
          <w:sz w:val="28"/>
          <w:szCs w:val="28"/>
        </w:rPr>
        <w:t xml:space="preserve"> </w:t>
      </w:r>
      <w:r w:rsidRPr="00A310A6">
        <w:rPr>
          <w:sz w:val="28"/>
          <w:szCs w:val="28"/>
        </w:rPr>
        <w:t>инфляционных</w:t>
      </w:r>
      <w:r>
        <w:rPr>
          <w:sz w:val="28"/>
          <w:szCs w:val="28"/>
        </w:rPr>
        <w:t xml:space="preserve"> </w:t>
      </w:r>
      <w:r w:rsidRPr="00A310A6">
        <w:rPr>
          <w:sz w:val="28"/>
          <w:szCs w:val="28"/>
        </w:rPr>
        <w:t>процессов</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p>
    <w:p w:rsidR="004455B6" w:rsidRPr="00A310A6" w:rsidRDefault="004455B6" w:rsidP="004455B6">
      <w:pPr>
        <w:pStyle w:val="11"/>
        <w:ind w:left="0" w:firstLine="709"/>
        <w:jc w:val="both"/>
        <w:rPr>
          <w:sz w:val="28"/>
          <w:szCs w:val="28"/>
        </w:rPr>
      </w:pPr>
      <w:r w:rsidRPr="00A310A6">
        <w:rPr>
          <w:sz w:val="28"/>
          <w:szCs w:val="28"/>
        </w:rPr>
        <w:t>Предприятие</w:t>
      </w:r>
      <w:r>
        <w:rPr>
          <w:sz w:val="28"/>
          <w:szCs w:val="28"/>
        </w:rPr>
        <w:t xml:space="preserve"> </w:t>
      </w:r>
      <w:r w:rsidRPr="00A310A6">
        <w:rPr>
          <w:sz w:val="28"/>
          <w:szCs w:val="28"/>
        </w:rPr>
        <w:t>должно</w:t>
      </w:r>
      <w:r>
        <w:rPr>
          <w:sz w:val="28"/>
          <w:szCs w:val="28"/>
        </w:rPr>
        <w:t xml:space="preserve"> </w:t>
      </w:r>
      <w:r w:rsidRPr="00A310A6">
        <w:rPr>
          <w:sz w:val="28"/>
          <w:szCs w:val="28"/>
        </w:rPr>
        <w:t>выбрать</w:t>
      </w:r>
      <w:r>
        <w:rPr>
          <w:sz w:val="28"/>
          <w:szCs w:val="28"/>
        </w:rPr>
        <w:t xml:space="preserve"> </w:t>
      </w:r>
      <w:r w:rsidRPr="00A310A6">
        <w:rPr>
          <w:sz w:val="28"/>
          <w:szCs w:val="28"/>
        </w:rPr>
        <w:t>такой</w:t>
      </w:r>
      <w:r>
        <w:rPr>
          <w:sz w:val="28"/>
          <w:szCs w:val="28"/>
        </w:rPr>
        <w:t xml:space="preserve"> </w:t>
      </w:r>
      <w:r w:rsidRPr="00A310A6">
        <w:rPr>
          <w:sz w:val="28"/>
          <w:szCs w:val="28"/>
        </w:rPr>
        <w:t>метод,</w:t>
      </w:r>
      <w:r>
        <w:rPr>
          <w:sz w:val="28"/>
          <w:szCs w:val="28"/>
        </w:rPr>
        <w:t xml:space="preserve"> </w:t>
      </w:r>
      <w:r w:rsidRPr="00A310A6">
        <w:rPr>
          <w:sz w:val="28"/>
          <w:szCs w:val="28"/>
        </w:rPr>
        <w:t>который</w:t>
      </w:r>
      <w:r>
        <w:rPr>
          <w:sz w:val="28"/>
          <w:szCs w:val="28"/>
        </w:rPr>
        <w:t xml:space="preserve"> </w:t>
      </w:r>
      <w:r w:rsidRPr="00A310A6">
        <w:rPr>
          <w:sz w:val="28"/>
          <w:szCs w:val="28"/>
        </w:rPr>
        <w:t>наиболее</w:t>
      </w:r>
      <w:r>
        <w:rPr>
          <w:sz w:val="28"/>
          <w:szCs w:val="28"/>
        </w:rPr>
        <w:t xml:space="preserve"> </w:t>
      </w:r>
      <w:r w:rsidRPr="00A310A6">
        <w:rPr>
          <w:sz w:val="28"/>
          <w:szCs w:val="28"/>
        </w:rPr>
        <w:t>полно</w:t>
      </w:r>
      <w:r>
        <w:rPr>
          <w:sz w:val="28"/>
          <w:szCs w:val="28"/>
        </w:rPr>
        <w:t xml:space="preserve"> </w:t>
      </w:r>
      <w:r w:rsidRPr="00A310A6">
        <w:rPr>
          <w:sz w:val="28"/>
          <w:szCs w:val="28"/>
        </w:rPr>
        <w:t>отр</w:t>
      </w:r>
      <w:r w:rsidRPr="00A310A6">
        <w:rPr>
          <w:sz w:val="28"/>
          <w:szCs w:val="28"/>
        </w:rPr>
        <w:t>а</w:t>
      </w:r>
      <w:r w:rsidRPr="00A310A6">
        <w:rPr>
          <w:sz w:val="28"/>
          <w:szCs w:val="28"/>
        </w:rPr>
        <w:t>жал</w:t>
      </w:r>
      <w:r>
        <w:rPr>
          <w:sz w:val="28"/>
          <w:szCs w:val="28"/>
        </w:rPr>
        <w:t xml:space="preserve"> </w:t>
      </w:r>
      <w:r w:rsidRPr="00A310A6">
        <w:rPr>
          <w:sz w:val="28"/>
          <w:szCs w:val="28"/>
        </w:rPr>
        <w:t>бы</w:t>
      </w:r>
      <w:r>
        <w:rPr>
          <w:sz w:val="28"/>
          <w:szCs w:val="28"/>
        </w:rPr>
        <w:t xml:space="preserve"> </w:t>
      </w:r>
      <w:r w:rsidRPr="00A310A6">
        <w:rPr>
          <w:sz w:val="28"/>
          <w:szCs w:val="28"/>
        </w:rPr>
        <w:t>специфику</w:t>
      </w:r>
      <w:r>
        <w:rPr>
          <w:sz w:val="28"/>
          <w:szCs w:val="28"/>
        </w:rPr>
        <w:t xml:space="preserve"> </w:t>
      </w:r>
      <w:r w:rsidRPr="00A310A6">
        <w:rPr>
          <w:sz w:val="28"/>
          <w:szCs w:val="28"/>
        </w:rPr>
        <w:t>рынка</w:t>
      </w:r>
      <w:r>
        <w:rPr>
          <w:sz w:val="28"/>
          <w:szCs w:val="28"/>
        </w:rPr>
        <w:t xml:space="preserve"> </w:t>
      </w:r>
      <w:r w:rsidRPr="00A310A6">
        <w:rPr>
          <w:sz w:val="28"/>
          <w:szCs w:val="28"/>
        </w:rPr>
        <w:t>конкретного</w:t>
      </w:r>
      <w:r>
        <w:rPr>
          <w:sz w:val="28"/>
          <w:szCs w:val="28"/>
        </w:rPr>
        <w:t xml:space="preserve"> </w:t>
      </w:r>
      <w:r w:rsidRPr="00A310A6">
        <w:rPr>
          <w:sz w:val="28"/>
          <w:szCs w:val="28"/>
        </w:rPr>
        <w:t>товара.</w:t>
      </w:r>
      <w:r>
        <w:rPr>
          <w:sz w:val="28"/>
          <w:szCs w:val="28"/>
        </w:rPr>
        <w:t xml:space="preserve"> </w:t>
      </w:r>
      <w:r w:rsidRPr="00A310A6">
        <w:rPr>
          <w:sz w:val="28"/>
          <w:szCs w:val="28"/>
        </w:rPr>
        <w:t>Хотя</w:t>
      </w:r>
      <w:r>
        <w:rPr>
          <w:sz w:val="28"/>
          <w:szCs w:val="28"/>
        </w:rPr>
        <w:t xml:space="preserve"> </w:t>
      </w:r>
      <w:r w:rsidRPr="00A310A6">
        <w:rPr>
          <w:sz w:val="28"/>
          <w:szCs w:val="28"/>
        </w:rPr>
        <w:t>окончательный</w:t>
      </w:r>
      <w:r>
        <w:rPr>
          <w:sz w:val="28"/>
          <w:szCs w:val="28"/>
        </w:rPr>
        <w:t xml:space="preserve"> </w:t>
      </w:r>
      <w:r w:rsidRPr="00A310A6">
        <w:rPr>
          <w:sz w:val="28"/>
          <w:szCs w:val="28"/>
        </w:rPr>
        <w:t>уровень</w:t>
      </w:r>
      <w:r>
        <w:rPr>
          <w:sz w:val="28"/>
          <w:szCs w:val="28"/>
        </w:rPr>
        <w:t xml:space="preserve"> </w:t>
      </w:r>
      <w:r w:rsidRPr="00A310A6">
        <w:rPr>
          <w:sz w:val="28"/>
          <w:szCs w:val="28"/>
        </w:rPr>
        <w:t>цены</w:t>
      </w:r>
      <w:r>
        <w:rPr>
          <w:sz w:val="28"/>
          <w:szCs w:val="28"/>
        </w:rPr>
        <w:t xml:space="preserve"> </w:t>
      </w:r>
      <w:r w:rsidRPr="00A310A6">
        <w:rPr>
          <w:sz w:val="28"/>
          <w:szCs w:val="28"/>
        </w:rPr>
        <w:t>определяется</w:t>
      </w:r>
      <w:r>
        <w:rPr>
          <w:sz w:val="28"/>
          <w:szCs w:val="28"/>
        </w:rPr>
        <w:t xml:space="preserve"> </w:t>
      </w:r>
      <w:r w:rsidRPr="00A310A6">
        <w:rPr>
          <w:sz w:val="28"/>
          <w:szCs w:val="28"/>
        </w:rPr>
        <w:t>рынком,</w:t>
      </w:r>
      <w:r>
        <w:rPr>
          <w:sz w:val="28"/>
          <w:szCs w:val="28"/>
        </w:rPr>
        <w:t xml:space="preserve"> </w:t>
      </w:r>
      <w:r w:rsidRPr="00A310A6">
        <w:rPr>
          <w:sz w:val="28"/>
          <w:szCs w:val="28"/>
        </w:rPr>
        <w:t>каждое</w:t>
      </w:r>
      <w:r>
        <w:rPr>
          <w:sz w:val="28"/>
          <w:szCs w:val="28"/>
        </w:rPr>
        <w:t xml:space="preserve"> </w:t>
      </w:r>
      <w:r w:rsidRPr="00A310A6">
        <w:rPr>
          <w:sz w:val="28"/>
          <w:szCs w:val="28"/>
        </w:rPr>
        <w:t>предприятие</w:t>
      </w:r>
      <w:r>
        <w:rPr>
          <w:sz w:val="28"/>
          <w:szCs w:val="28"/>
        </w:rPr>
        <w:t xml:space="preserve"> </w:t>
      </w:r>
      <w:r w:rsidRPr="00A310A6">
        <w:rPr>
          <w:sz w:val="28"/>
          <w:szCs w:val="28"/>
        </w:rPr>
        <w:t>определяет</w:t>
      </w:r>
      <w:r>
        <w:rPr>
          <w:sz w:val="28"/>
          <w:szCs w:val="28"/>
        </w:rPr>
        <w:t xml:space="preserve"> </w:t>
      </w:r>
      <w:r w:rsidRPr="00A310A6">
        <w:rPr>
          <w:sz w:val="28"/>
          <w:szCs w:val="28"/>
        </w:rPr>
        <w:t>исходную</w:t>
      </w:r>
      <w:r>
        <w:rPr>
          <w:sz w:val="28"/>
          <w:szCs w:val="28"/>
        </w:rPr>
        <w:t xml:space="preserve"> </w:t>
      </w:r>
      <w:r w:rsidRPr="00A310A6">
        <w:rPr>
          <w:sz w:val="28"/>
          <w:szCs w:val="28"/>
        </w:rPr>
        <w:t>(базовую)</w:t>
      </w:r>
      <w:r>
        <w:rPr>
          <w:sz w:val="28"/>
          <w:szCs w:val="28"/>
        </w:rPr>
        <w:t xml:space="preserve"> </w:t>
      </w:r>
      <w:r w:rsidRPr="00A310A6">
        <w:rPr>
          <w:sz w:val="28"/>
          <w:szCs w:val="28"/>
        </w:rPr>
        <w:t>цену,</w:t>
      </w:r>
      <w:r>
        <w:rPr>
          <w:sz w:val="28"/>
          <w:szCs w:val="28"/>
        </w:rPr>
        <w:t xml:space="preserve"> </w:t>
      </w:r>
      <w:r w:rsidRPr="00A310A6">
        <w:rPr>
          <w:sz w:val="28"/>
          <w:szCs w:val="28"/>
        </w:rPr>
        <w:t>используя</w:t>
      </w:r>
      <w:r>
        <w:rPr>
          <w:sz w:val="28"/>
          <w:szCs w:val="28"/>
        </w:rPr>
        <w:t xml:space="preserve"> </w:t>
      </w:r>
      <w:r w:rsidRPr="00A310A6">
        <w:rPr>
          <w:sz w:val="28"/>
          <w:szCs w:val="28"/>
        </w:rPr>
        <w:t>различные</w:t>
      </w:r>
      <w:r>
        <w:rPr>
          <w:sz w:val="28"/>
          <w:szCs w:val="28"/>
        </w:rPr>
        <w:t xml:space="preserve"> </w:t>
      </w:r>
      <w:r w:rsidRPr="00A310A6">
        <w:rPr>
          <w:sz w:val="28"/>
          <w:szCs w:val="28"/>
        </w:rPr>
        <w:t>методы.</w:t>
      </w:r>
      <w:r>
        <w:rPr>
          <w:sz w:val="28"/>
          <w:szCs w:val="28"/>
        </w:rPr>
        <w:t xml:space="preserve"> </w:t>
      </w:r>
      <w:r w:rsidRPr="00A310A6">
        <w:rPr>
          <w:sz w:val="28"/>
          <w:szCs w:val="28"/>
        </w:rPr>
        <w:t>Каждый</w:t>
      </w:r>
      <w:r>
        <w:rPr>
          <w:sz w:val="28"/>
          <w:szCs w:val="28"/>
        </w:rPr>
        <w:t xml:space="preserve"> </w:t>
      </w:r>
      <w:r w:rsidRPr="00A310A6">
        <w:rPr>
          <w:sz w:val="28"/>
          <w:szCs w:val="28"/>
        </w:rPr>
        <w:t>из</w:t>
      </w:r>
      <w:r>
        <w:rPr>
          <w:sz w:val="28"/>
          <w:szCs w:val="28"/>
        </w:rPr>
        <w:t xml:space="preserve"> </w:t>
      </w:r>
      <w:r w:rsidRPr="00A310A6">
        <w:rPr>
          <w:sz w:val="28"/>
          <w:szCs w:val="28"/>
        </w:rPr>
        <w:t>методов</w:t>
      </w:r>
      <w:r>
        <w:rPr>
          <w:sz w:val="28"/>
          <w:szCs w:val="28"/>
        </w:rPr>
        <w:t xml:space="preserve"> </w:t>
      </w:r>
      <w:r w:rsidRPr="00A310A6">
        <w:rPr>
          <w:sz w:val="28"/>
          <w:szCs w:val="28"/>
        </w:rPr>
        <w:t>имеет</w:t>
      </w:r>
      <w:r>
        <w:rPr>
          <w:sz w:val="28"/>
          <w:szCs w:val="28"/>
        </w:rPr>
        <w:t xml:space="preserve"> </w:t>
      </w:r>
      <w:r w:rsidRPr="00A310A6">
        <w:rPr>
          <w:sz w:val="28"/>
          <w:szCs w:val="28"/>
        </w:rPr>
        <w:t>свои</w:t>
      </w:r>
      <w:r>
        <w:rPr>
          <w:sz w:val="28"/>
          <w:szCs w:val="28"/>
        </w:rPr>
        <w:t xml:space="preserve"> </w:t>
      </w:r>
      <w:r w:rsidRPr="00A310A6">
        <w:rPr>
          <w:sz w:val="28"/>
          <w:szCs w:val="28"/>
        </w:rPr>
        <w:t>преимущества</w:t>
      </w:r>
      <w:r>
        <w:rPr>
          <w:sz w:val="28"/>
          <w:szCs w:val="28"/>
        </w:rPr>
        <w:t xml:space="preserve"> </w:t>
      </w:r>
      <w:r w:rsidRPr="00A310A6">
        <w:rPr>
          <w:sz w:val="28"/>
          <w:szCs w:val="28"/>
        </w:rPr>
        <w:t>и</w:t>
      </w:r>
      <w:r>
        <w:rPr>
          <w:sz w:val="28"/>
          <w:szCs w:val="28"/>
        </w:rPr>
        <w:t xml:space="preserve"> </w:t>
      </w:r>
      <w:r w:rsidRPr="00A310A6">
        <w:rPr>
          <w:sz w:val="28"/>
          <w:szCs w:val="28"/>
        </w:rPr>
        <w:t>н</w:t>
      </w:r>
      <w:r w:rsidRPr="00A310A6">
        <w:rPr>
          <w:sz w:val="28"/>
          <w:szCs w:val="28"/>
        </w:rPr>
        <w:t>е</w:t>
      </w:r>
      <w:r w:rsidRPr="00A310A6">
        <w:rPr>
          <w:sz w:val="28"/>
          <w:szCs w:val="28"/>
        </w:rPr>
        <w:t>достатки</w:t>
      </w:r>
      <w:r>
        <w:rPr>
          <w:sz w:val="28"/>
          <w:szCs w:val="28"/>
        </w:rPr>
        <w:t xml:space="preserve"> </w:t>
      </w:r>
      <w:r w:rsidRPr="00A310A6">
        <w:rPr>
          <w:sz w:val="28"/>
          <w:szCs w:val="28"/>
        </w:rPr>
        <w:t>и</w:t>
      </w:r>
      <w:r>
        <w:rPr>
          <w:sz w:val="28"/>
          <w:szCs w:val="28"/>
        </w:rPr>
        <w:t xml:space="preserve"> </w:t>
      </w:r>
      <w:r w:rsidRPr="00A310A6">
        <w:rPr>
          <w:sz w:val="28"/>
          <w:szCs w:val="28"/>
        </w:rPr>
        <w:t>по-разному</w:t>
      </w:r>
      <w:r>
        <w:rPr>
          <w:sz w:val="28"/>
          <w:szCs w:val="28"/>
        </w:rPr>
        <w:t xml:space="preserve"> </w:t>
      </w:r>
      <w:r w:rsidRPr="00A310A6">
        <w:rPr>
          <w:sz w:val="28"/>
          <w:szCs w:val="28"/>
        </w:rPr>
        <w:t>влияет</w:t>
      </w:r>
      <w:r>
        <w:rPr>
          <w:sz w:val="28"/>
          <w:szCs w:val="28"/>
        </w:rPr>
        <w:t xml:space="preserve"> </w:t>
      </w:r>
      <w:r w:rsidRPr="00A310A6">
        <w:rPr>
          <w:sz w:val="28"/>
          <w:szCs w:val="28"/>
        </w:rPr>
        <w:t>на</w:t>
      </w:r>
      <w:r>
        <w:rPr>
          <w:sz w:val="28"/>
          <w:szCs w:val="28"/>
        </w:rPr>
        <w:t xml:space="preserve"> </w:t>
      </w:r>
      <w:r w:rsidRPr="00A310A6">
        <w:rPr>
          <w:sz w:val="28"/>
          <w:szCs w:val="28"/>
        </w:rPr>
        <w:t>уровень</w:t>
      </w:r>
      <w:r>
        <w:rPr>
          <w:sz w:val="28"/>
          <w:szCs w:val="28"/>
        </w:rPr>
        <w:t xml:space="preserve"> </w:t>
      </w:r>
      <w:r w:rsidRPr="00A310A6">
        <w:rPr>
          <w:sz w:val="28"/>
          <w:szCs w:val="28"/>
        </w:rPr>
        <w:t>цены</w:t>
      </w:r>
      <w:r>
        <w:rPr>
          <w:sz w:val="28"/>
          <w:szCs w:val="28"/>
        </w:rPr>
        <w:t xml:space="preserve"> </w:t>
      </w:r>
      <w:r w:rsidRPr="00A310A6">
        <w:rPr>
          <w:sz w:val="28"/>
          <w:szCs w:val="28"/>
        </w:rPr>
        <w:t>(табл.</w:t>
      </w:r>
      <w:r>
        <w:rPr>
          <w:sz w:val="28"/>
          <w:szCs w:val="28"/>
        </w:rPr>
        <w:t xml:space="preserve"> </w:t>
      </w:r>
      <w:r w:rsidRPr="00A310A6">
        <w:rPr>
          <w:sz w:val="28"/>
          <w:szCs w:val="28"/>
        </w:rPr>
        <w:t>8).</w:t>
      </w:r>
    </w:p>
    <w:p w:rsidR="004455B6" w:rsidRPr="00A310A6" w:rsidRDefault="004455B6" w:rsidP="004455B6">
      <w:pPr>
        <w:pStyle w:val="11"/>
        <w:ind w:left="0" w:firstLine="709"/>
        <w:jc w:val="both"/>
        <w:rPr>
          <w:sz w:val="28"/>
          <w:szCs w:val="28"/>
        </w:rPr>
      </w:pPr>
      <w:r w:rsidRPr="00A310A6">
        <w:rPr>
          <w:sz w:val="28"/>
          <w:szCs w:val="28"/>
        </w:rPr>
        <w:t>Необходимо</w:t>
      </w:r>
      <w:r>
        <w:rPr>
          <w:sz w:val="28"/>
          <w:szCs w:val="28"/>
        </w:rPr>
        <w:t xml:space="preserve"> </w:t>
      </w:r>
      <w:r w:rsidRPr="00A310A6">
        <w:rPr>
          <w:sz w:val="28"/>
          <w:szCs w:val="28"/>
        </w:rPr>
        <w:t>отметить,</w:t>
      </w:r>
      <w:r>
        <w:rPr>
          <w:sz w:val="28"/>
          <w:szCs w:val="28"/>
        </w:rPr>
        <w:t xml:space="preserve"> </w:t>
      </w:r>
      <w:r w:rsidRPr="00A310A6">
        <w:rPr>
          <w:sz w:val="28"/>
          <w:szCs w:val="28"/>
        </w:rPr>
        <w:t>что</w:t>
      </w:r>
      <w:r>
        <w:rPr>
          <w:sz w:val="28"/>
          <w:szCs w:val="28"/>
        </w:rPr>
        <w:t xml:space="preserve"> </w:t>
      </w:r>
      <w:r w:rsidRPr="00A310A6">
        <w:rPr>
          <w:sz w:val="28"/>
          <w:szCs w:val="28"/>
          <w:u w:val="single"/>
        </w:rPr>
        <w:t>затратные</w:t>
      </w:r>
      <w:r>
        <w:rPr>
          <w:sz w:val="28"/>
          <w:szCs w:val="28"/>
          <w:u w:val="single"/>
        </w:rPr>
        <w:t xml:space="preserve"> </w:t>
      </w:r>
      <w:r w:rsidRPr="00A310A6">
        <w:rPr>
          <w:sz w:val="28"/>
          <w:szCs w:val="28"/>
          <w:u w:val="single"/>
        </w:rPr>
        <w:t>методы</w:t>
      </w:r>
      <w:r>
        <w:rPr>
          <w:sz w:val="28"/>
          <w:szCs w:val="28"/>
          <w:u w:val="single"/>
        </w:rPr>
        <w:t xml:space="preserve"> </w:t>
      </w:r>
      <w:r w:rsidRPr="00A310A6">
        <w:rPr>
          <w:sz w:val="28"/>
          <w:szCs w:val="28"/>
          <w:u w:val="single"/>
        </w:rPr>
        <w:t>ценообразования</w:t>
      </w:r>
      <w:r>
        <w:rPr>
          <w:sz w:val="28"/>
          <w:szCs w:val="28"/>
        </w:rPr>
        <w:t xml:space="preserve"> (рис. 3) </w:t>
      </w:r>
      <w:r w:rsidRPr="00A310A6">
        <w:rPr>
          <w:sz w:val="28"/>
          <w:szCs w:val="28"/>
        </w:rPr>
        <w:t>я</w:t>
      </w:r>
      <w:r w:rsidRPr="00A310A6">
        <w:rPr>
          <w:sz w:val="28"/>
          <w:szCs w:val="28"/>
        </w:rPr>
        <w:t>в</w:t>
      </w:r>
      <w:r w:rsidRPr="00A310A6">
        <w:rPr>
          <w:sz w:val="28"/>
          <w:szCs w:val="28"/>
        </w:rPr>
        <w:t>ляются</w:t>
      </w:r>
      <w:r>
        <w:rPr>
          <w:sz w:val="28"/>
          <w:szCs w:val="28"/>
        </w:rPr>
        <w:t xml:space="preserve"> </w:t>
      </w:r>
      <w:r w:rsidRPr="00A310A6">
        <w:rPr>
          <w:sz w:val="28"/>
          <w:szCs w:val="28"/>
        </w:rPr>
        <w:t>наиболее</w:t>
      </w:r>
      <w:r>
        <w:rPr>
          <w:sz w:val="28"/>
          <w:szCs w:val="28"/>
        </w:rPr>
        <w:t xml:space="preserve"> </w:t>
      </w:r>
      <w:r w:rsidRPr="00A310A6">
        <w:rPr>
          <w:sz w:val="28"/>
          <w:szCs w:val="28"/>
        </w:rPr>
        <w:t>распростран</w:t>
      </w:r>
      <w:r>
        <w:rPr>
          <w:sz w:val="28"/>
          <w:szCs w:val="28"/>
        </w:rPr>
        <w:t>е</w:t>
      </w:r>
      <w:r w:rsidRPr="00A310A6">
        <w:rPr>
          <w:sz w:val="28"/>
          <w:szCs w:val="28"/>
        </w:rPr>
        <w:t>нными</w:t>
      </w:r>
      <w:r>
        <w:rPr>
          <w:sz w:val="28"/>
          <w:szCs w:val="28"/>
        </w:rPr>
        <w:t xml:space="preserve"> </w:t>
      </w:r>
      <w:r w:rsidRPr="00A310A6">
        <w:rPr>
          <w:sz w:val="28"/>
          <w:szCs w:val="28"/>
        </w:rPr>
        <w:t>в</w:t>
      </w:r>
      <w:r>
        <w:rPr>
          <w:sz w:val="28"/>
          <w:szCs w:val="28"/>
        </w:rPr>
        <w:t xml:space="preserve"> </w:t>
      </w:r>
      <w:r w:rsidRPr="00A310A6">
        <w:rPr>
          <w:sz w:val="28"/>
          <w:szCs w:val="28"/>
        </w:rPr>
        <w:t>РФ,</w:t>
      </w:r>
      <w:r>
        <w:rPr>
          <w:sz w:val="28"/>
          <w:szCs w:val="28"/>
        </w:rPr>
        <w:t xml:space="preserve"> </w:t>
      </w:r>
      <w:r w:rsidRPr="00A310A6">
        <w:rPr>
          <w:sz w:val="28"/>
          <w:szCs w:val="28"/>
        </w:rPr>
        <w:t>их</w:t>
      </w:r>
      <w:r>
        <w:rPr>
          <w:sz w:val="28"/>
          <w:szCs w:val="28"/>
        </w:rPr>
        <w:t xml:space="preserve"> </w:t>
      </w:r>
      <w:r w:rsidRPr="00A310A6">
        <w:rPr>
          <w:sz w:val="28"/>
          <w:szCs w:val="28"/>
        </w:rPr>
        <w:t>популярность</w:t>
      </w:r>
      <w:r>
        <w:rPr>
          <w:sz w:val="28"/>
          <w:szCs w:val="28"/>
        </w:rPr>
        <w:t xml:space="preserve"> </w:t>
      </w:r>
      <w:r w:rsidRPr="00A310A6">
        <w:rPr>
          <w:sz w:val="28"/>
          <w:szCs w:val="28"/>
        </w:rPr>
        <w:t>объясняется</w:t>
      </w:r>
      <w:r>
        <w:rPr>
          <w:sz w:val="28"/>
          <w:szCs w:val="28"/>
        </w:rPr>
        <w:t xml:space="preserve"> </w:t>
      </w:r>
      <w:r w:rsidRPr="00A310A6">
        <w:rPr>
          <w:sz w:val="28"/>
          <w:szCs w:val="28"/>
        </w:rPr>
        <w:t>след</w:t>
      </w:r>
      <w:r w:rsidRPr="00A310A6">
        <w:rPr>
          <w:sz w:val="28"/>
          <w:szCs w:val="28"/>
        </w:rPr>
        <w:t>у</w:t>
      </w:r>
      <w:r w:rsidRPr="00A310A6">
        <w:rPr>
          <w:sz w:val="28"/>
          <w:szCs w:val="28"/>
        </w:rPr>
        <w:t>ющим:</w:t>
      </w:r>
    </w:p>
    <w:p w:rsidR="004455B6" w:rsidRPr="00A310A6" w:rsidRDefault="004455B6" w:rsidP="004455B6">
      <w:pPr>
        <w:pStyle w:val="11"/>
        <w:ind w:left="0" w:firstLine="709"/>
        <w:jc w:val="both"/>
        <w:rPr>
          <w:sz w:val="28"/>
          <w:szCs w:val="28"/>
        </w:rPr>
      </w:pPr>
      <w:r w:rsidRPr="00A310A6">
        <w:rPr>
          <w:sz w:val="28"/>
          <w:szCs w:val="28"/>
        </w:rPr>
        <w:t>во-первых,</w:t>
      </w:r>
      <w:r>
        <w:rPr>
          <w:sz w:val="28"/>
          <w:szCs w:val="28"/>
        </w:rPr>
        <w:t xml:space="preserve"> </w:t>
      </w:r>
      <w:r w:rsidRPr="00A310A6">
        <w:rPr>
          <w:sz w:val="28"/>
          <w:szCs w:val="28"/>
        </w:rPr>
        <w:t>российская</w:t>
      </w:r>
      <w:r>
        <w:rPr>
          <w:sz w:val="28"/>
          <w:szCs w:val="28"/>
        </w:rPr>
        <w:t xml:space="preserve"> </w:t>
      </w:r>
      <w:r w:rsidRPr="00A310A6">
        <w:rPr>
          <w:sz w:val="28"/>
          <w:szCs w:val="28"/>
        </w:rPr>
        <w:t>экономика</w:t>
      </w:r>
      <w:r>
        <w:rPr>
          <w:sz w:val="28"/>
          <w:szCs w:val="28"/>
        </w:rPr>
        <w:t xml:space="preserve"> </w:t>
      </w:r>
      <w:r w:rsidRPr="00A310A6">
        <w:rPr>
          <w:sz w:val="28"/>
          <w:szCs w:val="28"/>
        </w:rPr>
        <w:t>долгое</w:t>
      </w:r>
      <w:r>
        <w:rPr>
          <w:sz w:val="28"/>
          <w:szCs w:val="28"/>
        </w:rPr>
        <w:t xml:space="preserve"> </w:t>
      </w:r>
      <w:r w:rsidRPr="00A310A6">
        <w:rPr>
          <w:sz w:val="28"/>
          <w:szCs w:val="28"/>
        </w:rPr>
        <w:t>время</w:t>
      </w:r>
      <w:r>
        <w:rPr>
          <w:sz w:val="28"/>
          <w:szCs w:val="28"/>
        </w:rPr>
        <w:t xml:space="preserve"> </w:t>
      </w:r>
      <w:r w:rsidRPr="00A310A6">
        <w:rPr>
          <w:sz w:val="28"/>
          <w:szCs w:val="28"/>
        </w:rPr>
        <w:t>находилась</w:t>
      </w:r>
      <w:r>
        <w:rPr>
          <w:sz w:val="28"/>
          <w:szCs w:val="28"/>
        </w:rPr>
        <w:t xml:space="preserve"> </w:t>
      </w:r>
      <w:r w:rsidRPr="00A310A6">
        <w:rPr>
          <w:sz w:val="28"/>
          <w:szCs w:val="28"/>
        </w:rPr>
        <w:t>в</w:t>
      </w:r>
      <w:r>
        <w:rPr>
          <w:sz w:val="28"/>
          <w:szCs w:val="28"/>
        </w:rPr>
        <w:t xml:space="preserve"> </w:t>
      </w:r>
      <w:r w:rsidRPr="00A310A6">
        <w:rPr>
          <w:sz w:val="28"/>
          <w:szCs w:val="28"/>
        </w:rPr>
        <w:t>условиях</w:t>
      </w:r>
      <w:r>
        <w:rPr>
          <w:sz w:val="28"/>
          <w:szCs w:val="28"/>
        </w:rPr>
        <w:t xml:space="preserve"> </w:t>
      </w:r>
      <w:r w:rsidRPr="00A310A6">
        <w:rPr>
          <w:sz w:val="28"/>
          <w:szCs w:val="28"/>
        </w:rPr>
        <w:t>пл</w:t>
      </w:r>
      <w:r w:rsidRPr="00A310A6">
        <w:rPr>
          <w:sz w:val="28"/>
          <w:szCs w:val="28"/>
        </w:rPr>
        <w:t>а</w:t>
      </w:r>
      <w:r w:rsidRPr="00A310A6">
        <w:rPr>
          <w:sz w:val="28"/>
          <w:szCs w:val="28"/>
        </w:rPr>
        <w:t>ново-административного</w:t>
      </w:r>
      <w:r>
        <w:rPr>
          <w:sz w:val="28"/>
          <w:szCs w:val="28"/>
        </w:rPr>
        <w:t xml:space="preserve"> </w:t>
      </w:r>
      <w:r w:rsidRPr="00A310A6">
        <w:rPr>
          <w:sz w:val="28"/>
          <w:szCs w:val="28"/>
        </w:rPr>
        <w:t>регулирования;</w:t>
      </w:r>
    </w:p>
    <w:p w:rsidR="004455B6" w:rsidRPr="00A310A6" w:rsidRDefault="004455B6" w:rsidP="004455B6">
      <w:pPr>
        <w:pStyle w:val="11"/>
        <w:ind w:left="0" w:firstLine="709"/>
        <w:jc w:val="both"/>
        <w:rPr>
          <w:sz w:val="28"/>
          <w:szCs w:val="28"/>
        </w:rPr>
      </w:pPr>
      <w:r w:rsidRPr="00A310A6">
        <w:rPr>
          <w:sz w:val="28"/>
          <w:szCs w:val="28"/>
        </w:rPr>
        <w:t>во-вторых,</w:t>
      </w:r>
      <w:r>
        <w:rPr>
          <w:sz w:val="28"/>
          <w:szCs w:val="28"/>
        </w:rPr>
        <w:t xml:space="preserve"> </w:t>
      </w:r>
      <w:r w:rsidRPr="00A310A6">
        <w:rPr>
          <w:sz w:val="28"/>
          <w:szCs w:val="28"/>
        </w:rPr>
        <w:t>в</w:t>
      </w:r>
      <w:r>
        <w:rPr>
          <w:sz w:val="28"/>
          <w:szCs w:val="28"/>
        </w:rPr>
        <w:t xml:space="preserve"> </w:t>
      </w:r>
      <w:r w:rsidRPr="00A310A6">
        <w:rPr>
          <w:sz w:val="28"/>
          <w:szCs w:val="28"/>
        </w:rPr>
        <w:t>основе</w:t>
      </w:r>
      <w:r>
        <w:rPr>
          <w:sz w:val="28"/>
          <w:szCs w:val="28"/>
        </w:rPr>
        <w:t xml:space="preserve"> </w:t>
      </w:r>
      <w:r w:rsidRPr="00A310A6">
        <w:rPr>
          <w:sz w:val="28"/>
          <w:szCs w:val="28"/>
        </w:rPr>
        <w:t>затратного</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лежат</w:t>
      </w:r>
      <w:r>
        <w:rPr>
          <w:sz w:val="28"/>
          <w:szCs w:val="28"/>
        </w:rPr>
        <w:t xml:space="preserve"> </w:t>
      </w:r>
      <w:r w:rsidRPr="00A310A6">
        <w:rPr>
          <w:sz w:val="28"/>
          <w:szCs w:val="28"/>
        </w:rPr>
        <w:t>данные</w:t>
      </w:r>
      <w:r>
        <w:rPr>
          <w:sz w:val="28"/>
          <w:szCs w:val="28"/>
        </w:rPr>
        <w:t xml:space="preserve"> </w:t>
      </w:r>
      <w:r w:rsidRPr="00A310A6">
        <w:rPr>
          <w:sz w:val="28"/>
          <w:szCs w:val="28"/>
        </w:rPr>
        <w:t>бухгалте</w:t>
      </w:r>
      <w:r w:rsidRPr="00A310A6">
        <w:rPr>
          <w:sz w:val="28"/>
          <w:szCs w:val="28"/>
        </w:rPr>
        <w:t>р</w:t>
      </w:r>
      <w:r w:rsidRPr="00A310A6">
        <w:rPr>
          <w:sz w:val="28"/>
          <w:szCs w:val="28"/>
        </w:rPr>
        <w:t>ской</w:t>
      </w:r>
      <w:r>
        <w:rPr>
          <w:sz w:val="28"/>
          <w:szCs w:val="28"/>
        </w:rPr>
        <w:t xml:space="preserve"> </w:t>
      </w:r>
      <w:r w:rsidRPr="00A310A6">
        <w:rPr>
          <w:sz w:val="28"/>
          <w:szCs w:val="28"/>
        </w:rPr>
        <w:t>отчетности</w:t>
      </w:r>
      <w:r>
        <w:rPr>
          <w:sz w:val="28"/>
          <w:szCs w:val="28"/>
        </w:rPr>
        <w:t xml:space="preserve"> </w:t>
      </w:r>
      <w:r w:rsidRPr="00A310A6">
        <w:rPr>
          <w:sz w:val="28"/>
          <w:szCs w:val="28"/>
        </w:rPr>
        <w:t>и</w:t>
      </w:r>
      <w:r>
        <w:rPr>
          <w:sz w:val="28"/>
          <w:szCs w:val="28"/>
        </w:rPr>
        <w:t xml:space="preserve"> </w:t>
      </w:r>
      <w:r w:rsidRPr="00A310A6">
        <w:rPr>
          <w:sz w:val="28"/>
          <w:szCs w:val="28"/>
        </w:rPr>
        <w:t>документы,</w:t>
      </w:r>
      <w:r>
        <w:rPr>
          <w:sz w:val="28"/>
          <w:szCs w:val="28"/>
        </w:rPr>
        <w:t xml:space="preserve"> </w:t>
      </w:r>
      <w:r w:rsidRPr="00A310A6">
        <w:rPr>
          <w:sz w:val="28"/>
          <w:szCs w:val="28"/>
        </w:rPr>
        <w:t>регламентирующие</w:t>
      </w:r>
      <w:r>
        <w:rPr>
          <w:sz w:val="28"/>
          <w:szCs w:val="28"/>
        </w:rPr>
        <w:t xml:space="preserve"> </w:t>
      </w:r>
      <w:r w:rsidRPr="00A310A6">
        <w:rPr>
          <w:sz w:val="28"/>
          <w:szCs w:val="28"/>
        </w:rPr>
        <w:t>величины</w:t>
      </w:r>
      <w:r>
        <w:rPr>
          <w:sz w:val="28"/>
          <w:szCs w:val="28"/>
        </w:rPr>
        <w:t xml:space="preserve"> </w:t>
      </w:r>
      <w:r w:rsidRPr="00A310A6">
        <w:rPr>
          <w:sz w:val="28"/>
          <w:szCs w:val="28"/>
        </w:rPr>
        <w:t>наценок</w:t>
      </w:r>
      <w:r>
        <w:rPr>
          <w:sz w:val="28"/>
          <w:szCs w:val="28"/>
        </w:rPr>
        <w:t xml:space="preserve"> </w:t>
      </w:r>
      <w:r w:rsidRPr="00A310A6">
        <w:rPr>
          <w:sz w:val="28"/>
          <w:szCs w:val="28"/>
        </w:rPr>
        <w:t>(скидок),</w:t>
      </w:r>
      <w:r>
        <w:rPr>
          <w:sz w:val="28"/>
          <w:szCs w:val="28"/>
        </w:rPr>
        <w:t xml:space="preserve"> </w:t>
      </w:r>
      <w:r w:rsidRPr="00A310A6">
        <w:rPr>
          <w:sz w:val="28"/>
          <w:szCs w:val="28"/>
        </w:rPr>
        <w:t>то</w:t>
      </w:r>
      <w:r>
        <w:rPr>
          <w:sz w:val="28"/>
          <w:szCs w:val="28"/>
        </w:rPr>
        <w:t xml:space="preserve"> </w:t>
      </w:r>
      <w:r w:rsidRPr="00A310A6">
        <w:rPr>
          <w:sz w:val="28"/>
          <w:szCs w:val="28"/>
        </w:rPr>
        <w:t>есть</w:t>
      </w:r>
      <w:r>
        <w:rPr>
          <w:sz w:val="28"/>
          <w:szCs w:val="28"/>
        </w:rPr>
        <w:t xml:space="preserve"> </w:t>
      </w:r>
      <w:r w:rsidRPr="00A310A6">
        <w:rPr>
          <w:sz w:val="28"/>
          <w:szCs w:val="28"/>
        </w:rPr>
        <w:t>калькулирование</w:t>
      </w:r>
      <w:r>
        <w:rPr>
          <w:sz w:val="28"/>
          <w:szCs w:val="28"/>
        </w:rPr>
        <w:t xml:space="preserve"> </w:t>
      </w:r>
      <w:r w:rsidRPr="00A310A6">
        <w:rPr>
          <w:sz w:val="28"/>
          <w:szCs w:val="28"/>
        </w:rPr>
        <w:t>издержек</w:t>
      </w:r>
      <w:r>
        <w:rPr>
          <w:sz w:val="28"/>
          <w:szCs w:val="28"/>
        </w:rPr>
        <w:t xml:space="preserve"> </w:t>
      </w:r>
      <w:r w:rsidRPr="00A310A6">
        <w:rPr>
          <w:sz w:val="28"/>
          <w:szCs w:val="28"/>
        </w:rPr>
        <w:t>производства</w:t>
      </w:r>
      <w:r>
        <w:rPr>
          <w:sz w:val="28"/>
          <w:szCs w:val="28"/>
        </w:rPr>
        <w:t xml:space="preserve"> </w:t>
      </w:r>
      <w:r w:rsidRPr="00A310A6">
        <w:rPr>
          <w:sz w:val="28"/>
          <w:szCs w:val="28"/>
        </w:rPr>
        <w:t>и</w:t>
      </w:r>
      <w:r>
        <w:rPr>
          <w:sz w:val="28"/>
          <w:szCs w:val="28"/>
        </w:rPr>
        <w:t xml:space="preserve"> </w:t>
      </w:r>
      <w:r w:rsidRPr="00A310A6">
        <w:rPr>
          <w:sz w:val="28"/>
          <w:szCs w:val="28"/>
        </w:rPr>
        <w:t>сбыта</w:t>
      </w:r>
      <w:r>
        <w:rPr>
          <w:sz w:val="28"/>
          <w:szCs w:val="28"/>
        </w:rPr>
        <w:t xml:space="preserve"> </w:t>
      </w:r>
      <w:r w:rsidRPr="00A310A6">
        <w:rPr>
          <w:sz w:val="28"/>
          <w:szCs w:val="28"/>
        </w:rPr>
        <w:t>продукции.</w:t>
      </w:r>
      <w:r>
        <w:rPr>
          <w:sz w:val="28"/>
          <w:szCs w:val="28"/>
        </w:rPr>
        <w:t xml:space="preserve"> </w:t>
      </w:r>
    </w:p>
    <w:p w:rsidR="004455B6" w:rsidRDefault="004455B6" w:rsidP="00743765">
      <w:pPr>
        <w:pStyle w:val="11"/>
        <w:ind w:left="0" w:firstLine="709"/>
        <w:jc w:val="both"/>
        <w:rPr>
          <w:sz w:val="28"/>
          <w:szCs w:val="28"/>
        </w:rPr>
      </w:pPr>
    </w:p>
    <w:p w:rsidR="00743765" w:rsidRDefault="00C87671" w:rsidP="00743765">
      <w:pPr>
        <w:pStyle w:val="11"/>
        <w:ind w:left="0"/>
        <w:jc w:val="center"/>
        <w:rPr>
          <w:b/>
          <w:i/>
          <w:sz w:val="28"/>
          <w:szCs w:val="28"/>
        </w:rPr>
      </w:pPr>
      <w:r>
        <w:rPr>
          <w:noProof/>
        </w:rPr>
        <w:pict>
          <v:group id="Группа 1483" o:spid="_x0000_s1774" style="position:absolute;left:0;text-align:left;margin-left:106.5pt;margin-top:10.1pt;width:257.25pt;height:407.25pt;z-index:13" coordsize="32670,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">
            <v:shape id="Прямая со стрелкой 1479" o:spid="_x0000_s1775" type="#_x0000_t32" style="position:absolute;left:16002;top:36004;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OPw8MAAADdAAAADwAAAGRycy9kb3ducmV2LnhtbERPTWvCQBC9F/wPyxS8NRtFUk2zilSE&#10;CoViLJ6H7DQJyc6m2TVJ/71bKPQ2j/c52W4yrRiod7VlBYsoBkFcWF1zqeDzcnxag3AeWWNrmRT8&#10;kIPddvaQYartyGcacl+KEMIuRQWV910qpSsqMugi2xEH7sv2Bn2AfSl1j2MIN61cxnEiDdYcGirs&#10;6LWioslvRsHtuLm+D9PBXxenJP/4TnhsalZq/jjtX0B4mvy/+M/9psP81fMGfr8JJ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j8PDAAAA3QAAAA8AAAAAAAAAAAAA&#10;AAAAoQIAAGRycy9kb3ducmV2LnhtbFBLBQYAAAAABAAEAPkAAACRAwAAAAA=&#10;" strokecolor="windowText" strokeweight="1pt">
              <v:stroke endarrow="open"/>
            </v:shape>
            <v:group id="Группа 1482" o:spid="_x0000_s1776" style="position:absolute;width:32670;height:51720" coordsize="32670,5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group id="Группа 1475" o:spid="_x0000_s1777" style="position:absolute;left:285;width:32385;height:28289" coordsize="32385,2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group id="Группа 1469" o:spid="_x0000_s1778" style="position:absolute;top:15335;width:32289;height:12954" coordsize="32289,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Надпись 3" o:spid="_x0000_s1779" type="#_x0000_t202" style="position:absolute;width:3228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bXcUA&#10;AADdAAAADwAAAGRycy9kb3ducmV2LnhtbESPwW7CQAxE75X6DytX6q1sqGgTAgsqSJVyJeQDTNYk&#10;KVlvlN2G9O/rQ6XebM145nm7n12vJhpD59nAcpGAIq697bgxUJ0/XzJQISJb7D2TgR8KsN89Pmwx&#10;t/7OJ5rK2CgJ4ZCjgTbGIdc61C05DAs/EIt29aPDKOvYaDviXcJdr1+T5F077FgaWhzo2FJ9K7+d&#10;gcOFltn0lhbpaV0Wq+xWFV99Zczz0/yxARVpjv/mv+vCCv4qFX7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1tdxQAAAN0AAAAPAAAAAAAAAAAAAAAAAJgCAABkcnMv&#10;ZG93bnJldi54bWxQSwUGAAAAAAQABAD1AAAAigMAAAAA&#10;" fillcolor="#c6d9f1" strokeweight="2pt">
                    <v:textbox inset="1mm,1mm,1mm,1mm">
                      <w:txbxContent>
                        <w:p w:rsidR="00471854" w:rsidRDefault="00471854" w:rsidP="00743765">
                          <w:pPr>
                            <w:autoSpaceDE w:val="0"/>
                            <w:autoSpaceDN w:val="0"/>
                            <w:adjustRightInd w:val="0"/>
                            <w:jc w:val="center"/>
                            <w:rPr>
                              <w:rFonts w:eastAsia="TimesNewRoman"/>
                            </w:rPr>
                          </w:pPr>
                        </w:p>
                        <w:p w:rsidR="00471854" w:rsidRPr="00C84501" w:rsidRDefault="00471854" w:rsidP="00743765">
                          <w:pPr>
                            <w:autoSpaceDE w:val="0"/>
                            <w:autoSpaceDN w:val="0"/>
                            <w:adjustRightInd w:val="0"/>
                            <w:jc w:val="center"/>
                          </w:pPr>
                          <w:r w:rsidRPr="00A21892">
                            <w:rPr>
                              <w:rFonts w:eastAsia="TimesNewRoman"/>
                            </w:rPr>
                            <w:t>3. Оценка издержек производства</w:t>
                          </w:r>
                        </w:p>
                        <w:p w:rsidR="00471854" w:rsidRPr="00C84501" w:rsidRDefault="00471854" w:rsidP="00743765">
                          <w:pPr>
                            <w:autoSpaceDE w:val="0"/>
                            <w:autoSpaceDN w:val="0"/>
                            <w:adjustRightInd w:val="0"/>
                            <w:jc w:val="center"/>
                          </w:pPr>
                        </w:p>
                      </w:txbxContent>
                    </v:textbox>
                  </v:shape>
                  <v:shape id="Надпись 3" o:spid="_x0000_s1780" type="#_x0000_t202" style="position:absolute;top:7620;width:3228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xsIA&#10;AADdAAAADwAAAGRycy9kb3ducmV2LnhtbERPzWqDQBC+B/IOywR6S1ZDUq3NGtJCwWusDzB1p2p1&#10;Z8XdGvv22UKht/n4fud0XswgZppcZ1lBvItAENdWd9woqN7ftikI55E1DpZJwQ85OOfr1QkzbW98&#10;pbn0jQgh7DJU0Ho/ZlK6uiWDbmdH4sB92smgD3BqpJ7wFsLNIPdR9CgNdhwaWhzptaW6L7+NgpcP&#10;itP5mBTJ9aksDmlfFV9DpdTDZrk8g/C0+H/xn7vQYf4hieH3m3CC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7GwgAAAN0AAAAPAAAAAAAAAAAAAAAAAJgCAABkcnMvZG93&#10;bnJldi54bWxQSwUGAAAAAAQABAD1AAAAhwMAAAAA&#10;" fillcolor="#c6d9f1" strokeweight="2pt">
                    <v:textbox inset="1mm,1mm,1mm,1mm">
                      <w:txbxContent>
                        <w:p w:rsidR="00471854" w:rsidRPr="00C84501" w:rsidRDefault="00471854" w:rsidP="00743765">
                          <w:pPr>
                            <w:autoSpaceDE w:val="0"/>
                            <w:autoSpaceDN w:val="0"/>
                            <w:adjustRightInd w:val="0"/>
                            <w:jc w:val="center"/>
                          </w:pPr>
                          <w:r w:rsidRPr="00A21892">
                            <w:rPr>
                              <w:rFonts w:eastAsia="TimesNewRoman"/>
                            </w:rPr>
                            <w:t>4.</w:t>
                          </w:r>
                          <w:r>
                            <w:rPr>
                              <w:rFonts w:eastAsia="TimesNewRoman"/>
                            </w:rPr>
                            <w:t xml:space="preserve"> </w:t>
                          </w:r>
                          <w:r w:rsidRPr="00A21892">
                            <w:rPr>
                              <w:rFonts w:eastAsia="TimesNewRoman"/>
                            </w:rPr>
                            <w:t>Анализ цен и качества товаров конкурентов</w:t>
                          </w:r>
                        </w:p>
                      </w:txbxContent>
                    </v:textbox>
                  </v:shape>
                  <v:shape id="Прямая со стрелкой 1472" o:spid="_x0000_s1781" type="#_x0000_t32" style="position:absolute;left:16097;top:5334;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dssMAAADdAAAADwAAAGRycy9kb3ducmV2LnhtbERPTWvCQBC9F/oflil4azYRSTV1DdIi&#10;VCgUo3gestMkmJ2N2TVJ/71bKPQ2j/c563wyrRiod41lBUkUgyAurW64UnA67p6XIJxH1thaJgU/&#10;5CDfPD6sMdN25AMNha9ECGGXoYLa+y6T0pU1GXSR7YgD9217gz7AvpK6xzGEm1bO4ziVBhsODTV2&#10;9FZTeSluRsFttzp/DtO7Pyf7tPi6pjxeGlZq9jRtX0F4mvy/+M/9ocP8xcscfr8JJ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XHbLDAAAA3QAAAA8AAAAAAAAAAAAA&#10;AAAAoQIAAGRycy9kb3ducmV2LnhtbFBLBQYAAAAABAAEAPkAAACRAwAAAAA=&#10;" strokecolor="windowText" strokeweight="1pt">
                    <v:stroke endarrow="open"/>
                  </v:shape>
                </v:group>
                <v:group id="Группа 1474" o:spid="_x0000_s1782" style="position:absolute;left:95;width:32290;height:15208" coordsize="32289,15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group id="Группа 1468" o:spid="_x0000_s1783" style="position:absolute;width:32289;height:12858" coordsize="32289,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Надпись 3" o:spid="_x0000_s1784" type="#_x0000_t202" style="position:absolute;width:3228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uGMEA&#10;AADdAAAADwAAAGRycy9kb3ducmV2LnhtbERP24rCMBB9X/Afwgi+ranipVajuMJCX639gLEZ22oz&#10;KU22dv9+syD4Nodznd1hMI3oqXO1ZQWzaQSCuLC65lJBfvn+jEE4j6yxsUwKfsnBYT/62GGi7ZPP&#10;1Ge+FCGEXYIKKu/bREpXVGTQTW1LHLib7Qz6ALtS6g6fIdw0ch5FK2mw5tBQYUuniopH9mMUfF1p&#10;FvfLdbo+b7J0ET/y9N7kSk3Gw3ELwtPg3+KXO9Vh/mK1hP9vw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1bhjBAAAA3QAAAA8AAAAAAAAAAAAAAAAAmAIAAGRycy9kb3du&#10;cmV2LnhtbFBLBQYAAAAABAAEAPUAAACGAwAAAAA=&#10;" fillcolor="#c6d9f1" strokeweight="2pt">
                      <v:textbox inset="1mm,1mm,1mm,1mm">
                        <w:txbxContent>
                          <w:p w:rsidR="00471854" w:rsidRPr="00C84501" w:rsidRDefault="00471854" w:rsidP="00743765">
                            <w:pPr>
                              <w:autoSpaceDE w:val="0"/>
                              <w:autoSpaceDN w:val="0"/>
                              <w:adjustRightInd w:val="0"/>
                              <w:jc w:val="center"/>
                            </w:pPr>
                            <w:r w:rsidRPr="00A21892">
                              <w:rPr>
                                <w:rFonts w:eastAsia="TimesNewRoman"/>
                              </w:rPr>
                              <w:t>1. Постановка целей и задач ценообразования</w:t>
                            </w:r>
                          </w:p>
                        </w:txbxContent>
                      </v:textbox>
                    </v:shape>
                    <v:shape id="Надпись 3" o:spid="_x0000_s1785" type="#_x0000_t202" style="position:absolute;top:7524;width:3228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wb8EA&#10;AADdAAAADwAAAGRycy9kb3ducmV2LnhtbERPzWrCQBC+F3yHZQre6sZiY0xdRQUhV2MeYMxOk9Ts&#10;bMhuY3x7tyB4m4/vd9bb0bRioN41lhXMZxEI4tLqhisFxfn4kYBwHllja5kU3MnBdjN5W2Oq7Y1P&#10;NOS+EiGEXYoKau+7VEpX1mTQzWxHHLgf2xv0AfaV1D3eQrhp5WcUxdJgw6Ghxo4ONZXX/M8o2F9o&#10;ngxfy2x5WuXZIrkW2W9bKDV9H3ffIDyN/iV+ujMd5i/iGP6/C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n8G/BAAAA3QAAAA8AAAAAAAAAAAAAAAAAmAIAAGRycy9kb3du&#10;cmV2LnhtbFBLBQYAAAAABAAEAPUAAACGAwAAAAA=&#10;" fillcolor="#c6d9f1" strokeweight="2pt">
                      <v:textbox inset="1mm,1mm,1mm,1mm">
                        <w:txbxContent>
                          <w:p w:rsidR="00471854" w:rsidRPr="00C84501" w:rsidRDefault="00471854" w:rsidP="00743765">
                            <w:pPr>
                              <w:autoSpaceDE w:val="0"/>
                              <w:autoSpaceDN w:val="0"/>
                              <w:adjustRightInd w:val="0"/>
                              <w:jc w:val="center"/>
                            </w:pPr>
                            <w:r w:rsidRPr="00A21892">
                              <w:rPr>
                                <w:rFonts w:eastAsia="TimesNewRoman"/>
                              </w:rPr>
                              <w:t>2. Определение спроса на продукцию</w:t>
                            </w:r>
                          </w:p>
                        </w:txbxContent>
                      </v:textbox>
                    </v:shape>
                    <v:shape id="Прямая со стрелкой 1467" o:spid="_x0000_s1786" type="#_x0000_t32" style="position:absolute;left:15906;top:5334;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o98MAAADdAAAADwAAAGRycy9kb3ducmV2LnhtbERPTWvCQBC9F/wPywjemo0iaY2uIhVB&#10;oVAaxfOQHZNgdjbNrkn8926h0Ns83uesNoOpRUetqywrmEYxCOLc6ooLBefT/vUdhPPIGmvLpOBB&#10;Djbr0csKU217/qYu84UIIexSVFB636RSurwkgy6yDXHgrrY16ANsC6lb7EO4qeUsjhNpsOLQUGJD&#10;HyXlt+xuFNz3i8tnN+z8ZXpMsq+fhPtbxUpNxsN2CcLT4P/Ff+6DDvPnyRv8fhNO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5KPfDAAAA3QAAAA8AAAAAAAAAAAAA&#10;AAAAoQIAAGRycy9kb3ducmV2LnhtbFBLBQYAAAAABAAEAPkAAACRAwAAAAA=&#10;" strokecolor="windowText" strokeweight="1pt">
                      <v:stroke endarrow="open"/>
                    </v:shape>
                  </v:group>
                  <v:shape id="Прямая со стрелкой 1473" o:spid="_x0000_s1787" type="#_x0000_t32" style="position:absolute;left:16097;top:12954;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u4KcMAAADdAAAADwAAAGRycy9kb3ducmV2LnhtbERP22rCQBB9F/yHZYS+1Y0XYpu6ilSE&#10;CoKYFp+H7DQJZmfT7JrEv3eFgm9zONdZrntTiZYaV1pWMBlHIIgzq0vOFfx8717fQDiPrLGyTApu&#10;5GC9Gg6WmGjb8Yna1OcihLBLUEHhfZ1I6bKCDLqxrYkD92sbgz7AJpe6wS6Em0pOoyiWBksODQXW&#10;9FlQdkmvRsF1934+tP3Wnyf7OD3+xdxdSlbqZdRvPkB46v1T/O/+0mH+fDGDxzfhB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buCnDAAAA3QAAAA8AAAAAAAAAAAAA&#10;AAAAoQIAAGRycy9kb3ducmV2LnhtbFBLBQYAAAAABAAEAPkAAACRAwAAAAA=&#10;" strokecolor="windowText" strokeweight="1pt">
                    <v:stroke endarrow="open"/>
                  </v:shape>
                </v:group>
              </v:group>
              <v:shape id="Надпись 3" o:spid="_x0000_s1788" type="#_x0000_t202" style="position:absolute;top:46386;width:3228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mssIA&#10;AADdAAAADwAAAGRycy9kb3ducmV2LnhtbERPzWqDQBC+F/IOyxR6q2tCGo11E9JCwWuMDzBxp2p1&#10;Z8XdGPv23UKht/n4fic/LmYQM02us6xgHcUgiGurO24UVJeP5xSE88gaB8uk4JscHA+rhxwzbe98&#10;prn0jQgh7DJU0Ho/ZlK6uiWDLrIjceA+7WTQBzg1Uk94D+FmkJs43kmDHYeGFkd6b6nuy5tR8Hal&#10;dTq/JEVy3pfFNu2r4muolHp6XE6vIDwt/l/85y50mL9NdvD7TTh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maywgAAAN0AAAAPAAAAAAAAAAAAAAAAAJgCAABkcnMvZG93&#10;bnJldi54bWxQSwUGAAAAAAQABAD1AAAAhwMAAAAA&#10;" fillcolor="#c6d9f1" strokeweight="2pt">
                <v:textbox inset="1mm,1mm,1mm,1mm">
                  <w:txbxContent>
                    <w:p w:rsidR="00471854" w:rsidRPr="00C84501" w:rsidRDefault="00471854" w:rsidP="00743765">
                      <w:pPr>
                        <w:autoSpaceDE w:val="0"/>
                        <w:autoSpaceDN w:val="0"/>
                        <w:adjustRightInd w:val="0"/>
                        <w:jc w:val="center"/>
                      </w:pPr>
                      <w:r w:rsidRPr="00F720CD">
                        <w:rPr>
                          <w:rFonts w:eastAsia="TimesNewRoman"/>
                        </w:rPr>
                        <w:t>7. Установление окончательной цены</w:t>
                      </w:r>
                    </w:p>
                  </w:txbxContent>
                </v:textbox>
              </v:shape>
              <v:shape id="Надпись 3" o:spid="_x0000_s1789" type="#_x0000_t202" style="position:absolute;left:95;top:30765;width:3229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DKcEA&#10;AADdAAAADwAAAGRycy9kb3ducmV2LnhtbERPzWrCQBC+F3yHZQRvdaPYJkZXsUIhV2MeYMyOSTQ7&#10;G7LbmL59VxB6m4/vd7b70bRioN41lhUs5hEI4tLqhisFxfn7PQHhPLLG1jIp+CUH+93kbYuptg8+&#10;0ZD7SoQQdikqqL3vUildWZNBN7cdceCutjfoA+wrqXt8hHDTymUUfUqDDYeGGjs61lTe8x+j4OtC&#10;i2T4iLP4tM6zVXIvsltbKDWbjocNCE+j/xe/3JkO81dxDM9vwgl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ywynBAAAA3QAAAA8AAAAAAAAAAAAAAAAAmAIAAGRycy9kb3du&#10;cmV2LnhtbFBLBQYAAAAABAAEAPUAAACGAwAAAAA=&#10;" fillcolor="#c6d9f1" strokeweight="2pt">
                <v:textbox inset="1mm,1mm,1mm,1mm">
                  <w:txbxContent>
                    <w:p w:rsidR="00471854" w:rsidRPr="00A21892" w:rsidRDefault="00471854" w:rsidP="00743765">
                      <w:pPr>
                        <w:autoSpaceDE w:val="0"/>
                        <w:autoSpaceDN w:val="0"/>
                        <w:adjustRightInd w:val="0"/>
                        <w:jc w:val="center"/>
                        <w:rPr>
                          <w:rFonts w:eastAsia="TimesNewRoman"/>
                        </w:rPr>
                      </w:pPr>
                      <w:r w:rsidRPr="00A21892">
                        <w:rPr>
                          <w:rFonts w:eastAsia="TimesNewRoman"/>
                        </w:rPr>
                        <w:t>5. Выбор метода ценообразования и расчёт</w:t>
                      </w:r>
                    </w:p>
                    <w:p w:rsidR="00471854" w:rsidRPr="00C84501" w:rsidRDefault="00471854" w:rsidP="00743765">
                      <w:pPr>
                        <w:autoSpaceDE w:val="0"/>
                        <w:autoSpaceDN w:val="0"/>
                        <w:adjustRightInd w:val="0"/>
                        <w:jc w:val="center"/>
                      </w:pPr>
                      <w:r w:rsidRPr="00A21892">
                        <w:rPr>
                          <w:rFonts w:eastAsia="TimesNewRoman"/>
                        </w:rPr>
                        <w:t xml:space="preserve"> исходной цены</w:t>
                      </w:r>
                    </w:p>
                  </w:txbxContent>
                </v:textbox>
              </v:shape>
              <v:shape id="Надпись 3" o:spid="_x0000_s1790" type="#_x0000_t202" style="position:absolute;left:95;top:38385;width:3229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1XW8UA&#10;AADdAAAADwAAAGRycy9kb3ducmV2LnhtbESPwW7CQAxE75X6DytX6q1sqGgTAgsqSJVyJeQDTNYk&#10;KVlvlN2G9O/rQ6XebM145nm7n12vJhpD59nAcpGAIq697bgxUJ0/XzJQISJb7D2TgR8KsN89Pmwx&#10;t/7OJ5rK2CgJ4ZCjgTbGIdc61C05DAs/EIt29aPDKOvYaDviXcJdr1+T5F077FgaWhzo2FJ9K7+d&#10;gcOFltn0lhbpaV0Wq+xWFV99Zczz0/yxARVpjv/mv+vCCv4qFVz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VdbxQAAAN0AAAAPAAAAAAAAAAAAAAAAAJgCAABkcnMv&#10;ZG93bnJldi54bWxQSwUGAAAAAAQABAD1AAAAigMAAAAA&#10;" fillcolor="#c6d9f1" strokeweight="2pt">
                <v:textbox inset="1mm,1mm,1mm,1mm">
                  <w:txbxContent>
                    <w:p w:rsidR="00471854" w:rsidRPr="00C84501" w:rsidRDefault="00471854" w:rsidP="00743765">
                      <w:pPr>
                        <w:autoSpaceDE w:val="0"/>
                        <w:autoSpaceDN w:val="0"/>
                        <w:adjustRightInd w:val="0"/>
                        <w:jc w:val="center"/>
                      </w:pPr>
                      <w:r w:rsidRPr="00A21892">
                        <w:rPr>
                          <w:rFonts w:eastAsia="TimesNewRoman"/>
                        </w:rPr>
                        <w:t>6. Учёт дополнительных факторов</w:t>
                      </w:r>
                    </w:p>
                  </w:txbxContent>
                </v:textbox>
              </v:shape>
              <v:shape id="Прямая со стрелкой 1480" o:spid="_x0000_s1791" type="#_x0000_t32" style="position:absolute;left:16192;top:43719;width:0;height:2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ecUAAADdAAAADwAAAGRycy9kb3ducmV2LnhtbESPQWvCQBCF7wX/wzKCt7qxSNDoKmIR&#10;WiiURvE8ZMckmJ1Ns2uS/vvOodDbDO/Ne99s96NrVE9dqD0bWMwTUMSFtzWXBi7n0/MKVIjIFhvP&#10;ZOCHAux3k6ctZtYP/EV9HkslIRwyNFDF2GZah6Iih2HuW2LRbr5zGGXtSm07HCTcNfolSVLtsGZp&#10;qLClY0XFPX84A4/T+vrRj6/xunhP88/vlId7zcbMpuNhAyrSGP/Nf9dvVvCXK+GX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WecUAAADdAAAADwAAAAAAAAAA&#10;AAAAAAChAgAAZHJzL2Rvd25yZXYueG1sUEsFBgAAAAAEAAQA+QAAAJMDAAAAAA==&#10;" strokecolor="windowText" strokeweight="1pt">
                <v:stroke endarrow="open"/>
              </v:shape>
            </v:group>
            <v:shape id="Прямая со стрелкой 1481" o:spid="_x0000_s1792" type="#_x0000_t32" style="position:absolute;left:16097;top:28384;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z4sIAAADdAAAADwAAAGRycy9kb3ducmV2LnhtbERPTWvCQBC9F/wPywje6iYiwaauUhRB&#10;oVBMS85DdpoEs7Mxuybx37uFgrd5vM9Zb0fTiJ46V1tWEM8jEMSF1TWXCn6+D68rEM4ja2wsk4I7&#10;OdhuJi9rTLUd+Ex95ksRQtilqKDyvk2ldEVFBt3ctsSB+7WdQR9gV0rd4RDCTSMXUZRIgzWHhgpb&#10;2lVUXLKbUXA7vOWf/bj3eXxKsq9rwsOlZqVm0/HjHYSn0T/F/+6jDvOXqxj+vgkn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Dz4sIAAADdAAAADwAAAAAAAAAAAAAA&#10;AAChAgAAZHJzL2Rvd25yZXYueG1sUEsFBgAAAAAEAAQA+QAAAJADAAAAAA==&#10;" strokecolor="windowText" strokeweight="1pt">
              <v:stroke endarrow="open"/>
            </v:shape>
          </v:group>
        </w:pict>
      </w:r>
    </w:p>
    <w:p w:rsidR="00743765" w:rsidRPr="00544B8B" w:rsidRDefault="00743765" w:rsidP="00743765">
      <w:pPr>
        <w:pStyle w:val="11"/>
        <w:ind w:left="0"/>
        <w:jc w:val="center"/>
        <w:rPr>
          <w:sz w:val="28"/>
          <w:szCs w:val="28"/>
        </w:rPr>
      </w:pPr>
    </w:p>
    <w:p w:rsidR="00743765" w:rsidRDefault="00743765" w:rsidP="00743765">
      <w:pPr>
        <w:pStyle w:val="11"/>
        <w:ind w:left="0"/>
        <w:jc w:val="center"/>
        <w:rPr>
          <w:b/>
          <w:i/>
          <w:sz w:val="28"/>
          <w:szCs w:val="28"/>
        </w:rPr>
      </w:pPr>
    </w:p>
    <w:p w:rsidR="00743765" w:rsidRDefault="00743765" w:rsidP="00743765">
      <w:pPr>
        <w:pStyle w:val="11"/>
        <w:ind w:left="0"/>
        <w:jc w:val="center"/>
        <w:rPr>
          <w:b/>
          <w:i/>
          <w:sz w:val="28"/>
          <w:szCs w:val="28"/>
        </w:rPr>
      </w:pPr>
    </w:p>
    <w:p w:rsidR="00743765" w:rsidRDefault="00743765" w:rsidP="00743765">
      <w:pPr>
        <w:pStyle w:val="11"/>
        <w:ind w:left="0"/>
        <w:jc w:val="center"/>
        <w:rPr>
          <w:b/>
          <w:i/>
          <w:sz w:val="28"/>
          <w:szCs w:val="28"/>
        </w:rPr>
      </w:pPr>
    </w:p>
    <w:p w:rsidR="00743765" w:rsidRDefault="00743765" w:rsidP="00743765">
      <w:pPr>
        <w:pStyle w:val="11"/>
        <w:ind w:left="0"/>
        <w:jc w:val="center"/>
        <w:rPr>
          <w:b/>
          <w:i/>
          <w:sz w:val="28"/>
          <w:szCs w:val="28"/>
        </w:rPr>
      </w:pPr>
    </w:p>
    <w:p w:rsidR="00743765" w:rsidRDefault="00743765" w:rsidP="00743765">
      <w:pPr>
        <w:pStyle w:val="11"/>
        <w:ind w:left="0"/>
        <w:jc w:val="center"/>
        <w:rPr>
          <w:b/>
          <w:i/>
          <w:sz w:val="28"/>
          <w:szCs w:val="28"/>
        </w:rPr>
      </w:pPr>
    </w:p>
    <w:p w:rsidR="00743765" w:rsidRDefault="00743765" w:rsidP="00743765">
      <w:pPr>
        <w:pStyle w:val="11"/>
        <w:ind w:left="0"/>
        <w:jc w:val="center"/>
        <w:rPr>
          <w:b/>
          <w:i/>
          <w:sz w:val="28"/>
          <w:szCs w:val="28"/>
        </w:rPr>
      </w:pPr>
    </w:p>
    <w:p w:rsidR="00743765" w:rsidRDefault="00743765" w:rsidP="00743765">
      <w:pPr>
        <w:pStyle w:val="11"/>
        <w:ind w:left="0"/>
        <w:jc w:val="center"/>
        <w:rPr>
          <w:b/>
          <w:i/>
          <w:sz w:val="28"/>
          <w:szCs w:val="28"/>
        </w:rPr>
      </w:pPr>
    </w:p>
    <w:p w:rsidR="00743765" w:rsidRDefault="00743765" w:rsidP="00743765">
      <w:pPr>
        <w:pStyle w:val="11"/>
        <w:ind w:left="0"/>
        <w:jc w:val="center"/>
        <w:rPr>
          <w:b/>
          <w:i/>
          <w:sz w:val="28"/>
          <w:szCs w:val="28"/>
        </w:rPr>
      </w:pPr>
    </w:p>
    <w:p w:rsidR="00743765" w:rsidRPr="00A310A6" w:rsidRDefault="00743765" w:rsidP="00743765">
      <w:pPr>
        <w:pStyle w:val="11"/>
        <w:ind w:left="0"/>
        <w:jc w:val="center"/>
        <w:rPr>
          <w:b/>
          <w:i/>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Default="00743765" w:rsidP="00743765">
      <w:pPr>
        <w:pStyle w:val="11"/>
        <w:ind w:left="0"/>
        <w:jc w:val="center"/>
        <w:rPr>
          <w:sz w:val="28"/>
          <w:szCs w:val="28"/>
        </w:rPr>
      </w:pPr>
    </w:p>
    <w:p w:rsidR="00743765" w:rsidRPr="00A310A6" w:rsidRDefault="00743765" w:rsidP="00743765">
      <w:pPr>
        <w:pStyle w:val="11"/>
        <w:ind w:left="0"/>
        <w:jc w:val="center"/>
        <w:rPr>
          <w:sz w:val="28"/>
          <w:szCs w:val="28"/>
        </w:rPr>
      </w:pPr>
      <w:r w:rsidRPr="00A310A6">
        <w:rPr>
          <w:sz w:val="28"/>
          <w:szCs w:val="28"/>
        </w:rPr>
        <w:t>Рисунок</w:t>
      </w:r>
      <w:r>
        <w:rPr>
          <w:sz w:val="28"/>
          <w:szCs w:val="28"/>
        </w:rPr>
        <w:t xml:space="preserve"> </w:t>
      </w:r>
      <w:r w:rsidRPr="00A310A6">
        <w:rPr>
          <w:sz w:val="28"/>
          <w:szCs w:val="28"/>
        </w:rPr>
        <w:t>2</w:t>
      </w:r>
      <w:r>
        <w:rPr>
          <w:sz w:val="28"/>
          <w:szCs w:val="28"/>
        </w:rPr>
        <w:t xml:space="preserve"> </w:t>
      </w:r>
      <w:r w:rsidRPr="00A310A6">
        <w:rPr>
          <w:sz w:val="28"/>
          <w:szCs w:val="28"/>
        </w:rPr>
        <w:t>–</w:t>
      </w:r>
      <w:r>
        <w:rPr>
          <w:sz w:val="28"/>
          <w:szCs w:val="28"/>
        </w:rPr>
        <w:t xml:space="preserve"> </w:t>
      </w:r>
      <w:r w:rsidRPr="00A310A6">
        <w:rPr>
          <w:sz w:val="28"/>
          <w:szCs w:val="28"/>
        </w:rPr>
        <w:t>Алгоритм</w:t>
      </w:r>
      <w:r>
        <w:rPr>
          <w:sz w:val="28"/>
          <w:szCs w:val="28"/>
        </w:rPr>
        <w:t xml:space="preserve"> </w:t>
      </w:r>
      <w:r w:rsidRPr="00A310A6">
        <w:rPr>
          <w:sz w:val="28"/>
          <w:szCs w:val="28"/>
        </w:rPr>
        <w:t>расч</w:t>
      </w:r>
      <w:r>
        <w:rPr>
          <w:sz w:val="28"/>
          <w:szCs w:val="28"/>
        </w:rPr>
        <w:t>е</w:t>
      </w:r>
      <w:r w:rsidRPr="00A310A6">
        <w:rPr>
          <w:sz w:val="28"/>
          <w:szCs w:val="28"/>
        </w:rPr>
        <w:t>та</w:t>
      </w:r>
      <w:r>
        <w:rPr>
          <w:sz w:val="28"/>
          <w:szCs w:val="28"/>
        </w:rPr>
        <w:t xml:space="preserve"> </w:t>
      </w:r>
      <w:r w:rsidRPr="00A310A6">
        <w:rPr>
          <w:sz w:val="28"/>
          <w:szCs w:val="28"/>
        </w:rPr>
        <w:t>цены</w:t>
      </w:r>
    </w:p>
    <w:p w:rsidR="00743765" w:rsidRPr="00A310A6" w:rsidRDefault="00743765" w:rsidP="00743765">
      <w:pPr>
        <w:pStyle w:val="11"/>
        <w:ind w:left="0" w:firstLine="709"/>
        <w:jc w:val="both"/>
        <w:rPr>
          <w:sz w:val="19"/>
          <w:szCs w:val="19"/>
        </w:rPr>
      </w:pPr>
    </w:p>
    <w:p w:rsidR="00743765" w:rsidRPr="00A310A6" w:rsidRDefault="00743765" w:rsidP="00743765">
      <w:pPr>
        <w:pStyle w:val="11"/>
        <w:ind w:left="0" w:firstLine="709"/>
        <w:jc w:val="both"/>
        <w:rPr>
          <w:sz w:val="16"/>
          <w:szCs w:val="16"/>
        </w:rPr>
      </w:pPr>
    </w:p>
    <w:p w:rsidR="00743765" w:rsidRPr="00A310A6" w:rsidRDefault="00743765" w:rsidP="00743765">
      <w:pPr>
        <w:rPr>
          <w:sz w:val="28"/>
          <w:szCs w:val="28"/>
        </w:rPr>
      </w:pPr>
      <w:r w:rsidRPr="00A310A6">
        <w:rPr>
          <w:sz w:val="28"/>
          <w:szCs w:val="28"/>
        </w:rPr>
        <w:t>Таблица</w:t>
      </w:r>
      <w:r>
        <w:rPr>
          <w:sz w:val="28"/>
          <w:szCs w:val="28"/>
        </w:rPr>
        <w:t xml:space="preserve"> </w:t>
      </w:r>
      <w:r w:rsidRPr="00A310A6">
        <w:rPr>
          <w:sz w:val="28"/>
          <w:szCs w:val="28"/>
        </w:rPr>
        <w:t>8</w:t>
      </w:r>
      <w:r>
        <w:rPr>
          <w:sz w:val="28"/>
          <w:szCs w:val="28"/>
        </w:rPr>
        <w:t xml:space="preserve"> </w:t>
      </w:r>
      <w:r w:rsidRPr="00A310A6">
        <w:rPr>
          <w:sz w:val="28"/>
          <w:szCs w:val="28"/>
        </w:rPr>
        <w:t>–</w:t>
      </w:r>
      <w:r>
        <w:rPr>
          <w:sz w:val="28"/>
          <w:szCs w:val="28"/>
        </w:rPr>
        <w:t xml:space="preserve"> </w:t>
      </w:r>
      <w:r w:rsidRPr="00A310A6">
        <w:rPr>
          <w:sz w:val="28"/>
          <w:szCs w:val="28"/>
        </w:rPr>
        <w:t>Основные</w:t>
      </w:r>
      <w:r>
        <w:rPr>
          <w:sz w:val="28"/>
          <w:szCs w:val="28"/>
        </w:rPr>
        <w:t xml:space="preserve"> </w:t>
      </w:r>
      <w:r w:rsidRPr="00A310A6">
        <w:rPr>
          <w:sz w:val="28"/>
          <w:szCs w:val="28"/>
        </w:rPr>
        <w:t>методы</w:t>
      </w:r>
      <w:r>
        <w:rPr>
          <w:sz w:val="28"/>
          <w:szCs w:val="28"/>
        </w:rPr>
        <w:t xml:space="preserve"> </w:t>
      </w:r>
      <w:r w:rsidRPr="00A310A6">
        <w:rPr>
          <w:sz w:val="28"/>
          <w:szCs w:val="28"/>
        </w:rPr>
        <w:t>ценообразования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7230"/>
      </w:tblGrid>
      <w:tr w:rsidR="00743765" w:rsidRPr="00A310A6" w:rsidTr="004455B6">
        <w:trPr>
          <w:trHeight w:val="20"/>
        </w:trPr>
        <w:tc>
          <w:tcPr>
            <w:tcW w:w="2835" w:type="dxa"/>
          </w:tcPr>
          <w:p w:rsidR="00743765" w:rsidRPr="00A310A6" w:rsidRDefault="00743765" w:rsidP="0084732A">
            <w:r w:rsidRPr="00A310A6">
              <w:t>Методы,</w:t>
            </w:r>
            <w:r>
              <w:t xml:space="preserve"> </w:t>
            </w:r>
            <w:r w:rsidRPr="00A310A6">
              <w:t>ориентирова</w:t>
            </w:r>
            <w:r w:rsidRPr="00A310A6">
              <w:t>н</w:t>
            </w:r>
            <w:r w:rsidRPr="00A310A6">
              <w:t>ные</w:t>
            </w:r>
            <w:r>
              <w:t xml:space="preserve"> </w:t>
            </w:r>
            <w:r w:rsidRPr="00A310A6">
              <w:t>на</w:t>
            </w:r>
            <w:r>
              <w:t xml:space="preserve"> </w:t>
            </w:r>
            <w:r w:rsidRPr="00A310A6">
              <w:t>затраты</w:t>
            </w:r>
          </w:p>
        </w:tc>
        <w:tc>
          <w:tcPr>
            <w:tcW w:w="7230" w:type="dxa"/>
          </w:tcPr>
          <w:p w:rsidR="00743765" w:rsidRPr="00A310A6" w:rsidRDefault="00743765" w:rsidP="0084732A">
            <w:pPr>
              <w:jc w:val="both"/>
            </w:pPr>
            <w:r w:rsidRPr="00A310A6">
              <w:t>Метод</w:t>
            </w:r>
            <w:r>
              <w:t xml:space="preserve"> </w:t>
            </w:r>
            <w:r w:rsidRPr="00A310A6">
              <w:t>полных</w:t>
            </w:r>
            <w:r>
              <w:t xml:space="preserve"> </w:t>
            </w:r>
            <w:r w:rsidRPr="00A310A6">
              <w:t>издержек</w:t>
            </w:r>
          </w:p>
          <w:p w:rsidR="00743765" w:rsidRPr="00A310A6" w:rsidRDefault="00743765" w:rsidP="0084732A">
            <w:pPr>
              <w:jc w:val="both"/>
            </w:pPr>
            <w:r w:rsidRPr="00A310A6">
              <w:t>Метод</w:t>
            </w:r>
            <w:r>
              <w:t xml:space="preserve"> </w:t>
            </w:r>
            <w:r w:rsidRPr="00A310A6">
              <w:t>предельных</w:t>
            </w:r>
            <w:r>
              <w:t xml:space="preserve"> </w:t>
            </w:r>
            <w:r w:rsidRPr="00A310A6">
              <w:t>издержек</w:t>
            </w:r>
          </w:p>
          <w:p w:rsidR="00743765" w:rsidRPr="00A310A6" w:rsidRDefault="00743765" w:rsidP="0084732A">
            <w:pPr>
              <w:jc w:val="both"/>
            </w:pPr>
            <w:r w:rsidRPr="00A310A6">
              <w:t>Метод</w:t>
            </w:r>
            <w:r>
              <w:t xml:space="preserve"> </w:t>
            </w:r>
            <w:r w:rsidRPr="00A310A6">
              <w:t>дохода</w:t>
            </w:r>
            <w:r>
              <w:t xml:space="preserve"> </w:t>
            </w:r>
            <w:r w:rsidRPr="00A310A6">
              <w:t>с</w:t>
            </w:r>
            <w:r>
              <w:t xml:space="preserve"> </w:t>
            </w:r>
            <w:r w:rsidRPr="00A310A6">
              <w:t>оборота</w:t>
            </w:r>
          </w:p>
          <w:p w:rsidR="00743765" w:rsidRPr="00A310A6" w:rsidRDefault="00743765" w:rsidP="0084732A">
            <w:pPr>
              <w:jc w:val="both"/>
            </w:pPr>
            <w:r w:rsidRPr="00A310A6">
              <w:t>Метод</w:t>
            </w:r>
            <w:r>
              <w:t xml:space="preserve"> </w:t>
            </w:r>
            <w:r w:rsidRPr="00A310A6">
              <w:t>анализа</w:t>
            </w:r>
            <w:r>
              <w:t xml:space="preserve"> </w:t>
            </w:r>
            <w:r w:rsidRPr="00A310A6">
              <w:t>безубыточности</w:t>
            </w:r>
            <w:r>
              <w:t xml:space="preserve"> </w:t>
            </w:r>
            <w:r w:rsidRPr="00A310A6">
              <w:t>и</w:t>
            </w:r>
            <w:r>
              <w:t xml:space="preserve"> </w:t>
            </w:r>
            <w:r w:rsidRPr="00A310A6">
              <w:t>определения</w:t>
            </w:r>
            <w:r>
              <w:t xml:space="preserve"> </w:t>
            </w:r>
            <w:r w:rsidRPr="00A310A6">
              <w:t>целевой</w:t>
            </w:r>
            <w:r>
              <w:t xml:space="preserve"> </w:t>
            </w:r>
            <w:r w:rsidRPr="00A310A6">
              <w:t>прибыли</w:t>
            </w:r>
          </w:p>
          <w:p w:rsidR="00743765" w:rsidRPr="00A310A6" w:rsidRDefault="00743765" w:rsidP="0084732A">
            <w:pPr>
              <w:jc w:val="both"/>
            </w:pPr>
            <w:r w:rsidRPr="00A310A6">
              <w:t>Метод</w:t>
            </w:r>
            <w:r>
              <w:t xml:space="preserve"> </w:t>
            </w:r>
            <w:r w:rsidRPr="00A310A6">
              <w:t>рентабельности</w:t>
            </w:r>
            <w:r>
              <w:t xml:space="preserve"> </w:t>
            </w:r>
            <w:r w:rsidRPr="00A310A6">
              <w:t>инвестиций</w:t>
            </w:r>
          </w:p>
        </w:tc>
      </w:tr>
      <w:tr w:rsidR="00743765" w:rsidRPr="00A310A6" w:rsidTr="004455B6">
        <w:trPr>
          <w:trHeight w:val="20"/>
        </w:trPr>
        <w:tc>
          <w:tcPr>
            <w:tcW w:w="2835" w:type="dxa"/>
          </w:tcPr>
          <w:p w:rsidR="00743765" w:rsidRPr="00A310A6" w:rsidRDefault="00743765" w:rsidP="0084732A">
            <w:pPr>
              <w:jc w:val="both"/>
            </w:pPr>
            <w:r w:rsidRPr="00A310A6">
              <w:t>Рыночные</w:t>
            </w:r>
            <w:r>
              <w:t xml:space="preserve"> </w:t>
            </w:r>
            <w:r w:rsidRPr="00A310A6">
              <w:t>методы:</w:t>
            </w:r>
          </w:p>
          <w:p w:rsidR="00743765" w:rsidRPr="00A310A6" w:rsidRDefault="00743765" w:rsidP="0084732A">
            <w:pPr>
              <w:jc w:val="both"/>
            </w:pPr>
            <w:r w:rsidRPr="00A310A6">
              <w:t>а)</w:t>
            </w:r>
            <w:r>
              <w:t xml:space="preserve"> </w:t>
            </w:r>
            <w:r w:rsidRPr="00A310A6">
              <w:t>методы,</w:t>
            </w:r>
            <w:r>
              <w:t xml:space="preserve"> </w:t>
            </w:r>
            <w:r w:rsidRPr="00A310A6">
              <w:t>ориентиру</w:t>
            </w:r>
            <w:r w:rsidRPr="00A310A6">
              <w:t>е</w:t>
            </w:r>
            <w:r w:rsidRPr="00A310A6">
              <w:t>мые</w:t>
            </w:r>
            <w:r>
              <w:t xml:space="preserve"> </w:t>
            </w:r>
            <w:r w:rsidRPr="00A310A6">
              <w:t>на</w:t>
            </w:r>
            <w:r>
              <w:t xml:space="preserve"> спрос</w:t>
            </w:r>
          </w:p>
          <w:p w:rsidR="00743765" w:rsidRPr="00A310A6" w:rsidRDefault="00743765" w:rsidP="0084732A">
            <w:pPr>
              <w:jc w:val="both"/>
            </w:pPr>
            <w:r w:rsidRPr="00A310A6">
              <w:t>б)</w:t>
            </w:r>
            <w:r>
              <w:t xml:space="preserve"> </w:t>
            </w:r>
            <w:r w:rsidRPr="00A310A6">
              <w:t>методы,</w:t>
            </w:r>
            <w:r>
              <w:t xml:space="preserve"> </w:t>
            </w:r>
            <w:r w:rsidRPr="00A310A6">
              <w:t>ориентир</w:t>
            </w:r>
            <w:r w:rsidRPr="00A310A6">
              <w:t>о</w:t>
            </w:r>
            <w:r w:rsidRPr="00A310A6">
              <w:t>ванные</w:t>
            </w:r>
            <w:r>
              <w:t xml:space="preserve"> </w:t>
            </w:r>
            <w:r w:rsidRPr="00A310A6">
              <w:t>на</w:t>
            </w:r>
            <w:r>
              <w:t xml:space="preserve"> </w:t>
            </w:r>
            <w:r w:rsidRPr="00A310A6">
              <w:t>конкурентное</w:t>
            </w:r>
            <w:r>
              <w:t xml:space="preserve"> </w:t>
            </w:r>
            <w:r w:rsidRPr="00A310A6">
              <w:t>окружение</w:t>
            </w:r>
          </w:p>
        </w:tc>
        <w:tc>
          <w:tcPr>
            <w:tcW w:w="7230" w:type="dxa"/>
          </w:tcPr>
          <w:p w:rsidR="00743765" w:rsidRPr="00A310A6" w:rsidRDefault="00743765" w:rsidP="0084732A">
            <w:pPr>
              <w:jc w:val="both"/>
            </w:pPr>
          </w:p>
          <w:p w:rsidR="00743765" w:rsidRPr="00A310A6" w:rsidRDefault="00743765" w:rsidP="0084732A">
            <w:pPr>
              <w:jc w:val="both"/>
            </w:pPr>
            <w:r w:rsidRPr="00A310A6">
              <w:t>Метод</w:t>
            </w:r>
            <w:r>
              <w:t xml:space="preserve"> </w:t>
            </w:r>
            <w:r w:rsidRPr="00A310A6">
              <w:t>потребительской</w:t>
            </w:r>
            <w:r>
              <w:t xml:space="preserve"> </w:t>
            </w:r>
            <w:r w:rsidRPr="00A310A6">
              <w:t>оценки</w:t>
            </w:r>
          </w:p>
          <w:p w:rsidR="00743765" w:rsidRPr="00A310A6" w:rsidRDefault="00743765" w:rsidP="0084732A">
            <w:pPr>
              <w:pStyle w:val="11"/>
              <w:ind w:left="0"/>
              <w:jc w:val="both"/>
            </w:pPr>
          </w:p>
          <w:p w:rsidR="00743765" w:rsidRPr="00A310A6" w:rsidRDefault="00743765" w:rsidP="0084732A">
            <w:pPr>
              <w:jc w:val="both"/>
            </w:pPr>
            <w:r w:rsidRPr="00A310A6">
              <w:t>Метод</w:t>
            </w:r>
            <w:r>
              <w:t xml:space="preserve"> </w:t>
            </w:r>
            <w:r w:rsidRPr="00A310A6">
              <w:t>текущих</w:t>
            </w:r>
            <w:r>
              <w:t xml:space="preserve"> </w:t>
            </w:r>
            <w:r w:rsidRPr="00A310A6">
              <w:t>затрат</w:t>
            </w:r>
          </w:p>
          <w:p w:rsidR="00743765" w:rsidRPr="00A310A6" w:rsidRDefault="00743765" w:rsidP="0084732A">
            <w:pPr>
              <w:jc w:val="both"/>
            </w:pPr>
            <w:r w:rsidRPr="00A310A6">
              <w:t>Метод</w:t>
            </w:r>
            <w:r>
              <w:t xml:space="preserve"> </w:t>
            </w:r>
            <w:r w:rsidRPr="00A310A6">
              <w:t>следования</w:t>
            </w:r>
            <w:r>
              <w:t xml:space="preserve"> </w:t>
            </w:r>
            <w:r w:rsidRPr="00A310A6">
              <w:t>за</w:t>
            </w:r>
            <w:r>
              <w:t xml:space="preserve"> </w:t>
            </w:r>
            <w:r w:rsidRPr="00A310A6">
              <w:t>лидером</w:t>
            </w:r>
            <w:r>
              <w:t xml:space="preserve"> </w:t>
            </w:r>
            <w:r w:rsidRPr="00A310A6">
              <w:t>конкуренции</w:t>
            </w:r>
          </w:p>
          <w:p w:rsidR="00743765" w:rsidRPr="00A310A6" w:rsidRDefault="00743765" w:rsidP="0084732A">
            <w:pPr>
              <w:jc w:val="both"/>
            </w:pPr>
            <w:r w:rsidRPr="00A310A6">
              <w:t>Тендерный</w:t>
            </w:r>
            <w:r>
              <w:t xml:space="preserve"> </w:t>
            </w:r>
            <w:r w:rsidRPr="00A310A6">
              <w:t>метод</w:t>
            </w:r>
          </w:p>
        </w:tc>
      </w:tr>
      <w:tr w:rsidR="00743765" w:rsidRPr="00A310A6" w:rsidTr="004455B6">
        <w:trPr>
          <w:trHeight w:val="20"/>
        </w:trPr>
        <w:tc>
          <w:tcPr>
            <w:tcW w:w="2835" w:type="dxa"/>
          </w:tcPr>
          <w:p w:rsidR="00743765" w:rsidRPr="00A310A6" w:rsidRDefault="00743765" w:rsidP="0084732A">
            <w:pPr>
              <w:jc w:val="both"/>
            </w:pPr>
            <w:r w:rsidRPr="00A310A6">
              <w:t>Эконометрические</w:t>
            </w:r>
            <w:r>
              <w:t xml:space="preserve"> </w:t>
            </w:r>
            <w:r w:rsidRPr="00A310A6">
              <w:t>(п</w:t>
            </w:r>
            <w:r w:rsidRPr="00A310A6">
              <w:t>а</w:t>
            </w:r>
            <w:r w:rsidRPr="00A310A6">
              <w:t>раметрические)</w:t>
            </w:r>
            <w:r>
              <w:t xml:space="preserve"> </w:t>
            </w:r>
            <w:r w:rsidRPr="00A310A6">
              <w:t>методы</w:t>
            </w:r>
            <w:r>
              <w:t xml:space="preserve"> </w:t>
            </w:r>
          </w:p>
        </w:tc>
        <w:tc>
          <w:tcPr>
            <w:tcW w:w="7230" w:type="dxa"/>
          </w:tcPr>
          <w:p w:rsidR="00743765" w:rsidRPr="00A310A6" w:rsidRDefault="00743765" w:rsidP="0084732A">
            <w:pPr>
              <w:jc w:val="both"/>
            </w:pPr>
            <w:r w:rsidRPr="00A310A6">
              <w:t>Метод</w:t>
            </w:r>
            <w:r>
              <w:t xml:space="preserve"> </w:t>
            </w:r>
            <w:r w:rsidRPr="00A310A6">
              <w:t>сравнения</w:t>
            </w:r>
            <w:r>
              <w:t xml:space="preserve"> </w:t>
            </w:r>
            <w:r w:rsidRPr="00A310A6">
              <w:t>удельных</w:t>
            </w:r>
            <w:r>
              <w:t xml:space="preserve"> </w:t>
            </w:r>
            <w:r w:rsidRPr="00A310A6">
              <w:t>показателей</w:t>
            </w:r>
          </w:p>
          <w:p w:rsidR="00743765" w:rsidRPr="00A310A6" w:rsidRDefault="00743765" w:rsidP="0084732A">
            <w:pPr>
              <w:jc w:val="both"/>
            </w:pPr>
            <w:r w:rsidRPr="00A310A6">
              <w:t>Метод</w:t>
            </w:r>
            <w:r>
              <w:t xml:space="preserve"> </w:t>
            </w:r>
            <w:r w:rsidRPr="00A310A6">
              <w:t>корреляционно-регрессионного</w:t>
            </w:r>
            <w:r>
              <w:t xml:space="preserve"> </w:t>
            </w:r>
            <w:r w:rsidRPr="00A310A6">
              <w:t>анализа</w:t>
            </w:r>
          </w:p>
          <w:p w:rsidR="00743765" w:rsidRPr="00A310A6" w:rsidRDefault="00743765" w:rsidP="0084732A">
            <w:pPr>
              <w:jc w:val="both"/>
            </w:pPr>
            <w:r w:rsidRPr="00A310A6">
              <w:t>Агрегатный</w:t>
            </w:r>
            <w:r>
              <w:t xml:space="preserve"> </w:t>
            </w:r>
            <w:r w:rsidRPr="00A310A6">
              <w:t>метод</w:t>
            </w:r>
          </w:p>
          <w:p w:rsidR="00743765" w:rsidRPr="00A310A6" w:rsidRDefault="00743765" w:rsidP="0084732A">
            <w:pPr>
              <w:jc w:val="both"/>
            </w:pPr>
            <w:r w:rsidRPr="00A310A6">
              <w:t>Метод</w:t>
            </w:r>
            <w:r>
              <w:t xml:space="preserve"> </w:t>
            </w:r>
            <w:r w:rsidRPr="00A310A6">
              <w:t>бальных</w:t>
            </w:r>
            <w:r>
              <w:t xml:space="preserve"> </w:t>
            </w:r>
            <w:r w:rsidRPr="00A310A6">
              <w:t>параметрических</w:t>
            </w:r>
            <w:r>
              <w:t xml:space="preserve"> </w:t>
            </w:r>
            <w:r w:rsidRPr="00A310A6">
              <w:t>оценок</w:t>
            </w:r>
          </w:p>
        </w:tc>
      </w:tr>
    </w:tbl>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Default="00C87671" w:rsidP="00743765">
      <w:pPr>
        <w:pStyle w:val="11"/>
        <w:ind w:left="0" w:firstLine="709"/>
        <w:jc w:val="both"/>
        <w:rPr>
          <w:sz w:val="16"/>
          <w:szCs w:val="16"/>
        </w:rPr>
      </w:pPr>
      <w:r>
        <w:rPr>
          <w:noProof/>
        </w:rPr>
        <w:pict>
          <v:group id="Группа 1545" o:spid="_x0000_s1793" style="position:absolute;left:0;text-align:left;margin-left:14.25pt;margin-top:5.55pt;width:462pt;height:127.45pt;z-index:14" coordsize="58674,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">
            <v:group id="Группа 1520" o:spid="_x0000_s1794" style="position:absolute;width:28765;height:6375" coordsize="28765,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group id="Группа 1515" o:spid="_x0000_s1795" style="position:absolute;width:14382;height:6280" coordsize="14382,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Блок-схема: альтернативный процесс 1511" o:spid="_x0000_s1796" type="#_x0000_t176" style="position:absolute;width:11334;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xXMUA&#10;AADdAAAADwAAAGRycy9kb3ducmV2LnhtbERPTWvCQBC9C/0PyxS86SaCIqmrtKWioARrCqW3ITsm&#10;odnZkF1N9Nd3C4K3ebzPWax6U4sLta6yrCAeRyCIc6srLhR8ZevRHITzyBpry6TgSg5Wy6fBAhNt&#10;O/6ky9EXIoSwS1BB6X2TSOnykgy6sW2IA3eyrUEfYFtI3WIXwk0tJ1E0kwYrDg0lNvReUv57PBsF&#10;p3X6nWaHycfeZ3W6iX+63dutU2r43L++gPDU+4f47t7qMH8ax/D/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rFcxQAAAN0AAAAPAAAAAAAAAAAAAAAAAJgCAABkcnMv&#10;ZG93bnJldi54bWxQSwUGAAAAAAQABAD1AAAAigMAAAAA&#10;" fillcolor="#c6d9f1" strokecolor="windowText" strokeweight="2pt"/>
                <v:shape id="Поле 1512" o:spid="_x0000_s1797" type="#_x0000_t202" style="position:absolute;left:762;top:1619;width:1009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apsMA&#10;AADdAAAADwAAAGRycy9kb3ducmV2LnhtbERPTWvCQBC9F/oflhF6q5uE2kp0lSKIBb1Ue/E2ZMck&#10;mJ2Nu9sY/fWuIHibx/uc6bw3jejI+dqygnSYgCAurK65VPC3W76PQfiArLGxTAou5GE+e32ZYq7t&#10;mX+p24ZSxBD2OSqoQmhzKX1RkUE/tC1x5A7WGQwRulJqh+cYbhqZJcmnNFhzbKiwpUVFxXH7bxSE&#10;fmM7v0r9vllmp6t161Xx8aXU26D/noAI1Ien+OH+0XH+KM3g/k0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apsMAAADdAAAADwAAAAAAAAAAAAAAAACYAgAAZHJzL2Rv&#10;d25yZXYueG1sUEsFBgAAAAAEAAQA9QAAAIgDAAAAAA==&#10;" fillcolor="#c6d9f1" stroked="f" strokeweight=".5pt">
                  <v:textbox>
                    <w:txbxContent>
                      <w:p w:rsidR="00471854" w:rsidRPr="000E2151" w:rsidRDefault="00471854" w:rsidP="00743765">
                        <w:pPr>
                          <w:jc w:val="center"/>
                        </w:pPr>
                        <w:r w:rsidRPr="000E2151">
                          <w:t>Продукт</w:t>
                        </w:r>
                      </w:p>
                    </w:txbxContent>
                  </v:textbox>
                </v:shape>
                <v:shape id="Прямая со стрелкой 1514" o:spid="_x0000_s1798" type="#_x0000_t32" style="position:absolute;left:11334;top:3238;width:30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hKFcUAAADdAAAADwAAAGRycy9kb3ducmV2LnhtbESPT2sCMRDF74V+hzCF3mpW0VpWo4gg&#10;CC34rxdvw2bcLG4mS5LV3W/fCEJvM7z3e/NmvuxsLW7kQ+VYwXCQgSAunK64VPB72nx8gQgRWWPt&#10;mBT0FGC5eH2ZY67dnQ90O8ZSpBAOOSowMTa5lKEwZDEMXEOctIvzFmNafSm1x3sKt7UcZdmntFhx&#10;umCwobWh4npsbarRTr/X+92odf25Z+N/9lSOV0q9v3WrGYhIXfw3P+mtTtxkOIbHN2kE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hKFcUAAADdAAAADwAAAAAAAAAA&#10;AAAAAAChAgAAZHJzL2Rvd25yZXYueG1sUEsFBgAAAAAEAAQA+QAAAJMDAAAAAA==&#10;" strokecolor="windowText" strokeweight="1pt">
                  <v:stroke endarrow="open"/>
                </v:shape>
              </v:group>
              <v:group id="Группа 1516" o:spid="_x0000_s1799" style="position:absolute;left:14382;top:95;width:14383;height:6280" coordsize="14382,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Блок-схема: альтернативный процесс 1517" o:spid="_x0000_s1800" type="#_x0000_t176" style="position:absolute;width:11334;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Ms8UA&#10;AADdAAAADwAAAGRycy9kb3ducmV2LnhtbERP22rCQBB9L/Qflin0rW4i9EJ0FRXFgiW0piC+Ddkx&#10;CWZnQ3Y10a93hULf5nCuM572phZnal1lWUE8iEAQ51ZXXCj4zVYvHyCcR9ZYWyYFF3IwnTw+jDHR&#10;tuMfOm99IUIIuwQVlN43iZQuL8mgG9iGOHAH2xr0AbaF1C12IdzUchhFb9JgxaGhxIYWJeXH7cko&#10;OKzSXZp9D5dfPqvTdbzvNvNrp9TzUz8bgfDU+3/xn/tTh/mv8Tvcvwkn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4yzxQAAAN0AAAAPAAAAAAAAAAAAAAAAAJgCAABkcnMv&#10;ZG93bnJldi54bWxQSwUGAAAAAAQABAD1AAAAigMAAAAA&#10;" fillcolor="#c6d9f1" strokecolor="windowText" strokeweight="2pt"/>
                <v:shape id="Поле 1518" o:spid="_x0000_s1801" type="#_x0000_t202" style="position:absolute;left:762;top:1619;width:1009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tTMYA&#10;AADdAAAADwAAAGRycy9kb3ducmV2LnhtbESPT2vCQBDF7wW/wzIFb3UTabVEV5GCKNSLfy69Ddkx&#10;Cc3OprvbmPbTO4dCbzO8N+/9ZrkeXKt6CrHxbCCfZKCIS28brgxcztunV1AxIVtsPZOBH4qwXo0e&#10;llhYf+Mj9adUKQnhWKCBOqWu0DqWNTmME98Ri3b1wWGSNVTaBrxJuGv1NMtm2mHD0lBjR281lZ+n&#10;b2cgDQffx10eP9rt9OvXh/dd+Tw3Zvw4bBagEg3p3/x3vbeC/5ILrnwjI+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4tTMYAAADdAAAADwAAAAAAAAAAAAAAAACYAgAAZHJz&#10;L2Rvd25yZXYueG1sUEsFBgAAAAAEAAQA9QAAAIsDAAAAAA==&#10;" fillcolor="#c6d9f1" stroked="f" strokeweight=".5pt">
                  <v:textbox>
                    <w:txbxContent>
                      <w:p w:rsidR="00471854" w:rsidRPr="000E2151" w:rsidRDefault="00471854" w:rsidP="00743765">
                        <w:pPr>
                          <w:jc w:val="center"/>
                        </w:pPr>
                        <w:r>
                          <w:t>Технология</w:t>
                        </w:r>
                      </w:p>
                    </w:txbxContent>
                  </v:textbox>
                </v:shape>
                <v:shape id="Прямая со стрелкой 1519" o:spid="_x0000_s1802" type="#_x0000_t32" style="position:absolute;left:11334;top:3238;width:30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li8YAAADdAAAADwAAAGRycy9kb3ducmV2LnhtbESPT2sCMRDF74LfIYzgTbOK/bc1igiC&#10;UKF220tvw2a6WbqZLElWd7+9KRS8zfDe782b9ba3jbiQD7VjBYt5BoK4dLrmSsHX52H2DCJEZI2N&#10;Y1IwUIDtZjxaY67dlT/oUsRKpBAOOSowMba5lKE0ZDHMXUuctB/nLca0+kpqj9cUbhu5zLJHabHm&#10;dMFgS3tD5W/R2VSje3rbn9+XnRu+Bzb+dKZqtVNqOul3ryAi9fFu/qePOnEPixf4+ya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55YvGAAAA3QAAAA8AAAAAAAAA&#10;AAAAAAAAoQIAAGRycy9kb3ducmV2LnhtbFBLBQYAAAAABAAEAPkAAACUAwAAAAA=&#10;" strokecolor="windowText" strokeweight="1pt">
                  <v:stroke endarrow="open"/>
                </v:shape>
              </v:group>
            </v:group>
            <v:group id="Группа 1521" o:spid="_x0000_s1803" style="position:absolute;left:28765;top:95;width:25718;height:6375" coordsize="25717,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group id="Группа 1522" o:spid="_x0000_s1804" style="position:absolute;width:14382;height:6280" coordsize="14382,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Блок-схема: альтернативный процесс 1523" o:spid="_x0000_s1805" type="#_x0000_t176" style="position:absolute;width:11334;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ADcYA&#10;AADdAAAADwAAAGRycy9kb3ducmV2LnhtbERPTWvCQBC9F/oflin0VjemtEh0FSuKBUuwpiDehuyY&#10;hGZnQ3Y10V/vCoXe5vE+ZzLrTS3O1LrKsoLhIAJBnFtdcaHgJ1u9jEA4j6yxtkwKLuRgNn18mGCi&#10;bcffdN75QoQQdgkqKL1vEildXpJBN7ANceCOtjXoA2wLqVvsQripZRxF79JgxaGhxIYWJeW/u5NR&#10;cFyl+zTbxssvn9XpenjoNh/XTqnnp34+BuGp9//iP/enDvPf4le4fxNO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xADcYAAADdAAAADwAAAAAAAAAAAAAAAACYAgAAZHJz&#10;L2Rvd25yZXYueG1sUEsFBgAAAAAEAAQA9QAAAIsDAAAAAA==&#10;" fillcolor="#c6d9f1" strokecolor="windowText" strokeweight="2pt"/>
                <v:shape id="Поле 1524" o:spid="_x0000_s1806" type="#_x0000_t202" style="position:absolute;left:762;top:1619;width:1009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9MMA&#10;AADdAAAADwAAAGRycy9kb3ducmV2LnhtbERPTWvCQBC9F/wPywi9NRuDVomuIgWxoJeqF29DdpqE&#10;Zmfj7jam/fWuIHibx/ucxao3jejI+dqyglGSgiAurK65VHA6bt5mIHxA1thYJgV/5GG1HLwsMNf2&#10;yl/UHUIpYgj7HBVUIbS5lL6oyKBPbEscuW/rDIYIXSm1w2sMN43M0vRdGqw5NlTY0kdFxc/h1ygI&#10;/d52fjvy52aTXf6t222L8VSp12G/noMI1Ien+OH+1HH+JBvD/Zt4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t9MMAAADdAAAADwAAAAAAAAAAAAAAAACYAgAAZHJzL2Rv&#10;d25yZXYueG1sUEsFBgAAAAAEAAQA9QAAAIgDAAAAAA==&#10;" fillcolor="#c6d9f1" stroked="f" strokeweight=".5pt">
                  <v:textbox>
                    <w:txbxContent>
                      <w:p w:rsidR="00471854" w:rsidRPr="000E2151" w:rsidRDefault="00471854" w:rsidP="00743765">
                        <w:pPr>
                          <w:jc w:val="center"/>
                        </w:pPr>
                        <w:r>
                          <w:t>Затраты</w:t>
                        </w:r>
                      </w:p>
                    </w:txbxContent>
                  </v:textbox>
                </v:shape>
                <v:shape id="Прямая со стрелкой 1525" o:spid="_x0000_s1807" type="#_x0000_t32" style="position:absolute;left:11334;top:3238;width:30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lM8UAAADdAAAADwAAAGRycy9kb3ducmV2LnhtbESPQWsCMRCF7wX/QxjBW826aFtWo4gg&#10;CBZqbS+9DZtxs7iZLElWd/+9KRR6m+G9782b1aa3jbiRD7VjBbNpBoK4dLrmSsH31/75DUSIyBob&#10;x6RgoACb9ehphYV2d/6k2zlWIoVwKFCBibEtpAylIYth6lripF2ctxjT6iupPd5TuG1knmUv0mLN&#10;6YLBlnaGyuu5s6lG93rcnT7yzg0/Axv/fqJqvlVqMu63SxCR+vhv/qMPOnGLfAG/36QR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glM8UAAADdAAAADwAAAAAAAAAA&#10;AAAAAAChAgAAZHJzL2Rvd25yZXYueG1sUEsFBgAAAAAEAAQA+QAAAJMDAAAAAA==&#10;" strokecolor="windowText" strokeweight="1pt">
                  <v:stroke endarrow="open"/>
                </v:shape>
              </v:group>
              <v:group id="Группа 1526" o:spid="_x0000_s1808" style="position:absolute;left:14382;top:95;width:11335;height:6280" coordsize="11334,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Блок-схема: альтернативный процесс 1527" o:spid="_x0000_s1809" type="#_x0000_t176" style="position:absolute;width:11334;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GDsYA&#10;AADdAAAADwAAAGRycy9kb3ducmV2LnhtbERPTWvCQBC9F/oflin0VjcG2kp0FSuKBUuwpiDehuyY&#10;hGZnQ3Y10V/vCoXe5vE+ZzLrTS3O1LrKsoLhIAJBnFtdcaHgJ1u9jEA4j6yxtkwKLuRgNn18mGCi&#10;bcffdN75QoQQdgkqKL1vEildXpJBN7ANceCOtjXoA2wLqVvsQripZRxFb9JgxaGhxIYWJeW/u5NR&#10;cFyl+zTbxssvn9XpenjoNh/XTqnnp34+BuGp9//iP/enDvNf43e4fxNO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dGDsYAAADdAAAADwAAAAAAAAAAAAAAAACYAgAAZHJz&#10;L2Rvd25yZXYueG1sUEsFBgAAAAAEAAQA9QAAAIsDAAAAAA==&#10;" fillcolor="#c6d9f1" strokecolor="windowText" strokeweight="2pt"/>
                <v:shape id="Поле 1528" o:spid="_x0000_s1810" type="#_x0000_t202" style="position:absolute;left:762;top:1619;width:1009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n8cYA&#10;AADdAAAADwAAAGRycy9kb3ducmV2LnhtbESPQWvCQBCF7wX/wzKF3urGUKukriIFsWAvVS/ehuw0&#10;Cc3OprvbGP31nYPgbYb35r1vFqvBtaqnEBvPBibjDBRx6W3DlYHjYfM8BxUTssXWMxm4UITVcvSw&#10;wML6M39Rv0+VkhCOBRqoU+oKrWNZk8M49h2xaN8+OEyyhkrbgGcJd63Os+xVO2xYGmrs6L2m8mf/&#10;5wyk4dP3cTuJp3aT/1592G3Ll5kxT4/D+g1UoiHdzbfrDyv401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Ln8cYAAADdAAAADwAAAAAAAAAAAAAAAACYAgAAZHJz&#10;L2Rvd25yZXYueG1sUEsFBgAAAAAEAAQA9QAAAIsDAAAAAA==&#10;" fillcolor="#c6d9f1" stroked="f" strokeweight=".5pt">
                  <v:textbox>
                    <w:txbxContent>
                      <w:p w:rsidR="00471854" w:rsidRPr="000E2151" w:rsidRDefault="00471854" w:rsidP="00743765">
                        <w:pPr>
                          <w:jc w:val="center"/>
                        </w:pPr>
                        <w:r>
                          <w:t>Цена</w:t>
                        </w:r>
                      </w:p>
                    </w:txbxContent>
                  </v:textbox>
                </v:shape>
              </v:group>
            </v:group>
            <v:group id="Группа 1533" o:spid="_x0000_s1811" style="position:absolute;left:14382;top:9810;width:25718;height:6376" coordsize="25717,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group id="Группа 1534" o:spid="_x0000_s1812" style="position:absolute;width:14382;height:6280" coordsize="14382,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Блок-схема: альтернативный процесс 1535" o:spid="_x0000_s1813" type="#_x0000_t176" style="position:absolute;width:11334;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rP8YA&#10;AADdAAAADwAAAGRycy9kb3ducmV2LnhtbERPTWvCQBC9C/0PyxR6040WpURXqVJpoRJsIoi3ITsm&#10;odnZkN2atL++Kwje5vE+Z7HqTS0u1LrKsoLxKAJBnFtdcaHgkG2HLyCcR9ZYWyYFv+RgtXwYLDDW&#10;tuMvuqS+ECGEXYwKSu+bWEqXl2TQjWxDHLizbQ36ANtC6ha7EG5qOYmimTRYcWgosaFNSfl3+mMU&#10;nLfJMcn2k7edz+rkfXzqPtd/nVJPj/3rHISn3t/FN/eHDvOnz1O4fhNO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DrP8YAAADdAAAADwAAAAAAAAAAAAAAAACYAgAAZHJz&#10;L2Rvd25yZXYueG1sUEsFBgAAAAAEAAQA9QAAAIsDAAAAAA==&#10;" fillcolor="#c6d9f1" strokecolor="windowText" strokeweight="2pt"/>
                <v:shape id="Поле 1536" o:spid="_x0000_s1814" type="#_x0000_t202" style="position:absolute;left:762;top:1619;width:1009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AxcQA&#10;AADdAAAADwAAAGRycy9kb3ducmV2LnhtbERPTWvCQBC9F/wPywje6ibaqkQ3IgVRaC9VL96G7JgE&#10;s7Nxdxtjf323UOhtHu9zVuveNKIj52vLCtJxAoK4sLrmUsHpuH1egPABWWNjmRQ8yMM6HzytMNP2&#10;zp/UHUIpYgj7DBVUIbSZlL6oyKAf25Y4chfrDIYIXSm1w3sMN42cJMlMGqw5NlTY0ltFxfXwZRSE&#10;/sN2fpf6c7Od3L6te98VL3OlRsN+swQRqA//4j/3Xsf5r9MZ/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QMXEAAAA3QAAAA8AAAAAAAAAAAAAAAAAmAIAAGRycy9k&#10;b3ducmV2LnhtbFBLBQYAAAAABAAEAPUAAACJAwAAAAA=&#10;" fillcolor="#c6d9f1" stroked="f" strokeweight=".5pt">
                  <v:textbox>
                    <w:txbxContent>
                      <w:p w:rsidR="00471854" w:rsidRPr="000E2151" w:rsidRDefault="00471854" w:rsidP="00743765">
                        <w:pPr>
                          <w:jc w:val="center"/>
                        </w:pPr>
                        <w:r>
                          <w:t>Ценность</w:t>
                        </w:r>
                      </w:p>
                    </w:txbxContent>
                  </v:textbox>
                </v:shape>
                <v:shape id="Прямая со стрелкой 1537" o:spid="_x0000_s1815" type="#_x0000_t32" style="position:absolute;left:11334;top:3238;width:30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IAsYAAADdAAAADwAAAGRycy9kb3ducmV2LnhtbESPT2sCMRDF7wW/Qxiht5r1T7WsRhFB&#10;KFio2l56GzbjZnEzWZKs7n77plDwNsN7vzdvVpvO1uJGPlSOFYxHGQjiwumKSwXfX/uXNxAhImus&#10;HZOCngJs1oOnFeba3flEt3MsRQrhkKMCE2OTSxkKQxbDyDXESbs4bzGm1ZdSe7yncFvLSZbNpcWK&#10;0wWDDe0MFddza1ONdnHYHT8nret/ejb+40jlbKvU87DbLkFE6uLD/E+/68S9Thf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fiALGAAAA3QAAAA8AAAAAAAAA&#10;AAAAAAAAoQIAAGRycy9kb3ducmV2LnhtbFBLBQYAAAAABAAEAPkAAACUAwAAAAA=&#10;" strokecolor="windowText" strokeweight="1pt">
                  <v:stroke endarrow="open"/>
                </v:shape>
              </v:group>
              <v:group id="Группа 1538" o:spid="_x0000_s1816" style="position:absolute;left:14382;top:95;width:11335;height:6280" coordsize="11334,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Блок-схема: альтернативный процесс 1539" o:spid="_x0000_s1817" type="#_x0000_t176" style="position:absolute;width:11334;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3hOsYA&#10;AADdAAAADwAAAGRycy9kb3ducmV2LnhtbERPTWvCQBC9C/0PyxR6041KxaauoqK0oARrCqW3ITsm&#10;wexsyG5N2l/fFQRv83ifM1t0phIXalxpWcFwEIEgzqwuOVfwmW77UxDOI2usLJOCX3KwmD/0Zhhr&#10;2/IHXY4+FyGEXYwKCu/rWEqXFWTQDWxNHLiTbQz6AJtc6gbbEG4qOYqiiTRYcmgosKZ1Qdn5+GMU&#10;nLbJV5IeRpu9T6vkbfjd7lZ/rVJPj93yFYSnzt/FN/e7DvOfxy9w/Sac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3hOsYAAADdAAAADwAAAAAAAAAAAAAAAACYAgAAZHJz&#10;L2Rvd25yZXYueG1sUEsFBgAAAAAEAAQA9QAAAIsDAAAAAA==&#10;" fillcolor="#c6d9f1" strokecolor="windowText" strokeweight="2pt"/>
                <v:shape id="Поле 1540" o:spid="_x0000_s1818" type="#_x0000_t202" style="position:absolute;left:762;top:1619;width:1009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OV8YA&#10;AADdAAAADwAAAGRycy9kb3ducmV2LnhtbESPQWvCQBCF7wX/wzKCt7pRbCvRVaQgCu2l1ou3ITsm&#10;wexs3N3G6K/vHAq9zfDevPfNct27RnUUYu3ZwGScgSIuvK25NHD83j7PQcWEbLHxTAbuFGG9Gjwt&#10;Mbf+xl/UHVKpJIRjjgaqlNpc61hU5DCOfUss2tkHh0nWUGob8CbhrtHTLHvVDmuWhgpbeq+ouBx+&#10;nIHUf/ou7ibx1Gyn14cPH7ti9mbMaNhvFqAS9enf/He9t4L/MhN++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sOV8YAAADdAAAADwAAAAAAAAAAAAAAAACYAgAAZHJz&#10;L2Rvd25yZXYueG1sUEsFBgAAAAAEAAQA9QAAAIsDAAAAAA==&#10;" fillcolor="#c6d9f1" stroked="f" strokeweight=".5pt">
                  <v:textbox>
                    <w:txbxContent>
                      <w:p w:rsidR="00471854" w:rsidRPr="000E2151" w:rsidRDefault="00471854" w:rsidP="00743765">
                        <w:pPr>
                          <w:jc w:val="center"/>
                        </w:pPr>
                        <w:r>
                          <w:t>Покупатель</w:t>
                        </w:r>
                      </w:p>
                    </w:txbxContent>
                  </v:textbox>
                </v:shape>
              </v:group>
            </v:group>
            <v:group id="Группа 1544" o:spid="_x0000_s1819" style="position:absolute;left:7715;top:3238;width:50959;height:9811" coordsize="50958,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line id="Прямая соединительная линия 1530" o:spid="_x0000_s1820" style="position:absolute;visibility:visible;mso-wrap-style:square" from="46767,0" to="50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i0sIAAADdAAAADwAAAGRycy9kb3ducmV2LnhtbESPQYvCMBCF74L/IYywN013RSnVKEVY&#10;8GrXHzA2Y1NsJt0mav33zmFhbzO8N+99s92PvlMPGmIb2MDnIgNFXAfbcmPg/PM9z0HFhGyxC0wG&#10;XhRhv5tOtljY8OQTParUKAnhWKABl1JfaB1rRx7jIvTEol3D4DHJOjTaDviUcN/pryxba48tS4PD&#10;ng6O6lt19wZyXb1Qx3Ryv7e27Oq8XB0vpTEfs7HcgEo0pn/z3/XRCv5qKfzyjYygd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Zi0sIAAADdAAAADwAAAAAAAAAAAAAA&#10;AAChAgAAZHJzL2Rvd25yZXYueG1sUEsFBgAAAAAEAAQA+QAAAJADAAAAAA==&#10;" strokecolor="windowText" strokeweight="1pt"/>
              <v:line id="Прямая соединительная линия 1531" o:spid="_x0000_s1821" style="position:absolute;visibility:visible;mso-wrap-style:square" from="50958,95" to="5095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rHSb4AAADdAAAADwAAAGRycy9kb3ducmV2LnhtbERPzYrCMBC+C75DGMGbTV1xKdUoRRC8&#10;WvcBxmZsis2kNlHr228Ewdt8fL+z3g62FQ/qfeNYwTxJQRBXTjdcK/g77WcZCB+QNbaOScGLPGw3&#10;49Eac+2efKRHGWoRQ9jnqMCE0OVS+sqQRZ+4jjhyF9dbDBH2tdQ9PmO4beVPmv5Kiw3HBoMd7QxV&#10;1/JuFWSyfKH04Whu16Zoq6xYHs6FUtPJUKxABBrCV/xxH3Scv1zM4f1NPEF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asdJvgAAAN0AAAAPAAAAAAAAAAAAAAAAAKEC&#10;AABkcnMvZG93bnJldi54bWxQSwUGAAAAAAQABAD5AAAAjAMAAAAA&#10;" strokecolor="windowText" strokeweight="1pt"/>
              <v:line id="Прямая соединительная линия 1532" o:spid="_x0000_s1822" style="position:absolute;flip:x;visibility:visible;mso-wrap-style:square" from="0,4381" to="5095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rCcQAAADdAAAADwAAAGRycy9kb3ducmV2LnhtbESPS6vCMBCF9xf8D2EENxdNVa6UapQi&#10;+MDNxdd+aMa22ExKE7X+eyMI7mY45ztzZrZoTSXu1LjSsoLhIAJBnFldcq7gdFz1YxDOI2usLJOC&#10;JzlYzDs/M0y0ffCe7gefixDCLkEFhfd1IqXLCjLoBrYmDtrFNgZ9WJtc6gYfIdxUchRFE2mw5HCh&#10;wJqWBWXXw82EGu1/ep386ijb7OLYrsf56bxMlep123QKwlPrv+YPvdWB+xuP4P1NGEH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isJxAAAAN0AAAAPAAAAAAAAAAAA&#10;AAAAAKECAABkcnMvZG93bnJldi54bWxQSwUGAAAAAAQABAD5AAAAkgMAAAAA&#10;" strokecolor="windowText" strokeweight="1pt"/>
              <v:line id="Прямая соединительная линия 1542" o:spid="_x0000_s1823" style="position:absolute;visibility:visible;mso-wrap-style:square" from="0,4381" to="0,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qQ70AAADdAAAADwAAAGRycy9kb3ducmV2LnhtbERPy6rCMBDdC/5DGMGdpopKqUYpguDW&#10;Xj9gbMam2ExqE7X+vRGEu5vDec5m19tGPKnztWMFs2kCgrh0uuZKwfnvMElB+ICssXFMCt7kYbcd&#10;DjaYaffiEz2LUIkYwj5DBSaENpPSl4Ys+qlriSN3dZ3FEGFXSd3hK4bbRs6TZCUt1hwbDLa0N1Te&#10;iodVkMrijdKHk7nf6rwp03x5vORKjUd9vgYRqA//4p/7qOP85WIO32/iCXL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kO9AAAA3QAAAA8AAAAAAAAAAAAAAAAAoQIA&#10;AGRycy9kb3ducmV2LnhtbFBLBQYAAAAABAAEAPkAAACLAwAAAAA=&#10;" strokecolor="windowText" strokeweight="1pt"/>
              <v:shape id="Прямая со стрелкой 1543" o:spid="_x0000_s1824" type="#_x0000_t32" style="position:absolute;top:9810;width:6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9CcMAAADdAAAADwAAAGRycy9kb3ducmV2LnhtbERPTWvCQBC9F/oflhG86UZtg0ZXKS1C&#10;hYI0Fc9DdkyC2dmYXZP4711B6G0e73NWm95UoqXGlZYVTMYRCOLM6pJzBYe/7WgOwnlkjZVlUnAj&#10;B5v168sKE207/qU29bkIIewSVFB4XydSuqwgg25sa+LAnWxj0AfY5FI32IVwU8lpFMXSYMmhocCa&#10;PgvKzunVKLhuF8eftv/yx8kuTveXmLtzyUoNB/3HEoSn3v+Ln+5vHea/v83g8U04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WfQnDAAAA3QAAAA8AAAAAAAAAAAAA&#10;AAAAoQIAAGRycy9kb3ducmV2LnhtbFBLBQYAAAAABAAEAPkAAACRAwAAAAA=&#10;" strokecolor="windowText" strokeweight="1pt">
                <v:stroke endarrow="open"/>
              </v:shape>
            </v:group>
          </v:group>
        </w:pict>
      </w:r>
    </w:p>
    <w:p w:rsidR="00743765" w:rsidRDefault="00743765" w:rsidP="00743765">
      <w:pPr>
        <w:pStyle w:val="11"/>
        <w:ind w:left="0"/>
        <w:jc w:val="both"/>
        <w:rPr>
          <w:sz w:val="16"/>
          <w:szCs w:val="16"/>
        </w:rPr>
      </w:pPr>
    </w:p>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Default="00743765" w:rsidP="00743765">
      <w:pPr>
        <w:pStyle w:val="11"/>
        <w:ind w:left="0" w:firstLine="709"/>
        <w:jc w:val="both"/>
        <w:rPr>
          <w:sz w:val="16"/>
          <w:szCs w:val="16"/>
        </w:rPr>
      </w:pPr>
    </w:p>
    <w:p w:rsidR="00743765" w:rsidRPr="00A310A6" w:rsidRDefault="00743765" w:rsidP="00743765">
      <w:pPr>
        <w:pStyle w:val="11"/>
        <w:ind w:left="0"/>
        <w:jc w:val="center"/>
        <w:rPr>
          <w:sz w:val="28"/>
          <w:szCs w:val="28"/>
        </w:rPr>
      </w:pPr>
      <w:r w:rsidRPr="00A310A6">
        <w:rPr>
          <w:sz w:val="28"/>
          <w:szCs w:val="28"/>
        </w:rPr>
        <w:t>Рисунок</w:t>
      </w:r>
      <w:r>
        <w:rPr>
          <w:sz w:val="28"/>
          <w:szCs w:val="28"/>
        </w:rPr>
        <w:t xml:space="preserve"> </w:t>
      </w:r>
      <w:r w:rsidRPr="00A310A6">
        <w:rPr>
          <w:sz w:val="28"/>
          <w:szCs w:val="28"/>
        </w:rPr>
        <w:t>3</w:t>
      </w:r>
      <w:r>
        <w:rPr>
          <w:sz w:val="28"/>
          <w:szCs w:val="28"/>
        </w:rPr>
        <w:t xml:space="preserve"> </w:t>
      </w:r>
      <w:r w:rsidRPr="00A310A6">
        <w:rPr>
          <w:sz w:val="28"/>
          <w:szCs w:val="28"/>
        </w:rPr>
        <w:t>–</w:t>
      </w:r>
      <w:r>
        <w:rPr>
          <w:sz w:val="28"/>
          <w:szCs w:val="28"/>
        </w:rPr>
        <w:t xml:space="preserve"> </w:t>
      </w:r>
      <w:r w:rsidRPr="00A310A6">
        <w:rPr>
          <w:sz w:val="28"/>
          <w:szCs w:val="28"/>
        </w:rPr>
        <w:t>Схема</w:t>
      </w:r>
      <w:r>
        <w:rPr>
          <w:sz w:val="28"/>
          <w:szCs w:val="28"/>
        </w:rPr>
        <w:t xml:space="preserve"> </w:t>
      </w:r>
      <w:r w:rsidRPr="00A310A6">
        <w:rPr>
          <w:sz w:val="28"/>
          <w:szCs w:val="28"/>
        </w:rPr>
        <w:t>затратного</w:t>
      </w:r>
      <w:r>
        <w:rPr>
          <w:sz w:val="28"/>
          <w:szCs w:val="28"/>
        </w:rPr>
        <w:t xml:space="preserve"> </w:t>
      </w:r>
      <w:r w:rsidRPr="00A310A6">
        <w:rPr>
          <w:sz w:val="28"/>
          <w:szCs w:val="28"/>
        </w:rPr>
        <w:t>ценообразования</w:t>
      </w:r>
    </w:p>
    <w:p w:rsidR="00743765" w:rsidRPr="00A310A6" w:rsidRDefault="00743765" w:rsidP="00743765">
      <w:pPr>
        <w:pStyle w:val="11"/>
        <w:ind w:left="0"/>
        <w:jc w:val="center"/>
        <w:rPr>
          <w:sz w:val="16"/>
          <w:szCs w:val="16"/>
        </w:rPr>
      </w:pPr>
    </w:p>
    <w:p w:rsidR="00743765" w:rsidRPr="00A310A6" w:rsidRDefault="00743765" w:rsidP="00743765">
      <w:pPr>
        <w:ind w:firstLine="709"/>
        <w:jc w:val="both"/>
        <w:rPr>
          <w:sz w:val="28"/>
          <w:szCs w:val="28"/>
        </w:rPr>
      </w:pPr>
      <w:r w:rsidRPr="00A310A6">
        <w:rPr>
          <w:sz w:val="28"/>
          <w:szCs w:val="28"/>
        </w:rPr>
        <w:t>При</w:t>
      </w:r>
      <w:r>
        <w:rPr>
          <w:sz w:val="28"/>
          <w:szCs w:val="28"/>
        </w:rPr>
        <w:t xml:space="preserve"> </w:t>
      </w:r>
      <w:r w:rsidRPr="00A310A6">
        <w:rPr>
          <w:sz w:val="28"/>
          <w:szCs w:val="28"/>
        </w:rPr>
        <w:t>таком</w:t>
      </w:r>
      <w:r>
        <w:rPr>
          <w:sz w:val="28"/>
          <w:szCs w:val="28"/>
        </w:rPr>
        <w:t xml:space="preserve"> </w:t>
      </w:r>
      <w:r w:rsidRPr="00A310A6">
        <w:rPr>
          <w:sz w:val="28"/>
          <w:szCs w:val="28"/>
        </w:rPr>
        <w:t>подходе</w:t>
      </w:r>
      <w:r>
        <w:rPr>
          <w:sz w:val="28"/>
          <w:szCs w:val="28"/>
        </w:rPr>
        <w:t xml:space="preserve"> </w:t>
      </w:r>
      <w:r w:rsidRPr="00A310A6">
        <w:rPr>
          <w:sz w:val="28"/>
          <w:szCs w:val="28"/>
        </w:rPr>
        <w:t>рынок</w:t>
      </w:r>
      <w:r>
        <w:rPr>
          <w:sz w:val="28"/>
          <w:szCs w:val="28"/>
        </w:rPr>
        <w:t xml:space="preserve"> </w:t>
      </w:r>
      <w:r w:rsidRPr="00A310A6">
        <w:rPr>
          <w:sz w:val="28"/>
          <w:szCs w:val="28"/>
        </w:rPr>
        <w:t>оказывает</w:t>
      </w:r>
      <w:r>
        <w:rPr>
          <w:sz w:val="28"/>
          <w:szCs w:val="28"/>
        </w:rPr>
        <w:t xml:space="preserve"> </w:t>
      </w:r>
      <w:r w:rsidRPr="00A310A6">
        <w:rPr>
          <w:sz w:val="28"/>
          <w:szCs w:val="28"/>
        </w:rPr>
        <w:t>очень</w:t>
      </w:r>
      <w:r>
        <w:rPr>
          <w:sz w:val="28"/>
          <w:szCs w:val="28"/>
        </w:rPr>
        <w:t xml:space="preserve"> </w:t>
      </w:r>
      <w:r w:rsidRPr="00A310A6">
        <w:rPr>
          <w:sz w:val="28"/>
          <w:szCs w:val="28"/>
        </w:rPr>
        <w:t>слабое</w:t>
      </w:r>
      <w:r>
        <w:rPr>
          <w:sz w:val="28"/>
          <w:szCs w:val="28"/>
        </w:rPr>
        <w:t xml:space="preserve"> </w:t>
      </w:r>
      <w:r w:rsidRPr="00A310A6">
        <w:rPr>
          <w:sz w:val="28"/>
          <w:szCs w:val="28"/>
        </w:rPr>
        <w:t>влияние</w:t>
      </w:r>
      <w:r>
        <w:rPr>
          <w:sz w:val="28"/>
          <w:szCs w:val="28"/>
        </w:rPr>
        <w:t xml:space="preserve"> </w:t>
      </w:r>
      <w:r w:rsidRPr="00A310A6">
        <w:rPr>
          <w:sz w:val="28"/>
          <w:szCs w:val="28"/>
        </w:rPr>
        <w:t>на</w:t>
      </w:r>
      <w:r>
        <w:rPr>
          <w:sz w:val="28"/>
          <w:szCs w:val="28"/>
        </w:rPr>
        <w:t xml:space="preserve"> </w:t>
      </w:r>
      <w:r w:rsidRPr="00A310A6">
        <w:rPr>
          <w:sz w:val="28"/>
          <w:szCs w:val="28"/>
        </w:rPr>
        <w:t>уровень</w:t>
      </w:r>
      <w:r>
        <w:rPr>
          <w:sz w:val="28"/>
          <w:szCs w:val="28"/>
        </w:rPr>
        <w:t xml:space="preserve"> </w:t>
      </w:r>
      <w:r w:rsidRPr="00A310A6">
        <w:rPr>
          <w:sz w:val="28"/>
          <w:szCs w:val="28"/>
        </w:rPr>
        <w:t>и</w:t>
      </w:r>
      <w:r>
        <w:rPr>
          <w:sz w:val="28"/>
          <w:szCs w:val="28"/>
        </w:rPr>
        <w:t xml:space="preserve"> </w:t>
      </w:r>
      <w:r w:rsidRPr="00A310A6">
        <w:rPr>
          <w:sz w:val="28"/>
          <w:szCs w:val="28"/>
        </w:rPr>
        <w:t>д</w:t>
      </w:r>
      <w:r w:rsidRPr="00A310A6">
        <w:rPr>
          <w:sz w:val="28"/>
          <w:szCs w:val="28"/>
        </w:rPr>
        <w:t>и</w:t>
      </w:r>
      <w:r w:rsidRPr="00A310A6">
        <w:rPr>
          <w:sz w:val="28"/>
          <w:szCs w:val="28"/>
        </w:rPr>
        <w:t>намику</w:t>
      </w:r>
      <w:r>
        <w:rPr>
          <w:sz w:val="28"/>
          <w:szCs w:val="28"/>
        </w:rPr>
        <w:t xml:space="preserve"> </w:t>
      </w:r>
      <w:r w:rsidRPr="00A310A6">
        <w:rPr>
          <w:sz w:val="28"/>
          <w:szCs w:val="28"/>
        </w:rPr>
        <w:t>цен,</w:t>
      </w:r>
      <w:r>
        <w:rPr>
          <w:sz w:val="28"/>
          <w:szCs w:val="28"/>
        </w:rPr>
        <w:t xml:space="preserve"> </w:t>
      </w:r>
      <w:r w:rsidRPr="00A310A6">
        <w:rPr>
          <w:sz w:val="28"/>
          <w:szCs w:val="28"/>
        </w:rPr>
        <w:t>он</w:t>
      </w:r>
      <w:r>
        <w:rPr>
          <w:sz w:val="28"/>
          <w:szCs w:val="28"/>
        </w:rPr>
        <w:t xml:space="preserve"> </w:t>
      </w:r>
      <w:r w:rsidRPr="00A310A6">
        <w:rPr>
          <w:sz w:val="28"/>
          <w:szCs w:val="28"/>
        </w:rPr>
        <w:t>только</w:t>
      </w:r>
      <w:r>
        <w:rPr>
          <w:sz w:val="28"/>
          <w:szCs w:val="28"/>
        </w:rPr>
        <w:t xml:space="preserve"> </w:t>
      </w:r>
      <w:r w:rsidRPr="00A310A6">
        <w:rPr>
          <w:sz w:val="28"/>
          <w:szCs w:val="28"/>
        </w:rPr>
        <w:t>фиксирует</w:t>
      </w:r>
      <w:r>
        <w:rPr>
          <w:sz w:val="28"/>
          <w:szCs w:val="28"/>
        </w:rPr>
        <w:t xml:space="preserve"> </w:t>
      </w:r>
      <w:r w:rsidRPr="00A310A6">
        <w:rPr>
          <w:sz w:val="28"/>
          <w:szCs w:val="28"/>
        </w:rPr>
        <w:t>уровень</w:t>
      </w:r>
      <w:r>
        <w:rPr>
          <w:sz w:val="28"/>
          <w:szCs w:val="28"/>
        </w:rPr>
        <w:t xml:space="preserve"> </w:t>
      </w:r>
      <w:r w:rsidRPr="00A310A6">
        <w:rPr>
          <w:sz w:val="28"/>
          <w:szCs w:val="28"/>
        </w:rPr>
        <w:t>спроса</w:t>
      </w:r>
      <w:r>
        <w:rPr>
          <w:sz w:val="28"/>
          <w:szCs w:val="28"/>
        </w:rPr>
        <w:t xml:space="preserve"> </w:t>
      </w:r>
      <w:r w:rsidRPr="00A310A6">
        <w:rPr>
          <w:sz w:val="28"/>
          <w:szCs w:val="28"/>
        </w:rPr>
        <w:t>на</w:t>
      </w:r>
      <w:r>
        <w:rPr>
          <w:sz w:val="28"/>
          <w:szCs w:val="28"/>
        </w:rPr>
        <w:t xml:space="preserve"> </w:t>
      </w:r>
      <w:r w:rsidRPr="00A310A6">
        <w:rPr>
          <w:sz w:val="28"/>
          <w:szCs w:val="28"/>
        </w:rPr>
        <w:t>товар</w:t>
      </w:r>
      <w:r>
        <w:rPr>
          <w:sz w:val="28"/>
          <w:szCs w:val="28"/>
        </w:rPr>
        <w:t xml:space="preserve"> </w:t>
      </w:r>
      <w:r w:rsidRPr="00A310A6">
        <w:rPr>
          <w:sz w:val="28"/>
          <w:szCs w:val="28"/>
        </w:rPr>
        <w:t>при</w:t>
      </w:r>
      <w:r>
        <w:rPr>
          <w:sz w:val="28"/>
          <w:szCs w:val="28"/>
        </w:rPr>
        <w:t xml:space="preserve"> </w:t>
      </w:r>
      <w:r w:rsidRPr="00A310A6">
        <w:rPr>
          <w:sz w:val="28"/>
          <w:szCs w:val="28"/>
        </w:rPr>
        <w:t>уже</w:t>
      </w:r>
      <w:r>
        <w:rPr>
          <w:sz w:val="28"/>
          <w:szCs w:val="28"/>
        </w:rPr>
        <w:t xml:space="preserve"> </w:t>
      </w:r>
      <w:r w:rsidRPr="00A310A6">
        <w:rPr>
          <w:sz w:val="28"/>
          <w:szCs w:val="28"/>
        </w:rPr>
        <w:t>установленной</w:t>
      </w:r>
      <w:r>
        <w:rPr>
          <w:sz w:val="28"/>
          <w:szCs w:val="28"/>
        </w:rPr>
        <w:t xml:space="preserve"> </w:t>
      </w:r>
      <w:r w:rsidRPr="00A310A6">
        <w:rPr>
          <w:sz w:val="28"/>
          <w:szCs w:val="28"/>
        </w:rPr>
        <w:t>цене.</w:t>
      </w:r>
    </w:p>
    <w:p w:rsidR="00743765" w:rsidRPr="00A310A6" w:rsidRDefault="00743765" w:rsidP="00743765">
      <w:pPr>
        <w:ind w:firstLine="709"/>
        <w:jc w:val="both"/>
        <w:rPr>
          <w:sz w:val="28"/>
          <w:szCs w:val="28"/>
        </w:rPr>
      </w:pPr>
      <w:r w:rsidRPr="00A310A6">
        <w:rPr>
          <w:sz w:val="28"/>
          <w:szCs w:val="28"/>
        </w:rPr>
        <w:t>Все</w:t>
      </w:r>
      <w:r>
        <w:rPr>
          <w:sz w:val="28"/>
          <w:szCs w:val="28"/>
        </w:rPr>
        <w:t xml:space="preserve"> </w:t>
      </w:r>
      <w:r w:rsidRPr="00A310A6">
        <w:rPr>
          <w:sz w:val="28"/>
          <w:szCs w:val="28"/>
        </w:rPr>
        <w:t>методы</w:t>
      </w:r>
      <w:r>
        <w:rPr>
          <w:sz w:val="28"/>
          <w:szCs w:val="28"/>
        </w:rPr>
        <w:t xml:space="preserve"> </w:t>
      </w:r>
      <w:r w:rsidRPr="00A310A6">
        <w:rPr>
          <w:sz w:val="28"/>
          <w:szCs w:val="28"/>
        </w:rPr>
        <w:t>определения</w:t>
      </w:r>
      <w:r>
        <w:rPr>
          <w:sz w:val="28"/>
          <w:szCs w:val="28"/>
        </w:rPr>
        <w:t xml:space="preserve"> </w:t>
      </w:r>
      <w:r w:rsidRPr="00A310A6">
        <w:rPr>
          <w:sz w:val="28"/>
          <w:szCs w:val="28"/>
        </w:rPr>
        <w:t>цен</w:t>
      </w:r>
      <w:r>
        <w:rPr>
          <w:sz w:val="28"/>
          <w:szCs w:val="28"/>
        </w:rPr>
        <w:t xml:space="preserve"> </w:t>
      </w:r>
      <w:r w:rsidRPr="00A310A6">
        <w:rPr>
          <w:sz w:val="28"/>
          <w:szCs w:val="28"/>
        </w:rPr>
        <w:t>на</w:t>
      </w:r>
      <w:r>
        <w:rPr>
          <w:sz w:val="28"/>
          <w:szCs w:val="28"/>
        </w:rPr>
        <w:t xml:space="preserve"> </w:t>
      </w:r>
      <w:r w:rsidRPr="00A310A6">
        <w:rPr>
          <w:sz w:val="28"/>
          <w:szCs w:val="28"/>
        </w:rPr>
        <w:t>основе</w:t>
      </w:r>
      <w:r>
        <w:rPr>
          <w:sz w:val="28"/>
          <w:szCs w:val="28"/>
        </w:rPr>
        <w:t xml:space="preserve"> </w:t>
      </w:r>
      <w:r w:rsidRPr="00A310A6">
        <w:rPr>
          <w:sz w:val="28"/>
          <w:szCs w:val="28"/>
        </w:rPr>
        <w:t>затрат</w:t>
      </w:r>
      <w:r>
        <w:rPr>
          <w:sz w:val="28"/>
          <w:szCs w:val="28"/>
        </w:rPr>
        <w:t xml:space="preserve"> </w:t>
      </w:r>
      <w:r w:rsidRPr="00A310A6">
        <w:rPr>
          <w:sz w:val="28"/>
          <w:szCs w:val="28"/>
        </w:rPr>
        <w:t>предприятия</w:t>
      </w:r>
      <w:r>
        <w:rPr>
          <w:sz w:val="28"/>
          <w:szCs w:val="28"/>
        </w:rPr>
        <w:t xml:space="preserve"> </w:t>
      </w:r>
      <w:r w:rsidRPr="00A310A6">
        <w:rPr>
          <w:sz w:val="28"/>
          <w:szCs w:val="28"/>
        </w:rPr>
        <w:t>подходят</w:t>
      </w:r>
      <w:r>
        <w:rPr>
          <w:sz w:val="28"/>
          <w:szCs w:val="28"/>
        </w:rPr>
        <w:t xml:space="preserve"> </w:t>
      </w:r>
      <w:r w:rsidRPr="00A310A6">
        <w:rPr>
          <w:sz w:val="28"/>
          <w:szCs w:val="28"/>
        </w:rPr>
        <w:t>для</w:t>
      </w:r>
      <w:r>
        <w:rPr>
          <w:sz w:val="28"/>
          <w:szCs w:val="28"/>
        </w:rPr>
        <w:t xml:space="preserve"> </w:t>
      </w:r>
      <w:r w:rsidRPr="00A310A6">
        <w:rPr>
          <w:sz w:val="28"/>
          <w:szCs w:val="28"/>
        </w:rPr>
        <w:t>определения</w:t>
      </w:r>
      <w:r>
        <w:rPr>
          <w:sz w:val="28"/>
          <w:szCs w:val="28"/>
        </w:rPr>
        <w:t xml:space="preserve"> </w:t>
      </w:r>
      <w:r w:rsidRPr="00A310A6">
        <w:rPr>
          <w:sz w:val="28"/>
          <w:szCs w:val="28"/>
        </w:rPr>
        <w:t>исходной</w:t>
      </w:r>
      <w:r>
        <w:rPr>
          <w:sz w:val="28"/>
          <w:szCs w:val="28"/>
        </w:rPr>
        <w:t xml:space="preserve"> </w:t>
      </w:r>
      <w:r w:rsidRPr="00A310A6">
        <w:rPr>
          <w:sz w:val="28"/>
          <w:szCs w:val="28"/>
        </w:rPr>
        <w:t>(базовой)</w:t>
      </w:r>
      <w:r>
        <w:rPr>
          <w:sz w:val="28"/>
          <w:szCs w:val="28"/>
        </w:rPr>
        <w:t xml:space="preserve"> </w:t>
      </w:r>
      <w:r w:rsidRPr="00A310A6">
        <w:rPr>
          <w:sz w:val="28"/>
          <w:szCs w:val="28"/>
        </w:rPr>
        <w:t>цены,</w:t>
      </w:r>
      <w:r>
        <w:rPr>
          <w:sz w:val="28"/>
          <w:szCs w:val="28"/>
        </w:rPr>
        <w:t xml:space="preserve"> </w:t>
      </w:r>
      <w:r w:rsidRPr="00A310A6">
        <w:rPr>
          <w:sz w:val="28"/>
          <w:szCs w:val="28"/>
        </w:rPr>
        <w:t>которая</w:t>
      </w:r>
      <w:r>
        <w:rPr>
          <w:sz w:val="28"/>
          <w:szCs w:val="28"/>
        </w:rPr>
        <w:t xml:space="preserve"> </w:t>
      </w:r>
      <w:r w:rsidRPr="00A310A6">
        <w:rPr>
          <w:sz w:val="28"/>
          <w:szCs w:val="28"/>
        </w:rPr>
        <w:t>должна</w:t>
      </w:r>
      <w:r>
        <w:rPr>
          <w:sz w:val="28"/>
          <w:szCs w:val="28"/>
        </w:rPr>
        <w:t xml:space="preserve"> </w:t>
      </w:r>
      <w:r w:rsidRPr="00A310A6">
        <w:rPr>
          <w:sz w:val="28"/>
          <w:szCs w:val="28"/>
        </w:rPr>
        <w:t>ответить</w:t>
      </w:r>
      <w:r>
        <w:rPr>
          <w:sz w:val="28"/>
          <w:szCs w:val="28"/>
        </w:rPr>
        <w:t xml:space="preserve"> </w:t>
      </w:r>
      <w:r w:rsidRPr="00A310A6">
        <w:rPr>
          <w:sz w:val="28"/>
          <w:szCs w:val="28"/>
        </w:rPr>
        <w:t>на</w:t>
      </w:r>
      <w:r>
        <w:rPr>
          <w:sz w:val="28"/>
          <w:szCs w:val="28"/>
        </w:rPr>
        <w:t xml:space="preserve"> </w:t>
      </w:r>
      <w:r w:rsidRPr="00A310A6">
        <w:rPr>
          <w:sz w:val="28"/>
          <w:szCs w:val="28"/>
        </w:rPr>
        <w:t>вопрос:</w:t>
      </w:r>
      <w:r>
        <w:rPr>
          <w:sz w:val="28"/>
          <w:szCs w:val="28"/>
        </w:rPr>
        <w:t xml:space="preserve"> </w:t>
      </w:r>
      <w:r w:rsidRPr="00A310A6">
        <w:rPr>
          <w:sz w:val="28"/>
          <w:szCs w:val="28"/>
        </w:rPr>
        <w:t>мо</w:t>
      </w:r>
      <w:r w:rsidRPr="00A310A6">
        <w:rPr>
          <w:sz w:val="28"/>
          <w:szCs w:val="28"/>
        </w:rPr>
        <w:t>ж</w:t>
      </w:r>
      <w:r w:rsidRPr="00A310A6">
        <w:rPr>
          <w:sz w:val="28"/>
          <w:szCs w:val="28"/>
        </w:rPr>
        <w:t>но</w:t>
      </w:r>
      <w:r>
        <w:rPr>
          <w:sz w:val="28"/>
          <w:szCs w:val="28"/>
        </w:rPr>
        <w:t xml:space="preserve"> </w:t>
      </w:r>
      <w:r w:rsidRPr="00A310A6">
        <w:rPr>
          <w:sz w:val="28"/>
          <w:szCs w:val="28"/>
        </w:rPr>
        <w:t>или</w:t>
      </w:r>
      <w:r>
        <w:rPr>
          <w:sz w:val="28"/>
          <w:szCs w:val="28"/>
        </w:rPr>
        <w:t xml:space="preserve"> </w:t>
      </w:r>
      <w:r w:rsidRPr="00A310A6">
        <w:rPr>
          <w:sz w:val="28"/>
          <w:szCs w:val="28"/>
        </w:rPr>
        <w:t>нельзя</w:t>
      </w:r>
      <w:r>
        <w:rPr>
          <w:sz w:val="28"/>
          <w:szCs w:val="28"/>
        </w:rPr>
        <w:t xml:space="preserve"> </w:t>
      </w:r>
      <w:r w:rsidRPr="00A310A6">
        <w:rPr>
          <w:sz w:val="28"/>
          <w:szCs w:val="28"/>
        </w:rPr>
        <w:t>выходить</w:t>
      </w:r>
      <w:r>
        <w:rPr>
          <w:sz w:val="28"/>
          <w:szCs w:val="28"/>
        </w:rPr>
        <w:t xml:space="preserve"> </w:t>
      </w:r>
      <w:r w:rsidRPr="00A310A6">
        <w:rPr>
          <w:sz w:val="28"/>
          <w:szCs w:val="28"/>
        </w:rPr>
        <w:t>на</w:t>
      </w:r>
      <w:r>
        <w:rPr>
          <w:sz w:val="28"/>
          <w:szCs w:val="28"/>
        </w:rPr>
        <w:t xml:space="preserve"> </w:t>
      </w:r>
      <w:r w:rsidRPr="00A310A6">
        <w:rPr>
          <w:sz w:val="28"/>
          <w:szCs w:val="28"/>
        </w:rPr>
        <w:t>рынок</w:t>
      </w:r>
      <w:r>
        <w:rPr>
          <w:sz w:val="28"/>
          <w:szCs w:val="28"/>
        </w:rPr>
        <w:t xml:space="preserve"> </w:t>
      </w:r>
      <w:r w:rsidRPr="00A310A6">
        <w:rPr>
          <w:sz w:val="28"/>
          <w:szCs w:val="28"/>
        </w:rPr>
        <w:t>с</w:t>
      </w:r>
      <w:r>
        <w:rPr>
          <w:sz w:val="28"/>
          <w:szCs w:val="28"/>
        </w:rPr>
        <w:t xml:space="preserve"> </w:t>
      </w:r>
      <w:r w:rsidRPr="00A310A6">
        <w:rPr>
          <w:sz w:val="28"/>
          <w:szCs w:val="28"/>
        </w:rPr>
        <w:t>данным</w:t>
      </w:r>
      <w:r>
        <w:rPr>
          <w:sz w:val="28"/>
          <w:szCs w:val="28"/>
        </w:rPr>
        <w:t xml:space="preserve"> </w:t>
      </w:r>
      <w:r w:rsidRPr="00A310A6">
        <w:rPr>
          <w:sz w:val="28"/>
          <w:szCs w:val="28"/>
        </w:rPr>
        <w:t>товаром,</w:t>
      </w:r>
      <w:r>
        <w:rPr>
          <w:sz w:val="28"/>
          <w:szCs w:val="28"/>
        </w:rPr>
        <w:t xml:space="preserve"> </w:t>
      </w:r>
      <w:r w:rsidRPr="00A310A6">
        <w:rPr>
          <w:sz w:val="28"/>
          <w:szCs w:val="28"/>
        </w:rPr>
        <w:t>но</w:t>
      </w:r>
      <w:r>
        <w:rPr>
          <w:sz w:val="28"/>
          <w:szCs w:val="28"/>
        </w:rPr>
        <w:t xml:space="preserve"> </w:t>
      </w:r>
      <w:r w:rsidRPr="00A310A6">
        <w:rPr>
          <w:sz w:val="28"/>
          <w:szCs w:val="28"/>
        </w:rPr>
        <w:t>не</w:t>
      </w:r>
      <w:r>
        <w:rPr>
          <w:sz w:val="28"/>
          <w:szCs w:val="28"/>
        </w:rPr>
        <w:t xml:space="preserve"> </w:t>
      </w:r>
      <w:r w:rsidRPr="00A310A6">
        <w:rPr>
          <w:sz w:val="28"/>
          <w:szCs w:val="28"/>
        </w:rPr>
        <w:t>для</w:t>
      </w:r>
      <w:r>
        <w:rPr>
          <w:sz w:val="28"/>
          <w:szCs w:val="28"/>
        </w:rPr>
        <w:t xml:space="preserve"> </w:t>
      </w:r>
      <w:r w:rsidRPr="00A310A6">
        <w:rPr>
          <w:sz w:val="28"/>
          <w:szCs w:val="28"/>
        </w:rPr>
        <w:t>определения</w:t>
      </w:r>
      <w:r>
        <w:rPr>
          <w:sz w:val="28"/>
          <w:szCs w:val="28"/>
        </w:rPr>
        <w:t xml:space="preserve"> </w:t>
      </w:r>
      <w:r w:rsidRPr="00A310A6">
        <w:rPr>
          <w:sz w:val="28"/>
          <w:szCs w:val="28"/>
        </w:rPr>
        <w:t>око</w:t>
      </w:r>
      <w:r w:rsidRPr="00A310A6">
        <w:rPr>
          <w:sz w:val="28"/>
          <w:szCs w:val="28"/>
        </w:rPr>
        <w:t>н</w:t>
      </w:r>
      <w:r w:rsidRPr="00A310A6">
        <w:rPr>
          <w:sz w:val="28"/>
          <w:szCs w:val="28"/>
        </w:rPr>
        <w:t>чательной</w:t>
      </w:r>
      <w:r>
        <w:rPr>
          <w:sz w:val="28"/>
          <w:szCs w:val="28"/>
        </w:rPr>
        <w:t xml:space="preserve"> </w:t>
      </w:r>
      <w:r w:rsidRPr="00A310A6">
        <w:rPr>
          <w:sz w:val="28"/>
          <w:szCs w:val="28"/>
        </w:rPr>
        <w:t>продажной</w:t>
      </w:r>
      <w:r>
        <w:rPr>
          <w:sz w:val="28"/>
          <w:szCs w:val="28"/>
        </w:rPr>
        <w:t xml:space="preserve"> </w:t>
      </w:r>
      <w:r w:rsidRPr="00A310A6">
        <w:rPr>
          <w:sz w:val="28"/>
          <w:szCs w:val="28"/>
        </w:rPr>
        <w:t>цены.</w:t>
      </w:r>
    </w:p>
    <w:p w:rsidR="00743765" w:rsidRPr="00A310A6" w:rsidRDefault="00743765" w:rsidP="00743765">
      <w:pPr>
        <w:ind w:firstLine="709"/>
        <w:jc w:val="both"/>
        <w:rPr>
          <w:sz w:val="28"/>
          <w:szCs w:val="28"/>
        </w:rPr>
      </w:pPr>
      <w:r w:rsidRPr="00A310A6">
        <w:rPr>
          <w:sz w:val="28"/>
          <w:szCs w:val="28"/>
        </w:rPr>
        <w:t>При</w:t>
      </w:r>
      <w:r>
        <w:rPr>
          <w:sz w:val="28"/>
          <w:szCs w:val="28"/>
        </w:rPr>
        <w:t xml:space="preserve"> </w:t>
      </w:r>
      <w:r w:rsidRPr="00A310A6">
        <w:rPr>
          <w:sz w:val="28"/>
          <w:szCs w:val="28"/>
          <w:u w:val="single"/>
        </w:rPr>
        <w:t>рыночном</w:t>
      </w:r>
      <w:r>
        <w:rPr>
          <w:sz w:val="28"/>
          <w:szCs w:val="28"/>
          <w:u w:val="single"/>
        </w:rPr>
        <w:t xml:space="preserve"> </w:t>
      </w:r>
      <w:r w:rsidRPr="00A310A6">
        <w:rPr>
          <w:sz w:val="28"/>
          <w:szCs w:val="28"/>
          <w:u w:val="single"/>
        </w:rPr>
        <w:t>подходе</w:t>
      </w:r>
      <w:r>
        <w:rPr>
          <w:sz w:val="28"/>
          <w:szCs w:val="28"/>
          <w:u w:val="single"/>
        </w:rPr>
        <w:t xml:space="preserve"> </w:t>
      </w:r>
      <w:r w:rsidRPr="00A310A6">
        <w:rPr>
          <w:sz w:val="28"/>
          <w:szCs w:val="28"/>
          <w:u w:val="single"/>
        </w:rPr>
        <w:t>к</w:t>
      </w:r>
      <w:r>
        <w:rPr>
          <w:sz w:val="28"/>
          <w:szCs w:val="28"/>
          <w:u w:val="single"/>
        </w:rPr>
        <w:t xml:space="preserve"> </w:t>
      </w:r>
      <w:r w:rsidRPr="00A310A6">
        <w:rPr>
          <w:sz w:val="28"/>
          <w:szCs w:val="28"/>
          <w:u w:val="single"/>
        </w:rPr>
        <w:t>ценообразованию</w:t>
      </w:r>
      <w:r>
        <w:rPr>
          <w:sz w:val="28"/>
          <w:szCs w:val="28"/>
        </w:rPr>
        <w:t xml:space="preserve"> </w:t>
      </w:r>
      <w:r w:rsidRPr="00A310A6">
        <w:rPr>
          <w:sz w:val="28"/>
          <w:szCs w:val="28"/>
        </w:rPr>
        <w:t>цена</w:t>
      </w:r>
      <w:r>
        <w:rPr>
          <w:sz w:val="28"/>
          <w:szCs w:val="28"/>
        </w:rPr>
        <w:t xml:space="preserve"> </w:t>
      </w:r>
      <w:r w:rsidRPr="00A310A6">
        <w:rPr>
          <w:sz w:val="28"/>
          <w:szCs w:val="28"/>
        </w:rPr>
        <w:t>товара</w:t>
      </w:r>
      <w:r>
        <w:rPr>
          <w:sz w:val="28"/>
          <w:szCs w:val="28"/>
        </w:rPr>
        <w:t xml:space="preserve"> </w:t>
      </w:r>
      <w:r w:rsidRPr="00A310A6">
        <w:rPr>
          <w:sz w:val="28"/>
          <w:szCs w:val="28"/>
        </w:rPr>
        <w:t>формируется</w:t>
      </w:r>
      <w:r>
        <w:rPr>
          <w:sz w:val="28"/>
          <w:szCs w:val="28"/>
        </w:rPr>
        <w:t xml:space="preserve"> </w:t>
      </w:r>
      <w:r w:rsidRPr="00A310A6">
        <w:rPr>
          <w:sz w:val="28"/>
          <w:szCs w:val="28"/>
        </w:rPr>
        <w:t>на</w:t>
      </w:r>
      <w:r>
        <w:rPr>
          <w:sz w:val="28"/>
          <w:szCs w:val="28"/>
        </w:rPr>
        <w:t xml:space="preserve"> </w:t>
      </w:r>
      <w:r w:rsidRPr="00A310A6">
        <w:rPr>
          <w:sz w:val="28"/>
          <w:szCs w:val="28"/>
        </w:rPr>
        <w:t>рынке.</w:t>
      </w:r>
    </w:p>
    <w:p w:rsidR="00743765" w:rsidRDefault="00743765" w:rsidP="00743765">
      <w:pPr>
        <w:jc w:val="center"/>
        <w:rPr>
          <w:b/>
          <w:i/>
          <w:sz w:val="28"/>
          <w:szCs w:val="28"/>
        </w:rPr>
      </w:pPr>
    </w:p>
    <w:p w:rsidR="00743765" w:rsidRPr="00544B8B" w:rsidRDefault="00C87671" w:rsidP="00743765">
      <w:pPr>
        <w:jc w:val="center"/>
        <w:rPr>
          <w:sz w:val="28"/>
          <w:szCs w:val="28"/>
        </w:rPr>
      </w:pPr>
      <w:r>
        <w:rPr>
          <w:noProof/>
        </w:rPr>
        <w:pict>
          <v:group id="Группа 1546" o:spid="_x0000_s1825" style="position:absolute;left:0;text-align:left;margin-left:-2.25pt;margin-top:9pt;width:462pt;height:127.45pt;z-index:15" coordsize="58674,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">
            <v:group id="Группа 1547" o:spid="_x0000_s1826" style="position:absolute;width:28765;height:6375" coordsize="28765,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group id="Группа 1548" o:spid="_x0000_s1827" style="position:absolute;width:14382;height:6280" coordsize="14382,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Блок-схема: альтернативный процесс 1549" o:spid="_x0000_s1828" type="#_x0000_t176" style="position:absolute;width:11334;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SR8YA&#10;AADdAAAADwAAAGRycy9kb3ducmV2LnhtbERPTWvCQBC9C/0PyxR6041ixaauoqK0oARrCqW3ITsm&#10;wexsyG5N2l/fFQRv83ifM1t0phIXalxpWcFwEIEgzqwuOVfwmW77UxDOI2usLJOCX3KwmD/0Zhhr&#10;2/IHXY4+FyGEXYwKCu/rWEqXFWTQDWxNHLiTbQz6AJtc6gbbEG4qOYqiiTRYcmgosKZ1Qdn5+GMU&#10;nLbJV5IeRpu9T6vkbfjd7lZ/rVJPj93yFYSnzt/FN/e7DvOfxy9w/Sac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uSR8YAAADdAAAADwAAAAAAAAAAAAAAAACYAgAAZHJz&#10;L2Rvd25yZXYueG1sUEsFBgAAAAAEAAQA9QAAAIsDAAAAAA==&#10;" fillcolor="#c6d9f1" strokecolor="windowText" strokeweight="2pt"/>
                <v:shape id="Поле 1550" o:spid="_x0000_s1829" type="#_x0000_t202" style="position:absolute;left:762;top:1619;width:1009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YisYA&#10;AADdAAAADwAAAGRycy9kb3ducmV2LnhtbESPQWvCQBCF7wX/wzKCt7pRtJXoKlIQC/VS68XbkB2T&#10;YHY27m5j2l/vHAq9zfDevPfNatO7RnUUYu3ZwGScgSIuvK25NHD62j0vQMWEbLHxTAZ+KMJmPXha&#10;YW79nT+pO6ZSSQjHHA1UKbW51rGoyGEc+5ZYtIsPDpOsodQ24F3CXaOnWfaiHdYsDRW29FZRcT1+&#10;OwOpP/gu7ifx3Oymt18fPvbF7NWY0bDfLkEl6tO/+e/63Qr+fC788o2Mo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KYisYAAADdAAAADwAAAAAAAAAAAAAAAACYAgAAZHJz&#10;L2Rvd25yZXYueG1sUEsFBgAAAAAEAAQA9QAAAIsDAAAAAA==&#10;" fillcolor="#c6d9f1" stroked="f" strokeweight=".5pt">
                  <v:textbox>
                    <w:txbxContent>
                      <w:p w:rsidR="00471854" w:rsidRPr="000E2151" w:rsidRDefault="00471854" w:rsidP="00743765">
                        <w:pPr>
                          <w:jc w:val="center"/>
                        </w:pPr>
                        <w:r>
                          <w:t>Покупатель</w:t>
                        </w:r>
                      </w:p>
                    </w:txbxContent>
                  </v:textbox>
                </v:shape>
                <v:shape id="Прямая со стрелкой 1551" o:spid="_x0000_s1830" type="#_x0000_t32" style="position:absolute;left:11334;top:3238;width:30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QTcUAAADdAAAADwAAAGRycy9kb3ducmV2LnhtbESPT2sCMRDF70K/Q5hCb5pVai2rUUQQ&#10;hBb814u3YTNuFjeTJcnq7rdvCkJvM7z3e/NmsepsLe7kQ+VYwXiUgSAunK64VPBz3g4/QYSIrLF2&#10;TAp6CrBavgwWmGv34CPdT7EUKYRDjgpMjE0uZSgMWQwj1xAn7eq8xZhWX0rt8ZHCbS0nWfYhLVac&#10;LhhsaGOouJ1am2q0s6/NYT9pXX/p2fjvA5Xva6XeXrv1HESkLv6bn/ROJ246HcPfN2kE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VQTcUAAADdAAAADwAAAAAAAAAA&#10;AAAAAAChAgAAZHJzL2Rvd25yZXYueG1sUEsFBgAAAAAEAAQA+QAAAJMDAAAAAA==&#10;" strokecolor="windowText" strokeweight="1pt">
                  <v:stroke endarrow="open"/>
                </v:shape>
              </v:group>
              <v:group id="Группа 1552" o:spid="_x0000_s1831" style="position:absolute;left:14382;top:95;width:14383;height:6280" coordsize="14382,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Блок-схема: альтернативный процесс 1553" o:spid="_x0000_s1832" type="#_x0000_t176" style="position:absolute;width:11334;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zcMYA&#10;AADdAAAADwAAAGRycy9kb3ducmV2LnhtbERPTWvCQBC9C/0PyxR6040WpURXqVJpoRJsIoi3ITsm&#10;odnZkN2atL++Kwje5vE+Z7HqTS0u1LrKsoLxKAJBnFtdcaHgkG2HLyCcR9ZYWyYFv+RgtXwYLDDW&#10;tuMvuqS+ECGEXYwKSu+bWEqXl2TQjWxDHLizbQ36ANtC6ha7EG5qOYmimTRYcWgosaFNSfl3+mMU&#10;nLfJMcn2k7edz+rkfXzqPtd/nVJPj/3rHISn3t/FN/eHDvOn02e4fhNO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ozcMYAAADdAAAADwAAAAAAAAAAAAAAAACYAgAAZHJz&#10;L2Rvd25yZXYueG1sUEsFBgAAAAAEAAQA9QAAAIsDAAAAAA==&#10;" fillcolor="#c6d9f1" strokecolor="windowText" strokeweight="2pt"/>
                <v:shape id="Поле 1554" o:spid="_x0000_s1833" type="#_x0000_t202" style="position:absolute;left:762;top:1619;width:1009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eicQA&#10;AADdAAAADwAAAGRycy9kb3ducmV2LnhtbERPTWvCQBC9F/wPywjemo2itaRZRYSQQr3UeultyE6T&#10;YHY27q4x7a93C4Xe5vE+J9+OphMDOd9aVjBPUhDEldUt1wpOH8XjMwgfkDV2lknBN3nYbiYPOWba&#10;3vidhmOoRQxhn6GCJoQ+k9JXDRn0ie2JI/dlncEQoauldniL4aaTizR9kgZbjg0N9rRvqDofr0ZB&#10;GA928OXcf3bF4vJj3VtZLddKzabj7gVEoDH8i//crzrOX62W8Pt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5nonEAAAA3QAAAA8AAAAAAAAAAAAAAAAAmAIAAGRycy9k&#10;b3ducmV2LnhtbFBLBQYAAAAABAAEAPUAAACJAwAAAAA=&#10;" fillcolor="#c6d9f1" stroked="f" strokeweight=".5pt">
                  <v:textbox>
                    <w:txbxContent>
                      <w:p w:rsidR="00471854" w:rsidRPr="000E2151" w:rsidRDefault="00471854" w:rsidP="00743765">
                        <w:pPr>
                          <w:jc w:val="center"/>
                        </w:pPr>
                        <w:r>
                          <w:t>Ценность</w:t>
                        </w:r>
                      </w:p>
                    </w:txbxContent>
                  </v:textbox>
                </v:shape>
                <v:shape id="Прямая со стрелкой 1555" o:spid="_x0000_s1834" type="#_x0000_t32" style="position:absolute;left:11334;top:3238;width:30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5WTsUAAADdAAAADwAAAGRycy9kb3ducmV2LnhtbESPQWsCMRCF7wX/QxjBW80qbltWo4gg&#10;CBZqbS+9DZtxs7iZLElWd/+9KRR6m+G9782b1aa3jbiRD7VjBbNpBoK4dLrmSsH31/75DUSIyBob&#10;x6RgoACb9ehphYV2d/6k2zlWIoVwKFCBibEtpAylIYth6lripF2ctxjT6iupPd5TuG3kPMtepMWa&#10;0wWDLe0MlddzZ1ON7vW4O33MOzf8DGz8+4mqxVapybjfLkFE6uO/+Y8+6MTleQ6/36QR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5WTsUAAADdAAAADwAAAAAAAAAA&#10;AAAAAAChAgAAZHJzL2Rvd25yZXYueG1sUEsFBgAAAAAEAAQA+QAAAJMDAAAAAA==&#10;" strokecolor="windowText" strokeweight="1pt">
                  <v:stroke endarrow="open"/>
                </v:shape>
              </v:group>
            </v:group>
            <v:group id="Группа 1556" o:spid="_x0000_s1835" style="position:absolute;left:28765;top:95;width:25718;height:6375" coordsize="25717,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group id="Группа 1557" o:spid="_x0000_s1836" style="position:absolute;width:14382;height:6280" coordsize="14382,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Блок-схема: альтернативный процесс 1558" o:spid="_x0000_s1837" type="#_x0000_t176" style="position:absolute;width:11334;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hAcgA&#10;AADdAAAADwAAAGRycy9kb3ducmV2LnhtbESPQUvDQBCF74L/YRnBm920UJHYbVFpaaES2kQovQ3Z&#10;aRLMzobs2kR/vXMQvM3w3rz3zWI1ulZdqQ+NZwPTSQKKuPS24crAR7F5eAIVIrLF1jMZ+KYAq+Xt&#10;zQJT6wc+0jWPlZIQDikaqGPsUq1DWZPDMPEdsWgX3zuMsvaVtj0OEu5aPUuSR+2wYWmosaO3msrP&#10;/MsZuGyyU1YcZuv3WLTZdnoe9q8/gzH3d+PLM6hIY/w3/13vrODP54Ir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3qEByAAAAN0AAAAPAAAAAAAAAAAAAAAAAJgCAABk&#10;cnMvZG93bnJldi54bWxQSwUGAAAAAAQABAD1AAAAjQMAAAAA&#10;" fillcolor="#c6d9f1" strokecolor="windowText" strokeweight="2pt"/>
                <v:shape id="Поле 1559" o:spid="_x0000_s1838" type="#_x0000_t202" style="position:absolute;left:762;top:1619;width:1009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xF8MA&#10;AADdAAAADwAAAGRycy9kb3ducmV2LnhtbERPTYvCMBC9L/gfwgjeNFV0d61GEUEU3Mu6e9nb0Ixt&#10;sZnUJNbqrzeCsLd5vM+ZL1tTiYacLy0rGA4SEMSZ1SXnCn5/Nv1PED4ga6wsk4IbeVguOm9zTLW9&#10;8jc1h5CLGMI+RQVFCHUqpc8KMugHtiaO3NE6gyFCl0vt8BrDTSVHSfIuDZYcGwqsaV1QdjpcjILQ&#10;ftnGb4f+r9qMznfr9tts/KFUr9uuZiACteFf/HLvdJw/mUzh+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gxF8MAAADdAAAADwAAAAAAAAAAAAAAAACYAgAAZHJzL2Rv&#10;d25yZXYueG1sUEsFBgAAAAAEAAQA9QAAAIgDAAAAAA==&#10;" fillcolor="#c6d9f1" stroked="f" strokeweight=".5pt">
                  <v:textbox>
                    <w:txbxContent>
                      <w:p w:rsidR="00471854" w:rsidRPr="000E2151" w:rsidRDefault="00471854" w:rsidP="00743765">
                        <w:pPr>
                          <w:jc w:val="center"/>
                        </w:pPr>
                        <w:r>
                          <w:t>Цена</w:t>
                        </w:r>
                      </w:p>
                    </w:txbxContent>
                  </v:textbox>
                </v:shape>
                <v:shape id="Прямая со стрелкой 1560" o:spid="_x0000_s1839" type="#_x0000_t32" style="position:absolute;left:11334;top:3238;width:30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U/a8YAAADdAAAADwAAAGRycy9kb3ducmV2LnhtbESPQWvDMAyF74P+B6PCbqvTsnUjrVtK&#10;oTDYYG23S28i1uKwWA620yb/fjoMdtND73t6Wm8H36orxdQENjCfFaCIq2Abrg18fR4eXkCljGyx&#10;DUwGRkqw3Uzu1ljacOMTXc+5VhLCqUQDLueu1DpVjjymWeiIZfcdoscsMtbaRrxJuG/1oiiW2mPD&#10;csFhR3tH1c+591Kjf37bHz8WfRgvI7v4fqT6cWfM/XTYrUBlGvK/+Y9+tcI9LaW/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P2vGAAAA3QAAAA8AAAAAAAAA&#10;AAAAAAAAoQIAAGRycy9kb3ducmV2LnhtbFBLBQYAAAAABAAEAPkAAACUAwAAAAA=&#10;" strokecolor="windowText" strokeweight="1pt">
                  <v:stroke endarrow="open"/>
                </v:shape>
              </v:group>
              <v:group id="Группа 1561" o:spid="_x0000_s1840" style="position:absolute;left:14382;top:95;width:11335;height:6280" coordsize="11334,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Блок-схема: альтернативный процесс 1562" o:spid="_x0000_s1841" type="#_x0000_t176" style="position:absolute;width:11334;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cVsUA&#10;AADdAAAADwAAAGRycy9kb3ducmV2LnhtbERPTWvCQBC9F/wPyxR6qxsDFYmuYkWx0BLUCOJtyI5J&#10;MDsbsluT9td3C4K3ebzPmS16U4sbta6yrGA0jEAQ51ZXXCg4ZpvXCQjnkTXWlknBDzlYzAdPM0y0&#10;7XhPt4MvRAhhl6CC0vsmkdLlJRl0Q9sQB+5iW4M+wLaQusUuhJtaxlE0lgYrDg0lNrQqKb8evo2C&#10;yyY9pdkuXn/5rE63o3P3+f7bKfXy3C+nIDz1/iG+uz90mP82juH/m3C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lxWxQAAAN0AAAAPAAAAAAAAAAAAAAAAAJgCAABkcnMv&#10;ZG93bnJldi54bWxQSwUGAAAAAAQABAD1AAAAigMAAAAA&#10;" fillcolor="#c6d9f1" strokecolor="windowText" strokeweight="2pt"/>
                <v:shape id="Поле 1563" o:spid="_x0000_s1842" type="#_x0000_t202" style="position:absolute;left:762;top:1619;width:1009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MQMQA&#10;AADdAAAADwAAAGRycy9kb3ducmV2LnhtbERPTWvCQBC9F/wPywje6ibaqkQ3IgVRaC9VL96G7JgE&#10;s7Nxdxtjf323UOhtHu9zVuveNKIj52vLCtJxAoK4sLrmUsHpuH1egPABWWNjmRQ8yMM6HzytMNP2&#10;zp/UHUIpYgj7DBVUIbSZlL6oyKAf25Y4chfrDIYIXSm1w3sMN42cJMlMGqw5NlTY0ltFxfXwZRSE&#10;/sN2fpf6c7Od3L6te98VL3OlRsN+swQRqA//4j/3Xsf5r7M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8zEDEAAAA3QAAAA8AAAAAAAAAAAAAAAAAmAIAAGRycy9k&#10;b3ducmV2LnhtbFBLBQYAAAAABAAEAPUAAACJAwAAAAA=&#10;" fillcolor="#c6d9f1" stroked="f" strokeweight=".5pt">
                  <v:textbox>
                    <w:txbxContent>
                      <w:p w:rsidR="00471854" w:rsidRPr="000E2151" w:rsidRDefault="00471854" w:rsidP="00743765">
                        <w:pPr>
                          <w:jc w:val="center"/>
                        </w:pPr>
                        <w:r>
                          <w:t>Затраты</w:t>
                        </w:r>
                      </w:p>
                    </w:txbxContent>
                  </v:textbox>
                </v:shape>
              </v:group>
            </v:group>
            <v:group id="Группа 1564" o:spid="_x0000_s1843" style="position:absolute;left:14382;top:9810;width:25718;height:6376" coordsize="25717,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group id="Группа 1565" o:spid="_x0000_s1844" style="position:absolute;width:14382;height:6280" coordsize="14382,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Блок-схема: альтернативный процесс 1566" o:spid="_x0000_s1845" type="#_x0000_t176" style="position:absolute;width:11334;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aVcUA&#10;AADdAAAADwAAAGRycy9kb3ducmV2LnhtbERPTWvCQBC9C/6HZYTedKPQUKKrqFRaaAlqBPE2ZMck&#10;mJ0N2a1J++u7hYK3ebzPWax6U4s7ta6yrGA6iUAQ51ZXXCg4ZbvxCwjnkTXWlknBNzlYLYeDBSba&#10;dnyg+9EXIoSwS1BB6X2TSOnykgy6iW2IA3e1rUEfYFtI3WIXwk0tZ1EUS4MVh4YSG9qWlN+OX0bB&#10;dZee02w/e/30WZ2+TS/dx+anU+pp1K/nIDz1/iH+d7/rMP85juH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VpVxQAAAN0AAAAPAAAAAAAAAAAAAAAAAJgCAABkcnMv&#10;ZG93bnJldi54bWxQSwUGAAAAAAQABAD1AAAAigMAAAAA&#10;" fillcolor="#c6d9f1" strokecolor="windowText" strokeweight="2pt"/>
                <v:shape id="Поле 1567" o:spid="_x0000_s1846" type="#_x0000_t202" style="position:absolute;left:762;top:1619;width:1009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KQ8IA&#10;AADdAAAADwAAAGRycy9kb3ducmV2LnhtbERPS4vCMBC+C/6HMII3TRUfS9cosiAu6EXdy96GZmyL&#10;zaQm2dr11xtB8DYf33MWq9ZUoiHnS8sKRsMEBHFmdcm5gp/TZvABwgdkjZVlUvBPHlbLbmeBqbY3&#10;PlBzDLmIIexTVFCEUKdS+qwgg35oa+LIna0zGCJ0udQObzHcVHKcJDNpsOTYUGBNXwVll+OfURDa&#10;vW38duR/q834erdut80mc6X6vXb9CSJQG97il/tbx/nT2Rye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8pDwgAAAN0AAAAPAAAAAAAAAAAAAAAAAJgCAABkcnMvZG93&#10;bnJldi54bWxQSwUGAAAAAAQABAD1AAAAhwMAAAAA&#10;" fillcolor="#c6d9f1" stroked="f" strokeweight=".5pt">
                  <v:textbox>
                    <w:txbxContent>
                      <w:p w:rsidR="00471854" w:rsidRPr="000E2151" w:rsidRDefault="00471854" w:rsidP="00743765">
                        <w:pPr>
                          <w:jc w:val="center"/>
                        </w:pPr>
                        <w:r>
                          <w:t>Технология</w:t>
                        </w:r>
                      </w:p>
                    </w:txbxContent>
                  </v:textbox>
                </v:shape>
                <v:shape id="Прямая со стрелкой 1568" o:spid="_x0000_s1847" type="#_x0000_t32" style="position:absolute;left:11334;top:3238;width:30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zbcYAAADdAAAADwAAAGRycy9kb3ducmV2LnhtbESPQWvDMAyF74P+B6PCbqvTsnUjrVtK&#10;oTDYYG23S28i1uKwWA620yb/fjoMdtND73t6Wm8H36orxdQENjCfFaCIq2Abrg18fR4eXkCljGyx&#10;DUwGRkqw3Uzu1ljacOMTXc+5VhLCqUQDLueu1DpVjjymWeiIZfcdoscsMtbaRrxJuG/1oiiW2mPD&#10;csFhR3tH1c+591Kjf37bHz8WfRgvI7v4fqT6cWfM/XTYrUBlGvK/+Y9+tcI9LaWu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zM23GAAAA3QAAAA8AAAAAAAAA&#10;AAAAAAAAoQIAAGRycy9kb3ducmV2LnhtbFBLBQYAAAAABAAEAPkAAACUAwAAAAA=&#10;" strokecolor="windowText" strokeweight="1pt">
                  <v:stroke endarrow="open"/>
                </v:shape>
              </v:group>
              <v:group id="Группа 1569" o:spid="_x0000_s1848" style="position:absolute;left:14382;top:95;width:11335;height:6280" coordsize="11334,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Блок-схема: альтернативный процесс 1570" o:spid="_x0000_s1849" type="#_x0000_t176" style="position:absolute;width:11334;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xZ8kA&#10;AADdAAAADwAAAGRycy9kb3ducmV2LnhtbESPQWvCQBCF74X+h2WE3upGobZEV7Gl0oIltEYQb0N2&#10;TEKzsyG7NdFf3zkUepvhvXnvm8VqcI06UxdqzwYm4wQUceFtzaWBfb65fwIVIrLFxjMZuFCA1fL2&#10;ZoGp9T1/0XkXSyUhHFI0UMXYplqHoiKHYexbYtFOvnMYZe1KbTvsJdw1epokM+2wZmmosKWXiorv&#10;3Y8zcNpkhyz/nL5+xLzJ3ibHfvt87Y25Gw3rOahIQ/w3/12/W8F/eBR++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B3xZ8kAAADdAAAADwAAAAAAAAAAAAAAAACYAgAA&#10;ZHJzL2Rvd25yZXYueG1sUEsFBgAAAAAEAAQA9QAAAI4DAAAAAA==&#10;" fillcolor="#c6d9f1" strokecolor="windowText" strokeweight="2pt"/>
                <v:shape id="Поле 1571" o:spid="_x0000_s1850" type="#_x0000_t202" style="position:absolute;left:762;top:1619;width:1009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hccMA&#10;AADdAAAADwAAAGRycy9kb3ducmV2LnhtbERPTWvCQBC9C/6HZQredBOxTYmuIgVRaC9VL70N2TEJ&#10;zc6mu2uM/vquIHibx/ucxao3jejI+dqygnSSgCAurK65VHA8bMbvIHxA1thYJgVX8rBaDgcLzLW9&#10;8Dd1+1CKGMI+RwVVCG0upS8qMugntiWO3Mk6gyFCV0rt8BLDTSOnSfImDdYcGyps6aOi4nd/NgpC&#10;/2U7v039T7OZ/t2s+9wWs0yp0Uu/noMI1Ien+OHe6Tj/NUvh/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thccMAAADdAAAADwAAAAAAAAAAAAAAAACYAgAAZHJzL2Rv&#10;d25yZXYueG1sUEsFBgAAAAAEAAQA9QAAAIgDAAAAAA==&#10;" fillcolor="#c6d9f1" stroked="f" strokeweight=".5pt">
                  <v:textbox>
                    <w:txbxContent>
                      <w:p w:rsidR="00471854" w:rsidRPr="000E2151" w:rsidRDefault="00471854" w:rsidP="00743765">
                        <w:pPr>
                          <w:jc w:val="center"/>
                        </w:pPr>
                        <w:r>
                          <w:t>Продукт</w:t>
                        </w:r>
                      </w:p>
                    </w:txbxContent>
                  </v:textbox>
                </v:shape>
              </v:group>
            </v:group>
            <v:group id="Группа 1572" o:spid="_x0000_s1851" style="position:absolute;left:7715;top:3238;width:50959;height:9811" coordsize="50958,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line id="Прямая соединительная линия 1573" o:spid="_x0000_s1852" style="position:absolute;visibility:visible;mso-wrap-style:square" from="46767,0" to="50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5FZcAAAADdAAAADwAAAGRycy9kb3ducmV2LnhtbERPzWrCQBC+F3yHZQRvdWOLNUTXEAqF&#10;XJP2AcbsmA1mZ2N2jfHt3UKht/n4fueQz7YXE42+c6xgs05AEDdOd9wq+Pn+ek1B+ICssXdMCh7k&#10;IT8uXg6YaXfniqY6tCKGsM9QgQlhyKT0jSGLfu0G4sid3WgxRDi2Uo94j+G2l29J8iEtdhwbDA70&#10;aai51DerIJX1A6UPlbleuqJv0mJbngqlVsu52IMINId/8Z+71HH+dvcOv9/EE+Tx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eRWXAAAAA3QAAAA8AAAAAAAAAAAAAAAAA&#10;oQIAAGRycy9kb3ducmV2LnhtbFBLBQYAAAAABAAEAPkAAACOAwAAAAA=&#10;" strokecolor="windowText" strokeweight="1pt"/>
              <v:line id="Прямая соединительная линия 1574" o:spid="_x0000_s1853" style="position:absolute;visibility:visible;mso-wrap-style:square" from="50958,95" to="5095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fdEcAAAADdAAAADwAAAGRycy9kb3ducmV2LnhtbERPzWrCQBC+F3yHZQRvdWOpNUTXEAqF&#10;XJP2AcbsmA1mZ2N2jfHt3UKht/n4fueQz7YXE42+c6xgs05AEDdOd9wq+Pn+ek1B+ICssXdMCh7k&#10;IT8uXg6YaXfniqY6tCKGsM9QgQlhyKT0jSGLfu0G4sid3WgxRDi2Uo94j+G2l29J8iEtdhwbDA70&#10;aai51DerIJX1A6UPlbleuqJv0mJbngqlVsu52IMINId/8Z+71HH+dvcOv9/EE+Tx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533RHAAAAA3QAAAA8AAAAAAAAAAAAAAAAA&#10;oQIAAGRycy9kb3ducmV2LnhtbFBLBQYAAAAABAAEAPkAAACOAwAAAAA=&#10;" strokecolor="windowText" strokeweight="1pt"/>
              <v:line id="Прямая соединительная линия 1575" o:spid="_x0000_s1854" style="position:absolute;flip:x;visibility:visible;mso-wrap-style:square" from="0,4381" to="5095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UKvcUAAADdAAAADwAAAGRycy9kb3ducmV2LnhtbESPT4vCMBDF74LfIcyCF9FUF7V0jVIE&#10;XfEi/tn70My2xWZSmqj12xtB8DbDe783b+bL1lTiRo0rLSsYDSMQxJnVJecKzqf1IAbhPLLGyjIp&#10;eJCD5aLbmWOi7Z0PdDv6XIQQdgkqKLyvEyldVpBBN7Q1cdD+bWPQh7XJpW7wHsJNJcdRNJUGSw4X&#10;CqxpVVB2OV5NqNHu08u0r6PsdxfHdvOdn/9WqVK9rzb9AeGp9R/zm97qwE1mE3h9E0a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UKvcUAAADdAAAADwAAAAAAAAAA&#10;AAAAAAChAgAAZHJzL2Rvd25yZXYueG1sUEsFBgAAAAAEAAQA+QAAAJMDAAAAAA==&#10;" strokecolor="windowText" strokeweight="1pt"/>
              <v:line id="Прямая соединительная линия 1576" o:spid="_x0000_s1855" style="position:absolute;visibility:visible;mso-wrap-style:square" from="0,4381" to="0,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m/b0AAADdAAAADwAAAGRycy9kb3ducmV2LnhtbERPy6rCMBDdC/5DGMGdpgpqqUYpguDW&#10;Xj9gbMam2ExqE7X+vRGEu5vDec5m19tGPKnztWMFs2kCgrh0uuZKwfnvMElB+ICssXFMCt7kYbcd&#10;DjaYaffiEz2LUIkYwj5DBSaENpPSl4Ys+qlriSN3dZ3FEGFXSd3hK4bbRs6TZCkt1hwbDLa0N1Te&#10;iodVkMrijdKHk7nf6rwp03xxvORKjUd9vgYRqA//4p/7qOP8xWoJ32/iCXL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p5v29AAAA3QAAAA8AAAAAAAAAAAAAAAAAoQIA&#10;AGRycy9kb3ducmV2LnhtbFBLBQYAAAAABAAEAPkAAACLAwAAAAA=&#10;" strokecolor="windowText" strokeweight="1pt"/>
              <v:shape id="Прямая со стрелкой 1577" o:spid="_x0000_s1856" type="#_x0000_t32" style="position:absolute;top:9810;width:6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Gxt8IAAADdAAAADwAAAGRycy9kb3ducmV2LnhtbERPTWvCQBC9F/oflin0phsFo6auIorQ&#10;giBG8Txkp0kwOxuza5L+e1cQepvH+5zFqjeVaKlxpWUFo2EEgjizuuRcwfm0G8xAOI+ssbJMCv7I&#10;wWr5/rbARNuOj9SmPhchhF2CCgrv60RKlxVk0A1tTRy4X9sY9AE2udQNdiHcVHIcRbE0WHJoKLCm&#10;TUHZNb0bBffd/LJv+62/jH7i9HCLubuWrNTnR7/+AuGp9//il/tbh/mT6RSe34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Gxt8IAAADdAAAADwAAAAAAAAAAAAAA&#10;AAChAgAAZHJzL2Rvd25yZXYueG1sUEsFBgAAAAAEAAQA+QAAAJADAAAAAA==&#10;" strokecolor="windowText" strokeweight="1pt">
                <v:stroke endarrow="open"/>
              </v:shape>
            </v:group>
          </v:group>
        </w:pict>
      </w:r>
    </w:p>
    <w:p w:rsidR="00743765" w:rsidRDefault="00743765" w:rsidP="00743765">
      <w:pPr>
        <w:jc w:val="center"/>
        <w:rPr>
          <w:b/>
          <w:i/>
          <w:sz w:val="28"/>
          <w:szCs w:val="28"/>
        </w:rPr>
      </w:pPr>
    </w:p>
    <w:p w:rsidR="00743765" w:rsidRDefault="00743765" w:rsidP="00743765">
      <w:pPr>
        <w:jc w:val="center"/>
        <w:rPr>
          <w:b/>
          <w:i/>
          <w:sz w:val="28"/>
          <w:szCs w:val="28"/>
        </w:rPr>
      </w:pPr>
    </w:p>
    <w:p w:rsidR="00743765" w:rsidRDefault="00743765" w:rsidP="00743765">
      <w:pPr>
        <w:jc w:val="center"/>
        <w:rPr>
          <w:b/>
          <w:i/>
          <w:sz w:val="28"/>
          <w:szCs w:val="28"/>
        </w:rPr>
      </w:pPr>
    </w:p>
    <w:p w:rsidR="00743765" w:rsidRDefault="00743765" w:rsidP="00743765">
      <w:pPr>
        <w:jc w:val="center"/>
        <w:rPr>
          <w:b/>
          <w:i/>
          <w:sz w:val="28"/>
          <w:szCs w:val="28"/>
        </w:rPr>
      </w:pPr>
    </w:p>
    <w:p w:rsidR="00743765" w:rsidRDefault="00743765" w:rsidP="00743765">
      <w:pPr>
        <w:jc w:val="center"/>
        <w:rPr>
          <w:b/>
          <w:i/>
          <w:sz w:val="28"/>
          <w:szCs w:val="28"/>
        </w:rPr>
      </w:pPr>
    </w:p>
    <w:p w:rsidR="00743765" w:rsidRDefault="00743765" w:rsidP="00743765">
      <w:pPr>
        <w:jc w:val="center"/>
        <w:rPr>
          <w:b/>
          <w:i/>
          <w:sz w:val="28"/>
          <w:szCs w:val="28"/>
        </w:rPr>
      </w:pPr>
    </w:p>
    <w:p w:rsidR="00743765" w:rsidRDefault="00743765" w:rsidP="00743765">
      <w:pPr>
        <w:jc w:val="center"/>
        <w:rPr>
          <w:b/>
          <w:i/>
          <w:sz w:val="28"/>
          <w:szCs w:val="28"/>
        </w:rPr>
      </w:pPr>
    </w:p>
    <w:p w:rsidR="00743765" w:rsidRDefault="00743765" w:rsidP="00743765">
      <w:pPr>
        <w:jc w:val="center"/>
        <w:rPr>
          <w:b/>
          <w:i/>
          <w:sz w:val="28"/>
          <w:szCs w:val="28"/>
        </w:rPr>
      </w:pPr>
    </w:p>
    <w:p w:rsidR="00743765" w:rsidRDefault="00743765" w:rsidP="00743765">
      <w:pPr>
        <w:jc w:val="center"/>
        <w:rPr>
          <w:b/>
          <w:i/>
          <w:sz w:val="28"/>
          <w:szCs w:val="28"/>
        </w:rPr>
      </w:pPr>
    </w:p>
    <w:p w:rsidR="00743765" w:rsidRPr="00A310A6" w:rsidRDefault="00743765" w:rsidP="00743765">
      <w:pPr>
        <w:jc w:val="center"/>
        <w:rPr>
          <w:sz w:val="28"/>
          <w:szCs w:val="28"/>
        </w:rPr>
      </w:pPr>
      <w:r w:rsidRPr="00A310A6">
        <w:rPr>
          <w:sz w:val="28"/>
          <w:szCs w:val="28"/>
        </w:rPr>
        <w:t>Рисунок</w:t>
      </w:r>
      <w:r>
        <w:rPr>
          <w:sz w:val="28"/>
          <w:szCs w:val="28"/>
        </w:rPr>
        <w:t xml:space="preserve"> </w:t>
      </w:r>
      <w:r w:rsidRPr="00A310A6">
        <w:rPr>
          <w:sz w:val="28"/>
          <w:szCs w:val="28"/>
        </w:rPr>
        <w:t>4</w:t>
      </w:r>
      <w:r>
        <w:rPr>
          <w:sz w:val="28"/>
          <w:szCs w:val="28"/>
        </w:rPr>
        <w:t xml:space="preserve"> </w:t>
      </w:r>
      <w:r w:rsidRPr="00A310A6">
        <w:rPr>
          <w:sz w:val="28"/>
          <w:szCs w:val="28"/>
        </w:rPr>
        <w:t>–</w:t>
      </w:r>
      <w:r>
        <w:rPr>
          <w:sz w:val="28"/>
          <w:szCs w:val="28"/>
        </w:rPr>
        <w:t xml:space="preserve"> </w:t>
      </w:r>
      <w:r w:rsidRPr="00A310A6">
        <w:rPr>
          <w:sz w:val="28"/>
          <w:szCs w:val="28"/>
        </w:rPr>
        <w:t>Схема</w:t>
      </w:r>
      <w:r>
        <w:rPr>
          <w:sz w:val="28"/>
          <w:szCs w:val="28"/>
        </w:rPr>
        <w:t xml:space="preserve"> </w:t>
      </w:r>
      <w:r w:rsidRPr="00A310A6">
        <w:rPr>
          <w:sz w:val="28"/>
          <w:szCs w:val="28"/>
        </w:rPr>
        <w:t>рыночного</w:t>
      </w:r>
      <w:r>
        <w:rPr>
          <w:sz w:val="28"/>
          <w:szCs w:val="28"/>
        </w:rPr>
        <w:t xml:space="preserve"> </w:t>
      </w:r>
      <w:r w:rsidRPr="00A310A6">
        <w:rPr>
          <w:sz w:val="28"/>
          <w:szCs w:val="28"/>
        </w:rPr>
        <w:t>подхода</w:t>
      </w:r>
      <w:r>
        <w:rPr>
          <w:sz w:val="28"/>
          <w:szCs w:val="28"/>
        </w:rPr>
        <w:t xml:space="preserve"> </w:t>
      </w:r>
      <w:r w:rsidRPr="00A310A6">
        <w:rPr>
          <w:sz w:val="28"/>
          <w:szCs w:val="28"/>
        </w:rPr>
        <w:t>к</w:t>
      </w:r>
      <w:r>
        <w:rPr>
          <w:sz w:val="28"/>
          <w:szCs w:val="28"/>
        </w:rPr>
        <w:t xml:space="preserve"> </w:t>
      </w:r>
      <w:r w:rsidRPr="00A310A6">
        <w:rPr>
          <w:sz w:val="28"/>
          <w:szCs w:val="28"/>
        </w:rPr>
        <w:t>ценообразованию</w:t>
      </w:r>
    </w:p>
    <w:p w:rsidR="00743765" w:rsidRPr="00A310A6" w:rsidRDefault="00743765" w:rsidP="00743765">
      <w:pPr>
        <w:ind w:firstLine="709"/>
        <w:jc w:val="center"/>
        <w:rPr>
          <w:sz w:val="19"/>
          <w:szCs w:val="19"/>
        </w:rPr>
      </w:pPr>
    </w:p>
    <w:p w:rsidR="00743765" w:rsidRPr="00A310A6" w:rsidRDefault="00743765" w:rsidP="00743765">
      <w:pPr>
        <w:ind w:firstLine="709"/>
        <w:jc w:val="both"/>
        <w:rPr>
          <w:sz w:val="28"/>
          <w:szCs w:val="28"/>
        </w:rPr>
      </w:pPr>
      <w:r w:rsidRPr="00A310A6">
        <w:rPr>
          <w:sz w:val="28"/>
          <w:szCs w:val="28"/>
        </w:rPr>
        <w:t>Поскольку</w:t>
      </w:r>
      <w:r>
        <w:rPr>
          <w:sz w:val="28"/>
          <w:szCs w:val="28"/>
        </w:rPr>
        <w:t xml:space="preserve"> </w:t>
      </w:r>
      <w:r w:rsidRPr="00A310A6">
        <w:rPr>
          <w:sz w:val="28"/>
          <w:szCs w:val="28"/>
        </w:rPr>
        <w:t>основа</w:t>
      </w:r>
      <w:r>
        <w:rPr>
          <w:sz w:val="28"/>
          <w:szCs w:val="28"/>
        </w:rPr>
        <w:t xml:space="preserve"> </w:t>
      </w:r>
      <w:r w:rsidRPr="00A310A6">
        <w:rPr>
          <w:sz w:val="28"/>
          <w:szCs w:val="28"/>
        </w:rPr>
        <w:t>рыночных</w:t>
      </w:r>
      <w:r>
        <w:rPr>
          <w:sz w:val="28"/>
          <w:szCs w:val="28"/>
        </w:rPr>
        <w:t xml:space="preserve"> </w:t>
      </w:r>
      <w:r w:rsidRPr="00A310A6">
        <w:rPr>
          <w:sz w:val="28"/>
          <w:szCs w:val="28"/>
        </w:rPr>
        <w:t>методов</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w:t>
      </w:r>
      <w:r>
        <w:rPr>
          <w:sz w:val="28"/>
          <w:szCs w:val="28"/>
        </w:rPr>
        <w:t xml:space="preserve"> </w:t>
      </w:r>
      <w:r w:rsidRPr="00A310A6">
        <w:rPr>
          <w:sz w:val="28"/>
          <w:szCs w:val="28"/>
        </w:rPr>
        <w:t>спрос</w:t>
      </w:r>
      <w:r>
        <w:rPr>
          <w:sz w:val="28"/>
          <w:szCs w:val="28"/>
        </w:rPr>
        <w:t xml:space="preserve"> </w:t>
      </w:r>
      <w:r w:rsidRPr="00A310A6">
        <w:rPr>
          <w:sz w:val="28"/>
          <w:szCs w:val="28"/>
        </w:rPr>
        <w:t>и</w:t>
      </w:r>
      <w:r>
        <w:rPr>
          <w:sz w:val="28"/>
          <w:szCs w:val="28"/>
        </w:rPr>
        <w:t xml:space="preserve"> </w:t>
      </w:r>
      <w:r w:rsidRPr="00A310A6">
        <w:rPr>
          <w:sz w:val="28"/>
          <w:szCs w:val="28"/>
        </w:rPr>
        <w:t>конкуре</w:t>
      </w:r>
      <w:r w:rsidRPr="00A310A6">
        <w:rPr>
          <w:sz w:val="28"/>
          <w:szCs w:val="28"/>
        </w:rPr>
        <w:t>н</w:t>
      </w:r>
      <w:r w:rsidRPr="00A310A6">
        <w:rPr>
          <w:sz w:val="28"/>
          <w:szCs w:val="28"/>
        </w:rPr>
        <w:t>ция,</w:t>
      </w:r>
      <w:r>
        <w:rPr>
          <w:sz w:val="28"/>
          <w:szCs w:val="28"/>
        </w:rPr>
        <w:t xml:space="preserve"> </w:t>
      </w:r>
      <w:r w:rsidRPr="00A310A6">
        <w:rPr>
          <w:sz w:val="28"/>
          <w:szCs w:val="28"/>
        </w:rPr>
        <w:t>выделяют</w:t>
      </w:r>
      <w:r>
        <w:rPr>
          <w:sz w:val="28"/>
          <w:szCs w:val="28"/>
        </w:rPr>
        <w:t xml:space="preserve"> </w:t>
      </w:r>
      <w:r w:rsidRPr="00A310A6">
        <w:rPr>
          <w:sz w:val="28"/>
          <w:szCs w:val="28"/>
        </w:rPr>
        <w:t>две</w:t>
      </w:r>
      <w:r>
        <w:rPr>
          <w:sz w:val="28"/>
          <w:szCs w:val="28"/>
        </w:rPr>
        <w:t xml:space="preserve"> </w:t>
      </w:r>
      <w:r w:rsidRPr="00A310A6">
        <w:rPr>
          <w:sz w:val="28"/>
          <w:szCs w:val="28"/>
        </w:rPr>
        <w:t>группы</w:t>
      </w:r>
      <w:r>
        <w:rPr>
          <w:sz w:val="28"/>
          <w:szCs w:val="28"/>
        </w:rPr>
        <w:t xml:space="preserve"> </w:t>
      </w:r>
      <w:r w:rsidRPr="00A310A6">
        <w:rPr>
          <w:sz w:val="28"/>
          <w:szCs w:val="28"/>
        </w:rPr>
        <w:t>методов:</w:t>
      </w:r>
    </w:p>
    <w:p w:rsidR="00743765" w:rsidRPr="00A310A6" w:rsidRDefault="00743765" w:rsidP="00743765">
      <w:pPr>
        <w:pStyle w:val="11"/>
        <w:numPr>
          <w:ilvl w:val="0"/>
          <w:numId w:val="34"/>
        </w:numPr>
        <w:ind w:left="1134" w:hanging="425"/>
        <w:jc w:val="both"/>
        <w:rPr>
          <w:sz w:val="28"/>
          <w:szCs w:val="28"/>
        </w:rPr>
      </w:pPr>
      <w:r w:rsidRPr="00A310A6">
        <w:rPr>
          <w:sz w:val="28"/>
          <w:szCs w:val="28"/>
        </w:rPr>
        <w:t>Ценообразование,</w:t>
      </w:r>
      <w:r>
        <w:rPr>
          <w:sz w:val="28"/>
          <w:szCs w:val="28"/>
        </w:rPr>
        <w:t xml:space="preserve"> </w:t>
      </w:r>
      <w:r w:rsidRPr="00A310A6">
        <w:rPr>
          <w:sz w:val="28"/>
          <w:szCs w:val="28"/>
        </w:rPr>
        <w:t>ориентируемое</w:t>
      </w:r>
      <w:r>
        <w:rPr>
          <w:sz w:val="28"/>
          <w:szCs w:val="28"/>
        </w:rPr>
        <w:t xml:space="preserve"> </w:t>
      </w:r>
      <w:r w:rsidRPr="00A310A6">
        <w:rPr>
          <w:sz w:val="28"/>
          <w:szCs w:val="28"/>
        </w:rPr>
        <w:t>на</w:t>
      </w:r>
      <w:r>
        <w:rPr>
          <w:sz w:val="28"/>
          <w:szCs w:val="28"/>
        </w:rPr>
        <w:t xml:space="preserve"> </w:t>
      </w:r>
      <w:r w:rsidRPr="00A310A6">
        <w:rPr>
          <w:sz w:val="28"/>
          <w:szCs w:val="28"/>
        </w:rPr>
        <w:t>спрос</w:t>
      </w:r>
      <w:r>
        <w:rPr>
          <w:sz w:val="28"/>
          <w:szCs w:val="28"/>
        </w:rPr>
        <w:t>.</w:t>
      </w:r>
    </w:p>
    <w:p w:rsidR="00743765" w:rsidRPr="00A310A6" w:rsidRDefault="00743765" w:rsidP="00743765">
      <w:pPr>
        <w:pStyle w:val="11"/>
        <w:numPr>
          <w:ilvl w:val="0"/>
          <w:numId w:val="34"/>
        </w:numPr>
        <w:ind w:left="1134" w:hanging="425"/>
        <w:jc w:val="both"/>
        <w:rPr>
          <w:sz w:val="28"/>
          <w:szCs w:val="28"/>
        </w:rPr>
      </w:pPr>
      <w:r w:rsidRPr="00A310A6">
        <w:rPr>
          <w:sz w:val="28"/>
          <w:szCs w:val="28"/>
        </w:rPr>
        <w:t>Ценообразование,</w:t>
      </w:r>
      <w:r>
        <w:rPr>
          <w:sz w:val="28"/>
          <w:szCs w:val="28"/>
        </w:rPr>
        <w:t xml:space="preserve"> </w:t>
      </w:r>
      <w:r w:rsidRPr="00A310A6">
        <w:rPr>
          <w:sz w:val="28"/>
          <w:szCs w:val="28"/>
        </w:rPr>
        <w:t>ориентируемое</w:t>
      </w:r>
      <w:r>
        <w:rPr>
          <w:sz w:val="28"/>
          <w:szCs w:val="28"/>
        </w:rPr>
        <w:t xml:space="preserve"> </w:t>
      </w:r>
      <w:r w:rsidRPr="00A310A6">
        <w:rPr>
          <w:sz w:val="28"/>
          <w:szCs w:val="28"/>
        </w:rPr>
        <w:t>на</w:t>
      </w:r>
      <w:r>
        <w:rPr>
          <w:sz w:val="28"/>
          <w:szCs w:val="28"/>
        </w:rPr>
        <w:t xml:space="preserve"> </w:t>
      </w:r>
      <w:r w:rsidRPr="00A310A6">
        <w:rPr>
          <w:sz w:val="28"/>
          <w:szCs w:val="28"/>
        </w:rPr>
        <w:t>конкуренцию.</w:t>
      </w:r>
    </w:p>
    <w:p w:rsidR="00743765" w:rsidRPr="00A310A6" w:rsidRDefault="00743765" w:rsidP="00743765">
      <w:pPr>
        <w:pStyle w:val="11"/>
        <w:ind w:left="0" w:firstLine="709"/>
        <w:jc w:val="both"/>
        <w:rPr>
          <w:sz w:val="28"/>
          <w:szCs w:val="28"/>
        </w:rPr>
      </w:pPr>
      <w:r w:rsidRPr="00A310A6">
        <w:rPr>
          <w:sz w:val="28"/>
          <w:szCs w:val="28"/>
          <w:u w:val="single"/>
        </w:rPr>
        <w:t>При</w:t>
      </w:r>
      <w:r>
        <w:rPr>
          <w:sz w:val="28"/>
          <w:szCs w:val="28"/>
          <w:u w:val="single"/>
        </w:rPr>
        <w:t xml:space="preserve"> </w:t>
      </w:r>
      <w:r w:rsidRPr="00A310A6">
        <w:rPr>
          <w:sz w:val="28"/>
          <w:szCs w:val="28"/>
          <w:u w:val="single"/>
        </w:rPr>
        <w:t>определени</w:t>
      </w:r>
      <w:r>
        <w:rPr>
          <w:sz w:val="28"/>
          <w:szCs w:val="28"/>
          <w:u w:val="single"/>
        </w:rPr>
        <w:t xml:space="preserve">и </w:t>
      </w:r>
      <w:r w:rsidRPr="00A310A6">
        <w:rPr>
          <w:sz w:val="28"/>
          <w:szCs w:val="28"/>
          <w:u w:val="single"/>
        </w:rPr>
        <w:t>цены</w:t>
      </w:r>
      <w:r>
        <w:rPr>
          <w:sz w:val="28"/>
          <w:szCs w:val="28"/>
          <w:u w:val="single"/>
        </w:rPr>
        <w:t xml:space="preserve"> </w:t>
      </w:r>
      <w:r w:rsidRPr="00A310A6">
        <w:rPr>
          <w:sz w:val="28"/>
          <w:szCs w:val="28"/>
          <w:u w:val="single"/>
        </w:rPr>
        <w:t>с</w:t>
      </w:r>
      <w:r>
        <w:rPr>
          <w:sz w:val="28"/>
          <w:szCs w:val="28"/>
          <w:u w:val="single"/>
        </w:rPr>
        <w:t xml:space="preserve"> </w:t>
      </w:r>
      <w:r w:rsidRPr="00A310A6">
        <w:rPr>
          <w:sz w:val="28"/>
          <w:szCs w:val="28"/>
          <w:u w:val="single"/>
        </w:rPr>
        <w:t>ориентацией</w:t>
      </w:r>
      <w:r>
        <w:rPr>
          <w:sz w:val="28"/>
          <w:szCs w:val="28"/>
          <w:u w:val="single"/>
        </w:rPr>
        <w:t xml:space="preserve"> </w:t>
      </w:r>
      <w:r w:rsidRPr="00A310A6">
        <w:rPr>
          <w:sz w:val="28"/>
          <w:szCs w:val="28"/>
          <w:u w:val="single"/>
        </w:rPr>
        <w:t>на</w:t>
      </w:r>
      <w:r>
        <w:rPr>
          <w:sz w:val="28"/>
          <w:szCs w:val="28"/>
          <w:u w:val="single"/>
        </w:rPr>
        <w:t xml:space="preserve"> </w:t>
      </w:r>
      <w:r w:rsidRPr="00A310A6">
        <w:rPr>
          <w:sz w:val="28"/>
          <w:szCs w:val="28"/>
          <w:u w:val="single"/>
        </w:rPr>
        <w:t>спрос</w:t>
      </w:r>
      <w:r>
        <w:rPr>
          <w:sz w:val="28"/>
          <w:szCs w:val="28"/>
          <w:u w:val="single"/>
        </w:rPr>
        <w:t>,</w:t>
      </w:r>
      <w:r>
        <w:rPr>
          <w:sz w:val="28"/>
          <w:szCs w:val="28"/>
        </w:rPr>
        <w:t xml:space="preserve"> </w:t>
      </w:r>
      <w:r w:rsidRPr="00A310A6">
        <w:rPr>
          <w:sz w:val="28"/>
          <w:szCs w:val="28"/>
        </w:rPr>
        <w:t>предприятие</w:t>
      </w:r>
      <w:r>
        <w:rPr>
          <w:sz w:val="28"/>
          <w:szCs w:val="28"/>
        </w:rPr>
        <w:t xml:space="preserve"> </w:t>
      </w:r>
      <w:r w:rsidRPr="00A310A6">
        <w:rPr>
          <w:sz w:val="28"/>
          <w:szCs w:val="28"/>
        </w:rPr>
        <w:t>исходит</w:t>
      </w:r>
      <w:r>
        <w:rPr>
          <w:sz w:val="28"/>
          <w:szCs w:val="28"/>
        </w:rPr>
        <w:t xml:space="preserve"> </w:t>
      </w:r>
      <w:r w:rsidRPr="00A310A6">
        <w:rPr>
          <w:sz w:val="28"/>
          <w:szCs w:val="28"/>
        </w:rPr>
        <w:t>из</w:t>
      </w:r>
      <w:r>
        <w:rPr>
          <w:sz w:val="28"/>
          <w:szCs w:val="28"/>
        </w:rPr>
        <w:t xml:space="preserve"> </w:t>
      </w:r>
      <w:r w:rsidRPr="00A310A6">
        <w:rPr>
          <w:sz w:val="28"/>
          <w:szCs w:val="28"/>
        </w:rPr>
        <w:t>т</w:t>
      </w:r>
      <w:r w:rsidRPr="00A310A6">
        <w:rPr>
          <w:sz w:val="28"/>
          <w:szCs w:val="28"/>
        </w:rPr>
        <w:t>о</w:t>
      </w:r>
      <w:r w:rsidRPr="00A310A6">
        <w:rPr>
          <w:sz w:val="28"/>
          <w:szCs w:val="28"/>
        </w:rPr>
        <w:t>го,</w:t>
      </w:r>
      <w:r>
        <w:rPr>
          <w:sz w:val="28"/>
          <w:szCs w:val="28"/>
        </w:rPr>
        <w:t xml:space="preserve"> </w:t>
      </w:r>
      <w:r w:rsidRPr="00A310A6">
        <w:rPr>
          <w:sz w:val="28"/>
          <w:szCs w:val="28"/>
        </w:rPr>
        <w:t>что</w:t>
      </w:r>
      <w:r>
        <w:rPr>
          <w:sz w:val="28"/>
          <w:szCs w:val="28"/>
        </w:rPr>
        <w:t xml:space="preserve"> </w:t>
      </w:r>
      <w:r w:rsidRPr="00A310A6">
        <w:rPr>
          <w:sz w:val="28"/>
          <w:szCs w:val="28"/>
        </w:rPr>
        <w:t>потребитель</w:t>
      </w:r>
      <w:r>
        <w:rPr>
          <w:sz w:val="28"/>
          <w:szCs w:val="28"/>
        </w:rPr>
        <w:t xml:space="preserve"> </w:t>
      </w:r>
      <w:r w:rsidRPr="00A310A6">
        <w:rPr>
          <w:sz w:val="28"/>
          <w:szCs w:val="28"/>
        </w:rPr>
        <w:t>самостоятельно</w:t>
      </w:r>
      <w:r>
        <w:rPr>
          <w:sz w:val="28"/>
          <w:szCs w:val="28"/>
        </w:rPr>
        <w:t xml:space="preserve"> </w:t>
      </w:r>
      <w:r w:rsidRPr="00A310A6">
        <w:rPr>
          <w:sz w:val="28"/>
          <w:szCs w:val="28"/>
        </w:rPr>
        <w:t>оценивает</w:t>
      </w:r>
      <w:r>
        <w:rPr>
          <w:sz w:val="28"/>
          <w:szCs w:val="28"/>
        </w:rPr>
        <w:t xml:space="preserve"> </w:t>
      </w:r>
      <w:r w:rsidRPr="00A310A6">
        <w:rPr>
          <w:sz w:val="28"/>
          <w:szCs w:val="28"/>
        </w:rPr>
        <w:t>ценность</w:t>
      </w:r>
      <w:r>
        <w:rPr>
          <w:sz w:val="28"/>
          <w:szCs w:val="28"/>
        </w:rPr>
        <w:t xml:space="preserve"> </w:t>
      </w:r>
      <w:r w:rsidRPr="00A310A6">
        <w:rPr>
          <w:sz w:val="28"/>
          <w:szCs w:val="28"/>
        </w:rPr>
        <w:t>товара,</w:t>
      </w:r>
      <w:r>
        <w:rPr>
          <w:sz w:val="28"/>
          <w:szCs w:val="28"/>
        </w:rPr>
        <w:t xml:space="preserve"> </w:t>
      </w:r>
      <w:r w:rsidRPr="00A310A6">
        <w:rPr>
          <w:sz w:val="28"/>
          <w:szCs w:val="28"/>
        </w:rPr>
        <w:t>беря</w:t>
      </w:r>
      <w:r>
        <w:rPr>
          <w:sz w:val="28"/>
          <w:szCs w:val="28"/>
        </w:rPr>
        <w:t xml:space="preserve"> </w:t>
      </w:r>
      <w:r w:rsidRPr="00A310A6">
        <w:rPr>
          <w:sz w:val="28"/>
          <w:szCs w:val="28"/>
        </w:rPr>
        <w:t>в</w:t>
      </w:r>
      <w:r>
        <w:rPr>
          <w:sz w:val="28"/>
          <w:szCs w:val="28"/>
        </w:rPr>
        <w:t xml:space="preserve"> </w:t>
      </w:r>
      <w:r w:rsidRPr="00A310A6">
        <w:rPr>
          <w:sz w:val="28"/>
          <w:szCs w:val="28"/>
        </w:rPr>
        <w:t>расч</w:t>
      </w:r>
      <w:r>
        <w:rPr>
          <w:sz w:val="28"/>
          <w:szCs w:val="28"/>
        </w:rPr>
        <w:t>е</w:t>
      </w:r>
      <w:r w:rsidRPr="00A310A6">
        <w:rPr>
          <w:sz w:val="28"/>
          <w:szCs w:val="28"/>
        </w:rPr>
        <w:t>т</w:t>
      </w:r>
      <w:r>
        <w:rPr>
          <w:sz w:val="28"/>
          <w:szCs w:val="28"/>
        </w:rPr>
        <w:t xml:space="preserve"> </w:t>
      </w:r>
      <w:r w:rsidRPr="00A310A6">
        <w:rPr>
          <w:sz w:val="28"/>
          <w:szCs w:val="28"/>
        </w:rPr>
        <w:t>о</w:t>
      </w:r>
      <w:r w:rsidRPr="00A310A6">
        <w:rPr>
          <w:sz w:val="28"/>
          <w:szCs w:val="28"/>
        </w:rPr>
        <w:t>с</w:t>
      </w:r>
      <w:r w:rsidRPr="00A310A6">
        <w:rPr>
          <w:sz w:val="28"/>
          <w:szCs w:val="28"/>
        </w:rPr>
        <w:t>новные</w:t>
      </w:r>
      <w:r>
        <w:rPr>
          <w:sz w:val="28"/>
          <w:szCs w:val="28"/>
        </w:rPr>
        <w:t xml:space="preserve"> </w:t>
      </w:r>
      <w:r w:rsidRPr="00A310A6">
        <w:rPr>
          <w:sz w:val="28"/>
          <w:szCs w:val="28"/>
        </w:rPr>
        <w:t>и</w:t>
      </w:r>
      <w:r>
        <w:rPr>
          <w:sz w:val="28"/>
          <w:szCs w:val="28"/>
        </w:rPr>
        <w:t xml:space="preserve"> </w:t>
      </w:r>
      <w:r w:rsidRPr="00A310A6">
        <w:rPr>
          <w:sz w:val="28"/>
          <w:szCs w:val="28"/>
        </w:rPr>
        <w:t>дополнительные</w:t>
      </w:r>
      <w:r>
        <w:rPr>
          <w:sz w:val="28"/>
          <w:szCs w:val="28"/>
        </w:rPr>
        <w:t xml:space="preserve"> </w:t>
      </w:r>
      <w:r w:rsidRPr="00A310A6">
        <w:rPr>
          <w:sz w:val="28"/>
          <w:szCs w:val="28"/>
        </w:rPr>
        <w:t>(например,</w:t>
      </w:r>
      <w:r>
        <w:rPr>
          <w:sz w:val="28"/>
          <w:szCs w:val="28"/>
        </w:rPr>
        <w:t xml:space="preserve"> </w:t>
      </w:r>
      <w:r w:rsidRPr="00A310A6">
        <w:rPr>
          <w:sz w:val="28"/>
          <w:szCs w:val="28"/>
        </w:rPr>
        <w:t>психологические)</w:t>
      </w:r>
      <w:r>
        <w:rPr>
          <w:sz w:val="28"/>
          <w:szCs w:val="28"/>
        </w:rPr>
        <w:t xml:space="preserve"> </w:t>
      </w:r>
      <w:r w:rsidRPr="00A310A6">
        <w:rPr>
          <w:sz w:val="28"/>
          <w:szCs w:val="28"/>
        </w:rPr>
        <w:t>преимущества</w:t>
      </w:r>
      <w:r>
        <w:rPr>
          <w:sz w:val="28"/>
          <w:szCs w:val="28"/>
        </w:rPr>
        <w:t xml:space="preserve"> </w:t>
      </w:r>
      <w:r w:rsidRPr="00A310A6">
        <w:rPr>
          <w:sz w:val="28"/>
          <w:szCs w:val="28"/>
        </w:rPr>
        <w:t>товара</w:t>
      </w:r>
      <w:r>
        <w:rPr>
          <w:sz w:val="28"/>
          <w:szCs w:val="28"/>
        </w:rPr>
        <w:t xml:space="preserve"> </w:t>
      </w:r>
      <w:r w:rsidRPr="00A310A6">
        <w:rPr>
          <w:sz w:val="28"/>
          <w:szCs w:val="28"/>
        </w:rPr>
        <w:t>по</w:t>
      </w:r>
      <w:r>
        <w:rPr>
          <w:sz w:val="28"/>
          <w:szCs w:val="28"/>
        </w:rPr>
        <w:t xml:space="preserve"> </w:t>
      </w:r>
      <w:r w:rsidRPr="00A310A6">
        <w:rPr>
          <w:sz w:val="28"/>
          <w:szCs w:val="28"/>
        </w:rPr>
        <w:t>сравнению</w:t>
      </w:r>
      <w:r>
        <w:rPr>
          <w:sz w:val="28"/>
          <w:szCs w:val="28"/>
        </w:rPr>
        <w:t xml:space="preserve"> </w:t>
      </w:r>
      <w:r w:rsidRPr="00A310A6">
        <w:rPr>
          <w:sz w:val="28"/>
          <w:szCs w:val="28"/>
        </w:rPr>
        <w:t>с</w:t>
      </w:r>
      <w:r>
        <w:rPr>
          <w:sz w:val="28"/>
          <w:szCs w:val="28"/>
        </w:rPr>
        <w:t xml:space="preserve"> </w:t>
      </w:r>
      <w:r w:rsidRPr="00A310A6">
        <w:rPr>
          <w:sz w:val="28"/>
          <w:szCs w:val="28"/>
        </w:rPr>
        <w:t>аналогичными</w:t>
      </w:r>
      <w:r>
        <w:rPr>
          <w:sz w:val="28"/>
          <w:szCs w:val="28"/>
        </w:rPr>
        <w:t xml:space="preserve"> </w:t>
      </w:r>
      <w:r w:rsidRPr="00A310A6">
        <w:rPr>
          <w:sz w:val="28"/>
          <w:szCs w:val="28"/>
        </w:rPr>
        <w:t>на</w:t>
      </w:r>
      <w:r>
        <w:rPr>
          <w:sz w:val="28"/>
          <w:szCs w:val="28"/>
        </w:rPr>
        <w:t xml:space="preserve"> </w:t>
      </w:r>
      <w:r w:rsidRPr="00A310A6">
        <w:rPr>
          <w:sz w:val="28"/>
          <w:szCs w:val="28"/>
        </w:rPr>
        <w:t>рынке,</w:t>
      </w:r>
      <w:r>
        <w:rPr>
          <w:sz w:val="28"/>
          <w:szCs w:val="28"/>
        </w:rPr>
        <w:t xml:space="preserve"> </w:t>
      </w:r>
      <w:r w:rsidRPr="00A310A6">
        <w:rPr>
          <w:sz w:val="28"/>
          <w:szCs w:val="28"/>
        </w:rPr>
        <w:t>его</w:t>
      </w:r>
      <w:r>
        <w:rPr>
          <w:sz w:val="28"/>
          <w:szCs w:val="28"/>
        </w:rPr>
        <w:t xml:space="preserve"> </w:t>
      </w:r>
      <w:r w:rsidRPr="00A310A6">
        <w:rPr>
          <w:sz w:val="28"/>
          <w:szCs w:val="28"/>
        </w:rPr>
        <w:t>качество,</w:t>
      </w:r>
      <w:r>
        <w:rPr>
          <w:sz w:val="28"/>
          <w:szCs w:val="28"/>
        </w:rPr>
        <w:t xml:space="preserve"> </w:t>
      </w:r>
      <w:r w:rsidRPr="00A310A6">
        <w:rPr>
          <w:sz w:val="28"/>
          <w:szCs w:val="28"/>
        </w:rPr>
        <w:t>уровень</w:t>
      </w:r>
      <w:r>
        <w:rPr>
          <w:sz w:val="28"/>
          <w:szCs w:val="28"/>
        </w:rPr>
        <w:t xml:space="preserve"> </w:t>
      </w:r>
      <w:r w:rsidRPr="00A310A6">
        <w:rPr>
          <w:sz w:val="28"/>
          <w:szCs w:val="28"/>
        </w:rPr>
        <w:t>и</w:t>
      </w:r>
      <w:r>
        <w:rPr>
          <w:sz w:val="28"/>
          <w:szCs w:val="28"/>
        </w:rPr>
        <w:t xml:space="preserve"> </w:t>
      </w:r>
      <w:r w:rsidRPr="00A310A6">
        <w:rPr>
          <w:sz w:val="28"/>
          <w:szCs w:val="28"/>
        </w:rPr>
        <w:t>качество</w:t>
      </w:r>
      <w:r>
        <w:rPr>
          <w:sz w:val="28"/>
          <w:szCs w:val="28"/>
        </w:rPr>
        <w:t xml:space="preserve"> </w:t>
      </w:r>
      <w:r w:rsidRPr="00A310A6">
        <w:rPr>
          <w:sz w:val="28"/>
          <w:szCs w:val="28"/>
        </w:rPr>
        <w:t>послепр</w:t>
      </w:r>
      <w:r w:rsidRPr="00A310A6">
        <w:rPr>
          <w:sz w:val="28"/>
          <w:szCs w:val="28"/>
        </w:rPr>
        <w:t>о</w:t>
      </w:r>
      <w:r w:rsidRPr="00A310A6">
        <w:rPr>
          <w:sz w:val="28"/>
          <w:szCs w:val="28"/>
        </w:rPr>
        <w:t>дажного</w:t>
      </w:r>
      <w:r>
        <w:rPr>
          <w:sz w:val="28"/>
          <w:szCs w:val="28"/>
        </w:rPr>
        <w:t xml:space="preserve"> </w:t>
      </w:r>
      <w:r w:rsidRPr="00A310A6">
        <w:rPr>
          <w:sz w:val="28"/>
          <w:szCs w:val="28"/>
        </w:rPr>
        <w:t>обслуживания</w:t>
      </w:r>
      <w:r>
        <w:rPr>
          <w:sz w:val="28"/>
          <w:szCs w:val="28"/>
        </w:rPr>
        <w:t xml:space="preserve"> </w:t>
      </w:r>
      <w:r w:rsidRPr="00A310A6">
        <w:rPr>
          <w:sz w:val="28"/>
          <w:szCs w:val="28"/>
        </w:rPr>
        <w:t>товара</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rPr>
        <w:t>и</w:t>
      </w:r>
      <w:r>
        <w:rPr>
          <w:sz w:val="28"/>
          <w:szCs w:val="28"/>
        </w:rPr>
        <w:t xml:space="preserve"> </w:t>
      </w:r>
      <w:r w:rsidRPr="00A310A6">
        <w:rPr>
          <w:sz w:val="28"/>
          <w:szCs w:val="28"/>
        </w:rPr>
        <w:t>с</w:t>
      </w:r>
      <w:r>
        <w:rPr>
          <w:sz w:val="28"/>
          <w:szCs w:val="28"/>
        </w:rPr>
        <w:t xml:space="preserve"> </w:t>
      </w:r>
      <w:r w:rsidRPr="00A310A6">
        <w:rPr>
          <w:sz w:val="28"/>
          <w:szCs w:val="28"/>
        </w:rPr>
        <w:t>уч</w:t>
      </w:r>
      <w:r>
        <w:rPr>
          <w:sz w:val="28"/>
          <w:szCs w:val="28"/>
        </w:rPr>
        <w:t>е</w:t>
      </w:r>
      <w:r w:rsidRPr="00A310A6">
        <w:rPr>
          <w:sz w:val="28"/>
          <w:szCs w:val="28"/>
        </w:rPr>
        <w:t>том</w:t>
      </w:r>
      <w:r>
        <w:rPr>
          <w:sz w:val="28"/>
          <w:szCs w:val="28"/>
        </w:rPr>
        <w:t xml:space="preserve"> </w:t>
      </w:r>
      <w:r w:rsidRPr="00A310A6">
        <w:rPr>
          <w:sz w:val="28"/>
          <w:szCs w:val="28"/>
        </w:rPr>
        <w:t>этих</w:t>
      </w:r>
      <w:r>
        <w:rPr>
          <w:sz w:val="28"/>
          <w:szCs w:val="28"/>
        </w:rPr>
        <w:t xml:space="preserve"> </w:t>
      </w:r>
      <w:r w:rsidRPr="00A310A6">
        <w:rPr>
          <w:sz w:val="28"/>
          <w:szCs w:val="28"/>
        </w:rPr>
        <w:t>обстоятельств</w:t>
      </w:r>
      <w:r>
        <w:rPr>
          <w:sz w:val="28"/>
          <w:szCs w:val="28"/>
        </w:rPr>
        <w:t xml:space="preserve"> </w:t>
      </w:r>
      <w:r w:rsidRPr="00A310A6">
        <w:rPr>
          <w:sz w:val="28"/>
          <w:szCs w:val="28"/>
        </w:rPr>
        <w:t>определяет</w:t>
      </w:r>
      <w:r>
        <w:rPr>
          <w:sz w:val="28"/>
          <w:szCs w:val="28"/>
        </w:rPr>
        <w:t xml:space="preserve"> </w:t>
      </w:r>
      <w:r w:rsidRPr="00A310A6">
        <w:rPr>
          <w:sz w:val="28"/>
          <w:szCs w:val="28"/>
        </w:rPr>
        <w:t>соотношение</w:t>
      </w:r>
      <w:r>
        <w:rPr>
          <w:sz w:val="28"/>
          <w:szCs w:val="28"/>
        </w:rPr>
        <w:t xml:space="preserve"> </w:t>
      </w:r>
      <w:r w:rsidRPr="00A310A6">
        <w:rPr>
          <w:sz w:val="28"/>
          <w:szCs w:val="28"/>
        </w:rPr>
        <w:t>между</w:t>
      </w:r>
      <w:r>
        <w:rPr>
          <w:sz w:val="28"/>
          <w:szCs w:val="28"/>
        </w:rPr>
        <w:t xml:space="preserve"> </w:t>
      </w:r>
      <w:r w:rsidRPr="00A310A6">
        <w:rPr>
          <w:sz w:val="28"/>
          <w:szCs w:val="28"/>
        </w:rPr>
        <w:t>оценкой</w:t>
      </w:r>
      <w:r>
        <w:rPr>
          <w:sz w:val="28"/>
          <w:szCs w:val="28"/>
        </w:rPr>
        <w:t xml:space="preserve"> </w:t>
      </w:r>
      <w:r w:rsidRPr="00A310A6">
        <w:rPr>
          <w:sz w:val="28"/>
          <w:szCs w:val="28"/>
        </w:rPr>
        <w:t>полезности</w:t>
      </w:r>
      <w:r>
        <w:rPr>
          <w:sz w:val="28"/>
          <w:szCs w:val="28"/>
        </w:rPr>
        <w:t xml:space="preserve"> </w:t>
      </w:r>
      <w:r w:rsidRPr="00A310A6">
        <w:rPr>
          <w:sz w:val="28"/>
          <w:szCs w:val="28"/>
        </w:rPr>
        <w:t>товара</w:t>
      </w:r>
      <w:r>
        <w:rPr>
          <w:sz w:val="28"/>
          <w:szCs w:val="28"/>
        </w:rPr>
        <w:t xml:space="preserve"> </w:t>
      </w:r>
      <w:r w:rsidRPr="00A310A6">
        <w:rPr>
          <w:sz w:val="28"/>
          <w:szCs w:val="28"/>
        </w:rPr>
        <w:t>и</w:t>
      </w:r>
      <w:r>
        <w:rPr>
          <w:sz w:val="28"/>
          <w:szCs w:val="28"/>
        </w:rPr>
        <w:t xml:space="preserve"> </w:t>
      </w:r>
      <w:r w:rsidRPr="00A310A6">
        <w:rPr>
          <w:sz w:val="28"/>
          <w:szCs w:val="28"/>
        </w:rPr>
        <w:t>его</w:t>
      </w:r>
      <w:r>
        <w:rPr>
          <w:sz w:val="28"/>
          <w:szCs w:val="28"/>
        </w:rPr>
        <w:t xml:space="preserve"> </w:t>
      </w:r>
      <w:r w:rsidRPr="00A310A6">
        <w:rPr>
          <w:sz w:val="28"/>
          <w:szCs w:val="28"/>
        </w:rPr>
        <w:t>ценой.</w:t>
      </w:r>
    </w:p>
    <w:p w:rsidR="00743765" w:rsidRPr="00A310A6" w:rsidRDefault="00743765" w:rsidP="00743765">
      <w:pPr>
        <w:pStyle w:val="11"/>
        <w:ind w:left="0" w:firstLine="709"/>
        <w:jc w:val="both"/>
        <w:rPr>
          <w:sz w:val="28"/>
          <w:szCs w:val="28"/>
        </w:rPr>
      </w:pPr>
      <w:r w:rsidRPr="00A310A6">
        <w:rPr>
          <w:sz w:val="28"/>
          <w:szCs w:val="28"/>
        </w:rPr>
        <w:lastRenderedPageBreak/>
        <w:t>Основным</w:t>
      </w:r>
      <w:r>
        <w:rPr>
          <w:sz w:val="28"/>
          <w:szCs w:val="28"/>
        </w:rPr>
        <w:t xml:space="preserve"> </w:t>
      </w:r>
      <w:r w:rsidRPr="00A310A6">
        <w:rPr>
          <w:sz w:val="28"/>
          <w:szCs w:val="28"/>
        </w:rPr>
        <w:t>фактором</w:t>
      </w:r>
      <w:r>
        <w:rPr>
          <w:sz w:val="28"/>
          <w:szCs w:val="28"/>
        </w:rPr>
        <w:t xml:space="preserve"> </w:t>
      </w: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rPr>
        <w:t>методе</w:t>
      </w:r>
      <w:r>
        <w:rPr>
          <w:sz w:val="28"/>
          <w:szCs w:val="28"/>
        </w:rPr>
        <w:t xml:space="preserve"> </w:t>
      </w:r>
      <w:r w:rsidRPr="00A310A6">
        <w:rPr>
          <w:sz w:val="28"/>
          <w:szCs w:val="28"/>
        </w:rPr>
        <w:t>являются</w:t>
      </w:r>
      <w:r>
        <w:rPr>
          <w:sz w:val="28"/>
          <w:szCs w:val="28"/>
        </w:rPr>
        <w:t xml:space="preserve"> </w:t>
      </w:r>
      <w:r w:rsidRPr="00A310A6">
        <w:rPr>
          <w:sz w:val="28"/>
          <w:szCs w:val="28"/>
        </w:rPr>
        <w:t>не</w:t>
      </w:r>
      <w:r>
        <w:rPr>
          <w:sz w:val="28"/>
          <w:szCs w:val="28"/>
        </w:rPr>
        <w:t xml:space="preserve"> </w:t>
      </w:r>
      <w:r w:rsidRPr="00A310A6">
        <w:rPr>
          <w:sz w:val="28"/>
          <w:szCs w:val="28"/>
        </w:rPr>
        <w:t>издержки</w:t>
      </w:r>
      <w:r>
        <w:rPr>
          <w:sz w:val="28"/>
          <w:szCs w:val="28"/>
        </w:rPr>
        <w:t xml:space="preserve"> </w:t>
      </w:r>
      <w:r w:rsidRPr="00A310A6">
        <w:rPr>
          <w:sz w:val="28"/>
          <w:szCs w:val="28"/>
        </w:rPr>
        <w:t>продавца,</w:t>
      </w:r>
      <w:r>
        <w:rPr>
          <w:sz w:val="28"/>
          <w:szCs w:val="28"/>
        </w:rPr>
        <w:t xml:space="preserve"> </w:t>
      </w:r>
      <w:r w:rsidRPr="00A310A6">
        <w:rPr>
          <w:sz w:val="28"/>
          <w:szCs w:val="28"/>
        </w:rPr>
        <w:t>а</w:t>
      </w:r>
      <w:r>
        <w:rPr>
          <w:sz w:val="28"/>
          <w:szCs w:val="28"/>
        </w:rPr>
        <w:t xml:space="preserve"> </w:t>
      </w:r>
      <w:r w:rsidRPr="00A310A6">
        <w:rPr>
          <w:sz w:val="28"/>
          <w:szCs w:val="28"/>
        </w:rPr>
        <w:t>покупательское</w:t>
      </w:r>
      <w:r>
        <w:rPr>
          <w:sz w:val="28"/>
          <w:szCs w:val="28"/>
        </w:rPr>
        <w:t xml:space="preserve"> </w:t>
      </w:r>
      <w:r w:rsidRPr="00A310A6">
        <w:rPr>
          <w:sz w:val="28"/>
          <w:szCs w:val="28"/>
        </w:rPr>
        <w:t>восприятие,</w:t>
      </w:r>
      <w:r>
        <w:rPr>
          <w:sz w:val="28"/>
          <w:szCs w:val="28"/>
        </w:rPr>
        <w:t xml:space="preserve"> </w:t>
      </w:r>
      <w:r w:rsidRPr="00A310A6">
        <w:rPr>
          <w:sz w:val="28"/>
          <w:szCs w:val="28"/>
        </w:rPr>
        <w:t>позволяющее</w:t>
      </w:r>
      <w:r>
        <w:rPr>
          <w:sz w:val="28"/>
          <w:szCs w:val="28"/>
        </w:rPr>
        <w:t xml:space="preserve"> </w:t>
      </w:r>
      <w:r w:rsidRPr="00A310A6">
        <w:rPr>
          <w:sz w:val="28"/>
          <w:szCs w:val="28"/>
        </w:rPr>
        <w:t>покупателю</w:t>
      </w:r>
      <w:r>
        <w:rPr>
          <w:sz w:val="28"/>
          <w:szCs w:val="28"/>
        </w:rPr>
        <w:t xml:space="preserve"> </w:t>
      </w:r>
      <w:r w:rsidRPr="00A310A6">
        <w:rPr>
          <w:sz w:val="28"/>
          <w:szCs w:val="28"/>
        </w:rPr>
        <w:t>выбрать</w:t>
      </w:r>
      <w:r>
        <w:rPr>
          <w:sz w:val="28"/>
          <w:szCs w:val="28"/>
        </w:rPr>
        <w:t xml:space="preserve"> </w:t>
      </w:r>
      <w:r w:rsidRPr="00A310A6">
        <w:rPr>
          <w:sz w:val="28"/>
          <w:szCs w:val="28"/>
        </w:rPr>
        <w:t>наиболее</w:t>
      </w:r>
      <w:r>
        <w:rPr>
          <w:sz w:val="28"/>
          <w:szCs w:val="28"/>
        </w:rPr>
        <w:t xml:space="preserve"> </w:t>
      </w:r>
      <w:r w:rsidRPr="00A310A6">
        <w:rPr>
          <w:sz w:val="28"/>
          <w:szCs w:val="28"/>
        </w:rPr>
        <w:t>опт</w:t>
      </w:r>
      <w:r w:rsidRPr="00A310A6">
        <w:rPr>
          <w:sz w:val="28"/>
          <w:szCs w:val="28"/>
        </w:rPr>
        <w:t>и</w:t>
      </w:r>
      <w:r w:rsidRPr="00A310A6">
        <w:rPr>
          <w:sz w:val="28"/>
          <w:szCs w:val="28"/>
        </w:rPr>
        <w:t>мальный</w:t>
      </w:r>
      <w:r>
        <w:rPr>
          <w:sz w:val="28"/>
          <w:szCs w:val="28"/>
        </w:rPr>
        <w:t xml:space="preserve"> </w:t>
      </w:r>
      <w:r w:rsidRPr="00A310A6">
        <w:rPr>
          <w:sz w:val="28"/>
          <w:szCs w:val="28"/>
        </w:rPr>
        <w:t>с</w:t>
      </w:r>
      <w:r>
        <w:rPr>
          <w:sz w:val="28"/>
          <w:szCs w:val="28"/>
        </w:rPr>
        <w:t xml:space="preserve"> </w:t>
      </w:r>
      <w:r w:rsidRPr="00A310A6">
        <w:rPr>
          <w:sz w:val="28"/>
          <w:szCs w:val="28"/>
        </w:rPr>
        <w:t>точки</w:t>
      </w:r>
      <w:r>
        <w:rPr>
          <w:sz w:val="28"/>
          <w:szCs w:val="28"/>
        </w:rPr>
        <w:t xml:space="preserve"> </w:t>
      </w:r>
      <w:r w:rsidRPr="00A310A6">
        <w:rPr>
          <w:sz w:val="28"/>
          <w:szCs w:val="28"/>
        </w:rPr>
        <w:t>зрения</w:t>
      </w:r>
      <w:r>
        <w:rPr>
          <w:sz w:val="28"/>
          <w:szCs w:val="28"/>
        </w:rPr>
        <w:t xml:space="preserve"> </w:t>
      </w:r>
      <w:r w:rsidRPr="00A310A6">
        <w:rPr>
          <w:sz w:val="28"/>
          <w:szCs w:val="28"/>
        </w:rPr>
        <w:t>цены</w:t>
      </w:r>
      <w:r>
        <w:rPr>
          <w:sz w:val="28"/>
          <w:szCs w:val="28"/>
        </w:rPr>
        <w:t xml:space="preserve"> </w:t>
      </w:r>
      <w:r w:rsidRPr="00A310A6">
        <w:rPr>
          <w:sz w:val="28"/>
          <w:szCs w:val="28"/>
        </w:rPr>
        <w:t>и</w:t>
      </w:r>
      <w:r>
        <w:rPr>
          <w:sz w:val="28"/>
          <w:szCs w:val="28"/>
        </w:rPr>
        <w:t xml:space="preserve"> </w:t>
      </w:r>
      <w:r w:rsidRPr="00A310A6">
        <w:rPr>
          <w:sz w:val="28"/>
          <w:szCs w:val="28"/>
        </w:rPr>
        <w:t>качества</w:t>
      </w:r>
      <w:r>
        <w:rPr>
          <w:sz w:val="28"/>
          <w:szCs w:val="28"/>
        </w:rPr>
        <w:t xml:space="preserve"> </w:t>
      </w:r>
      <w:r w:rsidRPr="00A310A6">
        <w:rPr>
          <w:sz w:val="28"/>
          <w:szCs w:val="28"/>
        </w:rPr>
        <w:t>товар.</w:t>
      </w:r>
    </w:p>
    <w:p w:rsidR="00743765" w:rsidRPr="00A310A6" w:rsidRDefault="00743765" w:rsidP="00743765">
      <w:pPr>
        <w:pStyle w:val="11"/>
        <w:ind w:left="0" w:firstLine="709"/>
        <w:jc w:val="both"/>
        <w:rPr>
          <w:sz w:val="28"/>
          <w:szCs w:val="28"/>
        </w:rPr>
      </w:pPr>
      <w:r w:rsidRPr="00A310A6">
        <w:rPr>
          <w:sz w:val="28"/>
          <w:szCs w:val="28"/>
        </w:rPr>
        <w:t>При</w:t>
      </w:r>
      <w:r>
        <w:rPr>
          <w:sz w:val="28"/>
          <w:szCs w:val="28"/>
        </w:rPr>
        <w:t xml:space="preserve"> </w:t>
      </w:r>
      <w:r w:rsidRPr="00A310A6">
        <w:rPr>
          <w:sz w:val="28"/>
          <w:szCs w:val="28"/>
        </w:rPr>
        <w:t>использовании</w:t>
      </w:r>
      <w:r>
        <w:rPr>
          <w:sz w:val="28"/>
          <w:szCs w:val="28"/>
        </w:rPr>
        <w:t xml:space="preserve"> </w:t>
      </w:r>
      <w:r w:rsidRPr="00A310A6">
        <w:rPr>
          <w:sz w:val="28"/>
          <w:szCs w:val="28"/>
        </w:rPr>
        <w:t>методов</w:t>
      </w:r>
      <w:r>
        <w:rPr>
          <w:sz w:val="28"/>
          <w:szCs w:val="28"/>
        </w:rPr>
        <w:t xml:space="preserve"> </w:t>
      </w:r>
      <w:r w:rsidRPr="00A310A6">
        <w:rPr>
          <w:sz w:val="28"/>
          <w:szCs w:val="28"/>
        </w:rPr>
        <w:t>с</w:t>
      </w:r>
      <w:r>
        <w:rPr>
          <w:sz w:val="28"/>
          <w:szCs w:val="28"/>
        </w:rPr>
        <w:t xml:space="preserve"> </w:t>
      </w:r>
      <w:r w:rsidRPr="00A310A6">
        <w:rPr>
          <w:sz w:val="28"/>
          <w:szCs w:val="28"/>
        </w:rPr>
        <w:t>ориентаций</w:t>
      </w:r>
      <w:r>
        <w:rPr>
          <w:sz w:val="28"/>
          <w:szCs w:val="28"/>
        </w:rPr>
        <w:t xml:space="preserve"> </w:t>
      </w:r>
      <w:r w:rsidRPr="00A310A6">
        <w:rPr>
          <w:sz w:val="28"/>
          <w:szCs w:val="28"/>
        </w:rPr>
        <w:t>на</w:t>
      </w:r>
      <w:r>
        <w:rPr>
          <w:sz w:val="28"/>
          <w:szCs w:val="28"/>
        </w:rPr>
        <w:t xml:space="preserve"> </w:t>
      </w:r>
      <w:r w:rsidRPr="00A310A6">
        <w:rPr>
          <w:sz w:val="28"/>
          <w:szCs w:val="28"/>
        </w:rPr>
        <w:t>спрос</w:t>
      </w:r>
      <w:r>
        <w:rPr>
          <w:sz w:val="28"/>
          <w:szCs w:val="28"/>
        </w:rPr>
        <w:t xml:space="preserve"> </w:t>
      </w:r>
      <w:r w:rsidRPr="00A310A6">
        <w:rPr>
          <w:sz w:val="28"/>
          <w:szCs w:val="28"/>
        </w:rPr>
        <w:t>производственные</w:t>
      </w:r>
      <w:r>
        <w:rPr>
          <w:sz w:val="28"/>
          <w:szCs w:val="28"/>
        </w:rPr>
        <w:t xml:space="preserve"> </w:t>
      </w:r>
      <w:r w:rsidRPr="00A310A6">
        <w:rPr>
          <w:sz w:val="28"/>
          <w:szCs w:val="28"/>
        </w:rPr>
        <w:t>з</w:t>
      </w:r>
      <w:r w:rsidRPr="00A310A6">
        <w:rPr>
          <w:sz w:val="28"/>
          <w:szCs w:val="28"/>
        </w:rPr>
        <w:t>а</w:t>
      </w:r>
      <w:r w:rsidRPr="00A310A6">
        <w:rPr>
          <w:sz w:val="28"/>
          <w:szCs w:val="28"/>
        </w:rPr>
        <w:t>траты</w:t>
      </w:r>
      <w:r>
        <w:rPr>
          <w:sz w:val="28"/>
          <w:szCs w:val="28"/>
        </w:rPr>
        <w:t xml:space="preserve"> </w:t>
      </w:r>
      <w:r w:rsidRPr="00A310A6">
        <w:rPr>
          <w:sz w:val="28"/>
          <w:szCs w:val="28"/>
        </w:rPr>
        <w:t>рассматриваются</w:t>
      </w:r>
      <w:r>
        <w:rPr>
          <w:sz w:val="28"/>
          <w:szCs w:val="28"/>
        </w:rPr>
        <w:t xml:space="preserve"> </w:t>
      </w:r>
      <w:r w:rsidRPr="00A310A6">
        <w:rPr>
          <w:sz w:val="28"/>
          <w:szCs w:val="28"/>
        </w:rPr>
        <w:t>лишь</w:t>
      </w:r>
      <w:r>
        <w:rPr>
          <w:sz w:val="28"/>
          <w:szCs w:val="28"/>
        </w:rPr>
        <w:t xml:space="preserve"> </w:t>
      </w:r>
      <w:r w:rsidRPr="00A310A6">
        <w:rPr>
          <w:sz w:val="28"/>
          <w:szCs w:val="28"/>
        </w:rPr>
        <w:t>как</w:t>
      </w:r>
      <w:r>
        <w:rPr>
          <w:sz w:val="28"/>
          <w:szCs w:val="28"/>
        </w:rPr>
        <w:t xml:space="preserve"> </w:t>
      </w:r>
      <w:r w:rsidRPr="00A310A6">
        <w:rPr>
          <w:sz w:val="28"/>
          <w:szCs w:val="28"/>
        </w:rPr>
        <w:t>ограничительный</w:t>
      </w:r>
      <w:r>
        <w:rPr>
          <w:sz w:val="28"/>
          <w:szCs w:val="28"/>
        </w:rPr>
        <w:t xml:space="preserve"> </w:t>
      </w:r>
      <w:r w:rsidRPr="00A310A6">
        <w:rPr>
          <w:sz w:val="28"/>
          <w:szCs w:val="28"/>
        </w:rPr>
        <w:t>фактор,</w:t>
      </w:r>
      <w:r>
        <w:rPr>
          <w:sz w:val="28"/>
          <w:szCs w:val="28"/>
        </w:rPr>
        <w:t xml:space="preserve"> </w:t>
      </w:r>
      <w:r w:rsidRPr="00A310A6">
        <w:rPr>
          <w:sz w:val="28"/>
          <w:szCs w:val="28"/>
        </w:rPr>
        <w:t>ниже</w:t>
      </w:r>
      <w:r>
        <w:rPr>
          <w:sz w:val="28"/>
          <w:szCs w:val="28"/>
        </w:rPr>
        <w:t xml:space="preserve"> </w:t>
      </w:r>
      <w:r w:rsidRPr="00A310A6">
        <w:rPr>
          <w:sz w:val="28"/>
          <w:szCs w:val="28"/>
        </w:rPr>
        <w:t>которого</w:t>
      </w:r>
      <w:r>
        <w:rPr>
          <w:sz w:val="28"/>
          <w:szCs w:val="28"/>
        </w:rPr>
        <w:t xml:space="preserve"> </w:t>
      </w:r>
      <w:r w:rsidRPr="00A310A6">
        <w:rPr>
          <w:sz w:val="28"/>
          <w:szCs w:val="28"/>
        </w:rPr>
        <w:t>реал</w:t>
      </w:r>
      <w:r w:rsidRPr="00A310A6">
        <w:rPr>
          <w:sz w:val="28"/>
          <w:szCs w:val="28"/>
        </w:rPr>
        <w:t>и</w:t>
      </w:r>
      <w:r w:rsidRPr="00A310A6">
        <w:rPr>
          <w:sz w:val="28"/>
          <w:szCs w:val="28"/>
        </w:rPr>
        <w:t>зация</w:t>
      </w:r>
      <w:r>
        <w:rPr>
          <w:sz w:val="28"/>
          <w:szCs w:val="28"/>
        </w:rPr>
        <w:t xml:space="preserve"> </w:t>
      </w:r>
      <w:r w:rsidRPr="00A310A6">
        <w:rPr>
          <w:sz w:val="28"/>
          <w:szCs w:val="28"/>
        </w:rPr>
        <w:t>данного</w:t>
      </w:r>
      <w:r>
        <w:rPr>
          <w:sz w:val="28"/>
          <w:szCs w:val="28"/>
        </w:rPr>
        <w:t xml:space="preserve"> </w:t>
      </w:r>
      <w:r w:rsidRPr="00A310A6">
        <w:rPr>
          <w:sz w:val="28"/>
          <w:szCs w:val="28"/>
        </w:rPr>
        <w:t>товара</w:t>
      </w:r>
      <w:r>
        <w:rPr>
          <w:sz w:val="28"/>
          <w:szCs w:val="28"/>
        </w:rPr>
        <w:t xml:space="preserve"> </w:t>
      </w:r>
      <w:r w:rsidRPr="00A310A6">
        <w:rPr>
          <w:sz w:val="28"/>
          <w:szCs w:val="28"/>
        </w:rPr>
        <w:t>невыгодна.</w:t>
      </w:r>
      <w:r>
        <w:rPr>
          <w:sz w:val="28"/>
          <w:szCs w:val="28"/>
        </w:rPr>
        <w:t xml:space="preserve"> </w:t>
      </w: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rPr>
        <w:t>производственные</w:t>
      </w:r>
      <w:r>
        <w:rPr>
          <w:sz w:val="28"/>
          <w:szCs w:val="28"/>
        </w:rPr>
        <w:t xml:space="preserve"> </w:t>
      </w:r>
      <w:r w:rsidRPr="00A310A6">
        <w:rPr>
          <w:sz w:val="28"/>
          <w:szCs w:val="28"/>
        </w:rPr>
        <w:t>затраты</w:t>
      </w:r>
      <w:r>
        <w:rPr>
          <w:sz w:val="28"/>
          <w:szCs w:val="28"/>
        </w:rPr>
        <w:t xml:space="preserve"> </w:t>
      </w:r>
      <w:r w:rsidRPr="00A310A6">
        <w:rPr>
          <w:sz w:val="28"/>
          <w:szCs w:val="28"/>
        </w:rPr>
        <w:t>могут</w:t>
      </w:r>
      <w:r>
        <w:rPr>
          <w:sz w:val="28"/>
          <w:szCs w:val="28"/>
        </w:rPr>
        <w:t xml:space="preserve"> </w:t>
      </w:r>
      <w:r w:rsidRPr="00A310A6">
        <w:rPr>
          <w:sz w:val="28"/>
          <w:szCs w:val="28"/>
        </w:rPr>
        <w:t>быть</w:t>
      </w:r>
      <w:r>
        <w:rPr>
          <w:sz w:val="28"/>
          <w:szCs w:val="28"/>
        </w:rPr>
        <w:t xml:space="preserve"> </w:t>
      </w:r>
      <w:r w:rsidRPr="00A310A6">
        <w:rPr>
          <w:sz w:val="28"/>
          <w:szCs w:val="28"/>
        </w:rPr>
        <w:t>одинаковыми</w:t>
      </w:r>
      <w:r>
        <w:rPr>
          <w:sz w:val="28"/>
          <w:szCs w:val="28"/>
        </w:rPr>
        <w:t xml:space="preserve"> </w:t>
      </w:r>
      <w:r w:rsidRPr="00A310A6">
        <w:rPr>
          <w:sz w:val="28"/>
          <w:szCs w:val="28"/>
        </w:rPr>
        <w:t>при</w:t>
      </w:r>
      <w:r>
        <w:rPr>
          <w:sz w:val="28"/>
          <w:szCs w:val="28"/>
        </w:rPr>
        <w:t xml:space="preserve"> </w:t>
      </w:r>
      <w:r w:rsidRPr="00A310A6">
        <w:rPr>
          <w:sz w:val="28"/>
          <w:szCs w:val="28"/>
        </w:rPr>
        <w:t>разном</w:t>
      </w:r>
      <w:r>
        <w:rPr>
          <w:sz w:val="28"/>
          <w:szCs w:val="28"/>
        </w:rPr>
        <w:t xml:space="preserve"> </w:t>
      </w:r>
      <w:r w:rsidRPr="00A310A6">
        <w:rPr>
          <w:sz w:val="28"/>
          <w:szCs w:val="28"/>
        </w:rPr>
        <w:t>уровне</w:t>
      </w:r>
      <w:r>
        <w:rPr>
          <w:sz w:val="28"/>
          <w:szCs w:val="28"/>
        </w:rPr>
        <w:t xml:space="preserve"> </w:t>
      </w:r>
      <w:r w:rsidRPr="00A310A6">
        <w:rPr>
          <w:sz w:val="28"/>
          <w:szCs w:val="28"/>
        </w:rPr>
        <w:t>цен.</w:t>
      </w:r>
    </w:p>
    <w:p w:rsidR="00743765" w:rsidRPr="00A310A6" w:rsidRDefault="00743765" w:rsidP="00743765">
      <w:pPr>
        <w:pStyle w:val="11"/>
        <w:ind w:left="0" w:firstLine="709"/>
        <w:jc w:val="both"/>
        <w:rPr>
          <w:sz w:val="28"/>
          <w:szCs w:val="28"/>
        </w:rPr>
      </w:pPr>
      <w:r w:rsidRPr="00A310A6">
        <w:rPr>
          <w:sz w:val="28"/>
          <w:szCs w:val="28"/>
          <w:u w:val="single"/>
        </w:rPr>
        <w:t>При</w:t>
      </w:r>
      <w:r>
        <w:rPr>
          <w:sz w:val="28"/>
          <w:szCs w:val="28"/>
          <w:u w:val="single"/>
        </w:rPr>
        <w:t xml:space="preserve"> </w:t>
      </w:r>
      <w:r w:rsidRPr="00A310A6">
        <w:rPr>
          <w:sz w:val="28"/>
          <w:szCs w:val="28"/>
          <w:u w:val="single"/>
        </w:rPr>
        <w:t>определении</w:t>
      </w:r>
      <w:r>
        <w:rPr>
          <w:sz w:val="28"/>
          <w:szCs w:val="28"/>
          <w:u w:val="single"/>
        </w:rPr>
        <w:t xml:space="preserve"> </w:t>
      </w:r>
      <w:r w:rsidRPr="00A310A6">
        <w:rPr>
          <w:sz w:val="28"/>
          <w:szCs w:val="28"/>
          <w:u w:val="single"/>
        </w:rPr>
        <w:t>цен</w:t>
      </w:r>
      <w:r>
        <w:rPr>
          <w:sz w:val="28"/>
          <w:szCs w:val="28"/>
          <w:u w:val="single"/>
        </w:rPr>
        <w:t xml:space="preserve"> </w:t>
      </w:r>
      <w:r w:rsidRPr="00A310A6">
        <w:rPr>
          <w:sz w:val="28"/>
          <w:szCs w:val="28"/>
          <w:u w:val="single"/>
        </w:rPr>
        <w:t>с</w:t>
      </w:r>
      <w:r>
        <w:rPr>
          <w:sz w:val="28"/>
          <w:szCs w:val="28"/>
          <w:u w:val="single"/>
        </w:rPr>
        <w:t xml:space="preserve"> </w:t>
      </w:r>
      <w:r w:rsidRPr="00A310A6">
        <w:rPr>
          <w:sz w:val="28"/>
          <w:szCs w:val="28"/>
          <w:u w:val="single"/>
        </w:rPr>
        <w:t>ориентацией</w:t>
      </w:r>
      <w:r>
        <w:rPr>
          <w:sz w:val="28"/>
          <w:szCs w:val="28"/>
          <w:u w:val="single"/>
        </w:rPr>
        <w:t xml:space="preserve"> </w:t>
      </w:r>
      <w:r w:rsidRPr="00A310A6">
        <w:rPr>
          <w:sz w:val="28"/>
          <w:szCs w:val="28"/>
          <w:u w:val="single"/>
        </w:rPr>
        <w:t>на</w:t>
      </w:r>
      <w:r>
        <w:rPr>
          <w:sz w:val="28"/>
          <w:szCs w:val="28"/>
          <w:u w:val="single"/>
        </w:rPr>
        <w:t xml:space="preserve"> </w:t>
      </w:r>
      <w:r w:rsidRPr="00A310A6">
        <w:rPr>
          <w:sz w:val="28"/>
          <w:szCs w:val="28"/>
          <w:u w:val="single"/>
        </w:rPr>
        <w:t>конкуренцию</w:t>
      </w:r>
      <w:r>
        <w:rPr>
          <w:b/>
          <w:i/>
          <w:sz w:val="28"/>
          <w:szCs w:val="28"/>
          <w:u w:val="single"/>
        </w:rPr>
        <w:t xml:space="preserve"> </w:t>
      </w:r>
      <w:r w:rsidRPr="00A310A6">
        <w:rPr>
          <w:sz w:val="28"/>
          <w:szCs w:val="28"/>
        </w:rPr>
        <w:t>необходимо</w:t>
      </w:r>
      <w:r>
        <w:rPr>
          <w:sz w:val="28"/>
          <w:szCs w:val="28"/>
        </w:rPr>
        <w:t xml:space="preserve"> </w:t>
      </w:r>
      <w:r w:rsidRPr="00A310A6">
        <w:rPr>
          <w:sz w:val="28"/>
          <w:szCs w:val="28"/>
        </w:rPr>
        <w:t>учит</w:t>
      </w:r>
      <w:r w:rsidRPr="00A310A6">
        <w:rPr>
          <w:sz w:val="28"/>
          <w:szCs w:val="28"/>
        </w:rPr>
        <w:t>ы</w:t>
      </w:r>
      <w:r>
        <w:rPr>
          <w:sz w:val="28"/>
          <w:szCs w:val="28"/>
        </w:rPr>
        <w:t xml:space="preserve">вать </w:t>
      </w:r>
      <w:r w:rsidRPr="00A310A6">
        <w:rPr>
          <w:sz w:val="28"/>
          <w:szCs w:val="28"/>
        </w:rPr>
        <w:t>структуру</w:t>
      </w:r>
      <w:r>
        <w:rPr>
          <w:sz w:val="28"/>
          <w:szCs w:val="28"/>
        </w:rPr>
        <w:t xml:space="preserve"> </w:t>
      </w:r>
      <w:r w:rsidRPr="00A310A6">
        <w:rPr>
          <w:sz w:val="28"/>
          <w:szCs w:val="28"/>
        </w:rPr>
        <w:t>и</w:t>
      </w:r>
      <w:r>
        <w:rPr>
          <w:sz w:val="28"/>
          <w:szCs w:val="28"/>
        </w:rPr>
        <w:t xml:space="preserve"> </w:t>
      </w:r>
      <w:r w:rsidRPr="00A310A6">
        <w:rPr>
          <w:sz w:val="28"/>
          <w:szCs w:val="28"/>
        </w:rPr>
        <w:t>конъюнктуру</w:t>
      </w:r>
      <w:r>
        <w:rPr>
          <w:sz w:val="28"/>
          <w:szCs w:val="28"/>
        </w:rPr>
        <w:t xml:space="preserve"> </w:t>
      </w:r>
      <w:r w:rsidRPr="00A310A6">
        <w:rPr>
          <w:sz w:val="28"/>
          <w:szCs w:val="28"/>
        </w:rPr>
        <w:t>рынка,</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положение</w:t>
      </w:r>
      <w:r>
        <w:rPr>
          <w:sz w:val="28"/>
          <w:szCs w:val="28"/>
        </w:rPr>
        <w:t xml:space="preserve"> </w:t>
      </w:r>
      <w:r w:rsidRPr="00A310A6">
        <w:rPr>
          <w:sz w:val="28"/>
          <w:szCs w:val="28"/>
        </w:rPr>
        <w:t>данного</w:t>
      </w:r>
      <w:r>
        <w:rPr>
          <w:sz w:val="28"/>
          <w:szCs w:val="28"/>
        </w:rPr>
        <w:t xml:space="preserve"> </w:t>
      </w:r>
      <w:r w:rsidRPr="00A310A6">
        <w:rPr>
          <w:sz w:val="28"/>
          <w:szCs w:val="28"/>
        </w:rPr>
        <w:t>предприятия</w:t>
      </w:r>
      <w:r>
        <w:rPr>
          <w:sz w:val="28"/>
          <w:szCs w:val="28"/>
        </w:rPr>
        <w:t xml:space="preserve"> </w:t>
      </w:r>
      <w:r w:rsidRPr="00A310A6">
        <w:rPr>
          <w:sz w:val="28"/>
          <w:szCs w:val="28"/>
        </w:rPr>
        <w:t>на</w:t>
      </w:r>
      <w:r>
        <w:rPr>
          <w:sz w:val="28"/>
          <w:szCs w:val="28"/>
        </w:rPr>
        <w:t xml:space="preserve"> </w:t>
      </w:r>
      <w:r w:rsidRPr="00A310A6">
        <w:rPr>
          <w:sz w:val="28"/>
          <w:szCs w:val="28"/>
        </w:rPr>
        <w:t>рынке.</w:t>
      </w:r>
    </w:p>
    <w:p w:rsidR="00743765" w:rsidRPr="00A310A6" w:rsidRDefault="00743765" w:rsidP="00743765">
      <w:pPr>
        <w:pStyle w:val="11"/>
        <w:ind w:left="0" w:firstLine="709"/>
        <w:jc w:val="both"/>
        <w:rPr>
          <w:sz w:val="28"/>
          <w:szCs w:val="28"/>
        </w:rPr>
      </w:pPr>
      <w:r w:rsidRPr="00A310A6">
        <w:rPr>
          <w:sz w:val="28"/>
          <w:szCs w:val="28"/>
        </w:rPr>
        <w:t>В</w:t>
      </w:r>
      <w:r>
        <w:rPr>
          <w:sz w:val="28"/>
          <w:szCs w:val="28"/>
        </w:rPr>
        <w:t xml:space="preserve"> </w:t>
      </w:r>
      <w:r w:rsidRPr="00A310A6">
        <w:rPr>
          <w:sz w:val="28"/>
          <w:szCs w:val="28"/>
        </w:rPr>
        <w:t>этом</w:t>
      </w:r>
      <w:r>
        <w:rPr>
          <w:sz w:val="28"/>
          <w:szCs w:val="28"/>
        </w:rPr>
        <w:t xml:space="preserve"> </w:t>
      </w:r>
      <w:r w:rsidRPr="00A310A6">
        <w:rPr>
          <w:sz w:val="28"/>
          <w:szCs w:val="28"/>
        </w:rPr>
        <w:t>случае</w:t>
      </w:r>
      <w:r>
        <w:rPr>
          <w:sz w:val="28"/>
          <w:szCs w:val="28"/>
        </w:rPr>
        <w:t xml:space="preserve"> </w:t>
      </w:r>
      <w:r w:rsidRPr="00A310A6">
        <w:rPr>
          <w:sz w:val="28"/>
          <w:szCs w:val="28"/>
        </w:rPr>
        <w:t>различают</w:t>
      </w:r>
      <w:r>
        <w:rPr>
          <w:sz w:val="28"/>
          <w:szCs w:val="28"/>
        </w:rPr>
        <w:t xml:space="preserve"> </w:t>
      </w:r>
      <w:r w:rsidRPr="00A310A6">
        <w:rPr>
          <w:sz w:val="28"/>
          <w:szCs w:val="28"/>
        </w:rPr>
        <w:t>три</w:t>
      </w:r>
      <w:r>
        <w:rPr>
          <w:sz w:val="28"/>
          <w:szCs w:val="28"/>
        </w:rPr>
        <w:t xml:space="preserve"> </w:t>
      </w:r>
      <w:r w:rsidRPr="00A310A6">
        <w:rPr>
          <w:sz w:val="28"/>
          <w:szCs w:val="28"/>
        </w:rPr>
        <w:t>метода</w:t>
      </w:r>
      <w:r>
        <w:rPr>
          <w:sz w:val="28"/>
          <w:szCs w:val="28"/>
        </w:rPr>
        <w:t xml:space="preserve"> </w:t>
      </w:r>
      <w:r w:rsidRPr="00A310A6">
        <w:rPr>
          <w:sz w:val="28"/>
          <w:szCs w:val="28"/>
        </w:rPr>
        <w:t>определения</w:t>
      </w:r>
      <w:r>
        <w:rPr>
          <w:sz w:val="28"/>
          <w:szCs w:val="28"/>
        </w:rPr>
        <w:t xml:space="preserve"> </w:t>
      </w:r>
      <w:r w:rsidRPr="00A310A6">
        <w:rPr>
          <w:sz w:val="28"/>
          <w:szCs w:val="28"/>
        </w:rPr>
        <w:t>цен:</w:t>
      </w:r>
    </w:p>
    <w:p w:rsidR="00743765" w:rsidRPr="00A310A6" w:rsidRDefault="00743765" w:rsidP="00743765">
      <w:pPr>
        <w:pStyle w:val="11"/>
        <w:numPr>
          <w:ilvl w:val="0"/>
          <w:numId w:val="36"/>
        </w:numPr>
        <w:ind w:left="1134" w:hanging="425"/>
        <w:jc w:val="both"/>
        <w:rPr>
          <w:sz w:val="28"/>
          <w:szCs w:val="28"/>
        </w:rPr>
      </w:pPr>
      <w:r w:rsidRPr="00A310A6">
        <w:rPr>
          <w:sz w:val="28"/>
          <w:szCs w:val="28"/>
        </w:rPr>
        <w:t>Метод</w:t>
      </w:r>
      <w:r>
        <w:rPr>
          <w:sz w:val="28"/>
          <w:szCs w:val="28"/>
        </w:rPr>
        <w:t xml:space="preserve"> </w:t>
      </w:r>
      <w:r w:rsidRPr="00A310A6">
        <w:rPr>
          <w:sz w:val="28"/>
          <w:szCs w:val="28"/>
        </w:rPr>
        <w:t>текущих</w:t>
      </w:r>
      <w:r>
        <w:rPr>
          <w:sz w:val="28"/>
          <w:szCs w:val="28"/>
        </w:rPr>
        <w:t xml:space="preserve"> </w:t>
      </w:r>
      <w:r w:rsidRPr="00A310A6">
        <w:rPr>
          <w:sz w:val="28"/>
          <w:szCs w:val="28"/>
        </w:rPr>
        <w:t>цен</w:t>
      </w:r>
      <w:r>
        <w:rPr>
          <w:sz w:val="28"/>
          <w:szCs w:val="28"/>
        </w:rPr>
        <w:t>.</w:t>
      </w:r>
    </w:p>
    <w:p w:rsidR="00743765" w:rsidRPr="00A310A6" w:rsidRDefault="00743765" w:rsidP="00743765">
      <w:pPr>
        <w:pStyle w:val="11"/>
        <w:numPr>
          <w:ilvl w:val="0"/>
          <w:numId w:val="36"/>
        </w:numPr>
        <w:ind w:left="1134" w:hanging="425"/>
        <w:jc w:val="both"/>
        <w:rPr>
          <w:sz w:val="28"/>
          <w:szCs w:val="28"/>
        </w:rPr>
      </w:pPr>
      <w:r w:rsidRPr="00A310A6">
        <w:rPr>
          <w:sz w:val="28"/>
          <w:szCs w:val="28"/>
        </w:rPr>
        <w:t>Метод</w:t>
      </w:r>
      <w:r>
        <w:rPr>
          <w:sz w:val="28"/>
          <w:szCs w:val="28"/>
        </w:rPr>
        <w:t xml:space="preserve"> </w:t>
      </w:r>
      <w:r w:rsidRPr="00A310A6">
        <w:rPr>
          <w:sz w:val="28"/>
          <w:szCs w:val="28"/>
        </w:rPr>
        <w:t>следования</w:t>
      </w:r>
      <w:r>
        <w:rPr>
          <w:sz w:val="28"/>
          <w:szCs w:val="28"/>
        </w:rPr>
        <w:t xml:space="preserve"> </w:t>
      </w:r>
      <w:r w:rsidRPr="00A310A6">
        <w:rPr>
          <w:sz w:val="28"/>
          <w:szCs w:val="28"/>
        </w:rPr>
        <w:t>за</w:t>
      </w:r>
      <w:r>
        <w:rPr>
          <w:sz w:val="28"/>
          <w:szCs w:val="28"/>
        </w:rPr>
        <w:t xml:space="preserve"> </w:t>
      </w:r>
      <w:r w:rsidRPr="00A310A6">
        <w:rPr>
          <w:sz w:val="28"/>
          <w:szCs w:val="28"/>
        </w:rPr>
        <w:t>лидером</w:t>
      </w:r>
      <w:r>
        <w:rPr>
          <w:sz w:val="28"/>
          <w:szCs w:val="28"/>
        </w:rPr>
        <w:t>.</w:t>
      </w:r>
    </w:p>
    <w:p w:rsidR="00743765" w:rsidRPr="001D1BDB" w:rsidRDefault="00743765" w:rsidP="00743765">
      <w:pPr>
        <w:pStyle w:val="11"/>
        <w:numPr>
          <w:ilvl w:val="0"/>
          <w:numId w:val="36"/>
        </w:numPr>
        <w:ind w:left="1134" w:hanging="425"/>
        <w:jc w:val="both"/>
        <w:rPr>
          <w:sz w:val="28"/>
          <w:szCs w:val="28"/>
        </w:rPr>
      </w:pPr>
      <w:r w:rsidRPr="001D1BDB">
        <w:rPr>
          <w:sz w:val="28"/>
          <w:szCs w:val="28"/>
        </w:rPr>
        <w:t>Метод тендера, или метод «запечатанного конверта».</w:t>
      </w:r>
    </w:p>
    <w:p w:rsidR="00743765" w:rsidRPr="00A310A6" w:rsidRDefault="00743765" w:rsidP="00743765">
      <w:pPr>
        <w:pStyle w:val="11"/>
        <w:ind w:left="0" w:firstLine="709"/>
        <w:jc w:val="both"/>
        <w:rPr>
          <w:sz w:val="28"/>
          <w:szCs w:val="28"/>
        </w:rPr>
      </w:pPr>
      <w:r w:rsidRPr="00A310A6">
        <w:rPr>
          <w:sz w:val="28"/>
          <w:szCs w:val="28"/>
          <w:u w:val="single"/>
        </w:rPr>
        <w:t>Эконометрические</w:t>
      </w:r>
      <w:r>
        <w:rPr>
          <w:sz w:val="28"/>
          <w:szCs w:val="28"/>
          <w:u w:val="single"/>
        </w:rPr>
        <w:t xml:space="preserve"> </w:t>
      </w:r>
      <w:r w:rsidRPr="00A310A6">
        <w:rPr>
          <w:sz w:val="28"/>
          <w:szCs w:val="28"/>
          <w:u w:val="single"/>
        </w:rPr>
        <w:t>методы</w:t>
      </w:r>
      <w:r>
        <w:rPr>
          <w:sz w:val="28"/>
          <w:szCs w:val="28"/>
          <w:u w:val="single"/>
        </w:rPr>
        <w:t xml:space="preserve"> </w:t>
      </w:r>
      <w:r w:rsidRPr="00A310A6">
        <w:rPr>
          <w:sz w:val="28"/>
          <w:szCs w:val="28"/>
          <w:u w:val="single"/>
        </w:rPr>
        <w:t>ценообразования</w:t>
      </w:r>
      <w:r>
        <w:rPr>
          <w:sz w:val="28"/>
          <w:szCs w:val="28"/>
        </w:rPr>
        <w:t xml:space="preserve"> </w:t>
      </w:r>
      <w:r w:rsidRPr="00A310A6">
        <w:rPr>
          <w:sz w:val="28"/>
          <w:szCs w:val="28"/>
        </w:rPr>
        <w:t>основаны</w:t>
      </w:r>
      <w:r>
        <w:rPr>
          <w:sz w:val="28"/>
          <w:szCs w:val="28"/>
        </w:rPr>
        <w:t xml:space="preserve"> </w:t>
      </w:r>
      <w:r w:rsidRPr="00A310A6">
        <w:rPr>
          <w:sz w:val="28"/>
          <w:szCs w:val="28"/>
        </w:rPr>
        <w:t>на</w:t>
      </w:r>
      <w:r>
        <w:rPr>
          <w:sz w:val="28"/>
          <w:szCs w:val="28"/>
        </w:rPr>
        <w:t xml:space="preserve"> </w:t>
      </w:r>
      <w:r w:rsidRPr="00A310A6">
        <w:rPr>
          <w:sz w:val="28"/>
          <w:szCs w:val="28"/>
        </w:rPr>
        <w:t>определении</w:t>
      </w:r>
      <w:r>
        <w:rPr>
          <w:sz w:val="28"/>
          <w:szCs w:val="28"/>
        </w:rPr>
        <w:t xml:space="preserve"> </w:t>
      </w:r>
      <w:r w:rsidRPr="00A310A6">
        <w:rPr>
          <w:sz w:val="28"/>
          <w:szCs w:val="28"/>
        </w:rPr>
        <w:t>к</w:t>
      </w:r>
      <w:r w:rsidRPr="00A310A6">
        <w:rPr>
          <w:sz w:val="28"/>
          <w:szCs w:val="28"/>
        </w:rPr>
        <w:t>о</w:t>
      </w:r>
      <w:r w:rsidRPr="00A310A6">
        <w:rPr>
          <w:sz w:val="28"/>
          <w:szCs w:val="28"/>
        </w:rPr>
        <w:t>личественной</w:t>
      </w:r>
      <w:r>
        <w:rPr>
          <w:sz w:val="28"/>
          <w:szCs w:val="28"/>
        </w:rPr>
        <w:t xml:space="preserve"> </w:t>
      </w:r>
      <w:r w:rsidRPr="00A310A6">
        <w:rPr>
          <w:sz w:val="28"/>
          <w:szCs w:val="28"/>
        </w:rPr>
        <w:t>зависимости</w:t>
      </w:r>
      <w:r>
        <w:rPr>
          <w:sz w:val="28"/>
          <w:szCs w:val="28"/>
        </w:rPr>
        <w:t xml:space="preserve"> </w:t>
      </w:r>
      <w:r w:rsidRPr="00A310A6">
        <w:rPr>
          <w:sz w:val="28"/>
          <w:szCs w:val="28"/>
        </w:rPr>
        <w:t>между</w:t>
      </w:r>
      <w:r>
        <w:rPr>
          <w:sz w:val="28"/>
          <w:szCs w:val="28"/>
        </w:rPr>
        <w:t xml:space="preserve"> </w:t>
      </w:r>
      <w:r w:rsidRPr="00A310A6">
        <w:rPr>
          <w:sz w:val="28"/>
          <w:szCs w:val="28"/>
        </w:rPr>
        <w:t>ценами</w:t>
      </w:r>
      <w:r>
        <w:rPr>
          <w:sz w:val="28"/>
          <w:szCs w:val="28"/>
        </w:rPr>
        <w:t xml:space="preserve"> </w:t>
      </w:r>
      <w:r w:rsidRPr="00A310A6">
        <w:rPr>
          <w:sz w:val="28"/>
          <w:szCs w:val="28"/>
        </w:rPr>
        <w:t>и</w:t>
      </w:r>
      <w:r>
        <w:rPr>
          <w:sz w:val="28"/>
          <w:szCs w:val="28"/>
        </w:rPr>
        <w:t xml:space="preserve"> </w:t>
      </w:r>
      <w:r w:rsidRPr="00A310A6">
        <w:rPr>
          <w:sz w:val="28"/>
          <w:szCs w:val="28"/>
        </w:rPr>
        <w:t>основными</w:t>
      </w:r>
      <w:r>
        <w:rPr>
          <w:sz w:val="28"/>
          <w:szCs w:val="28"/>
        </w:rPr>
        <w:t xml:space="preserve"> </w:t>
      </w:r>
      <w:r w:rsidRPr="00A310A6">
        <w:rPr>
          <w:sz w:val="28"/>
          <w:szCs w:val="28"/>
        </w:rPr>
        <w:t>потребительскими</w:t>
      </w:r>
      <w:r>
        <w:rPr>
          <w:sz w:val="28"/>
          <w:szCs w:val="28"/>
        </w:rPr>
        <w:t xml:space="preserve"> </w:t>
      </w:r>
      <w:r w:rsidRPr="00A310A6">
        <w:rPr>
          <w:sz w:val="28"/>
          <w:szCs w:val="28"/>
        </w:rPr>
        <w:t>сво</w:t>
      </w:r>
      <w:r w:rsidRPr="00A310A6">
        <w:rPr>
          <w:sz w:val="28"/>
          <w:szCs w:val="28"/>
        </w:rPr>
        <w:t>й</w:t>
      </w:r>
      <w:r w:rsidRPr="00A310A6">
        <w:rPr>
          <w:sz w:val="28"/>
          <w:szCs w:val="28"/>
        </w:rPr>
        <w:t>ствами</w:t>
      </w:r>
      <w:r>
        <w:rPr>
          <w:sz w:val="28"/>
          <w:szCs w:val="28"/>
        </w:rPr>
        <w:t xml:space="preserve"> </w:t>
      </w:r>
      <w:r w:rsidRPr="00A310A6">
        <w:rPr>
          <w:sz w:val="28"/>
          <w:szCs w:val="28"/>
        </w:rPr>
        <w:t>товара,</w:t>
      </w:r>
      <w:r>
        <w:rPr>
          <w:sz w:val="28"/>
          <w:szCs w:val="28"/>
        </w:rPr>
        <w:t xml:space="preserve"> </w:t>
      </w:r>
      <w:r w:rsidRPr="00A310A6">
        <w:rPr>
          <w:sz w:val="28"/>
          <w:szCs w:val="28"/>
        </w:rPr>
        <w:t>входящего</w:t>
      </w:r>
      <w:r>
        <w:rPr>
          <w:sz w:val="28"/>
          <w:szCs w:val="28"/>
        </w:rPr>
        <w:t xml:space="preserve"> </w:t>
      </w:r>
      <w:r w:rsidRPr="00A310A6">
        <w:rPr>
          <w:sz w:val="28"/>
          <w:szCs w:val="28"/>
        </w:rPr>
        <w:t>в</w:t>
      </w:r>
      <w:r>
        <w:rPr>
          <w:sz w:val="28"/>
          <w:szCs w:val="28"/>
        </w:rPr>
        <w:t xml:space="preserve"> </w:t>
      </w:r>
      <w:r w:rsidRPr="00A310A6">
        <w:rPr>
          <w:sz w:val="28"/>
          <w:szCs w:val="28"/>
        </w:rPr>
        <w:t>параметрический</w:t>
      </w:r>
      <w:r>
        <w:rPr>
          <w:sz w:val="28"/>
          <w:szCs w:val="28"/>
        </w:rPr>
        <w:t xml:space="preserve"> </w:t>
      </w:r>
      <w:r w:rsidRPr="00A310A6">
        <w:rPr>
          <w:sz w:val="28"/>
          <w:szCs w:val="28"/>
        </w:rPr>
        <w:t>ряд.</w:t>
      </w:r>
    </w:p>
    <w:p w:rsidR="00743765" w:rsidRPr="00A310A6" w:rsidRDefault="00743765" w:rsidP="00743765">
      <w:pPr>
        <w:pStyle w:val="11"/>
        <w:ind w:left="0" w:firstLine="709"/>
        <w:jc w:val="both"/>
        <w:rPr>
          <w:sz w:val="28"/>
          <w:szCs w:val="28"/>
        </w:rPr>
      </w:pPr>
      <w:r w:rsidRPr="00A310A6">
        <w:rPr>
          <w:sz w:val="28"/>
          <w:szCs w:val="28"/>
        </w:rPr>
        <w:t>Параметрический</w:t>
      </w:r>
      <w:r>
        <w:rPr>
          <w:sz w:val="28"/>
          <w:szCs w:val="28"/>
        </w:rPr>
        <w:t xml:space="preserve"> </w:t>
      </w:r>
      <w:r w:rsidRPr="00A310A6">
        <w:rPr>
          <w:sz w:val="28"/>
          <w:szCs w:val="28"/>
        </w:rPr>
        <w:t>ряд</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группа</w:t>
      </w:r>
      <w:r>
        <w:rPr>
          <w:sz w:val="28"/>
          <w:szCs w:val="28"/>
        </w:rPr>
        <w:t xml:space="preserve"> </w:t>
      </w:r>
      <w:r w:rsidRPr="00A310A6">
        <w:rPr>
          <w:sz w:val="28"/>
          <w:szCs w:val="28"/>
        </w:rPr>
        <w:t>товаров</w:t>
      </w:r>
      <w:r>
        <w:rPr>
          <w:sz w:val="28"/>
          <w:szCs w:val="28"/>
        </w:rPr>
        <w:t xml:space="preserve"> </w:t>
      </w:r>
      <w:r w:rsidRPr="00A310A6">
        <w:rPr>
          <w:sz w:val="28"/>
          <w:szCs w:val="28"/>
        </w:rPr>
        <w:t>однородных</w:t>
      </w:r>
      <w:r>
        <w:rPr>
          <w:sz w:val="28"/>
          <w:szCs w:val="28"/>
        </w:rPr>
        <w:t xml:space="preserve"> </w:t>
      </w:r>
      <w:r w:rsidRPr="00A310A6">
        <w:rPr>
          <w:sz w:val="28"/>
          <w:szCs w:val="28"/>
        </w:rPr>
        <w:t>по</w:t>
      </w:r>
      <w:r>
        <w:rPr>
          <w:sz w:val="28"/>
          <w:szCs w:val="28"/>
        </w:rPr>
        <w:t xml:space="preserve"> </w:t>
      </w:r>
      <w:r w:rsidRPr="00A310A6">
        <w:rPr>
          <w:sz w:val="28"/>
          <w:szCs w:val="28"/>
        </w:rPr>
        <w:t>функциональн</w:t>
      </w:r>
      <w:r w:rsidRPr="00A310A6">
        <w:rPr>
          <w:sz w:val="28"/>
          <w:szCs w:val="28"/>
        </w:rPr>
        <w:t>о</w:t>
      </w:r>
      <w:r w:rsidRPr="00A310A6">
        <w:rPr>
          <w:sz w:val="28"/>
          <w:szCs w:val="28"/>
        </w:rPr>
        <w:t>му</w:t>
      </w:r>
      <w:r>
        <w:rPr>
          <w:sz w:val="28"/>
          <w:szCs w:val="28"/>
        </w:rPr>
        <w:t xml:space="preserve"> </w:t>
      </w:r>
      <w:r w:rsidRPr="00A310A6">
        <w:rPr>
          <w:sz w:val="28"/>
          <w:szCs w:val="28"/>
        </w:rPr>
        <w:t>назначению,</w:t>
      </w:r>
      <w:r>
        <w:rPr>
          <w:sz w:val="28"/>
          <w:szCs w:val="28"/>
        </w:rPr>
        <w:t xml:space="preserve"> </w:t>
      </w:r>
      <w:r w:rsidRPr="00A310A6">
        <w:rPr>
          <w:sz w:val="28"/>
          <w:szCs w:val="28"/>
        </w:rPr>
        <w:t>конструкции,</w:t>
      </w:r>
      <w:r>
        <w:rPr>
          <w:sz w:val="28"/>
          <w:szCs w:val="28"/>
        </w:rPr>
        <w:t xml:space="preserve"> </w:t>
      </w:r>
      <w:r w:rsidRPr="00A310A6">
        <w:rPr>
          <w:sz w:val="28"/>
          <w:szCs w:val="28"/>
        </w:rPr>
        <w:t>технологии</w:t>
      </w:r>
      <w:r>
        <w:rPr>
          <w:sz w:val="28"/>
          <w:szCs w:val="28"/>
        </w:rPr>
        <w:t xml:space="preserve"> </w:t>
      </w:r>
      <w:r w:rsidRPr="00A310A6">
        <w:rPr>
          <w:sz w:val="28"/>
          <w:szCs w:val="28"/>
        </w:rPr>
        <w:t>изготовления,</w:t>
      </w:r>
      <w:r>
        <w:rPr>
          <w:sz w:val="28"/>
          <w:szCs w:val="28"/>
        </w:rPr>
        <w:t xml:space="preserve"> </w:t>
      </w:r>
      <w:r w:rsidRPr="00A310A6">
        <w:rPr>
          <w:sz w:val="28"/>
          <w:szCs w:val="28"/>
        </w:rPr>
        <w:t>но</w:t>
      </w:r>
      <w:r>
        <w:rPr>
          <w:sz w:val="28"/>
          <w:szCs w:val="28"/>
        </w:rPr>
        <w:t xml:space="preserve"> </w:t>
      </w:r>
      <w:r w:rsidRPr="00A310A6">
        <w:rPr>
          <w:sz w:val="28"/>
          <w:szCs w:val="28"/>
        </w:rPr>
        <w:t>различных</w:t>
      </w:r>
      <w:r>
        <w:rPr>
          <w:sz w:val="28"/>
          <w:szCs w:val="28"/>
        </w:rPr>
        <w:t xml:space="preserve"> </w:t>
      </w:r>
      <w:r w:rsidRPr="00A310A6">
        <w:rPr>
          <w:sz w:val="28"/>
          <w:szCs w:val="28"/>
        </w:rPr>
        <w:t>по</w:t>
      </w:r>
      <w:r>
        <w:rPr>
          <w:sz w:val="28"/>
          <w:szCs w:val="28"/>
        </w:rPr>
        <w:t xml:space="preserve"> </w:t>
      </w:r>
      <w:r w:rsidRPr="00A310A6">
        <w:rPr>
          <w:sz w:val="28"/>
          <w:szCs w:val="28"/>
        </w:rPr>
        <w:t>потр</w:t>
      </w:r>
      <w:r w:rsidRPr="00A310A6">
        <w:rPr>
          <w:sz w:val="28"/>
          <w:szCs w:val="28"/>
        </w:rPr>
        <w:t>е</w:t>
      </w:r>
      <w:r w:rsidRPr="00A310A6">
        <w:rPr>
          <w:sz w:val="28"/>
          <w:szCs w:val="28"/>
        </w:rPr>
        <w:t>бительским</w:t>
      </w:r>
      <w:r>
        <w:rPr>
          <w:sz w:val="28"/>
          <w:szCs w:val="28"/>
        </w:rPr>
        <w:t xml:space="preserve"> </w:t>
      </w:r>
      <w:r w:rsidRPr="00A310A6">
        <w:rPr>
          <w:sz w:val="28"/>
          <w:szCs w:val="28"/>
        </w:rPr>
        <w:t>характеристикам.</w:t>
      </w:r>
      <w:r>
        <w:rPr>
          <w:sz w:val="28"/>
          <w:szCs w:val="28"/>
        </w:rPr>
        <w:t xml:space="preserve"> </w:t>
      </w:r>
      <w:r w:rsidRPr="00A310A6">
        <w:rPr>
          <w:sz w:val="28"/>
          <w:szCs w:val="28"/>
        </w:rPr>
        <w:t>Например,</w:t>
      </w:r>
      <w:r>
        <w:rPr>
          <w:sz w:val="28"/>
          <w:szCs w:val="28"/>
        </w:rPr>
        <w:t xml:space="preserve"> </w:t>
      </w:r>
      <w:r w:rsidRPr="00A310A6">
        <w:rPr>
          <w:sz w:val="28"/>
          <w:szCs w:val="28"/>
        </w:rPr>
        <w:t>для</w:t>
      </w:r>
      <w:r>
        <w:rPr>
          <w:sz w:val="28"/>
          <w:szCs w:val="28"/>
        </w:rPr>
        <w:t xml:space="preserve"> </w:t>
      </w:r>
      <w:r w:rsidRPr="00A310A6">
        <w:rPr>
          <w:sz w:val="28"/>
          <w:szCs w:val="28"/>
        </w:rPr>
        <w:t>холодильников</w:t>
      </w:r>
      <w:r>
        <w:rPr>
          <w:sz w:val="28"/>
          <w:szCs w:val="28"/>
        </w:rPr>
        <w:t xml:space="preserve"> </w:t>
      </w:r>
      <w:r w:rsidRPr="00A310A6">
        <w:rPr>
          <w:sz w:val="28"/>
          <w:szCs w:val="28"/>
        </w:rPr>
        <w:t>это</w:t>
      </w:r>
      <w:r>
        <w:rPr>
          <w:sz w:val="28"/>
          <w:szCs w:val="28"/>
        </w:rPr>
        <w:t xml:space="preserve"> </w:t>
      </w:r>
      <w:r w:rsidRPr="00A310A6">
        <w:rPr>
          <w:sz w:val="28"/>
          <w:szCs w:val="28"/>
        </w:rPr>
        <w:t>мощность,</w:t>
      </w:r>
      <w:r>
        <w:rPr>
          <w:sz w:val="28"/>
          <w:szCs w:val="28"/>
        </w:rPr>
        <w:t xml:space="preserve"> </w:t>
      </w:r>
      <w:r w:rsidRPr="00A310A6">
        <w:rPr>
          <w:sz w:val="28"/>
          <w:szCs w:val="28"/>
        </w:rPr>
        <w:t>ра</w:t>
      </w:r>
      <w:r w:rsidRPr="00A310A6">
        <w:rPr>
          <w:sz w:val="28"/>
          <w:szCs w:val="28"/>
        </w:rPr>
        <w:t>з</w:t>
      </w:r>
      <w:r w:rsidRPr="00A310A6">
        <w:rPr>
          <w:sz w:val="28"/>
          <w:szCs w:val="28"/>
        </w:rPr>
        <w:t>меры,</w:t>
      </w:r>
      <w:r>
        <w:rPr>
          <w:sz w:val="28"/>
          <w:szCs w:val="28"/>
        </w:rPr>
        <w:t xml:space="preserve"> </w:t>
      </w:r>
      <w:r w:rsidRPr="00A310A6">
        <w:rPr>
          <w:sz w:val="28"/>
          <w:szCs w:val="28"/>
        </w:rPr>
        <w:t>объ</w:t>
      </w:r>
      <w:r>
        <w:rPr>
          <w:sz w:val="28"/>
          <w:szCs w:val="28"/>
        </w:rPr>
        <w:t>е</w:t>
      </w:r>
      <w:r w:rsidRPr="00A310A6">
        <w:rPr>
          <w:sz w:val="28"/>
          <w:szCs w:val="28"/>
        </w:rPr>
        <w:t>м</w:t>
      </w:r>
      <w:r>
        <w:rPr>
          <w:sz w:val="28"/>
          <w:szCs w:val="28"/>
        </w:rPr>
        <w:t xml:space="preserve"> </w:t>
      </w:r>
      <w:r w:rsidRPr="00A310A6">
        <w:rPr>
          <w:sz w:val="28"/>
          <w:szCs w:val="28"/>
        </w:rPr>
        <w:t>морозильной</w:t>
      </w:r>
      <w:r>
        <w:rPr>
          <w:sz w:val="28"/>
          <w:szCs w:val="28"/>
        </w:rPr>
        <w:t xml:space="preserve"> </w:t>
      </w:r>
      <w:r w:rsidRPr="00A310A6">
        <w:rPr>
          <w:sz w:val="28"/>
          <w:szCs w:val="28"/>
        </w:rPr>
        <w:t>камеры,</w:t>
      </w:r>
      <w:r>
        <w:rPr>
          <w:sz w:val="28"/>
          <w:szCs w:val="28"/>
        </w:rPr>
        <w:t xml:space="preserve"> </w:t>
      </w:r>
      <w:r w:rsidRPr="00A310A6">
        <w:rPr>
          <w:sz w:val="28"/>
          <w:szCs w:val="28"/>
        </w:rPr>
        <w:t>энерго</w:t>
      </w:r>
      <w:r>
        <w:rPr>
          <w:sz w:val="28"/>
          <w:szCs w:val="28"/>
        </w:rPr>
        <w:t>е</w:t>
      </w:r>
      <w:r w:rsidRPr="00A310A6">
        <w:rPr>
          <w:sz w:val="28"/>
          <w:szCs w:val="28"/>
        </w:rPr>
        <w:t>мкость</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p>
    <w:p w:rsidR="00743765" w:rsidRPr="00A310A6" w:rsidRDefault="00743765" w:rsidP="00743765">
      <w:pPr>
        <w:pStyle w:val="11"/>
        <w:ind w:left="0" w:firstLine="709"/>
        <w:jc w:val="both"/>
        <w:rPr>
          <w:sz w:val="28"/>
          <w:szCs w:val="28"/>
        </w:rPr>
      </w:pPr>
      <w:r w:rsidRPr="00A310A6">
        <w:rPr>
          <w:sz w:val="28"/>
          <w:szCs w:val="28"/>
        </w:rPr>
        <w:t>Эти</w:t>
      </w:r>
      <w:r>
        <w:rPr>
          <w:sz w:val="28"/>
          <w:szCs w:val="28"/>
        </w:rPr>
        <w:t xml:space="preserve"> </w:t>
      </w:r>
      <w:r w:rsidRPr="00A310A6">
        <w:rPr>
          <w:sz w:val="28"/>
          <w:szCs w:val="28"/>
        </w:rPr>
        <w:t>методы</w:t>
      </w:r>
      <w:r>
        <w:rPr>
          <w:sz w:val="28"/>
          <w:szCs w:val="28"/>
        </w:rPr>
        <w:t xml:space="preserve"> </w:t>
      </w:r>
      <w:r w:rsidRPr="00A310A6">
        <w:rPr>
          <w:sz w:val="28"/>
          <w:szCs w:val="28"/>
        </w:rPr>
        <w:t>используются</w:t>
      </w:r>
      <w:r>
        <w:rPr>
          <w:sz w:val="28"/>
          <w:szCs w:val="28"/>
        </w:rPr>
        <w:t xml:space="preserve"> </w:t>
      </w:r>
      <w:r w:rsidRPr="00A310A6">
        <w:rPr>
          <w:sz w:val="28"/>
          <w:szCs w:val="28"/>
        </w:rPr>
        <w:t>при</w:t>
      </w:r>
      <w:r>
        <w:rPr>
          <w:sz w:val="28"/>
          <w:szCs w:val="28"/>
        </w:rPr>
        <w:t xml:space="preserve"> </w:t>
      </w:r>
      <w:r w:rsidRPr="00A310A6">
        <w:rPr>
          <w:sz w:val="28"/>
          <w:szCs w:val="28"/>
        </w:rPr>
        <w:t>формировании</w:t>
      </w:r>
      <w:r>
        <w:rPr>
          <w:sz w:val="28"/>
          <w:szCs w:val="28"/>
        </w:rPr>
        <w:t xml:space="preserve"> </w:t>
      </w:r>
      <w:r w:rsidRPr="00A310A6">
        <w:rPr>
          <w:sz w:val="28"/>
          <w:szCs w:val="28"/>
        </w:rPr>
        <w:t>цен</w:t>
      </w:r>
      <w:r>
        <w:rPr>
          <w:sz w:val="28"/>
          <w:szCs w:val="28"/>
        </w:rPr>
        <w:t xml:space="preserve"> </w:t>
      </w:r>
      <w:r w:rsidRPr="00A310A6">
        <w:rPr>
          <w:sz w:val="28"/>
          <w:szCs w:val="28"/>
        </w:rPr>
        <w:t>на</w:t>
      </w:r>
      <w:r>
        <w:rPr>
          <w:sz w:val="28"/>
          <w:szCs w:val="28"/>
        </w:rPr>
        <w:t xml:space="preserve"> </w:t>
      </w:r>
      <w:r w:rsidRPr="00A310A6">
        <w:rPr>
          <w:sz w:val="28"/>
          <w:szCs w:val="28"/>
        </w:rPr>
        <w:t>новые</w:t>
      </w:r>
      <w:r>
        <w:rPr>
          <w:sz w:val="28"/>
          <w:szCs w:val="28"/>
        </w:rPr>
        <w:t xml:space="preserve"> </w:t>
      </w:r>
      <w:r w:rsidRPr="00A310A6">
        <w:rPr>
          <w:sz w:val="28"/>
          <w:szCs w:val="28"/>
        </w:rPr>
        <w:t>изделия,</w:t>
      </w:r>
      <w:r>
        <w:rPr>
          <w:sz w:val="28"/>
          <w:szCs w:val="28"/>
        </w:rPr>
        <w:t xml:space="preserve"> </w:t>
      </w:r>
      <w:r w:rsidRPr="00A310A6">
        <w:rPr>
          <w:sz w:val="28"/>
          <w:szCs w:val="28"/>
        </w:rPr>
        <w:t>ко</w:t>
      </w:r>
      <w:r w:rsidRPr="00A310A6">
        <w:rPr>
          <w:sz w:val="28"/>
          <w:szCs w:val="28"/>
        </w:rPr>
        <w:t>м</w:t>
      </w:r>
      <w:r w:rsidRPr="00A310A6">
        <w:rPr>
          <w:sz w:val="28"/>
          <w:szCs w:val="28"/>
        </w:rPr>
        <w:t>плексную</w:t>
      </w:r>
      <w:r>
        <w:rPr>
          <w:sz w:val="28"/>
          <w:szCs w:val="28"/>
        </w:rPr>
        <w:t xml:space="preserve"> </w:t>
      </w:r>
      <w:r w:rsidRPr="00A310A6">
        <w:rPr>
          <w:sz w:val="28"/>
          <w:szCs w:val="28"/>
        </w:rPr>
        <w:t>сложную</w:t>
      </w:r>
      <w:r>
        <w:rPr>
          <w:sz w:val="28"/>
          <w:szCs w:val="28"/>
        </w:rPr>
        <w:t xml:space="preserve"> </w:t>
      </w:r>
      <w:r w:rsidRPr="00A310A6">
        <w:rPr>
          <w:sz w:val="28"/>
          <w:szCs w:val="28"/>
        </w:rPr>
        <w:t>продукцию,</w:t>
      </w:r>
      <w:r>
        <w:rPr>
          <w:sz w:val="28"/>
          <w:szCs w:val="28"/>
        </w:rPr>
        <w:t xml:space="preserve"> </w:t>
      </w:r>
      <w:r w:rsidRPr="00A310A6">
        <w:rPr>
          <w:sz w:val="28"/>
          <w:szCs w:val="28"/>
        </w:rPr>
        <w:t>состоящую</w:t>
      </w:r>
      <w:r>
        <w:rPr>
          <w:sz w:val="28"/>
          <w:szCs w:val="28"/>
        </w:rPr>
        <w:t xml:space="preserve"> </w:t>
      </w:r>
      <w:r w:rsidRPr="00A310A6">
        <w:rPr>
          <w:sz w:val="28"/>
          <w:szCs w:val="28"/>
        </w:rPr>
        <w:t>из</w:t>
      </w:r>
      <w:r>
        <w:rPr>
          <w:sz w:val="28"/>
          <w:szCs w:val="28"/>
        </w:rPr>
        <w:t xml:space="preserve"> </w:t>
      </w:r>
      <w:r w:rsidRPr="00A310A6">
        <w:rPr>
          <w:sz w:val="28"/>
          <w:szCs w:val="28"/>
        </w:rPr>
        <w:t>множества</w:t>
      </w:r>
      <w:r>
        <w:rPr>
          <w:sz w:val="28"/>
          <w:szCs w:val="28"/>
        </w:rPr>
        <w:t xml:space="preserve"> </w:t>
      </w:r>
      <w:r w:rsidRPr="00A310A6">
        <w:rPr>
          <w:sz w:val="28"/>
          <w:szCs w:val="28"/>
        </w:rPr>
        <w:t>компонентов.</w:t>
      </w:r>
      <w:r>
        <w:rPr>
          <w:sz w:val="28"/>
          <w:szCs w:val="28"/>
        </w:rPr>
        <w:t xml:space="preserve"> </w:t>
      </w:r>
      <w:r w:rsidRPr="00A310A6">
        <w:rPr>
          <w:sz w:val="28"/>
          <w:szCs w:val="28"/>
        </w:rPr>
        <w:t>Их</w:t>
      </w:r>
      <w:r>
        <w:rPr>
          <w:sz w:val="28"/>
          <w:szCs w:val="28"/>
        </w:rPr>
        <w:t xml:space="preserve"> </w:t>
      </w:r>
      <w:r w:rsidRPr="00A310A6">
        <w:rPr>
          <w:sz w:val="28"/>
          <w:szCs w:val="28"/>
        </w:rPr>
        <w:t>цел</w:t>
      </w:r>
      <w:r w:rsidRPr="00A310A6">
        <w:rPr>
          <w:sz w:val="28"/>
          <w:szCs w:val="28"/>
        </w:rPr>
        <w:t>е</w:t>
      </w:r>
      <w:r w:rsidRPr="00A310A6">
        <w:rPr>
          <w:sz w:val="28"/>
          <w:szCs w:val="28"/>
        </w:rPr>
        <w:t>сообразно</w:t>
      </w:r>
      <w:r>
        <w:rPr>
          <w:sz w:val="28"/>
          <w:szCs w:val="28"/>
        </w:rPr>
        <w:t xml:space="preserve"> </w:t>
      </w:r>
      <w:r w:rsidRPr="00A310A6">
        <w:rPr>
          <w:sz w:val="28"/>
          <w:szCs w:val="28"/>
        </w:rPr>
        <w:t>использовать</w:t>
      </w:r>
      <w:r>
        <w:rPr>
          <w:sz w:val="28"/>
          <w:szCs w:val="28"/>
        </w:rPr>
        <w:t xml:space="preserve"> </w:t>
      </w:r>
      <w:r w:rsidRPr="00A310A6">
        <w:rPr>
          <w:sz w:val="28"/>
          <w:szCs w:val="28"/>
        </w:rPr>
        <w:t>на</w:t>
      </w:r>
      <w:r>
        <w:rPr>
          <w:sz w:val="28"/>
          <w:szCs w:val="28"/>
        </w:rPr>
        <w:t xml:space="preserve"> </w:t>
      </w:r>
      <w:r w:rsidRPr="00A310A6">
        <w:rPr>
          <w:sz w:val="28"/>
          <w:szCs w:val="28"/>
        </w:rPr>
        <w:t>потребительском</w:t>
      </w:r>
      <w:r>
        <w:rPr>
          <w:sz w:val="28"/>
          <w:szCs w:val="28"/>
        </w:rPr>
        <w:t xml:space="preserve"> </w:t>
      </w:r>
      <w:r w:rsidRPr="00A310A6">
        <w:rPr>
          <w:sz w:val="28"/>
          <w:szCs w:val="28"/>
        </w:rPr>
        <w:t>рынке,</w:t>
      </w:r>
      <w:r>
        <w:rPr>
          <w:sz w:val="28"/>
          <w:szCs w:val="28"/>
        </w:rPr>
        <w:t xml:space="preserve"> </w:t>
      </w:r>
      <w:r w:rsidRPr="00A310A6">
        <w:rPr>
          <w:sz w:val="28"/>
          <w:szCs w:val="28"/>
        </w:rPr>
        <w:t>реализующем</w:t>
      </w:r>
      <w:r>
        <w:rPr>
          <w:sz w:val="28"/>
          <w:szCs w:val="28"/>
        </w:rPr>
        <w:t xml:space="preserve"> </w:t>
      </w:r>
      <w:r w:rsidRPr="00A310A6">
        <w:rPr>
          <w:sz w:val="28"/>
          <w:szCs w:val="28"/>
        </w:rPr>
        <w:t>широко</w:t>
      </w:r>
      <w:r>
        <w:rPr>
          <w:sz w:val="28"/>
          <w:szCs w:val="28"/>
        </w:rPr>
        <w:t xml:space="preserve"> </w:t>
      </w:r>
      <w:r w:rsidRPr="00A310A6">
        <w:rPr>
          <w:sz w:val="28"/>
          <w:szCs w:val="28"/>
        </w:rPr>
        <w:t>ди</w:t>
      </w:r>
      <w:r w:rsidRPr="00A310A6">
        <w:rPr>
          <w:sz w:val="28"/>
          <w:szCs w:val="28"/>
        </w:rPr>
        <w:t>ф</w:t>
      </w:r>
      <w:r w:rsidRPr="00A310A6">
        <w:rPr>
          <w:sz w:val="28"/>
          <w:szCs w:val="28"/>
        </w:rPr>
        <w:t>ференцированные</w:t>
      </w:r>
      <w:r>
        <w:rPr>
          <w:sz w:val="28"/>
          <w:szCs w:val="28"/>
        </w:rPr>
        <w:t xml:space="preserve"> </w:t>
      </w:r>
      <w:r w:rsidRPr="00A310A6">
        <w:rPr>
          <w:sz w:val="28"/>
          <w:szCs w:val="28"/>
        </w:rPr>
        <w:t>взаимозаменяемые</w:t>
      </w:r>
      <w:r>
        <w:rPr>
          <w:sz w:val="28"/>
          <w:szCs w:val="28"/>
        </w:rPr>
        <w:t xml:space="preserve"> </w:t>
      </w:r>
      <w:r w:rsidRPr="00A310A6">
        <w:rPr>
          <w:sz w:val="28"/>
          <w:szCs w:val="28"/>
        </w:rPr>
        <w:t>товары.</w:t>
      </w:r>
    </w:p>
    <w:p w:rsidR="00743765" w:rsidRPr="00A310A6" w:rsidRDefault="00743765" w:rsidP="00743765">
      <w:pPr>
        <w:pStyle w:val="11"/>
        <w:ind w:left="0" w:firstLine="709"/>
        <w:jc w:val="both"/>
        <w:rPr>
          <w:sz w:val="28"/>
          <w:szCs w:val="28"/>
        </w:rPr>
      </w:pPr>
      <w:r w:rsidRPr="00A310A6">
        <w:rPr>
          <w:sz w:val="28"/>
          <w:szCs w:val="28"/>
        </w:rPr>
        <w:t>Эконометрические</w:t>
      </w:r>
      <w:r>
        <w:rPr>
          <w:sz w:val="28"/>
          <w:szCs w:val="28"/>
        </w:rPr>
        <w:t xml:space="preserve"> </w:t>
      </w:r>
      <w:r w:rsidRPr="00A310A6">
        <w:rPr>
          <w:sz w:val="28"/>
          <w:szCs w:val="28"/>
        </w:rPr>
        <w:t>методы</w:t>
      </w:r>
      <w:r>
        <w:rPr>
          <w:sz w:val="28"/>
          <w:szCs w:val="28"/>
        </w:rPr>
        <w:t xml:space="preserve"> </w:t>
      </w:r>
      <w:r w:rsidRPr="00A310A6">
        <w:rPr>
          <w:sz w:val="28"/>
          <w:szCs w:val="28"/>
        </w:rPr>
        <w:t>включают:</w:t>
      </w:r>
      <w:r>
        <w:rPr>
          <w:sz w:val="28"/>
          <w:szCs w:val="28"/>
        </w:rPr>
        <w:t xml:space="preserve"> </w:t>
      </w:r>
    </w:p>
    <w:p w:rsidR="00743765" w:rsidRPr="00A310A6" w:rsidRDefault="00743765" w:rsidP="00743765">
      <w:pPr>
        <w:pStyle w:val="11"/>
        <w:numPr>
          <w:ilvl w:val="0"/>
          <w:numId w:val="37"/>
        </w:numPr>
        <w:ind w:left="1134" w:hanging="425"/>
        <w:jc w:val="both"/>
        <w:rPr>
          <w:sz w:val="28"/>
          <w:szCs w:val="28"/>
        </w:rPr>
      </w:pPr>
      <w:r w:rsidRPr="00A310A6">
        <w:rPr>
          <w:sz w:val="28"/>
          <w:szCs w:val="28"/>
        </w:rPr>
        <w:t>Метод</w:t>
      </w:r>
      <w:r>
        <w:rPr>
          <w:sz w:val="28"/>
          <w:szCs w:val="28"/>
        </w:rPr>
        <w:t xml:space="preserve"> </w:t>
      </w:r>
      <w:r w:rsidRPr="00A310A6">
        <w:rPr>
          <w:sz w:val="28"/>
          <w:szCs w:val="28"/>
        </w:rPr>
        <w:t>сравнения</w:t>
      </w:r>
      <w:r>
        <w:rPr>
          <w:sz w:val="28"/>
          <w:szCs w:val="28"/>
        </w:rPr>
        <w:t xml:space="preserve"> </w:t>
      </w:r>
      <w:r w:rsidRPr="00A310A6">
        <w:rPr>
          <w:sz w:val="28"/>
          <w:szCs w:val="28"/>
        </w:rPr>
        <w:t>удельных</w:t>
      </w:r>
      <w:r>
        <w:rPr>
          <w:sz w:val="28"/>
          <w:szCs w:val="28"/>
        </w:rPr>
        <w:t xml:space="preserve"> </w:t>
      </w:r>
      <w:r w:rsidRPr="00A310A6">
        <w:rPr>
          <w:sz w:val="28"/>
          <w:szCs w:val="28"/>
        </w:rPr>
        <w:t>показателей</w:t>
      </w:r>
      <w:r>
        <w:rPr>
          <w:sz w:val="28"/>
          <w:szCs w:val="28"/>
        </w:rPr>
        <w:t>.</w:t>
      </w:r>
    </w:p>
    <w:p w:rsidR="00743765" w:rsidRPr="00A310A6" w:rsidRDefault="00743765" w:rsidP="00743765">
      <w:pPr>
        <w:pStyle w:val="11"/>
        <w:numPr>
          <w:ilvl w:val="0"/>
          <w:numId w:val="37"/>
        </w:numPr>
        <w:ind w:left="1134" w:hanging="425"/>
        <w:jc w:val="both"/>
        <w:rPr>
          <w:sz w:val="28"/>
          <w:szCs w:val="28"/>
        </w:rPr>
      </w:pPr>
      <w:r w:rsidRPr="00A310A6">
        <w:rPr>
          <w:sz w:val="28"/>
          <w:szCs w:val="28"/>
        </w:rPr>
        <w:t>Метод</w:t>
      </w:r>
      <w:r>
        <w:rPr>
          <w:sz w:val="28"/>
          <w:szCs w:val="28"/>
        </w:rPr>
        <w:t xml:space="preserve"> </w:t>
      </w:r>
      <w:r w:rsidRPr="00A310A6">
        <w:rPr>
          <w:sz w:val="28"/>
          <w:szCs w:val="28"/>
        </w:rPr>
        <w:t>корреляционно-регрессионного</w:t>
      </w:r>
      <w:r>
        <w:rPr>
          <w:sz w:val="28"/>
          <w:szCs w:val="28"/>
        </w:rPr>
        <w:t xml:space="preserve"> </w:t>
      </w:r>
      <w:r w:rsidRPr="00A310A6">
        <w:rPr>
          <w:sz w:val="28"/>
          <w:szCs w:val="28"/>
        </w:rPr>
        <w:t>анализа</w:t>
      </w:r>
      <w:r>
        <w:rPr>
          <w:sz w:val="28"/>
          <w:szCs w:val="28"/>
        </w:rPr>
        <w:t>.</w:t>
      </w:r>
    </w:p>
    <w:p w:rsidR="00743765" w:rsidRPr="00A310A6" w:rsidRDefault="00743765" w:rsidP="00743765">
      <w:pPr>
        <w:pStyle w:val="11"/>
        <w:numPr>
          <w:ilvl w:val="0"/>
          <w:numId w:val="37"/>
        </w:numPr>
        <w:ind w:left="1134" w:hanging="425"/>
        <w:jc w:val="both"/>
        <w:rPr>
          <w:sz w:val="28"/>
          <w:szCs w:val="28"/>
        </w:rPr>
      </w:pPr>
      <w:r w:rsidRPr="00A310A6">
        <w:rPr>
          <w:sz w:val="28"/>
          <w:szCs w:val="28"/>
        </w:rPr>
        <w:t>Агрегатный</w:t>
      </w:r>
      <w:r>
        <w:rPr>
          <w:sz w:val="28"/>
          <w:szCs w:val="28"/>
        </w:rPr>
        <w:t xml:space="preserve"> </w:t>
      </w:r>
      <w:r w:rsidRPr="00A310A6">
        <w:rPr>
          <w:sz w:val="28"/>
          <w:szCs w:val="28"/>
        </w:rPr>
        <w:t>метод</w:t>
      </w:r>
      <w:r>
        <w:rPr>
          <w:sz w:val="28"/>
          <w:szCs w:val="28"/>
        </w:rPr>
        <w:t>.</w:t>
      </w:r>
    </w:p>
    <w:p w:rsidR="00743765" w:rsidRPr="00A310A6" w:rsidRDefault="00743765" w:rsidP="00743765">
      <w:pPr>
        <w:pStyle w:val="11"/>
        <w:numPr>
          <w:ilvl w:val="0"/>
          <w:numId w:val="37"/>
        </w:numPr>
        <w:ind w:left="1134" w:hanging="425"/>
        <w:jc w:val="both"/>
        <w:rPr>
          <w:sz w:val="28"/>
          <w:szCs w:val="28"/>
        </w:rPr>
      </w:pPr>
      <w:r w:rsidRPr="00A310A6">
        <w:rPr>
          <w:sz w:val="28"/>
          <w:szCs w:val="28"/>
        </w:rPr>
        <w:t>Метод</w:t>
      </w:r>
      <w:r>
        <w:rPr>
          <w:sz w:val="28"/>
          <w:szCs w:val="28"/>
        </w:rPr>
        <w:t xml:space="preserve"> </w:t>
      </w:r>
      <w:r w:rsidRPr="00A310A6">
        <w:rPr>
          <w:sz w:val="28"/>
          <w:szCs w:val="28"/>
        </w:rPr>
        <w:t>бальных</w:t>
      </w:r>
      <w:r>
        <w:rPr>
          <w:sz w:val="28"/>
          <w:szCs w:val="28"/>
        </w:rPr>
        <w:t xml:space="preserve"> </w:t>
      </w:r>
      <w:r w:rsidRPr="00A310A6">
        <w:rPr>
          <w:sz w:val="28"/>
          <w:szCs w:val="28"/>
        </w:rPr>
        <w:t>параметрических</w:t>
      </w:r>
      <w:r>
        <w:rPr>
          <w:sz w:val="28"/>
          <w:szCs w:val="28"/>
        </w:rPr>
        <w:t xml:space="preserve"> </w:t>
      </w:r>
      <w:r w:rsidRPr="00A310A6">
        <w:rPr>
          <w:sz w:val="28"/>
          <w:szCs w:val="28"/>
        </w:rPr>
        <w:t>оценок.</w:t>
      </w:r>
    </w:p>
    <w:p w:rsidR="00743765" w:rsidRPr="00A310A6" w:rsidRDefault="00743765" w:rsidP="00743765">
      <w:pPr>
        <w:pStyle w:val="11"/>
        <w:ind w:left="0" w:firstLine="709"/>
        <w:jc w:val="both"/>
        <w:rPr>
          <w:sz w:val="28"/>
          <w:szCs w:val="28"/>
        </w:rPr>
      </w:pPr>
      <w:r w:rsidRPr="00A310A6">
        <w:rPr>
          <w:sz w:val="28"/>
          <w:szCs w:val="28"/>
        </w:rPr>
        <w:t>Стоит</w:t>
      </w:r>
      <w:r>
        <w:rPr>
          <w:sz w:val="28"/>
          <w:szCs w:val="28"/>
        </w:rPr>
        <w:t xml:space="preserve"> отметить: </w:t>
      </w:r>
      <w:r w:rsidRPr="00A310A6">
        <w:rPr>
          <w:sz w:val="28"/>
          <w:szCs w:val="28"/>
          <w:u w:val="single"/>
        </w:rPr>
        <w:t>при</w:t>
      </w:r>
      <w:r>
        <w:rPr>
          <w:sz w:val="28"/>
          <w:szCs w:val="28"/>
          <w:u w:val="single"/>
        </w:rPr>
        <w:t xml:space="preserve"> </w:t>
      </w:r>
      <w:r w:rsidRPr="00A310A6">
        <w:rPr>
          <w:sz w:val="28"/>
          <w:szCs w:val="28"/>
          <w:u w:val="single"/>
        </w:rPr>
        <w:t>выведении</w:t>
      </w:r>
      <w:r>
        <w:rPr>
          <w:sz w:val="28"/>
          <w:szCs w:val="28"/>
          <w:u w:val="single"/>
        </w:rPr>
        <w:t xml:space="preserve"> </w:t>
      </w:r>
      <w:r w:rsidRPr="00A310A6">
        <w:rPr>
          <w:sz w:val="28"/>
          <w:szCs w:val="28"/>
          <w:u w:val="single"/>
        </w:rPr>
        <w:t>на</w:t>
      </w:r>
      <w:r>
        <w:rPr>
          <w:sz w:val="28"/>
          <w:szCs w:val="28"/>
          <w:u w:val="single"/>
        </w:rPr>
        <w:t xml:space="preserve"> </w:t>
      </w:r>
      <w:r w:rsidRPr="00A310A6">
        <w:rPr>
          <w:sz w:val="28"/>
          <w:szCs w:val="28"/>
          <w:u w:val="single"/>
        </w:rPr>
        <w:t>рынок</w:t>
      </w:r>
      <w:r>
        <w:rPr>
          <w:sz w:val="28"/>
          <w:szCs w:val="28"/>
          <w:u w:val="single"/>
        </w:rPr>
        <w:t xml:space="preserve"> </w:t>
      </w:r>
      <w:r w:rsidRPr="00A310A6">
        <w:rPr>
          <w:sz w:val="28"/>
          <w:szCs w:val="28"/>
          <w:u w:val="single"/>
        </w:rPr>
        <w:t>новых</w:t>
      </w:r>
      <w:r>
        <w:rPr>
          <w:sz w:val="28"/>
          <w:szCs w:val="28"/>
          <w:u w:val="single"/>
        </w:rPr>
        <w:t xml:space="preserve"> </w:t>
      </w:r>
      <w:r w:rsidRPr="00A310A6">
        <w:rPr>
          <w:sz w:val="28"/>
          <w:szCs w:val="28"/>
          <w:u w:val="single"/>
        </w:rPr>
        <w:t>товаров</w:t>
      </w:r>
      <w:r>
        <w:rPr>
          <w:sz w:val="28"/>
          <w:szCs w:val="28"/>
        </w:rPr>
        <w:t xml:space="preserve"> </w:t>
      </w:r>
      <w:r w:rsidRPr="00A310A6">
        <w:rPr>
          <w:sz w:val="28"/>
          <w:szCs w:val="28"/>
        </w:rPr>
        <w:t>в</w:t>
      </w:r>
      <w:r>
        <w:rPr>
          <w:sz w:val="28"/>
          <w:szCs w:val="28"/>
        </w:rPr>
        <w:t xml:space="preserve"> </w:t>
      </w:r>
      <w:r w:rsidRPr="00A310A6">
        <w:rPr>
          <w:sz w:val="28"/>
          <w:szCs w:val="28"/>
        </w:rPr>
        <w:t>рыночной</w:t>
      </w:r>
      <w:r>
        <w:rPr>
          <w:sz w:val="28"/>
          <w:szCs w:val="28"/>
        </w:rPr>
        <w:t xml:space="preserve"> </w:t>
      </w:r>
      <w:r w:rsidRPr="00A310A6">
        <w:rPr>
          <w:sz w:val="28"/>
          <w:szCs w:val="28"/>
        </w:rPr>
        <w:t>пра</w:t>
      </w:r>
      <w:r w:rsidRPr="00A310A6">
        <w:rPr>
          <w:sz w:val="28"/>
          <w:szCs w:val="28"/>
        </w:rPr>
        <w:t>к</w:t>
      </w:r>
      <w:r w:rsidRPr="00A310A6">
        <w:rPr>
          <w:sz w:val="28"/>
          <w:szCs w:val="28"/>
        </w:rPr>
        <w:t>тике</w:t>
      </w:r>
      <w:r>
        <w:rPr>
          <w:sz w:val="28"/>
          <w:szCs w:val="28"/>
        </w:rPr>
        <w:t xml:space="preserve"> </w:t>
      </w:r>
      <w:r w:rsidRPr="00A310A6">
        <w:rPr>
          <w:sz w:val="28"/>
          <w:szCs w:val="28"/>
        </w:rPr>
        <w:t>принято</w:t>
      </w:r>
      <w:r>
        <w:rPr>
          <w:sz w:val="28"/>
          <w:szCs w:val="28"/>
        </w:rPr>
        <w:t xml:space="preserve"> </w:t>
      </w:r>
      <w:r w:rsidRPr="00A310A6">
        <w:rPr>
          <w:sz w:val="28"/>
          <w:szCs w:val="28"/>
        </w:rPr>
        <w:t>применять</w:t>
      </w:r>
      <w:r>
        <w:rPr>
          <w:sz w:val="28"/>
          <w:szCs w:val="28"/>
        </w:rPr>
        <w:t xml:space="preserve"> </w:t>
      </w:r>
      <w:r w:rsidRPr="00A310A6">
        <w:rPr>
          <w:sz w:val="28"/>
          <w:szCs w:val="28"/>
        </w:rPr>
        <w:t>следующие</w:t>
      </w:r>
      <w:r>
        <w:rPr>
          <w:sz w:val="28"/>
          <w:szCs w:val="28"/>
        </w:rPr>
        <w:t xml:space="preserve"> </w:t>
      </w:r>
      <w:r w:rsidRPr="00A310A6">
        <w:rPr>
          <w:sz w:val="28"/>
          <w:szCs w:val="28"/>
        </w:rPr>
        <w:t>подходы</w:t>
      </w:r>
      <w:r>
        <w:rPr>
          <w:sz w:val="28"/>
          <w:szCs w:val="28"/>
        </w:rPr>
        <w:t xml:space="preserve"> </w:t>
      </w:r>
      <w:r w:rsidRPr="00A310A6">
        <w:rPr>
          <w:sz w:val="28"/>
          <w:szCs w:val="28"/>
        </w:rPr>
        <w:t>к</w:t>
      </w:r>
      <w:r>
        <w:rPr>
          <w:sz w:val="28"/>
          <w:szCs w:val="28"/>
        </w:rPr>
        <w:t xml:space="preserve"> </w:t>
      </w:r>
      <w:r w:rsidRPr="00A310A6">
        <w:rPr>
          <w:sz w:val="28"/>
          <w:szCs w:val="28"/>
        </w:rPr>
        <w:t>ценообразованию:</w:t>
      </w:r>
    </w:p>
    <w:p w:rsidR="00743765" w:rsidRPr="00A310A6" w:rsidRDefault="00743765" w:rsidP="00743765">
      <w:pPr>
        <w:pStyle w:val="11"/>
        <w:numPr>
          <w:ilvl w:val="0"/>
          <w:numId w:val="38"/>
        </w:numPr>
        <w:ind w:left="1134" w:hanging="425"/>
        <w:jc w:val="both"/>
        <w:rPr>
          <w:sz w:val="28"/>
          <w:szCs w:val="28"/>
        </w:rPr>
      </w:pPr>
      <w:r w:rsidRPr="00A310A6">
        <w:rPr>
          <w:sz w:val="28"/>
          <w:szCs w:val="28"/>
        </w:rPr>
        <w:t>Цена</w:t>
      </w:r>
      <w:r>
        <w:rPr>
          <w:sz w:val="28"/>
          <w:szCs w:val="28"/>
        </w:rPr>
        <w:t xml:space="preserve"> </w:t>
      </w:r>
      <w:r w:rsidRPr="00A310A6">
        <w:rPr>
          <w:sz w:val="28"/>
          <w:szCs w:val="28"/>
        </w:rPr>
        <w:t>«снятия</w:t>
      </w:r>
      <w:r>
        <w:rPr>
          <w:sz w:val="28"/>
          <w:szCs w:val="28"/>
        </w:rPr>
        <w:t xml:space="preserve"> </w:t>
      </w:r>
      <w:r w:rsidRPr="00A310A6">
        <w:rPr>
          <w:sz w:val="28"/>
          <w:szCs w:val="28"/>
        </w:rPr>
        <w:t>сливок»</w:t>
      </w:r>
      <w:r>
        <w:rPr>
          <w:sz w:val="28"/>
          <w:szCs w:val="28"/>
        </w:rPr>
        <w:t>.</w:t>
      </w:r>
    </w:p>
    <w:p w:rsidR="00743765" w:rsidRPr="00A310A6" w:rsidRDefault="00743765" w:rsidP="00743765">
      <w:pPr>
        <w:pStyle w:val="11"/>
        <w:numPr>
          <w:ilvl w:val="0"/>
          <w:numId w:val="38"/>
        </w:numPr>
        <w:ind w:left="1134" w:hanging="425"/>
        <w:jc w:val="both"/>
        <w:rPr>
          <w:sz w:val="28"/>
          <w:szCs w:val="28"/>
        </w:rPr>
      </w:pPr>
      <w:r w:rsidRPr="00A310A6">
        <w:rPr>
          <w:sz w:val="28"/>
          <w:szCs w:val="28"/>
        </w:rPr>
        <w:t>Цена</w:t>
      </w:r>
      <w:r>
        <w:rPr>
          <w:sz w:val="28"/>
          <w:szCs w:val="28"/>
        </w:rPr>
        <w:t xml:space="preserve"> </w:t>
      </w:r>
      <w:r w:rsidRPr="00A310A6">
        <w:rPr>
          <w:sz w:val="28"/>
          <w:szCs w:val="28"/>
        </w:rPr>
        <w:t>«проникновения</w:t>
      </w:r>
      <w:r>
        <w:rPr>
          <w:sz w:val="28"/>
          <w:szCs w:val="28"/>
        </w:rPr>
        <w:t xml:space="preserve"> </w:t>
      </w:r>
      <w:r w:rsidRPr="00A310A6">
        <w:rPr>
          <w:sz w:val="28"/>
          <w:szCs w:val="28"/>
        </w:rPr>
        <w:t>на</w:t>
      </w:r>
      <w:r>
        <w:rPr>
          <w:sz w:val="28"/>
          <w:szCs w:val="28"/>
        </w:rPr>
        <w:t xml:space="preserve"> </w:t>
      </w:r>
      <w:r w:rsidRPr="00A310A6">
        <w:rPr>
          <w:sz w:val="28"/>
          <w:szCs w:val="28"/>
        </w:rPr>
        <w:t>рынок»</w:t>
      </w:r>
      <w:r>
        <w:rPr>
          <w:sz w:val="28"/>
          <w:szCs w:val="28"/>
        </w:rPr>
        <w:t>.</w:t>
      </w:r>
    </w:p>
    <w:p w:rsidR="00743765" w:rsidRPr="00A310A6" w:rsidRDefault="00743765" w:rsidP="00743765">
      <w:pPr>
        <w:pStyle w:val="11"/>
        <w:numPr>
          <w:ilvl w:val="0"/>
          <w:numId w:val="38"/>
        </w:numPr>
        <w:ind w:left="1134" w:hanging="425"/>
        <w:jc w:val="both"/>
        <w:rPr>
          <w:sz w:val="28"/>
          <w:szCs w:val="28"/>
        </w:rPr>
      </w:pPr>
      <w:r w:rsidRPr="00A310A6">
        <w:rPr>
          <w:sz w:val="28"/>
          <w:szCs w:val="28"/>
        </w:rPr>
        <w:t>Цена</w:t>
      </w:r>
      <w:r>
        <w:rPr>
          <w:sz w:val="28"/>
          <w:szCs w:val="28"/>
        </w:rPr>
        <w:t xml:space="preserve"> </w:t>
      </w:r>
      <w:r w:rsidRPr="00A310A6">
        <w:rPr>
          <w:sz w:val="28"/>
          <w:szCs w:val="28"/>
        </w:rPr>
        <w:t>с</w:t>
      </w:r>
      <w:r>
        <w:rPr>
          <w:sz w:val="28"/>
          <w:szCs w:val="28"/>
        </w:rPr>
        <w:t xml:space="preserve"> </w:t>
      </w:r>
      <w:r w:rsidRPr="00A310A6">
        <w:rPr>
          <w:sz w:val="28"/>
          <w:szCs w:val="28"/>
        </w:rPr>
        <w:t>ориентацией</w:t>
      </w:r>
      <w:r>
        <w:rPr>
          <w:sz w:val="28"/>
          <w:szCs w:val="28"/>
        </w:rPr>
        <w:t xml:space="preserve"> </w:t>
      </w:r>
      <w:r w:rsidRPr="00A310A6">
        <w:rPr>
          <w:sz w:val="28"/>
          <w:szCs w:val="28"/>
        </w:rPr>
        <w:t>на</w:t>
      </w:r>
      <w:r>
        <w:rPr>
          <w:sz w:val="28"/>
          <w:szCs w:val="28"/>
        </w:rPr>
        <w:t xml:space="preserve"> </w:t>
      </w:r>
      <w:r w:rsidRPr="00A310A6">
        <w:rPr>
          <w:sz w:val="28"/>
          <w:szCs w:val="28"/>
        </w:rPr>
        <w:t>возмещение</w:t>
      </w:r>
      <w:r>
        <w:rPr>
          <w:sz w:val="28"/>
          <w:szCs w:val="28"/>
        </w:rPr>
        <w:t xml:space="preserve"> </w:t>
      </w:r>
      <w:r w:rsidRPr="00A310A6">
        <w:rPr>
          <w:sz w:val="28"/>
          <w:szCs w:val="28"/>
        </w:rPr>
        <w:t>издержек</w:t>
      </w:r>
      <w:r>
        <w:rPr>
          <w:sz w:val="28"/>
          <w:szCs w:val="28"/>
        </w:rPr>
        <w:t xml:space="preserve"> </w:t>
      </w:r>
      <w:r w:rsidRPr="00A310A6">
        <w:rPr>
          <w:sz w:val="28"/>
          <w:szCs w:val="28"/>
        </w:rPr>
        <w:t>производства.</w:t>
      </w:r>
    </w:p>
    <w:p w:rsidR="00743765" w:rsidRPr="00A310A6" w:rsidRDefault="00743765" w:rsidP="00743765">
      <w:pPr>
        <w:pStyle w:val="11"/>
        <w:ind w:left="0" w:firstLine="709"/>
        <w:jc w:val="both"/>
        <w:rPr>
          <w:sz w:val="28"/>
          <w:szCs w:val="28"/>
        </w:rPr>
      </w:pPr>
      <w:r w:rsidRPr="00A310A6">
        <w:rPr>
          <w:sz w:val="28"/>
          <w:szCs w:val="28"/>
        </w:rPr>
        <w:t>Выбор</w:t>
      </w:r>
      <w:r>
        <w:rPr>
          <w:sz w:val="28"/>
          <w:szCs w:val="28"/>
        </w:rPr>
        <w:t xml:space="preserve"> </w:t>
      </w:r>
      <w:r w:rsidRPr="00A310A6">
        <w:rPr>
          <w:sz w:val="28"/>
          <w:szCs w:val="28"/>
        </w:rPr>
        <w:t>данных</w:t>
      </w:r>
      <w:r>
        <w:rPr>
          <w:sz w:val="28"/>
          <w:szCs w:val="28"/>
        </w:rPr>
        <w:t xml:space="preserve"> </w:t>
      </w:r>
      <w:r w:rsidRPr="00A310A6">
        <w:rPr>
          <w:sz w:val="28"/>
          <w:szCs w:val="28"/>
        </w:rPr>
        <w:t>подходов</w:t>
      </w:r>
      <w:r>
        <w:rPr>
          <w:sz w:val="28"/>
          <w:szCs w:val="28"/>
        </w:rPr>
        <w:t xml:space="preserve"> </w:t>
      </w:r>
      <w:r w:rsidRPr="00A310A6">
        <w:rPr>
          <w:sz w:val="28"/>
          <w:szCs w:val="28"/>
        </w:rPr>
        <w:t>к</w:t>
      </w:r>
      <w:r>
        <w:rPr>
          <w:sz w:val="28"/>
          <w:szCs w:val="28"/>
        </w:rPr>
        <w:t xml:space="preserve"> </w:t>
      </w:r>
      <w:r w:rsidRPr="00A310A6">
        <w:rPr>
          <w:sz w:val="28"/>
          <w:szCs w:val="28"/>
        </w:rPr>
        <w:t>определению</w:t>
      </w:r>
      <w:r>
        <w:rPr>
          <w:sz w:val="28"/>
          <w:szCs w:val="28"/>
        </w:rPr>
        <w:t xml:space="preserve"> </w:t>
      </w:r>
      <w:r w:rsidRPr="00A310A6">
        <w:rPr>
          <w:sz w:val="28"/>
          <w:szCs w:val="28"/>
        </w:rPr>
        <w:t>цены</w:t>
      </w:r>
      <w:r>
        <w:rPr>
          <w:sz w:val="28"/>
          <w:szCs w:val="28"/>
        </w:rPr>
        <w:t xml:space="preserve"> </w:t>
      </w:r>
      <w:r w:rsidRPr="00A310A6">
        <w:rPr>
          <w:sz w:val="28"/>
          <w:szCs w:val="28"/>
        </w:rPr>
        <w:t>зависит</w:t>
      </w:r>
      <w:r>
        <w:rPr>
          <w:sz w:val="28"/>
          <w:szCs w:val="28"/>
        </w:rPr>
        <w:t xml:space="preserve"> </w:t>
      </w:r>
      <w:r w:rsidRPr="00A310A6">
        <w:rPr>
          <w:sz w:val="28"/>
          <w:szCs w:val="28"/>
        </w:rPr>
        <w:t>от</w:t>
      </w:r>
      <w:r>
        <w:rPr>
          <w:sz w:val="28"/>
          <w:szCs w:val="28"/>
        </w:rPr>
        <w:t xml:space="preserve"> </w:t>
      </w:r>
      <w:r w:rsidRPr="00A310A6">
        <w:rPr>
          <w:sz w:val="28"/>
          <w:szCs w:val="28"/>
        </w:rPr>
        <w:t>ряда</w:t>
      </w:r>
      <w:r>
        <w:rPr>
          <w:sz w:val="28"/>
          <w:szCs w:val="28"/>
        </w:rPr>
        <w:t xml:space="preserve"> </w:t>
      </w:r>
      <w:r w:rsidRPr="00A310A6">
        <w:rPr>
          <w:sz w:val="28"/>
          <w:szCs w:val="28"/>
        </w:rPr>
        <w:t>факторов:</w:t>
      </w:r>
    </w:p>
    <w:p w:rsidR="00743765" w:rsidRPr="00A310A6" w:rsidRDefault="00743765" w:rsidP="00743765">
      <w:pPr>
        <w:ind w:firstLine="709"/>
        <w:jc w:val="both"/>
        <w:rPr>
          <w:sz w:val="28"/>
          <w:szCs w:val="28"/>
        </w:rPr>
      </w:pPr>
      <w:r>
        <w:rPr>
          <w:sz w:val="28"/>
          <w:szCs w:val="28"/>
        </w:rPr>
        <w:t xml:space="preserve">– </w:t>
      </w:r>
      <w:r w:rsidRPr="00A310A6">
        <w:rPr>
          <w:sz w:val="28"/>
          <w:szCs w:val="28"/>
        </w:rPr>
        <w:t>скорости</w:t>
      </w:r>
      <w:r>
        <w:rPr>
          <w:sz w:val="28"/>
          <w:szCs w:val="28"/>
        </w:rPr>
        <w:t xml:space="preserve"> </w:t>
      </w:r>
      <w:r w:rsidRPr="00A310A6">
        <w:rPr>
          <w:sz w:val="28"/>
          <w:szCs w:val="28"/>
        </w:rPr>
        <w:t>внедрения</w:t>
      </w:r>
      <w:r>
        <w:rPr>
          <w:sz w:val="28"/>
          <w:szCs w:val="28"/>
        </w:rPr>
        <w:t xml:space="preserve"> </w:t>
      </w:r>
      <w:r w:rsidRPr="00A310A6">
        <w:rPr>
          <w:sz w:val="28"/>
          <w:szCs w:val="28"/>
        </w:rPr>
        <w:t>товара</w:t>
      </w:r>
      <w:r>
        <w:rPr>
          <w:sz w:val="28"/>
          <w:szCs w:val="28"/>
        </w:rPr>
        <w:t xml:space="preserve"> </w:t>
      </w:r>
      <w:r w:rsidRPr="00A310A6">
        <w:rPr>
          <w:sz w:val="28"/>
          <w:szCs w:val="28"/>
        </w:rPr>
        <w:t>на</w:t>
      </w:r>
      <w:r>
        <w:rPr>
          <w:sz w:val="28"/>
          <w:szCs w:val="28"/>
        </w:rPr>
        <w:t xml:space="preserve"> </w:t>
      </w:r>
      <w:r w:rsidRPr="00A310A6">
        <w:rPr>
          <w:sz w:val="28"/>
          <w:szCs w:val="28"/>
        </w:rPr>
        <w:t>рынок;</w:t>
      </w:r>
    </w:p>
    <w:p w:rsidR="00743765" w:rsidRPr="00A310A6" w:rsidRDefault="00743765" w:rsidP="00743765">
      <w:pPr>
        <w:ind w:firstLine="709"/>
        <w:jc w:val="both"/>
        <w:rPr>
          <w:sz w:val="28"/>
          <w:szCs w:val="28"/>
        </w:rPr>
      </w:pPr>
      <w:r>
        <w:rPr>
          <w:sz w:val="28"/>
          <w:szCs w:val="28"/>
        </w:rPr>
        <w:t xml:space="preserve">– </w:t>
      </w:r>
      <w:r w:rsidRPr="00A310A6">
        <w:rPr>
          <w:sz w:val="28"/>
          <w:szCs w:val="28"/>
        </w:rPr>
        <w:t>положения</w:t>
      </w:r>
      <w:r>
        <w:rPr>
          <w:sz w:val="28"/>
          <w:szCs w:val="28"/>
        </w:rPr>
        <w:t xml:space="preserve"> </w:t>
      </w:r>
      <w:r w:rsidRPr="00A310A6">
        <w:rPr>
          <w:sz w:val="28"/>
          <w:szCs w:val="28"/>
        </w:rPr>
        <w:t>предприятия</w:t>
      </w:r>
      <w:r>
        <w:rPr>
          <w:sz w:val="28"/>
          <w:szCs w:val="28"/>
        </w:rPr>
        <w:t xml:space="preserve"> </w:t>
      </w:r>
      <w:r w:rsidRPr="00A310A6">
        <w:rPr>
          <w:sz w:val="28"/>
          <w:szCs w:val="28"/>
        </w:rPr>
        <w:t>в</w:t>
      </w:r>
      <w:r>
        <w:rPr>
          <w:sz w:val="28"/>
          <w:szCs w:val="28"/>
        </w:rPr>
        <w:t xml:space="preserve"> </w:t>
      </w:r>
      <w:r w:rsidRPr="00A310A6">
        <w:rPr>
          <w:sz w:val="28"/>
          <w:szCs w:val="28"/>
        </w:rPr>
        <w:t>отрасли;</w:t>
      </w:r>
    </w:p>
    <w:p w:rsidR="00743765" w:rsidRPr="00A310A6" w:rsidRDefault="00743765" w:rsidP="00743765">
      <w:pPr>
        <w:ind w:firstLine="709"/>
        <w:jc w:val="both"/>
        <w:rPr>
          <w:sz w:val="28"/>
          <w:szCs w:val="28"/>
        </w:rPr>
      </w:pPr>
      <w:r>
        <w:rPr>
          <w:sz w:val="28"/>
          <w:szCs w:val="28"/>
        </w:rPr>
        <w:t xml:space="preserve">– </w:t>
      </w:r>
      <w:r w:rsidRPr="00A310A6">
        <w:rPr>
          <w:sz w:val="28"/>
          <w:szCs w:val="28"/>
        </w:rPr>
        <w:t>доли</w:t>
      </w:r>
      <w:r>
        <w:rPr>
          <w:sz w:val="28"/>
          <w:szCs w:val="28"/>
        </w:rPr>
        <w:t xml:space="preserve"> </w:t>
      </w:r>
      <w:r w:rsidRPr="00A310A6">
        <w:rPr>
          <w:sz w:val="28"/>
          <w:szCs w:val="28"/>
        </w:rPr>
        <w:t>рынка</w:t>
      </w:r>
      <w:r>
        <w:rPr>
          <w:sz w:val="28"/>
          <w:szCs w:val="28"/>
        </w:rPr>
        <w:t xml:space="preserve"> </w:t>
      </w:r>
      <w:r w:rsidRPr="00A310A6">
        <w:rPr>
          <w:sz w:val="28"/>
          <w:szCs w:val="28"/>
        </w:rPr>
        <w:t>сбыта,</w:t>
      </w:r>
      <w:r>
        <w:rPr>
          <w:sz w:val="28"/>
          <w:szCs w:val="28"/>
        </w:rPr>
        <w:t xml:space="preserve"> </w:t>
      </w:r>
      <w:r w:rsidRPr="00A310A6">
        <w:rPr>
          <w:sz w:val="28"/>
          <w:szCs w:val="28"/>
        </w:rPr>
        <w:t>принадлежащ</w:t>
      </w:r>
      <w:r>
        <w:rPr>
          <w:sz w:val="28"/>
          <w:szCs w:val="28"/>
        </w:rPr>
        <w:t xml:space="preserve">ей </w:t>
      </w:r>
      <w:r w:rsidRPr="00A310A6">
        <w:rPr>
          <w:sz w:val="28"/>
          <w:szCs w:val="28"/>
        </w:rPr>
        <w:t>данному</w:t>
      </w:r>
      <w:r>
        <w:rPr>
          <w:sz w:val="28"/>
          <w:szCs w:val="28"/>
        </w:rPr>
        <w:t xml:space="preserve"> </w:t>
      </w:r>
      <w:r w:rsidRPr="00A310A6">
        <w:rPr>
          <w:sz w:val="28"/>
          <w:szCs w:val="28"/>
        </w:rPr>
        <w:t>предприятию;</w:t>
      </w:r>
    </w:p>
    <w:p w:rsidR="00743765" w:rsidRPr="00A310A6" w:rsidRDefault="00743765" w:rsidP="00743765">
      <w:pPr>
        <w:ind w:firstLine="709"/>
        <w:jc w:val="both"/>
        <w:rPr>
          <w:sz w:val="28"/>
          <w:szCs w:val="28"/>
        </w:rPr>
      </w:pPr>
      <w:r>
        <w:rPr>
          <w:sz w:val="28"/>
          <w:szCs w:val="28"/>
        </w:rPr>
        <w:t xml:space="preserve">– </w:t>
      </w:r>
      <w:r w:rsidRPr="00A310A6">
        <w:rPr>
          <w:sz w:val="28"/>
          <w:szCs w:val="28"/>
        </w:rPr>
        <w:t>конъюнктуры</w:t>
      </w:r>
      <w:r>
        <w:rPr>
          <w:sz w:val="28"/>
          <w:szCs w:val="28"/>
        </w:rPr>
        <w:t xml:space="preserve"> </w:t>
      </w:r>
      <w:r w:rsidRPr="00A310A6">
        <w:rPr>
          <w:sz w:val="28"/>
          <w:szCs w:val="28"/>
        </w:rPr>
        <w:t>рынка;</w:t>
      </w:r>
      <w:r>
        <w:rPr>
          <w:sz w:val="28"/>
          <w:szCs w:val="28"/>
        </w:rPr>
        <w:t xml:space="preserve"> </w:t>
      </w:r>
    </w:p>
    <w:p w:rsidR="00743765" w:rsidRPr="00A310A6" w:rsidRDefault="00743765" w:rsidP="00743765">
      <w:pPr>
        <w:ind w:firstLine="709"/>
        <w:jc w:val="both"/>
        <w:rPr>
          <w:sz w:val="28"/>
          <w:szCs w:val="28"/>
        </w:rPr>
      </w:pPr>
      <w:r>
        <w:rPr>
          <w:sz w:val="28"/>
          <w:szCs w:val="28"/>
        </w:rPr>
        <w:t xml:space="preserve">– </w:t>
      </w:r>
      <w:r w:rsidRPr="00A310A6">
        <w:rPr>
          <w:sz w:val="28"/>
          <w:szCs w:val="28"/>
        </w:rPr>
        <w:t>степени</w:t>
      </w:r>
      <w:r>
        <w:rPr>
          <w:sz w:val="28"/>
          <w:szCs w:val="28"/>
        </w:rPr>
        <w:t xml:space="preserve"> </w:t>
      </w:r>
      <w:r w:rsidRPr="00A310A6">
        <w:rPr>
          <w:sz w:val="28"/>
          <w:szCs w:val="28"/>
        </w:rPr>
        <w:t>новизны</w:t>
      </w:r>
      <w:r>
        <w:rPr>
          <w:sz w:val="28"/>
          <w:szCs w:val="28"/>
        </w:rPr>
        <w:t xml:space="preserve"> </w:t>
      </w:r>
      <w:r w:rsidRPr="00A310A6">
        <w:rPr>
          <w:sz w:val="28"/>
          <w:szCs w:val="28"/>
        </w:rPr>
        <w:t>товара</w:t>
      </w:r>
      <w:r>
        <w:rPr>
          <w:sz w:val="28"/>
          <w:szCs w:val="28"/>
        </w:rPr>
        <w:t xml:space="preserve"> </w:t>
      </w:r>
      <w:r w:rsidRPr="00A310A6">
        <w:rPr>
          <w:sz w:val="28"/>
          <w:szCs w:val="28"/>
        </w:rPr>
        <w:t>и</w:t>
      </w:r>
      <w:r>
        <w:rPr>
          <w:sz w:val="28"/>
          <w:szCs w:val="28"/>
        </w:rPr>
        <w:t xml:space="preserve"> </w:t>
      </w:r>
      <w:r w:rsidRPr="00A310A6">
        <w:rPr>
          <w:sz w:val="28"/>
          <w:szCs w:val="28"/>
        </w:rPr>
        <w:t>наличия</w:t>
      </w:r>
      <w:r>
        <w:rPr>
          <w:sz w:val="28"/>
          <w:szCs w:val="28"/>
        </w:rPr>
        <w:t xml:space="preserve"> </w:t>
      </w:r>
      <w:r w:rsidRPr="00A310A6">
        <w:rPr>
          <w:sz w:val="28"/>
          <w:szCs w:val="28"/>
        </w:rPr>
        <w:t>товаров-заменителей.</w:t>
      </w:r>
    </w:p>
    <w:p w:rsidR="00743765" w:rsidRPr="00A310A6" w:rsidRDefault="00743765" w:rsidP="00743765">
      <w:pPr>
        <w:ind w:firstLine="709"/>
        <w:jc w:val="both"/>
        <w:rPr>
          <w:sz w:val="28"/>
          <w:szCs w:val="28"/>
        </w:rPr>
      </w:pPr>
      <w:r w:rsidRPr="00A310A6">
        <w:rPr>
          <w:sz w:val="28"/>
          <w:szCs w:val="28"/>
        </w:rPr>
        <w:t>При</w:t>
      </w:r>
      <w:r>
        <w:rPr>
          <w:sz w:val="28"/>
          <w:szCs w:val="28"/>
        </w:rPr>
        <w:t xml:space="preserve"> </w:t>
      </w:r>
      <w:r w:rsidRPr="00A310A6">
        <w:rPr>
          <w:sz w:val="28"/>
          <w:szCs w:val="28"/>
        </w:rPr>
        <w:t>установлении</w:t>
      </w:r>
      <w:r>
        <w:rPr>
          <w:sz w:val="28"/>
          <w:szCs w:val="28"/>
        </w:rPr>
        <w:t xml:space="preserve"> </w:t>
      </w:r>
      <w:r w:rsidRPr="00A310A6">
        <w:rPr>
          <w:sz w:val="28"/>
          <w:szCs w:val="28"/>
        </w:rPr>
        <w:t>конечного</w:t>
      </w:r>
      <w:r>
        <w:rPr>
          <w:sz w:val="28"/>
          <w:szCs w:val="28"/>
        </w:rPr>
        <w:t xml:space="preserve"> </w:t>
      </w:r>
      <w:r w:rsidRPr="00A310A6">
        <w:rPr>
          <w:sz w:val="28"/>
          <w:szCs w:val="28"/>
        </w:rPr>
        <w:t>уровня</w:t>
      </w:r>
      <w:r>
        <w:rPr>
          <w:sz w:val="28"/>
          <w:szCs w:val="28"/>
        </w:rPr>
        <w:t xml:space="preserve"> </w:t>
      </w:r>
      <w:r w:rsidRPr="00A310A6">
        <w:rPr>
          <w:sz w:val="28"/>
          <w:szCs w:val="28"/>
        </w:rPr>
        <w:t>цены</w:t>
      </w:r>
      <w:r>
        <w:rPr>
          <w:sz w:val="28"/>
          <w:szCs w:val="28"/>
        </w:rPr>
        <w:t xml:space="preserve"> </w:t>
      </w:r>
      <w:r w:rsidRPr="00A310A6">
        <w:rPr>
          <w:sz w:val="28"/>
          <w:szCs w:val="28"/>
        </w:rPr>
        <w:t>необходимо</w:t>
      </w:r>
      <w:r>
        <w:rPr>
          <w:sz w:val="28"/>
          <w:szCs w:val="28"/>
        </w:rPr>
        <w:t xml:space="preserve"> </w:t>
      </w:r>
      <w:r w:rsidRPr="00A310A6">
        <w:rPr>
          <w:sz w:val="28"/>
          <w:szCs w:val="28"/>
        </w:rPr>
        <w:t>учитывать</w:t>
      </w:r>
      <w:r>
        <w:rPr>
          <w:sz w:val="28"/>
          <w:szCs w:val="28"/>
        </w:rPr>
        <w:t xml:space="preserve"> </w:t>
      </w:r>
      <w:r w:rsidRPr="00A310A6">
        <w:rPr>
          <w:sz w:val="28"/>
          <w:szCs w:val="28"/>
        </w:rPr>
        <w:t>следу</w:t>
      </w:r>
      <w:r w:rsidRPr="00A310A6">
        <w:rPr>
          <w:sz w:val="28"/>
          <w:szCs w:val="28"/>
        </w:rPr>
        <w:t>ю</w:t>
      </w:r>
      <w:r w:rsidRPr="00A310A6">
        <w:rPr>
          <w:sz w:val="28"/>
          <w:szCs w:val="28"/>
        </w:rPr>
        <w:t>щие</w:t>
      </w:r>
      <w:r>
        <w:rPr>
          <w:sz w:val="28"/>
          <w:szCs w:val="28"/>
        </w:rPr>
        <w:t xml:space="preserve"> </w:t>
      </w:r>
      <w:r w:rsidRPr="00A310A6">
        <w:rPr>
          <w:sz w:val="28"/>
          <w:szCs w:val="28"/>
        </w:rPr>
        <w:t>аспекты.</w:t>
      </w:r>
    </w:p>
    <w:p w:rsidR="00743765" w:rsidRPr="00A310A6" w:rsidRDefault="00743765" w:rsidP="00743765">
      <w:pPr>
        <w:pStyle w:val="11"/>
        <w:numPr>
          <w:ilvl w:val="0"/>
          <w:numId w:val="35"/>
        </w:numPr>
        <w:tabs>
          <w:tab w:val="left" w:pos="993"/>
        </w:tabs>
        <w:ind w:left="0" w:firstLine="709"/>
        <w:jc w:val="both"/>
        <w:rPr>
          <w:sz w:val="28"/>
          <w:szCs w:val="28"/>
        </w:rPr>
      </w:pPr>
      <w:r w:rsidRPr="00A310A6">
        <w:rPr>
          <w:sz w:val="28"/>
          <w:szCs w:val="28"/>
          <w:u w:val="single"/>
        </w:rPr>
        <w:lastRenderedPageBreak/>
        <w:t>Психологическое</w:t>
      </w:r>
      <w:r>
        <w:rPr>
          <w:sz w:val="28"/>
          <w:szCs w:val="28"/>
          <w:u w:val="single"/>
        </w:rPr>
        <w:t xml:space="preserve"> </w:t>
      </w:r>
      <w:r w:rsidRPr="00A310A6">
        <w:rPr>
          <w:sz w:val="28"/>
          <w:szCs w:val="28"/>
          <w:u w:val="single"/>
        </w:rPr>
        <w:t>восприятие</w:t>
      </w:r>
      <w:r>
        <w:rPr>
          <w:sz w:val="28"/>
          <w:szCs w:val="28"/>
          <w:u w:val="single"/>
        </w:rPr>
        <w:t xml:space="preserve"> </w:t>
      </w:r>
      <w:r w:rsidRPr="00A310A6">
        <w:rPr>
          <w:sz w:val="28"/>
          <w:szCs w:val="28"/>
          <w:u w:val="single"/>
        </w:rPr>
        <w:t>цены</w:t>
      </w:r>
      <w:r>
        <w:rPr>
          <w:sz w:val="28"/>
          <w:szCs w:val="28"/>
          <w:u w:val="single"/>
        </w:rPr>
        <w:t xml:space="preserve"> </w:t>
      </w:r>
      <w:r w:rsidRPr="00A310A6">
        <w:rPr>
          <w:sz w:val="28"/>
          <w:szCs w:val="28"/>
          <w:u w:val="single"/>
        </w:rPr>
        <w:t>покупателями</w:t>
      </w:r>
      <w:r w:rsidRPr="00A310A6">
        <w:rPr>
          <w:sz w:val="28"/>
          <w:szCs w:val="28"/>
        </w:rPr>
        <w:t>,</w:t>
      </w:r>
      <w:r>
        <w:rPr>
          <w:sz w:val="28"/>
          <w:szCs w:val="28"/>
        </w:rPr>
        <w:t xml:space="preserve"> </w:t>
      </w:r>
      <w:r w:rsidRPr="00A310A6">
        <w:rPr>
          <w:sz w:val="28"/>
          <w:szCs w:val="28"/>
        </w:rPr>
        <w:t>поскольку</w:t>
      </w:r>
      <w:r>
        <w:rPr>
          <w:sz w:val="28"/>
          <w:szCs w:val="28"/>
        </w:rPr>
        <w:t xml:space="preserve"> </w:t>
      </w:r>
      <w:r w:rsidRPr="00A310A6">
        <w:rPr>
          <w:sz w:val="28"/>
          <w:szCs w:val="28"/>
        </w:rPr>
        <w:t>часто</w:t>
      </w:r>
      <w:r>
        <w:rPr>
          <w:i/>
          <w:sz w:val="28"/>
          <w:szCs w:val="28"/>
        </w:rPr>
        <w:t xml:space="preserve"> </w:t>
      </w:r>
      <w:r w:rsidRPr="00A310A6">
        <w:rPr>
          <w:sz w:val="28"/>
          <w:szCs w:val="28"/>
        </w:rPr>
        <w:t>пок</w:t>
      </w:r>
      <w:r w:rsidRPr="00A310A6">
        <w:rPr>
          <w:sz w:val="28"/>
          <w:szCs w:val="28"/>
        </w:rPr>
        <w:t>у</w:t>
      </w:r>
      <w:r w:rsidRPr="00A310A6">
        <w:rPr>
          <w:sz w:val="28"/>
          <w:szCs w:val="28"/>
        </w:rPr>
        <w:t>патели</w:t>
      </w:r>
      <w:r>
        <w:rPr>
          <w:sz w:val="28"/>
          <w:szCs w:val="28"/>
        </w:rPr>
        <w:t xml:space="preserve"> </w:t>
      </w:r>
      <w:r w:rsidRPr="00A310A6">
        <w:rPr>
          <w:sz w:val="28"/>
          <w:szCs w:val="28"/>
        </w:rPr>
        <w:t>увязывают</w:t>
      </w:r>
      <w:r>
        <w:rPr>
          <w:sz w:val="28"/>
          <w:szCs w:val="28"/>
        </w:rPr>
        <w:t xml:space="preserve"> </w:t>
      </w:r>
      <w:r w:rsidRPr="00A310A6">
        <w:rPr>
          <w:sz w:val="28"/>
          <w:szCs w:val="28"/>
        </w:rPr>
        <w:t>цену</w:t>
      </w:r>
      <w:r>
        <w:rPr>
          <w:sz w:val="28"/>
          <w:szCs w:val="28"/>
        </w:rPr>
        <w:t xml:space="preserve"> </w:t>
      </w:r>
      <w:r w:rsidRPr="00A310A6">
        <w:rPr>
          <w:sz w:val="28"/>
          <w:szCs w:val="28"/>
        </w:rPr>
        <w:t>товара</w:t>
      </w:r>
      <w:r>
        <w:rPr>
          <w:sz w:val="28"/>
          <w:szCs w:val="28"/>
        </w:rPr>
        <w:t xml:space="preserve"> </w:t>
      </w:r>
      <w:r w:rsidRPr="00A310A6">
        <w:rPr>
          <w:sz w:val="28"/>
          <w:szCs w:val="28"/>
        </w:rPr>
        <w:t>с</w:t>
      </w:r>
      <w:r>
        <w:rPr>
          <w:sz w:val="28"/>
          <w:szCs w:val="28"/>
        </w:rPr>
        <w:t xml:space="preserve"> </w:t>
      </w:r>
      <w:r w:rsidRPr="00A310A6">
        <w:rPr>
          <w:sz w:val="28"/>
          <w:szCs w:val="28"/>
        </w:rPr>
        <w:t>его</w:t>
      </w:r>
      <w:r>
        <w:rPr>
          <w:sz w:val="28"/>
          <w:szCs w:val="28"/>
        </w:rPr>
        <w:t xml:space="preserve"> </w:t>
      </w:r>
      <w:r w:rsidRPr="00A310A6">
        <w:rPr>
          <w:sz w:val="28"/>
          <w:szCs w:val="28"/>
        </w:rPr>
        <w:t>качеством,</w:t>
      </w:r>
      <w:r>
        <w:rPr>
          <w:sz w:val="28"/>
          <w:szCs w:val="28"/>
        </w:rPr>
        <w:t xml:space="preserve"> </w:t>
      </w:r>
      <w:r w:rsidRPr="00A310A6">
        <w:rPr>
          <w:sz w:val="28"/>
          <w:szCs w:val="28"/>
        </w:rPr>
        <w:t>и</w:t>
      </w:r>
      <w:r>
        <w:rPr>
          <w:sz w:val="28"/>
          <w:szCs w:val="28"/>
        </w:rPr>
        <w:t xml:space="preserve"> </w:t>
      </w:r>
      <w:r w:rsidRPr="00A310A6">
        <w:rPr>
          <w:sz w:val="28"/>
          <w:szCs w:val="28"/>
        </w:rPr>
        <w:t>могут</w:t>
      </w:r>
      <w:r>
        <w:rPr>
          <w:sz w:val="28"/>
          <w:szCs w:val="28"/>
        </w:rPr>
        <w:t xml:space="preserve"> </w:t>
      </w:r>
      <w:r w:rsidRPr="00A310A6">
        <w:rPr>
          <w:sz w:val="28"/>
          <w:szCs w:val="28"/>
        </w:rPr>
        <w:t>предпочесть</w:t>
      </w:r>
      <w:r>
        <w:rPr>
          <w:sz w:val="28"/>
          <w:szCs w:val="28"/>
        </w:rPr>
        <w:t xml:space="preserve"> </w:t>
      </w:r>
      <w:r w:rsidRPr="00A310A6">
        <w:rPr>
          <w:sz w:val="28"/>
          <w:szCs w:val="28"/>
        </w:rPr>
        <w:t>более</w:t>
      </w:r>
      <w:r>
        <w:rPr>
          <w:sz w:val="28"/>
          <w:szCs w:val="28"/>
        </w:rPr>
        <w:t xml:space="preserve"> </w:t>
      </w:r>
      <w:r w:rsidRPr="00A310A6">
        <w:rPr>
          <w:sz w:val="28"/>
          <w:szCs w:val="28"/>
        </w:rPr>
        <w:t>дор</w:t>
      </w:r>
      <w:r w:rsidRPr="00A310A6">
        <w:rPr>
          <w:sz w:val="28"/>
          <w:szCs w:val="28"/>
        </w:rPr>
        <w:t>о</w:t>
      </w:r>
      <w:r w:rsidRPr="00A310A6">
        <w:rPr>
          <w:sz w:val="28"/>
          <w:szCs w:val="28"/>
        </w:rPr>
        <w:t>гой</w:t>
      </w:r>
      <w:r>
        <w:rPr>
          <w:sz w:val="28"/>
          <w:szCs w:val="28"/>
        </w:rPr>
        <w:t xml:space="preserve"> </w:t>
      </w:r>
      <w:r w:rsidRPr="00A310A6">
        <w:rPr>
          <w:sz w:val="28"/>
          <w:szCs w:val="28"/>
        </w:rPr>
        <w:t>товар</w:t>
      </w:r>
      <w:r>
        <w:rPr>
          <w:sz w:val="28"/>
          <w:szCs w:val="28"/>
        </w:rPr>
        <w:t xml:space="preserve"> </w:t>
      </w:r>
      <w:r w:rsidRPr="00A310A6">
        <w:rPr>
          <w:sz w:val="28"/>
          <w:szCs w:val="28"/>
        </w:rPr>
        <w:t>как</w:t>
      </w:r>
      <w:r>
        <w:rPr>
          <w:sz w:val="28"/>
          <w:szCs w:val="28"/>
        </w:rPr>
        <w:t xml:space="preserve"> </w:t>
      </w:r>
      <w:r w:rsidRPr="00A310A6">
        <w:rPr>
          <w:sz w:val="28"/>
          <w:szCs w:val="28"/>
        </w:rPr>
        <w:t>лучший</w:t>
      </w:r>
      <w:r>
        <w:rPr>
          <w:sz w:val="28"/>
          <w:szCs w:val="28"/>
        </w:rPr>
        <w:t xml:space="preserve"> </w:t>
      </w:r>
      <w:r w:rsidRPr="00A310A6">
        <w:rPr>
          <w:sz w:val="28"/>
          <w:szCs w:val="28"/>
        </w:rPr>
        <w:t>и</w:t>
      </w:r>
      <w:r>
        <w:rPr>
          <w:sz w:val="28"/>
          <w:szCs w:val="28"/>
        </w:rPr>
        <w:t xml:space="preserve"> </w:t>
      </w:r>
      <w:r w:rsidRPr="00A310A6">
        <w:rPr>
          <w:sz w:val="28"/>
          <w:szCs w:val="28"/>
        </w:rPr>
        <w:t>престижный.</w:t>
      </w:r>
    </w:p>
    <w:p w:rsidR="00743765" w:rsidRPr="00A310A6" w:rsidRDefault="00743765" w:rsidP="00743765">
      <w:pPr>
        <w:pStyle w:val="11"/>
        <w:ind w:left="0" w:firstLine="709"/>
        <w:jc w:val="both"/>
        <w:rPr>
          <w:sz w:val="28"/>
          <w:szCs w:val="28"/>
        </w:rPr>
      </w:pPr>
      <w:r w:rsidRPr="00A310A6">
        <w:rPr>
          <w:sz w:val="28"/>
          <w:szCs w:val="28"/>
        </w:rPr>
        <w:t>Одним</w:t>
      </w:r>
      <w:r>
        <w:rPr>
          <w:sz w:val="28"/>
          <w:szCs w:val="28"/>
        </w:rPr>
        <w:t xml:space="preserve"> </w:t>
      </w:r>
      <w:r w:rsidRPr="00A310A6">
        <w:rPr>
          <w:sz w:val="28"/>
          <w:szCs w:val="28"/>
        </w:rPr>
        <w:t>из</w:t>
      </w:r>
      <w:r>
        <w:rPr>
          <w:sz w:val="28"/>
          <w:szCs w:val="28"/>
        </w:rPr>
        <w:t xml:space="preserve"> </w:t>
      </w:r>
      <w:r w:rsidRPr="00A310A6">
        <w:rPr>
          <w:sz w:val="28"/>
          <w:szCs w:val="28"/>
        </w:rPr>
        <w:t>распростран</w:t>
      </w:r>
      <w:r>
        <w:rPr>
          <w:sz w:val="28"/>
          <w:szCs w:val="28"/>
        </w:rPr>
        <w:t>е</w:t>
      </w:r>
      <w:r w:rsidRPr="00A310A6">
        <w:rPr>
          <w:sz w:val="28"/>
          <w:szCs w:val="28"/>
        </w:rPr>
        <w:t>нных</w:t>
      </w:r>
      <w:r>
        <w:rPr>
          <w:sz w:val="28"/>
          <w:szCs w:val="28"/>
        </w:rPr>
        <w:t xml:space="preserve"> </w:t>
      </w:r>
      <w:r w:rsidRPr="00A310A6">
        <w:rPr>
          <w:sz w:val="28"/>
          <w:szCs w:val="28"/>
        </w:rPr>
        <w:t>при</w:t>
      </w:r>
      <w:r>
        <w:rPr>
          <w:sz w:val="28"/>
          <w:szCs w:val="28"/>
        </w:rPr>
        <w:t>е</w:t>
      </w:r>
      <w:r w:rsidRPr="00A310A6">
        <w:rPr>
          <w:sz w:val="28"/>
          <w:szCs w:val="28"/>
        </w:rPr>
        <w:t>мов</w:t>
      </w:r>
      <w:r>
        <w:rPr>
          <w:sz w:val="28"/>
          <w:szCs w:val="28"/>
        </w:rPr>
        <w:t xml:space="preserve"> </w:t>
      </w:r>
      <w:r w:rsidRPr="00A310A6">
        <w:rPr>
          <w:sz w:val="28"/>
          <w:szCs w:val="28"/>
        </w:rPr>
        <w:t>установления</w:t>
      </w:r>
      <w:r>
        <w:rPr>
          <w:sz w:val="28"/>
          <w:szCs w:val="28"/>
        </w:rPr>
        <w:t xml:space="preserve"> </w:t>
      </w:r>
      <w:r w:rsidRPr="00A310A6">
        <w:rPr>
          <w:sz w:val="28"/>
          <w:szCs w:val="28"/>
        </w:rPr>
        <w:t>«психологической</w:t>
      </w:r>
      <w:r>
        <w:rPr>
          <w:sz w:val="28"/>
          <w:szCs w:val="28"/>
        </w:rPr>
        <w:t xml:space="preserve"> </w:t>
      </w:r>
      <w:r w:rsidRPr="00A310A6">
        <w:rPr>
          <w:sz w:val="28"/>
          <w:szCs w:val="28"/>
        </w:rPr>
        <w:t>ц</w:t>
      </w:r>
      <w:r w:rsidRPr="00A310A6">
        <w:rPr>
          <w:sz w:val="28"/>
          <w:szCs w:val="28"/>
        </w:rPr>
        <w:t>е</w:t>
      </w:r>
      <w:r w:rsidRPr="00A310A6">
        <w:rPr>
          <w:sz w:val="28"/>
          <w:szCs w:val="28"/>
        </w:rPr>
        <w:t>ны»</w:t>
      </w:r>
      <w:r>
        <w:rPr>
          <w:sz w:val="28"/>
          <w:szCs w:val="28"/>
        </w:rPr>
        <w:t xml:space="preserve"> </w:t>
      </w:r>
      <w:r w:rsidRPr="00A310A6">
        <w:rPr>
          <w:sz w:val="28"/>
          <w:szCs w:val="28"/>
        </w:rPr>
        <w:t>являются</w:t>
      </w:r>
      <w:r>
        <w:rPr>
          <w:sz w:val="28"/>
          <w:szCs w:val="28"/>
        </w:rPr>
        <w:t xml:space="preserve"> </w:t>
      </w:r>
      <w:r w:rsidRPr="00A310A6">
        <w:rPr>
          <w:sz w:val="28"/>
          <w:szCs w:val="28"/>
        </w:rPr>
        <w:t>«неокругленные»</w:t>
      </w:r>
      <w:r>
        <w:rPr>
          <w:sz w:val="28"/>
          <w:szCs w:val="28"/>
        </w:rPr>
        <w:t xml:space="preserve"> </w:t>
      </w:r>
      <w:r w:rsidRPr="00A310A6">
        <w:rPr>
          <w:sz w:val="28"/>
          <w:szCs w:val="28"/>
        </w:rPr>
        <w:t>цены,</w:t>
      </w:r>
      <w:r>
        <w:rPr>
          <w:sz w:val="28"/>
          <w:szCs w:val="28"/>
        </w:rPr>
        <w:t xml:space="preserve"> </w:t>
      </w:r>
      <w:r w:rsidRPr="00A310A6">
        <w:rPr>
          <w:sz w:val="28"/>
          <w:szCs w:val="28"/>
        </w:rPr>
        <w:t>например,</w:t>
      </w:r>
      <w:r>
        <w:rPr>
          <w:sz w:val="28"/>
          <w:szCs w:val="28"/>
        </w:rPr>
        <w:t xml:space="preserve"> </w:t>
      </w:r>
      <w:r w:rsidRPr="00A310A6">
        <w:rPr>
          <w:sz w:val="28"/>
          <w:szCs w:val="28"/>
        </w:rPr>
        <w:t>не</w:t>
      </w:r>
      <w:r>
        <w:rPr>
          <w:sz w:val="28"/>
          <w:szCs w:val="28"/>
        </w:rPr>
        <w:t xml:space="preserve"> </w:t>
      </w:r>
      <w:r w:rsidRPr="00A310A6">
        <w:rPr>
          <w:sz w:val="28"/>
          <w:szCs w:val="28"/>
        </w:rPr>
        <w:t>300,</w:t>
      </w:r>
      <w:r>
        <w:rPr>
          <w:sz w:val="28"/>
          <w:szCs w:val="28"/>
        </w:rPr>
        <w:t xml:space="preserve"> </w:t>
      </w:r>
      <w:r w:rsidRPr="00A310A6">
        <w:rPr>
          <w:sz w:val="28"/>
          <w:szCs w:val="28"/>
        </w:rPr>
        <w:t>а</w:t>
      </w:r>
      <w:r>
        <w:rPr>
          <w:sz w:val="28"/>
          <w:szCs w:val="28"/>
        </w:rPr>
        <w:t xml:space="preserve"> </w:t>
      </w:r>
      <w:r w:rsidRPr="00A310A6">
        <w:rPr>
          <w:sz w:val="28"/>
          <w:szCs w:val="28"/>
        </w:rPr>
        <w:t>299.</w:t>
      </w:r>
      <w:r>
        <w:rPr>
          <w:sz w:val="28"/>
          <w:szCs w:val="28"/>
        </w:rPr>
        <w:t xml:space="preserve"> </w:t>
      </w:r>
      <w:r w:rsidRPr="00A310A6">
        <w:rPr>
          <w:sz w:val="28"/>
          <w:szCs w:val="28"/>
        </w:rPr>
        <w:t>Покупатель</w:t>
      </w:r>
      <w:r>
        <w:rPr>
          <w:sz w:val="28"/>
          <w:szCs w:val="28"/>
        </w:rPr>
        <w:t xml:space="preserve"> </w:t>
      </w:r>
      <w:r w:rsidRPr="00A310A6">
        <w:rPr>
          <w:sz w:val="28"/>
          <w:szCs w:val="28"/>
        </w:rPr>
        <w:t>во</w:t>
      </w:r>
      <w:r w:rsidRPr="00A310A6">
        <w:rPr>
          <w:sz w:val="28"/>
          <w:szCs w:val="28"/>
        </w:rPr>
        <w:t>с</w:t>
      </w:r>
      <w:r w:rsidRPr="00A310A6">
        <w:rPr>
          <w:sz w:val="28"/>
          <w:szCs w:val="28"/>
        </w:rPr>
        <w:t>принимает</w:t>
      </w:r>
      <w:r>
        <w:rPr>
          <w:sz w:val="28"/>
          <w:szCs w:val="28"/>
        </w:rPr>
        <w:t xml:space="preserve"> </w:t>
      </w:r>
      <w:r w:rsidRPr="00A310A6">
        <w:rPr>
          <w:sz w:val="28"/>
          <w:szCs w:val="28"/>
        </w:rPr>
        <w:t>е</w:t>
      </w:r>
      <w:r>
        <w:rPr>
          <w:sz w:val="28"/>
          <w:szCs w:val="28"/>
        </w:rPr>
        <w:t xml:space="preserve">е </w:t>
      </w:r>
      <w:r w:rsidRPr="00A310A6">
        <w:rPr>
          <w:sz w:val="28"/>
          <w:szCs w:val="28"/>
        </w:rPr>
        <w:t>как</w:t>
      </w:r>
      <w:r>
        <w:rPr>
          <w:sz w:val="28"/>
          <w:szCs w:val="28"/>
        </w:rPr>
        <w:t xml:space="preserve"> </w:t>
      </w:r>
      <w:r w:rsidRPr="00A310A6">
        <w:rPr>
          <w:sz w:val="28"/>
          <w:szCs w:val="28"/>
        </w:rPr>
        <w:t>более</w:t>
      </w:r>
      <w:r>
        <w:rPr>
          <w:sz w:val="28"/>
          <w:szCs w:val="28"/>
        </w:rPr>
        <w:t xml:space="preserve"> </w:t>
      </w:r>
      <w:r w:rsidRPr="00A310A6">
        <w:rPr>
          <w:sz w:val="28"/>
          <w:szCs w:val="28"/>
        </w:rPr>
        <w:t>обоснованную</w:t>
      </w:r>
      <w:r>
        <w:rPr>
          <w:sz w:val="28"/>
          <w:szCs w:val="28"/>
        </w:rPr>
        <w:t xml:space="preserve"> </w:t>
      </w:r>
      <w:r w:rsidRPr="00A310A6">
        <w:rPr>
          <w:sz w:val="28"/>
          <w:szCs w:val="28"/>
        </w:rPr>
        <w:t>и</w:t>
      </w:r>
      <w:r>
        <w:rPr>
          <w:sz w:val="28"/>
          <w:szCs w:val="28"/>
        </w:rPr>
        <w:t xml:space="preserve"> </w:t>
      </w:r>
      <w:r w:rsidRPr="00A310A6">
        <w:rPr>
          <w:sz w:val="28"/>
          <w:szCs w:val="28"/>
        </w:rPr>
        <w:t>близкую</w:t>
      </w:r>
      <w:r>
        <w:rPr>
          <w:sz w:val="28"/>
          <w:szCs w:val="28"/>
        </w:rPr>
        <w:t xml:space="preserve"> </w:t>
      </w:r>
      <w:r w:rsidRPr="00A310A6">
        <w:rPr>
          <w:sz w:val="28"/>
          <w:szCs w:val="28"/>
        </w:rPr>
        <w:t>не</w:t>
      </w:r>
      <w:r>
        <w:rPr>
          <w:sz w:val="28"/>
          <w:szCs w:val="28"/>
        </w:rPr>
        <w:t xml:space="preserve"> </w:t>
      </w:r>
      <w:r w:rsidRPr="00A310A6">
        <w:rPr>
          <w:sz w:val="28"/>
          <w:szCs w:val="28"/>
        </w:rPr>
        <w:t>к</w:t>
      </w:r>
      <w:r>
        <w:rPr>
          <w:sz w:val="28"/>
          <w:szCs w:val="28"/>
        </w:rPr>
        <w:t xml:space="preserve"> 300</w:t>
      </w:r>
      <w:r w:rsidRPr="00A310A6">
        <w:rPr>
          <w:sz w:val="28"/>
          <w:szCs w:val="28"/>
        </w:rPr>
        <w:t>,</w:t>
      </w:r>
      <w:r>
        <w:rPr>
          <w:sz w:val="28"/>
          <w:szCs w:val="28"/>
        </w:rPr>
        <w:t xml:space="preserve"> </w:t>
      </w:r>
      <w:r w:rsidRPr="00A310A6">
        <w:rPr>
          <w:sz w:val="28"/>
          <w:szCs w:val="28"/>
        </w:rPr>
        <w:t>а</w:t>
      </w:r>
      <w:r>
        <w:rPr>
          <w:sz w:val="28"/>
          <w:szCs w:val="28"/>
        </w:rPr>
        <w:t xml:space="preserve"> </w:t>
      </w:r>
      <w:r w:rsidRPr="00A310A6">
        <w:rPr>
          <w:sz w:val="28"/>
          <w:szCs w:val="28"/>
        </w:rPr>
        <w:t>к</w:t>
      </w:r>
      <w:r>
        <w:rPr>
          <w:sz w:val="28"/>
          <w:szCs w:val="28"/>
        </w:rPr>
        <w:t xml:space="preserve"> 200</w:t>
      </w:r>
      <w:r w:rsidRPr="00A310A6">
        <w:rPr>
          <w:sz w:val="28"/>
          <w:szCs w:val="28"/>
        </w:rPr>
        <w:t>,</w:t>
      </w:r>
      <w:r>
        <w:rPr>
          <w:sz w:val="28"/>
          <w:szCs w:val="28"/>
        </w:rPr>
        <w:t xml:space="preserve"> </w:t>
      </w:r>
      <w:r w:rsidRPr="00A310A6">
        <w:rPr>
          <w:sz w:val="28"/>
          <w:szCs w:val="28"/>
        </w:rPr>
        <w:t>поэтому</w:t>
      </w:r>
      <w:r>
        <w:rPr>
          <w:sz w:val="28"/>
          <w:szCs w:val="28"/>
        </w:rPr>
        <w:t xml:space="preserve"> </w:t>
      </w:r>
      <w:r w:rsidRPr="00A310A6">
        <w:rPr>
          <w:sz w:val="28"/>
          <w:szCs w:val="28"/>
        </w:rPr>
        <w:t>такие</w:t>
      </w:r>
      <w:r>
        <w:rPr>
          <w:sz w:val="28"/>
          <w:szCs w:val="28"/>
        </w:rPr>
        <w:t xml:space="preserve"> </w:t>
      </w:r>
      <w:r w:rsidRPr="00A310A6">
        <w:rPr>
          <w:sz w:val="28"/>
          <w:szCs w:val="28"/>
        </w:rPr>
        <w:t>особенности</w:t>
      </w:r>
      <w:r>
        <w:rPr>
          <w:sz w:val="28"/>
          <w:szCs w:val="28"/>
        </w:rPr>
        <w:t xml:space="preserve"> </w:t>
      </w:r>
      <w:r w:rsidRPr="00A310A6">
        <w:rPr>
          <w:sz w:val="28"/>
          <w:szCs w:val="28"/>
        </w:rPr>
        <w:t>важны</w:t>
      </w:r>
      <w:r>
        <w:rPr>
          <w:sz w:val="28"/>
          <w:szCs w:val="28"/>
        </w:rPr>
        <w:t xml:space="preserve"> </w:t>
      </w:r>
      <w:r w:rsidRPr="00A310A6">
        <w:rPr>
          <w:sz w:val="28"/>
          <w:szCs w:val="28"/>
        </w:rPr>
        <w:t>при</w:t>
      </w:r>
      <w:r>
        <w:rPr>
          <w:sz w:val="28"/>
          <w:szCs w:val="28"/>
        </w:rPr>
        <w:t xml:space="preserve"> </w:t>
      </w:r>
      <w:r w:rsidRPr="00A310A6">
        <w:rPr>
          <w:sz w:val="28"/>
          <w:szCs w:val="28"/>
        </w:rPr>
        <w:t>установлении</w:t>
      </w:r>
      <w:r>
        <w:rPr>
          <w:sz w:val="28"/>
          <w:szCs w:val="28"/>
        </w:rPr>
        <w:t xml:space="preserve"> </w:t>
      </w:r>
      <w:r w:rsidRPr="00A310A6">
        <w:rPr>
          <w:sz w:val="28"/>
          <w:szCs w:val="28"/>
        </w:rPr>
        <w:t>цены</w:t>
      </w:r>
      <w:r>
        <w:rPr>
          <w:sz w:val="28"/>
          <w:szCs w:val="28"/>
        </w:rPr>
        <w:t xml:space="preserve"> </w:t>
      </w:r>
      <w:r w:rsidRPr="00A310A6">
        <w:rPr>
          <w:sz w:val="28"/>
          <w:szCs w:val="28"/>
        </w:rPr>
        <w:t>на</w:t>
      </w:r>
      <w:r>
        <w:rPr>
          <w:sz w:val="28"/>
          <w:szCs w:val="28"/>
        </w:rPr>
        <w:t xml:space="preserve"> </w:t>
      </w:r>
      <w:r w:rsidRPr="00A310A6">
        <w:rPr>
          <w:sz w:val="28"/>
          <w:szCs w:val="28"/>
        </w:rPr>
        <w:t>новые</w:t>
      </w:r>
      <w:r>
        <w:rPr>
          <w:sz w:val="28"/>
          <w:szCs w:val="28"/>
        </w:rPr>
        <w:t xml:space="preserve"> </w:t>
      </w:r>
      <w:r w:rsidRPr="00A310A6">
        <w:rPr>
          <w:sz w:val="28"/>
          <w:szCs w:val="28"/>
        </w:rPr>
        <w:t>товары.</w:t>
      </w:r>
    </w:p>
    <w:p w:rsidR="00743765" w:rsidRPr="00A310A6" w:rsidRDefault="00743765" w:rsidP="00743765">
      <w:pPr>
        <w:pStyle w:val="11"/>
        <w:ind w:left="0" w:firstLine="709"/>
        <w:jc w:val="both"/>
        <w:rPr>
          <w:sz w:val="28"/>
          <w:szCs w:val="28"/>
        </w:rPr>
      </w:pPr>
      <w:r w:rsidRPr="00A310A6">
        <w:rPr>
          <w:sz w:val="28"/>
          <w:szCs w:val="28"/>
        </w:rPr>
        <w:t>Если</w:t>
      </w:r>
      <w:r>
        <w:rPr>
          <w:sz w:val="28"/>
          <w:szCs w:val="28"/>
        </w:rPr>
        <w:t xml:space="preserve"> </w:t>
      </w:r>
      <w:r w:rsidRPr="00A310A6">
        <w:rPr>
          <w:sz w:val="28"/>
          <w:szCs w:val="28"/>
        </w:rPr>
        <w:t>принимается</w:t>
      </w:r>
      <w:r>
        <w:rPr>
          <w:sz w:val="28"/>
          <w:szCs w:val="28"/>
        </w:rPr>
        <w:t xml:space="preserve"> </w:t>
      </w:r>
      <w:r w:rsidRPr="00A310A6">
        <w:rPr>
          <w:sz w:val="28"/>
          <w:szCs w:val="28"/>
        </w:rPr>
        <w:t>ценовое</w:t>
      </w:r>
      <w:r>
        <w:rPr>
          <w:sz w:val="28"/>
          <w:szCs w:val="28"/>
        </w:rPr>
        <w:t xml:space="preserve"> </w:t>
      </w:r>
      <w:r w:rsidRPr="00A310A6">
        <w:rPr>
          <w:sz w:val="28"/>
          <w:szCs w:val="28"/>
        </w:rPr>
        <w:t>решение</w:t>
      </w:r>
      <w:r>
        <w:rPr>
          <w:sz w:val="28"/>
          <w:szCs w:val="28"/>
        </w:rPr>
        <w:t xml:space="preserve"> </w:t>
      </w:r>
      <w:r w:rsidRPr="00A310A6">
        <w:rPr>
          <w:sz w:val="28"/>
          <w:szCs w:val="28"/>
        </w:rPr>
        <w:t>о</w:t>
      </w:r>
      <w:r>
        <w:rPr>
          <w:sz w:val="28"/>
          <w:szCs w:val="28"/>
        </w:rPr>
        <w:t xml:space="preserve"> </w:t>
      </w:r>
      <w:r w:rsidRPr="00A310A6">
        <w:rPr>
          <w:sz w:val="28"/>
          <w:szCs w:val="28"/>
        </w:rPr>
        <w:t>товарах</w:t>
      </w:r>
      <w:r>
        <w:rPr>
          <w:sz w:val="28"/>
          <w:szCs w:val="28"/>
        </w:rPr>
        <w:t xml:space="preserve">, </w:t>
      </w:r>
      <w:r w:rsidRPr="00A310A6">
        <w:rPr>
          <w:sz w:val="28"/>
          <w:szCs w:val="28"/>
        </w:rPr>
        <w:t>уже</w:t>
      </w:r>
      <w:r>
        <w:rPr>
          <w:sz w:val="28"/>
          <w:szCs w:val="28"/>
        </w:rPr>
        <w:t xml:space="preserve"> </w:t>
      </w:r>
      <w:r w:rsidRPr="00A310A6">
        <w:rPr>
          <w:sz w:val="28"/>
          <w:szCs w:val="28"/>
        </w:rPr>
        <w:t>находящихся</w:t>
      </w:r>
      <w:r>
        <w:rPr>
          <w:sz w:val="28"/>
          <w:szCs w:val="28"/>
        </w:rPr>
        <w:t xml:space="preserve"> </w:t>
      </w:r>
      <w:r w:rsidRPr="00A310A6">
        <w:rPr>
          <w:sz w:val="28"/>
          <w:szCs w:val="28"/>
        </w:rPr>
        <w:t>на</w:t>
      </w:r>
      <w:r>
        <w:rPr>
          <w:sz w:val="28"/>
          <w:szCs w:val="28"/>
        </w:rPr>
        <w:t xml:space="preserve"> </w:t>
      </w:r>
      <w:r w:rsidRPr="00A310A6">
        <w:rPr>
          <w:sz w:val="28"/>
          <w:szCs w:val="28"/>
        </w:rPr>
        <w:t>рынке,</w:t>
      </w:r>
      <w:r>
        <w:rPr>
          <w:sz w:val="28"/>
          <w:szCs w:val="28"/>
        </w:rPr>
        <w:t xml:space="preserve"> </w:t>
      </w:r>
      <w:r w:rsidRPr="00A310A6">
        <w:rPr>
          <w:sz w:val="28"/>
          <w:szCs w:val="28"/>
        </w:rPr>
        <w:t>то</w:t>
      </w:r>
      <w:r>
        <w:rPr>
          <w:sz w:val="28"/>
          <w:szCs w:val="28"/>
        </w:rPr>
        <w:t xml:space="preserve"> </w:t>
      </w:r>
      <w:r w:rsidRPr="00A310A6">
        <w:rPr>
          <w:sz w:val="28"/>
          <w:szCs w:val="28"/>
        </w:rPr>
        <w:t>надо</w:t>
      </w:r>
      <w:r>
        <w:rPr>
          <w:sz w:val="28"/>
          <w:szCs w:val="28"/>
        </w:rPr>
        <w:t xml:space="preserve"> </w:t>
      </w:r>
      <w:r w:rsidRPr="00A310A6">
        <w:rPr>
          <w:sz w:val="28"/>
          <w:szCs w:val="28"/>
        </w:rPr>
        <w:t>учитывать</w:t>
      </w:r>
      <w:r>
        <w:rPr>
          <w:sz w:val="28"/>
          <w:szCs w:val="28"/>
        </w:rPr>
        <w:t xml:space="preserve"> </w:t>
      </w:r>
      <w:r w:rsidRPr="00A310A6">
        <w:rPr>
          <w:sz w:val="28"/>
          <w:szCs w:val="28"/>
        </w:rPr>
        <w:t>реакцию</w:t>
      </w:r>
      <w:r>
        <w:rPr>
          <w:sz w:val="28"/>
          <w:szCs w:val="28"/>
        </w:rPr>
        <w:t xml:space="preserve"> </w:t>
      </w:r>
      <w:r w:rsidRPr="00A310A6">
        <w:rPr>
          <w:sz w:val="28"/>
          <w:szCs w:val="28"/>
        </w:rPr>
        <w:t>покупателей</w:t>
      </w:r>
      <w:r>
        <w:rPr>
          <w:sz w:val="28"/>
          <w:szCs w:val="28"/>
        </w:rPr>
        <w:t xml:space="preserve"> </w:t>
      </w:r>
      <w:r w:rsidRPr="00A310A6">
        <w:rPr>
          <w:sz w:val="28"/>
          <w:szCs w:val="28"/>
        </w:rPr>
        <w:t>на</w:t>
      </w:r>
      <w:r>
        <w:rPr>
          <w:sz w:val="28"/>
          <w:szCs w:val="28"/>
        </w:rPr>
        <w:t xml:space="preserve"> </w:t>
      </w:r>
      <w:r w:rsidRPr="00A310A6">
        <w:rPr>
          <w:sz w:val="28"/>
          <w:szCs w:val="28"/>
        </w:rPr>
        <w:t>изменение</w:t>
      </w:r>
      <w:r>
        <w:rPr>
          <w:sz w:val="28"/>
          <w:szCs w:val="28"/>
        </w:rPr>
        <w:t xml:space="preserve"> </w:t>
      </w:r>
      <w:r w:rsidRPr="00A310A6">
        <w:rPr>
          <w:sz w:val="28"/>
          <w:szCs w:val="28"/>
        </w:rPr>
        <w:t>цены,</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е</w:t>
      </w:r>
      <w:r>
        <w:rPr>
          <w:sz w:val="28"/>
          <w:szCs w:val="28"/>
        </w:rPr>
        <w:t xml:space="preserve">е </w:t>
      </w:r>
      <w:r w:rsidRPr="00A310A6">
        <w:rPr>
          <w:sz w:val="28"/>
          <w:szCs w:val="28"/>
        </w:rPr>
        <w:t>повыш</w:t>
      </w:r>
      <w:r w:rsidRPr="00A310A6">
        <w:rPr>
          <w:sz w:val="28"/>
          <w:szCs w:val="28"/>
        </w:rPr>
        <w:t>е</w:t>
      </w:r>
      <w:r w:rsidRPr="00A310A6">
        <w:rPr>
          <w:sz w:val="28"/>
          <w:szCs w:val="28"/>
        </w:rPr>
        <w:t>ние</w:t>
      </w:r>
      <w:r>
        <w:rPr>
          <w:sz w:val="28"/>
          <w:szCs w:val="28"/>
        </w:rPr>
        <w:t xml:space="preserve"> </w:t>
      </w:r>
      <w:r w:rsidRPr="00A310A6">
        <w:rPr>
          <w:sz w:val="28"/>
          <w:szCs w:val="28"/>
        </w:rPr>
        <w:t>или</w:t>
      </w:r>
      <w:r>
        <w:rPr>
          <w:sz w:val="28"/>
          <w:szCs w:val="28"/>
        </w:rPr>
        <w:t xml:space="preserve"> </w:t>
      </w:r>
      <w:r w:rsidRPr="00A310A6">
        <w:rPr>
          <w:sz w:val="28"/>
          <w:szCs w:val="28"/>
        </w:rPr>
        <w:t>понижение</w:t>
      </w:r>
      <w:r>
        <w:rPr>
          <w:sz w:val="28"/>
          <w:szCs w:val="28"/>
        </w:rPr>
        <w:t xml:space="preserve"> </w:t>
      </w:r>
      <w:r w:rsidRPr="00A310A6">
        <w:rPr>
          <w:sz w:val="28"/>
          <w:szCs w:val="28"/>
        </w:rPr>
        <w:t>воспринимается</w:t>
      </w:r>
      <w:r>
        <w:rPr>
          <w:sz w:val="28"/>
          <w:szCs w:val="28"/>
        </w:rPr>
        <w:t xml:space="preserve"> </w:t>
      </w:r>
      <w:r w:rsidRPr="00A310A6">
        <w:rPr>
          <w:sz w:val="28"/>
          <w:szCs w:val="28"/>
        </w:rPr>
        <w:t>по-разному</w:t>
      </w:r>
      <w:r>
        <w:rPr>
          <w:sz w:val="28"/>
          <w:szCs w:val="28"/>
        </w:rPr>
        <w:t xml:space="preserve">. </w:t>
      </w:r>
      <w:r w:rsidRPr="00A310A6">
        <w:rPr>
          <w:sz w:val="28"/>
          <w:szCs w:val="28"/>
        </w:rPr>
        <w:t>И</w:t>
      </w:r>
      <w:r>
        <w:rPr>
          <w:sz w:val="28"/>
          <w:szCs w:val="28"/>
        </w:rPr>
        <w:t xml:space="preserve"> </w:t>
      </w:r>
      <w:r w:rsidRPr="00A310A6">
        <w:rPr>
          <w:sz w:val="28"/>
          <w:szCs w:val="28"/>
        </w:rPr>
        <w:t>совсем</w:t>
      </w:r>
      <w:r>
        <w:rPr>
          <w:sz w:val="28"/>
          <w:szCs w:val="28"/>
        </w:rPr>
        <w:t xml:space="preserve"> </w:t>
      </w:r>
      <w:r w:rsidRPr="00A310A6">
        <w:rPr>
          <w:sz w:val="28"/>
          <w:szCs w:val="28"/>
        </w:rPr>
        <w:t>не</w:t>
      </w:r>
      <w:r>
        <w:rPr>
          <w:sz w:val="28"/>
          <w:szCs w:val="28"/>
        </w:rPr>
        <w:t xml:space="preserve"> </w:t>
      </w:r>
      <w:r w:rsidRPr="00A310A6">
        <w:rPr>
          <w:sz w:val="28"/>
          <w:szCs w:val="28"/>
        </w:rPr>
        <w:t>обязательно</w:t>
      </w:r>
      <w:r>
        <w:rPr>
          <w:sz w:val="28"/>
          <w:szCs w:val="28"/>
        </w:rPr>
        <w:t xml:space="preserve"> </w:t>
      </w:r>
      <w:r w:rsidRPr="00A310A6">
        <w:rPr>
          <w:sz w:val="28"/>
          <w:szCs w:val="28"/>
        </w:rPr>
        <w:t>умен</w:t>
      </w:r>
      <w:r w:rsidRPr="00A310A6">
        <w:rPr>
          <w:sz w:val="28"/>
          <w:szCs w:val="28"/>
        </w:rPr>
        <w:t>ь</w:t>
      </w:r>
      <w:r w:rsidRPr="00A310A6">
        <w:rPr>
          <w:sz w:val="28"/>
          <w:szCs w:val="28"/>
        </w:rPr>
        <w:t>шение</w:t>
      </w:r>
      <w:r>
        <w:rPr>
          <w:sz w:val="28"/>
          <w:szCs w:val="28"/>
        </w:rPr>
        <w:t xml:space="preserve"> </w:t>
      </w:r>
      <w:r w:rsidRPr="00A310A6">
        <w:rPr>
          <w:sz w:val="28"/>
          <w:szCs w:val="28"/>
        </w:rPr>
        <w:t>цены</w:t>
      </w:r>
      <w:r>
        <w:rPr>
          <w:sz w:val="28"/>
          <w:szCs w:val="28"/>
        </w:rPr>
        <w:t xml:space="preserve"> </w:t>
      </w:r>
      <w:r w:rsidRPr="00A310A6">
        <w:rPr>
          <w:sz w:val="28"/>
          <w:szCs w:val="28"/>
        </w:rPr>
        <w:t>вызывает</w:t>
      </w:r>
      <w:r>
        <w:rPr>
          <w:sz w:val="28"/>
          <w:szCs w:val="28"/>
        </w:rPr>
        <w:t xml:space="preserve"> увеличение </w:t>
      </w:r>
      <w:r w:rsidRPr="00A310A6">
        <w:rPr>
          <w:sz w:val="28"/>
          <w:szCs w:val="28"/>
        </w:rPr>
        <w:t>спроса,</w:t>
      </w:r>
      <w:r>
        <w:rPr>
          <w:sz w:val="28"/>
          <w:szCs w:val="28"/>
        </w:rPr>
        <w:t xml:space="preserve"> </w:t>
      </w:r>
      <w:r w:rsidRPr="00A310A6">
        <w:rPr>
          <w:sz w:val="28"/>
          <w:szCs w:val="28"/>
        </w:rPr>
        <w:t>а</w:t>
      </w:r>
      <w:r>
        <w:rPr>
          <w:sz w:val="28"/>
          <w:szCs w:val="28"/>
        </w:rPr>
        <w:t xml:space="preserve"> </w:t>
      </w:r>
      <w:r w:rsidRPr="00A310A6">
        <w:rPr>
          <w:sz w:val="28"/>
          <w:szCs w:val="28"/>
        </w:rPr>
        <w:t>повышение</w:t>
      </w:r>
      <w:r>
        <w:rPr>
          <w:sz w:val="28"/>
          <w:szCs w:val="28"/>
        </w:rPr>
        <w:t xml:space="preserve"> </w:t>
      </w:r>
      <w:r w:rsidRPr="00A310A6">
        <w:rPr>
          <w:sz w:val="28"/>
          <w:szCs w:val="28"/>
        </w:rPr>
        <w:t>–</w:t>
      </w:r>
      <w:r>
        <w:rPr>
          <w:sz w:val="28"/>
          <w:szCs w:val="28"/>
        </w:rPr>
        <w:t xml:space="preserve"> </w:t>
      </w:r>
      <w:r w:rsidRPr="00A310A6">
        <w:rPr>
          <w:sz w:val="28"/>
          <w:szCs w:val="28"/>
        </w:rPr>
        <w:t>его</w:t>
      </w:r>
      <w:r>
        <w:rPr>
          <w:sz w:val="28"/>
          <w:szCs w:val="28"/>
        </w:rPr>
        <w:t xml:space="preserve"> </w:t>
      </w:r>
      <w:r w:rsidRPr="00A310A6">
        <w:rPr>
          <w:sz w:val="28"/>
          <w:szCs w:val="28"/>
        </w:rPr>
        <w:t>снижение.</w:t>
      </w:r>
      <w:r>
        <w:rPr>
          <w:sz w:val="28"/>
          <w:szCs w:val="28"/>
        </w:rPr>
        <w:t xml:space="preserve"> </w:t>
      </w:r>
      <w:r w:rsidRPr="00A310A6">
        <w:rPr>
          <w:sz w:val="28"/>
          <w:szCs w:val="28"/>
        </w:rPr>
        <w:t>Покуп</w:t>
      </w:r>
      <w:r w:rsidRPr="00A310A6">
        <w:rPr>
          <w:sz w:val="28"/>
          <w:szCs w:val="28"/>
        </w:rPr>
        <w:t>а</w:t>
      </w:r>
      <w:r w:rsidRPr="00A310A6">
        <w:rPr>
          <w:sz w:val="28"/>
          <w:szCs w:val="28"/>
        </w:rPr>
        <w:t>тель</w:t>
      </w:r>
      <w:r>
        <w:rPr>
          <w:sz w:val="28"/>
          <w:szCs w:val="28"/>
        </w:rPr>
        <w:t xml:space="preserve"> </w:t>
      </w:r>
      <w:r w:rsidRPr="00A310A6">
        <w:rPr>
          <w:sz w:val="28"/>
          <w:szCs w:val="28"/>
        </w:rPr>
        <w:t>может</w:t>
      </w:r>
      <w:r>
        <w:rPr>
          <w:sz w:val="28"/>
          <w:szCs w:val="28"/>
        </w:rPr>
        <w:t xml:space="preserve"> </w:t>
      </w:r>
      <w:r w:rsidRPr="00A310A6">
        <w:rPr>
          <w:sz w:val="28"/>
          <w:szCs w:val="28"/>
        </w:rPr>
        <w:t>воспринимать</w:t>
      </w:r>
      <w:r>
        <w:rPr>
          <w:sz w:val="28"/>
          <w:szCs w:val="28"/>
        </w:rPr>
        <w:t xml:space="preserve"> </w:t>
      </w:r>
      <w:r w:rsidRPr="00A310A6">
        <w:rPr>
          <w:sz w:val="28"/>
          <w:szCs w:val="28"/>
        </w:rPr>
        <w:t>снижение</w:t>
      </w:r>
      <w:r>
        <w:rPr>
          <w:sz w:val="28"/>
          <w:szCs w:val="28"/>
        </w:rPr>
        <w:t xml:space="preserve"> </w:t>
      </w:r>
      <w:r w:rsidRPr="00A310A6">
        <w:rPr>
          <w:sz w:val="28"/>
          <w:szCs w:val="28"/>
        </w:rPr>
        <w:t>цены</w:t>
      </w:r>
      <w:r>
        <w:rPr>
          <w:sz w:val="28"/>
          <w:szCs w:val="28"/>
        </w:rPr>
        <w:t xml:space="preserve"> </w:t>
      </w:r>
      <w:r w:rsidRPr="00A310A6">
        <w:rPr>
          <w:sz w:val="28"/>
          <w:szCs w:val="28"/>
        </w:rPr>
        <w:t>как</w:t>
      </w:r>
      <w:r>
        <w:rPr>
          <w:sz w:val="28"/>
          <w:szCs w:val="28"/>
        </w:rPr>
        <w:t xml:space="preserve"> </w:t>
      </w:r>
      <w:r w:rsidRPr="00A310A6">
        <w:rPr>
          <w:sz w:val="28"/>
          <w:szCs w:val="28"/>
        </w:rPr>
        <w:t>наличие</w:t>
      </w:r>
      <w:r>
        <w:rPr>
          <w:sz w:val="28"/>
          <w:szCs w:val="28"/>
        </w:rPr>
        <w:t xml:space="preserve"> </w:t>
      </w:r>
      <w:r w:rsidRPr="00A310A6">
        <w:rPr>
          <w:sz w:val="28"/>
          <w:szCs w:val="28"/>
        </w:rPr>
        <w:t>в</w:t>
      </w:r>
      <w:r>
        <w:rPr>
          <w:sz w:val="28"/>
          <w:szCs w:val="28"/>
        </w:rPr>
        <w:t xml:space="preserve"> </w:t>
      </w:r>
      <w:r w:rsidRPr="00A310A6">
        <w:rPr>
          <w:sz w:val="28"/>
          <w:szCs w:val="28"/>
        </w:rPr>
        <w:t>товаре</w:t>
      </w:r>
      <w:r>
        <w:rPr>
          <w:sz w:val="28"/>
          <w:szCs w:val="28"/>
        </w:rPr>
        <w:t xml:space="preserve"> </w:t>
      </w:r>
      <w:r w:rsidRPr="00A310A6">
        <w:rPr>
          <w:sz w:val="28"/>
          <w:szCs w:val="28"/>
        </w:rPr>
        <w:t>недостатков,</w:t>
      </w:r>
      <w:r>
        <w:rPr>
          <w:sz w:val="28"/>
          <w:szCs w:val="28"/>
        </w:rPr>
        <w:t xml:space="preserve"> </w:t>
      </w:r>
      <w:r w:rsidRPr="00A310A6">
        <w:rPr>
          <w:sz w:val="28"/>
          <w:szCs w:val="28"/>
        </w:rPr>
        <w:t>из</w:t>
      </w:r>
      <w:r w:rsidRPr="00A310A6">
        <w:rPr>
          <w:sz w:val="28"/>
          <w:szCs w:val="28"/>
        </w:rPr>
        <w:t>ъ</w:t>
      </w:r>
      <w:r w:rsidRPr="00A310A6">
        <w:rPr>
          <w:sz w:val="28"/>
          <w:szCs w:val="28"/>
        </w:rPr>
        <w:t>янов,</w:t>
      </w:r>
      <w:r>
        <w:rPr>
          <w:sz w:val="28"/>
          <w:szCs w:val="28"/>
        </w:rPr>
        <w:t xml:space="preserve"> </w:t>
      </w:r>
      <w:r w:rsidRPr="00A310A6">
        <w:rPr>
          <w:sz w:val="28"/>
          <w:szCs w:val="28"/>
        </w:rPr>
        <w:t>его</w:t>
      </w:r>
      <w:r>
        <w:rPr>
          <w:sz w:val="28"/>
          <w:szCs w:val="28"/>
        </w:rPr>
        <w:t xml:space="preserve"> </w:t>
      </w:r>
      <w:r w:rsidRPr="00A310A6">
        <w:rPr>
          <w:sz w:val="28"/>
          <w:szCs w:val="28"/>
        </w:rPr>
        <w:t>морального</w:t>
      </w:r>
      <w:r>
        <w:rPr>
          <w:sz w:val="28"/>
          <w:szCs w:val="28"/>
        </w:rPr>
        <w:t xml:space="preserve"> </w:t>
      </w:r>
      <w:r w:rsidRPr="00A310A6">
        <w:rPr>
          <w:sz w:val="28"/>
          <w:szCs w:val="28"/>
        </w:rPr>
        <w:t>старения,</w:t>
      </w:r>
      <w:r>
        <w:rPr>
          <w:sz w:val="28"/>
          <w:szCs w:val="28"/>
        </w:rPr>
        <w:t xml:space="preserve"> </w:t>
      </w:r>
      <w:r w:rsidRPr="00A310A6">
        <w:rPr>
          <w:sz w:val="28"/>
          <w:szCs w:val="28"/>
        </w:rPr>
        <w:t>поэтому</w:t>
      </w:r>
      <w:r>
        <w:rPr>
          <w:sz w:val="28"/>
          <w:szCs w:val="28"/>
        </w:rPr>
        <w:t xml:space="preserve"> </w:t>
      </w:r>
      <w:r w:rsidRPr="00A310A6">
        <w:rPr>
          <w:sz w:val="28"/>
          <w:szCs w:val="28"/>
        </w:rPr>
        <w:t>вместо</w:t>
      </w:r>
      <w:r>
        <w:rPr>
          <w:sz w:val="28"/>
          <w:szCs w:val="28"/>
        </w:rPr>
        <w:t xml:space="preserve"> </w:t>
      </w:r>
      <w:r w:rsidRPr="00A310A6">
        <w:rPr>
          <w:sz w:val="28"/>
          <w:szCs w:val="28"/>
        </w:rPr>
        <w:t>ожидаемого</w:t>
      </w:r>
      <w:r>
        <w:rPr>
          <w:sz w:val="28"/>
          <w:szCs w:val="28"/>
        </w:rPr>
        <w:t xml:space="preserve"> </w:t>
      </w:r>
      <w:r w:rsidRPr="00A310A6">
        <w:rPr>
          <w:sz w:val="28"/>
          <w:szCs w:val="28"/>
        </w:rPr>
        <w:t>роста</w:t>
      </w:r>
      <w:r>
        <w:rPr>
          <w:sz w:val="28"/>
          <w:szCs w:val="28"/>
        </w:rPr>
        <w:t xml:space="preserve"> </w:t>
      </w:r>
      <w:r w:rsidRPr="00A310A6">
        <w:rPr>
          <w:sz w:val="28"/>
          <w:szCs w:val="28"/>
        </w:rPr>
        <w:t>продаж</w:t>
      </w:r>
      <w:r>
        <w:rPr>
          <w:sz w:val="28"/>
          <w:szCs w:val="28"/>
        </w:rPr>
        <w:t xml:space="preserve"> </w:t>
      </w:r>
      <w:r w:rsidRPr="00A310A6">
        <w:rPr>
          <w:sz w:val="28"/>
          <w:szCs w:val="28"/>
        </w:rPr>
        <w:t>может</w:t>
      </w:r>
      <w:r>
        <w:rPr>
          <w:sz w:val="28"/>
          <w:szCs w:val="28"/>
        </w:rPr>
        <w:t xml:space="preserve"> </w:t>
      </w:r>
      <w:r w:rsidRPr="00A310A6">
        <w:rPr>
          <w:sz w:val="28"/>
          <w:szCs w:val="28"/>
        </w:rPr>
        <w:t>произойти</w:t>
      </w:r>
      <w:r>
        <w:rPr>
          <w:sz w:val="28"/>
          <w:szCs w:val="28"/>
        </w:rPr>
        <w:t xml:space="preserve"> </w:t>
      </w:r>
      <w:r w:rsidRPr="00A310A6">
        <w:rPr>
          <w:sz w:val="28"/>
          <w:szCs w:val="28"/>
        </w:rPr>
        <w:t>его</w:t>
      </w:r>
      <w:r>
        <w:rPr>
          <w:sz w:val="28"/>
          <w:szCs w:val="28"/>
        </w:rPr>
        <w:t xml:space="preserve"> </w:t>
      </w:r>
      <w:r w:rsidRPr="00A310A6">
        <w:rPr>
          <w:sz w:val="28"/>
          <w:szCs w:val="28"/>
        </w:rPr>
        <w:t>снижение.</w:t>
      </w:r>
      <w:r>
        <w:rPr>
          <w:sz w:val="28"/>
          <w:szCs w:val="28"/>
        </w:rPr>
        <w:t xml:space="preserve"> </w:t>
      </w:r>
      <w:r w:rsidRPr="00A310A6">
        <w:rPr>
          <w:sz w:val="28"/>
          <w:szCs w:val="28"/>
        </w:rPr>
        <w:t>Увеличение</w:t>
      </w:r>
      <w:r>
        <w:rPr>
          <w:sz w:val="28"/>
          <w:szCs w:val="28"/>
        </w:rPr>
        <w:t xml:space="preserve"> </w:t>
      </w:r>
      <w:r w:rsidRPr="00A310A6">
        <w:rPr>
          <w:sz w:val="28"/>
          <w:szCs w:val="28"/>
        </w:rPr>
        <w:t>цены,</w:t>
      </w:r>
      <w:r>
        <w:rPr>
          <w:sz w:val="28"/>
          <w:szCs w:val="28"/>
        </w:rPr>
        <w:t xml:space="preserve"> </w:t>
      </w:r>
      <w:r w:rsidRPr="00A310A6">
        <w:rPr>
          <w:sz w:val="28"/>
          <w:szCs w:val="28"/>
        </w:rPr>
        <w:t>наоборот,</w:t>
      </w:r>
      <w:r>
        <w:rPr>
          <w:sz w:val="28"/>
          <w:szCs w:val="28"/>
        </w:rPr>
        <w:t xml:space="preserve"> </w:t>
      </w:r>
      <w:r w:rsidRPr="00A310A6">
        <w:rPr>
          <w:sz w:val="28"/>
          <w:szCs w:val="28"/>
        </w:rPr>
        <w:t>может</w:t>
      </w:r>
      <w:r>
        <w:rPr>
          <w:sz w:val="28"/>
          <w:szCs w:val="28"/>
        </w:rPr>
        <w:t xml:space="preserve"> </w:t>
      </w:r>
      <w:r w:rsidRPr="00A310A6">
        <w:rPr>
          <w:sz w:val="28"/>
          <w:szCs w:val="28"/>
        </w:rPr>
        <w:t>расцениваться</w:t>
      </w:r>
      <w:r>
        <w:rPr>
          <w:sz w:val="28"/>
          <w:szCs w:val="28"/>
        </w:rPr>
        <w:t xml:space="preserve"> </w:t>
      </w:r>
      <w:r w:rsidRPr="00A310A6">
        <w:rPr>
          <w:sz w:val="28"/>
          <w:szCs w:val="28"/>
        </w:rPr>
        <w:t>как</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товар</w:t>
      </w:r>
      <w:r>
        <w:rPr>
          <w:sz w:val="28"/>
          <w:szCs w:val="28"/>
        </w:rPr>
        <w:t xml:space="preserve"> </w:t>
      </w:r>
      <w:r w:rsidRPr="00A310A6">
        <w:rPr>
          <w:sz w:val="28"/>
          <w:szCs w:val="28"/>
        </w:rPr>
        <w:t>пользуется</w:t>
      </w:r>
      <w:r>
        <w:rPr>
          <w:sz w:val="28"/>
          <w:szCs w:val="28"/>
        </w:rPr>
        <w:t xml:space="preserve"> </w:t>
      </w:r>
      <w:r w:rsidRPr="00A310A6">
        <w:rPr>
          <w:sz w:val="28"/>
          <w:szCs w:val="28"/>
        </w:rPr>
        <w:t>спросом</w:t>
      </w:r>
      <w:r>
        <w:rPr>
          <w:sz w:val="28"/>
          <w:szCs w:val="28"/>
        </w:rPr>
        <w:t xml:space="preserve"> </w:t>
      </w:r>
      <w:r w:rsidRPr="00A310A6">
        <w:rPr>
          <w:sz w:val="28"/>
          <w:szCs w:val="28"/>
        </w:rPr>
        <w:t>и</w:t>
      </w:r>
      <w:r>
        <w:rPr>
          <w:sz w:val="28"/>
          <w:szCs w:val="28"/>
        </w:rPr>
        <w:t xml:space="preserve"> </w:t>
      </w:r>
      <w:r w:rsidRPr="00A310A6">
        <w:rPr>
          <w:sz w:val="28"/>
          <w:szCs w:val="28"/>
        </w:rPr>
        <w:t>его</w:t>
      </w:r>
      <w:r>
        <w:rPr>
          <w:sz w:val="28"/>
          <w:szCs w:val="28"/>
        </w:rPr>
        <w:t xml:space="preserve"> </w:t>
      </w:r>
      <w:r w:rsidRPr="00A310A6">
        <w:rPr>
          <w:sz w:val="28"/>
          <w:szCs w:val="28"/>
        </w:rPr>
        <w:t>надо</w:t>
      </w:r>
      <w:r>
        <w:rPr>
          <w:sz w:val="28"/>
          <w:szCs w:val="28"/>
        </w:rPr>
        <w:t xml:space="preserve"> </w:t>
      </w:r>
      <w:r w:rsidRPr="00A310A6">
        <w:rPr>
          <w:sz w:val="28"/>
          <w:szCs w:val="28"/>
        </w:rPr>
        <w:t>купить</w:t>
      </w:r>
      <w:r>
        <w:rPr>
          <w:sz w:val="28"/>
          <w:szCs w:val="28"/>
        </w:rPr>
        <w:t xml:space="preserve">, </w:t>
      </w:r>
      <w:r w:rsidRPr="00A310A6">
        <w:rPr>
          <w:sz w:val="28"/>
          <w:szCs w:val="28"/>
        </w:rPr>
        <w:t>пока</w:t>
      </w:r>
      <w:r>
        <w:rPr>
          <w:sz w:val="28"/>
          <w:szCs w:val="28"/>
        </w:rPr>
        <w:t xml:space="preserve"> </w:t>
      </w:r>
      <w:r w:rsidRPr="00A310A6">
        <w:rPr>
          <w:sz w:val="28"/>
          <w:szCs w:val="28"/>
        </w:rPr>
        <w:t>он</w:t>
      </w:r>
      <w:r>
        <w:rPr>
          <w:sz w:val="28"/>
          <w:szCs w:val="28"/>
        </w:rPr>
        <w:t xml:space="preserve"> </w:t>
      </w:r>
      <w:r w:rsidRPr="00A310A6">
        <w:rPr>
          <w:sz w:val="28"/>
          <w:szCs w:val="28"/>
        </w:rPr>
        <w:t>не</w:t>
      </w:r>
      <w:r>
        <w:rPr>
          <w:sz w:val="28"/>
          <w:szCs w:val="28"/>
        </w:rPr>
        <w:t xml:space="preserve"> </w:t>
      </w:r>
      <w:r w:rsidRPr="00A310A6">
        <w:rPr>
          <w:sz w:val="28"/>
          <w:szCs w:val="28"/>
        </w:rPr>
        <w:t>очень</w:t>
      </w:r>
      <w:r>
        <w:rPr>
          <w:sz w:val="28"/>
          <w:szCs w:val="28"/>
        </w:rPr>
        <w:t xml:space="preserve"> </w:t>
      </w:r>
      <w:r w:rsidRPr="00A310A6">
        <w:rPr>
          <w:sz w:val="28"/>
          <w:szCs w:val="28"/>
        </w:rPr>
        <w:t>дорог,</w:t>
      </w:r>
      <w:r>
        <w:rPr>
          <w:sz w:val="28"/>
          <w:szCs w:val="28"/>
        </w:rPr>
        <w:t xml:space="preserve"> </w:t>
      </w:r>
      <w:r w:rsidRPr="00A310A6">
        <w:rPr>
          <w:sz w:val="28"/>
          <w:szCs w:val="28"/>
        </w:rPr>
        <w:t>что</w:t>
      </w:r>
      <w:r>
        <w:rPr>
          <w:sz w:val="28"/>
          <w:szCs w:val="28"/>
        </w:rPr>
        <w:t xml:space="preserve"> </w:t>
      </w:r>
      <w:r w:rsidRPr="00A310A6">
        <w:rPr>
          <w:sz w:val="28"/>
          <w:szCs w:val="28"/>
        </w:rPr>
        <w:t>привед</w:t>
      </w:r>
      <w:r>
        <w:rPr>
          <w:sz w:val="28"/>
          <w:szCs w:val="28"/>
        </w:rPr>
        <w:t>е</w:t>
      </w:r>
      <w:r w:rsidRPr="00A310A6">
        <w:rPr>
          <w:sz w:val="28"/>
          <w:szCs w:val="28"/>
        </w:rPr>
        <w:t>т</w:t>
      </w:r>
      <w:r>
        <w:rPr>
          <w:sz w:val="28"/>
          <w:szCs w:val="28"/>
        </w:rPr>
        <w:t xml:space="preserve"> </w:t>
      </w:r>
      <w:r w:rsidRPr="00A310A6">
        <w:rPr>
          <w:sz w:val="28"/>
          <w:szCs w:val="28"/>
        </w:rPr>
        <w:t>к</w:t>
      </w:r>
      <w:r>
        <w:rPr>
          <w:sz w:val="28"/>
          <w:szCs w:val="28"/>
        </w:rPr>
        <w:t xml:space="preserve"> </w:t>
      </w:r>
      <w:r w:rsidRPr="00A310A6">
        <w:rPr>
          <w:sz w:val="28"/>
          <w:szCs w:val="28"/>
        </w:rPr>
        <w:t>ажиотажному</w:t>
      </w:r>
      <w:r>
        <w:rPr>
          <w:sz w:val="28"/>
          <w:szCs w:val="28"/>
        </w:rPr>
        <w:t xml:space="preserve"> </w:t>
      </w:r>
      <w:r w:rsidRPr="00A310A6">
        <w:rPr>
          <w:sz w:val="28"/>
          <w:szCs w:val="28"/>
        </w:rPr>
        <w:t>спросу.</w:t>
      </w:r>
    </w:p>
    <w:p w:rsidR="00743765" w:rsidRPr="00A310A6" w:rsidRDefault="00743765" w:rsidP="00743765">
      <w:pPr>
        <w:pStyle w:val="11"/>
        <w:numPr>
          <w:ilvl w:val="0"/>
          <w:numId w:val="35"/>
        </w:numPr>
        <w:tabs>
          <w:tab w:val="left" w:pos="993"/>
        </w:tabs>
        <w:ind w:left="0" w:firstLine="709"/>
        <w:jc w:val="both"/>
        <w:rPr>
          <w:sz w:val="28"/>
          <w:szCs w:val="28"/>
        </w:rPr>
      </w:pPr>
      <w:r w:rsidRPr="00A310A6">
        <w:rPr>
          <w:sz w:val="28"/>
          <w:szCs w:val="28"/>
          <w:u w:val="single"/>
        </w:rPr>
        <w:t>Реакция</w:t>
      </w:r>
      <w:r>
        <w:rPr>
          <w:sz w:val="28"/>
          <w:szCs w:val="28"/>
          <w:u w:val="single"/>
        </w:rPr>
        <w:t xml:space="preserve"> </w:t>
      </w:r>
      <w:r w:rsidRPr="00A310A6">
        <w:rPr>
          <w:sz w:val="28"/>
          <w:szCs w:val="28"/>
          <w:u w:val="single"/>
        </w:rPr>
        <w:t>конкурентов</w:t>
      </w:r>
      <w:r>
        <w:rPr>
          <w:sz w:val="28"/>
          <w:szCs w:val="28"/>
          <w:u w:val="single"/>
        </w:rPr>
        <w:t xml:space="preserve"> </w:t>
      </w:r>
      <w:r w:rsidRPr="00A310A6">
        <w:rPr>
          <w:sz w:val="28"/>
          <w:szCs w:val="28"/>
          <w:u w:val="single"/>
        </w:rPr>
        <w:t>на</w:t>
      </w:r>
      <w:r>
        <w:rPr>
          <w:sz w:val="28"/>
          <w:szCs w:val="28"/>
          <w:u w:val="single"/>
        </w:rPr>
        <w:t xml:space="preserve"> </w:t>
      </w:r>
      <w:r w:rsidRPr="00A310A6">
        <w:rPr>
          <w:sz w:val="28"/>
          <w:szCs w:val="28"/>
          <w:u w:val="single"/>
        </w:rPr>
        <w:t>изменение</w:t>
      </w:r>
      <w:r>
        <w:rPr>
          <w:sz w:val="28"/>
          <w:szCs w:val="28"/>
          <w:u w:val="single"/>
        </w:rPr>
        <w:t xml:space="preserve"> </w:t>
      </w:r>
      <w:r w:rsidRPr="00A310A6">
        <w:rPr>
          <w:sz w:val="28"/>
          <w:szCs w:val="28"/>
          <w:u w:val="single"/>
        </w:rPr>
        <w:t>цен.</w:t>
      </w:r>
      <w:r>
        <w:rPr>
          <w:i/>
          <w:sz w:val="28"/>
          <w:szCs w:val="28"/>
        </w:rPr>
        <w:t xml:space="preserve"> </w:t>
      </w:r>
      <w:r w:rsidRPr="00A310A6">
        <w:rPr>
          <w:sz w:val="28"/>
          <w:szCs w:val="28"/>
        </w:rPr>
        <w:t>Конкуренты</w:t>
      </w:r>
      <w:r>
        <w:rPr>
          <w:sz w:val="28"/>
          <w:szCs w:val="28"/>
        </w:rPr>
        <w:t xml:space="preserve"> </w:t>
      </w:r>
      <w:r w:rsidRPr="00A310A6">
        <w:rPr>
          <w:sz w:val="28"/>
          <w:szCs w:val="28"/>
        </w:rPr>
        <w:t>могут</w:t>
      </w:r>
      <w:r>
        <w:rPr>
          <w:sz w:val="28"/>
          <w:szCs w:val="28"/>
        </w:rPr>
        <w:t xml:space="preserve"> </w:t>
      </w:r>
      <w:r w:rsidRPr="00A310A6">
        <w:rPr>
          <w:sz w:val="28"/>
          <w:szCs w:val="28"/>
        </w:rPr>
        <w:t>предприн</w:t>
      </w:r>
      <w:r w:rsidRPr="00A310A6">
        <w:rPr>
          <w:sz w:val="28"/>
          <w:szCs w:val="28"/>
        </w:rPr>
        <w:t>и</w:t>
      </w:r>
      <w:r w:rsidRPr="00A310A6">
        <w:rPr>
          <w:sz w:val="28"/>
          <w:szCs w:val="28"/>
        </w:rPr>
        <w:t>мать</w:t>
      </w:r>
      <w:r>
        <w:rPr>
          <w:sz w:val="28"/>
          <w:szCs w:val="28"/>
        </w:rPr>
        <w:t xml:space="preserve"> </w:t>
      </w:r>
      <w:r w:rsidRPr="00A310A6">
        <w:rPr>
          <w:sz w:val="28"/>
          <w:szCs w:val="28"/>
        </w:rPr>
        <w:t>те</w:t>
      </w:r>
      <w:r>
        <w:rPr>
          <w:sz w:val="28"/>
          <w:szCs w:val="28"/>
        </w:rPr>
        <w:t xml:space="preserve"> </w:t>
      </w:r>
      <w:r w:rsidRPr="00A310A6">
        <w:rPr>
          <w:sz w:val="28"/>
          <w:szCs w:val="28"/>
        </w:rPr>
        <w:t>же</w:t>
      </w:r>
      <w:r>
        <w:rPr>
          <w:sz w:val="28"/>
          <w:szCs w:val="28"/>
        </w:rPr>
        <w:t xml:space="preserve"> </w:t>
      </w:r>
      <w:r w:rsidRPr="00A310A6">
        <w:rPr>
          <w:sz w:val="28"/>
          <w:szCs w:val="28"/>
        </w:rPr>
        <w:t>действия,</w:t>
      </w:r>
      <w:r>
        <w:rPr>
          <w:sz w:val="28"/>
          <w:szCs w:val="28"/>
        </w:rPr>
        <w:t xml:space="preserve"> </w:t>
      </w:r>
      <w:r w:rsidRPr="00A310A6">
        <w:rPr>
          <w:sz w:val="28"/>
          <w:szCs w:val="28"/>
        </w:rPr>
        <w:t>что</w:t>
      </w:r>
      <w:r>
        <w:rPr>
          <w:sz w:val="28"/>
          <w:szCs w:val="28"/>
        </w:rPr>
        <w:t xml:space="preserve"> </w:t>
      </w:r>
      <w:r w:rsidRPr="00A310A6">
        <w:rPr>
          <w:sz w:val="28"/>
          <w:szCs w:val="28"/>
        </w:rPr>
        <w:t>и</w:t>
      </w:r>
      <w:r>
        <w:rPr>
          <w:sz w:val="28"/>
          <w:szCs w:val="28"/>
        </w:rPr>
        <w:t xml:space="preserve"> </w:t>
      </w:r>
      <w:r w:rsidRPr="00A310A6">
        <w:rPr>
          <w:sz w:val="28"/>
          <w:szCs w:val="28"/>
        </w:rPr>
        <w:t>вы,</w:t>
      </w:r>
      <w:r>
        <w:rPr>
          <w:sz w:val="28"/>
          <w:szCs w:val="28"/>
        </w:rPr>
        <w:t xml:space="preserve"> </w:t>
      </w:r>
      <w:r w:rsidRPr="00A310A6">
        <w:rPr>
          <w:sz w:val="28"/>
          <w:szCs w:val="28"/>
        </w:rPr>
        <w:t>поэтому</w:t>
      </w:r>
      <w:r>
        <w:rPr>
          <w:sz w:val="28"/>
          <w:szCs w:val="28"/>
        </w:rPr>
        <w:t xml:space="preserve"> </w:t>
      </w:r>
      <w:r w:rsidRPr="00A310A6">
        <w:rPr>
          <w:sz w:val="28"/>
          <w:szCs w:val="28"/>
        </w:rPr>
        <w:t>очень</w:t>
      </w:r>
      <w:r>
        <w:rPr>
          <w:sz w:val="28"/>
          <w:szCs w:val="28"/>
        </w:rPr>
        <w:t xml:space="preserve"> </w:t>
      </w:r>
      <w:r w:rsidRPr="00A310A6">
        <w:rPr>
          <w:sz w:val="28"/>
          <w:szCs w:val="28"/>
        </w:rPr>
        <w:t>важно</w:t>
      </w:r>
      <w:r>
        <w:rPr>
          <w:sz w:val="28"/>
          <w:szCs w:val="28"/>
        </w:rPr>
        <w:t xml:space="preserve"> </w:t>
      </w:r>
      <w:r w:rsidRPr="00A310A6">
        <w:rPr>
          <w:sz w:val="28"/>
          <w:szCs w:val="28"/>
        </w:rPr>
        <w:t>предугадать</w:t>
      </w:r>
      <w:r>
        <w:rPr>
          <w:sz w:val="28"/>
          <w:szCs w:val="28"/>
        </w:rPr>
        <w:t xml:space="preserve"> </w:t>
      </w:r>
      <w:r w:rsidRPr="00A310A6">
        <w:rPr>
          <w:sz w:val="28"/>
          <w:szCs w:val="28"/>
        </w:rPr>
        <w:t>их</w:t>
      </w:r>
      <w:r>
        <w:rPr>
          <w:sz w:val="28"/>
          <w:szCs w:val="28"/>
        </w:rPr>
        <w:t xml:space="preserve"> </w:t>
      </w:r>
      <w:r w:rsidRPr="00A310A6">
        <w:rPr>
          <w:sz w:val="28"/>
          <w:szCs w:val="28"/>
        </w:rPr>
        <w:t>поведение,</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если</w:t>
      </w:r>
      <w:r>
        <w:rPr>
          <w:sz w:val="28"/>
          <w:szCs w:val="28"/>
        </w:rPr>
        <w:t xml:space="preserve"> </w:t>
      </w:r>
      <w:r w:rsidRPr="00A310A6">
        <w:rPr>
          <w:sz w:val="28"/>
          <w:szCs w:val="28"/>
        </w:rPr>
        <w:t>они</w:t>
      </w:r>
      <w:r>
        <w:rPr>
          <w:sz w:val="28"/>
          <w:szCs w:val="28"/>
        </w:rPr>
        <w:t xml:space="preserve"> </w:t>
      </w:r>
      <w:r w:rsidRPr="00A310A6">
        <w:rPr>
          <w:sz w:val="28"/>
          <w:szCs w:val="28"/>
        </w:rPr>
        <w:t>предпримут</w:t>
      </w:r>
      <w:r>
        <w:rPr>
          <w:sz w:val="28"/>
          <w:szCs w:val="28"/>
        </w:rPr>
        <w:t xml:space="preserve"> </w:t>
      </w:r>
      <w:r w:rsidRPr="00A310A6">
        <w:rPr>
          <w:sz w:val="28"/>
          <w:szCs w:val="28"/>
        </w:rPr>
        <w:t>такие</w:t>
      </w:r>
      <w:r>
        <w:rPr>
          <w:sz w:val="28"/>
          <w:szCs w:val="28"/>
        </w:rPr>
        <w:t xml:space="preserve"> </w:t>
      </w:r>
      <w:r w:rsidRPr="00A310A6">
        <w:rPr>
          <w:sz w:val="28"/>
          <w:szCs w:val="28"/>
        </w:rPr>
        <w:t>же</w:t>
      </w:r>
      <w:r>
        <w:rPr>
          <w:sz w:val="28"/>
          <w:szCs w:val="28"/>
        </w:rPr>
        <w:t xml:space="preserve"> </w:t>
      </w:r>
      <w:r w:rsidRPr="00A310A6">
        <w:rPr>
          <w:sz w:val="28"/>
          <w:szCs w:val="28"/>
        </w:rPr>
        <w:t>меры,</w:t>
      </w:r>
      <w:r>
        <w:rPr>
          <w:sz w:val="28"/>
          <w:szCs w:val="28"/>
        </w:rPr>
        <w:t xml:space="preserve"> </w:t>
      </w:r>
      <w:r w:rsidRPr="00A310A6">
        <w:rPr>
          <w:sz w:val="28"/>
          <w:szCs w:val="28"/>
        </w:rPr>
        <w:t>то</w:t>
      </w:r>
      <w:r>
        <w:rPr>
          <w:sz w:val="28"/>
          <w:szCs w:val="28"/>
        </w:rPr>
        <w:t xml:space="preserve"> </w:t>
      </w:r>
      <w:r w:rsidRPr="00A310A6">
        <w:rPr>
          <w:sz w:val="28"/>
          <w:szCs w:val="28"/>
        </w:rPr>
        <w:t>предприятию</w:t>
      </w:r>
      <w:r>
        <w:rPr>
          <w:sz w:val="28"/>
          <w:szCs w:val="28"/>
        </w:rPr>
        <w:t xml:space="preserve"> </w:t>
      </w:r>
      <w:r w:rsidRPr="00A310A6">
        <w:rPr>
          <w:sz w:val="28"/>
          <w:szCs w:val="28"/>
        </w:rPr>
        <w:t>нет</w:t>
      </w:r>
      <w:r>
        <w:rPr>
          <w:sz w:val="28"/>
          <w:szCs w:val="28"/>
        </w:rPr>
        <w:t xml:space="preserve"> </w:t>
      </w:r>
      <w:r w:rsidRPr="00A310A6">
        <w:rPr>
          <w:sz w:val="28"/>
          <w:szCs w:val="28"/>
        </w:rPr>
        <w:t>смысла</w:t>
      </w:r>
      <w:r>
        <w:rPr>
          <w:sz w:val="28"/>
          <w:szCs w:val="28"/>
        </w:rPr>
        <w:t xml:space="preserve"> </w:t>
      </w:r>
      <w:r w:rsidRPr="00A310A6">
        <w:rPr>
          <w:sz w:val="28"/>
          <w:szCs w:val="28"/>
        </w:rPr>
        <w:t>менять</w:t>
      </w:r>
      <w:r>
        <w:rPr>
          <w:sz w:val="28"/>
          <w:szCs w:val="28"/>
        </w:rPr>
        <w:t xml:space="preserve"> </w:t>
      </w:r>
      <w:r w:rsidRPr="00A310A6">
        <w:rPr>
          <w:sz w:val="28"/>
          <w:szCs w:val="28"/>
        </w:rPr>
        <w:t>цены</w:t>
      </w:r>
      <w:r>
        <w:rPr>
          <w:sz w:val="28"/>
          <w:szCs w:val="28"/>
        </w:rPr>
        <w:t xml:space="preserve"> — </w:t>
      </w:r>
      <w:r w:rsidRPr="00A310A6">
        <w:rPr>
          <w:sz w:val="28"/>
          <w:szCs w:val="28"/>
        </w:rPr>
        <w:t>на</w:t>
      </w:r>
      <w:r>
        <w:rPr>
          <w:sz w:val="28"/>
          <w:szCs w:val="28"/>
        </w:rPr>
        <w:t xml:space="preserve"> </w:t>
      </w:r>
      <w:r w:rsidRPr="00A310A6">
        <w:rPr>
          <w:sz w:val="28"/>
          <w:szCs w:val="28"/>
        </w:rPr>
        <w:t>экономических</w:t>
      </w:r>
      <w:r>
        <w:rPr>
          <w:sz w:val="28"/>
          <w:szCs w:val="28"/>
        </w:rPr>
        <w:t xml:space="preserve"> </w:t>
      </w:r>
      <w:r w:rsidRPr="00A310A6">
        <w:rPr>
          <w:sz w:val="28"/>
          <w:szCs w:val="28"/>
        </w:rPr>
        <w:t>показателях</w:t>
      </w:r>
      <w:r>
        <w:rPr>
          <w:sz w:val="28"/>
          <w:szCs w:val="28"/>
        </w:rPr>
        <w:t xml:space="preserve"> </w:t>
      </w:r>
      <w:r w:rsidRPr="00A310A6">
        <w:rPr>
          <w:sz w:val="28"/>
          <w:szCs w:val="28"/>
        </w:rPr>
        <w:t>деятельности</w:t>
      </w:r>
      <w:r>
        <w:rPr>
          <w:sz w:val="28"/>
          <w:szCs w:val="28"/>
        </w:rPr>
        <w:t xml:space="preserve"> </w:t>
      </w:r>
      <w:r w:rsidRPr="00A310A6">
        <w:rPr>
          <w:sz w:val="28"/>
          <w:szCs w:val="28"/>
        </w:rPr>
        <w:t>это</w:t>
      </w:r>
      <w:r>
        <w:rPr>
          <w:sz w:val="28"/>
          <w:szCs w:val="28"/>
        </w:rPr>
        <w:t xml:space="preserve"> </w:t>
      </w:r>
      <w:r w:rsidRPr="00A310A6">
        <w:rPr>
          <w:sz w:val="28"/>
          <w:szCs w:val="28"/>
        </w:rPr>
        <w:t>скажется</w:t>
      </w:r>
      <w:r>
        <w:rPr>
          <w:sz w:val="28"/>
          <w:szCs w:val="28"/>
        </w:rPr>
        <w:t xml:space="preserve"> </w:t>
      </w:r>
      <w:r w:rsidRPr="00A310A6">
        <w:rPr>
          <w:sz w:val="28"/>
          <w:szCs w:val="28"/>
        </w:rPr>
        <w:t>отрицательно.</w:t>
      </w:r>
    </w:p>
    <w:p w:rsidR="00743765" w:rsidRPr="00A310A6" w:rsidRDefault="00743765" w:rsidP="00743765">
      <w:pPr>
        <w:pStyle w:val="11"/>
        <w:numPr>
          <w:ilvl w:val="0"/>
          <w:numId w:val="35"/>
        </w:numPr>
        <w:tabs>
          <w:tab w:val="left" w:pos="993"/>
        </w:tabs>
        <w:ind w:left="0" w:firstLine="709"/>
        <w:jc w:val="both"/>
        <w:rPr>
          <w:sz w:val="28"/>
          <w:szCs w:val="28"/>
        </w:rPr>
      </w:pPr>
      <w:r w:rsidRPr="00A310A6">
        <w:rPr>
          <w:sz w:val="28"/>
          <w:szCs w:val="28"/>
          <w:u w:val="single"/>
        </w:rPr>
        <w:t>Соответствие</w:t>
      </w:r>
      <w:r>
        <w:rPr>
          <w:sz w:val="28"/>
          <w:szCs w:val="28"/>
          <w:u w:val="single"/>
        </w:rPr>
        <w:t xml:space="preserve"> </w:t>
      </w:r>
      <w:r w:rsidRPr="00A310A6">
        <w:rPr>
          <w:sz w:val="28"/>
          <w:szCs w:val="28"/>
          <w:u w:val="single"/>
        </w:rPr>
        <w:t>установленных</w:t>
      </w:r>
      <w:r>
        <w:rPr>
          <w:sz w:val="28"/>
          <w:szCs w:val="28"/>
          <w:u w:val="single"/>
        </w:rPr>
        <w:t xml:space="preserve"> </w:t>
      </w:r>
      <w:r w:rsidRPr="00A310A6">
        <w:rPr>
          <w:sz w:val="28"/>
          <w:szCs w:val="28"/>
          <w:u w:val="single"/>
        </w:rPr>
        <w:t>цен</w:t>
      </w:r>
      <w:r>
        <w:rPr>
          <w:sz w:val="28"/>
          <w:szCs w:val="28"/>
          <w:u w:val="single"/>
        </w:rPr>
        <w:t xml:space="preserve"> </w:t>
      </w:r>
      <w:r w:rsidRPr="00A310A6">
        <w:rPr>
          <w:sz w:val="28"/>
          <w:szCs w:val="28"/>
          <w:u w:val="single"/>
        </w:rPr>
        <w:t>целям</w:t>
      </w:r>
      <w:r>
        <w:rPr>
          <w:sz w:val="28"/>
          <w:szCs w:val="28"/>
          <w:u w:val="single"/>
        </w:rPr>
        <w:t xml:space="preserve"> </w:t>
      </w:r>
      <w:r w:rsidRPr="00A310A6">
        <w:rPr>
          <w:sz w:val="28"/>
          <w:szCs w:val="28"/>
          <w:u w:val="single"/>
        </w:rPr>
        <w:t>ценовой</w:t>
      </w:r>
      <w:r>
        <w:rPr>
          <w:sz w:val="28"/>
          <w:szCs w:val="28"/>
          <w:u w:val="single"/>
        </w:rPr>
        <w:t xml:space="preserve"> </w:t>
      </w:r>
      <w:r w:rsidRPr="00A310A6">
        <w:rPr>
          <w:sz w:val="28"/>
          <w:szCs w:val="28"/>
          <w:u w:val="single"/>
        </w:rPr>
        <w:t>политики</w:t>
      </w:r>
      <w:r>
        <w:rPr>
          <w:sz w:val="28"/>
          <w:szCs w:val="28"/>
          <w:u w:val="single"/>
        </w:rPr>
        <w:t xml:space="preserve"> </w:t>
      </w:r>
      <w:r w:rsidRPr="00A310A6">
        <w:rPr>
          <w:sz w:val="28"/>
          <w:szCs w:val="28"/>
          <w:u w:val="single"/>
        </w:rPr>
        <w:t>предприятия.</w:t>
      </w:r>
      <w:r>
        <w:rPr>
          <w:i/>
          <w:sz w:val="28"/>
          <w:szCs w:val="28"/>
        </w:rPr>
        <w:t xml:space="preserve"> </w:t>
      </w:r>
      <w:r w:rsidRPr="00A310A6">
        <w:rPr>
          <w:sz w:val="28"/>
          <w:szCs w:val="28"/>
        </w:rPr>
        <w:t>Уровень</w:t>
      </w:r>
      <w:r>
        <w:rPr>
          <w:sz w:val="28"/>
          <w:szCs w:val="28"/>
        </w:rPr>
        <w:t xml:space="preserve"> </w:t>
      </w:r>
      <w:r w:rsidRPr="00A310A6">
        <w:rPr>
          <w:sz w:val="28"/>
          <w:szCs w:val="28"/>
        </w:rPr>
        <w:t>установленных</w:t>
      </w:r>
      <w:r>
        <w:rPr>
          <w:sz w:val="28"/>
          <w:szCs w:val="28"/>
        </w:rPr>
        <w:t xml:space="preserve"> </w:t>
      </w:r>
      <w:r w:rsidRPr="00A310A6">
        <w:rPr>
          <w:sz w:val="28"/>
          <w:szCs w:val="28"/>
        </w:rPr>
        <w:t>цен</w:t>
      </w:r>
      <w:r>
        <w:rPr>
          <w:sz w:val="28"/>
          <w:szCs w:val="28"/>
        </w:rPr>
        <w:t xml:space="preserve"> </w:t>
      </w:r>
      <w:r w:rsidRPr="00A310A6">
        <w:rPr>
          <w:sz w:val="28"/>
          <w:szCs w:val="28"/>
        </w:rPr>
        <w:t>должен</w:t>
      </w:r>
      <w:r>
        <w:rPr>
          <w:sz w:val="28"/>
          <w:szCs w:val="28"/>
        </w:rPr>
        <w:t xml:space="preserve"> </w:t>
      </w:r>
      <w:r w:rsidRPr="00A310A6">
        <w:rPr>
          <w:sz w:val="28"/>
          <w:szCs w:val="28"/>
        </w:rPr>
        <w:t>обеспечивать</w:t>
      </w:r>
      <w:r>
        <w:rPr>
          <w:sz w:val="28"/>
          <w:szCs w:val="28"/>
        </w:rPr>
        <w:t xml:space="preserve"> </w:t>
      </w:r>
      <w:r w:rsidRPr="00A310A6">
        <w:rPr>
          <w:sz w:val="28"/>
          <w:szCs w:val="28"/>
        </w:rPr>
        <w:t>реализацию</w:t>
      </w:r>
      <w:r>
        <w:rPr>
          <w:sz w:val="28"/>
          <w:szCs w:val="28"/>
        </w:rPr>
        <w:t xml:space="preserve"> </w:t>
      </w:r>
      <w:r w:rsidRPr="00A310A6">
        <w:rPr>
          <w:sz w:val="28"/>
          <w:szCs w:val="28"/>
        </w:rPr>
        <w:t>поставленных</w:t>
      </w:r>
      <w:r>
        <w:rPr>
          <w:sz w:val="28"/>
          <w:szCs w:val="28"/>
        </w:rPr>
        <w:t xml:space="preserve"> </w:t>
      </w:r>
      <w:r w:rsidRPr="00A310A6">
        <w:rPr>
          <w:sz w:val="28"/>
          <w:szCs w:val="28"/>
        </w:rPr>
        <w:t>ц</w:t>
      </w:r>
      <w:r w:rsidRPr="00A310A6">
        <w:rPr>
          <w:sz w:val="28"/>
          <w:szCs w:val="28"/>
        </w:rPr>
        <w:t>е</w:t>
      </w:r>
      <w:r w:rsidRPr="00A310A6">
        <w:rPr>
          <w:sz w:val="28"/>
          <w:szCs w:val="28"/>
        </w:rPr>
        <w:t>лей.</w:t>
      </w:r>
    </w:p>
    <w:p w:rsidR="00743765" w:rsidRPr="00A310A6" w:rsidRDefault="00743765" w:rsidP="00743765">
      <w:pPr>
        <w:pStyle w:val="11"/>
        <w:numPr>
          <w:ilvl w:val="0"/>
          <w:numId w:val="35"/>
        </w:numPr>
        <w:tabs>
          <w:tab w:val="left" w:pos="993"/>
        </w:tabs>
        <w:ind w:left="0" w:firstLine="709"/>
        <w:jc w:val="both"/>
        <w:rPr>
          <w:sz w:val="28"/>
          <w:szCs w:val="28"/>
        </w:rPr>
      </w:pPr>
      <w:r w:rsidRPr="00A310A6">
        <w:rPr>
          <w:sz w:val="28"/>
          <w:szCs w:val="28"/>
          <w:u w:val="single"/>
        </w:rPr>
        <w:t>Политика</w:t>
      </w:r>
      <w:r>
        <w:rPr>
          <w:sz w:val="28"/>
          <w:szCs w:val="28"/>
          <w:u w:val="single"/>
        </w:rPr>
        <w:t xml:space="preserve"> </w:t>
      </w:r>
      <w:r w:rsidRPr="00A310A6">
        <w:rPr>
          <w:sz w:val="28"/>
          <w:szCs w:val="28"/>
          <w:u w:val="single"/>
        </w:rPr>
        <w:t>государства</w:t>
      </w:r>
      <w:r>
        <w:rPr>
          <w:sz w:val="28"/>
          <w:szCs w:val="28"/>
          <w:u w:val="single"/>
        </w:rPr>
        <w:t xml:space="preserve"> </w:t>
      </w:r>
      <w:r w:rsidRPr="00A310A6">
        <w:rPr>
          <w:sz w:val="28"/>
          <w:szCs w:val="28"/>
          <w:u w:val="single"/>
        </w:rPr>
        <w:t>в</w:t>
      </w:r>
      <w:r>
        <w:rPr>
          <w:sz w:val="28"/>
          <w:szCs w:val="28"/>
          <w:u w:val="single"/>
        </w:rPr>
        <w:t xml:space="preserve"> </w:t>
      </w:r>
      <w:r w:rsidRPr="00A310A6">
        <w:rPr>
          <w:sz w:val="28"/>
          <w:szCs w:val="28"/>
          <w:u w:val="single"/>
        </w:rPr>
        <w:t>области</w:t>
      </w:r>
      <w:r>
        <w:rPr>
          <w:sz w:val="28"/>
          <w:szCs w:val="28"/>
          <w:u w:val="single"/>
        </w:rPr>
        <w:t xml:space="preserve"> </w:t>
      </w:r>
      <w:r w:rsidRPr="00A310A6">
        <w:rPr>
          <w:sz w:val="28"/>
          <w:szCs w:val="28"/>
          <w:u w:val="single"/>
        </w:rPr>
        <w:t>ценообразования.</w:t>
      </w:r>
      <w:r>
        <w:rPr>
          <w:i/>
          <w:sz w:val="28"/>
          <w:szCs w:val="28"/>
        </w:rPr>
        <w:t xml:space="preserve"> </w:t>
      </w:r>
      <w:r w:rsidRPr="00A310A6">
        <w:rPr>
          <w:sz w:val="28"/>
          <w:szCs w:val="28"/>
        </w:rPr>
        <w:t>Предприятие</w:t>
      </w:r>
      <w:r>
        <w:rPr>
          <w:sz w:val="28"/>
          <w:szCs w:val="28"/>
        </w:rPr>
        <w:t xml:space="preserve"> </w:t>
      </w:r>
      <w:r w:rsidRPr="00A310A6">
        <w:rPr>
          <w:sz w:val="28"/>
          <w:szCs w:val="28"/>
        </w:rPr>
        <w:t>должно</w:t>
      </w:r>
      <w:r>
        <w:rPr>
          <w:sz w:val="28"/>
          <w:szCs w:val="28"/>
        </w:rPr>
        <w:t xml:space="preserve"> </w:t>
      </w:r>
      <w:r w:rsidRPr="00A310A6">
        <w:rPr>
          <w:sz w:val="28"/>
          <w:szCs w:val="28"/>
        </w:rPr>
        <w:t>знать</w:t>
      </w:r>
      <w:r>
        <w:rPr>
          <w:sz w:val="28"/>
          <w:szCs w:val="28"/>
        </w:rPr>
        <w:t xml:space="preserve"> </w:t>
      </w:r>
      <w:r w:rsidRPr="00A310A6">
        <w:rPr>
          <w:sz w:val="28"/>
          <w:szCs w:val="28"/>
        </w:rPr>
        <w:t>и</w:t>
      </w:r>
      <w:r>
        <w:rPr>
          <w:sz w:val="28"/>
          <w:szCs w:val="28"/>
        </w:rPr>
        <w:t xml:space="preserve"> </w:t>
      </w:r>
      <w:r w:rsidRPr="00A310A6">
        <w:rPr>
          <w:sz w:val="28"/>
          <w:szCs w:val="28"/>
        </w:rPr>
        <w:t>учитывать</w:t>
      </w:r>
      <w:r>
        <w:rPr>
          <w:sz w:val="28"/>
          <w:szCs w:val="28"/>
        </w:rPr>
        <w:t xml:space="preserve"> </w:t>
      </w:r>
      <w:r w:rsidRPr="00A310A6">
        <w:rPr>
          <w:sz w:val="28"/>
          <w:szCs w:val="28"/>
        </w:rPr>
        <w:t>законы,</w:t>
      </w:r>
      <w:r>
        <w:rPr>
          <w:sz w:val="28"/>
          <w:szCs w:val="28"/>
        </w:rPr>
        <w:t xml:space="preserve"> </w:t>
      </w:r>
      <w:r w:rsidRPr="00A310A6">
        <w:rPr>
          <w:sz w:val="28"/>
          <w:szCs w:val="28"/>
        </w:rPr>
        <w:t>касающиеся</w:t>
      </w:r>
      <w:r>
        <w:rPr>
          <w:sz w:val="28"/>
          <w:szCs w:val="28"/>
        </w:rPr>
        <w:t xml:space="preserve"> </w:t>
      </w:r>
      <w:r w:rsidRPr="00A310A6">
        <w:rPr>
          <w:sz w:val="28"/>
          <w:szCs w:val="28"/>
        </w:rPr>
        <w:t>установления</w:t>
      </w:r>
      <w:r>
        <w:rPr>
          <w:sz w:val="28"/>
          <w:szCs w:val="28"/>
        </w:rPr>
        <w:t xml:space="preserve"> </w:t>
      </w:r>
      <w:r w:rsidRPr="00A310A6">
        <w:rPr>
          <w:sz w:val="28"/>
          <w:szCs w:val="28"/>
        </w:rPr>
        <w:t>цен,</w:t>
      </w:r>
      <w:r>
        <w:rPr>
          <w:sz w:val="28"/>
          <w:szCs w:val="28"/>
        </w:rPr>
        <w:t xml:space="preserve"> </w:t>
      </w:r>
      <w:r w:rsidRPr="00A310A6">
        <w:rPr>
          <w:sz w:val="28"/>
          <w:szCs w:val="28"/>
        </w:rPr>
        <w:t>и</w:t>
      </w:r>
      <w:r>
        <w:rPr>
          <w:sz w:val="28"/>
          <w:szCs w:val="28"/>
        </w:rPr>
        <w:t xml:space="preserve"> </w:t>
      </w:r>
      <w:r w:rsidRPr="00A310A6">
        <w:rPr>
          <w:sz w:val="28"/>
          <w:szCs w:val="28"/>
        </w:rPr>
        <w:t>быть</w:t>
      </w:r>
      <w:r>
        <w:rPr>
          <w:sz w:val="28"/>
          <w:szCs w:val="28"/>
        </w:rPr>
        <w:t xml:space="preserve"> </w:t>
      </w:r>
      <w:r w:rsidRPr="00A310A6">
        <w:rPr>
          <w:sz w:val="28"/>
          <w:szCs w:val="28"/>
        </w:rPr>
        <w:t>уверенным</w:t>
      </w:r>
      <w:r>
        <w:rPr>
          <w:sz w:val="28"/>
          <w:szCs w:val="28"/>
        </w:rPr>
        <w:t xml:space="preserve"> </w:t>
      </w:r>
      <w:r w:rsidRPr="00A310A6">
        <w:rPr>
          <w:sz w:val="28"/>
          <w:szCs w:val="28"/>
        </w:rPr>
        <w:t>в</w:t>
      </w:r>
      <w:r>
        <w:rPr>
          <w:sz w:val="28"/>
          <w:szCs w:val="28"/>
        </w:rPr>
        <w:t xml:space="preserve"> </w:t>
      </w:r>
      <w:r w:rsidRPr="00A310A6">
        <w:rPr>
          <w:sz w:val="28"/>
          <w:szCs w:val="28"/>
        </w:rPr>
        <w:t>правомочности</w:t>
      </w:r>
      <w:r>
        <w:rPr>
          <w:sz w:val="28"/>
          <w:szCs w:val="28"/>
        </w:rPr>
        <w:t xml:space="preserve"> </w:t>
      </w:r>
      <w:r w:rsidRPr="00A310A6">
        <w:rPr>
          <w:sz w:val="28"/>
          <w:szCs w:val="28"/>
        </w:rPr>
        <w:t>своих</w:t>
      </w:r>
      <w:r>
        <w:rPr>
          <w:sz w:val="28"/>
          <w:szCs w:val="28"/>
        </w:rPr>
        <w:t xml:space="preserve"> </w:t>
      </w:r>
      <w:r w:rsidRPr="00A310A6">
        <w:rPr>
          <w:sz w:val="28"/>
          <w:szCs w:val="28"/>
        </w:rPr>
        <w:t>действий.</w:t>
      </w:r>
    </w:p>
    <w:p w:rsidR="00743765" w:rsidRPr="00A310A6" w:rsidRDefault="00743765" w:rsidP="00743765">
      <w:pPr>
        <w:pStyle w:val="11"/>
        <w:numPr>
          <w:ilvl w:val="0"/>
          <w:numId w:val="35"/>
        </w:numPr>
        <w:tabs>
          <w:tab w:val="left" w:pos="993"/>
        </w:tabs>
        <w:ind w:left="0" w:firstLine="709"/>
        <w:jc w:val="both"/>
        <w:rPr>
          <w:sz w:val="28"/>
          <w:szCs w:val="28"/>
        </w:rPr>
      </w:pPr>
      <w:r w:rsidRPr="00A310A6">
        <w:rPr>
          <w:sz w:val="28"/>
          <w:szCs w:val="28"/>
          <w:u w:val="single"/>
        </w:rPr>
        <w:t>Система</w:t>
      </w:r>
      <w:r>
        <w:rPr>
          <w:sz w:val="28"/>
          <w:szCs w:val="28"/>
          <w:u w:val="single"/>
        </w:rPr>
        <w:t xml:space="preserve"> </w:t>
      </w:r>
      <w:r w:rsidRPr="00A310A6">
        <w:rPr>
          <w:sz w:val="28"/>
          <w:szCs w:val="28"/>
          <w:u w:val="single"/>
        </w:rPr>
        <w:t>скидок,</w:t>
      </w:r>
      <w:r>
        <w:rPr>
          <w:sz w:val="28"/>
          <w:szCs w:val="28"/>
          <w:u w:val="single"/>
        </w:rPr>
        <w:t xml:space="preserve"> </w:t>
      </w:r>
      <w:r w:rsidRPr="00A310A6">
        <w:rPr>
          <w:sz w:val="28"/>
          <w:szCs w:val="28"/>
          <w:u w:val="single"/>
        </w:rPr>
        <w:t>применяемых</w:t>
      </w:r>
      <w:r>
        <w:rPr>
          <w:sz w:val="28"/>
          <w:szCs w:val="28"/>
          <w:u w:val="single"/>
        </w:rPr>
        <w:t xml:space="preserve"> </w:t>
      </w:r>
      <w:r w:rsidRPr="00A310A6">
        <w:rPr>
          <w:sz w:val="28"/>
          <w:szCs w:val="28"/>
          <w:u w:val="single"/>
        </w:rPr>
        <w:t>при</w:t>
      </w:r>
      <w:r>
        <w:rPr>
          <w:sz w:val="28"/>
          <w:szCs w:val="28"/>
          <w:u w:val="single"/>
        </w:rPr>
        <w:t xml:space="preserve"> </w:t>
      </w:r>
      <w:r w:rsidRPr="00A310A6">
        <w:rPr>
          <w:sz w:val="28"/>
          <w:szCs w:val="28"/>
          <w:u w:val="single"/>
        </w:rPr>
        <w:t>установлении</w:t>
      </w:r>
      <w:r>
        <w:rPr>
          <w:sz w:val="28"/>
          <w:szCs w:val="28"/>
          <w:u w:val="single"/>
        </w:rPr>
        <w:t xml:space="preserve"> </w:t>
      </w:r>
      <w:r w:rsidRPr="00A310A6">
        <w:rPr>
          <w:sz w:val="28"/>
          <w:szCs w:val="28"/>
          <w:u w:val="single"/>
        </w:rPr>
        <w:t>окончательной</w:t>
      </w:r>
      <w:r>
        <w:rPr>
          <w:sz w:val="28"/>
          <w:szCs w:val="28"/>
          <w:u w:val="single"/>
        </w:rPr>
        <w:t xml:space="preserve"> </w:t>
      </w:r>
      <w:r w:rsidRPr="00A310A6">
        <w:rPr>
          <w:sz w:val="28"/>
          <w:szCs w:val="28"/>
          <w:u w:val="single"/>
        </w:rPr>
        <w:t>цены.</w:t>
      </w:r>
      <w:r>
        <w:rPr>
          <w:i/>
          <w:sz w:val="28"/>
          <w:szCs w:val="28"/>
        </w:rPr>
        <w:t xml:space="preserve"> </w:t>
      </w:r>
      <w:r w:rsidRPr="00A310A6">
        <w:rPr>
          <w:sz w:val="28"/>
          <w:szCs w:val="28"/>
        </w:rPr>
        <w:t>Цель</w:t>
      </w:r>
      <w:r>
        <w:rPr>
          <w:sz w:val="28"/>
          <w:szCs w:val="28"/>
        </w:rPr>
        <w:t xml:space="preserve"> </w:t>
      </w:r>
      <w:r w:rsidRPr="00A310A6">
        <w:rPr>
          <w:sz w:val="28"/>
          <w:szCs w:val="28"/>
        </w:rPr>
        <w:t>применения</w:t>
      </w:r>
      <w:r>
        <w:rPr>
          <w:sz w:val="28"/>
          <w:szCs w:val="28"/>
        </w:rPr>
        <w:t xml:space="preserve"> </w:t>
      </w:r>
      <w:r w:rsidRPr="00A310A6">
        <w:rPr>
          <w:sz w:val="28"/>
          <w:szCs w:val="28"/>
        </w:rPr>
        <w:t>скидок</w:t>
      </w:r>
      <w:r>
        <w:rPr>
          <w:sz w:val="28"/>
          <w:szCs w:val="28"/>
        </w:rPr>
        <w:t xml:space="preserve"> </w:t>
      </w:r>
      <w:r w:rsidRPr="00A310A6">
        <w:rPr>
          <w:sz w:val="28"/>
          <w:szCs w:val="28"/>
        </w:rPr>
        <w:t>–</w:t>
      </w:r>
      <w:r>
        <w:rPr>
          <w:sz w:val="28"/>
          <w:szCs w:val="28"/>
        </w:rPr>
        <w:t xml:space="preserve"> </w:t>
      </w:r>
      <w:r w:rsidRPr="00A310A6">
        <w:rPr>
          <w:sz w:val="28"/>
          <w:szCs w:val="28"/>
        </w:rPr>
        <w:t>стимулирование</w:t>
      </w:r>
      <w:r>
        <w:rPr>
          <w:sz w:val="28"/>
          <w:szCs w:val="28"/>
        </w:rPr>
        <w:t xml:space="preserve"> </w:t>
      </w:r>
      <w:r w:rsidRPr="00A310A6">
        <w:rPr>
          <w:sz w:val="28"/>
          <w:szCs w:val="28"/>
        </w:rPr>
        <w:t>сбыта,</w:t>
      </w:r>
      <w:r>
        <w:rPr>
          <w:sz w:val="28"/>
          <w:szCs w:val="28"/>
        </w:rPr>
        <w:t xml:space="preserve"> </w:t>
      </w:r>
      <w:r w:rsidRPr="00A310A6">
        <w:rPr>
          <w:sz w:val="28"/>
          <w:szCs w:val="28"/>
        </w:rPr>
        <w:t>снижение</w:t>
      </w:r>
      <w:r>
        <w:rPr>
          <w:sz w:val="28"/>
          <w:szCs w:val="28"/>
        </w:rPr>
        <w:t xml:space="preserve"> </w:t>
      </w:r>
      <w:r w:rsidRPr="00A310A6">
        <w:rPr>
          <w:sz w:val="28"/>
          <w:szCs w:val="28"/>
        </w:rPr>
        <w:t>затрат</w:t>
      </w:r>
      <w:r>
        <w:rPr>
          <w:sz w:val="28"/>
          <w:szCs w:val="28"/>
        </w:rPr>
        <w:t xml:space="preserve"> </w:t>
      </w:r>
      <w:r w:rsidRPr="00A310A6">
        <w:rPr>
          <w:sz w:val="28"/>
          <w:szCs w:val="28"/>
        </w:rPr>
        <w:t>на</w:t>
      </w:r>
      <w:r>
        <w:rPr>
          <w:sz w:val="28"/>
          <w:szCs w:val="28"/>
        </w:rPr>
        <w:t xml:space="preserve"> </w:t>
      </w:r>
      <w:r w:rsidRPr="00A310A6">
        <w:rPr>
          <w:sz w:val="28"/>
          <w:szCs w:val="28"/>
        </w:rPr>
        <w:t>хранение,</w:t>
      </w:r>
      <w:r>
        <w:rPr>
          <w:sz w:val="28"/>
          <w:szCs w:val="28"/>
        </w:rPr>
        <w:t xml:space="preserve"> </w:t>
      </w:r>
      <w:r w:rsidRPr="00A310A6">
        <w:rPr>
          <w:sz w:val="28"/>
          <w:szCs w:val="28"/>
        </w:rPr>
        <w:t>избавление</w:t>
      </w:r>
      <w:r>
        <w:rPr>
          <w:sz w:val="28"/>
          <w:szCs w:val="28"/>
        </w:rPr>
        <w:t xml:space="preserve"> </w:t>
      </w:r>
      <w:r w:rsidRPr="00A310A6">
        <w:rPr>
          <w:sz w:val="28"/>
          <w:szCs w:val="28"/>
        </w:rPr>
        <w:t>от</w:t>
      </w:r>
      <w:r>
        <w:rPr>
          <w:sz w:val="28"/>
          <w:szCs w:val="28"/>
        </w:rPr>
        <w:t xml:space="preserve"> </w:t>
      </w:r>
      <w:r w:rsidRPr="00A310A6">
        <w:rPr>
          <w:sz w:val="28"/>
          <w:szCs w:val="28"/>
        </w:rPr>
        <w:t>залежалой</w:t>
      </w:r>
      <w:r>
        <w:rPr>
          <w:sz w:val="28"/>
          <w:szCs w:val="28"/>
        </w:rPr>
        <w:t xml:space="preserve"> </w:t>
      </w:r>
      <w:r w:rsidRPr="00A310A6">
        <w:rPr>
          <w:sz w:val="28"/>
          <w:szCs w:val="28"/>
        </w:rPr>
        <w:t>и</w:t>
      </w:r>
      <w:r>
        <w:rPr>
          <w:sz w:val="28"/>
          <w:szCs w:val="28"/>
        </w:rPr>
        <w:t xml:space="preserve"> </w:t>
      </w:r>
      <w:r w:rsidRPr="00A310A6">
        <w:rPr>
          <w:sz w:val="28"/>
          <w:szCs w:val="28"/>
        </w:rPr>
        <w:t>дефектной</w:t>
      </w:r>
      <w:r>
        <w:rPr>
          <w:sz w:val="28"/>
          <w:szCs w:val="28"/>
        </w:rPr>
        <w:t xml:space="preserve"> </w:t>
      </w:r>
      <w:r w:rsidRPr="00A310A6">
        <w:rPr>
          <w:sz w:val="28"/>
          <w:szCs w:val="28"/>
        </w:rPr>
        <w:t>продукции,</w:t>
      </w:r>
      <w:r>
        <w:rPr>
          <w:sz w:val="28"/>
          <w:szCs w:val="28"/>
        </w:rPr>
        <w:t xml:space="preserve"> </w:t>
      </w:r>
      <w:r w:rsidRPr="00A310A6">
        <w:rPr>
          <w:sz w:val="28"/>
          <w:szCs w:val="28"/>
        </w:rPr>
        <w:t>привлечение</w:t>
      </w:r>
      <w:r>
        <w:rPr>
          <w:sz w:val="28"/>
          <w:szCs w:val="28"/>
        </w:rPr>
        <w:t xml:space="preserve"> </w:t>
      </w:r>
      <w:r w:rsidRPr="00A310A6">
        <w:rPr>
          <w:sz w:val="28"/>
          <w:szCs w:val="28"/>
        </w:rPr>
        <w:t>новых</w:t>
      </w:r>
      <w:r>
        <w:rPr>
          <w:sz w:val="28"/>
          <w:szCs w:val="28"/>
        </w:rPr>
        <w:t xml:space="preserve"> </w:t>
      </w:r>
      <w:r w:rsidRPr="00A310A6">
        <w:rPr>
          <w:sz w:val="28"/>
          <w:szCs w:val="28"/>
        </w:rPr>
        <w:t>покупат</w:t>
      </w:r>
      <w:r w:rsidRPr="00A310A6">
        <w:rPr>
          <w:sz w:val="28"/>
          <w:szCs w:val="28"/>
        </w:rPr>
        <w:t>е</w:t>
      </w:r>
      <w:r w:rsidRPr="00A310A6">
        <w:rPr>
          <w:sz w:val="28"/>
          <w:szCs w:val="28"/>
        </w:rPr>
        <w:t>лей</w:t>
      </w:r>
      <w:r>
        <w:rPr>
          <w:sz w:val="28"/>
          <w:szCs w:val="28"/>
        </w:rPr>
        <w:t xml:space="preserve"> </w:t>
      </w:r>
      <w:r w:rsidRPr="00A310A6">
        <w:rPr>
          <w:sz w:val="28"/>
          <w:szCs w:val="28"/>
        </w:rPr>
        <w:t>и</w:t>
      </w:r>
      <w:r>
        <w:rPr>
          <w:sz w:val="28"/>
          <w:szCs w:val="28"/>
        </w:rPr>
        <w:t xml:space="preserve"> </w:t>
      </w:r>
      <w:r w:rsidRPr="00A310A6">
        <w:rPr>
          <w:sz w:val="28"/>
          <w:szCs w:val="28"/>
        </w:rPr>
        <w:t>сохранение</w:t>
      </w:r>
      <w:r>
        <w:rPr>
          <w:sz w:val="28"/>
          <w:szCs w:val="28"/>
        </w:rPr>
        <w:t xml:space="preserve"> </w:t>
      </w:r>
      <w:r w:rsidRPr="00A310A6">
        <w:rPr>
          <w:sz w:val="28"/>
          <w:szCs w:val="28"/>
        </w:rPr>
        <w:t>постоянных</w:t>
      </w:r>
      <w:r>
        <w:rPr>
          <w:sz w:val="28"/>
          <w:szCs w:val="28"/>
        </w:rPr>
        <w:t xml:space="preserve"> </w:t>
      </w:r>
      <w:r w:rsidRPr="00A310A6">
        <w:rPr>
          <w:sz w:val="28"/>
          <w:szCs w:val="28"/>
        </w:rPr>
        <w:t>клиентов,</w:t>
      </w:r>
      <w:r>
        <w:rPr>
          <w:sz w:val="28"/>
          <w:szCs w:val="28"/>
        </w:rPr>
        <w:t xml:space="preserve"> </w:t>
      </w:r>
      <w:r w:rsidRPr="00A310A6">
        <w:rPr>
          <w:sz w:val="28"/>
          <w:szCs w:val="28"/>
        </w:rPr>
        <w:t>ответные</w:t>
      </w:r>
      <w:r>
        <w:rPr>
          <w:sz w:val="28"/>
          <w:szCs w:val="28"/>
        </w:rPr>
        <w:t xml:space="preserve"> </w:t>
      </w:r>
      <w:r w:rsidRPr="00A310A6">
        <w:rPr>
          <w:sz w:val="28"/>
          <w:szCs w:val="28"/>
        </w:rPr>
        <w:t>действия</w:t>
      </w:r>
      <w:r>
        <w:rPr>
          <w:sz w:val="28"/>
          <w:szCs w:val="28"/>
        </w:rPr>
        <w:t xml:space="preserve"> </w:t>
      </w:r>
      <w:r w:rsidRPr="00A310A6">
        <w:rPr>
          <w:sz w:val="28"/>
          <w:szCs w:val="28"/>
        </w:rPr>
        <w:t>на</w:t>
      </w:r>
      <w:r>
        <w:rPr>
          <w:sz w:val="28"/>
          <w:szCs w:val="28"/>
        </w:rPr>
        <w:t xml:space="preserve"> </w:t>
      </w:r>
      <w:r w:rsidRPr="00A310A6">
        <w:rPr>
          <w:sz w:val="28"/>
          <w:szCs w:val="28"/>
        </w:rPr>
        <w:t>снижение</w:t>
      </w:r>
      <w:r>
        <w:rPr>
          <w:sz w:val="28"/>
          <w:szCs w:val="28"/>
        </w:rPr>
        <w:t xml:space="preserve"> </w:t>
      </w:r>
      <w:r w:rsidRPr="00A310A6">
        <w:rPr>
          <w:sz w:val="28"/>
          <w:szCs w:val="28"/>
        </w:rPr>
        <w:t>цен</w:t>
      </w:r>
      <w:r>
        <w:rPr>
          <w:sz w:val="28"/>
          <w:szCs w:val="28"/>
        </w:rPr>
        <w:t xml:space="preserve"> </w:t>
      </w:r>
      <w:r w:rsidRPr="00A310A6">
        <w:rPr>
          <w:sz w:val="28"/>
          <w:szCs w:val="28"/>
        </w:rPr>
        <w:t>ко</w:t>
      </w:r>
      <w:r w:rsidRPr="00A310A6">
        <w:rPr>
          <w:sz w:val="28"/>
          <w:szCs w:val="28"/>
        </w:rPr>
        <w:t>н</w:t>
      </w:r>
      <w:r w:rsidRPr="00A310A6">
        <w:rPr>
          <w:sz w:val="28"/>
          <w:szCs w:val="28"/>
        </w:rPr>
        <w:t>курентов.</w:t>
      </w:r>
    </w:p>
    <w:p w:rsidR="00743765" w:rsidRPr="00A310A6" w:rsidRDefault="00743765" w:rsidP="00743765">
      <w:pPr>
        <w:pStyle w:val="11"/>
        <w:ind w:left="0" w:firstLine="709"/>
        <w:jc w:val="both"/>
        <w:rPr>
          <w:sz w:val="28"/>
          <w:szCs w:val="28"/>
        </w:rPr>
      </w:pPr>
      <w:r w:rsidRPr="00A310A6">
        <w:rPr>
          <w:sz w:val="28"/>
          <w:szCs w:val="28"/>
        </w:rPr>
        <w:t>Размер</w:t>
      </w:r>
      <w:r>
        <w:rPr>
          <w:sz w:val="28"/>
          <w:szCs w:val="28"/>
        </w:rPr>
        <w:t xml:space="preserve"> </w:t>
      </w:r>
      <w:r w:rsidRPr="00A310A6">
        <w:rPr>
          <w:sz w:val="28"/>
          <w:szCs w:val="28"/>
        </w:rPr>
        <w:t>скидки</w:t>
      </w:r>
      <w:r>
        <w:rPr>
          <w:sz w:val="28"/>
          <w:szCs w:val="28"/>
        </w:rPr>
        <w:t xml:space="preserve"> </w:t>
      </w:r>
      <w:r w:rsidRPr="00A310A6">
        <w:rPr>
          <w:sz w:val="28"/>
          <w:szCs w:val="28"/>
        </w:rPr>
        <w:t>(е</w:t>
      </w:r>
      <w:r>
        <w:rPr>
          <w:sz w:val="28"/>
          <w:szCs w:val="28"/>
        </w:rPr>
        <w:t xml:space="preserve">е </w:t>
      </w:r>
      <w:r w:rsidRPr="00A310A6">
        <w:rPr>
          <w:sz w:val="28"/>
          <w:szCs w:val="28"/>
        </w:rPr>
        <w:t>верхний</w:t>
      </w:r>
      <w:r>
        <w:rPr>
          <w:sz w:val="28"/>
          <w:szCs w:val="28"/>
        </w:rPr>
        <w:t xml:space="preserve"> </w:t>
      </w:r>
      <w:r w:rsidRPr="00A310A6">
        <w:rPr>
          <w:sz w:val="28"/>
          <w:szCs w:val="28"/>
        </w:rPr>
        <w:t>предел)</w:t>
      </w:r>
      <w:r>
        <w:rPr>
          <w:sz w:val="28"/>
          <w:szCs w:val="28"/>
        </w:rPr>
        <w:t xml:space="preserve"> </w:t>
      </w:r>
      <w:r w:rsidRPr="00A310A6">
        <w:rPr>
          <w:sz w:val="28"/>
          <w:szCs w:val="28"/>
        </w:rPr>
        <w:t>определяется</w:t>
      </w:r>
      <w:r>
        <w:rPr>
          <w:sz w:val="28"/>
          <w:szCs w:val="28"/>
        </w:rPr>
        <w:t xml:space="preserve"> </w:t>
      </w:r>
      <w:r w:rsidRPr="00A310A6">
        <w:rPr>
          <w:sz w:val="28"/>
          <w:szCs w:val="28"/>
        </w:rPr>
        <w:t>предпринимателем</w:t>
      </w:r>
      <w:r>
        <w:rPr>
          <w:sz w:val="28"/>
          <w:szCs w:val="28"/>
        </w:rPr>
        <w:t xml:space="preserve"> </w:t>
      </w:r>
      <w:r w:rsidRPr="00A310A6">
        <w:rPr>
          <w:sz w:val="28"/>
          <w:szCs w:val="28"/>
        </w:rPr>
        <w:t>с</w:t>
      </w:r>
      <w:r>
        <w:rPr>
          <w:sz w:val="28"/>
          <w:szCs w:val="28"/>
        </w:rPr>
        <w:t xml:space="preserve"> </w:t>
      </w:r>
      <w:r w:rsidRPr="00A310A6">
        <w:rPr>
          <w:sz w:val="28"/>
          <w:szCs w:val="28"/>
        </w:rPr>
        <w:t>уч</w:t>
      </w:r>
      <w:r>
        <w:rPr>
          <w:sz w:val="28"/>
          <w:szCs w:val="28"/>
        </w:rPr>
        <w:t>е</w:t>
      </w:r>
      <w:r w:rsidRPr="00A310A6">
        <w:rPr>
          <w:sz w:val="28"/>
          <w:szCs w:val="28"/>
        </w:rPr>
        <w:t>том</w:t>
      </w:r>
      <w:r>
        <w:rPr>
          <w:sz w:val="28"/>
          <w:szCs w:val="28"/>
        </w:rPr>
        <w:t xml:space="preserve"> </w:t>
      </w:r>
      <w:r w:rsidRPr="00A310A6">
        <w:rPr>
          <w:sz w:val="28"/>
          <w:szCs w:val="28"/>
        </w:rPr>
        <w:t>сопоставления</w:t>
      </w:r>
      <w:r>
        <w:rPr>
          <w:sz w:val="28"/>
          <w:szCs w:val="28"/>
        </w:rPr>
        <w:t xml:space="preserve"> </w:t>
      </w:r>
      <w:r w:rsidRPr="00A310A6">
        <w:rPr>
          <w:sz w:val="28"/>
          <w:szCs w:val="28"/>
        </w:rPr>
        <w:t>прироста</w:t>
      </w:r>
      <w:r>
        <w:rPr>
          <w:sz w:val="28"/>
          <w:szCs w:val="28"/>
        </w:rPr>
        <w:t xml:space="preserve"> </w:t>
      </w:r>
      <w:r w:rsidRPr="00A310A6">
        <w:rPr>
          <w:sz w:val="28"/>
          <w:szCs w:val="28"/>
        </w:rPr>
        <w:t>товарооборота</w:t>
      </w:r>
      <w:r>
        <w:rPr>
          <w:sz w:val="28"/>
          <w:szCs w:val="28"/>
        </w:rPr>
        <w:t xml:space="preserve"> </w:t>
      </w:r>
      <w:r w:rsidRPr="00A310A6">
        <w:rPr>
          <w:sz w:val="28"/>
          <w:szCs w:val="28"/>
        </w:rPr>
        <w:t>и</w:t>
      </w:r>
      <w:r>
        <w:rPr>
          <w:sz w:val="28"/>
          <w:szCs w:val="28"/>
        </w:rPr>
        <w:t xml:space="preserve"> </w:t>
      </w:r>
      <w:r w:rsidRPr="00A310A6">
        <w:rPr>
          <w:sz w:val="28"/>
          <w:szCs w:val="28"/>
        </w:rPr>
        <w:t>прибыли</w:t>
      </w:r>
      <w:r>
        <w:rPr>
          <w:sz w:val="28"/>
          <w:szCs w:val="28"/>
        </w:rPr>
        <w:t xml:space="preserve"> </w:t>
      </w:r>
      <w:r w:rsidRPr="00A310A6">
        <w:rPr>
          <w:sz w:val="28"/>
          <w:szCs w:val="28"/>
        </w:rPr>
        <w:t>с</w:t>
      </w:r>
      <w:r>
        <w:rPr>
          <w:sz w:val="28"/>
          <w:szCs w:val="28"/>
        </w:rPr>
        <w:t xml:space="preserve"> </w:t>
      </w:r>
      <w:r w:rsidRPr="00A310A6">
        <w:rPr>
          <w:sz w:val="28"/>
          <w:szCs w:val="28"/>
        </w:rPr>
        <w:t>потерями,</w:t>
      </w:r>
      <w:r>
        <w:rPr>
          <w:sz w:val="28"/>
          <w:szCs w:val="28"/>
        </w:rPr>
        <w:t xml:space="preserve"> </w:t>
      </w:r>
      <w:r w:rsidRPr="00A310A6">
        <w:rPr>
          <w:sz w:val="28"/>
          <w:szCs w:val="28"/>
        </w:rPr>
        <w:t>получаемыми</w:t>
      </w:r>
      <w:r>
        <w:rPr>
          <w:sz w:val="28"/>
          <w:szCs w:val="28"/>
        </w:rPr>
        <w:t xml:space="preserve"> </w:t>
      </w:r>
      <w:r w:rsidRPr="00A310A6">
        <w:rPr>
          <w:sz w:val="28"/>
          <w:szCs w:val="28"/>
        </w:rPr>
        <w:t>за</w:t>
      </w:r>
      <w:r>
        <w:rPr>
          <w:sz w:val="28"/>
          <w:szCs w:val="28"/>
        </w:rPr>
        <w:t xml:space="preserve"> </w:t>
      </w:r>
      <w:r w:rsidRPr="00A310A6">
        <w:rPr>
          <w:sz w:val="28"/>
          <w:szCs w:val="28"/>
        </w:rPr>
        <w:t>сч</w:t>
      </w:r>
      <w:r>
        <w:rPr>
          <w:sz w:val="28"/>
          <w:szCs w:val="28"/>
        </w:rPr>
        <w:t>е</w:t>
      </w:r>
      <w:r w:rsidRPr="00A310A6">
        <w:rPr>
          <w:sz w:val="28"/>
          <w:szCs w:val="28"/>
        </w:rPr>
        <w:t>т</w:t>
      </w:r>
      <w:r>
        <w:rPr>
          <w:sz w:val="28"/>
          <w:szCs w:val="28"/>
        </w:rPr>
        <w:t xml:space="preserve"> </w:t>
      </w:r>
      <w:r w:rsidRPr="00A310A6">
        <w:rPr>
          <w:sz w:val="28"/>
          <w:szCs w:val="28"/>
        </w:rPr>
        <w:t>снижения</w:t>
      </w:r>
      <w:r>
        <w:rPr>
          <w:sz w:val="28"/>
          <w:szCs w:val="28"/>
        </w:rPr>
        <w:t xml:space="preserve"> </w:t>
      </w:r>
      <w:r w:rsidRPr="00A310A6">
        <w:rPr>
          <w:sz w:val="28"/>
          <w:szCs w:val="28"/>
        </w:rPr>
        <w:t>цены.</w:t>
      </w:r>
    </w:p>
    <w:p w:rsidR="00743765" w:rsidRPr="00A310A6" w:rsidRDefault="00743765" w:rsidP="00743765">
      <w:pPr>
        <w:pStyle w:val="11"/>
        <w:numPr>
          <w:ilvl w:val="0"/>
          <w:numId w:val="35"/>
        </w:numPr>
        <w:tabs>
          <w:tab w:val="left" w:pos="993"/>
        </w:tabs>
        <w:ind w:left="0" w:firstLine="709"/>
        <w:jc w:val="both"/>
        <w:rPr>
          <w:sz w:val="28"/>
          <w:szCs w:val="28"/>
        </w:rPr>
      </w:pPr>
      <w:r w:rsidRPr="00A310A6">
        <w:rPr>
          <w:sz w:val="28"/>
          <w:szCs w:val="28"/>
          <w:u w:val="single"/>
        </w:rPr>
        <w:t>Инфляционные</w:t>
      </w:r>
      <w:r>
        <w:rPr>
          <w:sz w:val="28"/>
          <w:szCs w:val="28"/>
          <w:u w:val="single"/>
        </w:rPr>
        <w:t xml:space="preserve"> </w:t>
      </w:r>
      <w:r w:rsidRPr="00A310A6">
        <w:rPr>
          <w:sz w:val="28"/>
          <w:szCs w:val="28"/>
          <w:u w:val="single"/>
        </w:rPr>
        <w:t>ожидания</w:t>
      </w:r>
      <w:r w:rsidRPr="00A310A6">
        <w:rPr>
          <w:i/>
          <w:sz w:val="28"/>
          <w:szCs w:val="28"/>
        </w:rPr>
        <w:t>.</w:t>
      </w:r>
      <w:r>
        <w:rPr>
          <w:i/>
          <w:sz w:val="28"/>
          <w:szCs w:val="28"/>
        </w:rPr>
        <w:t xml:space="preserve"> </w:t>
      </w:r>
      <w:r w:rsidRPr="00A310A6">
        <w:rPr>
          <w:sz w:val="28"/>
          <w:szCs w:val="28"/>
        </w:rPr>
        <w:t>В</w:t>
      </w:r>
      <w:r>
        <w:rPr>
          <w:sz w:val="28"/>
          <w:szCs w:val="28"/>
        </w:rPr>
        <w:t xml:space="preserve"> </w:t>
      </w:r>
      <w:r w:rsidRPr="00A310A6">
        <w:rPr>
          <w:sz w:val="28"/>
          <w:szCs w:val="28"/>
        </w:rPr>
        <w:t>условиях</w:t>
      </w:r>
      <w:r>
        <w:rPr>
          <w:sz w:val="28"/>
          <w:szCs w:val="28"/>
        </w:rPr>
        <w:t xml:space="preserve"> </w:t>
      </w:r>
      <w:r w:rsidRPr="00A310A6">
        <w:rPr>
          <w:sz w:val="28"/>
          <w:szCs w:val="28"/>
        </w:rPr>
        <w:t>инфляции</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дол</w:t>
      </w:r>
      <w:r w:rsidRPr="00A310A6">
        <w:rPr>
          <w:sz w:val="28"/>
          <w:szCs w:val="28"/>
        </w:rPr>
        <w:t>ж</w:t>
      </w:r>
      <w:r w:rsidRPr="00A310A6">
        <w:rPr>
          <w:sz w:val="28"/>
          <w:szCs w:val="28"/>
        </w:rPr>
        <w:t>ны</w:t>
      </w:r>
      <w:r>
        <w:rPr>
          <w:sz w:val="28"/>
          <w:szCs w:val="28"/>
        </w:rPr>
        <w:t xml:space="preserve"> </w:t>
      </w:r>
      <w:r w:rsidRPr="00A310A6">
        <w:rPr>
          <w:sz w:val="28"/>
          <w:szCs w:val="28"/>
        </w:rPr>
        <w:t>учитывать</w:t>
      </w:r>
      <w:r>
        <w:rPr>
          <w:sz w:val="28"/>
          <w:szCs w:val="28"/>
        </w:rPr>
        <w:t xml:space="preserve"> </w:t>
      </w:r>
      <w:r w:rsidRPr="00A310A6">
        <w:rPr>
          <w:sz w:val="28"/>
          <w:szCs w:val="28"/>
        </w:rPr>
        <w:t>и</w:t>
      </w:r>
      <w:r>
        <w:rPr>
          <w:sz w:val="28"/>
          <w:szCs w:val="28"/>
        </w:rPr>
        <w:t xml:space="preserve"> </w:t>
      </w:r>
      <w:r w:rsidRPr="00A310A6">
        <w:rPr>
          <w:sz w:val="28"/>
          <w:szCs w:val="28"/>
        </w:rPr>
        <w:t>оценивать</w:t>
      </w:r>
      <w:r>
        <w:rPr>
          <w:sz w:val="28"/>
          <w:szCs w:val="28"/>
        </w:rPr>
        <w:t xml:space="preserve"> </w:t>
      </w:r>
      <w:r w:rsidRPr="00A310A6">
        <w:rPr>
          <w:sz w:val="28"/>
          <w:szCs w:val="28"/>
        </w:rPr>
        <w:t>инфляционные</w:t>
      </w:r>
      <w:r>
        <w:rPr>
          <w:sz w:val="28"/>
          <w:szCs w:val="28"/>
        </w:rPr>
        <w:t xml:space="preserve"> </w:t>
      </w:r>
      <w:r w:rsidRPr="00A310A6">
        <w:rPr>
          <w:sz w:val="28"/>
          <w:szCs w:val="28"/>
        </w:rPr>
        <w:t>ожидания</w:t>
      </w:r>
      <w:r>
        <w:rPr>
          <w:sz w:val="28"/>
          <w:szCs w:val="28"/>
        </w:rPr>
        <w:t xml:space="preserve"> </w:t>
      </w:r>
      <w:r w:rsidRPr="00A310A6">
        <w:rPr>
          <w:sz w:val="28"/>
          <w:szCs w:val="28"/>
        </w:rPr>
        <w:t>для</w:t>
      </w:r>
      <w:r>
        <w:rPr>
          <w:sz w:val="28"/>
          <w:szCs w:val="28"/>
        </w:rPr>
        <w:t xml:space="preserve"> </w:t>
      </w:r>
      <w:r w:rsidRPr="00A310A6">
        <w:rPr>
          <w:sz w:val="28"/>
          <w:szCs w:val="28"/>
        </w:rPr>
        <w:t>обоснования</w:t>
      </w:r>
      <w:r>
        <w:rPr>
          <w:sz w:val="28"/>
          <w:szCs w:val="28"/>
        </w:rPr>
        <w:t xml:space="preserve"> </w:t>
      </w:r>
      <w:r w:rsidRPr="00A310A6">
        <w:rPr>
          <w:sz w:val="28"/>
          <w:szCs w:val="28"/>
        </w:rPr>
        <w:t>цен</w:t>
      </w:r>
      <w:r>
        <w:rPr>
          <w:sz w:val="28"/>
          <w:szCs w:val="28"/>
        </w:rPr>
        <w:t xml:space="preserve"> </w:t>
      </w:r>
      <w:r w:rsidRPr="00A310A6">
        <w:rPr>
          <w:sz w:val="28"/>
          <w:szCs w:val="28"/>
        </w:rPr>
        <w:t>на</w:t>
      </w:r>
      <w:r>
        <w:rPr>
          <w:sz w:val="28"/>
          <w:szCs w:val="28"/>
        </w:rPr>
        <w:t xml:space="preserve"> </w:t>
      </w:r>
      <w:r w:rsidRPr="00A310A6">
        <w:rPr>
          <w:sz w:val="28"/>
          <w:szCs w:val="28"/>
        </w:rPr>
        <w:t>пр</w:t>
      </w:r>
      <w:r w:rsidRPr="00A310A6">
        <w:rPr>
          <w:sz w:val="28"/>
          <w:szCs w:val="28"/>
        </w:rPr>
        <w:t>о</w:t>
      </w:r>
      <w:r w:rsidRPr="00A310A6">
        <w:rPr>
          <w:sz w:val="28"/>
          <w:szCs w:val="28"/>
        </w:rPr>
        <w:t>дукцию</w:t>
      </w:r>
      <w:r>
        <w:rPr>
          <w:sz w:val="28"/>
          <w:szCs w:val="28"/>
        </w:rPr>
        <w:t xml:space="preserve"> </w:t>
      </w:r>
      <w:r w:rsidRPr="00A310A6">
        <w:rPr>
          <w:sz w:val="28"/>
          <w:szCs w:val="28"/>
        </w:rPr>
        <w:t>и</w:t>
      </w:r>
      <w:r>
        <w:rPr>
          <w:sz w:val="28"/>
          <w:szCs w:val="28"/>
        </w:rPr>
        <w:t xml:space="preserve"> </w:t>
      </w:r>
      <w:r w:rsidRPr="00A310A6">
        <w:rPr>
          <w:sz w:val="28"/>
          <w:szCs w:val="28"/>
        </w:rPr>
        <w:t>товары,</w:t>
      </w:r>
      <w:r>
        <w:rPr>
          <w:sz w:val="28"/>
          <w:szCs w:val="28"/>
        </w:rPr>
        <w:t xml:space="preserve"> </w:t>
      </w:r>
      <w:r w:rsidRPr="00A310A6">
        <w:rPr>
          <w:sz w:val="28"/>
          <w:szCs w:val="28"/>
        </w:rPr>
        <w:t>то</w:t>
      </w:r>
      <w:r>
        <w:rPr>
          <w:sz w:val="28"/>
          <w:szCs w:val="28"/>
        </w:rPr>
        <w:t xml:space="preserve"> </w:t>
      </w:r>
      <w:r w:rsidRPr="00A310A6">
        <w:rPr>
          <w:sz w:val="28"/>
          <w:szCs w:val="28"/>
        </w:rPr>
        <w:t>есть</w:t>
      </w:r>
      <w:r>
        <w:rPr>
          <w:sz w:val="28"/>
          <w:szCs w:val="28"/>
        </w:rPr>
        <w:t xml:space="preserve"> </w:t>
      </w:r>
      <w:r w:rsidRPr="00A310A6">
        <w:rPr>
          <w:sz w:val="28"/>
          <w:szCs w:val="28"/>
        </w:rPr>
        <w:t>реальные</w:t>
      </w:r>
      <w:r>
        <w:rPr>
          <w:sz w:val="28"/>
          <w:szCs w:val="28"/>
        </w:rPr>
        <w:t xml:space="preserve"> </w:t>
      </w:r>
      <w:r w:rsidRPr="00A310A6">
        <w:rPr>
          <w:sz w:val="28"/>
          <w:szCs w:val="28"/>
        </w:rPr>
        <w:t>условия</w:t>
      </w:r>
      <w:r>
        <w:rPr>
          <w:sz w:val="28"/>
          <w:szCs w:val="28"/>
        </w:rPr>
        <w:t xml:space="preserve"> </w:t>
      </w:r>
      <w:r w:rsidRPr="00A310A6">
        <w:rPr>
          <w:sz w:val="28"/>
          <w:szCs w:val="28"/>
        </w:rPr>
        <w:t>функционирования</w:t>
      </w:r>
      <w:r>
        <w:rPr>
          <w:sz w:val="28"/>
          <w:szCs w:val="28"/>
        </w:rPr>
        <w:t xml:space="preserve"> </w:t>
      </w:r>
      <w:r w:rsidRPr="00A310A6">
        <w:rPr>
          <w:sz w:val="28"/>
          <w:szCs w:val="28"/>
        </w:rPr>
        <w:t>рынка.</w:t>
      </w:r>
      <w:r>
        <w:rPr>
          <w:sz w:val="28"/>
          <w:szCs w:val="28"/>
        </w:rPr>
        <w:t xml:space="preserve"> </w:t>
      </w:r>
      <w:r w:rsidRPr="00A310A6">
        <w:rPr>
          <w:sz w:val="28"/>
          <w:szCs w:val="28"/>
        </w:rPr>
        <w:t>Инфляция</w:t>
      </w:r>
      <w:r>
        <w:rPr>
          <w:sz w:val="28"/>
          <w:szCs w:val="28"/>
        </w:rPr>
        <w:t xml:space="preserve"> </w:t>
      </w:r>
      <w:r w:rsidRPr="00A310A6">
        <w:rPr>
          <w:sz w:val="28"/>
          <w:szCs w:val="28"/>
        </w:rPr>
        <w:t>заставляет</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закладывать</w:t>
      </w:r>
      <w:r>
        <w:rPr>
          <w:sz w:val="28"/>
          <w:szCs w:val="28"/>
        </w:rPr>
        <w:t xml:space="preserve"> </w:t>
      </w:r>
      <w:r w:rsidRPr="00A310A6">
        <w:rPr>
          <w:sz w:val="28"/>
          <w:szCs w:val="28"/>
        </w:rPr>
        <w:t>в</w:t>
      </w:r>
      <w:r>
        <w:rPr>
          <w:sz w:val="28"/>
          <w:szCs w:val="28"/>
        </w:rPr>
        <w:t xml:space="preserve"> </w:t>
      </w:r>
      <w:r w:rsidRPr="00A310A6">
        <w:rPr>
          <w:sz w:val="28"/>
          <w:szCs w:val="28"/>
        </w:rPr>
        <w:t>цену</w:t>
      </w:r>
      <w:r>
        <w:rPr>
          <w:sz w:val="28"/>
          <w:szCs w:val="28"/>
        </w:rPr>
        <w:t xml:space="preserve"> </w:t>
      </w:r>
      <w:r w:rsidRPr="00A310A6">
        <w:rPr>
          <w:sz w:val="28"/>
          <w:szCs w:val="28"/>
        </w:rPr>
        <w:t>более</w:t>
      </w:r>
      <w:r>
        <w:rPr>
          <w:sz w:val="28"/>
          <w:szCs w:val="28"/>
        </w:rPr>
        <w:t xml:space="preserve"> </w:t>
      </w:r>
      <w:r w:rsidRPr="00A310A6">
        <w:rPr>
          <w:sz w:val="28"/>
          <w:szCs w:val="28"/>
        </w:rPr>
        <w:t>высокий</w:t>
      </w:r>
      <w:r>
        <w:rPr>
          <w:sz w:val="28"/>
          <w:szCs w:val="28"/>
        </w:rPr>
        <w:t xml:space="preserve"> </w:t>
      </w:r>
      <w:r w:rsidRPr="00A310A6">
        <w:rPr>
          <w:sz w:val="28"/>
          <w:szCs w:val="28"/>
        </w:rPr>
        <w:t>уровень</w:t>
      </w:r>
      <w:r>
        <w:rPr>
          <w:sz w:val="28"/>
          <w:szCs w:val="28"/>
        </w:rPr>
        <w:t xml:space="preserve"> </w:t>
      </w:r>
      <w:r w:rsidRPr="00A310A6">
        <w:rPr>
          <w:sz w:val="28"/>
          <w:szCs w:val="28"/>
        </w:rPr>
        <w:t>рент</w:t>
      </w:r>
      <w:r w:rsidRPr="00A310A6">
        <w:rPr>
          <w:sz w:val="28"/>
          <w:szCs w:val="28"/>
        </w:rPr>
        <w:t>а</w:t>
      </w:r>
      <w:r w:rsidRPr="00A310A6">
        <w:rPr>
          <w:sz w:val="28"/>
          <w:szCs w:val="28"/>
        </w:rPr>
        <w:t>бельности.</w:t>
      </w:r>
    </w:p>
    <w:p w:rsidR="00743765" w:rsidRPr="00A310A6" w:rsidRDefault="00743765" w:rsidP="00743765">
      <w:pPr>
        <w:ind w:firstLine="709"/>
        <w:jc w:val="both"/>
        <w:rPr>
          <w:sz w:val="28"/>
          <w:szCs w:val="28"/>
        </w:rPr>
      </w:pPr>
      <w:r w:rsidRPr="00A310A6">
        <w:rPr>
          <w:sz w:val="28"/>
          <w:szCs w:val="28"/>
        </w:rPr>
        <w:t>Надо</w:t>
      </w:r>
      <w:r>
        <w:rPr>
          <w:sz w:val="28"/>
          <w:szCs w:val="28"/>
        </w:rPr>
        <w:t xml:space="preserve"> </w:t>
      </w:r>
      <w:r w:rsidRPr="00A310A6">
        <w:rPr>
          <w:sz w:val="28"/>
          <w:szCs w:val="28"/>
        </w:rPr>
        <w:t>заметить,</w:t>
      </w:r>
      <w:r>
        <w:rPr>
          <w:sz w:val="28"/>
          <w:szCs w:val="28"/>
        </w:rPr>
        <w:t xml:space="preserve"> </w:t>
      </w:r>
      <w:r w:rsidRPr="00A310A6">
        <w:rPr>
          <w:sz w:val="28"/>
          <w:szCs w:val="28"/>
        </w:rPr>
        <w:t>обосновать</w:t>
      </w:r>
      <w:r>
        <w:rPr>
          <w:sz w:val="28"/>
          <w:szCs w:val="28"/>
        </w:rPr>
        <w:t xml:space="preserve"> </w:t>
      </w:r>
      <w:r w:rsidRPr="00A310A6">
        <w:rPr>
          <w:sz w:val="28"/>
          <w:szCs w:val="28"/>
        </w:rPr>
        <w:t>рост</w:t>
      </w:r>
      <w:r>
        <w:rPr>
          <w:sz w:val="28"/>
          <w:szCs w:val="28"/>
        </w:rPr>
        <w:t xml:space="preserve"> </w:t>
      </w:r>
      <w:r w:rsidRPr="00A310A6">
        <w:rPr>
          <w:sz w:val="28"/>
          <w:szCs w:val="28"/>
        </w:rPr>
        <w:t>цен</w:t>
      </w:r>
      <w:r>
        <w:rPr>
          <w:sz w:val="28"/>
          <w:szCs w:val="28"/>
        </w:rPr>
        <w:t xml:space="preserve"> </w:t>
      </w:r>
      <w:r w:rsidRPr="00A310A6">
        <w:rPr>
          <w:sz w:val="28"/>
          <w:szCs w:val="28"/>
        </w:rPr>
        <w:t>с</w:t>
      </w:r>
      <w:r>
        <w:rPr>
          <w:sz w:val="28"/>
          <w:szCs w:val="28"/>
        </w:rPr>
        <w:t xml:space="preserve"> </w:t>
      </w:r>
      <w:r w:rsidRPr="00A310A6">
        <w:rPr>
          <w:sz w:val="28"/>
          <w:szCs w:val="28"/>
        </w:rPr>
        <w:t>уч</w:t>
      </w:r>
      <w:r>
        <w:rPr>
          <w:sz w:val="28"/>
          <w:szCs w:val="28"/>
        </w:rPr>
        <w:t>е</w:t>
      </w:r>
      <w:r w:rsidRPr="00A310A6">
        <w:rPr>
          <w:sz w:val="28"/>
          <w:szCs w:val="28"/>
        </w:rPr>
        <w:t>том</w:t>
      </w:r>
      <w:r>
        <w:rPr>
          <w:sz w:val="28"/>
          <w:szCs w:val="28"/>
        </w:rPr>
        <w:t xml:space="preserve"> </w:t>
      </w:r>
      <w:r w:rsidRPr="00A310A6">
        <w:rPr>
          <w:sz w:val="28"/>
          <w:szCs w:val="28"/>
        </w:rPr>
        <w:t>инфляции</w:t>
      </w:r>
      <w:r>
        <w:rPr>
          <w:sz w:val="28"/>
          <w:szCs w:val="28"/>
        </w:rPr>
        <w:t xml:space="preserve"> </w:t>
      </w:r>
      <w:r w:rsidRPr="00A310A6">
        <w:rPr>
          <w:sz w:val="28"/>
          <w:szCs w:val="28"/>
        </w:rPr>
        <w:t>в</w:t>
      </w:r>
      <w:r>
        <w:rPr>
          <w:sz w:val="28"/>
          <w:szCs w:val="28"/>
        </w:rPr>
        <w:t xml:space="preserve"> </w:t>
      </w:r>
      <w:r w:rsidRPr="00A310A6">
        <w:rPr>
          <w:sz w:val="28"/>
          <w:szCs w:val="28"/>
        </w:rPr>
        <w:t>сфере</w:t>
      </w:r>
      <w:r>
        <w:rPr>
          <w:sz w:val="28"/>
          <w:szCs w:val="28"/>
        </w:rPr>
        <w:t xml:space="preserve"> </w:t>
      </w:r>
      <w:r w:rsidRPr="00A310A6">
        <w:rPr>
          <w:sz w:val="28"/>
          <w:szCs w:val="28"/>
        </w:rPr>
        <w:t>торговли</w:t>
      </w:r>
      <w:r>
        <w:rPr>
          <w:sz w:val="28"/>
          <w:szCs w:val="28"/>
        </w:rPr>
        <w:t xml:space="preserve"> </w:t>
      </w:r>
      <w:r w:rsidRPr="00A310A6">
        <w:rPr>
          <w:sz w:val="28"/>
          <w:szCs w:val="28"/>
        </w:rPr>
        <w:t>сложнее,</w:t>
      </w:r>
      <w:r>
        <w:rPr>
          <w:sz w:val="28"/>
          <w:szCs w:val="28"/>
        </w:rPr>
        <w:t xml:space="preserve"> </w:t>
      </w:r>
      <w:r w:rsidRPr="00A310A6">
        <w:rPr>
          <w:sz w:val="28"/>
          <w:szCs w:val="28"/>
        </w:rPr>
        <w:t>чем</w:t>
      </w:r>
      <w:r>
        <w:rPr>
          <w:sz w:val="28"/>
          <w:szCs w:val="28"/>
        </w:rPr>
        <w:t xml:space="preserve"> </w:t>
      </w:r>
      <w:r w:rsidRPr="00A310A6">
        <w:rPr>
          <w:sz w:val="28"/>
          <w:szCs w:val="28"/>
        </w:rPr>
        <w:t>в</w:t>
      </w:r>
      <w:r>
        <w:rPr>
          <w:sz w:val="28"/>
          <w:szCs w:val="28"/>
        </w:rPr>
        <w:t xml:space="preserve"> </w:t>
      </w:r>
      <w:r w:rsidRPr="00A310A6">
        <w:rPr>
          <w:sz w:val="28"/>
          <w:szCs w:val="28"/>
        </w:rPr>
        <w:t>сфере</w:t>
      </w:r>
      <w:r>
        <w:rPr>
          <w:sz w:val="28"/>
          <w:szCs w:val="28"/>
        </w:rPr>
        <w:t xml:space="preserve"> </w:t>
      </w:r>
      <w:r w:rsidRPr="00A310A6">
        <w:rPr>
          <w:sz w:val="28"/>
          <w:szCs w:val="28"/>
        </w:rPr>
        <w:t>производства,</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кроме</w:t>
      </w:r>
      <w:r>
        <w:rPr>
          <w:sz w:val="28"/>
          <w:szCs w:val="28"/>
        </w:rPr>
        <w:t xml:space="preserve"> </w:t>
      </w:r>
      <w:r w:rsidRPr="00A310A6">
        <w:rPr>
          <w:sz w:val="28"/>
          <w:szCs w:val="28"/>
        </w:rPr>
        <w:t>роста</w:t>
      </w:r>
      <w:r>
        <w:rPr>
          <w:sz w:val="28"/>
          <w:szCs w:val="28"/>
        </w:rPr>
        <w:t xml:space="preserve"> </w:t>
      </w:r>
      <w:r w:rsidRPr="00A310A6">
        <w:rPr>
          <w:sz w:val="28"/>
          <w:szCs w:val="28"/>
        </w:rPr>
        <w:t>издержек</w:t>
      </w:r>
      <w:r>
        <w:rPr>
          <w:sz w:val="28"/>
          <w:szCs w:val="28"/>
        </w:rPr>
        <w:t xml:space="preserve"> </w:t>
      </w:r>
      <w:r w:rsidRPr="00A310A6">
        <w:rPr>
          <w:sz w:val="28"/>
          <w:szCs w:val="28"/>
        </w:rPr>
        <w:t>обращения</w:t>
      </w:r>
      <w:r>
        <w:rPr>
          <w:sz w:val="28"/>
          <w:szCs w:val="28"/>
        </w:rPr>
        <w:t xml:space="preserve">, </w:t>
      </w:r>
      <w:r w:rsidRPr="00A310A6">
        <w:rPr>
          <w:sz w:val="28"/>
          <w:szCs w:val="28"/>
        </w:rPr>
        <w:t>необходимо</w:t>
      </w:r>
      <w:r>
        <w:rPr>
          <w:sz w:val="28"/>
          <w:szCs w:val="28"/>
        </w:rPr>
        <w:t xml:space="preserve"> </w:t>
      </w:r>
      <w:r w:rsidRPr="00A310A6">
        <w:rPr>
          <w:sz w:val="28"/>
          <w:szCs w:val="28"/>
        </w:rPr>
        <w:t>учитывать</w:t>
      </w:r>
      <w:r>
        <w:rPr>
          <w:sz w:val="28"/>
          <w:szCs w:val="28"/>
        </w:rPr>
        <w:t xml:space="preserve"> </w:t>
      </w:r>
      <w:r w:rsidRPr="00A310A6">
        <w:rPr>
          <w:sz w:val="28"/>
          <w:szCs w:val="28"/>
        </w:rPr>
        <w:t>все</w:t>
      </w:r>
      <w:r>
        <w:rPr>
          <w:sz w:val="28"/>
          <w:szCs w:val="28"/>
        </w:rPr>
        <w:t xml:space="preserve"> </w:t>
      </w:r>
      <w:r w:rsidRPr="00A310A6">
        <w:rPr>
          <w:sz w:val="28"/>
          <w:szCs w:val="28"/>
        </w:rPr>
        <w:t>факторы,</w:t>
      </w:r>
      <w:r>
        <w:rPr>
          <w:sz w:val="28"/>
          <w:szCs w:val="28"/>
        </w:rPr>
        <w:t xml:space="preserve"> </w:t>
      </w:r>
      <w:r w:rsidRPr="00A310A6">
        <w:rPr>
          <w:sz w:val="28"/>
          <w:szCs w:val="28"/>
        </w:rPr>
        <w:t>влияющие</w:t>
      </w:r>
      <w:r>
        <w:rPr>
          <w:sz w:val="28"/>
          <w:szCs w:val="28"/>
        </w:rPr>
        <w:t xml:space="preserve"> </w:t>
      </w:r>
      <w:r w:rsidRPr="00A310A6">
        <w:rPr>
          <w:sz w:val="28"/>
          <w:szCs w:val="28"/>
        </w:rPr>
        <w:t>на</w:t>
      </w:r>
      <w:r>
        <w:rPr>
          <w:sz w:val="28"/>
          <w:szCs w:val="28"/>
        </w:rPr>
        <w:t xml:space="preserve"> </w:t>
      </w:r>
      <w:r w:rsidRPr="00A310A6">
        <w:rPr>
          <w:sz w:val="28"/>
          <w:szCs w:val="28"/>
        </w:rPr>
        <w:t>спрос</w:t>
      </w:r>
      <w:r>
        <w:rPr>
          <w:sz w:val="28"/>
          <w:szCs w:val="28"/>
        </w:rPr>
        <w:t xml:space="preserve"> </w:t>
      </w:r>
      <w:r w:rsidRPr="00A310A6">
        <w:rPr>
          <w:sz w:val="28"/>
          <w:szCs w:val="28"/>
        </w:rPr>
        <w:t>покупателей,</w:t>
      </w:r>
      <w:r>
        <w:rPr>
          <w:sz w:val="28"/>
          <w:szCs w:val="28"/>
        </w:rPr>
        <w:t xml:space="preserve"> </w:t>
      </w:r>
      <w:r w:rsidRPr="00A310A6">
        <w:rPr>
          <w:sz w:val="28"/>
          <w:szCs w:val="28"/>
        </w:rPr>
        <w:t>а</w:t>
      </w:r>
      <w:r>
        <w:rPr>
          <w:sz w:val="28"/>
          <w:szCs w:val="28"/>
        </w:rPr>
        <w:t xml:space="preserve"> </w:t>
      </w:r>
      <w:r w:rsidRPr="00A310A6">
        <w:rPr>
          <w:sz w:val="28"/>
          <w:szCs w:val="28"/>
        </w:rPr>
        <w:t>именно:</w:t>
      </w:r>
    </w:p>
    <w:p w:rsidR="00743765" w:rsidRPr="00A310A6" w:rsidRDefault="00743765" w:rsidP="00743765">
      <w:pPr>
        <w:pStyle w:val="11"/>
        <w:numPr>
          <w:ilvl w:val="0"/>
          <w:numId w:val="41"/>
        </w:numPr>
        <w:tabs>
          <w:tab w:val="left" w:pos="993"/>
        </w:tabs>
        <w:ind w:left="0" w:firstLine="709"/>
        <w:jc w:val="both"/>
        <w:rPr>
          <w:sz w:val="28"/>
          <w:szCs w:val="28"/>
        </w:rPr>
      </w:pPr>
      <w:r w:rsidRPr="00A310A6">
        <w:rPr>
          <w:sz w:val="28"/>
          <w:szCs w:val="28"/>
        </w:rPr>
        <w:t>рост</w:t>
      </w:r>
      <w:r>
        <w:rPr>
          <w:sz w:val="28"/>
          <w:szCs w:val="28"/>
        </w:rPr>
        <w:t xml:space="preserve"> </w:t>
      </w:r>
      <w:r w:rsidRPr="00A310A6">
        <w:rPr>
          <w:sz w:val="28"/>
          <w:szCs w:val="28"/>
        </w:rPr>
        <w:t>средней</w:t>
      </w:r>
      <w:r>
        <w:rPr>
          <w:sz w:val="28"/>
          <w:szCs w:val="28"/>
        </w:rPr>
        <w:t xml:space="preserve"> </w:t>
      </w:r>
      <w:r w:rsidRPr="00A310A6">
        <w:rPr>
          <w:sz w:val="28"/>
          <w:szCs w:val="28"/>
        </w:rPr>
        <w:t>заработной</w:t>
      </w:r>
      <w:r>
        <w:rPr>
          <w:sz w:val="28"/>
          <w:szCs w:val="28"/>
        </w:rPr>
        <w:t xml:space="preserve"> </w:t>
      </w:r>
      <w:r w:rsidRPr="00A310A6">
        <w:rPr>
          <w:sz w:val="28"/>
          <w:szCs w:val="28"/>
        </w:rPr>
        <w:t>платы</w:t>
      </w:r>
      <w:r>
        <w:rPr>
          <w:sz w:val="28"/>
          <w:szCs w:val="28"/>
        </w:rPr>
        <w:t xml:space="preserve"> </w:t>
      </w:r>
      <w:r w:rsidRPr="00A310A6">
        <w:rPr>
          <w:sz w:val="28"/>
          <w:szCs w:val="28"/>
        </w:rPr>
        <w:t>в</w:t>
      </w:r>
      <w:r>
        <w:rPr>
          <w:sz w:val="28"/>
          <w:szCs w:val="28"/>
        </w:rPr>
        <w:t xml:space="preserve"> </w:t>
      </w:r>
      <w:r w:rsidRPr="00A310A6">
        <w:rPr>
          <w:sz w:val="28"/>
          <w:szCs w:val="28"/>
        </w:rPr>
        <w:t>стране;</w:t>
      </w:r>
    </w:p>
    <w:p w:rsidR="00743765" w:rsidRPr="00A310A6" w:rsidRDefault="00743765" w:rsidP="00743765">
      <w:pPr>
        <w:pStyle w:val="11"/>
        <w:numPr>
          <w:ilvl w:val="0"/>
          <w:numId w:val="41"/>
        </w:numPr>
        <w:tabs>
          <w:tab w:val="left" w:pos="993"/>
        </w:tabs>
        <w:ind w:left="0" w:firstLine="709"/>
        <w:jc w:val="both"/>
        <w:rPr>
          <w:sz w:val="28"/>
          <w:szCs w:val="28"/>
        </w:rPr>
      </w:pPr>
      <w:r w:rsidRPr="00A310A6">
        <w:rPr>
          <w:sz w:val="28"/>
          <w:szCs w:val="28"/>
        </w:rPr>
        <w:t>прогнозируемый</w:t>
      </w:r>
      <w:r>
        <w:rPr>
          <w:sz w:val="28"/>
          <w:szCs w:val="28"/>
        </w:rPr>
        <w:t xml:space="preserve"> </w:t>
      </w:r>
      <w:r w:rsidRPr="00A310A6">
        <w:rPr>
          <w:sz w:val="28"/>
          <w:szCs w:val="28"/>
        </w:rPr>
        <w:t>индекс</w:t>
      </w:r>
      <w:r>
        <w:rPr>
          <w:sz w:val="28"/>
          <w:szCs w:val="28"/>
        </w:rPr>
        <w:t xml:space="preserve"> </w:t>
      </w:r>
      <w:r w:rsidRPr="00A310A6">
        <w:rPr>
          <w:sz w:val="28"/>
          <w:szCs w:val="28"/>
        </w:rPr>
        <w:t>инфляции</w:t>
      </w:r>
      <w:r>
        <w:rPr>
          <w:sz w:val="28"/>
          <w:szCs w:val="28"/>
        </w:rPr>
        <w:t xml:space="preserve"> </w:t>
      </w:r>
      <w:r w:rsidRPr="00A310A6">
        <w:rPr>
          <w:sz w:val="28"/>
          <w:szCs w:val="28"/>
        </w:rPr>
        <w:t>в</w:t>
      </w:r>
      <w:r>
        <w:rPr>
          <w:sz w:val="28"/>
          <w:szCs w:val="28"/>
        </w:rPr>
        <w:t xml:space="preserve"> </w:t>
      </w:r>
      <w:r w:rsidRPr="00A310A6">
        <w:rPr>
          <w:sz w:val="28"/>
          <w:szCs w:val="28"/>
        </w:rPr>
        <w:t>экономике</w:t>
      </w:r>
      <w:r>
        <w:rPr>
          <w:sz w:val="28"/>
          <w:szCs w:val="28"/>
        </w:rPr>
        <w:t xml:space="preserve"> </w:t>
      </w:r>
      <w:r w:rsidRPr="00A310A6">
        <w:rPr>
          <w:sz w:val="28"/>
          <w:szCs w:val="28"/>
        </w:rPr>
        <w:t>(официальный</w:t>
      </w:r>
      <w:r>
        <w:rPr>
          <w:sz w:val="28"/>
          <w:szCs w:val="28"/>
        </w:rPr>
        <w:t xml:space="preserve"> </w:t>
      </w:r>
      <w:r w:rsidRPr="00A310A6">
        <w:rPr>
          <w:sz w:val="28"/>
          <w:szCs w:val="28"/>
        </w:rPr>
        <w:t>и</w:t>
      </w:r>
      <w:r>
        <w:rPr>
          <w:sz w:val="28"/>
          <w:szCs w:val="28"/>
        </w:rPr>
        <w:t xml:space="preserve"> </w:t>
      </w:r>
      <w:r w:rsidRPr="00A310A6">
        <w:rPr>
          <w:sz w:val="28"/>
          <w:szCs w:val="28"/>
        </w:rPr>
        <w:t>экспер</w:t>
      </w:r>
      <w:r w:rsidRPr="00A310A6">
        <w:rPr>
          <w:sz w:val="28"/>
          <w:szCs w:val="28"/>
        </w:rPr>
        <w:t>т</w:t>
      </w:r>
      <w:r w:rsidRPr="00A310A6">
        <w:rPr>
          <w:sz w:val="28"/>
          <w:szCs w:val="28"/>
        </w:rPr>
        <w:t>ный);</w:t>
      </w:r>
    </w:p>
    <w:p w:rsidR="00743765" w:rsidRPr="00A310A6" w:rsidRDefault="00743765" w:rsidP="00743765">
      <w:pPr>
        <w:pStyle w:val="11"/>
        <w:numPr>
          <w:ilvl w:val="0"/>
          <w:numId w:val="41"/>
        </w:numPr>
        <w:tabs>
          <w:tab w:val="left" w:pos="993"/>
        </w:tabs>
        <w:ind w:left="0" w:firstLine="709"/>
        <w:jc w:val="both"/>
        <w:rPr>
          <w:sz w:val="28"/>
          <w:szCs w:val="28"/>
        </w:rPr>
      </w:pPr>
      <w:r w:rsidRPr="00A310A6">
        <w:rPr>
          <w:sz w:val="28"/>
          <w:szCs w:val="28"/>
        </w:rPr>
        <w:lastRenderedPageBreak/>
        <w:t>прогнозируемый</w:t>
      </w:r>
      <w:r>
        <w:rPr>
          <w:sz w:val="28"/>
          <w:szCs w:val="28"/>
        </w:rPr>
        <w:t xml:space="preserve"> </w:t>
      </w:r>
      <w:r w:rsidRPr="00A310A6">
        <w:rPr>
          <w:sz w:val="28"/>
          <w:szCs w:val="28"/>
        </w:rPr>
        <w:t>индекс</w:t>
      </w:r>
      <w:r>
        <w:rPr>
          <w:sz w:val="28"/>
          <w:szCs w:val="28"/>
        </w:rPr>
        <w:t xml:space="preserve"> </w:t>
      </w:r>
      <w:r w:rsidRPr="00A310A6">
        <w:rPr>
          <w:sz w:val="28"/>
          <w:szCs w:val="28"/>
        </w:rPr>
        <w:t>роста</w:t>
      </w:r>
      <w:r>
        <w:rPr>
          <w:sz w:val="28"/>
          <w:szCs w:val="28"/>
        </w:rPr>
        <w:t xml:space="preserve"> </w:t>
      </w:r>
      <w:r w:rsidRPr="00A310A6">
        <w:rPr>
          <w:sz w:val="28"/>
          <w:szCs w:val="28"/>
        </w:rPr>
        <w:t>цен</w:t>
      </w:r>
      <w:r>
        <w:rPr>
          <w:sz w:val="28"/>
          <w:szCs w:val="28"/>
        </w:rPr>
        <w:t xml:space="preserve"> </w:t>
      </w:r>
      <w:r w:rsidRPr="00A310A6">
        <w:rPr>
          <w:sz w:val="28"/>
          <w:szCs w:val="28"/>
        </w:rPr>
        <w:t>на</w:t>
      </w:r>
      <w:r>
        <w:rPr>
          <w:sz w:val="28"/>
          <w:szCs w:val="28"/>
        </w:rPr>
        <w:t xml:space="preserve"> </w:t>
      </w:r>
      <w:r w:rsidRPr="00A310A6">
        <w:rPr>
          <w:sz w:val="28"/>
          <w:szCs w:val="28"/>
        </w:rPr>
        <w:t>потребительские</w:t>
      </w:r>
      <w:r>
        <w:rPr>
          <w:sz w:val="28"/>
          <w:szCs w:val="28"/>
        </w:rPr>
        <w:t xml:space="preserve"> </w:t>
      </w:r>
      <w:r w:rsidRPr="00A310A6">
        <w:rPr>
          <w:sz w:val="28"/>
          <w:szCs w:val="28"/>
        </w:rPr>
        <w:t>товары</w:t>
      </w:r>
      <w:r>
        <w:rPr>
          <w:sz w:val="28"/>
          <w:szCs w:val="28"/>
        </w:rPr>
        <w:t xml:space="preserve"> </w:t>
      </w:r>
      <w:r w:rsidRPr="00A310A6">
        <w:rPr>
          <w:sz w:val="28"/>
          <w:szCs w:val="28"/>
        </w:rPr>
        <w:t>в</w:t>
      </w:r>
      <w:r>
        <w:rPr>
          <w:sz w:val="28"/>
          <w:szCs w:val="28"/>
        </w:rPr>
        <w:t xml:space="preserve"> </w:t>
      </w:r>
      <w:r w:rsidRPr="00A310A6">
        <w:rPr>
          <w:sz w:val="28"/>
          <w:szCs w:val="28"/>
        </w:rPr>
        <w:t>разрезе</w:t>
      </w:r>
      <w:r>
        <w:rPr>
          <w:sz w:val="28"/>
          <w:szCs w:val="28"/>
        </w:rPr>
        <w:t xml:space="preserve"> </w:t>
      </w:r>
      <w:r w:rsidRPr="00A310A6">
        <w:rPr>
          <w:sz w:val="28"/>
          <w:szCs w:val="28"/>
        </w:rPr>
        <w:t>товарных</w:t>
      </w:r>
      <w:r>
        <w:rPr>
          <w:sz w:val="28"/>
          <w:szCs w:val="28"/>
        </w:rPr>
        <w:t xml:space="preserve"> </w:t>
      </w:r>
      <w:r w:rsidRPr="00A310A6">
        <w:rPr>
          <w:sz w:val="28"/>
          <w:szCs w:val="28"/>
        </w:rPr>
        <w:t>групп;</w:t>
      </w:r>
    </w:p>
    <w:p w:rsidR="00743765" w:rsidRPr="00A310A6" w:rsidRDefault="00743765" w:rsidP="00743765">
      <w:pPr>
        <w:pStyle w:val="11"/>
        <w:numPr>
          <w:ilvl w:val="0"/>
          <w:numId w:val="41"/>
        </w:numPr>
        <w:tabs>
          <w:tab w:val="left" w:pos="993"/>
        </w:tabs>
        <w:ind w:left="0" w:firstLine="709"/>
        <w:jc w:val="both"/>
        <w:rPr>
          <w:sz w:val="28"/>
          <w:szCs w:val="28"/>
        </w:rPr>
      </w:pPr>
      <w:r w:rsidRPr="00A310A6">
        <w:rPr>
          <w:sz w:val="28"/>
          <w:szCs w:val="28"/>
        </w:rPr>
        <w:t>анализ</w:t>
      </w:r>
      <w:r>
        <w:rPr>
          <w:sz w:val="28"/>
          <w:szCs w:val="28"/>
        </w:rPr>
        <w:t xml:space="preserve"> </w:t>
      </w:r>
      <w:r w:rsidRPr="00A310A6">
        <w:rPr>
          <w:sz w:val="28"/>
          <w:szCs w:val="28"/>
        </w:rPr>
        <w:t>поведения</w:t>
      </w:r>
      <w:r>
        <w:rPr>
          <w:sz w:val="28"/>
          <w:szCs w:val="28"/>
        </w:rPr>
        <w:t xml:space="preserve"> </w:t>
      </w:r>
      <w:r w:rsidRPr="00A310A6">
        <w:rPr>
          <w:sz w:val="28"/>
          <w:szCs w:val="28"/>
        </w:rPr>
        <w:t>конкурентов</w:t>
      </w:r>
      <w:r>
        <w:rPr>
          <w:sz w:val="28"/>
          <w:szCs w:val="28"/>
        </w:rPr>
        <w:t xml:space="preserve"> </w:t>
      </w:r>
      <w:r w:rsidRPr="00A310A6">
        <w:rPr>
          <w:sz w:val="28"/>
          <w:szCs w:val="28"/>
        </w:rPr>
        <w:t>в</w:t>
      </w:r>
      <w:r>
        <w:rPr>
          <w:sz w:val="28"/>
          <w:szCs w:val="28"/>
        </w:rPr>
        <w:t xml:space="preserve"> </w:t>
      </w:r>
      <w:r w:rsidRPr="00A310A6">
        <w:rPr>
          <w:sz w:val="28"/>
          <w:szCs w:val="28"/>
        </w:rPr>
        <w:t>области</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в</w:t>
      </w:r>
      <w:r>
        <w:rPr>
          <w:sz w:val="28"/>
          <w:szCs w:val="28"/>
        </w:rPr>
        <w:t xml:space="preserve"> </w:t>
      </w:r>
      <w:r w:rsidRPr="00A310A6">
        <w:rPr>
          <w:sz w:val="28"/>
          <w:szCs w:val="28"/>
        </w:rPr>
        <w:t>условиях</w:t>
      </w:r>
      <w:r>
        <w:rPr>
          <w:sz w:val="28"/>
          <w:szCs w:val="28"/>
        </w:rPr>
        <w:t xml:space="preserve"> </w:t>
      </w:r>
      <w:r w:rsidRPr="00A310A6">
        <w:rPr>
          <w:sz w:val="28"/>
          <w:szCs w:val="28"/>
        </w:rPr>
        <w:t>инфляции.</w:t>
      </w:r>
    </w:p>
    <w:p w:rsidR="00743765" w:rsidRPr="00A310A6" w:rsidRDefault="00743765" w:rsidP="00743765">
      <w:pPr>
        <w:ind w:firstLine="709"/>
        <w:jc w:val="both"/>
        <w:rPr>
          <w:sz w:val="28"/>
          <w:szCs w:val="28"/>
        </w:rPr>
      </w:pPr>
    </w:p>
    <w:p w:rsidR="00743765" w:rsidRPr="00A310A6" w:rsidRDefault="00743765" w:rsidP="00743765">
      <w:pPr>
        <w:ind w:firstLine="709"/>
        <w:jc w:val="both"/>
        <w:rPr>
          <w:sz w:val="28"/>
          <w:szCs w:val="28"/>
        </w:rPr>
      </w:pPr>
    </w:p>
    <w:p w:rsidR="00743765" w:rsidRPr="00A310A6" w:rsidRDefault="00743765" w:rsidP="00743765">
      <w:pPr>
        <w:keepNext/>
        <w:jc w:val="center"/>
        <w:rPr>
          <w:b/>
          <w:i/>
          <w:sz w:val="28"/>
          <w:szCs w:val="28"/>
        </w:rPr>
      </w:pPr>
      <w:r w:rsidRPr="00A310A6">
        <w:rPr>
          <w:b/>
          <w:i/>
          <w:sz w:val="28"/>
          <w:szCs w:val="28"/>
        </w:rPr>
        <w:t>5.</w:t>
      </w:r>
      <w:r>
        <w:rPr>
          <w:b/>
          <w:i/>
          <w:sz w:val="28"/>
          <w:szCs w:val="28"/>
        </w:rPr>
        <w:t xml:space="preserve"> </w:t>
      </w:r>
      <w:r w:rsidRPr="00A310A6">
        <w:rPr>
          <w:b/>
          <w:i/>
          <w:sz w:val="28"/>
          <w:szCs w:val="28"/>
        </w:rPr>
        <w:t>Три</w:t>
      </w:r>
      <w:r>
        <w:rPr>
          <w:b/>
          <w:i/>
          <w:sz w:val="28"/>
          <w:szCs w:val="28"/>
        </w:rPr>
        <w:t xml:space="preserve"> </w:t>
      </w:r>
      <w:r w:rsidRPr="00A310A6">
        <w:rPr>
          <w:b/>
          <w:i/>
          <w:sz w:val="28"/>
          <w:szCs w:val="28"/>
        </w:rPr>
        <w:t>основных</w:t>
      </w:r>
      <w:r>
        <w:rPr>
          <w:b/>
          <w:i/>
          <w:sz w:val="28"/>
          <w:szCs w:val="28"/>
        </w:rPr>
        <w:t xml:space="preserve"> </w:t>
      </w:r>
      <w:r w:rsidRPr="00A310A6">
        <w:rPr>
          <w:b/>
          <w:i/>
          <w:sz w:val="28"/>
          <w:szCs w:val="28"/>
        </w:rPr>
        <w:t>подхода</w:t>
      </w:r>
      <w:r>
        <w:rPr>
          <w:b/>
          <w:i/>
          <w:sz w:val="28"/>
          <w:szCs w:val="28"/>
        </w:rPr>
        <w:t xml:space="preserve"> </w:t>
      </w:r>
      <w:r w:rsidRPr="00A310A6">
        <w:rPr>
          <w:b/>
          <w:i/>
          <w:sz w:val="28"/>
          <w:szCs w:val="28"/>
        </w:rPr>
        <w:t>к</w:t>
      </w:r>
      <w:r>
        <w:rPr>
          <w:b/>
          <w:i/>
          <w:sz w:val="28"/>
          <w:szCs w:val="28"/>
        </w:rPr>
        <w:t xml:space="preserve"> </w:t>
      </w:r>
      <w:r w:rsidRPr="00A310A6">
        <w:rPr>
          <w:b/>
          <w:i/>
          <w:sz w:val="28"/>
          <w:szCs w:val="28"/>
        </w:rPr>
        <w:t>ценообразованию</w:t>
      </w:r>
      <w:r>
        <w:rPr>
          <w:b/>
          <w:i/>
          <w:sz w:val="28"/>
          <w:szCs w:val="28"/>
        </w:rPr>
        <w:t xml:space="preserve"> </w:t>
      </w:r>
      <w:r w:rsidRPr="00A310A6">
        <w:rPr>
          <w:b/>
          <w:i/>
          <w:sz w:val="28"/>
          <w:szCs w:val="28"/>
        </w:rPr>
        <w:t>в</w:t>
      </w:r>
      <w:r>
        <w:rPr>
          <w:b/>
          <w:i/>
          <w:sz w:val="28"/>
          <w:szCs w:val="28"/>
        </w:rPr>
        <w:t xml:space="preserve"> </w:t>
      </w:r>
      <w:r w:rsidRPr="00A310A6">
        <w:rPr>
          <w:b/>
          <w:i/>
          <w:sz w:val="28"/>
          <w:szCs w:val="28"/>
        </w:rPr>
        <w:t>розничной</w:t>
      </w:r>
      <w:r>
        <w:rPr>
          <w:b/>
          <w:i/>
          <w:sz w:val="28"/>
          <w:szCs w:val="28"/>
        </w:rPr>
        <w:t xml:space="preserve"> </w:t>
      </w:r>
      <w:r w:rsidRPr="00A310A6">
        <w:rPr>
          <w:b/>
          <w:i/>
          <w:sz w:val="28"/>
          <w:szCs w:val="28"/>
        </w:rPr>
        <w:t>торговле</w:t>
      </w:r>
    </w:p>
    <w:p w:rsidR="00743765" w:rsidRPr="00A310A6" w:rsidRDefault="00743765" w:rsidP="00743765">
      <w:pPr>
        <w:keepNext/>
        <w:jc w:val="center"/>
        <w:rPr>
          <w:b/>
          <w:i/>
          <w:sz w:val="28"/>
          <w:szCs w:val="28"/>
        </w:rPr>
      </w:pPr>
    </w:p>
    <w:p w:rsidR="00743765" w:rsidRPr="00A310A6" w:rsidRDefault="00743765" w:rsidP="00743765">
      <w:pPr>
        <w:ind w:firstLine="709"/>
        <w:jc w:val="both"/>
        <w:rPr>
          <w:sz w:val="28"/>
          <w:szCs w:val="28"/>
        </w:rPr>
      </w:pPr>
      <w:r w:rsidRPr="00A310A6">
        <w:rPr>
          <w:sz w:val="28"/>
          <w:szCs w:val="28"/>
        </w:rPr>
        <w:t>В</w:t>
      </w:r>
      <w:r>
        <w:rPr>
          <w:sz w:val="28"/>
          <w:szCs w:val="28"/>
        </w:rPr>
        <w:t xml:space="preserve"> </w:t>
      </w:r>
      <w:r w:rsidRPr="00A310A6">
        <w:rPr>
          <w:sz w:val="28"/>
          <w:szCs w:val="28"/>
        </w:rPr>
        <w:t>практике</w:t>
      </w:r>
      <w:r>
        <w:rPr>
          <w:sz w:val="28"/>
          <w:szCs w:val="28"/>
        </w:rPr>
        <w:t xml:space="preserve"> </w:t>
      </w:r>
      <w:r w:rsidRPr="00A310A6">
        <w:rPr>
          <w:sz w:val="28"/>
          <w:szCs w:val="28"/>
        </w:rPr>
        <w:t>розничной</w:t>
      </w:r>
      <w:r>
        <w:rPr>
          <w:sz w:val="28"/>
          <w:szCs w:val="28"/>
        </w:rPr>
        <w:t xml:space="preserve"> </w:t>
      </w:r>
      <w:r w:rsidRPr="00A310A6">
        <w:rPr>
          <w:sz w:val="28"/>
          <w:szCs w:val="28"/>
        </w:rPr>
        <w:t>торговли</w:t>
      </w:r>
      <w:r>
        <w:rPr>
          <w:sz w:val="28"/>
          <w:szCs w:val="28"/>
        </w:rPr>
        <w:t xml:space="preserve"> </w:t>
      </w:r>
      <w:r w:rsidRPr="00A310A6">
        <w:rPr>
          <w:sz w:val="28"/>
          <w:szCs w:val="28"/>
        </w:rPr>
        <w:t>существуют</w:t>
      </w:r>
      <w:r>
        <w:rPr>
          <w:sz w:val="28"/>
          <w:szCs w:val="28"/>
        </w:rPr>
        <w:t xml:space="preserve"> </w:t>
      </w:r>
      <w:r w:rsidRPr="00A310A6">
        <w:rPr>
          <w:sz w:val="28"/>
          <w:szCs w:val="28"/>
        </w:rPr>
        <w:t>три</w:t>
      </w:r>
      <w:r>
        <w:rPr>
          <w:sz w:val="28"/>
          <w:szCs w:val="28"/>
        </w:rPr>
        <w:t xml:space="preserve"> </w:t>
      </w:r>
      <w:r w:rsidRPr="00A310A6">
        <w:rPr>
          <w:sz w:val="28"/>
          <w:szCs w:val="28"/>
        </w:rPr>
        <w:t>основных</w:t>
      </w:r>
      <w:r>
        <w:rPr>
          <w:sz w:val="28"/>
          <w:szCs w:val="28"/>
        </w:rPr>
        <w:t xml:space="preserve"> </w:t>
      </w:r>
      <w:r w:rsidRPr="00A310A6">
        <w:rPr>
          <w:sz w:val="28"/>
          <w:szCs w:val="28"/>
        </w:rPr>
        <w:t>варианта</w:t>
      </w:r>
      <w:r>
        <w:rPr>
          <w:sz w:val="28"/>
          <w:szCs w:val="28"/>
        </w:rPr>
        <w:t xml:space="preserve"> </w:t>
      </w:r>
      <w:r w:rsidRPr="00A310A6">
        <w:rPr>
          <w:sz w:val="28"/>
          <w:szCs w:val="28"/>
        </w:rPr>
        <w:t>цен</w:t>
      </w:r>
      <w:r w:rsidRPr="00A310A6">
        <w:rPr>
          <w:sz w:val="28"/>
          <w:szCs w:val="28"/>
        </w:rPr>
        <w:t>о</w:t>
      </w:r>
      <w:r w:rsidRPr="00A310A6">
        <w:rPr>
          <w:sz w:val="28"/>
          <w:szCs w:val="28"/>
        </w:rPr>
        <w:t>вой</w:t>
      </w:r>
      <w:r>
        <w:rPr>
          <w:sz w:val="28"/>
          <w:szCs w:val="28"/>
        </w:rPr>
        <w:t xml:space="preserve"> </w:t>
      </w:r>
      <w:r w:rsidRPr="00A310A6">
        <w:rPr>
          <w:sz w:val="28"/>
          <w:szCs w:val="28"/>
        </w:rPr>
        <w:t>политики</w:t>
      </w:r>
      <w:r>
        <w:rPr>
          <w:sz w:val="28"/>
          <w:szCs w:val="28"/>
        </w:rPr>
        <w:t xml:space="preserve"> </w:t>
      </w:r>
      <w:r w:rsidRPr="00A310A6">
        <w:rPr>
          <w:sz w:val="28"/>
          <w:szCs w:val="28"/>
        </w:rPr>
        <w:t>(стратегии)</w:t>
      </w:r>
      <w:r>
        <w:rPr>
          <w:sz w:val="28"/>
          <w:szCs w:val="28"/>
        </w:rPr>
        <w:t xml:space="preserve"> </w:t>
      </w:r>
      <w:r w:rsidRPr="00A310A6">
        <w:rPr>
          <w:sz w:val="28"/>
          <w:szCs w:val="28"/>
        </w:rPr>
        <w:t>розничной</w:t>
      </w:r>
      <w:r>
        <w:rPr>
          <w:sz w:val="28"/>
          <w:szCs w:val="28"/>
        </w:rPr>
        <w:t xml:space="preserve"> </w:t>
      </w:r>
      <w:r w:rsidRPr="00A310A6">
        <w:rPr>
          <w:sz w:val="28"/>
          <w:szCs w:val="28"/>
        </w:rPr>
        <w:t>торговой</w:t>
      </w:r>
      <w:r>
        <w:rPr>
          <w:sz w:val="28"/>
          <w:szCs w:val="28"/>
        </w:rPr>
        <w:t xml:space="preserve"> </w:t>
      </w:r>
      <w:r w:rsidRPr="00A310A6">
        <w:rPr>
          <w:sz w:val="28"/>
          <w:szCs w:val="28"/>
        </w:rPr>
        <w:t>фирмы:</w:t>
      </w:r>
    </w:p>
    <w:p w:rsidR="00743765" w:rsidRPr="00A310A6" w:rsidRDefault="00743765" w:rsidP="00743765">
      <w:pPr>
        <w:pStyle w:val="11"/>
        <w:numPr>
          <w:ilvl w:val="0"/>
          <w:numId w:val="39"/>
        </w:numPr>
        <w:tabs>
          <w:tab w:val="left" w:pos="993"/>
        </w:tabs>
        <w:ind w:left="0" w:firstLine="709"/>
        <w:jc w:val="both"/>
        <w:rPr>
          <w:sz w:val="28"/>
          <w:szCs w:val="28"/>
        </w:rPr>
      </w:pPr>
      <w:r w:rsidRPr="00A310A6">
        <w:rPr>
          <w:sz w:val="28"/>
          <w:szCs w:val="28"/>
        </w:rPr>
        <w:t>Поддержание</w:t>
      </w:r>
      <w:r>
        <w:rPr>
          <w:sz w:val="28"/>
          <w:szCs w:val="28"/>
        </w:rPr>
        <w:t xml:space="preserve"> </w:t>
      </w:r>
      <w:r w:rsidRPr="00A310A6">
        <w:rPr>
          <w:sz w:val="28"/>
          <w:szCs w:val="28"/>
        </w:rPr>
        <w:t>среднего</w:t>
      </w:r>
      <w:r>
        <w:rPr>
          <w:sz w:val="28"/>
          <w:szCs w:val="28"/>
        </w:rPr>
        <w:t xml:space="preserve"> </w:t>
      </w:r>
      <w:r w:rsidRPr="00A310A6">
        <w:rPr>
          <w:sz w:val="28"/>
          <w:szCs w:val="28"/>
        </w:rPr>
        <w:t>уровня</w:t>
      </w:r>
      <w:r>
        <w:rPr>
          <w:sz w:val="28"/>
          <w:szCs w:val="28"/>
        </w:rPr>
        <w:t xml:space="preserve"> </w:t>
      </w:r>
      <w:r w:rsidRPr="00A310A6">
        <w:rPr>
          <w:sz w:val="28"/>
          <w:szCs w:val="28"/>
        </w:rPr>
        <w:t>цен</w:t>
      </w:r>
      <w:r>
        <w:rPr>
          <w:sz w:val="28"/>
          <w:szCs w:val="28"/>
        </w:rPr>
        <w:t xml:space="preserve"> </w:t>
      </w:r>
      <w:r w:rsidRPr="00A310A6">
        <w:rPr>
          <w:sz w:val="28"/>
          <w:szCs w:val="28"/>
        </w:rPr>
        <w:t>в</w:t>
      </w:r>
      <w:r>
        <w:rPr>
          <w:sz w:val="28"/>
          <w:szCs w:val="28"/>
        </w:rPr>
        <w:t xml:space="preserve"> </w:t>
      </w:r>
      <w:r w:rsidRPr="00A310A6">
        <w:rPr>
          <w:sz w:val="28"/>
          <w:szCs w:val="28"/>
        </w:rPr>
        <w:t>своих</w:t>
      </w:r>
      <w:r>
        <w:rPr>
          <w:sz w:val="28"/>
          <w:szCs w:val="28"/>
        </w:rPr>
        <w:t xml:space="preserve"> </w:t>
      </w:r>
      <w:r w:rsidRPr="00A310A6">
        <w:rPr>
          <w:sz w:val="28"/>
          <w:szCs w:val="28"/>
        </w:rPr>
        <w:t>магазинах</w:t>
      </w:r>
      <w:r>
        <w:rPr>
          <w:sz w:val="28"/>
          <w:szCs w:val="28"/>
        </w:rPr>
        <w:t xml:space="preserve"> </w:t>
      </w:r>
      <w:r w:rsidRPr="00A310A6">
        <w:rPr>
          <w:sz w:val="28"/>
          <w:szCs w:val="28"/>
        </w:rPr>
        <w:t>выше</w:t>
      </w:r>
      <w:r>
        <w:rPr>
          <w:sz w:val="28"/>
          <w:szCs w:val="28"/>
        </w:rPr>
        <w:t xml:space="preserve"> </w:t>
      </w:r>
      <w:r w:rsidRPr="00A310A6">
        <w:rPr>
          <w:sz w:val="28"/>
          <w:szCs w:val="28"/>
        </w:rPr>
        <w:t>уровня</w:t>
      </w:r>
      <w:r>
        <w:rPr>
          <w:sz w:val="28"/>
          <w:szCs w:val="28"/>
        </w:rPr>
        <w:t xml:space="preserve"> </w:t>
      </w:r>
      <w:r w:rsidRPr="00A310A6">
        <w:rPr>
          <w:sz w:val="28"/>
          <w:szCs w:val="28"/>
        </w:rPr>
        <w:t>рынка</w:t>
      </w:r>
      <w:r>
        <w:rPr>
          <w:sz w:val="28"/>
          <w:szCs w:val="28"/>
        </w:rPr>
        <w:t>.</w:t>
      </w:r>
    </w:p>
    <w:p w:rsidR="00743765" w:rsidRPr="00A310A6" w:rsidRDefault="00743765" w:rsidP="00743765">
      <w:pPr>
        <w:pStyle w:val="11"/>
        <w:numPr>
          <w:ilvl w:val="0"/>
          <w:numId w:val="39"/>
        </w:numPr>
        <w:tabs>
          <w:tab w:val="left" w:pos="993"/>
        </w:tabs>
        <w:ind w:left="0" w:firstLine="709"/>
        <w:jc w:val="both"/>
        <w:rPr>
          <w:sz w:val="28"/>
          <w:szCs w:val="28"/>
        </w:rPr>
      </w:pPr>
      <w:r w:rsidRPr="00A310A6">
        <w:rPr>
          <w:sz w:val="28"/>
          <w:szCs w:val="28"/>
        </w:rPr>
        <w:t>Поддержание</w:t>
      </w:r>
      <w:r>
        <w:rPr>
          <w:sz w:val="28"/>
          <w:szCs w:val="28"/>
        </w:rPr>
        <w:t xml:space="preserve"> </w:t>
      </w:r>
      <w:r w:rsidRPr="00A310A6">
        <w:rPr>
          <w:sz w:val="28"/>
          <w:szCs w:val="28"/>
        </w:rPr>
        <w:t>среднего</w:t>
      </w:r>
      <w:r>
        <w:rPr>
          <w:sz w:val="28"/>
          <w:szCs w:val="28"/>
        </w:rPr>
        <w:t xml:space="preserve"> </w:t>
      </w:r>
      <w:r w:rsidRPr="00A310A6">
        <w:rPr>
          <w:sz w:val="28"/>
          <w:szCs w:val="28"/>
        </w:rPr>
        <w:t>уровня</w:t>
      </w:r>
      <w:r>
        <w:rPr>
          <w:sz w:val="28"/>
          <w:szCs w:val="28"/>
        </w:rPr>
        <w:t xml:space="preserve"> </w:t>
      </w:r>
      <w:r w:rsidRPr="00A310A6">
        <w:rPr>
          <w:sz w:val="28"/>
          <w:szCs w:val="28"/>
        </w:rPr>
        <w:t>цен</w:t>
      </w:r>
      <w:r>
        <w:rPr>
          <w:sz w:val="28"/>
          <w:szCs w:val="28"/>
        </w:rPr>
        <w:t xml:space="preserve"> </w:t>
      </w:r>
      <w:r w:rsidRPr="00A310A6">
        <w:rPr>
          <w:sz w:val="28"/>
          <w:szCs w:val="28"/>
        </w:rPr>
        <w:t>в</w:t>
      </w:r>
      <w:r>
        <w:rPr>
          <w:sz w:val="28"/>
          <w:szCs w:val="28"/>
        </w:rPr>
        <w:t xml:space="preserve"> </w:t>
      </w:r>
      <w:r w:rsidRPr="00A310A6">
        <w:rPr>
          <w:sz w:val="28"/>
          <w:szCs w:val="28"/>
        </w:rPr>
        <w:t>своих</w:t>
      </w:r>
      <w:r>
        <w:rPr>
          <w:sz w:val="28"/>
          <w:szCs w:val="28"/>
        </w:rPr>
        <w:t xml:space="preserve"> </w:t>
      </w:r>
      <w:r w:rsidRPr="00A310A6">
        <w:rPr>
          <w:sz w:val="28"/>
          <w:szCs w:val="28"/>
        </w:rPr>
        <w:t>магазинах</w:t>
      </w:r>
      <w:r>
        <w:rPr>
          <w:sz w:val="28"/>
          <w:szCs w:val="28"/>
        </w:rPr>
        <w:t xml:space="preserve"> </w:t>
      </w:r>
      <w:r w:rsidRPr="00A310A6">
        <w:rPr>
          <w:sz w:val="28"/>
          <w:szCs w:val="28"/>
        </w:rPr>
        <w:t>на</w:t>
      </w:r>
      <w:r>
        <w:rPr>
          <w:sz w:val="28"/>
          <w:szCs w:val="28"/>
        </w:rPr>
        <w:t xml:space="preserve"> </w:t>
      </w:r>
      <w:r w:rsidRPr="00A310A6">
        <w:rPr>
          <w:sz w:val="28"/>
          <w:szCs w:val="28"/>
        </w:rPr>
        <w:t>уровне</w:t>
      </w:r>
      <w:r>
        <w:rPr>
          <w:sz w:val="28"/>
          <w:szCs w:val="28"/>
        </w:rPr>
        <w:t xml:space="preserve"> </w:t>
      </w:r>
      <w:r w:rsidRPr="00A310A6">
        <w:rPr>
          <w:sz w:val="28"/>
          <w:szCs w:val="28"/>
        </w:rPr>
        <w:t>рынка</w:t>
      </w:r>
      <w:r>
        <w:rPr>
          <w:sz w:val="28"/>
          <w:szCs w:val="28"/>
        </w:rPr>
        <w:t>.</w:t>
      </w:r>
    </w:p>
    <w:p w:rsidR="00743765" w:rsidRPr="00A310A6" w:rsidRDefault="00743765" w:rsidP="00743765">
      <w:pPr>
        <w:pStyle w:val="11"/>
        <w:numPr>
          <w:ilvl w:val="0"/>
          <w:numId w:val="39"/>
        </w:numPr>
        <w:tabs>
          <w:tab w:val="left" w:pos="993"/>
        </w:tabs>
        <w:ind w:left="0" w:firstLine="709"/>
        <w:jc w:val="both"/>
        <w:rPr>
          <w:sz w:val="28"/>
          <w:szCs w:val="28"/>
        </w:rPr>
      </w:pPr>
      <w:r w:rsidRPr="00A310A6">
        <w:rPr>
          <w:sz w:val="28"/>
          <w:szCs w:val="28"/>
        </w:rPr>
        <w:t>Поддержание</w:t>
      </w:r>
      <w:r>
        <w:rPr>
          <w:sz w:val="28"/>
          <w:szCs w:val="28"/>
        </w:rPr>
        <w:t xml:space="preserve"> </w:t>
      </w:r>
      <w:r w:rsidRPr="00A310A6">
        <w:rPr>
          <w:sz w:val="28"/>
          <w:szCs w:val="28"/>
        </w:rPr>
        <w:t>среднего</w:t>
      </w:r>
      <w:r>
        <w:rPr>
          <w:sz w:val="28"/>
          <w:szCs w:val="28"/>
        </w:rPr>
        <w:t xml:space="preserve"> </w:t>
      </w:r>
      <w:r w:rsidRPr="00A310A6">
        <w:rPr>
          <w:sz w:val="28"/>
          <w:szCs w:val="28"/>
        </w:rPr>
        <w:t>уровня</w:t>
      </w:r>
      <w:r>
        <w:rPr>
          <w:sz w:val="28"/>
          <w:szCs w:val="28"/>
        </w:rPr>
        <w:t xml:space="preserve"> </w:t>
      </w:r>
      <w:r w:rsidRPr="00A310A6">
        <w:rPr>
          <w:sz w:val="28"/>
          <w:szCs w:val="28"/>
        </w:rPr>
        <w:t>цен</w:t>
      </w:r>
      <w:r>
        <w:rPr>
          <w:sz w:val="28"/>
          <w:szCs w:val="28"/>
        </w:rPr>
        <w:t xml:space="preserve"> </w:t>
      </w:r>
      <w:r w:rsidRPr="00A310A6">
        <w:rPr>
          <w:sz w:val="28"/>
          <w:szCs w:val="28"/>
        </w:rPr>
        <w:t>в</w:t>
      </w:r>
      <w:r>
        <w:rPr>
          <w:sz w:val="28"/>
          <w:szCs w:val="28"/>
        </w:rPr>
        <w:t xml:space="preserve"> </w:t>
      </w:r>
      <w:r w:rsidRPr="00A310A6">
        <w:rPr>
          <w:sz w:val="28"/>
          <w:szCs w:val="28"/>
        </w:rPr>
        <w:t>своих</w:t>
      </w:r>
      <w:r>
        <w:rPr>
          <w:sz w:val="28"/>
          <w:szCs w:val="28"/>
        </w:rPr>
        <w:t xml:space="preserve"> </w:t>
      </w:r>
      <w:r w:rsidRPr="00A310A6">
        <w:rPr>
          <w:sz w:val="28"/>
          <w:szCs w:val="28"/>
        </w:rPr>
        <w:t>магазинах</w:t>
      </w:r>
      <w:r>
        <w:rPr>
          <w:sz w:val="28"/>
          <w:szCs w:val="28"/>
        </w:rPr>
        <w:t xml:space="preserve"> </w:t>
      </w:r>
      <w:r w:rsidRPr="00A310A6">
        <w:rPr>
          <w:sz w:val="28"/>
          <w:szCs w:val="28"/>
        </w:rPr>
        <w:t>ниже</w:t>
      </w:r>
      <w:r>
        <w:rPr>
          <w:sz w:val="28"/>
          <w:szCs w:val="28"/>
        </w:rPr>
        <w:t xml:space="preserve"> </w:t>
      </w:r>
      <w:r w:rsidRPr="00A310A6">
        <w:rPr>
          <w:sz w:val="28"/>
          <w:szCs w:val="28"/>
        </w:rPr>
        <w:t>уровня</w:t>
      </w:r>
      <w:r>
        <w:rPr>
          <w:sz w:val="28"/>
          <w:szCs w:val="28"/>
        </w:rPr>
        <w:t xml:space="preserve"> </w:t>
      </w:r>
      <w:r w:rsidRPr="00A310A6">
        <w:rPr>
          <w:sz w:val="28"/>
          <w:szCs w:val="28"/>
        </w:rPr>
        <w:t>рынка.</w:t>
      </w:r>
    </w:p>
    <w:p w:rsidR="00743765" w:rsidRPr="00A310A6" w:rsidRDefault="00743765" w:rsidP="00743765">
      <w:pPr>
        <w:ind w:firstLine="709"/>
        <w:jc w:val="both"/>
        <w:rPr>
          <w:sz w:val="28"/>
          <w:szCs w:val="28"/>
        </w:rPr>
      </w:pPr>
      <w:r w:rsidRPr="00A310A6">
        <w:rPr>
          <w:sz w:val="28"/>
          <w:szCs w:val="28"/>
        </w:rPr>
        <w:t>Рассмотрим</w:t>
      </w:r>
      <w:r>
        <w:rPr>
          <w:sz w:val="28"/>
          <w:szCs w:val="28"/>
        </w:rPr>
        <w:t xml:space="preserve"> </w:t>
      </w:r>
      <w:r w:rsidRPr="00A310A6">
        <w:rPr>
          <w:sz w:val="28"/>
          <w:szCs w:val="28"/>
        </w:rPr>
        <w:t>подробнее</w:t>
      </w:r>
      <w:r>
        <w:rPr>
          <w:sz w:val="28"/>
          <w:szCs w:val="28"/>
        </w:rPr>
        <w:t xml:space="preserve"> </w:t>
      </w:r>
      <w:r w:rsidRPr="00A310A6">
        <w:rPr>
          <w:sz w:val="28"/>
          <w:szCs w:val="28"/>
        </w:rPr>
        <w:t>особенности</w:t>
      </w:r>
      <w:r>
        <w:rPr>
          <w:sz w:val="28"/>
          <w:szCs w:val="28"/>
        </w:rPr>
        <w:t xml:space="preserve"> </w:t>
      </w:r>
      <w:r w:rsidRPr="00A310A6">
        <w:rPr>
          <w:sz w:val="28"/>
          <w:szCs w:val="28"/>
        </w:rPr>
        <w:t>этих</w:t>
      </w:r>
      <w:r>
        <w:rPr>
          <w:sz w:val="28"/>
          <w:szCs w:val="28"/>
        </w:rPr>
        <w:t xml:space="preserve"> </w:t>
      </w:r>
      <w:r w:rsidRPr="00A310A6">
        <w:rPr>
          <w:sz w:val="28"/>
          <w:szCs w:val="28"/>
        </w:rPr>
        <w:t>вариантов</w:t>
      </w:r>
      <w:r>
        <w:rPr>
          <w:sz w:val="28"/>
          <w:szCs w:val="28"/>
        </w:rPr>
        <w:t xml:space="preserve"> </w:t>
      </w:r>
      <w:r w:rsidRPr="00A310A6">
        <w:rPr>
          <w:sz w:val="28"/>
          <w:szCs w:val="28"/>
        </w:rPr>
        <w:t>и</w:t>
      </w:r>
      <w:r>
        <w:rPr>
          <w:sz w:val="28"/>
          <w:szCs w:val="28"/>
        </w:rPr>
        <w:t xml:space="preserve"> </w:t>
      </w:r>
      <w:r w:rsidRPr="00A310A6">
        <w:rPr>
          <w:sz w:val="28"/>
          <w:szCs w:val="28"/>
        </w:rPr>
        <w:t>условия</w:t>
      </w:r>
      <w:r>
        <w:rPr>
          <w:sz w:val="28"/>
          <w:szCs w:val="28"/>
        </w:rPr>
        <w:t xml:space="preserve"> </w:t>
      </w:r>
      <w:r w:rsidRPr="00A310A6">
        <w:rPr>
          <w:sz w:val="28"/>
          <w:szCs w:val="28"/>
        </w:rPr>
        <w:t>их</w:t>
      </w:r>
      <w:r>
        <w:rPr>
          <w:sz w:val="28"/>
          <w:szCs w:val="28"/>
        </w:rPr>
        <w:t xml:space="preserve"> </w:t>
      </w:r>
      <w:r w:rsidRPr="00A310A6">
        <w:rPr>
          <w:sz w:val="28"/>
          <w:szCs w:val="28"/>
        </w:rPr>
        <w:t>предп</w:t>
      </w:r>
      <w:r w:rsidRPr="00A310A6">
        <w:rPr>
          <w:sz w:val="28"/>
          <w:szCs w:val="28"/>
        </w:rPr>
        <w:t>о</w:t>
      </w:r>
      <w:r w:rsidRPr="00A310A6">
        <w:rPr>
          <w:sz w:val="28"/>
          <w:szCs w:val="28"/>
        </w:rPr>
        <w:t>чтительности</w:t>
      </w:r>
      <w:r>
        <w:rPr>
          <w:sz w:val="28"/>
          <w:szCs w:val="28"/>
        </w:rPr>
        <w:t xml:space="preserve"> </w:t>
      </w:r>
      <w:r w:rsidRPr="00A310A6">
        <w:rPr>
          <w:sz w:val="28"/>
          <w:szCs w:val="28"/>
        </w:rPr>
        <w:t>для</w:t>
      </w:r>
      <w:r>
        <w:rPr>
          <w:sz w:val="28"/>
          <w:szCs w:val="28"/>
        </w:rPr>
        <w:t xml:space="preserve"> </w:t>
      </w:r>
      <w:r w:rsidRPr="00A310A6">
        <w:rPr>
          <w:sz w:val="28"/>
          <w:szCs w:val="28"/>
        </w:rPr>
        <w:t>конкретного</w:t>
      </w:r>
      <w:r>
        <w:rPr>
          <w:sz w:val="28"/>
          <w:szCs w:val="28"/>
        </w:rPr>
        <w:t xml:space="preserve"> </w:t>
      </w:r>
      <w:r w:rsidRPr="00A310A6">
        <w:rPr>
          <w:sz w:val="28"/>
          <w:szCs w:val="28"/>
        </w:rPr>
        <w:t>розничного</w:t>
      </w:r>
      <w:r>
        <w:rPr>
          <w:sz w:val="28"/>
          <w:szCs w:val="28"/>
        </w:rPr>
        <w:t xml:space="preserve"> </w:t>
      </w:r>
      <w:r w:rsidRPr="00A310A6">
        <w:rPr>
          <w:sz w:val="28"/>
          <w:szCs w:val="28"/>
        </w:rPr>
        <w:t>торгового</w:t>
      </w:r>
      <w:r>
        <w:rPr>
          <w:sz w:val="28"/>
          <w:szCs w:val="28"/>
        </w:rPr>
        <w:t xml:space="preserve"> </w:t>
      </w:r>
      <w:r w:rsidRPr="00A310A6">
        <w:rPr>
          <w:sz w:val="28"/>
          <w:szCs w:val="28"/>
        </w:rPr>
        <w:t>предприятия.</w:t>
      </w:r>
    </w:p>
    <w:p w:rsidR="00743765" w:rsidRPr="00A310A6" w:rsidRDefault="00743765" w:rsidP="00743765">
      <w:pPr>
        <w:ind w:firstLine="709"/>
        <w:jc w:val="both"/>
        <w:rPr>
          <w:sz w:val="28"/>
          <w:szCs w:val="28"/>
        </w:rPr>
      </w:pPr>
      <w:r w:rsidRPr="00A310A6">
        <w:rPr>
          <w:sz w:val="28"/>
          <w:szCs w:val="28"/>
        </w:rPr>
        <w:t>1.</w:t>
      </w:r>
      <w:r>
        <w:rPr>
          <w:sz w:val="28"/>
          <w:szCs w:val="28"/>
        </w:rPr>
        <w:t xml:space="preserve"> </w:t>
      </w:r>
      <w:r w:rsidRPr="00A310A6">
        <w:rPr>
          <w:sz w:val="28"/>
          <w:szCs w:val="28"/>
        </w:rPr>
        <w:t>Ценообразование</w:t>
      </w:r>
      <w:r>
        <w:rPr>
          <w:sz w:val="28"/>
          <w:szCs w:val="28"/>
        </w:rPr>
        <w:t xml:space="preserve"> </w:t>
      </w:r>
      <w:r w:rsidRPr="00A310A6">
        <w:rPr>
          <w:sz w:val="28"/>
          <w:szCs w:val="28"/>
        </w:rPr>
        <w:t>выше</w:t>
      </w:r>
      <w:r>
        <w:rPr>
          <w:sz w:val="28"/>
          <w:szCs w:val="28"/>
        </w:rPr>
        <w:t xml:space="preserve"> </w:t>
      </w:r>
      <w:r w:rsidRPr="00A310A6">
        <w:rPr>
          <w:sz w:val="28"/>
          <w:szCs w:val="28"/>
        </w:rPr>
        <w:t>уровня</w:t>
      </w:r>
      <w:r>
        <w:rPr>
          <w:sz w:val="28"/>
          <w:szCs w:val="28"/>
        </w:rPr>
        <w:t xml:space="preserve"> </w:t>
      </w:r>
      <w:r w:rsidRPr="00A310A6">
        <w:rPr>
          <w:sz w:val="28"/>
          <w:szCs w:val="28"/>
        </w:rPr>
        <w:t>цен,</w:t>
      </w:r>
      <w:r>
        <w:rPr>
          <w:sz w:val="28"/>
          <w:szCs w:val="28"/>
        </w:rPr>
        <w:t xml:space="preserve"> </w:t>
      </w:r>
      <w:r w:rsidRPr="00A310A6">
        <w:rPr>
          <w:sz w:val="28"/>
          <w:szCs w:val="28"/>
        </w:rPr>
        <w:t>стандартного</w:t>
      </w:r>
      <w:r>
        <w:rPr>
          <w:sz w:val="28"/>
          <w:szCs w:val="28"/>
        </w:rPr>
        <w:t xml:space="preserve"> </w:t>
      </w:r>
      <w:r w:rsidRPr="00A310A6">
        <w:rPr>
          <w:sz w:val="28"/>
          <w:szCs w:val="28"/>
        </w:rPr>
        <w:t>для</w:t>
      </w:r>
      <w:r>
        <w:rPr>
          <w:sz w:val="28"/>
          <w:szCs w:val="28"/>
        </w:rPr>
        <w:t xml:space="preserve"> </w:t>
      </w:r>
      <w:r w:rsidRPr="00A310A6">
        <w:rPr>
          <w:sz w:val="28"/>
          <w:szCs w:val="28"/>
        </w:rPr>
        <w:t>данного</w:t>
      </w:r>
      <w:r>
        <w:rPr>
          <w:sz w:val="28"/>
          <w:szCs w:val="28"/>
        </w:rPr>
        <w:t xml:space="preserve"> </w:t>
      </w:r>
      <w:r w:rsidRPr="00A310A6">
        <w:rPr>
          <w:sz w:val="28"/>
          <w:szCs w:val="28"/>
        </w:rPr>
        <w:t>регионал</w:t>
      </w:r>
      <w:r w:rsidRPr="00A310A6">
        <w:rPr>
          <w:sz w:val="28"/>
          <w:szCs w:val="28"/>
        </w:rPr>
        <w:t>ь</w:t>
      </w:r>
      <w:r w:rsidRPr="00A310A6">
        <w:rPr>
          <w:sz w:val="28"/>
          <w:szCs w:val="28"/>
        </w:rPr>
        <w:t>ного</w:t>
      </w:r>
      <w:r>
        <w:rPr>
          <w:sz w:val="28"/>
          <w:szCs w:val="28"/>
        </w:rPr>
        <w:t xml:space="preserve"> </w:t>
      </w:r>
      <w:r w:rsidRPr="00A310A6">
        <w:rPr>
          <w:sz w:val="28"/>
          <w:szCs w:val="28"/>
        </w:rPr>
        <w:t>рынка</w:t>
      </w:r>
      <w:r>
        <w:rPr>
          <w:sz w:val="28"/>
          <w:szCs w:val="28"/>
        </w:rPr>
        <w:t xml:space="preserve"> </w:t>
      </w:r>
      <w:r w:rsidRPr="00A310A6">
        <w:rPr>
          <w:sz w:val="28"/>
          <w:szCs w:val="28"/>
        </w:rPr>
        <w:t>(</w:t>
      </w:r>
      <w:r w:rsidRPr="00A310A6">
        <w:rPr>
          <w:i/>
          <w:sz w:val="28"/>
          <w:szCs w:val="28"/>
        </w:rPr>
        <w:t>«Ни</w:t>
      </w:r>
      <w:r>
        <w:rPr>
          <w:i/>
          <w:sz w:val="28"/>
          <w:szCs w:val="28"/>
        </w:rPr>
        <w:t xml:space="preserve"> </w:t>
      </w:r>
      <w:r w:rsidRPr="00A310A6">
        <w:rPr>
          <w:i/>
          <w:sz w:val="28"/>
          <w:szCs w:val="28"/>
        </w:rPr>
        <w:t>у</w:t>
      </w:r>
      <w:r>
        <w:rPr>
          <w:i/>
          <w:sz w:val="28"/>
          <w:szCs w:val="28"/>
        </w:rPr>
        <w:t xml:space="preserve"> </w:t>
      </w:r>
      <w:r w:rsidRPr="00A310A6">
        <w:rPr>
          <w:i/>
          <w:sz w:val="28"/>
          <w:szCs w:val="28"/>
        </w:rPr>
        <w:t>кого</w:t>
      </w:r>
      <w:r>
        <w:rPr>
          <w:i/>
          <w:sz w:val="28"/>
          <w:szCs w:val="28"/>
        </w:rPr>
        <w:t xml:space="preserve"> </w:t>
      </w:r>
      <w:r w:rsidRPr="00A310A6">
        <w:rPr>
          <w:i/>
          <w:sz w:val="28"/>
          <w:szCs w:val="28"/>
        </w:rPr>
        <w:t>из</w:t>
      </w:r>
      <w:r>
        <w:rPr>
          <w:i/>
          <w:sz w:val="28"/>
          <w:szCs w:val="28"/>
        </w:rPr>
        <w:t xml:space="preserve"> </w:t>
      </w:r>
      <w:r w:rsidRPr="00A310A6">
        <w:rPr>
          <w:i/>
          <w:sz w:val="28"/>
          <w:szCs w:val="28"/>
        </w:rPr>
        <w:t>конкурентов</w:t>
      </w:r>
      <w:r>
        <w:rPr>
          <w:i/>
          <w:sz w:val="28"/>
          <w:szCs w:val="28"/>
        </w:rPr>
        <w:t xml:space="preserve"> </w:t>
      </w:r>
      <w:r w:rsidRPr="00A310A6">
        <w:rPr>
          <w:i/>
          <w:sz w:val="28"/>
          <w:szCs w:val="28"/>
        </w:rPr>
        <w:t>не</w:t>
      </w:r>
      <w:r>
        <w:rPr>
          <w:i/>
          <w:sz w:val="28"/>
          <w:szCs w:val="28"/>
        </w:rPr>
        <w:t xml:space="preserve"> </w:t>
      </w:r>
      <w:r w:rsidRPr="00A310A6">
        <w:rPr>
          <w:i/>
          <w:sz w:val="28"/>
          <w:szCs w:val="28"/>
        </w:rPr>
        <w:t>будет</w:t>
      </w:r>
      <w:r>
        <w:rPr>
          <w:i/>
          <w:sz w:val="28"/>
          <w:szCs w:val="28"/>
        </w:rPr>
        <w:t xml:space="preserve"> </w:t>
      </w:r>
      <w:r w:rsidRPr="00A310A6">
        <w:rPr>
          <w:i/>
          <w:sz w:val="28"/>
          <w:szCs w:val="28"/>
        </w:rPr>
        <w:t>цен</w:t>
      </w:r>
      <w:r>
        <w:rPr>
          <w:i/>
          <w:sz w:val="28"/>
          <w:szCs w:val="28"/>
        </w:rPr>
        <w:t xml:space="preserve"> </w:t>
      </w:r>
      <w:r w:rsidRPr="00A310A6">
        <w:rPr>
          <w:i/>
          <w:sz w:val="28"/>
          <w:szCs w:val="28"/>
        </w:rPr>
        <w:t>выше,</w:t>
      </w:r>
      <w:r>
        <w:rPr>
          <w:i/>
          <w:sz w:val="28"/>
          <w:szCs w:val="28"/>
        </w:rPr>
        <w:t xml:space="preserve"> </w:t>
      </w:r>
      <w:r w:rsidRPr="00A310A6">
        <w:rPr>
          <w:i/>
          <w:sz w:val="28"/>
          <w:szCs w:val="28"/>
        </w:rPr>
        <w:t>чем</w:t>
      </w:r>
      <w:r>
        <w:rPr>
          <w:i/>
          <w:sz w:val="28"/>
          <w:szCs w:val="28"/>
        </w:rPr>
        <w:t xml:space="preserve"> </w:t>
      </w:r>
      <w:r w:rsidRPr="00A310A6">
        <w:rPr>
          <w:i/>
          <w:sz w:val="28"/>
          <w:szCs w:val="28"/>
        </w:rPr>
        <w:t>у</w:t>
      </w:r>
      <w:r>
        <w:rPr>
          <w:i/>
          <w:sz w:val="28"/>
          <w:szCs w:val="28"/>
        </w:rPr>
        <w:t xml:space="preserve"> </w:t>
      </w:r>
      <w:r w:rsidRPr="00A310A6">
        <w:rPr>
          <w:i/>
          <w:sz w:val="28"/>
          <w:szCs w:val="28"/>
        </w:rPr>
        <w:t>нас»</w:t>
      </w:r>
      <w:r w:rsidRPr="00A310A6">
        <w:rPr>
          <w:sz w:val="28"/>
          <w:szCs w:val="28"/>
        </w:rPr>
        <w:t>).</w:t>
      </w:r>
      <w:r>
        <w:rPr>
          <w:sz w:val="28"/>
          <w:szCs w:val="28"/>
        </w:rPr>
        <w:t xml:space="preserve"> </w:t>
      </w:r>
      <w:r w:rsidRPr="00A310A6">
        <w:rPr>
          <w:sz w:val="28"/>
          <w:szCs w:val="28"/>
        </w:rPr>
        <w:t>Такая</w:t>
      </w:r>
      <w:r>
        <w:rPr>
          <w:sz w:val="28"/>
          <w:szCs w:val="28"/>
        </w:rPr>
        <w:t xml:space="preserve"> </w:t>
      </w:r>
      <w:r w:rsidRPr="00A310A6">
        <w:rPr>
          <w:sz w:val="28"/>
          <w:szCs w:val="28"/>
        </w:rPr>
        <w:t>п</w:t>
      </w:r>
      <w:r w:rsidRPr="00A310A6">
        <w:rPr>
          <w:sz w:val="28"/>
          <w:szCs w:val="28"/>
        </w:rPr>
        <w:t>о</w:t>
      </w:r>
      <w:r w:rsidRPr="00A310A6">
        <w:rPr>
          <w:sz w:val="28"/>
          <w:szCs w:val="28"/>
        </w:rPr>
        <w:t>литика</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вполне</w:t>
      </w:r>
      <w:r>
        <w:rPr>
          <w:sz w:val="28"/>
          <w:szCs w:val="28"/>
        </w:rPr>
        <w:t xml:space="preserve"> </w:t>
      </w:r>
      <w:r w:rsidRPr="00A310A6">
        <w:rPr>
          <w:sz w:val="28"/>
          <w:szCs w:val="28"/>
        </w:rPr>
        <w:t>разумна</w:t>
      </w:r>
      <w:r>
        <w:rPr>
          <w:sz w:val="28"/>
          <w:szCs w:val="28"/>
        </w:rPr>
        <w:t xml:space="preserve"> </w:t>
      </w:r>
      <w:r w:rsidRPr="00A310A6">
        <w:rPr>
          <w:sz w:val="28"/>
          <w:szCs w:val="28"/>
        </w:rPr>
        <w:t>и</w:t>
      </w:r>
      <w:r>
        <w:rPr>
          <w:sz w:val="28"/>
          <w:szCs w:val="28"/>
        </w:rPr>
        <w:t xml:space="preserve"> </w:t>
      </w:r>
      <w:r w:rsidRPr="00A310A6">
        <w:rPr>
          <w:sz w:val="28"/>
          <w:szCs w:val="28"/>
        </w:rPr>
        <w:t>адекватна</w:t>
      </w:r>
      <w:r>
        <w:rPr>
          <w:sz w:val="28"/>
          <w:szCs w:val="28"/>
        </w:rPr>
        <w:t xml:space="preserve"> </w:t>
      </w:r>
      <w:r w:rsidRPr="00A310A6">
        <w:rPr>
          <w:sz w:val="28"/>
          <w:szCs w:val="28"/>
        </w:rPr>
        <w:t>для</w:t>
      </w:r>
      <w:r>
        <w:rPr>
          <w:sz w:val="28"/>
          <w:szCs w:val="28"/>
        </w:rPr>
        <w:t xml:space="preserve"> </w:t>
      </w:r>
      <w:r w:rsidRPr="00A310A6">
        <w:rPr>
          <w:sz w:val="28"/>
          <w:szCs w:val="28"/>
        </w:rPr>
        <w:t>рынков</w:t>
      </w:r>
      <w:r>
        <w:rPr>
          <w:sz w:val="28"/>
          <w:szCs w:val="28"/>
        </w:rPr>
        <w:t xml:space="preserve"> </w:t>
      </w:r>
      <w:r w:rsidRPr="00A310A6">
        <w:rPr>
          <w:sz w:val="28"/>
          <w:szCs w:val="28"/>
        </w:rPr>
        <w:t>товаров</w:t>
      </w:r>
      <w:r>
        <w:rPr>
          <w:sz w:val="28"/>
          <w:szCs w:val="28"/>
        </w:rPr>
        <w:t xml:space="preserve"> </w:t>
      </w:r>
      <w:r w:rsidRPr="00A310A6">
        <w:rPr>
          <w:sz w:val="28"/>
          <w:szCs w:val="28"/>
        </w:rPr>
        <w:t>пр</w:t>
      </w:r>
      <w:r w:rsidRPr="00A310A6">
        <w:rPr>
          <w:sz w:val="28"/>
          <w:szCs w:val="28"/>
        </w:rPr>
        <w:t>е</w:t>
      </w:r>
      <w:r w:rsidRPr="00A310A6">
        <w:rPr>
          <w:sz w:val="28"/>
          <w:szCs w:val="28"/>
        </w:rPr>
        <w:t>стижного</w:t>
      </w:r>
      <w:r>
        <w:rPr>
          <w:sz w:val="28"/>
          <w:szCs w:val="28"/>
        </w:rPr>
        <w:t xml:space="preserve"> </w:t>
      </w:r>
      <w:r w:rsidRPr="00A310A6">
        <w:rPr>
          <w:sz w:val="28"/>
          <w:szCs w:val="28"/>
        </w:rPr>
        <w:t>потребления</w:t>
      </w:r>
      <w:r>
        <w:rPr>
          <w:sz w:val="28"/>
          <w:szCs w:val="28"/>
        </w:rPr>
        <w:t xml:space="preserve"> </w:t>
      </w:r>
      <w:r w:rsidRPr="00A310A6">
        <w:rPr>
          <w:sz w:val="28"/>
          <w:szCs w:val="28"/>
        </w:rPr>
        <w:t>и</w:t>
      </w:r>
      <w:r>
        <w:rPr>
          <w:sz w:val="28"/>
          <w:szCs w:val="28"/>
        </w:rPr>
        <w:t xml:space="preserve"> </w:t>
      </w:r>
      <w:r w:rsidRPr="00A310A6">
        <w:rPr>
          <w:sz w:val="28"/>
          <w:szCs w:val="28"/>
        </w:rPr>
        <w:t>предметов</w:t>
      </w:r>
      <w:r>
        <w:rPr>
          <w:sz w:val="28"/>
          <w:szCs w:val="28"/>
        </w:rPr>
        <w:t xml:space="preserve"> </w:t>
      </w:r>
      <w:r w:rsidRPr="00A310A6">
        <w:rPr>
          <w:sz w:val="28"/>
          <w:szCs w:val="28"/>
        </w:rPr>
        <w:t>роскоши,</w:t>
      </w:r>
      <w:r>
        <w:rPr>
          <w:sz w:val="28"/>
          <w:szCs w:val="28"/>
        </w:rPr>
        <w:t xml:space="preserve"> </w:t>
      </w:r>
      <w:r w:rsidRPr="00A310A6">
        <w:rPr>
          <w:sz w:val="28"/>
          <w:szCs w:val="28"/>
        </w:rPr>
        <w:t>где</w:t>
      </w:r>
      <w:r>
        <w:rPr>
          <w:sz w:val="28"/>
          <w:szCs w:val="28"/>
        </w:rPr>
        <w:t xml:space="preserve"> </w:t>
      </w:r>
      <w:r w:rsidRPr="00A310A6">
        <w:rPr>
          <w:sz w:val="28"/>
          <w:szCs w:val="28"/>
        </w:rPr>
        <w:t>сама</w:t>
      </w:r>
      <w:r>
        <w:rPr>
          <w:sz w:val="28"/>
          <w:szCs w:val="28"/>
        </w:rPr>
        <w:t xml:space="preserve"> </w:t>
      </w:r>
      <w:r w:rsidRPr="00A310A6">
        <w:rPr>
          <w:sz w:val="28"/>
          <w:szCs w:val="28"/>
        </w:rPr>
        <w:t>цена</w:t>
      </w:r>
      <w:r>
        <w:rPr>
          <w:sz w:val="28"/>
          <w:szCs w:val="28"/>
        </w:rPr>
        <w:t xml:space="preserve"> </w:t>
      </w:r>
      <w:r w:rsidRPr="00A310A6">
        <w:rPr>
          <w:sz w:val="28"/>
          <w:szCs w:val="28"/>
        </w:rPr>
        <w:t>является</w:t>
      </w:r>
      <w:r>
        <w:rPr>
          <w:sz w:val="28"/>
          <w:szCs w:val="28"/>
        </w:rPr>
        <w:t xml:space="preserve"> </w:t>
      </w:r>
      <w:r w:rsidRPr="00A310A6">
        <w:rPr>
          <w:sz w:val="28"/>
          <w:szCs w:val="28"/>
        </w:rPr>
        <w:t>элементом</w:t>
      </w:r>
      <w:r>
        <w:rPr>
          <w:sz w:val="28"/>
          <w:szCs w:val="28"/>
        </w:rPr>
        <w:t xml:space="preserve"> </w:t>
      </w:r>
      <w:r w:rsidRPr="00A310A6">
        <w:rPr>
          <w:sz w:val="28"/>
          <w:szCs w:val="28"/>
        </w:rPr>
        <w:t>качества.</w:t>
      </w:r>
      <w:r>
        <w:rPr>
          <w:sz w:val="28"/>
          <w:szCs w:val="28"/>
        </w:rPr>
        <w:t xml:space="preserve"> </w:t>
      </w:r>
      <w:r w:rsidRPr="00A310A6">
        <w:rPr>
          <w:sz w:val="28"/>
          <w:szCs w:val="28"/>
        </w:rPr>
        <w:t>Она</w:t>
      </w:r>
      <w:r>
        <w:rPr>
          <w:sz w:val="28"/>
          <w:szCs w:val="28"/>
        </w:rPr>
        <w:t xml:space="preserve"> </w:t>
      </w:r>
      <w:r w:rsidRPr="00A310A6">
        <w:rPr>
          <w:sz w:val="28"/>
          <w:szCs w:val="28"/>
        </w:rPr>
        <w:t>выступает</w:t>
      </w:r>
      <w:r>
        <w:rPr>
          <w:sz w:val="28"/>
          <w:szCs w:val="28"/>
        </w:rPr>
        <w:t xml:space="preserve"> </w:t>
      </w:r>
      <w:r w:rsidRPr="00A310A6">
        <w:rPr>
          <w:sz w:val="28"/>
          <w:szCs w:val="28"/>
        </w:rPr>
        <w:t>как</w:t>
      </w:r>
      <w:r>
        <w:rPr>
          <w:sz w:val="28"/>
          <w:szCs w:val="28"/>
        </w:rPr>
        <w:t xml:space="preserve"> </w:t>
      </w:r>
      <w:r w:rsidRPr="00A310A6">
        <w:rPr>
          <w:sz w:val="28"/>
          <w:szCs w:val="28"/>
        </w:rPr>
        <w:t>важнейший</w:t>
      </w:r>
      <w:r>
        <w:rPr>
          <w:sz w:val="28"/>
          <w:szCs w:val="28"/>
        </w:rPr>
        <w:t xml:space="preserve"> </w:t>
      </w:r>
      <w:r w:rsidRPr="00A310A6">
        <w:rPr>
          <w:sz w:val="28"/>
          <w:szCs w:val="28"/>
        </w:rPr>
        <w:t>инструмент</w:t>
      </w:r>
      <w:r>
        <w:rPr>
          <w:sz w:val="28"/>
          <w:szCs w:val="28"/>
        </w:rPr>
        <w:t xml:space="preserve"> позицио</w:t>
      </w:r>
      <w:r w:rsidRPr="00A310A6">
        <w:rPr>
          <w:sz w:val="28"/>
          <w:szCs w:val="28"/>
        </w:rPr>
        <w:t>нирования,</w:t>
      </w:r>
      <w:r>
        <w:rPr>
          <w:sz w:val="28"/>
          <w:szCs w:val="28"/>
        </w:rPr>
        <w:t xml:space="preserve"> </w:t>
      </w:r>
      <w:r w:rsidRPr="00A310A6">
        <w:rPr>
          <w:sz w:val="28"/>
          <w:szCs w:val="28"/>
        </w:rPr>
        <w:t>а</w:t>
      </w:r>
      <w:r>
        <w:rPr>
          <w:sz w:val="28"/>
          <w:szCs w:val="28"/>
        </w:rPr>
        <w:t xml:space="preserve"> </w:t>
      </w:r>
      <w:r w:rsidRPr="00A310A6">
        <w:rPr>
          <w:sz w:val="28"/>
          <w:szCs w:val="28"/>
        </w:rPr>
        <w:t>нео</w:t>
      </w:r>
      <w:r w:rsidRPr="00A310A6">
        <w:rPr>
          <w:sz w:val="28"/>
          <w:szCs w:val="28"/>
        </w:rPr>
        <w:t>б</w:t>
      </w:r>
      <w:r w:rsidRPr="00A310A6">
        <w:rPr>
          <w:sz w:val="28"/>
          <w:szCs w:val="28"/>
        </w:rPr>
        <w:t>ходимость</w:t>
      </w:r>
      <w:r>
        <w:rPr>
          <w:sz w:val="28"/>
          <w:szCs w:val="28"/>
        </w:rPr>
        <w:t xml:space="preserve"> </w:t>
      </w:r>
      <w:r w:rsidRPr="00A310A6">
        <w:rPr>
          <w:sz w:val="28"/>
          <w:szCs w:val="28"/>
        </w:rPr>
        <w:t>покупки</w:t>
      </w:r>
      <w:r>
        <w:rPr>
          <w:sz w:val="28"/>
          <w:szCs w:val="28"/>
        </w:rPr>
        <w:t xml:space="preserve"> </w:t>
      </w:r>
      <w:r w:rsidRPr="00A310A6">
        <w:rPr>
          <w:sz w:val="28"/>
          <w:szCs w:val="28"/>
        </w:rPr>
        <w:t>в</w:t>
      </w:r>
      <w:r>
        <w:rPr>
          <w:sz w:val="28"/>
          <w:szCs w:val="28"/>
        </w:rPr>
        <w:t xml:space="preserve"> </w:t>
      </w:r>
      <w:r w:rsidRPr="00A310A6">
        <w:rPr>
          <w:sz w:val="28"/>
          <w:szCs w:val="28"/>
        </w:rPr>
        <w:t>данном</w:t>
      </w:r>
      <w:r>
        <w:rPr>
          <w:sz w:val="28"/>
          <w:szCs w:val="28"/>
        </w:rPr>
        <w:t xml:space="preserve"> </w:t>
      </w:r>
      <w:r w:rsidRPr="00A310A6">
        <w:rPr>
          <w:sz w:val="28"/>
          <w:szCs w:val="28"/>
        </w:rPr>
        <w:t>предприятии</w:t>
      </w:r>
      <w:r>
        <w:rPr>
          <w:sz w:val="28"/>
          <w:szCs w:val="28"/>
        </w:rPr>
        <w:t xml:space="preserve"> </w:t>
      </w:r>
      <w:r w:rsidRPr="00A310A6">
        <w:rPr>
          <w:sz w:val="28"/>
          <w:szCs w:val="28"/>
        </w:rPr>
        <w:t>по</w:t>
      </w:r>
      <w:r>
        <w:rPr>
          <w:sz w:val="28"/>
          <w:szCs w:val="28"/>
        </w:rPr>
        <w:t xml:space="preserve"> </w:t>
      </w:r>
      <w:r w:rsidRPr="00A310A6">
        <w:rPr>
          <w:sz w:val="28"/>
          <w:szCs w:val="28"/>
        </w:rPr>
        <w:t>столь</w:t>
      </w:r>
      <w:r>
        <w:rPr>
          <w:sz w:val="28"/>
          <w:szCs w:val="28"/>
        </w:rPr>
        <w:t xml:space="preserve"> </w:t>
      </w:r>
      <w:r w:rsidRPr="00A310A6">
        <w:rPr>
          <w:sz w:val="28"/>
          <w:szCs w:val="28"/>
        </w:rPr>
        <w:t>высокой</w:t>
      </w:r>
      <w:r>
        <w:rPr>
          <w:sz w:val="28"/>
          <w:szCs w:val="28"/>
        </w:rPr>
        <w:t xml:space="preserve"> </w:t>
      </w:r>
      <w:r w:rsidRPr="00A310A6">
        <w:rPr>
          <w:sz w:val="28"/>
          <w:szCs w:val="28"/>
        </w:rPr>
        <w:t>цене</w:t>
      </w:r>
      <w:r>
        <w:rPr>
          <w:sz w:val="28"/>
          <w:szCs w:val="28"/>
        </w:rPr>
        <w:t xml:space="preserve"> </w:t>
      </w:r>
      <w:r w:rsidRPr="00A310A6">
        <w:rPr>
          <w:sz w:val="28"/>
          <w:szCs w:val="28"/>
        </w:rPr>
        <w:t>не</w:t>
      </w:r>
      <w:r>
        <w:rPr>
          <w:sz w:val="28"/>
          <w:szCs w:val="28"/>
        </w:rPr>
        <w:t xml:space="preserve"> </w:t>
      </w:r>
      <w:r w:rsidRPr="00A310A6">
        <w:rPr>
          <w:sz w:val="28"/>
          <w:szCs w:val="28"/>
        </w:rPr>
        <w:t>отпугивает</w:t>
      </w:r>
      <w:r>
        <w:rPr>
          <w:sz w:val="28"/>
          <w:szCs w:val="28"/>
        </w:rPr>
        <w:t xml:space="preserve"> </w:t>
      </w:r>
      <w:r w:rsidRPr="00A310A6">
        <w:rPr>
          <w:sz w:val="28"/>
          <w:szCs w:val="28"/>
        </w:rPr>
        <w:t>покупателя,</w:t>
      </w:r>
      <w:r>
        <w:rPr>
          <w:sz w:val="28"/>
          <w:szCs w:val="28"/>
        </w:rPr>
        <w:t xml:space="preserve"> </w:t>
      </w:r>
      <w:r w:rsidRPr="00A310A6">
        <w:rPr>
          <w:sz w:val="28"/>
          <w:szCs w:val="28"/>
        </w:rPr>
        <w:t>а,</w:t>
      </w:r>
      <w:r>
        <w:rPr>
          <w:sz w:val="28"/>
          <w:szCs w:val="28"/>
        </w:rPr>
        <w:t xml:space="preserve"> </w:t>
      </w:r>
      <w:r w:rsidRPr="00A310A6">
        <w:rPr>
          <w:sz w:val="28"/>
          <w:szCs w:val="28"/>
        </w:rPr>
        <w:t>наоборот,</w:t>
      </w:r>
      <w:r>
        <w:rPr>
          <w:sz w:val="28"/>
          <w:szCs w:val="28"/>
        </w:rPr>
        <w:t xml:space="preserve"> </w:t>
      </w:r>
      <w:r w:rsidRPr="00A310A6">
        <w:rPr>
          <w:sz w:val="28"/>
          <w:szCs w:val="28"/>
        </w:rPr>
        <w:t>является</w:t>
      </w:r>
      <w:r>
        <w:rPr>
          <w:sz w:val="28"/>
          <w:szCs w:val="28"/>
        </w:rPr>
        <w:t xml:space="preserve"> </w:t>
      </w:r>
      <w:r w:rsidRPr="00A310A6">
        <w:rPr>
          <w:sz w:val="28"/>
          <w:szCs w:val="28"/>
        </w:rPr>
        <w:t>элементом,</w:t>
      </w:r>
      <w:r>
        <w:rPr>
          <w:sz w:val="28"/>
          <w:szCs w:val="28"/>
        </w:rPr>
        <w:t xml:space="preserve"> </w:t>
      </w:r>
      <w:r w:rsidRPr="00A310A6">
        <w:rPr>
          <w:sz w:val="28"/>
          <w:szCs w:val="28"/>
        </w:rPr>
        <w:t>щекочущим</w:t>
      </w:r>
      <w:r>
        <w:rPr>
          <w:sz w:val="28"/>
          <w:szCs w:val="28"/>
        </w:rPr>
        <w:t xml:space="preserve"> </w:t>
      </w:r>
      <w:r w:rsidRPr="00A310A6">
        <w:rPr>
          <w:sz w:val="28"/>
          <w:szCs w:val="28"/>
        </w:rPr>
        <w:t>его</w:t>
      </w:r>
      <w:r>
        <w:rPr>
          <w:sz w:val="28"/>
          <w:szCs w:val="28"/>
        </w:rPr>
        <w:t xml:space="preserve"> </w:t>
      </w:r>
      <w:r w:rsidRPr="00A310A6">
        <w:rPr>
          <w:sz w:val="28"/>
          <w:szCs w:val="28"/>
        </w:rPr>
        <w:t>самолюбие:</w:t>
      </w:r>
      <w:r>
        <w:rPr>
          <w:sz w:val="28"/>
          <w:szCs w:val="28"/>
        </w:rPr>
        <w:t xml:space="preserve"> </w:t>
      </w:r>
      <w:r w:rsidRPr="00A310A6">
        <w:rPr>
          <w:sz w:val="28"/>
          <w:szCs w:val="28"/>
        </w:rPr>
        <w:t>он</w:t>
      </w:r>
      <w:r>
        <w:rPr>
          <w:sz w:val="28"/>
          <w:szCs w:val="28"/>
        </w:rPr>
        <w:t xml:space="preserve"> </w:t>
      </w:r>
      <w:r w:rsidRPr="00A310A6">
        <w:rPr>
          <w:sz w:val="28"/>
          <w:szCs w:val="28"/>
        </w:rPr>
        <w:t>м</w:t>
      </w:r>
      <w:r w:rsidRPr="00A310A6">
        <w:rPr>
          <w:sz w:val="28"/>
          <w:szCs w:val="28"/>
        </w:rPr>
        <w:t>о</w:t>
      </w:r>
      <w:r w:rsidRPr="00A310A6">
        <w:rPr>
          <w:sz w:val="28"/>
          <w:szCs w:val="28"/>
        </w:rPr>
        <w:t>жет</w:t>
      </w:r>
      <w:r>
        <w:rPr>
          <w:sz w:val="28"/>
          <w:szCs w:val="28"/>
        </w:rPr>
        <w:t xml:space="preserve"> </w:t>
      </w:r>
      <w:r w:rsidRPr="00A310A6">
        <w:rPr>
          <w:sz w:val="28"/>
          <w:szCs w:val="28"/>
        </w:rPr>
        <w:t>позволить</w:t>
      </w:r>
      <w:r>
        <w:rPr>
          <w:sz w:val="28"/>
          <w:szCs w:val="28"/>
        </w:rPr>
        <w:t xml:space="preserve"> </w:t>
      </w:r>
      <w:r w:rsidRPr="00A310A6">
        <w:rPr>
          <w:sz w:val="28"/>
          <w:szCs w:val="28"/>
        </w:rPr>
        <w:t>себе</w:t>
      </w:r>
      <w:r>
        <w:rPr>
          <w:sz w:val="28"/>
          <w:szCs w:val="28"/>
        </w:rPr>
        <w:t xml:space="preserve"> </w:t>
      </w:r>
      <w:r w:rsidRPr="00A310A6">
        <w:rPr>
          <w:sz w:val="28"/>
          <w:szCs w:val="28"/>
        </w:rPr>
        <w:t>покупать</w:t>
      </w:r>
      <w:r>
        <w:rPr>
          <w:sz w:val="28"/>
          <w:szCs w:val="28"/>
        </w:rPr>
        <w:t xml:space="preserve"> </w:t>
      </w:r>
      <w:r w:rsidRPr="00A310A6">
        <w:rPr>
          <w:sz w:val="28"/>
          <w:szCs w:val="28"/>
        </w:rPr>
        <w:t>в</w:t>
      </w:r>
      <w:r>
        <w:rPr>
          <w:sz w:val="28"/>
          <w:szCs w:val="28"/>
        </w:rPr>
        <w:t xml:space="preserve"> </w:t>
      </w:r>
      <w:r w:rsidRPr="00A310A6">
        <w:rPr>
          <w:sz w:val="28"/>
          <w:szCs w:val="28"/>
        </w:rPr>
        <w:t>самом</w:t>
      </w:r>
      <w:r>
        <w:rPr>
          <w:sz w:val="28"/>
          <w:szCs w:val="28"/>
        </w:rPr>
        <w:t xml:space="preserve"> </w:t>
      </w:r>
      <w:r w:rsidRPr="00A310A6">
        <w:rPr>
          <w:sz w:val="28"/>
          <w:szCs w:val="28"/>
        </w:rPr>
        <w:t>дорогом</w:t>
      </w:r>
      <w:r>
        <w:rPr>
          <w:sz w:val="28"/>
          <w:szCs w:val="28"/>
        </w:rPr>
        <w:t xml:space="preserve"> </w:t>
      </w:r>
      <w:r w:rsidRPr="00A310A6">
        <w:rPr>
          <w:sz w:val="28"/>
          <w:szCs w:val="28"/>
        </w:rPr>
        <w:t>магазине</w:t>
      </w:r>
      <w:r>
        <w:rPr>
          <w:sz w:val="28"/>
          <w:szCs w:val="28"/>
        </w:rPr>
        <w:t xml:space="preserve"> </w:t>
      </w:r>
      <w:r w:rsidRPr="00A310A6">
        <w:rPr>
          <w:sz w:val="28"/>
          <w:szCs w:val="28"/>
        </w:rPr>
        <w:t>по</w:t>
      </w:r>
      <w:r>
        <w:rPr>
          <w:sz w:val="28"/>
          <w:szCs w:val="28"/>
        </w:rPr>
        <w:t xml:space="preserve"> </w:t>
      </w:r>
      <w:r w:rsidRPr="00A310A6">
        <w:rPr>
          <w:sz w:val="28"/>
          <w:szCs w:val="28"/>
        </w:rPr>
        <w:t>самой</w:t>
      </w:r>
      <w:r>
        <w:rPr>
          <w:sz w:val="28"/>
          <w:szCs w:val="28"/>
        </w:rPr>
        <w:t xml:space="preserve"> </w:t>
      </w:r>
      <w:r w:rsidRPr="00A310A6">
        <w:rPr>
          <w:sz w:val="28"/>
          <w:szCs w:val="28"/>
        </w:rPr>
        <w:t>высокой</w:t>
      </w:r>
      <w:r>
        <w:rPr>
          <w:sz w:val="28"/>
          <w:szCs w:val="28"/>
        </w:rPr>
        <w:t xml:space="preserve"> </w:t>
      </w:r>
      <w:r w:rsidRPr="00A310A6">
        <w:rPr>
          <w:sz w:val="28"/>
          <w:szCs w:val="28"/>
        </w:rPr>
        <w:t>цене.</w:t>
      </w:r>
    </w:p>
    <w:p w:rsidR="00743765" w:rsidRPr="00A310A6" w:rsidRDefault="00743765" w:rsidP="00743765">
      <w:pPr>
        <w:ind w:firstLine="709"/>
        <w:jc w:val="both"/>
        <w:rPr>
          <w:sz w:val="28"/>
          <w:szCs w:val="28"/>
        </w:rPr>
      </w:pPr>
      <w:r w:rsidRPr="00A310A6">
        <w:rPr>
          <w:sz w:val="28"/>
          <w:szCs w:val="28"/>
        </w:rPr>
        <w:t>Если</w:t>
      </w:r>
      <w:r>
        <w:rPr>
          <w:sz w:val="28"/>
          <w:szCs w:val="28"/>
        </w:rPr>
        <w:t xml:space="preserve"> </w:t>
      </w:r>
      <w:r w:rsidRPr="00A310A6">
        <w:rPr>
          <w:sz w:val="28"/>
          <w:szCs w:val="28"/>
        </w:rPr>
        <w:t>говорить</w:t>
      </w:r>
      <w:r>
        <w:rPr>
          <w:sz w:val="28"/>
          <w:szCs w:val="28"/>
        </w:rPr>
        <w:t xml:space="preserve"> </w:t>
      </w:r>
      <w:r w:rsidRPr="00A310A6">
        <w:rPr>
          <w:sz w:val="28"/>
          <w:szCs w:val="28"/>
        </w:rPr>
        <w:t>о</w:t>
      </w:r>
      <w:r>
        <w:rPr>
          <w:sz w:val="28"/>
          <w:szCs w:val="28"/>
        </w:rPr>
        <w:t xml:space="preserve"> </w:t>
      </w:r>
      <w:r w:rsidRPr="00A310A6">
        <w:rPr>
          <w:sz w:val="28"/>
          <w:szCs w:val="28"/>
        </w:rPr>
        <w:t>том,</w:t>
      </w:r>
      <w:r>
        <w:rPr>
          <w:sz w:val="28"/>
          <w:szCs w:val="28"/>
        </w:rPr>
        <w:t xml:space="preserve"> </w:t>
      </w:r>
      <w:r w:rsidRPr="00A310A6">
        <w:rPr>
          <w:sz w:val="28"/>
          <w:szCs w:val="28"/>
        </w:rPr>
        <w:t>какие</w:t>
      </w:r>
      <w:r>
        <w:rPr>
          <w:sz w:val="28"/>
          <w:szCs w:val="28"/>
        </w:rPr>
        <w:t xml:space="preserve"> </w:t>
      </w:r>
      <w:r w:rsidRPr="00A310A6">
        <w:rPr>
          <w:sz w:val="28"/>
          <w:szCs w:val="28"/>
        </w:rPr>
        <w:t>еще</w:t>
      </w:r>
      <w:r>
        <w:rPr>
          <w:sz w:val="28"/>
          <w:szCs w:val="28"/>
        </w:rPr>
        <w:t xml:space="preserve"> </w:t>
      </w:r>
      <w:r w:rsidRPr="00A310A6">
        <w:rPr>
          <w:sz w:val="28"/>
          <w:szCs w:val="28"/>
        </w:rPr>
        <w:t>факторы,</w:t>
      </w:r>
      <w:r>
        <w:rPr>
          <w:sz w:val="28"/>
          <w:szCs w:val="28"/>
        </w:rPr>
        <w:t xml:space="preserve"> </w:t>
      </w:r>
      <w:r w:rsidRPr="00A310A6">
        <w:rPr>
          <w:sz w:val="28"/>
          <w:szCs w:val="28"/>
        </w:rPr>
        <w:t>помимо</w:t>
      </w:r>
      <w:r>
        <w:rPr>
          <w:sz w:val="28"/>
          <w:szCs w:val="28"/>
        </w:rPr>
        <w:t xml:space="preserve"> </w:t>
      </w:r>
      <w:r w:rsidRPr="00A310A6">
        <w:rPr>
          <w:sz w:val="28"/>
          <w:szCs w:val="28"/>
        </w:rPr>
        <w:t>престижности,</w:t>
      </w:r>
      <w:r>
        <w:rPr>
          <w:sz w:val="28"/>
          <w:szCs w:val="28"/>
        </w:rPr>
        <w:t xml:space="preserve"> </w:t>
      </w:r>
      <w:r w:rsidRPr="00A310A6">
        <w:rPr>
          <w:sz w:val="28"/>
          <w:szCs w:val="28"/>
        </w:rPr>
        <w:t>могут</w:t>
      </w:r>
      <w:r>
        <w:rPr>
          <w:sz w:val="28"/>
          <w:szCs w:val="28"/>
        </w:rPr>
        <w:t xml:space="preserve"> </w:t>
      </w:r>
      <w:r w:rsidRPr="00A310A6">
        <w:rPr>
          <w:sz w:val="28"/>
          <w:szCs w:val="28"/>
        </w:rPr>
        <w:t>оправдывать</w:t>
      </w:r>
      <w:r>
        <w:rPr>
          <w:sz w:val="28"/>
          <w:szCs w:val="28"/>
        </w:rPr>
        <w:t xml:space="preserve"> </w:t>
      </w:r>
      <w:r w:rsidRPr="00A310A6">
        <w:rPr>
          <w:sz w:val="28"/>
          <w:szCs w:val="28"/>
        </w:rPr>
        <w:t>предложение</w:t>
      </w:r>
      <w:r>
        <w:rPr>
          <w:sz w:val="28"/>
          <w:szCs w:val="28"/>
        </w:rPr>
        <w:t xml:space="preserve"> </w:t>
      </w:r>
      <w:r w:rsidRPr="00A310A6">
        <w:rPr>
          <w:sz w:val="28"/>
          <w:szCs w:val="28"/>
        </w:rPr>
        <w:t>на</w:t>
      </w:r>
      <w:r>
        <w:rPr>
          <w:sz w:val="28"/>
          <w:szCs w:val="28"/>
        </w:rPr>
        <w:t xml:space="preserve"> </w:t>
      </w:r>
      <w:r w:rsidRPr="00A310A6">
        <w:rPr>
          <w:sz w:val="28"/>
          <w:szCs w:val="28"/>
        </w:rPr>
        <w:t>рынок</w:t>
      </w:r>
      <w:r>
        <w:rPr>
          <w:sz w:val="28"/>
          <w:szCs w:val="28"/>
        </w:rPr>
        <w:t xml:space="preserve"> </w:t>
      </w:r>
      <w:r w:rsidRPr="00A310A6">
        <w:rPr>
          <w:sz w:val="28"/>
          <w:szCs w:val="28"/>
        </w:rPr>
        <w:t>товаров</w:t>
      </w:r>
      <w:r>
        <w:rPr>
          <w:sz w:val="28"/>
          <w:szCs w:val="28"/>
        </w:rPr>
        <w:t xml:space="preserve"> </w:t>
      </w:r>
      <w:r w:rsidRPr="00A310A6">
        <w:rPr>
          <w:sz w:val="28"/>
          <w:szCs w:val="28"/>
        </w:rPr>
        <w:t>по</w:t>
      </w:r>
      <w:r>
        <w:rPr>
          <w:sz w:val="28"/>
          <w:szCs w:val="28"/>
        </w:rPr>
        <w:t xml:space="preserve"> </w:t>
      </w:r>
      <w:r w:rsidRPr="00A310A6">
        <w:rPr>
          <w:sz w:val="28"/>
          <w:szCs w:val="28"/>
        </w:rPr>
        <w:t>более</w:t>
      </w:r>
      <w:r>
        <w:rPr>
          <w:sz w:val="28"/>
          <w:szCs w:val="28"/>
        </w:rPr>
        <w:t xml:space="preserve"> </w:t>
      </w:r>
      <w:r w:rsidRPr="00A310A6">
        <w:rPr>
          <w:sz w:val="28"/>
          <w:szCs w:val="28"/>
        </w:rPr>
        <w:t>высокой</w:t>
      </w:r>
      <w:r>
        <w:rPr>
          <w:sz w:val="28"/>
          <w:szCs w:val="28"/>
        </w:rPr>
        <w:t xml:space="preserve"> </w:t>
      </w:r>
      <w:r w:rsidRPr="00A310A6">
        <w:rPr>
          <w:sz w:val="28"/>
          <w:szCs w:val="28"/>
        </w:rPr>
        <w:t>цене,</w:t>
      </w:r>
      <w:r>
        <w:rPr>
          <w:sz w:val="28"/>
          <w:szCs w:val="28"/>
        </w:rPr>
        <w:t xml:space="preserve"> </w:t>
      </w:r>
      <w:r w:rsidRPr="00A310A6">
        <w:rPr>
          <w:sz w:val="28"/>
          <w:szCs w:val="28"/>
        </w:rPr>
        <w:t>чем</w:t>
      </w:r>
      <w:r>
        <w:rPr>
          <w:sz w:val="28"/>
          <w:szCs w:val="28"/>
        </w:rPr>
        <w:t xml:space="preserve"> </w:t>
      </w:r>
      <w:r w:rsidRPr="00A310A6">
        <w:rPr>
          <w:sz w:val="28"/>
          <w:szCs w:val="28"/>
        </w:rPr>
        <w:t>у</w:t>
      </w:r>
      <w:r>
        <w:rPr>
          <w:sz w:val="28"/>
          <w:szCs w:val="28"/>
        </w:rPr>
        <w:t xml:space="preserve"> </w:t>
      </w:r>
      <w:r w:rsidRPr="00A310A6">
        <w:rPr>
          <w:sz w:val="28"/>
          <w:szCs w:val="28"/>
        </w:rPr>
        <w:t>конк</w:t>
      </w:r>
      <w:r w:rsidRPr="00A310A6">
        <w:rPr>
          <w:sz w:val="28"/>
          <w:szCs w:val="28"/>
        </w:rPr>
        <w:t>у</w:t>
      </w:r>
      <w:r w:rsidRPr="00A310A6">
        <w:rPr>
          <w:sz w:val="28"/>
          <w:szCs w:val="28"/>
        </w:rPr>
        <w:t>рентов,</w:t>
      </w:r>
      <w:r>
        <w:rPr>
          <w:sz w:val="28"/>
          <w:szCs w:val="28"/>
        </w:rPr>
        <w:t xml:space="preserve"> </w:t>
      </w:r>
      <w:r w:rsidRPr="00A310A6">
        <w:rPr>
          <w:sz w:val="28"/>
          <w:szCs w:val="28"/>
        </w:rPr>
        <w:t>то</w:t>
      </w:r>
      <w:r>
        <w:rPr>
          <w:sz w:val="28"/>
          <w:szCs w:val="28"/>
        </w:rPr>
        <w:t xml:space="preserve"> </w:t>
      </w:r>
      <w:r w:rsidRPr="00A310A6">
        <w:rPr>
          <w:sz w:val="28"/>
          <w:szCs w:val="28"/>
        </w:rPr>
        <w:t>к</w:t>
      </w:r>
      <w:r>
        <w:rPr>
          <w:sz w:val="28"/>
          <w:szCs w:val="28"/>
        </w:rPr>
        <w:t xml:space="preserve"> </w:t>
      </w:r>
      <w:r w:rsidRPr="00A310A6">
        <w:rPr>
          <w:sz w:val="28"/>
          <w:szCs w:val="28"/>
        </w:rPr>
        <w:t>ним</w:t>
      </w:r>
      <w:r>
        <w:rPr>
          <w:sz w:val="28"/>
          <w:szCs w:val="28"/>
        </w:rPr>
        <w:t xml:space="preserve"> </w:t>
      </w:r>
      <w:r w:rsidRPr="00A310A6">
        <w:rPr>
          <w:sz w:val="28"/>
          <w:szCs w:val="28"/>
        </w:rPr>
        <w:t>относятся:</w:t>
      </w:r>
    </w:p>
    <w:p w:rsidR="00743765" w:rsidRPr="00A310A6" w:rsidRDefault="00743765" w:rsidP="00743765">
      <w:pPr>
        <w:ind w:firstLine="709"/>
        <w:jc w:val="both"/>
        <w:rPr>
          <w:sz w:val="28"/>
          <w:szCs w:val="28"/>
        </w:rPr>
      </w:pPr>
      <w:r>
        <w:rPr>
          <w:sz w:val="28"/>
          <w:szCs w:val="28"/>
        </w:rPr>
        <w:t xml:space="preserve">– </w:t>
      </w:r>
      <w:r w:rsidRPr="00A310A6">
        <w:rPr>
          <w:sz w:val="28"/>
          <w:szCs w:val="28"/>
        </w:rPr>
        <w:t>организация</w:t>
      </w:r>
      <w:r>
        <w:rPr>
          <w:sz w:val="28"/>
          <w:szCs w:val="28"/>
        </w:rPr>
        <w:t xml:space="preserve"> </w:t>
      </w:r>
      <w:r w:rsidRPr="00A310A6">
        <w:rPr>
          <w:sz w:val="28"/>
          <w:szCs w:val="28"/>
        </w:rPr>
        <w:t>мерчандайзинга,</w:t>
      </w:r>
      <w:r>
        <w:rPr>
          <w:sz w:val="28"/>
          <w:szCs w:val="28"/>
        </w:rPr>
        <w:t xml:space="preserve"> </w:t>
      </w:r>
      <w:r w:rsidRPr="00A310A6">
        <w:rPr>
          <w:sz w:val="28"/>
          <w:szCs w:val="28"/>
        </w:rPr>
        <w:t>который</w:t>
      </w:r>
      <w:r>
        <w:rPr>
          <w:sz w:val="28"/>
          <w:szCs w:val="28"/>
        </w:rPr>
        <w:t xml:space="preserve"> </w:t>
      </w:r>
      <w:r w:rsidRPr="00A310A6">
        <w:rPr>
          <w:sz w:val="28"/>
          <w:szCs w:val="28"/>
        </w:rPr>
        <w:t>привлекает</w:t>
      </w:r>
      <w:r>
        <w:rPr>
          <w:sz w:val="28"/>
          <w:szCs w:val="28"/>
        </w:rPr>
        <w:t xml:space="preserve"> </w:t>
      </w:r>
      <w:r w:rsidRPr="00A310A6">
        <w:rPr>
          <w:sz w:val="28"/>
          <w:szCs w:val="28"/>
        </w:rPr>
        <w:t>клиентов</w:t>
      </w:r>
      <w:r>
        <w:rPr>
          <w:sz w:val="28"/>
          <w:szCs w:val="28"/>
        </w:rPr>
        <w:t xml:space="preserve"> </w:t>
      </w:r>
      <w:r w:rsidRPr="00A310A6">
        <w:rPr>
          <w:sz w:val="28"/>
          <w:szCs w:val="28"/>
        </w:rPr>
        <w:t>(широта</w:t>
      </w:r>
      <w:r>
        <w:rPr>
          <w:sz w:val="28"/>
          <w:szCs w:val="28"/>
        </w:rPr>
        <w:t xml:space="preserve"> </w:t>
      </w:r>
      <w:r w:rsidRPr="00A310A6">
        <w:rPr>
          <w:sz w:val="28"/>
          <w:szCs w:val="28"/>
        </w:rPr>
        <w:t>а</w:t>
      </w:r>
      <w:r w:rsidRPr="00A310A6">
        <w:rPr>
          <w:sz w:val="28"/>
          <w:szCs w:val="28"/>
        </w:rPr>
        <w:t>с</w:t>
      </w:r>
      <w:r w:rsidRPr="00A310A6">
        <w:rPr>
          <w:sz w:val="28"/>
          <w:szCs w:val="28"/>
        </w:rPr>
        <w:t>сортимента</w:t>
      </w:r>
      <w:r>
        <w:rPr>
          <w:sz w:val="28"/>
          <w:szCs w:val="28"/>
        </w:rPr>
        <w:t xml:space="preserve"> </w:t>
      </w:r>
      <w:r w:rsidRPr="00A310A6">
        <w:rPr>
          <w:sz w:val="28"/>
          <w:szCs w:val="28"/>
        </w:rPr>
        <w:t>и</w:t>
      </w:r>
      <w:r>
        <w:rPr>
          <w:sz w:val="28"/>
          <w:szCs w:val="28"/>
        </w:rPr>
        <w:t xml:space="preserve"> </w:t>
      </w:r>
      <w:r w:rsidRPr="00A310A6">
        <w:rPr>
          <w:sz w:val="28"/>
          <w:szCs w:val="28"/>
        </w:rPr>
        <w:t>гарантированная</w:t>
      </w:r>
      <w:r>
        <w:rPr>
          <w:sz w:val="28"/>
          <w:szCs w:val="28"/>
        </w:rPr>
        <w:t xml:space="preserve"> </w:t>
      </w:r>
      <w:r w:rsidRPr="00A310A6">
        <w:rPr>
          <w:sz w:val="28"/>
          <w:szCs w:val="28"/>
        </w:rPr>
        <w:t>подлинность</w:t>
      </w:r>
      <w:r>
        <w:rPr>
          <w:sz w:val="28"/>
          <w:szCs w:val="28"/>
        </w:rPr>
        <w:t xml:space="preserve"> </w:t>
      </w:r>
      <w:r w:rsidRPr="00A310A6">
        <w:rPr>
          <w:sz w:val="28"/>
          <w:szCs w:val="28"/>
        </w:rPr>
        <w:t>товаров,</w:t>
      </w:r>
      <w:r>
        <w:rPr>
          <w:sz w:val="28"/>
          <w:szCs w:val="28"/>
        </w:rPr>
        <w:t xml:space="preserve"> </w:t>
      </w:r>
      <w:r w:rsidRPr="00A310A6">
        <w:rPr>
          <w:sz w:val="28"/>
          <w:szCs w:val="28"/>
        </w:rPr>
        <w:t>что</w:t>
      </w:r>
      <w:r>
        <w:rPr>
          <w:sz w:val="28"/>
          <w:szCs w:val="28"/>
        </w:rPr>
        <w:t xml:space="preserve"> </w:t>
      </w:r>
      <w:r w:rsidRPr="00A310A6">
        <w:rPr>
          <w:sz w:val="28"/>
          <w:szCs w:val="28"/>
        </w:rPr>
        <w:t>не</w:t>
      </w:r>
      <w:r>
        <w:rPr>
          <w:sz w:val="28"/>
          <w:szCs w:val="28"/>
        </w:rPr>
        <w:t xml:space="preserve"> </w:t>
      </w:r>
      <w:r w:rsidRPr="00A310A6">
        <w:rPr>
          <w:sz w:val="28"/>
          <w:szCs w:val="28"/>
        </w:rPr>
        <w:t>так</w:t>
      </w:r>
      <w:r>
        <w:rPr>
          <w:sz w:val="28"/>
          <w:szCs w:val="28"/>
        </w:rPr>
        <w:t xml:space="preserve"> </w:t>
      </w:r>
      <w:r w:rsidRPr="00A310A6">
        <w:rPr>
          <w:sz w:val="28"/>
          <w:szCs w:val="28"/>
        </w:rPr>
        <w:t>часто</w:t>
      </w:r>
      <w:r>
        <w:rPr>
          <w:sz w:val="28"/>
          <w:szCs w:val="28"/>
        </w:rPr>
        <w:t xml:space="preserve"> </w:t>
      </w:r>
      <w:r w:rsidRPr="00A310A6">
        <w:rPr>
          <w:sz w:val="28"/>
          <w:szCs w:val="28"/>
        </w:rPr>
        <w:t>можно</w:t>
      </w:r>
      <w:r>
        <w:rPr>
          <w:sz w:val="28"/>
          <w:szCs w:val="28"/>
        </w:rPr>
        <w:t xml:space="preserve"> </w:t>
      </w:r>
      <w:r w:rsidRPr="00A310A6">
        <w:rPr>
          <w:sz w:val="28"/>
          <w:szCs w:val="28"/>
        </w:rPr>
        <w:t>найти</w:t>
      </w:r>
      <w:r>
        <w:rPr>
          <w:sz w:val="28"/>
          <w:szCs w:val="28"/>
        </w:rPr>
        <w:t xml:space="preserve"> </w:t>
      </w:r>
      <w:r w:rsidRPr="00A310A6">
        <w:rPr>
          <w:sz w:val="28"/>
          <w:szCs w:val="28"/>
        </w:rPr>
        <w:t>в</w:t>
      </w:r>
      <w:r>
        <w:rPr>
          <w:sz w:val="28"/>
          <w:szCs w:val="28"/>
        </w:rPr>
        <w:t xml:space="preserve"> </w:t>
      </w:r>
      <w:r w:rsidRPr="00A310A6">
        <w:rPr>
          <w:sz w:val="28"/>
          <w:szCs w:val="28"/>
        </w:rPr>
        <w:t>отечественных</w:t>
      </w:r>
      <w:r>
        <w:rPr>
          <w:sz w:val="28"/>
          <w:szCs w:val="28"/>
        </w:rPr>
        <w:t xml:space="preserve"> </w:t>
      </w:r>
      <w:r w:rsidRPr="00A310A6">
        <w:rPr>
          <w:sz w:val="28"/>
          <w:szCs w:val="28"/>
        </w:rPr>
        <w:t>магазинах);</w:t>
      </w:r>
    </w:p>
    <w:p w:rsidR="00743765" w:rsidRPr="00A310A6" w:rsidRDefault="00743765" w:rsidP="00743765">
      <w:pPr>
        <w:ind w:firstLine="709"/>
        <w:jc w:val="both"/>
        <w:rPr>
          <w:sz w:val="28"/>
          <w:szCs w:val="28"/>
        </w:rPr>
      </w:pPr>
      <w:r>
        <w:rPr>
          <w:sz w:val="28"/>
          <w:szCs w:val="28"/>
        </w:rPr>
        <w:t xml:space="preserve">– </w:t>
      </w:r>
      <w:r w:rsidRPr="00A310A6">
        <w:rPr>
          <w:sz w:val="28"/>
          <w:szCs w:val="28"/>
        </w:rPr>
        <w:t>более</w:t>
      </w:r>
      <w:r>
        <w:rPr>
          <w:sz w:val="28"/>
          <w:szCs w:val="28"/>
        </w:rPr>
        <w:t xml:space="preserve"> </w:t>
      </w:r>
      <w:r w:rsidRPr="00A310A6">
        <w:rPr>
          <w:sz w:val="28"/>
          <w:szCs w:val="28"/>
        </w:rPr>
        <w:t>широкий</w:t>
      </w:r>
      <w:r>
        <w:rPr>
          <w:sz w:val="28"/>
          <w:szCs w:val="28"/>
        </w:rPr>
        <w:t xml:space="preserve"> </w:t>
      </w:r>
      <w:r w:rsidRPr="00A310A6">
        <w:rPr>
          <w:sz w:val="28"/>
          <w:szCs w:val="28"/>
        </w:rPr>
        <w:t>ассортимент</w:t>
      </w:r>
      <w:r>
        <w:rPr>
          <w:sz w:val="28"/>
          <w:szCs w:val="28"/>
        </w:rPr>
        <w:t xml:space="preserve"> </w:t>
      </w:r>
      <w:r w:rsidRPr="00A310A6">
        <w:rPr>
          <w:sz w:val="28"/>
          <w:szCs w:val="28"/>
        </w:rPr>
        <w:t>дополнительных</w:t>
      </w:r>
      <w:r>
        <w:rPr>
          <w:sz w:val="28"/>
          <w:szCs w:val="28"/>
        </w:rPr>
        <w:t xml:space="preserve"> </w:t>
      </w:r>
      <w:r w:rsidRPr="00A310A6">
        <w:rPr>
          <w:sz w:val="28"/>
          <w:szCs w:val="28"/>
        </w:rPr>
        <w:t>услуг,</w:t>
      </w:r>
      <w:r>
        <w:rPr>
          <w:sz w:val="28"/>
          <w:szCs w:val="28"/>
        </w:rPr>
        <w:t xml:space="preserve"> </w:t>
      </w:r>
      <w:r w:rsidRPr="00A310A6">
        <w:rPr>
          <w:sz w:val="28"/>
          <w:szCs w:val="28"/>
        </w:rPr>
        <w:t>предлагаемых</w:t>
      </w:r>
      <w:r>
        <w:rPr>
          <w:sz w:val="28"/>
          <w:szCs w:val="28"/>
        </w:rPr>
        <w:t xml:space="preserve"> </w:t>
      </w:r>
      <w:r w:rsidRPr="00A310A6">
        <w:rPr>
          <w:sz w:val="28"/>
          <w:szCs w:val="28"/>
        </w:rPr>
        <w:t>в</w:t>
      </w:r>
      <w:r>
        <w:rPr>
          <w:sz w:val="28"/>
          <w:szCs w:val="28"/>
        </w:rPr>
        <w:t xml:space="preserve"> </w:t>
      </w:r>
      <w:r w:rsidRPr="00A310A6">
        <w:rPr>
          <w:sz w:val="28"/>
          <w:szCs w:val="28"/>
        </w:rPr>
        <w:t>маг</w:t>
      </w:r>
      <w:r w:rsidRPr="00A310A6">
        <w:rPr>
          <w:sz w:val="28"/>
          <w:szCs w:val="28"/>
        </w:rPr>
        <w:t>а</w:t>
      </w:r>
      <w:r w:rsidRPr="00A310A6">
        <w:rPr>
          <w:sz w:val="28"/>
          <w:szCs w:val="28"/>
        </w:rPr>
        <w:t>зине</w:t>
      </w:r>
      <w:r>
        <w:rPr>
          <w:sz w:val="28"/>
          <w:szCs w:val="28"/>
        </w:rPr>
        <w:t xml:space="preserve"> </w:t>
      </w:r>
      <w:r w:rsidRPr="00A310A6">
        <w:rPr>
          <w:sz w:val="28"/>
          <w:szCs w:val="28"/>
        </w:rPr>
        <w:t>данного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по</w:t>
      </w:r>
      <w:r>
        <w:rPr>
          <w:sz w:val="28"/>
          <w:szCs w:val="28"/>
        </w:rPr>
        <w:t xml:space="preserve"> </w:t>
      </w:r>
      <w:r w:rsidRPr="00A310A6">
        <w:rPr>
          <w:sz w:val="28"/>
          <w:szCs w:val="28"/>
        </w:rPr>
        <w:t>сравнению</w:t>
      </w:r>
      <w:r>
        <w:rPr>
          <w:sz w:val="28"/>
          <w:szCs w:val="28"/>
        </w:rPr>
        <w:t xml:space="preserve"> </w:t>
      </w:r>
      <w:r w:rsidRPr="00A310A6">
        <w:rPr>
          <w:sz w:val="28"/>
          <w:szCs w:val="28"/>
        </w:rPr>
        <w:t>с</w:t>
      </w:r>
      <w:r>
        <w:rPr>
          <w:sz w:val="28"/>
          <w:szCs w:val="28"/>
        </w:rPr>
        <w:t xml:space="preserve"> </w:t>
      </w:r>
      <w:r w:rsidRPr="00A310A6">
        <w:rPr>
          <w:sz w:val="28"/>
          <w:szCs w:val="28"/>
        </w:rPr>
        <w:t>магазинами</w:t>
      </w:r>
      <w:r>
        <w:rPr>
          <w:sz w:val="28"/>
          <w:szCs w:val="28"/>
        </w:rPr>
        <w:t xml:space="preserve"> </w:t>
      </w:r>
      <w:r w:rsidRPr="00A310A6">
        <w:rPr>
          <w:sz w:val="28"/>
          <w:szCs w:val="28"/>
        </w:rPr>
        <w:t>фирм-конкурентов;</w:t>
      </w:r>
    </w:p>
    <w:p w:rsidR="00743765" w:rsidRPr="00A310A6" w:rsidRDefault="00743765" w:rsidP="00743765">
      <w:pPr>
        <w:ind w:firstLine="709"/>
        <w:jc w:val="both"/>
        <w:rPr>
          <w:sz w:val="28"/>
          <w:szCs w:val="28"/>
        </w:rPr>
      </w:pPr>
      <w:r>
        <w:rPr>
          <w:sz w:val="28"/>
          <w:szCs w:val="28"/>
        </w:rPr>
        <w:t xml:space="preserve">– </w:t>
      </w:r>
      <w:r w:rsidRPr="00A310A6">
        <w:rPr>
          <w:sz w:val="28"/>
          <w:szCs w:val="28"/>
        </w:rPr>
        <w:t>более</w:t>
      </w:r>
      <w:r>
        <w:rPr>
          <w:sz w:val="28"/>
          <w:szCs w:val="28"/>
        </w:rPr>
        <w:t xml:space="preserve"> </w:t>
      </w:r>
      <w:r w:rsidRPr="00A310A6">
        <w:rPr>
          <w:sz w:val="28"/>
          <w:szCs w:val="28"/>
        </w:rPr>
        <w:t>удобное</w:t>
      </w:r>
      <w:r>
        <w:rPr>
          <w:sz w:val="28"/>
          <w:szCs w:val="28"/>
        </w:rPr>
        <w:t xml:space="preserve"> </w:t>
      </w:r>
      <w:r w:rsidRPr="00A310A6">
        <w:rPr>
          <w:sz w:val="28"/>
          <w:szCs w:val="28"/>
        </w:rPr>
        <w:t>расположение</w:t>
      </w:r>
      <w:r>
        <w:rPr>
          <w:sz w:val="28"/>
          <w:szCs w:val="28"/>
        </w:rPr>
        <w:t xml:space="preserve"> </w:t>
      </w:r>
      <w:r w:rsidRPr="00A310A6">
        <w:rPr>
          <w:sz w:val="28"/>
          <w:szCs w:val="28"/>
        </w:rPr>
        <w:t>торгового</w:t>
      </w:r>
      <w:r>
        <w:rPr>
          <w:sz w:val="28"/>
          <w:szCs w:val="28"/>
        </w:rPr>
        <w:t xml:space="preserve"> </w:t>
      </w:r>
      <w:r w:rsidRPr="00A310A6">
        <w:rPr>
          <w:sz w:val="28"/>
          <w:szCs w:val="28"/>
        </w:rPr>
        <w:t>зала</w:t>
      </w:r>
      <w:r>
        <w:rPr>
          <w:sz w:val="28"/>
          <w:szCs w:val="28"/>
        </w:rPr>
        <w:t xml:space="preserve"> </w:t>
      </w:r>
      <w:r w:rsidRPr="00A310A6">
        <w:rPr>
          <w:sz w:val="28"/>
          <w:szCs w:val="28"/>
        </w:rPr>
        <w:t>или</w:t>
      </w:r>
      <w:r>
        <w:rPr>
          <w:sz w:val="28"/>
          <w:szCs w:val="28"/>
        </w:rPr>
        <w:t xml:space="preserve"> </w:t>
      </w:r>
      <w:r w:rsidRPr="00A310A6">
        <w:rPr>
          <w:sz w:val="28"/>
          <w:szCs w:val="28"/>
        </w:rPr>
        <w:t>торгового</w:t>
      </w:r>
      <w:r>
        <w:rPr>
          <w:sz w:val="28"/>
          <w:szCs w:val="28"/>
        </w:rPr>
        <w:t xml:space="preserve"> </w:t>
      </w:r>
      <w:r w:rsidRPr="00A310A6">
        <w:rPr>
          <w:sz w:val="28"/>
          <w:szCs w:val="28"/>
        </w:rPr>
        <w:t>центра;</w:t>
      </w:r>
    </w:p>
    <w:p w:rsidR="00743765" w:rsidRPr="00A310A6" w:rsidRDefault="00743765" w:rsidP="00743765">
      <w:pPr>
        <w:ind w:firstLine="709"/>
        <w:jc w:val="both"/>
        <w:rPr>
          <w:sz w:val="28"/>
          <w:szCs w:val="28"/>
        </w:rPr>
      </w:pPr>
      <w:r>
        <w:rPr>
          <w:sz w:val="28"/>
          <w:szCs w:val="28"/>
        </w:rPr>
        <w:t xml:space="preserve">– </w:t>
      </w:r>
      <w:r w:rsidRPr="00A310A6">
        <w:rPr>
          <w:sz w:val="28"/>
          <w:szCs w:val="28"/>
        </w:rPr>
        <w:t>дополнительные</w:t>
      </w:r>
      <w:r>
        <w:rPr>
          <w:sz w:val="28"/>
          <w:szCs w:val="28"/>
        </w:rPr>
        <w:t xml:space="preserve"> </w:t>
      </w:r>
      <w:r w:rsidRPr="00A310A6">
        <w:rPr>
          <w:sz w:val="28"/>
          <w:szCs w:val="28"/>
        </w:rPr>
        <w:t>часы</w:t>
      </w:r>
      <w:r>
        <w:rPr>
          <w:sz w:val="28"/>
          <w:szCs w:val="28"/>
        </w:rPr>
        <w:t xml:space="preserve"> </w:t>
      </w:r>
      <w:r w:rsidRPr="00A310A6">
        <w:rPr>
          <w:sz w:val="28"/>
          <w:szCs w:val="28"/>
        </w:rPr>
        <w:t>работы</w:t>
      </w:r>
      <w:r>
        <w:rPr>
          <w:sz w:val="28"/>
          <w:szCs w:val="28"/>
        </w:rPr>
        <w:t xml:space="preserve"> </w:t>
      </w:r>
      <w:r w:rsidRPr="00A310A6">
        <w:rPr>
          <w:sz w:val="28"/>
          <w:szCs w:val="28"/>
        </w:rPr>
        <w:t>–</w:t>
      </w:r>
      <w:r>
        <w:rPr>
          <w:sz w:val="28"/>
          <w:szCs w:val="28"/>
        </w:rPr>
        <w:t xml:space="preserve"> </w:t>
      </w:r>
      <w:r w:rsidRPr="00A310A6">
        <w:rPr>
          <w:sz w:val="28"/>
          <w:szCs w:val="28"/>
        </w:rPr>
        <w:t>например,</w:t>
      </w:r>
      <w:r>
        <w:rPr>
          <w:sz w:val="28"/>
          <w:szCs w:val="28"/>
        </w:rPr>
        <w:t xml:space="preserve"> </w:t>
      </w:r>
      <w:r w:rsidRPr="00A310A6">
        <w:rPr>
          <w:sz w:val="28"/>
          <w:szCs w:val="28"/>
        </w:rPr>
        <w:t>ночью,</w:t>
      </w:r>
      <w:r>
        <w:rPr>
          <w:sz w:val="28"/>
          <w:szCs w:val="28"/>
        </w:rPr>
        <w:t xml:space="preserve"> </w:t>
      </w:r>
      <w:r w:rsidRPr="00A310A6">
        <w:rPr>
          <w:sz w:val="28"/>
          <w:szCs w:val="28"/>
        </w:rPr>
        <w:t>что</w:t>
      </w:r>
      <w:r>
        <w:rPr>
          <w:sz w:val="28"/>
          <w:szCs w:val="28"/>
        </w:rPr>
        <w:t xml:space="preserve"> </w:t>
      </w:r>
      <w:r w:rsidRPr="00A310A6">
        <w:rPr>
          <w:sz w:val="28"/>
          <w:szCs w:val="28"/>
        </w:rPr>
        <w:t>для</w:t>
      </w:r>
      <w:r>
        <w:rPr>
          <w:sz w:val="28"/>
          <w:szCs w:val="28"/>
        </w:rPr>
        <w:t xml:space="preserve"> </w:t>
      </w:r>
      <w:r w:rsidRPr="00A310A6">
        <w:rPr>
          <w:sz w:val="28"/>
          <w:szCs w:val="28"/>
        </w:rPr>
        <w:t>покупателей,</w:t>
      </w:r>
      <w:r>
        <w:rPr>
          <w:sz w:val="28"/>
          <w:szCs w:val="28"/>
        </w:rPr>
        <w:t xml:space="preserve"> </w:t>
      </w:r>
      <w:r w:rsidRPr="00A310A6">
        <w:rPr>
          <w:sz w:val="28"/>
          <w:szCs w:val="28"/>
        </w:rPr>
        <w:t>не</w:t>
      </w:r>
      <w:r>
        <w:rPr>
          <w:sz w:val="28"/>
          <w:szCs w:val="28"/>
        </w:rPr>
        <w:t xml:space="preserve"> </w:t>
      </w:r>
      <w:r w:rsidRPr="00A310A6">
        <w:rPr>
          <w:sz w:val="28"/>
          <w:szCs w:val="28"/>
        </w:rPr>
        <w:t>имеющих</w:t>
      </w:r>
      <w:r>
        <w:rPr>
          <w:sz w:val="28"/>
          <w:szCs w:val="28"/>
        </w:rPr>
        <w:t xml:space="preserve"> </w:t>
      </w:r>
      <w:r w:rsidRPr="00A310A6">
        <w:rPr>
          <w:sz w:val="28"/>
          <w:szCs w:val="28"/>
        </w:rPr>
        <w:t>возможности</w:t>
      </w:r>
      <w:r>
        <w:rPr>
          <w:sz w:val="28"/>
          <w:szCs w:val="28"/>
        </w:rPr>
        <w:t xml:space="preserve"> </w:t>
      </w:r>
      <w:r w:rsidRPr="00A310A6">
        <w:rPr>
          <w:sz w:val="28"/>
          <w:szCs w:val="28"/>
        </w:rPr>
        <w:t>купить</w:t>
      </w:r>
      <w:r>
        <w:rPr>
          <w:sz w:val="28"/>
          <w:szCs w:val="28"/>
        </w:rPr>
        <w:t xml:space="preserve"> </w:t>
      </w:r>
      <w:r w:rsidRPr="00A310A6">
        <w:rPr>
          <w:sz w:val="28"/>
          <w:szCs w:val="28"/>
        </w:rPr>
        <w:t>товары</w:t>
      </w:r>
      <w:r>
        <w:rPr>
          <w:sz w:val="28"/>
          <w:szCs w:val="28"/>
        </w:rPr>
        <w:t xml:space="preserve"> </w:t>
      </w:r>
      <w:r w:rsidRPr="00A310A6">
        <w:rPr>
          <w:sz w:val="28"/>
          <w:szCs w:val="28"/>
        </w:rPr>
        <w:t>днем,</w:t>
      </w:r>
      <w:r>
        <w:rPr>
          <w:sz w:val="28"/>
          <w:szCs w:val="28"/>
        </w:rPr>
        <w:t xml:space="preserve"> </w:t>
      </w:r>
      <w:r w:rsidRPr="00A310A6">
        <w:rPr>
          <w:sz w:val="28"/>
          <w:szCs w:val="28"/>
        </w:rPr>
        <w:t>является</w:t>
      </w:r>
      <w:r>
        <w:rPr>
          <w:sz w:val="28"/>
          <w:szCs w:val="28"/>
        </w:rPr>
        <w:t xml:space="preserve"> </w:t>
      </w:r>
      <w:r w:rsidRPr="00A310A6">
        <w:rPr>
          <w:sz w:val="28"/>
          <w:szCs w:val="28"/>
        </w:rPr>
        <w:t>вполне</w:t>
      </w:r>
      <w:r>
        <w:rPr>
          <w:sz w:val="28"/>
          <w:szCs w:val="28"/>
        </w:rPr>
        <w:t xml:space="preserve"> </w:t>
      </w:r>
      <w:r w:rsidRPr="00A310A6">
        <w:rPr>
          <w:sz w:val="28"/>
          <w:szCs w:val="28"/>
        </w:rPr>
        <w:t>приемлемым</w:t>
      </w:r>
      <w:r>
        <w:rPr>
          <w:sz w:val="28"/>
          <w:szCs w:val="28"/>
        </w:rPr>
        <w:t xml:space="preserve"> </w:t>
      </w:r>
      <w:r w:rsidRPr="00A310A6">
        <w:rPr>
          <w:sz w:val="28"/>
          <w:szCs w:val="28"/>
        </w:rPr>
        <w:t>реш</w:t>
      </w:r>
      <w:r w:rsidRPr="00A310A6">
        <w:rPr>
          <w:sz w:val="28"/>
          <w:szCs w:val="28"/>
        </w:rPr>
        <w:t>е</w:t>
      </w:r>
      <w:r w:rsidRPr="00A310A6">
        <w:rPr>
          <w:sz w:val="28"/>
          <w:szCs w:val="28"/>
        </w:rPr>
        <w:t>нием,</w:t>
      </w:r>
      <w:r>
        <w:rPr>
          <w:sz w:val="28"/>
          <w:szCs w:val="28"/>
        </w:rPr>
        <w:t xml:space="preserve"> </w:t>
      </w:r>
      <w:r w:rsidRPr="00A310A6">
        <w:rPr>
          <w:sz w:val="28"/>
          <w:szCs w:val="28"/>
        </w:rPr>
        <w:t>даже</w:t>
      </w:r>
      <w:r>
        <w:rPr>
          <w:sz w:val="28"/>
          <w:szCs w:val="28"/>
        </w:rPr>
        <w:t xml:space="preserve"> </w:t>
      </w:r>
      <w:r w:rsidRPr="00A310A6">
        <w:rPr>
          <w:sz w:val="28"/>
          <w:szCs w:val="28"/>
        </w:rPr>
        <w:t>если</w:t>
      </w:r>
      <w:r>
        <w:rPr>
          <w:sz w:val="28"/>
          <w:szCs w:val="28"/>
        </w:rPr>
        <w:t xml:space="preserve"> </w:t>
      </w:r>
      <w:r w:rsidRPr="00A310A6">
        <w:rPr>
          <w:sz w:val="28"/>
          <w:szCs w:val="28"/>
        </w:rPr>
        <w:t>цены</w:t>
      </w:r>
      <w:r>
        <w:rPr>
          <w:sz w:val="28"/>
          <w:szCs w:val="28"/>
        </w:rPr>
        <w:t xml:space="preserve"> </w:t>
      </w:r>
      <w:r w:rsidRPr="00A310A6">
        <w:rPr>
          <w:sz w:val="28"/>
          <w:szCs w:val="28"/>
        </w:rPr>
        <w:t>будут</w:t>
      </w:r>
      <w:r>
        <w:rPr>
          <w:sz w:val="28"/>
          <w:szCs w:val="28"/>
        </w:rPr>
        <w:t xml:space="preserve"> </w:t>
      </w:r>
      <w:r w:rsidRPr="00A310A6">
        <w:rPr>
          <w:sz w:val="28"/>
          <w:szCs w:val="28"/>
        </w:rPr>
        <w:t>выше.</w:t>
      </w:r>
    </w:p>
    <w:p w:rsidR="00743765" w:rsidRPr="00A310A6" w:rsidRDefault="00743765" w:rsidP="00743765">
      <w:pPr>
        <w:ind w:firstLine="709"/>
        <w:jc w:val="both"/>
        <w:rPr>
          <w:sz w:val="28"/>
          <w:szCs w:val="28"/>
        </w:rPr>
      </w:pPr>
      <w:r w:rsidRPr="00A310A6">
        <w:rPr>
          <w:sz w:val="28"/>
          <w:szCs w:val="28"/>
        </w:rPr>
        <w:t>2.</w:t>
      </w:r>
      <w:r>
        <w:rPr>
          <w:sz w:val="28"/>
          <w:szCs w:val="28"/>
        </w:rPr>
        <w:t xml:space="preserve"> </w:t>
      </w:r>
      <w:r w:rsidRPr="00A310A6">
        <w:rPr>
          <w:sz w:val="28"/>
          <w:szCs w:val="28"/>
        </w:rPr>
        <w:t>Ценообразование</w:t>
      </w:r>
      <w:r>
        <w:rPr>
          <w:sz w:val="28"/>
          <w:szCs w:val="28"/>
        </w:rPr>
        <w:t xml:space="preserve"> </w:t>
      </w:r>
      <w:r w:rsidRPr="00A310A6">
        <w:rPr>
          <w:sz w:val="28"/>
          <w:szCs w:val="28"/>
        </w:rPr>
        <w:t>на</w:t>
      </w:r>
      <w:r>
        <w:rPr>
          <w:sz w:val="28"/>
          <w:szCs w:val="28"/>
        </w:rPr>
        <w:t xml:space="preserve"> </w:t>
      </w:r>
      <w:r w:rsidRPr="00A310A6">
        <w:rPr>
          <w:sz w:val="28"/>
          <w:szCs w:val="28"/>
        </w:rPr>
        <w:t>уровне</w:t>
      </w:r>
      <w:r>
        <w:rPr>
          <w:sz w:val="28"/>
          <w:szCs w:val="28"/>
        </w:rPr>
        <w:t xml:space="preserve"> </w:t>
      </w:r>
      <w:r w:rsidRPr="00A310A6">
        <w:rPr>
          <w:sz w:val="28"/>
          <w:szCs w:val="28"/>
        </w:rPr>
        <w:t>рынка</w:t>
      </w:r>
      <w:r>
        <w:rPr>
          <w:sz w:val="28"/>
          <w:szCs w:val="28"/>
        </w:rPr>
        <w:t xml:space="preserve"> </w:t>
      </w:r>
      <w:r w:rsidRPr="00A310A6">
        <w:rPr>
          <w:sz w:val="28"/>
          <w:szCs w:val="28"/>
        </w:rPr>
        <w:t>(</w:t>
      </w:r>
      <w:r w:rsidRPr="00A310A6">
        <w:rPr>
          <w:i/>
          <w:sz w:val="28"/>
          <w:szCs w:val="28"/>
        </w:rPr>
        <w:t>«Наши</w:t>
      </w:r>
      <w:r>
        <w:rPr>
          <w:i/>
          <w:sz w:val="28"/>
          <w:szCs w:val="28"/>
        </w:rPr>
        <w:t xml:space="preserve"> </w:t>
      </w:r>
      <w:r w:rsidRPr="00A310A6">
        <w:rPr>
          <w:i/>
          <w:sz w:val="28"/>
          <w:szCs w:val="28"/>
        </w:rPr>
        <w:t>цены</w:t>
      </w:r>
      <w:r>
        <w:rPr>
          <w:i/>
          <w:sz w:val="28"/>
          <w:szCs w:val="28"/>
        </w:rPr>
        <w:t xml:space="preserve"> </w:t>
      </w:r>
      <w:r w:rsidRPr="00A310A6">
        <w:rPr>
          <w:i/>
          <w:sz w:val="28"/>
          <w:szCs w:val="28"/>
        </w:rPr>
        <w:t>будут</w:t>
      </w:r>
      <w:r>
        <w:rPr>
          <w:i/>
          <w:sz w:val="28"/>
          <w:szCs w:val="28"/>
        </w:rPr>
        <w:t xml:space="preserve"> </w:t>
      </w:r>
      <w:r w:rsidRPr="00A310A6">
        <w:rPr>
          <w:i/>
          <w:sz w:val="28"/>
          <w:szCs w:val="28"/>
        </w:rPr>
        <w:t>абсолютно</w:t>
      </w:r>
      <w:r>
        <w:rPr>
          <w:i/>
          <w:sz w:val="28"/>
          <w:szCs w:val="28"/>
        </w:rPr>
        <w:t xml:space="preserve"> </w:t>
      </w:r>
      <w:r w:rsidRPr="00A310A6">
        <w:rPr>
          <w:i/>
          <w:sz w:val="28"/>
          <w:szCs w:val="28"/>
        </w:rPr>
        <w:t>то</w:t>
      </w:r>
      <w:r w:rsidRPr="00A310A6">
        <w:rPr>
          <w:i/>
          <w:sz w:val="28"/>
          <w:szCs w:val="28"/>
        </w:rPr>
        <w:t>ж</w:t>
      </w:r>
      <w:r w:rsidRPr="00A310A6">
        <w:rPr>
          <w:i/>
          <w:sz w:val="28"/>
          <w:szCs w:val="28"/>
        </w:rPr>
        <w:t>дественны</w:t>
      </w:r>
      <w:r>
        <w:rPr>
          <w:i/>
          <w:sz w:val="28"/>
          <w:szCs w:val="28"/>
        </w:rPr>
        <w:t xml:space="preserve"> </w:t>
      </w:r>
      <w:r w:rsidRPr="00A310A6">
        <w:rPr>
          <w:i/>
          <w:sz w:val="28"/>
          <w:szCs w:val="28"/>
        </w:rPr>
        <w:t>ценам</w:t>
      </w:r>
      <w:r>
        <w:rPr>
          <w:i/>
          <w:sz w:val="28"/>
          <w:szCs w:val="28"/>
        </w:rPr>
        <w:t xml:space="preserve"> </w:t>
      </w:r>
      <w:r w:rsidRPr="00A310A6">
        <w:rPr>
          <w:i/>
          <w:sz w:val="28"/>
          <w:szCs w:val="28"/>
        </w:rPr>
        <w:t>наших</w:t>
      </w:r>
      <w:r>
        <w:rPr>
          <w:i/>
          <w:sz w:val="28"/>
          <w:szCs w:val="28"/>
        </w:rPr>
        <w:t xml:space="preserve"> </w:t>
      </w:r>
      <w:r w:rsidRPr="00A310A6">
        <w:rPr>
          <w:i/>
          <w:sz w:val="28"/>
          <w:szCs w:val="28"/>
        </w:rPr>
        <w:t>конкурентов»</w:t>
      </w:r>
      <w:r w:rsidRPr="00A310A6">
        <w:rPr>
          <w:sz w:val="28"/>
          <w:szCs w:val="28"/>
        </w:rPr>
        <w:t>).</w:t>
      </w:r>
    </w:p>
    <w:p w:rsidR="00743765" w:rsidRPr="00A310A6" w:rsidRDefault="00743765" w:rsidP="00743765">
      <w:pPr>
        <w:ind w:firstLine="709"/>
        <w:jc w:val="both"/>
        <w:rPr>
          <w:sz w:val="28"/>
          <w:szCs w:val="28"/>
        </w:rPr>
      </w:pPr>
      <w:r w:rsidRPr="00A310A6">
        <w:rPr>
          <w:sz w:val="28"/>
          <w:szCs w:val="28"/>
        </w:rPr>
        <w:t>Реализация</w:t>
      </w:r>
      <w:r>
        <w:rPr>
          <w:sz w:val="28"/>
          <w:szCs w:val="28"/>
        </w:rPr>
        <w:t xml:space="preserve"> </w:t>
      </w:r>
      <w:r w:rsidRPr="00A310A6">
        <w:rPr>
          <w:sz w:val="28"/>
          <w:szCs w:val="28"/>
        </w:rPr>
        <w:t>такой</w:t>
      </w:r>
      <w:r>
        <w:rPr>
          <w:sz w:val="28"/>
          <w:szCs w:val="28"/>
        </w:rPr>
        <w:t xml:space="preserve"> </w:t>
      </w:r>
      <w:r w:rsidRPr="00A310A6">
        <w:rPr>
          <w:sz w:val="28"/>
          <w:szCs w:val="28"/>
        </w:rPr>
        <w:t>политики</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лишает</w:t>
      </w:r>
      <w:r>
        <w:rPr>
          <w:sz w:val="28"/>
          <w:szCs w:val="28"/>
        </w:rPr>
        <w:t xml:space="preserve"> </w:t>
      </w:r>
      <w:r w:rsidRPr="00A310A6">
        <w:rPr>
          <w:sz w:val="28"/>
          <w:szCs w:val="28"/>
        </w:rPr>
        <w:t>покупателей</w:t>
      </w:r>
      <w:r>
        <w:rPr>
          <w:sz w:val="28"/>
          <w:szCs w:val="28"/>
        </w:rPr>
        <w:t xml:space="preserve"> </w:t>
      </w:r>
      <w:r w:rsidRPr="00A310A6">
        <w:rPr>
          <w:sz w:val="28"/>
          <w:szCs w:val="28"/>
        </w:rPr>
        <w:t>основ</w:t>
      </w:r>
      <w:r w:rsidRPr="00A310A6">
        <w:rPr>
          <w:sz w:val="28"/>
          <w:szCs w:val="28"/>
        </w:rPr>
        <w:t>а</w:t>
      </w:r>
      <w:r w:rsidRPr="00A310A6">
        <w:rPr>
          <w:sz w:val="28"/>
          <w:szCs w:val="28"/>
        </w:rPr>
        <w:t>ний</w:t>
      </w:r>
      <w:r>
        <w:rPr>
          <w:sz w:val="28"/>
          <w:szCs w:val="28"/>
        </w:rPr>
        <w:t xml:space="preserve"> </w:t>
      </w:r>
      <w:r w:rsidRPr="00A310A6">
        <w:rPr>
          <w:sz w:val="28"/>
          <w:szCs w:val="28"/>
        </w:rPr>
        <w:t>выбирать</w:t>
      </w:r>
      <w:r>
        <w:rPr>
          <w:sz w:val="28"/>
          <w:szCs w:val="28"/>
        </w:rPr>
        <w:t xml:space="preserve"> </w:t>
      </w:r>
      <w:r w:rsidRPr="00A310A6">
        <w:rPr>
          <w:sz w:val="28"/>
          <w:szCs w:val="28"/>
        </w:rPr>
        <w:t>между</w:t>
      </w:r>
      <w:r>
        <w:rPr>
          <w:sz w:val="28"/>
          <w:szCs w:val="28"/>
        </w:rPr>
        <w:t xml:space="preserve"> </w:t>
      </w:r>
      <w:r w:rsidRPr="00A310A6">
        <w:rPr>
          <w:sz w:val="28"/>
          <w:szCs w:val="28"/>
        </w:rPr>
        <w:t>магазином</w:t>
      </w:r>
      <w:r>
        <w:rPr>
          <w:sz w:val="28"/>
          <w:szCs w:val="28"/>
        </w:rPr>
        <w:t xml:space="preserve"> </w:t>
      </w:r>
      <w:r w:rsidRPr="00A310A6">
        <w:rPr>
          <w:sz w:val="28"/>
          <w:szCs w:val="28"/>
        </w:rPr>
        <w:t>данного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и</w:t>
      </w:r>
      <w:r>
        <w:rPr>
          <w:sz w:val="28"/>
          <w:szCs w:val="28"/>
        </w:rPr>
        <w:t xml:space="preserve"> </w:t>
      </w:r>
      <w:r w:rsidRPr="00A310A6">
        <w:rPr>
          <w:sz w:val="28"/>
          <w:szCs w:val="28"/>
        </w:rPr>
        <w:t>магазинами</w:t>
      </w:r>
      <w:r>
        <w:rPr>
          <w:sz w:val="28"/>
          <w:szCs w:val="28"/>
        </w:rPr>
        <w:t xml:space="preserve"> </w:t>
      </w:r>
      <w:r w:rsidRPr="00A310A6">
        <w:rPr>
          <w:sz w:val="28"/>
          <w:szCs w:val="28"/>
        </w:rPr>
        <w:t>других</w:t>
      </w:r>
      <w:r>
        <w:rPr>
          <w:sz w:val="28"/>
          <w:szCs w:val="28"/>
        </w:rPr>
        <w:t xml:space="preserve"> </w:t>
      </w:r>
      <w:r w:rsidRPr="00A310A6">
        <w:rPr>
          <w:sz w:val="28"/>
          <w:szCs w:val="28"/>
        </w:rPr>
        <w:t>торговых</w:t>
      </w:r>
      <w:r>
        <w:rPr>
          <w:sz w:val="28"/>
          <w:szCs w:val="28"/>
        </w:rPr>
        <w:t xml:space="preserve"> компа</w:t>
      </w:r>
      <w:r w:rsidRPr="00A310A6">
        <w:rPr>
          <w:sz w:val="28"/>
          <w:szCs w:val="28"/>
        </w:rPr>
        <w:t>ний</w:t>
      </w:r>
      <w:r>
        <w:rPr>
          <w:sz w:val="28"/>
          <w:szCs w:val="28"/>
        </w:rPr>
        <w:t xml:space="preserve"> </w:t>
      </w:r>
      <w:r w:rsidRPr="00A310A6">
        <w:rPr>
          <w:sz w:val="28"/>
          <w:szCs w:val="28"/>
        </w:rPr>
        <w:t>по</w:t>
      </w:r>
      <w:r>
        <w:rPr>
          <w:sz w:val="28"/>
          <w:szCs w:val="28"/>
        </w:rPr>
        <w:t xml:space="preserve"> </w:t>
      </w:r>
      <w:r w:rsidRPr="00A310A6">
        <w:rPr>
          <w:sz w:val="28"/>
          <w:szCs w:val="28"/>
        </w:rPr>
        <w:t>уровню</w:t>
      </w:r>
      <w:r>
        <w:rPr>
          <w:sz w:val="28"/>
          <w:szCs w:val="28"/>
        </w:rPr>
        <w:t xml:space="preserve"> </w:t>
      </w:r>
      <w:r w:rsidRPr="00A310A6">
        <w:rPr>
          <w:sz w:val="28"/>
          <w:szCs w:val="28"/>
        </w:rPr>
        <w:t>цены.</w:t>
      </w:r>
      <w:r>
        <w:rPr>
          <w:sz w:val="28"/>
          <w:szCs w:val="28"/>
        </w:rPr>
        <w:t xml:space="preserve"> </w:t>
      </w:r>
      <w:r w:rsidRPr="00A310A6">
        <w:rPr>
          <w:sz w:val="28"/>
          <w:szCs w:val="28"/>
        </w:rPr>
        <w:t>Основой</w:t>
      </w:r>
      <w:r>
        <w:rPr>
          <w:sz w:val="28"/>
          <w:szCs w:val="28"/>
        </w:rPr>
        <w:t xml:space="preserve"> </w:t>
      </w:r>
      <w:r w:rsidRPr="00A310A6">
        <w:rPr>
          <w:sz w:val="28"/>
          <w:szCs w:val="28"/>
        </w:rPr>
        <w:t>выбора,</w:t>
      </w:r>
      <w:r>
        <w:rPr>
          <w:sz w:val="28"/>
          <w:szCs w:val="28"/>
        </w:rPr>
        <w:t xml:space="preserve"> </w:t>
      </w:r>
      <w:r w:rsidRPr="00A310A6">
        <w:rPr>
          <w:sz w:val="28"/>
          <w:szCs w:val="28"/>
        </w:rPr>
        <w:t>соответственно,</w:t>
      </w:r>
      <w:r>
        <w:rPr>
          <w:sz w:val="28"/>
          <w:szCs w:val="28"/>
        </w:rPr>
        <w:t xml:space="preserve"> </w:t>
      </w:r>
      <w:r w:rsidRPr="00A310A6">
        <w:rPr>
          <w:sz w:val="28"/>
          <w:szCs w:val="28"/>
        </w:rPr>
        <w:t>становя</w:t>
      </w:r>
      <w:r w:rsidRPr="00A310A6">
        <w:rPr>
          <w:sz w:val="28"/>
          <w:szCs w:val="28"/>
        </w:rPr>
        <w:t>т</w:t>
      </w:r>
      <w:r w:rsidRPr="00A310A6">
        <w:rPr>
          <w:sz w:val="28"/>
          <w:szCs w:val="28"/>
        </w:rPr>
        <w:t>ся</w:t>
      </w:r>
      <w:r>
        <w:rPr>
          <w:sz w:val="28"/>
          <w:szCs w:val="28"/>
        </w:rPr>
        <w:t xml:space="preserve"> </w:t>
      </w:r>
      <w:r w:rsidRPr="00A310A6">
        <w:rPr>
          <w:sz w:val="28"/>
          <w:szCs w:val="28"/>
        </w:rPr>
        <w:t>иные</w:t>
      </w:r>
      <w:r>
        <w:rPr>
          <w:sz w:val="28"/>
          <w:szCs w:val="28"/>
        </w:rPr>
        <w:t xml:space="preserve"> </w:t>
      </w:r>
      <w:r w:rsidRPr="00A310A6">
        <w:rPr>
          <w:sz w:val="28"/>
          <w:szCs w:val="28"/>
        </w:rPr>
        <w:t>критерии</w:t>
      </w:r>
      <w:r>
        <w:rPr>
          <w:sz w:val="28"/>
          <w:szCs w:val="28"/>
        </w:rPr>
        <w:t xml:space="preserve"> </w:t>
      </w:r>
      <w:r w:rsidRPr="00A310A6">
        <w:rPr>
          <w:sz w:val="28"/>
          <w:szCs w:val="28"/>
        </w:rPr>
        <w:t>–</w:t>
      </w:r>
      <w:r>
        <w:rPr>
          <w:sz w:val="28"/>
          <w:szCs w:val="28"/>
        </w:rPr>
        <w:t xml:space="preserve"> </w:t>
      </w:r>
      <w:r w:rsidRPr="00A310A6">
        <w:rPr>
          <w:sz w:val="28"/>
          <w:szCs w:val="28"/>
        </w:rPr>
        <w:t>широта</w:t>
      </w:r>
      <w:r>
        <w:rPr>
          <w:sz w:val="28"/>
          <w:szCs w:val="28"/>
        </w:rPr>
        <w:t xml:space="preserve"> </w:t>
      </w:r>
      <w:r w:rsidRPr="00A310A6">
        <w:rPr>
          <w:sz w:val="28"/>
          <w:szCs w:val="28"/>
        </w:rPr>
        <w:t>ассортимента,</w:t>
      </w:r>
      <w:r>
        <w:rPr>
          <w:sz w:val="28"/>
          <w:szCs w:val="28"/>
        </w:rPr>
        <w:t xml:space="preserve"> </w:t>
      </w:r>
      <w:r w:rsidRPr="00A310A6">
        <w:rPr>
          <w:sz w:val="28"/>
          <w:szCs w:val="28"/>
        </w:rPr>
        <w:t>местоположение</w:t>
      </w:r>
      <w:r>
        <w:rPr>
          <w:sz w:val="28"/>
          <w:szCs w:val="28"/>
        </w:rPr>
        <w:t xml:space="preserve"> </w:t>
      </w:r>
      <w:r w:rsidRPr="00A310A6">
        <w:rPr>
          <w:sz w:val="28"/>
          <w:szCs w:val="28"/>
        </w:rPr>
        <w:t>магазинов</w:t>
      </w:r>
      <w:r>
        <w:rPr>
          <w:sz w:val="28"/>
          <w:szCs w:val="28"/>
        </w:rPr>
        <w:t xml:space="preserve"> </w:t>
      </w:r>
      <w:r w:rsidRPr="00A310A6">
        <w:rPr>
          <w:sz w:val="28"/>
          <w:szCs w:val="28"/>
        </w:rPr>
        <w:t>и</w:t>
      </w:r>
      <w:r>
        <w:rPr>
          <w:sz w:val="28"/>
          <w:szCs w:val="28"/>
        </w:rPr>
        <w:t xml:space="preserve"> </w:t>
      </w:r>
      <w:r w:rsidRPr="00A310A6">
        <w:rPr>
          <w:sz w:val="28"/>
          <w:szCs w:val="28"/>
        </w:rPr>
        <w:t>сервис.</w:t>
      </w:r>
    </w:p>
    <w:p w:rsidR="00743765" w:rsidRPr="00A310A6" w:rsidRDefault="00743765" w:rsidP="00743765">
      <w:pPr>
        <w:ind w:firstLine="709"/>
        <w:jc w:val="both"/>
        <w:rPr>
          <w:sz w:val="28"/>
          <w:szCs w:val="28"/>
        </w:rPr>
      </w:pPr>
      <w:r w:rsidRPr="00A310A6">
        <w:rPr>
          <w:sz w:val="28"/>
          <w:szCs w:val="28"/>
        </w:rPr>
        <w:t>Эта</w:t>
      </w:r>
      <w:r>
        <w:rPr>
          <w:sz w:val="28"/>
          <w:szCs w:val="28"/>
        </w:rPr>
        <w:t xml:space="preserve"> </w:t>
      </w:r>
      <w:r w:rsidRPr="00A310A6">
        <w:rPr>
          <w:sz w:val="28"/>
          <w:szCs w:val="28"/>
        </w:rPr>
        <w:t>политика</w:t>
      </w:r>
      <w:r>
        <w:rPr>
          <w:sz w:val="28"/>
          <w:szCs w:val="28"/>
        </w:rPr>
        <w:t xml:space="preserve"> </w:t>
      </w:r>
      <w:r w:rsidRPr="00A310A6">
        <w:rPr>
          <w:sz w:val="28"/>
          <w:szCs w:val="28"/>
        </w:rPr>
        <w:t>ценообразования</w:t>
      </w:r>
      <w:r>
        <w:rPr>
          <w:sz w:val="28"/>
          <w:szCs w:val="28"/>
        </w:rPr>
        <w:t xml:space="preserve"> </w:t>
      </w:r>
      <w:r w:rsidRPr="00A310A6">
        <w:rPr>
          <w:sz w:val="28"/>
          <w:szCs w:val="28"/>
        </w:rPr>
        <w:t>будет</w:t>
      </w:r>
      <w:r>
        <w:rPr>
          <w:sz w:val="28"/>
          <w:szCs w:val="28"/>
        </w:rPr>
        <w:t xml:space="preserve"> </w:t>
      </w:r>
      <w:r w:rsidRPr="00A310A6">
        <w:rPr>
          <w:sz w:val="28"/>
          <w:szCs w:val="28"/>
        </w:rPr>
        <w:t>успешной</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случае,</w:t>
      </w:r>
      <w:r>
        <w:rPr>
          <w:sz w:val="28"/>
          <w:szCs w:val="28"/>
        </w:rPr>
        <w:t xml:space="preserve"> </w:t>
      </w:r>
      <w:r w:rsidRPr="00A310A6">
        <w:rPr>
          <w:sz w:val="28"/>
          <w:szCs w:val="28"/>
        </w:rPr>
        <w:t>если</w:t>
      </w:r>
      <w:r>
        <w:rPr>
          <w:sz w:val="28"/>
          <w:szCs w:val="28"/>
        </w:rPr>
        <w:t xml:space="preserve"> </w:t>
      </w:r>
      <w:r w:rsidRPr="00A310A6">
        <w:rPr>
          <w:sz w:val="28"/>
          <w:szCs w:val="28"/>
        </w:rPr>
        <w:t>предпр</w:t>
      </w:r>
      <w:r w:rsidRPr="00A310A6">
        <w:rPr>
          <w:sz w:val="28"/>
          <w:szCs w:val="28"/>
        </w:rPr>
        <w:t>и</w:t>
      </w:r>
      <w:r w:rsidRPr="00A310A6">
        <w:rPr>
          <w:sz w:val="28"/>
          <w:szCs w:val="28"/>
        </w:rPr>
        <w:t>ниматель</w:t>
      </w:r>
      <w:r>
        <w:rPr>
          <w:sz w:val="28"/>
          <w:szCs w:val="28"/>
        </w:rPr>
        <w:t xml:space="preserve"> </w:t>
      </w:r>
      <w:r w:rsidRPr="00A310A6">
        <w:rPr>
          <w:sz w:val="28"/>
          <w:szCs w:val="28"/>
        </w:rPr>
        <w:t>постоянно</w:t>
      </w:r>
      <w:r>
        <w:rPr>
          <w:sz w:val="28"/>
          <w:szCs w:val="28"/>
        </w:rPr>
        <w:t xml:space="preserve"> </w:t>
      </w:r>
      <w:r w:rsidRPr="00A310A6">
        <w:rPr>
          <w:sz w:val="28"/>
          <w:szCs w:val="28"/>
        </w:rPr>
        <w:t>ведет</w:t>
      </w:r>
      <w:r>
        <w:rPr>
          <w:sz w:val="28"/>
          <w:szCs w:val="28"/>
        </w:rPr>
        <w:t xml:space="preserve"> </w:t>
      </w:r>
      <w:r w:rsidRPr="00A310A6">
        <w:rPr>
          <w:sz w:val="28"/>
          <w:szCs w:val="28"/>
        </w:rPr>
        <w:t>мониторинг</w:t>
      </w:r>
      <w:r>
        <w:rPr>
          <w:sz w:val="28"/>
          <w:szCs w:val="28"/>
        </w:rPr>
        <w:t xml:space="preserve"> </w:t>
      </w:r>
      <w:r w:rsidRPr="00A310A6">
        <w:rPr>
          <w:sz w:val="28"/>
          <w:szCs w:val="28"/>
        </w:rPr>
        <w:t>цен</w:t>
      </w:r>
      <w:r>
        <w:rPr>
          <w:sz w:val="28"/>
          <w:szCs w:val="28"/>
        </w:rPr>
        <w:t xml:space="preserve"> </w:t>
      </w:r>
      <w:r w:rsidRPr="00A310A6">
        <w:rPr>
          <w:sz w:val="28"/>
          <w:szCs w:val="28"/>
        </w:rPr>
        <w:t>своих</w:t>
      </w:r>
      <w:r>
        <w:rPr>
          <w:sz w:val="28"/>
          <w:szCs w:val="28"/>
        </w:rPr>
        <w:t xml:space="preserve"> </w:t>
      </w:r>
      <w:r w:rsidRPr="00A310A6">
        <w:rPr>
          <w:sz w:val="28"/>
          <w:szCs w:val="28"/>
        </w:rPr>
        <w:t>конкурентов,</w:t>
      </w:r>
      <w:r>
        <w:rPr>
          <w:sz w:val="28"/>
          <w:szCs w:val="28"/>
        </w:rPr>
        <w:t xml:space="preserve"> </w:t>
      </w:r>
      <w:r w:rsidRPr="00A310A6">
        <w:rPr>
          <w:sz w:val="28"/>
          <w:szCs w:val="28"/>
        </w:rPr>
        <w:t>чтобы</w:t>
      </w:r>
      <w:r>
        <w:rPr>
          <w:sz w:val="28"/>
          <w:szCs w:val="28"/>
        </w:rPr>
        <w:t xml:space="preserve"> опре</w:t>
      </w:r>
      <w:r w:rsidRPr="00A310A6">
        <w:rPr>
          <w:sz w:val="28"/>
          <w:szCs w:val="28"/>
        </w:rPr>
        <w:t>делить</w:t>
      </w:r>
      <w:r>
        <w:rPr>
          <w:sz w:val="28"/>
          <w:szCs w:val="28"/>
        </w:rPr>
        <w:t xml:space="preserve"> </w:t>
      </w:r>
      <w:r w:rsidRPr="00A310A6">
        <w:rPr>
          <w:sz w:val="28"/>
          <w:szCs w:val="28"/>
        </w:rPr>
        <w:t>тот</w:t>
      </w:r>
      <w:r>
        <w:rPr>
          <w:sz w:val="28"/>
          <w:szCs w:val="28"/>
        </w:rPr>
        <w:t xml:space="preserve"> </w:t>
      </w:r>
      <w:r w:rsidRPr="00A310A6">
        <w:rPr>
          <w:sz w:val="28"/>
          <w:szCs w:val="28"/>
        </w:rPr>
        <w:t>диапазон,</w:t>
      </w:r>
      <w:r>
        <w:rPr>
          <w:sz w:val="28"/>
          <w:szCs w:val="28"/>
        </w:rPr>
        <w:t xml:space="preserve"> </w:t>
      </w:r>
      <w:r w:rsidRPr="00A310A6">
        <w:rPr>
          <w:sz w:val="28"/>
          <w:szCs w:val="28"/>
        </w:rPr>
        <w:t>который</w:t>
      </w:r>
      <w:r>
        <w:rPr>
          <w:sz w:val="28"/>
          <w:szCs w:val="28"/>
        </w:rPr>
        <w:t xml:space="preserve"> </w:t>
      </w:r>
      <w:r w:rsidRPr="00A310A6">
        <w:rPr>
          <w:sz w:val="28"/>
          <w:szCs w:val="28"/>
        </w:rPr>
        <w:t>для</w:t>
      </w:r>
      <w:r>
        <w:rPr>
          <w:sz w:val="28"/>
          <w:szCs w:val="28"/>
        </w:rPr>
        <w:t xml:space="preserve"> </w:t>
      </w:r>
      <w:r w:rsidRPr="00A310A6">
        <w:rPr>
          <w:sz w:val="28"/>
          <w:szCs w:val="28"/>
        </w:rPr>
        <w:t>данного</w:t>
      </w:r>
      <w:r>
        <w:rPr>
          <w:sz w:val="28"/>
          <w:szCs w:val="28"/>
        </w:rPr>
        <w:t xml:space="preserve"> </w:t>
      </w:r>
      <w:r w:rsidRPr="00A310A6">
        <w:rPr>
          <w:sz w:val="28"/>
          <w:szCs w:val="28"/>
        </w:rPr>
        <w:t>рынка</w:t>
      </w:r>
      <w:r>
        <w:rPr>
          <w:sz w:val="28"/>
          <w:szCs w:val="28"/>
        </w:rPr>
        <w:t xml:space="preserve"> </w:t>
      </w:r>
      <w:r w:rsidRPr="00A310A6">
        <w:rPr>
          <w:sz w:val="28"/>
          <w:szCs w:val="28"/>
        </w:rPr>
        <w:t>в</w:t>
      </w:r>
      <w:r>
        <w:rPr>
          <w:sz w:val="28"/>
          <w:szCs w:val="28"/>
        </w:rPr>
        <w:t xml:space="preserve"> соз</w:t>
      </w:r>
      <w:r w:rsidRPr="00A310A6">
        <w:rPr>
          <w:sz w:val="28"/>
          <w:szCs w:val="28"/>
        </w:rPr>
        <w:t>нании</w:t>
      </w:r>
      <w:r>
        <w:rPr>
          <w:sz w:val="28"/>
          <w:szCs w:val="28"/>
        </w:rPr>
        <w:t xml:space="preserve"> </w:t>
      </w:r>
      <w:r w:rsidRPr="00A310A6">
        <w:rPr>
          <w:sz w:val="28"/>
          <w:szCs w:val="28"/>
        </w:rPr>
        <w:t>покупателей</w:t>
      </w:r>
      <w:r>
        <w:rPr>
          <w:sz w:val="28"/>
          <w:szCs w:val="28"/>
        </w:rPr>
        <w:t xml:space="preserve"> </w:t>
      </w:r>
      <w:r w:rsidRPr="00A310A6">
        <w:rPr>
          <w:sz w:val="28"/>
          <w:szCs w:val="28"/>
        </w:rPr>
        <w:t>является</w:t>
      </w:r>
      <w:r>
        <w:rPr>
          <w:sz w:val="28"/>
          <w:szCs w:val="28"/>
        </w:rPr>
        <w:t xml:space="preserve"> </w:t>
      </w:r>
      <w:r w:rsidRPr="00A310A6">
        <w:rPr>
          <w:sz w:val="28"/>
          <w:szCs w:val="28"/>
        </w:rPr>
        <w:t>сег</w:t>
      </w:r>
      <w:r w:rsidRPr="00A310A6">
        <w:rPr>
          <w:sz w:val="28"/>
          <w:szCs w:val="28"/>
        </w:rPr>
        <w:t>о</w:t>
      </w:r>
      <w:r w:rsidRPr="00A310A6">
        <w:rPr>
          <w:sz w:val="28"/>
          <w:szCs w:val="28"/>
        </w:rPr>
        <w:t>дня</w:t>
      </w:r>
      <w:r>
        <w:rPr>
          <w:sz w:val="28"/>
          <w:szCs w:val="28"/>
        </w:rPr>
        <w:t xml:space="preserve"> </w:t>
      </w:r>
      <w:r w:rsidRPr="00A310A6">
        <w:rPr>
          <w:sz w:val="28"/>
          <w:szCs w:val="28"/>
        </w:rPr>
        <w:t>«справедливым</w:t>
      </w:r>
      <w:r>
        <w:rPr>
          <w:sz w:val="28"/>
          <w:szCs w:val="28"/>
        </w:rPr>
        <w:t xml:space="preserve"> </w:t>
      </w:r>
      <w:r w:rsidRPr="00A310A6">
        <w:rPr>
          <w:sz w:val="28"/>
          <w:szCs w:val="28"/>
        </w:rPr>
        <w:t>и</w:t>
      </w:r>
      <w:r>
        <w:rPr>
          <w:sz w:val="28"/>
          <w:szCs w:val="28"/>
        </w:rPr>
        <w:t xml:space="preserve"> </w:t>
      </w:r>
      <w:r w:rsidRPr="00A310A6">
        <w:rPr>
          <w:sz w:val="28"/>
          <w:szCs w:val="28"/>
        </w:rPr>
        <w:t>приемлемым».</w:t>
      </w:r>
      <w:r>
        <w:rPr>
          <w:sz w:val="28"/>
          <w:szCs w:val="28"/>
        </w:rPr>
        <w:t xml:space="preserve"> </w:t>
      </w:r>
      <w:r w:rsidRPr="00A310A6">
        <w:rPr>
          <w:sz w:val="28"/>
          <w:szCs w:val="28"/>
        </w:rPr>
        <w:t>Цены</w:t>
      </w:r>
      <w:r>
        <w:rPr>
          <w:sz w:val="28"/>
          <w:szCs w:val="28"/>
        </w:rPr>
        <w:t xml:space="preserve"> </w:t>
      </w:r>
      <w:r w:rsidRPr="00A310A6">
        <w:rPr>
          <w:sz w:val="28"/>
          <w:szCs w:val="28"/>
        </w:rPr>
        <w:t>в</w:t>
      </w:r>
      <w:r>
        <w:rPr>
          <w:sz w:val="28"/>
          <w:szCs w:val="28"/>
        </w:rPr>
        <w:t xml:space="preserve"> </w:t>
      </w:r>
      <w:r w:rsidRPr="00A310A6">
        <w:rPr>
          <w:sz w:val="28"/>
          <w:szCs w:val="28"/>
        </w:rPr>
        <w:t>этой</w:t>
      </w:r>
      <w:r>
        <w:rPr>
          <w:sz w:val="28"/>
          <w:szCs w:val="28"/>
        </w:rPr>
        <w:t xml:space="preserve"> </w:t>
      </w:r>
      <w:r w:rsidRPr="00A310A6">
        <w:rPr>
          <w:sz w:val="28"/>
          <w:szCs w:val="28"/>
        </w:rPr>
        <w:t>фирме,</w:t>
      </w:r>
      <w:r>
        <w:rPr>
          <w:sz w:val="28"/>
          <w:szCs w:val="28"/>
        </w:rPr>
        <w:t xml:space="preserve"> </w:t>
      </w:r>
      <w:r w:rsidRPr="00A310A6">
        <w:rPr>
          <w:sz w:val="28"/>
          <w:szCs w:val="28"/>
        </w:rPr>
        <w:t>как</w:t>
      </w:r>
      <w:r>
        <w:rPr>
          <w:sz w:val="28"/>
          <w:szCs w:val="28"/>
        </w:rPr>
        <w:t xml:space="preserve"> </w:t>
      </w:r>
      <w:r w:rsidRPr="00A310A6">
        <w:rPr>
          <w:sz w:val="28"/>
          <w:szCs w:val="28"/>
        </w:rPr>
        <w:t>правило,</w:t>
      </w:r>
      <w:r>
        <w:rPr>
          <w:sz w:val="28"/>
          <w:szCs w:val="28"/>
        </w:rPr>
        <w:t xml:space="preserve"> </w:t>
      </w:r>
      <w:r w:rsidRPr="00A310A6">
        <w:rPr>
          <w:sz w:val="28"/>
          <w:szCs w:val="28"/>
        </w:rPr>
        <w:t>устанавл</w:t>
      </w:r>
      <w:r w:rsidRPr="00A310A6">
        <w:rPr>
          <w:sz w:val="28"/>
          <w:szCs w:val="28"/>
        </w:rPr>
        <w:t>и</w:t>
      </w:r>
      <w:r w:rsidRPr="00A310A6">
        <w:rPr>
          <w:sz w:val="28"/>
          <w:szCs w:val="28"/>
        </w:rPr>
        <w:lastRenderedPageBreak/>
        <w:t>ваются</w:t>
      </w:r>
      <w:r>
        <w:rPr>
          <w:sz w:val="28"/>
          <w:szCs w:val="28"/>
        </w:rPr>
        <w:t xml:space="preserve"> </w:t>
      </w:r>
      <w:r w:rsidRPr="00A310A6">
        <w:rPr>
          <w:sz w:val="28"/>
          <w:szCs w:val="28"/>
        </w:rPr>
        <w:t>так,</w:t>
      </w:r>
      <w:r>
        <w:rPr>
          <w:sz w:val="28"/>
          <w:szCs w:val="28"/>
        </w:rPr>
        <w:t xml:space="preserve"> </w:t>
      </w:r>
      <w:r w:rsidRPr="00A310A6">
        <w:rPr>
          <w:sz w:val="28"/>
          <w:szCs w:val="28"/>
        </w:rPr>
        <w:t>чтобы</w:t>
      </w:r>
      <w:r>
        <w:rPr>
          <w:sz w:val="28"/>
          <w:szCs w:val="28"/>
        </w:rPr>
        <w:t xml:space="preserve"> </w:t>
      </w:r>
      <w:r w:rsidRPr="00A310A6">
        <w:rPr>
          <w:sz w:val="28"/>
          <w:szCs w:val="28"/>
        </w:rPr>
        <w:t>они</w:t>
      </w:r>
      <w:r>
        <w:rPr>
          <w:sz w:val="28"/>
          <w:szCs w:val="28"/>
        </w:rPr>
        <w:t xml:space="preserve"> </w:t>
      </w:r>
      <w:r w:rsidRPr="00A310A6">
        <w:rPr>
          <w:sz w:val="28"/>
          <w:szCs w:val="28"/>
        </w:rPr>
        <w:t>попадали</w:t>
      </w:r>
      <w:r>
        <w:rPr>
          <w:sz w:val="28"/>
          <w:szCs w:val="28"/>
        </w:rPr>
        <w:t xml:space="preserve"> </w:t>
      </w:r>
      <w:r w:rsidRPr="00A310A6">
        <w:rPr>
          <w:sz w:val="28"/>
          <w:szCs w:val="28"/>
        </w:rPr>
        <w:t>в</w:t>
      </w:r>
      <w:r>
        <w:rPr>
          <w:sz w:val="28"/>
          <w:szCs w:val="28"/>
        </w:rPr>
        <w:t xml:space="preserve"> </w:t>
      </w:r>
      <w:r w:rsidRPr="00A310A6">
        <w:rPr>
          <w:sz w:val="28"/>
          <w:szCs w:val="28"/>
        </w:rPr>
        <w:t>«диапазон</w:t>
      </w:r>
      <w:r>
        <w:rPr>
          <w:sz w:val="28"/>
          <w:szCs w:val="28"/>
        </w:rPr>
        <w:t xml:space="preserve"> </w:t>
      </w:r>
      <w:r w:rsidRPr="00A310A6">
        <w:rPr>
          <w:sz w:val="28"/>
          <w:szCs w:val="28"/>
        </w:rPr>
        <w:t>справедливости»,</w:t>
      </w:r>
      <w:r>
        <w:rPr>
          <w:sz w:val="28"/>
          <w:szCs w:val="28"/>
        </w:rPr>
        <w:t xml:space="preserve"> </w:t>
      </w:r>
      <w:r w:rsidRPr="00A310A6">
        <w:rPr>
          <w:sz w:val="28"/>
          <w:szCs w:val="28"/>
        </w:rPr>
        <w:t>поскольку</w:t>
      </w:r>
      <w:r>
        <w:rPr>
          <w:sz w:val="28"/>
          <w:szCs w:val="28"/>
        </w:rPr>
        <w:t xml:space="preserve"> </w:t>
      </w:r>
      <w:r w:rsidRPr="00A310A6">
        <w:rPr>
          <w:sz w:val="28"/>
          <w:szCs w:val="28"/>
        </w:rPr>
        <w:t>предп</w:t>
      </w:r>
      <w:r w:rsidRPr="00A310A6">
        <w:rPr>
          <w:sz w:val="28"/>
          <w:szCs w:val="28"/>
        </w:rPr>
        <w:t>о</w:t>
      </w:r>
      <w:r w:rsidRPr="00A310A6">
        <w:rPr>
          <w:sz w:val="28"/>
          <w:szCs w:val="28"/>
        </w:rPr>
        <w:t>лагается,</w:t>
      </w:r>
      <w:r>
        <w:rPr>
          <w:sz w:val="28"/>
          <w:szCs w:val="28"/>
        </w:rPr>
        <w:t xml:space="preserve"> </w:t>
      </w:r>
      <w:r w:rsidRPr="00A310A6">
        <w:rPr>
          <w:sz w:val="28"/>
          <w:szCs w:val="28"/>
        </w:rPr>
        <w:t>что</w:t>
      </w:r>
      <w:r>
        <w:rPr>
          <w:sz w:val="28"/>
          <w:szCs w:val="28"/>
        </w:rPr>
        <w:t xml:space="preserve"> </w:t>
      </w:r>
      <w:r w:rsidRPr="00A310A6">
        <w:rPr>
          <w:sz w:val="28"/>
          <w:szCs w:val="28"/>
        </w:rPr>
        <w:t>всякий</w:t>
      </w:r>
      <w:r>
        <w:rPr>
          <w:sz w:val="28"/>
          <w:szCs w:val="28"/>
        </w:rPr>
        <w:t xml:space="preserve"> </w:t>
      </w:r>
      <w:r w:rsidRPr="00A310A6">
        <w:rPr>
          <w:sz w:val="28"/>
          <w:szCs w:val="28"/>
        </w:rPr>
        <w:t>выход</w:t>
      </w:r>
      <w:r>
        <w:rPr>
          <w:sz w:val="28"/>
          <w:szCs w:val="28"/>
        </w:rPr>
        <w:t xml:space="preserve"> </w:t>
      </w:r>
      <w:r w:rsidRPr="00A310A6">
        <w:rPr>
          <w:sz w:val="28"/>
          <w:szCs w:val="28"/>
        </w:rPr>
        <w:t>за</w:t>
      </w:r>
      <w:r>
        <w:rPr>
          <w:sz w:val="28"/>
          <w:szCs w:val="28"/>
        </w:rPr>
        <w:t xml:space="preserve"> </w:t>
      </w:r>
      <w:r w:rsidRPr="00A310A6">
        <w:rPr>
          <w:sz w:val="28"/>
          <w:szCs w:val="28"/>
        </w:rPr>
        <w:t>границы</w:t>
      </w:r>
      <w:r>
        <w:rPr>
          <w:sz w:val="28"/>
          <w:szCs w:val="28"/>
        </w:rPr>
        <w:t xml:space="preserve"> </w:t>
      </w:r>
      <w:r w:rsidRPr="00A310A6">
        <w:rPr>
          <w:sz w:val="28"/>
          <w:szCs w:val="28"/>
        </w:rPr>
        <w:t>этого</w:t>
      </w:r>
      <w:r>
        <w:rPr>
          <w:sz w:val="28"/>
          <w:szCs w:val="28"/>
        </w:rPr>
        <w:t xml:space="preserve"> </w:t>
      </w:r>
      <w:r w:rsidRPr="00A310A6">
        <w:rPr>
          <w:sz w:val="28"/>
          <w:szCs w:val="28"/>
        </w:rPr>
        <w:t>диапазона</w:t>
      </w:r>
      <w:r>
        <w:rPr>
          <w:sz w:val="28"/>
          <w:szCs w:val="28"/>
        </w:rPr>
        <w:t xml:space="preserve">, </w:t>
      </w:r>
      <w:r w:rsidRPr="00A310A6">
        <w:rPr>
          <w:sz w:val="28"/>
          <w:szCs w:val="28"/>
        </w:rPr>
        <w:t>особенно</w:t>
      </w:r>
      <w:r>
        <w:rPr>
          <w:sz w:val="28"/>
          <w:szCs w:val="28"/>
        </w:rPr>
        <w:t xml:space="preserve"> вверх, </w:t>
      </w:r>
      <w:r w:rsidRPr="00A310A6">
        <w:rPr>
          <w:sz w:val="28"/>
          <w:szCs w:val="28"/>
        </w:rPr>
        <w:t>может</w:t>
      </w:r>
      <w:r>
        <w:rPr>
          <w:sz w:val="28"/>
          <w:szCs w:val="28"/>
        </w:rPr>
        <w:t xml:space="preserve"> </w:t>
      </w:r>
      <w:r w:rsidRPr="00A310A6">
        <w:rPr>
          <w:sz w:val="28"/>
          <w:szCs w:val="28"/>
        </w:rPr>
        <w:t>привести</w:t>
      </w:r>
      <w:r>
        <w:rPr>
          <w:sz w:val="28"/>
          <w:szCs w:val="28"/>
        </w:rPr>
        <w:t xml:space="preserve"> </w:t>
      </w:r>
      <w:r w:rsidRPr="00A310A6">
        <w:rPr>
          <w:sz w:val="28"/>
          <w:szCs w:val="28"/>
        </w:rPr>
        <w:t>к</w:t>
      </w:r>
      <w:r>
        <w:rPr>
          <w:sz w:val="28"/>
          <w:szCs w:val="28"/>
        </w:rPr>
        <w:t xml:space="preserve"> </w:t>
      </w:r>
      <w:r w:rsidRPr="00A310A6">
        <w:rPr>
          <w:sz w:val="28"/>
          <w:szCs w:val="28"/>
        </w:rPr>
        <w:t>тому,</w:t>
      </w:r>
      <w:r>
        <w:rPr>
          <w:sz w:val="28"/>
          <w:szCs w:val="28"/>
        </w:rPr>
        <w:t xml:space="preserve"> </w:t>
      </w:r>
      <w:r w:rsidRPr="00A310A6">
        <w:rPr>
          <w:sz w:val="28"/>
          <w:szCs w:val="28"/>
        </w:rPr>
        <w:t>что</w:t>
      </w:r>
      <w:r>
        <w:rPr>
          <w:sz w:val="28"/>
          <w:szCs w:val="28"/>
        </w:rPr>
        <w:t xml:space="preserve"> </w:t>
      </w:r>
      <w:r w:rsidRPr="00A310A6">
        <w:rPr>
          <w:sz w:val="28"/>
          <w:szCs w:val="28"/>
        </w:rPr>
        <w:t>клиенты</w:t>
      </w:r>
      <w:r>
        <w:rPr>
          <w:sz w:val="28"/>
          <w:szCs w:val="28"/>
        </w:rPr>
        <w:t xml:space="preserve"> </w:t>
      </w:r>
      <w:r w:rsidRPr="00A310A6">
        <w:rPr>
          <w:sz w:val="28"/>
          <w:szCs w:val="28"/>
        </w:rPr>
        <w:t>откажутся</w:t>
      </w:r>
      <w:r>
        <w:rPr>
          <w:sz w:val="28"/>
          <w:szCs w:val="28"/>
        </w:rPr>
        <w:t xml:space="preserve"> </w:t>
      </w:r>
      <w:r w:rsidRPr="00A310A6">
        <w:rPr>
          <w:sz w:val="28"/>
          <w:szCs w:val="28"/>
        </w:rPr>
        <w:t>от</w:t>
      </w:r>
      <w:r>
        <w:rPr>
          <w:sz w:val="28"/>
          <w:szCs w:val="28"/>
        </w:rPr>
        <w:t xml:space="preserve"> </w:t>
      </w:r>
      <w:r w:rsidRPr="00A310A6">
        <w:rPr>
          <w:sz w:val="28"/>
          <w:szCs w:val="28"/>
        </w:rPr>
        <w:t>покупок.</w:t>
      </w:r>
    </w:p>
    <w:p w:rsidR="00743765" w:rsidRPr="00A310A6" w:rsidRDefault="00743765" w:rsidP="00743765">
      <w:pPr>
        <w:ind w:firstLine="709"/>
        <w:jc w:val="both"/>
        <w:rPr>
          <w:sz w:val="28"/>
          <w:szCs w:val="28"/>
        </w:rPr>
      </w:pPr>
      <w:r w:rsidRPr="00A310A6">
        <w:rPr>
          <w:sz w:val="28"/>
          <w:szCs w:val="28"/>
        </w:rPr>
        <w:t>3.</w:t>
      </w:r>
      <w:r>
        <w:rPr>
          <w:sz w:val="28"/>
          <w:szCs w:val="28"/>
        </w:rPr>
        <w:t xml:space="preserve"> </w:t>
      </w:r>
      <w:r w:rsidRPr="00A310A6">
        <w:rPr>
          <w:sz w:val="28"/>
          <w:szCs w:val="28"/>
        </w:rPr>
        <w:t>Ценообразование</w:t>
      </w:r>
      <w:r>
        <w:rPr>
          <w:sz w:val="28"/>
          <w:szCs w:val="28"/>
        </w:rPr>
        <w:t xml:space="preserve"> </w:t>
      </w:r>
      <w:r w:rsidRPr="00A310A6">
        <w:rPr>
          <w:sz w:val="28"/>
          <w:szCs w:val="28"/>
        </w:rPr>
        <w:t>ниже</w:t>
      </w:r>
      <w:r>
        <w:rPr>
          <w:sz w:val="28"/>
          <w:szCs w:val="28"/>
        </w:rPr>
        <w:t xml:space="preserve"> </w:t>
      </w:r>
      <w:r w:rsidRPr="00A310A6">
        <w:rPr>
          <w:sz w:val="28"/>
          <w:szCs w:val="28"/>
        </w:rPr>
        <w:t>рынка</w:t>
      </w:r>
      <w:r>
        <w:rPr>
          <w:sz w:val="28"/>
          <w:szCs w:val="28"/>
        </w:rPr>
        <w:t xml:space="preserve"> </w:t>
      </w:r>
      <w:r w:rsidRPr="00A310A6">
        <w:rPr>
          <w:sz w:val="28"/>
          <w:szCs w:val="28"/>
        </w:rPr>
        <w:t>(</w:t>
      </w:r>
      <w:r w:rsidRPr="00A310A6">
        <w:rPr>
          <w:i/>
          <w:sz w:val="28"/>
          <w:szCs w:val="28"/>
        </w:rPr>
        <w:t>«Ни</w:t>
      </w:r>
      <w:r>
        <w:rPr>
          <w:i/>
          <w:sz w:val="28"/>
          <w:szCs w:val="28"/>
        </w:rPr>
        <w:t xml:space="preserve"> </w:t>
      </w:r>
      <w:r w:rsidRPr="00A310A6">
        <w:rPr>
          <w:i/>
          <w:sz w:val="28"/>
          <w:szCs w:val="28"/>
        </w:rPr>
        <w:t>у</w:t>
      </w:r>
      <w:r>
        <w:rPr>
          <w:i/>
          <w:sz w:val="28"/>
          <w:szCs w:val="28"/>
        </w:rPr>
        <w:t xml:space="preserve"> </w:t>
      </w:r>
      <w:r w:rsidRPr="00A310A6">
        <w:rPr>
          <w:i/>
          <w:sz w:val="28"/>
          <w:szCs w:val="28"/>
        </w:rPr>
        <w:t>кого</w:t>
      </w:r>
      <w:r>
        <w:rPr>
          <w:i/>
          <w:sz w:val="28"/>
          <w:szCs w:val="28"/>
        </w:rPr>
        <w:t xml:space="preserve"> </w:t>
      </w:r>
      <w:r w:rsidRPr="00A310A6">
        <w:rPr>
          <w:i/>
          <w:sz w:val="28"/>
          <w:szCs w:val="28"/>
        </w:rPr>
        <w:t>из</w:t>
      </w:r>
      <w:r>
        <w:rPr>
          <w:i/>
          <w:sz w:val="28"/>
          <w:szCs w:val="28"/>
        </w:rPr>
        <w:t xml:space="preserve"> </w:t>
      </w:r>
      <w:r w:rsidRPr="00A310A6">
        <w:rPr>
          <w:i/>
          <w:sz w:val="28"/>
          <w:szCs w:val="28"/>
        </w:rPr>
        <w:t>конкурентов</w:t>
      </w:r>
      <w:r>
        <w:rPr>
          <w:i/>
          <w:sz w:val="28"/>
          <w:szCs w:val="28"/>
        </w:rPr>
        <w:t xml:space="preserve"> </w:t>
      </w:r>
      <w:r w:rsidRPr="00A310A6">
        <w:rPr>
          <w:i/>
          <w:sz w:val="28"/>
          <w:szCs w:val="28"/>
        </w:rPr>
        <w:t>не</w:t>
      </w:r>
      <w:r>
        <w:rPr>
          <w:i/>
          <w:sz w:val="28"/>
          <w:szCs w:val="28"/>
        </w:rPr>
        <w:t xml:space="preserve"> </w:t>
      </w:r>
      <w:r w:rsidRPr="00A310A6">
        <w:rPr>
          <w:i/>
          <w:sz w:val="28"/>
          <w:szCs w:val="28"/>
        </w:rPr>
        <w:t>будет</w:t>
      </w:r>
      <w:r>
        <w:rPr>
          <w:i/>
          <w:sz w:val="28"/>
          <w:szCs w:val="28"/>
        </w:rPr>
        <w:t xml:space="preserve"> </w:t>
      </w:r>
      <w:r w:rsidRPr="00A310A6">
        <w:rPr>
          <w:i/>
          <w:sz w:val="28"/>
          <w:szCs w:val="28"/>
        </w:rPr>
        <w:t>цен</w:t>
      </w:r>
      <w:r>
        <w:rPr>
          <w:i/>
          <w:sz w:val="28"/>
          <w:szCs w:val="28"/>
        </w:rPr>
        <w:t xml:space="preserve"> </w:t>
      </w:r>
      <w:r w:rsidRPr="00A310A6">
        <w:rPr>
          <w:i/>
          <w:sz w:val="28"/>
          <w:szCs w:val="28"/>
        </w:rPr>
        <w:t>ниже,</w:t>
      </w:r>
      <w:r>
        <w:rPr>
          <w:i/>
          <w:sz w:val="28"/>
          <w:szCs w:val="28"/>
        </w:rPr>
        <w:t xml:space="preserve"> </w:t>
      </w:r>
      <w:r w:rsidRPr="00A310A6">
        <w:rPr>
          <w:i/>
          <w:sz w:val="28"/>
          <w:szCs w:val="28"/>
        </w:rPr>
        <w:t>чем</w:t>
      </w:r>
      <w:r>
        <w:rPr>
          <w:i/>
          <w:sz w:val="28"/>
          <w:szCs w:val="28"/>
        </w:rPr>
        <w:t xml:space="preserve"> </w:t>
      </w:r>
      <w:r w:rsidRPr="00A310A6">
        <w:rPr>
          <w:i/>
          <w:sz w:val="28"/>
          <w:szCs w:val="28"/>
        </w:rPr>
        <w:t>у</w:t>
      </w:r>
      <w:r>
        <w:rPr>
          <w:i/>
          <w:sz w:val="28"/>
          <w:szCs w:val="28"/>
        </w:rPr>
        <w:t xml:space="preserve"> </w:t>
      </w:r>
      <w:r w:rsidRPr="00A310A6">
        <w:rPr>
          <w:i/>
          <w:sz w:val="28"/>
          <w:szCs w:val="28"/>
        </w:rPr>
        <w:t>нас»</w:t>
      </w:r>
      <w:r w:rsidRPr="00A310A6">
        <w:rPr>
          <w:sz w:val="28"/>
          <w:szCs w:val="28"/>
        </w:rPr>
        <w:t>).</w:t>
      </w:r>
      <w:r>
        <w:rPr>
          <w:sz w:val="28"/>
          <w:szCs w:val="28"/>
        </w:rPr>
        <w:t xml:space="preserve"> </w:t>
      </w:r>
      <w:r w:rsidRPr="00A310A6">
        <w:rPr>
          <w:sz w:val="28"/>
          <w:szCs w:val="28"/>
        </w:rPr>
        <w:t>Другими</w:t>
      </w:r>
      <w:r>
        <w:rPr>
          <w:sz w:val="28"/>
          <w:szCs w:val="28"/>
        </w:rPr>
        <w:t xml:space="preserve"> </w:t>
      </w:r>
      <w:r w:rsidRPr="00A310A6">
        <w:rPr>
          <w:sz w:val="28"/>
          <w:szCs w:val="28"/>
        </w:rPr>
        <w:t>словами,</w:t>
      </w:r>
      <w:r>
        <w:rPr>
          <w:sz w:val="28"/>
          <w:szCs w:val="28"/>
        </w:rPr>
        <w:t xml:space="preserve"> </w:t>
      </w:r>
      <w:r w:rsidRPr="00A310A6">
        <w:rPr>
          <w:sz w:val="28"/>
          <w:szCs w:val="28"/>
        </w:rPr>
        <w:t>борьба</w:t>
      </w:r>
      <w:r>
        <w:rPr>
          <w:sz w:val="28"/>
          <w:szCs w:val="28"/>
        </w:rPr>
        <w:t xml:space="preserve"> </w:t>
      </w:r>
      <w:r w:rsidRPr="00A310A6">
        <w:rPr>
          <w:sz w:val="28"/>
          <w:szCs w:val="28"/>
        </w:rPr>
        <w:t>за</w:t>
      </w:r>
      <w:r>
        <w:rPr>
          <w:sz w:val="28"/>
          <w:szCs w:val="28"/>
        </w:rPr>
        <w:t xml:space="preserve"> </w:t>
      </w:r>
      <w:r w:rsidRPr="00A310A6">
        <w:rPr>
          <w:sz w:val="28"/>
          <w:szCs w:val="28"/>
        </w:rPr>
        <w:t>звание</w:t>
      </w:r>
      <w:r>
        <w:rPr>
          <w:sz w:val="28"/>
          <w:szCs w:val="28"/>
        </w:rPr>
        <w:t xml:space="preserve"> </w:t>
      </w:r>
      <w:r w:rsidRPr="00A310A6">
        <w:rPr>
          <w:sz w:val="28"/>
          <w:szCs w:val="28"/>
        </w:rPr>
        <w:t>лидера</w:t>
      </w:r>
      <w:r>
        <w:rPr>
          <w:sz w:val="28"/>
          <w:szCs w:val="28"/>
        </w:rPr>
        <w:t xml:space="preserve"> </w:t>
      </w:r>
      <w:r w:rsidRPr="00A310A6">
        <w:rPr>
          <w:sz w:val="28"/>
          <w:szCs w:val="28"/>
        </w:rPr>
        <w:t>низких</w:t>
      </w:r>
      <w:r>
        <w:rPr>
          <w:sz w:val="28"/>
          <w:szCs w:val="28"/>
        </w:rPr>
        <w:t xml:space="preserve"> цен</w:t>
      </w:r>
      <w:r w:rsidRPr="00A310A6">
        <w:rPr>
          <w:sz w:val="28"/>
          <w:szCs w:val="28"/>
        </w:rPr>
        <w:t>.</w:t>
      </w:r>
      <w:r>
        <w:rPr>
          <w:sz w:val="28"/>
          <w:szCs w:val="28"/>
        </w:rPr>
        <w:t xml:space="preserve"> </w:t>
      </w:r>
      <w:r w:rsidRPr="00A310A6">
        <w:rPr>
          <w:sz w:val="28"/>
          <w:szCs w:val="28"/>
        </w:rPr>
        <w:t>В</w:t>
      </w:r>
      <w:r>
        <w:rPr>
          <w:sz w:val="28"/>
          <w:szCs w:val="28"/>
        </w:rPr>
        <w:t xml:space="preserve"> </w:t>
      </w:r>
      <w:r w:rsidRPr="00A310A6">
        <w:rPr>
          <w:sz w:val="28"/>
          <w:szCs w:val="28"/>
        </w:rPr>
        <w:t>этом</w:t>
      </w:r>
      <w:r>
        <w:rPr>
          <w:sz w:val="28"/>
          <w:szCs w:val="28"/>
        </w:rPr>
        <w:t xml:space="preserve"> </w:t>
      </w:r>
      <w:r w:rsidRPr="00A310A6">
        <w:rPr>
          <w:sz w:val="28"/>
          <w:szCs w:val="28"/>
        </w:rPr>
        <w:t>случае</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тщательно</w:t>
      </w:r>
      <w:r>
        <w:rPr>
          <w:sz w:val="28"/>
          <w:szCs w:val="28"/>
        </w:rPr>
        <w:t xml:space="preserve"> </w:t>
      </w:r>
      <w:r w:rsidRPr="00A310A6">
        <w:rPr>
          <w:sz w:val="28"/>
          <w:szCs w:val="28"/>
        </w:rPr>
        <w:t>ведет</w:t>
      </w:r>
      <w:r>
        <w:rPr>
          <w:sz w:val="28"/>
          <w:szCs w:val="28"/>
        </w:rPr>
        <w:t xml:space="preserve"> </w:t>
      </w:r>
      <w:r w:rsidRPr="00A310A6">
        <w:rPr>
          <w:sz w:val="28"/>
          <w:szCs w:val="28"/>
        </w:rPr>
        <w:t>мониторинг</w:t>
      </w:r>
      <w:r>
        <w:rPr>
          <w:sz w:val="28"/>
          <w:szCs w:val="28"/>
        </w:rPr>
        <w:t xml:space="preserve"> </w:t>
      </w:r>
      <w:r w:rsidRPr="00A310A6">
        <w:rPr>
          <w:sz w:val="28"/>
          <w:szCs w:val="28"/>
        </w:rPr>
        <w:t>цен</w:t>
      </w:r>
      <w:r>
        <w:rPr>
          <w:sz w:val="28"/>
          <w:szCs w:val="28"/>
        </w:rPr>
        <w:t xml:space="preserve"> </w:t>
      </w:r>
      <w:r w:rsidRPr="00A310A6">
        <w:rPr>
          <w:sz w:val="28"/>
          <w:szCs w:val="28"/>
        </w:rPr>
        <w:t>на</w:t>
      </w:r>
      <w:r>
        <w:rPr>
          <w:sz w:val="28"/>
          <w:szCs w:val="28"/>
        </w:rPr>
        <w:t xml:space="preserve"> </w:t>
      </w:r>
      <w:r w:rsidRPr="00A310A6">
        <w:rPr>
          <w:sz w:val="28"/>
          <w:szCs w:val="28"/>
        </w:rPr>
        <w:t>своем</w:t>
      </w:r>
      <w:r>
        <w:rPr>
          <w:sz w:val="28"/>
          <w:szCs w:val="28"/>
        </w:rPr>
        <w:t xml:space="preserve"> </w:t>
      </w:r>
      <w:r w:rsidRPr="00A310A6">
        <w:rPr>
          <w:sz w:val="28"/>
          <w:szCs w:val="28"/>
        </w:rPr>
        <w:t>рынке,</w:t>
      </w:r>
      <w:r>
        <w:rPr>
          <w:sz w:val="28"/>
          <w:szCs w:val="28"/>
        </w:rPr>
        <w:t xml:space="preserve"> </w:t>
      </w:r>
      <w:r w:rsidRPr="00A310A6">
        <w:rPr>
          <w:sz w:val="28"/>
          <w:szCs w:val="28"/>
        </w:rPr>
        <w:t>стар</w:t>
      </w:r>
      <w:r w:rsidRPr="00A310A6">
        <w:rPr>
          <w:sz w:val="28"/>
          <w:szCs w:val="28"/>
        </w:rPr>
        <w:t>а</w:t>
      </w:r>
      <w:r w:rsidRPr="00A310A6">
        <w:rPr>
          <w:sz w:val="28"/>
          <w:szCs w:val="28"/>
        </w:rPr>
        <w:t>ясь</w:t>
      </w:r>
      <w:r>
        <w:rPr>
          <w:sz w:val="28"/>
          <w:szCs w:val="28"/>
        </w:rPr>
        <w:t xml:space="preserve"> </w:t>
      </w:r>
      <w:r w:rsidRPr="00A310A6">
        <w:rPr>
          <w:sz w:val="28"/>
          <w:szCs w:val="28"/>
        </w:rPr>
        <w:t>поддерживать</w:t>
      </w:r>
      <w:r>
        <w:rPr>
          <w:sz w:val="28"/>
          <w:szCs w:val="28"/>
        </w:rPr>
        <w:t xml:space="preserve"> </w:t>
      </w:r>
      <w:r w:rsidRPr="00A310A6">
        <w:rPr>
          <w:sz w:val="28"/>
          <w:szCs w:val="28"/>
        </w:rPr>
        <w:t>у</w:t>
      </w:r>
      <w:r>
        <w:rPr>
          <w:sz w:val="28"/>
          <w:szCs w:val="28"/>
        </w:rPr>
        <w:t xml:space="preserve"> </w:t>
      </w:r>
      <w:r w:rsidRPr="00A310A6">
        <w:rPr>
          <w:sz w:val="28"/>
          <w:szCs w:val="28"/>
        </w:rPr>
        <w:t>себя</w:t>
      </w:r>
      <w:r>
        <w:rPr>
          <w:sz w:val="28"/>
          <w:szCs w:val="28"/>
        </w:rPr>
        <w:t xml:space="preserve"> </w:t>
      </w:r>
      <w:r w:rsidRPr="00A310A6">
        <w:rPr>
          <w:sz w:val="28"/>
          <w:szCs w:val="28"/>
        </w:rPr>
        <w:t>самый</w:t>
      </w:r>
      <w:r>
        <w:rPr>
          <w:sz w:val="28"/>
          <w:szCs w:val="28"/>
        </w:rPr>
        <w:t xml:space="preserve"> </w:t>
      </w:r>
      <w:r w:rsidRPr="00A310A6">
        <w:rPr>
          <w:sz w:val="28"/>
          <w:szCs w:val="28"/>
        </w:rPr>
        <w:t>низкий</w:t>
      </w:r>
      <w:r>
        <w:rPr>
          <w:sz w:val="28"/>
          <w:szCs w:val="28"/>
        </w:rPr>
        <w:t xml:space="preserve"> </w:t>
      </w:r>
      <w:r w:rsidRPr="00A310A6">
        <w:rPr>
          <w:sz w:val="28"/>
          <w:szCs w:val="28"/>
        </w:rPr>
        <w:t>уровень</w:t>
      </w:r>
      <w:r>
        <w:rPr>
          <w:sz w:val="28"/>
          <w:szCs w:val="28"/>
        </w:rPr>
        <w:t xml:space="preserve"> </w:t>
      </w:r>
      <w:r w:rsidRPr="00A310A6">
        <w:rPr>
          <w:sz w:val="28"/>
          <w:szCs w:val="28"/>
        </w:rPr>
        <w:t>цен</w:t>
      </w:r>
      <w:r>
        <w:rPr>
          <w:sz w:val="28"/>
          <w:szCs w:val="28"/>
        </w:rPr>
        <w:t xml:space="preserve"> </w:t>
      </w:r>
      <w:r w:rsidRPr="00A310A6">
        <w:rPr>
          <w:sz w:val="28"/>
          <w:szCs w:val="28"/>
        </w:rPr>
        <w:t>на</w:t>
      </w:r>
      <w:r>
        <w:rPr>
          <w:sz w:val="28"/>
          <w:szCs w:val="28"/>
        </w:rPr>
        <w:t xml:space="preserve"> </w:t>
      </w:r>
      <w:r w:rsidRPr="00A310A6">
        <w:rPr>
          <w:sz w:val="28"/>
          <w:szCs w:val="28"/>
        </w:rPr>
        <w:t>товары</w:t>
      </w:r>
      <w:r>
        <w:rPr>
          <w:sz w:val="28"/>
          <w:szCs w:val="28"/>
        </w:rPr>
        <w:t xml:space="preserve"> </w:t>
      </w:r>
      <w:r w:rsidRPr="00A310A6">
        <w:rPr>
          <w:sz w:val="28"/>
          <w:szCs w:val="28"/>
        </w:rPr>
        <w:t>стандартного</w:t>
      </w:r>
      <w:r>
        <w:rPr>
          <w:sz w:val="28"/>
          <w:szCs w:val="28"/>
        </w:rPr>
        <w:t xml:space="preserve"> </w:t>
      </w:r>
      <w:r w:rsidRPr="00A310A6">
        <w:rPr>
          <w:sz w:val="28"/>
          <w:szCs w:val="28"/>
        </w:rPr>
        <w:t>а</w:t>
      </w:r>
      <w:r w:rsidRPr="00A310A6">
        <w:rPr>
          <w:sz w:val="28"/>
          <w:szCs w:val="28"/>
        </w:rPr>
        <w:t>с</w:t>
      </w:r>
      <w:r w:rsidRPr="00A310A6">
        <w:rPr>
          <w:sz w:val="28"/>
          <w:szCs w:val="28"/>
        </w:rPr>
        <w:t>сортимента.</w:t>
      </w:r>
      <w:r>
        <w:rPr>
          <w:sz w:val="28"/>
          <w:szCs w:val="28"/>
        </w:rPr>
        <w:t xml:space="preserve"> </w:t>
      </w:r>
      <w:r w:rsidRPr="00A310A6">
        <w:rPr>
          <w:sz w:val="28"/>
          <w:szCs w:val="28"/>
        </w:rPr>
        <w:t>Цель</w:t>
      </w:r>
      <w:r>
        <w:rPr>
          <w:sz w:val="28"/>
          <w:szCs w:val="28"/>
        </w:rPr>
        <w:t xml:space="preserve"> </w:t>
      </w:r>
      <w:r w:rsidRPr="00A310A6">
        <w:rPr>
          <w:sz w:val="28"/>
          <w:szCs w:val="28"/>
        </w:rPr>
        <w:t>этого</w:t>
      </w:r>
      <w:r>
        <w:rPr>
          <w:sz w:val="28"/>
          <w:szCs w:val="28"/>
        </w:rPr>
        <w:t xml:space="preserve"> </w:t>
      </w:r>
      <w:r w:rsidRPr="00A310A6">
        <w:rPr>
          <w:sz w:val="28"/>
          <w:szCs w:val="28"/>
        </w:rPr>
        <w:t>очевидна</w:t>
      </w:r>
      <w:r>
        <w:rPr>
          <w:sz w:val="28"/>
          <w:szCs w:val="28"/>
        </w:rPr>
        <w:t xml:space="preserve"> </w:t>
      </w:r>
      <w:r w:rsidRPr="00A310A6">
        <w:rPr>
          <w:sz w:val="28"/>
          <w:szCs w:val="28"/>
        </w:rPr>
        <w:t>–</w:t>
      </w:r>
      <w:r>
        <w:rPr>
          <w:sz w:val="28"/>
          <w:szCs w:val="28"/>
        </w:rPr>
        <w:t xml:space="preserve"> </w:t>
      </w:r>
      <w:r w:rsidRPr="00A310A6">
        <w:rPr>
          <w:sz w:val="28"/>
          <w:szCs w:val="28"/>
        </w:rPr>
        <w:t>позиционировать</w:t>
      </w:r>
      <w:r>
        <w:rPr>
          <w:sz w:val="28"/>
          <w:szCs w:val="28"/>
        </w:rPr>
        <w:t xml:space="preserve"> </w:t>
      </w:r>
      <w:r w:rsidRPr="00A310A6">
        <w:rPr>
          <w:sz w:val="28"/>
          <w:szCs w:val="28"/>
        </w:rPr>
        <w:t>в</w:t>
      </w:r>
      <w:r>
        <w:rPr>
          <w:sz w:val="28"/>
          <w:szCs w:val="28"/>
        </w:rPr>
        <w:t xml:space="preserve"> </w:t>
      </w:r>
      <w:r w:rsidRPr="00A310A6">
        <w:rPr>
          <w:sz w:val="28"/>
          <w:szCs w:val="28"/>
        </w:rPr>
        <w:t>сознании</w:t>
      </w:r>
      <w:r>
        <w:rPr>
          <w:sz w:val="28"/>
          <w:szCs w:val="28"/>
        </w:rPr>
        <w:t xml:space="preserve"> </w:t>
      </w:r>
      <w:r w:rsidRPr="00A310A6">
        <w:rPr>
          <w:sz w:val="28"/>
          <w:szCs w:val="28"/>
        </w:rPr>
        <w:t>покупателей</w:t>
      </w:r>
      <w:r>
        <w:rPr>
          <w:sz w:val="28"/>
          <w:szCs w:val="28"/>
        </w:rPr>
        <w:t xml:space="preserve"> </w:t>
      </w:r>
      <w:r w:rsidRPr="00A310A6">
        <w:rPr>
          <w:sz w:val="28"/>
          <w:szCs w:val="28"/>
        </w:rPr>
        <w:t>свой</w:t>
      </w:r>
      <w:r>
        <w:rPr>
          <w:sz w:val="28"/>
          <w:szCs w:val="28"/>
        </w:rPr>
        <w:t xml:space="preserve"> </w:t>
      </w:r>
      <w:r w:rsidRPr="00A310A6">
        <w:rPr>
          <w:sz w:val="28"/>
          <w:szCs w:val="28"/>
        </w:rPr>
        <w:t>магазин</w:t>
      </w:r>
      <w:r>
        <w:rPr>
          <w:sz w:val="28"/>
          <w:szCs w:val="28"/>
        </w:rPr>
        <w:t xml:space="preserve"> </w:t>
      </w:r>
      <w:r w:rsidRPr="00A310A6">
        <w:rPr>
          <w:sz w:val="28"/>
          <w:szCs w:val="28"/>
        </w:rPr>
        <w:t>как</w:t>
      </w:r>
      <w:r>
        <w:rPr>
          <w:sz w:val="28"/>
          <w:szCs w:val="28"/>
        </w:rPr>
        <w:t xml:space="preserve"> </w:t>
      </w:r>
      <w:r w:rsidRPr="00A310A6">
        <w:rPr>
          <w:sz w:val="28"/>
          <w:szCs w:val="28"/>
        </w:rPr>
        <w:t>торговое</w:t>
      </w:r>
      <w:r>
        <w:rPr>
          <w:sz w:val="28"/>
          <w:szCs w:val="28"/>
        </w:rPr>
        <w:t xml:space="preserve"> </w:t>
      </w:r>
      <w:r w:rsidRPr="00A310A6">
        <w:rPr>
          <w:sz w:val="28"/>
          <w:szCs w:val="28"/>
        </w:rPr>
        <w:t>предприятие</w:t>
      </w:r>
      <w:r>
        <w:rPr>
          <w:sz w:val="28"/>
          <w:szCs w:val="28"/>
        </w:rPr>
        <w:t xml:space="preserve"> </w:t>
      </w:r>
      <w:r w:rsidRPr="00A310A6">
        <w:rPr>
          <w:sz w:val="28"/>
          <w:szCs w:val="28"/>
        </w:rPr>
        <w:t>с</w:t>
      </w:r>
      <w:r>
        <w:rPr>
          <w:sz w:val="28"/>
          <w:szCs w:val="28"/>
        </w:rPr>
        <w:t xml:space="preserve"> </w:t>
      </w:r>
      <w:r w:rsidRPr="00A310A6">
        <w:rPr>
          <w:sz w:val="28"/>
          <w:szCs w:val="28"/>
        </w:rPr>
        <w:t>самыми</w:t>
      </w:r>
      <w:r>
        <w:rPr>
          <w:sz w:val="28"/>
          <w:szCs w:val="28"/>
        </w:rPr>
        <w:t xml:space="preserve"> низки</w:t>
      </w:r>
      <w:r w:rsidRPr="00A310A6">
        <w:rPr>
          <w:sz w:val="28"/>
          <w:szCs w:val="28"/>
        </w:rPr>
        <w:t>ми</w:t>
      </w:r>
      <w:r>
        <w:rPr>
          <w:sz w:val="28"/>
          <w:szCs w:val="28"/>
        </w:rPr>
        <w:t xml:space="preserve"> </w:t>
      </w:r>
      <w:r w:rsidRPr="00A310A6">
        <w:rPr>
          <w:sz w:val="28"/>
          <w:szCs w:val="28"/>
        </w:rPr>
        <w:t>ценами,</w:t>
      </w:r>
      <w:r>
        <w:rPr>
          <w:sz w:val="28"/>
          <w:szCs w:val="28"/>
        </w:rPr>
        <w:t xml:space="preserve"> </w:t>
      </w:r>
      <w:r w:rsidRPr="00A310A6">
        <w:rPr>
          <w:sz w:val="28"/>
          <w:szCs w:val="28"/>
        </w:rPr>
        <w:t>какие</w:t>
      </w:r>
      <w:r>
        <w:rPr>
          <w:sz w:val="28"/>
          <w:szCs w:val="28"/>
        </w:rPr>
        <w:t xml:space="preserve"> </w:t>
      </w:r>
      <w:r w:rsidRPr="00A310A6">
        <w:rPr>
          <w:sz w:val="28"/>
          <w:szCs w:val="28"/>
        </w:rPr>
        <w:t>только</w:t>
      </w:r>
      <w:r>
        <w:rPr>
          <w:sz w:val="28"/>
          <w:szCs w:val="28"/>
        </w:rPr>
        <w:t xml:space="preserve"> </w:t>
      </w:r>
      <w:r w:rsidRPr="00A310A6">
        <w:rPr>
          <w:sz w:val="28"/>
          <w:szCs w:val="28"/>
        </w:rPr>
        <w:t>мо</w:t>
      </w:r>
      <w:r w:rsidRPr="00A310A6">
        <w:rPr>
          <w:sz w:val="28"/>
          <w:szCs w:val="28"/>
        </w:rPr>
        <w:t>ж</w:t>
      </w:r>
      <w:r w:rsidRPr="00A310A6">
        <w:rPr>
          <w:sz w:val="28"/>
          <w:szCs w:val="28"/>
        </w:rPr>
        <w:t>но</w:t>
      </w:r>
      <w:r>
        <w:rPr>
          <w:sz w:val="28"/>
          <w:szCs w:val="28"/>
        </w:rPr>
        <w:t xml:space="preserve"> </w:t>
      </w:r>
      <w:r w:rsidRPr="00A310A6">
        <w:rPr>
          <w:sz w:val="28"/>
          <w:szCs w:val="28"/>
        </w:rPr>
        <w:t>найти</w:t>
      </w:r>
      <w:r>
        <w:rPr>
          <w:sz w:val="28"/>
          <w:szCs w:val="28"/>
        </w:rPr>
        <w:t xml:space="preserve"> </w:t>
      </w:r>
      <w:r w:rsidRPr="00A310A6">
        <w:rPr>
          <w:sz w:val="28"/>
          <w:szCs w:val="28"/>
        </w:rPr>
        <w:t>в</w:t>
      </w:r>
      <w:r>
        <w:rPr>
          <w:sz w:val="28"/>
          <w:szCs w:val="28"/>
        </w:rPr>
        <w:t xml:space="preserve"> </w:t>
      </w:r>
      <w:r w:rsidRPr="00A310A6">
        <w:rPr>
          <w:sz w:val="28"/>
          <w:szCs w:val="28"/>
        </w:rPr>
        <w:t>данный</w:t>
      </w:r>
      <w:r>
        <w:rPr>
          <w:sz w:val="28"/>
          <w:szCs w:val="28"/>
        </w:rPr>
        <w:t xml:space="preserve"> </w:t>
      </w:r>
      <w:r w:rsidRPr="00A310A6">
        <w:rPr>
          <w:sz w:val="28"/>
          <w:szCs w:val="28"/>
        </w:rPr>
        <w:t>момент</w:t>
      </w:r>
      <w:r>
        <w:rPr>
          <w:sz w:val="28"/>
          <w:szCs w:val="28"/>
        </w:rPr>
        <w:t xml:space="preserve"> </w:t>
      </w:r>
      <w:r w:rsidRPr="00A310A6">
        <w:rPr>
          <w:sz w:val="28"/>
          <w:szCs w:val="28"/>
        </w:rPr>
        <w:t>времени</w:t>
      </w:r>
      <w:r>
        <w:rPr>
          <w:sz w:val="28"/>
          <w:szCs w:val="28"/>
        </w:rPr>
        <w:t xml:space="preserve"> </w:t>
      </w:r>
      <w:r w:rsidRPr="00A310A6">
        <w:rPr>
          <w:sz w:val="28"/>
          <w:szCs w:val="28"/>
        </w:rPr>
        <w:t>на</w:t>
      </w:r>
      <w:r>
        <w:rPr>
          <w:sz w:val="28"/>
          <w:szCs w:val="28"/>
        </w:rPr>
        <w:t xml:space="preserve"> </w:t>
      </w:r>
      <w:r w:rsidRPr="00A310A6">
        <w:rPr>
          <w:sz w:val="28"/>
          <w:szCs w:val="28"/>
        </w:rPr>
        <w:t>данном</w:t>
      </w:r>
      <w:r>
        <w:rPr>
          <w:sz w:val="28"/>
          <w:szCs w:val="28"/>
        </w:rPr>
        <w:t xml:space="preserve"> </w:t>
      </w:r>
      <w:r w:rsidRPr="00A310A6">
        <w:rPr>
          <w:sz w:val="28"/>
          <w:szCs w:val="28"/>
        </w:rPr>
        <w:t>рынке.</w:t>
      </w:r>
      <w:r>
        <w:rPr>
          <w:sz w:val="28"/>
          <w:szCs w:val="28"/>
        </w:rPr>
        <w:t xml:space="preserve"> </w:t>
      </w:r>
      <w:r w:rsidRPr="00A310A6">
        <w:rPr>
          <w:sz w:val="28"/>
          <w:szCs w:val="28"/>
        </w:rPr>
        <w:t>Целевую</w:t>
      </w:r>
      <w:r>
        <w:rPr>
          <w:sz w:val="28"/>
          <w:szCs w:val="28"/>
        </w:rPr>
        <w:t xml:space="preserve"> </w:t>
      </w:r>
      <w:r w:rsidRPr="00A310A6">
        <w:rPr>
          <w:sz w:val="28"/>
          <w:szCs w:val="28"/>
        </w:rPr>
        <w:t>аудиторию</w:t>
      </w:r>
      <w:r>
        <w:rPr>
          <w:sz w:val="28"/>
          <w:szCs w:val="28"/>
        </w:rPr>
        <w:t xml:space="preserve"> </w:t>
      </w:r>
      <w:r w:rsidRPr="00A310A6">
        <w:rPr>
          <w:sz w:val="28"/>
          <w:szCs w:val="28"/>
        </w:rPr>
        <w:t>при</w:t>
      </w:r>
      <w:r>
        <w:rPr>
          <w:sz w:val="28"/>
          <w:szCs w:val="28"/>
        </w:rPr>
        <w:t xml:space="preserve"> </w:t>
      </w:r>
      <w:r w:rsidRPr="00A310A6">
        <w:rPr>
          <w:sz w:val="28"/>
          <w:szCs w:val="28"/>
        </w:rPr>
        <w:t>такой</w:t>
      </w:r>
      <w:r>
        <w:rPr>
          <w:sz w:val="28"/>
          <w:szCs w:val="28"/>
        </w:rPr>
        <w:t xml:space="preserve"> </w:t>
      </w:r>
      <w:r w:rsidRPr="00A310A6">
        <w:rPr>
          <w:sz w:val="28"/>
          <w:szCs w:val="28"/>
        </w:rPr>
        <w:t>политике</w:t>
      </w:r>
      <w:r>
        <w:rPr>
          <w:sz w:val="28"/>
          <w:szCs w:val="28"/>
        </w:rPr>
        <w:t xml:space="preserve"> </w:t>
      </w:r>
      <w:r w:rsidRPr="00A310A6">
        <w:rPr>
          <w:sz w:val="28"/>
          <w:szCs w:val="28"/>
        </w:rPr>
        <w:t>составляет</w:t>
      </w:r>
      <w:r>
        <w:rPr>
          <w:sz w:val="28"/>
          <w:szCs w:val="28"/>
        </w:rPr>
        <w:t xml:space="preserve"> </w:t>
      </w:r>
      <w:r w:rsidRPr="00A310A6">
        <w:rPr>
          <w:sz w:val="28"/>
          <w:szCs w:val="28"/>
        </w:rPr>
        <w:t>основная</w:t>
      </w:r>
      <w:r>
        <w:rPr>
          <w:sz w:val="28"/>
          <w:szCs w:val="28"/>
        </w:rPr>
        <w:t xml:space="preserve"> </w:t>
      </w:r>
      <w:r w:rsidRPr="00A310A6">
        <w:rPr>
          <w:sz w:val="28"/>
          <w:szCs w:val="28"/>
        </w:rPr>
        <w:t>масса</w:t>
      </w:r>
      <w:r>
        <w:rPr>
          <w:sz w:val="28"/>
          <w:szCs w:val="28"/>
        </w:rPr>
        <w:t xml:space="preserve"> </w:t>
      </w:r>
      <w:r w:rsidRPr="00A310A6">
        <w:rPr>
          <w:sz w:val="28"/>
          <w:szCs w:val="28"/>
        </w:rPr>
        <w:t>покупателей</w:t>
      </w:r>
      <w:r>
        <w:rPr>
          <w:sz w:val="28"/>
          <w:szCs w:val="28"/>
        </w:rPr>
        <w:t xml:space="preserve"> </w:t>
      </w:r>
      <w:r w:rsidRPr="00A310A6">
        <w:rPr>
          <w:sz w:val="28"/>
          <w:szCs w:val="28"/>
        </w:rPr>
        <w:t>с</w:t>
      </w:r>
      <w:r>
        <w:rPr>
          <w:sz w:val="28"/>
          <w:szCs w:val="28"/>
        </w:rPr>
        <w:t xml:space="preserve"> </w:t>
      </w:r>
      <w:r w:rsidRPr="00A310A6">
        <w:rPr>
          <w:sz w:val="28"/>
          <w:szCs w:val="28"/>
        </w:rPr>
        <w:t>низкими</w:t>
      </w:r>
      <w:r>
        <w:rPr>
          <w:sz w:val="28"/>
          <w:szCs w:val="28"/>
        </w:rPr>
        <w:t xml:space="preserve"> </w:t>
      </w:r>
      <w:r w:rsidRPr="00A310A6">
        <w:rPr>
          <w:sz w:val="28"/>
          <w:szCs w:val="28"/>
        </w:rPr>
        <w:t>доходами,</w:t>
      </w:r>
      <w:r>
        <w:rPr>
          <w:sz w:val="28"/>
          <w:szCs w:val="28"/>
        </w:rPr>
        <w:t xml:space="preserve"> </w:t>
      </w:r>
      <w:r w:rsidRPr="00A310A6">
        <w:rPr>
          <w:sz w:val="28"/>
          <w:szCs w:val="28"/>
        </w:rPr>
        <w:t>и</w:t>
      </w:r>
      <w:r>
        <w:rPr>
          <w:sz w:val="28"/>
          <w:szCs w:val="28"/>
        </w:rPr>
        <w:t xml:space="preserve"> </w:t>
      </w:r>
      <w:r w:rsidRPr="00A310A6">
        <w:rPr>
          <w:sz w:val="28"/>
          <w:szCs w:val="28"/>
        </w:rPr>
        <w:t>потому</w:t>
      </w:r>
      <w:r>
        <w:rPr>
          <w:sz w:val="28"/>
          <w:szCs w:val="28"/>
        </w:rPr>
        <w:t xml:space="preserve"> </w:t>
      </w:r>
      <w:r w:rsidRPr="00A310A6">
        <w:rPr>
          <w:sz w:val="28"/>
          <w:szCs w:val="28"/>
        </w:rPr>
        <w:t>высокой</w:t>
      </w:r>
      <w:r>
        <w:rPr>
          <w:sz w:val="28"/>
          <w:szCs w:val="28"/>
        </w:rPr>
        <w:t xml:space="preserve"> </w:t>
      </w:r>
      <w:r w:rsidRPr="00A310A6">
        <w:rPr>
          <w:sz w:val="28"/>
          <w:szCs w:val="28"/>
        </w:rPr>
        <w:t>чувствительностью</w:t>
      </w:r>
      <w:r>
        <w:rPr>
          <w:sz w:val="28"/>
          <w:szCs w:val="28"/>
        </w:rPr>
        <w:t xml:space="preserve"> </w:t>
      </w:r>
      <w:r w:rsidRPr="00A310A6">
        <w:rPr>
          <w:sz w:val="28"/>
          <w:szCs w:val="28"/>
        </w:rPr>
        <w:t>к</w:t>
      </w:r>
      <w:r>
        <w:rPr>
          <w:sz w:val="28"/>
          <w:szCs w:val="28"/>
        </w:rPr>
        <w:t xml:space="preserve"> </w:t>
      </w:r>
      <w:r w:rsidRPr="00A310A6">
        <w:rPr>
          <w:sz w:val="28"/>
          <w:szCs w:val="28"/>
        </w:rPr>
        <w:t>ценам.</w:t>
      </w:r>
      <w:r>
        <w:rPr>
          <w:sz w:val="28"/>
          <w:szCs w:val="28"/>
        </w:rPr>
        <w:t xml:space="preserve"> </w:t>
      </w:r>
      <w:r w:rsidRPr="00A310A6">
        <w:rPr>
          <w:sz w:val="28"/>
          <w:szCs w:val="28"/>
        </w:rPr>
        <w:t>В</w:t>
      </w:r>
      <w:r>
        <w:rPr>
          <w:sz w:val="28"/>
          <w:szCs w:val="28"/>
        </w:rPr>
        <w:t xml:space="preserve"> </w:t>
      </w:r>
      <w:r w:rsidRPr="00A310A6">
        <w:rPr>
          <w:sz w:val="28"/>
          <w:szCs w:val="28"/>
        </w:rPr>
        <w:t>рамках</w:t>
      </w:r>
      <w:r>
        <w:rPr>
          <w:sz w:val="28"/>
          <w:szCs w:val="28"/>
        </w:rPr>
        <w:t xml:space="preserve"> </w:t>
      </w:r>
      <w:r w:rsidRPr="00A310A6">
        <w:rPr>
          <w:sz w:val="28"/>
          <w:szCs w:val="28"/>
        </w:rPr>
        <w:t>такой</w:t>
      </w:r>
      <w:r>
        <w:rPr>
          <w:sz w:val="28"/>
          <w:szCs w:val="28"/>
        </w:rPr>
        <w:t xml:space="preserve"> </w:t>
      </w:r>
      <w:r w:rsidRPr="00A310A6">
        <w:rPr>
          <w:sz w:val="28"/>
          <w:szCs w:val="28"/>
        </w:rPr>
        <w:t>политики</w:t>
      </w:r>
      <w:r>
        <w:rPr>
          <w:sz w:val="28"/>
          <w:szCs w:val="28"/>
        </w:rPr>
        <w:t xml:space="preserve"> </w:t>
      </w:r>
      <w:r w:rsidRPr="00A310A6">
        <w:rPr>
          <w:sz w:val="28"/>
          <w:szCs w:val="28"/>
        </w:rPr>
        <w:t>ценообр</w:t>
      </w:r>
      <w:r w:rsidRPr="00A310A6">
        <w:rPr>
          <w:sz w:val="28"/>
          <w:szCs w:val="28"/>
        </w:rPr>
        <w:t>а</w:t>
      </w:r>
      <w:r w:rsidRPr="00A310A6">
        <w:rPr>
          <w:sz w:val="28"/>
          <w:szCs w:val="28"/>
        </w:rPr>
        <w:t>зования</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обычно</w:t>
      </w:r>
      <w:r>
        <w:rPr>
          <w:sz w:val="28"/>
          <w:szCs w:val="28"/>
        </w:rPr>
        <w:t xml:space="preserve"> </w:t>
      </w:r>
      <w:r w:rsidRPr="00A310A6">
        <w:rPr>
          <w:sz w:val="28"/>
          <w:szCs w:val="28"/>
        </w:rPr>
        <w:t>отбирает</w:t>
      </w:r>
      <w:r>
        <w:rPr>
          <w:sz w:val="28"/>
          <w:szCs w:val="28"/>
        </w:rPr>
        <w:t xml:space="preserve"> </w:t>
      </w:r>
      <w:r w:rsidRPr="00A310A6">
        <w:rPr>
          <w:sz w:val="28"/>
          <w:szCs w:val="28"/>
        </w:rPr>
        <w:t>в</w:t>
      </w:r>
      <w:r>
        <w:rPr>
          <w:sz w:val="28"/>
          <w:szCs w:val="28"/>
        </w:rPr>
        <w:t xml:space="preserve"> </w:t>
      </w:r>
      <w:r w:rsidRPr="00A310A6">
        <w:rPr>
          <w:sz w:val="28"/>
          <w:szCs w:val="28"/>
        </w:rPr>
        <w:t>свой</w:t>
      </w:r>
      <w:r>
        <w:rPr>
          <w:sz w:val="28"/>
          <w:szCs w:val="28"/>
        </w:rPr>
        <w:t xml:space="preserve"> ассор</w:t>
      </w:r>
      <w:r w:rsidRPr="00A310A6">
        <w:rPr>
          <w:sz w:val="28"/>
          <w:szCs w:val="28"/>
        </w:rPr>
        <w:t>тимент</w:t>
      </w:r>
      <w:r>
        <w:rPr>
          <w:sz w:val="28"/>
          <w:szCs w:val="28"/>
        </w:rPr>
        <w:t xml:space="preserve"> </w:t>
      </w:r>
      <w:r w:rsidRPr="00A310A6">
        <w:rPr>
          <w:sz w:val="28"/>
          <w:szCs w:val="28"/>
        </w:rPr>
        <w:t>самые</w:t>
      </w:r>
      <w:r>
        <w:rPr>
          <w:sz w:val="28"/>
          <w:szCs w:val="28"/>
        </w:rPr>
        <w:t xml:space="preserve"> </w:t>
      </w:r>
      <w:r w:rsidRPr="00A310A6">
        <w:rPr>
          <w:sz w:val="28"/>
          <w:szCs w:val="28"/>
        </w:rPr>
        <w:t>дешевые</w:t>
      </w:r>
      <w:r>
        <w:rPr>
          <w:sz w:val="28"/>
          <w:szCs w:val="28"/>
        </w:rPr>
        <w:t xml:space="preserve"> </w:t>
      </w:r>
      <w:r w:rsidRPr="00A310A6">
        <w:rPr>
          <w:sz w:val="28"/>
          <w:szCs w:val="28"/>
        </w:rPr>
        <w:t>типы</w:t>
      </w:r>
      <w:r>
        <w:rPr>
          <w:sz w:val="28"/>
          <w:szCs w:val="28"/>
        </w:rPr>
        <w:t xml:space="preserve"> </w:t>
      </w:r>
      <w:r w:rsidRPr="00A310A6">
        <w:rPr>
          <w:sz w:val="28"/>
          <w:szCs w:val="28"/>
        </w:rPr>
        <w:t>товаров,</w:t>
      </w:r>
      <w:r>
        <w:rPr>
          <w:sz w:val="28"/>
          <w:szCs w:val="28"/>
        </w:rPr>
        <w:t xml:space="preserve"> </w:t>
      </w:r>
      <w:r w:rsidRPr="00A310A6">
        <w:rPr>
          <w:sz w:val="28"/>
          <w:szCs w:val="28"/>
        </w:rPr>
        <w:t>регулярно</w:t>
      </w:r>
      <w:r>
        <w:rPr>
          <w:sz w:val="28"/>
          <w:szCs w:val="28"/>
        </w:rPr>
        <w:t xml:space="preserve"> </w:t>
      </w:r>
      <w:r w:rsidRPr="00A310A6">
        <w:rPr>
          <w:sz w:val="28"/>
          <w:szCs w:val="28"/>
        </w:rPr>
        <w:t>производит</w:t>
      </w:r>
      <w:r>
        <w:rPr>
          <w:sz w:val="28"/>
          <w:szCs w:val="28"/>
        </w:rPr>
        <w:t xml:space="preserve"> </w:t>
      </w:r>
      <w:r w:rsidRPr="00A310A6">
        <w:rPr>
          <w:sz w:val="28"/>
          <w:szCs w:val="28"/>
        </w:rPr>
        <w:t>уценки</w:t>
      </w:r>
      <w:r>
        <w:rPr>
          <w:sz w:val="28"/>
          <w:szCs w:val="28"/>
        </w:rPr>
        <w:t xml:space="preserve"> </w:t>
      </w:r>
      <w:r w:rsidRPr="00A310A6">
        <w:rPr>
          <w:sz w:val="28"/>
          <w:szCs w:val="28"/>
        </w:rPr>
        <w:t>и</w:t>
      </w:r>
      <w:r>
        <w:rPr>
          <w:sz w:val="28"/>
          <w:szCs w:val="28"/>
        </w:rPr>
        <w:t xml:space="preserve"> </w:t>
      </w:r>
      <w:r w:rsidRPr="00A310A6">
        <w:rPr>
          <w:sz w:val="28"/>
          <w:szCs w:val="28"/>
        </w:rPr>
        <w:t>предоставляет</w:t>
      </w:r>
      <w:r>
        <w:rPr>
          <w:sz w:val="28"/>
          <w:szCs w:val="28"/>
        </w:rPr>
        <w:t xml:space="preserve"> </w:t>
      </w:r>
      <w:r w:rsidRPr="00A310A6">
        <w:rPr>
          <w:sz w:val="28"/>
          <w:szCs w:val="28"/>
        </w:rPr>
        <w:t>дополнительные</w:t>
      </w:r>
      <w:r>
        <w:rPr>
          <w:sz w:val="28"/>
          <w:szCs w:val="28"/>
        </w:rPr>
        <w:t xml:space="preserve"> </w:t>
      </w:r>
      <w:r w:rsidRPr="00A310A6">
        <w:rPr>
          <w:sz w:val="28"/>
          <w:szCs w:val="28"/>
        </w:rPr>
        <w:t>скидки</w:t>
      </w:r>
      <w:r>
        <w:rPr>
          <w:sz w:val="28"/>
          <w:szCs w:val="28"/>
        </w:rPr>
        <w:t xml:space="preserve"> </w:t>
      </w:r>
      <w:r w:rsidRPr="00A310A6">
        <w:rPr>
          <w:sz w:val="28"/>
          <w:szCs w:val="28"/>
        </w:rPr>
        <w:t>с</w:t>
      </w:r>
      <w:r>
        <w:rPr>
          <w:sz w:val="28"/>
          <w:szCs w:val="28"/>
        </w:rPr>
        <w:t xml:space="preserve"> </w:t>
      </w:r>
      <w:r w:rsidRPr="00A310A6">
        <w:rPr>
          <w:sz w:val="28"/>
          <w:szCs w:val="28"/>
        </w:rPr>
        <w:t>цен</w:t>
      </w:r>
      <w:r>
        <w:rPr>
          <w:sz w:val="28"/>
          <w:szCs w:val="28"/>
        </w:rPr>
        <w:t xml:space="preserve"> </w:t>
      </w:r>
      <w:r w:rsidRPr="00A310A6">
        <w:rPr>
          <w:sz w:val="28"/>
          <w:szCs w:val="28"/>
        </w:rPr>
        <w:t>своих</w:t>
      </w:r>
      <w:r>
        <w:rPr>
          <w:sz w:val="28"/>
          <w:szCs w:val="28"/>
        </w:rPr>
        <w:t xml:space="preserve"> </w:t>
      </w:r>
      <w:r w:rsidRPr="00A310A6">
        <w:rPr>
          <w:sz w:val="28"/>
          <w:szCs w:val="28"/>
        </w:rPr>
        <w:t>товаров</w:t>
      </w:r>
      <w:r>
        <w:rPr>
          <w:sz w:val="28"/>
          <w:szCs w:val="28"/>
        </w:rPr>
        <w:t xml:space="preserve"> </w:t>
      </w:r>
      <w:r w:rsidRPr="00A310A6">
        <w:rPr>
          <w:sz w:val="28"/>
          <w:szCs w:val="28"/>
        </w:rPr>
        <w:t>разным</w:t>
      </w:r>
      <w:r>
        <w:rPr>
          <w:sz w:val="28"/>
          <w:szCs w:val="28"/>
        </w:rPr>
        <w:t xml:space="preserve"> </w:t>
      </w:r>
      <w:r w:rsidRPr="00A310A6">
        <w:rPr>
          <w:sz w:val="28"/>
          <w:szCs w:val="28"/>
        </w:rPr>
        <w:t>категориям</w:t>
      </w:r>
      <w:r>
        <w:rPr>
          <w:sz w:val="28"/>
          <w:szCs w:val="28"/>
        </w:rPr>
        <w:t xml:space="preserve"> </w:t>
      </w:r>
      <w:r w:rsidRPr="00A310A6">
        <w:rPr>
          <w:sz w:val="28"/>
          <w:szCs w:val="28"/>
        </w:rPr>
        <w:t>покупателей.</w:t>
      </w:r>
      <w:r>
        <w:rPr>
          <w:sz w:val="28"/>
          <w:szCs w:val="28"/>
        </w:rPr>
        <w:t xml:space="preserve"> </w:t>
      </w:r>
      <w:r w:rsidRPr="00A310A6">
        <w:rPr>
          <w:sz w:val="28"/>
          <w:szCs w:val="28"/>
        </w:rPr>
        <w:t>Это</w:t>
      </w:r>
      <w:r>
        <w:rPr>
          <w:sz w:val="28"/>
          <w:szCs w:val="28"/>
        </w:rPr>
        <w:t xml:space="preserve"> </w:t>
      </w:r>
      <w:r w:rsidRPr="00A310A6">
        <w:rPr>
          <w:sz w:val="28"/>
          <w:szCs w:val="28"/>
        </w:rPr>
        <w:t>обеспечивает</w:t>
      </w:r>
      <w:r>
        <w:rPr>
          <w:sz w:val="28"/>
          <w:szCs w:val="28"/>
        </w:rPr>
        <w:t xml:space="preserve"> </w:t>
      </w:r>
      <w:r w:rsidRPr="00A310A6">
        <w:rPr>
          <w:sz w:val="28"/>
          <w:szCs w:val="28"/>
        </w:rPr>
        <w:t>высокую</w:t>
      </w:r>
      <w:r>
        <w:rPr>
          <w:sz w:val="28"/>
          <w:szCs w:val="28"/>
        </w:rPr>
        <w:t xml:space="preserve"> </w:t>
      </w:r>
      <w:r w:rsidRPr="00A310A6">
        <w:rPr>
          <w:sz w:val="28"/>
          <w:szCs w:val="28"/>
        </w:rPr>
        <w:t>заполняемость</w:t>
      </w:r>
      <w:r>
        <w:rPr>
          <w:sz w:val="28"/>
          <w:szCs w:val="28"/>
        </w:rPr>
        <w:t xml:space="preserve"> </w:t>
      </w:r>
      <w:r w:rsidRPr="00A310A6">
        <w:rPr>
          <w:sz w:val="28"/>
          <w:szCs w:val="28"/>
        </w:rPr>
        <w:t>магазина</w:t>
      </w:r>
      <w:r>
        <w:rPr>
          <w:sz w:val="28"/>
          <w:szCs w:val="28"/>
        </w:rPr>
        <w:t xml:space="preserve"> </w:t>
      </w:r>
      <w:r w:rsidRPr="00A310A6">
        <w:rPr>
          <w:sz w:val="28"/>
          <w:szCs w:val="28"/>
        </w:rPr>
        <w:t>и</w:t>
      </w:r>
      <w:r>
        <w:rPr>
          <w:sz w:val="28"/>
          <w:szCs w:val="28"/>
        </w:rPr>
        <w:t xml:space="preserve"> </w:t>
      </w:r>
      <w:r w:rsidRPr="00A310A6">
        <w:rPr>
          <w:sz w:val="28"/>
          <w:szCs w:val="28"/>
        </w:rPr>
        <w:t>оборачиваемость</w:t>
      </w:r>
      <w:r>
        <w:rPr>
          <w:sz w:val="28"/>
          <w:szCs w:val="28"/>
        </w:rPr>
        <w:t xml:space="preserve"> </w:t>
      </w:r>
      <w:r w:rsidRPr="00A310A6">
        <w:rPr>
          <w:sz w:val="28"/>
          <w:szCs w:val="28"/>
        </w:rPr>
        <w:t>товарной</w:t>
      </w:r>
      <w:r>
        <w:rPr>
          <w:sz w:val="28"/>
          <w:szCs w:val="28"/>
        </w:rPr>
        <w:t xml:space="preserve"> </w:t>
      </w:r>
      <w:r w:rsidRPr="00A310A6">
        <w:rPr>
          <w:sz w:val="28"/>
          <w:szCs w:val="28"/>
        </w:rPr>
        <w:t>массы,</w:t>
      </w:r>
      <w:r>
        <w:rPr>
          <w:sz w:val="28"/>
          <w:szCs w:val="28"/>
        </w:rPr>
        <w:t xml:space="preserve"> </w:t>
      </w:r>
      <w:r w:rsidRPr="00A310A6">
        <w:rPr>
          <w:sz w:val="28"/>
          <w:szCs w:val="28"/>
        </w:rPr>
        <w:t>а</w:t>
      </w:r>
      <w:r>
        <w:rPr>
          <w:sz w:val="28"/>
          <w:szCs w:val="28"/>
        </w:rPr>
        <w:t xml:space="preserve"> </w:t>
      </w:r>
      <w:r w:rsidRPr="00A310A6">
        <w:rPr>
          <w:sz w:val="28"/>
          <w:szCs w:val="28"/>
        </w:rPr>
        <w:t>значит,</w:t>
      </w:r>
      <w:r>
        <w:rPr>
          <w:sz w:val="28"/>
          <w:szCs w:val="28"/>
        </w:rPr>
        <w:t xml:space="preserve"> </w:t>
      </w:r>
      <w:r w:rsidRPr="00A310A6">
        <w:rPr>
          <w:sz w:val="28"/>
          <w:szCs w:val="28"/>
        </w:rPr>
        <w:t>и</w:t>
      </w:r>
      <w:r>
        <w:rPr>
          <w:sz w:val="28"/>
          <w:szCs w:val="28"/>
        </w:rPr>
        <w:t xml:space="preserve"> </w:t>
      </w:r>
      <w:r w:rsidRPr="00A310A6">
        <w:rPr>
          <w:sz w:val="28"/>
          <w:szCs w:val="28"/>
        </w:rPr>
        <w:t>большой</w:t>
      </w:r>
      <w:r>
        <w:rPr>
          <w:sz w:val="28"/>
          <w:szCs w:val="28"/>
        </w:rPr>
        <w:t xml:space="preserve"> </w:t>
      </w:r>
      <w:r w:rsidRPr="00A310A6">
        <w:rPr>
          <w:sz w:val="28"/>
          <w:szCs w:val="28"/>
        </w:rPr>
        <w:t>объем</w:t>
      </w:r>
      <w:r>
        <w:rPr>
          <w:sz w:val="28"/>
          <w:szCs w:val="28"/>
        </w:rPr>
        <w:t xml:space="preserve"> </w:t>
      </w:r>
      <w:r w:rsidRPr="00A310A6">
        <w:rPr>
          <w:sz w:val="28"/>
          <w:szCs w:val="28"/>
        </w:rPr>
        <w:t>продаж,</w:t>
      </w:r>
      <w:r>
        <w:rPr>
          <w:sz w:val="28"/>
          <w:szCs w:val="28"/>
        </w:rPr>
        <w:t xml:space="preserve"> </w:t>
      </w:r>
      <w:r w:rsidRPr="00A310A6">
        <w:rPr>
          <w:sz w:val="28"/>
          <w:szCs w:val="28"/>
        </w:rPr>
        <w:t>чтобы</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этого</w:t>
      </w:r>
      <w:r>
        <w:rPr>
          <w:sz w:val="28"/>
          <w:szCs w:val="28"/>
        </w:rPr>
        <w:t xml:space="preserve"> </w:t>
      </w:r>
      <w:r w:rsidRPr="00A310A6">
        <w:rPr>
          <w:sz w:val="28"/>
          <w:szCs w:val="28"/>
        </w:rPr>
        <w:t>добиться</w:t>
      </w:r>
      <w:r>
        <w:rPr>
          <w:sz w:val="28"/>
          <w:szCs w:val="28"/>
        </w:rPr>
        <w:t xml:space="preserve"> </w:t>
      </w:r>
      <w:r w:rsidRPr="00A310A6">
        <w:rPr>
          <w:sz w:val="28"/>
          <w:szCs w:val="28"/>
        </w:rPr>
        <w:t>высокого</w:t>
      </w:r>
      <w:r>
        <w:rPr>
          <w:sz w:val="28"/>
          <w:szCs w:val="28"/>
        </w:rPr>
        <w:t xml:space="preserve"> </w:t>
      </w:r>
      <w:r w:rsidRPr="00A310A6">
        <w:rPr>
          <w:sz w:val="28"/>
          <w:szCs w:val="28"/>
        </w:rPr>
        <w:t>объема</w:t>
      </w:r>
      <w:r>
        <w:rPr>
          <w:sz w:val="28"/>
          <w:szCs w:val="28"/>
        </w:rPr>
        <w:t xml:space="preserve"> </w:t>
      </w:r>
      <w:r w:rsidRPr="00A310A6">
        <w:rPr>
          <w:sz w:val="28"/>
          <w:szCs w:val="28"/>
        </w:rPr>
        <w:t>прибыли</w:t>
      </w:r>
      <w:r>
        <w:rPr>
          <w:sz w:val="28"/>
          <w:szCs w:val="28"/>
        </w:rPr>
        <w:t xml:space="preserve"> </w:t>
      </w:r>
      <w:r w:rsidRPr="00A310A6">
        <w:rPr>
          <w:sz w:val="28"/>
          <w:szCs w:val="28"/>
        </w:rPr>
        <w:t>в</w:t>
      </w:r>
      <w:r>
        <w:rPr>
          <w:sz w:val="28"/>
          <w:szCs w:val="28"/>
        </w:rPr>
        <w:t xml:space="preserve"> </w:t>
      </w:r>
      <w:r w:rsidRPr="00A310A6">
        <w:rPr>
          <w:sz w:val="28"/>
          <w:szCs w:val="28"/>
        </w:rPr>
        <w:t>расчете</w:t>
      </w:r>
      <w:r>
        <w:rPr>
          <w:sz w:val="28"/>
          <w:szCs w:val="28"/>
        </w:rPr>
        <w:t xml:space="preserve"> </w:t>
      </w:r>
      <w:r w:rsidRPr="00A310A6">
        <w:rPr>
          <w:sz w:val="28"/>
          <w:szCs w:val="28"/>
        </w:rPr>
        <w:t>на</w:t>
      </w:r>
      <w:r>
        <w:rPr>
          <w:sz w:val="28"/>
          <w:szCs w:val="28"/>
        </w:rPr>
        <w:t xml:space="preserve"> </w:t>
      </w:r>
      <w:r w:rsidRPr="00A310A6">
        <w:rPr>
          <w:sz w:val="28"/>
          <w:szCs w:val="28"/>
        </w:rPr>
        <w:t>квадратный</w:t>
      </w:r>
      <w:r>
        <w:rPr>
          <w:sz w:val="28"/>
          <w:szCs w:val="28"/>
        </w:rPr>
        <w:t xml:space="preserve"> </w:t>
      </w:r>
      <w:r w:rsidRPr="00A310A6">
        <w:rPr>
          <w:sz w:val="28"/>
          <w:szCs w:val="28"/>
        </w:rPr>
        <w:t>метр</w:t>
      </w:r>
      <w:r>
        <w:rPr>
          <w:sz w:val="28"/>
          <w:szCs w:val="28"/>
        </w:rPr>
        <w:t xml:space="preserve"> </w:t>
      </w:r>
      <w:r w:rsidRPr="00A310A6">
        <w:rPr>
          <w:sz w:val="28"/>
          <w:szCs w:val="28"/>
        </w:rPr>
        <w:t>торговых</w:t>
      </w:r>
      <w:r>
        <w:rPr>
          <w:sz w:val="28"/>
          <w:szCs w:val="28"/>
        </w:rPr>
        <w:t xml:space="preserve"> </w:t>
      </w:r>
      <w:r w:rsidRPr="00A310A6">
        <w:rPr>
          <w:sz w:val="28"/>
          <w:szCs w:val="28"/>
        </w:rPr>
        <w:t>помещений.</w:t>
      </w:r>
    </w:p>
    <w:p w:rsidR="00743765" w:rsidRPr="00A310A6" w:rsidRDefault="00743765" w:rsidP="00743765">
      <w:pPr>
        <w:ind w:firstLine="709"/>
        <w:jc w:val="both"/>
        <w:rPr>
          <w:sz w:val="28"/>
          <w:szCs w:val="28"/>
        </w:rPr>
      </w:pPr>
      <w:r w:rsidRPr="00A310A6">
        <w:rPr>
          <w:sz w:val="28"/>
          <w:szCs w:val="28"/>
        </w:rPr>
        <w:t>Какой</w:t>
      </w:r>
      <w:r>
        <w:rPr>
          <w:sz w:val="28"/>
          <w:szCs w:val="28"/>
        </w:rPr>
        <w:t xml:space="preserve"> </w:t>
      </w:r>
      <w:r w:rsidRPr="00A310A6">
        <w:rPr>
          <w:sz w:val="28"/>
          <w:szCs w:val="28"/>
        </w:rPr>
        <w:t>бы</w:t>
      </w:r>
      <w:r>
        <w:rPr>
          <w:sz w:val="28"/>
          <w:szCs w:val="28"/>
        </w:rPr>
        <w:t xml:space="preserve"> </w:t>
      </w:r>
      <w:r w:rsidRPr="00A310A6">
        <w:rPr>
          <w:sz w:val="28"/>
          <w:szCs w:val="28"/>
        </w:rPr>
        <w:t>из</w:t>
      </w:r>
      <w:r>
        <w:rPr>
          <w:sz w:val="28"/>
          <w:szCs w:val="28"/>
        </w:rPr>
        <w:t xml:space="preserve"> </w:t>
      </w:r>
      <w:r w:rsidRPr="00A310A6">
        <w:rPr>
          <w:sz w:val="28"/>
          <w:szCs w:val="28"/>
        </w:rPr>
        <w:t>этих</w:t>
      </w:r>
      <w:r>
        <w:rPr>
          <w:sz w:val="28"/>
          <w:szCs w:val="28"/>
        </w:rPr>
        <w:t xml:space="preserve"> </w:t>
      </w:r>
      <w:r w:rsidRPr="00A310A6">
        <w:rPr>
          <w:sz w:val="28"/>
          <w:szCs w:val="28"/>
        </w:rPr>
        <w:t>вариантов</w:t>
      </w:r>
      <w:r>
        <w:rPr>
          <w:sz w:val="28"/>
          <w:szCs w:val="28"/>
        </w:rPr>
        <w:t xml:space="preserve"> </w:t>
      </w:r>
      <w:r w:rsidRPr="00A310A6">
        <w:rPr>
          <w:sz w:val="28"/>
          <w:szCs w:val="28"/>
        </w:rPr>
        <w:t>ни</w:t>
      </w:r>
      <w:r>
        <w:rPr>
          <w:sz w:val="28"/>
          <w:szCs w:val="28"/>
        </w:rPr>
        <w:t xml:space="preserve"> </w:t>
      </w:r>
      <w:r w:rsidRPr="00A310A6">
        <w:rPr>
          <w:sz w:val="28"/>
          <w:szCs w:val="28"/>
        </w:rPr>
        <w:t>выбрал</w:t>
      </w:r>
      <w:r>
        <w:rPr>
          <w:sz w:val="28"/>
          <w:szCs w:val="28"/>
        </w:rPr>
        <w:t xml:space="preserve"> </w:t>
      </w:r>
      <w:r w:rsidRPr="00A310A6">
        <w:rPr>
          <w:sz w:val="28"/>
          <w:szCs w:val="28"/>
        </w:rPr>
        <w:t>индивидуальный</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это</w:t>
      </w:r>
      <w:r>
        <w:rPr>
          <w:sz w:val="28"/>
          <w:szCs w:val="28"/>
        </w:rPr>
        <w:t xml:space="preserve"> </w:t>
      </w:r>
      <w:r w:rsidRPr="00A310A6">
        <w:rPr>
          <w:sz w:val="28"/>
          <w:szCs w:val="28"/>
        </w:rPr>
        <w:t>будет</w:t>
      </w:r>
      <w:r>
        <w:rPr>
          <w:sz w:val="28"/>
          <w:szCs w:val="28"/>
        </w:rPr>
        <w:t xml:space="preserve"> </w:t>
      </w:r>
      <w:r w:rsidRPr="00A310A6">
        <w:rPr>
          <w:sz w:val="28"/>
          <w:szCs w:val="28"/>
        </w:rPr>
        <w:t>важным,</w:t>
      </w:r>
      <w:r>
        <w:rPr>
          <w:sz w:val="28"/>
          <w:szCs w:val="28"/>
        </w:rPr>
        <w:t xml:space="preserve"> </w:t>
      </w:r>
      <w:r w:rsidRPr="00A310A6">
        <w:rPr>
          <w:sz w:val="28"/>
          <w:szCs w:val="28"/>
        </w:rPr>
        <w:t>но</w:t>
      </w:r>
      <w:r>
        <w:rPr>
          <w:sz w:val="28"/>
          <w:szCs w:val="28"/>
        </w:rPr>
        <w:t xml:space="preserve"> </w:t>
      </w:r>
      <w:r w:rsidRPr="00A310A6">
        <w:rPr>
          <w:sz w:val="28"/>
          <w:szCs w:val="28"/>
        </w:rPr>
        <w:t>только</w:t>
      </w:r>
      <w:r>
        <w:rPr>
          <w:sz w:val="28"/>
          <w:szCs w:val="28"/>
        </w:rPr>
        <w:t xml:space="preserve"> </w:t>
      </w:r>
      <w:r w:rsidRPr="00A310A6">
        <w:rPr>
          <w:sz w:val="28"/>
          <w:szCs w:val="28"/>
        </w:rPr>
        <w:t>первым</w:t>
      </w:r>
      <w:r>
        <w:rPr>
          <w:sz w:val="28"/>
          <w:szCs w:val="28"/>
        </w:rPr>
        <w:t xml:space="preserve"> </w:t>
      </w:r>
      <w:r w:rsidRPr="00A310A6">
        <w:rPr>
          <w:sz w:val="28"/>
          <w:szCs w:val="28"/>
        </w:rPr>
        <w:t>шагом</w:t>
      </w:r>
      <w:r>
        <w:rPr>
          <w:sz w:val="28"/>
          <w:szCs w:val="28"/>
        </w:rPr>
        <w:t xml:space="preserve"> </w:t>
      </w:r>
      <w:r w:rsidRPr="00A310A6">
        <w:rPr>
          <w:sz w:val="28"/>
          <w:szCs w:val="28"/>
        </w:rPr>
        <w:t>к</w:t>
      </w:r>
      <w:r>
        <w:rPr>
          <w:sz w:val="28"/>
          <w:szCs w:val="28"/>
        </w:rPr>
        <w:t xml:space="preserve"> </w:t>
      </w:r>
      <w:r w:rsidRPr="00A310A6">
        <w:rPr>
          <w:sz w:val="28"/>
          <w:szCs w:val="28"/>
        </w:rPr>
        <w:t>формулировке</w:t>
      </w:r>
      <w:r>
        <w:rPr>
          <w:sz w:val="28"/>
          <w:szCs w:val="28"/>
        </w:rPr>
        <w:t xml:space="preserve"> </w:t>
      </w:r>
      <w:r w:rsidRPr="00A310A6">
        <w:rPr>
          <w:sz w:val="28"/>
          <w:szCs w:val="28"/>
        </w:rPr>
        <w:t>целостной</w:t>
      </w:r>
      <w:r>
        <w:rPr>
          <w:sz w:val="28"/>
          <w:szCs w:val="28"/>
        </w:rPr>
        <w:t xml:space="preserve"> </w:t>
      </w:r>
      <w:r w:rsidRPr="00A310A6">
        <w:rPr>
          <w:sz w:val="28"/>
          <w:szCs w:val="28"/>
        </w:rPr>
        <w:t>системы</w:t>
      </w:r>
      <w:r>
        <w:rPr>
          <w:sz w:val="28"/>
          <w:szCs w:val="28"/>
        </w:rPr>
        <w:t xml:space="preserve"> </w:t>
      </w:r>
      <w:r w:rsidRPr="00A310A6">
        <w:rPr>
          <w:sz w:val="28"/>
          <w:szCs w:val="28"/>
        </w:rPr>
        <w:t>правил</w:t>
      </w:r>
      <w:r>
        <w:rPr>
          <w:sz w:val="28"/>
          <w:szCs w:val="28"/>
        </w:rPr>
        <w:t xml:space="preserve"> </w:t>
      </w:r>
      <w:r w:rsidRPr="00A310A6">
        <w:rPr>
          <w:sz w:val="28"/>
          <w:szCs w:val="28"/>
        </w:rPr>
        <w:t>управления</w:t>
      </w:r>
      <w:r>
        <w:rPr>
          <w:sz w:val="28"/>
          <w:szCs w:val="28"/>
        </w:rPr>
        <w:t xml:space="preserve"> </w:t>
      </w:r>
      <w:r w:rsidRPr="00A310A6">
        <w:rPr>
          <w:sz w:val="28"/>
          <w:szCs w:val="28"/>
        </w:rPr>
        <w:t>ценообразованием</w:t>
      </w:r>
      <w:r>
        <w:rPr>
          <w:sz w:val="28"/>
          <w:szCs w:val="28"/>
        </w:rPr>
        <w:t xml:space="preserve"> </w:t>
      </w:r>
      <w:r w:rsidRPr="00A310A6">
        <w:rPr>
          <w:sz w:val="28"/>
          <w:szCs w:val="28"/>
        </w:rPr>
        <w:t>в</w:t>
      </w:r>
      <w:r>
        <w:rPr>
          <w:sz w:val="28"/>
          <w:szCs w:val="28"/>
        </w:rPr>
        <w:t xml:space="preserve"> </w:t>
      </w:r>
      <w:r w:rsidRPr="00A310A6">
        <w:rPr>
          <w:sz w:val="28"/>
          <w:szCs w:val="28"/>
        </w:rPr>
        <w:t>розничной</w:t>
      </w:r>
      <w:r>
        <w:rPr>
          <w:sz w:val="28"/>
          <w:szCs w:val="28"/>
        </w:rPr>
        <w:t xml:space="preserve"> </w:t>
      </w:r>
      <w:r w:rsidRPr="00A310A6">
        <w:rPr>
          <w:sz w:val="28"/>
          <w:szCs w:val="28"/>
        </w:rPr>
        <w:t>торговой</w:t>
      </w:r>
      <w:r>
        <w:rPr>
          <w:sz w:val="28"/>
          <w:szCs w:val="28"/>
        </w:rPr>
        <w:t xml:space="preserve"> </w:t>
      </w:r>
      <w:r w:rsidRPr="00A310A6">
        <w:rPr>
          <w:sz w:val="28"/>
          <w:szCs w:val="28"/>
        </w:rPr>
        <w:t>компании,</w:t>
      </w:r>
      <w:r>
        <w:rPr>
          <w:sz w:val="28"/>
          <w:szCs w:val="28"/>
        </w:rPr>
        <w:t xml:space="preserve"> </w:t>
      </w:r>
      <w:r w:rsidRPr="00A310A6">
        <w:rPr>
          <w:sz w:val="28"/>
          <w:szCs w:val="28"/>
        </w:rPr>
        <w:t>сопр</w:t>
      </w:r>
      <w:r w:rsidRPr="00A310A6">
        <w:rPr>
          <w:sz w:val="28"/>
          <w:szCs w:val="28"/>
        </w:rPr>
        <w:t>я</w:t>
      </w:r>
      <w:r w:rsidRPr="00A310A6">
        <w:rPr>
          <w:sz w:val="28"/>
          <w:szCs w:val="28"/>
        </w:rPr>
        <w:t>женных</w:t>
      </w:r>
      <w:r>
        <w:rPr>
          <w:sz w:val="28"/>
          <w:szCs w:val="28"/>
        </w:rPr>
        <w:t xml:space="preserve"> </w:t>
      </w:r>
      <w:r w:rsidRPr="00A310A6">
        <w:rPr>
          <w:sz w:val="28"/>
          <w:szCs w:val="28"/>
        </w:rPr>
        <w:t>с</w:t>
      </w:r>
      <w:r>
        <w:rPr>
          <w:sz w:val="28"/>
          <w:szCs w:val="28"/>
        </w:rPr>
        <w:t xml:space="preserve"> </w:t>
      </w:r>
      <w:r w:rsidRPr="00A310A6">
        <w:rPr>
          <w:sz w:val="28"/>
          <w:szCs w:val="28"/>
        </w:rPr>
        <w:t>выработкой</w:t>
      </w:r>
      <w:r>
        <w:rPr>
          <w:sz w:val="28"/>
          <w:szCs w:val="28"/>
        </w:rPr>
        <w:t xml:space="preserve"> </w:t>
      </w:r>
      <w:r w:rsidRPr="00A310A6">
        <w:rPr>
          <w:sz w:val="28"/>
          <w:szCs w:val="28"/>
        </w:rPr>
        <w:t>cxeм</w:t>
      </w:r>
      <w:r>
        <w:rPr>
          <w:sz w:val="28"/>
          <w:szCs w:val="28"/>
        </w:rPr>
        <w:t xml:space="preserve"> </w:t>
      </w:r>
      <w:r w:rsidRPr="00A310A6">
        <w:rPr>
          <w:sz w:val="28"/>
          <w:szCs w:val="28"/>
        </w:rPr>
        <w:t>решения</w:t>
      </w:r>
      <w:r>
        <w:rPr>
          <w:sz w:val="28"/>
          <w:szCs w:val="28"/>
        </w:rPr>
        <w:t xml:space="preserve"> </w:t>
      </w:r>
      <w:r w:rsidRPr="00A310A6">
        <w:rPr>
          <w:sz w:val="28"/>
          <w:szCs w:val="28"/>
        </w:rPr>
        <w:t>ценовых</w:t>
      </w:r>
      <w:r>
        <w:rPr>
          <w:sz w:val="28"/>
          <w:szCs w:val="28"/>
        </w:rPr>
        <w:t xml:space="preserve"> </w:t>
      </w:r>
      <w:r w:rsidRPr="00A310A6">
        <w:rPr>
          <w:sz w:val="28"/>
          <w:szCs w:val="28"/>
        </w:rPr>
        <w:t>задач</w:t>
      </w:r>
      <w:r>
        <w:rPr>
          <w:sz w:val="28"/>
          <w:szCs w:val="28"/>
        </w:rPr>
        <w:t xml:space="preserve"> </w:t>
      </w:r>
      <w:r w:rsidRPr="00A310A6">
        <w:rPr>
          <w:sz w:val="28"/>
          <w:szCs w:val="28"/>
        </w:rPr>
        <w:t>более</w:t>
      </w:r>
      <w:r>
        <w:rPr>
          <w:sz w:val="28"/>
          <w:szCs w:val="28"/>
        </w:rPr>
        <w:t xml:space="preserve"> </w:t>
      </w:r>
      <w:r w:rsidRPr="00A310A6">
        <w:rPr>
          <w:sz w:val="28"/>
          <w:szCs w:val="28"/>
        </w:rPr>
        <w:t>частных,</w:t>
      </w:r>
      <w:r>
        <w:rPr>
          <w:sz w:val="28"/>
          <w:szCs w:val="28"/>
        </w:rPr>
        <w:t xml:space="preserve"> </w:t>
      </w:r>
      <w:r w:rsidRPr="00A310A6">
        <w:rPr>
          <w:sz w:val="28"/>
          <w:szCs w:val="28"/>
        </w:rPr>
        <w:t>но</w:t>
      </w:r>
      <w:r>
        <w:rPr>
          <w:sz w:val="28"/>
          <w:szCs w:val="28"/>
        </w:rPr>
        <w:t xml:space="preserve"> </w:t>
      </w:r>
      <w:r w:rsidRPr="00A310A6">
        <w:rPr>
          <w:sz w:val="28"/>
          <w:szCs w:val="28"/>
        </w:rPr>
        <w:t>не</w:t>
      </w:r>
      <w:r>
        <w:rPr>
          <w:sz w:val="28"/>
          <w:szCs w:val="28"/>
        </w:rPr>
        <w:t xml:space="preserve"> </w:t>
      </w:r>
      <w:r w:rsidRPr="00A310A6">
        <w:rPr>
          <w:sz w:val="28"/>
          <w:szCs w:val="28"/>
        </w:rPr>
        <w:t>менее</w:t>
      </w:r>
      <w:r>
        <w:rPr>
          <w:sz w:val="28"/>
          <w:szCs w:val="28"/>
        </w:rPr>
        <w:t xml:space="preserve"> </w:t>
      </w:r>
      <w:r w:rsidRPr="00A310A6">
        <w:rPr>
          <w:sz w:val="28"/>
          <w:szCs w:val="28"/>
        </w:rPr>
        <w:t>значимых</w:t>
      </w:r>
      <w:r>
        <w:rPr>
          <w:sz w:val="28"/>
          <w:szCs w:val="28"/>
        </w:rPr>
        <w:t xml:space="preserve"> </w:t>
      </w:r>
      <w:r w:rsidRPr="00A310A6">
        <w:rPr>
          <w:sz w:val="28"/>
          <w:szCs w:val="28"/>
        </w:rPr>
        <w:t>для</w:t>
      </w:r>
      <w:r>
        <w:rPr>
          <w:sz w:val="28"/>
          <w:szCs w:val="28"/>
        </w:rPr>
        <w:t xml:space="preserve"> </w:t>
      </w:r>
      <w:r w:rsidRPr="00A310A6">
        <w:rPr>
          <w:sz w:val="28"/>
          <w:szCs w:val="28"/>
        </w:rPr>
        <w:t>успеха</w:t>
      </w:r>
      <w:r>
        <w:rPr>
          <w:sz w:val="28"/>
          <w:szCs w:val="28"/>
        </w:rPr>
        <w:t xml:space="preserve"> </w:t>
      </w:r>
      <w:r w:rsidRPr="00A310A6">
        <w:rPr>
          <w:sz w:val="28"/>
          <w:szCs w:val="28"/>
        </w:rPr>
        <w:t>малого</w:t>
      </w:r>
      <w:r>
        <w:rPr>
          <w:sz w:val="28"/>
          <w:szCs w:val="28"/>
        </w:rPr>
        <w:t xml:space="preserve"> </w:t>
      </w:r>
      <w:r w:rsidRPr="00A310A6">
        <w:rPr>
          <w:sz w:val="28"/>
          <w:szCs w:val="28"/>
        </w:rPr>
        <w:t>предприятия.</w:t>
      </w:r>
    </w:p>
    <w:p w:rsidR="00743765" w:rsidRPr="00A310A6" w:rsidRDefault="00743765" w:rsidP="00743765">
      <w:pPr>
        <w:ind w:firstLine="709"/>
        <w:jc w:val="both"/>
        <w:rPr>
          <w:sz w:val="28"/>
          <w:szCs w:val="28"/>
        </w:rPr>
      </w:pPr>
    </w:p>
    <w:p w:rsidR="00743765" w:rsidRPr="00A310A6" w:rsidRDefault="00743765" w:rsidP="00743765">
      <w:pPr>
        <w:ind w:firstLine="709"/>
        <w:jc w:val="both"/>
        <w:rPr>
          <w:sz w:val="28"/>
          <w:szCs w:val="28"/>
        </w:rPr>
      </w:pPr>
    </w:p>
    <w:p w:rsidR="00743765" w:rsidRPr="00A310A6" w:rsidRDefault="00743765" w:rsidP="00743765">
      <w:pPr>
        <w:jc w:val="center"/>
        <w:rPr>
          <w:i/>
          <w:sz w:val="28"/>
          <w:szCs w:val="28"/>
        </w:rPr>
      </w:pPr>
      <w:r w:rsidRPr="00A310A6">
        <w:rPr>
          <w:b/>
          <w:i/>
          <w:sz w:val="28"/>
          <w:szCs w:val="28"/>
        </w:rPr>
        <w:t>Глоссарий</w:t>
      </w:r>
    </w:p>
    <w:p w:rsidR="00743765" w:rsidRPr="00A310A6" w:rsidRDefault="00743765" w:rsidP="00743765">
      <w:pPr>
        <w:ind w:firstLine="709"/>
        <w:jc w:val="both"/>
        <w:rPr>
          <w:sz w:val="28"/>
          <w:szCs w:val="28"/>
        </w:rPr>
      </w:pPr>
      <w:r w:rsidRPr="00A310A6">
        <w:rPr>
          <w:b/>
          <w:sz w:val="28"/>
          <w:szCs w:val="28"/>
        </w:rPr>
        <w:t>Агрессивное</w:t>
      </w:r>
      <w:r>
        <w:rPr>
          <w:b/>
          <w:sz w:val="28"/>
          <w:szCs w:val="28"/>
        </w:rPr>
        <w:t xml:space="preserve"> </w:t>
      </w:r>
      <w:r w:rsidRPr="00A310A6">
        <w:rPr>
          <w:b/>
          <w:sz w:val="28"/>
          <w:szCs w:val="28"/>
        </w:rPr>
        <w:t>ценообразование,</w:t>
      </w:r>
      <w:r>
        <w:rPr>
          <w:b/>
          <w:sz w:val="28"/>
          <w:szCs w:val="28"/>
        </w:rPr>
        <w:t xml:space="preserve"> </w:t>
      </w:r>
      <w:r w:rsidRPr="00A310A6">
        <w:rPr>
          <w:b/>
          <w:sz w:val="28"/>
          <w:szCs w:val="28"/>
        </w:rPr>
        <w:t>демпинг</w:t>
      </w:r>
      <w:r>
        <w:rPr>
          <w:sz w:val="28"/>
          <w:szCs w:val="28"/>
        </w:rPr>
        <w:t xml:space="preserve"> </w:t>
      </w:r>
      <w:r w:rsidRPr="00A310A6">
        <w:rPr>
          <w:sz w:val="28"/>
          <w:szCs w:val="28"/>
        </w:rPr>
        <w:t>(dumping)</w:t>
      </w:r>
      <w:r>
        <w:rPr>
          <w:sz w:val="28"/>
          <w:szCs w:val="28"/>
        </w:rPr>
        <w:t xml:space="preserve"> – </w:t>
      </w:r>
      <w:r w:rsidRPr="00A310A6">
        <w:rPr>
          <w:sz w:val="28"/>
          <w:szCs w:val="28"/>
        </w:rPr>
        <w:t>политика</w:t>
      </w:r>
      <w:r>
        <w:rPr>
          <w:sz w:val="28"/>
          <w:szCs w:val="28"/>
        </w:rPr>
        <w:t xml:space="preserve"> </w:t>
      </w:r>
      <w:r w:rsidRPr="00A310A6">
        <w:rPr>
          <w:sz w:val="28"/>
          <w:szCs w:val="28"/>
        </w:rPr>
        <w:t>ценообр</w:t>
      </w:r>
      <w:r w:rsidRPr="00A310A6">
        <w:rPr>
          <w:sz w:val="28"/>
          <w:szCs w:val="28"/>
        </w:rPr>
        <w:t>а</w:t>
      </w:r>
      <w:r w:rsidRPr="00A310A6">
        <w:rPr>
          <w:sz w:val="28"/>
          <w:szCs w:val="28"/>
        </w:rPr>
        <w:t>зования,</w:t>
      </w:r>
      <w:r>
        <w:rPr>
          <w:sz w:val="28"/>
          <w:szCs w:val="28"/>
        </w:rPr>
        <w:t xml:space="preserve"> </w:t>
      </w:r>
      <w:r w:rsidRPr="00A310A6">
        <w:rPr>
          <w:sz w:val="28"/>
          <w:szCs w:val="28"/>
        </w:rPr>
        <w:t>состоящая</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чтобы</w:t>
      </w:r>
      <w:r>
        <w:rPr>
          <w:sz w:val="28"/>
          <w:szCs w:val="28"/>
        </w:rPr>
        <w:t xml:space="preserve"> </w:t>
      </w:r>
      <w:r w:rsidRPr="00A310A6">
        <w:rPr>
          <w:sz w:val="28"/>
          <w:szCs w:val="28"/>
        </w:rPr>
        <w:t>устанавливать</w:t>
      </w:r>
      <w:r>
        <w:rPr>
          <w:sz w:val="28"/>
          <w:szCs w:val="28"/>
        </w:rPr>
        <w:t xml:space="preserve"> </w:t>
      </w:r>
      <w:r w:rsidRPr="00A310A6">
        <w:rPr>
          <w:sz w:val="28"/>
          <w:szCs w:val="28"/>
        </w:rPr>
        <w:t>цены</w:t>
      </w:r>
      <w:r>
        <w:rPr>
          <w:sz w:val="28"/>
          <w:szCs w:val="28"/>
        </w:rPr>
        <w:t xml:space="preserve"> </w:t>
      </w:r>
      <w:r w:rsidRPr="00A310A6">
        <w:rPr>
          <w:sz w:val="28"/>
          <w:szCs w:val="28"/>
        </w:rPr>
        <w:t>на</w:t>
      </w:r>
      <w:r>
        <w:rPr>
          <w:sz w:val="28"/>
          <w:szCs w:val="28"/>
        </w:rPr>
        <w:t xml:space="preserve"> </w:t>
      </w:r>
      <w:r w:rsidRPr="00A310A6">
        <w:rPr>
          <w:sz w:val="28"/>
          <w:szCs w:val="28"/>
        </w:rPr>
        <w:t>крайне</w:t>
      </w:r>
      <w:r>
        <w:rPr>
          <w:sz w:val="28"/>
          <w:szCs w:val="28"/>
        </w:rPr>
        <w:t xml:space="preserve"> </w:t>
      </w:r>
      <w:r w:rsidRPr="00A310A6">
        <w:rPr>
          <w:sz w:val="28"/>
          <w:szCs w:val="28"/>
        </w:rPr>
        <w:t>низком</w:t>
      </w:r>
      <w:r>
        <w:rPr>
          <w:sz w:val="28"/>
          <w:szCs w:val="28"/>
        </w:rPr>
        <w:t xml:space="preserve"> </w:t>
      </w:r>
      <w:r w:rsidRPr="00A310A6">
        <w:rPr>
          <w:sz w:val="28"/>
          <w:szCs w:val="28"/>
        </w:rPr>
        <w:t>уровне</w:t>
      </w:r>
      <w:r>
        <w:rPr>
          <w:sz w:val="28"/>
          <w:szCs w:val="28"/>
        </w:rPr>
        <w:t xml:space="preserve"> </w:t>
      </w:r>
      <w:r w:rsidRPr="00A310A6">
        <w:rPr>
          <w:sz w:val="28"/>
          <w:szCs w:val="28"/>
        </w:rPr>
        <w:t>(иногда</w:t>
      </w:r>
      <w:r>
        <w:rPr>
          <w:sz w:val="28"/>
          <w:szCs w:val="28"/>
        </w:rPr>
        <w:t xml:space="preserve"> </w:t>
      </w:r>
      <w:r w:rsidRPr="00A310A6">
        <w:rPr>
          <w:sz w:val="28"/>
          <w:szCs w:val="28"/>
        </w:rPr>
        <w:t>даже</w:t>
      </w:r>
      <w:r>
        <w:rPr>
          <w:sz w:val="28"/>
          <w:szCs w:val="28"/>
        </w:rPr>
        <w:t xml:space="preserve"> </w:t>
      </w:r>
      <w:r w:rsidRPr="00A310A6">
        <w:rPr>
          <w:sz w:val="28"/>
          <w:szCs w:val="28"/>
        </w:rPr>
        <w:t>ниже</w:t>
      </w:r>
      <w:r>
        <w:rPr>
          <w:sz w:val="28"/>
          <w:szCs w:val="28"/>
        </w:rPr>
        <w:t xml:space="preserve"> </w:t>
      </w:r>
      <w:r w:rsidRPr="00A310A6">
        <w:rPr>
          <w:sz w:val="28"/>
          <w:szCs w:val="28"/>
        </w:rPr>
        <w:t>полных</w:t>
      </w:r>
      <w:r>
        <w:rPr>
          <w:sz w:val="28"/>
          <w:szCs w:val="28"/>
        </w:rPr>
        <w:t xml:space="preserve"> </w:t>
      </w:r>
      <w:r w:rsidRPr="00A310A6">
        <w:rPr>
          <w:sz w:val="28"/>
          <w:szCs w:val="28"/>
        </w:rPr>
        <w:t>издержек</w:t>
      </w:r>
      <w:r>
        <w:rPr>
          <w:sz w:val="28"/>
          <w:szCs w:val="28"/>
        </w:rPr>
        <w:t xml:space="preserve"> </w:t>
      </w:r>
      <w:r w:rsidRPr="00A310A6">
        <w:rPr>
          <w:sz w:val="28"/>
          <w:szCs w:val="28"/>
        </w:rPr>
        <w:t>производства</w:t>
      </w:r>
      <w:r>
        <w:rPr>
          <w:sz w:val="28"/>
          <w:szCs w:val="28"/>
        </w:rPr>
        <w:t xml:space="preserve"> </w:t>
      </w:r>
      <w:r w:rsidRPr="00A310A6">
        <w:rPr>
          <w:sz w:val="28"/>
          <w:szCs w:val="28"/>
        </w:rPr>
        <w:t>и</w:t>
      </w:r>
      <w:r>
        <w:rPr>
          <w:sz w:val="28"/>
          <w:szCs w:val="28"/>
        </w:rPr>
        <w:t xml:space="preserve"> </w:t>
      </w:r>
      <w:r w:rsidRPr="00A310A6">
        <w:rPr>
          <w:sz w:val="28"/>
          <w:szCs w:val="28"/>
        </w:rPr>
        <w:t>организации</w:t>
      </w:r>
      <w:r>
        <w:rPr>
          <w:sz w:val="28"/>
          <w:szCs w:val="28"/>
        </w:rPr>
        <w:t xml:space="preserve"> </w:t>
      </w:r>
      <w:r w:rsidRPr="00A310A6">
        <w:rPr>
          <w:sz w:val="28"/>
          <w:szCs w:val="28"/>
        </w:rPr>
        <w:t>продаж),</w:t>
      </w:r>
      <w:r>
        <w:rPr>
          <w:sz w:val="28"/>
          <w:szCs w:val="28"/>
        </w:rPr>
        <w:t xml:space="preserve"> </w:t>
      </w:r>
      <w:r w:rsidRPr="00A310A6">
        <w:rPr>
          <w:sz w:val="28"/>
          <w:szCs w:val="28"/>
        </w:rPr>
        <w:t>в</w:t>
      </w:r>
      <w:r w:rsidRPr="00A310A6">
        <w:rPr>
          <w:sz w:val="28"/>
          <w:szCs w:val="28"/>
        </w:rPr>
        <w:t>ы</w:t>
      </w:r>
      <w:r w:rsidRPr="00A310A6">
        <w:rPr>
          <w:sz w:val="28"/>
          <w:szCs w:val="28"/>
        </w:rPr>
        <w:t>давливающем</w:t>
      </w:r>
      <w:r>
        <w:rPr>
          <w:sz w:val="28"/>
          <w:szCs w:val="28"/>
        </w:rPr>
        <w:t xml:space="preserve"> </w:t>
      </w:r>
      <w:r w:rsidRPr="00A310A6">
        <w:rPr>
          <w:sz w:val="28"/>
          <w:szCs w:val="28"/>
        </w:rPr>
        <w:t>конкурентов</w:t>
      </w:r>
      <w:r>
        <w:rPr>
          <w:sz w:val="28"/>
          <w:szCs w:val="28"/>
        </w:rPr>
        <w:t xml:space="preserve"> </w:t>
      </w:r>
      <w:r w:rsidRPr="00A310A6">
        <w:rPr>
          <w:sz w:val="28"/>
          <w:szCs w:val="28"/>
        </w:rPr>
        <w:t>с</w:t>
      </w:r>
      <w:r>
        <w:rPr>
          <w:sz w:val="28"/>
          <w:szCs w:val="28"/>
        </w:rPr>
        <w:t xml:space="preserve"> </w:t>
      </w:r>
      <w:r w:rsidRPr="00A310A6">
        <w:rPr>
          <w:sz w:val="28"/>
          <w:szCs w:val="28"/>
        </w:rPr>
        <w:t>рынка.</w:t>
      </w:r>
    </w:p>
    <w:p w:rsidR="00743765" w:rsidRPr="00A310A6" w:rsidRDefault="00743765" w:rsidP="00743765">
      <w:pPr>
        <w:ind w:firstLine="709"/>
        <w:jc w:val="both"/>
        <w:rPr>
          <w:sz w:val="28"/>
          <w:szCs w:val="28"/>
        </w:rPr>
      </w:pPr>
      <w:r w:rsidRPr="00A310A6">
        <w:rPr>
          <w:b/>
          <w:sz w:val="28"/>
          <w:szCs w:val="28"/>
        </w:rPr>
        <w:t>Активное</w:t>
      </w:r>
      <w:r>
        <w:rPr>
          <w:b/>
          <w:sz w:val="28"/>
          <w:szCs w:val="28"/>
        </w:rPr>
        <w:t xml:space="preserve"> </w:t>
      </w:r>
      <w:r w:rsidRPr="00A310A6">
        <w:rPr>
          <w:b/>
          <w:sz w:val="28"/>
          <w:szCs w:val="28"/>
        </w:rPr>
        <w:t>ценообразование</w:t>
      </w:r>
      <w:r>
        <w:rPr>
          <w:sz w:val="28"/>
          <w:szCs w:val="28"/>
        </w:rPr>
        <w:t xml:space="preserve"> </w:t>
      </w:r>
      <w:r w:rsidRPr="00A310A6">
        <w:rPr>
          <w:sz w:val="28"/>
          <w:szCs w:val="28"/>
        </w:rPr>
        <w:t>(proactive</w:t>
      </w:r>
      <w:r>
        <w:rPr>
          <w:sz w:val="28"/>
          <w:szCs w:val="28"/>
        </w:rPr>
        <w:t xml:space="preserve"> </w:t>
      </w:r>
      <w:r w:rsidRPr="00A310A6">
        <w:rPr>
          <w:sz w:val="28"/>
          <w:szCs w:val="28"/>
        </w:rPr>
        <w:t>pricing)</w:t>
      </w:r>
      <w:r>
        <w:rPr>
          <w:sz w:val="28"/>
          <w:szCs w:val="28"/>
        </w:rPr>
        <w:t xml:space="preserve"> – </w:t>
      </w:r>
      <w:r w:rsidRPr="00A310A6">
        <w:rPr>
          <w:sz w:val="28"/>
          <w:szCs w:val="28"/>
        </w:rPr>
        <w:t>установление</w:t>
      </w:r>
      <w:r>
        <w:rPr>
          <w:sz w:val="28"/>
          <w:szCs w:val="28"/>
        </w:rPr>
        <w:t xml:space="preserve"> </w:t>
      </w:r>
      <w:r w:rsidRPr="00A310A6">
        <w:rPr>
          <w:sz w:val="28"/>
          <w:szCs w:val="28"/>
        </w:rPr>
        <w:t>цен</w:t>
      </w:r>
      <w:r>
        <w:rPr>
          <w:sz w:val="28"/>
          <w:szCs w:val="28"/>
        </w:rPr>
        <w:t xml:space="preserve"> </w:t>
      </w:r>
      <w:r w:rsidRPr="00A310A6">
        <w:rPr>
          <w:sz w:val="28"/>
          <w:szCs w:val="28"/>
        </w:rPr>
        <w:t>в</w:t>
      </w:r>
      <w:r>
        <w:rPr>
          <w:sz w:val="28"/>
          <w:szCs w:val="28"/>
        </w:rPr>
        <w:t xml:space="preserve"> </w:t>
      </w:r>
      <w:r w:rsidRPr="00A310A6">
        <w:rPr>
          <w:sz w:val="28"/>
          <w:szCs w:val="28"/>
        </w:rPr>
        <w:t>рамках</w:t>
      </w:r>
      <w:r>
        <w:rPr>
          <w:sz w:val="28"/>
          <w:szCs w:val="28"/>
        </w:rPr>
        <w:t xml:space="preserve"> </w:t>
      </w:r>
      <w:r w:rsidRPr="00A310A6">
        <w:rPr>
          <w:sz w:val="28"/>
          <w:szCs w:val="28"/>
        </w:rPr>
        <w:t>политики</w:t>
      </w:r>
      <w:r>
        <w:rPr>
          <w:sz w:val="28"/>
          <w:szCs w:val="28"/>
        </w:rPr>
        <w:t xml:space="preserve"> </w:t>
      </w:r>
      <w:r w:rsidRPr="00A310A6">
        <w:rPr>
          <w:sz w:val="28"/>
          <w:szCs w:val="28"/>
        </w:rPr>
        <w:t>управления</w:t>
      </w:r>
      <w:r>
        <w:rPr>
          <w:sz w:val="28"/>
          <w:szCs w:val="28"/>
        </w:rPr>
        <w:t xml:space="preserve"> </w:t>
      </w:r>
      <w:r w:rsidRPr="00A310A6">
        <w:rPr>
          <w:sz w:val="28"/>
          <w:szCs w:val="28"/>
        </w:rPr>
        <w:t>сбытом</w:t>
      </w:r>
      <w:r>
        <w:rPr>
          <w:sz w:val="28"/>
          <w:szCs w:val="28"/>
        </w:rPr>
        <w:t xml:space="preserve"> </w:t>
      </w:r>
      <w:r w:rsidRPr="00A310A6">
        <w:rPr>
          <w:sz w:val="28"/>
          <w:szCs w:val="28"/>
        </w:rPr>
        <w:t>с</w:t>
      </w:r>
      <w:r>
        <w:rPr>
          <w:sz w:val="28"/>
          <w:szCs w:val="28"/>
        </w:rPr>
        <w:t xml:space="preserve"> </w:t>
      </w:r>
      <w:r w:rsidRPr="00A310A6">
        <w:rPr>
          <w:sz w:val="28"/>
          <w:szCs w:val="28"/>
        </w:rPr>
        <w:t>целью</w:t>
      </w:r>
      <w:r>
        <w:rPr>
          <w:sz w:val="28"/>
          <w:szCs w:val="28"/>
        </w:rPr>
        <w:t xml:space="preserve"> </w:t>
      </w:r>
      <w:r w:rsidRPr="00A310A6">
        <w:rPr>
          <w:sz w:val="28"/>
          <w:szCs w:val="28"/>
        </w:rPr>
        <w:t>достижения</w:t>
      </w:r>
      <w:r>
        <w:rPr>
          <w:sz w:val="28"/>
          <w:szCs w:val="28"/>
        </w:rPr>
        <w:t xml:space="preserve"> </w:t>
      </w:r>
      <w:r w:rsidRPr="00A310A6">
        <w:rPr>
          <w:sz w:val="28"/>
          <w:szCs w:val="28"/>
        </w:rPr>
        <w:t>наиболее</w:t>
      </w:r>
      <w:r>
        <w:rPr>
          <w:sz w:val="28"/>
          <w:szCs w:val="28"/>
        </w:rPr>
        <w:t xml:space="preserve"> </w:t>
      </w:r>
      <w:r w:rsidRPr="00A310A6">
        <w:rPr>
          <w:sz w:val="28"/>
          <w:szCs w:val="28"/>
        </w:rPr>
        <w:t>выгодных</w:t>
      </w:r>
      <w:r>
        <w:rPr>
          <w:sz w:val="28"/>
          <w:szCs w:val="28"/>
        </w:rPr>
        <w:t xml:space="preserve"> </w:t>
      </w:r>
      <w:r w:rsidRPr="00A310A6">
        <w:rPr>
          <w:sz w:val="28"/>
          <w:szCs w:val="28"/>
        </w:rPr>
        <w:t>объемов</w:t>
      </w:r>
      <w:r>
        <w:rPr>
          <w:sz w:val="28"/>
          <w:szCs w:val="28"/>
        </w:rPr>
        <w:t xml:space="preserve"> </w:t>
      </w:r>
      <w:r w:rsidRPr="00A310A6">
        <w:rPr>
          <w:sz w:val="28"/>
          <w:szCs w:val="28"/>
        </w:rPr>
        <w:t>продаж,</w:t>
      </w:r>
      <w:r>
        <w:rPr>
          <w:sz w:val="28"/>
          <w:szCs w:val="28"/>
        </w:rPr>
        <w:t xml:space="preserve"> </w:t>
      </w:r>
      <w:r w:rsidRPr="00A310A6">
        <w:rPr>
          <w:sz w:val="28"/>
          <w:szCs w:val="28"/>
        </w:rPr>
        <w:t>средних</w:t>
      </w:r>
      <w:r>
        <w:rPr>
          <w:sz w:val="28"/>
          <w:szCs w:val="28"/>
        </w:rPr>
        <w:t xml:space="preserve"> </w:t>
      </w:r>
      <w:r w:rsidRPr="00A310A6">
        <w:rPr>
          <w:sz w:val="28"/>
          <w:szCs w:val="28"/>
        </w:rPr>
        <w:t>затрат</w:t>
      </w:r>
      <w:r>
        <w:rPr>
          <w:sz w:val="28"/>
          <w:szCs w:val="28"/>
        </w:rPr>
        <w:t xml:space="preserve"> </w:t>
      </w:r>
      <w:r w:rsidRPr="00A310A6">
        <w:rPr>
          <w:sz w:val="28"/>
          <w:szCs w:val="28"/>
        </w:rPr>
        <w:t>на</w:t>
      </w:r>
      <w:r>
        <w:rPr>
          <w:sz w:val="28"/>
          <w:szCs w:val="28"/>
        </w:rPr>
        <w:t xml:space="preserve"> </w:t>
      </w:r>
      <w:r w:rsidRPr="00A310A6">
        <w:rPr>
          <w:sz w:val="28"/>
          <w:szCs w:val="28"/>
        </w:rPr>
        <w:t>производство</w:t>
      </w:r>
      <w:r>
        <w:rPr>
          <w:sz w:val="28"/>
          <w:szCs w:val="28"/>
        </w:rPr>
        <w:t xml:space="preserve"> </w:t>
      </w:r>
      <w:r w:rsidRPr="00A310A6">
        <w:rPr>
          <w:sz w:val="28"/>
          <w:szCs w:val="28"/>
        </w:rPr>
        <w:t>и</w:t>
      </w:r>
      <w:r>
        <w:rPr>
          <w:sz w:val="28"/>
          <w:szCs w:val="28"/>
        </w:rPr>
        <w:t xml:space="preserve"> </w:t>
      </w:r>
      <w:r w:rsidRPr="00A310A6">
        <w:rPr>
          <w:sz w:val="28"/>
          <w:szCs w:val="28"/>
        </w:rPr>
        <w:t>целевого</w:t>
      </w:r>
      <w:r>
        <w:rPr>
          <w:sz w:val="28"/>
          <w:szCs w:val="28"/>
        </w:rPr>
        <w:t xml:space="preserve"> </w:t>
      </w:r>
      <w:r w:rsidRPr="00A310A6">
        <w:rPr>
          <w:sz w:val="28"/>
          <w:szCs w:val="28"/>
        </w:rPr>
        <w:t>уровня</w:t>
      </w:r>
      <w:r>
        <w:rPr>
          <w:sz w:val="28"/>
          <w:szCs w:val="28"/>
        </w:rPr>
        <w:t xml:space="preserve"> </w:t>
      </w:r>
      <w:r w:rsidRPr="00A310A6">
        <w:rPr>
          <w:sz w:val="28"/>
          <w:szCs w:val="28"/>
        </w:rPr>
        <w:t>прибыльности</w:t>
      </w:r>
      <w:r>
        <w:rPr>
          <w:sz w:val="28"/>
          <w:szCs w:val="28"/>
        </w:rPr>
        <w:t xml:space="preserve"> </w:t>
      </w:r>
      <w:r w:rsidRPr="00A310A6">
        <w:rPr>
          <w:sz w:val="28"/>
          <w:szCs w:val="28"/>
        </w:rPr>
        <w:t>опер</w:t>
      </w:r>
      <w:r w:rsidRPr="00A310A6">
        <w:rPr>
          <w:sz w:val="28"/>
          <w:szCs w:val="28"/>
        </w:rPr>
        <w:t>а</w:t>
      </w:r>
      <w:r w:rsidRPr="00A310A6">
        <w:rPr>
          <w:sz w:val="28"/>
          <w:szCs w:val="28"/>
        </w:rPr>
        <w:t>ций.</w:t>
      </w:r>
    </w:p>
    <w:p w:rsidR="00743765" w:rsidRPr="00A310A6" w:rsidRDefault="00743765" w:rsidP="00743765">
      <w:pPr>
        <w:ind w:firstLine="709"/>
        <w:jc w:val="both"/>
        <w:rPr>
          <w:sz w:val="28"/>
          <w:szCs w:val="28"/>
        </w:rPr>
      </w:pPr>
      <w:r w:rsidRPr="00A310A6">
        <w:rPr>
          <w:b/>
          <w:sz w:val="28"/>
          <w:szCs w:val="28"/>
        </w:rPr>
        <w:t>Безубыточное</w:t>
      </w:r>
      <w:r>
        <w:rPr>
          <w:b/>
          <w:sz w:val="28"/>
          <w:szCs w:val="28"/>
        </w:rPr>
        <w:t xml:space="preserve"> </w:t>
      </w:r>
      <w:r w:rsidRPr="00A310A6">
        <w:rPr>
          <w:b/>
          <w:sz w:val="28"/>
          <w:szCs w:val="28"/>
        </w:rPr>
        <w:t>изменение</w:t>
      </w:r>
      <w:r>
        <w:rPr>
          <w:b/>
          <w:sz w:val="28"/>
          <w:szCs w:val="28"/>
        </w:rPr>
        <w:t xml:space="preserve"> </w:t>
      </w:r>
      <w:r w:rsidRPr="00A310A6">
        <w:rPr>
          <w:b/>
          <w:sz w:val="28"/>
          <w:szCs w:val="28"/>
        </w:rPr>
        <w:t>продаж</w:t>
      </w:r>
      <w:r>
        <w:rPr>
          <w:sz w:val="28"/>
          <w:szCs w:val="28"/>
        </w:rPr>
        <w:t xml:space="preserve"> </w:t>
      </w:r>
      <w:r w:rsidRPr="00A310A6">
        <w:rPr>
          <w:sz w:val="28"/>
          <w:szCs w:val="28"/>
        </w:rPr>
        <w:t>(breakeven</w:t>
      </w:r>
      <w:r>
        <w:rPr>
          <w:sz w:val="28"/>
          <w:szCs w:val="28"/>
        </w:rPr>
        <w:t xml:space="preserve"> </w:t>
      </w:r>
      <w:r w:rsidRPr="00A310A6">
        <w:rPr>
          <w:sz w:val="28"/>
          <w:szCs w:val="28"/>
        </w:rPr>
        <w:t>sales</w:t>
      </w:r>
      <w:r>
        <w:rPr>
          <w:sz w:val="28"/>
          <w:szCs w:val="28"/>
        </w:rPr>
        <w:t xml:space="preserve"> </w:t>
      </w:r>
      <w:r w:rsidRPr="00A310A6">
        <w:rPr>
          <w:sz w:val="28"/>
          <w:szCs w:val="28"/>
        </w:rPr>
        <w:t>change)</w:t>
      </w:r>
      <w:r>
        <w:rPr>
          <w:sz w:val="28"/>
          <w:szCs w:val="28"/>
        </w:rPr>
        <w:t xml:space="preserve"> – </w:t>
      </w:r>
      <w:r w:rsidRPr="00A310A6">
        <w:rPr>
          <w:sz w:val="28"/>
          <w:szCs w:val="28"/>
        </w:rPr>
        <w:t>минимальное</w:t>
      </w:r>
      <w:r>
        <w:rPr>
          <w:sz w:val="28"/>
          <w:szCs w:val="28"/>
        </w:rPr>
        <w:t xml:space="preserve"> </w:t>
      </w:r>
      <w:r w:rsidRPr="00A310A6">
        <w:rPr>
          <w:sz w:val="28"/>
          <w:szCs w:val="28"/>
        </w:rPr>
        <w:t>изменение</w:t>
      </w:r>
      <w:r>
        <w:rPr>
          <w:sz w:val="28"/>
          <w:szCs w:val="28"/>
        </w:rPr>
        <w:t xml:space="preserve"> </w:t>
      </w:r>
      <w:r w:rsidRPr="00A310A6">
        <w:rPr>
          <w:sz w:val="28"/>
          <w:szCs w:val="28"/>
        </w:rPr>
        <w:t>числа</w:t>
      </w:r>
      <w:r>
        <w:rPr>
          <w:sz w:val="28"/>
          <w:szCs w:val="28"/>
        </w:rPr>
        <w:t xml:space="preserve"> </w:t>
      </w:r>
      <w:r w:rsidRPr="00A310A6">
        <w:rPr>
          <w:sz w:val="28"/>
          <w:szCs w:val="28"/>
        </w:rPr>
        <w:t>продаж,</w:t>
      </w:r>
      <w:r>
        <w:rPr>
          <w:sz w:val="28"/>
          <w:szCs w:val="28"/>
        </w:rPr>
        <w:t xml:space="preserve"> </w:t>
      </w:r>
      <w:r w:rsidRPr="00A310A6">
        <w:rPr>
          <w:sz w:val="28"/>
          <w:szCs w:val="28"/>
        </w:rPr>
        <w:t>которое</w:t>
      </w:r>
      <w:r>
        <w:rPr>
          <w:sz w:val="28"/>
          <w:szCs w:val="28"/>
        </w:rPr>
        <w:t xml:space="preserve"> </w:t>
      </w:r>
      <w:r w:rsidRPr="00A310A6">
        <w:rPr>
          <w:sz w:val="28"/>
          <w:szCs w:val="28"/>
        </w:rPr>
        <w:t>необходимо,</w:t>
      </w:r>
      <w:r>
        <w:rPr>
          <w:sz w:val="28"/>
          <w:szCs w:val="28"/>
        </w:rPr>
        <w:t xml:space="preserve"> </w:t>
      </w:r>
      <w:r w:rsidRPr="00A310A6">
        <w:rPr>
          <w:sz w:val="28"/>
          <w:szCs w:val="28"/>
        </w:rPr>
        <w:t>чтобы</w:t>
      </w:r>
      <w:r>
        <w:rPr>
          <w:sz w:val="28"/>
          <w:szCs w:val="28"/>
        </w:rPr>
        <w:t xml:space="preserve"> </w:t>
      </w:r>
      <w:r w:rsidRPr="00A310A6">
        <w:rPr>
          <w:sz w:val="28"/>
          <w:szCs w:val="28"/>
        </w:rPr>
        <w:t>изменение</w:t>
      </w:r>
      <w:r>
        <w:rPr>
          <w:sz w:val="28"/>
          <w:szCs w:val="28"/>
        </w:rPr>
        <w:t xml:space="preserve"> </w:t>
      </w:r>
      <w:r w:rsidRPr="00A310A6">
        <w:rPr>
          <w:sz w:val="28"/>
          <w:szCs w:val="28"/>
        </w:rPr>
        <w:t>цен</w:t>
      </w:r>
      <w:r>
        <w:rPr>
          <w:sz w:val="28"/>
          <w:szCs w:val="28"/>
        </w:rPr>
        <w:t xml:space="preserve"> </w:t>
      </w:r>
      <w:r w:rsidRPr="00A310A6">
        <w:rPr>
          <w:sz w:val="28"/>
          <w:szCs w:val="28"/>
        </w:rPr>
        <w:t>привело</w:t>
      </w:r>
      <w:r>
        <w:rPr>
          <w:sz w:val="28"/>
          <w:szCs w:val="28"/>
        </w:rPr>
        <w:t xml:space="preserve"> </w:t>
      </w:r>
      <w:r w:rsidRPr="00A310A6">
        <w:rPr>
          <w:sz w:val="28"/>
          <w:szCs w:val="28"/>
        </w:rPr>
        <w:t>к</w:t>
      </w:r>
      <w:r>
        <w:rPr>
          <w:sz w:val="28"/>
          <w:szCs w:val="28"/>
        </w:rPr>
        <w:t xml:space="preserve"> </w:t>
      </w:r>
      <w:r w:rsidRPr="00A310A6">
        <w:rPr>
          <w:sz w:val="28"/>
          <w:szCs w:val="28"/>
        </w:rPr>
        <w:t>росту</w:t>
      </w:r>
      <w:r>
        <w:rPr>
          <w:sz w:val="28"/>
          <w:szCs w:val="28"/>
        </w:rPr>
        <w:t xml:space="preserve"> отно</w:t>
      </w:r>
      <w:r w:rsidRPr="00A310A6">
        <w:rPr>
          <w:sz w:val="28"/>
          <w:szCs w:val="28"/>
        </w:rPr>
        <w:t>сительного</w:t>
      </w:r>
      <w:r>
        <w:rPr>
          <w:sz w:val="28"/>
          <w:szCs w:val="28"/>
        </w:rPr>
        <w:t xml:space="preserve"> </w:t>
      </w:r>
      <w:r w:rsidRPr="00A310A6">
        <w:rPr>
          <w:sz w:val="28"/>
          <w:szCs w:val="28"/>
        </w:rPr>
        <w:t>выигрыша</w:t>
      </w:r>
      <w:r>
        <w:rPr>
          <w:sz w:val="28"/>
          <w:szCs w:val="28"/>
        </w:rPr>
        <w:t xml:space="preserve"> </w:t>
      </w:r>
      <w:r w:rsidRPr="00A310A6">
        <w:rPr>
          <w:sz w:val="28"/>
          <w:szCs w:val="28"/>
        </w:rPr>
        <w:t>фирмы</w:t>
      </w:r>
      <w:r>
        <w:rPr>
          <w:sz w:val="28"/>
          <w:szCs w:val="28"/>
        </w:rPr>
        <w:t xml:space="preserve"> </w:t>
      </w:r>
      <w:r w:rsidRPr="00A310A6">
        <w:rPr>
          <w:sz w:val="28"/>
          <w:szCs w:val="28"/>
        </w:rPr>
        <w:t>по</w:t>
      </w:r>
      <w:r>
        <w:rPr>
          <w:sz w:val="28"/>
          <w:szCs w:val="28"/>
        </w:rPr>
        <w:t xml:space="preserve"> </w:t>
      </w:r>
      <w:r w:rsidRPr="00A310A6">
        <w:rPr>
          <w:sz w:val="28"/>
          <w:szCs w:val="28"/>
        </w:rPr>
        <w:t>сравнению</w:t>
      </w:r>
      <w:r>
        <w:rPr>
          <w:sz w:val="28"/>
          <w:szCs w:val="28"/>
        </w:rPr>
        <w:t xml:space="preserve"> </w:t>
      </w:r>
      <w:r w:rsidRPr="00A310A6">
        <w:rPr>
          <w:sz w:val="28"/>
          <w:szCs w:val="28"/>
        </w:rPr>
        <w:t>с</w:t>
      </w:r>
      <w:r>
        <w:rPr>
          <w:sz w:val="28"/>
          <w:szCs w:val="28"/>
        </w:rPr>
        <w:t xml:space="preserve"> </w:t>
      </w:r>
      <w:r w:rsidRPr="00A310A6">
        <w:rPr>
          <w:sz w:val="28"/>
          <w:szCs w:val="28"/>
        </w:rPr>
        <w:t>исходным</w:t>
      </w:r>
      <w:r>
        <w:rPr>
          <w:sz w:val="28"/>
          <w:szCs w:val="28"/>
        </w:rPr>
        <w:t xml:space="preserve"> </w:t>
      </w:r>
      <w:r w:rsidRPr="00A310A6">
        <w:rPr>
          <w:sz w:val="28"/>
          <w:szCs w:val="28"/>
        </w:rPr>
        <w:t>уровнем.</w:t>
      </w:r>
    </w:p>
    <w:p w:rsidR="00743765" w:rsidRPr="00A310A6" w:rsidRDefault="00743765" w:rsidP="00743765">
      <w:pPr>
        <w:ind w:firstLine="709"/>
        <w:jc w:val="both"/>
        <w:rPr>
          <w:sz w:val="28"/>
          <w:szCs w:val="28"/>
        </w:rPr>
      </w:pPr>
      <w:r w:rsidRPr="00A310A6">
        <w:rPr>
          <w:b/>
          <w:sz w:val="28"/>
          <w:szCs w:val="28"/>
        </w:rPr>
        <w:t>Безубыточный</w:t>
      </w:r>
      <w:r>
        <w:rPr>
          <w:b/>
          <w:sz w:val="28"/>
          <w:szCs w:val="28"/>
        </w:rPr>
        <w:t xml:space="preserve"> </w:t>
      </w:r>
      <w:r w:rsidRPr="00A310A6">
        <w:rPr>
          <w:b/>
          <w:sz w:val="28"/>
          <w:szCs w:val="28"/>
        </w:rPr>
        <w:t>прирост</w:t>
      </w:r>
      <w:r>
        <w:rPr>
          <w:b/>
          <w:sz w:val="28"/>
          <w:szCs w:val="28"/>
        </w:rPr>
        <w:t xml:space="preserve"> </w:t>
      </w:r>
      <w:r w:rsidRPr="00A310A6">
        <w:rPr>
          <w:b/>
          <w:sz w:val="28"/>
          <w:szCs w:val="28"/>
        </w:rPr>
        <w:t>продаж</w:t>
      </w:r>
      <w:r>
        <w:rPr>
          <w:sz w:val="28"/>
          <w:szCs w:val="28"/>
        </w:rPr>
        <w:t xml:space="preserve"> – </w:t>
      </w:r>
      <w:r w:rsidRPr="00A310A6">
        <w:rPr>
          <w:sz w:val="28"/>
          <w:szCs w:val="28"/>
        </w:rPr>
        <w:t>минимально</w:t>
      </w:r>
      <w:r>
        <w:rPr>
          <w:sz w:val="28"/>
          <w:szCs w:val="28"/>
        </w:rPr>
        <w:t xml:space="preserve"> </w:t>
      </w:r>
      <w:r w:rsidRPr="00A310A6">
        <w:rPr>
          <w:sz w:val="28"/>
          <w:szCs w:val="28"/>
        </w:rPr>
        <w:t>приемлемая</w:t>
      </w:r>
      <w:r>
        <w:rPr>
          <w:sz w:val="28"/>
          <w:szCs w:val="28"/>
        </w:rPr>
        <w:t xml:space="preserve"> </w:t>
      </w:r>
      <w:r w:rsidRPr="00A310A6">
        <w:rPr>
          <w:sz w:val="28"/>
          <w:szCs w:val="28"/>
        </w:rPr>
        <w:t>величина</w:t>
      </w:r>
      <w:r>
        <w:rPr>
          <w:sz w:val="28"/>
          <w:szCs w:val="28"/>
        </w:rPr>
        <w:t xml:space="preserve"> </w:t>
      </w:r>
      <w:r w:rsidRPr="00A310A6">
        <w:rPr>
          <w:sz w:val="28"/>
          <w:szCs w:val="28"/>
        </w:rPr>
        <w:t>и</w:t>
      </w:r>
      <w:r w:rsidRPr="00A310A6">
        <w:rPr>
          <w:sz w:val="28"/>
          <w:szCs w:val="28"/>
        </w:rPr>
        <w:t>з</w:t>
      </w:r>
      <w:r w:rsidRPr="00A310A6">
        <w:rPr>
          <w:sz w:val="28"/>
          <w:szCs w:val="28"/>
        </w:rPr>
        <w:t>менения</w:t>
      </w:r>
      <w:r>
        <w:rPr>
          <w:sz w:val="28"/>
          <w:szCs w:val="28"/>
        </w:rPr>
        <w:t xml:space="preserve"> </w:t>
      </w:r>
      <w:r w:rsidRPr="00A310A6">
        <w:rPr>
          <w:sz w:val="28"/>
          <w:szCs w:val="28"/>
        </w:rPr>
        <w:t>объема</w:t>
      </w:r>
      <w:r>
        <w:rPr>
          <w:sz w:val="28"/>
          <w:szCs w:val="28"/>
        </w:rPr>
        <w:t xml:space="preserve"> </w:t>
      </w:r>
      <w:r w:rsidRPr="00A310A6">
        <w:rPr>
          <w:sz w:val="28"/>
          <w:szCs w:val="28"/>
        </w:rPr>
        <w:t>продаж</w:t>
      </w:r>
      <w:r>
        <w:rPr>
          <w:sz w:val="28"/>
          <w:szCs w:val="28"/>
        </w:rPr>
        <w:t xml:space="preserve"> </w:t>
      </w:r>
      <w:r w:rsidRPr="00A310A6">
        <w:rPr>
          <w:sz w:val="28"/>
          <w:szCs w:val="28"/>
        </w:rPr>
        <w:t>в</w:t>
      </w:r>
      <w:r>
        <w:rPr>
          <w:sz w:val="28"/>
          <w:szCs w:val="28"/>
        </w:rPr>
        <w:t xml:space="preserve"> </w:t>
      </w:r>
      <w:r w:rsidRPr="00A310A6">
        <w:rPr>
          <w:sz w:val="28"/>
          <w:szCs w:val="28"/>
        </w:rPr>
        <w:t>натуральном</w:t>
      </w:r>
      <w:r>
        <w:rPr>
          <w:sz w:val="28"/>
          <w:szCs w:val="28"/>
        </w:rPr>
        <w:t xml:space="preserve"> </w:t>
      </w:r>
      <w:r w:rsidRPr="00A310A6">
        <w:rPr>
          <w:sz w:val="28"/>
          <w:szCs w:val="28"/>
        </w:rPr>
        <w:t>или</w:t>
      </w:r>
      <w:r>
        <w:rPr>
          <w:sz w:val="28"/>
          <w:szCs w:val="28"/>
        </w:rPr>
        <w:t xml:space="preserve"> </w:t>
      </w:r>
      <w:r w:rsidRPr="00A310A6">
        <w:rPr>
          <w:sz w:val="28"/>
          <w:szCs w:val="28"/>
        </w:rPr>
        <w:t>относительном</w:t>
      </w:r>
      <w:r>
        <w:rPr>
          <w:sz w:val="28"/>
          <w:szCs w:val="28"/>
        </w:rPr>
        <w:t xml:space="preserve"> </w:t>
      </w:r>
      <w:r w:rsidRPr="00A310A6">
        <w:rPr>
          <w:sz w:val="28"/>
          <w:szCs w:val="28"/>
        </w:rPr>
        <w:t>выражении,</w:t>
      </w:r>
      <w:r>
        <w:rPr>
          <w:sz w:val="28"/>
          <w:szCs w:val="28"/>
        </w:rPr>
        <w:t xml:space="preserve"> </w:t>
      </w:r>
      <w:r w:rsidRPr="00A310A6">
        <w:rPr>
          <w:sz w:val="28"/>
          <w:szCs w:val="28"/>
        </w:rPr>
        <w:t>необх</w:t>
      </w:r>
      <w:r w:rsidRPr="00A310A6">
        <w:rPr>
          <w:sz w:val="28"/>
          <w:szCs w:val="28"/>
        </w:rPr>
        <w:t>о</w:t>
      </w:r>
      <w:r w:rsidRPr="00A310A6">
        <w:rPr>
          <w:sz w:val="28"/>
          <w:szCs w:val="28"/>
        </w:rPr>
        <w:t>димая</w:t>
      </w:r>
      <w:r>
        <w:rPr>
          <w:sz w:val="28"/>
          <w:szCs w:val="28"/>
        </w:rPr>
        <w:t xml:space="preserve"> </w:t>
      </w:r>
      <w:r w:rsidRPr="00A310A6">
        <w:rPr>
          <w:sz w:val="28"/>
          <w:szCs w:val="28"/>
        </w:rPr>
        <w:t>для</w:t>
      </w:r>
      <w:r>
        <w:rPr>
          <w:sz w:val="28"/>
          <w:szCs w:val="28"/>
        </w:rPr>
        <w:t xml:space="preserve"> </w:t>
      </w:r>
      <w:r w:rsidRPr="00A310A6">
        <w:rPr>
          <w:sz w:val="28"/>
          <w:szCs w:val="28"/>
        </w:rPr>
        <w:t>того,</w:t>
      </w:r>
      <w:r>
        <w:rPr>
          <w:sz w:val="28"/>
          <w:szCs w:val="28"/>
        </w:rPr>
        <w:t xml:space="preserve"> </w:t>
      </w:r>
      <w:r w:rsidRPr="00A310A6">
        <w:rPr>
          <w:sz w:val="28"/>
          <w:szCs w:val="28"/>
        </w:rPr>
        <w:t>чтобы</w:t>
      </w:r>
      <w:r>
        <w:rPr>
          <w:sz w:val="28"/>
          <w:szCs w:val="28"/>
        </w:rPr>
        <w:t xml:space="preserve"> </w:t>
      </w:r>
      <w:r w:rsidRPr="00A310A6">
        <w:rPr>
          <w:sz w:val="28"/>
          <w:szCs w:val="28"/>
        </w:rPr>
        <w:t>изменение</w:t>
      </w:r>
      <w:r>
        <w:rPr>
          <w:sz w:val="28"/>
          <w:szCs w:val="28"/>
        </w:rPr>
        <w:t xml:space="preserve"> </w:t>
      </w:r>
      <w:r w:rsidRPr="00A310A6">
        <w:rPr>
          <w:sz w:val="28"/>
          <w:szCs w:val="28"/>
        </w:rPr>
        <w:t>цены</w:t>
      </w:r>
      <w:r>
        <w:rPr>
          <w:sz w:val="28"/>
          <w:szCs w:val="28"/>
        </w:rPr>
        <w:t xml:space="preserve"> </w:t>
      </w:r>
      <w:r w:rsidRPr="00A310A6">
        <w:rPr>
          <w:sz w:val="28"/>
          <w:szCs w:val="28"/>
        </w:rPr>
        <w:t>не</w:t>
      </w:r>
      <w:r>
        <w:rPr>
          <w:sz w:val="28"/>
          <w:szCs w:val="28"/>
        </w:rPr>
        <w:t xml:space="preserve"> </w:t>
      </w:r>
      <w:r w:rsidRPr="00A310A6">
        <w:rPr>
          <w:sz w:val="28"/>
          <w:szCs w:val="28"/>
        </w:rPr>
        <w:t>привело</w:t>
      </w:r>
      <w:r>
        <w:rPr>
          <w:sz w:val="28"/>
          <w:szCs w:val="28"/>
        </w:rPr>
        <w:t xml:space="preserve"> </w:t>
      </w:r>
      <w:r w:rsidRPr="00A310A6">
        <w:rPr>
          <w:sz w:val="28"/>
          <w:szCs w:val="28"/>
        </w:rPr>
        <w:t>к</w:t>
      </w:r>
      <w:r>
        <w:rPr>
          <w:sz w:val="28"/>
          <w:szCs w:val="28"/>
        </w:rPr>
        <w:t xml:space="preserve"> </w:t>
      </w:r>
      <w:r w:rsidRPr="00A310A6">
        <w:rPr>
          <w:sz w:val="28"/>
          <w:szCs w:val="28"/>
        </w:rPr>
        <w:t>ухудшению</w:t>
      </w:r>
      <w:r>
        <w:rPr>
          <w:sz w:val="28"/>
          <w:szCs w:val="28"/>
        </w:rPr>
        <w:t xml:space="preserve"> </w:t>
      </w:r>
      <w:r w:rsidRPr="00A310A6">
        <w:rPr>
          <w:sz w:val="28"/>
          <w:szCs w:val="28"/>
        </w:rPr>
        <w:t>финансового</w:t>
      </w:r>
      <w:r>
        <w:rPr>
          <w:sz w:val="28"/>
          <w:szCs w:val="28"/>
        </w:rPr>
        <w:t xml:space="preserve"> </w:t>
      </w:r>
      <w:r w:rsidRPr="00A310A6">
        <w:rPr>
          <w:sz w:val="28"/>
          <w:szCs w:val="28"/>
        </w:rPr>
        <w:t>р</w:t>
      </w:r>
      <w:r w:rsidRPr="00A310A6">
        <w:rPr>
          <w:sz w:val="28"/>
          <w:szCs w:val="28"/>
        </w:rPr>
        <w:t>е</w:t>
      </w:r>
      <w:r w:rsidRPr="00A310A6">
        <w:rPr>
          <w:sz w:val="28"/>
          <w:szCs w:val="28"/>
        </w:rPr>
        <w:t>зультата</w:t>
      </w:r>
      <w:r>
        <w:rPr>
          <w:sz w:val="28"/>
          <w:szCs w:val="28"/>
        </w:rPr>
        <w:t xml:space="preserve"> </w:t>
      </w:r>
      <w:r w:rsidRPr="00A310A6">
        <w:rPr>
          <w:sz w:val="28"/>
          <w:szCs w:val="28"/>
        </w:rPr>
        <w:t>продаж</w:t>
      </w:r>
      <w:r>
        <w:rPr>
          <w:sz w:val="28"/>
          <w:szCs w:val="28"/>
        </w:rPr>
        <w:t xml:space="preserve"> </w:t>
      </w:r>
      <w:r w:rsidRPr="00A310A6">
        <w:rPr>
          <w:sz w:val="28"/>
          <w:szCs w:val="28"/>
        </w:rPr>
        <w:t>по</w:t>
      </w:r>
      <w:r>
        <w:rPr>
          <w:sz w:val="28"/>
          <w:szCs w:val="28"/>
        </w:rPr>
        <w:t xml:space="preserve"> </w:t>
      </w:r>
      <w:r w:rsidRPr="00A310A6">
        <w:rPr>
          <w:sz w:val="28"/>
          <w:szCs w:val="28"/>
        </w:rPr>
        <w:t>сравнению</w:t>
      </w:r>
      <w:r>
        <w:rPr>
          <w:sz w:val="28"/>
          <w:szCs w:val="28"/>
        </w:rPr>
        <w:t xml:space="preserve"> </w:t>
      </w:r>
      <w:r w:rsidRPr="00A310A6">
        <w:rPr>
          <w:sz w:val="28"/>
          <w:szCs w:val="28"/>
        </w:rPr>
        <w:t>с</w:t>
      </w:r>
      <w:r>
        <w:rPr>
          <w:sz w:val="28"/>
          <w:szCs w:val="28"/>
        </w:rPr>
        <w:t xml:space="preserve"> </w:t>
      </w:r>
      <w:r w:rsidRPr="00A310A6">
        <w:rPr>
          <w:sz w:val="28"/>
          <w:szCs w:val="28"/>
        </w:rPr>
        <w:t>ситуацией,</w:t>
      </w:r>
      <w:r>
        <w:rPr>
          <w:sz w:val="28"/>
          <w:szCs w:val="28"/>
        </w:rPr>
        <w:t xml:space="preserve"> </w:t>
      </w:r>
      <w:r w:rsidRPr="00A310A6">
        <w:rPr>
          <w:sz w:val="28"/>
          <w:szCs w:val="28"/>
        </w:rPr>
        <w:t>существовавшей</w:t>
      </w:r>
      <w:r>
        <w:rPr>
          <w:sz w:val="28"/>
          <w:szCs w:val="28"/>
        </w:rPr>
        <w:t xml:space="preserve"> </w:t>
      </w:r>
      <w:r w:rsidRPr="00A310A6">
        <w:rPr>
          <w:sz w:val="28"/>
          <w:szCs w:val="28"/>
        </w:rPr>
        <w:t>до</w:t>
      </w:r>
      <w:r>
        <w:rPr>
          <w:sz w:val="28"/>
          <w:szCs w:val="28"/>
        </w:rPr>
        <w:t xml:space="preserve"> </w:t>
      </w:r>
      <w:r w:rsidRPr="00A310A6">
        <w:rPr>
          <w:sz w:val="28"/>
          <w:szCs w:val="28"/>
        </w:rPr>
        <w:t>изменения</w:t>
      </w:r>
      <w:r>
        <w:rPr>
          <w:sz w:val="28"/>
          <w:szCs w:val="28"/>
        </w:rPr>
        <w:t xml:space="preserve"> </w:t>
      </w:r>
      <w:r w:rsidRPr="00A310A6">
        <w:rPr>
          <w:sz w:val="28"/>
          <w:szCs w:val="28"/>
        </w:rPr>
        <w:t>цены.</w:t>
      </w:r>
    </w:p>
    <w:p w:rsidR="00743765" w:rsidRPr="00A310A6" w:rsidRDefault="00743765" w:rsidP="00743765">
      <w:pPr>
        <w:ind w:firstLine="709"/>
        <w:jc w:val="both"/>
        <w:rPr>
          <w:sz w:val="28"/>
          <w:szCs w:val="28"/>
        </w:rPr>
      </w:pPr>
      <w:r w:rsidRPr="00A310A6">
        <w:rPr>
          <w:b/>
          <w:sz w:val="28"/>
          <w:szCs w:val="28"/>
        </w:rPr>
        <w:t>Величина</w:t>
      </w:r>
      <w:r>
        <w:rPr>
          <w:b/>
          <w:sz w:val="28"/>
          <w:szCs w:val="28"/>
        </w:rPr>
        <w:t xml:space="preserve"> </w:t>
      </w:r>
      <w:r w:rsidRPr="00A310A6">
        <w:rPr>
          <w:b/>
          <w:sz w:val="28"/>
          <w:szCs w:val="28"/>
        </w:rPr>
        <w:t>спроса</w:t>
      </w:r>
      <w:r>
        <w:rPr>
          <w:i/>
          <w:sz w:val="28"/>
          <w:szCs w:val="28"/>
        </w:rPr>
        <w:t xml:space="preserve"> </w:t>
      </w:r>
      <w:r w:rsidRPr="00A310A6">
        <w:rPr>
          <w:sz w:val="28"/>
          <w:szCs w:val="28"/>
        </w:rPr>
        <w:t>(quantity</w:t>
      </w:r>
      <w:r>
        <w:rPr>
          <w:sz w:val="28"/>
          <w:szCs w:val="28"/>
        </w:rPr>
        <w:t xml:space="preserve"> </w:t>
      </w:r>
      <w:r w:rsidRPr="00A310A6">
        <w:rPr>
          <w:sz w:val="28"/>
          <w:szCs w:val="28"/>
        </w:rPr>
        <w:t>demanded)</w:t>
      </w:r>
      <w:r>
        <w:rPr>
          <w:sz w:val="28"/>
          <w:szCs w:val="28"/>
        </w:rPr>
        <w:t xml:space="preserve"> – </w:t>
      </w:r>
      <w:r w:rsidRPr="00A310A6">
        <w:rPr>
          <w:sz w:val="28"/>
          <w:szCs w:val="28"/>
        </w:rPr>
        <w:t>количество</w:t>
      </w:r>
      <w:r>
        <w:rPr>
          <w:sz w:val="28"/>
          <w:szCs w:val="28"/>
        </w:rPr>
        <w:t xml:space="preserve"> </w:t>
      </w:r>
      <w:r w:rsidRPr="00A310A6">
        <w:rPr>
          <w:sz w:val="28"/>
          <w:szCs w:val="28"/>
        </w:rPr>
        <w:t>единиц</w:t>
      </w:r>
      <w:r>
        <w:rPr>
          <w:sz w:val="28"/>
          <w:szCs w:val="28"/>
        </w:rPr>
        <w:t xml:space="preserve"> </w:t>
      </w:r>
      <w:r w:rsidRPr="00A310A6">
        <w:rPr>
          <w:sz w:val="28"/>
          <w:szCs w:val="28"/>
        </w:rPr>
        <w:t>товара,</w:t>
      </w:r>
      <w:r>
        <w:rPr>
          <w:sz w:val="28"/>
          <w:szCs w:val="28"/>
        </w:rPr>
        <w:t xml:space="preserve"> </w:t>
      </w:r>
      <w:r w:rsidRPr="00A310A6">
        <w:rPr>
          <w:sz w:val="28"/>
          <w:szCs w:val="28"/>
        </w:rPr>
        <w:t>которое</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приобретено</w:t>
      </w:r>
      <w:r>
        <w:rPr>
          <w:sz w:val="28"/>
          <w:szCs w:val="28"/>
        </w:rPr>
        <w:t xml:space="preserve"> </w:t>
      </w:r>
      <w:r w:rsidRPr="00A310A6">
        <w:rPr>
          <w:sz w:val="28"/>
          <w:szCs w:val="28"/>
        </w:rPr>
        <w:t>на</w:t>
      </w:r>
      <w:r>
        <w:rPr>
          <w:sz w:val="28"/>
          <w:szCs w:val="28"/>
        </w:rPr>
        <w:t xml:space="preserve"> </w:t>
      </w:r>
      <w:r w:rsidRPr="00A310A6">
        <w:rPr>
          <w:sz w:val="28"/>
          <w:szCs w:val="28"/>
        </w:rPr>
        <w:t>рынке</w:t>
      </w:r>
      <w:r>
        <w:rPr>
          <w:sz w:val="28"/>
          <w:szCs w:val="28"/>
        </w:rPr>
        <w:t xml:space="preserve"> </w:t>
      </w:r>
      <w:r w:rsidRPr="00A310A6">
        <w:rPr>
          <w:sz w:val="28"/>
          <w:szCs w:val="28"/>
        </w:rPr>
        <w:t>в</w:t>
      </w:r>
      <w:r>
        <w:rPr>
          <w:sz w:val="28"/>
          <w:szCs w:val="28"/>
        </w:rPr>
        <w:t xml:space="preserve"> </w:t>
      </w:r>
      <w:r w:rsidRPr="00A310A6">
        <w:rPr>
          <w:sz w:val="28"/>
          <w:szCs w:val="28"/>
        </w:rPr>
        <w:t>определенный</w:t>
      </w:r>
      <w:r>
        <w:rPr>
          <w:sz w:val="28"/>
          <w:szCs w:val="28"/>
        </w:rPr>
        <w:t xml:space="preserve"> </w:t>
      </w:r>
      <w:r w:rsidRPr="00A310A6">
        <w:rPr>
          <w:sz w:val="28"/>
          <w:szCs w:val="28"/>
        </w:rPr>
        <w:t>период</w:t>
      </w:r>
      <w:r>
        <w:rPr>
          <w:sz w:val="28"/>
          <w:szCs w:val="28"/>
        </w:rPr>
        <w:t xml:space="preserve"> </w:t>
      </w:r>
      <w:r w:rsidRPr="00A310A6">
        <w:rPr>
          <w:sz w:val="28"/>
          <w:szCs w:val="28"/>
        </w:rPr>
        <w:t>времени</w:t>
      </w:r>
      <w:r>
        <w:rPr>
          <w:sz w:val="28"/>
          <w:szCs w:val="28"/>
        </w:rPr>
        <w:t xml:space="preserve"> </w:t>
      </w:r>
      <w:r w:rsidRPr="00A310A6">
        <w:rPr>
          <w:sz w:val="28"/>
          <w:szCs w:val="28"/>
        </w:rPr>
        <w:t>при</w:t>
      </w:r>
      <w:r>
        <w:rPr>
          <w:sz w:val="28"/>
          <w:szCs w:val="28"/>
        </w:rPr>
        <w:t xml:space="preserve"> </w:t>
      </w:r>
      <w:r w:rsidRPr="00A310A6">
        <w:rPr>
          <w:sz w:val="28"/>
          <w:szCs w:val="28"/>
        </w:rPr>
        <w:t>некот</w:t>
      </w:r>
      <w:r w:rsidRPr="00A310A6">
        <w:rPr>
          <w:sz w:val="28"/>
          <w:szCs w:val="28"/>
        </w:rPr>
        <w:t>о</w:t>
      </w:r>
      <w:r w:rsidRPr="00A310A6">
        <w:rPr>
          <w:sz w:val="28"/>
          <w:szCs w:val="28"/>
        </w:rPr>
        <w:t>ром</w:t>
      </w:r>
      <w:r>
        <w:rPr>
          <w:sz w:val="28"/>
          <w:szCs w:val="28"/>
        </w:rPr>
        <w:t xml:space="preserve"> </w:t>
      </w:r>
      <w:r w:rsidRPr="00A310A6">
        <w:rPr>
          <w:sz w:val="28"/>
          <w:szCs w:val="28"/>
        </w:rPr>
        <w:t>уровне</w:t>
      </w:r>
      <w:r>
        <w:rPr>
          <w:sz w:val="28"/>
          <w:szCs w:val="28"/>
        </w:rPr>
        <w:t xml:space="preserve"> </w:t>
      </w:r>
      <w:r w:rsidRPr="00A310A6">
        <w:rPr>
          <w:sz w:val="28"/>
          <w:szCs w:val="28"/>
        </w:rPr>
        <w:t>цены</w:t>
      </w:r>
      <w:r>
        <w:rPr>
          <w:sz w:val="28"/>
          <w:szCs w:val="28"/>
        </w:rPr>
        <w:t xml:space="preserve"> </w:t>
      </w:r>
      <w:r w:rsidRPr="00A310A6">
        <w:rPr>
          <w:sz w:val="28"/>
          <w:szCs w:val="28"/>
        </w:rPr>
        <w:t>и</w:t>
      </w:r>
      <w:r>
        <w:rPr>
          <w:sz w:val="28"/>
          <w:szCs w:val="28"/>
        </w:rPr>
        <w:t xml:space="preserve"> </w:t>
      </w:r>
      <w:r w:rsidRPr="00A310A6">
        <w:rPr>
          <w:sz w:val="28"/>
          <w:szCs w:val="28"/>
        </w:rPr>
        <w:t>неизменных</w:t>
      </w:r>
      <w:r>
        <w:rPr>
          <w:sz w:val="28"/>
          <w:szCs w:val="28"/>
        </w:rPr>
        <w:t xml:space="preserve"> </w:t>
      </w:r>
      <w:r w:rsidRPr="00A310A6">
        <w:rPr>
          <w:sz w:val="28"/>
          <w:szCs w:val="28"/>
        </w:rPr>
        <w:t>прочих</w:t>
      </w:r>
      <w:r>
        <w:rPr>
          <w:sz w:val="28"/>
          <w:szCs w:val="28"/>
        </w:rPr>
        <w:t xml:space="preserve"> </w:t>
      </w:r>
      <w:r w:rsidRPr="00A310A6">
        <w:rPr>
          <w:sz w:val="28"/>
          <w:szCs w:val="28"/>
        </w:rPr>
        <w:t>факторах.</w:t>
      </w:r>
    </w:p>
    <w:p w:rsidR="00743765" w:rsidRPr="00A310A6" w:rsidRDefault="00743765" w:rsidP="00743765">
      <w:pPr>
        <w:ind w:firstLine="709"/>
        <w:jc w:val="both"/>
        <w:rPr>
          <w:sz w:val="28"/>
          <w:szCs w:val="28"/>
        </w:rPr>
      </w:pPr>
      <w:r w:rsidRPr="00A310A6">
        <w:rPr>
          <w:b/>
          <w:sz w:val="28"/>
          <w:szCs w:val="28"/>
        </w:rPr>
        <w:lastRenderedPageBreak/>
        <w:t>Вертикальная</w:t>
      </w:r>
      <w:r>
        <w:rPr>
          <w:b/>
          <w:sz w:val="28"/>
          <w:szCs w:val="28"/>
        </w:rPr>
        <w:t xml:space="preserve"> </w:t>
      </w:r>
      <w:r w:rsidRPr="00A310A6">
        <w:rPr>
          <w:b/>
          <w:sz w:val="28"/>
          <w:szCs w:val="28"/>
        </w:rPr>
        <w:t>фиксация</w:t>
      </w:r>
      <w:r>
        <w:rPr>
          <w:b/>
          <w:sz w:val="28"/>
          <w:szCs w:val="28"/>
        </w:rPr>
        <w:t xml:space="preserve"> </w:t>
      </w:r>
      <w:r w:rsidRPr="00A310A6">
        <w:rPr>
          <w:b/>
          <w:sz w:val="28"/>
          <w:szCs w:val="28"/>
        </w:rPr>
        <w:t>цен</w:t>
      </w:r>
      <w:r>
        <w:rPr>
          <w:sz w:val="28"/>
          <w:szCs w:val="28"/>
        </w:rPr>
        <w:t xml:space="preserve"> – </w:t>
      </w:r>
      <w:r w:rsidRPr="00A310A6">
        <w:rPr>
          <w:sz w:val="28"/>
          <w:szCs w:val="28"/>
        </w:rPr>
        <w:t>договоренность</w:t>
      </w:r>
      <w:r>
        <w:rPr>
          <w:sz w:val="28"/>
          <w:szCs w:val="28"/>
        </w:rPr>
        <w:t xml:space="preserve"> </w:t>
      </w:r>
      <w:r w:rsidRPr="00A310A6">
        <w:rPr>
          <w:sz w:val="28"/>
          <w:szCs w:val="28"/>
        </w:rPr>
        <w:t>об</w:t>
      </w:r>
      <w:r>
        <w:rPr>
          <w:sz w:val="28"/>
          <w:szCs w:val="28"/>
        </w:rPr>
        <w:t xml:space="preserve"> </w:t>
      </w:r>
      <w:r w:rsidRPr="00A310A6">
        <w:rPr>
          <w:sz w:val="28"/>
          <w:szCs w:val="28"/>
        </w:rPr>
        <w:t>уровнях</w:t>
      </w:r>
      <w:r>
        <w:rPr>
          <w:sz w:val="28"/>
          <w:szCs w:val="28"/>
        </w:rPr>
        <w:t xml:space="preserve"> </w:t>
      </w:r>
      <w:r w:rsidRPr="00A310A6">
        <w:rPr>
          <w:sz w:val="28"/>
          <w:szCs w:val="28"/>
        </w:rPr>
        <w:t>цен</w:t>
      </w:r>
      <w:r>
        <w:rPr>
          <w:sz w:val="28"/>
          <w:szCs w:val="28"/>
        </w:rPr>
        <w:t xml:space="preserve"> </w:t>
      </w:r>
      <w:r w:rsidRPr="00A310A6">
        <w:rPr>
          <w:sz w:val="28"/>
          <w:szCs w:val="28"/>
        </w:rPr>
        <w:t>между</w:t>
      </w:r>
      <w:r>
        <w:rPr>
          <w:sz w:val="28"/>
          <w:szCs w:val="28"/>
        </w:rPr>
        <w:t xml:space="preserve"> </w:t>
      </w:r>
      <w:r w:rsidRPr="00A310A6">
        <w:rPr>
          <w:sz w:val="28"/>
          <w:szCs w:val="28"/>
        </w:rPr>
        <w:t>ра</w:t>
      </w:r>
      <w:r w:rsidRPr="00A310A6">
        <w:rPr>
          <w:sz w:val="28"/>
          <w:szCs w:val="28"/>
        </w:rPr>
        <w:t>з</w:t>
      </w:r>
      <w:r w:rsidRPr="00A310A6">
        <w:rPr>
          <w:sz w:val="28"/>
          <w:szCs w:val="28"/>
        </w:rPr>
        <w:t>ными</w:t>
      </w:r>
      <w:r>
        <w:rPr>
          <w:sz w:val="28"/>
          <w:szCs w:val="28"/>
        </w:rPr>
        <w:t xml:space="preserve"> уровня</w:t>
      </w:r>
      <w:r w:rsidRPr="00A310A6">
        <w:rPr>
          <w:sz w:val="28"/>
          <w:szCs w:val="28"/>
        </w:rPr>
        <w:t>ми</w:t>
      </w:r>
      <w:r>
        <w:rPr>
          <w:sz w:val="28"/>
          <w:szCs w:val="28"/>
        </w:rPr>
        <w:t xml:space="preserve"> </w:t>
      </w:r>
      <w:r w:rsidRPr="00A310A6">
        <w:rPr>
          <w:sz w:val="28"/>
          <w:szCs w:val="28"/>
        </w:rPr>
        <w:t>одного</w:t>
      </w:r>
      <w:r>
        <w:rPr>
          <w:sz w:val="28"/>
          <w:szCs w:val="28"/>
        </w:rPr>
        <w:t xml:space="preserve"> </w:t>
      </w:r>
      <w:r w:rsidRPr="00A310A6">
        <w:rPr>
          <w:sz w:val="28"/>
          <w:szCs w:val="28"/>
        </w:rPr>
        <w:t>и</w:t>
      </w:r>
      <w:r>
        <w:rPr>
          <w:sz w:val="28"/>
          <w:szCs w:val="28"/>
        </w:rPr>
        <w:t xml:space="preserve"> </w:t>
      </w:r>
      <w:r w:rsidRPr="00A310A6">
        <w:rPr>
          <w:sz w:val="28"/>
          <w:szCs w:val="28"/>
        </w:rPr>
        <w:t>того</w:t>
      </w:r>
      <w:r>
        <w:rPr>
          <w:sz w:val="28"/>
          <w:szCs w:val="28"/>
        </w:rPr>
        <w:t xml:space="preserve"> </w:t>
      </w:r>
      <w:r w:rsidRPr="00A310A6">
        <w:rPr>
          <w:sz w:val="28"/>
          <w:szCs w:val="28"/>
        </w:rPr>
        <w:t>же</w:t>
      </w:r>
      <w:r>
        <w:rPr>
          <w:sz w:val="28"/>
          <w:szCs w:val="28"/>
        </w:rPr>
        <w:t xml:space="preserve"> </w:t>
      </w:r>
      <w:r w:rsidRPr="00A310A6">
        <w:rPr>
          <w:sz w:val="28"/>
          <w:szCs w:val="28"/>
        </w:rPr>
        <w:t>канала</w:t>
      </w:r>
      <w:r>
        <w:rPr>
          <w:sz w:val="28"/>
          <w:szCs w:val="28"/>
        </w:rPr>
        <w:t xml:space="preserve"> </w:t>
      </w:r>
      <w:r w:rsidRPr="00A310A6">
        <w:rPr>
          <w:sz w:val="28"/>
          <w:szCs w:val="28"/>
        </w:rPr>
        <w:t>товародвижения.</w:t>
      </w:r>
    </w:p>
    <w:p w:rsidR="00743765" w:rsidRPr="00A310A6" w:rsidRDefault="00743765" w:rsidP="00743765">
      <w:pPr>
        <w:ind w:firstLine="709"/>
        <w:jc w:val="both"/>
        <w:rPr>
          <w:sz w:val="28"/>
          <w:szCs w:val="28"/>
        </w:rPr>
      </w:pPr>
      <w:r w:rsidRPr="00A310A6">
        <w:rPr>
          <w:b/>
          <w:sz w:val="28"/>
          <w:szCs w:val="28"/>
        </w:rPr>
        <w:t>Внешние</w:t>
      </w:r>
      <w:r>
        <w:rPr>
          <w:b/>
          <w:sz w:val="28"/>
          <w:szCs w:val="28"/>
        </w:rPr>
        <w:t xml:space="preserve"> </w:t>
      </w:r>
      <w:r w:rsidRPr="00A310A6">
        <w:rPr>
          <w:b/>
          <w:sz w:val="28"/>
          <w:szCs w:val="28"/>
        </w:rPr>
        <w:t>справочные</w:t>
      </w:r>
      <w:r>
        <w:rPr>
          <w:b/>
          <w:sz w:val="28"/>
          <w:szCs w:val="28"/>
        </w:rPr>
        <w:t xml:space="preserve"> </w:t>
      </w:r>
      <w:r w:rsidRPr="00A310A6">
        <w:rPr>
          <w:b/>
          <w:sz w:val="28"/>
          <w:szCs w:val="28"/>
        </w:rPr>
        <w:t>цены</w:t>
      </w:r>
      <w:r>
        <w:rPr>
          <w:sz w:val="28"/>
          <w:szCs w:val="28"/>
        </w:rPr>
        <w:t xml:space="preserve"> – </w:t>
      </w:r>
      <w:r w:rsidRPr="00A310A6">
        <w:rPr>
          <w:sz w:val="28"/>
          <w:szCs w:val="28"/>
        </w:rPr>
        <w:t>те,</w:t>
      </w:r>
      <w:r>
        <w:rPr>
          <w:sz w:val="28"/>
          <w:szCs w:val="28"/>
        </w:rPr>
        <w:t xml:space="preserve"> </w:t>
      </w:r>
      <w:r w:rsidRPr="00A310A6">
        <w:rPr>
          <w:sz w:val="28"/>
          <w:szCs w:val="28"/>
        </w:rPr>
        <w:t>которые</w:t>
      </w:r>
      <w:r>
        <w:rPr>
          <w:sz w:val="28"/>
          <w:szCs w:val="28"/>
        </w:rPr>
        <w:t xml:space="preserve"> </w:t>
      </w:r>
      <w:r w:rsidRPr="00A310A6">
        <w:rPr>
          <w:sz w:val="28"/>
          <w:szCs w:val="28"/>
        </w:rPr>
        <w:t>задаются</w:t>
      </w:r>
      <w:r>
        <w:rPr>
          <w:sz w:val="28"/>
          <w:szCs w:val="28"/>
        </w:rPr>
        <w:t xml:space="preserve"> </w:t>
      </w:r>
      <w:r w:rsidRPr="00A310A6">
        <w:rPr>
          <w:sz w:val="28"/>
          <w:szCs w:val="28"/>
        </w:rPr>
        <w:t>конкурентным</w:t>
      </w:r>
      <w:r>
        <w:rPr>
          <w:sz w:val="28"/>
          <w:szCs w:val="28"/>
        </w:rPr>
        <w:t xml:space="preserve"> </w:t>
      </w:r>
      <w:r w:rsidRPr="00A310A6">
        <w:rPr>
          <w:sz w:val="28"/>
          <w:szCs w:val="28"/>
        </w:rPr>
        <w:t>окр</w:t>
      </w:r>
      <w:r w:rsidRPr="00A310A6">
        <w:rPr>
          <w:sz w:val="28"/>
          <w:szCs w:val="28"/>
        </w:rPr>
        <w:t>у</w:t>
      </w:r>
      <w:r w:rsidRPr="00A310A6">
        <w:rPr>
          <w:sz w:val="28"/>
          <w:szCs w:val="28"/>
        </w:rPr>
        <w:t>жением</w:t>
      </w:r>
      <w:r>
        <w:rPr>
          <w:sz w:val="28"/>
          <w:szCs w:val="28"/>
        </w:rPr>
        <w:t xml:space="preserve"> </w:t>
      </w:r>
      <w:r w:rsidRPr="00A310A6">
        <w:rPr>
          <w:sz w:val="28"/>
          <w:szCs w:val="28"/>
        </w:rPr>
        <w:t>данного</w:t>
      </w:r>
      <w:r>
        <w:rPr>
          <w:sz w:val="28"/>
          <w:szCs w:val="28"/>
        </w:rPr>
        <w:t xml:space="preserve"> </w:t>
      </w:r>
      <w:r w:rsidRPr="00A310A6">
        <w:rPr>
          <w:sz w:val="28"/>
          <w:szCs w:val="28"/>
        </w:rPr>
        <w:t>торговца,</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рекламными</w:t>
      </w:r>
      <w:r>
        <w:rPr>
          <w:sz w:val="28"/>
          <w:szCs w:val="28"/>
        </w:rPr>
        <w:t xml:space="preserve"> </w:t>
      </w:r>
      <w:r w:rsidRPr="00A310A6">
        <w:rPr>
          <w:sz w:val="28"/>
          <w:szCs w:val="28"/>
        </w:rPr>
        <w:t>сообщениями</w:t>
      </w:r>
      <w:r>
        <w:rPr>
          <w:sz w:val="28"/>
          <w:szCs w:val="28"/>
        </w:rPr>
        <w:t xml:space="preserve"> </w:t>
      </w:r>
      <w:r w:rsidRPr="00A310A6">
        <w:rPr>
          <w:sz w:val="28"/>
          <w:szCs w:val="28"/>
        </w:rPr>
        <w:t>или</w:t>
      </w:r>
      <w:r>
        <w:rPr>
          <w:sz w:val="28"/>
          <w:szCs w:val="28"/>
        </w:rPr>
        <w:t xml:space="preserve"> </w:t>
      </w:r>
      <w:r w:rsidRPr="00A310A6">
        <w:rPr>
          <w:sz w:val="28"/>
          <w:szCs w:val="28"/>
        </w:rPr>
        <w:t>ценами</w:t>
      </w:r>
      <w:r>
        <w:rPr>
          <w:sz w:val="28"/>
          <w:szCs w:val="28"/>
        </w:rPr>
        <w:t xml:space="preserve"> </w:t>
      </w:r>
      <w:r w:rsidRPr="00A310A6">
        <w:rPr>
          <w:sz w:val="28"/>
          <w:szCs w:val="28"/>
        </w:rPr>
        <w:t>в</w:t>
      </w:r>
      <w:r>
        <w:rPr>
          <w:sz w:val="28"/>
          <w:szCs w:val="28"/>
        </w:rPr>
        <w:t xml:space="preserve"> </w:t>
      </w:r>
      <w:r w:rsidRPr="00A310A6">
        <w:rPr>
          <w:sz w:val="28"/>
          <w:szCs w:val="28"/>
        </w:rPr>
        <w:t>других</w:t>
      </w:r>
      <w:r>
        <w:rPr>
          <w:sz w:val="28"/>
          <w:szCs w:val="28"/>
        </w:rPr>
        <w:t xml:space="preserve"> </w:t>
      </w:r>
      <w:r w:rsidRPr="00A310A6">
        <w:rPr>
          <w:sz w:val="28"/>
          <w:szCs w:val="28"/>
        </w:rPr>
        <w:t>магазинах</w:t>
      </w:r>
      <w:r>
        <w:rPr>
          <w:sz w:val="28"/>
          <w:szCs w:val="28"/>
        </w:rPr>
        <w:t xml:space="preserve"> </w:t>
      </w:r>
      <w:r w:rsidRPr="00A310A6">
        <w:rPr>
          <w:sz w:val="28"/>
          <w:szCs w:val="28"/>
        </w:rPr>
        <w:t>или</w:t>
      </w:r>
      <w:r>
        <w:rPr>
          <w:sz w:val="28"/>
          <w:szCs w:val="28"/>
        </w:rPr>
        <w:t xml:space="preserve"> </w:t>
      </w:r>
      <w:r w:rsidRPr="00A310A6">
        <w:rPr>
          <w:sz w:val="28"/>
          <w:szCs w:val="28"/>
        </w:rPr>
        <w:t>на</w:t>
      </w:r>
      <w:r>
        <w:rPr>
          <w:sz w:val="28"/>
          <w:szCs w:val="28"/>
        </w:rPr>
        <w:t xml:space="preserve"> </w:t>
      </w:r>
      <w:r w:rsidRPr="00A310A6">
        <w:rPr>
          <w:sz w:val="28"/>
          <w:szCs w:val="28"/>
        </w:rPr>
        <w:t>другие</w:t>
      </w:r>
      <w:r>
        <w:rPr>
          <w:sz w:val="28"/>
          <w:szCs w:val="28"/>
        </w:rPr>
        <w:t xml:space="preserve"> </w:t>
      </w:r>
      <w:r w:rsidRPr="00A310A6">
        <w:rPr>
          <w:sz w:val="28"/>
          <w:szCs w:val="28"/>
        </w:rPr>
        <w:t>продукты</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же</w:t>
      </w:r>
      <w:r>
        <w:rPr>
          <w:sz w:val="28"/>
          <w:szCs w:val="28"/>
        </w:rPr>
        <w:t xml:space="preserve"> </w:t>
      </w:r>
      <w:r w:rsidRPr="00A310A6">
        <w:rPr>
          <w:sz w:val="28"/>
          <w:szCs w:val="28"/>
        </w:rPr>
        <w:t>самом</w:t>
      </w:r>
      <w:r>
        <w:rPr>
          <w:sz w:val="28"/>
          <w:szCs w:val="28"/>
        </w:rPr>
        <w:t xml:space="preserve"> </w:t>
      </w:r>
      <w:r w:rsidRPr="00A310A6">
        <w:rPr>
          <w:sz w:val="28"/>
          <w:szCs w:val="28"/>
        </w:rPr>
        <w:t>магазине.</w:t>
      </w:r>
    </w:p>
    <w:p w:rsidR="00743765" w:rsidRPr="00A310A6" w:rsidRDefault="00743765" w:rsidP="00743765">
      <w:pPr>
        <w:ind w:firstLine="709"/>
        <w:jc w:val="both"/>
        <w:rPr>
          <w:sz w:val="28"/>
          <w:szCs w:val="28"/>
        </w:rPr>
      </w:pPr>
      <w:r w:rsidRPr="00A310A6">
        <w:rPr>
          <w:b/>
          <w:sz w:val="28"/>
          <w:szCs w:val="28"/>
        </w:rPr>
        <w:t>Внутренние</w:t>
      </w:r>
      <w:r>
        <w:rPr>
          <w:b/>
          <w:sz w:val="28"/>
          <w:szCs w:val="28"/>
        </w:rPr>
        <w:t xml:space="preserve"> </w:t>
      </w:r>
      <w:r w:rsidRPr="00A310A6">
        <w:rPr>
          <w:b/>
          <w:sz w:val="28"/>
          <w:szCs w:val="28"/>
        </w:rPr>
        <w:t>справочные</w:t>
      </w:r>
      <w:r>
        <w:rPr>
          <w:b/>
          <w:sz w:val="28"/>
          <w:szCs w:val="28"/>
        </w:rPr>
        <w:t xml:space="preserve"> </w:t>
      </w:r>
      <w:r w:rsidRPr="00A310A6">
        <w:rPr>
          <w:b/>
          <w:sz w:val="28"/>
          <w:szCs w:val="28"/>
        </w:rPr>
        <w:t>цены</w:t>
      </w:r>
      <w:r>
        <w:rPr>
          <w:sz w:val="28"/>
          <w:szCs w:val="28"/>
        </w:rPr>
        <w:t xml:space="preserve"> – </w:t>
      </w:r>
      <w:r w:rsidRPr="00A310A6">
        <w:rPr>
          <w:sz w:val="28"/>
          <w:szCs w:val="28"/>
        </w:rPr>
        <w:t>те,</w:t>
      </w:r>
      <w:r>
        <w:rPr>
          <w:sz w:val="28"/>
          <w:szCs w:val="28"/>
        </w:rPr>
        <w:t xml:space="preserve"> </w:t>
      </w:r>
      <w:r w:rsidRPr="00A310A6">
        <w:rPr>
          <w:sz w:val="28"/>
          <w:szCs w:val="28"/>
        </w:rPr>
        <w:t>что</w:t>
      </w:r>
      <w:r>
        <w:rPr>
          <w:sz w:val="28"/>
          <w:szCs w:val="28"/>
        </w:rPr>
        <w:t xml:space="preserve"> </w:t>
      </w:r>
      <w:r w:rsidRPr="00A310A6">
        <w:rPr>
          <w:sz w:val="28"/>
          <w:szCs w:val="28"/>
        </w:rPr>
        <w:t>запечатлелись</w:t>
      </w:r>
      <w:r>
        <w:rPr>
          <w:sz w:val="28"/>
          <w:szCs w:val="28"/>
        </w:rPr>
        <w:t xml:space="preserve"> </w:t>
      </w:r>
      <w:r w:rsidRPr="00A310A6">
        <w:rPr>
          <w:sz w:val="28"/>
          <w:szCs w:val="28"/>
        </w:rPr>
        <w:t>в</w:t>
      </w:r>
      <w:r>
        <w:rPr>
          <w:sz w:val="28"/>
          <w:szCs w:val="28"/>
        </w:rPr>
        <w:t xml:space="preserve"> </w:t>
      </w:r>
      <w:r w:rsidRPr="00A310A6">
        <w:rPr>
          <w:sz w:val="28"/>
          <w:szCs w:val="28"/>
        </w:rPr>
        <w:t>памяти</w:t>
      </w:r>
      <w:r>
        <w:rPr>
          <w:sz w:val="28"/>
          <w:szCs w:val="28"/>
        </w:rPr>
        <w:t xml:space="preserve"> </w:t>
      </w:r>
      <w:r w:rsidRPr="00A310A6">
        <w:rPr>
          <w:sz w:val="28"/>
          <w:szCs w:val="28"/>
        </w:rPr>
        <w:t>потреб</w:t>
      </w:r>
      <w:r w:rsidRPr="00A310A6">
        <w:rPr>
          <w:sz w:val="28"/>
          <w:szCs w:val="28"/>
        </w:rPr>
        <w:t>и</w:t>
      </w:r>
      <w:r w:rsidRPr="00A310A6">
        <w:rPr>
          <w:sz w:val="28"/>
          <w:szCs w:val="28"/>
        </w:rPr>
        <w:t>теля</w:t>
      </w:r>
      <w:r>
        <w:rPr>
          <w:sz w:val="28"/>
          <w:szCs w:val="28"/>
        </w:rPr>
        <w:t xml:space="preserve"> </w:t>
      </w:r>
      <w:r w:rsidRPr="00A310A6">
        <w:rPr>
          <w:sz w:val="28"/>
          <w:szCs w:val="28"/>
        </w:rPr>
        <w:t>на</w:t>
      </w:r>
      <w:r>
        <w:rPr>
          <w:sz w:val="28"/>
          <w:szCs w:val="28"/>
        </w:rPr>
        <w:t xml:space="preserve"> </w:t>
      </w:r>
      <w:r w:rsidRPr="00A310A6">
        <w:rPr>
          <w:sz w:val="28"/>
          <w:szCs w:val="28"/>
        </w:rPr>
        <w:t>основе</w:t>
      </w:r>
      <w:r>
        <w:rPr>
          <w:sz w:val="28"/>
          <w:szCs w:val="28"/>
        </w:rPr>
        <w:t xml:space="preserve"> </w:t>
      </w:r>
      <w:r w:rsidRPr="00A310A6">
        <w:rPr>
          <w:sz w:val="28"/>
          <w:szCs w:val="28"/>
        </w:rPr>
        <w:t>его</w:t>
      </w:r>
      <w:r>
        <w:rPr>
          <w:sz w:val="28"/>
          <w:szCs w:val="28"/>
        </w:rPr>
        <w:t xml:space="preserve"> </w:t>
      </w:r>
      <w:r w:rsidRPr="00A310A6">
        <w:rPr>
          <w:sz w:val="28"/>
          <w:szCs w:val="28"/>
        </w:rPr>
        <w:t>прошлого</w:t>
      </w:r>
      <w:r>
        <w:rPr>
          <w:sz w:val="28"/>
          <w:szCs w:val="28"/>
        </w:rPr>
        <w:t xml:space="preserve"> </w:t>
      </w:r>
      <w:r w:rsidRPr="00A310A6">
        <w:rPr>
          <w:sz w:val="28"/>
          <w:szCs w:val="28"/>
        </w:rPr>
        <w:t>опыта</w:t>
      </w:r>
      <w:r>
        <w:rPr>
          <w:sz w:val="28"/>
          <w:szCs w:val="28"/>
        </w:rPr>
        <w:t xml:space="preserve"> </w:t>
      </w:r>
      <w:r w:rsidRPr="00A310A6">
        <w:rPr>
          <w:sz w:val="28"/>
          <w:szCs w:val="28"/>
        </w:rPr>
        <w:t>покупок.</w:t>
      </w:r>
    </w:p>
    <w:p w:rsidR="00743765" w:rsidRPr="00A310A6" w:rsidRDefault="00743765" w:rsidP="00743765">
      <w:pPr>
        <w:ind w:firstLine="709"/>
        <w:jc w:val="both"/>
        <w:rPr>
          <w:sz w:val="28"/>
          <w:szCs w:val="28"/>
        </w:rPr>
      </w:pPr>
      <w:r w:rsidRPr="00A310A6">
        <w:rPr>
          <w:b/>
          <w:sz w:val="28"/>
          <w:szCs w:val="28"/>
        </w:rPr>
        <w:t>Выигрышность</w:t>
      </w:r>
      <w:r>
        <w:rPr>
          <w:b/>
          <w:sz w:val="28"/>
          <w:szCs w:val="28"/>
        </w:rPr>
        <w:t xml:space="preserve"> </w:t>
      </w:r>
      <w:r w:rsidRPr="00A310A6">
        <w:rPr>
          <w:b/>
          <w:sz w:val="28"/>
          <w:szCs w:val="28"/>
        </w:rPr>
        <w:t>продаж</w:t>
      </w:r>
      <w:r>
        <w:rPr>
          <w:sz w:val="28"/>
          <w:szCs w:val="28"/>
        </w:rPr>
        <w:t xml:space="preserve"> – </w:t>
      </w:r>
      <w:r w:rsidRPr="00A310A6">
        <w:rPr>
          <w:sz w:val="28"/>
          <w:szCs w:val="28"/>
        </w:rPr>
        <w:t>отношение</w:t>
      </w:r>
      <w:r>
        <w:rPr>
          <w:sz w:val="28"/>
          <w:szCs w:val="28"/>
        </w:rPr>
        <w:t xml:space="preserve"> </w:t>
      </w:r>
      <w:r w:rsidRPr="00A310A6">
        <w:rPr>
          <w:sz w:val="28"/>
          <w:szCs w:val="28"/>
        </w:rPr>
        <w:t>величины</w:t>
      </w:r>
      <w:r>
        <w:rPr>
          <w:sz w:val="28"/>
          <w:szCs w:val="28"/>
        </w:rPr>
        <w:t xml:space="preserve"> </w:t>
      </w:r>
      <w:r w:rsidRPr="00A310A6">
        <w:rPr>
          <w:sz w:val="28"/>
          <w:szCs w:val="28"/>
        </w:rPr>
        <w:t>выигрыша</w:t>
      </w:r>
      <w:r>
        <w:rPr>
          <w:sz w:val="28"/>
          <w:szCs w:val="28"/>
        </w:rPr>
        <w:t xml:space="preserve"> </w:t>
      </w:r>
      <w:r w:rsidRPr="00A310A6">
        <w:rPr>
          <w:sz w:val="28"/>
          <w:szCs w:val="28"/>
        </w:rPr>
        <w:t>к</w:t>
      </w:r>
      <w:r>
        <w:rPr>
          <w:sz w:val="28"/>
          <w:szCs w:val="28"/>
        </w:rPr>
        <w:t xml:space="preserve"> </w:t>
      </w:r>
      <w:r w:rsidRPr="00A310A6">
        <w:rPr>
          <w:sz w:val="28"/>
          <w:szCs w:val="28"/>
        </w:rPr>
        <w:t>цене</w:t>
      </w:r>
      <w:r>
        <w:rPr>
          <w:sz w:val="28"/>
          <w:szCs w:val="28"/>
        </w:rPr>
        <w:t xml:space="preserve"> </w:t>
      </w:r>
      <w:r w:rsidRPr="00A310A6">
        <w:rPr>
          <w:sz w:val="28"/>
          <w:szCs w:val="28"/>
        </w:rPr>
        <w:t>единицы</w:t>
      </w:r>
      <w:r>
        <w:rPr>
          <w:sz w:val="28"/>
          <w:szCs w:val="28"/>
        </w:rPr>
        <w:t xml:space="preserve"> </w:t>
      </w:r>
      <w:r w:rsidRPr="00A310A6">
        <w:rPr>
          <w:sz w:val="28"/>
          <w:szCs w:val="28"/>
        </w:rPr>
        <w:t>товара,</w:t>
      </w:r>
      <w:r>
        <w:rPr>
          <w:sz w:val="28"/>
          <w:szCs w:val="28"/>
        </w:rPr>
        <w:t xml:space="preserve"> </w:t>
      </w:r>
      <w:r w:rsidRPr="00A310A6">
        <w:rPr>
          <w:sz w:val="28"/>
          <w:szCs w:val="28"/>
        </w:rPr>
        <w:t>характеризующее</w:t>
      </w:r>
      <w:r>
        <w:rPr>
          <w:sz w:val="28"/>
          <w:szCs w:val="28"/>
        </w:rPr>
        <w:t xml:space="preserve"> </w:t>
      </w:r>
      <w:r w:rsidRPr="00A310A6">
        <w:rPr>
          <w:sz w:val="28"/>
          <w:szCs w:val="28"/>
        </w:rPr>
        <w:t>выгодность</w:t>
      </w:r>
      <w:r>
        <w:rPr>
          <w:sz w:val="28"/>
          <w:szCs w:val="28"/>
        </w:rPr>
        <w:t xml:space="preserve"> </w:t>
      </w:r>
      <w:r w:rsidRPr="00A310A6">
        <w:rPr>
          <w:sz w:val="28"/>
          <w:szCs w:val="28"/>
        </w:rPr>
        <w:t>торговли</w:t>
      </w:r>
      <w:r>
        <w:rPr>
          <w:sz w:val="28"/>
          <w:szCs w:val="28"/>
        </w:rPr>
        <w:t xml:space="preserve"> </w:t>
      </w:r>
      <w:r w:rsidRPr="00A310A6">
        <w:rPr>
          <w:sz w:val="28"/>
          <w:szCs w:val="28"/>
        </w:rPr>
        <w:t>данным</w:t>
      </w:r>
      <w:r>
        <w:rPr>
          <w:sz w:val="28"/>
          <w:szCs w:val="28"/>
        </w:rPr>
        <w:t xml:space="preserve"> </w:t>
      </w:r>
      <w:r w:rsidRPr="00A310A6">
        <w:rPr>
          <w:sz w:val="28"/>
          <w:szCs w:val="28"/>
        </w:rPr>
        <w:t>товаром.</w:t>
      </w:r>
    </w:p>
    <w:p w:rsidR="00743765" w:rsidRPr="00A310A6" w:rsidRDefault="00743765" w:rsidP="00743765">
      <w:pPr>
        <w:ind w:firstLine="709"/>
        <w:jc w:val="both"/>
        <w:rPr>
          <w:sz w:val="28"/>
          <w:szCs w:val="28"/>
        </w:rPr>
      </w:pPr>
      <w:r w:rsidRPr="00A310A6">
        <w:rPr>
          <w:b/>
          <w:sz w:val="28"/>
          <w:szCs w:val="28"/>
        </w:rPr>
        <w:t>Гибкое</w:t>
      </w:r>
      <w:r>
        <w:rPr>
          <w:b/>
          <w:sz w:val="28"/>
          <w:szCs w:val="28"/>
        </w:rPr>
        <w:t xml:space="preserve"> </w:t>
      </w:r>
      <w:r w:rsidRPr="00A310A6">
        <w:rPr>
          <w:b/>
          <w:sz w:val="28"/>
          <w:szCs w:val="28"/>
        </w:rPr>
        <w:t>ценообразование</w:t>
      </w:r>
      <w:r>
        <w:rPr>
          <w:sz w:val="28"/>
          <w:szCs w:val="28"/>
        </w:rPr>
        <w:t xml:space="preserve"> – </w:t>
      </w:r>
      <w:r w:rsidRPr="00A310A6">
        <w:rPr>
          <w:sz w:val="28"/>
          <w:szCs w:val="28"/>
        </w:rPr>
        <w:t>политика,</w:t>
      </w:r>
      <w:r>
        <w:rPr>
          <w:sz w:val="28"/>
          <w:szCs w:val="28"/>
        </w:rPr>
        <w:t xml:space="preserve"> </w:t>
      </w:r>
      <w:r w:rsidRPr="00A310A6">
        <w:rPr>
          <w:sz w:val="28"/>
          <w:szCs w:val="28"/>
        </w:rPr>
        <w:t>которая</w:t>
      </w:r>
      <w:r>
        <w:rPr>
          <w:sz w:val="28"/>
          <w:szCs w:val="28"/>
        </w:rPr>
        <w:t xml:space="preserve"> </w:t>
      </w:r>
      <w:r w:rsidRPr="00A310A6">
        <w:rPr>
          <w:sz w:val="28"/>
          <w:szCs w:val="28"/>
        </w:rPr>
        <w:t>предполагает,</w:t>
      </w:r>
      <w:r>
        <w:rPr>
          <w:sz w:val="28"/>
          <w:szCs w:val="28"/>
        </w:rPr>
        <w:t xml:space="preserve"> </w:t>
      </w:r>
      <w:r w:rsidRPr="00A310A6">
        <w:rPr>
          <w:sz w:val="28"/>
          <w:szCs w:val="28"/>
        </w:rPr>
        <w:t>что</w:t>
      </w:r>
      <w:r>
        <w:rPr>
          <w:sz w:val="28"/>
          <w:szCs w:val="28"/>
        </w:rPr>
        <w:t xml:space="preserve"> </w:t>
      </w:r>
      <w:r w:rsidRPr="00A310A6">
        <w:rPr>
          <w:sz w:val="28"/>
          <w:szCs w:val="28"/>
        </w:rPr>
        <w:t>одни</w:t>
      </w:r>
      <w:r>
        <w:rPr>
          <w:sz w:val="28"/>
          <w:szCs w:val="28"/>
        </w:rPr>
        <w:t xml:space="preserve"> </w:t>
      </w:r>
      <w:r w:rsidRPr="00A310A6">
        <w:rPr>
          <w:sz w:val="28"/>
          <w:szCs w:val="28"/>
        </w:rPr>
        <w:t>и</w:t>
      </w:r>
      <w:r>
        <w:rPr>
          <w:sz w:val="28"/>
          <w:szCs w:val="28"/>
        </w:rPr>
        <w:t xml:space="preserve"> </w:t>
      </w:r>
      <w:r w:rsidRPr="00A310A6">
        <w:rPr>
          <w:sz w:val="28"/>
          <w:szCs w:val="28"/>
        </w:rPr>
        <w:t>те</w:t>
      </w:r>
      <w:r>
        <w:rPr>
          <w:sz w:val="28"/>
          <w:szCs w:val="28"/>
        </w:rPr>
        <w:t xml:space="preserve"> </w:t>
      </w:r>
      <w:r w:rsidRPr="00A310A6">
        <w:rPr>
          <w:sz w:val="28"/>
          <w:szCs w:val="28"/>
        </w:rPr>
        <w:t>же</w:t>
      </w:r>
      <w:r>
        <w:rPr>
          <w:sz w:val="28"/>
          <w:szCs w:val="28"/>
        </w:rPr>
        <w:t xml:space="preserve"> </w:t>
      </w:r>
      <w:r w:rsidRPr="00A310A6">
        <w:rPr>
          <w:sz w:val="28"/>
          <w:szCs w:val="28"/>
        </w:rPr>
        <w:t>продукты</w:t>
      </w:r>
      <w:r>
        <w:rPr>
          <w:sz w:val="28"/>
          <w:szCs w:val="28"/>
        </w:rPr>
        <w:t xml:space="preserve"> </w:t>
      </w:r>
      <w:r w:rsidRPr="00A310A6">
        <w:rPr>
          <w:sz w:val="28"/>
          <w:szCs w:val="28"/>
        </w:rPr>
        <w:t>в</w:t>
      </w:r>
      <w:r>
        <w:rPr>
          <w:sz w:val="28"/>
          <w:szCs w:val="28"/>
        </w:rPr>
        <w:t xml:space="preserve"> </w:t>
      </w:r>
      <w:r w:rsidRPr="00A310A6">
        <w:rPr>
          <w:sz w:val="28"/>
          <w:szCs w:val="28"/>
        </w:rPr>
        <w:t>одном</w:t>
      </w:r>
      <w:r>
        <w:rPr>
          <w:sz w:val="28"/>
          <w:szCs w:val="28"/>
        </w:rPr>
        <w:t xml:space="preserve"> </w:t>
      </w:r>
      <w:r w:rsidRPr="00A310A6">
        <w:rPr>
          <w:sz w:val="28"/>
          <w:szCs w:val="28"/>
        </w:rPr>
        <w:t>и</w:t>
      </w:r>
      <w:r>
        <w:rPr>
          <w:sz w:val="28"/>
          <w:szCs w:val="28"/>
        </w:rPr>
        <w:t xml:space="preserve"> </w:t>
      </w:r>
      <w:r w:rsidRPr="00A310A6">
        <w:rPr>
          <w:sz w:val="28"/>
          <w:szCs w:val="28"/>
        </w:rPr>
        <w:t>том</w:t>
      </w:r>
      <w:r>
        <w:rPr>
          <w:sz w:val="28"/>
          <w:szCs w:val="28"/>
        </w:rPr>
        <w:t xml:space="preserve"> </w:t>
      </w:r>
      <w:r w:rsidRPr="00A310A6">
        <w:rPr>
          <w:sz w:val="28"/>
          <w:szCs w:val="28"/>
        </w:rPr>
        <w:t>же</w:t>
      </w:r>
      <w:r>
        <w:rPr>
          <w:sz w:val="28"/>
          <w:szCs w:val="28"/>
        </w:rPr>
        <w:t xml:space="preserve"> </w:t>
      </w:r>
      <w:r w:rsidRPr="00A310A6">
        <w:rPr>
          <w:sz w:val="28"/>
          <w:szCs w:val="28"/>
        </w:rPr>
        <w:t>количестве</w:t>
      </w:r>
      <w:r>
        <w:rPr>
          <w:sz w:val="28"/>
          <w:szCs w:val="28"/>
        </w:rPr>
        <w:t xml:space="preserve"> </w:t>
      </w:r>
      <w:r w:rsidRPr="00A310A6">
        <w:rPr>
          <w:sz w:val="28"/>
          <w:szCs w:val="28"/>
        </w:rPr>
        <w:t>будут</w:t>
      </w:r>
      <w:r>
        <w:rPr>
          <w:sz w:val="28"/>
          <w:szCs w:val="28"/>
        </w:rPr>
        <w:t xml:space="preserve"> </w:t>
      </w:r>
      <w:r w:rsidRPr="00A310A6">
        <w:rPr>
          <w:sz w:val="28"/>
          <w:szCs w:val="28"/>
        </w:rPr>
        <w:t>проданы</w:t>
      </w:r>
      <w:r>
        <w:rPr>
          <w:sz w:val="28"/>
          <w:szCs w:val="28"/>
        </w:rPr>
        <w:t xml:space="preserve"> </w:t>
      </w:r>
      <w:r w:rsidRPr="00A310A6">
        <w:rPr>
          <w:sz w:val="28"/>
          <w:szCs w:val="28"/>
        </w:rPr>
        <w:t>разным</w:t>
      </w:r>
      <w:r>
        <w:rPr>
          <w:sz w:val="28"/>
          <w:szCs w:val="28"/>
        </w:rPr>
        <w:t xml:space="preserve"> </w:t>
      </w:r>
      <w:r w:rsidRPr="00A310A6">
        <w:rPr>
          <w:sz w:val="28"/>
          <w:szCs w:val="28"/>
        </w:rPr>
        <w:t>клиентам</w:t>
      </w:r>
      <w:r>
        <w:rPr>
          <w:sz w:val="28"/>
          <w:szCs w:val="28"/>
        </w:rPr>
        <w:t xml:space="preserve"> </w:t>
      </w:r>
      <w:r w:rsidRPr="00A310A6">
        <w:rPr>
          <w:sz w:val="28"/>
          <w:szCs w:val="28"/>
        </w:rPr>
        <w:t>по</w:t>
      </w:r>
      <w:r>
        <w:rPr>
          <w:sz w:val="28"/>
          <w:szCs w:val="28"/>
        </w:rPr>
        <w:t xml:space="preserve"> </w:t>
      </w:r>
      <w:r w:rsidRPr="00A310A6">
        <w:rPr>
          <w:sz w:val="28"/>
          <w:szCs w:val="28"/>
        </w:rPr>
        <w:t>разной</w:t>
      </w:r>
      <w:r>
        <w:rPr>
          <w:sz w:val="28"/>
          <w:szCs w:val="28"/>
        </w:rPr>
        <w:t xml:space="preserve"> </w:t>
      </w:r>
      <w:r w:rsidRPr="00A310A6">
        <w:rPr>
          <w:sz w:val="28"/>
          <w:szCs w:val="28"/>
        </w:rPr>
        <w:t>цене.</w:t>
      </w:r>
    </w:p>
    <w:p w:rsidR="00743765" w:rsidRPr="00A310A6" w:rsidRDefault="00743765" w:rsidP="00743765">
      <w:pPr>
        <w:ind w:firstLine="709"/>
        <w:jc w:val="both"/>
        <w:rPr>
          <w:sz w:val="28"/>
          <w:szCs w:val="28"/>
        </w:rPr>
      </w:pPr>
      <w:r w:rsidRPr="00A310A6">
        <w:rPr>
          <w:b/>
          <w:sz w:val="28"/>
          <w:szCs w:val="28"/>
        </w:rPr>
        <w:t>Запас</w:t>
      </w:r>
      <w:r>
        <w:rPr>
          <w:b/>
          <w:sz w:val="28"/>
          <w:szCs w:val="28"/>
        </w:rPr>
        <w:t xml:space="preserve"> </w:t>
      </w:r>
      <w:r w:rsidRPr="00A310A6">
        <w:rPr>
          <w:b/>
          <w:sz w:val="28"/>
          <w:szCs w:val="28"/>
        </w:rPr>
        <w:t>финансовой</w:t>
      </w:r>
      <w:r>
        <w:rPr>
          <w:b/>
          <w:sz w:val="28"/>
          <w:szCs w:val="28"/>
        </w:rPr>
        <w:t xml:space="preserve"> </w:t>
      </w:r>
      <w:r w:rsidRPr="00A310A6">
        <w:rPr>
          <w:b/>
          <w:sz w:val="28"/>
          <w:szCs w:val="28"/>
        </w:rPr>
        <w:t>безопасности</w:t>
      </w:r>
      <w:r>
        <w:rPr>
          <w:sz w:val="28"/>
          <w:szCs w:val="28"/>
        </w:rPr>
        <w:t xml:space="preserve"> </w:t>
      </w:r>
      <w:r w:rsidRPr="00A310A6">
        <w:rPr>
          <w:sz w:val="28"/>
          <w:szCs w:val="28"/>
        </w:rPr>
        <w:t>(margin</w:t>
      </w:r>
      <w:r>
        <w:rPr>
          <w:sz w:val="28"/>
          <w:szCs w:val="28"/>
        </w:rPr>
        <w:t xml:space="preserve"> </w:t>
      </w:r>
      <w:r w:rsidRPr="00A310A6">
        <w:rPr>
          <w:sz w:val="28"/>
          <w:szCs w:val="28"/>
        </w:rPr>
        <w:t>of</w:t>
      </w:r>
      <w:r>
        <w:rPr>
          <w:sz w:val="28"/>
          <w:szCs w:val="28"/>
        </w:rPr>
        <w:t xml:space="preserve"> </w:t>
      </w:r>
      <w:r w:rsidRPr="00A310A6">
        <w:rPr>
          <w:sz w:val="28"/>
          <w:szCs w:val="28"/>
        </w:rPr>
        <w:t>safety)</w:t>
      </w:r>
      <w:r>
        <w:rPr>
          <w:sz w:val="28"/>
          <w:szCs w:val="28"/>
        </w:rPr>
        <w:t xml:space="preserve"> – </w:t>
      </w:r>
      <w:r w:rsidRPr="00A310A6">
        <w:rPr>
          <w:sz w:val="28"/>
          <w:szCs w:val="28"/>
        </w:rPr>
        <w:t>объем</w:t>
      </w:r>
      <w:r>
        <w:rPr>
          <w:sz w:val="28"/>
          <w:szCs w:val="28"/>
        </w:rPr>
        <w:t xml:space="preserve"> </w:t>
      </w:r>
      <w:r w:rsidRPr="00A310A6">
        <w:rPr>
          <w:sz w:val="28"/>
          <w:szCs w:val="28"/>
        </w:rPr>
        <w:t>товаров,</w:t>
      </w:r>
      <w:r>
        <w:rPr>
          <w:sz w:val="28"/>
          <w:szCs w:val="28"/>
        </w:rPr>
        <w:t xml:space="preserve"> </w:t>
      </w:r>
      <w:r w:rsidRPr="00A310A6">
        <w:rPr>
          <w:sz w:val="28"/>
          <w:szCs w:val="28"/>
        </w:rPr>
        <w:t>кот</w:t>
      </w:r>
      <w:r w:rsidRPr="00A310A6">
        <w:rPr>
          <w:sz w:val="28"/>
          <w:szCs w:val="28"/>
        </w:rPr>
        <w:t>о</w:t>
      </w:r>
      <w:r w:rsidRPr="00A310A6">
        <w:rPr>
          <w:sz w:val="28"/>
          <w:szCs w:val="28"/>
        </w:rPr>
        <w:t>рый</w:t>
      </w:r>
      <w:r>
        <w:rPr>
          <w:sz w:val="28"/>
          <w:szCs w:val="28"/>
        </w:rPr>
        <w:t xml:space="preserve"> фирма </w:t>
      </w:r>
      <w:r w:rsidRPr="00A310A6">
        <w:rPr>
          <w:sz w:val="28"/>
          <w:szCs w:val="28"/>
        </w:rPr>
        <w:t>согласно</w:t>
      </w:r>
      <w:r>
        <w:rPr>
          <w:sz w:val="28"/>
          <w:szCs w:val="28"/>
        </w:rPr>
        <w:t xml:space="preserve"> </w:t>
      </w:r>
      <w:r w:rsidRPr="00A310A6">
        <w:rPr>
          <w:sz w:val="28"/>
          <w:szCs w:val="28"/>
        </w:rPr>
        <w:t>прогнозам</w:t>
      </w:r>
      <w:r>
        <w:rPr>
          <w:sz w:val="28"/>
          <w:szCs w:val="28"/>
        </w:rPr>
        <w:t xml:space="preserve"> рынка </w:t>
      </w:r>
      <w:r w:rsidRPr="00A310A6">
        <w:rPr>
          <w:sz w:val="28"/>
          <w:szCs w:val="28"/>
        </w:rPr>
        <w:t>может</w:t>
      </w:r>
      <w:r>
        <w:rPr>
          <w:sz w:val="28"/>
          <w:szCs w:val="28"/>
        </w:rPr>
        <w:t xml:space="preserve"> </w:t>
      </w:r>
      <w:r w:rsidRPr="00A310A6">
        <w:rPr>
          <w:sz w:val="28"/>
          <w:szCs w:val="28"/>
        </w:rPr>
        <w:t>надеяться</w:t>
      </w:r>
      <w:r>
        <w:rPr>
          <w:sz w:val="28"/>
          <w:szCs w:val="28"/>
        </w:rPr>
        <w:t xml:space="preserve"> </w:t>
      </w:r>
      <w:r w:rsidRPr="00A310A6">
        <w:rPr>
          <w:sz w:val="28"/>
          <w:szCs w:val="28"/>
        </w:rPr>
        <w:t>продать</w:t>
      </w:r>
      <w:r>
        <w:rPr>
          <w:sz w:val="28"/>
          <w:szCs w:val="28"/>
        </w:rPr>
        <w:t xml:space="preserve"> </w:t>
      </w:r>
      <w:r w:rsidRPr="00A310A6">
        <w:rPr>
          <w:sz w:val="28"/>
          <w:szCs w:val="28"/>
        </w:rPr>
        <w:t>сверх</w:t>
      </w:r>
      <w:r>
        <w:rPr>
          <w:sz w:val="28"/>
          <w:szCs w:val="28"/>
        </w:rPr>
        <w:t xml:space="preserve"> </w:t>
      </w:r>
      <w:r w:rsidRPr="00A310A6">
        <w:rPr>
          <w:sz w:val="28"/>
          <w:szCs w:val="28"/>
        </w:rPr>
        <w:t>объема,</w:t>
      </w:r>
      <w:r>
        <w:rPr>
          <w:sz w:val="28"/>
          <w:szCs w:val="28"/>
        </w:rPr>
        <w:t xml:space="preserve"> </w:t>
      </w:r>
      <w:r w:rsidRPr="00A310A6">
        <w:rPr>
          <w:sz w:val="28"/>
          <w:szCs w:val="28"/>
        </w:rPr>
        <w:t>обеспечивающего</w:t>
      </w:r>
      <w:r>
        <w:rPr>
          <w:sz w:val="28"/>
          <w:szCs w:val="28"/>
        </w:rPr>
        <w:t xml:space="preserve"> </w:t>
      </w:r>
      <w:r w:rsidRPr="00A310A6">
        <w:rPr>
          <w:sz w:val="28"/>
          <w:szCs w:val="28"/>
        </w:rPr>
        <w:t>ей</w:t>
      </w:r>
      <w:r>
        <w:rPr>
          <w:sz w:val="28"/>
          <w:szCs w:val="28"/>
        </w:rPr>
        <w:t xml:space="preserve"> </w:t>
      </w:r>
      <w:r w:rsidRPr="00A310A6">
        <w:rPr>
          <w:sz w:val="28"/>
          <w:szCs w:val="28"/>
        </w:rPr>
        <w:t>безубыточность.</w:t>
      </w:r>
    </w:p>
    <w:p w:rsidR="00743765" w:rsidRPr="00A310A6" w:rsidRDefault="00743765" w:rsidP="00743765">
      <w:pPr>
        <w:ind w:firstLine="709"/>
        <w:jc w:val="both"/>
        <w:rPr>
          <w:sz w:val="28"/>
          <w:szCs w:val="28"/>
        </w:rPr>
      </w:pPr>
      <w:r w:rsidRPr="00A310A6">
        <w:rPr>
          <w:b/>
          <w:sz w:val="28"/>
          <w:szCs w:val="28"/>
        </w:rPr>
        <w:t>Затратный</w:t>
      </w:r>
      <w:r>
        <w:rPr>
          <w:b/>
          <w:sz w:val="28"/>
          <w:szCs w:val="28"/>
        </w:rPr>
        <w:t xml:space="preserve"> </w:t>
      </w:r>
      <w:r w:rsidRPr="00A310A6">
        <w:rPr>
          <w:b/>
          <w:sz w:val="28"/>
          <w:szCs w:val="28"/>
        </w:rPr>
        <w:t>подход</w:t>
      </w:r>
      <w:r>
        <w:rPr>
          <w:b/>
          <w:sz w:val="28"/>
          <w:szCs w:val="28"/>
        </w:rPr>
        <w:t xml:space="preserve"> </w:t>
      </w:r>
      <w:r w:rsidRPr="00A310A6">
        <w:rPr>
          <w:b/>
          <w:sz w:val="28"/>
          <w:szCs w:val="28"/>
        </w:rPr>
        <w:t>к</w:t>
      </w:r>
      <w:r>
        <w:rPr>
          <w:b/>
          <w:sz w:val="28"/>
          <w:szCs w:val="28"/>
        </w:rPr>
        <w:t xml:space="preserve"> </w:t>
      </w:r>
      <w:r w:rsidRPr="00A310A6">
        <w:rPr>
          <w:b/>
          <w:sz w:val="28"/>
          <w:szCs w:val="28"/>
        </w:rPr>
        <w:t>ценообразованию</w:t>
      </w:r>
      <w:r>
        <w:rPr>
          <w:sz w:val="28"/>
          <w:szCs w:val="28"/>
        </w:rPr>
        <w:t xml:space="preserve"> </w:t>
      </w:r>
      <w:r w:rsidRPr="00A310A6">
        <w:rPr>
          <w:sz w:val="28"/>
          <w:szCs w:val="28"/>
        </w:rPr>
        <w:t>(cost-based</w:t>
      </w:r>
      <w:r>
        <w:rPr>
          <w:sz w:val="28"/>
          <w:szCs w:val="28"/>
        </w:rPr>
        <w:t xml:space="preserve"> </w:t>
      </w:r>
      <w:r w:rsidRPr="00A310A6">
        <w:rPr>
          <w:sz w:val="28"/>
          <w:szCs w:val="28"/>
        </w:rPr>
        <w:t>pricing)</w:t>
      </w:r>
      <w:r>
        <w:rPr>
          <w:sz w:val="28"/>
          <w:szCs w:val="28"/>
        </w:rPr>
        <w:t xml:space="preserve"> – </w:t>
      </w:r>
      <w:r w:rsidRPr="00A310A6">
        <w:rPr>
          <w:sz w:val="28"/>
          <w:szCs w:val="28"/>
        </w:rPr>
        <w:t>метод</w:t>
      </w:r>
      <w:r>
        <w:rPr>
          <w:sz w:val="28"/>
          <w:szCs w:val="28"/>
        </w:rPr>
        <w:t xml:space="preserve"> </w:t>
      </w:r>
      <w:r w:rsidRPr="00A310A6">
        <w:rPr>
          <w:sz w:val="28"/>
          <w:szCs w:val="28"/>
        </w:rPr>
        <w:t>цен</w:t>
      </w:r>
      <w:r w:rsidRPr="00A310A6">
        <w:rPr>
          <w:sz w:val="28"/>
          <w:szCs w:val="28"/>
        </w:rPr>
        <w:t>о</w:t>
      </w:r>
      <w:r w:rsidRPr="00A310A6">
        <w:rPr>
          <w:sz w:val="28"/>
          <w:szCs w:val="28"/>
        </w:rPr>
        <w:t>образования,</w:t>
      </w:r>
      <w:r>
        <w:rPr>
          <w:sz w:val="28"/>
          <w:szCs w:val="28"/>
        </w:rPr>
        <w:t xml:space="preserve"> </w:t>
      </w:r>
      <w:r w:rsidRPr="00A310A6">
        <w:rPr>
          <w:sz w:val="28"/>
          <w:szCs w:val="28"/>
        </w:rPr>
        <w:t>принимающий</w:t>
      </w:r>
      <w:r>
        <w:rPr>
          <w:sz w:val="28"/>
          <w:szCs w:val="28"/>
        </w:rPr>
        <w:t xml:space="preserve"> </w:t>
      </w:r>
      <w:r w:rsidRPr="00A310A6">
        <w:rPr>
          <w:sz w:val="28"/>
          <w:szCs w:val="28"/>
        </w:rPr>
        <w:t>в</w:t>
      </w:r>
      <w:r>
        <w:rPr>
          <w:sz w:val="28"/>
          <w:szCs w:val="28"/>
        </w:rPr>
        <w:t xml:space="preserve"> </w:t>
      </w:r>
      <w:r w:rsidRPr="00A310A6">
        <w:rPr>
          <w:sz w:val="28"/>
          <w:szCs w:val="28"/>
        </w:rPr>
        <w:t>качестве</w:t>
      </w:r>
      <w:r>
        <w:rPr>
          <w:sz w:val="28"/>
          <w:szCs w:val="28"/>
        </w:rPr>
        <w:t xml:space="preserve"> </w:t>
      </w:r>
      <w:r w:rsidRPr="00A310A6">
        <w:rPr>
          <w:sz w:val="28"/>
          <w:szCs w:val="28"/>
        </w:rPr>
        <w:t>отправной</w:t>
      </w:r>
      <w:r>
        <w:rPr>
          <w:sz w:val="28"/>
          <w:szCs w:val="28"/>
        </w:rPr>
        <w:t xml:space="preserve"> </w:t>
      </w:r>
      <w:r w:rsidRPr="00A310A6">
        <w:rPr>
          <w:sz w:val="28"/>
          <w:szCs w:val="28"/>
        </w:rPr>
        <w:t>точки</w:t>
      </w:r>
      <w:r>
        <w:rPr>
          <w:sz w:val="28"/>
          <w:szCs w:val="28"/>
        </w:rPr>
        <w:t xml:space="preserve"> </w:t>
      </w:r>
      <w:r w:rsidRPr="00A310A6">
        <w:rPr>
          <w:sz w:val="28"/>
          <w:szCs w:val="28"/>
        </w:rPr>
        <w:t>фактические</w:t>
      </w:r>
      <w:r>
        <w:rPr>
          <w:sz w:val="28"/>
          <w:szCs w:val="28"/>
        </w:rPr>
        <w:t xml:space="preserve"> </w:t>
      </w:r>
      <w:r w:rsidRPr="00A310A6">
        <w:rPr>
          <w:sz w:val="28"/>
          <w:szCs w:val="28"/>
        </w:rPr>
        <w:t>затраты</w:t>
      </w:r>
      <w:r>
        <w:rPr>
          <w:sz w:val="28"/>
          <w:szCs w:val="28"/>
        </w:rPr>
        <w:t xml:space="preserve"> </w:t>
      </w:r>
      <w:r w:rsidRPr="00A310A6">
        <w:rPr>
          <w:sz w:val="28"/>
          <w:szCs w:val="28"/>
        </w:rPr>
        <w:t>фирмы</w:t>
      </w:r>
      <w:r>
        <w:rPr>
          <w:sz w:val="28"/>
          <w:szCs w:val="28"/>
        </w:rPr>
        <w:t xml:space="preserve"> </w:t>
      </w:r>
      <w:r w:rsidRPr="00A310A6">
        <w:rPr>
          <w:sz w:val="28"/>
          <w:szCs w:val="28"/>
        </w:rPr>
        <w:t>на</w:t>
      </w:r>
      <w:r>
        <w:rPr>
          <w:sz w:val="28"/>
          <w:szCs w:val="28"/>
        </w:rPr>
        <w:t xml:space="preserve"> </w:t>
      </w:r>
      <w:r w:rsidRPr="00A310A6">
        <w:rPr>
          <w:sz w:val="28"/>
          <w:szCs w:val="28"/>
        </w:rPr>
        <w:t>производство</w:t>
      </w:r>
      <w:r>
        <w:rPr>
          <w:sz w:val="28"/>
          <w:szCs w:val="28"/>
        </w:rPr>
        <w:t xml:space="preserve"> </w:t>
      </w:r>
      <w:r w:rsidRPr="00A310A6">
        <w:rPr>
          <w:sz w:val="28"/>
          <w:szCs w:val="28"/>
        </w:rPr>
        <w:t>и</w:t>
      </w:r>
      <w:r>
        <w:rPr>
          <w:sz w:val="28"/>
          <w:szCs w:val="28"/>
        </w:rPr>
        <w:t xml:space="preserve"> </w:t>
      </w:r>
      <w:r w:rsidRPr="00A310A6">
        <w:rPr>
          <w:sz w:val="28"/>
          <w:szCs w:val="28"/>
        </w:rPr>
        <w:t>организацию</w:t>
      </w:r>
      <w:r>
        <w:rPr>
          <w:sz w:val="28"/>
          <w:szCs w:val="28"/>
        </w:rPr>
        <w:t xml:space="preserve"> </w:t>
      </w:r>
      <w:r w:rsidRPr="00A310A6">
        <w:rPr>
          <w:sz w:val="28"/>
          <w:szCs w:val="28"/>
        </w:rPr>
        <w:t>сбыта</w:t>
      </w:r>
      <w:r>
        <w:rPr>
          <w:sz w:val="28"/>
          <w:szCs w:val="28"/>
        </w:rPr>
        <w:t xml:space="preserve"> </w:t>
      </w:r>
      <w:r w:rsidRPr="00A310A6">
        <w:rPr>
          <w:sz w:val="28"/>
          <w:szCs w:val="28"/>
        </w:rPr>
        <w:t>товаров.</w:t>
      </w:r>
    </w:p>
    <w:p w:rsidR="00743765" w:rsidRPr="00A310A6" w:rsidRDefault="00743765" w:rsidP="00743765">
      <w:pPr>
        <w:ind w:firstLine="709"/>
        <w:jc w:val="both"/>
        <w:rPr>
          <w:sz w:val="28"/>
          <w:szCs w:val="28"/>
        </w:rPr>
      </w:pPr>
      <w:r w:rsidRPr="00A310A6">
        <w:rPr>
          <w:b/>
          <w:sz w:val="28"/>
          <w:szCs w:val="28"/>
        </w:rPr>
        <w:t>Затраты</w:t>
      </w:r>
      <w:r>
        <w:rPr>
          <w:sz w:val="28"/>
          <w:szCs w:val="28"/>
        </w:rPr>
        <w:t xml:space="preserve"> </w:t>
      </w:r>
      <w:r w:rsidRPr="00A310A6">
        <w:rPr>
          <w:sz w:val="28"/>
          <w:szCs w:val="28"/>
        </w:rPr>
        <w:t>–</w:t>
      </w:r>
      <w:r>
        <w:rPr>
          <w:sz w:val="28"/>
          <w:szCs w:val="28"/>
        </w:rPr>
        <w:t xml:space="preserve"> </w:t>
      </w:r>
      <w:r w:rsidRPr="00A310A6">
        <w:rPr>
          <w:sz w:val="28"/>
          <w:szCs w:val="28"/>
        </w:rPr>
        <w:t>операционные</w:t>
      </w:r>
      <w:r>
        <w:rPr>
          <w:sz w:val="28"/>
          <w:szCs w:val="28"/>
        </w:rPr>
        <w:t xml:space="preserve"> </w:t>
      </w:r>
      <w:r w:rsidRPr="00A310A6">
        <w:rPr>
          <w:sz w:val="28"/>
          <w:szCs w:val="28"/>
        </w:rPr>
        <w:t>расходы,</w:t>
      </w:r>
      <w:r>
        <w:rPr>
          <w:sz w:val="28"/>
          <w:szCs w:val="28"/>
        </w:rPr>
        <w:t xml:space="preserve"> </w:t>
      </w:r>
      <w:r w:rsidRPr="00A310A6">
        <w:rPr>
          <w:sz w:val="28"/>
          <w:szCs w:val="28"/>
        </w:rPr>
        <w:t>возникающие</w:t>
      </w:r>
      <w:r>
        <w:rPr>
          <w:sz w:val="28"/>
          <w:szCs w:val="28"/>
        </w:rPr>
        <w:t xml:space="preserve"> </w:t>
      </w:r>
      <w:r w:rsidRPr="00A310A6">
        <w:rPr>
          <w:sz w:val="28"/>
          <w:szCs w:val="28"/>
        </w:rPr>
        <w:t>при</w:t>
      </w:r>
      <w:r>
        <w:rPr>
          <w:sz w:val="28"/>
          <w:szCs w:val="28"/>
        </w:rPr>
        <w:t xml:space="preserve"> </w:t>
      </w:r>
      <w:r w:rsidRPr="00A310A6">
        <w:rPr>
          <w:sz w:val="28"/>
          <w:szCs w:val="28"/>
        </w:rPr>
        <w:t>ведении</w:t>
      </w:r>
      <w:r>
        <w:rPr>
          <w:sz w:val="28"/>
          <w:szCs w:val="28"/>
        </w:rPr>
        <w:t xml:space="preserve"> </w:t>
      </w:r>
      <w:r w:rsidRPr="00A310A6">
        <w:rPr>
          <w:sz w:val="28"/>
          <w:szCs w:val="28"/>
        </w:rPr>
        <w:t>бизнеса,</w:t>
      </w:r>
      <w:r>
        <w:rPr>
          <w:sz w:val="28"/>
          <w:szCs w:val="28"/>
        </w:rPr>
        <w:t xml:space="preserve"> </w:t>
      </w:r>
      <w:r w:rsidRPr="00A310A6">
        <w:rPr>
          <w:sz w:val="28"/>
          <w:szCs w:val="28"/>
        </w:rPr>
        <w:t>например,</w:t>
      </w:r>
      <w:r>
        <w:rPr>
          <w:sz w:val="28"/>
          <w:szCs w:val="28"/>
        </w:rPr>
        <w:t xml:space="preserve"> </w:t>
      </w:r>
      <w:r w:rsidRPr="00A310A6">
        <w:rPr>
          <w:sz w:val="28"/>
          <w:szCs w:val="28"/>
        </w:rPr>
        <w:t>зарплат</w:t>
      </w:r>
      <w:r>
        <w:rPr>
          <w:sz w:val="28"/>
          <w:szCs w:val="28"/>
        </w:rPr>
        <w:t>а</w:t>
      </w:r>
      <w:r w:rsidRPr="00A310A6">
        <w:rPr>
          <w:sz w:val="28"/>
          <w:szCs w:val="28"/>
        </w:rPr>
        <w:t>,</w:t>
      </w:r>
      <w:r>
        <w:rPr>
          <w:sz w:val="28"/>
          <w:szCs w:val="28"/>
        </w:rPr>
        <w:t xml:space="preserve"> </w:t>
      </w:r>
      <w:r w:rsidRPr="00A310A6">
        <w:rPr>
          <w:sz w:val="28"/>
          <w:szCs w:val="28"/>
        </w:rPr>
        <w:t>страховка,</w:t>
      </w:r>
      <w:r>
        <w:rPr>
          <w:sz w:val="28"/>
          <w:szCs w:val="28"/>
        </w:rPr>
        <w:t xml:space="preserve"> </w:t>
      </w:r>
      <w:r w:rsidRPr="00A310A6">
        <w:rPr>
          <w:sz w:val="28"/>
          <w:szCs w:val="28"/>
        </w:rPr>
        <w:t>аренда,</w:t>
      </w:r>
      <w:r>
        <w:rPr>
          <w:sz w:val="28"/>
          <w:szCs w:val="28"/>
        </w:rPr>
        <w:t xml:space="preserve"> </w:t>
      </w:r>
      <w:r w:rsidRPr="00A310A6">
        <w:rPr>
          <w:sz w:val="28"/>
          <w:szCs w:val="28"/>
        </w:rPr>
        <w:t>налоги.</w:t>
      </w:r>
      <w:r>
        <w:rPr>
          <w:sz w:val="28"/>
          <w:szCs w:val="28"/>
        </w:rPr>
        <w:t xml:space="preserve"> </w:t>
      </w:r>
    </w:p>
    <w:p w:rsidR="00743765" w:rsidRPr="00A310A6" w:rsidRDefault="00743765" w:rsidP="00743765">
      <w:pPr>
        <w:ind w:firstLine="709"/>
        <w:jc w:val="both"/>
        <w:rPr>
          <w:sz w:val="28"/>
          <w:szCs w:val="28"/>
        </w:rPr>
      </w:pPr>
      <w:r w:rsidRPr="00A310A6">
        <w:rPr>
          <w:b/>
          <w:sz w:val="28"/>
          <w:szCs w:val="28"/>
        </w:rPr>
        <w:t>Зона</w:t>
      </w:r>
      <w:r>
        <w:rPr>
          <w:b/>
          <w:sz w:val="28"/>
          <w:szCs w:val="28"/>
        </w:rPr>
        <w:t xml:space="preserve"> </w:t>
      </w:r>
      <w:r w:rsidRPr="00A310A6">
        <w:rPr>
          <w:b/>
          <w:sz w:val="28"/>
          <w:szCs w:val="28"/>
        </w:rPr>
        <w:t>приемлемости</w:t>
      </w:r>
      <w:r>
        <w:rPr>
          <w:b/>
          <w:sz w:val="28"/>
          <w:szCs w:val="28"/>
        </w:rPr>
        <w:t xml:space="preserve"> </w:t>
      </w:r>
      <w:r w:rsidRPr="00A310A6">
        <w:rPr>
          <w:b/>
          <w:sz w:val="28"/>
          <w:szCs w:val="28"/>
        </w:rPr>
        <w:t>изменения</w:t>
      </w:r>
      <w:r>
        <w:rPr>
          <w:b/>
          <w:sz w:val="28"/>
          <w:szCs w:val="28"/>
        </w:rPr>
        <w:t xml:space="preserve"> </w:t>
      </w:r>
      <w:r w:rsidRPr="00A310A6">
        <w:rPr>
          <w:b/>
          <w:sz w:val="28"/>
          <w:szCs w:val="28"/>
        </w:rPr>
        <w:t>цен</w:t>
      </w:r>
      <w:r>
        <w:rPr>
          <w:sz w:val="28"/>
          <w:szCs w:val="28"/>
        </w:rPr>
        <w:t xml:space="preserve"> – </w:t>
      </w:r>
      <w:r w:rsidRPr="00A310A6">
        <w:rPr>
          <w:sz w:val="28"/>
          <w:szCs w:val="28"/>
        </w:rPr>
        <w:t>воспринимаемый</w:t>
      </w:r>
      <w:r>
        <w:rPr>
          <w:sz w:val="28"/>
          <w:szCs w:val="28"/>
        </w:rPr>
        <w:t xml:space="preserve"> </w:t>
      </w:r>
      <w:r w:rsidRPr="00A310A6">
        <w:rPr>
          <w:sz w:val="28"/>
          <w:szCs w:val="28"/>
        </w:rPr>
        <w:t>покупателем</w:t>
      </w:r>
      <w:r>
        <w:rPr>
          <w:sz w:val="28"/>
          <w:szCs w:val="28"/>
        </w:rPr>
        <w:t xml:space="preserve"> </w:t>
      </w:r>
      <w:r w:rsidRPr="00A310A6">
        <w:rPr>
          <w:sz w:val="28"/>
          <w:szCs w:val="28"/>
        </w:rPr>
        <w:t>ди</w:t>
      </w:r>
      <w:r w:rsidRPr="00A310A6">
        <w:rPr>
          <w:sz w:val="28"/>
          <w:szCs w:val="28"/>
        </w:rPr>
        <w:t>а</w:t>
      </w:r>
      <w:r w:rsidRPr="00A310A6">
        <w:rPr>
          <w:sz w:val="28"/>
          <w:szCs w:val="28"/>
        </w:rPr>
        <w:t>пазон</w:t>
      </w:r>
      <w:r>
        <w:rPr>
          <w:sz w:val="28"/>
          <w:szCs w:val="28"/>
        </w:rPr>
        <w:t xml:space="preserve"> </w:t>
      </w:r>
      <w:r w:rsidRPr="00A310A6">
        <w:rPr>
          <w:sz w:val="28"/>
          <w:szCs w:val="28"/>
        </w:rPr>
        <w:t>цен,</w:t>
      </w:r>
      <w:r>
        <w:rPr>
          <w:sz w:val="28"/>
          <w:szCs w:val="28"/>
        </w:rPr>
        <w:t xml:space="preserve"> </w:t>
      </w:r>
      <w:r w:rsidRPr="00A310A6">
        <w:rPr>
          <w:sz w:val="28"/>
          <w:szCs w:val="28"/>
        </w:rPr>
        <w:t>в</w:t>
      </w:r>
      <w:r>
        <w:rPr>
          <w:sz w:val="28"/>
          <w:szCs w:val="28"/>
        </w:rPr>
        <w:t xml:space="preserve"> </w:t>
      </w:r>
      <w:r w:rsidRPr="00A310A6">
        <w:rPr>
          <w:sz w:val="28"/>
          <w:szCs w:val="28"/>
        </w:rPr>
        <w:t>пределах</w:t>
      </w:r>
      <w:r>
        <w:rPr>
          <w:sz w:val="28"/>
          <w:szCs w:val="28"/>
        </w:rPr>
        <w:t xml:space="preserve"> </w:t>
      </w:r>
      <w:r w:rsidRPr="00A310A6">
        <w:rPr>
          <w:sz w:val="28"/>
          <w:szCs w:val="28"/>
        </w:rPr>
        <w:t>которого</w:t>
      </w:r>
      <w:r>
        <w:rPr>
          <w:sz w:val="28"/>
          <w:szCs w:val="28"/>
        </w:rPr>
        <w:t xml:space="preserve"> </w:t>
      </w:r>
      <w:r w:rsidRPr="00A310A6">
        <w:rPr>
          <w:sz w:val="28"/>
          <w:szCs w:val="28"/>
        </w:rPr>
        <w:t>он</w:t>
      </w:r>
      <w:r>
        <w:rPr>
          <w:sz w:val="28"/>
          <w:szCs w:val="28"/>
        </w:rPr>
        <w:t xml:space="preserve"> </w:t>
      </w:r>
      <w:r w:rsidRPr="00A310A6">
        <w:rPr>
          <w:sz w:val="28"/>
          <w:szCs w:val="28"/>
        </w:rPr>
        <w:t>считает</w:t>
      </w:r>
      <w:r>
        <w:rPr>
          <w:sz w:val="28"/>
          <w:szCs w:val="28"/>
        </w:rPr>
        <w:t xml:space="preserve"> </w:t>
      </w:r>
      <w:r w:rsidRPr="00D26737">
        <w:rPr>
          <w:sz w:val="28"/>
          <w:szCs w:val="28"/>
        </w:rPr>
        <w:t>повышение цены на товар «справедл</w:t>
      </w:r>
      <w:r w:rsidRPr="00D26737">
        <w:rPr>
          <w:sz w:val="28"/>
          <w:szCs w:val="28"/>
        </w:rPr>
        <w:t>и</w:t>
      </w:r>
      <w:r w:rsidRPr="00D26737">
        <w:rPr>
          <w:sz w:val="28"/>
          <w:szCs w:val="28"/>
        </w:rPr>
        <w:t>вым».</w:t>
      </w:r>
    </w:p>
    <w:p w:rsidR="00743765" w:rsidRPr="00A310A6" w:rsidRDefault="00743765" w:rsidP="00743765">
      <w:pPr>
        <w:ind w:firstLine="709"/>
        <w:jc w:val="both"/>
        <w:rPr>
          <w:sz w:val="28"/>
          <w:szCs w:val="28"/>
        </w:rPr>
      </w:pPr>
      <w:r w:rsidRPr="00A310A6">
        <w:rPr>
          <w:b/>
          <w:sz w:val="28"/>
          <w:szCs w:val="28"/>
        </w:rPr>
        <w:t>Зонтик</w:t>
      </w:r>
      <w:r>
        <w:rPr>
          <w:b/>
          <w:sz w:val="28"/>
          <w:szCs w:val="28"/>
        </w:rPr>
        <w:t xml:space="preserve"> </w:t>
      </w:r>
      <w:r w:rsidRPr="00A310A6">
        <w:rPr>
          <w:b/>
          <w:sz w:val="28"/>
          <w:szCs w:val="28"/>
        </w:rPr>
        <w:t>цен</w:t>
      </w:r>
      <w:r>
        <w:rPr>
          <w:b/>
          <w:sz w:val="28"/>
          <w:szCs w:val="28"/>
        </w:rPr>
        <w:t xml:space="preserve"> </w:t>
      </w:r>
      <w:r w:rsidRPr="00A310A6">
        <w:rPr>
          <w:sz w:val="28"/>
          <w:szCs w:val="28"/>
        </w:rPr>
        <w:t>(price</w:t>
      </w:r>
      <w:r>
        <w:rPr>
          <w:sz w:val="28"/>
          <w:szCs w:val="28"/>
        </w:rPr>
        <w:t xml:space="preserve"> </w:t>
      </w:r>
      <w:r w:rsidRPr="00A310A6">
        <w:rPr>
          <w:sz w:val="28"/>
          <w:szCs w:val="28"/>
        </w:rPr>
        <w:t>umbrella)</w:t>
      </w:r>
      <w:r>
        <w:rPr>
          <w:sz w:val="28"/>
          <w:szCs w:val="28"/>
        </w:rPr>
        <w:t xml:space="preserve"> – </w:t>
      </w:r>
      <w:r w:rsidRPr="00A310A6">
        <w:rPr>
          <w:sz w:val="28"/>
          <w:szCs w:val="28"/>
        </w:rPr>
        <w:t>формирование</w:t>
      </w:r>
      <w:r>
        <w:rPr>
          <w:sz w:val="28"/>
          <w:szCs w:val="28"/>
        </w:rPr>
        <w:t xml:space="preserve"> </w:t>
      </w:r>
      <w:r w:rsidRPr="00A310A6">
        <w:rPr>
          <w:sz w:val="28"/>
          <w:szCs w:val="28"/>
        </w:rPr>
        <w:t>лидирующими</w:t>
      </w:r>
      <w:r>
        <w:rPr>
          <w:sz w:val="28"/>
          <w:szCs w:val="28"/>
        </w:rPr>
        <w:t xml:space="preserve"> </w:t>
      </w:r>
      <w:r w:rsidRPr="00A310A6">
        <w:rPr>
          <w:sz w:val="28"/>
          <w:szCs w:val="28"/>
        </w:rPr>
        <w:t>фирмами</w:t>
      </w:r>
      <w:r>
        <w:rPr>
          <w:sz w:val="28"/>
          <w:szCs w:val="28"/>
        </w:rPr>
        <w:t xml:space="preserve"> </w:t>
      </w:r>
      <w:r w:rsidRPr="00A310A6">
        <w:rPr>
          <w:sz w:val="28"/>
          <w:szCs w:val="28"/>
        </w:rPr>
        <w:t>цен</w:t>
      </w:r>
      <w:r>
        <w:rPr>
          <w:sz w:val="28"/>
          <w:szCs w:val="28"/>
        </w:rPr>
        <w:t xml:space="preserve"> </w:t>
      </w:r>
      <w:r w:rsidRPr="00A310A6">
        <w:rPr>
          <w:sz w:val="28"/>
          <w:szCs w:val="28"/>
        </w:rPr>
        <w:t>в</w:t>
      </w:r>
      <w:r>
        <w:rPr>
          <w:sz w:val="28"/>
          <w:szCs w:val="28"/>
        </w:rPr>
        <w:t xml:space="preserve"> </w:t>
      </w:r>
      <w:r w:rsidRPr="00A310A6">
        <w:rPr>
          <w:sz w:val="28"/>
          <w:szCs w:val="28"/>
        </w:rPr>
        <w:t>определенном</w:t>
      </w:r>
      <w:r>
        <w:rPr>
          <w:sz w:val="28"/>
          <w:szCs w:val="28"/>
        </w:rPr>
        <w:t xml:space="preserve"> </w:t>
      </w:r>
      <w:r w:rsidRPr="00A310A6">
        <w:rPr>
          <w:sz w:val="28"/>
          <w:szCs w:val="28"/>
        </w:rPr>
        <w:t>сегменте</w:t>
      </w:r>
      <w:r>
        <w:rPr>
          <w:sz w:val="28"/>
          <w:szCs w:val="28"/>
        </w:rPr>
        <w:t xml:space="preserve"> </w:t>
      </w:r>
      <w:r w:rsidRPr="00A310A6">
        <w:rPr>
          <w:sz w:val="28"/>
          <w:szCs w:val="28"/>
        </w:rPr>
        <w:t>рынка</w:t>
      </w:r>
      <w:r>
        <w:rPr>
          <w:sz w:val="28"/>
          <w:szCs w:val="28"/>
        </w:rPr>
        <w:t xml:space="preserve"> </w:t>
      </w:r>
      <w:r w:rsidRPr="00A310A6">
        <w:rPr>
          <w:sz w:val="28"/>
          <w:szCs w:val="28"/>
        </w:rPr>
        <w:t>с</w:t>
      </w:r>
      <w:r>
        <w:rPr>
          <w:sz w:val="28"/>
          <w:szCs w:val="28"/>
        </w:rPr>
        <w:t xml:space="preserve"> </w:t>
      </w:r>
      <w:r w:rsidRPr="00A310A6">
        <w:rPr>
          <w:sz w:val="28"/>
          <w:szCs w:val="28"/>
        </w:rPr>
        <w:t>повышенной</w:t>
      </w:r>
      <w:r>
        <w:rPr>
          <w:sz w:val="28"/>
          <w:szCs w:val="28"/>
        </w:rPr>
        <w:t xml:space="preserve"> </w:t>
      </w:r>
      <w:r w:rsidRPr="00A310A6">
        <w:rPr>
          <w:sz w:val="28"/>
          <w:szCs w:val="28"/>
        </w:rPr>
        <w:t>рентабельностью.</w:t>
      </w:r>
    </w:p>
    <w:p w:rsidR="00743765" w:rsidRPr="00A310A6" w:rsidRDefault="00743765" w:rsidP="00743765">
      <w:pPr>
        <w:ind w:firstLine="709"/>
        <w:jc w:val="both"/>
        <w:rPr>
          <w:sz w:val="28"/>
          <w:szCs w:val="28"/>
        </w:rPr>
      </w:pPr>
      <w:r w:rsidRPr="00A310A6">
        <w:rPr>
          <w:b/>
          <w:sz w:val="28"/>
          <w:szCs w:val="28"/>
        </w:rPr>
        <w:t>Исходная</w:t>
      </w:r>
      <w:r>
        <w:rPr>
          <w:b/>
          <w:sz w:val="28"/>
          <w:szCs w:val="28"/>
        </w:rPr>
        <w:t xml:space="preserve"> </w:t>
      </w:r>
      <w:r w:rsidRPr="00A310A6">
        <w:rPr>
          <w:b/>
          <w:sz w:val="28"/>
          <w:szCs w:val="28"/>
        </w:rPr>
        <w:t>наценка</w:t>
      </w:r>
      <w:r>
        <w:rPr>
          <w:sz w:val="28"/>
          <w:szCs w:val="28"/>
        </w:rPr>
        <w:t xml:space="preserve"> – </w:t>
      </w:r>
      <w:r w:rsidRPr="00D26737">
        <w:rPr>
          <w:sz w:val="28"/>
          <w:szCs w:val="28"/>
        </w:rPr>
        <w:t>показатель, равный изначально установленной ро</w:t>
      </w:r>
      <w:r w:rsidRPr="00D26737">
        <w:rPr>
          <w:sz w:val="28"/>
          <w:szCs w:val="28"/>
        </w:rPr>
        <w:t>з</w:t>
      </w:r>
      <w:r w:rsidRPr="00D26737">
        <w:rPr>
          <w:sz w:val="28"/>
          <w:szCs w:val="28"/>
        </w:rPr>
        <w:t>ничной цене минус стоимость приобретения товара розничным магазином.</w:t>
      </w:r>
    </w:p>
    <w:p w:rsidR="00743765" w:rsidRPr="00A310A6" w:rsidRDefault="00743765" w:rsidP="00743765">
      <w:pPr>
        <w:ind w:firstLine="709"/>
        <w:jc w:val="both"/>
        <w:rPr>
          <w:sz w:val="28"/>
          <w:szCs w:val="28"/>
        </w:rPr>
      </w:pPr>
      <w:r w:rsidRPr="00A310A6">
        <w:rPr>
          <w:b/>
          <w:sz w:val="28"/>
          <w:szCs w:val="28"/>
        </w:rPr>
        <w:t>Итоговая</w:t>
      </w:r>
      <w:r>
        <w:rPr>
          <w:b/>
          <w:sz w:val="28"/>
          <w:szCs w:val="28"/>
        </w:rPr>
        <w:t xml:space="preserve"> </w:t>
      </w:r>
      <w:r w:rsidRPr="00A310A6">
        <w:rPr>
          <w:b/>
          <w:sz w:val="28"/>
          <w:szCs w:val="28"/>
        </w:rPr>
        <w:t>наценка</w:t>
      </w:r>
      <w:r>
        <w:rPr>
          <w:sz w:val="28"/>
          <w:szCs w:val="28"/>
        </w:rPr>
        <w:t xml:space="preserve"> – </w:t>
      </w:r>
      <w:r w:rsidRPr="00A310A6">
        <w:rPr>
          <w:sz w:val="28"/>
          <w:szCs w:val="28"/>
        </w:rPr>
        <w:t>показатель,</w:t>
      </w:r>
      <w:r>
        <w:rPr>
          <w:sz w:val="28"/>
          <w:szCs w:val="28"/>
        </w:rPr>
        <w:t xml:space="preserve"> </w:t>
      </w:r>
      <w:r w:rsidRPr="00D26737">
        <w:rPr>
          <w:sz w:val="28"/>
          <w:szCs w:val="28"/>
        </w:rPr>
        <w:t>равный реальной выручке от продажи данного товара минус стоимость приобретения товара данным розничным маг</w:t>
      </w:r>
      <w:r w:rsidRPr="00D26737">
        <w:rPr>
          <w:sz w:val="28"/>
          <w:szCs w:val="28"/>
        </w:rPr>
        <w:t>а</w:t>
      </w:r>
      <w:r w:rsidRPr="00D26737">
        <w:rPr>
          <w:sz w:val="28"/>
          <w:szCs w:val="28"/>
        </w:rPr>
        <w:t>зином.</w:t>
      </w:r>
    </w:p>
    <w:p w:rsidR="00743765" w:rsidRPr="00A310A6" w:rsidRDefault="00743765" w:rsidP="00743765">
      <w:pPr>
        <w:ind w:firstLine="709"/>
        <w:jc w:val="both"/>
        <w:rPr>
          <w:sz w:val="28"/>
          <w:szCs w:val="28"/>
        </w:rPr>
      </w:pPr>
      <w:r w:rsidRPr="00A310A6">
        <w:rPr>
          <w:b/>
          <w:sz w:val="28"/>
          <w:szCs w:val="28"/>
        </w:rPr>
        <w:t>Кривая</w:t>
      </w:r>
      <w:r>
        <w:rPr>
          <w:b/>
          <w:sz w:val="28"/>
          <w:szCs w:val="28"/>
        </w:rPr>
        <w:t xml:space="preserve"> </w:t>
      </w:r>
      <w:r w:rsidRPr="00A310A6">
        <w:rPr>
          <w:b/>
          <w:sz w:val="28"/>
          <w:szCs w:val="28"/>
        </w:rPr>
        <w:t>безубыточных</w:t>
      </w:r>
      <w:r>
        <w:rPr>
          <w:b/>
          <w:sz w:val="28"/>
          <w:szCs w:val="28"/>
        </w:rPr>
        <w:t xml:space="preserve"> </w:t>
      </w:r>
      <w:r w:rsidRPr="00A310A6">
        <w:rPr>
          <w:b/>
          <w:sz w:val="28"/>
          <w:szCs w:val="28"/>
        </w:rPr>
        <w:t>продаж</w:t>
      </w:r>
      <w:r>
        <w:rPr>
          <w:sz w:val="28"/>
          <w:szCs w:val="28"/>
        </w:rPr>
        <w:t xml:space="preserve"> </w:t>
      </w:r>
      <w:r w:rsidRPr="00A310A6">
        <w:rPr>
          <w:sz w:val="28"/>
          <w:szCs w:val="28"/>
        </w:rPr>
        <w:t>(breakeven</w:t>
      </w:r>
      <w:r>
        <w:rPr>
          <w:sz w:val="28"/>
          <w:szCs w:val="28"/>
        </w:rPr>
        <w:t xml:space="preserve"> </w:t>
      </w:r>
      <w:r w:rsidRPr="00A310A6">
        <w:rPr>
          <w:sz w:val="28"/>
          <w:szCs w:val="28"/>
        </w:rPr>
        <w:t>sales</w:t>
      </w:r>
      <w:r>
        <w:rPr>
          <w:sz w:val="28"/>
          <w:szCs w:val="28"/>
        </w:rPr>
        <w:t xml:space="preserve"> </w:t>
      </w:r>
      <w:r w:rsidRPr="00A310A6">
        <w:rPr>
          <w:sz w:val="28"/>
          <w:szCs w:val="28"/>
        </w:rPr>
        <w:t>curve)</w:t>
      </w:r>
      <w:r>
        <w:rPr>
          <w:sz w:val="28"/>
          <w:szCs w:val="28"/>
        </w:rPr>
        <w:t xml:space="preserve"> – </w:t>
      </w:r>
      <w:r w:rsidRPr="00A310A6">
        <w:rPr>
          <w:sz w:val="28"/>
          <w:szCs w:val="28"/>
        </w:rPr>
        <w:t>линия,</w:t>
      </w:r>
      <w:r>
        <w:rPr>
          <w:sz w:val="28"/>
          <w:szCs w:val="28"/>
        </w:rPr>
        <w:t xml:space="preserve"> </w:t>
      </w:r>
      <w:r w:rsidRPr="00A310A6">
        <w:rPr>
          <w:sz w:val="28"/>
          <w:szCs w:val="28"/>
        </w:rPr>
        <w:t>описыва</w:t>
      </w:r>
      <w:r w:rsidRPr="00A310A6">
        <w:rPr>
          <w:sz w:val="28"/>
          <w:szCs w:val="28"/>
        </w:rPr>
        <w:t>ю</w:t>
      </w:r>
      <w:r w:rsidRPr="00A310A6">
        <w:rPr>
          <w:sz w:val="28"/>
          <w:szCs w:val="28"/>
        </w:rPr>
        <w:t>щая</w:t>
      </w:r>
      <w:r>
        <w:rPr>
          <w:sz w:val="28"/>
          <w:szCs w:val="28"/>
        </w:rPr>
        <w:t xml:space="preserve"> </w:t>
      </w:r>
      <w:r w:rsidRPr="00A310A6">
        <w:rPr>
          <w:sz w:val="28"/>
          <w:szCs w:val="28"/>
        </w:rPr>
        <w:t>изменения</w:t>
      </w:r>
      <w:r>
        <w:rPr>
          <w:sz w:val="28"/>
          <w:szCs w:val="28"/>
        </w:rPr>
        <w:t xml:space="preserve"> </w:t>
      </w:r>
      <w:r w:rsidRPr="00A310A6">
        <w:rPr>
          <w:sz w:val="28"/>
          <w:szCs w:val="28"/>
        </w:rPr>
        <w:t>объемов</w:t>
      </w:r>
      <w:r>
        <w:rPr>
          <w:sz w:val="28"/>
          <w:szCs w:val="28"/>
        </w:rPr>
        <w:t xml:space="preserve"> </w:t>
      </w:r>
      <w:r w:rsidRPr="00A310A6">
        <w:rPr>
          <w:sz w:val="28"/>
          <w:szCs w:val="28"/>
        </w:rPr>
        <w:t>продаж,</w:t>
      </w:r>
      <w:r>
        <w:rPr>
          <w:sz w:val="28"/>
          <w:szCs w:val="28"/>
        </w:rPr>
        <w:t xml:space="preserve"> </w:t>
      </w:r>
      <w:r w:rsidRPr="00A310A6">
        <w:rPr>
          <w:sz w:val="28"/>
          <w:szCs w:val="28"/>
        </w:rPr>
        <w:t>при</w:t>
      </w:r>
      <w:r>
        <w:rPr>
          <w:sz w:val="28"/>
          <w:szCs w:val="28"/>
        </w:rPr>
        <w:t xml:space="preserve"> </w:t>
      </w:r>
      <w:r w:rsidRPr="00A310A6">
        <w:rPr>
          <w:sz w:val="28"/>
          <w:szCs w:val="28"/>
        </w:rPr>
        <w:t>которых</w:t>
      </w:r>
      <w:r>
        <w:rPr>
          <w:sz w:val="28"/>
          <w:szCs w:val="28"/>
        </w:rPr>
        <w:t xml:space="preserve"> </w:t>
      </w:r>
      <w:r w:rsidRPr="00A310A6">
        <w:rPr>
          <w:sz w:val="28"/>
          <w:szCs w:val="28"/>
        </w:rPr>
        <w:t>изменения</w:t>
      </w:r>
      <w:r>
        <w:rPr>
          <w:sz w:val="28"/>
          <w:szCs w:val="28"/>
        </w:rPr>
        <w:t xml:space="preserve"> </w:t>
      </w:r>
      <w:r w:rsidRPr="00A310A6">
        <w:rPr>
          <w:sz w:val="28"/>
          <w:szCs w:val="28"/>
        </w:rPr>
        <w:t>цен</w:t>
      </w:r>
      <w:r>
        <w:rPr>
          <w:sz w:val="28"/>
          <w:szCs w:val="28"/>
        </w:rPr>
        <w:t xml:space="preserve"> </w:t>
      </w:r>
      <w:r w:rsidRPr="00A310A6">
        <w:rPr>
          <w:sz w:val="28"/>
          <w:szCs w:val="28"/>
        </w:rPr>
        <w:t>не</w:t>
      </w:r>
      <w:r>
        <w:rPr>
          <w:sz w:val="28"/>
          <w:szCs w:val="28"/>
        </w:rPr>
        <w:t xml:space="preserve"> </w:t>
      </w:r>
      <w:r w:rsidRPr="00A310A6">
        <w:rPr>
          <w:sz w:val="28"/>
          <w:szCs w:val="28"/>
        </w:rPr>
        <w:t>ведут</w:t>
      </w:r>
      <w:r>
        <w:rPr>
          <w:sz w:val="28"/>
          <w:szCs w:val="28"/>
        </w:rPr>
        <w:t xml:space="preserve"> </w:t>
      </w:r>
      <w:r w:rsidRPr="00A310A6">
        <w:rPr>
          <w:sz w:val="28"/>
          <w:szCs w:val="28"/>
        </w:rPr>
        <w:t>к</w:t>
      </w:r>
      <w:r>
        <w:rPr>
          <w:sz w:val="28"/>
          <w:szCs w:val="28"/>
        </w:rPr>
        <w:t xml:space="preserve"> </w:t>
      </w:r>
      <w:r w:rsidRPr="00A310A6">
        <w:rPr>
          <w:sz w:val="28"/>
          <w:szCs w:val="28"/>
        </w:rPr>
        <w:t>сокращ</w:t>
      </w:r>
      <w:r w:rsidRPr="00A310A6">
        <w:rPr>
          <w:sz w:val="28"/>
          <w:szCs w:val="28"/>
        </w:rPr>
        <w:t>е</w:t>
      </w:r>
      <w:r w:rsidRPr="00A310A6">
        <w:rPr>
          <w:sz w:val="28"/>
          <w:szCs w:val="28"/>
        </w:rPr>
        <w:t>нию</w:t>
      </w:r>
      <w:r>
        <w:rPr>
          <w:sz w:val="28"/>
          <w:szCs w:val="28"/>
        </w:rPr>
        <w:t xml:space="preserve"> </w:t>
      </w:r>
      <w:r w:rsidRPr="00A310A6">
        <w:rPr>
          <w:sz w:val="28"/>
          <w:szCs w:val="28"/>
        </w:rPr>
        <w:t>объемов</w:t>
      </w:r>
      <w:r>
        <w:rPr>
          <w:sz w:val="28"/>
          <w:szCs w:val="28"/>
        </w:rPr>
        <w:t xml:space="preserve"> </w:t>
      </w:r>
      <w:r w:rsidRPr="00A310A6">
        <w:rPr>
          <w:sz w:val="28"/>
          <w:szCs w:val="28"/>
        </w:rPr>
        <w:t>прибыли,</w:t>
      </w:r>
      <w:r>
        <w:rPr>
          <w:sz w:val="28"/>
          <w:szCs w:val="28"/>
        </w:rPr>
        <w:t xml:space="preserve"> </w:t>
      </w:r>
      <w:r w:rsidRPr="00A310A6">
        <w:rPr>
          <w:sz w:val="28"/>
          <w:szCs w:val="28"/>
        </w:rPr>
        <w:t>получаемой</w:t>
      </w:r>
      <w:r>
        <w:rPr>
          <w:sz w:val="28"/>
          <w:szCs w:val="28"/>
        </w:rPr>
        <w:t xml:space="preserve"> </w:t>
      </w:r>
      <w:r w:rsidRPr="00A310A6">
        <w:rPr>
          <w:sz w:val="28"/>
          <w:szCs w:val="28"/>
        </w:rPr>
        <w:t>фирмой</w:t>
      </w:r>
      <w:r>
        <w:rPr>
          <w:sz w:val="28"/>
          <w:szCs w:val="28"/>
        </w:rPr>
        <w:t xml:space="preserve"> </w:t>
      </w:r>
      <w:r w:rsidRPr="00A310A6">
        <w:rPr>
          <w:sz w:val="28"/>
          <w:szCs w:val="28"/>
        </w:rPr>
        <w:t>при</w:t>
      </w:r>
      <w:r>
        <w:rPr>
          <w:sz w:val="28"/>
          <w:szCs w:val="28"/>
        </w:rPr>
        <w:t xml:space="preserve"> </w:t>
      </w:r>
      <w:r w:rsidRPr="00A310A6">
        <w:rPr>
          <w:sz w:val="28"/>
          <w:szCs w:val="28"/>
        </w:rPr>
        <w:t>прежнем</w:t>
      </w:r>
      <w:r>
        <w:rPr>
          <w:sz w:val="28"/>
          <w:szCs w:val="28"/>
        </w:rPr>
        <w:t xml:space="preserve"> </w:t>
      </w:r>
      <w:r w:rsidRPr="00A310A6">
        <w:rPr>
          <w:sz w:val="28"/>
          <w:szCs w:val="28"/>
        </w:rPr>
        <w:t>уровне</w:t>
      </w:r>
      <w:r>
        <w:rPr>
          <w:sz w:val="28"/>
          <w:szCs w:val="28"/>
        </w:rPr>
        <w:t xml:space="preserve"> </w:t>
      </w:r>
      <w:r w:rsidRPr="00A310A6">
        <w:rPr>
          <w:sz w:val="28"/>
          <w:szCs w:val="28"/>
        </w:rPr>
        <w:t>цены.</w:t>
      </w:r>
    </w:p>
    <w:p w:rsidR="00743765" w:rsidRPr="00A310A6" w:rsidRDefault="00743765" w:rsidP="00743765">
      <w:pPr>
        <w:ind w:firstLine="709"/>
        <w:jc w:val="both"/>
        <w:rPr>
          <w:sz w:val="28"/>
          <w:szCs w:val="28"/>
        </w:rPr>
      </w:pPr>
      <w:r w:rsidRPr="00A310A6">
        <w:rPr>
          <w:b/>
          <w:sz w:val="28"/>
          <w:szCs w:val="28"/>
        </w:rPr>
        <w:t>Кривая</w:t>
      </w:r>
      <w:r>
        <w:rPr>
          <w:b/>
          <w:sz w:val="28"/>
          <w:szCs w:val="28"/>
        </w:rPr>
        <w:t xml:space="preserve"> </w:t>
      </w:r>
      <w:r w:rsidRPr="00A310A6">
        <w:rPr>
          <w:b/>
          <w:sz w:val="28"/>
          <w:szCs w:val="28"/>
        </w:rPr>
        <w:t>вероятности</w:t>
      </w:r>
      <w:r>
        <w:rPr>
          <w:b/>
          <w:sz w:val="28"/>
          <w:szCs w:val="28"/>
        </w:rPr>
        <w:t xml:space="preserve"> </w:t>
      </w:r>
      <w:r w:rsidRPr="00A310A6">
        <w:rPr>
          <w:b/>
          <w:sz w:val="28"/>
          <w:szCs w:val="28"/>
        </w:rPr>
        <w:t>покупок</w:t>
      </w:r>
      <w:r>
        <w:rPr>
          <w:sz w:val="28"/>
          <w:szCs w:val="28"/>
        </w:rPr>
        <w:t xml:space="preserve"> </w:t>
      </w:r>
      <w:r w:rsidRPr="00A310A6">
        <w:rPr>
          <w:sz w:val="28"/>
          <w:szCs w:val="28"/>
        </w:rPr>
        <w:t>(purchase</w:t>
      </w:r>
      <w:r>
        <w:rPr>
          <w:sz w:val="28"/>
          <w:szCs w:val="28"/>
        </w:rPr>
        <w:t xml:space="preserve"> </w:t>
      </w:r>
      <w:r w:rsidRPr="00A310A6">
        <w:rPr>
          <w:sz w:val="28"/>
          <w:szCs w:val="28"/>
        </w:rPr>
        <w:t>probability</w:t>
      </w:r>
      <w:r>
        <w:rPr>
          <w:sz w:val="28"/>
          <w:szCs w:val="28"/>
        </w:rPr>
        <w:t xml:space="preserve"> </w:t>
      </w:r>
      <w:r w:rsidRPr="00A310A6">
        <w:rPr>
          <w:sz w:val="28"/>
          <w:szCs w:val="28"/>
        </w:rPr>
        <w:t>curve)</w:t>
      </w:r>
      <w:r>
        <w:rPr>
          <w:sz w:val="28"/>
          <w:szCs w:val="28"/>
        </w:rPr>
        <w:t xml:space="preserve"> – </w:t>
      </w:r>
      <w:r w:rsidRPr="00A310A6">
        <w:rPr>
          <w:sz w:val="28"/>
          <w:szCs w:val="28"/>
        </w:rPr>
        <w:t>график,</w:t>
      </w:r>
      <w:r>
        <w:rPr>
          <w:sz w:val="28"/>
          <w:szCs w:val="28"/>
        </w:rPr>
        <w:t xml:space="preserve"> </w:t>
      </w:r>
      <w:r w:rsidRPr="00A310A6">
        <w:rPr>
          <w:sz w:val="28"/>
          <w:szCs w:val="28"/>
        </w:rPr>
        <w:t>пок</w:t>
      </w:r>
      <w:r w:rsidRPr="00A310A6">
        <w:rPr>
          <w:sz w:val="28"/>
          <w:szCs w:val="28"/>
        </w:rPr>
        <w:t>а</w:t>
      </w:r>
      <w:r w:rsidRPr="00A310A6">
        <w:rPr>
          <w:sz w:val="28"/>
          <w:szCs w:val="28"/>
        </w:rPr>
        <w:t>зывающий,</w:t>
      </w:r>
      <w:r>
        <w:rPr>
          <w:sz w:val="28"/>
          <w:szCs w:val="28"/>
        </w:rPr>
        <w:t xml:space="preserve"> </w:t>
      </w:r>
      <w:r w:rsidRPr="00A310A6">
        <w:rPr>
          <w:sz w:val="28"/>
          <w:szCs w:val="28"/>
        </w:rPr>
        <w:t>какая</w:t>
      </w:r>
      <w:r>
        <w:rPr>
          <w:sz w:val="28"/>
          <w:szCs w:val="28"/>
        </w:rPr>
        <w:t xml:space="preserve"> </w:t>
      </w:r>
      <w:r w:rsidRPr="00A310A6">
        <w:rPr>
          <w:sz w:val="28"/>
          <w:szCs w:val="28"/>
        </w:rPr>
        <w:t>доля</w:t>
      </w:r>
      <w:r>
        <w:rPr>
          <w:sz w:val="28"/>
          <w:szCs w:val="28"/>
        </w:rPr>
        <w:t xml:space="preserve"> </w:t>
      </w:r>
      <w:r w:rsidRPr="00A310A6">
        <w:rPr>
          <w:sz w:val="28"/>
          <w:szCs w:val="28"/>
        </w:rPr>
        <w:t>генеральной</w:t>
      </w:r>
      <w:r>
        <w:rPr>
          <w:sz w:val="28"/>
          <w:szCs w:val="28"/>
        </w:rPr>
        <w:t xml:space="preserve"> </w:t>
      </w:r>
      <w:r w:rsidRPr="00A310A6">
        <w:rPr>
          <w:sz w:val="28"/>
          <w:szCs w:val="28"/>
        </w:rPr>
        <w:t>совокупности</w:t>
      </w:r>
      <w:r>
        <w:rPr>
          <w:sz w:val="28"/>
          <w:szCs w:val="28"/>
        </w:rPr>
        <w:t xml:space="preserve"> </w:t>
      </w:r>
      <w:r w:rsidRPr="00A310A6">
        <w:rPr>
          <w:sz w:val="28"/>
          <w:szCs w:val="28"/>
        </w:rPr>
        <w:t>покупателей</w:t>
      </w:r>
      <w:r>
        <w:rPr>
          <w:sz w:val="28"/>
          <w:szCs w:val="28"/>
        </w:rPr>
        <w:t xml:space="preserve"> </w:t>
      </w:r>
      <w:r w:rsidRPr="00A310A6">
        <w:rPr>
          <w:sz w:val="28"/>
          <w:szCs w:val="28"/>
        </w:rPr>
        <w:t>согласится</w:t>
      </w:r>
      <w:r>
        <w:rPr>
          <w:sz w:val="28"/>
          <w:szCs w:val="28"/>
        </w:rPr>
        <w:t xml:space="preserve"> </w:t>
      </w:r>
      <w:r w:rsidRPr="00A310A6">
        <w:rPr>
          <w:sz w:val="28"/>
          <w:szCs w:val="28"/>
        </w:rPr>
        <w:t>прио</w:t>
      </w:r>
      <w:r w:rsidRPr="00A310A6">
        <w:rPr>
          <w:sz w:val="28"/>
          <w:szCs w:val="28"/>
        </w:rPr>
        <w:t>б</w:t>
      </w:r>
      <w:r w:rsidRPr="00A310A6">
        <w:rPr>
          <w:sz w:val="28"/>
          <w:szCs w:val="28"/>
        </w:rPr>
        <w:t>рести</w:t>
      </w:r>
      <w:r>
        <w:rPr>
          <w:sz w:val="28"/>
          <w:szCs w:val="28"/>
        </w:rPr>
        <w:t xml:space="preserve"> </w:t>
      </w:r>
      <w:r w:rsidRPr="00A310A6">
        <w:rPr>
          <w:sz w:val="28"/>
          <w:szCs w:val="28"/>
        </w:rPr>
        <w:t>товар</w:t>
      </w:r>
      <w:r>
        <w:rPr>
          <w:sz w:val="28"/>
          <w:szCs w:val="28"/>
        </w:rPr>
        <w:t xml:space="preserve"> </w:t>
      </w:r>
      <w:r w:rsidRPr="00A310A6">
        <w:rPr>
          <w:sz w:val="28"/>
          <w:szCs w:val="28"/>
        </w:rPr>
        <w:t>при</w:t>
      </w:r>
      <w:r>
        <w:rPr>
          <w:sz w:val="28"/>
          <w:szCs w:val="28"/>
        </w:rPr>
        <w:t xml:space="preserve"> </w:t>
      </w:r>
      <w:r w:rsidRPr="00A310A6">
        <w:rPr>
          <w:sz w:val="28"/>
          <w:szCs w:val="28"/>
        </w:rPr>
        <w:t>том</w:t>
      </w:r>
      <w:r>
        <w:rPr>
          <w:sz w:val="28"/>
          <w:szCs w:val="28"/>
        </w:rPr>
        <w:t xml:space="preserve"> </w:t>
      </w:r>
      <w:r w:rsidRPr="00A310A6">
        <w:rPr>
          <w:sz w:val="28"/>
          <w:szCs w:val="28"/>
        </w:rPr>
        <w:t>или</w:t>
      </w:r>
      <w:r>
        <w:rPr>
          <w:sz w:val="28"/>
          <w:szCs w:val="28"/>
        </w:rPr>
        <w:t xml:space="preserve"> </w:t>
      </w:r>
      <w:r w:rsidRPr="00A310A6">
        <w:rPr>
          <w:sz w:val="28"/>
          <w:szCs w:val="28"/>
        </w:rPr>
        <w:t>ином</w:t>
      </w:r>
      <w:r>
        <w:rPr>
          <w:sz w:val="28"/>
          <w:szCs w:val="28"/>
        </w:rPr>
        <w:t xml:space="preserve"> </w:t>
      </w:r>
      <w:r w:rsidRPr="00A310A6">
        <w:rPr>
          <w:sz w:val="28"/>
          <w:szCs w:val="28"/>
        </w:rPr>
        <w:t>уровне</w:t>
      </w:r>
      <w:r>
        <w:rPr>
          <w:sz w:val="28"/>
          <w:szCs w:val="28"/>
        </w:rPr>
        <w:t xml:space="preserve"> </w:t>
      </w:r>
      <w:r w:rsidRPr="00A310A6">
        <w:rPr>
          <w:sz w:val="28"/>
          <w:szCs w:val="28"/>
        </w:rPr>
        <w:t>цены.</w:t>
      </w:r>
    </w:p>
    <w:p w:rsidR="00743765" w:rsidRPr="00A310A6" w:rsidRDefault="00743765" w:rsidP="00743765">
      <w:pPr>
        <w:ind w:firstLine="709"/>
        <w:jc w:val="both"/>
        <w:rPr>
          <w:sz w:val="28"/>
          <w:szCs w:val="28"/>
        </w:rPr>
      </w:pPr>
      <w:r w:rsidRPr="00A310A6">
        <w:rPr>
          <w:b/>
          <w:sz w:val="28"/>
          <w:szCs w:val="28"/>
        </w:rPr>
        <w:t>Кумулятивные</w:t>
      </w:r>
      <w:r>
        <w:rPr>
          <w:b/>
          <w:sz w:val="28"/>
          <w:szCs w:val="28"/>
        </w:rPr>
        <w:t xml:space="preserve"> </w:t>
      </w:r>
      <w:r w:rsidRPr="00A310A6">
        <w:rPr>
          <w:b/>
          <w:sz w:val="28"/>
          <w:szCs w:val="28"/>
        </w:rPr>
        <w:t>скидки</w:t>
      </w:r>
      <w:r>
        <w:rPr>
          <w:b/>
          <w:sz w:val="28"/>
          <w:szCs w:val="28"/>
        </w:rPr>
        <w:t xml:space="preserve"> </w:t>
      </w:r>
      <w:r w:rsidRPr="00A310A6">
        <w:rPr>
          <w:b/>
          <w:sz w:val="28"/>
          <w:szCs w:val="28"/>
        </w:rPr>
        <w:t>за</w:t>
      </w:r>
      <w:r>
        <w:rPr>
          <w:b/>
          <w:sz w:val="28"/>
          <w:szCs w:val="28"/>
        </w:rPr>
        <w:t xml:space="preserve"> </w:t>
      </w:r>
      <w:r w:rsidRPr="00A310A6">
        <w:rPr>
          <w:b/>
          <w:sz w:val="28"/>
          <w:szCs w:val="28"/>
        </w:rPr>
        <w:t>объем</w:t>
      </w:r>
      <w:r>
        <w:rPr>
          <w:b/>
          <w:sz w:val="28"/>
          <w:szCs w:val="28"/>
        </w:rPr>
        <w:t xml:space="preserve"> </w:t>
      </w:r>
      <w:r w:rsidRPr="00A310A6">
        <w:rPr>
          <w:b/>
          <w:sz w:val="28"/>
          <w:szCs w:val="28"/>
        </w:rPr>
        <w:t>закупок</w:t>
      </w:r>
      <w:r>
        <w:rPr>
          <w:sz w:val="28"/>
          <w:szCs w:val="28"/>
        </w:rPr>
        <w:t xml:space="preserve"> </w:t>
      </w:r>
      <w:r w:rsidRPr="00A310A6">
        <w:rPr>
          <w:sz w:val="28"/>
          <w:szCs w:val="28"/>
        </w:rPr>
        <w:t>(cumulative</w:t>
      </w:r>
      <w:r>
        <w:rPr>
          <w:sz w:val="28"/>
          <w:szCs w:val="28"/>
        </w:rPr>
        <w:t xml:space="preserve"> </w:t>
      </w:r>
      <w:r w:rsidRPr="00A310A6">
        <w:rPr>
          <w:sz w:val="28"/>
          <w:szCs w:val="28"/>
        </w:rPr>
        <w:t>quantity</w:t>
      </w:r>
      <w:r>
        <w:rPr>
          <w:sz w:val="28"/>
          <w:szCs w:val="28"/>
        </w:rPr>
        <w:t xml:space="preserve"> </w:t>
      </w:r>
      <w:r w:rsidRPr="00A310A6">
        <w:rPr>
          <w:sz w:val="28"/>
          <w:szCs w:val="28"/>
        </w:rPr>
        <w:t>discounts)</w:t>
      </w:r>
      <w:r>
        <w:rPr>
          <w:sz w:val="28"/>
          <w:szCs w:val="28"/>
        </w:rPr>
        <w:t xml:space="preserve"> – </w:t>
      </w:r>
      <w:r w:rsidRPr="00A310A6">
        <w:rPr>
          <w:sz w:val="28"/>
          <w:szCs w:val="28"/>
        </w:rPr>
        <w:t>мера</w:t>
      </w:r>
      <w:r>
        <w:rPr>
          <w:sz w:val="28"/>
          <w:szCs w:val="28"/>
        </w:rPr>
        <w:t xml:space="preserve"> </w:t>
      </w:r>
      <w:r w:rsidRPr="00A310A6">
        <w:rPr>
          <w:sz w:val="28"/>
          <w:szCs w:val="28"/>
        </w:rPr>
        <w:t>снижения</w:t>
      </w:r>
      <w:r>
        <w:rPr>
          <w:sz w:val="28"/>
          <w:szCs w:val="28"/>
        </w:rPr>
        <w:t xml:space="preserve"> </w:t>
      </w:r>
      <w:r w:rsidRPr="00A310A6">
        <w:rPr>
          <w:sz w:val="28"/>
          <w:szCs w:val="28"/>
        </w:rPr>
        <w:t>стандартной</w:t>
      </w:r>
      <w:r>
        <w:rPr>
          <w:sz w:val="28"/>
          <w:szCs w:val="28"/>
        </w:rPr>
        <w:t xml:space="preserve"> </w:t>
      </w:r>
      <w:r w:rsidRPr="00A310A6">
        <w:rPr>
          <w:sz w:val="28"/>
          <w:szCs w:val="28"/>
        </w:rPr>
        <w:t>продажной</w:t>
      </w:r>
      <w:r>
        <w:rPr>
          <w:sz w:val="28"/>
          <w:szCs w:val="28"/>
        </w:rPr>
        <w:t xml:space="preserve"> </w:t>
      </w:r>
      <w:r w:rsidRPr="00A310A6">
        <w:rPr>
          <w:sz w:val="28"/>
          <w:szCs w:val="28"/>
        </w:rPr>
        <w:t>цены,</w:t>
      </w:r>
      <w:r>
        <w:rPr>
          <w:sz w:val="28"/>
          <w:szCs w:val="28"/>
        </w:rPr>
        <w:t xml:space="preserve"> </w:t>
      </w:r>
      <w:r w:rsidRPr="00A310A6">
        <w:rPr>
          <w:sz w:val="28"/>
          <w:szCs w:val="28"/>
        </w:rPr>
        <w:t>которая</w:t>
      </w:r>
      <w:r>
        <w:rPr>
          <w:sz w:val="28"/>
          <w:szCs w:val="28"/>
        </w:rPr>
        <w:t xml:space="preserve"> </w:t>
      </w:r>
      <w:r w:rsidRPr="00A310A6">
        <w:rPr>
          <w:sz w:val="28"/>
          <w:szCs w:val="28"/>
        </w:rPr>
        <w:t>гарантируется</w:t>
      </w:r>
      <w:r>
        <w:rPr>
          <w:sz w:val="28"/>
          <w:szCs w:val="28"/>
        </w:rPr>
        <w:t xml:space="preserve"> </w:t>
      </w:r>
      <w:r w:rsidRPr="00A310A6">
        <w:rPr>
          <w:sz w:val="28"/>
          <w:szCs w:val="28"/>
        </w:rPr>
        <w:t>покупателю,</w:t>
      </w:r>
      <w:r>
        <w:rPr>
          <w:sz w:val="28"/>
          <w:szCs w:val="28"/>
        </w:rPr>
        <w:t xml:space="preserve"> </w:t>
      </w:r>
      <w:r w:rsidRPr="00A310A6">
        <w:rPr>
          <w:sz w:val="28"/>
          <w:szCs w:val="28"/>
        </w:rPr>
        <w:t>если</w:t>
      </w:r>
      <w:r>
        <w:rPr>
          <w:sz w:val="28"/>
          <w:szCs w:val="28"/>
        </w:rPr>
        <w:t xml:space="preserve"> </w:t>
      </w:r>
      <w:r w:rsidRPr="00A310A6">
        <w:rPr>
          <w:sz w:val="28"/>
          <w:szCs w:val="28"/>
        </w:rPr>
        <w:t>он</w:t>
      </w:r>
      <w:r>
        <w:rPr>
          <w:sz w:val="28"/>
          <w:szCs w:val="28"/>
        </w:rPr>
        <w:t xml:space="preserve"> </w:t>
      </w:r>
      <w:r w:rsidRPr="00A310A6">
        <w:rPr>
          <w:sz w:val="28"/>
          <w:szCs w:val="28"/>
        </w:rPr>
        <w:t>приобретет</w:t>
      </w:r>
      <w:r>
        <w:rPr>
          <w:sz w:val="28"/>
          <w:szCs w:val="28"/>
        </w:rPr>
        <w:t xml:space="preserve"> </w:t>
      </w:r>
      <w:r w:rsidRPr="00A310A6">
        <w:rPr>
          <w:sz w:val="28"/>
          <w:szCs w:val="28"/>
        </w:rPr>
        <w:t>за</w:t>
      </w:r>
      <w:r>
        <w:rPr>
          <w:sz w:val="28"/>
          <w:szCs w:val="28"/>
        </w:rPr>
        <w:t xml:space="preserve"> </w:t>
      </w:r>
      <w:r w:rsidRPr="00A310A6">
        <w:rPr>
          <w:sz w:val="28"/>
          <w:szCs w:val="28"/>
        </w:rPr>
        <w:t>определенный</w:t>
      </w:r>
      <w:r>
        <w:rPr>
          <w:sz w:val="28"/>
          <w:szCs w:val="28"/>
        </w:rPr>
        <w:t xml:space="preserve"> </w:t>
      </w:r>
      <w:r w:rsidRPr="00A310A6">
        <w:rPr>
          <w:sz w:val="28"/>
          <w:szCs w:val="28"/>
        </w:rPr>
        <w:t>период</w:t>
      </w:r>
      <w:r>
        <w:rPr>
          <w:sz w:val="28"/>
          <w:szCs w:val="28"/>
        </w:rPr>
        <w:t xml:space="preserve"> </w:t>
      </w:r>
      <w:r w:rsidRPr="00A310A6">
        <w:rPr>
          <w:sz w:val="28"/>
          <w:szCs w:val="28"/>
        </w:rPr>
        <w:t>времени</w:t>
      </w:r>
      <w:r>
        <w:rPr>
          <w:sz w:val="28"/>
          <w:szCs w:val="28"/>
        </w:rPr>
        <w:t xml:space="preserve"> </w:t>
      </w:r>
      <w:r w:rsidRPr="00A310A6">
        <w:rPr>
          <w:sz w:val="28"/>
          <w:szCs w:val="28"/>
        </w:rPr>
        <w:t>объем</w:t>
      </w:r>
      <w:r>
        <w:rPr>
          <w:sz w:val="28"/>
          <w:szCs w:val="28"/>
        </w:rPr>
        <w:t xml:space="preserve"> </w:t>
      </w:r>
      <w:r w:rsidRPr="00A310A6">
        <w:rPr>
          <w:sz w:val="28"/>
          <w:szCs w:val="28"/>
        </w:rPr>
        <w:t>товара</w:t>
      </w:r>
      <w:r>
        <w:rPr>
          <w:sz w:val="28"/>
          <w:szCs w:val="28"/>
        </w:rPr>
        <w:t xml:space="preserve"> </w:t>
      </w:r>
      <w:r w:rsidRPr="00A310A6">
        <w:rPr>
          <w:sz w:val="28"/>
          <w:szCs w:val="28"/>
        </w:rPr>
        <w:t>свыше</w:t>
      </w:r>
      <w:r>
        <w:rPr>
          <w:sz w:val="28"/>
          <w:szCs w:val="28"/>
        </w:rPr>
        <w:t xml:space="preserve"> </w:t>
      </w:r>
      <w:r w:rsidRPr="00A310A6">
        <w:rPr>
          <w:sz w:val="28"/>
          <w:szCs w:val="28"/>
        </w:rPr>
        <w:t>дог</w:t>
      </w:r>
      <w:r w:rsidRPr="00A310A6">
        <w:rPr>
          <w:sz w:val="28"/>
          <w:szCs w:val="28"/>
        </w:rPr>
        <w:t>о</w:t>
      </w:r>
      <w:r w:rsidRPr="00A310A6">
        <w:rPr>
          <w:sz w:val="28"/>
          <w:szCs w:val="28"/>
        </w:rPr>
        <w:t>ворного</w:t>
      </w:r>
      <w:r>
        <w:rPr>
          <w:sz w:val="28"/>
          <w:szCs w:val="28"/>
        </w:rPr>
        <w:t xml:space="preserve"> </w:t>
      </w:r>
      <w:r w:rsidRPr="00A310A6">
        <w:rPr>
          <w:sz w:val="28"/>
          <w:szCs w:val="28"/>
        </w:rPr>
        <w:t>предела,</w:t>
      </w:r>
      <w:r>
        <w:rPr>
          <w:sz w:val="28"/>
          <w:szCs w:val="28"/>
        </w:rPr>
        <w:t xml:space="preserve"> </w:t>
      </w:r>
      <w:r w:rsidRPr="00A310A6">
        <w:rPr>
          <w:sz w:val="28"/>
          <w:szCs w:val="28"/>
        </w:rPr>
        <w:t>и</w:t>
      </w:r>
      <w:r>
        <w:rPr>
          <w:sz w:val="28"/>
          <w:szCs w:val="28"/>
        </w:rPr>
        <w:t xml:space="preserve"> </w:t>
      </w:r>
      <w:r w:rsidRPr="00A310A6">
        <w:rPr>
          <w:sz w:val="28"/>
          <w:szCs w:val="28"/>
        </w:rPr>
        <w:t>распространяется</w:t>
      </w:r>
      <w:r>
        <w:rPr>
          <w:sz w:val="28"/>
          <w:szCs w:val="28"/>
        </w:rPr>
        <w:t xml:space="preserve"> </w:t>
      </w:r>
      <w:r w:rsidRPr="00A310A6">
        <w:rPr>
          <w:sz w:val="28"/>
          <w:szCs w:val="28"/>
        </w:rPr>
        <w:t>на</w:t>
      </w:r>
      <w:r>
        <w:rPr>
          <w:sz w:val="28"/>
          <w:szCs w:val="28"/>
        </w:rPr>
        <w:t xml:space="preserve"> </w:t>
      </w:r>
      <w:r w:rsidRPr="00A310A6">
        <w:rPr>
          <w:sz w:val="28"/>
          <w:szCs w:val="28"/>
        </w:rPr>
        <w:t>объем</w:t>
      </w:r>
      <w:r>
        <w:rPr>
          <w:sz w:val="28"/>
          <w:szCs w:val="28"/>
        </w:rPr>
        <w:t xml:space="preserve"> </w:t>
      </w:r>
      <w:r w:rsidRPr="00A310A6">
        <w:rPr>
          <w:sz w:val="28"/>
          <w:szCs w:val="28"/>
        </w:rPr>
        <w:t>товара</w:t>
      </w:r>
      <w:r>
        <w:rPr>
          <w:sz w:val="28"/>
          <w:szCs w:val="28"/>
        </w:rPr>
        <w:t xml:space="preserve"> </w:t>
      </w:r>
      <w:r w:rsidRPr="00A310A6">
        <w:rPr>
          <w:sz w:val="28"/>
          <w:szCs w:val="28"/>
        </w:rPr>
        <w:t>сверх</w:t>
      </w:r>
      <w:r>
        <w:rPr>
          <w:sz w:val="28"/>
          <w:szCs w:val="28"/>
        </w:rPr>
        <w:t xml:space="preserve"> </w:t>
      </w:r>
      <w:r w:rsidRPr="00A310A6">
        <w:rPr>
          <w:sz w:val="28"/>
          <w:szCs w:val="28"/>
        </w:rPr>
        <w:t>этого</w:t>
      </w:r>
      <w:r>
        <w:rPr>
          <w:sz w:val="28"/>
          <w:szCs w:val="28"/>
        </w:rPr>
        <w:t xml:space="preserve"> </w:t>
      </w:r>
      <w:r w:rsidRPr="00A310A6">
        <w:rPr>
          <w:sz w:val="28"/>
          <w:szCs w:val="28"/>
        </w:rPr>
        <w:t>предела.</w:t>
      </w:r>
    </w:p>
    <w:p w:rsidR="00743765" w:rsidRPr="00A310A6" w:rsidRDefault="00743765" w:rsidP="00743765">
      <w:pPr>
        <w:ind w:firstLine="709"/>
        <w:jc w:val="both"/>
        <w:rPr>
          <w:sz w:val="28"/>
          <w:szCs w:val="28"/>
        </w:rPr>
      </w:pPr>
      <w:r w:rsidRPr="00A310A6">
        <w:rPr>
          <w:b/>
          <w:sz w:val="28"/>
          <w:szCs w:val="28"/>
        </w:rPr>
        <w:t>Купон</w:t>
      </w:r>
      <w:r>
        <w:rPr>
          <w:i/>
          <w:sz w:val="28"/>
          <w:szCs w:val="28"/>
        </w:rPr>
        <w:t xml:space="preserve"> </w:t>
      </w:r>
      <w:r>
        <w:rPr>
          <w:sz w:val="28"/>
          <w:szCs w:val="28"/>
        </w:rPr>
        <w:t xml:space="preserve">– </w:t>
      </w:r>
      <w:r w:rsidRPr="00A310A6">
        <w:rPr>
          <w:sz w:val="28"/>
          <w:szCs w:val="28"/>
        </w:rPr>
        <w:t>документ,</w:t>
      </w:r>
      <w:r>
        <w:rPr>
          <w:sz w:val="28"/>
          <w:szCs w:val="28"/>
        </w:rPr>
        <w:t xml:space="preserve"> </w:t>
      </w:r>
      <w:r w:rsidRPr="00A310A6">
        <w:rPr>
          <w:sz w:val="28"/>
          <w:szCs w:val="28"/>
        </w:rPr>
        <w:t>который</w:t>
      </w:r>
      <w:r>
        <w:rPr>
          <w:sz w:val="28"/>
          <w:szCs w:val="28"/>
        </w:rPr>
        <w:t xml:space="preserve"> </w:t>
      </w:r>
      <w:r w:rsidRPr="00A310A6">
        <w:rPr>
          <w:sz w:val="28"/>
          <w:szCs w:val="28"/>
        </w:rPr>
        <w:t>удостоверяет</w:t>
      </w:r>
      <w:r>
        <w:rPr>
          <w:sz w:val="28"/>
          <w:szCs w:val="28"/>
        </w:rPr>
        <w:t xml:space="preserve"> </w:t>
      </w:r>
      <w:r w:rsidRPr="00A310A6">
        <w:rPr>
          <w:sz w:val="28"/>
          <w:szCs w:val="28"/>
        </w:rPr>
        <w:t>право</w:t>
      </w:r>
      <w:r>
        <w:rPr>
          <w:sz w:val="28"/>
          <w:szCs w:val="28"/>
        </w:rPr>
        <w:t xml:space="preserve"> </w:t>
      </w:r>
      <w:r w:rsidRPr="00A310A6">
        <w:rPr>
          <w:sz w:val="28"/>
          <w:szCs w:val="28"/>
        </w:rPr>
        <w:t>его</w:t>
      </w:r>
      <w:r>
        <w:rPr>
          <w:sz w:val="28"/>
          <w:szCs w:val="28"/>
        </w:rPr>
        <w:t xml:space="preserve"> </w:t>
      </w:r>
      <w:r w:rsidRPr="00A310A6">
        <w:rPr>
          <w:sz w:val="28"/>
          <w:szCs w:val="28"/>
        </w:rPr>
        <w:t>обладателя</w:t>
      </w:r>
      <w:r>
        <w:rPr>
          <w:sz w:val="28"/>
          <w:szCs w:val="28"/>
        </w:rPr>
        <w:t xml:space="preserve"> </w:t>
      </w:r>
      <w:r w:rsidRPr="00A310A6">
        <w:rPr>
          <w:sz w:val="28"/>
          <w:szCs w:val="28"/>
        </w:rPr>
        <w:t>на</w:t>
      </w:r>
      <w:r>
        <w:rPr>
          <w:sz w:val="28"/>
          <w:szCs w:val="28"/>
        </w:rPr>
        <w:t xml:space="preserve"> </w:t>
      </w:r>
      <w:r w:rsidRPr="00A310A6">
        <w:rPr>
          <w:sz w:val="28"/>
          <w:szCs w:val="28"/>
        </w:rPr>
        <w:t>приобр</w:t>
      </w:r>
      <w:r w:rsidRPr="00A310A6">
        <w:rPr>
          <w:sz w:val="28"/>
          <w:szCs w:val="28"/>
        </w:rPr>
        <w:t>е</w:t>
      </w:r>
      <w:r w:rsidRPr="00A310A6">
        <w:rPr>
          <w:sz w:val="28"/>
          <w:szCs w:val="28"/>
        </w:rPr>
        <w:t>тение</w:t>
      </w:r>
      <w:r>
        <w:rPr>
          <w:sz w:val="28"/>
          <w:szCs w:val="28"/>
        </w:rPr>
        <w:t xml:space="preserve"> </w:t>
      </w:r>
      <w:r w:rsidRPr="00A310A6">
        <w:rPr>
          <w:sz w:val="28"/>
          <w:szCs w:val="28"/>
        </w:rPr>
        <w:t>товара</w:t>
      </w:r>
      <w:r>
        <w:rPr>
          <w:sz w:val="28"/>
          <w:szCs w:val="28"/>
        </w:rPr>
        <w:t xml:space="preserve"> </w:t>
      </w:r>
      <w:r w:rsidRPr="00A310A6">
        <w:rPr>
          <w:sz w:val="28"/>
          <w:szCs w:val="28"/>
        </w:rPr>
        <w:t>по</w:t>
      </w:r>
      <w:r>
        <w:rPr>
          <w:sz w:val="28"/>
          <w:szCs w:val="28"/>
        </w:rPr>
        <w:t xml:space="preserve"> </w:t>
      </w:r>
      <w:r w:rsidRPr="00A310A6">
        <w:rPr>
          <w:sz w:val="28"/>
          <w:szCs w:val="28"/>
        </w:rPr>
        <w:t>особой</w:t>
      </w:r>
      <w:r>
        <w:rPr>
          <w:sz w:val="28"/>
          <w:szCs w:val="28"/>
        </w:rPr>
        <w:t xml:space="preserve"> </w:t>
      </w:r>
      <w:r w:rsidRPr="00A310A6">
        <w:rPr>
          <w:sz w:val="28"/>
          <w:szCs w:val="28"/>
        </w:rPr>
        <w:t>цене</w:t>
      </w:r>
      <w:r>
        <w:rPr>
          <w:sz w:val="28"/>
          <w:szCs w:val="28"/>
        </w:rPr>
        <w:t xml:space="preserve"> </w:t>
      </w:r>
      <w:r w:rsidRPr="00A310A6">
        <w:rPr>
          <w:sz w:val="28"/>
          <w:szCs w:val="28"/>
        </w:rPr>
        <w:t>или</w:t>
      </w:r>
      <w:r>
        <w:rPr>
          <w:sz w:val="28"/>
          <w:szCs w:val="28"/>
        </w:rPr>
        <w:t xml:space="preserve"> </w:t>
      </w:r>
      <w:r w:rsidRPr="00A310A6">
        <w:rPr>
          <w:sz w:val="28"/>
          <w:szCs w:val="28"/>
        </w:rPr>
        <w:t>получение</w:t>
      </w:r>
      <w:r>
        <w:rPr>
          <w:sz w:val="28"/>
          <w:szCs w:val="28"/>
        </w:rPr>
        <w:t xml:space="preserve"> </w:t>
      </w:r>
      <w:r w:rsidRPr="00A310A6">
        <w:rPr>
          <w:sz w:val="28"/>
          <w:szCs w:val="28"/>
        </w:rPr>
        <w:t>определенного</w:t>
      </w:r>
      <w:r>
        <w:rPr>
          <w:sz w:val="28"/>
          <w:szCs w:val="28"/>
        </w:rPr>
        <w:t xml:space="preserve"> </w:t>
      </w:r>
      <w:r w:rsidRPr="00A310A6">
        <w:rPr>
          <w:sz w:val="28"/>
          <w:szCs w:val="28"/>
        </w:rPr>
        <w:t>размера</w:t>
      </w:r>
      <w:r>
        <w:rPr>
          <w:sz w:val="28"/>
          <w:szCs w:val="28"/>
        </w:rPr>
        <w:t xml:space="preserve"> </w:t>
      </w:r>
      <w:r w:rsidRPr="00A310A6">
        <w:rPr>
          <w:sz w:val="28"/>
          <w:szCs w:val="28"/>
        </w:rPr>
        <w:t>скидки</w:t>
      </w:r>
      <w:r>
        <w:rPr>
          <w:sz w:val="28"/>
          <w:szCs w:val="28"/>
        </w:rPr>
        <w:t xml:space="preserve"> </w:t>
      </w:r>
      <w:r w:rsidRPr="00A310A6">
        <w:rPr>
          <w:sz w:val="28"/>
          <w:szCs w:val="28"/>
        </w:rPr>
        <w:t>на</w:t>
      </w:r>
      <w:r>
        <w:rPr>
          <w:sz w:val="28"/>
          <w:szCs w:val="28"/>
        </w:rPr>
        <w:t xml:space="preserve"> определен</w:t>
      </w:r>
      <w:r w:rsidRPr="00A310A6">
        <w:rPr>
          <w:sz w:val="28"/>
          <w:szCs w:val="28"/>
        </w:rPr>
        <w:t>ный</w:t>
      </w:r>
      <w:r>
        <w:rPr>
          <w:sz w:val="28"/>
          <w:szCs w:val="28"/>
        </w:rPr>
        <w:t xml:space="preserve"> </w:t>
      </w:r>
      <w:r w:rsidRPr="00A310A6">
        <w:rPr>
          <w:sz w:val="28"/>
          <w:szCs w:val="28"/>
        </w:rPr>
        <w:t>тип</w:t>
      </w:r>
      <w:r>
        <w:rPr>
          <w:sz w:val="28"/>
          <w:szCs w:val="28"/>
        </w:rPr>
        <w:t xml:space="preserve"> </w:t>
      </w:r>
      <w:r w:rsidRPr="00A310A6">
        <w:rPr>
          <w:sz w:val="28"/>
          <w:szCs w:val="28"/>
        </w:rPr>
        <w:t>товаров</w:t>
      </w:r>
      <w:r>
        <w:rPr>
          <w:sz w:val="28"/>
          <w:szCs w:val="28"/>
        </w:rPr>
        <w:t xml:space="preserve"> </w:t>
      </w:r>
      <w:r w:rsidRPr="00A310A6">
        <w:rPr>
          <w:sz w:val="28"/>
          <w:szCs w:val="28"/>
        </w:rPr>
        <w:t>или</w:t>
      </w:r>
      <w:r>
        <w:rPr>
          <w:sz w:val="28"/>
          <w:szCs w:val="28"/>
        </w:rPr>
        <w:t xml:space="preserve"> услуг</w:t>
      </w:r>
      <w:r w:rsidRPr="00A310A6">
        <w:rPr>
          <w:sz w:val="28"/>
          <w:szCs w:val="28"/>
        </w:rPr>
        <w:t>.</w:t>
      </w:r>
    </w:p>
    <w:p w:rsidR="00743765" w:rsidRPr="00A310A6" w:rsidRDefault="00743765" w:rsidP="00743765">
      <w:pPr>
        <w:ind w:firstLine="709"/>
        <w:jc w:val="both"/>
        <w:rPr>
          <w:sz w:val="28"/>
          <w:szCs w:val="28"/>
        </w:rPr>
      </w:pPr>
      <w:r w:rsidRPr="00A310A6">
        <w:rPr>
          <w:b/>
          <w:sz w:val="28"/>
          <w:szCs w:val="28"/>
        </w:rPr>
        <w:lastRenderedPageBreak/>
        <w:t>Линейка</w:t>
      </w:r>
      <w:r>
        <w:rPr>
          <w:b/>
          <w:sz w:val="28"/>
          <w:szCs w:val="28"/>
        </w:rPr>
        <w:t xml:space="preserve"> </w:t>
      </w:r>
      <w:r w:rsidRPr="00A310A6">
        <w:rPr>
          <w:b/>
          <w:sz w:val="28"/>
          <w:szCs w:val="28"/>
        </w:rPr>
        <w:t>товаров</w:t>
      </w:r>
      <w:r>
        <w:rPr>
          <w:sz w:val="28"/>
          <w:szCs w:val="28"/>
        </w:rPr>
        <w:t xml:space="preserve"> </w:t>
      </w:r>
      <w:r w:rsidRPr="00A310A6">
        <w:rPr>
          <w:sz w:val="28"/>
          <w:szCs w:val="28"/>
        </w:rPr>
        <w:t>(product</w:t>
      </w:r>
      <w:r>
        <w:rPr>
          <w:sz w:val="28"/>
          <w:szCs w:val="28"/>
        </w:rPr>
        <w:t xml:space="preserve"> </w:t>
      </w:r>
      <w:r w:rsidRPr="00A310A6">
        <w:rPr>
          <w:sz w:val="28"/>
          <w:szCs w:val="28"/>
        </w:rPr>
        <w:t>line)</w:t>
      </w:r>
      <w:r>
        <w:rPr>
          <w:sz w:val="28"/>
          <w:szCs w:val="28"/>
        </w:rPr>
        <w:t xml:space="preserve"> – </w:t>
      </w:r>
      <w:r w:rsidRPr="00A310A6">
        <w:rPr>
          <w:sz w:val="28"/>
          <w:szCs w:val="28"/>
        </w:rPr>
        <w:t>группа</w:t>
      </w:r>
      <w:r>
        <w:rPr>
          <w:sz w:val="28"/>
          <w:szCs w:val="28"/>
        </w:rPr>
        <w:t xml:space="preserve"> </w:t>
      </w:r>
      <w:r w:rsidRPr="00A310A6">
        <w:rPr>
          <w:sz w:val="28"/>
          <w:szCs w:val="28"/>
        </w:rPr>
        <w:t>товаров,</w:t>
      </w:r>
      <w:r>
        <w:rPr>
          <w:sz w:val="28"/>
          <w:szCs w:val="28"/>
        </w:rPr>
        <w:t xml:space="preserve"> </w:t>
      </w:r>
      <w:r w:rsidRPr="00A310A6">
        <w:rPr>
          <w:sz w:val="28"/>
          <w:szCs w:val="28"/>
        </w:rPr>
        <w:t>которые</w:t>
      </w:r>
      <w:r>
        <w:rPr>
          <w:sz w:val="28"/>
          <w:szCs w:val="28"/>
        </w:rPr>
        <w:t xml:space="preserve"> </w:t>
      </w:r>
      <w:r w:rsidRPr="00A310A6">
        <w:rPr>
          <w:sz w:val="28"/>
          <w:szCs w:val="28"/>
        </w:rPr>
        <w:t>тесно</w:t>
      </w:r>
      <w:r>
        <w:rPr>
          <w:sz w:val="28"/>
          <w:szCs w:val="28"/>
        </w:rPr>
        <w:t xml:space="preserve"> </w:t>
      </w:r>
      <w:r w:rsidRPr="00A310A6">
        <w:rPr>
          <w:sz w:val="28"/>
          <w:szCs w:val="28"/>
        </w:rPr>
        <w:t>связаны</w:t>
      </w:r>
      <w:r>
        <w:rPr>
          <w:sz w:val="28"/>
          <w:szCs w:val="28"/>
        </w:rPr>
        <w:t xml:space="preserve"> </w:t>
      </w:r>
      <w:r w:rsidRPr="00A310A6">
        <w:rPr>
          <w:sz w:val="28"/>
          <w:szCs w:val="28"/>
        </w:rPr>
        <w:t>между</w:t>
      </w:r>
      <w:r>
        <w:rPr>
          <w:sz w:val="28"/>
          <w:szCs w:val="28"/>
        </w:rPr>
        <w:t xml:space="preserve"> </w:t>
      </w:r>
      <w:r w:rsidRPr="00A310A6">
        <w:rPr>
          <w:sz w:val="28"/>
          <w:szCs w:val="28"/>
        </w:rPr>
        <w:t>собой</w:t>
      </w:r>
      <w:r>
        <w:rPr>
          <w:sz w:val="28"/>
          <w:szCs w:val="28"/>
        </w:rPr>
        <w:t xml:space="preserve"> </w:t>
      </w:r>
      <w:r w:rsidRPr="00A310A6">
        <w:rPr>
          <w:sz w:val="28"/>
          <w:szCs w:val="28"/>
        </w:rPr>
        <w:t>либо</w:t>
      </w:r>
      <w:r>
        <w:rPr>
          <w:sz w:val="28"/>
          <w:szCs w:val="28"/>
        </w:rPr>
        <w:t xml:space="preserve"> </w:t>
      </w:r>
      <w:r w:rsidRPr="00A310A6">
        <w:rPr>
          <w:sz w:val="28"/>
          <w:szCs w:val="28"/>
        </w:rPr>
        <w:t>в</w:t>
      </w:r>
      <w:r>
        <w:rPr>
          <w:sz w:val="28"/>
          <w:szCs w:val="28"/>
        </w:rPr>
        <w:t xml:space="preserve"> </w:t>
      </w:r>
      <w:r w:rsidRPr="00A310A6">
        <w:rPr>
          <w:sz w:val="28"/>
          <w:szCs w:val="28"/>
        </w:rPr>
        <w:t>процессах</w:t>
      </w:r>
      <w:r>
        <w:rPr>
          <w:sz w:val="28"/>
          <w:szCs w:val="28"/>
        </w:rPr>
        <w:t xml:space="preserve"> </w:t>
      </w:r>
      <w:r w:rsidRPr="00A310A6">
        <w:rPr>
          <w:sz w:val="28"/>
          <w:szCs w:val="28"/>
        </w:rPr>
        <w:t>потребления</w:t>
      </w:r>
      <w:r>
        <w:rPr>
          <w:sz w:val="28"/>
          <w:szCs w:val="28"/>
        </w:rPr>
        <w:t xml:space="preserve"> </w:t>
      </w:r>
      <w:r w:rsidRPr="00A310A6">
        <w:rPr>
          <w:sz w:val="28"/>
          <w:szCs w:val="28"/>
        </w:rPr>
        <w:t>или</w:t>
      </w:r>
      <w:r>
        <w:rPr>
          <w:sz w:val="28"/>
          <w:szCs w:val="28"/>
        </w:rPr>
        <w:t xml:space="preserve"> </w:t>
      </w:r>
      <w:r w:rsidRPr="00A310A6">
        <w:rPr>
          <w:sz w:val="28"/>
          <w:szCs w:val="28"/>
        </w:rPr>
        <w:t>распределения,</w:t>
      </w:r>
      <w:r>
        <w:rPr>
          <w:sz w:val="28"/>
          <w:szCs w:val="28"/>
        </w:rPr>
        <w:t xml:space="preserve"> </w:t>
      </w:r>
      <w:r w:rsidRPr="00A310A6">
        <w:rPr>
          <w:sz w:val="28"/>
          <w:szCs w:val="28"/>
        </w:rPr>
        <w:t>либо</w:t>
      </w:r>
      <w:r>
        <w:rPr>
          <w:sz w:val="28"/>
          <w:szCs w:val="28"/>
        </w:rPr>
        <w:t xml:space="preserve"> </w:t>
      </w:r>
      <w:r w:rsidRPr="00A310A6">
        <w:rPr>
          <w:sz w:val="28"/>
          <w:szCs w:val="28"/>
        </w:rPr>
        <w:t>по</w:t>
      </w:r>
      <w:r>
        <w:rPr>
          <w:sz w:val="28"/>
          <w:szCs w:val="28"/>
        </w:rPr>
        <w:t xml:space="preserve"> </w:t>
      </w:r>
      <w:r w:rsidRPr="00A310A6">
        <w:rPr>
          <w:sz w:val="28"/>
          <w:szCs w:val="28"/>
        </w:rPr>
        <w:t>уровням</w:t>
      </w:r>
      <w:r>
        <w:rPr>
          <w:sz w:val="28"/>
          <w:szCs w:val="28"/>
        </w:rPr>
        <w:t xml:space="preserve"> </w:t>
      </w:r>
      <w:r w:rsidRPr="00A310A6">
        <w:rPr>
          <w:sz w:val="28"/>
          <w:szCs w:val="28"/>
        </w:rPr>
        <w:t>цен,</w:t>
      </w:r>
      <w:r>
        <w:rPr>
          <w:sz w:val="28"/>
          <w:szCs w:val="28"/>
        </w:rPr>
        <w:t xml:space="preserve"> </w:t>
      </w:r>
      <w:r w:rsidRPr="00A310A6">
        <w:rPr>
          <w:sz w:val="28"/>
          <w:szCs w:val="28"/>
        </w:rPr>
        <w:t>либо</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привлечения</w:t>
      </w:r>
      <w:r>
        <w:rPr>
          <w:sz w:val="28"/>
          <w:szCs w:val="28"/>
        </w:rPr>
        <w:t xml:space="preserve"> </w:t>
      </w:r>
      <w:r w:rsidRPr="00A310A6">
        <w:rPr>
          <w:sz w:val="28"/>
          <w:szCs w:val="28"/>
        </w:rPr>
        <w:t>одних</w:t>
      </w:r>
      <w:r>
        <w:rPr>
          <w:sz w:val="28"/>
          <w:szCs w:val="28"/>
        </w:rPr>
        <w:t xml:space="preserve"> </w:t>
      </w:r>
      <w:r w:rsidRPr="00A310A6">
        <w:rPr>
          <w:sz w:val="28"/>
          <w:szCs w:val="28"/>
        </w:rPr>
        <w:t>и</w:t>
      </w:r>
      <w:r>
        <w:rPr>
          <w:sz w:val="28"/>
          <w:szCs w:val="28"/>
        </w:rPr>
        <w:t xml:space="preserve"> </w:t>
      </w:r>
      <w:r w:rsidRPr="00A310A6">
        <w:rPr>
          <w:sz w:val="28"/>
          <w:szCs w:val="28"/>
        </w:rPr>
        <w:t>тех</w:t>
      </w:r>
      <w:r>
        <w:rPr>
          <w:sz w:val="28"/>
          <w:szCs w:val="28"/>
        </w:rPr>
        <w:t xml:space="preserve"> </w:t>
      </w:r>
      <w:r w:rsidRPr="00A310A6">
        <w:rPr>
          <w:sz w:val="28"/>
          <w:szCs w:val="28"/>
        </w:rPr>
        <w:t>же</w:t>
      </w:r>
      <w:r>
        <w:rPr>
          <w:sz w:val="28"/>
          <w:szCs w:val="28"/>
        </w:rPr>
        <w:t xml:space="preserve"> </w:t>
      </w:r>
      <w:r w:rsidRPr="00A310A6">
        <w:rPr>
          <w:sz w:val="28"/>
          <w:szCs w:val="28"/>
        </w:rPr>
        <w:t>групп</w:t>
      </w:r>
      <w:r>
        <w:rPr>
          <w:sz w:val="28"/>
          <w:szCs w:val="28"/>
        </w:rPr>
        <w:t xml:space="preserve"> </w:t>
      </w:r>
      <w:r w:rsidRPr="00A310A6">
        <w:rPr>
          <w:sz w:val="28"/>
          <w:szCs w:val="28"/>
        </w:rPr>
        <w:t>покупателей.</w:t>
      </w:r>
    </w:p>
    <w:p w:rsidR="00743765" w:rsidRPr="00A310A6" w:rsidRDefault="00743765" w:rsidP="00743765">
      <w:pPr>
        <w:ind w:firstLine="709"/>
        <w:jc w:val="both"/>
        <w:rPr>
          <w:sz w:val="28"/>
          <w:szCs w:val="28"/>
        </w:rPr>
      </w:pPr>
      <w:r w:rsidRPr="00A310A6">
        <w:rPr>
          <w:b/>
          <w:sz w:val="28"/>
          <w:szCs w:val="28"/>
        </w:rPr>
        <w:t>Маржа</w:t>
      </w:r>
      <w:r>
        <w:rPr>
          <w:b/>
          <w:sz w:val="28"/>
          <w:szCs w:val="28"/>
        </w:rPr>
        <w:t xml:space="preserve"> </w:t>
      </w:r>
      <w:r>
        <w:rPr>
          <w:sz w:val="28"/>
          <w:szCs w:val="28"/>
        </w:rPr>
        <w:t xml:space="preserve">– </w:t>
      </w:r>
      <w:r w:rsidRPr="00D26737">
        <w:rPr>
          <w:sz w:val="28"/>
          <w:szCs w:val="28"/>
        </w:rPr>
        <w:t>показатель, равный цене реализации товара за вычетом издержек по его приобретению, т. е. выигрышу или валовой прибыли от продаж.</w:t>
      </w:r>
    </w:p>
    <w:p w:rsidR="00743765" w:rsidRPr="00A310A6" w:rsidRDefault="00743765" w:rsidP="00743765">
      <w:pPr>
        <w:ind w:firstLine="709"/>
        <w:jc w:val="both"/>
        <w:rPr>
          <w:sz w:val="28"/>
          <w:szCs w:val="28"/>
        </w:rPr>
      </w:pPr>
      <w:r w:rsidRPr="00A310A6">
        <w:rPr>
          <w:b/>
          <w:sz w:val="28"/>
          <w:szCs w:val="28"/>
        </w:rPr>
        <w:t>Маржинальная</w:t>
      </w:r>
      <w:r>
        <w:rPr>
          <w:b/>
          <w:sz w:val="28"/>
          <w:szCs w:val="28"/>
        </w:rPr>
        <w:t xml:space="preserve"> </w:t>
      </w:r>
      <w:r w:rsidRPr="00A310A6">
        <w:rPr>
          <w:b/>
          <w:sz w:val="28"/>
          <w:szCs w:val="28"/>
        </w:rPr>
        <w:t>(предельная)</w:t>
      </w:r>
      <w:r>
        <w:rPr>
          <w:b/>
          <w:sz w:val="28"/>
          <w:szCs w:val="28"/>
        </w:rPr>
        <w:t xml:space="preserve"> </w:t>
      </w:r>
      <w:r w:rsidRPr="00A310A6">
        <w:rPr>
          <w:b/>
          <w:sz w:val="28"/>
          <w:szCs w:val="28"/>
        </w:rPr>
        <w:t>выручка</w:t>
      </w:r>
      <w:r>
        <w:rPr>
          <w:sz w:val="28"/>
          <w:szCs w:val="28"/>
        </w:rPr>
        <w:t xml:space="preserve"> </w:t>
      </w:r>
      <w:r w:rsidRPr="00A310A6">
        <w:rPr>
          <w:sz w:val="28"/>
          <w:szCs w:val="28"/>
        </w:rPr>
        <w:t>(marginal</w:t>
      </w:r>
      <w:r>
        <w:rPr>
          <w:sz w:val="28"/>
          <w:szCs w:val="28"/>
        </w:rPr>
        <w:t xml:space="preserve"> </w:t>
      </w:r>
      <w:r w:rsidRPr="00A310A6">
        <w:rPr>
          <w:sz w:val="28"/>
          <w:szCs w:val="28"/>
        </w:rPr>
        <w:t>revenue)</w:t>
      </w:r>
      <w:r>
        <w:rPr>
          <w:sz w:val="28"/>
          <w:szCs w:val="28"/>
        </w:rPr>
        <w:t xml:space="preserve"> – </w:t>
      </w:r>
      <w:r w:rsidRPr="00A310A6">
        <w:rPr>
          <w:sz w:val="28"/>
          <w:szCs w:val="28"/>
        </w:rPr>
        <w:t>выручка</w:t>
      </w:r>
      <w:r>
        <w:rPr>
          <w:sz w:val="28"/>
          <w:szCs w:val="28"/>
        </w:rPr>
        <w:t xml:space="preserve"> </w:t>
      </w:r>
      <w:r w:rsidRPr="00A310A6">
        <w:rPr>
          <w:sz w:val="28"/>
          <w:szCs w:val="28"/>
        </w:rPr>
        <w:t>фи</w:t>
      </w:r>
      <w:r w:rsidRPr="00A310A6">
        <w:rPr>
          <w:sz w:val="28"/>
          <w:szCs w:val="28"/>
        </w:rPr>
        <w:t>р</w:t>
      </w:r>
      <w:r w:rsidRPr="00A310A6">
        <w:rPr>
          <w:sz w:val="28"/>
          <w:szCs w:val="28"/>
        </w:rPr>
        <w:t>мы</w:t>
      </w:r>
      <w:r>
        <w:rPr>
          <w:sz w:val="28"/>
          <w:szCs w:val="28"/>
        </w:rPr>
        <w:t xml:space="preserve"> </w:t>
      </w:r>
      <w:r w:rsidRPr="00A310A6">
        <w:rPr>
          <w:sz w:val="28"/>
          <w:szCs w:val="28"/>
        </w:rPr>
        <w:t>от</w:t>
      </w:r>
      <w:r>
        <w:rPr>
          <w:sz w:val="28"/>
          <w:szCs w:val="28"/>
        </w:rPr>
        <w:t xml:space="preserve"> </w:t>
      </w:r>
      <w:r w:rsidRPr="00A310A6">
        <w:rPr>
          <w:sz w:val="28"/>
          <w:szCs w:val="28"/>
        </w:rPr>
        <w:t>продажи</w:t>
      </w:r>
      <w:r>
        <w:rPr>
          <w:sz w:val="28"/>
          <w:szCs w:val="28"/>
        </w:rPr>
        <w:t xml:space="preserve"> </w:t>
      </w:r>
      <w:r w:rsidRPr="00A310A6">
        <w:rPr>
          <w:sz w:val="28"/>
          <w:szCs w:val="28"/>
        </w:rPr>
        <w:t>дополнительной</w:t>
      </w:r>
      <w:r>
        <w:rPr>
          <w:sz w:val="28"/>
          <w:szCs w:val="28"/>
        </w:rPr>
        <w:t xml:space="preserve"> </w:t>
      </w:r>
      <w:r w:rsidRPr="00A310A6">
        <w:rPr>
          <w:sz w:val="28"/>
          <w:szCs w:val="28"/>
        </w:rPr>
        <w:t>единицы</w:t>
      </w:r>
      <w:r>
        <w:rPr>
          <w:sz w:val="28"/>
          <w:szCs w:val="28"/>
        </w:rPr>
        <w:t xml:space="preserve"> </w:t>
      </w:r>
      <w:r w:rsidRPr="00A310A6">
        <w:rPr>
          <w:sz w:val="28"/>
          <w:szCs w:val="28"/>
        </w:rPr>
        <w:t>товара.</w:t>
      </w:r>
    </w:p>
    <w:p w:rsidR="00743765" w:rsidRPr="00A310A6" w:rsidRDefault="00743765" w:rsidP="00743765">
      <w:pPr>
        <w:ind w:firstLine="709"/>
        <w:jc w:val="both"/>
        <w:rPr>
          <w:sz w:val="28"/>
          <w:szCs w:val="28"/>
        </w:rPr>
      </w:pPr>
      <w:r w:rsidRPr="00A310A6">
        <w:rPr>
          <w:b/>
          <w:sz w:val="28"/>
          <w:szCs w:val="28"/>
        </w:rPr>
        <w:t>Маржинальные</w:t>
      </w:r>
      <w:r>
        <w:rPr>
          <w:b/>
          <w:sz w:val="28"/>
          <w:szCs w:val="28"/>
        </w:rPr>
        <w:t xml:space="preserve"> </w:t>
      </w:r>
      <w:r w:rsidRPr="00A310A6">
        <w:rPr>
          <w:b/>
          <w:sz w:val="28"/>
          <w:szCs w:val="28"/>
        </w:rPr>
        <w:t>(предельные)</w:t>
      </w:r>
      <w:r>
        <w:rPr>
          <w:b/>
          <w:sz w:val="28"/>
          <w:szCs w:val="28"/>
        </w:rPr>
        <w:t xml:space="preserve"> </w:t>
      </w:r>
      <w:r w:rsidRPr="00A310A6">
        <w:rPr>
          <w:b/>
          <w:sz w:val="28"/>
          <w:szCs w:val="28"/>
        </w:rPr>
        <w:t>затраты</w:t>
      </w:r>
      <w:r>
        <w:rPr>
          <w:sz w:val="28"/>
          <w:szCs w:val="28"/>
        </w:rPr>
        <w:t xml:space="preserve"> </w:t>
      </w:r>
      <w:r w:rsidRPr="00A310A6">
        <w:rPr>
          <w:sz w:val="28"/>
          <w:szCs w:val="28"/>
        </w:rPr>
        <w:t>(marginal</w:t>
      </w:r>
      <w:r>
        <w:rPr>
          <w:sz w:val="28"/>
          <w:szCs w:val="28"/>
        </w:rPr>
        <w:t xml:space="preserve"> </w:t>
      </w:r>
      <w:r w:rsidRPr="00A310A6">
        <w:rPr>
          <w:sz w:val="28"/>
          <w:szCs w:val="28"/>
        </w:rPr>
        <w:t>costs)</w:t>
      </w:r>
      <w:r>
        <w:rPr>
          <w:sz w:val="28"/>
          <w:szCs w:val="28"/>
        </w:rPr>
        <w:t xml:space="preserve"> – </w:t>
      </w:r>
      <w:r w:rsidRPr="00A310A6">
        <w:rPr>
          <w:sz w:val="28"/>
          <w:szCs w:val="28"/>
        </w:rPr>
        <w:t>затраты</w:t>
      </w:r>
      <w:r>
        <w:rPr>
          <w:sz w:val="28"/>
          <w:szCs w:val="28"/>
        </w:rPr>
        <w:t xml:space="preserve"> </w:t>
      </w:r>
      <w:r w:rsidRPr="00A310A6">
        <w:rPr>
          <w:sz w:val="28"/>
          <w:szCs w:val="28"/>
        </w:rPr>
        <w:t>фирмы</w:t>
      </w:r>
      <w:r>
        <w:rPr>
          <w:sz w:val="28"/>
          <w:szCs w:val="28"/>
        </w:rPr>
        <w:t xml:space="preserve"> </w:t>
      </w:r>
      <w:r w:rsidRPr="00A310A6">
        <w:rPr>
          <w:sz w:val="28"/>
          <w:szCs w:val="28"/>
        </w:rPr>
        <w:t>на</w:t>
      </w:r>
      <w:r>
        <w:rPr>
          <w:sz w:val="28"/>
          <w:szCs w:val="28"/>
        </w:rPr>
        <w:t xml:space="preserve"> </w:t>
      </w:r>
      <w:r w:rsidRPr="00A310A6">
        <w:rPr>
          <w:sz w:val="28"/>
          <w:szCs w:val="28"/>
        </w:rPr>
        <w:t>производство</w:t>
      </w:r>
      <w:r>
        <w:rPr>
          <w:sz w:val="28"/>
          <w:szCs w:val="28"/>
        </w:rPr>
        <w:t xml:space="preserve"> </w:t>
      </w:r>
      <w:r w:rsidRPr="00A310A6">
        <w:rPr>
          <w:sz w:val="28"/>
          <w:szCs w:val="28"/>
        </w:rPr>
        <w:t>дополнительной</w:t>
      </w:r>
      <w:r>
        <w:rPr>
          <w:sz w:val="28"/>
          <w:szCs w:val="28"/>
        </w:rPr>
        <w:t xml:space="preserve"> </w:t>
      </w:r>
      <w:r w:rsidRPr="00A310A6">
        <w:rPr>
          <w:sz w:val="28"/>
          <w:szCs w:val="28"/>
        </w:rPr>
        <w:t>единицы</w:t>
      </w:r>
      <w:r>
        <w:rPr>
          <w:sz w:val="28"/>
          <w:szCs w:val="28"/>
        </w:rPr>
        <w:t xml:space="preserve"> </w:t>
      </w:r>
      <w:r w:rsidRPr="00A310A6">
        <w:rPr>
          <w:sz w:val="28"/>
          <w:szCs w:val="28"/>
        </w:rPr>
        <w:t>товара.</w:t>
      </w:r>
    </w:p>
    <w:p w:rsidR="00743765" w:rsidRPr="00A310A6" w:rsidRDefault="00743765" w:rsidP="00743765">
      <w:pPr>
        <w:ind w:firstLine="709"/>
        <w:jc w:val="both"/>
        <w:rPr>
          <w:sz w:val="28"/>
          <w:szCs w:val="28"/>
        </w:rPr>
      </w:pPr>
      <w:r w:rsidRPr="00A310A6">
        <w:rPr>
          <w:b/>
          <w:sz w:val="28"/>
          <w:szCs w:val="28"/>
        </w:rPr>
        <w:t>Минимально</w:t>
      </w:r>
      <w:r>
        <w:rPr>
          <w:b/>
          <w:sz w:val="28"/>
          <w:szCs w:val="28"/>
        </w:rPr>
        <w:t xml:space="preserve"> </w:t>
      </w:r>
      <w:r w:rsidRPr="00A310A6">
        <w:rPr>
          <w:b/>
          <w:sz w:val="28"/>
          <w:szCs w:val="28"/>
        </w:rPr>
        <w:t>значимое</w:t>
      </w:r>
      <w:r>
        <w:rPr>
          <w:b/>
          <w:sz w:val="28"/>
          <w:szCs w:val="28"/>
        </w:rPr>
        <w:t xml:space="preserve"> </w:t>
      </w:r>
      <w:r w:rsidRPr="00A310A6">
        <w:rPr>
          <w:b/>
          <w:sz w:val="28"/>
          <w:szCs w:val="28"/>
        </w:rPr>
        <w:t>различие</w:t>
      </w:r>
      <w:r>
        <w:rPr>
          <w:b/>
          <w:sz w:val="28"/>
          <w:szCs w:val="28"/>
        </w:rPr>
        <w:t xml:space="preserve"> </w:t>
      </w:r>
      <w:r w:rsidRPr="00A310A6">
        <w:rPr>
          <w:b/>
          <w:sz w:val="28"/>
          <w:szCs w:val="28"/>
        </w:rPr>
        <w:t>в</w:t>
      </w:r>
      <w:r>
        <w:rPr>
          <w:b/>
          <w:sz w:val="28"/>
          <w:szCs w:val="28"/>
        </w:rPr>
        <w:t xml:space="preserve"> </w:t>
      </w:r>
      <w:r w:rsidRPr="00A310A6">
        <w:rPr>
          <w:b/>
          <w:sz w:val="28"/>
          <w:szCs w:val="28"/>
        </w:rPr>
        <w:t>ценах</w:t>
      </w:r>
      <w:r>
        <w:rPr>
          <w:sz w:val="28"/>
          <w:szCs w:val="28"/>
        </w:rPr>
        <w:t xml:space="preserve"> </w:t>
      </w:r>
      <w:r w:rsidRPr="00A310A6">
        <w:rPr>
          <w:sz w:val="28"/>
          <w:szCs w:val="28"/>
        </w:rPr>
        <w:t>(just</w:t>
      </w:r>
      <w:r>
        <w:rPr>
          <w:sz w:val="28"/>
          <w:szCs w:val="28"/>
        </w:rPr>
        <w:t xml:space="preserve"> </w:t>
      </w:r>
      <w:r w:rsidRPr="00A310A6">
        <w:rPr>
          <w:sz w:val="28"/>
          <w:szCs w:val="28"/>
        </w:rPr>
        <w:t>noticeable</w:t>
      </w:r>
      <w:r>
        <w:rPr>
          <w:sz w:val="28"/>
          <w:szCs w:val="28"/>
        </w:rPr>
        <w:t xml:space="preserve"> </w:t>
      </w:r>
      <w:r w:rsidRPr="00A310A6">
        <w:rPr>
          <w:sz w:val="28"/>
          <w:szCs w:val="28"/>
        </w:rPr>
        <w:t>difference)</w:t>
      </w:r>
      <w:r>
        <w:rPr>
          <w:sz w:val="28"/>
          <w:szCs w:val="28"/>
        </w:rPr>
        <w:t xml:space="preserve"> – </w:t>
      </w:r>
      <w:r w:rsidRPr="00A310A6">
        <w:rPr>
          <w:sz w:val="28"/>
          <w:szCs w:val="28"/>
        </w:rPr>
        <w:t>а</w:t>
      </w:r>
      <w:r w:rsidRPr="00A310A6">
        <w:rPr>
          <w:sz w:val="28"/>
          <w:szCs w:val="28"/>
        </w:rPr>
        <w:t>б</w:t>
      </w:r>
      <w:r w:rsidRPr="00A310A6">
        <w:rPr>
          <w:sz w:val="28"/>
          <w:szCs w:val="28"/>
        </w:rPr>
        <w:t>солютная</w:t>
      </w:r>
      <w:r>
        <w:rPr>
          <w:sz w:val="28"/>
          <w:szCs w:val="28"/>
        </w:rPr>
        <w:t xml:space="preserve"> </w:t>
      </w:r>
      <w:r w:rsidRPr="00A310A6">
        <w:rPr>
          <w:sz w:val="28"/>
          <w:szCs w:val="28"/>
        </w:rPr>
        <w:t>разница</w:t>
      </w:r>
      <w:r>
        <w:rPr>
          <w:sz w:val="28"/>
          <w:szCs w:val="28"/>
        </w:rPr>
        <w:t xml:space="preserve"> </w:t>
      </w:r>
      <w:r w:rsidRPr="00A310A6">
        <w:rPr>
          <w:sz w:val="28"/>
          <w:szCs w:val="28"/>
        </w:rPr>
        <w:t>в</w:t>
      </w:r>
      <w:r>
        <w:rPr>
          <w:sz w:val="28"/>
          <w:szCs w:val="28"/>
        </w:rPr>
        <w:t xml:space="preserve"> </w:t>
      </w:r>
      <w:r w:rsidRPr="00A310A6">
        <w:rPr>
          <w:sz w:val="28"/>
          <w:szCs w:val="28"/>
        </w:rPr>
        <w:t>уровнях</w:t>
      </w:r>
      <w:r>
        <w:rPr>
          <w:sz w:val="28"/>
          <w:szCs w:val="28"/>
        </w:rPr>
        <w:t xml:space="preserve"> </w:t>
      </w:r>
      <w:r w:rsidRPr="00A310A6">
        <w:rPr>
          <w:sz w:val="28"/>
          <w:szCs w:val="28"/>
        </w:rPr>
        <w:t>цен</w:t>
      </w:r>
      <w:r>
        <w:rPr>
          <w:sz w:val="28"/>
          <w:szCs w:val="28"/>
        </w:rPr>
        <w:t xml:space="preserve"> </w:t>
      </w:r>
      <w:r w:rsidRPr="00A310A6">
        <w:rPr>
          <w:sz w:val="28"/>
          <w:szCs w:val="28"/>
        </w:rPr>
        <w:t>на</w:t>
      </w:r>
      <w:r>
        <w:rPr>
          <w:sz w:val="28"/>
          <w:szCs w:val="28"/>
        </w:rPr>
        <w:t xml:space="preserve"> </w:t>
      </w:r>
      <w:r w:rsidRPr="00A310A6">
        <w:rPr>
          <w:sz w:val="28"/>
          <w:szCs w:val="28"/>
        </w:rPr>
        <w:t>один</w:t>
      </w:r>
      <w:r>
        <w:rPr>
          <w:sz w:val="28"/>
          <w:szCs w:val="28"/>
        </w:rPr>
        <w:t xml:space="preserve"> </w:t>
      </w:r>
      <w:r w:rsidRPr="00A310A6">
        <w:rPr>
          <w:sz w:val="28"/>
          <w:szCs w:val="28"/>
        </w:rPr>
        <w:t>и</w:t>
      </w:r>
      <w:r>
        <w:rPr>
          <w:sz w:val="28"/>
          <w:szCs w:val="28"/>
        </w:rPr>
        <w:t xml:space="preserve"> </w:t>
      </w:r>
      <w:r w:rsidRPr="00A310A6">
        <w:rPr>
          <w:sz w:val="28"/>
          <w:szCs w:val="28"/>
        </w:rPr>
        <w:t>тот</w:t>
      </w:r>
      <w:r>
        <w:rPr>
          <w:sz w:val="28"/>
          <w:szCs w:val="28"/>
        </w:rPr>
        <w:t xml:space="preserve"> </w:t>
      </w:r>
      <w:r w:rsidRPr="00A310A6">
        <w:rPr>
          <w:sz w:val="28"/>
          <w:szCs w:val="28"/>
        </w:rPr>
        <w:t>же</w:t>
      </w:r>
      <w:r>
        <w:rPr>
          <w:sz w:val="28"/>
          <w:szCs w:val="28"/>
        </w:rPr>
        <w:t xml:space="preserve"> </w:t>
      </w:r>
      <w:r w:rsidRPr="00A310A6">
        <w:rPr>
          <w:sz w:val="28"/>
          <w:szCs w:val="28"/>
        </w:rPr>
        <w:t>товар,</w:t>
      </w:r>
      <w:r>
        <w:rPr>
          <w:sz w:val="28"/>
          <w:szCs w:val="28"/>
        </w:rPr>
        <w:t xml:space="preserve"> </w:t>
      </w:r>
      <w:r w:rsidRPr="00A310A6">
        <w:rPr>
          <w:sz w:val="28"/>
          <w:szCs w:val="28"/>
        </w:rPr>
        <w:t>способная</w:t>
      </w:r>
      <w:r>
        <w:rPr>
          <w:sz w:val="28"/>
          <w:szCs w:val="28"/>
        </w:rPr>
        <w:t xml:space="preserve"> </w:t>
      </w:r>
      <w:r w:rsidRPr="00A310A6">
        <w:rPr>
          <w:sz w:val="28"/>
          <w:szCs w:val="28"/>
        </w:rPr>
        <w:t>существенно</w:t>
      </w:r>
      <w:r>
        <w:rPr>
          <w:sz w:val="28"/>
          <w:szCs w:val="28"/>
        </w:rPr>
        <w:t xml:space="preserve"> </w:t>
      </w:r>
      <w:r w:rsidRPr="00A310A6">
        <w:rPr>
          <w:sz w:val="28"/>
          <w:szCs w:val="28"/>
        </w:rPr>
        <w:t>изменить</w:t>
      </w:r>
      <w:r>
        <w:rPr>
          <w:sz w:val="28"/>
          <w:szCs w:val="28"/>
        </w:rPr>
        <w:t xml:space="preserve"> </w:t>
      </w:r>
      <w:r w:rsidRPr="00A310A6">
        <w:rPr>
          <w:sz w:val="28"/>
          <w:szCs w:val="28"/>
        </w:rPr>
        <w:t>величину</w:t>
      </w:r>
      <w:r>
        <w:rPr>
          <w:sz w:val="28"/>
          <w:szCs w:val="28"/>
        </w:rPr>
        <w:t xml:space="preserve"> </w:t>
      </w:r>
      <w:r w:rsidRPr="00A310A6">
        <w:rPr>
          <w:sz w:val="28"/>
          <w:szCs w:val="28"/>
        </w:rPr>
        <w:t>спроса</w:t>
      </w:r>
      <w:r>
        <w:rPr>
          <w:sz w:val="28"/>
          <w:szCs w:val="28"/>
        </w:rPr>
        <w:t xml:space="preserve"> </w:t>
      </w:r>
      <w:r w:rsidRPr="00A310A6">
        <w:rPr>
          <w:sz w:val="28"/>
          <w:szCs w:val="28"/>
        </w:rPr>
        <w:t>на</w:t>
      </w:r>
      <w:r>
        <w:rPr>
          <w:sz w:val="28"/>
          <w:szCs w:val="28"/>
        </w:rPr>
        <w:t xml:space="preserve"> </w:t>
      </w:r>
      <w:r w:rsidRPr="00A310A6">
        <w:rPr>
          <w:sz w:val="28"/>
          <w:szCs w:val="28"/>
        </w:rPr>
        <w:t>него.</w:t>
      </w:r>
    </w:p>
    <w:p w:rsidR="00743765" w:rsidRPr="00A310A6" w:rsidRDefault="00743765" w:rsidP="00743765">
      <w:pPr>
        <w:ind w:firstLine="709"/>
        <w:jc w:val="both"/>
        <w:rPr>
          <w:sz w:val="28"/>
          <w:szCs w:val="28"/>
        </w:rPr>
      </w:pPr>
      <w:r w:rsidRPr="00A310A6">
        <w:rPr>
          <w:b/>
          <w:sz w:val="28"/>
          <w:szCs w:val="28"/>
        </w:rPr>
        <w:t>Непиковые</w:t>
      </w:r>
      <w:r>
        <w:rPr>
          <w:b/>
          <w:sz w:val="28"/>
          <w:szCs w:val="28"/>
        </w:rPr>
        <w:t xml:space="preserve"> </w:t>
      </w:r>
      <w:r w:rsidRPr="00A310A6">
        <w:rPr>
          <w:b/>
          <w:sz w:val="28"/>
          <w:szCs w:val="28"/>
        </w:rPr>
        <w:t>распродажи</w:t>
      </w:r>
      <w:r>
        <w:rPr>
          <w:sz w:val="28"/>
          <w:szCs w:val="28"/>
        </w:rPr>
        <w:t xml:space="preserve"> – </w:t>
      </w:r>
      <w:r w:rsidRPr="00A310A6">
        <w:rPr>
          <w:sz w:val="28"/>
          <w:szCs w:val="28"/>
        </w:rPr>
        <w:t>распродажи,</w:t>
      </w:r>
      <w:r>
        <w:rPr>
          <w:sz w:val="28"/>
          <w:szCs w:val="28"/>
        </w:rPr>
        <w:t xml:space="preserve"> </w:t>
      </w:r>
      <w:r w:rsidRPr="00A310A6">
        <w:rPr>
          <w:sz w:val="28"/>
          <w:szCs w:val="28"/>
        </w:rPr>
        <w:t>проводимые</w:t>
      </w:r>
      <w:r>
        <w:rPr>
          <w:sz w:val="28"/>
          <w:szCs w:val="28"/>
        </w:rPr>
        <w:t xml:space="preserve"> </w:t>
      </w:r>
      <w:r w:rsidRPr="00A310A6">
        <w:rPr>
          <w:sz w:val="28"/>
          <w:szCs w:val="28"/>
        </w:rPr>
        <w:t>после</w:t>
      </w:r>
      <w:r>
        <w:rPr>
          <w:sz w:val="28"/>
          <w:szCs w:val="28"/>
        </w:rPr>
        <w:t xml:space="preserve"> </w:t>
      </w:r>
      <w:r w:rsidRPr="00A310A6">
        <w:rPr>
          <w:sz w:val="28"/>
          <w:szCs w:val="28"/>
        </w:rPr>
        <w:t>окончания</w:t>
      </w:r>
      <w:r>
        <w:rPr>
          <w:sz w:val="28"/>
          <w:szCs w:val="28"/>
        </w:rPr>
        <w:t xml:space="preserve"> </w:t>
      </w:r>
      <w:r w:rsidRPr="00A310A6">
        <w:rPr>
          <w:sz w:val="28"/>
          <w:szCs w:val="28"/>
        </w:rPr>
        <w:t>п</w:t>
      </w:r>
      <w:r w:rsidRPr="00A310A6">
        <w:rPr>
          <w:sz w:val="28"/>
          <w:szCs w:val="28"/>
        </w:rPr>
        <w:t>е</w:t>
      </w:r>
      <w:r w:rsidRPr="00A310A6">
        <w:rPr>
          <w:sz w:val="28"/>
          <w:szCs w:val="28"/>
        </w:rPr>
        <w:t>риода</w:t>
      </w:r>
      <w:r>
        <w:rPr>
          <w:sz w:val="28"/>
          <w:szCs w:val="28"/>
        </w:rPr>
        <w:t xml:space="preserve"> </w:t>
      </w:r>
      <w:r w:rsidRPr="00A310A6">
        <w:rPr>
          <w:sz w:val="28"/>
          <w:szCs w:val="28"/>
        </w:rPr>
        <w:t>продаж,</w:t>
      </w:r>
      <w:r>
        <w:rPr>
          <w:sz w:val="28"/>
          <w:szCs w:val="28"/>
        </w:rPr>
        <w:t xml:space="preserve"> </w:t>
      </w:r>
      <w:r w:rsidRPr="00A310A6">
        <w:rPr>
          <w:sz w:val="28"/>
          <w:szCs w:val="28"/>
        </w:rPr>
        <w:t>связанных</w:t>
      </w:r>
      <w:r>
        <w:rPr>
          <w:sz w:val="28"/>
          <w:szCs w:val="28"/>
        </w:rPr>
        <w:t xml:space="preserve"> </w:t>
      </w:r>
      <w:r w:rsidRPr="00A310A6">
        <w:rPr>
          <w:sz w:val="28"/>
          <w:szCs w:val="28"/>
        </w:rPr>
        <w:t>с</w:t>
      </w:r>
      <w:r>
        <w:rPr>
          <w:sz w:val="28"/>
          <w:szCs w:val="28"/>
        </w:rPr>
        <w:t xml:space="preserve"> </w:t>
      </w:r>
      <w:r w:rsidRPr="00A310A6">
        <w:rPr>
          <w:sz w:val="28"/>
          <w:szCs w:val="28"/>
        </w:rPr>
        <w:t>подготовкой,</w:t>
      </w:r>
      <w:r>
        <w:rPr>
          <w:sz w:val="28"/>
          <w:szCs w:val="28"/>
        </w:rPr>
        <w:t xml:space="preserve"> </w:t>
      </w:r>
      <w:r w:rsidRPr="00A310A6">
        <w:rPr>
          <w:sz w:val="28"/>
          <w:szCs w:val="28"/>
        </w:rPr>
        <w:t>например,</w:t>
      </w:r>
      <w:r>
        <w:rPr>
          <w:sz w:val="28"/>
          <w:szCs w:val="28"/>
        </w:rPr>
        <w:t xml:space="preserve"> </w:t>
      </w:r>
      <w:r w:rsidRPr="00A310A6">
        <w:rPr>
          <w:sz w:val="28"/>
          <w:szCs w:val="28"/>
        </w:rPr>
        <w:t>рождественских</w:t>
      </w:r>
      <w:r>
        <w:rPr>
          <w:sz w:val="28"/>
          <w:szCs w:val="28"/>
        </w:rPr>
        <w:t xml:space="preserve"> </w:t>
      </w:r>
      <w:r w:rsidRPr="00A310A6">
        <w:rPr>
          <w:sz w:val="28"/>
          <w:szCs w:val="28"/>
        </w:rPr>
        <w:t>или</w:t>
      </w:r>
      <w:r>
        <w:rPr>
          <w:sz w:val="28"/>
          <w:szCs w:val="28"/>
        </w:rPr>
        <w:t xml:space="preserve"> </w:t>
      </w:r>
      <w:r w:rsidRPr="00A310A6">
        <w:rPr>
          <w:sz w:val="28"/>
          <w:szCs w:val="28"/>
        </w:rPr>
        <w:t>нового</w:t>
      </w:r>
      <w:r w:rsidRPr="00A310A6">
        <w:rPr>
          <w:sz w:val="28"/>
          <w:szCs w:val="28"/>
        </w:rPr>
        <w:t>д</w:t>
      </w:r>
      <w:r w:rsidRPr="00A310A6">
        <w:rPr>
          <w:sz w:val="28"/>
          <w:szCs w:val="28"/>
        </w:rPr>
        <w:t>них</w:t>
      </w:r>
      <w:r>
        <w:rPr>
          <w:sz w:val="28"/>
          <w:szCs w:val="28"/>
        </w:rPr>
        <w:t xml:space="preserve"> </w:t>
      </w:r>
      <w:r w:rsidRPr="00A310A6">
        <w:rPr>
          <w:sz w:val="28"/>
          <w:szCs w:val="28"/>
        </w:rPr>
        <w:t>подарков</w:t>
      </w:r>
      <w:r>
        <w:rPr>
          <w:sz w:val="28"/>
          <w:szCs w:val="28"/>
        </w:rPr>
        <w:t xml:space="preserve"> </w:t>
      </w:r>
      <w:r w:rsidRPr="00A310A6">
        <w:rPr>
          <w:sz w:val="28"/>
          <w:szCs w:val="28"/>
        </w:rPr>
        <w:t>для</w:t>
      </w:r>
      <w:r>
        <w:rPr>
          <w:sz w:val="28"/>
          <w:szCs w:val="28"/>
        </w:rPr>
        <w:t xml:space="preserve"> </w:t>
      </w:r>
      <w:r w:rsidRPr="00A310A6">
        <w:rPr>
          <w:sz w:val="28"/>
          <w:szCs w:val="28"/>
        </w:rPr>
        <w:t>всех</w:t>
      </w:r>
      <w:r>
        <w:rPr>
          <w:sz w:val="28"/>
          <w:szCs w:val="28"/>
        </w:rPr>
        <w:t xml:space="preserve"> </w:t>
      </w:r>
      <w:r w:rsidRPr="00A310A6">
        <w:rPr>
          <w:sz w:val="28"/>
          <w:szCs w:val="28"/>
        </w:rPr>
        <w:t>окружающих,</w:t>
      </w:r>
      <w:r>
        <w:rPr>
          <w:sz w:val="28"/>
          <w:szCs w:val="28"/>
        </w:rPr>
        <w:t xml:space="preserve"> </w:t>
      </w:r>
      <w:r w:rsidRPr="00A310A6">
        <w:rPr>
          <w:sz w:val="28"/>
          <w:szCs w:val="28"/>
        </w:rPr>
        <w:t>когда</w:t>
      </w:r>
      <w:r>
        <w:rPr>
          <w:sz w:val="28"/>
          <w:szCs w:val="28"/>
        </w:rPr>
        <w:t xml:space="preserve"> </w:t>
      </w:r>
      <w:r w:rsidRPr="00A310A6">
        <w:rPr>
          <w:sz w:val="28"/>
          <w:szCs w:val="28"/>
        </w:rPr>
        <w:t>наступает</w:t>
      </w:r>
      <w:r>
        <w:rPr>
          <w:sz w:val="28"/>
          <w:szCs w:val="28"/>
        </w:rPr>
        <w:t xml:space="preserve"> </w:t>
      </w:r>
      <w:r w:rsidRPr="00A310A6">
        <w:rPr>
          <w:sz w:val="28"/>
          <w:szCs w:val="28"/>
        </w:rPr>
        <w:t>спад</w:t>
      </w:r>
      <w:r>
        <w:rPr>
          <w:sz w:val="28"/>
          <w:szCs w:val="28"/>
        </w:rPr>
        <w:t xml:space="preserve"> </w:t>
      </w:r>
      <w:r w:rsidRPr="00A310A6">
        <w:rPr>
          <w:sz w:val="28"/>
          <w:szCs w:val="28"/>
        </w:rPr>
        <w:t>и</w:t>
      </w:r>
      <w:r>
        <w:rPr>
          <w:sz w:val="28"/>
          <w:szCs w:val="28"/>
        </w:rPr>
        <w:t xml:space="preserve"> </w:t>
      </w:r>
      <w:r w:rsidRPr="00A310A6">
        <w:rPr>
          <w:sz w:val="28"/>
          <w:szCs w:val="28"/>
        </w:rPr>
        <w:t>приходится</w:t>
      </w:r>
      <w:r>
        <w:rPr>
          <w:sz w:val="28"/>
          <w:szCs w:val="28"/>
        </w:rPr>
        <w:t xml:space="preserve"> </w:t>
      </w:r>
      <w:r w:rsidRPr="00A310A6">
        <w:rPr>
          <w:sz w:val="28"/>
          <w:szCs w:val="28"/>
        </w:rPr>
        <w:t>прин</w:t>
      </w:r>
      <w:r w:rsidRPr="00A310A6">
        <w:rPr>
          <w:sz w:val="28"/>
          <w:szCs w:val="28"/>
        </w:rPr>
        <w:t>и</w:t>
      </w:r>
      <w:r w:rsidRPr="00A310A6">
        <w:rPr>
          <w:sz w:val="28"/>
          <w:szCs w:val="28"/>
        </w:rPr>
        <w:t>мать</w:t>
      </w:r>
      <w:r>
        <w:rPr>
          <w:sz w:val="28"/>
          <w:szCs w:val="28"/>
        </w:rPr>
        <w:t xml:space="preserve"> </w:t>
      </w:r>
      <w:r w:rsidRPr="00A310A6">
        <w:rPr>
          <w:sz w:val="28"/>
          <w:szCs w:val="28"/>
        </w:rPr>
        <w:t>решение</w:t>
      </w:r>
      <w:r>
        <w:rPr>
          <w:sz w:val="28"/>
          <w:szCs w:val="28"/>
        </w:rPr>
        <w:t xml:space="preserve"> </w:t>
      </w:r>
      <w:r w:rsidRPr="00A310A6">
        <w:rPr>
          <w:sz w:val="28"/>
          <w:szCs w:val="28"/>
        </w:rPr>
        <w:t>о</w:t>
      </w:r>
      <w:r>
        <w:rPr>
          <w:sz w:val="28"/>
          <w:szCs w:val="28"/>
        </w:rPr>
        <w:t xml:space="preserve"> </w:t>
      </w:r>
      <w:r w:rsidRPr="00A310A6">
        <w:rPr>
          <w:sz w:val="28"/>
          <w:szCs w:val="28"/>
        </w:rPr>
        <w:t>распродаже,</w:t>
      </w:r>
      <w:r>
        <w:rPr>
          <w:sz w:val="28"/>
          <w:szCs w:val="28"/>
        </w:rPr>
        <w:t xml:space="preserve"> </w:t>
      </w:r>
      <w:r w:rsidRPr="00A310A6">
        <w:rPr>
          <w:sz w:val="28"/>
          <w:szCs w:val="28"/>
        </w:rPr>
        <w:t>чтобы</w:t>
      </w:r>
      <w:r>
        <w:rPr>
          <w:sz w:val="28"/>
          <w:szCs w:val="28"/>
        </w:rPr>
        <w:t xml:space="preserve"> </w:t>
      </w:r>
      <w:r w:rsidRPr="00A310A6">
        <w:rPr>
          <w:sz w:val="28"/>
          <w:szCs w:val="28"/>
        </w:rPr>
        <w:t>поддержать</w:t>
      </w:r>
      <w:r>
        <w:rPr>
          <w:sz w:val="28"/>
          <w:szCs w:val="28"/>
        </w:rPr>
        <w:t xml:space="preserve"> </w:t>
      </w:r>
      <w:r w:rsidRPr="00A310A6">
        <w:rPr>
          <w:sz w:val="28"/>
          <w:szCs w:val="28"/>
        </w:rPr>
        <w:t>заполненность</w:t>
      </w:r>
      <w:r>
        <w:rPr>
          <w:sz w:val="28"/>
          <w:szCs w:val="28"/>
        </w:rPr>
        <w:t xml:space="preserve"> </w:t>
      </w:r>
      <w:r w:rsidRPr="00A310A6">
        <w:rPr>
          <w:sz w:val="28"/>
          <w:szCs w:val="28"/>
        </w:rPr>
        <w:t>магазинов</w:t>
      </w:r>
      <w:r>
        <w:rPr>
          <w:sz w:val="28"/>
          <w:szCs w:val="28"/>
        </w:rPr>
        <w:t xml:space="preserve"> </w:t>
      </w:r>
      <w:r w:rsidRPr="00A310A6">
        <w:rPr>
          <w:sz w:val="28"/>
          <w:szCs w:val="28"/>
        </w:rPr>
        <w:t>и</w:t>
      </w:r>
      <w:r>
        <w:rPr>
          <w:sz w:val="28"/>
          <w:szCs w:val="28"/>
        </w:rPr>
        <w:t xml:space="preserve"> </w:t>
      </w:r>
      <w:r w:rsidRPr="00A310A6">
        <w:rPr>
          <w:sz w:val="28"/>
          <w:szCs w:val="28"/>
        </w:rPr>
        <w:t>обор</w:t>
      </w:r>
      <w:r w:rsidRPr="00A310A6">
        <w:rPr>
          <w:sz w:val="28"/>
          <w:szCs w:val="28"/>
        </w:rPr>
        <w:t>а</w:t>
      </w:r>
      <w:r w:rsidRPr="00A310A6">
        <w:rPr>
          <w:sz w:val="28"/>
          <w:szCs w:val="28"/>
        </w:rPr>
        <w:t>чиваемость</w:t>
      </w:r>
      <w:r>
        <w:rPr>
          <w:sz w:val="28"/>
          <w:szCs w:val="28"/>
        </w:rPr>
        <w:t xml:space="preserve"> </w:t>
      </w:r>
      <w:r w:rsidRPr="00A310A6">
        <w:rPr>
          <w:sz w:val="28"/>
          <w:szCs w:val="28"/>
        </w:rPr>
        <w:t>товара</w:t>
      </w:r>
      <w:r>
        <w:rPr>
          <w:sz w:val="28"/>
          <w:szCs w:val="28"/>
        </w:rPr>
        <w:t xml:space="preserve"> </w:t>
      </w:r>
      <w:r w:rsidRPr="00A310A6">
        <w:rPr>
          <w:sz w:val="28"/>
          <w:szCs w:val="28"/>
        </w:rPr>
        <w:t>после</w:t>
      </w:r>
      <w:r>
        <w:rPr>
          <w:sz w:val="28"/>
          <w:szCs w:val="28"/>
        </w:rPr>
        <w:t xml:space="preserve"> </w:t>
      </w:r>
      <w:r w:rsidRPr="00A310A6">
        <w:rPr>
          <w:sz w:val="28"/>
          <w:szCs w:val="28"/>
        </w:rPr>
        <w:t>окончания</w:t>
      </w:r>
      <w:r>
        <w:rPr>
          <w:sz w:val="28"/>
          <w:szCs w:val="28"/>
        </w:rPr>
        <w:t xml:space="preserve"> </w:t>
      </w:r>
      <w:r w:rsidRPr="00A310A6">
        <w:rPr>
          <w:sz w:val="28"/>
          <w:szCs w:val="28"/>
        </w:rPr>
        <w:t>праздников.</w:t>
      </w:r>
    </w:p>
    <w:p w:rsidR="00743765" w:rsidRPr="00A310A6" w:rsidRDefault="00743765" w:rsidP="00743765">
      <w:pPr>
        <w:ind w:firstLine="709"/>
        <w:jc w:val="both"/>
        <w:rPr>
          <w:sz w:val="28"/>
          <w:szCs w:val="28"/>
        </w:rPr>
      </w:pPr>
      <w:r w:rsidRPr="00A310A6">
        <w:rPr>
          <w:b/>
          <w:sz w:val="28"/>
          <w:szCs w:val="28"/>
        </w:rPr>
        <w:t>Оборачиваемость</w:t>
      </w:r>
      <w:r>
        <w:rPr>
          <w:b/>
          <w:sz w:val="28"/>
          <w:szCs w:val="28"/>
        </w:rPr>
        <w:t xml:space="preserve"> </w:t>
      </w:r>
      <w:r w:rsidRPr="00A310A6">
        <w:rPr>
          <w:b/>
          <w:sz w:val="28"/>
          <w:szCs w:val="28"/>
        </w:rPr>
        <w:t>активов</w:t>
      </w:r>
      <w:r>
        <w:rPr>
          <w:sz w:val="28"/>
          <w:szCs w:val="28"/>
        </w:rPr>
        <w:t xml:space="preserve"> </w:t>
      </w:r>
      <w:r w:rsidRPr="00A310A6">
        <w:rPr>
          <w:sz w:val="28"/>
          <w:szCs w:val="28"/>
        </w:rPr>
        <w:t>(turnover</w:t>
      </w:r>
      <w:r>
        <w:rPr>
          <w:sz w:val="28"/>
          <w:szCs w:val="28"/>
        </w:rPr>
        <w:t xml:space="preserve"> </w:t>
      </w:r>
      <w:r w:rsidRPr="00A310A6">
        <w:rPr>
          <w:sz w:val="28"/>
          <w:szCs w:val="28"/>
        </w:rPr>
        <w:t>rate)</w:t>
      </w:r>
      <w:r>
        <w:rPr>
          <w:sz w:val="28"/>
          <w:szCs w:val="28"/>
        </w:rPr>
        <w:t xml:space="preserve"> – </w:t>
      </w:r>
      <w:r w:rsidRPr="00A310A6">
        <w:rPr>
          <w:sz w:val="28"/>
          <w:szCs w:val="28"/>
        </w:rPr>
        <w:t>величина</w:t>
      </w:r>
      <w:r>
        <w:rPr>
          <w:sz w:val="28"/>
          <w:szCs w:val="28"/>
        </w:rPr>
        <w:t xml:space="preserve"> </w:t>
      </w:r>
      <w:r w:rsidRPr="00A310A6">
        <w:rPr>
          <w:sz w:val="28"/>
          <w:szCs w:val="28"/>
        </w:rPr>
        <w:t>выручки</w:t>
      </w:r>
      <w:r>
        <w:rPr>
          <w:sz w:val="28"/>
          <w:szCs w:val="28"/>
        </w:rPr>
        <w:t xml:space="preserve"> </w:t>
      </w:r>
      <w:r w:rsidRPr="00A310A6">
        <w:rPr>
          <w:sz w:val="28"/>
          <w:szCs w:val="28"/>
        </w:rPr>
        <w:t>от</w:t>
      </w:r>
      <w:r>
        <w:rPr>
          <w:sz w:val="28"/>
          <w:szCs w:val="28"/>
        </w:rPr>
        <w:t xml:space="preserve"> </w:t>
      </w:r>
      <w:r w:rsidRPr="00A310A6">
        <w:rPr>
          <w:sz w:val="28"/>
          <w:szCs w:val="28"/>
        </w:rPr>
        <w:t>продаж,</w:t>
      </w:r>
      <w:r>
        <w:rPr>
          <w:sz w:val="28"/>
          <w:szCs w:val="28"/>
        </w:rPr>
        <w:t xml:space="preserve"> </w:t>
      </w:r>
      <w:r w:rsidRPr="00A310A6">
        <w:rPr>
          <w:sz w:val="28"/>
          <w:szCs w:val="28"/>
        </w:rPr>
        <w:t>полученная</w:t>
      </w:r>
      <w:r>
        <w:rPr>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w:t>
      </w:r>
      <w:r w:rsidRPr="00A310A6">
        <w:rPr>
          <w:sz w:val="28"/>
          <w:szCs w:val="28"/>
        </w:rPr>
        <w:t>отчетного</w:t>
      </w:r>
      <w:r>
        <w:rPr>
          <w:sz w:val="28"/>
          <w:szCs w:val="28"/>
        </w:rPr>
        <w:t xml:space="preserve"> </w:t>
      </w:r>
      <w:r w:rsidRPr="00A310A6">
        <w:rPr>
          <w:sz w:val="28"/>
          <w:szCs w:val="28"/>
        </w:rPr>
        <w:t>периода</w:t>
      </w:r>
      <w:r>
        <w:rPr>
          <w:sz w:val="28"/>
          <w:szCs w:val="28"/>
        </w:rPr>
        <w:t xml:space="preserve"> </w:t>
      </w:r>
      <w:r w:rsidRPr="00A310A6">
        <w:rPr>
          <w:sz w:val="28"/>
          <w:szCs w:val="28"/>
        </w:rPr>
        <w:t>(месяца,</w:t>
      </w:r>
      <w:r>
        <w:rPr>
          <w:sz w:val="28"/>
          <w:szCs w:val="28"/>
        </w:rPr>
        <w:t xml:space="preserve"> </w:t>
      </w:r>
      <w:r w:rsidRPr="00A310A6">
        <w:rPr>
          <w:sz w:val="28"/>
          <w:szCs w:val="28"/>
        </w:rPr>
        <w:t>квартала,</w:t>
      </w:r>
      <w:r>
        <w:rPr>
          <w:sz w:val="28"/>
          <w:szCs w:val="28"/>
        </w:rPr>
        <w:t xml:space="preserve"> </w:t>
      </w:r>
      <w:r w:rsidRPr="00A310A6">
        <w:rPr>
          <w:sz w:val="28"/>
          <w:szCs w:val="28"/>
        </w:rPr>
        <w:t>года)</w:t>
      </w:r>
      <w:r>
        <w:rPr>
          <w:sz w:val="28"/>
          <w:szCs w:val="28"/>
        </w:rPr>
        <w:t xml:space="preserve">, </w:t>
      </w:r>
      <w:r w:rsidRPr="00A310A6">
        <w:rPr>
          <w:sz w:val="28"/>
          <w:szCs w:val="28"/>
        </w:rPr>
        <w:t>в</w:t>
      </w:r>
      <w:r>
        <w:rPr>
          <w:sz w:val="28"/>
          <w:szCs w:val="28"/>
        </w:rPr>
        <w:t xml:space="preserve"> </w:t>
      </w:r>
      <w:r w:rsidRPr="00A310A6">
        <w:rPr>
          <w:sz w:val="28"/>
          <w:szCs w:val="28"/>
        </w:rPr>
        <w:t>расчете</w:t>
      </w:r>
      <w:r>
        <w:rPr>
          <w:sz w:val="28"/>
          <w:szCs w:val="28"/>
        </w:rPr>
        <w:t xml:space="preserve"> </w:t>
      </w:r>
      <w:r w:rsidRPr="00A310A6">
        <w:rPr>
          <w:sz w:val="28"/>
          <w:szCs w:val="28"/>
        </w:rPr>
        <w:t>на</w:t>
      </w:r>
      <w:r>
        <w:rPr>
          <w:sz w:val="28"/>
          <w:szCs w:val="28"/>
        </w:rPr>
        <w:t xml:space="preserve"> </w:t>
      </w:r>
      <w:r w:rsidRPr="00A310A6">
        <w:rPr>
          <w:sz w:val="28"/>
          <w:szCs w:val="28"/>
        </w:rPr>
        <w:t>единицу</w:t>
      </w:r>
      <w:r>
        <w:rPr>
          <w:sz w:val="28"/>
          <w:szCs w:val="28"/>
        </w:rPr>
        <w:t xml:space="preserve"> </w:t>
      </w:r>
      <w:r w:rsidRPr="00A310A6">
        <w:rPr>
          <w:sz w:val="28"/>
          <w:szCs w:val="28"/>
        </w:rPr>
        <w:t>стоимости</w:t>
      </w:r>
      <w:r>
        <w:rPr>
          <w:sz w:val="28"/>
          <w:szCs w:val="28"/>
        </w:rPr>
        <w:t xml:space="preserve"> </w:t>
      </w:r>
      <w:r w:rsidRPr="00A310A6">
        <w:rPr>
          <w:sz w:val="28"/>
          <w:szCs w:val="28"/>
        </w:rPr>
        <w:t>всех</w:t>
      </w:r>
      <w:r>
        <w:rPr>
          <w:sz w:val="28"/>
          <w:szCs w:val="28"/>
        </w:rPr>
        <w:t xml:space="preserve"> </w:t>
      </w:r>
      <w:r w:rsidRPr="00A310A6">
        <w:rPr>
          <w:sz w:val="28"/>
          <w:szCs w:val="28"/>
        </w:rPr>
        <w:t>активов</w:t>
      </w:r>
      <w:r>
        <w:rPr>
          <w:sz w:val="28"/>
          <w:szCs w:val="28"/>
        </w:rPr>
        <w:t xml:space="preserve"> </w:t>
      </w:r>
      <w:r w:rsidRPr="00A310A6">
        <w:rPr>
          <w:sz w:val="28"/>
          <w:szCs w:val="28"/>
        </w:rPr>
        <w:t>фирмы.</w:t>
      </w:r>
    </w:p>
    <w:p w:rsidR="00743765" w:rsidRPr="00A310A6" w:rsidRDefault="00743765" w:rsidP="00743765">
      <w:pPr>
        <w:ind w:firstLine="709"/>
        <w:jc w:val="both"/>
        <w:rPr>
          <w:sz w:val="28"/>
          <w:szCs w:val="28"/>
        </w:rPr>
      </w:pPr>
      <w:r w:rsidRPr="00A310A6">
        <w:rPr>
          <w:b/>
          <w:sz w:val="28"/>
          <w:szCs w:val="28"/>
        </w:rPr>
        <w:t>Параметрический</w:t>
      </w:r>
      <w:r>
        <w:rPr>
          <w:b/>
          <w:sz w:val="28"/>
          <w:szCs w:val="28"/>
        </w:rPr>
        <w:t xml:space="preserve"> </w:t>
      </w:r>
      <w:r w:rsidRPr="00A310A6">
        <w:rPr>
          <w:b/>
          <w:sz w:val="28"/>
          <w:szCs w:val="28"/>
        </w:rPr>
        <w:t>ряд</w:t>
      </w:r>
      <w:r>
        <w:rPr>
          <w:b/>
          <w:sz w:val="28"/>
          <w:szCs w:val="28"/>
        </w:rPr>
        <w:t xml:space="preserve"> </w:t>
      </w:r>
      <w:r w:rsidRPr="00A310A6">
        <w:rPr>
          <w:b/>
          <w:sz w:val="28"/>
          <w:szCs w:val="28"/>
        </w:rPr>
        <w:t>товаров</w:t>
      </w:r>
      <w:r>
        <w:rPr>
          <w:sz w:val="28"/>
          <w:szCs w:val="28"/>
        </w:rPr>
        <w:t xml:space="preserve"> </w:t>
      </w:r>
      <w:r w:rsidRPr="00A310A6">
        <w:rPr>
          <w:sz w:val="28"/>
          <w:szCs w:val="28"/>
        </w:rPr>
        <w:t>(parametric</w:t>
      </w:r>
      <w:r>
        <w:rPr>
          <w:sz w:val="28"/>
          <w:szCs w:val="28"/>
        </w:rPr>
        <w:t xml:space="preserve"> </w:t>
      </w:r>
      <w:r w:rsidRPr="00A310A6">
        <w:rPr>
          <w:sz w:val="28"/>
          <w:szCs w:val="28"/>
        </w:rPr>
        <w:t>line)</w:t>
      </w:r>
      <w:r>
        <w:rPr>
          <w:sz w:val="28"/>
          <w:szCs w:val="28"/>
        </w:rPr>
        <w:t xml:space="preserve"> – </w:t>
      </w:r>
      <w:r w:rsidRPr="00A310A6">
        <w:rPr>
          <w:sz w:val="28"/>
          <w:szCs w:val="28"/>
        </w:rPr>
        <w:t>группа</w:t>
      </w:r>
      <w:r>
        <w:rPr>
          <w:sz w:val="28"/>
          <w:szCs w:val="28"/>
        </w:rPr>
        <w:t xml:space="preserve"> </w:t>
      </w:r>
      <w:r w:rsidRPr="00A310A6">
        <w:rPr>
          <w:sz w:val="28"/>
          <w:szCs w:val="28"/>
        </w:rPr>
        <w:t>товаров</w:t>
      </w:r>
      <w:r>
        <w:rPr>
          <w:sz w:val="28"/>
          <w:szCs w:val="28"/>
        </w:rPr>
        <w:t xml:space="preserve"> </w:t>
      </w:r>
      <w:r w:rsidRPr="00A310A6">
        <w:rPr>
          <w:sz w:val="28"/>
          <w:szCs w:val="28"/>
        </w:rPr>
        <w:t>одинак</w:t>
      </w:r>
      <w:r w:rsidRPr="00A310A6">
        <w:rPr>
          <w:sz w:val="28"/>
          <w:szCs w:val="28"/>
        </w:rPr>
        <w:t>о</w:t>
      </w:r>
      <w:r w:rsidRPr="00A310A6">
        <w:rPr>
          <w:sz w:val="28"/>
          <w:szCs w:val="28"/>
        </w:rPr>
        <w:t>вого</w:t>
      </w:r>
      <w:r>
        <w:rPr>
          <w:sz w:val="28"/>
          <w:szCs w:val="28"/>
        </w:rPr>
        <w:t xml:space="preserve"> </w:t>
      </w:r>
      <w:r w:rsidRPr="00A310A6">
        <w:rPr>
          <w:sz w:val="28"/>
          <w:szCs w:val="28"/>
        </w:rPr>
        <w:t>функционального</w:t>
      </w:r>
      <w:r>
        <w:rPr>
          <w:sz w:val="28"/>
          <w:szCs w:val="28"/>
        </w:rPr>
        <w:t xml:space="preserve"> </w:t>
      </w:r>
      <w:r w:rsidRPr="00A310A6">
        <w:rPr>
          <w:sz w:val="28"/>
          <w:szCs w:val="28"/>
        </w:rPr>
        <w:t>назначения,</w:t>
      </w:r>
      <w:r>
        <w:rPr>
          <w:sz w:val="28"/>
          <w:szCs w:val="28"/>
        </w:rPr>
        <w:t xml:space="preserve"> </w:t>
      </w:r>
      <w:r w:rsidRPr="00A310A6">
        <w:rPr>
          <w:sz w:val="28"/>
          <w:szCs w:val="28"/>
        </w:rPr>
        <w:t>различающихся</w:t>
      </w:r>
      <w:r>
        <w:rPr>
          <w:sz w:val="28"/>
          <w:szCs w:val="28"/>
        </w:rPr>
        <w:t xml:space="preserve"> </w:t>
      </w:r>
      <w:r w:rsidRPr="00A310A6">
        <w:rPr>
          <w:sz w:val="28"/>
          <w:szCs w:val="28"/>
        </w:rPr>
        <w:t>уровнями</w:t>
      </w:r>
      <w:r>
        <w:rPr>
          <w:sz w:val="28"/>
          <w:szCs w:val="28"/>
        </w:rPr>
        <w:t xml:space="preserve"> </w:t>
      </w:r>
      <w:r w:rsidRPr="00A310A6">
        <w:rPr>
          <w:sz w:val="28"/>
          <w:szCs w:val="28"/>
        </w:rPr>
        <w:t>основных</w:t>
      </w:r>
      <w:r>
        <w:rPr>
          <w:sz w:val="28"/>
          <w:szCs w:val="28"/>
        </w:rPr>
        <w:t xml:space="preserve"> </w:t>
      </w:r>
      <w:r w:rsidRPr="00A310A6">
        <w:rPr>
          <w:sz w:val="28"/>
          <w:szCs w:val="28"/>
        </w:rPr>
        <w:t>потреб</w:t>
      </w:r>
      <w:r w:rsidRPr="00A310A6">
        <w:rPr>
          <w:sz w:val="28"/>
          <w:szCs w:val="28"/>
        </w:rPr>
        <w:t>и</w:t>
      </w:r>
      <w:r w:rsidRPr="00A310A6">
        <w:rPr>
          <w:sz w:val="28"/>
          <w:szCs w:val="28"/>
        </w:rPr>
        <w:t>тельских</w:t>
      </w:r>
      <w:r>
        <w:rPr>
          <w:sz w:val="28"/>
          <w:szCs w:val="28"/>
        </w:rPr>
        <w:t xml:space="preserve"> па</w:t>
      </w:r>
      <w:r w:rsidRPr="00A310A6">
        <w:rPr>
          <w:sz w:val="28"/>
          <w:szCs w:val="28"/>
        </w:rPr>
        <w:t>раметров</w:t>
      </w:r>
      <w:r>
        <w:rPr>
          <w:sz w:val="28"/>
          <w:szCs w:val="28"/>
        </w:rPr>
        <w:t xml:space="preserve"> </w:t>
      </w:r>
      <w:r w:rsidRPr="00A310A6">
        <w:rPr>
          <w:sz w:val="28"/>
          <w:szCs w:val="28"/>
        </w:rPr>
        <w:t>(например,</w:t>
      </w:r>
      <w:r>
        <w:rPr>
          <w:sz w:val="28"/>
          <w:szCs w:val="28"/>
        </w:rPr>
        <w:t xml:space="preserve"> </w:t>
      </w:r>
      <w:r w:rsidRPr="00A310A6">
        <w:rPr>
          <w:sz w:val="28"/>
          <w:szCs w:val="28"/>
        </w:rPr>
        <w:t>мощност</w:t>
      </w:r>
      <w:r>
        <w:rPr>
          <w:sz w:val="28"/>
          <w:szCs w:val="28"/>
        </w:rPr>
        <w:t>ь</w:t>
      </w:r>
      <w:r w:rsidRPr="00A310A6">
        <w:rPr>
          <w:sz w:val="28"/>
          <w:szCs w:val="28"/>
        </w:rPr>
        <w:t>,</w:t>
      </w:r>
      <w:r>
        <w:rPr>
          <w:sz w:val="28"/>
          <w:szCs w:val="28"/>
        </w:rPr>
        <w:t xml:space="preserve"> </w:t>
      </w:r>
      <w:r w:rsidRPr="00A310A6">
        <w:rPr>
          <w:sz w:val="28"/>
          <w:szCs w:val="28"/>
        </w:rPr>
        <w:t>грузоподъемност</w:t>
      </w:r>
      <w:r>
        <w:rPr>
          <w:sz w:val="28"/>
          <w:szCs w:val="28"/>
        </w:rPr>
        <w:t xml:space="preserve">ь </w:t>
      </w:r>
      <w:r w:rsidRPr="00A310A6">
        <w:rPr>
          <w:sz w:val="28"/>
          <w:szCs w:val="28"/>
        </w:rPr>
        <w:t>и</w:t>
      </w:r>
      <w:r>
        <w:rPr>
          <w:sz w:val="28"/>
          <w:szCs w:val="28"/>
        </w:rPr>
        <w:t xml:space="preserve"> </w:t>
      </w:r>
      <w:r w:rsidRPr="00A310A6">
        <w:rPr>
          <w:sz w:val="28"/>
          <w:szCs w:val="28"/>
        </w:rPr>
        <w:t>т.п.).</w:t>
      </w:r>
    </w:p>
    <w:p w:rsidR="00743765" w:rsidRPr="00A310A6" w:rsidRDefault="00743765" w:rsidP="00743765">
      <w:pPr>
        <w:ind w:firstLine="709"/>
        <w:jc w:val="both"/>
        <w:rPr>
          <w:sz w:val="28"/>
          <w:szCs w:val="28"/>
        </w:rPr>
      </w:pPr>
      <w:r w:rsidRPr="00A310A6">
        <w:rPr>
          <w:b/>
          <w:sz w:val="28"/>
          <w:szCs w:val="28"/>
        </w:rPr>
        <w:t>Параметрическое</w:t>
      </w:r>
      <w:r>
        <w:rPr>
          <w:b/>
          <w:sz w:val="28"/>
          <w:szCs w:val="28"/>
        </w:rPr>
        <w:t xml:space="preserve"> </w:t>
      </w:r>
      <w:r w:rsidRPr="00A310A6">
        <w:rPr>
          <w:b/>
          <w:sz w:val="28"/>
          <w:szCs w:val="28"/>
        </w:rPr>
        <w:t>ценообразование</w:t>
      </w:r>
      <w:r>
        <w:rPr>
          <w:sz w:val="28"/>
          <w:szCs w:val="28"/>
        </w:rPr>
        <w:t xml:space="preserve"> </w:t>
      </w:r>
      <w:r w:rsidRPr="00A310A6">
        <w:rPr>
          <w:sz w:val="28"/>
          <w:szCs w:val="28"/>
        </w:rPr>
        <w:t>(parametric</w:t>
      </w:r>
      <w:r>
        <w:rPr>
          <w:sz w:val="28"/>
          <w:szCs w:val="28"/>
        </w:rPr>
        <w:t xml:space="preserve"> </w:t>
      </w:r>
      <w:r w:rsidRPr="00A310A6">
        <w:rPr>
          <w:sz w:val="28"/>
          <w:szCs w:val="28"/>
        </w:rPr>
        <w:t>pricing)</w:t>
      </w:r>
      <w:r>
        <w:rPr>
          <w:sz w:val="28"/>
          <w:szCs w:val="28"/>
        </w:rPr>
        <w:t xml:space="preserve"> – </w:t>
      </w:r>
      <w:r w:rsidRPr="00A310A6">
        <w:rPr>
          <w:sz w:val="28"/>
          <w:szCs w:val="28"/>
        </w:rPr>
        <w:t>установление</w:t>
      </w:r>
      <w:r>
        <w:rPr>
          <w:sz w:val="28"/>
          <w:szCs w:val="28"/>
        </w:rPr>
        <w:t xml:space="preserve"> </w:t>
      </w:r>
      <w:r w:rsidRPr="00A310A6">
        <w:rPr>
          <w:sz w:val="28"/>
          <w:szCs w:val="28"/>
        </w:rPr>
        <w:t>цен</w:t>
      </w:r>
      <w:r>
        <w:rPr>
          <w:sz w:val="28"/>
          <w:szCs w:val="28"/>
        </w:rPr>
        <w:t xml:space="preserve"> </w:t>
      </w:r>
      <w:r w:rsidRPr="00A310A6">
        <w:rPr>
          <w:sz w:val="28"/>
          <w:szCs w:val="28"/>
        </w:rPr>
        <w:t>на</w:t>
      </w:r>
      <w:r>
        <w:rPr>
          <w:sz w:val="28"/>
          <w:szCs w:val="28"/>
        </w:rPr>
        <w:t xml:space="preserve"> </w:t>
      </w:r>
      <w:r w:rsidRPr="00A310A6">
        <w:rPr>
          <w:sz w:val="28"/>
          <w:szCs w:val="28"/>
        </w:rPr>
        <w:t>параметрический</w:t>
      </w:r>
      <w:r>
        <w:rPr>
          <w:sz w:val="28"/>
          <w:szCs w:val="28"/>
        </w:rPr>
        <w:t xml:space="preserve"> </w:t>
      </w:r>
      <w:r w:rsidRPr="00A310A6">
        <w:rPr>
          <w:sz w:val="28"/>
          <w:szCs w:val="28"/>
        </w:rPr>
        <w:t>ряд</w:t>
      </w:r>
      <w:r>
        <w:rPr>
          <w:sz w:val="28"/>
          <w:szCs w:val="28"/>
        </w:rPr>
        <w:t xml:space="preserve"> </w:t>
      </w:r>
      <w:r w:rsidRPr="00A310A6">
        <w:rPr>
          <w:sz w:val="28"/>
          <w:szCs w:val="28"/>
        </w:rPr>
        <w:t>товаров</w:t>
      </w:r>
      <w:r>
        <w:rPr>
          <w:sz w:val="28"/>
          <w:szCs w:val="28"/>
        </w:rPr>
        <w:t xml:space="preserve"> </w:t>
      </w:r>
      <w:r w:rsidRPr="00A310A6">
        <w:rPr>
          <w:sz w:val="28"/>
          <w:szCs w:val="28"/>
        </w:rPr>
        <w:t>в</w:t>
      </w:r>
      <w:r>
        <w:rPr>
          <w:sz w:val="28"/>
          <w:szCs w:val="28"/>
        </w:rPr>
        <w:t xml:space="preserve"> </w:t>
      </w:r>
      <w:r w:rsidRPr="00A310A6">
        <w:rPr>
          <w:sz w:val="28"/>
          <w:szCs w:val="28"/>
        </w:rPr>
        <w:t>соответствии</w:t>
      </w:r>
      <w:r>
        <w:rPr>
          <w:sz w:val="28"/>
          <w:szCs w:val="28"/>
        </w:rPr>
        <w:t xml:space="preserve"> </w:t>
      </w:r>
      <w:r w:rsidRPr="00A310A6">
        <w:rPr>
          <w:sz w:val="28"/>
          <w:szCs w:val="28"/>
        </w:rPr>
        <w:t>с</w:t>
      </w:r>
      <w:r>
        <w:rPr>
          <w:sz w:val="28"/>
          <w:szCs w:val="28"/>
        </w:rPr>
        <w:t xml:space="preserve"> </w:t>
      </w:r>
      <w:r w:rsidRPr="00A310A6">
        <w:rPr>
          <w:sz w:val="28"/>
          <w:szCs w:val="28"/>
        </w:rPr>
        <w:t>формализованной</w:t>
      </w:r>
      <w:r>
        <w:rPr>
          <w:sz w:val="28"/>
          <w:szCs w:val="28"/>
        </w:rPr>
        <w:t xml:space="preserve"> </w:t>
      </w:r>
      <w:r w:rsidRPr="00A310A6">
        <w:rPr>
          <w:sz w:val="28"/>
          <w:szCs w:val="28"/>
        </w:rPr>
        <w:t>моделью</w:t>
      </w:r>
      <w:r>
        <w:rPr>
          <w:sz w:val="28"/>
          <w:szCs w:val="28"/>
        </w:rPr>
        <w:t xml:space="preserve"> </w:t>
      </w:r>
      <w:r w:rsidRPr="00A310A6">
        <w:rPr>
          <w:sz w:val="28"/>
          <w:szCs w:val="28"/>
        </w:rPr>
        <w:t>з</w:t>
      </w:r>
      <w:r w:rsidRPr="00A310A6">
        <w:rPr>
          <w:sz w:val="28"/>
          <w:szCs w:val="28"/>
        </w:rPr>
        <w:t>а</w:t>
      </w:r>
      <w:r w:rsidRPr="00A310A6">
        <w:rPr>
          <w:sz w:val="28"/>
          <w:szCs w:val="28"/>
        </w:rPr>
        <w:t>висимости</w:t>
      </w:r>
      <w:r>
        <w:rPr>
          <w:sz w:val="28"/>
          <w:szCs w:val="28"/>
        </w:rPr>
        <w:t xml:space="preserve"> </w:t>
      </w:r>
      <w:r w:rsidRPr="00A310A6">
        <w:rPr>
          <w:sz w:val="28"/>
          <w:szCs w:val="28"/>
        </w:rPr>
        <w:t>цены</w:t>
      </w:r>
      <w:r>
        <w:rPr>
          <w:sz w:val="28"/>
          <w:szCs w:val="28"/>
        </w:rPr>
        <w:t xml:space="preserve"> </w:t>
      </w:r>
      <w:r w:rsidRPr="00A310A6">
        <w:rPr>
          <w:sz w:val="28"/>
          <w:szCs w:val="28"/>
        </w:rPr>
        <w:t>от</w:t>
      </w:r>
      <w:r>
        <w:rPr>
          <w:sz w:val="28"/>
          <w:szCs w:val="28"/>
        </w:rPr>
        <w:t xml:space="preserve"> </w:t>
      </w:r>
      <w:r w:rsidRPr="00A310A6">
        <w:rPr>
          <w:sz w:val="28"/>
          <w:szCs w:val="28"/>
        </w:rPr>
        <w:t>значений</w:t>
      </w:r>
      <w:r>
        <w:rPr>
          <w:sz w:val="28"/>
          <w:szCs w:val="28"/>
        </w:rPr>
        <w:t xml:space="preserve"> </w:t>
      </w:r>
      <w:r w:rsidRPr="00A310A6">
        <w:rPr>
          <w:sz w:val="28"/>
          <w:szCs w:val="28"/>
        </w:rPr>
        <w:t>основных</w:t>
      </w:r>
      <w:r>
        <w:rPr>
          <w:sz w:val="28"/>
          <w:szCs w:val="28"/>
        </w:rPr>
        <w:t xml:space="preserve"> </w:t>
      </w:r>
      <w:r w:rsidRPr="00A310A6">
        <w:rPr>
          <w:sz w:val="28"/>
          <w:szCs w:val="28"/>
        </w:rPr>
        <w:t>потребительских</w:t>
      </w:r>
      <w:r>
        <w:rPr>
          <w:sz w:val="28"/>
          <w:szCs w:val="28"/>
        </w:rPr>
        <w:t xml:space="preserve"> </w:t>
      </w:r>
      <w:r w:rsidRPr="00A310A6">
        <w:rPr>
          <w:sz w:val="28"/>
          <w:szCs w:val="28"/>
        </w:rPr>
        <w:t>параметров</w:t>
      </w:r>
      <w:r>
        <w:rPr>
          <w:sz w:val="28"/>
          <w:szCs w:val="28"/>
        </w:rPr>
        <w:t xml:space="preserve"> </w:t>
      </w:r>
      <w:r w:rsidRPr="00A310A6">
        <w:rPr>
          <w:sz w:val="28"/>
          <w:szCs w:val="28"/>
        </w:rPr>
        <w:t>этих</w:t>
      </w:r>
      <w:r>
        <w:rPr>
          <w:sz w:val="28"/>
          <w:szCs w:val="28"/>
        </w:rPr>
        <w:t xml:space="preserve"> </w:t>
      </w:r>
      <w:r w:rsidRPr="00A310A6">
        <w:rPr>
          <w:sz w:val="28"/>
          <w:szCs w:val="28"/>
        </w:rPr>
        <w:t>изд</w:t>
      </w:r>
      <w:r w:rsidRPr="00A310A6">
        <w:rPr>
          <w:sz w:val="28"/>
          <w:szCs w:val="28"/>
        </w:rPr>
        <w:t>е</w:t>
      </w:r>
      <w:r w:rsidRPr="00A310A6">
        <w:rPr>
          <w:sz w:val="28"/>
          <w:szCs w:val="28"/>
        </w:rPr>
        <w:t>лий.</w:t>
      </w:r>
    </w:p>
    <w:p w:rsidR="00743765" w:rsidRPr="00A310A6" w:rsidRDefault="00743765" w:rsidP="00743765">
      <w:pPr>
        <w:ind w:firstLine="709"/>
        <w:jc w:val="both"/>
        <w:rPr>
          <w:sz w:val="28"/>
          <w:szCs w:val="28"/>
        </w:rPr>
      </w:pPr>
      <w:r w:rsidRPr="00A310A6">
        <w:rPr>
          <w:b/>
          <w:sz w:val="28"/>
          <w:szCs w:val="28"/>
        </w:rPr>
        <w:t>Пассивное</w:t>
      </w:r>
      <w:r>
        <w:rPr>
          <w:b/>
          <w:sz w:val="28"/>
          <w:szCs w:val="28"/>
        </w:rPr>
        <w:t xml:space="preserve"> </w:t>
      </w:r>
      <w:r w:rsidRPr="00A310A6">
        <w:rPr>
          <w:b/>
          <w:sz w:val="28"/>
          <w:szCs w:val="28"/>
        </w:rPr>
        <w:t>ценообразование</w:t>
      </w:r>
      <w:r>
        <w:rPr>
          <w:sz w:val="28"/>
          <w:szCs w:val="28"/>
        </w:rPr>
        <w:t xml:space="preserve"> </w:t>
      </w:r>
      <w:r w:rsidRPr="00A310A6">
        <w:rPr>
          <w:sz w:val="28"/>
          <w:szCs w:val="28"/>
        </w:rPr>
        <w:t>(passive;</w:t>
      </w:r>
      <w:r>
        <w:rPr>
          <w:sz w:val="28"/>
          <w:szCs w:val="28"/>
        </w:rPr>
        <w:t xml:space="preserve"> </w:t>
      </w:r>
      <w:r w:rsidRPr="00A310A6">
        <w:rPr>
          <w:sz w:val="28"/>
          <w:szCs w:val="28"/>
        </w:rPr>
        <w:t>reactive</w:t>
      </w:r>
      <w:r>
        <w:rPr>
          <w:sz w:val="28"/>
          <w:szCs w:val="28"/>
        </w:rPr>
        <w:t xml:space="preserve"> </w:t>
      </w:r>
      <w:r w:rsidRPr="00A310A6">
        <w:rPr>
          <w:sz w:val="28"/>
          <w:szCs w:val="28"/>
        </w:rPr>
        <w:t>pricing)</w:t>
      </w:r>
      <w:r>
        <w:rPr>
          <w:sz w:val="28"/>
          <w:szCs w:val="28"/>
        </w:rPr>
        <w:t xml:space="preserve"> – </w:t>
      </w:r>
      <w:r w:rsidRPr="00A310A6">
        <w:rPr>
          <w:sz w:val="28"/>
          <w:szCs w:val="28"/>
        </w:rPr>
        <w:t>установление</w:t>
      </w:r>
      <w:r>
        <w:rPr>
          <w:sz w:val="28"/>
          <w:szCs w:val="28"/>
        </w:rPr>
        <w:t xml:space="preserve"> </w:t>
      </w:r>
      <w:r w:rsidRPr="00A310A6">
        <w:rPr>
          <w:sz w:val="28"/>
          <w:szCs w:val="28"/>
        </w:rPr>
        <w:t>цен</w:t>
      </w:r>
      <w:r>
        <w:rPr>
          <w:sz w:val="28"/>
          <w:szCs w:val="28"/>
        </w:rPr>
        <w:t xml:space="preserve"> </w:t>
      </w:r>
      <w:r w:rsidRPr="00A310A6">
        <w:rPr>
          <w:sz w:val="28"/>
          <w:szCs w:val="28"/>
        </w:rPr>
        <w:t>строго</w:t>
      </w:r>
      <w:r>
        <w:rPr>
          <w:sz w:val="28"/>
          <w:szCs w:val="28"/>
        </w:rPr>
        <w:t xml:space="preserve"> </w:t>
      </w:r>
      <w:r w:rsidRPr="00A310A6">
        <w:rPr>
          <w:sz w:val="28"/>
          <w:szCs w:val="28"/>
        </w:rPr>
        <w:t>на</w:t>
      </w:r>
      <w:r>
        <w:rPr>
          <w:sz w:val="28"/>
          <w:szCs w:val="28"/>
        </w:rPr>
        <w:t xml:space="preserve"> </w:t>
      </w:r>
      <w:r w:rsidRPr="00A310A6">
        <w:rPr>
          <w:sz w:val="28"/>
          <w:szCs w:val="28"/>
        </w:rPr>
        <w:t>основе</w:t>
      </w:r>
      <w:r>
        <w:rPr>
          <w:sz w:val="28"/>
          <w:szCs w:val="28"/>
        </w:rPr>
        <w:t xml:space="preserve"> </w:t>
      </w:r>
      <w:r w:rsidRPr="00A310A6">
        <w:rPr>
          <w:sz w:val="28"/>
          <w:szCs w:val="28"/>
        </w:rPr>
        <w:t>затратного</w:t>
      </w:r>
      <w:r>
        <w:rPr>
          <w:sz w:val="28"/>
          <w:szCs w:val="28"/>
        </w:rPr>
        <w:t xml:space="preserve"> </w:t>
      </w:r>
      <w:r w:rsidRPr="00A310A6">
        <w:rPr>
          <w:sz w:val="28"/>
          <w:szCs w:val="28"/>
        </w:rPr>
        <w:t>метода</w:t>
      </w:r>
      <w:r>
        <w:rPr>
          <w:sz w:val="28"/>
          <w:szCs w:val="28"/>
        </w:rPr>
        <w:t xml:space="preserve"> </w:t>
      </w:r>
      <w:r w:rsidRPr="00A310A6">
        <w:rPr>
          <w:sz w:val="28"/>
          <w:szCs w:val="28"/>
        </w:rPr>
        <w:t>или</w:t>
      </w:r>
      <w:r>
        <w:rPr>
          <w:sz w:val="28"/>
          <w:szCs w:val="28"/>
        </w:rPr>
        <w:t xml:space="preserve"> </w:t>
      </w:r>
      <w:r w:rsidRPr="00A310A6">
        <w:rPr>
          <w:sz w:val="28"/>
          <w:szCs w:val="28"/>
        </w:rPr>
        <w:t>только</w:t>
      </w:r>
      <w:r>
        <w:rPr>
          <w:sz w:val="28"/>
          <w:szCs w:val="28"/>
        </w:rPr>
        <w:t xml:space="preserve"> </w:t>
      </w:r>
      <w:r w:rsidRPr="00A310A6">
        <w:rPr>
          <w:sz w:val="28"/>
          <w:szCs w:val="28"/>
        </w:rPr>
        <w:t>под</w:t>
      </w:r>
      <w:r>
        <w:rPr>
          <w:sz w:val="28"/>
          <w:szCs w:val="28"/>
        </w:rPr>
        <w:t xml:space="preserve"> </w:t>
      </w:r>
      <w:r w:rsidRPr="00A310A6">
        <w:rPr>
          <w:sz w:val="28"/>
          <w:szCs w:val="28"/>
        </w:rPr>
        <w:t>влиянием</w:t>
      </w:r>
      <w:r>
        <w:rPr>
          <w:sz w:val="28"/>
          <w:szCs w:val="28"/>
        </w:rPr>
        <w:t xml:space="preserve"> </w:t>
      </w:r>
      <w:r w:rsidRPr="00A310A6">
        <w:rPr>
          <w:sz w:val="28"/>
          <w:szCs w:val="28"/>
        </w:rPr>
        <w:t>ценовых</w:t>
      </w:r>
      <w:r>
        <w:rPr>
          <w:sz w:val="28"/>
          <w:szCs w:val="28"/>
        </w:rPr>
        <w:t xml:space="preserve"> </w:t>
      </w:r>
      <w:r w:rsidRPr="00A310A6">
        <w:rPr>
          <w:sz w:val="28"/>
          <w:szCs w:val="28"/>
        </w:rPr>
        <w:t>решений</w:t>
      </w:r>
      <w:r>
        <w:rPr>
          <w:sz w:val="28"/>
          <w:szCs w:val="28"/>
        </w:rPr>
        <w:t xml:space="preserve"> </w:t>
      </w:r>
      <w:r w:rsidRPr="00A310A6">
        <w:rPr>
          <w:sz w:val="28"/>
          <w:szCs w:val="28"/>
        </w:rPr>
        <w:t>конкурентов.</w:t>
      </w:r>
    </w:p>
    <w:p w:rsidR="00743765" w:rsidRPr="00D26737" w:rsidRDefault="00743765" w:rsidP="00743765">
      <w:pPr>
        <w:ind w:firstLine="709"/>
        <w:jc w:val="both"/>
        <w:rPr>
          <w:sz w:val="28"/>
          <w:szCs w:val="28"/>
        </w:rPr>
      </w:pPr>
      <w:r w:rsidRPr="00D26737">
        <w:rPr>
          <w:b/>
          <w:sz w:val="28"/>
          <w:szCs w:val="28"/>
        </w:rPr>
        <w:t>Переменное ценообразование</w:t>
      </w:r>
      <w:r w:rsidRPr="00D26737">
        <w:rPr>
          <w:sz w:val="28"/>
          <w:szCs w:val="28"/>
        </w:rPr>
        <w:t xml:space="preserve"> – политика, которая предполагает, что спрос и предложение могут колебаться во времени и в соответствии с этими колебани</w:t>
      </w:r>
      <w:r w:rsidRPr="00D26737">
        <w:rPr>
          <w:sz w:val="28"/>
          <w:szCs w:val="28"/>
        </w:rPr>
        <w:t>я</w:t>
      </w:r>
      <w:r w:rsidRPr="00D26737">
        <w:rPr>
          <w:sz w:val="28"/>
          <w:szCs w:val="28"/>
        </w:rPr>
        <w:t>ми розничный торговец меняет цены.</w:t>
      </w:r>
    </w:p>
    <w:p w:rsidR="00743765" w:rsidRPr="00A310A6" w:rsidRDefault="00743765" w:rsidP="00743765">
      <w:pPr>
        <w:ind w:firstLine="709"/>
        <w:jc w:val="both"/>
        <w:rPr>
          <w:sz w:val="28"/>
          <w:szCs w:val="28"/>
        </w:rPr>
      </w:pPr>
      <w:r w:rsidRPr="00D26737">
        <w:rPr>
          <w:b/>
          <w:sz w:val="28"/>
          <w:szCs w:val="28"/>
        </w:rPr>
        <w:t>Персонализированные потребители</w:t>
      </w:r>
      <w:r>
        <w:rPr>
          <w:sz w:val="28"/>
          <w:szCs w:val="28"/>
        </w:rPr>
        <w:t xml:space="preserve"> – </w:t>
      </w:r>
      <w:r w:rsidRPr="00A310A6">
        <w:rPr>
          <w:sz w:val="28"/>
          <w:szCs w:val="28"/>
        </w:rPr>
        <w:t>потребители,</w:t>
      </w:r>
      <w:r>
        <w:rPr>
          <w:sz w:val="28"/>
          <w:szCs w:val="28"/>
        </w:rPr>
        <w:t xml:space="preserve"> </w:t>
      </w:r>
      <w:r w:rsidRPr="00A310A6">
        <w:rPr>
          <w:sz w:val="28"/>
          <w:szCs w:val="28"/>
        </w:rPr>
        <w:t>которые</w:t>
      </w:r>
      <w:r>
        <w:rPr>
          <w:sz w:val="28"/>
          <w:szCs w:val="28"/>
        </w:rPr>
        <w:t xml:space="preserve"> </w:t>
      </w:r>
      <w:r w:rsidRPr="00A310A6">
        <w:rPr>
          <w:sz w:val="28"/>
          <w:szCs w:val="28"/>
        </w:rPr>
        <w:t>имеют</w:t>
      </w:r>
      <w:r>
        <w:rPr>
          <w:sz w:val="28"/>
          <w:szCs w:val="28"/>
        </w:rPr>
        <w:t xml:space="preserve"> </w:t>
      </w:r>
      <w:r w:rsidRPr="00A310A6">
        <w:rPr>
          <w:sz w:val="28"/>
          <w:szCs w:val="28"/>
        </w:rPr>
        <w:t>четко</w:t>
      </w:r>
      <w:r>
        <w:rPr>
          <w:sz w:val="28"/>
          <w:szCs w:val="28"/>
        </w:rPr>
        <w:t xml:space="preserve"> </w:t>
      </w:r>
      <w:r w:rsidRPr="00A310A6">
        <w:rPr>
          <w:sz w:val="28"/>
          <w:szCs w:val="28"/>
        </w:rPr>
        <w:t>выраженные</w:t>
      </w:r>
      <w:r>
        <w:rPr>
          <w:sz w:val="28"/>
          <w:szCs w:val="28"/>
        </w:rPr>
        <w:t xml:space="preserve"> </w:t>
      </w:r>
      <w:r w:rsidRPr="00A310A6">
        <w:rPr>
          <w:sz w:val="28"/>
          <w:szCs w:val="28"/>
        </w:rPr>
        <w:t>предпочтения</w:t>
      </w:r>
      <w:r>
        <w:rPr>
          <w:sz w:val="28"/>
          <w:szCs w:val="28"/>
        </w:rPr>
        <w:t xml:space="preserve"> </w:t>
      </w:r>
      <w:r w:rsidRPr="00A310A6">
        <w:rPr>
          <w:sz w:val="28"/>
          <w:szCs w:val="28"/>
        </w:rPr>
        <w:t>по</w:t>
      </w:r>
      <w:r>
        <w:rPr>
          <w:sz w:val="28"/>
          <w:szCs w:val="28"/>
        </w:rPr>
        <w:t xml:space="preserve"> </w:t>
      </w:r>
      <w:r w:rsidRPr="00A310A6">
        <w:rPr>
          <w:sz w:val="28"/>
          <w:szCs w:val="28"/>
        </w:rPr>
        <w:t>определенным</w:t>
      </w:r>
      <w:r>
        <w:rPr>
          <w:sz w:val="28"/>
          <w:szCs w:val="28"/>
        </w:rPr>
        <w:t xml:space="preserve"> </w:t>
      </w:r>
      <w:r w:rsidRPr="00A310A6">
        <w:rPr>
          <w:sz w:val="28"/>
          <w:szCs w:val="28"/>
        </w:rPr>
        <w:t>типам</w:t>
      </w:r>
      <w:r>
        <w:rPr>
          <w:sz w:val="28"/>
          <w:szCs w:val="28"/>
        </w:rPr>
        <w:t xml:space="preserve"> </w:t>
      </w:r>
      <w:r w:rsidRPr="00A310A6">
        <w:rPr>
          <w:sz w:val="28"/>
          <w:szCs w:val="28"/>
        </w:rPr>
        <w:t>товаров</w:t>
      </w:r>
      <w:r>
        <w:rPr>
          <w:sz w:val="28"/>
          <w:szCs w:val="28"/>
        </w:rPr>
        <w:t xml:space="preserve"> </w:t>
      </w:r>
      <w:r w:rsidRPr="00A310A6">
        <w:rPr>
          <w:sz w:val="28"/>
          <w:szCs w:val="28"/>
        </w:rPr>
        <w:t>и</w:t>
      </w:r>
      <w:r>
        <w:rPr>
          <w:sz w:val="28"/>
          <w:szCs w:val="28"/>
        </w:rPr>
        <w:t xml:space="preserve"> </w:t>
      </w:r>
      <w:r w:rsidRPr="00A310A6">
        <w:rPr>
          <w:sz w:val="28"/>
          <w:szCs w:val="28"/>
        </w:rPr>
        <w:t>озабоченные</w:t>
      </w:r>
      <w:r>
        <w:rPr>
          <w:sz w:val="28"/>
          <w:szCs w:val="28"/>
        </w:rPr>
        <w:t xml:space="preserve"> </w:t>
      </w:r>
      <w:r w:rsidRPr="00A310A6">
        <w:rPr>
          <w:sz w:val="28"/>
          <w:szCs w:val="28"/>
        </w:rPr>
        <w:t>име</w:t>
      </w:r>
      <w:r w:rsidRPr="00A310A6">
        <w:rPr>
          <w:sz w:val="28"/>
          <w:szCs w:val="28"/>
        </w:rPr>
        <w:t>н</w:t>
      </w:r>
      <w:r w:rsidRPr="00A310A6">
        <w:rPr>
          <w:sz w:val="28"/>
          <w:szCs w:val="28"/>
        </w:rPr>
        <w:t>но</w:t>
      </w:r>
      <w:r>
        <w:rPr>
          <w:sz w:val="28"/>
          <w:szCs w:val="28"/>
        </w:rPr>
        <w:t xml:space="preserve"> </w:t>
      </w:r>
      <w:r w:rsidRPr="00A310A6">
        <w:rPr>
          <w:sz w:val="28"/>
          <w:szCs w:val="28"/>
        </w:rPr>
        <w:t>уровнем</w:t>
      </w:r>
      <w:r>
        <w:rPr>
          <w:sz w:val="28"/>
          <w:szCs w:val="28"/>
        </w:rPr>
        <w:t xml:space="preserve"> </w:t>
      </w:r>
      <w:r w:rsidRPr="00A310A6">
        <w:rPr>
          <w:sz w:val="28"/>
          <w:szCs w:val="28"/>
        </w:rPr>
        <w:t>цен</w:t>
      </w:r>
      <w:r>
        <w:rPr>
          <w:sz w:val="28"/>
          <w:szCs w:val="28"/>
        </w:rPr>
        <w:t xml:space="preserve"> </w:t>
      </w:r>
      <w:r w:rsidRPr="00A310A6">
        <w:rPr>
          <w:sz w:val="28"/>
          <w:szCs w:val="28"/>
        </w:rPr>
        <w:t>на</w:t>
      </w:r>
      <w:r>
        <w:rPr>
          <w:sz w:val="28"/>
          <w:szCs w:val="28"/>
        </w:rPr>
        <w:t xml:space="preserve"> </w:t>
      </w:r>
      <w:r w:rsidRPr="00A310A6">
        <w:rPr>
          <w:sz w:val="28"/>
          <w:szCs w:val="28"/>
        </w:rPr>
        <w:t>эти</w:t>
      </w:r>
      <w:r>
        <w:rPr>
          <w:sz w:val="28"/>
          <w:szCs w:val="28"/>
        </w:rPr>
        <w:t xml:space="preserve"> </w:t>
      </w:r>
      <w:r w:rsidRPr="00A310A6">
        <w:rPr>
          <w:sz w:val="28"/>
          <w:szCs w:val="28"/>
        </w:rPr>
        <w:t>товары.</w:t>
      </w:r>
    </w:p>
    <w:p w:rsidR="00743765" w:rsidRPr="00A310A6" w:rsidRDefault="00743765" w:rsidP="00743765">
      <w:pPr>
        <w:ind w:firstLine="709"/>
        <w:jc w:val="both"/>
        <w:rPr>
          <w:sz w:val="28"/>
          <w:szCs w:val="28"/>
        </w:rPr>
      </w:pPr>
      <w:r w:rsidRPr="00A310A6">
        <w:rPr>
          <w:b/>
          <w:sz w:val="28"/>
          <w:szCs w:val="28"/>
        </w:rPr>
        <w:t>Плановая</w:t>
      </w:r>
      <w:r>
        <w:rPr>
          <w:b/>
          <w:sz w:val="28"/>
          <w:szCs w:val="28"/>
        </w:rPr>
        <w:t xml:space="preserve"> </w:t>
      </w:r>
      <w:r w:rsidRPr="00A310A6">
        <w:rPr>
          <w:b/>
          <w:sz w:val="28"/>
          <w:szCs w:val="28"/>
        </w:rPr>
        <w:t>прибыль</w:t>
      </w:r>
      <w:r>
        <w:rPr>
          <w:sz w:val="28"/>
          <w:szCs w:val="28"/>
        </w:rPr>
        <w:t xml:space="preserve"> – </w:t>
      </w:r>
      <w:r w:rsidRPr="00A310A6">
        <w:rPr>
          <w:sz w:val="28"/>
          <w:szCs w:val="28"/>
        </w:rPr>
        <w:t>прибыль,</w:t>
      </w:r>
      <w:r>
        <w:rPr>
          <w:sz w:val="28"/>
          <w:szCs w:val="28"/>
        </w:rPr>
        <w:t xml:space="preserve"> </w:t>
      </w:r>
      <w:r w:rsidRPr="00A310A6">
        <w:rPr>
          <w:sz w:val="28"/>
          <w:szCs w:val="28"/>
        </w:rPr>
        <w:t>как</w:t>
      </w:r>
      <w:r>
        <w:rPr>
          <w:sz w:val="28"/>
          <w:szCs w:val="28"/>
        </w:rPr>
        <w:t xml:space="preserve"> </w:t>
      </w:r>
      <w:r w:rsidRPr="00A310A6">
        <w:rPr>
          <w:sz w:val="28"/>
          <w:szCs w:val="28"/>
        </w:rPr>
        <w:t>минимум</w:t>
      </w:r>
      <w:r>
        <w:rPr>
          <w:sz w:val="28"/>
          <w:szCs w:val="28"/>
        </w:rPr>
        <w:t xml:space="preserve"> </w:t>
      </w:r>
      <w:r w:rsidRPr="00A310A6">
        <w:rPr>
          <w:sz w:val="28"/>
          <w:szCs w:val="28"/>
        </w:rPr>
        <w:t>превышающая</w:t>
      </w:r>
      <w:r>
        <w:rPr>
          <w:sz w:val="28"/>
          <w:szCs w:val="28"/>
        </w:rPr>
        <w:t xml:space="preserve"> </w:t>
      </w:r>
      <w:r w:rsidRPr="00A310A6">
        <w:rPr>
          <w:sz w:val="28"/>
          <w:szCs w:val="28"/>
        </w:rPr>
        <w:t>величину,</w:t>
      </w:r>
      <w:r>
        <w:rPr>
          <w:sz w:val="28"/>
          <w:szCs w:val="28"/>
        </w:rPr>
        <w:t xml:space="preserve"> </w:t>
      </w:r>
      <w:r w:rsidRPr="00A310A6">
        <w:rPr>
          <w:sz w:val="28"/>
          <w:szCs w:val="28"/>
        </w:rPr>
        <w:t>равную</w:t>
      </w:r>
      <w:r>
        <w:rPr>
          <w:sz w:val="28"/>
          <w:szCs w:val="28"/>
        </w:rPr>
        <w:t xml:space="preserve"> </w:t>
      </w:r>
      <w:r w:rsidRPr="00A310A6">
        <w:rPr>
          <w:sz w:val="28"/>
          <w:szCs w:val="28"/>
        </w:rPr>
        <w:t>произведению</w:t>
      </w:r>
      <w:r>
        <w:rPr>
          <w:sz w:val="28"/>
          <w:szCs w:val="28"/>
        </w:rPr>
        <w:t xml:space="preserve"> </w:t>
      </w:r>
      <w:r w:rsidRPr="00A310A6">
        <w:rPr>
          <w:sz w:val="28"/>
          <w:szCs w:val="28"/>
        </w:rPr>
        <w:t>средневзвешенной</w:t>
      </w:r>
      <w:r>
        <w:rPr>
          <w:sz w:val="28"/>
          <w:szCs w:val="28"/>
        </w:rPr>
        <w:t xml:space="preserve"> </w:t>
      </w:r>
      <w:r w:rsidRPr="00A310A6">
        <w:rPr>
          <w:sz w:val="28"/>
          <w:szCs w:val="28"/>
        </w:rPr>
        <w:t>стоимости</w:t>
      </w:r>
      <w:r>
        <w:rPr>
          <w:sz w:val="28"/>
          <w:szCs w:val="28"/>
        </w:rPr>
        <w:t xml:space="preserve"> </w:t>
      </w:r>
      <w:r w:rsidRPr="00A310A6">
        <w:rPr>
          <w:sz w:val="28"/>
          <w:szCs w:val="28"/>
        </w:rPr>
        <w:t>капитала</w:t>
      </w:r>
      <w:r>
        <w:rPr>
          <w:sz w:val="28"/>
          <w:szCs w:val="28"/>
        </w:rPr>
        <w:t xml:space="preserve"> </w:t>
      </w:r>
      <w:r w:rsidRPr="00A310A6">
        <w:rPr>
          <w:sz w:val="28"/>
          <w:szCs w:val="28"/>
        </w:rPr>
        <w:t>на</w:t>
      </w:r>
      <w:r>
        <w:rPr>
          <w:sz w:val="28"/>
          <w:szCs w:val="28"/>
        </w:rPr>
        <w:t xml:space="preserve"> </w:t>
      </w:r>
      <w:r w:rsidRPr="00A310A6">
        <w:rPr>
          <w:sz w:val="28"/>
          <w:szCs w:val="28"/>
        </w:rPr>
        <w:t>совокупные</w:t>
      </w:r>
      <w:r>
        <w:rPr>
          <w:sz w:val="28"/>
          <w:szCs w:val="28"/>
        </w:rPr>
        <w:t xml:space="preserve"> </w:t>
      </w:r>
      <w:r w:rsidRPr="00A310A6">
        <w:rPr>
          <w:sz w:val="28"/>
          <w:szCs w:val="28"/>
        </w:rPr>
        <w:t>а</w:t>
      </w:r>
      <w:r w:rsidRPr="00A310A6">
        <w:rPr>
          <w:sz w:val="28"/>
          <w:szCs w:val="28"/>
        </w:rPr>
        <w:t>к</w:t>
      </w:r>
      <w:r w:rsidRPr="00A310A6">
        <w:rPr>
          <w:sz w:val="28"/>
          <w:szCs w:val="28"/>
        </w:rPr>
        <w:t>тивы,</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обеспечивающая</w:t>
      </w:r>
      <w:r>
        <w:rPr>
          <w:sz w:val="28"/>
          <w:szCs w:val="28"/>
        </w:rPr>
        <w:t xml:space="preserve"> </w:t>
      </w:r>
      <w:r w:rsidRPr="00A310A6">
        <w:rPr>
          <w:sz w:val="28"/>
          <w:szCs w:val="28"/>
        </w:rPr>
        <w:t>возможность</w:t>
      </w:r>
      <w:r>
        <w:rPr>
          <w:sz w:val="28"/>
          <w:szCs w:val="28"/>
        </w:rPr>
        <w:t xml:space="preserve"> </w:t>
      </w:r>
      <w:r w:rsidRPr="00A310A6">
        <w:rPr>
          <w:sz w:val="28"/>
          <w:szCs w:val="28"/>
        </w:rPr>
        <w:t>покрыть</w:t>
      </w:r>
      <w:r>
        <w:rPr>
          <w:sz w:val="28"/>
          <w:szCs w:val="28"/>
        </w:rPr>
        <w:t xml:space="preserve"> </w:t>
      </w:r>
      <w:r w:rsidRPr="00A310A6">
        <w:rPr>
          <w:sz w:val="28"/>
          <w:szCs w:val="28"/>
        </w:rPr>
        <w:t>стоимость</w:t>
      </w:r>
      <w:r>
        <w:rPr>
          <w:sz w:val="28"/>
          <w:szCs w:val="28"/>
        </w:rPr>
        <w:t xml:space="preserve"> </w:t>
      </w:r>
      <w:r w:rsidRPr="00A310A6">
        <w:rPr>
          <w:sz w:val="28"/>
          <w:szCs w:val="28"/>
        </w:rPr>
        <w:t>заемных</w:t>
      </w:r>
      <w:r>
        <w:rPr>
          <w:sz w:val="28"/>
          <w:szCs w:val="28"/>
        </w:rPr>
        <w:t xml:space="preserve"> </w:t>
      </w:r>
      <w:r w:rsidRPr="00A310A6">
        <w:rPr>
          <w:sz w:val="28"/>
          <w:szCs w:val="28"/>
        </w:rPr>
        <w:t>и</w:t>
      </w:r>
      <w:r>
        <w:rPr>
          <w:sz w:val="28"/>
          <w:szCs w:val="28"/>
        </w:rPr>
        <w:t xml:space="preserve"> </w:t>
      </w:r>
      <w:r w:rsidRPr="00A310A6">
        <w:rPr>
          <w:sz w:val="28"/>
          <w:szCs w:val="28"/>
        </w:rPr>
        <w:t>собстве</w:t>
      </w:r>
      <w:r w:rsidRPr="00A310A6">
        <w:rPr>
          <w:sz w:val="28"/>
          <w:szCs w:val="28"/>
        </w:rPr>
        <w:t>н</w:t>
      </w:r>
      <w:r w:rsidRPr="00A310A6">
        <w:rPr>
          <w:sz w:val="28"/>
          <w:szCs w:val="28"/>
        </w:rPr>
        <w:t>ных</w:t>
      </w:r>
      <w:r>
        <w:rPr>
          <w:sz w:val="28"/>
          <w:szCs w:val="28"/>
        </w:rPr>
        <w:t xml:space="preserve"> </w:t>
      </w:r>
      <w:r w:rsidRPr="00A310A6">
        <w:rPr>
          <w:sz w:val="28"/>
          <w:szCs w:val="28"/>
        </w:rPr>
        <w:t>средств,</w:t>
      </w:r>
      <w:r>
        <w:rPr>
          <w:sz w:val="28"/>
          <w:szCs w:val="28"/>
        </w:rPr>
        <w:t xml:space="preserve"> </w:t>
      </w:r>
      <w:r w:rsidRPr="00A310A6">
        <w:rPr>
          <w:sz w:val="28"/>
          <w:szCs w:val="28"/>
        </w:rPr>
        <w:t>вложенных</w:t>
      </w:r>
      <w:r>
        <w:rPr>
          <w:sz w:val="28"/>
          <w:szCs w:val="28"/>
        </w:rPr>
        <w:t xml:space="preserve"> </w:t>
      </w:r>
      <w:r w:rsidRPr="00A310A6">
        <w:rPr>
          <w:sz w:val="28"/>
          <w:szCs w:val="28"/>
        </w:rPr>
        <w:t>в</w:t>
      </w:r>
      <w:r>
        <w:rPr>
          <w:sz w:val="28"/>
          <w:szCs w:val="28"/>
        </w:rPr>
        <w:t xml:space="preserve"> </w:t>
      </w:r>
      <w:r w:rsidRPr="00A310A6">
        <w:rPr>
          <w:sz w:val="28"/>
          <w:szCs w:val="28"/>
        </w:rPr>
        <w:t>развитие</w:t>
      </w:r>
      <w:r>
        <w:rPr>
          <w:sz w:val="28"/>
          <w:szCs w:val="28"/>
        </w:rPr>
        <w:t xml:space="preserve"> </w:t>
      </w:r>
      <w:r w:rsidRPr="00A310A6">
        <w:rPr>
          <w:sz w:val="28"/>
          <w:szCs w:val="28"/>
        </w:rPr>
        <w:t>данного</w:t>
      </w:r>
      <w:r>
        <w:rPr>
          <w:sz w:val="28"/>
          <w:szCs w:val="28"/>
        </w:rPr>
        <w:t xml:space="preserve"> </w:t>
      </w:r>
      <w:r w:rsidRPr="00A310A6">
        <w:rPr>
          <w:sz w:val="28"/>
          <w:szCs w:val="28"/>
        </w:rPr>
        <w:t>предприятия.</w:t>
      </w:r>
    </w:p>
    <w:p w:rsidR="00743765" w:rsidRPr="00A310A6" w:rsidRDefault="00743765" w:rsidP="00743765">
      <w:pPr>
        <w:ind w:firstLine="709"/>
        <w:jc w:val="both"/>
        <w:rPr>
          <w:sz w:val="28"/>
          <w:szCs w:val="28"/>
        </w:rPr>
      </w:pPr>
      <w:r w:rsidRPr="00A310A6">
        <w:rPr>
          <w:b/>
          <w:sz w:val="28"/>
          <w:szCs w:val="28"/>
        </w:rPr>
        <w:t>Плановая</w:t>
      </w:r>
      <w:r>
        <w:rPr>
          <w:b/>
          <w:sz w:val="28"/>
          <w:szCs w:val="28"/>
        </w:rPr>
        <w:t xml:space="preserve"> </w:t>
      </w:r>
      <w:r w:rsidRPr="00A310A6">
        <w:rPr>
          <w:b/>
          <w:sz w:val="28"/>
          <w:szCs w:val="28"/>
        </w:rPr>
        <w:t>сумма</w:t>
      </w:r>
      <w:r>
        <w:rPr>
          <w:b/>
          <w:sz w:val="28"/>
          <w:szCs w:val="28"/>
        </w:rPr>
        <w:t xml:space="preserve"> </w:t>
      </w:r>
      <w:r w:rsidRPr="00A310A6">
        <w:rPr>
          <w:b/>
          <w:sz w:val="28"/>
          <w:szCs w:val="28"/>
        </w:rPr>
        <w:t>уценок</w:t>
      </w:r>
      <w:r>
        <w:rPr>
          <w:sz w:val="28"/>
          <w:szCs w:val="28"/>
        </w:rPr>
        <w:t xml:space="preserve"> – </w:t>
      </w:r>
      <w:r w:rsidRPr="00A310A6">
        <w:rPr>
          <w:sz w:val="28"/>
          <w:szCs w:val="28"/>
        </w:rPr>
        <w:t>планируемое</w:t>
      </w:r>
      <w:r>
        <w:rPr>
          <w:sz w:val="28"/>
          <w:szCs w:val="28"/>
        </w:rPr>
        <w:t xml:space="preserve"> </w:t>
      </w:r>
      <w:r w:rsidRPr="00A310A6">
        <w:rPr>
          <w:sz w:val="28"/>
          <w:szCs w:val="28"/>
        </w:rPr>
        <w:t>снижение</w:t>
      </w:r>
      <w:r>
        <w:rPr>
          <w:sz w:val="28"/>
          <w:szCs w:val="28"/>
        </w:rPr>
        <w:t xml:space="preserve"> </w:t>
      </w:r>
      <w:r w:rsidRPr="00A310A6">
        <w:rPr>
          <w:sz w:val="28"/>
          <w:szCs w:val="28"/>
        </w:rPr>
        <w:t>цены</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продаж,</w:t>
      </w:r>
      <w:r>
        <w:rPr>
          <w:sz w:val="28"/>
          <w:szCs w:val="28"/>
        </w:rPr>
        <w:t xml:space="preserve"> </w:t>
      </w:r>
      <w:r w:rsidRPr="00A310A6">
        <w:rPr>
          <w:sz w:val="28"/>
          <w:szCs w:val="28"/>
        </w:rPr>
        <w:t>определяется</w:t>
      </w:r>
      <w:r>
        <w:rPr>
          <w:sz w:val="28"/>
          <w:szCs w:val="28"/>
        </w:rPr>
        <w:t xml:space="preserve"> </w:t>
      </w:r>
      <w:r w:rsidRPr="00A310A6">
        <w:rPr>
          <w:sz w:val="28"/>
          <w:szCs w:val="28"/>
        </w:rPr>
        <w:t>экспертным</w:t>
      </w:r>
      <w:r>
        <w:rPr>
          <w:sz w:val="28"/>
          <w:szCs w:val="28"/>
        </w:rPr>
        <w:t xml:space="preserve"> </w:t>
      </w:r>
      <w:r w:rsidRPr="00A310A6">
        <w:rPr>
          <w:sz w:val="28"/>
          <w:szCs w:val="28"/>
        </w:rPr>
        <w:t>образом,</w:t>
      </w:r>
      <w:r>
        <w:rPr>
          <w:sz w:val="28"/>
          <w:szCs w:val="28"/>
        </w:rPr>
        <w:t xml:space="preserve"> </w:t>
      </w:r>
      <w:r w:rsidRPr="00A310A6">
        <w:rPr>
          <w:sz w:val="28"/>
          <w:szCs w:val="28"/>
        </w:rPr>
        <w:t>например,</w:t>
      </w:r>
      <w:r>
        <w:rPr>
          <w:sz w:val="28"/>
          <w:szCs w:val="28"/>
        </w:rPr>
        <w:t xml:space="preserve"> </w:t>
      </w:r>
      <w:r w:rsidRPr="00A310A6">
        <w:rPr>
          <w:sz w:val="28"/>
          <w:szCs w:val="28"/>
        </w:rPr>
        <w:t>как</w:t>
      </w:r>
      <w:r>
        <w:rPr>
          <w:sz w:val="28"/>
          <w:szCs w:val="28"/>
        </w:rPr>
        <w:t xml:space="preserve"> </w:t>
      </w:r>
      <w:r w:rsidRPr="00A310A6">
        <w:rPr>
          <w:sz w:val="28"/>
          <w:szCs w:val="28"/>
        </w:rPr>
        <w:t>среднестатистический</w:t>
      </w:r>
      <w:r>
        <w:rPr>
          <w:sz w:val="28"/>
          <w:szCs w:val="28"/>
        </w:rPr>
        <w:t xml:space="preserve"> </w:t>
      </w:r>
      <w:r w:rsidRPr="00A310A6">
        <w:rPr>
          <w:sz w:val="28"/>
          <w:szCs w:val="28"/>
        </w:rPr>
        <w:t>процент</w:t>
      </w:r>
      <w:r>
        <w:rPr>
          <w:sz w:val="28"/>
          <w:szCs w:val="28"/>
        </w:rPr>
        <w:t xml:space="preserve"> </w:t>
      </w:r>
      <w:r w:rsidRPr="00A310A6">
        <w:rPr>
          <w:sz w:val="28"/>
          <w:szCs w:val="28"/>
        </w:rPr>
        <w:t>от</w:t>
      </w:r>
      <w:r>
        <w:rPr>
          <w:sz w:val="28"/>
          <w:szCs w:val="28"/>
        </w:rPr>
        <w:t xml:space="preserve"> </w:t>
      </w:r>
      <w:r w:rsidRPr="00A310A6">
        <w:rPr>
          <w:sz w:val="28"/>
          <w:szCs w:val="28"/>
        </w:rPr>
        <w:t>годовой</w:t>
      </w:r>
      <w:r>
        <w:rPr>
          <w:sz w:val="28"/>
          <w:szCs w:val="28"/>
        </w:rPr>
        <w:t xml:space="preserve"> </w:t>
      </w:r>
      <w:r w:rsidRPr="00A310A6">
        <w:rPr>
          <w:sz w:val="28"/>
          <w:szCs w:val="28"/>
        </w:rPr>
        <w:t>суммы</w:t>
      </w:r>
      <w:r>
        <w:rPr>
          <w:sz w:val="28"/>
          <w:szCs w:val="28"/>
        </w:rPr>
        <w:t xml:space="preserve"> </w:t>
      </w:r>
      <w:r w:rsidRPr="00A310A6">
        <w:rPr>
          <w:sz w:val="28"/>
          <w:szCs w:val="28"/>
        </w:rPr>
        <w:t>закупок,</w:t>
      </w:r>
      <w:r>
        <w:rPr>
          <w:sz w:val="28"/>
          <w:szCs w:val="28"/>
        </w:rPr>
        <w:t xml:space="preserve"> </w:t>
      </w:r>
      <w:r w:rsidRPr="00A310A6">
        <w:rPr>
          <w:sz w:val="28"/>
          <w:szCs w:val="28"/>
        </w:rPr>
        <w:t>который</w:t>
      </w:r>
      <w:r>
        <w:rPr>
          <w:sz w:val="28"/>
          <w:szCs w:val="28"/>
        </w:rPr>
        <w:t xml:space="preserve"> </w:t>
      </w:r>
      <w:r w:rsidRPr="00A310A6">
        <w:rPr>
          <w:sz w:val="28"/>
          <w:szCs w:val="28"/>
        </w:rPr>
        <w:t>пришелся</w:t>
      </w:r>
      <w:r>
        <w:rPr>
          <w:sz w:val="28"/>
          <w:szCs w:val="28"/>
        </w:rPr>
        <w:t xml:space="preserve"> </w:t>
      </w:r>
      <w:r w:rsidRPr="00A310A6">
        <w:rPr>
          <w:sz w:val="28"/>
          <w:szCs w:val="28"/>
        </w:rPr>
        <w:t>на</w:t>
      </w:r>
      <w:r>
        <w:rPr>
          <w:sz w:val="28"/>
          <w:szCs w:val="28"/>
        </w:rPr>
        <w:t xml:space="preserve"> </w:t>
      </w:r>
      <w:r w:rsidRPr="00A310A6">
        <w:rPr>
          <w:sz w:val="28"/>
          <w:szCs w:val="28"/>
        </w:rPr>
        <w:t>уценки</w:t>
      </w:r>
      <w:r>
        <w:rPr>
          <w:sz w:val="28"/>
          <w:szCs w:val="28"/>
        </w:rPr>
        <w:t xml:space="preserve"> </w:t>
      </w:r>
      <w:r w:rsidRPr="00A310A6">
        <w:rPr>
          <w:sz w:val="28"/>
          <w:szCs w:val="28"/>
        </w:rPr>
        <w:t>в</w:t>
      </w:r>
      <w:r>
        <w:rPr>
          <w:sz w:val="28"/>
          <w:szCs w:val="28"/>
        </w:rPr>
        <w:t xml:space="preserve"> </w:t>
      </w:r>
      <w:r w:rsidRPr="00A310A6">
        <w:rPr>
          <w:sz w:val="28"/>
          <w:szCs w:val="28"/>
        </w:rPr>
        <w:t>предыдущий</w:t>
      </w:r>
      <w:r>
        <w:rPr>
          <w:sz w:val="28"/>
          <w:szCs w:val="28"/>
        </w:rPr>
        <w:t xml:space="preserve"> </w:t>
      </w:r>
      <w:r w:rsidRPr="00A310A6">
        <w:rPr>
          <w:sz w:val="28"/>
          <w:szCs w:val="28"/>
        </w:rPr>
        <w:t>год.</w:t>
      </w:r>
    </w:p>
    <w:p w:rsidR="00743765" w:rsidRPr="00A310A6" w:rsidRDefault="00743765" w:rsidP="00743765">
      <w:pPr>
        <w:ind w:firstLine="709"/>
        <w:jc w:val="both"/>
        <w:rPr>
          <w:sz w:val="28"/>
          <w:szCs w:val="28"/>
        </w:rPr>
      </w:pPr>
      <w:r w:rsidRPr="00A310A6">
        <w:rPr>
          <w:b/>
          <w:sz w:val="28"/>
          <w:szCs w:val="28"/>
        </w:rPr>
        <w:t>Плановые</w:t>
      </w:r>
      <w:r>
        <w:rPr>
          <w:b/>
          <w:sz w:val="28"/>
          <w:szCs w:val="28"/>
        </w:rPr>
        <w:t xml:space="preserve"> </w:t>
      </w:r>
      <w:r w:rsidRPr="00A310A6">
        <w:rPr>
          <w:b/>
          <w:sz w:val="28"/>
          <w:szCs w:val="28"/>
        </w:rPr>
        <w:t>торговые</w:t>
      </w:r>
      <w:r>
        <w:rPr>
          <w:b/>
          <w:sz w:val="28"/>
          <w:szCs w:val="28"/>
        </w:rPr>
        <w:t xml:space="preserve"> </w:t>
      </w:r>
      <w:r w:rsidRPr="00A310A6">
        <w:rPr>
          <w:b/>
          <w:sz w:val="28"/>
          <w:szCs w:val="28"/>
        </w:rPr>
        <w:t>издержки</w:t>
      </w:r>
      <w:r>
        <w:rPr>
          <w:sz w:val="28"/>
          <w:szCs w:val="28"/>
        </w:rPr>
        <w:t xml:space="preserve"> – </w:t>
      </w:r>
      <w:r w:rsidRPr="00A310A6">
        <w:rPr>
          <w:sz w:val="28"/>
          <w:szCs w:val="28"/>
        </w:rPr>
        <w:t>затраты,</w:t>
      </w:r>
      <w:r>
        <w:rPr>
          <w:sz w:val="28"/>
          <w:szCs w:val="28"/>
        </w:rPr>
        <w:t xml:space="preserve"> </w:t>
      </w:r>
      <w:r w:rsidRPr="00A310A6">
        <w:rPr>
          <w:sz w:val="28"/>
          <w:szCs w:val="28"/>
        </w:rPr>
        <w:t>необходимые</w:t>
      </w:r>
      <w:r>
        <w:rPr>
          <w:sz w:val="28"/>
          <w:szCs w:val="28"/>
        </w:rPr>
        <w:t xml:space="preserve"> </w:t>
      </w:r>
      <w:r w:rsidRPr="00A310A6">
        <w:rPr>
          <w:sz w:val="28"/>
          <w:szCs w:val="28"/>
        </w:rPr>
        <w:t>торговому</w:t>
      </w:r>
      <w:r>
        <w:rPr>
          <w:sz w:val="28"/>
          <w:szCs w:val="28"/>
        </w:rPr>
        <w:t xml:space="preserve"> </w:t>
      </w:r>
      <w:r w:rsidRPr="00A310A6">
        <w:rPr>
          <w:sz w:val="28"/>
          <w:szCs w:val="28"/>
        </w:rPr>
        <w:t>пре</w:t>
      </w:r>
      <w:r w:rsidRPr="00A310A6">
        <w:rPr>
          <w:sz w:val="28"/>
          <w:szCs w:val="28"/>
        </w:rPr>
        <w:t>д</w:t>
      </w:r>
      <w:r w:rsidRPr="00A310A6">
        <w:rPr>
          <w:sz w:val="28"/>
          <w:szCs w:val="28"/>
        </w:rPr>
        <w:t>приятию</w:t>
      </w:r>
      <w:r>
        <w:rPr>
          <w:sz w:val="28"/>
          <w:szCs w:val="28"/>
        </w:rPr>
        <w:t xml:space="preserve"> </w:t>
      </w:r>
      <w:r w:rsidRPr="00A310A6">
        <w:rPr>
          <w:sz w:val="28"/>
          <w:szCs w:val="28"/>
        </w:rPr>
        <w:t>для</w:t>
      </w:r>
      <w:r>
        <w:rPr>
          <w:sz w:val="28"/>
          <w:szCs w:val="28"/>
        </w:rPr>
        <w:t xml:space="preserve"> </w:t>
      </w:r>
      <w:r w:rsidRPr="00A310A6">
        <w:rPr>
          <w:sz w:val="28"/>
          <w:szCs w:val="28"/>
        </w:rPr>
        <w:t>ведения</w:t>
      </w:r>
      <w:r>
        <w:rPr>
          <w:sz w:val="28"/>
          <w:szCs w:val="28"/>
        </w:rPr>
        <w:t xml:space="preserve"> </w:t>
      </w:r>
      <w:r w:rsidRPr="00A310A6">
        <w:rPr>
          <w:sz w:val="28"/>
          <w:szCs w:val="28"/>
        </w:rPr>
        <w:t>его</w:t>
      </w:r>
      <w:r>
        <w:rPr>
          <w:sz w:val="28"/>
          <w:szCs w:val="28"/>
        </w:rPr>
        <w:t xml:space="preserve"> </w:t>
      </w:r>
      <w:r w:rsidRPr="00A310A6">
        <w:rPr>
          <w:sz w:val="28"/>
          <w:szCs w:val="28"/>
        </w:rPr>
        <w:t>бизнеса</w:t>
      </w:r>
      <w:r>
        <w:rPr>
          <w:sz w:val="28"/>
          <w:szCs w:val="28"/>
        </w:rPr>
        <w:t xml:space="preserve"> </w:t>
      </w:r>
      <w:r w:rsidRPr="00A310A6">
        <w:rPr>
          <w:sz w:val="28"/>
          <w:szCs w:val="28"/>
        </w:rPr>
        <w:t>при</w:t>
      </w:r>
      <w:r>
        <w:rPr>
          <w:sz w:val="28"/>
          <w:szCs w:val="28"/>
        </w:rPr>
        <w:t xml:space="preserve"> </w:t>
      </w:r>
      <w:r w:rsidRPr="00A310A6">
        <w:rPr>
          <w:sz w:val="28"/>
          <w:szCs w:val="28"/>
        </w:rPr>
        <w:t>нормальном</w:t>
      </w:r>
      <w:r>
        <w:rPr>
          <w:sz w:val="28"/>
          <w:szCs w:val="28"/>
        </w:rPr>
        <w:t xml:space="preserve"> </w:t>
      </w:r>
      <w:r w:rsidRPr="00A310A6">
        <w:rPr>
          <w:sz w:val="28"/>
          <w:szCs w:val="28"/>
        </w:rPr>
        <w:t>уровне</w:t>
      </w:r>
      <w:r>
        <w:rPr>
          <w:sz w:val="28"/>
          <w:szCs w:val="28"/>
        </w:rPr>
        <w:t xml:space="preserve"> </w:t>
      </w:r>
      <w:r w:rsidRPr="00A310A6">
        <w:rPr>
          <w:sz w:val="28"/>
          <w:szCs w:val="28"/>
        </w:rPr>
        <w:t>эффективности.</w:t>
      </w:r>
    </w:p>
    <w:p w:rsidR="00743765" w:rsidRPr="00A310A6" w:rsidRDefault="00743765" w:rsidP="00743765">
      <w:pPr>
        <w:ind w:firstLine="709"/>
        <w:jc w:val="both"/>
        <w:rPr>
          <w:sz w:val="28"/>
          <w:szCs w:val="28"/>
        </w:rPr>
      </w:pPr>
      <w:r w:rsidRPr="00A310A6">
        <w:rPr>
          <w:b/>
          <w:sz w:val="28"/>
          <w:szCs w:val="28"/>
        </w:rPr>
        <w:lastRenderedPageBreak/>
        <w:t>Позиционирование</w:t>
      </w:r>
      <w:r>
        <w:rPr>
          <w:b/>
          <w:sz w:val="28"/>
          <w:szCs w:val="28"/>
        </w:rPr>
        <w:t xml:space="preserve"> </w:t>
      </w:r>
      <w:r w:rsidRPr="00A310A6">
        <w:rPr>
          <w:b/>
          <w:sz w:val="28"/>
          <w:szCs w:val="28"/>
        </w:rPr>
        <w:t>товара</w:t>
      </w:r>
      <w:r>
        <w:rPr>
          <w:sz w:val="28"/>
          <w:szCs w:val="28"/>
        </w:rPr>
        <w:t xml:space="preserve"> </w:t>
      </w:r>
      <w:r w:rsidRPr="00A310A6">
        <w:rPr>
          <w:sz w:val="28"/>
          <w:szCs w:val="28"/>
        </w:rPr>
        <w:t>(product</w:t>
      </w:r>
      <w:r>
        <w:rPr>
          <w:sz w:val="28"/>
          <w:szCs w:val="28"/>
        </w:rPr>
        <w:t xml:space="preserve"> </w:t>
      </w:r>
      <w:r w:rsidRPr="00A310A6">
        <w:rPr>
          <w:sz w:val="28"/>
          <w:szCs w:val="28"/>
        </w:rPr>
        <w:t>positioning)</w:t>
      </w:r>
      <w:r>
        <w:rPr>
          <w:sz w:val="28"/>
          <w:szCs w:val="28"/>
        </w:rPr>
        <w:t xml:space="preserve"> – </w:t>
      </w:r>
      <w:r w:rsidRPr="00A310A6">
        <w:rPr>
          <w:sz w:val="28"/>
          <w:szCs w:val="28"/>
        </w:rPr>
        <w:t>создание</w:t>
      </w:r>
      <w:r>
        <w:rPr>
          <w:sz w:val="28"/>
          <w:szCs w:val="28"/>
        </w:rPr>
        <w:t xml:space="preserve"> </w:t>
      </w:r>
      <w:r w:rsidRPr="00A310A6">
        <w:rPr>
          <w:sz w:val="28"/>
          <w:szCs w:val="28"/>
        </w:rPr>
        <w:t>у</w:t>
      </w:r>
      <w:r>
        <w:rPr>
          <w:sz w:val="28"/>
          <w:szCs w:val="28"/>
        </w:rPr>
        <w:t xml:space="preserve"> </w:t>
      </w:r>
      <w:r w:rsidRPr="00A310A6">
        <w:rPr>
          <w:sz w:val="28"/>
          <w:szCs w:val="28"/>
        </w:rPr>
        <w:t>покупателей</w:t>
      </w:r>
      <w:r>
        <w:rPr>
          <w:sz w:val="28"/>
          <w:szCs w:val="28"/>
        </w:rPr>
        <w:t xml:space="preserve"> </w:t>
      </w:r>
      <w:r w:rsidRPr="00A310A6">
        <w:rPr>
          <w:sz w:val="28"/>
          <w:szCs w:val="28"/>
        </w:rPr>
        <w:t>средствами</w:t>
      </w:r>
      <w:r>
        <w:rPr>
          <w:sz w:val="28"/>
          <w:szCs w:val="28"/>
        </w:rPr>
        <w:t xml:space="preserve"> </w:t>
      </w:r>
      <w:r w:rsidRPr="00A310A6">
        <w:rPr>
          <w:sz w:val="28"/>
          <w:szCs w:val="28"/>
        </w:rPr>
        <w:t>маркетинга</w:t>
      </w:r>
      <w:r>
        <w:rPr>
          <w:sz w:val="28"/>
          <w:szCs w:val="28"/>
        </w:rPr>
        <w:t xml:space="preserve"> </w:t>
      </w:r>
      <w:r w:rsidRPr="00A310A6">
        <w:rPr>
          <w:sz w:val="28"/>
          <w:szCs w:val="28"/>
        </w:rPr>
        <w:t>представления</w:t>
      </w:r>
      <w:r>
        <w:rPr>
          <w:sz w:val="28"/>
          <w:szCs w:val="28"/>
        </w:rPr>
        <w:t xml:space="preserve"> </w:t>
      </w:r>
      <w:r w:rsidRPr="00A310A6">
        <w:rPr>
          <w:sz w:val="28"/>
          <w:szCs w:val="28"/>
        </w:rPr>
        <w:t>о</w:t>
      </w:r>
      <w:r>
        <w:rPr>
          <w:sz w:val="28"/>
          <w:szCs w:val="28"/>
        </w:rPr>
        <w:t xml:space="preserve"> </w:t>
      </w:r>
      <w:r w:rsidRPr="00A310A6">
        <w:rPr>
          <w:sz w:val="28"/>
          <w:szCs w:val="28"/>
        </w:rPr>
        <w:t>том,</w:t>
      </w:r>
      <w:r>
        <w:rPr>
          <w:sz w:val="28"/>
          <w:szCs w:val="28"/>
        </w:rPr>
        <w:t xml:space="preserve"> </w:t>
      </w:r>
      <w:r w:rsidRPr="00A310A6">
        <w:rPr>
          <w:sz w:val="28"/>
          <w:szCs w:val="28"/>
        </w:rPr>
        <w:t>как</w:t>
      </w:r>
      <w:r>
        <w:rPr>
          <w:sz w:val="28"/>
          <w:szCs w:val="28"/>
        </w:rPr>
        <w:t xml:space="preserve"> </w:t>
      </w:r>
      <w:r w:rsidRPr="00A310A6">
        <w:rPr>
          <w:sz w:val="28"/>
          <w:szCs w:val="28"/>
        </w:rPr>
        <w:t>товар</w:t>
      </w:r>
      <w:r>
        <w:rPr>
          <w:sz w:val="28"/>
          <w:szCs w:val="28"/>
        </w:rPr>
        <w:t xml:space="preserve"> </w:t>
      </w:r>
      <w:r w:rsidRPr="00A310A6">
        <w:rPr>
          <w:sz w:val="28"/>
          <w:szCs w:val="28"/>
        </w:rPr>
        <w:t>фирмы</w:t>
      </w:r>
      <w:r>
        <w:rPr>
          <w:sz w:val="28"/>
          <w:szCs w:val="28"/>
        </w:rPr>
        <w:t xml:space="preserve"> </w:t>
      </w:r>
      <w:r w:rsidRPr="00A310A6">
        <w:rPr>
          <w:sz w:val="28"/>
          <w:szCs w:val="28"/>
        </w:rPr>
        <w:t>соотносится</w:t>
      </w:r>
      <w:r>
        <w:rPr>
          <w:sz w:val="28"/>
          <w:szCs w:val="28"/>
        </w:rPr>
        <w:t xml:space="preserve"> </w:t>
      </w:r>
      <w:r w:rsidRPr="00A310A6">
        <w:rPr>
          <w:sz w:val="28"/>
          <w:szCs w:val="28"/>
        </w:rPr>
        <w:t>с</w:t>
      </w:r>
      <w:r>
        <w:rPr>
          <w:sz w:val="28"/>
          <w:szCs w:val="28"/>
        </w:rPr>
        <w:t xml:space="preserve"> </w:t>
      </w:r>
      <w:r w:rsidRPr="00A310A6">
        <w:rPr>
          <w:sz w:val="28"/>
          <w:szCs w:val="28"/>
        </w:rPr>
        <w:t>т</w:t>
      </w:r>
      <w:r w:rsidRPr="00A310A6">
        <w:rPr>
          <w:sz w:val="28"/>
          <w:szCs w:val="28"/>
        </w:rPr>
        <w:t>о</w:t>
      </w:r>
      <w:r w:rsidRPr="00A310A6">
        <w:rPr>
          <w:sz w:val="28"/>
          <w:szCs w:val="28"/>
        </w:rPr>
        <w:t>варами</w:t>
      </w:r>
      <w:r>
        <w:rPr>
          <w:sz w:val="28"/>
          <w:szCs w:val="28"/>
        </w:rPr>
        <w:t xml:space="preserve"> </w:t>
      </w:r>
      <w:r w:rsidRPr="00A310A6">
        <w:rPr>
          <w:sz w:val="28"/>
          <w:szCs w:val="28"/>
        </w:rPr>
        <w:t>других</w:t>
      </w:r>
      <w:r>
        <w:rPr>
          <w:sz w:val="28"/>
          <w:szCs w:val="28"/>
        </w:rPr>
        <w:t xml:space="preserve"> </w:t>
      </w:r>
      <w:r w:rsidRPr="00A310A6">
        <w:rPr>
          <w:sz w:val="28"/>
          <w:szCs w:val="28"/>
        </w:rPr>
        <w:t>фирм</w:t>
      </w:r>
      <w:r>
        <w:rPr>
          <w:sz w:val="28"/>
          <w:szCs w:val="28"/>
        </w:rPr>
        <w:t xml:space="preserve"> </w:t>
      </w:r>
      <w:r w:rsidRPr="00A310A6">
        <w:rPr>
          <w:sz w:val="28"/>
          <w:szCs w:val="28"/>
        </w:rPr>
        <w:t>по</w:t>
      </w:r>
      <w:r>
        <w:rPr>
          <w:sz w:val="28"/>
          <w:szCs w:val="28"/>
        </w:rPr>
        <w:t xml:space="preserve"> </w:t>
      </w:r>
      <w:r w:rsidRPr="00A310A6">
        <w:rPr>
          <w:sz w:val="28"/>
          <w:szCs w:val="28"/>
        </w:rPr>
        <w:t>своим</w:t>
      </w:r>
      <w:r>
        <w:rPr>
          <w:sz w:val="28"/>
          <w:szCs w:val="28"/>
        </w:rPr>
        <w:t xml:space="preserve"> </w:t>
      </w:r>
      <w:r w:rsidRPr="00A310A6">
        <w:rPr>
          <w:sz w:val="28"/>
          <w:szCs w:val="28"/>
        </w:rPr>
        <w:t>свойствам.</w:t>
      </w:r>
    </w:p>
    <w:p w:rsidR="00743765" w:rsidRPr="00A310A6" w:rsidRDefault="00743765" w:rsidP="00743765">
      <w:pPr>
        <w:ind w:firstLine="709"/>
        <w:jc w:val="both"/>
        <w:rPr>
          <w:sz w:val="28"/>
          <w:szCs w:val="28"/>
        </w:rPr>
      </w:pPr>
      <w:r w:rsidRPr="00A310A6">
        <w:rPr>
          <w:b/>
          <w:sz w:val="28"/>
          <w:szCs w:val="28"/>
        </w:rPr>
        <w:t>Политика</w:t>
      </w:r>
      <w:r>
        <w:rPr>
          <w:b/>
          <w:sz w:val="28"/>
          <w:szCs w:val="28"/>
        </w:rPr>
        <w:t xml:space="preserve"> </w:t>
      </w:r>
      <w:r w:rsidRPr="00A310A6">
        <w:rPr>
          <w:b/>
          <w:sz w:val="28"/>
          <w:szCs w:val="28"/>
        </w:rPr>
        <w:t>цен</w:t>
      </w:r>
      <w:r>
        <w:rPr>
          <w:sz w:val="28"/>
          <w:szCs w:val="28"/>
        </w:rPr>
        <w:t xml:space="preserve"> </w:t>
      </w:r>
      <w:r w:rsidRPr="00A310A6">
        <w:rPr>
          <w:sz w:val="28"/>
          <w:szCs w:val="28"/>
        </w:rPr>
        <w:t>(price</w:t>
      </w:r>
      <w:r>
        <w:rPr>
          <w:sz w:val="28"/>
          <w:szCs w:val="28"/>
        </w:rPr>
        <w:t xml:space="preserve"> </w:t>
      </w:r>
      <w:r w:rsidRPr="00A310A6">
        <w:rPr>
          <w:sz w:val="28"/>
          <w:szCs w:val="28"/>
        </w:rPr>
        <w:t>policy)</w:t>
      </w:r>
      <w:r>
        <w:rPr>
          <w:sz w:val="28"/>
          <w:szCs w:val="28"/>
        </w:rPr>
        <w:t xml:space="preserve"> – </w:t>
      </w:r>
      <w:r w:rsidRPr="00A310A6">
        <w:rPr>
          <w:sz w:val="28"/>
          <w:szCs w:val="28"/>
        </w:rPr>
        <w:t>система</w:t>
      </w:r>
      <w:r>
        <w:rPr>
          <w:sz w:val="28"/>
          <w:szCs w:val="28"/>
        </w:rPr>
        <w:t xml:space="preserve"> </w:t>
      </w:r>
      <w:r w:rsidRPr="00A310A6">
        <w:rPr>
          <w:sz w:val="28"/>
          <w:szCs w:val="28"/>
        </w:rPr>
        <w:t>стандартных</w:t>
      </w:r>
      <w:r>
        <w:rPr>
          <w:sz w:val="28"/>
          <w:szCs w:val="28"/>
        </w:rPr>
        <w:t xml:space="preserve"> </w:t>
      </w:r>
      <w:r w:rsidRPr="00A310A6">
        <w:rPr>
          <w:sz w:val="28"/>
          <w:szCs w:val="28"/>
        </w:rPr>
        <w:t>правил</w:t>
      </w:r>
      <w:r>
        <w:rPr>
          <w:sz w:val="28"/>
          <w:szCs w:val="28"/>
        </w:rPr>
        <w:t xml:space="preserve"> </w:t>
      </w:r>
      <w:r w:rsidRPr="00A310A6">
        <w:rPr>
          <w:sz w:val="28"/>
          <w:szCs w:val="28"/>
        </w:rPr>
        <w:t>определения</w:t>
      </w:r>
      <w:r>
        <w:rPr>
          <w:sz w:val="28"/>
          <w:szCs w:val="28"/>
        </w:rPr>
        <w:t xml:space="preserve"> </w:t>
      </w:r>
      <w:r w:rsidRPr="00A310A6">
        <w:rPr>
          <w:sz w:val="28"/>
          <w:szCs w:val="28"/>
        </w:rPr>
        <w:t>цен</w:t>
      </w:r>
      <w:r>
        <w:rPr>
          <w:sz w:val="28"/>
          <w:szCs w:val="28"/>
        </w:rPr>
        <w:t xml:space="preserve"> </w:t>
      </w:r>
      <w:r w:rsidRPr="00A310A6">
        <w:rPr>
          <w:sz w:val="28"/>
          <w:szCs w:val="28"/>
        </w:rPr>
        <w:t>для</w:t>
      </w:r>
      <w:r>
        <w:rPr>
          <w:sz w:val="28"/>
          <w:szCs w:val="28"/>
        </w:rPr>
        <w:t xml:space="preserve"> </w:t>
      </w:r>
      <w:r w:rsidRPr="00A310A6">
        <w:rPr>
          <w:sz w:val="28"/>
          <w:szCs w:val="28"/>
        </w:rPr>
        <w:t>типовых</w:t>
      </w:r>
      <w:r>
        <w:rPr>
          <w:sz w:val="28"/>
          <w:szCs w:val="28"/>
        </w:rPr>
        <w:t xml:space="preserve"> </w:t>
      </w:r>
      <w:r w:rsidRPr="00A310A6">
        <w:rPr>
          <w:sz w:val="28"/>
          <w:szCs w:val="28"/>
        </w:rPr>
        <w:t>сделок</w:t>
      </w:r>
      <w:r>
        <w:rPr>
          <w:sz w:val="28"/>
          <w:szCs w:val="28"/>
        </w:rPr>
        <w:t xml:space="preserve"> </w:t>
      </w:r>
      <w:r w:rsidRPr="00A310A6">
        <w:rPr>
          <w:sz w:val="28"/>
          <w:szCs w:val="28"/>
        </w:rPr>
        <w:t>продажи</w:t>
      </w:r>
      <w:r>
        <w:rPr>
          <w:sz w:val="28"/>
          <w:szCs w:val="28"/>
        </w:rPr>
        <w:t xml:space="preserve"> </w:t>
      </w:r>
      <w:r w:rsidRPr="00A310A6">
        <w:rPr>
          <w:sz w:val="28"/>
          <w:szCs w:val="28"/>
        </w:rPr>
        <w:t>товаров</w:t>
      </w:r>
      <w:r>
        <w:rPr>
          <w:sz w:val="28"/>
          <w:szCs w:val="28"/>
        </w:rPr>
        <w:t xml:space="preserve"> </w:t>
      </w:r>
      <w:r w:rsidRPr="00A310A6">
        <w:rPr>
          <w:sz w:val="28"/>
          <w:szCs w:val="28"/>
        </w:rPr>
        <w:t>фирмы.</w:t>
      </w:r>
    </w:p>
    <w:p w:rsidR="00743765" w:rsidRPr="00A310A6" w:rsidRDefault="00743765" w:rsidP="00743765">
      <w:pPr>
        <w:ind w:firstLine="709"/>
        <w:jc w:val="both"/>
        <w:rPr>
          <w:sz w:val="28"/>
          <w:szCs w:val="28"/>
        </w:rPr>
      </w:pPr>
      <w:r w:rsidRPr="00A310A6">
        <w:rPr>
          <w:b/>
          <w:sz w:val="28"/>
          <w:szCs w:val="28"/>
        </w:rPr>
        <w:t>Построение</w:t>
      </w:r>
      <w:r>
        <w:rPr>
          <w:b/>
          <w:sz w:val="28"/>
          <w:szCs w:val="28"/>
        </w:rPr>
        <w:t xml:space="preserve"> </w:t>
      </w:r>
      <w:r w:rsidRPr="00A310A6">
        <w:rPr>
          <w:b/>
          <w:sz w:val="28"/>
          <w:szCs w:val="28"/>
        </w:rPr>
        <w:t>карты</w:t>
      </w:r>
      <w:r>
        <w:rPr>
          <w:b/>
          <w:sz w:val="28"/>
          <w:szCs w:val="28"/>
        </w:rPr>
        <w:t xml:space="preserve"> </w:t>
      </w:r>
      <w:r w:rsidRPr="00A310A6">
        <w:rPr>
          <w:b/>
          <w:sz w:val="28"/>
          <w:szCs w:val="28"/>
        </w:rPr>
        <w:t>рынка</w:t>
      </w:r>
      <w:r>
        <w:rPr>
          <w:sz w:val="28"/>
          <w:szCs w:val="28"/>
        </w:rPr>
        <w:t xml:space="preserve"> – </w:t>
      </w:r>
      <w:r w:rsidRPr="00A310A6">
        <w:rPr>
          <w:sz w:val="28"/>
          <w:szCs w:val="28"/>
        </w:rPr>
        <w:t>метод</w:t>
      </w:r>
      <w:r>
        <w:rPr>
          <w:sz w:val="28"/>
          <w:szCs w:val="28"/>
        </w:rPr>
        <w:t xml:space="preserve"> </w:t>
      </w:r>
      <w:r w:rsidRPr="00A310A6">
        <w:rPr>
          <w:sz w:val="28"/>
          <w:szCs w:val="28"/>
        </w:rPr>
        <w:t>анализа</w:t>
      </w:r>
      <w:r>
        <w:rPr>
          <w:sz w:val="28"/>
          <w:szCs w:val="28"/>
        </w:rPr>
        <w:t xml:space="preserve"> </w:t>
      </w:r>
      <w:r w:rsidRPr="00A310A6">
        <w:rPr>
          <w:sz w:val="28"/>
          <w:szCs w:val="28"/>
        </w:rPr>
        <w:t>потребительского</w:t>
      </w:r>
      <w:r>
        <w:rPr>
          <w:sz w:val="28"/>
          <w:szCs w:val="28"/>
        </w:rPr>
        <w:t xml:space="preserve"> </w:t>
      </w:r>
      <w:r w:rsidRPr="00A310A6">
        <w:rPr>
          <w:sz w:val="28"/>
          <w:szCs w:val="28"/>
        </w:rPr>
        <w:t>рынка,</w:t>
      </w:r>
      <w:r>
        <w:rPr>
          <w:sz w:val="28"/>
          <w:szCs w:val="28"/>
        </w:rPr>
        <w:t xml:space="preserve"> </w:t>
      </w:r>
      <w:r w:rsidRPr="00A310A6">
        <w:rPr>
          <w:sz w:val="28"/>
          <w:szCs w:val="28"/>
        </w:rPr>
        <w:t>при</w:t>
      </w:r>
      <w:r>
        <w:rPr>
          <w:sz w:val="28"/>
          <w:szCs w:val="28"/>
        </w:rPr>
        <w:t xml:space="preserve"> </w:t>
      </w:r>
      <w:r w:rsidRPr="00A310A6">
        <w:rPr>
          <w:sz w:val="28"/>
          <w:szCs w:val="28"/>
        </w:rPr>
        <w:t>котором</w:t>
      </w:r>
      <w:r>
        <w:rPr>
          <w:sz w:val="28"/>
          <w:szCs w:val="28"/>
        </w:rPr>
        <w:t xml:space="preserve"> </w:t>
      </w:r>
      <w:r w:rsidRPr="00A310A6">
        <w:rPr>
          <w:sz w:val="28"/>
          <w:szCs w:val="28"/>
        </w:rPr>
        <w:t>все</w:t>
      </w:r>
      <w:r>
        <w:rPr>
          <w:sz w:val="28"/>
          <w:szCs w:val="28"/>
        </w:rPr>
        <w:t xml:space="preserve"> </w:t>
      </w:r>
      <w:r w:rsidRPr="00A310A6">
        <w:rPr>
          <w:sz w:val="28"/>
          <w:szCs w:val="28"/>
        </w:rPr>
        <w:t>игроки</w:t>
      </w:r>
      <w:r>
        <w:rPr>
          <w:sz w:val="28"/>
          <w:szCs w:val="28"/>
        </w:rPr>
        <w:t xml:space="preserve"> </w:t>
      </w:r>
      <w:r w:rsidRPr="00A310A6">
        <w:rPr>
          <w:sz w:val="28"/>
          <w:szCs w:val="28"/>
        </w:rPr>
        <w:t>располагаются</w:t>
      </w:r>
      <w:r>
        <w:rPr>
          <w:sz w:val="28"/>
          <w:szCs w:val="28"/>
        </w:rPr>
        <w:t xml:space="preserve"> </w:t>
      </w:r>
      <w:r w:rsidRPr="00A310A6">
        <w:rPr>
          <w:sz w:val="28"/>
          <w:szCs w:val="28"/>
        </w:rPr>
        <w:t>в</w:t>
      </w:r>
      <w:r>
        <w:rPr>
          <w:sz w:val="28"/>
          <w:szCs w:val="28"/>
        </w:rPr>
        <w:t xml:space="preserve"> </w:t>
      </w:r>
      <w:r w:rsidRPr="00A310A6">
        <w:rPr>
          <w:sz w:val="28"/>
          <w:szCs w:val="28"/>
        </w:rPr>
        <w:t>матрице,</w:t>
      </w:r>
      <w:r>
        <w:rPr>
          <w:sz w:val="28"/>
          <w:szCs w:val="28"/>
        </w:rPr>
        <w:t xml:space="preserve"> </w:t>
      </w:r>
      <w:r w:rsidRPr="00A310A6">
        <w:rPr>
          <w:sz w:val="28"/>
          <w:szCs w:val="28"/>
        </w:rPr>
        <w:t>построенной</w:t>
      </w:r>
      <w:r>
        <w:rPr>
          <w:sz w:val="28"/>
          <w:szCs w:val="28"/>
        </w:rPr>
        <w:t xml:space="preserve"> </w:t>
      </w:r>
      <w:r w:rsidRPr="00A310A6">
        <w:rPr>
          <w:sz w:val="28"/>
          <w:szCs w:val="28"/>
        </w:rPr>
        <w:t>на</w:t>
      </w:r>
      <w:r>
        <w:rPr>
          <w:sz w:val="28"/>
          <w:szCs w:val="28"/>
        </w:rPr>
        <w:t xml:space="preserve"> </w:t>
      </w:r>
      <w:r w:rsidRPr="00A310A6">
        <w:rPr>
          <w:sz w:val="28"/>
          <w:szCs w:val="28"/>
        </w:rPr>
        <w:t>основе</w:t>
      </w:r>
      <w:r>
        <w:rPr>
          <w:sz w:val="28"/>
          <w:szCs w:val="28"/>
        </w:rPr>
        <w:t xml:space="preserve"> </w:t>
      </w:r>
      <w:r w:rsidRPr="00A310A6">
        <w:rPr>
          <w:sz w:val="28"/>
          <w:szCs w:val="28"/>
        </w:rPr>
        <w:t>каких-либо</w:t>
      </w:r>
      <w:r>
        <w:rPr>
          <w:sz w:val="28"/>
          <w:szCs w:val="28"/>
        </w:rPr>
        <w:t xml:space="preserve"> </w:t>
      </w:r>
      <w:r w:rsidRPr="00A310A6">
        <w:rPr>
          <w:sz w:val="28"/>
          <w:szCs w:val="28"/>
        </w:rPr>
        <w:t>двух</w:t>
      </w:r>
      <w:r>
        <w:rPr>
          <w:sz w:val="28"/>
          <w:szCs w:val="28"/>
        </w:rPr>
        <w:t xml:space="preserve"> </w:t>
      </w:r>
      <w:r w:rsidRPr="00A310A6">
        <w:rPr>
          <w:sz w:val="28"/>
          <w:szCs w:val="28"/>
        </w:rPr>
        <w:t>важных</w:t>
      </w:r>
      <w:r>
        <w:rPr>
          <w:sz w:val="28"/>
          <w:szCs w:val="28"/>
        </w:rPr>
        <w:t xml:space="preserve"> </w:t>
      </w:r>
      <w:r w:rsidRPr="00A310A6">
        <w:rPr>
          <w:sz w:val="28"/>
          <w:szCs w:val="28"/>
        </w:rPr>
        <w:t>для</w:t>
      </w:r>
      <w:r>
        <w:rPr>
          <w:sz w:val="28"/>
          <w:szCs w:val="28"/>
        </w:rPr>
        <w:t xml:space="preserve"> </w:t>
      </w:r>
      <w:r w:rsidRPr="00A310A6">
        <w:rPr>
          <w:sz w:val="28"/>
          <w:szCs w:val="28"/>
        </w:rPr>
        <w:t>потребителей</w:t>
      </w:r>
      <w:r>
        <w:rPr>
          <w:sz w:val="28"/>
          <w:szCs w:val="28"/>
        </w:rPr>
        <w:t xml:space="preserve"> </w:t>
      </w:r>
      <w:r w:rsidRPr="00A310A6">
        <w:rPr>
          <w:sz w:val="28"/>
          <w:szCs w:val="28"/>
        </w:rPr>
        <w:t>параметров.</w:t>
      </w:r>
      <w:r>
        <w:rPr>
          <w:sz w:val="28"/>
          <w:szCs w:val="28"/>
        </w:rPr>
        <w:t xml:space="preserve"> </w:t>
      </w:r>
      <w:r w:rsidRPr="00A310A6">
        <w:rPr>
          <w:sz w:val="28"/>
          <w:szCs w:val="28"/>
        </w:rPr>
        <w:t>Путем</w:t>
      </w:r>
      <w:r>
        <w:rPr>
          <w:sz w:val="28"/>
          <w:szCs w:val="28"/>
        </w:rPr>
        <w:t xml:space="preserve"> </w:t>
      </w:r>
      <w:r w:rsidRPr="00A310A6">
        <w:rPr>
          <w:sz w:val="28"/>
          <w:szCs w:val="28"/>
        </w:rPr>
        <w:t>анализа</w:t>
      </w:r>
      <w:r>
        <w:rPr>
          <w:sz w:val="28"/>
          <w:szCs w:val="28"/>
        </w:rPr>
        <w:t xml:space="preserve"> </w:t>
      </w:r>
      <w:r w:rsidRPr="00A310A6">
        <w:rPr>
          <w:sz w:val="28"/>
          <w:szCs w:val="28"/>
        </w:rPr>
        <w:t>свободных</w:t>
      </w:r>
      <w:r>
        <w:rPr>
          <w:sz w:val="28"/>
          <w:szCs w:val="28"/>
        </w:rPr>
        <w:t xml:space="preserve"> </w:t>
      </w:r>
      <w:r w:rsidRPr="00A310A6">
        <w:rPr>
          <w:sz w:val="28"/>
          <w:szCs w:val="28"/>
        </w:rPr>
        <w:t>зон,</w:t>
      </w:r>
      <w:r>
        <w:rPr>
          <w:sz w:val="28"/>
          <w:szCs w:val="28"/>
        </w:rPr>
        <w:t xml:space="preserve"> </w:t>
      </w:r>
      <w:r w:rsidRPr="00A310A6">
        <w:rPr>
          <w:sz w:val="28"/>
          <w:szCs w:val="28"/>
        </w:rPr>
        <w:t>ост</w:t>
      </w:r>
      <w:r w:rsidRPr="00A310A6">
        <w:rPr>
          <w:sz w:val="28"/>
          <w:szCs w:val="28"/>
        </w:rPr>
        <w:t>а</w:t>
      </w:r>
      <w:r w:rsidRPr="00A310A6">
        <w:rPr>
          <w:sz w:val="28"/>
          <w:szCs w:val="28"/>
        </w:rPr>
        <w:t>ющихся</w:t>
      </w:r>
      <w:r>
        <w:rPr>
          <w:sz w:val="28"/>
          <w:szCs w:val="28"/>
        </w:rPr>
        <w:t xml:space="preserve"> </w:t>
      </w:r>
      <w:r w:rsidRPr="00A310A6">
        <w:rPr>
          <w:sz w:val="28"/>
          <w:szCs w:val="28"/>
        </w:rPr>
        <w:t>в</w:t>
      </w:r>
      <w:r>
        <w:rPr>
          <w:sz w:val="28"/>
          <w:szCs w:val="28"/>
        </w:rPr>
        <w:t xml:space="preserve"> </w:t>
      </w:r>
      <w:r w:rsidRPr="00A310A6">
        <w:rPr>
          <w:sz w:val="28"/>
          <w:szCs w:val="28"/>
        </w:rPr>
        <w:t>матрице,</w:t>
      </w:r>
      <w:r>
        <w:rPr>
          <w:sz w:val="28"/>
          <w:szCs w:val="28"/>
        </w:rPr>
        <w:t xml:space="preserve"> </w:t>
      </w:r>
      <w:r w:rsidRPr="00A310A6">
        <w:rPr>
          <w:sz w:val="28"/>
          <w:szCs w:val="28"/>
        </w:rPr>
        <w:t>происходит</w:t>
      </w:r>
      <w:r>
        <w:rPr>
          <w:sz w:val="28"/>
          <w:szCs w:val="28"/>
        </w:rPr>
        <w:t xml:space="preserve"> </w:t>
      </w:r>
      <w:r w:rsidRPr="00A310A6">
        <w:rPr>
          <w:sz w:val="28"/>
          <w:szCs w:val="28"/>
        </w:rPr>
        <w:t>поиск</w:t>
      </w:r>
      <w:r>
        <w:rPr>
          <w:sz w:val="28"/>
          <w:szCs w:val="28"/>
        </w:rPr>
        <w:t xml:space="preserve"> </w:t>
      </w:r>
      <w:r w:rsidRPr="00A310A6">
        <w:rPr>
          <w:sz w:val="28"/>
          <w:szCs w:val="28"/>
        </w:rPr>
        <w:t>свободных</w:t>
      </w:r>
      <w:r>
        <w:rPr>
          <w:sz w:val="28"/>
          <w:szCs w:val="28"/>
        </w:rPr>
        <w:t xml:space="preserve"> </w:t>
      </w:r>
      <w:r w:rsidRPr="00A310A6">
        <w:rPr>
          <w:sz w:val="28"/>
          <w:szCs w:val="28"/>
        </w:rPr>
        <w:t>перспективных</w:t>
      </w:r>
      <w:r>
        <w:rPr>
          <w:sz w:val="28"/>
          <w:szCs w:val="28"/>
        </w:rPr>
        <w:t xml:space="preserve"> </w:t>
      </w:r>
      <w:r w:rsidRPr="00A310A6">
        <w:rPr>
          <w:sz w:val="28"/>
          <w:szCs w:val="28"/>
        </w:rPr>
        <w:t>рыночных</w:t>
      </w:r>
      <w:r>
        <w:rPr>
          <w:sz w:val="28"/>
          <w:szCs w:val="28"/>
        </w:rPr>
        <w:t xml:space="preserve"> </w:t>
      </w:r>
      <w:r w:rsidRPr="00A310A6">
        <w:rPr>
          <w:sz w:val="28"/>
          <w:szCs w:val="28"/>
        </w:rPr>
        <w:t>ниш.</w:t>
      </w:r>
    </w:p>
    <w:p w:rsidR="00743765" w:rsidRPr="00A310A6" w:rsidRDefault="00743765" w:rsidP="00743765">
      <w:pPr>
        <w:ind w:firstLine="709"/>
        <w:jc w:val="both"/>
        <w:rPr>
          <w:sz w:val="28"/>
          <w:szCs w:val="28"/>
        </w:rPr>
      </w:pPr>
      <w:r w:rsidRPr="00A310A6">
        <w:rPr>
          <w:b/>
          <w:sz w:val="28"/>
          <w:szCs w:val="28"/>
        </w:rPr>
        <w:t>Потребители,</w:t>
      </w:r>
      <w:r>
        <w:rPr>
          <w:b/>
          <w:sz w:val="28"/>
          <w:szCs w:val="28"/>
        </w:rPr>
        <w:t xml:space="preserve"> </w:t>
      </w:r>
      <w:r w:rsidRPr="00A310A6">
        <w:rPr>
          <w:b/>
          <w:sz w:val="28"/>
          <w:szCs w:val="28"/>
        </w:rPr>
        <w:t>ориентированные</w:t>
      </w:r>
      <w:r>
        <w:rPr>
          <w:b/>
          <w:sz w:val="28"/>
          <w:szCs w:val="28"/>
        </w:rPr>
        <w:t xml:space="preserve"> </w:t>
      </w:r>
      <w:r w:rsidRPr="00A310A6">
        <w:rPr>
          <w:b/>
          <w:sz w:val="28"/>
          <w:szCs w:val="28"/>
        </w:rPr>
        <w:t>на</w:t>
      </w:r>
      <w:r>
        <w:rPr>
          <w:b/>
          <w:sz w:val="28"/>
          <w:szCs w:val="28"/>
        </w:rPr>
        <w:t xml:space="preserve"> </w:t>
      </w:r>
      <w:r w:rsidRPr="00A310A6">
        <w:rPr>
          <w:b/>
          <w:sz w:val="28"/>
          <w:szCs w:val="28"/>
        </w:rPr>
        <w:t>ассортимент</w:t>
      </w:r>
      <w:r>
        <w:rPr>
          <w:b/>
          <w:sz w:val="28"/>
          <w:szCs w:val="28"/>
        </w:rPr>
        <w:t>,</w:t>
      </w:r>
      <w:r>
        <w:rPr>
          <w:sz w:val="28"/>
          <w:szCs w:val="28"/>
        </w:rPr>
        <w:t xml:space="preserve"> – </w:t>
      </w:r>
      <w:r w:rsidRPr="00A310A6">
        <w:rPr>
          <w:sz w:val="28"/>
          <w:szCs w:val="28"/>
        </w:rPr>
        <w:t>те,</w:t>
      </w:r>
      <w:r>
        <w:rPr>
          <w:sz w:val="28"/>
          <w:szCs w:val="28"/>
        </w:rPr>
        <w:t xml:space="preserve"> </w:t>
      </w:r>
      <w:r w:rsidRPr="00A310A6">
        <w:rPr>
          <w:sz w:val="28"/>
          <w:szCs w:val="28"/>
        </w:rPr>
        <w:t>кто</w:t>
      </w:r>
      <w:r>
        <w:rPr>
          <w:sz w:val="28"/>
          <w:szCs w:val="28"/>
        </w:rPr>
        <w:t xml:space="preserve"> </w:t>
      </w:r>
      <w:r w:rsidRPr="00A310A6">
        <w:rPr>
          <w:sz w:val="28"/>
          <w:szCs w:val="28"/>
        </w:rPr>
        <w:t>заинтересован</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чтобы</w:t>
      </w:r>
      <w:r>
        <w:rPr>
          <w:sz w:val="28"/>
          <w:szCs w:val="28"/>
        </w:rPr>
        <w:t xml:space="preserve"> </w:t>
      </w:r>
      <w:r w:rsidRPr="00A310A6">
        <w:rPr>
          <w:sz w:val="28"/>
          <w:szCs w:val="28"/>
        </w:rPr>
        <w:t>иметь</w:t>
      </w:r>
      <w:r>
        <w:rPr>
          <w:sz w:val="28"/>
          <w:szCs w:val="28"/>
        </w:rPr>
        <w:t xml:space="preserve"> </w:t>
      </w:r>
      <w:r w:rsidRPr="00A310A6">
        <w:rPr>
          <w:sz w:val="28"/>
          <w:szCs w:val="28"/>
        </w:rPr>
        <w:t>хорошее</w:t>
      </w:r>
      <w:r>
        <w:rPr>
          <w:sz w:val="28"/>
          <w:szCs w:val="28"/>
        </w:rPr>
        <w:t xml:space="preserve"> </w:t>
      </w:r>
      <w:r w:rsidRPr="00A310A6">
        <w:rPr>
          <w:sz w:val="28"/>
          <w:szCs w:val="28"/>
        </w:rPr>
        <w:t>соотношение</w:t>
      </w:r>
      <w:r>
        <w:rPr>
          <w:sz w:val="28"/>
          <w:szCs w:val="28"/>
        </w:rPr>
        <w:t xml:space="preserve"> </w:t>
      </w:r>
      <w:r w:rsidRPr="00A310A6">
        <w:rPr>
          <w:sz w:val="28"/>
          <w:szCs w:val="28"/>
        </w:rPr>
        <w:t>различных</w:t>
      </w:r>
      <w:r>
        <w:rPr>
          <w:sz w:val="28"/>
          <w:szCs w:val="28"/>
        </w:rPr>
        <w:t xml:space="preserve"> </w:t>
      </w:r>
      <w:r w:rsidRPr="00A310A6">
        <w:rPr>
          <w:sz w:val="28"/>
          <w:szCs w:val="28"/>
        </w:rPr>
        <w:t>вариантов</w:t>
      </w:r>
      <w:r>
        <w:rPr>
          <w:sz w:val="28"/>
          <w:szCs w:val="28"/>
        </w:rPr>
        <w:t xml:space="preserve"> </w:t>
      </w:r>
      <w:r w:rsidRPr="00A310A6">
        <w:rPr>
          <w:sz w:val="28"/>
          <w:szCs w:val="28"/>
        </w:rPr>
        <w:t>товаров</w:t>
      </w:r>
      <w:r>
        <w:rPr>
          <w:sz w:val="28"/>
          <w:szCs w:val="28"/>
        </w:rPr>
        <w:t xml:space="preserve"> </w:t>
      </w:r>
      <w:r w:rsidRPr="00A310A6">
        <w:rPr>
          <w:sz w:val="28"/>
          <w:szCs w:val="28"/>
        </w:rPr>
        <w:t>и</w:t>
      </w:r>
      <w:r>
        <w:rPr>
          <w:sz w:val="28"/>
          <w:szCs w:val="28"/>
        </w:rPr>
        <w:t xml:space="preserve"> </w:t>
      </w:r>
      <w:r w:rsidRPr="00A310A6">
        <w:rPr>
          <w:sz w:val="28"/>
          <w:szCs w:val="28"/>
        </w:rPr>
        <w:t>их</w:t>
      </w:r>
      <w:r>
        <w:rPr>
          <w:sz w:val="28"/>
          <w:szCs w:val="28"/>
        </w:rPr>
        <w:t xml:space="preserve"> </w:t>
      </w:r>
      <w:r w:rsidRPr="00A310A6">
        <w:rPr>
          <w:sz w:val="28"/>
          <w:szCs w:val="28"/>
        </w:rPr>
        <w:t>цен.</w:t>
      </w:r>
    </w:p>
    <w:p w:rsidR="00743765" w:rsidRPr="00A310A6" w:rsidRDefault="00743765" w:rsidP="00743765">
      <w:pPr>
        <w:ind w:firstLine="709"/>
        <w:jc w:val="both"/>
        <w:rPr>
          <w:sz w:val="28"/>
          <w:szCs w:val="28"/>
        </w:rPr>
      </w:pPr>
      <w:r w:rsidRPr="00A310A6">
        <w:rPr>
          <w:b/>
          <w:sz w:val="28"/>
          <w:szCs w:val="28"/>
        </w:rPr>
        <w:t>Потребители,</w:t>
      </w:r>
      <w:r>
        <w:rPr>
          <w:b/>
          <w:sz w:val="28"/>
          <w:szCs w:val="28"/>
        </w:rPr>
        <w:t xml:space="preserve"> </w:t>
      </w:r>
      <w:r w:rsidRPr="00A310A6">
        <w:rPr>
          <w:b/>
          <w:sz w:val="28"/>
          <w:szCs w:val="28"/>
        </w:rPr>
        <w:t>ориентированные</w:t>
      </w:r>
      <w:r>
        <w:rPr>
          <w:b/>
          <w:sz w:val="28"/>
          <w:szCs w:val="28"/>
        </w:rPr>
        <w:t xml:space="preserve"> </w:t>
      </w:r>
      <w:r w:rsidRPr="00A310A6">
        <w:rPr>
          <w:b/>
          <w:sz w:val="28"/>
          <w:szCs w:val="28"/>
        </w:rPr>
        <w:t>на</w:t>
      </w:r>
      <w:r>
        <w:rPr>
          <w:b/>
          <w:sz w:val="28"/>
          <w:szCs w:val="28"/>
        </w:rPr>
        <w:t xml:space="preserve"> </w:t>
      </w:r>
      <w:r w:rsidRPr="00A310A6">
        <w:rPr>
          <w:b/>
          <w:sz w:val="28"/>
          <w:szCs w:val="28"/>
        </w:rPr>
        <w:t>удобство</w:t>
      </w:r>
      <w:r>
        <w:rPr>
          <w:b/>
          <w:sz w:val="28"/>
          <w:szCs w:val="28"/>
        </w:rPr>
        <w:t>,</w:t>
      </w:r>
      <w:r>
        <w:rPr>
          <w:sz w:val="28"/>
          <w:szCs w:val="28"/>
        </w:rPr>
        <w:t xml:space="preserve"> – </w:t>
      </w:r>
      <w:r w:rsidRPr="00A310A6">
        <w:rPr>
          <w:sz w:val="28"/>
          <w:szCs w:val="28"/>
        </w:rPr>
        <w:t>те,</w:t>
      </w:r>
      <w:r>
        <w:rPr>
          <w:sz w:val="28"/>
          <w:szCs w:val="28"/>
        </w:rPr>
        <w:t xml:space="preserve"> </w:t>
      </w:r>
      <w:r w:rsidRPr="00A310A6">
        <w:rPr>
          <w:sz w:val="28"/>
          <w:szCs w:val="28"/>
        </w:rPr>
        <w:t>кого</w:t>
      </w:r>
      <w:r>
        <w:rPr>
          <w:sz w:val="28"/>
          <w:szCs w:val="28"/>
        </w:rPr>
        <w:t xml:space="preserve"> </w:t>
      </w:r>
      <w:r w:rsidRPr="00A310A6">
        <w:rPr>
          <w:sz w:val="28"/>
          <w:szCs w:val="28"/>
        </w:rPr>
        <w:t>может</w:t>
      </w:r>
      <w:r>
        <w:rPr>
          <w:sz w:val="28"/>
          <w:szCs w:val="28"/>
        </w:rPr>
        <w:t xml:space="preserve"> </w:t>
      </w:r>
      <w:r w:rsidRPr="00A310A6">
        <w:rPr>
          <w:sz w:val="28"/>
          <w:szCs w:val="28"/>
        </w:rPr>
        <w:t>больше</w:t>
      </w:r>
      <w:r>
        <w:rPr>
          <w:sz w:val="28"/>
          <w:szCs w:val="28"/>
        </w:rPr>
        <w:t xml:space="preserve"> </w:t>
      </w:r>
      <w:r w:rsidRPr="00A310A6">
        <w:rPr>
          <w:sz w:val="28"/>
          <w:szCs w:val="28"/>
        </w:rPr>
        <w:t>и</w:t>
      </w:r>
      <w:r w:rsidRPr="00A310A6">
        <w:rPr>
          <w:sz w:val="28"/>
          <w:szCs w:val="28"/>
        </w:rPr>
        <w:t>н</w:t>
      </w:r>
      <w:r w:rsidRPr="00A310A6">
        <w:rPr>
          <w:sz w:val="28"/>
          <w:szCs w:val="28"/>
        </w:rPr>
        <w:t>тересовать</w:t>
      </w:r>
      <w:r>
        <w:rPr>
          <w:sz w:val="28"/>
          <w:szCs w:val="28"/>
        </w:rPr>
        <w:t xml:space="preserve"> </w:t>
      </w:r>
      <w:r w:rsidRPr="00A310A6">
        <w:rPr>
          <w:sz w:val="28"/>
          <w:szCs w:val="28"/>
        </w:rPr>
        <w:t>удобство</w:t>
      </w:r>
      <w:r>
        <w:rPr>
          <w:sz w:val="28"/>
          <w:szCs w:val="28"/>
        </w:rPr>
        <w:t xml:space="preserve"> </w:t>
      </w:r>
      <w:r w:rsidRPr="00A310A6">
        <w:rPr>
          <w:sz w:val="28"/>
          <w:szCs w:val="28"/>
        </w:rPr>
        <w:t>и</w:t>
      </w:r>
      <w:r>
        <w:rPr>
          <w:sz w:val="28"/>
          <w:szCs w:val="28"/>
        </w:rPr>
        <w:t xml:space="preserve"> </w:t>
      </w:r>
      <w:r w:rsidRPr="00A310A6">
        <w:rPr>
          <w:sz w:val="28"/>
          <w:szCs w:val="28"/>
        </w:rPr>
        <w:t>низкая</w:t>
      </w:r>
      <w:r>
        <w:rPr>
          <w:sz w:val="28"/>
          <w:szCs w:val="28"/>
        </w:rPr>
        <w:t xml:space="preserve"> </w:t>
      </w:r>
      <w:r w:rsidRPr="00A310A6">
        <w:rPr>
          <w:sz w:val="28"/>
          <w:szCs w:val="28"/>
        </w:rPr>
        <w:t>цена</w:t>
      </w:r>
      <w:r>
        <w:rPr>
          <w:sz w:val="28"/>
          <w:szCs w:val="28"/>
        </w:rPr>
        <w:t xml:space="preserve"> </w:t>
      </w:r>
      <w:r w:rsidRPr="00A310A6">
        <w:rPr>
          <w:sz w:val="28"/>
          <w:szCs w:val="28"/>
        </w:rPr>
        <w:t>покупки</w:t>
      </w:r>
      <w:r>
        <w:rPr>
          <w:sz w:val="28"/>
          <w:szCs w:val="28"/>
        </w:rPr>
        <w:t xml:space="preserve"> </w:t>
      </w:r>
      <w:r w:rsidRPr="00A310A6">
        <w:rPr>
          <w:sz w:val="28"/>
          <w:szCs w:val="28"/>
        </w:rPr>
        <w:t>определенных</w:t>
      </w:r>
      <w:r>
        <w:rPr>
          <w:sz w:val="28"/>
          <w:szCs w:val="28"/>
        </w:rPr>
        <w:t xml:space="preserve"> </w:t>
      </w:r>
      <w:r w:rsidRPr="00A310A6">
        <w:rPr>
          <w:sz w:val="28"/>
          <w:szCs w:val="28"/>
        </w:rPr>
        <w:t>товаров</w:t>
      </w:r>
      <w:r>
        <w:rPr>
          <w:sz w:val="28"/>
          <w:szCs w:val="28"/>
        </w:rPr>
        <w:t xml:space="preserve"> </w:t>
      </w:r>
      <w:r w:rsidRPr="00A310A6">
        <w:rPr>
          <w:sz w:val="28"/>
          <w:szCs w:val="28"/>
        </w:rPr>
        <w:t>стандартного</w:t>
      </w:r>
      <w:r>
        <w:rPr>
          <w:sz w:val="28"/>
          <w:szCs w:val="28"/>
        </w:rPr>
        <w:t xml:space="preserve"> </w:t>
      </w:r>
      <w:r w:rsidRPr="00A310A6">
        <w:rPr>
          <w:sz w:val="28"/>
          <w:szCs w:val="28"/>
        </w:rPr>
        <w:t>потребления,</w:t>
      </w:r>
      <w:r>
        <w:rPr>
          <w:sz w:val="28"/>
          <w:szCs w:val="28"/>
        </w:rPr>
        <w:t xml:space="preserve"> </w:t>
      </w:r>
      <w:r w:rsidRPr="00A310A6">
        <w:rPr>
          <w:sz w:val="28"/>
          <w:szCs w:val="28"/>
        </w:rPr>
        <w:t>чем</w:t>
      </w:r>
      <w:r>
        <w:rPr>
          <w:sz w:val="28"/>
          <w:szCs w:val="28"/>
        </w:rPr>
        <w:t xml:space="preserve"> </w:t>
      </w:r>
      <w:r w:rsidRPr="00A310A6">
        <w:rPr>
          <w:sz w:val="28"/>
          <w:szCs w:val="28"/>
        </w:rPr>
        <w:t>цены</w:t>
      </w:r>
      <w:r>
        <w:rPr>
          <w:sz w:val="28"/>
          <w:szCs w:val="28"/>
        </w:rPr>
        <w:t xml:space="preserve"> </w:t>
      </w:r>
      <w:r w:rsidRPr="00A310A6">
        <w:rPr>
          <w:sz w:val="28"/>
          <w:szCs w:val="28"/>
        </w:rPr>
        <w:t>на</w:t>
      </w:r>
      <w:r>
        <w:rPr>
          <w:sz w:val="28"/>
          <w:szCs w:val="28"/>
        </w:rPr>
        <w:t xml:space="preserve"> </w:t>
      </w:r>
      <w:r w:rsidRPr="00A310A6">
        <w:rPr>
          <w:sz w:val="28"/>
          <w:szCs w:val="28"/>
        </w:rPr>
        <w:t>все</w:t>
      </w:r>
      <w:r>
        <w:rPr>
          <w:sz w:val="28"/>
          <w:szCs w:val="28"/>
        </w:rPr>
        <w:t xml:space="preserve"> </w:t>
      </w:r>
      <w:r w:rsidRPr="00A310A6">
        <w:rPr>
          <w:sz w:val="28"/>
          <w:szCs w:val="28"/>
        </w:rPr>
        <w:t>остальные</w:t>
      </w:r>
      <w:r>
        <w:rPr>
          <w:sz w:val="28"/>
          <w:szCs w:val="28"/>
        </w:rPr>
        <w:t xml:space="preserve"> </w:t>
      </w:r>
      <w:r w:rsidRPr="00A310A6">
        <w:rPr>
          <w:sz w:val="28"/>
          <w:szCs w:val="28"/>
        </w:rPr>
        <w:t>товары</w:t>
      </w:r>
      <w:r>
        <w:rPr>
          <w:sz w:val="28"/>
          <w:szCs w:val="28"/>
        </w:rPr>
        <w:t xml:space="preserve"> </w:t>
      </w:r>
      <w:r w:rsidRPr="00A310A6">
        <w:rPr>
          <w:sz w:val="28"/>
          <w:szCs w:val="28"/>
        </w:rPr>
        <w:t>ассортимента.</w:t>
      </w:r>
    </w:p>
    <w:p w:rsidR="00743765" w:rsidRPr="00A310A6" w:rsidRDefault="00743765" w:rsidP="00743765">
      <w:pPr>
        <w:ind w:firstLine="709"/>
        <w:jc w:val="both"/>
        <w:rPr>
          <w:sz w:val="28"/>
          <w:szCs w:val="28"/>
        </w:rPr>
      </w:pPr>
      <w:r w:rsidRPr="00A310A6">
        <w:rPr>
          <w:b/>
          <w:sz w:val="28"/>
          <w:szCs w:val="28"/>
        </w:rPr>
        <w:t>Прибыль</w:t>
      </w:r>
      <w:r>
        <w:rPr>
          <w:b/>
          <w:sz w:val="28"/>
          <w:szCs w:val="28"/>
        </w:rPr>
        <w:t xml:space="preserve"> </w:t>
      </w:r>
      <w:r w:rsidRPr="00A310A6">
        <w:rPr>
          <w:sz w:val="28"/>
          <w:szCs w:val="28"/>
        </w:rPr>
        <w:t>–</w:t>
      </w:r>
      <w:r>
        <w:rPr>
          <w:sz w:val="28"/>
          <w:szCs w:val="28"/>
        </w:rPr>
        <w:t xml:space="preserve"> </w:t>
      </w:r>
      <w:r w:rsidRPr="00A310A6">
        <w:rPr>
          <w:sz w:val="28"/>
          <w:szCs w:val="28"/>
        </w:rPr>
        <w:t>доход</w:t>
      </w:r>
      <w:r>
        <w:rPr>
          <w:sz w:val="28"/>
          <w:szCs w:val="28"/>
        </w:rPr>
        <w:t xml:space="preserve"> </w:t>
      </w:r>
      <w:r w:rsidRPr="00A310A6">
        <w:rPr>
          <w:sz w:val="28"/>
          <w:szCs w:val="28"/>
        </w:rPr>
        <w:t>минус</w:t>
      </w:r>
      <w:r>
        <w:rPr>
          <w:sz w:val="28"/>
          <w:szCs w:val="28"/>
        </w:rPr>
        <w:t xml:space="preserve"> </w:t>
      </w:r>
      <w:r w:rsidRPr="00A310A6">
        <w:rPr>
          <w:sz w:val="28"/>
          <w:szCs w:val="28"/>
        </w:rPr>
        <w:t>затраты;</w:t>
      </w:r>
      <w:r>
        <w:rPr>
          <w:sz w:val="28"/>
          <w:szCs w:val="28"/>
        </w:rPr>
        <w:t xml:space="preserve"> </w:t>
      </w:r>
      <w:r w:rsidRPr="00A310A6">
        <w:rPr>
          <w:sz w:val="28"/>
          <w:szCs w:val="28"/>
        </w:rPr>
        <w:t>деньги,</w:t>
      </w:r>
      <w:r>
        <w:rPr>
          <w:sz w:val="28"/>
          <w:szCs w:val="28"/>
        </w:rPr>
        <w:t xml:space="preserve"> </w:t>
      </w:r>
      <w:r w:rsidRPr="00A310A6">
        <w:rPr>
          <w:sz w:val="28"/>
          <w:szCs w:val="28"/>
        </w:rPr>
        <w:t>заработанные</w:t>
      </w:r>
      <w:r>
        <w:rPr>
          <w:sz w:val="28"/>
          <w:szCs w:val="28"/>
        </w:rPr>
        <w:t xml:space="preserve"> </w:t>
      </w:r>
      <w:r w:rsidRPr="00A310A6">
        <w:rPr>
          <w:sz w:val="28"/>
          <w:szCs w:val="28"/>
        </w:rPr>
        <w:t>путем</w:t>
      </w:r>
      <w:r>
        <w:rPr>
          <w:sz w:val="28"/>
          <w:szCs w:val="28"/>
        </w:rPr>
        <w:t xml:space="preserve"> </w:t>
      </w:r>
      <w:r w:rsidRPr="00A310A6">
        <w:rPr>
          <w:sz w:val="28"/>
          <w:szCs w:val="28"/>
        </w:rPr>
        <w:t>предоставл</w:t>
      </w:r>
      <w:r w:rsidRPr="00A310A6">
        <w:rPr>
          <w:sz w:val="28"/>
          <w:szCs w:val="28"/>
        </w:rPr>
        <w:t>е</w:t>
      </w:r>
      <w:r w:rsidRPr="00A310A6">
        <w:rPr>
          <w:sz w:val="28"/>
          <w:szCs w:val="28"/>
        </w:rPr>
        <w:t>ния</w:t>
      </w:r>
      <w:r>
        <w:rPr>
          <w:sz w:val="28"/>
          <w:szCs w:val="28"/>
        </w:rPr>
        <w:t xml:space="preserve"> </w:t>
      </w:r>
      <w:r w:rsidRPr="00A310A6">
        <w:rPr>
          <w:sz w:val="28"/>
          <w:szCs w:val="28"/>
        </w:rPr>
        <w:t>покупателям</w:t>
      </w:r>
      <w:r>
        <w:rPr>
          <w:sz w:val="28"/>
          <w:szCs w:val="28"/>
        </w:rPr>
        <w:t xml:space="preserve"> </w:t>
      </w:r>
      <w:r w:rsidRPr="00A310A6">
        <w:rPr>
          <w:sz w:val="28"/>
          <w:szCs w:val="28"/>
        </w:rPr>
        <w:t>товаров</w:t>
      </w:r>
      <w:r>
        <w:rPr>
          <w:sz w:val="28"/>
          <w:szCs w:val="28"/>
        </w:rPr>
        <w:t xml:space="preserve"> </w:t>
      </w:r>
      <w:r w:rsidRPr="00A310A6">
        <w:rPr>
          <w:sz w:val="28"/>
          <w:szCs w:val="28"/>
        </w:rPr>
        <w:t>или</w:t>
      </w:r>
      <w:r>
        <w:rPr>
          <w:sz w:val="28"/>
          <w:szCs w:val="28"/>
        </w:rPr>
        <w:t xml:space="preserve"> </w:t>
      </w:r>
      <w:r w:rsidRPr="00A310A6">
        <w:rPr>
          <w:sz w:val="28"/>
          <w:szCs w:val="28"/>
        </w:rPr>
        <w:t>услуг.</w:t>
      </w:r>
    </w:p>
    <w:p w:rsidR="00743765" w:rsidRPr="00A310A6" w:rsidRDefault="00743765" w:rsidP="00743765">
      <w:pPr>
        <w:ind w:firstLine="709"/>
        <w:jc w:val="both"/>
        <w:rPr>
          <w:sz w:val="28"/>
          <w:szCs w:val="28"/>
        </w:rPr>
      </w:pPr>
      <w:r w:rsidRPr="00A310A6">
        <w:rPr>
          <w:b/>
          <w:sz w:val="28"/>
          <w:szCs w:val="28"/>
        </w:rPr>
        <w:t>Предложение</w:t>
      </w:r>
      <w:r>
        <w:rPr>
          <w:b/>
          <w:sz w:val="28"/>
          <w:szCs w:val="28"/>
        </w:rPr>
        <w:t xml:space="preserve"> </w:t>
      </w:r>
      <w:r w:rsidRPr="00A310A6">
        <w:rPr>
          <w:b/>
          <w:sz w:val="28"/>
          <w:szCs w:val="28"/>
        </w:rPr>
        <w:t>ценности</w:t>
      </w:r>
      <w:r>
        <w:rPr>
          <w:sz w:val="28"/>
          <w:szCs w:val="28"/>
        </w:rPr>
        <w:t xml:space="preserve"> </w:t>
      </w:r>
      <w:r w:rsidRPr="00A310A6">
        <w:rPr>
          <w:sz w:val="28"/>
          <w:szCs w:val="28"/>
        </w:rPr>
        <w:t>–</w:t>
      </w:r>
      <w:r>
        <w:rPr>
          <w:sz w:val="28"/>
          <w:szCs w:val="28"/>
        </w:rPr>
        <w:t xml:space="preserve"> </w:t>
      </w:r>
      <w:r w:rsidRPr="00A310A6">
        <w:rPr>
          <w:sz w:val="28"/>
          <w:szCs w:val="28"/>
        </w:rPr>
        <w:t>ценность,</w:t>
      </w:r>
      <w:r>
        <w:rPr>
          <w:sz w:val="28"/>
          <w:szCs w:val="28"/>
        </w:rPr>
        <w:t xml:space="preserve"> </w:t>
      </w:r>
      <w:r w:rsidRPr="00A310A6">
        <w:rPr>
          <w:sz w:val="28"/>
          <w:szCs w:val="28"/>
        </w:rPr>
        <w:t>которая</w:t>
      </w:r>
      <w:r>
        <w:rPr>
          <w:sz w:val="28"/>
          <w:szCs w:val="28"/>
        </w:rPr>
        <w:t xml:space="preserve"> </w:t>
      </w:r>
      <w:r w:rsidRPr="00A310A6">
        <w:rPr>
          <w:sz w:val="28"/>
          <w:szCs w:val="28"/>
        </w:rPr>
        <w:t>создана</w:t>
      </w:r>
      <w:r>
        <w:rPr>
          <w:sz w:val="28"/>
          <w:szCs w:val="28"/>
        </w:rPr>
        <w:t xml:space="preserve"> </w:t>
      </w:r>
      <w:r w:rsidRPr="00A310A6">
        <w:rPr>
          <w:sz w:val="28"/>
          <w:szCs w:val="28"/>
        </w:rPr>
        <w:t>для</w:t>
      </w:r>
      <w:r>
        <w:rPr>
          <w:sz w:val="28"/>
          <w:szCs w:val="28"/>
        </w:rPr>
        <w:t xml:space="preserve"> </w:t>
      </w:r>
      <w:r w:rsidRPr="00A310A6">
        <w:rPr>
          <w:sz w:val="28"/>
          <w:szCs w:val="28"/>
        </w:rPr>
        <w:t>целевого</w:t>
      </w:r>
      <w:r>
        <w:rPr>
          <w:sz w:val="28"/>
          <w:szCs w:val="28"/>
        </w:rPr>
        <w:t xml:space="preserve"> </w:t>
      </w:r>
      <w:r w:rsidRPr="00A310A6">
        <w:rPr>
          <w:sz w:val="28"/>
          <w:szCs w:val="28"/>
        </w:rPr>
        <w:t>рынка,</w:t>
      </w:r>
      <w:r>
        <w:rPr>
          <w:sz w:val="28"/>
          <w:szCs w:val="28"/>
        </w:rPr>
        <w:t xml:space="preserve"> </w:t>
      </w:r>
      <w:r w:rsidRPr="00A310A6">
        <w:rPr>
          <w:sz w:val="28"/>
          <w:szCs w:val="28"/>
        </w:rPr>
        <w:t>«проблема,</w:t>
      </w:r>
      <w:r>
        <w:rPr>
          <w:sz w:val="28"/>
          <w:szCs w:val="28"/>
        </w:rPr>
        <w:t xml:space="preserve"> </w:t>
      </w:r>
      <w:r w:rsidRPr="00A310A6">
        <w:rPr>
          <w:sz w:val="28"/>
          <w:szCs w:val="28"/>
        </w:rPr>
        <w:t>которую</w:t>
      </w:r>
      <w:r>
        <w:rPr>
          <w:sz w:val="28"/>
          <w:szCs w:val="28"/>
        </w:rPr>
        <w:t xml:space="preserve"> </w:t>
      </w:r>
      <w:r w:rsidRPr="00A310A6">
        <w:rPr>
          <w:sz w:val="28"/>
          <w:szCs w:val="28"/>
        </w:rPr>
        <w:t>бизнес</w:t>
      </w:r>
      <w:r>
        <w:rPr>
          <w:sz w:val="28"/>
          <w:szCs w:val="28"/>
        </w:rPr>
        <w:t xml:space="preserve"> </w:t>
      </w:r>
      <w:r w:rsidRPr="00A310A6">
        <w:rPr>
          <w:sz w:val="28"/>
          <w:szCs w:val="28"/>
        </w:rPr>
        <w:t>решает</w:t>
      </w:r>
      <w:r>
        <w:rPr>
          <w:sz w:val="28"/>
          <w:szCs w:val="28"/>
        </w:rPr>
        <w:t xml:space="preserve"> </w:t>
      </w:r>
      <w:r w:rsidRPr="00A310A6">
        <w:rPr>
          <w:sz w:val="28"/>
          <w:szCs w:val="28"/>
        </w:rPr>
        <w:t>для</w:t>
      </w:r>
      <w:r>
        <w:rPr>
          <w:sz w:val="28"/>
          <w:szCs w:val="28"/>
        </w:rPr>
        <w:t xml:space="preserve"> </w:t>
      </w:r>
      <w:r w:rsidRPr="00A310A6">
        <w:rPr>
          <w:sz w:val="28"/>
          <w:szCs w:val="28"/>
        </w:rPr>
        <w:t>покупателя».</w:t>
      </w:r>
    </w:p>
    <w:p w:rsidR="00743765" w:rsidRPr="00A310A6" w:rsidRDefault="00743765" w:rsidP="00743765">
      <w:pPr>
        <w:ind w:firstLine="709"/>
        <w:jc w:val="both"/>
        <w:rPr>
          <w:sz w:val="28"/>
          <w:szCs w:val="28"/>
        </w:rPr>
      </w:pPr>
      <w:r w:rsidRPr="00A310A6">
        <w:rPr>
          <w:b/>
          <w:sz w:val="28"/>
          <w:szCs w:val="28"/>
        </w:rPr>
        <w:t>Розничная</w:t>
      </w:r>
      <w:r>
        <w:rPr>
          <w:b/>
          <w:sz w:val="28"/>
          <w:szCs w:val="28"/>
        </w:rPr>
        <w:t xml:space="preserve"> </w:t>
      </w:r>
      <w:r w:rsidRPr="00A310A6">
        <w:rPr>
          <w:b/>
          <w:sz w:val="28"/>
          <w:szCs w:val="28"/>
        </w:rPr>
        <w:t>цена</w:t>
      </w:r>
      <w:r>
        <w:rPr>
          <w:sz w:val="28"/>
          <w:szCs w:val="28"/>
        </w:rPr>
        <w:t xml:space="preserve"> </w:t>
      </w:r>
      <w:r w:rsidRPr="00A310A6">
        <w:rPr>
          <w:sz w:val="28"/>
          <w:szCs w:val="28"/>
        </w:rPr>
        <w:t>(retail</w:t>
      </w:r>
      <w:r>
        <w:rPr>
          <w:sz w:val="28"/>
          <w:szCs w:val="28"/>
        </w:rPr>
        <w:t xml:space="preserve"> </w:t>
      </w:r>
      <w:r w:rsidRPr="00A310A6">
        <w:rPr>
          <w:sz w:val="28"/>
          <w:szCs w:val="28"/>
        </w:rPr>
        <w:t>price)</w:t>
      </w:r>
      <w:r>
        <w:rPr>
          <w:sz w:val="28"/>
          <w:szCs w:val="28"/>
        </w:rPr>
        <w:t xml:space="preserve"> – </w:t>
      </w:r>
      <w:r w:rsidRPr="00A310A6">
        <w:rPr>
          <w:sz w:val="28"/>
          <w:szCs w:val="28"/>
        </w:rPr>
        <w:t>цена</w:t>
      </w:r>
      <w:r>
        <w:rPr>
          <w:sz w:val="28"/>
          <w:szCs w:val="28"/>
        </w:rPr>
        <w:t xml:space="preserve"> </w:t>
      </w:r>
      <w:r w:rsidRPr="00A310A6">
        <w:rPr>
          <w:sz w:val="28"/>
          <w:szCs w:val="28"/>
        </w:rPr>
        <w:t>продажи</w:t>
      </w:r>
      <w:r>
        <w:rPr>
          <w:sz w:val="28"/>
          <w:szCs w:val="28"/>
        </w:rPr>
        <w:t xml:space="preserve"> </w:t>
      </w:r>
      <w:r w:rsidRPr="00A310A6">
        <w:rPr>
          <w:sz w:val="28"/>
          <w:szCs w:val="28"/>
        </w:rPr>
        <w:t>потребительских</w:t>
      </w:r>
      <w:r>
        <w:rPr>
          <w:sz w:val="28"/>
          <w:szCs w:val="28"/>
        </w:rPr>
        <w:t xml:space="preserve"> </w:t>
      </w:r>
      <w:r w:rsidRPr="00A310A6">
        <w:rPr>
          <w:sz w:val="28"/>
          <w:szCs w:val="28"/>
        </w:rPr>
        <w:t>товаров</w:t>
      </w:r>
      <w:r>
        <w:rPr>
          <w:sz w:val="28"/>
          <w:szCs w:val="28"/>
        </w:rPr>
        <w:t xml:space="preserve"> </w:t>
      </w:r>
      <w:r w:rsidRPr="00A310A6">
        <w:rPr>
          <w:sz w:val="28"/>
          <w:szCs w:val="28"/>
        </w:rPr>
        <w:t>к</w:t>
      </w:r>
      <w:r w:rsidRPr="00A310A6">
        <w:rPr>
          <w:sz w:val="28"/>
          <w:szCs w:val="28"/>
        </w:rPr>
        <w:t>о</w:t>
      </w:r>
      <w:r w:rsidRPr="00A310A6">
        <w:rPr>
          <w:sz w:val="28"/>
          <w:szCs w:val="28"/>
        </w:rPr>
        <w:t>нечному</w:t>
      </w:r>
      <w:r>
        <w:rPr>
          <w:sz w:val="28"/>
          <w:szCs w:val="28"/>
        </w:rPr>
        <w:t xml:space="preserve"> </w:t>
      </w:r>
      <w:r w:rsidRPr="00A310A6">
        <w:rPr>
          <w:sz w:val="28"/>
          <w:szCs w:val="28"/>
        </w:rPr>
        <w:t>покупателю.</w:t>
      </w:r>
    </w:p>
    <w:p w:rsidR="00743765" w:rsidRPr="00A310A6" w:rsidRDefault="00743765" w:rsidP="00743765">
      <w:pPr>
        <w:ind w:firstLine="709"/>
        <w:jc w:val="both"/>
        <w:rPr>
          <w:sz w:val="28"/>
          <w:szCs w:val="28"/>
        </w:rPr>
      </w:pPr>
      <w:r w:rsidRPr="00A310A6">
        <w:rPr>
          <w:b/>
          <w:sz w:val="28"/>
          <w:szCs w:val="28"/>
        </w:rPr>
        <w:t>Рубежи</w:t>
      </w:r>
      <w:r>
        <w:rPr>
          <w:b/>
          <w:sz w:val="28"/>
          <w:szCs w:val="28"/>
        </w:rPr>
        <w:t xml:space="preserve"> </w:t>
      </w:r>
      <w:r w:rsidRPr="00A310A6">
        <w:rPr>
          <w:b/>
          <w:sz w:val="28"/>
          <w:szCs w:val="28"/>
        </w:rPr>
        <w:t>цен</w:t>
      </w:r>
      <w:r>
        <w:rPr>
          <w:sz w:val="28"/>
          <w:szCs w:val="28"/>
        </w:rPr>
        <w:t xml:space="preserve"> – </w:t>
      </w:r>
      <w:r w:rsidRPr="00A310A6">
        <w:rPr>
          <w:sz w:val="28"/>
          <w:szCs w:val="28"/>
        </w:rPr>
        <w:t>психологические</w:t>
      </w:r>
      <w:r>
        <w:rPr>
          <w:sz w:val="28"/>
          <w:szCs w:val="28"/>
        </w:rPr>
        <w:t xml:space="preserve"> </w:t>
      </w:r>
      <w:r w:rsidRPr="00A310A6">
        <w:rPr>
          <w:sz w:val="28"/>
          <w:szCs w:val="28"/>
        </w:rPr>
        <w:t>барьеры</w:t>
      </w:r>
      <w:r>
        <w:rPr>
          <w:sz w:val="28"/>
          <w:szCs w:val="28"/>
        </w:rPr>
        <w:t xml:space="preserve"> </w:t>
      </w:r>
      <w:r w:rsidRPr="00A310A6">
        <w:rPr>
          <w:sz w:val="28"/>
          <w:szCs w:val="28"/>
        </w:rPr>
        <w:t>в</w:t>
      </w:r>
      <w:r>
        <w:rPr>
          <w:sz w:val="28"/>
          <w:szCs w:val="28"/>
        </w:rPr>
        <w:t xml:space="preserve"> </w:t>
      </w:r>
      <w:r w:rsidRPr="00A310A6">
        <w:rPr>
          <w:sz w:val="28"/>
          <w:szCs w:val="28"/>
        </w:rPr>
        <w:t>сознании</w:t>
      </w:r>
      <w:r>
        <w:rPr>
          <w:sz w:val="28"/>
          <w:szCs w:val="28"/>
        </w:rPr>
        <w:t xml:space="preserve"> </w:t>
      </w:r>
      <w:r w:rsidRPr="00A310A6">
        <w:rPr>
          <w:sz w:val="28"/>
          <w:szCs w:val="28"/>
        </w:rPr>
        <w:t>потребителей,</w:t>
      </w:r>
      <w:r>
        <w:rPr>
          <w:sz w:val="28"/>
          <w:szCs w:val="28"/>
        </w:rPr>
        <w:t xml:space="preserve"> </w:t>
      </w:r>
      <w:r w:rsidRPr="00A310A6">
        <w:rPr>
          <w:sz w:val="28"/>
          <w:szCs w:val="28"/>
        </w:rPr>
        <w:t>форм</w:t>
      </w:r>
      <w:r w:rsidRPr="00A310A6">
        <w:rPr>
          <w:sz w:val="28"/>
          <w:szCs w:val="28"/>
        </w:rPr>
        <w:t>и</w:t>
      </w:r>
      <w:r w:rsidRPr="00A310A6">
        <w:rPr>
          <w:sz w:val="28"/>
          <w:szCs w:val="28"/>
        </w:rPr>
        <w:t>рующиеся</w:t>
      </w:r>
      <w:r>
        <w:rPr>
          <w:sz w:val="28"/>
          <w:szCs w:val="28"/>
        </w:rPr>
        <w:t xml:space="preserve"> </w:t>
      </w:r>
      <w:r w:rsidRPr="00A310A6">
        <w:rPr>
          <w:sz w:val="28"/>
          <w:szCs w:val="28"/>
        </w:rPr>
        <w:t>на</w:t>
      </w:r>
      <w:r>
        <w:rPr>
          <w:sz w:val="28"/>
          <w:szCs w:val="28"/>
        </w:rPr>
        <w:t xml:space="preserve"> </w:t>
      </w:r>
      <w:r w:rsidRPr="00A310A6">
        <w:rPr>
          <w:sz w:val="28"/>
          <w:szCs w:val="28"/>
        </w:rPr>
        <w:t>основе</w:t>
      </w:r>
      <w:r>
        <w:rPr>
          <w:sz w:val="28"/>
          <w:szCs w:val="28"/>
        </w:rPr>
        <w:t xml:space="preserve"> </w:t>
      </w:r>
      <w:r w:rsidRPr="00A310A6">
        <w:rPr>
          <w:sz w:val="28"/>
          <w:szCs w:val="28"/>
        </w:rPr>
        <w:t>предыдущего</w:t>
      </w:r>
      <w:r>
        <w:rPr>
          <w:sz w:val="28"/>
          <w:szCs w:val="28"/>
        </w:rPr>
        <w:t xml:space="preserve"> </w:t>
      </w:r>
      <w:r w:rsidRPr="00A310A6">
        <w:rPr>
          <w:sz w:val="28"/>
          <w:szCs w:val="28"/>
        </w:rPr>
        <w:t>опыта</w:t>
      </w:r>
      <w:r>
        <w:rPr>
          <w:sz w:val="28"/>
          <w:szCs w:val="28"/>
        </w:rPr>
        <w:t xml:space="preserve"> </w:t>
      </w:r>
      <w:r w:rsidRPr="00A310A6">
        <w:rPr>
          <w:sz w:val="28"/>
          <w:szCs w:val="28"/>
        </w:rPr>
        <w:t>покупок.</w:t>
      </w:r>
      <w:r>
        <w:rPr>
          <w:sz w:val="28"/>
          <w:szCs w:val="28"/>
        </w:rPr>
        <w:t xml:space="preserve"> </w:t>
      </w:r>
      <w:r w:rsidRPr="00A310A6">
        <w:rPr>
          <w:sz w:val="28"/>
          <w:szCs w:val="28"/>
        </w:rPr>
        <w:t>Повышение</w:t>
      </w:r>
      <w:r>
        <w:rPr>
          <w:sz w:val="28"/>
          <w:szCs w:val="28"/>
        </w:rPr>
        <w:t xml:space="preserve"> </w:t>
      </w:r>
      <w:r w:rsidRPr="00A310A6">
        <w:rPr>
          <w:sz w:val="28"/>
          <w:szCs w:val="28"/>
        </w:rPr>
        <w:t>цены</w:t>
      </w:r>
      <w:r>
        <w:rPr>
          <w:sz w:val="28"/>
          <w:szCs w:val="28"/>
        </w:rPr>
        <w:t xml:space="preserve"> </w:t>
      </w:r>
      <w:r w:rsidRPr="00A310A6">
        <w:rPr>
          <w:sz w:val="28"/>
          <w:szCs w:val="28"/>
        </w:rPr>
        <w:t>выше</w:t>
      </w:r>
      <w:r>
        <w:rPr>
          <w:sz w:val="28"/>
          <w:szCs w:val="28"/>
        </w:rPr>
        <w:t xml:space="preserve"> </w:t>
      </w:r>
      <w:r w:rsidRPr="00A310A6">
        <w:rPr>
          <w:sz w:val="28"/>
          <w:szCs w:val="28"/>
        </w:rPr>
        <w:t>рубежа</w:t>
      </w:r>
      <w:r>
        <w:rPr>
          <w:sz w:val="28"/>
          <w:szCs w:val="28"/>
        </w:rPr>
        <w:t xml:space="preserve"> </w:t>
      </w:r>
      <w:r w:rsidRPr="00A310A6">
        <w:rPr>
          <w:sz w:val="28"/>
          <w:szCs w:val="28"/>
        </w:rPr>
        <w:t>связано</w:t>
      </w:r>
      <w:r>
        <w:rPr>
          <w:sz w:val="28"/>
          <w:szCs w:val="28"/>
        </w:rPr>
        <w:t xml:space="preserve"> </w:t>
      </w:r>
      <w:r w:rsidRPr="00A310A6">
        <w:rPr>
          <w:sz w:val="28"/>
          <w:szCs w:val="28"/>
        </w:rPr>
        <w:t>с</w:t>
      </w:r>
      <w:r>
        <w:rPr>
          <w:sz w:val="28"/>
          <w:szCs w:val="28"/>
        </w:rPr>
        <w:t xml:space="preserve"> </w:t>
      </w:r>
      <w:r w:rsidRPr="00A310A6">
        <w:rPr>
          <w:sz w:val="28"/>
          <w:szCs w:val="28"/>
        </w:rPr>
        <w:t>большими</w:t>
      </w:r>
      <w:r>
        <w:rPr>
          <w:sz w:val="28"/>
          <w:szCs w:val="28"/>
        </w:rPr>
        <w:t xml:space="preserve"> </w:t>
      </w:r>
      <w:r w:rsidRPr="00A310A6">
        <w:rPr>
          <w:sz w:val="28"/>
          <w:szCs w:val="28"/>
        </w:rPr>
        <w:t>трудностями</w:t>
      </w:r>
      <w:r>
        <w:rPr>
          <w:sz w:val="28"/>
          <w:szCs w:val="28"/>
        </w:rPr>
        <w:t xml:space="preserve"> </w:t>
      </w:r>
      <w:r w:rsidRPr="00A310A6">
        <w:rPr>
          <w:sz w:val="28"/>
          <w:szCs w:val="28"/>
        </w:rPr>
        <w:t>в</w:t>
      </w:r>
      <w:r>
        <w:rPr>
          <w:sz w:val="28"/>
          <w:szCs w:val="28"/>
        </w:rPr>
        <w:t xml:space="preserve"> </w:t>
      </w:r>
      <w:r w:rsidRPr="00A310A6">
        <w:rPr>
          <w:sz w:val="28"/>
          <w:szCs w:val="28"/>
        </w:rPr>
        <w:t>восприятии</w:t>
      </w:r>
      <w:r>
        <w:rPr>
          <w:sz w:val="28"/>
          <w:szCs w:val="28"/>
        </w:rPr>
        <w:t xml:space="preserve"> </w:t>
      </w:r>
      <w:r w:rsidRPr="00A310A6">
        <w:rPr>
          <w:sz w:val="28"/>
          <w:szCs w:val="28"/>
        </w:rPr>
        <w:t>потребителей.</w:t>
      </w:r>
    </w:p>
    <w:p w:rsidR="00743765" w:rsidRPr="00A310A6" w:rsidRDefault="00743765" w:rsidP="00743765">
      <w:pPr>
        <w:ind w:firstLine="709"/>
        <w:jc w:val="both"/>
        <w:rPr>
          <w:sz w:val="28"/>
          <w:szCs w:val="28"/>
        </w:rPr>
      </w:pPr>
      <w:r w:rsidRPr="00A310A6">
        <w:rPr>
          <w:b/>
          <w:sz w:val="28"/>
          <w:szCs w:val="28"/>
        </w:rPr>
        <w:t>Связанное</w:t>
      </w:r>
      <w:r>
        <w:rPr>
          <w:b/>
          <w:sz w:val="28"/>
          <w:szCs w:val="28"/>
        </w:rPr>
        <w:t xml:space="preserve"> </w:t>
      </w:r>
      <w:r w:rsidRPr="00A310A6">
        <w:rPr>
          <w:b/>
          <w:sz w:val="28"/>
          <w:szCs w:val="28"/>
        </w:rPr>
        <w:t>ценообразование</w:t>
      </w:r>
      <w:r>
        <w:rPr>
          <w:sz w:val="28"/>
          <w:szCs w:val="28"/>
        </w:rPr>
        <w:t xml:space="preserve"> – </w:t>
      </w:r>
      <w:r w:rsidRPr="00A310A6">
        <w:rPr>
          <w:sz w:val="28"/>
          <w:szCs w:val="28"/>
        </w:rPr>
        <w:t>модель,</w:t>
      </w:r>
      <w:r>
        <w:rPr>
          <w:sz w:val="28"/>
          <w:szCs w:val="28"/>
        </w:rPr>
        <w:t xml:space="preserve"> </w:t>
      </w:r>
      <w:r w:rsidRPr="00A310A6">
        <w:rPr>
          <w:sz w:val="28"/>
          <w:szCs w:val="28"/>
        </w:rPr>
        <w:t>использующаяся</w:t>
      </w:r>
      <w:r>
        <w:rPr>
          <w:sz w:val="28"/>
          <w:szCs w:val="28"/>
        </w:rPr>
        <w:t xml:space="preserve"> </w:t>
      </w:r>
      <w:r w:rsidRPr="00A310A6">
        <w:rPr>
          <w:sz w:val="28"/>
          <w:szCs w:val="28"/>
        </w:rPr>
        <w:t>в</w:t>
      </w:r>
      <w:r>
        <w:rPr>
          <w:sz w:val="28"/>
          <w:szCs w:val="28"/>
        </w:rPr>
        <w:t xml:space="preserve"> </w:t>
      </w:r>
      <w:r w:rsidRPr="00A310A6">
        <w:rPr>
          <w:sz w:val="28"/>
          <w:szCs w:val="28"/>
        </w:rPr>
        <w:t>ситуации,</w:t>
      </w:r>
      <w:r>
        <w:rPr>
          <w:sz w:val="28"/>
          <w:szCs w:val="28"/>
        </w:rPr>
        <w:t xml:space="preserve"> </w:t>
      </w:r>
      <w:r w:rsidRPr="00A310A6">
        <w:rPr>
          <w:sz w:val="28"/>
          <w:szCs w:val="28"/>
        </w:rPr>
        <w:t>когда</w:t>
      </w:r>
      <w:r>
        <w:rPr>
          <w:sz w:val="28"/>
          <w:szCs w:val="28"/>
        </w:rPr>
        <w:t xml:space="preserve"> </w:t>
      </w:r>
      <w:r w:rsidRPr="00A310A6">
        <w:rPr>
          <w:sz w:val="28"/>
          <w:szCs w:val="28"/>
        </w:rPr>
        <w:t>какой-то</w:t>
      </w:r>
      <w:r>
        <w:rPr>
          <w:sz w:val="28"/>
          <w:szCs w:val="28"/>
        </w:rPr>
        <w:t xml:space="preserve"> </w:t>
      </w:r>
      <w:r w:rsidRPr="00A310A6">
        <w:rPr>
          <w:sz w:val="28"/>
          <w:szCs w:val="28"/>
        </w:rPr>
        <w:t>товар</w:t>
      </w:r>
      <w:r>
        <w:rPr>
          <w:sz w:val="28"/>
          <w:szCs w:val="28"/>
        </w:rPr>
        <w:t xml:space="preserve"> </w:t>
      </w:r>
      <w:r w:rsidRPr="00A310A6">
        <w:rPr>
          <w:sz w:val="28"/>
          <w:szCs w:val="28"/>
        </w:rPr>
        <w:t>является</w:t>
      </w:r>
      <w:r>
        <w:rPr>
          <w:sz w:val="28"/>
          <w:szCs w:val="28"/>
        </w:rPr>
        <w:t xml:space="preserve"> </w:t>
      </w:r>
      <w:r w:rsidRPr="00A310A6">
        <w:rPr>
          <w:sz w:val="28"/>
          <w:szCs w:val="28"/>
        </w:rPr>
        <w:t>чрезвычайно</w:t>
      </w:r>
      <w:r>
        <w:rPr>
          <w:sz w:val="28"/>
          <w:szCs w:val="28"/>
        </w:rPr>
        <w:t xml:space="preserve"> </w:t>
      </w:r>
      <w:r w:rsidRPr="00A310A6">
        <w:rPr>
          <w:sz w:val="28"/>
          <w:szCs w:val="28"/>
        </w:rPr>
        <w:t>востребованным</w:t>
      </w:r>
      <w:r>
        <w:rPr>
          <w:sz w:val="28"/>
          <w:szCs w:val="28"/>
        </w:rPr>
        <w:t xml:space="preserve"> </w:t>
      </w:r>
      <w:r w:rsidRPr="00A310A6">
        <w:rPr>
          <w:sz w:val="28"/>
          <w:szCs w:val="28"/>
        </w:rPr>
        <w:t>покупателями,</w:t>
      </w:r>
      <w:r>
        <w:rPr>
          <w:sz w:val="28"/>
          <w:szCs w:val="28"/>
        </w:rPr>
        <w:t xml:space="preserve"> </w:t>
      </w:r>
      <w:r w:rsidRPr="00A310A6">
        <w:rPr>
          <w:sz w:val="28"/>
          <w:szCs w:val="28"/>
        </w:rPr>
        <w:t>вследствие</w:t>
      </w:r>
      <w:r>
        <w:rPr>
          <w:sz w:val="28"/>
          <w:szCs w:val="28"/>
        </w:rPr>
        <w:t xml:space="preserve"> </w:t>
      </w:r>
      <w:r w:rsidRPr="00A310A6">
        <w:rPr>
          <w:sz w:val="28"/>
          <w:szCs w:val="28"/>
        </w:rPr>
        <w:t>чего</w:t>
      </w:r>
      <w:r>
        <w:rPr>
          <w:sz w:val="28"/>
          <w:szCs w:val="28"/>
        </w:rPr>
        <w:t xml:space="preserve"> </w:t>
      </w:r>
      <w:r w:rsidRPr="00A310A6">
        <w:rPr>
          <w:sz w:val="28"/>
          <w:szCs w:val="28"/>
        </w:rPr>
        <w:t>создается</w:t>
      </w:r>
      <w:r>
        <w:rPr>
          <w:sz w:val="28"/>
          <w:szCs w:val="28"/>
        </w:rPr>
        <w:t xml:space="preserve"> </w:t>
      </w:r>
      <w:r w:rsidRPr="00A310A6">
        <w:rPr>
          <w:sz w:val="28"/>
          <w:szCs w:val="28"/>
        </w:rPr>
        <w:t>некое</w:t>
      </w:r>
      <w:r>
        <w:rPr>
          <w:sz w:val="28"/>
          <w:szCs w:val="28"/>
        </w:rPr>
        <w:t xml:space="preserve"> </w:t>
      </w:r>
      <w:r w:rsidRPr="00A310A6">
        <w:rPr>
          <w:sz w:val="28"/>
          <w:szCs w:val="28"/>
        </w:rPr>
        <w:t>ощущение</w:t>
      </w:r>
      <w:r>
        <w:rPr>
          <w:sz w:val="28"/>
          <w:szCs w:val="28"/>
        </w:rPr>
        <w:t xml:space="preserve"> </w:t>
      </w:r>
      <w:r w:rsidRPr="00A310A6">
        <w:rPr>
          <w:sz w:val="28"/>
          <w:szCs w:val="28"/>
        </w:rPr>
        <w:t>его</w:t>
      </w:r>
      <w:r>
        <w:rPr>
          <w:sz w:val="28"/>
          <w:szCs w:val="28"/>
        </w:rPr>
        <w:t xml:space="preserve"> </w:t>
      </w:r>
      <w:r w:rsidRPr="00A310A6">
        <w:rPr>
          <w:sz w:val="28"/>
          <w:szCs w:val="28"/>
        </w:rPr>
        <w:t>дефицита,</w:t>
      </w:r>
      <w:r>
        <w:rPr>
          <w:sz w:val="28"/>
          <w:szCs w:val="28"/>
        </w:rPr>
        <w:t xml:space="preserve"> </w:t>
      </w:r>
      <w:r w:rsidRPr="00A310A6">
        <w:rPr>
          <w:sz w:val="28"/>
          <w:szCs w:val="28"/>
        </w:rPr>
        <w:t>и</w:t>
      </w:r>
      <w:r>
        <w:rPr>
          <w:sz w:val="28"/>
          <w:szCs w:val="28"/>
        </w:rPr>
        <w:t xml:space="preserve"> </w:t>
      </w:r>
      <w:r w:rsidRPr="00A310A6">
        <w:rPr>
          <w:sz w:val="28"/>
          <w:szCs w:val="28"/>
        </w:rPr>
        <w:t>тогда</w:t>
      </w:r>
      <w:r>
        <w:rPr>
          <w:sz w:val="28"/>
          <w:szCs w:val="28"/>
        </w:rPr>
        <w:t xml:space="preserve"> </w:t>
      </w:r>
      <w:r w:rsidRPr="00A310A6">
        <w:rPr>
          <w:sz w:val="28"/>
          <w:szCs w:val="28"/>
        </w:rPr>
        <w:t>покупателю</w:t>
      </w:r>
      <w:r>
        <w:rPr>
          <w:sz w:val="28"/>
          <w:szCs w:val="28"/>
        </w:rPr>
        <w:t xml:space="preserve"> </w:t>
      </w:r>
      <w:r w:rsidRPr="00A310A6">
        <w:rPr>
          <w:sz w:val="28"/>
          <w:szCs w:val="28"/>
        </w:rPr>
        <w:t>предлагается</w:t>
      </w:r>
      <w:r>
        <w:rPr>
          <w:sz w:val="28"/>
          <w:szCs w:val="28"/>
        </w:rPr>
        <w:t xml:space="preserve"> </w:t>
      </w:r>
      <w:r w:rsidRPr="00A310A6">
        <w:rPr>
          <w:sz w:val="28"/>
          <w:szCs w:val="28"/>
        </w:rPr>
        <w:t>его</w:t>
      </w:r>
      <w:r>
        <w:rPr>
          <w:sz w:val="28"/>
          <w:szCs w:val="28"/>
        </w:rPr>
        <w:t xml:space="preserve"> </w:t>
      </w:r>
      <w:r w:rsidRPr="00A310A6">
        <w:rPr>
          <w:sz w:val="28"/>
          <w:szCs w:val="28"/>
        </w:rPr>
        <w:t>купить</w:t>
      </w:r>
      <w:r>
        <w:rPr>
          <w:sz w:val="28"/>
          <w:szCs w:val="28"/>
        </w:rPr>
        <w:t xml:space="preserve"> </w:t>
      </w:r>
      <w:r w:rsidRPr="00A310A6">
        <w:rPr>
          <w:sz w:val="28"/>
          <w:szCs w:val="28"/>
        </w:rPr>
        <w:t>только</w:t>
      </w:r>
      <w:r>
        <w:rPr>
          <w:sz w:val="28"/>
          <w:szCs w:val="28"/>
        </w:rPr>
        <w:t xml:space="preserve"> </w:t>
      </w:r>
      <w:r w:rsidRPr="00A310A6">
        <w:rPr>
          <w:sz w:val="28"/>
          <w:szCs w:val="28"/>
        </w:rPr>
        <w:t>в</w:t>
      </w:r>
      <w:r>
        <w:rPr>
          <w:sz w:val="28"/>
          <w:szCs w:val="28"/>
        </w:rPr>
        <w:t xml:space="preserve"> </w:t>
      </w:r>
      <w:r w:rsidRPr="00A310A6">
        <w:rPr>
          <w:sz w:val="28"/>
          <w:szCs w:val="28"/>
        </w:rPr>
        <w:t>наборе</w:t>
      </w:r>
      <w:r>
        <w:rPr>
          <w:sz w:val="28"/>
          <w:szCs w:val="28"/>
        </w:rPr>
        <w:t xml:space="preserve"> </w:t>
      </w:r>
      <w:r w:rsidRPr="00A310A6">
        <w:rPr>
          <w:sz w:val="28"/>
          <w:szCs w:val="28"/>
        </w:rPr>
        <w:t>с</w:t>
      </w:r>
      <w:r>
        <w:rPr>
          <w:sz w:val="28"/>
          <w:szCs w:val="28"/>
        </w:rPr>
        <w:t xml:space="preserve"> </w:t>
      </w:r>
      <w:r w:rsidRPr="00A310A6">
        <w:rPr>
          <w:sz w:val="28"/>
          <w:szCs w:val="28"/>
        </w:rPr>
        <w:t>менее</w:t>
      </w:r>
      <w:r>
        <w:rPr>
          <w:sz w:val="28"/>
          <w:szCs w:val="28"/>
        </w:rPr>
        <w:t xml:space="preserve"> </w:t>
      </w:r>
      <w:r w:rsidRPr="00A310A6">
        <w:rPr>
          <w:sz w:val="28"/>
          <w:szCs w:val="28"/>
        </w:rPr>
        <w:t>привлекательным</w:t>
      </w:r>
      <w:r>
        <w:rPr>
          <w:sz w:val="28"/>
          <w:szCs w:val="28"/>
        </w:rPr>
        <w:t xml:space="preserve"> </w:t>
      </w:r>
      <w:r w:rsidRPr="00A310A6">
        <w:rPr>
          <w:sz w:val="28"/>
          <w:szCs w:val="28"/>
        </w:rPr>
        <w:t>товаром</w:t>
      </w:r>
      <w:r>
        <w:rPr>
          <w:sz w:val="28"/>
          <w:szCs w:val="28"/>
        </w:rPr>
        <w:t>.</w:t>
      </w:r>
    </w:p>
    <w:p w:rsidR="00743765" w:rsidRPr="00A310A6" w:rsidRDefault="00743765" w:rsidP="00743765">
      <w:pPr>
        <w:ind w:firstLine="709"/>
        <w:jc w:val="both"/>
        <w:rPr>
          <w:sz w:val="28"/>
          <w:szCs w:val="28"/>
        </w:rPr>
      </w:pPr>
      <w:r w:rsidRPr="00A310A6">
        <w:rPr>
          <w:b/>
          <w:sz w:val="28"/>
          <w:szCs w:val="28"/>
        </w:rPr>
        <w:t>Скидка</w:t>
      </w:r>
      <w:r>
        <w:rPr>
          <w:b/>
          <w:sz w:val="28"/>
          <w:szCs w:val="28"/>
        </w:rPr>
        <w:t xml:space="preserve"> </w:t>
      </w:r>
      <w:r w:rsidRPr="00A310A6">
        <w:rPr>
          <w:b/>
          <w:sz w:val="28"/>
          <w:szCs w:val="28"/>
        </w:rPr>
        <w:t>при</w:t>
      </w:r>
      <w:r>
        <w:rPr>
          <w:b/>
          <w:sz w:val="28"/>
          <w:szCs w:val="28"/>
        </w:rPr>
        <w:t xml:space="preserve"> </w:t>
      </w:r>
      <w:r w:rsidRPr="00A310A6">
        <w:rPr>
          <w:b/>
          <w:sz w:val="28"/>
          <w:szCs w:val="28"/>
        </w:rPr>
        <w:t>комплексной</w:t>
      </w:r>
      <w:r>
        <w:rPr>
          <w:b/>
          <w:sz w:val="28"/>
          <w:szCs w:val="28"/>
        </w:rPr>
        <w:t xml:space="preserve"> </w:t>
      </w:r>
      <w:r w:rsidRPr="00A310A6">
        <w:rPr>
          <w:b/>
          <w:sz w:val="28"/>
          <w:szCs w:val="28"/>
        </w:rPr>
        <w:t>закупке</w:t>
      </w:r>
      <w:r>
        <w:rPr>
          <w:b/>
          <w:sz w:val="28"/>
          <w:szCs w:val="28"/>
        </w:rPr>
        <w:t xml:space="preserve"> </w:t>
      </w:r>
      <w:r w:rsidRPr="00A310A6">
        <w:rPr>
          <w:b/>
          <w:sz w:val="28"/>
          <w:szCs w:val="28"/>
        </w:rPr>
        <w:t>товаров</w:t>
      </w:r>
      <w:r>
        <w:rPr>
          <w:i/>
          <w:sz w:val="28"/>
          <w:szCs w:val="28"/>
        </w:rPr>
        <w:t xml:space="preserve"> </w:t>
      </w:r>
      <w:r w:rsidRPr="00A310A6">
        <w:rPr>
          <w:sz w:val="28"/>
          <w:szCs w:val="28"/>
        </w:rPr>
        <w:t>(tied</w:t>
      </w:r>
      <w:r>
        <w:rPr>
          <w:sz w:val="28"/>
          <w:szCs w:val="28"/>
        </w:rPr>
        <w:t xml:space="preserve"> </w:t>
      </w:r>
      <w:r w:rsidRPr="00A310A6">
        <w:rPr>
          <w:sz w:val="28"/>
          <w:szCs w:val="28"/>
        </w:rPr>
        <w:t>purchasing</w:t>
      </w:r>
      <w:r>
        <w:rPr>
          <w:sz w:val="28"/>
          <w:szCs w:val="28"/>
        </w:rPr>
        <w:t xml:space="preserve"> </w:t>
      </w:r>
      <w:r w:rsidRPr="00A310A6">
        <w:rPr>
          <w:sz w:val="28"/>
          <w:szCs w:val="28"/>
        </w:rPr>
        <w:t>discounts)</w:t>
      </w:r>
      <w:r>
        <w:rPr>
          <w:sz w:val="28"/>
          <w:szCs w:val="28"/>
        </w:rPr>
        <w:t xml:space="preserve"> – </w:t>
      </w:r>
      <w:r w:rsidRPr="00A310A6">
        <w:rPr>
          <w:sz w:val="28"/>
          <w:szCs w:val="28"/>
        </w:rPr>
        <w:t>мера</w:t>
      </w:r>
      <w:r>
        <w:rPr>
          <w:sz w:val="28"/>
          <w:szCs w:val="28"/>
        </w:rPr>
        <w:t xml:space="preserve"> </w:t>
      </w:r>
      <w:r w:rsidRPr="00A310A6">
        <w:rPr>
          <w:sz w:val="28"/>
          <w:szCs w:val="28"/>
        </w:rPr>
        <w:t>снижения</w:t>
      </w:r>
      <w:r>
        <w:rPr>
          <w:sz w:val="28"/>
          <w:szCs w:val="28"/>
        </w:rPr>
        <w:t xml:space="preserve"> </w:t>
      </w:r>
      <w:r w:rsidRPr="00A310A6">
        <w:rPr>
          <w:sz w:val="28"/>
          <w:szCs w:val="28"/>
        </w:rPr>
        <w:t>стандартной</w:t>
      </w:r>
      <w:r>
        <w:rPr>
          <w:sz w:val="28"/>
          <w:szCs w:val="28"/>
        </w:rPr>
        <w:t xml:space="preserve"> </w:t>
      </w:r>
      <w:r w:rsidRPr="00A310A6">
        <w:rPr>
          <w:sz w:val="28"/>
          <w:szCs w:val="28"/>
        </w:rPr>
        <w:t>продажной</w:t>
      </w:r>
      <w:r>
        <w:rPr>
          <w:sz w:val="28"/>
          <w:szCs w:val="28"/>
        </w:rPr>
        <w:t xml:space="preserve"> </w:t>
      </w:r>
      <w:r w:rsidRPr="00A310A6">
        <w:rPr>
          <w:sz w:val="28"/>
          <w:szCs w:val="28"/>
        </w:rPr>
        <w:t>цены,</w:t>
      </w:r>
      <w:r>
        <w:rPr>
          <w:sz w:val="28"/>
          <w:szCs w:val="28"/>
        </w:rPr>
        <w:t xml:space="preserve"> </w:t>
      </w:r>
      <w:r w:rsidRPr="00A310A6">
        <w:rPr>
          <w:sz w:val="28"/>
          <w:szCs w:val="28"/>
        </w:rPr>
        <w:t>которая</w:t>
      </w:r>
      <w:r>
        <w:rPr>
          <w:sz w:val="28"/>
          <w:szCs w:val="28"/>
        </w:rPr>
        <w:t xml:space="preserve"> </w:t>
      </w:r>
      <w:r w:rsidRPr="00A310A6">
        <w:rPr>
          <w:sz w:val="28"/>
          <w:szCs w:val="28"/>
        </w:rPr>
        <w:t>гарантируется</w:t>
      </w:r>
      <w:r>
        <w:rPr>
          <w:sz w:val="28"/>
          <w:szCs w:val="28"/>
        </w:rPr>
        <w:t xml:space="preserve"> </w:t>
      </w:r>
      <w:r w:rsidRPr="00A310A6">
        <w:rPr>
          <w:sz w:val="28"/>
          <w:szCs w:val="28"/>
        </w:rPr>
        <w:t>покупателю,</w:t>
      </w:r>
      <w:r>
        <w:rPr>
          <w:sz w:val="28"/>
          <w:szCs w:val="28"/>
        </w:rPr>
        <w:t xml:space="preserve"> </w:t>
      </w:r>
      <w:r w:rsidRPr="00A310A6">
        <w:rPr>
          <w:sz w:val="28"/>
          <w:szCs w:val="28"/>
        </w:rPr>
        <w:t>если</w:t>
      </w:r>
      <w:r>
        <w:rPr>
          <w:sz w:val="28"/>
          <w:szCs w:val="28"/>
        </w:rPr>
        <w:t xml:space="preserve"> </w:t>
      </w:r>
      <w:r w:rsidRPr="00A310A6">
        <w:rPr>
          <w:sz w:val="28"/>
          <w:szCs w:val="28"/>
        </w:rPr>
        <w:t>он</w:t>
      </w:r>
      <w:r>
        <w:rPr>
          <w:sz w:val="28"/>
          <w:szCs w:val="28"/>
        </w:rPr>
        <w:t xml:space="preserve"> </w:t>
      </w:r>
      <w:r w:rsidRPr="00A310A6">
        <w:rPr>
          <w:sz w:val="28"/>
          <w:szCs w:val="28"/>
        </w:rPr>
        <w:t>приобретет</w:t>
      </w:r>
      <w:r>
        <w:rPr>
          <w:sz w:val="28"/>
          <w:szCs w:val="28"/>
        </w:rPr>
        <w:t xml:space="preserve"> </w:t>
      </w:r>
      <w:r w:rsidRPr="00A310A6">
        <w:rPr>
          <w:sz w:val="28"/>
          <w:szCs w:val="28"/>
        </w:rPr>
        <w:t>данный</w:t>
      </w:r>
      <w:r>
        <w:rPr>
          <w:sz w:val="28"/>
          <w:szCs w:val="28"/>
        </w:rPr>
        <w:t xml:space="preserve"> </w:t>
      </w:r>
      <w:r w:rsidRPr="00A310A6">
        <w:rPr>
          <w:sz w:val="28"/>
          <w:szCs w:val="28"/>
        </w:rPr>
        <w:t>товар</w:t>
      </w:r>
      <w:r>
        <w:rPr>
          <w:sz w:val="28"/>
          <w:szCs w:val="28"/>
        </w:rPr>
        <w:t xml:space="preserve"> </w:t>
      </w:r>
      <w:r w:rsidRPr="00A310A6">
        <w:rPr>
          <w:sz w:val="28"/>
          <w:szCs w:val="28"/>
        </w:rPr>
        <w:t>вместе</w:t>
      </w:r>
      <w:r>
        <w:rPr>
          <w:sz w:val="28"/>
          <w:szCs w:val="28"/>
        </w:rPr>
        <w:t xml:space="preserve"> </w:t>
      </w:r>
      <w:r w:rsidRPr="00A310A6">
        <w:rPr>
          <w:sz w:val="28"/>
          <w:szCs w:val="28"/>
        </w:rPr>
        <w:t>с</w:t>
      </w:r>
      <w:r>
        <w:rPr>
          <w:sz w:val="28"/>
          <w:szCs w:val="28"/>
        </w:rPr>
        <w:t xml:space="preserve"> </w:t>
      </w:r>
      <w:r w:rsidRPr="00A310A6">
        <w:rPr>
          <w:sz w:val="28"/>
          <w:szCs w:val="28"/>
        </w:rPr>
        <w:t>другими</w:t>
      </w:r>
      <w:r>
        <w:rPr>
          <w:sz w:val="28"/>
          <w:szCs w:val="28"/>
        </w:rPr>
        <w:t xml:space="preserve"> </w:t>
      </w:r>
      <w:r w:rsidRPr="00A310A6">
        <w:rPr>
          <w:sz w:val="28"/>
          <w:szCs w:val="28"/>
        </w:rPr>
        <w:t>дополняющими</w:t>
      </w:r>
      <w:r>
        <w:rPr>
          <w:sz w:val="28"/>
          <w:szCs w:val="28"/>
        </w:rPr>
        <w:t xml:space="preserve"> </w:t>
      </w:r>
      <w:r w:rsidRPr="00A310A6">
        <w:rPr>
          <w:sz w:val="28"/>
          <w:szCs w:val="28"/>
        </w:rPr>
        <w:t>товарами</w:t>
      </w:r>
      <w:r>
        <w:rPr>
          <w:sz w:val="28"/>
          <w:szCs w:val="28"/>
        </w:rPr>
        <w:t xml:space="preserve"> </w:t>
      </w:r>
      <w:r w:rsidRPr="00A310A6">
        <w:rPr>
          <w:sz w:val="28"/>
          <w:szCs w:val="28"/>
        </w:rPr>
        <w:t>этой</w:t>
      </w:r>
      <w:r>
        <w:rPr>
          <w:sz w:val="28"/>
          <w:szCs w:val="28"/>
        </w:rPr>
        <w:t xml:space="preserve"> </w:t>
      </w:r>
      <w:r w:rsidRPr="00A310A6">
        <w:rPr>
          <w:sz w:val="28"/>
          <w:szCs w:val="28"/>
        </w:rPr>
        <w:t>фирмы.</w:t>
      </w:r>
    </w:p>
    <w:p w:rsidR="00743765" w:rsidRPr="00A310A6" w:rsidRDefault="00743765" w:rsidP="00743765">
      <w:pPr>
        <w:ind w:firstLine="709"/>
        <w:jc w:val="both"/>
        <w:rPr>
          <w:sz w:val="28"/>
          <w:szCs w:val="28"/>
        </w:rPr>
      </w:pPr>
      <w:r w:rsidRPr="00A310A6">
        <w:rPr>
          <w:b/>
          <w:sz w:val="28"/>
          <w:szCs w:val="28"/>
        </w:rPr>
        <w:t>Устойчивое</w:t>
      </w:r>
      <w:r>
        <w:rPr>
          <w:b/>
          <w:sz w:val="28"/>
          <w:szCs w:val="28"/>
        </w:rPr>
        <w:t xml:space="preserve"> </w:t>
      </w:r>
      <w:r w:rsidRPr="00A310A6">
        <w:rPr>
          <w:b/>
          <w:sz w:val="28"/>
          <w:szCs w:val="28"/>
        </w:rPr>
        <w:t>конкурентное</w:t>
      </w:r>
      <w:r>
        <w:rPr>
          <w:b/>
          <w:sz w:val="28"/>
          <w:szCs w:val="28"/>
        </w:rPr>
        <w:t xml:space="preserve"> </w:t>
      </w:r>
      <w:r w:rsidRPr="00A310A6">
        <w:rPr>
          <w:b/>
          <w:sz w:val="28"/>
          <w:szCs w:val="28"/>
        </w:rPr>
        <w:t>преимущество</w:t>
      </w:r>
      <w:r>
        <w:rPr>
          <w:sz w:val="28"/>
          <w:szCs w:val="28"/>
        </w:rPr>
        <w:t xml:space="preserve"> </w:t>
      </w:r>
      <w:r w:rsidRPr="00A310A6">
        <w:rPr>
          <w:sz w:val="28"/>
          <w:szCs w:val="28"/>
        </w:rPr>
        <w:t>–</w:t>
      </w:r>
      <w:r>
        <w:rPr>
          <w:sz w:val="28"/>
          <w:szCs w:val="28"/>
        </w:rPr>
        <w:t xml:space="preserve"> </w:t>
      </w:r>
      <w:r w:rsidRPr="00A310A6">
        <w:rPr>
          <w:sz w:val="28"/>
          <w:szCs w:val="28"/>
        </w:rPr>
        <w:t>преимущество,</w:t>
      </w:r>
      <w:r>
        <w:rPr>
          <w:sz w:val="28"/>
          <w:szCs w:val="28"/>
        </w:rPr>
        <w:t xml:space="preserve"> </w:t>
      </w:r>
      <w:r w:rsidRPr="00A310A6">
        <w:rPr>
          <w:sz w:val="28"/>
          <w:szCs w:val="28"/>
        </w:rPr>
        <w:t>которое</w:t>
      </w:r>
      <w:r>
        <w:rPr>
          <w:sz w:val="28"/>
          <w:szCs w:val="28"/>
        </w:rPr>
        <w:t xml:space="preserve"> </w:t>
      </w:r>
      <w:r w:rsidRPr="00A310A6">
        <w:rPr>
          <w:sz w:val="28"/>
          <w:szCs w:val="28"/>
        </w:rPr>
        <w:t>по</w:t>
      </w:r>
      <w:r w:rsidRPr="00A310A6">
        <w:rPr>
          <w:sz w:val="28"/>
          <w:szCs w:val="28"/>
        </w:rPr>
        <w:t>з</w:t>
      </w:r>
      <w:r w:rsidRPr="00A310A6">
        <w:rPr>
          <w:sz w:val="28"/>
          <w:szCs w:val="28"/>
        </w:rPr>
        <w:t>воляет</w:t>
      </w:r>
      <w:r>
        <w:rPr>
          <w:sz w:val="28"/>
          <w:szCs w:val="28"/>
        </w:rPr>
        <w:t xml:space="preserve"> </w:t>
      </w:r>
      <w:r w:rsidRPr="00A310A6">
        <w:rPr>
          <w:sz w:val="28"/>
          <w:szCs w:val="28"/>
        </w:rPr>
        <w:t>бизнесу</w:t>
      </w:r>
      <w:r>
        <w:rPr>
          <w:sz w:val="28"/>
          <w:szCs w:val="28"/>
        </w:rPr>
        <w:t xml:space="preserve"> </w:t>
      </w:r>
      <w:r w:rsidRPr="00A310A6">
        <w:rPr>
          <w:sz w:val="28"/>
          <w:szCs w:val="28"/>
        </w:rPr>
        <w:t>предлагать</w:t>
      </w:r>
      <w:r>
        <w:rPr>
          <w:sz w:val="28"/>
          <w:szCs w:val="28"/>
        </w:rPr>
        <w:t xml:space="preserve"> </w:t>
      </w:r>
      <w:r w:rsidRPr="00A310A6">
        <w:rPr>
          <w:sz w:val="28"/>
          <w:szCs w:val="28"/>
        </w:rPr>
        <w:t>большую</w:t>
      </w:r>
      <w:r>
        <w:rPr>
          <w:sz w:val="28"/>
          <w:szCs w:val="28"/>
        </w:rPr>
        <w:t xml:space="preserve"> </w:t>
      </w:r>
      <w:r w:rsidRPr="00A310A6">
        <w:rPr>
          <w:sz w:val="28"/>
          <w:szCs w:val="28"/>
        </w:rPr>
        <w:t>ценность</w:t>
      </w:r>
      <w:r>
        <w:rPr>
          <w:sz w:val="28"/>
          <w:szCs w:val="28"/>
        </w:rPr>
        <w:t xml:space="preserve"> </w:t>
      </w:r>
      <w:r w:rsidRPr="00A310A6">
        <w:rPr>
          <w:sz w:val="28"/>
          <w:szCs w:val="28"/>
        </w:rPr>
        <w:t>потребителям</w:t>
      </w:r>
      <w:r>
        <w:rPr>
          <w:sz w:val="28"/>
          <w:szCs w:val="28"/>
        </w:rPr>
        <w:t xml:space="preserve"> </w:t>
      </w:r>
      <w:r w:rsidRPr="00A310A6">
        <w:rPr>
          <w:sz w:val="28"/>
          <w:szCs w:val="28"/>
        </w:rPr>
        <w:t>и</w:t>
      </w:r>
      <w:r>
        <w:rPr>
          <w:sz w:val="28"/>
          <w:szCs w:val="28"/>
        </w:rPr>
        <w:t xml:space="preserve"> </w:t>
      </w:r>
      <w:r w:rsidRPr="00A310A6">
        <w:rPr>
          <w:sz w:val="28"/>
          <w:szCs w:val="28"/>
        </w:rPr>
        <w:t>получать</w:t>
      </w:r>
      <w:r>
        <w:rPr>
          <w:sz w:val="28"/>
          <w:szCs w:val="28"/>
        </w:rPr>
        <w:t xml:space="preserve"> </w:t>
      </w:r>
      <w:r w:rsidRPr="00A310A6">
        <w:rPr>
          <w:sz w:val="28"/>
          <w:szCs w:val="28"/>
        </w:rPr>
        <w:t>возра</w:t>
      </w:r>
      <w:r w:rsidRPr="00A310A6">
        <w:rPr>
          <w:sz w:val="28"/>
          <w:szCs w:val="28"/>
        </w:rPr>
        <w:t>с</w:t>
      </w:r>
      <w:r w:rsidRPr="00A310A6">
        <w:rPr>
          <w:sz w:val="28"/>
          <w:szCs w:val="28"/>
        </w:rPr>
        <w:t>тающую</w:t>
      </w:r>
      <w:r>
        <w:rPr>
          <w:sz w:val="28"/>
          <w:szCs w:val="28"/>
        </w:rPr>
        <w:t xml:space="preserve"> </w:t>
      </w:r>
      <w:r w:rsidRPr="00A310A6">
        <w:rPr>
          <w:sz w:val="28"/>
          <w:szCs w:val="28"/>
        </w:rPr>
        <w:t>прибыль.</w:t>
      </w:r>
      <w:r>
        <w:rPr>
          <w:sz w:val="28"/>
          <w:szCs w:val="28"/>
        </w:rPr>
        <w:t xml:space="preserve"> </w:t>
      </w:r>
    </w:p>
    <w:p w:rsidR="00743765" w:rsidRPr="00A310A6" w:rsidRDefault="00743765" w:rsidP="00743765">
      <w:pPr>
        <w:ind w:firstLine="709"/>
        <w:jc w:val="both"/>
        <w:rPr>
          <w:sz w:val="28"/>
          <w:szCs w:val="28"/>
        </w:rPr>
      </w:pPr>
      <w:r w:rsidRPr="00A310A6">
        <w:rPr>
          <w:b/>
          <w:sz w:val="28"/>
          <w:szCs w:val="28"/>
        </w:rPr>
        <w:t>Целевой</w:t>
      </w:r>
      <w:r>
        <w:rPr>
          <w:b/>
          <w:sz w:val="28"/>
          <w:szCs w:val="28"/>
        </w:rPr>
        <w:t xml:space="preserve"> </w:t>
      </w:r>
      <w:r w:rsidRPr="00A310A6">
        <w:rPr>
          <w:b/>
          <w:sz w:val="28"/>
          <w:szCs w:val="28"/>
        </w:rPr>
        <w:t>рынок</w:t>
      </w:r>
      <w:r>
        <w:rPr>
          <w:sz w:val="28"/>
          <w:szCs w:val="28"/>
        </w:rPr>
        <w:t xml:space="preserve"> </w:t>
      </w:r>
      <w:r w:rsidRPr="00A310A6">
        <w:rPr>
          <w:sz w:val="28"/>
          <w:szCs w:val="28"/>
        </w:rPr>
        <w:t>–</w:t>
      </w:r>
      <w:r>
        <w:rPr>
          <w:sz w:val="28"/>
          <w:szCs w:val="28"/>
        </w:rPr>
        <w:t xml:space="preserve"> </w:t>
      </w:r>
      <w:r w:rsidRPr="00A310A6">
        <w:rPr>
          <w:sz w:val="28"/>
          <w:szCs w:val="28"/>
        </w:rPr>
        <w:t>покупатели,</w:t>
      </w:r>
      <w:r>
        <w:rPr>
          <w:sz w:val="28"/>
          <w:szCs w:val="28"/>
        </w:rPr>
        <w:t xml:space="preserve"> </w:t>
      </w:r>
      <w:r w:rsidRPr="00A310A6">
        <w:rPr>
          <w:sz w:val="28"/>
          <w:szCs w:val="28"/>
        </w:rPr>
        <w:t>которых</w:t>
      </w:r>
      <w:r>
        <w:rPr>
          <w:sz w:val="28"/>
          <w:szCs w:val="28"/>
        </w:rPr>
        <w:t xml:space="preserve"> </w:t>
      </w:r>
      <w:r w:rsidRPr="00A310A6">
        <w:rPr>
          <w:sz w:val="28"/>
          <w:szCs w:val="28"/>
        </w:rPr>
        <w:t>обслуживает</w:t>
      </w:r>
      <w:r>
        <w:rPr>
          <w:sz w:val="28"/>
          <w:szCs w:val="28"/>
        </w:rPr>
        <w:t xml:space="preserve"> </w:t>
      </w:r>
      <w:r w:rsidRPr="00A310A6">
        <w:rPr>
          <w:sz w:val="28"/>
          <w:szCs w:val="28"/>
        </w:rPr>
        <w:t>данный</w:t>
      </w:r>
      <w:r>
        <w:rPr>
          <w:sz w:val="28"/>
          <w:szCs w:val="28"/>
        </w:rPr>
        <w:t xml:space="preserve"> </w:t>
      </w:r>
      <w:r w:rsidRPr="00A310A6">
        <w:rPr>
          <w:sz w:val="28"/>
          <w:szCs w:val="28"/>
        </w:rPr>
        <w:t>бизнес.</w:t>
      </w:r>
    </w:p>
    <w:p w:rsidR="00743765" w:rsidRPr="00A310A6" w:rsidRDefault="00743765" w:rsidP="00743765">
      <w:pPr>
        <w:ind w:firstLine="709"/>
        <w:jc w:val="both"/>
        <w:rPr>
          <w:sz w:val="28"/>
          <w:szCs w:val="28"/>
        </w:rPr>
      </w:pPr>
      <w:r w:rsidRPr="00A310A6">
        <w:rPr>
          <w:b/>
          <w:sz w:val="28"/>
          <w:szCs w:val="28"/>
        </w:rPr>
        <w:t>Ценовые</w:t>
      </w:r>
      <w:r>
        <w:rPr>
          <w:b/>
          <w:sz w:val="28"/>
          <w:szCs w:val="28"/>
        </w:rPr>
        <w:t xml:space="preserve"> </w:t>
      </w:r>
      <w:r w:rsidRPr="00A310A6">
        <w:rPr>
          <w:b/>
          <w:sz w:val="28"/>
          <w:szCs w:val="28"/>
        </w:rPr>
        <w:t>методы</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методы</w:t>
      </w:r>
      <w:r>
        <w:rPr>
          <w:sz w:val="28"/>
          <w:szCs w:val="28"/>
        </w:rPr>
        <w:t xml:space="preserve"> </w:t>
      </w:r>
      <w:r w:rsidRPr="00A310A6">
        <w:rPr>
          <w:sz w:val="28"/>
          <w:szCs w:val="28"/>
        </w:rPr>
        <w:t>формирования</w:t>
      </w:r>
      <w:r>
        <w:rPr>
          <w:sz w:val="28"/>
          <w:szCs w:val="28"/>
        </w:rPr>
        <w:t xml:space="preserve"> </w:t>
      </w:r>
      <w:r w:rsidRPr="00A310A6">
        <w:rPr>
          <w:sz w:val="28"/>
          <w:szCs w:val="28"/>
        </w:rPr>
        <w:t>цен</w:t>
      </w:r>
      <w:r>
        <w:rPr>
          <w:sz w:val="28"/>
          <w:szCs w:val="28"/>
        </w:rPr>
        <w:t xml:space="preserve"> </w:t>
      </w:r>
      <w:r w:rsidRPr="00A310A6">
        <w:rPr>
          <w:sz w:val="28"/>
          <w:szCs w:val="28"/>
        </w:rPr>
        <w:t>на</w:t>
      </w:r>
      <w:r>
        <w:rPr>
          <w:sz w:val="28"/>
          <w:szCs w:val="28"/>
        </w:rPr>
        <w:t xml:space="preserve"> </w:t>
      </w:r>
      <w:r w:rsidRPr="00A310A6">
        <w:rPr>
          <w:sz w:val="28"/>
          <w:szCs w:val="28"/>
        </w:rPr>
        <w:t>товары</w:t>
      </w:r>
      <w:r>
        <w:rPr>
          <w:sz w:val="28"/>
          <w:szCs w:val="28"/>
        </w:rPr>
        <w:t xml:space="preserve"> </w:t>
      </w:r>
      <w:r w:rsidRPr="00A310A6">
        <w:rPr>
          <w:sz w:val="28"/>
          <w:szCs w:val="28"/>
        </w:rPr>
        <w:t>и</w:t>
      </w:r>
      <w:r>
        <w:rPr>
          <w:sz w:val="28"/>
          <w:szCs w:val="28"/>
        </w:rPr>
        <w:t xml:space="preserve"> </w:t>
      </w:r>
      <w:r w:rsidRPr="00A310A6">
        <w:rPr>
          <w:sz w:val="28"/>
          <w:szCs w:val="28"/>
        </w:rPr>
        <w:t>услуги</w:t>
      </w:r>
      <w:r>
        <w:rPr>
          <w:sz w:val="28"/>
          <w:szCs w:val="28"/>
        </w:rPr>
        <w:t xml:space="preserve"> </w:t>
      </w:r>
      <w:r w:rsidRPr="00A310A6">
        <w:rPr>
          <w:sz w:val="28"/>
          <w:szCs w:val="28"/>
        </w:rPr>
        <w:t>в</w:t>
      </w:r>
      <w:r>
        <w:rPr>
          <w:sz w:val="28"/>
          <w:szCs w:val="28"/>
        </w:rPr>
        <w:t xml:space="preserve"> </w:t>
      </w:r>
      <w:r w:rsidRPr="00A310A6">
        <w:rPr>
          <w:sz w:val="28"/>
          <w:szCs w:val="28"/>
        </w:rPr>
        <w:t>рамках</w:t>
      </w:r>
      <w:r>
        <w:rPr>
          <w:sz w:val="28"/>
          <w:szCs w:val="28"/>
        </w:rPr>
        <w:t xml:space="preserve"> </w:t>
      </w:r>
      <w:r w:rsidRPr="00A310A6">
        <w:rPr>
          <w:sz w:val="28"/>
          <w:szCs w:val="28"/>
        </w:rPr>
        <w:t>принятой</w:t>
      </w:r>
      <w:r>
        <w:rPr>
          <w:sz w:val="28"/>
          <w:szCs w:val="28"/>
        </w:rPr>
        <w:t xml:space="preserve"> </w:t>
      </w:r>
      <w:r w:rsidRPr="00A310A6">
        <w:rPr>
          <w:sz w:val="28"/>
          <w:szCs w:val="28"/>
        </w:rPr>
        <w:t>ценовой</w:t>
      </w:r>
      <w:r>
        <w:rPr>
          <w:sz w:val="28"/>
          <w:szCs w:val="28"/>
        </w:rPr>
        <w:t xml:space="preserve"> </w:t>
      </w:r>
      <w:r w:rsidRPr="00A310A6">
        <w:rPr>
          <w:sz w:val="28"/>
          <w:szCs w:val="28"/>
        </w:rPr>
        <w:t>стратегии.</w:t>
      </w:r>
    </w:p>
    <w:p w:rsidR="00743765" w:rsidRPr="00A310A6" w:rsidRDefault="00743765" w:rsidP="00743765">
      <w:pPr>
        <w:ind w:firstLine="709"/>
        <w:jc w:val="both"/>
        <w:rPr>
          <w:sz w:val="28"/>
          <w:szCs w:val="28"/>
        </w:rPr>
      </w:pPr>
      <w:r w:rsidRPr="00A310A6">
        <w:rPr>
          <w:b/>
          <w:sz w:val="28"/>
          <w:szCs w:val="28"/>
        </w:rPr>
        <w:t>Ценовой</w:t>
      </w:r>
      <w:r>
        <w:rPr>
          <w:b/>
          <w:sz w:val="28"/>
          <w:szCs w:val="28"/>
        </w:rPr>
        <w:t xml:space="preserve"> </w:t>
      </w:r>
      <w:r w:rsidRPr="00A310A6">
        <w:rPr>
          <w:b/>
          <w:sz w:val="28"/>
          <w:szCs w:val="28"/>
        </w:rPr>
        <w:t>лидер</w:t>
      </w:r>
      <w:r>
        <w:rPr>
          <w:i/>
          <w:sz w:val="28"/>
          <w:szCs w:val="28"/>
        </w:rPr>
        <w:t xml:space="preserve"> </w:t>
      </w:r>
      <w:r>
        <w:rPr>
          <w:sz w:val="28"/>
          <w:szCs w:val="28"/>
        </w:rPr>
        <w:t xml:space="preserve">– </w:t>
      </w:r>
      <w:r w:rsidRPr="00A310A6">
        <w:rPr>
          <w:sz w:val="28"/>
          <w:szCs w:val="28"/>
        </w:rPr>
        <w:t>товар</w:t>
      </w:r>
      <w:r>
        <w:rPr>
          <w:sz w:val="28"/>
          <w:szCs w:val="28"/>
        </w:rPr>
        <w:t xml:space="preserve"> </w:t>
      </w:r>
      <w:r w:rsidRPr="00A310A6">
        <w:rPr>
          <w:sz w:val="28"/>
          <w:szCs w:val="28"/>
        </w:rPr>
        <w:t>с</w:t>
      </w:r>
      <w:r>
        <w:rPr>
          <w:sz w:val="28"/>
          <w:szCs w:val="28"/>
        </w:rPr>
        <w:t xml:space="preserve"> </w:t>
      </w:r>
      <w:r w:rsidRPr="00A310A6">
        <w:rPr>
          <w:sz w:val="28"/>
          <w:szCs w:val="28"/>
        </w:rPr>
        <w:t>высоким</w:t>
      </w:r>
      <w:r>
        <w:rPr>
          <w:sz w:val="28"/>
          <w:szCs w:val="28"/>
        </w:rPr>
        <w:t xml:space="preserve"> </w:t>
      </w:r>
      <w:r w:rsidRPr="00A310A6">
        <w:rPr>
          <w:sz w:val="28"/>
          <w:szCs w:val="28"/>
        </w:rPr>
        <w:t>уровнем</w:t>
      </w:r>
      <w:r>
        <w:rPr>
          <w:sz w:val="28"/>
          <w:szCs w:val="28"/>
        </w:rPr>
        <w:t xml:space="preserve"> </w:t>
      </w:r>
      <w:r w:rsidRPr="00A310A6">
        <w:rPr>
          <w:sz w:val="28"/>
          <w:szCs w:val="28"/>
        </w:rPr>
        <w:t>спроса,</w:t>
      </w:r>
      <w:r>
        <w:rPr>
          <w:sz w:val="28"/>
          <w:szCs w:val="28"/>
        </w:rPr>
        <w:t xml:space="preserve"> </w:t>
      </w:r>
      <w:r w:rsidRPr="00A310A6">
        <w:rPr>
          <w:sz w:val="28"/>
          <w:szCs w:val="28"/>
        </w:rPr>
        <w:t>цены</w:t>
      </w:r>
      <w:r>
        <w:rPr>
          <w:sz w:val="28"/>
          <w:szCs w:val="28"/>
        </w:rPr>
        <w:t xml:space="preserve"> </w:t>
      </w:r>
      <w:r w:rsidRPr="00A310A6">
        <w:rPr>
          <w:sz w:val="28"/>
          <w:szCs w:val="28"/>
        </w:rPr>
        <w:t>на</w:t>
      </w:r>
      <w:r>
        <w:rPr>
          <w:sz w:val="28"/>
          <w:szCs w:val="28"/>
        </w:rPr>
        <w:t xml:space="preserve"> </w:t>
      </w:r>
      <w:r w:rsidRPr="00A310A6">
        <w:rPr>
          <w:sz w:val="28"/>
          <w:szCs w:val="28"/>
        </w:rPr>
        <w:t>который</w:t>
      </w:r>
      <w:r>
        <w:rPr>
          <w:sz w:val="28"/>
          <w:szCs w:val="28"/>
        </w:rPr>
        <w:t xml:space="preserve"> </w:t>
      </w:r>
      <w:r w:rsidRPr="00A310A6">
        <w:rPr>
          <w:sz w:val="28"/>
          <w:szCs w:val="28"/>
        </w:rPr>
        <w:t>уст</w:t>
      </w:r>
      <w:r w:rsidRPr="00A310A6">
        <w:rPr>
          <w:sz w:val="28"/>
          <w:szCs w:val="28"/>
        </w:rPr>
        <w:t>а</w:t>
      </w:r>
      <w:r w:rsidRPr="00A310A6">
        <w:rPr>
          <w:sz w:val="28"/>
          <w:szCs w:val="28"/>
        </w:rPr>
        <w:t>навливаются</w:t>
      </w:r>
      <w:r>
        <w:rPr>
          <w:sz w:val="28"/>
          <w:szCs w:val="28"/>
        </w:rPr>
        <w:t xml:space="preserve"> </w:t>
      </w:r>
      <w:r w:rsidRPr="00A310A6">
        <w:rPr>
          <w:sz w:val="28"/>
          <w:szCs w:val="28"/>
        </w:rPr>
        <w:t>на</w:t>
      </w:r>
      <w:r>
        <w:rPr>
          <w:sz w:val="28"/>
          <w:szCs w:val="28"/>
        </w:rPr>
        <w:t xml:space="preserve"> </w:t>
      </w:r>
      <w:r w:rsidRPr="00A310A6">
        <w:rPr>
          <w:sz w:val="28"/>
          <w:szCs w:val="28"/>
        </w:rPr>
        <w:t>крайне</w:t>
      </w:r>
      <w:r>
        <w:rPr>
          <w:sz w:val="28"/>
          <w:szCs w:val="28"/>
        </w:rPr>
        <w:t xml:space="preserve"> </w:t>
      </w:r>
      <w:r w:rsidRPr="00A310A6">
        <w:rPr>
          <w:sz w:val="28"/>
          <w:szCs w:val="28"/>
        </w:rPr>
        <w:t>низком</w:t>
      </w:r>
      <w:r>
        <w:rPr>
          <w:sz w:val="28"/>
          <w:szCs w:val="28"/>
        </w:rPr>
        <w:t xml:space="preserve"> </w:t>
      </w:r>
      <w:r w:rsidRPr="00A310A6">
        <w:rPr>
          <w:sz w:val="28"/>
          <w:szCs w:val="28"/>
        </w:rPr>
        <w:t>уровне.</w:t>
      </w:r>
    </w:p>
    <w:p w:rsidR="00743765" w:rsidRPr="00A310A6" w:rsidRDefault="00743765" w:rsidP="00743765">
      <w:pPr>
        <w:ind w:firstLine="709"/>
        <w:jc w:val="both"/>
        <w:rPr>
          <w:sz w:val="28"/>
          <w:szCs w:val="28"/>
        </w:rPr>
      </w:pPr>
      <w:r w:rsidRPr="00A310A6">
        <w:rPr>
          <w:b/>
          <w:sz w:val="28"/>
          <w:szCs w:val="28"/>
        </w:rPr>
        <w:t>Ценовой</w:t>
      </w:r>
      <w:r>
        <w:rPr>
          <w:b/>
          <w:sz w:val="28"/>
          <w:szCs w:val="28"/>
        </w:rPr>
        <w:t xml:space="preserve"> </w:t>
      </w:r>
      <w:r w:rsidRPr="00A310A6">
        <w:rPr>
          <w:b/>
          <w:sz w:val="28"/>
          <w:szCs w:val="28"/>
        </w:rPr>
        <w:t>ряд</w:t>
      </w:r>
      <w:r>
        <w:rPr>
          <w:sz w:val="28"/>
          <w:szCs w:val="28"/>
        </w:rPr>
        <w:t xml:space="preserve"> </w:t>
      </w:r>
      <w:r w:rsidRPr="00A310A6">
        <w:rPr>
          <w:sz w:val="28"/>
          <w:szCs w:val="28"/>
        </w:rPr>
        <w:t>(price</w:t>
      </w:r>
      <w:r>
        <w:rPr>
          <w:sz w:val="28"/>
          <w:szCs w:val="28"/>
        </w:rPr>
        <w:t xml:space="preserve"> </w:t>
      </w:r>
      <w:r w:rsidRPr="00A310A6">
        <w:rPr>
          <w:sz w:val="28"/>
          <w:szCs w:val="28"/>
        </w:rPr>
        <w:t>line)</w:t>
      </w:r>
      <w:r>
        <w:rPr>
          <w:sz w:val="28"/>
          <w:szCs w:val="28"/>
        </w:rPr>
        <w:t xml:space="preserve"> – </w:t>
      </w:r>
      <w:r w:rsidRPr="00A310A6">
        <w:rPr>
          <w:sz w:val="28"/>
          <w:szCs w:val="28"/>
        </w:rPr>
        <w:t>существующие</w:t>
      </w:r>
      <w:r>
        <w:rPr>
          <w:sz w:val="28"/>
          <w:szCs w:val="28"/>
        </w:rPr>
        <w:t xml:space="preserve"> </w:t>
      </w:r>
      <w:r w:rsidRPr="00A310A6">
        <w:rPr>
          <w:sz w:val="28"/>
          <w:szCs w:val="28"/>
        </w:rPr>
        <w:t>одновременно</w:t>
      </w:r>
      <w:r>
        <w:rPr>
          <w:sz w:val="28"/>
          <w:szCs w:val="28"/>
        </w:rPr>
        <w:t xml:space="preserve"> </w:t>
      </w:r>
      <w:r w:rsidRPr="00A310A6">
        <w:rPr>
          <w:sz w:val="28"/>
          <w:szCs w:val="28"/>
        </w:rPr>
        <w:t>соотношения</w:t>
      </w:r>
      <w:r>
        <w:rPr>
          <w:sz w:val="28"/>
          <w:szCs w:val="28"/>
        </w:rPr>
        <w:t xml:space="preserve"> </w:t>
      </w:r>
      <w:r w:rsidRPr="00A310A6">
        <w:rPr>
          <w:sz w:val="28"/>
          <w:szCs w:val="28"/>
        </w:rPr>
        <w:t>цен</w:t>
      </w:r>
      <w:r>
        <w:rPr>
          <w:sz w:val="28"/>
          <w:szCs w:val="28"/>
        </w:rPr>
        <w:t xml:space="preserve"> </w:t>
      </w:r>
      <w:r w:rsidRPr="00A310A6">
        <w:rPr>
          <w:sz w:val="28"/>
          <w:szCs w:val="28"/>
        </w:rPr>
        <w:t>на</w:t>
      </w:r>
      <w:r>
        <w:rPr>
          <w:sz w:val="28"/>
          <w:szCs w:val="28"/>
        </w:rPr>
        <w:t xml:space="preserve"> </w:t>
      </w:r>
      <w:r w:rsidRPr="00A310A6">
        <w:rPr>
          <w:sz w:val="28"/>
          <w:szCs w:val="28"/>
        </w:rPr>
        <w:t>разные</w:t>
      </w:r>
      <w:r>
        <w:rPr>
          <w:sz w:val="28"/>
          <w:szCs w:val="28"/>
        </w:rPr>
        <w:t xml:space="preserve"> </w:t>
      </w:r>
      <w:r w:rsidRPr="00A310A6">
        <w:rPr>
          <w:sz w:val="28"/>
          <w:szCs w:val="28"/>
        </w:rPr>
        <w:t>модели</w:t>
      </w:r>
      <w:r>
        <w:rPr>
          <w:sz w:val="28"/>
          <w:szCs w:val="28"/>
        </w:rPr>
        <w:t xml:space="preserve"> </w:t>
      </w:r>
      <w:r w:rsidRPr="00A310A6">
        <w:rPr>
          <w:sz w:val="28"/>
          <w:szCs w:val="28"/>
        </w:rPr>
        <w:t>или</w:t>
      </w:r>
      <w:r>
        <w:rPr>
          <w:sz w:val="28"/>
          <w:szCs w:val="28"/>
        </w:rPr>
        <w:t xml:space="preserve"> </w:t>
      </w:r>
      <w:r w:rsidRPr="00A310A6">
        <w:rPr>
          <w:sz w:val="28"/>
          <w:szCs w:val="28"/>
        </w:rPr>
        <w:t>модификации</w:t>
      </w:r>
      <w:r>
        <w:rPr>
          <w:sz w:val="28"/>
          <w:szCs w:val="28"/>
        </w:rPr>
        <w:t xml:space="preserve"> </w:t>
      </w:r>
      <w:r w:rsidRPr="00A310A6">
        <w:rPr>
          <w:sz w:val="28"/>
          <w:szCs w:val="28"/>
        </w:rPr>
        <w:t>одного</w:t>
      </w:r>
      <w:r>
        <w:rPr>
          <w:sz w:val="28"/>
          <w:szCs w:val="28"/>
        </w:rPr>
        <w:t xml:space="preserve"> </w:t>
      </w:r>
      <w:r w:rsidRPr="00A310A6">
        <w:rPr>
          <w:sz w:val="28"/>
          <w:szCs w:val="28"/>
        </w:rPr>
        <w:t>и</w:t>
      </w:r>
      <w:r>
        <w:rPr>
          <w:sz w:val="28"/>
          <w:szCs w:val="28"/>
        </w:rPr>
        <w:t xml:space="preserve"> </w:t>
      </w:r>
      <w:r w:rsidRPr="00A310A6">
        <w:rPr>
          <w:sz w:val="28"/>
          <w:szCs w:val="28"/>
        </w:rPr>
        <w:t>того</w:t>
      </w:r>
      <w:r>
        <w:rPr>
          <w:sz w:val="28"/>
          <w:szCs w:val="28"/>
        </w:rPr>
        <w:t xml:space="preserve"> </w:t>
      </w:r>
      <w:r w:rsidRPr="00A310A6">
        <w:rPr>
          <w:sz w:val="28"/>
          <w:szCs w:val="28"/>
        </w:rPr>
        <w:t>же</w:t>
      </w:r>
      <w:r>
        <w:rPr>
          <w:sz w:val="28"/>
          <w:szCs w:val="28"/>
        </w:rPr>
        <w:t xml:space="preserve"> </w:t>
      </w:r>
      <w:r w:rsidRPr="00A310A6">
        <w:rPr>
          <w:sz w:val="28"/>
          <w:szCs w:val="28"/>
        </w:rPr>
        <w:t>товара</w:t>
      </w:r>
      <w:r>
        <w:rPr>
          <w:sz w:val="28"/>
          <w:szCs w:val="28"/>
        </w:rPr>
        <w:t xml:space="preserve"> </w:t>
      </w:r>
      <w:r w:rsidRPr="00A310A6">
        <w:rPr>
          <w:sz w:val="28"/>
          <w:szCs w:val="28"/>
        </w:rPr>
        <w:t>одной</w:t>
      </w:r>
      <w:r>
        <w:rPr>
          <w:sz w:val="28"/>
          <w:szCs w:val="28"/>
        </w:rPr>
        <w:t xml:space="preserve"> </w:t>
      </w:r>
      <w:r w:rsidRPr="00A310A6">
        <w:rPr>
          <w:sz w:val="28"/>
          <w:szCs w:val="28"/>
        </w:rPr>
        <w:t>фирмы</w:t>
      </w:r>
      <w:r>
        <w:rPr>
          <w:sz w:val="28"/>
          <w:szCs w:val="28"/>
        </w:rPr>
        <w:t xml:space="preserve"> </w:t>
      </w:r>
      <w:r w:rsidRPr="00A310A6">
        <w:rPr>
          <w:sz w:val="28"/>
          <w:szCs w:val="28"/>
        </w:rPr>
        <w:t>или</w:t>
      </w:r>
      <w:r>
        <w:rPr>
          <w:sz w:val="28"/>
          <w:szCs w:val="28"/>
        </w:rPr>
        <w:t xml:space="preserve"> </w:t>
      </w:r>
      <w:r w:rsidRPr="00A310A6">
        <w:rPr>
          <w:sz w:val="28"/>
          <w:szCs w:val="28"/>
        </w:rPr>
        <w:t>всех</w:t>
      </w:r>
      <w:r>
        <w:rPr>
          <w:sz w:val="28"/>
          <w:szCs w:val="28"/>
        </w:rPr>
        <w:t xml:space="preserve"> </w:t>
      </w:r>
      <w:r w:rsidRPr="00A310A6">
        <w:rPr>
          <w:sz w:val="28"/>
          <w:szCs w:val="28"/>
        </w:rPr>
        <w:t>фирм,</w:t>
      </w:r>
      <w:r>
        <w:rPr>
          <w:sz w:val="28"/>
          <w:szCs w:val="28"/>
        </w:rPr>
        <w:t xml:space="preserve"> </w:t>
      </w:r>
      <w:r w:rsidRPr="00A310A6">
        <w:rPr>
          <w:sz w:val="28"/>
          <w:szCs w:val="28"/>
        </w:rPr>
        <w:t>действующих</w:t>
      </w:r>
      <w:r>
        <w:rPr>
          <w:sz w:val="28"/>
          <w:szCs w:val="28"/>
        </w:rPr>
        <w:t xml:space="preserve"> </w:t>
      </w:r>
      <w:r w:rsidRPr="00A310A6">
        <w:rPr>
          <w:sz w:val="28"/>
          <w:szCs w:val="28"/>
        </w:rPr>
        <w:t>на</w:t>
      </w:r>
      <w:r>
        <w:rPr>
          <w:sz w:val="28"/>
          <w:szCs w:val="28"/>
        </w:rPr>
        <w:t xml:space="preserve"> </w:t>
      </w:r>
      <w:r w:rsidRPr="00A310A6">
        <w:rPr>
          <w:sz w:val="28"/>
          <w:szCs w:val="28"/>
        </w:rPr>
        <w:t>данном</w:t>
      </w:r>
      <w:r>
        <w:rPr>
          <w:sz w:val="28"/>
          <w:szCs w:val="28"/>
        </w:rPr>
        <w:t xml:space="preserve"> </w:t>
      </w:r>
      <w:r w:rsidRPr="00A310A6">
        <w:rPr>
          <w:sz w:val="28"/>
          <w:szCs w:val="28"/>
        </w:rPr>
        <w:t>рынке.</w:t>
      </w:r>
    </w:p>
    <w:p w:rsidR="00743765" w:rsidRPr="00A310A6" w:rsidRDefault="00743765" w:rsidP="00743765">
      <w:pPr>
        <w:ind w:firstLine="709"/>
        <w:jc w:val="both"/>
        <w:rPr>
          <w:sz w:val="28"/>
          <w:szCs w:val="28"/>
        </w:rPr>
      </w:pPr>
      <w:r w:rsidRPr="00A310A6">
        <w:rPr>
          <w:b/>
          <w:sz w:val="28"/>
          <w:szCs w:val="28"/>
        </w:rPr>
        <w:t>Ценовые</w:t>
      </w:r>
      <w:r>
        <w:rPr>
          <w:b/>
          <w:sz w:val="28"/>
          <w:szCs w:val="28"/>
        </w:rPr>
        <w:t xml:space="preserve"> </w:t>
      </w:r>
      <w:r w:rsidRPr="00A310A6">
        <w:rPr>
          <w:b/>
          <w:sz w:val="28"/>
          <w:szCs w:val="28"/>
        </w:rPr>
        <w:t>линейки</w:t>
      </w:r>
      <w:r>
        <w:rPr>
          <w:sz w:val="28"/>
          <w:szCs w:val="28"/>
        </w:rPr>
        <w:t xml:space="preserve"> – </w:t>
      </w:r>
      <w:r w:rsidRPr="00A310A6">
        <w:rPr>
          <w:sz w:val="28"/>
          <w:szCs w:val="28"/>
        </w:rPr>
        <w:t>группы</w:t>
      </w:r>
      <w:r>
        <w:rPr>
          <w:sz w:val="28"/>
          <w:szCs w:val="28"/>
        </w:rPr>
        <w:t xml:space="preserve"> </w:t>
      </w:r>
      <w:r w:rsidRPr="00A310A6">
        <w:rPr>
          <w:sz w:val="28"/>
          <w:szCs w:val="28"/>
        </w:rPr>
        <w:t>товаров,</w:t>
      </w:r>
      <w:r>
        <w:rPr>
          <w:sz w:val="28"/>
          <w:szCs w:val="28"/>
        </w:rPr>
        <w:t xml:space="preserve"> </w:t>
      </w:r>
      <w:r w:rsidRPr="00A310A6">
        <w:rPr>
          <w:sz w:val="28"/>
          <w:szCs w:val="28"/>
        </w:rPr>
        <w:t>цены</w:t>
      </w:r>
      <w:r>
        <w:rPr>
          <w:sz w:val="28"/>
          <w:szCs w:val="28"/>
        </w:rPr>
        <w:t xml:space="preserve"> </w:t>
      </w:r>
      <w:r w:rsidRPr="00A310A6">
        <w:rPr>
          <w:sz w:val="28"/>
          <w:szCs w:val="28"/>
        </w:rPr>
        <w:t>которых</w:t>
      </w:r>
      <w:r>
        <w:rPr>
          <w:sz w:val="28"/>
          <w:szCs w:val="28"/>
        </w:rPr>
        <w:t xml:space="preserve"> </w:t>
      </w:r>
      <w:r w:rsidRPr="00A310A6">
        <w:rPr>
          <w:sz w:val="28"/>
          <w:szCs w:val="28"/>
        </w:rPr>
        <w:t>выстроены</w:t>
      </w:r>
      <w:r>
        <w:rPr>
          <w:sz w:val="28"/>
          <w:szCs w:val="28"/>
        </w:rPr>
        <w:t xml:space="preserve"> </w:t>
      </w:r>
      <w:r w:rsidRPr="00A310A6">
        <w:rPr>
          <w:sz w:val="28"/>
          <w:szCs w:val="28"/>
        </w:rPr>
        <w:t>в</w:t>
      </w:r>
      <w:r>
        <w:rPr>
          <w:sz w:val="28"/>
          <w:szCs w:val="28"/>
        </w:rPr>
        <w:t xml:space="preserve"> </w:t>
      </w:r>
      <w:r w:rsidRPr="00A310A6">
        <w:rPr>
          <w:sz w:val="28"/>
          <w:szCs w:val="28"/>
        </w:rPr>
        <w:t>опред</w:t>
      </w:r>
      <w:r w:rsidRPr="00A310A6">
        <w:rPr>
          <w:sz w:val="28"/>
          <w:szCs w:val="28"/>
        </w:rPr>
        <w:t>е</w:t>
      </w:r>
      <w:r w:rsidRPr="00A310A6">
        <w:rPr>
          <w:sz w:val="28"/>
          <w:szCs w:val="28"/>
        </w:rPr>
        <w:t>ленной</w:t>
      </w:r>
      <w:r>
        <w:rPr>
          <w:sz w:val="28"/>
          <w:szCs w:val="28"/>
        </w:rPr>
        <w:t xml:space="preserve"> </w:t>
      </w:r>
      <w:r w:rsidRPr="00A310A6">
        <w:rPr>
          <w:sz w:val="28"/>
          <w:szCs w:val="28"/>
        </w:rPr>
        <w:t>логике,</w:t>
      </w:r>
      <w:r>
        <w:rPr>
          <w:sz w:val="28"/>
          <w:szCs w:val="28"/>
        </w:rPr>
        <w:t xml:space="preserve"> </w:t>
      </w:r>
      <w:r w:rsidRPr="00A310A6">
        <w:rPr>
          <w:sz w:val="28"/>
          <w:szCs w:val="28"/>
        </w:rPr>
        <w:t>чтобы</w:t>
      </w:r>
      <w:r>
        <w:rPr>
          <w:sz w:val="28"/>
          <w:szCs w:val="28"/>
        </w:rPr>
        <w:t xml:space="preserve"> </w:t>
      </w:r>
      <w:r w:rsidRPr="00A310A6">
        <w:rPr>
          <w:sz w:val="28"/>
          <w:szCs w:val="28"/>
        </w:rPr>
        <w:t>упростить</w:t>
      </w:r>
      <w:r>
        <w:rPr>
          <w:sz w:val="28"/>
          <w:szCs w:val="28"/>
        </w:rPr>
        <w:t xml:space="preserve"> </w:t>
      </w:r>
      <w:r w:rsidRPr="00A310A6">
        <w:rPr>
          <w:sz w:val="28"/>
          <w:szCs w:val="28"/>
        </w:rPr>
        <w:t>для</w:t>
      </w:r>
      <w:r>
        <w:rPr>
          <w:sz w:val="28"/>
          <w:szCs w:val="28"/>
        </w:rPr>
        <w:t xml:space="preserve"> </w:t>
      </w:r>
      <w:r w:rsidRPr="00A310A6">
        <w:rPr>
          <w:sz w:val="28"/>
          <w:szCs w:val="28"/>
        </w:rPr>
        <w:t>потребителя</w:t>
      </w:r>
      <w:r>
        <w:rPr>
          <w:sz w:val="28"/>
          <w:szCs w:val="28"/>
        </w:rPr>
        <w:t xml:space="preserve"> </w:t>
      </w:r>
      <w:r w:rsidRPr="00A310A6">
        <w:rPr>
          <w:sz w:val="28"/>
          <w:szCs w:val="28"/>
        </w:rPr>
        <w:t>процесс</w:t>
      </w:r>
      <w:r>
        <w:rPr>
          <w:sz w:val="28"/>
          <w:szCs w:val="28"/>
        </w:rPr>
        <w:t xml:space="preserve"> </w:t>
      </w:r>
      <w:r w:rsidRPr="00A310A6">
        <w:rPr>
          <w:sz w:val="28"/>
          <w:szCs w:val="28"/>
        </w:rPr>
        <w:t>совершения</w:t>
      </w:r>
      <w:r>
        <w:rPr>
          <w:sz w:val="28"/>
          <w:szCs w:val="28"/>
        </w:rPr>
        <w:t xml:space="preserve"> </w:t>
      </w:r>
      <w:r w:rsidRPr="00A310A6">
        <w:rPr>
          <w:sz w:val="28"/>
          <w:szCs w:val="28"/>
        </w:rPr>
        <w:t>покупки,</w:t>
      </w:r>
      <w:r>
        <w:rPr>
          <w:sz w:val="28"/>
          <w:szCs w:val="28"/>
        </w:rPr>
        <w:t xml:space="preserve"> </w:t>
      </w:r>
      <w:r w:rsidRPr="00A310A6">
        <w:rPr>
          <w:sz w:val="28"/>
          <w:szCs w:val="28"/>
        </w:rPr>
        <w:t>когда</w:t>
      </w:r>
      <w:r>
        <w:rPr>
          <w:sz w:val="28"/>
          <w:szCs w:val="28"/>
        </w:rPr>
        <w:t xml:space="preserve"> </w:t>
      </w:r>
      <w:r w:rsidRPr="00A310A6">
        <w:rPr>
          <w:sz w:val="28"/>
          <w:szCs w:val="28"/>
        </w:rPr>
        <w:t>он</w:t>
      </w:r>
      <w:r>
        <w:rPr>
          <w:sz w:val="28"/>
          <w:szCs w:val="28"/>
        </w:rPr>
        <w:t xml:space="preserve"> прихо</w:t>
      </w:r>
      <w:r w:rsidRPr="00A310A6">
        <w:rPr>
          <w:sz w:val="28"/>
          <w:szCs w:val="28"/>
        </w:rPr>
        <w:t>дит</w:t>
      </w:r>
      <w:r>
        <w:rPr>
          <w:sz w:val="28"/>
          <w:szCs w:val="28"/>
        </w:rPr>
        <w:t xml:space="preserve"> </w:t>
      </w:r>
      <w:r w:rsidRPr="00A310A6">
        <w:rPr>
          <w:sz w:val="28"/>
          <w:szCs w:val="28"/>
        </w:rPr>
        <w:t>в</w:t>
      </w:r>
      <w:r>
        <w:rPr>
          <w:sz w:val="28"/>
          <w:szCs w:val="28"/>
        </w:rPr>
        <w:t xml:space="preserve"> </w:t>
      </w:r>
      <w:r w:rsidRPr="00A310A6">
        <w:rPr>
          <w:sz w:val="28"/>
          <w:szCs w:val="28"/>
        </w:rPr>
        <w:t>зал</w:t>
      </w:r>
      <w:r>
        <w:rPr>
          <w:sz w:val="28"/>
          <w:szCs w:val="28"/>
        </w:rPr>
        <w:t xml:space="preserve"> </w:t>
      </w:r>
      <w:r w:rsidRPr="00A310A6">
        <w:rPr>
          <w:sz w:val="28"/>
          <w:szCs w:val="28"/>
        </w:rPr>
        <w:t>магазина.</w:t>
      </w:r>
    </w:p>
    <w:p w:rsidR="00743765" w:rsidRPr="00A310A6" w:rsidRDefault="00743765" w:rsidP="00743765">
      <w:pPr>
        <w:ind w:firstLine="709"/>
        <w:jc w:val="both"/>
        <w:rPr>
          <w:sz w:val="28"/>
          <w:szCs w:val="28"/>
        </w:rPr>
      </w:pPr>
      <w:r w:rsidRPr="00A310A6">
        <w:rPr>
          <w:b/>
          <w:sz w:val="28"/>
          <w:szCs w:val="28"/>
        </w:rPr>
        <w:lastRenderedPageBreak/>
        <w:t>Ценообразование</w:t>
      </w:r>
      <w:r>
        <w:rPr>
          <w:b/>
          <w:sz w:val="28"/>
          <w:szCs w:val="28"/>
        </w:rPr>
        <w:t xml:space="preserve"> </w:t>
      </w:r>
      <w:r w:rsidRPr="00A310A6">
        <w:rPr>
          <w:b/>
          <w:sz w:val="28"/>
          <w:szCs w:val="28"/>
        </w:rPr>
        <w:t>выше</w:t>
      </w:r>
      <w:r>
        <w:rPr>
          <w:b/>
          <w:sz w:val="28"/>
          <w:szCs w:val="28"/>
        </w:rPr>
        <w:t xml:space="preserve"> </w:t>
      </w:r>
      <w:r w:rsidRPr="00A310A6">
        <w:rPr>
          <w:b/>
          <w:sz w:val="28"/>
          <w:szCs w:val="28"/>
        </w:rPr>
        <w:t>уровня</w:t>
      </w:r>
      <w:r>
        <w:rPr>
          <w:b/>
          <w:sz w:val="28"/>
          <w:szCs w:val="28"/>
        </w:rPr>
        <w:t xml:space="preserve"> </w:t>
      </w:r>
      <w:r w:rsidRPr="00A310A6">
        <w:rPr>
          <w:b/>
          <w:sz w:val="28"/>
          <w:szCs w:val="28"/>
        </w:rPr>
        <w:t>рынка</w:t>
      </w:r>
      <w:r>
        <w:rPr>
          <w:sz w:val="28"/>
          <w:szCs w:val="28"/>
        </w:rPr>
        <w:t xml:space="preserve"> – </w:t>
      </w:r>
      <w:r w:rsidRPr="00A310A6">
        <w:rPr>
          <w:sz w:val="28"/>
          <w:szCs w:val="28"/>
        </w:rPr>
        <w:t>политика,</w:t>
      </w:r>
      <w:r>
        <w:rPr>
          <w:sz w:val="28"/>
          <w:szCs w:val="28"/>
        </w:rPr>
        <w:t xml:space="preserve"> </w:t>
      </w:r>
      <w:r w:rsidRPr="00A310A6">
        <w:rPr>
          <w:sz w:val="28"/>
          <w:szCs w:val="28"/>
        </w:rPr>
        <w:t>при</w:t>
      </w:r>
      <w:r>
        <w:rPr>
          <w:sz w:val="28"/>
          <w:szCs w:val="28"/>
        </w:rPr>
        <w:t xml:space="preserve"> </w:t>
      </w:r>
      <w:r w:rsidRPr="00A310A6">
        <w:rPr>
          <w:sz w:val="28"/>
          <w:szCs w:val="28"/>
        </w:rPr>
        <w:t>которой</w:t>
      </w:r>
      <w:r>
        <w:rPr>
          <w:sz w:val="28"/>
          <w:szCs w:val="28"/>
        </w:rPr>
        <w:t xml:space="preserve"> </w:t>
      </w:r>
      <w:r w:rsidRPr="00A310A6">
        <w:rPr>
          <w:sz w:val="28"/>
          <w:szCs w:val="28"/>
        </w:rPr>
        <w:t>р</w:t>
      </w:r>
      <w:r>
        <w:rPr>
          <w:sz w:val="28"/>
          <w:szCs w:val="28"/>
        </w:rPr>
        <w:t>е</w:t>
      </w:r>
      <w:r w:rsidRPr="00A310A6">
        <w:rPr>
          <w:sz w:val="28"/>
          <w:szCs w:val="28"/>
        </w:rPr>
        <w:t>тейлер</w:t>
      </w:r>
      <w:r>
        <w:rPr>
          <w:sz w:val="28"/>
          <w:szCs w:val="28"/>
        </w:rPr>
        <w:t xml:space="preserve"> </w:t>
      </w:r>
      <w:r w:rsidRPr="00A310A6">
        <w:rPr>
          <w:sz w:val="28"/>
          <w:szCs w:val="28"/>
        </w:rPr>
        <w:t>устанавливает</w:t>
      </w:r>
      <w:r>
        <w:rPr>
          <w:sz w:val="28"/>
          <w:szCs w:val="28"/>
        </w:rPr>
        <w:t xml:space="preserve"> </w:t>
      </w:r>
      <w:r w:rsidRPr="00A310A6">
        <w:rPr>
          <w:sz w:val="28"/>
          <w:szCs w:val="28"/>
        </w:rPr>
        <w:t>высокую</w:t>
      </w:r>
      <w:r>
        <w:rPr>
          <w:sz w:val="28"/>
          <w:szCs w:val="28"/>
        </w:rPr>
        <w:t xml:space="preserve"> </w:t>
      </w:r>
      <w:r w:rsidRPr="00A310A6">
        <w:rPr>
          <w:sz w:val="28"/>
          <w:szCs w:val="28"/>
        </w:rPr>
        <w:t>цену</w:t>
      </w:r>
      <w:r>
        <w:rPr>
          <w:sz w:val="28"/>
          <w:szCs w:val="28"/>
        </w:rPr>
        <w:t xml:space="preserve"> </w:t>
      </w:r>
      <w:r w:rsidRPr="00A310A6">
        <w:rPr>
          <w:sz w:val="28"/>
          <w:szCs w:val="28"/>
        </w:rPr>
        <w:t>(выше,</w:t>
      </w:r>
      <w:r>
        <w:rPr>
          <w:sz w:val="28"/>
          <w:szCs w:val="28"/>
        </w:rPr>
        <w:t xml:space="preserve"> </w:t>
      </w:r>
      <w:r w:rsidRPr="00A310A6">
        <w:rPr>
          <w:sz w:val="28"/>
          <w:szCs w:val="28"/>
        </w:rPr>
        <w:t>во</w:t>
      </w:r>
      <w:r>
        <w:rPr>
          <w:sz w:val="28"/>
          <w:szCs w:val="28"/>
        </w:rPr>
        <w:t xml:space="preserve"> </w:t>
      </w:r>
      <w:r w:rsidRPr="00A310A6">
        <w:rPr>
          <w:sz w:val="28"/>
          <w:szCs w:val="28"/>
        </w:rPr>
        <w:t>всяком</w:t>
      </w:r>
      <w:r>
        <w:rPr>
          <w:sz w:val="28"/>
          <w:szCs w:val="28"/>
        </w:rPr>
        <w:t xml:space="preserve"> </w:t>
      </w:r>
      <w:r w:rsidRPr="00A310A6">
        <w:rPr>
          <w:sz w:val="28"/>
          <w:szCs w:val="28"/>
        </w:rPr>
        <w:t>случае,</w:t>
      </w:r>
      <w:r>
        <w:rPr>
          <w:sz w:val="28"/>
          <w:szCs w:val="28"/>
        </w:rPr>
        <w:t xml:space="preserve"> </w:t>
      </w:r>
      <w:r w:rsidRPr="00A310A6">
        <w:rPr>
          <w:sz w:val="28"/>
          <w:szCs w:val="28"/>
        </w:rPr>
        <w:t>чем</w:t>
      </w:r>
      <w:r>
        <w:rPr>
          <w:sz w:val="28"/>
          <w:szCs w:val="28"/>
        </w:rPr>
        <w:t xml:space="preserve"> </w:t>
      </w:r>
      <w:r w:rsidRPr="00A310A6">
        <w:rPr>
          <w:sz w:val="28"/>
          <w:szCs w:val="28"/>
        </w:rPr>
        <w:t>у</w:t>
      </w:r>
      <w:r>
        <w:rPr>
          <w:sz w:val="28"/>
          <w:szCs w:val="28"/>
        </w:rPr>
        <w:t xml:space="preserve"> </w:t>
      </w:r>
      <w:r w:rsidRPr="00A310A6">
        <w:rPr>
          <w:sz w:val="28"/>
          <w:szCs w:val="28"/>
        </w:rPr>
        <w:t>конкурента)</w:t>
      </w:r>
      <w:r>
        <w:rPr>
          <w:sz w:val="28"/>
          <w:szCs w:val="28"/>
        </w:rPr>
        <w:t xml:space="preserve"> </w:t>
      </w:r>
      <w:r w:rsidRPr="00A310A6">
        <w:rPr>
          <w:sz w:val="28"/>
          <w:szCs w:val="28"/>
        </w:rPr>
        <w:t>в</w:t>
      </w:r>
      <w:r>
        <w:rPr>
          <w:sz w:val="28"/>
          <w:szCs w:val="28"/>
        </w:rPr>
        <w:t xml:space="preserve"> </w:t>
      </w:r>
      <w:r w:rsidRPr="00A310A6">
        <w:rPr>
          <w:sz w:val="28"/>
          <w:szCs w:val="28"/>
        </w:rPr>
        <w:t>силу</w:t>
      </w:r>
      <w:r>
        <w:rPr>
          <w:sz w:val="28"/>
          <w:szCs w:val="28"/>
        </w:rPr>
        <w:t xml:space="preserve"> </w:t>
      </w:r>
      <w:r w:rsidRPr="00A310A6">
        <w:rPr>
          <w:sz w:val="28"/>
          <w:szCs w:val="28"/>
        </w:rPr>
        <w:t>того,</w:t>
      </w:r>
      <w:r>
        <w:rPr>
          <w:sz w:val="28"/>
          <w:szCs w:val="28"/>
        </w:rPr>
        <w:t xml:space="preserve"> </w:t>
      </w:r>
      <w:r w:rsidRPr="00A310A6">
        <w:rPr>
          <w:sz w:val="28"/>
          <w:szCs w:val="28"/>
        </w:rPr>
        <w:t>что</w:t>
      </w:r>
      <w:r>
        <w:rPr>
          <w:sz w:val="28"/>
          <w:szCs w:val="28"/>
        </w:rPr>
        <w:t xml:space="preserve"> </w:t>
      </w:r>
      <w:r w:rsidRPr="00A310A6">
        <w:rPr>
          <w:sz w:val="28"/>
          <w:szCs w:val="28"/>
        </w:rPr>
        <w:t>он</w:t>
      </w:r>
      <w:r>
        <w:rPr>
          <w:sz w:val="28"/>
          <w:szCs w:val="28"/>
        </w:rPr>
        <w:t xml:space="preserve"> </w:t>
      </w:r>
      <w:r w:rsidRPr="00A310A6">
        <w:rPr>
          <w:sz w:val="28"/>
          <w:szCs w:val="28"/>
        </w:rPr>
        <w:t>понимает,</w:t>
      </w:r>
      <w:r>
        <w:rPr>
          <w:sz w:val="28"/>
          <w:szCs w:val="28"/>
        </w:rPr>
        <w:t xml:space="preserve"> </w:t>
      </w:r>
      <w:r w:rsidRPr="00A310A6">
        <w:rPr>
          <w:sz w:val="28"/>
          <w:szCs w:val="28"/>
        </w:rPr>
        <w:t>как</w:t>
      </w:r>
      <w:r>
        <w:rPr>
          <w:sz w:val="28"/>
          <w:szCs w:val="28"/>
        </w:rPr>
        <w:t xml:space="preserve"> </w:t>
      </w:r>
      <w:r w:rsidRPr="00A310A6">
        <w:rPr>
          <w:sz w:val="28"/>
          <w:szCs w:val="28"/>
        </w:rPr>
        <w:t>влияют</w:t>
      </w:r>
      <w:r>
        <w:rPr>
          <w:sz w:val="28"/>
          <w:szCs w:val="28"/>
        </w:rPr>
        <w:t xml:space="preserve"> </w:t>
      </w:r>
      <w:r w:rsidRPr="00A310A6">
        <w:rPr>
          <w:sz w:val="28"/>
          <w:szCs w:val="28"/>
        </w:rPr>
        <w:t>на</w:t>
      </w:r>
      <w:r>
        <w:rPr>
          <w:sz w:val="28"/>
          <w:szCs w:val="28"/>
        </w:rPr>
        <w:t xml:space="preserve"> </w:t>
      </w:r>
      <w:r w:rsidRPr="00A310A6">
        <w:rPr>
          <w:sz w:val="28"/>
          <w:szCs w:val="28"/>
        </w:rPr>
        <w:t>принятие</w:t>
      </w:r>
      <w:r>
        <w:rPr>
          <w:sz w:val="28"/>
          <w:szCs w:val="28"/>
        </w:rPr>
        <w:t xml:space="preserve"> </w:t>
      </w:r>
      <w:r w:rsidRPr="00A310A6">
        <w:rPr>
          <w:sz w:val="28"/>
          <w:szCs w:val="28"/>
        </w:rPr>
        <w:t>решения</w:t>
      </w:r>
      <w:r>
        <w:rPr>
          <w:sz w:val="28"/>
          <w:szCs w:val="28"/>
        </w:rPr>
        <w:t xml:space="preserve"> </w:t>
      </w:r>
      <w:r w:rsidRPr="00A310A6">
        <w:rPr>
          <w:sz w:val="28"/>
          <w:szCs w:val="28"/>
        </w:rPr>
        <w:t>о</w:t>
      </w:r>
      <w:r>
        <w:rPr>
          <w:sz w:val="28"/>
          <w:szCs w:val="28"/>
        </w:rPr>
        <w:t xml:space="preserve"> </w:t>
      </w:r>
      <w:r w:rsidRPr="00A310A6">
        <w:rPr>
          <w:sz w:val="28"/>
          <w:szCs w:val="28"/>
        </w:rPr>
        <w:t>покупке</w:t>
      </w:r>
      <w:r>
        <w:rPr>
          <w:sz w:val="28"/>
          <w:szCs w:val="28"/>
        </w:rPr>
        <w:t xml:space="preserve"> </w:t>
      </w:r>
      <w:r w:rsidRPr="00A310A6">
        <w:rPr>
          <w:sz w:val="28"/>
          <w:szCs w:val="28"/>
        </w:rPr>
        <w:t>факторы,</w:t>
      </w:r>
      <w:r>
        <w:rPr>
          <w:sz w:val="28"/>
          <w:szCs w:val="28"/>
        </w:rPr>
        <w:t xml:space="preserve"> </w:t>
      </w:r>
      <w:r w:rsidRPr="00A310A6">
        <w:rPr>
          <w:sz w:val="28"/>
          <w:szCs w:val="28"/>
        </w:rPr>
        <w:t>к</w:t>
      </w:r>
      <w:r w:rsidRPr="00A310A6">
        <w:rPr>
          <w:sz w:val="28"/>
          <w:szCs w:val="28"/>
        </w:rPr>
        <w:t>о</w:t>
      </w:r>
      <w:r w:rsidRPr="00A310A6">
        <w:rPr>
          <w:sz w:val="28"/>
          <w:szCs w:val="28"/>
        </w:rPr>
        <w:t>торые</w:t>
      </w:r>
      <w:r>
        <w:rPr>
          <w:sz w:val="28"/>
          <w:szCs w:val="28"/>
        </w:rPr>
        <w:t xml:space="preserve"> </w:t>
      </w:r>
      <w:r w:rsidRPr="00A310A6">
        <w:rPr>
          <w:sz w:val="28"/>
          <w:szCs w:val="28"/>
        </w:rPr>
        <w:t>для</w:t>
      </w:r>
      <w:r>
        <w:rPr>
          <w:sz w:val="28"/>
          <w:szCs w:val="28"/>
        </w:rPr>
        <w:t xml:space="preserve"> </w:t>
      </w:r>
      <w:r w:rsidRPr="00A310A6">
        <w:rPr>
          <w:sz w:val="28"/>
          <w:szCs w:val="28"/>
        </w:rPr>
        <w:t>покупателей</w:t>
      </w:r>
      <w:r>
        <w:rPr>
          <w:sz w:val="28"/>
          <w:szCs w:val="28"/>
        </w:rPr>
        <w:t xml:space="preserve"> </w:t>
      </w:r>
      <w:r w:rsidRPr="00A310A6">
        <w:rPr>
          <w:sz w:val="28"/>
          <w:szCs w:val="28"/>
        </w:rPr>
        <w:t>важнее,</w:t>
      </w:r>
      <w:r>
        <w:rPr>
          <w:sz w:val="28"/>
          <w:szCs w:val="28"/>
        </w:rPr>
        <w:t xml:space="preserve"> </w:t>
      </w:r>
      <w:r w:rsidRPr="00A310A6">
        <w:rPr>
          <w:sz w:val="28"/>
          <w:szCs w:val="28"/>
        </w:rPr>
        <w:t>чем</w:t>
      </w:r>
      <w:r>
        <w:rPr>
          <w:sz w:val="28"/>
          <w:szCs w:val="28"/>
        </w:rPr>
        <w:t xml:space="preserve"> </w:t>
      </w:r>
      <w:r w:rsidRPr="00A310A6">
        <w:rPr>
          <w:sz w:val="28"/>
          <w:szCs w:val="28"/>
        </w:rPr>
        <w:t>цена</w:t>
      </w:r>
      <w:r>
        <w:rPr>
          <w:sz w:val="28"/>
          <w:szCs w:val="28"/>
        </w:rPr>
        <w:t xml:space="preserve"> </w:t>
      </w:r>
      <w:r w:rsidRPr="00A310A6">
        <w:rPr>
          <w:sz w:val="28"/>
          <w:szCs w:val="28"/>
        </w:rPr>
        <w:t>товара.</w:t>
      </w:r>
    </w:p>
    <w:p w:rsidR="00743765" w:rsidRPr="00A310A6" w:rsidRDefault="00743765" w:rsidP="00743765">
      <w:pPr>
        <w:ind w:firstLine="709"/>
        <w:jc w:val="both"/>
        <w:rPr>
          <w:sz w:val="28"/>
          <w:szCs w:val="28"/>
        </w:rPr>
      </w:pPr>
      <w:r w:rsidRPr="00A310A6">
        <w:rPr>
          <w:b/>
          <w:sz w:val="28"/>
          <w:szCs w:val="28"/>
        </w:rPr>
        <w:t>Ценообразование</w:t>
      </w:r>
      <w:r>
        <w:rPr>
          <w:b/>
          <w:sz w:val="28"/>
          <w:szCs w:val="28"/>
        </w:rPr>
        <w:t xml:space="preserve"> </w:t>
      </w:r>
      <w:r w:rsidRPr="00A310A6">
        <w:rPr>
          <w:b/>
          <w:sz w:val="28"/>
          <w:szCs w:val="28"/>
        </w:rPr>
        <w:t>на</w:t>
      </w:r>
      <w:r>
        <w:rPr>
          <w:b/>
          <w:sz w:val="28"/>
          <w:szCs w:val="28"/>
        </w:rPr>
        <w:t xml:space="preserve"> </w:t>
      </w:r>
      <w:r w:rsidRPr="00A310A6">
        <w:rPr>
          <w:b/>
          <w:sz w:val="28"/>
          <w:szCs w:val="28"/>
        </w:rPr>
        <w:t>набор</w:t>
      </w:r>
      <w:r>
        <w:rPr>
          <w:sz w:val="28"/>
          <w:szCs w:val="28"/>
        </w:rPr>
        <w:t xml:space="preserve"> – </w:t>
      </w:r>
      <w:r w:rsidRPr="00A310A6">
        <w:rPr>
          <w:sz w:val="28"/>
          <w:szCs w:val="28"/>
        </w:rPr>
        <w:t>практика</w:t>
      </w:r>
      <w:r>
        <w:rPr>
          <w:sz w:val="28"/>
          <w:szCs w:val="28"/>
        </w:rPr>
        <w:t xml:space="preserve"> </w:t>
      </w:r>
      <w:r w:rsidRPr="00A310A6">
        <w:rPr>
          <w:sz w:val="28"/>
          <w:szCs w:val="28"/>
        </w:rPr>
        <w:t>продажи</w:t>
      </w:r>
      <w:r>
        <w:rPr>
          <w:sz w:val="28"/>
          <w:szCs w:val="28"/>
        </w:rPr>
        <w:t xml:space="preserve"> </w:t>
      </w:r>
      <w:r w:rsidRPr="00A310A6">
        <w:rPr>
          <w:sz w:val="28"/>
          <w:szCs w:val="28"/>
        </w:rPr>
        <w:t>двух</w:t>
      </w:r>
      <w:r>
        <w:rPr>
          <w:sz w:val="28"/>
          <w:szCs w:val="28"/>
        </w:rPr>
        <w:t xml:space="preserve"> </w:t>
      </w:r>
      <w:r w:rsidRPr="00A310A6">
        <w:rPr>
          <w:sz w:val="28"/>
          <w:szCs w:val="28"/>
        </w:rPr>
        <w:t>и</w:t>
      </w:r>
      <w:r>
        <w:rPr>
          <w:sz w:val="28"/>
          <w:szCs w:val="28"/>
        </w:rPr>
        <w:t xml:space="preserve"> </w:t>
      </w:r>
      <w:r w:rsidRPr="00A310A6">
        <w:rPr>
          <w:sz w:val="28"/>
          <w:szCs w:val="28"/>
        </w:rPr>
        <w:t>более</w:t>
      </w:r>
      <w:r>
        <w:rPr>
          <w:sz w:val="28"/>
          <w:szCs w:val="28"/>
        </w:rPr>
        <w:t xml:space="preserve"> </w:t>
      </w:r>
      <w:r w:rsidRPr="00A310A6">
        <w:rPr>
          <w:sz w:val="28"/>
          <w:szCs w:val="28"/>
        </w:rPr>
        <w:t>разных</w:t>
      </w:r>
      <w:r>
        <w:rPr>
          <w:sz w:val="28"/>
          <w:szCs w:val="28"/>
        </w:rPr>
        <w:t xml:space="preserve"> </w:t>
      </w:r>
      <w:r w:rsidRPr="00A310A6">
        <w:rPr>
          <w:sz w:val="28"/>
          <w:szCs w:val="28"/>
        </w:rPr>
        <w:t>тов</w:t>
      </w:r>
      <w:r w:rsidRPr="00A310A6">
        <w:rPr>
          <w:sz w:val="28"/>
          <w:szCs w:val="28"/>
        </w:rPr>
        <w:t>а</w:t>
      </w:r>
      <w:r w:rsidRPr="00A310A6">
        <w:rPr>
          <w:sz w:val="28"/>
          <w:szCs w:val="28"/>
        </w:rPr>
        <w:t>ров</w:t>
      </w:r>
      <w:r>
        <w:rPr>
          <w:sz w:val="28"/>
          <w:szCs w:val="28"/>
        </w:rPr>
        <w:t xml:space="preserve"> </w:t>
      </w:r>
      <w:r w:rsidRPr="00A310A6">
        <w:rPr>
          <w:sz w:val="28"/>
          <w:szCs w:val="28"/>
        </w:rPr>
        <w:t>или</w:t>
      </w:r>
      <w:r>
        <w:rPr>
          <w:sz w:val="28"/>
          <w:szCs w:val="28"/>
        </w:rPr>
        <w:t xml:space="preserve"> </w:t>
      </w:r>
      <w:r w:rsidRPr="00A310A6">
        <w:rPr>
          <w:sz w:val="28"/>
          <w:szCs w:val="28"/>
        </w:rPr>
        <w:t>услуг,</w:t>
      </w:r>
      <w:r>
        <w:rPr>
          <w:sz w:val="28"/>
          <w:szCs w:val="28"/>
        </w:rPr>
        <w:t xml:space="preserve"> </w:t>
      </w:r>
      <w:r w:rsidRPr="00A310A6">
        <w:rPr>
          <w:sz w:val="28"/>
          <w:szCs w:val="28"/>
        </w:rPr>
        <w:t>чаще</w:t>
      </w:r>
      <w:r>
        <w:rPr>
          <w:sz w:val="28"/>
          <w:szCs w:val="28"/>
        </w:rPr>
        <w:t xml:space="preserve"> </w:t>
      </w:r>
      <w:r w:rsidRPr="00A310A6">
        <w:rPr>
          <w:sz w:val="28"/>
          <w:szCs w:val="28"/>
        </w:rPr>
        <w:t>всего</w:t>
      </w:r>
      <w:r>
        <w:rPr>
          <w:sz w:val="28"/>
          <w:szCs w:val="28"/>
        </w:rPr>
        <w:t xml:space="preserve"> </w:t>
      </w:r>
      <w:r w:rsidRPr="00A310A6">
        <w:rPr>
          <w:sz w:val="28"/>
          <w:szCs w:val="28"/>
        </w:rPr>
        <w:t>взаимодополняемых,</w:t>
      </w:r>
      <w:r>
        <w:rPr>
          <w:sz w:val="28"/>
          <w:szCs w:val="28"/>
        </w:rPr>
        <w:t xml:space="preserve"> </w:t>
      </w:r>
      <w:r w:rsidRPr="00A310A6">
        <w:rPr>
          <w:sz w:val="28"/>
          <w:szCs w:val="28"/>
        </w:rPr>
        <w:t>вместе</w:t>
      </w:r>
      <w:r>
        <w:rPr>
          <w:sz w:val="28"/>
          <w:szCs w:val="28"/>
        </w:rPr>
        <w:t xml:space="preserve"> </w:t>
      </w:r>
      <w:r w:rsidRPr="00A310A6">
        <w:rPr>
          <w:sz w:val="28"/>
          <w:szCs w:val="28"/>
        </w:rPr>
        <w:t>по</w:t>
      </w:r>
      <w:r>
        <w:rPr>
          <w:sz w:val="28"/>
          <w:szCs w:val="28"/>
        </w:rPr>
        <w:t xml:space="preserve"> </w:t>
      </w:r>
      <w:r w:rsidRPr="00A310A6">
        <w:rPr>
          <w:sz w:val="28"/>
          <w:szCs w:val="28"/>
        </w:rPr>
        <w:t>одной</w:t>
      </w:r>
      <w:r>
        <w:rPr>
          <w:sz w:val="28"/>
          <w:szCs w:val="28"/>
        </w:rPr>
        <w:t xml:space="preserve"> </w:t>
      </w:r>
      <w:r w:rsidRPr="00A310A6">
        <w:rPr>
          <w:sz w:val="28"/>
          <w:szCs w:val="28"/>
        </w:rPr>
        <w:t>общей</w:t>
      </w:r>
      <w:r>
        <w:rPr>
          <w:sz w:val="28"/>
          <w:szCs w:val="28"/>
        </w:rPr>
        <w:t xml:space="preserve"> </w:t>
      </w:r>
      <w:r w:rsidRPr="00A310A6">
        <w:rPr>
          <w:sz w:val="28"/>
          <w:szCs w:val="28"/>
        </w:rPr>
        <w:t>цене.</w:t>
      </w:r>
    </w:p>
    <w:p w:rsidR="00743765" w:rsidRPr="00A310A6" w:rsidRDefault="00743765" w:rsidP="00743765">
      <w:pPr>
        <w:rPr>
          <w:sz w:val="28"/>
          <w:szCs w:val="28"/>
        </w:rPr>
      </w:pPr>
    </w:p>
    <w:p w:rsidR="00743765" w:rsidRPr="00A310A6" w:rsidRDefault="00743765" w:rsidP="00743765">
      <w:pPr>
        <w:jc w:val="both"/>
        <w:rPr>
          <w:sz w:val="28"/>
          <w:szCs w:val="28"/>
          <w:u w:val="single"/>
        </w:rPr>
      </w:pPr>
    </w:p>
    <w:p w:rsidR="00743765" w:rsidRPr="00A310A6" w:rsidRDefault="00743765" w:rsidP="00743765">
      <w:pPr>
        <w:jc w:val="center"/>
        <w:rPr>
          <w:b/>
          <w:i/>
          <w:sz w:val="28"/>
          <w:szCs w:val="28"/>
        </w:rPr>
      </w:pPr>
      <w:r w:rsidRPr="00A310A6">
        <w:rPr>
          <w:b/>
          <w:i/>
          <w:sz w:val="28"/>
          <w:szCs w:val="28"/>
        </w:rPr>
        <w:t>Источники</w:t>
      </w:r>
    </w:p>
    <w:p w:rsidR="00743765" w:rsidRPr="00A310A6" w:rsidRDefault="00743765" w:rsidP="00743765">
      <w:pPr>
        <w:pStyle w:val="11"/>
        <w:numPr>
          <w:ilvl w:val="0"/>
          <w:numId w:val="40"/>
        </w:numPr>
        <w:tabs>
          <w:tab w:val="left" w:pos="426"/>
          <w:tab w:val="left" w:pos="1134"/>
        </w:tabs>
        <w:ind w:left="0" w:firstLine="709"/>
        <w:jc w:val="both"/>
        <w:rPr>
          <w:sz w:val="28"/>
          <w:szCs w:val="28"/>
        </w:rPr>
      </w:pPr>
      <w:r w:rsidRPr="00A310A6">
        <w:rPr>
          <w:sz w:val="28"/>
          <w:szCs w:val="28"/>
        </w:rPr>
        <w:t>Как</w:t>
      </w:r>
      <w:r>
        <w:rPr>
          <w:sz w:val="28"/>
          <w:szCs w:val="28"/>
        </w:rPr>
        <w:t xml:space="preserve"> </w:t>
      </w:r>
      <w:r w:rsidRPr="00A310A6">
        <w:rPr>
          <w:sz w:val="28"/>
          <w:szCs w:val="28"/>
        </w:rPr>
        <w:t>создать</w:t>
      </w:r>
      <w:r>
        <w:rPr>
          <w:sz w:val="28"/>
          <w:szCs w:val="28"/>
        </w:rPr>
        <w:t xml:space="preserve"> </w:t>
      </w:r>
      <w:r w:rsidRPr="00A310A6">
        <w:rPr>
          <w:sz w:val="28"/>
          <w:szCs w:val="28"/>
        </w:rPr>
        <w:t>свой</w:t>
      </w:r>
      <w:r>
        <w:rPr>
          <w:sz w:val="28"/>
          <w:szCs w:val="28"/>
        </w:rPr>
        <w:t xml:space="preserve"> </w:t>
      </w:r>
      <w:r w:rsidRPr="00A310A6">
        <w:rPr>
          <w:sz w:val="28"/>
          <w:szCs w:val="28"/>
        </w:rPr>
        <w:t>бизнес:</w:t>
      </w:r>
      <w:r>
        <w:rPr>
          <w:sz w:val="28"/>
          <w:szCs w:val="28"/>
        </w:rPr>
        <w:t xml:space="preserve"> </w:t>
      </w:r>
      <w:r w:rsidRPr="00A310A6">
        <w:rPr>
          <w:sz w:val="28"/>
          <w:szCs w:val="28"/>
        </w:rPr>
        <w:t>индивидуальный</w:t>
      </w:r>
      <w:r>
        <w:rPr>
          <w:sz w:val="28"/>
          <w:szCs w:val="28"/>
        </w:rPr>
        <w:t xml:space="preserve"> </w:t>
      </w:r>
      <w:r w:rsidRPr="00A310A6">
        <w:rPr>
          <w:sz w:val="28"/>
          <w:szCs w:val="28"/>
        </w:rPr>
        <w:t>или</w:t>
      </w:r>
      <w:r>
        <w:rPr>
          <w:sz w:val="28"/>
          <w:szCs w:val="28"/>
        </w:rPr>
        <w:t xml:space="preserve"> </w:t>
      </w:r>
      <w:r w:rsidRPr="00A310A6">
        <w:rPr>
          <w:sz w:val="28"/>
          <w:szCs w:val="28"/>
        </w:rPr>
        <w:t>совместный</w:t>
      </w:r>
      <w:r>
        <w:rPr>
          <w:sz w:val="28"/>
          <w:szCs w:val="28"/>
        </w:rPr>
        <w:t xml:space="preserve"> </w:t>
      </w:r>
      <w:r w:rsidRPr="00A310A6">
        <w:rPr>
          <w:sz w:val="28"/>
          <w:szCs w:val="28"/>
        </w:rPr>
        <w:t>/</w:t>
      </w:r>
      <w:r>
        <w:rPr>
          <w:sz w:val="28"/>
          <w:szCs w:val="28"/>
        </w:rPr>
        <w:t xml:space="preserve"> </w:t>
      </w:r>
      <w:r w:rsidRPr="00A310A6">
        <w:rPr>
          <w:sz w:val="28"/>
          <w:szCs w:val="28"/>
        </w:rPr>
        <w:t>ред.</w:t>
      </w:r>
      <w:r>
        <w:rPr>
          <w:sz w:val="28"/>
          <w:szCs w:val="28"/>
        </w:rPr>
        <w:t xml:space="preserve"> </w:t>
      </w:r>
      <w:r w:rsidRPr="00A310A6">
        <w:rPr>
          <w:sz w:val="28"/>
          <w:szCs w:val="28"/>
        </w:rPr>
        <w:t>сост.</w:t>
      </w:r>
      <w:r>
        <w:rPr>
          <w:sz w:val="28"/>
          <w:szCs w:val="28"/>
        </w:rPr>
        <w:t xml:space="preserve"> </w:t>
      </w:r>
      <w:r w:rsidRPr="00A310A6">
        <w:rPr>
          <w:sz w:val="28"/>
          <w:szCs w:val="28"/>
        </w:rPr>
        <w:t>А.Т.</w:t>
      </w:r>
      <w:r>
        <w:rPr>
          <w:sz w:val="28"/>
          <w:szCs w:val="28"/>
        </w:rPr>
        <w:t xml:space="preserve"> </w:t>
      </w:r>
      <w:r w:rsidRPr="00A310A6">
        <w:rPr>
          <w:sz w:val="28"/>
          <w:szCs w:val="28"/>
        </w:rPr>
        <w:t>Гаврилов,</w:t>
      </w:r>
      <w:r>
        <w:rPr>
          <w:sz w:val="28"/>
          <w:szCs w:val="28"/>
        </w:rPr>
        <w:t xml:space="preserve"> </w:t>
      </w:r>
      <w:r w:rsidRPr="00A310A6">
        <w:rPr>
          <w:sz w:val="28"/>
          <w:szCs w:val="28"/>
        </w:rPr>
        <w:t>М.</w:t>
      </w:r>
      <w:r>
        <w:rPr>
          <w:sz w:val="28"/>
          <w:szCs w:val="28"/>
        </w:rPr>
        <w:t xml:space="preserve"> </w:t>
      </w:r>
      <w:r w:rsidRPr="00A310A6">
        <w:rPr>
          <w:sz w:val="28"/>
          <w:szCs w:val="28"/>
        </w:rPr>
        <w:t>И.</w:t>
      </w:r>
      <w:r>
        <w:rPr>
          <w:sz w:val="28"/>
          <w:szCs w:val="28"/>
        </w:rPr>
        <w:t xml:space="preserve"> </w:t>
      </w:r>
      <w:r w:rsidRPr="00A310A6">
        <w:rPr>
          <w:sz w:val="28"/>
          <w:szCs w:val="28"/>
        </w:rPr>
        <w:t>Посошкова.</w:t>
      </w:r>
      <w:r>
        <w:rPr>
          <w:sz w:val="28"/>
          <w:szCs w:val="28"/>
        </w:rPr>
        <w:t xml:space="preserve"> – </w:t>
      </w:r>
      <w:r w:rsidRPr="00A310A6">
        <w:rPr>
          <w:sz w:val="28"/>
          <w:szCs w:val="28"/>
        </w:rPr>
        <w:t>М.:</w:t>
      </w:r>
      <w:r>
        <w:rPr>
          <w:sz w:val="28"/>
          <w:szCs w:val="28"/>
        </w:rPr>
        <w:t xml:space="preserve"> </w:t>
      </w:r>
      <w:r w:rsidRPr="00A310A6">
        <w:rPr>
          <w:sz w:val="28"/>
          <w:szCs w:val="28"/>
        </w:rPr>
        <w:t>«Российская</w:t>
      </w:r>
      <w:r>
        <w:rPr>
          <w:sz w:val="28"/>
          <w:szCs w:val="28"/>
        </w:rPr>
        <w:t xml:space="preserve"> </w:t>
      </w:r>
      <w:r w:rsidRPr="00A310A6">
        <w:rPr>
          <w:sz w:val="28"/>
          <w:szCs w:val="28"/>
        </w:rPr>
        <w:t>газета»,</w:t>
      </w:r>
      <w:r>
        <w:rPr>
          <w:sz w:val="28"/>
          <w:szCs w:val="28"/>
        </w:rPr>
        <w:t xml:space="preserve"> </w:t>
      </w:r>
      <w:r w:rsidRPr="00A310A6">
        <w:rPr>
          <w:sz w:val="28"/>
          <w:szCs w:val="28"/>
        </w:rPr>
        <w:t>2010.</w:t>
      </w:r>
      <w:r>
        <w:rPr>
          <w:sz w:val="28"/>
          <w:szCs w:val="28"/>
        </w:rPr>
        <w:t xml:space="preserve"> </w:t>
      </w:r>
      <w:r w:rsidRPr="00A310A6">
        <w:rPr>
          <w:sz w:val="28"/>
          <w:szCs w:val="28"/>
        </w:rPr>
        <w:t>–</w:t>
      </w:r>
      <w:r>
        <w:rPr>
          <w:sz w:val="28"/>
          <w:szCs w:val="28"/>
        </w:rPr>
        <w:t xml:space="preserve"> </w:t>
      </w:r>
      <w:r w:rsidRPr="00A310A6">
        <w:rPr>
          <w:sz w:val="28"/>
          <w:szCs w:val="28"/>
        </w:rPr>
        <w:t>159</w:t>
      </w:r>
      <w:r>
        <w:rPr>
          <w:sz w:val="28"/>
          <w:szCs w:val="28"/>
        </w:rPr>
        <w:t xml:space="preserve"> </w:t>
      </w:r>
      <w:r w:rsidRPr="00A310A6">
        <w:rPr>
          <w:sz w:val="28"/>
          <w:szCs w:val="28"/>
        </w:rPr>
        <w:t>с.</w:t>
      </w:r>
    </w:p>
    <w:p w:rsidR="00743765" w:rsidRPr="00A310A6" w:rsidRDefault="00743765" w:rsidP="00743765">
      <w:pPr>
        <w:pStyle w:val="11"/>
        <w:numPr>
          <w:ilvl w:val="0"/>
          <w:numId w:val="40"/>
        </w:numPr>
        <w:tabs>
          <w:tab w:val="left" w:pos="426"/>
          <w:tab w:val="left" w:pos="1134"/>
        </w:tabs>
        <w:ind w:left="0" w:firstLine="709"/>
        <w:jc w:val="both"/>
        <w:rPr>
          <w:sz w:val="28"/>
          <w:szCs w:val="28"/>
        </w:rPr>
      </w:pPr>
      <w:r w:rsidRPr="00A310A6">
        <w:rPr>
          <w:sz w:val="28"/>
          <w:szCs w:val="28"/>
        </w:rPr>
        <w:t>Левитас,</w:t>
      </w:r>
      <w:r>
        <w:rPr>
          <w:sz w:val="28"/>
          <w:szCs w:val="28"/>
        </w:rPr>
        <w:t xml:space="preserve"> </w:t>
      </w:r>
      <w:r w:rsidRPr="00A310A6">
        <w:rPr>
          <w:sz w:val="28"/>
          <w:szCs w:val="28"/>
        </w:rPr>
        <w:t>А.</w:t>
      </w:r>
      <w:r>
        <w:rPr>
          <w:sz w:val="28"/>
          <w:szCs w:val="28"/>
        </w:rPr>
        <w:t xml:space="preserve"> </w:t>
      </w:r>
      <w:r w:rsidRPr="00A310A6">
        <w:rPr>
          <w:sz w:val="28"/>
          <w:szCs w:val="28"/>
        </w:rPr>
        <w:t>М.</w:t>
      </w:r>
      <w:r>
        <w:rPr>
          <w:sz w:val="28"/>
          <w:szCs w:val="28"/>
        </w:rPr>
        <w:t xml:space="preserve"> </w:t>
      </w:r>
      <w:r w:rsidRPr="00A310A6">
        <w:rPr>
          <w:sz w:val="28"/>
          <w:szCs w:val="28"/>
        </w:rPr>
        <w:t>Больше</w:t>
      </w:r>
      <w:r>
        <w:rPr>
          <w:sz w:val="28"/>
          <w:szCs w:val="28"/>
        </w:rPr>
        <w:t xml:space="preserve"> </w:t>
      </w:r>
      <w:r w:rsidRPr="00A310A6">
        <w:rPr>
          <w:sz w:val="28"/>
          <w:szCs w:val="28"/>
        </w:rPr>
        <w:t>денег</w:t>
      </w:r>
      <w:r>
        <w:rPr>
          <w:sz w:val="28"/>
          <w:szCs w:val="28"/>
        </w:rPr>
        <w:t xml:space="preserve"> </w:t>
      </w:r>
      <w:r w:rsidRPr="00A310A6">
        <w:rPr>
          <w:sz w:val="28"/>
          <w:szCs w:val="28"/>
        </w:rPr>
        <w:t>от</w:t>
      </w:r>
      <w:r>
        <w:rPr>
          <w:sz w:val="28"/>
          <w:szCs w:val="28"/>
        </w:rPr>
        <w:t xml:space="preserve"> </w:t>
      </w:r>
      <w:r w:rsidRPr="00A310A6">
        <w:rPr>
          <w:sz w:val="28"/>
          <w:szCs w:val="28"/>
        </w:rPr>
        <w:t>вашего</w:t>
      </w:r>
      <w:r>
        <w:rPr>
          <w:sz w:val="28"/>
          <w:szCs w:val="28"/>
        </w:rPr>
        <w:t xml:space="preserve"> </w:t>
      </w:r>
      <w:r w:rsidRPr="00A310A6">
        <w:rPr>
          <w:sz w:val="28"/>
          <w:szCs w:val="28"/>
        </w:rPr>
        <w:t>бизнеса:</w:t>
      </w:r>
      <w:r>
        <w:rPr>
          <w:sz w:val="28"/>
          <w:szCs w:val="28"/>
        </w:rPr>
        <w:t xml:space="preserve"> </w:t>
      </w:r>
      <w:r w:rsidRPr="00A310A6">
        <w:rPr>
          <w:sz w:val="28"/>
          <w:szCs w:val="28"/>
        </w:rPr>
        <w:t>партизанский</w:t>
      </w:r>
      <w:r>
        <w:rPr>
          <w:sz w:val="28"/>
          <w:szCs w:val="28"/>
        </w:rPr>
        <w:t xml:space="preserve"> </w:t>
      </w:r>
      <w:r w:rsidRPr="00A310A6">
        <w:rPr>
          <w:sz w:val="28"/>
          <w:szCs w:val="28"/>
        </w:rPr>
        <w:t>марк</w:t>
      </w:r>
      <w:r w:rsidRPr="00A310A6">
        <w:rPr>
          <w:sz w:val="28"/>
          <w:szCs w:val="28"/>
        </w:rPr>
        <w:t>е</w:t>
      </w:r>
      <w:r w:rsidRPr="00A310A6">
        <w:rPr>
          <w:sz w:val="28"/>
          <w:szCs w:val="28"/>
        </w:rPr>
        <w:t>тинг</w:t>
      </w:r>
      <w:r>
        <w:rPr>
          <w:sz w:val="28"/>
          <w:szCs w:val="28"/>
        </w:rPr>
        <w:t xml:space="preserve"> </w:t>
      </w:r>
      <w:r w:rsidRPr="00A310A6">
        <w:rPr>
          <w:sz w:val="28"/>
          <w:szCs w:val="28"/>
        </w:rPr>
        <w:t>в</w:t>
      </w:r>
      <w:r>
        <w:rPr>
          <w:sz w:val="28"/>
          <w:szCs w:val="28"/>
        </w:rPr>
        <w:t xml:space="preserve"> </w:t>
      </w:r>
      <w:r w:rsidRPr="00A310A6">
        <w:rPr>
          <w:sz w:val="28"/>
          <w:szCs w:val="28"/>
        </w:rPr>
        <w:t>действии</w:t>
      </w:r>
      <w:r>
        <w:rPr>
          <w:sz w:val="28"/>
          <w:szCs w:val="28"/>
        </w:rPr>
        <w:t xml:space="preserve"> </w:t>
      </w:r>
      <w:r w:rsidRPr="00A310A6">
        <w:rPr>
          <w:sz w:val="28"/>
          <w:szCs w:val="28"/>
        </w:rPr>
        <w:t>/</w:t>
      </w:r>
      <w:r>
        <w:rPr>
          <w:sz w:val="28"/>
          <w:szCs w:val="28"/>
        </w:rPr>
        <w:t xml:space="preserve"> </w:t>
      </w:r>
      <w:r w:rsidRPr="00A310A6">
        <w:rPr>
          <w:sz w:val="28"/>
          <w:szCs w:val="28"/>
        </w:rPr>
        <w:t>А.</w:t>
      </w:r>
      <w:r>
        <w:rPr>
          <w:sz w:val="28"/>
          <w:szCs w:val="28"/>
        </w:rPr>
        <w:t xml:space="preserve"> </w:t>
      </w:r>
      <w:r w:rsidRPr="00A310A6">
        <w:rPr>
          <w:sz w:val="28"/>
          <w:szCs w:val="28"/>
        </w:rPr>
        <w:t>М.</w:t>
      </w:r>
      <w:r>
        <w:rPr>
          <w:sz w:val="28"/>
          <w:szCs w:val="28"/>
        </w:rPr>
        <w:t xml:space="preserve"> </w:t>
      </w:r>
      <w:r w:rsidRPr="00A310A6">
        <w:rPr>
          <w:sz w:val="28"/>
          <w:szCs w:val="28"/>
        </w:rPr>
        <w:t>Левитас.</w:t>
      </w:r>
      <w:r>
        <w:rPr>
          <w:sz w:val="28"/>
          <w:szCs w:val="28"/>
        </w:rPr>
        <w:t xml:space="preserve"> – </w:t>
      </w:r>
      <w:r w:rsidRPr="00A310A6">
        <w:rPr>
          <w:sz w:val="28"/>
          <w:szCs w:val="28"/>
        </w:rPr>
        <w:t>М.:</w:t>
      </w:r>
      <w:r>
        <w:rPr>
          <w:sz w:val="28"/>
          <w:szCs w:val="28"/>
        </w:rPr>
        <w:t xml:space="preserve"> </w:t>
      </w:r>
      <w:r w:rsidRPr="00A310A6">
        <w:rPr>
          <w:sz w:val="28"/>
          <w:szCs w:val="28"/>
        </w:rPr>
        <w:t>Манн,</w:t>
      </w:r>
      <w:r>
        <w:rPr>
          <w:sz w:val="28"/>
          <w:szCs w:val="28"/>
        </w:rPr>
        <w:t xml:space="preserve"> </w:t>
      </w:r>
      <w:r w:rsidRPr="00A310A6">
        <w:rPr>
          <w:sz w:val="28"/>
          <w:szCs w:val="28"/>
        </w:rPr>
        <w:t>Иванов</w:t>
      </w:r>
      <w:r>
        <w:rPr>
          <w:sz w:val="28"/>
          <w:szCs w:val="28"/>
        </w:rPr>
        <w:t xml:space="preserve"> </w:t>
      </w:r>
      <w:r w:rsidRPr="00A310A6">
        <w:rPr>
          <w:sz w:val="28"/>
          <w:szCs w:val="28"/>
        </w:rPr>
        <w:t>и</w:t>
      </w:r>
      <w:r>
        <w:rPr>
          <w:sz w:val="28"/>
          <w:szCs w:val="28"/>
        </w:rPr>
        <w:t xml:space="preserve"> </w:t>
      </w:r>
      <w:r w:rsidRPr="00A310A6">
        <w:rPr>
          <w:sz w:val="28"/>
          <w:szCs w:val="28"/>
        </w:rPr>
        <w:t>Фербер,</w:t>
      </w:r>
      <w:r>
        <w:rPr>
          <w:sz w:val="28"/>
          <w:szCs w:val="28"/>
        </w:rPr>
        <w:t xml:space="preserve"> </w:t>
      </w:r>
      <w:r w:rsidRPr="00A310A6">
        <w:rPr>
          <w:sz w:val="28"/>
          <w:szCs w:val="28"/>
        </w:rPr>
        <w:t>2012.</w:t>
      </w:r>
      <w:r>
        <w:rPr>
          <w:sz w:val="28"/>
          <w:szCs w:val="28"/>
        </w:rPr>
        <w:t xml:space="preserve"> – </w:t>
      </w:r>
      <w:r w:rsidRPr="00A310A6">
        <w:rPr>
          <w:sz w:val="28"/>
          <w:szCs w:val="28"/>
        </w:rPr>
        <w:t>317</w:t>
      </w:r>
      <w:r>
        <w:rPr>
          <w:sz w:val="28"/>
          <w:szCs w:val="28"/>
        </w:rPr>
        <w:t xml:space="preserve"> </w:t>
      </w:r>
      <w:r w:rsidRPr="00A310A6">
        <w:rPr>
          <w:sz w:val="28"/>
          <w:szCs w:val="28"/>
        </w:rPr>
        <w:t>с.</w:t>
      </w:r>
    </w:p>
    <w:p w:rsidR="00743765" w:rsidRPr="00A310A6" w:rsidRDefault="00743765" w:rsidP="00743765">
      <w:pPr>
        <w:pStyle w:val="11"/>
        <w:numPr>
          <w:ilvl w:val="0"/>
          <w:numId w:val="40"/>
        </w:numPr>
        <w:tabs>
          <w:tab w:val="left" w:pos="426"/>
          <w:tab w:val="left" w:pos="1134"/>
        </w:tabs>
        <w:ind w:left="0" w:firstLine="709"/>
        <w:jc w:val="both"/>
        <w:rPr>
          <w:sz w:val="28"/>
          <w:szCs w:val="28"/>
        </w:rPr>
      </w:pPr>
      <w:r w:rsidRPr="00A310A6">
        <w:rPr>
          <w:sz w:val="28"/>
          <w:szCs w:val="28"/>
        </w:rPr>
        <w:t>Липсиц</w:t>
      </w:r>
      <w:r>
        <w:rPr>
          <w:sz w:val="28"/>
          <w:szCs w:val="28"/>
        </w:rPr>
        <w:t xml:space="preserve">, </w:t>
      </w:r>
      <w:r w:rsidRPr="00A310A6">
        <w:rPr>
          <w:sz w:val="28"/>
          <w:szCs w:val="28"/>
        </w:rPr>
        <w:t>И.В.</w:t>
      </w:r>
      <w:r>
        <w:rPr>
          <w:sz w:val="28"/>
          <w:szCs w:val="28"/>
        </w:rPr>
        <w:t xml:space="preserve"> </w:t>
      </w:r>
      <w:r w:rsidRPr="00A310A6">
        <w:rPr>
          <w:sz w:val="28"/>
          <w:szCs w:val="28"/>
        </w:rPr>
        <w:t>Управление</w:t>
      </w:r>
      <w:r>
        <w:rPr>
          <w:sz w:val="28"/>
          <w:szCs w:val="28"/>
        </w:rPr>
        <w:t xml:space="preserve"> </w:t>
      </w:r>
      <w:r w:rsidRPr="00A310A6">
        <w:rPr>
          <w:sz w:val="28"/>
          <w:szCs w:val="28"/>
        </w:rPr>
        <w:t>ценами</w:t>
      </w:r>
      <w:r>
        <w:rPr>
          <w:sz w:val="28"/>
          <w:szCs w:val="28"/>
        </w:rPr>
        <w:t xml:space="preserve"> </w:t>
      </w:r>
      <w:r w:rsidRPr="00A310A6">
        <w:rPr>
          <w:sz w:val="28"/>
          <w:szCs w:val="28"/>
        </w:rPr>
        <w:t>в</w:t>
      </w:r>
      <w:r>
        <w:rPr>
          <w:sz w:val="28"/>
          <w:szCs w:val="28"/>
        </w:rPr>
        <w:t xml:space="preserve"> </w:t>
      </w:r>
      <w:r w:rsidRPr="00A310A6">
        <w:rPr>
          <w:sz w:val="28"/>
          <w:szCs w:val="28"/>
        </w:rPr>
        <w:t>р</w:t>
      </w:r>
      <w:r>
        <w:rPr>
          <w:sz w:val="28"/>
          <w:szCs w:val="28"/>
        </w:rPr>
        <w:t>е</w:t>
      </w:r>
      <w:r w:rsidRPr="00A310A6">
        <w:rPr>
          <w:sz w:val="28"/>
          <w:szCs w:val="28"/>
        </w:rPr>
        <w:t>тейле</w:t>
      </w:r>
      <w:r>
        <w:rPr>
          <w:sz w:val="28"/>
          <w:szCs w:val="28"/>
        </w:rPr>
        <w:t xml:space="preserve"> </w:t>
      </w:r>
      <w:r w:rsidRPr="00A310A6">
        <w:rPr>
          <w:sz w:val="28"/>
          <w:szCs w:val="28"/>
        </w:rPr>
        <w:t>/</w:t>
      </w:r>
      <w:r>
        <w:rPr>
          <w:sz w:val="28"/>
          <w:szCs w:val="28"/>
        </w:rPr>
        <w:t xml:space="preserve"> </w:t>
      </w:r>
      <w:r w:rsidRPr="00A310A6">
        <w:rPr>
          <w:sz w:val="28"/>
          <w:szCs w:val="28"/>
        </w:rPr>
        <w:t>И.В.</w:t>
      </w:r>
      <w:r>
        <w:rPr>
          <w:sz w:val="28"/>
          <w:szCs w:val="28"/>
        </w:rPr>
        <w:t xml:space="preserve"> </w:t>
      </w:r>
      <w:r w:rsidRPr="00A310A6">
        <w:rPr>
          <w:sz w:val="28"/>
          <w:szCs w:val="28"/>
        </w:rPr>
        <w:t>Липсиц,</w:t>
      </w:r>
      <w:r>
        <w:rPr>
          <w:sz w:val="28"/>
          <w:szCs w:val="28"/>
        </w:rPr>
        <w:t xml:space="preserve"> </w:t>
      </w:r>
      <w:r w:rsidRPr="00A310A6">
        <w:rPr>
          <w:sz w:val="28"/>
          <w:szCs w:val="28"/>
        </w:rPr>
        <w:t>О.И.</w:t>
      </w:r>
      <w:r>
        <w:rPr>
          <w:sz w:val="28"/>
          <w:szCs w:val="28"/>
        </w:rPr>
        <w:t xml:space="preserve"> </w:t>
      </w:r>
      <w:r w:rsidRPr="00A310A6">
        <w:rPr>
          <w:sz w:val="28"/>
          <w:szCs w:val="28"/>
        </w:rPr>
        <w:t>Рязан</w:t>
      </w:r>
      <w:r w:rsidRPr="00A310A6">
        <w:rPr>
          <w:sz w:val="28"/>
          <w:szCs w:val="28"/>
        </w:rPr>
        <w:t>о</w:t>
      </w:r>
      <w:r w:rsidRPr="00A310A6">
        <w:rPr>
          <w:sz w:val="28"/>
          <w:szCs w:val="28"/>
        </w:rPr>
        <w:t>ва.</w:t>
      </w:r>
      <w:r>
        <w:rPr>
          <w:sz w:val="28"/>
          <w:szCs w:val="28"/>
        </w:rPr>
        <w:t xml:space="preserve"> </w:t>
      </w:r>
      <w:r w:rsidRPr="00A310A6">
        <w:rPr>
          <w:sz w:val="28"/>
          <w:szCs w:val="28"/>
        </w:rPr>
        <w:t>–</w:t>
      </w:r>
      <w:r>
        <w:rPr>
          <w:sz w:val="28"/>
          <w:szCs w:val="28"/>
        </w:rPr>
        <w:t xml:space="preserve"> </w:t>
      </w:r>
      <w:r w:rsidRPr="00A310A6">
        <w:rPr>
          <w:sz w:val="28"/>
          <w:szCs w:val="28"/>
        </w:rPr>
        <w:t>М.:</w:t>
      </w:r>
      <w:r>
        <w:rPr>
          <w:sz w:val="28"/>
          <w:szCs w:val="28"/>
        </w:rPr>
        <w:t xml:space="preserve"> </w:t>
      </w:r>
      <w:r w:rsidRPr="00A310A6">
        <w:rPr>
          <w:sz w:val="28"/>
          <w:szCs w:val="28"/>
        </w:rPr>
        <w:t>Эксмо,</w:t>
      </w:r>
      <w:r>
        <w:rPr>
          <w:sz w:val="28"/>
          <w:szCs w:val="28"/>
        </w:rPr>
        <w:t xml:space="preserve"> </w:t>
      </w:r>
      <w:r w:rsidRPr="00A310A6">
        <w:rPr>
          <w:sz w:val="28"/>
          <w:szCs w:val="28"/>
        </w:rPr>
        <w:t>2008.</w:t>
      </w:r>
      <w:r>
        <w:rPr>
          <w:sz w:val="28"/>
          <w:szCs w:val="28"/>
        </w:rPr>
        <w:t xml:space="preserve"> </w:t>
      </w:r>
      <w:r w:rsidRPr="00A310A6">
        <w:rPr>
          <w:sz w:val="28"/>
          <w:szCs w:val="28"/>
        </w:rPr>
        <w:t>–</w:t>
      </w:r>
      <w:r>
        <w:rPr>
          <w:sz w:val="28"/>
          <w:szCs w:val="28"/>
        </w:rPr>
        <w:t xml:space="preserve"> </w:t>
      </w:r>
      <w:r w:rsidRPr="00A310A6">
        <w:rPr>
          <w:sz w:val="28"/>
          <w:szCs w:val="28"/>
        </w:rPr>
        <w:t>384</w:t>
      </w:r>
      <w:r>
        <w:rPr>
          <w:sz w:val="28"/>
          <w:szCs w:val="28"/>
        </w:rPr>
        <w:t xml:space="preserve"> </w:t>
      </w:r>
      <w:r w:rsidRPr="00A310A6">
        <w:rPr>
          <w:sz w:val="28"/>
          <w:szCs w:val="28"/>
        </w:rPr>
        <w:t>с.</w:t>
      </w:r>
    </w:p>
    <w:p w:rsidR="00743765" w:rsidRPr="00A310A6" w:rsidRDefault="00743765" w:rsidP="00743765">
      <w:pPr>
        <w:pStyle w:val="11"/>
        <w:numPr>
          <w:ilvl w:val="0"/>
          <w:numId w:val="40"/>
        </w:numPr>
        <w:tabs>
          <w:tab w:val="left" w:pos="426"/>
          <w:tab w:val="left" w:pos="1134"/>
        </w:tabs>
        <w:ind w:left="0" w:firstLine="709"/>
        <w:jc w:val="both"/>
        <w:rPr>
          <w:sz w:val="28"/>
          <w:szCs w:val="28"/>
        </w:rPr>
      </w:pPr>
      <w:r w:rsidRPr="00A310A6">
        <w:rPr>
          <w:sz w:val="28"/>
          <w:szCs w:val="28"/>
        </w:rPr>
        <w:t>Медведев,</w:t>
      </w:r>
      <w:r>
        <w:rPr>
          <w:sz w:val="28"/>
          <w:szCs w:val="28"/>
        </w:rPr>
        <w:t xml:space="preserve"> </w:t>
      </w:r>
      <w:r w:rsidRPr="00A310A6">
        <w:rPr>
          <w:sz w:val="28"/>
          <w:szCs w:val="28"/>
        </w:rPr>
        <w:t>А.</w:t>
      </w:r>
      <w:r>
        <w:rPr>
          <w:sz w:val="28"/>
          <w:szCs w:val="28"/>
        </w:rPr>
        <w:t xml:space="preserve"> </w:t>
      </w:r>
      <w:r w:rsidRPr="00A310A6">
        <w:rPr>
          <w:sz w:val="28"/>
          <w:szCs w:val="28"/>
        </w:rPr>
        <w:t>П.</w:t>
      </w:r>
      <w:r>
        <w:rPr>
          <w:sz w:val="28"/>
          <w:szCs w:val="28"/>
        </w:rPr>
        <w:t xml:space="preserve"> </w:t>
      </w:r>
      <w:r w:rsidRPr="00A310A6">
        <w:rPr>
          <w:sz w:val="28"/>
          <w:szCs w:val="28"/>
        </w:rPr>
        <w:t>Малый</w:t>
      </w:r>
      <w:r>
        <w:rPr>
          <w:sz w:val="28"/>
          <w:szCs w:val="28"/>
        </w:rPr>
        <w:t xml:space="preserve"> </w:t>
      </w:r>
      <w:r w:rsidRPr="00A310A6">
        <w:rPr>
          <w:sz w:val="28"/>
          <w:szCs w:val="28"/>
        </w:rPr>
        <w:t>бизнес:</w:t>
      </w:r>
      <w:r>
        <w:rPr>
          <w:sz w:val="28"/>
          <w:szCs w:val="28"/>
        </w:rPr>
        <w:t xml:space="preserve"> </w:t>
      </w:r>
      <w:r w:rsidRPr="00A310A6">
        <w:rPr>
          <w:sz w:val="28"/>
          <w:szCs w:val="28"/>
        </w:rPr>
        <w:t>советы</w:t>
      </w:r>
      <w:r>
        <w:rPr>
          <w:sz w:val="28"/>
          <w:szCs w:val="28"/>
        </w:rPr>
        <w:t xml:space="preserve"> </w:t>
      </w:r>
      <w:r w:rsidRPr="00A310A6">
        <w:rPr>
          <w:sz w:val="28"/>
          <w:szCs w:val="28"/>
        </w:rPr>
        <w:t>владельцам</w:t>
      </w:r>
      <w:r>
        <w:rPr>
          <w:sz w:val="28"/>
          <w:szCs w:val="28"/>
        </w:rPr>
        <w:t xml:space="preserve"> </w:t>
      </w:r>
      <w:r w:rsidRPr="00A310A6">
        <w:rPr>
          <w:sz w:val="28"/>
          <w:szCs w:val="28"/>
        </w:rPr>
        <w:t>и</w:t>
      </w:r>
      <w:r>
        <w:rPr>
          <w:sz w:val="28"/>
          <w:szCs w:val="28"/>
        </w:rPr>
        <w:t xml:space="preserve"> </w:t>
      </w:r>
      <w:r w:rsidRPr="00A310A6">
        <w:rPr>
          <w:sz w:val="28"/>
          <w:szCs w:val="28"/>
        </w:rPr>
        <w:t>управляющим</w:t>
      </w:r>
      <w:r>
        <w:rPr>
          <w:sz w:val="28"/>
          <w:szCs w:val="28"/>
        </w:rPr>
        <w:t xml:space="preserve"> </w:t>
      </w:r>
      <w:r w:rsidRPr="00A310A6">
        <w:rPr>
          <w:sz w:val="28"/>
          <w:szCs w:val="28"/>
        </w:rPr>
        <w:t>/</w:t>
      </w:r>
      <w:r>
        <w:rPr>
          <w:sz w:val="28"/>
          <w:szCs w:val="28"/>
        </w:rPr>
        <w:t xml:space="preserve"> </w:t>
      </w:r>
      <w:r w:rsidRPr="00A310A6">
        <w:rPr>
          <w:sz w:val="28"/>
          <w:szCs w:val="28"/>
        </w:rPr>
        <w:t>А.</w:t>
      </w:r>
      <w:r>
        <w:rPr>
          <w:sz w:val="28"/>
          <w:szCs w:val="28"/>
        </w:rPr>
        <w:t xml:space="preserve"> </w:t>
      </w:r>
      <w:r w:rsidRPr="00A310A6">
        <w:rPr>
          <w:sz w:val="28"/>
          <w:szCs w:val="28"/>
        </w:rPr>
        <w:t>П.</w:t>
      </w:r>
      <w:r>
        <w:rPr>
          <w:sz w:val="28"/>
          <w:szCs w:val="28"/>
        </w:rPr>
        <w:t xml:space="preserve"> </w:t>
      </w:r>
      <w:r w:rsidRPr="00A310A6">
        <w:rPr>
          <w:sz w:val="28"/>
          <w:szCs w:val="28"/>
        </w:rPr>
        <w:t>Медведев.</w:t>
      </w:r>
      <w:r>
        <w:rPr>
          <w:sz w:val="28"/>
          <w:szCs w:val="28"/>
        </w:rPr>
        <w:t xml:space="preserve"> </w:t>
      </w:r>
      <w:r w:rsidRPr="00A310A6">
        <w:rPr>
          <w:sz w:val="28"/>
          <w:szCs w:val="28"/>
        </w:rPr>
        <w:t>–</w:t>
      </w:r>
      <w:r>
        <w:rPr>
          <w:sz w:val="28"/>
          <w:szCs w:val="28"/>
        </w:rPr>
        <w:t xml:space="preserve"> </w:t>
      </w:r>
      <w:r w:rsidRPr="00A310A6">
        <w:rPr>
          <w:sz w:val="28"/>
          <w:szCs w:val="28"/>
        </w:rPr>
        <w:t>СПб.:</w:t>
      </w:r>
      <w:r>
        <w:rPr>
          <w:sz w:val="28"/>
          <w:szCs w:val="28"/>
        </w:rPr>
        <w:t xml:space="preserve"> </w:t>
      </w:r>
      <w:r w:rsidRPr="00A310A6">
        <w:rPr>
          <w:sz w:val="28"/>
          <w:szCs w:val="28"/>
        </w:rPr>
        <w:t>Питер,</w:t>
      </w:r>
      <w:r>
        <w:rPr>
          <w:sz w:val="28"/>
          <w:szCs w:val="28"/>
        </w:rPr>
        <w:t xml:space="preserve"> </w:t>
      </w:r>
      <w:r w:rsidRPr="00A310A6">
        <w:rPr>
          <w:sz w:val="28"/>
          <w:szCs w:val="28"/>
        </w:rPr>
        <w:t>2011.</w:t>
      </w:r>
      <w:r>
        <w:rPr>
          <w:sz w:val="28"/>
          <w:szCs w:val="28"/>
        </w:rPr>
        <w:t xml:space="preserve"> – </w:t>
      </w:r>
      <w:r w:rsidRPr="00A310A6">
        <w:rPr>
          <w:sz w:val="28"/>
          <w:szCs w:val="28"/>
        </w:rPr>
        <w:t>222</w:t>
      </w:r>
      <w:r>
        <w:rPr>
          <w:sz w:val="28"/>
          <w:szCs w:val="28"/>
        </w:rPr>
        <w:t xml:space="preserve"> </w:t>
      </w:r>
      <w:r w:rsidRPr="00A310A6">
        <w:rPr>
          <w:sz w:val="28"/>
          <w:szCs w:val="28"/>
        </w:rPr>
        <w:t>с.</w:t>
      </w:r>
    </w:p>
    <w:p w:rsidR="00743765" w:rsidRPr="00A310A6" w:rsidRDefault="00743765" w:rsidP="00743765">
      <w:pPr>
        <w:pStyle w:val="Style24"/>
        <w:widowControl/>
        <w:spacing w:line="240" w:lineRule="auto"/>
        <w:ind w:firstLine="0"/>
        <w:jc w:val="center"/>
        <w:rPr>
          <w:sz w:val="28"/>
          <w:szCs w:val="28"/>
        </w:rPr>
      </w:pPr>
    </w:p>
    <w:p w:rsidR="00743765" w:rsidRPr="00A310A6" w:rsidRDefault="00743765" w:rsidP="00743765">
      <w:pPr>
        <w:pStyle w:val="Style24"/>
        <w:widowControl/>
        <w:spacing w:line="240" w:lineRule="auto"/>
        <w:ind w:firstLine="0"/>
        <w:jc w:val="center"/>
        <w:rPr>
          <w:b/>
          <w:i/>
          <w:sz w:val="28"/>
          <w:szCs w:val="28"/>
        </w:rPr>
      </w:pPr>
      <w:r w:rsidRPr="00A310A6">
        <w:rPr>
          <w:b/>
          <w:i/>
          <w:sz w:val="28"/>
          <w:szCs w:val="28"/>
        </w:rPr>
        <w:t>Информационные</w:t>
      </w:r>
      <w:r>
        <w:rPr>
          <w:b/>
          <w:i/>
          <w:sz w:val="28"/>
          <w:szCs w:val="28"/>
        </w:rPr>
        <w:t xml:space="preserve"> </w:t>
      </w:r>
      <w:r w:rsidRPr="00A310A6">
        <w:rPr>
          <w:b/>
          <w:i/>
          <w:sz w:val="28"/>
          <w:szCs w:val="28"/>
        </w:rPr>
        <w:t>ресурсы</w:t>
      </w:r>
      <w:r>
        <w:rPr>
          <w:b/>
          <w:i/>
          <w:sz w:val="28"/>
          <w:szCs w:val="28"/>
        </w:rPr>
        <w:t xml:space="preserve"> </w:t>
      </w:r>
      <w:r w:rsidRPr="00A310A6">
        <w:rPr>
          <w:b/>
          <w:i/>
          <w:sz w:val="28"/>
          <w:szCs w:val="28"/>
        </w:rPr>
        <w:t>Интернета</w:t>
      </w:r>
    </w:p>
    <w:p w:rsidR="00743765" w:rsidRPr="00A310A6" w:rsidRDefault="00C87671" w:rsidP="00743765">
      <w:pPr>
        <w:pStyle w:val="11"/>
        <w:numPr>
          <w:ilvl w:val="0"/>
          <w:numId w:val="40"/>
        </w:numPr>
        <w:tabs>
          <w:tab w:val="left" w:pos="426"/>
          <w:tab w:val="left" w:pos="851"/>
          <w:tab w:val="left" w:pos="1134"/>
        </w:tabs>
        <w:ind w:left="0" w:firstLine="709"/>
        <w:jc w:val="both"/>
        <w:rPr>
          <w:bCs/>
          <w:sz w:val="28"/>
          <w:szCs w:val="28"/>
        </w:rPr>
      </w:pPr>
      <w:hyperlink r:id="rId26" w:history="1">
        <w:r w:rsidR="00743765" w:rsidRPr="00A310A6">
          <w:rPr>
            <w:bCs/>
            <w:sz w:val="28"/>
            <w:szCs w:val="28"/>
          </w:rPr>
          <w:t>http://www.oai.ru/swot.htm</w:t>
        </w:r>
      </w:hyperlink>
      <w:r w:rsidR="00743765">
        <w:rPr>
          <w:bCs/>
          <w:sz w:val="28"/>
          <w:szCs w:val="28"/>
        </w:rPr>
        <w:t xml:space="preserve"> </w:t>
      </w:r>
      <w:r w:rsidR="00743765" w:rsidRPr="00A310A6">
        <w:rPr>
          <w:bCs/>
          <w:sz w:val="28"/>
          <w:szCs w:val="28"/>
        </w:rPr>
        <w:t>–</w:t>
      </w:r>
      <w:r w:rsidR="00743765">
        <w:rPr>
          <w:bCs/>
          <w:sz w:val="28"/>
          <w:szCs w:val="28"/>
        </w:rPr>
        <w:t xml:space="preserve"> </w:t>
      </w:r>
      <w:r w:rsidR="00743765" w:rsidRPr="00A310A6">
        <w:rPr>
          <w:bCs/>
          <w:sz w:val="28"/>
          <w:szCs w:val="28"/>
        </w:rPr>
        <w:t>сайт</w:t>
      </w:r>
      <w:r w:rsidR="00743765">
        <w:rPr>
          <w:bCs/>
          <w:sz w:val="28"/>
          <w:szCs w:val="28"/>
        </w:rPr>
        <w:t xml:space="preserve"> </w:t>
      </w:r>
      <w:r w:rsidR="00743765" w:rsidRPr="00A310A6">
        <w:rPr>
          <w:bCs/>
          <w:sz w:val="28"/>
          <w:szCs w:val="28"/>
        </w:rPr>
        <w:t>Института</w:t>
      </w:r>
      <w:r w:rsidR="00743765">
        <w:rPr>
          <w:bCs/>
          <w:sz w:val="28"/>
          <w:szCs w:val="28"/>
        </w:rPr>
        <w:t xml:space="preserve"> о</w:t>
      </w:r>
      <w:r w:rsidR="00743765" w:rsidRPr="00A310A6">
        <w:rPr>
          <w:bCs/>
          <w:sz w:val="28"/>
          <w:szCs w:val="28"/>
        </w:rPr>
        <w:t>ткрытия</w:t>
      </w:r>
      <w:r w:rsidR="00743765">
        <w:rPr>
          <w:bCs/>
          <w:sz w:val="28"/>
          <w:szCs w:val="28"/>
        </w:rPr>
        <w:t xml:space="preserve"> с</w:t>
      </w:r>
      <w:r w:rsidR="00743765" w:rsidRPr="00A310A6">
        <w:rPr>
          <w:bCs/>
          <w:sz w:val="28"/>
          <w:szCs w:val="28"/>
        </w:rPr>
        <w:t>пособностей</w:t>
      </w:r>
      <w:r w:rsidR="00743765">
        <w:rPr>
          <w:bCs/>
          <w:sz w:val="28"/>
          <w:szCs w:val="28"/>
        </w:rPr>
        <w:t xml:space="preserve"> </w:t>
      </w:r>
      <w:r w:rsidR="00743765" w:rsidRPr="00A310A6">
        <w:rPr>
          <w:bCs/>
          <w:sz w:val="28"/>
          <w:szCs w:val="28"/>
        </w:rPr>
        <w:t>–</w:t>
      </w:r>
      <w:r w:rsidR="00743765">
        <w:rPr>
          <w:bCs/>
          <w:sz w:val="28"/>
          <w:szCs w:val="28"/>
        </w:rPr>
        <w:t xml:space="preserve"> </w:t>
      </w:r>
      <w:r w:rsidR="00743765" w:rsidRPr="00A310A6">
        <w:rPr>
          <w:bCs/>
          <w:sz w:val="28"/>
          <w:szCs w:val="28"/>
        </w:rPr>
        <w:t>примеры</w:t>
      </w:r>
      <w:r w:rsidR="00743765">
        <w:rPr>
          <w:bCs/>
          <w:sz w:val="28"/>
          <w:szCs w:val="28"/>
        </w:rPr>
        <w:t xml:space="preserve"> </w:t>
      </w:r>
      <w:r w:rsidR="00743765" w:rsidRPr="00A310A6">
        <w:rPr>
          <w:bCs/>
          <w:sz w:val="28"/>
          <w:szCs w:val="28"/>
        </w:rPr>
        <w:t>SWOT-анализа</w:t>
      </w:r>
      <w:r w:rsidR="00743765">
        <w:rPr>
          <w:bCs/>
          <w:sz w:val="28"/>
          <w:szCs w:val="28"/>
        </w:rPr>
        <w:t xml:space="preserve"> </w:t>
      </w:r>
      <w:r w:rsidR="00743765" w:rsidRPr="00A310A6">
        <w:rPr>
          <w:bCs/>
          <w:sz w:val="28"/>
          <w:szCs w:val="28"/>
        </w:rPr>
        <w:t>(СВОТ</w:t>
      </w:r>
      <w:r w:rsidR="00743765">
        <w:rPr>
          <w:bCs/>
          <w:sz w:val="28"/>
          <w:szCs w:val="28"/>
        </w:rPr>
        <w:t xml:space="preserve"> </w:t>
      </w:r>
      <w:r w:rsidR="00743765" w:rsidRPr="00A310A6">
        <w:rPr>
          <w:bCs/>
          <w:sz w:val="28"/>
          <w:szCs w:val="28"/>
        </w:rPr>
        <w:t>анализ).</w:t>
      </w:r>
      <w:r w:rsidR="00743765">
        <w:rPr>
          <w:bCs/>
          <w:sz w:val="28"/>
          <w:szCs w:val="28"/>
        </w:rPr>
        <w:t xml:space="preserve"> </w:t>
      </w:r>
    </w:p>
    <w:p w:rsidR="00743765" w:rsidRPr="00A310A6" w:rsidRDefault="00C87671" w:rsidP="00743765">
      <w:pPr>
        <w:pStyle w:val="11"/>
        <w:numPr>
          <w:ilvl w:val="0"/>
          <w:numId w:val="40"/>
        </w:numPr>
        <w:tabs>
          <w:tab w:val="left" w:pos="426"/>
          <w:tab w:val="left" w:pos="851"/>
          <w:tab w:val="left" w:pos="1134"/>
        </w:tabs>
        <w:ind w:left="0" w:firstLine="709"/>
        <w:jc w:val="both"/>
        <w:rPr>
          <w:bCs/>
          <w:sz w:val="28"/>
          <w:szCs w:val="28"/>
        </w:rPr>
      </w:pPr>
      <w:hyperlink r:id="rId27" w:history="1">
        <w:r w:rsidR="00743765" w:rsidRPr="00A310A6">
          <w:rPr>
            <w:bCs/>
            <w:sz w:val="28"/>
            <w:szCs w:val="28"/>
          </w:rPr>
          <w:t>http://marketing.rbc.ru</w:t>
        </w:r>
      </w:hyperlink>
      <w:r w:rsidR="00743765">
        <w:rPr>
          <w:bCs/>
          <w:sz w:val="28"/>
          <w:szCs w:val="28"/>
        </w:rPr>
        <w:t xml:space="preserve"> </w:t>
      </w:r>
      <w:r w:rsidR="00743765" w:rsidRPr="00A310A6">
        <w:rPr>
          <w:bCs/>
          <w:sz w:val="28"/>
          <w:szCs w:val="28"/>
        </w:rPr>
        <w:t>–</w:t>
      </w:r>
      <w:r w:rsidR="00743765">
        <w:rPr>
          <w:bCs/>
          <w:sz w:val="28"/>
          <w:szCs w:val="28"/>
        </w:rPr>
        <w:t xml:space="preserve"> </w:t>
      </w:r>
      <w:r w:rsidR="00743765" w:rsidRPr="00A310A6">
        <w:rPr>
          <w:bCs/>
          <w:sz w:val="28"/>
          <w:szCs w:val="28"/>
        </w:rPr>
        <w:t>обзоры,</w:t>
      </w:r>
      <w:r w:rsidR="00743765">
        <w:rPr>
          <w:bCs/>
          <w:sz w:val="28"/>
          <w:szCs w:val="28"/>
        </w:rPr>
        <w:t xml:space="preserve"> </w:t>
      </w:r>
      <w:r w:rsidR="00743765" w:rsidRPr="00A310A6">
        <w:rPr>
          <w:bCs/>
          <w:sz w:val="28"/>
          <w:szCs w:val="28"/>
        </w:rPr>
        <w:t>результаты,</w:t>
      </w:r>
      <w:r w:rsidR="00743765">
        <w:rPr>
          <w:bCs/>
          <w:sz w:val="28"/>
          <w:szCs w:val="28"/>
        </w:rPr>
        <w:t xml:space="preserve"> </w:t>
      </w:r>
      <w:r w:rsidR="00743765" w:rsidRPr="00A310A6">
        <w:rPr>
          <w:bCs/>
          <w:sz w:val="28"/>
          <w:szCs w:val="28"/>
        </w:rPr>
        <w:t>отчеты</w:t>
      </w:r>
      <w:r w:rsidR="00743765">
        <w:rPr>
          <w:bCs/>
          <w:sz w:val="28"/>
          <w:szCs w:val="28"/>
        </w:rPr>
        <w:t xml:space="preserve"> </w:t>
      </w:r>
      <w:r w:rsidR="00743765" w:rsidRPr="00A310A6">
        <w:rPr>
          <w:bCs/>
          <w:sz w:val="28"/>
          <w:szCs w:val="28"/>
        </w:rPr>
        <w:t>исследований</w:t>
      </w:r>
      <w:r w:rsidR="00743765">
        <w:rPr>
          <w:bCs/>
          <w:sz w:val="28"/>
          <w:szCs w:val="28"/>
        </w:rPr>
        <w:t xml:space="preserve"> </w:t>
      </w:r>
      <w:r w:rsidR="00743765" w:rsidRPr="00A310A6">
        <w:rPr>
          <w:bCs/>
          <w:sz w:val="28"/>
          <w:szCs w:val="28"/>
        </w:rPr>
        <w:t>рынка</w:t>
      </w:r>
      <w:r w:rsidR="00743765">
        <w:rPr>
          <w:bCs/>
          <w:sz w:val="28"/>
          <w:szCs w:val="28"/>
        </w:rPr>
        <w:t xml:space="preserve"> </w:t>
      </w:r>
      <w:r w:rsidR="00743765" w:rsidRPr="00A310A6">
        <w:rPr>
          <w:bCs/>
          <w:sz w:val="28"/>
          <w:szCs w:val="28"/>
        </w:rPr>
        <w:t>информационного</w:t>
      </w:r>
      <w:r w:rsidR="00743765">
        <w:rPr>
          <w:bCs/>
          <w:sz w:val="28"/>
          <w:szCs w:val="28"/>
        </w:rPr>
        <w:t xml:space="preserve"> </w:t>
      </w:r>
      <w:r w:rsidR="00743765" w:rsidRPr="00A310A6">
        <w:rPr>
          <w:bCs/>
          <w:sz w:val="28"/>
          <w:szCs w:val="28"/>
        </w:rPr>
        <w:t>агентства</w:t>
      </w:r>
      <w:r w:rsidR="00743765">
        <w:rPr>
          <w:bCs/>
          <w:sz w:val="28"/>
          <w:szCs w:val="28"/>
        </w:rPr>
        <w:t xml:space="preserve"> </w:t>
      </w:r>
      <w:r w:rsidR="00743765" w:rsidRPr="00A310A6">
        <w:rPr>
          <w:bCs/>
          <w:sz w:val="28"/>
          <w:szCs w:val="28"/>
        </w:rPr>
        <w:t>«РосБизнесКонсалтинг».</w:t>
      </w:r>
    </w:p>
    <w:p w:rsidR="00743765" w:rsidRPr="00A310A6" w:rsidRDefault="00C87671" w:rsidP="00743765">
      <w:pPr>
        <w:pStyle w:val="11"/>
        <w:numPr>
          <w:ilvl w:val="0"/>
          <w:numId w:val="40"/>
        </w:numPr>
        <w:tabs>
          <w:tab w:val="left" w:pos="426"/>
          <w:tab w:val="left" w:pos="851"/>
          <w:tab w:val="left" w:pos="1134"/>
        </w:tabs>
        <w:ind w:left="0" w:firstLine="709"/>
        <w:jc w:val="both"/>
        <w:rPr>
          <w:bCs/>
          <w:sz w:val="28"/>
          <w:szCs w:val="28"/>
        </w:rPr>
      </w:pPr>
      <w:hyperlink r:id="rId28" w:history="1">
        <w:r w:rsidR="00743765" w:rsidRPr="00A310A6">
          <w:rPr>
            <w:sz w:val="28"/>
            <w:szCs w:val="28"/>
          </w:rPr>
          <w:t>www.cfin.ru</w:t>
        </w:r>
      </w:hyperlink>
      <w:r w:rsidR="00743765">
        <w:rPr>
          <w:bCs/>
          <w:sz w:val="28"/>
          <w:szCs w:val="28"/>
        </w:rPr>
        <w:t xml:space="preserve"> </w:t>
      </w:r>
      <w:r w:rsidR="00743765" w:rsidRPr="00A310A6">
        <w:rPr>
          <w:bCs/>
          <w:sz w:val="28"/>
          <w:szCs w:val="28"/>
        </w:rPr>
        <w:t>–</w:t>
      </w:r>
      <w:r w:rsidR="00743765">
        <w:rPr>
          <w:bCs/>
          <w:sz w:val="28"/>
          <w:szCs w:val="28"/>
        </w:rPr>
        <w:t xml:space="preserve"> </w:t>
      </w:r>
      <w:r w:rsidR="00743765" w:rsidRPr="00A310A6">
        <w:rPr>
          <w:bCs/>
          <w:sz w:val="28"/>
          <w:szCs w:val="28"/>
        </w:rPr>
        <w:t>обзоры,</w:t>
      </w:r>
      <w:r w:rsidR="00743765">
        <w:rPr>
          <w:bCs/>
          <w:sz w:val="28"/>
          <w:szCs w:val="28"/>
        </w:rPr>
        <w:t xml:space="preserve"> </w:t>
      </w:r>
      <w:r w:rsidR="00743765" w:rsidRPr="00A310A6">
        <w:rPr>
          <w:bCs/>
          <w:sz w:val="28"/>
          <w:szCs w:val="28"/>
        </w:rPr>
        <w:t>результаты,</w:t>
      </w:r>
      <w:r w:rsidR="00743765">
        <w:rPr>
          <w:bCs/>
          <w:sz w:val="28"/>
          <w:szCs w:val="28"/>
        </w:rPr>
        <w:t xml:space="preserve"> </w:t>
      </w:r>
      <w:r w:rsidR="00743765" w:rsidRPr="00A310A6">
        <w:rPr>
          <w:bCs/>
          <w:sz w:val="28"/>
          <w:szCs w:val="28"/>
        </w:rPr>
        <w:t>отчеты</w:t>
      </w:r>
      <w:r w:rsidR="00743765">
        <w:rPr>
          <w:bCs/>
          <w:sz w:val="28"/>
          <w:szCs w:val="28"/>
        </w:rPr>
        <w:t xml:space="preserve"> </w:t>
      </w:r>
      <w:r w:rsidR="00743765" w:rsidRPr="00A310A6">
        <w:rPr>
          <w:bCs/>
          <w:sz w:val="28"/>
          <w:szCs w:val="28"/>
        </w:rPr>
        <w:t>исследований</w:t>
      </w:r>
      <w:r w:rsidR="00743765">
        <w:rPr>
          <w:bCs/>
          <w:sz w:val="28"/>
          <w:szCs w:val="28"/>
        </w:rPr>
        <w:t xml:space="preserve"> </w:t>
      </w:r>
      <w:r w:rsidR="00743765" w:rsidRPr="00A310A6">
        <w:rPr>
          <w:bCs/>
          <w:sz w:val="28"/>
          <w:szCs w:val="28"/>
        </w:rPr>
        <w:t>рынка.</w:t>
      </w:r>
    </w:p>
    <w:p w:rsidR="00743765" w:rsidRPr="00A310A6" w:rsidRDefault="00C87671" w:rsidP="00743765">
      <w:pPr>
        <w:pStyle w:val="11"/>
        <w:numPr>
          <w:ilvl w:val="0"/>
          <w:numId w:val="40"/>
        </w:numPr>
        <w:tabs>
          <w:tab w:val="left" w:pos="426"/>
          <w:tab w:val="left" w:pos="851"/>
          <w:tab w:val="left" w:pos="1134"/>
        </w:tabs>
        <w:ind w:left="0" w:firstLine="709"/>
        <w:jc w:val="both"/>
        <w:rPr>
          <w:bCs/>
          <w:sz w:val="28"/>
          <w:szCs w:val="28"/>
        </w:rPr>
      </w:pPr>
      <w:hyperlink r:id="rId29" w:tgtFrame="_blank" w:history="1">
        <w:r w:rsidR="00743765" w:rsidRPr="00A310A6">
          <w:rPr>
            <w:bCs/>
            <w:sz w:val="28"/>
            <w:szCs w:val="28"/>
          </w:rPr>
          <w:t>www.marketing.spb.ru</w:t>
        </w:r>
      </w:hyperlink>
      <w:r w:rsidR="00743765">
        <w:rPr>
          <w:bCs/>
          <w:sz w:val="28"/>
          <w:szCs w:val="28"/>
        </w:rPr>
        <w:t xml:space="preserve"> </w:t>
      </w:r>
      <w:r w:rsidR="00743765" w:rsidRPr="00A310A6">
        <w:rPr>
          <w:bCs/>
          <w:sz w:val="28"/>
          <w:szCs w:val="28"/>
        </w:rPr>
        <w:t>–</w:t>
      </w:r>
      <w:r w:rsidR="00743765">
        <w:rPr>
          <w:bCs/>
          <w:sz w:val="28"/>
          <w:szCs w:val="28"/>
        </w:rPr>
        <w:t xml:space="preserve"> </w:t>
      </w:r>
      <w:r w:rsidR="00743765" w:rsidRPr="00A310A6">
        <w:rPr>
          <w:bCs/>
          <w:sz w:val="28"/>
          <w:szCs w:val="28"/>
        </w:rPr>
        <w:t>обзоры,</w:t>
      </w:r>
      <w:r w:rsidR="00743765">
        <w:rPr>
          <w:bCs/>
          <w:sz w:val="28"/>
          <w:szCs w:val="28"/>
        </w:rPr>
        <w:t xml:space="preserve"> </w:t>
      </w:r>
      <w:r w:rsidR="00743765" w:rsidRPr="00A310A6">
        <w:rPr>
          <w:bCs/>
          <w:sz w:val="28"/>
          <w:szCs w:val="28"/>
        </w:rPr>
        <w:t>результаты,</w:t>
      </w:r>
      <w:r w:rsidR="00743765">
        <w:rPr>
          <w:bCs/>
          <w:sz w:val="28"/>
          <w:szCs w:val="28"/>
        </w:rPr>
        <w:t xml:space="preserve"> </w:t>
      </w:r>
      <w:r w:rsidR="00743765" w:rsidRPr="00A310A6">
        <w:rPr>
          <w:bCs/>
          <w:sz w:val="28"/>
          <w:szCs w:val="28"/>
        </w:rPr>
        <w:t>отчеты</w:t>
      </w:r>
      <w:r w:rsidR="00743765">
        <w:rPr>
          <w:bCs/>
          <w:sz w:val="28"/>
          <w:szCs w:val="28"/>
        </w:rPr>
        <w:t xml:space="preserve"> </w:t>
      </w:r>
      <w:r w:rsidR="00743765" w:rsidRPr="00A310A6">
        <w:rPr>
          <w:bCs/>
          <w:sz w:val="28"/>
          <w:szCs w:val="28"/>
        </w:rPr>
        <w:t>исследований</w:t>
      </w:r>
      <w:r w:rsidR="00743765">
        <w:rPr>
          <w:bCs/>
          <w:sz w:val="28"/>
          <w:szCs w:val="28"/>
        </w:rPr>
        <w:t xml:space="preserve"> </w:t>
      </w:r>
      <w:r w:rsidR="00743765" w:rsidRPr="00A310A6">
        <w:rPr>
          <w:bCs/>
          <w:sz w:val="28"/>
          <w:szCs w:val="28"/>
        </w:rPr>
        <w:t>рынка.</w:t>
      </w:r>
    </w:p>
    <w:p w:rsidR="00743765" w:rsidRPr="00A310A6" w:rsidRDefault="00C87671" w:rsidP="00743765">
      <w:pPr>
        <w:pStyle w:val="11"/>
        <w:numPr>
          <w:ilvl w:val="0"/>
          <w:numId w:val="40"/>
        </w:numPr>
        <w:tabs>
          <w:tab w:val="left" w:pos="426"/>
          <w:tab w:val="left" w:pos="851"/>
          <w:tab w:val="left" w:pos="1134"/>
        </w:tabs>
        <w:ind w:left="0" w:firstLine="709"/>
        <w:jc w:val="both"/>
        <w:rPr>
          <w:bCs/>
          <w:sz w:val="28"/>
          <w:szCs w:val="28"/>
        </w:rPr>
      </w:pPr>
      <w:hyperlink r:id="rId30" w:tgtFrame="_blank" w:history="1">
        <w:r w:rsidR="00743765" w:rsidRPr="00A310A6">
          <w:rPr>
            <w:bCs/>
            <w:sz w:val="28"/>
            <w:szCs w:val="28"/>
          </w:rPr>
          <w:t>www.alt-invest.ru</w:t>
        </w:r>
      </w:hyperlink>
      <w:r w:rsidR="00743765">
        <w:rPr>
          <w:bCs/>
          <w:sz w:val="28"/>
          <w:szCs w:val="28"/>
        </w:rPr>
        <w:t xml:space="preserve"> </w:t>
      </w:r>
      <w:r w:rsidR="00743765" w:rsidRPr="00A310A6">
        <w:rPr>
          <w:bCs/>
          <w:sz w:val="28"/>
          <w:szCs w:val="28"/>
        </w:rPr>
        <w:t>–</w:t>
      </w:r>
      <w:r w:rsidR="00743765">
        <w:rPr>
          <w:bCs/>
          <w:sz w:val="28"/>
          <w:szCs w:val="28"/>
        </w:rPr>
        <w:t xml:space="preserve"> </w:t>
      </w:r>
      <w:r w:rsidR="00743765" w:rsidRPr="00A310A6">
        <w:rPr>
          <w:bCs/>
          <w:sz w:val="28"/>
          <w:szCs w:val="28"/>
        </w:rPr>
        <w:t>обзоры,</w:t>
      </w:r>
      <w:r w:rsidR="00743765">
        <w:rPr>
          <w:bCs/>
          <w:sz w:val="28"/>
          <w:szCs w:val="28"/>
        </w:rPr>
        <w:t xml:space="preserve"> </w:t>
      </w:r>
      <w:r w:rsidR="00743765" w:rsidRPr="00A310A6">
        <w:rPr>
          <w:bCs/>
          <w:sz w:val="28"/>
          <w:szCs w:val="28"/>
        </w:rPr>
        <w:t>результаты,</w:t>
      </w:r>
      <w:r w:rsidR="00743765">
        <w:rPr>
          <w:bCs/>
          <w:sz w:val="28"/>
          <w:szCs w:val="28"/>
        </w:rPr>
        <w:t xml:space="preserve"> </w:t>
      </w:r>
      <w:r w:rsidR="00743765" w:rsidRPr="00A310A6">
        <w:rPr>
          <w:bCs/>
          <w:sz w:val="28"/>
          <w:szCs w:val="28"/>
        </w:rPr>
        <w:t>отчеты</w:t>
      </w:r>
      <w:r w:rsidR="00743765">
        <w:rPr>
          <w:bCs/>
          <w:sz w:val="28"/>
          <w:szCs w:val="28"/>
        </w:rPr>
        <w:t xml:space="preserve"> </w:t>
      </w:r>
      <w:r w:rsidR="00743765" w:rsidRPr="00A310A6">
        <w:rPr>
          <w:bCs/>
          <w:sz w:val="28"/>
          <w:szCs w:val="28"/>
        </w:rPr>
        <w:t>исследований</w:t>
      </w:r>
      <w:r w:rsidR="00743765">
        <w:rPr>
          <w:bCs/>
          <w:sz w:val="28"/>
          <w:szCs w:val="28"/>
        </w:rPr>
        <w:t xml:space="preserve"> </w:t>
      </w:r>
      <w:r w:rsidR="00743765" w:rsidRPr="00A310A6">
        <w:rPr>
          <w:bCs/>
          <w:sz w:val="28"/>
          <w:szCs w:val="28"/>
        </w:rPr>
        <w:t>рынка.</w:t>
      </w:r>
      <w:r w:rsidR="00743765">
        <w:rPr>
          <w:bCs/>
          <w:sz w:val="28"/>
          <w:szCs w:val="28"/>
        </w:rPr>
        <w:t xml:space="preserve"> </w:t>
      </w:r>
    </w:p>
    <w:p w:rsidR="00743765" w:rsidRPr="00A310A6" w:rsidRDefault="00C87671" w:rsidP="00743765">
      <w:pPr>
        <w:pStyle w:val="11"/>
        <w:numPr>
          <w:ilvl w:val="0"/>
          <w:numId w:val="40"/>
        </w:numPr>
        <w:tabs>
          <w:tab w:val="left" w:pos="426"/>
          <w:tab w:val="left" w:pos="851"/>
          <w:tab w:val="left" w:pos="1134"/>
        </w:tabs>
        <w:ind w:left="0" w:firstLine="709"/>
        <w:jc w:val="both"/>
        <w:rPr>
          <w:bCs/>
          <w:sz w:val="28"/>
          <w:szCs w:val="28"/>
        </w:rPr>
      </w:pPr>
      <w:hyperlink r:id="rId31" w:history="1">
        <w:r w:rsidR="00743765" w:rsidRPr="00A310A6">
          <w:rPr>
            <w:bCs/>
            <w:sz w:val="28"/>
            <w:szCs w:val="28"/>
          </w:rPr>
          <w:t>http://marketing.vc</w:t>
        </w:r>
      </w:hyperlink>
      <w:r w:rsidR="00743765">
        <w:rPr>
          <w:bCs/>
          <w:sz w:val="28"/>
          <w:szCs w:val="28"/>
        </w:rPr>
        <w:t xml:space="preserve"> </w:t>
      </w:r>
      <w:r w:rsidR="00743765" w:rsidRPr="00A310A6">
        <w:rPr>
          <w:bCs/>
          <w:sz w:val="28"/>
          <w:szCs w:val="28"/>
        </w:rPr>
        <w:t>–</w:t>
      </w:r>
      <w:r w:rsidR="00743765">
        <w:rPr>
          <w:bCs/>
          <w:sz w:val="28"/>
          <w:szCs w:val="28"/>
        </w:rPr>
        <w:t xml:space="preserve"> </w:t>
      </w:r>
      <w:r w:rsidR="00743765" w:rsidRPr="00A310A6">
        <w:rPr>
          <w:bCs/>
          <w:sz w:val="28"/>
          <w:szCs w:val="28"/>
        </w:rPr>
        <w:t>обзоры,</w:t>
      </w:r>
      <w:r w:rsidR="00743765">
        <w:rPr>
          <w:bCs/>
          <w:sz w:val="28"/>
          <w:szCs w:val="28"/>
        </w:rPr>
        <w:t xml:space="preserve"> </w:t>
      </w:r>
      <w:r w:rsidR="00743765" w:rsidRPr="00A310A6">
        <w:rPr>
          <w:bCs/>
          <w:sz w:val="28"/>
          <w:szCs w:val="28"/>
        </w:rPr>
        <w:t>результаты,</w:t>
      </w:r>
      <w:r w:rsidR="00743765">
        <w:rPr>
          <w:bCs/>
          <w:sz w:val="28"/>
          <w:szCs w:val="28"/>
        </w:rPr>
        <w:t xml:space="preserve"> </w:t>
      </w:r>
      <w:r w:rsidR="00743765" w:rsidRPr="00A310A6">
        <w:rPr>
          <w:bCs/>
          <w:sz w:val="28"/>
          <w:szCs w:val="28"/>
        </w:rPr>
        <w:t>отчеты</w:t>
      </w:r>
      <w:r w:rsidR="00743765">
        <w:rPr>
          <w:bCs/>
          <w:sz w:val="28"/>
          <w:szCs w:val="28"/>
        </w:rPr>
        <w:t xml:space="preserve"> </w:t>
      </w:r>
      <w:r w:rsidR="00743765" w:rsidRPr="00A310A6">
        <w:rPr>
          <w:bCs/>
          <w:sz w:val="28"/>
          <w:szCs w:val="28"/>
        </w:rPr>
        <w:t>исследований</w:t>
      </w:r>
      <w:r w:rsidR="00743765">
        <w:rPr>
          <w:bCs/>
          <w:sz w:val="28"/>
          <w:szCs w:val="28"/>
        </w:rPr>
        <w:t xml:space="preserve"> </w:t>
      </w:r>
      <w:r w:rsidR="00743765" w:rsidRPr="00A310A6">
        <w:rPr>
          <w:bCs/>
          <w:sz w:val="28"/>
          <w:szCs w:val="28"/>
        </w:rPr>
        <w:t>рынка.</w:t>
      </w:r>
    </w:p>
    <w:p w:rsidR="002A2797" w:rsidRDefault="00743765">
      <w:pPr>
        <w:rPr>
          <w:b/>
          <w:caps/>
          <w:sz w:val="28"/>
          <w:szCs w:val="28"/>
        </w:rPr>
      </w:pPr>
      <w:r>
        <w:rPr>
          <w:b/>
          <w:caps/>
          <w:sz w:val="28"/>
          <w:szCs w:val="28"/>
        </w:rPr>
        <w:br w:type="page"/>
      </w:r>
    </w:p>
    <w:p w:rsidR="00743765" w:rsidRPr="00A310A6" w:rsidRDefault="00743765" w:rsidP="00743765">
      <w:pPr>
        <w:ind w:left="1560" w:hanging="852"/>
        <w:rPr>
          <w:i/>
          <w:sz w:val="28"/>
          <w:szCs w:val="28"/>
        </w:rPr>
      </w:pPr>
      <w:r w:rsidRPr="00A310A6">
        <w:rPr>
          <w:i/>
          <w:sz w:val="28"/>
          <w:szCs w:val="28"/>
        </w:rPr>
        <w:t>Тема:</w:t>
      </w:r>
      <w:r>
        <w:rPr>
          <w:i/>
          <w:sz w:val="28"/>
          <w:szCs w:val="28"/>
        </w:rPr>
        <w:t xml:space="preserve"> </w:t>
      </w:r>
      <w:r w:rsidRPr="00A310A6">
        <w:rPr>
          <w:i/>
          <w:sz w:val="28"/>
          <w:szCs w:val="28"/>
        </w:rPr>
        <w:tab/>
      </w:r>
      <w:r w:rsidRPr="00A310A6">
        <w:rPr>
          <w:b/>
          <w:sz w:val="28"/>
          <w:szCs w:val="28"/>
        </w:rPr>
        <w:t>Выбор</w:t>
      </w:r>
      <w:r>
        <w:rPr>
          <w:b/>
          <w:sz w:val="28"/>
          <w:szCs w:val="28"/>
        </w:rPr>
        <w:t xml:space="preserve"> </w:t>
      </w:r>
      <w:r w:rsidRPr="00A310A6">
        <w:rPr>
          <w:b/>
          <w:sz w:val="28"/>
          <w:szCs w:val="28"/>
        </w:rPr>
        <w:t>источников</w:t>
      </w:r>
      <w:r>
        <w:rPr>
          <w:b/>
          <w:sz w:val="28"/>
          <w:szCs w:val="28"/>
        </w:rPr>
        <w:t xml:space="preserve"> </w:t>
      </w:r>
      <w:r w:rsidRPr="00A310A6">
        <w:rPr>
          <w:b/>
          <w:sz w:val="28"/>
          <w:szCs w:val="28"/>
        </w:rPr>
        <w:t>финансирования</w:t>
      </w:r>
      <w:r>
        <w:rPr>
          <w:b/>
          <w:sz w:val="28"/>
          <w:szCs w:val="28"/>
        </w:rPr>
        <w:t xml:space="preserve"> </w:t>
      </w:r>
      <w:r w:rsidRPr="00A310A6">
        <w:rPr>
          <w:b/>
          <w:sz w:val="28"/>
          <w:szCs w:val="28"/>
        </w:rPr>
        <w:t>предпринимательской</w:t>
      </w:r>
      <w:r>
        <w:rPr>
          <w:b/>
          <w:sz w:val="28"/>
          <w:szCs w:val="28"/>
        </w:rPr>
        <w:t xml:space="preserve"> </w:t>
      </w:r>
      <w:r w:rsidRPr="00A310A6">
        <w:rPr>
          <w:b/>
          <w:sz w:val="28"/>
          <w:szCs w:val="28"/>
        </w:rPr>
        <w:br/>
        <w:t>деятельности</w:t>
      </w:r>
    </w:p>
    <w:p w:rsidR="00743765" w:rsidRPr="00A310A6" w:rsidRDefault="00743765" w:rsidP="00743765">
      <w:pPr>
        <w:ind w:firstLine="708"/>
        <w:jc w:val="both"/>
        <w:rPr>
          <w:i/>
          <w:sz w:val="28"/>
          <w:szCs w:val="28"/>
        </w:rPr>
      </w:pPr>
    </w:p>
    <w:p w:rsidR="00743765" w:rsidRPr="00A310A6" w:rsidRDefault="00743765" w:rsidP="00743765">
      <w:pPr>
        <w:ind w:firstLine="708"/>
        <w:jc w:val="both"/>
        <w:rPr>
          <w:i/>
          <w:sz w:val="28"/>
          <w:szCs w:val="28"/>
        </w:rPr>
      </w:pPr>
      <w:r w:rsidRPr="00A310A6">
        <w:rPr>
          <w:i/>
          <w:sz w:val="28"/>
          <w:szCs w:val="28"/>
        </w:rPr>
        <w:t>Рассматриваемые</w:t>
      </w:r>
      <w:r>
        <w:rPr>
          <w:i/>
          <w:sz w:val="28"/>
          <w:szCs w:val="28"/>
        </w:rPr>
        <w:t xml:space="preserve"> </w:t>
      </w:r>
      <w:r w:rsidRPr="00A310A6">
        <w:rPr>
          <w:i/>
          <w:sz w:val="28"/>
          <w:szCs w:val="28"/>
        </w:rPr>
        <w:t>вопросы:</w:t>
      </w:r>
    </w:p>
    <w:p w:rsidR="00743765" w:rsidRPr="00A310A6" w:rsidRDefault="00743765" w:rsidP="00743765">
      <w:pPr>
        <w:pStyle w:val="11"/>
        <w:numPr>
          <w:ilvl w:val="0"/>
          <w:numId w:val="143"/>
        </w:numPr>
        <w:jc w:val="both"/>
        <w:rPr>
          <w:sz w:val="28"/>
          <w:szCs w:val="28"/>
        </w:rPr>
      </w:pPr>
      <w:r w:rsidRPr="00A310A6">
        <w:rPr>
          <w:sz w:val="28"/>
          <w:szCs w:val="28"/>
        </w:rPr>
        <w:t>Классификация</w:t>
      </w:r>
      <w:r>
        <w:rPr>
          <w:sz w:val="28"/>
          <w:szCs w:val="28"/>
        </w:rPr>
        <w:t xml:space="preserve"> </w:t>
      </w:r>
      <w:r w:rsidRPr="00A310A6">
        <w:rPr>
          <w:sz w:val="28"/>
          <w:szCs w:val="28"/>
        </w:rPr>
        <w:t>инвестиционных</w:t>
      </w:r>
      <w:r>
        <w:rPr>
          <w:sz w:val="28"/>
          <w:szCs w:val="28"/>
        </w:rPr>
        <w:t xml:space="preserve"> </w:t>
      </w:r>
      <w:r w:rsidRPr="00A310A6">
        <w:rPr>
          <w:sz w:val="28"/>
          <w:szCs w:val="28"/>
        </w:rPr>
        <w:t>ресурсов</w:t>
      </w:r>
      <w:r>
        <w:rPr>
          <w:sz w:val="28"/>
          <w:szCs w:val="28"/>
        </w:rPr>
        <w:t xml:space="preserve"> </w:t>
      </w:r>
      <w:r w:rsidRPr="00A310A6">
        <w:rPr>
          <w:sz w:val="28"/>
          <w:szCs w:val="28"/>
        </w:rPr>
        <w:t>и</w:t>
      </w:r>
      <w:r>
        <w:rPr>
          <w:sz w:val="28"/>
          <w:szCs w:val="28"/>
        </w:rPr>
        <w:t xml:space="preserve"> </w:t>
      </w:r>
      <w:r w:rsidRPr="00A310A6">
        <w:rPr>
          <w:sz w:val="28"/>
          <w:szCs w:val="28"/>
        </w:rPr>
        <w:t>система</w:t>
      </w:r>
      <w:r>
        <w:rPr>
          <w:sz w:val="28"/>
          <w:szCs w:val="28"/>
        </w:rPr>
        <w:t xml:space="preserve"> </w:t>
      </w:r>
      <w:r w:rsidRPr="00A310A6">
        <w:rPr>
          <w:sz w:val="28"/>
          <w:szCs w:val="28"/>
        </w:rPr>
        <w:t>финансового</w:t>
      </w:r>
      <w:r>
        <w:rPr>
          <w:sz w:val="28"/>
          <w:szCs w:val="28"/>
        </w:rPr>
        <w:t xml:space="preserve"> </w:t>
      </w:r>
      <w:r w:rsidRPr="00A310A6">
        <w:rPr>
          <w:sz w:val="28"/>
          <w:szCs w:val="28"/>
        </w:rPr>
        <w:t>обе</w:t>
      </w:r>
      <w:r w:rsidRPr="00A310A6">
        <w:rPr>
          <w:sz w:val="28"/>
          <w:szCs w:val="28"/>
        </w:rPr>
        <w:t>с</w:t>
      </w:r>
      <w:r w:rsidRPr="00A310A6">
        <w:rPr>
          <w:sz w:val="28"/>
          <w:szCs w:val="28"/>
        </w:rPr>
        <w:t>печения</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предприятия</w:t>
      </w:r>
    </w:p>
    <w:p w:rsidR="00743765" w:rsidRPr="00A310A6" w:rsidRDefault="00743765" w:rsidP="00743765">
      <w:pPr>
        <w:pStyle w:val="11"/>
        <w:numPr>
          <w:ilvl w:val="0"/>
          <w:numId w:val="143"/>
        </w:numPr>
        <w:jc w:val="both"/>
        <w:rPr>
          <w:sz w:val="28"/>
          <w:szCs w:val="28"/>
        </w:rPr>
      </w:pPr>
      <w:r w:rsidRPr="00A310A6">
        <w:rPr>
          <w:sz w:val="28"/>
          <w:szCs w:val="28"/>
        </w:rPr>
        <w:t>Источники</w:t>
      </w:r>
      <w:r>
        <w:rPr>
          <w:sz w:val="28"/>
          <w:szCs w:val="28"/>
        </w:rPr>
        <w:t xml:space="preserve"> </w:t>
      </w:r>
      <w:r w:rsidRPr="00A310A6">
        <w:rPr>
          <w:sz w:val="28"/>
          <w:szCs w:val="28"/>
        </w:rPr>
        <w:t>финансирования</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предприятия</w:t>
      </w:r>
      <w:r>
        <w:rPr>
          <w:sz w:val="28"/>
          <w:szCs w:val="28"/>
        </w:rPr>
        <w:t xml:space="preserve"> </w:t>
      </w:r>
      <w:r w:rsidRPr="00A310A6">
        <w:rPr>
          <w:sz w:val="28"/>
          <w:szCs w:val="28"/>
        </w:rPr>
        <w:t>и</w:t>
      </w:r>
      <w:r>
        <w:rPr>
          <w:sz w:val="28"/>
          <w:szCs w:val="28"/>
        </w:rPr>
        <w:t xml:space="preserve"> </w:t>
      </w:r>
      <w:r w:rsidRPr="00A310A6">
        <w:rPr>
          <w:sz w:val="28"/>
          <w:szCs w:val="28"/>
        </w:rPr>
        <w:t>предприним</w:t>
      </w:r>
      <w:r w:rsidRPr="00A310A6">
        <w:rPr>
          <w:sz w:val="28"/>
          <w:szCs w:val="28"/>
        </w:rPr>
        <w:t>а</w:t>
      </w:r>
      <w:r w:rsidRPr="00A310A6">
        <w:rPr>
          <w:sz w:val="28"/>
          <w:szCs w:val="28"/>
        </w:rPr>
        <w:t>теля</w:t>
      </w:r>
    </w:p>
    <w:p w:rsidR="00743765" w:rsidRPr="00A310A6" w:rsidRDefault="00743765" w:rsidP="00743765">
      <w:pPr>
        <w:pStyle w:val="11"/>
        <w:numPr>
          <w:ilvl w:val="0"/>
          <w:numId w:val="143"/>
        </w:numPr>
        <w:jc w:val="both"/>
        <w:rPr>
          <w:sz w:val="28"/>
          <w:szCs w:val="28"/>
        </w:rPr>
      </w:pPr>
      <w:r w:rsidRPr="00A310A6">
        <w:rPr>
          <w:sz w:val="28"/>
          <w:szCs w:val="28"/>
        </w:rPr>
        <w:t>Методы</w:t>
      </w:r>
      <w:r>
        <w:rPr>
          <w:sz w:val="28"/>
          <w:szCs w:val="28"/>
        </w:rPr>
        <w:t xml:space="preserve"> </w:t>
      </w:r>
      <w:r w:rsidRPr="00A310A6">
        <w:rPr>
          <w:sz w:val="28"/>
          <w:szCs w:val="28"/>
        </w:rPr>
        <w:t>финансирования</w:t>
      </w:r>
    </w:p>
    <w:p w:rsidR="00743765" w:rsidRPr="00A310A6" w:rsidRDefault="00743765" w:rsidP="00743765">
      <w:pPr>
        <w:pStyle w:val="11"/>
        <w:ind w:left="1068"/>
        <w:jc w:val="both"/>
        <w:rPr>
          <w:i/>
          <w:sz w:val="28"/>
          <w:szCs w:val="28"/>
        </w:rPr>
      </w:pPr>
    </w:p>
    <w:p w:rsidR="00743765" w:rsidRDefault="00743765" w:rsidP="00743765">
      <w:pPr>
        <w:ind w:firstLine="708"/>
        <w:jc w:val="both"/>
        <w:rPr>
          <w:i/>
          <w:sz w:val="28"/>
          <w:szCs w:val="28"/>
        </w:rPr>
      </w:pPr>
      <w:r w:rsidRPr="00A310A6">
        <w:rPr>
          <w:i/>
          <w:sz w:val="28"/>
          <w:szCs w:val="28"/>
        </w:rPr>
        <w:t>Цель:</w:t>
      </w:r>
    </w:p>
    <w:p w:rsidR="00743765" w:rsidRPr="00A310A6" w:rsidRDefault="00743765" w:rsidP="00743765">
      <w:pPr>
        <w:ind w:firstLine="708"/>
        <w:jc w:val="both"/>
        <w:rPr>
          <w:sz w:val="28"/>
          <w:szCs w:val="28"/>
        </w:rPr>
      </w:pPr>
      <w:r w:rsidRPr="00A310A6">
        <w:rPr>
          <w:sz w:val="28"/>
          <w:szCs w:val="28"/>
        </w:rPr>
        <w:t>Анализ</w:t>
      </w:r>
      <w:r>
        <w:rPr>
          <w:sz w:val="28"/>
          <w:szCs w:val="28"/>
        </w:rPr>
        <w:t xml:space="preserve"> </w:t>
      </w:r>
      <w:r w:rsidRPr="00A310A6">
        <w:rPr>
          <w:sz w:val="28"/>
          <w:szCs w:val="28"/>
        </w:rPr>
        <w:t>и</w:t>
      </w:r>
      <w:r>
        <w:rPr>
          <w:sz w:val="28"/>
          <w:szCs w:val="28"/>
        </w:rPr>
        <w:t xml:space="preserve"> </w:t>
      </w:r>
      <w:r w:rsidRPr="00A310A6">
        <w:rPr>
          <w:sz w:val="28"/>
          <w:szCs w:val="28"/>
        </w:rPr>
        <w:t>оценка</w:t>
      </w:r>
      <w:r>
        <w:rPr>
          <w:sz w:val="28"/>
          <w:szCs w:val="28"/>
        </w:rPr>
        <w:t xml:space="preserve"> </w:t>
      </w:r>
      <w:r w:rsidRPr="00A310A6">
        <w:rPr>
          <w:sz w:val="28"/>
          <w:szCs w:val="28"/>
        </w:rPr>
        <w:t>выбора</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финансирования</w:t>
      </w:r>
      <w:r>
        <w:rPr>
          <w:sz w:val="28"/>
          <w:szCs w:val="28"/>
        </w:rPr>
        <w:t xml:space="preserve"> </w:t>
      </w:r>
      <w:r w:rsidRPr="00A310A6">
        <w:rPr>
          <w:sz w:val="28"/>
          <w:szCs w:val="28"/>
        </w:rPr>
        <w:t>для</w:t>
      </w:r>
      <w:r>
        <w:rPr>
          <w:sz w:val="28"/>
          <w:szCs w:val="28"/>
        </w:rPr>
        <w:t xml:space="preserve"> </w:t>
      </w:r>
      <w:r w:rsidRPr="00A310A6">
        <w:rPr>
          <w:sz w:val="28"/>
          <w:szCs w:val="28"/>
        </w:rPr>
        <w:t>развития</w:t>
      </w:r>
      <w:r>
        <w:rPr>
          <w:sz w:val="28"/>
          <w:szCs w:val="28"/>
        </w:rPr>
        <w:t xml:space="preserve"> </w:t>
      </w:r>
      <w:r w:rsidRPr="00A310A6">
        <w:rPr>
          <w:sz w:val="28"/>
          <w:szCs w:val="28"/>
        </w:rPr>
        <w:t>пре</w:t>
      </w:r>
      <w:r w:rsidRPr="00A310A6">
        <w:rPr>
          <w:sz w:val="28"/>
          <w:szCs w:val="28"/>
        </w:rPr>
        <w:t>д</w:t>
      </w:r>
      <w:r w:rsidRPr="00A310A6">
        <w:rPr>
          <w:sz w:val="28"/>
          <w:szCs w:val="28"/>
        </w:rPr>
        <w:t>принимательской</w:t>
      </w:r>
      <w:r>
        <w:rPr>
          <w:sz w:val="28"/>
          <w:szCs w:val="28"/>
        </w:rPr>
        <w:t xml:space="preserve"> </w:t>
      </w:r>
      <w:r w:rsidRPr="00A310A6">
        <w:rPr>
          <w:sz w:val="28"/>
          <w:szCs w:val="28"/>
        </w:rPr>
        <w:t>деятельности.</w:t>
      </w:r>
    </w:p>
    <w:p w:rsidR="00743765" w:rsidRPr="00A310A6" w:rsidRDefault="00743765" w:rsidP="00743765">
      <w:pPr>
        <w:jc w:val="both"/>
        <w:rPr>
          <w:sz w:val="28"/>
          <w:szCs w:val="28"/>
        </w:rPr>
      </w:pPr>
    </w:p>
    <w:p w:rsidR="00743765" w:rsidRPr="00A310A6" w:rsidRDefault="00743765" w:rsidP="00743765">
      <w:pPr>
        <w:ind w:firstLine="708"/>
        <w:rPr>
          <w:i/>
          <w:sz w:val="28"/>
          <w:szCs w:val="28"/>
        </w:rPr>
      </w:pPr>
      <w:r w:rsidRPr="00A310A6">
        <w:rPr>
          <w:i/>
          <w:sz w:val="28"/>
          <w:szCs w:val="28"/>
        </w:rPr>
        <w:t>Задачи:</w:t>
      </w:r>
    </w:p>
    <w:p w:rsidR="00743765" w:rsidRPr="00A310A6" w:rsidRDefault="00743765" w:rsidP="00743765">
      <w:pPr>
        <w:ind w:firstLine="708"/>
        <w:jc w:val="both"/>
        <w:rPr>
          <w:sz w:val="28"/>
          <w:szCs w:val="28"/>
        </w:rPr>
      </w:pPr>
      <w:r w:rsidRPr="00A310A6">
        <w:rPr>
          <w:sz w:val="28"/>
          <w:szCs w:val="28"/>
        </w:rPr>
        <w:t>–</w:t>
      </w:r>
      <w:r>
        <w:rPr>
          <w:sz w:val="28"/>
          <w:szCs w:val="28"/>
        </w:rPr>
        <w:t xml:space="preserve"> </w:t>
      </w:r>
      <w:r w:rsidRPr="00A310A6">
        <w:rPr>
          <w:sz w:val="28"/>
          <w:szCs w:val="28"/>
        </w:rPr>
        <w:t>раскрыть</w:t>
      </w:r>
      <w:r>
        <w:rPr>
          <w:sz w:val="28"/>
          <w:szCs w:val="28"/>
        </w:rPr>
        <w:t xml:space="preserve"> </w:t>
      </w:r>
      <w:r w:rsidRPr="00A310A6">
        <w:rPr>
          <w:sz w:val="28"/>
          <w:szCs w:val="28"/>
        </w:rPr>
        <w:t>классификацию</w:t>
      </w:r>
      <w:r>
        <w:rPr>
          <w:sz w:val="28"/>
          <w:szCs w:val="28"/>
        </w:rPr>
        <w:t xml:space="preserve"> </w:t>
      </w:r>
      <w:r w:rsidRPr="00A310A6">
        <w:rPr>
          <w:sz w:val="28"/>
          <w:szCs w:val="28"/>
        </w:rPr>
        <w:t>инвестиционных</w:t>
      </w:r>
      <w:r>
        <w:rPr>
          <w:sz w:val="28"/>
          <w:szCs w:val="28"/>
        </w:rPr>
        <w:t xml:space="preserve"> </w:t>
      </w:r>
      <w:r w:rsidRPr="00A310A6">
        <w:rPr>
          <w:sz w:val="28"/>
          <w:szCs w:val="28"/>
        </w:rPr>
        <w:t>ресурсов</w:t>
      </w:r>
      <w:r>
        <w:rPr>
          <w:sz w:val="28"/>
          <w:szCs w:val="28"/>
        </w:rPr>
        <w:t xml:space="preserve"> </w:t>
      </w:r>
      <w:r w:rsidRPr="00A310A6">
        <w:rPr>
          <w:sz w:val="28"/>
          <w:szCs w:val="28"/>
        </w:rPr>
        <w:t>и</w:t>
      </w:r>
      <w:r>
        <w:rPr>
          <w:sz w:val="28"/>
          <w:szCs w:val="28"/>
        </w:rPr>
        <w:t xml:space="preserve"> </w:t>
      </w:r>
      <w:r w:rsidRPr="00A310A6">
        <w:rPr>
          <w:sz w:val="28"/>
          <w:szCs w:val="28"/>
        </w:rPr>
        <w:t>систему</w:t>
      </w:r>
      <w:r>
        <w:rPr>
          <w:sz w:val="28"/>
          <w:szCs w:val="28"/>
        </w:rPr>
        <w:t xml:space="preserve"> </w:t>
      </w:r>
      <w:r w:rsidRPr="00A310A6">
        <w:rPr>
          <w:sz w:val="28"/>
          <w:szCs w:val="28"/>
        </w:rPr>
        <w:t>финанс</w:t>
      </w:r>
      <w:r w:rsidRPr="00A310A6">
        <w:rPr>
          <w:sz w:val="28"/>
          <w:szCs w:val="28"/>
        </w:rPr>
        <w:t>о</w:t>
      </w:r>
      <w:r w:rsidRPr="00A310A6">
        <w:rPr>
          <w:sz w:val="28"/>
          <w:szCs w:val="28"/>
        </w:rPr>
        <w:t>вого</w:t>
      </w:r>
      <w:r>
        <w:rPr>
          <w:sz w:val="28"/>
          <w:szCs w:val="28"/>
        </w:rPr>
        <w:t xml:space="preserve"> </w:t>
      </w:r>
      <w:r w:rsidRPr="00A310A6">
        <w:rPr>
          <w:sz w:val="28"/>
          <w:szCs w:val="28"/>
        </w:rPr>
        <w:t>обеспечения</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предприятия;</w:t>
      </w:r>
    </w:p>
    <w:p w:rsidR="00743765" w:rsidRPr="00A310A6" w:rsidRDefault="00743765" w:rsidP="00743765">
      <w:pPr>
        <w:ind w:firstLine="708"/>
        <w:jc w:val="both"/>
        <w:rPr>
          <w:sz w:val="28"/>
          <w:szCs w:val="28"/>
        </w:rPr>
      </w:pPr>
      <w:r w:rsidRPr="00A310A6">
        <w:rPr>
          <w:sz w:val="28"/>
          <w:szCs w:val="28"/>
        </w:rPr>
        <w:t>–</w:t>
      </w:r>
      <w:r>
        <w:rPr>
          <w:sz w:val="28"/>
          <w:szCs w:val="28"/>
        </w:rPr>
        <w:t xml:space="preserve"> </w:t>
      </w:r>
      <w:r w:rsidRPr="00A310A6">
        <w:rPr>
          <w:sz w:val="28"/>
          <w:szCs w:val="28"/>
        </w:rPr>
        <w:t>рассмотреть</w:t>
      </w:r>
      <w:r>
        <w:rPr>
          <w:sz w:val="28"/>
          <w:szCs w:val="28"/>
        </w:rPr>
        <w:t xml:space="preserve"> </w:t>
      </w:r>
      <w:r w:rsidRPr="00A310A6">
        <w:rPr>
          <w:sz w:val="28"/>
          <w:szCs w:val="28"/>
        </w:rPr>
        <w:t>источники</w:t>
      </w:r>
      <w:r>
        <w:rPr>
          <w:sz w:val="28"/>
          <w:szCs w:val="28"/>
        </w:rPr>
        <w:t xml:space="preserve"> </w:t>
      </w:r>
      <w:r w:rsidRPr="00A310A6">
        <w:rPr>
          <w:sz w:val="28"/>
          <w:szCs w:val="28"/>
        </w:rPr>
        <w:t>финансирования</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предприятий</w:t>
      </w:r>
      <w:r>
        <w:rPr>
          <w:sz w:val="28"/>
          <w:szCs w:val="28"/>
        </w:rPr>
        <w:t xml:space="preserve"> </w:t>
      </w:r>
      <w:r w:rsidRPr="00A310A6">
        <w:rPr>
          <w:sz w:val="28"/>
          <w:szCs w:val="28"/>
        </w:rPr>
        <w:t>и</w:t>
      </w:r>
      <w:r>
        <w:rPr>
          <w:sz w:val="28"/>
          <w:szCs w:val="28"/>
        </w:rPr>
        <w:t xml:space="preserve"> </w:t>
      </w:r>
      <w:r w:rsidRPr="00A310A6">
        <w:rPr>
          <w:sz w:val="28"/>
          <w:szCs w:val="28"/>
        </w:rPr>
        <w:t>предпринимателей;</w:t>
      </w:r>
      <w:r>
        <w:rPr>
          <w:sz w:val="28"/>
          <w:szCs w:val="28"/>
        </w:rPr>
        <w:t xml:space="preserve"> </w:t>
      </w:r>
    </w:p>
    <w:p w:rsidR="00743765" w:rsidRPr="00A310A6" w:rsidRDefault="00743765" w:rsidP="00743765">
      <w:pPr>
        <w:ind w:firstLine="708"/>
        <w:jc w:val="both"/>
        <w:rPr>
          <w:sz w:val="28"/>
          <w:szCs w:val="28"/>
        </w:rPr>
      </w:pPr>
      <w:r w:rsidRPr="00A310A6">
        <w:rPr>
          <w:sz w:val="28"/>
          <w:szCs w:val="28"/>
        </w:rPr>
        <w:t>–</w:t>
      </w:r>
      <w:r>
        <w:rPr>
          <w:sz w:val="28"/>
          <w:szCs w:val="28"/>
        </w:rPr>
        <w:t xml:space="preserve"> </w:t>
      </w:r>
      <w:r w:rsidRPr="00A310A6">
        <w:rPr>
          <w:sz w:val="28"/>
          <w:szCs w:val="28"/>
        </w:rPr>
        <w:t>проанализировать</w:t>
      </w:r>
      <w:r>
        <w:rPr>
          <w:sz w:val="28"/>
          <w:szCs w:val="28"/>
        </w:rPr>
        <w:t xml:space="preserve"> </w:t>
      </w:r>
      <w:r w:rsidRPr="00A310A6">
        <w:rPr>
          <w:sz w:val="28"/>
          <w:szCs w:val="28"/>
        </w:rPr>
        <w:t>методы</w:t>
      </w:r>
      <w:r>
        <w:rPr>
          <w:sz w:val="28"/>
          <w:szCs w:val="28"/>
        </w:rPr>
        <w:t xml:space="preserve"> </w:t>
      </w:r>
      <w:r w:rsidRPr="00A310A6">
        <w:rPr>
          <w:sz w:val="28"/>
          <w:szCs w:val="28"/>
        </w:rPr>
        <w:t>финансирования.</w:t>
      </w:r>
    </w:p>
    <w:p w:rsidR="00743765" w:rsidRPr="00A310A6" w:rsidRDefault="00743765" w:rsidP="00743765">
      <w:pPr>
        <w:jc w:val="both"/>
        <w:rPr>
          <w:rStyle w:val="FontStyle183"/>
          <w:i/>
          <w:sz w:val="28"/>
          <w:szCs w:val="28"/>
        </w:rPr>
      </w:pPr>
    </w:p>
    <w:p w:rsidR="00743765" w:rsidRPr="00A310A6" w:rsidRDefault="00743765" w:rsidP="00743765">
      <w:pPr>
        <w:ind w:firstLine="709"/>
        <w:jc w:val="both"/>
        <w:rPr>
          <w:rStyle w:val="FontStyle183"/>
          <w:i/>
          <w:color w:val="auto"/>
          <w:sz w:val="28"/>
          <w:szCs w:val="28"/>
        </w:rPr>
      </w:pPr>
      <w:r w:rsidRPr="00A310A6">
        <w:rPr>
          <w:rStyle w:val="FontStyle183"/>
          <w:i/>
          <w:color w:val="auto"/>
          <w:sz w:val="28"/>
          <w:szCs w:val="28"/>
        </w:rPr>
        <w:t>Компетенции:</w:t>
      </w:r>
    </w:p>
    <w:p w:rsidR="00743765" w:rsidRPr="00A310A6" w:rsidRDefault="00743765" w:rsidP="00743765">
      <w:pPr>
        <w:tabs>
          <w:tab w:val="left" w:pos="1276"/>
        </w:tabs>
        <w:ind w:firstLine="709"/>
        <w:jc w:val="both"/>
        <w:rPr>
          <w:sz w:val="28"/>
          <w:szCs w:val="28"/>
        </w:rPr>
      </w:pPr>
      <w:r w:rsidRPr="00A310A6">
        <w:rPr>
          <w:sz w:val="28"/>
          <w:szCs w:val="28"/>
        </w:rPr>
        <w:t>К1.</w:t>
      </w:r>
      <w:r w:rsidRPr="00A310A6">
        <w:rPr>
          <w:sz w:val="28"/>
          <w:szCs w:val="28"/>
        </w:rPr>
        <w:tab/>
        <w:t>Знать</w:t>
      </w:r>
      <w:r>
        <w:rPr>
          <w:sz w:val="28"/>
          <w:szCs w:val="28"/>
        </w:rPr>
        <w:t xml:space="preserve"> </w:t>
      </w:r>
      <w:r w:rsidRPr="00A310A6">
        <w:rPr>
          <w:sz w:val="28"/>
          <w:szCs w:val="28"/>
        </w:rPr>
        <w:t>выгоды</w:t>
      </w:r>
      <w:r>
        <w:rPr>
          <w:sz w:val="28"/>
          <w:szCs w:val="28"/>
        </w:rPr>
        <w:t xml:space="preserve"> </w:t>
      </w:r>
      <w:r w:rsidRPr="00A310A6">
        <w:rPr>
          <w:sz w:val="28"/>
          <w:szCs w:val="28"/>
        </w:rPr>
        <w:t>и</w:t>
      </w:r>
      <w:r>
        <w:rPr>
          <w:sz w:val="28"/>
          <w:szCs w:val="28"/>
        </w:rPr>
        <w:t xml:space="preserve"> </w:t>
      </w:r>
      <w:r w:rsidRPr="00A310A6">
        <w:rPr>
          <w:sz w:val="28"/>
          <w:szCs w:val="28"/>
        </w:rPr>
        <w:t>риски,</w:t>
      </w:r>
      <w:r>
        <w:rPr>
          <w:sz w:val="28"/>
          <w:szCs w:val="28"/>
        </w:rPr>
        <w:t xml:space="preserve"> </w:t>
      </w:r>
      <w:r w:rsidRPr="00A310A6">
        <w:rPr>
          <w:sz w:val="28"/>
          <w:szCs w:val="28"/>
        </w:rPr>
        <w:t>связанные</w:t>
      </w:r>
      <w:r>
        <w:rPr>
          <w:sz w:val="28"/>
          <w:szCs w:val="28"/>
        </w:rPr>
        <w:t xml:space="preserve"> </w:t>
      </w:r>
      <w:r w:rsidRPr="00A310A6">
        <w:rPr>
          <w:sz w:val="28"/>
          <w:szCs w:val="28"/>
        </w:rPr>
        <w:t>с</w:t>
      </w:r>
      <w:r>
        <w:rPr>
          <w:sz w:val="28"/>
          <w:szCs w:val="28"/>
        </w:rPr>
        <w:t xml:space="preserve"> </w:t>
      </w:r>
      <w:r w:rsidRPr="00A310A6">
        <w:rPr>
          <w:sz w:val="28"/>
          <w:szCs w:val="28"/>
        </w:rPr>
        <w:t>разными</w:t>
      </w:r>
      <w:r>
        <w:rPr>
          <w:sz w:val="28"/>
          <w:szCs w:val="28"/>
        </w:rPr>
        <w:t xml:space="preserve"> </w:t>
      </w:r>
      <w:r w:rsidRPr="00A310A6">
        <w:rPr>
          <w:sz w:val="28"/>
          <w:szCs w:val="28"/>
        </w:rPr>
        <w:t>способами</w:t>
      </w:r>
      <w:r>
        <w:rPr>
          <w:sz w:val="28"/>
          <w:szCs w:val="28"/>
        </w:rPr>
        <w:t xml:space="preserve"> </w:t>
      </w:r>
      <w:r w:rsidRPr="00A310A6">
        <w:rPr>
          <w:sz w:val="28"/>
          <w:szCs w:val="28"/>
        </w:rPr>
        <w:t>кредитования,</w:t>
      </w:r>
      <w:r>
        <w:rPr>
          <w:sz w:val="28"/>
          <w:szCs w:val="28"/>
        </w:rPr>
        <w:t xml:space="preserve"> </w:t>
      </w:r>
      <w:r w:rsidRPr="00A310A6">
        <w:rPr>
          <w:sz w:val="28"/>
          <w:szCs w:val="28"/>
        </w:rPr>
        <w:t>понимать</w:t>
      </w:r>
      <w:r>
        <w:rPr>
          <w:sz w:val="28"/>
          <w:szCs w:val="28"/>
        </w:rPr>
        <w:t xml:space="preserve"> </w:t>
      </w:r>
      <w:r w:rsidRPr="00A310A6">
        <w:rPr>
          <w:sz w:val="28"/>
          <w:szCs w:val="28"/>
        </w:rPr>
        <w:t>различия</w:t>
      </w:r>
      <w:r>
        <w:rPr>
          <w:sz w:val="28"/>
          <w:szCs w:val="28"/>
        </w:rPr>
        <w:t xml:space="preserve"> </w:t>
      </w:r>
      <w:r w:rsidRPr="00A310A6">
        <w:rPr>
          <w:sz w:val="28"/>
          <w:szCs w:val="28"/>
        </w:rPr>
        <w:t>в</w:t>
      </w:r>
      <w:r>
        <w:rPr>
          <w:sz w:val="28"/>
          <w:szCs w:val="28"/>
        </w:rPr>
        <w:t xml:space="preserve"> </w:t>
      </w:r>
      <w:r w:rsidRPr="00A310A6">
        <w:rPr>
          <w:sz w:val="28"/>
          <w:szCs w:val="28"/>
        </w:rPr>
        <w:t>процентной</w:t>
      </w:r>
      <w:r>
        <w:rPr>
          <w:sz w:val="28"/>
          <w:szCs w:val="28"/>
        </w:rPr>
        <w:t xml:space="preserve"> </w:t>
      </w:r>
      <w:r w:rsidRPr="00A310A6">
        <w:rPr>
          <w:sz w:val="28"/>
          <w:szCs w:val="28"/>
        </w:rPr>
        <w:t>ставке</w:t>
      </w:r>
      <w:r>
        <w:rPr>
          <w:sz w:val="28"/>
          <w:szCs w:val="28"/>
        </w:rPr>
        <w:t xml:space="preserve"> </w:t>
      </w:r>
      <w:r w:rsidRPr="00A310A6">
        <w:rPr>
          <w:sz w:val="28"/>
          <w:szCs w:val="28"/>
        </w:rPr>
        <w:t>по</w:t>
      </w:r>
      <w:r>
        <w:rPr>
          <w:sz w:val="28"/>
          <w:szCs w:val="28"/>
        </w:rPr>
        <w:t xml:space="preserve"> </w:t>
      </w:r>
      <w:r w:rsidRPr="00A310A6">
        <w:rPr>
          <w:sz w:val="28"/>
          <w:szCs w:val="28"/>
        </w:rPr>
        <w:t>ним.</w:t>
      </w:r>
      <w:r>
        <w:rPr>
          <w:sz w:val="28"/>
          <w:szCs w:val="28"/>
        </w:rPr>
        <w:t xml:space="preserve"> </w:t>
      </w:r>
    </w:p>
    <w:p w:rsidR="00743765" w:rsidRPr="00A310A6" w:rsidRDefault="00743765" w:rsidP="00743765">
      <w:pPr>
        <w:tabs>
          <w:tab w:val="left" w:pos="1276"/>
        </w:tabs>
        <w:ind w:firstLine="709"/>
        <w:jc w:val="both"/>
        <w:rPr>
          <w:sz w:val="28"/>
          <w:szCs w:val="28"/>
        </w:rPr>
      </w:pPr>
      <w:r w:rsidRPr="00A310A6">
        <w:rPr>
          <w:sz w:val="28"/>
          <w:szCs w:val="28"/>
        </w:rPr>
        <w:t>Ф5.</w:t>
      </w:r>
      <w:r w:rsidRPr="00A310A6">
        <w:rPr>
          <w:sz w:val="28"/>
          <w:szCs w:val="28"/>
        </w:rPr>
        <w:tab/>
        <w:t>Знать</w:t>
      </w:r>
      <w:r>
        <w:rPr>
          <w:sz w:val="28"/>
          <w:szCs w:val="28"/>
        </w:rPr>
        <w:t xml:space="preserve"> </w:t>
      </w:r>
      <w:r w:rsidRPr="00A310A6">
        <w:rPr>
          <w:sz w:val="28"/>
          <w:szCs w:val="28"/>
        </w:rPr>
        <w:t>основные</w:t>
      </w:r>
      <w:r>
        <w:rPr>
          <w:sz w:val="28"/>
          <w:szCs w:val="28"/>
        </w:rPr>
        <w:t xml:space="preserve"> </w:t>
      </w:r>
      <w:r w:rsidRPr="00A310A6">
        <w:rPr>
          <w:sz w:val="28"/>
          <w:szCs w:val="28"/>
        </w:rPr>
        <w:t>критерии</w:t>
      </w:r>
      <w:r>
        <w:rPr>
          <w:sz w:val="28"/>
          <w:szCs w:val="28"/>
        </w:rPr>
        <w:t xml:space="preserve"> </w:t>
      </w:r>
      <w:r w:rsidRPr="00A310A6">
        <w:rPr>
          <w:sz w:val="28"/>
          <w:szCs w:val="28"/>
        </w:rPr>
        <w:t>принятия</w:t>
      </w:r>
      <w:r>
        <w:rPr>
          <w:sz w:val="28"/>
          <w:szCs w:val="28"/>
        </w:rPr>
        <w:t xml:space="preserve"> </w:t>
      </w:r>
      <w:r w:rsidRPr="00A310A6">
        <w:rPr>
          <w:sz w:val="28"/>
          <w:szCs w:val="28"/>
        </w:rPr>
        <w:t>решений</w:t>
      </w:r>
      <w:r>
        <w:rPr>
          <w:sz w:val="28"/>
          <w:szCs w:val="28"/>
        </w:rPr>
        <w:t xml:space="preserve"> </w:t>
      </w:r>
      <w:r w:rsidRPr="00A310A6">
        <w:rPr>
          <w:sz w:val="28"/>
          <w:szCs w:val="28"/>
        </w:rPr>
        <w:t>о</w:t>
      </w:r>
      <w:r>
        <w:rPr>
          <w:sz w:val="28"/>
          <w:szCs w:val="28"/>
        </w:rPr>
        <w:t xml:space="preserve"> </w:t>
      </w:r>
      <w:r w:rsidRPr="00A310A6">
        <w:rPr>
          <w:sz w:val="28"/>
          <w:szCs w:val="28"/>
        </w:rPr>
        <w:t>целесообразности</w:t>
      </w:r>
      <w:r>
        <w:rPr>
          <w:sz w:val="28"/>
          <w:szCs w:val="28"/>
        </w:rPr>
        <w:t xml:space="preserve"> </w:t>
      </w:r>
      <w:r w:rsidRPr="00A310A6">
        <w:rPr>
          <w:sz w:val="28"/>
          <w:szCs w:val="28"/>
        </w:rPr>
        <w:t>инв</w:t>
      </w:r>
      <w:r w:rsidRPr="00A310A6">
        <w:rPr>
          <w:sz w:val="28"/>
          <w:szCs w:val="28"/>
        </w:rPr>
        <w:t>е</w:t>
      </w:r>
      <w:r w:rsidRPr="00A310A6">
        <w:rPr>
          <w:sz w:val="28"/>
          <w:szCs w:val="28"/>
        </w:rPr>
        <w:t>стирования</w:t>
      </w:r>
      <w:r>
        <w:rPr>
          <w:sz w:val="28"/>
          <w:szCs w:val="28"/>
        </w:rPr>
        <w:t xml:space="preserve"> </w:t>
      </w:r>
      <w:r w:rsidRPr="00A310A6">
        <w:rPr>
          <w:sz w:val="28"/>
          <w:szCs w:val="28"/>
        </w:rPr>
        <w:t>капитала</w:t>
      </w:r>
      <w:r>
        <w:rPr>
          <w:sz w:val="28"/>
          <w:szCs w:val="28"/>
        </w:rPr>
        <w:t xml:space="preserve"> </w:t>
      </w:r>
      <w:r w:rsidRPr="00A310A6">
        <w:rPr>
          <w:sz w:val="28"/>
          <w:szCs w:val="28"/>
        </w:rPr>
        <w:t>в</w:t>
      </w:r>
      <w:r>
        <w:rPr>
          <w:sz w:val="28"/>
          <w:szCs w:val="28"/>
        </w:rPr>
        <w:t xml:space="preserve"> </w:t>
      </w:r>
      <w:r w:rsidRPr="00A310A6">
        <w:rPr>
          <w:sz w:val="28"/>
          <w:szCs w:val="28"/>
        </w:rPr>
        <w:t>реальные</w:t>
      </w:r>
      <w:r>
        <w:rPr>
          <w:sz w:val="28"/>
          <w:szCs w:val="28"/>
        </w:rPr>
        <w:t xml:space="preserve"> </w:t>
      </w:r>
      <w:r w:rsidRPr="00A310A6">
        <w:rPr>
          <w:sz w:val="28"/>
          <w:szCs w:val="28"/>
        </w:rPr>
        <w:t>и</w:t>
      </w:r>
      <w:r>
        <w:rPr>
          <w:sz w:val="28"/>
          <w:szCs w:val="28"/>
        </w:rPr>
        <w:t xml:space="preserve"> </w:t>
      </w:r>
      <w:r w:rsidRPr="00A310A6">
        <w:rPr>
          <w:sz w:val="28"/>
          <w:szCs w:val="28"/>
        </w:rPr>
        <w:t>финансовые</w:t>
      </w:r>
      <w:r>
        <w:rPr>
          <w:sz w:val="28"/>
          <w:szCs w:val="28"/>
        </w:rPr>
        <w:t xml:space="preserve"> </w:t>
      </w:r>
      <w:r w:rsidRPr="00A310A6">
        <w:rPr>
          <w:sz w:val="28"/>
          <w:szCs w:val="28"/>
        </w:rPr>
        <w:t>активы</w:t>
      </w:r>
      <w:r>
        <w:rPr>
          <w:sz w:val="28"/>
          <w:szCs w:val="28"/>
        </w:rPr>
        <w:t>.</w:t>
      </w:r>
    </w:p>
    <w:p w:rsidR="00743765" w:rsidRPr="00A310A6" w:rsidRDefault="00743765" w:rsidP="00743765">
      <w:pPr>
        <w:tabs>
          <w:tab w:val="left" w:pos="1276"/>
        </w:tabs>
        <w:ind w:firstLine="709"/>
        <w:jc w:val="both"/>
        <w:rPr>
          <w:sz w:val="28"/>
          <w:szCs w:val="28"/>
        </w:rPr>
      </w:pPr>
      <w:r w:rsidRPr="00A310A6">
        <w:rPr>
          <w:sz w:val="28"/>
          <w:szCs w:val="28"/>
        </w:rPr>
        <w:t>Ф9.</w:t>
      </w:r>
      <w:r w:rsidRPr="00A310A6">
        <w:rPr>
          <w:sz w:val="28"/>
          <w:szCs w:val="28"/>
        </w:rPr>
        <w:tab/>
        <w:t>Понимать</w:t>
      </w:r>
      <w:r>
        <w:rPr>
          <w:sz w:val="28"/>
          <w:szCs w:val="28"/>
        </w:rPr>
        <w:t xml:space="preserve"> </w:t>
      </w:r>
      <w:r w:rsidRPr="00A310A6">
        <w:rPr>
          <w:sz w:val="28"/>
          <w:szCs w:val="28"/>
        </w:rPr>
        <w:t>разницу</w:t>
      </w:r>
      <w:r>
        <w:rPr>
          <w:sz w:val="28"/>
          <w:szCs w:val="28"/>
        </w:rPr>
        <w:t xml:space="preserve"> </w:t>
      </w:r>
      <w:r w:rsidRPr="00A310A6">
        <w:rPr>
          <w:sz w:val="28"/>
          <w:szCs w:val="28"/>
        </w:rPr>
        <w:t>между</w:t>
      </w:r>
      <w:r>
        <w:rPr>
          <w:sz w:val="28"/>
          <w:szCs w:val="28"/>
        </w:rPr>
        <w:t xml:space="preserve"> </w:t>
      </w:r>
      <w:r w:rsidRPr="00A310A6">
        <w:rPr>
          <w:sz w:val="28"/>
          <w:szCs w:val="28"/>
        </w:rPr>
        <w:t>долгосрочными,</w:t>
      </w:r>
      <w:r>
        <w:rPr>
          <w:sz w:val="28"/>
          <w:szCs w:val="28"/>
        </w:rPr>
        <w:t xml:space="preserve"> </w:t>
      </w:r>
      <w:r w:rsidRPr="00A310A6">
        <w:rPr>
          <w:sz w:val="28"/>
          <w:szCs w:val="28"/>
        </w:rPr>
        <w:t>среднесрочными</w:t>
      </w:r>
      <w:r>
        <w:rPr>
          <w:sz w:val="28"/>
          <w:szCs w:val="28"/>
        </w:rPr>
        <w:t xml:space="preserve"> </w:t>
      </w:r>
      <w:r w:rsidRPr="00A310A6">
        <w:rPr>
          <w:sz w:val="28"/>
          <w:szCs w:val="28"/>
        </w:rPr>
        <w:t>и</w:t>
      </w:r>
      <w:r>
        <w:rPr>
          <w:sz w:val="28"/>
          <w:szCs w:val="28"/>
        </w:rPr>
        <w:t xml:space="preserve"> </w:t>
      </w:r>
      <w:r w:rsidRPr="00A310A6">
        <w:rPr>
          <w:sz w:val="28"/>
          <w:szCs w:val="28"/>
        </w:rPr>
        <w:t>кратк</w:t>
      </w:r>
      <w:r w:rsidRPr="00A310A6">
        <w:rPr>
          <w:sz w:val="28"/>
          <w:szCs w:val="28"/>
        </w:rPr>
        <w:t>о</w:t>
      </w:r>
      <w:r w:rsidRPr="00A310A6">
        <w:rPr>
          <w:sz w:val="28"/>
          <w:szCs w:val="28"/>
        </w:rPr>
        <w:t>срочными</w:t>
      </w:r>
      <w:r>
        <w:rPr>
          <w:sz w:val="28"/>
          <w:szCs w:val="28"/>
        </w:rPr>
        <w:t xml:space="preserve"> </w:t>
      </w:r>
      <w:r w:rsidRPr="00A310A6">
        <w:rPr>
          <w:sz w:val="28"/>
          <w:szCs w:val="28"/>
        </w:rPr>
        <w:t>финансовыми</w:t>
      </w:r>
      <w:r>
        <w:rPr>
          <w:sz w:val="28"/>
          <w:szCs w:val="28"/>
        </w:rPr>
        <w:t xml:space="preserve"> </w:t>
      </w:r>
      <w:r w:rsidRPr="00A310A6">
        <w:rPr>
          <w:sz w:val="28"/>
          <w:szCs w:val="28"/>
        </w:rPr>
        <w:t>обязательствами</w:t>
      </w:r>
      <w:r>
        <w:rPr>
          <w:sz w:val="28"/>
          <w:szCs w:val="28"/>
        </w:rPr>
        <w:t xml:space="preserve"> </w:t>
      </w:r>
      <w:r w:rsidRPr="00A310A6">
        <w:rPr>
          <w:sz w:val="28"/>
          <w:szCs w:val="28"/>
        </w:rPr>
        <w:t>и</w:t>
      </w:r>
      <w:r>
        <w:rPr>
          <w:sz w:val="28"/>
          <w:szCs w:val="28"/>
        </w:rPr>
        <w:t xml:space="preserve"> </w:t>
      </w:r>
      <w:r w:rsidRPr="00A310A6">
        <w:rPr>
          <w:sz w:val="28"/>
          <w:szCs w:val="28"/>
        </w:rPr>
        <w:t>тем,</w:t>
      </w:r>
      <w:r>
        <w:rPr>
          <w:sz w:val="28"/>
          <w:szCs w:val="28"/>
        </w:rPr>
        <w:t xml:space="preserve"> </w:t>
      </w:r>
      <w:r w:rsidRPr="00A310A6">
        <w:rPr>
          <w:sz w:val="28"/>
          <w:szCs w:val="28"/>
        </w:rPr>
        <w:t>как</w:t>
      </w:r>
      <w:r>
        <w:rPr>
          <w:sz w:val="28"/>
          <w:szCs w:val="28"/>
        </w:rPr>
        <w:t xml:space="preserve"> </w:t>
      </w:r>
      <w:r w:rsidRPr="00A310A6">
        <w:rPr>
          <w:sz w:val="28"/>
          <w:szCs w:val="28"/>
        </w:rPr>
        <w:t>различается</w:t>
      </w:r>
      <w:r>
        <w:rPr>
          <w:sz w:val="28"/>
          <w:szCs w:val="28"/>
        </w:rPr>
        <w:t xml:space="preserve"> </w:t>
      </w:r>
      <w:r w:rsidRPr="00A310A6">
        <w:rPr>
          <w:sz w:val="28"/>
          <w:szCs w:val="28"/>
        </w:rPr>
        <w:t>планирование</w:t>
      </w:r>
      <w:r>
        <w:rPr>
          <w:sz w:val="28"/>
          <w:szCs w:val="28"/>
        </w:rPr>
        <w:t xml:space="preserve"> </w:t>
      </w:r>
      <w:r w:rsidRPr="00A310A6">
        <w:rPr>
          <w:sz w:val="28"/>
          <w:szCs w:val="28"/>
        </w:rPr>
        <w:t>и</w:t>
      </w:r>
      <w:r>
        <w:rPr>
          <w:sz w:val="28"/>
          <w:szCs w:val="28"/>
        </w:rPr>
        <w:t xml:space="preserve"> </w:t>
      </w:r>
      <w:r w:rsidRPr="00A310A6">
        <w:rPr>
          <w:sz w:val="28"/>
          <w:szCs w:val="28"/>
        </w:rPr>
        <w:t>принятие</w:t>
      </w:r>
      <w:r>
        <w:rPr>
          <w:sz w:val="28"/>
          <w:szCs w:val="28"/>
        </w:rPr>
        <w:t xml:space="preserve"> </w:t>
      </w:r>
      <w:r w:rsidRPr="00A310A6">
        <w:rPr>
          <w:sz w:val="28"/>
          <w:szCs w:val="28"/>
        </w:rPr>
        <w:t>решений</w:t>
      </w:r>
      <w:r>
        <w:rPr>
          <w:sz w:val="28"/>
          <w:szCs w:val="28"/>
        </w:rPr>
        <w:t xml:space="preserve"> </w:t>
      </w:r>
      <w:r w:rsidRPr="00A310A6">
        <w:rPr>
          <w:sz w:val="28"/>
          <w:szCs w:val="28"/>
        </w:rPr>
        <w:t>в</w:t>
      </w:r>
      <w:r>
        <w:rPr>
          <w:sz w:val="28"/>
          <w:szCs w:val="28"/>
        </w:rPr>
        <w:t xml:space="preserve"> </w:t>
      </w:r>
      <w:r w:rsidRPr="00A310A6">
        <w:rPr>
          <w:sz w:val="28"/>
          <w:szCs w:val="28"/>
        </w:rPr>
        <w:t>этих</w:t>
      </w:r>
      <w:r>
        <w:rPr>
          <w:sz w:val="28"/>
          <w:szCs w:val="28"/>
        </w:rPr>
        <w:t xml:space="preserve"> </w:t>
      </w:r>
      <w:r w:rsidRPr="00A310A6">
        <w:rPr>
          <w:sz w:val="28"/>
          <w:szCs w:val="28"/>
        </w:rPr>
        <w:t>случаях.</w:t>
      </w:r>
      <w:r>
        <w:rPr>
          <w:sz w:val="28"/>
          <w:szCs w:val="28"/>
        </w:rPr>
        <w:t xml:space="preserve"> </w:t>
      </w:r>
    </w:p>
    <w:p w:rsidR="00743765" w:rsidRPr="00A310A6" w:rsidRDefault="00743765" w:rsidP="00743765">
      <w:pPr>
        <w:tabs>
          <w:tab w:val="left" w:pos="1276"/>
        </w:tabs>
        <w:ind w:firstLine="709"/>
        <w:jc w:val="both"/>
        <w:rPr>
          <w:sz w:val="28"/>
          <w:szCs w:val="28"/>
        </w:rPr>
      </w:pPr>
      <w:r w:rsidRPr="00A310A6">
        <w:rPr>
          <w:sz w:val="28"/>
          <w:szCs w:val="28"/>
        </w:rPr>
        <w:t>Ф20.</w:t>
      </w:r>
      <w:r w:rsidRPr="00A310A6">
        <w:rPr>
          <w:sz w:val="28"/>
          <w:szCs w:val="28"/>
        </w:rPr>
        <w:tab/>
        <w:t>Осознавать</w:t>
      </w:r>
      <w:r>
        <w:rPr>
          <w:sz w:val="28"/>
          <w:szCs w:val="28"/>
        </w:rPr>
        <w:t xml:space="preserve"> </w:t>
      </w:r>
      <w:r w:rsidRPr="00A310A6">
        <w:rPr>
          <w:sz w:val="28"/>
          <w:szCs w:val="28"/>
        </w:rPr>
        <w:t>необходимость</w:t>
      </w:r>
      <w:r>
        <w:rPr>
          <w:sz w:val="28"/>
          <w:szCs w:val="28"/>
        </w:rPr>
        <w:t xml:space="preserve"> </w:t>
      </w:r>
      <w:r w:rsidRPr="00A310A6">
        <w:rPr>
          <w:sz w:val="28"/>
          <w:szCs w:val="28"/>
        </w:rPr>
        <w:t>внутренней</w:t>
      </w:r>
      <w:r>
        <w:rPr>
          <w:sz w:val="28"/>
          <w:szCs w:val="28"/>
        </w:rPr>
        <w:t xml:space="preserve"> </w:t>
      </w:r>
      <w:r w:rsidRPr="00A310A6">
        <w:rPr>
          <w:sz w:val="28"/>
          <w:szCs w:val="28"/>
        </w:rPr>
        <w:t>дисциплины</w:t>
      </w:r>
      <w:r>
        <w:rPr>
          <w:sz w:val="28"/>
          <w:szCs w:val="28"/>
        </w:rPr>
        <w:t xml:space="preserve"> </w:t>
      </w:r>
      <w:r w:rsidRPr="00A310A6">
        <w:rPr>
          <w:sz w:val="28"/>
          <w:szCs w:val="28"/>
        </w:rPr>
        <w:t>и</w:t>
      </w:r>
      <w:r>
        <w:rPr>
          <w:sz w:val="28"/>
          <w:szCs w:val="28"/>
        </w:rPr>
        <w:t xml:space="preserve"> </w:t>
      </w:r>
      <w:r w:rsidRPr="00A310A6">
        <w:rPr>
          <w:sz w:val="28"/>
          <w:szCs w:val="28"/>
        </w:rPr>
        <w:t>регулярности</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финансами</w:t>
      </w:r>
      <w:r>
        <w:rPr>
          <w:sz w:val="28"/>
          <w:szCs w:val="28"/>
        </w:rPr>
        <w:t>.</w:t>
      </w:r>
    </w:p>
    <w:p w:rsidR="00743765" w:rsidRPr="00A310A6" w:rsidRDefault="00743765" w:rsidP="00743765">
      <w:pPr>
        <w:tabs>
          <w:tab w:val="left" w:pos="1276"/>
        </w:tabs>
        <w:ind w:firstLine="709"/>
        <w:jc w:val="both"/>
        <w:rPr>
          <w:sz w:val="28"/>
          <w:szCs w:val="28"/>
        </w:rPr>
      </w:pPr>
      <w:r w:rsidRPr="00A310A6">
        <w:rPr>
          <w:sz w:val="28"/>
          <w:szCs w:val="28"/>
        </w:rPr>
        <w:t>Р2.</w:t>
      </w:r>
      <w:r w:rsidRPr="00A310A6">
        <w:rPr>
          <w:sz w:val="28"/>
          <w:szCs w:val="28"/>
        </w:rPr>
        <w:tab/>
        <w:t>Понимать</w:t>
      </w:r>
      <w:r>
        <w:rPr>
          <w:sz w:val="28"/>
          <w:szCs w:val="28"/>
        </w:rPr>
        <w:t xml:space="preserve"> </w:t>
      </w:r>
      <w:r w:rsidRPr="00A310A6">
        <w:rPr>
          <w:sz w:val="28"/>
          <w:szCs w:val="28"/>
        </w:rPr>
        <w:t>основные</w:t>
      </w:r>
      <w:r>
        <w:rPr>
          <w:sz w:val="28"/>
          <w:szCs w:val="28"/>
        </w:rPr>
        <w:t xml:space="preserve"> </w:t>
      </w:r>
      <w:r w:rsidRPr="00A310A6">
        <w:rPr>
          <w:sz w:val="28"/>
          <w:szCs w:val="28"/>
        </w:rPr>
        <w:t>принципы</w:t>
      </w:r>
      <w:r>
        <w:rPr>
          <w:sz w:val="28"/>
          <w:szCs w:val="28"/>
        </w:rPr>
        <w:t xml:space="preserve"> </w:t>
      </w:r>
      <w:r w:rsidRPr="00A310A6">
        <w:rPr>
          <w:sz w:val="28"/>
          <w:szCs w:val="28"/>
        </w:rPr>
        <w:t>и</w:t>
      </w:r>
      <w:r>
        <w:rPr>
          <w:sz w:val="28"/>
          <w:szCs w:val="28"/>
        </w:rPr>
        <w:t xml:space="preserve"> </w:t>
      </w:r>
      <w:r w:rsidRPr="00A310A6">
        <w:rPr>
          <w:sz w:val="28"/>
          <w:szCs w:val="28"/>
        </w:rPr>
        <w:t>функции</w:t>
      </w:r>
      <w:r>
        <w:rPr>
          <w:sz w:val="28"/>
          <w:szCs w:val="28"/>
        </w:rPr>
        <w:t xml:space="preserve"> </w:t>
      </w:r>
      <w:r w:rsidRPr="00A310A6">
        <w:rPr>
          <w:sz w:val="28"/>
          <w:szCs w:val="28"/>
        </w:rPr>
        <w:t>страхования</w:t>
      </w:r>
      <w:r>
        <w:rPr>
          <w:sz w:val="28"/>
          <w:szCs w:val="28"/>
        </w:rPr>
        <w:t xml:space="preserve"> </w:t>
      </w:r>
      <w:r w:rsidRPr="00A310A6">
        <w:rPr>
          <w:sz w:val="28"/>
          <w:szCs w:val="28"/>
        </w:rPr>
        <w:t>в</w:t>
      </w:r>
      <w:r>
        <w:rPr>
          <w:sz w:val="28"/>
          <w:szCs w:val="28"/>
        </w:rPr>
        <w:t xml:space="preserve"> </w:t>
      </w:r>
      <w:r w:rsidRPr="00A310A6">
        <w:rPr>
          <w:sz w:val="28"/>
          <w:szCs w:val="28"/>
        </w:rPr>
        <w:t>отличие</w:t>
      </w:r>
      <w:r>
        <w:rPr>
          <w:sz w:val="28"/>
          <w:szCs w:val="28"/>
        </w:rPr>
        <w:t xml:space="preserve"> </w:t>
      </w:r>
      <w:r w:rsidRPr="00A310A6">
        <w:rPr>
          <w:sz w:val="28"/>
          <w:szCs w:val="28"/>
        </w:rPr>
        <w:t>от</w:t>
      </w:r>
      <w:r>
        <w:rPr>
          <w:sz w:val="28"/>
          <w:szCs w:val="28"/>
        </w:rPr>
        <w:t xml:space="preserve"> </w:t>
      </w:r>
      <w:r w:rsidRPr="00A310A6">
        <w:rPr>
          <w:sz w:val="28"/>
          <w:szCs w:val="28"/>
        </w:rPr>
        <w:t>сбережения</w:t>
      </w:r>
      <w:r>
        <w:rPr>
          <w:sz w:val="28"/>
          <w:szCs w:val="28"/>
        </w:rPr>
        <w:t xml:space="preserve"> </w:t>
      </w:r>
      <w:r w:rsidRPr="00A310A6">
        <w:rPr>
          <w:sz w:val="28"/>
          <w:szCs w:val="28"/>
        </w:rPr>
        <w:t>и</w:t>
      </w:r>
      <w:r>
        <w:rPr>
          <w:sz w:val="28"/>
          <w:szCs w:val="28"/>
        </w:rPr>
        <w:t xml:space="preserve"> </w:t>
      </w:r>
      <w:r w:rsidRPr="00A310A6">
        <w:rPr>
          <w:sz w:val="28"/>
          <w:szCs w:val="28"/>
        </w:rPr>
        <w:t>инвестирования.</w:t>
      </w:r>
    </w:p>
    <w:p w:rsidR="00743765" w:rsidRPr="00A310A6" w:rsidRDefault="00743765" w:rsidP="00743765">
      <w:pPr>
        <w:tabs>
          <w:tab w:val="left" w:pos="1276"/>
        </w:tabs>
        <w:ind w:firstLine="709"/>
        <w:jc w:val="both"/>
        <w:rPr>
          <w:sz w:val="28"/>
          <w:szCs w:val="28"/>
        </w:rPr>
      </w:pPr>
      <w:r w:rsidRPr="00A310A6">
        <w:rPr>
          <w:sz w:val="28"/>
          <w:szCs w:val="28"/>
        </w:rPr>
        <w:t>Р3.</w:t>
      </w:r>
      <w:r w:rsidRPr="00A310A6">
        <w:rPr>
          <w:sz w:val="28"/>
          <w:szCs w:val="28"/>
        </w:rPr>
        <w:tab/>
        <w:t>Понимать</w:t>
      </w:r>
      <w:r>
        <w:rPr>
          <w:sz w:val="28"/>
          <w:szCs w:val="28"/>
        </w:rPr>
        <w:t xml:space="preserve"> </w:t>
      </w:r>
      <w:r w:rsidRPr="00A310A6">
        <w:rPr>
          <w:sz w:val="28"/>
          <w:szCs w:val="28"/>
        </w:rPr>
        <w:t>сущность</w:t>
      </w:r>
      <w:r>
        <w:rPr>
          <w:sz w:val="28"/>
          <w:szCs w:val="28"/>
        </w:rPr>
        <w:t xml:space="preserve"> </w:t>
      </w:r>
      <w:r w:rsidRPr="00A310A6">
        <w:rPr>
          <w:sz w:val="28"/>
          <w:szCs w:val="28"/>
        </w:rPr>
        <w:t>финансовых</w:t>
      </w:r>
      <w:r>
        <w:rPr>
          <w:sz w:val="28"/>
          <w:szCs w:val="28"/>
        </w:rPr>
        <w:t xml:space="preserve"> </w:t>
      </w:r>
      <w:r w:rsidRPr="00A310A6">
        <w:rPr>
          <w:sz w:val="28"/>
          <w:szCs w:val="28"/>
        </w:rPr>
        <w:t>рисков,</w:t>
      </w:r>
      <w:r>
        <w:rPr>
          <w:sz w:val="28"/>
          <w:szCs w:val="28"/>
        </w:rPr>
        <w:t xml:space="preserve"> </w:t>
      </w:r>
      <w:r w:rsidRPr="00A310A6">
        <w:rPr>
          <w:sz w:val="28"/>
          <w:szCs w:val="28"/>
        </w:rPr>
        <w:t>какими</w:t>
      </w:r>
      <w:r>
        <w:rPr>
          <w:sz w:val="28"/>
          <w:szCs w:val="28"/>
        </w:rPr>
        <w:t xml:space="preserve"> </w:t>
      </w:r>
      <w:r w:rsidRPr="00A310A6">
        <w:rPr>
          <w:sz w:val="28"/>
          <w:szCs w:val="28"/>
        </w:rPr>
        <w:t>они</w:t>
      </w:r>
      <w:r>
        <w:rPr>
          <w:sz w:val="28"/>
          <w:szCs w:val="28"/>
        </w:rPr>
        <w:t xml:space="preserve"> </w:t>
      </w:r>
      <w:r w:rsidRPr="00A310A6">
        <w:rPr>
          <w:sz w:val="28"/>
          <w:szCs w:val="28"/>
        </w:rPr>
        <w:t>бывают</w:t>
      </w:r>
      <w:r>
        <w:rPr>
          <w:sz w:val="28"/>
          <w:szCs w:val="28"/>
        </w:rPr>
        <w:t xml:space="preserve">, </w:t>
      </w:r>
      <w:r w:rsidRPr="00A310A6">
        <w:rPr>
          <w:sz w:val="28"/>
          <w:szCs w:val="28"/>
        </w:rPr>
        <w:t>и</w:t>
      </w:r>
      <w:r>
        <w:rPr>
          <w:sz w:val="28"/>
          <w:szCs w:val="28"/>
        </w:rPr>
        <w:t xml:space="preserve"> </w:t>
      </w:r>
      <w:r w:rsidRPr="00A310A6">
        <w:rPr>
          <w:sz w:val="28"/>
          <w:szCs w:val="28"/>
        </w:rPr>
        <w:t>знать</w:t>
      </w:r>
      <w:r>
        <w:rPr>
          <w:sz w:val="28"/>
          <w:szCs w:val="28"/>
        </w:rPr>
        <w:t xml:space="preserve"> </w:t>
      </w:r>
      <w:r w:rsidRPr="00A310A6">
        <w:rPr>
          <w:sz w:val="28"/>
          <w:szCs w:val="28"/>
        </w:rPr>
        <w:t>способы</w:t>
      </w:r>
      <w:r>
        <w:rPr>
          <w:sz w:val="28"/>
          <w:szCs w:val="28"/>
        </w:rPr>
        <w:t xml:space="preserve"> </w:t>
      </w:r>
      <w:r w:rsidRPr="00A310A6">
        <w:rPr>
          <w:sz w:val="28"/>
          <w:szCs w:val="28"/>
        </w:rPr>
        <w:t>их</w:t>
      </w:r>
      <w:r>
        <w:rPr>
          <w:sz w:val="28"/>
          <w:szCs w:val="28"/>
        </w:rPr>
        <w:t xml:space="preserve"> </w:t>
      </w:r>
      <w:r w:rsidRPr="00A310A6">
        <w:rPr>
          <w:sz w:val="28"/>
          <w:szCs w:val="28"/>
        </w:rPr>
        <w:t>минимизации</w:t>
      </w:r>
      <w:r>
        <w:rPr>
          <w:sz w:val="28"/>
          <w:szCs w:val="28"/>
        </w:rPr>
        <w:t>.</w:t>
      </w:r>
    </w:p>
    <w:p w:rsidR="00743765" w:rsidRPr="00A310A6" w:rsidRDefault="00743765" w:rsidP="00743765">
      <w:pPr>
        <w:tabs>
          <w:tab w:val="left" w:pos="1276"/>
        </w:tabs>
        <w:ind w:firstLine="709"/>
        <w:jc w:val="both"/>
        <w:rPr>
          <w:sz w:val="28"/>
          <w:szCs w:val="28"/>
        </w:rPr>
      </w:pPr>
      <w:r w:rsidRPr="00A310A6">
        <w:rPr>
          <w:sz w:val="28"/>
          <w:szCs w:val="28"/>
        </w:rPr>
        <w:t>Д13.</w:t>
      </w:r>
      <w:r w:rsidRPr="00A310A6">
        <w:rPr>
          <w:sz w:val="28"/>
          <w:szCs w:val="28"/>
        </w:rPr>
        <w:tab/>
      </w:r>
      <w:r w:rsidR="004455B6">
        <w:rPr>
          <w:sz w:val="28"/>
          <w:szCs w:val="28"/>
        </w:rPr>
        <w:t xml:space="preserve"> </w:t>
      </w:r>
      <w:r w:rsidRPr="00A310A6">
        <w:rPr>
          <w:sz w:val="28"/>
          <w:szCs w:val="28"/>
        </w:rPr>
        <w:t>Брать</w:t>
      </w:r>
      <w:r>
        <w:rPr>
          <w:sz w:val="28"/>
          <w:szCs w:val="28"/>
        </w:rPr>
        <w:t xml:space="preserve"> </w:t>
      </w:r>
      <w:r w:rsidRPr="00A310A6">
        <w:rPr>
          <w:sz w:val="28"/>
          <w:szCs w:val="28"/>
        </w:rPr>
        <w:t>ответственность</w:t>
      </w:r>
      <w:r>
        <w:rPr>
          <w:sz w:val="28"/>
          <w:szCs w:val="28"/>
        </w:rPr>
        <w:t xml:space="preserve"> </w:t>
      </w:r>
      <w:r w:rsidRPr="00A310A6">
        <w:rPr>
          <w:sz w:val="28"/>
          <w:szCs w:val="28"/>
        </w:rPr>
        <w:t>за</w:t>
      </w:r>
      <w:r>
        <w:rPr>
          <w:sz w:val="28"/>
          <w:szCs w:val="28"/>
        </w:rPr>
        <w:t xml:space="preserve"> </w:t>
      </w:r>
      <w:r w:rsidRPr="00A310A6">
        <w:rPr>
          <w:sz w:val="28"/>
          <w:szCs w:val="28"/>
        </w:rPr>
        <w:t>финансовые</w:t>
      </w:r>
      <w:r>
        <w:rPr>
          <w:sz w:val="28"/>
          <w:szCs w:val="28"/>
        </w:rPr>
        <w:t xml:space="preserve"> </w:t>
      </w:r>
      <w:r w:rsidRPr="00A310A6">
        <w:rPr>
          <w:sz w:val="28"/>
          <w:szCs w:val="28"/>
        </w:rPr>
        <w:t>решения,</w:t>
      </w:r>
      <w:r>
        <w:rPr>
          <w:sz w:val="28"/>
          <w:szCs w:val="28"/>
        </w:rPr>
        <w:t xml:space="preserve"> </w:t>
      </w:r>
      <w:r w:rsidRPr="00A310A6">
        <w:rPr>
          <w:sz w:val="28"/>
          <w:szCs w:val="28"/>
        </w:rPr>
        <w:t>осознавать</w:t>
      </w:r>
      <w:r>
        <w:rPr>
          <w:sz w:val="28"/>
          <w:szCs w:val="28"/>
        </w:rPr>
        <w:t xml:space="preserve"> </w:t>
      </w:r>
      <w:r w:rsidRPr="00A310A6">
        <w:rPr>
          <w:sz w:val="28"/>
          <w:szCs w:val="28"/>
        </w:rPr>
        <w:t>после</w:t>
      </w:r>
      <w:r w:rsidRPr="00A310A6">
        <w:rPr>
          <w:sz w:val="28"/>
          <w:szCs w:val="28"/>
        </w:rPr>
        <w:t>д</w:t>
      </w:r>
      <w:r w:rsidRPr="00A310A6">
        <w:rPr>
          <w:sz w:val="28"/>
          <w:szCs w:val="28"/>
        </w:rPr>
        <w:t>ствия</w:t>
      </w:r>
      <w:r>
        <w:rPr>
          <w:sz w:val="28"/>
          <w:szCs w:val="28"/>
        </w:rPr>
        <w:t xml:space="preserve"> </w:t>
      </w:r>
      <w:r w:rsidRPr="00A310A6">
        <w:rPr>
          <w:sz w:val="28"/>
          <w:szCs w:val="28"/>
        </w:rPr>
        <w:t>этих</w:t>
      </w:r>
      <w:r>
        <w:rPr>
          <w:sz w:val="28"/>
          <w:szCs w:val="28"/>
        </w:rPr>
        <w:t xml:space="preserve"> </w:t>
      </w:r>
      <w:r w:rsidRPr="00A310A6">
        <w:rPr>
          <w:sz w:val="28"/>
          <w:szCs w:val="28"/>
        </w:rPr>
        <w:t>решений.</w:t>
      </w:r>
    </w:p>
    <w:p w:rsidR="00743765" w:rsidRPr="00A310A6" w:rsidRDefault="00743765" w:rsidP="00743765">
      <w:pPr>
        <w:tabs>
          <w:tab w:val="left" w:pos="1276"/>
        </w:tabs>
        <w:ind w:firstLine="709"/>
        <w:jc w:val="both"/>
        <w:rPr>
          <w:sz w:val="28"/>
          <w:szCs w:val="28"/>
        </w:rPr>
      </w:pPr>
      <w:r w:rsidRPr="00A310A6">
        <w:rPr>
          <w:sz w:val="28"/>
          <w:szCs w:val="28"/>
        </w:rPr>
        <w:t>З1.</w:t>
      </w:r>
      <w:r w:rsidRPr="00A310A6">
        <w:rPr>
          <w:sz w:val="28"/>
          <w:szCs w:val="28"/>
        </w:rPr>
        <w:tab/>
        <w:t>Знать</w:t>
      </w:r>
      <w:r>
        <w:rPr>
          <w:sz w:val="28"/>
          <w:szCs w:val="28"/>
        </w:rPr>
        <w:t xml:space="preserve"> </w:t>
      </w:r>
      <w:r w:rsidRPr="00A310A6">
        <w:rPr>
          <w:sz w:val="28"/>
          <w:szCs w:val="28"/>
        </w:rPr>
        <w:t>права</w:t>
      </w:r>
      <w:r>
        <w:rPr>
          <w:sz w:val="28"/>
          <w:szCs w:val="28"/>
        </w:rPr>
        <w:t xml:space="preserve"> </w:t>
      </w:r>
      <w:r w:rsidRPr="00A310A6">
        <w:rPr>
          <w:sz w:val="28"/>
          <w:szCs w:val="28"/>
        </w:rPr>
        <w:t>и</w:t>
      </w:r>
      <w:r>
        <w:rPr>
          <w:sz w:val="28"/>
          <w:szCs w:val="28"/>
        </w:rPr>
        <w:t xml:space="preserve"> </w:t>
      </w:r>
      <w:r w:rsidRPr="00A310A6">
        <w:rPr>
          <w:sz w:val="28"/>
          <w:szCs w:val="28"/>
        </w:rPr>
        <w:t>обязанности</w:t>
      </w:r>
      <w:r>
        <w:rPr>
          <w:sz w:val="28"/>
          <w:szCs w:val="28"/>
        </w:rPr>
        <w:t xml:space="preserve"> </w:t>
      </w:r>
      <w:r w:rsidRPr="00A310A6">
        <w:rPr>
          <w:sz w:val="28"/>
          <w:szCs w:val="28"/>
        </w:rPr>
        <w:t>потребителей</w:t>
      </w:r>
      <w:r>
        <w:rPr>
          <w:sz w:val="28"/>
          <w:szCs w:val="28"/>
        </w:rPr>
        <w:t xml:space="preserve"> </w:t>
      </w:r>
      <w:r w:rsidRPr="00A310A6">
        <w:rPr>
          <w:sz w:val="28"/>
          <w:szCs w:val="28"/>
        </w:rPr>
        <w:t>финансовых</w:t>
      </w:r>
      <w:r>
        <w:rPr>
          <w:sz w:val="28"/>
          <w:szCs w:val="28"/>
        </w:rPr>
        <w:t xml:space="preserve"> </w:t>
      </w:r>
      <w:r w:rsidRPr="00A310A6">
        <w:rPr>
          <w:sz w:val="28"/>
          <w:szCs w:val="28"/>
        </w:rPr>
        <w:t>услуг.</w:t>
      </w:r>
    </w:p>
    <w:p w:rsidR="00743765" w:rsidRPr="00A310A6" w:rsidRDefault="00743765" w:rsidP="00743765">
      <w:pPr>
        <w:tabs>
          <w:tab w:val="left" w:pos="1276"/>
        </w:tabs>
        <w:ind w:firstLine="709"/>
        <w:jc w:val="both"/>
        <w:rPr>
          <w:sz w:val="28"/>
          <w:szCs w:val="28"/>
        </w:rPr>
      </w:pPr>
      <w:r w:rsidRPr="00A310A6">
        <w:rPr>
          <w:sz w:val="28"/>
          <w:szCs w:val="28"/>
        </w:rPr>
        <w:t>З3.</w:t>
      </w:r>
      <w:r w:rsidRPr="00A310A6">
        <w:rPr>
          <w:sz w:val="28"/>
          <w:szCs w:val="28"/>
        </w:rPr>
        <w:tab/>
        <w:t>Знать,</w:t>
      </w:r>
      <w:r>
        <w:rPr>
          <w:sz w:val="28"/>
          <w:szCs w:val="28"/>
        </w:rPr>
        <w:t xml:space="preserve"> </w:t>
      </w:r>
      <w:r w:rsidRPr="00A310A6">
        <w:rPr>
          <w:sz w:val="28"/>
          <w:szCs w:val="28"/>
        </w:rPr>
        <w:t>куда</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каких</w:t>
      </w:r>
      <w:r>
        <w:rPr>
          <w:sz w:val="28"/>
          <w:szCs w:val="28"/>
        </w:rPr>
        <w:t xml:space="preserve"> </w:t>
      </w:r>
      <w:r w:rsidRPr="00A310A6">
        <w:rPr>
          <w:sz w:val="28"/>
          <w:szCs w:val="28"/>
        </w:rPr>
        <w:t>случаях</w:t>
      </w:r>
      <w:r>
        <w:rPr>
          <w:sz w:val="28"/>
          <w:szCs w:val="28"/>
        </w:rPr>
        <w:t xml:space="preserve"> </w:t>
      </w:r>
      <w:r w:rsidRPr="00A310A6">
        <w:rPr>
          <w:sz w:val="28"/>
          <w:szCs w:val="28"/>
        </w:rPr>
        <w:t>нужно</w:t>
      </w:r>
      <w:r>
        <w:rPr>
          <w:sz w:val="28"/>
          <w:szCs w:val="28"/>
        </w:rPr>
        <w:t xml:space="preserve"> </w:t>
      </w:r>
      <w:r w:rsidRPr="00A310A6">
        <w:rPr>
          <w:sz w:val="28"/>
          <w:szCs w:val="28"/>
        </w:rPr>
        <w:t>жаловаться.</w:t>
      </w:r>
    </w:p>
    <w:p w:rsidR="00743765" w:rsidRPr="00A310A6" w:rsidRDefault="00743765" w:rsidP="00743765">
      <w:pPr>
        <w:jc w:val="center"/>
        <w:rPr>
          <w:b/>
          <w:sz w:val="28"/>
          <w:szCs w:val="28"/>
        </w:rPr>
      </w:pPr>
    </w:p>
    <w:p w:rsidR="00743765" w:rsidRPr="00A310A6" w:rsidRDefault="00743765" w:rsidP="00743765">
      <w:pPr>
        <w:ind w:firstLine="709"/>
        <w:jc w:val="both"/>
        <w:rPr>
          <w:rStyle w:val="FontStyle183"/>
          <w:i/>
          <w:color w:val="auto"/>
          <w:sz w:val="28"/>
          <w:szCs w:val="28"/>
        </w:rPr>
      </w:pPr>
      <w:r w:rsidRPr="00A310A6">
        <w:rPr>
          <w:rStyle w:val="FontStyle183"/>
          <w:i/>
          <w:color w:val="auto"/>
          <w:sz w:val="28"/>
          <w:szCs w:val="28"/>
        </w:rPr>
        <w:t>Тематическая</w:t>
      </w:r>
      <w:r>
        <w:rPr>
          <w:rStyle w:val="FontStyle183"/>
          <w:i/>
          <w:color w:val="auto"/>
          <w:sz w:val="28"/>
          <w:szCs w:val="28"/>
        </w:rPr>
        <w:t xml:space="preserve"> </w:t>
      </w:r>
      <w:r w:rsidRPr="00A310A6">
        <w:rPr>
          <w:rStyle w:val="FontStyle183"/>
          <w:i/>
          <w:color w:val="auto"/>
          <w:sz w:val="28"/>
          <w:szCs w:val="28"/>
        </w:rPr>
        <w:t>связь</w:t>
      </w:r>
      <w:r>
        <w:rPr>
          <w:rStyle w:val="FontStyle183"/>
          <w:i/>
          <w:color w:val="auto"/>
          <w:sz w:val="28"/>
          <w:szCs w:val="28"/>
        </w:rPr>
        <w:t xml:space="preserve"> </w:t>
      </w:r>
      <w:r w:rsidRPr="00A310A6">
        <w:rPr>
          <w:rStyle w:val="FontStyle183"/>
          <w:i/>
          <w:color w:val="auto"/>
          <w:sz w:val="28"/>
          <w:szCs w:val="28"/>
        </w:rPr>
        <w:t>с</w:t>
      </w:r>
      <w:r>
        <w:rPr>
          <w:rStyle w:val="FontStyle183"/>
          <w:i/>
          <w:color w:val="auto"/>
          <w:sz w:val="28"/>
          <w:szCs w:val="28"/>
        </w:rPr>
        <w:t xml:space="preserve"> </w:t>
      </w:r>
      <w:r w:rsidRPr="00A310A6">
        <w:rPr>
          <w:rStyle w:val="FontStyle183"/>
          <w:i/>
          <w:color w:val="auto"/>
          <w:sz w:val="28"/>
          <w:szCs w:val="28"/>
        </w:rPr>
        <w:t>другими</w:t>
      </w:r>
      <w:r>
        <w:rPr>
          <w:rStyle w:val="FontStyle183"/>
          <w:i/>
          <w:color w:val="auto"/>
          <w:sz w:val="28"/>
          <w:szCs w:val="28"/>
        </w:rPr>
        <w:t xml:space="preserve"> </w:t>
      </w:r>
      <w:r w:rsidRPr="00A310A6">
        <w:rPr>
          <w:rStyle w:val="FontStyle183"/>
          <w:i/>
          <w:color w:val="auto"/>
          <w:sz w:val="28"/>
          <w:szCs w:val="28"/>
        </w:rPr>
        <w:t>дисциплинами:</w:t>
      </w:r>
    </w:p>
    <w:p w:rsidR="00743765" w:rsidRPr="00A310A6" w:rsidRDefault="00743765" w:rsidP="00743765">
      <w:pPr>
        <w:ind w:firstLine="708"/>
        <w:jc w:val="both"/>
        <w:rPr>
          <w:sz w:val="28"/>
          <w:szCs w:val="28"/>
        </w:rPr>
      </w:pPr>
      <w:r w:rsidRPr="00A310A6">
        <w:rPr>
          <w:sz w:val="28"/>
          <w:szCs w:val="28"/>
        </w:rPr>
        <w:t>Данную</w:t>
      </w:r>
      <w:r>
        <w:rPr>
          <w:sz w:val="28"/>
          <w:szCs w:val="28"/>
        </w:rPr>
        <w:t xml:space="preserve"> </w:t>
      </w:r>
      <w:r w:rsidRPr="00A310A6">
        <w:rPr>
          <w:sz w:val="28"/>
          <w:szCs w:val="28"/>
        </w:rPr>
        <w:t>тему</w:t>
      </w:r>
      <w:r>
        <w:rPr>
          <w:sz w:val="28"/>
          <w:szCs w:val="28"/>
        </w:rPr>
        <w:t xml:space="preserve"> </w:t>
      </w:r>
      <w:r w:rsidRPr="00A310A6">
        <w:rPr>
          <w:sz w:val="28"/>
          <w:szCs w:val="28"/>
        </w:rPr>
        <w:t>целесообразно</w:t>
      </w:r>
      <w:r>
        <w:rPr>
          <w:sz w:val="28"/>
          <w:szCs w:val="28"/>
        </w:rPr>
        <w:t xml:space="preserve"> </w:t>
      </w:r>
      <w:r w:rsidRPr="00A310A6">
        <w:rPr>
          <w:sz w:val="28"/>
          <w:szCs w:val="28"/>
        </w:rPr>
        <w:t>изучать</w:t>
      </w:r>
      <w:r>
        <w:rPr>
          <w:sz w:val="28"/>
          <w:szCs w:val="28"/>
        </w:rPr>
        <w:t xml:space="preserve"> </w:t>
      </w:r>
      <w:r w:rsidRPr="00A310A6">
        <w:rPr>
          <w:sz w:val="28"/>
          <w:szCs w:val="28"/>
        </w:rPr>
        <w:t>после</w:t>
      </w:r>
      <w:r>
        <w:rPr>
          <w:sz w:val="28"/>
          <w:szCs w:val="28"/>
        </w:rPr>
        <w:t xml:space="preserve"> </w:t>
      </w:r>
      <w:r w:rsidRPr="00A310A6">
        <w:rPr>
          <w:sz w:val="28"/>
          <w:szCs w:val="28"/>
        </w:rPr>
        <w:t>освоения</w:t>
      </w:r>
      <w:r>
        <w:rPr>
          <w:sz w:val="28"/>
          <w:szCs w:val="28"/>
        </w:rPr>
        <w:t xml:space="preserve"> </w:t>
      </w:r>
      <w:r w:rsidRPr="00A310A6">
        <w:rPr>
          <w:sz w:val="28"/>
          <w:szCs w:val="28"/>
        </w:rPr>
        <w:t>материала</w:t>
      </w:r>
      <w:r>
        <w:rPr>
          <w:sz w:val="28"/>
          <w:szCs w:val="28"/>
        </w:rPr>
        <w:t xml:space="preserve"> </w:t>
      </w:r>
      <w:r w:rsidRPr="00A310A6">
        <w:rPr>
          <w:sz w:val="28"/>
          <w:szCs w:val="28"/>
        </w:rPr>
        <w:t>по</w:t>
      </w:r>
      <w:r>
        <w:rPr>
          <w:sz w:val="28"/>
          <w:szCs w:val="28"/>
        </w:rPr>
        <w:t xml:space="preserve"> </w:t>
      </w:r>
      <w:r w:rsidRPr="00A310A6">
        <w:rPr>
          <w:sz w:val="28"/>
          <w:szCs w:val="28"/>
        </w:rPr>
        <w:t>темам</w:t>
      </w:r>
      <w:r>
        <w:rPr>
          <w:sz w:val="28"/>
          <w:szCs w:val="28"/>
        </w:rPr>
        <w:t xml:space="preserve"> </w:t>
      </w:r>
      <w:r w:rsidRPr="00A310A6">
        <w:rPr>
          <w:sz w:val="28"/>
          <w:szCs w:val="28"/>
        </w:rPr>
        <w:t>«Программы</w:t>
      </w:r>
      <w:r>
        <w:rPr>
          <w:sz w:val="28"/>
          <w:szCs w:val="28"/>
        </w:rPr>
        <w:t xml:space="preserve"> </w:t>
      </w:r>
      <w:r w:rsidRPr="00A310A6">
        <w:rPr>
          <w:sz w:val="28"/>
          <w:szCs w:val="28"/>
        </w:rPr>
        <w:t>поддержки</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«Роль</w:t>
      </w:r>
      <w:r>
        <w:rPr>
          <w:sz w:val="28"/>
          <w:szCs w:val="28"/>
        </w:rPr>
        <w:t xml:space="preserve"> </w:t>
      </w:r>
      <w:r w:rsidRPr="00A310A6">
        <w:rPr>
          <w:sz w:val="28"/>
          <w:szCs w:val="28"/>
        </w:rPr>
        <w:t>бизнес-плана</w:t>
      </w:r>
      <w:r>
        <w:rPr>
          <w:sz w:val="28"/>
          <w:szCs w:val="28"/>
        </w:rPr>
        <w:t xml:space="preserve"> </w:t>
      </w:r>
      <w:r w:rsidRPr="00A310A6">
        <w:rPr>
          <w:sz w:val="28"/>
          <w:szCs w:val="28"/>
        </w:rPr>
        <w:t>в</w:t>
      </w:r>
      <w:r>
        <w:rPr>
          <w:sz w:val="28"/>
          <w:szCs w:val="28"/>
        </w:rPr>
        <w:t xml:space="preserve"> </w:t>
      </w:r>
      <w:r w:rsidRPr="00A310A6">
        <w:rPr>
          <w:sz w:val="28"/>
          <w:szCs w:val="28"/>
        </w:rPr>
        <w:t>получении</w:t>
      </w:r>
      <w:r>
        <w:rPr>
          <w:sz w:val="28"/>
          <w:szCs w:val="28"/>
        </w:rPr>
        <w:t xml:space="preserve"> </w:t>
      </w:r>
      <w:r w:rsidRPr="00A310A6">
        <w:rPr>
          <w:sz w:val="28"/>
          <w:szCs w:val="28"/>
        </w:rPr>
        <w:t>финансирования».</w:t>
      </w:r>
    </w:p>
    <w:p w:rsidR="00743765" w:rsidRPr="00A310A6" w:rsidRDefault="00743765" w:rsidP="00743765">
      <w:pPr>
        <w:ind w:firstLine="708"/>
        <w:jc w:val="both"/>
        <w:rPr>
          <w:sz w:val="28"/>
          <w:szCs w:val="28"/>
        </w:rPr>
      </w:pPr>
      <w:r w:rsidRPr="00A310A6">
        <w:rPr>
          <w:sz w:val="28"/>
          <w:szCs w:val="28"/>
        </w:rPr>
        <w:lastRenderedPageBreak/>
        <w:t>Она</w:t>
      </w:r>
      <w:r>
        <w:rPr>
          <w:sz w:val="28"/>
          <w:szCs w:val="28"/>
        </w:rPr>
        <w:t xml:space="preserve"> </w:t>
      </w:r>
      <w:r w:rsidRPr="00A310A6">
        <w:rPr>
          <w:sz w:val="28"/>
          <w:szCs w:val="28"/>
        </w:rPr>
        <w:t>дает</w:t>
      </w:r>
      <w:r>
        <w:rPr>
          <w:sz w:val="28"/>
          <w:szCs w:val="28"/>
        </w:rPr>
        <w:t xml:space="preserve"> </w:t>
      </w:r>
      <w:r w:rsidRPr="00A310A6">
        <w:rPr>
          <w:sz w:val="28"/>
          <w:szCs w:val="28"/>
        </w:rPr>
        <w:t>возможность</w:t>
      </w:r>
      <w:r>
        <w:rPr>
          <w:sz w:val="28"/>
          <w:szCs w:val="28"/>
        </w:rPr>
        <w:t xml:space="preserve"> </w:t>
      </w:r>
      <w:r w:rsidRPr="00A310A6">
        <w:rPr>
          <w:sz w:val="28"/>
          <w:szCs w:val="28"/>
        </w:rPr>
        <w:t>более</w:t>
      </w:r>
      <w:r>
        <w:rPr>
          <w:sz w:val="28"/>
          <w:szCs w:val="28"/>
        </w:rPr>
        <w:t xml:space="preserve"> </w:t>
      </w:r>
      <w:r w:rsidRPr="00A310A6">
        <w:rPr>
          <w:sz w:val="28"/>
          <w:szCs w:val="28"/>
        </w:rPr>
        <w:t>глубоко</w:t>
      </w:r>
      <w:r>
        <w:rPr>
          <w:sz w:val="28"/>
          <w:szCs w:val="28"/>
        </w:rPr>
        <w:t xml:space="preserve"> </w:t>
      </w:r>
      <w:r w:rsidRPr="00A310A6">
        <w:rPr>
          <w:sz w:val="28"/>
          <w:szCs w:val="28"/>
        </w:rPr>
        <w:t>освоить</w:t>
      </w:r>
      <w:r>
        <w:rPr>
          <w:sz w:val="28"/>
          <w:szCs w:val="28"/>
        </w:rPr>
        <w:t xml:space="preserve"> </w:t>
      </w:r>
      <w:r w:rsidRPr="00A310A6">
        <w:rPr>
          <w:sz w:val="28"/>
          <w:szCs w:val="28"/>
        </w:rPr>
        <w:t>темы</w:t>
      </w:r>
      <w:r>
        <w:rPr>
          <w:sz w:val="28"/>
          <w:szCs w:val="28"/>
        </w:rPr>
        <w:t xml:space="preserve"> </w:t>
      </w:r>
      <w:r w:rsidRPr="00A310A6">
        <w:rPr>
          <w:sz w:val="28"/>
          <w:szCs w:val="28"/>
        </w:rPr>
        <w:t>«Управление</w:t>
      </w:r>
      <w:r>
        <w:rPr>
          <w:sz w:val="28"/>
          <w:szCs w:val="28"/>
        </w:rPr>
        <w:t xml:space="preserve"> </w:t>
      </w:r>
      <w:r w:rsidRPr="00A310A6">
        <w:rPr>
          <w:sz w:val="28"/>
          <w:szCs w:val="28"/>
        </w:rPr>
        <w:t>финансами</w:t>
      </w:r>
      <w:r>
        <w:rPr>
          <w:sz w:val="28"/>
          <w:szCs w:val="28"/>
        </w:rPr>
        <w:t xml:space="preserve"> </w:t>
      </w:r>
      <w:r w:rsidRPr="00A310A6">
        <w:rPr>
          <w:sz w:val="28"/>
          <w:szCs w:val="28"/>
        </w:rPr>
        <w:t>и</w:t>
      </w:r>
      <w:r>
        <w:rPr>
          <w:sz w:val="28"/>
          <w:szCs w:val="28"/>
        </w:rPr>
        <w:t xml:space="preserve"> </w:t>
      </w:r>
      <w:r w:rsidRPr="00A310A6">
        <w:rPr>
          <w:sz w:val="28"/>
          <w:szCs w:val="28"/>
        </w:rPr>
        <w:t>финансовый</w:t>
      </w:r>
      <w:r>
        <w:rPr>
          <w:sz w:val="28"/>
          <w:szCs w:val="28"/>
        </w:rPr>
        <w:t xml:space="preserve"> </w:t>
      </w:r>
      <w:r w:rsidRPr="00A310A6">
        <w:rPr>
          <w:sz w:val="28"/>
          <w:szCs w:val="28"/>
        </w:rPr>
        <w:t>контроль»,</w:t>
      </w:r>
      <w:r>
        <w:rPr>
          <w:sz w:val="28"/>
          <w:szCs w:val="28"/>
        </w:rPr>
        <w:t xml:space="preserve"> </w:t>
      </w:r>
      <w:r w:rsidRPr="00A310A6">
        <w:rPr>
          <w:sz w:val="28"/>
          <w:szCs w:val="28"/>
        </w:rPr>
        <w:t>«Способы</w:t>
      </w:r>
      <w:r>
        <w:rPr>
          <w:sz w:val="28"/>
          <w:szCs w:val="28"/>
        </w:rPr>
        <w:t xml:space="preserve"> </w:t>
      </w:r>
      <w:r w:rsidRPr="00A310A6">
        <w:rPr>
          <w:sz w:val="28"/>
          <w:szCs w:val="28"/>
        </w:rPr>
        <w:t>оптимизации</w:t>
      </w:r>
      <w:r>
        <w:rPr>
          <w:sz w:val="28"/>
          <w:szCs w:val="28"/>
        </w:rPr>
        <w:t xml:space="preserve"> </w:t>
      </w:r>
      <w:r w:rsidRPr="00A310A6">
        <w:rPr>
          <w:sz w:val="28"/>
          <w:szCs w:val="28"/>
        </w:rPr>
        <w:t>налоговых</w:t>
      </w:r>
      <w:r>
        <w:rPr>
          <w:sz w:val="28"/>
          <w:szCs w:val="28"/>
        </w:rPr>
        <w:t xml:space="preserve"> </w:t>
      </w:r>
      <w:r w:rsidRPr="00A310A6">
        <w:rPr>
          <w:sz w:val="28"/>
          <w:szCs w:val="28"/>
        </w:rPr>
        <w:t>платежей».</w:t>
      </w:r>
    </w:p>
    <w:p w:rsidR="00743765" w:rsidRPr="00A310A6" w:rsidRDefault="00743765" w:rsidP="00743765">
      <w:pPr>
        <w:ind w:firstLine="708"/>
        <w:jc w:val="both"/>
        <w:rPr>
          <w:sz w:val="28"/>
          <w:szCs w:val="28"/>
        </w:rPr>
      </w:pPr>
    </w:p>
    <w:p w:rsidR="00743765" w:rsidRPr="00A310A6" w:rsidRDefault="00743765" w:rsidP="00743765">
      <w:pPr>
        <w:ind w:firstLine="708"/>
        <w:jc w:val="both"/>
        <w:rPr>
          <w:sz w:val="28"/>
          <w:szCs w:val="28"/>
        </w:rPr>
      </w:pPr>
    </w:p>
    <w:p w:rsidR="00743765" w:rsidRPr="00A310A6" w:rsidRDefault="00743765" w:rsidP="00743765">
      <w:pPr>
        <w:keepNext/>
        <w:jc w:val="center"/>
        <w:rPr>
          <w:b/>
          <w:i/>
          <w:sz w:val="28"/>
          <w:szCs w:val="28"/>
        </w:rPr>
      </w:pPr>
      <w:r w:rsidRPr="00A310A6">
        <w:rPr>
          <w:b/>
          <w:i/>
          <w:sz w:val="28"/>
          <w:szCs w:val="28"/>
        </w:rPr>
        <w:t>1.</w:t>
      </w:r>
      <w:r>
        <w:rPr>
          <w:b/>
          <w:i/>
          <w:sz w:val="28"/>
          <w:szCs w:val="28"/>
        </w:rPr>
        <w:t xml:space="preserve"> </w:t>
      </w:r>
      <w:r w:rsidRPr="00A310A6">
        <w:rPr>
          <w:b/>
          <w:i/>
          <w:sz w:val="28"/>
          <w:szCs w:val="28"/>
        </w:rPr>
        <w:t>Классификация</w:t>
      </w:r>
      <w:r>
        <w:rPr>
          <w:b/>
          <w:i/>
          <w:sz w:val="28"/>
          <w:szCs w:val="28"/>
        </w:rPr>
        <w:t xml:space="preserve"> </w:t>
      </w:r>
      <w:r w:rsidRPr="00A310A6">
        <w:rPr>
          <w:b/>
          <w:i/>
          <w:sz w:val="28"/>
          <w:szCs w:val="28"/>
        </w:rPr>
        <w:t>инвестиционных</w:t>
      </w:r>
      <w:r>
        <w:rPr>
          <w:b/>
          <w:i/>
          <w:sz w:val="28"/>
          <w:szCs w:val="28"/>
        </w:rPr>
        <w:t xml:space="preserve"> </w:t>
      </w:r>
      <w:r w:rsidRPr="00A310A6">
        <w:rPr>
          <w:b/>
          <w:i/>
          <w:sz w:val="28"/>
          <w:szCs w:val="28"/>
        </w:rPr>
        <w:t>ресурсов</w:t>
      </w:r>
      <w:r>
        <w:rPr>
          <w:b/>
          <w:i/>
          <w:sz w:val="28"/>
          <w:szCs w:val="28"/>
        </w:rPr>
        <w:t xml:space="preserve"> </w:t>
      </w:r>
      <w:r w:rsidRPr="00A310A6">
        <w:rPr>
          <w:b/>
          <w:i/>
          <w:sz w:val="28"/>
          <w:szCs w:val="28"/>
        </w:rPr>
        <w:br/>
        <w:t>и</w:t>
      </w:r>
      <w:r>
        <w:rPr>
          <w:b/>
          <w:i/>
          <w:sz w:val="28"/>
          <w:szCs w:val="28"/>
        </w:rPr>
        <w:t xml:space="preserve"> </w:t>
      </w:r>
      <w:r w:rsidRPr="00A310A6">
        <w:rPr>
          <w:b/>
          <w:i/>
          <w:sz w:val="28"/>
          <w:szCs w:val="28"/>
        </w:rPr>
        <w:t>система</w:t>
      </w:r>
      <w:r>
        <w:rPr>
          <w:b/>
          <w:i/>
          <w:sz w:val="28"/>
          <w:szCs w:val="28"/>
        </w:rPr>
        <w:t xml:space="preserve"> </w:t>
      </w:r>
      <w:r w:rsidRPr="00A310A6">
        <w:rPr>
          <w:b/>
          <w:i/>
          <w:sz w:val="28"/>
          <w:szCs w:val="28"/>
        </w:rPr>
        <w:t>финансового</w:t>
      </w:r>
      <w:r>
        <w:rPr>
          <w:b/>
          <w:i/>
          <w:sz w:val="28"/>
          <w:szCs w:val="28"/>
        </w:rPr>
        <w:t xml:space="preserve"> </w:t>
      </w:r>
      <w:r w:rsidRPr="00A310A6">
        <w:rPr>
          <w:b/>
          <w:i/>
          <w:sz w:val="28"/>
          <w:szCs w:val="28"/>
        </w:rPr>
        <w:t>обеспечения</w:t>
      </w:r>
      <w:r>
        <w:rPr>
          <w:b/>
          <w:i/>
          <w:sz w:val="28"/>
          <w:szCs w:val="28"/>
        </w:rPr>
        <w:t xml:space="preserve"> </w:t>
      </w:r>
      <w:r w:rsidRPr="00A310A6">
        <w:rPr>
          <w:b/>
          <w:i/>
          <w:sz w:val="28"/>
          <w:szCs w:val="28"/>
        </w:rPr>
        <w:t>деятельности</w:t>
      </w:r>
      <w:r>
        <w:rPr>
          <w:b/>
          <w:i/>
          <w:sz w:val="28"/>
          <w:szCs w:val="28"/>
        </w:rPr>
        <w:t xml:space="preserve"> </w:t>
      </w:r>
      <w:r w:rsidRPr="00A310A6">
        <w:rPr>
          <w:b/>
          <w:i/>
          <w:sz w:val="28"/>
          <w:szCs w:val="28"/>
        </w:rPr>
        <w:t>предприятия</w:t>
      </w:r>
    </w:p>
    <w:p w:rsidR="00743765" w:rsidRPr="00A310A6" w:rsidRDefault="00743765" w:rsidP="00743765">
      <w:pPr>
        <w:keepNext/>
        <w:jc w:val="center"/>
        <w:rPr>
          <w:b/>
          <w:i/>
          <w:sz w:val="28"/>
          <w:szCs w:val="28"/>
        </w:rPr>
      </w:pPr>
    </w:p>
    <w:p w:rsidR="00743765" w:rsidRPr="00A310A6" w:rsidRDefault="00743765" w:rsidP="00743765">
      <w:pPr>
        <w:pStyle w:val="11"/>
        <w:ind w:left="0" w:firstLine="709"/>
        <w:jc w:val="both"/>
        <w:rPr>
          <w:sz w:val="28"/>
          <w:szCs w:val="28"/>
        </w:rPr>
      </w:pPr>
      <w:r w:rsidRPr="00A310A6">
        <w:rPr>
          <w:sz w:val="28"/>
          <w:szCs w:val="28"/>
          <w:u w:val="single"/>
        </w:rPr>
        <w:t>Инвестиционные</w:t>
      </w:r>
      <w:r>
        <w:rPr>
          <w:sz w:val="28"/>
          <w:szCs w:val="28"/>
          <w:u w:val="single"/>
        </w:rPr>
        <w:t xml:space="preserve"> </w:t>
      </w:r>
      <w:r w:rsidRPr="00A310A6">
        <w:rPr>
          <w:sz w:val="28"/>
          <w:szCs w:val="28"/>
          <w:u w:val="single"/>
        </w:rPr>
        <w:t>ресурсы</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часть</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r>
        <w:rPr>
          <w:sz w:val="28"/>
          <w:szCs w:val="28"/>
        </w:rPr>
        <w:t xml:space="preserve"> </w:t>
      </w:r>
      <w:r w:rsidRPr="00A310A6">
        <w:rPr>
          <w:sz w:val="28"/>
          <w:szCs w:val="28"/>
        </w:rPr>
        <w:t>предприятия,</w:t>
      </w:r>
      <w:r>
        <w:rPr>
          <w:sz w:val="28"/>
          <w:szCs w:val="28"/>
        </w:rPr>
        <w:t xml:space="preserve"> </w:t>
      </w:r>
      <w:r w:rsidRPr="00A310A6">
        <w:rPr>
          <w:sz w:val="28"/>
          <w:szCs w:val="28"/>
        </w:rPr>
        <w:t>организации</w:t>
      </w:r>
      <w:r>
        <w:rPr>
          <w:sz w:val="28"/>
          <w:szCs w:val="28"/>
        </w:rPr>
        <w:t xml:space="preserve"> </w:t>
      </w:r>
      <w:r w:rsidRPr="00A310A6">
        <w:rPr>
          <w:sz w:val="28"/>
          <w:szCs w:val="28"/>
        </w:rPr>
        <w:t>или</w:t>
      </w:r>
      <w:r>
        <w:rPr>
          <w:sz w:val="28"/>
          <w:szCs w:val="28"/>
        </w:rPr>
        <w:t xml:space="preserve"> </w:t>
      </w:r>
      <w:r w:rsidRPr="00A310A6">
        <w:rPr>
          <w:sz w:val="28"/>
          <w:szCs w:val="28"/>
        </w:rPr>
        <w:t>физического</w:t>
      </w:r>
      <w:r>
        <w:rPr>
          <w:sz w:val="28"/>
          <w:szCs w:val="28"/>
        </w:rPr>
        <w:t xml:space="preserve"> </w:t>
      </w:r>
      <w:r w:rsidRPr="00A310A6">
        <w:rPr>
          <w:sz w:val="28"/>
          <w:szCs w:val="28"/>
        </w:rPr>
        <w:t>лица</w:t>
      </w:r>
      <w:r>
        <w:rPr>
          <w:sz w:val="28"/>
          <w:szCs w:val="28"/>
        </w:rPr>
        <w:t xml:space="preserve">, </w:t>
      </w:r>
      <w:r w:rsidRPr="00A310A6">
        <w:rPr>
          <w:sz w:val="28"/>
          <w:szCs w:val="28"/>
        </w:rPr>
        <w:t>направленных</w:t>
      </w:r>
      <w:r>
        <w:rPr>
          <w:sz w:val="28"/>
          <w:szCs w:val="28"/>
        </w:rPr>
        <w:t xml:space="preserve"> </w:t>
      </w:r>
      <w:r w:rsidRPr="00A310A6">
        <w:rPr>
          <w:sz w:val="28"/>
          <w:szCs w:val="28"/>
        </w:rPr>
        <w:t>для</w:t>
      </w:r>
      <w:r>
        <w:rPr>
          <w:sz w:val="28"/>
          <w:szCs w:val="28"/>
        </w:rPr>
        <w:t xml:space="preserve"> </w:t>
      </w:r>
      <w:r w:rsidRPr="00A310A6">
        <w:rPr>
          <w:sz w:val="28"/>
          <w:szCs w:val="28"/>
        </w:rPr>
        <w:t>осуществления</w:t>
      </w:r>
      <w:r>
        <w:rPr>
          <w:sz w:val="28"/>
          <w:szCs w:val="28"/>
        </w:rPr>
        <w:t xml:space="preserve"> </w:t>
      </w:r>
      <w:r w:rsidRPr="00A310A6">
        <w:rPr>
          <w:sz w:val="28"/>
          <w:szCs w:val="28"/>
        </w:rPr>
        <w:t>вложений</w:t>
      </w:r>
      <w:r>
        <w:rPr>
          <w:sz w:val="28"/>
          <w:szCs w:val="28"/>
        </w:rPr>
        <w:t xml:space="preserve"> </w:t>
      </w:r>
      <w:r w:rsidRPr="00A310A6">
        <w:rPr>
          <w:sz w:val="28"/>
          <w:szCs w:val="28"/>
        </w:rPr>
        <w:t>в</w:t>
      </w:r>
      <w:r>
        <w:rPr>
          <w:sz w:val="28"/>
          <w:szCs w:val="28"/>
        </w:rPr>
        <w:t xml:space="preserve"> </w:t>
      </w:r>
      <w:r w:rsidRPr="00A310A6">
        <w:rPr>
          <w:sz w:val="28"/>
          <w:szCs w:val="28"/>
        </w:rPr>
        <w:t>объекты</w:t>
      </w:r>
      <w:r>
        <w:rPr>
          <w:sz w:val="28"/>
          <w:szCs w:val="28"/>
        </w:rPr>
        <w:t xml:space="preserve"> </w:t>
      </w:r>
      <w:r w:rsidRPr="00A310A6">
        <w:rPr>
          <w:sz w:val="28"/>
          <w:szCs w:val="28"/>
        </w:rPr>
        <w:t>инвестирования.</w:t>
      </w:r>
    </w:p>
    <w:p w:rsidR="00743765" w:rsidRPr="00A310A6" w:rsidRDefault="00743765" w:rsidP="00743765">
      <w:pPr>
        <w:pStyle w:val="11"/>
        <w:ind w:left="0" w:firstLine="709"/>
        <w:jc w:val="both"/>
        <w:rPr>
          <w:sz w:val="28"/>
          <w:szCs w:val="28"/>
        </w:rPr>
      </w:pPr>
      <w:r w:rsidRPr="00A310A6">
        <w:rPr>
          <w:sz w:val="28"/>
          <w:szCs w:val="28"/>
        </w:rPr>
        <w:t>Основная</w:t>
      </w:r>
      <w:r>
        <w:rPr>
          <w:sz w:val="28"/>
          <w:szCs w:val="28"/>
        </w:rPr>
        <w:t xml:space="preserve"> </w:t>
      </w:r>
      <w:r w:rsidRPr="00A310A6">
        <w:rPr>
          <w:sz w:val="28"/>
          <w:szCs w:val="28"/>
        </w:rPr>
        <w:t>цель</w:t>
      </w:r>
      <w:r>
        <w:rPr>
          <w:sz w:val="28"/>
          <w:szCs w:val="28"/>
        </w:rPr>
        <w:t xml:space="preserve"> </w:t>
      </w:r>
      <w:r w:rsidRPr="00A310A6">
        <w:rPr>
          <w:sz w:val="28"/>
          <w:szCs w:val="28"/>
        </w:rPr>
        <w:t>формирования</w:t>
      </w:r>
      <w:r>
        <w:rPr>
          <w:sz w:val="28"/>
          <w:szCs w:val="28"/>
        </w:rPr>
        <w:t xml:space="preserve"> </w:t>
      </w:r>
      <w:r w:rsidRPr="00A310A6">
        <w:rPr>
          <w:sz w:val="28"/>
          <w:szCs w:val="28"/>
        </w:rPr>
        <w:t>инвестиционных</w:t>
      </w:r>
      <w:r>
        <w:rPr>
          <w:sz w:val="28"/>
          <w:szCs w:val="28"/>
        </w:rPr>
        <w:t xml:space="preserve"> </w:t>
      </w:r>
      <w:r w:rsidRPr="00A310A6">
        <w:rPr>
          <w:sz w:val="28"/>
          <w:szCs w:val="28"/>
        </w:rPr>
        <w:t>ресурсов</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удовлетвор</w:t>
      </w:r>
      <w:r w:rsidRPr="00A310A6">
        <w:rPr>
          <w:sz w:val="28"/>
          <w:szCs w:val="28"/>
        </w:rPr>
        <w:t>е</w:t>
      </w:r>
      <w:r w:rsidRPr="00A310A6">
        <w:rPr>
          <w:sz w:val="28"/>
          <w:szCs w:val="28"/>
        </w:rPr>
        <w:t>ние</w:t>
      </w:r>
      <w:r>
        <w:rPr>
          <w:sz w:val="28"/>
          <w:szCs w:val="28"/>
        </w:rPr>
        <w:t xml:space="preserve"> </w:t>
      </w:r>
      <w:r w:rsidRPr="00A310A6">
        <w:rPr>
          <w:sz w:val="28"/>
          <w:szCs w:val="28"/>
        </w:rPr>
        <w:t>потребности</w:t>
      </w:r>
      <w:r>
        <w:rPr>
          <w:sz w:val="28"/>
          <w:szCs w:val="28"/>
        </w:rPr>
        <w:t xml:space="preserve"> </w:t>
      </w:r>
      <w:r w:rsidRPr="00A310A6">
        <w:rPr>
          <w:sz w:val="28"/>
          <w:szCs w:val="28"/>
        </w:rPr>
        <w:t>в</w:t>
      </w:r>
      <w:r>
        <w:rPr>
          <w:sz w:val="28"/>
          <w:szCs w:val="28"/>
        </w:rPr>
        <w:t xml:space="preserve"> </w:t>
      </w:r>
      <w:r w:rsidRPr="00A310A6">
        <w:rPr>
          <w:sz w:val="28"/>
          <w:szCs w:val="28"/>
        </w:rPr>
        <w:t>приобретении</w:t>
      </w:r>
      <w:r>
        <w:rPr>
          <w:sz w:val="28"/>
          <w:szCs w:val="28"/>
        </w:rPr>
        <w:t xml:space="preserve"> </w:t>
      </w:r>
      <w:r w:rsidRPr="00A310A6">
        <w:rPr>
          <w:sz w:val="28"/>
          <w:szCs w:val="28"/>
        </w:rPr>
        <w:t>необходимых</w:t>
      </w:r>
      <w:r>
        <w:rPr>
          <w:sz w:val="28"/>
          <w:szCs w:val="28"/>
        </w:rPr>
        <w:t xml:space="preserve"> </w:t>
      </w:r>
      <w:r w:rsidRPr="00A310A6">
        <w:rPr>
          <w:sz w:val="28"/>
          <w:szCs w:val="28"/>
        </w:rPr>
        <w:t>инвестиционных</w:t>
      </w:r>
      <w:r>
        <w:rPr>
          <w:sz w:val="28"/>
          <w:szCs w:val="28"/>
        </w:rPr>
        <w:t xml:space="preserve"> </w:t>
      </w:r>
      <w:r w:rsidRPr="00A310A6">
        <w:rPr>
          <w:sz w:val="28"/>
          <w:szCs w:val="28"/>
        </w:rPr>
        <w:t>активов</w:t>
      </w:r>
      <w:r>
        <w:rPr>
          <w:sz w:val="28"/>
          <w:szCs w:val="28"/>
        </w:rPr>
        <w:t xml:space="preserve"> </w:t>
      </w:r>
      <w:r w:rsidRPr="00A310A6">
        <w:rPr>
          <w:sz w:val="28"/>
          <w:szCs w:val="28"/>
        </w:rPr>
        <w:t>и</w:t>
      </w:r>
      <w:r>
        <w:rPr>
          <w:sz w:val="28"/>
          <w:szCs w:val="28"/>
        </w:rPr>
        <w:t xml:space="preserve"> </w:t>
      </w:r>
      <w:r w:rsidRPr="00A310A6">
        <w:rPr>
          <w:sz w:val="28"/>
          <w:szCs w:val="28"/>
        </w:rPr>
        <w:t>опт</w:t>
      </w:r>
      <w:r w:rsidRPr="00A310A6">
        <w:rPr>
          <w:sz w:val="28"/>
          <w:szCs w:val="28"/>
        </w:rPr>
        <w:t>и</w:t>
      </w:r>
      <w:r w:rsidRPr="00A310A6">
        <w:rPr>
          <w:sz w:val="28"/>
          <w:szCs w:val="28"/>
        </w:rPr>
        <w:t>мизация</w:t>
      </w:r>
      <w:r>
        <w:rPr>
          <w:sz w:val="28"/>
          <w:szCs w:val="28"/>
        </w:rPr>
        <w:t xml:space="preserve"> </w:t>
      </w:r>
      <w:r w:rsidRPr="00A310A6">
        <w:rPr>
          <w:sz w:val="28"/>
          <w:szCs w:val="28"/>
        </w:rPr>
        <w:t>их</w:t>
      </w:r>
      <w:r>
        <w:rPr>
          <w:sz w:val="28"/>
          <w:szCs w:val="28"/>
        </w:rPr>
        <w:t xml:space="preserve"> </w:t>
      </w:r>
      <w:r w:rsidRPr="00A310A6">
        <w:rPr>
          <w:sz w:val="28"/>
          <w:szCs w:val="28"/>
        </w:rPr>
        <w:t>структуры</w:t>
      </w:r>
      <w:r>
        <w:rPr>
          <w:sz w:val="28"/>
          <w:szCs w:val="28"/>
        </w:rPr>
        <w:t xml:space="preserve"> </w:t>
      </w:r>
      <w:r w:rsidRPr="00A310A6">
        <w:rPr>
          <w:sz w:val="28"/>
          <w:szCs w:val="28"/>
        </w:rPr>
        <w:t>для</w:t>
      </w:r>
      <w:r>
        <w:rPr>
          <w:sz w:val="28"/>
          <w:szCs w:val="28"/>
        </w:rPr>
        <w:t xml:space="preserve"> </w:t>
      </w:r>
      <w:r w:rsidRPr="00A310A6">
        <w:rPr>
          <w:sz w:val="28"/>
          <w:szCs w:val="28"/>
        </w:rPr>
        <w:t>эффективной</w:t>
      </w:r>
      <w:r>
        <w:rPr>
          <w:sz w:val="28"/>
          <w:szCs w:val="28"/>
        </w:rPr>
        <w:t xml:space="preserve"> </w:t>
      </w:r>
      <w:r w:rsidRPr="00A310A6">
        <w:rPr>
          <w:sz w:val="28"/>
          <w:szCs w:val="28"/>
        </w:rPr>
        <w:t>финансово-хозяйственной</w:t>
      </w:r>
      <w:r>
        <w:rPr>
          <w:sz w:val="28"/>
          <w:szCs w:val="28"/>
        </w:rPr>
        <w:t xml:space="preserve"> </w:t>
      </w:r>
      <w:r w:rsidRPr="00A310A6">
        <w:rPr>
          <w:sz w:val="28"/>
          <w:szCs w:val="28"/>
        </w:rPr>
        <w:t>деятельности.</w:t>
      </w:r>
    </w:p>
    <w:p w:rsidR="00743765" w:rsidRPr="00A310A6" w:rsidRDefault="00743765" w:rsidP="00743765">
      <w:pPr>
        <w:pStyle w:val="11"/>
        <w:ind w:left="0" w:firstLine="709"/>
        <w:jc w:val="both"/>
        <w:rPr>
          <w:sz w:val="28"/>
          <w:szCs w:val="28"/>
        </w:rPr>
      </w:pPr>
      <w:r w:rsidRPr="00A310A6">
        <w:rPr>
          <w:sz w:val="28"/>
          <w:szCs w:val="28"/>
        </w:rPr>
        <w:t>Инвестиционные</w:t>
      </w:r>
      <w:r>
        <w:rPr>
          <w:sz w:val="28"/>
          <w:szCs w:val="28"/>
        </w:rPr>
        <w:t xml:space="preserve"> </w:t>
      </w:r>
      <w:r w:rsidRPr="00A310A6">
        <w:rPr>
          <w:sz w:val="28"/>
          <w:szCs w:val="28"/>
        </w:rPr>
        <w:t>ресурсы</w:t>
      </w:r>
      <w:r>
        <w:rPr>
          <w:sz w:val="28"/>
          <w:szCs w:val="28"/>
        </w:rPr>
        <w:t xml:space="preserve"> </w:t>
      </w:r>
      <w:r w:rsidRPr="00A310A6">
        <w:rPr>
          <w:sz w:val="28"/>
          <w:szCs w:val="28"/>
        </w:rPr>
        <w:t>предприятия</w:t>
      </w:r>
      <w:r>
        <w:rPr>
          <w:sz w:val="28"/>
          <w:szCs w:val="28"/>
        </w:rPr>
        <w:t xml:space="preserve"> </w:t>
      </w:r>
      <w:r w:rsidRPr="00A310A6">
        <w:rPr>
          <w:sz w:val="28"/>
          <w:szCs w:val="28"/>
        </w:rPr>
        <w:t>классифицируются</w:t>
      </w:r>
      <w:r>
        <w:rPr>
          <w:sz w:val="28"/>
          <w:szCs w:val="28"/>
        </w:rPr>
        <w:t xml:space="preserve"> </w:t>
      </w:r>
      <w:r w:rsidRPr="00A310A6">
        <w:rPr>
          <w:sz w:val="28"/>
          <w:szCs w:val="28"/>
        </w:rPr>
        <w:t>по</w:t>
      </w:r>
      <w:r>
        <w:rPr>
          <w:sz w:val="28"/>
          <w:szCs w:val="28"/>
        </w:rPr>
        <w:t xml:space="preserve"> </w:t>
      </w:r>
      <w:r w:rsidRPr="00A310A6">
        <w:rPr>
          <w:sz w:val="28"/>
          <w:szCs w:val="28"/>
        </w:rPr>
        <w:t>следующим</w:t>
      </w:r>
      <w:r>
        <w:rPr>
          <w:sz w:val="28"/>
          <w:szCs w:val="28"/>
        </w:rPr>
        <w:t xml:space="preserve"> </w:t>
      </w:r>
      <w:r w:rsidRPr="00A310A6">
        <w:rPr>
          <w:sz w:val="28"/>
          <w:szCs w:val="28"/>
        </w:rPr>
        <w:t>признакам:</w:t>
      </w:r>
    </w:p>
    <w:p w:rsidR="00743765" w:rsidRPr="00A310A6" w:rsidRDefault="00743765" w:rsidP="00743765">
      <w:pPr>
        <w:pStyle w:val="11"/>
        <w:ind w:left="0" w:firstLine="709"/>
        <w:jc w:val="both"/>
        <w:rPr>
          <w:sz w:val="28"/>
          <w:szCs w:val="28"/>
        </w:rPr>
      </w:pPr>
      <w:r w:rsidRPr="00A310A6">
        <w:rPr>
          <w:sz w:val="28"/>
          <w:szCs w:val="28"/>
        </w:rPr>
        <w:t>По</w:t>
      </w:r>
      <w:r>
        <w:rPr>
          <w:sz w:val="28"/>
          <w:szCs w:val="28"/>
        </w:rPr>
        <w:t xml:space="preserve"> </w:t>
      </w:r>
      <w:r w:rsidRPr="00A310A6">
        <w:rPr>
          <w:sz w:val="28"/>
          <w:szCs w:val="28"/>
        </w:rPr>
        <w:t>типу</w:t>
      </w:r>
      <w:r>
        <w:rPr>
          <w:sz w:val="28"/>
          <w:szCs w:val="28"/>
        </w:rPr>
        <w:t xml:space="preserve"> </w:t>
      </w:r>
      <w:r w:rsidRPr="00A310A6">
        <w:rPr>
          <w:sz w:val="28"/>
          <w:szCs w:val="28"/>
        </w:rPr>
        <w:t>собственности:</w:t>
      </w:r>
    </w:p>
    <w:p w:rsidR="00743765" w:rsidRPr="00A310A6" w:rsidRDefault="00743765" w:rsidP="00743765">
      <w:pPr>
        <w:pStyle w:val="11"/>
        <w:numPr>
          <w:ilvl w:val="0"/>
          <w:numId w:val="46"/>
        </w:numPr>
        <w:tabs>
          <w:tab w:val="left" w:pos="993"/>
        </w:tabs>
        <w:spacing w:after="200"/>
        <w:ind w:left="0" w:firstLine="709"/>
        <w:jc w:val="both"/>
        <w:rPr>
          <w:sz w:val="28"/>
          <w:szCs w:val="28"/>
        </w:rPr>
      </w:pPr>
      <w:r w:rsidRPr="00A310A6">
        <w:rPr>
          <w:sz w:val="28"/>
          <w:szCs w:val="28"/>
        </w:rPr>
        <w:t>собственные</w:t>
      </w:r>
      <w:r>
        <w:rPr>
          <w:sz w:val="28"/>
          <w:szCs w:val="28"/>
        </w:rPr>
        <w:t xml:space="preserve"> </w:t>
      </w:r>
      <w:r w:rsidRPr="00A310A6">
        <w:rPr>
          <w:sz w:val="28"/>
          <w:szCs w:val="28"/>
        </w:rPr>
        <w:t>инвестиционные</w:t>
      </w:r>
      <w:r>
        <w:rPr>
          <w:sz w:val="28"/>
          <w:szCs w:val="28"/>
        </w:rPr>
        <w:t xml:space="preserve"> </w:t>
      </w:r>
      <w:r w:rsidRPr="00A310A6">
        <w:rPr>
          <w:sz w:val="28"/>
          <w:szCs w:val="28"/>
        </w:rPr>
        <w:t>ресурсы;</w:t>
      </w:r>
    </w:p>
    <w:p w:rsidR="00743765" w:rsidRPr="00A310A6" w:rsidRDefault="00743765" w:rsidP="00743765">
      <w:pPr>
        <w:pStyle w:val="11"/>
        <w:numPr>
          <w:ilvl w:val="0"/>
          <w:numId w:val="46"/>
        </w:numPr>
        <w:tabs>
          <w:tab w:val="left" w:pos="993"/>
        </w:tabs>
        <w:spacing w:after="200"/>
        <w:ind w:left="0" w:firstLine="709"/>
        <w:jc w:val="both"/>
        <w:rPr>
          <w:sz w:val="28"/>
          <w:szCs w:val="28"/>
        </w:rPr>
      </w:pPr>
      <w:r w:rsidRPr="00A310A6">
        <w:rPr>
          <w:sz w:val="28"/>
          <w:szCs w:val="28"/>
        </w:rPr>
        <w:t>за</w:t>
      </w:r>
      <w:r>
        <w:rPr>
          <w:sz w:val="28"/>
          <w:szCs w:val="28"/>
        </w:rPr>
        <w:t>е</w:t>
      </w:r>
      <w:r w:rsidRPr="00A310A6">
        <w:rPr>
          <w:sz w:val="28"/>
          <w:szCs w:val="28"/>
        </w:rPr>
        <w:t>мные</w:t>
      </w:r>
      <w:r>
        <w:rPr>
          <w:sz w:val="28"/>
          <w:szCs w:val="28"/>
        </w:rPr>
        <w:t xml:space="preserve"> </w:t>
      </w:r>
      <w:r w:rsidRPr="00A310A6">
        <w:rPr>
          <w:sz w:val="28"/>
          <w:szCs w:val="28"/>
        </w:rPr>
        <w:t>инвестиционные</w:t>
      </w:r>
      <w:r>
        <w:rPr>
          <w:sz w:val="28"/>
          <w:szCs w:val="28"/>
        </w:rPr>
        <w:t xml:space="preserve"> </w:t>
      </w:r>
      <w:r w:rsidRPr="00A310A6">
        <w:rPr>
          <w:sz w:val="28"/>
          <w:szCs w:val="28"/>
        </w:rPr>
        <w:t>ресурсы.</w:t>
      </w:r>
    </w:p>
    <w:p w:rsidR="00743765" w:rsidRPr="00A310A6" w:rsidRDefault="00743765" w:rsidP="00743765">
      <w:pPr>
        <w:pStyle w:val="11"/>
        <w:ind w:left="0" w:firstLine="709"/>
        <w:jc w:val="both"/>
        <w:rPr>
          <w:sz w:val="28"/>
          <w:szCs w:val="28"/>
        </w:rPr>
      </w:pPr>
      <w:r w:rsidRPr="00A310A6">
        <w:rPr>
          <w:sz w:val="28"/>
          <w:szCs w:val="28"/>
        </w:rPr>
        <w:t>По</w:t>
      </w:r>
      <w:r>
        <w:rPr>
          <w:sz w:val="28"/>
          <w:szCs w:val="28"/>
        </w:rPr>
        <w:t xml:space="preserve"> </w:t>
      </w:r>
      <w:r w:rsidRPr="00A310A6">
        <w:rPr>
          <w:sz w:val="28"/>
          <w:szCs w:val="28"/>
        </w:rPr>
        <w:t>натурально-вещественной</w:t>
      </w:r>
      <w:r>
        <w:rPr>
          <w:sz w:val="28"/>
          <w:szCs w:val="28"/>
        </w:rPr>
        <w:t xml:space="preserve"> </w:t>
      </w:r>
      <w:r w:rsidRPr="00A310A6">
        <w:rPr>
          <w:sz w:val="28"/>
          <w:szCs w:val="28"/>
        </w:rPr>
        <w:t>форме:</w:t>
      </w:r>
    </w:p>
    <w:p w:rsidR="00743765" w:rsidRPr="00A310A6" w:rsidRDefault="00743765" w:rsidP="00743765">
      <w:pPr>
        <w:pStyle w:val="11"/>
        <w:numPr>
          <w:ilvl w:val="0"/>
          <w:numId w:val="46"/>
        </w:numPr>
        <w:tabs>
          <w:tab w:val="left" w:pos="993"/>
        </w:tabs>
        <w:spacing w:after="200"/>
        <w:ind w:left="0" w:firstLine="709"/>
        <w:jc w:val="both"/>
        <w:rPr>
          <w:sz w:val="28"/>
          <w:szCs w:val="28"/>
        </w:rPr>
      </w:pPr>
      <w:r w:rsidRPr="00A310A6">
        <w:rPr>
          <w:sz w:val="28"/>
          <w:szCs w:val="28"/>
        </w:rPr>
        <w:t>инвестиционные</w:t>
      </w:r>
      <w:r>
        <w:rPr>
          <w:sz w:val="28"/>
          <w:szCs w:val="28"/>
        </w:rPr>
        <w:t xml:space="preserve"> </w:t>
      </w:r>
      <w:r w:rsidRPr="00A310A6">
        <w:rPr>
          <w:sz w:val="28"/>
          <w:szCs w:val="28"/>
        </w:rPr>
        <w:t>ресурсы</w:t>
      </w:r>
      <w:r>
        <w:rPr>
          <w:sz w:val="28"/>
          <w:szCs w:val="28"/>
        </w:rPr>
        <w:t xml:space="preserve"> </w:t>
      </w:r>
      <w:r w:rsidRPr="00A310A6">
        <w:rPr>
          <w:sz w:val="28"/>
          <w:szCs w:val="28"/>
        </w:rPr>
        <w:t>в</w:t>
      </w:r>
      <w:r>
        <w:rPr>
          <w:sz w:val="28"/>
          <w:szCs w:val="28"/>
        </w:rPr>
        <w:t xml:space="preserve"> </w:t>
      </w:r>
      <w:r w:rsidRPr="00A310A6">
        <w:rPr>
          <w:sz w:val="28"/>
          <w:szCs w:val="28"/>
        </w:rPr>
        <w:t>денежной</w:t>
      </w:r>
      <w:r>
        <w:rPr>
          <w:sz w:val="28"/>
          <w:szCs w:val="28"/>
        </w:rPr>
        <w:t xml:space="preserve"> </w:t>
      </w:r>
      <w:r w:rsidRPr="00A310A6">
        <w:rPr>
          <w:sz w:val="28"/>
          <w:szCs w:val="28"/>
        </w:rPr>
        <w:t>форме;</w:t>
      </w:r>
    </w:p>
    <w:p w:rsidR="00743765" w:rsidRPr="00A310A6" w:rsidRDefault="00743765" w:rsidP="00743765">
      <w:pPr>
        <w:pStyle w:val="11"/>
        <w:numPr>
          <w:ilvl w:val="0"/>
          <w:numId w:val="46"/>
        </w:numPr>
        <w:tabs>
          <w:tab w:val="left" w:pos="993"/>
        </w:tabs>
        <w:spacing w:after="200"/>
        <w:ind w:left="0" w:firstLine="709"/>
        <w:jc w:val="both"/>
        <w:rPr>
          <w:sz w:val="28"/>
          <w:szCs w:val="28"/>
        </w:rPr>
      </w:pPr>
      <w:r w:rsidRPr="00A310A6">
        <w:rPr>
          <w:sz w:val="28"/>
          <w:szCs w:val="28"/>
        </w:rPr>
        <w:t>инвестиционные</w:t>
      </w:r>
      <w:r>
        <w:rPr>
          <w:sz w:val="28"/>
          <w:szCs w:val="28"/>
        </w:rPr>
        <w:t xml:space="preserve"> </w:t>
      </w:r>
      <w:r w:rsidRPr="00A310A6">
        <w:rPr>
          <w:sz w:val="28"/>
          <w:szCs w:val="28"/>
        </w:rPr>
        <w:t>ресурсы</w:t>
      </w:r>
      <w:r>
        <w:rPr>
          <w:sz w:val="28"/>
          <w:szCs w:val="28"/>
        </w:rPr>
        <w:t xml:space="preserve"> </w:t>
      </w:r>
      <w:r w:rsidRPr="00A310A6">
        <w:rPr>
          <w:sz w:val="28"/>
          <w:szCs w:val="28"/>
        </w:rPr>
        <w:t>в</w:t>
      </w:r>
      <w:r>
        <w:rPr>
          <w:sz w:val="28"/>
          <w:szCs w:val="28"/>
        </w:rPr>
        <w:t xml:space="preserve"> </w:t>
      </w:r>
      <w:r w:rsidRPr="00A310A6">
        <w:rPr>
          <w:sz w:val="28"/>
          <w:szCs w:val="28"/>
        </w:rPr>
        <w:t>материальной</w:t>
      </w:r>
      <w:r>
        <w:rPr>
          <w:sz w:val="28"/>
          <w:szCs w:val="28"/>
        </w:rPr>
        <w:t xml:space="preserve"> </w:t>
      </w:r>
      <w:r w:rsidRPr="00A310A6">
        <w:rPr>
          <w:sz w:val="28"/>
          <w:szCs w:val="28"/>
        </w:rPr>
        <w:t>форме</w:t>
      </w:r>
      <w:r>
        <w:rPr>
          <w:sz w:val="28"/>
          <w:szCs w:val="28"/>
        </w:rPr>
        <w:t xml:space="preserve"> </w:t>
      </w:r>
      <w:r w:rsidRPr="00A310A6">
        <w:rPr>
          <w:sz w:val="28"/>
          <w:szCs w:val="28"/>
        </w:rPr>
        <w:t>(движимое</w:t>
      </w:r>
      <w:r>
        <w:rPr>
          <w:sz w:val="28"/>
          <w:szCs w:val="28"/>
        </w:rPr>
        <w:t xml:space="preserve"> </w:t>
      </w:r>
      <w:r w:rsidRPr="00A310A6">
        <w:rPr>
          <w:sz w:val="28"/>
          <w:szCs w:val="28"/>
        </w:rPr>
        <w:t>и</w:t>
      </w:r>
      <w:r>
        <w:rPr>
          <w:sz w:val="28"/>
          <w:szCs w:val="28"/>
        </w:rPr>
        <w:t xml:space="preserve"> </w:t>
      </w:r>
      <w:r w:rsidRPr="00A310A6">
        <w:rPr>
          <w:sz w:val="28"/>
          <w:szCs w:val="28"/>
        </w:rPr>
        <w:t>недвиж</w:t>
      </w:r>
      <w:r w:rsidRPr="00A310A6">
        <w:rPr>
          <w:sz w:val="28"/>
          <w:szCs w:val="28"/>
        </w:rPr>
        <w:t>и</w:t>
      </w:r>
      <w:r w:rsidRPr="00A310A6">
        <w:rPr>
          <w:sz w:val="28"/>
          <w:szCs w:val="28"/>
        </w:rPr>
        <w:t>мое</w:t>
      </w:r>
      <w:r>
        <w:rPr>
          <w:sz w:val="28"/>
          <w:szCs w:val="28"/>
        </w:rPr>
        <w:t xml:space="preserve"> </w:t>
      </w:r>
      <w:r w:rsidRPr="00A310A6">
        <w:rPr>
          <w:sz w:val="28"/>
          <w:szCs w:val="28"/>
        </w:rPr>
        <w:t>имущество</w:t>
      </w:r>
      <w:r>
        <w:rPr>
          <w:sz w:val="28"/>
          <w:szCs w:val="28"/>
        </w:rPr>
        <w:t xml:space="preserve"> </w:t>
      </w:r>
      <w:r w:rsidRPr="00A310A6">
        <w:rPr>
          <w:sz w:val="28"/>
          <w:szCs w:val="28"/>
        </w:rPr>
        <w:t>(здания,</w:t>
      </w:r>
      <w:r>
        <w:rPr>
          <w:sz w:val="28"/>
          <w:szCs w:val="28"/>
        </w:rPr>
        <w:t xml:space="preserve"> </w:t>
      </w:r>
      <w:r w:rsidRPr="00A310A6">
        <w:rPr>
          <w:sz w:val="28"/>
          <w:szCs w:val="28"/>
        </w:rPr>
        <w:t>сооружения,</w:t>
      </w:r>
      <w:r>
        <w:rPr>
          <w:sz w:val="28"/>
          <w:szCs w:val="28"/>
        </w:rPr>
        <w:t xml:space="preserve"> </w:t>
      </w:r>
      <w:r w:rsidRPr="00A310A6">
        <w:rPr>
          <w:sz w:val="28"/>
          <w:szCs w:val="28"/>
        </w:rPr>
        <w:t>оборудование</w:t>
      </w:r>
      <w:r>
        <w:rPr>
          <w:sz w:val="28"/>
          <w:szCs w:val="28"/>
        </w:rPr>
        <w:t xml:space="preserve"> </w:t>
      </w:r>
      <w:r w:rsidRPr="00A310A6">
        <w:rPr>
          <w:sz w:val="28"/>
          <w:szCs w:val="28"/>
        </w:rPr>
        <w:t>и</w:t>
      </w:r>
      <w:r>
        <w:rPr>
          <w:sz w:val="28"/>
          <w:szCs w:val="28"/>
        </w:rPr>
        <w:t xml:space="preserve"> </w:t>
      </w:r>
      <w:r w:rsidRPr="00A310A6">
        <w:rPr>
          <w:sz w:val="28"/>
          <w:szCs w:val="28"/>
        </w:rPr>
        <w:t>другие</w:t>
      </w:r>
      <w:r>
        <w:rPr>
          <w:sz w:val="28"/>
          <w:szCs w:val="28"/>
        </w:rPr>
        <w:t xml:space="preserve"> </w:t>
      </w:r>
      <w:r w:rsidRPr="00A310A6">
        <w:rPr>
          <w:sz w:val="28"/>
          <w:szCs w:val="28"/>
        </w:rPr>
        <w:t>материальные</w:t>
      </w:r>
      <w:r>
        <w:rPr>
          <w:sz w:val="28"/>
          <w:szCs w:val="28"/>
        </w:rPr>
        <w:t xml:space="preserve"> </w:t>
      </w:r>
      <w:r w:rsidRPr="00A310A6">
        <w:rPr>
          <w:sz w:val="28"/>
          <w:szCs w:val="28"/>
        </w:rPr>
        <w:t>це</w:t>
      </w:r>
      <w:r w:rsidRPr="00A310A6">
        <w:rPr>
          <w:sz w:val="28"/>
          <w:szCs w:val="28"/>
        </w:rPr>
        <w:t>н</w:t>
      </w:r>
      <w:r>
        <w:rPr>
          <w:sz w:val="28"/>
          <w:szCs w:val="28"/>
        </w:rPr>
        <w:t>ности)</w:t>
      </w:r>
      <w:r w:rsidRPr="00A310A6">
        <w:rPr>
          <w:sz w:val="28"/>
          <w:szCs w:val="28"/>
        </w:rPr>
        <w:t>;</w:t>
      </w:r>
    </w:p>
    <w:p w:rsidR="00743765" w:rsidRPr="00A310A6" w:rsidRDefault="00743765" w:rsidP="00743765">
      <w:pPr>
        <w:pStyle w:val="11"/>
        <w:numPr>
          <w:ilvl w:val="0"/>
          <w:numId w:val="46"/>
        </w:numPr>
        <w:tabs>
          <w:tab w:val="left" w:pos="993"/>
        </w:tabs>
        <w:spacing w:after="200"/>
        <w:ind w:left="0" w:firstLine="709"/>
        <w:jc w:val="both"/>
        <w:rPr>
          <w:sz w:val="28"/>
          <w:szCs w:val="28"/>
        </w:rPr>
      </w:pPr>
      <w:r w:rsidRPr="00A310A6">
        <w:rPr>
          <w:sz w:val="28"/>
          <w:szCs w:val="28"/>
        </w:rPr>
        <w:t>инвестиционные</w:t>
      </w:r>
      <w:r>
        <w:rPr>
          <w:sz w:val="28"/>
          <w:szCs w:val="28"/>
        </w:rPr>
        <w:t xml:space="preserve"> </w:t>
      </w:r>
      <w:r w:rsidRPr="00A310A6">
        <w:rPr>
          <w:sz w:val="28"/>
          <w:szCs w:val="28"/>
        </w:rPr>
        <w:t>ресурсы</w:t>
      </w:r>
      <w:r>
        <w:rPr>
          <w:sz w:val="28"/>
          <w:szCs w:val="28"/>
        </w:rPr>
        <w:t xml:space="preserve"> </w:t>
      </w:r>
      <w:r w:rsidRPr="00A310A6">
        <w:rPr>
          <w:sz w:val="28"/>
          <w:szCs w:val="28"/>
        </w:rPr>
        <w:t>в</w:t>
      </w:r>
      <w:r>
        <w:rPr>
          <w:sz w:val="28"/>
          <w:szCs w:val="28"/>
        </w:rPr>
        <w:t xml:space="preserve"> </w:t>
      </w:r>
      <w:r w:rsidRPr="00A310A6">
        <w:rPr>
          <w:sz w:val="28"/>
          <w:szCs w:val="28"/>
        </w:rPr>
        <w:t>нематериальной</w:t>
      </w:r>
      <w:r>
        <w:rPr>
          <w:sz w:val="28"/>
          <w:szCs w:val="28"/>
        </w:rPr>
        <w:t xml:space="preserve"> </w:t>
      </w:r>
      <w:r w:rsidRPr="00A310A6">
        <w:rPr>
          <w:sz w:val="28"/>
          <w:szCs w:val="28"/>
        </w:rPr>
        <w:t>форме</w:t>
      </w:r>
      <w:r>
        <w:rPr>
          <w:sz w:val="28"/>
          <w:szCs w:val="28"/>
        </w:rPr>
        <w:t xml:space="preserve"> </w:t>
      </w:r>
      <w:r w:rsidRPr="00A310A6">
        <w:rPr>
          <w:sz w:val="28"/>
          <w:szCs w:val="28"/>
        </w:rPr>
        <w:t>(технологические,</w:t>
      </w:r>
      <w:r>
        <w:rPr>
          <w:sz w:val="28"/>
          <w:szCs w:val="28"/>
        </w:rPr>
        <w:t xml:space="preserve"> </w:t>
      </w:r>
      <w:r w:rsidRPr="00A310A6">
        <w:rPr>
          <w:sz w:val="28"/>
          <w:szCs w:val="28"/>
        </w:rPr>
        <w:t>технические</w:t>
      </w:r>
      <w:r>
        <w:rPr>
          <w:sz w:val="28"/>
          <w:szCs w:val="28"/>
        </w:rPr>
        <w:t xml:space="preserve"> </w:t>
      </w:r>
      <w:r w:rsidRPr="00A310A6">
        <w:rPr>
          <w:sz w:val="28"/>
          <w:szCs w:val="28"/>
        </w:rPr>
        <w:t>и</w:t>
      </w:r>
      <w:r>
        <w:rPr>
          <w:sz w:val="28"/>
          <w:szCs w:val="28"/>
        </w:rPr>
        <w:t xml:space="preserve"> </w:t>
      </w:r>
      <w:r w:rsidRPr="00A310A6">
        <w:rPr>
          <w:sz w:val="28"/>
          <w:szCs w:val="28"/>
        </w:rPr>
        <w:t>другие</w:t>
      </w:r>
      <w:r>
        <w:rPr>
          <w:sz w:val="28"/>
          <w:szCs w:val="28"/>
        </w:rPr>
        <w:t xml:space="preserve"> </w:t>
      </w:r>
      <w:r w:rsidRPr="00A310A6">
        <w:rPr>
          <w:sz w:val="28"/>
          <w:szCs w:val="28"/>
        </w:rPr>
        <w:t>знания,</w:t>
      </w:r>
      <w:r>
        <w:rPr>
          <w:sz w:val="28"/>
          <w:szCs w:val="28"/>
        </w:rPr>
        <w:t xml:space="preserve"> </w:t>
      </w:r>
      <w:r w:rsidRPr="00A310A6">
        <w:rPr>
          <w:sz w:val="28"/>
          <w:szCs w:val="28"/>
        </w:rPr>
        <w:t>оформленные</w:t>
      </w:r>
      <w:r>
        <w:rPr>
          <w:sz w:val="28"/>
          <w:szCs w:val="28"/>
        </w:rPr>
        <w:t xml:space="preserve"> </w:t>
      </w:r>
      <w:r w:rsidRPr="00A310A6">
        <w:rPr>
          <w:sz w:val="28"/>
          <w:szCs w:val="28"/>
        </w:rPr>
        <w:t>в</w:t>
      </w:r>
      <w:r>
        <w:rPr>
          <w:sz w:val="28"/>
          <w:szCs w:val="28"/>
        </w:rPr>
        <w:t xml:space="preserve"> </w:t>
      </w:r>
      <w:r w:rsidRPr="00A310A6">
        <w:rPr>
          <w:sz w:val="28"/>
          <w:szCs w:val="28"/>
        </w:rPr>
        <w:t>виде</w:t>
      </w:r>
      <w:r>
        <w:rPr>
          <w:sz w:val="28"/>
          <w:szCs w:val="28"/>
        </w:rPr>
        <w:t xml:space="preserve"> </w:t>
      </w:r>
      <w:r w:rsidRPr="00A310A6">
        <w:rPr>
          <w:sz w:val="28"/>
          <w:szCs w:val="28"/>
        </w:rPr>
        <w:t>технической</w:t>
      </w:r>
      <w:r>
        <w:rPr>
          <w:sz w:val="28"/>
          <w:szCs w:val="28"/>
        </w:rPr>
        <w:t xml:space="preserve"> </w:t>
      </w:r>
      <w:r w:rsidRPr="00A310A6">
        <w:rPr>
          <w:sz w:val="28"/>
          <w:szCs w:val="28"/>
        </w:rPr>
        <w:t>документации,</w:t>
      </w:r>
      <w:r>
        <w:rPr>
          <w:sz w:val="28"/>
          <w:szCs w:val="28"/>
        </w:rPr>
        <w:t xml:space="preserve"> </w:t>
      </w:r>
      <w:r w:rsidRPr="00A310A6">
        <w:rPr>
          <w:sz w:val="28"/>
          <w:szCs w:val="28"/>
        </w:rPr>
        <w:t>права</w:t>
      </w:r>
      <w:r>
        <w:rPr>
          <w:sz w:val="28"/>
          <w:szCs w:val="28"/>
        </w:rPr>
        <w:t xml:space="preserve"> </w:t>
      </w:r>
      <w:r w:rsidRPr="00A310A6">
        <w:rPr>
          <w:sz w:val="28"/>
          <w:szCs w:val="28"/>
        </w:rPr>
        <w:t>пользования</w:t>
      </w:r>
      <w:r>
        <w:rPr>
          <w:sz w:val="28"/>
          <w:szCs w:val="28"/>
        </w:rPr>
        <w:t xml:space="preserve"> </w:t>
      </w:r>
      <w:r w:rsidRPr="00A310A6">
        <w:rPr>
          <w:sz w:val="28"/>
          <w:szCs w:val="28"/>
        </w:rPr>
        <w:t>землей,</w:t>
      </w:r>
      <w:r>
        <w:rPr>
          <w:sz w:val="28"/>
          <w:szCs w:val="28"/>
        </w:rPr>
        <w:t xml:space="preserve"> </w:t>
      </w:r>
      <w:r w:rsidRPr="00A310A6">
        <w:rPr>
          <w:sz w:val="28"/>
          <w:szCs w:val="28"/>
        </w:rPr>
        <w:t>водой,</w:t>
      </w:r>
      <w:r>
        <w:rPr>
          <w:sz w:val="28"/>
          <w:szCs w:val="28"/>
        </w:rPr>
        <w:t xml:space="preserve"> </w:t>
      </w:r>
      <w:r w:rsidRPr="00A310A6">
        <w:rPr>
          <w:sz w:val="28"/>
          <w:szCs w:val="28"/>
        </w:rPr>
        <w:t>ресурсами,</w:t>
      </w:r>
      <w:r>
        <w:rPr>
          <w:sz w:val="28"/>
          <w:szCs w:val="28"/>
        </w:rPr>
        <w:t xml:space="preserve"> </w:t>
      </w:r>
      <w:r w:rsidRPr="00A310A6">
        <w:rPr>
          <w:sz w:val="28"/>
          <w:szCs w:val="28"/>
        </w:rPr>
        <w:t>зданиями,</w:t>
      </w:r>
      <w:r>
        <w:rPr>
          <w:sz w:val="28"/>
          <w:szCs w:val="28"/>
        </w:rPr>
        <w:t xml:space="preserve"> </w:t>
      </w:r>
      <w:r w:rsidRPr="00A310A6">
        <w:rPr>
          <w:sz w:val="28"/>
          <w:szCs w:val="28"/>
        </w:rPr>
        <w:t>сооружениями,</w:t>
      </w:r>
      <w:r>
        <w:rPr>
          <w:sz w:val="28"/>
          <w:szCs w:val="28"/>
        </w:rPr>
        <w:t xml:space="preserve"> </w:t>
      </w:r>
      <w:r w:rsidRPr="00A310A6">
        <w:rPr>
          <w:sz w:val="28"/>
          <w:szCs w:val="28"/>
        </w:rPr>
        <w:t>оборуд</w:t>
      </w:r>
      <w:r w:rsidRPr="00A310A6">
        <w:rPr>
          <w:sz w:val="28"/>
          <w:szCs w:val="28"/>
        </w:rPr>
        <w:t>о</w:t>
      </w:r>
      <w:r w:rsidRPr="00A310A6">
        <w:rPr>
          <w:sz w:val="28"/>
          <w:szCs w:val="28"/>
        </w:rPr>
        <w:t>ванием,</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другие</w:t>
      </w:r>
      <w:r>
        <w:rPr>
          <w:sz w:val="28"/>
          <w:szCs w:val="28"/>
        </w:rPr>
        <w:t xml:space="preserve"> </w:t>
      </w:r>
      <w:r w:rsidRPr="00A310A6">
        <w:rPr>
          <w:sz w:val="28"/>
          <w:szCs w:val="28"/>
        </w:rPr>
        <w:t>имущественные</w:t>
      </w:r>
      <w:r>
        <w:rPr>
          <w:sz w:val="28"/>
          <w:szCs w:val="28"/>
        </w:rPr>
        <w:t xml:space="preserve"> </w:t>
      </w:r>
      <w:r w:rsidRPr="00A310A6">
        <w:rPr>
          <w:sz w:val="28"/>
          <w:szCs w:val="28"/>
        </w:rPr>
        <w:t>права</w:t>
      </w:r>
      <w:r>
        <w:rPr>
          <w:sz w:val="28"/>
          <w:szCs w:val="28"/>
        </w:rPr>
        <w:t xml:space="preserve"> </w:t>
      </w:r>
      <w:r w:rsidRPr="00A310A6">
        <w:rPr>
          <w:sz w:val="28"/>
          <w:szCs w:val="28"/>
        </w:rPr>
        <w:t>и</w:t>
      </w:r>
      <w:r>
        <w:rPr>
          <w:sz w:val="28"/>
          <w:szCs w:val="28"/>
        </w:rPr>
        <w:t xml:space="preserve"> </w:t>
      </w:r>
      <w:r w:rsidRPr="00A310A6">
        <w:rPr>
          <w:sz w:val="28"/>
          <w:szCs w:val="28"/>
        </w:rPr>
        <w:t>ценности).</w:t>
      </w:r>
    </w:p>
    <w:p w:rsidR="00743765" w:rsidRPr="00A310A6" w:rsidRDefault="00743765" w:rsidP="00743765">
      <w:pPr>
        <w:pStyle w:val="11"/>
        <w:ind w:left="0" w:firstLine="709"/>
        <w:jc w:val="both"/>
        <w:rPr>
          <w:sz w:val="28"/>
          <w:szCs w:val="28"/>
        </w:rPr>
      </w:pPr>
      <w:r w:rsidRPr="00A310A6">
        <w:rPr>
          <w:sz w:val="28"/>
          <w:szCs w:val="28"/>
        </w:rPr>
        <w:t>По</w:t>
      </w:r>
      <w:r>
        <w:rPr>
          <w:sz w:val="28"/>
          <w:szCs w:val="28"/>
        </w:rPr>
        <w:t xml:space="preserve"> </w:t>
      </w:r>
      <w:r w:rsidRPr="00A310A6">
        <w:rPr>
          <w:sz w:val="28"/>
          <w:szCs w:val="28"/>
        </w:rPr>
        <w:t>периоду</w:t>
      </w:r>
      <w:r>
        <w:rPr>
          <w:sz w:val="28"/>
          <w:szCs w:val="28"/>
        </w:rPr>
        <w:t xml:space="preserve"> </w:t>
      </w:r>
      <w:r w:rsidRPr="00A310A6">
        <w:rPr>
          <w:sz w:val="28"/>
          <w:szCs w:val="28"/>
        </w:rPr>
        <w:t>привлечения:</w:t>
      </w:r>
    </w:p>
    <w:p w:rsidR="00743765" w:rsidRPr="00A310A6" w:rsidRDefault="00743765" w:rsidP="00743765">
      <w:pPr>
        <w:pStyle w:val="11"/>
        <w:numPr>
          <w:ilvl w:val="0"/>
          <w:numId w:val="47"/>
        </w:numPr>
        <w:tabs>
          <w:tab w:val="left" w:pos="993"/>
        </w:tabs>
        <w:spacing w:after="200"/>
        <w:ind w:left="0" w:firstLine="709"/>
        <w:jc w:val="both"/>
        <w:rPr>
          <w:sz w:val="28"/>
          <w:szCs w:val="28"/>
        </w:rPr>
      </w:pPr>
      <w:r w:rsidRPr="00A310A6">
        <w:rPr>
          <w:sz w:val="28"/>
          <w:szCs w:val="28"/>
        </w:rPr>
        <w:t>инвестиционные</w:t>
      </w:r>
      <w:r>
        <w:rPr>
          <w:sz w:val="28"/>
          <w:szCs w:val="28"/>
        </w:rPr>
        <w:t xml:space="preserve"> </w:t>
      </w:r>
      <w:r w:rsidRPr="00A310A6">
        <w:rPr>
          <w:sz w:val="28"/>
          <w:szCs w:val="28"/>
        </w:rPr>
        <w:t>ресурсы,</w:t>
      </w:r>
      <w:r>
        <w:rPr>
          <w:sz w:val="28"/>
          <w:szCs w:val="28"/>
        </w:rPr>
        <w:t xml:space="preserve"> </w:t>
      </w:r>
      <w:r w:rsidRPr="00A310A6">
        <w:rPr>
          <w:sz w:val="28"/>
          <w:szCs w:val="28"/>
        </w:rPr>
        <w:t>привлекаемые</w:t>
      </w:r>
      <w:r>
        <w:rPr>
          <w:sz w:val="28"/>
          <w:szCs w:val="28"/>
        </w:rPr>
        <w:t xml:space="preserve"> </w:t>
      </w:r>
      <w:r w:rsidRPr="00A310A6">
        <w:rPr>
          <w:sz w:val="28"/>
          <w:szCs w:val="28"/>
        </w:rPr>
        <w:t>на</w:t>
      </w:r>
      <w:r>
        <w:rPr>
          <w:sz w:val="28"/>
          <w:szCs w:val="28"/>
        </w:rPr>
        <w:t xml:space="preserve"> </w:t>
      </w:r>
      <w:r w:rsidRPr="00A310A6">
        <w:rPr>
          <w:sz w:val="28"/>
          <w:szCs w:val="28"/>
        </w:rPr>
        <w:t>долгосрочной</w:t>
      </w:r>
      <w:r>
        <w:rPr>
          <w:sz w:val="28"/>
          <w:szCs w:val="28"/>
        </w:rPr>
        <w:t xml:space="preserve"> </w:t>
      </w:r>
      <w:r w:rsidRPr="00A310A6">
        <w:rPr>
          <w:sz w:val="28"/>
          <w:szCs w:val="28"/>
        </w:rPr>
        <w:t>основе;</w:t>
      </w:r>
    </w:p>
    <w:p w:rsidR="00743765" w:rsidRPr="00A310A6" w:rsidRDefault="00743765" w:rsidP="00743765">
      <w:pPr>
        <w:pStyle w:val="11"/>
        <w:numPr>
          <w:ilvl w:val="0"/>
          <w:numId w:val="47"/>
        </w:numPr>
        <w:tabs>
          <w:tab w:val="left" w:pos="993"/>
        </w:tabs>
        <w:spacing w:after="200"/>
        <w:ind w:left="0" w:firstLine="709"/>
        <w:jc w:val="both"/>
        <w:rPr>
          <w:sz w:val="28"/>
          <w:szCs w:val="28"/>
        </w:rPr>
      </w:pPr>
      <w:r w:rsidRPr="00A310A6">
        <w:rPr>
          <w:sz w:val="28"/>
          <w:szCs w:val="28"/>
        </w:rPr>
        <w:t>инвестиционные</w:t>
      </w:r>
      <w:r>
        <w:rPr>
          <w:sz w:val="28"/>
          <w:szCs w:val="28"/>
        </w:rPr>
        <w:t xml:space="preserve"> </w:t>
      </w:r>
      <w:r w:rsidRPr="00A310A6">
        <w:rPr>
          <w:sz w:val="28"/>
          <w:szCs w:val="28"/>
        </w:rPr>
        <w:t>ресурсы,</w:t>
      </w:r>
      <w:r>
        <w:rPr>
          <w:sz w:val="28"/>
          <w:szCs w:val="28"/>
        </w:rPr>
        <w:t xml:space="preserve"> </w:t>
      </w:r>
      <w:r w:rsidRPr="00A310A6">
        <w:rPr>
          <w:sz w:val="28"/>
          <w:szCs w:val="28"/>
        </w:rPr>
        <w:t>привлекаемые</w:t>
      </w:r>
      <w:r>
        <w:rPr>
          <w:sz w:val="28"/>
          <w:szCs w:val="28"/>
        </w:rPr>
        <w:t xml:space="preserve"> </w:t>
      </w:r>
      <w:r w:rsidRPr="00A310A6">
        <w:rPr>
          <w:sz w:val="28"/>
          <w:szCs w:val="28"/>
        </w:rPr>
        <w:t>на</w:t>
      </w:r>
      <w:r>
        <w:rPr>
          <w:sz w:val="28"/>
          <w:szCs w:val="28"/>
        </w:rPr>
        <w:t xml:space="preserve"> </w:t>
      </w:r>
      <w:r w:rsidRPr="00A310A6">
        <w:rPr>
          <w:sz w:val="28"/>
          <w:szCs w:val="28"/>
        </w:rPr>
        <w:t>среднесрочной</w:t>
      </w:r>
      <w:r>
        <w:rPr>
          <w:sz w:val="28"/>
          <w:szCs w:val="28"/>
        </w:rPr>
        <w:t xml:space="preserve"> </w:t>
      </w:r>
      <w:r w:rsidRPr="00A310A6">
        <w:rPr>
          <w:sz w:val="28"/>
          <w:szCs w:val="28"/>
        </w:rPr>
        <w:t>основе;</w:t>
      </w:r>
    </w:p>
    <w:p w:rsidR="00743765" w:rsidRPr="00A310A6" w:rsidRDefault="00743765" w:rsidP="00743765">
      <w:pPr>
        <w:pStyle w:val="11"/>
        <w:numPr>
          <w:ilvl w:val="0"/>
          <w:numId w:val="47"/>
        </w:numPr>
        <w:tabs>
          <w:tab w:val="left" w:pos="993"/>
        </w:tabs>
        <w:spacing w:after="200"/>
        <w:ind w:left="0" w:firstLine="709"/>
        <w:jc w:val="both"/>
        <w:rPr>
          <w:color w:val="FF0000"/>
          <w:sz w:val="28"/>
          <w:szCs w:val="28"/>
        </w:rPr>
      </w:pPr>
      <w:r w:rsidRPr="00A310A6">
        <w:rPr>
          <w:sz w:val="28"/>
          <w:szCs w:val="28"/>
        </w:rPr>
        <w:t>инвестиционные</w:t>
      </w:r>
      <w:r>
        <w:rPr>
          <w:sz w:val="28"/>
          <w:szCs w:val="28"/>
        </w:rPr>
        <w:t xml:space="preserve"> </w:t>
      </w:r>
      <w:r w:rsidRPr="00A310A6">
        <w:rPr>
          <w:sz w:val="28"/>
          <w:szCs w:val="28"/>
        </w:rPr>
        <w:t>ресурсы,</w:t>
      </w:r>
      <w:r>
        <w:rPr>
          <w:sz w:val="28"/>
          <w:szCs w:val="28"/>
        </w:rPr>
        <w:t xml:space="preserve"> </w:t>
      </w:r>
      <w:r w:rsidRPr="00A310A6">
        <w:rPr>
          <w:sz w:val="28"/>
          <w:szCs w:val="28"/>
        </w:rPr>
        <w:t>привлекаемые</w:t>
      </w:r>
      <w:r>
        <w:rPr>
          <w:sz w:val="28"/>
          <w:szCs w:val="28"/>
        </w:rPr>
        <w:t xml:space="preserve"> </w:t>
      </w:r>
      <w:r w:rsidRPr="00A310A6">
        <w:rPr>
          <w:sz w:val="28"/>
          <w:szCs w:val="28"/>
        </w:rPr>
        <w:t>на</w:t>
      </w:r>
      <w:r>
        <w:rPr>
          <w:sz w:val="28"/>
          <w:szCs w:val="28"/>
        </w:rPr>
        <w:t xml:space="preserve"> </w:t>
      </w:r>
      <w:r w:rsidRPr="00A310A6">
        <w:rPr>
          <w:sz w:val="28"/>
          <w:szCs w:val="28"/>
        </w:rPr>
        <w:t>краткосрочной</w:t>
      </w:r>
      <w:r>
        <w:rPr>
          <w:sz w:val="28"/>
          <w:szCs w:val="28"/>
        </w:rPr>
        <w:t xml:space="preserve"> </w:t>
      </w:r>
      <w:r w:rsidRPr="00A310A6">
        <w:rPr>
          <w:sz w:val="28"/>
          <w:szCs w:val="28"/>
        </w:rPr>
        <w:t>основе.</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По</w:t>
      </w:r>
      <w:r>
        <w:rPr>
          <w:sz w:val="28"/>
          <w:szCs w:val="28"/>
        </w:rPr>
        <w:t xml:space="preserve"> </w:t>
      </w:r>
      <w:r w:rsidRPr="00A310A6">
        <w:rPr>
          <w:sz w:val="28"/>
          <w:szCs w:val="28"/>
        </w:rPr>
        <w:t>направлению</w:t>
      </w:r>
      <w:r>
        <w:rPr>
          <w:sz w:val="28"/>
          <w:szCs w:val="28"/>
        </w:rPr>
        <w:t xml:space="preserve"> </w:t>
      </w:r>
      <w:r w:rsidRPr="00A310A6">
        <w:rPr>
          <w:sz w:val="28"/>
          <w:szCs w:val="28"/>
        </w:rPr>
        <w:t>использования:</w:t>
      </w:r>
    </w:p>
    <w:p w:rsidR="00743765" w:rsidRPr="00A310A6" w:rsidRDefault="00743765" w:rsidP="00743765">
      <w:pPr>
        <w:pStyle w:val="11"/>
        <w:numPr>
          <w:ilvl w:val="0"/>
          <w:numId w:val="48"/>
        </w:numPr>
        <w:tabs>
          <w:tab w:val="left" w:pos="993"/>
        </w:tabs>
        <w:spacing w:after="200"/>
        <w:ind w:left="0" w:firstLine="709"/>
        <w:jc w:val="both"/>
        <w:rPr>
          <w:sz w:val="28"/>
          <w:szCs w:val="28"/>
        </w:rPr>
      </w:pPr>
      <w:r w:rsidRPr="00A310A6">
        <w:rPr>
          <w:sz w:val="28"/>
          <w:szCs w:val="28"/>
        </w:rPr>
        <w:t>инвестиционные</w:t>
      </w:r>
      <w:r>
        <w:rPr>
          <w:sz w:val="28"/>
          <w:szCs w:val="28"/>
        </w:rPr>
        <w:t xml:space="preserve"> </w:t>
      </w:r>
      <w:r w:rsidRPr="00A310A6">
        <w:rPr>
          <w:sz w:val="28"/>
          <w:szCs w:val="28"/>
        </w:rPr>
        <w:t>ресурсы</w:t>
      </w:r>
      <w:r>
        <w:rPr>
          <w:sz w:val="28"/>
          <w:szCs w:val="28"/>
        </w:rPr>
        <w:t xml:space="preserve"> </w:t>
      </w:r>
      <w:r w:rsidRPr="00A310A6">
        <w:rPr>
          <w:sz w:val="28"/>
          <w:szCs w:val="28"/>
        </w:rPr>
        <w:t>для</w:t>
      </w:r>
      <w:r>
        <w:rPr>
          <w:sz w:val="28"/>
          <w:szCs w:val="28"/>
        </w:rPr>
        <w:t xml:space="preserve"> </w:t>
      </w:r>
      <w:r w:rsidRPr="00A310A6">
        <w:rPr>
          <w:sz w:val="28"/>
          <w:szCs w:val="28"/>
        </w:rPr>
        <w:t>реального</w:t>
      </w:r>
      <w:r>
        <w:rPr>
          <w:sz w:val="28"/>
          <w:szCs w:val="28"/>
        </w:rPr>
        <w:t xml:space="preserve"> </w:t>
      </w:r>
      <w:r w:rsidRPr="00A310A6">
        <w:rPr>
          <w:sz w:val="28"/>
          <w:szCs w:val="28"/>
        </w:rPr>
        <w:t>инвестирования</w:t>
      </w:r>
      <w:r>
        <w:rPr>
          <w:sz w:val="28"/>
          <w:szCs w:val="28"/>
        </w:rPr>
        <w:t xml:space="preserve"> </w:t>
      </w:r>
      <w:r w:rsidRPr="00A310A6">
        <w:rPr>
          <w:sz w:val="28"/>
          <w:szCs w:val="28"/>
        </w:rPr>
        <w:t>(финансиров</w:t>
      </w:r>
      <w:r w:rsidRPr="00A310A6">
        <w:rPr>
          <w:sz w:val="28"/>
          <w:szCs w:val="28"/>
        </w:rPr>
        <w:t>а</w:t>
      </w:r>
      <w:r w:rsidRPr="00A310A6">
        <w:rPr>
          <w:sz w:val="28"/>
          <w:szCs w:val="28"/>
        </w:rPr>
        <w:t>ние</w:t>
      </w:r>
      <w:r>
        <w:rPr>
          <w:sz w:val="28"/>
          <w:szCs w:val="28"/>
        </w:rPr>
        <w:t xml:space="preserve"> </w:t>
      </w:r>
      <w:r w:rsidRPr="00A310A6">
        <w:rPr>
          <w:sz w:val="28"/>
          <w:szCs w:val="28"/>
        </w:rPr>
        <w:t>реальных</w:t>
      </w:r>
      <w:r>
        <w:rPr>
          <w:sz w:val="28"/>
          <w:szCs w:val="28"/>
        </w:rPr>
        <w:t xml:space="preserve"> </w:t>
      </w:r>
      <w:r w:rsidRPr="00A310A6">
        <w:rPr>
          <w:sz w:val="28"/>
          <w:szCs w:val="28"/>
        </w:rPr>
        <w:t>проектов,</w:t>
      </w:r>
      <w:r>
        <w:rPr>
          <w:sz w:val="28"/>
          <w:szCs w:val="28"/>
        </w:rPr>
        <w:t xml:space="preserve"> </w:t>
      </w:r>
      <w:r w:rsidRPr="00A310A6">
        <w:rPr>
          <w:sz w:val="28"/>
          <w:szCs w:val="28"/>
        </w:rPr>
        <w:t>производств);</w:t>
      </w:r>
    </w:p>
    <w:p w:rsidR="00743765" w:rsidRPr="00A310A6" w:rsidRDefault="00743765" w:rsidP="00743765">
      <w:pPr>
        <w:pStyle w:val="11"/>
        <w:numPr>
          <w:ilvl w:val="0"/>
          <w:numId w:val="48"/>
        </w:numPr>
        <w:tabs>
          <w:tab w:val="left" w:pos="993"/>
        </w:tabs>
        <w:spacing w:after="200"/>
        <w:ind w:left="0" w:firstLine="709"/>
        <w:jc w:val="both"/>
        <w:rPr>
          <w:sz w:val="28"/>
          <w:szCs w:val="28"/>
        </w:rPr>
      </w:pPr>
      <w:r w:rsidRPr="00A310A6">
        <w:rPr>
          <w:sz w:val="28"/>
          <w:szCs w:val="28"/>
        </w:rPr>
        <w:t>инвестиционные</w:t>
      </w:r>
      <w:r>
        <w:rPr>
          <w:sz w:val="28"/>
          <w:szCs w:val="28"/>
        </w:rPr>
        <w:t xml:space="preserve"> </w:t>
      </w:r>
      <w:r w:rsidRPr="00A310A6">
        <w:rPr>
          <w:sz w:val="28"/>
          <w:szCs w:val="28"/>
        </w:rPr>
        <w:t>ресурсы</w:t>
      </w:r>
      <w:r>
        <w:rPr>
          <w:sz w:val="28"/>
          <w:szCs w:val="28"/>
        </w:rPr>
        <w:t xml:space="preserve"> </w:t>
      </w:r>
      <w:r w:rsidRPr="00A310A6">
        <w:rPr>
          <w:sz w:val="28"/>
          <w:szCs w:val="28"/>
        </w:rPr>
        <w:t>для</w:t>
      </w:r>
      <w:r>
        <w:rPr>
          <w:sz w:val="28"/>
          <w:szCs w:val="28"/>
        </w:rPr>
        <w:t xml:space="preserve"> </w:t>
      </w:r>
      <w:r w:rsidRPr="00A310A6">
        <w:rPr>
          <w:sz w:val="28"/>
          <w:szCs w:val="28"/>
        </w:rPr>
        <w:t>финансового</w:t>
      </w:r>
      <w:r>
        <w:rPr>
          <w:sz w:val="28"/>
          <w:szCs w:val="28"/>
        </w:rPr>
        <w:t xml:space="preserve"> </w:t>
      </w:r>
      <w:r w:rsidRPr="00A310A6">
        <w:rPr>
          <w:sz w:val="28"/>
          <w:szCs w:val="28"/>
        </w:rPr>
        <w:t>инвестирования</w:t>
      </w:r>
      <w:r>
        <w:rPr>
          <w:sz w:val="28"/>
          <w:szCs w:val="28"/>
        </w:rPr>
        <w:t xml:space="preserve"> </w:t>
      </w:r>
      <w:r w:rsidRPr="00A310A6">
        <w:rPr>
          <w:sz w:val="28"/>
          <w:szCs w:val="28"/>
        </w:rPr>
        <w:t>(вложения</w:t>
      </w:r>
      <w:r>
        <w:rPr>
          <w:sz w:val="28"/>
          <w:szCs w:val="28"/>
        </w:rPr>
        <w:t xml:space="preserve"> </w:t>
      </w:r>
      <w:r w:rsidRPr="00A310A6">
        <w:rPr>
          <w:sz w:val="28"/>
          <w:szCs w:val="28"/>
        </w:rPr>
        <w:t>в</w:t>
      </w:r>
      <w:r>
        <w:rPr>
          <w:sz w:val="28"/>
          <w:szCs w:val="28"/>
        </w:rPr>
        <w:t xml:space="preserve"> </w:t>
      </w:r>
      <w:r w:rsidRPr="00A310A6">
        <w:rPr>
          <w:sz w:val="28"/>
          <w:szCs w:val="28"/>
        </w:rPr>
        <w:t>финансовые</w:t>
      </w:r>
      <w:r>
        <w:rPr>
          <w:sz w:val="28"/>
          <w:szCs w:val="28"/>
        </w:rPr>
        <w:t xml:space="preserve"> </w:t>
      </w:r>
      <w:r w:rsidRPr="00A310A6">
        <w:rPr>
          <w:sz w:val="28"/>
          <w:szCs w:val="28"/>
        </w:rPr>
        <w:t>инструменты</w:t>
      </w:r>
      <w:r>
        <w:rPr>
          <w:sz w:val="28"/>
          <w:szCs w:val="28"/>
        </w:rPr>
        <w:t xml:space="preserve"> </w:t>
      </w:r>
      <w:r w:rsidRPr="00A310A6">
        <w:rPr>
          <w:sz w:val="28"/>
          <w:szCs w:val="28"/>
        </w:rPr>
        <w:t>–</w:t>
      </w:r>
      <w:r>
        <w:rPr>
          <w:sz w:val="28"/>
          <w:szCs w:val="28"/>
        </w:rPr>
        <w:t xml:space="preserve"> </w:t>
      </w:r>
      <w:r w:rsidRPr="00A310A6">
        <w:rPr>
          <w:sz w:val="28"/>
          <w:szCs w:val="28"/>
        </w:rPr>
        <w:t>банковские</w:t>
      </w:r>
      <w:r>
        <w:rPr>
          <w:sz w:val="28"/>
          <w:szCs w:val="28"/>
        </w:rPr>
        <w:t xml:space="preserve"> </w:t>
      </w:r>
      <w:r w:rsidRPr="00A310A6">
        <w:rPr>
          <w:sz w:val="28"/>
          <w:szCs w:val="28"/>
        </w:rPr>
        <w:t>депозиты,</w:t>
      </w:r>
      <w:r>
        <w:rPr>
          <w:sz w:val="28"/>
          <w:szCs w:val="28"/>
        </w:rPr>
        <w:t xml:space="preserve"> </w:t>
      </w:r>
      <w:r w:rsidRPr="00A310A6">
        <w:rPr>
          <w:sz w:val="28"/>
          <w:szCs w:val="28"/>
        </w:rPr>
        <w:t>ценные</w:t>
      </w:r>
      <w:r>
        <w:rPr>
          <w:sz w:val="28"/>
          <w:szCs w:val="28"/>
        </w:rPr>
        <w:t xml:space="preserve"> </w:t>
      </w:r>
      <w:r w:rsidRPr="00A310A6">
        <w:rPr>
          <w:sz w:val="28"/>
          <w:szCs w:val="28"/>
        </w:rPr>
        <w:t>бумаги,</w:t>
      </w:r>
      <w:r>
        <w:rPr>
          <w:sz w:val="28"/>
          <w:szCs w:val="28"/>
        </w:rPr>
        <w:t xml:space="preserve"> </w:t>
      </w:r>
      <w:r w:rsidRPr="00A310A6">
        <w:rPr>
          <w:sz w:val="28"/>
          <w:szCs w:val="28"/>
        </w:rPr>
        <w:t>драгоценные</w:t>
      </w:r>
      <w:r>
        <w:rPr>
          <w:sz w:val="28"/>
          <w:szCs w:val="28"/>
        </w:rPr>
        <w:t xml:space="preserve"> </w:t>
      </w:r>
      <w:r w:rsidRPr="00A310A6">
        <w:rPr>
          <w:sz w:val="28"/>
          <w:szCs w:val="28"/>
        </w:rPr>
        <w:t>металлы</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п.).</w:t>
      </w:r>
    </w:p>
    <w:p w:rsidR="00743765" w:rsidRPr="00A310A6" w:rsidRDefault="00743765" w:rsidP="00743765">
      <w:pPr>
        <w:pStyle w:val="11"/>
        <w:ind w:left="0" w:firstLine="709"/>
        <w:jc w:val="both"/>
        <w:rPr>
          <w:sz w:val="28"/>
          <w:szCs w:val="28"/>
        </w:rPr>
      </w:pPr>
      <w:r w:rsidRPr="00A310A6">
        <w:rPr>
          <w:sz w:val="28"/>
          <w:szCs w:val="28"/>
        </w:rPr>
        <w:t>Выделяют</w:t>
      </w:r>
      <w:r>
        <w:rPr>
          <w:sz w:val="28"/>
          <w:szCs w:val="28"/>
        </w:rPr>
        <w:t xml:space="preserve"> </w:t>
      </w:r>
      <w:r w:rsidRPr="00A310A6">
        <w:rPr>
          <w:sz w:val="28"/>
          <w:szCs w:val="28"/>
        </w:rPr>
        <w:t>три</w:t>
      </w:r>
      <w:r>
        <w:rPr>
          <w:sz w:val="28"/>
          <w:szCs w:val="28"/>
        </w:rPr>
        <w:t xml:space="preserve"> </w:t>
      </w:r>
      <w:r w:rsidRPr="00A310A6">
        <w:rPr>
          <w:sz w:val="28"/>
          <w:szCs w:val="28"/>
        </w:rPr>
        <w:t>основных</w:t>
      </w:r>
      <w:r>
        <w:rPr>
          <w:sz w:val="28"/>
          <w:szCs w:val="28"/>
        </w:rPr>
        <w:t xml:space="preserve"> </w:t>
      </w:r>
      <w:r w:rsidRPr="00A310A6">
        <w:rPr>
          <w:sz w:val="28"/>
          <w:szCs w:val="28"/>
        </w:rPr>
        <w:t>экономических</w:t>
      </w:r>
      <w:r>
        <w:rPr>
          <w:sz w:val="28"/>
          <w:szCs w:val="28"/>
        </w:rPr>
        <w:t xml:space="preserve"> </w:t>
      </w:r>
      <w:r w:rsidRPr="00A310A6">
        <w:rPr>
          <w:sz w:val="28"/>
          <w:szCs w:val="28"/>
        </w:rPr>
        <w:t>субъекта-потребителя</w:t>
      </w:r>
      <w:r>
        <w:rPr>
          <w:sz w:val="28"/>
          <w:szCs w:val="28"/>
        </w:rPr>
        <w:t xml:space="preserve"> </w:t>
      </w:r>
      <w:r w:rsidRPr="00A310A6">
        <w:rPr>
          <w:sz w:val="28"/>
          <w:szCs w:val="28"/>
        </w:rPr>
        <w:t>инвестиц</w:t>
      </w:r>
      <w:r w:rsidRPr="00A310A6">
        <w:rPr>
          <w:sz w:val="28"/>
          <w:szCs w:val="28"/>
        </w:rPr>
        <w:t>и</w:t>
      </w:r>
      <w:r w:rsidRPr="00A310A6">
        <w:rPr>
          <w:sz w:val="28"/>
          <w:szCs w:val="28"/>
        </w:rPr>
        <w:t>онных</w:t>
      </w:r>
      <w:r>
        <w:rPr>
          <w:sz w:val="28"/>
          <w:szCs w:val="28"/>
        </w:rPr>
        <w:t xml:space="preserve"> </w:t>
      </w:r>
      <w:r w:rsidRPr="00A310A6">
        <w:rPr>
          <w:sz w:val="28"/>
          <w:szCs w:val="28"/>
        </w:rPr>
        <w:t>ресурсов:</w:t>
      </w:r>
      <w:r>
        <w:rPr>
          <w:sz w:val="28"/>
          <w:szCs w:val="28"/>
        </w:rPr>
        <w:t xml:space="preserve"> </w:t>
      </w:r>
      <w:r w:rsidRPr="00A310A6">
        <w:rPr>
          <w:sz w:val="28"/>
          <w:szCs w:val="28"/>
        </w:rPr>
        <w:t>государство</w:t>
      </w:r>
      <w:r>
        <w:rPr>
          <w:sz w:val="28"/>
          <w:szCs w:val="28"/>
        </w:rPr>
        <w:t xml:space="preserve">, </w:t>
      </w:r>
      <w:r w:rsidRPr="00A310A6">
        <w:rPr>
          <w:sz w:val="28"/>
          <w:szCs w:val="28"/>
        </w:rPr>
        <w:t>предприятие</w:t>
      </w:r>
      <w:r>
        <w:rPr>
          <w:sz w:val="28"/>
          <w:szCs w:val="28"/>
        </w:rPr>
        <w:t xml:space="preserve"> </w:t>
      </w:r>
      <w:r w:rsidRPr="00A310A6">
        <w:rPr>
          <w:sz w:val="28"/>
          <w:szCs w:val="28"/>
        </w:rPr>
        <w:t>и</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(домашние</w:t>
      </w:r>
      <w:r>
        <w:rPr>
          <w:sz w:val="28"/>
          <w:szCs w:val="28"/>
        </w:rPr>
        <w:t xml:space="preserve"> </w:t>
      </w:r>
      <w:r w:rsidRPr="00A310A6">
        <w:rPr>
          <w:sz w:val="28"/>
          <w:szCs w:val="28"/>
        </w:rPr>
        <w:t>хозя</w:t>
      </w:r>
      <w:r w:rsidRPr="00A310A6">
        <w:rPr>
          <w:sz w:val="28"/>
          <w:szCs w:val="28"/>
        </w:rPr>
        <w:t>й</w:t>
      </w:r>
      <w:r w:rsidRPr="00A310A6">
        <w:rPr>
          <w:sz w:val="28"/>
          <w:szCs w:val="28"/>
        </w:rPr>
        <w:t>ства).</w:t>
      </w:r>
    </w:p>
    <w:p w:rsidR="00743765" w:rsidRPr="00A310A6" w:rsidRDefault="00743765" w:rsidP="00743765">
      <w:pPr>
        <w:pStyle w:val="11"/>
        <w:ind w:left="0" w:firstLine="709"/>
        <w:jc w:val="both"/>
        <w:rPr>
          <w:sz w:val="28"/>
          <w:szCs w:val="28"/>
        </w:rPr>
      </w:pPr>
      <w:r w:rsidRPr="00A310A6">
        <w:rPr>
          <w:sz w:val="28"/>
          <w:szCs w:val="28"/>
        </w:rPr>
        <w:t>Система</w:t>
      </w:r>
      <w:r>
        <w:rPr>
          <w:sz w:val="28"/>
          <w:szCs w:val="28"/>
        </w:rPr>
        <w:t xml:space="preserve"> </w:t>
      </w:r>
      <w:r w:rsidRPr="00A310A6">
        <w:rPr>
          <w:sz w:val="28"/>
          <w:szCs w:val="28"/>
        </w:rPr>
        <w:t>финансового</w:t>
      </w:r>
      <w:r>
        <w:rPr>
          <w:sz w:val="28"/>
          <w:szCs w:val="28"/>
        </w:rPr>
        <w:t xml:space="preserve"> </w:t>
      </w:r>
      <w:r w:rsidRPr="00A310A6">
        <w:rPr>
          <w:sz w:val="28"/>
          <w:szCs w:val="28"/>
        </w:rPr>
        <w:t>обеспечения</w:t>
      </w:r>
      <w:r>
        <w:rPr>
          <w:sz w:val="28"/>
          <w:szCs w:val="28"/>
        </w:rPr>
        <w:t xml:space="preserve"> </w:t>
      </w:r>
      <w:r w:rsidRPr="00A310A6">
        <w:rPr>
          <w:sz w:val="28"/>
          <w:szCs w:val="28"/>
        </w:rPr>
        <w:t>инвестиционной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единство</w:t>
      </w:r>
      <w:r>
        <w:rPr>
          <w:sz w:val="28"/>
          <w:szCs w:val="28"/>
        </w:rPr>
        <w:t xml:space="preserve"> </w:t>
      </w:r>
      <w:r w:rsidRPr="00A310A6">
        <w:rPr>
          <w:sz w:val="28"/>
          <w:szCs w:val="28"/>
        </w:rPr>
        <w:t>источников,</w:t>
      </w:r>
      <w:r>
        <w:rPr>
          <w:sz w:val="28"/>
          <w:szCs w:val="28"/>
        </w:rPr>
        <w:t xml:space="preserve"> </w:t>
      </w:r>
      <w:r w:rsidRPr="00A310A6">
        <w:rPr>
          <w:sz w:val="28"/>
          <w:szCs w:val="28"/>
        </w:rPr>
        <w:t>методов</w:t>
      </w:r>
      <w:r>
        <w:rPr>
          <w:sz w:val="28"/>
          <w:szCs w:val="28"/>
        </w:rPr>
        <w:t xml:space="preserve"> </w:t>
      </w:r>
      <w:r w:rsidRPr="00A310A6">
        <w:rPr>
          <w:sz w:val="28"/>
          <w:szCs w:val="28"/>
        </w:rPr>
        <w:t>и</w:t>
      </w:r>
      <w:r>
        <w:rPr>
          <w:sz w:val="28"/>
          <w:szCs w:val="28"/>
        </w:rPr>
        <w:t xml:space="preserve"> </w:t>
      </w:r>
      <w:r w:rsidRPr="00A310A6">
        <w:rPr>
          <w:sz w:val="28"/>
          <w:szCs w:val="28"/>
        </w:rPr>
        <w:t>инструментов</w:t>
      </w:r>
      <w:r>
        <w:rPr>
          <w:sz w:val="28"/>
          <w:szCs w:val="28"/>
        </w:rPr>
        <w:t xml:space="preserve"> </w:t>
      </w:r>
      <w:r w:rsidRPr="00A310A6">
        <w:rPr>
          <w:sz w:val="28"/>
          <w:szCs w:val="28"/>
        </w:rPr>
        <w:t>финансирования</w:t>
      </w:r>
      <w:r>
        <w:rPr>
          <w:sz w:val="28"/>
          <w:szCs w:val="28"/>
        </w:rPr>
        <w:t xml:space="preserve"> </w:t>
      </w:r>
      <w:r w:rsidRPr="00A310A6">
        <w:rPr>
          <w:sz w:val="28"/>
          <w:szCs w:val="28"/>
        </w:rPr>
        <w:t>инвестиционной</w:t>
      </w:r>
      <w:r>
        <w:rPr>
          <w:sz w:val="28"/>
          <w:szCs w:val="28"/>
        </w:rPr>
        <w:t xml:space="preserve"> </w:t>
      </w:r>
      <w:r w:rsidRPr="00A310A6">
        <w:rPr>
          <w:sz w:val="28"/>
          <w:szCs w:val="28"/>
        </w:rPr>
        <w:t>деятельности.</w:t>
      </w:r>
    </w:p>
    <w:p w:rsidR="00743765" w:rsidRPr="00A310A6" w:rsidRDefault="00743765" w:rsidP="00743765">
      <w:pPr>
        <w:pStyle w:val="11"/>
        <w:ind w:left="0" w:firstLine="709"/>
        <w:jc w:val="both"/>
        <w:rPr>
          <w:sz w:val="28"/>
          <w:szCs w:val="28"/>
        </w:rPr>
      </w:pPr>
      <w:r w:rsidRPr="00A310A6">
        <w:rPr>
          <w:sz w:val="28"/>
          <w:szCs w:val="28"/>
        </w:rPr>
        <w:t>Цель</w:t>
      </w:r>
      <w:r>
        <w:rPr>
          <w:sz w:val="28"/>
          <w:szCs w:val="28"/>
        </w:rPr>
        <w:t xml:space="preserve"> </w:t>
      </w:r>
      <w:r w:rsidRPr="00A310A6">
        <w:rPr>
          <w:sz w:val="28"/>
          <w:szCs w:val="28"/>
        </w:rPr>
        <w:t>–</w:t>
      </w:r>
      <w:r>
        <w:rPr>
          <w:sz w:val="28"/>
          <w:szCs w:val="28"/>
        </w:rPr>
        <w:t xml:space="preserve"> </w:t>
      </w:r>
      <w:r w:rsidRPr="00A310A6">
        <w:rPr>
          <w:sz w:val="28"/>
          <w:szCs w:val="28"/>
        </w:rPr>
        <w:t>обеспечить</w:t>
      </w:r>
      <w:r>
        <w:rPr>
          <w:sz w:val="28"/>
          <w:szCs w:val="28"/>
        </w:rPr>
        <w:t xml:space="preserve"> </w:t>
      </w:r>
      <w:r w:rsidRPr="00A310A6">
        <w:rPr>
          <w:sz w:val="28"/>
          <w:szCs w:val="28"/>
        </w:rPr>
        <w:t>рост</w:t>
      </w:r>
      <w:r>
        <w:rPr>
          <w:sz w:val="28"/>
          <w:szCs w:val="28"/>
        </w:rPr>
        <w:t xml:space="preserve"> </w:t>
      </w:r>
      <w:r w:rsidRPr="00A310A6">
        <w:rPr>
          <w:sz w:val="28"/>
          <w:szCs w:val="28"/>
        </w:rPr>
        <w:t>эффективности</w:t>
      </w:r>
      <w:r>
        <w:rPr>
          <w:sz w:val="28"/>
          <w:szCs w:val="28"/>
        </w:rPr>
        <w:t xml:space="preserve"> </w:t>
      </w:r>
      <w:r w:rsidRPr="00A310A6">
        <w:rPr>
          <w:sz w:val="28"/>
          <w:szCs w:val="28"/>
        </w:rPr>
        <w:t>инвестирования</w:t>
      </w:r>
      <w:r>
        <w:rPr>
          <w:sz w:val="28"/>
          <w:szCs w:val="28"/>
        </w:rPr>
        <w:t xml:space="preserve"> </w:t>
      </w:r>
      <w:r w:rsidRPr="00A310A6">
        <w:rPr>
          <w:sz w:val="28"/>
          <w:szCs w:val="28"/>
        </w:rPr>
        <w:t>при</w:t>
      </w:r>
      <w:r>
        <w:rPr>
          <w:sz w:val="28"/>
          <w:szCs w:val="28"/>
        </w:rPr>
        <w:t xml:space="preserve"> </w:t>
      </w:r>
      <w:r w:rsidRPr="00A310A6">
        <w:rPr>
          <w:sz w:val="28"/>
          <w:szCs w:val="28"/>
        </w:rPr>
        <w:t>минимальных</w:t>
      </w:r>
      <w:r>
        <w:rPr>
          <w:sz w:val="28"/>
          <w:szCs w:val="28"/>
        </w:rPr>
        <w:t xml:space="preserve"> </w:t>
      </w:r>
      <w:r w:rsidRPr="00A310A6">
        <w:rPr>
          <w:sz w:val="28"/>
          <w:szCs w:val="28"/>
        </w:rPr>
        <w:t>финансовых</w:t>
      </w:r>
      <w:r>
        <w:rPr>
          <w:sz w:val="28"/>
          <w:szCs w:val="28"/>
        </w:rPr>
        <w:t xml:space="preserve"> </w:t>
      </w:r>
      <w:r w:rsidRPr="00A310A6">
        <w:rPr>
          <w:sz w:val="28"/>
          <w:szCs w:val="28"/>
        </w:rPr>
        <w:t>рисках.</w:t>
      </w:r>
    </w:p>
    <w:p w:rsidR="00743765" w:rsidRPr="00A310A6" w:rsidRDefault="00743765" w:rsidP="00743765">
      <w:pPr>
        <w:pStyle w:val="11"/>
        <w:ind w:left="0" w:firstLine="709"/>
        <w:jc w:val="both"/>
        <w:rPr>
          <w:sz w:val="28"/>
          <w:szCs w:val="28"/>
        </w:rPr>
      </w:pPr>
      <w:r w:rsidRPr="00A310A6">
        <w:rPr>
          <w:sz w:val="28"/>
          <w:szCs w:val="28"/>
        </w:rPr>
        <w:lastRenderedPageBreak/>
        <w:t>Процесс</w:t>
      </w:r>
      <w:r>
        <w:rPr>
          <w:sz w:val="28"/>
          <w:szCs w:val="28"/>
        </w:rPr>
        <w:t xml:space="preserve"> </w:t>
      </w:r>
      <w:r w:rsidRPr="00A310A6">
        <w:rPr>
          <w:sz w:val="28"/>
          <w:szCs w:val="28"/>
        </w:rPr>
        <w:t>формирования</w:t>
      </w:r>
      <w:r>
        <w:rPr>
          <w:sz w:val="28"/>
          <w:szCs w:val="28"/>
        </w:rPr>
        <w:t xml:space="preserve"> </w:t>
      </w:r>
      <w:r w:rsidRPr="00A310A6">
        <w:rPr>
          <w:sz w:val="28"/>
          <w:szCs w:val="28"/>
        </w:rPr>
        <w:t>системы</w:t>
      </w:r>
      <w:r>
        <w:rPr>
          <w:sz w:val="28"/>
          <w:szCs w:val="28"/>
        </w:rPr>
        <w:t xml:space="preserve"> </w:t>
      </w:r>
      <w:r w:rsidRPr="00A310A6">
        <w:rPr>
          <w:sz w:val="28"/>
          <w:szCs w:val="28"/>
        </w:rPr>
        <w:t>включает</w:t>
      </w:r>
      <w:r>
        <w:rPr>
          <w:sz w:val="28"/>
          <w:szCs w:val="28"/>
        </w:rPr>
        <w:t xml:space="preserve"> </w:t>
      </w:r>
      <w:r w:rsidRPr="00A310A6">
        <w:rPr>
          <w:sz w:val="28"/>
          <w:szCs w:val="28"/>
        </w:rPr>
        <w:t>следующие</w:t>
      </w:r>
      <w:r>
        <w:rPr>
          <w:sz w:val="28"/>
          <w:szCs w:val="28"/>
        </w:rPr>
        <w:t xml:space="preserve"> </w:t>
      </w:r>
      <w:r w:rsidRPr="00A310A6">
        <w:rPr>
          <w:sz w:val="28"/>
          <w:szCs w:val="28"/>
        </w:rPr>
        <w:t>этапы:</w:t>
      </w:r>
    </w:p>
    <w:p w:rsidR="00743765" w:rsidRPr="00A310A6" w:rsidRDefault="00743765" w:rsidP="00743765">
      <w:pPr>
        <w:pStyle w:val="11"/>
        <w:numPr>
          <w:ilvl w:val="0"/>
          <w:numId w:val="49"/>
        </w:numPr>
        <w:tabs>
          <w:tab w:val="left" w:pos="1134"/>
        </w:tabs>
        <w:spacing w:after="200"/>
        <w:ind w:left="0" w:firstLine="709"/>
        <w:jc w:val="both"/>
        <w:rPr>
          <w:sz w:val="28"/>
          <w:szCs w:val="28"/>
        </w:rPr>
      </w:pPr>
      <w:r w:rsidRPr="00A310A6">
        <w:rPr>
          <w:sz w:val="28"/>
          <w:szCs w:val="28"/>
        </w:rPr>
        <w:t>Определение</w:t>
      </w:r>
      <w:r>
        <w:rPr>
          <w:sz w:val="28"/>
          <w:szCs w:val="28"/>
        </w:rPr>
        <w:t xml:space="preserve"> </w:t>
      </w:r>
      <w:r w:rsidRPr="00A310A6">
        <w:rPr>
          <w:sz w:val="28"/>
          <w:szCs w:val="28"/>
        </w:rPr>
        <w:t>потребности</w:t>
      </w:r>
      <w:r>
        <w:rPr>
          <w:sz w:val="28"/>
          <w:szCs w:val="28"/>
        </w:rPr>
        <w:t xml:space="preserve"> </w:t>
      </w:r>
      <w:r w:rsidRPr="00A310A6">
        <w:rPr>
          <w:sz w:val="28"/>
          <w:szCs w:val="28"/>
        </w:rPr>
        <w:t>в</w:t>
      </w:r>
      <w:r>
        <w:rPr>
          <w:sz w:val="28"/>
          <w:szCs w:val="28"/>
        </w:rPr>
        <w:t xml:space="preserve"> </w:t>
      </w:r>
      <w:r w:rsidRPr="00A310A6">
        <w:rPr>
          <w:sz w:val="28"/>
          <w:szCs w:val="28"/>
        </w:rPr>
        <w:t>общем</w:t>
      </w:r>
      <w:r>
        <w:rPr>
          <w:sz w:val="28"/>
          <w:szCs w:val="28"/>
        </w:rPr>
        <w:t xml:space="preserve"> </w:t>
      </w:r>
      <w:r w:rsidRPr="00A310A6">
        <w:rPr>
          <w:sz w:val="28"/>
          <w:szCs w:val="28"/>
        </w:rPr>
        <w:t>объ</w:t>
      </w:r>
      <w:r>
        <w:rPr>
          <w:sz w:val="28"/>
          <w:szCs w:val="28"/>
        </w:rPr>
        <w:t>е</w:t>
      </w:r>
      <w:r w:rsidRPr="00A310A6">
        <w:rPr>
          <w:sz w:val="28"/>
          <w:szCs w:val="28"/>
        </w:rPr>
        <w:t>ме</w:t>
      </w:r>
      <w:r>
        <w:rPr>
          <w:sz w:val="28"/>
          <w:szCs w:val="28"/>
        </w:rPr>
        <w:t xml:space="preserve"> </w:t>
      </w:r>
      <w:r w:rsidRPr="00A310A6">
        <w:rPr>
          <w:sz w:val="28"/>
          <w:szCs w:val="28"/>
        </w:rPr>
        <w:t>капитала</w:t>
      </w:r>
      <w:r>
        <w:rPr>
          <w:sz w:val="28"/>
          <w:szCs w:val="28"/>
        </w:rPr>
        <w:t>.</w:t>
      </w:r>
    </w:p>
    <w:p w:rsidR="00743765" w:rsidRPr="00A310A6" w:rsidRDefault="00743765" w:rsidP="00743765">
      <w:pPr>
        <w:pStyle w:val="11"/>
        <w:numPr>
          <w:ilvl w:val="0"/>
          <w:numId w:val="49"/>
        </w:numPr>
        <w:tabs>
          <w:tab w:val="left" w:pos="1134"/>
        </w:tabs>
        <w:spacing w:after="200"/>
        <w:ind w:left="0" w:firstLine="709"/>
        <w:jc w:val="both"/>
        <w:rPr>
          <w:sz w:val="28"/>
          <w:szCs w:val="28"/>
        </w:rPr>
      </w:pPr>
      <w:r w:rsidRPr="00A310A6">
        <w:rPr>
          <w:sz w:val="28"/>
          <w:szCs w:val="28"/>
        </w:rPr>
        <w:t>Анализ</w:t>
      </w:r>
      <w:r>
        <w:rPr>
          <w:sz w:val="28"/>
          <w:szCs w:val="28"/>
        </w:rPr>
        <w:t xml:space="preserve"> </w:t>
      </w:r>
      <w:r w:rsidRPr="00A310A6">
        <w:rPr>
          <w:sz w:val="28"/>
          <w:szCs w:val="28"/>
        </w:rPr>
        <w:t>возможных</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финансирования</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w:t>
      </w:r>
      <w:r w:rsidRPr="00A310A6">
        <w:rPr>
          <w:sz w:val="28"/>
          <w:szCs w:val="28"/>
        </w:rPr>
        <w:t>и</w:t>
      </w:r>
      <w:r w:rsidRPr="00A310A6">
        <w:rPr>
          <w:sz w:val="28"/>
          <w:szCs w:val="28"/>
        </w:rPr>
        <w:t>ятия</w:t>
      </w:r>
      <w:r>
        <w:rPr>
          <w:sz w:val="28"/>
          <w:szCs w:val="28"/>
        </w:rPr>
        <w:t>.</w:t>
      </w:r>
    </w:p>
    <w:p w:rsidR="00743765" w:rsidRPr="00A310A6" w:rsidRDefault="00743765" w:rsidP="00743765">
      <w:pPr>
        <w:pStyle w:val="11"/>
        <w:numPr>
          <w:ilvl w:val="0"/>
          <w:numId w:val="49"/>
        </w:numPr>
        <w:tabs>
          <w:tab w:val="left" w:pos="1134"/>
        </w:tabs>
        <w:spacing w:after="200"/>
        <w:ind w:left="0" w:firstLine="709"/>
        <w:jc w:val="both"/>
        <w:rPr>
          <w:sz w:val="28"/>
          <w:szCs w:val="28"/>
        </w:rPr>
      </w:pPr>
      <w:r w:rsidRPr="00A310A6">
        <w:rPr>
          <w:sz w:val="28"/>
          <w:szCs w:val="28"/>
        </w:rPr>
        <w:t>Определение</w:t>
      </w:r>
      <w:r>
        <w:rPr>
          <w:sz w:val="28"/>
          <w:szCs w:val="28"/>
        </w:rPr>
        <w:t xml:space="preserve"> </w:t>
      </w:r>
      <w:r w:rsidRPr="00A310A6">
        <w:rPr>
          <w:sz w:val="28"/>
          <w:szCs w:val="28"/>
        </w:rPr>
        <w:t>методов</w:t>
      </w:r>
      <w:r>
        <w:rPr>
          <w:sz w:val="28"/>
          <w:szCs w:val="28"/>
        </w:rPr>
        <w:t xml:space="preserve"> </w:t>
      </w:r>
      <w:r w:rsidRPr="00A310A6">
        <w:rPr>
          <w:sz w:val="28"/>
          <w:szCs w:val="28"/>
        </w:rPr>
        <w:t>и</w:t>
      </w:r>
      <w:r>
        <w:rPr>
          <w:sz w:val="28"/>
          <w:szCs w:val="28"/>
        </w:rPr>
        <w:t xml:space="preserve"> </w:t>
      </w:r>
      <w:r w:rsidRPr="00A310A6">
        <w:rPr>
          <w:sz w:val="28"/>
          <w:szCs w:val="28"/>
        </w:rPr>
        <w:t>инструментов</w:t>
      </w:r>
      <w:r>
        <w:rPr>
          <w:sz w:val="28"/>
          <w:szCs w:val="28"/>
        </w:rPr>
        <w:t xml:space="preserve"> </w:t>
      </w:r>
      <w:r w:rsidRPr="00A310A6">
        <w:rPr>
          <w:sz w:val="28"/>
          <w:szCs w:val="28"/>
        </w:rPr>
        <w:t>финансирования</w:t>
      </w:r>
      <w:r>
        <w:rPr>
          <w:sz w:val="28"/>
          <w:szCs w:val="28"/>
        </w:rPr>
        <w:t>.</w:t>
      </w:r>
    </w:p>
    <w:p w:rsidR="00743765" w:rsidRPr="00A310A6" w:rsidRDefault="00743765" w:rsidP="00743765">
      <w:pPr>
        <w:pStyle w:val="11"/>
        <w:numPr>
          <w:ilvl w:val="0"/>
          <w:numId w:val="49"/>
        </w:numPr>
        <w:tabs>
          <w:tab w:val="left" w:pos="1134"/>
        </w:tabs>
        <w:spacing w:after="200"/>
        <w:ind w:left="0" w:firstLine="709"/>
        <w:jc w:val="both"/>
        <w:rPr>
          <w:sz w:val="28"/>
          <w:szCs w:val="28"/>
        </w:rPr>
      </w:pPr>
      <w:r w:rsidRPr="00A310A6">
        <w:rPr>
          <w:sz w:val="28"/>
          <w:szCs w:val="28"/>
        </w:rPr>
        <w:t>Оптимизация</w:t>
      </w:r>
      <w:r>
        <w:rPr>
          <w:sz w:val="28"/>
          <w:szCs w:val="28"/>
        </w:rPr>
        <w:t xml:space="preserve"> </w:t>
      </w:r>
      <w:r w:rsidRPr="00A310A6">
        <w:rPr>
          <w:sz w:val="28"/>
          <w:szCs w:val="28"/>
        </w:rPr>
        <w:t>структуры</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финансирования.</w:t>
      </w:r>
    </w:p>
    <w:p w:rsidR="00743765" w:rsidRPr="00A310A6" w:rsidRDefault="00743765" w:rsidP="00743765">
      <w:pPr>
        <w:pStyle w:val="11"/>
        <w:ind w:left="0" w:firstLine="709"/>
        <w:jc w:val="both"/>
        <w:rPr>
          <w:sz w:val="28"/>
          <w:szCs w:val="28"/>
        </w:rPr>
      </w:pPr>
      <w:r w:rsidRPr="00A310A6">
        <w:rPr>
          <w:sz w:val="28"/>
          <w:szCs w:val="28"/>
        </w:rPr>
        <w:t>1-й</w:t>
      </w:r>
      <w:r>
        <w:rPr>
          <w:sz w:val="28"/>
          <w:szCs w:val="28"/>
        </w:rPr>
        <w:t xml:space="preserve"> </w:t>
      </w:r>
      <w:r w:rsidRPr="00A310A6">
        <w:rPr>
          <w:sz w:val="28"/>
          <w:szCs w:val="28"/>
        </w:rPr>
        <w:t>этап</w:t>
      </w:r>
      <w:r>
        <w:rPr>
          <w:sz w:val="28"/>
          <w:szCs w:val="28"/>
        </w:rPr>
        <w:t xml:space="preserve"> </w:t>
      </w:r>
      <w:r w:rsidRPr="00A310A6">
        <w:rPr>
          <w:sz w:val="28"/>
          <w:szCs w:val="28"/>
        </w:rPr>
        <w:t>–</w:t>
      </w:r>
      <w:r>
        <w:rPr>
          <w:sz w:val="28"/>
          <w:szCs w:val="28"/>
        </w:rPr>
        <w:t xml:space="preserve"> </w:t>
      </w:r>
      <w:r w:rsidRPr="00A310A6">
        <w:rPr>
          <w:sz w:val="28"/>
          <w:szCs w:val="28"/>
        </w:rPr>
        <w:t>определение</w:t>
      </w:r>
      <w:r>
        <w:rPr>
          <w:sz w:val="28"/>
          <w:szCs w:val="28"/>
        </w:rPr>
        <w:t xml:space="preserve"> </w:t>
      </w:r>
      <w:r w:rsidRPr="00A310A6">
        <w:rPr>
          <w:sz w:val="28"/>
          <w:szCs w:val="28"/>
        </w:rPr>
        <w:t>потребности</w:t>
      </w:r>
      <w:r>
        <w:rPr>
          <w:sz w:val="28"/>
          <w:szCs w:val="28"/>
        </w:rPr>
        <w:t xml:space="preserve"> </w:t>
      </w:r>
      <w:r w:rsidRPr="00A310A6">
        <w:rPr>
          <w:sz w:val="28"/>
          <w:szCs w:val="28"/>
        </w:rPr>
        <w:t>в</w:t>
      </w:r>
      <w:r>
        <w:rPr>
          <w:sz w:val="28"/>
          <w:szCs w:val="28"/>
        </w:rPr>
        <w:t xml:space="preserve"> </w:t>
      </w:r>
      <w:r w:rsidRPr="00A310A6">
        <w:rPr>
          <w:sz w:val="28"/>
          <w:szCs w:val="28"/>
        </w:rPr>
        <w:t>общем</w:t>
      </w:r>
      <w:r>
        <w:rPr>
          <w:sz w:val="28"/>
          <w:szCs w:val="28"/>
        </w:rPr>
        <w:t xml:space="preserve"> </w:t>
      </w:r>
      <w:r w:rsidRPr="00A310A6">
        <w:rPr>
          <w:sz w:val="28"/>
          <w:szCs w:val="28"/>
        </w:rPr>
        <w:t>объ</w:t>
      </w:r>
      <w:r>
        <w:rPr>
          <w:sz w:val="28"/>
          <w:szCs w:val="28"/>
        </w:rPr>
        <w:t>е</w:t>
      </w:r>
      <w:r w:rsidRPr="00A310A6">
        <w:rPr>
          <w:sz w:val="28"/>
          <w:szCs w:val="28"/>
        </w:rPr>
        <w:t>ме</w:t>
      </w:r>
      <w:r>
        <w:rPr>
          <w:sz w:val="28"/>
          <w:szCs w:val="28"/>
        </w:rPr>
        <w:t xml:space="preserve"> </w:t>
      </w:r>
      <w:r w:rsidRPr="00A310A6">
        <w:rPr>
          <w:sz w:val="28"/>
          <w:szCs w:val="28"/>
        </w:rPr>
        <w:t>капитала</w:t>
      </w:r>
      <w:r>
        <w:rPr>
          <w:sz w:val="28"/>
          <w:szCs w:val="28"/>
        </w:rPr>
        <w:t xml:space="preserve"> </w:t>
      </w:r>
      <w:r w:rsidRPr="00A310A6">
        <w:rPr>
          <w:sz w:val="28"/>
          <w:szCs w:val="28"/>
        </w:rPr>
        <w:t>включает:</w:t>
      </w:r>
    </w:p>
    <w:p w:rsidR="00743765" w:rsidRPr="00A310A6" w:rsidRDefault="00743765" w:rsidP="00743765">
      <w:pPr>
        <w:pStyle w:val="11"/>
        <w:numPr>
          <w:ilvl w:val="0"/>
          <w:numId w:val="50"/>
        </w:numPr>
        <w:tabs>
          <w:tab w:val="left" w:pos="0"/>
          <w:tab w:val="left" w:pos="993"/>
        </w:tabs>
        <w:spacing w:after="200"/>
        <w:ind w:left="0" w:firstLine="709"/>
        <w:jc w:val="both"/>
        <w:rPr>
          <w:sz w:val="28"/>
          <w:szCs w:val="28"/>
        </w:rPr>
      </w:pPr>
      <w:r w:rsidRPr="00A310A6">
        <w:rPr>
          <w:sz w:val="28"/>
          <w:szCs w:val="28"/>
        </w:rPr>
        <w:t>определение</w:t>
      </w:r>
      <w:r>
        <w:rPr>
          <w:sz w:val="28"/>
          <w:szCs w:val="28"/>
        </w:rPr>
        <w:t xml:space="preserve"> </w:t>
      </w:r>
      <w:r w:rsidRPr="00A310A6">
        <w:rPr>
          <w:sz w:val="28"/>
          <w:szCs w:val="28"/>
        </w:rPr>
        <w:t>необходимого</w:t>
      </w:r>
      <w:r>
        <w:rPr>
          <w:sz w:val="28"/>
          <w:szCs w:val="28"/>
        </w:rPr>
        <w:t xml:space="preserve"> </w:t>
      </w:r>
      <w:r w:rsidRPr="00A310A6">
        <w:rPr>
          <w:sz w:val="28"/>
          <w:szCs w:val="28"/>
        </w:rPr>
        <w:t>объ</w:t>
      </w:r>
      <w:r>
        <w:rPr>
          <w:sz w:val="28"/>
          <w:szCs w:val="28"/>
        </w:rPr>
        <w:t>е</w:t>
      </w:r>
      <w:r w:rsidRPr="00A310A6">
        <w:rPr>
          <w:sz w:val="28"/>
          <w:szCs w:val="28"/>
        </w:rPr>
        <w:t>ма</w:t>
      </w:r>
      <w:r>
        <w:rPr>
          <w:sz w:val="28"/>
          <w:szCs w:val="28"/>
        </w:rPr>
        <w:t xml:space="preserve"> </w:t>
      </w:r>
      <w:r w:rsidRPr="00A310A6">
        <w:rPr>
          <w:sz w:val="28"/>
          <w:szCs w:val="28"/>
        </w:rPr>
        <w:t>финансовых</w:t>
      </w:r>
      <w:r>
        <w:rPr>
          <w:sz w:val="28"/>
          <w:szCs w:val="28"/>
        </w:rPr>
        <w:t xml:space="preserve"> </w:t>
      </w:r>
      <w:r w:rsidRPr="00A310A6">
        <w:rPr>
          <w:sz w:val="28"/>
          <w:szCs w:val="28"/>
        </w:rPr>
        <w:t>средств</w:t>
      </w:r>
      <w:r>
        <w:rPr>
          <w:sz w:val="28"/>
          <w:szCs w:val="28"/>
        </w:rPr>
        <w:t xml:space="preserve"> </w:t>
      </w:r>
      <w:r w:rsidRPr="00A310A6">
        <w:rPr>
          <w:sz w:val="28"/>
          <w:szCs w:val="28"/>
        </w:rPr>
        <w:t>реального</w:t>
      </w:r>
      <w:r>
        <w:rPr>
          <w:sz w:val="28"/>
          <w:szCs w:val="28"/>
        </w:rPr>
        <w:t xml:space="preserve"> </w:t>
      </w:r>
      <w:r w:rsidRPr="00A310A6">
        <w:rPr>
          <w:sz w:val="28"/>
          <w:szCs w:val="28"/>
        </w:rPr>
        <w:t>инв</w:t>
      </w:r>
      <w:r w:rsidRPr="00A310A6">
        <w:rPr>
          <w:sz w:val="28"/>
          <w:szCs w:val="28"/>
        </w:rPr>
        <w:t>е</w:t>
      </w:r>
      <w:r w:rsidRPr="00A310A6">
        <w:rPr>
          <w:sz w:val="28"/>
          <w:szCs w:val="28"/>
        </w:rPr>
        <w:t>стирования,</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капитальных</w:t>
      </w:r>
      <w:r>
        <w:rPr>
          <w:sz w:val="28"/>
          <w:szCs w:val="28"/>
        </w:rPr>
        <w:t xml:space="preserve"> </w:t>
      </w:r>
      <w:r w:rsidRPr="00A310A6">
        <w:rPr>
          <w:sz w:val="28"/>
          <w:szCs w:val="28"/>
        </w:rPr>
        <w:t>вложений</w:t>
      </w:r>
      <w:r>
        <w:rPr>
          <w:sz w:val="28"/>
          <w:szCs w:val="28"/>
        </w:rPr>
        <w:t xml:space="preserve"> </w:t>
      </w:r>
      <w:r w:rsidRPr="00A310A6">
        <w:rPr>
          <w:sz w:val="28"/>
          <w:szCs w:val="28"/>
        </w:rPr>
        <w:t>(стоимость</w:t>
      </w:r>
      <w:r>
        <w:rPr>
          <w:sz w:val="28"/>
          <w:szCs w:val="28"/>
        </w:rPr>
        <w:t xml:space="preserve"> </w:t>
      </w:r>
      <w:r w:rsidRPr="00A310A6">
        <w:rPr>
          <w:sz w:val="28"/>
          <w:szCs w:val="28"/>
        </w:rPr>
        <w:t>строительства</w:t>
      </w:r>
      <w:r>
        <w:rPr>
          <w:sz w:val="28"/>
          <w:szCs w:val="28"/>
        </w:rPr>
        <w:t xml:space="preserve"> </w:t>
      </w:r>
      <w:r w:rsidRPr="00A310A6">
        <w:rPr>
          <w:sz w:val="28"/>
          <w:szCs w:val="28"/>
        </w:rPr>
        <w:t>новых</w:t>
      </w:r>
      <w:r>
        <w:rPr>
          <w:sz w:val="28"/>
          <w:szCs w:val="28"/>
        </w:rPr>
        <w:t xml:space="preserve"> </w:t>
      </w:r>
      <w:r w:rsidRPr="00A310A6">
        <w:rPr>
          <w:sz w:val="28"/>
          <w:szCs w:val="28"/>
        </w:rPr>
        <w:t>объектов</w:t>
      </w:r>
      <w:r>
        <w:rPr>
          <w:sz w:val="28"/>
          <w:szCs w:val="28"/>
        </w:rPr>
        <w:t xml:space="preserve">, </w:t>
      </w:r>
      <w:r w:rsidRPr="00A310A6">
        <w:rPr>
          <w:sz w:val="28"/>
          <w:szCs w:val="28"/>
        </w:rPr>
        <w:t>стоимость</w:t>
      </w:r>
      <w:r>
        <w:rPr>
          <w:sz w:val="28"/>
          <w:szCs w:val="28"/>
        </w:rPr>
        <w:t xml:space="preserve"> </w:t>
      </w:r>
      <w:r w:rsidRPr="00A310A6">
        <w:rPr>
          <w:sz w:val="28"/>
          <w:szCs w:val="28"/>
        </w:rPr>
        <w:t>приобретения</w:t>
      </w:r>
      <w:r>
        <w:rPr>
          <w:sz w:val="28"/>
          <w:szCs w:val="28"/>
        </w:rPr>
        <w:t xml:space="preserve"> </w:t>
      </w:r>
      <w:r w:rsidRPr="00A310A6">
        <w:rPr>
          <w:sz w:val="28"/>
          <w:szCs w:val="28"/>
        </w:rPr>
        <w:t>действующего</w:t>
      </w:r>
      <w:r>
        <w:rPr>
          <w:sz w:val="28"/>
          <w:szCs w:val="28"/>
        </w:rPr>
        <w:t xml:space="preserve"> </w:t>
      </w:r>
      <w:r w:rsidRPr="00A310A6">
        <w:rPr>
          <w:sz w:val="28"/>
          <w:szCs w:val="28"/>
        </w:rPr>
        <w:t>предприятия</w:t>
      </w:r>
      <w:r>
        <w:rPr>
          <w:sz w:val="28"/>
          <w:szCs w:val="28"/>
        </w:rPr>
        <w:t xml:space="preserve">, </w:t>
      </w:r>
      <w:r w:rsidRPr="00A310A6">
        <w:rPr>
          <w:sz w:val="28"/>
          <w:szCs w:val="28"/>
        </w:rPr>
        <w:t>расширение</w:t>
      </w:r>
      <w:r>
        <w:rPr>
          <w:sz w:val="28"/>
          <w:szCs w:val="28"/>
        </w:rPr>
        <w:t xml:space="preserve"> </w:t>
      </w:r>
      <w:r w:rsidRPr="00A310A6">
        <w:rPr>
          <w:sz w:val="28"/>
          <w:szCs w:val="28"/>
        </w:rPr>
        <w:t>пр</w:t>
      </w:r>
      <w:r w:rsidRPr="00A310A6">
        <w:rPr>
          <w:sz w:val="28"/>
          <w:szCs w:val="28"/>
        </w:rPr>
        <w:t>о</w:t>
      </w:r>
      <w:r w:rsidRPr="00A310A6">
        <w:rPr>
          <w:sz w:val="28"/>
          <w:szCs w:val="28"/>
        </w:rPr>
        <w:t>изводства,</w:t>
      </w:r>
      <w:r>
        <w:rPr>
          <w:sz w:val="28"/>
          <w:szCs w:val="28"/>
        </w:rPr>
        <w:t xml:space="preserve"> </w:t>
      </w:r>
      <w:r w:rsidRPr="00A310A6">
        <w:rPr>
          <w:sz w:val="28"/>
          <w:szCs w:val="28"/>
        </w:rPr>
        <w:t>техническое</w:t>
      </w:r>
      <w:r>
        <w:rPr>
          <w:sz w:val="28"/>
          <w:szCs w:val="28"/>
        </w:rPr>
        <w:t xml:space="preserve"> </w:t>
      </w:r>
      <w:r w:rsidRPr="00A310A6">
        <w:rPr>
          <w:sz w:val="28"/>
          <w:szCs w:val="28"/>
        </w:rPr>
        <w:t>перевооружение,</w:t>
      </w:r>
      <w:r>
        <w:rPr>
          <w:sz w:val="28"/>
          <w:szCs w:val="28"/>
        </w:rPr>
        <w:t xml:space="preserve"> </w:t>
      </w:r>
      <w:r w:rsidRPr="00A310A6">
        <w:rPr>
          <w:sz w:val="28"/>
          <w:szCs w:val="28"/>
        </w:rPr>
        <w:t>реконструкция</w:t>
      </w:r>
      <w:r>
        <w:rPr>
          <w:sz w:val="28"/>
          <w:szCs w:val="28"/>
        </w:rPr>
        <w:t xml:space="preserve"> </w:t>
      </w:r>
      <w:r w:rsidRPr="00A310A6">
        <w:rPr>
          <w:sz w:val="28"/>
          <w:szCs w:val="28"/>
        </w:rPr>
        <w:t>действующих</w:t>
      </w:r>
      <w:r>
        <w:rPr>
          <w:sz w:val="28"/>
          <w:szCs w:val="28"/>
        </w:rPr>
        <w:t xml:space="preserve"> </w:t>
      </w:r>
      <w:r w:rsidRPr="00A310A6">
        <w:rPr>
          <w:sz w:val="28"/>
          <w:szCs w:val="28"/>
        </w:rPr>
        <w:t>объектов</w:t>
      </w:r>
      <w:r>
        <w:rPr>
          <w:sz w:val="28"/>
          <w:szCs w:val="28"/>
        </w:rPr>
        <w:t xml:space="preserve"> </w:t>
      </w:r>
      <w:r w:rsidRPr="00A310A6">
        <w:rPr>
          <w:sz w:val="28"/>
          <w:szCs w:val="28"/>
        </w:rPr>
        <w:t>предприятия,</w:t>
      </w:r>
      <w:r>
        <w:rPr>
          <w:sz w:val="28"/>
          <w:szCs w:val="28"/>
        </w:rPr>
        <w:t xml:space="preserve"> </w:t>
      </w:r>
      <w:r w:rsidRPr="00A310A6">
        <w:rPr>
          <w:sz w:val="28"/>
          <w:szCs w:val="28"/>
        </w:rPr>
        <w:t>замена</w:t>
      </w:r>
      <w:r>
        <w:rPr>
          <w:sz w:val="28"/>
          <w:szCs w:val="28"/>
        </w:rPr>
        <w:t xml:space="preserve"> </w:t>
      </w:r>
      <w:r w:rsidRPr="00A310A6">
        <w:rPr>
          <w:sz w:val="28"/>
          <w:szCs w:val="28"/>
        </w:rPr>
        <w:t>оборудования</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rPr>
        <w:t>вложений</w:t>
      </w:r>
      <w:r>
        <w:rPr>
          <w:sz w:val="28"/>
          <w:szCs w:val="28"/>
        </w:rPr>
        <w:t xml:space="preserve"> </w:t>
      </w:r>
      <w:r w:rsidRPr="00A310A6">
        <w:rPr>
          <w:sz w:val="28"/>
          <w:szCs w:val="28"/>
        </w:rPr>
        <w:t>в</w:t>
      </w:r>
      <w:r>
        <w:rPr>
          <w:sz w:val="28"/>
          <w:szCs w:val="28"/>
        </w:rPr>
        <w:t xml:space="preserve"> </w:t>
      </w:r>
      <w:r w:rsidRPr="00A310A6">
        <w:rPr>
          <w:sz w:val="28"/>
          <w:szCs w:val="28"/>
        </w:rPr>
        <w:t>прирост</w:t>
      </w:r>
      <w:r>
        <w:rPr>
          <w:sz w:val="28"/>
          <w:szCs w:val="28"/>
        </w:rPr>
        <w:t xml:space="preserve"> </w:t>
      </w:r>
      <w:r w:rsidRPr="00A310A6">
        <w:rPr>
          <w:sz w:val="28"/>
          <w:szCs w:val="28"/>
        </w:rPr>
        <w:t>оборотных</w:t>
      </w:r>
      <w:r>
        <w:rPr>
          <w:sz w:val="28"/>
          <w:szCs w:val="28"/>
        </w:rPr>
        <w:t xml:space="preserve"> </w:t>
      </w:r>
      <w:r w:rsidRPr="00A310A6">
        <w:rPr>
          <w:sz w:val="28"/>
          <w:szCs w:val="28"/>
        </w:rPr>
        <w:t>средств,</w:t>
      </w:r>
      <w:r>
        <w:rPr>
          <w:sz w:val="28"/>
          <w:szCs w:val="28"/>
        </w:rPr>
        <w:t xml:space="preserve"> </w:t>
      </w:r>
      <w:r w:rsidRPr="00A310A6">
        <w:rPr>
          <w:sz w:val="28"/>
          <w:szCs w:val="28"/>
        </w:rPr>
        <w:t>вложений</w:t>
      </w:r>
      <w:r>
        <w:rPr>
          <w:sz w:val="28"/>
          <w:szCs w:val="28"/>
        </w:rPr>
        <w:t xml:space="preserve"> </w:t>
      </w:r>
      <w:r w:rsidRPr="00A310A6">
        <w:rPr>
          <w:sz w:val="28"/>
          <w:szCs w:val="28"/>
        </w:rPr>
        <w:t>в</w:t>
      </w:r>
      <w:r>
        <w:rPr>
          <w:sz w:val="28"/>
          <w:szCs w:val="28"/>
        </w:rPr>
        <w:t xml:space="preserve"> </w:t>
      </w:r>
      <w:r w:rsidRPr="00A310A6">
        <w:rPr>
          <w:sz w:val="28"/>
          <w:szCs w:val="28"/>
        </w:rPr>
        <w:t>нематериальные</w:t>
      </w:r>
      <w:r>
        <w:rPr>
          <w:sz w:val="28"/>
          <w:szCs w:val="28"/>
        </w:rPr>
        <w:t xml:space="preserve"> </w:t>
      </w:r>
      <w:r w:rsidRPr="00A310A6">
        <w:rPr>
          <w:sz w:val="28"/>
          <w:szCs w:val="28"/>
        </w:rPr>
        <w:t>активы;</w:t>
      </w:r>
      <w:r>
        <w:rPr>
          <w:sz w:val="28"/>
          <w:szCs w:val="28"/>
        </w:rPr>
        <w:t xml:space="preserve"> </w:t>
      </w:r>
    </w:p>
    <w:p w:rsidR="00743765" w:rsidRPr="00A310A6" w:rsidRDefault="00743765" w:rsidP="00743765">
      <w:pPr>
        <w:pStyle w:val="11"/>
        <w:numPr>
          <w:ilvl w:val="0"/>
          <w:numId w:val="51"/>
        </w:numPr>
        <w:tabs>
          <w:tab w:val="left" w:pos="1134"/>
        </w:tabs>
        <w:spacing w:after="200"/>
        <w:ind w:left="0" w:firstLine="709"/>
        <w:jc w:val="both"/>
        <w:rPr>
          <w:sz w:val="28"/>
          <w:szCs w:val="28"/>
        </w:rPr>
      </w:pPr>
      <w:r w:rsidRPr="00A310A6">
        <w:rPr>
          <w:sz w:val="28"/>
          <w:szCs w:val="28"/>
        </w:rPr>
        <w:t>определение</w:t>
      </w:r>
      <w:r>
        <w:rPr>
          <w:sz w:val="28"/>
          <w:szCs w:val="28"/>
        </w:rPr>
        <w:t xml:space="preserve"> </w:t>
      </w:r>
      <w:r w:rsidRPr="00A310A6">
        <w:rPr>
          <w:sz w:val="28"/>
          <w:szCs w:val="28"/>
        </w:rPr>
        <w:t>общей</w:t>
      </w:r>
      <w:r>
        <w:rPr>
          <w:sz w:val="28"/>
          <w:szCs w:val="28"/>
        </w:rPr>
        <w:t xml:space="preserve"> </w:t>
      </w:r>
      <w:r w:rsidRPr="00A310A6">
        <w:rPr>
          <w:sz w:val="28"/>
          <w:szCs w:val="28"/>
        </w:rPr>
        <w:t>потребности</w:t>
      </w:r>
      <w:r>
        <w:rPr>
          <w:sz w:val="28"/>
          <w:szCs w:val="28"/>
        </w:rPr>
        <w:t xml:space="preserve"> </w:t>
      </w:r>
      <w:r w:rsidRPr="00A310A6">
        <w:rPr>
          <w:sz w:val="28"/>
          <w:szCs w:val="28"/>
        </w:rPr>
        <w:t>в</w:t>
      </w:r>
      <w:r>
        <w:rPr>
          <w:sz w:val="28"/>
          <w:szCs w:val="28"/>
        </w:rPr>
        <w:t xml:space="preserve"> </w:t>
      </w:r>
      <w:r w:rsidRPr="00A310A6">
        <w:rPr>
          <w:sz w:val="28"/>
          <w:szCs w:val="28"/>
        </w:rPr>
        <w:t>инвестиционных</w:t>
      </w:r>
      <w:r>
        <w:rPr>
          <w:sz w:val="28"/>
          <w:szCs w:val="28"/>
        </w:rPr>
        <w:t xml:space="preserve"> </w:t>
      </w:r>
      <w:r w:rsidRPr="00A310A6">
        <w:rPr>
          <w:sz w:val="28"/>
          <w:szCs w:val="28"/>
        </w:rPr>
        <w:t>ресурсах</w:t>
      </w:r>
      <w:r>
        <w:rPr>
          <w:sz w:val="28"/>
          <w:szCs w:val="28"/>
        </w:rPr>
        <w:t xml:space="preserve"> </w:t>
      </w:r>
      <w:r w:rsidRPr="00A310A6">
        <w:rPr>
          <w:sz w:val="28"/>
          <w:szCs w:val="28"/>
        </w:rPr>
        <w:t>для</w:t>
      </w:r>
      <w:r>
        <w:rPr>
          <w:sz w:val="28"/>
          <w:szCs w:val="28"/>
        </w:rPr>
        <w:t xml:space="preserve"> </w:t>
      </w:r>
      <w:r w:rsidRPr="00A310A6">
        <w:rPr>
          <w:sz w:val="28"/>
          <w:szCs w:val="28"/>
        </w:rPr>
        <w:t>реал</w:t>
      </w:r>
      <w:r w:rsidRPr="00A310A6">
        <w:rPr>
          <w:sz w:val="28"/>
          <w:szCs w:val="28"/>
        </w:rPr>
        <w:t>ь</w:t>
      </w:r>
      <w:r w:rsidRPr="00A310A6">
        <w:rPr>
          <w:sz w:val="28"/>
          <w:szCs w:val="28"/>
        </w:rPr>
        <w:t>ного</w:t>
      </w:r>
      <w:r>
        <w:rPr>
          <w:sz w:val="28"/>
          <w:szCs w:val="28"/>
        </w:rPr>
        <w:t xml:space="preserve"> </w:t>
      </w:r>
      <w:r w:rsidRPr="00A310A6">
        <w:rPr>
          <w:sz w:val="28"/>
          <w:szCs w:val="28"/>
        </w:rPr>
        <w:t>инвестирования,</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времени</w:t>
      </w:r>
      <w:r>
        <w:rPr>
          <w:sz w:val="28"/>
          <w:szCs w:val="28"/>
        </w:rPr>
        <w:t xml:space="preserve"> </w:t>
      </w:r>
      <w:r w:rsidRPr="00A310A6">
        <w:rPr>
          <w:sz w:val="28"/>
          <w:szCs w:val="28"/>
        </w:rPr>
        <w:t>реализации.</w:t>
      </w:r>
    </w:p>
    <w:p w:rsidR="00743765" w:rsidRPr="00A310A6" w:rsidRDefault="00743765" w:rsidP="00743765">
      <w:pPr>
        <w:pStyle w:val="11"/>
        <w:ind w:left="0" w:firstLine="709"/>
        <w:jc w:val="both"/>
        <w:rPr>
          <w:sz w:val="28"/>
          <w:szCs w:val="28"/>
        </w:rPr>
      </w:pPr>
      <w:r w:rsidRPr="00A310A6">
        <w:rPr>
          <w:sz w:val="28"/>
          <w:szCs w:val="28"/>
        </w:rPr>
        <w:t>2-й</w:t>
      </w:r>
      <w:r>
        <w:rPr>
          <w:sz w:val="28"/>
          <w:szCs w:val="28"/>
        </w:rPr>
        <w:t xml:space="preserve"> </w:t>
      </w:r>
      <w:r w:rsidRPr="00A310A6">
        <w:rPr>
          <w:sz w:val="28"/>
          <w:szCs w:val="28"/>
        </w:rPr>
        <w:t>этап</w:t>
      </w:r>
      <w:r>
        <w:rPr>
          <w:sz w:val="28"/>
          <w:szCs w:val="28"/>
        </w:rPr>
        <w:t xml:space="preserve"> </w:t>
      </w:r>
      <w:r w:rsidRPr="00A310A6">
        <w:rPr>
          <w:sz w:val="28"/>
          <w:szCs w:val="28"/>
        </w:rPr>
        <w:t>–</w:t>
      </w:r>
      <w:r>
        <w:rPr>
          <w:sz w:val="28"/>
          <w:szCs w:val="28"/>
        </w:rPr>
        <w:t xml:space="preserve"> </w:t>
      </w:r>
      <w:r w:rsidRPr="00A310A6">
        <w:rPr>
          <w:sz w:val="28"/>
          <w:szCs w:val="28"/>
        </w:rPr>
        <w:t>анализ</w:t>
      </w:r>
      <w:r>
        <w:rPr>
          <w:sz w:val="28"/>
          <w:szCs w:val="28"/>
        </w:rPr>
        <w:t xml:space="preserve"> </w:t>
      </w:r>
      <w:r w:rsidRPr="00A310A6">
        <w:rPr>
          <w:sz w:val="28"/>
          <w:szCs w:val="28"/>
        </w:rPr>
        <w:t>возможных</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финансирования</w:t>
      </w:r>
      <w:r>
        <w:rPr>
          <w:sz w:val="28"/>
          <w:szCs w:val="28"/>
        </w:rPr>
        <w:t xml:space="preserve"> </w:t>
      </w:r>
      <w:r w:rsidRPr="00A310A6">
        <w:rPr>
          <w:sz w:val="28"/>
          <w:szCs w:val="28"/>
        </w:rPr>
        <w:t>предприятия.</w:t>
      </w:r>
      <w:r>
        <w:rPr>
          <w:sz w:val="28"/>
          <w:szCs w:val="28"/>
        </w:rPr>
        <w:t xml:space="preserve"> </w:t>
      </w:r>
      <w:r w:rsidRPr="00A310A6">
        <w:rPr>
          <w:sz w:val="28"/>
          <w:szCs w:val="28"/>
        </w:rPr>
        <w:t>Проводится</w:t>
      </w:r>
      <w:r>
        <w:rPr>
          <w:sz w:val="28"/>
          <w:szCs w:val="28"/>
        </w:rPr>
        <w:t xml:space="preserve"> </w:t>
      </w:r>
      <w:r w:rsidRPr="00A310A6">
        <w:rPr>
          <w:sz w:val="28"/>
          <w:szCs w:val="28"/>
        </w:rPr>
        <w:t>подробный</w:t>
      </w:r>
      <w:r>
        <w:rPr>
          <w:sz w:val="28"/>
          <w:szCs w:val="28"/>
        </w:rPr>
        <w:t xml:space="preserve"> </w:t>
      </w:r>
      <w:r w:rsidRPr="00A310A6">
        <w:rPr>
          <w:sz w:val="28"/>
          <w:szCs w:val="28"/>
        </w:rPr>
        <w:t>анализ</w:t>
      </w:r>
      <w:r>
        <w:rPr>
          <w:sz w:val="28"/>
          <w:szCs w:val="28"/>
        </w:rPr>
        <w:t xml:space="preserve"> </w:t>
      </w:r>
      <w:r w:rsidRPr="00A310A6">
        <w:rPr>
          <w:sz w:val="28"/>
          <w:szCs w:val="28"/>
        </w:rPr>
        <w:t>собственных,</w:t>
      </w:r>
      <w:r>
        <w:rPr>
          <w:sz w:val="28"/>
          <w:szCs w:val="28"/>
        </w:rPr>
        <w:t xml:space="preserve"> </w:t>
      </w:r>
      <w:r w:rsidRPr="00A310A6">
        <w:rPr>
          <w:sz w:val="28"/>
          <w:szCs w:val="28"/>
        </w:rPr>
        <w:t>за</w:t>
      </w:r>
      <w:r>
        <w:rPr>
          <w:sz w:val="28"/>
          <w:szCs w:val="28"/>
        </w:rPr>
        <w:t>е</w:t>
      </w:r>
      <w:r w:rsidRPr="00A310A6">
        <w:rPr>
          <w:sz w:val="28"/>
          <w:szCs w:val="28"/>
        </w:rPr>
        <w:t>мных</w:t>
      </w:r>
      <w:r>
        <w:rPr>
          <w:sz w:val="28"/>
          <w:szCs w:val="28"/>
        </w:rPr>
        <w:t xml:space="preserve"> </w:t>
      </w:r>
      <w:r w:rsidRPr="00A310A6">
        <w:rPr>
          <w:sz w:val="28"/>
          <w:szCs w:val="28"/>
        </w:rPr>
        <w:t>и</w:t>
      </w:r>
      <w:r>
        <w:rPr>
          <w:sz w:val="28"/>
          <w:szCs w:val="28"/>
        </w:rPr>
        <w:t xml:space="preserve"> </w:t>
      </w:r>
      <w:r w:rsidRPr="00A310A6">
        <w:rPr>
          <w:sz w:val="28"/>
          <w:szCs w:val="28"/>
        </w:rPr>
        <w:t>привлеч</w:t>
      </w:r>
      <w:r>
        <w:rPr>
          <w:sz w:val="28"/>
          <w:szCs w:val="28"/>
        </w:rPr>
        <w:t>е</w:t>
      </w:r>
      <w:r w:rsidRPr="00A310A6">
        <w:rPr>
          <w:sz w:val="28"/>
          <w:szCs w:val="28"/>
        </w:rPr>
        <w:t>нных</w:t>
      </w:r>
      <w:r>
        <w:rPr>
          <w:sz w:val="28"/>
          <w:szCs w:val="28"/>
        </w:rPr>
        <w:t xml:space="preserve"> </w:t>
      </w:r>
      <w:r w:rsidRPr="00A310A6">
        <w:rPr>
          <w:sz w:val="28"/>
          <w:szCs w:val="28"/>
        </w:rPr>
        <w:t>источн</w:t>
      </w:r>
      <w:r w:rsidRPr="00A310A6">
        <w:rPr>
          <w:sz w:val="28"/>
          <w:szCs w:val="28"/>
        </w:rPr>
        <w:t>и</w:t>
      </w:r>
      <w:r w:rsidRPr="00A310A6">
        <w:rPr>
          <w:sz w:val="28"/>
          <w:szCs w:val="28"/>
        </w:rPr>
        <w:t>ков</w:t>
      </w:r>
      <w:r>
        <w:rPr>
          <w:sz w:val="28"/>
          <w:szCs w:val="28"/>
        </w:rPr>
        <w:t xml:space="preserve"> </w:t>
      </w:r>
      <w:r w:rsidRPr="00A310A6">
        <w:rPr>
          <w:sz w:val="28"/>
          <w:szCs w:val="28"/>
        </w:rPr>
        <w:t>финансирования.</w:t>
      </w:r>
    </w:p>
    <w:p w:rsidR="00743765" w:rsidRPr="00A310A6" w:rsidRDefault="00743765" w:rsidP="00743765">
      <w:pPr>
        <w:pStyle w:val="11"/>
        <w:ind w:left="0" w:firstLine="709"/>
        <w:jc w:val="both"/>
        <w:rPr>
          <w:sz w:val="28"/>
          <w:szCs w:val="28"/>
        </w:rPr>
      </w:pPr>
      <w:r w:rsidRPr="00A310A6">
        <w:rPr>
          <w:sz w:val="28"/>
          <w:szCs w:val="28"/>
        </w:rPr>
        <w:t>3-й</w:t>
      </w:r>
      <w:r>
        <w:rPr>
          <w:sz w:val="28"/>
          <w:szCs w:val="28"/>
        </w:rPr>
        <w:t xml:space="preserve"> </w:t>
      </w:r>
      <w:r w:rsidRPr="00A310A6">
        <w:rPr>
          <w:sz w:val="28"/>
          <w:szCs w:val="28"/>
        </w:rPr>
        <w:t>этап</w:t>
      </w:r>
      <w:r>
        <w:rPr>
          <w:sz w:val="28"/>
          <w:szCs w:val="28"/>
        </w:rPr>
        <w:t xml:space="preserve"> </w:t>
      </w:r>
      <w:r w:rsidRPr="00A310A6">
        <w:rPr>
          <w:sz w:val="28"/>
          <w:szCs w:val="28"/>
        </w:rPr>
        <w:t>–</w:t>
      </w:r>
      <w:r>
        <w:rPr>
          <w:sz w:val="28"/>
          <w:szCs w:val="28"/>
        </w:rPr>
        <w:t xml:space="preserve"> </w:t>
      </w:r>
      <w:r w:rsidRPr="00A310A6">
        <w:rPr>
          <w:sz w:val="28"/>
          <w:szCs w:val="28"/>
        </w:rPr>
        <w:t>определение</w:t>
      </w:r>
      <w:r>
        <w:rPr>
          <w:sz w:val="28"/>
          <w:szCs w:val="28"/>
        </w:rPr>
        <w:t xml:space="preserve"> </w:t>
      </w:r>
      <w:r w:rsidRPr="00A310A6">
        <w:rPr>
          <w:sz w:val="28"/>
          <w:szCs w:val="28"/>
        </w:rPr>
        <w:t>методов</w:t>
      </w:r>
      <w:r>
        <w:rPr>
          <w:sz w:val="28"/>
          <w:szCs w:val="28"/>
        </w:rPr>
        <w:t xml:space="preserve"> </w:t>
      </w:r>
      <w:r w:rsidRPr="00A310A6">
        <w:rPr>
          <w:sz w:val="28"/>
          <w:szCs w:val="28"/>
        </w:rPr>
        <w:t>и</w:t>
      </w:r>
      <w:r>
        <w:rPr>
          <w:sz w:val="28"/>
          <w:szCs w:val="28"/>
        </w:rPr>
        <w:t xml:space="preserve"> </w:t>
      </w:r>
      <w:r w:rsidRPr="00A310A6">
        <w:rPr>
          <w:sz w:val="28"/>
          <w:szCs w:val="28"/>
        </w:rPr>
        <w:t>инструментов</w:t>
      </w:r>
      <w:r>
        <w:rPr>
          <w:sz w:val="28"/>
          <w:szCs w:val="28"/>
        </w:rPr>
        <w:t xml:space="preserve"> </w:t>
      </w:r>
      <w:r w:rsidRPr="00A310A6">
        <w:rPr>
          <w:sz w:val="28"/>
          <w:szCs w:val="28"/>
        </w:rPr>
        <w:t>финансирования,</w:t>
      </w:r>
      <w:r>
        <w:rPr>
          <w:sz w:val="28"/>
          <w:szCs w:val="28"/>
        </w:rPr>
        <w:t xml:space="preserve"> </w:t>
      </w:r>
      <w:r w:rsidRPr="00A310A6">
        <w:rPr>
          <w:sz w:val="28"/>
          <w:szCs w:val="28"/>
        </w:rPr>
        <w:t>включает:</w:t>
      </w:r>
      <w:r>
        <w:rPr>
          <w:sz w:val="28"/>
          <w:szCs w:val="28"/>
        </w:rPr>
        <w:t xml:space="preserve"> </w:t>
      </w:r>
      <w:r w:rsidRPr="00A310A6">
        <w:rPr>
          <w:sz w:val="28"/>
          <w:szCs w:val="28"/>
        </w:rPr>
        <w:t>внутреннее</w:t>
      </w:r>
      <w:r>
        <w:rPr>
          <w:sz w:val="28"/>
          <w:szCs w:val="28"/>
        </w:rPr>
        <w:t xml:space="preserve"> </w:t>
      </w:r>
      <w:r w:rsidRPr="00A310A6">
        <w:rPr>
          <w:sz w:val="28"/>
          <w:szCs w:val="28"/>
        </w:rPr>
        <w:t>самофинансирование,</w:t>
      </w:r>
      <w:r>
        <w:rPr>
          <w:sz w:val="28"/>
          <w:szCs w:val="28"/>
        </w:rPr>
        <w:t xml:space="preserve"> </w:t>
      </w:r>
      <w:r w:rsidRPr="00A310A6">
        <w:rPr>
          <w:sz w:val="28"/>
          <w:szCs w:val="28"/>
        </w:rPr>
        <w:t>акционерное</w:t>
      </w:r>
      <w:r>
        <w:rPr>
          <w:sz w:val="28"/>
          <w:szCs w:val="28"/>
        </w:rPr>
        <w:t xml:space="preserve"> </w:t>
      </w:r>
      <w:r w:rsidRPr="00A310A6">
        <w:rPr>
          <w:sz w:val="28"/>
          <w:szCs w:val="28"/>
        </w:rPr>
        <w:t>финансирование,</w:t>
      </w:r>
      <w:r>
        <w:rPr>
          <w:sz w:val="28"/>
          <w:szCs w:val="28"/>
        </w:rPr>
        <w:t xml:space="preserve"> </w:t>
      </w:r>
      <w:r w:rsidRPr="00A310A6">
        <w:rPr>
          <w:sz w:val="28"/>
          <w:szCs w:val="28"/>
        </w:rPr>
        <w:t>кредитное</w:t>
      </w:r>
      <w:r>
        <w:rPr>
          <w:sz w:val="28"/>
          <w:szCs w:val="28"/>
        </w:rPr>
        <w:t xml:space="preserve"> </w:t>
      </w:r>
      <w:r w:rsidRPr="00A310A6">
        <w:rPr>
          <w:sz w:val="28"/>
          <w:szCs w:val="28"/>
        </w:rPr>
        <w:t>ф</w:t>
      </w:r>
      <w:r w:rsidRPr="00A310A6">
        <w:rPr>
          <w:sz w:val="28"/>
          <w:szCs w:val="28"/>
        </w:rPr>
        <w:t>и</w:t>
      </w:r>
      <w:r w:rsidRPr="00A310A6">
        <w:rPr>
          <w:sz w:val="28"/>
          <w:szCs w:val="28"/>
        </w:rPr>
        <w:t>нансирование,</w:t>
      </w:r>
      <w:r>
        <w:rPr>
          <w:sz w:val="28"/>
          <w:szCs w:val="28"/>
        </w:rPr>
        <w:t xml:space="preserve"> </w:t>
      </w:r>
      <w:r w:rsidRPr="00A310A6">
        <w:rPr>
          <w:sz w:val="28"/>
          <w:szCs w:val="28"/>
        </w:rPr>
        <w:t>смешанное</w:t>
      </w:r>
      <w:r>
        <w:rPr>
          <w:sz w:val="28"/>
          <w:szCs w:val="28"/>
        </w:rPr>
        <w:t xml:space="preserve"> </w:t>
      </w:r>
      <w:r w:rsidRPr="00A310A6">
        <w:rPr>
          <w:sz w:val="28"/>
          <w:szCs w:val="28"/>
        </w:rPr>
        <w:t>финансирование.</w:t>
      </w:r>
    </w:p>
    <w:p w:rsidR="00743765" w:rsidRPr="00A310A6" w:rsidRDefault="00743765" w:rsidP="00743765">
      <w:pPr>
        <w:pStyle w:val="11"/>
        <w:ind w:left="0" w:firstLine="709"/>
        <w:jc w:val="both"/>
        <w:rPr>
          <w:sz w:val="28"/>
          <w:szCs w:val="28"/>
        </w:rPr>
      </w:pPr>
      <w:r w:rsidRPr="00A310A6">
        <w:rPr>
          <w:sz w:val="28"/>
          <w:szCs w:val="28"/>
        </w:rPr>
        <w:t>4-й</w:t>
      </w:r>
      <w:r>
        <w:rPr>
          <w:sz w:val="28"/>
          <w:szCs w:val="28"/>
        </w:rPr>
        <w:t xml:space="preserve"> </w:t>
      </w:r>
      <w:r w:rsidRPr="00A310A6">
        <w:rPr>
          <w:sz w:val="28"/>
          <w:szCs w:val="28"/>
        </w:rPr>
        <w:t>этап</w:t>
      </w:r>
      <w:r>
        <w:rPr>
          <w:sz w:val="28"/>
          <w:szCs w:val="28"/>
        </w:rPr>
        <w:t xml:space="preserve"> </w:t>
      </w:r>
      <w:r w:rsidRPr="00A310A6">
        <w:rPr>
          <w:sz w:val="28"/>
          <w:szCs w:val="28"/>
        </w:rPr>
        <w:t>–</w:t>
      </w:r>
      <w:r>
        <w:rPr>
          <w:sz w:val="28"/>
          <w:szCs w:val="28"/>
        </w:rPr>
        <w:t xml:space="preserve"> </w:t>
      </w:r>
      <w:r w:rsidRPr="00A310A6">
        <w:rPr>
          <w:sz w:val="28"/>
          <w:szCs w:val="28"/>
        </w:rPr>
        <w:t>оптимизация</w:t>
      </w:r>
      <w:r>
        <w:rPr>
          <w:sz w:val="28"/>
          <w:szCs w:val="28"/>
        </w:rPr>
        <w:t xml:space="preserve"> </w:t>
      </w:r>
      <w:r w:rsidRPr="00A310A6">
        <w:rPr>
          <w:sz w:val="28"/>
          <w:szCs w:val="28"/>
        </w:rPr>
        <w:t>структуры</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финансирования</w:t>
      </w:r>
      <w:r>
        <w:rPr>
          <w:sz w:val="28"/>
          <w:szCs w:val="28"/>
        </w:rPr>
        <w:t xml:space="preserve">. </w:t>
      </w:r>
      <w:r w:rsidRPr="00A310A6">
        <w:rPr>
          <w:sz w:val="28"/>
          <w:szCs w:val="28"/>
        </w:rPr>
        <w:t>Включает:</w:t>
      </w:r>
    </w:p>
    <w:p w:rsidR="00743765" w:rsidRPr="00A310A6" w:rsidRDefault="00743765" w:rsidP="00743765">
      <w:pPr>
        <w:pStyle w:val="11"/>
        <w:numPr>
          <w:ilvl w:val="0"/>
          <w:numId w:val="52"/>
        </w:numPr>
        <w:tabs>
          <w:tab w:val="left" w:pos="993"/>
        </w:tabs>
        <w:spacing w:after="200"/>
        <w:ind w:left="0" w:firstLine="709"/>
        <w:jc w:val="both"/>
        <w:rPr>
          <w:sz w:val="28"/>
          <w:szCs w:val="28"/>
        </w:rPr>
      </w:pPr>
      <w:r w:rsidRPr="00A310A6">
        <w:rPr>
          <w:sz w:val="28"/>
          <w:szCs w:val="28"/>
        </w:rPr>
        <w:t>расч</w:t>
      </w:r>
      <w:r>
        <w:rPr>
          <w:sz w:val="28"/>
          <w:szCs w:val="28"/>
        </w:rPr>
        <w:t>е</w:t>
      </w:r>
      <w:r w:rsidRPr="00A310A6">
        <w:rPr>
          <w:sz w:val="28"/>
          <w:szCs w:val="28"/>
        </w:rPr>
        <w:t>т</w:t>
      </w:r>
      <w:r>
        <w:rPr>
          <w:sz w:val="28"/>
          <w:szCs w:val="28"/>
        </w:rPr>
        <w:t xml:space="preserve"> </w:t>
      </w:r>
      <w:r w:rsidRPr="00A310A6">
        <w:rPr>
          <w:sz w:val="28"/>
          <w:szCs w:val="28"/>
        </w:rPr>
        <w:t>средневзвешенной</w:t>
      </w:r>
      <w:r>
        <w:rPr>
          <w:sz w:val="28"/>
          <w:szCs w:val="28"/>
        </w:rPr>
        <w:t xml:space="preserve"> </w:t>
      </w:r>
      <w:r w:rsidRPr="00A310A6">
        <w:rPr>
          <w:sz w:val="28"/>
          <w:szCs w:val="28"/>
        </w:rPr>
        <w:t>стоимости</w:t>
      </w:r>
      <w:r>
        <w:rPr>
          <w:sz w:val="28"/>
          <w:szCs w:val="28"/>
        </w:rPr>
        <w:t xml:space="preserve"> </w:t>
      </w:r>
      <w:r w:rsidRPr="00A310A6">
        <w:rPr>
          <w:sz w:val="28"/>
          <w:szCs w:val="28"/>
        </w:rPr>
        <w:t>инвестируемого</w:t>
      </w:r>
      <w:r>
        <w:rPr>
          <w:sz w:val="28"/>
          <w:szCs w:val="28"/>
        </w:rPr>
        <w:t xml:space="preserve"> </w:t>
      </w:r>
      <w:r w:rsidRPr="00A310A6">
        <w:rPr>
          <w:sz w:val="28"/>
          <w:szCs w:val="28"/>
        </w:rPr>
        <w:t>капитала</w:t>
      </w:r>
      <w:r>
        <w:rPr>
          <w:sz w:val="28"/>
          <w:szCs w:val="28"/>
        </w:rPr>
        <w:t xml:space="preserve"> </w:t>
      </w:r>
      <w:r w:rsidRPr="00A310A6">
        <w:rPr>
          <w:sz w:val="28"/>
          <w:szCs w:val="28"/>
        </w:rPr>
        <w:t>и</w:t>
      </w:r>
      <w:r>
        <w:rPr>
          <w:sz w:val="28"/>
          <w:szCs w:val="28"/>
        </w:rPr>
        <w:t xml:space="preserve"> </w:t>
      </w:r>
      <w:r w:rsidRPr="00A310A6">
        <w:rPr>
          <w:sz w:val="28"/>
          <w:szCs w:val="28"/>
        </w:rPr>
        <w:t>инв</w:t>
      </w:r>
      <w:r w:rsidRPr="00A310A6">
        <w:rPr>
          <w:sz w:val="28"/>
          <w:szCs w:val="28"/>
        </w:rPr>
        <w:t>е</w:t>
      </w:r>
      <w:r w:rsidRPr="00A310A6">
        <w:rPr>
          <w:sz w:val="28"/>
          <w:szCs w:val="28"/>
        </w:rPr>
        <w:t>стиционной</w:t>
      </w:r>
      <w:r>
        <w:rPr>
          <w:sz w:val="28"/>
          <w:szCs w:val="28"/>
        </w:rPr>
        <w:t xml:space="preserve"> </w:t>
      </w:r>
      <w:r w:rsidRPr="00A310A6">
        <w:rPr>
          <w:sz w:val="28"/>
          <w:szCs w:val="28"/>
        </w:rPr>
        <w:t>стоимости</w:t>
      </w:r>
      <w:r>
        <w:rPr>
          <w:sz w:val="28"/>
          <w:szCs w:val="28"/>
        </w:rPr>
        <w:t xml:space="preserve"> </w:t>
      </w:r>
      <w:r w:rsidRPr="00A310A6">
        <w:rPr>
          <w:sz w:val="28"/>
          <w:szCs w:val="28"/>
        </w:rPr>
        <w:t>предприятия;</w:t>
      </w:r>
    </w:p>
    <w:p w:rsidR="00743765" w:rsidRPr="00A310A6" w:rsidRDefault="00743765" w:rsidP="00743765">
      <w:pPr>
        <w:pStyle w:val="11"/>
        <w:numPr>
          <w:ilvl w:val="0"/>
          <w:numId w:val="52"/>
        </w:numPr>
        <w:tabs>
          <w:tab w:val="left" w:pos="993"/>
        </w:tabs>
        <w:spacing w:after="200"/>
        <w:ind w:left="0" w:firstLine="709"/>
        <w:jc w:val="both"/>
        <w:rPr>
          <w:sz w:val="28"/>
          <w:szCs w:val="28"/>
        </w:rPr>
      </w:pPr>
      <w:r w:rsidRPr="00A310A6">
        <w:rPr>
          <w:sz w:val="28"/>
          <w:szCs w:val="28"/>
        </w:rPr>
        <w:t>расчет</w:t>
      </w:r>
      <w:r>
        <w:rPr>
          <w:sz w:val="28"/>
          <w:szCs w:val="28"/>
        </w:rPr>
        <w:t xml:space="preserve"> </w:t>
      </w:r>
      <w:r w:rsidRPr="00A310A6">
        <w:rPr>
          <w:sz w:val="28"/>
          <w:szCs w:val="28"/>
        </w:rPr>
        <w:t>финансовой</w:t>
      </w:r>
      <w:r>
        <w:rPr>
          <w:sz w:val="28"/>
          <w:szCs w:val="28"/>
        </w:rPr>
        <w:t xml:space="preserve"> </w:t>
      </w:r>
      <w:r w:rsidRPr="00A310A6">
        <w:rPr>
          <w:sz w:val="28"/>
          <w:szCs w:val="28"/>
        </w:rPr>
        <w:t>устойчивости</w:t>
      </w:r>
      <w:r>
        <w:rPr>
          <w:sz w:val="28"/>
          <w:szCs w:val="28"/>
        </w:rPr>
        <w:t xml:space="preserve"> </w:t>
      </w:r>
      <w:r w:rsidRPr="00A310A6">
        <w:rPr>
          <w:sz w:val="28"/>
          <w:szCs w:val="28"/>
        </w:rPr>
        <w:t>предприятия;</w:t>
      </w:r>
    </w:p>
    <w:p w:rsidR="00743765" w:rsidRPr="00A310A6" w:rsidRDefault="00743765" w:rsidP="00743765">
      <w:pPr>
        <w:pStyle w:val="11"/>
        <w:numPr>
          <w:ilvl w:val="0"/>
          <w:numId w:val="52"/>
        </w:numPr>
        <w:tabs>
          <w:tab w:val="left" w:pos="993"/>
        </w:tabs>
        <w:spacing w:after="200"/>
        <w:ind w:left="0" w:firstLine="709"/>
        <w:jc w:val="both"/>
        <w:rPr>
          <w:sz w:val="28"/>
          <w:szCs w:val="28"/>
        </w:rPr>
      </w:pPr>
      <w:r w:rsidRPr="00A310A6">
        <w:rPr>
          <w:sz w:val="28"/>
          <w:szCs w:val="28"/>
        </w:rPr>
        <w:t>расчет</w:t>
      </w:r>
      <w:r>
        <w:rPr>
          <w:sz w:val="28"/>
          <w:szCs w:val="28"/>
        </w:rPr>
        <w:t xml:space="preserve"> </w:t>
      </w:r>
      <w:r w:rsidRPr="00A310A6">
        <w:rPr>
          <w:sz w:val="28"/>
          <w:szCs w:val="28"/>
        </w:rPr>
        <w:t>ожидаемой</w:t>
      </w:r>
      <w:r>
        <w:rPr>
          <w:sz w:val="28"/>
          <w:szCs w:val="28"/>
        </w:rPr>
        <w:t xml:space="preserve"> </w:t>
      </w:r>
      <w:r w:rsidRPr="00A310A6">
        <w:rPr>
          <w:sz w:val="28"/>
          <w:szCs w:val="28"/>
        </w:rPr>
        <w:t>прибыли</w:t>
      </w:r>
      <w:r>
        <w:rPr>
          <w:sz w:val="28"/>
          <w:szCs w:val="28"/>
        </w:rPr>
        <w:t xml:space="preserve"> </w:t>
      </w:r>
      <w:r w:rsidRPr="00A310A6">
        <w:rPr>
          <w:sz w:val="28"/>
          <w:szCs w:val="28"/>
        </w:rPr>
        <w:t>и</w:t>
      </w:r>
      <w:r>
        <w:rPr>
          <w:sz w:val="28"/>
          <w:szCs w:val="28"/>
        </w:rPr>
        <w:t xml:space="preserve"> </w:t>
      </w:r>
      <w:r w:rsidRPr="00A310A6">
        <w:rPr>
          <w:sz w:val="28"/>
          <w:szCs w:val="28"/>
        </w:rPr>
        <w:t>рентабельности</w:t>
      </w:r>
      <w:r>
        <w:rPr>
          <w:sz w:val="28"/>
          <w:szCs w:val="28"/>
        </w:rPr>
        <w:t xml:space="preserve"> </w:t>
      </w:r>
      <w:r w:rsidRPr="00A310A6">
        <w:rPr>
          <w:sz w:val="28"/>
          <w:szCs w:val="28"/>
        </w:rPr>
        <w:t>от</w:t>
      </w:r>
      <w:r>
        <w:rPr>
          <w:sz w:val="28"/>
          <w:szCs w:val="28"/>
        </w:rPr>
        <w:t xml:space="preserve"> </w:t>
      </w:r>
      <w:r w:rsidRPr="00A310A6">
        <w:rPr>
          <w:sz w:val="28"/>
          <w:szCs w:val="28"/>
        </w:rPr>
        <w:t>инвестиционной</w:t>
      </w:r>
      <w:r>
        <w:rPr>
          <w:sz w:val="28"/>
          <w:szCs w:val="28"/>
        </w:rPr>
        <w:t xml:space="preserve"> </w:t>
      </w:r>
      <w:r w:rsidRPr="00A310A6">
        <w:rPr>
          <w:sz w:val="28"/>
          <w:szCs w:val="28"/>
        </w:rPr>
        <w:t>де</w:t>
      </w:r>
      <w:r w:rsidRPr="00A310A6">
        <w:rPr>
          <w:sz w:val="28"/>
          <w:szCs w:val="28"/>
        </w:rPr>
        <w:t>я</w:t>
      </w:r>
      <w:r w:rsidRPr="00A310A6">
        <w:rPr>
          <w:sz w:val="28"/>
          <w:szCs w:val="28"/>
        </w:rPr>
        <w:t>тельности.</w:t>
      </w:r>
    </w:p>
    <w:p w:rsidR="00743765" w:rsidRPr="00A310A6" w:rsidRDefault="00743765" w:rsidP="00743765">
      <w:pPr>
        <w:pStyle w:val="11"/>
        <w:ind w:left="0" w:firstLine="709"/>
        <w:jc w:val="both"/>
        <w:rPr>
          <w:sz w:val="32"/>
          <w:szCs w:val="32"/>
        </w:rPr>
      </w:pPr>
    </w:p>
    <w:p w:rsidR="00743765" w:rsidRPr="00A310A6" w:rsidRDefault="00743765" w:rsidP="00743765">
      <w:pPr>
        <w:keepNext/>
        <w:jc w:val="center"/>
        <w:rPr>
          <w:b/>
          <w:i/>
          <w:sz w:val="28"/>
          <w:szCs w:val="28"/>
        </w:rPr>
      </w:pPr>
      <w:r w:rsidRPr="00A310A6">
        <w:rPr>
          <w:b/>
          <w:i/>
          <w:sz w:val="28"/>
          <w:szCs w:val="28"/>
        </w:rPr>
        <w:t>2.</w:t>
      </w:r>
      <w:r>
        <w:rPr>
          <w:b/>
          <w:i/>
          <w:sz w:val="28"/>
          <w:szCs w:val="28"/>
        </w:rPr>
        <w:t xml:space="preserve"> </w:t>
      </w:r>
      <w:r w:rsidRPr="00A310A6">
        <w:rPr>
          <w:b/>
          <w:i/>
          <w:sz w:val="28"/>
          <w:szCs w:val="28"/>
        </w:rPr>
        <w:t>Источники</w:t>
      </w:r>
      <w:r>
        <w:rPr>
          <w:b/>
          <w:i/>
          <w:sz w:val="28"/>
          <w:szCs w:val="28"/>
        </w:rPr>
        <w:t xml:space="preserve"> </w:t>
      </w:r>
      <w:r w:rsidRPr="00A310A6">
        <w:rPr>
          <w:b/>
          <w:i/>
          <w:sz w:val="28"/>
          <w:szCs w:val="28"/>
        </w:rPr>
        <w:t>финансирования</w:t>
      </w:r>
      <w:r>
        <w:rPr>
          <w:b/>
          <w:i/>
          <w:sz w:val="28"/>
          <w:szCs w:val="28"/>
        </w:rPr>
        <w:t xml:space="preserve"> </w:t>
      </w:r>
      <w:r w:rsidRPr="00A310A6">
        <w:rPr>
          <w:b/>
          <w:i/>
          <w:sz w:val="28"/>
          <w:szCs w:val="28"/>
        </w:rPr>
        <w:t>деятельности</w:t>
      </w:r>
      <w:r>
        <w:rPr>
          <w:b/>
          <w:i/>
          <w:sz w:val="28"/>
          <w:szCs w:val="28"/>
        </w:rPr>
        <w:t xml:space="preserve"> </w:t>
      </w:r>
      <w:r w:rsidRPr="00A310A6">
        <w:rPr>
          <w:b/>
          <w:i/>
          <w:sz w:val="28"/>
          <w:szCs w:val="28"/>
        </w:rPr>
        <w:t>предприятия</w:t>
      </w:r>
      <w:r>
        <w:rPr>
          <w:b/>
          <w:i/>
          <w:sz w:val="28"/>
          <w:szCs w:val="28"/>
        </w:rPr>
        <w:t xml:space="preserve"> </w:t>
      </w:r>
      <w:r w:rsidRPr="00A310A6">
        <w:rPr>
          <w:b/>
          <w:i/>
          <w:sz w:val="28"/>
          <w:szCs w:val="28"/>
        </w:rPr>
        <w:br/>
        <w:t>и</w:t>
      </w:r>
      <w:r>
        <w:rPr>
          <w:b/>
          <w:i/>
          <w:sz w:val="28"/>
          <w:szCs w:val="28"/>
        </w:rPr>
        <w:t xml:space="preserve"> </w:t>
      </w:r>
      <w:r w:rsidRPr="00A310A6">
        <w:rPr>
          <w:b/>
          <w:i/>
          <w:sz w:val="28"/>
          <w:szCs w:val="28"/>
        </w:rPr>
        <w:t>предпринимателей</w:t>
      </w:r>
      <w:r>
        <w:rPr>
          <w:b/>
          <w:i/>
          <w:sz w:val="28"/>
          <w:szCs w:val="28"/>
        </w:rPr>
        <w:t xml:space="preserve"> </w:t>
      </w:r>
    </w:p>
    <w:p w:rsidR="00743765" w:rsidRPr="00A310A6" w:rsidRDefault="00743765" w:rsidP="00743765">
      <w:pPr>
        <w:keepNext/>
        <w:jc w:val="center"/>
        <w:rPr>
          <w:b/>
          <w:i/>
          <w:sz w:val="28"/>
          <w:szCs w:val="28"/>
        </w:rPr>
      </w:pPr>
    </w:p>
    <w:p w:rsidR="00743765" w:rsidRPr="00A310A6" w:rsidRDefault="00743765" w:rsidP="00743765">
      <w:pPr>
        <w:ind w:firstLine="709"/>
        <w:jc w:val="both"/>
        <w:rPr>
          <w:sz w:val="28"/>
          <w:szCs w:val="28"/>
          <w:u w:val="single"/>
        </w:rPr>
      </w:pPr>
      <w:r w:rsidRPr="00A310A6">
        <w:rPr>
          <w:sz w:val="28"/>
          <w:szCs w:val="28"/>
          <w:u w:val="single"/>
        </w:rPr>
        <w:t>Источники</w:t>
      </w:r>
      <w:r>
        <w:rPr>
          <w:sz w:val="28"/>
          <w:szCs w:val="28"/>
          <w:u w:val="single"/>
        </w:rPr>
        <w:t xml:space="preserve"> </w:t>
      </w:r>
      <w:r w:rsidRPr="00A310A6">
        <w:rPr>
          <w:sz w:val="28"/>
          <w:szCs w:val="28"/>
          <w:u w:val="single"/>
        </w:rPr>
        <w:t>финансирования</w:t>
      </w:r>
      <w:r>
        <w:rPr>
          <w:sz w:val="28"/>
          <w:szCs w:val="28"/>
          <w:u w:val="single"/>
        </w:rPr>
        <w:t xml:space="preserve"> </w:t>
      </w:r>
      <w:r w:rsidRPr="00A310A6">
        <w:rPr>
          <w:sz w:val="28"/>
          <w:szCs w:val="28"/>
          <w:u w:val="single"/>
        </w:rPr>
        <w:t>инвестиций</w:t>
      </w:r>
      <w:r>
        <w:rPr>
          <w:sz w:val="28"/>
          <w:szCs w:val="28"/>
          <w:u w:val="single"/>
        </w:rPr>
        <w:t xml:space="preserve"> </w:t>
      </w:r>
      <w:r w:rsidRPr="00A310A6">
        <w:rPr>
          <w:sz w:val="28"/>
          <w:szCs w:val="28"/>
          <w:u w:val="single"/>
        </w:rPr>
        <w:t>–</w:t>
      </w:r>
      <w:r>
        <w:rPr>
          <w:sz w:val="28"/>
          <w:szCs w:val="28"/>
          <w:u w:val="single"/>
        </w:rPr>
        <w:t xml:space="preserve"> </w:t>
      </w:r>
      <w:r w:rsidRPr="00A310A6">
        <w:rPr>
          <w:sz w:val="28"/>
          <w:szCs w:val="28"/>
          <w:u w:val="single"/>
        </w:rPr>
        <w:t>это</w:t>
      </w:r>
      <w:r>
        <w:rPr>
          <w:sz w:val="28"/>
          <w:szCs w:val="28"/>
          <w:u w:val="single"/>
        </w:rPr>
        <w:t xml:space="preserve"> </w:t>
      </w:r>
      <w:r w:rsidRPr="00A310A6">
        <w:rPr>
          <w:sz w:val="28"/>
          <w:szCs w:val="28"/>
          <w:u w:val="single"/>
        </w:rPr>
        <w:t>фонды</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потоки</w:t>
      </w:r>
      <w:r>
        <w:rPr>
          <w:sz w:val="28"/>
          <w:szCs w:val="28"/>
          <w:u w:val="single"/>
        </w:rPr>
        <w:t xml:space="preserve"> </w:t>
      </w:r>
      <w:r w:rsidRPr="00A310A6">
        <w:rPr>
          <w:sz w:val="28"/>
          <w:szCs w:val="28"/>
          <w:u w:val="single"/>
        </w:rPr>
        <w:t>денежных</w:t>
      </w:r>
      <w:r>
        <w:rPr>
          <w:sz w:val="28"/>
          <w:szCs w:val="28"/>
          <w:u w:val="single"/>
        </w:rPr>
        <w:t xml:space="preserve"> </w:t>
      </w:r>
      <w:r w:rsidRPr="00A310A6">
        <w:rPr>
          <w:sz w:val="28"/>
          <w:szCs w:val="28"/>
          <w:u w:val="single"/>
        </w:rPr>
        <w:t>средств,</w:t>
      </w:r>
      <w:r>
        <w:rPr>
          <w:sz w:val="28"/>
          <w:szCs w:val="28"/>
          <w:u w:val="single"/>
        </w:rPr>
        <w:t xml:space="preserve"> </w:t>
      </w:r>
      <w:r w:rsidRPr="00A310A6">
        <w:rPr>
          <w:sz w:val="28"/>
          <w:szCs w:val="28"/>
          <w:u w:val="single"/>
        </w:rPr>
        <w:t>посредством</w:t>
      </w:r>
      <w:r>
        <w:rPr>
          <w:sz w:val="28"/>
          <w:szCs w:val="28"/>
          <w:u w:val="single"/>
        </w:rPr>
        <w:t xml:space="preserve"> </w:t>
      </w:r>
      <w:r w:rsidRPr="00A310A6">
        <w:rPr>
          <w:sz w:val="28"/>
          <w:szCs w:val="28"/>
          <w:u w:val="single"/>
        </w:rPr>
        <w:t>которых</w:t>
      </w:r>
      <w:r>
        <w:rPr>
          <w:sz w:val="28"/>
          <w:szCs w:val="28"/>
          <w:u w:val="single"/>
        </w:rPr>
        <w:t xml:space="preserve"> </w:t>
      </w:r>
      <w:r w:rsidRPr="00A310A6">
        <w:rPr>
          <w:sz w:val="28"/>
          <w:szCs w:val="28"/>
          <w:u w:val="single"/>
        </w:rPr>
        <w:t>осуществляют</w:t>
      </w:r>
      <w:r>
        <w:rPr>
          <w:sz w:val="28"/>
          <w:szCs w:val="28"/>
          <w:u w:val="single"/>
        </w:rPr>
        <w:t xml:space="preserve"> </w:t>
      </w:r>
      <w:r w:rsidRPr="00A310A6">
        <w:rPr>
          <w:sz w:val="28"/>
          <w:szCs w:val="28"/>
          <w:u w:val="single"/>
        </w:rPr>
        <w:t>процесс</w:t>
      </w:r>
      <w:r>
        <w:rPr>
          <w:sz w:val="28"/>
          <w:szCs w:val="28"/>
          <w:u w:val="single"/>
        </w:rPr>
        <w:t xml:space="preserve"> </w:t>
      </w:r>
      <w:r w:rsidRPr="00A310A6">
        <w:rPr>
          <w:sz w:val="28"/>
          <w:szCs w:val="28"/>
          <w:u w:val="single"/>
        </w:rPr>
        <w:t>инвестирования.</w:t>
      </w:r>
    </w:p>
    <w:p w:rsidR="00743765" w:rsidRPr="00A310A6" w:rsidRDefault="00743765" w:rsidP="00743765">
      <w:pPr>
        <w:ind w:firstLine="709"/>
        <w:jc w:val="both"/>
        <w:rPr>
          <w:sz w:val="28"/>
          <w:szCs w:val="28"/>
          <w:u w:val="single"/>
        </w:rPr>
      </w:pPr>
      <w:r w:rsidRPr="00A310A6">
        <w:rPr>
          <w:sz w:val="28"/>
          <w:szCs w:val="28"/>
          <w:u w:val="single"/>
        </w:rPr>
        <w:t>Источники</w:t>
      </w:r>
      <w:r>
        <w:rPr>
          <w:sz w:val="28"/>
          <w:szCs w:val="28"/>
          <w:u w:val="single"/>
        </w:rPr>
        <w:t xml:space="preserve"> </w:t>
      </w:r>
      <w:r w:rsidRPr="00A310A6">
        <w:rPr>
          <w:sz w:val="28"/>
          <w:szCs w:val="28"/>
          <w:u w:val="single"/>
        </w:rPr>
        <w:t>финансирования</w:t>
      </w:r>
      <w:r>
        <w:rPr>
          <w:sz w:val="28"/>
          <w:szCs w:val="28"/>
          <w:u w:val="single"/>
        </w:rPr>
        <w:t xml:space="preserve"> </w:t>
      </w:r>
      <w:r w:rsidRPr="00A310A6">
        <w:rPr>
          <w:sz w:val="28"/>
          <w:szCs w:val="28"/>
          <w:u w:val="single"/>
        </w:rPr>
        <w:t>классифицируются</w:t>
      </w:r>
      <w:r>
        <w:rPr>
          <w:sz w:val="28"/>
          <w:szCs w:val="28"/>
          <w:u w:val="single"/>
        </w:rPr>
        <w:t xml:space="preserve"> </w:t>
      </w:r>
      <w:r w:rsidRPr="00A310A6">
        <w:rPr>
          <w:sz w:val="28"/>
          <w:szCs w:val="28"/>
          <w:u w:val="single"/>
        </w:rPr>
        <w:t>по</w:t>
      </w:r>
      <w:r>
        <w:rPr>
          <w:sz w:val="28"/>
          <w:szCs w:val="28"/>
          <w:u w:val="single"/>
        </w:rPr>
        <w:t xml:space="preserve"> </w:t>
      </w:r>
      <w:r w:rsidRPr="00A310A6">
        <w:rPr>
          <w:sz w:val="28"/>
          <w:szCs w:val="28"/>
          <w:u w:val="single"/>
        </w:rPr>
        <w:t>следующим</w:t>
      </w:r>
      <w:r>
        <w:rPr>
          <w:sz w:val="28"/>
          <w:szCs w:val="28"/>
          <w:u w:val="single"/>
        </w:rPr>
        <w:t xml:space="preserve"> </w:t>
      </w:r>
      <w:r w:rsidRPr="00A310A6">
        <w:rPr>
          <w:sz w:val="28"/>
          <w:szCs w:val="28"/>
          <w:u w:val="single"/>
        </w:rPr>
        <w:t>признакам:</w:t>
      </w:r>
    </w:p>
    <w:p w:rsidR="00743765" w:rsidRPr="00A310A6" w:rsidRDefault="00743765" w:rsidP="00743765">
      <w:pPr>
        <w:pStyle w:val="11"/>
        <w:numPr>
          <w:ilvl w:val="0"/>
          <w:numId w:val="45"/>
        </w:numPr>
        <w:tabs>
          <w:tab w:val="left" w:pos="1134"/>
        </w:tabs>
        <w:ind w:left="0" w:firstLine="709"/>
        <w:jc w:val="both"/>
        <w:rPr>
          <w:sz w:val="28"/>
          <w:szCs w:val="28"/>
        </w:rPr>
      </w:pPr>
      <w:r w:rsidRPr="00A310A6">
        <w:rPr>
          <w:sz w:val="28"/>
          <w:szCs w:val="28"/>
        </w:rPr>
        <w:t>По</w:t>
      </w:r>
      <w:r>
        <w:rPr>
          <w:sz w:val="28"/>
          <w:szCs w:val="28"/>
        </w:rPr>
        <w:t xml:space="preserve"> </w:t>
      </w:r>
      <w:r w:rsidRPr="00A310A6">
        <w:rPr>
          <w:sz w:val="28"/>
          <w:szCs w:val="28"/>
        </w:rPr>
        <w:t>отношению</w:t>
      </w:r>
      <w:r>
        <w:rPr>
          <w:sz w:val="28"/>
          <w:szCs w:val="28"/>
        </w:rPr>
        <w:t xml:space="preserve"> </w:t>
      </w:r>
      <w:r w:rsidRPr="00A310A6">
        <w:rPr>
          <w:sz w:val="28"/>
          <w:szCs w:val="28"/>
        </w:rPr>
        <w:t>к</w:t>
      </w:r>
      <w:r>
        <w:rPr>
          <w:sz w:val="28"/>
          <w:szCs w:val="28"/>
        </w:rPr>
        <w:t xml:space="preserve"> </w:t>
      </w:r>
      <w:r w:rsidRPr="00A310A6">
        <w:rPr>
          <w:sz w:val="28"/>
          <w:szCs w:val="28"/>
        </w:rPr>
        <w:t>субъекту</w:t>
      </w:r>
      <w:r>
        <w:rPr>
          <w:sz w:val="28"/>
          <w:szCs w:val="28"/>
        </w:rPr>
        <w:t xml:space="preserve"> </w:t>
      </w:r>
      <w:r w:rsidRPr="00A310A6">
        <w:rPr>
          <w:sz w:val="28"/>
          <w:szCs w:val="28"/>
        </w:rPr>
        <w:t>инвестирования:</w:t>
      </w:r>
      <w:r>
        <w:rPr>
          <w:sz w:val="28"/>
          <w:szCs w:val="28"/>
        </w:rPr>
        <w:t xml:space="preserve"> </w:t>
      </w:r>
      <w:r w:rsidRPr="00A310A6">
        <w:rPr>
          <w:sz w:val="28"/>
          <w:szCs w:val="28"/>
        </w:rPr>
        <w:t>внешние,</w:t>
      </w:r>
      <w:r>
        <w:rPr>
          <w:sz w:val="28"/>
          <w:szCs w:val="28"/>
        </w:rPr>
        <w:t xml:space="preserve"> </w:t>
      </w:r>
      <w:r w:rsidRPr="00A310A6">
        <w:rPr>
          <w:sz w:val="28"/>
          <w:szCs w:val="28"/>
        </w:rPr>
        <w:t>внутренние.</w:t>
      </w:r>
      <w:r>
        <w:rPr>
          <w:sz w:val="28"/>
          <w:szCs w:val="28"/>
        </w:rPr>
        <w:t xml:space="preserve"> </w:t>
      </w:r>
      <w:r w:rsidRPr="00A310A6">
        <w:rPr>
          <w:sz w:val="28"/>
          <w:szCs w:val="28"/>
        </w:rPr>
        <w:t>Вм</w:t>
      </w:r>
      <w:r w:rsidRPr="00A310A6">
        <w:rPr>
          <w:sz w:val="28"/>
          <w:szCs w:val="28"/>
        </w:rPr>
        <w:t>е</w:t>
      </w:r>
      <w:r w:rsidRPr="00A310A6">
        <w:rPr>
          <w:sz w:val="28"/>
          <w:szCs w:val="28"/>
        </w:rPr>
        <w:t>сте</w:t>
      </w:r>
      <w:r>
        <w:rPr>
          <w:sz w:val="28"/>
          <w:szCs w:val="28"/>
        </w:rPr>
        <w:t xml:space="preserve"> </w:t>
      </w:r>
      <w:r w:rsidRPr="00A310A6">
        <w:rPr>
          <w:sz w:val="28"/>
          <w:szCs w:val="28"/>
        </w:rPr>
        <w:t>они</w:t>
      </w:r>
      <w:r>
        <w:rPr>
          <w:sz w:val="28"/>
          <w:szCs w:val="28"/>
        </w:rPr>
        <w:t xml:space="preserve"> </w:t>
      </w:r>
      <w:r w:rsidRPr="00A310A6">
        <w:rPr>
          <w:sz w:val="28"/>
          <w:szCs w:val="28"/>
        </w:rPr>
        <w:t>образуют</w:t>
      </w:r>
      <w:r>
        <w:rPr>
          <w:sz w:val="28"/>
          <w:szCs w:val="28"/>
        </w:rPr>
        <w:t xml:space="preserve"> </w:t>
      </w:r>
      <w:r w:rsidRPr="00A310A6">
        <w:rPr>
          <w:sz w:val="28"/>
          <w:szCs w:val="28"/>
        </w:rPr>
        <w:t>потенциал</w:t>
      </w:r>
      <w:r>
        <w:rPr>
          <w:sz w:val="28"/>
          <w:szCs w:val="28"/>
        </w:rPr>
        <w:t xml:space="preserve"> </w:t>
      </w:r>
      <w:r w:rsidRPr="00A310A6">
        <w:rPr>
          <w:sz w:val="28"/>
          <w:szCs w:val="28"/>
        </w:rPr>
        <w:t>финансирования</w:t>
      </w:r>
      <w:r>
        <w:rPr>
          <w:sz w:val="28"/>
          <w:szCs w:val="28"/>
        </w:rPr>
        <w:t xml:space="preserve"> </w:t>
      </w:r>
      <w:r w:rsidRPr="00A310A6">
        <w:rPr>
          <w:sz w:val="28"/>
          <w:szCs w:val="28"/>
        </w:rPr>
        <w:t>хозяйствующих</w:t>
      </w:r>
      <w:r>
        <w:rPr>
          <w:sz w:val="28"/>
          <w:szCs w:val="28"/>
        </w:rPr>
        <w:t xml:space="preserve"> </w:t>
      </w:r>
      <w:r w:rsidRPr="00A310A6">
        <w:rPr>
          <w:sz w:val="28"/>
          <w:szCs w:val="28"/>
        </w:rPr>
        <w:t>субъектов</w:t>
      </w:r>
      <w:r>
        <w:rPr>
          <w:sz w:val="28"/>
          <w:szCs w:val="28"/>
        </w:rPr>
        <w:t>.</w:t>
      </w:r>
    </w:p>
    <w:p w:rsidR="00743765" w:rsidRPr="00A310A6" w:rsidRDefault="00743765" w:rsidP="00743765">
      <w:pPr>
        <w:pStyle w:val="11"/>
        <w:numPr>
          <w:ilvl w:val="0"/>
          <w:numId w:val="45"/>
        </w:numPr>
        <w:tabs>
          <w:tab w:val="left" w:pos="1134"/>
        </w:tabs>
        <w:ind w:left="0" w:firstLine="709"/>
        <w:jc w:val="both"/>
        <w:rPr>
          <w:sz w:val="28"/>
          <w:szCs w:val="28"/>
        </w:rPr>
      </w:pPr>
      <w:r w:rsidRPr="00A310A6">
        <w:rPr>
          <w:sz w:val="28"/>
          <w:szCs w:val="28"/>
        </w:rPr>
        <w:t>По</w:t>
      </w:r>
      <w:r>
        <w:rPr>
          <w:sz w:val="28"/>
          <w:szCs w:val="28"/>
        </w:rPr>
        <w:t xml:space="preserve"> </w:t>
      </w:r>
      <w:r w:rsidRPr="00A310A6">
        <w:rPr>
          <w:sz w:val="28"/>
          <w:szCs w:val="28"/>
        </w:rPr>
        <w:t>национальной</w:t>
      </w:r>
      <w:r>
        <w:rPr>
          <w:sz w:val="28"/>
          <w:szCs w:val="28"/>
        </w:rPr>
        <w:t xml:space="preserve"> </w:t>
      </w:r>
      <w:r w:rsidRPr="00A310A6">
        <w:rPr>
          <w:sz w:val="28"/>
          <w:szCs w:val="28"/>
        </w:rPr>
        <w:t>принадлежности:</w:t>
      </w:r>
      <w:r>
        <w:rPr>
          <w:sz w:val="28"/>
          <w:szCs w:val="28"/>
        </w:rPr>
        <w:t xml:space="preserve"> </w:t>
      </w:r>
      <w:r w:rsidRPr="00A310A6">
        <w:rPr>
          <w:sz w:val="28"/>
          <w:szCs w:val="28"/>
        </w:rPr>
        <w:t>отечественные,</w:t>
      </w:r>
      <w:r>
        <w:rPr>
          <w:sz w:val="28"/>
          <w:szCs w:val="28"/>
        </w:rPr>
        <w:t xml:space="preserve"> </w:t>
      </w:r>
      <w:r w:rsidRPr="00A310A6">
        <w:rPr>
          <w:sz w:val="28"/>
          <w:szCs w:val="28"/>
        </w:rPr>
        <w:t>иностранные</w:t>
      </w:r>
      <w:r>
        <w:rPr>
          <w:sz w:val="28"/>
          <w:szCs w:val="28"/>
        </w:rPr>
        <w:t>.</w:t>
      </w:r>
    </w:p>
    <w:p w:rsidR="00743765" w:rsidRPr="00A310A6" w:rsidRDefault="00743765" w:rsidP="00743765">
      <w:pPr>
        <w:pStyle w:val="11"/>
        <w:numPr>
          <w:ilvl w:val="0"/>
          <w:numId w:val="45"/>
        </w:numPr>
        <w:tabs>
          <w:tab w:val="left" w:pos="1134"/>
        </w:tabs>
        <w:ind w:left="0" w:firstLine="709"/>
        <w:jc w:val="both"/>
        <w:rPr>
          <w:sz w:val="28"/>
          <w:szCs w:val="28"/>
        </w:rPr>
      </w:pPr>
      <w:r w:rsidRPr="00A310A6">
        <w:rPr>
          <w:sz w:val="28"/>
          <w:szCs w:val="28"/>
        </w:rPr>
        <w:t>По</w:t>
      </w:r>
      <w:r>
        <w:rPr>
          <w:sz w:val="28"/>
          <w:szCs w:val="28"/>
        </w:rPr>
        <w:t xml:space="preserve"> </w:t>
      </w:r>
      <w:r w:rsidRPr="00A310A6">
        <w:rPr>
          <w:sz w:val="28"/>
          <w:szCs w:val="28"/>
        </w:rPr>
        <w:t>видам</w:t>
      </w:r>
      <w:r>
        <w:rPr>
          <w:sz w:val="28"/>
          <w:szCs w:val="28"/>
        </w:rPr>
        <w:t xml:space="preserve"> </w:t>
      </w:r>
      <w:r w:rsidRPr="00A310A6">
        <w:rPr>
          <w:sz w:val="28"/>
          <w:szCs w:val="28"/>
        </w:rPr>
        <w:t>собственности:</w:t>
      </w:r>
      <w:r>
        <w:rPr>
          <w:sz w:val="28"/>
          <w:szCs w:val="28"/>
        </w:rPr>
        <w:t xml:space="preserve"> </w:t>
      </w:r>
      <w:r w:rsidRPr="00A310A6">
        <w:rPr>
          <w:sz w:val="28"/>
          <w:szCs w:val="28"/>
        </w:rPr>
        <w:t>собственные,</w:t>
      </w:r>
      <w:r>
        <w:rPr>
          <w:sz w:val="28"/>
          <w:szCs w:val="28"/>
        </w:rPr>
        <w:t xml:space="preserve"> </w:t>
      </w:r>
      <w:r w:rsidRPr="00A310A6">
        <w:rPr>
          <w:sz w:val="28"/>
          <w:szCs w:val="28"/>
        </w:rPr>
        <w:t>за</w:t>
      </w:r>
      <w:r>
        <w:rPr>
          <w:sz w:val="28"/>
          <w:szCs w:val="28"/>
        </w:rPr>
        <w:t>е</w:t>
      </w:r>
      <w:r w:rsidRPr="00A310A6">
        <w:rPr>
          <w:sz w:val="28"/>
          <w:szCs w:val="28"/>
        </w:rPr>
        <w:t>мные.</w:t>
      </w:r>
    </w:p>
    <w:p w:rsidR="00743765" w:rsidRPr="00A310A6" w:rsidRDefault="00743765" w:rsidP="00743765">
      <w:pPr>
        <w:ind w:firstLine="709"/>
        <w:jc w:val="both"/>
        <w:rPr>
          <w:sz w:val="28"/>
          <w:szCs w:val="28"/>
          <w:u w:val="single"/>
        </w:rPr>
      </w:pPr>
      <w:r w:rsidRPr="00A310A6">
        <w:rPr>
          <w:sz w:val="28"/>
          <w:szCs w:val="28"/>
          <w:u w:val="single"/>
        </w:rPr>
        <w:t>Классификация</w:t>
      </w:r>
      <w:r>
        <w:rPr>
          <w:sz w:val="28"/>
          <w:szCs w:val="28"/>
          <w:u w:val="single"/>
        </w:rPr>
        <w:t xml:space="preserve"> </w:t>
      </w:r>
      <w:r w:rsidRPr="00A310A6">
        <w:rPr>
          <w:sz w:val="28"/>
          <w:szCs w:val="28"/>
          <w:u w:val="single"/>
        </w:rPr>
        <w:t>источников</w:t>
      </w:r>
      <w:r>
        <w:rPr>
          <w:sz w:val="28"/>
          <w:szCs w:val="28"/>
          <w:u w:val="single"/>
        </w:rPr>
        <w:t xml:space="preserve"> </w:t>
      </w:r>
      <w:r w:rsidRPr="00A310A6">
        <w:rPr>
          <w:sz w:val="28"/>
          <w:szCs w:val="28"/>
          <w:u w:val="single"/>
        </w:rPr>
        <w:t>финансирования</w:t>
      </w:r>
      <w:r>
        <w:rPr>
          <w:sz w:val="28"/>
          <w:szCs w:val="28"/>
          <w:u w:val="single"/>
        </w:rPr>
        <w:t xml:space="preserve"> </w:t>
      </w:r>
      <w:r w:rsidRPr="00A310A6">
        <w:rPr>
          <w:sz w:val="28"/>
          <w:szCs w:val="28"/>
          <w:u w:val="single"/>
        </w:rPr>
        <w:t>предполагает</w:t>
      </w:r>
      <w:r>
        <w:rPr>
          <w:sz w:val="28"/>
          <w:szCs w:val="28"/>
          <w:u w:val="single"/>
        </w:rPr>
        <w:t xml:space="preserve"> </w:t>
      </w:r>
      <w:r w:rsidRPr="00A310A6">
        <w:rPr>
          <w:sz w:val="28"/>
          <w:szCs w:val="28"/>
          <w:u w:val="single"/>
        </w:rPr>
        <w:t>разделение</w:t>
      </w:r>
      <w:r>
        <w:rPr>
          <w:sz w:val="28"/>
          <w:szCs w:val="28"/>
          <w:u w:val="single"/>
        </w:rPr>
        <w:t xml:space="preserve"> </w:t>
      </w:r>
      <w:r w:rsidRPr="00A310A6">
        <w:rPr>
          <w:sz w:val="28"/>
          <w:szCs w:val="28"/>
          <w:u w:val="single"/>
        </w:rPr>
        <w:t>уровней</w:t>
      </w:r>
      <w:r>
        <w:rPr>
          <w:sz w:val="28"/>
          <w:szCs w:val="28"/>
          <w:u w:val="single"/>
        </w:rPr>
        <w:t xml:space="preserve"> </w:t>
      </w:r>
      <w:r w:rsidRPr="00A310A6">
        <w:rPr>
          <w:sz w:val="28"/>
          <w:szCs w:val="28"/>
          <w:u w:val="single"/>
        </w:rPr>
        <w:t>финансирования.</w:t>
      </w:r>
    </w:p>
    <w:p w:rsidR="00743765" w:rsidRPr="00A310A6" w:rsidRDefault="00743765" w:rsidP="00743765">
      <w:pPr>
        <w:ind w:firstLine="709"/>
        <w:jc w:val="both"/>
        <w:rPr>
          <w:sz w:val="28"/>
          <w:szCs w:val="28"/>
        </w:rPr>
      </w:pPr>
      <w:r w:rsidRPr="00A310A6">
        <w:rPr>
          <w:sz w:val="28"/>
          <w:szCs w:val="28"/>
        </w:rPr>
        <w:t>Выделяют</w:t>
      </w:r>
      <w:r>
        <w:rPr>
          <w:sz w:val="28"/>
          <w:szCs w:val="28"/>
        </w:rPr>
        <w:t xml:space="preserve"> </w:t>
      </w:r>
      <w:r w:rsidRPr="00A310A6">
        <w:rPr>
          <w:sz w:val="28"/>
          <w:szCs w:val="28"/>
        </w:rPr>
        <w:t>макроэкономический</w:t>
      </w:r>
      <w:r>
        <w:rPr>
          <w:sz w:val="28"/>
          <w:szCs w:val="28"/>
        </w:rPr>
        <w:t xml:space="preserve"> </w:t>
      </w:r>
      <w:r w:rsidRPr="00A310A6">
        <w:rPr>
          <w:sz w:val="28"/>
          <w:szCs w:val="28"/>
        </w:rPr>
        <w:t>уровень</w:t>
      </w:r>
      <w:r>
        <w:rPr>
          <w:sz w:val="28"/>
          <w:szCs w:val="28"/>
        </w:rPr>
        <w:t xml:space="preserve"> </w:t>
      </w:r>
      <w:r w:rsidRPr="00A310A6">
        <w:rPr>
          <w:sz w:val="28"/>
          <w:szCs w:val="28"/>
        </w:rPr>
        <w:t>(национальная</w:t>
      </w:r>
      <w:r>
        <w:rPr>
          <w:sz w:val="28"/>
          <w:szCs w:val="28"/>
        </w:rPr>
        <w:t xml:space="preserve"> </w:t>
      </w:r>
      <w:r w:rsidRPr="00A310A6">
        <w:rPr>
          <w:sz w:val="28"/>
          <w:szCs w:val="28"/>
        </w:rPr>
        <w:t>экономика)</w:t>
      </w:r>
      <w:r>
        <w:rPr>
          <w:sz w:val="28"/>
          <w:szCs w:val="28"/>
        </w:rPr>
        <w:t xml:space="preserve"> </w:t>
      </w:r>
      <w:r w:rsidRPr="00A310A6">
        <w:rPr>
          <w:sz w:val="28"/>
          <w:szCs w:val="28"/>
        </w:rPr>
        <w:t>и</w:t>
      </w:r>
      <w:r>
        <w:rPr>
          <w:sz w:val="28"/>
          <w:szCs w:val="28"/>
        </w:rPr>
        <w:t xml:space="preserve"> </w:t>
      </w:r>
      <w:r w:rsidRPr="00A310A6">
        <w:rPr>
          <w:sz w:val="28"/>
          <w:szCs w:val="28"/>
        </w:rPr>
        <w:t>ми</w:t>
      </w:r>
      <w:r w:rsidRPr="00A310A6">
        <w:rPr>
          <w:sz w:val="28"/>
          <w:szCs w:val="28"/>
        </w:rPr>
        <w:t>к</w:t>
      </w:r>
      <w:r w:rsidRPr="00A310A6">
        <w:rPr>
          <w:sz w:val="28"/>
          <w:szCs w:val="28"/>
        </w:rPr>
        <w:t>роэкономический</w:t>
      </w:r>
      <w:r>
        <w:rPr>
          <w:sz w:val="28"/>
          <w:szCs w:val="28"/>
        </w:rPr>
        <w:t xml:space="preserve"> </w:t>
      </w:r>
      <w:r w:rsidRPr="00A310A6">
        <w:rPr>
          <w:sz w:val="28"/>
          <w:szCs w:val="28"/>
        </w:rPr>
        <w:t>уровень</w:t>
      </w:r>
      <w:r>
        <w:rPr>
          <w:sz w:val="28"/>
          <w:szCs w:val="28"/>
        </w:rPr>
        <w:t xml:space="preserve"> </w:t>
      </w:r>
      <w:r w:rsidRPr="00A310A6">
        <w:rPr>
          <w:sz w:val="28"/>
          <w:szCs w:val="28"/>
        </w:rPr>
        <w:t>(предприятие).</w:t>
      </w:r>
    </w:p>
    <w:p w:rsidR="00743765" w:rsidRPr="00A310A6" w:rsidRDefault="00743765" w:rsidP="00743765">
      <w:pPr>
        <w:pStyle w:val="11"/>
        <w:ind w:left="0" w:firstLine="709"/>
        <w:jc w:val="both"/>
        <w:rPr>
          <w:sz w:val="28"/>
          <w:szCs w:val="28"/>
        </w:rPr>
      </w:pPr>
      <w:r w:rsidRPr="00A310A6">
        <w:rPr>
          <w:sz w:val="28"/>
          <w:szCs w:val="28"/>
          <w:u w:val="single"/>
        </w:rPr>
        <w:t>На</w:t>
      </w:r>
      <w:r>
        <w:rPr>
          <w:sz w:val="28"/>
          <w:szCs w:val="28"/>
          <w:u w:val="single"/>
        </w:rPr>
        <w:t xml:space="preserve"> </w:t>
      </w:r>
      <w:r w:rsidRPr="00A310A6">
        <w:rPr>
          <w:sz w:val="28"/>
          <w:szCs w:val="28"/>
          <w:u w:val="single"/>
        </w:rPr>
        <w:t>макроэкономическом</w:t>
      </w:r>
      <w:r>
        <w:rPr>
          <w:sz w:val="28"/>
          <w:szCs w:val="28"/>
          <w:u w:val="single"/>
        </w:rPr>
        <w:t xml:space="preserve"> </w:t>
      </w:r>
      <w:r w:rsidRPr="00A310A6">
        <w:rPr>
          <w:sz w:val="28"/>
          <w:szCs w:val="28"/>
          <w:u w:val="single"/>
        </w:rPr>
        <w:t>уровне</w:t>
      </w:r>
      <w:r>
        <w:rPr>
          <w:sz w:val="28"/>
          <w:szCs w:val="28"/>
        </w:rPr>
        <w:t xml:space="preserve"> </w:t>
      </w:r>
      <w:r w:rsidRPr="00A310A6">
        <w:rPr>
          <w:sz w:val="28"/>
          <w:szCs w:val="28"/>
        </w:rPr>
        <w:t>к</w:t>
      </w:r>
      <w:r>
        <w:rPr>
          <w:sz w:val="28"/>
          <w:szCs w:val="28"/>
        </w:rPr>
        <w:t xml:space="preserve"> </w:t>
      </w:r>
      <w:r w:rsidRPr="00A310A6">
        <w:rPr>
          <w:sz w:val="28"/>
          <w:szCs w:val="28"/>
        </w:rPr>
        <w:t>внутренним</w:t>
      </w:r>
      <w:r>
        <w:rPr>
          <w:sz w:val="28"/>
          <w:szCs w:val="28"/>
        </w:rPr>
        <w:t xml:space="preserve"> </w:t>
      </w:r>
      <w:r w:rsidRPr="00A310A6">
        <w:rPr>
          <w:sz w:val="28"/>
          <w:szCs w:val="28"/>
        </w:rPr>
        <w:t>источникам</w:t>
      </w:r>
      <w:r>
        <w:rPr>
          <w:sz w:val="28"/>
          <w:szCs w:val="28"/>
        </w:rPr>
        <w:t xml:space="preserve"> </w:t>
      </w:r>
      <w:r w:rsidRPr="00A310A6">
        <w:rPr>
          <w:sz w:val="28"/>
          <w:szCs w:val="28"/>
        </w:rPr>
        <w:t>относятся</w:t>
      </w:r>
      <w:r>
        <w:rPr>
          <w:sz w:val="28"/>
          <w:szCs w:val="28"/>
        </w:rPr>
        <w:t xml:space="preserve"> </w:t>
      </w:r>
      <w:r w:rsidRPr="00A310A6">
        <w:rPr>
          <w:sz w:val="28"/>
          <w:szCs w:val="28"/>
        </w:rPr>
        <w:t>нац</w:t>
      </w:r>
      <w:r w:rsidRPr="00A310A6">
        <w:rPr>
          <w:sz w:val="28"/>
          <w:szCs w:val="28"/>
        </w:rPr>
        <w:t>и</w:t>
      </w:r>
      <w:r w:rsidRPr="00A310A6">
        <w:rPr>
          <w:sz w:val="28"/>
          <w:szCs w:val="28"/>
        </w:rPr>
        <w:t>ональные</w:t>
      </w:r>
      <w:r>
        <w:rPr>
          <w:sz w:val="28"/>
          <w:szCs w:val="28"/>
        </w:rPr>
        <w:t xml:space="preserve"> </w:t>
      </w:r>
      <w:r w:rsidRPr="00A310A6">
        <w:rPr>
          <w:sz w:val="28"/>
          <w:szCs w:val="28"/>
        </w:rPr>
        <w:t>финансовые</w:t>
      </w:r>
      <w:r>
        <w:rPr>
          <w:sz w:val="28"/>
          <w:szCs w:val="28"/>
        </w:rPr>
        <w:t xml:space="preserve"> </w:t>
      </w:r>
      <w:r w:rsidRPr="00A310A6">
        <w:rPr>
          <w:sz w:val="28"/>
          <w:szCs w:val="28"/>
        </w:rPr>
        <w:t>ресурсы:</w:t>
      </w:r>
    </w:p>
    <w:p w:rsidR="00743765" w:rsidRPr="00A310A6" w:rsidRDefault="00743765" w:rsidP="00743765">
      <w:pPr>
        <w:pStyle w:val="11"/>
        <w:numPr>
          <w:ilvl w:val="0"/>
          <w:numId w:val="53"/>
        </w:numPr>
        <w:tabs>
          <w:tab w:val="left" w:pos="1134"/>
        </w:tabs>
        <w:spacing w:after="200"/>
        <w:ind w:left="0" w:firstLine="709"/>
        <w:jc w:val="both"/>
        <w:rPr>
          <w:sz w:val="28"/>
          <w:szCs w:val="28"/>
        </w:rPr>
      </w:pPr>
      <w:r w:rsidRPr="00A310A6">
        <w:rPr>
          <w:sz w:val="28"/>
          <w:szCs w:val="28"/>
        </w:rPr>
        <w:t>сбережения</w:t>
      </w:r>
      <w:r>
        <w:rPr>
          <w:sz w:val="28"/>
          <w:szCs w:val="28"/>
        </w:rPr>
        <w:t xml:space="preserve"> </w:t>
      </w:r>
      <w:r w:rsidRPr="00A310A6">
        <w:rPr>
          <w:sz w:val="28"/>
          <w:szCs w:val="28"/>
        </w:rPr>
        <w:t>населения;</w:t>
      </w:r>
    </w:p>
    <w:p w:rsidR="00743765" w:rsidRPr="00A310A6" w:rsidRDefault="00743765" w:rsidP="00743765">
      <w:pPr>
        <w:pStyle w:val="11"/>
        <w:numPr>
          <w:ilvl w:val="0"/>
          <w:numId w:val="53"/>
        </w:numPr>
        <w:tabs>
          <w:tab w:val="left" w:pos="1134"/>
        </w:tabs>
        <w:spacing w:after="200"/>
        <w:ind w:left="0" w:firstLine="709"/>
        <w:jc w:val="both"/>
        <w:rPr>
          <w:sz w:val="28"/>
          <w:szCs w:val="28"/>
        </w:rPr>
      </w:pPr>
      <w:r w:rsidRPr="00A310A6">
        <w:rPr>
          <w:sz w:val="28"/>
          <w:szCs w:val="28"/>
        </w:rPr>
        <w:lastRenderedPageBreak/>
        <w:t>накопления</w:t>
      </w:r>
      <w:r>
        <w:rPr>
          <w:sz w:val="28"/>
          <w:szCs w:val="28"/>
        </w:rPr>
        <w:t xml:space="preserve"> </w:t>
      </w:r>
      <w:r w:rsidRPr="00A310A6">
        <w:rPr>
          <w:sz w:val="28"/>
          <w:szCs w:val="28"/>
        </w:rPr>
        <w:t>предприятий,</w:t>
      </w:r>
      <w:r>
        <w:rPr>
          <w:sz w:val="28"/>
          <w:szCs w:val="28"/>
        </w:rPr>
        <w:t xml:space="preserve"> </w:t>
      </w:r>
      <w:r w:rsidRPr="00A310A6">
        <w:rPr>
          <w:sz w:val="28"/>
          <w:szCs w:val="28"/>
        </w:rPr>
        <w:t>коммерческих</w:t>
      </w:r>
      <w:r>
        <w:rPr>
          <w:sz w:val="28"/>
          <w:szCs w:val="28"/>
        </w:rPr>
        <w:t xml:space="preserve"> </w:t>
      </w:r>
      <w:r w:rsidRPr="00A310A6">
        <w:rPr>
          <w:sz w:val="28"/>
          <w:szCs w:val="28"/>
        </w:rPr>
        <w:t>банков,</w:t>
      </w:r>
      <w:r>
        <w:rPr>
          <w:sz w:val="28"/>
          <w:szCs w:val="28"/>
        </w:rPr>
        <w:t xml:space="preserve"> </w:t>
      </w:r>
      <w:r w:rsidRPr="00A310A6">
        <w:rPr>
          <w:sz w:val="28"/>
          <w:szCs w:val="28"/>
        </w:rPr>
        <w:t>инвестиционных</w:t>
      </w:r>
      <w:r>
        <w:rPr>
          <w:sz w:val="28"/>
          <w:szCs w:val="28"/>
        </w:rPr>
        <w:t xml:space="preserve"> </w:t>
      </w:r>
      <w:r w:rsidRPr="00A310A6">
        <w:rPr>
          <w:sz w:val="28"/>
          <w:szCs w:val="28"/>
        </w:rPr>
        <w:t>фо</w:t>
      </w:r>
      <w:r w:rsidRPr="00A310A6">
        <w:rPr>
          <w:sz w:val="28"/>
          <w:szCs w:val="28"/>
        </w:rPr>
        <w:t>н</w:t>
      </w:r>
      <w:r w:rsidRPr="00A310A6">
        <w:rPr>
          <w:sz w:val="28"/>
          <w:szCs w:val="28"/>
        </w:rPr>
        <w:t>дов,</w:t>
      </w:r>
      <w:r>
        <w:rPr>
          <w:sz w:val="28"/>
          <w:szCs w:val="28"/>
        </w:rPr>
        <w:t xml:space="preserve"> </w:t>
      </w:r>
      <w:r w:rsidRPr="00A310A6">
        <w:rPr>
          <w:sz w:val="28"/>
          <w:szCs w:val="28"/>
        </w:rPr>
        <w:t>страховых</w:t>
      </w:r>
      <w:r>
        <w:rPr>
          <w:sz w:val="28"/>
          <w:szCs w:val="28"/>
        </w:rPr>
        <w:t xml:space="preserve"> </w:t>
      </w:r>
      <w:r w:rsidRPr="00A310A6">
        <w:rPr>
          <w:sz w:val="28"/>
          <w:szCs w:val="28"/>
        </w:rPr>
        <w:t>фирм;</w:t>
      </w:r>
    </w:p>
    <w:p w:rsidR="00743765" w:rsidRPr="00A310A6" w:rsidRDefault="00743765" w:rsidP="00743765">
      <w:pPr>
        <w:pStyle w:val="11"/>
        <w:numPr>
          <w:ilvl w:val="0"/>
          <w:numId w:val="53"/>
        </w:numPr>
        <w:tabs>
          <w:tab w:val="left" w:pos="1134"/>
        </w:tabs>
        <w:spacing w:after="200"/>
        <w:ind w:left="0" w:firstLine="709"/>
        <w:jc w:val="both"/>
        <w:rPr>
          <w:sz w:val="28"/>
          <w:szCs w:val="28"/>
        </w:rPr>
      </w:pPr>
      <w:r w:rsidRPr="00A310A6">
        <w:rPr>
          <w:sz w:val="28"/>
          <w:szCs w:val="28"/>
        </w:rPr>
        <w:t>налоги</w:t>
      </w:r>
      <w:r>
        <w:rPr>
          <w:sz w:val="28"/>
          <w:szCs w:val="28"/>
        </w:rPr>
        <w:t xml:space="preserve"> </w:t>
      </w:r>
      <w:r w:rsidRPr="00A310A6">
        <w:rPr>
          <w:sz w:val="28"/>
          <w:szCs w:val="28"/>
        </w:rPr>
        <w:t>предприятий</w:t>
      </w:r>
      <w:r>
        <w:rPr>
          <w:sz w:val="28"/>
          <w:szCs w:val="28"/>
        </w:rPr>
        <w:t xml:space="preserve"> </w:t>
      </w:r>
      <w:r w:rsidRPr="00A310A6">
        <w:rPr>
          <w:sz w:val="28"/>
          <w:szCs w:val="28"/>
        </w:rPr>
        <w:t>и</w:t>
      </w:r>
      <w:r>
        <w:rPr>
          <w:sz w:val="28"/>
          <w:szCs w:val="28"/>
        </w:rPr>
        <w:t xml:space="preserve"> </w:t>
      </w:r>
      <w:r w:rsidRPr="00A310A6">
        <w:rPr>
          <w:sz w:val="28"/>
          <w:szCs w:val="28"/>
        </w:rPr>
        <w:t>населения</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p>
    <w:p w:rsidR="00743765" w:rsidRPr="00A310A6" w:rsidRDefault="00743765" w:rsidP="00743765">
      <w:pPr>
        <w:pStyle w:val="11"/>
        <w:ind w:left="0" w:firstLine="709"/>
        <w:jc w:val="both"/>
        <w:rPr>
          <w:sz w:val="28"/>
          <w:szCs w:val="28"/>
        </w:rPr>
      </w:pPr>
      <w:r w:rsidRPr="00A310A6">
        <w:rPr>
          <w:sz w:val="28"/>
          <w:szCs w:val="28"/>
        </w:rPr>
        <w:t>К</w:t>
      </w:r>
      <w:r>
        <w:rPr>
          <w:sz w:val="28"/>
          <w:szCs w:val="28"/>
        </w:rPr>
        <w:t xml:space="preserve"> </w:t>
      </w:r>
      <w:r w:rsidRPr="00A310A6">
        <w:rPr>
          <w:sz w:val="28"/>
          <w:szCs w:val="28"/>
        </w:rPr>
        <w:t>внешним</w:t>
      </w:r>
      <w:r>
        <w:rPr>
          <w:sz w:val="28"/>
          <w:szCs w:val="28"/>
        </w:rPr>
        <w:t xml:space="preserve"> </w:t>
      </w:r>
      <w:r w:rsidRPr="00A310A6">
        <w:rPr>
          <w:sz w:val="28"/>
          <w:szCs w:val="28"/>
        </w:rPr>
        <w:t>источникам</w:t>
      </w:r>
      <w:r>
        <w:rPr>
          <w:sz w:val="28"/>
          <w:szCs w:val="28"/>
        </w:rPr>
        <w:t xml:space="preserve"> </w:t>
      </w:r>
      <w:r w:rsidRPr="00A310A6">
        <w:rPr>
          <w:sz w:val="28"/>
          <w:szCs w:val="28"/>
        </w:rPr>
        <w:t>относят:</w:t>
      </w:r>
    </w:p>
    <w:p w:rsidR="00743765" w:rsidRPr="00A310A6" w:rsidRDefault="00743765" w:rsidP="00743765">
      <w:pPr>
        <w:pStyle w:val="11"/>
        <w:numPr>
          <w:ilvl w:val="0"/>
          <w:numId w:val="54"/>
        </w:numPr>
        <w:tabs>
          <w:tab w:val="left" w:pos="993"/>
        </w:tabs>
        <w:spacing w:after="200"/>
        <w:ind w:left="0" w:firstLine="709"/>
        <w:jc w:val="both"/>
        <w:rPr>
          <w:sz w:val="28"/>
          <w:szCs w:val="28"/>
        </w:rPr>
      </w:pPr>
      <w:r w:rsidRPr="00A310A6">
        <w:rPr>
          <w:sz w:val="28"/>
          <w:szCs w:val="28"/>
        </w:rPr>
        <w:t>кредиты</w:t>
      </w:r>
      <w:r>
        <w:rPr>
          <w:sz w:val="28"/>
          <w:szCs w:val="28"/>
        </w:rPr>
        <w:t xml:space="preserve"> </w:t>
      </w:r>
      <w:r w:rsidRPr="00A310A6">
        <w:rPr>
          <w:sz w:val="28"/>
          <w:szCs w:val="28"/>
        </w:rPr>
        <w:t>и</w:t>
      </w:r>
      <w:r>
        <w:rPr>
          <w:sz w:val="28"/>
          <w:szCs w:val="28"/>
        </w:rPr>
        <w:t xml:space="preserve"> </w:t>
      </w:r>
      <w:r w:rsidRPr="00A310A6">
        <w:rPr>
          <w:sz w:val="28"/>
          <w:szCs w:val="28"/>
        </w:rPr>
        <w:t>займы</w:t>
      </w:r>
      <w:r>
        <w:rPr>
          <w:sz w:val="28"/>
          <w:szCs w:val="28"/>
        </w:rPr>
        <w:t>;</w:t>
      </w:r>
    </w:p>
    <w:p w:rsidR="00743765" w:rsidRPr="00A310A6" w:rsidRDefault="00743765" w:rsidP="00743765">
      <w:pPr>
        <w:pStyle w:val="11"/>
        <w:numPr>
          <w:ilvl w:val="0"/>
          <w:numId w:val="54"/>
        </w:numPr>
        <w:tabs>
          <w:tab w:val="left" w:pos="993"/>
        </w:tabs>
        <w:spacing w:after="200"/>
        <w:ind w:left="0" w:firstLine="709"/>
        <w:jc w:val="both"/>
        <w:rPr>
          <w:sz w:val="28"/>
          <w:szCs w:val="28"/>
        </w:rPr>
      </w:pPr>
      <w:r w:rsidRPr="00A310A6">
        <w:rPr>
          <w:sz w:val="28"/>
          <w:szCs w:val="28"/>
        </w:rPr>
        <w:t>иностранные</w:t>
      </w:r>
      <w:r>
        <w:rPr>
          <w:sz w:val="28"/>
          <w:szCs w:val="28"/>
        </w:rPr>
        <w:t xml:space="preserve"> </w:t>
      </w:r>
      <w:r w:rsidRPr="00A310A6">
        <w:rPr>
          <w:sz w:val="28"/>
          <w:szCs w:val="28"/>
        </w:rPr>
        <w:t>инвестиции</w:t>
      </w:r>
      <w:r>
        <w:rPr>
          <w:sz w:val="28"/>
          <w:szCs w:val="28"/>
        </w:rPr>
        <w:t>.</w:t>
      </w:r>
    </w:p>
    <w:p w:rsidR="00743765" w:rsidRPr="00A310A6" w:rsidRDefault="00743765" w:rsidP="00743765">
      <w:pPr>
        <w:pStyle w:val="11"/>
        <w:ind w:left="0" w:firstLine="709"/>
        <w:jc w:val="both"/>
        <w:rPr>
          <w:sz w:val="28"/>
          <w:szCs w:val="28"/>
        </w:rPr>
      </w:pPr>
      <w:r w:rsidRPr="00A310A6">
        <w:rPr>
          <w:sz w:val="28"/>
          <w:szCs w:val="28"/>
          <w:u w:val="single"/>
        </w:rPr>
        <w:t>На</w:t>
      </w:r>
      <w:r>
        <w:rPr>
          <w:sz w:val="28"/>
          <w:szCs w:val="28"/>
          <w:u w:val="single"/>
        </w:rPr>
        <w:t xml:space="preserve"> </w:t>
      </w:r>
      <w:r w:rsidRPr="00A310A6">
        <w:rPr>
          <w:sz w:val="28"/>
          <w:szCs w:val="28"/>
          <w:u w:val="single"/>
        </w:rPr>
        <w:t>микроэкономическом</w:t>
      </w:r>
      <w:r>
        <w:rPr>
          <w:sz w:val="28"/>
          <w:szCs w:val="28"/>
          <w:u w:val="single"/>
        </w:rPr>
        <w:t xml:space="preserve"> </w:t>
      </w:r>
      <w:r w:rsidRPr="00A310A6">
        <w:rPr>
          <w:sz w:val="28"/>
          <w:szCs w:val="28"/>
          <w:u w:val="single"/>
        </w:rPr>
        <w:t>уровне</w:t>
      </w:r>
      <w:r>
        <w:rPr>
          <w:sz w:val="28"/>
          <w:szCs w:val="28"/>
        </w:rPr>
        <w:t xml:space="preserve"> </w:t>
      </w:r>
      <w:r w:rsidRPr="00A310A6">
        <w:rPr>
          <w:sz w:val="28"/>
          <w:szCs w:val="28"/>
        </w:rPr>
        <w:t>внутренние</w:t>
      </w:r>
      <w:r>
        <w:rPr>
          <w:sz w:val="28"/>
          <w:szCs w:val="28"/>
        </w:rPr>
        <w:t xml:space="preserve"> </w:t>
      </w:r>
      <w:r w:rsidRPr="00A310A6">
        <w:rPr>
          <w:sz w:val="28"/>
          <w:szCs w:val="28"/>
        </w:rPr>
        <w:t>источники</w:t>
      </w:r>
      <w:r>
        <w:rPr>
          <w:sz w:val="28"/>
          <w:szCs w:val="28"/>
        </w:rPr>
        <w:t xml:space="preserve"> </w:t>
      </w:r>
      <w:r w:rsidRPr="00A310A6">
        <w:rPr>
          <w:sz w:val="28"/>
          <w:szCs w:val="28"/>
        </w:rPr>
        <w:t>инвестирования</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собственные</w:t>
      </w:r>
      <w:r>
        <w:rPr>
          <w:sz w:val="28"/>
          <w:szCs w:val="28"/>
        </w:rPr>
        <w:t xml:space="preserve"> </w:t>
      </w:r>
      <w:r w:rsidRPr="00A310A6">
        <w:rPr>
          <w:sz w:val="28"/>
          <w:szCs w:val="28"/>
        </w:rPr>
        <w:t>средства</w:t>
      </w:r>
      <w:r>
        <w:rPr>
          <w:sz w:val="28"/>
          <w:szCs w:val="28"/>
        </w:rPr>
        <w:t xml:space="preserve"> </w:t>
      </w:r>
      <w:r w:rsidRPr="00A310A6">
        <w:rPr>
          <w:sz w:val="28"/>
          <w:szCs w:val="28"/>
        </w:rPr>
        <w:t>предприятия,</w:t>
      </w:r>
      <w:r>
        <w:rPr>
          <w:sz w:val="28"/>
          <w:szCs w:val="28"/>
        </w:rPr>
        <w:t xml:space="preserve"> </w:t>
      </w:r>
      <w:r w:rsidRPr="00A310A6">
        <w:rPr>
          <w:sz w:val="28"/>
          <w:szCs w:val="28"/>
        </w:rPr>
        <w:t>а</w:t>
      </w:r>
      <w:r>
        <w:rPr>
          <w:sz w:val="28"/>
          <w:szCs w:val="28"/>
        </w:rPr>
        <w:t xml:space="preserve"> </w:t>
      </w:r>
      <w:r w:rsidRPr="00A310A6">
        <w:rPr>
          <w:sz w:val="28"/>
          <w:szCs w:val="28"/>
        </w:rPr>
        <w:t>внешние</w:t>
      </w:r>
      <w:r>
        <w:rPr>
          <w:sz w:val="28"/>
          <w:szCs w:val="28"/>
        </w:rPr>
        <w:t xml:space="preserve"> </w:t>
      </w:r>
      <w:r w:rsidRPr="00A310A6">
        <w:rPr>
          <w:sz w:val="28"/>
          <w:szCs w:val="28"/>
        </w:rPr>
        <w:t>–</w:t>
      </w:r>
      <w:r>
        <w:rPr>
          <w:sz w:val="28"/>
          <w:szCs w:val="28"/>
        </w:rPr>
        <w:t xml:space="preserve"> </w:t>
      </w:r>
      <w:r w:rsidRPr="00A310A6">
        <w:rPr>
          <w:sz w:val="28"/>
          <w:szCs w:val="28"/>
        </w:rPr>
        <w:t>привлеч</w:t>
      </w:r>
      <w:r>
        <w:rPr>
          <w:sz w:val="28"/>
          <w:szCs w:val="28"/>
        </w:rPr>
        <w:t>е</w:t>
      </w:r>
      <w:r w:rsidRPr="00A310A6">
        <w:rPr>
          <w:sz w:val="28"/>
          <w:szCs w:val="28"/>
        </w:rPr>
        <w:t>нные</w:t>
      </w:r>
      <w:r>
        <w:rPr>
          <w:sz w:val="28"/>
          <w:szCs w:val="28"/>
        </w:rPr>
        <w:t xml:space="preserve"> </w:t>
      </w:r>
      <w:r w:rsidRPr="00A310A6">
        <w:rPr>
          <w:sz w:val="28"/>
          <w:szCs w:val="28"/>
        </w:rPr>
        <w:t>и</w:t>
      </w:r>
      <w:r>
        <w:rPr>
          <w:sz w:val="28"/>
          <w:szCs w:val="28"/>
        </w:rPr>
        <w:t xml:space="preserve"> </w:t>
      </w:r>
      <w:r w:rsidRPr="00A310A6">
        <w:rPr>
          <w:sz w:val="28"/>
          <w:szCs w:val="28"/>
        </w:rPr>
        <w:t>за</w:t>
      </w:r>
      <w:r>
        <w:rPr>
          <w:sz w:val="28"/>
          <w:szCs w:val="28"/>
        </w:rPr>
        <w:t>е</w:t>
      </w:r>
      <w:r w:rsidRPr="00A310A6">
        <w:rPr>
          <w:sz w:val="28"/>
          <w:szCs w:val="28"/>
        </w:rPr>
        <w:t>мные</w:t>
      </w:r>
      <w:r>
        <w:rPr>
          <w:sz w:val="28"/>
          <w:szCs w:val="28"/>
        </w:rPr>
        <w:t xml:space="preserve"> </w:t>
      </w:r>
      <w:r w:rsidRPr="00A310A6">
        <w:rPr>
          <w:sz w:val="28"/>
          <w:szCs w:val="28"/>
        </w:rPr>
        <w:t>средства.</w:t>
      </w:r>
    </w:p>
    <w:p w:rsidR="00743765" w:rsidRPr="00A310A6" w:rsidRDefault="00743765" w:rsidP="00743765">
      <w:pPr>
        <w:pStyle w:val="11"/>
        <w:ind w:left="0" w:firstLine="709"/>
        <w:jc w:val="both"/>
        <w:rPr>
          <w:sz w:val="28"/>
          <w:szCs w:val="28"/>
        </w:rPr>
      </w:pPr>
      <w:r w:rsidRPr="00A310A6">
        <w:rPr>
          <w:sz w:val="28"/>
          <w:szCs w:val="28"/>
        </w:rPr>
        <w:t>Рассмотрим</w:t>
      </w:r>
      <w:r>
        <w:rPr>
          <w:sz w:val="28"/>
          <w:szCs w:val="28"/>
        </w:rPr>
        <w:t xml:space="preserve"> </w:t>
      </w:r>
      <w:r w:rsidRPr="00A310A6">
        <w:rPr>
          <w:sz w:val="28"/>
          <w:szCs w:val="28"/>
        </w:rPr>
        <w:t>подробнее</w:t>
      </w:r>
      <w:r>
        <w:rPr>
          <w:sz w:val="28"/>
          <w:szCs w:val="28"/>
        </w:rPr>
        <w:t xml:space="preserve"> </w:t>
      </w:r>
      <w:r w:rsidRPr="00A310A6">
        <w:rPr>
          <w:sz w:val="28"/>
          <w:szCs w:val="28"/>
        </w:rPr>
        <w:t>источники</w:t>
      </w:r>
      <w:r>
        <w:rPr>
          <w:sz w:val="28"/>
          <w:szCs w:val="28"/>
        </w:rPr>
        <w:t xml:space="preserve"> </w:t>
      </w:r>
      <w:r w:rsidRPr="00A310A6">
        <w:rPr>
          <w:sz w:val="28"/>
          <w:szCs w:val="28"/>
        </w:rPr>
        <w:t>финансирования</w:t>
      </w:r>
      <w:r>
        <w:rPr>
          <w:sz w:val="28"/>
          <w:szCs w:val="28"/>
        </w:rPr>
        <w:t xml:space="preserve"> </w:t>
      </w:r>
      <w:r w:rsidRPr="00A310A6">
        <w:rPr>
          <w:sz w:val="28"/>
          <w:szCs w:val="28"/>
        </w:rPr>
        <w:t>предприятия.</w:t>
      </w:r>
    </w:p>
    <w:p w:rsidR="00743765" w:rsidRPr="00A310A6" w:rsidRDefault="00743765" w:rsidP="00743765">
      <w:pPr>
        <w:pStyle w:val="11"/>
        <w:numPr>
          <w:ilvl w:val="0"/>
          <w:numId w:val="42"/>
        </w:numPr>
        <w:spacing w:after="200"/>
        <w:ind w:left="0" w:firstLine="709"/>
        <w:jc w:val="both"/>
        <w:rPr>
          <w:sz w:val="28"/>
          <w:szCs w:val="28"/>
        </w:rPr>
      </w:pPr>
      <w:r w:rsidRPr="00A310A6">
        <w:rPr>
          <w:sz w:val="28"/>
          <w:szCs w:val="28"/>
          <w:u w:val="single"/>
        </w:rPr>
        <w:t>Собственные</w:t>
      </w:r>
      <w:r>
        <w:rPr>
          <w:sz w:val="28"/>
          <w:szCs w:val="28"/>
          <w:u w:val="single"/>
        </w:rPr>
        <w:t xml:space="preserve"> </w:t>
      </w:r>
      <w:r w:rsidRPr="00A310A6">
        <w:rPr>
          <w:sz w:val="28"/>
          <w:szCs w:val="28"/>
          <w:u w:val="single"/>
        </w:rPr>
        <w:t>средства.</w:t>
      </w:r>
    </w:p>
    <w:p w:rsidR="00743765" w:rsidRPr="00A310A6" w:rsidRDefault="00743765" w:rsidP="00743765">
      <w:pPr>
        <w:pStyle w:val="11"/>
        <w:ind w:left="0" w:firstLine="709"/>
        <w:jc w:val="both"/>
        <w:rPr>
          <w:sz w:val="28"/>
          <w:szCs w:val="28"/>
        </w:rPr>
      </w:pPr>
      <w:r w:rsidRPr="00A310A6">
        <w:rPr>
          <w:sz w:val="28"/>
          <w:szCs w:val="28"/>
          <w:u w:val="single"/>
        </w:rPr>
        <w:t>Уставный</w:t>
      </w:r>
      <w:r>
        <w:rPr>
          <w:sz w:val="28"/>
          <w:szCs w:val="28"/>
          <w:u w:val="single"/>
        </w:rPr>
        <w:t xml:space="preserve"> </w:t>
      </w:r>
      <w:r w:rsidRPr="00A310A6">
        <w:rPr>
          <w:sz w:val="28"/>
          <w:szCs w:val="28"/>
          <w:u w:val="single"/>
        </w:rPr>
        <w:t>капитал</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сумма</w:t>
      </w:r>
      <w:r>
        <w:rPr>
          <w:sz w:val="28"/>
          <w:szCs w:val="28"/>
        </w:rPr>
        <w:t xml:space="preserve"> </w:t>
      </w:r>
      <w:r w:rsidRPr="00A310A6">
        <w:rPr>
          <w:sz w:val="28"/>
          <w:szCs w:val="28"/>
        </w:rPr>
        <w:t>средств,</w:t>
      </w:r>
      <w:r>
        <w:rPr>
          <w:sz w:val="28"/>
          <w:szCs w:val="28"/>
        </w:rPr>
        <w:t xml:space="preserve"> </w:t>
      </w:r>
      <w:r w:rsidRPr="00A310A6">
        <w:rPr>
          <w:sz w:val="28"/>
          <w:szCs w:val="28"/>
        </w:rPr>
        <w:t>представленных</w:t>
      </w:r>
      <w:r>
        <w:rPr>
          <w:sz w:val="28"/>
          <w:szCs w:val="28"/>
        </w:rPr>
        <w:t xml:space="preserve"> </w:t>
      </w:r>
      <w:r w:rsidRPr="00A310A6">
        <w:rPr>
          <w:sz w:val="28"/>
          <w:szCs w:val="28"/>
        </w:rPr>
        <w:t>собственниками</w:t>
      </w:r>
      <w:r>
        <w:rPr>
          <w:sz w:val="28"/>
          <w:szCs w:val="28"/>
        </w:rPr>
        <w:t xml:space="preserve"> </w:t>
      </w:r>
      <w:r w:rsidRPr="00A310A6">
        <w:rPr>
          <w:sz w:val="28"/>
          <w:szCs w:val="28"/>
        </w:rPr>
        <w:t>для</w:t>
      </w:r>
      <w:r>
        <w:rPr>
          <w:sz w:val="28"/>
          <w:szCs w:val="28"/>
        </w:rPr>
        <w:t xml:space="preserve"> </w:t>
      </w:r>
      <w:r w:rsidRPr="00A310A6">
        <w:rPr>
          <w:sz w:val="28"/>
          <w:szCs w:val="28"/>
        </w:rPr>
        <w:t>обеспечения</w:t>
      </w:r>
      <w:r>
        <w:rPr>
          <w:sz w:val="28"/>
          <w:szCs w:val="28"/>
        </w:rPr>
        <w:t xml:space="preserve"> </w:t>
      </w:r>
      <w:r w:rsidRPr="00A310A6">
        <w:rPr>
          <w:sz w:val="28"/>
          <w:szCs w:val="28"/>
        </w:rPr>
        <w:t>уставной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предприятия.</w:t>
      </w:r>
    </w:p>
    <w:p w:rsidR="00743765" w:rsidRPr="00A310A6" w:rsidRDefault="00743765" w:rsidP="00743765">
      <w:pPr>
        <w:pStyle w:val="11"/>
        <w:ind w:left="0" w:firstLine="709"/>
        <w:jc w:val="both"/>
        <w:rPr>
          <w:sz w:val="28"/>
          <w:szCs w:val="28"/>
        </w:rPr>
      </w:pPr>
      <w:r w:rsidRPr="00A310A6">
        <w:rPr>
          <w:sz w:val="28"/>
          <w:szCs w:val="28"/>
        </w:rPr>
        <w:t>Он</w:t>
      </w:r>
      <w:r>
        <w:rPr>
          <w:sz w:val="28"/>
          <w:szCs w:val="28"/>
        </w:rPr>
        <w:t xml:space="preserve"> </w:t>
      </w:r>
      <w:r w:rsidRPr="00A310A6">
        <w:rPr>
          <w:sz w:val="28"/>
          <w:szCs w:val="28"/>
        </w:rPr>
        <w:t>является</w:t>
      </w:r>
      <w:r>
        <w:rPr>
          <w:sz w:val="28"/>
          <w:szCs w:val="28"/>
        </w:rPr>
        <w:t xml:space="preserve"> </w:t>
      </w:r>
      <w:r w:rsidRPr="00A310A6">
        <w:rPr>
          <w:sz w:val="28"/>
          <w:szCs w:val="28"/>
        </w:rPr>
        <w:t>основным</w:t>
      </w:r>
      <w:r>
        <w:rPr>
          <w:sz w:val="28"/>
          <w:szCs w:val="28"/>
        </w:rPr>
        <w:t xml:space="preserve"> </w:t>
      </w:r>
      <w:r w:rsidRPr="00A310A6">
        <w:rPr>
          <w:sz w:val="28"/>
          <w:szCs w:val="28"/>
        </w:rPr>
        <w:t>источником</w:t>
      </w:r>
      <w:r>
        <w:rPr>
          <w:sz w:val="28"/>
          <w:szCs w:val="28"/>
        </w:rPr>
        <w:t xml:space="preserve"> </w:t>
      </w:r>
      <w:r w:rsidRPr="00A310A6">
        <w:rPr>
          <w:sz w:val="28"/>
          <w:szCs w:val="28"/>
        </w:rPr>
        <w:t>финансирования</w:t>
      </w:r>
      <w:r>
        <w:rPr>
          <w:sz w:val="28"/>
          <w:szCs w:val="28"/>
        </w:rPr>
        <w:t xml:space="preserve"> </w:t>
      </w:r>
      <w:r w:rsidRPr="00A310A6">
        <w:rPr>
          <w:sz w:val="28"/>
          <w:szCs w:val="28"/>
        </w:rPr>
        <w:t>на</w:t>
      </w:r>
      <w:r>
        <w:rPr>
          <w:sz w:val="28"/>
          <w:szCs w:val="28"/>
        </w:rPr>
        <w:t xml:space="preserve"> </w:t>
      </w:r>
      <w:r w:rsidRPr="00A310A6">
        <w:rPr>
          <w:sz w:val="28"/>
          <w:szCs w:val="28"/>
        </w:rPr>
        <w:t>момент</w:t>
      </w:r>
      <w:r>
        <w:rPr>
          <w:sz w:val="28"/>
          <w:szCs w:val="28"/>
        </w:rPr>
        <w:t xml:space="preserve"> </w:t>
      </w:r>
      <w:r w:rsidRPr="00A310A6">
        <w:rPr>
          <w:sz w:val="28"/>
          <w:szCs w:val="28"/>
        </w:rPr>
        <w:t>создания</w:t>
      </w:r>
      <w:r>
        <w:rPr>
          <w:sz w:val="28"/>
          <w:szCs w:val="28"/>
        </w:rPr>
        <w:t xml:space="preserve"> </w:t>
      </w:r>
      <w:r w:rsidRPr="00A310A6">
        <w:rPr>
          <w:sz w:val="28"/>
          <w:szCs w:val="28"/>
        </w:rPr>
        <w:t>коммерческой</w:t>
      </w:r>
      <w:r>
        <w:rPr>
          <w:sz w:val="28"/>
          <w:szCs w:val="28"/>
        </w:rPr>
        <w:t xml:space="preserve"> </w:t>
      </w:r>
      <w:r w:rsidRPr="00A310A6">
        <w:rPr>
          <w:sz w:val="28"/>
          <w:szCs w:val="28"/>
        </w:rPr>
        <w:t>организации,</w:t>
      </w:r>
      <w:r>
        <w:rPr>
          <w:sz w:val="28"/>
          <w:szCs w:val="28"/>
        </w:rPr>
        <w:t xml:space="preserve"> </w:t>
      </w:r>
      <w:r w:rsidRPr="00A310A6">
        <w:rPr>
          <w:sz w:val="28"/>
          <w:szCs w:val="28"/>
        </w:rPr>
        <w:t>определяет</w:t>
      </w:r>
      <w:r>
        <w:rPr>
          <w:sz w:val="28"/>
          <w:szCs w:val="28"/>
        </w:rPr>
        <w:t xml:space="preserve"> </w:t>
      </w:r>
      <w:r w:rsidRPr="00A310A6">
        <w:rPr>
          <w:sz w:val="28"/>
          <w:szCs w:val="28"/>
        </w:rPr>
        <w:t>минимальный</w:t>
      </w:r>
      <w:r>
        <w:rPr>
          <w:sz w:val="28"/>
          <w:szCs w:val="28"/>
        </w:rPr>
        <w:t xml:space="preserve"> </w:t>
      </w:r>
      <w:r w:rsidRPr="00A310A6">
        <w:rPr>
          <w:sz w:val="28"/>
          <w:szCs w:val="28"/>
        </w:rPr>
        <w:t>размер</w:t>
      </w:r>
      <w:r>
        <w:rPr>
          <w:sz w:val="28"/>
          <w:szCs w:val="28"/>
        </w:rPr>
        <w:t xml:space="preserve"> </w:t>
      </w:r>
      <w:r w:rsidRPr="00A310A6">
        <w:rPr>
          <w:sz w:val="28"/>
          <w:szCs w:val="28"/>
        </w:rPr>
        <w:t>е</w:t>
      </w:r>
      <w:r>
        <w:rPr>
          <w:sz w:val="28"/>
          <w:szCs w:val="28"/>
        </w:rPr>
        <w:t xml:space="preserve">е </w:t>
      </w:r>
      <w:r w:rsidRPr="00A310A6">
        <w:rPr>
          <w:sz w:val="28"/>
          <w:szCs w:val="28"/>
        </w:rPr>
        <w:t>имущества,</w:t>
      </w:r>
      <w:r>
        <w:rPr>
          <w:sz w:val="28"/>
          <w:szCs w:val="28"/>
        </w:rPr>
        <w:t xml:space="preserve"> </w:t>
      </w:r>
      <w:r w:rsidRPr="00A310A6">
        <w:rPr>
          <w:sz w:val="28"/>
          <w:szCs w:val="28"/>
        </w:rPr>
        <w:t>г</w:t>
      </w:r>
      <w:r w:rsidRPr="00A310A6">
        <w:rPr>
          <w:sz w:val="28"/>
          <w:szCs w:val="28"/>
        </w:rPr>
        <w:t>а</w:t>
      </w:r>
      <w:r w:rsidRPr="00A310A6">
        <w:rPr>
          <w:sz w:val="28"/>
          <w:szCs w:val="28"/>
        </w:rPr>
        <w:t>рантирующий</w:t>
      </w:r>
      <w:r>
        <w:rPr>
          <w:sz w:val="28"/>
          <w:szCs w:val="28"/>
        </w:rPr>
        <w:t xml:space="preserve"> </w:t>
      </w:r>
      <w:r w:rsidRPr="00A310A6">
        <w:rPr>
          <w:sz w:val="28"/>
          <w:szCs w:val="28"/>
        </w:rPr>
        <w:t>интересы</w:t>
      </w:r>
      <w:r>
        <w:rPr>
          <w:sz w:val="28"/>
          <w:szCs w:val="28"/>
        </w:rPr>
        <w:t xml:space="preserve"> </w:t>
      </w:r>
      <w:r w:rsidRPr="00A310A6">
        <w:rPr>
          <w:sz w:val="28"/>
          <w:szCs w:val="28"/>
        </w:rPr>
        <w:t>кредиторов.</w:t>
      </w:r>
    </w:p>
    <w:p w:rsidR="00743765" w:rsidRPr="00A310A6" w:rsidRDefault="00743765" w:rsidP="00743765">
      <w:pPr>
        <w:pStyle w:val="11"/>
        <w:ind w:left="0" w:firstLine="709"/>
        <w:jc w:val="both"/>
        <w:rPr>
          <w:sz w:val="28"/>
          <w:szCs w:val="28"/>
        </w:rPr>
      </w:pPr>
      <w:r w:rsidRPr="00A310A6">
        <w:rPr>
          <w:sz w:val="28"/>
          <w:szCs w:val="28"/>
        </w:rPr>
        <w:t>Законодательством</w:t>
      </w:r>
      <w:r>
        <w:rPr>
          <w:sz w:val="28"/>
          <w:szCs w:val="28"/>
        </w:rPr>
        <w:t xml:space="preserve"> </w:t>
      </w:r>
      <w:r w:rsidRPr="00A310A6">
        <w:rPr>
          <w:sz w:val="28"/>
          <w:szCs w:val="28"/>
        </w:rPr>
        <w:t>РФ</w:t>
      </w:r>
      <w:r>
        <w:rPr>
          <w:sz w:val="28"/>
          <w:szCs w:val="28"/>
        </w:rPr>
        <w:t xml:space="preserve"> </w:t>
      </w:r>
      <w:r w:rsidRPr="00A310A6">
        <w:rPr>
          <w:sz w:val="28"/>
          <w:szCs w:val="28"/>
        </w:rPr>
        <w:t>установлена</w:t>
      </w:r>
      <w:r>
        <w:rPr>
          <w:sz w:val="28"/>
          <w:szCs w:val="28"/>
        </w:rPr>
        <w:t xml:space="preserve"> </w:t>
      </w:r>
      <w:r w:rsidRPr="00A310A6">
        <w:rPr>
          <w:sz w:val="28"/>
          <w:szCs w:val="28"/>
        </w:rPr>
        <w:t>минимальная</w:t>
      </w:r>
      <w:r>
        <w:rPr>
          <w:sz w:val="28"/>
          <w:szCs w:val="28"/>
        </w:rPr>
        <w:t xml:space="preserve"> </w:t>
      </w:r>
      <w:r w:rsidRPr="00A310A6">
        <w:rPr>
          <w:sz w:val="28"/>
          <w:szCs w:val="28"/>
        </w:rPr>
        <w:t>величина</w:t>
      </w:r>
      <w:r>
        <w:rPr>
          <w:sz w:val="28"/>
          <w:szCs w:val="28"/>
        </w:rPr>
        <w:t xml:space="preserve"> </w:t>
      </w:r>
      <w:r w:rsidRPr="00A310A6">
        <w:rPr>
          <w:sz w:val="28"/>
          <w:szCs w:val="28"/>
        </w:rPr>
        <w:t>уставного</w:t>
      </w:r>
      <w:r>
        <w:rPr>
          <w:sz w:val="28"/>
          <w:szCs w:val="28"/>
        </w:rPr>
        <w:t xml:space="preserve"> </w:t>
      </w:r>
      <w:r w:rsidRPr="00A310A6">
        <w:rPr>
          <w:sz w:val="28"/>
          <w:szCs w:val="28"/>
        </w:rPr>
        <w:t>кап</w:t>
      </w:r>
      <w:r w:rsidRPr="00A310A6">
        <w:rPr>
          <w:sz w:val="28"/>
          <w:szCs w:val="28"/>
        </w:rPr>
        <w:t>и</w:t>
      </w:r>
      <w:r w:rsidRPr="00A310A6">
        <w:rPr>
          <w:sz w:val="28"/>
          <w:szCs w:val="28"/>
        </w:rPr>
        <w:t>тала</w:t>
      </w:r>
      <w:r>
        <w:rPr>
          <w:sz w:val="28"/>
          <w:szCs w:val="28"/>
        </w:rPr>
        <w:t xml:space="preserve"> </w:t>
      </w:r>
      <w:r w:rsidRPr="00A310A6">
        <w:rPr>
          <w:sz w:val="28"/>
          <w:szCs w:val="28"/>
        </w:rPr>
        <w:t>организаций</w:t>
      </w:r>
      <w:r>
        <w:rPr>
          <w:sz w:val="28"/>
          <w:szCs w:val="28"/>
        </w:rPr>
        <w:t xml:space="preserve"> </w:t>
      </w:r>
      <w:r w:rsidRPr="00A310A6">
        <w:rPr>
          <w:sz w:val="28"/>
          <w:szCs w:val="28"/>
        </w:rPr>
        <w:t>различных</w:t>
      </w:r>
      <w:r>
        <w:rPr>
          <w:sz w:val="28"/>
          <w:szCs w:val="28"/>
        </w:rPr>
        <w:t xml:space="preserve"> </w:t>
      </w:r>
      <w:r w:rsidRPr="00A310A6">
        <w:rPr>
          <w:sz w:val="28"/>
          <w:szCs w:val="28"/>
        </w:rPr>
        <w:t>форм</w:t>
      </w:r>
      <w:r>
        <w:rPr>
          <w:sz w:val="28"/>
          <w:szCs w:val="28"/>
        </w:rPr>
        <w:t xml:space="preserve"> </w:t>
      </w:r>
      <w:r w:rsidRPr="00A310A6">
        <w:rPr>
          <w:sz w:val="28"/>
          <w:szCs w:val="28"/>
        </w:rPr>
        <w:t>собственности.</w:t>
      </w:r>
    </w:p>
    <w:p w:rsidR="00743765" w:rsidRPr="00A310A6" w:rsidRDefault="00743765" w:rsidP="00743765">
      <w:pPr>
        <w:pStyle w:val="11"/>
        <w:ind w:left="0" w:firstLine="709"/>
        <w:jc w:val="both"/>
        <w:rPr>
          <w:sz w:val="28"/>
          <w:szCs w:val="28"/>
        </w:rPr>
      </w:pPr>
      <w:r w:rsidRPr="00A310A6">
        <w:rPr>
          <w:sz w:val="28"/>
          <w:szCs w:val="28"/>
        </w:rPr>
        <w:t>Формирование</w:t>
      </w:r>
      <w:r>
        <w:rPr>
          <w:sz w:val="28"/>
          <w:szCs w:val="28"/>
        </w:rPr>
        <w:t xml:space="preserve"> </w:t>
      </w:r>
      <w:r w:rsidRPr="00A310A6">
        <w:rPr>
          <w:sz w:val="28"/>
          <w:szCs w:val="28"/>
        </w:rPr>
        <w:t>уставного</w:t>
      </w:r>
      <w:r>
        <w:rPr>
          <w:sz w:val="28"/>
          <w:szCs w:val="28"/>
        </w:rPr>
        <w:t xml:space="preserve"> </w:t>
      </w:r>
      <w:r w:rsidRPr="00A310A6">
        <w:rPr>
          <w:sz w:val="28"/>
          <w:szCs w:val="28"/>
        </w:rPr>
        <w:t>капитала</w:t>
      </w:r>
      <w:r>
        <w:rPr>
          <w:sz w:val="28"/>
          <w:szCs w:val="28"/>
        </w:rPr>
        <w:t xml:space="preserve"> </w:t>
      </w:r>
      <w:r w:rsidRPr="00A310A6">
        <w:rPr>
          <w:sz w:val="28"/>
          <w:szCs w:val="28"/>
        </w:rPr>
        <w:t>происходит</w:t>
      </w:r>
      <w:r>
        <w:rPr>
          <w:sz w:val="28"/>
          <w:szCs w:val="28"/>
        </w:rPr>
        <w:t xml:space="preserve"> </w:t>
      </w:r>
      <w:r w:rsidRPr="00A310A6">
        <w:rPr>
          <w:sz w:val="28"/>
          <w:szCs w:val="28"/>
        </w:rPr>
        <w:t>путем</w:t>
      </w:r>
      <w:r>
        <w:rPr>
          <w:sz w:val="28"/>
          <w:szCs w:val="28"/>
        </w:rPr>
        <w:t xml:space="preserve"> </w:t>
      </w:r>
      <w:r w:rsidRPr="00A310A6">
        <w:rPr>
          <w:sz w:val="28"/>
          <w:szCs w:val="28"/>
        </w:rPr>
        <w:t>внесения</w:t>
      </w:r>
      <w:r>
        <w:rPr>
          <w:sz w:val="28"/>
          <w:szCs w:val="28"/>
        </w:rPr>
        <w:t xml:space="preserve"> </w:t>
      </w:r>
      <w:r w:rsidRPr="00A310A6">
        <w:rPr>
          <w:sz w:val="28"/>
          <w:szCs w:val="28"/>
        </w:rPr>
        <w:t>вкладов</w:t>
      </w:r>
      <w:r>
        <w:rPr>
          <w:sz w:val="28"/>
          <w:szCs w:val="28"/>
        </w:rPr>
        <w:t xml:space="preserve"> </w:t>
      </w:r>
      <w:r w:rsidRPr="00A310A6">
        <w:rPr>
          <w:sz w:val="28"/>
          <w:szCs w:val="28"/>
        </w:rPr>
        <w:t>учредителей</w:t>
      </w:r>
      <w:r>
        <w:rPr>
          <w:sz w:val="28"/>
          <w:szCs w:val="28"/>
        </w:rPr>
        <w:t xml:space="preserve"> </w:t>
      </w:r>
      <w:r w:rsidRPr="00A310A6">
        <w:rPr>
          <w:sz w:val="28"/>
          <w:szCs w:val="28"/>
        </w:rPr>
        <w:t>предприятия,</w:t>
      </w:r>
      <w:r>
        <w:rPr>
          <w:sz w:val="28"/>
          <w:szCs w:val="28"/>
        </w:rPr>
        <w:t xml:space="preserve"> </w:t>
      </w:r>
      <w:r w:rsidRPr="00A310A6">
        <w:rPr>
          <w:sz w:val="28"/>
          <w:szCs w:val="28"/>
        </w:rPr>
        <w:t>как</w:t>
      </w:r>
      <w:r>
        <w:rPr>
          <w:sz w:val="28"/>
          <w:szCs w:val="28"/>
        </w:rPr>
        <w:t xml:space="preserve"> </w:t>
      </w:r>
      <w:r w:rsidRPr="00A310A6">
        <w:rPr>
          <w:sz w:val="28"/>
          <w:szCs w:val="28"/>
        </w:rPr>
        <w:t>в</w:t>
      </w:r>
      <w:r>
        <w:rPr>
          <w:sz w:val="28"/>
          <w:szCs w:val="28"/>
        </w:rPr>
        <w:t xml:space="preserve"> </w:t>
      </w:r>
      <w:r w:rsidRPr="00A310A6">
        <w:rPr>
          <w:sz w:val="28"/>
          <w:szCs w:val="28"/>
        </w:rPr>
        <w:t>денежной,</w:t>
      </w:r>
      <w:r>
        <w:rPr>
          <w:sz w:val="28"/>
          <w:szCs w:val="28"/>
        </w:rPr>
        <w:t xml:space="preserve"> </w:t>
      </w:r>
      <w:r w:rsidRPr="00A310A6">
        <w:rPr>
          <w:sz w:val="28"/>
          <w:szCs w:val="28"/>
        </w:rPr>
        <w:t>так</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натуральной</w:t>
      </w:r>
      <w:r>
        <w:rPr>
          <w:sz w:val="28"/>
          <w:szCs w:val="28"/>
        </w:rPr>
        <w:t xml:space="preserve"> </w:t>
      </w:r>
      <w:r w:rsidRPr="00A310A6">
        <w:rPr>
          <w:sz w:val="28"/>
          <w:szCs w:val="28"/>
        </w:rPr>
        <w:t>формах.</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Уставный</w:t>
      </w:r>
      <w:r>
        <w:rPr>
          <w:sz w:val="28"/>
          <w:szCs w:val="28"/>
        </w:rPr>
        <w:t xml:space="preserve"> </w:t>
      </w:r>
      <w:r w:rsidRPr="00A310A6">
        <w:rPr>
          <w:sz w:val="28"/>
          <w:szCs w:val="28"/>
        </w:rPr>
        <w:t>капитал</w:t>
      </w:r>
      <w:r>
        <w:rPr>
          <w:sz w:val="28"/>
          <w:szCs w:val="28"/>
        </w:rPr>
        <w:t xml:space="preserve"> </w:t>
      </w:r>
      <w:r w:rsidRPr="00A310A6">
        <w:rPr>
          <w:sz w:val="28"/>
          <w:szCs w:val="28"/>
        </w:rPr>
        <w:t>относят</w:t>
      </w:r>
      <w:r>
        <w:rPr>
          <w:sz w:val="28"/>
          <w:szCs w:val="28"/>
        </w:rPr>
        <w:t xml:space="preserve"> </w:t>
      </w:r>
      <w:r w:rsidRPr="00A310A6">
        <w:rPr>
          <w:sz w:val="28"/>
          <w:szCs w:val="28"/>
        </w:rPr>
        <w:t>к</w:t>
      </w:r>
      <w:r>
        <w:rPr>
          <w:sz w:val="28"/>
          <w:szCs w:val="28"/>
        </w:rPr>
        <w:t xml:space="preserve"> </w:t>
      </w:r>
      <w:r w:rsidRPr="00A310A6">
        <w:rPr>
          <w:sz w:val="28"/>
          <w:szCs w:val="28"/>
        </w:rPr>
        <w:t>постоянной</w:t>
      </w:r>
      <w:r>
        <w:rPr>
          <w:sz w:val="28"/>
          <w:szCs w:val="28"/>
        </w:rPr>
        <w:t xml:space="preserve"> </w:t>
      </w:r>
      <w:r w:rsidRPr="00A310A6">
        <w:rPr>
          <w:sz w:val="28"/>
          <w:szCs w:val="28"/>
        </w:rPr>
        <w:t>части</w:t>
      </w:r>
      <w:r>
        <w:rPr>
          <w:sz w:val="28"/>
          <w:szCs w:val="28"/>
        </w:rPr>
        <w:t xml:space="preserve"> </w:t>
      </w:r>
      <w:r w:rsidRPr="00A310A6">
        <w:rPr>
          <w:sz w:val="28"/>
          <w:szCs w:val="28"/>
        </w:rPr>
        <w:t>пассивного</w:t>
      </w:r>
      <w:r>
        <w:rPr>
          <w:sz w:val="28"/>
          <w:szCs w:val="28"/>
        </w:rPr>
        <w:t xml:space="preserve"> </w:t>
      </w:r>
      <w:r w:rsidRPr="00A310A6">
        <w:rPr>
          <w:sz w:val="28"/>
          <w:szCs w:val="28"/>
        </w:rPr>
        <w:t>капитала</w:t>
      </w:r>
      <w:r>
        <w:rPr>
          <w:sz w:val="28"/>
          <w:szCs w:val="28"/>
        </w:rPr>
        <w:t xml:space="preserve"> </w:t>
      </w:r>
      <w:r w:rsidRPr="00A310A6">
        <w:rPr>
          <w:sz w:val="28"/>
          <w:szCs w:val="28"/>
        </w:rPr>
        <w:t>орган</w:t>
      </w:r>
      <w:r w:rsidRPr="00A310A6">
        <w:rPr>
          <w:sz w:val="28"/>
          <w:szCs w:val="28"/>
        </w:rPr>
        <w:t>и</w:t>
      </w:r>
      <w:r w:rsidRPr="00A310A6">
        <w:rPr>
          <w:sz w:val="28"/>
          <w:szCs w:val="28"/>
        </w:rPr>
        <w:t>зации.</w:t>
      </w:r>
      <w:r>
        <w:rPr>
          <w:sz w:val="28"/>
          <w:szCs w:val="28"/>
        </w:rPr>
        <w:t xml:space="preserve"> </w:t>
      </w:r>
      <w:r w:rsidRPr="00A310A6">
        <w:rPr>
          <w:sz w:val="28"/>
          <w:szCs w:val="28"/>
        </w:rPr>
        <w:t>Вместе</w:t>
      </w:r>
      <w:r>
        <w:rPr>
          <w:sz w:val="28"/>
          <w:szCs w:val="28"/>
        </w:rPr>
        <w:t xml:space="preserve"> </w:t>
      </w:r>
      <w:r w:rsidRPr="00A310A6">
        <w:rPr>
          <w:sz w:val="28"/>
          <w:szCs w:val="28"/>
        </w:rPr>
        <w:t>с</w:t>
      </w:r>
      <w:r>
        <w:rPr>
          <w:sz w:val="28"/>
          <w:szCs w:val="28"/>
        </w:rPr>
        <w:t xml:space="preserve"> тем </w:t>
      </w:r>
      <w:r w:rsidRPr="00A310A6">
        <w:rPr>
          <w:sz w:val="28"/>
          <w:szCs w:val="28"/>
        </w:rPr>
        <w:t>уставный</w:t>
      </w:r>
      <w:r>
        <w:rPr>
          <w:sz w:val="28"/>
          <w:szCs w:val="28"/>
        </w:rPr>
        <w:t xml:space="preserve"> </w:t>
      </w:r>
      <w:r w:rsidRPr="00A310A6">
        <w:rPr>
          <w:sz w:val="28"/>
          <w:szCs w:val="28"/>
        </w:rPr>
        <w:t>капитал</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увеличен</w:t>
      </w:r>
      <w:r>
        <w:rPr>
          <w:sz w:val="28"/>
          <w:szCs w:val="28"/>
        </w:rPr>
        <w:t xml:space="preserve"> </w:t>
      </w:r>
      <w:r w:rsidRPr="00A310A6">
        <w:rPr>
          <w:sz w:val="28"/>
          <w:szCs w:val="28"/>
        </w:rPr>
        <w:t>или</w:t>
      </w:r>
      <w:r>
        <w:rPr>
          <w:sz w:val="28"/>
          <w:szCs w:val="28"/>
        </w:rPr>
        <w:t xml:space="preserve"> </w:t>
      </w:r>
      <w:r w:rsidRPr="00A310A6">
        <w:rPr>
          <w:sz w:val="28"/>
          <w:szCs w:val="28"/>
        </w:rPr>
        <w:t>уменьшен.</w:t>
      </w:r>
      <w:r>
        <w:rPr>
          <w:sz w:val="28"/>
          <w:szCs w:val="28"/>
        </w:rPr>
        <w:t xml:space="preserve"> </w:t>
      </w:r>
      <w:r w:rsidRPr="00A310A6">
        <w:rPr>
          <w:sz w:val="28"/>
          <w:szCs w:val="28"/>
        </w:rPr>
        <w:t>Пор</w:t>
      </w:r>
      <w:r w:rsidRPr="00A310A6">
        <w:rPr>
          <w:sz w:val="28"/>
          <w:szCs w:val="28"/>
        </w:rPr>
        <w:t>я</w:t>
      </w:r>
      <w:r w:rsidRPr="00A310A6">
        <w:rPr>
          <w:sz w:val="28"/>
          <w:szCs w:val="28"/>
        </w:rPr>
        <w:t>док</w:t>
      </w:r>
      <w:r>
        <w:rPr>
          <w:sz w:val="28"/>
          <w:szCs w:val="28"/>
        </w:rPr>
        <w:t xml:space="preserve"> </w:t>
      </w:r>
      <w:r w:rsidRPr="00A310A6">
        <w:rPr>
          <w:sz w:val="28"/>
          <w:szCs w:val="28"/>
        </w:rPr>
        <w:t>изменения</w:t>
      </w:r>
      <w:r>
        <w:rPr>
          <w:sz w:val="28"/>
          <w:szCs w:val="28"/>
        </w:rPr>
        <w:t xml:space="preserve"> </w:t>
      </w:r>
      <w:r w:rsidRPr="00A310A6">
        <w:rPr>
          <w:sz w:val="28"/>
          <w:szCs w:val="28"/>
        </w:rPr>
        <w:t>уставного</w:t>
      </w:r>
      <w:r>
        <w:rPr>
          <w:sz w:val="28"/>
          <w:szCs w:val="28"/>
        </w:rPr>
        <w:t xml:space="preserve"> </w:t>
      </w:r>
      <w:r w:rsidRPr="00A310A6">
        <w:rPr>
          <w:sz w:val="28"/>
          <w:szCs w:val="28"/>
        </w:rPr>
        <w:t>капитала</w:t>
      </w:r>
      <w:r>
        <w:rPr>
          <w:sz w:val="28"/>
          <w:szCs w:val="28"/>
        </w:rPr>
        <w:t xml:space="preserve"> </w:t>
      </w:r>
      <w:r w:rsidRPr="00A310A6">
        <w:rPr>
          <w:sz w:val="28"/>
          <w:szCs w:val="28"/>
        </w:rPr>
        <w:t>предприятия</w:t>
      </w:r>
      <w:r>
        <w:rPr>
          <w:sz w:val="28"/>
          <w:szCs w:val="28"/>
        </w:rPr>
        <w:t xml:space="preserve"> </w:t>
      </w:r>
      <w:r w:rsidRPr="00A310A6">
        <w:rPr>
          <w:sz w:val="28"/>
          <w:szCs w:val="28"/>
        </w:rPr>
        <w:t>зависит</w:t>
      </w:r>
      <w:r>
        <w:rPr>
          <w:sz w:val="28"/>
          <w:szCs w:val="28"/>
        </w:rPr>
        <w:t xml:space="preserve"> </w:t>
      </w:r>
      <w:r w:rsidRPr="00A310A6">
        <w:rPr>
          <w:sz w:val="28"/>
          <w:szCs w:val="28"/>
        </w:rPr>
        <w:t>от</w:t>
      </w:r>
      <w:r>
        <w:rPr>
          <w:sz w:val="28"/>
          <w:szCs w:val="28"/>
        </w:rPr>
        <w:t xml:space="preserve"> </w:t>
      </w:r>
      <w:r w:rsidRPr="00A310A6">
        <w:rPr>
          <w:sz w:val="28"/>
          <w:szCs w:val="28"/>
        </w:rPr>
        <w:t>его</w:t>
      </w:r>
      <w:r>
        <w:rPr>
          <w:sz w:val="28"/>
          <w:szCs w:val="28"/>
        </w:rPr>
        <w:t xml:space="preserve"> </w:t>
      </w:r>
      <w:r w:rsidRPr="00A310A6">
        <w:rPr>
          <w:sz w:val="28"/>
          <w:szCs w:val="28"/>
        </w:rPr>
        <w:t>организационно-правовой</w:t>
      </w:r>
      <w:r>
        <w:rPr>
          <w:sz w:val="28"/>
          <w:szCs w:val="28"/>
        </w:rPr>
        <w:t xml:space="preserve"> </w:t>
      </w:r>
      <w:r w:rsidRPr="00A310A6">
        <w:rPr>
          <w:sz w:val="28"/>
          <w:szCs w:val="28"/>
        </w:rPr>
        <w:t>формы.</w:t>
      </w:r>
      <w:r>
        <w:rPr>
          <w:sz w:val="28"/>
          <w:szCs w:val="28"/>
        </w:rPr>
        <w:t xml:space="preserve"> </w:t>
      </w:r>
      <w:r w:rsidRPr="00A310A6">
        <w:rPr>
          <w:sz w:val="28"/>
          <w:szCs w:val="28"/>
        </w:rPr>
        <w:t>Общество</w:t>
      </w:r>
      <w:r>
        <w:rPr>
          <w:sz w:val="28"/>
          <w:szCs w:val="28"/>
        </w:rPr>
        <w:t xml:space="preserve"> </w:t>
      </w:r>
      <w:r w:rsidRPr="00A310A6">
        <w:rPr>
          <w:sz w:val="28"/>
          <w:szCs w:val="28"/>
        </w:rPr>
        <w:t>с</w:t>
      </w:r>
      <w:r>
        <w:rPr>
          <w:sz w:val="28"/>
          <w:szCs w:val="28"/>
        </w:rPr>
        <w:t xml:space="preserve"> </w:t>
      </w:r>
      <w:r w:rsidRPr="00A310A6">
        <w:rPr>
          <w:sz w:val="28"/>
          <w:szCs w:val="28"/>
        </w:rPr>
        <w:t>ограниченной</w:t>
      </w:r>
      <w:r>
        <w:rPr>
          <w:sz w:val="28"/>
          <w:szCs w:val="28"/>
        </w:rPr>
        <w:t xml:space="preserve"> </w:t>
      </w:r>
      <w:r w:rsidRPr="00A310A6">
        <w:rPr>
          <w:sz w:val="28"/>
          <w:szCs w:val="28"/>
        </w:rPr>
        <w:t>ответственностью</w:t>
      </w:r>
      <w:r>
        <w:rPr>
          <w:sz w:val="28"/>
          <w:szCs w:val="28"/>
        </w:rPr>
        <w:t xml:space="preserve"> </w:t>
      </w:r>
      <w:r w:rsidRPr="00A310A6">
        <w:rPr>
          <w:sz w:val="28"/>
          <w:szCs w:val="28"/>
        </w:rPr>
        <w:t>может</w:t>
      </w:r>
      <w:r>
        <w:rPr>
          <w:sz w:val="28"/>
          <w:szCs w:val="28"/>
        </w:rPr>
        <w:t xml:space="preserve"> </w:t>
      </w:r>
      <w:r w:rsidRPr="00A310A6">
        <w:rPr>
          <w:sz w:val="28"/>
          <w:szCs w:val="28"/>
        </w:rPr>
        <w:t>увеличить</w:t>
      </w:r>
      <w:r>
        <w:rPr>
          <w:sz w:val="28"/>
          <w:szCs w:val="28"/>
        </w:rPr>
        <w:t xml:space="preserve"> </w:t>
      </w:r>
      <w:r w:rsidRPr="00A310A6">
        <w:rPr>
          <w:sz w:val="28"/>
          <w:szCs w:val="28"/>
        </w:rPr>
        <w:t>уставный</w:t>
      </w:r>
      <w:r>
        <w:rPr>
          <w:sz w:val="28"/>
          <w:szCs w:val="28"/>
        </w:rPr>
        <w:t xml:space="preserve"> </w:t>
      </w:r>
      <w:r w:rsidRPr="00A310A6">
        <w:rPr>
          <w:sz w:val="28"/>
          <w:szCs w:val="28"/>
        </w:rPr>
        <w:t>капитал</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взносов</w:t>
      </w:r>
      <w:r>
        <w:rPr>
          <w:sz w:val="28"/>
          <w:szCs w:val="28"/>
        </w:rPr>
        <w:t xml:space="preserve"> </w:t>
      </w:r>
      <w:r w:rsidRPr="00A310A6">
        <w:rPr>
          <w:sz w:val="28"/>
          <w:szCs w:val="28"/>
        </w:rPr>
        <w:t>дополнительных</w:t>
      </w:r>
      <w:r>
        <w:rPr>
          <w:sz w:val="28"/>
          <w:szCs w:val="28"/>
        </w:rPr>
        <w:t xml:space="preserve"> </w:t>
      </w:r>
      <w:r w:rsidRPr="00A310A6">
        <w:rPr>
          <w:sz w:val="28"/>
          <w:szCs w:val="28"/>
        </w:rPr>
        <w:t>участников</w:t>
      </w:r>
      <w:r>
        <w:rPr>
          <w:sz w:val="28"/>
          <w:szCs w:val="28"/>
        </w:rPr>
        <w:t xml:space="preserve"> </w:t>
      </w:r>
      <w:r w:rsidRPr="00A310A6">
        <w:rPr>
          <w:sz w:val="28"/>
          <w:szCs w:val="28"/>
        </w:rPr>
        <w:t>общества,</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вкладов</w:t>
      </w:r>
      <w:r>
        <w:rPr>
          <w:sz w:val="28"/>
          <w:szCs w:val="28"/>
        </w:rPr>
        <w:t xml:space="preserve"> </w:t>
      </w:r>
      <w:r w:rsidRPr="00A310A6">
        <w:rPr>
          <w:sz w:val="28"/>
          <w:szCs w:val="28"/>
        </w:rPr>
        <w:t>третьих</w:t>
      </w:r>
      <w:r>
        <w:rPr>
          <w:sz w:val="28"/>
          <w:szCs w:val="28"/>
        </w:rPr>
        <w:t xml:space="preserve"> </w:t>
      </w:r>
      <w:r w:rsidRPr="00A310A6">
        <w:rPr>
          <w:sz w:val="28"/>
          <w:szCs w:val="28"/>
        </w:rPr>
        <w:t>лиц</w:t>
      </w:r>
      <w:r>
        <w:rPr>
          <w:sz w:val="28"/>
          <w:szCs w:val="28"/>
        </w:rPr>
        <w:t xml:space="preserve"> </w:t>
      </w:r>
      <w:r w:rsidRPr="00A310A6">
        <w:rPr>
          <w:sz w:val="28"/>
          <w:szCs w:val="28"/>
        </w:rPr>
        <w:t>(если</w:t>
      </w:r>
      <w:r>
        <w:rPr>
          <w:sz w:val="28"/>
          <w:szCs w:val="28"/>
        </w:rPr>
        <w:t xml:space="preserve"> </w:t>
      </w:r>
      <w:r w:rsidRPr="00A310A6">
        <w:rPr>
          <w:sz w:val="28"/>
          <w:szCs w:val="28"/>
        </w:rPr>
        <w:t>это</w:t>
      </w:r>
      <w:r>
        <w:rPr>
          <w:sz w:val="28"/>
          <w:szCs w:val="28"/>
        </w:rPr>
        <w:t xml:space="preserve"> </w:t>
      </w:r>
      <w:r w:rsidRPr="00A310A6">
        <w:rPr>
          <w:sz w:val="28"/>
          <w:szCs w:val="28"/>
        </w:rPr>
        <w:t>не</w:t>
      </w:r>
      <w:r>
        <w:rPr>
          <w:sz w:val="28"/>
          <w:szCs w:val="28"/>
        </w:rPr>
        <w:t xml:space="preserve"> </w:t>
      </w:r>
      <w:r w:rsidRPr="00A310A6">
        <w:rPr>
          <w:sz w:val="28"/>
          <w:szCs w:val="28"/>
        </w:rPr>
        <w:t>запрещено</w:t>
      </w:r>
      <w:r>
        <w:rPr>
          <w:sz w:val="28"/>
          <w:szCs w:val="28"/>
        </w:rPr>
        <w:t xml:space="preserve"> </w:t>
      </w:r>
      <w:r w:rsidRPr="00A310A6">
        <w:rPr>
          <w:sz w:val="28"/>
          <w:szCs w:val="28"/>
        </w:rPr>
        <w:t>уставом</w:t>
      </w:r>
      <w:r>
        <w:rPr>
          <w:sz w:val="28"/>
          <w:szCs w:val="28"/>
        </w:rPr>
        <w:t xml:space="preserve"> </w:t>
      </w:r>
      <w:r w:rsidRPr="00A310A6">
        <w:rPr>
          <w:sz w:val="28"/>
          <w:szCs w:val="28"/>
        </w:rPr>
        <w:t>общества).</w:t>
      </w:r>
    </w:p>
    <w:p w:rsidR="00743765" w:rsidRPr="00A310A6" w:rsidRDefault="00743765" w:rsidP="00743765">
      <w:pPr>
        <w:pStyle w:val="11"/>
        <w:ind w:left="0" w:firstLine="709"/>
        <w:jc w:val="both"/>
        <w:rPr>
          <w:sz w:val="28"/>
          <w:szCs w:val="28"/>
        </w:rPr>
      </w:pPr>
      <w:r w:rsidRPr="00A310A6">
        <w:rPr>
          <w:sz w:val="28"/>
          <w:szCs w:val="28"/>
          <w:u w:val="single"/>
        </w:rPr>
        <w:t>Добавочный</w:t>
      </w:r>
      <w:r>
        <w:rPr>
          <w:sz w:val="28"/>
          <w:szCs w:val="28"/>
          <w:u w:val="single"/>
        </w:rPr>
        <w:t xml:space="preserve"> </w:t>
      </w:r>
      <w:r w:rsidRPr="00A310A6">
        <w:rPr>
          <w:sz w:val="28"/>
          <w:szCs w:val="28"/>
          <w:u w:val="single"/>
        </w:rPr>
        <w:t>капитал</w:t>
      </w:r>
      <w:r>
        <w:rPr>
          <w:sz w:val="28"/>
          <w:szCs w:val="28"/>
        </w:rPr>
        <w:t xml:space="preserve"> </w:t>
      </w:r>
      <w:r w:rsidRPr="00A310A6">
        <w:rPr>
          <w:sz w:val="28"/>
          <w:szCs w:val="28"/>
        </w:rPr>
        <w:t>–</w:t>
      </w:r>
      <w:r>
        <w:rPr>
          <w:sz w:val="28"/>
          <w:szCs w:val="28"/>
        </w:rPr>
        <w:t xml:space="preserve"> </w:t>
      </w:r>
      <w:r w:rsidRPr="00A310A6">
        <w:rPr>
          <w:sz w:val="28"/>
          <w:szCs w:val="28"/>
        </w:rPr>
        <w:t>отражает</w:t>
      </w:r>
      <w:r>
        <w:rPr>
          <w:sz w:val="28"/>
          <w:szCs w:val="28"/>
        </w:rPr>
        <w:t xml:space="preserve"> </w:t>
      </w:r>
      <w:r w:rsidRPr="00A310A6">
        <w:rPr>
          <w:sz w:val="28"/>
          <w:szCs w:val="28"/>
        </w:rPr>
        <w:t>прирост</w:t>
      </w:r>
      <w:r>
        <w:rPr>
          <w:sz w:val="28"/>
          <w:szCs w:val="28"/>
        </w:rPr>
        <w:t xml:space="preserve"> </w:t>
      </w:r>
      <w:r w:rsidRPr="00A310A6">
        <w:rPr>
          <w:sz w:val="28"/>
          <w:szCs w:val="28"/>
        </w:rPr>
        <w:t>стоимости</w:t>
      </w:r>
      <w:r>
        <w:rPr>
          <w:sz w:val="28"/>
          <w:szCs w:val="28"/>
        </w:rPr>
        <w:t xml:space="preserve"> </w:t>
      </w:r>
      <w:r w:rsidRPr="00A310A6">
        <w:rPr>
          <w:sz w:val="28"/>
          <w:szCs w:val="28"/>
        </w:rPr>
        <w:t>внеоборотных</w:t>
      </w:r>
      <w:r>
        <w:rPr>
          <w:sz w:val="28"/>
          <w:szCs w:val="28"/>
        </w:rPr>
        <w:t xml:space="preserve"> </w:t>
      </w:r>
      <w:r w:rsidRPr="00A310A6">
        <w:rPr>
          <w:sz w:val="28"/>
          <w:szCs w:val="28"/>
        </w:rPr>
        <w:t>активов</w:t>
      </w:r>
      <w:r>
        <w:rPr>
          <w:sz w:val="28"/>
          <w:szCs w:val="28"/>
        </w:rPr>
        <w:t xml:space="preserve"> </w:t>
      </w:r>
      <w:r w:rsidRPr="00A310A6">
        <w:rPr>
          <w:sz w:val="28"/>
          <w:szCs w:val="28"/>
        </w:rPr>
        <w:t>в</w:t>
      </w:r>
      <w:r>
        <w:rPr>
          <w:sz w:val="28"/>
          <w:szCs w:val="28"/>
        </w:rPr>
        <w:t xml:space="preserve"> </w:t>
      </w:r>
      <w:r w:rsidRPr="00A310A6">
        <w:rPr>
          <w:sz w:val="28"/>
          <w:szCs w:val="28"/>
        </w:rPr>
        <w:t>результате</w:t>
      </w:r>
      <w:r>
        <w:rPr>
          <w:sz w:val="28"/>
          <w:szCs w:val="28"/>
        </w:rPr>
        <w:t xml:space="preserve"> </w:t>
      </w:r>
      <w:r w:rsidRPr="00A310A6">
        <w:rPr>
          <w:sz w:val="28"/>
          <w:szCs w:val="28"/>
        </w:rPr>
        <w:t>переоценки</w:t>
      </w:r>
      <w:r>
        <w:rPr>
          <w:sz w:val="28"/>
          <w:szCs w:val="28"/>
        </w:rPr>
        <w:t xml:space="preserve"> </w:t>
      </w:r>
      <w:r w:rsidRPr="00A310A6">
        <w:rPr>
          <w:sz w:val="28"/>
          <w:szCs w:val="28"/>
        </w:rPr>
        <w:t>основных</w:t>
      </w:r>
      <w:r>
        <w:rPr>
          <w:sz w:val="28"/>
          <w:szCs w:val="28"/>
        </w:rPr>
        <w:t xml:space="preserve"> </w:t>
      </w:r>
      <w:r w:rsidRPr="00A310A6">
        <w:rPr>
          <w:sz w:val="28"/>
          <w:szCs w:val="28"/>
        </w:rPr>
        <w:t>фондов</w:t>
      </w:r>
      <w:r>
        <w:rPr>
          <w:sz w:val="28"/>
          <w:szCs w:val="28"/>
        </w:rPr>
        <w:t xml:space="preserve"> </w:t>
      </w:r>
      <w:r w:rsidRPr="00A310A6">
        <w:rPr>
          <w:sz w:val="28"/>
          <w:szCs w:val="28"/>
        </w:rPr>
        <w:t>и</w:t>
      </w:r>
      <w:r>
        <w:rPr>
          <w:sz w:val="28"/>
          <w:szCs w:val="28"/>
        </w:rPr>
        <w:t xml:space="preserve"> </w:t>
      </w:r>
      <w:r w:rsidRPr="00A310A6">
        <w:rPr>
          <w:sz w:val="28"/>
          <w:szCs w:val="28"/>
        </w:rPr>
        <w:t>других</w:t>
      </w:r>
      <w:r>
        <w:rPr>
          <w:sz w:val="28"/>
          <w:szCs w:val="28"/>
        </w:rPr>
        <w:t xml:space="preserve"> </w:t>
      </w:r>
      <w:r w:rsidRPr="00A310A6">
        <w:rPr>
          <w:sz w:val="28"/>
          <w:szCs w:val="28"/>
        </w:rPr>
        <w:t>материальных</w:t>
      </w:r>
      <w:r>
        <w:rPr>
          <w:sz w:val="28"/>
          <w:szCs w:val="28"/>
        </w:rPr>
        <w:t xml:space="preserve"> </w:t>
      </w:r>
      <w:r w:rsidRPr="00A310A6">
        <w:rPr>
          <w:sz w:val="28"/>
          <w:szCs w:val="28"/>
        </w:rPr>
        <w:t>ценностей</w:t>
      </w:r>
      <w:r>
        <w:rPr>
          <w:sz w:val="28"/>
          <w:szCs w:val="28"/>
        </w:rPr>
        <w:t xml:space="preserve"> </w:t>
      </w:r>
      <w:r w:rsidRPr="00A310A6">
        <w:rPr>
          <w:sz w:val="28"/>
          <w:szCs w:val="28"/>
        </w:rPr>
        <w:t>со</w:t>
      </w:r>
      <w:r>
        <w:rPr>
          <w:sz w:val="28"/>
          <w:szCs w:val="28"/>
        </w:rPr>
        <w:t xml:space="preserve"> </w:t>
      </w:r>
      <w:r w:rsidRPr="00A310A6">
        <w:rPr>
          <w:sz w:val="28"/>
          <w:szCs w:val="28"/>
        </w:rPr>
        <w:t>сроком</w:t>
      </w:r>
      <w:r>
        <w:rPr>
          <w:sz w:val="28"/>
          <w:szCs w:val="28"/>
        </w:rPr>
        <w:t xml:space="preserve"> </w:t>
      </w:r>
      <w:r w:rsidRPr="00A310A6">
        <w:rPr>
          <w:sz w:val="28"/>
          <w:szCs w:val="28"/>
        </w:rPr>
        <w:t>полезного</w:t>
      </w:r>
      <w:r>
        <w:rPr>
          <w:sz w:val="28"/>
          <w:szCs w:val="28"/>
        </w:rPr>
        <w:t xml:space="preserve"> </w:t>
      </w:r>
      <w:r w:rsidRPr="00A310A6">
        <w:rPr>
          <w:sz w:val="28"/>
          <w:szCs w:val="28"/>
        </w:rPr>
        <w:t>использования</w:t>
      </w:r>
      <w:r>
        <w:rPr>
          <w:sz w:val="28"/>
          <w:szCs w:val="28"/>
        </w:rPr>
        <w:t xml:space="preserve"> </w:t>
      </w:r>
      <w:r w:rsidRPr="00A310A6">
        <w:rPr>
          <w:sz w:val="28"/>
          <w:szCs w:val="28"/>
        </w:rPr>
        <w:t>свыше</w:t>
      </w:r>
      <w:r>
        <w:rPr>
          <w:sz w:val="28"/>
          <w:szCs w:val="28"/>
        </w:rPr>
        <w:t xml:space="preserve"> </w:t>
      </w:r>
      <w:r w:rsidRPr="00A310A6">
        <w:rPr>
          <w:sz w:val="28"/>
          <w:szCs w:val="28"/>
        </w:rPr>
        <w:t>12</w:t>
      </w:r>
      <w:r>
        <w:rPr>
          <w:sz w:val="28"/>
          <w:szCs w:val="28"/>
        </w:rPr>
        <w:t xml:space="preserve"> </w:t>
      </w:r>
      <w:r w:rsidRPr="00A310A6">
        <w:rPr>
          <w:sz w:val="28"/>
          <w:szCs w:val="28"/>
        </w:rPr>
        <w:t>месяцев.</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Добавочный</w:t>
      </w:r>
      <w:r>
        <w:rPr>
          <w:sz w:val="28"/>
          <w:szCs w:val="28"/>
        </w:rPr>
        <w:t xml:space="preserve"> </w:t>
      </w:r>
      <w:r w:rsidRPr="00A310A6">
        <w:rPr>
          <w:sz w:val="28"/>
          <w:szCs w:val="28"/>
        </w:rPr>
        <w:t>капитал</w:t>
      </w:r>
      <w:r>
        <w:rPr>
          <w:sz w:val="28"/>
          <w:szCs w:val="28"/>
        </w:rPr>
        <w:t xml:space="preserve"> </w:t>
      </w:r>
      <w:r w:rsidRPr="00A310A6">
        <w:rPr>
          <w:sz w:val="28"/>
          <w:szCs w:val="28"/>
        </w:rPr>
        <w:t>направляется</w:t>
      </w:r>
      <w:r>
        <w:rPr>
          <w:sz w:val="28"/>
          <w:szCs w:val="28"/>
        </w:rPr>
        <w:t xml:space="preserve"> </w:t>
      </w:r>
      <w:r w:rsidRPr="00A310A6">
        <w:rPr>
          <w:sz w:val="28"/>
          <w:szCs w:val="28"/>
        </w:rPr>
        <w:t>на</w:t>
      </w:r>
      <w:r>
        <w:rPr>
          <w:sz w:val="28"/>
          <w:szCs w:val="28"/>
        </w:rPr>
        <w:t xml:space="preserve"> </w:t>
      </w:r>
      <w:r w:rsidRPr="00A310A6">
        <w:rPr>
          <w:sz w:val="28"/>
          <w:szCs w:val="28"/>
        </w:rPr>
        <w:t>погашение</w:t>
      </w:r>
      <w:r>
        <w:rPr>
          <w:sz w:val="28"/>
          <w:szCs w:val="28"/>
        </w:rPr>
        <w:t xml:space="preserve"> </w:t>
      </w:r>
      <w:r w:rsidRPr="00A310A6">
        <w:rPr>
          <w:sz w:val="28"/>
          <w:szCs w:val="28"/>
        </w:rPr>
        <w:t>убытков</w:t>
      </w:r>
      <w:r>
        <w:rPr>
          <w:sz w:val="28"/>
          <w:szCs w:val="28"/>
        </w:rPr>
        <w:t xml:space="preserve"> </w:t>
      </w:r>
      <w:r w:rsidRPr="00A310A6">
        <w:rPr>
          <w:sz w:val="28"/>
          <w:szCs w:val="28"/>
        </w:rPr>
        <w:t>и</w:t>
      </w:r>
      <w:r>
        <w:rPr>
          <w:sz w:val="28"/>
          <w:szCs w:val="28"/>
        </w:rPr>
        <w:t xml:space="preserve"> </w:t>
      </w:r>
      <w:r w:rsidRPr="00A310A6">
        <w:rPr>
          <w:sz w:val="28"/>
          <w:szCs w:val="28"/>
        </w:rPr>
        <w:t>на</w:t>
      </w:r>
      <w:r>
        <w:rPr>
          <w:sz w:val="28"/>
          <w:szCs w:val="28"/>
        </w:rPr>
        <w:t xml:space="preserve"> </w:t>
      </w:r>
      <w:r w:rsidRPr="00A310A6">
        <w:rPr>
          <w:sz w:val="28"/>
          <w:szCs w:val="28"/>
        </w:rPr>
        <w:t>увеличение</w:t>
      </w:r>
      <w:r>
        <w:rPr>
          <w:sz w:val="28"/>
          <w:szCs w:val="28"/>
        </w:rPr>
        <w:t xml:space="preserve"> </w:t>
      </w:r>
      <w:r w:rsidRPr="00A310A6">
        <w:rPr>
          <w:sz w:val="28"/>
          <w:szCs w:val="28"/>
        </w:rPr>
        <w:t>уставного</w:t>
      </w:r>
      <w:r>
        <w:rPr>
          <w:sz w:val="28"/>
          <w:szCs w:val="28"/>
        </w:rPr>
        <w:t xml:space="preserve"> </w:t>
      </w:r>
      <w:r w:rsidRPr="00A310A6">
        <w:rPr>
          <w:sz w:val="28"/>
          <w:szCs w:val="28"/>
        </w:rPr>
        <w:t>капитала.</w:t>
      </w:r>
    </w:p>
    <w:p w:rsidR="00743765" w:rsidRPr="00A310A6" w:rsidRDefault="00743765" w:rsidP="00743765">
      <w:pPr>
        <w:pStyle w:val="11"/>
        <w:ind w:left="0" w:firstLine="709"/>
        <w:jc w:val="both"/>
        <w:rPr>
          <w:sz w:val="28"/>
          <w:szCs w:val="28"/>
        </w:rPr>
      </w:pPr>
      <w:r w:rsidRPr="00A310A6">
        <w:rPr>
          <w:sz w:val="28"/>
          <w:szCs w:val="28"/>
          <w:u w:val="single"/>
        </w:rPr>
        <w:t>Резервный</w:t>
      </w:r>
      <w:r>
        <w:rPr>
          <w:sz w:val="28"/>
          <w:szCs w:val="28"/>
          <w:u w:val="single"/>
        </w:rPr>
        <w:t xml:space="preserve"> </w:t>
      </w:r>
      <w:r w:rsidRPr="00A310A6">
        <w:rPr>
          <w:sz w:val="28"/>
          <w:szCs w:val="28"/>
          <w:u w:val="single"/>
        </w:rPr>
        <w:t>капитал</w:t>
      </w:r>
      <w:r>
        <w:rPr>
          <w:sz w:val="28"/>
          <w:szCs w:val="28"/>
          <w:u w:val="single"/>
        </w:rPr>
        <w:t xml:space="preserve"> </w:t>
      </w:r>
      <w:r w:rsidRPr="00A310A6">
        <w:rPr>
          <w:sz w:val="28"/>
          <w:szCs w:val="28"/>
          <w:u w:val="single"/>
        </w:rPr>
        <w:t>(фонд)</w:t>
      </w:r>
      <w:r>
        <w:rPr>
          <w:sz w:val="28"/>
          <w:szCs w:val="28"/>
        </w:rPr>
        <w:t xml:space="preserve"> </w:t>
      </w:r>
      <w:r w:rsidRPr="00A310A6">
        <w:rPr>
          <w:sz w:val="28"/>
          <w:szCs w:val="28"/>
        </w:rPr>
        <w:t>–</w:t>
      </w:r>
      <w:r>
        <w:rPr>
          <w:sz w:val="28"/>
          <w:szCs w:val="28"/>
        </w:rPr>
        <w:t xml:space="preserve"> </w:t>
      </w:r>
      <w:r w:rsidRPr="00A310A6">
        <w:rPr>
          <w:sz w:val="28"/>
          <w:szCs w:val="28"/>
        </w:rPr>
        <w:t>может</w:t>
      </w:r>
      <w:r>
        <w:rPr>
          <w:sz w:val="28"/>
          <w:szCs w:val="28"/>
        </w:rPr>
        <w:t xml:space="preserve"> </w:t>
      </w:r>
      <w:r w:rsidRPr="00A310A6">
        <w:rPr>
          <w:sz w:val="28"/>
          <w:szCs w:val="28"/>
        </w:rPr>
        <w:t>создаваться</w:t>
      </w:r>
      <w:r>
        <w:rPr>
          <w:sz w:val="28"/>
          <w:szCs w:val="28"/>
        </w:rPr>
        <w:t xml:space="preserve"> </w:t>
      </w:r>
      <w:r w:rsidRPr="00A310A6">
        <w:rPr>
          <w:sz w:val="28"/>
          <w:szCs w:val="28"/>
        </w:rPr>
        <w:t>предприятием</w:t>
      </w:r>
      <w:r>
        <w:rPr>
          <w:sz w:val="28"/>
          <w:szCs w:val="28"/>
        </w:rPr>
        <w:t xml:space="preserve"> </w:t>
      </w:r>
      <w:r w:rsidRPr="00A310A6">
        <w:rPr>
          <w:sz w:val="28"/>
          <w:szCs w:val="28"/>
        </w:rPr>
        <w:t>или</w:t>
      </w:r>
      <w:r>
        <w:rPr>
          <w:sz w:val="28"/>
          <w:szCs w:val="28"/>
        </w:rPr>
        <w:t xml:space="preserve"> </w:t>
      </w:r>
      <w:r w:rsidRPr="00A310A6">
        <w:rPr>
          <w:sz w:val="28"/>
          <w:szCs w:val="28"/>
        </w:rPr>
        <w:t>в</w:t>
      </w:r>
      <w:r>
        <w:rPr>
          <w:sz w:val="28"/>
          <w:szCs w:val="28"/>
        </w:rPr>
        <w:t xml:space="preserve"> </w:t>
      </w:r>
      <w:r w:rsidRPr="00A310A6">
        <w:rPr>
          <w:sz w:val="28"/>
          <w:szCs w:val="28"/>
        </w:rPr>
        <w:t>обяз</w:t>
      </w:r>
      <w:r w:rsidRPr="00A310A6">
        <w:rPr>
          <w:sz w:val="28"/>
          <w:szCs w:val="28"/>
        </w:rPr>
        <w:t>а</w:t>
      </w:r>
      <w:r w:rsidRPr="00A310A6">
        <w:rPr>
          <w:sz w:val="28"/>
          <w:szCs w:val="28"/>
        </w:rPr>
        <w:t>тельном</w:t>
      </w:r>
      <w:r>
        <w:rPr>
          <w:sz w:val="28"/>
          <w:szCs w:val="28"/>
        </w:rPr>
        <w:t xml:space="preserve"> </w:t>
      </w:r>
      <w:r w:rsidRPr="00A310A6">
        <w:rPr>
          <w:sz w:val="28"/>
          <w:szCs w:val="28"/>
        </w:rPr>
        <w:t>порядке,</w:t>
      </w:r>
      <w:r>
        <w:rPr>
          <w:sz w:val="28"/>
          <w:szCs w:val="28"/>
        </w:rPr>
        <w:t xml:space="preserve"> </w:t>
      </w:r>
      <w:r w:rsidRPr="00A310A6">
        <w:rPr>
          <w:sz w:val="28"/>
          <w:szCs w:val="28"/>
        </w:rPr>
        <w:t>или</w:t>
      </w:r>
      <w:r>
        <w:rPr>
          <w:sz w:val="28"/>
          <w:szCs w:val="28"/>
        </w:rPr>
        <w:t xml:space="preserve"> </w:t>
      </w:r>
      <w:r w:rsidRPr="00A310A6">
        <w:rPr>
          <w:sz w:val="28"/>
          <w:szCs w:val="28"/>
        </w:rPr>
        <w:t>если</w:t>
      </w:r>
      <w:r>
        <w:rPr>
          <w:sz w:val="28"/>
          <w:szCs w:val="28"/>
        </w:rPr>
        <w:t xml:space="preserve"> </w:t>
      </w:r>
      <w:r w:rsidRPr="00A310A6">
        <w:rPr>
          <w:sz w:val="28"/>
          <w:szCs w:val="28"/>
        </w:rPr>
        <w:t>это</w:t>
      </w:r>
      <w:r>
        <w:rPr>
          <w:sz w:val="28"/>
          <w:szCs w:val="28"/>
        </w:rPr>
        <w:t xml:space="preserve"> </w:t>
      </w:r>
      <w:r w:rsidRPr="00A310A6">
        <w:rPr>
          <w:sz w:val="28"/>
          <w:szCs w:val="28"/>
        </w:rPr>
        <w:t>предусмотрено</w:t>
      </w:r>
      <w:r>
        <w:rPr>
          <w:sz w:val="28"/>
          <w:szCs w:val="28"/>
        </w:rPr>
        <w:t xml:space="preserve"> </w:t>
      </w:r>
      <w:r w:rsidRPr="00A310A6">
        <w:rPr>
          <w:sz w:val="28"/>
          <w:szCs w:val="28"/>
        </w:rPr>
        <w:t>в</w:t>
      </w:r>
      <w:r>
        <w:rPr>
          <w:sz w:val="28"/>
          <w:szCs w:val="28"/>
        </w:rPr>
        <w:t xml:space="preserve"> </w:t>
      </w:r>
      <w:r w:rsidRPr="00A310A6">
        <w:rPr>
          <w:sz w:val="28"/>
          <w:szCs w:val="28"/>
        </w:rPr>
        <w:t>учредительных</w:t>
      </w:r>
      <w:r>
        <w:rPr>
          <w:sz w:val="28"/>
          <w:szCs w:val="28"/>
        </w:rPr>
        <w:t xml:space="preserve"> </w:t>
      </w:r>
      <w:r w:rsidRPr="00A310A6">
        <w:rPr>
          <w:sz w:val="28"/>
          <w:szCs w:val="28"/>
        </w:rPr>
        <w:t>документах.</w:t>
      </w:r>
      <w:r>
        <w:rPr>
          <w:sz w:val="28"/>
          <w:szCs w:val="28"/>
        </w:rPr>
        <w:t xml:space="preserve"> </w:t>
      </w:r>
      <w:r w:rsidRPr="00A310A6">
        <w:rPr>
          <w:sz w:val="28"/>
          <w:szCs w:val="28"/>
        </w:rPr>
        <w:t>Ра</w:t>
      </w:r>
      <w:r w:rsidRPr="00A310A6">
        <w:rPr>
          <w:sz w:val="28"/>
          <w:szCs w:val="28"/>
        </w:rPr>
        <w:t>с</w:t>
      </w:r>
      <w:r w:rsidRPr="00A310A6">
        <w:rPr>
          <w:sz w:val="28"/>
          <w:szCs w:val="28"/>
        </w:rPr>
        <w:t>ходовать</w:t>
      </w:r>
      <w:r>
        <w:rPr>
          <w:sz w:val="28"/>
          <w:szCs w:val="28"/>
        </w:rPr>
        <w:t xml:space="preserve"> </w:t>
      </w:r>
      <w:r w:rsidRPr="00A310A6">
        <w:rPr>
          <w:sz w:val="28"/>
          <w:szCs w:val="28"/>
        </w:rPr>
        <w:t>резервный</w:t>
      </w:r>
      <w:r>
        <w:rPr>
          <w:sz w:val="28"/>
          <w:szCs w:val="28"/>
        </w:rPr>
        <w:t xml:space="preserve"> </w:t>
      </w:r>
      <w:r w:rsidRPr="00A310A6">
        <w:rPr>
          <w:sz w:val="28"/>
          <w:szCs w:val="28"/>
        </w:rPr>
        <w:t>капитал</w:t>
      </w:r>
      <w:r>
        <w:rPr>
          <w:sz w:val="28"/>
          <w:szCs w:val="28"/>
        </w:rPr>
        <w:t xml:space="preserve"> </w:t>
      </w:r>
      <w:r w:rsidRPr="00A310A6">
        <w:rPr>
          <w:sz w:val="28"/>
          <w:szCs w:val="28"/>
        </w:rPr>
        <w:t>можно</w:t>
      </w:r>
      <w:r>
        <w:rPr>
          <w:sz w:val="28"/>
          <w:szCs w:val="28"/>
        </w:rPr>
        <w:t xml:space="preserve"> </w:t>
      </w:r>
      <w:r w:rsidRPr="00A310A6">
        <w:rPr>
          <w:sz w:val="28"/>
          <w:szCs w:val="28"/>
        </w:rPr>
        <w:t>в</w:t>
      </w:r>
      <w:r>
        <w:rPr>
          <w:sz w:val="28"/>
          <w:szCs w:val="28"/>
        </w:rPr>
        <w:t xml:space="preserve"> </w:t>
      </w:r>
      <w:r w:rsidRPr="00A310A6">
        <w:rPr>
          <w:sz w:val="28"/>
          <w:szCs w:val="28"/>
        </w:rPr>
        <w:t>зависимости</w:t>
      </w:r>
      <w:r>
        <w:rPr>
          <w:sz w:val="28"/>
          <w:szCs w:val="28"/>
        </w:rPr>
        <w:t xml:space="preserve"> </w:t>
      </w:r>
      <w:r w:rsidRPr="00A310A6">
        <w:rPr>
          <w:sz w:val="28"/>
          <w:szCs w:val="28"/>
        </w:rPr>
        <w:t>от</w:t>
      </w:r>
      <w:r>
        <w:rPr>
          <w:sz w:val="28"/>
          <w:szCs w:val="28"/>
        </w:rPr>
        <w:t xml:space="preserve"> </w:t>
      </w:r>
      <w:r w:rsidRPr="00A310A6">
        <w:rPr>
          <w:sz w:val="28"/>
          <w:szCs w:val="28"/>
        </w:rPr>
        <w:t>типа</w:t>
      </w:r>
      <w:r>
        <w:rPr>
          <w:sz w:val="28"/>
          <w:szCs w:val="28"/>
        </w:rPr>
        <w:t xml:space="preserve"> </w:t>
      </w:r>
      <w:r w:rsidRPr="00A310A6">
        <w:rPr>
          <w:sz w:val="28"/>
          <w:szCs w:val="28"/>
        </w:rPr>
        <w:t>организации</w:t>
      </w:r>
      <w:r>
        <w:rPr>
          <w:sz w:val="28"/>
          <w:szCs w:val="28"/>
        </w:rPr>
        <w:t xml:space="preserve"> </w:t>
      </w:r>
      <w:r w:rsidRPr="00A310A6">
        <w:rPr>
          <w:sz w:val="28"/>
          <w:szCs w:val="28"/>
        </w:rPr>
        <w:t>на</w:t>
      </w:r>
      <w:r>
        <w:rPr>
          <w:sz w:val="28"/>
          <w:szCs w:val="28"/>
        </w:rPr>
        <w:t xml:space="preserve"> </w:t>
      </w:r>
      <w:r w:rsidRPr="00A310A6">
        <w:rPr>
          <w:sz w:val="28"/>
          <w:szCs w:val="28"/>
        </w:rPr>
        <w:t>покр</w:t>
      </w:r>
      <w:r w:rsidRPr="00A310A6">
        <w:rPr>
          <w:sz w:val="28"/>
          <w:szCs w:val="28"/>
        </w:rPr>
        <w:t>ы</w:t>
      </w:r>
      <w:r w:rsidRPr="00A310A6">
        <w:rPr>
          <w:sz w:val="28"/>
          <w:szCs w:val="28"/>
        </w:rPr>
        <w:t>тие</w:t>
      </w:r>
      <w:r>
        <w:rPr>
          <w:sz w:val="28"/>
          <w:szCs w:val="28"/>
        </w:rPr>
        <w:t xml:space="preserve"> </w:t>
      </w:r>
      <w:r w:rsidRPr="00A310A6">
        <w:rPr>
          <w:sz w:val="28"/>
          <w:szCs w:val="28"/>
        </w:rPr>
        <w:t>убытков,</w:t>
      </w:r>
      <w:r>
        <w:rPr>
          <w:sz w:val="28"/>
          <w:szCs w:val="28"/>
        </w:rPr>
        <w:t xml:space="preserve"> </w:t>
      </w:r>
      <w:r w:rsidRPr="00A310A6">
        <w:rPr>
          <w:sz w:val="28"/>
          <w:szCs w:val="28"/>
        </w:rPr>
        <w:t>увеличение</w:t>
      </w:r>
      <w:r>
        <w:rPr>
          <w:sz w:val="28"/>
          <w:szCs w:val="28"/>
        </w:rPr>
        <w:t xml:space="preserve"> </w:t>
      </w:r>
      <w:r w:rsidRPr="00A310A6">
        <w:rPr>
          <w:sz w:val="28"/>
          <w:szCs w:val="28"/>
        </w:rPr>
        <w:t>уставного</w:t>
      </w:r>
      <w:r>
        <w:rPr>
          <w:sz w:val="28"/>
          <w:szCs w:val="28"/>
        </w:rPr>
        <w:t xml:space="preserve"> </w:t>
      </w:r>
      <w:r w:rsidRPr="00A310A6">
        <w:rPr>
          <w:sz w:val="28"/>
          <w:szCs w:val="28"/>
        </w:rPr>
        <w:t>капитала,</w:t>
      </w:r>
      <w:r>
        <w:rPr>
          <w:sz w:val="28"/>
          <w:szCs w:val="28"/>
        </w:rPr>
        <w:t xml:space="preserve"> </w:t>
      </w:r>
      <w:r w:rsidRPr="00A310A6">
        <w:rPr>
          <w:sz w:val="28"/>
          <w:szCs w:val="28"/>
        </w:rPr>
        <w:t>покрытие</w:t>
      </w:r>
      <w:r>
        <w:rPr>
          <w:sz w:val="28"/>
          <w:szCs w:val="28"/>
        </w:rPr>
        <w:t xml:space="preserve"> </w:t>
      </w:r>
      <w:r w:rsidRPr="00A310A6">
        <w:rPr>
          <w:sz w:val="28"/>
          <w:szCs w:val="28"/>
        </w:rPr>
        <w:t>непредвиденных</w:t>
      </w:r>
      <w:r>
        <w:rPr>
          <w:sz w:val="28"/>
          <w:szCs w:val="28"/>
        </w:rPr>
        <w:t xml:space="preserve"> </w:t>
      </w:r>
      <w:r w:rsidRPr="00A310A6">
        <w:rPr>
          <w:sz w:val="28"/>
          <w:szCs w:val="28"/>
        </w:rPr>
        <w:t>расходов</w:t>
      </w:r>
      <w:r>
        <w:rPr>
          <w:sz w:val="28"/>
          <w:szCs w:val="28"/>
        </w:rPr>
        <w:t xml:space="preserve"> </w:t>
      </w:r>
      <w:r w:rsidRPr="00A310A6">
        <w:rPr>
          <w:sz w:val="28"/>
          <w:szCs w:val="28"/>
        </w:rPr>
        <w:t>и</w:t>
      </w:r>
      <w:r>
        <w:rPr>
          <w:sz w:val="28"/>
          <w:szCs w:val="28"/>
        </w:rPr>
        <w:t xml:space="preserve"> </w:t>
      </w:r>
      <w:r w:rsidRPr="00A310A6">
        <w:rPr>
          <w:sz w:val="28"/>
          <w:szCs w:val="28"/>
        </w:rPr>
        <w:t>другие</w:t>
      </w:r>
      <w:r>
        <w:rPr>
          <w:sz w:val="28"/>
          <w:szCs w:val="28"/>
        </w:rPr>
        <w:t xml:space="preserve"> </w:t>
      </w:r>
      <w:r w:rsidRPr="00A310A6">
        <w:rPr>
          <w:sz w:val="28"/>
          <w:szCs w:val="28"/>
        </w:rPr>
        <w:t>цели.</w:t>
      </w:r>
    </w:p>
    <w:p w:rsidR="00743765" w:rsidRPr="00A310A6" w:rsidRDefault="00743765" w:rsidP="00743765">
      <w:pPr>
        <w:pStyle w:val="11"/>
        <w:ind w:left="0" w:firstLine="709"/>
        <w:jc w:val="both"/>
        <w:rPr>
          <w:sz w:val="28"/>
          <w:szCs w:val="28"/>
        </w:rPr>
      </w:pPr>
      <w:r w:rsidRPr="00A310A6">
        <w:rPr>
          <w:sz w:val="28"/>
          <w:szCs w:val="28"/>
          <w:u w:val="single"/>
        </w:rPr>
        <w:t>Амортизационные</w:t>
      </w:r>
      <w:r>
        <w:rPr>
          <w:sz w:val="28"/>
          <w:szCs w:val="28"/>
          <w:u w:val="single"/>
        </w:rPr>
        <w:t xml:space="preserve"> </w:t>
      </w:r>
      <w:r w:rsidRPr="00A310A6">
        <w:rPr>
          <w:sz w:val="28"/>
          <w:szCs w:val="28"/>
          <w:u w:val="single"/>
        </w:rPr>
        <w:t>отчисления.</w:t>
      </w:r>
      <w:r>
        <w:rPr>
          <w:sz w:val="28"/>
          <w:szCs w:val="28"/>
          <w:u w:val="single"/>
        </w:rPr>
        <w:t xml:space="preserve"> </w:t>
      </w:r>
      <w:r w:rsidRPr="00A310A6">
        <w:rPr>
          <w:sz w:val="28"/>
          <w:szCs w:val="28"/>
        </w:rPr>
        <w:t>В</w:t>
      </w:r>
      <w:r>
        <w:rPr>
          <w:sz w:val="28"/>
          <w:szCs w:val="28"/>
        </w:rPr>
        <w:t xml:space="preserve"> </w:t>
      </w:r>
      <w:r w:rsidRPr="00A310A6">
        <w:rPr>
          <w:sz w:val="28"/>
          <w:szCs w:val="28"/>
        </w:rPr>
        <w:t>отличие</w:t>
      </w:r>
      <w:r>
        <w:rPr>
          <w:sz w:val="28"/>
          <w:szCs w:val="28"/>
        </w:rPr>
        <w:t xml:space="preserve"> </w:t>
      </w:r>
      <w:r w:rsidRPr="00A310A6">
        <w:rPr>
          <w:sz w:val="28"/>
          <w:szCs w:val="28"/>
        </w:rPr>
        <w:t>от</w:t>
      </w:r>
      <w:r>
        <w:rPr>
          <w:sz w:val="28"/>
          <w:szCs w:val="28"/>
        </w:rPr>
        <w:t xml:space="preserve"> </w:t>
      </w:r>
      <w:r w:rsidRPr="00A310A6">
        <w:rPr>
          <w:sz w:val="28"/>
          <w:szCs w:val="28"/>
        </w:rPr>
        <w:t>прибыли</w:t>
      </w:r>
      <w:r>
        <w:rPr>
          <w:sz w:val="28"/>
          <w:szCs w:val="28"/>
        </w:rPr>
        <w:t xml:space="preserve"> </w:t>
      </w:r>
      <w:r w:rsidRPr="00A310A6">
        <w:rPr>
          <w:sz w:val="28"/>
          <w:szCs w:val="28"/>
        </w:rPr>
        <w:t>они</w:t>
      </w:r>
      <w:r>
        <w:rPr>
          <w:sz w:val="28"/>
          <w:szCs w:val="28"/>
        </w:rPr>
        <w:t xml:space="preserve"> </w:t>
      </w:r>
      <w:r w:rsidRPr="00A310A6">
        <w:rPr>
          <w:sz w:val="28"/>
          <w:szCs w:val="28"/>
        </w:rPr>
        <w:t>не</w:t>
      </w:r>
      <w:r>
        <w:rPr>
          <w:sz w:val="28"/>
          <w:szCs w:val="28"/>
        </w:rPr>
        <w:t xml:space="preserve"> </w:t>
      </w:r>
      <w:r w:rsidRPr="00A310A6">
        <w:rPr>
          <w:sz w:val="28"/>
          <w:szCs w:val="28"/>
        </w:rPr>
        <w:t>зависят</w:t>
      </w:r>
      <w:r>
        <w:rPr>
          <w:sz w:val="28"/>
          <w:szCs w:val="28"/>
        </w:rPr>
        <w:t xml:space="preserve"> </w:t>
      </w:r>
      <w:r w:rsidRPr="00A310A6">
        <w:rPr>
          <w:sz w:val="28"/>
          <w:szCs w:val="28"/>
        </w:rPr>
        <w:t>от</w:t>
      </w:r>
      <w:r>
        <w:rPr>
          <w:sz w:val="28"/>
          <w:szCs w:val="28"/>
        </w:rPr>
        <w:t xml:space="preserve"> </w:t>
      </w:r>
      <w:r w:rsidRPr="00A310A6">
        <w:rPr>
          <w:sz w:val="28"/>
          <w:szCs w:val="28"/>
        </w:rPr>
        <w:t>ф</w:t>
      </w:r>
      <w:r w:rsidRPr="00A310A6">
        <w:rPr>
          <w:sz w:val="28"/>
          <w:szCs w:val="28"/>
        </w:rPr>
        <w:t>и</w:t>
      </w:r>
      <w:r w:rsidRPr="00A310A6">
        <w:rPr>
          <w:sz w:val="28"/>
          <w:szCs w:val="28"/>
        </w:rPr>
        <w:t>нансовых</w:t>
      </w:r>
      <w:r>
        <w:rPr>
          <w:sz w:val="28"/>
          <w:szCs w:val="28"/>
        </w:rPr>
        <w:t xml:space="preserve"> </w:t>
      </w:r>
      <w:r w:rsidRPr="00A310A6">
        <w:rPr>
          <w:sz w:val="28"/>
          <w:szCs w:val="28"/>
        </w:rPr>
        <w:t>результатов</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предприятия,</w:t>
      </w:r>
      <w:r>
        <w:rPr>
          <w:sz w:val="28"/>
          <w:szCs w:val="28"/>
        </w:rPr>
        <w:t xml:space="preserve"> </w:t>
      </w:r>
      <w:r w:rsidRPr="00A310A6">
        <w:rPr>
          <w:sz w:val="28"/>
          <w:szCs w:val="28"/>
        </w:rPr>
        <w:t>а</w:t>
      </w:r>
      <w:r>
        <w:rPr>
          <w:sz w:val="28"/>
          <w:szCs w:val="28"/>
        </w:rPr>
        <w:t xml:space="preserve"> </w:t>
      </w:r>
      <w:r w:rsidRPr="00A310A6">
        <w:rPr>
          <w:sz w:val="28"/>
          <w:szCs w:val="28"/>
        </w:rPr>
        <w:t>зависят</w:t>
      </w:r>
      <w:r>
        <w:rPr>
          <w:sz w:val="28"/>
          <w:szCs w:val="28"/>
        </w:rPr>
        <w:t xml:space="preserve"> </w:t>
      </w:r>
      <w:r w:rsidRPr="00A310A6">
        <w:rPr>
          <w:sz w:val="28"/>
          <w:szCs w:val="28"/>
        </w:rPr>
        <w:t>от</w:t>
      </w:r>
      <w:r>
        <w:rPr>
          <w:sz w:val="28"/>
          <w:szCs w:val="28"/>
        </w:rPr>
        <w:t xml:space="preserve"> </w:t>
      </w:r>
      <w:r w:rsidRPr="00A310A6">
        <w:rPr>
          <w:sz w:val="28"/>
          <w:szCs w:val="28"/>
        </w:rPr>
        <w:t>объ</w:t>
      </w:r>
      <w:r>
        <w:rPr>
          <w:sz w:val="28"/>
          <w:szCs w:val="28"/>
        </w:rPr>
        <w:t>е</w:t>
      </w:r>
      <w:r w:rsidRPr="00A310A6">
        <w:rPr>
          <w:sz w:val="28"/>
          <w:szCs w:val="28"/>
        </w:rPr>
        <w:t>ма</w:t>
      </w:r>
      <w:r>
        <w:rPr>
          <w:sz w:val="28"/>
          <w:szCs w:val="28"/>
        </w:rPr>
        <w:t xml:space="preserve"> </w:t>
      </w:r>
      <w:r w:rsidRPr="00A310A6">
        <w:rPr>
          <w:sz w:val="28"/>
          <w:szCs w:val="28"/>
        </w:rPr>
        <w:t>амортиз</w:t>
      </w:r>
      <w:r w:rsidRPr="00A310A6">
        <w:rPr>
          <w:sz w:val="28"/>
          <w:szCs w:val="28"/>
        </w:rPr>
        <w:t>и</w:t>
      </w:r>
      <w:r w:rsidRPr="00A310A6">
        <w:rPr>
          <w:sz w:val="28"/>
          <w:szCs w:val="28"/>
        </w:rPr>
        <w:t>руемого</w:t>
      </w:r>
      <w:r>
        <w:rPr>
          <w:sz w:val="28"/>
          <w:szCs w:val="28"/>
        </w:rPr>
        <w:t xml:space="preserve"> </w:t>
      </w:r>
      <w:r w:rsidRPr="00A310A6">
        <w:rPr>
          <w:sz w:val="28"/>
          <w:szCs w:val="28"/>
        </w:rPr>
        <w:t>имущества,</w:t>
      </w:r>
      <w:r>
        <w:rPr>
          <w:sz w:val="28"/>
          <w:szCs w:val="28"/>
        </w:rPr>
        <w:t xml:space="preserve"> </w:t>
      </w:r>
      <w:r w:rsidRPr="00A310A6">
        <w:rPr>
          <w:sz w:val="28"/>
          <w:szCs w:val="28"/>
        </w:rPr>
        <w:t>сроков</w:t>
      </w:r>
      <w:r>
        <w:rPr>
          <w:sz w:val="28"/>
          <w:szCs w:val="28"/>
        </w:rPr>
        <w:t xml:space="preserve"> </w:t>
      </w:r>
      <w:r w:rsidRPr="00A310A6">
        <w:rPr>
          <w:sz w:val="28"/>
          <w:szCs w:val="28"/>
        </w:rPr>
        <w:t>службы</w:t>
      </w:r>
      <w:r>
        <w:rPr>
          <w:sz w:val="28"/>
          <w:szCs w:val="28"/>
        </w:rPr>
        <w:t xml:space="preserve"> </w:t>
      </w:r>
      <w:r w:rsidRPr="00A310A6">
        <w:rPr>
          <w:sz w:val="28"/>
          <w:szCs w:val="28"/>
        </w:rPr>
        <w:t>и</w:t>
      </w:r>
      <w:r>
        <w:rPr>
          <w:sz w:val="28"/>
          <w:szCs w:val="28"/>
        </w:rPr>
        <w:t xml:space="preserve"> </w:t>
      </w:r>
      <w:r w:rsidRPr="00A310A6">
        <w:rPr>
          <w:sz w:val="28"/>
          <w:szCs w:val="28"/>
        </w:rPr>
        <w:t>применяемых</w:t>
      </w:r>
      <w:r>
        <w:rPr>
          <w:sz w:val="28"/>
          <w:szCs w:val="28"/>
        </w:rPr>
        <w:t xml:space="preserve"> </w:t>
      </w:r>
      <w:r w:rsidRPr="00A310A6">
        <w:rPr>
          <w:sz w:val="28"/>
          <w:szCs w:val="28"/>
        </w:rPr>
        <w:t>методов</w:t>
      </w:r>
      <w:r>
        <w:rPr>
          <w:sz w:val="28"/>
          <w:szCs w:val="28"/>
        </w:rPr>
        <w:t xml:space="preserve"> </w:t>
      </w:r>
      <w:r w:rsidRPr="00A310A6">
        <w:rPr>
          <w:sz w:val="28"/>
          <w:szCs w:val="28"/>
        </w:rPr>
        <w:t>начисления</w:t>
      </w:r>
      <w:r>
        <w:rPr>
          <w:sz w:val="28"/>
          <w:szCs w:val="28"/>
        </w:rPr>
        <w:t xml:space="preserve"> </w:t>
      </w:r>
      <w:r w:rsidRPr="00A310A6">
        <w:rPr>
          <w:sz w:val="28"/>
          <w:szCs w:val="28"/>
        </w:rPr>
        <w:t>аморт</w:t>
      </w:r>
      <w:r w:rsidRPr="00A310A6">
        <w:rPr>
          <w:sz w:val="28"/>
          <w:szCs w:val="28"/>
        </w:rPr>
        <w:t>и</w:t>
      </w:r>
      <w:r w:rsidRPr="00A310A6">
        <w:rPr>
          <w:sz w:val="28"/>
          <w:szCs w:val="28"/>
        </w:rPr>
        <w:t>зации.</w:t>
      </w:r>
    </w:p>
    <w:p w:rsidR="00743765" w:rsidRPr="00A310A6" w:rsidRDefault="00743765" w:rsidP="00743765">
      <w:pPr>
        <w:pStyle w:val="11"/>
        <w:ind w:left="0" w:firstLine="709"/>
        <w:jc w:val="both"/>
        <w:rPr>
          <w:sz w:val="28"/>
          <w:szCs w:val="28"/>
        </w:rPr>
      </w:pPr>
      <w:r w:rsidRPr="00A310A6">
        <w:rPr>
          <w:sz w:val="28"/>
          <w:szCs w:val="28"/>
        </w:rPr>
        <w:t>В</w:t>
      </w:r>
      <w:r>
        <w:rPr>
          <w:sz w:val="28"/>
          <w:szCs w:val="28"/>
        </w:rPr>
        <w:t xml:space="preserve"> </w:t>
      </w:r>
      <w:r w:rsidRPr="00A310A6">
        <w:rPr>
          <w:sz w:val="28"/>
          <w:szCs w:val="28"/>
        </w:rPr>
        <w:t>структуре</w:t>
      </w:r>
      <w:r>
        <w:rPr>
          <w:sz w:val="28"/>
          <w:szCs w:val="28"/>
        </w:rPr>
        <w:t xml:space="preserve"> </w:t>
      </w:r>
      <w:r w:rsidRPr="00A310A6">
        <w:rPr>
          <w:sz w:val="28"/>
          <w:szCs w:val="28"/>
          <w:u w:val="single"/>
        </w:rPr>
        <w:t>собственных</w:t>
      </w:r>
      <w:r>
        <w:rPr>
          <w:sz w:val="28"/>
          <w:szCs w:val="28"/>
          <w:u w:val="single"/>
        </w:rPr>
        <w:t xml:space="preserve"> </w:t>
      </w:r>
      <w:r w:rsidRPr="00A310A6">
        <w:rPr>
          <w:sz w:val="28"/>
          <w:szCs w:val="28"/>
          <w:u w:val="single"/>
        </w:rPr>
        <w:t>источников</w:t>
      </w:r>
      <w:r>
        <w:rPr>
          <w:sz w:val="28"/>
          <w:szCs w:val="28"/>
        </w:rPr>
        <w:t xml:space="preserve"> </w:t>
      </w:r>
      <w:r w:rsidRPr="00A310A6">
        <w:rPr>
          <w:sz w:val="28"/>
          <w:szCs w:val="28"/>
        </w:rPr>
        <w:t>финансирования</w:t>
      </w:r>
      <w:r>
        <w:rPr>
          <w:sz w:val="28"/>
          <w:szCs w:val="28"/>
        </w:rPr>
        <w:t xml:space="preserve"> </w:t>
      </w:r>
      <w:r w:rsidRPr="00A310A6">
        <w:rPr>
          <w:sz w:val="28"/>
          <w:szCs w:val="28"/>
        </w:rPr>
        <w:t>ключевую</w:t>
      </w:r>
      <w:r>
        <w:rPr>
          <w:sz w:val="28"/>
          <w:szCs w:val="28"/>
        </w:rPr>
        <w:t xml:space="preserve"> </w:t>
      </w:r>
      <w:r w:rsidRPr="00A310A6">
        <w:rPr>
          <w:sz w:val="28"/>
          <w:szCs w:val="28"/>
        </w:rPr>
        <w:t>роль</w:t>
      </w:r>
      <w:r>
        <w:rPr>
          <w:sz w:val="28"/>
          <w:szCs w:val="28"/>
        </w:rPr>
        <w:t xml:space="preserve"> </w:t>
      </w:r>
      <w:r w:rsidRPr="00A310A6">
        <w:rPr>
          <w:sz w:val="28"/>
          <w:szCs w:val="28"/>
        </w:rPr>
        <w:t>и</w:t>
      </w:r>
      <w:r w:rsidRPr="00A310A6">
        <w:rPr>
          <w:sz w:val="28"/>
          <w:szCs w:val="28"/>
        </w:rPr>
        <w:t>г</w:t>
      </w:r>
      <w:r w:rsidRPr="00A310A6">
        <w:rPr>
          <w:sz w:val="28"/>
          <w:szCs w:val="28"/>
        </w:rPr>
        <w:t>рает</w:t>
      </w:r>
      <w:r>
        <w:rPr>
          <w:sz w:val="28"/>
          <w:szCs w:val="28"/>
        </w:rPr>
        <w:t xml:space="preserve"> </w:t>
      </w:r>
      <w:r w:rsidRPr="00A310A6">
        <w:rPr>
          <w:sz w:val="28"/>
          <w:szCs w:val="28"/>
        </w:rPr>
        <w:t>прибыль.</w:t>
      </w:r>
    </w:p>
    <w:p w:rsidR="00743765" w:rsidRPr="00A310A6" w:rsidRDefault="00743765" w:rsidP="00743765">
      <w:pPr>
        <w:pStyle w:val="11"/>
        <w:ind w:left="0" w:firstLine="709"/>
        <w:jc w:val="both"/>
        <w:rPr>
          <w:sz w:val="28"/>
          <w:szCs w:val="28"/>
        </w:rPr>
      </w:pPr>
      <w:r w:rsidRPr="00A310A6">
        <w:rPr>
          <w:sz w:val="28"/>
          <w:szCs w:val="28"/>
          <w:u w:val="single"/>
        </w:rPr>
        <w:t>Прибыль</w:t>
      </w:r>
      <w:r>
        <w:rPr>
          <w:sz w:val="28"/>
          <w:szCs w:val="28"/>
          <w:u w:val="single"/>
        </w:rPr>
        <w:t xml:space="preserve"> </w:t>
      </w:r>
      <w:r w:rsidRPr="00A310A6">
        <w:rPr>
          <w:sz w:val="28"/>
          <w:szCs w:val="28"/>
          <w:u w:val="single"/>
        </w:rPr>
        <w:t>предприятия</w:t>
      </w:r>
      <w:r>
        <w:rPr>
          <w:sz w:val="28"/>
          <w:szCs w:val="28"/>
        </w:rPr>
        <w:t xml:space="preserve"> </w:t>
      </w:r>
      <w:r w:rsidRPr="00A310A6">
        <w:rPr>
          <w:sz w:val="28"/>
          <w:szCs w:val="28"/>
        </w:rPr>
        <w:t>характеризует</w:t>
      </w:r>
      <w:r>
        <w:rPr>
          <w:sz w:val="28"/>
          <w:szCs w:val="28"/>
        </w:rPr>
        <w:t xml:space="preserve"> </w:t>
      </w:r>
      <w:r w:rsidRPr="00A310A6">
        <w:rPr>
          <w:sz w:val="28"/>
          <w:szCs w:val="28"/>
        </w:rPr>
        <w:t>финансовые</w:t>
      </w:r>
      <w:r>
        <w:rPr>
          <w:sz w:val="28"/>
          <w:szCs w:val="28"/>
        </w:rPr>
        <w:t xml:space="preserve"> </w:t>
      </w:r>
      <w:r w:rsidRPr="00A310A6">
        <w:rPr>
          <w:sz w:val="28"/>
          <w:szCs w:val="28"/>
        </w:rPr>
        <w:t>результаты</w:t>
      </w:r>
      <w:r>
        <w:rPr>
          <w:sz w:val="28"/>
          <w:szCs w:val="28"/>
        </w:rPr>
        <w:t xml:space="preserve"> </w:t>
      </w:r>
      <w:r w:rsidRPr="00A310A6">
        <w:rPr>
          <w:sz w:val="28"/>
          <w:szCs w:val="28"/>
        </w:rPr>
        <w:t>его</w:t>
      </w:r>
      <w:r>
        <w:rPr>
          <w:sz w:val="28"/>
          <w:szCs w:val="28"/>
        </w:rPr>
        <w:t xml:space="preserve"> </w:t>
      </w:r>
      <w:r w:rsidRPr="00A310A6">
        <w:rPr>
          <w:sz w:val="28"/>
          <w:szCs w:val="28"/>
        </w:rPr>
        <w:t>хозя</w:t>
      </w:r>
      <w:r w:rsidRPr="00A310A6">
        <w:rPr>
          <w:sz w:val="28"/>
          <w:szCs w:val="28"/>
        </w:rPr>
        <w:t>й</w:t>
      </w:r>
      <w:r w:rsidRPr="00A310A6">
        <w:rPr>
          <w:sz w:val="28"/>
          <w:szCs w:val="28"/>
        </w:rPr>
        <w:t>ственной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формируется</w:t>
      </w:r>
      <w:r>
        <w:rPr>
          <w:sz w:val="28"/>
          <w:szCs w:val="28"/>
        </w:rPr>
        <w:t xml:space="preserve"> </w:t>
      </w:r>
      <w:r w:rsidRPr="00A310A6">
        <w:rPr>
          <w:sz w:val="28"/>
          <w:szCs w:val="28"/>
        </w:rPr>
        <w:t>как</w:t>
      </w:r>
      <w:r>
        <w:rPr>
          <w:sz w:val="28"/>
          <w:szCs w:val="28"/>
        </w:rPr>
        <w:t xml:space="preserve"> </w:t>
      </w:r>
      <w:r w:rsidRPr="00A310A6">
        <w:rPr>
          <w:sz w:val="28"/>
          <w:szCs w:val="28"/>
        </w:rPr>
        <w:t>разница</w:t>
      </w:r>
      <w:r>
        <w:rPr>
          <w:sz w:val="28"/>
          <w:szCs w:val="28"/>
        </w:rPr>
        <w:t xml:space="preserve"> </w:t>
      </w:r>
      <w:r w:rsidRPr="00A310A6">
        <w:rPr>
          <w:sz w:val="28"/>
          <w:szCs w:val="28"/>
        </w:rPr>
        <w:t>между</w:t>
      </w:r>
      <w:r>
        <w:rPr>
          <w:sz w:val="28"/>
          <w:szCs w:val="28"/>
        </w:rPr>
        <w:t xml:space="preserve"> </w:t>
      </w:r>
      <w:r w:rsidRPr="00A310A6">
        <w:rPr>
          <w:sz w:val="28"/>
          <w:szCs w:val="28"/>
        </w:rPr>
        <w:t>доходами</w:t>
      </w:r>
      <w:r>
        <w:rPr>
          <w:sz w:val="28"/>
          <w:szCs w:val="28"/>
        </w:rPr>
        <w:t xml:space="preserve"> </w:t>
      </w:r>
      <w:r w:rsidRPr="00A310A6">
        <w:rPr>
          <w:sz w:val="28"/>
          <w:szCs w:val="28"/>
        </w:rPr>
        <w:t>и</w:t>
      </w:r>
      <w:r>
        <w:rPr>
          <w:sz w:val="28"/>
          <w:szCs w:val="28"/>
        </w:rPr>
        <w:t xml:space="preserve"> </w:t>
      </w:r>
      <w:r w:rsidRPr="00A310A6">
        <w:rPr>
          <w:sz w:val="28"/>
          <w:szCs w:val="28"/>
        </w:rPr>
        <w:t>расходами</w:t>
      </w:r>
      <w:r>
        <w:rPr>
          <w:sz w:val="28"/>
          <w:szCs w:val="28"/>
        </w:rPr>
        <w:t xml:space="preserve"> </w:t>
      </w:r>
      <w:r w:rsidRPr="00A310A6">
        <w:rPr>
          <w:sz w:val="28"/>
          <w:szCs w:val="28"/>
        </w:rPr>
        <w:t>предприятия.</w:t>
      </w:r>
    </w:p>
    <w:p w:rsidR="00743765" w:rsidRPr="00A310A6" w:rsidRDefault="00743765" w:rsidP="00743765">
      <w:pPr>
        <w:pStyle w:val="11"/>
        <w:ind w:left="0" w:firstLine="709"/>
        <w:jc w:val="both"/>
        <w:rPr>
          <w:sz w:val="28"/>
          <w:szCs w:val="28"/>
        </w:rPr>
      </w:pPr>
      <w:r w:rsidRPr="00A310A6">
        <w:rPr>
          <w:sz w:val="28"/>
          <w:szCs w:val="28"/>
          <w:u w:val="single"/>
        </w:rPr>
        <w:lastRenderedPageBreak/>
        <w:t>Доходы</w:t>
      </w:r>
      <w:r>
        <w:rPr>
          <w:sz w:val="28"/>
          <w:szCs w:val="28"/>
          <w:u w:val="single"/>
        </w:rPr>
        <w:t xml:space="preserve"> </w:t>
      </w:r>
      <w:r w:rsidRPr="00A310A6">
        <w:rPr>
          <w:sz w:val="28"/>
          <w:szCs w:val="28"/>
          <w:u w:val="single"/>
        </w:rPr>
        <w:t>предприятия</w:t>
      </w:r>
      <w:r>
        <w:rPr>
          <w:sz w:val="28"/>
          <w:szCs w:val="28"/>
          <w:u w:val="single"/>
        </w:rPr>
        <w:t xml:space="preserve"> </w:t>
      </w:r>
      <w:r w:rsidRPr="00A310A6">
        <w:rPr>
          <w:sz w:val="28"/>
          <w:szCs w:val="28"/>
        </w:rPr>
        <w:t>включают</w:t>
      </w:r>
      <w:r>
        <w:rPr>
          <w:sz w:val="28"/>
          <w:szCs w:val="28"/>
        </w:rPr>
        <w:t xml:space="preserve"> </w:t>
      </w:r>
      <w:r w:rsidRPr="00A310A6">
        <w:rPr>
          <w:sz w:val="28"/>
          <w:szCs w:val="28"/>
        </w:rPr>
        <w:t>доходы</w:t>
      </w:r>
      <w:r>
        <w:rPr>
          <w:sz w:val="28"/>
          <w:szCs w:val="28"/>
        </w:rPr>
        <w:t xml:space="preserve"> </w:t>
      </w:r>
      <w:r w:rsidRPr="00A310A6">
        <w:rPr>
          <w:sz w:val="28"/>
          <w:szCs w:val="28"/>
        </w:rPr>
        <w:t>от</w:t>
      </w:r>
      <w:r>
        <w:rPr>
          <w:sz w:val="28"/>
          <w:szCs w:val="28"/>
        </w:rPr>
        <w:t xml:space="preserve"> </w:t>
      </w:r>
      <w:r w:rsidRPr="00A310A6">
        <w:rPr>
          <w:sz w:val="28"/>
          <w:szCs w:val="28"/>
        </w:rPr>
        <w:t>обычных</w:t>
      </w:r>
      <w:r>
        <w:rPr>
          <w:sz w:val="28"/>
          <w:szCs w:val="28"/>
        </w:rPr>
        <w:t xml:space="preserve"> </w:t>
      </w:r>
      <w:r w:rsidRPr="00A310A6">
        <w:rPr>
          <w:sz w:val="28"/>
          <w:szCs w:val="28"/>
        </w:rPr>
        <w:t>видов</w:t>
      </w:r>
      <w:r>
        <w:rPr>
          <w:sz w:val="28"/>
          <w:szCs w:val="28"/>
        </w:rPr>
        <w:t xml:space="preserve"> </w:t>
      </w:r>
      <w:r w:rsidRPr="00A310A6">
        <w:rPr>
          <w:sz w:val="28"/>
          <w:szCs w:val="28"/>
        </w:rPr>
        <w:t>деятельности</w:t>
      </w:r>
      <w:r>
        <w:rPr>
          <w:sz w:val="28"/>
          <w:szCs w:val="28"/>
        </w:rPr>
        <w:t xml:space="preserve"> </w:t>
      </w:r>
      <w:r w:rsidRPr="00A310A6">
        <w:rPr>
          <w:sz w:val="28"/>
          <w:szCs w:val="28"/>
        </w:rPr>
        <w:t>+</w:t>
      </w:r>
      <w:r>
        <w:rPr>
          <w:sz w:val="28"/>
          <w:szCs w:val="28"/>
        </w:rPr>
        <w:t xml:space="preserve"> </w:t>
      </w:r>
      <w:r w:rsidRPr="00A310A6">
        <w:rPr>
          <w:sz w:val="28"/>
          <w:szCs w:val="28"/>
        </w:rPr>
        <w:t>прочие</w:t>
      </w:r>
      <w:r>
        <w:rPr>
          <w:sz w:val="28"/>
          <w:szCs w:val="28"/>
        </w:rPr>
        <w:t xml:space="preserve"> </w:t>
      </w:r>
      <w:r w:rsidRPr="00A310A6">
        <w:rPr>
          <w:sz w:val="28"/>
          <w:szCs w:val="28"/>
        </w:rPr>
        <w:t>поступления.</w:t>
      </w:r>
    </w:p>
    <w:p w:rsidR="00743765" w:rsidRPr="00A310A6" w:rsidRDefault="00743765" w:rsidP="00743765">
      <w:pPr>
        <w:pStyle w:val="11"/>
        <w:ind w:left="0" w:firstLine="709"/>
        <w:jc w:val="both"/>
        <w:rPr>
          <w:sz w:val="28"/>
          <w:szCs w:val="28"/>
        </w:rPr>
      </w:pPr>
      <w:r w:rsidRPr="00A310A6">
        <w:rPr>
          <w:sz w:val="28"/>
          <w:szCs w:val="28"/>
          <w:u w:val="single"/>
        </w:rPr>
        <w:t>Доходами</w:t>
      </w:r>
      <w:r>
        <w:rPr>
          <w:sz w:val="28"/>
          <w:szCs w:val="28"/>
          <w:u w:val="single"/>
        </w:rPr>
        <w:t xml:space="preserve"> </w:t>
      </w:r>
      <w:r w:rsidRPr="00A310A6">
        <w:rPr>
          <w:sz w:val="28"/>
          <w:szCs w:val="28"/>
          <w:u w:val="single"/>
        </w:rPr>
        <w:t>от</w:t>
      </w:r>
      <w:r>
        <w:rPr>
          <w:sz w:val="28"/>
          <w:szCs w:val="28"/>
          <w:u w:val="single"/>
        </w:rPr>
        <w:t xml:space="preserve"> </w:t>
      </w:r>
      <w:r w:rsidRPr="00A310A6">
        <w:rPr>
          <w:sz w:val="28"/>
          <w:szCs w:val="28"/>
          <w:u w:val="single"/>
        </w:rPr>
        <w:t>обычных</w:t>
      </w:r>
      <w:r>
        <w:rPr>
          <w:sz w:val="28"/>
          <w:szCs w:val="28"/>
          <w:u w:val="single"/>
        </w:rPr>
        <w:t xml:space="preserve"> </w:t>
      </w:r>
      <w:r w:rsidRPr="00A310A6">
        <w:rPr>
          <w:sz w:val="28"/>
          <w:szCs w:val="28"/>
          <w:u w:val="single"/>
        </w:rPr>
        <w:t>видов</w:t>
      </w:r>
      <w:r>
        <w:rPr>
          <w:sz w:val="28"/>
          <w:szCs w:val="28"/>
          <w:u w:val="single"/>
        </w:rPr>
        <w:t xml:space="preserve"> </w:t>
      </w:r>
      <w:r w:rsidRPr="00A310A6">
        <w:rPr>
          <w:sz w:val="28"/>
          <w:szCs w:val="28"/>
          <w:u w:val="single"/>
        </w:rPr>
        <w:t>деятельности</w:t>
      </w:r>
      <w:r>
        <w:rPr>
          <w:sz w:val="28"/>
          <w:szCs w:val="28"/>
        </w:rPr>
        <w:t xml:space="preserve"> </w:t>
      </w:r>
      <w:r w:rsidRPr="00A310A6">
        <w:rPr>
          <w:sz w:val="28"/>
          <w:szCs w:val="28"/>
        </w:rPr>
        <w:t>являются</w:t>
      </w:r>
      <w:r>
        <w:rPr>
          <w:sz w:val="28"/>
          <w:szCs w:val="28"/>
        </w:rPr>
        <w:t xml:space="preserve"> </w:t>
      </w:r>
      <w:r w:rsidRPr="00A310A6">
        <w:rPr>
          <w:sz w:val="28"/>
          <w:szCs w:val="28"/>
        </w:rPr>
        <w:t>выручка</w:t>
      </w:r>
      <w:r>
        <w:rPr>
          <w:sz w:val="28"/>
          <w:szCs w:val="28"/>
        </w:rPr>
        <w:t xml:space="preserve"> </w:t>
      </w:r>
      <w:r w:rsidRPr="00A310A6">
        <w:rPr>
          <w:sz w:val="28"/>
          <w:szCs w:val="28"/>
        </w:rPr>
        <w:t>от</w:t>
      </w:r>
      <w:r>
        <w:rPr>
          <w:sz w:val="28"/>
          <w:szCs w:val="28"/>
        </w:rPr>
        <w:t xml:space="preserve"> </w:t>
      </w:r>
      <w:r w:rsidRPr="00A310A6">
        <w:rPr>
          <w:sz w:val="28"/>
          <w:szCs w:val="28"/>
        </w:rPr>
        <w:t>реализации</w:t>
      </w:r>
      <w:r>
        <w:rPr>
          <w:sz w:val="28"/>
          <w:szCs w:val="28"/>
        </w:rPr>
        <w:t xml:space="preserve"> </w:t>
      </w:r>
      <w:r w:rsidRPr="00A310A6">
        <w:rPr>
          <w:sz w:val="28"/>
          <w:szCs w:val="28"/>
        </w:rPr>
        <w:t>продукции</w:t>
      </w:r>
      <w:r>
        <w:rPr>
          <w:sz w:val="28"/>
          <w:szCs w:val="28"/>
        </w:rPr>
        <w:t xml:space="preserve"> </w:t>
      </w:r>
      <w:r w:rsidRPr="00A310A6">
        <w:rPr>
          <w:sz w:val="28"/>
          <w:szCs w:val="28"/>
        </w:rPr>
        <w:t>и</w:t>
      </w:r>
      <w:r>
        <w:rPr>
          <w:sz w:val="28"/>
          <w:szCs w:val="28"/>
        </w:rPr>
        <w:t xml:space="preserve"> </w:t>
      </w:r>
      <w:r w:rsidRPr="00A310A6">
        <w:rPr>
          <w:sz w:val="28"/>
          <w:szCs w:val="28"/>
        </w:rPr>
        <w:t>товаров,</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поступления,</w:t>
      </w:r>
      <w:r>
        <w:rPr>
          <w:sz w:val="28"/>
          <w:szCs w:val="28"/>
        </w:rPr>
        <w:t xml:space="preserve"> </w:t>
      </w:r>
      <w:r w:rsidRPr="00A310A6">
        <w:rPr>
          <w:sz w:val="28"/>
          <w:szCs w:val="28"/>
        </w:rPr>
        <w:t>связанные</w:t>
      </w:r>
      <w:r>
        <w:rPr>
          <w:sz w:val="28"/>
          <w:szCs w:val="28"/>
        </w:rPr>
        <w:t xml:space="preserve"> </w:t>
      </w:r>
      <w:r w:rsidRPr="00A310A6">
        <w:rPr>
          <w:sz w:val="28"/>
          <w:szCs w:val="28"/>
        </w:rPr>
        <w:t>с</w:t>
      </w:r>
      <w:r>
        <w:rPr>
          <w:sz w:val="28"/>
          <w:szCs w:val="28"/>
        </w:rPr>
        <w:t xml:space="preserve"> </w:t>
      </w:r>
      <w:r w:rsidRPr="00A310A6">
        <w:rPr>
          <w:sz w:val="28"/>
          <w:szCs w:val="28"/>
        </w:rPr>
        <w:t>выполнением</w:t>
      </w:r>
      <w:r>
        <w:rPr>
          <w:sz w:val="28"/>
          <w:szCs w:val="28"/>
        </w:rPr>
        <w:t xml:space="preserve"> </w:t>
      </w:r>
      <w:r w:rsidRPr="00A310A6">
        <w:rPr>
          <w:sz w:val="28"/>
          <w:szCs w:val="28"/>
        </w:rPr>
        <w:t>работ</w:t>
      </w:r>
      <w:r>
        <w:rPr>
          <w:sz w:val="28"/>
          <w:szCs w:val="28"/>
        </w:rPr>
        <w:t xml:space="preserve"> </w:t>
      </w:r>
      <w:r w:rsidRPr="00A310A6">
        <w:rPr>
          <w:sz w:val="28"/>
          <w:szCs w:val="28"/>
        </w:rPr>
        <w:t>и</w:t>
      </w:r>
      <w:r>
        <w:rPr>
          <w:sz w:val="28"/>
          <w:szCs w:val="28"/>
        </w:rPr>
        <w:t xml:space="preserve"> </w:t>
      </w:r>
      <w:r w:rsidRPr="00A310A6">
        <w:rPr>
          <w:sz w:val="28"/>
          <w:szCs w:val="28"/>
        </w:rPr>
        <w:t>оказанием</w:t>
      </w:r>
      <w:r>
        <w:rPr>
          <w:sz w:val="28"/>
          <w:szCs w:val="28"/>
        </w:rPr>
        <w:t xml:space="preserve"> </w:t>
      </w:r>
      <w:r w:rsidRPr="00A310A6">
        <w:rPr>
          <w:sz w:val="28"/>
          <w:szCs w:val="28"/>
        </w:rPr>
        <w:t>услуг.</w:t>
      </w:r>
    </w:p>
    <w:p w:rsidR="00743765" w:rsidRPr="00A310A6" w:rsidRDefault="00743765" w:rsidP="00743765">
      <w:pPr>
        <w:pStyle w:val="11"/>
        <w:ind w:left="0" w:firstLine="709"/>
        <w:jc w:val="both"/>
        <w:rPr>
          <w:sz w:val="28"/>
          <w:szCs w:val="28"/>
        </w:rPr>
      </w:pPr>
      <w:r w:rsidRPr="00A310A6">
        <w:rPr>
          <w:sz w:val="28"/>
          <w:szCs w:val="28"/>
          <w:u w:val="single"/>
        </w:rPr>
        <w:t>Прочие</w:t>
      </w:r>
      <w:r>
        <w:rPr>
          <w:sz w:val="28"/>
          <w:szCs w:val="28"/>
          <w:u w:val="single"/>
        </w:rPr>
        <w:t xml:space="preserve"> </w:t>
      </w:r>
      <w:r w:rsidRPr="00A310A6">
        <w:rPr>
          <w:sz w:val="28"/>
          <w:szCs w:val="28"/>
          <w:u w:val="single"/>
        </w:rPr>
        <w:t>поступления</w:t>
      </w:r>
      <w:r>
        <w:rPr>
          <w:sz w:val="28"/>
          <w:szCs w:val="28"/>
        </w:rPr>
        <w:t xml:space="preserve"> </w:t>
      </w:r>
      <w:r w:rsidRPr="00A310A6">
        <w:rPr>
          <w:sz w:val="28"/>
          <w:szCs w:val="28"/>
        </w:rPr>
        <w:t>–</w:t>
      </w:r>
      <w:r>
        <w:rPr>
          <w:sz w:val="28"/>
          <w:szCs w:val="28"/>
        </w:rPr>
        <w:t xml:space="preserve"> </w:t>
      </w:r>
      <w:r w:rsidRPr="00A310A6">
        <w:rPr>
          <w:sz w:val="28"/>
          <w:szCs w:val="28"/>
        </w:rPr>
        <w:t>доходы,</w:t>
      </w:r>
      <w:r>
        <w:rPr>
          <w:sz w:val="28"/>
          <w:szCs w:val="28"/>
        </w:rPr>
        <w:t xml:space="preserve"> </w:t>
      </w:r>
      <w:r w:rsidRPr="00A310A6">
        <w:rPr>
          <w:sz w:val="28"/>
          <w:szCs w:val="28"/>
        </w:rPr>
        <w:t>отличные</w:t>
      </w:r>
      <w:r>
        <w:rPr>
          <w:sz w:val="28"/>
          <w:szCs w:val="28"/>
        </w:rPr>
        <w:t xml:space="preserve"> </w:t>
      </w:r>
      <w:r w:rsidRPr="00A310A6">
        <w:rPr>
          <w:sz w:val="28"/>
          <w:szCs w:val="28"/>
        </w:rPr>
        <w:t>от</w:t>
      </w:r>
      <w:r>
        <w:rPr>
          <w:sz w:val="28"/>
          <w:szCs w:val="28"/>
        </w:rPr>
        <w:t xml:space="preserve"> </w:t>
      </w:r>
      <w:r w:rsidRPr="00A310A6">
        <w:rPr>
          <w:sz w:val="28"/>
          <w:szCs w:val="28"/>
        </w:rPr>
        <w:t>поступлений</w:t>
      </w:r>
      <w:r>
        <w:rPr>
          <w:sz w:val="28"/>
          <w:szCs w:val="28"/>
        </w:rPr>
        <w:t xml:space="preserve"> </w:t>
      </w:r>
      <w:r w:rsidRPr="00A310A6">
        <w:rPr>
          <w:sz w:val="28"/>
          <w:szCs w:val="28"/>
        </w:rPr>
        <w:t>по</w:t>
      </w:r>
      <w:r>
        <w:rPr>
          <w:sz w:val="28"/>
          <w:szCs w:val="28"/>
        </w:rPr>
        <w:t xml:space="preserve"> </w:t>
      </w:r>
      <w:r w:rsidRPr="00A310A6">
        <w:rPr>
          <w:sz w:val="28"/>
          <w:szCs w:val="28"/>
        </w:rPr>
        <w:t>обычным</w:t>
      </w:r>
      <w:r>
        <w:rPr>
          <w:sz w:val="28"/>
          <w:szCs w:val="28"/>
        </w:rPr>
        <w:t xml:space="preserve"> </w:t>
      </w:r>
      <w:r w:rsidRPr="00A310A6">
        <w:rPr>
          <w:sz w:val="28"/>
          <w:szCs w:val="28"/>
        </w:rPr>
        <w:t>в</w:t>
      </w:r>
      <w:r w:rsidRPr="00A310A6">
        <w:rPr>
          <w:sz w:val="28"/>
          <w:szCs w:val="28"/>
        </w:rPr>
        <w:t>и</w:t>
      </w:r>
      <w:r w:rsidRPr="00A310A6">
        <w:rPr>
          <w:sz w:val="28"/>
          <w:szCs w:val="28"/>
        </w:rPr>
        <w:t>дам</w:t>
      </w:r>
      <w:r>
        <w:rPr>
          <w:sz w:val="28"/>
          <w:szCs w:val="28"/>
        </w:rPr>
        <w:t xml:space="preserve"> </w:t>
      </w:r>
      <w:r w:rsidRPr="00A310A6">
        <w:rPr>
          <w:sz w:val="28"/>
          <w:szCs w:val="28"/>
        </w:rPr>
        <w:t>деятельности.</w:t>
      </w:r>
      <w:r>
        <w:rPr>
          <w:sz w:val="28"/>
          <w:szCs w:val="28"/>
        </w:rPr>
        <w:t xml:space="preserve"> </w:t>
      </w:r>
      <w:r w:rsidRPr="00A310A6">
        <w:rPr>
          <w:sz w:val="28"/>
          <w:szCs w:val="28"/>
        </w:rPr>
        <w:t>Они</w:t>
      </w:r>
      <w:r>
        <w:rPr>
          <w:sz w:val="28"/>
          <w:szCs w:val="28"/>
        </w:rPr>
        <w:t xml:space="preserve"> </w:t>
      </w:r>
      <w:r w:rsidRPr="00A310A6">
        <w:rPr>
          <w:sz w:val="28"/>
          <w:szCs w:val="28"/>
        </w:rPr>
        <w:t>включают:</w:t>
      </w:r>
    </w:p>
    <w:p w:rsidR="00743765" w:rsidRPr="00A310A6" w:rsidRDefault="00743765" w:rsidP="00743765">
      <w:pPr>
        <w:pStyle w:val="11"/>
        <w:numPr>
          <w:ilvl w:val="0"/>
          <w:numId w:val="55"/>
        </w:numPr>
        <w:tabs>
          <w:tab w:val="left" w:pos="993"/>
        </w:tabs>
        <w:spacing w:after="200"/>
        <w:ind w:left="0" w:firstLine="709"/>
        <w:jc w:val="both"/>
        <w:rPr>
          <w:sz w:val="28"/>
          <w:szCs w:val="28"/>
        </w:rPr>
      </w:pPr>
      <w:r w:rsidRPr="00A310A6">
        <w:rPr>
          <w:sz w:val="28"/>
          <w:szCs w:val="28"/>
        </w:rPr>
        <w:t>поступления,</w:t>
      </w:r>
      <w:r>
        <w:rPr>
          <w:sz w:val="28"/>
          <w:szCs w:val="28"/>
        </w:rPr>
        <w:t xml:space="preserve"> </w:t>
      </w:r>
      <w:r w:rsidRPr="00A310A6">
        <w:rPr>
          <w:sz w:val="28"/>
          <w:szCs w:val="28"/>
        </w:rPr>
        <w:t>связанные</w:t>
      </w:r>
      <w:r>
        <w:rPr>
          <w:sz w:val="28"/>
          <w:szCs w:val="28"/>
        </w:rPr>
        <w:t xml:space="preserve"> </w:t>
      </w:r>
      <w:r w:rsidRPr="00A310A6">
        <w:rPr>
          <w:sz w:val="28"/>
          <w:szCs w:val="28"/>
        </w:rPr>
        <w:t>с</w:t>
      </w:r>
      <w:r>
        <w:rPr>
          <w:sz w:val="28"/>
          <w:szCs w:val="28"/>
        </w:rPr>
        <w:t xml:space="preserve"> </w:t>
      </w:r>
      <w:r w:rsidRPr="00A310A6">
        <w:rPr>
          <w:sz w:val="28"/>
          <w:szCs w:val="28"/>
        </w:rPr>
        <w:t>предоставлением</w:t>
      </w:r>
      <w:r>
        <w:rPr>
          <w:sz w:val="28"/>
          <w:szCs w:val="28"/>
        </w:rPr>
        <w:t xml:space="preserve"> </w:t>
      </w:r>
      <w:r w:rsidRPr="00A310A6">
        <w:rPr>
          <w:sz w:val="28"/>
          <w:szCs w:val="28"/>
        </w:rPr>
        <w:t>за</w:t>
      </w:r>
      <w:r>
        <w:rPr>
          <w:sz w:val="28"/>
          <w:szCs w:val="28"/>
        </w:rPr>
        <w:t xml:space="preserve"> </w:t>
      </w:r>
      <w:r w:rsidRPr="00A310A6">
        <w:rPr>
          <w:sz w:val="28"/>
          <w:szCs w:val="28"/>
        </w:rPr>
        <w:t>плату</w:t>
      </w:r>
      <w:r>
        <w:rPr>
          <w:sz w:val="28"/>
          <w:szCs w:val="28"/>
        </w:rPr>
        <w:t xml:space="preserve"> </w:t>
      </w:r>
      <w:r w:rsidRPr="00A310A6">
        <w:rPr>
          <w:sz w:val="28"/>
          <w:szCs w:val="28"/>
        </w:rPr>
        <w:t>во</w:t>
      </w:r>
      <w:r>
        <w:rPr>
          <w:sz w:val="28"/>
          <w:szCs w:val="28"/>
        </w:rPr>
        <w:t xml:space="preserve"> </w:t>
      </w:r>
      <w:r w:rsidRPr="00A310A6">
        <w:rPr>
          <w:sz w:val="28"/>
          <w:szCs w:val="28"/>
        </w:rPr>
        <w:t>временное</w:t>
      </w:r>
      <w:r>
        <w:rPr>
          <w:sz w:val="28"/>
          <w:szCs w:val="28"/>
        </w:rPr>
        <w:t xml:space="preserve"> </w:t>
      </w:r>
      <w:r w:rsidRPr="00A310A6">
        <w:rPr>
          <w:sz w:val="28"/>
          <w:szCs w:val="28"/>
        </w:rPr>
        <w:t>пол</w:t>
      </w:r>
      <w:r w:rsidRPr="00A310A6">
        <w:rPr>
          <w:sz w:val="28"/>
          <w:szCs w:val="28"/>
        </w:rPr>
        <w:t>ь</w:t>
      </w:r>
      <w:r w:rsidRPr="00A310A6">
        <w:rPr>
          <w:sz w:val="28"/>
          <w:szCs w:val="28"/>
        </w:rPr>
        <w:t>зование</w:t>
      </w:r>
      <w:r>
        <w:rPr>
          <w:sz w:val="28"/>
          <w:szCs w:val="28"/>
        </w:rPr>
        <w:t xml:space="preserve"> </w:t>
      </w:r>
      <w:r w:rsidRPr="00A310A6">
        <w:rPr>
          <w:sz w:val="28"/>
          <w:szCs w:val="28"/>
        </w:rPr>
        <w:t>активов</w:t>
      </w:r>
      <w:r>
        <w:rPr>
          <w:sz w:val="28"/>
          <w:szCs w:val="28"/>
        </w:rPr>
        <w:t xml:space="preserve"> </w:t>
      </w:r>
      <w:r w:rsidRPr="00A310A6">
        <w:rPr>
          <w:sz w:val="28"/>
          <w:szCs w:val="28"/>
        </w:rPr>
        <w:t>организации</w:t>
      </w:r>
      <w:r>
        <w:rPr>
          <w:sz w:val="28"/>
          <w:szCs w:val="28"/>
        </w:rPr>
        <w:t xml:space="preserve"> </w:t>
      </w:r>
      <w:r w:rsidRPr="00A310A6">
        <w:rPr>
          <w:sz w:val="28"/>
          <w:szCs w:val="28"/>
        </w:rPr>
        <w:t>по</w:t>
      </w:r>
      <w:r>
        <w:rPr>
          <w:sz w:val="28"/>
          <w:szCs w:val="28"/>
        </w:rPr>
        <w:t xml:space="preserve"> </w:t>
      </w:r>
      <w:r w:rsidRPr="00A310A6">
        <w:rPr>
          <w:sz w:val="28"/>
          <w:szCs w:val="28"/>
        </w:rPr>
        <w:t>договору</w:t>
      </w:r>
      <w:r>
        <w:rPr>
          <w:sz w:val="28"/>
          <w:szCs w:val="28"/>
        </w:rPr>
        <w:t xml:space="preserve"> </w:t>
      </w:r>
      <w:r w:rsidRPr="00A310A6">
        <w:rPr>
          <w:sz w:val="28"/>
          <w:szCs w:val="28"/>
        </w:rPr>
        <w:t>аренды;</w:t>
      </w:r>
    </w:p>
    <w:p w:rsidR="00743765" w:rsidRPr="00A310A6" w:rsidRDefault="00743765" w:rsidP="00743765">
      <w:pPr>
        <w:pStyle w:val="11"/>
        <w:numPr>
          <w:ilvl w:val="0"/>
          <w:numId w:val="55"/>
        </w:numPr>
        <w:tabs>
          <w:tab w:val="left" w:pos="993"/>
        </w:tabs>
        <w:spacing w:after="200"/>
        <w:ind w:left="0" w:firstLine="709"/>
        <w:jc w:val="both"/>
        <w:rPr>
          <w:sz w:val="28"/>
          <w:szCs w:val="28"/>
        </w:rPr>
      </w:pPr>
      <w:r w:rsidRPr="00A310A6">
        <w:rPr>
          <w:sz w:val="28"/>
          <w:szCs w:val="28"/>
        </w:rPr>
        <w:t>поступления,</w:t>
      </w:r>
      <w:r>
        <w:rPr>
          <w:sz w:val="28"/>
          <w:szCs w:val="28"/>
        </w:rPr>
        <w:t xml:space="preserve"> </w:t>
      </w:r>
      <w:r w:rsidRPr="00A310A6">
        <w:rPr>
          <w:sz w:val="28"/>
          <w:szCs w:val="28"/>
        </w:rPr>
        <w:t>связанные</w:t>
      </w:r>
      <w:r>
        <w:rPr>
          <w:sz w:val="28"/>
          <w:szCs w:val="28"/>
        </w:rPr>
        <w:t xml:space="preserve"> </w:t>
      </w:r>
      <w:r w:rsidRPr="00A310A6">
        <w:rPr>
          <w:sz w:val="28"/>
          <w:szCs w:val="28"/>
        </w:rPr>
        <w:t>с</w:t>
      </w:r>
      <w:r>
        <w:rPr>
          <w:sz w:val="28"/>
          <w:szCs w:val="28"/>
        </w:rPr>
        <w:t xml:space="preserve"> </w:t>
      </w:r>
      <w:r w:rsidRPr="00A310A6">
        <w:rPr>
          <w:sz w:val="28"/>
          <w:szCs w:val="28"/>
        </w:rPr>
        <w:t>участием</w:t>
      </w:r>
      <w:r>
        <w:rPr>
          <w:sz w:val="28"/>
          <w:szCs w:val="28"/>
        </w:rPr>
        <w:t xml:space="preserve"> </w:t>
      </w:r>
      <w:r w:rsidRPr="00A310A6">
        <w:rPr>
          <w:sz w:val="28"/>
          <w:szCs w:val="28"/>
        </w:rPr>
        <w:t>в</w:t>
      </w:r>
      <w:r>
        <w:rPr>
          <w:sz w:val="28"/>
          <w:szCs w:val="28"/>
        </w:rPr>
        <w:t xml:space="preserve"> </w:t>
      </w:r>
      <w:r w:rsidRPr="00A310A6">
        <w:rPr>
          <w:sz w:val="28"/>
          <w:szCs w:val="28"/>
        </w:rPr>
        <w:t>уставных</w:t>
      </w:r>
      <w:r>
        <w:rPr>
          <w:sz w:val="28"/>
          <w:szCs w:val="28"/>
        </w:rPr>
        <w:t xml:space="preserve"> </w:t>
      </w:r>
      <w:r w:rsidRPr="00A310A6">
        <w:rPr>
          <w:sz w:val="28"/>
          <w:szCs w:val="28"/>
        </w:rPr>
        <w:t>капиталах</w:t>
      </w:r>
      <w:r>
        <w:rPr>
          <w:sz w:val="28"/>
          <w:szCs w:val="28"/>
        </w:rPr>
        <w:t xml:space="preserve"> </w:t>
      </w:r>
      <w:r w:rsidRPr="00A310A6">
        <w:rPr>
          <w:sz w:val="28"/>
          <w:szCs w:val="28"/>
        </w:rPr>
        <w:t>других</w:t>
      </w:r>
      <w:r>
        <w:rPr>
          <w:sz w:val="28"/>
          <w:szCs w:val="28"/>
        </w:rPr>
        <w:t xml:space="preserve"> </w:t>
      </w:r>
      <w:r w:rsidRPr="00A310A6">
        <w:rPr>
          <w:sz w:val="28"/>
          <w:szCs w:val="28"/>
        </w:rPr>
        <w:t>орган</w:t>
      </w:r>
      <w:r w:rsidRPr="00A310A6">
        <w:rPr>
          <w:sz w:val="28"/>
          <w:szCs w:val="28"/>
        </w:rPr>
        <w:t>и</w:t>
      </w:r>
      <w:r w:rsidRPr="00A310A6">
        <w:rPr>
          <w:sz w:val="28"/>
          <w:szCs w:val="28"/>
        </w:rPr>
        <w:t>заций,</w:t>
      </w:r>
      <w:r>
        <w:rPr>
          <w:sz w:val="28"/>
          <w:szCs w:val="28"/>
        </w:rPr>
        <w:t xml:space="preserve"> </w:t>
      </w:r>
      <w:r w:rsidRPr="00A310A6">
        <w:rPr>
          <w:sz w:val="28"/>
          <w:szCs w:val="28"/>
        </w:rPr>
        <w:t>включая</w:t>
      </w:r>
      <w:r>
        <w:rPr>
          <w:sz w:val="28"/>
          <w:szCs w:val="28"/>
        </w:rPr>
        <w:t xml:space="preserve"> </w:t>
      </w:r>
      <w:r w:rsidRPr="00A310A6">
        <w:rPr>
          <w:sz w:val="28"/>
          <w:szCs w:val="28"/>
        </w:rPr>
        <w:t>проценты</w:t>
      </w:r>
      <w:r>
        <w:rPr>
          <w:sz w:val="28"/>
          <w:szCs w:val="28"/>
        </w:rPr>
        <w:t xml:space="preserve"> </w:t>
      </w:r>
      <w:r w:rsidRPr="00A310A6">
        <w:rPr>
          <w:sz w:val="28"/>
          <w:szCs w:val="28"/>
        </w:rPr>
        <w:t>и</w:t>
      </w:r>
      <w:r>
        <w:rPr>
          <w:sz w:val="28"/>
          <w:szCs w:val="28"/>
        </w:rPr>
        <w:t xml:space="preserve"> </w:t>
      </w:r>
      <w:r w:rsidRPr="00A310A6">
        <w:rPr>
          <w:sz w:val="28"/>
          <w:szCs w:val="28"/>
        </w:rPr>
        <w:t>иные</w:t>
      </w:r>
      <w:r>
        <w:rPr>
          <w:sz w:val="28"/>
          <w:szCs w:val="28"/>
        </w:rPr>
        <w:t xml:space="preserve"> </w:t>
      </w:r>
      <w:r w:rsidRPr="00A310A6">
        <w:rPr>
          <w:sz w:val="28"/>
          <w:szCs w:val="28"/>
        </w:rPr>
        <w:t>доходы</w:t>
      </w:r>
      <w:r>
        <w:rPr>
          <w:sz w:val="28"/>
          <w:szCs w:val="28"/>
        </w:rPr>
        <w:t xml:space="preserve"> </w:t>
      </w:r>
      <w:r w:rsidRPr="00A310A6">
        <w:rPr>
          <w:sz w:val="28"/>
          <w:szCs w:val="28"/>
        </w:rPr>
        <w:t>по</w:t>
      </w:r>
      <w:r>
        <w:rPr>
          <w:sz w:val="28"/>
          <w:szCs w:val="28"/>
        </w:rPr>
        <w:t xml:space="preserve"> </w:t>
      </w:r>
      <w:r w:rsidRPr="00A310A6">
        <w:rPr>
          <w:sz w:val="28"/>
          <w:szCs w:val="28"/>
        </w:rPr>
        <w:t>ценным</w:t>
      </w:r>
      <w:r>
        <w:rPr>
          <w:sz w:val="28"/>
          <w:szCs w:val="28"/>
        </w:rPr>
        <w:t xml:space="preserve"> </w:t>
      </w:r>
      <w:r w:rsidRPr="00A310A6">
        <w:rPr>
          <w:sz w:val="28"/>
          <w:szCs w:val="28"/>
        </w:rPr>
        <w:t>бумагам;</w:t>
      </w:r>
    </w:p>
    <w:p w:rsidR="00743765" w:rsidRPr="00A310A6" w:rsidRDefault="00743765" w:rsidP="00743765">
      <w:pPr>
        <w:pStyle w:val="11"/>
        <w:numPr>
          <w:ilvl w:val="0"/>
          <w:numId w:val="55"/>
        </w:numPr>
        <w:tabs>
          <w:tab w:val="left" w:pos="993"/>
        </w:tabs>
        <w:spacing w:after="200"/>
        <w:ind w:left="0" w:firstLine="709"/>
        <w:jc w:val="both"/>
        <w:rPr>
          <w:sz w:val="28"/>
          <w:szCs w:val="28"/>
        </w:rPr>
      </w:pPr>
      <w:r w:rsidRPr="00A310A6">
        <w:rPr>
          <w:sz w:val="28"/>
          <w:szCs w:val="28"/>
        </w:rPr>
        <w:t>прибыль,</w:t>
      </w:r>
      <w:r>
        <w:rPr>
          <w:sz w:val="28"/>
          <w:szCs w:val="28"/>
        </w:rPr>
        <w:t xml:space="preserve"> </w:t>
      </w:r>
      <w:r w:rsidRPr="00A310A6">
        <w:rPr>
          <w:sz w:val="28"/>
          <w:szCs w:val="28"/>
        </w:rPr>
        <w:t>полученная</w:t>
      </w:r>
      <w:r>
        <w:rPr>
          <w:sz w:val="28"/>
          <w:szCs w:val="28"/>
        </w:rPr>
        <w:t xml:space="preserve"> </w:t>
      </w:r>
      <w:r w:rsidRPr="00A310A6">
        <w:rPr>
          <w:sz w:val="28"/>
          <w:szCs w:val="28"/>
        </w:rPr>
        <w:t>от</w:t>
      </w:r>
      <w:r>
        <w:rPr>
          <w:sz w:val="28"/>
          <w:szCs w:val="28"/>
        </w:rPr>
        <w:t xml:space="preserve"> </w:t>
      </w:r>
      <w:r w:rsidRPr="00A310A6">
        <w:rPr>
          <w:sz w:val="28"/>
          <w:szCs w:val="28"/>
        </w:rPr>
        <w:t>совместной</w:t>
      </w:r>
      <w:r>
        <w:rPr>
          <w:sz w:val="28"/>
          <w:szCs w:val="28"/>
        </w:rPr>
        <w:t xml:space="preserve"> </w:t>
      </w:r>
      <w:r w:rsidRPr="00A310A6">
        <w:rPr>
          <w:sz w:val="28"/>
          <w:szCs w:val="28"/>
        </w:rPr>
        <w:t>деятельности;</w:t>
      </w:r>
    </w:p>
    <w:p w:rsidR="00743765" w:rsidRPr="00A310A6" w:rsidRDefault="00743765" w:rsidP="00743765">
      <w:pPr>
        <w:pStyle w:val="11"/>
        <w:numPr>
          <w:ilvl w:val="0"/>
          <w:numId w:val="55"/>
        </w:numPr>
        <w:tabs>
          <w:tab w:val="left" w:pos="993"/>
        </w:tabs>
        <w:spacing w:after="200"/>
        <w:ind w:left="0" w:firstLine="709"/>
        <w:jc w:val="both"/>
        <w:rPr>
          <w:sz w:val="28"/>
          <w:szCs w:val="28"/>
        </w:rPr>
      </w:pPr>
      <w:r w:rsidRPr="00A310A6">
        <w:rPr>
          <w:sz w:val="28"/>
          <w:szCs w:val="28"/>
        </w:rPr>
        <w:t>поступления</w:t>
      </w:r>
      <w:r>
        <w:rPr>
          <w:sz w:val="28"/>
          <w:szCs w:val="28"/>
        </w:rPr>
        <w:t xml:space="preserve"> </w:t>
      </w:r>
      <w:r w:rsidRPr="00A310A6">
        <w:rPr>
          <w:sz w:val="28"/>
          <w:szCs w:val="28"/>
        </w:rPr>
        <w:t>от</w:t>
      </w:r>
      <w:r>
        <w:rPr>
          <w:sz w:val="28"/>
          <w:szCs w:val="28"/>
        </w:rPr>
        <w:t xml:space="preserve"> </w:t>
      </w:r>
      <w:r w:rsidRPr="00A310A6">
        <w:rPr>
          <w:sz w:val="28"/>
          <w:szCs w:val="28"/>
        </w:rPr>
        <w:t>продажи</w:t>
      </w:r>
      <w:r>
        <w:rPr>
          <w:sz w:val="28"/>
          <w:szCs w:val="28"/>
        </w:rPr>
        <w:t xml:space="preserve"> </w:t>
      </w:r>
      <w:r w:rsidRPr="00A310A6">
        <w:rPr>
          <w:sz w:val="28"/>
          <w:szCs w:val="28"/>
        </w:rPr>
        <w:t>основных</w:t>
      </w:r>
      <w:r>
        <w:rPr>
          <w:sz w:val="28"/>
          <w:szCs w:val="28"/>
        </w:rPr>
        <w:t xml:space="preserve"> </w:t>
      </w:r>
      <w:r w:rsidRPr="00A310A6">
        <w:rPr>
          <w:sz w:val="28"/>
          <w:szCs w:val="28"/>
        </w:rPr>
        <w:t>средств</w:t>
      </w:r>
      <w:r>
        <w:rPr>
          <w:sz w:val="28"/>
          <w:szCs w:val="28"/>
        </w:rPr>
        <w:t xml:space="preserve"> </w:t>
      </w:r>
      <w:r w:rsidRPr="00A310A6">
        <w:rPr>
          <w:sz w:val="28"/>
          <w:szCs w:val="28"/>
        </w:rPr>
        <w:t>и</w:t>
      </w:r>
      <w:r>
        <w:rPr>
          <w:sz w:val="28"/>
          <w:szCs w:val="28"/>
        </w:rPr>
        <w:t xml:space="preserve"> </w:t>
      </w:r>
      <w:r w:rsidRPr="00A310A6">
        <w:rPr>
          <w:sz w:val="28"/>
          <w:szCs w:val="28"/>
        </w:rPr>
        <w:t>иных</w:t>
      </w:r>
      <w:r>
        <w:rPr>
          <w:sz w:val="28"/>
          <w:szCs w:val="28"/>
        </w:rPr>
        <w:t xml:space="preserve"> </w:t>
      </w:r>
      <w:r w:rsidRPr="00A310A6">
        <w:rPr>
          <w:sz w:val="28"/>
          <w:szCs w:val="28"/>
        </w:rPr>
        <w:t>активов,</w:t>
      </w:r>
      <w:r>
        <w:rPr>
          <w:sz w:val="28"/>
          <w:szCs w:val="28"/>
        </w:rPr>
        <w:t xml:space="preserve"> </w:t>
      </w:r>
      <w:r w:rsidRPr="00A310A6">
        <w:rPr>
          <w:sz w:val="28"/>
          <w:szCs w:val="28"/>
        </w:rPr>
        <w:t>отличных</w:t>
      </w:r>
      <w:r>
        <w:rPr>
          <w:sz w:val="28"/>
          <w:szCs w:val="28"/>
        </w:rPr>
        <w:t xml:space="preserve"> </w:t>
      </w:r>
      <w:r w:rsidRPr="00A310A6">
        <w:rPr>
          <w:sz w:val="28"/>
          <w:szCs w:val="28"/>
        </w:rPr>
        <w:t>от</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(кроме</w:t>
      </w:r>
      <w:r>
        <w:rPr>
          <w:sz w:val="28"/>
          <w:szCs w:val="28"/>
        </w:rPr>
        <w:t xml:space="preserve"> </w:t>
      </w:r>
      <w:r w:rsidRPr="00A310A6">
        <w:rPr>
          <w:sz w:val="28"/>
          <w:szCs w:val="28"/>
        </w:rPr>
        <w:t>валюты),</w:t>
      </w:r>
      <w:r>
        <w:rPr>
          <w:sz w:val="28"/>
          <w:szCs w:val="28"/>
        </w:rPr>
        <w:t xml:space="preserve"> </w:t>
      </w:r>
      <w:r w:rsidRPr="00A310A6">
        <w:rPr>
          <w:sz w:val="28"/>
          <w:szCs w:val="28"/>
        </w:rPr>
        <w:t>продукции,</w:t>
      </w:r>
      <w:r>
        <w:rPr>
          <w:sz w:val="28"/>
          <w:szCs w:val="28"/>
        </w:rPr>
        <w:t xml:space="preserve"> </w:t>
      </w:r>
      <w:r w:rsidRPr="00A310A6">
        <w:rPr>
          <w:sz w:val="28"/>
          <w:szCs w:val="28"/>
        </w:rPr>
        <w:t>товаров;</w:t>
      </w:r>
    </w:p>
    <w:p w:rsidR="00743765" w:rsidRPr="00A310A6" w:rsidRDefault="00743765" w:rsidP="00743765">
      <w:pPr>
        <w:pStyle w:val="11"/>
        <w:numPr>
          <w:ilvl w:val="0"/>
          <w:numId w:val="55"/>
        </w:numPr>
        <w:tabs>
          <w:tab w:val="left" w:pos="993"/>
        </w:tabs>
        <w:spacing w:after="200"/>
        <w:ind w:left="0" w:firstLine="709"/>
        <w:jc w:val="both"/>
        <w:rPr>
          <w:sz w:val="28"/>
          <w:szCs w:val="28"/>
        </w:rPr>
      </w:pPr>
      <w:r w:rsidRPr="00A310A6">
        <w:rPr>
          <w:sz w:val="28"/>
          <w:szCs w:val="28"/>
        </w:rPr>
        <w:t>проценты</w:t>
      </w:r>
      <w:r>
        <w:rPr>
          <w:sz w:val="28"/>
          <w:szCs w:val="28"/>
        </w:rPr>
        <w:t xml:space="preserve"> </w:t>
      </w:r>
      <w:r w:rsidRPr="00A310A6">
        <w:rPr>
          <w:sz w:val="28"/>
          <w:szCs w:val="28"/>
        </w:rPr>
        <w:t>за</w:t>
      </w:r>
      <w:r>
        <w:rPr>
          <w:sz w:val="28"/>
          <w:szCs w:val="28"/>
        </w:rPr>
        <w:t xml:space="preserve"> </w:t>
      </w:r>
      <w:r w:rsidRPr="00A310A6">
        <w:rPr>
          <w:sz w:val="28"/>
          <w:szCs w:val="28"/>
        </w:rPr>
        <w:t>пользование</w:t>
      </w:r>
      <w:r>
        <w:rPr>
          <w:sz w:val="28"/>
          <w:szCs w:val="28"/>
        </w:rPr>
        <w:t xml:space="preserve"> </w:t>
      </w:r>
      <w:r w:rsidRPr="00A310A6">
        <w:rPr>
          <w:sz w:val="28"/>
          <w:szCs w:val="28"/>
        </w:rPr>
        <w:t>банком</w:t>
      </w:r>
      <w:r>
        <w:rPr>
          <w:sz w:val="28"/>
          <w:szCs w:val="28"/>
        </w:rPr>
        <w:t xml:space="preserve"> </w:t>
      </w:r>
      <w:r w:rsidRPr="00A310A6">
        <w:rPr>
          <w:sz w:val="28"/>
          <w:szCs w:val="28"/>
        </w:rPr>
        <w:t>денежными</w:t>
      </w:r>
      <w:r>
        <w:rPr>
          <w:sz w:val="28"/>
          <w:szCs w:val="28"/>
        </w:rPr>
        <w:t xml:space="preserve"> </w:t>
      </w:r>
      <w:r w:rsidRPr="00A310A6">
        <w:rPr>
          <w:sz w:val="28"/>
          <w:szCs w:val="28"/>
        </w:rPr>
        <w:t>средствами,</w:t>
      </w:r>
      <w:r>
        <w:rPr>
          <w:sz w:val="28"/>
          <w:szCs w:val="28"/>
        </w:rPr>
        <w:t xml:space="preserve"> </w:t>
      </w:r>
      <w:r w:rsidRPr="00A310A6">
        <w:rPr>
          <w:sz w:val="28"/>
          <w:szCs w:val="28"/>
        </w:rPr>
        <w:t>находящимися</w:t>
      </w:r>
      <w:r>
        <w:rPr>
          <w:sz w:val="28"/>
          <w:szCs w:val="28"/>
        </w:rPr>
        <w:t xml:space="preserve"> </w:t>
      </w:r>
      <w:r w:rsidRPr="00A310A6">
        <w:rPr>
          <w:sz w:val="28"/>
          <w:szCs w:val="28"/>
        </w:rPr>
        <w:t>на</w:t>
      </w:r>
      <w:r>
        <w:rPr>
          <w:sz w:val="28"/>
          <w:szCs w:val="28"/>
        </w:rPr>
        <w:t xml:space="preserve"> </w:t>
      </w:r>
      <w:r w:rsidRPr="00A310A6">
        <w:rPr>
          <w:sz w:val="28"/>
          <w:szCs w:val="28"/>
        </w:rPr>
        <w:t>сч</w:t>
      </w:r>
      <w:r>
        <w:rPr>
          <w:sz w:val="28"/>
          <w:szCs w:val="28"/>
        </w:rPr>
        <w:t>е</w:t>
      </w:r>
      <w:r w:rsidRPr="00A310A6">
        <w:rPr>
          <w:sz w:val="28"/>
          <w:szCs w:val="28"/>
        </w:rPr>
        <w:t>те</w:t>
      </w:r>
      <w:r>
        <w:rPr>
          <w:sz w:val="28"/>
          <w:szCs w:val="28"/>
        </w:rPr>
        <w:t xml:space="preserve"> </w:t>
      </w:r>
      <w:r w:rsidRPr="00A310A6">
        <w:rPr>
          <w:sz w:val="28"/>
          <w:szCs w:val="28"/>
        </w:rPr>
        <w:t>организации</w:t>
      </w:r>
      <w:r>
        <w:rPr>
          <w:sz w:val="28"/>
          <w:szCs w:val="28"/>
        </w:rPr>
        <w:t xml:space="preserve"> </w:t>
      </w:r>
      <w:r w:rsidRPr="00A310A6">
        <w:rPr>
          <w:sz w:val="28"/>
          <w:szCs w:val="28"/>
        </w:rPr>
        <w:t>в</w:t>
      </w:r>
      <w:r>
        <w:rPr>
          <w:sz w:val="28"/>
          <w:szCs w:val="28"/>
        </w:rPr>
        <w:t xml:space="preserve"> </w:t>
      </w:r>
      <w:r w:rsidRPr="00A310A6">
        <w:rPr>
          <w:sz w:val="28"/>
          <w:szCs w:val="28"/>
        </w:rPr>
        <w:t>этом</w:t>
      </w:r>
      <w:r>
        <w:rPr>
          <w:sz w:val="28"/>
          <w:szCs w:val="28"/>
        </w:rPr>
        <w:t xml:space="preserve"> </w:t>
      </w:r>
      <w:r w:rsidRPr="00A310A6">
        <w:rPr>
          <w:sz w:val="28"/>
          <w:szCs w:val="28"/>
        </w:rPr>
        <w:t>банке;</w:t>
      </w:r>
    </w:p>
    <w:p w:rsidR="00743765" w:rsidRPr="00A310A6" w:rsidRDefault="00743765" w:rsidP="00743765">
      <w:pPr>
        <w:pStyle w:val="11"/>
        <w:numPr>
          <w:ilvl w:val="0"/>
          <w:numId w:val="55"/>
        </w:numPr>
        <w:tabs>
          <w:tab w:val="left" w:pos="993"/>
        </w:tabs>
        <w:spacing w:after="200"/>
        <w:ind w:left="0" w:firstLine="709"/>
        <w:jc w:val="both"/>
        <w:rPr>
          <w:sz w:val="28"/>
          <w:szCs w:val="28"/>
        </w:rPr>
      </w:pPr>
      <w:r w:rsidRPr="00A310A6">
        <w:rPr>
          <w:sz w:val="28"/>
          <w:szCs w:val="28"/>
        </w:rPr>
        <w:t>штрафы,</w:t>
      </w:r>
      <w:r>
        <w:rPr>
          <w:sz w:val="28"/>
          <w:szCs w:val="28"/>
        </w:rPr>
        <w:t xml:space="preserve"> </w:t>
      </w:r>
      <w:r w:rsidRPr="00A310A6">
        <w:rPr>
          <w:sz w:val="28"/>
          <w:szCs w:val="28"/>
        </w:rPr>
        <w:t>пени,</w:t>
      </w:r>
      <w:r>
        <w:rPr>
          <w:sz w:val="28"/>
          <w:szCs w:val="28"/>
        </w:rPr>
        <w:t xml:space="preserve"> </w:t>
      </w:r>
      <w:r w:rsidRPr="00A310A6">
        <w:rPr>
          <w:sz w:val="28"/>
          <w:szCs w:val="28"/>
        </w:rPr>
        <w:t>неустойки;</w:t>
      </w:r>
    </w:p>
    <w:p w:rsidR="00743765" w:rsidRPr="00A310A6" w:rsidRDefault="00743765" w:rsidP="00743765">
      <w:pPr>
        <w:pStyle w:val="11"/>
        <w:numPr>
          <w:ilvl w:val="0"/>
          <w:numId w:val="55"/>
        </w:numPr>
        <w:tabs>
          <w:tab w:val="left" w:pos="993"/>
        </w:tabs>
        <w:spacing w:after="200"/>
        <w:ind w:left="0" w:firstLine="709"/>
        <w:jc w:val="both"/>
        <w:rPr>
          <w:sz w:val="28"/>
          <w:szCs w:val="28"/>
        </w:rPr>
      </w:pPr>
      <w:r w:rsidRPr="00A310A6">
        <w:rPr>
          <w:sz w:val="28"/>
          <w:szCs w:val="28"/>
        </w:rPr>
        <w:t>активы,</w:t>
      </w:r>
      <w:r>
        <w:rPr>
          <w:sz w:val="28"/>
          <w:szCs w:val="28"/>
        </w:rPr>
        <w:t xml:space="preserve"> </w:t>
      </w:r>
      <w:r w:rsidRPr="00A310A6">
        <w:rPr>
          <w:sz w:val="28"/>
          <w:szCs w:val="28"/>
        </w:rPr>
        <w:t>полученные</w:t>
      </w:r>
      <w:r>
        <w:rPr>
          <w:sz w:val="28"/>
          <w:szCs w:val="28"/>
        </w:rPr>
        <w:t xml:space="preserve"> </w:t>
      </w:r>
      <w:r w:rsidRPr="00A310A6">
        <w:rPr>
          <w:sz w:val="28"/>
          <w:szCs w:val="28"/>
        </w:rPr>
        <w:t>безвозмездно,</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по</w:t>
      </w:r>
      <w:r>
        <w:rPr>
          <w:sz w:val="28"/>
          <w:szCs w:val="28"/>
        </w:rPr>
        <w:t xml:space="preserve"> </w:t>
      </w:r>
      <w:r w:rsidRPr="00A310A6">
        <w:rPr>
          <w:sz w:val="28"/>
          <w:szCs w:val="28"/>
        </w:rPr>
        <w:t>договору</w:t>
      </w:r>
      <w:r>
        <w:rPr>
          <w:sz w:val="28"/>
          <w:szCs w:val="28"/>
        </w:rPr>
        <w:t xml:space="preserve"> </w:t>
      </w:r>
      <w:r w:rsidRPr="00A310A6">
        <w:rPr>
          <w:sz w:val="28"/>
          <w:szCs w:val="28"/>
        </w:rPr>
        <w:t>дарения;</w:t>
      </w:r>
    </w:p>
    <w:p w:rsidR="00743765" w:rsidRPr="00A310A6" w:rsidRDefault="00743765" w:rsidP="00743765">
      <w:pPr>
        <w:pStyle w:val="11"/>
        <w:numPr>
          <w:ilvl w:val="0"/>
          <w:numId w:val="55"/>
        </w:numPr>
        <w:tabs>
          <w:tab w:val="left" w:pos="993"/>
        </w:tabs>
        <w:spacing w:after="200"/>
        <w:ind w:left="0" w:firstLine="709"/>
        <w:jc w:val="both"/>
        <w:rPr>
          <w:sz w:val="28"/>
          <w:szCs w:val="28"/>
        </w:rPr>
      </w:pPr>
      <w:r w:rsidRPr="00A310A6">
        <w:rPr>
          <w:sz w:val="28"/>
          <w:szCs w:val="28"/>
        </w:rPr>
        <w:t>прибыль</w:t>
      </w:r>
      <w:r>
        <w:rPr>
          <w:sz w:val="28"/>
          <w:szCs w:val="28"/>
        </w:rPr>
        <w:t xml:space="preserve"> </w:t>
      </w:r>
      <w:r w:rsidRPr="00A310A6">
        <w:rPr>
          <w:sz w:val="28"/>
          <w:szCs w:val="28"/>
        </w:rPr>
        <w:t>прошлых</w:t>
      </w:r>
      <w:r>
        <w:rPr>
          <w:sz w:val="28"/>
          <w:szCs w:val="28"/>
        </w:rPr>
        <w:t xml:space="preserve"> </w:t>
      </w:r>
      <w:r w:rsidRPr="00A310A6">
        <w:rPr>
          <w:sz w:val="28"/>
          <w:szCs w:val="28"/>
        </w:rPr>
        <w:t>лет,</w:t>
      </w:r>
      <w:r>
        <w:rPr>
          <w:sz w:val="28"/>
          <w:szCs w:val="28"/>
        </w:rPr>
        <w:t xml:space="preserve"> </w:t>
      </w:r>
      <w:r w:rsidRPr="00A310A6">
        <w:rPr>
          <w:sz w:val="28"/>
          <w:szCs w:val="28"/>
        </w:rPr>
        <w:t>выявленная</w:t>
      </w:r>
      <w:r>
        <w:rPr>
          <w:sz w:val="28"/>
          <w:szCs w:val="28"/>
        </w:rPr>
        <w:t xml:space="preserve"> </w:t>
      </w:r>
      <w:r w:rsidRPr="00A310A6">
        <w:rPr>
          <w:sz w:val="28"/>
          <w:szCs w:val="28"/>
        </w:rPr>
        <w:t>в</w:t>
      </w:r>
      <w:r>
        <w:rPr>
          <w:sz w:val="28"/>
          <w:szCs w:val="28"/>
        </w:rPr>
        <w:t xml:space="preserve"> </w:t>
      </w:r>
      <w:r w:rsidRPr="00A310A6">
        <w:rPr>
          <w:sz w:val="28"/>
          <w:szCs w:val="28"/>
        </w:rPr>
        <w:t>отч</w:t>
      </w:r>
      <w:r>
        <w:rPr>
          <w:sz w:val="28"/>
          <w:szCs w:val="28"/>
        </w:rPr>
        <w:t>е</w:t>
      </w:r>
      <w:r w:rsidRPr="00A310A6">
        <w:rPr>
          <w:sz w:val="28"/>
          <w:szCs w:val="28"/>
        </w:rPr>
        <w:t>тном</w:t>
      </w:r>
      <w:r>
        <w:rPr>
          <w:sz w:val="28"/>
          <w:szCs w:val="28"/>
        </w:rPr>
        <w:t xml:space="preserve"> </w:t>
      </w:r>
      <w:r w:rsidRPr="00A310A6">
        <w:rPr>
          <w:sz w:val="28"/>
          <w:szCs w:val="28"/>
        </w:rPr>
        <w:t>году</w:t>
      </w:r>
      <w:r>
        <w:rPr>
          <w:sz w:val="28"/>
          <w:szCs w:val="28"/>
        </w:rPr>
        <w:t xml:space="preserve"> </w:t>
      </w:r>
      <w:r w:rsidRPr="00A310A6">
        <w:rPr>
          <w:sz w:val="28"/>
          <w:szCs w:val="28"/>
        </w:rPr>
        <w:t>и</w:t>
      </w:r>
      <w:r>
        <w:rPr>
          <w:sz w:val="28"/>
          <w:szCs w:val="28"/>
        </w:rPr>
        <w:t xml:space="preserve"> </w:t>
      </w:r>
      <w:r w:rsidRPr="00A310A6">
        <w:rPr>
          <w:sz w:val="28"/>
          <w:szCs w:val="28"/>
        </w:rPr>
        <w:t>др.</w:t>
      </w:r>
    </w:p>
    <w:p w:rsidR="00743765" w:rsidRPr="00A310A6" w:rsidRDefault="00743765" w:rsidP="00743765">
      <w:pPr>
        <w:pStyle w:val="11"/>
        <w:ind w:left="0" w:firstLine="709"/>
        <w:jc w:val="both"/>
        <w:rPr>
          <w:sz w:val="28"/>
          <w:szCs w:val="28"/>
        </w:rPr>
      </w:pPr>
      <w:r w:rsidRPr="00A310A6">
        <w:rPr>
          <w:sz w:val="28"/>
          <w:szCs w:val="28"/>
          <w:u w:val="single"/>
        </w:rPr>
        <w:t>Расходы</w:t>
      </w:r>
      <w:r>
        <w:rPr>
          <w:sz w:val="28"/>
          <w:szCs w:val="28"/>
          <w:u w:val="single"/>
        </w:rPr>
        <w:t xml:space="preserve"> </w:t>
      </w:r>
      <w:r w:rsidRPr="00A310A6">
        <w:rPr>
          <w:sz w:val="28"/>
          <w:szCs w:val="28"/>
          <w:u w:val="single"/>
        </w:rPr>
        <w:t>предприятия</w:t>
      </w:r>
      <w:r>
        <w:rPr>
          <w:sz w:val="28"/>
          <w:szCs w:val="28"/>
        </w:rPr>
        <w:t xml:space="preserve"> </w:t>
      </w:r>
      <w:r w:rsidRPr="00A310A6">
        <w:rPr>
          <w:sz w:val="28"/>
          <w:szCs w:val="28"/>
        </w:rPr>
        <w:t>включают</w:t>
      </w:r>
      <w:r>
        <w:rPr>
          <w:sz w:val="28"/>
          <w:szCs w:val="28"/>
        </w:rPr>
        <w:t xml:space="preserve"> </w:t>
      </w:r>
      <w:r w:rsidRPr="00A310A6">
        <w:rPr>
          <w:sz w:val="28"/>
          <w:szCs w:val="28"/>
        </w:rPr>
        <w:t>расходы</w:t>
      </w:r>
      <w:r>
        <w:rPr>
          <w:sz w:val="28"/>
          <w:szCs w:val="28"/>
        </w:rPr>
        <w:t xml:space="preserve"> </w:t>
      </w:r>
      <w:r w:rsidRPr="00A310A6">
        <w:rPr>
          <w:sz w:val="28"/>
          <w:szCs w:val="28"/>
        </w:rPr>
        <w:t>от</w:t>
      </w:r>
      <w:r>
        <w:rPr>
          <w:sz w:val="28"/>
          <w:szCs w:val="28"/>
        </w:rPr>
        <w:t xml:space="preserve"> </w:t>
      </w:r>
      <w:r w:rsidRPr="00A310A6">
        <w:rPr>
          <w:sz w:val="28"/>
          <w:szCs w:val="28"/>
        </w:rPr>
        <w:t>обычных</w:t>
      </w:r>
      <w:r>
        <w:rPr>
          <w:sz w:val="28"/>
          <w:szCs w:val="28"/>
        </w:rPr>
        <w:t xml:space="preserve"> </w:t>
      </w:r>
      <w:r w:rsidRPr="00A310A6">
        <w:rPr>
          <w:sz w:val="28"/>
          <w:szCs w:val="28"/>
        </w:rPr>
        <w:t>видов</w:t>
      </w:r>
      <w:r>
        <w:rPr>
          <w:sz w:val="28"/>
          <w:szCs w:val="28"/>
        </w:rPr>
        <w:t xml:space="preserve"> </w:t>
      </w:r>
      <w:r w:rsidRPr="00A310A6">
        <w:rPr>
          <w:sz w:val="28"/>
          <w:szCs w:val="28"/>
        </w:rPr>
        <w:t>деятельности</w:t>
      </w:r>
      <w:r>
        <w:rPr>
          <w:sz w:val="28"/>
          <w:szCs w:val="28"/>
        </w:rPr>
        <w:t xml:space="preserve"> </w:t>
      </w:r>
      <w:r w:rsidRPr="00A310A6">
        <w:rPr>
          <w:sz w:val="28"/>
          <w:szCs w:val="28"/>
        </w:rPr>
        <w:t>и</w:t>
      </w:r>
      <w:r>
        <w:rPr>
          <w:sz w:val="28"/>
          <w:szCs w:val="28"/>
        </w:rPr>
        <w:t xml:space="preserve"> </w:t>
      </w:r>
      <w:r w:rsidRPr="00A310A6">
        <w:rPr>
          <w:sz w:val="28"/>
          <w:szCs w:val="28"/>
        </w:rPr>
        <w:t>прочие</w:t>
      </w:r>
      <w:r>
        <w:rPr>
          <w:sz w:val="28"/>
          <w:szCs w:val="28"/>
        </w:rPr>
        <w:t xml:space="preserve"> </w:t>
      </w:r>
      <w:r w:rsidRPr="00A310A6">
        <w:rPr>
          <w:sz w:val="28"/>
          <w:szCs w:val="28"/>
        </w:rPr>
        <w:t>расходы.</w:t>
      </w:r>
    </w:p>
    <w:p w:rsidR="00743765" w:rsidRPr="00A310A6" w:rsidRDefault="00743765" w:rsidP="00743765">
      <w:pPr>
        <w:pStyle w:val="11"/>
        <w:ind w:left="0" w:firstLine="709"/>
        <w:jc w:val="both"/>
        <w:rPr>
          <w:sz w:val="28"/>
          <w:szCs w:val="28"/>
        </w:rPr>
      </w:pPr>
      <w:r w:rsidRPr="00A310A6">
        <w:rPr>
          <w:sz w:val="28"/>
          <w:szCs w:val="28"/>
        </w:rPr>
        <w:t>Важнейшие</w:t>
      </w:r>
      <w:r>
        <w:rPr>
          <w:sz w:val="28"/>
          <w:szCs w:val="28"/>
        </w:rPr>
        <w:t xml:space="preserve"> </w:t>
      </w:r>
      <w:r w:rsidRPr="00A310A6">
        <w:rPr>
          <w:sz w:val="28"/>
          <w:szCs w:val="28"/>
        </w:rPr>
        <w:t>группы</w:t>
      </w:r>
      <w:r>
        <w:rPr>
          <w:sz w:val="28"/>
          <w:szCs w:val="28"/>
        </w:rPr>
        <w:t xml:space="preserve"> </w:t>
      </w:r>
      <w:r w:rsidRPr="00A310A6">
        <w:rPr>
          <w:sz w:val="28"/>
          <w:szCs w:val="28"/>
        </w:rPr>
        <w:t>расходов,</w:t>
      </w:r>
      <w:r>
        <w:rPr>
          <w:sz w:val="28"/>
          <w:szCs w:val="28"/>
        </w:rPr>
        <w:t xml:space="preserve"> </w:t>
      </w:r>
      <w:r w:rsidRPr="00A310A6">
        <w:rPr>
          <w:sz w:val="28"/>
          <w:szCs w:val="28"/>
        </w:rPr>
        <w:t>связанные</w:t>
      </w:r>
      <w:r>
        <w:rPr>
          <w:sz w:val="28"/>
          <w:szCs w:val="28"/>
        </w:rPr>
        <w:t xml:space="preserve"> </w:t>
      </w:r>
      <w:r w:rsidRPr="00A310A6">
        <w:rPr>
          <w:sz w:val="28"/>
          <w:szCs w:val="28"/>
        </w:rPr>
        <w:t>с</w:t>
      </w:r>
      <w:r>
        <w:rPr>
          <w:sz w:val="28"/>
          <w:szCs w:val="28"/>
        </w:rPr>
        <w:t xml:space="preserve"> </w:t>
      </w:r>
      <w:r w:rsidRPr="00A310A6">
        <w:rPr>
          <w:sz w:val="28"/>
          <w:szCs w:val="28"/>
        </w:rPr>
        <w:t>производством</w:t>
      </w:r>
      <w:r>
        <w:rPr>
          <w:sz w:val="28"/>
          <w:szCs w:val="28"/>
        </w:rPr>
        <w:t xml:space="preserve"> </w:t>
      </w:r>
      <w:r w:rsidRPr="00A310A6">
        <w:rPr>
          <w:sz w:val="28"/>
          <w:szCs w:val="28"/>
        </w:rPr>
        <w:t>и</w:t>
      </w:r>
      <w:r>
        <w:rPr>
          <w:sz w:val="28"/>
          <w:szCs w:val="28"/>
        </w:rPr>
        <w:t xml:space="preserve"> </w:t>
      </w:r>
      <w:r w:rsidRPr="00A310A6">
        <w:rPr>
          <w:sz w:val="28"/>
          <w:szCs w:val="28"/>
        </w:rPr>
        <w:t>реализацией</w:t>
      </w:r>
      <w:r>
        <w:rPr>
          <w:sz w:val="28"/>
          <w:szCs w:val="28"/>
        </w:rPr>
        <w:t xml:space="preserve"> </w:t>
      </w:r>
      <w:r w:rsidRPr="00A310A6">
        <w:rPr>
          <w:sz w:val="28"/>
          <w:szCs w:val="28"/>
        </w:rPr>
        <w:t>продукции</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материальные</w:t>
      </w:r>
      <w:r>
        <w:rPr>
          <w:sz w:val="28"/>
          <w:szCs w:val="28"/>
        </w:rPr>
        <w:t xml:space="preserve"> </w:t>
      </w:r>
      <w:r w:rsidRPr="00A310A6">
        <w:rPr>
          <w:sz w:val="28"/>
          <w:szCs w:val="28"/>
        </w:rPr>
        <w:t>затраты,</w:t>
      </w:r>
      <w:r>
        <w:rPr>
          <w:sz w:val="28"/>
          <w:szCs w:val="28"/>
        </w:rPr>
        <w:t xml:space="preserve"> </w:t>
      </w:r>
      <w:r w:rsidRPr="00A310A6">
        <w:rPr>
          <w:sz w:val="28"/>
          <w:szCs w:val="28"/>
        </w:rPr>
        <w:t>суммы</w:t>
      </w:r>
      <w:r>
        <w:rPr>
          <w:sz w:val="28"/>
          <w:szCs w:val="28"/>
        </w:rPr>
        <w:t xml:space="preserve"> </w:t>
      </w:r>
      <w:r w:rsidRPr="00A310A6">
        <w:rPr>
          <w:sz w:val="28"/>
          <w:szCs w:val="28"/>
        </w:rPr>
        <w:t>начисленной</w:t>
      </w:r>
      <w:r>
        <w:rPr>
          <w:sz w:val="28"/>
          <w:szCs w:val="28"/>
        </w:rPr>
        <w:t xml:space="preserve"> </w:t>
      </w:r>
      <w:r w:rsidRPr="00A310A6">
        <w:rPr>
          <w:sz w:val="28"/>
          <w:szCs w:val="28"/>
        </w:rPr>
        <w:t>амортизации,</w:t>
      </w:r>
      <w:r>
        <w:rPr>
          <w:sz w:val="28"/>
          <w:szCs w:val="28"/>
        </w:rPr>
        <w:t xml:space="preserve"> </w:t>
      </w:r>
      <w:r w:rsidRPr="00A310A6">
        <w:rPr>
          <w:sz w:val="28"/>
          <w:szCs w:val="28"/>
        </w:rPr>
        <w:t>расх</w:t>
      </w:r>
      <w:r w:rsidRPr="00A310A6">
        <w:rPr>
          <w:sz w:val="28"/>
          <w:szCs w:val="28"/>
        </w:rPr>
        <w:t>о</w:t>
      </w:r>
      <w:r w:rsidRPr="00A310A6">
        <w:rPr>
          <w:sz w:val="28"/>
          <w:szCs w:val="28"/>
        </w:rPr>
        <w:t>ды</w:t>
      </w:r>
      <w:r>
        <w:rPr>
          <w:sz w:val="28"/>
          <w:szCs w:val="28"/>
        </w:rPr>
        <w:t xml:space="preserve"> </w:t>
      </w:r>
      <w:r w:rsidRPr="00A310A6">
        <w:rPr>
          <w:sz w:val="28"/>
          <w:szCs w:val="28"/>
        </w:rPr>
        <w:t>на</w:t>
      </w:r>
      <w:r>
        <w:rPr>
          <w:sz w:val="28"/>
          <w:szCs w:val="28"/>
        </w:rPr>
        <w:t xml:space="preserve"> </w:t>
      </w:r>
      <w:r w:rsidRPr="00A310A6">
        <w:rPr>
          <w:sz w:val="28"/>
          <w:szCs w:val="28"/>
        </w:rPr>
        <w:t>оплату</w:t>
      </w:r>
      <w:r>
        <w:rPr>
          <w:sz w:val="28"/>
          <w:szCs w:val="28"/>
        </w:rPr>
        <w:t xml:space="preserve"> </w:t>
      </w:r>
      <w:r w:rsidRPr="00A310A6">
        <w:rPr>
          <w:sz w:val="28"/>
          <w:szCs w:val="28"/>
        </w:rPr>
        <w:t>труда.</w:t>
      </w:r>
    </w:p>
    <w:p w:rsidR="00743765" w:rsidRPr="00A310A6" w:rsidRDefault="00743765" w:rsidP="00743765">
      <w:pPr>
        <w:pStyle w:val="11"/>
        <w:ind w:left="0" w:firstLine="709"/>
        <w:jc w:val="both"/>
        <w:rPr>
          <w:sz w:val="28"/>
          <w:szCs w:val="28"/>
        </w:rPr>
      </w:pPr>
      <w:r w:rsidRPr="00A310A6">
        <w:rPr>
          <w:sz w:val="28"/>
          <w:szCs w:val="28"/>
        </w:rPr>
        <w:t>Часть</w:t>
      </w:r>
      <w:r>
        <w:rPr>
          <w:sz w:val="28"/>
          <w:szCs w:val="28"/>
        </w:rPr>
        <w:t xml:space="preserve"> </w:t>
      </w:r>
      <w:r w:rsidRPr="00A310A6">
        <w:rPr>
          <w:sz w:val="28"/>
          <w:szCs w:val="28"/>
        </w:rPr>
        <w:t>чистой</w:t>
      </w:r>
      <w:r>
        <w:rPr>
          <w:sz w:val="28"/>
          <w:szCs w:val="28"/>
        </w:rPr>
        <w:t xml:space="preserve"> </w:t>
      </w:r>
      <w:r w:rsidRPr="00A310A6">
        <w:rPr>
          <w:sz w:val="28"/>
          <w:szCs w:val="28"/>
        </w:rPr>
        <w:t>прибыли,</w:t>
      </w:r>
      <w:r>
        <w:rPr>
          <w:sz w:val="28"/>
          <w:szCs w:val="28"/>
        </w:rPr>
        <w:t xml:space="preserve"> </w:t>
      </w:r>
      <w:r w:rsidRPr="00A310A6">
        <w:rPr>
          <w:sz w:val="28"/>
          <w:szCs w:val="28"/>
        </w:rPr>
        <w:t>оставшейся</w:t>
      </w:r>
      <w:r>
        <w:rPr>
          <w:sz w:val="28"/>
          <w:szCs w:val="28"/>
        </w:rPr>
        <w:t xml:space="preserve"> </w:t>
      </w:r>
      <w:r w:rsidRPr="00A310A6">
        <w:rPr>
          <w:sz w:val="28"/>
          <w:szCs w:val="28"/>
        </w:rPr>
        <w:t>после</w:t>
      </w:r>
      <w:r>
        <w:rPr>
          <w:sz w:val="28"/>
          <w:szCs w:val="28"/>
        </w:rPr>
        <w:t xml:space="preserve"> </w:t>
      </w:r>
      <w:r w:rsidRPr="00A310A6">
        <w:rPr>
          <w:sz w:val="28"/>
          <w:szCs w:val="28"/>
        </w:rPr>
        <w:t>уплаты</w:t>
      </w:r>
      <w:r>
        <w:rPr>
          <w:sz w:val="28"/>
          <w:szCs w:val="28"/>
        </w:rPr>
        <w:t xml:space="preserve"> </w:t>
      </w:r>
      <w:r w:rsidRPr="00A310A6">
        <w:rPr>
          <w:sz w:val="28"/>
          <w:szCs w:val="28"/>
        </w:rPr>
        <w:t>налогов</w:t>
      </w:r>
      <w:r>
        <w:rPr>
          <w:sz w:val="28"/>
          <w:szCs w:val="28"/>
        </w:rPr>
        <w:t xml:space="preserve"> </w:t>
      </w:r>
      <w:r w:rsidRPr="00A310A6">
        <w:rPr>
          <w:sz w:val="28"/>
          <w:szCs w:val="28"/>
        </w:rPr>
        <w:t>и</w:t>
      </w:r>
      <w:r>
        <w:rPr>
          <w:sz w:val="28"/>
          <w:szCs w:val="28"/>
        </w:rPr>
        <w:t xml:space="preserve"> </w:t>
      </w:r>
      <w:r w:rsidRPr="00A310A6">
        <w:rPr>
          <w:sz w:val="28"/>
          <w:szCs w:val="28"/>
        </w:rPr>
        <w:t>других</w:t>
      </w:r>
      <w:r>
        <w:rPr>
          <w:sz w:val="28"/>
          <w:szCs w:val="28"/>
        </w:rPr>
        <w:t xml:space="preserve"> </w:t>
      </w:r>
      <w:r w:rsidRPr="00A310A6">
        <w:rPr>
          <w:sz w:val="28"/>
          <w:szCs w:val="28"/>
        </w:rPr>
        <w:t>обяз</w:t>
      </w:r>
      <w:r w:rsidRPr="00A310A6">
        <w:rPr>
          <w:sz w:val="28"/>
          <w:szCs w:val="28"/>
        </w:rPr>
        <w:t>а</w:t>
      </w:r>
      <w:r w:rsidRPr="00A310A6">
        <w:rPr>
          <w:sz w:val="28"/>
          <w:szCs w:val="28"/>
        </w:rPr>
        <w:t>тельных</w:t>
      </w:r>
      <w:r>
        <w:rPr>
          <w:sz w:val="28"/>
          <w:szCs w:val="28"/>
        </w:rPr>
        <w:t xml:space="preserve"> </w:t>
      </w:r>
      <w:r w:rsidRPr="00A310A6">
        <w:rPr>
          <w:sz w:val="28"/>
          <w:szCs w:val="28"/>
        </w:rPr>
        <w:t>платежей,</w:t>
      </w:r>
      <w:r>
        <w:rPr>
          <w:sz w:val="28"/>
          <w:szCs w:val="28"/>
        </w:rPr>
        <w:t xml:space="preserve"> </w:t>
      </w:r>
      <w:r w:rsidRPr="00A310A6">
        <w:rPr>
          <w:sz w:val="28"/>
          <w:szCs w:val="28"/>
        </w:rPr>
        <w:t>предприятие</w:t>
      </w:r>
      <w:r>
        <w:rPr>
          <w:sz w:val="28"/>
          <w:szCs w:val="28"/>
        </w:rPr>
        <w:t xml:space="preserve"> </w:t>
      </w:r>
      <w:r w:rsidRPr="00A310A6">
        <w:rPr>
          <w:sz w:val="28"/>
          <w:szCs w:val="28"/>
        </w:rPr>
        <w:t>вправе</w:t>
      </w:r>
      <w:r>
        <w:rPr>
          <w:sz w:val="28"/>
          <w:szCs w:val="28"/>
        </w:rPr>
        <w:t xml:space="preserve"> </w:t>
      </w:r>
      <w:r w:rsidRPr="00A310A6">
        <w:rPr>
          <w:sz w:val="28"/>
          <w:szCs w:val="28"/>
        </w:rPr>
        <w:t>направлять</w:t>
      </w:r>
      <w:r>
        <w:rPr>
          <w:sz w:val="28"/>
          <w:szCs w:val="28"/>
        </w:rPr>
        <w:t xml:space="preserve"> </w:t>
      </w:r>
      <w:r w:rsidRPr="00A310A6">
        <w:rPr>
          <w:sz w:val="28"/>
          <w:szCs w:val="28"/>
        </w:rPr>
        <w:t>на</w:t>
      </w:r>
      <w:r>
        <w:rPr>
          <w:sz w:val="28"/>
          <w:szCs w:val="28"/>
        </w:rPr>
        <w:t xml:space="preserve"> </w:t>
      </w:r>
      <w:r w:rsidRPr="00A310A6">
        <w:rPr>
          <w:sz w:val="28"/>
          <w:szCs w:val="28"/>
        </w:rPr>
        <w:t>финансирование</w:t>
      </w:r>
      <w:r>
        <w:rPr>
          <w:sz w:val="28"/>
          <w:szCs w:val="28"/>
        </w:rPr>
        <w:t xml:space="preserve"> </w:t>
      </w:r>
      <w:r w:rsidRPr="00A310A6">
        <w:rPr>
          <w:sz w:val="28"/>
          <w:szCs w:val="28"/>
        </w:rPr>
        <w:t>инвест</w:t>
      </w:r>
      <w:r w:rsidRPr="00A310A6">
        <w:rPr>
          <w:sz w:val="28"/>
          <w:szCs w:val="28"/>
        </w:rPr>
        <w:t>и</w:t>
      </w:r>
      <w:r w:rsidRPr="00A310A6">
        <w:rPr>
          <w:sz w:val="28"/>
          <w:szCs w:val="28"/>
        </w:rPr>
        <w:t>ционной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пут</w:t>
      </w:r>
      <w:r>
        <w:rPr>
          <w:sz w:val="28"/>
          <w:szCs w:val="28"/>
        </w:rPr>
        <w:t>е</w:t>
      </w:r>
      <w:r w:rsidRPr="00A310A6">
        <w:rPr>
          <w:sz w:val="28"/>
          <w:szCs w:val="28"/>
        </w:rPr>
        <w:t>м</w:t>
      </w:r>
      <w:r>
        <w:rPr>
          <w:sz w:val="28"/>
          <w:szCs w:val="28"/>
        </w:rPr>
        <w:t xml:space="preserve"> </w:t>
      </w:r>
      <w:r w:rsidRPr="00A310A6">
        <w:rPr>
          <w:sz w:val="28"/>
          <w:szCs w:val="28"/>
        </w:rPr>
        <w:t>создания</w:t>
      </w:r>
      <w:r>
        <w:rPr>
          <w:sz w:val="28"/>
          <w:szCs w:val="28"/>
        </w:rPr>
        <w:t xml:space="preserve"> </w:t>
      </w:r>
      <w:r w:rsidRPr="00A310A6">
        <w:rPr>
          <w:sz w:val="28"/>
          <w:szCs w:val="28"/>
        </w:rPr>
        <w:t>фонда</w:t>
      </w:r>
      <w:r>
        <w:rPr>
          <w:sz w:val="28"/>
          <w:szCs w:val="28"/>
        </w:rPr>
        <w:t xml:space="preserve"> </w:t>
      </w:r>
      <w:r w:rsidRPr="00A310A6">
        <w:rPr>
          <w:sz w:val="28"/>
          <w:szCs w:val="28"/>
        </w:rPr>
        <w:t>накопления</w:t>
      </w:r>
      <w:r>
        <w:rPr>
          <w:sz w:val="28"/>
          <w:szCs w:val="28"/>
        </w:rPr>
        <w:t xml:space="preserve"> </w:t>
      </w:r>
      <w:r w:rsidRPr="00A310A6">
        <w:rPr>
          <w:sz w:val="28"/>
          <w:szCs w:val="28"/>
        </w:rPr>
        <w:t>или</w:t>
      </w:r>
      <w:r>
        <w:rPr>
          <w:sz w:val="28"/>
          <w:szCs w:val="28"/>
        </w:rPr>
        <w:t xml:space="preserve"> </w:t>
      </w:r>
      <w:r w:rsidRPr="00A310A6">
        <w:rPr>
          <w:sz w:val="28"/>
          <w:szCs w:val="28"/>
        </w:rPr>
        <w:t>иного</w:t>
      </w:r>
      <w:r>
        <w:rPr>
          <w:sz w:val="28"/>
          <w:szCs w:val="28"/>
        </w:rPr>
        <w:t xml:space="preserve"> </w:t>
      </w:r>
      <w:r w:rsidRPr="00A310A6">
        <w:rPr>
          <w:sz w:val="28"/>
          <w:szCs w:val="28"/>
        </w:rPr>
        <w:t>аналогичного</w:t>
      </w:r>
      <w:r>
        <w:rPr>
          <w:sz w:val="28"/>
          <w:szCs w:val="28"/>
        </w:rPr>
        <w:t xml:space="preserve"> </w:t>
      </w:r>
      <w:r w:rsidRPr="00A310A6">
        <w:rPr>
          <w:sz w:val="28"/>
          <w:szCs w:val="28"/>
        </w:rPr>
        <w:t>фонда.</w:t>
      </w:r>
    </w:p>
    <w:p w:rsidR="00743765" w:rsidRPr="00A310A6" w:rsidRDefault="00743765" w:rsidP="00743765">
      <w:pPr>
        <w:pStyle w:val="11"/>
        <w:ind w:left="0" w:firstLine="709"/>
        <w:jc w:val="both"/>
        <w:rPr>
          <w:sz w:val="28"/>
          <w:szCs w:val="28"/>
          <w:u w:val="single"/>
        </w:rPr>
      </w:pPr>
      <w:r w:rsidRPr="00A310A6">
        <w:rPr>
          <w:sz w:val="28"/>
          <w:szCs w:val="28"/>
        </w:rPr>
        <w:t>Одним</w:t>
      </w:r>
      <w:r>
        <w:rPr>
          <w:sz w:val="28"/>
          <w:szCs w:val="28"/>
        </w:rPr>
        <w:t xml:space="preserve"> </w:t>
      </w:r>
      <w:r w:rsidRPr="00A310A6">
        <w:rPr>
          <w:sz w:val="28"/>
          <w:szCs w:val="28"/>
        </w:rPr>
        <w:t>из</w:t>
      </w:r>
      <w:r>
        <w:rPr>
          <w:sz w:val="28"/>
          <w:szCs w:val="28"/>
        </w:rPr>
        <w:t xml:space="preserve"> </w:t>
      </w:r>
      <w:r w:rsidRPr="00A310A6">
        <w:rPr>
          <w:sz w:val="28"/>
          <w:szCs w:val="28"/>
        </w:rPr>
        <w:t>факторов</w:t>
      </w:r>
      <w:r>
        <w:rPr>
          <w:sz w:val="28"/>
          <w:szCs w:val="28"/>
        </w:rPr>
        <w:t xml:space="preserve"> </w:t>
      </w:r>
      <w:r w:rsidRPr="00A310A6">
        <w:rPr>
          <w:sz w:val="28"/>
          <w:szCs w:val="28"/>
        </w:rPr>
        <w:t>возможного</w:t>
      </w:r>
      <w:r>
        <w:rPr>
          <w:sz w:val="28"/>
          <w:szCs w:val="28"/>
        </w:rPr>
        <w:t xml:space="preserve"> </w:t>
      </w:r>
      <w:r w:rsidRPr="00A310A6">
        <w:rPr>
          <w:sz w:val="28"/>
          <w:szCs w:val="28"/>
        </w:rPr>
        <w:t>роста</w:t>
      </w:r>
      <w:r>
        <w:rPr>
          <w:sz w:val="28"/>
          <w:szCs w:val="28"/>
        </w:rPr>
        <w:t xml:space="preserve"> прибыли </w:t>
      </w:r>
      <w:r w:rsidRPr="00A310A6">
        <w:rPr>
          <w:sz w:val="28"/>
          <w:szCs w:val="28"/>
        </w:rPr>
        <w:t>как</w:t>
      </w:r>
      <w:r>
        <w:rPr>
          <w:sz w:val="28"/>
          <w:szCs w:val="28"/>
        </w:rPr>
        <w:t xml:space="preserve"> </w:t>
      </w:r>
      <w:r w:rsidRPr="00A310A6">
        <w:rPr>
          <w:sz w:val="28"/>
          <w:szCs w:val="28"/>
        </w:rPr>
        <w:t>источника</w:t>
      </w:r>
      <w:r>
        <w:rPr>
          <w:sz w:val="28"/>
          <w:szCs w:val="28"/>
        </w:rPr>
        <w:t xml:space="preserve"> </w:t>
      </w:r>
      <w:r w:rsidRPr="00A310A6">
        <w:rPr>
          <w:sz w:val="28"/>
          <w:szCs w:val="28"/>
        </w:rPr>
        <w:t>финансир</w:t>
      </w:r>
      <w:r w:rsidRPr="00A310A6">
        <w:rPr>
          <w:sz w:val="28"/>
          <w:szCs w:val="28"/>
        </w:rPr>
        <w:t>о</w:t>
      </w:r>
      <w:r w:rsidRPr="00A310A6">
        <w:rPr>
          <w:sz w:val="28"/>
          <w:szCs w:val="28"/>
        </w:rPr>
        <w:t>вания</w:t>
      </w:r>
      <w:r>
        <w:rPr>
          <w:sz w:val="28"/>
          <w:szCs w:val="28"/>
        </w:rPr>
        <w:t xml:space="preserve"> инвестиций </w:t>
      </w:r>
      <w:r w:rsidRPr="00A310A6">
        <w:rPr>
          <w:sz w:val="28"/>
          <w:szCs w:val="28"/>
        </w:rPr>
        <w:t>является</w:t>
      </w:r>
      <w:r>
        <w:rPr>
          <w:sz w:val="28"/>
          <w:szCs w:val="28"/>
          <w:u w:val="single"/>
        </w:rPr>
        <w:t xml:space="preserve"> </w:t>
      </w:r>
      <w:r w:rsidRPr="00A310A6">
        <w:rPr>
          <w:sz w:val="28"/>
          <w:szCs w:val="28"/>
          <w:u w:val="single"/>
        </w:rPr>
        <w:t>налоговый</w:t>
      </w:r>
      <w:r>
        <w:rPr>
          <w:sz w:val="28"/>
          <w:szCs w:val="28"/>
          <w:u w:val="single"/>
        </w:rPr>
        <w:t xml:space="preserve"> </w:t>
      </w:r>
      <w:r w:rsidRPr="00A310A6">
        <w:rPr>
          <w:sz w:val="28"/>
          <w:szCs w:val="28"/>
          <w:u w:val="single"/>
        </w:rPr>
        <w:t>кредит.</w:t>
      </w:r>
    </w:p>
    <w:p w:rsidR="00743765" w:rsidRPr="00A310A6" w:rsidRDefault="00743765" w:rsidP="00743765">
      <w:pPr>
        <w:pStyle w:val="11"/>
        <w:ind w:left="0" w:firstLine="709"/>
        <w:jc w:val="both"/>
        <w:rPr>
          <w:sz w:val="28"/>
          <w:szCs w:val="28"/>
        </w:rPr>
      </w:pPr>
      <w:r w:rsidRPr="00A310A6">
        <w:rPr>
          <w:sz w:val="28"/>
          <w:szCs w:val="28"/>
        </w:rPr>
        <w:t>Налоговый</w:t>
      </w:r>
      <w:r>
        <w:rPr>
          <w:sz w:val="28"/>
          <w:szCs w:val="28"/>
        </w:rPr>
        <w:t xml:space="preserve"> </w:t>
      </w:r>
      <w:r w:rsidRPr="00A310A6">
        <w:rPr>
          <w:sz w:val="28"/>
          <w:szCs w:val="28"/>
        </w:rPr>
        <w:t>кредит</w:t>
      </w:r>
      <w:r>
        <w:rPr>
          <w:sz w:val="28"/>
          <w:szCs w:val="28"/>
        </w:rPr>
        <w:t xml:space="preserve"> </w:t>
      </w:r>
      <w:r w:rsidRPr="00A310A6">
        <w:rPr>
          <w:sz w:val="28"/>
          <w:szCs w:val="28"/>
        </w:rPr>
        <w:t>может</w:t>
      </w:r>
      <w:r>
        <w:rPr>
          <w:sz w:val="28"/>
          <w:szCs w:val="28"/>
        </w:rPr>
        <w:t xml:space="preserve"> </w:t>
      </w:r>
      <w:r w:rsidRPr="00A310A6">
        <w:rPr>
          <w:sz w:val="28"/>
          <w:szCs w:val="28"/>
        </w:rPr>
        <w:t>предоставляться</w:t>
      </w:r>
      <w:r>
        <w:rPr>
          <w:sz w:val="28"/>
          <w:szCs w:val="28"/>
        </w:rPr>
        <w:t xml:space="preserve"> </w:t>
      </w:r>
      <w:r w:rsidRPr="00A310A6">
        <w:rPr>
          <w:sz w:val="28"/>
          <w:szCs w:val="28"/>
        </w:rPr>
        <w:t>всем</w:t>
      </w:r>
      <w:r>
        <w:rPr>
          <w:sz w:val="28"/>
          <w:szCs w:val="28"/>
        </w:rPr>
        <w:t xml:space="preserve"> </w:t>
      </w:r>
      <w:r w:rsidRPr="00A310A6">
        <w:rPr>
          <w:sz w:val="28"/>
          <w:szCs w:val="28"/>
        </w:rPr>
        <w:t>налогоплательщикам.</w:t>
      </w:r>
      <w:r>
        <w:rPr>
          <w:sz w:val="28"/>
          <w:szCs w:val="28"/>
        </w:rPr>
        <w:t xml:space="preserve"> </w:t>
      </w:r>
      <w:r w:rsidRPr="00A310A6">
        <w:rPr>
          <w:sz w:val="28"/>
          <w:szCs w:val="28"/>
        </w:rPr>
        <w:t>Он</w:t>
      </w:r>
      <w:r>
        <w:rPr>
          <w:sz w:val="28"/>
          <w:szCs w:val="28"/>
        </w:rPr>
        <w:t xml:space="preserve"> </w:t>
      </w:r>
      <w:r w:rsidRPr="00A310A6">
        <w:rPr>
          <w:sz w:val="28"/>
          <w:szCs w:val="28"/>
        </w:rPr>
        <w:t>дает</w:t>
      </w:r>
      <w:r>
        <w:rPr>
          <w:sz w:val="28"/>
          <w:szCs w:val="28"/>
        </w:rPr>
        <w:t xml:space="preserve"> </w:t>
      </w:r>
      <w:r w:rsidRPr="00A310A6">
        <w:rPr>
          <w:sz w:val="28"/>
          <w:szCs w:val="28"/>
        </w:rPr>
        <w:t>возможность</w:t>
      </w:r>
      <w:r>
        <w:rPr>
          <w:sz w:val="28"/>
          <w:szCs w:val="28"/>
        </w:rPr>
        <w:t xml:space="preserve"> </w:t>
      </w:r>
      <w:r w:rsidRPr="00A310A6">
        <w:rPr>
          <w:sz w:val="28"/>
          <w:szCs w:val="28"/>
        </w:rPr>
        <w:t>предприятию</w:t>
      </w:r>
      <w:r>
        <w:rPr>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w:t>
      </w:r>
      <w:r w:rsidRPr="00A310A6">
        <w:rPr>
          <w:sz w:val="28"/>
          <w:szCs w:val="28"/>
        </w:rPr>
        <w:t>определ</w:t>
      </w:r>
      <w:r>
        <w:rPr>
          <w:sz w:val="28"/>
          <w:szCs w:val="28"/>
        </w:rPr>
        <w:t>е</w:t>
      </w:r>
      <w:r w:rsidRPr="00A310A6">
        <w:rPr>
          <w:sz w:val="28"/>
          <w:szCs w:val="28"/>
        </w:rPr>
        <w:t>нного</w:t>
      </w:r>
      <w:r>
        <w:rPr>
          <w:sz w:val="28"/>
          <w:szCs w:val="28"/>
        </w:rPr>
        <w:t xml:space="preserve"> </w:t>
      </w:r>
      <w:r w:rsidRPr="00A310A6">
        <w:rPr>
          <w:sz w:val="28"/>
          <w:szCs w:val="28"/>
        </w:rPr>
        <w:t>срока</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определ</w:t>
      </w:r>
      <w:r>
        <w:rPr>
          <w:sz w:val="28"/>
          <w:szCs w:val="28"/>
        </w:rPr>
        <w:t>е</w:t>
      </w:r>
      <w:r w:rsidRPr="00A310A6">
        <w:rPr>
          <w:sz w:val="28"/>
          <w:szCs w:val="28"/>
        </w:rPr>
        <w:t>нных</w:t>
      </w:r>
      <w:r>
        <w:rPr>
          <w:sz w:val="28"/>
          <w:szCs w:val="28"/>
        </w:rPr>
        <w:t xml:space="preserve"> </w:t>
      </w:r>
      <w:r w:rsidRPr="00A310A6">
        <w:rPr>
          <w:sz w:val="28"/>
          <w:szCs w:val="28"/>
        </w:rPr>
        <w:t>границах</w:t>
      </w:r>
      <w:r>
        <w:rPr>
          <w:sz w:val="28"/>
          <w:szCs w:val="28"/>
        </w:rPr>
        <w:t xml:space="preserve"> </w:t>
      </w:r>
      <w:r w:rsidRPr="00A310A6">
        <w:rPr>
          <w:sz w:val="28"/>
          <w:szCs w:val="28"/>
        </w:rPr>
        <w:t>уменьшать</w:t>
      </w:r>
      <w:r>
        <w:rPr>
          <w:sz w:val="28"/>
          <w:szCs w:val="28"/>
        </w:rPr>
        <w:t xml:space="preserve"> </w:t>
      </w:r>
      <w:r w:rsidRPr="00A310A6">
        <w:rPr>
          <w:sz w:val="28"/>
          <w:szCs w:val="28"/>
        </w:rPr>
        <w:t>свои</w:t>
      </w:r>
      <w:r>
        <w:rPr>
          <w:sz w:val="28"/>
          <w:szCs w:val="28"/>
        </w:rPr>
        <w:t xml:space="preserve"> </w:t>
      </w:r>
      <w:r w:rsidRPr="00A310A6">
        <w:rPr>
          <w:sz w:val="28"/>
          <w:szCs w:val="28"/>
        </w:rPr>
        <w:t>налоговые</w:t>
      </w:r>
      <w:r>
        <w:rPr>
          <w:sz w:val="28"/>
          <w:szCs w:val="28"/>
        </w:rPr>
        <w:t xml:space="preserve"> </w:t>
      </w:r>
      <w:r w:rsidRPr="00A310A6">
        <w:rPr>
          <w:sz w:val="28"/>
          <w:szCs w:val="28"/>
        </w:rPr>
        <w:t>платежи</w:t>
      </w:r>
      <w:r>
        <w:rPr>
          <w:sz w:val="28"/>
          <w:szCs w:val="28"/>
        </w:rPr>
        <w:t xml:space="preserve"> </w:t>
      </w:r>
      <w:r w:rsidRPr="00A310A6">
        <w:rPr>
          <w:sz w:val="28"/>
          <w:szCs w:val="28"/>
        </w:rPr>
        <w:t>с</w:t>
      </w:r>
      <w:r>
        <w:rPr>
          <w:sz w:val="28"/>
          <w:szCs w:val="28"/>
        </w:rPr>
        <w:t xml:space="preserve"> </w:t>
      </w:r>
      <w:r w:rsidRPr="00A310A6">
        <w:rPr>
          <w:sz w:val="28"/>
          <w:szCs w:val="28"/>
        </w:rPr>
        <w:t>последующей</w:t>
      </w:r>
      <w:r>
        <w:rPr>
          <w:sz w:val="28"/>
          <w:szCs w:val="28"/>
        </w:rPr>
        <w:t xml:space="preserve"> </w:t>
      </w:r>
      <w:r w:rsidRPr="00A310A6">
        <w:rPr>
          <w:sz w:val="28"/>
          <w:szCs w:val="28"/>
        </w:rPr>
        <w:t>уплатой</w:t>
      </w:r>
      <w:r>
        <w:rPr>
          <w:sz w:val="28"/>
          <w:szCs w:val="28"/>
        </w:rPr>
        <w:t xml:space="preserve"> </w:t>
      </w:r>
      <w:r w:rsidRPr="00A310A6">
        <w:rPr>
          <w:sz w:val="28"/>
          <w:szCs w:val="28"/>
        </w:rPr>
        <w:t>налоговых</w:t>
      </w:r>
      <w:r>
        <w:rPr>
          <w:sz w:val="28"/>
          <w:szCs w:val="28"/>
        </w:rPr>
        <w:t xml:space="preserve"> </w:t>
      </w:r>
      <w:r w:rsidRPr="00A310A6">
        <w:rPr>
          <w:sz w:val="28"/>
          <w:szCs w:val="28"/>
        </w:rPr>
        <w:t>обязательств</w:t>
      </w:r>
      <w:r>
        <w:rPr>
          <w:sz w:val="28"/>
          <w:szCs w:val="28"/>
        </w:rPr>
        <w:t xml:space="preserve"> </w:t>
      </w:r>
      <w:r w:rsidRPr="00A310A6">
        <w:rPr>
          <w:sz w:val="28"/>
          <w:szCs w:val="28"/>
        </w:rPr>
        <w:t>и</w:t>
      </w:r>
      <w:r>
        <w:rPr>
          <w:sz w:val="28"/>
          <w:szCs w:val="28"/>
        </w:rPr>
        <w:t xml:space="preserve"> </w:t>
      </w:r>
      <w:r w:rsidRPr="00A310A6">
        <w:rPr>
          <w:sz w:val="28"/>
          <w:szCs w:val="28"/>
        </w:rPr>
        <w:t>налоговых</w:t>
      </w:r>
      <w:r>
        <w:rPr>
          <w:sz w:val="28"/>
          <w:szCs w:val="28"/>
        </w:rPr>
        <w:t xml:space="preserve"> </w:t>
      </w:r>
      <w:r w:rsidRPr="00A310A6">
        <w:rPr>
          <w:sz w:val="28"/>
          <w:szCs w:val="28"/>
        </w:rPr>
        <w:t>процентов.</w:t>
      </w:r>
    </w:p>
    <w:p w:rsidR="00743765" w:rsidRPr="00A310A6" w:rsidRDefault="00743765" w:rsidP="00743765">
      <w:pPr>
        <w:pStyle w:val="11"/>
        <w:ind w:left="0" w:firstLine="709"/>
        <w:jc w:val="both"/>
        <w:rPr>
          <w:sz w:val="28"/>
          <w:szCs w:val="28"/>
        </w:rPr>
      </w:pPr>
      <w:r w:rsidRPr="00A310A6">
        <w:rPr>
          <w:sz w:val="28"/>
          <w:szCs w:val="28"/>
        </w:rPr>
        <w:t>Условия</w:t>
      </w:r>
      <w:r>
        <w:rPr>
          <w:sz w:val="28"/>
          <w:szCs w:val="28"/>
        </w:rPr>
        <w:t xml:space="preserve"> </w:t>
      </w:r>
      <w:r w:rsidRPr="00A310A6">
        <w:rPr>
          <w:sz w:val="28"/>
          <w:szCs w:val="28"/>
        </w:rPr>
        <w:t>предоставления</w:t>
      </w:r>
      <w:r>
        <w:rPr>
          <w:sz w:val="28"/>
          <w:szCs w:val="28"/>
        </w:rPr>
        <w:t xml:space="preserve"> </w:t>
      </w:r>
      <w:r w:rsidRPr="00A310A6">
        <w:rPr>
          <w:sz w:val="28"/>
          <w:szCs w:val="28"/>
        </w:rPr>
        <w:t>инвестиционного</w:t>
      </w:r>
      <w:r>
        <w:rPr>
          <w:sz w:val="28"/>
          <w:szCs w:val="28"/>
        </w:rPr>
        <w:t xml:space="preserve"> </w:t>
      </w:r>
      <w:r w:rsidRPr="00A310A6">
        <w:rPr>
          <w:sz w:val="28"/>
          <w:szCs w:val="28"/>
        </w:rPr>
        <w:t>налогового</w:t>
      </w:r>
      <w:r>
        <w:rPr>
          <w:sz w:val="28"/>
          <w:szCs w:val="28"/>
        </w:rPr>
        <w:t xml:space="preserve"> </w:t>
      </w:r>
      <w:r w:rsidRPr="00A310A6">
        <w:rPr>
          <w:sz w:val="28"/>
          <w:szCs w:val="28"/>
        </w:rPr>
        <w:t>кредита</w:t>
      </w:r>
      <w:r>
        <w:rPr>
          <w:sz w:val="28"/>
          <w:szCs w:val="28"/>
        </w:rPr>
        <w:t xml:space="preserve"> </w:t>
      </w:r>
      <w:r w:rsidRPr="00A310A6">
        <w:rPr>
          <w:sz w:val="28"/>
          <w:szCs w:val="28"/>
        </w:rPr>
        <w:t>регламент</w:t>
      </w:r>
      <w:r w:rsidRPr="00A310A6">
        <w:rPr>
          <w:sz w:val="28"/>
          <w:szCs w:val="28"/>
        </w:rPr>
        <w:t>и</w:t>
      </w:r>
      <w:r w:rsidRPr="00A310A6">
        <w:rPr>
          <w:sz w:val="28"/>
          <w:szCs w:val="28"/>
        </w:rPr>
        <w:t>ру</w:t>
      </w:r>
      <w:r>
        <w:rPr>
          <w:sz w:val="28"/>
          <w:szCs w:val="28"/>
        </w:rPr>
        <w:t>ю</w:t>
      </w:r>
      <w:r w:rsidRPr="00A310A6">
        <w:rPr>
          <w:sz w:val="28"/>
          <w:szCs w:val="28"/>
        </w:rPr>
        <w:t>тся</w:t>
      </w:r>
      <w:r>
        <w:rPr>
          <w:sz w:val="28"/>
          <w:szCs w:val="28"/>
        </w:rPr>
        <w:t xml:space="preserve"> </w:t>
      </w:r>
      <w:r w:rsidRPr="00A310A6">
        <w:rPr>
          <w:sz w:val="28"/>
          <w:szCs w:val="28"/>
        </w:rPr>
        <w:t>Налоговым</w:t>
      </w:r>
      <w:r>
        <w:rPr>
          <w:sz w:val="28"/>
          <w:szCs w:val="28"/>
        </w:rPr>
        <w:t xml:space="preserve"> </w:t>
      </w:r>
      <w:r w:rsidRPr="00A310A6">
        <w:rPr>
          <w:sz w:val="28"/>
          <w:szCs w:val="28"/>
        </w:rPr>
        <w:t>кодексом</w:t>
      </w:r>
      <w:r>
        <w:rPr>
          <w:sz w:val="28"/>
          <w:szCs w:val="28"/>
        </w:rPr>
        <w:t xml:space="preserve"> </w:t>
      </w:r>
      <w:r w:rsidRPr="00A310A6">
        <w:rPr>
          <w:sz w:val="28"/>
          <w:szCs w:val="28"/>
        </w:rPr>
        <w:t>РФ.</w:t>
      </w:r>
    </w:p>
    <w:p w:rsidR="00743765" w:rsidRPr="00A310A6" w:rsidRDefault="00743765" w:rsidP="00743765">
      <w:pPr>
        <w:pStyle w:val="11"/>
        <w:numPr>
          <w:ilvl w:val="0"/>
          <w:numId w:val="42"/>
        </w:numPr>
        <w:spacing w:after="200"/>
        <w:ind w:left="0" w:firstLine="709"/>
        <w:jc w:val="both"/>
        <w:rPr>
          <w:sz w:val="28"/>
          <w:szCs w:val="28"/>
          <w:u w:val="single"/>
        </w:rPr>
      </w:pPr>
      <w:r w:rsidRPr="00A310A6">
        <w:rPr>
          <w:sz w:val="28"/>
          <w:szCs w:val="28"/>
          <w:u w:val="single"/>
        </w:rPr>
        <w:t>Привлеч</w:t>
      </w:r>
      <w:r>
        <w:rPr>
          <w:sz w:val="28"/>
          <w:szCs w:val="28"/>
          <w:u w:val="single"/>
        </w:rPr>
        <w:t>е</w:t>
      </w:r>
      <w:r w:rsidRPr="00A310A6">
        <w:rPr>
          <w:sz w:val="28"/>
          <w:szCs w:val="28"/>
          <w:u w:val="single"/>
        </w:rPr>
        <w:t>нные</w:t>
      </w:r>
      <w:r>
        <w:rPr>
          <w:sz w:val="28"/>
          <w:szCs w:val="28"/>
          <w:u w:val="single"/>
        </w:rPr>
        <w:t xml:space="preserve"> </w:t>
      </w:r>
      <w:r w:rsidRPr="00A310A6">
        <w:rPr>
          <w:sz w:val="28"/>
          <w:szCs w:val="28"/>
          <w:u w:val="single"/>
        </w:rPr>
        <w:t>средства.</w:t>
      </w:r>
    </w:p>
    <w:p w:rsidR="00743765" w:rsidRPr="00A310A6" w:rsidRDefault="00743765" w:rsidP="00743765">
      <w:pPr>
        <w:pStyle w:val="11"/>
        <w:ind w:left="0" w:firstLine="709"/>
        <w:jc w:val="both"/>
        <w:rPr>
          <w:sz w:val="28"/>
          <w:szCs w:val="28"/>
        </w:rPr>
      </w:pPr>
      <w:r w:rsidRPr="00A310A6">
        <w:rPr>
          <w:sz w:val="28"/>
          <w:szCs w:val="28"/>
        </w:rPr>
        <w:t>К</w:t>
      </w:r>
      <w:r>
        <w:rPr>
          <w:sz w:val="28"/>
          <w:szCs w:val="28"/>
        </w:rPr>
        <w:t xml:space="preserve"> </w:t>
      </w:r>
      <w:r w:rsidRPr="00A310A6">
        <w:rPr>
          <w:sz w:val="28"/>
          <w:szCs w:val="28"/>
        </w:rPr>
        <w:t>ним</w:t>
      </w:r>
      <w:r>
        <w:rPr>
          <w:sz w:val="28"/>
          <w:szCs w:val="28"/>
        </w:rPr>
        <w:t xml:space="preserve"> </w:t>
      </w:r>
      <w:r w:rsidRPr="00A310A6">
        <w:rPr>
          <w:sz w:val="28"/>
          <w:szCs w:val="28"/>
        </w:rPr>
        <w:t>относят</w:t>
      </w:r>
      <w:r>
        <w:rPr>
          <w:sz w:val="28"/>
          <w:szCs w:val="28"/>
        </w:rPr>
        <w:t xml:space="preserve"> </w:t>
      </w:r>
      <w:r w:rsidRPr="00A310A6">
        <w:rPr>
          <w:sz w:val="28"/>
          <w:szCs w:val="28"/>
        </w:rPr>
        <w:t>средства,</w:t>
      </w:r>
      <w:r>
        <w:rPr>
          <w:sz w:val="28"/>
          <w:szCs w:val="28"/>
        </w:rPr>
        <w:t xml:space="preserve"> </w:t>
      </w:r>
      <w:r w:rsidRPr="00A310A6">
        <w:rPr>
          <w:sz w:val="28"/>
          <w:szCs w:val="28"/>
        </w:rPr>
        <w:t>предоставленные</w:t>
      </w:r>
      <w:r>
        <w:rPr>
          <w:sz w:val="28"/>
          <w:szCs w:val="28"/>
        </w:rPr>
        <w:t xml:space="preserve"> </w:t>
      </w:r>
      <w:r w:rsidRPr="00A310A6">
        <w:rPr>
          <w:sz w:val="28"/>
          <w:szCs w:val="28"/>
        </w:rPr>
        <w:t>на</w:t>
      </w:r>
      <w:r>
        <w:rPr>
          <w:sz w:val="28"/>
          <w:szCs w:val="28"/>
        </w:rPr>
        <w:t xml:space="preserve"> </w:t>
      </w:r>
      <w:r w:rsidRPr="00A310A6">
        <w:rPr>
          <w:sz w:val="28"/>
          <w:szCs w:val="28"/>
        </w:rPr>
        <w:t>постоянной</w:t>
      </w:r>
      <w:r>
        <w:rPr>
          <w:sz w:val="28"/>
          <w:szCs w:val="28"/>
        </w:rPr>
        <w:t xml:space="preserve"> </w:t>
      </w:r>
      <w:r w:rsidRPr="00A310A6">
        <w:rPr>
          <w:sz w:val="28"/>
          <w:szCs w:val="28"/>
        </w:rPr>
        <w:t>основе,</w:t>
      </w:r>
      <w:r>
        <w:rPr>
          <w:sz w:val="28"/>
          <w:szCs w:val="28"/>
        </w:rPr>
        <w:t xml:space="preserve"> </w:t>
      </w:r>
      <w:r w:rsidRPr="00A310A6">
        <w:rPr>
          <w:sz w:val="28"/>
          <w:szCs w:val="28"/>
        </w:rPr>
        <w:t>по</w:t>
      </w:r>
      <w:r>
        <w:rPr>
          <w:sz w:val="28"/>
          <w:szCs w:val="28"/>
        </w:rPr>
        <w:t xml:space="preserve"> </w:t>
      </w:r>
      <w:r w:rsidRPr="00A310A6">
        <w:rPr>
          <w:sz w:val="28"/>
          <w:szCs w:val="28"/>
        </w:rPr>
        <w:t>кот</w:t>
      </w:r>
      <w:r w:rsidRPr="00A310A6">
        <w:rPr>
          <w:sz w:val="28"/>
          <w:szCs w:val="28"/>
        </w:rPr>
        <w:t>о</w:t>
      </w:r>
      <w:r w:rsidRPr="00A310A6">
        <w:rPr>
          <w:sz w:val="28"/>
          <w:szCs w:val="28"/>
        </w:rPr>
        <w:t>рым</w:t>
      </w:r>
      <w:r>
        <w:rPr>
          <w:sz w:val="28"/>
          <w:szCs w:val="28"/>
        </w:rPr>
        <w:t xml:space="preserve"> </w:t>
      </w:r>
      <w:r w:rsidRPr="00A310A6">
        <w:rPr>
          <w:sz w:val="28"/>
          <w:szCs w:val="28"/>
        </w:rPr>
        <w:t>может</w:t>
      </w:r>
      <w:r>
        <w:rPr>
          <w:sz w:val="28"/>
          <w:szCs w:val="28"/>
        </w:rPr>
        <w:t xml:space="preserve"> </w:t>
      </w:r>
      <w:r w:rsidRPr="00A310A6">
        <w:rPr>
          <w:sz w:val="28"/>
          <w:szCs w:val="28"/>
        </w:rPr>
        <w:t>осуществляться</w:t>
      </w:r>
      <w:r>
        <w:rPr>
          <w:sz w:val="28"/>
          <w:szCs w:val="28"/>
        </w:rPr>
        <w:t xml:space="preserve"> </w:t>
      </w:r>
      <w:r w:rsidRPr="00A310A6">
        <w:rPr>
          <w:sz w:val="28"/>
          <w:szCs w:val="28"/>
        </w:rPr>
        <w:t>выплата</w:t>
      </w:r>
      <w:r>
        <w:rPr>
          <w:sz w:val="28"/>
          <w:szCs w:val="28"/>
        </w:rPr>
        <w:t xml:space="preserve"> </w:t>
      </w:r>
      <w:r w:rsidRPr="00A310A6">
        <w:rPr>
          <w:sz w:val="28"/>
          <w:szCs w:val="28"/>
        </w:rPr>
        <w:t>дохода</w:t>
      </w:r>
      <w:r>
        <w:rPr>
          <w:sz w:val="28"/>
          <w:szCs w:val="28"/>
        </w:rPr>
        <w:t xml:space="preserve"> </w:t>
      </w:r>
      <w:r w:rsidRPr="00A310A6">
        <w:rPr>
          <w:sz w:val="28"/>
          <w:szCs w:val="28"/>
        </w:rPr>
        <w:t>их</w:t>
      </w:r>
      <w:r>
        <w:rPr>
          <w:sz w:val="28"/>
          <w:szCs w:val="28"/>
        </w:rPr>
        <w:t xml:space="preserve"> </w:t>
      </w:r>
      <w:r w:rsidRPr="00A310A6">
        <w:rPr>
          <w:sz w:val="28"/>
          <w:szCs w:val="28"/>
        </w:rPr>
        <w:t>владельцам.</w:t>
      </w:r>
    </w:p>
    <w:p w:rsidR="00743765" w:rsidRPr="00A310A6" w:rsidRDefault="00743765" w:rsidP="00743765">
      <w:pPr>
        <w:pStyle w:val="11"/>
        <w:ind w:left="0" w:firstLine="709"/>
        <w:jc w:val="both"/>
        <w:rPr>
          <w:sz w:val="28"/>
          <w:szCs w:val="28"/>
        </w:rPr>
      </w:pPr>
      <w:r w:rsidRPr="00A310A6">
        <w:rPr>
          <w:sz w:val="28"/>
          <w:szCs w:val="28"/>
        </w:rPr>
        <w:t>К</w:t>
      </w:r>
      <w:r>
        <w:rPr>
          <w:sz w:val="28"/>
          <w:szCs w:val="28"/>
        </w:rPr>
        <w:t xml:space="preserve"> </w:t>
      </w:r>
      <w:r w:rsidRPr="00A310A6">
        <w:rPr>
          <w:sz w:val="28"/>
          <w:szCs w:val="28"/>
        </w:rPr>
        <w:t>ним</w:t>
      </w:r>
      <w:r>
        <w:rPr>
          <w:sz w:val="28"/>
          <w:szCs w:val="28"/>
        </w:rPr>
        <w:t xml:space="preserve"> </w:t>
      </w:r>
      <w:r w:rsidRPr="00A310A6">
        <w:rPr>
          <w:sz w:val="28"/>
          <w:szCs w:val="28"/>
        </w:rPr>
        <w:t>относят:</w:t>
      </w:r>
    </w:p>
    <w:p w:rsidR="00743765" w:rsidRPr="00A310A6" w:rsidRDefault="00743765" w:rsidP="00743765">
      <w:pPr>
        <w:pStyle w:val="11"/>
        <w:numPr>
          <w:ilvl w:val="0"/>
          <w:numId w:val="56"/>
        </w:numPr>
        <w:tabs>
          <w:tab w:val="left" w:pos="993"/>
        </w:tabs>
        <w:spacing w:after="200"/>
        <w:ind w:left="0" w:firstLine="709"/>
        <w:jc w:val="both"/>
        <w:rPr>
          <w:sz w:val="28"/>
          <w:szCs w:val="28"/>
        </w:rPr>
      </w:pPr>
      <w:r w:rsidRPr="00A310A6">
        <w:rPr>
          <w:sz w:val="28"/>
          <w:szCs w:val="28"/>
        </w:rPr>
        <w:t>дополнительные</w:t>
      </w:r>
      <w:r>
        <w:rPr>
          <w:sz w:val="28"/>
          <w:szCs w:val="28"/>
        </w:rPr>
        <w:t xml:space="preserve"> </w:t>
      </w:r>
      <w:r w:rsidRPr="00A310A6">
        <w:rPr>
          <w:sz w:val="28"/>
          <w:szCs w:val="28"/>
        </w:rPr>
        <w:t>взносы</w:t>
      </w:r>
      <w:r>
        <w:rPr>
          <w:sz w:val="28"/>
          <w:szCs w:val="28"/>
        </w:rPr>
        <w:t xml:space="preserve"> </w:t>
      </w:r>
      <w:r w:rsidRPr="00A310A6">
        <w:rPr>
          <w:sz w:val="28"/>
          <w:szCs w:val="28"/>
        </w:rPr>
        <w:t>в</w:t>
      </w:r>
      <w:r>
        <w:rPr>
          <w:sz w:val="28"/>
          <w:szCs w:val="28"/>
        </w:rPr>
        <w:t xml:space="preserve"> </w:t>
      </w:r>
      <w:r w:rsidRPr="00A310A6">
        <w:rPr>
          <w:sz w:val="28"/>
          <w:szCs w:val="28"/>
        </w:rPr>
        <w:t>уставн</w:t>
      </w:r>
      <w:r>
        <w:rPr>
          <w:sz w:val="28"/>
          <w:szCs w:val="28"/>
        </w:rPr>
        <w:t>ы</w:t>
      </w:r>
      <w:r w:rsidRPr="00A310A6">
        <w:rPr>
          <w:sz w:val="28"/>
          <w:szCs w:val="28"/>
        </w:rPr>
        <w:t>й</w:t>
      </w:r>
      <w:r>
        <w:rPr>
          <w:sz w:val="28"/>
          <w:szCs w:val="28"/>
        </w:rPr>
        <w:t xml:space="preserve"> </w:t>
      </w:r>
      <w:r w:rsidRPr="00A310A6">
        <w:rPr>
          <w:sz w:val="28"/>
          <w:szCs w:val="28"/>
        </w:rPr>
        <w:t>капитал</w:t>
      </w:r>
      <w:r>
        <w:rPr>
          <w:sz w:val="28"/>
          <w:szCs w:val="28"/>
        </w:rPr>
        <w:t xml:space="preserve"> </w:t>
      </w:r>
      <w:r w:rsidRPr="00A310A6">
        <w:rPr>
          <w:sz w:val="28"/>
          <w:szCs w:val="28"/>
        </w:rPr>
        <w:t>(паи);</w:t>
      </w:r>
    </w:p>
    <w:p w:rsidR="00743765" w:rsidRPr="00A310A6" w:rsidRDefault="00743765" w:rsidP="00743765">
      <w:pPr>
        <w:pStyle w:val="11"/>
        <w:numPr>
          <w:ilvl w:val="0"/>
          <w:numId w:val="56"/>
        </w:numPr>
        <w:tabs>
          <w:tab w:val="left" w:pos="993"/>
        </w:tabs>
        <w:spacing w:after="200"/>
        <w:ind w:left="0" w:firstLine="709"/>
        <w:jc w:val="both"/>
        <w:rPr>
          <w:sz w:val="28"/>
          <w:szCs w:val="28"/>
        </w:rPr>
      </w:pPr>
      <w:r w:rsidRPr="00A310A6">
        <w:rPr>
          <w:sz w:val="28"/>
          <w:szCs w:val="28"/>
        </w:rPr>
        <w:t>бюджетные</w:t>
      </w:r>
      <w:r>
        <w:rPr>
          <w:sz w:val="28"/>
          <w:szCs w:val="28"/>
        </w:rPr>
        <w:t xml:space="preserve"> </w:t>
      </w:r>
      <w:r w:rsidRPr="00A310A6">
        <w:rPr>
          <w:sz w:val="28"/>
          <w:szCs w:val="28"/>
        </w:rPr>
        <w:t>средства</w:t>
      </w:r>
      <w:r>
        <w:rPr>
          <w:sz w:val="28"/>
          <w:szCs w:val="28"/>
        </w:rPr>
        <w:t xml:space="preserve"> </w:t>
      </w:r>
      <w:r w:rsidRPr="00A310A6">
        <w:rPr>
          <w:sz w:val="28"/>
          <w:szCs w:val="28"/>
        </w:rPr>
        <w:t>на</w:t>
      </w:r>
      <w:r>
        <w:rPr>
          <w:sz w:val="28"/>
          <w:szCs w:val="28"/>
        </w:rPr>
        <w:t xml:space="preserve"> </w:t>
      </w:r>
      <w:r w:rsidRPr="00A310A6">
        <w:rPr>
          <w:sz w:val="28"/>
          <w:szCs w:val="28"/>
        </w:rPr>
        <w:t>целевое</w:t>
      </w:r>
      <w:r>
        <w:rPr>
          <w:sz w:val="28"/>
          <w:szCs w:val="28"/>
        </w:rPr>
        <w:t xml:space="preserve"> </w:t>
      </w:r>
      <w:r w:rsidRPr="00A310A6">
        <w:rPr>
          <w:sz w:val="28"/>
          <w:szCs w:val="28"/>
        </w:rPr>
        <w:t>инвестирование;</w:t>
      </w:r>
    </w:p>
    <w:p w:rsidR="00743765" w:rsidRPr="00A310A6" w:rsidRDefault="00743765" w:rsidP="00743765">
      <w:pPr>
        <w:pStyle w:val="11"/>
        <w:numPr>
          <w:ilvl w:val="0"/>
          <w:numId w:val="56"/>
        </w:numPr>
        <w:tabs>
          <w:tab w:val="left" w:pos="993"/>
        </w:tabs>
        <w:spacing w:after="200"/>
        <w:ind w:left="0" w:firstLine="709"/>
        <w:jc w:val="both"/>
        <w:rPr>
          <w:sz w:val="28"/>
          <w:szCs w:val="28"/>
        </w:rPr>
      </w:pPr>
      <w:r w:rsidRPr="00A310A6">
        <w:rPr>
          <w:sz w:val="28"/>
          <w:szCs w:val="28"/>
        </w:rPr>
        <w:t>средства</w:t>
      </w:r>
      <w:r>
        <w:rPr>
          <w:sz w:val="28"/>
          <w:szCs w:val="28"/>
        </w:rPr>
        <w:t xml:space="preserve"> </w:t>
      </w:r>
      <w:r w:rsidRPr="00A310A6">
        <w:rPr>
          <w:sz w:val="28"/>
          <w:szCs w:val="28"/>
        </w:rPr>
        <w:t>централизованных</w:t>
      </w:r>
      <w:r>
        <w:rPr>
          <w:sz w:val="28"/>
          <w:szCs w:val="28"/>
        </w:rPr>
        <w:t xml:space="preserve"> </w:t>
      </w:r>
      <w:r w:rsidRPr="00A310A6">
        <w:rPr>
          <w:sz w:val="28"/>
          <w:szCs w:val="28"/>
        </w:rPr>
        <w:t>фондов</w:t>
      </w:r>
      <w:r>
        <w:rPr>
          <w:sz w:val="28"/>
          <w:szCs w:val="28"/>
        </w:rPr>
        <w:t xml:space="preserve"> </w:t>
      </w:r>
      <w:r w:rsidRPr="00A310A6">
        <w:rPr>
          <w:sz w:val="28"/>
          <w:szCs w:val="28"/>
        </w:rPr>
        <w:t>и</w:t>
      </w:r>
      <w:r>
        <w:rPr>
          <w:sz w:val="28"/>
          <w:szCs w:val="28"/>
        </w:rPr>
        <w:t xml:space="preserve"> </w:t>
      </w:r>
      <w:r w:rsidRPr="00A310A6">
        <w:rPr>
          <w:sz w:val="28"/>
          <w:szCs w:val="28"/>
        </w:rPr>
        <w:t>объединений</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p>
    <w:p w:rsidR="00743765" w:rsidRPr="00A310A6" w:rsidRDefault="00743765" w:rsidP="00743765">
      <w:pPr>
        <w:pStyle w:val="11"/>
        <w:numPr>
          <w:ilvl w:val="0"/>
          <w:numId w:val="42"/>
        </w:numPr>
        <w:spacing w:after="200"/>
        <w:ind w:left="0" w:firstLine="709"/>
        <w:jc w:val="both"/>
        <w:rPr>
          <w:sz w:val="28"/>
          <w:szCs w:val="28"/>
          <w:u w:val="single"/>
        </w:rPr>
      </w:pPr>
      <w:r w:rsidRPr="00A310A6">
        <w:rPr>
          <w:sz w:val="28"/>
          <w:szCs w:val="28"/>
          <w:u w:val="single"/>
        </w:rPr>
        <w:t>За</w:t>
      </w:r>
      <w:r>
        <w:rPr>
          <w:sz w:val="28"/>
          <w:szCs w:val="28"/>
          <w:u w:val="single"/>
        </w:rPr>
        <w:t>е</w:t>
      </w:r>
      <w:r w:rsidRPr="00A310A6">
        <w:rPr>
          <w:sz w:val="28"/>
          <w:szCs w:val="28"/>
          <w:u w:val="single"/>
        </w:rPr>
        <w:t>мные</w:t>
      </w:r>
      <w:r>
        <w:rPr>
          <w:sz w:val="28"/>
          <w:szCs w:val="28"/>
          <w:u w:val="single"/>
        </w:rPr>
        <w:t xml:space="preserve"> </w:t>
      </w:r>
      <w:r w:rsidRPr="00A310A6">
        <w:rPr>
          <w:sz w:val="28"/>
          <w:szCs w:val="28"/>
          <w:u w:val="single"/>
        </w:rPr>
        <w:t>средства.</w:t>
      </w:r>
    </w:p>
    <w:p w:rsidR="00743765" w:rsidRPr="00A310A6" w:rsidRDefault="00743765" w:rsidP="00743765">
      <w:pPr>
        <w:pStyle w:val="11"/>
        <w:ind w:left="0" w:firstLine="709"/>
        <w:jc w:val="both"/>
        <w:rPr>
          <w:sz w:val="28"/>
          <w:szCs w:val="28"/>
        </w:rPr>
      </w:pPr>
      <w:r w:rsidRPr="00A310A6">
        <w:rPr>
          <w:sz w:val="28"/>
          <w:szCs w:val="28"/>
        </w:rPr>
        <w:lastRenderedPageBreak/>
        <w:t>К</w:t>
      </w:r>
      <w:r>
        <w:rPr>
          <w:sz w:val="28"/>
          <w:szCs w:val="28"/>
        </w:rPr>
        <w:t xml:space="preserve"> </w:t>
      </w:r>
      <w:r w:rsidRPr="00A310A6">
        <w:rPr>
          <w:sz w:val="28"/>
          <w:szCs w:val="28"/>
        </w:rPr>
        <w:t>ним</w:t>
      </w:r>
      <w:r>
        <w:rPr>
          <w:sz w:val="28"/>
          <w:szCs w:val="28"/>
        </w:rPr>
        <w:t xml:space="preserve"> </w:t>
      </w:r>
      <w:r w:rsidRPr="00A310A6">
        <w:rPr>
          <w:sz w:val="28"/>
          <w:szCs w:val="28"/>
        </w:rPr>
        <w:t>относят</w:t>
      </w:r>
      <w:r>
        <w:rPr>
          <w:sz w:val="28"/>
          <w:szCs w:val="28"/>
        </w:rPr>
        <w:t xml:space="preserve"> </w:t>
      </w:r>
      <w:r w:rsidRPr="00A310A6">
        <w:rPr>
          <w:sz w:val="28"/>
          <w:szCs w:val="28"/>
        </w:rPr>
        <w:t>денежные</w:t>
      </w:r>
      <w:r>
        <w:rPr>
          <w:sz w:val="28"/>
          <w:szCs w:val="28"/>
        </w:rPr>
        <w:t xml:space="preserve"> </w:t>
      </w:r>
      <w:r w:rsidRPr="00A310A6">
        <w:rPr>
          <w:sz w:val="28"/>
          <w:szCs w:val="28"/>
        </w:rPr>
        <w:t>ресурсы,</w:t>
      </w:r>
      <w:r>
        <w:rPr>
          <w:sz w:val="28"/>
          <w:szCs w:val="28"/>
        </w:rPr>
        <w:t xml:space="preserve"> </w:t>
      </w:r>
      <w:r w:rsidRPr="00A310A6">
        <w:rPr>
          <w:sz w:val="28"/>
          <w:szCs w:val="28"/>
        </w:rPr>
        <w:t>полученные</w:t>
      </w:r>
      <w:r>
        <w:rPr>
          <w:sz w:val="28"/>
          <w:szCs w:val="28"/>
        </w:rPr>
        <w:t xml:space="preserve"> </w:t>
      </w:r>
      <w:r w:rsidRPr="00A310A6">
        <w:rPr>
          <w:sz w:val="28"/>
          <w:szCs w:val="28"/>
        </w:rPr>
        <w:t>в</w:t>
      </w:r>
      <w:r>
        <w:rPr>
          <w:sz w:val="28"/>
          <w:szCs w:val="28"/>
        </w:rPr>
        <w:t xml:space="preserve"> </w:t>
      </w:r>
      <w:r w:rsidRPr="00A310A6">
        <w:rPr>
          <w:sz w:val="28"/>
          <w:szCs w:val="28"/>
        </w:rPr>
        <w:t>ссуду</w:t>
      </w:r>
      <w:r>
        <w:rPr>
          <w:sz w:val="28"/>
          <w:szCs w:val="28"/>
        </w:rPr>
        <w:t xml:space="preserve"> </w:t>
      </w:r>
      <w:r w:rsidRPr="00A310A6">
        <w:rPr>
          <w:sz w:val="28"/>
          <w:szCs w:val="28"/>
        </w:rPr>
        <w:t>на</w:t>
      </w:r>
      <w:r>
        <w:rPr>
          <w:sz w:val="28"/>
          <w:szCs w:val="28"/>
        </w:rPr>
        <w:t xml:space="preserve"> </w:t>
      </w:r>
      <w:r w:rsidRPr="00A310A6">
        <w:rPr>
          <w:sz w:val="28"/>
          <w:szCs w:val="28"/>
        </w:rPr>
        <w:t>определ</w:t>
      </w:r>
      <w:r>
        <w:rPr>
          <w:sz w:val="28"/>
          <w:szCs w:val="28"/>
        </w:rPr>
        <w:t>е</w:t>
      </w:r>
      <w:r w:rsidRPr="00A310A6">
        <w:rPr>
          <w:sz w:val="28"/>
          <w:szCs w:val="28"/>
        </w:rPr>
        <w:t>нный</w:t>
      </w:r>
      <w:r>
        <w:rPr>
          <w:sz w:val="28"/>
          <w:szCs w:val="28"/>
        </w:rPr>
        <w:t xml:space="preserve"> </w:t>
      </w:r>
      <w:r w:rsidRPr="00A310A6">
        <w:rPr>
          <w:sz w:val="28"/>
          <w:szCs w:val="28"/>
        </w:rPr>
        <w:t>срок</w:t>
      </w:r>
      <w:r>
        <w:rPr>
          <w:sz w:val="28"/>
          <w:szCs w:val="28"/>
        </w:rPr>
        <w:t xml:space="preserve"> </w:t>
      </w:r>
      <w:r w:rsidRPr="00A310A6">
        <w:rPr>
          <w:sz w:val="28"/>
          <w:szCs w:val="28"/>
        </w:rPr>
        <w:t>и</w:t>
      </w:r>
      <w:r>
        <w:rPr>
          <w:sz w:val="28"/>
          <w:szCs w:val="28"/>
        </w:rPr>
        <w:t xml:space="preserve"> </w:t>
      </w:r>
      <w:r w:rsidRPr="00A310A6">
        <w:rPr>
          <w:sz w:val="28"/>
          <w:szCs w:val="28"/>
        </w:rPr>
        <w:t>подлежащие</w:t>
      </w:r>
      <w:r>
        <w:rPr>
          <w:sz w:val="28"/>
          <w:szCs w:val="28"/>
        </w:rPr>
        <w:t xml:space="preserve"> </w:t>
      </w:r>
      <w:r w:rsidRPr="00A310A6">
        <w:rPr>
          <w:sz w:val="28"/>
          <w:szCs w:val="28"/>
        </w:rPr>
        <w:t>возврату</w:t>
      </w:r>
      <w:r>
        <w:rPr>
          <w:sz w:val="28"/>
          <w:szCs w:val="28"/>
        </w:rPr>
        <w:t xml:space="preserve"> </w:t>
      </w:r>
      <w:r w:rsidRPr="00A310A6">
        <w:rPr>
          <w:sz w:val="28"/>
          <w:szCs w:val="28"/>
        </w:rPr>
        <w:t>с</w:t>
      </w:r>
      <w:r>
        <w:rPr>
          <w:sz w:val="28"/>
          <w:szCs w:val="28"/>
        </w:rPr>
        <w:t xml:space="preserve"> </w:t>
      </w:r>
      <w:r w:rsidRPr="00A310A6">
        <w:rPr>
          <w:sz w:val="28"/>
          <w:szCs w:val="28"/>
        </w:rPr>
        <w:t>уплатой</w:t>
      </w:r>
      <w:r>
        <w:rPr>
          <w:sz w:val="28"/>
          <w:szCs w:val="28"/>
        </w:rPr>
        <w:t xml:space="preserve"> </w:t>
      </w:r>
      <w:r w:rsidRPr="00A310A6">
        <w:rPr>
          <w:sz w:val="28"/>
          <w:szCs w:val="28"/>
        </w:rPr>
        <w:t>процентов,</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p>
    <w:p w:rsidR="00743765" w:rsidRPr="00A310A6" w:rsidRDefault="00743765" w:rsidP="00743765">
      <w:pPr>
        <w:pStyle w:val="11"/>
        <w:numPr>
          <w:ilvl w:val="0"/>
          <w:numId w:val="57"/>
        </w:numPr>
        <w:tabs>
          <w:tab w:val="left" w:pos="993"/>
        </w:tabs>
        <w:spacing w:after="200"/>
        <w:ind w:left="0" w:firstLine="709"/>
        <w:jc w:val="both"/>
        <w:rPr>
          <w:sz w:val="28"/>
          <w:szCs w:val="28"/>
        </w:rPr>
      </w:pPr>
      <w:r w:rsidRPr="00A310A6">
        <w:rPr>
          <w:sz w:val="28"/>
          <w:szCs w:val="28"/>
        </w:rPr>
        <w:t>средства,</w:t>
      </w:r>
      <w:r>
        <w:rPr>
          <w:sz w:val="28"/>
          <w:szCs w:val="28"/>
        </w:rPr>
        <w:t xml:space="preserve"> </w:t>
      </w:r>
      <w:r w:rsidRPr="00A310A6">
        <w:rPr>
          <w:sz w:val="28"/>
          <w:szCs w:val="28"/>
        </w:rPr>
        <w:t>полученные</w:t>
      </w:r>
      <w:r>
        <w:rPr>
          <w:sz w:val="28"/>
          <w:szCs w:val="28"/>
        </w:rPr>
        <w:t xml:space="preserve"> </w:t>
      </w:r>
      <w:r w:rsidRPr="00A310A6">
        <w:rPr>
          <w:sz w:val="28"/>
          <w:szCs w:val="28"/>
        </w:rPr>
        <w:t>от</w:t>
      </w:r>
      <w:r>
        <w:rPr>
          <w:sz w:val="28"/>
          <w:szCs w:val="28"/>
        </w:rPr>
        <w:t xml:space="preserve"> </w:t>
      </w:r>
      <w:r w:rsidRPr="00A310A6">
        <w:rPr>
          <w:sz w:val="28"/>
          <w:szCs w:val="28"/>
        </w:rPr>
        <w:t>выпуска</w:t>
      </w:r>
      <w:r>
        <w:rPr>
          <w:sz w:val="28"/>
          <w:szCs w:val="28"/>
        </w:rPr>
        <w:t xml:space="preserve"> </w:t>
      </w:r>
      <w:r w:rsidRPr="00A310A6">
        <w:rPr>
          <w:sz w:val="28"/>
          <w:szCs w:val="28"/>
        </w:rPr>
        <w:t>облигаций</w:t>
      </w:r>
      <w:r>
        <w:rPr>
          <w:sz w:val="28"/>
          <w:szCs w:val="28"/>
        </w:rPr>
        <w:t xml:space="preserve"> </w:t>
      </w:r>
      <w:r w:rsidRPr="00A310A6">
        <w:rPr>
          <w:sz w:val="28"/>
          <w:szCs w:val="28"/>
        </w:rPr>
        <w:t>и</w:t>
      </w:r>
      <w:r>
        <w:rPr>
          <w:sz w:val="28"/>
          <w:szCs w:val="28"/>
        </w:rPr>
        <w:t xml:space="preserve"> </w:t>
      </w:r>
      <w:r w:rsidRPr="00A310A6">
        <w:rPr>
          <w:sz w:val="28"/>
          <w:szCs w:val="28"/>
        </w:rPr>
        <w:t>других</w:t>
      </w:r>
      <w:r>
        <w:rPr>
          <w:sz w:val="28"/>
          <w:szCs w:val="28"/>
        </w:rPr>
        <w:t xml:space="preserve"> </w:t>
      </w:r>
      <w:r w:rsidRPr="00A310A6">
        <w:rPr>
          <w:sz w:val="28"/>
          <w:szCs w:val="28"/>
        </w:rPr>
        <w:t>долговых</w:t>
      </w:r>
      <w:r>
        <w:rPr>
          <w:sz w:val="28"/>
          <w:szCs w:val="28"/>
        </w:rPr>
        <w:t xml:space="preserve"> </w:t>
      </w:r>
      <w:r w:rsidRPr="00A310A6">
        <w:rPr>
          <w:sz w:val="28"/>
          <w:szCs w:val="28"/>
        </w:rPr>
        <w:t>обяз</w:t>
      </w:r>
      <w:r w:rsidRPr="00A310A6">
        <w:rPr>
          <w:sz w:val="28"/>
          <w:szCs w:val="28"/>
        </w:rPr>
        <w:t>а</w:t>
      </w:r>
      <w:r w:rsidRPr="00A310A6">
        <w:rPr>
          <w:sz w:val="28"/>
          <w:szCs w:val="28"/>
        </w:rPr>
        <w:t>тельств;</w:t>
      </w:r>
    </w:p>
    <w:p w:rsidR="00743765" w:rsidRPr="00A310A6" w:rsidRDefault="00743765" w:rsidP="00743765">
      <w:pPr>
        <w:pStyle w:val="11"/>
        <w:numPr>
          <w:ilvl w:val="0"/>
          <w:numId w:val="57"/>
        </w:numPr>
        <w:tabs>
          <w:tab w:val="left" w:pos="993"/>
        </w:tabs>
        <w:spacing w:after="200"/>
        <w:ind w:left="0" w:firstLine="709"/>
        <w:jc w:val="both"/>
        <w:rPr>
          <w:sz w:val="28"/>
          <w:szCs w:val="28"/>
        </w:rPr>
      </w:pPr>
      <w:r>
        <w:rPr>
          <w:sz w:val="28"/>
          <w:szCs w:val="28"/>
        </w:rPr>
        <w:t xml:space="preserve"> </w:t>
      </w:r>
      <w:r w:rsidRPr="00A310A6">
        <w:rPr>
          <w:sz w:val="28"/>
          <w:szCs w:val="28"/>
        </w:rPr>
        <w:t>кредиты</w:t>
      </w:r>
      <w:r>
        <w:rPr>
          <w:sz w:val="28"/>
          <w:szCs w:val="28"/>
        </w:rPr>
        <w:t xml:space="preserve"> </w:t>
      </w:r>
      <w:r w:rsidRPr="00A310A6">
        <w:rPr>
          <w:sz w:val="28"/>
          <w:szCs w:val="28"/>
        </w:rPr>
        <w:t>банков</w:t>
      </w:r>
      <w:r>
        <w:rPr>
          <w:sz w:val="28"/>
          <w:szCs w:val="28"/>
        </w:rPr>
        <w:t xml:space="preserve"> </w:t>
      </w:r>
      <w:r w:rsidRPr="00A310A6">
        <w:rPr>
          <w:sz w:val="28"/>
          <w:szCs w:val="28"/>
        </w:rPr>
        <w:t>и</w:t>
      </w:r>
      <w:r>
        <w:rPr>
          <w:sz w:val="28"/>
          <w:szCs w:val="28"/>
        </w:rPr>
        <w:t xml:space="preserve"> </w:t>
      </w:r>
      <w:r w:rsidRPr="00A310A6">
        <w:rPr>
          <w:sz w:val="28"/>
          <w:szCs w:val="28"/>
        </w:rPr>
        <w:t>других</w:t>
      </w:r>
      <w:r>
        <w:rPr>
          <w:sz w:val="28"/>
          <w:szCs w:val="28"/>
        </w:rPr>
        <w:t xml:space="preserve"> </w:t>
      </w:r>
      <w:r w:rsidRPr="00A310A6">
        <w:rPr>
          <w:sz w:val="28"/>
          <w:szCs w:val="28"/>
        </w:rPr>
        <w:t>финансово-кредитных</w:t>
      </w:r>
      <w:r>
        <w:rPr>
          <w:sz w:val="28"/>
          <w:szCs w:val="28"/>
        </w:rPr>
        <w:t xml:space="preserve"> </w:t>
      </w:r>
      <w:r w:rsidRPr="00A310A6">
        <w:rPr>
          <w:sz w:val="28"/>
          <w:szCs w:val="28"/>
        </w:rPr>
        <w:t>институтов;</w:t>
      </w:r>
    </w:p>
    <w:p w:rsidR="00743765" w:rsidRPr="00A310A6" w:rsidRDefault="00743765" w:rsidP="00743765">
      <w:pPr>
        <w:pStyle w:val="11"/>
        <w:numPr>
          <w:ilvl w:val="0"/>
          <w:numId w:val="57"/>
        </w:numPr>
        <w:tabs>
          <w:tab w:val="left" w:pos="993"/>
        </w:tabs>
        <w:spacing w:after="200"/>
        <w:ind w:left="0" w:firstLine="709"/>
        <w:jc w:val="both"/>
        <w:rPr>
          <w:sz w:val="28"/>
          <w:szCs w:val="28"/>
        </w:rPr>
      </w:pPr>
      <w:r w:rsidRPr="00A310A6">
        <w:rPr>
          <w:sz w:val="28"/>
          <w:szCs w:val="28"/>
        </w:rPr>
        <w:t>лизинг</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p>
    <w:p w:rsidR="00743765" w:rsidRPr="00A310A6" w:rsidRDefault="00743765" w:rsidP="00743765">
      <w:pPr>
        <w:pStyle w:val="11"/>
        <w:ind w:left="0" w:firstLine="709"/>
        <w:jc w:val="both"/>
        <w:rPr>
          <w:sz w:val="28"/>
          <w:szCs w:val="28"/>
        </w:rPr>
      </w:pPr>
      <w:r w:rsidRPr="00A310A6">
        <w:rPr>
          <w:sz w:val="28"/>
          <w:szCs w:val="28"/>
        </w:rPr>
        <w:t>Каждый</w:t>
      </w:r>
      <w:r>
        <w:rPr>
          <w:sz w:val="28"/>
          <w:szCs w:val="28"/>
        </w:rPr>
        <w:t xml:space="preserve"> </w:t>
      </w:r>
      <w:r w:rsidRPr="00A310A6">
        <w:rPr>
          <w:sz w:val="28"/>
          <w:szCs w:val="28"/>
        </w:rPr>
        <w:t>из</w:t>
      </w:r>
      <w:r>
        <w:rPr>
          <w:sz w:val="28"/>
          <w:szCs w:val="28"/>
        </w:rPr>
        <w:t xml:space="preserve"> </w:t>
      </w:r>
      <w:r w:rsidRPr="00A310A6">
        <w:rPr>
          <w:sz w:val="28"/>
          <w:szCs w:val="28"/>
        </w:rPr>
        <w:t>используемых</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финансирования</w:t>
      </w:r>
      <w:r>
        <w:rPr>
          <w:sz w:val="28"/>
          <w:szCs w:val="28"/>
        </w:rPr>
        <w:t xml:space="preserve"> </w:t>
      </w:r>
      <w:r w:rsidRPr="00A310A6">
        <w:rPr>
          <w:sz w:val="28"/>
          <w:szCs w:val="28"/>
        </w:rPr>
        <w:t>имеет</w:t>
      </w:r>
      <w:r>
        <w:rPr>
          <w:sz w:val="28"/>
          <w:szCs w:val="28"/>
        </w:rPr>
        <w:t xml:space="preserve"> </w:t>
      </w:r>
      <w:r w:rsidRPr="00A310A6">
        <w:rPr>
          <w:sz w:val="28"/>
          <w:szCs w:val="28"/>
        </w:rPr>
        <w:t>свои</w:t>
      </w:r>
      <w:r>
        <w:rPr>
          <w:sz w:val="28"/>
          <w:szCs w:val="28"/>
        </w:rPr>
        <w:t xml:space="preserve"> </w:t>
      </w:r>
      <w:r w:rsidRPr="00A310A6">
        <w:rPr>
          <w:sz w:val="28"/>
          <w:szCs w:val="28"/>
        </w:rPr>
        <w:t>достои</w:t>
      </w:r>
      <w:r w:rsidRPr="00A310A6">
        <w:rPr>
          <w:sz w:val="28"/>
          <w:szCs w:val="28"/>
        </w:rPr>
        <w:t>н</w:t>
      </w:r>
      <w:r w:rsidRPr="00A310A6">
        <w:rPr>
          <w:sz w:val="28"/>
          <w:szCs w:val="28"/>
        </w:rPr>
        <w:t>ства</w:t>
      </w:r>
      <w:r>
        <w:rPr>
          <w:sz w:val="28"/>
          <w:szCs w:val="28"/>
        </w:rPr>
        <w:t xml:space="preserve"> </w:t>
      </w:r>
      <w:r w:rsidRPr="00A310A6">
        <w:rPr>
          <w:sz w:val="28"/>
          <w:szCs w:val="28"/>
        </w:rPr>
        <w:t>и</w:t>
      </w:r>
      <w:r>
        <w:rPr>
          <w:sz w:val="28"/>
          <w:szCs w:val="28"/>
        </w:rPr>
        <w:t xml:space="preserve"> </w:t>
      </w:r>
      <w:r w:rsidRPr="00A310A6">
        <w:rPr>
          <w:sz w:val="28"/>
          <w:szCs w:val="28"/>
        </w:rPr>
        <w:t>недостатки</w:t>
      </w:r>
      <w:r>
        <w:rPr>
          <w:sz w:val="28"/>
          <w:szCs w:val="28"/>
        </w:rPr>
        <w:t xml:space="preserve"> (табл. </w:t>
      </w:r>
      <w:r w:rsidRPr="00A310A6">
        <w:rPr>
          <w:sz w:val="28"/>
          <w:szCs w:val="28"/>
        </w:rPr>
        <w:t>1).</w:t>
      </w:r>
    </w:p>
    <w:p w:rsidR="00743765" w:rsidRPr="00A310A6" w:rsidRDefault="00743765" w:rsidP="00743765">
      <w:pPr>
        <w:pStyle w:val="11"/>
        <w:ind w:left="0" w:firstLine="709"/>
        <w:jc w:val="both"/>
        <w:rPr>
          <w:sz w:val="28"/>
          <w:szCs w:val="28"/>
        </w:rPr>
      </w:pPr>
    </w:p>
    <w:p w:rsidR="00743765" w:rsidRPr="00A310A6" w:rsidRDefault="00743765" w:rsidP="00743765">
      <w:pPr>
        <w:pStyle w:val="11"/>
        <w:ind w:left="0"/>
        <w:rPr>
          <w:sz w:val="28"/>
          <w:szCs w:val="28"/>
        </w:rPr>
      </w:pPr>
      <w:r w:rsidRPr="00A310A6">
        <w:rPr>
          <w:sz w:val="28"/>
          <w:szCs w:val="28"/>
        </w:rPr>
        <w:t>Таблица</w:t>
      </w:r>
      <w:r>
        <w:rPr>
          <w:sz w:val="28"/>
          <w:szCs w:val="28"/>
        </w:rPr>
        <w:t xml:space="preserve"> </w:t>
      </w:r>
      <w:r w:rsidRPr="00A310A6">
        <w:rPr>
          <w:sz w:val="28"/>
          <w:szCs w:val="28"/>
        </w:rPr>
        <w:t>1</w:t>
      </w:r>
      <w:r>
        <w:rPr>
          <w:sz w:val="28"/>
          <w:szCs w:val="28"/>
        </w:rPr>
        <w:t xml:space="preserve"> </w:t>
      </w:r>
      <w:r w:rsidRPr="00A310A6">
        <w:rPr>
          <w:sz w:val="28"/>
          <w:szCs w:val="28"/>
        </w:rPr>
        <w:t>–</w:t>
      </w:r>
      <w:r>
        <w:rPr>
          <w:sz w:val="28"/>
          <w:szCs w:val="28"/>
        </w:rPr>
        <w:t xml:space="preserve"> </w:t>
      </w:r>
      <w:r w:rsidRPr="00A310A6">
        <w:rPr>
          <w:sz w:val="28"/>
          <w:szCs w:val="28"/>
        </w:rPr>
        <w:t>Сравнительная</w:t>
      </w:r>
      <w:r>
        <w:rPr>
          <w:sz w:val="28"/>
          <w:szCs w:val="28"/>
        </w:rPr>
        <w:t xml:space="preserve"> </w:t>
      </w:r>
      <w:r w:rsidRPr="00A310A6">
        <w:rPr>
          <w:sz w:val="28"/>
          <w:szCs w:val="28"/>
        </w:rPr>
        <w:t>характеристика</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6"/>
        <w:gridCol w:w="4022"/>
        <w:gridCol w:w="4189"/>
      </w:tblGrid>
      <w:tr w:rsidR="00743765" w:rsidRPr="00A310A6" w:rsidTr="0084732A">
        <w:tc>
          <w:tcPr>
            <w:tcW w:w="942" w:type="pct"/>
            <w:vAlign w:val="center"/>
          </w:tcPr>
          <w:p w:rsidR="00743765" w:rsidRPr="00A310A6" w:rsidRDefault="00743765" w:rsidP="0084732A">
            <w:pPr>
              <w:pStyle w:val="11"/>
              <w:ind w:left="0" w:firstLine="34"/>
              <w:jc w:val="center"/>
            </w:pPr>
            <w:r w:rsidRPr="00A310A6">
              <w:t>Источник</w:t>
            </w:r>
            <w:r>
              <w:t xml:space="preserve"> </w:t>
            </w:r>
            <w:r w:rsidRPr="00A310A6">
              <w:t>ф</w:t>
            </w:r>
            <w:r w:rsidRPr="00A310A6">
              <w:t>и</w:t>
            </w:r>
            <w:r w:rsidRPr="00A310A6">
              <w:t>нансирования</w:t>
            </w:r>
          </w:p>
        </w:tc>
        <w:tc>
          <w:tcPr>
            <w:tcW w:w="1988" w:type="pct"/>
            <w:vAlign w:val="center"/>
          </w:tcPr>
          <w:p w:rsidR="00743765" w:rsidRPr="00A310A6" w:rsidRDefault="00743765" w:rsidP="0084732A">
            <w:pPr>
              <w:pStyle w:val="11"/>
              <w:ind w:left="0" w:firstLine="34"/>
              <w:jc w:val="center"/>
            </w:pPr>
            <w:r w:rsidRPr="00A310A6">
              <w:t>Достоинства</w:t>
            </w:r>
          </w:p>
        </w:tc>
        <w:tc>
          <w:tcPr>
            <w:tcW w:w="2070" w:type="pct"/>
            <w:vAlign w:val="center"/>
          </w:tcPr>
          <w:p w:rsidR="00743765" w:rsidRPr="00A310A6" w:rsidRDefault="00743765" w:rsidP="0084732A">
            <w:pPr>
              <w:pStyle w:val="11"/>
              <w:ind w:left="0" w:firstLine="34"/>
              <w:jc w:val="center"/>
            </w:pPr>
            <w:r w:rsidRPr="00A310A6">
              <w:t>Недостатки</w:t>
            </w:r>
          </w:p>
        </w:tc>
      </w:tr>
      <w:tr w:rsidR="00743765" w:rsidRPr="00A310A6" w:rsidTr="0084732A">
        <w:tc>
          <w:tcPr>
            <w:tcW w:w="942" w:type="pct"/>
          </w:tcPr>
          <w:p w:rsidR="00743765" w:rsidRPr="00A310A6" w:rsidRDefault="00743765" w:rsidP="0084732A">
            <w:pPr>
              <w:pStyle w:val="11"/>
              <w:ind w:left="0" w:firstLine="34"/>
              <w:jc w:val="both"/>
            </w:pPr>
            <w:r w:rsidRPr="00A310A6">
              <w:t>Внутренние</w:t>
            </w:r>
            <w:r>
              <w:t xml:space="preserve"> </w:t>
            </w:r>
            <w:r w:rsidRPr="00A310A6">
              <w:t>и</w:t>
            </w:r>
            <w:r w:rsidRPr="00A310A6">
              <w:t>с</w:t>
            </w:r>
            <w:r w:rsidRPr="00A310A6">
              <w:t>точники</w:t>
            </w:r>
          </w:p>
          <w:p w:rsidR="00743765" w:rsidRPr="00A310A6" w:rsidRDefault="00743765" w:rsidP="0084732A">
            <w:pPr>
              <w:pStyle w:val="11"/>
              <w:ind w:left="0" w:firstLine="34"/>
              <w:jc w:val="both"/>
            </w:pPr>
            <w:r w:rsidRPr="00A310A6">
              <w:t>(собственные</w:t>
            </w:r>
            <w:r>
              <w:t xml:space="preserve"> </w:t>
            </w:r>
            <w:r w:rsidRPr="00A310A6">
              <w:t>средства)</w:t>
            </w:r>
          </w:p>
        </w:tc>
        <w:tc>
          <w:tcPr>
            <w:tcW w:w="1988" w:type="pct"/>
          </w:tcPr>
          <w:p w:rsidR="00743765" w:rsidRPr="00A310A6" w:rsidRDefault="00743765" w:rsidP="0084732A">
            <w:pPr>
              <w:pStyle w:val="11"/>
              <w:ind w:left="0"/>
              <w:jc w:val="both"/>
            </w:pPr>
            <w:r w:rsidRPr="00A310A6">
              <w:t>1.</w:t>
            </w:r>
            <w:r>
              <w:t xml:space="preserve"> </w:t>
            </w:r>
            <w:r w:rsidRPr="00A310A6">
              <w:t>Легкость,</w:t>
            </w:r>
            <w:r>
              <w:t xml:space="preserve"> </w:t>
            </w:r>
            <w:r w:rsidRPr="00A310A6">
              <w:t>доступность</w:t>
            </w:r>
            <w:r>
              <w:t xml:space="preserve"> </w:t>
            </w:r>
            <w:r w:rsidRPr="00A310A6">
              <w:t>и</w:t>
            </w:r>
            <w:r>
              <w:t xml:space="preserve"> </w:t>
            </w:r>
            <w:r w:rsidRPr="00A310A6">
              <w:t>быстрота</w:t>
            </w:r>
            <w:r>
              <w:t xml:space="preserve"> </w:t>
            </w:r>
            <w:r w:rsidRPr="00A310A6">
              <w:t>мобилизации.</w:t>
            </w:r>
          </w:p>
          <w:p w:rsidR="00743765" w:rsidRPr="00A310A6" w:rsidRDefault="00743765" w:rsidP="0084732A">
            <w:pPr>
              <w:pStyle w:val="11"/>
              <w:ind w:left="0"/>
              <w:jc w:val="both"/>
            </w:pPr>
            <w:r w:rsidRPr="00A310A6">
              <w:t>2.</w:t>
            </w:r>
            <w:r>
              <w:t xml:space="preserve"> </w:t>
            </w:r>
            <w:r w:rsidRPr="00A310A6">
              <w:t>Снижение</w:t>
            </w:r>
            <w:r>
              <w:t xml:space="preserve"> </w:t>
            </w:r>
            <w:r w:rsidRPr="00A310A6">
              <w:t>риска</w:t>
            </w:r>
            <w:r>
              <w:t xml:space="preserve"> </w:t>
            </w:r>
            <w:r w:rsidRPr="00A310A6">
              <w:t>неплат</w:t>
            </w:r>
            <w:r>
              <w:t>е</w:t>
            </w:r>
            <w:r w:rsidRPr="00A310A6">
              <w:t>жесп</w:t>
            </w:r>
            <w:r w:rsidRPr="00A310A6">
              <w:t>о</w:t>
            </w:r>
            <w:r w:rsidRPr="00A310A6">
              <w:t>собности.</w:t>
            </w:r>
            <w:r>
              <w:t xml:space="preserve"> </w:t>
            </w:r>
          </w:p>
          <w:p w:rsidR="00743765" w:rsidRPr="00A310A6" w:rsidRDefault="00743765" w:rsidP="0084732A">
            <w:pPr>
              <w:pStyle w:val="11"/>
              <w:ind w:left="0"/>
              <w:jc w:val="both"/>
            </w:pPr>
            <w:r w:rsidRPr="00A310A6">
              <w:t>3.</w:t>
            </w:r>
            <w:r>
              <w:t xml:space="preserve"> </w:t>
            </w:r>
            <w:r w:rsidRPr="00A310A6">
              <w:t>Более</w:t>
            </w:r>
            <w:r>
              <w:t xml:space="preserve"> </w:t>
            </w:r>
            <w:r w:rsidRPr="00A310A6">
              <w:t>высокая</w:t>
            </w:r>
            <w:r>
              <w:t xml:space="preserve"> </w:t>
            </w:r>
            <w:r w:rsidRPr="00A310A6">
              <w:t>прибыльность</w:t>
            </w:r>
            <w:r>
              <w:t xml:space="preserve"> </w:t>
            </w:r>
            <w:r w:rsidRPr="00A310A6">
              <w:t>в</w:t>
            </w:r>
            <w:r>
              <w:t xml:space="preserve"> </w:t>
            </w:r>
            <w:r w:rsidRPr="00A310A6">
              <w:t>связи</w:t>
            </w:r>
            <w:r>
              <w:t xml:space="preserve"> </w:t>
            </w:r>
            <w:r w:rsidRPr="00A310A6">
              <w:t>с</w:t>
            </w:r>
            <w:r>
              <w:t xml:space="preserve"> </w:t>
            </w:r>
            <w:r w:rsidRPr="00A310A6">
              <w:t>отсутствием</w:t>
            </w:r>
            <w:r>
              <w:t xml:space="preserve"> </w:t>
            </w:r>
            <w:r w:rsidRPr="00A310A6">
              <w:t>необходимости</w:t>
            </w:r>
            <w:r>
              <w:t xml:space="preserve"> </w:t>
            </w:r>
            <w:r w:rsidRPr="00A310A6">
              <w:t>выплат</w:t>
            </w:r>
            <w:r>
              <w:t xml:space="preserve"> </w:t>
            </w:r>
            <w:r w:rsidRPr="00A310A6">
              <w:t>по</w:t>
            </w:r>
            <w:r>
              <w:t xml:space="preserve"> </w:t>
            </w:r>
            <w:r w:rsidRPr="00A310A6">
              <w:t>привлеч</w:t>
            </w:r>
            <w:r>
              <w:t>е</w:t>
            </w:r>
            <w:r w:rsidRPr="00A310A6">
              <w:t>нным</w:t>
            </w:r>
            <w:r>
              <w:t xml:space="preserve"> </w:t>
            </w:r>
            <w:r w:rsidRPr="00A310A6">
              <w:t>и</w:t>
            </w:r>
            <w:r>
              <w:t xml:space="preserve"> </w:t>
            </w:r>
            <w:r w:rsidRPr="00A310A6">
              <w:t>за</w:t>
            </w:r>
            <w:r>
              <w:t>е</w:t>
            </w:r>
            <w:r w:rsidRPr="00A310A6">
              <w:t>мным</w:t>
            </w:r>
            <w:r>
              <w:t xml:space="preserve"> </w:t>
            </w:r>
            <w:r w:rsidRPr="00A310A6">
              <w:t>источникам.</w:t>
            </w:r>
          </w:p>
          <w:p w:rsidR="00743765" w:rsidRPr="00A310A6" w:rsidRDefault="00743765" w:rsidP="0084732A">
            <w:pPr>
              <w:pStyle w:val="11"/>
              <w:ind w:left="0"/>
              <w:jc w:val="both"/>
            </w:pPr>
            <w:r w:rsidRPr="00A310A6">
              <w:t>4.</w:t>
            </w:r>
            <w:r>
              <w:t xml:space="preserve"> </w:t>
            </w:r>
            <w:r w:rsidRPr="00A310A6">
              <w:t>Сохранение</w:t>
            </w:r>
            <w:r>
              <w:t xml:space="preserve"> </w:t>
            </w:r>
            <w:r w:rsidRPr="00A310A6">
              <w:t>собственности</w:t>
            </w:r>
            <w:r>
              <w:t xml:space="preserve"> </w:t>
            </w:r>
            <w:r w:rsidRPr="00A310A6">
              <w:t>и</w:t>
            </w:r>
            <w:r>
              <w:t xml:space="preserve"> </w:t>
            </w:r>
            <w:r w:rsidRPr="00A310A6">
              <w:t>управление</w:t>
            </w:r>
            <w:r>
              <w:t xml:space="preserve"> </w:t>
            </w:r>
            <w:r w:rsidRPr="00A310A6">
              <w:t>учредителей.</w:t>
            </w:r>
          </w:p>
        </w:tc>
        <w:tc>
          <w:tcPr>
            <w:tcW w:w="2070" w:type="pct"/>
          </w:tcPr>
          <w:p w:rsidR="00743765" w:rsidRPr="00A310A6" w:rsidRDefault="00743765" w:rsidP="0084732A">
            <w:pPr>
              <w:pStyle w:val="11"/>
              <w:ind w:left="0"/>
              <w:jc w:val="both"/>
            </w:pPr>
            <w:r w:rsidRPr="00A310A6">
              <w:t>1.</w:t>
            </w:r>
            <w:r>
              <w:t xml:space="preserve"> </w:t>
            </w:r>
            <w:r w:rsidRPr="00A310A6">
              <w:t>Ограниченность</w:t>
            </w:r>
            <w:r>
              <w:t xml:space="preserve"> </w:t>
            </w:r>
            <w:r w:rsidRPr="00A310A6">
              <w:t>объ</w:t>
            </w:r>
            <w:r>
              <w:t>е</w:t>
            </w:r>
            <w:r w:rsidRPr="00A310A6">
              <w:t>мов</w:t>
            </w:r>
            <w:r>
              <w:t xml:space="preserve"> </w:t>
            </w:r>
            <w:r w:rsidRPr="00A310A6">
              <w:t>привлеч</w:t>
            </w:r>
            <w:r w:rsidRPr="00A310A6">
              <w:t>е</w:t>
            </w:r>
            <w:r w:rsidRPr="00A310A6">
              <w:t>ния</w:t>
            </w:r>
            <w:r>
              <w:t xml:space="preserve"> </w:t>
            </w:r>
            <w:r w:rsidRPr="00A310A6">
              <w:t>средств.</w:t>
            </w:r>
          </w:p>
          <w:p w:rsidR="00743765" w:rsidRPr="00A310A6" w:rsidRDefault="00743765" w:rsidP="0084732A">
            <w:pPr>
              <w:pStyle w:val="11"/>
              <w:ind w:left="0"/>
              <w:jc w:val="both"/>
            </w:pPr>
            <w:r w:rsidRPr="00A310A6">
              <w:t>2.</w:t>
            </w:r>
            <w:r>
              <w:t xml:space="preserve"> </w:t>
            </w:r>
            <w:r w:rsidRPr="00A310A6">
              <w:t>Отвлечение</w:t>
            </w:r>
            <w:r>
              <w:t xml:space="preserve"> </w:t>
            </w:r>
            <w:r w:rsidRPr="00A310A6">
              <w:t>собственных</w:t>
            </w:r>
            <w:r>
              <w:t xml:space="preserve"> </w:t>
            </w:r>
            <w:r w:rsidRPr="00A310A6">
              <w:t>средств</w:t>
            </w:r>
            <w:r>
              <w:t xml:space="preserve"> </w:t>
            </w:r>
            <w:r w:rsidRPr="00A310A6">
              <w:t>от</w:t>
            </w:r>
            <w:r>
              <w:t xml:space="preserve"> </w:t>
            </w:r>
            <w:r w:rsidRPr="00A310A6">
              <w:t>хозяйственного</w:t>
            </w:r>
            <w:r>
              <w:t xml:space="preserve"> </w:t>
            </w:r>
            <w:r w:rsidRPr="00A310A6">
              <w:t>оборота.</w:t>
            </w:r>
          </w:p>
          <w:p w:rsidR="00743765" w:rsidRPr="00A310A6" w:rsidRDefault="00743765" w:rsidP="0084732A">
            <w:pPr>
              <w:pStyle w:val="11"/>
              <w:ind w:left="0"/>
              <w:jc w:val="both"/>
            </w:pPr>
            <w:r w:rsidRPr="00A310A6">
              <w:t>3.</w:t>
            </w:r>
            <w:r>
              <w:t xml:space="preserve"> </w:t>
            </w:r>
            <w:r w:rsidRPr="00A310A6">
              <w:t>Ограниченность</w:t>
            </w:r>
            <w:r>
              <w:t xml:space="preserve"> </w:t>
            </w:r>
            <w:r w:rsidRPr="00A310A6">
              <w:t>независимого</w:t>
            </w:r>
            <w:r>
              <w:t xml:space="preserve"> </w:t>
            </w:r>
            <w:r w:rsidRPr="00A310A6">
              <w:t>ко</w:t>
            </w:r>
            <w:r w:rsidRPr="00A310A6">
              <w:t>н</w:t>
            </w:r>
            <w:r w:rsidRPr="00A310A6">
              <w:t>троля</w:t>
            </w:r>
            <w:r>
              <w:t xml:space="preserve"> </w:t>
            </w:r>
            <w:r w:rsidRPr="00A310A6">
              <w:t>за</w:t>
            </w:r>
            <w:r>
              <w:t xml:space="preserve"> </w:t>
            </w:r>
            <w:r w:rsidRPr="00A310A6">
              <w:t>эффективностью</w:t>
            </w:r>
            <w:r>
              <w:t xml:space="preserve"> </w:t>
            </w:r>
            <w:r w:rsidRPr="00A310A6">
              <w:t>использов</w:t>
            </w:r>
            <w:r w:rsidRPr="00A310A6">
              <w:t>а</w:t>
            </w:r>
            <w:r w:rsidRPr="00A310A6">
              <w:t>ния</w:t>
            </w:r>
            <w:r>
              <w:t xml:space="preserve"> </w:t>
            </w:r>
            <w:r w:rsidRPr="00A310A6">
              <w:t>инвестиционных</w:t>
            </w:r>
            <w:r>
              <w:t xml:space="preserve"> </w:t>
            </w:r>
            <w:r w:rsidRPr="00A310A6">
              <w:t>ресурсов.</w:t>
            </w:r>
          </w:p>
        </w:tc>
      </w:tr>
      <w:tr w:rsidR="00743765" w:rsidRPr="00A310A6" w:rsidTr="0084732A">
        <w:tc>
          <w:tcPr>
            <w:tcW w:w="942" w:type="pct"/>
          </w:tcPr>
          <w:p w:rsidR="00743765" w:rsidRPr="00A310A6" w:rsidRDefault="00743765" w:rsidP="0084732A">
            <w:pPr>
              <w:pStyle w:val="11"/>
              <w:ind w:left="0"/>
              <w:jc w:val="both"/>
            </w:pPr>
            <w:r w:rsidRPr="00A310A6">
              <w:t>Внешние</w:t>
            </w:r>
            <w:r>
              <w:t xml:space="preserve"> </w:t>
            </w:r>
            <w:r w:rsidRPr="00A310A6">
              <w:t>и</w:t>
            </w:r>
            <w:r w:rsidRPr="00A310A6">
              <w:t>с</w:t>
            </w:r>
            <w:r w:rsidRPr="00A310A6">
              <w:t>точники</w:t>
            </w:r>
            <w:r>
              <w:t xml:space="preserve"> </w:t>
            </w:r>
            <w:r w:rsidRPr="00A310A6">
              <w:t>(пр</w:t>
            </w:r>
            <w:r w:rsidRPr="00A310A6">
              <w:t>и</w:t>
            </w:r>
            <w:r w:rsidRPr="00A310A6">
              <w:t>влеч</w:t>
            </w:r>
            <w:r>
              <w:t>е</w:t>
            </w:r>
            <w:r w:rsidRPr="00A310A6">
              <w:t>нный</w:t>
            </w:r>
            <w:r>
              <w:t xml:space="preserve"> </w:t>
            </w:r>
            <w:r w:rsidRPr="00A310A6">
              <w:t>и</w:t>
            </w:r>
            <w:r>
              <w:t xml:space="preserve"> </w:t>
            </w:r>
            <w:r w:rsidRPr="00A310A6">
              <w:t>за</w:t>
            </w:r>
            <w:r>
              <w:t>е</w:t>
            </w:r>
            <w:r w:rsidRPr="00A310A6">
              <w:t>мный</w:t>
            </w:r>
            <w:r>
              <w:t xml:space="preserve"> </w:t>
            </w:r>
            <w:r w:rsidRPr="00A310A6">
              <w:t>кап</w:t>
            </w:r>
            <w:r w:rsidRPr="00A310A6">
              <w:t>и</w:t>
            </w:r>
            <w:r w:rsidRPr="00A310A6">
              <w:t>тал)</w:t>
            </w:r>
          </w:p>
        </w:tc>
        <w:tc>
          <w:tcPr>
            <w:tcW w:w="1988" w:type="pct"/>
          </w:tcPr>
          <w:p w:rsidR="00743765" w:rsidRPr="00A310A6" w:rsidRDefault="00743765" w:rsidP="0084732A">
            <w:pPr>
              <w:pStyle w:val="11"/>
              <w:ind w:left="0" w:firstLine="33"/>
            </w:pPr>
            <w:r w:rsidRPr="00A310A6">
              <w:t>1.</w:t>
            </w:r>
            <w:r>
              <w:t xml:space="preserve"> </w:t>
            </w:r>
            <w:r w:rsidRPr="00A310A6">
              <w:t>Возможность</w:t>
            </w:r>
            <w:r>
              <w:t xml:space="preserve"> </w:t>
            </w:r>
            <w:r w:rsidRPr="00A310A6">
              <w:t>привлечения</w:t>
            </w:r>
            <w:r>
              <w:t xml:space="preserve"> </w:t>
            </w:r>
            <w:r w:rsidRPr="00A310A6">
              <w:t>средств</w:t>
            </w:r>
            <w:r>
              <w:t xml:space="preserve"> </w:t>
            </w:r>
            <w:r w:rsidRPr="00A310A6">
              <w:t>в</w:t>
            </w:r>
            <w:r>
              <w:t xml:space="preserve"> </w:t>
            </w:r>
            <w:r w:rsidRPr="00A310A6">
              <w:t>значительных</w:t>
            </w:r>
            <w:r>
              <w:t xml:space="preserve"> </w:t>
            </w:r>
            <w:r w:rsidRPr="00A310A6">
              <w:t>масштабах.</w:t>
            </w:r>
          </w:p>
          <w:p w:rsidR="00743765" w:rsidRPr="00A310A6" w:rsidRDefault="00743765" w:rsidP="0084732A">
            <w:pPr>
              <w:pStyle w:val="11"/>
              <w:ind w:left="0" w:firstLine="33"/>
              <w:jc w:val="both"/>
            </w:pPr>
            <w:r w:rsidRPr="00A310A6">
              <w:t>2.</w:t>
            </w:r>
            <w:r>
              <w:t xml:space="preserve"> </w:t>
            </w:r>
            <w:r w:rsidRPr="00A310A6">
              <w:t>Наличие</w:t>
            </w:r>
            <w:r>
              <w:t xml:space="preserve"> </w:t>
            </w:r>
            <w:r w:rsidRPr="00A310A6">
              <w:t>независимого</w:t>
            </w:r>
            <w:r>
              <w:t xml:space="preserve"> </w:t>
            </w:r>
            <w:r w:rsidRPr="00A310A6">
              <w:t>контроля</w:t>
            </w:r>
            <w:r>
              <w:t xml:space="preserve"> </w:t>
            </w:r>
            <w:r w:rsidRPr="00A310A6">
              <w:t>за</w:t>
            </w:r>
            <w:r>
              <w:t xml:space="preserve"> </w:t>
            </w:r>
            <w:r w:rsidRPr="00A310A6">
              <w:t>эффективностью</w:t>
            </w:r>
            <w:r>
              <w:t xml:space="preserve"> </w:t>
            </w:r>
            <w:r w:rsidRPr="00A310A6">
              <w:t>использования</w:t>
            </w:r>
            <w:r>
              <w:t xml:space="preserve"> </w:t>
            </w:r>
            <w:r w:rsidRPr="00A310A6">
              <w:t>инвестиционных</w:t>
            </w:r>
            <w:r>
              <w:t xml:space="preserve"> </w:t>
            </w:r>
            <w:r w:rsidRPr="00A310A6">
              <w:t>ресурсов.</w:t>
            </w:r>
          </w:p>
        </w:tc>
        <w:tc>
          <w:tcPr>
            <w:tcW w:w="2070" w:type="pct"/>
          </w:tcPr>
          <w:p w:rsidR="00743765" w:rsidRPr="00A310A6" w:rsidRDefault="00743765" w:rsidP="0084732A">
            <w:pPr>
              <w:pStyle w:val="11"/>
              <w:ind w:left="0"/>
              <w:jc w:val="both"/>
            </w:pPr>
            <w:r w:rsidRPr="00A310A6">
              <w:t>1.</w:t>
            </w:r>
            <w:r>
              <w:t xml:space="preserve"> </w:t>
            </w:r>
            <w:r w:rsidRPr="00A310A6">
              <w:t>Сложность</w:t>
            </w:r>
            <w:r>
              <w:t xml:space="preserve"> </w:t>
            </w:r>
            <w:r w:rsidRPr="00A310A6">
              <w:t>и</w:t>
            </w:r>
            <w:r>
              <w:t xml:space="preserve"> </w:t>
            </w:r>
            <w:r w:rsidRPr="00A310A6">
              <w:t>длительность</w:t>
            </w:r>
            <w:r>
              <w:t xml:space="preserve"> </w:t>
            </w:r>
            <w:r w:rsidRPr="00A310A6">
              <w:t>проц</w:t>
            </w:r>
            <w:r w:rsidRPr="00A310A6">
              <w:t>е</w:t>
            </w:r>
            <w:r w:rsidRPr="00A310A6">
              <w:t>дуры</w:t>
            </w:r>
            <w:r>
              <w:t xml:space="preserve"> </w:t>
            </w:r>
            <w:r w:rsidRPr="00A310A6">
              <w:t>привлечения</w:t>
            </w:r>
            <w:r>
              <w:t xml:space="preserve"> </w:t>
            </w:r>
            <w:r w:rsidRPr="00A310A6">
              <w:t>средств.</w:t>
            </w:r>
          </w:p>
          <w:p w:rsidR="00743765" w:rsidRPr="00A310A6" w:rsidRDefault="00743765" w:rsidP="0084732A">
            <w:pPr>
              <w:pStyle w:val="11"/>
              <w:ind w:left="0"/>
              <w:jc w:val="both"/>
            </w:pPr>
            <w:r w:rsidRPr="00A310A6">
              <w:t>2.</w:t>
            </w:r>
            <w:r>
              <w:t xml:space="preserve"> </w:t>
            </w:r>
            <w:r w:rsidRPr="00A310A6">
              <w:t>Необходимость</w:t>
            </w:r>
            <w:r>
              <w:t xml:space="preserve"> </w:t>
            </w:r>
            <w:r w:rsidRPr="00A310A6">
              <w:t>предоставления</w:t>
            </w:r>
            <w:r>
              <w:t xml:space="preserve"> </w:t>
            </w:r>
            <w:r w:rsidRPr="00A310A6">
              <w:t>г</w:t>
            </w:r>
            <w:r w:rsidRPr="00A310A6">
              <w:t>а</w:t>
            </w:r>
            <w:r w:rsidRPr="00A310A6">
              <w:t>рантий</w:t>
            </w:r>
            <w:r>
              <w:t xml:space="preserve"> </w:t>
            </w:r>
            <w:r w:rsidRPr="00A310A6">
              <w:t>финансовой</w:t>
            </w:r>
            <w:r>
              <w:t xml:space="preserve"> </w:t>
            </w:r>
            <w:r w:rsidRPr="00A310A6">
              <w:t>устойчивости</w:t>
            </w:r>
            <w:r>
              <w:t>.</w:t>
            </w:r>
          </w:p>
          <w:p w:rsidR="00743765" w:rsidRPr="00A310A6" w:rsidRDefault="00743765" w:rsidP="0084732A">
            <w:pPr>
              <w:pStyle w:val="11"/>
              <w:ind w:left="0"/>
              <w:jc w:val="both"/>
            </w:pPr>
            <w:r w:rsidRPr="00A310A6">
              <w:t>3.</w:t>
            </w:r>
            <w:r>
              <w:t xml:space="preserve"> </w:t>
            </w:r>
            <w:r w:rsidRPr="00A310A6">
              <w:t>Повышение</w:t>
            </w:r>
            <w:r>
              <w:t xml:space="preserve"> </w:t>
            </w:r>
            <w:r w:rsidRPr="00A310A6">
              <w:t>риска</w:t>
            </w:r>
            <w:r>
              <w:t xml:space="preserve"> </w:t>
            </w:r>
            <w:r w:rsidRPr="00A310A6">
              <w:t>неплат</w:t>
            </w:r>
            <w:r>
              <w:t>е</w:t>
            </w:r>
            <w:r w:rsidRPr="00A310A6">
              <w:t>жесп</w:t>
            </w:r>
            <w:r w:rsidRPr="00A310A6">
              <w:t>о</w:t>
            </w:r>
            <w:r w:rsidRPr="00A310A6">
              <w:t>собности</w:t>
            </w:r>
            <w:r>
              <w:t xml:space="preserve"> </w:t>
            </w:r>
            <w:r w:rsidRPr="00A310A6">
              <w:t>и</w:t>
            </w:r>
            <w:r>
              <w:t xml:space="preserve"> </w:t>
            </w:r>
            <w:r w:rsidRPr="00A310A6">
              <w:t>банкротства.</w:t>
            </w:r>
          </w:p>
          <w:p w:rsidR="00743765" w:rsidRPr="00A310A6" w:rsidRDefault="00743765" w:rsidP="0084732A">
            <w:pPr>
              <w:pStyle w:val="11"/>
              <w:ind w:left="0"/>
              <w:jc w:val="both"/>
            </w:pPr>
            <w:r w:rsidRPr="00A310A6">
              <w:t>4.</w:t>
            </w:r>
            <w:r>
              <w:t xml:space="preserve"> </w:t>
            </w:r>
            <w:r w:rsidRPr="00A310A6">
              <w:t>Уменьшение</w:t>
            </w:r>
            <w:r>
              <w:t xml:space="preserve"> </w:t>
            </w:r>
            <w:r w:rsidRPr="00A310A6">
              <w:t>прибыли,</w:t>
            </w:r>
            <w:r>
              <w:t xml:space="preserve"> </w:t>
            </w:r>
            <w:r w:rsidRPr="00A310A6">
              <w:t>так</w:t>
            </w:r>
            <w:r>
              <w:t xml:space="preserve"> </w:t>
            </w:r>
            <w:r w:rsidRPr="00A310A6">
              <w:t>как</w:t>
            </w:r>
            <w:r>
              <w:t xml:space="preserve"> </w:t>
            </w:r>
            <w:r w:rsidRPr="00A310A6">
              <w:t>необходимы</w:t>
            </w:r>
            <w:r>
              <w:t xml:space="preserve"> </w:t>
            </w:r>
            <w:r w:rsidRPr="00A310A6">
              <w:t>выплаты</w:t>
            </w:r>
            <w:r>
              <w:t xml:space="preserve"> </w:t>
            </w:r>
            <w:r w:rsidRPr="00A310A6">
              <w:t>по</w:t>
            </w:r>
            <w:r>
              <w:t xml:space="preserve"> </w:t>
            </w:r>
            <w:r w:rsidRPr="00A310A6">
              <w:t>привлеч</w:t>
            </w:r>
            <w:r>
              <w:t>е</w:t>
            </w:r>
            <w:r w:rsidRPr="00A310A6">
              <w:t>н</w:t>
            </w:r>
            <w:r w:rsidRPr="00A310A6">
              <w:t>ным</w:t>
            </w:r>
            <w:r>
              <w:t xml:space="preserve"> </w:t>
            </w:r>
            <w:r w:rsidRPr="00A310A6">
              <w:t>и</w:t>
            </w:r>
            <w:r>
              <w:t xml:space="preserve"> </w:t>
            </w:r>
            <w:r w:rsidRPr="00A310A6">
              <w:t>за</w:t>
            </w:r>
            <w:r>
              <w:t>е</w:t>
            </w:r>
            <w:r w:rsidRPr="00A310A6">
              <w:t>мным</w:t>
            </w:r>
            <w:r>
              <w:t xml:space="preserve"> </w:t>
            </w:r>
            <w:r w:rsidRPr="00A310A6">
              <w:t>источникам.</w:t>
            </w:r>
          </w:p>
          <w:p w:rsidR="00743765" w:rsidRPr="00A310A6" w:rsidRDefault="00743765" w:rsidP="0084732A">
            <w:pPr>
              <w:pStyle w:val="11"/>
              <w:ind w:left="0"/>
              <w:jc w:val="both"/>
            </w:pPr>
            <w:r w:rsidRPr="00A310A6">
              <w:t>5.</w:t>
            </w:r>
            <w:r>
              <w:t xml:space="preserve"> </w:t>
            </w:r>
            <w:r w:rsidRPr="00A310A6">
              <w:t>Возможность</w:t>
            </w:r>
            <w:r>
              <w:t xml:space="preserve"> </w:t>
            </w:r>
            <w:r w:rsidRPr="00A310A6">
              <w:t>утраты</w:t>
            </w:r>
            <w:r>
              <w:t xml:space="preserve"> </w:t>
            </w:r>
            <w:r w:rsidRPr="00A310A6">
              <w:t>собственности</w:t>
            </w:r>
            <w:r>
              <w:t xml:space="preserve"> </w:t>
            </w:r>
            <w:r w:rsidRPr="00A310A6">
              <w:t>и</w:t>
            </w:r>
            <w:r>
              <w:t xml:space="preserve"> </w:t>
            </w:r>
            <w:r w:rsidRPr="00A310A6">
              <w:t>управления</w:t>
            </w:r>
            <w:r>
              <w:t xml:space="preserve"> </w:t>
            </w:r>
            <w:r w:rsidRPr="00A310A6">
              <w:t>предприятием.</w:t>
            </w:r>
          </w:p>
        </w:tc>
      </w:tr>
    </w:tbl>
    <w:p w:rsidR="00743765" w:rsidRPr="00A310A6" w:rsidRDefault="00743765" w:rsidP="00743765">
      <w:pPr>
        <w:ind w:firstLine="709"/>
        <w:jc w:val="center"/>
        <w:rPr>
          <w:b/>
          <w:sz w:val="28"/>
          <w:szCs w:val="28"/>
        </w:rPr>
      </w:pPr>
    </w:p>
    <w:p w:rsidR="00743765" w:rsidRPr="00A310A6" w:rsidRDefault="00743765" w:rsidP="00743765">
      <w:pPr>
        <w:pStyle w:val="11"/>
        <w:ind w:left="0" w:firstLine="709"/>
        <w:jc w:val="both"/>
        <w:rPr>
          <w:sz w:val="28"/>
          <w:szCs w:val="28"/>
        </w:rPr>
      </w:pPr>
      <w:r w:rsidRPr="00A310A6">
        <w:rPr>
          <w:sz w:val="28"/>
          <w:szCs w:val="28"/>
        </w:rPr>
        <w:t>Мобилизация</w:t>
      </w:r>
      <w:r>
        <w:rPr>
          <w:sz w:val="28"/>
          <w:szCs w:val="28"/>
        </w:rPr>
        <w:t xml:space="preserve"> </w:t>
      </w:r>
      <w:r w:rsidRPr="00A310A6">
        <w:rPr>
          <w:sz w:val="28"/>
          <w:szCs w:val="28"/>
        </w:rPr>
        <w:t>привлеч</w:t>
      </w:r>
      <w:r>
        <w:rPr>
          <w:sz w:val="28"/>
          <w:szCs w:val="28"/>
        </w:rPr>
        <w:t>е</w:t>
      </w:r>
      <w:r w:rsidRPr="00A310A6">
        <w:rPr>
          <w:sz w:val="28"/>
          <w:szCs w:val="28"/>
        </w:rPr>
        <w:t>нных</w:t>
      </w:r>
      <w:r>
        <w:rPr>
          <w:sz w:val="28"/>
          <w:szCs w:val="28"/>
        </w:rPr>
        <w:t xml:space="preserve"> </w:t>
      </w:r>
      <w:r w:rsidRPr="00A310A6">
        <w:rPr>
          <w:sz w:val="28"/>
          <w:szCs w:val="28"/>
        </w:rPr>
        <w:t>и</w:t>
      </w:r>
      <w:r>
        <w:rPr>
          <w:sz w:val="28"/>
          <w:szCs w:val="28"/>
        </w:rPr>
        <w:t xml:space="preserve"> </w:t>
      </w:r>
      <w:r w:rsidRPr="00A310A6">
        <w:rPr>
          <w:sz w:val="28"/>
          <w:szCs w:val="28"/>
        </w:rPr>
        <w:t>за</w:t>
      </w:r>
      <w:r>
        <w:rPr>
          <w:sz w:val="28"/>
          <w:szCs w:val="28"/>
        </w:rPr>
        <w:t>е</w:t>
      </w:r>
      <w:r w:rsidRPr="00A310A6">
        <w:rPr>
          <w:sz w:val="28"/>
          <w:szCs w:val="28"/>
        </w:rPr>
        <w:t>мных</w:t>
      </w:r>
      <w:r>
        <w:rPr>
          <w:sz w:val="28"/>
          <w:szCs w:val="28"/>
        </w:rPr>
        <w:t xml:space="preserve"> </w:t>
      </w:r>
      <w:r w:rsidRPr="00A310A6">
        <w:rPr>
          <w:sz w:val="28"/>
          <w:szCs w:val="28"/>
        </w:rPr>
        <w:t>средств</w:t>
      </w:r>
      <w:r>
        <w:rPr>
          <w:sz w:val="28"/>
          <w:szCs w:val="28"/>
        </w:rPr>
        <w:t xml:space="preserve"> </w:t>
      </w:r>
      <w:r w:rsidRPr="00A310A6">
        <w:rPr>
          <w:sz w:val="28"/>
          <w:szCs w:val="28"/>
        </w:rPr>
        <w:t>осуществляется</w:t>
      </w:r>
      <w:r>
        <w:rPr>
          <w:sz w:val="28"/>
          <w:szCs w:val="28"/>
        </w:rPr>
        <w:t xml:space="preserve"> </w:t>
      </w:r>
      <w:r w:rsidRPr="00A310A6">
        <w:rPr>
          <w:sz w:val="28"/>
          <w:szCs w:val="28"/>
        </w:rPr>
        <w:t>различн</w:t>
      </w:r>
      <w:r w:rsidRPr="00A310A6">
        <w:rPr>
          <w:sz w:val="28"/>
          <w:szCs w:val="28"/>
        </w:rPr>
        <w:t>ы</w:t>
      </w:r>
      <w:r w:rsidRPr="00A310A6">
        <w:rPr>
          <w:sz w:val="28"/>
          <w:szCs w:val="28"/>
        </w:rPr>
        <w:t>ми</w:t>
      </w:r>
      <w:r>
        <w:rPr>
          <w:sz w:val="28"/>
          <w:szCs w:val="28"/>
        </w:rPr>
        <w:t xml:space="preserve"> </w:t>
      </w:r>
      <w:r w:rsidRPr="00A310A6">
        <w:rPr>
          <w:sz w:val="28"/>
          <w:szCs w:val="28"/>
        </w:rPr>
        <w:t>способами:</w:t>
      </w:r>
    </w:p>
    <w:p w:rsidR="00743765" w:rsidRPr="00A310A6" w:rsidRDefault="00743765" w:rsidP="00743765">
      <w:pPr>
        <w:pStyle w:val="11"/>
        <w:numPr>
          <w:ilvl w:val="0"/>
          <w:numId w:val="57"/>
        </w:numPr>
        <w:tabs>
          <w:tab w:val="left" w:pos="993"/>
        </w:tabs>
        <w:spacing w:after="200"/>
        <w:ind w:left="0" w:firstLine="709"/>
        <w:jc w:val="both"/>
        <w:rPr>
          <w:sz w:val="28"/>
          <w:szCs w:val="28"/>
        </w:rPr>
      </w:pPr>
      <w:r w:rsidRPr="00A310A6">
        <w:rPr>
          <w:sz w:val="28"/>
          <w:szCs w:val="28"/>
        </w:rPr>
        <w:t>привлечение</w:t>
      </w:r>
      <w:r>
        <w:rPr>
          <w:sz w:val="28"/>
          <w:szCs w:val="28"/>
        </w:rPr>
        <w:t xml:space="preserve"> </w:t>
      </w:r>
      <w:r w:rsidRPr="00A310A6">
        <w:rPr>
          <w:sz w:val="28"/>
          <w:szCs w:val="28"/>
        </w:rPr>
        <w:t>капитала</w:t>
      </w:r>
      <w:r>
        <w:rPr>
          <w:sz w:val="28"/>
          <w:szCs w:val="28"/>
        </w:rPr>
        <w:t xml:space="preserve"> </w:t>
      </w:r>
      <w:r w:rsidRPr="00A310A6">
        <w:rPr>
          <w:sz w:val="28"/>
          <w:szCs w:val="28"/>
        </w:rPr>
        <w:t>через</w:t>
      </w:r>
      <w:r>
        <w:rPr>
          <w:sz w:val="28"/>
          <w:szCs w:val="28"/>
        </w:rPr>
        <w:t xml:space="preserve"> </w:t>
      </w:r>
      <w:r w:rsidRPr="00A310A6">
        <w:rPr>
          <w:sz w:val="28"/>
          <w:szCs w:val="28"/>
        </w:rPr>
        <w:t>рынок</w:t>
      </w:r>
      <w:r>
        <w:rPr>
          <w:sz w:val="28"/>
          <w:szCs w:val="28"/>
        </w:rPr>
        <w:t xml:space="preserve"> </w:t>
      </w:r>
      <w:r w:rsidRPr="00A310A6">
        <w:rPr>
          <w:sz w:val="28"/>
          <w:szCs w:val="28"/>
        </w:rPr>
        <w:t>ценных</w:t>
      </w:r>
      <w:r>
        <w:rPr>
          <w:sz w:val="28"/>
          <w:szCs w:val="28"/>
        </w:rPr>
        <w:t xml:space="preserve"> </w:t>
      </w:r>
      <w:r w:rsidRPr="00A310A6">
        <w:rPr>
          <w:sz w:val="28"/>
          <w:szCs w:val="28"/>
        </w:rPr>
        <w:t>бумаг;</w:t>
      </w:r>
    </w:p>
    <w:p w:rsidR="00743765" w:rsidRPr="00A310A6" w:rsidRDefault="00743765" w:rsidP="00743765">
      <w:pPr>
        <w:pStyle w:val="11"/>
        <w:numPr>
          <w:ilvl w:val="0"/>
          <w:numId w:val="57"/>
        </w:numPr>
        <w:tabs>
          <w:tab w:val="left" w:pos="993"/>
        </w:tabs>
        <w:spacing w:after="200"/>
        <w:ind w:left="0" w:firstLine="709"/>
        <w:jc w:val="both"/>
        <w:rPr>
          <w:sz w:val="28"/>
          <w:szCs w:val="28"/>
        </w:rPr>
      </w:pPr>
      <w:r w:rsidRPr="00A310A6">
        <w:rPr>
          <w:sz w:val="28"/>
          <w:szCs w:val="28"/>
        </w:rPr>
        <w:t>привлечение</w:t>
      </w:r>
      <w:r>
        <w:rPr>
          <w:sz w:val="28"/>
          <w:szCs w:val="28"/>
        </w:rPr>
        <w:t xml:space="preserve"> </w:t>
      </w:r>
      <w:r w:rsidRPr="00A310A6">
        <w:rPr>
          <w:sz w:val="28"/>
          <w:szCs w:val="28"/>
        </w:rPr>
        <w:t>капитала</w:t>
      </w:r>
      <w:r>
        <w:rPr>
          <w:sz w:val="28"/>
          <w:szCs w:val="28"/>
        </w:rPr>
        <w:t xml:space="preserve"> </w:t>
      </w:r>
      <w:r w:rsidRPr="00A310A6">
        <w:rPr>
          <w:sz w:val="28"/>
          <w:szCs w:val="28"/>
        </w:rPr>
        <w:t>через</w:t>
      </w:r>
      <w:r>
        <w:rPr>
          <w:sz w:val="28"/>
          <w:szCs w:val="28"/>
        </w:rPr>
        <w:t xml:space="preserve"> </w:t>
      </w:r>
      <w:r w:rsidRPr="00A310A6">
        <w:rPr>
          <w:sz w:val="28"/>
          <w:szCs w:val="28"/>
        </w:rPr>
        <w:t>рынок</w:t>
      </w:r>
      <w:r>
        <w:rPr>
          <w:sz w:val="28"/>
          <w:szCs w:val="28"/>
        </w:rPr>
        <w:t xml:space="preserve"> </w:t>
      </w:r>
      <w:r w:rsidRPr="00A310A6">
        <w:rPr>
          <w:sz w:val="28"/>
          <w:szCs w:val="28"/>
        </w:rPr>
        <w:t>кредитных</w:t>
      </w:r>
      <w:r>
        <w:rPr>
          <w:sz w:val="28"/>
          <w:szCs w:val="28"/>
        </w:rPr>
        <w:t xml:space="preserve"> </w:t>
      </w:r>
      <w:r w:rsidRPr="00A310A6">
        <w:rPr>
          <w:sz w:val="28"/>
          <w:szCs w:val="28"/>
        </w:rPr>
        <w:t>ресурсов;</w:t>
      </w:r>
    </w:p>
    <w:p w:rsidR="00743765" w:rsidRPr="00A310A6" w:rsidRDefault="00743765" w:rsidP="00743765">
      <w:pPr>
        <w:pStyle w:val="11"/>
        <w:numPr>
          <w:ilvl w:val="0"/>
          <w:numId w:val="57"/>
        </w:numPr>
        <w:tabs>
          <w:tab w:val="left" w:pos="993"/>
        </w:tabs>
        <w:spacing w:after="200"/>
        <w:ind w:left="0" w:firstLine="709"/>
        <w:jc w:val="both"/>
        <w:rPr>
          <w:sz w:val="28"/>
          <w:szCs w:val="28"/>
        </w:rPr>
      </w:pPr>
      <w:r w:rsidRPr="00A310A6">
        <w:rPr>
          <w:sz w:val="28"/>
          <w:szCs w:val="28"/>
        </w:rPr>
        <w:t>государственное</w:t>
      </w:r>
      <w:r>
        <w:rPr>
          <w:sz w:val="28"/>
          <w:szCs w:val="28"/>
        </w:rPr>
        <w:t xml:space="preserve"> </w:t>
      </w:r>
      <w:r w:rsidRPr="00A310A6">
        <w:rPr>
          <w:sz w:val="28"/>
          <w:szCs w:val="28"/>
        </w:rPr>
        <w:t>финансирование;</w:t>
      </w:r>
    </w:p>
    <w:p w:rsidR="00743765" w:rsidRPr="00A310A6" w:rsidRDefault="00743765" w:rsidP="00743765">
      <w:pPr>
        <w:pStyle w:val="11"/>
        <w:numPr>
          <w:ilvl w:val="0"/>
          <w:numId w:val="57"/>
        </w:numPr>
        <w:tabs>
          <w:tab w:val="left" w:pos="993"/>
        </w:tabs>
        <w:spacing w:after="200"/>
        <w:ind w:left="0" w:firstLine="709"/>
        <w:jc w:val="both"/>
        <w:rPr>
          <w:sz w:val="28"/>
          <w:szCs w:val="28"/>
        </w:rPr>
      </w:pPr>
      <w:r w:rsidRPr="00A310A6">
        <w:rPr>
          <w:sz w:val="28"/>
          <w:szCs w:val="28"/>
        </w:rPr>
        <w:t>лизинг;</w:t>
      </w:r>
    </w:p>
    <w:p w:rsidR="00743765" w:rsidRPr="00A310A6" w:rsidRDefault="00743765" w:rsidP="00743765">
      <w:pPr>
        <w:pStyle w:val="11"/>
        <w:numPr>
          <w:ilvl w:val="0"/>
          <w:numId w:val="57"/>
        </w:numPr>
        <w:tabs>
          <w:tab w:val="left" w:pos="993"/>
        </w:tabs>
        <w:spacing w:after="200"/>
        <w:ind w:left="0" w:firstLine="709"/>
        <w:jc w:val="both"/>
        <w:rPr>
          <w:sz w:val="28"/>
          <w:szCs w:val="28"/>
        </w:rPr>
      </w:pPr>
      <w:r w:rsidRPr="00A310A6">
        <w:rPr>
          <w:sz w:val="28"/>
          <w:szCs w:val="28"/>
        </w:rPr>
        <w:t>венчурное</w:t>
      </w:r>
      <w:r>
        <w:rPr>
          <w:sz w:val="28"/>
          <w:szCs w:val="28"/>
        </w:rPr>
        <w:t xml:space="preserve"> </w:t>
      </w:r>
      <w:r w:rsidRPr="00A310A6">
        <w:rPr>
          <w:sz w:val="28"/>
          <w:szCs w:val="28"/>
        </w:rPr>
        <w:t>инвестирование;</w:t>
      </w:r>
    </w:p>
    <w:p w:rsidR="00743765" w:rsidRPr="00A310A6" w:rsidRDefault="00743765" w:rsidP="00743765">
      <w:pPr>
        <w:pStyle w:val="11"/>
        <w:numPr>
          <w:ilvl w:val="0"/>
          <w:numId w:val="57"/>
        </w:numPr>
        <w:tabs>
          <w:tab w:val="left" w:pos="993"/>
        </w:tabs>
        <w:spacing w:after="200"/>
        <w:ind w:left="0" w:firstLine="709"/>
        <w:jc w:val="both"/>
        <w:rPr>
          <w:sz w:val="28"/>
          <w:szCs w:val="28"/>
        </w:rPr>
      </w:pPr>
      <w:r w:rsidRPr="00A310A6">
        <w:rPr>
          <w:sz w:val="28"/>
          <w:szCs w:val="28"/>
        </w:rPr>
        <w:t>франчайзинг</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p>
    <w:p w:rsidR="00743765" w:rsidRPr="00A310A6" w:rsidRDefault="00743765" w:rsidP="00743765">
      <w:pPr>
        <w:pStyle w:val="11"/>
        <w:ind w:left="0" w:firstLine="709"/>
        <w:jc w:val="both"/>
        <w:rPr>
          <w:sz w:val="28"/>
          <w:szCs w:val="28"/>
        </w:rPr>
      </w:pPr>
      <w:r w:rsidRPr="00A310A6">
        <w:rPr>
          <w:sz w:val="28"/>
          <w:szCs w:val="28"/>
        </w:rPr>
        <w:t>Реализация</w:t>
      </w:r>
      <w:r>
        <w:rPr>
          <w:sz w:val="28"/>
          <w:szCs w:val="28"/>
        </w:rPr>
        <w:t xml:space="preserve"> </w:t>
      </w:r>
      <w:r w:rsidRPr="00A310A6">
        <w:rPr>
          <w:sz w:val="28"/>
          <w:szCs w:val="28"/>
        </w:rPr>
        <w:t>любого</w:t>
      </w:r>
      <w:r>
        <w:rPr>
          <w:sz w:val="28"/>
          <w:szCs w:val="28"/>
        </w:rPr>
        <w:t xml:space="preserve"> </w:t>
      </w:r>
      <w:r w:rsidRPr="00A310A6">
        <w:rPr>
          <w:sz w:val="28"/>
          <w:szCs w:val="28"/>
        </w:rPr>
        <w:t>инвестиционного</w:t>
      </w:r>
      <w:r>
        <w:rPr>
          <w:sz w:val="28"/>
          <w:szCs w:val="28"/>
        </w:rPr>
        <w:t xml:space="preserve"> </w:t>
      </w:r>
      <w:r w:rsidRPr="00A310A6">
        <w:rPr>
          <w:sz w:val="28"/>
          <w:szCs w:val="28"/>
        </w:rPr>
        <w:t>проекта</w:t>
      </w:r>
      <w:r>
        <w:rPr>
          <w:sz w:val="28"/>
          <w:szCs w:val="28"/>
        </w:rPr>
        <w:t xml:space="preserve"> </w:t>
      </w:r>
      <w:r w:rsidRPr="00A310A6">
        <w:rPr>
          <w:sz w:val="28"/>
          <w:szCs w:val="28"/>
        </w:rPr>
        <w:t>предполагает:</w:t>
      </w:r>
    </w:p>
    <w:p w:rsidR="00743765" w:rsidRPr="00A310A6" w:rsidRDefault="00743765" w:rsidP="00743765">
      <w:pPr>
        <w:pStyle w:val="11"/>
        <w:numPr>
          <w:ilvl w:val="0"/>
          <w:numId w:val="57"/>
        </w:numPr>
        <w:tabs>
          <w:tab w:val="left" w:pos="993"/>
        </w:tabs>
        <w:spacing w:after="200"/>
        <w:ind w:left="0" w:firstLine="709"/>
        <w:jc w:val="both"/>
        <w:rPr>
          <w:sz w:val="28"/>
          <w:szCs w:val="28"/>
        </w:rPr>
      </w:pPr>
      <w:r w:rsidRPr="00A310A6">
        <w:rPr>
          <w:sz w:val="28"/>
          <w:szCs w:val="28"/>
        </w:rPr>
        <w:t>обоснование</w:t>
      </w:r>
      <w:r>
        <w:rPr>
          <w:sz w:val="28"/>
          <w:szCs w:val="28"/>
        </w:rPr>
        <w:t xml:space="preserve"> </w:t>
      </w:r>
      <w:r w:rsidRPr="00A310A6">
        <w:rPr>
          <w:sz w:val="28"/>
          <w:szCs w:val="28"/>
        </w:rPr>
        <w:t>стратегии</w:t>
      </w:r>
      <w:r>
        <w:rPr>
          <w:sz w:val="28"/>
          <w:szCs w:val="28"/>
        </w:rPr>
        <w:t xml:space="preserve"> </w:t>
      </w:r>
      <w:r w:rsidRPr="00A310A6">
        <w:rPr>
          <w:sz w:val="28"/>
          <w:szCs w:val="28"/>
        </w:rPr>
        <w:t>финансирования;</w:t>
      </w:r>
    </w:p>
    <w:p w:rsidR="00743765" w:rsidRPr="00A310A6" w:rsidRDefault="00743765" w:rsidP="00743765">
      <w:pPr>
        <w:pStyle w:val="11"/>
        <w:numPr>
          <w:ilvl w:val="0"/>
          <w:numId w:val="57"/>
        </w:numPr>
        <w:tabs>
          <w:tab w:val="left" w:pos="993"/>
        </w:tabs>
        <w:spacing w:after="200"/>
        <w:ind w:left="0" w:firstLine="709"/>
        <w:jc w:val="both"/>
        <w:rPr>
          <w:sz w:val="28"/>
          <w:szCs w:val="28"/>
        </w:rPr>
      </w:pPr>
      <w:r w:rsidRPr="00A310A6">
        <w:rPr>
          <w:sz w:val="28"/>
          <w:szCs w:val="28"/>
        </w:rPr>
        <w:t>анализ</w:t>
      </w:r>
      <w:r>
        <w:rPr>
          <w:sz w:val="28"/>
          <w:szCs w:val="28"/>
        </w:rPr>
        <w:t xml:space="preserve"> </w:t>
      </w:r>
      <w:r w:rsidRPr="00A310A6">
        <w:rPr>
          <w:sz w:val="28"/>
          <w:szCs w:val="28"/>
        </w:rPr>
        <w:t>альтернативных</w:t>
      </w:r>
      <w:r>
        <w:rPr>
          <w:sz w:val="28"/>
          <w:szCs w:val="28"/>
        </w:rPr>
        <w:t xml:space="preserve"> </w:t>
      </w:r>
      <w:r w:rsidRPr="00A310A6">
        <w:rPr>
          <w:sz w:val="28"/>
          <w:szCs w:val="28"/>
        </w:rPr>
        <w:t>методов</w:t>
      </w:r>
      <w:r>
        <w:rPr>
          <w:sz w:val="28"/>
          <w:szCs w:val="28"/>
        </w:rPr>
        <w:t xml:space="preserve"> </w:t>
      </w:r>
      <w:r w:rsidRPr="00A310A6">
        <w:rPr>
          <w:sz w:val="28"/>
          <w:szCs w:val="28"/>
        </w:rPr>
        <w:t>и</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финансирования;</w:t>
      </w:r>
    </w:p>
    <w:p w:rsidR="00743765" w:rsidRPr="00A310A6" w:rsidRDefault="00743765" w:rsidP="00743765">
      <w:pPr>
        <w:pStyle w:val="11"/>
        <w:numPr>
          <w:ilvl w:val="0"/>
          <w:numId w:val="57"/>
        </w:numPr>
        <w:tabs>
          <w:tab w:val="left" w:pos="993"/>
        </w:tabs>
        <w:spacing w:after="200"/>
        <w:ind w:left="0" w:firstLine="709"/>
        <w:jc w:val="both"/>
        <w:rPr>
          <w:sz w:val="28"/>
          <w:szCs w:val="28"/>
        </w:rPr>
      </w:pPr>
      <w:r w:rsidRPr="00A310A6">
        <w:rPr>
          <w:sz w:val="28"/>
          <w:szCs w:val="28"/>
        </w:rPr>
        <w:t>разработку</w:t>
      </w:r>
      <w:r>
        <w:rPr>
          <w:sz w:val="28"/>
          <w:szCs w:val="28"/>
        </w:rPr>
        <w:t xml:space="preserve"> </w:t>
      </w:r>
      <w:r w:rsidRPr="00A310A6">
        <w:rPr>
          <w:sz w:val="28"/>
          <w:szCs w:val="28"/>
        </w:rPr>
        <w:t>схемы</w:t>
      </w:r>
      <w:r>
        <w:rPr>
          <w:sz w:val="28"/>
          <w:szCs w:val="28"/>
        </w:rPr>
        <w:t xml:space="preserve"> </w:t>
      </w:r>
      <w:r w:rsidRPr="00A310A6">
        <w:rPr>
          <w:sz w:val="28"/>
          <w:szCs w:val="28"/>
        </w:rPr>
        <w:t>финансирования,</w:t>
      </w:r>
      <w:r>
        <w:rPr>
          <w:sz w:val="28"/>
          <w:szCs w:val="28"/>
        </w:rPr>
        <w:t xml:space="preserve"> </w:t>
      </w:r>
      <w:r w:rsidRPr="00A310A6">
        <w:rPr>
          <w:sz w:val="28"/>
          <w:szCs w:val="28"/>
        </w:rPr>
        <w:t>которая</w:t>
      </w:r>
      <w:r>
        <w:rPr>
          <w:sz w:val="28"/>
          <w:szCs w:val="28"/>
        </w:rPr>
        <w:t xml:space="preserve"> </w:t>
      </w:r>
      <w:r w:rsidRPr="00A310A6">
        <w:rPr>
          <w:sz w:val="28"/>
          <w:szCs w:val="28"/>
        </w:rPr>
        <w:t>должна</w:t>
      </w:r>
      <w:r>
        <w:rPr>
          <w:sz w:val="28"/>
          <w:szCs w:val="28"/>
        </w:rPr>
        <w:t xml:space="preserve"> </w:t>
      </w:r>
      <w:r w:rsidRPr="00A310A6">
        <w:rPr>
          <w:sz w:val="28"/>
          <w:szCs w:val="28"/>
        </w:rPr>
        <w:t>обеспечить:</w:t>
      </w:r>
    </w:p>
    <w:p w:rsidR="00743765" w:rsidRPr="00A310A6" w:rsidRDefault="004455B6" w:rsidP="00743765">
      <w:pPr>
        <w:pStyle w:val="11"/>
        <w:numPr>
          <w:ilvl w:val="0"/>
          <w:numId w:val="57"/>
        </w:numPr>
        <w:tabs>
          <w:tab w:val="left" w:pos="993"/>
        </w:tabs>
        <w:spacing w:after="200"/>
        <w:ind w:left="0" w:firstLine="709"/>
        <w:jc w:val="both"/>
        <w:rPr>
          <w:sz w:val="28"/>
          <w:szCs w:val="28"/>
        </w:rPr>
      </w:pPr>
      <w:r>
        <w:rPr>
          <w:sz w:val="28"/>
          <w:szCs w:val="28"/>
        </w:rPr>
        <w:t>расчет</w:t>
      </w:r>
      <w:r w:rsidR="00743765">
        <w:rPr>
          <w:sz w:val="28"/>
          <w:szCs w:val="28"/>
        </w:rPr>
        <w:t xml:space="preserve"> </w:t>
      </w:r>
      <w:r w:rsidR="00743765" w:rsidRPr="00A310A6">
        <w:rPr>
          <w:sz w:val="28"/>
          <w:szCs w:val="28"/>
        </w:rPr>
        <w:t>достаточн</w:t>
      </w:r>
      <w:r>
        <w:rPr>
          <w:sz w:val="28"/>
          <w:szCs w:val="28"/>
        </w:rPr>
        <w:t>ого</w:t>
      </w:r>
      <w:r w:rsidR="00743765">
        <w:rPr>
          <w:sz w:val="28"/>
          <w:szCs w:val="28"/>
        </w:rPr>
        <w:t xml:space="preserve"> </w:t>
      </w:r>
      <w:r w:rsidR="00743765" w:rsidRPr="00A310A6">
        <w:rPr>
          <w:sz w:val="28"/>
          <w:szCs w:val="28"/>
        </w:rPr>
        <w:t>объ</w:t>
      </w:r>
      <w:r w:rsidR="00743765">
        <w:rPr>
          <w:sz w:val="28"/>
          <w:szCs w:val="28"/>
        </w:rPr>
        <w:t>е</w:t>
      </w:r>
      <w:r w:rsidR="00743765" w:rsidRPr="00A310A6">
        <w:rPr>
          <w:sz w:val="28"/>
          <w:szCs w:val="28"/>
        </w:rPr>
        <w:t>м</w:t>
      </w:r>
      <w:r>
        <w:rPr>
          <w:sz w:val="28"/>
          <w:szCs w:val="28"/>
        </w:rPr>
        <w:t>а</w:t>
      </w:r>
      <w:r w:rsidR="00743765">
        <w:rPr>
          <w:sz w:val="28"/>
          <w:szCs w:val="28"/>
        </w:rPr>
        <w:t xml:space="preserve"> </w:t>
      </w:r>
      <w:r w:rsidR="00743765" w:rsidRPr="00A310A6">
        <w:rPr>
          <w:sz w:val="28"/>
          <w:szCs w:val="28"/>
        </w:rPr>
        <w:t>инвестиций</w:t>
      </w:r>
      <w:r w:rsidR="00743765">
        <w:rPr>
          <w:sz w:val="28"/>
          <w:szCs w:val="28"/>
        </w:rPr>
        <w:t xml:space="preserve"> </w:t>
      </w:r>
      <w:r w:rsidR="00743765" w:rsidRPr="00A310A6">
        <w:rPr>
          <w:sz w:val="28"/>
          <w:szCs w:val="28"/>
        </w:rPr>
        <w:t>для</w:t>
      </w:r>
      <w:r w:rsidR="00743765">
        <w:rPr>
          <w:sz w:val="28"/>
          <w:szCs w:val="28"/>
        </w:rPr>
        <w:t xml:space="preserve"> </w:t>
      </w:r>
      <w:r w:rsidR="00743765" w:rsidRPr="00A310A6">
        <w:rPr>
          <w:sz w:val="28"/>
          <w:szCs w:val="28"/>
        </w:rPr>
        <w:t>реализации</w:t>
      </w:r>
      <w:r w:rsidR="00743765">
        <w:rPr>
          <w:sz w:val="28"/>
          <w:szCs w:val="28"/>
        </w:rPr>
        <w:t xml:space="preserve"> </w:t>
      </w:r>
      <w:r w:rsidR="00743765" w:rsidRPr="00A310A6">
        <w:rPr>
          <w:sz w:val="28"/>
          <w:szCs w:val="28"/>
        </w:rPr>
        <w:t>инвестиционного</w:t>
      </w:r>
      <w:r w:rsidR="00743765">
        <w:rPr>
          <w:sz w:val="28"/>
          <w:szCs w:val="28"/>
        </w:rPr>
        <w:t xml:space="preserve"> </w:t>
      </w:r>
      <w:r w:rsidR="00743765" w:rsidRPr="00A310A6">
        <w:rPr>
          <w:sz w:val="28"/>
          <w:szCs w:val="28"/>
        </w:rPr>
        <w:t>проекта</w:t>
      </w:r>
      <w:r w:rsidR="00743765">
        <w:rPr>
          <w:sz w:val="28"/>
          <w:szCs w:val="28"/>
        </w:rPr>
        <w:t xml:space="preserve"> </w:t>
      </w:r>
      <w:r w:rsidR="00743765" w:rsidRPr="00A310A6">
        <w:rPr>
          <w:sz w:val="28"/>
          <w:szCs w:val="28"/>
        </w:rPr>
        <w:t>в</w:t>
      </w:r>
      <w:r w:rsidR="00743765">
        <w:rPr>
          <w:sz w:val="28"/>
          <w:szCs w:val="28"/>
        </w:rPr>
        <w:t xml:space="preserve"> </w:t>
      </w:r>
      <w:r w:rsidR="00743765" w:rsidRPr="00A310A6">
        <w:rPr>
          <w:sz w:val="28"/>
          <w:szCs w:val="28"/>
        </w:rPr>
        <w:t>целом</w:t>
      </w:r>
      <w:r w:rsidR="00743765">
        <w:rPr>
          <w:sz w:val="28"/>
          <w:szCs w:val="28"/>
        </w:rPr>
        <w:t xml:space="preserve"> </w:t>
      </w:r>
      <w:r w:rsidR="00743765" w:rsidRPr="00A310A6">
        <w:rPr>
          <w:sz w:val="28"/>
          <w:szCs w:val="28"/>
        </w:rPr>
        <w:t>и</w:t>
      </w:r>
      <w:r w:rsidR="00743765">
        <w:rPr>
          <w:sz w:val="28"/>
          <w:szCs w:val="28"/>
        </w:rPr>
        <w:t xml:space="preserve"> </w:t>
      </w:r>
      <w:r w:rsidR="00743765" w:rsidRPr="00A310A6">
        <w:rPr>
          <w:sz w:val="28"/>
          <w:szCs w:val="28"/>
        </w:rPr>
        <w:t>по</w:t>
      </w:r>
      <w:r w:rsidR="00743765">
        <w:rPr>
          <w:sz w:val="28"/>
          <w:szCs w:val="28"/>
        </w:rPr>
        <w:t xml:space="preserve"> </w:t>
      </w:r>
      <w:r w:rsidR="00743765" w:rsidRPr="00A310A6">
        <w:rPr>
          <w:sz w:val="28"/>
          <w:szCs w:val="28"/>
        </w:rPr>
        <w:t>шагам</w:t>
      </w:r>
      <w:r w:rsidR="00743765">
        <w:rPr>
          <w:sz w:val="28"/>
          <w:szCs w:val="28"/>
        </w:rPr>
        <w:t xml:space="preserve"> </w:t>
      </w:r>
      <w:r w:rsidR="00743765" w:rsidRPr="00A310A6">
        <w:rPr>
          <w:sz w:val="28"/>
          <w:szCs w:val="28"/>
        </w:rPr>
        <w:t>расч</w:t>
      </w:r>
      <w:r w:rsidR="00743765">
        <w:rPr>
          <w:sz w:val="28"/>
          <w:szCs w:val="28"/>
        </w:rPr>
        <w:t>е</w:t>
      </w:r>
      <w:r w:rsidR="00743765" w:rsidRPr="00A310A6">
        <w:rPr>
          <w:sz w:val="28"/>
          <w:szCs w:val="28"/>
        </w:rPr>
        <w:t>тного</w:t>
      </w:r>
      <w:r w:rsidR="00743765">
        <w:rPr>
          <w:sz w:val="28"/>
          <w:szCs w:val="28"/>
        </w:rPr>
        <w:t xml:space="preserve"> </w:t>
      </w:r>
      <w:r w:rsidR="00743765" w:rsidRPr="00A310A6">
        <w:rPr>
          <w:sz w:val="28"/>
          <w:szCs w:val="28"/>
        </w:rPr>
        <w:t>периода</w:t>
      </w:r>
      <w:r w:rsidR="00743765">
        <w:rPr>
          <w:sz w:val="28"/>
          <w:szCs w:val="28"/>
        </w:rPr>
        <w:t>;</w:t>
      </w:r>
    </w:p>
    <w:p w:rsidR="00743765" w:rsidRPr="00A310A6" w:rsidRDefault="00D96490" w:rsidP="00743765">
      <w:pPr>
        <w:pStyle w:val="11"/>
        <w:numPr>
          <w:ilvl w:val="0"/>
          <w:numId w:val="57"/>
        </w:numPr>
        <w:tabs>
          <w:tab w:val="left" w:pos="993"/>
        </w:tabs>
        <w:spacing w:after="200"/>
        <w:ind w:left="0" w:firstLine="709"/>
        <w:jc w:val="both"/>
        <w:rPr>
          <w:sz w:val="28"/>
          <w:szCs w:val="28"/>
        </w:rPr>
      </w:pPr>
      <w:r>
        <w:rPr>
          <w:sz w:val="28"/>
          <w:szCs w:val="28"/>
        </w:rPr>
        <w:lastRenderedPageBreak/>
        <w:t>обоснование</w:t>
      </w:r>
      <w:r w:rsidR="00743765">
        <w:rPr>
          <w:sz w:val="28"/>
          <w:szCs w:val="28"/>
        </w:rPr>
        <w:t xml:space="preserve"> </w:t>
      </w:r>
      <w:r w:rsidR="00743765" w:rsidRPr="00A310A6">
        <w:rPr>
          <w:sz w:val="28"/>
          <w:szCs w:val="28"/>
        </w:rPr>
        <w:t>оптимальн</w:t>
      </w:r>
      <w:r>
        <w:rPr>
          <w:sz w:val="28"/>
          <w:szCs w:val="28"/>
        </w:rPr>
        <w:t>ой</w:t>
      </w:r>
      <w:r w:rsidR="00743765">
        <w:rPr>
          <w:sz w:val="28"/>
          <w:szCs w:val="28"/>
        </w:rPr>
        <w:t xml:space="preserve"> </w:t>
      </w:r>
      <w:r w:rsidR="00743765" w:rsidRPr="00A310A6">
        <w:rPr>
          <w:sz w:val="28"/>
          <w:szCs w:val="28"/>
        </w:rPr>
        <w:t>структур</w:t>
      </w:r>
      <w:r>
        <w:rPr>
          <w:sz w:val="28"/>
          <w:szCs w:val="28"/>
        </w:rPr>
        <w:t>ы</w:t>
      </w:r>
      <w:r w:rsidR="00743765">
        <w:rPr>
          <w:sz w:val="28"/>
          <w:szCs w:val="28"/>
        </w:rPr>
        <w:t xml:space="preserve"> </w:t>
      </w:r>
      <w:r w:rsidR="00743765" w:rsidRPr="00A310A6">
        <w:rPr>
          <w:sz w:val="28"/>
          <w:szCs w:val="28"/>
        </w:rPr>
        <w:t>источников</w:t>
      </w:r>
      <w:r w:rsidR="00743765">
        <w:rPr>
          <w:sz w:val="28"/>
          <w:szCs w:val="28"/>
        </w:rPr>
        <w:t xml:space="preserve"> </w:t>
      </w:r>
      <w:r w:rsidR="00743765" w:rsidRPr="00A310A6">
        <w:rPr>
          <w:sz w:val="28"/>
          <w:szCs w:val="28"/>
        </w:rPr>
        <w:t>финансирования</w:t>
      </w:r>
      <w:r w:rsidR="00743765">
        <w:rPr>
          <w:sz w:val="28"/>
          <w:szCs w:val="28"/>
        </w:rPr>
        <w:t xml:space="preserve"> </w:t>
      </w:r>
      <w:r w:rsidR="00743765" w:rsidRPr="00A310A6">
        <w:rPr>
          <w:sz w:val="28"/>
          <w:szCs w:val="28"/>
        </w:rPr>
        <w:t>инв</w:t>
      </w:r>
      <w:r w:rsidR="00743765" w:rsidRPr="00A310A6">
        <w:rPr>
          <w:sz w:val="28"/>
          <w:szCs w:val="28"/>
        </w:rPr>
        <w:t>е</w:t>
      </w:r>
      <w:r w:rsidR="00743765" w:rsidRPr="00A310A6">
        <w:rPr>
          <w:sz w:val="28"/>
          <w:szCs w:val="28"/>
        </w:rPr>
        <w:t>стиций</w:t>
      </w:r>
      <w:r w:rsidR="00743765">
        <w:rPr>
          <w:sz w:val="28"/>
          <w:szCs w:val="28"/>
        </w:rPr>
        <w:t>;</w:t>
      </w:r>
    </w:p>
    <w:p w:rsidR="00743765" w:rsidRPr="00A310A6" w:rsidRDefault="00D96490" w:rsidP="00743765">
      <w:pPr>
        <w:pStyle w:val="11"/>
        <w:numPr>
          <w:ilvl w:val="0"/>
          <w:numId w:val="57"/>
        </w:numPr>
        <w:tabs>
          <w:tab w:val="left" w:pos="993"/>
        </w:tabs>
        <w:ind w:left="0" w:firstLine="709"/>
        <w:jc w:val="both"/>
        <w:rPr>
          <w:sz w:val="28"/>
          <w:szCs w:val="28"/>
        </w:rPr>
      </w:pPr>
      <w:r>
        <w:rPr>
          <w:sz w:val="28"/>
          <w:szCs w:val="28"/>
        </w:rPr>
        <w:t>анализ возможностей</w:t>
      </w:r>
      <w:r w:rsidR="00743765">
        <w:rPr>
          <w:sz w:val="28"/>
          <w:szCs w:val="28"/>
        </w:rPr>
        <w:t xml:space="preserve"> </w:t>
      </w:r>
      <w:r w:rsidR="00743765" w:rsidRPr="00A310A6">
        <w:rPr>
          <w:sz w:val="28"/>
          <w:szCs w:val="28"/>
        </w:rPr>
        <w:t>снижени</w:t>
      </w:r>
      <w:r>
        <w:rPr>
          <w:sz w:val="28"/>
          <w:szCs w:val="28"/>
        </w:rPr>
        <w:t>я</w:t>
      </w:r>
      <w:r w:rsidR="00743765">
        <w:rPr>
          <w:sz w:val="28"/>
          <w:szCs w:val="28"/>
        </w:rPr>
        <w:t xml:space="preserve"> </w:t>
      </w:r>
      <w:r w:rsidR="00743765" w:rsidRPr="00A310A6">
        <w:rPr>
          <w:sz w:val="28"/>
          <w:szCs w:val="28"/>
        </w:rPr>
        <w:t>капитальных</w:t>
      </w:r>
      <w:r w:rsidR="00743765">
        <w:rPr>
          <w:sz w:val="28"/>
          <w:szCs w:val="28"/>
        </w:rPr>
        <w:t xml:space="preserve"> </w:t>
      </w:r>
      <w:r w:rsidR="00743765" w:rsidRPr="00A310A6">
        <w:rPr>
          <w:sz w:val="28"/>
          <w:szCs w:val="28"/>
        </w:rPr>
        <w:t>затрат</w:t>
      </w:r>
      <w:r w:rsidR="00743765">
        <w:rPr>
          <w:sz w:val="28"/>
          <w:szCs w:val="28"/>
        </w:rPr>
        <w:t xml:space="preserve"> </w:t>
      </w:r>
      <w:r w:rsidR="00743765" w:rsidRPr="00A310A6">
        <w:rPr>
          <w:sz w:val="28"/>
          <w:szCs w:val="28"/>
        </w:rPr>
        <w:t>и</w:t>
      </w:r>
      <w:r w:rsidR="00743765">
        <w:rPr>
          <w:sz w:val="28"/>
          <w:szCs w:val="28"/>
        </w:rPr>
        <w:t xml:space="preserve"> </w:t>
      </w:r>
      <w:r w:rsidR="00743765" w:rsidRPr="00A310A6">
        <w:rPr>
          <w:sz w:val="28"/>
          <w:szCs w:val="28"/>
        </w:rPr>
        <w:t>рисков</w:t>
      </w:r>
      <w:r w:rsidR="00743765">
        <w:rPr>
          <w:sz w:val="28"/>
          <w:szCs w:val="28"/>
        </w:rPr>
        <w:t xml:space="preserve"> </w:t>
      </w:r>
      <w:r w:rsidR="00743765" w:rsidRPr="00A310A6">
        <w:rPr>
          <w:sz w:val="28"/>
          <w:szCs w:val="28"/>
        </w:rPr>
        <w:t>инвестиц</w:t>
      </w:r>
      <w:r w:rsidR="00743765" w:rsidRPr="00A310A6">
        <w:rPr>
          <w:sz w:val="28"/>
          <w:szCs w:val="28"/>
        </w:rPr>
        <w:t>и</w:t>
      </w:r>
      <w:r w:rsidR="00743765" w:rsidRPr="00A310A6">
        <w:rPr>
          <w:sz w:val="28"/>
          <w:szCs w:val="28"/>
        </w:rPr>
        <w:t>онного</w:t>
      </w:r>
      <w:r w:rsidR="00743765">
        <w:rPr>
          <w:sz w:val="28"/>
          <w:szCs w:val="28"/>
        </w:rPr>
        <w:t xml:space="preserve"> </w:t>
      </w:r>
      <w:r w:rsidR="00743765" w:rsidRPr="00A310A6">
        <w:rPr>
          <w:sz w:val="28"/>
          <w:szCs w:val="28"/>
        </w:rPr>
        <w:t>проекта.</w:t>
      </w:r>
    </w:p>
    <w:p w:rsidR="00743765" w:rsidRPr="00A310A6" w:rsidRDefault="00743765" w:rsidP="00743765">
      <w:pPr>
        <w:ind w:firstLine="709"/>
        <w:jc w:val="center"/>
        <w:rPr>
          <w:b/>
          <w:sz w:val="28"/>
          <w:szCs w:val="28"/>
        </w:rPr>
      </w:pPr>
    </w:p>
    <w:p w:rsidR="00743765" w:rsidRPr="00A310A6" w:rsidRDefault="00743765" w:rsidP="00743765">
      <w:pPr>
        <w:keepNext/>
        <w:jc w:val="center"/>
        <w:rPr>
          <w:b/>
          <w:i/>
          <w:sz w:val="28"/>
          <w:szCs w:val="28"/>
        </w:rPr>
      </w:pPr>
      <w:r w:rsidRPr="00A310A6">
        <w:rPr>
          <w:b/>
          <w:i/>
          <w:sz w:val="28"/>
          <w:szCs w:val="28"/>
        </w:rPr>
        <w:t>3.</w:t>
      </w:r>
      <w:r>
        <w:rPr>
          <w:b/>
          <w:i/>
          <w:sz w:val="28"/>
          <w:szCs w:val="28"/>
        </w:rPr>
        <w:t xml:space="preserve"> </w:t>
      </w:r>
      <w:r w:rsidRPr="00A310A6">
        <w:rPr>
          <w:b/>
          <w:i/>
          <w:sz w:val="28"/>
          <w:szCs w:val="28"/>
        </w:rPr>
        <w:t>Методы</w:t>
      </w:r>
      <w:r>
        <w:rPr>
          <w:b/>
          <w:i/>
          <w:sz w:val="28"/>
          <w:szCs w:val="28"/>
        </w:rPr>
        <w:t xml:space="preserve"> </w:t>
      </w:r>
      <w:r w:rsidRPr="00A310A6">
        <w:rPr>
          <w:b/>
          <w:i/>
          <w:sz w:val="28"/>
          <w:szCs w:val="28"/>
        </w:rPr>
        <w:t>финансирования</w:t>
      </w:r>
    </w:p>
    <w:p w:rsidR="00743765" w:rsidRPr="00A310A6" w:rsidRDefault="00743765" w:rsidP="00743765">
      <w:pPr>
        <w:keepNext/>
        <w:jc w:val="center"/>
        <w:rPr>
          <w:b/>
          <w:i/>
          <w:sz w:val="28"/>
          <w:szCs w:val="28"/>
        </w:rPr>
      </w:pPr>
    </w:p>
    <w:p w:rsidR="00743765" w:rsidRPr="00A310A6" w:rsidRDefault="00743765" w:rsidP="00743765">
      <w:pPr>
        <w:ind w:firstLine="709"/>
        <w:jc w:val="both"/>
        <w:rPr>
          <w:sz w:val="28"/>
          <w:szCs w:val="28"/>
        </w:rPr>
      </w:pPr>
      <w:r w:rsidRPr="00A310A6">
        <w:rPr>
          <w:sz w:val="28"/>
          <w:szCs w:val="28"/>
          <w:u w:val="single"/>
        </w:rPr>
        <w:t>Метод</w:t>
      </w:r>
      <w:r>
        <w:rPr>
          <w:sz w:val="28"/>
          <w:szCs w:val="28"/>
          <w:u w:val="single"/>
        </w:rPr>
        <w:t xml:space="preserve"> </w:t>
      </w:r>
      <w:r w:rsidRPr="00A310A6">
        <w:rPr>
          <w:sz w:val="28"/>
          <w:szCs w:val="28"/>
          <w:u w:val="single"/>
        </w:rPr>
        <w:t>финансирования</w:t>
      </w:r>
      <w:r>
        <w:rPr>
          <w:sz w:val="28"/>
          <w:szCs w:val="28"/>
          <w:u w:val="single"/>
        </w:rPr>
        <w:t xml:space="preserve"> </w:t>
      </w:r>
      <w:r w:rsidRPr="00A310A6">
        <w:rPr>
          <w:sz w:val="28"/>
          <w:szCs w:val="28"/>
          <w:u w:val="single"/>
        </w:rPr>
        <w:t>инвестиционных</w:t>
      </w:r>
      <w:r>
        <w:rPr>
          <w:sz w:val="28"/>
          <w:szCs w:val="28"/>
          <w:u w:val="single"/>
        </w:rPr>
        <w:t xml:space="preserve"> </w:t>
      </w:r>
      <w:r w:rsidRPr="00A310A6">
        <w:rPr>
          <w:sz w:val="28"/>
          <w:szCs w:val="28"/>
          <w:u w:val="single"/>
        </w:rPr>
        <w:t>проектов</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способ</w:t>
      </w:r>
      <w:r>
        <w:rPr>
          <w:sz w:val="28"/>
          <w:szCs w:val="28"/>
        </w:rPr>
        <w:t xml:space="preserve"> </w:t>
      </w:r>
      <w:r w:rsidRPr="00A310A6">
        <w:rPr>
          <w:sz w:val="28"/>
          <w:szCs w:val="28"/>
        </w:rPr>
        <w:t>привлеч</w:t>
      </w:r>
      <w:r w:rsidRPr="00A310A6">
        <w:rPr>
          <w:sz w:val="28"/>
          <w:szCs w:val="28"/>
        </w:rPr>
        <w:t>е</w:t>
      </w:r>
      <w:r w:rsidRPr="00A310A6">
        <w:rPr>
          <w:sz w:val="28"/>
          <w:szCs w:val="28"/>
        </w:rPr>
        <w:t>ния</w:t>
      </w:r>
      <w:r>
        <w:rPr>
          <w:sz w:val="28"/>
          <w:szCs w:val="28"/>
        </w:rPr>
        <w:t xml:space="preserve"> </w:t>
      </w:r>
      <w:r w:rsidRPr="00A310A6">
        <w:rPr>
          <w:sz w:val="28"/>
          <w:szCs w:val="28"/>
        </w:rPr>
        <w:t>инвестиционных</w:t>
      </w:r>
      <w:r>
        <w:rPr>
          <w:sz w:val="28"/>
          <w:szCs w:val="28"/>
        </w:rPr>
        <w:t xml:space="preserve"> </w:t>
      </w:r>
      <w:r w:rsidRPr="00A310A6">
        <w:rPr>
          <w:sz w:val="28"/>
          <w:szCs w:val="28"/>
        </w:rPr>
        <w:t>ресурсов</w:t>
      </w:r>
      <w:r>
        <w:rPr>
          <w:sz w:val="28"/>
          <w:szCs w:val="28"/>
        </w:rPr>
        <w:t xml:space="preserve"> </w:t>
      </w:r>
      <w:r w:rsidRPr="00A310A6">
        <w:rPr>
          <w:sz w:val="28"/>
          <w:szCs w:val="28"/>
        </w:rPr>
        <w:t>для</w:t>
      </w:r>
      <w:r>
        <w:rPr>
          <w:sz w:val="28"/>
          <w:szCs w:val="28"/>
        </w:rPr>
        <w:t xml:space="preserve"> </w:t>
      </w:r>
      <w:r w:rsidRPr="00A310A6">
        <w:rPr>
          <w:sz w:val="28"/>
          <w:szCs w:val="28"/>
        </w:rPr>
        <w:t>обеспечения</w:t>
      </w:r>
      <w:r>
        <w:rPr>
          <w:sz w:val="28"/>
          <w:szCs w:val="28"/>
        </w:rPr>
        <w:t xml:space="preserve"> </w:t>
      </w:r>
      <w:r w:rsidRPr="00A310A6">
        <w:rPr>
          <w:sz w:val="28"/>
          <w:szCs w:val="28"/>
        </w:rPr>
        <w:t>финансовой</w:t>
      </w:r>
      <w:r>
        <w:rPr>
          <w:sz w:val="28"/>
          <w:szCs w:val="28"/>
        </w:rPr>
        <w:t xml:space="preserve"> </w:t>
      </w:r>
      <w:r w:rsidRPr="00A310A6">
        <w:rPr>
          <w:sz w:val="28"/>
          <w:szCs w:val="28"/>
        </w:rPr>
        <w:t>реализуемости</w:t>
      </w:r>
      <w:r>
        <w:rPr>
          <w:sz w:val="28"/>
          <w:szCs w:val="28"/>
        </w:rPr>
        <w:t xml:space="preserve"> </w:t>
      </w:r>
      <w:r w:rsidRPr="00A310A6">
        <w:rPr>
          <w:sz w:val="28"/>
          <w:szCs w:val="28"/>
        </w:rPr>
        <w:t>пр</w:t>
      </w:r>
      <w:r w:rsidRPr="00A310A6">
        <w:rPr>
          <w:sz w:val="28"/>
          <w:szCs w:val="28"/>
        </w:rPr>
        <w:t>о</w:t>
      </w:r>
      <w:r w:rsidRPr="00A310A6">
        <w:rPr>
          <w:sz w:val="28"/>
          <w:szCs w:val="28"/>
        </w:rPr>
        <w:t>екта.</w:t>
      </w:r>
    </w:p>
    <w:p w:rsidR="00743765" w:rsidRPr="00A310A6" w:rsidRDefault="00743765" w:rsidP="00743765">
      <w:pPr>
        <w:ind w:firstLine="709"/>
        <w:jc w:val="both"/>
        <w:rPr>
          <w:sz w:val="28"/>
          <w:szCs w:val="28"/>
          <w:u w:val="single"/>
        </w:rPr>
      </w:pPr>
      <w:r w:rsidRPr="00A310A6">
        <w:rPr>
          <w:sz w:val="28"/>
          <w:szCs w:val="28"/>
          <w:u w:val="single"/>
        </w:rPr>
        <w:t>Основными</w:t>
      </w:r>
      <w:r>
        <w:rPr>
          <w:sz w:val="28"/>
          <w:szCs w:val="28"/>
          <w:u w:val="single"/>
        </w:rPr>
        <w:t xml:space="preserve"> </w:t>
      </w:r>
      <w:r w:rsidRPr="00A310A6">
        <w:rPr>
          <w:sz w:val="28"/>
          <w:szCs w:val="28"/>
          <w:u w:val="single"/>
        </w:rPr>
        <w:t>методами</w:t>
      </w:r>
      <w:r>
        <w:rPr>
          <w:sz w:val="28"/>
          <w:szCs w:val="28"/>
          <w:u w:val="single"/>
        </w:rPr>
        <w:t xml:space="preserve"> </w:t>
      </w:r>
      <w:r w:rsidRPr="00A310A6">
        <w:rPr>
          <w:sz w:val="28"/>
          <w:szCs w:val="28"/>
          <w:u w:val="single"/>
        </w:rPr>
        <w:t>финансирования</w:t>
      </w:r>
      <w:r>
        <w:rPr>
          <w:sz w:val="28"/>
          <w:szCs w:val="28"/>
          <w:u w:val="single"/>
        </w:rPr>
        <w:t xml:space="preserve"> </w:t>
      </w:r>
      <w:r w:rsidRPr="00A310A6">
        <w:rPr>
          <w:sz w:val="28"/>
          <w:szCs w:val="28"/>
          <w:u w:val="single"/>
        </w:rPr>
        <w:t>являются:</w:t>
      </w:r>
    </w:p>
    <w:p w:rsidR="00743765" w:rsidRPr="00A310A6" w:rsidRDefault="00743765" w:rsidP="00743765">
      <w:pPr>
        <w:pStyle w:val="11"/>
        <w:numPr>
          <w:ilvl w:val="0"/>
          <w:numId w:val="43"/>
        </w:numPr>
        <w:tabs>
          <w:tab w:val="left" w:pos="1134"/>
        </w:tabs>
        <w:ind w:left="0" w:firstLine="709"/>
        <w:jc w:val="both"/>
        <w:rPr>
          <w:sz w:val="28"/>
          <w:szCs w:val="28"/>
        </w:rPr>
      </w:pPr>
      <w:r w:rsidRPr="00A310A6">
        <w:rPr>
          <w:sz w:val="28"/>
          <w:szCs w:val="28"/>
        </w:rPr>
        <w:t>Самофинансирование</w:t>
      </w:r>
      <w:r>
        <w:rPr>
          <w:sz w:val="28"/>
          <w:szCs w:val="28"/>
        </w:rPr>
        <w:t>.</w:t>
      </w:r>
    </w:p>
    <w:p w:rsidR="00743765" w:rsidRPr="00A310A6" w:rsidRDefault="00743765" w:rsidP="00743765">
      <w:pPr>
        <w:pStyle w:val="11"/>
        <w:numPr>
          <w:ilvl w:val="0"/>
          <w:numId w:val="43"/>
        </w:numPr>
        <w:tabs>
          <w:tab w:val="left" w:pos="1134"/>
        </w:tabs>
        <w:ind w:left="0" w:firstLine="709"/>
        <w:jc w:val="both"/>
        <w:rPr>
          <w:sz w:val="28"/>
          <w:szCs w:val="28"/>
        </w:rPr>
      </w:pPr>
      <w:r w:rsidRPr="00A310A6">
        <w:rPr>
          <w:sz w:val="28"/>
          <w:szCs w:val="28"/>
        </w:rPr>
        <w:t>Формы</w:t>
      </w:r>
      <w:r>
        <w:rPr>
          <w:sz w:val="28"/>
          <w:szCs w:val="28"/>
        </w:rPr>
        <w:t xml:space="preserve"> </w:t>
      </w:r>
      <w:r w:rsidRPr="00A310A6">
        <w:rPr>
          <w:sz w:val="28"/>
          <w:szCs w:val="28"/>
        </w:rPr>
        <w:t>долевого</w:t>
      </w:r>
      <w:r>
        <w:rPr>
          <w:sz w:val="28"/>
          <w:szCs w:val="28"/>
        </w:rPr>
        <w:t xml:space="preserve"> </w:t>
      </w:r>
      <w:r w:rsidRPr="00A310A6">
        <w:rPr>
          <w:sz w:val="28"/>
          <w:szCs w:val="28"/>
        </w:rPr>
        <w:t>финансирования</w:t>
      </w:r>
      <w:r>
        <w:rPr>
          <w:sz w:val="28"/>
          <w:szCs w:val="28"/>
        </w:rPr>
        <w:t>.</w:t>
      </w:r>
    </w:p>
    <w:p w:rsidR="00743765" w:rsidRPr="00A310A6" w:rsidRDefault="00743765" w:rsidP="00743765">
      <w:pPr>
        <w:pStyle w:val="11"/>
        <w:numPr>
          <w:ilvl w:val="0"/>
          <w:numId w:val="43"/>
        </w:numPr>
        <w:tabs>
          <w:tab w:val="left" w:pos="1134"/>
        </w:tabs>
        <w:ind w:left="0" w:firstLine="709"/>
        <w:jc w:val="both"/>
        <w:rPr>
          <w:sz w:val="28"/>
          <w:szCs w:val="28"/>
        </w:rPr>
      </w:pPr>
      <w:r w:rsidRPr="00A310A6">
        <w:rPr>
          <w:sz w:val="28"/>
          <w:szCs w:val="28"/>
        </w:rPr>
        <w:t>Кредитное</w:t>
      </w:r>
      <w:r>
        <w:rPr>
          <w:sz w:val="28"/>
          <w:szCs w:val="28"/>
        </w:rPr>
        <w:t xml:space="preserve"> </w:t>
      </w:r>
      <w:r w:rsidRPr="00A310A6">
        <w:rPr>
          <w:sz w:val="28"/>
          <w:szCs w:val="28"/>
        </w:rPr>
        <w:t>финансирование</w:t>
      </w:r>
      <w:r>
        <w:rPr>
          <w:sz w:val="28"/>
          <w:szCs w:val="28"/>
        </w:rPr>
        <w:t>.</w:t>
      </w:r>
    </w:p>
    <w:p w:rsidR="00743765" w:rsidRPr="00A310A6" w:rsidRDefault="00743765" w:rsidP="00743765">
      <w:pPr>
        <w:pStyle w:val="11"/>
        <w:numPr>
          <w:ilvl w:val="0"/>
          <w:numId w:val="43"/>
        </w:numPr>
        <w:tabs>
          <w:tab w:val="left" w:pos="1134"/>
        </w:tabs>
        <w:ind w:left="0" w:firstLine="709"/>
        <w:jc w:val="both"/>
        <w:rPr>
          <w:sz w:val="28"/>
          <w:szCs w:val="28"/>
        </w:rPr>
      </w:pPr>
      <w:r w:rsidRPr="00A310A6">
        <w:rPr>
          <w:sz w:val="28"/>
          <w:szCs w:val="28"/>
        </w:rPr>
        <w:t>Лизинг</w:t>
      </w:r>
      <w:r>
        <w:rPr>
          <w:sz w:val="28"/>
          <w:szCs w:val="28"/>
        </w:rPr>
        <w:t>.</w:t>
      </w:r>
    </w:p>
    <w:p w:rsidR="00743765" w:rsidRPr="00A310A6" w:rsidRDefault="00743765" w:rsidP="00743765">
      <w:pPr>
        <w:pStyle w:val="11"/>
        <w:numPr>
          <w:ilvl w:val="0"/>
          <w:numId w:val="43"/>
        </w:numPr>
        <w:tabs>
          <w:tab w:val="left" w:pos="1134"/>
        </w:tabs>
        <w:ind w:left="0" w:firstLine="709"/>
        <w:jc w:val="both"/>
        <w:rPr>
          <w:sz w:val="28"/>
          <w:szCs w:val="28"/>
        </w:rPr>
      </w:pPr>
      <w:r w:rsidRPr="00A310A6">
        <w:rPr>
          <w:sz w:val="28"/>
          <w:szCs w:val="28"/>
        </w:rPr>
        <w:t>Бюджетное</w:t>
      </w:r>
      <w:r>
        <w:rPr>
          <w:sz w:val="28"/>
          <w:szCs w:val="28"/>
        </w:rPr>
        <w:t xml:space="preserve"> </w:t>
      </w:r>
      <w:r w:rsidRPr="00A310A6">
        <w:rPr>
          <w:sz w:val="28"/>
          <w:szCs w:val="28"/>
        </w:rPr>
        <w:t>финансирование</w:t>
      </w:r>
      <w:r>
        <w:rPr>
          <w:sz w:val="28"/>
          <w:szCs w:val="28"/>
        </w:rPr>
        <w:t>.</w:t>
      </w:r>
    </w:p>
    <w:p w:rsidR="00743765" w:rsidRPr="00A310A6" w:rsidRDefault="00743765" w:rsidP="00743765">
      <w:pPr>
        <w:pStyle w:val="11"/>
        <w:numPr>
          <w:ilvl w:val="0"/>
          <w:numId w:val="43"/>
        </w:numPr>
        <w:tabs>
          <w:tab w:val="left" w:pos="1134"/>
        </w:tabs>
        <w:spacing w:after="200"/>
        <w:ind w:left="0" w:firstLine="709"/>
        <w:jc w:val="both"/>
        <w:rPr>
          <w:sz w:val="28"/>
          <w:szCs w:val="28"/>
        </w:rPr>
      </w:pPr>
      <w:r w:rsidRPr="00A310A6">
        <w:rPr>
          <w:sz w:val="28"/>
          <w:szCs w:val="28"/>
        </w:rPr>
        <w:t>Смешанное</w:t>
      </w:r>
      <w:r>
        <w:rPr>
          <w:sz w:val="28"/>
          <w:szCs w:val="28"/>
        </w:rPr>
        <w:t xml:space="preserve"> </w:t>
      </w:r>
      <w:r w:rsidRPr="00A310A6">
        <w:rPr>
          <w:sz w:val="28"/>
          <w:szCs w:val="28"/>
        </w:rPr>
        <w:t>финансирование.</w:t>
      </w:r>
    </w:p>
    <w:p w:rsidR="00743765" w:rsidRPr="00A310A6" w:rsidRDefault="00743765" w:rsidP="00743765">
      <w:pPr>
        <w:pStyle w:val="11"/>
        <w:tabs>
          <w:tab w:val="left" w:pos="1134"/>
        </w:tabs>
        <w:ind w:left="0" w:firstLine="709"/>
        <w:jc w:val="both"/>
        <w:rPr>
          <w:sz w:val="28"/>
          <w:szCs w:val="28"/>
        </w:rPr>
      </w:pPr>
      <w:r w:rsidRPr="00A310A6">
        <w:rPr>
          <w:sz w:val="28"/>
          <w:szCs w:val="28"/>
        </w:rPr>
        <w:t>Рассмотрим</w:t>
      </w:r>
      <w:r>
        <w:rPr>
          <w:sz w:val="28"/>
          <w:szCs w:val="28"/>
        </w:rPr>
        <w:t xml:space="preserve"> </w:t>
      </w:r>
      <w:r w:rsidRPr="00A310A6">
        <w:rPr>
          <w:sz w:val="28"/>
          <w:szCs w:val="28"/>
        </w:rPr>
        <w:t>их</w:t>
      </w:r>
      <w:r>
        <w:rPr>
          <w:sz w:val="28"/>
          <w:szCs w:val="28"/>
        </w:rPr>
        <w:t xml:space="preserve"> </w:t>
      </w:r>
      <w:r w:rsidRPr="00A310A6">
        <w:rPr>
          <w:sz w:val="28"/>
          <w:szCs w:val="28"/>
        </w:rPr>
        <w:t>более</w:t>
      </w:r>
      <w:r>
        <w:rPr>
          <w:sz w:val="28"/>
          <w:szCs w:val="28"/>
        </w:rPr>
        <w:t xml:space="preserve"> </w:t>
      </w:r>
      <w:r w:rsidRPr="00A310A6">
        <w:rPr>
          <w:sz w:val="28"/>
          <w:szCs w:val="28"/>
        </w:rPr>
        <w:t>подробно.</w:t>
      </w:r>
    </w:p>
    <w:p w:rsidR="00743765" w:rsidRPr="00A310A6" w:rsidRDefault="00743765" w:rsidP="00743765">
      <w:pPr>
        <w:pStyle w:val="11"/>
        <w:numPr>
          <w:ilvl w:val="0"/>
          <w:numId w:val="44"/>
        </w:numPr>
        <w:tabs>
          <w:tab w:val="left" w:pos="993"/>
        </w:tabs>
        <w:spacing w:after="200"/>
        <w:ind w:left="0" w:firstLine="709"/>
        <w:jc w:val="both"/>
        <w:rPr>
          <w:sz w:val="28"/>
          <w:szCs w:val="28"/>
        </w:rPr>
      </w:pPr>
      <w:r w:rsidRPr="00A310A6">
        <w:rPr>
          <w:sz w:val="28"/>
          <w:szCs w:val="28"/>
          <w:u w:val="single"/>
        </w:rPr>
        <w:t>Самофинансирование</w:t>
      </w:r>
      <w:r>
        <w:rPr>
          <w:sz w:val="28"/>
          <w:szCs w:val="28"/>
          <w:u w:val="single"/>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осуществление</w:t>
      </w:r>
      <w:r>
        <w:rPr>
          <w:sz w:val="28"/>
          <w:szCs w:val="28"/>
        </w:rPr>
        <w:t xml:space="preserve"> </w:t>
      </w:r>
      <w:r w:rsidRPr="00A310A6">
        <w:rPr>
          <w:sz w:val="28"/>
          <w:szCs w:val="28"/>
        </w:rPr>
        <w:t>инвестирования</w:t>
      </w:r>
      <w:r>
        <w:rPr>
          <w:sz w:val="28"/>
          <w:szCs w:val="28"/>
        </w:rPr>
        <w:t xml:space="preserve"> </w:t>
      </w:r>
      <w:r w:rsidRPr="00A310A6">
        <w:rPr>
          <w:sz w:val="28"/>
          <w:szCs w:val="28"/>
        </w:rPr>
        <w:t>только</w:t>
      </w:r>
      <w:r>
        <w:rPr>
          <w:sz w:val="28"/>
          <w:szCs w:val="28"/>
        </w:rPr>
        <w:t xml:space="preserve"> </w:t>
      </w:r>
      <w:r w:rsidRPr="00A310A6">
        <w:rPr>
          <w:sz w:val="28"/>
          <w:szCs w:val="28"/>
        </w:rPr>
        <w:t>за</w:t>
      </w:r>
      <w:r>
        <w:rPr>
          <w:sz w:val="28"/>
          <w:szCs w:val="28"/>
        </w:rPr>
        <w:t xml:space="preserve"> </w:t>
      </w:r>
      <w:r w:rsidRPr="00A310A6">
        <w:rPr>
          <w:sz w:val="28"/>
          <w:szCs w:val="28"/>
        </w:rPr>
        <w:t>сч</w:t>
      </w:r>
      <w:r>
        <w:rPr>
          <w:sz w:val="28"/>
          <w:szCs w:val="28"/>
        </w:rPr>
        <w:t>е</w:t>
      </w:r>
      <w:r w:rsidRPr="00A310A6">
        <w:rPr>
          <w:sz w:val="28"/>
          <w:szCs w:val="28"/>
        </w:rPr>
        <w:t>т</w:t>
      </w:r>
      <w:r>
        <w:rPr>
          <w:sz w:val="28"/>
          <w:szCs w:val="28"/>
        </w:rPr>
        <w:t xml:space="preserve"> </w:t>
      </w:r>
      <w:r w:rsidRPr="00A310A6">
        <w:rPr>
          <w:sz w:val="28"/>
          <w:szCs w:val="28"/>
        </w:rPr>
        <w:t>собственных</w:t>
      </w:r>
      <w:r>
        <w:rPr>
          <w:sz w:val="28"/>
          <w:szCs w:val="28"/>
        </w:rPr>
        <w:t xml:space="preserve"> </w:t>
      </w:r>
      <w:r w:rsidRPr="00A310A6">
        <w:rPr>
          <w:sz w:val="28"/>
          <w:szCs w:val="28"/>
        </w:rPr>
        <w:t>средств,</w:t>
      </w:r>
      <w:r>
        <w:rPr>
          <w:sz w:val="28"/>
          <w:szCs w:val="28"/>
        </w:rPr>
        <w:t xml:space="preserve"> </w:t>
      </w:r>
      <w:r w:rsidRPr="00A310A6">
        <w:rPr>
          <w:sz w:val="28"/>
          <w:szCs w:val="28"/>
        </w:rPr>
        <w:t>то</w:t>
      </w:r>
      <w:r>
        <w:rPr>
          <w:sz w:val="28"/>
          <w:szCs w:val="28"/>
        </w:rPr>
        <w:t xml:space="preserve"> </w:t>
      </w:r>
      <w:r w:rsidRPr="00A310A6">
        <w:rPr>
          <w:sz w:val="28"/>
          <w:szCs w:val="28"/>
        </w:rPr>
        <w:t>есть</w:t>
      </w:r>
      <w:r>
        <w:rPr>
          <w:sz w:val="28"/>
          <w:szCs w:val="28"/>
        </w:rPr>
        <w:t xml:space="preserve"> </w:t>
      </w:r>
      <w:r w:rsidRPr="00A310A6">
        <w:rPr>
          <w:sz w:val="28"/>
          <w:szCs w:val="28"/>
        </w:rPr>
        <w:t>уставного</w:t>
      </w:r>
      <w:r>
        <w:rPr>
          <w:sz w:val="28"/>
          <w:szCs w:val="28"/>
        </w:rPr>
        <w:t xml:space="preserve"> </w:t>
      </w:r>
      <w:r w:rsidRPr="00A310A6">
        <w:rPr>
          <w:sz w:val="28"/>
          <w:szCs w:val="28"/>
        </w:rPr>
        <w:t>капитала,</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потока</w:t>
      </w:r>
      <w:r>
        <w:rPr>
          <w:sz w:val="28"/>
          <w:szCs w:val="28"/>
        </w:rPr>
        <w:t xml:space="preserve"> </w:t>
      </w:r>
      <w:r w:rsidRPr="00A310A6">
        <w:rPr>
          <w:sz w:val="28"/>
          <w:szCs w:val="28"/>
        </w:rPr>
        <w:t>средств,</w:t>
      </w:r>
      <w:r>
        <w:rPr>
          <w:sz w:val="28"/>
          <w:szCs w:val="28"/>
        </w:rPr>
        <w:t xml:space="preserve"> </w:t>
      </w:r>
      <w:r w:rsidRPr="00A310A6">
        <w:rPr>
          <w:sz w:val="28"/>
          <w:szCs w:val="28"/>
        </w:rPr>
        <w:t>форм</w:t>
      </w:r>
      <w:r w:rsidRPr="00A310A6">
        <w:rPr>
          <w:sz w:val="28"/>
          <w:szCs w:val="28"/>
        </w:rPr>
        <w:t>и</w:t>
      </w:r>
      <w:r w:rsidRPr="00A310A6">
        <w:rPr>
          <w:sz w:val="28"/>
          <w:szCs w:val="28"/>
        </w:rPr>
        <w:t>руемого</w:t>
      </w:r>
      <w:r>
        <w:rPr>
          <w:sz w:val="28"/>
          <w:szCs w:val="28"/>
        </w:rPr>
        <w:t xml:space="preserve"> </w:t>
      </w:r>
      <w:r w:rsidRPr="00A310A6">
        <w:rPr>
          <w:sz w:val="28"/>
          <w:szCs w:val="28"/>
        </w:rPr>
        <w:t>в</w:t>
      </w:r>
      <w:r>
        <w:rPr>
          <w:sz w:val="28"/>
          <w:szCs w:val="28"/>
        </w:rPr>
        <w:t xml:space="preserve"> </w:t>
      </w:r>
      <w:r w:rsidRPr="00A310A6">
        <w:rPr>
          <w:sz w:val="28"/>
          <w:szCs w:val="28"/>
        </w:rPr>
        <w:t>ходе</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предприятия,</w:t>
      </w:r>
      <w:r>
        <w:rPr>
          <w:sz w:val="28"/>
          <w:szCs w:val="28"/>
        </w:rPr>
        <w:t xml:space="preserve"> </w:t>
      </w:r>
      <w:r w:rsidRPr="00A310A6">
        <w:rPr>
          <w:sz w:val="28"/>
          <w:szCs w:val="28"/>
        </w:rPr>
        <w:t>прежде</w:t>
      </w:r>
      <w:r>
        <w:rPr>
          <w:sz w:val="28"/>
          <w:szCs w:val="28"/>
        </w:rPr>
        <w:t xml:space="preserve"> </w:t>
      </w:r>
      <w:r w:rsidRPr="00A310A6">
        <w:rPr>
          <w:sz w:val="28"/>
          <w:szCs w:val="28"/>
        </w:rPr>
        <w:t>всего</w:t>
      </w:r>
      <w:r>
        <w:rPr>
          <w:sz w:val="28"/>
          <w:szCs w:val="28"/>
        </w:rPr>
        <w:t xml:space="preserve"> </w:t>
      </w:r>
      <w:r w:rsidRPr="00A310A6">
        <w:rPr>
          <w:sz w:val="28"/>
          <w:szCs w:val="28"/>
        </w:rPr>
        <w:t>чистой</w:t>
      </w:r>
      <w:r>
        <w:rPr>
          <w:sz w:val="28"/>
          <w:szCs w:val="28"/>
        </w:rPr>
        <w:t xml:space="preserve"> </w:t>
      </w:r>
      <w:r w:rsidRPr="00A310A6">
        <w:rPr>
          <w:sz w:val="28"/>
          <w:szCs w:val="28"/>
        </w:rPr>
        <w:t>прибыли</w:t>
      </w:r>
      <w:r>
        <w:rPr>
          <w:sz w:val="28"/>
          <w:szCs w:val="28"/>
        </w:rPr>
        <w:t xml:space="preserve"> </w:t>
      </w:r>
      <w:r w:rsidRPr="00A310A6">
        <w:rPr>
          <w:sz w:val="28"/>
          <w:szCs w:val="28"/>
        </w:rPr>
        <w:t>и</w:t>
      </w:r>
      <w:r>
        <w:rPr>
          <w:sz w:val="28"/>
          <w:szCs w:val="28"/>
        </w:rPr>
        <w:t xml:space="preserve"> </w:t>
      </w:r>
      <w:r w:rsidRPr="00A310A6">
        <w:rPr>
          <w:sz w:val="28"/>
          <w:szCs w:val="28"/>
        </w:rPr>
        <w:t>амо</w:t>
      </w:r>
      <w:r w:rsidRPr="00A310A6">
        <w:rPr>
          <w:sz w:val="28"/>
          <w:szCs w:val="28"/>
        </w:rPr>
        <w:t>р</w:t>
      </w:r>
      <w:r w:rsidRPr="00A310A6">
        <w:rPr>
          <w:sz w:val="28"/>
          <w:szCs w:val="28"/>
        </w:rPr>
        <w:t>тизационных</w:t>
      </w:r>
      <w:r>
        <w:rPr>
          <w:sz w:val="28"/>
          <w:szCs w:val="28"/>
        </w:rPr>
        <w:t xml:space="preserve"> </w:t>
      </w:r>
      <w:r w:rsidRPr="00A310A6">
        <w:rPr>
          <w:sz w:val="28"/>
          <w:szCs w:val="28"/>
        </w:rPr>
        <w:t>отчислений.</w:t>
      </w:r>
    </w:p>
    <w:p w:rsidR="00743765" w:rsidRPr="00A310A6" w:rsidRDefault="00743765" w:rsidP="00743765">
      <w:pPr>
        <w:pStyle w:val="11"/>
        <w:ind w:left="0" w:firstLine="709"/>
        <w:jc w:val="both"/>
        <w:rPr>
          <w:sz w:val="28"/>
          <w:szCs w:val="28"/>
        </w:rPr>
      </w:pPr>
      <w:r w:rsidRPr="00A310A6">
        <w:rPr>
          <w:sz w:val="28"/>
          <w:szCs w:val="28"/>
        </w:rPr>
        <w:t>Это</w:t>
      </w:r>
      <w:r>
        <w:rPr>
          <w:sz w:val="28"/>
          <w:szCs w:val="28"/>
        </w:rPr>
        <w:t xml:space="preserve"> </w:t>
      </w:r>
      <w:r w:rsidRPr="00A310A6">
        <w:rPr>
          <w:sz w:val="28"/>
          <w:szCs w:val="28"/>
        </w:rPr>
        <w:t>наиболее</w:t>
      </w:r>
      <w:r>
        <w:rPr>
          <w:sz w:val="28"/>
          <w:szCs w:val="28"/>
        </w:rPr>
        <w:t xml:space="preserve"> </w:t>
      </w:r>
      <w:r w:rsidRPr="00A310A6">
        <w:rPr>
          <w:sz w:val="28"/>
          <w:szCs w:val="28"/>
        </w:rPr>
        <w:t>над</w:t>
      </w:r>
      <w:r>
        <w:rPr>
          <w:sz w:val="28"/>
          <w:szCs w:val="28"/>
        </w:rPr>
        <w:t>е</w:t>
      </w:r>
      <w:r w:rsidRPr="00A310A6">
        <w:rPr>
          <w:sz w:val="28"/>
          <w:szCs w:val="28"/>
        </w:rPr>
        <w:t>жный</w:t>
      </w:r>
      <w:r>
        <w:rPr>
          <w:sz w:val="28"/>
          <w:szCs w:val="28"/>
        </w:rPr>
        <w:t xml:space="preserve"> </w:t>
      </w:r>
      <w:r w:rsidRPr="00A310A6">
        <w:rPr>
          <w:sz w:val="28"/>
          <w:szCs w:val="28"/>
        </w:rPr>
        <w:t>метод</w:t>
      </w:r>
      <w:r>
        <w:rPr>
          <w:sz w:val="28"/>
          <w:szCs w:val="28"/>
        </w:rPr>
        <w:t xml:space="preserve"> </w:t>
      </w:r>
      <w:r w:rsidRPr="00A310A6">
        <w:rPr>
          <w:sz w:val="28"/>
          <w:szCs w:val="28"/>
        </w:rPr>
        <w:t>финансирования,</w:t>
      </w:r>
      <w:r>
        <w:rPr>
          <w:sz w:val="28"/>
          <w:szCs w:val="28"/>
        </w:rPr>
        <w:t xml:space="preserve"> </w:t>
      </w:r>
      <w:r w:rsidRPr="00A310A6">
        <w:rPr>
          <w:sz w:val="28"/>
          <w:szCs w:val="28"/>
        </w:rPr>
        <w:t>но</w:t>
      </w:r>
      <w:r>
        <w:rPr>
          <w:sz w:val="28"/>
          <w:szCs w:val="28"/>
        </w:rPr>
        <w:t xml:space="preserve"> </w:t>
      </w:r>
      <w:r w:rsidRPr="00A310A6">
        <w:rPr>
          <w:sz w:val="28"/>
          <w:szCs w:val="28"/>
        </w:rPr>
        <w:t>он</w:t>
      </w:r>
      <w:r>
        <w:rPr>
          <w:sz w:val="28"/>
          <w:szCs w:val="28"/>
        </w:rPr>
        <w:t xml:space="preserve"> </w:t>
      </w:r>
      <w:r w:rsidRPr="00A310A6">
        <w:rPr>
          <w:sz w:val="28"/>
          <w:szCs w:val="28"/>
        </w:rPr>
        <w:t>трудно</w:t>
      </w:r>
      <w:r>
        <w:rPr>
          <w:sz w:val="28"/>
          <w:szCs w:val="28"/>
        </w:rPr>
        <w:t xml:space="preserve"> </w:t>
      </w:r>
      <w:r w:rsidRPr="00A310A6">
        <w:rPr>
          <w:sz w:val="28"/>
          <w:szCs w:val="28"/>
        </w:rPr>
        <w:t>прогнозируем</w:t>
      </w:r>
      <w:r>
        <w:rPr>
          <w:sz w:val="28"/>
          <w:szCs w:val="28"/>
        </w:rPr>
        <w:t xml:space="preserve"> </w:t>
      </w:r>
      <w:r w:rsidRPr="00A310A6">
        <w:rPr>
          <w:sz w:val="28"/>
          <w:szCs w:val="28"/>
        </w:rPr>
        <w:t>в</w:t>
      </w:r>
      <w:r>
        <w:rPr>
          <w:sz w:val="28"/>
          <w:szCs w:val="28"/>
        </w:rPr>
        <w:t xml:space="preserve"> </w:t>
      </w:r>
      <w:r w:rsidRPr="00A310A6">
        <w:rPr>
          <w:sz w:val="28"/>
          <w:szCs w:val="28"/>
        </w:rPr>
        <w:t>долгосрочном</w:t>
      </w:r>
      <w:r>
        <w:rPr>
          <w:sz w:val="28"/>
          <w:szCs w:val="28"/>
        </w:rPr>
        <w:t xml:space="preserve"> </w:t>
      </w:r>
      <w:r w:rsidRPr="00A310A6">
        <w:rPr>
          <w:sz w:val="28"/>
          <w:szCs w:val="28"/>
        </w:rPr>
        <w:t>периоде</w:t>
      </w:r>
      <w:r>
        <w:rPr>
          <w:sz w:val="28"/>
          <w:szCs w:val="28"/>
        </w:rPr>
        <w:t xml:space="preserve"> </w:t>
      </w:r>
      <w:r w:rsidRPr="00A310A6">
        <w:rPr>
          <w:sz w:val="28"/>
          <w:szCs w:val="28"/>
        </w:rPr>
        <w:t>и</w:t>
      </w:r>
      <w:r>
        <w:rPr>
          <w:sz w:val="28"/>
          <w:szCs w:val="28"/>
        </w:rPr>
        <w:t xml:space="preserve"> </w:t>
      </w:r>
      <w:r w:rsidRPr="00A310A6">
        <w:rPr>
          <w:sz w:val="28"/>
          <w:szCs w:val="28"/>
        </w:rPr>
        <w:t>ограничен</w:t>
      </w:r>
      <w:r>
        <w:rPr>
          <w:sz w:val="28"/>
          <w:szCs w:val="28"/>
        </w:rPr>
        <w:t xml:space="preserve"> </w:t>
      </w:r>
      <w:r w:rsidRPr="00A310A6">
        <w:rPr>
          <w:sz w:val="28"/>
          <w:szCs w:val="28"/>
        </w:rPr>
        <w:t>в</w:t>
      </w:r>
      <w:r>
        <w:rPr>
          <w:sz w:val="28"/>
          <w:szCs w:val="28"/>
        </w:rPr>
        <w:t xml:space="preserve"> </w:t>
      </w:r>
      <w:r w:rsidRPr="00A310A6">
        <w:rPr>
          <w:sz w:val="28"/>
          <w:szCs w:val="28"/>
        </w:rPr>
        <w:t>объ</w:t>
      </w:r>
      <w:r>
        <w:rPr>
          <w:sz w:val="28"/>
          <w:szCs w:val="28"/>
        </w:rPr>
        <w:t>е</w:t>
      </w:r>
      <w:r w:rsidRPr="00A310A6">
        <w:rPr>
          <w:sz w:val="28"/>
          <w:szCs w:val="28"/>
        </w:rPr>
        <w:t>мах.</w:t>
      </w:r>
      <w:r>
        <w:rPr>
          <w:sz w:val="28"/>
          <w:szCs w:val="28"/>
        </w:rPr>
        <w:t xml:space="preserve"> </w:t>
      </w:r>
      <w:r w:rsidRPr="00A310A6">
        <w:rPr>
          <w:sz w:val="28"/>
          <w:szCs w:val="28"/>
        </w:rPr>
        <w:t>Метод</w:t>
      </w:r>
      <w:r>
        <w:rPr>
          <w:sz w:val="28"/>
          <w:szCs w:val="28"/>
        </w:rPr>
        <w:t xml:space="preserve"> </w:t>
      </w:r>
      <w:r w:rsidRPr="00A310A6">
        <w:rPr>
          <w:sz w:val="28"/>
          <w:szCs w:val="28"/>
        </w:rPr>
        <w:t>может</w:t>
      </w:r>
      <w:r>
        <w:rPr>
          <w:sz w:val="28"/>
          <w:szCs w:val="28"/>
        </w:rPr>
        <w:t xml:space="preserve"> </w:t>
      </w:r>
      <w:r w:rsidRPr="00A310A6">
        <w:rPr>
          <w:sz w:val="28"/>
          <w:szCs w:val="28"/>
        </w:rPr>
        <w:t>использоваться</w:t>
      </w:r>
      <w:r>
        <w:rPr>
          <w:sz w:val="28"/>
          <w:szCs w:val="28"/>
        </w:rPr>
        <w:t xml:space="preserve"> </w:t>
      </w:r>
      <w:r w:rsidRPr="00A310A6">
        <w:rPr>
          <w:sz w:val="28"/>
          <w:szCs w:val="28"/>
        </w:rPr>
        <w:t>для</w:t>
      </w:r>
      <w:r>
        <w:rPr>
          <w:sz w:val="28"/>
          <w:szCs w:val="28"/>
        </w:rPr>
        <w:t xml:space="preserve"> </w:t>
      </w:r>
      <w:r w:rsidRPr="00A310A6">
        <w:rPr>
          <w:sz w:val="28"/>
          <w:szCs w:val="28"/>
        </w:rPr>
        <w:t>реализации</w:t>
      </w:r>
      <w:r>
        <w:rPr>
          <w:sz w:val="28"/>
          <w:szCs w:val="28"/>
        </w:rPr>
        <w:t xml:space="preserve"> </w:t>
      </w:r>
      <w:r w:rsidRPr="00A310A6">
        <w:rPr>
          <w:sz w:val="28"/>
          <w:szCs w:val="28"/>
        </w:rPr>
        <w:t>небольших</w:t>
      </w:r>
      <w:r>
        <w:rPr>
          <w:sz w:val="28"/>
          <w:szCs w:val="28"/>
        </w:rPr>
        <w:t xml:space="preserve"> </w:t>
      </w:r>
      <w:r w:rsidRPr="00A310A6">
        <w:rPr>
          <w:sz w:val="28"/>
          <w:szCs w:val="28"/>
        </w:rPr>
        <w:t>проектов</w:t>
      </w:r>
      <w:r>
        <w:rPr>
          <w:sz w:val="28"/>
          <w:szCs w:val="28"/>
        </w:rPr>
        <w:t xml:space="preserve"> </w:t>
      </w:r>
      <w:r w:rsidRPr="00A310A6">
        <w:rPr>
          <w:sz w:val="28"/>
          <w:szCs w:val="28"/>
        </w:rPr>
        <w:t>или</w:t>
      </w:r>
      <w:r>
        <w:rPr>
          <w:sz w:val="28"/>
          <w:szCs w:val="28"/>
        </w:rPr>
        <w:t xml:space="preserve"> </w:t>
      </w:r>
      <w:r w:rsidRPr="00A310A6">
        <w:rPr>
          <w:sz w:val="28"/>
          <w:szCs w:val="28"/>
        </w:rPr>
        <w:t>на</w:t>
      </w:r>
      <w:r>
        <w:rPr>
          <w:sz w:val="28"/>
          <w:szCs w:val="28"/>
        </w:rPr>
        <w:t xml:space="preserve"> </w:t>
      </w:r>
      <w:r w:rsidRPr="00A310A6">
        <w:rPr>
          <w:sz w:val="28"/>
          <w:szCs w:val="28"/>
        </w:rPr>
        <w:t>первом</w:t>
      </w:r>
      <w:r>
        <w:rPr>
          <w:sz w:val="28"/>
          <w:szCs w:val="28"/>
        </w:rPr>
        <w:t xml:space="preserve"> </w:t>
      </w:r>
      <w:r w:rsidRPr="00A310A6">
        <w:rPr>
          <w:sz w:val="28"/>
          <w:szCs w:val="28"/>
        </w:rPr>
        <w:t>этапе</w:t>
      </w:r>
      <w:r>
        <w:rPr>
          <w:sz w:val="28"/>
          <w:szCs w:val="28"/>
        </w:rPr>
        <w:t xml:space="preserve"> </w:t>
      </w:r>
      <w:r w:rsidRPr="00A310A6">
        <w:rPr>
          <w:sz w:val="28"/>
          <w:szCs w:val="28"/>
        </w:rPr>
        <w:t>жизненного</w:t>
      </w:r>
      <w:r>
        <w:rPr>
          <w:sz w:val="28"/>
          <w:szCs w:val="28"/>
        </w:rPr>
        <w:t xml:space="preserve"> </w:t>
      </w:r>
      <w:r w:rsidRPr="00A310A6">
        <w:rPr>
          <w:sz w:val="28"/>
          <w:szCs w:val="28"/>
        </w:rPr>
        <w:t>цикла</w:t>
      </w:r>
      <w:r>
        <w:rPr>
          <w:sz w:val="28"/>
          <w:szCs w:val="28"/>
        </w:rPr>
        <w:t xml:space="preserve"> </w:t>
      </w:r>
      <w:r w:rsidRPr="00A310A6">
        <w:rPr>
          <w:sz w:val="28"/>
          <w:szCs w:val="28"/>
        </w:rPr>
        <w:t>предпр</w:t>
      </w:r>
      <w:r w:rsidRPr="00A310A6">
        <w:rPr>
          <w:sz w:val="28"/>
          <w:szCs w:val="28"/>
        </w:rPr>
        <w:t>и</w:t>
      </w:r>
      <w:r w:rsidRPr="00A310A6">
        <w:rPr>
          <w:sz w:val="28"/>
          <w:szCs w:val="28"/>
        </w:rPr>
        <w:t>ятия,</w:t>
      </w:r>
      <w:r>
        <w:rPr>
          <w:sz w:val="28"/>
          <w:szCs w:val="28"/>
        </w:rPr>
        <w:t xml:space="preserve"> </w:t>
      </w:r>
      <w:r w:rsidRPr="00A310A6">
        <w:rPr>
          <w:sz w:val="28"/>
          <w:szCs w:val="28"/>
        </w:rPr>
        <w:t>когда</w:t>
      </w:r>
      <w:r>
        <w:rPr>
          <w:sz w:val="28"/>
          <w:szCs w:val="28"/>
        </w:rPr>
        <w:t xml:space="preserve"> </w:t>
      </w:r>
      <w:r w:rsidRPr="00A310A6">
        <w:rPr>
          <w:sz w:val="28"/>
          <w:szCs w:val="28"/>
        </w:rPr>
        <w:t>доступ</w:t>
      </w:r>
      <w:r>
        <w:rPr>
          <w:sz w:val="28"/>
          <w:szCs w:val="28"/>
        </w:rPr>
        <w:t xml:space="preserve"> </w:t>
      </w:r>
      <w:r w:rsidRPr="00A310A6">
        <w:rPr>
          <w:sz w:val="28"/>
          <w:szCs w:val="28"/>
        </w:rPr>
        <w:t>к</w:t>
      </w:r>
      <w:r>
        <w:rPr>
          <w:sz w:val="28"/>
          <w:szCs w:val="28"/>
        </w:rPr>
        <w:t xml:space="preserve"> </w:t>
      </w:r>
      <w:r w:rsidRPr="00A310A6">
        <w:rPr>
          <w:sz w:val="28"/>
          <w:szCs w:val="28"/>
        </w:rPr>
        <w:t>за</w:t>
      </w:r>
      <w:r>
        <w:rPr>
          <w:sz w:val="28"/>
          <w:szCs w:val="28"/>
        </w:rPr>
        <w:t>е</w:t>
      </w:r>
      <w:r w:rsidRPr="00A310A6">
        <w:rPr>
          <w:sz w:val="28"/>
          <w:szCs w:val="28"/>
        </w:rPr>
        <w:t>мным</w:t>
      </w:r>
      <w:r>
        <w:rPr>
          <w:sz w:val="28"/>
          <w:szCs w:val="28"/>
        </w:rPr>
        <w:t xml:space="preserve"> </w:t>
      </w:r>
      <w:r w:rsidRPr="00A310A6">
        <w:rPr>
          <w:sz w:val="28"/>
          <w:szCs w:val="28"/>
        </w:rPr>
        <w:t>источникам</w:t>
      </w:r>
      <w:r>
        <w:rPr>
          <w:sz w:val="28"/>
          <w:szCs w:val="28"/>
        </w:rPr>
        <w:t xml:space="preserve"> </w:t>
      </w:r>
      <w:r w:rsidRPr="00A310A6">
        <w:rPr>
          <w:sz w:val="28"/>
          <w:szCs w:val="28"/>
        </w:rPr>
        <w:t>затрудн</w:t>
      </w:r>
      <w:r>
        <w:rPr>
          <w:sz w:val="28"/>
          <w:szCs w:val="28"/>
        </w:rPr>
        <w:t>е</w:t>
      </w:r>
      <w:r w:rsidRPr="00A310A6">
        <w:rPr>
          <w:sz w:val="28"/>
          <w:szCs w:val="28"/>
        </w:rPr>
        <w:t>н.</w:t>
      </w:r>
    </w:p>
    <w:p w:rsidR="00743765" w:rsidRPr="00A310A6" w:rsidRDefault="00743765" w:rsidP="00743765">
      <w:pPr>
        <w:pStyle w:val="11"/>
        <w:numPr>
          <w:ilvl w:val="0"/>
          <w:numId w:val="44"/>
        </w:numPr>
        <w:tabs>
          <w:tab w:val="left" w:pos="993"/>
        </w:tabs>
        <w:spacing w:after="200"/>
        <w:ind w:left="0" w:firstLine="709"/>
        <w:jc w:val="both"/>
        <w:rPr>
          <w:sz w:val="28"/>
          <w:szCs w:val="28"/>
        </w:rPr>
      </w:pPr>
      <w:r w:rsidRPr="00A310A6">
        <w:rPr>
          <w:sz w:val="28"/>
          <w:szCs w:val="28"/>
          <w:u w:val="single"/>
        </w:rPr>
        <w:t>Формы</w:t>
      </w:r>
      <w:r>
        <w:rPr>
          <w:sz w:val="28"/>
          <w:szCs w:val="28"/>
          <w:u w:val="single"/>
        </w:rPr>
        <w:t xml:space="preserve"> </w:t>
      </w:r>
      <w:r w:rsidRPr="00A310A6">
        <w:rPr>
          <w:sz w:val="28"/>
          <w:szCs w:val="28"/>
          <w:u w:val="single"/>
        </w:rPr>
        <w:t>долевого</w:t>
      </w:r>
      <w:r>
        <w:rPr>
          <w:sz w:val="28"/>
          <w:szCs w:val="28"/>
          <w:u w:val="single"/>
        </w:rPr>
        <w:t xml:space="preserve"> </w:t>
      </w:r>
      <w:r w:rsidRPr="00A310A6">
        <w:rPr>
          <w:sz w:val="28"/>
          <w:szCs w:val="28"/>
          <w:u w:val="single"/>
        </w:rPr>
        <w:t>финансирования</w:t>
      </w:r>
      <w:r>
        <w:rPr>
          <w:sz w:val="28"/>
          <w:szCs w:val="28"/>
        </w:rPr>
        <w:t xml:space="preserve"> </w:t>
      </w:r>
      <w:r w:rsidRPr="00A310A6">
        <w:rPr>
          <w:sz w:val="28"/>
          <w:szCs w:val="28"/>
        </w:rPr>
        <w:t>как</w:t>
      </w:r>
      <w:r>
        <w:rPr>
          <w:sz w:val="28"/>
          <w:szCs w:val="28"/>
        </w:rPr>
        <w:t xml:space="preserve"> </w:t>
      </w:r>
      <w:r w:rsidRPr="00A310A6">
        <w:rPr>
          <w:sz w:val="28"/>
          <w:szCs w:val="28"/>
        </w:rPr>
        <w:t>метод</w:t>
      </w:r>
      <w:r>
        <w:rPr>
          <w:sz w:val="28"/>
          <w:szCs w:val="28"/>
        </w:rPr>
        <w:t xml:space="preserve"> финансирования </w:t>
      </w:r>
      <w:r w:rsidRPr="00A310A6">
        <w:rPr>
          <w:sz w:val="28"/>
          <w:szCs w:val="28"/>
        </w:rPr>
        <w:t>использ</w:t>
      </w:r>
      <w:r w:rsidRPr="00A310A6">
        <w:rPr>
          <w:sz w:val="28"/>
          <w:szCs w:val="28"/>
        </w:rPr>
        <w:t>у</w:t>
      </w:r>
      <w:r>
        <w:rPr>
          <w:sz w:val="28"/>
          <w:szCs w:val="28"/>
        </w:rPr>
        <w:t>ю</w:t>
      </w:r>
      <w:r w:rsidRPr="00A310A6">
        <w:rPr>
          <w:sz w:val="28"/>
          <w:szCs w:val="28"/>
        </w:rPr>
        <w:t>тся</w:t>
      </w:r>
      <w:r>
        <w:rPr>
          <w:sz w:val="28"/>
          <w:szCs w:val="28"/>
        </w:rPr>
        <w:t xml:space="preserve"> </w:t>
      </w:r>
      <w:r w:rsidRPr="00A310A6">
        <w:rPr>
          <w:sz w:val="28"/>
          <w:szCs w:val="28"/>
        </w:rPr>
        <w:t>обычно</w:t>
      </w:r>
      <w:r>
        <w:rPr>
          <w:sz w:val="28"/>
          <w:szCs w:val="28"/>
        </w:rPr>
        <w:t xml:space="preserve"> </w:t>
      </w:r>
      <w:r w:rsidRPr="00A310A6">
        <w:rPr>
          <w:sz w:val="28"/>
          <w:szCs w:val="28"/>
        </w:rPr>
        <w:t>на</w:t>
      </w:r>
      <w:r>
        <w:rPr>
          <w:sz w:val="28"/>
          <w:szCs w:val="28"/>
        </w:rPr>
        <w:t xml:space="preserve"> </w:t>
      </w:r>
      <w:r w:rsidRPr="00A310A6">
        <w:rPr>
          <w:sz w:val="28"/>
          <w:szCs w:val="28"/>
        </w:rPr>
        <w:t>начальном</w:t>
      </w:r>
      <w:r>
        <w:rPr>
          <w:sz w:val="28"/>
          <w:szCs w:val="28"/>
        </w:rPr>
        <w:t xml:space="preserve"> </w:t>
      </w:r>
      <w:r w:rsidRPr="00A310A6">
        <w:rPr>
          <w:sz w:val="28"/>
          <w:szCs w:val="28"/>
        </w:rPr>
        <w:t>этапе</w:t>
      </w:r>
      <w:r>
        <w:rPr>
          <w:sz w:val="28"/>
          <w:szCs w:val="28"/>
        </w:rPr>
        <w:t xml:space="preserve"> </w:t>
      </w:r>
      <w:r w:rsidRPr="00A310A6">
        <w:rPr>
          <w:sz w:val="28"/>
          <w:szCs w:val="28"/>
        </w:rPr>
        <w:t>реализации</w:t>
      </w:r>
      <w:r>
        <w:rPr>
          <w:sz w:val="28"/>
          <w:szCs w:val="28"/>
        </w:rPr>
        <w:t xml:space="preserve"> </w:t>
      </w:r>
      <w:r w:rsidRPr="00A310A6">
        <w:rPr>
          <w:sz w:val="28"/>
          <w:szCs w:val="28"/>
        </w:rPr>
        <w:t>инвестиционного</w:t>
      </w:r>
      <w:r>
        <w:rPr>
          <w:sz w:val="28"/>
          <w:szCs w:val="28"/>
        </w:rPr>
        <w:t xml:space="preserve"> </w:t>
      </w:r>
      <w:r w:rsidRPr="00A310A6">
        <w:rPr>
          <w:sz w:val="28"/>
          <w:szCs w:val="28"/>
        </w:rPr>
        <w:t>проекта.</w:t>
      </w:r>
      <w:r>
        <w:rPr>
          <w:sz w:val="28"/>
          <w:szCs w:val="28"/>
        </w:rPr>
        <w:t xml:space="preserve"> </w:t>
      </w:r>
      <w:r w:rsidRPr="00A310A6">
        <w:rPr>
          <w:sz w:val="28"/>
          <w:szCs w:val="28"/>
        </w:rPr>
        <w:t>Долевое</w:t>
      </w:r>
      <w:r>
        <w:rPr>
          <w:sz w:val="28"/>
          <w:szCs w:val="28"/>
        </w:rPr>
        <w:t xml:space="preserve"> </w:t>
      </w:r>
      <w:r w:rsidRPr="00A310A6">
        <w:rPr>
          <w:sz w:val="28"/>
          <w:szCs w:val="28"/>
        </w:rPr>
        <w:t>финансирование</w:t>
      </w:r>
      <w:r>
        <w:rPr>
          <w:sz w:val="28"/>
          <w:szCs w:val="28"/>
        </w:rPr>
        <w:t xml:space="preserve"> </w:t>
      </w:r>
      <w:r w:rsidRPr="00A310A6">
        <w:rPr>
          <w:sz w:val="28"/>
          <w:szCs w:val="28"/>
        </w:rPr>
        <w:t>осуществляется</w:t>
      </w:r>
      <w:r>
        <w:rPr>
          <w:sz w:val="28"/>
          <w:szCs w:val="28"/>
        </w:rPr>
        <w:t xml:space="preserve"> </w:t>
      </w:r>
      <w:r w:rsidRPr="00A310A6">
        <w:rPr>
          <w:sz w:val="28"/>
          <w:szCs w:val="28"/>
        </w:rPr>
        <w:t>в</w:t>
      </w:r>
      <w:r>
        <w:rPr>
          <w:sz w:val="28"/>
          <w:szCs w:val="28"/>
        </w:rPr>
        <w:t xml:space="preserve"> </w:t>
      </w:r>
      <w:r w:rsidRPr="00A310A6">
        <w:rPr>
          <w:sz w:val="28"/>
          <w:szCs w:val="28"/>
        </w:rPr>
        <w:t>следующих</w:t>
      </w:r>
      <w:r>
        <w:rPr>
          <w:sz w:val="28"/>
          <w:szCs w:val="28"/>
        </w:rPr>
        <w:t xml:space="preserve"> </w:t>
      </w:r>
      <w:r w:rsidRPr="00A310A6">
        <w:rPr>
          <w:sz w:val="28"/>
          <w:szCs w:val="28"/>
        </w:rPr>
        <w:t>формах:</w:t>
      </w:r>
    </w:p>
    <w:p w:rsidR="00743765" w:rsidRPr="00A310A6" w:rsidRDefault="00743765" w:rsidP="00743765">
      <w:pPr>
        <w:pStyle w:val="11"/>
        <w:numPr>
          <w:ilvl w:val="0"/>
          <w:numId w:val="58"/>
        </w:numPr>
        <w:spacing w:after="200"/>
        <w:jc w:val="both"/>
        <w:rPr>
          <w:sz w:val="28"/>
          <w:szCs w:val="28"/>
        </w:rPr>
      </w:pPr>
      <w:r w:rsidRPr="00A310A6">
        <w:rPr>
          <w:sz w:val="28"/>
          <w:szCs w:val="28"/>
        </w:rPr>
        <w:t>привлечение</w:t>
      </w:r>
      <w:r>
        <w:rPr>
          <w:sz w:val="28"/>
          <w:szCs w:val="28"/>
        </w:rPr>
        <w:t xml:space="preserve"> </w:t>
      </w:r>
      <w:r w:rsidRPr="00A310A6">
        <w:rPr>
          <w:sz w:val="28"/>
          <w:szCs w:val="28"/>
        </w:rPr>
        <w:t>дополнительных</w:t>
      </w:r>
      <w:r>
        <w:rPr>
          <w:sz w:val="28"/>
          <w:szCs w:val="28"/>
        </w:rPr>
        <w:t xml:space="preserve"> </w:t>
      </w:r>
      <w:r w:rsidRPr="00A310A6">
        <w:rPr>
          <w:sz w:val="28"/>
          <w:szCs w:val="28"/>
        </w:rPr>
        <w:t>средств</w:t>
      </w:r>
      <w:r>
        <w:rPr>
          <w:sz w:val="28"/>
          <w:szCs w:val="28"/>
        </w:rPr>
        <w:t xml:space="preserve"> </w:t>
      </w:r>
      <w:r w:rsidRPr="00A310A6">
        <w:rPr>
          <w:sz w:val="28"/>
          <w:szCs w:val="28"/>
        </w:rPr>
        <w:t>(инвестиционных</w:t>
      </w:r>
      <w:r>
        <w:rPr>
          <w:sz w:val="28"/>
          <w:szCs w:val="28"/>
        </w:rPr>
        <w:t xml:space="preserve"> </w:t>
      </w:r>
      <w:r w:rsidRPr="00A310A6">
        <w:rPr>
          <w:sz w:val="28"/>
          <w:szCs w:val="28"/>
        </w:rPr>
        <w:t>взносов,</w:t>
      </w:r>
      <w:r>
        <w:rPr>
          <w:sz w:val="28"/>
          <w:szCs w:val="28"/>
        </w:rPr>
        <w:t xml:space="preserve"> </w:t>
      </w:r>
      <w:r w:rsidRPr="00A310A6">
        <w:rPr>
          <w:sz w:val="28"/>
          <w:szCs w:val="28"/>
        </w:rPr>
        <w:t>па</w:t>
      </w:r>
      <w:r>
        <w:rPr>
          <w:sz w:val="28"/>
          <w:szCs w:val="28"/>
        </w:rPr>
        <w:t>е</w:t>
      </w:r>
      <w:r w:rsidRPr="00A310A6">
        <w:rPr>
          <w:sz w:val="28"/>
          <w:szCs w:val="28"/>
        </w:rPr>
        <w:t>в,</w:t>
      </w:r>
      <w:r>
        <w:rPr>
          <w:sz w:val="28"/>
          <w:szCs w:val="28"/>
        </w:rPr>
        <w:t xml:space="preserve"> </w:t>
      </w:r>
      <w:r w:rsidRPr="00A310A6">
        <w:rPr>
          <w:sz w:val="28"/>
          <w:szCs w:val="28"/>
        </w:rPr>
        <w:t>вкладов)</w:t>
      </w:r>
      <w:r>
        <w:rPr>
          <w:sz w:val="28"/>
          <w:szCs w:val="28"/>
        </w:rPr>
        <w:t xml:space="preserve"> </w:t>
      </w:r>
      <w:r w:rsidRPr="00A310A6">
        <w:rPr>
          <w:sz w:val="28"/>
          <w:szCs w:val="28"/>
        </w:rPr>
        <w:t>учредителей</w:t>
      </w:r>
      <w:r>
        <w:rPr>
          <w:sz w:val="28"/>
          <w:szCs w:val="28"/>
        </w:rPr>
        <w:t xml:space="preserve"> </w:t>
      </w:r>
      <w:r w:rsidRPr="00A310A6">
        <w:rPr>
          <w:sz w:val="28"/>
          <w:szCs w:val="28"/>
        </w:rPr>
        <w:t>данного</w:t>
      </w:r>
      <w:r>
        <w:rPr>
          <w:sz w:val="28"/>
          <w:szCs w:val="28"/>
        </w:rPr>
        <w:t xml:space="preserve"> </w:t>
      </w:r>
      <w:r w:rsidRPr="00A310A6">
        <w:rPr>
          <w:sz w:val="28"/>
          <w:szCs w:val="28"/>
        </w:rPr>
        <w:t>предприятия</w:t>
      </w:r>
      <w:r>
        <w:rPr>
          <w:sz w:val="28"/>
          <w:szCs w:val="28"/>
        </w:rPr>
        <w:t xml:space="preserve"> </w:t>
      </w:r>
      <w:r w:rsidRPr="00A310A6">
        <w:rPr>
          <w:sz w:val="28"/>
          <w:szCs w:val="28"/>
        </w:rPr>
        <w:t>для</w:t>
      </w:r>
      <w:r>
        <w:rPr>
          <w:sz w:val="28"/>
          <w:szCs w:val="28"/>
        </w:rPr>
        <w:t xml:space="preserve"> </w:t>
      </w:r>
      <w:r w:rsidRPr="00A310A6">
        <w:rPr>
          <w:sz w:val="28"/>
          <w:szCs w:val="28"/>
        </w:rPr>
        <w:t>реализации</w:t>
      </w:r>
      <w:r>
        <w:rPr>
          <w:sz w:val="28"/>
          <w:szCs w:val="28"/>
        </w:rPr>
        <w:t xml:space="preserve"> </w:t>
      </w:r>
      <w:r w:rsidRPr="00A310A6">
        <w:rPr>
          <w:sz w:val="28"/>
          <w:szCs w:val="28"/>
        </w:rPr>
        <w:t>проекта;</w:t>
      </w:r>
    </w:p>
    <w:p w:rsidR="00743765" w:rsidRPr="00A310A6" w:rsidRDefault="00743765" w:rsidP="00743765">
      <w:pPr>
        <w:pStyle w:val="11"/>
        <w:numPr>
          <w:ilvl w:val="0"/>
          <w:numId w:val="58"/>
        </w:numPr>
        <w:spacing w:after="200"/>
        <w:jc w:val="both"/>
        <w:rPr>
          <w:sz w:val="28"/>
          <w:szCs w:val="28"/>
        </w:rPr>
      </w:pPr>
      <w:r w:rsidRPr="00A310A6">
        <w:rPr>
          <w:sz w:val="28"/>
          <w:szCs w:val="28"/>
        </w:rPr>
        <w:t>создание</w:t>
      </w:r>
      <w:r>
        <w:rPr>
          <w:sz w:val="28"/>
          <w:szCs w:val="28"/>
        </w:rPr>
        <w:t xml:space="preserve"> </w:t>
      </w:r>
      <w:r w:rsidRPr="00A310A6">
        <w:rPr>
          <w:sz w:val="28"/>
          <w:szCs w:val="28"/>
        </w:rPr>
        <w:t>нового</w:t>
      </w:r>
      <w:r>
        <w:rPr>
          <w:sz w:val="28"/>
          <w:szCs w:val="28"/>
        </w:rPr>
        <w:t xml:space="preserve"> </w:t>
      </w:r>
      <w:r w:rsidRPr="00A310A6">
        <w:rPr>
          <w:sz w:val="28"/>
          <w:szCs w:val="28"/>
        </w:rPr>
        <w:t>предприятия,</w:t>
      </w:r>
      <w:r>
        <w:rPr>
          <w:sz w:val="28"/>
          <w:szCs w:val="28"/>
        </w:rPr>
        <w:t xml:space="preserve"> </w:t>
      </w:r>
      <w:r w:rsidRPr="00A310A6">
        <w:rPr>
          <w:sz w:val="28"/>
          <w:szCs w:val="28"/>
        </w:rPr>
        <w:t>предназначенного</w:t>
      </w:r>
      <w:r>
        <w:rPr>
          <w:sz w:val="28"/>
          <w:szCs w:val="28"/>
        </w:rPr>
        <w:t xml:space="preserve"> </w:t>
      </w:r>
      <w:r w:rsidRPr="00A310A6">
        <w:rPr>
          <w:sz w:val="28"/>
          <w:szCs w:val="28"/>
        </w:rPr>
        <w:t>специально</w:t>
      </w:r>
      <w:r>
        <w:rPr>
          <w:sz w:val="28"/>
          <w:szCs w:val="28"/>
        </w:rPr>
        <w:t xml:space="preserve"> </w:t>
      </w:r>
      <w:r w:rsidRPr="00A310A6">
        <w:rPr>
          <w:sz w:val="28"/>
          <w:szCs w:val="28"/>
        </w:rPr>
        <w:t>для</w:t>
      </w:r>
      <w:r>
        <w:rPr>
          <w:sz w:val="28"/>
          <w:szCs w:val="28"/>
        </w:rPr>
        <w:t xml:space="preserve"> </w:t>
      </w:r>
      <w:r w:rsidRPr="00A310A6">
        <w:rPr>
          <w:sz w:val="28"/>
          <w:szCs w:val="28"/>
        </w:rPr>
        <w:t>реализ</w:t>
      </w:r>
      <w:r w:rsidRPr="00A310A6">
        <w:rPr>
          <w:sz w:val="28"/>
          <w:szCs w:val="28"/>
        </w:rPr>
        <w:t>а</w:t>
      </w:r>
      <w:r w:rsidRPr="00A310A6">
        <w:rPr>
          <w:sz w:val="28"/>
          <w:szCs w:val="28"/>
        </w:rPr>
        <w:t>ции</w:t>
      </w:r>
      <w:r>
        <w:rPr>
          <w:sz w:val="28"/>
          <w:szCs w:val="28"/>
        </w:rPr>
        <w:t xml:space="preserve"> </w:t>
      </w:r>
      <w:r w:rsidRPr="00A310A6">
        <w:rPr>
          <w:sz w:val="28"/>
          <w:szCs w:val="28"/>
        </w:rPr>
        <w:t>проекта.</w:t>
      </w:r>
    </w:p>
    <w:p w:rsidR="00743765" w:rsidRPr="00A310A6" w:rsidRDefault="00743765" w:rsidP="00743765">
      <w:pPr>
        <w:pStyle w:val="11"/>
        <w:ind w:left="0" w:firstLine="709"/>
        <w:jc w:val="both"/>
        <w:rPr>
          <w:sz w:val="28"/>
          <w:szCs w:val="28"/>
        </w:rPr>
      </w:pPr>
      <w:r w:rsidRPr="00A310A6">
        <w:rPr>
          <w:sz w:val="28"/>
          <w:szCs w:val="28"/>
          <w:u w:val="single"/>
        </w:rPr>
        <w:t>Привлечение</w:t>
      </w:r>
      <w:r>
        <w:rPr>
          <w:sz w:val="28"/>
          <w:szCs w:val="28"/>
          <w:u w:val="single"/>
        </w:rPr>
        <w:t xml:space="preserve"> </w:t>
      </w:r>
      <w:r w:rsidRPr="00A310A6">
        <w:rPr>
          <w:sz w:val="28"/>
          <w:szCs w:val="28"/>
          <w:u w:val="single"/>
        </w:rPr>
        <w:t>дополнительных</w:t>
      </w:r>
      <w:r>
        <w:rPr>
          <w:sz w:val="28"/>
          <w:szCs w:val="28"/>
          <w:u w:val="single"/>
        </w:rPr>
        <w:t xml:space="preserve"> </w:t>
      </w:r>
      <w:r w:rsidRPr="00A310A6">
        <w:rPr>
          <w:sz w:val="28"/>
          <w:szCs w:val="28"/>
          <w:u w:val="single"/>
        </w:rPr>
        <w:t>средств</w:t>
      </w:r>
      <w:r>
        <w:rPr>
          <w:sz w:val="28"/>
          <w:szCs w:val="28"/>
          <w:u w:val="single"/>
        </w:rPr>
        <w:t xml:space="preserve"> </w:t>
      </w:r>
      <w:r w:rsidRPr="00A310A6">
        <w:rPr>
          <w:sz w:val="28"/>
          <w:szCs w:val="28"/>
        </w:rPr>
        <w:t>реализации</w:t>
      </w:r>
      <w:r>
        <w:rPr>
          <w:sz w:val="28"/>
          <w:szCs w:val="28"/>
        </w:rPr>
        <w:t xml:space="preserve"> </w:t>
      </w:r>
      <w:r w:rsidRPr="00A310A6">
        <w:rPr>
          <w:sz w:val="28"/>
          <w:szCs w:val="28"/>
        </w:rPr>
        <w:t>проектов</w:t>
      </w:r>
      <w:r>
        <w:rPr>
          <w:sz w:val="28"/>
          <w:szCs w:val="28"/>
        </w:rPr>
        <w:t xml:space="preserve"> </w:t>
      </w:r>
      <w:r w:rsidRPr="00A310A6">
        <w:rPr>
          <w:sz w:val="28"/>
          <w:szCs w:val="28"/>
        </w:rPr>
        <w:t>осуществляется</w:t>
      </w:r>
      <w:r>
        <w:rPr>
          <w:sz w:val="28"/>
          <w:szCs w:val="28"/>
        </w:rPr>
        <w:t xml:space="preserve"> </w:t>
      </w:r>
      <w:r w:rsidRPr="00A310A6">
        <w:rPr>
          <w:sz w:val="28"/>
          <w:szCs w:val="28"/>
        </w:rPr>
        <w:t>пут</w:t>
      </w:r>
      <w:r>
        <w:rPr>
          <w:sz w:val="28"/>
          <w:szCs w:val="28"/>
        </w:rPr>
        <w:t>е</w:t>
      </w:r>
      <w:r w:rsidRPr="00A310A6">
        <w:rPr>
          <w:sz w:val="28"/>
          <w:szCs w:val="28"/>
        </w:rPr>
        <w:t>м</w:t>
      </w:r>
      <w:r>
        <w:rPr>
          <w:sz w:val="28"/>
          <w:szCs w:val="28"/>
        </w:rPr>
        <w:t xml:space="preserve"> </w:t>
      </w:r>
      <w:r w:rsidRPr="00A310A6">
        <w:rPr>
          <w:sz w:val="28"/>
          <w:szCs w:val="28"/>
        </w:rPr>
        <w:t>инвестиционных</w:t>
      </w:r>
      <w:r>
        <w:rPr>
          <w:sz w:val="28"/>
          <w:szCs w:val="28"/>
        </w:rPr>
        <w:t xml:space="preserve"> </w:t>
      </w:r>
      <w:r w:rsidRPr="00A310A6">
        <w:rPr>
          <w:sz w:val="28"/>
          <w:szCs w:val="28"/>
        </w:rPr>
        <w:t>взносов,</w:t>
      </w:r>
      <w:r>
        <w:rPr>
          <w:sz w:val="28"/>
          <w:szCs w:val="28"/>
        </w:rPr>
        <w:t xml:space="preserve"> </w:t>
      </w:r>
      <w:r w:rsidRPr="00A310A6">
        <w:rPr>
          <w:sz w:val="28"/>
          <w:szCs w:val="28"/>
        </w:rPr>
        <w:t>вкладов,</w:t>
      </w:r>
      <w:r>
        <w:rPr>
          <w:sz w:val="28"/>
          <w:szCs w:val="28"/>
        </w:rPr>
        <w:t xml:space="preserve"> </w:t>
      </w:r>
      <w:r w:rsidRPr="00A310A6">
        <w:rPr>
          <w:sz w:val="28"/>
          <w:szCs w:val="28"/>
        </w:rPr>
        <w:t>па</w:t>
      </w:r>
      <w:r>
        <w:rPr>
          <w:sz w:val="28"/>
          <w:szCs w:val="28"/>
        </w:rPr>
        <w:t>е</w:t>
      </w:r>
      <w:r w:rsidRPr="00A310A6">
        <w:rPr>
          <w:sz w:val="28"/>
          <w:szCs w:val="28"/>
        </w:rPr>
        <w:t>в</w:t>
      </w:r>
      <w:r>
        <w:rPr>
          <w:sz w:val="28"/>
          <w:szCs w:val="28"/>
        </w:rPr>
        <w:t xml:space="preserve"> </w:t>
      </w:r>
      <w:r w:rsidRPr="00A310A6">
        <w:rPr>
          <w:sz w:val="28"/>
          <w:szCs w:val="28"/>
        </w:rPr>
        <w:t>учредителей</w:t>
      </w:r>
      <w:r>
        <w:rPr>
          <w:sz w:val="28"/>
          <w:szCs w:val="28"/>
        </w:rPr>
        <w:t xml:space="preserve"> </w:t>
      </w:r>
      <w:r w:rsidRPr="00A310A6">
        <w:rPr>
          <w:sz w:val="28"/>
          <w:szCs w:val="28"/>
        </w:rPr>
        <w:t>в</w:t>
      </w:r>
      <w:r>
        <w:rPr>
          <w:sz w:val="28"/>
          <w:szCs w:val="28"/>
        </w:rPr>
        <w:t xml:space="preserve"> </w:t>
      </w:r>
      <w:r w:rsidRPr="00A310A6">
        <w:rPr>
          <w:sz w:val="28"/>
          <w:szCs w:val="28"/>
        </w:rPr>
        <w:t>уставн</w:t>
      </w:r>
      <w:r>
        <w:rPr>
          <w:sz w:val="28"/>
          <w:szCs w:val="28"/>
        </w:rPr>
        <w:t>ы</w:t>
      </w:r>
      <w:r w:rsidRPr="00A310A6">
        <w:rPr>
          <w:sz w:val="28"/>
          <w:szCs w:val="28"/>
        </w:rPr>
        <w:t>й</w:t>
      </w:r>
      <w:r>
        <w:rPr>
          <w:sz w:val="28"/>
          <w:szCs w:val="28"/>
        </w:rPr>
        <w:t xml:space="preserve"> </w:t>
      </w:r>
      <w:r w:rsidRPr="00A310A6">
        <w:rPr>
          <w:sz w:val="28"/>
          <w:szCs w:val="28"/>
        </w:rPr>
        <w:t>капитал.</w:t>
      </w:r>
    </w:p>
    <w:p w:rsidR="00743765" w:rsidRPr="00A310A6" w:rsidRDefault="00743765" w:rsidP="00743765">
      <w:pPr>
        <w:pStyle w:val="11"/>
        <w:ind w:left="0" w:firstLine="709"/>
        <w:jc w:val="both"/>
        <w:rPr>
          <w:sz w:val="28"/>
          <w:szCs w:val="28"/>
        </w:rPr>
      </w:pPr>
      <w:r w:rsidRPr="00A310A6">
        <w:rPr>
          <w:sz w:val="28"/>
          <w:szCs w:val="28"/>
          <w:u w:val="single"/>
        </w:rPr>
        <w:t>Создание</w:t>
      </w:r>
      <w:r>
        <w:rPr>
          <w:sz w:val="28"/>
          <w:szCs w:val="28"/>
          <w:u w:val="single"/>
        </w:rPr>
        <w:t xml:space="preserve"> </w:t>
      </w:r>
      <w:r w:rsidRPr="00A310A6">
        <w:rPr>
          <w:sz w:val="28"/>
          <w:szCs w:val="28"/>
          <w:u w:val="single"/>
        </w:rPr>
        <w:t>нового</w:t>
      </w:r>
      <w:r>
        <w:rPr>
          <w:sz w:val="28"/>
          <w:szCs w:val="28"/>
          <w:u w:val="single"/>
        </w:rPr>
        <w:t xml:space="preserve"> </w:t>
      </w:r>
      <w:r w:rsidRPr="00A310A6">
        <w:rPr>
          <w:sz w:val="28"/>
          <w:szCs w:val="28"/>
          <w:u w:val="single"/>
        </w:rPr>
        <w:t>предприятия</w:t>
      </w:r>
      <w:r>
        <w:rPr>
          <w:sz w:val="28"/>
          <w:szCs w:val="28"/>
        </w:rPr>
        <w:t xml:space="preserve"> </w:t>
      </w:r>
      <w:r w:rsidRPr="00A310A6">
        <w:rPr>
          <w:sz w:val="28"/>
          <w:szCs w:val="28"/>
        </w:rPr>
        <w:t>для</w:t>
      </w:r>
      <w:r>
        <w:rPr>
          <w:sz w:val="28"/>
          <w:szCs w:val="28"/>
        </w:rPr>
        <w:t xml:space="preserve"> </w:t>
      </w:r>
      <w:r w:rsidRPr="00A310A6">
        <w:rPr>
          <w:sz w:val="28"/>
          <w:szCs w:val="28"/>
        </w:rPr>
        <w:t>реализации</w:t>
      </w:r>
      <w:r>
        <w:rPr>
          <w:sz w:val="28"/>
          <w:szCs w:val="28"/>
        </w:rPr>
        <w:t xml:space="preserve"> </w:t>
      </w:r>
      <w:r w:rsidRPr="00A310A6">
        <w:rPr>
          <w:sz w:val="28"/>
          <w:szCs w:val="28"/>
        </w:rPr>
        <w:t>проекта,</w:t>
      </w:r>
      <w:r>
        <w:rPr>
          <w:sz w:val="28"/>
          <w:szCs w:val="28"/>
        </w:rPr>
        <w:t xml:space="preserve"> </w:t>
      </w:r>
      <w:r w:rsidRPr="00A310A6">
        <w:rPr>
          <w:sz w:val="28"/>
          <w:szCs w:val="28"/>
        </w:rPr>
        <w:t>как</w:t>
      </w:r>
      <w:r>
        <w:rPr>
          <w:sz w:val="28"/>
          <w:szCs w:val="28"/>
        </w:rPr>
        <w:t xml:space="preserve"> </w:t>
      </w:r>
      <w:r w:rsidRPr="00A310A6">
        <w:rPr>
          <w:sz w:val="28"/>
          <w:szCs w:val="28"/>
        </w:rPr>
        <w:t>правило,</w:t>
      </w:r>
      <w:r>
        <w:rPr>
          <w:sz w:val="28"/>
          <w:szCs w:val="28"/>
        </w:rPr>
        <w:t xml:space="preserve"> </w:t>
      </w:r>
      <w:r w:rsidRPr="00A310A6">
        <w:rPr>
          <w:sz w:val="28"/>
          <w:szCs w:val="28"/>
        </w:rPr>
        <w:t>прин</w:t>
      </w:r>
      <w:r w:rsidRPr="00A310A6">
        <w:rPr>
          <w:sz w:val="28"/>
          <w:szCs w:val="28"/>
        </w:rPr>
        <w:t>и</w:t>
      </w:r>
      <w:r w:rsidRPr="00A310A6">
        <w:rPr>
          <w:sz w:val="28"/>
          <w:szCs w:val="28"/>
        </w:rPr>
        <w:t>мается</w:t>
      </w:r>
      <w:r>
        <w:rPr>
          <w:sz w:val="28"/>
          <w:szCs w:val="28"/>
        </w:rPr>
        <w:t xml:space="preserve"> </w:t>
      </w:r>
      <w:r w:rsidRPr="00A310A6">
        <w:rPr>
          <w:sz w:val="28"/>
          <w:szCs w:val="28"/>
        </w:rPr>
        <w:t>частными</w:t>
      </w:r>
      <w:r>
        <w:rPr>
          <w:sz w:val="28"/>
          <w:szCs w:val="28"/>
        </w:rPr>
        <w:t xml:space="preserve"> </w:t>
      </w:r>
      <w:r w:rsidRPr="00A310A6">
        <w:rPr>
          <w:sz w:val="28"/>
          <w:szCs w:val="28"/>
        </w:rPr>
        <w:t>предпринимателями,</w:t>
      </w:r>
      <w:r>
        <w:rPr>
          <w:sz w:val="28"/>
          <w:szCs w:val="28"/>
        </w:rPr>
        <w:t xml:space="preserve"> </w:t>
      </w:r>
      <w:r w:rsidRPr="00A310A6">
        <w:rPr>
          <w:sz w:val="28"/>
          <w:szCs w:val="28"/>
        </w:rPr>
        <w:t>нуждающимися</w:t>
      </w:r>
      <w:r>
        <w:rPr>
          <w:sz w:val="28"/>
          <w:szCs w:val="28"/>
        </w:rPr>
        <w:t xml:space="preserve"> </w:t>
      </w:r>
      <w:r w:rsidRPr="00A310A6">
        <w:rPr>
          <w:sz w:val="28"/>
          <w:szCs w:val="28"/>
        </w:rPr>
        <w:t>в</w:t>
      </w:r>
      <w:r>
        <w:rPr>
          <w:sz w:val="28"/>
          <w:szCs w:val="28"/>
        </w:rPr>
        <w:t xml:space="preserve"> </w:t>
      </w:r>
      <w:r w:rsidRPr="00A310A6">
        <w:rPr>
          <w:sz w:val="28"/>
          <w:szCs w:val="28"/>
        </w:rPr>
        <w:t>привлечении</w:t>
      </w:r>
      <w:r>
        <w:rPr>
          <w:sz w:val="28"/>
          <w:szCs w:val="28"/>
        </w:rPr>
        <w:t xml:space="preserve"> </w:t>
      </w:r>
      <w:r w:rsidRPr="00A310A6">
        <w:rPr>
          <w:sz w:val="28"/>
          <w:szCs w:val="28"/>
        </w:rPr>
        <w:t>партн</w:t>
      </w:r>
      <w:r>
        <w:rPr>
          <w:sz w:val="28"/>
          <w:szCs w:val="28"/>
        </w:rPr>
        <w:t>е</w:t>
      </w:r>
      <w:r w:rsidRPr="00A310A6">
        <w:rPr>
          <w:sz w:val="28"/>
          <w:szCs w:val="28"/>
        </w:rPr>
        <w:t>р</w:t>
      </w:r>
      <w:r w:rsidRPr="00A310A6">
        <w:rPr>
          <w:sz w:val="28"/>
          <w:szCs w:val="28"/>
        </w:rPr>
        <w:t>ского</w:t>
      </w:r>
      <w:r>
        <w:rPr>
          <w:sz w:val="28"/>
          <w:szCs w:val="28"/>
        </w:rPr>
        <w:t xml:space="preserve"> </w:t>
      </w:r>
      <w:r w:rsidRPr="00A310A6">
        <w:rPr>
          <w:sz w:val="28"/>
          <w:szCs w:val="28"/>
        </w:rPr>
        <w:t>капитала.</w:t>
      </w:r>
      <w:r>
        <w:rPr>
          <w:sz w:val="28"/>
          <w:szCs w:val="28"/>
        </w:rPr>
        <w:t xml:space="preserve"> </w:t>
      </w:r>
      <w:r w:rsidRPr="00A310A6">
        <w:rPr>
          <w:sz w:val="28"/>
          <w:szCs w:val="28"/>
        </w:rPr>
        <w:t>Финансирование</w:t>
      </w:r>
      <w:r>
        <w:rPr>
          <w:sz w:val="28"/>
          <w:szCs w:val="28"/>
        </w:rPr>
        <w:t xml:space="preserve"> </w:t>
      </w:r>
      <w:r w:rsidRPr="00A310A6">
        <w:rPr>
          <w:sz w:val="28"/>
          <w:szCs w:val="28"/>
        </w:rPr>
        <w:t>здесь</w:t>
      </w:r>
      <w:r>
        <w:rPr>
          <w:sz w:val="28"/>
          <w:szCs w:val="28"/>
        </w:rPr>
        <w:t xml:space="preserve"> </w:t>
      </w:r>
      <w:r w:rsidRPr="00A310A6">
        <w:rPr>
          <w:sz w:val="28"/>
          <w:szCs w:val="28"/>
        </w:rPr>
        <w:t>обеспечивается</w:t>
      </w:r>
      <w:r>
        <w:rPr>
          <w:sz w:val="28"/>
          <w:szCs w:val="28"/>
        </w:rPr>
        <w:t xml:space="preserve"> </w:t>
      </w:r>
      <w:r w:rsidRPr="00A310A6">
        <w:rPr>
          <w:sz w:val="28"/>
          <w:szCs w:val="28"/>
        </w:rPr>
        <w:t>внесением</w:t>
      </w:r>
      <w:r>
        <w:rPr>
          <w:sz w:val="28"/>
          <w:szCs w:val="28"/>
        </w:rPr>
        <w:t xml:space="preserve"> </w:t>
      </w:r>
      <w:r w:rsidRPr="00A310A6">
        <w:rPr>
          <w:sz w:val="28"/>
          <w:szCs w:val="28"/>
        </w:rPr>
        <w:t>взносов</w:t>
      </w:r>
      <w:r>
        <w:rPr>
          <w:sz w:val="28"/>
          <w:szCs w:val="28"/>
        </w:rPr>
        <w:t xml:space="preserve"> </w:t>
      </w:r>
      <w:r w:rsidRPr="00A310A6">
        <w:rPr>
          <w:sz w:val="28"/>
          <w:szCs w:val="28"/>
        </w:rPr>
        <w:t>ст</w:t>
      </w:r>
      <w:r w:rsidRPr="00A310A6">
        <w:rPr>
          <w:sz w:val="28"/>
          <w:szCs w:val="28"/>
        </w:rPr>
        <w:t>о</w:t>
      </w:r>
      <w:r w:rsidRPr="00A310A6">
        <w:rPr>
          <w:sz w:val="28"/>
          <w:szCs w:val="28"/>
        </w:rPr>
        <w:t>ронних</w:t>
      </w:r>
      <w:r>
        <w:rPr>
          <w:sz w:val="28"/>
          <w:szCs w:val="28"/>
        </w:rPr>
        <w:t xml:space="preserve"> </w:t>
      </w:r>
      <w:r w:rsidRPr="00A310A6">
        <w:rPr>
          <w:sz w:val="28"/>
          <w:szCs w:val="28"/>
        </w:rPr>
        <w:t>соучредителей</w:t>
      </w:r>
      <w:r>
        <w:rPr>
          <w:sz w:val="28"/>
          <w:szCs w:val="28"/>
        </w:rPr>
        <w:t xml:space="preserve"> </w:t>
      </w:r>
      <w:r w:rsidRPr="00A310A6">
        <w:rPr>
          <w:sz w:val="28"/>
          <w:szCs w:val="28"/>
        </w:rPr>
        <w:t>в</w:t>
      </w:r>
      <w:r>
        <w:rPr>
          <w:sz w:val="28"/>
          <w:szCs w:val="28"/>
        </w:rPr>
        <w:t xml:space="preserve"> </w:t>
      </w:r>
      <w:r w:rsidRPr="00A310A6">
        <w:rPr>
          <w:sz w:val="28"/>
          <w:szCs w:val="28"/>
        </w:rPr>
        <w:t>форме</w:t>
      </w:r>
      <w:r>
        <w:rPr>
          <w:sz w:val="28"/>
          <w:szCs w:val="28"/>
        </w:rPr>
        <w:t xml:space="preserve"> </w:t>
      </w:r>
      <w:r w:rsidRPr="00A310A6">
        <w:rPr>
          <w:sz w:val="28"/>
          <w:szCs w:val="28"/>
        </w:rPr>
        <w:t>уставного</w:t>
      </w:r>
      <w:r>
        <w:rPr>
          <w:sz w:val="28"/>
          <w:szCs w:val="28"/>
        </w:rPr>
        <w:t xml:space="preserve"> </w:t>
      </w:r>
      <w:r w:rsidRPr="00A310A6">
        <w:rPr>
          <w:sz w:val="28"/>
          <w:szCs w:val="28"/>
        </w:rPr>
        <w:t>капитала</w:t>
      </w:r>
      <w:r>
        <w:rPr>
          <w:sz w:val="28"/>
          <w:szCs w:val="28"/>
        </w:rPr>
        <w:t xml:space="preserve"> </w:t>
      </w:r>
      <w:r w:rsidRPr="00A310A6">
        <w:rPr>
          <w:sz w:val="28"/>
          <w:szCs w:val="28"/>
        </w:rPr>
        <w:t>нового</w:t>
      </w:r>
      <w:r>
        <w:rPr>
          <w:sz w:val="28"/>
          <w:szCs w:val="28"/>
        </w:rPr>
        <w:t xml:space="preserve"> </w:t>
      </w:r>
      <w:r w:rsidRPr="00A310A6">
        <w:rPr>
          <w:sz w:val="28"/>
          <w:szCs w:val="28"/>
        </w:rPr>
        <w:t>предприятия,</w:t>
      </w:r>
      <w:r>
        <w:rPr>
          <w:sz w:val="28"/>
          <w:szCs w:val="28"/>
        </w:rPr>
        <w:t xml:space="preserve"> </w:t>
      </w:r>
      <w:r w:rsidRPr="00A310A6">
        <w:rPr>
          <w:sz w:val="28"/>
          <w:szCs w:val="28"/>
        </w:rPr>
        <w:t>выдел</w:t>
      </w:r>
      <w:r w:rsidRPr="00A310A6">
        <w:rPr>
          <w:sz w:val="28"/>
          <w:szCs w:val="28"/>
        </w:rPr>
        <w:t>е</w:t>
      </w:r>
      <w:r w:rsidRPr="00A310A6">
        <w:rPr>
          <w:sz w:val="28"/>
          <w:szCs w:val="28"/>
        </w:rPr>
        <w:t>ния</w:t>
      </w:r>
      <w:r>
        <w:rPr>
          <w:sz w:val="28"/>
          <w:szCs w:val="28"/>
        </w:rPr>
        <w:t xml:space="preserve"> </w:t>
      </w:r>
      <w:r w:rsidRPr="00A310A6">
        <w:rPr>
          <w:sz w:val="28"/>
          <w:szCs w:val="28"/>
        </w:rPr>
        <w:t>и</w:t>
      </w:r>
      <w:r>
        <w:rPr>
          <w:sz w:val="28"/>
          <w:szCs w:val="28"/>
        </w:rPr>
        <w:t xml:space="preserve"> </w:t>
      </w:r>
      <w:r w:rsidRPr="00A310A6">
        <w:rPr>
          <w:sz w:val="28"/>
          <w:szCs w:val="28"/>
        </w:rPr>
        <w:t>учреждения</w:t>
      </w:r>
      <w:r>
        <w:rPr>
          <w:sz w:val="28"/>
          <w:szCs w:val="28"/>
        </w:rPr>
        <w:t xml:space="preserve"> </w:t>
      </w:r>
      <w:r w:rsidRPr="00A310A6">
        <w:rPr>
          <w:sz w:val="28"/>
          <w:szCs w:val="28"/>
        </w:rPr>
        <w:t>материнской</w:t>
      </w:r>
      <w:r>
        <w:rPr>
          <w:sz w:val="28"/>
          <w:szCs w:val="28"/>
        </w:rPr>
        <w:t xml:space="preserve"> </w:t>
      </w:r>
      <w:r w:rsidRPr="00A310A6">
        <w:rPr>
          <w:sz w:val="28"/>
          <w:szCs w:val="28"/>
        </w:rPr>
        <w:t>компанией</w:t>
      </w:r>
      <w:r>
        <w:rPr>
          <w:sz w:val="28"/>
          <w:szCs w:val="28"/>
        </w:rPr>
        <w:t xml:space="preserve"> </w:t>
      </w:r>
      <w:r w:rsidRPr="00A310A6">
        <w:rPr>
          <w:sz w:val="28"/>
          <w:szCs w:val="28"/>
        </w:rPr>
        <w:t>специализированных</w:t>
      </w:r>
      <w:r>
        <w:rPr>
          <w:sz w:val="28"/>
          <w:szCs w:val="28"/>
        </w:rPr>
        <w:t xml:space="preserve"> </w:t>
      </w:r>
      <w:r w:rsidRPr="00A310A6">
        <w:rPr>
          <w:sz w:val="28"/>
          <w:szCs w:val="28"/>
        </w:rPr>
        <w:t>проектных</w:t>
      </w:r>
      <w:r>
        <w:rPr>
          <w:sz w:val="28"/>
          <w:szCs w:val="28"/>
        </w:rPr>
        <w:t xml:space="preserve"> </w:t>
      </w:r>
      <w:r w:rsidRPr="00A310A6">
        <w:rPr>
          <w:sz w:val="28"/>
          <w:szCs w:val="28"/>
        </w:rPr>
        <w:t>ко</w:t>
      </w:r>
      <w:r w:rsidRPr="00A310A6">
        <w:rPr>
          <w:sz w:val="28"/>
          <w:szCs w:val="28"/>
        </w:rPr>
        <w:t>м</w:t>
      </w:r>
      <w:r w:rsidRPr="00A310A6">
        <w:rPr>
          <w:sz w:val="28"/>
          <w:szCs w:val="28"/>
        </w:rPr>
        <w:t>паний</w:t>
      </w:r>
      <w:r>
        <w:rPr>
          <w:sz w:val="28"/>
          <w:szCs w:val="28"/>
        </w:rPr>
        <w:t xml:space="preserve"> </w:t>
      </w:r>
      <w:r w:rsidRPr="00A310A6">
        <w:rPr>
          <w:sz w:val="28"/>
          <w:szCs w:val="28"/>
        </w:rPr>
        <w:t>(чаще</w:t>
      </w:r>
      <w:r>
        <w:rPr>
          <w:sz w:val="28"/>
          <w:szCs w:val="28"/>
        </w:rPr>
        <w:t xml:space="preserve"> </w:t>
      </w:r>
      <w:r w:rsidRPr="00A310A6">
        <w:rPr>
          <w:sz w:val="28"/>
          <w:szCs w:val="28"/>
        </w:rPr>
        <w:t>дочерних</w:t>
      </w:r>
      <w:r>
        <w:rPr>
          <w:sz w:val="28"/>
          <w:szCs w:val="28"/>
        </w:rPr>
        <w:t xml:space="preserve"> </w:t>
      </w:r>
      <w:r w:rsidRPr="00A310A6">
        <w:rPr>
          <w:sz w:val="28"/>
          <w:szCs w:val="28"/>
        </w:rPr>
        <w:t>фирм).</w:t>
      </w:r>
    </w:p>
    <w:p w:rsidR="00743765" w:rsidRPr="00A310A6" w:rsidRDefault="00743765" w:rsidP="00743765">
      <w:pPr>
        <w:pStyle w:val="11"/>
        <w:ind w:left="0" w:firstLine="709"/>
        <w:jc w:val="both"/>
        <w:rPr>
          <w:sz w:val="28"/>
          <w:szCs w:val="28"/>
        </w:rPr>
      </w:pPr>
      <w:r w:rsidRPr="00A310A6">
        <w:rPr>
          <w:sz w:val="28"/>
          <w:szCs w:val="28"/>
        </w:rPr>
        <w:t>Одной</w:t>
      </w:r>
      <w:r>
        <w:rPr>
          <w:sz w:val="28"/>
          <w:szCs w:val="28"/>
        </w:rPr>
        <w:t xml:space="preserve"> </w:t>
      </w:r>
      <w:r w:rsidRPr="00A310A6">
        <w:rPr>
          <w:sz w:val="28"/>
          <w:szCs w:val="28"/>
        </w:rPr>
        <w:t>из</w:t>
      </w:r>
      <w:r>
        <w:rPr>
          <w:sz w:val="28"/>
          <w:szCs w:val="28"/>
        </w:rPr>
        <w:t xml:space="preserve"> </w:t>
      </w:r>
      <w:r w:rsidRPr="00A310A6">
        <w:rPr>
          <w:sz w:val="28"/>
          <w:szCs w:val="28"/>
        </w:rPr>
        <w:t>форм</w:t>
      </w:r>
      <w:r>
        <w:rPr>
          <w:sz w:val="28"/>
          <w:szCs w:val="28"/>
        </w:rPr>
        <w:t xml:space="preserve"> </w:t>
      </w:r>
      <w:r w:rsidRPr="00A310A6">
        <w:rPr>
          <w:sz w:val="28"/>
          <w:szCs w:val="28"/>
        </w:rPr>
        <w:t>финансирования</w:t>
      </w:r>
      <w:r>
        <w:rPr>
          <w:sz w:val="28"/>
          <w:szCs w:val="28"/>
        </w:rPr>
        <w:t xml:space="preserve"> </w:t>
      </w:r>
      <w:r w:rsidRPr="00A310A6">
        <w:rPr>
          <w:sz w:val="28"/>
          <w:szCs w:val="28"/>
        </w:rPr>
        <w:t>инвестиционных</w:t>
      </w:r>
      <w:r>
        <w:rPr>
          <w:sz w:val="28"/>
          <w:szCs w:val="28"/>
        </w:rPr>
        <w:t xml:space="preserve"> </w:t>
      </w:r>
      <w:r w:rsidRPr="00A310A6">
        <w:rPr>
          <w:sz w:val="28"/>
          <w:szCs w:val="28"/>
        </w:rPr>
        <w:t>проектов</w:t>
      </w:r>
      <w:r>
        <w:rPr>
          <w:sz w:val="28"/>
          <w:szCs w:val="28"/>
        </w:rPr>
        <w:t xml:space="preserve"> </w:t>
      </w:r>
      <w:r w:rsidRPr="00A310A6">
        <w:rPr>
          <w:sz w:val="28"/>
          <w:szCs w:val="28"/>
        </w:rPr>
        <w:t>пут</w:t>
      </w:r>
      <w:r>
        <w:rPr>
          <w:sz w:val="28"/>
          <w:szCs w:val="28"/>
        </w:rPr>
        <w:t>е</w:t>
      </w:r>
      <w:r w:rsidRPr="00A310A6">
        <w:rPr>
          <w:sz w:val="28"/>
          <w:szCs w:val="28"/>
        </w:rPr>
        <w:t>м</w:t>
      </w:r>
      <w:r>
        <w:rPr>
          <w:sz w:val="28"/>
          <w:szCs w:val="28"/>
        </w:rPr>
        <w:t xml:space="preserve"> </w:t>
      </w:r>
      <w:r w:rsidRPr="00A310A6">
        <w:rPr>
          <w:sz w:val="28"/>
          <w:szCs w:val="28"/>
        </w:rPr>
        <w:t>создания</w:t>
      </w:r>
      <w:r>
        <w:rPr>
          <w:sz w:val="28"/>
          <w:szCs w:val="28"/>
        </w:rPr>
        <w:t xml:space="preserve"> </w:t>
      </w:r>
      <w:r w:rsidRPr="00A310A6">
        <w:rPr>
          <w:sz w:val="28"/>
          <w:szCs w:val="28"/>
        </w:rPr>
        <w:t>нового</w:t>
      </w:r>
      <w:r>
        <w:rPr>
          <w:sz w:val="28"/>
          <w:szCs w:val="28"/>
        </w:rPr>
        <w:t xml:space="preserve"> </w:t>
      </w:r>
      <w:r w:rsidRPr="00A310A6">
        <w:rPr>
          <w:sz w:val="28"/>
          <w:szCs w:val="28"/>
        </w:rPr>
        <w:t>предприятия</w:t>
      </w:r>
      <w:r>
        <w:rPr>
          <w:sz w:val="28"/>
          <w:szCs w:val="28"/>
        </w:rPr>
        <w:t xml:space="preserve"> </w:t>
      </w:r>
      <w:r w:rsidRPr="00A310A6">
        <w:rPr>
          <w:sz w:val="28"/>
          <w:szCs w:val="28"/>
        </w:rPr>
        <w:t>является</w:t>
      </w:r>
      <w:r>
        <w:rPr>
          <w:sz w:val="28"/>
          <w:szCs w:val="28"/>
        </w:rPr>
        <w:t xml:space="preserve"> </w:t>
      </w:r>
      <w:r w:rsidRPr="00A310A6">
        <w:rPr>
          <w:sz w:val="28"/>
          <w:szCs w:val="28"/>
          <w:u w:val="single"/>
        </w:rPr>
        <w:t>венчурное</w:t>
      </w:r>
      <w:r>
        <w:rPr>
          <w:sz w:val="28"/>
          <w:szCs w:val="28"/>
          <w:u w:val="single"/>
        </w:rPr>
        <w:t xml:space="preserve"> </w:t>
      </w:r>
      <w:r w:rsidRPr="00A310A6">
        <w:rPr>
          <w:sz w:val="28"/>
          <w:szCs w:val="28"/>
          <w:u w:val="single"/>
        </w:rPr>
        <w:t>финансирование</w:t>
      </w:r>
      <w:r w:rsidRPr="00A310A6">
        <w:rPr>
          <w:sz w:val="28"/>
          <w:szCs w:val="28"/>
        </w:rPr>
        <w:t>.</w:t>
      </w:r>
    </w:p>
    <w:p w:rsidR="00743765" w:rsidRPr="00A310A6" w:rsidRDefault="00743765" w:rsidP="00743765">
      <w:pPr>
        <w:pStyle w:val="11"/>
        <w:ind w:left="0" w:firstLine="709"/>
        <w:jc w:val="both"/>
        <w:rPr>
          <w:sz w:val="28"/>
          <w:szCs w:val="28"/>
        </w:rPr>
      </w:pPr>
      <w:r w:rsidRPr="00A310A6">
        <w:rPr>
          <w:sz w:val="28"/>
          <w:szCs w:val="28"/>
        </w:rPr>
        <w:t>Венчурный</w:t>
      </w:r>
      <w:r>
        <w:rPr>
          <w:sz w:val="28"/>
          <w:szCs w:val="28"/>
        </w:rPr>
        <w:t xml:space="preserve"> </w:t>
      </w:r>
      <w:r w:rsidRPr="00A310A6">
        <w:rPr>
          <w:sz w:val="28"/>
          <w:szCs w:val="28"/>
        </w:rPr>
        <w:t>капитал</w:t>
      </w:r>
      <w:r>
        <w:rPr>
          <w:sz w:val="28"/>
          <w:szCs w:val="28"/>
        </w:rPr>
        <w:t xml:space="preserve"> </w:t>
      </w:r>
      <w:r w:rsidRPr="00A310A6">
        <w:rPr>
          <w:sz w:val="28"/>
          <w:szCs w:val="28"/>
        </w:rPr>
        <w:t>означает</w:t>
      </w:r>
      <w:r>
        <w:rPr>
          <w:sz w:val="28"/>
          <w:szCs w:val="28"/>
        </w:rPr>
        <w:t xml:space="preserve"> </w:t>
      </w:r>
      <w:r w:rsidRPr="00A310A6">
        <w:rPr>
          <w:sz w:val="28"/>
          <w:szCs w:val="28"/>
        </w:rPr>
        <w:t>рисковый</w:t>
      </w:r>
      <w:r>
        <w:rPr>
          <w:sz w:val="28"/>
          <w:szCs w:val="28"/>
        </w:rPr>
        <w:t xml:space="preserve"> </w:t>
      </w:r>
      <w:r w:rsidRPr="00A310A6">
        <w:rPr>
          <w:sz w:val="28"/>
          <w:szCs w:val="28"/>
        </w:rPr>
        <w:t>капитал,</w:t>
      </w:r>
      <w:r>
        <w:rPr>
          <w:sz w:val="28"/>
          <w:szCs w:val="28"/>
        </w:rPr>
        <w:t xml:space="preserve"> </w:t>
      </w:r>
      <w:r w:rsidRPr="00A310A6">
        <w:rPr>
          <w:sz w:val="28"/>
          <w:szCs w:val="28"/>
        </w:rPr>
        <w:t>инвестируемый</w:t>
      </w:r>
      <w:r>
        <w:rPr>
          <w:sz w:val="28"/>
          <w:szCs w:val="28"/>
        </w:rPr>
        <w:t xml:space="preserve"> </w:t>
      </w:r>
      <w:r w:rsidRPr="00A310A6">
        <w:rPr>
          <w:sz w:val="28"/>
          <w:szCs w:val="28"/>
        </w:rPr>
        <w:t>в</w:t>
      </w:r>
      <w:r>
        <w:rPr>
          <w:sz w:val="28"/>
          <w:szCs w:val="28"/>
        </w:rPr>
        <w:t xml:space="preserve"> </w:t>
      </w:r>
      <w:r w:rsidRPr="00A310A6">
        <w:rPr>
          <w:sz w:val="28"/>
          <w:szCs w:val="28"/>
        </w:rPr>
        <w:t>новые</w:t>
      </w:r>
      <w:r>
        <w:rPr>
          <w:sz w:val="28"/>
          <w:szCs w:val="28"/>
        </w:rPr>
        <w:t xml:space="preserve"> </w:t>
      </w:r>
      <w:r w:rsidRPr="00A310A6">
        <w:rPr>
          <w:sz w:val="28"/>
          <w:szCs w:val="28"/>
        </w:rPr>
        <w:t>сферы</w:t>
      </w:r>
      <w:r>
        <w:rPr>
          <w:sz w:val="28"/>
          <w:szCs w:val="28"/>
        </w:rPr>
        <w:t xml:space="preserve"> </w:t>
      </w:r>
      <w:r w:rsidRPr="00A310A6">
        <w:rPr>
          <w:sz w:val="28"/>
          <w:szCs w:val="28"/>
        </w:rPr>
        <w:t>деятельности,</w:t>
      </w:r>
      <w:r>
        <w:rPr>
          <w:sz w:val="28"/>
          <w:szCs w:val="28"/>
        </w:rPr>
        <w:t xml:space="preserve"> </w:t>
      </w:r>
      <w:r w:rsidRPr="00A310A6">
        <w:rPr>
          <w:sz w:val="28"/>
          <w:szCs w:val="28"/>
        </w:rPr>
        <w:t>связанные</w:t>
      </w:r>
      <w:r>
        <w:rPr>
          <w:sz w:val="28"/>
          <w:szCs w:val="28"/>
        </w:rPr>
        <w:t xml:space="preserve"> </w:t>
      </w:r>
      <w:r w:rsidRPr="00A310A6">
        <w:rPr>
          <w:sz w:val="28"/>
          <w:szCs w:val="28"/>
        </w:rPr>
        <w:t>с</w:t>
      </w:r>
      <w:r>
        <w:rPr>
          <w:sz w:val="28"/>
          <w:szCs w:val="28"/>
        </w:rPr>
        <w:t xml:space="preserve"> </w:t>
      </w:r>
      <w:r w:rsidRPr="00A310A6">
        <w:rPr>
          <w:sz w:val="28"/>
          <w:szCs w:val="28"/>
        </w:rPr>
        <w:t>большим</w:t>
      </w:r>
      <w:r>
        <w:rPr>
          <w:sz w:val="28"/>
          <w:szCs w:val="28"/>
        </w:rPr>
        <w:t xml:space="preserve"> </w:t>
      </w:r>
      <w:r w:rsidRPr="00A310A6">
        <w:rPr>
          <w:sz w:val="28"/>
          <w:szCs w:val="28"/>
        </w:rPr>
        <w:t>риском.</w:t>
      </w:r>
    </w:p>
    <w:p w:rsidR="00743765" w:rsidRPr="00A310A6" w:rsidRDefault="00743765" w:rsidP="00743765">
      <w:pPr>
        <w:pStyle w:val="11"/>
        <w:ind w:left="0" w:firstLine="709"/>
        <w:jc w:val="both"/>
        <w:rPr>
          <w:sz w:val="28"/>
          <w:szCs w:val="28"/>
        </w:rPr>
      </w:pPr>
      <w:r w:rsidRPr="00A310A6">
        <w:rPr>
          <w:sz w:val="28"/>
          <w:szCs w:val="28"/>
        </w:rPr>
        <w:lastRenderedPageBreak/>
        <w:t>Венчурный</w:t>
      </w:r>
      <w:r>
        <w:rPr>
          <w:sz w:val="28"/>
          <w:szCs w:val="28"/>
        </w:rPr>
        <w:t xml:space="preserve"> </w:t>
      </w:r>
      <w:r w:rsidRPr="00A310A6">
        <w:rPr>
          <w:sz w:val="28"/>
          <w:szCs w:val="28"/>
        </w:rPr>
        <w:t>капитал</w:t>
      </w:r>
      <w:r>
        <w:rPr>
          <w:sz w:val="28"/>
          <w:szCs w:val="28"/>
        </w:rPr>
        <w:t xml:space="preserve"> </w:t>
      </w:r>
      <w:r w:rsidRPr="00A310A6">
        <w:rPr>
          <w:sz w:val="28"/>
          <w:szCs w:val="28"/>
        </w:rPr>
        <w:t>может</w:t>
      </w:r>
      <w:r>
        <w:rPr>
          <w:sz w:val="28"/>
          <w:szCs w:val="28"/>
        </w:rPr>
        <w:t xml:space="preserve"> </w:t>
      </w:r>
      <w:r w:rsidRPr="00A310A6">
        <w:rPr>
          <w:sz w:val="28"/>
          <w:szCs w:val="28"/>
        </w:rPr>
        <w:t>поступать</w:t>
      </w:r>
      <w:r>
        <w:rPr>
          <w:sz w:val="28"/>
          <w:szCs w:val="28"/>
        </w:rPr>
        <w:t xml:space="preserve"> </w:t>
      </w:r>
      <w:r w:rsidRPr="00A310A6">
        <w:rPr>
          <w:sz w:val="28"/>
          <w:szCs w:val="28"/>
        </w:rPr>
        <w:t>из</w:t>
      </w:r>
      <w:r>
        <w:rPr>
          <w:sz w:val="28"/>
          <w:szCs w:val="28"/>
        </w:rPr>
        <w:t xml:space="preserve"> </w:t>
      </w:r>
      <w:r w:rsidRPr="00A310A6">
        <w:rPr>
          <w:sz w:val="28"/>
          <w:szCs w:val="28"/>
        </w:rPr>
        <w:t>различных</w:t>
      </w:r>
      <w:r>
        <w:rPr>
          <w:sz w:val="28"/>
          <w:szCs w:val="28"/>
        </w:rPr>
        <w:t xml:space="preserve"> </w:t>
      </w:r>
      <w:r w:rsidRPr="00A310A6">
        <w:rPr>
          <w:sz w:val="28"/>
          <w:szCs w:val="28"/>
        </w:rPr>
        <w:t>источников:</w:t>
      </w:r>
    </w:p>
    <w:p w:rsidR="00743765" w:rsidRPr="00A310A6" w:rsidRDefault="00743765" w:rsidP="00743765">
      <w:pPr>
        <w:pStyle w:val="11"/>
        <w:numPr>
          <w:ilvl w:val="0"/>
          <w:numId w:val="59"/>
        </w:numPr>
        <w:tabs>
          <w:tab w:val="left" w:pos="1134"/>
        </w:tabs>
        <w:spacing w:after="200"/>
        <w:ind w:left="0" w:firstLine="709"/>
        <w:jc w:val="both"/>
        <w:rPr>
          <w:b/>
          <w:i/>
          <w:sz w:val="28"/>
          <w:szCs w:val="28"/>
        </w:rPr>
      </w:pPr>
      <w:r w:rsidRPr="00A310A6">
        <w:rPr>
          <w:sz w:val="28"/>
          <w:szCs w:val="28"/>
        </w:rPr>
        <w:t>деньги</w:t>
      </w:r>
      <w:r>
        <w:rPr>
          <w:sz w:val="28"/>
          <w:szCs w:val="28"/>
        </w:rPr>
        <w:t xml:space="preserve"> </w:t>
      </w:r>
      <w:r w:rsidRPr="00A310A6">
        <w:rPr>
          <w:sz w:val="28"/>
          <w:szCs w:val="28"/>
        </w:rPr>
        <w:t>крупных</w:t>
      </w:r>
      <w:r>
        <w:rPr>
          <w:sz w:val="28"/>
          <w:szCs w:val="28"/>
        </w:rPr>
        <w:t xml:space="preserve"> </w:t>
      </w:r>
      <w:r w:rsidRPr="00A310A6">
        <w:rPr>
          <w:sz w:val="28"/>
          <w:szCs w:val="28"/>
        </w:rPr>
        <w:t>компаний;</w:t>
      </w:r>
    </w:p>
    <w:p w:rsidR="00743765" w:rsidRPr="00A310A6" w:rsidRDefault="00743765" w:rsidP="00743765">
      <w:pPr>
        <w:pStyle w:val="11"/>
        <w:numPr>
          <w:ilvl w:val="0"/>
          <w:numId w:val="59"/>
        </w:numPr>
        <w:tabs>
          <w:tab w:val="left" w:pos="1134"/>
        </w:tabs>
        <w:spacing w:after="200"/>
        <w:ind w:left="0" w:firstLine="709"/>
        <w:jc w:val="both"/>
        <w:rPr>
          <w:b/>
          <w:i/>
          <w:sz w:val="28"/>
          <w:szCs w:val="28"/>
        </w:rPr>
      </w:pPr>
      <w:r w:rsidRPr="00A310A6">
        <w:rPr>
          <w:sz w:val="28"/>
          <w:szCs w:val="28"/>
        </w:rPr>
        <w:t>государства;</w:t>
      </w:r>
    </w:p>
    <w:p w:rsidR="00743765" w:rsidRPr="00A310A6" w:rsidRDefault="00743765" w:rsidP="00743765">
      <w:pPr>
        <w:pStyle w:val="11"/>
        <w:numPr>
          <w:ilvl w:val="0"/>
          <w:numId w:val="59"/>
        </w:numPr>
        <w:tabs>
          <w:tab w:val="left" w:pos="1134"/>
        </w:tabs>
        <w:spacing w:after="200"/>
        <w:ind w:left="0" w:firstLine="709"/>
        <w:jc w:val="both"/>
        <w:rPr>
          <w:b/>
          <w:i/>
          <w:sz w:val="28"/>
          <w:szCs w:val="28"/>
        </w:rPr>
      </w:pPr>
      <w:r w:rsidRPr="00A310A6">
        <w:rPr>
          <w:sz w:val="28"/>
          <w:szCs w:val="28"/>
        </w:rPr>
        <w:t>специализированных</w:t>
      </w:r>
      <w:r>
        <w:rPr>
          <w:sz w:val="28"/>
          <w:szCs w:val="28"/>
        </w:rPr>
        <w:t xml:space="preserve"> </w:t>
      </w:r>
      <w:r w:rsidRPr="00A310A6">
        <w:rPr>
          <w:sz w:val="28"/>
          <w:szCs w:val="28"/>
        </w:rPr>
        <w:t>фондов</w:t>
      </w:r>
      <w:r>
        <w:rPr>
          <w:sz w:val="28"/>
          <w:szCs w:val="28"/>
        </w:rPr>
        <w:t xml:space="preserve"> </w:t>
      </w:r>
      <w:r w:rsidRPr="00A310A6">
        <w:rPr>
          <w:sz w:val="28"/>
          <w:szCs w:val="28"/>
        </w:rPr>
        <w:t>или</w:t>
      </w:r>
      <w:r>
        <w:rPr>
          <w:sz w:val="28"/>
          <w:szCs w:val="28"/>
        </w:rPr>
        <w:t xml:space="preserve"> </w:t>
      </w:r>
      <w:r w:rsidRPr="00A310A6">
        <w:rPr>
          <w:sz w:val="28"/>
          <w:szCs w:val="28"/>
        </w:rPr>
        <w:t>банков.</w:t>
      </w:r>
    </w:p>
    <w:p w:rsidR="00743765" w:rsidRPr="00A310A6" w:rsidRDefault="00743765" w:rsidP="00743765">
      <w:pPr>
        <w:pStyle w:val="11"/>
        <w:ind w:left="0" w:firstLine="709"/>
        <w:jc w:val="both"/>
        <w:rPr>
          <w:sz w:val="28"/>
          <w:szCs w:val="28"/>
        </w:rPr>
      </w:pPr>
      <w:r w:rsidRPr="00A310A6">
        <w:rPr>
          <w:sz w:val="28"/>
          <w:szCs w:val="28"/>
        </w:rPr>
        <w:t>Задача</w:t>
      </w:r>
      <w:r>
        <w:rPr>
          <w:sz w:val="28"/>
          <w:szCs w:val="28"/>
        </w:rPr>
        <w:t xml:space="preserve"> </w:t>
      </w:r>
      <w:r w:rsidRPr="00A310A6">
        <w:rPr>
          <w:sz w:val="28"/>
          <w:szCs w:val="28"/>
        </w:rPr>
        <w:t>венчурного</w:t>
      </w:r>
      <w:r>
        <w:rPr>
          <w:sz w:val="28"/>
          <w:szCs w:val="28"/>
        </w:rPr>
        <w:t xml:space="preserve"> </w:t>
      </w:r>
      <w:r w:rsidRPr="00A310A6">
        <w:rPr>
          <w:sz w:val="28"/>
          <w:szCs w:val="28"/>
        </w:rPr>
        <w:t>инвестора</w:t>
      </w:r>
      <w:r>
        <w:rPr>
          <w:sz w:val="28"/>
          <w:szCs w:val="28"/>
        </w:rPr>
        <w:t xml:space="preserve"> </w:t>
      </w:r>
      <w:r w:rsidRPr="00A310A6">
        <w:rPr>
          <w:sz w:val="28"/>
          <w:szCs w:val="28"/>
        </w:rPr>
        <w:t>–</w:t>
      </w:r>
      <w:r>
        <w:rPr>
          <w:sz w:val="28"/>
          <w:szCs w:val="28"/>
        </w:rPr>
        <w:t xml:space="preserve"> </w:t>
      </w:r>
      <w:r w:rsidRPr="00A310A6">
        <w:rPr>
          <w:sz w:val="28"/>
          <w:szCs w:val="28"/>
        </w:rPr>
        <w:t>вложить</w:t>
      </w:r>
      <w:r>
        <w:rPr>
          <w:sz w:val="28"/>
          <w:szCs w:val="28"/>
        </w:rPr>
        <w:t xml:space="preserve"> </w:t>
      </w:r>
      <w:r w:rsidRPr="00A310A6">
        <w:rPr>
          <w:sz w:val="28"/>
          <w:szCs w:val="28"/>
        </w:rPr>
        <w:t>деньги</w:t>
      </w:r>
      <w:r>
        <w:rPr>
          <w:sz w:val="28"/>
          <w:szCs w:val="28"/>
        </w:rPr>
        <w:t xml:space="preserve"> </w:t>
      </w:r>
      <w:r w:rsidRPr="00A310A6">
        <w:rPr>
          <w:sz w:val="28"/>
          <w:szCs w:val="28"/>
        </w:rPr>
        <w:t>в</w:t>
      </w:r>
      <w:r>
        <w:rPr>
          <w:sz w:val="28"/>
          <w:szCs w:val="28"/>
        </w:rPr>
        <w:t xml:space="preserve"> </w:t>
      </w:r>
      <w:r w:rsidRPr="00A310A6">
        <w:rPr>
          <w:sz w:val="28"/>
          <w:szCs w:val="28"/>
        </w:rPr>
        <w:t>перспективный</w:t>
      </w:r>
      <w:r>
        <w:rPr>
          <w:sz w:val="28"/>
          <w:szCs w:val="28"/>
        </w:rPr>
        <w:t xml:space="preserve"> </w:t>
      </w:r>
      <w:r w:rsidRPr="00A310A6">
        <w:rPr>
          <w:sz w:val="28"/>
          <w:szCs w:val="28"/>
        </w:rPr>
        <w:t>бизнес</w:t>
      </w:r>
      <w:r>
        <w:rPr>
          <w:sz w:val="28"/>
          <w:szCs w:val="28"/>
        </w:rPr>
        <w:t xml:space="preserve"> </w:t>
      </w:r>
      <w:r w:rsidRPr="00A310A6">
        <w:rPr>
          <w:sz w:val="28"/>
          <w:szCs w:val="28"/>
        </w:rPr>
        <w:t>(чаще</w:t>
      </w:r>
      <w:r>
        <w:rPr>
          <w:sz w:val="28"/>
          <w:szCs w:val="28"/>
        </w:rPr>
        <w:t xml:space="preserve"> </w:t>
      </w:r>
      <w:r w:rsidRPr="00A310A6">
        <w:rPr>
          <w:sz w:val="28"/>
          <w:szCs w:val="28"/>
        </w:rPr>
        <w:t>малый</w:t>
      </w:r>
      <w:r>
        <w:rPr>
          <w:sz w:val="28"/>
          <w:szCs w:val="28"/>
        </w:rPr>
        <w:t xml:space="preserve"> </w:t>
      </w:r>
      <w:r w:rsidRPr="00A310A6">
        <w:rPr>
          <w:sz w:val="28"/>
          <w:szCs w:val="28"/>
        </w:rPr>
        <w:t>или</w:t>
      </w:r>
      <w:r>
        <w:rPr>
          <w:sz w:val="28"/>
          <w:szCs w:val="28"/>
        </w:rPr>
        <w:t xml:space="preserve"> </w:t>
      </w:r>
      <w:r w:rsidRPr="00A310A6">
        <w:rPr>
          <w:sz w:val="28"/>
          <w:szCs w:val="28"/>
        </w:rPr>
        <w:t>средний)</w:t>
      </w:r>
      <w:r>
        <w:rPr>
          <w:sz w:val="28"/>
          <w:szCs w:val="28"/>
        </w:rPr>
        <w:t xml:space="preserve"> </w:t>
      </w:r>
      <w:r w:rsidRPr="00A310A6">
        <w:rPr>
          <w:sz w:val="28"/>
          <w:szCs w:val="28"/>
        </w:rPr>
        <w:t>и</w:t>
      </w:r>
      <w:r>
        <w:rPr>
          <w:sz w:val="28"/>
          <w:szCs w:val="28"/>
        </w:rPr>
        <w:t xml:space="preserve"> </w:t>
      </w:r>
      <w:r w:rsidRPr="00A310A6">
        <w:rPr>
          <w:sz w:val="28"/>
          <w:szCs w:val="28"/>
        </w:rPr>
        <w:t>получить</w:t>
      </w:r>
      <w:r>
        <w:rPr>
          <w:sz w:val="28"/>
          <w:szCs w:val="28"/>
        </w:rPr>
        <w:t xml:space="preserve"> </w:t>
      </w:r>
      <w:r w:rsidRPr="00A310A6">
        <w:rPr>
          <w:sz w:val="28"/>
          <w:szCs w:val="28"/>
        </w:rPr>
        <w:t>сверхприбыль,</w:t>
      </w:r>
      <w:r>
        <w:rPr>
          <w:sz w:val="28"/>
          <w:szCs w:val="28"/>
        </w:rPr>
        <w:t xml:space="preserve"> </w:t>
      </w:r>
      <w:r w:rsidRPr="00A310A6">
        <w:rPr>
          <w:sz w:val="28"/>
          <w:szCs w:val="28"/>
        </w:rPr>
        <w:t>продав</w:t>
      </w:r>
      <w:r>
        <w:rPr>
          <w:sz w:val="28"/>
          <w:szCs w:val="28"/>
        </w:rPr>
        <w:t xml:space="preserve"> </w:t>
      </w:r>
      <w:r w:rsidRPr="00A310A6">
        <w:rPr>
          <w:sz w:val="28"/>
          <w:szCs w:val="28"/>
        </w:rPr>
        <w:t>свою</w:t>
      </w:r>
      <w:r>
        <w:rPr>
          <w:sz w:val="28"/>
          <w:szCs w:val="28"/>
        </w:rPr>
        <w:t xml:space="preserve"> </w:t>
      </w:r>
      <w:r w:rsidRPr="00A310A6">
        <w:rPr>
          <w:sz w:val="28"/>
          <w:szCs w:val="28"/>
        </w:rPr>
        <w:t>долю</w:t>
      </w:r>
      <w:r>
        <w:rPr>
          <w:sz w:val="28"/>
          <w:szCs w:val="28"/>
        </w:rPr>
        <w:t xml:space="preserve"> </w:t>
      </w:r>
      <w:r w:rsidRPr="00A310A6">
        <w:rPr>
          <w:sz w:val="28"/>
          <w:szCs w:val="28"/>
        </w:rPr>
        <w:t>в</w:t>
      </w:r>
      <w:r>
        <w:rPr>
          <w:sz w:val="28"/>
          <w:szCs w:val="28"/>
        </w:rPr>
        <w:t xml:space="preserve"> </w:t>
      </w:r>
      <w:r w:rsidRPr="00A310A6">
        <w:rPr>
          <w:sz w:val="28"/>
          <w:szCs w:val="28"/>
        </w:rPr>
        <w:t>комп</w:t>
      </w:r>
      <w:r w:rsidRPr="00A310A6">
        <w:rPr>
          <w:sz w:val="28"/>
          <w:szCs w:val="28"/>
        </w:rPr>
        <w:t>а</w:t>
      </w:r>
      <w:r w:rsidRPr="00A310A6">
        <w:rPr>
          <w:sz w:val="28"/>
          <w:szCs w:val="28"/>
        </w:rPr>
        <w:t>нии.</w:t>
      </w:r>
      <w:r>
        <w:rPr>
          <w:sz w:val="28"/>
          <w:szCs w:val="28"/>
        </w:rPr>
        <w:t xml:space="preserve"> </w:t>
      </w:r>
      <w:r w:rsidRPr="00A310A6">
        <w:rPr>
          <w:sz w:val="28"/>
          <w:szCs w:val="28"/>
        </w:rPr>
        <w:t>Здесь</w:t>
      </w:r>
      <w:r>
        <w:rPr>
          <w:sz w:val="28"/>
          <w:szCs w:val="28"/>
        </w:rPr>
        <w:t xml:space="preserve"> </w:t>
      </w:r>
      <w:r w:rsidRPr="00A310A6">
        <w:rPr>
          <w:sz w:val="28"/>
          <w:szCs w:val="28"/>
        </w:rPr>
        <w:t>главное</w:t>
      </w:r>
      <w:r>
        <w:rPr>
          <w:sz w:val="28"/>
          <w:szCs w:val="28"/>
        </w:rPr>
        <w:t xml:space="preserve"> </w:t>
      </w:r>
      <w:r w:rsidRPr="00A310A6">
        <w:rPr>
          <w:sz w:val="28"/>
          <w:szCs w:val="28"/>
        </w:rPr>
        <w:t>–</w:t>
      </w:r>
      <w:r>
        <w:rPr>
          <w:sz w:val="28"/>
          <w:szCs w:val="28"/>
        </w:rPr>
        <w:t xml:space="preserve"> </w:t>
      </w:r>
      <w:r w:rsidRPr="00A310A6">
        <w:rPr>
          <w:sz w:val="28"/>
          <w:szCs w:val="28"/>
        </w:rPr>
        <w:t>правильно</w:t>
      </w:r>
      <w:r>
        <w:rPr>
          <w:sz w:val="28"/>
          <w:szCs w:val="28"/>
        </w:rPr>
        <w:t xml:space="preserve"> </w:t>
      </w:r>
      <w:r w:rsidRPr="00A310A6">
        <w:rPr>
          <w:sz w:val="28"/>
          <w:szCs w:val="28"/>
        </w:rPr>
        <w:t>выбрать</w:t>
      </w:r>
      <w:r>
        <w:rPr>
          <w:sz w:val="28"/>
          <w:szCs w:val="28"/>
        </w:rPr>
        <w:t xml:space="preserve"> </w:t>
      </w:r>
      <w:r w:rsidRPr="00A310A6">
        <w:rPr>
          <w:sz w:val="28"/>
          <w:szCs w:val="28"/>
        </w:rPr>
        <w:t>объект,</w:t>
      </w:r>
      <w:r>
        <w:rPr>
          <w:sz w:val="28"/>
          <w:szCs w:val="28"/>
        </w:rPr>
        <w:t xml:space="preserve"> </w:t>
      </w:r>
      <w:r w:rsidRPr="00A310A6">
        <w:rPr>
          <w:sz w:val="28"/>
          <w:szCs w:val="28"/>
        </w:rPr>
        <w:t>поэтому</w:t>
      </w:r>
      <w:r>
        <w:rPr>
          <w:sz w:val="28"/>
          <w:szCs w:val="28"/>
        </w:rPr>
        <w:t xml:space="preserve"> </w:t>
      </w:r>
      <w:r w:rsidRPr="00A310A6">
        <w:rPr>
          <w:sz w:val="28"/>
          <w:szCs w:val="28"/>
        </w:rPr>
        <w:t>главный</w:t>
      </w:r>
      <w:r>
        <w:rPr>
          <w:sz w:val="28"/>
          <w:szCs w:val="28"/>
        </w:rPr>
        <w:t xml:space="preserve"> </w:t>
      </w:r>
      <w:r w:rsidRPr="00A310A6">
        <w:rPr>
          <w:sz w:val="28"/>
          <w:szCs w:val="28"/>
        </w:rPr>
        <w:t>акцент</w:t>
      </w:r>
      <w:r>
        <w:rPr>
          <w:sz w:val="28"/>
          <w:szCs w:val="28"/>
        </w:rPr>
        <w:t xml:space="preserve"> </w:t>
      </w:r>
      <w:r w:rsidRPr="00A310A6">
        <w:rPr>
          <w:sz w:val="28"/>
          <w:szCs w:val="28"/>
        </w:rPr>
        <w:t>инв</w:t>
      </w:r>
      <w:r w:rsidRPr="00A310A6">
        <w:rPr>
          <w:sz w:val="28"/>
          <w:szCs w:val="28"/>
        </w:rPr>
        <w:t>е</w:t>
      </w:r>
      <w:r w:rsidRPr="00A310A6">
        <w:rPr>
          <w:sz w:val="28"/>
          <w:szCs w:val="28"/>
        </w:rPr>
        <w:t>стор</w:t>
      </w:r>
      <w:r>
        <w:rPr>
          <w:sz w:val="28"/>
          <w:szCs w:val="28"/>
        </w:rPr>
        <w:t xml:space="preserve"> </w:t>
      </w:r>
      <w:r w:rsidRPr="00A310A6">
        <w:rPr>
          <w:sz w:val="28"/>
          <w:szCs w:val="28"/>
        </w:rPr>
        <w:t>делает</w:t>
      </w:r>
      <w:r>
        <w:rPr>
          <w:sz w:val="28"/>
          <w:szCs w:val="28"/>
        </w:rPr>
        <w:t xml:space="preserve"> </w:t>
      </w:r>
      <w:r w:rsidRPr="00A310A6">
        <w:rPr>
          <w:sz w:val="28"/>
          <w:szCs w:val="28"/>
        </w:rPr>
        <w:t>не</w:t>
      </w:r>
      <w:r>
        <w:rPr>
          <w:sz w:val="28"/>
          <w:szCs w:val="28"/>
        </w:rPr>
        <w:t xml:space="preserve"> </w:t>
      </w:r>
      <w:r w:rsidRPr="00A310A6">
        <w:rPr>
          <w:sz w:val="28"/>
          <w:szCs w:val="28"/>
        </w:rPr>
        <w:t>на</w:t>
      </w:r>
      <w:r>
        <w:rPr>
          <w:sz w:val="28"/>
          <w:szCs w:val="28"/>
        </w:rPr>
        <w:t xml:space="preserve"> </w:t>
      </w:r>
      <w:r w:rsidRPr="00A310A6">
        <w:rPr>
          <w:sz w:val="28"/>
          <w:szCs w:val="28"/>
        </w:rPr>
        <w:t>новшество</w:t>
      </w:r>
      <w:r>
        <w:rPr>
          <w:sz w:val="28"/>
          <w:szCs w:val="28"/>
        </w:rPr>
        <w:t xml:space="preserve"> </w:t>
      </w:r>
      <w:r w:rsidRPr="00A310A6">
        <w:rPr>
          <w:sz w:val="28"/>
          <w:szCs w:val="28"/>
        </w:rPr>
        <w:t>или</w:t>
      </w:r>
      <w:r>
        <w:rPr>
          <w:sz w:val="28"/>
          <w:szCs w:val="28"/>
        </w:rPr>
        <w:t xml:space="preserve"> </w:t>
      </w:r>
      <w:r w:rsidRPr="00A310A6">
        <w:rPr>
          <w:sz w:val="28"/>
          <w:szCs w:val="28"/>
        </w:rPr>
        <w:t>изобретение,</w:t>
      </w:r>
      <w:r>
        <w:rPr>
          <w:sz w:val="28"/>
          <w:szCs w:val="28"/>
        </w:rPr>
        <w:t xml:space="preserve"> </w:t>
      </w:r>
      <w:r w:rsidRPr="00A310A6">
        <w:rPr>
          <w:sz w:val="28"/>
          <w:szCs w:val="28"/>
        </w:rPr>
        <w:t>а</w:t>
      </w:r>
      <w:r>
        <w:rPr>
          <w:sz w:val="28"/>
          <w:szCs w:val="28"/>
        </w:rPr>
        <w:t xml:space="preserve"> </w:t>
      </w:r>
      <w:r w:rsidRPr="00A310A6">
        <w:rPr>
          <w:sz w:val="28"/>
          <w:szCs w:val="28"/>
        </w:rPr>
        <w:t>на</w:t>
      </w:r>
      <w:r>
        <w:rPr>
          <w:sz w:val="28"/>
          <w:szCs w:val="28"/>
        </w:rPr>
        <w:t xml:space="preserve"> </w:t>
      </w:r>
      <w:r w:rsidRPr="00A310A6">
        <w:rPr>
          <w:sz w:val="28"/>
          <w:szCs w:val="28"/>
        </w:rPr>
        <w:t>грамотный</w:t>
      </w:r>
      <w:r>
        <w:rPr>
          <w:sz w:val="28"/>
          <w:szCs w:val="28"/>
        </w:rPr>
        <w:t xml:space="preserve"> </w:t>
      </w:r>
      <w:r w:rsidRPr="00A310A6">
        <w:rPr>
          <w:sz w:val="28"/>
          <w:szCs w:val="28"/>
        </w:rPr>
        <w:t>бизнес-план</w:t>
      </w:r>
      <w:r>
        <w:rPr>
          <w:sz w:val="28"/>
          <w:szCs w:val="28"/>
        </w:rPr>
        <w:t xml:space="preserve"> </w:t>
      </w:r>
      <w:r w:rsidRPr="00A310A6">
        <w:rPr>
          <w:sz w:val="28"/>
          <w:szCs w:val="28"/>
        </w:rPr>
        <w:t>и</w:t>
      </w:r>
      <w:r>
        <w:rPr>
          <w:sz w:val="28"/>
          <w:szCs w:val="28"/>
        </w:rPr>
        <w:t xml:space="preserve"> </w:t>
      </w:r>
      <w:r w:rsidRPr="00A310A6">
        <w:rPr>
          <w:sz w:val="28"/>
          <w:szCs w:val="28"/>
        </w:rPr>
        <w:t>сп</w:t>
      </w:r>
      <w:r w:rsidRPr="00A310A6">
        <w:rPr>
          <w:sz w:val="28"/>
          <w:szCs w:val="28"/>
        </w:rPr>
        <w:t>о</w:t>
      </w:r>
      <w:r w:rsidRPr="00A310A6">
        <w:rPr>
          <w:sz w:val="28"/>
          <w:szCs w:val="28"/>
        </w:rPr>
        <w:t>собность</w:t>
      </w:r>
      <w:r>
        <w:rPr>
          <w:sz w:val="28"/>
          <w:szCs w:val="28"/>
        </w:rPr>
        <w:t xml:space="preserve"> </w:t>
      </w:r>
      <w:r w:rsidRPr="00A310A6">
        <w:rPr>
          <w:sz w:val="28"/>
          <w:szCs w:val="28"/>
        </w:rPr>
        <w:t>его</w:t>
      </w:r>
      <w:r>
        <w:rPr>
          <w:sz w:val="28"/>
          <w:szCs w:val="28"/>
        </w:rPr>
        <w:t xml:space="preserve"> </w:t>
      </w:r>
      <w:r w:rsidRPr="00A310A6">
        <w:rPr>
          <w:sz w:val="28"/>
          <w:szCs w:val="28"/>
        </w:rPr>
        <w:t>реализации.</w:t>
      </w:r>
      <w:r>
        <w:rPr>
          <w:sz w:val="28"/>
          <w:szCs w:val="28"/>
        </w:rPr>
        <w:t xml:space="preserve"> </w:t>
      </w:r>
      <w:r w:rsidRPr="00A310A6">
        <w:rPr>
          <w:sz w:val="28"/>
          <w:szCs w:val="28"/>
        </w:rPr>
        <w:t>После</w:t>
      </w:r>
      <w:r>
        <w:rPr>
          <w:sz w:val="28"/>
          <w:szCs w:val="28"/>
        </w:rPr>
        <w:t xml:space="preserve"> </w:t>
      </w:r>
      <w:r w:rsidRPr="00A310A6">
        <w:rPr>
          <w:sz w:val="28"/>
          <w:szCs w:val="28"/>
        </w:rPr>
        <w:t>подписания</w:t>
      </w:r>
      <w:r>
        <w:rPr>
          <w:sz w:val="28"/>
          <w:szCs w:val="28"/>
        </w:rPr>
        <w:t xml:space="preserve"> </w:t>
      </w:r>
      <w:r w:rsidRPr="00A310A6">
        <w:rPr>
          <w:sz w:val="28"/>
          <w:szCs w:val="28"/>
        </w:rPr>
        <w:t>договора</w:t>
      </w:r>
      <w:r>
        <w:rPr>
          <w:sz w:val="28"/>
          <w:szCs w:val="28"/>
        </w:rPr>
        <w:t xml:space="preserve"> </w:t>
      </w:r>
      <w:r w:rsidRPr="00A310A6">
        <w:rPr>
          <w:sz w:val="28"/>
          <w:szCs w:val="28"/>
        </w:rPr>
        <w:t>начинается</w:t>
      </w:r>
      <w:r>
        <w:rPr>
          <w:sz w:val="28"/>
          <w:szCs w:val="28"/>
        </w:rPr>
        <w:t xml:space="preserve"> </w:t>
      </w:r>
      <w:r w:rsidRPr="00A310A6">
        <w:rPr>
          <w:sz w:val="28"/>
          <w:szCs w:val="28"/>
        </w:rPr>
        <w:t>процесс</w:t>
      </w:r>
      <w:r>
        <w:rPr>
          <w:sz w:val="28"/>
          <w:szCs w:val="28"/>
        </w:rPr>
        <w:t xml:space="preserve"> </w:t>
      </w:r>
      <w:r w:rsidRPr="00A310A6">
        <w:rPr>
          <w:sz w:val="28"/>
          <w:szCs w:val="28"/>
        </w:rPr>
        <w:t>инв</w:t>
      </w:r>
      <w:r w:rsidRPr="00A310A6">
        <w:rPr>
          <w:sz w:val="28"/>
          <w:szCs w:val="28"/>
        </w:rPr>
        <w:t>е</w:t>
      </w:r>
      <w:r w:rsidRPr="00A310A6">
        <w:rPr>
          <w:sz w:val="28"/>
          <w:szCs w:val="28"/>
        </w:rPr>
        <w:t>стирования.</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Инвестиции</w:t>
      </w:r>
      <w:r>
        <w:rPr>
          <w:sz w:val="28"/>
          <w:szCs w:val="28"/>
        </w:rPr>
        <w:t xml:space="preserve"> </w:t>
      </w:r>
      <w:r w:rsidRPr="00A310A6">
        <w:rPr>
          <w:sz w:val="28"/>
          <w:szCs w:val="28"/>
        </w:rPr>
        <w:t>могут</w:t>
      </w:r>
      <w:r>
        <w:rPr>
          <w:sz w:val="28"/>
          <w:szCs w:val="28"/>
        </w:rPr>
        <w:t xml:space="preserve"> </w:t>
      </w:r>
      <w:r w:rsidRPr="00A310A6">
        <w:rPr>
          <w:sz w:val="28"/>
          <w:szCs w:val="28"/>
        </w:rPr>
        <w:t>быть</w:t>
      </w:r>
      <w:r>
        <w:rPr>
          <w:sz w:val="28"/>
          <w:szCs w:val="28"/>
        </w:rPr>
        <w:t xml:space="preserve"> </w:t>
      </w:r>
      <w:r w:rsidRPr="00A310A6">
        <w:rPr>
          <w:sz w:val="28"/>
          <w:szCs w:val="28"/>
        </w:rPr>
        <w:t>предоставлены</w:t>
      </w:r>
      <w:r>
        <w:rPr>
          <w:sz w:val="28"/>
          <w:szCs w:val="28"/>
        </w:rPr>
        <w:t xml:space="preserve"> </w:t>
      </w:r>
      <w:r w:rsidRPr="00A310A6">
        <w:rPr>
          <w:sz w:val="28"/>
          <w:szCs w:val="28"/>
        </w:rPr>
        <w:t>в</w:t>
      </w:r>
      <w:r>
        <w:rPr>
          <w:sz w:val="28"/>
          <w:szCs w:val="28"/>
        </w:rPr>
        <w:t xml:space="preserve"> </w:t>
      </w:r>
      <w:r w:rsidRPr="00A310A6">
        <w:rPr>
          <w:sz w:val="28"/>
          <w:szCs w:val="28"/>
        </w:rPr>
        <w:t>виде</w:t>
      </w:r>
      <w:r>
        <w:rPr>
          <w:sz w:val="28"/>
          <w:szCs w:val="28"/>
        </w:rPr>
        <w:t xml:space="preserve"> </w:t>
      </w:r>
      <w:r w:rsidRPr="00A310A6">
        <w:rPr>
          <w:sz w:val="28"/>
          <w:szCs w:val="28"/>
        </w:rPr>
        <w:t>покупки</w:t>
      </w:r>
      <w:r>
        <w:rPr>
          <w:sz w:val="28"/>
          <w:szCs w:val="28"/>
        </w:rPr>
        <w:t xml:space="preserve"> </w:t>
      </w:r>
      <w:r w:rsidRPr="00A310A6">
        <w:rPr>
          <w:sz w:val="28"/>
          <w:szCs w:val="28"/>
        </w:rPr>
        <w:t>доли</w:t>
      </w:r>
      <w:r>
        <w:rPr>
          <w:sz w:val="28"/>
          <w:szCs w:val="28"/>
        </w:rPr>
        <w:t xml:space="preserve"> </w:t>
      </w:r>
      <w:r w:rsidRPr="00A310A6">
        <w:rPr>
          <w:sz w:val="28"/>
          <w:szCs w:val="28"/>
        </w:rPr>
        <w:t>компании,</w:t>
      </w:r>
      <w:r>
        <w:rPr>
          <w:sz w:val="28"/>
          <w:szCs w:val="28"/>
        </w:rPr>
        <w:t xml:space="preserve"> </w:t>
      </w:r>
      <w:r w:rsidRPr="00A310A6">
        <w:rPr>
          <w:sz w:val="28"/>
          <w:szCs w:val="28"/>
        </w:rPr>
        <w:t>предоставления</w:t>
      </w:r>
      <w:r>
        <w:rPr>
          <w:sz w:val="28"/>
          <w:szCs w:val="28"/>
        </w:rPr>
        <w:t xml:space="preserve"> </w:t>
      </w:r>
      <w:r w:rsidRPr="00A310A6">
        <w:rPr>
          <w:sz w:val="28"/>
          <w:szCs w:val="28"/>
        </w:rPr>
        <w:t>займа</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rPr>
        <w:t>Венчурный</w:t>
      </w:r>
      <w:r>
        <w:rPr>
          <w:sz w:val="28"/>
          <w:szCs w:val="28"/>
        </w:rPr>
        <w:t xml:space="preserve"> </w:t>
      </w:r>
      <w:r w:rsidRPr="00A310A6">
        <w:rPr>
          <w:sz w:val="28"/>
          <w:szCs w:val="28"/>
        </w:rPr>
        <w:t>инвестор</w:t>
      </w:r>
      <w:r>
        <w:rPr>
          <w:sz w:val="28"/>
          <w:szCs w:val="28"/>
        </w:rPr>
        <w:t xml:space="preserve"> </w:t>
      </w:r>
      <w:r w:rsidRPr="00A310A6">
        <w:rPr>
          <w:sz w:val="28"/>
          <w:szCs w:val="28"/>
        </w:rPr>
        <w:t>имеет</w:t>
      </w:r>
      <w:r>
        <w:rPr>
          <w:sz w:val="28"/>
          <w:szCs w:val="28"/>
        </w:rPr>
        <w:t xml:space="preserve"> </w:t>
      </w:r>
      <w:r w:rsidRPr="00A310A6">
        <w:rPr>
          <w:sz w:val="28"/>
          <w:szCs w:val="28"/>
        </w:rPr>
        <w:t>определ</w:t>
      </w:r>
      <w:r>
        <w:rPr>
          <w:sz w:val="28"/>
          <w:szCs w:val="28"/>
        </w:rPr>
        <w:t>е</w:t>
      </w:r>
      <w:r w:rsidRPr="00A310A6">
        <w:rPr>
          <w:sz w:val="28"/>
          <w:szCs w:val="28"/>
        </w:rPr>
        <w:t>нный</w:t>
      </w:r>
      <w:r>
        <w:rPr>
          <w:sz w:val="28"/>
          <w:szCs w:val="28"/>
        </w:rPr>
        <w:t xml:space="preserve"> </w:t>
      </w:r>
      <w:r w:rsidRPr="00A310A6">
        <w:rPr>
          <w:sz w:val="28"/>
          <w:szCs w:val="28"/>
        </w:rPr>
        <w:t>контроль</w:t>
      </w:r>
      <w:r>
        <w:rPr>
          <w:sz w:val="28"/>
          <w:szCs w:val="28"/>
        </w:rPr>
        <w:t xml:space="preserve"> </w:t>
      </w:r>
      <w:r w:rsidRPr="00A310A6">
        <w:rPr>
          <w:sz w:val="28"/>
          <w:szCs w:val="28"/>
        </w:rPr>
        <w:t>над</w:t>
      </w:r>
      <w:r>
        <w:rPr>
          <w:sz w:val="28"/>
          <w:szCs w:val="28"/>
        </w:rPr>
        <w:t xml:space="preserve"> </w:t>
      </w:r>
      <w:r w:rsidRPr="00A310A6">
        <w:rPr>
          <w:sz w:val="28"/>
          <w:szCs w:val="28"/>
        </w:rPr>
        <w:t>компанией</w:t>
      </w:r>
      <w:r>
        <w:rPr>
          <w:sz w:val="28"/>
          <w:szCs w:val="28"/>
        </w:rPr>
        <w:t xml:space="preserve"> </w:t>
      </w:r>
      <w:r w:rsidRPr="00A310A6">
        <w:rPr>
          <w:sz w:val="28"/>
          <w:szCs w:val="28"/>
        </w:rPr>
        <w:t>и</w:t>
      </w:r>
      <w:r>
        <w:rPr>
          <w:sz w:val="28"/>
          <w:szCs w:val="28"/>
        </w:rPr>
        <w:t xml:space="preserve"> </w:t>
      </w:r>
      <w:r w:rsidRPr="00A310A6">
        <w:rPr>
          <w:sz w:val="28"/>
          <w:szCs w:val="28"/>
        </w:rPr>
        <w:t>может</w:t>
      </w:r>
      <w:r>
        <w:rPr>
          <w:sz w:val="28"/>
          <w:szCs w:val="28"/>
        </w:rPr>
        <w:t xml:space="preserve"> </w:t>
      </w:r>
      <w:r w:rsidRPr="00A310A6">
        <w:rPr>
          <w:sz w:val="28"/>
          <w:szCs w:val="28"/>
        </w:rPr>
        <w:t>влиять</w:t>
      </w:r>
      <w:r>
        <w:rPr>
          <w:sz w:val="28"/>
          <w:szCs w:val="28"/>
        </w:rPr>
        <w:t xml:space="preserve"> </w:t>
      </w:r>
      <w:r w:rsidRPr="00A310A6">
        <w:rPr>
          <w:sz w:val="28"/>
          <w:szCs w:val="28"/>
        </w:rPr>
        <w:t>на</w:t>
      </w:r>
      <w:r>
        <w:rPr>
          <w:sz w:val="28"/>
          <w:szCs w:val="28"/>
        </w:rPr>
        <w:t xml:space="preserve"> </w:t>
      </w:r>
      <w:r w:rsidRPr="00A310A6">
        <w:rPr>
          <w:sz w:val="28"/>
          <w:szCs w:val="28"/>
        </w:rPr>
        <w:t>е</w:t>
      </w:r>
      <w:r>
        <w:rPr>
          <w:sz w:val="28"/>
          <w:szCs w:val="28"/>
        </w:rPr>
        <w:t xml:space="preserve">е </w:t>
      </w:r>
      <w:r w:rsidRPr="00A310A6">
        <w:rPr>
          <w:sz w:val="28"/>
          <w:szCs w:val="28"/>
        </w:rPr>
        <w:t>деятельность.</w:t>
      </w:r>
    </w:p>
    <w:p w:rsidR="00743765" w:rsidRPr="00A310A6" w:rsidRDefault="00743765" w:rsidP="00743765">
      <w:pPr>
        <w:pStyle w:val="11"/>
        <w:ind w:left="0" w:firstLine="709"/>
        <w:jc w:val="both"/>
        <w:rPr>
          <w:sz w:val="28"/>
          <w:szCs w:val="28"/>
        </w:rPr>
      </w:pPr>
      <w:r w:rsidRPr="00A310A6">
        <w:rPr>
          <w:sz w:val="28"/>
          <w:szCs w:val="28"/>
        </w:rPr>
        <w:t>Обычно</w:t>
      </w:r>
      <w:r>
        <w:rPr>
          <w:sz w:val="28"/>
          <w:szCs w:val="28"/>
        </w:rPr>
        <w:t xml:space="preserve"> </w:t>
      </w:r>
      <w:r w:rsidRPr="00A310A6">
        <w:rPr>
          <w:sz w:val="28"/>
          <w:szCs w:val="28"/>
        </w:rPr>
        <w:t>срок</w:t>
      </w:r>
      <w:r>
        <w:rPr>
          <w:sz w:val="28"/>
          <w:szCs w:val="28"/>
        </w:rPr>
        <w:t xml:space="preserve"> </w:t>
      </w:r>
      <w:r w:rsidRPr="00A310A6">
        <w:rPr>
          <w:sz w:val="28"/>
          <w:szCs w:val="28"/>
        </w:rPr>
        <w:t>венчурного</w:t>
      </w:r>
      <w:r>
        <w:rPr>
          <w:sz w:val="28"/>
          <w:szCs w:val="28"/>
        </w:rPr>
        <w:t xml:space="preserve"> </w:t>
      </w:r>
      <w:r w:rsidRPr="00A310A6">
        <w:rPr>
          <w:sz w:val="28"/>
          <w:szCs w:val="28"/>
        </w:rPr>
        <w:t>финансирования</w:t>
      </w:r>
      <w:r>
        <w:rPr>
          <w:sz w:val="28"/>
          <w:szCs w:val="28"/>
        </w:rPr>
        <w:t xml:space="preserve"> </w:t>
      </w:r>
      <w:r w:rsidRPr="00A310A6">
        <w:rPr>
          <w:sz w:val="28"/>
          <w:szCs w:val="28"/>
        </w:rPr>
        <w:t>составляет</w:t>
      </w:r>
      <w:r>
        <w:rPr>
          <w:sz w:val="28"/>
          <w:szCs w:val="28"/>
        </w:rPr>
        <w:t xml:space="preserve"> </w:t>
      </w:r>
      <w:r w:rsidRPr="00A310A6">
        <w:rPr>
          <w:sz w:val="28"/>
          <w:szCs w:val="28"/>
        </w:rPr>
        <w:t>3-5</w:t>
      </w:r>
      <w:r>
        <w:rPr>
          <w:sz w:val="28"/>
          <w:szCs w:val="28"/>
        </w:rPr>
        <w:t xml:space="preserve"> </w:t>
      </w:r>
      <w:r w:rsidRPr="00A310A6">
        <w:rPr>
          <w:sz w:val="28"/>
          <w:szCs w:val="28"/>
        </w:rPr>
        <w:t>лет,</w:t>
      </w:r>
      <w:r>
        <w:rPr>
          <w:sz w:val="28"/>
          <w:szCs w:val="28"/>
        </w:rPr>
        <w:t xml:space="preserve"> </w:t>
      </w:r>
      <w:r w:rsidRPr="00A310A6">
        <w:rPr>
          <w:sz w:val="28"/>
          <w:szCs w:val="28"/>
        </w:rPr>
        <w:t>затем</w:t>
      </w:r>
      <w:r>
        <w:rPr>
          <w:sz w:val="28"/>
          <w:szCs w:val="28"/>
        </w:rPr>
        <w:t xml:space="preserve"> </w:t>
      </w:r>
      <w:r w:rsidRPr="00A310A6">
        <w:rPr>
          <w:sz w:val="28"/>
          <w:szCs w:val="28"/>
        </w:rPr>
        <w:t>венчу</w:t>
      </w:r>
      <w:r w:rsidRPr="00A310A6">
        <w:rPr>
          <w:sz w:val="28"/>
          <w:szCs w:val="28"/>
        </w:rPr>
        <w:t>р</w:t>
      </w:r>
      <w:r w:rsidRPr="00A310A6">
        <w:rPr>
          <w:sz w:val="28"/>
          <w:szCs w:val="28"/>
        </w:rPr>
        <w:t>ный</w:t>
      </w:r>
      <w:r>
        <w:rPr>
          <w:sz w:val="28"/>
          <w:szCs w:val="28"/>
        </w:rPr>
        <w:t xml:space="preserve"> </w:t>
      </w:r>
      <w:r w:rsidRPr="00A310A6">
        <w:rPr>
          <w:sz w:val="28"/>
          <w:szCs w:val="28"/>
        </w:rPr>
        <w:t>инвестор</w:t>
      </w:r>
      <w:r>
        <w:rPr>
          <w:sz w:val="28"/>
          <w:szCs w:val="28"/>
        </w:rPr>
        <w:t xml:space="preserve"> </w:t>
      </w:r>
      <w:r w:rsidRPr="00A310A6">
        <w:rPr>
          <w:sz w:val="28"/>
          <w:szCs w:val="28"/>
        </w:rPr>
        <w:t>выходит</w:t>
      </w:r>
      <w:r>
        <w:rPr>
          <w:sz w:val="28"/>
          <w:szCs w:val="28"/>
        </w:rPr>
        <w:t xml:space="preserve"> </w:t>
      </w:r>
      <w:r w:rsidRPr="00A310A6">
        <w:rPr>
          <w:sz w:val="28"/>
          <w:szCs w:val="28"/>
        </w:rPr>
        <w:t>из</w:t>
      </w:r>
      <w:r>
        <w:rPr>
          <w:sz w:val="28"/>
          <w:szCs w:val="28"/>
        </w:rPr>
        <w:t xml:space="preserve"> </w:t>
      </w:r>
      <w:r w:rsidRPr="00A310A6">
        <w:rPr>
          <w:sz w:val="28"/>
          <w:szCs w:val="28"/>
        </w:rPr>
        <w:t>бизнеса,</w:t>
      </w:r>
      <w:r>
        <w:rPr>
          <w:sz w:val="28"/>
          <w:szCs w:val="28"/>
        </w:rPr>
        <w:t xml:space="preserve"> </w:t>
      </w:r>
      <w:r w:rsidRPr="00A310A6">
        <w:rPr>
          <w:sz w:val="28"/>
          <w:szCs w:val="28"/>
        </w:rPr>
        <w:t>продав</w:t>
      </w:r>
      <w:r>
        <w:rPr>
          <w:sz w:val="28"/>
          <w:szCs w:val="28"/>
        </w:rPr>
        <w:t xml:space="preserve"> </w:t>
      </w:r>
      <w:r w:rsidRPr="00A310A6">
        <w:rPr>
          <w:sz w:val="28"/>
          <w:szCs w:val="28"/>
        </w:rPr>
        <w:t>свою</w:t>
      </w:r>
      <w:r>
        <w:rPr>
          <w:sz w:val="28"/>
          <w:szCs w:val="28"/>
        </w:rPr>
        <w:t xml:space="preserve"> </w:t>
      </w:r>
      <w:r w:rsidRPr="00A310A6">
        <w:rPr>
          <w:sz w:val="28"/>
          <w:szCs w:val="28"/>
        </w:rPr>
        <w:t>долю</w:t>
      </w:r>
      <w:r>
        <w:rPr>
          <w:sz w:val="28"/>
          <w:szCs w:val="28"/>
        </w:rPr>
        <w:t xml:space="preserve"> </w:t>
      </w:r>
      <w:r w:rsidRPr="00A310A6">
        <w:rPr>
          <w:sz w:val="28"/>
          <w:szCs w:val="28"/>
        </w:rPr>
        <w:t>основному</w:t>
      </w:r>
      <w:r>
        <w:rPr>
          <w:sz w:val="28"/>
          <w:szCs w:val="28"/>
        </w:rPr>
        <w:t xml:space="preserve"> </w:t>
      </w:r>
      <w:r w:rsidRPr="00A310A6">
        <w:rPr>
          <w:sz w:val="28"/>
          <w:szCs w:val="28"/>
        </w:rPr>
        <w:t>собственнику</w:t>
      </w:r>
      <w:r>
        <w:rPr>
          <w:sz w:val="28"/>
          <w:szCs w:val="28"/>
        </w:rPr>
        <w:t xml:space="preserve"> </w:t>
      </w:r>
      <w:r w:rsidRPr="00A310A6">
        <w:rPr>
          <w:sz w:val="28"/>
          <w:szCs w:val="28"/>
        </w:rPr>
        <w:t>или</w:t>
      </w:r>
      <w:r>
        <w:rPr>
          <w:sz w:val="28"/>
          <w:szCs w:val="28"/>
        </w:rPr>
        <w:t xml:space="preserve"> </w:t>
      </w:r>
      <w:r w:rsidRPr="00A310A6">
        <w:rPr>
          <w:sz w:val="28"/>
          <w:szCs w:val="28"/>
        </w:rPr>
        <w:t>третьей</w:t>
      </w:r>
      <w:r>
        <w:rPr>
          <w:sz w:val="28"/>
          <w:szCs w:val="28"/>
        </w:rPr>
        <w:t xml:space="preserve"> </w:t>
      </w:r>
      <w:r w:rsidRPr="00A310A6">
        <w:rPr>
          <w:sz w:val="28"/>
          <w:szCs w:val="28"/>
        </w:rPr>
        <w:t>стороне.</w:t>
      </w:r>
      <w:r>
        <w:rPr>
          <w:sz w:val="28"/>
          <w:szCs w:val="28"/>
        </w:rPr>
        <w:t xml:space="preserve"> </w:t>
      </w:r>
      <w:r w:rsidRPr="00A310A6">
        <w:rPr>
          <w:sz w:val="28"/>
          <w:szCs w:val="28"/>
        </w:rPr>
        <w:t>Привлекательность</w:t>
      </w:r>
      <w:r>
        <w:rPr>
          <w:sz w:val="28"/>
          <w:szCs w:val="28"/>
        </w:rPr>
        <w:t xml:space="preserve"> </w:t>
      </w:r>
      <w:r w:rsidRPr="00A310A6">
        <w:rPr>
          <w:sz w:val="28"/>
          <w:szCs w:val="28"/>
        </w:rPr>
        <w:t>вложений</w:t>
      </w:r>
      <w:r>
        <w:rPr>
          <w:sz w:val="28"/>
          <w:szCs w:val="28"/>
        </w:rPr>
        <w:t xml:space="preserve"> </w:t>
      </w:r>
      <w:r w:rsidRPr="00A310A6">
        <w:rPr>
          <w:sz w:val="28"/>
          <w:szCs w:val="28"/>
        </w:rPr>
        <w:t>капитала</w:t>
      </w:r>
      <w:r>
        <w:rPr>
          <w:sz w:val="28"/>
          <w:szCs w:val="28"/>
        </w:rPr>
        <w:t xml:space="preserve"> </w:t>
      </w:r>
      <w:r w:rsidRPr="00A310A6">
        <w:rPr>
          <w:sz w:val="28"/>
          <w:szCs w:val="28"/>
        </w:rPr>
        <w:t>в</w:t>
      </w:r>
      <w:r>
        <w:rPr>
          <w:sz w:val="28"/>
          <w:szCs w:val="28"/>
        </w:rPr>
        <w:t xml:space="preserve"> </w:t>
      </w:r>
      <w:r w:rsidRPr="00A310A6">
        <w:rPr>
          <w:sz w:val="28"/>
          <w:szCs w:val="28"/>
        </w:rPr>
        <w:t>венчурные</w:t>
      </w:r>
      <w:r>
        <w:rPr>
          <w:sz w:val="28"/>
          <w:szCs w:val="28"/>
        </w:rPr>
        <w:t xml:space="preserve"> </w:t>
      </w:r>
      <w:r w:rsidRPr="00A310A6">
        <w:rPr>
          <w:sz w:val="28"/>
          <w:szCs w:val="28"/>
        </w:rPr>
        <w:t>пре</w:t>
      </w:r>
      <w:r w:rsidRPr="00A310A6">
        <w:rPr>
          <w:sz w:val="28"/>
          <w:szCs w:val="28"/>
        </w:rPr>
        <w:t>д</w:t>
      </w:r>
      <w:r w:rsidRPr="00A310A6">
        <w:rPr>
          <w:sz w:val="28"/>
          <w:szCs w:val="28"/>
        </w:rPr>
        <w:t>приятия</w:t>
      </w:r>
      <w:r>
        <w:rPr>
          <w:sz w:val="28"/>
          <w:szCs w:val="28"/>
        </w:rPr>
        <w:t xml:space="preserve"> </w:t>
      </w:r>
      <w:r w:rsidRPr="00A310A6">
        <w:rPr>
          <w:sz w:val="28"/>
          <w:szCs w:val="28"/>
        </w:rPr>
        <w:t>в</w:t>
      </w:r>
      <w:r>
        <w:rPr>
          <w:sz w:val="28"/>
          <w:szCs w:val="28"/>
        </w:rPr>
        <w:t xml:space="preserve"> </w:t>
      </w:r>
      <w:r w:rsidRPr="00A310A6">
        <w:rPr>
          <w:sz w:val="28"/>
          <w:szCs w:val="28"/>
        </w:rPr>
        <w:t>следующем:</w:t>
      </w:r>
    </w:p>
    <w:p w:rsidR="00743765" w:rsidRPr="00A310A6" w:rsidRDefault="00743765" w:rsidP="00743765">
      <w:pPr>
        <w:pStyle w:val="11"/>
        <w:numPr>
          <w:ilvl w:val="0"/>
          <w:numId w:val="60"/>
        </w:numPr>
        <w:tabs>
          <w:tab w:val="left" w:pos="993"/>
        </w:tabs>
        <w:spacing w:after="200"/>
        <w:ind w:left="0" w:firstLine="709"/>
        <w:jc w:val="both"/>
        <w:rPr>
          <w:sz w:val="28"/>
          <w:szCs w:val="28"/>
        </w:rPr>
      </w:pPr>
      <w:r w:rsidRPr="00A310A6">
        <w:rPr>
          <w:sz w:val="28"/>
          <w:szCs w:val="28"/>
        </w:rPr>
        <w:t>приобретени</w:t>
      </w:r>
      <w:r>
        <w:rPr>
          <w:sz w:val="28"/>
          <w:szCs w:val="28"/>
        </w:rPr>
        <w:t xml:space="preserve">и </w:t>
      </w:r>
      <w:r w:rsidRPr="00A310A6">
        <w:rPr>
          <w:sz w:val="28"/>
          <w:szCs w:val="28"/>
        </w:rPr>
        <w:t>пакета</w:t>
      </w:r>
      <w:r>
        <w:rPr>
          <w:sz w:val="28"/>
          <w:szCs w:val="28"/>
        </w:rPr>
        <w:t xml:space="preserve"> </w:t>
      </w:r>
      <w:r w:rsidRPr="00A310A6">
        <w:rPr>
          <w:sz w:val="28"/>
          <w:szCs w:val="28"/>
        </w:rPr>
        <w:t>акций</w:t>
      </w:r>
      <w:r>
        <w:rPr>
          <w:sz w:val="28"/>
          <w:szCs w:val="28"/>
        </w:rPr>
        <w:t xml:space="preserve"> </w:t>
      </w:r>
      <w:r w:rsidRPr="00A310A6">
        <w:rPr>
          <w:sz w:val="28"/>
          <w:szCs w:val="28"/>
        </w:rPr>
        <w:t>компании</w:t>
      </w:r>
      <w:r>
        <w:rPr>
          <w:sz w:val="28"/>
          <w:szCs w:val="28"/>
        </w:rPr>
        <w:t xml:space="preserve"> </w:t>
      </w:r>
      <w:r w:rsidRPr="00A310A6">
        <w:rPr>
          <w:sz w:val="28"/>
          <w:szCs w:val="28"/>
        </w:rPr>
        <w:t>с</w:t>
      </w:r>
      <w:r>
        <w:rPr>
          <w:sz w:val="28"/>
          <w:szCs w:val="28"/>
        </w:rPr>
        <w:t xml:space="preserve"> </w:t>
      </w:r>
      <w:r w:rsidRPr="00A310A6">
        <w:rPr>
          <w:sz w:val="28"/>
          <w:szCs w:val="28"/>
        </w:rPr>
        <w:t>высокой</w:t>
      </w:r>
      <w:r>
        <w:rPr>
          <w:sz w:val="28"/>
          <w:szCs w:val="28"/>
        </w:rPr>
        <w:t xml:space="preserve"> </w:t>
      </w:r>
      <w:r w:rsidRPr="00A310A6">
        <w:rPr>
          <w:sz w:val="28"/>
          <w:szCs w:val="28"/>
        </w:rPr>
        <w:t>рентабельностью;</w:t>
      </w:r>
    </w:p>
    <w:p w:rsidR="00743765" w:rsidRPr="00A310A6" w:rsidRDefault="00743765" w:rsidP="00743765">
      <w:pPr>
        <w:pStyle w:val="11"/>
        <w:numPr>
          <w:ilvl w:val="0"/>
          <w:numId w:val="60"/>
        </w:numPr>
        <w:tabs>
          <w:tab w:val="left" w:pos="993"/>
        </w:tabs>
        <w:spacing w:after="200"/>
        <w:ind w:left="0" w:firstLine="709"/>
        <w:jc w:val="both"/>
        <w:rPr>
          <w:sz w:val="28"/>
          <w:szCs w:val="28"/>
        </w:rPr>
      </w:pPr>
      <w:r w:rsidRPr="00A310A6">
        <w:rPr>
          <w:sz w:val="28"/>
          <w:szCs w:val="28"/>
        </w:rPr>
        <w:t>обеспечени</w:t>
      </w:r>
      <w:r>
        <w:rPr>
          <w:sz w:val="28"/>
          <w:szCs w:val="28"/>
        </w:rPr>
        <w:t xml:space="preserve">и </w:t>
      </w:r>
      <w:r w:rsidRPr="00A310A6">
        <w:rPr>
          <w:sz w:val="28"/>
          <w:szCs w:val="28"/>
        </w:rPr>
        <w:t>значительного</w:t>
      </w:r>
      <w:r>
        <w:rPr>
          <w:sz w:val="28"/>
          <w:szCs w:val="28"/>
        </w:rPr>
        <w:t xml:space="preserve"> </w:t>
      </w:r>
      <w:r w:rsidRPr="00A310A6">
        <w:rPr>
          <w:sz w:val="28"/>
          <w:szCs w:val="28"/>
        </w:rPr>
        <w:t>прироста</w:t>
      </w:r>
      <w:r>
        <w:rPr>
          <w:sz w:val="28"/>
          <w:szCs w:val="28"/>
        </w:rPr>
        <w:t xml:space="preserve"> </w:t>
      </w:r>
      <w:r w:rsidRPr="00A310A6">
        <w:rPr>
          <w:sz w:val="28"/>
          <w:szCs w:val="28"/>
        </w:rPr>
        <w:t>капитала</w:t>
      </w:r>
      <w:r>
        <w:rPr>
          <w:sz w:val="28"/>
          <w:szCs w:val="28"/>
        </w:rPr>
        <w:t xml:space="preserve"> </w:t>
      </w:r>
      <w:r w:rsidRPr="00A310A6">
        <w:rPr>
          <w:sz w:val="28"/>
          <w:szCs w:val="28"/>
        </w:rPr>
        <w:t>(от</w:t>
      </w:r>
      <w:r>
        <w:rPr>
          <w:sz w:val="28"/>
          <w:szCs w:val="28"/>
        </w:rPr>
        <w:t xml:space="preserve"> </w:t>
      </w:r>
      <w:r w:rsidRPr="00A310A6">
        <w:rPr>
          <w:sz w:val="28"/>
          <w:szCs w:val="28"/>
        </w:rPr>
        <w:t>15</w:t>
      </w:r>
      <w:r>
        <w:rPr>
          <w:sz w:val="28"/>
          <w:szCs w:val="28"/>
        </w:rPr>
        <w:t xml:space="preserve"> </w:t>
      </w:r>
      <w:r w:rsidRPr="00A310A6">
        <w:rPr>
          <w:sz w:val="28"/>
          <w:szCs w:val="28"/>
        </w:rPr>
        <w:t>до</w:t>
      </w:r>
      <w:r>
        <w:rPr>
          <w:sz w:val="28"/>
          <w:szCs w:val="28"/>
        </w:rPr>
        <w:t xml:space="preserve"> </w:t>
      </w:r>
      <w:r w:rsidRPr="00A310A6">
        <w:rPr>
          <w:sz w:val="28"/>
          <w:szCs w:val="28"/>
        </w:rPr>
        <w:t>80%</w:t>
      </w:r>
      <w:r>
        <w:rPr>
          <w:sz w:val="28"/>
          <w:szCs w:val="28"/>
        </w:rPr>
        <w:t xml:space="preserve"> </w:t>
      </w:r>
      <w:r w:rsidRPr="00A310A6">
        <w:rPr>
          <w:sz w:val="28"/>
          <w:szCs w:val="28"/>
        </w:rPr>
        <w:t>годовых;)</w:t>
      </w:r>
    </w:p>
    <w:p w:rsidR="00743765" w:rsidRPr="00A310A6" w:rsidRDefault="00743765" w:rsidP="00743765">
      <w:pPr>
        <w:pStyle w:val="11"/>
        <w:numPr>
          <w:ilvl w:val="0"/>
          <w:numId w:val="60"/>
        </w:numPr>
        <w:tabs>
          <w:tab w:val="left" w:pos="993"/>
        </w:tabs>
        <w:spacing w:after="200"/>
        <w:ind w:left="0" w:firstLine="709"/>
        <w:jc w:val="both"/>
        <w:rPr>
          <w:sz w:val="28"/>
          <w:szCs w:val="28"/>
        </w:rPr>
      </w:pPr>
      <w:r w:rsidRPr="00A310A6">
        <w:rPr>
          <w:sz w:val="28"/>
          <w:szCs w:val="28"/>
        </w:rPr>
        <w:t>наличи</w:t>
      </w:r>
      <w:r>
        <w:rPr>
          <w:sz w:val="28"/>
          <w:szCs w:val="28"/>
        </w:rPr>
        <w:t xml:space="preserve">и </w:t>
      </w:r>
      <w:r w:rsidRPr="00A310A6">
        <w:rPr>
          <w:sz w:val="28"/>
          <w:szCs w:val="28"/>
        </w:rPr>
        <w:t>налоговых</w:t>
      </w:r>
      <w:r>
        <w:rPr>
          <w:sz w:val="28"/>
          <w:szCs w:val="28"/>
        </w:rPr>
        <w:t xml:space="preserve"> </w:t>
      </w:r>
      <w:r w:rsidRPr="00A310A6">
        <w:rPr>
          <w:sz w:val="28"/>
          <w:szCs w:val="28"/>
        </w:rPr>
        <w:t>льгот.</w:t>
      </w:r>
    </w:p>
    <w:p w:rsidR="00743765" w:rsidRPr="00A310A6" w:rsidRDefault="00743765" w:rsidP="00743765">
      <w:pPr>
        <w:pStyle w:val="11"/>
        <w:numPr>
          <w:ilvl w:val="0"/>
          <w:numId w:val="44"/>
        </w:numPr>
        <w:tabs>
          <w:tab w:val="left" w:pos="993"/>
        </w:tabs>
        <w:spacing w:after="200"/>
        <w:ind w:left="0" w:firstLine="709"/>
        <w:jc w:val="both"/>
        <w:rPr>
          <w:sz w:val="28"/>
          <w:szCs w:val="28"/>
        </w:rPr>
      </w:pPr>
      <w:r w:rsidRPr="00A310A6">
        <w:rPr>
          <w:sz w:val="28"/>
          <w:szCs w:val="28"/>
          <w:u w:val="single"/>
        </w:rPr>
        <w:t>Кредитное</w:t>
      </w:r>
      <w:r>
        <w:rPr>
          <w:sz w:val="28"/>
          <w:szCs w:val="28"/>
          <w:u w:val="single"/>
        </w:rPr>
        <w:t xml:space="preserve"> </w:t>
      </w:r>
      <w:r w:rsidRPr="00A310A6">
        <w:rPr>
          <w:sz w:val="28"/>
          <w:szCs w:val="28"/>
          <w:u w:val="single"/>
        </w:rPr>
        <w:t>финансирование.</w:t>
      </w:r>
      <w:r>
        <w:rPr>
          <w:sz w:val="28"/>
          <w:szCs w:val="28"/>
        </w:rPr>
        <w:t xml:space="preserve"> </w:t>
      </w:r>
      <w:r w:rsidRPr="00A310A6">
        <w:rPr>
          <w:sz w:val="28"/>
          <w:szCs w:val="28"/>
        </w:rPr>
        <w:t>В</w:t>
      </w:r>
      <w:r>
        <w:rPr>
          <w:sz w:val="28"/>
          <w:szCs w:val="28"/>
        </w:rPr>
        <w:t xml:space="preserve"> </w:t>
      </w:r>
      <w:r w:rsidRPr="00A310A6">
        <w:rPr>
          <w:sz w:val="28"/>
          <w:szCs w:val="28"/>
        </w:rPr>
        <w:t>экономике</w:t>
      </w:r>
      <w:r>
        <w:rPr>
          <w:sz w:val="28"/>
          <w:szCs w:val="28"/>
        </w:rPr>
        <w:t xml:space="preserve"> </w:t>
      </w:r>
      <w:r w:rsidRPr="00A310A6">
        <w:rPr>
          <w:sz w:val="28"/>
          <w:szCs w:val="28"/>
        </w:rPr>
        <w:t>функционируют</w:t>
      </w:r>
      <w:r>
        <w:rPr>
          <w:sz w:val="28"/>
          <w:szCs w:val="28"/>
        </w:rPr>
        <w:t xml:space="preserve"> </w:t>
      </w:r>
      <w:r w:rsidRPr="00A310A6">
        <w:rPr>
          <w:sz w:val="28"/>
          <w:szCs w:val="28"/>
        </w:rPr>
        <w:t>два</w:t>
      </w:r>
      <w:r>
        <w:rPr>
          <w:sz w:val="28"/>
          <w:szCs w:val="28"/>
        </w:rPr>
        <w:t xml:space="preserve"> </w:t>
      </w:r>
      <w:r w:rsidRPr="00A310A6">
        <w:rPr>
          <w:sz w:val="28"/>
          <w:szCs w:val="28"/>
        </w:rPr>
        <w:t>основных</w:t>
      </w:r>
      <w:r>
        <w:rPr>
          <w:sz w:val="28"/>
          <w:szCs w:val="28"/>
        </w:rPr>
        <w:t xml:space="preserve"> </w:t>
      </w:r>
      <w:r w:rsidRPr="00A310A6">
        <w:rPr>
          <w:sz w:val="28"/>
          <w:szCs w:val="28"/>
        </w:rPr>
        <w:t>вида</w:t>
      </w:r>
      <w:r>
        <w:rPr>
          <w:sz w:val="28"/>
          <w:szCs w:val="28"/>
        </w:rPr>
        <w:t xml:space="preserve"> </w:t>
      </w:r>
      <w:r w:rsidRPr="00A310A6">
        <w:rPr>
          <w:sz w:val="28"/>
          <w:szCs w:val="28"/>
        </w:rPr>
        <w:t>кредита:</w:t>
      </w:r>
      <w:r>
        <w:rPr>
          <w:sz w:val="28"/>
          <w:szCs w:val="28"/>
        </w:rPr>
        <w:t xml:space="preserve"> </w:t>
      </w:r>
      <w:r w:rsidRPr="00A310A6">
        <w:rPr>
          <w:sz w:val="28"/>
          <w:szCs w:val="28"/>
        </w:rPr>
        <w:t>коммерческий</w:t>
      </w:r>
      <w:r>
        <w:rPr>
          <w:sz w:val="28"/>
          <w:szCs w:val="28"/>
        </w:rPr>
        <w:t xml:space="preserve"> </w:t>
      </w:r>
      <w:r w:rsidRPr="00A310A6">
        <w:rPr>
          <w:sz w:val="28"/>
          <w:szCs w:val="28"/>
        </w:rPr>
        <w:t>и</w:t>
      </w:r>
      <w:r>
        <w:rPr>
          <w:sz w:val="28"/>
          <w:szCs w:val="28"/>
        </w:rPr>
        <w:t xml:space="preserve"> </w:t>
      </w:r>
      <w:r w:rsidRPr="00A310A6">
        <w:rPr>
          <w:sz w:val="28"/>
          <w:szCs w:val="28"/>
        </w:rPr>
        <w:t>банковский.</w:t>
      </w:r>
      <w:r>
        <w:rPr>
          <w:sz w:val="28"/>
          <w:szCs w:val="28"/>
        </w:rPr>
        <w:t xml:space="preserve"> </w:t>
      </w:r>
      <w:r w:rsidRPr="00A310A6">
        <w:rPr>
          <w:sz w:val="28"/>
          <w:szCs w:val="28"/>
        </w:rPr>
        <w:t>Коммерческий</w:t>
      </w:r>
      <w:r>
        <w:rPr>
          <w:sz w:val="28"/>
          <w:szCs w:val="28"/>
        </w:rPr>
        <w:t xml:space="preserve"> </w:t>
      </w:r>
      <w:r w:rsidRPr="00A310A6">
        <w:rPr>
          <w:sz w:val="28"/>
          <w:szCs w:val="28"/>
        </w:rPr>
        <w:t>кредит</w:t>
      </w:r>
      <w:r>
        <w:rPr>
          <w:sz w:val="28"/>
          <w:szCs w:val="28"/>
        </w:rPr>
        <w:t xml:space="preserve"> </w:t>
      </w:r>
      <w:r w:rsidRPr="00A310A6">
        <w:rPr>
          <w:sz w:val="28"/>
          <w:szCs w:val="28"/>
        </w:rPr>
        <w:t>предоставляе</w:t>
      </w:r>
      <w:r w:rsidRPr="00A310A6">
        <w:rPr>
          <w:sz w:val="28"/>
          <w:szCs w:val="28"/>
        </w:rPr>
        <w:t>т</w:t>
      </w:r>
      <w:r w:rsidRPr="00A310A6">
        <w:rPr>
          <w:sz w:val="28"/>
          <w:szCs w:val="28"/>
        </w:rPr>
        <w:t>ся</w:t>
      </w:r>
      <w:r>
        <w:rPr>
          <w:sz w:val="28"/>
          <w:szCs w:val="28"/>
        </w:rPr>
        <w:t xml:space="preserve"> </w:t>
      </w:r>
      <w:r w:rsidRPr="00A310A6">
        <w:rPr>
          <w:sz w:val="28"/>
          <w:szCs w:val="28"/>
        </w:rPr>
        <w:t>предприятиями</w:t>
      </w:r>
      <w:r>
        <w:rPr>
          <w:sz w:val="28"/>
          <w:szCs w:val="28"/>
        </w:rPr>
        <w:t xml:space="preserve"> </w:t>
      </w:r>
      <w:r w:rsidRPr="00A310A6">
        <w:rPr>
          <w:sz w:val="28"/>
          <w:szCs w:val="28"/>
        </w:rPr>
        <w:t>при</w:t>
      </w:r>
      <w:r>
        <w:rPr>
          <w:sz w:val="28"/>
          <w:szCs w:val="28"/>
        </w:rPr>
        <w:t xml:space="preserve"> </w:t>
      </w:r>
      <w:r w:rsidRPr="00A310A6">
        <w:rPr>
          <w:sz w:val="28"/>
          <w:szCs w:val="28"/>
        </w:rPr>
        <w:t>продаже</w:t>
      </w:r>
      <w:r>
        <w:rPr>
          <w:sz w:val="28"/>
          <w:szCs w:val="28"/>
        </w:rPr>
        <w:t xml:space="preserve"> </w:t>
      </w:r>
      <w:r w:rsidRPr="00A310A6">
        <w:rPr>
          <w:sz w:val="28"/>
          <w:szCs w:val="28"/>
        </w:rPr>
        <w:t>товаров</w:t>
      </w:r>
      <w:r>
        <w:rPr>
          <w:sz w:val="28"/>
          <w:szCs w:val="28"/>
        </w:rPr>
        <w:t xml:space="preserve"> </w:t>
      </w:r>
      <w:r w:rsidRPr="00A310A6">
        <w:rPr>
          <w:sz w:val="28"/>
          <w:szCs w:val="28"/>
        </w:rPr>
        <w:t>на</w:t>
      </w:r>
      <w:r>
        <w:rPr>
          <w:sz w:val="28"/>
          <w:szCs w:val="28"/>
        </w:rPr>
        <w:t xml:space="preserve"> </w:t>
      </w:r>
      <w:r w:rsidRPr="00A310A6">
        <w:rPr>
          <w:sz w:val="28"/>
          <w:szCs w:val="28"/>
        </w:rPr>
        <w:t>условиях</w:t>
      </w:r>
      <w:r>
        <w:rPr>
          <w:sz w:val="28"/>
          <w:szCs w:val="28"/>
        </w:rPr>
        <w:t xml:space="preserve"> </w:t>
      </w:r>
      <w:r w:rsidRPr="00A310A6">
        <w:rPr>
          <w:sz w:val="28"/>
          <w:szCs w:val="28"/>
        </w:rPr>
        <w:t>рассрочки</w:t>
      </w:r>
      <w:r>
        <w:rPr>
          <w:sz w:val="28"/>
          <w:szCs w:val="28"/>
        </w:rPr>
        <w:t xml:space="preserve"> </w:t>
      </w:r>
      <w:r w:rsidRPr="00A310A6">
        <w:rPr>
          <w:sz w:val="28"/>
          <w:szCs w:val="28"/>
        </w:rPr>
        <w:t>платежа.</w:t>
      </w:r>
      <w:r>
        <w:rPr>
          <w:sz w:val="28"/>
          <w:szCs w:val="28"/>
        </w:rPr>
        <w:t xml:space="preserve"> </w:t>
      </w:r>
      <w:r w:rsidRPr="00A310A6">
        <w:rPr>
          <w:sz w:val="28"/>
          <w:szCs w:val="28"/>
        </w:rPr>
        <w:t>Одним</w:t>
      </w:r>
      <w:r>
        <w:rPr>
          <w:sz w:val="28"/>
          <w:szCs w:val="28"/>
        </w:rPr>
        <w:t xml:space="preserve"> </w:t>
      </w:r>
      <w:r w:rsidRPr="00A310A6">
        <w:rPr>
          <w:sz w:val="28"/>
          <w:szCs w:val="28"/>
        </w:rPr>
        <w:t>из</w:t>
      </w:r>
      <w:r>
        <w:rPr>
          <w:sz w:val="28"/>
          <w:szCs w:val="28"/>
        </w:rPr>
        <w:t xml:space="preserve"> </w:t>
      </w:r>
      <w:r w:rsidRPr="00A310A6">
        <w:rPr>
          <w:sz w:val="28"/>
          <w:szCs w:val="28"/>
        </w:rPr>
        <w:t>инструментов</w:t>
      </w:r>
      <w:r>
        <w:rPr>
          <w:sz w:val="28"/>
          <w:szCs w:val="28"/>
        </w:rPr>
        <w:t xml:space="preserve"> </w:t>
      </w:r>
      <w:r w:rsidRPr="00A310A6">
        <w:rPr>
          <w:sz w:val="28"/>
          <w:szCs w:val="28"/>
        </w:rPr>
        <w:t>такого</w:t>
      </w:r>
      <w:r>
        <w:rPr>
          <w:sz w:val="28"/>
          <w:szCs w:val="28"/>
        </w:rPr>
        <w:t xml:space="preserve"> </w:t>
      </w:r>
      <w:r w:rsidRPr="00A310A6">
        <w:rPr>
          <w:sz w:val="28"/>
          <w:szCs w:val="28"/>
        </w:rPr>
        <w:t>кредит</w:t>
      </w:r>
      <w:r>
        <w:rPr>
          <w:sz w:val="28"/>
          <w:szCs w:val="28"/>
        </w:rPr>
        <w:t xml:space="preserve">а </w:t>
      </w:r>
      <w:r w:rsidRPr="00A310A6">
        <w:rPr>
          <w:sz w:val="28"/>
          <w:szCs w:val="28"/>
        </w:rPr>
        <w:t>может</w:t>
      </w:r>
      <w:r>
        <w:rPr>
          <w:sz w:val="28"/>
          <w:szCs w:val="28"/>
        </w:rPr>
        <w:t xml:space="preserve"> </w:t>
      </w:r>
      <w:r w:rsidRPr="00A310A6">
        <w:rPr>
          <w:sz w:val="28"/>
          <w:szCs w:val="28"/>
        </w:rPr>
        <w:t>являться</w:t>
      </w:r>
      <w:r>
        <w:rPr>
          <w:sz w:val="28"/>
          <w:szCs w:val="28"/>
        </w:rPr>
        <w:t xml:space="preserve"> </w:t>
      </w:r>
      <w:r w:rsidRPr="00A310A6">
        <w:rPr>
          <w:sz w:val="28"/>
          <w:szCs w:val="28"/>
        </w:rPr>
        <w:t>вексель.</w:t>
      </w:r>
      <w:r>
        <w:rPr>
          <w:sz w:val="28"/>
          <w:szCs w:val="28"/>
        </w:rPr>
        <w:t xml:space="preserve"> </w:t>
      </w:r>
      <w:r w:rsidRPr="00A310A6">
        <w:rPr>
          <w:sz w:val="28"/>
          <w:szCs w:val="28"/>
        </w:rPr>
        <w:t>Банковский</w:t>
      </w:r>
      <w:r>
        <w:rPr>
          <w:sz w:val="28"/>
          <w:szCs w:val="28"/>
        </w:rPr>
        <w:t xml:space="preserve"> </w:t>
      </w:r>
      <w:r w:rsidRPr="00A310A6">
        <w:rPr>
          <w:sz w:val="28"/>
          <w:szCs w:val="28"/>
        </w:rPr>
        <w:t>кредит</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кредит,</w:t>
      </w:r>
      <w:r>
        <w:rPr>
          <w:sz w:val="28"/>
          <w:szCs w:val="28"/>
        </w:rPr>
        <w:t xml:space="preserve"> </w:t>
      </w:r>
      <w:r w:rsidRPr="00A310A6">
        <w:rPr>
          <w:sz w:val="28"/>
          <w:szCs w:val="28"/>
        </w:rPr>
        <w:t>предоставляемый</w:t>
      </w:r>
      <w:r>
        <w:rPr>
          <w:sz w:val="28"/>
          <w:szCs w:val="28"/>
        </w:rPr>
        <w:t xml:space="preserve"> </w:t>
      </w:r>
      <w:r w:rsidRPr="00A310A6">
        <w:rPr>
          <w:sz w:val="28"/>
          <w:szCs w:val="28"/>
        </w:rPr>
        <w:t>банками</w:t>
      </w:r>
      <w:r>
        <w:rPr>
          <w:sz w:val="28"/>
          <w:szCs w:val="28"/>
        </w:rPr>
        <w:t xml:space="preserve"> </w:t>
      </w:r>
      <w:r w:rsidRPr="00A310A6">
        <w:rPr>
          <w:sz w:val="28"/>
          <w:szCs w:val="28"/>
        </w:rPr>
        <w:t>в</w:t>
      </w:r>
      <w:r>
        <w:rPr>
          <w:sz w:val="28"/>
          <w:szCs w:val="28"/>
        </w:rPr>
        <w:t xml:space="preserve"> </w:t>
      </w:r>
      <w:r w:rsidRPr="00A310A6">
        <w:rPr>
          <w:sz w:val="28"/>
          <w:szCs w:val="28"/>
        </w:rPr>
        <w:t>виде</w:t>
      </w:r>
      <w:r>
        <w:rPr>
          <w:sz w:val="28"/>
          <w:szCs w:val="28"/>
        </w:rPr>
        <w:t xml:space="preserve"> </w:t>
      </w:r>
      <w:r w:rsidRPr="00A310A6">
        <w:rPr>
          <w:sz w:val="28"/>
          <w:szCs w:val="28"/>
        </w:rPr>
        <w:t>денежных</w:t>
      </w:r>
      <w:r>
        <w:rPr>
          <w:sz w:val="28"/>
          <w:szCs w:val="28"/>
        </w:rPr>
        <w:t xml:space="preserve"> </w:t>
      </w:r>
      <w:r w:rsidRPr="00A310A6">
        <w:rPr>
          <w:sz w:val="28"/>
          <w:szCs w:val="28"/>
        </w:rPr>
        <w:t>ссуд.</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Классификация</w:t>
      </w:r>
      <w:r>
        <w:rPr>
          <w:sz w:val="28"/>
          <w:szCs w:val="28"/>
        </w:rPr>
        <w:t xml:space="preserve"> </w:t>
      </w:r>
      <w:r w:rsidRPr="00A310A6">
        <w:rPr>
          <w:sz w:val="28"/>
          <w:szCs w:val="28"/>
        </w:rPr>
        <w:t>банковских</w:t>
      </w:r>
      <w:r>
        <w:rPr>
          <w:sz w:val="28"/>
          <w:szCs w:val="28"/>
        </w:rPr>
        <w:t xml:space="preserve"> </w:t>
      </w:r>
      <w:r w:rsidRPr="00A310A6">
        <w:rPr>
          <w:sz w:val="28"/>
          <w:szCs w:val="28"/>
        </w:rPr>
        <w:t>кредитов</w:t>
      </w:r>
      <w:r>
        <w:rPr>
          <w:sz w:val="28"/>
          <w:szCs w:val="28"/>
        </w:rPr>
        <w:t xml:space="preserve"> </w:t>
      </w:r>
      <w:r w:rsidRPr="00A310A6">
        <w:rPr>
          <w:sz w:val="28"/>
          <w:szCs w:val="28"/>
        </w:rPr>
        <w:t>для</w:t>
      </w:r>
      <w:r>
        <w:rPr>
          <w:sz w:val="28"/>
          <w:szCs w:val="28"/>
        </w:rPr>
        <w:t xml:space="preserve"> </w:t>
      </w:r>
      <w:r w:rsidRPr="00A310A6">
        <w:rPr>
          <w:sz w:val="28"/>
          <w:szCs w:val="28"/>
        </w:rPr>
        <w:t>юридических</w:t>
      </w:r>
      <w:r>
        <w:rPr>
          <w:sz w:val="28"/>
          <w:szCs w:val="28"/>
        </w:rPr>
        <w:t xml:space="preserve"> </w:t>
      </w:r>
      <w:r w:rsidRPr="00A310A6">
        <w:rPr>
          <w:sz w:val="28"/>
          <w:szCs w:val="28"/>
        </w:rPr>
        <w:t>лиц:</w:t>
      </w:r>
    </w:p>
    <w:p w:rsidR="00743765" w:rsidRPr="00A310A6" w:rsidRDefault="00743765" w:rsidP="00743765">
      <w:pPr>
        <w:pStyle w:val="11"/>
        <w:ind w:left="0" w:firstLine="709"/>
        <w:jc w:val="both"/>
        <w:rPr>
          <w:sz w:val="28"/>
          <w:szCs w:val="28"/>
        </w:rPr>
      </w:pPr>
      <w:r w:rsidRPr="00A310A6">
        <w:rPr>
          <w:sz w:val="28"/>
          <w:szCs w:val="28"/>
        </w:rPr>
        <w:t>1)</w:t>
      </w:r>
      <w:r>
        <w:rPr>
          <w:sz w:val="28"/>
          <w:szCs w:val="28"/>
        </w:rPr>
        <w:t xml:space="preserve"> </w:t>
      </w:r>
      <w:r w:rsidRPr="00A310A6">
        <w:rPr>
          <w:sz w:val="28"/>
          <w:szCs w:val="28"/>
        </w:rPr>
        <w:t>по</w:t>
      </w:r>
      <w:r>
        <w:rPr>
          <w:sz w:val="28"/>
          <w:szCs w:val="28"/>
        </w:rPr>
        <w:t xml:space="preserve"> </w:t>
      </w:r>
      <w:r w:rsidRPr="00A310A6">
        <w:rPr>
          <w:sz w:val="28"/>
          <w:szCs w:val="28"/>
        </w:rPr>
        <w:t>срокам</w:t>
      </w:r>
      <w:r>
        <w:rPr>
          <w:sz w:val="28"/>
          <w:szCs w:val="28"/>
        </w:rPr>
        <w:t xml:space="preserve"> </w:t>
      </w:r>
      <w:r w:rsidRPr="00A310A6">
        <w:rPr>
          <w:sz w:val="28"/>
          <w:szCs w:val="28"/>
        </w:rPr>
        <w:t>погашения:</w:t>
      </w:r>
      <w:r>
        <w:rPr>
          <w:sz w:val="28"/>
          <w:szCs w:val="28"/>
        </w:rPr>
        <w:t xml:space="preserve"> </w:t>
      </w:r>
    </w:p>
    <w:p w:rsidR="00743765" w:rsidRPr="00A310A6" w:rsidRDefault="00743765" w:rsidP="00743765">
      <w:pPr>
        <w:pStyle w:val="11"/>
        <w:numPr>
          <w:ilvl w:val="0"/>
          <w:numId w:val="61"/>
        </w:numPr>
        <w:tabs>
          <w:tab w:val="left" w:pos="993"/>
        </w:tabs>
        <w:spacing w:after="200"/>
        <w:ind w:left="0" w:firstLine="709"/>
        <w:jc w:val="both"/>
        <w:rPr>
          <w:sz w:val="28"/>
          <w:szCs w:val="28"/>
        </w:rPr>
      </w:pPr>
      <w:r w:rsidRPr="00A310A6">
        <w:rPr>
          <w:sz w:val="28"/>
          <w:szCs w:val="28"/>
        </w:rPr>
        <w:t>краткосрочные</w:t>
      </w:r>
      <w:r>
        <w:rPr>
          <w:sz w:val="28"/>
          <w:szCs w:val="28"/>
        </w:rPr>
        <w:t xml:space="preserve"> </w:t>
      </w:r>
      <w:r w:rsidRPr="00A310A6">
        <w:rPr>
          <w:sz w:val="28"/>
          <w:szCs w:val="28"/>
        </w:rPr>
        <w:t>ссуды</w:t>
      </w:r>
      <w:r>
        <w:rPr>
          <w:sz w:val="28"/>
          <w:szCs w:val="28"/>
        </w:rPr>
        <w:t xml:space="preserve"> </w:t>
      </w:r>
      <w:r w:rsidRPr="00A310A6">
        <w:rPr>
          <w:sz w:val="28"/>
          <w:szCs w:val="28"/>
        </w:rPr>
        <w:t>предоставляются</w:t>
      </w:r>
      <w:r>
        <w:rPr>
          <w:sz w:val="28"/>
          <w:szCs w:val="28"/>
        </w:rPr>
        <w:t xml:space="preserve"> </w:t>
      </w:r>
      <w:r w:rsidRPr="00A310A6">
        <w:rPr>
          <w:sz w:val="28"/>
          <w:szCs w:val="28"/>
        </w:rPr>
        <w:t>на</w:t>
      </w:r>
      <w:r>
        <w:rPr>
          <w:sz w:val="28"/>
          <w:szCs w:val="28"/>
        </w:rPr>
        <w:t xml:space="preserve"> </w:t>
      </w:r>
      <w:r w:rsidRPr="00A310A6">
        <w:rPr>
          <w:sz w:val="28"/>
          <w:szCs w:val="28"/>
        </w:rPr>
        <w:t>восполнение</w:t>
      </w:r>
      <w:r>
        <w:rPr>
          <w:sz w:val="28"/>
          <w:szCs w:val="28"/>
        </w:rPr>
        <w:t xml:space="preserve"> </w:t>
      </w:r>
      <w:r w:rsidRPr="00A310A6">
        <w:rPr>
          <w:sz w:val="28"/>
          <w:szCs w:val="28"/>
        </w:rPr>
        <w:t>временного</w:t>
      </w:r>
      <w:r>
        <w:rPr>
          <w:sz w:val="28"/>
          <w:szCs w:val="28"/>
        </w:rPr>
        <w:t xml:space="preserve"> </w:t>
      </w:r>
      <w:r w:rsidRPr="00A310A6">
        <w:rPr>
          <w:sz w:val="28"/>
          <w:szCs w:val="28"/>
        </w:rPr>
        <w:t>нед</w:t>
      </w:r>
      <w:r w:rsidRPr="00A310A6">
        <w:rPr>
          <w:sz w:val="28"/>
          <w:szCs w:val="28"/>
        </w:rPr>
        <w:t>о</w:t>
      </w:r>
      <w:r w:rsidRPr="00A310A6">
        <w:rPr>
          <w:sz w:val="28"/>
          <w:szCs w:val="28"/>
        </w:rPr>
        <w:t>статка</w:t>
      </w:r>
      <w:r>
        <w:rPr>
          <w:sz w:val="28"/>
          <w:szCs w:val="28"/>
        </w:rPr>
        <w:t xml:space="preserve"> </w:t>
      </w:r>
      <w:r w:rsidRPr="00A310A6">
        <w:rPr>
          <w:sz w:val="28"/>
          <w:szCs w:val="28"/>
        </w:rPr>
        <w:t>собственных</w:t>
      </w:r>
      <w:r>
        <w:rPr>
          <w:sz w:val="28"/>
          <w:szCs w:val="28"/>
        </w:rPr>
        <w:t xml:space="preserve"> </w:t>
      </w:r>
      <w:r w:rsidRPr="00A310A6">
        <w:rPr>
          <w:sz w:val="28"/>
          <w:szCs w:val="28"/>
        </w:rPr>
        <w:t>оборотных</w:t>
      </w:r>
      <w:r>
        <w:rPr>
          <w:sz w:val="28"/>
          <w:szCs w:val="28"/>
        </w:rPr>
        <w:t xml:space="preserve"> </w:t>
      </w:r>
      <w:r w:rsidRPr="00A310A6">
        <w:rPr>
          <w:sz w:val="28"/>
          <w:szCs w:val="28"/>
        </w:rPr>
        <w:t>средств</w:t>
      </w:r>
      <w:r>
        <w:rPr>
          <w:sz w:val="28"/>
          <w:szCs w:val="28"/>
        </w:rPr>
        <w:t xml:space="preserve"> </w:t>
      </w:r>
      <w:r w:rsidRPr="00A310A6">
        <w:rPr>
          <w:sz w:val="28"/>
          <w:szCs w:val="28"/>
        </w:rPr>
        <w:t>заемщика</w:t>
      </w:r>
      <w:r>
        <w:rPr>
          <w:sz w:val="28"/>
          <w:szCs w:val="28"/>
        </w:rPr>
        <w:t xml:space="preserve"> </w:t>
      </w:r>
      <w:r w:rsidRPr="00A310A6">
        <w:rPr>
          <w:sz w:val="28"/>
          <w:szCs w:val="28"/>
        </w:rPr>
        <w:t>на</w:t>
      </w:r>
      <w:r>
        <w:rPr>
          <w:sz w:val="28"/>
          <w:szCs w:val="28"/>
        </w:rPr>
        <w:t xml:space="preserve"> </w:t>
      </w:r>
      <w:r w:rsidRPr="00A310A6">
        <w:rPr>
          <w:sz w:val="28"/>
          <w:szCs w:val="28"/>
        </w:rPr>
        <w:t>срок</w:t>
      </w:r>
      <w:r>
        <w:rPr>
          <w:sz w:val="28"/>
          <w:szCs w:val="28"/>
        </w:rPr>
        <w:t xml:space="preserve"> </w:t>
      </w:r>
      <w:r w:rsidRPr="00A310A6">
        <w:rPr>
          <w:sz w:val="28"/>
          <w:szCs w:val="28"/>
        </w:rPr>
        <w:t>до</w:t>
      </w:r>
      <w:r>
        <w:rPr>
          <w:sz w:val="28"/>
          <w:szCs w:val="28"/>
        </w:rPr>
        <w:t xml:space="preserve"> </w:t>
      </w:r>
      <w:r w:rsidRPr="00A310A6">
        <w:rPr>
          <w:sz w:val="28"/>
          <w:szCs w:val="28"/>
        </w:rPr>
        <w:t>года,</w:t>
      </w:r>
      <w:r>
        <w:rPr>
          <w:sz w:val="28"/>
          <w:szCs w:val="28"/>
        </w:rPr>
        <w:t xml:space="preserve"> </w:t>
      </w:r>
      <w:r w:rsidRPr="00A310A6">
        <w:rPr>
          <w:sz w:val="28"/>
          <w:szCs w:val="28"/>
        </w:rPr>
        <w:t>обслужива</w:t>
      </w:r>
      <w:r>
        <w:rPr>
          <w:sz w:val="28"/>
          <w:szCs w:val="28"/>
        </w:rPr>
        <w:t>ю</w:t>
      </w:r>
      <w:r w:rsidRPr="00A310A6">
        <w:rPr>
          <w:sz w:val="28"/>
          <w:szCs w:val="28"/>
        </w:rPr>
        <w:t>т</w:t>
      </w:r>
      <w:r>
        <w:rPr>
          <w:sz w:val="28"/>
          <w:szCs w:val="28"/>
        </w:rPr>
        <w:t xml:space="preserve"> </w:t>
      </w:r>
      <w:r w:rsidRPr="00A310A6">
        <w:rPr>
          <w:sz w:val="28"/>
          <w:szCs w:val="28"/>
        </w:rPr>
        <w:t>сферу</w:t>
      </w:r>
      <w:r>
        <w:rPr>
          <w:sz w:val="28"/>
          <w:szCs w:val="28"/>
        </w:rPr>
        <w:t xml:space="preserve"> </w:t>
      </w:r>
      <w:r w:rsidRPr="00A310A6">
        <w:rPr>
          <w:sz w:val="28"/>
          <w:szCs w:val="28"/>
        </w:rPr>
        <w:t>обращения;</w:t>
      </w:r>
      <w:r>
        <w:rPr>
          <w:sz w:val="28"/>
          <w:szCs w:val="28"/>
        </w:rPr>
        <w:t xml:space="preserve"> </w:t>
      </w:r>
    </w:p>
    <w:p w:rsidR="00743765" w:rsidRPr="00A310A6" w:rsidRDefault="00743765" w:rsidP="00743765">
      <w:pPr>
        <w:pStyle w:val="11"/>
        <w:numPr>
          <w:ilvl w:val="0"/>
          <w:numId w:val="61"/>
        </w:numPr>
        <w:tabs>
          <w:tab w:val="left" w:pos="993"/>
        </w:tabs>
        <w:spacing w:after="200"/>
        <w:ind w:left="0" w:firstLine="709"/>
        <w:jc w:val="both"/>
        <w:rPr>
          <w:sz w:val="28"/>
          <w:szCs w:val="28"/>
        </w:rPr>
      </w:pPr>
      <w:r w:rsidRPr="00A310A6">
        <w:rPr>
          <w:sz w:val="28"/>
          <w:szCs w:val="28"/>
        </w:rPr>
        <w:t>среднесрочные</w:t>
      </w:r>
      <w:r>
        <w:rPr>
          <w:sz w:val="28"/>
          <w:szCs w:val="28"/>
        </w:rPr>
        <w:t xml:space="preserve"> </w:t>
      </w:r>
      <w:r w:rsidRPr="00A310A6">
        <w:rPr>
          <w:sz w:val="28"/>
          <w:szCs w:val="28"/>
        </w:rPr>
        <w:t>ссуды,</w:t>
      </w:r>
      <w:r>
        <w:rPr>
          <w:sz w:val="28"/>
          <w:szCs w:val="28"/>
        </w:rPr>
        <w:t xml:space="preserve"> </w:t>
      </w:r>
      <w:r w:rsidRPr="00A310A6">
        <w:rPr>
          <w:sz w:val="28"/>
          <w:szCs w:val="28"/>
        </w:rPr>
        <w:t>предоставляются</w:t>
      </w:r>
      <w:r>
        <w:rPr>
          <w:sz w:val="28"/>
          <w:szCs w:val="28"/>
        </w:rPr>
        <w:t xml:space="preserve"> </w:t>
      </w:r>
      <w:r w:rsidRPr="00A310A6">
        <w:rPr>
          <w:sz w:val="28"/>
          <w:szCs w:val="28"/>
        </w:rPr>
        <w:t>на</w:t>
      </w:r>
      <w:r>
        <w:rPr>
          <w:sz w:val="28"/>
          <w:szCs w:val="28"/>
        </w:rPr>
        <w:t xml:space="preserve"> </w:t>
      </w:r>
      <w:r w:rsidRPr="00A310A6">
        <w:rPr>
          <w:sz w:val="28"/>
          <w:szCs w:val="28"/>
        </w:rPr>
        <w:t>срок</w:t>
      </w:r>
      <w:r>
        <w:rPr>
          <w:sz w:val="28"/>
          <w:szCs w:val="28"/>
        </w:rPr>
        <w:t xml:space="preserve"> </w:t>
      </w:r>
      <w:r w:rsidRPr="00A310A6">
        <w:rPr>
          <w:sz w:val="28"/>
          <w:szCs w:val="28"/>
        </w:rPr>
        <w:t>от</w:t>
      </w:r>
      <w:r>
        <w:rPr>
          <w:sz w:val="28"/>
          <w:szCs w:val="28"/>
        </w:rPr>
        <w:t xml:space="preserve"> </w:t>
      </w:r>
      <w:r w:rsidRPr="00A310A6">
        <w:rPr>
          <w:sz w:val="28"/>
          <w:szCs w:val="28"/>
        </w:rPr>
        <w:t>одного</w:t>
      </w:r>
      <w:r>
        <w:rPr>
          <w:sz w:val="28"/>
          <w:szCs w:val="28"/>
        </w:rPr>
        <w:t xml:space="preserve"> </w:t>
      </w:r>
      <w:r w:rsidRPr="00A310A6">
        <w:rPr>
          <w:sz w:val="28"/>
          <w:szCs w:val="28"/>
        </w:rPr>
        <w:t>года</w:t>
      </w:r>
      <w:r>
        <w:rPr>
          <w:sz w:val="28"/>
          <w:szCs w:val="28"/>
        </w:rPr>
        <w:t xml:space="preserve"> </w:t>
      </w:r>
      <w:r w:rsidRPr="00A310A6">
        <w:rPr>
          <w:sz w:val="28"/>
          <w:szCs w:val="28"/>
        </w:rPr>
        <w:t>до</w:t>
      </w:r>
      <w:r>
        <w:rPr>
          <w:sz w:val="28"/>
          <w:szCs w:val="28"/>
        </w:rPr>
        <w:t xml:space="preserve"> </w:t>
      </w:r>
      <w:r w:rsidRPr="00A310A6">
        <w:rPr>
          <w:sz w:val="28"/>
          <w:szCs w:val="28"/>
        </w:rPr>
        <w:t>трех</w:t>
      </w:r>
      <w:r>
        <w:rPr>
          <w:sz w:val="28"/>
          <w:szCs w:val="28"/>
        </w:rPr>
        <w:t xml:space="preserve"> </w:t>
      </w:r>
      <w:r w:rsidRPr="00A310A6">
        <w:rPr>
          <w:sz w:val="28"/>
          <w:szCs w:val="28"/>
        </w:rPr>
        <w:t>лет</w:t>
      </w:r>
      <w:r>
        <w:rPr>
          <w:sz w:val="28"/>
          <w:szCs w:val="28"/>
        </w:rPr>
        <w:t xml:space="preserve"> </w:t>
      </w:r>
      <w:r w:rsidRPr="00A310A6">
        <w:rPr>
          <w:sz w:val="28"/>
          <w:szCs w:val="28"/>
        </w:rPr>
        <w:t>на</w:t>
      </w:r>
      <w:r>
        <w:rPr>
          <w:sz w:val="28"/>
          <w:szCs w:val="28"/>
        </w:rPr>
        <w:t xml:space="preserve"> </w:t>
      </w:r>
      <w:r w:rsidRPr="00A310A6">
        <w:rPr>
          <w:sz w:val="28"/>
          <w:szCs w:val="28"/>
        </w:rPr>
        <w:t>цели</w:t>
      </w:r>
      <w:r>
        <w:rPr>
          <w:sz w:val="28"/>
          <w:szCs w:val="28"/>
        </w:rPr>
        <w:t xml:space="preserve"> </w:t>
      </w:r>
      <w:r w:rsidRPr="00A310A6">
        <w:rPr>
          <w:sz w:val="28"/>
          <w:szCs w:val="28"/>
        </w:rPr>
        <w:t>производства</w:t>
      </w:r>
      <w:r>
        <w:rPr>
          <w:sz w:val="28"/>
          <w:szCs w:val="28"/>
        </w:rPr>
        <w:t xml:space="preserve"> </w:t>
      </w:r>
      <w:r w:rsidRPr="00A310A6">
        <w:rPr>
          <w:sz w:val="28"/>
          <w:szCs w:val="28"/>
        </w:rPr>
        <w:t>и</w:t>
      </w:r>
      <w:r>
        <w:rPr>
          <w:sz w:val="28"/>
          <w:szCs w:val="28"/>
        </w:rPr>
        <w:t xml:space="preserve"> </w:t>
      </w:r>
      <w:r w:rsidRPr="00A310A6">
        <w:rPr>
          <w:sz w:val="28"/>
          <w:szCs w:val="28"/>
        </w:rPr>
        <w:t>коммерческого</w:t>
      </w:r>
      <w:r>
        <w:rPr>
          <w:sz w:val="28"/>
          <w:szCs w:val="28"/>
        </w:rPr>
        <w:t xml:space="preserve"> </w:t>
      </w:r>
      <w:r w:rsidRPr="00A310A6">
        <w:rPr>
          <w:sz w:val="28"/>
          <w:szCs w:val="28"/>
        </w:rPr>
        <w:t>характера;</w:t>
      </w:r>
      <w:r>
        <w:rPr>
          <w:sz w:val="28"/>
          <w:szCs w:val="28"/>
        </w:rPr>
        <w:t xml:space="preserve"> </w:t>
      </w:r>
    </w:p>
    <w:p w:rsidR="00743765" w:rsidRPr="00A310A6" w:rsidRDefault="00743765" w:rsidP="00743765">
      <w:pPr>
        <w:pStyle w:val="11"/>
        <w:numPr>
          <w:ilvl w:val="0"/>
          <w:numId w:val="61"/>
        </w:numPr>
        <w:tabs>
          <w:tab w:val="left" w:pos="993"/>
        </w:tabs>
        <w:spacing w:after="200"/>
        <w:ind w:left="0" w:firstLine="709"/>
        <w:jc w:val="both"/>
        <w:rPr>
          <w:sz w:val="28"/>
          <w:szCs w:val="28"/>
        </w:rPr>
      </w:pPr>
      <w:r w:rsidRPr="00A310A6">
        <w:rPr>
          <w:sz w:val="28"/>
          <w:szCs w:val="28"/>
        </w:rPr>
        <w:t>долгосрочные</w:t>
      </w:r>
      <w:r>
        <w:rPr>
          <w:sz w:val="28"/>
          <w:szCs w:val="28"/>
        </w:rPr>
        <w:t xml:space="preserve"> </w:t>
      </w:r>
      <w:r w:rsidRPr="00A310A6">
        <w:rPr>
          <w:sz w:val="28"/>
          <w:szCs w:val="28"/>
        </w:rPr>
        <w:t>ссуды</w:t>
      </w:r>
      <w:r>
        <w:rPr>
          <w:sz w:val="28"/>
          <w:szCs w:val="28"/>
        </w:rPr>
        <w:t xml:space="preserve"> </w:t>
      </w:r>
      <w:r w:rsidRPr="00A310A6">
        <w:rPr>
          <w:sz w:val="28"/>
          <w:szCs w:val="28"/>
        </w:rPr>
        <w:t>используются</w:t>
      </w:r>
      <w:r>
        <w:rPr>
          <w:sz w:val="28"/>
          <w:szCs w:val="28"/>
        </w:rPr>
        <w:t xml:space="preserve"> </w:t>
      </w:r>
      <w:r w:rsidRPr="00A310A6">
        <w:rPr>
          <w:sz w:val="28"/>
          <w:szCs w:val="28"/>
        </w:rPr>
        <w:t>в</w:t>
      </w:r>
      <w:r>
        <w:rPr>
          <w:sz w:val="28"/>
          <w:szCs w:val="28"/>
        </w:rPr>
        <w:t xml:space="preserve"> </w:t>
      </w:r>
      <w:r w:rsidRPr="00A310A6">
        <w:rPr>
          <w:sz w:val="28"/>
          <w:szCs w:val="28"/>
        </w:rPr>
        <w:t>инвестиционных</w:t>
      </w:r>
      <w:r>
        <w:rPr>
          <w:sz w:val="28"/>
          <w:szCs w:val="28"/>
        </w:rPr>
        <w:t xml:space="preserve"> </w:t>
      </w:r>
      <w:r w:rsidRPr="00A310A6">
        <w:rPr>
          <w:sz w:val="28"/>
          <w:szCs w:val="28"/>
        </w:rPr>
        <w:t>целях.</w:t>
      </w:r>
      <w:r>
        <w:rPr>
          <w:sz w:val="28"/>
          <w:szCs w:val="28"/>
        </w:rPr>
        <w:t xml:space="preserve"> </w:t>
      </w:r>
      <w:r w:rsidRPr="00A310A6">
        <w:rPr>
          <w:sz w:val="28"/>
          <w:szCs w:val="28"/>
        </w:rPr>
        <w:t>Применяю</w:t>
      </w:r>
      <w:r w:rsidRPr="00A310A6">
        <w:rPr>
          <w:sz w:val="28"/>
          <w:szCs w:val="28"/>
        </w:rPr>
        <w:t>т</w:t>
      </w:r>
      <w:r w:rsidRPr="00A310A6">
        <w:rPr>
          <w:sz w:val="28"/>
          <w:szCs w:val="28"/>
        </w:rPr>
        <w:t>ся</w:t>
      </w:r>
      <w:r>
        <w:rPr>
          <w:sz w:val="28"/>
          <w:szCs w:val="28"/>
        </w:rPr>
        <w:t xml:space="preserve"> </w:t>
      </w:r>
      <w:r w:rsidRPr="00A310A6">
        <w:rPr>
          <w:sz w:val="28"/>
          <w:szCs w:val="28"/>
        </w:rPr>
        <w:t>при</w:t>
      </w:r>
      <w:r>
        <w:rPr>
          <w:sz w:val="28"/>
          <w:szCs w:val="28"/>
        </w:rPr>
        <w:t xml:space="preserve"> </w:t>
      </w:r>
      <w:r w:rsidRPr="00A310A6">
        <w:rPr>
          <w:sz w:val="28"/>
          <w:szCs w:val="28"/>
        </w:rPr>
        <w:t>кредитовании</w:t>
      </w:r>
      <w:r>
        <w:rPr>
          <w:sz w:val="28"/>
          <w:szCs w:val="28"/>
        </w:rPr>
        <w:t xml:space="preserve"> </w:t>
      </w:r>
      <w:r w:rsidRPr="00A310A6">
        <w:rPr>
          <w:sz w:val="28"/>
          <w:szCs w:val="28"/>
        </w:rPr>
        <w:t>реконструкции,</w:t>
      </w:r>
      <w:r>
        <w:rPr>
          <w:sz w:val="28"/>
          <w:szCs w:val="28"/>
        </w:rPr>
        <w:t xml:space="preserve"> </w:t>
      </w:r>
      <w:r w:rsidRPr="00A310A6">
        <w:rPr>
          <w:sz w:val="28"/>
          <w:szCs w:val="28"/>
        </w:rPr>
        <w:t>технического</w:t>
      </w:r>
      <w:r>
        <w:rPr>
          <w:sz w:val="28"/>
          <w:szCs w:val="28"/>
        </w:rPr>
        <w:t xml:space="preserve"> </w:t>
      </w:r>
      <w:r w:rsidRPr="00A310A6">
        <w:rPr>
          <w:sz w:val="28"/>
          <w:szCs w:val="28"/>
        </w:rPr>
        <w:t>перевооружения,</w:t>
      </w:r>
      <w:r>
        <w:rPr>
          <w:sz w:val="28"/>
          <w:szCs w:val="28"/>
        </w:rPr>
        <w:t xml:space="preserve"> </w:t>
      </w:r>
      <w:r w:rsidRPr="00A310A6">
        <w:rPr>
          <w:sz w:val="28"/>
          <w:szCs w:val="28"/>
        </w:rPr>
        <w:t>новом</w:t>
      </w:r>
      <w:r>
        <w:rPr>
          <w:sz w:val="28"/>
          <w:szCs w:val="28"/>
        </w:rPr>
        <w:t xml:space="preserve"> </w:t>
      </w:r>
      <w:r w:rsidRPr="00A310A6">
        <w:rPr>
          <w:sz w:val="28"/>
          <w:szCs w:val="28"/>
        </w:rPr>
        <w:t>стро</w:t>
      </w:r>
      <w:r w:rsidRPr="00A310A6">
        <w:rPr>
          <w:sz w:val="28"/>
          <w:szCs w:val="28"/>
        </w:rPr>
        <w:t>и</w:t>
      </w:r>
      <w:r w:rsidRPr="00A310A6">
        <w:rPr>
          <w:sz w:val="28"/>
          <w:szCs w:val="28"/>
        </w:rPr>
        <w:t>тельстве</w:t>
      </w:r>
      <w:r>
        <w:rPr>
          <w:sz w:val="28"/>
          <w:szCs w:val="28"/>
        </w:rPr>
        <w:t xml:space="preserve"> </w:t>
      </w:r>
      <w:r w:rsidRPr="00A310A6">
        <w:rPr>
          <w:sz w:val="28"/>
          <w:szCs w:val="28"/>
        </w:rPr>
        <w:t>на</w:t>
      </w:r>
      <w:r>
        <w:rPr>
          <w:sz w:val="28"/>
          <w:szCs w:val="28"/>
        </w:rPr>
        <w:t xml:space="preserve"> </w:t>
      </w:r>
      <w:r w:rsidRPr="00A310A6">
        <w:rPr>
          <w:sz w:val="28"/>
          <w:szCs w:val="28"/>
        </w:rPr>
        <w:t>предприятиях</w:t>
      </w:r>
      <w:r>
        <w:rPr>
          <w:sz w:val="28"/>
          <w:szCs w:val="28"/>
        </w:rPr>
        <w:t xml:space="preserve"> </w:t>
      </w:r>
      <w:r w:rsidRPr="00A310A6">
        <w:rPr>
          <w:sz w:val="28"/>
          <w:szCs w:val="28"/>
        </w:rPr>
        <w:t>всех</w:t>
      </w:r>
      <w:r>
        <w:rPr>
          <w:sz w:val="28"/>
          <w:szCs w:val="28"/>
        </w:rPr>
        <w:t xml:space="preserve"> </w:t>
      </w:r>
      <w:r w:rsidRPr="00A310A6">
        <w:rPr>
          <w:sz w:val="28"/>
          <w:szCs w:val="28"/>
        </w:rPr>
        <w:t>сфер</w:t>
      </w:r>
      <w:r>
        <w:rPr>
          <w:sz w:val="28"/>
          <w:szCs w:val="28"/>
        </w:rPr>
        <w:t xml:space="preserve"> </w:t>
      </w:r>
      <w:r w:rsidRPr="00A310A6">
        <w:rPr>
          <w:sz w:val="28"/>
          <w:szCs w:val="28"/>
        </w:rPr>
        <w:t>деятельности.</w:t>
      </w:r>
      <w:r>
        <w:rPr>
          <w:sz w:val="28"/>
          <w:szCs w:val="28"/>
        </w:rPr>
        <w:t xml:space="preserve"> </w:t>
      </w:r>
      <w:r w:rsidRPr="00A310A6">
        <w:rPr>
          <w:sz w:val="28"/>
          <w:szCs w:val="28"/>
        </w:rPr>
        <w:t>Средний</w:t>
      </w:r>
      <w:r>
        <w:rPr>
          <w:sz w:val="28"/>
          <w:szCs w:val="28"/>
        </w:rPr>
        <w:t xml:space="preserve"> </w:t>
      </w:r>
      <w:r w:rsidRPr="00A310A6">
        <w:rPr>
          <w:sz w:val="28"/>
          <w:szCs w:val="28"/>
        </w:rPr>
        <w:t>срок</w:t>
      </w:r>
      <w:r>
        <w:rPr>
          <w:sz w:val="28"/>
          <w:szCs w:val="28"/>
        </w:rPr>
        <w:t xml:space="preserve"> </w:t>
      </w:r>
      <w:r w:rsidRPr="00A310A6">
        <w:rPr>
          <w:sz w:val="28"/>
          <w:szCs w:val="28"/>
        </w:rPr>
        <w:t>погашения</w:t>
      </w:r>
      <w:r>
        <w:rPr>
          <w:sz w:val="28"/>
          <w:szCs w:val="28"/>
        </w:rPr>
        <w:t xml:space="preserve"> </w:t>
      </w:r>
      <w:r w:rsidRPr="00A310A6">
        <w:rPr>
          <w:sz w:val="28"/>
          <w:szCs w:val="28"/>
        </w:rPr>
        <w:t>–</w:t>
      </w:r>
      <w:r>
        <w:rPr>
          <w:sz w:val="28"/>
          <w:szCs w:val="28"/>
        </w:rPr>
        <w:t xml:space="preserve"> </w:t>
      </w:r>
      <w:r w:rsidRPr="00A310A6">
        <w:rPr>
          <w:sz w:val="28"/>
          <w:szCs w:val="28"/>
        </w:rPr>
        <w:t>от</w:t>
      </w:r>
      <w:r>
        <w:rPr>
          <w:sz w:val="28"/>
          <w:szCs w:val="28"/>
        </w:rPr>
        <w:t xml:space="preserve"> </w:t>
      </w:r>
      <w:r w:rsidRPr="00A310A6">
        <w:rPr>
          <w:sz w:val="28"/>
          <w:szCs w:val="28"/>
        </w:rPr>
        <w:t>3</w:t>
      </w:r>
      <w:r>
        <w:rPr>
          <w:sz w:val="28"/>
          <w:szCs w:val="28"/>
        </w:rPr>
        <w:t xml:space="preserve"> </w:t>
      </w:r>
      <w:r w:rsidRPr="00A310A6">
        <w:rPr>
          <w:sz w:val="28"/>
          <w:szCs w:val="28"/>
        </w:rPr>
        <w:t>до</w:t>
      </w:r>
      <w:r>
        <w:rPr>
          <w:sz w:val="28"/>
          <w:szCs w:val="28"/>
        </w:rPr>
        <w:t xml:space="preserve"> </w:t>
      </w:r>
      <w:r w:rsidRPr="00A310A6">
        <w:rPr>
          <w:sz w:val="28"/>
          <w:szCs w:val="28"/>
        </w:rPr>
        <w:t>5</w:t>
      </w:r>
      <w:r>
        <w:rPr>
          <w:sz w:val="28"/>
          <w:szCs w:val="28"/>
        </w:rPr>
        <w:t xml:space="preserve"> </w:t>
      </w:r>
      <w:r w:rsidRPr="00A310A6">
        <w:rPr>
          <w:sz w:val="28"/>
          <w:szCs w:val="28"/>
        </w:rPr>
        <w:t>лет;</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2)</w:t>
      </w:r>
      <w:r>
        <w:rPr>
          <w:sz w:val="28"/>
          <w:szCs w:val="28"/>
        </w:rPr>
        <w:t xml:space="preserve"> </w:t>
      </w:r>
      <w:r w:rsidRPr="00A310A6">
        <w:rPr>
          <w:sz w:val="28"/>
          <w:szCs w:val="28"/>
        </w:rPr>
        <w:t>по</w:t>
      </w:r>
      <w:r>
        <w:rPr>
          <w:sz w:val="28"/>
          <w:szCs w:val="28"/>
        </w:rPr>
        <w:t xml:space="preserve"> </w:t>
      </w:r>
      <w:r w:rsidRPr="00A310A6">
        <w:rPr>
          <w:sz w:val="28"/>
          <w:szCs w:val="28"/>
        </w:rPr>
        <w:t>способам</w:t>
      </w:r>
      <w:r>
        <w:rPr>
          <w:sz w:val="28"/>
          <w:szCs w:val="28"/>
        </w:rPr>
        <w:t xml:space="preserve"> </w:t>
      </w:r>
      <w:r w:rsidRPr="00A310A6">
        <w:rPr>
          <w:sz w:val="28"/>
          <w:szCs w:val="28"/>
        </w:rPr>
        <w:t>погашения:</w:t>
      </w:r>
      <w:r>
        <w:rPr>
          <w:sz w:val="28"/>
          <w:szCs w:val="28"/>
        </w:rPr>
        <w:t xml:space="preserve"> </w:t>
      </w:r>
    </w:p>
    <w:p w:rsidR="00743765" w:rsidRPr="00A310A6" w:rsidRDefault="00743765" w:rsidP="00743765">
      <w:pPr>
        <w:pStyle w:val="11"/>
        <w:numPr>
          <w:ilvl w:val="0"/>
          <w:numId w:val="62"/>
        </w:numPr>
        <w:tabs>
          <w:tab w:val="left" w:pos="993"/>
        </w:tabs>
        <w:spacing w:after="200"/>
        <w:ind w:left="0" w:firstLine="709"/>
        <w:jc w:val="both"/>
        <w:rPr>
          <w:sz w:val="28"/>
          <w:szCs w:val="28"/>
        </w:rPr>
      </w:pPr>
      <w:r w:rsidRPr="00A310A6">
        <w:rPr>
          <w:sz w:val="28"/>
          <w:szCs w:val="28"/>
        </w:rPr>
        <w:t>ссуды,</w:t>
      </w:r>
      <w:r>
        <w:rPr>
          <w:sz w:val="28"/>
          <w:szCs w:val="28"/>
        </w:rPr>
        <w:t xml:space="preserve"> </w:t>
      </w:r>
      <w:r w:rsidRPr="00A310A6">
        <w:rPr>
          <w:sz w:val="28"/>
          <w:szCs w:val="28"/>
        </w:rPr>
        <w:t>погашаемые</w:t>
      </w:r>
      <w:r>
        <w:rPr>
          <w:sz w:val="28"/>
          <w:szCs w:val="28"/>
        </w:rPr>
        <w:t xml:space="preserve"> </w:t>
      </w:r>
      <w:r w:rsidRPr="00A310A6">
        <w:rPr>
          <w:sz w:val="28"/>
          <w:szCs w:val="28"/>
        </w:rPr>
        <w:t>единовременным</w:t>
      </w:r>
      <w:r>
        <w:rPr>
          <w:sz w:val="28"/>
          <w:szCs w:val="28"/>
        </w:rPr>
        <w:t xml:space="preserve"> </w:t>
      </w:r>
      <w:r w:rsidRPr="00A310A6">
        <w:rPr>
          <w:sz w:val="28"/>
          <w:szCs w:val="28"/>
        </w:rPr>
        <w:t>взносом</w:t>
      </w:r>
      <w:r>
        <w:rPr>
          <w:sz w:val="28"/>
          <w:szCs w:val="28"/>
        </w:rPr>
        <w:t xml:space="preserve"> </w:t>
      </w:r>
      <w:r w:rsidRPr="00A310A6">
        <w:rPr>
          <w:sz w:val="28"/>
          <w:szCs w:val="28"/>
        </w:rPr>
        <w:t>со</w:t>
      </w:r>
      <w:r>
        <w:rPr>
          <w:sz w:val="28"/>
          <w:szCs w:val="28"/>
        </w:rPr>
        <w:t xml:space="preserve"> </w:t>
      </w:r>
      <w:r w:rsidRPr="00A310A6">
        <w:rPr>
          <w:sz w:val="28"/>
          <w:szCs w:val="28"/>
        </w:rPr>
        <w:t>стороны</w:t>
      </w:r>
      <w:r>
        <w:rPr>
          <w:sz w:val="28"/>
          <w:szCs w:val="28"/>
        </w:rPr>
        <w:t xml:space="preserve"> </w:t>
      </w:r>
      <w:r w:rsidRPr="00A310A6">
        <w:rPr>
          <w:sz w:val="28"/>
          <w:szCs w:val="28"/>
        </w:rPr>
        <w:t>заемщика;</w:t>
      </w:r>
      <w:r>
        <w:rPr>
          <w:sz w:val="28"/>
          <w:szCs w:val="28"/>
        </w:rPr>
        <w:t xml:space="preserve"> </w:t>
      </w:r>
    </w:p>
    <w:p w:rsidR="00743765" w:rsidRPr="00A310A6" w:rsidRDefault="00743765" w:rsidP="00743765">
      <w:pPr>
        <w:pStyle w:val="11"/>
        <w:numPr>
          <w:ilvl w:val="0"/>
          <w:numId w:val="62"/>
        </w:numPr>
        <w:tabs>
          <w:tab w:val="left" w:pos="993"/>
        </w:tabs>
        <w:spacing w:after="200"/>
        <w:ind w:left="0" w:firstLine="709"/>
        <w:jc w:val="both"/>
        <w:rPr>
          <w:sz w:val="28"/>
          <w:szCs w:val="28"/>
        </w:rPr>
      </w:pPr>
      <w:r w:rsidRPr="00A310A6">
        <w:rPr>
          <w:sz w:val="28"/>
          <w:szCs w:val="28"/>
        </w:rPr>
        <w:t>ссуды,</w:t>
      </w:r>
      <w:r>
        <w:rPr>
          <w:sz w:val="28"/>
          <w:szCs w:val="28"/>
        </w:rPr>
        <w:t xml:space="preserve"> </w:t>
      </w:r>
      <w:r w:rsidRPr="00A310A6">
        <w:rPr>
          <w:sz w:val="28"/>
          <w:szCs w:val="28"/>
        </w:rPr>
        <w:t>погашаемые</w:t>
      </w:r>
      <w:r>
        <w:rPr>
          <w:sz w:val="28"/>
          <w:szCs w:val="28"/>
        </w:rPr>
        <w:t xml:space="preserve"> </w:t>
      </w:r>
      <w:r w:rsidRPr="00A310A6">
        <w:rPr>
          <w:sz w:val="28"/>
          <w:szCs w:val="28"/>
        </w:rPr>
        <w:t>в</w:t>
      </w:r>
      <w:r>
        <w:rPr>
          <w:sz w:val="28"/>
          <w:szCs w:val="28"/>
        </w:rPr>
        <w:t xml:space="preserve"> </w:t>
      </w:r>
      <w:r w:rsidRPr="00A310A6">
        <w:rPr>
          <w:sz w:val="28"/>
          <w:szCs w:val="28"/>
        </w:rPr>
        <w:t>рассрочку</w:t>
      </w:r>
      <w:r>
        <w:rPr>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w:t>
      </w:r>
      <w:r w:rsidRPr="00A310A6">
        <w:rPr>
          <w:sz w:val="28"/>
          <w:szCs w:val="28"/>
        </w:rPr>
        <w:t>всего</w:t>
      </w:r>
      <w:r>
        <w:rPr>
          <w:sz w:val="28"/>
          <w:szCs w:val="28"/>
        </w:rPr>
        <w:t xml:space="preserve"> </w:t>
      </w:r>
      <w:r w:rsidRPr="00A310A6">
        <w:rPr>
          <w:sz w:val="28"/>
          <w:szCs w:val="28"/>
        </w:rPr>
        <w:t>срока</w:t>
      </w:r>
      <w:r>
        <w:rPr>
          <w:sz w:val="28"/>
          <w:szCs w:val="28"/>
        </w:rPr>
        <w:t xml:space="preserve"> </w:t>
      </w:r>
      <w:r w:rsidRPr="00A310A6">
        <w:rPr>
          <w:sz w:val="28"/>
          <w:szCs w:val="28"/>
        </w:rPr>
        <w:t>действия</w:t>
      </w:r>
      <w:r>
        <w:rPr>
          <w:sz w:val="28"/>
          <w:szCs w:val="28"/>
        </w:rPr>
        <w:t xml:space="preserve"> </w:t>
      </w:r>
      <w:r w:rsidRPr="00A310A6">
        <w:rPr>
          <w:sz w:val="28"/>
          <w:szCs w:val="28"/>
        </w:rPr>
        <w:t>кредитн</w:t>
      </w:r>
      <w:r w:rsidRPr="00A310A6">
        <w:rPr>
          <w:sz w:val="28"/>
          <w:szCs w:val="28"/>
        </w:rPr>
        <w:t>о</w:t>
      </w:r>
      <w:r w:rsidRPr="00A310A6">
        <w:rPr>
          <w:sz w:val="28"/>
          <w:szCs w:val="28"/>
        </w:rPr>
        <w:t>го</w:t>
      </w:r>
      <w:r>
        <w:rPr>
          <w:sz w:val="28"/>
          <w:szCs w:val="28"/>
        </w:rPr>
        <w:t xml:space="preserve"> </w:t>
      </w:r>
      <w:r w:rsidRPr="00A310A6">
        <w:rPr>
          <w:sz w:val="28"/>
          <w:szCs w:val="28"/>
        </w:rPr>
        <w:t>договора</w:t>
      </w:r>
      <w:r>
        <w:rPr>
          <w:sz w:val="28"/>
          <w:szCs w:val="28"/>
        </w:rPr>
        <w:t>;</w:t>
      </w:r>
    </w:p>
    <w:p w:rsidR="00743765" w:rsidRPr="00A310A6" w:rsidRDefault="00743765" w:rsidP="00743765">
      <w:pPr>
        <w:pStyle w:val="11"/>
        <w:ind w:left="0" w:firstLine="709"/>
        <w:jc w:val="both"/>
        <w:rPr>
          <w:sz w:val="28"/>
          <w:szCs w:val="28"/>
        </w:rPr>
      </w:pPr>
      <w:r w:rsidRPr="00A310A6">
        <w:rPr>
          <w:sz w:val="28"/>
          <w:szCs w:val="28"/>
        </w:rPr>
        <w:t>3)</w:t>
      </w:r>
      <w:r>
        <w:rPr>
          <w:sz w:val="28"/>
          <w:szCs w:val="28"/>
        </w:rPr>
        <w:t xml:space="preserve"> </w:t>
      </w:r>
      <w:r w:rsidRPr="00A310A6">
        <w:rPr>
          <w:sz w:val="28"/>
          <w:szCs w:val="28"/>
        </w:rPr>
        <w:t>по</w:t>
      </w:r>
      <w:r>
        <w:rPr>
          <w:sz w:val="28"/>
          <w:szCs w:val="28"/>
        </w:rPr>
        <w:t xml:space="preserve"> </w:t>
      </w:r>
      <w:r w:rsidRPr="00A310A6">
        <w:rPr>
          <w:sz w:val="28"/>
          <w:szCs w:val="28"/>
        </w:rPr>
        <w:t>способам</w:t>
      </w:r>
      <w:r>
        <w:rPr>
          <w:sz w:val="28"/>
          <w:szCs w:val="28"/>
        </w:rPr>
        <w:t xml:space="preserve"> </w:t>
      </w:r>
      <w:r w:rsidRPr="00A310A6">
        <w:rPr>
          <w:sz w:val="28"/>
          <w:szCs w:val="28"/>
        </w:rPr>
        <w:t>взимания</w:t>
      </w:r>
      <w:r>
        <w:rPr>
          <w:sz w:val="28"/>
          <w:szCs w:val="28"/>
        </w:rPr>
        <w:t xml:space="preserve"> </w:t>
      </w:r>
      <w:r w:rsidRPr="00A310A6">
        <w:rPr>
          <w:sz w:val="28"/>
          <w:szCs w:val="28"/>
        </w:rPr>
        <w:t>ссудного</w:t>
      </w:r>
      <w:r>
        <w:rPr>
          <w:sz w:val="28"/>
          <w:szCs w:val="28"/>
        </w:rPr>
        <w:t xml:space="preserve"> </w:t>
      </w:r>
      <w:r w:rsidRPr="00A310A6">
        <w:rPr>
          <w:sz w:val="28"/>
          <w:szCs w:val="28"/>
        </w:rPr>
        <w:t>процента:</w:t>
      </w:r>
      <w:r>
        <w:rPr>
          <w:sz w:val="28"/>
          <w:szCs w:val="28"/>
        </w:rPr>
        <w:t xml:space="preserve"> </w:t>
      </w:r>
    </w:p>
    <w:p w:rsidR="00743765" w:rsidRPr="00A310A6" w:rsidRDefault="00743765" w:rsidP="00743765">
      <w:pPr>
        <w:pStyle w:val="11"/>
        <w:numPr>
          <w:ilvl w:val="0"/>
          <w:numId w:val="63"/>
        </w:numPr>
        <w:tabs>
          <w:tab w:val="left" w:pos="993"/>
        </w:tabs>
        <w:spacing w:after="200"/>
        <w:ind w:left="0" w:firstLine="709"/>
        <w:jc w:val="both"/>
        <w:rPr>
          <w:sz w:val="28"/>
          <w:szCs w:val="28"/>
        </w:rPr>
      </w:pPr>
      <w:r w:rsidRPr="00A310A6">
        <w:rPr>
          <w:sz w:val="28"/>
          <w:szCs w:val="28"/>
        </w:rPr>
        <w:t>процент</w:t>
      </w:r>
      <w:r>
        <w:rPr>
          <w:sz w:val="28"/>
          <w:szCs w:val="28"/>
        </w:rPr>
        <w:t xml:space="preserve"> </w:t>
      </w:r>
      <w:r w:rsidRPr="00A310A6">
        <w:rPr>
          <w:sz w:val="28"/>
          <w:szCs w:val="28"/>
        </w:rPr>
        <w:t>выплачивается</w:t>
      </w:r>
      <w:r>
        <w:rPr>
          <w:sz w:val="28"/>
          <w:szCs w:val="28"/>
        </w:rPr>
        <w:t xml:space="preserve"> </w:t>
      </w:r>
      <w:r w:rsidRPr="00A310A6">
        <w:rPr>
          <w:sz w:val="28"/>
          <w:szCs w:val="28"/>
        </w:rPr>
        <w:t>в</w:t>
      </w:r>
      <w:r>
        <w:rPr>
          <w:sz w:val="28"/>
          <w:szCs w:val="28"/>
        </w:rPr>
        <w:t xml:space="preserve"> </w:t>
      </w:r>
      <w:r w:rsidRPr="00A310A6">
        <w:rPr>
          <w:sz w:val="28"/>
          <w:szCs w:val="28"/>
        </w:rPr>
        <w:t>момент</w:t>
      </w:r>
      <w:r>
        <w:rPr>
          <w:sz w:val="28"/>
          <w:szCs w:val="28"/>
        </w:rPr>
        <w:t xml:space="preserve"> </w:t>
      </w:r>
      <w:r w:rsidRPr="00A310A6">
        <w:rPr>
          <w:sz w:val="28"/>
          <w:szCs w:val="28"/>
        </w:rPr>
        <w:t>общего</w:t>
      </w:r>
      <w:r>
        <w:rPr>
          <w:sz w:val="28"/>
          <w:szCs w:val="28"/>
        </w:rPr>
        <w:t xml:space="preserve"> </w:t>
      </w:r>
      <w:r w:rsidRPr="00A310A6">
        <w:rPr>
          <w:sz w:val="28"/>
          <w:szCs w:val="28"/>
        </w:rPr>
        <w:t>погашения;</w:t>
      </w:r>
      <w:r>
        <w:rPr>
          <w:sz w:val="28"/>
          <w:szCs w:val="28"/>
        </w:rPr>
        <w:t xml:space="preserve"> </w:t>
      </w:r>
    </w:p>
    <w:p w:rsidR="00743765" w:rsidRPr="00A310A6" w:rsidRDefault="00743765" w:rsidP="00743765">
      <w:pPr>
        <w:pStyle w:val="11"/>
        <w:numPr>
          <w:ilvl w:val="0"/>
          <w:numId w:val="63"/>
        </w:numPr>
        <w:tabs>
          <w:tab w:val="left" w:pos="993"/>
        </w:tabs>
        <w:spacing w:after="200"/>
        <w:ind w:left="0" w:firstLine="709"/>
        <w:jc w:val="both"/>
        <w:rPr>
          <w:sz w:val="28"/>
          <w:szCs w:val="28"/>
        </w:rPr>
      </w:pPr>
      <w:r w:rsidRPr="00A310A6">
        <w:rPr>
          <w:sz w:val="28"/>
          <w:szCs w:val="28"/>
        </w:rPr>
        <w:t>процент</w:t>
      </w:r>
      <w:r>
        <w:rPr>
          <w:sz w:val="28"/>
          <w:szCs w:val="28"/>
        </w:rPr>
        <w:t xml:space="preserve"> </w:t>
      </w:r>
      <w:r w:rsidRPr="00A310A6">
        <w:rPr>
          <w:sz w:val="28"/>
          <w:szCs w:val="28"/>
        </w:rPr>
        <w:t>выплачивается</w:t>
      </w:r>
      <w:r>
        <w:rPr>
          <w:sz w:val="28"/>
          <w:szCs w:val="28"/>
        </w:rPr>
        <w:t xml:space="preserve"> </w:t>
      </w:r>
      <w:r w:rsidRPr="00A310A6">
        <w:rPr>
          <w:sz w:val="28"/>
          <w:szCs w:val="28"/>
        </w:rPr>
        <w:t>равномерными</w:t>
      </w:r>
      <w:r>
        <w:rPr>
          <w:sz w:val="28"/>
          <w:szCs w:val="28"/>
        </w:rPr>
        <w:t xml:space="preserve"> </w:t>
      </w:r>
      <w:r w:rsidRPr="00A310A6">
        <w:rPr>
          <w:sz w:val="28"/>
          <w:szCs w:val="28"/>
        </w:rPr>
        <w:t>взносами</w:t>
      </w:r>
      <w:r>
        <w:rPr>
          <w:sz w:val="28"/>
          <w:szCs w:val="28"/>
        </w:rPr>
        <w:t xml:space="preserve"> </w:t>
      </w:r>
      <w:r w:rsidRPr="00A310A6">
        <w:rPr>
          <w:sz w:val="28"/>
          <w:szCs w:val="28"/>
        </w:rPr>
        <w:t>заемщика</w:t>
      </w:r>
      <w:r>
        <w:rPr>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w:t>
      </w:r>
      <w:r w:rsidRPr="00A310A6">
        <w:rPr>
          <w:sz w:val="28"/>
          <w:szCs w:val="28"/>
        </w:rPr>
        <w:t>вс</w:t>
      </w:r>
      <w:r w:rsidRPr="00A310A6">
        <w:rPr>
          <w:sz w:val="28"/>
          <w:szCs w:val="28"/>
        </w:rPr>
        <w:t>е</w:t>
      </w:r>
      <w:r w:rsidRPr="00A310A6">
        <w:rPr>
          <w:sz w:val="28"/>
          <w:szCs w:val="28"/>
        </w:rPr>
        <w:t>го</w:t>
      </w:r>
      <w:r>
        <w:rPr>
          <w:sz w:val="28"/>
          <w:szCs w:val="28"/>
        </w:rPr>
        <w:t xml:space="preserve"> </w:t>
      </w:r>
      <w:r w:rsidRPr="00A310A6">
        <w:rPr>
          <w:sz w:val="28"/>
          <w:szCs w:val="28"/>
        </w:rPr>
        <w:t>срока</w:t>
      </w:r>
      <w:r>
        <w:rPr>
          <w:sz w:val="28"/>
          <w:szCs w:val="28"/>
        </w:rPr>
        <w:t xml:space="preserve"> </w:t>
      </w:r>
      <w:r w:rsidRPr="00A310A6">
        <w:rPr>
          <w:sz w:val="28"/>
          <w:szCs w:val="28"/>
        </w:rPr>
        <w:t>действия</w:t>
      </w:r>
      <w:r>
        <w:rPr>
          <w:sz w:val="28"/>
          <w:szCs w:val="28"/>
        </w:rPr>
        <w:t xml:space="preserve"> </w:t>
      </w:r>
      <w:r w:rsidRPr="00A310A6">
        <w:rPr>
          <w:sz w:val="28"/>
          <w:szCs w:val="28"/>
        </w:rPr>
        <w:t>кредитного</w:t>
      </w:r>
      <w:r>
        <w:rPr>
          <w:sz w:val="28"/>
          <w:szCs w:val="28"/>
        </w:rPr>
        <w:t xml:space="preserve"> </w:t>
      </w:r>
      <w:r w:rsidRPr="00A310A6">
        <w:rPr>
          <w:sz w:val="28"/>
          <w:szCs w:val="28"/>
        </w:rPr>
        <w:t>договора;</w:t>
      </w:r>
      <w:r>
        <w:rPr>
          <w:sz w:val="28"/>
          <w:szCs w:val="28"/>
        </w:rPr>
        <w:t xml:space="preserve"> </w:t>
      </w:r>
    </w:p>
    <w:p w:rsidR="00743765" w:rsidRPr="00A310A6" w:rsidRDefault="00743765" w:rsidP="00743765">
      <w:pPr>
        <w:pStyle w:val="11"/>
        <w:numPr>
          <w:ilvl w:val="0"/>
          <w:numId w:val="63"/>
        </w:numPr>
        <w:tabs>
          <w:tab w:val="left" w:pos="993"/>
        </w:tabs>
        <w:spacing w:after="200"/>
        <w:ind w:left="0" w:firstLine="709"/>
        <w:jc w:val="both"/>
        <w:rPr>
          <w:sz w:val="28"/>
          <w:szCs w:val="28"/>
        </w:rPr>
      </w:pPr>
      <w:r w:rsidRPr="00A310A6">
        <w:rPr>
          <w:sz w:val="28"/>
          <w:szCs w:val="28"/>
        </w:rPr>
        <w:lastRenderedPageBreak/>
        <w:t>процент</w:t>
      </w:r>
      <w:r>
        <w:rPr>
          <w:sz w:val="28"/>
          <w:szCs w:val="28"/>
        </w:rPr>
        <w:t xml:space="preserve"> </w:t>
      </w:r>
      <w:r w:rsidRPr="00A310A6">
        <w:rPr>
          <w:sz w:val="28"/>
          <w:szCs w:val="28"/>
        </w:rPr>
        <w:t>удерживается</w:t>
      </w:r>
      <w:r>
        <w:rPr>
          <w:sz w:val="28"/>
          <w:szCs w:val="28"/>
        </w:rPr>
        <w:t xml:space="preserve"> </w:t>
      </w:r>
      <w:r w:rsidRPr="00A310A6">
        <w:rPr>
          <w:sz w:val="28"/>
          <w:szCs w:val="28"/>
        </w:rPr>
        <w:t>банком</w:t>
      </w:r>
      <w:r>
        <w:rPr>
          <w:sz w:val="28"/>
          <w:szCs w:val="28"/>
        </w:rPr>
        <w:t xml:space="preserve"> </w:t>
      </w:r>
      <w:r w:rsidRPr="00A310A6">
        <w:rPr>
          <w:sz w:val="28"/>
          <w:szCs w:val="28"/>
        </w:rPr>
        <w:t>в</w:t>
      </w:r>
      <w:r>
        <w:rPr>
          <w:sz w:val="28"/>
          <w:szCs w:val="28"/>
        </w:rPr>
        <w:t xml:space="preserve"> </w:t>
      </w:r>
      <w:r w:rsidRPr="00A310A6">
        <w:rPr>
          <w:sz w:val="28"/>
          <w:szCs w:val="28"/>
        </w:rPr>
        <w:t>момент</w:t>
      </w:r>
      <w:r>
        <w:rPr>
          <w:sz w:val="28"/>
          <w:szCs w:val="28"/>
        </w:rPr>
        <w:t xml:space="preserve"> </w:t>
      </w:r>
      <w:r w:rsidRPr="00A310A6">
        <w:rPr>
          <w:sz w:val="28"/>
          <w:szCs w:val="28"/>
        </w:rPr>
        <w:t>непосредственной</w:t>
      </w:r>
      <w:r>
        <w:rPr>
          <w:sz w:val="28"/>
          <w:szCs w:val="28"/>
        </w:rPr>
        <w:t xml:space="preserve"> </w:t>
      </w:r>
      <w:r w:rsidRPr="00A310A6">
        <w:rPr>
          <w:sz w:val="28"/>
          <w:szCs w:val="28"/>
        </w:rPr>
        <w:t>выдачи</w:t>
      </w:r>
      <w:r>
        <w:rPr>
          <w:sz w:val="28"/>
          <w:szCs w:val="28"/>
        </w:rPr>
        <w:t xml:space="preserve"> </w:t>
      </w:r>
      <w:r w:rsidRPr="00A310A6">
        <w:rPr>
          <w:sz w:val="28"/>
          <w:szCs w:val="28"/>
        </w:rPr>
        <w:t>зае</w:t>
      </w:r>
      <w:r w:rsidRPr="00A310A6">
        <w:rPr>
          <w:sz w:val="28"/>
          <w:szCs w:val="28"/>
        </w:rPr>
        <w:t>м</w:t>
      </w:r>
      <w:r w:rsidRPr="00A310A6">
        <w:rPr>
          <w:sz w:val="28"/>
          <w:szCs w:val="28"/>
        </w:rPr>
        <w:t>щику</w:t>
      </w:r>
      <w:r>
        <w:rPr>
          <w:sz w:val="28"/>
          <w:szCs w:val="28"/>
        </w:rPr>
        <w:t xml:space="preserve"> </w:t>
      </w:r>
      <w:r w:rsidRPr="00A310A6">
        <w:rPr>
          <w:sz w:val="28"/>
          <w:szCs w:val="28"/>
        </w:rPr>
        <w:t>ссуды;</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4)</w:t>
      </w:r>
      <w:r>
        <w:rPr>
          <w:sz w:val="28"/>
          <w:szCs w:val="28"/>
        </w:rPr>
        <w:t xml:space="preserve"> </w:t>
      </w:r>
      <w:r w:rsidRPr="00A310A6">
        <w:rPr>
          <w:sz w:val="28"/>
          <w:szCs w:val="28"/>
        </w:rPr>
        <w:t>по</w:t>
      </w:r>
      <w:r>
        <w:rPr>
          <w:sz w:val="28"/>
          <w:szCs w:val="28"/>
        </w:rPr>
        <w:t xml:space="preserve"> </w:t>
      </w:r>
      <w:r w:rsidRPr="00A310A6">
        <w:rPr>
          <w:sz w:val="28"/>
          <w:szCs w:val="28"/>
        </w:rPr>
        <w:t>способам</w:t>
      </w:r>
      <w:r>
        <w:rPr>
          <w:sz w:val="28"/>
          <w:szCs w:val="28"/>
        </w:rPr>
        <w:t xml:space="preserve"> </w:t>
      </w:r>
      <w:r w:rsidRPr="00A310A6">
        <w:rPr>
          <w:sz w:val="28"/>
          <w:szCs w:val="28"/>
        </w:rPr>
        <w:t>предоставления</w:t>
      </w:r>
      <w:r>
        <w:rPr>
          <w:sz w:val="28"/>
          <w:szCs w:val="28"/>
        </w:rPr>
        <w:t xml:space="preserve"> </w:t>
      </w:r>
      <w:r w:rsidRPr="00A310A6">
        <w:rPr>
          <w:sz w:val="28"/>
          <w:szCs w:val="28"/>
        </w:rPr>
        <w:t>кредита:</w:t>
      </w:r>
      <w:r>
        <w:rPr>
          <w:sz w:val="28"/>
          <w:szCs w:val="28"/>
        </w:rPr>
        <w:t xml:space="preserve"> </w:t>
      </w:r>
    </w:p>
    <w:p w:rsidR="00743765" w:rsidRPr="00A310A6" w:rsidRDefault="00743765" w:rsidP="00743765">
      <w:pPr>
        <w:pStyle w:val="11"/>
        <w:numPr>
          <w:ilvl w:val="0"/>
          <w:numId w:val="64"/>
        </w:numPr>
        <w:tabs>
          <w:tab w:val="left" w:pos="993"/>
        </w:tabs>
        <w:spacing w:after="200"/>
        <w:ind w:left="0" w:firstLine="709"/>
        <w:jc w:val="both"/>
        <w:rPr>
          <w:sz w:val="28"/>
          <w:szCs w:val="28"/>
        </w:rPr>
      </w:pPr>
      <w:r w:rsidRPr="00A310A6">
        <w:rPr>
          <w:sz w:val="28"/>
          <w:szCs w:val="28"/>
        </w:rPr>
        <w:t>компенсационные</w:t>
      </w:r>
      <w:r>
        <w:rPr>
          <w:sz w:val="28"/>
          <w:szCs w:val="28"/>
        </w:rPr>
        <w:t xml:space="preserve"> </w:t>
      </w:r>
      <w:r w:rsidRPr="00A310A6">
        <w:rPr>
          <w:sz w:val="28"/>
          <w:szCs w:val="28"/>
        </w:rPr>
        <w:t>кредиты,</w:t>
      </w:r>
      <w:r>
        <w:rPr>
          <w:sz w:val="28"/>
          <w:szCs w:val="28"/>
        </w:rPr>
        <w:t xml:space="preserve"> </w:t>
      </w:r>
      <w:r w:rsidRPr="00A310A6">
        <w:rPr>
          <w:sz w:val="28"/>
          <w:szCs w:val="28"/>
        </w:rPr>
        <w:t>направляемые</w:t>
      </w:r>
      <w:r>
        <w:rPr>
          <w:sz w:val="28"/>
          <w:szCs w:val="28"/>
        </w:rPr>
        <w:t xml:space="preserve"> </w:t>
      </w:r>
      <w:r w:rsidRPr="00A310A6">
        <w:rPr>
          <w:sz w:val="28"/>
          <w:szCs w:val="28"/>
        </w:rPr>
        <w:t>на</w:t>
      </w:r>
      <w:r>
        <w:rPr>
          <w:sz w:val="28"/>
          <w:szCs w:val="28"/>
        </w:rPr>
        <w:t xml:space="preserve"> </w:t>
      </w:r>
      <w:r w:rsidRPr="00A310A6">
        <w:rPr>
          <w:sz w:val="28"/>
          <w:szCs w:val="28"/>
        </w:rPr>
        <w:t>расчетный</w:t>
      </w:r>
      <w:r>
        <w:rPr>
          <w:sz w:val="28"/>
          <w:szCs w:val="28"/>
        </w:rPr>
        <w:t xml:space="preserve"> </w:t>
      </w:r>
      <w:r w:rsidRPr="00A310A6">
        <w:rPr>
          <w:sz w:val="28"/>
          <w:szCs w:val="28"/>
        </w:rPr>
        <w:t>счет</w:t>
      </w:r>
      <w:r>
        <w:rPr>
          <w:sz w:val="28"/>
          <w:szCs w:val="28"/>
        </w:rPr>
        <w:t xml:space="preserve"> </w:t>
      </w:r>
      <w:r w:rsidRPr="00A310A6">
        <w:rPr>
          <w:sz w:val="28"/>
          <w:szCs w:val="28"/>
        </w:rPr>
        <w:t>заемщика</w:t>
      </w:r>
      <w:r>
        <w:rPr>
          <w:sz w:val="28"/>
          <w:szCs w:val="28"/>
        </w:rPr>
        <w:t xml:space="preserve"> </w:t>
      </w:r>
      <w:r w:rsidRPr="00A310A6">
        <w:rPr>
          <w:sz w:val="28"/>
          <w:szCs w:val="28"/>
        </w:rPr>
        <w:t>для</w:t>
      </w:r>
      <w:r>
        <w:rPr>
          <w:sz w:val="28"/>
          <w:szCs w:val="28"/>
        </w:rPr>
        <w:t xml:space="preserve"> </w:t>
      </w:r>
      <w:r w:rsidRPr="00A310A6">
        <w:rPr>
          <w:sz w:val="28"/>
          <w:szCs w:val="28"/>
        </w:rPr>
        <w:t>компенсации</w:t>
      </w:r>
      <w:r>
        <w:rPr>
          <w:sz w:val="28"/>
          <w:szCs w:val="28"/>
        </w:rPr>
        <w:t xml:space="preserve"> </w:t>
      </w:r>
      <w:r w:rsidRPr="00A310A6">
        <w:rPr>
          <w:sz w:val="28"/>
          <w:szCs w:val="28"/>
        </w:rPr>
        <w:t>последнему</w:t>
      </w:r>
      <w:r>
        <w:rPr>
          <w:sz w:val="28"/>
          <w:szCs w:val="28"/>
        </w:rPr>
        <w:t xml:space="preserve"> </w:t>
      </w:r>
      <w:r w:rsidRPr="00A310A6">
        <w:rPr>
          <w:sz w:val="28"/>
          <w:szCs w:val="28"/>
        </w:rPr>
        <w:t>его</w:t>
      </w:r>
      <w:r>
        <w:rPr>
          <w:sz w:val="28"/>
          <w:szCs w:val="28"/>
        </w:rPr>
        <w:t xml:space="preserve"> </w:t>
      </w:r>
      <w:r w:rsidRPr="00A310A6">
        <w:rPr>
          <w:sz w:val="28"/>
          <w:szCs w:val="28"/>
        </w:rPr>
        <w:t>собственных</w:t>
      </w:r>
      <w:r>
        <w:rPr>
          <w:sz w:val="28"/>
          <w:szCs w:val="28"/>
        </w:rPr>
        <w:t xml:space="preserve"> </w:t>
      </w:r>
      <w:r w:rsidRPr="00A310A6">
        <w:rPr>
          <w:sz w:val="28"/>
          <w:szCs w:val="28"/>
        </w:rPr>
        <w:t>затрат,</w:t>
      </w:r>
      <w:r>
        <w:rPr>
          <w:sz w:val="28"/>
          <w:szCs w:val="28"/>
        </w:rPr>
        <w:t xml:space="preserve"> </w:t>
      </w:r>
      <w:r w:rsidRPr="00A310A6">
        <w:rPr>
          <w:sz w:val="28"/>
          <w:szCs w:val="28"/>
        </w:rPr>
        <w:t>в</w:t>
      </w:r>
      <w:r>
        <w:rPr>
          <w:sz w:val="28"/>
          <w:szCs w:val="28"/>
        </w:rPr>
        <w:t xml:space="preserve"> </w:t>
      </w:r>
      <w:r w:rsidRPr="00A310A6">
        <w:rPr>
          <w:sz w:val="28"/>
          <w:szCs w:val="28"/>
        </w:rPr>
        <w:t>т.</w:t>
      </w:r>
      <w:r>
        <w:rPr>
          <w:sz w:val="28"/>
          <w:szCs w:val="28"/>
        </w:rPr>
        <w:t xml:space="preserve"> </w:t>
      </w:r>
      <w:r w:rsidRPr="00A310A6">
        <w:rPr>
          <w:sz w:val="28"/>
          <w:szCs w:val="28"/>
        </w:rPr>
        <w:t>ч.</w:t>
      </w:r>
      <w:r>
        <w:rPr>
          <w:sz w:val="28"/>
          <w:szCs w:val="28"/>
        </w:rPr>
        <w:t xml:space="preserve"> </w:t>
      </w:r>
      <w:r w:rsidRPr="00A310A6">
        <w:rPr>
          <w:sz w:val="28"/>
          <w:szCs w:val="28"/>
        </w:rPr>
        <w:t>авансового</w:t>
      </w:r>
      <w:r>
        <w:rPr>
          <w:sz w:val="28"/>
          <w:szCs w:val="28"/>
        </w:rPr>
        <w:t xml:space="preserve"> </w:t>
      </w:r>
      <w:r w:rsidRPr="00A310A6">
        <w:rPr>
          <w:sz w:val="28"/>
          <w:szCs w:val="28"/>
        </w:rPr>
        <w:t>характ</w:t>
      </w:r>
      <w:r w:rsidRPr="00A310A6">
        <w:rPr>
          <w:sz w:val="28"/>
          <w:szCs w:val="28"/>
        </w:rPr>
        <w:t>е</w:t>
      </w:r>
      <w:r w:rsidRPr="00A310A6">
        <w:rPr>
          <w:sz w:val="28"/>
          <w:szCs w:val="28"/>
        </w:rPr>
        <w:t>ра;</w:t>
      </w:r>
      <w:r>
        <w:rPr>
          <w:sz w:val="28"/>
          <w:szCs w:val="28"/>
        </w:rPr>
        <w:t xml:space="preserve"> </w:t>
      </w:r>
    </w:p>
    <w:p w:rsidR="00743765" w:rsidRPr="00A310A6" w:rsidRDefault="00743765" w:rsidP="00743765">
      <w:pPr>
        <w:pStyle w:val="11"/>
        <w:numPr>
          <w:ilvl w:val="0"/>
          <w:numId w:val="64"/>
        </w:numPr>
        <w:tabs>
          <w:tab w:val="left" w:pos="993"/>
        </w:tabs>
        <w:spacing w:after="200"/>
        <w:ind w:left="0" w:firstLine="709"/>
        <w:jc w:val="both"/>
        <w:rPr>
          <w:sz w:val="28"/>
          <w:szCs w:val="28"/>
        </w:rPr>
      </w:pPr>
      <w:r w:rsidRPr="00A310A6">
        <w:rPr>
          <w:sz w:val="28"/>
          <w:szCs w:val="28"/>
        </w:rPr>
        <w:t>платные</w:t>
      </w:r>
      <w:r>
        <w:rPr>
          <w:sz w:val="28"/>
          <w:szCs w:val="28"/>
        </w:rPr>
        <w:t xml:space="preserve"> </w:t>
      </w:r>
      <w:r w:rsidRPr="00A310A6">
        <w:rPr>
          <w:sz w:val="28"/>
          <w:szCs w:val="28"/>
        </w:rPr>
        <w:t>кредиты.</w:t>
      </w:r>
      <w:r>
        <w:rPr>
          <w:sz w:val="28"/>
          <w:szCs w:val="28"/>
        </w:rPr>
        <w:t xml:space="preserve"> </w:t>
      </w:r>
      <w:r w:rsidRPr="00A310A6">
        <w:rPr>
          <w:sz w:val="28"/>
          <w:szCs w:val="28"/>
        </w:rPr>
        <w:t>В</w:t>
      </w:r>
      <w:r>
        <w:rPr>
          <w:sz w:val="28"/>
          <w:szCs w:val="28"/>
        </w:rPr>
        <w:t xml:space="preserve"> </w:t>
      </w:r>
      <w:r w:rsidRPr="00A310A6">
        <w:rPr>
          <w:sz w:val="28"/>
          <w:szCs w:val="28"/>
        </w:rPr>
        <w:t>этом</w:t>
      </w:r>
      <w:r>
        <w:rPr>
          <w:sz w:val="28"/>
          <w:szCs w:val="28"/>
        </w:rPr>
        <w:t xml:space="preserve"> </w:t>
      </w:r>
      <w:r w:rsidRPr="00A310A6">
        <w:rPr>
          <w:sz w:val="28"/>
          <w:szCs w:val="28"/>
        </w:rPr>
        <w:t>случае</w:t>
      </w:r>
      <w:r>
        <w:rPr>
          <w:sz w:val="28"/>
          <w:szCs w:val="28"/>
        </w:rPr>
        <w:t xml:space="preserve"> </w:t>
      </w:r>
      <w:r w:rsidRPr="00A310A6">
        <w:rPr>
          <w:sz w:val="28"/>
          <w:szCs w:val="28"/>
        </w:rPr>
        <w:t>кредиты</w:t>
      </w:r>
      <w:r>
        <w:rPr>
          <w:sz w:val="28"/>
          <w:szCs w:val="28"/>
        </w:rPr>
        <w:t xml:space="preserve"> </w:t>
      </w:r>
      <w:r w:rsidRPr="00A310A6">
        <w:rPr>
          <w:sz w:val="28"/>
          <w:szCs w:val="28"/>
        </w:rPr>
        <w:t>поступают</w:t>
      </w:r>
      <w:r>
        <w:rPr>
          <w:sz w:val="28"/>
          <w:szCs w:val="28"/>
        </w:rPr>
        <w:t xml:space="preserve"> </w:t>
      </w:r>
      <w:r w:rsidRPr="00A310A6">
        <w:rPr>
          <w:sz w:val="28"/>
          <w:szCs w:val="28"/>
        </w:rPr>
        <w:t>непосредственно</w:t>
      </w:r>
      <w:r>
        <w:rPr>
          <w:sz w:val="28"/>
          <w:szCs w:val="28"/>
        </w:rPr>
        <w:t xml:space="preserve"> </w:t>
      </w:r>
      <w:r w:rsidRPr="00A310A6">
        <w:rPr>
          <w:sz w:val="28"/>
          <w:szCs w:val="28"/>
        </w:rPr>
        <w:t>на</w:t>
      </w:r>
      <w:r>
        <w:rPr>
          <w:sz w:val="28"/>
          <w:szCs w:val="28"/>
        </w:rPr>
        <w:t xml:space="preserve"> </w:t>
      </w:r>
      <w:r w:rsidRPr="00A310A6">
        <w:rPr>
          <w:sz w:val="28"/>
          <w:szCs w:val="28"/>
        </w:rPr>
        <w:t>оплату</w:t>
      </w:r>
      <w:r>
        <w:rPr>
          <w:sz w:val="28"/>
          <w:szCs w:val="28"/>
        </w:rPr>
        <w:t xml:space="preserve"> </w:t>
      </w:r>
      <w:r w:rsidRPr="00A310A6">
        <w:rPr>
          <w:sz w:val="28"/>
          <w:szCs w:val="28"/>
        </w:rPr>
        <w:t>расчетно-денежных</w:t>
      </w:r>
      <w:r>
        <w:rPr>
          <w:sz w:val="28"/>
          <w:szCs w:val="28"/>
        </w:rPr>
        <w:t xml:space="preserve"> </w:t>
      </w:r>
      <w:r w:rsidRPr="00A310A6">
        <w:rPr>
          <w:sz w:val="28"/>
          <w:szCs w:val="28"/>
        </w:rPr>
        <w:t>документов,</w:t>
      </w:r>
      <w:r>
        <w:rPr>
          <w:sz w:val="28"/>
          <w:szCs w:val="28"/>
        </w:rPr>
        <w:t xml:space="preserve"> </w:t>
      </w:r>
      <w:r w:rsidRPr="00A310A6">
        <w:rPr>
          <w:sz w:val="28"/>
          <w:szCs w:val="28"/>
        </w:rPr>
        <w:t>предъявленных</w:t>
      </w:r>
      <w:r>
        <w:rPr>
          <w:sz w:val="28"/>
          <w:szCs w:val="28"/>
        </w:rPr>
        <w:t xml:space="preserve"> </w:t>
      </w:r>
      <w:r w:rsidRPr="00A310A6">
        <w:rPr>
          <w:sz w:val="28"/>
          <w:szCs w:val="28"/>
        </w:rPr>
        <w:t>заемщику</w:t>
      </w:r>
      <w:r>
        <w:rPr>
          <w:sz w:val="28"/>
          <w:szCs w:val="28"/>
        </w:rPr>
        <w:t xml:space="preserve"> </w:t>
      </w:r>
      <w:r w:rsidRPr="00A310A6">
        <w:rPr>
          <w:sz w:val="28"/>
          <w:szCs w:val="28"/>
        </w:rPr>
        <w:t>для</w:t>
      </w:r>
      <w:r>
        <w:rPr>
          <w:sz w:val="28"/>
          <w:szCs w:val="28"/>
        </w:rPr>
        <w:t xml:space="preserve"> </w:t>
      </w:r>
      <w:r w:rsidRPr="00A310A6">
        <w:rPr>
          <w:sz w:val="28"/>
          <w:szCs w:val="28"/>
        </w:rPr>
        <w:t>погашения;</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5)</w:t>
      </w:r>
      <w:r>
        <w:rPr>
          <w:sz w:val="28"/>
          <w:szCs w:val="28"/>
        </w:rPr>
        <w:t xml:space="preserve"> </w:t>
      </w:r>
      <w:r w:rsidRPr="00A310A6">
        <w:rPr>
          <w:sz w:val="28"/>
          <w:szCs w:val="28"/>
        </w:rPr>
        <w:t>по</w:t>
      </w:r>
      <w:r>
        <w:rPr>
          <w:sz w:val="28"/>
          <w:szCs w:val="28"/>
        </w:rPr>
        <w:t xml:space="preserve"> </w:t>
      </w:r>
      <w:r w:rsidRPr="00A310A6">
        <w:rPr>
          <w:sz w:val="28"/>
          <w:szCs w:val="28"/>
        </w:rPr>
        <w:t>методам</w:t>
      </w:r>
      <w:r>
        <w:rPr>
          <w:sz w:val="28"/>
          <w:szCs w:val="28"/>
        </w:rPr>
        <w:t xml:space="preserve"> </w:t>
      </w:r>
      <w:r w:rsidRPr="00A310A6">
        <w:rPr>
          <w:sz w:val="28"/>
          <w:szCs w:val="28"/>
        </w:rPr>
        <w:t>кредитования:</w:t>
      </w:r>
      <w:r>
        <w:rPr>
          <w:sz w:val="28"/>
          <w:szCs w:val="28"/>
        </w:rPr>
        <w:t xml:space="preserve"> </w:t>
      </w:r>
    </w:p>
    <w:p w:rsidR="00743765" w:rsidRPr="00A310A6" w:rsidRDefault="00743765" w:rsidP="00743765">
      <w:pPr>
        <w:pStyle w:val="11"/>
        <w:numPr>
          <w:ilvl w:val="0"/>
          <w:numId w:val="65"/>
        </w:numPr>
        <w:tabs>
          <w:tab w:val="left" w:pos="993"/>
        </w:tabs>
        <w:spacing w:after="200"/>
        <w:ind w:left="0" w:firstLine="709"/>
        <w:jc w:val="both"/>
        <w:rPr>
          <w:sz w:val="28"/>
          <w:szCs w:val="28"/>
        </w:rPr>
      </w:pPr>
      <w:r w:rsidRPr="00A310A6">
        <w:rPr>
          <w:sz w:val="28"/>
          <w:szCs w:val="28"/>
        </w:rPr>
        <w:t>разовые</w:t>
      </w:r>
      <w:r>
        <w:rPr>
          <w:sz w:val="28"/>
          <w:szCs w:val="28"/>
        </w:rPr>
        <w:t xml:space="preserve"> </w:t>
      </w:r>
      <w:r w:rsidRPr="00A310A6">
        <w:rPr>
          <w:sz w:val="28"/>
          <w:szCs w:val="28"/>
        </w:rPr>
        <w:t>кредиты,</w:t>
      </w:r>
      <w:r>
        <w:rPr>
          <w:sz w:val="28"/>
          <w:szCs w:val="28"/>
        </w:rPr>
        <w:t xml:space="preserve"> </w:t>
      </w:r>
      <w:r w:rsidRPr="00A310A6">
        <w:rPr>
          <w:sz w:val="28"/>
          <w:szCs w:val="28"/>
        </w:rPr>
        <w:t>предоставляемые</w:t>
      </w:r>
      <w:r>
        <w:rPr>
          <w:sz w:val="28"/>
          <w:szCs w:val="28"/>
        </w:rPr>
        <w:t xml:space="preserve"> </w:t>
      </w:r>
      <w:r w:rsidRPr="00A310A6">
        <w:rPr>
          <w:sz w:val="28"/>
          <w:szCs w:val="28"/>
        </w:rPr>
        <w:t>в</w:t>
      </w:r>
      <w:r>
        <w:rPr>
          <w:sz w:val="28"/>
          <w:szCs w:val="28"/>
        </w:rPr>
        <w:t xml:space="preserve"> </w:t>
      </w:r>
      <w:r w:rsidRPr="00A310A6">
        <w:rPr>
          <w:sz w:val="28"/>
          <w:szCs w:val="28"/>
        </w:rPr>
        <w:t>срок</w:t>
      </w:r>
      <w:r>
        <w:rPr>
          <w:sz w:val="28"/>
          <w:szCs w:val="28"/>
        </w:rPr>
        <w:t xml:space="preserve"> </w:t>
      </w:r>
      <w:r w:rsidRPr="00A310A6">
        <w:rPr>
          <w:sz w:val="28"/>
          <w:szCs w:val="28"/>
        </w:rPr>
        <w:t>и</w:t>
      </w:r>
      <w:r>
        <w:rPr>
          <w:sz w:val="28"/>
          <w:szCs w:val="28"/>
        </w:rPr>
        <w:t xml:space="preserve"> </w:t>
      </w:r>
      <w:r w:rsidRPr="00A310A6">
        <w:rPr>
          <w:sz w:val="28"/>
          <w:szCs w:val="28"/>
        </w:rPr>
        <w:t>на</w:t>
      </w:r>
      <w:r>
        <w:rPr>
          <w:sz w:val="28"/>
          <w:szCs w:val="28"/>
        </w:rPr>
        <w:t xml:space="preserve"> </w:t>
      </w:r>
      <w:r w:rsidRPr="00A310A6">
        <w:rPr>
          <w:sz w:val="28"/>
          <w:szCs w:val="28"/>
        </w:rPr>
        <w:t>сумму,</w:t>
      </w:r>
      <w:r>
        <w:rPr>
          <w:sz w:val="28"/>
          <w:szCs w:val="28"/>
        </w:rPr>
        <w:t xml:space="preserve"> </w:t>
      </w:r>
      <w:r w:rsidRPr="00A310A6">
        <w:rPr>
          <w:sz w:val="28"/>
          <w:szCs w:val="28"/>
        </w:rPr>
        <w:t>предусмотренные</w:t>
      </w:r>
      <w:r>
        <w:rPr>
          <w:sz w:val="28"/>
          <w:szCs w:val="28"/>
        </w:rPr>
        <w:t xml:space="preserve"> </w:t>
      </w:r>
      <w:r w:rsidRPr="00A310A6">
        <w:rPr>
          <w:sz w:val="28"/>
          <w:szCs w:val="28"/>
        </w:rPr>
        <w:t>в</w:t>
      </w:r>
      <w:r>
        <w:rPr>
          <w:sz w:val="28"/>
          <w:szCs w:val="28"/>
        </w:rPr>
        <w:t xml:space="preserve"> </w:t>
      </w:r>
      <w:r w:rsidRPr="00A310A6">
        <w:rPr>
          <w:sz w:val="28"/>
          <w:szCs w:val="28"/>
        </w:rPr>
        <w:t>договоре;</w:t>
      </w:r>
    </w:p>
    <w:p w:rsidR="00743765" w:rsidRPr="00A310A6" w:rsidRDefault="00743765" w:rsidP="00743765">
      <w:pPr>
        <w:pStyle w:val="11"/>
        <w:numPr>
          <w:ilvl w:val="0"/>
          <w:numId w:val="65"/>
        </w:numPr>
        <w:tabs>
          <w:tab w:val="left" w:pos="993"/>
        </w:tabs>
        <w:spacing w:after="200"/>
        <w:ind w:left="0" w:firstLine="709"/>
        <w:jc w:val="both"/>
        <w:rPr>
          <w:sz w:val="28"/>
          <w:szCs w:val="28"/>
        </w:rPr>
      </w:pPr>
      <w:r w:rsidRPr="00A310A6">
        <w:rPr>
          <w:sz w:val="28"/>
          <w:szCs w:val="28"/>
        </w:rPr>
        <w:t>кредитная</w:t>
      </w:r>
      <w:r>
        <w:rPr>
          <w:sz w:val="28"/>
          <w:szCs w:val="28"/>
        </w:rPr>
        <w:t xml:space="preserve"> </w:t>
      </w:r>
      <w:r w:rsidRPr="00A310A6">
        <w:rPr>
          <w:sz w:val="28"/>
          <w:szCs w:val="28"/>
        </w:rPr>
        <w:t>линия</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юридически</w:t>
      </w:r>
      <w:r>
        <w:rPr>
          <w:sz w:val="28"/>
          <w:szCs w:val="28"/>
        </w:rPr>
        <w:t xml:space="preserve"> </w:t>
      </w:r>
      <w:r w:rsidRPr="00A310A6">
        <w:rPr>
          <w:sz w:val="28"/>
          <w:szCs w:val="28"/>
        </w:rPr>
        <w:t>оформленное</w:t>
      </w:r>
      <w:r>
        <w:rPr>
          <w:sz w:val="28"/>
          <w:szCs w:val="28"/>
        </w:rPr>
        <w:t xml:space="preserve"> </w:t>
      </w:r>
      <w:r w:rsidRPr="00A310A6">
        <w:rPr>
          <w:sz w:val="28"/>
          <w:szCs w:val="28"/>
        </w:rPr>
        <w:t>обязательство</w:t>
      </w:r>
      <w:r>
        <w:rPr>
          <w:sz w:val="28"/>
          <w:szCs w:val="28"/>
        </w:rPr>
        <w:t xml:space="preserve"> </w:t>
      </w:r>
      <w:r w:rsidRPr="00A310A6">
        <w:rPr>
          <w:sz w:val="28"/>
          <w:szCs w:val="28"/>
        </w:rPr>
        <w:t>банка</w:t>
      </w:r>
      <w:r>
        <w:rPr>
          <w:sz w:val="28"/>
          <w:szCs w:val="28"/>
        </w:rPr>
        <w:t xml:space="preserve"> </w:t>
      </w:r>
      <w:r w:rsidRPr="00A310A6">
        <w:rPr>
          <w:sz w:val="28"/>
          <w:szCs w:val="28"/>
        </w:rPr>
        <w:t>п</w:t>
      </w:r>
      <w:r w:rsidRPr="00A310A6">
        <w:rPr>
          <w:sz w:val="28"/>
          <w:szCs w:val="28"/>
        </w:rPr>
        <w:t>е</w:t>
      </w:r>
      <w:r w:rsidRPr="00A310A6">
        <w:rPr>
          <w:sz w:val="28"/>
          <w:szCs w:val="28"/>
        </w:rPr>
        <w:t>ред</w:t>
      </w:r>
      <w:r>
        <w:rPr>
          <w:sz w:val="28"/>
          <w:szCs w:val="28"/>
        </w:rPr>
        <w:t xml:space="preserve"> </w:t>
      </w:r>
      <w:r w:rsidRPr="00A310A6">
        <w:rPr>
          <w:sz w:val="28"/>
          <w:szCs w:val="28"/>
        </w:rPr>
        <w:t>заемщиком</w:t>
      </w:r>
      <w:r>
        <w:rPr>
          <w:sz w:val="28"/>
          <w:szCs w:val="28"/>
        </w:rPr>
        <w:t xml:space="preserve"> </w:t>
      </w:r>
      <w:r w:rsidRPr="00A310A6">
        <w:rPr>
          <w:sz w:val="28"/>
          <w:szCs w:val="28"/>
        </w:rPr>
        <w:t>предоставить</w:t>
      </w:r>
      <w:r>
        <w:rPr>
          <w:sz w:val="28"/>
          <w:szCs w:val="28"/>
        </w:rPr>
        <w:t xml:space="preserve"> </w:t>
      </w:r>
      <w:r w:rsidRPr="00A310A6">
        <w:rPr>
          <w:sz w:val="28"/>
          <w:szCs w:val="28"/>
        </w:rPr>
        <w:t>ему</w:t>
      </w:r>
      <w:r>
        <w:rPr>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w:t>
      </w:r>
      <w:r w:rsidRPr="00A310A6">
        <w:rPr>
          <w:sz w:val="28"/>
          <w:szCs w:val="28"/>
        </w:rPr>
        <w:t>определенного</w:t>
      </w:r>
      <w:r>
        <w:rPr>
          <w:sz w:val="28"/>
          <w:szCs w:val="28"/>
        </w:rPr>
        <w:t xml:space="preserve"> </w:t>
      </w:r>
      <w:r w:rsidRPr="00A310A6">
        <w:rPr>
          <w:sz w:val="28"/>
          <w:szCs w:val="28"/>
        </w:rPr>
        <w:t>периода</w:t>
      </w:r>
      <w:r>
        <w:rPr>
          <w:sz w:val="28"/>
          <w:szCs w:val="28"/>
        </w:rPr>
        <w:t xml:space="preserve"> </w:t>
      </w:r>
      <w:r w:rsidRPr="00A310A6">
        <w:rPr>
          <w:sz w:val="28"/>
          <w:szCs w:val="28"/>
        </w:rPr>
        <w:t>времени</w:t>
      </w:r>
      <w:r>
        <w:rPr>
          <w:sz w:val="28"/>
          <w:szCs w:val="28"/>
        </w:rPr>
        <w:t xml:space="preserve"> </w:t>
      </w:r>
      <w:r w:rsidRPr="00A310A6">
        <w:rPr>
          <w:sz w:val="28"/>
          <w:szCs w:val="28"/>
        </w:rPr>
        <w:t>кр</w:t>
      </w:r>
      <w:r w:rsidRPr="00A310A6">
        <w:rPr>
          <w:sz w:val="28"/>
          <w:szCs w:val="28"/>
        </w:rPr>
        <w:t>е</w:t>
      </w:r>
      <w:r w:rsidRPr="00A310A6">
        <w:rPr>
          <w:sz w:val="28"/>
          <w:szCs w:val="28"/>
        </w:rPr>
        <w:t>диты</w:t>
      </w:r>
      <w:r>
        <w:rPr>
          <w:sz w:val="28"/>
          <w:szCs w:val="28"/>
        </w:rPr>
        <w:t xml:space="preserve"> </w:t>
      </w:r>
      <w:r w:rsidRPr="00A310A6">
        <w:rPr>
          <w:sz w:val="28"/>
          <w:szCs w:val="28"/>
        </w:rPr>
        <w:t>в</w:t>
      </w:r>
      <w:r>
        <w:rPr>
          <w:sz w:val="28"/>
          <w:szCs w:val="28"/>
        </w:rPr>
        <w:t xml:space="preserve"> </w:t>
      </w:r>
      <w:r w:rsidRPr="00A310A6">
        <w:rPr>
          <w:sz w:val="28"/>
          <w:szCs w:val="28"/>
        </w:rPr>
        <w:t>пределах</w:t>
      </w:r>
      <w:r>
        <w:rPr>
          <w:sz w:val="28"/>
          <w:szCs w:val="28"/>
        </w:rPr>
        <w:t xml:space="preserve"> </w:t>
      </w:r>
      <w:r w:rsidRPr="00A310A6">
        <w:rPr>
          <w:sz w:val="28"/>
          <w:szCs w:val="28"/>
        </w:rPr>
        <w:t>согласованного</w:t>
      </w:r>
      <w:r>
        <w:rPr>
          <w:sz w:val="28"/>
          <w:szCs w:val="28"/>
        </w:rPr>
        <w:t xml:space="preserve"> </w:t>
      </w:r>
      <w:r w:rsidRPr="00A310A6">
        <w:rPr>
          <w:sz w:val="28"/>
          <w:szCs w:val="28"/>
        </w:rPr>
        <w:t>лимита;</w:t>
      </w:r>
      <w:r>
        <w:rPr>
          <w:sz w:val="28"/>
          <w:szCs w:val="28"/>
        </w:rPr>
        <w:t xml:space="preserve"> </w:t>
      </w:r>
    </w:p>
    <w:p w:rsidR="00743765" w:rsidRPr="00A310A6" w:rsidRDefault="00743765" w:rsidP="00743765">
      <w:pPr>
        <w:pStyle w:val="11"/>
        <w:numPr>
          <w:ilvl w:val="0"/>
          <w:numId w:val="65"/>
        </w:numPr>
        <w:tabs>
          <w:tab w:val="left" w:pos="993"/>
        </w:tabs>
        <w:spacing w:after="200"/>
        <w:ind w:left="0" w:firstLine="709"/>
        <w:jc w:val="both"/>
        <w:rPr>
          <w:sz w:val="28"/>
          <w:szCs w:val="28"/>
        </w:rPr>
      </w:pPr>
      <w:r w:rsidRPr="00A310A6">
        <w:rPr>
          <w:sz w:val="28"/>
          <w:szCs w:val="28"/>
        </w:rPr>
        <w:t>овердрафт</w:t>
      </w:r>
      <w:r>
        <w:rPr>
          <w:sz w:val="28"/>
          <w:szCs w:val="28"/>
        </w:rPr>
        <w:t xml:space="preserve"> </w:t>
      </w:r>
      <w:r w:rsidRPr="00A310A6">
        <w:rPr>
          <w:sz w:val="28"/>
          <w:szCs w:val="28"/>
        </w:rPr>
        <w:t>–</w:t>
      </w:r>
      <w:r>
        <w:rPr>
          <w:sz w:val="28"/>
          <w:szCs w:val="28"/>
        </w:rPr>
        <w:t xml:space="preserve"> </w:t>
      </w:r>
      <w:r w:rsidRPr="00D26737">
        <w:rPr>
          <w:sz w:val="28"/>
          <w:szCs w:val="28"/>
        </w:rPr>
        <w:t>это краткосрочный кредит, который предоставляется путем списания средств по счету клиента, сверх остатка средств на счете.</w:t>
      </w:r>
      <w:r>
        <w:rPr>
          <w:sz w:val="28"/>
          <w:szCs w:val="28"/>
        </w:rPr>
        <w:t xml:space="preserve"> </w:t>
      </w:r>
      <w:r w:rsidRPr="00A310A6">
        <w:rPr>
          <w:sz w:val="28"/>
          <w:szCs w:val="28"/>
        </w:rPr>
        <w:t>В</w:t>
      </w:r>
      <w:r>
        <w:rPr>
          <w:sz w:val="28"/>
          <w:szCs w:val="28"/>
        </w:rPr>
        <w:t xml:space="preserve"> </w:t>
      </w:r>
      <w:r w:rsidRPr="00A310A6">
        <w:rPr>
          <w:sz w:val="28"/>
          <w:szCs w:val="28"/>
        </w:rPr>
        <w:t>результате</w:t>
      </w:r>
      <w:r>
        <w:rPr>
          <w:sz w:val="28"/>
          <w:szCs w:val="28"/>
        </w:rPr>
        <w:t xml:space="preserve"> этого </w:t>
      </w:r>
      <w:r w:rsidRPr="00A310A6">
        <w:rPr>
          <w:sz w:val="28"/>
          <w:szCs w:val="28"/>
        </w:rPr>
        <w:t>на</w:t>
      </w:r>
      <w:r>
        <w:rPr>
          <w:sz w:val="28"/>
          <w:szCs w:val="28"/>
        </w:rPr>
        <w:t xml:space="preserve"> </w:t>
      </w:r>
      <w:r w:rsidRPr="00A310A6">
        <w:rPr>
          <w:sz w:val="28"/>
          <w:szCs w:val="28"/>
        </w:rPr>
        <w:t>счете</w:t>
      </w:r>
      <w:r>
        <w:rPr>
          <w:sz w:val="28"/>
          <w:szCs w:val="28"/>
        </w:rPr>
        <w:t xml:space="preserve"> </w:t>
      </w:r>
      <w:r w:rsidRPr="00A310A6">
        <w:rPr>
          <w:sz w:val="28"/>
          <w:szCs w:val="28"/>
        </w:rPr>
        <w:t>клиента</w:t>
      </w:r>
      <w:r>
        <w:rPr>
          <w:sz w:val="28"/>
          <w:szCs w:val="28"/>
        </w:rPr>
        <w:t xml:space="preserve"> </w:t>
      </w:r>
      <w:r w:rsidRPr="00A310A6">
        <w:rPr>
          <w:sz w:val="28"/>
          <w:szCs w:val="28"/>
        </w:rPr>
        <w:t>образуется</w:t>
      </w:r>
      <w:r>
        <w:rPr>
          <w:sz w:val="28"/>
          <w:szCs w:val="28"/>
        </w:rPr>
        <w:t xml:space="preserve"> </w:t>
      </w:r>
      <w:r w:rsidRPr="00A310A6">
        <w:rPr>
          <w:sz w:val="28"/>
          <w:szCs w:val="28"/>
        </w:rPr>
        <w:t>дебетовое</w:t>
      </w:r>
      <w:r>
        <w:rPr>
          <w:sz w:val="28"/>
          <w:szCs w:val="28"/>
        </w:rPr>
        <w:t xml:space="preserve"> </w:t>
      </w:r>
      <w:r w:rsidRPr="00A310A6">
        <w:rPr>
          <w:sz w:val="28"/>
          <w:szCs w:val="28"/>
        </w:rPr>
        <w:t>сальдо.</w:t>
      </w:r>
      <w:r>
        <w:rPr>
          <w:sz w:val="28"/>
          <w:szCs w:val="28"/>
        </w:rPr>
        <w:t xml:space="preserve"> </w:t>
      </w:r>
      <w:r w:rsidRPr="00A310A6">
        <w:rPr>
          <w:sz w:val="28"/>
          <w:szCs w:val="28"/>
        </w:rPr>
        <w:t>Овердрафт</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отрицател</w:t>
      </w:r>
      <w:r w:rsidRPr="00A310A6">
        <w:rPr>
          <w:sz w:val="28"/>
          <w:szCs w:val="28"/>
        </w:rPr>
        <w:t>ь</w:t>
      </w:r>
      <w:r w:rsidRPr="00A310A6">
        <w:rPr>
          <w:sz w:val="28"/>
          <w:szCs w:val="28"/>
        </w:rPr>
        <w:t>ный</w:t>
      </w:r>
      <w:r>
        <w:rPr>
          <w:sz w:val="28"/>
          <w:szCs w:val="28"/>
        </w:rPr>
        <w:t xml:space="preserve"> </w:t>
      </w:r>
      <w:r w:rsidRPr="00A310A6">
        <w:rPr>
          <w:sz w:val="28"/>
          <w:szCs w:val="28"/>
        </w:rPr>
        <w:t>баланс</w:t>
      </w:r>
      <w:r>
        <w:rPr>
          <w:sz w:val="28"/>
          <w:szCs w:val="28"/>
        </w:rPr>
        <w:t xml:space="preserve"> </w:t>
      </w:r>
      <w:r w:rsidRPr="00A310A6">
        <w:rPr>
          <w:sz w:val="28"/>
          <w:szCs w:val="28"/>
        </w:rPr>
        <w:t>на</w:t>
      </w:r>
      <w:r>
        <w:rPr>
          <w:sz w:val="28"/>
          <w:szCs w:val="28"/>
        </w:rPr>
        <w:t xml:space="preserve"> </w:t>
      </w:r>
      <w:r w:rsidRPr="00A310A6">
        <w:rPr>
          <w:sz w:val="28"/>
          <w:szCs w:val="28"/>
        </w:rPr>
        <w:t>текущем</w:t>
      </w:r>
      <w:r>
        <w:rPr>
          <w:sz w:val="28"/>
          <w:szCs w:val="28"/>
        </w:rPr>
        <w:t xml:space="preserve"> </w:t>
      </w:r>
      <w:r w:rsidRPr="00A310A6">
        <w:rPr>
          <w:sz w:val="28"/>
          <w:szCs w:val="28"/>
        </w:rPr>
        <w:t>счете</w:t>
      </w:r>
      <w:r>
        <w:rPr>
          <w:sz w:val="28"/>
          <w:szCs w:val="28"/>
        </w:rPr>
        <w:t xml:space="preserve"> </w:t>
      </w:r>
      <w:r w:rsidRPr="00A310A6">
        <w:rPr>
          <w:sz w:val="28"/>
          <w:szCs w:val="28"/>
        </w:rPr>
        <w:t>клиента.</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6)</w:t>
      </w:r>
      <w:r>
        <w:rPr>
          <w:sz w:val="28"/>
          <w:szCs w:val="28"/>
        </w:rPr>
        <w:t xml:space="preserve"> </w:t>
      </w:r>
      <w:r w:rsidRPr="00A310A6">
        <w:rPr>
          <w:sz w:val="28"/>
          <w:szCs w:val="28"/>
        </w:rPr>
        <w:t>по</w:t>
      </w:r>
      <w:r>
        <w:rPr>
          <w:sz w:val="28"/>
          <w:szCs w:val="28"/>
        </w:rPr>
        <w:t xml:space="preserve"> </w:t>
      </w:r>
      <w:r w:rsidRPr="00A310A6">
        <w:rPr>
          <w:sz w:val="28"/>
          <w:szCs w:val="28"/>
        </w:rPr>
        <w:t>видам</w:t>
      </w:r>
      <w:r>
        <w:rPr>
          <w:sz w:val="28"/>
          <w:szCs w:val="28"/>
        </w:rPr>
        <w:t xml:space="preserve"> </w:t>
      </w:r>
      <w:r w:rsidRPr="00A310A6">
        <w:rPr>
          <w:sz w:val="28"/>
          <w:szCs w:val="28"/>
        </w:rPr>
        <w:t>процентных</w:t>
      </w:r>
      <w:r>
        <w:rPr>
          <w:sz w:val="28"/>
          <w:szCs w:val="28"/>
        </w:rPr>
        <w:t xml:space="preserve"> </w:t>
      </w:r>
      <w:r w:rsidRPr="00A310A6">
        <w:rPr>
          <w:sz w:val="28"/>
          <w:szCs w:val="28"/>
        </w:rPr>
        <w:t>ставок:</w:t>
      </w:r>
      <w:r>
        <w:rPr>
          <w:sz w:val="28"/>
          <w:szCs w:val="28"/>
        </w:rPr>
        <w:t xml:space="preserve"> </w:t>
      </w:r>
    </w:p>
    <w:p w:rsidR="00743765" w:rsidRPr="00A310A6" w:rsidRDefault="00743765" w:rsidP="00743765">
      <w:pPr>
        <w:pStyle w:val="11"/>
        <w:numPr>
          <w:ilvl w:val="0"/>
          <w:numId w:val="66"/>
        </w:numPr>
        <w:tabs>
          <w:tab w:val="left" w:pos="993"/>
        </w:tabs>
        <w:spacing w:after="200"/>
        <w:ind w:left="0" w:firstLine="709"/>
        <w:jc w:val="both"/>
        <w:rPr>
          <w:sz w:val="28"/>
          <w:szCs w:val="28"/>
        </w:rPr>
      </w:pPr>
      <w:r w:rsidRPr="00A310A6">
        <w:rPr>
          <w:sz w:val="28"/>
          <w:szCs w:val="28"/>
        </w:rPr>
        <w:t>кредиты</w:t>
      </w:r>
      <w:r>
        <w:rPr>
          <w:sz w:val="28"/>
          <w:szCs w:val="28"/>
        </w:rPr>
        <w:t xml:space="preserve"> </w:t>
      </w:r>
      <w:r w:rsidRPr="00A310A6">
        <w:rPr>
          <w:sz w:val="28"/>
          <w:szCs w:val="28"/>
        </w:rPr>
        <w:t>с</w:t>
      </w:r>
      <w:r>
        <w:rPr>
          <w:sz w:val="28"/>
          <w:szCs w:val="28"/>
        </w:rPr>
        <w:t xml:space="preserve"> </w:t>
      </w:r>
      <w:r w:rsidRPr="00A310A6">
        <w:rPr>
          <w:sz w:val="28"/>
          <w:szCs w:val="28"/>
        </w:rPr>
        <w:t>фиксированной</w:t>
      </w:r>
      <w:r>
        <w:rPr>
          <w:sz w:val="28"/>
          <w:szCs w:val="28"/>
        </w:rPr>
        <w:t xml:space="preserve"> </w:t>
      </w:r>
      <w:r w:rsidRPr="00A310A6">
        <w:rPr>
          <w:sz w:val="28"/>
          <w:szCs w:val="28"/>
        </w:rPr>
        <w:t>процентной</w:t>
      </w:r>
      <w:r>
        <w:rPr>
          <w:sz w:val="28"/>
          <w:szCs w:val="28"/>
        </w:rPr>
        <w:t xml:space="preserve"> </w:t>
      </w:r>
      <w:r w:rsidRPr="00A310A6">
        <w:rPr>
          <w:sz w:val="28"/>
          <w:szCs w:val="28"/>
        </w:rPr>
        <w:t>ставкой,</w:t>
      </w:r>
      <w:r>
        <w:rPr>
          <w:sz w:val="28"/>
          <w:szCs w:val="28"/>
        </w:rPr>
        <w:t xml:space="preserve"> </w:t>
      </w:r>
      <w:r w:rsidRPr="00A310A6">
        <w:rPr>
          <w:sz w:val="28"/>
          <w:szCs w:val="28"/>
        </w:rPr>
        <w:t>которая</w:t>
      </w:r>
      <w:r>
        <w:rPr>
          <w:sz w:val="28"/>
          <w:szCs w:val="28"/>
        </w:rPr>
        <w:t xml:space="preserve"> </w:t>
      </w:r>
      <w:r w:rsidRPr="00A310A6">
        <w:rPr>
          <w:sz w:val="28"/>
          <w:szCs w:val="28"/>
        </w:rPr>
        <w:t>устанавливается</w:t>
      </w:r>
      <w:r>
        <w:rPr>
          <w:sz w:val="28"/>
          <w:szCs w:val="28"/>
        </w:rPr>
        <w:t xml:space="preserve"> </w:t>
      </w:r>
      <w:r w:rsidRPr="00A310A6">
        <w:rPr>
          <w:sz w:val="28"/>
          <w:szCs w:val="28"/>
        </w:rPr>
        <w:t>на</w:t>
      </w:r>
      <w:r>
        <w:rPr>
          <w:sz w:val="28"/>
          <w:szCs w:val="28"/>
        </w:rPr>
        <w:t xml:space="preserve"> </w:t>
      </w:r>
      <w:r w:rsidRPr="00A310A6">
        <w:rPr>
          <w:sz w:val="28"/>
          <w:szCs w:val="28"/>
        </w:rPr>
        <w:t>весь</w:t>
      </w:r>
      <w:r>
        <w:rPr>
          <w:sz w:val="28"/>
          <w:szCs w:val="28"/>
        </w:rPr>
        <w:t xml:space="preserve"> </w:t>
      </w:r>
      <w:r w:rsidRPr="00A310A6">
        <w:rPr>
          <w:sz w:val="28"/>
          <w:szCs w:val="28"/>
        </w:rPr>
        <w:t>период</w:t>
      </w:r>
      <w:r>
        <w:rPr>
          <w:sz w:val="28"/>
          <w:szCs w:val="28"/>
        </w:rPr>
        <w:t xml:space="preserve"> </w:t>
      </w:r>
      <w:r w:rsidRPr="00A310A6">
        <w:rPr>
          <w:sz w:val="28"/>
          <w:szCs w:val="28"/>
        </w:rPr>
        <w:t>кредитования</w:t>
      </w:r>
      <w:r>
        <w:rPr>
          <w:sz w:val="28"/>
          <w:szCs w:val="28"/>
        </w:rPr>
        <w:t xml:space="preserve"> </w:t>
      </w:r>
      <w:r w:rsidRPr="00A310A6">
        <w:rPr>
          <w:sz w:val="28"/>
          <w:szCs w:val="28"/>
        </w:rPr>
        <w:t>и</w:t>
      </w:r>
      <w:r>
        <w:rPr>
          <w:sz w:val="28"/>
          <w:szCs w:val="28"/>
        </w:rPr>
        <w:t xml:space="preserve"> </w:t>
      </w:r>
      <w:r w:rsidRPr="00A310A6">
        <w:rPr>
          <w:sz w:val="28"/>
          <w:szCs w:val="28"/>
        </w:rPr>
        <w:t>не</w:t>
      </w:r>
      <w:r>
        <w:rPr>
          <w:sz w:val="28"/>
          <w:szCs w:val="28"/>
        </w:rPr>
        <w:t xml:space="preserve"> </w:t>
      </w:r>
      <w:r w:rsidRPr="00A310A6">
        <w:rPr>
          <w:sz w:val="28"/>
          <w:szCs w:val="28"/>
        </w:rPr>
        <w:t>подлежит</w:t>
      </w:r>
      <w:r>
        <w:rPr>
          <w:sz w:val="28"/>
          <w:szCs w:val="28"/>
        </w:rPr>
        <w:t xml:space="preserve"> </w:t>
      </w:r>
      <w:r w:rsidRPr="00A310A6">
        <w:rPr>
          <w:sz w:val="28"/>
          <w:szCs w:val="28"/>
        </w:rPr>
        <w:t>пересмотру</w:t>
      </w:r>
      <w:r>
        <w:rPr>
          <w:sz w:val="28"/>
          <w:szCs w:val="28"/>
        </w:rPr>
        <w:t xml:space="preserve">. </w:t>
      </w:r>
      <w:r w:rsidRPr="00A310A6">
        <w:rPr>
          <w:sz w:val="28"/>
          <w:szCs w:val="28"/>
        </w:rPr>
        <w:t>Применяются</w:t>
      </w:r>
      <w:r>
        <w:rPr>
          <w:sz w:val="28"/>
          <w:szCs w:val="28"/>
        </w:rPr>
        <w:t xml:space="preserve"> </w:t>
      </w:r>
      <w:r w:rsidRPr="00A310A6">
        <w:rPr>
          <w:sz w:val="28"/>
          <w:szCs w:val="28"/>
        </w:rPr>
        <w:t>при</w:t>
      </w:r>
      <w:r>
        <w:rPr>
          <w:sz w:val="28"/>
          <w:szCs w:val="28"/>
        </w:rPr>
        <w:t xml:space="preserve"> </w:t>
      </w:r>
      <w:r w:rsidRPr="00A310A6">
        <w:rPr>
          <w:sz w:val="28"/>
          <w:szCs w:val="28"/>
        </w:rPr>
        <w:t>кра</w:t>
      </w:r>
      <w:r w:rsidRPr="00A310A6">
        <w:rPr>
          <w:sz w:val="28"/>
          <w:szCs w:val="28"/>
        </w:rPr>
        <w:t>т</w:t>
      </w:r>
      <w:r w:rsidRPr="00A310A6">
        <w:rPr>
          <w:sz w:val="28"/>
          <w:szCs w:val="28"/>
        </w:rPr>
        <w:t>косрочном</w:t>
      </w:r>
      <w:r>
        <w:rPr>
          <w:sz w:val="28"/>
          <w:szCs w:val="28"/>
        </w:rPr>
        <w:t xml:space="preserve"> </w:t>
      </w:r>
      <w:r w:rsidRPr="00A310A6">
        <w:rPr>
          <w:sz w:val="28"/>
          <w:szCs w:val="28"/>
        </w:rPr>
        <w:t>кредитовании;</w:t>
      </w:r>
    </w:p>
    <w:p w:rsidR="00743765" w:rsidRPr="00A310A6" w:rsidRDefault="00743765" w:rsidP="00743765">
      <w:pPr>
        <w:pStyle w:val="11"/>
        <w:numPr>
          <w:ilvl w:val="0"/>
          <w:numId w:val="66"/>
        </w:numPr>
        <w:tabs>
          <w:tab w:val="left" w:pos="993"/>
        </w:tabs>
        <w:spacing w:after="200"/>
        <w:ind w:left="0" w:firstLine="709"/>
        <w:jc w:val="both"/>
        <w:rPr>
          <w:sz w:val="28"/>
          <w:szCs w:val="28"/>
        </w:rPr>
      </w:pPr>
      <w:r w:rsidRPr="00A310A6">
        <w:rPr>
          <w:sz w:val="28"/>
          <w:szCs w:val="28"/>
        </w:rPr>
        <w:t>плавающие</w:t>
      </w:r>
      <w:r>
        <w:rPr>
          <w:sz w:val="28"/>
          <w:szCs w:val="28"/>
        </w:rPr>
        <w:t xml:space="preserve"> </w:t>
      </w:r>
      <w:r w:rsidRPr="00A310A6">
        <w:rPr>
          <w:sz w:val="28"/>
          <w:szCs w:val="28"/>
        </w:rPr>
        <w:t>процентные</w:t>
      </w:r>
      <w:r>
        <w:rPr>
          <w:sz w:val="28"/>
          <w:szCs w:val="28"/>
        </w:rPr>
        <w:t xml:space="preserve"> </w:t>
      </w:r>
      <w:r w:rsidRPr="00A310A6">
        <w:rPr>
          <w:sz w:val="28"/>
          <w:szCs w:val="28"/>
        </w:rPr>
        <w:t>ставки</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ставки,</w:t>
      </w:r>
      <w:r>
        <w:rPr>
          <w:sz w:val="28"/>
          <w:szCs w:val="28"/>
        </w:rPr>
        <w:t xml:space="preserve"> </w:t>
      </w:r>
      <w:r w:rsidRPr="00A310A6">
        <w:rPr>
          <w:sz w:val="28"/>
          <w:szCs w:val="28"/>
        </w:rPr>
        <w:t>которые</w:t>
      </w:r>
      <w:r>
        <w:rPr>
          <w:sz w:val="28"/>
          <w:szCs w:val="28"/>
        </w:rPr>
        <w:t xml:space="preserve"> </w:t>
      </w:r>
      <w:r w:rsidRPr="00A310A6">
        <w:rPr>
          <w:sz w:val="28"/>
          <w:szCs w:val="28"/>
        </w:rPr>
        <w:t>постоянно</w:t>
      </w:r>
      <w:r>
        <w:rPr>
          <w:sz w:val="28"/>
          <w:szCs w:val="28"/>
        </w:rPr>
        <w:t xml:space="preserve"> </w:t>
      </w:r>
      <w:r w:rsidRPr="00A310A6">
        <w:rPr>
          <w:sz w:val="28"/>
          <w:szCs w:val="28"/>
        </w:rPr>
        <w:t>измен</w:t>
      </w:r>
      <w:r w:rsidRPr="00A310A6">
        <w:rPr>
          <w:sz w:val="28"/>
          <w:szCs w:val="28"/>
        </w:rPr>
        <w:t>я</w:t>
      </w:r>
      <w:r w:rsidRPr="00A310A6">
        <w:rPr>
          <w:sz w:val="28"/>
          <w:szCs w:val="28"/>
        </w:rPr>
        <w:t>ются</w:t>
      </w:r>
      <w:r>
        <w:rPr>
          <w:sz w:val="28"/>
          <w:szCs w:val="28"/>
        </w:rPr>
        <w:t xml:space="preserve"> </w:t>
      </w:r>
      <w:r w:rsidRPr="00A310A6">
        <w:rPr>
          <w:sz w:val="28"/>
          <w:szCs w:val="28"/>
        </w:rPr>
        <w:t>в</w:t>
      </w:r>
      <w:r>
        <w:rPr>
          <w:sz w:val="28"/>
          <w:szCs w:val="28"/>
        </w:rPr>
        <w:t xml:space="preserve"> </w:t>
      </w:r>
      <w:r w:rsidRPr="00A310A6">
        <w:rPr>
          <w:sz w:val="28"/>
          <w:szCs w:val="28"/>
        </w:rPr>
        <w:t>зависимости</w:t>
      </w:r>
      <w:r>
        <w:rPr>
          <w:sz w:val="28"/>
          <w:szCs w:val="28"/>
        </w:rPr>
        <w:t xml:space="preserve"> </w:t>
      </w:r>
      <w:r w:rsidRPr="00A310A6">
        <w:rPr>
          <w:sz w:val="28"/>
          <w:szCs w:val="28"/>
        </w:rPr>
        <w:t>от</w:t>
      </w:r>
      <w:r>
        <w:rPr>
          <w:sz w:val="28"/>
          <w:szCs w:val="28"/>
        </w:rPr>
        <w:t xml:space="preserve"> </w:t>
      </w:r>
      <w:r w:rsidRPr="00A310A6">
        <w:rPr>
          <w:sz w:val="28"/>
          <w:szCs w:val="28"/>
        </w:rPr>
        <w:t>ситуации,</w:t>
      </w:r>
      <w:r>
        <w:rPr>
          <w:sz w:val="28"/>
          <w:szCs w:val="28"/>
        </w:rPr>
        <w:t xml:space="preserve"> </w:t>
      </w:r>
      <w:r w:rsidRPr="00A310A6">
        <w:rPr>
          <w:sz w:val="28"/>
          <w:szCs w:val="28"/>
        </w:rPr>
        <w:t>складывающейся</w:t>
      </w:r>
      <w:r>
        <w:rPr>
          <w:sz w:val="28"/>
          <w:szCs w:val="28"/>
        </w:rPr>
        <w:t xml:space="preserve"> </w:t>
      </w:r>
      <w:r w:rsidRPr="00A310A6">
        <w:rPr>
          <w:sz w:val="28"/>
          <w:szCs w:val="28"/>
        </w:rPr>
        <w:t>на</w:t>
      </w:r>
      <w:r>
        <w:rPr>
          <w:sz w:val="28"/>
          <w:szCs w:val="28"/>
        </w:rPr>
        <w:t xml:space="preserve"> </w:t>
      </w:r>
      <w:r w:rsidRPr="00A310A6">
        <w:rPr>
          <w:sz w:val="28"/>
          <w:szCs w:val="28"/>
        </w:rPr>
        <w:t>кредитном</w:t>
      </w:r>
      <w:r>
        <w:rPr>
          <w:sz w:val="28"/>
          <w:szCs w:val="28"/>
        </w:rPr>
        <w:t xml:space="preserve"> </w:t>
      </w:r>
      <w:r w:rsidRPr="00A310A6">
        <w:rPr>
          <w:sz w:val="28"/>
          <w:szCs w:val="28"/>
        </w:rPr>
        <w:t>и</w:t>
      </w:r>
      <w:r>
        <w:rPr>
          <w:sz w:val="28"/>
          <w:szCs w:val="28"/>
        </w:rPr>
        <w:t xml:space="preserve"> </w:t>
      </w:r>
      <w:r w:rsidRPr="00A310A6">
        <w:rPr>
          <w:sz w:val="28"/>
          <w:szCs w:val="28"/>
        </w:rPr>
        <w:t>финансовом</w:t>
      </w:r>
      <w:r>
        <w:rPr>
          <w:sz w:val="28"/>
          <w:szCs w:val="28"/>
        </w:rPr>
        <w:t xml:space="preserve"> </w:t>
      </w:r>
      <w:r w:rsidRPr="00A310A6">
        <w:rPr>
          <w:sz w:val="28"/>
          <w:szCs w:val="28"/>
        </w:rPr>
        <w:t>рынке;</w:t>
      </w:r>
      <w:r>
        <w:rPr>
          <w:sz w:val="28"/>
          <w:szCs w:val="28"/>
        </w:rPr>
        <w:t xml:space="preserve"> </w:t>
      </w:r>
    </w:p>
    <w:p w:rsidR="00743765" w:rsidRPr="00A310A6" w:rsidRDefault="00743765" w:rsidP="00743765">
      <w:pPr>
        <w:pStyle w:val="11"/>
        <w:numPr>
          <w:ilvl w:val="0"/>
          <w:numId w:val="66"/>
        </w:numPr>
        <w:tabs>
          <w:tab w:val="left" w:pos="993"/>
        </w:tabs>
        <w:spacing w:after="200"/>
        <w:ind w:left="0" w:firstLine="709"/>
        <w:jc w:val="both"/>
        <w:rPr>
          <w:sz w:val="28"/>
          <w:szCs w:val="28"/>
        </w:rPr>
      </w:pPr>
      <w:r w:rsidRPr="00A310A6">
        <w:rPr>
          <w:sz w:val="28"/>
          <w:szCs w:val="28"/>
        </w:rPr>
        <w:t>ступенчатые</w:t>
      </w:r>
      <w:r>
        <w:rPr>
          <w:sz w:val="28"/>
          <w:szCs w:val="28"/>
        </w:rPr>
        <w:t xml:space="preserve">. </w:t>
      </w:r>
      <w:r w:rsidRPr="00A310A6">
        <w:rPr>
          <w:sz w:val="28"/>
          <w:szCs w:val="28"/>
        </w:rPr>
        <w:t>Эти</w:t>
      </w:r>
      <w:r>
        <w:rPr>
          <w:sz w:val="28"/>
          <w:szCs w:val="28"/>
        </w:rPr>
        <w:t xml:space="preserve"> </w:t>
      </w:r>
      <w:r w:rsidRPr="00A310A6">
        <w:rPr>
          <w:sz w:val="28"/>
          <w:szCs w:val="28"/>
        </w:rPr>
        <w:t>процентные</w:t>
      </w:r>
      <w:r>
        <w:rPr>
          <w:sz w:val="28"/>
          <w:szCs w:val="28"/>
        </w:rPr>
        <w:t xml:space="preserve"> </w:t>
      </w:r>
      <w:r w:rsidRPr="00A310A6">
        <w:rPr>
          <w:sz w:val="28"/>
          <w:szCs w:val="28"/>
        </w:rPr>
        <w:t>ставки</w:t>
      </w:r>
      <w:r>
        <w:rPr>
          <w:sz w:val="28"/>
          <w:szCs w:val="28"/>
        </w:rPr>
        <w:t xml:space="preserve"> </w:t>
      </w:r>
      <w:r w:rsidRPr="00A310A6">
        <w:rPr>
          <w:sz w:val="28"/>
          <w:szCs w:val="28"/>
        </w:rPr>
        <w:t>периодически</w:t>
      </w:r>
      <w:r>
        <w:rPr>
          <w:sz w:val="28"/>
          <w:szCs w:val="28"/>
        </w:rPr>
        <w:t xml:space="preserve"> </w:t>
      </w:r>
      <w:r w:rsidRPr="00A310A6">
        <w:rPr>
          <w:sz w:val="28"/>
          <w:szCs w:val="28"/>
        </w:rPr>
        <w:t>пересматриваются</w:t>
      </w:r>
      <w:r>
        <w:rPr>
          <w:sz w:val="28"/>
          <w:szCs w:val="28"/>
        </w:rPr>
        <w:t xml:space="preserve">, </w:t>
      </w:r>
      <w:r w:rsidRPr="00A310A6">
        <w:rPr>
          <w:sz w:val="28"/>
          <w:szCs w:val="28"/>
        </w:rPr>
        <w:t>используются</w:t>
      </w:r>
      <w:r>
        <w:rPr>
          <w:sz w:val="28"/>
          <w:szCs w:val="28"/>
        </w:rPr>
        <w:t xml:space="preserve"> </w:t>
      </w:r>
      <w:r w:rsidRPr="00A310A6">
        <w:rPr>
          <w:sz w:val="28"/>
          <w:szCs w:val="28"/>
        </w:rPr>
        <w:t>в</w:t>
      </w:r>
      <w:r>
        <w:rPr>
          <w:sz w:val="28"/>
          <w:szCs w:val="28"/>
        </w:rPr>
        <w:t xml:space="preserve"> </w:t>
      </w:r>
      <w:r w:rsidRPr="00A310A6">
        <w:rPr>
          <w:sz w:val="28"/>
          <w:szCs w:val="28"/>
        </w:rPr>
        <w:t>период</w:t>
      </w:r>
      <w:r>
        <w:rPr>
          <w:sz w:val="28"/>
          <w:szCs w:val="28"/>
        </w:rPr>
        <w:t xml:space="preserve"> </w:t>
      </w:r>
      <w:r w:rsidRPr="00A310A6">
        <w:rPr>
          <w:sz w:val="28"/>
          <w:szCs w:val="28"/>
        </w:rPr>
        <w:t>сильной</w:t>
      </w:r>
      <w:r>
        <w:rPr>
          <w:sz w:val="28"/>
          <w:szCs w:val="28"/>
        </w:rPr>
        <w:t xml:space="preserve"> </w:t>
      </w:r>
      <w:r w:rsidRPr="00A310A6">
        <w:rPr>
          <w:sz w:val="28"/>
          <w:szCs w:val="28"/>
        </w:rPr>
        <w:t>инфляции;</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7)</w:t>
      </w:r>
      <w:r>
        <w:rPr>
          <w:sz w:val="28"/>
          <w:szCs w:val="28"/>
        </w:rPr>
        <w:t xml:space="preserve"> </w:t>
      </w:r>
      <w:r w:rsidRPr="00A310A6">
        <w:rPr>
          <w:sz w:val="28"/>
          <w:szCs w:val="28"/>
        </w:rPr>
        <w:t>по</w:t>
      </w:r>
      <w:r>
        <w:rPr>
          <w:sz w:val="28"/>
          <w:szCs w:val="28"/>
        </w:rPr>
        <w:t xml:space="preserve"> </w:t>
      </w:r>
      <w:r w:rsidRPr="00A310A6">
        <w:rPr>
          <w:sz w:val="28"/>
          <w:szCs w:val="28"/>
        </w:rPr>
        <w:t>числу</w:t>
      </w:r>
      <w:r>
        <w:rPr>
          <w:sz w:val="28"/>
          <w:szCs w:val="28"/>
        </w:rPr>
        <w:t xml:space="preserve"> </w:t>
      </w:r>
      <w:r w:rsidRPr="00A310A6">
        <w:rPr>
          <w:sz w:val="28"/>
          <w:szCs w:val="28"/>
        </w:rPr>
        <w:t>кредитов:</w:t>
      </w:r>
      <w:r>
        <w:rPr>
          <w:sz w:val="28"/>
          <w:szCs w:val="28"/>
        </w:rPr>
        <w:t xml:space="preserve"> </w:t>
      </w:r>
    </w:p>
    <w:p w:rsidR="00743765" w:rsidRPr="00A310A6" w:rsidRDefault="00743765" w:rsidP="00743765">
      <w:pPr>
        <w:pStyle w:val="11"/>
        <w:numPr>
          <w:ilvl w:val="0"/>
          <w:numId w:val="67"/>
        </w:numPr>
        <w:tabs>
          <w:tab w:val="left" w:pos="993"/>
        </w:tabs>
        <w:spacing w:after="200"/>
        <w:ind w:left="0" w:firstLine="709"/>
        <w:jc w:val="both"/>
        <w:rPr>
          <w:sz w:val="28"/>
          <w:szCs w:val="28"/>
        </w:rPr>
      </w:pPr>
      <w:r w:rsidRPr="00A310A6">
        <w:rPr>
          <w:sz w:val="28"/>
          <w:szCs w:val="28"/>
        </w:rPr>
        <w:t>кредиты,</w:t>
      </w:r>
      <w:r>
        <w:rPr>
          <w:sz w:val="28"/>
          <w:szCs w:val="28"/>
        </w:rPr>
        <w:t xml:space="preserve"> </w:t>
      </w:r>
      <w:r w:rsidRPr="00A310A6">
        <w:rPr>
          <w:sz w:val="28"/>
          <w:szCs w:val="28"/>
        </w:rPr>
        <w:t>предоставленные</w:t>
      </w:r>
      <w:r>
        <w:rPr>
          <w:sz w:val="28"/>
          <w:szCs w:val="28"/>
        </w:rPr>
        <w:t xml:space="preserve"> </w:t>
      </w:r>
      <w:r w:rsidRPr="00A310A6">
        <w:rPr>
          <w:sz w:val="28"/>
          <w:szCs w:val="28"/>
        </w:rPr>
        <w:t>одним</w:t>
      </w:r>
      <w:r>
        <w:rPr>
          <w:sz w:val="28"/>
          <w:szCs w:val="28"/>
        </w:rPr>
        <w:t xml:space="preserve"> </w:t>
      </w:r>
      <w:r w:rsidRPr="00A310A6">
        <w:rPr>
          <w:sz w:val="28"/>
          <w:szCs w:val="28"/>
        </w:rPr>
        <w:t>банком;</w:t>
      </w:r>
      <w:r>
        <w:rPr>
          <w:sz w:val="28"/>
          <w:szCs w:val="28"/>
        </w:rPr>
        <w:t xml:space="preserve"> </w:t>
      </w:r>
    </w:p>
    <w:p w:rsidR="00743765" w:rsidRPr="00A310A6" w:rsidRDefault="00743765" w:rsidP="00743765">
      <w:pPr>
        <w:pStyle w:val="11"/>
        <w:numPr>
          <w:ilvl w:val="0"/>
          <w:numId w:val="67"/>
        </w:numPr>
        <w:tabs>
          <w:tab w:val="left" w:pos="993"/>
        </w:tabs>
        <w:spacing w:after="200"/>
        <w:ind w:left="0" w:firstLine="709"/>
        <w:jc w:val="both"/>
        <w:rPr>
          <w:sz w:val="28"/>
          <w:szCs w:val="28"/>
        </w:rPr>
      </w:pPr>
      <w:r w:rsidRPr="00A310A6">
        <w:rPr>
          <w:sz w:val="28"/>
          <w:szCs w:val="28"/>
        </w:rPr>
        <w:t>синдицированные</w:t>
      </w:r>
      <w:r>
        <w:rPr>
          <w:sz w:val="28"/>
          <w:szCs w:val="28"/>
        </w:rPr>
        <w:t xml:space="preserve"> </w:t>
      </w:r>
      <w:r w:rsidRPr="00A310A6">
        <w:rPr>
          <w:sz w:val="28"/>
          <w:szCs w:val="28"/>
        </w:rPr>
        <w:t>кредиты,</w:t>
      </w:r>
      <w:r>
        <w:rPr>
          <w:sz w:val="28"/>
          <w:szCs w:val="28"/>
        </w:rPr>
        <w:t xml:space="preserve"> </w:t>
      </w:r>
      <w:r w:rsidRPr="00A310A6">
        <w:rPr>
          <w:sz w:val="28"/>
          <w:szCs w:val="28"/>
        </w:rPr>
        <w:t>предоставленные</w:t>
      </w:r>
      <w:r>
        <w:rPr>
          <w:sz w:val="28"/>
          <w:szCs w:val="28"/>
        </w:rPr>
        <w:t xml:space="preserve"> </w:t>
      </w:r>
      <w:r w:rsidRPr="00A310A6">
        <w:rPr>
          <w:sz w:val="28"/>
          <w:szCs w:val="28"/>
        </w:rPr>
        <w:t>двумя</w:t>
      </w:r>
      <w:r>
        <w:rPr>
          <w:sz w:val="28"/>
          <w:szCs w:val="28"/>
        </w:rPr>
        <w:t xml:space="preserve"> </w:t>
      </w:r>
      <w:r w:rsidRPr="00A310A6">
        <w:rPr>
          <w:sz w:val="28"/>
          <w:szCs w:val="28"/>
        </w:rPr>
        <w:t>или</w:t>
      </w:r>
      <w:r>
        <w:rPr>
          <w:sz w:val="28"/>
          <w:szCs w:val="28"/>
        </w:rPr>
        <w:t xml:space="preserve"> </w:t>
      </w:r>
      <w:r w:rsidRPr="00A310A6">
        <w:rPr>
          <w:sz w:val="28"/>
          <w:szCs w:val="28"/>
        </w:rPr>
        <w:t>более</w:t>
      </w:r>
      <w:r>
        <w:rPr>
          <w:sz w:val="28"/>
          <w:szCs w:val="28"/>
        </w:rPr>
        <w:t xml:space="preserve"> </w:t>
      </w:r>
      <w:r w:rsidRPr="00A310A6">
        <w:rPr>
          <w:sz w:val="28"/>
          <w:szCs w:val="28"/>
        </w:rPr>
        <w:t>кредит</w:t>
      </w:r>
      <w:r w:rsidRPr="00A310A6">
        <w:rPr>
          <w:sz w:val="28"/>
          <w:szCs w:val="28"/>
        </w:rPr>
        <w:t>о</w:t>
      </w:r>
      <w:r w:rsidRPr="00A310A6">
        <w:rPr>
          <w:sz w:val="28"/>
          <w:szCs w:val="28"/>
        </w:rPr>
        <w:t>рами,</w:t>
      </w:r>
      <w:r>
        <w:rPr>
          <w:sz w:val="28"/>
          <w:szCs w:val="28"/>
        </w:rPr>
        <w:t xml:space="preserve"> </w:t>
      </w:r>
      <w:r w:rsidRPr="00A310A6">
        <w:rPr>
          <w:sz w:val="28"/>
          <w:szCs w:val="28"/>
        </w:rPr>
        <w:t>объединившимися</w:t>
      </w:r>
      <w:r>
        <w:rPr>
          <w:sz w:val="28"/>
          <w:szCs w:val="28"/>
        </w:rPr>
        <w:t xml:space="preserve"> </w:t>
      </w:r>
      <w:r w:rsidRPr="00A310A6">
        <w:rPr>
          <w:sz w:val="28"/>
          <w:szCs w:val="28"/>
        </w:rPr>
        <w:t>в</w:t>
      </w:r>
      <w:r>
        <w:rPr>
          <w:sz w:val="28"/>
          <w:szCs w:val="28"/>
        </w:rPr>
        <w:t xml:space="preserve"> </w:t>
      </w:r>
      <w:r w:rsidRPr="00A310A6">
        <w:rPr>
          <w:sz w:val="28"/>
          <w:szCs w:val="28"/>
        </w:rPr>
        <w:t>синдикат,</w:t>
      </w:r>
      <w:r>
        <w:rPr>
          <w:sz w:val="28"/>
          <w:szCs w:val="28"/>
        </w:rPr>
        <w:t xml:space="preserve"> </w:t>
      </w:r>
      <w:r w:rsidRPr="00A310A6">
        <w:rPr>
          <w:sz w:val="28"/>
          <w:szCs w:val="28"/>
        </w:rPr>
        <w:t>одному</w:t>
      </w:r>
      <w:r>
        <w:rPr>
          <w:sz w:val="28"/>
          <w:szCs w:val="28"/>
        </w:rPr>
        <w:t xml:space="preserve"> </w:t>
      </w:r>
      <w:r w:rsidRPr="00A310A6">
        <w:rPr>
          <w:sz w:val="28"/>
          <w:szCs w:val="28"/>
        </w:rPr>
        <w:t>заемщику;</w:t>
      </w:r>
      <w:r>
        <w:rPr>
          <w:sz w:val="28"/>
          <w:szCs w:val="28"/>
        </w:rPr>
        <w:t xml:space="preserve"> </w:t>
      </w:r>
    </w:p>
    <w:p w:rsidR="00743765" w:rsidRPr="00A310A6" w:rsidRDefault="00743765" w:rsidP="00743765">
      <w:pPr>
        <w:pStyle w:val="11"/>
        <w:numPr>
          <w:ilvl w:val="0"/>
          <w:numId w:val="67"/>
        </w:numPr>
        <w:tabs>
          <w:tab w:val="left" w:pos="993"/>
        </w:tabs>
        <w:spacing w:after="200"/>
        <w:ind w:left="0" w:firstLine="709"/>
        <w:jc w:val="both"/>
        <w:rPr>
          <w:sz w:val="28"/>
          <w:szCs w:val="28"/>
        </w:rPr>
      </w:pPr>
      <w:r w:rsidRPr="00A310A6">
        <w:rPr>
          <w:sz w:val="28"/>
          <w:szCs w:val="28"/>
        </w:rPr>
        <w:t>параллельные</w:t>
      </w:r>
      <w:r>
        <w:rPr>
          <w:sz w:val="28"/>
          <w:szCs w:val="28"/>
        </w:rPr>
        <w:t xml:space="preserve"> </w:t>
      </w:r>
      <w:r w:rsidRPr="00A310A6">
        <w:rPr>
          <w:sz w:val="28"/>
          <w:szCs w:val="28"/>
        </w:rPr>
        <w:t>кредиты</w:t>
      </w:r>
      <w:r>
        <w:rPr>
          <w:sz w:val="28"/>
          <w:szCs w:val="28"/>
        </w:rPr>
        <w:t xml:space="preserve">. </w:t>
      </w:r>
      <w:r w:rsidRPr="00A310A6">
        <w:rPr>
          <w:sz w:val="28"/>
          <w:szCs w:val="28"/>
        </w:rPr>
        <w:t>В</w:t>
      </w:r>
      <w:r>
        <w:rPr>
          <w:sz w:val="28"/>
          <w:szCs w:val="28"/>
        </w:rPr>
        <w:t xml:space="preserve"> </w:t>
      </w:r>
      <w:r w:rsidRPr="00A310A6">
        <w:rPr>
          <w:sz w:val="28"/>
          <w:szCs w:val="28"/>
        </w:rPr>
        <w:t>этом</w:t>
      </w:r>
      <w:r>
        <w:rPr>
          <w:sz w:val="28"/>
          <w:szCs w:val="28"/>
        </w:rPr>
        <w:t xml:space="preserve"> </w:t>
      </w:r>
      <w:r w:rsidRPr="00A310A6">
        <w:rPr>
          <w:sz w:val="28"/>
          <w:szCs w:val="28"/>
        </w:rPr>
        <w:t>случае</w:t>
      </w:r>
      <w:r>
        <w:rPr>
          <w:sz w:val="28"/>
          <w:szCs w:val="28"/>
        </w:rPr>
        <w:t xml:space="preserve"> </w:t>
      </w:r>
      <w:r w:rsidRPr="00A310A6">
        <w:rPr>
          <w:sz w:val="28"/>
          <w:szCs w:val="28"/>
        </w:rPr>
        <w:t>каждый</w:t>
      </w:r>
      <w:r>
        <w:rPr>
          <w:sz w:val="28"/>
          <w:szCs w:val="28"/>
        </w:rPr>
        <w:t xml:space="preserve"> </w:t>
      </w:r>
      <w:r w:rsidRPr="00A310A6">
        <w:rPr>
          <w:sz w:val="28"/>
          <w:szCs w:val="28"/>
        </w:rPr>
        <w:t>банк</w:t>
      </w:r>
      <w:r>
        <w:rPr>
          <w:sz w:val="28"/>
          <w:szCs w:val="28"/>
        </w:rPr>
        <w:t xml:space="preserve"> </w:t>
      </w:r>
      <w:r w:rsidRPr="00A310A6">
        <w:rPr>
          <w:sz w:val="28"/>
          <w:szCs w:val="28"/>
        </w:rPr>
        <w:t>проводит</w:t>
      </w:r>
      <w:r>
        <w:rPr>
          <w:sz w:val="28"/>
          <w:szCs w:val="28"/>
        </w:rPr>
        <w:t xml:space="preserve"> </w:t>
      </w:r>
      <w:r w:rsidRPr="00A310A6">
        <w:rPr>
          <w:sz w:val="28"/>
          <w:szCs w:val="28"/>
        </w:rPr>
        <w:t>переговоры</w:t>
      </w:r>
      <w:r>
        <w:rPr>
          <w:sz w:val="28"/>
          <w:szCs w:val="28"/>
        </w:rPr>
        <w:t xml:space="preserve"> </w:t>
      </w:r>
      <w:r w:rsidRPr="00A310A6">
        <w:rPr>
          <w:sz w:val="28"/>
          <w:szCs w:val="28"/>
        </w:rPr>
        <w:t>с</w:t>
      </w:r>
      <w:r>
        <w:rPr>
          <w:sz w:val="28"/>
          <w:szCs w:val="28"/>
        </w:rPr>
        <w:t xml:space="preserve"> </w:t>
      </w:r>
      <w:r w:rsidRPr="00A310A6">
        <w:rPr>
          <w:sz w:val="28"/>
          <w:szCs w:val="28"/>
        </w:rPr>
        <w:t>клиентом</w:t>
      </w:r>
      <w:r>
        <w:rPr>
          <w:sz w:val="28"/>
          <w:szCs w:val="28"/>
        </w:rPr>
        <w:t xml:space="preserve"> </w:t>
      </w:r>
      <w:r w:rsidRPr="00A310A6">
        <w:rPr>
          <w:sz w:val="28"/>
          <w:szCs w:val="28"/>
        </w:rPr>
        <w:t>отдельно,</w:t>
      </w:r>
      <w:r>
        <w:rPr>
          <w:sz w:val="28"/>
          <w:szCs w:val="28"/>
        </w:rPr>
        <w:t xml:space="preserve"> </w:t>
      </w:r>
      <w:r w:rsidRPr="00A310A6">
        <w:rPr>
          <w:sz w:val="28"/>
          <w:szCs w:val="28"/>
        </w:rPr>
        <w:t>а</w:t>
      </w:r>
      <w:r>
        <w:rPr>
          <w:sz w:val="28"/>
          <w:szCs w:val="28"/>
        </w:rPr>
        <w:t xml:space="preserve"> </w:t>
      </w:r>
      <w:r w:rsidRPr="00A310A6">
        <w:rPr>
          <w:sz w:val="28"/>
          <w:szCs w:val="28"/>
        </w:rPr>
        <w:t>затем,</w:t>
      </w:r>
      <w:r>
        <w:rPr>
          <w:sz w:val="28"/>
          <w:szCs w:val="28"/>
        </w:rPr>
        <w:t xml:space="preserve"> </w:t>
      </w:r>
      <w:r w:rsidRPr="00A310A6">
        <w:rPr>
          <w:sz w:val="28"/>
          <w:szCs w:val="28"/>
        </w:rPr>
        <w:t>после</w:t>
      </w:r>
      <w:r>
        <w:rPr>
          <w:sz w:val="28"/>
          <w:szCs w:val="28"/>
        </w:rPr>
        <w:t xml:space="preserve"> </w:t>
      </w:r>
      <w:r w:rsidRPr="00A310A6">
        <w:rPr>
          <w:sz w:val="28"/>
          <w:szCs w:val="28"/>
        </w:rPr>
        <w:t>согласования</w:t>
      </w:r>
      <w:r>
        <w:rPr>
          <w:sz w:val="28"/>
          <w:szCs w:val="28"/>
        </w:rPr>
        <w:t xml:space="preserve"> </w:t>
      </w:r>
      <w:r w:rsidRPr="00A310A6">
        <w:rPr>
          <w:sz w:val="28"/>
          <w:szCs w:val="28"/>
        </w:rPr>
        <w:t>с</w:t>
      </w:r>
      <w:r>
        <w:rPr>
          <w:sz w:val="28"/>
          <w:szCs w:val="28"/>
        </w:rPr>
        <w:t xml:space="preserve"> </w:t>
      </w:r>
      <w:r w:rsidRPr="00A310A6">
        <w:rPr>
          <w:sz w:val="28"/>
          <w:szCs w:val="28"/>
        </w:rPr>
        <w:t>заемщиком</w:t>
      </w:r>
      <w:r>
        <w:rPr>
          <w:sz w:val="28"/>
          <w:szCs w:val="28"/>
        </w:rPr>
        <w:t xml:space="preserve"> </w:t>
      </w:r>
      <w:r w:rsidRPr="00A310A6">
        <w:rPr>
          <w:sz w:val="28"/>
          <w:szCs w:val="28"/>
        </w:rPr>
        <w:t>условий</w:t>
      </w:r>
      <w:r>
        <w:rPr>
          <w:sz w:val="28"/>
          <w:szCs w:val="28"/>
        </w:rPr>
        <w:t xml:space="preserve"> </w:t>
      </w:r>
      <w:r w:rsidRPr="00A310A6">
        <w:rPr>
          <w:sz w:val="28"/>
          <w:szCs w:val="28"/>
        </w:rPr>
        <w:t>сделки,</w:t>
      </w:r>
      <w:r>
        <w:rPr>
          <w:sz w:val="28"/>
          <w:szCs w:val="28"/>
        </w:rPr>
        <w:t xml:space="preserve"> </w:t>
      </w:r>
      <w:r w:rsidRPr="00A310A6">
        <w:rPr>
          <w:sz w:val="28"/>
          <w:szCs w:val="28"/>
        </w:rPr>
        <w:t>заключается</w:t>
      </w:r>
      <w:r>
        <w:rPr>
          <w:sz w:val="28"/>
          <w:szCs w:val="28"/>
        </w:rPr>
        <w:t xml:space="preserve"> </w:t>
      </w:r>
      <w:r w:rsidRPr="00A310A6">
        <w:rPr>
          <w:sz w:val="28"/>
          <w:szCs w:val="28"/>
        </w:rPr>
        <w:t>общий</w:t>
      </w:r>
      <w:r>
        <w:rPr>
          <w:sz w:val="28"/>
          <w:szCs w:val="28"/>
        </w:rPr>
        <w:t xml:space="preserve"> </w:t>
      </w:r>
      <w:r w:rsidRPr="00A310A6">
        <w:rPr>
          <w:sz w:val="28"/>
          <w:szCs w:val="28"/>
        </w:rPr>
        <w:t>договор;</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8)</w:t>
      </w:r>
      <w:r>
        <w:rPr>
          <w:sz w:val="28"/>
          <w:szCs w:val="28"/>
        </w:rPr>
        <w:t xml:space="preserve"> </w:t>
      </w:r>
      <w:r w:rsidRPr="00A310A6">
        <w:rPr>
          <w:sz w:val="28"/>
          <w:szCs w:val="28"/>
        </w:rPr>
        <w:t>наличие</w:t>
      </w:r>
      <w:r>
        <w:rPr>
          <w:sz w:val="28"/>
          <w:szCs w:val="28"/>
        </w:rPr>
        <w:t xml:space="preserve"> </w:t>
      </w:r>
      <w:r w:rsidRPr="00A310A6">
        <w:rPr>
          <w:sz w:val="28"/>
          <w:szCs w:val="28"/>
        </w:rPr>
        <w:t>обеспечения:</w:t>
      </w:r>
      <w:r>
        <w:rPr>
          <w:sz w:val="28"/>
          <w:szCs w:val="28"/>
        </w:rPr>
        <w:t xml:space="preserve"> </w:t>
      </w:r>
    </w:p>
    <w:p w:rsidR="00743765" w:rsidRPr="00A310A6" w:rsidRDefault="00743765" w:rsidP="00743765">
      <w:pPr>
        <w:pStyle w:val="11"/>
        <w:numPr>
          <w:ilvl w:val="0"/>
          <w:numId w:val="68"/>
        </w:numPr>
        <w:tabs>
          <w:tab w:val="left" w:pos="993"/>
        </w:tabs>
        <w:spacing w:after="200"/>
        <w:ind w:left="0" w:firstLine="709"/>
        <w:jc w:val="both"/>
        <w:rPr>
          <w:sz w:val="28"/>
          <w:szCs w:val="28"/>
        </w:rPr>
      </w:pPr>
      <w:r w:rsidRPr="00A310A6">
        <w:rPr>
          <w:sz w:val="28"/>
          <w:szCs w:val="28"/>
        </w:rPr>
        <w:t>доверительные</w:t>
      </w:r>
      <w:r>
        <w:rPr>
          <w:sz w:val="28"/>
          <w:szCs w:val="28"/>
        </w:rPr>
        <w:t xml:space="preserve"> </w:t>
      </w:r>
      <w:r w:rsidRPr="00A310A6">
        <w:rPr>
          <w:sz w:val="28"/>
          <w:szCs w:val="28"/>
        </w:rPr>
        <w:t>ссуды,</w:t>
      </w:r>
      <w:r>
        <w:rPr>
          <w:sz w:val="28"/>
          <w:szCs w:val="28"/>
        </w:rPr>
        <w:t xml:space="preserve"> </w:t>
      </w:r>
      <w:r w:rsidRPr="00A310A6">
        <w:rPr>
          <w:sz w:val="28"/>
          <w:szCs w:val="28"/>
        </w:rPr>
        <w:t>единственной</w:t>
      </w:r>
      <w:r>
        <w:rPr>
          <w:sz w:val="28"/>
          <w:szCs w:val="28"/>
        </w:rPr>
        <w:t xml:space="preserve"> </w:t>
      </w:r>
      <w:r w:rsidRPr="00A310A6">
        <w:rPr>
          <w:sz w:val="28"/>
          <w:szCs w:val="28"/>
        </w:rPr>
        <w:t>формой</w:t>
      </w:r>
      <w:r>
        <w:rPr>
          <w:sz w:val="28"/>
          <w:szCs w:val="28"/>
        </w:rPr>
        <w:t xml:space="preserve"> </w:t>
      </w:r>
      <w:r w:rsidRPr="00A310A6">
        <w:rPr>
          <w:sz w:val="28"/>
          <w:szCs w:val="28"/>
        </w:rPr>
        <w:t>обеспечения</w:t>
      </w:r>
      <w:r>
        <w:rPr>
          <w:sz w:val="28"/>
          <w:szCs w:val="28"/>
        </w:rPr>
        <w:t xml:space="preserve"> </w:t>
      </w:r>
      <w:r w:rsidRPr="00A310A6">
        <w:rPr>
          <w:sz w:val="28"/>
          <w:szCs w:val="28"/>
        </w:rPr>
        <w:t>возврата</w:t>
      </w:r>
      <w:r>
        <w:rPr>
          <w:sz w:val="28"/>
          <w:szCs w:val="28"/>
        </w:rPr>
        <w:t xml:space="preserve"> </w:t>
      </w:r>
      <w:r w:rsidRPr="00A310A6">
        <w:rPr>
          <w:sz w:val="28"/>
          <w:szCs w:val="28"/>
        </w:rPr>
        <w:t>кот</w:t>
      </w:r>
      <w:r w:rsidRPr="00A310A6">
        <w:rPr>
          <w:sz w:val="28"/>
          <w:szCs w:val="28"/>
        </w:rPr>
        <w:t>о</w:t>
      </w:r>
      <w:r w:rsidRPr="00A310A6">
        <w:rPr>
          <w:sz w:val="28"/>
          <w:szCs w:val="28"/>
        </w:rPr>
        <w:t>рых</w:t>
      </w:r>
      <w:r>
        <w:rPr>
          <w:sz w:val="28"/>
          <w:szCs w:val="28"/>
        </w:rPr>
        <w:t xml:space="preserve"> </w:t>
      </w:r>
      <w:r w:rsidRPr="00A310A6">
        <w:rPr>
          <w:sz w:val="28"/>
          <w:szCs w:val="28"/>
        </w:rPr>
        <w:t>является</w:t>
      </w:r>
      <w:r>
        <w:rPr>
          <w:sz w:val="28"/>
          <w:szCs w:val="28"/>
        </w:rPr>
        <w:t xml:space="preserve"> </w:t>
      </w:r>
      <w:r w:rsidRPr="00A310A6">
        <w:rPr>
          <w:sz w:val="28"/>
          <w:szCs w:val="28"/>
        </w:rPr>
        <w:t>кредитный</w:t>
      </w:r>
      <w:r>
        <w:rPr>
          <w:sz w:val="28"/>
          <w:szCs w:val="28"/>
        </w:rPr>
        <w:t xml:space="preserve"> </w:t>
      </w:r>
      <w:r w:rsidRPr="00A310A6">
        <w:rPr>
          <w:sz w:val="28"/>
          <w:szCs w:val="28"/>
        </w:rPr>
        <w:t>договор;</w:t>
      </w:r>
      <w:r>
        <w:rPr>
          <w:sz w:val="28"/>
          <w:szCs w:val="28"/>
        </w:rPr>
        <w:t xml:space="preserve"> </w:t>
      </w:r>
    </w:p>
    <w:p w:rsidR="00743765" w:rsidRPr="00A310A6" w:rsidRDefault="00743765" w:rsidP="00743765">
      <w:pPr>
        <w:pStyle w:val="11"/>
        <w:numPr>
          <w:ilvl w:val="0"/>
          <w:numId w:val="68"/>
        </w:numPr>
        <w:tabs>
          <w:tab w:val="left" w:pos="993"/>
        </w:tabs>
        <w:spacing w:after="200"/>
        <w:ind w:left="0" w:firstLine="709"/>
        <w:jc w:val="both"/>
        <w:rPr>
          <w:sz w:val="28"/>
          <w:szCs w:val="28"/>
        </w:rPr>
      </w:pPr>
      <w:r w:rsidRPr="00A310A6">
        <w:rPr>
          <w:sz w:val="28"/>
          <w:szCs w:val="28"/>
        </w:rPr>
        <w:t>контокоррентный</w:t>
      </w:r>
      <w:r>
        <w:rPr>
          <w:sz w:val="28"/>
          <w:szCs w:val="28"/>
        </w:rPr>
        <w:t xml:space="preserve"> </w:t>
      </w:r>
      <w:r w:rsidRPr="00A310A6">
        <w:rPr>
          <w:sz w:val="28"/>
          <w:szCs w:val="28"/>
        </w:rPr>
        <w:t>кредит</w:t>
      </w:r>
      <w:r>
        <w:rPr>
          <w:sz w:val="28"/>
          <w:szCs w:val="28"/>
        </w:rPr>
        <w:t xml:space="preserve"> </w:t>
      </w:r>
      <w:r w:rsidRPr="00A310A6">
        <w:rPr>
          <w:sz w:val="28"/>
          <w:szCs w:val="28"/>
        </w:rPr>
        <w:t>выдается</w:t>
      </w:r>
      <w:r>
        <w:rPr>
          <w:sz w:val="28"/>
          <w:szCs w:val="28"/>
        </w:rPr>
        <w:t xml:space="preserve"> </w:t>
      </w:r>
      <w:r w:rsidRPr="00A310A6">
        <w:rPr>
          <w:sz w:val="28"/>
          <w:szCs w:val="28"/>
        </w:rPr>
        <w:t>при</w:t>
      </w:r>
      <w:r>
        <w:rPr>
          <w:sz w:val="28"/>
          <w:szCs w:val="28"/>
        </w:rPr>
        <w:t xml:space="preserve"> </w:t>
      </w:r>
      <w:r w:rsidRPr="00A310A6">
        <w:rPr>
          <w:sz w:val="28"/>
          <w:szCs w:val="28"/>
        </w:rPr>
        <w:t>использовании</w:t>
      </w:r>
      <w:r>
        <w:rPr>
          <w:sz w:val="28"/>
          <w:szCs w:val="28"/>
        </w:rPr>
        <w:t xml:space="preserve"> </w:t>
      </w:r>
      <w:r w:rsidRPr="00A310A6">
        <w:rPr>
          <w:sz w:val="28"/>
          <w:szCs w:val="28"/>
        </w:rPr>
        <w:t>контокоррентного</w:t>
      </w:r>
      <w:r>
        <w:rPr>
          <w:sz w:val="28"/>
          <w:szCs w:val="28"/>
        </w:rPr>
        <w:t xml:space="preserve"> </w:t>
      </w:r>
      <w:r w:rsidRPr="00A310A6">
        <w:rPr>
          <w:sz w:val="28"/>
          <w:szCs w:val="28"/>
        </w:rPr>
        <w:t>счета,</w:t>
      </w:r>
      <w:r>
        <w:rPr>
          <w:sz w:val="28"/>
          <w:szCs w:val="28"/>
        </w:rPr>
        <w:t xml:space="preserve"> </w:t>
      </w:r>
      <w:r w:rsidRPr="00A310A6">
        <w:rPr>
          <w:sz w:val="28"/>
          <w:szCs w:val="28"/>
        </w:rPr>
        <w:t>который</w:t>
      </w:r>
      <w:r>
        <w:rPr>
          <w:sz w:val="28"/>
          <w:szCs w:val="28"/>
        </w:rPr>
        <w:t xml:space="preserve"> </w:t>
      </w:r>
      <w:r w:rsidRPr="00A310A6">
        <w:rPr>
          <w:sz w:val="28"/>
          <w:szCs w:val="28"/>
        </w:rPr>
        <w:t>открывается</w:t>
      </w:r>
      <w:r>
        <w:rPr>
          <w:sz w:val="28"/>
          <w:szCs w:val="28"/>
        </w:rPr>
        <w:t xml:space="preserve"> </w:t>
      </w:r>
      <w:r w:rsidRPr="00A310A6">
        <w:rPr>
          <w:sz w:val="28"/>
          <w:szCs w:val="28"/>
        </w:rPr>
        <w:t>клиентам,</w:t>
      </w:r>
      <w:r>
        <w:rPr>
          <w:sz w:val="28"/>
          <w:szCs w:val="28"/>
        </w:rPr>
        <w:t xml:space="preserve"> </w:t>
      </w:r>
      <w:r w:rsidRPr="00A310A6">
        <w:rPr>
          <w:sz w:val="28"/>
          <w:szCs w:val="28"/>
        </w:rPr>
        <w:t>с</w:t>
      </w:r>
      <w:r>
        <w:rPr>
          <w:sz w:val="28"/>
          <w:szCs w:val="28"/>
        </w:rPr>
        <w:t xml:space="preserve"> </w:t>
      </w:r>
      <w:r w:rsidRPr="00A310A6">
        <w:rPr>
          <w:sz w:val="28"/>
          <w:szCs w:val="28"/>
        </w:rPr>
        <w:t>которыми</w:t>
      </w:r>
      <w:r>
        <w:rPr>
          <w:sz w:val="28"/>
          <w:szCs w:val="28"/>
        </w:rPr>
        <w:t xml:space="preserve"> </w:t>
      </w:r>
      <w:r w:rsidRPr="00A310A6">
        <w:rPr>
          <w:sz w:val="28"/>
          <w:szCs w:val="28"/>
        </w:rPr>
        <w:t>банк</w:t>
      </w:r>
      <w:r>
        <w:rPr>
          <w:sz w:val="28"/>
          <w:szCs w:val="28"/>
        </w:rPr>
        <w:t xml:space="preserve"> </w:t>
      </w:r>
      <w:r w:rsidRPr="00A310A6">
        <w:rPr>
          <w:sz w:val="28"/>
          <w:szCs w:val="28"/>
        </w:rPr>
        <w:t>имеет</w:t>
      </w:r>
      <w:r>
        <w:rPr>
          <w:sz w:val="28"/>
          <w:szCs w:val="28"/>
        </w:rPr>
        <w:t xml:space="preserve"> </w:t>
      </w:r>
      <w:r w:rsidRPr="00A310A6">
        <w:rPr>
          <w:sz w:val="28"/>
          <w:szCs w:val="28"/>
        </w:rPr>
        <w:t>длительные</w:t>
      </w:r>
      <w:r>
        <w:rPr>
          <w:sz w:val="28"/>
          <w:szCs w:val="28"/>
        </w:rPr>
        <w:t xml:space="preserve"> </w:t>
      </w:r>
      <w:r w:rsidRPr="00A310A6">
        <w:rPr>
          <w:sz w:val="28"/>
          <w:szCs w:val="28"/>
        </w:rPr>
        <w:t>дов</w:t>
      </w:r>
      <w:r w:rsidRPr="00A310A6">
        <w:rPr>
          <w:sz w:val="28"/>
          <w:szCs w:val="28"/>
        </w:rPr>
        <w:t>е</w:t>
      </w:r>
      <w:r w:rsidRPr="00A310A6">
        <w:rPr>
          <w:sz w:val="28"/>
          <w:szCs w:val="28"/>
        </w:rPr>
        <w:t>рительные</w:t>
      </w:r>
      <w:r>
        <w:rPr>
          <w:sz w:val="28"/>
          <w:szCs w:val="28"/>
        </w:rPr>
        <w:t xml:space="preserve"> </w:t>
      </w:r>
      <w:r w:rsidRPr="00A310A6">
        <w:rPr>
          <w:sz w:val="28"/>
          <w:szCs w:val="28"/>
        </w:rPr>
        <w:t>отношения,</w:t>
      </w:r>
      <w:r>
        <w:rPr>
          <w:sz w:val="28"/>
          <w:szCs w:val="28"/>
        </w:rPr>
        <w:t xml:space="preserve"> </w:t>
      </w:r>
      <w:r w:rsidRPr="00A310A6">
        <w:rPr>
          <w:sz w:val="28"/>
          <w:szCs w:val="28"/>
        </w:rPr>
        <w:t>предприятиям</w:t>
      </w:r>
      <w:r>
        <w:rPr>
          <w:sz w:val="28"/>
          <w:szCs w:val="28"/>
        </w:rPr>
        <w:t xml:space="preserve"> </w:t>
      </w:r>
      <w:r w:rsidRPr="00A310A6">
        <w:rPr>
          <w:sz w:val="28"/>
          <w:szCs w:val="28"/>
        </w:rPr>
        <w:t>с</w:t>
      </w:r>
      <w:r>
        <w:rPr>
          <w:sz w:val="28"/>
          <w:szCs w:val="28"/>
        </w:rPr>
        <w:t xml:space="preserve"> </w:t>
      </w:r>
      <w:r w:rsidRPr="00A310A6">
        <w:rPr>
          <w:sz w:val="28"/>
          <w:szCs w:val="28"/>
        </w:rPr>
        <w:t>высокой</w:t>
      </w:r>
      <w:r>
        <w:rPr>
          <w:sz w:val="28"/>
          <w:szCs w:val="28"/>
        </w:rPr>
        <w:t xml:space="preserve"> </w:t>
      </w:r>
      <w:r w:rsidRPr="00A310A6">
        <w:rPr>
          <w:sz w:val="28"/>
          <w:szCs w:val="28"/>
        </w:rPr>
        <w:t>кредитной</w:t>
      </w:r>
      <w:r>
        <w:rPr>
          <w:sz w:val="28"/>
          <w:szCs w:val="28"/>
        </w:rPr>
        <w:t xml:space="preserve"> </w:t>
      </w:r>
      <w:r w:rsidRPr="00A310A6">
        <w:rPr>
          <w:sz w:val="28"/>
          <w:szCs w:val="28"/>
        </w:rPr>
        <w:t>репутацией;</w:t>
      </w:r>
      <w:r>
        <w:rPr>
          <w:sz w:val="28"/>
          <w:szCs w:val="28"/>
        </w:rPr>
        <w:t xml:space="preserve"> </w:t>
      </w:r>
    </w:p>
    <w:p w:rsidR="00743765" w:rsidRPr="00A310A6" w:rsidRDefault="00743765" w:rsidP="00743765">
      <w:pPr>
        <w:pStyle w:val="11"/>
        <w:numPr>
          <w:ilvl w:val="0"/>
          <w:numId w:val="68"/>
        </w:numPr>
        <w:tabs>
          <w:tab w:val="left" w:pos="993"/>
        </w:tabs>
        <w:spacing w:after="200"/>
        <w:ind w:left="0" w:firstLine="709"/>
        <w:jc w:val="both"/>
        <w:rPr>
          <w:sz w:val="28"/>
          <w:szCs w:val="28"/>
        </w:rPr>
      </w:pPr>
      <w:r w:rsidRPr="00A310A6">
        <w:rPr>
          <w:sz w:val="28"/>
          <w:szCs w:val="28"/>
        </w:rPr>
        <w:t>договор</w:t>
      </w:r>
      <w:r>
        <w:rPr>
          <w:sz w:val="28"/>
          <w:szCs w:val="28"/>
        </w:rPr>
        <w:t xml:space="preserve"> </w:t>
      </w:r>
      <w:r w:rsidRPr="00A310A6">
        <w:rPr>
          <w:sz w:val="28"/>
          <w:szCs w:val="28"/>
        </w:rPr>
        <w:t>залога;</w:t>
      </w:r>
      <w:r>
        <w:rPr>
          <w:sz w:val="28"/>
          <w:szCs w:val="28"/>
        </w:rPr>
        <w:t xml:space="preserve"> </w:t>
      </w:r>
    </w:p>
    <w:p w:rsidR="00743765" w:rsidRPr="00A310A6" w:rsidRDefault="00743765" w:rsidP="00743765">
      <w:pPr>
        <w:pStyle w:val="11"/>
        <w:numPr>
          <w:ilvl w:val="0"/>
          <w:numId w:val="68"/>
        </w:numPr>
        <w:tabs>
          <w:tab w:val="left" w:pos="993"/>
        </w:tabs>
        <w:spacing w:after="200"/>
        <w:ind w:left="0" w:firstLine="709"/>
        <w:jc w:val="both"/>
        <w:rPr>
          <w:sz w:val="28"/>
          <w:szCs w:val="28"/>
        </w:rPr>
      </w:pPr>
      <w:r w:rsidRPr="00A310A6">
        <w:rPr>
          <w:sz w:val="28"/>
          <w:szCs w:val="28"/>
        </w:rPr>
        <w:t>договор</w:t>
      </w:r>
      <w:r>
        <w:rPr>
          <w:sz w:val="28"/>
          <w:szCs w:val="28"/>
        </w:rPr>
        <w:t xml:space="preserve"> </w:t>
      </w:r>
      <w:r w:rsidRPr="00A310A6">
        <w:rPr>
          <w:sz w:val="28"/>
          <w:szCs w:val="28"/>
        </w:rPr>
        <w:t>поручительства;</w:t>
      </w:r>
      <w:r>
        <w:rPr>
          <w:sz w:val="28"/>
          <w:szCs w:val="28"/>
        </w:rPr>
        <w:t xml:space="preserve"> </w:t>
      </w:r>
    </w:p>
    <w:p w:rsidR="00743765" w:rsidRPr="00A310A6" w:rsidRDefault="00743765" w:rsidP="00743765">
      <w:pPr>
        <w:pStyle w:val="11"/>
        <w:numPr>
          <w:ilvl w:val="0"/>
          <w:numId w:val="68"/>
        </w:numPr>
        <w:tabs>
          <w:tab w:val="left" w:pos="993"/>
        </w:tabs>
        <w:spacing w:after="200"/>
        <w:ind w:left="0" w:firstLine="709"/>
        <w:jc w:val="both"/>
        <w:rPr>
          <w:sz w:val="28"/>
          <w:szCs w:val="28"/>
        </w:rPr>
      </w:pPr>
      <w:r w:rsidRPr="00A310A6">
        <w:rPr>
          <w:sz w:val="28"/>
          <w:szCs w:val="28"/>
        </w:rPr>
        <w:t>гарантия</w:t>
      </w:r>
      <w:r>
        <w:rPr>
          <w:sz w:val="28"/>
          <w:szCs w:val="28"/>
        </w:rPr>
        <w:t xml:space="preserve">, которую </w:t>
      </w:r>
      <w:r w:rsidRPr="00A310A6">
        <w:rPr>
          <w:sz w:val="28"/>
          <w:szCs w:val="28"/>
        </w:rPr>
        <w:t>может</w:t>
      </w:r>
      <w:r>
        <w:rPr>
          <w:sz w:val="28"/>
          <w:szCs w:val="28"/>
        </w:rPr>
        <w:t xml:space="preserve"> предоставить </w:t>
      </w:r>
      <w:r w:rsidRPr="00A310A6">
        <w:rPr>
          <w:sz w:val="28"/>
          <w:szCs w:val="28"/>
        </w:rPr>
        <w:t>любое</w:t>
      </w:r>
      <w:r>
        <w:rPr>
          <w:sz w:val="28"/>
          <w:szCs w:val="28"/>
        </w:rPr>
        <w:t xml:space="preserve"> </w:t>
      </w:r>
      <w:r w:rsidRPr="00A310A6">
        <w:rPr>
          <w:sz w:val="28"/>
          <w:szCs w:val="28"/>
        </w:rPr>
        <w:t>юридическое</w:t>
      </w:r>
      <w:r>
        <w:rPr>
          <w:sz w:val="28"/>
          <w:szCs w:val="28"/>
        </w:rPr>
        <w:t xml:space="preserve"> </w:t>
      </w:r>
      <w:r w:rsidRPr="00A310A6">
        <w:rPr>
          <w:sz w:val="28"/>
          <w:szCs w:val="28"/>
        </w:rPr>
        <w:t>лицо,</w:t>
      </w:r>
      <w:r>
        <w:rPr>
          <w:sz w:val="28"/>
          <w:szCs w:val="28"/>
        </w:rPr>
        <w:t xml:space="preserve"> </w:t>
      </w:r>
      <w:r w:rsidRPr="00A310A6">
        <w:rPr>
          <w:sz w:val="28"/>
          <w:szCs w:val="28"/>
        </w:rPr>
        <w:t>усто</w:t>
      </w:r>
      <w:r w:rsidRPr="00A310A6">
        <w:rPr>
          <w:sz w:val="28"/>
          <w:szCs w:val="28"/>
        </w:rPr>
        <w:t>й</w:t>
      </w:r>
      <w:r w:rsidRPr="00A310A6">
        <w:rPr>
          <w:sz w:val="28"/>
          <w:szCs w:val="28"/>
        </w:rPr>
        <w:t>чивое</w:t>
      </w:r>
      <w:r>
        <w:rPr>
          <w:sz w:val="28"/>
          <w:szCs w:val="28"/>
        </w:rPr>
        <w:t xml:space="preserve"> </w:t>
      </w:r>
      <w:r w:rsidRPr="00A310A6">
        <w:rPr>
          <w:sz w:val="28"/>
          <w:szCs w:val="28"/>
        </w:rPr>
        <w:t>в</w:t>
      </w:r>
      <w:r>
        <w:rPr>
          <w:sz w:val="28"/>
          <w:szCs w:val="28"/>
        </w:rPr>
        <w:t xml:space="preserve"> </w:t>
      </w:r>
      <w:r w:rsidRPr="00A310A6">
        <w:rPr>
          <w:sz w:val="28"/>
          <w:szCs w:val="28"/>
        </w:rPr>
        <w:t>финансовом</w:t>
      </w:r>
      <w:r>
        <w:rPr>
          <w:sz w:val="28"/>
          <w:szCs w:val="28"/>
        </w:rPr>
        <w:t xml:space="preserve"> </w:t>
      </w:r>
      <w:r w:rsidRPr="00A310A6">
        <w:rPr>
          <w:sz w:val="28"/>
          <w:szCs w:val="28"/>
        </w:rPr>
        <w:t>плане;</w:t>
      </w:r>
      <w:r>
        <w:rPr>
          <w:sz w:val="28"/>
          <w:szCs w:val="28"/>
        </w:rPr>
        <w:t xml:space="preserve"> </w:t>
      </w:r>
    </w:p>
    <w:p w:rsidR="00743765" w:rsidRPr="00A310A6" w:rsidRDefault="00743765" w:rsidP="00743765">
      <w:pPr>
        <w:pStyle w:val="11"/>
        <w:numPr>
          <w:ilvl w:val="0"/>
          <w:numId w:val="68"/>
        </w:numPr>
        <w:tabs>
          <w:tab w:val="left" w:pos="993"/>
        </w:tabs>
        <w:spacing w:after="200"/>
        <w:ind w:left="0" w:firstLine="709"/>
        <w:jc w:val="both"/>
        <w:rPr>
          <w:sz w:val="28"/>
          <w:szCs w:val="28"/>
        </w:rPr>
      </w:pPr>
      <w:r w:rsidRPr="00A310A6">
        <w:rPr>
          <w:sz w:val="28"/>
          <w:szCs w:val="28"/>
        </w:rPr>
        <w:t>страхование</w:t>
      </w:r>
      <w:r>
        <w:rPr>
          <w:sz w:val="28"/>
          <w:szCs w:val="28"/>
        </w:rPr>
        <w:t xml:space="preserve"> </w:t>
      </w:r>
      <w:r w:rsidRPr="00A310A6">
        <w:rPr>
          <w:sz w:val="28"/>
          <w:szCs w:val="28"/>
        </w:rPr>
        <w:t>кредитных</w:t>
      </w:r>
      <w:r>
        <w:rPr>
          <w:sz w:val="28"/>
          <w:szCs w:val="28"/>
        </w:rPr>
        <w:t xml:space="preserve"> </w:t>
      </w:r>
      <w:r w:rsidRPr="00A310A6">
        <w:rPr>
          <w:sz w:val="28"/>
          <w:szCs w:val="28"/>
        </w:rPr>
        <w:t>рисков;</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lastRenderedPageBreak/>
        <w:t>9)</w:t>
      </w:r>
      <w:r>
        <w:rPr>
          <w:sz w:val="28"/>
          <w:szCs w:val="28"/>
        </w:rPr>
        <w:t xml:space="preserve"> </w:t>
      </w:r>
      <w:r w:rsidRPr="00A310A6">
        <w:rPr>
          <w:sz w:val="28"/>
          <w:szCs w:val="28"/>
        </w:rPr>
        <w:t>целевое</w:t>
      </w:r>
      <w:r>
        <w:rPr>
          <w:sz w:val="28"/>
          <w:szCs w:val="28"/>
        </w:rPr>
        <w:t xml:space="preserve"> </w:t>
      </w:r>
      <w:r w:rsidRPr="00A310A6">
        <w:rPr>
          <w:sz w:val="28"/>
          <w:szCs w:val="28"/>
        </w:rPr>
        <w:t>назначение</w:t>
      </w:r>
      <w:r>
        <w:rPr>
          <w:sz w:val="28"/>
          <w:szCs w:val="28"/>
        </w:rPr>
        <w:t xml:space="preserve"> </w:t>
      </w:r>
      <w:r w:rsidRPr="00A310A6">
        <w:rPr>
          <w:sz w:val="28"/>
          <w:szCs w:val="28"/>
        </w:rPr>
        <w:t>кредита:</w:t>
      </w:r>
      <w:r>
        <w:rPr>
          <w:sz w:val="28"/>
          <w:szCs w:val="28"/>
        </w:rPr>
        <w:t xml:space="preserve"> </w:t>
      </w:r>
    </w:p>
    <w:p w:rsidR="00743765" w:rsidRPr="00A310A6" w:rsidRDefault="00743765" w:rsidP="00743765">
      <w:pPr>
        <w:pStyle w:val="11"/>
        <w:numPr>
          <w:ilvl w:val="0"/>
          <w:numId w:val="69"/>
        </w:numPr>
        <w:tabs>
          <w:tab w:val="left" w:pos="993"/>
        </w:tabs>
        <w:spacing w:after="200"/>
        <w:ind w:left="0" w:firstLine="709"/>
        <w:jc w:val="both"/>
        <w:rPr>
          <w:sz w:val="28"/>
          <w:szCs w:val="28"/>
        </w:rPr>
      </w:pPr>
      <w:r w:rsidRPr="00A310A6">
        <w:rPr>
          <w:sz w:val="28"/>
          <w:szCs w:val="28"/>
        </w:rPr>
        <w:t>ссуды</w:t>
      </w:r>
      <w:r>
        <w:rPr>
          <w:sz w:val="28"/>
          <w:szCs w:val="28"/>
        </w:rPr>
        <w:t xml:space="preserve"> </w:t>
      </w:r>
      <w:r w:rsidRPr="00A310A6">
        <w:rPr>
          <w:sz w:val="28"/>
          <w:szCs w:val="28"/>
        </w:rPr>
        <w:t>общего</w:t>
      </w:r>
      <w:r>
        <w:rPr>
          <w:sz w:val="28"/>
          <w:szCs w:val="28"/>
        </w:rPr>
        <w:t xml:space="preserve"> </w:t>
      </w:r>
      <w:r w:rsidRPr="00A310A6">
        <w:rPr>
          <w:sz w:val="28"/>
          <w:szCs w:val="28"/>
        </w:rPr>
        <w:t>характера,</w:t>
      </w:r>
      <w:r>
        <w:rPr>
          <w:sz w:val="28"/>
          <w:szCs w:val="28"/>
        </w:rPr>
        <w:t xml:space="preserve"> </w:t>
      </w:r>
      <w:r w:rsidRPr="00A310A6">
        <w:rPr>
          <w:sz w:val="28"/>
          <w:szCs w:val="28"/>
        </w:rPr>
        <w:t>используемые</w:t>
      </w:r>
      <w:r>
        <w:rPr>
          <w:sz w:val="28"/>
          <w:szCs w:val="28"/>
        </w:rPr>
        <w:t xml:space="preserve"> </w:t>
      </w:r>
      <w:r w:rsidRPr="00A310A6">
        <w:rPr>
          <w:sz w:val="28"/>
          <w:szCs w:val="28"/>
        </w:rPr>
        <w:t>заемщиком</w:t>
      </w:r>
      <w:r>
        <w:rPr>
          <w:sz w:val="28"/>
          <w:szCs w:val="28"/>
        </w:rPr>
        <w:t xml:space="preserve"> </w:t>
      </w:r>
      <w:r w:rsidRPr="00A310A6">
        <w:rPr>
          <w:sz w:val="28"/>
          <w:szCs w:val="28"/>
        </w:rPr>
        <w:t>по</w:t>
      </w:r>
      <w:r>
        <w:rPr>
          <w:sz w:val="28"/>
          <w:szCs w:val="28"/>
        </w:rPr>
        <w:t xml:space="preserve"> </w:t>
      </w:r>
      <w:r w:rsidRPr="00A310A6">
        <w:rPr>
          <w:sz w:val="28"/>
          <w:szCs w:val="28"/>
        </w:rPr>
        <w:t>своему</w:t>
      </w:r>
      <w:r>
        <w:rPr>
          <w:sz w:val="28"/>
          <w:szCs w:val="28"/>
        </w:rPr>
        <w:t xml:space="preserve"> </w:t>
      </w:r>
      <w:r w:rsidRPr="00A310A6">
        <w:rPr>
          <w:sz w:val="28"/>
          <w:szCs w:val="28"/>
        </w:rPr>
        <w:t>усмотр</w:t>
      </w:r>
      <w:r w:rsidRPr="00A310A6">
        <w:rPr>
          <w:sz w:val="28"/>
          <w:szCs w:val="28"/>
        </w:rPr>
        <w:t>е</w:t>
      </w:r>
      <w:r w:rsidRPr="00A310A6">
        <w:rPr>
          <w:sz w:val="28"/>
          <w:szCs w:val="28"/>
        </w:rPr>
        <w:t>нию</w:t>
      </w:r>
      <w:r>
        <w:rPr>
          <w:sz w:val="28"/>
          <w:szCs w:val="28"/>
        </w:rPr>
        <w:t xml:space="preserve"> </w:t>
      </w:r>
      <w:r w:rsidRPr="00A310A6">
        <w:rPr>
          <w:sz w:val="28"/>
          <w:szCs w:val="28"/>
        </w:rPr>
        <w:t>для</w:t>
      </w:r>
      <w:r>
        <w:rPr>
          <w:sz w:val="28"/>
          <w:szCs w:val="28"/>
        </w:rPr>
        <w:t xml:space="preserve"> </w:t>
      </w:r>
      <w:r w:rsidRPr="00A310A6">
        <w:rPr>
          <w:sz w:val="28"/>
          <w:szCs w:val="28"/>
        </w:rPr>
        <w:t>удовлетворения</w:t>
      </w:r>
      <w:r>
        <w:rPr>
          <w:sz w:val="28"/>
          <w:szCs w:val="28"/>
        </w:rPr>
        <w:t xml:space="preserve"> </w:t>
      </w:r>
      <w:r w:rsidRPr="00A310A6">
        <w:rPr>
          <w:sz w:val="28"/>
          <w:szCs w:val="28"/>
        </w:rPr>
        <w:t>любых</w:t>
      </w:r>
      <w:r>
        <w:rPr>
          <w:sz w:val="28"/>
          <w:szCs w:val="28"/>
        </w:rPr>
        <w:t xml:space="preserve"> </w:t>
      </w:r>
      <w:r w:rsidRPr="00A310A6">
        <w:rPr>
          <w:sz w:val="28"/>
          <w:szCs w:val="28"/>
        </w:rPr>
        <w:t>потребностей</w:t>
      </w:r>
      <w:r>
        <w:rPr>
          <w:sz w:val="28"/>
          <w:szCs w:val="28"/>
        </w:rPr>
        <w:t xml:space="preserve"> </w:t>
      </w:r>
      <w:r w:rsidRPr="00A310A6">
        <w:rPr>
          <w:sz w:val="28"/>
          <w:szCs w:val="28"/>
        </w:rPr>
        <w:t>в</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ресурсах;</w:t>
      </w:r>
      <w:r>
        <w:rPr>
          <w:sz w:val="28"/>
          <w:szCs w:val="28"/>
        </w:rPr>
        <w:t xml:space="preserve"> </w:t>
      </w:r>
    </w:p>
    <w:p w:rsidR="00743765" w:rsidRPr="00A310A6" w:rsidRDefault="00743765" w:rsidP="00743765">
      <w:pPr>
        <w:pStyle w:val="11"/>
        <w:numPr>
          <w:ilvl w:val="0"/>
          <w:numId w:val="69"/>
        </w:numPr>
        <w:tabs>
          <w:tab w:val="left" w:pos="993"/>
        </w:tabs>
        <w:spacing w:after="200"/>
        <w:ind w:left="0" w:firstLine="709"/>
        <w:jc w:val="both"/>
        <w:rPr>
          <w:sz w:val="28"/>
          <w:szCs w:val="28"/>
        </w:rPr>
      </w:pPr>
      <w:r w:rsidRPr="00A310A6">
        <w:rPr>
          <w:sz w:val="28"/>
          <w:szCs w:val="28"/>
        </w:rPr>
        <w:t>целевые</w:t>
      </w:r>
      <w:r>
        <w:rPr>
          <w:sz w:val="28"/>
          <w:szCs w:val="28"/>
        </w:rPr>
        <w:t xml:space="preserve"> </w:t>
      </w:r>
      <w:r w:rsidRPr="00A310A6">
        <w:rPr>
          <w:sz w:val="28"/>
          <w:szCs w:val="28"/>
        </w:rPr>
        <w:t>ссуды,</w:t>
      </w:r>
      <w:r>
        <w:rPr>
          <w:sz w:val="28"/>
          <w:szCs w:val="28"/>
        </w:rPr>
        <w:t xml:space="preserve"> </w:t>
      </w:r>
      <w:r w:rsidRPr="00A310A6">
        <w:rPr>
          <w:sz w:val="28"/>
          <w:szCs w:val="28"/>
        </w:rPr>
        <w:t>предполагающие</w:t>
      </w:r>
      <w:r>
        <w:rPr>
          <w:sz w:val="28"/>
          <w:szCs w:val="28"/>
        </w:rPr>
        <w:t xml:space="preserve"> </w:t>
      </w:r>
      <w:r w:rsidRPr="00A310A6">
        <w:rPr>
          <w:sz w:val="28"/>
          <w:szCs w:val="28"/>
        </w:rPr>
        <w:t>необходимость</w:t>
      </w:r>
      <w:r>
        <w:rPr>
          <w:sz w:val="28"/>
          <w:szCs w:val="28"/>
        </w:rPr>
        <w:t xml:space="preserve"> </w:t>
      </w:r>
      <w:r w:rsidRPr="00A310A6">
        <w:rPr>
          <w:sz w:val="28"/>
          <w:szCs w:val="28"/>
        </w:rPr>
        <w:t>для</w:t>
      </w:r>
      <w:r>
        <w:rPr>
          <w:sz w:val="28"/>
          <w:szCs w:val="28"/>
        </w:rPr>
        <w:t xml:space="preserve"> </w:t>
      </w:r>
      <w:r w:rsidRPr="00A310A6">
        <w:rPr>
          <w:sz w:val="28"/>
          <w:szCs w:val="28"/>
        </w:rPr>
        <w:t>заемщика</w:t>
      </w:r>
      <w:r>
        <w:rPr>
          <w:sz w:val="28"/>
          <w:szCs w:val="28"/>
        </w:rPr>
        <w:t xml:space="preserve"> </w:t>
      </w:r>
      <w:r w:rsidRPr="00A310A6">
        <w:rPr>
          <w:sz w:val="28"/>
          <w:szCs w:val="28"/>
        </w:rPr>
        <w:t>использ</w:t>
      </w:r>
      <w:r w:rsidRPr="00A310A6">
        <w:rPr>
          <w:sz w:val="28"/>
          <w:szCs w:val="28"/>
        </w:rPr>
        <w:t>о</w:t>
      </w:r>
      <w:r w:rsidRPr="00A310A6">
        <w:rPr>
          <w:sz w:val="28"/>
          <w:szCs w:val="28"/>
        </w:rPr>
        <w:t>вать</w:t>
      </w:r>
      <w:r>
        <w:rPr>
          <w:sz w:val="28"/>
          <w:szCs w:val="28"/>
        </w:rPr>
        <w:t xml:space="preserve"> </w:t>
      </w:r>
      <w:r w:rsidRPr="00A310A6">
        <w:rPr>
          <w:sz w:val="28"/>
          <w:szCs w:val="28"/>
        </w:rPr>
        <w:t>выделенные</w:t>
      </w:r>
      <w:r>
        <w:rPr>
          <w:sz w:val="28"/>
          <w:szCs w:val="28"/>
        </w:rPr>
        <w:t xml:space="preserve"> </w:t>
      </w:r>
      <w:r w:rsidRPr="00A310A6">
        <w:rPr>
          <w:sz w:val="28"/>
          <w:szCs w:val="28"/>
        </w:rPr>
        <w:t>банком</w:t>
      </w:r>
      <w:r>
        <w:rPr>
          <w:sz w:val="28"/>
          <w:szCs w:val="28"/>
        </w:rPr>
        <w:t xml:space="preserve"> </w:t>
      </w:r>
      <w:r w:rsidRPr="00A310A6">
        <w:rPr>
          <w:sz w:val="28"/>
          <w:szCs w:val="28"/>
        </w:rPr>
        <w:t>ресурсы</w:t>
      </w:r>
      <w:r>
        <w:rPr>
          <w:sz w:val="28"/>
          <w:szCs w:val="28"/>
        </w:rPr>
        <w:t xml:space="preserve"> </w:t>
      </w:r>
      <w:r w:rsidRPr="00A310A6">
        <w:rPr>
          <w:sz w:val="28"/>
          <w:szCs w:val="28"/>
        </w:rPr>
        <w:t>исключительно</w:t>
      </w:r>
      <w:r>
        <w:rPr>
          <w:sz w:val="28"/>
          <w:szCs w:val="28"/>
        </w:rPr>
        <w:t xml:space="preserve"> </w:t>
      </w:r>
      <w:r w:rsidRPr="00A310A6">
        <w:rPr>
          <w:sz w:val="28"/>
          <w:szCs w:val="28"/>
        </w:rPr>
        <w:t>для</w:t>
      </w:r>
      <w:r>
        <w:rPr>
          <w:sz w:val="28"/>
          <w:szCs w:val="28"/>
        </w:rPr>
        <w:t xml:space="preserve"> </w:t>
      </w:r>
      <w:r w:rsidRPr="00A310A6">
        <w:rPr>
          <w:sz w:val="28"/>
          <w:szCs w:val="28"/>
        </w:rPr>
        <w:t>решения</w:t>
      </w:r>
      <w:r>
        <w:rPr>
          <w:sz w:val="28"/>
          <w:szCs w:val="28"/>
        </w:rPr>
        <w:t xml:space="preserve"> </w:t>
      </w:r>
      <w:r w:rsidRPr="00A310A6">
        <w:rPr>
          <w:sz w:val="28"/>
          <w:szCs w:val="28"/>
        </w:rPr>
        <w:t>задач,</w:t>
      </w:r>
      <w:r>
        <w:rPr>
          <w:sz w:val="28"/>
          <w:szCs w:val="28"/>
        </w:rPr>
        <w:t xml:space="preserve"> </w:t>
      </w:r>
      <w:r w:rsidRPr="00A310A6">
        <w:rPr>
          <w:sz w:val="28"/>
          <w:szCs w:val="28"/>
        </w:rPr>
        <w:t>определе</w:t>
      </w:r>
      <w:r w:rsidRPr="00A310A6">
        <w:rPr>
          <w:sz w:val="28"/>
          <w:szCs w:val="28"/>
        </w:rPr>
        <w:t>н</w:t>
      </w:r>
      <w:r w:rsidRPr="00A310A6">
        <w:rPr>
          <w:sz w:val="28"/>
          <w:szCs w:val="28"/>
        </w:rPr>
        <w:t>ных</w:t>
      </w:r>
      <w:r>
        <w:rPr>
          <w:sz w:val="28"/>
          <w:szCs w:val="28"/>
        </w:rPr>
        <w:t xml:space="preserve"> </w:t>
      </w:r>
      <w:r w:rsidRPr="00A310A6">
        <w:rPr>
          <w:sz w:val="28"/>
          <w:szCs w:val="28"/>
        </w:rPr>
        <w:t>условиями</w:t>
      </w:r>
      <w:r>
        <w:rPr>
          <w:sz w:val="28"/>
          <w:szCs w:val="28"/>
        </w:rPr>
        <w:t xml:space="preserve"> </w:t>
      </w:r>
      <w:r w:rsidRPr="00A310A6">
        <w:rPr>
          <w:sz w:val="28"/>
          <w:szCs w:val="28"/>
        </w:rPr>
        <w:t>кредитного</w:t>
      </w:r>
      <w:r>
        <w:rPr>
          <w:sz w:val="28"/>
          <w:szCs w:val="28"/>
        </w:rPr>
        <w:t xml:space="preserve"> </w:t>
      </w:r>
      <w:r w:rsidRPr="00A310A6">
        <w:rPr>
          <w:sz w:val="28"/>
          <w:szCs w:val="28"/>
        </w:rPr>
        <w:t>договора</w:t>
      </w:r>
      <w:r>
        <w:rPr>
          <w:sz w:val="28"/>
          <w:szCs w:val="28"/>
        </w:rPr>
        <w:t xml:space="preserve"> </w:t>
      </w:r>
      <w:r w:rsidRPr="00A310A6">
        <w:rPr>
          <w:sz w:val="28"/>
          <w:szCs w:val="28"/>
        </w:rPr>
        <w:t>(например,</w:t>
      </w:r>
      <w:r>
        <w:rPr>
          <w:sz w:val="28"/>
          <w:szCs w:val="28"/>
        </w:rPr>
        <w:t xml:space="preserve"> расчет </w:t>
      </w:r>
      <w:r w:rsidRPr="00A310A6">
        <w:rPr>
          <w:sz w:val="28"/>
          <w:szCs w:val="28"/>
        </w:rPr>
        <w:t>за</w:t>
      </w:r>
      <w:r>
        <w:rPr>
          <w:sz w:val="28"/>
          <w:szCs w:val="28"/>
        </w:rPr>
        <w:t xml:space="preserve"> </w:t>
      </w:r>
      <w:r w:rsidRPr="00A310A6">
        <w:rPr>
          <w:sz w:val="28"/>
          <w:szCs w:val="28"/>
        </w:rPr>
        <w:t>приобретаемые</w:t>
      </w:r>
      <w:r>
        <w:rPr>
          <w:sz w:val="28"/>
          <w:szCs w:val="28"/>
        </w:rPr>
        <w:t xml:space="preserve"> </w:t>
      </w:r>
      <w:r w:rsidRPr="00A310A6">
        <w:rPr>
          <w:sz w:val="28"/>
          <w:szCs w:val="28"/>
        </w:rPr>
        <w:t>товары,</w:t>
      </w:r>
      <w:r>
        <w:rPr>
          <w:sz w:val="28"/>
          <w:szCs w:val="28"/>
        </w:rPr>
        <w:t xml:space="preserve"> </w:t>
      </w:r>
      <w:r w:rsidRPr="00A310A6">
        <w:rPr>
          <w:sz w:val="28"/>
          <w:szCs w:val="28"/>
        </w:rPr>
        <w:t>выплат</w:t>
      </w:r>
      <w:r>
        <w:rPr>
          <w:sz w:val="28"/>
          <w:szCs w:val="28"/>
        </w:rPr>
        <w:t xml:space="preserve">а </w:t>
      </w:r>
      <w:r w:rsidRPr="00A310A6">
        <w:rPr>
          <w:sz w:val="28"/>
          <w:szCs w:val="28"/>
        </w:rPr>
        <w:t>заработной</w:t>
      </w:r>
      <w:r>
        <w:rPr>
          <w:sz w:val="28"/>
          <w:szCs w:val="28"/>
        </w:rPr>
        <w:t xml:space="preserve"> </w:t>
      </w:r>
      <w:r w:rsidRPr="00A310A6">
        <w:rPr>
          <w:sz w:val="28"/>
          <w:szCs w:val="28"/>
        </w:rPr>
        <w:t>платы</w:t>
      </w:r>
      <w:r>
        <w:rPr>
          <w:sz w:val="28"/>
          <w:szCs w:val="28"/>
        </w:rPr>
        <w:t xml:space="preserve"> </w:t>
      </w:r>
      <w:r w:rsidRPr="00A310A6">
        <w:rPr>
          <w:sz w:val="28"/>
          <w:szCs w:val="28"/>
        </w:rPr>
        <w:t>персоналу,</w:t>
      </w:r>
      <w:r>
        <w:rPr>
          <w:sz w:val="28"/>
          <w:szCs w:val="28"/>
        </w:rPr>
        <w:t xml:space="preserve"> </w:t>
      </w:r>
      <w:r w:rsidRPr="00A310A6">
        <w:rPr>
          <w:sz w:val="28"/>
          <w:szCs w:val="28"/>
        </w:rPr>
        <w:t>капитально</w:t>
      </w:r>
      <w:r>
        <w:rPr>
          <w:sz w:val="28"/>
          <w:szCs w:val="28"/>
        </w:rPr>
        <w:t xml:space="preserve">е </w:t>
      </w:r>
      <w:r w:rsidRPr="00A310A6">
        <w:rPr>
          <w:sz w:val="28"/>
          <w:szCs w:val="28"/>
        </w:rPr>
        <w:t>развити</w:t>
      </w:r>
      <w:r>
        <w:rPr>
          <w:sz w:val="28"/>
          <w:szCs w:val="28"/>
        </w:rPr>
        <w:t xml:space="preserve">е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п.);</w:t>
      </w:r>
    </w:p>
    <w:p w:rsidR="00743765" w:rsidRPr="00A310A6" w:rsidRDefault="00743765" w:rsidP="00743765">
      <w:pPr>
        <w:pStyle w:val="11"/>
        <w:ind w:left="0" w:firstLine="709"/>
        <w:jc w:val="both"/>
        <w:rPr>
          <w:sz w:val="28"/>
          <w:szCs w:val="28"/>
        </w:rPr>
      </w:pPr>
      <w:r w:rsidRPr="00A310A6">
        <w:rPr>
          <w:sz w:val="28"/>
          <w:szCs w:val="28"/>
        </w:rPr>
        <w:t>10)</w:t>
      </w:r>
      <w:r>
        <w:rPr>
          <w:sz w:val="28"/>
          <w:szCs w:val="28"/>
        </w:rPr>
        <w:t xml:space="preserve"> </w:t>
      </w:r>
      <w:r w:rsidRPr="00A310A6">
        <w:rPr>
          <w:sz w:val="28"/>
          <w:szCs w:val="28"/>
        </w:rPr>
        <w:t>категории</w:t>
      </w:r>
      <w:r>
        <w:rPr>
          <w:sz w:val="28"/>
          <w:szCs w:val="28"/>
        </w:rPr>
        <w:t xml:space="preserve"> </w:t>
      </w:r>
      <w:r w:rsidRPr="00A310A6">
        <w:rPr>
          <w:sz w:val="28"/>
          <w:szCs w:val="28"/>
        </w:rPr>
        <w:t>потенциальных</w:t>
      </w:r>
      <w:r>
        <w:rPr>
          <w:sz w:val="28"/>
          <w:szCs w:val="28"/>
        </w:rPr>
        <w:t xml:space="preserve"> </w:t>
      </w:r>
      <w:r w:rsidRPr="00A310A6">
        <w:rPr>
          <w:sz w:val="28"/>
          <w:szCs w:val="28"/>
        </w:rPr>
        <w:t>заемщиков:</w:t>
      </w:r>
    </w:p>
    <w:p w:rsidR="00743765" w:rsidRPr="00A310A6" w:rsidRDefault="00743765" w:rsidP="00743765">
      <w:pPr>
        <w:pStyle w:val="11"/>
        <w:numPr>
          <w:ilvl w:val="0"/>
          <w:numId w:val="70"/>
        </w:numPr>
        <w:tabs>
          <w:tab w:val="left" w:pos="1134"/>
        </w:tabs>
        <w:spacing w:after="200"/>
        <w:ind w:left="0" w:firstLine="709"/>
        <w:jc w:val="both"/>
        <w:rPr>
          <w:sz w:val="28"/>
          <w:szCs w:val="28"/>
        </w:rPr>
      </w:pPr>
      <w:r w:rsidRPr="00A310A6">
        <w:rPr>
          <w:sz w:val="28"/>
          <w:szCs w:val="28"/>
        </w:rPr>
        <w:t>аграрные</w:t>
      </w:r>
      <w:r>
        <w:rPr>
          <w:sz w:val="28"/>
          <w:szCs w:val="28"/>
        </w:rPr>
        <w:t xml:space="preserve"> </w:t>
      </w:r>
      <w:r w:rsidRPr="00A310A6">
        <w:rPr>
          <w:sz w:val="28"/>
          <w:szCs w:val="28"/>
        </w:rPr>
        <w:t>ссуды</w:t>
      </w:r>
      <w:r>
        <w:rPr>
          <w:sz w:val="28"/>
          <w:szCs w:val="28"/>
        </w:rPr>
        <w:t xml:space="preserve"> – </w:t>
      </w:r>
      <w:r w:rsidRPr="00A310A6">
        <w:rPr>
          <w:sz w:val="28"/>
          <w:szCs w:val="28"/>
        </w:rPr>
        <w:t>характерной</w:t>
      </w:r>
      <w:r>
        <w:rPr>
          <w:sz w:val="28"/>
          <w:szCs w:val="28"/>
        </w:rPr>
        <w:t xml:space="preserve"> </w:t>
      </w:r>
      <w:r w:rsidRPr="00A310A6">
        <w:rPr>
          <w:sz w:val="28"/>
          <w:szCs w:val="28"/>
        </w:rPr>
        <w:t>их</w:t>
      </w:r>
      <w:r>
        <w:rPr>
          <w:sz w:val="28"/>
          <w:szCs w:val="28"/>
        </w:rPr>
        <w:t xml:space="preserve"> </w:t>
      </w:r>
      <w:r w:rsidRPr="00A310A6">
        <w:rPr>
          <w:sz w:val="28"/>
          <w:szCs w:val="28"/>
        </w:rPr>
        <w:t>особенностью</w:t>
      </w:r>
      <w:r>
        <w:rPr>
          <w:sz w:val="28"/>
          <w:szCs w:val="28"/>
        </w:rPr>
        <w:t xml:space="preserve"> </w:t>
      </w:r>
      <w:r w:rsidRPr="00A310A6">
        <w:rPr>
          <w:sz w:val="28"/>
          <w:szCs w:val="28"/>
        </w:rPr>
        <w:t>является</w:t>
      </w:r>
      <w:r>
        <w:rPr>
          <w:sz w:val="28"/>
          <w:szCs w:val="28"/>
        </w:rPr>
        <w:t xml:space="preserve"> </w:t>
      </w:r>
      <w:r w:rsidRPr="00A310A6">
        <w:rPr>
          <w:sz w:val="28"/>
          <w:szCs w:val="28"/>
        </w:rPr>
        <w:t>четко</w:t>
      </w:r>
      <w:r>
        <w:rPr>
          <w:sz w:val="28"/>
          <w:szCs w:val="28"/>
        </w:rPr>
        <w:t xml:space="preserve"> </w:t>
      </w:r>
      <w:r w:rsidRPr="00A310A6">
        <w:rPr>
          <w:sz w:val="28"/>
          <w:szCs w:val="28"/>
        </w:rPr>
        <w:t>выр</w:t>
      </w:r>
      <w:r w:rsidRPr="00A310A6">
        <w:rPr>
          <w:sz w:val="28"/>
          <w:szCs w:val="28"/>
        </w:rPr>
        <w:t>а</w:t>
      </w:r>
      <w:r w:rsidRPr="00A310A6">
        <w:rPr>
          <w:sz w:val="28"/>
          <w:szCs w:val="28"/>
        </w:rPr>
        <w:t>женный</w:t>
      </w:r>
      <w:r>
        <w:rPr>
          <w:sz w:val="28"/>
          <w:szCs w:val="28"/>
        </w:rPr>
        <w:t xml:space="preserve"> </w:t>
      </w:r>
      <w:r w:rsidRPr="00A310A6">
        <w:rPr>
          <w:sz w:val="28"/>
          <w:szCs w:val="28"/>
        </w:rPr>
        <w:t>сезонный</w:t>
      </w:r>
      <w:r>
        <w:rPr>
          <w:sz w:val="28"/>
          <w:szCs w:val="28"/>
        </w:rPr>
        <w:t xml:space="preserve"> </w:t>
      </w:r>
      <w:r w:rsidRPr="00A310A6">
        <w:rPr>
          <w:sz w:val="28"/>
          <w:szCs w:val="28"/>
        </w:rPr>
        <w:t>характер,</w:t>
      </w:r>
      <w:r>
        <w:rPr>
          <w:sz w:val="28"/>
          <w:szCs w:val="28"/>
        </w:rPr>
        <w:t xml:space="preserve"> </w:t>
      </w:r>
      <w:r w:rsidRPr="00A310A6">
        <w:rPr>
          <w:sz w:val="28"/>
          <w:szCs w:val="28"/>
        </w:rPr>
        <w:t>обусловленный</w:t>
      </w:r>
      <w:r>
        <w:rPr>
          <w:sz w:val="28"/>
          <w:szCs w:val="28"/>
        </w:rPr>
        <w:t xml:space="preserve"> </w:t>
      </w:r>
      <w:r w:rsidRPr="00A310A6">
        <w:rPr>
          <w:sz w:val="28"/>
          <w:szCs w:val="28"/>
        </w:rPr>
        <w:t>спецификой</w:t>
      </w:r>
      <w:r>
        <w:rPr>
          <w:sz w:val="28"/>
          <w:szCs w:val="28"/>
        </w:rPr>
        <w:t xml:space="preserve"> </w:t>
      </w:r>
      <w:r w:rsidRPr="00A310A6">
        <w:rPr>
          <w:sz w:val="28"/>
          <w:szCs w:val="28"/>
        </w:rPr>
        <w:t>сельскохозяйственного</w:t>
      </w:r>
      <w:r>
        <w:rPr>
          <w:sz w:val="28"/>
          <w:szCs w:val="28"/>
        </w:rPr>
        <w:t xml:space="preserve"> </w:t>
      </w:r>
      <w:r w:rsidRPr="00A310A6">
        <w:rPr>
          <w:sz w:val="28"/>
          <w:szCs w:val="28"/>
        </w:rPr>
        <w:t>производства.</w:t>
      </w:r>
      <w:r>
        <w:rPr>
          <w:sz w:val="28"/>
          <w:szCs w:val="28"/>
        </w:rPr>
        <w:t xml:space="preserve"> </w:t>
      </w:r>
      <w:r w:rsidRPr="00A310A6">
        <w:rPr>
          <w:sz w:val="28"/>
          <w:szCs w:val="28"/>
        </w:rPr>
        <w:t>В</w:t>
      </w:r>
      <w:r>
        <w:rPr>
          <w:sz w:val="28"/>
          <w:szCs w:val="28"/>
        </w:rPr>
        <w:t xml:space="preserve"> </w:t>
      </w:r>
      <w:r w:rsidRPr="00A310A6">
        <w:rPr>
          <w:sz w:val="28"/>
          <w:szCs w:val="28"/>
        </w:rPr>
        <w:t>настоящее</w:t>
      </w:r>
      <w:r>
        <w:rPr>
          <w:sz w:val="28"/>
          <w:szCs w:val="28"/>
        </w:rPr>
        <w:t xml:space="preserve"> </w:t>
      </w:r>
      <w:r w:rsidRPr="00A310A6">
        <w:rPr>
          <w:sz w:val="28"/>
          <w:szCs w:val="28"/>
        </w:rPr>
        <w:t>время</w:t>
      </w:r>
      <w:r>
        <w:rPr>
          <w:sz w:val="28"/>
          <w:szCs w:val="28"/>
        </w:rPr>
        <w:t xml:space="preserve"> </w:t>
      </w: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эти</w:t>
      </w:r>
      <w:r>
        <w:rPr>
          <w:sz w:val="28"/>
          <w:szCs w:val="28"/>
        </w:rPr>
        <w:t xml:space="preserve"> </w:t>
      </w:r>
      <w:r w:rsidRPr="00A310A6">
        <w:rPr>
          <w:sz w:val="28"/>
          <w:szCs w:val="28"/>
        </w:rPr>
        <w:t>кредитные</w:t>
      </w:r>
      <w:r>
        <w:rPr>
          <w:sz w:val="28"/>
          <w:szCs w:val="28"/>
        </w:rPr>
        <w:t xml:space="preserve"> </w:t>
      </w:r>
      <w:r w:rsidRPr="00A310A6">
        <w:rPr>
          <w:sz w:val="28"/>
          <w:szCs w:val="28"/>
        </w:rPr>
        <w:t>операции</w:t>
      </w:r>
      <w:r>
        <w:rPr>
          <w:sz w:val="28"/>
          <w:szCs w:val="28"/>
        </w:rPr>
        <w:t xml:space="preserve"> </w:t>
      </w:r>
      <w:r w:rsidRPr="00A310A6">
        <w:rPr>
          <w:sz w:val="28"/>
          <w:szCs w:val="28"/>
        </w:rPr>
        <w:t>осуществл</w:t>
      </w:r>
      <w:r w:rsidRPr="00A310A6">
        <w:rPr>
          <w:sz w:val="28"/>
          <w:szCs w:val="28"/>
        </w:rPr>
        <w:t>я</w:t>
      </w:r>
      <w:r w:rsidRPr="00A310A6">
        <w:rPr>
          <w:sz w:val="28"/>
          <w:szCs w:val="28"/>
        </w:rPr>
        <w:t>ются</w:t>
      </w:r>
      <w:r>
        <w:rPr>
          <w:sz w:val="28"/>
          <w:szCs w:val="28"/>
        </w:rPr>
        <w:t xml:space="preserve"> </w:t>
      </w:r>
      <w:r w:rsidRPr="00A310A6">
        <w:rPr>
          <w:sz w:val="28"/>
          <w:szCs w:val="28"/>
        </w:rPr>
        <w:t>в</w:t>
      </w:r>
      <w:r>
        <w:rPr>
          <w:sz w:val="28"/>
          <w:szCs w:val="28"/>
        </w:rPr>
        <w:t xml:space="preserve"> </w:t>
      </w:r>
      <w:r w:rsidRPr="00A310A6">
        <w:rPr>
          <w:sz w:val="28"/>
          <w:szCs w:val="28"/>
        </w:rPr>
        <w:t>основном</w:t>
      </w:r>
      <w:r>
        <w:rPr>
          <w:sz w:val="28"/>
          <w:szCs w:val="28"/>
        </w:rPr>
        <w:t xml:space="preserve"> </w:t>
      </w:r>
      <w:r w:rsidRPr="00A310A6">
        <w:rPr>
          <w:sz w:val="28"/>
          <w:szCs w:val="28"/>
        </w:rPr>
        <w:t>по</w:t>
      </w:r>
      <w:r>
        <w:rPr>
          <w:sz w:val="28"/>
          <w:szCs w:val="28"/>
        </w:rPr>
        <w:t xml:space="preserve"> </w:t>
      </w:r>
      <w:r w:rsidRPr="00A310A6">
        <w:rPr>
          <w:sz w:val="28"/>
          <w:szCs w:val="28"/>
        </w:rPr>
        <w:t>линии</w:t>
      </w:r>
      <w:r>
        <w:rPr>
          <w:sz w:val="28"/>
          <w:szCs w:val="28"/>
        </w:rPr>
        <w:t xml:space="preserve"> </w:t>
      </w:r>
      <w:r w:rsidRPr="00A310A6">
        <w:rPr>
          <w:sz w:val="28"/>
          <w:szCs w:val="28"/>
        </w:rPr>
        <w:t>государственн</w:t>
      </w:r>
      <w:r>
        <w:rPr>
          <w:sz w:val="28"/>
          <w:szCs w:val="28"/>
        </w:rPr>
        <w:t xml:space="preserve">ых </w:t>
      </w:r>
      <w:r w:rsidRPr="00A310A6">
        <w:rPr>
          <w:sz w:val="28"/>
          <w:szCs w:val="28"/>
        </w:rPr>
        <w:t>кредит</w:t>
      </w:r>
      <w:r>
        <w:rPr>
          <w:sz w:val="28"/>
          <w:szCs w:val="28"/>
        </w:rPr>
        <w:t>ов</w:t>
      </w:r>
      <w:r w:rsidRPr="00A310A6">
        <w:rPr>
          <w:sz w:val="28"/>
          <w:szCs w:val="28"/>
        </w:rPr>
        <w:t>;</w:t>
      </w:r>
      <w:r>
        <w:rPr>
          <w:sz w:val="28"/>
          <w:szCs w:val="28"/>
        </w:rPr>
        <w:t xml:space="preserve"> </w:t>
      </w:r>
    </w:p>
    <w:p w:rsidR="00743765" w:rsidRPr="00A310A6" w:rsidRDefault="00743765" w:rsidP="00743765">
      <w:pPr>
        <w:pStyle w:val="11"/>
        <w:numPr>
          <w:ilvl w:val="0"/>
          <w:numId w:val="70"/>
        </w:numPr>
        <w:tabs>
          <w:tab w:val="left" w:pos="1134"/>
        </w:tabs>
        <w:spacing w:after="200"/>
        <w:ind w:left="0" w:firstLine="709"/>
        <w:jc w:val="both"/>
        <w:rPr>
          <w:sz w:val="28"/>
          <w:szCs w:val="28"/>
        </w:rPr>
      </w:pPr>
      <w:r w:rsidRPr="00A310A6">
        <w:rPr>
          <w:sz w:val="28"/>
          <w:szCs w:val="28"/>
        </w:rPr>
        <w:t>коммерческие</w:t>
      </w:r>
      <w:r>
        <w:rPr>
          <w:sz w:val="28"/>
          <w:szCs w:val="28"/>
        </w:rPr>
        <w:t xml:space="preserve"> </w:t>
      </w:r>
      <w:r w:rsidRPr="00A310A6">
        <w:rPr>
          <w:sz w:val="28"/>
          <w:szCs w:val="28"/>
        </w:rPr>
        <w:t>ссуды,</w:t>
      </w:r>
      <w:r>
        <w:rPr>
          <w:sz w:val="28"/>
          <w:szCs w:val="28"/>
        </w:rPr>
        <w:t xml:space="preserve"> </w:t>
      </w:r>
      <w:r w:rsidRPr="00A310A6">
        <w:rPr>
          <w:sz w:val="28"/>
          <w:szCs w:val="28"/>
        </w:rPr>
        <w:t>предоставляемые</w:t>
      </w:r>
      <w:r>
        <w:rPr>
          <w:sz w:val="28"/>
          <w:szCs w:val="28"/>
        </w:rPr>
        <w:t xml:space="preserve"> </w:t>
      </w:r>
      <w:r w:rsidRPr="00A310A6">
        <w:rPr>
          <w:sz w:val="28"/>
          <w:szCs w:val="28"/>
        </w:rPr>
        <w:t>субъектам</w:t>
      </w:r>
      <w:r>
        <w:rPr>
          <w:sz w:val="28"/>
          <w:szCs w:val="28"/>
        </w:rPr>
        <w:t xml:space="preserve"> </w:t>
      </w:r>
      <w:r w:rsidRPr="00A310A6">
        <w:rPr>
          <w:sz w:val="28"/>
          <w:szCs w:val="28"/>
        </w:rPr>
        <w:t>хозяйствования,</w:t>
      </w:r>
      <w:r>
        <w:rPr>
          <w:sz w:val="28"/>
          <w:szCs w:val="28"/>
        </w:rPr>
        <w:t xml:space="preserve"> </w:t>
      </w:r>
      <w:r w:rsidRPr="00A310A6">
        <w:rPr>
          <w:sz w:val="28"/>
          <w:szCs w:val="28"/>
        </w:rPr>
        <w:t>функционирующим</w:t>
      </w:r>
      <w:r>
        <w:rPr>
          <w:sz w:val="28"/>
          <w:szCs w:val="28"/>
        </w:rPr>
        <w:t xml:space="preserve"> </w:t>
      </w:r>
      <w:r w:rsidRPr="00A310A6">
        <w:rPr>
          <w:sz w:val="28"/>
          <w:szCs w:val="28"/>
        </w:rPr>
        <w:t>в</w:t>
      </w:r>
      <w:r>
        <w:rPr>
          <w:sz w:val="28"/>
          <w:szCs w:val="28"/>
        </w:rPr>
        <w:t xml:space="preserve"> </w:t>
      </w:r>
      <w:r w:rsidRPr="00A310A6">
        <w:rPr>
          <w:sz w:val="28"/>
          <w:szCs w:val="28"/>
        </w:rPr>
        <w:t>сфере</w:t>
      </w:r>
      <w:r>
        <w:rPr>
          <w:sz w:val="28"/>
          <w:szCs w:val="28"/>
        </w:rPr>
        <w:t xml:space="preserve"> </w:t>
      </w:r>
      <w:r w:rsidRPr="00A310A6">
        <w:rPr>
          <w:sz w:val="28"/>
          <w:szCs w:val="28"/>
        </w:rPr>
        <w:t>торговли</w:t>
      </w:r>
      <w:r>
        <w:rPr>
          <w:sz w:val="28"/>
          <w:szCs w:val="28"/>
        </w:rPr>
        <w:t xml:space="preserve"> </w:t>
      </w:r>
      <w:r w:rsidRPr="00A310A6">
        <w:rPr>
          <w:sz w:val="28"/>
          <w:szCs w:val="28"/>
        </w:rPr>
        <w:t>и</w:t>
      </w:r>
      <w:r>
        <w:rPr>
          <w:sz w:val="28"/>
          <w:szCs w:val="28"/>
        </w:rPr>
        <w:t xml:space="preserve"> </w:t>
      </w:r>
      <w:r w:rsidRPr="00A310A6">
        <w:rPr>
          <w:sz w:val="28"/>
          <w:szCs w:val="28"/>
        </w:rPr>
        <w:t>услуг.</w:t>
      </w:r>
      <w:r>
        <w:rPr>
          <w:sz w:val="28"/>
          <w:szCs w:val="28"/>
        </w:rPr>
        <w:t xml:space="preserve"> </w:t>
      </w:r>
      <w:r w:rsidRPr="00A310A6">
        <w:rPr>
          <w:sz w:val="28"/>
          <w:szCs w:val="28"/>
        </w:rPr>
        <w:t>Составляют</w:t>
      </w:r>
      <w:r>
        <w:rPr>
          <w:sz w:val="28"/>
          <w:szCs w:val="28"/>
        </w:rPr>
        <w:t xml:space="preserve"> </w:t>
      </w:r>
      <w:r w:rsidRPr="00A310A6">
        <w:rPr>
          <w:sz w:val="28"/>
          <w:szCs w:val="28"/>
        </w:rPr>
        <w:t>основной</w:t>
      </w:r>
      <w:r>
        <w:rPr>
          <w:sz w:val="28"/>
          <w:szCs w:val="28"/>
        </w:rPr>
        <w:t xml:space="preserve"> </w:t>
      </w:r>
      <w:r w:rsidRPr="00A310A6">
        <w:rPr>
          <w:sz w:val="28"/>
          <w:szCs w:val="28"/>
        </w:rPr>
        <w:t>объем</w:t>
      </w:r>
      <w:r>
        <w:rPr>
          <w:sz w:val="28"/>
          <w:szCs w:val="28"/>
        </w:rPr>
        <w:t xml:space="preserve"> </w:t>
      </w:r>
      <w:r w:rsidRPr="00A310A6">
        <w:rPr>
          <w:sz w:val="28"/>
          <w:szCs w:val="28"/>
        </w:rPr>
        <w:t>кр</w:t>
      </w:r>
      <w:r w:rsidRPr="00A310A6">
        <w:rPr>
          <w:sz w:val="28"/>
          <w:szCs w:val="28"/>
        </w:rPr>
        <w:t>е</w:t>
      </w:r>
      <w:r w:rsidRPr="00A310A6">
        <w:rPr>
          <w:sz w:val="28"/>
          <w:szCs w:val="28"/>
        </w:rPr>
        <w:t>дитных</w:t>
      </w:r>
      <w:r>
        <w:rPr>
          <w:sz w:val="28"/>
          <w:szCs w:val="28"/>
        </w:rPr>
        <w:t xml:space="preserve"> </w:t>
      </w:r>
      <w:r w:rsidRPr="00A310A6">
        <w:rPr>
          <w:sz w:val="28"/>
          <w:szCs w:val="28"/>
        </w:rPr>
        <w:t>операций</w:t>
      </w:r>
      <w:r>
        <w:rPr>
          <w:sz w:val="28"/>
          <w:szCs w:val="28"/>
        </w:rPr>
        <w:t xml:space="preserve"> </w:t>
      </w:r>
      <w:r w:rsidRPr="00A310A6">
        <w:rPr>
          <w:sz w:val="28"/>
          <w:szCs w:val="28"/>
        </w:rPr>
        <w:t>российских</w:t>
      </w:r>
      <w:r>
        <w:rPr>
          <w:sz w:val="28"/>
          <w:szCs w:val="28"/>
        </w:rPr>
        <w:t xml:space="preserve"> </w:t>
      </w:r>
      <w:r w:rsidRPr="00A310A6">
        <w:rPr>
          <w:sz w:val="28"/>
          <w:szCs w:val="28"/>
        </w:rPr>
        <w:t>банков;</w:t>
      </w:r>
      <w:r>
        <w:rPr>
          <w:sz w:val="28"/>
          <w:szCs w:val="28"/>
        </w:rPr>
        <w:t xml:space="preserve"> </w:t>
      </w:r>
    </w:p>
    <w:p w:rsidR="00743765" w:rsidRPr="00A310A6" w:rsidRDefault="00743765" w:rsidP="00743765">
      <w:pPr>
        <w:pStyle w:val="11"/>
        <w:numPr>
          <w:ilvl w:val="0"/>
          <w:numId w:val="70"/>
        </w:numPr>
        <w:tabs>
          <w:tab w:val="left" w:pos="1134"/>
        </w:tabs>
        <w:spacing w:after="200"/>
        <w:ind w:left="0" w:firstLine="709"/>
        <w:jc w:val="both"/>
        <w:rPr>
          <w:sz w:val="28"/>
          <w:szCs w:val="28"/>
        </w:rPr>
      </w:pPr>
      <w:r w:rsidRPr="00A310A6">
        <w:rPr>
          <w:sz w:val="28"/>
          <w:szCs w:val="28"/>
        </w:rPr>
        <w:t>ссуды</w:t>
      </w:r>
      <w:r>
        <w:rPr>
          <w:sz w:val="28"/>
          <w:szCs w:val="28"/>
        </w:rPr>
        <w:t xml:space="preserve"> </w:t>
      </w:r>
      <w:r w:rsidRPr="00A310A6">
        <w:rPr>
          <w:sz w:val="28"/>
          <w:szCs w:val="28"/>
        </w:rPr>
        <w:t>посредникам</w:t>
      </w:r>
      <w:r>
        <w:rPr>
          <w:sz w:val="28"/>
          <w:szCs w:val="28"/>
        </w:rPr>
        <w:t xml:space="preserve"> </w:t>
      </w:r>
      <w:r w:rsidRPr="00A310A6">
        <w:rPr>
          <w:sz w:val="28"/>
          <w:szCs w:val="28"/>
        </w:rPr>
        <w:t>на</w:t>
      </w:r>
      <w:r>
        <w:rPr>
          <w:sz w:val="28"/>
          <w:szCs w:val="28"/>
        </w:rPr>
        <w:t xml:space="preserve"> </w:t>
      </w:r>
      <w:r w:rsidRPr="00A310A6">
        <w:rPr>
          <w:sz w:val="28"/>
          <w:szCs w:val="28"/>
        </w:rPr>
        <w:t>фондовой</w:t>
      </w:r>
      <w:r>
        <w:rPr>
          <w:sz w:val="28"/>
          <w:szCs w:val="28"/>
        </w:rPr>
        <w:t xml:space="preserve"> </w:t>
      </w:r>
      <w:r w:rsidRPr="00A310A6">
        <w:rPr>
          <w:sz w:val="28"/>
          <w:szCs w:val="28"/>
        </w:rPr>
        <w:t>бирже,</w:t>
      </w:r>
      <w:r>
        <w:rPr>
          <w:sz w:val="28"/>
          <w:szCs w:val="28"/>
        </w:rPr>
        <w:t xml:space="preserve"> </w:t>
      </w:r>
      <w:r w:rsidRPr="00A310A6">
        <w:rPr>
          <w:sz w:val="28"/>
          <w:szCs w:val="28"/>
        </w:rPr>
        <w:t>предоставляемые</w:t>
      </w:r>
      <w:r>
        <w:rPr>
          <w:sz w:val="28"/>
          <w:szCs w:val="28"/>
        </w:rPr>
        <w:t xml:space="preserve"> </w:t>
      </w:r>
      <w:r w:rsidRPr="00A310A6">
        <w:rPr>
          <w:sz w:val="28"/>
          <w:szCs w:val="28"/>
        </w:rPr>
        <w:t>банками</w:t>
      </w:r>
      <w:r>
        <w:rPr>
          <w:sz w:val="28"/>
          <w:szCs w:val="28"/>
        </w:rPr>
        <w:t xml:space="preserve"> </w:t>
      </w:r>
      <w:r w:rsidRPr="00A310A6">
        <w:rPr>
          <w:sz w:val="28"/>
          <w:szCs w:val="28"/>
        </w:rPr>
        <w:t>бр</w:t>
      </w:r>
      <w:r w:rsidRPr="00A310A6">
        <w:rPr>
          <w:sz w:val="28"/>
          <w:szCs w:val="28"/>
        </w:rPr>
        <w:t>о</w:t>
      </w:r>
      <w:r w:rsidRPr="00A310A6">
        <w:rPr>
          <w:sz w:val="28"/>
          <w:szCs w:val="28"/>
        </w:rPr>
        <w:t>керским,</w:t>
      </w:r>
      <w:r>
        <w:rPr>
          <w:sz w:val="28"/>
          <w:szCs w:val="28"/>
        </w:rPr>
        <w:t xml:space="preserve"> </w:t>
      </w:r>
      <w:r w:rsidRPr="00A310A6">
        <w:rPr>
          <w:sz w:val="28"/>
          <w:szCs w:val="28"/>
        </w:rPr>
        <w:t>маклерским</w:t>
      </w:r>
      <w:r>
        <w:rPr>
          <w:sz w:val="28"/>
          <w:szCs w:val="28"/>
        </w:rPr>
        <w:t xml:space="preserve"> </w:t>
      </w:r>
      <w:r w:rsidRPr="00A310A6">
        <w:rPr>
          <w:sz w:val="28"/>
          <w:szCs w:val="28"/>
        </w:rPr>
        <w:t>и</w:t>
      </w:r>
      <w:r>
        <w:rPr>
          <w:sz w:val="28"/>
          <w:szCs w:val="28"/>
        </w:rPr>
        <w:t xml:space="preserve"> </w:t>
      </w:r>
      <w:r w:rsidRPr="00A310A6">
        <w:rPr>
          <w:sz w:val="28"/>
          <w:szCs w:val="28"/>
        </w:rPr>
        <w:t>дилерским</w:t>
      </w:r>
      <w:r>
        <w:rPr>
          <w:sz w:val="28"/>
          <w:szCs w:val="28"/>
        </w:rPr>
        <w:t xml:space="preserve"> </w:t>
      </w:r>
      <w:r w:rsidRPr="00A310A6">
        <w:rPr>
          <w:sz w:val="28"/>
          <w:szCs w:val="28"/>
        </w:rPr>
        <w:t>фирмам,</w:t>
      </w:r>
      <w:r>
        <w:rPr>
          <w:sz w:val="28"/>
          <w:szCs w:val="28"/>
        </w:rPr>
        <w:t xml:space="preserve"> </w:t>
      </w:r>
      <w:r w:rsidRPr="00A310A6">
        <w:rPr>
          <w:sz w:val="28"/>
          <w:szCs w:val="28"/>
        </w:rPr>
        <w:t>осуществляющим</w:t>
      </w:r>
      <w:r>
        <w:rPr>
          <w:sz w:val="28"/>
          <w:szCs w:val="28"/>
        </w:rPr>
        <w:t xml:space="preserve"> </w:t>
      </w:r>
      <w:r w:rsidRPr="00A310A6">
        <w:rPr>
          <w:sz w:val="28"/>
          <w:szCs w:val="28"/>
        </w:rPr>
        <w:t>операции</w:t>
      </w:r>
      <w:r>
        <w:rPr>
          <w:sz w:val="28"/>
          <w:szCs w:val="28"/>
        </w:rPr>
        <w:t>.</w:t>
      </w:r>
    </w:p>
    <w:p w:rsidR="00743765" w:rsidRPr="00A310A6" w:rsidRDefault="00743765" w:rsidP="00743765">
      <w:pPr>
        <w:pStyle w:val="11"/>
        <w:ind w:left="0" w:firstLine="709"/>
        <w:jc w:val="both"/>
        <w:rPr>
          <w:sz w:val="28"/>
          <w:szCs w:val="28"/>
        </w:rPr>
      </w:pPr>
      <w:r w:rsidRPr="00A310A6">
        <w:rPr>
          <w:sz w:val="28"/>
          <w:szCs w:val="28"/>
        </w:rPr>
        <w:t>Особым</w:t>
      </w:r>
      <w:r>
        <w:rPr>
          <w:sz w:val="28"/>
          <w:szCs w:val="28"/>
        </w:rPr>
        <w:t xml:space="preserve"> </w:t>
      </w:r>
      <w:r w:rsidRPr="00A310A6">
        <w:rPr>
          <w:sz w:val="28"/>
          <w:szCs w:val="28"/>
        </w:rPr>
        <w:t>способом</w:t>
      </w:r>
      <w:r>
        <w:rPr>
          <w:sz w:val="28"/>
          <w:szCs w:val="28"/>
        </w:rPr>
        <w:t xml:space="preserve"> </w:t>
      </w:r>
      <w:r w:rsidRPr="00A310A6">
        <w:rPr>
          <w:sz w:val="28"/>
          <w:szCs w:val="28"/>
        </w:rPr>
        <w:t>финансирования</w:t>
      </w:r>
      <w:r>
        <w:rPr>
          <w:sz w:val="28"/>
          <w:szCs w:val="28"/>
        </w:rPr>
        <w:t xml:space="preserve"> </w:t>
      </w:r>
      <w:r w:rsidRPr="00A310A6">
        <w:rPr>
          <w:sz w:val="28"/>
          <w:szCs w:val="28"/>
        </w:rPr>
        <w:t>является</w:t>
      </w:r>
      <w:r>
        <w:rPr>
          <w:sz w:val="28"/>
          <w:szCs w:val="28"/>
        </w:rPr>
        <w:t xml:space="preserve"> </w:t>
      </w:r>
      <w:r w:rsidRPr="00A310A6">
        <w:rPr>
          <w:sz w:val="28"/>
          <w:szCs w:val="28"/>
          <w:u w:val="single"/>
        </w:rPr>
        <w:t>факторинг.</w:t>
      </w:r>
      <w:r>
        <w:rPr>
          <w:sz w:val="28"/>
          <w:szCs w:val="28"/>
        </w:rPr>
        <w:t xml:space="preserve"> </w:t>
      </w:r>
      <w:r w:rsidRPr="00A310A6">
        <w:rPr>
          <w:sz w:val="28"/>
          <w:szCs w:val="28"/>
        </w:rPr>
        <w:t>Факторинг</w:t>
      </w:r>
      <w:r>
        <w:rPr>
          <w:sz w:val="28"/>
          <w:szCs w:val="28"/>
        </w:rPr>
        <w:t xml:space="preserve"> </w:t>
      </w:r>
      <w:r w:rsidRPr="00A310A6">
        <w:rPr>
          <w:sz w:val="28"/>
          <w:szCs w:val="28"/>
        </w:rPr>
        <w:t>пре</w:t>
      </w:r>
      <w:r w:rsidRPr="00A310A6">
        <w:rPr>
          <w:sz w:val="28"/>
          <w:szCs w:val="28"/>
        </w:rPr>
        <w:t>д</w:t>
      </w:r>
      <w:r w:rsidRPr="00A310A6">
        <w:rPr>
          <w:sz w:val="28"/>
          <w:szCs w:val="28"/>
        </w:rPr>
        <w:t>ставляет</w:t>
      </w:r>
      <w:r>
        <w:rPr>
          <w:sz w:val="28"/>
          <w:szCs w:val="28"/>
        </w:rPr>
        <w:t xml:space="preserve"> </w:t>
      </w:r>
      <w:r w:rsidRPr="00A310A6">
        <w:rPr>
          <w:sz w:val="28"/>
          <w:szCs w:val="28"/>
        </w:rPr>
        <w:t>собой</w:t>
      </w:r>
      <w:r>
        <w:rPr>
          <w:sz w:val="28"/>
          <w:szCs w:val="28"/>
        </w:rPr>
        <w:t xml:space="preserve"> </w:t>
      </w:r>
      <w:r w:rsidRPr="00A310A6">
        <w:rPr>
          <w:sz w:val="28"/>
          <w:szCs w:val="28"/>
        </w:rPr>
        <w:t>сделку,</w:t>
      </w:r>
      <w:r>
        <w:rPr>
          <w:sz w:val="28"/>
          <w:szCs w:val="28"/>
        </w:rPr>
        <w:t xml:space="preserve"> </w:t>
      </w:r>
      <w:r w:rsidRPr="00A310A6">
        <w:rPr>
          <w:sz w:val="28"/>
          <w:szCs w:val="28"/>
        </w:rPr>
        <w:t>при</w:t>
      </w:r>
      <w:r>
        <w:rPr>
          <w:sz w:val="28"/>
          <w:szCs w:val="28"/>
        </w:rPr>
        <w:t xml:space="preserve"> </w:t>
      </w:r>
      <w:r w:rsidRPr="00A310A6">
        <w:rPr>
          <w:sz w:val="28"/>
          <w:szCs w:val="28"/>
        </w:rPr>
        <w:t>которой</w:t>
      </w:r>
      <w:r>
        <w:rPr>
          <w:sz w:val="28"/>
          <w:szCs w:val="28"/>
        </w:rPr>
        <w:t xml:space="preserve"> </w:t>
      </w:r>
      <w:r w:rsidRPr="00A310A6">
        <w:rPr>
          <w:sz w:val="28"/>
          <w:szCs w:val="28"/>
        </w:rPr>
        <w:t>банк</w:t>
      </w:r>
      <w:r>
        <w:rPr>
          <w:sz w:val="28"/>
          <w:szCs w:val="28"/>
        </w:rPr>
        <w:t xml:space="preserve"> </w:t>
      </w:r>
      <w:r w:rsidRPr="00A310A6">
        <w:rPr>
          <w:sz w:val="28"/>
          <w:szCs w:val="28"/>
        </w:rPr>
        <w:t>выкупает</w:t>
      </w:r>
      <w:r>
        <w:rPr>
          <w:sz w:val="28"/>
          <w:szCs w:val="28"/>
        </w:rPr>
        <w:t xml:space="preserve"> </w:t>
      </w:r>
      <w:r w:rsidRPr="00A310A6">
        <w:rPr>
          <w:sz w:val="28"/>
          <w:szCs w:val="28"/>
        </w:rPr>
        <w:t>у</w:t>
      </w:r>
      <w:r>
        <w:rPr>
          <w:sz w:val="28"/>
          <w:szCs w:val="28"/>
        </w:rPr>
        <w:t xml:space="preserve"> </w:t>
      </w:r>
      <w:r w:rsidRPr="00A310A6">
        <w:rPr>
          <w:sz w:val="28"/>
          <w:szCs w:val="28"/>
        </w:rPr>
        <w:t>клиента</w:t>
      </w:r>
      <w:r>
        <w:rPr>
          <w:sz w:val="28"/>
          <w:szCs w:val="28"/>
        </w:rPr>
        <w:t xml:space="preserve"> </w:t>
      </w:r>
      <w:r w:rsidRPr="00A310A6">
        <w:rPr>
          <w:sz w:val="28"/>
          <w:szCs w:val="28"/>
        </w:rPr>
        <w:t>платежные</w:t>
      </w:r>
      <w:r>
        <w:rPr>
          <w:sz w:val="28"/>
          <w:szCs w:val="28"/>
        </w:rPr>
        <w:t xml:space="preserve"> </w:t>
      </w:r>
      <w:r w:rsidRPr="00A310A6">
        <w:rPr>
          <w:sz w:val="28"/>
          <w:szCs w:val="28"/>
        </w:rPr>
        <w:t>требов</w:t>
      </w:r>
      <w:r w:rsidRPr="00A310A6">
        <w:rPr>
          <w:sz w:val="28"/>
          <w:szCs w:val="28"/>
        </w:rPr>
        <w:t>а</w:t>
      </w:r>
      <w:r w:rsidRPr="00A310A6">
        <w:rPr>
          <w:sz w:val="28"/>
          <w:szCs w:val="28"/>
        </w:rPr>
        <w:t>ния,</w:t>
      </w:r>
      <w:r>
        <w:rPr>
          <w:sz w:val="28"/>
          <w:szCs w:val="28"/>
        </w:rPr>
        <w:t xml:space="preserve"> </w:t>
      </w:r>
      <w:r w:rsidRPr="00A310A6">
        <w:rPr>
          <w:sz w:val="28"/>
          <w:szCs w:val="28"/>
        </w:rPr>
        <w:t>которые</w:t>
      </w:r>
      <w:r>
        <w:rPr>
          <w:sz w:val="28"/>
          <w:szCs w:val="28"/>
        </w:rPr>
        <w:t xml:space="preserve"> </w:t>
      </w:r>
      <w:r w:rsidRPr="00A310A6">
        <w:rPr>
          <w:sz w:val="28"/>
          <w:szCs w:val="28"/>
        </w:rPr>
        <w:t>тот</w:t>
      </w:r>
      <w:r>
        <w:rPr>
          <w:sz w:val="28"/>
          <w:szCs w:val="28"/>
        </w:rPr>
        <w:t xml:space="preserve"> </w:t>
      </w:r>
      <w:r w:rsidRPr="00A310A6">
        <w:rPr>
          <w:sz w:val="28"/>
          <w:szCs w:val="28"/>
        </w:rPr>
        <w:t>выставил</w:t>
      </w:r>
      <w:r>
        <w:rPr>
          <w:sz w:val="28"/>
          <w:szCs w:val="28"/>
        </w:rPr>
        <w:t xml:space="preserve"> </w:t>
      </w:r>
      <w:r w:rsidRPr="00A310A6">
        <w:rPr>
          <w:sz w:val="28"/>
          <w:szCs w:val="28"/>
        </w:rPr>
        <w:t>своим</w:t>
      </w:r>
      <w:r>
        <w:rPr>
          <w:sz w:val="28"/>
          <w:szCs w:val="28"/>
        </w:rPr>
        <w:t xml:space="preserve"> </w:t>
      </w:r>
      <w:r w:rsidRPr="00A310A6">
        <w:rPr>
          <w:sz w:val="28"/>
          <w:szCs w:val="28"/>
        </w:rPr>
        <w:t>плательщикам</w:t>
      </w:r>
      <w:r>
        <w:rPr>
          <w:sz w:val="28"/>
          <w:szCs w:val="28"/>
        </w:rPr>
        <w:t xml:space="preserve"> </w:t>
      </w:r>
      <w:r w:rsidRPr="00A310A6">
        <w:rPr>
          <w:sz w:val="28"/>
          <w:szCs w:val="28"/>
        </w:rPr>
        <w:t>для</w:t>
      </w:r>
      <w:r>
        <w:rPr>
          <w:sz w:val="28"/>
          <w:szCs w:val="28"/>
        </w:rPr>
        <w:t xml:space="preserve"> </w:t>
      </w:r>
      <w:r w:rsidRPr="00A310A6">
        <w:rPr>
          <w:sz w:val="28"/>
          <w:szCs w:val="28"/>
        </w:rPr>
        <w:t>оплаты.</w:t>
      </w:r>
      <w:r>
        <w:rPr>
          <w:sz w:val="28"/>
          <w:szCs w:val="28"/>
        </w:rPr>
        <w:t xml:space="preserve"> </w:t>
      </w:r>
      <w:r w:rsidRPr="00A310A6">
        <w:rPr>
          <w:sz w:val="28"/>
          <w:szCs w:val="28"/>
        </w:rPr>
        <w:t>Выкуп</w:t>
      </w:r>
      <w:r>
        <w:rPr>
          <w:sz w:val="28"/>
          <w:szCs w:val="28"/>
        </w:rPr>
        <w:t xml:space="preserve"> </w:t>
      </w:r>
      <w:r w:rsidRPr="00A310A6">
        <w:rPr>
          <w:sz w:val="28"/>
          <w:szCs w:val="28"/>
        </w:rPr>
        <w:t>платежных</w:t>
      </w:r>
      <w:r>
        <w:rPr>
          <w:sz w:val="28"/>
          <w:szCs w:val="28"/>
        </w:rPr>
        <w:t xml:space="preserve"> </w:t>
      </w:r>
      <w:r w:rsidRPr="00A310A6">
        <w:rPr>
          <w:sz w:val="28"/>
          <w:szCs w:val="28"/>
        </w:rPr>
        <w:t>требований</w:t>
      </w:r>
      <w:r>
        <w:rPr>
          <w:sz w:val="28"/>
          <w:szCs w:val="28"/>
        </w:rPr>
        <w:t xml:space="preserve"> </w:t>
      </w:r>
      <w:r w:rsidRPr="00A310A6">
        <w:rPr>
          <w:sz w:val="28"/>
          <w:szCs w:val="28"/>
        </w:rPr>
        <w:t>осуществляется</w:t>
      </w:r>
      <w:r>
        <w:rPr>
          <w:sz w:val="28"/>
          <w:szCs w:val="28"/>
        </w:rPr>
        <w:t xml:space="preserve"> </w:t>
      </w:r>
      <w:r w:rsidRPr="00A310A6">
        <w:rPr>
          <w:sz w:val="28"/>
          <w:szCs w:val="28"/>
        </w:rPr>
        <w:t>с</w:t>
      </w:r>
      <w:r>
        <w:rPr>
          <w:sz w:val="28"/>
          <w:szCs w:val="28"/>
        </w:rPr>
        <w:t xml:space="preserve"> </w:t>
      </w:r>
      <w:r w:rsidRPr="00A310A6">
        <w:rPr>
          <w:sz w:val="28"/>
          <w:szCs w:val="28"/>
        </w:rPr>
        <w:t>дисконтом.</w:t>
      </w:r>
      <w:r>
        <w:rPr>
          <w:sz w:val="28"/>
          <w:szCs w:val="28"/>
        </w:rPr>
        <w:t xml:space="preserve"> </w:t>
      </w:r>
    </w:p>
    <w:p w:rsidR="00743765" w:rsidRPr="00A310A6" w:rsidRDefault="00743765" w:rsidP="00743765">
      <w:pPr>
        <w:pStyle w:val="11"/>
        <w:ind w:left="2127" w:hanging="1418"/>
        <w:jc w:val="both"/>
        <w:rPr>
          <w:i/>
          <w:sz w:val="28"/>
          <w:szCs w:val="28"/>
        </w:rPr>
      </w:pPr>
      <w:r w:rsidRPr="00A310A6">
        <w:rPr>
          <w:i/>
          <w:sz w:val="28"/>
          <w:szCs w:val="28"/>
        </w:rPr>
        <w:t>Например,</w:t>
      </w:r>
      <w:r>
        <w:rPr>
          <w:i/>
          <w:sz w:val="28"/>
          <w:szCs w:val="28"/>
        </w:rPr>
        <w:t xml:space="preserve"> </w:t>
      </w:r>
      <w:r w:rsidRPr="00A310A6">
        <w:rPr>
          <w:i/>
          <w:sz w:val="28"/>
          <w:szCs w:val="28"/>
        </w:rPr>
        <w:t>если</w:t>
      </w:r>
      <w:r>
        <w:rPr>
          <w:i/>
          <w:sz w:val="28"/>
          <w:szCs w:val="28"/>
        </w:rPr>
        <w:t xml:space="preserve"> </w:t>
      </w:r>
      <w:r w:rsidRPr="00A310A6">
        <w:rPr>
          <w:i/>
          <w:sz w:val="28"/>
          <w:szCs w:val="28"/>
        </w:rPr>
        <w:t>банк</w:t>
      </w:r>
      <w:r>
        <w:rPr>
          <w:i/>
          <w:sz w:val="28"/>
          <w:szCs w:val="28"/>
        </w:rPr>
        <w:t xml:space="preserve"> </w:t>
      </w:r>
      <w:r w:rsidRPr="00A310A6">
        <w:rPr>
          <w:i/>
          <w:sz w:val="28"/>
          <w:szCs w:val="28"/>
        </w:rPr>
        <w:t>выкупает</w:t>
      </w:r>
      <w:r>
        <w:rPr>
          <w:i/>
          <w:sz w:val="28"/>
          <w:szCs w:val="28"/>
        </w:rPr>
        <w:t xml:space="preserve"> </w:t>
      </w:r>
      <w:r w:rsidRPr="00A310A6">
        <w:rPr>
          <w:i/>
          <w:sz w:val="28"/>
          <w:szCs w:val="28"/>
        </w:rPr>
        <w:t>требования</w:t>
      </w:r>
      <w:r>
        <w:rPr>
          <w:i/>
          <w:sz w:val="28"/>
          <w:szCs w:val="28"/>
        </w:rPr>
        <w:t xml:space="preserve"> </w:t>
      </w:r>
      <w:r w:rsidRPr="00A310A6">
        <w:rPr>
          <w:i/>
          <w:sz w:val="28"/>
          <w:szCs w:val="28"/>
        </w:rPr>
        <w:t>на</w:t>
      </w:r>
      <w:r>
        <w:rPr>
          <w:i/>
          <w:sz w:val="28"/>
          <w:szCs w:val="28"/>
        </w:rPr>
        <w:t xml:space="preserve"> </w:t>
      </w:r>
      <w:r w:rsidRPr="00A310A6">
        <w:rPr>
          <w:i/>
          <w:sz w:val="28"/>
          <w:szCs w:val="28"/>
        </w:rPr>
        <w:t>сумму</w:t>
      </w:r>
      <w:r>
        <w:rPr>
          <w:i/>
          <w:sz w:val="28"/>
          <w:szCs w:val="28"/>
        </w:rPr>
        <w:t xml:space="preserve"> </w:t>
      </w:r>
      <w:r w:rsidRPr="00A310A6">
        <w:rPr>
          <w:i/>
          <w:sz w:val="28"/>
          <w:szCs w:val="28"/>
        </w:rPr>
        <w:t>20</w:t>
      </w:r>
      <w:r>
        <w:rPr>
          <w:i/>
          <w:sz w:val="28"/>
          <w:szCs w:val="28"/>
        </w:rPr>
        <w:t xml:space="preserve"> </w:t>
      </w:r>
      <w:r w:rsidRPr="00A310A6">
        <w:rPr>
          <w:i/>
          <w:sz w:val="28"/>
          <w:szCs w:val="28"/>
        </w:rPr>
        <w:t>млн.</w:t>
      </w:r>
      <w:r>
        <w:rPr>
          <w:i/>
          <w:sz w:val="28"/>
          <w:szCs w:val="28"/>
        </w:rPr>
        <w:t xml:space="preserve"> </w:t>
      </w:r>
      <w:r w:rsidRPr="00A310A6">
        <w:rPr>
          <w:i/>
          <w:sz w:val="28"/>
          <w:szCs w:val="28"/>
        </w:rPr>
        <w:t>руб.</w:t>
      </w:r>
      <w:r>
        <w:rPr>
          <w:i/>
          <w:sz w:val="28"/>
          <w:szCs w:val="28"/>
        </w:rPr>
        <w:t xml:space="preserve"> </w:t>
      </w:r>
      <w:r w:rsidRPr="00A310A6">
        <w:rPr>
          <w:i/>
          <w:sz w:val="28"/>
          <w:szCs w:val="28"/>
        </w:rPr>
        <w:t>с</w:t>
      </w:r>
      <w:r>
        <w:rPr>
          <w:i/>
          <w:sz w:val="28"/>
          <w:szCs w:val="28"/>
        </w:rPr>
        <w:t xml:space="preserve"> </w:t>
      </w:r>
      <w:r w:rsidRPr="00A310A6">
        <w:rPr>
          <w:i/>
          <w:sz w:val="28"/>
          <w:szCs w:val="28"/>
        </w:rPr>
        <w:t>диско</w:t>
      </w:r>
      <w:r w:rsidRPr="00A310A6">
        <w:rPr>
          <w:i/>
          <w:sz w:val="28"/>
          <w:szCs w:val="28"/>
        </w:rPr>
        <w:t>н</w:t>
      </w:r>
      <w:r w:rsidRPr="00A310A6">
        <w:rPr>
          <w:i/>
          <w:sz w:val="28"/>
          <w:szCs w:val="28"/>
        </w:rPr>
        <w:t>том,</w:t>
      </w:r>
      <w:r>
        <w:rPr>
          <w:i/>
          <w:sz w:val="28"/>
          <w:szCs w:val="28"/>
        </w:rPr>
        <w:t xml:space="preserve"> </w:t>
      </w:r>
      <w:r w:rsidRPr="00D26737">
        <w:rPr>
          <w:i/>
          <w:sz w:val="28"/>
          <w:szCs w:val="28"/>
        </w:rPr>
        <w:t>например</w:t>
      </w:r>
      <w:r>
        <w:rPr>
          <w:i/>
          <w:sz w:val="28"/>
          <w:szCs w:val="28"/>
        </w:rPr>
        <w:t>,</w:t>
      </w:r>
      <w:r w:rsidRPr="00D26737">
        <w:rPr>
          <w:i/>
          <w:sz w:val="28"/>
          <w:szCs w:val="28"/>
        </w:rPr>
        <w:t xml:space="preserve"> 10%, то</w:t>
      </w:r>
      <w:r>
        <w:rPr>
          <w:i/>
          <w:sz w:val="28"/>
          <w:szCs w:val="28"/>
        </w:rPr>
        <w:t xml:space="preserve"> </w:t>
      </w:r>
      <w:r w:rsidRPr="00A310A6">
        <w:rPr>
          <w:i/>
          <w:sz w:val="28"/>
          <w:szCs w:val="28"/>
        </w:rPr>
        <w:t>клиент</w:t>
      </w:r>
      <w:r>
        <w:rPr>
          <w:i/>
          <w:sz w:val="28"/>
          <w:szCs w:val="28"/>
        </w:rPr>
        <w:t xml:space="preserve"> </w:t>
      </w:r>
      <w:r w:rsidRPr="00A310A6">
        <w:rPr>
          <w:i/>
          <w:sz w:val="28"/>
          <w:szCs w:val="28"/>
        </w:rPr>
        <w:t>получит</w:t>
      </w:r>
      <w:r>
        <w:rPr>
          <w:i/>
          <w:sz w:val="28"/>
          <w:szCs w:val="28"/>
        </w:rPr>
        <w:t xml:space="preserve"> </w:t>
      </w:r>
      <w:r w:rsidRPr="00A310A6">
        <w:rPr>
          <w:i/>
          <w:sz w:val="28"/>
          <w:szCs w:val="28"/>
        </w:rPr>
        <w:t>за</w:t>
      </w:r>
      <w:r>
        <w:rPr>
          <w:i/>
          <w:sz w:val="28"/>
          <w:szCs w:val="28"/>
        </w:rPr>
        <w:t xml:space="preserve"> </w:t>
      </w:r>
      <w:r w:rsidRPr="00A310A6">
        <w:rPr>
          <w:i/>
          <w:sz w:val="28"/>
          <w:szCs w:val="28"/>
        </w:rPr>
        <w:t>них</w:t>
      </w:r>
      <w:r>
        <w:rPr>
          <w:i/>
          <w:sz w:val="28"/>
          <w:szCs w:val="28"/>
        </w:rPr>
        <w:t xml:space="preserve"> </w:t>
      </w:r>
      <w:r w:rsidRPr="00A310A6">
        <w:rPr>
          <w:i/>
          <w:sz w:val="28"/>
          <w:szCs w:val="28"/>
        </w:rPr>
        <w:t>только</w:t>
      </w:r>
      <w:r>
        <w:rPr>
          <w:i/>
          <w:sz w:val="28"/>
          <w:szCs w:val="28"/>
        </w:rPr>
        <w:t xml:space="preserve"> </w:t>
      </w:r>
      <w:r w:rsidRPr="00A310A6">
        <w:rPr>
          <w:i/>
          <w:sz w:val="28"/>
          <w:szCs w:val="28"/>
        </w:rPr>
        <w:t>18</w:t>
      </w:r>
      <w:r>
        <w:rPr>
          <w:i/>
          <w:sz w:val="28"/>
          <w:szCs w:val="28"/>
        </w:rPr>
        <w:t xml:space="preserve"> </w:t>
      </w:r>
      <w:r w:rsidRPr="00A310A6">
        <w:rPr>
          <w:i/>
          <w:sz w:val="28"/>
          <w:szCs w:val="28"/>
        </w:rPr>
        <w:t>млн.</w:t>
      </w:r>
      <w:r>
        <w:rPr>
          <w:i/>
          <w:sz w:val="28"/>
          <w:szCs w:val="28"/>
        </w:rPr>
        <w:t xml:space="preserve"> </w:t>
      </w:r>
      <w:r w:rsidRPr="00A310A6">
        <w:rPr>
          <w:i/>
          <w:sz w:val="28"/>
          <w:szCs w:val="28"/>
        </w:rPr>
        <w:t>руб.</w:t>
      </w:r>
      <w:r>
        <w:rPr>
          <w:i/>
          <w:sz w:val="28"/>
          <w:szCs w:val="28"/>
        </w:rPr>
        <w:t xml:space="preserve"> </w:t>
      </w:r>
      <w:r w:rsidRPr="00A310A6">
        <w:rPr>
          <w:i/>
          <w:sz w:val="28"/>
          <w:szCs w:val="28"/>
        </w:rPr>
        <w:t>Возврат</w:t>
      </w:r>
      <w:r>
        <w:rPr>
          <w:i/>
          <w:sz w:val="28"/>
          <w:szCs w:val="28"/>
        </w:rPr>
        <w:t xml:space="preserve"> </w:t>
      </w:r>
      <w:r w:rsidRPr="00A310A6">
        <w:rPr>
          <w:i/>
          <w:sz w:val="28"/>
          <w:szCs w:val="28"/>
        </w:rPr>
        <w:t>банку</w:t>
      </w:r>
      <w:r>
        <w:rPr>
          <w:i/>
          <w:sz w:val="28"/>
          <w:szCs w:val="28"/>
        </w:rPr>
        <w:t xml:space="preserve"> </w:t>
      </w:r>
      <w:r w:rsidRPr="00A310A6">
        <w:rPr>
          <w:i/>
          <w:sz w:val="28"/>
          <w:szCs w:val="28"/>
        </w:rPr>
        <w:t>денежных</w:t>
      </w:r>
      <w:r>
        <w:rPr>
          <w:i/>
          <w:sz w:val="28"/>
          <w:szCs w:val="28"/>
        </w:rPr>
        <w:t xml:space="preserve"> </w:t>
      </w:r>
      <w:r w:rsidRPr="00A310A6">
        <w:rPr>
          <w:i/>
          <w:sz w:val="28"/>
          <w:szCs w:val="28"/>
        </w:rPr>
        <w:t>средств</w:t>
      </w:r>
      <w:r>
        <w:rPr>
          <w:i/>
          <w:sz w:val="28"/>
          <w:szCs w:val="28"/>
        </w:rPr>
        <w:t xml:space="preserve"> </w:t>
      </w:r>
      <w:r w:rsidRPr="00A310A6">
        <w:rPr>
          <w:i/>
          <w:sz w:val="28"/>
          <w:szCs w:val="28"/>
        </w:rPr>
        <w:t>осуществляется</w:t>
      </w:r>
      <w:r>
        <w:rPr>
          <w:i/>
          <w:sz w:val="28"/>
          <w:szCs w:val="28"/>
        </w:rPr>
        <w:t xml:space="preserve"> </w:t>
      </w:r>
      <w:r w:rsidRPr="00A310A6">
        <w:rPr>
          <w:i/>
          <w:sz w:val="28"/>
          <w:szCs w:val="28"/>
        </w:rPr>
        <w:t>в</w:t>
      </w:r>
      <w:r>
        <w:rPr>
          <w:i/>
          <w:sz w:val="28"/>
          <w:szCs w:val="28"/>
        </w:rPr>
        <w:t xml:space="preserve"> </w:t>
      </w:r>
      <w:r w:rsidRPr="00A310A6">
        <w:rPr>
          <w:i/>
          <w:sz w:val="28"/>
          <w:szCs w:val="28"/>
        </w:rPr>
        <w:t>ра</w:t>
      </w:r>
      <w:r w:rsidRPr="00A310A6">
        <w:rPr>
          <w:i/>
          <w:sz w:val="28"/>
          <w:szCs w:val="28"/>
        </w:rPr>
        <w:t>з</w:t>
      </w:r>
      <w:r w:rsidRPr="00A310A6">
        <w:rPr>
          <w:i/>
          <w:sz w:val="28"/>
          <w:szCs w:val="28"/>
        </w:rPr>
        <w:t>мере</w:t>
      </w:r>
      <w:r>
        <w:rPr>
          <w:i/>
          <w:sz w:val="28"/>
          <w:szCs w:val="28"/>
        </w:rPr>
        <w:t xml:space="preserve"> </w:t>
      </w:r>
      <w:r w:rsidRPr="00A310A6">
        <w:rPr>
          <w:i/>
          <w:sz w:val="28"/>
          <w:szCs w:val="28"/>
        </w:rPr>
        <w:t>20</w:t>
      </w:r>
      <w:r>
        <w:rPr>
          <w:i/>
          <w:sz w:val="28"/>
          <w:szCs w:val="28"/>
        </w:rPr>
        <w:t xml:space="preserve"> </w:t>
      </w:r>
      <w:r w:rsidRPr="00A310A6">
        <w:rPr>
          <w:i/>
          <w:sz w:val="28"/>
          <w:szCs w:val="28"/>
        </w:rPr>
        <w:t>млн.</w:t>
      </w:r>
      <w:r>
        <w:rPr>
          <w:i/>
          <w:sz w:val="28"/>
          <w:szCs w:val="28"/>
        </w:rPr>
        <w:t xml:space="preserve"> </w:t>
      </w:r>
      <w:r w:rsidRPr="00A310A6">
        <w:rPr>
          <w:i/>
          <w:sz w:val="28"/>
          <w:szCs w:val="28"/>
        </w:rPr>
        <w:t>руб.</w:t>
      </w:r>
      <w:r>
        <w:rPr>
          <w:i/>
          <w:sz w:val="28"/>
          <w:szCs w:val="28"/>
        </w:rPr>
        <w:t xml:space="preserve"> </w:t>
      </w:r>
      <w:r w:rsidRPr="00A310A6">
        <w:rPr>
          <w:i/>
          <w:sz w:val="28"/>
          <w:szCs w:val="28"/>
        </w:rPr>
        <w:t>(вся</w:t>
      </w:r>
      <w:r>
        <w:rPr>
          <w:i/>
          <w:sz w:val="28"/>
          <w:szCs w:val="28"/>
        </w:rPr>
        <w:t xml:space="preserve"> </w:t>
      </w:r>
      <w:r w:rsidRPr="00A310A6">
        <w:rPr>
          <w:i/>
          <w:sz w:val="28"/>
          <w:szCs w:val="28"/>
        </w:rPr>
        <w:t>сумма</w:t>
      </w:r>
      <w:r>
        <w:rPr>
          <w:i/>
          <w:sz w:val="28"/>
          <w:szCs w:val="28"/>
        </w:rPr>
        <w:t xml:space="preserve"> </w:t>
      </w:r>
      <w:r w:rsidRPr="00A310A6">
        <w:rPr>
          <w:i/>
          <w:sz w:val="28"/>
          <w:szCs w:val="28"/>
        </w:rPr>
        <w:t>выкупленных</w:t>
      </w:r>
      <w:r>
        <w:rPr>
          <w:i/>
          <w:sz w:val="28"/>
          <w:szCs w:val="28"/>
        </w:rPr>
        <w:t xml:space="preserve"> </w:t>
      </w:r>
      <w:r w:rsidRPr="00A310A6">
        <w:rPr>
          <w:i/>
          <w:sz w:val="28"/>
          <w:szCs w:val="28"/>
        </w:rPr>
        <w:t>требований).</w:t>
      </w:r>
      <w:r>
        <w:rPr>
          <w:i/>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Срок,</w:t>
      </w:r>
      <w:r>
        <w:rPr>
          <w:sz w:val="28"/>
          <w:szCs w:val="28"/>
        </w:rPr>
        <w:t xml:space="preserve"> </w:t>
      </w:r>
      <w:r w:rsidRPr="00A310A6">
        <w:rPr>
          <w:sz w:val="28"/>
          <w:szCs w:val="28"/>
        </w:rPr>
        <w:t>на</w:t>
      </w:r>
      <w:r>
        <w:rPr>
          <w:sz w:val="28"/>
          <w:szCs w:val="28"/>
        </w:rPr>
        <w:t xml:space="preserve"> </w:t>
      </w:r>
      <w:r w:rsidRPr="00A310A6">
        <w:rPr>
          <w:sz w:val="28"/>
          <w:szCs w:val="28"/>
        </w:rPr>
        <w:t>который</w:t>
      </w:r>
      <w:r>
        <w:rPr>
          <w:sz w:val="28"/>
          <w:szCs w:val="28"/>
        </w:rPr>
        <w:t xml:space="preserve"> </w:t>
      </w:r>
      <w:r w:rsidRPr="00A310A6">
        <w:rPr>
          <w:sz w:val="28"/>
          <w:szCs w:val="28"/>
        </w:rPr>
        <w:t>выкупаются</w:t>
      </w:r>
      <w:r>
        <w:rPr>
          <w:sz w:val="28"/>
          <w:szCs w:val="28"/>
        </w:rPr>
        <w:t xml:space="preserve"> </w:t>
      </w:r>
      <w:r w:rsidRPr="00A310A6">
        <w:rPr>
          <w:sz w:val="28"/>
          <w:szCs w:val="28"/>
        </w:rPr>
        <w:t>требования,</w:t>
      </w:r>
      <w:r>
        <w:rPr>
          <w:sz w:val="28"/>
          <w:szCs w:val="28"/>
        </w:rPr>
        <w:t xml:space="preserve"> </w:t>
      </w:r>
      <w:r w:rsidRPr="00A310A6">
        <w:rPr>
          <w:sz w:val="28"/>
          <w:szCs w:val="28"/>
        </w:rPr>
        <w:t>не</w:t>
      </w:r>
      <w:r>
        <w:rPr>
          <w:sz w:val="28"/>
          <w:szCs w:val="28"/>
        </w:rPr>
        <w:t xml:space="preserve"> </w:t>
      </w:r>
      <w:r w:rsidRPr="00A310A6">
        <w:rPr>
          <w:sz w:val="28"/>
          <w:szCs w:val="28"/>
        </w:rPr>
        <w:t>превышает</w:t>
      </w:r>
      <w:r>
        <w:rPr>
          <w:sz w:val="28"/>
          <w:szCs w:val="28"/>
        </w:rPr>
        <w:t xml:space="preserve"> </w:t>
      </w:r>
      <w:r w:rsidRPr="00A310A6">
        <w:rPr>
          <w:sz w:val="28"/>
          <w:szCs w:val="28"/>
        </w:rPr>
        <w:t>2-3</w:t>
      </w:r>
      <w:r>
        <w:rPr>
          <w:sz w:val="28"/>
          <w:szCs w:val="28"/>
        </w:rPr>
        <w:t xml:space="preserve"> </w:t>
      </w:r>
      <w:r w:rsidRPr="00A310A6">
        <w:rPr>
          <w:sz w:val="28"/>
          <w:szCs w:val="28"/>
        </w:rPr>
        <w:t>месяцев.</w:t>
      </w:r>
      <w:r>
        <w:rPr>
          <w:sz w:val="28"/>
          <w:szCs w:val="28"/>
        </w:rPr>
        <w:t xml:space="preserve"> </w:t>
      </w:r>
      <w:r w:rsidRPr="00A310A6">
        <w:rPr>
          <w:sz w:val="28"/>
          <w:szCs w:val="28"/>
        </w:rPr>
        <w:t>Для</w:t>
      </w:r>
      <w:r>
        <w:rPr>
          <w:sz w:val="28"/>
          <w:szCs w:val="28"/>
        </w:rPr>
        <w:t xml:space="preserve"> </w:t>
      </w:r>
      <w:r w:rsidRPr="00A310A6">
        <w:rPr>
          <w:sz w:val="28"/>
          <w:szCs w:val="28"/>
        </w:rPr>
        <w:t>более</w:t>
      </w:r>
      <w:r>
        <w:rPr>
          <w:sz w:val="28"/>
          <w:szCs w:val="28"/>
        </w:rPr>
        <w:t xml:space="preserve"> </w:t>
      </w:r>
      <w:r w:rsidRPr="00A310A6">
        <w:rPr>
          <w:sz w:val="28"/>
          <w:szCs w:val="28"/>
        </w:rPr>
        <w:t>длительного</w:t>
      </w:r>
      <w:r>
        <w:rPr>
          <w:sz w:val="28"/>
          <w:szCs w:val="28"/>
        </w:rPr>
        <w:t xml:space="preserve"> </w:t>
      </w:r>
      <w:r w:rsidRPr="00A310A6">
        <w:rPr>
          <w:sz w:val="28"/>
          <w:szCs w:val="28"/>
        </w:rPr>
        <w:t>использования</w:t>
      </w:r>
      <w:r>
        <w:rPr>
          <w:sz w:val="28"/>
          <w:szCs w:val="28"/>
        </w:rPr>
        <w:t xml:space="preserve"> </w:t>
      </w:r>
      <w:r w:rsidRPr="00A310A6">
        <w:rPr>
          <w:sz w:val="28"/>
          <w:szCs w:val="28"/>
        </w:rPr>
        <w:t>можно</w:t>
      </w:r>
      <w:r>
        <w:rPr>
          <w:sz w:val="28"/>
          <w:szCs w:val="28"/>
        </w:rPr>
        <w:t xml:space="preserve"> </w:t>
      </w:r>
      <w:r w:rsidRPr="00A310A6">
        <w:rPr>
          <w:sz w:val="28"/>
          <w:szCs w:val="28"/>
        </w:rPr>
        <w:t>заключить</w:t>
      </w:r>
      <w:r>
        <w:rPr>
          <w:sz w:val="28"/>
          <w:szCs w:val="28"/>
        </w:rPr>
        <w:t xml:space="preserve"> </w:t>
      </w:r>
      <w:r w:rsidRPr="00A310A6">
        <w:rPr>
          <w:sz w:val="28"/>
          <w:szCs w:val="28"/>
        </w:rPr>
        <w:t>генеральный</w:t>
      </w:r>
      <w:r>
        <w:rPr>
          <w:sz w:val="28"/>
          <w:szCs w:val="28"/>
        </w:rPr>
        <w:t xml:space="preserve"> </w:t>
      </w:r>
      <w:r w:rsidRPr="00A310A6">
        <w:rPr>
          <w:sz w:val="28"/>
          <w:szCs w:val="28"/>
        </w:rPr>
        <w:t>договор</w:t>
      </w:r>
      <w:r>
        <w:rPr>
          <w:sz w:val="28"/>
          <w:szCs w:val="28"/>
        </w:rPr>
        <w:t xml:space="preserve"> </w:t>
      </w:r>
      <w:r w:rsidRPr="00A310A6">
        <w:rPr>
          <w:sz w:val="28"/>
          <w:szCs w:val="28"/>
        </w:rPr>
        <w:t>факт</w:t>
      </w:r>
      <w:r w:rsidRPr="00A310A6">
        <w:rPr>
          <w:sz w:val="28"/>
          <w:szCs w:val="28"/>
        </w:rPr>
        <w:t>о</w:t>
      </w:r>
      <w:r w:rsidRPr="00A310A6">
        <w:rPr>
          <w:sz w:val="28"/>
          <w:szCs w:val="28"/>
        </w:rPr>
        <w:t>ринга,</w:t>
      </w:r>
      <w:r>
        <w:rPr>
          <w:sz w:val="28"/>
          <w:szCs w:val="28"/>
        </w:rPr>
        <w:t xml:space="preserve"> </w:t>
      </w:r>
      <w:r w:rsidRPr="00A310A6">
        <w:rPr>
          <w:sz w:val="28"/>
          <w:szCs w:val="28"/>
        </w:rPr>
        <w:t>в</w:t>
      </w:r>
      <w:r>
        <w:rPr>
          <w:sz w:val="28"/>
          <w:szCs w:val="28"/>
        </w:rPr>
        <w:t xml:space="preserve"> </w:t>
      </w:r>
      <w:r w:rsidRPr="00A310A6">
        <w:rPr>
          <w:sz w:val="28"/>
          <w:szCs w:val="28"/>
        </w:rPr>
        <w:t>рамках</w:t>
      </w:r>
      <w:r>
        <w:rPr>
          <w:sz w:val="28"/>
          <w:szCs w:val="28"/>
        </w:rPr>
        <w:t xml:space="preserve"> </w:t>
      </w:r>
      <w:r w:rsidRPr="00A310A6">
        <w:rPr>
          <w:sz w:val="28"/>
          <w:szCs w:val="28"/>
        </w:rPr>
        <w:t>которого</w:t>
      </w:r>
      <w:r>
        <w:rPr>
          <w:sz w:val="28"/>
          <w:szCs w:val="28"/>
        </w:rPr>
        <w:t xml:space="preserve"> </w:t>
      </w:r>
      <w:r w:rsidRPr="00A310A6">
        <w:rPr>
          <w:sz w:val="28"/>
          <w:szCs w:val="28"/>
        </w:rPr>
        <w:t>осуществлять</w:t>
      </w:r>
      <w:r>
        <w:rPr>
          <w:sz w:val="28"/>
          <w:szCs w:val="28"/>
        </w:rPr>
        <w:t xml:space="preserve"> </w:t>
      </w:r>
      <w:r w:rsidRPr="00A310A6">
        <w:rPr>
          <w:sz w:val="28"/>
          <w:szCs w:val="28"/>
        </w:rPr>
        <w:t>выкуп</w:t>
      </w:r>
      <w:r>
        <w:rPr>
          <w:sz w:val="28"/>
          <w:szCs w:val="28"/>
        </w:rPr>
        <w:t xml:space="preserve"> </w:t>
      </w:r>
      <w:r w:rsidRPr="00A310A6">
        <w:rPr>
          <w:sz w:val="28"/>
          <w:szCs w:val="28"/>
        </w:rPr>
        <w:t>конкретных</w:t>
      </w:r>
      <w:r>
        <w:rPr>
          <w:sz w:val="28"/>
          <w:szCs w:val="28"/>
        </w:rPr>
        <w:t xml:space="preserve"> </w:t>
      </w:r>
      <w:r w:rsidRPr="00A310A6">
        <w:rPr>
          <w:sz w:val="28"/>
          <w:szCs w:val="28"/>
        </w:rPr>
        <w:t>платежных</w:t>
      </w:r>
      <w:r>
        <w:rPr>
          <w:sz w:val="28"/>
          <w:szCs w:val="28"/>
        </w:rPr>
        <w:t xml:space="preserve"> </w:t>
      </w:r>
      <w:r w:rsidRPr="00A310A6">
        <w:rPr>
          <w:sz w:val="28"/>
          <w:szCs w:val="28"/>
        </w:rPr>
        <w:t>требований</w:t>
      </w:r>
      <w:r>
        <w:rPr>
          <w:sz w:val="28"/>
          <w:szCs w:val="28"/>
        </w:rPr>
        <w:t xml:space="preserve"> </w:t>
      </w:r>
      <w:r w:rsidRPr="00A310A6">
        <w:rPr>
          <w:sz w:val="28"/>
          <w:szCs w:val="28"/>
        </w:rPr>
        <w:t>с</w:t>
      </w:r>
      <w:r>
        <w:rPr>
          <w:sz w:val="28"/>
          <w:szCs w:val="28"/>
        </w:rPr>
        <w:t xml:space="preserve"> </w:t>
      </w:r>
      <w:r w:rsidRPr="00A310A6">
        <w:rPr>
          <w:sz w:val="28"/>
          <w:szCs w:val="28"/>
        </w:rPr>
        <w:t>периодичностью</w:t>
      </w:r>
      <w:r>
        <w:rPr>
          <w:sz w:val="28"/>
          <w:szCs w:val="28"/>
        </w:rPr>
        <w:t xml:space="preserve"> </w:t>
      </w:r>
      <w:r w:rsidRPr="00A310A6">
        <w:rPr>
          <w:sz w:val="28"/>
          <w:szCs w:val="28"/>
        </w:rPr>
        <w:t>2-3</w:t>
      </w:r>
      <w:r>
        <w:rPr>
          <w:sz w:val="28"/>
          <w:szCs w:val="28"/>
        </w:rPr>
        <w:t xml:space="preserve"> </w:t>
      </w:r>
      <w:r w:rsidRPr="00A310A6">
        <w:rPr>
          <w:sz w:val="28"/>
          <w:szCs w:val="28"/>
        </w:rPr>
        <w:t>месяца.</w:t>
      </w:r>
      <w:r>
        <w:rPr>
          <w:sz w:val="28"/>
          <w:szCs w:val="28"/>
        </w:rPr>
        <w:t xml:space="preserve"> </w:t>
      </w:r>
      <w:r w:rsidRPr="00A310A6">
        <w:rPr>
          <w:sz w:val="28"/>
          <w:szCs w:val="28"/>
        </w:rPr>
        <w:t>При</w:t>
      </w:r>
      <w:r>
        <w:rPr>
          <w:sz w:val="28"/>
          <w:szCs w:val="28"/>
        </w:rPr>
        <w:t xml:space="preserve"> </w:t>
      </w:r>
      <w:r w:rsidRPr="00A310A6">
        <w:rPr>
          <w:sz w:val="28"/>
          <w:szCs w:val="28"/>
        </w:rPr>
        <w:t>выкупе</w:t>
      </w:r>
      <w:r>
        <w:rPr>
          <w:sz w:val="28"/>
          <w:szCs w:val="28"/>
        </w:rPr>
        <w:t xml:space="preserve"> </w:t>
      </w:r>
      <w:r w:rsidRPr="00A310A6">
        <w:rPr>
          <w:sz w:val="28"/>
          <w:szCs w:val="28"/>
        </w:rPr>
        <w:t>платежных</w:t>
      </w:r>
      <w:r>
        <w:rPr>
          <w:sz w:val="28"/>
          <w:szCs w:val="28"/>
        </w:rPr>
        <w:t xml:space="preserve"> </w:t>
      </w:r>
      <w:r w:rsidRPr="00A310A6">
        <w:rPr>
          <w:sz w:val="28"/>
          <w:szCs w:val="28"/>
        </w:rPr>
        <w:t>требований</w:t>
      </w:r>
      <w:r>
        <w:rPr>
          <w:sz w:val="28"/>
          <w:szCs w:val="28"/>
        </w:rPr>
        <w:t xml:space="preserve"> </w:t>
      </w:r>
      <w:r w:rsidRPr="00A310A6">
        <w:rPr>
          <w:sz w:val="28"/>
          <w:szCs w:val="28"/>
        </w:rPr>
        <w:t>клиента</w:t>
      </w:r>
      <w:r>
        <w:rPr>
          <w:sz w:val="28"/>
          <w:szCs w:val="28"/>
        </w:rPr>
        <w:t xml:space="preserve"> </w:t>
      </w:r>
      <w:r w:rsidRPr="00A310A6">
        <w:rPr>
          <w:sz w:val="28"/>
          <w:szCs w:val="28"/>
        </w:rPr>
        <w:t>банк</w:t>
      </w:r>
      <w:r>
        <w:rPr>
          <w:sz w:val="28"/>
          <w:szCs w:val="28"/>
        </w:rPr>
        <w:t xml:space="preserve"> </w:t>
      </w:r>
      <w:r w:rsidRPr="00A310A6">
        <w:rPr>
          <w:sz w:val="28"/>
          <w:szCs w:val="28"/>
        </w:rPr>
        <w:t>перечисляет</w:t>
      </w:r>
      <w:r>
        <w:rPr>
          <w:sz w:val="28"/>
          <w:szCs w:val="28"/>
        </w:rPr>
        <w:t xml:space="preserve"> </w:t>
      </w:r>
      <w:r w:rsidRPr="00A310A6">
        <w:rPr>
          <w:sz w:val="28"/>
          <w:szCs w:val="28"/>
        </w:rPr>
        <w:t>средства</w:t>
      </w:r>
      <w:r>
        <w:rPr>
          <w:sz w:val="28"/>
          <w:szCs w:val="28"/>
        </w:rPr>
        <w:t xml:space="preserve"> </w:t>
      </w:r>
      <w:r w:rsidRPr="00A310A6">
        <w:rPr>
          <w:sz w:val="28"/>
          <w:szCs w:val="28"/>
        </w:rPr>
        <w:t>с</w:t>
      </w:r>
      <w:r>
        <w:rPr>
          <w:sz w:val="28"/>
          <w:szCs w:val="28"/>
        </w:rPr>
        <w:t xml:space="preserve"> </w:t>
      </w:r>
      <w:r w:rsidRPr="00A310A6">
        <w:rPr>
          <w:sz w:val="28"/>
          <w:szCs w:val="28"/>
        </w:rPr>
        <w:t>факторингового</w:t>
      </w:r>
      <w:r>
        <w:rPr>
          <w:sz w:val="28"/>
          <w:szCs w:val="28"/>
        </w:rPr>
        <w:t xml:space="preserve"> </w:t>
      </w:r>
      <w:r w:rsidRPr="00A310A6">
        <w:rPr>
          <w:sz w:val="28"/>
          <w:szCs w:val="28"/>
        </w:rPr>
        <w:t>счета</w:t>
      </w:r>
      <w:r>
        <w:rPr>
          <w:sz w:val="28"/>
          <w:szCs w:val="28"/>
        </w:rPr>
        <w:t xml:space="preserve"> </w:t>
      </w:r>
      <w:r w:rsidRPr="00A310A6">
        <w:rPr>
          <w:sz w:val="28"/>
          <w:szCs w:val="28"/>
        </w:rPr>
        <w:t>клиента</w:t>
      </w:r>
      <w:r>
        <w:rPr>
          <w:sz w:val="28"/>
          <w:szCs w:val="28"/>
        </w:rPr>
        <w:t xml:space="preserve"> </w:t>
      </w:r>
      <w:r w:rsidRPr="00A310A6">
        <w:rPr>
          <w:sz w:val="28"/>
          <w:szCs w:val="28"/>
        </w:rPr>
        <w:t>на</w:t>
      </w:r>
      <w:r>
        <w:rPr>
          <w:sz w:val="28"/>
          <w:szCs w:val="28"/>
        </w:rPr>
        <w:t xml:space="preserve"> </w:t>
      </w:r>
      <w:r w:rsidRPr="00A310A6">
        <w:rPr>
          <w:sz w:val="28"/>
          <w:szCs w:val="28"/>
        </w:rPr>
        <w:t>его</w:t>
      </w:r>
      <w:r>
        <w:rPr>
          <w:sz w:val="28"/>
          <w:szCs w:val="28"/>
        </w:rPr>
        <w:t xml:space="preserve"> </w:t>
      </w:r>
      <w:r w:rsidRPr="00A310A6">
        <w:rPr>
          <w:sz w:val="28"/>
          <w:szCs w:val="28"/>
        </w:rPr>
        <w:t>расчетный</w:t>
      </w:r>
      <w:r>
        <w:rPr>
          <w:sz w:val="28"/>
          <w:szCs w:val="28"/>
        </w:rPr>
        <w:t xml:space="preserve"> </w:t>
      </w:r>
      <w:r w:rsidRPr="00A310A6">
        <w:rPr>
          <w:sz w:val="28"/>
          <w:szCs w:val="28"/>
        </w:rPr>
        <w:t>счет</w:t>
      </w:r>
      <w:r>
        <w:rPr>
          <w:sz w:val="28"/>
          <w:szCs w:val="28"/>
        </w:rPr>
        <w:t xml:space="preserve"> </w:t>
      </w:r>
      <w:r w:rsidRPr="00A310A6">
        <w:rPr>
          <w:sz w:val="28"/>
          <w:szCs w:val="28"/>
        </w:rPr>
        <w:t>(что</w:t>
      </w:r>
      <w:r>
        <w:rPr>
          <w:sz w:val="28"/>
          <w:szCs w:val="28"/>
        </w:rPr>
        <w:t xml:space="preserve"> </w:t>
      </w:r>
      <w:r w:rsidRPr="00A310A6">
        <w:rPr>
          <w:sz w:val="28"/>
          <w:szCs w:val="28"/>
        </w:rPr>
        <w:t>удобнее</w:t>
      </w:r>
      <w:r>
        <w:rPr>
          <w:sz w:val="28"/>
          <w:szCs w:val="28"/>
        </w:rPr>
        <w:t xml:space="preserve"> </w:t>
      </w:r>
      <w:r w:rsidRPr="00A310A6">
        <w:rPr>
          <w:sz w:val="28"/>
          <w:szCs w:val="28"/>
        </w:rPr>
        <w:t>краткосрочного</w:t>
      </w:r>
      <w:r>
        <w:rPr>
          <w:sz w:val="28"/>
          <w:szCs w:val="28"/>
        </w:rPr>
        <w:t xml:space="preserve"> </w:t>
      </w:r>
      <w:r w:rsidRPr="00A310A6">
        <w:rPr>
          <w:sz w:val="28"/>
          <w:szCs w:val="28"/>
        </w:rPr>
        <w:t>кредитования).</w:t>
      </w:r>
      <w:r>
        <w:rPr>
          <w:sz w:val="28"/>
          <w:szCs w:val="28"/>
        </w:rPr>
        <w:t xml:space="preserve"> </w:t>
      </w:r>
      <w:r w:rsidRPr="00A310A6">
        <w:rPr>
          <w:sz w:val="28"/>
          <w:szCs w:val="28"/>
        </w:rPr>
        <w:t>Погашение</w:t>
      </w:r>
      <w:r>
        <w:rPr>
          <w:sz w:val="28"/>
          <w:szCs w:val="28"/>
        </w:rPr>
        <w:t xml:space="preserve"> </w:t>
      </w:r>
      <w:r w:rsidRPr="00A310A6">
        <w:rPr>
          <w:sz w:val="28"/>
          <w:szCs w:val="28"/>
        </w:rPr>
        <w:t>этих</w:t>
      </w:r>
      <w:r>
        <w:rPr>
          <w:sz w:val="28"/>
          <w:szCs w:val="28"/>
        </w:rPr>
        <w:t xml:space="preserve"> </w:t>
      </w:r>
      <w:r w:rsidRPr="00A310A6">
        <w:rPr>
          <w:sz w:val="28"/>
          <w:szCs w:val="28"/>
        </w:rPr>
        <w:t>обязательств</w:t>
      </w:r>
      <w:r>
        <w:rPr>
          <w:sz w:val="28"/>
          <w:szCs w:val="28"/>
        </w:rPr>
        <w:t xml:space="preserve"> </w:t>
      </w:r>
      <w:r w:rsidRPr="00A310A6">
        <w:rPr>
          <w:sz w:val="28"/>
          <w:szCs w:val="28"/>
        </w:rPr>
        <w:t>зависит</w:t>
      </w:r>
      <w:r>
        <w:rPr>
          <w:sz w:val="28"/>
          <w:szCs w:val="28"/>
        </w:rPr>
        <w:t xml:space="preserve"> </w:t>
      </w:r>
      <w:r w:rsidRPr="00A310A6">
        <w:rPr>
          <w:sz w:val="28"/>
          <w:szCs w:val="28"/>
        </w:rPr>
        <w:t>от</w:t>
      </w:r>
      <w:r>
        <w:rPr>
          <w:sz w:val="28"/>
          <w:szCs w:val="28"/>
        </w:rPr>
        <w:t xml:space="preserve"> </w:t>
      </w:r>
      <w:r w:rsidRPr="00A310A6">
        <w:rPr>
          <w:sz w:val="28"/>
          <w:szCs w:val="28"/>
        </w:rPr>
        <w:t>вида</w:t>
      </w:r>
      <w:r>
        <w:rPr>
          <w:sz w:val="28"/>
          <w:szCs w:val="28"/>
        </w:rPr>
        <w:t xml:space="preserve"> </w:t>
      </w:r>
      <w:r w:rsidRPr="00A310A6">
        <w:rPr>
          <w:sz w:val="28"/>
          <w:szCs w:val="28"/>
        </w:rPr>
        <w:t>факторинга.</w:t>
      </w:r>
      <w:r>
        <w:rPr>
          <w:sz w:val="28"/>
          <w:szCs w:val="28"/>
        </w:rPr>
        <w:t xml:space="preserve"> </w:t>
      </w:r>
      <w:r w:rsidRPr="00A310A6">
        <w:rPr>
          <w:sz w:val="28"/>
          <w:szCs w:val="28"/>
        </w:rPr>
        <w:t>При</w:t>
      </w:r>
      <w:r>
        <w:rPr>
          <w:sz w:val="28"/>
          <w:szCs w:val="28"/>
        </w:rPr>
        <w:t xml:space="preserve"> </w:t>
      </w:r>
      <w:r w:rsidRPr="00A310A6">
        <w:rPr>
          <w:sz w:val="28"/>
          <w:szCs w:val="28"/>
        </w:rPr>
        <w:t>закрытом</w:t>
      </w:r>
      <w:r>
        <w:rPr>
          <w:sz w:val="28"/>
          <w:szCs w:val="28"/>
        </w:rPr>
        <w:t xml:space="preserve"> </w:t>
      </w:r>
      <w:r w:rsidRPr="00A310A6">
        <w:rPr>
          <w:sz w:val="28"/>
          <w:szCs w:val="28"/>
        </w:rPr>
        <w:t>факторинге</w:t>
      </w:r>
      <w:r>
        <w:rPr>
          <w:sz w:val="28"/>
          <w:szCs w:val="28"/>
        </w:rPr>
        <w:t xml:space="preserve"> </w:t>
      </w:r>
      <w:r w:rsidRPr="00A310A6">
        <w:rPr>
          <w:sz w:val="28"/>
          <w:szCs w:val="28"/>
        </w:rPr>
        <w:t>клиент</w:t>
      </w:r>
      <w:r>
        <w:rPr>
          <w:sz w:val="28"/>
          <w:szCs w:val="28"/>
        </w:rPr>
        <w:t xml:space="preserve"> </w:t>
      </w:r>
      <w:r w:rsidRPr="00A310A6">
        <w:rPr>
          <w:sz w:val="28"/>
          <w:szCs w:val="28"/>
        </w:rPr>
        <w:t>по</w:t>
      </w:r>
      <w:r>
        <w:rPr>
          <w:sz w:val="28"/>
          <w:szCs w:val="28"/>
        </w:rPr>
        <w:t xml:space="preserve"> </w:t>
      </w:r>
      <w:r w:rsidRPr="00A310A6">
        <w:rPr>
          <w:sz w:val="28"/>
          <w:szCs w:val="28"/>
        </w:rPr>
        <w:t>прошествии</w:t>
      </w:r>
      <w:r>
        <w:rPr>
          <w:sz w:val="28"/>
          <w:szCs w:val="28"/>
        </w:rPr>
        <w:t xml:space="preserve"> </w:t>
      </w:r>
      <w:r w:rsidRPr="00A310A6">
        <w:rPr>
          <w:sz w:val="28"/>
          <w:szCs w:val="28"/>
        </w:rPr>
        <w:t>оговоренного</w:t>
      </w:r>
      <w:r>
        <w:rPr>
          <w:sz w:val="28"/>
          <w:szCs w:val="28"/>
        </w:rPr>
        <w:t xml:space="preserve"> </w:t>
      </w:r>
      <w:r w:rsidRPr="00A310A6">
        <w:rPr>
          <w:sz w:val="28"/>
          <w:szCs w:val="28"/>
        </w:rPr>
        <w:t>срока</w:t>
      </w:r>
      <w:r>
        <w:rPr>
          <w:sz w:val="28"/>
          <w:szCs w:val="28"/>
        </w:rPr>
        <w:t xml:space="preserve"> </w:t>
      </w:r>
      <w:r w:rsidRPr="00A310A6">
        <w:rPr>
          <w:sz w:val="28"/>
          <w:szCs w:val="28"/>
        </w:rPr>
        <w:t>должен</w:t>
      </w:r>
      <w:r>
        <w:rPr>
          <w:sz w:val="28"/>
          <w:szCs w:val="28"/>
        </w:rPr>
        <w:t xml:space="preserve"> </w:t>
      </w:r>
      <w:r w:rsidRPr="00A310A6">
        <w:rPr>
          <w:sz w:val="28"/>
          <w:szCs w:val="28"/>
        </w:rPr>
        <w:t>погасить</w:t>
      </w:r>
      <w:r>
        <w:rPr>
          <w:sz w:val="28"/>
          <w:szCs w:val="28"/>
        </w:rPr>
        <w:t xml:space="preserve"> </w:t>
      </w:r>
      <w:r w:rsidRPr="00A310A6">
        <w:rPr>
          <w:sz w:val="28"/>
          <w:szCs w:val="28"/>
        </w:rPr>
        <w:t>задолженность</w:t>
      </w:r>
      <w:r>
        <w:rPr>
          <w:sz w:val="28"/>
          <w:szCs w:val="28"/>
        </w:rPr>
        <w:t xml:space="preserve"> </w:t>
      </w:r>
      <w:r w:rsidRPr="00A310A6">
        <w:rPr>
          <w:sz w:val="28"/>
          <w:szCs w:val="28"/>
        </w:rPr>
        <w:t>по</w:t>
      </w:r>
      <w:r>
        <w:rPr>
          <w:sz w:val="28"/>
          <w:szCs w:val="28"/>
        </w:rPr>
        <w:t xml:space="preserve"> </w:t>
      </w:r>
      <w:r w:rsidRPr="00A310A6">
        <w:rPr>
          <w:sz w:val="28"/>
          <w:szCs w:val="28"/>
        </w:rPr>
        <w:t>факторингу</w:t>
      </w:r>
      <w:r>
        <w:rPr>
          <w:sz w:val="28"/>
          <w:szCs w:val="28"/>
        </w:rPr>
        <w:t xml:space="preserve"> </w:t>
      </w:r>
      <w:r w:rsidRPr="00A310A6">
        <w:rPr>
          <w:sz w:val="28"/>
          <w:szCs w:val="28"/>
        </w:rPr>
        <w:t>с</w:t>
      </w:r>
      <w:r>
        <w:rPr>
          <w:sz w:val="28"/>
          <w:szCs w:val="28"/>
        </w:rPr>
        <w:t xml:space="preserve"> </w:t>
      </w:r>
      <w:r w:rsidRPr="00A310A6">
        <w:rPr>
          <w:sz w:val="28"/>
          <w:szCs w:val="28"/>
        </w:rPr>
        <w:t>расчетного</w:t>
      </w:r>
      <w:r>
        <w:rPr>
          <w:sz w:val="28"/>
          <w:szCs w:val="28"/>
        </w:rPr>
        <w:t xml:space="preserve"> </w:t>
      </w:r>
      <w:r w:rsidRPr="00A310A6">
        <w:rPr>
          <w:sz w:val="28"/>
          <w:szCs w:val="28"/>
        </w:rPr>
        <w:t>счета</w:t>
      </w:r>
      <w:r>
        <w:rPr>
          <w:sz w:val="28"/>
          <w:szCs w:val="28"/>
        </w:rPr>
        <w:t xml:space="preserve"> </w:t>
      </w:r>
      <w:r w:rsidRPr="00A310A6">
        <w:rPr>
          <w:sz w:val="28"/>
          <w:szCs w:val="28"/>
        </w:rPr>
        <w:t>на</w:t>
      </w:r>
      <w:r>
        <w:rPr>
          <w:sz w:val="28"/>
          <w:szCs w:val="28"/>
        </w:rPr>
        <w:t xml:space="preserve"> </w:t>
      </w:r>
      <w:r w:rsidRPr="00A310A6">
        <w:rPr>
          <w:sz w:val="28"/>
          <w:szCs w:val="28"/>
        </w:rPr>
        <w:t>фа</w:t>
      </w:r>
      <w:r w:rsidRPr="00A310A6">
        <w:rPr>
          <w:sz w:val="28"/>
          <w:szCs w:val="28"/>
        </w:rPr>
        <w:t>к</w:t>
      </w:r>
      <w:r w:rsidRPr="00A310A6">
        <w:rPr>
          <w:sz w:val="28"/>
          <w:szCs w:val="28"/>
        </w:rPr>
        <w:t>торинговый.</w:t>
      </w:r>
      <w:r>
        <w:rPr>
          <w:sz w:val="28"/>
          <w:szCs w:val="28"/>
        </w:rPr>
        <w:t xml:space="preserve"> </w:t>
      </w:r>
      <w:r w:rsidRPr="00A310A6">
        <w:rPr>
          <w:sz w:val="28"/>
          <w:szCs w:val="28"/>
        </w:rPr>
        <w:t>При</w:t>
      </w:r>
      <w:r>
        <w:rPr>
          <w:sz w:val="28"/>
          <w:szCs w:val="28"/>
        </w:rPr>
        <w:t xml:space="preserve"> </w:t>
      </w:r>
      <w:r w:rsidRPr="00A310A6">
        <w:rPr>
          <w:sz w:val="28"/>
          <w:szCs w:val="28"/>
        </w:rPr>
        <w:t>открытом</w:t>
      </w:r>
      <w:r>
        <w:rPr>
          <w:sz w:val="28"/>
          <w:szCs w:val="28"/>
        </w:rPr>
        <w:t xml:space="preserve"> </w:t>
      </w:r>
      <w:r w:rsidRPr="00A310A6">
        <w:rPr>
          <w:sz w:val="28"/>
          <w:szCs w:val="28"/>
        </w:rPr>
        <w:t>факторинге</w:t>
      </w:r>
      <w:r>
        <w:rPr>
          <w:sz w:val="28"/>
          <w:szCs w:val="28"/>
        </w:rPr>
        <w:t xml:space="preserve"> </w:t>
      </w:r>
      <w:r w:rsidRPr="00A310A6">
        <w:rPr>
          <w:sz w:val="28"/>
          <w:szCs w:val="28"/>
        </w:rPr>
        <w:t>плательщики</w:t>
      </w:r>
      <w:r>
        <w:rPr>
          <w:sz w:val="28"/>
          <w:szCs w:val="28"/>
        </w:rPr>
        <w:t xml:space="preserve"> </w:t>
      </w:r>
      <w:r w:rsidRPr="00A310A6">
        <w:rPr>
          <w:sz w:val="28"/>
          <w:szCs w:val="28"/>
        </w:rPr>
        <w:t>выкупленных</w:t>
      </w:r>
      <w:r>
        <w:rPr>
          <w:sz w:val="28"/>
          <w:szCs w:val="28"/>
        </w:rPr>
        <w:t xml:space="preserve"> </w:t>
      </w:r>
      <w:r w:rsidRPr="00A310A6">
        <w:rPr>
          <w:sz w:val="28"/>
          <w:szCs w:val="28"/>
        </w:rPr>
        <w:t>требований</w:t>
      </w:r>
      <w:r>
        <w:rPr>
          <w:sz w:val="28"/>
          <w:szCs w:val="28"/>
        </w:rPr>
        <w:t xml:space="preserve"> </w:t>
      </w:r>
      <w:r w:rsidRPr="00A310A6">
        <w:rPr>
          <w:sz w:val="28"/>
          <w:szCs w:val="28"/>
        </w:rPr>
        <w:t>(т.е.</w:t>
      </w:r>
      <w:r>
        <w:rPr>
          <w:sz w:val="28"/>
          <w:szCs w:val="28"/>
        </w:rPr>
        <w:t xml:space="preserve"> </w:t>
      </w:r>
      <w:r w:rsidRPr="00A310A6">
        <w:rPr>
          <w:sz w:val="28"/>
          <w:szCs w:val="28"/>
        </w:rPr>
        <w:t>дебиторы)</w:t>
      </w:r>
      <w:r>
        <w:rPr>
          <w:sz w:val="28"/>
          <w:szCs w:val="28"/>
        </w:rPr>
        <w:t xml:space="preserve"> </w:t>
      </w:r>
      <w:r w:rsidRPr="00A310A6">
        <w:rPr>
          <w:sz w:val="28"/>
          <w:szCs w:val="28"/>
        </w:rPr>
        <w:t>уведомляются</w:t>
      </w:r>
      <w:r>
        <w:rPr>
          <w:sz w:val="28"/>
          <w:szCs w:val="28"/>
        </w:rPr>
        <w:t xml:space="preserve"> </w:t>
      </w:r>
      <w:r w:rsidRPr="00A310A6">
        <w:rPr>
          <w:sz w:val="28"/>
          <w:szCs w:val="28"/>
        </w:rPr>
        <w:t>о</w:t>
      </w:r>
      <w:r>
        <w:rPr>
          <w:sz w:val="28"/>
          <w:szCs w:val="28"/>
        </w:rPr>
        <w:t xml:space="preserve"> </w:t>
      </w:r>
      <w:r w:rsidRPr="00A310A6">
        <w:rPr>
          <w:sz w:val="28"/>
          <w:szCs w:val="28"/>
        </w:rPr>
        <w:t>заключении</w:t>
      </w:r>
      <w:r>
        <w:rPr>
          <w:sz w:val="28"/>
          <w:szCs w:val="28"/>
        </w:rPr>
        <w:t xml:space="preserve"> </w:t>
      </w:r>
      <w:r w:rsidRPr="00A310A6">
        <w:rPr>
          <w:sz w:val="28"/>
          <w:szCs w:val="28"/>
        </w:rPr>
        <w:t>договора</w:t>
      </w:r>
      <w:r>
        <w:rPr>
          <w:sz w:val="28"/>
          <w:szCs w:val="28"/>
        </w:rPr>
        <w:t xml:space="preserve"> </w:t>
      </w:r>
      <w:r w:rsidRPr="00A310A6">
        <w:rPr>
          <w:sz w:val="28"/>
          <w:szCs w:val="28"/>
        </w:rPr>
        <w:t>открытого</w:t>
      </w:r>
      <w:r>
        <w:rPr>
          <w:sz w:val="28"/>
          <w:szCs w:val="28"/>
        </w:rPr>
        <w:t xml:space="preserve"> </w:t>
      </w:r>
      <w:r w:rsidRPr="00A310A6">
        <w:rPr>
          <w:sz w:val="28"/>
          <w:szCs w:val="28"/>
        </w:rPr>
        <w:t>факторинга</w:t>
      </w:r>
      <w:r>
        <w:rPr>
          <w:sz w:val="28"/>
          <w:szCs w:val="28"/>
        </w:rPr>
        <w:t xml:space="preserve">, </w:t>
      </w:r>
      <w:r w:rsidRPr="00A310A6">
        <w:rPr>
          <w:sz w:val="28"/>
          <w:szCs w:val="28"/>
        </w:rPr>
        <w:t>и</w:t>
      </w:r>
      <w:r>
        <w:rPr>
          <w:sz w:val="28"/>
          <w:szCs w:val="28"/>
        </w:rPr>
        <w:t xml:space="preserve"> </w:t>
      </w:r>
      <w:r w:rsidRPr="00A310A6">
        <w:rPr>
          <w:sz w:val="28"/>
          <w:szCs w:val="28"/>
        </w:rPr>
        <w:t>им</w:t>
      </w:r>
      <w:r>
        <w:rPr>
          <w:sz w:val="28"/>
          <w:szCs w:val="28"/>
        </w:rPr>
        <w:t xml:space="preserve"> </w:t>
      </w:r>
      <w:r w:rsidRPr="00A310A6">
        <w:rPr>
          <w:sz w:val="28"/>
          <w:szCs w:val="28"/>
        </w:rPr>
        <w:t>сообщаются</w:t>
      </w:r>
      <w:r>
        <w:rPr>
          <w:sz w:val="28"/>
          <w:szCs w:val="28"/>
        </w:rPr>
        <w:t xml:space="preserve"> </w:t>
      </w:r>
      <w:r w:rsidRPr="00A310A6">
        <w:rPr>
          <w:sz w:val="28"/>
          <w:szCs w:val="28"/>
        </w:rPr>
        <w:t>новые</w:t>
      </w:r>
      <w:r>
        <w:rPr>
          <w:sz w:val="28"/>
          <w:szCs w:val="28"/>
        </w:rPr>
        <w:t xml:space="preserve"> </w:t>
      </w:r>
      <w:r w:rsidRPr="00A310A6">
        <w:rPr>
          <w:sz w:val="28"/>
          <w:szCs w:val="28"/>
        </w:rPr>
        <w:t>реквизиты</w:t>
      </w:r>
      <w:r>
        <w:rPr>
          <w:sz w:val="28"/>
          <w:szCs w:val="28"/>
        </w:rPr>
        <w:t xml:space="preserve"> </w:t>
      </w:r>
      <w:r w:rsidRPr="00A310A6">
        <w:rPr>
          <w:sz w:val="28"/>
          <w:szCs w:val="28"/>
        </w:rPr>
        <w:t>(тот</w:t>
      </w:r>
      <w:r>
        <w:rPr>
          <w:sz w:val="28"/>
          <w:szCs w:val="28"/>
        </w:rPr>
        <w:t xml:space="preserve"> </w:t>
      </w:r>
      <w:r w:rsidRPr="00A310A6">
        <w:rPr>
          <w:sz w:val="28"/>
          <w:szCs w:val="28"/>
        </w:rPr>
        <w:t>счет,</w:t>
      </w:r>
      <w:r>
        <w:rPr>
          <w:sz w:val="28"/>
          <w:szCs w:val="28"/>
        </w:rPr>
        <w:t xml:space="preserve"> </w:t>
      </w:r>
      <w:r w:rsidRPr="00A310A6">
        <w:rPr>
          <w:sz w:val="28"/>
          <w:szCs w:val="28"/>
        </w:rPr>
        <w:t>с</w:t>
      </w:r>
      <w:r>
        <w:rPr>
          <w:sz w:val="28"/>
          <w:szCs w:val="28"/>
        </w:rPr>
        <w:t xml:space="preserve"> </w:t>
      </w:r>
      <w:r w:rsidRPr="00A310A6">
        <w:rPr>
          <w:sz w:val="28"/>
          <w:szCs w:val="28"/>
        </w:rPr>
        <w:t>которого</w:t>
      </w:r>
      <w:r>
        <w:rPr>
          <w:sz w:val="28"/>
          <w:szCs w:val="28"/>
        </w:rPr>
        <w:t xml:space="preserve"> </w:t>
      </w:r>
      <w:r w:rsidRPr="00A310A6">
        <w:rPr>
          <w:sz w:val="28"/>
          <w:szCs w:val="28"/>
        </w:rPr>
        <w:t>были</w:t>
      </w:r>
      <w:r>
        <w:rPr>
          <w:sz w:val="28"/>
          <w:szCs w:val="28"/>
        </w:rPr>
        <w:t xml:space="preserve"> </w:t>
      </w:r>
      <w:r w:rsidRPr="00A310A6">
        <w:rPr>
          <w:sz w:val="28"/>
          <w:szCs w:val="28"/>
        </w:rPr>
        <w:t>отправлены</w:t>
      </w:r>
      <w:r>
        <w:rPr>
          <w:sz w:val="28"/>
          <w:szCs w:val="28"/>
        </w:rPr>
        <w:t xml:space="preserve"> </w:t>
      </w:r>
      <w:r w:rsidRPr="00A310A6">
        <w:rPr>
          <w:sz w:val="28"/>
          <w:szCs w:val="28"/>
        </w:rPr>
        <w:t>деньги</w:t>
      </w:r>
      <w:r>
        <w:rPr>
          <w:sz w:val="28"/>
          <w:szCs w:val="28"/>
        </w:rPr>
        <w:t xml:space="preserve"> </w:t>
      </w:r>
      <w:r w:rsidRPr="00A310A6">
        <w:rPr>
          <w:sz w:val="28"/>
          <w:szCs w:val="28"/>
        </w:rPr>
        <w:t>кл</w:t>
      </w:r>
      <w:r w:rsidRPr="00A310A6">
        <w:rPr>
          <w:sz w:val="28"/>
          <w:szCs w:val="28"/>
        </w:rPr>
        <w:t>и</w:t>
      </w:r>
      <w:r w:rsidRPr="00A310A6">
        <w:rPr>
          <w:sz w:val="28"/>
          <w:szCs w:val="28"/>
        </w:rPr>
        <w:t>енту),</w:t>
      </w:r>
      <w:r>
        <w:rPr>
          <w:sz w:val="28"/>
          <w:szCs w:val="28"/>
        </w:rPr>
        <w:t xml:space="preserve"> </w:t>
      </w:r>
      <w:r w:rsidRPr="00A310A6">
        <w:rPr>
          <w:sz w:val="28"/>
          <w:szCs w:val="28"/>
        </w:rPr>
        <w:t>по</w:t>
      </w:r>
      <w:r>
        <w:rPr>
          <w:sz w:val="28"/>
          <w:szCs w:val="28"/>
        </w:rPr>
        <w:t xml:space="preserve"> </w:t>
      </w:r>
      <w:r w:rsidRPr="00A310A6">
        <w:rPr>
          <w:sz w:val="28"/>
          <w:szCs w:val="28"/>
        </w:rPr>
        <w:t>которым</w:t>
      </w:r>
      <w:r>
        <w:rPr>
          <w:sz w:val="28"/>
          <w:szCs w:val="28"/>
        </w:rPr>
        <w:t xml:space="preserve"> </w:t>
      </w:r>
      <w:r w:rsidRPr="00A310A6">
        <w:rPr>
          <w:sz w:val="28"/>
          <w:szCs w:val="28"/>
        </w:rPr>
        <w:t>нужно</w:t>
      </w:r>
      <w:r>
        <w:rPr>
          <w:sz w:val="28"/>
          <w:szCs w:val="28"/>
        </w:rPr>
        <w:t xml:space="preserve"> </w:t>
      </w:r>
      <w:r w:rsidRPr="00A310A6">
        <w:rPr>
          <w:sz w:val="28"/>
          <w:szCs w:val="28"/>
        </w:rPr>
        <w:t>оплачивать</w:t>
      </w:r>
      <w:r>
        <w:rPr>
          <w:sz w:val="28"/>
          <w:szCs w:val="28"/>
        </w:rPr>
        <w:t xml:space="preserve"> </w:t>
      </w:r>
      <w:r w:rsidRPr="00A310A6">
        <w:rPr>
          <w:sz w:val="28"/>
          <w:szCs w:val="28"/>
        </w:rPr>
        <w:t>платежные</w:t>
      </w:r>
      <w:r>
        <w:rPr>
          <w:sz w:val="28"/>
          <w:szCs w:val="28"/>
        </w:rPr>
        <w:t xml:space="preserve"> </w:t>
      </w:r>
      <w:r w:rsidRPr="00A310A6">
        <w:rPr>
          <w:sz w:val="28"/>
          <w:szCs w:val="28"/>
        </w:rPr>
        <w:t>требования.</w:t>
      </w:r>
      <w:r>
        <w:rPr>
          <w:sz w:val="28"/>
          <w:szCs w:val="28"/>
        </w:rPr>
        <w:t xml:space="preserve"> </w:t>
      </w:r>
      <w:r w:rsidRPr="00A310A6">
        <w:rPr>
          <w:sz w:val="28"/>
          <w:szCs w:val="28"/>
        </w:rPr>
        <w:t>Таким</w:t>
      </w:r>
      <w:r>
        <w:rPr>
          <w:sz w:val="28"/>
          <w:szCs w:val="28"/>
        </w:rPr>
        <w:t xml:space="preserve"> </w:t>
      </w:r>
      <w:r w:rsidRPr="00A310A6">
        <w:rPr>
          <w:sz w:val="28"/>
          <w:szCs w:val="28"/>
        </w:rPr>
        <w:t>образом,</w:t>
      </w:r>
      <w:r>
        <w:rPr>
          <w:sz w:val="28"/>
          <w:szCs w:val="28"/>
        </w:rPr>
        <w:t xml:space="preserve"> </w:t>
      </w:r>
      <w:r w:rsidRPr="00A310A6">
        <w:rPr>
          <w:sz w:val="28"/>
          <w:szCs w:val="28"/>
        </w:rPr>
        <w:t>банк</w:t>
      </w:r>
      <w:r>
        <w:rPr>
          <w:sz w:val="28"/>
          <w:szCs w:val="28"/>
        </w:rPr>
        <w:t xml:space="preserve"> </w:t>
      </w:r>
      <w:r w:rsidRPr="00A310A6">
        <w:rPr>
          <w:sz w:val="28"/>
          <w:szCs w:val="28"/>
        </w:rPr>
        <w:t>перечисляет</w:t>
      </w:r>
      <w:r>
        <w:rPr>
          <w:sz w:val="28"/>
          <w:szCs w:val="28"/>
        </w:rPr>
        <w:t xml:space="preserve"> </w:t>
      </w:r>
      <w:r w:rsidRPr="00A310A6">
        <w:rPr>
          <w:sz w:val="28"/>
          <w:szCs w:val="28"/>
        </w:rPr>
        <w:t>деньги</w:t>
      </w:r>
      <w:r>
        <w:rPr>
          <w:sz w:val="28"/>
          <w:szCs w:val="28"/>
        </w:rPr>
        <w:t xml:space="preserve"> </w:t>
      </w:r>
      <w:r w:rsidRPr="00A310A6">
        <w:rPr>
          <w:sz w:val="28"/>
          <w:szCs w:val="28"/>
        </w:rPr>
        <w:t>клиенту,</w:t>
      </w:r>
      <w:r>
        <w:rPr>
          <w:sz w:val="28"/>
          <w:szCs w:val="28"/>
        </w:rPr>
        <w:t xml:space="preserve"> </w:t>
      </w:r>
      <w:r w:rsidRPr="00A310A6">
        <w:rPr>
          <w:sz w:val="28"/>
          <w:szCs w:val="28"/>
        </w:rPr>
        <w:t>а</w:t>
      </w:r>
      <w:r>
        <w:rPr>
          <w:sz w:val="28"/>
          <w:szCs w:val="28"/>
        </w:rPr>
        <w:t xml:space="preserve"> </w:t>
      </w:r>
      <w:r w:rsidRPr="00A310A6">
        <w:rPr>
          <w:sz w:val="28"/>
          <w:szCs w:val="28"/>
        </w:rPr>
        <w:t>должник</w:t>
      </w:r>
      <w:r>
        <w:rPr>
          <w:sz w:val="28"/>
          <w:szCs w:val="28"/>
        </w:rPr>
        <w:t xml:space="preserve"> </w:t>
      </w:r>
      <w:r w:rsidRPr="00A310A6">
        <w:rPr>
          <w:sz w:val="28"/>
          <w:szCs w:val="28"/>
        </w:rPr>
        <w:t>клиента</w:t>
      </w:r>
      <w:r>
        <w:rPr>
          <w:sz w:val="28"/>
          <w:szCs w:val="28"/>
        </w:rPr>
        <w:t xml:space="preserve"> </w:t>
      </w:r>
      <w:r w:rsidRPr="00A310A6">
        <w:rPr>
          <w:sz w:val="28"/>
          <w:szCs w:val="28"/>
        </w:rPr>
        <w:t>оплачивает</w:t>
      </w:r>
      <w:r>
        <w:rPr>
          <w:sz w:val="28"/>
          <w:szCs w:val="28"/>
        </w:rPr>
        <w:t xml:space="preserve"> </w:t>
      </w:r>
      <w:r w:rsidRPr="00A310A6">
        <w:rPr>
          <w:sz w:val="28"/>
          <w:szCs w:val="28"/>
        </w:rPr>
        <w:t>платежное</w:t>
      </w:r>
      <w:r>
        <w:rPr>
          <w:sz w:val="28"/>
          <w:szCs w:val="28"/>
        </w:rPr>
        <w:t xml:space="preserve"> </w:t>
      </w:r>
      <w:r w:rsidRPr="00A310A6">
        <w:rPr>
          <w:sz w:val="28"/>
          <w:szCs w:val="28"/>
        </w:rPr>
        <w:t>требов</w:t>
      </w:r>
      <w:r w:rsidRPr="00A310A6">
        <w:rPr>
          <w:sz w:val="28"/>
          <w:szCs w:val="28"/>
        </w:rPr>
        <w:t>а</w:t>
      </w:r>
      <w:r w:rsidRPr="00A310A6">
        <w:rPr>
          <w:sz w:val="28"/>
          <w:szCs w:val="28"/>
        </w:rPr>
        <w:t>ние</w:t>
      </w:r>
      <w:r>
        <w:rPr>
          <w:sz w:val="28"/>
          <w:szCs w:val="28"/>
        </w:rPr>
        <w:t xml:space="preserve"> </w:t>
      </w:r>
      <w:r w:rsidRPr="00A310A6">
        <w:rPr>
          <w:sz w:val="28"/>
          <w:szCs w:val="28"/>
        </w:rPr>
        <w:t>банку.</w:t>
      </w:r>
    </w:p>
    <w:p w:rsidR="00743765" w:rsidRPr="00A310A6" w:rsidRDefault="00743765" w:rsidP="00743765">
      <w:pPr>
        <w:pStyle w:val="11"/>
        <w:ind w:left="0" w:firstLine="709"/>
        <w:jc w:val="both"/>
        <w:rPr>
          <w:sz w:val="28"/>
          <w:szCs w:val="28"/>
        </w:rPr>
      </w:pPr>
      <w:r w:rsidRPr="00A310A6">
        <w:rPr>
          <w:sz w:val="28"/>
          <w:szCs w:val="28"/>
        </w:rPr>
        <w:t>Плата</w:t>
      </w:r>
      <w:r>
        <w:rPr>
          <w:sz w:val="28"/>
          <w:szCs w:val="28"/>
        </w:rPr>
        <w:t xml:space="preserve"> </w:t>
      </w:r>
      <w:r w:rsidRPr="00A310A6">
        <w:rPr>
          <w:sz w:val="28"/>
          <w:szCs w:val="28"/>
        </w:rPr>
        <w:t>за</w:t>
      </w:r>
      <w:r>
        <w:rPr>
          <w:sz w:val="28"/>
          <w:szCs w:val="28"/>
        </w:rPr>
        <w:t xml:space="preserve"> </w:t>
      </w:r>
      <w:r w:rsidRPr="00A310A6">
        <w:rPr>
          <w:sz w:val="28"/>
          <w:szCs w:val="28"/>
        </w:rPr>
        <w:t>пользование</w:t>
      </w:r>
      <w:r>
        <w:rPr>
          <w:sz w:val="28"/>
          <w:szCs w:val="28"/>
        </w:rPr>
        <w:t xml:space="preserve"> </w:t>
      </w:r>
      <w:r w:rsidRPr="00A310A6">
        <w:rPr>
          <w:sz w:val="28"/>
          <w:szCs w:val="28"/>
        </w:rPr>
        <w:t>факторингом</w:t>
      </w:r>
      <w:r>
        <w:rPr>
          <w:sz w:val="28"/>
          <w:szCs w:val="28"/>
        </w:rPr>
        <w:t xml:space="preserve"> </w:t>
      </w:r>
      <w:r w:rsidRPr="00A310A6">
        <w:rPr>
          <w:sz w:val="28"/>
          <w:szCs w:val="28"/>
        </w:rPr>
        <w:t>устанавливается</w:t>
      </w:r>
      <w:r>
        <w:rPr>
          <w:sz w:val="28"/>
          <w:szCs w:val="28"/>
        </w:rPr>
        <w:t xml:space="preserve"> </w:t>
      </w:r>
      <w:r w:rsidRPr="00A310A6">
        <w:rPr>
          <w:sz w:val="28"/>
          <w:szCs w:val="28"/>
        </w:rPr>
        <w:t>только</w:t>
      </w:r>
      <w:r>
        <w:rPr>
          <w:sz w:val="28"/>
          <w:szCs w:val="28"/>
        </w:rPr>
        <w:t xml:space="preserve"> </w:t>
      </w:r>
      <w:r w:rsidRPr="00A310A6">
        <w:rPr>
          <w:sz w:val="28"/>
          <w:szCs w:val="28"/>
        </w:rPr>
        <w:t>в</w:t>
      </w:r>
      <w:r>
        <w:rPr>
          <w:sz w:val="28"/>
          <w:szCs w:val="28"/>
        </w:rPr>
        <w:t xml:space="preserve"> </w:t>
      </w:r>
      <w:r w:rsidRPr="00A310A6">
        <w:rPr>
          <w:sz w:val="28"/>
          <w:szCs w:val="28"/>
        </w:rPr>
        <w:t>виде</w:t>
      </w:r>
      <w:r>
        <w:rPr>
          <w:sz w:val="28"/>
          <w:szCs w:val="28"/>
        </w:rPr>
        <w:t xml:space="preserve"> </w:t>
      </w:r>
      <w:r w:rsidRPr="00A310A6">
        <w:rPr>
          <w:sz w:val="28"/>
          <w:szCs w:val="28"/>
        </w:rPr>
        <w:t>дисконта.</w:t>
      </w:r>
      <w:r>
        <w:rPr>
          <w:sz w:val="28"/>
          <w:szCs w:val="28"/>
        </w:rPr>
        <w:t xml:space="preserve"> </w:t>
      </w:r>
      <w:r w:rsidRPr="00A310A6">
        <w:rPr>
          <w:sz w:val="28"/>
          <w:szCs w:val="28"/>
        </w:rPr>
        <w:t>Это</w:t>
      </w:r>
      <w:r>
        <w:rPr>
          <w:sz w:val="28"/>
          <w:szCs w:val="28"/>
        </w:rPr>
        <w:t xml:space="preserve"> </w:t>
      </w:r>
      <w:r w:rsidRPr="00A310A6">
        <w:rPr>
          <w:sz w:val="28"/>
          <w:szCs w:val="28"/>
        </w:rPr>
        <w:t>означает,</w:t>
      </w:r>
      <w:r>
        <w:rPr>
          <w:sz w:val="28"/>
          <w:szCs w:val="28"/>
        </w:rPr>
        <w:t xml:space="preserve"> </w:t>
      </w:r>
      <w:r w:rsidRPr="00A310A6">
        <w:rPr>
          <w:sz w:val="28"/>
          <w:szCs w:val="28"/>
        </w:rPr>
        <w:t>что</w:t>
      </w:r>
      <w:r>
        <w:rPr>
          <w:sz w:val="28"/>
          <w:szCs w:val="28"/>
        </w:rPr>
        <w:t xml:space="preserve"> </w:t>
      </w:r>
      <w:r w:rsidRPr="00A310A6">
        <w:rPr>
          <w:sz w:val="28"/>
          <w:szCs w:val="28"/>
        </w:rPr>
        <w:t>вознаграждение</w:t>
      </w:r>
      <w:r>
        <w:rPr>
          <w:sz w:val="28"/>
          <w:szCs w:val="28"/>
        </w:rPr>
        <w:t xml:space="preserve"> </w:t>
      </w:r>
      <w:r w:rsidRPr="00A310A6">
        <w:rPr>
          <w:sz w:val="28"/>
          <w:szCs w:val="28"/>
        </w:rPr>
        <w:t>банка</w:t>
      </w:r>
      <w:r>
        <w:rPr>
          <w:sz w:val="28"/>
          <w:szCs w:val="28"/>
        </w:rPr>
        <w:t xml:space="preserve"> </w:t>
      </w:r>
      <w:r w:rsidRPr="00A310A6">
        <w:rPr>
          <w:sz w:val="28"/>
          <w:szCs w:val="28"/>
        </w:rPr>
        <w:t>определяется</w:t>
      </w:r>
      <w:r>
        <w:rPr>
          <w:sz w:val="28"/>
          <w:szCs w:val="28"/>
        </w:rPr>
        <w:t xml:space="preserve"> </w:t>
      </w:r>
      <w:r w:rsidRPr="00A310A6">
        <w:rPr>
          <w:sz w:val="28"/>
          <w:szCs w:val="28"/>
        </w:rPr>
        <w:t>в</w:t>
      </w:r>
      <w:r>
        <w:rPr>
          <w:sz w:val="28"/>
          <w:szCs w:val="28"/>
        </w:rPr>
        <w:t xml:space="preserve"> </w:t>
      </w:r>
      <w:r w:rsidRPr="00A310A6">
        <w:rPr>
          <w:sz w:val="28"/>
          <w:szCs w:val="28"/>
        </w:rPr>
        <w:t>момент</w:t>
      </w:r>
      <w:r>
        <w:rPr>
          <w:sz w:val="28"/>
          <w:szCs w:val="28"/>
        </w:rPr>
        <w:t xml:space="preserve"> </w:t>
      </w:r>
      <w:r w:rsidRPr="00A310A6">
        <w:rPr>
          <w:sz w:val="28"/>
          <w:szCs w:val="28"/>
        </w:rPr>
        <w:t>предоставления</w:t>
      </w:r>
      <w:r>
        <w:rPr>
          <w:sz w:val="28"/>
          <w:szCs w:val="28"/>
        </w:rPr>
        <w:t xml:space="preserve"> </w:t>
      </w:r>
      <w:r w:rsidRPr="00A310A6">
        <w:rPr>
          <w:sz w:val="28"/>
          <w:szCs w:val="28"/>
        </w:rPr>
        <w:t>факторинга</w:t>
      </w:r>
      <w:r>
        <w:rPr>
          <w:sz w:val="28"/>
          <w:szCs w:val="28"/>
        </w:rPr>
        <w:t xml:space="preserve"> </w:t>
      </w:r>
      <w:r w:rsidRPr="00A310A6">
        <w:rPr>
          <w:sz w:val="28"/>
          <w:szCs w:val="28"/>
        </w:rPr>
        <w:t>и</w:t>
      </w:r>
      <w:r>
        <w:rPr>
          <w:sz w:val="28"/>
          <w:szCs w:val="28"/>
        </w:rPr>
        <w:t xml:space="preserve"> </w:t>
      </w:r>
      <w:r w:rsidRPr="00A310A6">
        <w:rPr>
          <w:sz w:val="28"/>
          <w:szCs w:val="28"/>
        </w:rPr>
        <w:t>не</w:t>
      </w:r>
      <w:r>
        <w:rPr>
          <w:sz w:val="28"/>
          <w:szCs w:val="28"/>
        </w:rPr>
        <w:t xml:space="preserve"> </w:t>
      </w:r>
      <w:r w:rsidRPr="00A310A6">
        <w:rPr>
          <w:sz w:val="28"/>
          <w:szCs w:val="28"/>
        </w:rPr>
        <w:t>зависит</w:t>
      </w:r>
      <w:r>
        <w:rPr>
          <w:sz w:val="28"/>
          <w:szCs w:val="28"/>
        </w:rPr>
        <w:t xml:space="preserve"> </w:t>
      </w:r>
      <w:r w:rsidRPr="00A310A6">
        <w:rPr>
          <w:sz w:val="28"/>
          <w:szCs w:val="28"/>
        </w:rPr>
        <w:t>от</w:t>
      </w:r>
      <w:r>
        <w:rPr>
          <w:sz w:val="28"/>
          <w:szCs w:val="28"/>
        </w:rPr>
        <w:t xml:space="preserve"> </w:t>
      </w:r>
      <w:r w:rsidRPr="00A310A6">
        <w:rPr>
          <w:sz w:val="28"/>
          <w:szCs w:val="28"/>
        </w:rPr>
        <w:t>сроков</w:t>
      </w:r>
      <w:r>
        <w:rPr>
          <w:sz w:val="28"/>
          <w:szCs w:val="28"/>
        </w:rPr>
        <w:t xml:space="preserve"> </w:t>
      </w:r>
      <w:r w:rsidRPr="00A310A6">
        <w:rPr>
          <w:sz w:val="28"/>
          <w:szCs w:val="28"/>
        </w:rPr>
        <w:t>погашения.</w:t>
      </w:r>
      <w:r>
        <w:rPr>
          <w:sz w:val="28"/>
          <w:szCs w:val="28"/>
        </w:rPr>
        <w:t xml:space="preserve"> </w:t>
      </w:r>
    </w:p>
    <w:p w:rsidR="00743765" w:rsidRPr="00A310A6" w:rsidRDefault="00743765" w:rsidP="00743765">
      <w:pPr>
        <w:pStyle w:val="11"/>
        <w:ind w:left="0" w:firstLine="709"/>
        <w:jc w:val="both"/>
        <w:rPr>
          <w:i/>
          <w:sz w:val="28"/>
          <w:szCs w:val="28"/>
        </w:rPr>
      </w:pPr>
      <w:r w:rsidRPr="00A310A6">
        <w:rPr>
          <w:i/>
          <w:sz w:val="28"/>
          <w:szCs w:val="28"/>
        </w:rPr>
        <w:t>В</w:t>
      </w:r>
      <w:r>
        <w:rPr>
          <w:i/>
          <w:sz w:val="28"/>
          <w:szCs w:val="28"/>
        </w:rPr>
        <w:t xml:space="preserve"> </w:t>
      </w:r>
      <w:r w:rsidRPr="00A310A6">
        <w:rPr>
          <w:i/>
          <w:sz w:val="28"/>
          <w:szCs w:val="28"/>
        </w:rPr>
        <w:t>приведенном</w:t>
      </w:r>
      <w:r>
        <w:rPr>
          <w:i/>
          <w:sz w:val="28"/>
          <w:szCs w:val="28"/>
        </w:rPr>
        <w:t xml:space="preserve"> </w:t>
      </w:r>
      <w:r w:rsidRPr="00A310A6">
        <w:rPr>
          <w:i/>
          <w:sz w:val="28"/>
          <w:szCs w:val="28"/>
        </w:rPr>
        <w:t>примере</w:t>
      </w:r>
      <w:r>
        <w:rPr>
          <w:i/>
          <w:sz w:val="28"/>
          <w:szCs w:val="28"/>
        </w:rPr>
        <w:t xml:space="preserve"> </w:t>
      </w:r>
      <w:r w:rsidRPr="00A310A6">
        <w:rPr>
          <w:i/>
          <w:sz w:val="28"/>
          <w:szCs w:val="28"/>
        </w:rPr>
        <w:t>банк</w:t>
      </w:r>
      <w:r>
        <w:rPr>
          <w:i/>
          <w:sz w:val="28"/>
          <w:szCs w:val="28"/>
        </w:rPr>
        <w:t xml:space="preserve"> </w:t>
      </w:r>
      <w:r w:rsidRPr="00A310A6">
        <w:rPr>
          <w:i/>
          <w:sz w:val="28"/>
          <w:szCs w:val="28"/>
        </w:rPr>
        <w:t>получит</w:t>
      </w:r>
      <w:r>
        <w:rPr>
          <w:i/>
          <w:sz w:val="28"/>
          <w:szCs w:val="28"/>
        </w:rPr>
        <w:t xml:space="preserve"> </w:t>
      </w:r>
      <w:r w:rsidRPr="00A310A6">
        <w:rPr>
          <w:i/>
          <w:sz w:val="28"/>
          <w:szCs w:val="28"/>
        </w:rPr>
        <w:t>доход</w:t>
      </w:r>
      <w:r>
        <w:rPr>
          <w:i/>
          <w:sz w:val="28"/>
          <w:szCs w:val="28"/>
        </w:rPr>
        <w:t xml:space="preserve"> </w:t>
      </w:r>
      <w:r w:rsidRPr="00A310A6">
        <w:rPr>
          <w:i/>
          <w:sz w:val="28"/>
          <w:szCs w:val="28"/>
        </w:rPr>
        <w:t>в</w:t>
      </w:r>
      <w:r>
        <w:rPr>
          <w:i/>
          <w:sz w:val="28"/>
          <w:szCs w:val="28"/>
        </w:rPr>
        <w:t xml:space="preserve"> </w:t>
      </w:r>
      <w:r w:rsidRPr="00A310A6">
        <w:rPr>
          <w:i/>
          <w:sz w:val="28"/>
          <w:szCs w:val="28"/>
        </w:rPr>
        <w:t>размере</w:t>
      </w:r>
      <w:r>
        <w:rPr>
          <w:i/>
          <w:sz w:val="28"/>
          <w:szCs w:val="28"/>
        </w:rPr>
        <w:t xml:space="preserve"> </w:t>
      </w:r>
      <w:r w:rsidRPr="00A310A6">
        <w:rPr>
          <w:i/>
          <w:sz w:val="28"/>
          <w:szCs w:val="28"/>
        </w:rPr>
        <w:t>2</w:t>
      </w:r>
      <w:r>
        <w:rPr>
          <w:i/>
          <w:sz w:val="28"/>
          <w:szCs w:val="28"/>
        </w:rPr>
        <w:t xml:space="preserve"> </w:t>
      </w:r>
      <w:r w:rsidRPr="00A310A6">
        <w:rPr>
          <w:i/>
          <w:sz w:val="28"/>
          <w:szCs w:val="28"/>
        </w:rPr>
        <w:t>млн.</w:t>
      </w:r>
      <w:r>
        <w:rPr>
          <w:i/>
          <w:sz w:val="28"/>
          <w:szCs w:val="28"/>
        </w:rPr>
        <w:t xml:space="preserve"> </w:t>
      </w:r>
      <w:r w:rsidRPr="00A310A6">
        <w:rPr>
          <w:i/>
          <w:sz w:val="28"/>
          <w:szCs w:val="28"/>
        </w:rPr>
        <w:t>руб.</w:t>
      </w:r>
      <w:r>
        <w:rPr>
          <w:i/>
          <w:sz w:val="28"/>
          <w:szCs w:val="28"/>
        </w:rPr>
        <w:t xml:space="preserve"> </w:t>
      </w:r>
      <w:r w:rsidRPr="00A310A6">
        <w:rPr>
          <w:i/>
          <w:sz w:val="28"/>
          <w:szCs w:val="28"/>
        </w:rPr>
        <w:t>(20</w:t>
      </w:r>
      <w:r>
        <w:rPr>
          <w:i/>
          <w:sz w:val="28"/>
          <w:szCs w:val="28"/>
        </w:rPr>
        <w:t xml:space="preserve"> </w:t>
      </w:r>
      <w:r w:rsidRPr="00A310A6">
        <w:rPr>
          <w:i/>
          <w:sz w:val="28"/>
          <w:szCs w:val="28"/>
        </w:rPr>
        <w:t>млн.</w:t>
      </w:r>
      <w:r>
        <w:rPr>
          <w:i/>
          <w:sz w:val="28"/>
          <w:szCs w:val="28"/>
        </w:rPr>
        <w:t xml:space="preserve"> </w:t>
      </w:r>
      <w:r w:rsidRPr="00A310A6">
        <w:rPr>
          <w:i/>
          <w:sz w:val="28"/>
          <w:szCs w:val="28"/>
        </w:rPr>
        <w:t>руб.</w:t>
      </w:r>
      <w:r>
        <w:rPr>
          <w:i/>
          <w:sz w:val="28"/>
          <w:szCs w:val="28"/>
        </w:rPr>
        <w:t xml:space="preserve"> – </w:t>
      </w:r>
      <w:r w:rsidRPr="00A310A6">
        <w:rPr>
          <w:i/>
          <w:sz w:val="28"/>
          <w:szCs w:val="28"/>
        </w:rPr>
        <w:t>18</w:t>
      </w:r>
      <w:r>
        <w:rPr>
          <w:i/>
          <w:sz w:val="28"/>
          <w:szCs w:val="28"/>
        </w:rPr>
        <w:t xml:space="preserve"> </w:t>
      </w:r>
      <w:r w:rsidRPr="00A310A6">
        <w:rPr>
          <w:i/>
          <w:sz w:val="28"/>
          <w:szCs w:val="28"/>
        </w:rPr>
        <w:t>млн.</w:t>
      </w:r>
      <w:r>
        <w:rPr>
          <w:i/>
          <w:sz w:val="28"/>
          <w:szCs w:val="28"/>
        </w:rPr>
        <w:t xml:space="preserve"> </w:t>
      </w:r>
      <w:r w:rsidRPr="00A310A6">
        <w:rPr>
          <w:i/>
          <w:sz w:val="28"/>
          <w:szCs w:val="28"/>
        </w:rPr>
        <w:t>руб.)</w:t>
      </w:r>
      <w:r>
        <w:rPr>
          <w:i/>
          <w:sz w:val="28"/>
          <w:szCs w:val="28"/>
        </w:rPr>
        <w:t xml:space="preserve"> </w:t>
      </w:r>
      <w:r w:rsidRPr="00A310A6">
        <w:rPr>
          <w:i/>
          <w:sz w:val="28"/>
          <w:szCs w:val="28"/>
        </w:rPr>
        <w:t>независимо</w:t>
      </w:r>
      <w:r>
        <w:rPr>
          <w:i/>
          <w:sz w:val="28"/>
          <w:szCs w:val="28"/>
        </w:rPr>
        <w:t xml:space="preserve"> </w:t>
      </w:r>
      <w:r w:rsidRPr="00A310A6">
        <w:rPr>
          <w:i/>
          <w:sz w:val="28"/>
          <w:szCs w:val="28"/>
        </w:rPr>
        <w:t>от</w:t>
      </w:r>
      <w:r>
        <w:rPr>
          <w:i/>
          <w:sz w:val="28"/>
          <w:szCs w:val="28"/>
        </w:rPr>
        <w:t xml:space="preserve"> </w:t>
      </w:r>
      <w:r w:rsidRPr="00A310A6">
        <w:rPr>
          <w:i/>
          <w:sz w:val="28"/>
          <w:szCs w:val="28"/>
        </w:rPr>
        <w:t>того,</w:t>
      </w:r>
      <w:r>
        <w:rPr>
          <w:i/>
          <w:sz w:val="28"/>
          <w:szCs w:val="28"/>
        </w:rPr>
        <w:t xml:space="preserve"> </w:t>
      </w:r>
      <w:r w:rsidRPr="00A310A6">
        <w:rPr>
          <w:i/>
          <w:sz w:val="28"/>
          <w:szCs w:val="28"/>
        </w:rPr>
        <w:t>погасит</w:t>
      </w:r>
      <w:r>
        <w:rPr>
          <w:i/>
          <w:sz w:val="28"/>
          <w:szCs w:val="28"/>
        </w:rPr>
        <w:t xml:space="preserve"> </w:t>
      </w:r>
      <w:r w:rsidRPr="00A310A6">
        <w:rPr>
          <w:i/>
          <w:sz w:val="28"/>
          <w:szCs w:val="28"/>
        </w:rPr>
        <w:t>ли</w:t>
      </w:r>
      <w:r>
        <w:rPr>
          <w:i/>
          <w:sz w:val="28"/>
          <w:szCs w:val="28"/>
        </w:rPr>
        <w:t xml:space="preserve"> </w:t>
      </w:r>
      <w:r w:rsidRPr="00A310A6">
        <w:rPr>
          <w:i/>
          <w:sz w:val="28"/>
          <w:szCs w:val="28"/>
        </w:rPr>
        <w:t>клиент</w:t>
      </w:r>
      <w:r>
        <w:rPr>
          <w:i/>
          <w:sz w:val="28"/>
          <w:szCs w:val="28"/>
        </w:rPr>
        <w:t xml:space="preserve"> </w:t>
      </w:r>
      <w:r w:rsidRPr="00A310A6">
        <w:rPr>
          <w:i/>
          <w:sz w:val="28"/>
          <w:szCs w:val="28"/>
        </w:rPr>
        <w:t>свою</w:t>
      </w:r>
      <w:r>
        <w:rPr>
          <w:i/>
          <w:sz w:val="28"/>
          <w:szCs w:val="28"/>
        </w:rPr>
        <w:t xml:space="preserve"> </w:t>
      </w:r>
      <w:r w:rsidRPr="00A310A6">
        <w:rPr>
          <w:i/>
          <w:sz w:val="28"/>
          <w:szCs w:val="28"/>
        </w:rPr>
        <w:t>задолженность</w:t>
      </w:r>
      <w:r>
        <w:rPr>
          <w:i/>
          <w:sz w:val="28"/>
          <w:szCs w:val="28"/>
        </w:rPr>
        <w:t xml:space="preserve"> </w:t>
      </w:r>
      <w:r w:rsidRPr="00A310A6">
        <w:rPr>
          <w:i/>
          <w:sz w:val="28"/>
          <w:szCs w:val="28"/>
        </w:rPr>
        <w:t>через</w:t>
      </w:r>
      <w:r>
        <w:rPr>
          <w:i/>
          <w:sz w:val="28"/>
          <w:szCs w:val="28"/>
        </w:rPr>
        <w:t xml:space="preserve"> </w:t>
      </w:r>
      <w:r w:rsidRPr="00A310A6">
        <w:rPr>
          <w:i/>
          <w:sz w:val="28"/>
          <w:szCs w:val="28"/>
        </w:rPr>
        <w:t>2</w:t>
      </w:r>
      <w:r>
        <w:rPr>
          <w:i/>
          <w:sz w:val="28"/>
          <w:szCs w:val="28"/>
        </w:rPr>
        <w:t xml:space="preserve"> </w:t>
      </w:r>
      <w:r w:rsidRPr="00A310A6">
        <w:rPr>
          <w:i/>
          <w:sz w:val="28"/>
          <w:szCs w:val="28"/>
        </w:rPr>
        <w:t>дня</w:t>
      </w:r>
      <w:r>
        <w:rPr>
          <w:i/>
          <w:sz w:val="28"/>
          <w:szCs w:val="28"/>
        </w:rPr>
        <w:t xml:space="preserve"> </w:t>
      </w:r>
      <w:r w:rsidRPr="00A310A6">
        <w:rPr>
          <w:i/>
          <w:sz w:val="28"/>
          <w:szCs w:val="28"/>
        </w:rPr>
        <w:t>или</w:t>
      </w:r>
      <w:r>
        <w:rPr>
          <w:i/>
          <w:sz w:val="28"/>
          <w:szCs w:val="28"/>
        </w:rPr>
        <w:t xml:space="preserve"> </w:t>
      </w:r>
      <w:r w:rsidRPr="00A310A6">
        <w:rPr>
          <w:i/>
          <w:sz w:val="28"/>
          <w:szCs w:val="28"/>
        </w:rPr>
        <w:t>через</w:t>
      </w:r>
      <w:r>
        <w:rPr>
          <w:i/>
          <w:sz w:val="28"/>
          <w:szCs w:val="28"/>
        </w:rPr>
        <w:t xml:space="preserve"> </w:t>
      </w:r>
      <w:r w:rsidRPr="00A310A6">
        <w:rPr>
          <w:i/>
          <w:sz w:val="28"/>
          <w:szCs w:val="28"/>
        </w:rPr>
        <w:t>2</w:t>
      </w:r>
      <w:r>
        <w:rPr>
          <w:i/>
          <w:sz w:val="28"/>
          <w:szCs w:val="28"/>
        </w:rPr>
        <w:t xml:space="preserve"> </w:t>
      </w:r>
      <w:r w:rsidRPr="00A310A6">
        <w:rPr>
          <w:i/>
          <w:sz w:val="28"/>
          <w:szCs w:val="28"/>
        </w:rPr>
        <w:t>месяца.</w:t>
      </w:r>
      <w:r>
        <w:rPr>
          <w:i/>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lastRenderedPageBreak/>
        <w:t>Согласно</w:t>
      </w:r>
      <w:r>
        <w:rPr>
          <w:sz w:val="28"/>
          <w:szCs w:val="28"/>
        </w:rPr>
        <w:t xml:space="preserve"> </w:t>
      </w:r>
      <w:r w:rsidRPr="00A310A6">
        <w:rPr>
          <w:sz w:val="28"/>
          <w:szCs w:val="28"/>
        </w:rPr>
        <w:t>действующему</w:t>
      </w:r>
      <w:r>
        <w:rPr>
          <w:sz w:val="28"/>
          <w:szCs w:val="28"/>
        </w:rPr>
        <w:t xml:space="preserve"> </w:t>
      </w:r>
      <w:r w:rsidRPr="00A310A6">
        <w:rPr>
          <w:sz w:val="28"/>
          <w:szCs w:val="28"/>
        </w:rPr>
        <w:t>законодательству</w:t>
      </w:r>
      <w:r>
        <w:rPr>
          <w:sz w:val="28"/>
          <w:szCs w:val="28"/>
        </w:rPr>
        <w:t xml:space="preserve"> </w:t>
      </w:r>
      <w:r w:rsidRPr="00A310A6">
        <w:rPr>
          <w:sz w:val="28"/>
          <w:szCs w:val="28"/>
        </w:rPr>
        <w:t>залог</w:t>
      </w:r>
      <w:r>
        <w:rPr>
          <w:sz w:val="28"/>
          <w:szCs w:val="28"/>
        </w:rPr>
        <w:t xml:space="preserve"> </w:t>
      </w:r>
      <w:r w:rsidRPr="00A310A6">
        <w:rPr>
          <w:sz w:val="28"/>
          <w:szCs w:val="28"/>
        </w:rPr>
        <w:t>при</w:t>
      </w:r>
      <w:r>
        <w:rPr>
          <w:sz w:val="28"/>
          <w:szCs w:val="28"/>
        </w:rPr>
        <w:t xml:space="preserve"> </w:t>
      </w:r>
      <w:r w:rsidRPr="00A310A6">
        <w:rPr>
          <w:sz w:val="28"/>
          <w:szCs w:val="28"/>
        </w:rPr>
        <w:t>проведении</w:t>
      </w:r>
      <w:r>
        <w:rPr>
          <w:sz w:val="28"/>
          <w:szCs w:val="28"/>
        </w:rPr>
        <w:t xml:space="preserve"> </w:t>
      </w:r>
      <w:r w:rsidRPr="00A310A6">
        <w:rPr>
          <w:sz w:val="28"/>
          <w:szCs w:val="28"/>
        </w:rPr>
        <w:t>фактори</w:t>
      </w:r>
      <w:r w:rsidRPr="00A310A6">
        <w:rPr>
          <w:sz w:val="28"/>
          <w:szCs w:val="28"/>
        </w:rPr>
        <w:t>н</w:t>
      </w:r>
      <w:r w:rsidRPr="00A310A6">
        <w:rPr>
          <w:sz w:val="28"/>
          <w:szCs w:val="28"/>
        </w:rPr>
        <w:t>га</w:t>
      </w:r>
      <w:r>
        <w:rPr>
          <w:sz w:val="28"/>
          <w:szCs w:val="28"/>
        </w:rPr>
        <w:t xml:space="preserve"> </w:t>
      </w:r>
      <w:r w:rsidRPr="00A310A6">
        <w:rPr>
          <w:sz w:val="28"/>
          <w:szCs w:val="28"/>
        </w:rPr>
        <w:t>не</w:t>
      </w:r>
      <w:r>
        <w:rPr>
          <w:sz w:val="28"/>
          <w:szCs w:val="28"/>
        </w:rPr>
        <w:t xml:space="preserve"> </w:t>
      </w:r>
      <w:r w:rsidRPr="00A310A6">
        <w:rPr>
          <w:sz w:val="28"/>
          <w:szCs w:val="28"/>
        </w:rPr>
        <w:t>требуется.</w:t>
      </w:r>
    </w:p>
    <w:p w:rsidR="00743765" w:rsidRPr="00A310A6" w:rsidRDefault="00743765" w:rsidP="00743765">
      <w:pPr>
        <w:pStyle w:val="11"/>
        <w:ind w:left="0" w:firstLine="709"/>
        <w:jc w:val="both"/>
        <w:rPr>
          <w:sz w:val="28"/>
          <w:szCs w:val="28"/>
        </w:rPr>
      </w:pPr>
      <w:r w:rsidRPr="00A310A6">
        <w:rPr>
          <w:sz w:val="28"/>
          <w:szCs w:val="28"/>
          <w:u w:val="single"/>
        </w:rPr>
        <w:t>Вексельное</w:t>
      </w:r>
      <w:r>
        <w:rPr>
          <w:sz w:val="28"/>
          <w:szCs w:val="28"/>
          <w:u w:val="single"/>
        </w:rPr>
        <w:t xml:space="preserve"> </w:t>
      </w:r>
      <w:r w:rsidRPr="00A310A6">
        <w:rPr>
          <w:sz w:val="28"/>
          <w:szCs w:val="28"/>
          <w:u w:val="single"/>
        </w:rPr>
        <w:t>кредитование</w:t>
      </w:r>
      <w:r>
        <w:rPr>
          <w:b/>
          <w:sz w:val="28"/>
          <w:szCs w:val="28"/>
        </w:rPr>
        <w:t xml:space="preserve"> </w:t>
      </w:r>
      <w:r w:rsidRPr="00A310A6">
        <w:rPr>
          <w:sz w:val="28"/>
          <w:szCs w:val="28"/>
        </w:rPr>
        <w:t>возможно</w:t>
      </w:r>
      <w:r>
        <w:rPr>
          <w:sz w:val="28"/>
          <w:szCs w:val="28"/>
        </w:rPr>
        <w:t xml:space="preserve"> </w:t>
      </w:r>
      <w:r w:rsidRPr="00A310A6">
        <w:rPr>
          <w:sz w:val="28"/>
          <w:szCs w:val="28"/>
        </w:rPr>
        <w:t>в</w:t>
      </w:r>
      <w:r>
        <w:rPr>
          <w:sz w:val="28"/>
          <w:szCs w:val="28"/>
        </w:rPr>
        <w:t xml:space="preserve"> </w:t>
      </w:r>
      <w:r w:rsidRPr="00A310A6">
        <w:rPr>
          <w:sz w:val="28"/>
          <w:szCs w:val="28"/>
        </w:rPr>
        <w:t>двух</w:t>
      </w:r>
      <w:r>
        <w:rPr>
          <w:sz w:val="28"/>
          <w:szCs w:val="28"/>
        </w:rPr>
        <w:t xml:space="preserve"> </w:t>
      </w:r>
      <w:r w:rsidRPr="00A310A6">
        <w:rPr>
          <w:sz w:val="28"/>
          <w:szCs w:val="28"/>
        </w:rPr>
        <w:t>вариантах:</w:t>
      </w:r>
      <w:r>
        <w:rPr>
          <w:sz w:val="28"/>
          <w:szCs w:val="28"/>
        </w:rPr>
        <w:t xml:space="preserve"> </w:t>
      </w:r>
      <w:r w:rsidRPr="00A310A6">
        <w:rPr>
          <w:sz w:val="28"/>
          <w:szCs w:val="28"/>
        </w:rPr>
        <w:t>продажа</w:t>
      </w:r>
      <w:r>
        <w:rPr>
          <w:sz w:val="28"/>
          <w:szCs w:val="28"/>
        </w:rPr>
        <w:t xml:space="preserve"> </w:t>
      </w:r>
      <w:r w:rsidRPr="00A310A6">
        <w:rPr>
          <w:sz w:val="28"/>
          <w:szCs w:val="28"/>
        </w:rPr>
        <w:t>векселя</w:t>
      </w:r>
      <w:r>
        <w:rPr>
          <w:sz w:val="28"/>
          <w:szCs w:val="28"/>
        </w:rPr>
        <w:t xml:space="preserve"> </w:t>
      </w:r>
      <w:r w:rsidRPr="00A310A6">
        <w:rPr>
          <w:sz w:val="28"/>
          <w:szCs w:val="28"/>
        </w:rPr>
        <w:t>с</w:t>
      </w:r>
      <w:r>
        <w:rPr>
          <w:sz w:val="28"/>
          <w:szCs w:val="28"/>
        </w:rPr>
        <w:t xml:space="preserve"> </w:t>
      </w:r>
      <w:r w:rsidRPr="00A310A6">
        <w:rPr>
          <w:sz w:val="28"/>
          <w:szCs w:val="28"/>
        </w:rPr>
        <w:t>отсрочкой</w:t>
      </w:r>
      <w:r>
        <w:rPr>
          <w:sz w:val="28"/>
          <w:szCs w:val="28"/>
        </w:rPr>
        <w:t xml:space="preserve"> </w:t>
      </w:r>
      <w:r w:rsidRPr="00A310A6">
        <w:rPr>
          <w:sz w:val="28"/>
          <w:szCs w:val="28"/>
        </w:rPr>
        <w:t>оплаты</w:t>
      </w:r>
      <w:r>
        <w:rPr>
          <w:sz w:val="28"/>
          <w:szCs w:val="28"/>
        </w:rPr>
        <w:t xml:space="preserve"> </w:t>
      </w:r>
      <w:r w:rsidRPr="00A310A6">
        <w:rPr>
          <w:sz w:val="28"/>
          <w:szCs w:val="28"/>
        </w:rPr>
        <w:t>и</w:t>
      </w:r>
      <w:r>
        <w:rPr>
          <w:sz w:val="28"/>
          <w:szCs w:val="28"/>
        </w:rPr>
        <w:t xml:space="preserve"> </w:t>
      </w:r>
      <w:r w:rsidRPr="00A310A6">
        <w:rPr>
          <w:sz w:val="28"/>
          <w:szCs w:val="28"/>
        </w:rPr>
        <w:t>вексельный</w:t>
      </w:r>
      <w:r>
        <w:rPr>
          <w:sz w:val="28"/>
          <w:szCs w:val="28"/>
        </w:rPr>
        <w:t xml:space="preserve"> </w:t>
      </w:r>
      <w:r w:rsidRPr="00A310A6">
        <w:rPr>
          <w:sz w:val="28"/>
          <w:szCs w:val="28"/>
        </w:rPr>
        <w:t>заем.</w:t>
      </w:r>
      <w:r>
        <w:rPr>
          <w:sz w:val="28"/>
          <w:szCs w:val="28"/>
        </w:rPr>
        <w:t xml:space="preserve"> </w:t>
      </w:r>
      <w:r w:rsidRPr="00A310A6">
        <w:rPr>
          <w:sz w:val="28"/>
          <w:szCs w:val="28"/>
        </w:rPr>
        <w:t>В</w:t>
      </w:r>
      <w:r>
        <w:rPr>
          <w:sz w:val="28"/>
          <w:szCs w:val="28"/>
        </w:rPr>
        <w:t xml:space="preserve"> </w:t>
      </w:r>
      <w:r w:rsidRPr="00A310A6">
        <w:rPr>
          <w:sz w:val="28"/>
          <w:szCs w:val="28"/>
        </w:rPr>
        <w:t>первом</w:t>
      </w:r>
      <w:r>
        <w:rPr>
          <w:sz w:val="28"/>
          <w:szCs w:val="28"/>
        </w:rPr>
        <w:t xml:space="preserve"> </w:t>
      </w:r>
      <w:r w:rsidRPr="00A310A6">
        <w:rPr>
          <w:sz w:val="28"/>
          <w:szCs w:val="28"/>
        </w:rPr>
        <w:t>случае</w:t>
      </w:r>
      <w:r>
        <w:rPr>
          <w:sz w:val="28"/>
          <w:szCs w:val="28"/>
        </w:rPr>
        <w:t xml:space="preserve"> </w:t>
      </w:r>
      <w:r w:rsidRPr="00A310A6">
        <w:rPr>
          <w:sz w:val="28"/>
          <w:szCs w:val="28"/>
        </w:rPr>
        <w:t>банк</w:t>
      </w:r>
      <w:r>
        <w:rPr>
          <w:sz w:val="28"/>
          <w:szCs w:val="28"/>
        </w:rPr>
        <w:t xml:space="preserve"> </w:t>
      </w:r>
      <w:r w:rsidRPr="00A310A6">
        <w:rPr>
          <w:sz w:val="28"/>
          <w:szCs w:val="28"/>
        </w:rPr>
        <w:t>продает</w:t>
      </w:r>
      <w:r>
        <w:rPr>
          <w:sz w:val="28"/>
          <w:szCs w:val="28"/>
        </w:rPr>
        <w:t xml:space="preserve"> </w:t>
      </w:r>
      <w:r w:rsidRPr="00A310A6">
        <w:rPr>
          <w:sz w:val="28"/>
          <w:szCs w:val="28"/>
        </w:rPr>
        <w:t>клиенту</w:t>
      </w:r>
      <w:r>
        <w:rPr>
          <w:sz w:val="28"/>
          <w:szCs w:val="28"/>
        </w:rPr>
        <w:t xml:space="preserve"> </w:t>
      </w:r>
      <w:r w:rsidRPr="00A310A6">
        <w:rPr>
          <w:sz w:val="28"/>
          <w:szCs w:val="28"/>
        </w:rPr>
        <w:t>ве</w:t>
      </w:r>
      <w:r w:rsidRPr="00A310A6">
        <w:rPr>
          <w:sz w:val="28"/>
          <w:szCs w:val="28"/>
        </w:rPr>
        <w:t>к</w:t>
      </w:r>
      <w:r w:rsidRPr="00A310A6">
        <w:rPr>
          <w:sz w:val="28"/>
          <w:szCs w:val="28"/>
        </w:rPr>
        <w:t>сель</w:t>
      </w:r>
      <w:r>
        <w:rPr>
          <w:sz w:val="28"/>
          <w:szCs w:val="28"/>
        </w:rPr>
        <w:t xml:space="preserve"> </w:t>
      </w:r>
      <w:r w:rsidRPr="00A310A6">
        <w:rPr>
          <w:sz w:val="28"/>
          <w:szCs w:val="28"/>
        </w:rPr>
        <w:t>(собственной</w:t>
      </w:r>
      <w:r>
        <w:rPr>
          <w:sz w:val="28"/>
          <w:szCs w:val="28"/>
        </w:rPr>
        <w:t xml:space="preserve"> </w:t>
      </w:r>
      <w:r w:rsidRPr="00A310A6">
        <w:rPr>
          <w:sz w:val="28"/>
          <w:szCs w:val="28"/>
        </w:rPr>
        <w:t>эмиссии</w:t>
      </w:r>
      <w:r>
        <w:rPr>
          <w:sz w:val="28"/>
          <w:szCs w:val="28"/>
        </w:rPr>
        <w:t xml:space="preserve"> </w:t>
      </w:r>
      <w:r w:rsidRPr="00A310A6">
        <w:rPr>
          <w:sz w:val="28"/>
          <w:szCs w:val="28"/>
        </w:rPr>
        <w:t>или</w:t>
      </w:r>
      <w:r>
        <w:rPr>
          <w:sz w:val="28"/>
          <w:szCs w:val="28"/>
        </w:rPr>
        <w:t xml:space="preserve"> </w:t>
      </w:r>
      <w:r w:rsidRPr="00A310A6">
        <w:rPr>
          <w:sz w:val="28"/>
          <w:szCs w:val="28"/>
        </w:rPr>
        <w:t>приобретенный)</w:t>
      </w:r>
      <w:r>
        <w:rPr>
          <w:sz w:val="28"/>
          <w:szCs w:val="28"/>
        </w:rPr>
        <w:t xml:space="preserve"> </w:t>
      </w:r>
      <w:r w:rsidRPr="00A310A6">
        <w:rPr>
          <w:sz w:val="28"/>
          <w:szCs w:val="28"/>
        </w:rPr>
        <w:t>с</w:t>
      </w:r>
      <w:r>
        <w:rPr>
          <w:sz w:val="28"/>
          <w:szCs w:val="28"/>
        </w:rPr>
        <w:t xml:space="preserve"> </w:t>
      </w:r>
      <w:r w:rsidRPr="00A310A6">
        <w:rPr>
          <w:sz w:val="28"/>
          <w:szCs w:val="28"/>
        </w:rPr>
        <w:t>отсрочкой</w:t>
      </w:r>
      <w:r>
        <w:rPr>
          <w:sz w:val="28"/>
          <w:szCs w:val="28"/>
        </w:rPr>
        <w:t xml:space="preserve"> </w:t>
      </w:r>
      <w:r w:rsidRPr="00A310A6">
        <w:rPr>
          <w:sz w:val="28"/>
          <w:szCs w:val="28"/>
        </w:rPr>
        <w:t>его</w:t>
      </w:r>
      <w:r>
        <w:rPr>
          <w:sz w:val="28"/>
          <w:szCs w:val="28"/>
        </w:rPr>
        <w:t xml:space="preserve"> </w:t>
      </w:r>
      <w:r w:rsidRPr="00A310A6">
        <w:rPr>
          <w:sz w:val="28"/>
          <w:szCs w:val="28"/>
        </w:rPr>
        <w:t>оплаты</w:t>
      </w:r>
      <w:r>
        <w:rPr>
          <w:sz w:val="28"/>
          <w:szCs w:val="28"/>
        </w:rPr>
        <w:t xml:space="preserve"> </w:t>
      </w:r>
      <w:r w:rsidRPr="00A310A6">
        <w:rPr>
          <w:sz w:val="28"/>
          <w:szCs w:val="28"/>
        </w:rPr>
        <w:t>на</w:t>
      </w:r>
      <w:r>
        <w:rPr>
          <w:sz w:val="28"/>
          <w:szCs w:val="28"/>
        </w:rPr>
        <w:t xml:space="preserve"> </w:t>
      </w:r>
      <w:r w:rsidRPr="00A310A6">
        <w:rPr>
          <w:sz w:val="28"/>
          <w:szCs w:val="28"/>
        </w:rPr>
        <w:t>опр</w:t>
      </w:r>
      <w:r w:rsidRPr="00A310A6">
        <w:rPr>
          <w:sz w:val="28"/>
          <w:szCs w:val="28"/>
        </w:rPr>
        <w:t>е</w:t>
      </w:r>
      <w:r w:rsidRPr="00A310A6">
        <w:rPr>
          <w:sz w:val="28"/>
          <w:szCs w:val="28"/>
        </w:rPr>
        <w:t>деленный</w:t>
      </w:r>
      <w:r>
        <w:rPr>
          <w:sz w:val="28"/>
          <w:szCs w:val="28"/>
        </w:rPr>
        <w:t xml:space="preserve"> </w:t>
      </w:r>
      <w:r w:rsidRPr="00A310A6">
        <w:rPr>
          <w:sz w:val="28"/>
          <w:szCs w:val="28"/>
        </w:rPr>
        <w:t>срок.</w:t>
      </w:r>
      <w:r>
        <w:rPr>
          <w:sz w:val="28"/>
          <w:szCs w:val="28"/>
        </w:rPr>
        <w:t xml:space="preserve"> </w:t>
      </w:r>
      <w:r w:rsidRPr="00A310A6">
        <w:rPr>
          <w:sz w:val="28"/>
          <w:szCs w:val="28"/>
        </w:rPr>
        <w:t>Во</w:t>
      </w:r>
      <w:r>
        <w:rPr>
          <w:sz w:val="28"/>
          <w:szCs w:val="28"/>
        </w:rPr>
        <w:t xml:space="preserve"> </w:t>
      </w:r>
      <w:r w:rsidRPr="00A310A6">
        <w:rPr>
          <w:sz w:val="28"/>
          <w:szCs w:val="28"/>
        </w:rPr>
        <w:t>втором</w:t>
      </w:r>
      <w:r>
        <w:rPr>
          <w:sz w:val="28"/>
          <w:szCs w:val="28"/>
        </w:rPr>
        <w:t xml:space="preserve"> </w:t>
      </w:r>
      <w:r w:rsidRPr="00A310A6">
        <w:rPr>
          <w:sz w:val="28"/>
          <w:szCs w:val="28"/>
        </w:rPr>
        <w:t>случае</w:t>
      </w:r>
      <w:r>
        <w:rPr>
          <w:sz w:val="28"/>
          <w:szCs w:val="28"/>
        </w:rPr>
        <w:t xml:space="preserve"> </w:t>
      </w:r>
      <w:r w:rsidRPr="00A310A6">
        <w:rPr>
          <w:sz w:val="28"/>
          <w:szCs w:val="28"/>
        </w:rPr>
        <w:t>клиенту</w:t>
      </w:r>
      <w:r>
        <w:rPr>
          <w:sz w:val="28"/>
          <w:szCs w:val="28"/>
        </w:rPr>
        <w:t xml:space="preserve"> </w:t>
      </w:r>
      <w:r w:rsidRPr="00A310A6">
        <w:rPr>
          <w:sz w:val="28"/>
          <w:szCs w:val="28"/>
        </w:rPr>
        <w:t>передается</w:t>
      </w:r>
      <w:r>
        <w:rPr>
          <w:sz w:val="28"/>
          <w:szCs w:val="28"/>
        </w:rPr>
        <w:t xml:space="preserve"> </w:t>
      </w:r>
      <w:r w:rsidRPr="00A310A6">
        <w:rPr>
          <w:sz w:val="28"/>
          <w:szCs w:val="28"/>
        </w:rPr>
        <w:t>вексель</w:t>
      </w:r>
      <w:r>
        <w:rPr>
          <w:sz w:val="28"/>
          <w:szCs w:val="28"/>
        </w:rPr>
        <w:t xml:space="preserve"> </w:t>
      </w:r>
      <w:r w:rsidRPr="00A310A6">
        <w:rPr>
          <w:sz w:val="28"/>
          <w:szCs w:val="28"/>
        </w:rPr>
        <w:t>(по</w:t>
      </w:r>
      <w:r>
        <w:rPr>
          <w:sz w:val="28"/>
          <w:szCs w:val="28"/>
        </w:rPr>
        <w:t xml:space="preserve"> </w:t>
      </w:r>
      <w:r w:rsidRPr="00A310A6">
        <w:rPr>
          <w:sz w:val="28"/>
          <w:szCs w:val="28"/>
        </w:rPr>
        <w:t>договору</w:t>
      </w:r>
      <w:r>
        <w:rPr>
          <w:sz w:val="28"/>
          <w:szCs w:val="28"/>
        </w:rPr>
        <w:t xml:space="preserve"> </w:t>
      </w:r>
      <w:r w:rsidRPr="00A310A6">
        <w:rPr>
          <w:sz w:val="28"/>
          <w:szCs w:val="28"/>
        </w:rPr>
        <w:t>за</w:t>
      </w:r>
      <w:r w:rsidRPr="00A310A6">
        <w:rPr>
          <w:sz w:val="28"/>
          <w:szCs w:val="28"/>
        </w:rPr>
        <w:t>й</w:t>
      </w:r>
      <w:r w:rsidRPr="00A310A6">
        <w:rPr>
          <w:sz w:val="28"/>
          <w:szCs w:val="28"/>
        </w:rPr>
        <w:t>ма),</w:t>
      </w:r>
      <w:r>
        <w:rPr>
          <w:sz w:val="28"/>
          <w:szCs w:val="28"/>
        </w:rPr>
        <w:t xml:space="preserve"> </w:t>
      </w:r>
      <w:r w:rsidRPr="00A310A6">
        <w:rPr>
          <w:sz w:val="28"/>
          <w:szCs w:val="28"/>
        </w:rPr>
        <w:t>который</w:t>
      </w:r>
      <w:r>
        <w:rPr>
          <w:sz w:val="28"/>
          <w:szCs w:val="28"/>
        </w:rPr>
        <w:t xml:space="preserve"> </w:t>
      </w:r>
      <w:r w:rsidRPr="00A310A6">
        <w:rPr>
          <w:sz w:val="28"/>
          <w:szCs w:val="28"/>
        </w:rPr>
        <w:t>клиент</w:t>
      </w:r>
      <w:r>
        <w:rPr>
          <w:sz w:val="28"/>
          <w:szCs w:val="28"/>
        </w:rPr>
        <w:t xml:space="preserve"> </w:t>
      </w:r>
      <w:r w:rsidRPr="00A310A6">
        <w:rPr>
          <w:sz w:val="28"/>
          <w:szCs w:val="28"/>
        </w:rPr>
        <w:t>должен</w:t>
      </w:r>
      <w:r>
        <w:rPr>
          <w:sz w:val="28"/>
          <w:szCs w:val="28"/>
        </w:rPr>
        <w:t xml:space="preserve"> </w:t>
      </w:r>
      <w:r w:rsidRPr="00A310A6">
        <w:rPr>
          <w:sz w:val="28"/>
          <w:szCs w:val="28"/>
        </w:rPr>
        <w:t>вернуть</w:t>
      </w:r>
      <w:r>
        <w:rPr>
          <w:sz w:val="28"/>
          <w:szCs w:val="28"/>
        </w:rPr>
        <w:t xml:space="preserve"> </w:t>
      </w:r>
      <w:r w:rsidRPr="00A310A6">
        <w:rPr>
          <w:sz w:val="28"/>
          <w:szCs w:val="28"/>
        </w:rPr>
        <w:t>банку</w:t>
      </w:r>
      <w:r>
        <w:rPr>
          <w:sz w:val="28"/>
          <w:szCs w:val="28"/>
        </w:rPr>
        <w:t xml:space="preserve"> </w:t>
      </w:r>
      <w:r w:rsidRPr="00A310A6">
        <w:rPr>
          <w:sz w:val="28"/>
          <w:szCs w:val="28"/>
        </w:rPr>
        <w:t>через</w:t>
      </w:r>
      <w:r>
        <w:rPr>
          <w:sz w:val="28"/>
          <w:szCs w:val="28"/>
        </w:rPr>
        <w:t xml:space="preserve"> </w:t>
      </w:r>
      <w:r w:rsidRPr="00A310A6">
        <w:rPr>
          <w:sz w:val="28"/>
          <w:szCs w:val="28"/>
        </w:rPr>
        <w:t>установленный</w:t>
      </w:r>
      <w:r>
        <w:rPr>
          <w:sz w:val="28"/>
          <w:szCs w:val="28"/>
        </w:rPr>
        <w:t xml:space="preserve"> </w:t>
      </w:r>
      <w:r w:rsidRPr="00A310A6">
        <w:rPr>
          <w:sz w:val="28"/>
          <w:szCs w:val="28"/>
        </w:rPr>
        <w:t>срок</w:t>
      </w:r>
      <w:r>
        <w:rPr>
          <w:sz w:val="28"/>
          <w:szCs w:val="28"/>
        </w:rPr>
        <w:t xml:space="preserve"> </w:t>
      </w:r>
      <w:r w:rsidRPr="00A310A6">
        <w:rPr>
          <w:sz w:val="28"/>
          <w:szCs w:val="28"/>
        </w:rPr>
        <w:t>или</w:t>
      </w:r>
      <w:r>
        <w:rPr>
          <w:sz w:val="28"/>
          <w:szCs w:val="28"/>
        </w:rPr>
        <w:t xml:space="preserve"> </w:t>
      </w:r>
      <w:r w:rsidRPr="00A310A6">
        <w:rPr>
          <w:sz w:val="28"/>
          <w:szCs w:val="28"/>
        </w:rPr>
        <w:t>пер</w:t>
      </w:r>
      <w:r w:rsidRPr="00A310A6">
        <w:rPr>
          <w:sz w:val="28"/>
          <w:szCs w:val="28"/>
        </w:rPr>
        <w:t>е</w:t>
      </w:r>
      <w:r w:rsidRPr="00A310A6">
        <w:rPr>
          <w:sz w:val="28"/>
          <w:szCs w:val="28"/>
        </w:rPr>
        <w:t>дать</w:t>
      </w:r>
      <w:r>
        <w:rPr>
          <w:sz w:val="28"/>
          <w:szCs w:val="28"/>
        </w:rPr>
        <w:t xml:space="preserve"> </w:t>
      </w:r>
      <w:r w:rsidRPr="00A310A6">
        <w:rPr>
          <w:sz w:val="28"/>
          <w:szCs w:val="28"/>
        </w:rPr>
        <w:t>банку</w:t>
      </w:r>
      <w:r>
        <w:rPr>
          <w:sz w:val="28"/>
          <w:szCs w:val="28"/>
        </w:rPr>
        <w:t xml:space="preserve"> </w:t>
      </w:r>
      <w:r w:rsidRPr="00A310A6">
        <w:rPr>
          <w:sz w:val="28"/>
          <w:szCs w:val="28"/>
        </w:rPr>
        <w:t>равноценный</w:t>
      </w:r>
      <w:r>
        <w:rPr>
          <w:sz w:val="28"/>
          <w:szCs w:val="28"/>
        </w:rPr>
        <w:t xml:space="preserve"> </w:t>
      </w:r>
      <w:r w:rsidRPr="00A310A6">
        <w:rPr>
          <w:sz w:val="28"/>
          <w:szCs w:val="28"/>
        </w:rPr>
        <w:t>(по</w:t>
      </w:r>
      <w:r>
        <w:rPr>
          <w:sz w:val="28"/>
          <w:szCs w:val="28"/>
        </w:rPr>
        <w:t xml:space="preserve"> </w:t>
      </w:r>
      <w:r w:rsidRPr="00A310A6">
        <w:rPr>
          <w:sz w:val="28"/>
          <w:szCs w:val="28"/>
        </w:rPr>
        <w:t>договору</w:t>
      </w:r>
      <w:r>
        <w:rPr>
          <w:sz w:val="28"/>
          <w:szCs w:val="28"/>
        </w:rPr>
        <w:t xml:space="preserve"> </w:t>
      </w:r>
      <w:r w:rsidRPr="00A310A6">
        <w:rPr>
          <w:sz w:val="28"/>
          <w:szCs w:val="28"/>
        </w:rPr>
        <w:t>отступного)</w:t>
      </w:r>
      <w:r>
        <w:rPr>
          <w:sz w:val="28"/>
          <w:szCs w:val="28"/>
        </w:rPr>
        <w:t xml:space="preserve"> </w:t>
      </w:r>
      <w:r w:rsidRPr="00A310A6">
        <w:rPr>
          <w:sz w:val="28"/>
          <w:szCs w:val="28"/>
        </w:rPr>
        <w:t>в</w:t>
      </w:r>
      <w:r>
        <w:rPr>
          <w:sz w:val="28"/>
          <w:szCs w:val="28"/>
        </w:rPr>
        <w:t xml:space="preserve"> </w:t>
      </w:r>
      <w:r w:rsidRPr="00A310A6">
        <w:rPr>
          <w:sz w:val="28"/>
          <w:szCs w:val="28"/>
        </w:rPr>
        <w:t>тот</w:t>
      </w:r>
      <w:r>
        <w:rPr>
          <w:sz w:val="28"/>
          <w:szCs w:val="28"/>
        </w:rPr>
        <w:t xml:space="preserve"> </w:t>
      </w:r>
      <w:r w:rsidRPr="00A310A6">
        <w:rPr>
          <w:sz w:val="28"/>
          <w:szCs w:val="28"/>
        </w:rPr>
        <w:t>же</w:t>
      </w:r>
      <w:r>
        <w:rPr>
          <w:sz w:val="28"/>
          <w:szCs w:val="28"/>
        </w:rPr>
        <w:t xml:space="preserve"> </w:t>
      </w:r>
      <w:r w:rsidRPr="00A310A6">
        <w:rPr>
          <w:sz w:val="28"/>
          <w:szCs w:val="28"/>
        </w:rPr>
        <w:t>срок.</w:t>
      </w:r>
      <w:r>
        <w:rPr>
          <w:sz w:val="28"/>
          <w:szCs w:val="28"/>
        </w:rPr>
        <w:t xml:space="preserve"> </w:t>
      </w:r>
    </w:p>
    <w:p w:rsidR="00743765" w:rsidRPr="00A310A6" w:rsidRDefault="00743765" w:rsidP="00743765">
      <w:pPr>
        <w:pStyle w:val="11"/>
        <w:ind w:left="0" w:firstLine="709"/>
        <w:jc w:val="both"/>
        <w:rPr>
          <w:sz w:val="28"/>
          <w:szCs w:val="28"/>
          <w:u w:val="single"/>
        </w:rPr>
      </w:pPr>
      <w:r w:rsidRPr="00A310A6">
        <w:rPr>
          <w:sz w:val="28"/>
          <w:szCs w:val="28"/>
          <w:u w:val="single"/>
        </w:rPr>
        <w:t>Преимущества</w:t>
      </w:r>
      <w:r>
        <w:rPr>
          <w:sz w:val="28"/>
          <w:szCs w:val="28"/>
          <w:u w:val="single"/>
        </w:rPr>
        <w:t xml:space="preserve"> </w:t>
      </w:r>
      <w:r w:rsidRPr="00A310A6">
        <w:rPr>
          <w:sz w:val="28"/>
          <w:szCs w:val="28"/>
          <w:u w:val="single"/>
        </w:rPr>
        <w:t>вексельной</w:t>
      </w:r>
      <w:r>
        <w:rPr>
          <w:sz w:val="28"/>
          <w:szCs w:val="28"/>
          <w:u w:val="single"/>
        </w:rPr>
        <w:t xml:space="preserve"> </w:t>
      </w:r>
      <w:r w:rsidRPr="00A310A6">
        <w:rPr>
          <w:sz w:val="28"/>
          <w:szCs w:val="28"/>
          <w:u w:val="single"/>
        </w:rPr>
        <w:t>схемы:</w:t>
      </w:r>
      <w:r>
        <w:rPr>
          <w:sz w:val="28"/>
          <w:szCs w:val="28"/>
          <w:u w:val="single"/>
        </w:rPr>
        <w:t xml:space="preserve"> </w:t>
      </w:r>
    </w:p>
    <w:p w:rsidR="00743765" w:rsidRPr="00A310A6" w:rsidRDefault="00743765" w:rsidP="00743765">
      <w:pPr>
        <w:pStyle w:val="11"/>
        <w:numPr>
          <w:ilvl w:val="0"/>
          <w:numId w:val="71"/>
        </w:numPr>
        <w:tabs>
          <w:tab w:val="left" w:pos="993"/>
        </w:tabs>
        <w:spacing w:after="200"/>
        <w:ind w:left="0" w:firstLine="709"/>
        <w:jc w:val="both"/>
        <w:rPr>
          <w:sz w:val="28"/>
          <w:szCs w:val="28"/>
        </w:rPr>
      </w:pPr>
      <w:r w:rsidRPr="00A310A6">
        <w:rPr>
          <w:sz w:val="28"/>
          <w:szCs w:val="28"/>
        </w:rPr>
        <w:t>плата</w:t>
      </w:r>
      <w:r>
        <w:rPr>
          <w:sz w:val="28"/>
          <w:szCs w:val="28"/>
        </w:rPr>
        <w:t xml:space="preserve"> </w:t>
      </w:r>
      <w:r w:rsidRPr="00A310A6">
        <w:rPr>
          <w:sz w:val="28"/>
          <w:szCs w:val="28"/>
        </w:rPr>
        <w:t>за</w:t>
      </w:r>
      <w:r>
        <w:rPr>
          <w:sz w:val="28"/>
          <w:szCs w:val="28"/>
        </w:rPr>
        <w:t xml:space="preserve"> </w:t>
      </w:r>
      <w:r w:rsidRPr="00A310A6">
        <w:rPr>
          <w:sz w:val="28"/>
          <w:szCs w:val="28"/>
        </w:rPr>
        <w:t>отсрочку</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ниже</w:t>
      </w:r>
      <w:r>
        <w:rPr>
          <w:sz w:val="28"/>
          <w:szCs w:val="28"/>
        </w:rPr>
        <w:t xml:space="preserve"> </w:t>
      </w:r>
      <w:r w:rsidRPr="00A310A6">
        <w:rPr>
          <w:sz w:val="28"/>
          <w:szCs w:val="28"/>
        </w:rPr>
        <w:t>ставки</w:t>
      </w:r>
      <w:r>
        <w:rPr>
          <w:sz w:val="28"/>
          <w:szCs w:val="28"/>
        </w:rPr>
        <w:t xml:space="preserve"> </w:t>
      </w:r>
      <w:r w:rsidRPr="00A310A6">
        <w:rPr>
          <w:sz w:val="28"/>
          <w:szCs w:val="28"/>
        </w:rPr>
        <w:t>по</w:t>
      </w:r>
      <w:r>
        <w:rPr>
          <w:sz w:val="28"/>
          <w:szCs w:val="28"/>
        </w:rPr>
        <w:t xml:space="preserve"> </w:t>
      </w:r>
      <w:r w:rsidRPr="00A310A6">
        <w:rPr>
          <w:sz w:val="28"/>
          <w:szCs w:val="28"/>
        </w:rPr>
        <w:t>кредиту,</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не</w:t>
      </w:r>
      <w:r>
        <w:rPr>
          <w:sz w:val="28"/>
          <w:szCs w:val="28"/>
        </w:rPr>
        <w:t xml:space="preserve"> </w:t>
      </w:r>
      <w:r w:rsidRPr="00A310A6">
        <w:rPr>
          <w:sz w:val="28"/>
          <w:szCs w:val="28"/>
        </w:rPr>
        <w:t>треб</w:t>
      </w:r>
      <w:r w:rsidRPr="00A310A6">
        <w:rPr>
          <w:sz w:val="28"/>
          <w:szCs w:val="28"/>
        </w:rPr>
        <w:t>у</w:t>
      </w:r>
      <w:r w:rsidRPr="00A310A6">
        <w:rPr>
          <w:sz w:val="28"/>
          <w:szCs w:val="28"/>
        </w:rPr>
        <w:t>ется</w:t>
      </w:r>
      <w:r>
        <w:rPr>
          <w:sz w:val="28"/>
          <w:szCs w:val="28"/>
        </w:rPr>
        <w:t xml:space="preserve"> </w:t>
      </w:r>
      <w:r w:rsidRPr="00A310A6">
        <w:rPr>
          <w:sz w:val="28"/>
          <w:szCs w:val="28"/>
        </w:rPr>
        <w:t>движение</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p>
    <w:p w:rsidR="00743765" w:rsidRPr="00A310A6" w:rsidRDefault="00743765" w:rsidP="00743765">
      <w:pPr>
        <w:pStyle w:val="11"/>
        <w:numPr>
          <w:ilvl w:val="0"/>
          <w:numId w:val="71"/>
        </w:numPr>
        <w:tabs>
          <w:tab w:val="left" w:pos="993"/>
        </w:tabs>
        <w:spacing w:after="200"/>
        <w:ind w:left="0" w:firstLine="709"/>
        <w:jc w:val="both"/>
        <w:rPr>
          <w:sz w:val="28"/>
          <w:szCs w:val="28"/>
        </w:rPr>
      </w:pPr>
      <w:r w:rsidRPr="00A310A6">
        <w:rPr>
          <w:sz w:val="28"/>
          <w:szCs w:val="28"/>
        </w:rPr>
        <w:t>при</w:t>
      </w:r>
      <w:r>
        <w:rPr>
          <w:sz w:val="28"/>
          <w:szCs w:val="28"/>
        </w:rPr>
        <w:t xml:space="preserve"> </w:t>
      </w:r>
      <w:r w:rsidRPr="00A310A6">
        <w:rPr>
          <w:sz w:val="28"/>
          <w:szCs w:val="28"/>
        </w:rPr>
        <w:t>вексельном</w:t>
      </w:r>
      <w:r>
        <w:rPr>
          <w:sz w:val="28"/>
          <w:szCs w:val="28"/>
        </w:rPr>
        <w:t xml:space="preserve"> </w:t>
      </w:r>
      <w:r w:rsidRPr="00A310A6">
        <w:rPr>
          <w:sz w:val="28"/>
          <w:szCs w:val="28"/>
        </w:rPr>
        <w:t>кредитовании</w:t>
      </w:r>
      <w:r>
        <w:rPr>
          <w:sz w:val="28"/>
          <w:szCs w:val="28"/>
        </w:rPr>
        <w:t xml:space="preserve"> </w:t>
      </w:r>
      <w:r w:rsidRPr="00A310A6">
        <w:rPr>
          <w:sz w:val="28"/>
          <w:szCs w:val="28"/>
        </w:rPr>
        <w:t>можно</w:t>
      </w:r>
      <w:r>
        <w:rPr>
          <w:sz w:val="28"/>
          <w:szCs w:val="28"/>
        </w:rPr>
        <w:t xml:space="preserve"> </w:t>
      </w:r>
      <w:r w:rsidRPr="00A310A6">
        <w:rPr>
          <w:sz w:val="28"/>
          <w:szCs w:val="28"/>
        </w:rPr>
        <w:t>избежать</w:t>
      </w:r>
      <w:r>
        <w:rPr>
          <w:sz w:val="28"/>
          <w:szCs w:val="28"/>
        </w:rPr>
        <w:t xml:space="preserve"> </w:t>
      </w:r>
      <w:r w:rsidRPr="00A310A6">
        <w:rPr>
          <w:sz w:val="28"/>
          <w:szCs w:val="28"/>
        </w:rPr>
        <w:t>целого</w:t>
      </w:r>
      <w:r>
        <w:rPr>
          <w:sz w:val="28"/>
          <w:szCs w:val="28"/>
        </w:rPr>
        <w:t xml:space="preserve"> </w:t>
      </w:r>
      <w:r w:rsidRPr="00A310A6">
        <w:rPr>
          <w:sz w:val="28"/>
          <w:szCs w:val="28"/>
        </w:rPr>
        <w:t>ряда</w:t>
      </w:r>
      <w:r>
        <w:rPr>
          <w:sz w:val="28"/>
          <w:szCs w:val="28"/>
        </w:rPr>
        <w:t xml:space="preserve"> </w:t>
      </w:r>
      <w:r w:rsidRPr="00A310A6">
        <w:rPr>
          <w:sz w:val="28"/>
          <w:szCs w:val="28"/>
        </w:rPr>
        <w:t>ограничений,</w:t>
      </w:r>
      <w:r>
        <w:rPr>
          <w:sz w:val="28"/>
          <w:szCs w:val="28"/>
        </w:rPr>
        <w:t xml:space="preserve"> </w:t>
      </w:r>
      <w:r w:rsidRPr="00A310A6">
        <w:rPr>
          <w:sz w:val="28"/>
          <w:szCs w:val="28"/>
        </w:rPr>
        <w:t>предусмотренных</w:t>
      </w:r>
      <w:r>
        <w:rPr>
          <w:sz w:val="28"/>
          <w:szCs w:val="28"/>
        </w:rPr>
        <w:t xml:space="preserve"> </w:t>
      </w:r>
      <w:r w:rsidRPr="00A310A6">
        <w:rPr>
          <w:sz w:val="28"/>
          <w:szCs w:val="28"/>
        </w:rPr>
        <w:t>при</w:t>
      </w:r>
      <w:r>
        <w:rPr>
          <w:sz w:val="28"/>
          <w:szCs w:val="28"/>
        </w:rPr>
        <w:t xml:space="preserve"> </w:t>
      </w:r>
      <w:r w:rsidRPr="00A310A6">
        <w:rPr>
          <w:sz w:val="28"/>
          <w:szCs w:val="28"/>
        </w:rPr>
        <w:t>кредитовании,</w:t>
      </w:r>
      <w:r>
        <w:rPr>
          <w:sz w:val="28"/>
          <w:szCs w:val="28"/>
        </w:rPr>
        <w:t xml:space="preserve"> </w:t>
      </w:r>
      <w:r w:rsidRPr="00A310A6">
        <w:rPr>
          <w:sz w:val="28"/>
          <w:szCs w:val="28"/>
        </w:rPr>
        <w:t>например</w:t>
      </w:r>
      <w:r>
        <w:rPr>
          <w:sz w:val="28"/>
          <w:szCs w:val="28"/>
        </w:rPr>
        <w:t xml:space="preserve"> </w:t>
      </w:r>
      <w:r w:rsidRPr="00A310A6">
        <w:rPr>
          <w:sz w:val="28"/>
          <w:szCs w:val="28"/>
        </w:rPr>
        <w:t>расчета</w:t>
      </w:r>
      <w:r>
        <w:rPr>
          <w:sz w:val="28"/>
          <w:szCs w:val="28"/>
        </w:rPr>
        <w:t xml:space="preserve"> </w:t>
      </w:r>
      <w:r w:rsidRPr="00A310A6">
        <w:rPr>
          <w:sz w:val="28"/>
          <w:szCs w:val="28"/>
        </w:rPr>
        <w:t>материального</w:t>
      </w:r>
      <w:r>
        <w:rPr>
          <w:sz w:val="28"/>
          <w:szCs w:val="28"/>
        </w:rPr>
        <w:t xml:space="preserve"> </w:t>
      </w:r>
      <w:r w:rsidRPr="00A310A6">
        <w:rPr>
          <w:sz w:val="28"/>
          <w:szCs w:val="28"/>
        </w:rPr>
        <w:t>обеспеч</w:t>
      </w:r>
      <w:r w:rsidRPr="00A310A6">
        <w:rPr>
          <w:sz w:val="28"/>
          <w:szCs w:val="28"/>
        </w:rPr>
        <w:t>е</w:t>
      </w:r>
      <w:r w:rsidRPr="00A310A6">
        <w:rPr>
          <w:sz w:val="28"/>
          <w:szCs w:val="28"/>
        </w:rPr>
        <w:t>ния</w:t>
      </w:r>
      <w:r>
        <w:rPr>
          <w:sz w:val="28"/>
          <w:szCs w:val="28"/>
        </w:rPr>
        <w:t xml:space="preserve"> </w:t>
      </w:r>
      <w:r w:rsidRPr="00A310A6">
        <w:rPr>
          <w:sz w:val="28"/>
          <w:szCs w:val="28"/>
        </w:rPr>
        <w:t>кредита</w:t>
      </w:r>
      <w:r>
        <w:rPr>
          <w:sz w:val="28"/>
          <w:szCs w:val="28"/>
        </w:rPr>
        <w:t xml:space="preserve"> </w:t>
      </w:r>
      <w:r w:rsidRPr="00A310A6">
        <w:rPr>
          <w:sz w:val="28"/>
          <w:szCs w:val="28"/>
        </w:rPr>
        <w:t>по</w:t>
      </w:r>
      <w:r>
        <w:rPr>
          <w:sz w:val="28"/>
          <w:szCs w:val="28"/>
        </w:rPr>
        <w:t xml:space="preserve"> </w:t>
      </w:r>
      <w:r w:rsidRPr="00A310A6">
        <w:rPr>
          <w:sz w:val="28"/>
          <w:szCs w:val="28"/>
        </w:rPr>
        <w:t>балансу</w:t>
      </w:r>
      <w:r>
        <w:rPr>
          <w:sz w:val="28"/>
          <w:szCs w:val="28"/>
        </w:rPr>
        <w:t xml:space="preserve"> </w:t>
      </w:r>
      <w:r w:rsidRPr="00A310A6">
        <w:rPr>
          <w:sz w:val="28"/>
          <w:szCs w:val="28"/>
        </w:rPr>
        <w:t>клиента.</w:t>
      </w:r>
      <w:r>
        <w:rPr>
          <w:sz w:val="28"/>
          <w:szCs w:val="28"/>
        </w:rPr>
        <w:t xml:space="preserve"> </w:t>
      </w:r>
    </w:p>
    <w:p w:rsidR="00743765" w:rsidRPr="00A310A6" w:rsidRDefault="00743765" w:rsidP="00743765">
      <w:pPr>
        <w:pStyle w:val="11"/>
        <w:ind w:left="0" w:firstLine="709"/>
        <w:jc w:val="both"/>
        <w:rPr>
          <w:sz w:val="28"/>
          <w:szCs w:val="28"/>
          <w:u w:val="single"/>
        </w:rPr>
      </w:pPr>
      <w:r w:rsidRPr="00A310A6">
        <w:rPr>
          <w:sz w:val="28"/>
          <w:szCs w:val="28"/>
          <w:u w:val="single"/>
        </w:rPr>
        <w:t>Основные</w:t>
      </w:r>
      <w:r>
        <w:rPr>
          <w:sz w:val="28"/>
          <w:szCs w:val="28"/>
          <w:u w:val="single"/>
        </w:rPr>
        <w:t xml:space="preserve"> </w:t>
      </w:r>
      <w:r w:rsidRPr="00A310A6">
        <w:rPr>
          <w:sz w:val="28"/>
          <w:szCs w:val="28"/>
          <w:u w:val="single"/>
        </w:rPr>
        <w:t>виды</w:t>
      </w:r>
      <w:r>
        <w:rPr>
          <w:sz w:val="28"/>
          <w:szCs w:val="28"/>
          <w:u w:val="single"/>
        </w:rPr>
        <w:t xml:space="preserve"> </w:t>
      </w:r>
      <w:r w:rsidRPr="00A310A6">
        <w:rPr>
          <w:sz w:val="28"/>
          <w:szCs w:val="28"/>
          <w:u w:val="single"/>
        </w:rPr>
        <w:t>краткосрочного</w:t>
      </w:r>
      <w:r>
        <w:rPr>
          <w:sz w:val="28"/>
          <w:szCs w:val="28"/>
          <w:u w:val="single"/>
        </w:rPr>
        <w:t xml:space="preserve"> </w:t>
      </w:r>
      <w:r w:rsidRPr="00A310A6">
        <w:rPr>
          <w:sz w:val="28"/>
          <w:szCs w:val="28"/>
          <w:u w:val="single"/>
        </w:rPr>
        <w:t>кредитования:</w:t>
      </w:r>
    </w:p>
    <w:p w:rsidR="00743765" w:rsidRPr="00A310A6" w:rsidRDefault="00743765" w:rsidP="00743765">
      <w:pPr>
        <w:pStyle w:val="11"/>
        <w:numPr>
          <w:ilvl w:val="0"/>
          <w:numId w:val="72"/>
        </w:numPr>
        <w:tabs>
          <w:tab w:val="left" w:pos="993"/>
        </w:tabs>
        <w:spacing w:after="200"/>
        <w:ind w:left="0" w:firstLine="709"/>
        <w:jc w:val="both"/>
        <w:rPr>
          <w:sz w:val="28"/>
          <w:szCs w:val="28"/>
        </w:rPr>
      </w:pPr>
      <w:r w:rsidRPr="00A310A6">
        <w:rPr>
          <w:sz w:val="28"/>
          <w:szCs w:val="28"/>
        </w:rPr>
        <w:t>кредиты</w:t>
      </w:r>
      <w:r>
        <w:rPr>
          <w:sz w:val="28"/>
          <w:szCs w:val="28"/>
        </w:rPr>
        <w:t xml:space="preserve"> </w:t>
      </w:r>
      <w:r w:rsidRPr="00A310A6">
        <w:rPr>
          <w:sz w:val="28"/>
          <w:szCs w:val="28"/>
        </w:rPr>
        <w:t>на</w:t>
      </w:r>
      <w:r>
        <w:rPr>
          <w:sz w:val="28"/>
          <w:szCs w:val="28"/>
        </w:rPr>
        <w:t xml:space="preserve"> </w:t>
      </w:r>
      <w:r w:rsidRPr="00A310A6">
        <w:rPr>
          <w:sz w:val="28"/>
          <w:szCs w:val="28"/>
        </w:rPr>
        <w:t>пополнение</w:t>
      </w:r>
      <w:r>
        <w:rPr>
          <w:sz w:val="28"/>
          <w:szCs w:val="28"/>
        </w:rPr>
        <w:t xml:space="preserve"> </w:t>
      </w:r>
      <w:r w:rsidRPr="00A310A6">
        <w:rPr>
          <w:sz w:val="28"/>
          <w:szCs w:val="28"/>
        </w:rPr>
        <w:t>оборотных</w:t>
      </w:r>
      <w:r>
        <w:rPr>
          <w:sz w:val="28"/>
          <w:szCs w:val="28"/>
        </w:rPr>
        <w:t xml:space="preserve"> </w:t>
      </w:r>
      <w:r w:rsidRPr="00A310A6">
        <w:rPr>
          <w:sz w:val="28"/>
          <w:szCs w:val="28"/>
        </w:rPr>
        <w:t>средств;</w:t>
      </w:r>
    </w:p>
    <w:p w:rsidR="00743765" w:rsidRPr="00A310A6" w:rsidRDefault="00743765" w:rsidP="00743765">
      <w:pPr>
        <w:pStyle w:val="11"/>
        <w:numPr>
          <w:ilvl w:val="0"/>
          <w:numId w:val="72"/>
        </w:numPr>
        <w:tabs>
          <w:tab w:val="left" w:pos="993"/>
        </w:tabs>
        <w:spacing w:after="200"/>
        <w:ind w:left="0" w:firstLine="709"/>
        <w:jc w:val="both"/>
        <w:rPr>
          <w:sz w:val="28"/>
          <w:szCs w:val="28"/>
        </w:rPr>
      </w:pPr>
      <w:r w:rsidRPr="00A310A6">
        <w:rPr>
          <w:sz w:val="28"/>
          <w:szCs w:val="28"/>
        </w:rPr>
        <w:t>кредиты</w:t>
      </w:r>
      <w:r>
        <w:rPr>
          <w:sz w:val="28"/>
          <w:szCs w:val="28"/>
        </w:rPr>
        <w:t xml:space="preserve"> </w:t>
      </w:r>
      <w:r w:rsidRPr="00A310A6">
        <w:rPr>
          <w:sz w:val="28"/>
          <w:szCs w:val="28"/>
        </w:rPr>
        <w:t>на</w:t>
      </w:r>
      <w:r>
        <w:rPr>
          <w:sz w:val="28"/>
          <w:szCs w:val="28"/>
        </w:rPr>
        <w:t xml:space="preserve"> </w:t>
      </w:r>
      <w:r w:rsidRPr="00A310A6">
        <w:rPr>
          <w:sz w:val="28"/>
          <w:szCs w:val="28"/>
        </w:rPr>
        <w:t>торгово-закупочную</w:t>
      </w:r>
      <w:r>
        <w:rPr>
          <w:sz w:val="28"/>
          <w:szCs w:val="28"/>
        </w:rPr>
        <w:t xml:space="preserve"> </w:t>
      </w:r>
      <w:r w:rsidRPr="00A310A6">
        <w:rPr>
          <w:sz w:val="28"/>
          <w:szCs w:val="28"/>
        </w:rPr>
        <w:t>деятельность;</w:t>
      </w:r>
    </w:p>
    <w:p w:rsidR="00743765" w:rsidRPr="00A310A6" w:rsidRDefault="00743765" w:rsidP="00743765">
      <w:pPr>
        <w:pStyle w:val="11"/>
        <w:numPr>
          <w:ilvl w:val="0"/>
          <w:numId w:val="72"/>
        </w:numPr>
        <w:tabs>
          <w:tab w:val="left" w:pos="993"/>
        </w:tabs>
        <w:spacing w:after="200"/>
        <w:ind w:left="0" w:firstLine="709"/>
        <w:jc w:val="both"/>
        <w:rPr>
          <w:sz w:val="28"/>
          <w:szCs w:val="28"/>
        </w:rPr>
      </w:pPr>
      <w:r w:rsidRPr="00A310A6">
        <w:rPr>
          <w:sz w:val="28"/>
          <w:szCs w:val="28"/>
        </w:rPr>
        <w:t>кредиты</w:t>
      </w:r>
      <w:r>
        <w:rPr>
          <w:sz w:val="28"/>
          <w:szCs w:val="28"/>
        </w:rPr>
        <w:t xml:space="preserve"> </w:t>
      </w:r>
      <w:r w:rsidRPr="00A310A6">
        <w:rPr>
          <w:sz w:val="28"/>
          <w:szCs w:val="28"/>
        </w:rPr>
        <w:t>на</w:t>
      </w:r>
      <w:r>
        <w:rPr>
          <w:sz w:val="28"/>
          <w:szCs w:val="28"/>
        </w:rPr>
        <w:t xml:space="preserve"> </w:t>
      </w:r>
      <w:r w:rsidRPr="00A310A6">
        <w:rPr>
          <w:sz w:val="28"/>
          <w:szCs w:val="28"/>
        </w:rPr>
        <w:t>реализацию</w:t>
      </w:r>
      <w:r>
        <w:rPr>
          <w:sz w:val="28"/>
          <w:szCs w:val="28"/>
        </w:rPr>
        <w:t xml:space="preserve"> </w:t>
      </w:r>
      <w:r w:rsidRPr="00A310A6">
        <w:rPr>
          <w:sz w:val="28"/>
          <w:szCs w:val="28"/>
        </w:rPr>
        <w:t>действующих</w:t>
      </w:r>
      <w:r>
        <w:rPr>
          <w:sz w:val="28"/>
          <w:szCs w:val="28"/>
        </w:rPr>
        <w:t xml:space="preserve"> </w:t>
      </w:r>
      <w:r w:rsidRPr="00A310A6">
        <w:rPr>
          <w:sz w:val="28"/>
          <w:szCs w:val="28"/>
        </w:rPr>
        <w:t>контрактов</w:t>
      </w:r>
      <w:r>
        <w:rPr>
          <w:sz w:val="28"/>
          <w:szCs w:val="28"/>
        </w:rPr>
        <w:t xml:space="preserve"> </w:t>
      </w:r>
      <w:r w:rsidRPr="00A310A6">
        <w:rPr>
          <w:sz w:val="28"/>
          <w:szCs w:val="28"/>
        </w:rPr>
        <w:t>и/или</w:t>
      </w:r>
      <w:r>
        <w:rPr>
          <w:sz w:val="28"/>
          <w:szCs w:val="28"/>
        </w:rPr>
        <w:t xml:space="preserve"> </w:t>
      </w:r>
      <w:r w:rsidRPr="00A310A6">
        <w:rPr>
          <w:sz w:val="28"/>
          <w:szCs w:val="28"/>
        </w:rPr>
        <w:t>договоров.</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Основные</w:t>
      </w:r>
      <w:r>
        <w:rPr>
          <w:sz w:val="28"/>
          <w:szCs w:val="28"/>
        </w:rPr>
        <w:t xml:space="preserve"> </w:t>
      </w:r>
      <w:r w:rsidRPr="00A310A6">
        <w:rPr>
          <w:sz w:val="28"/>
          <w:szCs w:val="28"/>
        </w:rPr>
        <w:t>условия</w:t>
      </w:r>
      <w:r>
        <w:rPr>
          <w:sz w:val="28"/>
          <w:szCs w:val="28"/>
        </w:rPr>
        <w:t xml:space="preserve"> </w:t>
      </w:r>
      <w:r w:rsidRPr="00A310A6">
        <w:rPr>
          <w:sz w:val="28"/>
          <w:szCs w:val="28"/>
        </w:rPr>
        <w:t>краткосрочного</w:t>
      </w:r>
      <w:r>
        <w:rPr>
          <w:sz w:val="28"/>
          <w:szCs w:val="28"/>
        </w:rPr>
        <w:t xml:space="preserve"> </w:t>
      </w:r>
      <w:r w:rsidRPr="00A310A6">
        <w:rPr>
          <w:sz w:val="28"/>
          <w:szCs w:val="28"/>
        </w:rPr>
        <w:t>кредитования</w:t>
      </w:r>
      <w:r>
        <w:rPr>
          <w:sz w:val="28"/>
          <w:szCs w:val="28"/>
        </w:rPr>
        <w:t xml:space="preserve"> </w:t>
      </w:r>
      <w:r w:rsidRPr="00A310A6">
        <w:rPr>
          <w:sz w:val="28"/>
          <w:szCs w:val="28"/>
        </w:rPr>
        <w:t>(срок,</w:t>
      </w:r>
      <w:r>
        <w:rPr>
          <w:sz w:val="28"/>
          <w:szCs w:val="28"/>
        </w:rPr>
        <w:t xml:space="preserve"> </w:t>
      </w:r>
      <w:r w:rsidRPr="00A310A6">
        <w:rPr>
          <w:sz w:val="28"/>
          <w:szCs w:val="28"/>
        </w:rPr>
        <w:t>валюта</w:t>
      </w:r>
      <w:r>
        <w:rPr>
          <w:sz w:val="28"/>
          <w:szCs w:val="28"/>
        </w:rPr>
        <w:t xml:space="preserve"> </w:t>
      </w:r>
      <w:r w:rsidRPr="00A310A6">
        <w:rPr>
          <w:sz w:val="28"/>
          <w:szCs w:val="28"/>
        </w:rPr>
        <w:t>кредита,</w:t>
      </w:r>
      <w:r>
        <w:rPr>
          <w:sz w:val="28"/>
          <w:szCs w:val="28"/>
        </w:rPr>
        <w:t xml:space="preserve"> </w:t>
      </w:r>
      <w:r w:rsidRPr="00A310A6">
        <w:rPr>
          <w:sz w:val="28"/>
          <w:szCs w:val="28"/>
        </w:rPr>
        <w:t>процентная</w:t>
      </w:r>
      <w:r>
        <w:rPr>
          <w:sz w:val="28"/>
          <w:szCs w:val="28"/>
        </w:rPr>
        <w:t xml:space="preserve"> </w:t>
      </w:r>
      <w:r w:rsidRPr="00A310A6">
        <w:rPr>
          <w:sz w:val="28"/>
          <w:szCs w:val="28"/>
        </w:rPr>
        <w:t>ставка)</w:t>
      </w:r>
      <w:r>
        <w:rPr>
          <w:sz w:val="28"/>
          <w:szCs w:val="28"/>
        </w:rPr>
        <w:t xml:space="preserve"> </w:t>
      </w:r>
      <w:r w:rsidRPr="00A310A6">
        <w:rPr>
          <w:sz w:val="28"/>
          <w:szCs w:val="28"/>
        </w:rPr>
        <w:t>представлены</w:t>
      </w:r>
      <w:r>
        <w:rPr>
          <w:sz w:val="28"/>
          <w:szCs w:val="28"/>
        </w:rPr>
        <w:t xml:space="preserve"> </w:t>
      </w:r>
      <w:r w:rsidRPr="00A310A6">
        <w:rPr>
          <w:sz w:val="28"/>
          <w:szCs w:val="28"/>
        </w:rPr>
        <w:t>в</w:t>
      </w:r>
      <w:r>
        <w:rPr>
          <w:sz w:val="28"/>
          <w:szCs w:val="28"/>
        </w:rPr>
        <w:t xml:space="preserve"> </w:t>
      </w:r>
      <w:r w:rsidRPr="00A310A6">
        <w:rPr>
          <w:sz w:val="28"/>
          <w:szCs w:val="28"/>
        </w:rPr>
        <w:t>табл</w:t>
      </w:r>
      <w:r>
        <w:rPr>
          <w:sz w:val="28"/>
          <w:szCs w:val="28"/>
        </w:rPr>
        <w:t xml:space="preserve">. </w:t>
      </w:r>
      <w:r w:rsidRPr="00A310A6">
        <w:rPr>
          <w:sz w:val="28"/>
          <w:szCs w:val="28"/>
        </w:rPr>
        <w:t>2.</w:t>
      </w:r>
    </w:p>
    <w:p w:rsidR="00743765" w:rsidRPr="00A310A6" w:rsidRDefault="00743765" w:rsidP="00743765">
      <w:pPr>
        <w:pStyle w:val="11"/>
        <w:ind w:left="0" w:firstLine="709"/>
        <w:jc w:val="both"/>
        <w:rPr>
          <w:sz w:val="28"/>
          <w:szCs w:val="16"/>
        </w:rPr>
      </w:pPr>
    </w:p>
    <w:p w:rsidR="00743765" w:rsidRPr="00A310A6" w:rsidRDefault="00743765" w:rsidP="00743765">
      <w:pPr>
        <w:pStyle w:val="11"/>
        <w:ind w:left="0"/>
        <w:rPr>
          <w:sz w:val="28"/>
          <w:szCs w:val="28"/>
        </w:rPr>
      </w:pPr>
      <w:r w:rsidRPr="00A310A6">
        <w:rPr>
          <w:sz w:val="28"/>
          <w:szCs w:val="28"/>
        </w:rPr>
        <w:t>Таблица</w:t>
      </w:r>
      <w:r>
        <w:rPr>
          <w:sz w:val="28"/>
          <w:szCs w:val="28"/>
        </w:rPr>
        <w:t xml:space="preserve"> </w:t>
      </w:r>
      <w:r w:rsidRPr="00A310A6">
        <w:rPr>
          <w:sz w:val="28"/>
          <w:szCs w:val="28"/>
        </w:rPr>
        <w:t>2</w:t>
      </w:r>
      <w:r>
        <w:rPr>
          <w:sz w:val="28"/>
          <w:szCs w:val="28"/>
        </w:rPr>
        <w:t xml:space="preserve"> </w:t>
      </w:r>
      <w:r w:rsidRPr="00A310A6">
        <w:rPr>
          <w:sz w:val="28"/>
          <w:szCs w:val="28"/>
        </w:rPr>
        <w:t>–</w:t>
      </w:r>
      <w:r>
        <w:rPr>
          <w:sz w:val="28"/>
          <w:szCs w:val="28"/>
        </w:rPr>
        <w:t xml:space="preserve"> </w:t>
      </w:r>
      <w:r w:rsidRPr="00A310A6">
        <w:rPr>
          <w:sz w:val="28"/>
          <w:szCs w:val="28"/>
        </w:rPr>
        <w:t>Основные</w:t>
      </w:r>
      <w:r>
        <w:rPr>
          <w:sz w:val="28"/>
          <w:szCs w:val="28"/>
        </w:rPr>
        <w:t xml:space="preserve"> </w:t>
      </w:r>
      <w:r w:rsidRPr="00A310A6">
        <w:rPr>
          <w:sz w:val="28"/>
          <w:szCs w:val="28"/>
        </w:rPr>
        <w:t>условия</w:t>
      </w:r>
      <w:r>
        <w:rPr>
          <w:sz w:val="28"/>
          <w:szCs w:val="28"/>
        </w:rPr>
        <w:t xml:space="preserve"> </w:t>
      </w:r>
      <w:r w:rsidRPr="00A310A6">
        <w:rPr>
          <w:sz w:val="28"/>
          <w:szCs w:val="28"/>
        </w:rPr>
        <w:t>краткосрочного</w:t>
      </w:r>
      <w:r>
        <w:rPr>
          <w:sz w:val="28"/>
          <w:szCs w:val="28"/>
        </w:rPr>
        <w:t xml:space="preserve"> </w:t>
      </w:r>
      <w:r w:rsidRPr="00A310A6">
        <w:rPr>
          <w:sz w:val="28"/>
          <w:szCs w:val="28"/>
        </w:rPr>
        <w:t>кредитования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202"/>
      </w:tblGrid>
      <w:tr w:rsidR="00743765" w:rsidRPr="00D96490" w:rsidTr="0084732A">
        <w:trPr>
          <w:jc w:val="center"/>
        </w:trPr>
        <w:tc>
          <w:tcPr>
            <w:tcW w:w="3369" w:type="dxa"/>
          </w:tcPr>
          <w:p w:rsidR="00743765" w:rsidRPr="00D96490" w:rsidRDefault="00743765" w:rsidP="00D96490">
            <w:pPr>
              <w:ind w:firstLine="1"/>
              <w:jc w:val="center"/>
              <w:rPr>
                <w:sz w:val="28"/>
                <w:szCs w:val="28"/>
              </w:rPr>
            </w:pPr>
            <w:r w:rsidRPr="00D96490">
              <w:rPr>
                <w:sz w:val="28"/>
                <w:szCs w:val="28"/>
              </w:rPr>
              <w:t>Срок кредитования</w:t>
            </w:r>
          </w:p>
        </w:tc>
        <w:tc>
          <w:tcPr>
            <w:tcW w:w="6202" w:type="dxa"/>
          </w:tcPr>
          <w:p w:rsidR="00743765" w:rsidRPr="00D96490" w:rsidRDefault="00743765" w:rsidP="00D96490">
            <w:pPr>
              <w:jc w:val="center"/>
              <w:rPr>
                <w:sz w:val="28"/>
                <w:szCs w:val="28"/>
              </w:rPr>
            </w:pPr>
            <w:r w:rsidRPr="00D96490">
              <w:rPr>
                <w:sz w:val="28"/>
                <w:szCs w:val="28"/>
              </w:rPr>
              <w:t>не более 12 месяцев (как правило, 3-6 месяцев)</w:t>
            </w:r>
          </w:p>
        </w:tc>
      </w:tr>
      <w:tr w:rsidR="00743765" w:rsidRPr="00D96490" w:rsidTr="0084732A">
        <w:trPr>
          <w:jc w:val="center"/>
        </w:trPr>
        <w:tc>
          <w:tcPr>
            <w:tcW w:w="3369" w:type="dxa"/>
          </w:tcPr>
          <w:p w:rsidR="00743765" w:rsidRPr="00D96490" w:rsidRDefault="00743765" w:rsidP="00D96490">
            <w:pPr>
              <w:ind w:firstLine="1"/>
              <w:jc w:val="center"/>
              <w:rPr>
                <w:sz w:val="28"/>
                <w:szCs w:val="28"/>
              </w:rPr>
            </w:pPr>
            <w:r w:rsidRPr="00D96490">
              <w:rPr>
                <w:sz w:val="28"/>
                <w:szCs w:val="28"/>
              </w:rPr>
              <w:t>Валюта кредита</w:t>
            </w:r>
          </w:p>
        </w:tc>
        <w:tc>
          <w:tcPr>
            <w:tcW w:w="6202" w:type="dxa"/>
          </w:tcPr>
          <w:p w:rsidR="00743765" w:rsidRPr="00D96490" w:rsidRDefault="00743765" w:rsidP="00D96490">
            <w:pPr>
              <w:jc w:val="center"/>
              <w:rPr>
                <w:sz w:val="28"/>
                <w:szCs w:val="28"/>
              </w:rPr>
            </w:pPr>
            <w:r w:rsidRPr="00D96490">
              <w:rPr>
                <w:sz w:val="28"/>
                <w:szCs w:val="28"/>
              </w:rPr>
              <w:t>в рублях и в иностранной валюте</w:t>
            </w:r>
          </w:p>
        </w:tc>
      </w:tr>
      <w:tr w:rsidR="00743765" w:rsidRPr="00D96490" w:rsidTr="0084732A">
        <w:trPr>
          <w:jc w:val="center"/>
        </w:trPr>
        <w:tc>
          <w:tcPr>
            <w:tcW w:w="3369" w:type="dxa"/>
          </w:tcPr>
          <w:p w:rsidR="00743765" w:rsidRPr="00D96490" w:rsidRDefault="00743765" w:rsidP="00D96490">
            <w:pPr>
              <w:ind w:firstLine="1"/>
              <w:jc w:val="center"/>
              <w:rPr>
                <w:sz w:val="28"/>
                <w:szCs w:val="28"/>
              </w:rPr>
            </w:pPr>
            <w:r w:rsidRPr="00D96490">
              <w:rPr>
                <w:sz w:val="28"/>
                <w:szCs w:val="28"/>
              </w:rPr>
              <w:t>Процентная ставка</w:t>
            </w:r>
          </w:p>
        </w:tc>
        <w:tc>
          <w:tcPr>
            <w:tcW w:w="6202" w:type="dxa"/>
          </w:tcPr>
          <w:p w:rsidR="00743765" w:rsidRPr="00D96490" w:rsidRDefault="00743765" w:rsidP="00D96490">
            <w:pPr>
              <w:jc w:val="center"/>
              <w:rPr>
                <w:sz w:val="28"/>
                <w:szCs w:val="28"/>
              </w:rPr>
            </w:pPr>
            <w:r w:rsidRPr="00D96490">
              <w:rPr>
                <w:sz w:val="28"/>
                <w:szCs w:val="28"/>
              </w:rPr>
              <w:t>16-25% годовых, в рублях</w:t>
            </w:r>
          </w:p>
          <w:p w:rsidR="00743765" w:rsidRPr="00D96490" w:rsidRDefault="00743765" w:rsidP="00D96490">
            <w:pPr>
              <w:jc w:val="center"/>
              <w:rPr>
                <w:sz w:val="28"/>
                <w:szCs w:val="28"/>
              </w:rPr>
            </w:pPr>
            <w:r w:rsidRPr="00D96490">
              <w:rPr>
                <w:sz w:val="28"/>
                <w:szCs w:val="28"/>
              </w:rPr>
              <w:t>12-16% годовых, в долларах США</w:t>
            </w:r>
          </w:p>
        </w:tc>
      </w:tr>
    </w:tbl>
    <w:p w:rsidR="00743765" w:rsidRPr="00A310A6" w:rsidRDefault="00743765" w:rsidP="00743765">
      <w:pPr>
        <w:pStyle w:val="11"/>
        <w:ind w:left="0" w:firstLine="709"/>
        <w:jc w:val="both"/>
        <w:rPr>
          <w:b/>
          <w:sz w:val="16"/>
          <w:szCs w:val="16"/>
        </w:rPr>
      </w:pPr>
    </w:p>
    <w:p w:rsidR="00743765" w:rsidRPr="00A310A6" w:rsidRDefault="00743765" w:rsidP="00743765">
      <w:pPr>
        <w:pStyle w:val="11"/>
        <w:ind w:left="0" w:firstLine="709"/>
        <w:jc w:val="both"/>
        <w:rPr>
          <w:sz w:val="28"/>
          <w:szCs w:val="28"/>
        </w:rPr>
      </w:pPr>
      <w:r w:rsidRPr="00A310A6">
        <w:rPr>
          <w:sz w:val="28"/>
          <w:szCs w:val="28"/>
        </w:rPr>
        <w:t>Процентная</w:t>
      </w:r>
      <w:r>
        <w:rPr>
          <w:sz w:val="28"/>
          <w:szCs w:val="28"/>
        </w:rPr>
        <w:t xml:space="preserve"> </w:t>
      </w:r>
      <w:r w:rsidRPr="00A310A6">
        <w:rPr>
          <w:sz w:val="28"/>
          <w:szCs w:val="28"/>
        </w:rPr>
        <w:t>ставка</w:t>
      </w:r>
      <w:r>
        <w:rPr>
          <w:sz w:val="28"/>
          <w:szCs w:val="28"/>
        </w:rPr>
        <w:t xml:space="preserve"> </w:t>
      </w:r>
      <w:r w:rsidRPr="00A310A6">
        <w:rPr>
          <w:sz w:val="28"/>
          <w:szCs w:val="28"/>
        </w:rPr>
        <w:t>по</w:t>
      </w:r>
      <w:r>
        <w:rPr>
          <w:sz w:val="28"/>
          <w:szCs w:val="28"/>
        </w:rPr>
        <w:t xml:space="preserve"> </w:t>
      </w:r>
      <w:r w:rsidRPr="00A310A6">
        <w:rPr>
          <w:sz w:val="28"/>
          <w:szCs w:val="28"/>
        </w:rPr>
        <w:t>кредиту</w:t>
      </w:r>
      <w:r>
        <w:rPr>
          <w:sz w:val="28"/>
          <w:szCs w:val="28"/>
        </w:rPr>
        <w:t xml:space="preserve"> </w:t>
      </w:r>
      <w:r w:rsidRPr="00A310A6">
        <w:rPr>
          <w:sz w:val="28"/>
          <w:szCs w:val="28"/>
        </w:rPr>
        <w:t>устанавливается</w:t>
      </w:r>
      <w:r>
        <w:rPr>
          <w:sz w:val="28"/>
          <w:szCs w:val="28"/>
        </w:rPr>
        <w:t xml:space="preserve"> </w:t>
      </w:r>
      <w:r w:rsidRPr="00A310A6">
        <w:rPr>
          <w:sz w:val="28"/>
          <w:szCs w:val="28"/>
        </w:rPr>
        <w:t>с</w:t>
      </w:r>
      <w:r>
        <w:rPr>
          <w:sz w:val="28"/>
          <w:szCs w:val="28"/>
        </w:rPr>
        <w:t xml:space="preserve"> </w:t>
      </w:r>
      <w:r w:rsidRPr="00A310A6">
        <w:rPr>
          <w:sz w:val="28"/>
          <w:szCs w:val="28"/>
        </w:rPr>
        <w:t>учетом</w:t>
      </w:r>
      <w:r>
        <w:rPr>
          <w:sz w:val="28"/>
          <w:szCs w:val="28"/>
        </w:rPr>
        <w:t xml:space="preserve"> </w:t>
      </w:r>
      <w:r w:rsidRPr="00A310A6">
        <w:rPr>
          <w:sz w:val="28"/>
          <w:szCs w:val="28"/>
        </w:rPr>
        <w:t>финансового</w:t>
      </w:r>
      <w:r>
        <w:rPr>
          <w:sz w:val="28"/>
          <w:szCs w:val="28"/>
        </w:rPr>
        <w:t xml:space="preserve"> </w:t>
      </w:r>
      <w:r w:rsidRPr="00A310A6">
        <w:rPr>
          <w:sz w:val="28"/>
          <w:szCs w:val="28"/>
        </w:rPr>
        <w:t>п</w:t>
      </w:r>
      <w:r w:rsidRPr="00A310A6">
        <w:rPr>
          <w:sz w:val="28"/>
          <w:szCs w:val="28"/>
        </w:rPr>
        <w:t>о</w:t>
      </w:r>
      <w:r w:rsidRPr="00A310A6">
        <w:rPr>
          <w:sz w:val="28"/>
          <w:szCs w:val="28"/>
        </w:rPr>
        <w:t>ложения</w:t>
      </w:r>
      <w:r>
        <w:rPr>
          <w:sz w:val="28"/>
          <w:szCs w:val="28"/>
        </w:rPr>
        <w:t xml:space="preserve"> </w:t>
      </w:r>
      <w:r w:rsidRPr="00A310A6">
        <w:rPr>
          <w:sz w:val="28"/>
          <w:szCs w:val="28"/>
        </w:rPr>
        <w:t>заемщика,</w:t>
      </w:r>
      <w:r>
        <w:rPr>
          <w:sz w:val="28"/>
          <w:szCs w:val="28"/>
        </w:rPr>
        <w:t xml:space="preserve"> </w:t>
      </w:r>
      <w:r w:rsidRPr="00A310A6">
        <w:rPr>
          <w:sz w:val="28"/>
          <w:szCs w:val="28"/>
        </w:rPr>
        <w:t>степени</w:t>
      </w:r>
      <w:r>
        <w:rPr>
          <w:sz w:val="28"/>
          <w:szCs w:val="28"/>
        </w:rPr>
        <w:t xml:space="preserve"> </w:t>
      </w:r>
      <w:r w:rsidRPr="00A310A6">
        <w:rPr>
          <w:sz w:val="28"/>
          <w:szCs w:val="28"/>
        </w:rPr>
        <w:t>ликвидности</w:t>
      </w:r>
      <w:r>
        <w:rPr>
          <w:sz w:val="28"/>
          <w:szCs w:val="28"/>
        </w:rPr>
        <w:t xml:space="preserve"> </w:t>
      </w:r>
      <w:r w:rsidRPr="00A310A6">
        <w:rPr>
          <w:sz w:val="28"/>
          <w:szCs w:val="28"/>
        </w:rPr>
        <w:t>обеспечения</w:t>
      </w:r>
      <w:r>
        <w:rPr>
          <w:sz w:val="28"/>
          <w:szCs w:val="28"/>
        </w:rPr>
        <w:t xml:space="preserve"> </w:t>
      </w:r>
      <w:r w:rsidRPr="00A310A6">
        <w:rPr>
          <w:sz w:val="28"/>
          <w:szCs w:val="28"/>
        </w:rPr>
        <w:t>кредита,</w:t>
      </w:r>
      <w:r>
        <w:rPr>
          <w:sz w:val="28"/>
          <w:szCs w:val="28"/>
        </w:rPr>
        <w:t xml:space="preserve"> </w:t>
      </w:r>
      <w:r w:rsidRPr="00A310A6">
        <w:rPr>
          <w:sz w:val="28"/>
          <w:szCs w:val="28"/>
        </w:rPr>
        <w:t>объемов</w:t>
      </w:r>
      <w:r>
        <w:rPr>
          <w:sz w:val="28"/>
          <w:szCs w:val="28"/>
        </w:rPr>
        <w:t xml:space="preserve"> </w:t>
      </w:r>
      <w:r w:rsidRPr="00A310A6">
        <w:rPr>
          <w:sz w:val="28"/>
          <w:szCs w:val="28"/>
        </w:rPr>
        <w:t>и</w:t>
      </w:r>
      <w:r>
        <w:rPr>
          <w:sz w:val="28"/>
          <w:szCs w:val="28"/>
        </w:rPr>
        <w:t xml:space="preserve"> </w:t>
      </w:r>
      <w:r w:rsidRPr="00A310A6">
        <w:rPr>
          <w:sz w:val="28"/>
          <w:szCs w:val="28"/>
        </w:rPr>
        <w:t>ст</w:t>
      </w:r>
      <w:r w:rsidRPr="00A310A6">
        <w:rPr>
          <w:sz w:val="28"/>
          <w:szCs w:val="28"/>
        </w:rPr>
        <w:t>а</w:t>
      </w:r>
      <w:r w:rsidRPr="00A310A6">
        <w:rPr>
          <w:sz w:val="28"/>
          <w:szCs w:val="28"/>
        </w:rPr>
        <w:t>бильности</w:t>
      </w:r>
      <w:r>
        <w:rPr>
          <w:sz w:val="28"/>
          <w:szCs w:val="28"/>
        </w:rPr>
        <w:t xml:space="preserve"> </w:t>
      </w:r>
      <w:r w:rsidRPr="00A310A6">
        <w:rPr>
          <w:sz w:val="28"/>
          <w:szCs w:val="28"/>
        </w:rPr>
        <w:t>оборотов</w:t>
      </w:r>
      <w:r>
        <w:rPr>
          <w:sz w:val="28"/>
          <w:szCs w:val="28"/>
        </w:rPr>
        <w:t xml:space="preserve"> </w:t>
      </w:r>
      <w:r w:rsidRPr="00A310A6">
        <w:rPr>
          <w:sz w:val="28"/>
          <w:szCs w:val="28"/>
        </w:rPr>
        <w:t>по</w:t>
      </w:r>
      <w:r>
        <w:rPr>
          <w:sz w:val="28"/>
          <w:szCs w:val="28"/>
        </w:rPr>
        <w:t xml:space="preserve"> </w:t>
      </w:r>
      <w:r w:rsidRPr="00A310A6">
        <w:rPr>
          <w:sz w:val="28"/>
          <w:szCs w:val="28"/>
        </w:rPr>
        <w:t>счетам</w:t>
      </w:r>
      <w:r>
        <w:rPr>
          <w:sz w:val="28"/>
          <w:szCs w:val="28"/>
        </w:rPr>
        <w:t xml:space="preserve"> </w:t>
      </w:r>
      <w:r w:rsidRPr="00A310A6">
        <w:rPr>
          <w:sz w:val="28"/>
          <w:szCs w:val="28"/>
        </w:rPr>
        <w:t>клиента,</w:t>
      </w:r>
      <w:r>
        <w:rPr>
          <w:sz w:val="28"/>
          <w:szCs w:val="28"/>
        </w:rPr>
        <w:t xml:space="preserve"> </w:t>
      </w:r>
      <w:r w:rsidRPr="00A310A6">
        <w:rPr>
          <w:sz w:val="28"/>
          <w:szCs w:val="28"/>
        </w:rPr>
        <w:t>открытым</w:t>
      </w:r>
      <w:r>
        <w:rPr>
          <w:sz w:val="28"/>
          <w:szCs w:val="28"/>
        </w:rPr>
        <w:t xml:space="preserve"> </w:t>
      </w:r>
      <w:r w:rsidRPr="00A310A6">
        <w:rPr>
          <w:sz w:val="28"/>
          <w:szCs w:val="28"/>
        </w:rPr>
        <w:t>в</w:t>
      </w:r>
      <w:r>
        <w:rPr>
          <w:sz w:val="28"/>
          <w:szCs w:val="28"/>
        </w:rPr>
        <w:t xml:space="preserve"> </w:t>
      </w:r>
      <w:r w:rsidRPr="00A310A6">
        <w:rPr>
          <w:sz w:val="28"/>
          <w:szCs w:val="28"/>
        </w:rPr>
        <w:t>банке,</w:t>
      </w:r>
      <w:r>
        <w:rPr>
          <w:sz w:val="28"/>
          <w:szCs w:val="28"/>
        </w:rPr>
        <w:t xml:space="preserve"> </w:t>
      </w:r>
      <w:r w:rsidRPr="00A310A6">
        <w:rPr>
          <w:sz w:val="28"/>
          <w:szCs w:val="28"/>
        </w:rPr>
        <w:t>кредитной</w:t>
      </w:r>
      <w:r>
        <w:rPr>
          <w:sz w:val="28"/>
          <w:szCs w:val="28"/>
        </w:rPr>
        <w:t xml:space="preserve"> </w:t>
      </w:r>
      <w:r w:rsidRPr="00A310A6">
        <w:rPr>
          <w:sz w:val="28"/>
          <w:szCs w:val="28"/>
        </w:rPr>
        <w:t>истории</w:t>
      </w:r>
      <w:r>
        <w:rPr>
          <w:sz w:val="28"/>
          <w:szCs w:val="28"/>
        </w:rPr>
        <w:t xml:space="preserve"> </w:t>
      </w:r>
      <w:r w:rsidRPr="00A310A6">
        <w:rPr>
          <w:sz w:val="28"/>
          <w:szCs w:val="28"/>
        </w:rPr>
        <w:t>и</w:t>
      </w:r>
      <w:r>
        <w:rPr>
          <w:sz w:val="28"/>
          <w:szCs w:val="28"/>
        </w:rPr>
        <w:t xml:space="preserve"> </w:t>
      </w:r>
      <w:r w:rsidRPr="00A310A6">
        <w:rPr>
          <w:sz w:val="28"/>
          <w:szCs w:val="28"/>
        </w:rPr>
        <w:t>других</w:t>
      </w:r>
      <w:r>
        <w:rPr>
          <w:sz w:val="28"/>
          <w:szCs w:val="28"/>
        </w:rPr>
        <w:t xml:space="preserve"> </w:t>
      </w:r>
      <w:r w:rsidRPr="00A310A6">
        <w:rPr>
          <w:sz w:val="28"/>
          <w:szCs w:val="28"/>
        </w:rPr>
        <w:t>условий.</w:t>
      </w:r>
    </w:p>
    <w:p w:rsidR="00743765" w:rsidRPr="00A310A6" w:rsidRDefault="00743765" w:rsidP="00743765">
      <w:pPr>
        <w:pStyle w:val="11"/>
        <w:ind w:left="0" w:firstLine="709"/>
        <w:jc w:val="both"/>
        <w:rPr>
          <w:sz w:val="28"/>
          <w:szCs w:val="28"/>
        </w:rPr>
      </w:pPr>
      <w:r w:rsidRPr="00A310A6">
        <w:rPr>
          <w:sz w:val="28"/>
          <w:szCs w:val="28"/>
        </w:rPr>
        <w:t>Многие</w:t>
      </w:r>
      <w:r>
        <w:rPr>
          <w:sz w:val="28"/>
          <w:szCs w:val="28"/>
        </w:rPr>
        <w:t xml:space="preserve"> </w:t>
      </w:r>
      <w:r w:rsidRPr="00A310A6">
        <w:rPr>
          <w:sz w:val="28"/>
          <w:szCs w:val="28"/>
        </w:rPr>
        <w:t>банки</w:t>
      </w:r>
      <w:r>
        <w:rPr>
          <w:sz w:val="28"/>
          <w:szCs w:val="28"/>
        </w:rPr>
        <w:t xml:space="preserve"> </w:t>
      </w:r>
      <w:r w:rsidRPr="00A310A6">
        <w:rPr>
          <w:sz w:val="28"/>
          <w:szCs w:val="28"/>
        </w:rPr>
        <w:t>предлагают</w:t>
      </w:r>
      <w:r>
        <w:rPr>
          <w:sz w:val="28"/>
          <w:szCs w:val="28"/>
        </w:rPr>
        <w:t xml:space="preserve"> </w:t>
      </w:r>
      <w:r w:rsidRPr="00A310A6">
        <w:rPr>
          <w:sz w:val="28"/>
          <w:szCs w:val="28"/>
        </w:rPr>
        <w:t>клиентам</w:t>
      </w:r>
      <w:r>
        <w:rPr>
          <w:sz w:val="28"/>
          <w:szCs w:val="28"/>
        </w:rPr>
        <w:t xml:space="preserve"> </w:t>
      </w:r>
      <w:r w:rsidRPr="00A310A6">
        <w:rPr>
          <w:sz w:val="28"/>
          <w:szCs w:val="28"/>
        </w:rPr>
        <w:t>воспользоваться</w:t>
      </w:r>
      <w:r>
        <w:rPr>
          <w:sz w:val="28"/>
          <w:szCs w:val="28"/>
        </w:rPr>
        <w:t xml:space="preserve"> </w:t>
      </w:r>
      <w:r w:rsidRPr="00A310A6">
        <w:rPr>
          <w:sz w:val="28"/>
          <w:szCs w:val="28"/>
        </w:rPr>
        <w:t>самыми</w:t>
      </w:r>
      <w:r>
        <w:rPr>
          <w:sz w:val="28"/>
          <w:szCs w:val="28"/>
        </w:rPr>
        <w:t xml:space="preserve"> </w:t>
      </w:r>
      <w:r w:rsidRPr="00A310A6">
        <w:rPr>
          <w:sz w:val="28"/>
          <w:szCs w:val="28"/>
        </w:rPr>
        <w:t>разнообра</w:t>
      </w:r>
      <w:r w:rsidRPr="00A310A6">
        <w:rPr>
          <w:sz w:val="28"/>
          <w:szCs w:val="28"/>
        </w:rPr>
        <w:t>з</w:t>
      </w:r>
      <w:r w:rsidRPr="00A310A6">
        <w:rPr>
          <w:sz w:val="28"/>
          <w:szCs w:val="28"/>
        </w:rPr>
        <w:t>ными</w:t>
      </w:r>
      <w:r>
        <w:rPr>
          <w:sz w:val="28"/>
          <w:szCs w:val="28"/>
        </w:rPr>
        <w:t xml:space="preserve"> </w:t>
      </w:r>
      <w:r w:rsidRPr="00A310A6">
        <w:rPr>
          <w:sz w:val="28"/>
          <w:szCs w:val="28"/>
        </w:rPr>
        <w:t>программами,</w:t>
      </w:r>
      <w:r>
        <w:rPr>
          <w:sz w:val="28"/>
          <w:szCs w:val="28"/>
        </w:rPr>
        <w:t xml:space="preserve"> </w:t>
      </w:r>
      <w:r w:rsidRPr="00A310A6">
        <w:rPr>
          <w:sz w:val="28"/>
          <w:szCs w:val="28"/>
        </w:rPr>
        <w:t>рассчитанными</w:t>
      </w:r>
      <w:r>
        <w:rPr>
          <w:sz w:val="28"/>
          <w:szCs w:val="28"/>
        </w:rPr>
        <w:t xml:space="preserve"> </w:t>
      </w:r>
      <w:r w:rsidRPr="00A310A6">
        <w:rPr>
          <w:sz w:val="28"/>
          <w:szCs w:val="28"/>
        </w:rPr>
        <w:t>на</w:t>
      </w:r>
      <w:r>
        <w:rPr>
          <w:sz w:val="28"/>
          <w:szCs w:val="28"/>
        </w:rPr>
        <w:t xml:space="preserve"> </w:t>
      </w:r>
      <w:r w:rsidRPr="00A310A6">
        <w:rPr>
          <w:sz w:val="28"/>
          <w:szCs w:val="28"/>
        </w:rPr>
        <w:t>ведение</w:t>
      </w:r>
      <w:r>
        <w:rPr>
          <w:sz w:val="28"/>
          <w:szCs w:val="28"/>
        </w:rPr>
        <w:t xml:space="preserve"> </w:t>
      </w:r>
      <w:r w:rsidRPr="00A310A6">
        <w:rPr>
          <w:sz w:val="28"/>
          <w:szCs w:val="28"/>
        </w:rPr>
        <w:t>бизнеса,</w:t>
      </w:r>
      <w:r>
        <w:rPr>
          <w:sz w:val="28"/>
          <w:szCs w:val="28"/>
        </w:rPr>
        <w:t xml:space="preserve"> </w:t>
      </w:r>
      <w:r w:rsidRPr="00A310A6">
        <w:rPr>
          <w:sz w:val="28"/>
          <w:szCs w:val="28"/>
        </w:rPr>
        <w:t>например,</w:t>
      </w:r>
      <w:r>
        <w:rPr>
          <w:sz w:val="28"/>
          <w:szCs w:val="28"/>
        </w:rPr>
        <w:t xml:space="preserve"> </w:t>
      </w:r>
      <w:r w:rsidRPr="00A310A6">
        <w:rPr>
          <w:sz w:val="28"/>
          <w:szCs w:val="28"/>
          <w:u w:val="single"/>
        </w:rPr>
        <w:t>инвестицио</w:t>
      </w:r>
      <w:r w:rsidRPr="00A310A6">
        <w:rPr>
          <w:sz w:val="28"/>
          <w:szCs w:val="28"/>
          <w:u w:val="single"/>
        </w:rPr>
        <w:t>н</w:t>
      </w:r>
      <w:r w:rsidRPr="00A310A6">
        <w:rPr>
          <w:sz w:val="28"/>
          <w:szCs w:val="28"/>
          <w:u w:val="single"/>
        </w:rPr>
        <w:t>ный</w:t>
      </w:r>
      <w:r>
        <w:rPr>
          <w:sz w:val="28"/>
          <w:szCs w:val="28"/>
          <w:u w:val="single"/>
        </w:rPr>
        <w:t xml:space="preserve"> </w:t>
      </w:r>
      <w:r w:rsidRPr="00A310A6">
        <w:rPr>
          <w:sz w:val="28"/>
          <w:szCs w:val="28"/>
          <w:u w:val="single"/>
        </w:rPr>
        <w:t>кредит</w:t>
      </w:r>
      <w:r w:rsidRPr="00A310A6">
        <w:rPr>
          <w:sz w:val="28"/>
          <w:szCs w:val="28"/>
        </w:rPr>
        <w:t>.</w:t>
      </w:r>
      <w:r>
        <w:rPr>
          <w:sz w:val="28"/>
          <w:szCs w:val="28"/>
        </w:rPr>
        <w:t xml:space="preserve"> </w:t>
      </w:r>
      <w:r w:rsidRPr="00A310A6">
        <w:rPr>
          <w:sz w:val="28"/>
          <w:szCs w:val="28"/>
        </w:rPr>
        <w:t>Такой</w:t>
      </w:r>
      <w:r>
        <w:rPr>
          <w:sz w:val="28"/>
          <w:szCs w:val="28"/>
        </w:rPr>
        <w:t xml:space="preserve"> </w:t>
      </w:r>
      <w:r w:rsidRPr="00A310A6">
        <w:rPr>
          <w:sz w:val="28"/>
          <w:szCs w:val="28"/>
        </w:rPr>
        <w:t>кредит</w:t>
      </w:r>
      <w:r>
        <w:rPr>
          <w:sz w:val="28"/>
          <w:szCs w:val="28"/>
        </w:rPr>
        <w:t xml:space="preserve"> </w:t>
      </w:r>
      <w:r w:rsidRPr="00A310A6">
        <w:rPr>
          <w:sz w:val="28"/>
          <w:szCs w:val="28"/>
        </w:rPr>
        <w:t>можно</w:t>
      </w:r>
      <w:r>
        <w:rPr>
          <w:sz w:val="28"/>
          <w:szCs w:val="28"/>
        </w:rPr>
        <w:t xml:space="preserve"> </w:t>
      </w:r>
      <w:r w:rsidRPr="00A310A6">
        <w:rPr>
          <w:sz w:val="28"/>
          <w:szCs w:val="28"/>
        </w:rPr>
        <w:t>оформить</w:t>
      </w:r>
      <w:r>
        <w:rPr>
          <w:sz w:val="28"/>
          <w:szCs w:val="28"/>
        </w:rPr>
        <w:t xml:space="preserve"> </w:t>
      </w:r>
      <w:r w:rsidRPr="00A310A6">
        <w:rPr>
          <w:sz w:val="28"/>
          <w:szCs w:val="28"/>
        </w:rPr>
        <w:t>в</w:t>
      </w:r>
      <w:r>
        <w:rPr>
          <w:sz w:val="28"/>
          <w:szCs w:val="28"/>
        </w:rPr>
        <w:t xml:space="preserve"> </w:t>
      </w:r>
      <w:r w:rsidRPr="00A310A6">
        <w:rPr>
          <w:sz w:val="28"/>
          <w:szCs w:val="28"/>
        </w:rPr>
        <w:t>банке</w:t>
      </w:r>
      <w:r>
        <w:rPr>
          <w:sz w:val="28"/>
          <w:szCs w:val="28"/>
        </w:rPr>
        <w:t xml:space="preserve"> </w:t>
      </w:r>
      <w:r w:rsidRPr="00A310A6">
        <w:rPr>
          <w:sz w:val="28"/>
          <w:szCs w:val="28"/>
        </w:rPr>
        <w:t>под</w:t>
      </w:r>
      <w:r>
        <w:rPr>
          <w:sz w:val="28"/>
          <w:szCs w:val="28"/>
        </w:rPr>
        <w:t xml:space="preserve"> </w:t>
      </w:r>
      <w:r w:rsidRPr="00A310A6">
        <w:rPr>
          <w:sz w:val="28"/>
          <w:szCs w:val="28"/>
        </w:rPr>
        <w:t>конкретный</w:t>
      </w:r>
      <w:r>
        <w:rPr>
          <w:sz w:val="28"/>
          <w:szCs w:val="28"/>
        </w:rPr>
        <w:t xml:space="preserve"> </w:t>
      </w:r>
      <w:r w:rsidRPr="00A310A6">
        <w:rPr>
          <w:sz w:val="28"/>
          <w:szCs w:val="28"/>
        </w:rPr>
        <w:t>проект.</w:t>
      </w:r>
      <w:r>
        <w:rPr>
          <w:sz w:val="28"/>
          <w:szCs w:val="28"/>
        </w:rPr>
        <w:t xml:space="preserve"> </w:t>
      </w:r>
      <w:r w:rsidRPr="00A310A6">
        <w:rPr>
          <w:sz w:val="28"/>
          <w:szCs w:val="28"/>
        </w:rPr>
        <w:t>Именно</w:t>
      </w:r>
      <w:r>
        <w:rPr>
          <w:sz w:val="28"/>
          <w:szCs w:val="28"/>
        </w:rPr>
        <w:t xml:space="preserve"> </w:t>
      </w:r>
      <w:r w:rsidRPr="00A310A6">
        <w:rPr>
          <w:sz w:val="28"/>
          <w:szCs w:val="28"/>
        </w:rPr>
        <w:t>на</w:t>
      </w:r>
      <w:r>
        <w:rPr>
          <w:sz w:val="28"/>
          <w:szCs w:val="28"/>
        </w:rPr>
        <w:t xml:space="preserve"> </w:t>
      </w:r>
      <w:r w:rsidRPr="00A310A6">
        <w:rPr>
          <w:sz w:val="28"/>
          <w:szCs w:val="28"/>
        </w:rPr>
        <w:t>его</w:t>
      </w:r>
      <w:r>
        <w:rPr>
          <w:sz w:val="28"/>
          <w:szCs w:val="28"/>
        </w:rPr>
        <w:t xml:space="preserve"> </w:t>
      </w:r>
      <w:r w:rsidRPr="00A310A6">
        <w:rPr>
          <w:sz w:val="28"/>
          <w:szCs w:val="28"/>
        </w:rPr>
        <w:t>реализацию,</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развитие</w:t>
      </w:r>
      <w:r>
        <w:rPr>
          <w:sz w:val="28"/>
          <w:szCs w:val="28"/>
        </w:rPr>
        <w:t xml:space="preserve"> </w:t>
      </w:r>
      <w:r w:rsidRPr="00A310A6">
        <w:rPr>
          <w:sz w:val="28"/>
          <w:szCs w:val="28"/>
        </w:rPr>
        <w:t>будут</w:t>
      </w:r>
      <w:r>
        <w:rPr>
          <w:sz w:val="28"/>
          <w:szCs w:val="28"/>
        </w:rPr>
        <w:t xml:space="preserve"> </w:t>
      </w:r>
      <w:r w:rsidRPr="00A310A6">
        <w:rPr>
          <w:sz w:val="28"/>
          <w:szCs w:val="28"/>
        </w:rPr>
        <w:t>направлены</w:t>
      </w:r>
      <w:r>
        <w:rPr>
          <w:sz w:val="28"/>
          <w:szCs w:val="28"/>
        </w:rPr>
        <w:t xml:space="preserve"> </w:t>
      </w:r>
      <w:r w:rsidRPr="00A310A6">
        <w:rPr>
          <w:sz w:val="28"/>
          <w:szCs w:val="28"/>
        </w:rPr>
        <w:t>все</w:t>
      </w:r>
      <w:r>
        <w:rPr>
          <w:sz w:val="28"/>
          <w:szCs w:val="28"/>
        </w:rPr>
        <w:t xml:space="preserve"> </w:t>
      </w:r>
      <w:r w:rsidRPr="00A310A6">
        <w:rPr>
          <w:sz w:val="28"/>
          <w:szCs w:val="28"/>
        </w:rPr>
        <w:t>кредитные</w:t>
      </w:r>
      <w:r>
        <w:rPr>
          <w:sz w:val="28"/>
          <w:szCs w:val="28"/>
        </w:rPr>
        <w:t xml:space="preserve"> </w:t>
      </w:r>
      <w:r w:rsidRPr="00A310A6">
        <w:rPr>
          <w:sz w:val="28"/>
          <w:szCs w:val="28"/>
        </w:rPr>
        <w:t>средства,</w:t>
      </w:r>
      <w:r>
        <w:rPr>
          <w:sz w:val="28"/>
          <w:szCs w:val="28"/>
        </w:rPr>
        <w:t xml:space="preserve"> </w:t>
      </w:r>
      <w:r w:rsidRPr="00A310A6">
        <w:rPr>
          <w:sz w:val="28"/>
          <w:szCs w:val="28"/>
        </w:rPr>
        <w:t>взятые</w:t>
      </w:r>
      <w:r>
        <w:rPr>
          <w:sz w:val="28"/>
          <w:szCs w:val="28"/>
        </w:rPr>
        <w:t xml:space="preserve"> </w:t>
      </w:r>
      <w:r w:rsidRPr="00A310A6">
        <w:rPr>
          <w:sz w:val="28"/>
          <w:szCs w:val="28"/>
        </w:rPr>
        <w:t>в</w:t>
      </w:r>
      <w:r>
        <w:rPr>
          <w:sz w:val="28"/>
          <w:szCs w:val="28"/>
        </w:rPr>
        <w:t xml:space="preserve"> </w:t>
      </w:r>
      <w:r w:rsidRPr="00A310A6">
        <w:rPr>
          <w:sz w:val="28"/>
          <w:szCs w:val="28"/>
        </w:rPr>
        <w:t>банке.</w:t>
      </w:r>
    </w:p>
    <w:p w:rsidR="00743765" w:rsidRPr="00A310A6" w:rsidRDefault="00743765" w:rsidP="00743765">
      <w:pPr>
        <w:pStyle w:val="11"/>
        <w:ind w:left="0" w:firstLine="709"/>
        <w:jc w:val="both"/>
        <w:rPr>
          <w:sz w:val="28"/>
          <w:szCs w:val="28"/>
        </w:rPr>
      </w:pPr>
      <w:r w:rsidRPr="005745B0">
        <w:rPr>
          <w:sz w:val="28"/>
          <w:szCs w:val="28"/>
        </w:rPr>
        <w:t>Воспользоваться инвестиционным кредитом могут индивидуальные пре</w:t>
      </w:r>
      <w:r w:rsidRPr="005745B0">
        <w:rPr>
          <w:sz w:val="28"/>
          <w:szCs w:val="28"/>
        </w:rPr>
        <w:t>д</w:t>
      </w:r>
      <w:r w:rsidRPr="005745B0">
        <w:rPr>
          <w:sz w:val="28"/>
          <w:szCs w:val="28"/>
        </w:rPr>
        <w:t>приниматели и юридические лица, соответствующие требованиям российских банков.</w:t>
      </w:r>
      <w:r>
        <w:rPr>
          <w:sz w:val="28"/>
          <w:szCs w:val="28"/>
        </w:rPr>
        <w:t xml:space="preserve"> </w:t>
      </w:r>
      <w:r w:rsidRPr="00A310A6">
        <w:rPr>
          <w:sz w:val="28"/>
          <w:szCs w:val="28"/>
        </w:rPr>
        <w:t>Главн</w:t>
      </w:r>
      <w:r>
        <w:rPr>
          <w:sz w:val="28"/>
          <w:szCs w:val="28"/>
        </w:rPr>
        <w:t xml:space="preserve">ая </w:t>
      </w:r>
      <w:r w:rsidRPr="00A310A6">
        <w:rPr>
          <w:sz w:val="28"/>
          <w:szCs w:val="28"/>
        </w:rPr>
        <w:t>проблем</w:t>
      </w:r>
      <w:r>
        <w:rPr>
          <w:sz w:val="28"/>
          <w:szCs w:val="28"/>
        </w:rPr>
        <w:t>а</w:t>
      </w:r>
      <w:r w:rsidRPr="00A310A6">
        <w:rPr>
          <w:sz w:val="28"/>
          <w:szCs w:val="28"/>
        </w:rPr>
        <w:t>,</w:t>
      </w:r>
      <w:r>
        <w:rPr>
          <w:sz w:val="28"/>
          <w:szCs w:val="28"/>
        </w:rPr>
        <w:t xml:space="preserve"> </w:t>
      </w:r>
      <w:r w:rsidRPr="00A310A6">
        <w:rPr>
          <w:sz w:val="28"/>
          <w:szCs w:val="28"/>
        </w:rPr>
        <w:t>которая</w:t>
      </w:r>
      <w:r>
        <w:rPr>
          <w:sz w:val="28"/>
          <w:szCs w:val="28"/>
        </w:rPr>
        <w:t xml:space="preserve"> </w:t>
      </w:r>
      <w:r w:rsidRPr="00A310A6">
        <w:rPr>
          <w:sz w:val="28"/>
          <w:szCs w:val="28"/>
        </w:rPr>
        <w:t>серьезно</w:t>
      </w:r>
      <w:r>
        <w:rPr>
          <w:sz w:val="28"/>
          <w:szCs w:val="28"/>
        </w:rPr>
        <w:t xml:space="preserve"> </w:t>
      </w:r>
      <w:r w:rsidRPr="00A310A6">
        <w:rPr>
          <w:sz w:val="28"/>
          <w:szCs w:val="28"/>
        </w:rPr>
        <w:t>тормозит</w:t>
      </w:r>
      <w:r>
        <w:rPr>
          <w:sz w:val="28"/>
          <w:szCs w:val="28"/>
        </w:rPr>
        <w:t xml:space="preserve"> </w:t>
      </w:r>
      <w:r w:rsidRPr="00A310A6">
        <w:rPr>
          <w:sz w:val="28"/>
          <w:szCs w:val="28"/>
        </w:rPr>
        <w:t>развитие</w:t>
      </w:r>
      <w:r>
        <w:rPr>
          <w:sz w:val="28"/>
          <w:szCs w:val="28"/>
        </w:rPr>
        <w:t xml:space="preserve"> </w:t>
      </w:r>
      <w:r w:rsidRPr="00A310A6">
        <w:rPr>
          <w:sz w:val="28"/>
          <w:szCs w:val="28"/>
        </w:rPr>
        <w:t>инвестиционного</w:t>
      </w:r>
      <w:r>
        <w:rPr>
          <w:sz w:val="28"/>
          <w:szCs w:val="28"/>
        </w:rPr>
        <w:t xml:space="preserve"> </w:t>
      </w:r>
      <w:r w:rsidRPr="00A310A6">
        <w:rPr>
          <w:sz w:val="28"/>
          <w:szCs w:val="28"/>
        </w:rPr>
        <w:t>кредитования,</w:t>
      </w:r>
      <w:r>
        <w:rPr>
          <w:sz w:val="28"/>
          <w:szCs w:val="28"/>
        </w:rPr>
        <w:t xml:space="preserve"> </w:t>
      </w:r>
      <w:r w:rsidRPr="00A310A6">
        <w:rPr>
          <w:sz w:val="28"/>
          <w:szCs w:val="28"/>
        </w:rPr>
        <w:t>это</w:t>
      </w:r>
      <w:r>
        <w:rPr>
          <w:sz w:val="28"/>
          <w:szCs w:val="28"/>
        </w:rPr>
        <w:t xml:space="preserve"> </w:t>
      </w:r>
      <w:r w:rsidRPr="00A310A6">
        <w:rPr>
          <w:sz w:val="28"/>
          <w:szCs w:val="28"/>
        </w:rPr>
        <w:t>нехватка</w:t>
      </w:r>
      <w:r>
        <w:rPr>
          <w:sz w:val="28"/>
          <w:szCs w:val="28"/>
        </w:rPr>
        <w:t xml:space="preserve"> </w:t>
      </w:r>
      <w:r w:rsidRPr="00A310A6">
        <w:rPr>
          <w:sz w:val="28"/>
          <w:szCs w:val="28"/>
        </w:rPr>
        <w:t>ресурсов</w:t>
      </w:r>
      <w:r>
        <w:rPr>
          <w:sz w:val="28"/>
          <w:szCs w:val="28"/>
        </w:rPr>
        <w:t xml:space="preserve">, поскольку </w:t>
      </w:r>
      <w:r w:rsidR="00D96490">
        <w:rPr>
          <w:sz w:val="28"/>
          <w:szCs w:val="28"/>
        </w:rPr>
        <w:t>такие</w:t>
      </w:r>
      <w:r>
        <w:rPr>
          <w:sz w:val="28"/>
          <w:szCs w:val="28"/>
        </w:rPr>
        <w:t xml:space="preserve"> </w:t>
      </w:r>
      <w:r w:rsidRPr="00A310A6">
        <w:rPr>
          <w:sz w:val="28"/>
          <w:szCs w:val="28"/>
        </w:rPr>
        <w:t>кредиты</w:t>
      </w:r>
      <w:r>
        <w:rPr>
          <w:sz w:val="28"/>
          <w:szCs w:val="28"/>
        </w:rPr>
        <w:t xml:space="preserve"> – </w:t>
      </w:r>
      <w:r w:rsidRPr="00A310A6">
        <w:rPr>
          <w:sz w:val="28"/>
          <w:szCs w:val="28"/>
        </w:rPr>
        <w:t>«длинные</w:t>
      </w:r>
      <w:r>
        <w:rPr>
          <w:sz w:val="28"/>
          <w:szCs w:val="28"/>
        </w:rPr>
        <w:t xml:space="preserve"> </w:t>
      </w:r>
      <w:r w:rsidRPr="00A310A6">
        <w:rPr>
          <w:sz w:val="28"/>
          <w:szCs w:val="28"/>
        </w:rPr>
        <w:t>ден</w:t>
      </w:r>
      <w:r w:rsidRPr="00A310A6">
        <w:rPr>
          <w:sz w:val="28"/>
          <w:szCs w:val="28"/>
        </w:rPr>
        <w:t>ь</w:t>
      </w:r>
      <w:r w:rsidRPr="00A310A6">
        <w:rPr>
          <w:sz w:val="28"/>
          <w:szCs w:val="28"/>
        </w:rPr>
        <w:t>ги»</w:t>
      </w:r>
      <w:r>
        <w:rPr>
          <w:sz w:val="28"/>
          <w:szCs w:val="28"/>
        </w:rPr>
        <w:t>, которые возвращаются кредитору лишь через продолжительный срок</w:t>
      </w:r>
      <w:r w:rsidRPr="00A310A6">
        <w:rPr>
          <w:sz w:val="28"/>
          <w:szCs w:val="28"/>
        </w:rPr>
        <w:t>.</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Кредит</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предоставлен</w:t>
      </w:r>
      <w:r>
        <w:rPr>
          <w:sz w:val="28"/>
          <w:szCs w:val="28"/>
        </w:rPr>
        <w:t xml:space="preserve"> </w:t>
      </w:r>
      <w:r w:rsidRPr="00A310A6">
        <w:rPr>
          <w:sz w:val="28"/>
          <w:szCs w:val="28"/>
        </w:rPr>
        <w:t>в</w:t>
      </w:r>
      <w:r>
        <w:rPr>
          <w:sz w:val="28"/>
          <w:szCs w:val="28"/>
        </w:rPr>
        <w:t xml:space="preserve"> </w:t>
      </w:r>
      <w:r w:rsidRPr="00A310A6">
        <w:rPr>
          <w:sz w:val="28"/>
          <w:szCs w:val="28"/>
        </w:rPr>
        <w:t>рублях</w:t>
      </w:r>
      <w:r>
        <w:rPr>
          <w:sz w:val="28"/>
          <w:szCs w:val="28"/>
        </w:rPr>
        <w:t xml:space="preserve"> </w:t>
      </w:r>
      <w:r w:rsidRPr="00A310A6">
        <w:rPr>
          <w:sz w:val="28"/>
          <w:szCs w:val="28"/>
        </w:rPr>
        <w:t>или</w:t>
      </w:r>
      <w:r>
        <w:rPr>
          <w:sz w:val="28"/>
          <w:szCs w:val="28"/>
        </w:rPr>
        <w:t xml:space="preserve"> </w:t>
      </w:r>
      <w:r w:rsidRPr="00A310A6">
        <w:rPr>
          <w:sz w:val="28"/>
          <w:szCs w:val="28"/>
        </w:rPr>
        <w:t>в</w:t>
      </w:r>
      <w:r>
        <w:rPr>
          <w:sz w:val="28"/>
          <w:szCs w:val="28"/>
        </w:rPr>
        <w:t xml:space="preserve"> </w:t>
      </w:r>
      <w:r w:rsidRPr="00A310A6">
        <w:rPr>
          <w:sz w:val="28"/>
          <w:szCs w:val="28"/>
        </w:rPr>
        <w:t>ин</w:t>
      </w:r>
      <w:r>
        <w:rPr>
          <w:sz w:val="28"/>
          <w:szCs w:val="28"/>
        </w:rPr>
        <w:t xml:space="preserve">остранной </w:t>
      </w:r>
      <w:r w:rsidRPr="00A310A6">
        <w:rPr>
          <w:sz w:val="28"/>
          <w:szCs w:val="28"/>
        </w:rPr>
        <w:t>валюте</w:t>
      </w:r>
      <w:r>
        <w:rPr>
          <w:sz w:val="28"/>
          <w:szCs w:val="28"/>
        </w:rPr>
        <w:t xml:space="preserve"> </w:t>
      </w:r>
      <w:r w:rsidRPr="00A310A6">
        <w:rPr>
          <w:sz w:val="28"/>
          <w:szCs w:val="28"/>
        </w:rPr>
        <w:t>на</w:t>
      </w:r>
      <w:r>
        <w:rPr>
          <w:sz w:val="28"/>
          <w:szCs w:val="28"/>
        </w:rPr>
        <w:t xml:space="preserve"> </w:t>
      </w:r>
      <w:r w:rsidRPr="00A310A6">
        <w:rPr>
          <w:sz w:val="28"/>
          <w:szCs w:val="28"/>
        </w:rPr>
        <w:t>срок</w:t>
      </w:r>
      <w:r>
        <w:rPr>
          <w:sz w:val="28"/>
          <w:szCs w:val="28"/>
        </w:rPr>
        <w:t xml:space="preserve"> </w:t>
      </w:r>
      <w:r w:rsidRPr="00A310A6">
        <w:rPr>
          <w:sz w:val="28"/>
          <w:szCs w:val="28"/>
        </w:rPr>
        <w:t>до</w:t>
      </w:r>
      <w:r>
        <w:rPr>
          <w:sz w:val="28"/>
          <w:szCs w:val="28"/>
        </w:rPr>
        <w:t xml:space="preserve"> </w:t>
      </w:r>
      <w:r w:rsidRPr="00A310A6">
        <w:rPr>
          <w:sz w:val="28"/>
          <w:szCs w:val="28"/>
        </w:rPr>
        <w:t>7</w:t>
      </w:r>
      <w:r>
        <w:rPr>
          <w:sz w:val="28"/>
          <w:szCs w:val="28"/>
        </w:rPr>
        <w:t xml:space="preserve"> </w:t>
      </w:r>
      <w:r w:rsidRPr="00A310A6">
        <w:rPr>
          <w:sz w:val="28"/>
          <w:szCs w:val="28"/>
        </w:rPr>
        <w:t>лет</w:t>
      </w:r>
      <w:r>
        <w:rPr>
          <w:sz w:val="28"/>
          <w:szCs w:val="28"/>
        </w:rPr>
        <w:t xml:space="preserve"> </w:t>
      </w:r>
      <w:r w:rsidRPr="00A310A6">
        <w:rPr>
          <w:sz w:val="28"/>
          <w:szCs w:val="28"/>
        </w:rPr>
        <w:t>под</w:t>
      </w:r>
      <w:r>
        <w:rPr>
          <w:sz w:val="28"/>
          <w:szCs w:val="28"/>
        </w:rPr>
        <w:t xml:space="preserve"> </w:t>
      </w:r>
      <w:r w:rsidRPr="00A310A6">
        <w:rPr>
          <w:sz w:val="28"/>
          <w:szCs w:val="28"/>
        </w:rPr>
        <w:t>различные</w:t>
      </w:r>
      <w:r>
        <w:rPr>
          <w:sz w:val="28"/>
          <w:szCs w:val="28"/>
        </w:rPr>
        <w:t xml:space="preserve"> </w:t>
      </w:r>
      <w:r w:rsidRPr="00A310A6">
        <w:rPr>
          <w:sz w:val="28"/>
          <w:szCs w:val="28"/>
        </w:rPr>
        <w:t>формы</w:t>
      </w:r>
      <w:r>
        <w:rPr>
          <w:sz w:val="28"/>
          <w:szCs w:val="28"/>
        </w:rPr>
        <w:t xml:space="preserve"> </w:t>
      </w:r>
      <w:r w:rsidRPr="00A310A6">
        <w:rPr>
          <w:sz w:val="28"/>
          <w:szCs w:val="28"/>
        </w:rPr>
        <w:t>обеспечения.</w:t>
      </w:r>
      <w:r>
        <w:rPr>
          <w:sz w:val="28"/>
          <w:szCs w:val="28"/>
        </w:rPr>
        <w:t xml:space="preserve"> </w:t>
      </w:r>
      <w:r w:rsidRPr="00A310A6">
        <w:rPr>
          <w:sz w:val="28"/>
          <w:szCs w:val="28"/>
        </w:rPr>
        <w:t>При</w:t>
      </w:r>
      <w:r>
        <w:rPr>
          <w:sz w:val="28"/>
          <w:szCs w:val="28"/>
        </w:rPr>
        <w:t xml:space="preserve"> </w:t>
      </w:r>
      <w:r w:rsidRPr="00A310A6">
        <w:rPr>
          <w:sz w:val="28"/>
          <w:szCs w:val="28"/>
        </w:rPr>
        <w:t>финансировании</w:t>
      </w:r>
      <w:r>
        <w:rPr>
          <w:sz w:val="28"/>
          <w:szCs w:val="28"/>
        </w:rPr>
        <w:t xml:space="preserve"> </w:t>
      </w:r>
      <w:r w:rsidRPr="00A310A6">
        <w:rPr>
          <w:sz w:val="28"/>
          <w:szCs w:val="28"/>
        </w:rPr>
        <w:t>проектов</w:t>
      </w:r>
      <w:r>
        <w:rPr>
          <w:sz w:val="28"/>
          <w:szCs w:val="28"/>
        </w:rPr>
        <w:t xml:space="preserve"> </w:t>
      </w:r>
      <w:r w:rsidRPr="00A310A6">
        <w:rPr>
          <w:sz w:val="28"/>
          <w:szCs w:val="28"/>
        </w:rPr>
        <w:t>с</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поддержкой</w:t>
      </w:r>
      <w:r>
        <w:rPr>
          <w:sz w:val="28"/>
          <w:szCs w:val="28"/>
        </w:rPr>
        <w:t xml:space="preserve"> </w:t>
      </w:r>
      <w:r w:rsidRPr="00A310A6">
        <w:rPr>
          <w:sz w:val="28"/>
          <w:szCs w:val="28"/>
        </w:rPr>
        <w:t>срок</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увеличен</w:t>
      </w:r>
      <w:r>
        <w:rPr>
          <w:sz w:val="28"/>
          <w:szCs w:val="28"/>
        </w:rPr>
        <w:t xml:space="preserve"> </w:t>
      </w:r>
      <w:r w:rsidRPr="00A310A6">
        <w:rPr>
          <w:sz w:val="28"/>
          <w:szCs w:val="28"/>
        </w:rPr>
        <w:t>до</w:t>
      </w:r>
      <w:r>
        <w:rPr>
          <w:sz w:val="28"/>
          <w:szCs w:val="28"/>
        </w:rPr>
        <w:t xml:space="preserve"> </w:t>
      </w:r>
      <w:r w:rsidRPr="00A310A6">
        <w:rPr>
          <w:sz w:val="28"/>
          <w:szCs w:val="28"/>
        </w:rPr>
        <w:t>10</w:t>
      </w:r>
      <w:r>
        <w:rPr>
          <w:sz w:val="28"/>
          <w:szCs w:val="28"/>
        </w:rPr>
        <w:t xml:space="preserve"> </w:t>
      </w:r>
      <w:r w:rsidRPr="00A310A6">
        <w:rPr>
          <w:sz w:val="28"/>
          <w:szCs w:val="28"/>
        </w:rPr>
        <w:t>лет.</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lastRenderedPageBreak/>
        <w:t>Однако</w:t>
      </w:r>
      <w:r>
        <w:rPr>
          <w:sz w:val="28"/>
          <w:szCs w:val="28"/>
        </w:rPr>
        <w:t xml:space="preserve"> </w:t>
      </w:r>
      <w:r w:rsidRPr="00A310A6">
        <w:rPr>
          <w:sz w:val="28"/>
          <w:szCs w:val="28"/>
        </w:rPr>
        <w:t>стоит</w:t>
      </w:r>
      <w:r>
        <w:rPr>
          <w:sz w:val="28"/>
          <w:szCs w:val="28"/>
        </w:rPr>
        <w:t xml:space="preserve"> </w:t>
      </w:r>
      <w:r w:rsidRPr="00A310A6">
        <w:rPr>
          <w:sz w:val="28"/>
          <w:szCs w:val="28"/>
        </w:rPr>
        <w:t>заметить,</w:t>
      </w:r>
      <w:r>
        <w:rPr>
          <w:sz w:val="28"/>
          <w:szCs w:val="28"/>
        </w:rPr>
        <w:t xml:space="preserve"> </w:t>
      </w:r>
      <w:r w:rsidRPr="00A310A6">
        <w:rPr>
          <w:sz w:val="28"/>
          <w:szCs w:val="28"/>
        </w:rPr>
        <w:t>что</w:t>
      </w:r>
      <w:r>
        <w:rPr>
          <w:sz w:val="28"/>
          <w:szCs w:val="28"/>
        </w:rPr>
        <w:t xml:space="preserve"> </w:t>
      </w:r>
      <w:r w:rsidR="00D96490">
        <w:rPr>
          <w:sz w:val="28"/>
          <w:szCs w:val="28"/>
        </w:rPr>
        <w:t>к</w:t>
      </w:r>
      <w:r w:rsidRPr="00A310A6">
        <w:rPr>
          <w:sz w:val="28"/>
          <w:szCs w:val="28"/>
        </w:rPr>
        <w:t>оммерческие</w:t>
      </w:r>
      <w:r>
        <w:rPr>
          <w:sz w:val="28"/>
          <w:szCs w:val="28"/>
        </w:rPr>
        <w:t xml:space="preserve"> </w:t>
      </w:r>
      <w:r w:rsidRPr="00A310A6">
        <w:rPr>
          <w:sz w:val="28"/>
          <w:szCs w:val="28"/>
        </w:rPr>
        <w:t>банки</w:t>
      </w:r>
      <w:r w:rsidR="00D96490">
        <w:rPr>
          <w:sz w:val="28"/>
          <w:szCs w:val="28"/>
        </w:rPr>
        <w:t xml:space="preserve"> зачастую</w:t>
      </w:r>
      <w:r>
        <w:rPr>
          <w:sz w:val="28"/>
          <w:szCs w:val="28"/>
        </w:rPr>
        <w:t xml:space="preserve"> </w:t>
      </w:r>
      <w:r w:rsidRPr="00A310A6">
        <w:rPr>
          <w:sz w:val="28"/>
          <w:szCs w:val="28"/>
        </w:rPr>
        <w:t>не</w:t>
      </w:r>
      <w:r>
        <w:rPr>
          <w:sz w:val="28"/>
          <w:szCs w:val="28"/>
        </w:rPr>
        <w:t xml:space="preserve"> </w:t>
      </w:r>
      <w:r w:rsidRPr="00A310A6">
        <w:rPr>
          <w:sz w:val="28"/>
          <w:szCs w:val="28"/>
        </w:rPr>
        <w:t>могут</w:t>
      </w:r>
      <w:r>
        <w:rPr>
          <w:sz w:val="28"/>
          <w:szCs w:val="28"/>
        </w:rPr>
        <w:t xml:space="preserve"> </w:t>
      </w:r>
      <w:r w:rsidRPr="00A310A6">
        <w:rPr>
          <w:sz w:val="28"/>
          <w:szCs w:val="28"/>
        </w:rPr>
        <w:t>тянуть</w:t>
      </w:r>
      <w:r>
        <w:rPr>
          <w:sz w:val="28"/>
          <w:szCs w:val="28"/>
        </w:rPr>
        <w:t xml:space="preserve"> </w:t>
      </w:r>
      <w:r w:rsidRPr="00A310A6">
        <w:rPr>
          <w:sz w:val="28"/>
          <w:szCs w:val="28"/>
        </w:rPr>
        <w:t>такие</w:t>
      </w:r>
      <w:r>
        <w:rPr>
          <w:sz w:val="28"/>
          <w:szCs w:val="28"/>
        </w:rPr>
        <w:t xml:space="preserve"> </w:t>
      </w:r>
      <w:r w:rsidRPr="00A310A6">
        <w:rPr>
          <w:sz w:val="28"/>
          <w:szCs w:val="28"/>
        </w:rPr>
        <w:t>кредиты</w:t>
      </w:r>
      <w:r>
        <w:rPr>
          <w:sz w:val="28"/>
          <w:szCs w:val="28"/>
        </w:rPr>
        <w:t xml:space="preserve"> </w:t>
      </w:r>
      <w:r w:rsidRPr="00A310A6">
        <w:rPr>
          <w:sz w:val="28"/>
          <w:szCs w:val="28"/>
        </w:rPr>
        <w:t>без</w:t>
      </w:r>
      <w:r>
        <w:rPr>
          <w:sz w:val="28"/>
          <w:szCs w:val="28"/>
        </w:rPr>
        <w:t xml:space="preserve"> </w:t>
      </w:r>
      <w:r w:rsidRPr="00A310A6">
        <w:rPr>
          <w:sz w:val="28"/>
          <w:szCs w:val="28"/>
        </w:rPr>
        <w:t>помощи</w:t>
      </w:r>
      <w:r>
        <w:rPr>
          <w:sz w:val="28"/>
          <w:szCs w:val="28"/>
        </w:rPr>
        <w:t xml:space="preserve"> </w:t>
      </w:r>
      <w:r w:rsidRPr="00A310A6">
        <w:rPr>
          <w:sz w:val="28"/>
          <w:szCs w:val="28"/>
        </w:rPr>
        <w:t>государства.</w:t>
      </w:r>
      <w:r>
        <w:rPr>
          <w:sz w:val="28"/>
          <w:szCs w:val="28"/>
        </w:rPr>
        <w:t xml:space="preserve"> </w:t>
      </w:r>
      <w:r w:rsidRPr="00A310A6">
        <w:rPr>
          <w:sz w:val="28"/>
          <w:szCs w:val="28"/>
        </w:rPr>
        <w:t>Так</w:t>
      </w:r>
      <w:r>
        <w:rPr>
          <w:sz w:val="28"/>
          <w:szCs w:val="28"/>
        </w:rPr>
        <w:t xml:space="preserve"> что </w:t>
      </w:r>
      <w:r w:rsidRPr="00A310A6">
        <w:rPr>
          <w:sz w:val="28"/>
          <w:szCs w:val="28"/>
        </w:rPr>
        <w:t>основная</w:t>
      </w:r>
      <w:r>
        <w:rPr>
          <w:sz w:val="28"/>
          <w:szCs w:val="28"/>
        </w:rPr>
        <w:t xml:space="preserve"> </w:t>
      </w:r>
      <w:r w:rsidRPr="00A310A6">
        <w:rPr>
          <w:sz w:val="28"/>
          <w:szCs w:val="28"/>
        </w:rPr>
        <w:t>масса</w:t>
      </w:r>
      <w:r>
        <w:rPr>
          <w:sz w:val="28"/>
          <w:szCs w:val="28"/>
        </w:rPr>
        <w:t xml:space="preserve"> </w:t>
      </w:r>
      <w:r w:rsidRPr="00A310A6">
        <w:rPr>
          <w:sz w:val="28"/>
          <w:szCs w:val="28"/>
        </w:rPr>
        <w:t>средств,</w:t>
      </w:r>
      <w:r>
        <w:rPr>
          <w:sz w:val="28"/>
          <w:szCs w:val="28"/>
        </w:rPr>
        <w:t xml:space="preserve"> </w:t>
      </w:r>
      <w:r w:rsidRPr="00A310A6">
        <w:rPr>
          <w:sz w:val="28"/>
          <w:szCs w:val="28"/>
        </w:rPr>
        <w:t>предн</w:t>
      </w:r>
      <w:r w:rsidRPr="00A310A6">
        <w:rPr>
          <w:sz w:val="28"/>
          <w:szCs w:val="28"/>
        </w:rPr>
        <w:t>а</w:t>
      </w:r>
      <w:r w:rsidRPr="00A310A6">
        <w:rPr>
          <w:sz w:val="28"/>
          <w:szCs w:val="28"/>
        </w:rPr>
        <w:t>значенных</w:t>
      </w:r>
      <w:r>
        <w:rPr>
          <w:sz w:val="28"/>
          <w:szCs w:val="28"/>
        </w:rPr>
        <w:t xml:space="preserve"> </w:t>
      </w:r>
      <w:r w:rsidRPr="00A310A6">
        <w:rPr>
          <w:sz w:val="28"/>
          <w:szCs w:val="28"/>
        </w:rPr>
        <w:t>для</w:t>
      </w:r>
      <w:r>
        <w:rPr>
          <w:sz w:val="28"/>
          <w:szCs w:val="28"/>
        </w:rPr>
        <w:t xml:space="preserve"> </w:t>
      </w:r>
      <w:r w:rsidRPr="00A310A6">
        <w:rPr>
          <w:sz w:val="28"/>
          <w:szCs w:val="28"/>
        </w:rPr>
        <w:t>инвестиционного</w:t>
      </w:r>
      <w:r>
        <w:rPr>
          <w:sz w:val="28"/>
          <w:szCs w:val="28"/>
        </w:rPr>
        <w:t xml:space="preserve"> </w:t>
      </w:r>
      <w:r w:rsidRPr="00A310A6">
        <w:rPr>
          <w:sz w:val="28"/>
          <w:szCs w:val="28"/>
        </w:rPr>
        <w:t>кредитования,</w:t>
      </w:r>
      <w:r>
        <w:rPr>
          <w:sz w:val="28"/>
          <w:szCs w:val="28"/>
        </w:rPr>
        <w:t xml:space="preserve"> </w:t>
      </w:r>
      <w:r w:rsidRPr="00A310A6">
        <w:rPr>
          <w:sz w:val="28"/>
          <w:szCs w:val="28"/>
        </w:rPr>
        <w:t>выделяется</w:t>
      </w:r>
      <w:r>
        <w:rPr>
          <w:sz w:val="28"/>
          <w:szCs w:val="28"/>
        </w:rPr>
        <w:t xml:space="preserve"> </w:t>
      </w:r>
      <w:r w:rsidRPr="00A310A6">
        <w:rPr>
          <w:sz w:val="28"/>
          <w:szCs w:val="28"/>
        </w:rPr>
        <w:t>го</w:t>
      </w:r>
      <w:r>
        <w:rPr>
          <w:sz w:val="28"/>
          <w:szCs w:val="28"/>
        </w:rPr>
        <w:t>с</w:t>
      </w:r>
      <w:r w:rsidRPr="00A310A6">
        <w:rPr>
          <w:sz w:val="28"/>
          <w:szCs w:val="28"/>
        </w:rPr>
        <w:t>ударством</w:t>
      </w:r>
      <w:r>
        <w:rPr>
          <w:sz w:val="28"/>
          <w:szCs w:val="28"/>
        </w:rPr>
        <w:t xml:space="preserve"> </w:t>
      </w:r>
      <w:r w:rsidRPr="00A310A6">
        <w:rPr>
          <w:sz w:val="28"/>
          <w:szCs w:val="28"/>
        </w:rPr>
        <w:t>по</w:t>
      </w:r>
      <w:r>
        <w:rPr>
          <w:sz w:val="28"/>
          <w:szCs w:val="28"/>
        </w:rPr>
        <w:t xml:space="preserve"> </w:t>
      </w:r>
      <w:r w:rsidRPr="00A310A6">
        <w:rPr>
          <w:sz w:val="28"/>
          <w:szCs w:val="28"/>
        </w:rPr>
        <w:t>л</w:t>
      </w:r>
      <w:r w:rsidRPr="00A310A6">
        <w:rPr>
          <w:sz w:val="28"/>
          <w:szCs w:val="28"/>
        </w:rPr>
        <w:t>и</w:t>
      </w:r>
      <w:r w:rsidRPr="00A310A6">
        <w:rPr>
          <w:sz w:val="28"/>
          <w:szCs w:val="28"/>
        </w:rPr>
        <w:t>нии</w:t>
      </w:r>
      <w:r>
        <w:rPr>
          <w:sz w:val="28"/>
          <w:szCs w:val="28"/>
        </w:rPr>
        <w:t xml:space="preserve"> </w:t>
      </w:r>
      <w:r w:rsidRPr="00A310A6">
        <w:rPr>
          <w:sz w:val="28"/>
          <w:szCs w:val="28"/>
        </w:rPr>
        <w:t>Российского</w:t>
      </w:r>
      <w:r>
        <w:rPr>
          <w:sz w:val="28"/>
          <w:szCs w:val="28"/>
        </w:rPr>
        <w:t xml:space="preserve"> </w:t>
      </w:r>
      <w:r w:rsidRPr="00A310A6">
        <w:rPr>
          <w:sz w:val="28"/>
          <w:szCs w:val="28"/>
        </w:rPr>
        <w:t>банка</w:t>
      </w:r>
      <w:r>
        <w:rPr>
          <w:sz w:val="28"/>
          <w:szCs w:val="28"/>
        </w:rPr>
        <w:t xml:space="preserve"> </w:t>
      </w:r>
      <w:r w:rsidRPr="00A310A6">
        <w:rPr>
          <w:sz w:val="28"/>
          <w:szCs w:val="28"/>
        </w:rPr>
        <w:t>развития</w:t>
      </w:r>
      <w:r>
        <w:rPr>
          <w:sz w:val="28"/>
          <w:szCs w:val="28"/>
        </w:rPr>
        <w:t xml:space="preserve"> </w:t>
      </w:r>
      <w:r w:rsidRPr="00A310A6">
        <w:rPr>
          <w:sz w:val="28"/>
          <w:szCs w:val="28"/>
        </w:rPr>
        <w:t>и</w:t>
      </w:r>
      <w:r>
        <w:rPr>
          <w:sz w:val="28"/>
          <w:szCs w:val="28"/>
        </w:rPr>
        <w:t xml:space="preserve"> </w:t>
      </w:r>
      <w:r w:rsidRPr="00A310A6">
        <w:rPr>
          <w:sz w:val="28"/>
          <w:szCs w:val="28"/>
        </w:rPr>
        <w:t>Внешэкономбанка.</w:t>
      </w:r>
    </w:p>
    <w:p w:rsidR="00743765" w:rsidRPr="00A310A6" w:rsidRDefault="00743765" w:rsidP="00743765">
      <w:pPr>
        <w:pStyle w:val="11"/>
        <w:ind w:left="0" w:firstLine="709"/>
        <w:jc w:val="both"/>
        <w:rPr>
          <w:sz w:val="28"/>
          <w:szCs w:val="28"/>
        </w:rPr>
      </w:pPr>
      <w:r w:rsidRPr="00A310A6">
        <w:rPr>
          <w:bCs/>
          <w:sz w:val="28"/>
          <w:szCs w:val="28"/>
        </w:rPr>
        <w:t>Инвестиционное</w:t>
      </w:r>
      <w:r>
        <w:rPr>
          <w:bCs/>
          <w:sz w:val="28"/>
          <w:szCs w:val="28"/>
        </w:rPr>
        <w:t xml:space="preserve"> </w:t>
      </w:r>
      <w:r w:rsidRPr="00A310A6">
        <w:rPr>
          <w:bCs/>
          <w:sz w:val="28"/>
          <w:szCs w:val="28"/>
        </w:rPr>
        <w:t>кредитование</w:t>
      </w:r>
      <w:r>
        <w:rPr>
          <w:b/>
          <w:bCs/>
          <w:sz w:val="28"/>
          <w:szCs w:val="28"/>
        </w:rPr>
        <w:t xml:space="preserve"> </w:t>
      </w:r>
      <w:r w:rsidRPr="00A310A6">
        <w:rPr>
          <w:sz w:val="28"/>
          <w:szCs w:val="28"/>
        </w:rPr>
        <w:t>осуществляется</w:t>
      </w:r>
      <w:r>
        <w:rPr>
          <w:sz w:val="28"/>
          <w:szCs w:val="28"/>
        </w:rPr>
        <w:t xml:space="preserve"> </w:t>
      </w:r>
      <w:r w:rsidRPr="00A310A6">
        <w:rPr>
          <w:sz w:val="28"/>
          <w:szCs w:val="28"/>
        </w:rPr>
        <w:t>в</w:t>
      </w:r>
      <w:r>
        <w:rPr>
          <w:sz w:val="28"/>
          <w:szCs w:val="28"/>
        </w:rPr>
        <w:t xml:space="preserve"> </w:t>
      </w:r>
      <w:r w:rsidRPr="00A310A6">
        <w:rPr>
          <w:sz w:val="28"/>
          <w:szCs w:val="28"/>
        </w:rPr>
        <w:t>виде</w:t>
      </w:r>
      <w:r>
        <w:rPr>
          <w:sz w:val="28"/>
          <w:szCs w:val="28"/>
        </w:rPr>
        <w:t xml:space="preserve"> </w:t>
      </w:r>
      <w:r w:rsidRPr="00A310A6">
        <w:rPr>
          <w:sz w:val="28"/>
          <w:szCs w:val="28"/>
        </w:rPr>
        <w:t>разового</w:t>
      </w:r>
      <w:r>
        <w:rPr>
          <w:sz w:val="28"/>
          <w:szCs w:val="28"/>
        </w:rPr>
        <w:t xml:space="preserve"> </w:t>
      </w:r>
      <w:r w:rsidRPr="00A310A6">
        <w:rPr>
          <w:sz w:val="28"/>
          <w:szCs w:val="28"/>
        </w:rPr>
        <w:t>кредита</w:t>
      </w:r>
      <w:r>
        <w:rPr>
          <w:sz w:val="28"/>
          <w:szCs w:val="28"/>
        </w:rPr>
        <w:t xml:space="preserve"> </w:t>
      </w:r>
      <w:r w:rsidRPr="00A310A6">
        <w:rPr>
          <w:sz w:val="28"/>
          <w:szCs w:val="28"/>
        </w:rPr>
        <w:t>или</w:t>
      </w:r>
      <w:r>
        <w:rPr>
          <w:sz w:val="28"/>
          <w:szCs w:val="28"/>
        </w:rPr>
        <w:t xml:space="preserve"> </w:t>
      </w:r>
      <w:r w:rsidRPr="00A310A6">
        <w:rPr>
          <w:sz w:val="28"/>
          <w:szCs w:val="28"/>
        </w:rPr>
        <w:t>путем</w:t>
      </w:r>
      <w:r>
        <w:rPr>
          <w:sz w:val="28"/>
          <w:szCs w:val="28"/>
        </w:rPr>
        <w:t xml:space="preserve"> </w:t>
      </w:r>
      <w:r w:rsidRPr="00A310A6">
        <w:rPr>
          <w:sz w:val="28"/>
          <w:szCs w:val="28"/>
        </w:rPr>
        <w:t>открытия</w:t>
      </w:r>
      <w:r>
        <w:rPr>
          <w:sz w:val="28"/>
          <w:szCs w:val="28"/>
        </w:rPr>
        <w:t xml:space="preserve"> </w:t>
      </w:r>
      <w:r w:rsidRPr="00A310A6">
        <w:rPr>
          <w:sz w:val="28"/>
          <w:szCs w:val="28"/>
        </w:rPr>
        <w:t>кредитной</w:t>
      </w:r>
      <w:r>
        <w:rPr>
          <w:sz w:val="28"/>
          <w:szCs w:val="28"/>
        </w:rPr>
        <w:t xml:space="preserve"> </w:t>
      </w:r>
      <w:r w:rsidRPr="00A310A6">
        <w:rPr>
          <w:sz w:val="28"/>
          <w:szCs w:val="28"/>
        </w:rPr>
        <w:t>линии</w:t>
      </w:r>
      <w:r>
        <w:rPr>
          <w:sz w:val="28"/>
          <w:szCs w:val="28"/>
        </w:rPr>
        <w:t xml:space="preserve"> </w:t>
      </w:r>
      <w:r w:rsidRPr="00A310A6">
        <w:rPr>
          <w:sz w:val="28"/>
          <w:szCs w:val="28"/>
        </w:rPr>
        <w:t>как</w:t>
      </w:r>
      <w:r>
        <w:rPr>
          <w:sz w:val="28"/>
          <w:szCs w:val="28"/>
        </w:rPr>
        <w:t xml:space="preserve"> </w:t>
      </w:r>
      <w:r w:rsidRPr="00A310A6">
        <w:rPr>
          <w:sz w:val="28"/>
          <w:szCs w:val="28"/>
        </w:rPr>
        <w:t>в</w:t>
      </w:r>
      <w:r>
        <w:rPr>
          <w:sz w:val="28"/>
          <w:szCs w:val="28"/>
        </w:rPr>
        <w:t xml:space="preserve"> </w:t>
      </w:r>
      <w:r w:rsidRPr="00A310A6">
        <w:rPr>
          <w:sz w:val="28"/>
          <w:szCs w:val="28"/>
        </w:rPr>
        <w:t>рамках</w:t>
      </w:r>
      <w:r>
        <w:rPr>
          <w:sz w:val="28"/>
          <w:szCs w:val="28"/>
        </w:rPr>
        <w:t xml:space="preserve"> </w:t>
      </w:r>
      <w:r w:rsidRPr="00A310A6">
        <w:rPr>
          <w:sz w:val="28"/>
          <w:szCs w:val="28"/>
        </w:rPr>
        <w:t>лимитов,</w:t>
      </w:r>
      <w:r>
        <w:rPr>
          <w:sz w:val="28"/>
          <w:szCs w:val="28"/>
        </w:rPr>
        <w:t xml:space="preserve"> </w:t>
      </w:r>
      <w:r w:rsidRPr="00A310A6">
        <w:rPr>
          <w:sz w:val="28"/>
          <w:szCs w:val="28"/>
        </w:rPr>
        <w:t>устанавливаемых</w:t>
      </w:r>
      <w:r>
        <w:rPr>
          <w:sz w:val="28"/>
          <w:szCs w:val="28"/>
        </w:rPr>
        <w:t xml:space="preserve"> </w:t>
      </w:r>
      <w:r w:rsidRPr="00A310A6">
        <w:rPr>
          <w:sz w:val="28"/>
          <w:szCs w:val="28"/>
        </w:rPr>
        <w:t>на</w:t>
      </w:r>
      <w:r>
        <w:rPr>
          <w:sz w:val="28"/>
          <w:szCs w:val="28"/>
        </w:rPr>
        <w:t xml:space="preserve"> </w:t>
      </w:r>
      <w:r w:rsidRPr="00A310A6">
        <w:rPr>
          <w:sz w:val="28"/>
          <w:szCs w:val="28"/>
        </w:rPr>
        <w:t>предприяти</w:t>
      </w:r>
      <w:r>
        <w:rPr>
          <w:sz w:val="28"/>
          <w:szCs w:val="28"/>
        </w:rPr>
        <w:t>и</w:t>
      </w:r>
      <w:r w:rsidRPr="00A310A6">
        <w:rPr>
          <w:sz w:val="28"/>
          <w:szCs w:val="28"/>
        </w:rPr>
        <w:t>,</w:t>
      </w:r>
      <w:r>
        <w:rPr>
          <w:sz w:val="28"/>
          <w:szCs w:val="28"/>
        </w:rPr>
        <w:t xml:space="preserve"> </w:t>
      </w:r>
      <w:r w:rsidRPr="00A310A6">
        <w:rPr>
          <w:sz w:val="28"/>
          <w:szCs w:val="28"/>
        </w:rPr>
        <w:t>так</w:t>
      </w:r>
      <w:r>
        <w:rPr>
          <w:sz w:val="28"/>
          <w:szCs w:val="28"/>
        </w:rPr>
        <w:t xml:space="preserve"> </w:t>
      </w:r>
      <w:r w:rsidRPr="00A310A6">
        <w:rPr>
          <w:sz w:val="28"/>
          <w:szCs w:val="28"/>
        </w:rPr>
        <w:t>и</w:t>
      </w:r>
      <w:r>
        <w:rPr>
          <w:sz w:val="28"/>
          <w:szCs w:val="28"/>
        </w:rPr>
        <w:t xml:space="preserve"> </w:t>
      </w:r>
      <w:r w:rsidRPr="00A310A6">
        <w:rPr>
          <w:sz w:val="28"/>
          <w:szCs w:val="28"/>
        </w:rPr>
        <w:t>на</w:t>
      </w:r>
      <w:r>
        <w:rPr>
          <w:sz w:val="28"/>
          <w:szCs w:val="28"/>
        </w:rPr>
        <w:t xml:space="preserve"> </w:t>
      </w:r>
      <w:r w:rsidRPr="00A310A6">
        <w:rPr>
          <w:sz w:val="28"/>
          <w:szCs w:val="28"/>
        </w:rPr>
        <w:t>основе</w:t>
      </w:r>
      <w:r>
        <w:rPr>
          <w:sz w:val="28"/>
          <w:szCs w:val="28"/>
        </w:rPr>
        <w:t xml:space="preserve"> </w:t>
      </w:r>
      <w:r w:rsidRPr="00A310A6">
        <w:rPr>
          <w:sz w:val="28"/>
          <w:szCs w:val="28"/>
        </w:rPr>
        <w:t>рассмотрения</w:t>
      </w:r>
      <w:r>
        <w:rPr>
          <w:sz w:val="28"/>
          <w:szCs w:val="28"/>
        </w:rPr>
        <w:t xml:space="preserve"> </w:t>
      </w:r>
      <w:r w:rsidRPr="00A310A6">
        <w:rPr>
          <w:sz w:val="28"/>
          <w:szCs w:val="28"/>
        </w:rPr>
        <w:t>отдельных</w:t>
      </w:r>
      <w:r>
        <w:rPr>
          <w:sz w:val="28"/>
          <w:szCs w:val="28"/>
        </w:rPr>
        <w:t xml:space="preserve"> </w:t>
      </w:r>
      <w:r w:rsidRPr="00A310A6">
        <w:rPr>
          <w:sz w:val="28"/>
          <w:szCs w:val="28"/>
        </w:rPr>
        <w:t>инвестиционных</w:t>
      </w:r>
      <w:r>
        <w:rPr>
          <w:sz w:val="28"/>
          <w:szCs w:val="28"/>
        </w:rPr>
        <w:t xml:space="preserve"> </w:t>
      </w:r>
      <w:r w:rsidRPr="00A310A6">
        <w:rPr>
          <w:sz w:val="28"/>
          <w:szCs w:val="28"/>
        </w:rPr>
        <w:t>проектов.</w:t>
      </w:r>
      <w:r>
        <w:rPr>
          <w:sz w:val="28"/>
          <w:szCs w:val="28"/>
        </w:rPr>
        <w:t xml:space="preserve"> </w:t>
      </w:r>
      <w:r w:rsidRPr="00A310A6">
        <w:rPr>
          <w:sz w:val="28"/>
          <w:szCs w:val="28"/>
        </w:rPr>
        <w:t>Чтобы</w:t>
      </w:r>
      <w:r>
        <w:rPr>
          <w:sz w:val="28"/>
          <w:szCs w:val="28"/>
        </w:rPr>
        <w:t xml:space="preserve"> </w:t>
      </w:r>
      <w:r w:rsidRPr="00A310A6">
        <w:rPr>
          <w:sz w:val="28"/>
          <w:szCs w:val="28"/>
        </w:rPr>
        <w:t>участвовать</w:t>
      </w:r>
      <w:r>
        <w:rPr>
          <w:sz w:val="28"/>
          <w:szCs w:val="28"/>
        </w:rPr>
        <w:t xml:space="preserve"> </w:t>
      </w:r>
      <w:r w:rsidRPr="00A310A6">
        <w:rPr>
          <w:sz w:val="28"/>
          <w:szCs w:val="28"/>
        </w:rPr>
        <w:t>в</w:t>
      </w:r>
      <w:r>
        <w:rPr>
          <w:sz w:val="28"/>
          <w:szCs w:val="28"/>
        </w:rPr>
        <w:t xml:space="preserve"> </w:t>
      </w:r>
      <w:r w:rsidRPr="00A310A6">
        <w:rPr>
          <w:sz w:val="28"/>
          <w:szCs w:val="28"/>
        </w:rPr>
        <w:t>программе</w:t>
      </w:r>
      <w:r>
        <w:rPr>
          <w:sz w:val="28"/>
          <w:szCs w:val="28"/>
        </w:rPr>
        <w:t xml:space="preserve"> </w:t>
      </w:r>
      <w:r w:rsidRPr="00A310A6">
        <w:rPr>
          <w:sz w:val="28"/>
          <w:szCs w:val="28"/>
        </w:rPr>
        <w:t>инвестиционного</w:t>
      </w:r>
      <w:r>
        <w:rPr>
          <w:sz w:val="28"/>
          <w:szCs w:val="28"/>
        </w:rPr>
        <w:t xml:space="preserve"> </w:t>
      </w:r>
      <w:r w:rsidRPr="00A310A6">
        <w:rPr>
          <w:sz w:val="28"/>
          <w:szCs w:val="28"/>
        </w:rPr>
        <w:t>кредитования,</w:t>
      </w:r>
      <w:r>
        <w:rPr>
          <w:sz w:val="28"/>
          <w:szCs w:val="28"/>
        </w:rPr>
        <w:t xml:space="preserve"> </w:t>
      </w:r>
      <w:r w:rsidRPr="00A310A6">
        <w:rPr>
          <w:sz w:val="28"/>
          <w:szCs w:val="28"/>
        </w:rPr>
        <w:t>заемщик</w:t>
      </w:r>
      <w:r>
        <w:rPr>
          <w:sz w:val="28"/>
          <w:szCs w:val="28"/>
        </w:rPr>
        <w:t xml:space="preserve"> </w:t>
      </w:r>
      <w:r w:rsidRPr="00A310A6">
        <w:rPr>
          <w:sz w:val="28"/>
          <w:szCs w:val="28"/>
        </w:rPr>
        <w:t>должен</w:t>
      </w:r>
      <w:r>
        <w:rPr>
          <w:sz w:val="28"/>
          <w:szCs w:val="28"/>
        </w:rPr>
        <w:t xml:space="preserve"> </w:t>
      </w:r>
      <w:r w:rsidRPr="00A310A6">
        <w:rPr>
          <w:sz w:val="28"/>
          <w:szCs w:val="28"/>
        </w:rPr>
        <w:t>предоставить</w:t>
      </w:r>
      <w:r>
        <w:rPr>
          <w:sz w:val="28"/>
          <w:szCs w:val="28"/>
        </w:rPr>
        <w:t xml:space="preserve"> </w:t>
      </w:r>
      <w:r w:rsidRPr="00A310A6">
        <w:rPr>
          <w:sz w:val="28"/>
          <w:szCs w:val="28"/>
        </w:rPr>
        <w:t>в</w:t>
      </w:r>
      <w:r>
        <w:rPr>
          <w:sz w:val="28"/>
          <w:szCs w:val="28"/>
        </w:rPr>
        <w:t xml:space="preserve"> </w:t>
      </w:r>
      <w:r w:rsidRPr="00A310A6">
        <w:rPr>
          <w:sz w:val="28"/>
          <w:szCs w:val="28"/>
        </w:rPr>
        <w:t>банк</w:t>
      </w:r>
      <w:r>
        <w:rPr>
          <w:sz w:val="28"/>
          <w:szCs w:val="28"/>
        </w:rPr>
        <w:t xml:space="preserve"> </w:t>
      </w:r>
      <w:r w:rsidRPr="00A310A6">
        <w:rPr>
          <w:sz w:val="28"/>
          <w:szCs w:val="28"/>
        </w:rPr>
        <w:t>бизнес-план</w:t>
      </w:r>
      <w:r>
        <w:rPr>
          <w:sz w:val="28"/>
          <w:szCs w:val="28"/>
        </w:rPr>
        <w:t>, а т</w:t>
      </w:r>
      <w:r w:rsidRPr="00A310A6">
        <w:rPr>
          <w:sz w:val="28"/>
          <w:szCs w:val="28"/>
        </w:rPr>
        <w:t>акже</w:t>
      </w:r>
      <w:r>
        <w:rPr>
          <w:sz w:val="28"/>
          <w:szCs w:val="28"/>
        </w:rPr>
        <w:t xml:space="preserve"> </w:t>
      </w:r>
      <w:r w:rsidRPr="00A310A6">
        <w:rPr>
          <w:sz w:val="28"/>
          <w:szCs w:val="28"/>
        </w:rPr>
        <w:t>подтвердить</w:t>
      </w:r>
      <w:r>
        <w:rPr>
          <w:sz w:val="28"/>
          <w:szCs w:val="28"/>
        </w:rPr>
        <w:t xml:space="preserve"> </w:t>
      </w:r>
      <w:r w:rsidRPr="00A310A6">
        <w:rPr>
          <w:sz w:val="28"/>
          <w:szCs w:val="28"/>
        </w:rPr>
        <w:t>материальное</w:t>
      </w:r>
      <w:r>
        <w:rPr>
          <w:sz w:val="28"/>
          <w:szCs w:val="28"/>
        </w:rPr>
        <w:t xml:space="preserve"> </w:t>
      </w:r>
      <w:r w:rsidRPr="00A310A6">
        <w:rPr>
          <w:sz w:val="28"/>
          <w:szCs w:val="28"/>
        </w:rPr>
        <w:t>благосост</w:t>
      </w:r>
      <w:r w:rsidRPr="00A310A6">
        <w:rPr>
          <w:sz w:val="28"/>
          <w:szCs w:val="28"/>
        </w:rPr>
        <w:t>о</w:t>
      </w:r>
      <w:r w:rsidRPr="00A310A6">
        <w:rPr>
          <w:sz w:val="28"/>
          <w:szCs w:val="28"/>
        </w:rPr>
        <w:t>яние.</w:t>
      </w:r>
      <w:r>
        <w:rPr>
          <w:sz w:val="28"/>
          <w:szCs w:val="28"/>
        </w:rPr>
        <w:t xml:space="preserve"> </w:t>
      </w:r>
      <w:r w:rsidRPr="00A310A6">
        <w:rPr>
          <w:sz w:val="28"/>
          <w:szCs w:val="28"/>
        </w:rPr>
        <w:t>Присутствует</w:t>
      </w:r>
      <w:r>
        <w:rPr>
          <w:sz w:val="28"/>
          <w:szCs w:val="28"/>
        </w:rPr>
        <w:t xml:space="preserve"> </w:t>
      </w:r>
      <w:r w:rsidRPr="00A310A6">
        <w:rPr>
          <w:sz w:val="28"/>
          <w:szCs w:val="28"/>
        </w:rPr>
        <w:t>главное</w:t>
      </w:r>
      <w:r>
        <w:rPr>
          <w:sz w:val="28"/>
          <w:szCs w:val="28"/>
        </w:rPr>
        <w:t xml:space="preserve"> </w:t>
      </w:r>
      <w:r w:rsidRPr="00A310A6">
        <w:rPr>
          <w:sz w:val="28"/>
          <w:szCs w:val="28"/>
        </w:rPr>
        <w:t>условия</w:t>
      </w:r>
      <w:r>
        <w:rPr>
          <w:sz w:val="28"/>
          <w:szCs w:val="28"/>
        </w:rPr>
        <w:t xml:space="preserve"> </w:t>
      </w:r>
      <w:r w:rsidRPr="00A310A6">
        <w:rPr>
          <w:sz w:val="28"/>
          <w:szCs w:val="28"/>
        </w:rPr>
        <w:t>при</w:t>
      </w:r>
      <w:r>
        <w:rPr>
          <w:sz w:val="28"/>
          <w:szCs w:val="28"/>
        </w:rPr>
        <w:t xml:space="preserve"> </w:t>
      </w:r>
      <w:r w:rsidRPr="00A310A6">
        <w:rPr>
          <w:sz w:val="28"/>
          <w:szCs w:val="28"/>
        </w:rPr>
        <w:t>оформлении</w:t>
      </w:r>
      <w:r>
        <w:rPr>
          <w:sz w:val="28"/>
          <w:szCs w:val="28"/>
        </w:rPr>
        <w:t xml:space="preserve"> </w:t>
      </w:r>
      <w:r w:rsidRPr="00A310A6">
        <w:rPr>
          <w:sz w:val="28"/>
          <w:szCs w:val="28"/>
        </w:rPr>
        <w:t>инвестиционного</w:t>
      </w:r>
      <w:r>
        <w:rPr>
          <w:sz w:val="28"/>
          <w:szCs w:val="28"/>
        </w:rPr>
        <w:t xml:space="preserve"> </w:t>
      </w:r>
      <w:r w:rsidRPr="00A310A6">
        <w:rPr>
          <w:sz w:val="28"/>
          <w:szCs w:val="28"/>
        </w:rPr>
        <w:t>кредита</w:t>
      </w:r>
      <w:r>
        <w:rPr>
          <w:sz w:val="28"/>
          <w:szCs w:val="28"/>
        </w:rPr>
        <w:t xml:space="preserve"> </w:t>
      </w:r>
      <w:r w:rsidRPr="00A310A6">
        <w:rPr>
          <w:sz w:val="28"/>
          <w:szCs w:val="28"/>
        </w:rPr>
        <w:t>–</w:t>
      </w:r>
      <w:r>
        <w:rPr>
          <w:sz w:val="28"/>
          <w:szCs w:val="28"/>
        </w:rPr>
        <w:t xml:space="preserve"> </w:t>
      </w:r>
      <w:r w:rsidRPr="00A310A6">
        <w:rPr>
          <w:sz w:val="28"/>
          <w:szCs w:val="28"/>
        </w:rPr>
        <w:t>у</w:t>
      </w:r>
      <w:r>
        <w:rPr>
          <w:sz w:val="28"/>
          <w:szCs w:val="28"/>
        </w:rPr>
        <w:t xml:space="preserve"> </w:t>
      </w:r>
      <w:r w:rsidRPr="00A310A6">
        <w:rPr>
          <w:sz w:val="28"/>
          <w:szCs w:val="28"/>
        </w:rPr>
        <w:t>заемщика</w:t>
      </w:r>
      <w:r>
        <w:rPr>
          <w:sz w:val="28"/>
          <w:szCs w:val="28"/>
        </w:rPr>
        <w:t xml:space="preserve"> </w:t>
      </w:r>
      <w:r w:rsidRPr="00A310A6">
        <w:rPr>
          <w:sz w:val="28"/>
          <w:szCs w:val="28"/>
        </w:rPr>
        <w:t>должен</w:t>
      </w:r>
      <w:r>
        <w:rPr>
          <w:sz w:val="28"/>
          <w:szCs w:val="28"/>
        </w:rPr>
        <w:t xml:space="preserve"> </w:t>
      </w:r>
      <w:r w:rsidRPr="00A310A6">
        <w:rPr>
          <w:sz w:val="28"/>
          <w:szCs w:val="28"/>
        </w:rPr>
        <w:t>действовать</w:t>
      </w:r>
      <w:r>
        <w:rPr>
          <w:sz w:val="28"/>
          <w:szCs w:val="28"/>
        </w:rPr>
        <w:t xml:space="preserve"> </w:t>
      </w:r>
      <w:r w:rsidRPr="00A310A6">
        <w:rPr>
          <w:sz w:val="28"/>
          <w:szCs w:val="28"/>
        </w:rPr>
        <w:t>устойчивый</w:t>
      </w:r>
      <w:r>
        <w:rPr>
          <w:sz w:val="28"/>
          <w:szCs w:val="28"/>
        </w:rPr>
        <w:t xml:space="preserve"> </w:t>
      </w:r>
      <w:r w:rsidRPr="00A310A6">
        <w:rPr>
          <w:sz w:val="28"/>
          <w:szCs w:val="28"/>
        </w:rPr>
        <w:t>бизнес.</w:t>
      </w:r>
      <w:r>
        <w:rPr>
          <w:sz w:val="28"/>
          <w:szCs w:val="28"/>
        </w:rPr>
        <w:t xml:space="preserve"> </w:t>
      </w:r>
      <w:r w:rsidRPr="00A310A6">
        <w:rPr>
          <w:sz w:val="28"/>
          <w:szCs w:val="28"/>
        </w:rPr>
        <w:t>Залоговое</w:t>
      </w:r>
      <w:r>
        <w:rPr>
          <w:sz w:val="28"/>
          <w:szCs w:val="28"/>
        </w:rPr>
        <w:t xml:space="preserve"> </w:t>
      </w:r>
      <w:r w:rsidRPr="00A310A6">
        <w:rPr>
          <w:sz w:val="28"/>
          <w:szCs w:val="28"/>
        </w:rPr>
        <w:t>обеспечение</w:t>
      </w:r>
      <w:r>
        <w:rPr>
          <w:sz w:val="28"/>
          <w:szCs w:val="28"/>
        </w:rPr>
        <w:t xml:space="preserve"> </w:t>
      </w:r>
      <w:r w:rsidRPr="00A310A6">
        <w:rPr>
          <w:sz w:val="28"/>
          <w:szCs w:val="28"/>
        </w:rPr>
        <w:t>–</w:t>
      </w:r>
      <w:r>
        <w:rPr>
          <w:sz w:val="28"/>
          <w:szCs w:val="28"/>
        </w:rPr>
        <w:t xml:space="preserve"> </w:t>
      </w:r>
      <w:r w:rsidRPr="00A310A6">
        <w:rPr>
          <w:sz w:val="28"/>
          <w:szCs w:val="28"/>
        </w:rPr>
        <w:t>все</w:t>
      </w:r>
      <w:r>
        <w:rPr>
          <w:sz w:val="28"/>
          <w:szCs w:val="28"/>
        </w:rPr>
        <w:t xml:space="preserve"> </w:t>
      </w:r>
      <w:r w:rsidRPr="00A310A6">
        <w:rPr>
          <w:sz w:val="28"/>
          <w:szCs w:val="28"/>
        </w:rPr>
        <w:t>имеющиеся</w:t>
      </w:r>
      <w:r>
        <w:rPr>
          <w:sz w:val="28"/>
          <w:szCs w:val="28"/>
        </w:rPr>
        <w:t xml:space="preserve"> </w:t>
      </w:r>
      <w:r w:rsidRPr="00A310A6">
        <w:rPr>
          <w:sz w:val="28"/>
          <w:szCs w:val="28"/>
        </w:rPr>
        <w:t>активы</w:t>
      </w:r>
      <w:r>
        <w:rPr>
          <w:sz w:val="28"/>
          <w:szCs w:val="28"/>
        </w:rPr>
        <w:t xml:space="preserve"> </w:t>
      </w:r>
      <w:r w:rsidRPr="00A310A6">
        <w:rPr>
          <w:sz w:val="28"/>
          <w:szCs w:val="28"/>
        </w:rPr>
        <w:t>и</w:t>
      </w:r>
      <w:r>
        <w:rPr>
          <w:sz w:val="28"/>
          <w:szCs w:val="28"/>
        </w:rPr>
        <w:t xml:space="preserve"> </w:t>
      </w:r>
      <w:r w:rsidRPr="00A310A6">
        <w:rPr>
          <w:sz w:val="28"/>
          <w:szCs w:val="28"/>
        </w:rPr>
        <w:t>дорогостоящее</w:t>
      </w:r>
      <w:r>
        <w:rPr>
          <w:sz w:val="28"/>
          <w:szCs w:val="28"/>
        </w:rPr>
        <w:t xml:space="preserve"> </w:t>
      </w:r>
      <w:r w:rsidRPr="00A310A6">
        <w:rPr>
          <w:sz w:val="28"/>
          <w:szCs w:val="28"/>
        </w:rPr>
        <w:t>имущество:</w:t>
      </w:r>
      <w:r>
        <w:rPr>
          <w:sz w:val="28"/>
          <w:szCs w:val="28"/>
        </w:rPr>
        <w:t xml:space="preserve"> </w:t>
      </w:r>
      <w:r w:rsidRPr="00A310A6">
        <w:rPr>
          <w:sz w:val="28"/>
          <w:szCs w:val="28"/>
        </w:rPr>
        <w:t>недвижимость,</w:t>
      </w:r>
      <w:r>
        <w:rPr>
          <w:sz w:val="28"/>
          <w:szCs w:val="28"/>
        </w:rPr>
        <w:t xml:space="preserve"> </w:t>
      </w:r>
      <w:r w:rsidRPr="00A310A6">
        <w:rPr>
          <w:sz w:val="28"/>
          <w:szCs w:val="28"/>
        </w:rPr>
        <w:t>товары,</w:t>
      </w:r>
      <w:r>
        <w:rPr>
          <w:sz w:val="28"/>
          <w:szCs w:val="28"/>
        </w:rPr>
        <w:t xml:space="preserve"> </w:t>
      </w:r>
      <w:r w:rsidRPr="00A310A6">
        <w:rPr>
          <w:sz w:val="28"/>
          <w:szCs w:val="28"/>
        </w:rPr>
        <w:t>автом</w:t>
      </w:r>
      <w:r w:rsidRPr="00A310A6">
        <w:rPr>
          <w:sz w:val="28"/>
          <w:szCs w:val="28"/>
        </w:rPr>
        <w:t>о</w:t>
      </w:r>
      <w:r w:rsidRPr="00A310A6">
        <w:rPr>
          <w:sz w:val="28"/>
          <w:szCs w:val="28"/>
        </w:rPr>
        <w:t>били</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rPr>
        <w:t>Также</w:t>
      </w:r>
      <w:r>
        <w:rPr>
          <w:sz w:val="28"/>
          <w:szCs w:val="28"/>
        </w:rPr>
        <w:t xml:space="preserve"> </w:t>
      </w:r>
      <w:r w:rsidRPr="00A310A6">
        <w:rPr>
          <w:sz w:val="28"/>
          <w:szCs w:val="28"/>
        </w:rPr>
        <w:t>в</w:t>
      </w:r>
      <w:r>
        <w:rPr>
          <w:sz w:val="28"/>
          <w:szCs w:val="28"/>
        </w:rPr>
        <w:t xml:space="preserve"> </w:t>
      </w:r>
      <w:r w:rsidRPr="00A310A6">
        <w:rPr>
          <w:sz w:val="28"/>
          <w:szCs w:val="28"/>
        </w:rPr>
        <w:t>подтверждение</w:t>
      </w:r>
      <w:r>
        <w:rPr>
          <w:sz w:val="28"/>
          <w:szCs w:val="28"/>
        </w:rPr>
        <w:t xml:space="preserve"> </w:t>
      </w:r>
      <w:r w:rsidRPr="00A310A6">
        <w:rPr>
          <w:sz w:val="28"/>
          <w:szCs w:val="28"/>
        </w:rPr>
        <w:t>состоятельности</w:t>
      </w:r>
      <w:r>
        <w:rPr>
          <w:sz w:val="28"/>
          <w:szCs w:val="28"/>
        </w:rPr>
        <w:t xml:space="preserve"> </w:t>
      </w:r>
      <w:r w:rsidRPr="00A310A6">
        <w:rPr>
          <w:sz w:val="28"/>
          <w:szCs w:val="28"/>
        </w:rPr>
        <w:t>проекта</w:t>
      </w:r>
      <w:r>
        <w:rPr>
          <w:sz w:val="28"/>
          <w:szCs w:val="28"/>
        </w:rPr>
        <w:t xml:space="preserve"> </w:t>
      </w:r>
      <w:r w:rsidRPr="00A310A6">
        <w:rPr>
          <w:sz w:val="28"/>
          <w:szCs w:val="28"/>
        </w:rPr>
        <w:t>заемщик</w:t>
      </w:r>
      <w:r>
        <w:rPr>
          <w:sz w:val="28"/>
          <w:szCs w:val="28"/>
        </w:rPr>
        <w:t xml:space="preserve"> </w:t>
      </w:r>
      <w:r w:rsidRPr="00A310A6">
        <w:rPr>
          <w:sz w:val="28"/>
          <w:szCs w:val="28"/>
        </w:rPr>
        <w:t>должен</w:t>
      </w:r>
      <w:r>
        <w:rPr>
          <w:sz w:val="28"/>
          <w:szCs w:val="28"/>
        </w:rPr>
        <w:t xml:space="preserve"> </w:t>
      </w:r>
      <w:r w:rsidRPr="00A310A6">
        <w:rPr>
          <w:sz w:val="28"/>
          <w:szCs w:val="28"/>
        </w:rPr>
        <w:t>предоставить</w:t>
      </w:r>
      <w:r>
        <w:rPr>
          <w:sz w:val="28"/>
          <w:szCs w:val="28"/>
        </w:rPr>
        <w:t xml:space="preserve"> </w:t>
      </w:r>
      <w:r w:rsidRPr="00A310A6">
        <w:rPr>
          <w:sz w:val="28"/>
          <w:szCs w:val="28"/>
        </w:rPr>
        <w:t>технико-экономические</w:t>
      </w:r>
      <w:r>
        <w:rPr>
          <w:sz w:val="28"/>
          <w:szCs w:val="28"/>
        </w:rPr>
        <w:t xml:space="preserve"> </w:t>
      </w:r>
      <w:r w:rsidRPr="00A310A6">
        <w:rPr>
          <w:sz w:val="28"/>
          <w:szCs w:val="28"/>
        </w:rPr>
        <w:t>расчеты</w:t>
      </w:r>
      <w:r>
        <w:rPr>
          <w:sz w:val="28"/>
          <w:szCs w:val="28"/>
        </w:rPr>
        <w:t xml:space="preserve"> </w:t>
      </w:r>
      <w:r w:rsidRPr="00A310A6">
        <w:rPr>
          <w:sz w:val="28"/>
          <w:szCs w:val="28"/>
        </w:rPr>
        <w:t>и</w:t>
      </w:r>
      <w:r>
        <w:rPr>
          <w:sz w:val="28"/>
          <w:szCs w:val="28"/>
        </w:rPr>
        <w:t xml:space="preserve"> </w:t>
      </w:r>
      <w:r w:rsidRPr="00A310A6">
        <w:rPr>
          <w:sz w:val="28"/>
          <w:szCs w:val="28"/>
        </w:rPr>
        <w:t>показатели</w:t>
      </w:r>
      <w:r>
        <w:rPr>
          <w:sz w:val="28"/>
          <w:szCs w:val="28"/>
        </w:rPr>
        <w:t xml:space="preserve"> </w:t>
      </w:r>
      <w:r w:rsidRPr="00A310A6">
        <w:rPr>
          <w:sz w:val="28"/>
          <w:szCs w:val="28"/>
        </w:rPr>
        <w:t>по</w:t>
      </w:r>
      <w:r>
        <w:rPr>
          <w:sz w:val="28"/>
          <w:szCs w:val="28"/>
        </w:rPr>
        <w:t xml:space="preserve"> </w:t>
      </w:r>
      <w:r w:rsidRPr="00A310A6">
        <w:rPr>
          <w:sz w:val="28"/>
          <w:szCs w:val="28"/>
        </w:rPr>
        <w:t>финансовым</w:t>
      </w:r>
      <w:r>
        <w:rPr>
          <w:sz w:val="28"/>
          <w:szCs w:val="28"/>
        </w:rPr>
        <w:t xml:space="preserve"> </w:t>
      </w:r>
      <w:r w:rsidRPr="00A310A6">
        <w:rPr>
          <w:sz w:val="28"/>
          <w:szCs w:val="28"/>
        </w:rPr>
        <w:t>отч</w:t>
      </w:r>
      <w:r w:rsidRPr="00A310A6">
        <w:rPr>
          <w:sz w:val="28"/>
          <w:szCs w:val="28"/>
        </w:rPr>
        <w:t>е</w:t>
      </w:r>
      <w:r w:rsidRPr="00A310A6">
        <w:rPr>
          <w:sz w:val="28"/>
          <w:szCs w:val="28"/>
        </w:rPr>
        <w:t>там</w:t>
      </w:r>
      <w:r>
        <w:rPr>
          <w:sz w:val="28"/>
          <w:szCs w:val="28"/>
        </w:rPr>
        <w:t xml:space="preserve"> </w:t>
      </w:r>
      <w:r w:rsidRPr="00A310A6">
        <w:rPr>
          <w:sz w:val="28"/>
          <w:szCs w:val="28"/>
        </w:rPr>
        <w:t>за</w:t>
      </w:r>
      <w:r>
        <w:rPr>
          <w:sz w:val="28"/>
          <w:szCs w:val="28"/>
        </w:rPr>
        <w:t xml:space="preserve"> </w:t>
      </w:r>
      <w:r w:rsidRPr="00A310A6">
        <w:rPr>
          <w:sz w:val="28"/>
          <w:szCs w:val="28"/>
        </w:rPr>
        <w:t>последние</w:t>
      </w:r>
      <w:r>
        <w:rPr>
          <w:sz w:val="28"/>
          <w:szCs w:val="28"/>
        </w:rPr>
        <w:t xml:space="preserve"> </w:t>
      </w:r>
      <w:r w:rsidRPr="00A310A6">
        <w:rPr>
          <w:sz w:val="28"/>
          <w:szCs w:val="28"/>
        </w:rPr>
        <w:t>два</w:t>
      </w:r>
      <w:r>
        <w:rPr>
          <w:sz w:val="28"/>
          <w:szCs w:val="28"/>
        </w:rPr>
        <w:t xml:space="preserve"> </w:t>
      </w:r>
      <w:r w:rsidRPr="00A310A6">
        <w:rPr>
          <w:sz w:val="28"/>
          <w:szCs w:val="28"/>
        </w:rPr>
        <w:t>года.</w:t>
      </w:r>
      <w:r>
        <w:rPr>
          <w:sz w:val="28"/>
          <w:szCs w:val="28"/>
        </w:rPr>
        <w:t xml:space="preserve"> </w:t>
      </w:r>
      <w:r w:rsidRPr="00A310A6">
        <w:rPr>
          <w:sz w:val="28"/>
          <w:szCs w:val="28"/>
        </w:rPr>
        <w:t>Предполагается,</w:t>
      </w:r>
      <w:r>
        <w:rPr>
          <w:sz w:val="28"/>
          <w:szCs w:val="28"/>
        </w:rPr>
        <w:t xml:space="preserve"> </w:t>
      </w:r>
      <w:r w:rsidRPr="00A310A6">
        <w:rPr>
          <w:sz w:val="28"/>
          <w:szCs w:val="28"/>
        </w:rPr>
        <w:t>что</w:t>
      </w:r>
      <w:r>
        <w:rPr>
          <w:sz w:val="28"/>
          <w:szCs w:val="28"/>
        </w:rPr>
        <w:t xml:space="preserve"> </w:t>
      </w:r>
      <w:r w:rsidRPr="00A310A6">
        <w:rPr>
          <w:sz w:val="28"/>
          <w:szCs w:val="28"/>
        </w:rPr>
        <w:t>кредит</w:t>
      </w:r>
      <w:r>
        <w:rPr>
          <w:sz w:val="28"/>
          <w:szCs w:val="28"/>
        </w:rPr>
        <w:t xml:space="preserve"> </w:t>
      </w:r>
      <w:r w:rsidRPr="00A310A6">
        <w:rPr>
          <w:sz w:val="28"/>
          <w:szCs w:val="28"/>
        </w:rPr>
        <w:t>обеспечивается</w:t>
      </w:r>
      <w:r>
        <w:rPr>
          <w:sz w:val="28"/>
          <w:szCs w:val="28"/>
        </w:rPr>
        <w:t xml:space="preserve"> </w:t>
      </w:r>
      <w:r w:rsidRPr="00A310A6">
        <w:rPr>
          <w:sz w:val="28"/>
          <w:szCs w:val="28"/>
        </w:rPr>
        <w:t>прибылью</w:t>
      </w:r>
      <w:r>
        <w:rPr>
          <w:sz w:val="28"/>
          <w:szCs w:val="28"/>
        </w:rPr>
        <w:t xml:space="preserve"> </w:t>
      </w:r>
      <w:r w:rsidRPr="00A310A6">
        <w:rPr>
          <w:sz w:val="28"/>
          <w:szCs w:val="28"/>
        </w:rPr>
        <w:t>в</w:t>
      </w:r>
      <w:r>
        <w:rPr>
          <w:sz w:val="28"/>
          <w:szCs w:val="28"/>
        </w:rPr>
        <w:t xml:space="preserve"> </w:t>
      </w:r>
      <w:r w:rsidRPr="00A310A6">
        <w:rPr>
          <w:sz w:val="28"/>
          <w:szCs w:val="28"/>
        </w:rPr>
        <w:t>дальнейшем.</w:t>
      </w:r>
    </w:p>
    <w:p w:rsidR="00743765" w:rsidRPr="00A310A6" w:rsidRDefault="00743765" w:rsidP="00743765">
      <w:pPr>
        <w:pStyle w:val="11"/>
        <w:ind w:left="0" w:firstLine="709"/>
        <w:jc w:val="both"/>
        <w:rPr>
          <w:sz w:val="28"/>
          <w:szCs w:val="28"/>
        </w:rPr>
      </w:pPr>
      <w:r w:rsidRPr="00A310A6">
        <w:rPr>
          <w:sz w:val="28"/>
          <w:szCs w:val="28"/>
        </w:rPr>
        <w:t>Кредит</w:t>
      </w:r>
      <w:r>
        <w:rPr>
          <w:sz w:val="28"/>
          <w:szCs w:val="28"/>
        </w:rPr>
        <w:t xml:space="preserve"> </w:t>
      </w:r>
      <w:r w:rsidRPr="00A310A6">
        <w:rPr>
          <w:sz w:val="28"/>
          <w:szCs w:val="28"/>
        </w:rPr>
        <w:t>может</w:t>
      </w:r>
      <w:r>
        <w:rPr>
          <w:sz w:val="28"/>
          <w:szCs w:val="28"/>
        </w:rPr>
        <w:t xml:space="preserve"> </w:t>
      </w:r>
      <w:r w:rsidRPr="00A310A6">
        <w:rPr>
          <w:sz w:val="28"/>
          <w:szCs w:val="28"/>
        </w:rPr>
        <w:t>предоставляться</w:t>
      </w:r>
      <w:r>
        <w:rPr>
          <w:sz w:val="28"/>
          <w:szCs w:val="28"/>
        </w:rPr>
        <w:t xml:space="preserve"> </w:t>
      </w:r>
      <w:r w:rsidRPr="00A310A6">
        <w:rPr>
          <w:sz w:val="28"/>
          <w:szCs w:val="28"/>
        </w:rPr>
        <w:t>на</w:t>
      </w:r>
      <w:r>
        <w:rPr>
          <w:sz w:val="28"/>
          <w:szCs w:val="28"/>
        </w:rPr>
        <w:t xml:space="preserve"> </w:t>
      </w:r>
      <w:r w:rsidRPr="00A310A6">
        <w:rPr>
          <w:sz w:val="28"/>
          <w:szCs w:val="28"/>
        </w:rPr>
        <w:t>приобретение</w:t>
      </w:r>
      <w:r>
        <w:rPr>
          <w:sz w:val="28"/>
          <w:szCs w:val="28"/>
        </w:rPr>
        <w:t xml:space="preserve"> </w:t>
      </w:r>
      <w:r w:rsidRPr="00A310A6">
        <w:rPr>
          <w:sz w:val="28"/>
          <w:szCs w:val="28"/>
        </w:rPr>
        <w:t>недвижимости,</w:t>
      </w:r>
      <w:r>
        <w:rPr>
          <w:sz w:val="28"/>
          <w:szCs w:val="28"/>
        </w:rPr>
        <w:t xml:space="preserve"> </w:t>
      </w:r>
      <w:r w:rsidRPr="00A310A6">
        <w:rPr>
          <w:sz w:val="28"/>
          <w:szCs w:val="28"/>
        </w:rPr>
        <w:t>покупку</w:t>
      </w:r>
      <w:r>
        <w:rPr>
          <w:sz w:val="28"/>
          <w:szCs w:val="28"/>
        </w:rPr>
        <w:t xml:space="preserve"> </w:t>
      </w:r>
      <w:r w:rsidRPr="00A310A6">
        <w:rPr>
          <w:sz w:val="28"/>
          <w:szCs w:val="28"/>
        </w:rPr>
        <w:t>оборудования</w:t>
      </w:r>
      <w:r>
        <w:rPr>
          <w:sz w:val="28"/>
          <w:szCs w:val="28"/>
        </w:rPr>
        <w:t xml:space="preserve"> </w:t>
      </w:r>
      <w:r w:rsidRPr="00A310A6">
        <w:rPr>
          <w:sz w:val="28"/>
          <w:szCs w:val="28"/>
        </w:rPr>
        <w:t>или</w:t>
      </w:r>
      <w:r>
        <w:rPr>
          <w:sz w:val="28"/>
          <w:szCs w:val="28"/>
        </w:rPr>
        <w:t xml:space="preserve"> </w:t>
      </w:r>
      <w:r w:rsidRPr="00A310A6">
        <w:rPr>
          <w:sz w:val="28"/>
          <w:szCs w:val="28"/>
        </w:rPr>
        <w:t>участка</w:t>
      </w:r>
      <w:r>
        <w:rPr>
          <w:sz w:val="28"/>
          <w:szCs w:val="28"/>
        </w:rPr>
        <w:t xml:space="preserve"> </w:t>
      </w:r>
      <w:r w:rsidRPr="00A310A6">
        <w:rPr>
          <w:sz w:val="28"/>
          <w:szCs w:val="28"/>
        </w:rPr>
        <w:t>земли,</w:t>
      </w:r>
      <w:r>
        <w:rPr>
          <w:sz w:val="28"/>
          <w:szCs w:val="28"/>
        </w:rPr>
        <w:t xml:space="preserve"> </w:t>
      </w:r>
      <w:r w:rsidRPr="00A310A6">
        <w:rPr>
          <w:sz w:val="28"/>
          <w:szCs w:val="28"/>
        </w:rPr>
        <w:t>выполнение</w:t>
      </w:r>
      <w:r>
        <w:rPr>
          <w:sz w:val="28"/>
          <w:szCs w:val="28"/>
        </w:rPr>
        <w:t xml:space="preserve"> </w:t>
      </w:r>
      <w:r w:rsidRPr="00A310A6">
        <w:rPr>
          <w:sz w:val="28"/>
          <w:szCs w:val="28"/>
        </w:rPr>
        <w:t>строительных</w:t>
      </w:r>
      <w:r>
        <w:rPr>
          <w:sz w:val="28"/>
          <w:szCs w:val="28"/>
        </w:rPr>
        <w:t xml:space="preserve"> </w:t>
      </w:r>
      <w:r w:rsidRPr="00A310A6">
        <w:rPr>
          <w:sz w:val="28"/>
          <w:szCs w:val="28"/>
        </w:rPr>
        <w:t>работ,</w:t>
      </w:r>
      <w:r>
        <w:rPr>
          <w:sz w:val="28"/>
          <w:szCs w:val="28"/>
        </w:rPr>
        <w:t xml:space="preserve"> </w:t>
      </w:r>
      <w:r w:rsidRPr="00A310A6">
        <w:rPr>
          <w:sz w:val="28"/>
          <w:szCs w:val="28"/>
        </w:rPr>
        <w:t>приобретение</w:t>
      </w:r>
      <w:r>
        <w:rPr>
          <w:sz w:val="28"/>
          <w:szCs w:val="28"/>
        </w:rPr>
        <w:t xml:space="preserve"> </w:t>
      </w:r>
      <w:r w:rsidRPr="00A310A6">
        <w:rPr>
          <w:sz w:val="28"/>
          <w:szCs w:val="28"/>
        </w:rPr>
        <w:t>акций</w:t>
      </w:r>
      <w:r>
        <w:rPr>
          <w:sz w:val="28"/>
          <w:szCs w:val="28"/>
        </w:rPr>
        <w:t xml:space="preserve"> </w:t>
      </w:r>
      <w:r w:rsidRPr="00A310A6">
        <w:rPr>
          <w:sz w:val="28"/>
          <w:szCs w:val="28"/>
        </w:rPr>
        <w:t>и</w:t>
      </w:r>
      <w:r>
        <w:rPr>
          <w:sz w:val="28"/>
          <w:szCs w:val="28"/>
        </w:rPr>
        <w:t xml:space="preserve"> </w:t>
      </w:r>
      <w:r w:rsidRPr="00A310A6">
        <w:rPr>
          <w:sz w:val="28"/>
          <w:szCs w:val="28"/>
        </w:rPr>
        <w:t>другое.</w:t>
      </w:r>
    </w:p>
    <w:p w:rsidR="00743765" w:rsidRPr="00A310A6" w:rsidRDefault="00743765" w:rsidP="00743765">
      <w:pPr>
        <w:pStyle w:val="11"/>
        <w:ind w:left="0" w:firstLine="709"/>
        <w:jc w:val="both"/>
        <w:rPr>
          <w:sz w:val="28"/>
          <w:szCs w:val="28"/>
        </w:rPr>
      </w:pPr>
      <w:r w:rsidRPr="00A310A6">
        <w:rPr>
          <w:sz w:val="28"/>
          <w:szCs w:val="28"/>
        </w:rPr>
        <w:t>При</w:t>
      </w:r>
      <w:r>
        <w:rPr>
          <w:sz w:val="28"/>
          <w:szCs w:val="28"/>
        </w:rPr>
        <w:t xml:space="preserve"> </w:t>
      </w:r>
      <w:r w:rsidRPr="00A310A6">
        <w:rPr>
          <w:sz w:val="28"/>
          <w:szCs w:val="28"/>
        </w:rPr>
        <w:t>оценке</w:t>
      </w:r>
      <w:r>
        <w:rPr>
          <w:sz w:val="28"/>
          <w:szCs w:val="28"/>
        </w:rPr>
        <w:t xml:space="preserve"> </w:t>
      </w:r>
      <w:r w:rsidRPr="00A310A6">
        <w:rPr>
          <w:sz w:val="28"/>
          <w:szCs w:val="28"/>
        </w:rPr>
        <w:t>платежеспособности</w:t>
      </w:r>
      <w:r>
        <w:rPr>
          <w:sz w:val="28"/>
          <w:szCs w:val="28"/>
        </w:rPr>
        <w:t xml:space="preserve"> заемщика </w:t>
      </w:r>
      <w:r w:rsidR="00D96490">
        <w:rPr>
          <w:sz w:val="28"/>
          <w:szCs w:val="28"/>
        </w:rPr>
        <w:t>и</w:t>
      </w:r>
      <w:r>
        <w:rPr>
          <w:sz w:val="28"/>
          <w:szCs w:val="28"/>
        </w:rPr>
        <w:t xml:space="preserve"> </w:t>
      </w:r>
      <w:r w:rsidRPr="00A310A6">
        <w:rPr>
          <w:sz w:val="28"/>
          <w:szCs w:val="28"/>
        </w:rPr>
        <w:t>успешност</w:t>
      </w:r>
      <w:r w:rsidR="00D96490">
        <w:rPr>
          <w:sz w:val="28"/>
          <w:szCs w:val="28"/>
        </w:rPr>
        <w:t>и</w:t>
      </w:r>
      <w:r>
        <w:rPr>
          <w:sz w:val="28"/>
          <w:szCs w:val="28"/>
        </w:rPr>
        <w:t xml:space="preserve"> </w:t>
      </w:r>
      <w:r w:rsidRPr="00A310A6">
        <w:rPr>
          <w:sz w:val="28"/>
          <w:szCs w:val="28"/>
        </w:rPr>
        <w:t>его</w:t>
      </w:r>
      <w:r>
        <w:rPr>
          <w:sz w:val="28"/>
          <w:szCs w:val="28"/>
        </w:rPr>
        <w:t xml:space="preserve"> </w:t>
      </w:r>
      <w:r w:rsidRPr="00A310A6">
        <w:rPr>
          <w:sz w:val="28"/>
          <w:szCs w:val="28"/>
        </w:rPr>
        <w:t>про</w:t>
      </w:r>
      <w:r>
        <w:rPr>
          <w:sz w:val="28"/>
          <w:szCs w:val="28"/>
        </w:rPr>
        <w:t xml:space="preserve">екта </w:t>
      </w:r>
      <w:r w:rsidRPr="00A310A6">
        <w:rPr>
          <w:sz w:val="28"/>
          <w:szCs w:val="28"/>
        </w:rPr>
        <w:t>в</w:t>
      </w:r>
      <w:r>
        <w:rPr>
          <w:sz w:val="28"/>
          <w:szCs w:val="28"/>
        </w:rPr>
        <w:t xml:space="preserve"> б</w:t>
      </w:r>
      <w:r>
        <w:rPr>
          <w:sz w:val="28"/>
          <w:szCs w:val="28"/>
        </w:rPr>
        <w:t>у</w:t>
      </w:r>
      <w:r>
        <w:rPr>
          <w:sz w:val="28"/>
          <w:szCs w:val="28"/>
        </w:rPr>
        <w:t>дущем</w:t>
      </w:r>
      <w:r w:rsidR="00D96490">
        <w:rPr>
          <w:sz w:val="28"/>
          <w:szCs w:val="28"/>
        </w:rPr>
        <w:t>,</w:t>
      </w:r>
      <w:r>
        <w:rPr>
          <w:sz w:val="28"/>
          <w:szCs w:val="28"/>
        </w:rPr>
        <w:t xml:space="preserve"> </w:t>
      </w:r>
      <w:r w:rsidRPr="00A310A6">
        <w:rPr>
          <w:sz w:val="28"/>
          <w:szCs w:val="28"/>
        </w:rPr>
        <w:t>рассматриваются</w:t>
      </w:r>
      <w:r>
        <w:rPr>
          <w:sz w:val="28"/>
          <w:szCs w:val="28"/>
        </w:rPr>
        <w:t xml:space="preserve"> </w:t>
      </w:r>
      <w:r w:rsidRPr="00A310A6">
        <w:rPr>
          <w:sz w:val="28"/>
          <w:szCs w:val="28"/>
        </w:rPr>
        <w:t>следующие</w:t>
      </w:r>
      <w:r>
        <w:rPr>
          <w:sz w:val="28"/>
          <w:szCs w:val="28"/>
        </w:rPr>
        <w:t xml:space="preserve"> </w:t>
      </w:r>
      <w:r w:rsidRPr="00A310A6">
        <w:rPr>
          <w:sz w:val="28"/>
          <w:szCs w:val="28"/>
        </w:rPr>
        <w:t>позиции:</w:t>
      </w:r>
      <w:r>
        <w:rPr>
          <w:sz w:val="28"/>
          <w:szCs w:val="28"/>
        </w:rPr>
        <w:t xml:space="preserve"> </w:t>
      </w:r>
    </w:p>
    <w:p w:rsidR="00743765" w:rsidRPr="00A310A6" w:rsidRDefault="00743765" w:rsidP="00743765">
      <w:pPr>
        <w:pStyle w:val="11"/>
        <w:numPr>
          <w:ilvl w:val="0"/>
          <w:numId w:val="73"/>
        </w:numPr>
        <w:tabs>
          <w:tab w:val="left" w:pos="993"/>
        </w:tabs>
        <w:spacing w:after="200"/>
        <w:ind w:left="0" w:firstLine="709"/>
        <w:jc w:val="both"/>
        <w:rPr>
          <w:sz w:val="28"/>
          <w:szCs w:val="28"/>
        </w:rPr>
      </w:pPr>
      <w:r w:rsidRPr="00A310A6">
        <w:rPr>
          <w:sz w:val="28"/>
          <w:szCs w:val="28"/>
        </w:rPr>
        <w:t>целесообразность</w:t>
      </w:r>
      <w:r>
        <w:rPr>
          <w:sz w:val="28"/>
          <w:szCs w:val="28"/>
        </w:rPr>
        <w:t xml:space="preserve"> </w:t>
      </w:r>
      <w:r w:rsidRPr="00A310A6">
        <w:rPr>
          <w:sz w:val="28"/>
          <w:szCs w:val="28"/>
        </w:rPr>
        <w:t>финансового</w:t>
      </w:r>
      <w:r>
        <w:rPr>
          <w:sz w:val="28"/>
          <w:szCs w:val="28"/>
        </w:rPr>
        <w:t xml:space="preserve"> </w:t>
      </w:r>
      <w:r w:rsidRPr="00A310A6">
        <w:rPr>
          <w:sz w:val="28"/>
          <w:szCs w:val="28"/>
        </w:rPr>
        <w:t>плана,</w:t>
      </w:r>
      <w:r>
        <w:rPr>
          <w:sz w:val="28"/>
          <w:szCs w:val="28"/>
        </w:rPr>
        <w:t xml:space="preserve"> </w:t>
      </w:r>
    </w:p>
    <w:p w:rsidR="00743765" w:rsidRPr="00A310A6" w:rsidRDefault="00743765" w:rsidP="00743765">
      <w:pPr>
        <w:pStyle w:val="11"/>
        <w:numPr>
          <w:ilvl w:val="0"/>
          <w:numId w:val="73"/>
        </w:numPr>
        <w:tabs>
          <w:tab w:val="left" w:pos="993"/>
        </w:tabs>
        <w:spacing w:after="200"/>
        <w:ind w:left="0" w:firstLine="709"/>
        <w:jc w:val="both"/>
        <w:rPr>
          <w:sz w:val="28"/>
          <w:szCs w:val="28"/>
        </w:rPr>
      </w:pPr>
      <w:r w:rsidRPr="00A310A6">
        <w:rPr>
          <w:sz w:val="28"/>
          <w:szCs w:val="28"/>
        </w:rPr>
        <w:t>наличие</w:t>
      </w:r>
      <w:r>
        <w:rPr>
          <w:sz w:val="28"/>
          <w:szCs w:val="28"/>
        </w:rPr>
        <w:t xml:space="preserve"> </w:t>
      </w:r>
      <w:r w:rsidRPr="00A310A6">
        <w:rPr>
          <w:sz w:val="28"/>
          <w:szCs w:val="28"/>
        </w:rPr>
        <w:t>гарантированных</w:t>
      </w:r>
      <w:r>
        <w:rPr>
          <w:sz w:val="28"/>
          <w:szCs w:val="28"/>
        </w:rPr>
        <w:t xml:space="preserve"> </w:t>
      </w:r>
      <w:r w:rsidRPr="00A310A6">
        <w:rPr>
          <w:sz w:val="28"/>
          <w:szCs w:val="28"/>
        </w:rPr>
        <w:t>источников</w:t>
      </w:r>
      <w:r>
        <w:rPr>
          <w:sz w:val="28"/>
          <w:szCs w:val="28"/>
        </w:rPr>
        <w:t xml:space="preserve"> </w:t>
      </w:r>
      <w:r w:rsidRPr="00A310A6">
        <w:rPr>
          <w:sz w:val="28"/>
          <w:szCs w:val="28"/>
        </w:rPr>
        <w:t>сырья</w:t>
      </w:r>
      <w:r>
        <w:rPr>
          <w:sz w:val="28"/>
          <w:szCs w:val="28"/>
        </w:rPr>
        <w:t xml:space="preserve"> </w:t>
      </w:r>
      <w:r w:rsidRPr="00A310A6">
        <w:rPr>
          <w:sz w:val="28"/>
          <w:szCs w:val="28"/>
        </w:rPr>
        <w:t>для</w:t>
      </w:r>
      <w:r>
        <w:rPr>
          <w:sz w:val="28"/>
          <w:szCs w:val="28"/>
        </w:rPr>
        <w:t xml:space="preserve"> </w:t>
      </w:r>
      <w:r w:rsidRPr="00A310A6">
        <w:rPr>
          <w:sz w:val="28"/>
          <w:szCs w:val="28"/>
        </w:rPr>
        <w:t>продукции</w:t>
      </w:r>
      <w:r>
        <w:rPr>
          <w:sz w:val="28"/>
          <w:szCs w:val="28"/>
        </w:rPr>
        <w:t xml:space="preserve"> </w:t>
      </w:r>
      <w:r w:rsidRPr="00A310A6">
        <w:rPr>
          <w:sz w:val="28"/>
          <w:szCs w:val="28"/>
        </w:rPr>
        <w:t>и</w:t>
      </w:r>
      <w:r>
        <w:rPr>
          <w:sz w:val="28"/>
          <w:szCs w:val="28"/>
        </w:rPr>
        <w:t xml:space="preserve"> </w:t>
      </w:r>
      <w:r w:rsidRPr="00A310A6">
        <w:rPr>
          <w:sz w:val="28"/>
          <w:szCs w:val="28"/>
        </w:rPr>
        <w:t>их</w:t>
      </w:r>
      <w:r>
        <w:rPr>
          <w:sz w:val="28"/>
          <w:szCs w:val="28"/>
        </w:rPr>
        <w:t xml:space="preserve"> </w:t>
      </w:r>
      <w:r w:rsidRPr="00A310A6">
        <w:rPr>
          <w:sz w:val="28"/>
          <w:szCs w:val="28"/>
        </w:rPr>
        <w:t>ст</w:t>
      </w:r>
      <w:r w:rsidRPr="00A310A6">
        <w:rPr>
          <w:sz w:val="28"/>
          <w:szCs w:val="28"/>
        </w:rPr>
        <w:t>а</w:t>
      </w:r>
      <w:r w:rsidRPr="00A310A6">
        <w:rPr>
          <w:sz w:val="28"/>
          <w:szCs w:val="28"/>
        </w:rPr>
        <w:t>бильн</w:t>
      </w:r>
      <w:r>
        <w:rPr>
          <w:sz w:val="28"/>
          <w:szCs w:val="28"/>
        </w:rPr>
        <w:t xml:space="preserve">ая </w:t>
      </w:r>
      <w:r w:rsidRPr="00A310A6">
        <w:rPr>
          <w:sz w:val="28"/>
          <w:szCs w:val="28"/>
        </w:rPr>
        <w:t>стоимост</w:t>
      </w:r>
      <w:r>
        <w:rPr>
          <w:sz w:val="28"/>
          <w:szCs w:val="28"/>
        </w:rPr>
        <w:t>ь;</w:t>
      </w:r>
    </w:p>
    <w:p w:rsidR="00743765" w:rsidRPr="00A310A6" w:rsidRDefault="00743765" w:rsidP="00743765">
      <w:pPr>
        <w:pStyle w:val="11"/>
        <w:numPr>
          <w:ilvl w:val="0"/>
          <w:numId w:val="73"/>
        </w:numPr>
        <w:tabs>
          <w:tab w:val="left" w:pos="993"/>
        </w:tabs>
        <w:spacing w:after="200"/>
        <w:ind w:left="0" w:firstLine="709"/>
        <w:jc w:val="both"/>
        <w:rPr>
          <w:sz w:val="28"/>
          <w:szCs w:val="28"/>
        </w:rPr>
      </w:pPr>
      <w:r w:rsidRPr="00A310A6">
        <w:rPr>
          <w:sz w:val="28"/>
          <w:szCs w:val="28"/>
        </w:rPr>
        <w:t>наличие</w:t>
      </w:r>
      <w:r>
        <w:rPr>
          <w:sz w:val="28"/>
          <w:szCs w:val="28"/>
        </w:rPr>
        <w:t xml:space="preserve"> </w:t>
      </w:r>
      <w:r w:rsidRPr="00A310A6">
        <w:rPr>
          <w:sz w:val="28"/>
          <w:szCs w:val="28"/>
        </w:rPr>
        <w:t>топлива</w:t>
      </w:r>
      <w:r>
        <w:rPr>
          <w:sz w:val="28"/>
          <w:szCs w:val="28"/>
        </w:rPr>
        <w:t xml:space="preserve"> </w:t>
      </w:r>
      <w:r w:rsidRPr="00A310A6">
        <w:rPr>
          <w:sz w:val="28"/>
          <w:szCs w:val="28"/>
        </w:rPr>
        <w:t>для</w:t>
      </w:r>
      <w:r>
        <w:rPr>
          <w:sz w:val="28"/>
          <w:szCs w:val="28"/>
        </w:rPr>
        <w:t xml:space="preserve"> </w:t>
      </w:r>
      <w:r w:rsidRPr="00A310A6">
        <w:rPr>
          <w:sz w:val="28"/>
          <w:szCs w:val="28"/>
        </w:rPr>
        <w:t>реализации</w:t>
      </w:r>
      <w:r>
        <w:rPr>
          <w:sz w:val="28"/>
          <w:szCs w:val="28"/>
        </w:rPr>
        <w:t xml:space="preserve"> </w:t>
      </w:r>
      <w:r w:rsidRPr="00A310A6">
        <w:rPr>
          <w:sz w:val="28"/>
          <w:szCs w:val="28"/>
        </w:rPr>
        <w:t>проекта</w:t>
      </w:r>
      <w:r>
        <w:rPr>
          <w:sz w:val="28"/>
          <w:szCs w:val="28"/>
        </w:rPr>
        <w:t xml:space="preserve"> </w:t>
      </w:r>
      <w:r w:rsidRPr="00A310A6">
        <w:rPr>
          <w:sz w:val="28"/>
          <w:szCs w:val="28"/>
        </w:rPr>
        <w:t>по</w:t>
      </w:r>
      <w:r>
        <w:rPr>
          <w:sz w:val="28"/>
          <w:szCs w:val="28"/>
        </w:rPr>
        <w:t xml:space="preserve"> </w:t>
      </w:r>
      <w:r w:rsidRPr="00A310A6">
        <w:rPr>
          <w:sz w:val="28"/>
          <w:szCs w:val="28"/>
        </w:rPr>
        <w:t>приемлемой</w:t>
      </w:r>
      <w:r>
        <w:rPr>
          <w:sz w:val="28"/>
          <w:szCs w:val="28"/>
        </w:rPr>
        <w:t xml:space="preserve"> </w:t>
      </w:r>
      <w:r w:rsidRPr="00A310A6">
        <w:rPr>
          <w:sz w:val="28"/>
          <w:szCs w:val="28"/>
        </w:rPr>
        <w:t>цене</w:t>
      </w:r>
      <w:r>
        <w:rPr>
          <w:sz w:val="28"/>
          <w:szCs w:val="28"/>
        </w:rPr>
        <w:t>;</w:t>
      </w:r>
    </w:p>
    <w:p w:rsidR="00743765" w:rsidRPr="00A310A6" w:rsidRDefault="00743765" w:rsidP="00743765">
      <w:pPr>
        <w:pStyle w:val="11"/>
        <w:numPr>
          <w:ilvl w:val="0"/>
          <w:numId w:val="73"/>
        </w:numPr>
        <w:tabs>
          <w:tab w:val="left" w:pos="993"/>
        </w:tabs>
        <w:spacing w:after="200"/>
        <w:ind w:left="0" w:firstLine="709"/>
        <w:jc w:val="both"/>
        <w:rPr>
          <w:sz w:val="28"/>
          <w:szCs w:val="28"/>
        </w:rPr>
      </w:pPr>
      <w:r w:rsidRPr="00A310A6">
        <w:rPr>
          <w:sz w:val="28"/>
          <w:szCs w:val="28"/>
        </w:rPr>
        <w:t>рынок</w:t>
      </w:r>
      <w:r>
        <w:rPr>
          <w:sz w:val="28"/>
          <w:szCs w:val="28"/>
        </w:rPr>
        <w:t xml:space="preserve"> </w:t>
      </w:r>
      <w:r w:rsidRPr="00A310A6">
        <w:rPr>
          <w:sz w:val="28"/>
          <w:szCs w:val="28"/>
        </w:rPr>
        <w:t>сбыта</w:t>
      </w:r>
      <w:r>
        <w:rPr>
          <w:sz w:val="28"/>
          <w:szCs w:val="28"/>
        </w:rPr>
        <w:t xml:space="preserve"> </w:t>
      </w:r>
      <w:r w:rsidRPr="00A310A6">
        <w:rPr>
          <w:sz w:val="28"/>
          <w:szCs w:val="28"/>
        </w:rPr>
        <w:t>для</w:t>
      </w:r>
      <w:r>
        <w:rPr>
          <w:sz w:val="28"/>
          <w:szCs w:val="28"/>
        </w:rPr>
        <w:t xml:space="preserve"> </w:t>
      </w:r>
      <w:r w:rsidRPr="00A310A6">
        <w:rPr>
          <w:sz w:val="28"/>
          <w:szCs w:val="28"/>
        </w:rPr>
        <w:t>будущего</w:t>
      </w:r>
      <w:r>
        <w:rPr>
          <w:sz w:val="28"/>
          <w:szCs w:val="28"/>
        </w:rPr>
        <w:t xml:space="preserve"> </w:t>
      </w:r>
      <w:r w:rsidRPr="00A310A6">
        <w:rPr>
          <w:sz w:val="28"/>
          <w:szCs w:val="28"/>
        </w:rPr>
        <w:t>товара</w:t>
      </w:r>
      <w:r>
        <w:rPr>
          <w:sz w:val="28"/>
          <w:szCs w:val="28"/>
        </w:rPr>
        <w:t>;</w:t>
      </w:r>
    </w:p>
    <w:p w:rsidR="00743765" w:rsidRPr="00A310A6" w:rsidRDefault="00743765" w:rsidP="00743765">
      <w:pPr>
        <w:pStyle w:val="11"/>
        <w:numPr>
          <w:ilvl w:val="0"/>
          <w:numId w:val="73"/>
        </w:numPr>
        <w:tabs>
          <w:tab w:val="left" w:pos="993"/>
        </w:tabs>
        <w:spacing w:after="200"/>
        <w:ind w:left="0" w:firstLine="709"/>
        <w:jc w:val="both"/>
        <w:rPr>
          <w:sz w:val="28"/>
          <w:szCs w:val="28"/>
        </w:rPr>
      </w:pPr>
      <w:r w:rsidRPr="00A310A6">
        <w:rPr>
          <w:sz w:val="28"/>
          <w:szCs w:val="28"/>
        </w:rPr>
        <w:t>наличие</w:t>
      </w:r>
      <w:r>
        <w:rPr>
          <w:sz w:val="28"/>
          <w:szCs w:val="28"/>
        </w:rPr>
        <w:t xml:space="preserve"> </w:t>
      </w:r>
      <w:r w:rsidRPr="00A310A6">
        <w:rPr>
          <w:sz w:val="28"/>
          <w:szCs w:val="28"/>
        </w:rPr>
        <w:t>опытного</w:t>
      </w:r>
      <w:r>
        <w:rPr>
          <w:sz w:val="28"/>
          <w:szCs w:val="28"/>
        </w:rPr>
        <w:t xml:space="preserve"> </w:t>
      </w:r>
      <w:r w:rsidRPr="00A310A6">
        <w:rPr>
          <w:sz w:val="28"/>
          <w:szCs w:val="28"/>
        </w:rPr>
        <w:t>персонала</w:t>
      </w:r>
      <w:r>
        <w:rPr>
          <w:sz w:val="28"/>
          <w:szCs w:val="28"/>
        </w:rPr>
        <w:t>;</w:t>
      </w:r>
    </w:p>
    <w:p w:rsidR="00743765" w:rsidRPr="00A310A6" w:rsidRDefault="00743765" w:rsidP="00743765">
      <w:pPr>
        <w:pStyle w:val="11"/>
        <w:numPr>
          <w:ilvl w:val="0"/>
          <w:numId w:val="73"/>
        </w:numPr>
        <w:tabs>
          <w:tab w:val="left" w:pos="993"/>
        </w:tabs>
        <w:spacing w:after="200"/>
        <w:ind w:left="0" w:firstLine="709"/>
        <w:jc w:val="both"/>
        <w:rPr>
          <w:sz w:val="28"/>
          <w:szCs w:val="28"/>
        </w:rPr>
      </w:pPr>
      <w:r w:rsidRPr="00A310A6">
        <w:rPr>
          <w:sz w:val="28"/>
          <w:szCs w:val="28"/>
        </w:rPr>
        <w:t>технология</w:t>
      </w:r>
      <w:r>
        <w:rPr>
          <w:sz w:val="28"/>
          <w:szCs w:val="28"/>
        </w:rPr>
        <w:t xml:space="preserve"> </w:t>
      </w:r>
      <w:r w:rsidRPr="00A310A6">
        <w:rPr>
          <w:sz w:val="28"/>
          <w:szCs w:val="28"/>
        </w:rPr>
        <w:t>проекта</w:t>
      </w:r>
      <w:r>
        <w:rPr>
          <w:sz w:val="28"/>
          <w:szCs w:val="28"/>
        </w:rPr>
        <w:t>;</w:t>
      </w:r>
    </w:p>
    <w:p w:rsidR="00743765" w:rsidRPr="00A310A6" w:rsidRDefault="00D96490" w:rsidP="00743765">
      <w:pPr>
        <w:pStyle w:val="11"/>
        <w:numPr>
          <w:ilvl w:val="0"/>
          <w:numId w:val="73"/>
        </w:numPr>
        <w:tabs>
          <w:tab w:val="left" w:pos="993"/>
        </w:tabs>
        <w:spacing w:after="200"/>
        <w:ind w:left="0" w:firstLine="709"/>
        <w:jc w:val="both"/>
        <w:rPr>
          <w:sz w:val="28"/>
          <w:szCs w:val="28"/>
        </w:rPr>
      </w:pPr>
      <w:r w:rsidRPr="00A310A6">
        <w:rPr>
          <w:sz w:val="28"/>
          <w:szCs w:val="28"/>
        </w:rPr>
        <w:t>наличие</w:t>
      </w:r>
      <w:r>
        <w:rPr>
          <w:sz w:val="28"/>
          <w:szCs w:val="28"/>
        </w:rPr>
        <w:t xml:space="preserve"> </w:t>
      </w:r>
      <w:r w:rsidR="00743765" w:rsidRPr="00A310A6">
        <w:rPr>
          <w:sz w:val="28"/>
          <w:szCs w:val="28"/>
        </w:rPr>
        <w:t>контракт</w:t>
      </w:r>
      <w:r>
        <w:rPr>
          <w:sz w:val="28"/>
          <w:szCs w:val="28"/>
        </w:rPr>
        <w:t>ов с поставщиками или смежниками</w:t>
      </w:r>
      <w:r w:rsidR="00743765">
        <w:rPr>
          <w:sz w:val="28"/>
          <w:szCs w:val="28"/>
        </w:rPr>
        <w:t>;</w:t>
      </w:r>
    </w:p>
    <w:p w:rsidR="00743765" w:rsidRPr="00A310A6" w:rsidRDefault="00D96490" w:rsidP="00743765">
      <w:pPr>
        <w:pStyle w:val="11"/>
        <w:numPr>
          <w:ilvl w:val="0"/>
          <w:numId w:val="73"/>
        </w:numPr>
        <w:tabs>
          <w:tab w:val="left" w:pos="993"/>
        </w:tabs>
        <w:spacing w:after="200"/>
        <w:ind w:left="0" w:firstLine="709"/>
        <w:jc w:val="both"/>
        <w:rPr>
          <w:sz w:val="28"/>
          <w:szCs w:val="28"/>
        </w:rPr>
      </w:pPr>
      <w:r w:rsidRPr="00A310A6">
        <w:rPr>
          <w:sz w:val="28"/>
          <w:szCs w:val="28"/>
        </w:rPr>
        <w:t>наличие</w:t>
      </w:r>
      <w:r>
        <w:rPr>
          <w:sz w:val="28"/>
          <w:szCs w:val="28"/>
        </w:rPr>
        <w:t xml:space="preserve"> </w:t>
      </w:r>
      <w:r w:rsidR="00743765" w:rsidRPr="00A310A6">
        <w:rPr>
          <w:sz w:val="28"/>
          <w:szCs w:val="28"/>
        </w:rPr>
        <w:t>лицензи</w:t>
      </w:r>
      <w:r>
        <w:rPr>
          <w:sz w:val="28"/>
          <w:szCs w:val="28"/>
        </w:rPr>
        <w:t>и</w:t>
      </w:r>
      <w:r w:rsidR="00743765">
        <w:rPr>
          <w:sz w:val="28"/>
          <w:szCs w:val="28"/>
        </w:rPr>
        <w:t xml:space="preserve"> </w:t>
      </w:r>
      <w:r w:rsidR="00743765" w:rsidRPr="00A310A6">
        <w:rPr>
          <w:sz w:val="28"/>
          <w:szCs w:val="28"/>
        </w:rPr>
        <w:t>на</w:t>
      </w:r>
      <w:r w:rsidR="00743765">
        <w:rPr>
          <w:sz w:val="28"/>
          <w:szCs w:val="28"/>
        </w:rPr>
        <w:t xml:space="preserve"> </w:t>
      </w:r>
      <w:r w:rsidR="00743765" w:rsidRPr="00A310A6">
        <w:rPr>
          <w:sz w:val="28"/>
          <w:szCs w:val="28"/>
        </w:rPr>
        <w:t>проведение</w:t>
      </w:r>
      <w:r w:rsidR="00743765">
        <w:rPr>
          <w:sz w:val="28"/>
          <w:szCs w:val="28"/>
        </w:rPr>
        <w:t xml:space="preserve"> деятельности; </w:t>
      </w:r>
    </w:p>
    <w:p w:rsidR="00743765" w:rsidRPr="00A310A6" w:rsidRDefault="00743765" w:rsidP="00743765">
      <w:pPr>
        <w:pStyle w:val="11"/>
        <w:numPr>
          <w:ilvl w:val="0"/>
          <w:numId w:val="73"/>
        </w:numPr>
        <w:tabs>
          <w:tab w:val="left" w:pos="993"/>
        </w:tabs>
        <w:spacing w:after="200"/>
        <w:ind w:left="0" w:firstLine="709"/>
        <w:jc w:val="both"/>
        <w:rPr>
          <w:sz w:val="28"/>
          <w:szCs w:val="28"/>
        </w:rPr>
      </w:pPr>
      <w:r w:rsidRPr="00A310A6">
        <w:rPr>
          <w:sz w:val="28"/>
          <w:szCs w:val="28"/>
        </w:rPr>
        <w:t>страхование</w:t>
      </w:r>
      <w:r>
        <w:rPr>
          <w:sz w:val="28"/>
          <w:szCs w:val="28"/>
        </w:rPr>
        <w:t xml:space="preserve"> </w:t>
      </w:r>
      <w:r w:rsidRPr="00A310A6">
        <w:rPr>
          <w:sz w:val="28"/>
          <w:szCs w:val="28"/>
        </w:rPr>
        <w:t>возможных</w:t>
      </w:r>
      <w:r>
        <w:rPr>
          <w:sz w:val="28"/>
          <w:szCs w:val="28"/>
        </w:rPr>
        <w:t xml:space="preserve"> рисков;</w:t>
      </w:r>
    </w:p>
    <w:p w:rsidR="00743765" w:rsidRPr="00A310A6" w:rsidRDefault="00D96490" w:rsidP="00743765">
      <w:pPr>
        <w:pStyle w:val="11"/>
        <w:numPr>
          <w:ilvl w:val="0"/>
          <w:numId w:val="73"/>
        </w:numPr>
        <w:tabs>
          <w:tab w:val="left" w:pos="993"/>
        </w:tabs>
        <w:spacing w:after="200"/>
        <w:ind w:left="0" w:firstLine="709"/>
        <w:jc w:val="both"/>
        <w:rPr>
          <w:sz w:val="28"/>
          <w:szCs w:val="28"/>
        </w:rPr>
      </w:pPr>
      <w:r w:rsidRPr="00A310A6">
        <w:rPr>
          <w:sz w:val="28"/>
          <w:szCs w:val="28"/>
        </w:rPr>
        <w:t>наличие</w:t>
      </w:r>
      <w:r w:rsidR="00743765">
        <w:rPr>
          <w:sz w:val="28"/>
          <w:szCs w:val="28"/>
        </w:rPr>
        <w:t xml:space="preserve"> </w:t>
      </w:r>
      <w:r w:rsidR="00743765" w:rsidRPr="00A310A6">
        <w:rPr>
          <w:sz w:val="28"/>
          <w:szCs w:val="28"/>
        </w:rPr>
        <w:t>дополнительно</w:t>
      </w:r>
      <w:r>
        <w:rPr>
          <w:sz w:val="28"/>
          <w:szCs w:val="28"/>
        </w:rPr>
        <w:t>го</w:t>
      </w:r>
      <w:r w:rsidR="00743765">
        <w:rPr>
          <w:sz w:val="28"/>
          <w:szCs w:val="28"/>
        </w:rPr>
        <w:t xml:space="preserve"> </w:t>
      </w:r>
      <w:r w:rsidR="00743765" w:rsidRPr="00A310A6">
        <w:rPr>
          <w:sz w:val="28"/>
          <w:szCs w:val="28"/>
        </w:rPr>
        <w:t>обеспечени</w:t>
      </w:r>
      <w:r>
        <w:rPr>
          <w:sz w:val="28"/>
          <w:szCs w:val="28"/>
        </w:rPr>
        <w:t>я</w:t>
      </w:r>
      <w:r w:rsidR="00743765">
        <w:rPr>
          <w:sz w:val="28"/>
          <w:szCs w:val="28"/>
        </w:rPr>
        <w:t xml:space="preserve"> </w:t>
      </w:r>
      <w:r w:rsidR="00743765" w:rsidRPr="00A310A6">
        <w:rPr>
          <w:sz w:val="28"/>
          <w:szCs w:val="28"/>
        </w:rPr>
        <w:t>проекта</w:t>
      </w:r>
      <w:r w:rsidR="00743765">
        <w:rPr>
          <w:sz w:val="28"/>
          <w:szCs w:val="28"/>
        </w:rPr>
        <w:t>;</w:t>
      </w:r>
    </w:p>
    <w:p w:rsidR="00743765" w:rsidRPr="00A310A6" w:rsidRDefault="00D96490" w:rsidP="00743765">
      <w:pPr>
        <w:pStyle w:val="11"/>
        <w:numPr>
          <w:ilvl w:val="0"/>
          <w:numId w:val="73"/>
        </w:numPr>
        <w:tabs>
          <w:tab w:val="left" w:pos="993"/>
        </w:tabs>
        <w:spacing w:after="200"/>
        <w:ind w:left="0" w:firstLine="709"/>
        <w:jc w:val="both"/>
        <w:rPr>
          <w:sz w:val="28"/>
          <w:szCs w:val="28"/>
        </w:rPr>
      </w:pPr>
      <w:r w:rsidRPr="00A310A6">
        <w:rPr>
          <w:sz w:val="28"/>
          <w:szCs w:val="28"/>
        </w:rPr>
        <w:t>расче</w:t>
      </w:r>
      <w:r>
        <w:rPr>
          <w:sz w:val="28"/>
          <w:szCs w:val="28"/>
        </w:rPr>
        <w:t>т</w:t>
      </w:r>
      <w:r w:rsidR="00743765">
        <w:rPr>
          <w:sz w:val="28"/>
          <w:szCs w:val="28"/>
        </w:rPr>
        <w:t xml:space="preserve"> </w:t>
      </w:r>
      <w:r w:rsidR="00743765" w:rsidRPr="00A310A6">
        <w:rPr>
          <w:sz w:val="28"/>
          <w:szCs w:val="28"/>
        </w:rPr>
        <w:t>осложнени</w:t>
      </w:r>
      <w:r>
        <w:rPr>
          <w:sz w:val="28"/>
          <w:szCs w:val="28"/>
        </w:rPr>
        <w:t>й</w:t>
      </w:r>
      <w:r w:rsidR="00743765">
        <w:rPr>
          <w:sz w:val="28"/>
          <w:szCs w:val="28"/>
        </w:rPr>
        <w:t xml:space="preserve"> </w:t>
      </w:r>
      <w:r w:rsidR="00743765" w:rsidRPr="00A310A6">
        <w:rPr>
          <w:sz w:val="28"/>
          <w:szCs w:val="28"/>
        </w:rPr>
        <w:t>при</w:t>
      </w:r>
      <w:r w:rsidR="00743765">
        <w:rPr>
          <w:sz w:val="28"/>
          <w:szCs w:val="28"/>
        </w:rPr>
        <w:t xml:space="preserve"> </w:t>
      </w:r>
      <w:r w:rsidR="00743765" w:rsidRPr="00A310A6">
        <w:rPr>
          <w:sz w:val="28"/>
          <w:szCs w:val="28"/>
        </w:rPr>
        <w:t>инфляции</w:t>
      </w:r>
      <w:r w:rsidR="00743765">
        <w:rPr>
          <w:sz w:val="28"/>
          <w:szCs w:val="28"/>
        </w:rPr>
        <w:t xml:space="preserve"> </w:t>
      </w:r>
      <w:r w:rsidR="00743765" w:rsidRPr="00A310A6">
        <w:rPr>
          <w:sz w:val="28"/>
          <w:szCs w:val="28"/>
        </w:rPr>
        <w:t>и</w:t>
      </w:r>
      <w:r w:rsidR="00743765">
        <w:rPr>
          <w:sz w:val="28"/>
          <w:szCs w:val="28"/>
        </w:rPr>
        <w:t xml:space="preserve"> </w:t>
      </w:r>
      <w:r w:rsidR="00743765" w:rsidRPr="00A310A6">
        <w:rPr>
          <w:sz w:val="28"/>
          <w:szCs w:val="28"/>
        </w:rPr>
        <w:t>повышении</w:t>
      </w:r>
      <w:r w:rsidR="00743765">
        <w:rPr>
          <w:sz w:val="28"/>
          <w:szCs w:val="28"/>
        </w:rPr>
        <w:t xml:space="preserve"> </w:t>
      </w:r>
      <w:r w:rsidR="00743765" w:rsidRPr="00A310A6">
        <w:rPr>
          <w:sz w:val="28"/>
          <w:szCs w:val="28"/>
        </w:rPr>
        <w:t>кредитной</w:t>
      </w:r>
      <w:r w:rsidR="00743765">
        <w:rPr>
          <w:sz w:val="28"/>
          <w:szCs w:val="28"/>
        </w:rPr>
        <w:t xml:space="preserve"> </w:t>
      </w:r>
      <w:r w:rsidR="00743765" w:rsidRPr="00A310A6">
        <w:rPr>
          <w:sz w:val="28"/>
          <w:szCs w:val="28"/>
        </w:rPr>
        <w:t>ставки.</w:t>
      </w:r>
    </w:p>
    <w:p w:rsidR="00743765" w:rsidRPr="00A310A6" w:rsidRDefault="00743765" w:rsidP="00743765">
      <w:pPr>
        <w:pStyle w:val="11"/>
        <w:ind w:left="0" w:firstLine="709"/>
        <w:jc w:val="both"/>
        <w:rPr>
          <w:sz w:val="28"/>
          <w:szCs w:val="28"/>
        </w:rPr>
      </w:pPr>
      <w:r w:rsidRPr="00A310A6">
        <w:rPr>
          <w:sz w:val="28"/>
          <w:szCs w:val="28"/>
        </w:rPr>
        <w:t>Успешность</w:t>
      </w:r>
      <w:r>
        <w:rPr>
          <w:sz w:val="28"/>
          <w:szCs w:val="28"/>
        </w:rPr>
        <w:t xml:space="preserve"> </w:t>
      </w:r>
      <w:r w:rsidRPr="00A310A6">
        <w:rPr>
          <w:sz w:val="28"/>
          <w:szCs w:val="28"/>
        </w:rPr>
        <w:t>инвестиционного</w:t>
      </w:r>
      <w:r>
        <w:rPr>
          <w:sz w:val="28"/>
          <w:szCs w:val="28"/>
        </w:rPr>
        <w:t xml:space="preserve"> </w:t>
      </w:r>
      <w:r w:rsidRPr="00A310A6">
        <w:rPr>
          <w:sz w:val="28"/>
          <w:szCs w:val="28"/>
        </w:rPr>
        <w:t>кредитования</w:t>
      </w:r>
      <w:r>
        <w:rPr>
          <w:sz w:val="28"/>
          <w:szCs w:val="28"/>
        </w:rPr>
        <w:t xml:space="preserve"> </w:t>
      </w:r>
      <w:r w:rsidRPr="00A310A6">
        <w:rPr>
          <w:sz w:val="28"/>
          <w:szCs w:val="28"/>
        </w:rPr>
        <w:t>для</w:t>
      </w:r>
      <w:r>
        <w:rPr>
          <w:sz w:val="28"/>
          <w:szCs w:val="28"/>
        </w:rPr>
        <w:t xml:space="preserve"> </w:t>
      </w:r>
      <w:r w:rsidRPr="00A310A6">
        <w:rPr>
          <w:sz w:val="28"/>
          <w:szCs w:val="28"/>
        </w:rPr>
        <w:t>заемщика</w:t>
      </w:r>
      <w:r>
        <w:rPr>
          <w:sz w:val="28"/>
          <w:szCs w:val="28"/>
        </w:rPr>
        <w:t xml:space="preserve"> </w:t>
      </w:r>
      <w:r w:rsidRPr="00A310A6">
        <w:rPr>
          <w:sz w:val="28"/>
          <w:szCs w:val="28"/>
        </w:rPr>
        <w:t>основывается</w:t>
      </w:r>
      <w:r>
        <w:rPr>
          <w:sz w:val="28"/>
          <w:szCs w:val="28"/>
        </w:rPr>
        <w:t xml:space="preserve"> </w:t>
      </w:r>
      <w:r w:rsidRPr="00A310A6">
        <w:rPr>
          <w:sz w:val="28"/>
          <w:szCs w:val="28"/>
        </w:rPr>
        <w:t>на</w:t>
      </w:r>
      <w:r>
        <w:rPr>
          <w:sz w:val="28"/>
          <w:szCs w:val="28"/>
        </w:rPr>
        <w:t xml:space="preserve"> </w:t>
      </w:r>
      <w:r w:rsidRPr="00A310A6">
        <w:rPr>
          <w:sz w:val="28"/>
          <w:szCs w:val="28"/>
        </w:rPr>
        <w:t>соблюдении</w:t>
      </w:r>
      <w:r>
        <w:rPr>
          <w:sz w:val="28"/>
          <w:szCs w:val="28"/>
        </w:rPr>
        <w:t xml:space="preserve"> </w:t>
      </w:r>
      <w:r w:rsidRPr="00A310A6">
        <w:rPr>
          <w:sz w:val="28"/>
          <w:szCs w:val="28"/>
        </w:rPr>
        <w:t>нескольких</w:t>
      </w:r>
      <w:r>
        <w:rPr>
          <w:sz w:val="28"/>
          <w:szCs w:val="28"/>
        </w:rPr>
        <w:t xml:space="preserve"> </w:t>
      </w:r>
      <w:r w:rsidRPr="00A310A6">
        <w:rPr>
          <w:sz w:val="28"/>
          <w:szCs w:val="28"/>
        </w:rPr>
        <w:t>условий:</w:t>
      </w:r>
      <w:r>
        <w:rPr>
          <w:sz w:val="28"/>
          <w:szCs w:val="28"/>
        </w:rPr>
        <w:t xml:space="preserve"> </w:t>
      </w:r>
      <w:r w:rsidRPr="00A310A6">
        <w:rPr>
          <w:sz w:val="28"/>
          <w:szCs w:val="28"/>
        </w:rPr>
        <w:t>реалистичност</w:t>
      </w:r>
      <w:r>
        <w:rPr>
          <w:sz w:val="28"/>
          <w:szCs w:val="28"/>
        </w:rPr>
        <w:t xml:space="preserve">и </w:t>
      </w:r>
      <w:r w:rsidRPr="00A310A6">
        <w:rPr>
          <w:sz w:val="28"/>
          <w:szCs w:val="28"/>
        </w:rPr>
        <w:t>проекта,</w:t>
      </w:r>
      <w:r>
        <w:rPr>
          <w:sz w:val="28"/>
          <w:szCs w:val="28"/>
        </w:rPr>
        <w:t xml:space="preserve"> </w:t>
      </w:r>
      <w:r w:rsidRPr="00A310A6">
        <w:rPr>
          <w:sz w:val="28"/>
          <w:szCs w:val="28"/>
        </w:rPr>
        <w:t>практичны</w:t>
      </w:r>
      <w:r>
        <w:rPr>
          <w:sz w:val="28"/>
          <w:szCs w:val="28"/>
        </w:rPr>
        <w:t xml:space="preserve">х </w:t>
      </w:r>
      <w:r w:rsidRPr="00A310A6">
        <w:rPr>
          <w:sz w:val="28"/>
          <w:szCs w:val="28"/>
        </w:rPr>
        <w:t>деловы</w:t>
      </w:r>
      <w:r>
        <w:rPr>
          <w:sz w:val="28"/>
          <w:szCs w:val="28"/>
        </w:rPr>
        <w:t xml:space="preserve">х </w:t>
      </w:r>
      <w:r w:rsidRPr="00A310A6">
        <w:rPr>
          <w:sz w:val="28"/>
          <w:szCs w:val="28"/>
        </w:rPr>
        <w:t>качества</w:t>
      </w:r>
      <w:r>
        <w:rPr>
          <w:sz w:val="28"/>
          <w:szCs w:val="28"/>
        </w:rPr>
        <w:t xml:space="preserve">х </w:t>
      </w:r>
      <w:r w:rsidRPr="00A310A6">
        <w:rPr>
          <w:sz w:val="28"/>
          <w:szCs w:val="28"/>
        </w:rPr>
        <w:t>партнеров,</w:t>
      </w:r>
      <w:r>
        <w:rPr>
          <w:sz w:val="28"/>
          <w:szCs w:val="28"/>
        </w:rPr>
        <w:t xml:space="preserve"> </w:t>
      </w:r>
      <w:r w:rsidRPr="00A310A6">
        <w:rPr>
          <w:sz w:val="28"/>
          <w:szCs w:val="28"/>
        </w:rPr>
        <w:t>распределени</w:t>
      </w:r>
      <w:r>
        <w:rPr>
          <w:sz w:val="28"/>
          <w:szCs w:val="28"/>
        </w:rPr>
        <w:t xml:space="preserve">и </w:t>
      </w:r>
      <w:r w:rsidRPr="00A310A6">
        <w:rPr>
          <w:sz w:val="28"/>
          <w:szCs w:val="28"/>
        </w:rPr>
        <w:t>риска</w:t>
      </w:r>
      <w:r>
        <w:rPr>
          <w:sz w:val="28"/>
          <w:szCs w:val="28"/>
        </w:rPr>
        <w:t xml:space="preserve"> </w:t>
      </w:r>
      <w:r w:rsidRPr="00A310A6">
        <w:rPr>
          <w:sz w:val="28"/>
          <w:szCs w:val="28"/>
        </w:rPr>
        <w:t>между</w:t>
      </w:r>
      <w:r>
        <w:rPr>
          <w:sz w:val="28"/>
          <w:szCs w:val="28"/>
        </w:rPr>
        <w:t xml:space="preserve"> </w:t>
      </w:r>
      <w:r w:rsidRPr="00A310A6">
        <w:rPr>
          <w:sz w:val="28"/>
          <w:szCs w:val="28"/>
        </w:rPr>
        <w:t>партнерами,</w:t>
      </w:r>
      <w:r>
        <w:rPr>
          <w:sz w:val="28"/>
          <w:szCs w:val="28"/>
        </w:rPr>
        <w:t xml:space="preserve"> </w:t>
      </w:r>
      <w:r w:rsidRPr="00A310A6">
        <w:rPr>
          <w:sz w:val="28"/>
          <w:szCs w:val="28"/>
        </w:rPr>
        <w:t>правов</w:t>
      </w:r>
      <w:r>
        <w:rPr>
          <w:sz w:val="28"/>
          <w:szCs w:val="28"/>
        </w:rPr>
        <w:t xml:space="preserve">ой </w:t>
      </w:r>
      <w:r w:rsidRPr="00DE5F7C">
        <w:rPr>
          <w:sz w:val="28"/>
          <w:szCs w:val="28"/>
        </w:rPr>
        <w:t>подопл</w:t>
      </w:r>
      <w:r w:rsidRPr="00DE5F7C">
        <w:rPr>
          <w:sz w:val="28"/>
          <w:szCs w:val="28"/>
        </w:rPr>
        <w:t>е</w:t>
      </w:r>
      <w:r w:rsidRPr="00DE5F7C">
        <w:rPr>
          <w:sz w:val="28"/>
          <w:szCs w:val="28"/>
        </w:rPr>
        <w:t xml:space="preserve">ке, </w:t>
      </w:r>
      <w:r w:rsidRPr="003568CB">
        <w:rPr>
          <w:sz w:val="28"/>
          <w:szCs w:val="28"/>
        </w:rPr>
        <w:t>построени</w:t>
      </w:r>
      <w:r>
        <w:rPr>
          <w:sz w:val="28"/>
          <w:szCs w:val="28"/>
        </w:rPr>
        <w:t>и</w:t>
      </w:r>
      <w:r w:rsidRPr="003568CB">
        <w:rPr>
          <w:sz w:val="28"/>
          <w:szCs w:val="28"/>
        </w:rPr>
        <w:t xml:space="preserve"> точного плана действий, наличи</w:t>
      </w:r>
      <w:r>
        <w:rPr>
          <w:sz w:val="28"/>
          <w:szCs w:val="28"/>
        </w:rPr>
        <w:t>и</w:t>
      </w:r>
      <w:r w:rsidRPr="003568CB">
        <w:rPr>
          <w:sz w:val="28"/>
          <w:szCs w:val="28"/>
        </w:rPr>
        <w:t xml:space="preserve"> скрупулезного бизнес-пла</w:t>
      </w:r>
      <w:r w:rsidRPr="00A310A6">
        <w:rPr>
          <w:sz w:val="28"/>
          <w:szCs w:val="28"/>
        </w:rPr>
        <w:t>на.</w:t>
      </w:r>
    </w:p>
    <w:p w:rsidR="00743765" w:rsidRPr="00A310A6" w:rsidRDefault="00743765" w:rsidP="00743765">
      <w:pPr>
        <w:pStyle w:val="11"/>
        <w:ind w:left="0" w:firstLine="709"/>
        <w:jc w:val="both"/>
        <w:rPr>
          <w:sz w:val="28"/>
          <w:szCs w:val="28"/>
        </w:rPr>
      </w:pPr>
      <w:r w:rsidRPr="00A310A6">
        <w:rPr>
          <w:bCs/>
          <w:sz w:val="28"/>
          <w:szCs w:val="28"/>
        </w:rPr>
        <w:t>Инвестиционное</w:t>
      </w:r>
      <w:r>
        <w:rPr>
          <w:bCs/>
          <w:sz w:val="28"/>
          <w:szCs w:val="28"/>
        </w:rPr>
        <w:t xml:space="preserve"> </w:t>
      </w:r>
      <w:r w:rsidRPr="00A310A6">
        <w:rPr>
          <w:bCs/>
          <w:sz w:val="28"/>
          <w:szCs w:val="28"/>
        </w:rPr>
        <w:t>кредитование</w:t>
      </w:r>
      <w:r>
        <w:rPr>
          <w:sz w:val="28"/>
          <w:szCs w:val="28"/>
        </w:rPr>
        <w:t xml:space="preserve"> </w:t>
      </w:r>
      <w:r w:rsidRPr="00A310A6">
        <w:rPr>
          <w:sz w:val="28"/>
          <w:szCs w:val="28"/>
        </w:rPr>
        <w:t>отличается</w:t>
      </w:r>
      <w:r>
        <w:rPr>
          <w:sz w:val="28"/>
          <w:szCs w:val="28"/>
        </w:rPr>
        <w:t xml:space="preserve"> </w:t>
      </w:r>
      <w:r w:rsidRPr="00A310A6">
        <w:rPr>
          <w:sz w:val="28"/>
          <w:szCs w:val="28"/>
        </w:rPr>
        <w:t>от</w:t>
      </w:r>
      <w:r>
        <w:rPr>
          <w:sz w:val="28"/>
          <w:szCs w:val="28"/>
        </w:rPr>
        <w:t xml:space="preserve"> </w:t>
      </w:r>
      <w:r w:rsidRPr="00A310A6">
        <w:rPr>
          <w:sz w:val="28"/>
          <w:szCs w:val="28"/>
        </w:rPr>
        <w:t>других</w:t>
      </w:r>
      <w:r>
        <w:rPr>
          <w:sz w:val="28"/>
          <w:szCs w:val="28"/>
        </w:rPr>
        <w:t xml:space="preserve"> </w:t>
      </w:r>
      <w:r w:rsidRPr="00A310A6">
        <w:rPr>
          <w:sz w:val="28"/>
          <w:szCs w:val="28"/>
        </w:rPr>
        <w:t>форм</w:t>
      </w:r>
      <w:r>
        <w:rPr>
          <w:sz w:val="28"/>
          <w:szCs w:val="28"/>
        </w:rPr>
        <w:t xml:space="preserve"> </w:t>
      </w:r>
      <w:r w:rsidRPr="00A310A6">
        <w:rPr>
          <w:sz w:val="28"/>
          <w:szCs w:val="28"/>
        </w:rPr>
        <w:t>кредита</w:t>
      </w:r>
      <w:r>
        <w:rPr>
          <w:sz w:val="28"/>
          <w:szCs w:val="28"/>
        </w:rPr>
        <w:t xml:space="preserve"> </w:t>
      </w:r>
      <w:r w:rsidRPr="00A310A6">
        <w:rPr>
          <w:sz w:val="28"/>
          <w:szCs w:val="28"/>
        </w:rPr>
        <w:t>тем,</w:t>
      </w:r>
      <w:r>
        <w:rPr>
          <w:sz w:val="28"/>
          <w:szCs w:val="28"/>
        </w:rPr>
        <w:t xml:space="preserve"> </w:t>
      </w:r>
      <w:r w:rsidRPr="00A310A6">
        <w:rPr>
          <w:sz w:val="28"/>
          <w:szCs w:val="28"/>
        </w:rPr>
        <w:t>что</w:t>
      </w:r>
      <w:r>
        <w:rPr>
          <w:sz w:val="28"/>
          <w:szCs w:val="28"/>
        </w:rPr>
        <w:t xml:space="preserve"> </w:t>
      </w:r>
      <w:r w:rsidRPr="00A310A6">
        <w:rPr>
          <w:sz w:val="28"/>
          <w:szCs w:val="28"/>
        </w:rPr>
        <w:t>погашение</w:t>
      </w:r>
      <w:r>
        <w:rPr>
          <w:sz w:val="28"/>
          <w:szCs w:val="28"/>
        </w:rPr>
        <w:t xml:space="preserve"> </w:t>
      </w:r>
      <w:r w:rsidRPr="00A310A6">
        <w:rPr>
          <w:sz w:val="28"/>
          <w:szCs w:val="28"/>
        </w:rPr>
        <w:t>обеспечивается</w:t>
      </w:r>
      <w:r>
        <w:rPr>
          <w:sz w:val="28"/>
          <w:szCs w:val="28"/>
        </w:rPr>
        <w:t xml:space="preserve"> </w:t>
      </w:r>
      <w:r w:rsidRPr="00A310A6">
        <w:rPr>
          <w:sz w:val="28"/>
          <w:szCs w:val="28"/>
        </w:rPr>
        <w:t>произведенной</w:t>
      </w:r>
      <w:r>
        <w:rPr>
          <w:sz w:val="28"/>
          <w:szCs w:val="28"/>
        </w:rPr>
        <w:t xml:space="preserve"> </w:t>
      </w:r>
      <w:r w:rsidRPr="00A310A6">
        <w:rPr>
          <w:sz w:val="28"/>
          <w:szCs w:val="28"/>
        </w:rPr>
        <w:t>продукцией,</w:t>
      </w:r>
      <w:r>
        <w:rPr>
          <w:sz w:val="28"/>
          <w:szCs w:val="28"/>
        </w:rPr>
        <w:t xml:space="preserve"> </w:t>
      </w:r>
      <w:r w:rsidRPr="00A310A6">
        <w:rPr>
          <w:sz w:val="28"/>
          <w:szCs w:val="28"/>
        </w:rPr>
        <w:t>риски</w:t>
      </w:r>
      <w:r>
        <w:rPr>
          <w:sz w:val="28"/>
          <w:szCs w:val="28"/>
        </w:rPr>
        <w:t xml:space="preserve"> </w:t>
      </w:r>
      <w:r w:rsidRPr="00A310A6">
        <w:rPr>
          <w:sz w:val="28"/>
          <w:szCs w:val="28"/>
        </w:rPr>
        <w:t>распределяются</w:t>
      </w:r>
      <w:r>
        <w:rPr>
          <w:sz w:val="28"/>
          <w:szCs w:val="28"/>
        </w:rPr>
        <w:t xml:space="preserve"> </w:t>
      </w:r>
      <w:r w:rsidRPr="00A310A6">
        <w:rPr>
          <w:sz w:val="28"/>
          <w:szCs w:val="28"/>
        </w:rPr>
        <w:t>между</w:t>
      </w:r>
      <w:r>
        <w:rPr>
          <w:sz w:val="28"/>
          <w:szCs w:val="28"/>
        </w:rPr>
        <w:t xml:space="preserve"> </w:t>
      </w:r>
      <w:r w:rsidRPr="00A310A6">
        <w:rPr>
          <w:sz w:val="28"/>
          <w:szCs w:val="28"/>
        </w:rPr>
        <w:t>многими</w:t>
      </w:r>
      <w:r>
        <w:rPr>
          <w:sz w:val="28"/>
          <w:szCs w:val="28"/>
        </w:rPr>
        <w:t xml:space="preserve"> </w:t>
      </w:r>
      <w:r w:rsidRPr="00A310A6">
        <w:rPr>
          <w:sz w:val="28"/>
          <w:szCs w:val="28"/>
        </w:rPr>
        <w:t>участниками</w:t>
      </w:r>
      <w:r>
        <w:rPr>
          <w:sz w:val="28"/>
          <w:szCs w:val="28"/>
        </w:rPr>
        <w:t xml:space="preserve"> </w:t>
      </w:r>
      <w:r w:rsidRPr="00A310A6">
        <w:rPr>
          <w:sz w:val="28"/>
          <w:szCs w:val="28"/>
        </w:rPr>
        <w:t>инвестирования,</w:t>
      </w:r>
      <w:r>
        <w:rPr>
          <w:sz w:val="28"/>
          <w:szCs w:val="28"/>
        </w:rPr>
        <w:t xml:space="preserve"> </w:t>
      </w:r>
      <w:r w:rsidRPr="00A310A6">
        <w:rPr>
          <w:sz w:val="28"/>
          <w:szCs w:val="28"/>
        </w:rPr>
        <w:t>используется</w:t>
      </w:r>
      <w:r>
        <w:rPr>
          <w:sz w:val="28"/>
          <w:szCs w:val="28"/>
        </w:rPr>
        <w:t xml:space="preserve"> </w:t>
      </w:r>
      <w:r w:rsidRPr="00A310A6">
        <w:rPr>
          <w:sz w:val="28"/>
          <w:szCs w:val="28"/>
        </w:rPr>
        <w:t>одновременно</w:t>
      </w:r>
      <w:r>
        <w:rPr>
          <w:sz w:val="28"/>
          <w:szCs w:val="28"/>
        </w:rPr>
        <w:t xml:space="preserve"> </w:t>
      </w:r>
      <w:r w:rsidRPr="00A310A6">
        <w:rPr>
          <w:sz w:val="28"/>
          <w:szCs w:val="28"/>
        </w:rPr>
        <w:t>н</w:t>
      </w:r>
      <w:r w:rsidRPr="00A310A6">
        <w:rPr>
          <w:sz w:val="28"/>
          <w:szCs w:val="28"/>
        </w:rPr>
        <w:t>е</w:t>
      </w:r>
      <w:r w:rsidRPr="00A310A6">
        <w:rPr>
          <w:sz w:val="28"/>
          <w:szCs w:val="28"/>
        </w:rPr>
        <w:t>сколько</w:t>
      </w:r>
      <w:r>
        <w:rPr>
          <w:sz w:val="28"/>
          <w:szCs w:val="28"/>
        </w:rPr>
        <w:t xml:space="preserve"> </w:t>
      </w:r>
      <w:r w:rsidRPr="00A310A6">
        <w:rPr>
          <w:sz w:val="28"/>
          <w:szCs w:val="28"/>
        </w:rPr>
        <w:t>источников</w:t>
      </w:r>
      <w:r>
        <w:rPr>
          <w:sz w:val="28"/>
          <w:szCs w:val="28"/>
        </w:rPr>
        <w:t xml:space="preserve"> </w:t>
      </w:r>
      <w:r w:rsidRPr="00A310A6">
        <w:rPr>
          <w:sz w:val="28"/>
          <w:szCs w:val="28"/>
        </w:rPr>
        <w:t>заемных</w:t>
      </w:r>
      <w:r>
        <w:rPr>
          <w:sz w:val="28"/>
          <w:szCs w:val="28"/>
        </w:rPr>
        <w:t xml:space="preserve"> </w:t>
      </w:r>
      <w:r w:rsidRPr="00A310A6">
        <w:rPr>
          <w:sz w:val="28"/>
          <w:szCs w:val="28"/>
        </w:rPr>
        <w:t>средств,</w:t>
      </w:r>
      <w:r>
        <w:rPr>
          <w:sz w:val="28"/>
          <w:szCs w:val="28"/>
        </w:rPr>
        <w:t xml:space="preserve"> </w:t>
      </w:r>
      <w:r w:rsidRPr="00A310A6">
        <w:rPr>
          <w:sz w:val="28"/>
          <w:szCs w:val="28"/>
        </w:rPr>
        <w:t>заемные</w:t>
      </w:r>
      <w:r>
        <w:rPr>
          <w:sz w:val="28"/>
          <w:szCs w:val="28"/>
        </w:rPr>
        <w:t xml:space="preserve"> </w:t>
      </w:r>
      <w:r w:rsidRPr="00A310A6">
        <w:rPr>
          <w:sz w:val="28"/>
          <w:szCs w:val="28"/>
        </w:rPr>
        <w:t>средства</w:t>
      </w:r>
      <w:r>
        <w:rPr>
          <w:sz w:val="28"/>
          <w:szCs w:val="28"/>
        </w:rPr>
        <w:t xml:space="preserve"> </w:t>
      </w:r>
      <w:r w:rsidRPr="00A310A6">
        <w:rPr>
          <w:sz w:val="28"/>
          <w:szCs w:val="28"/>
        </w:rPr>
        <w:t>оформляются</w:t>
      </w:r>
      <w:r>
        <w:rPr>
          <w:sz w:val="28"/>
          <w:szCs w:val="28"/>
        </w:rPr>
        <w:t xml:space="preserve"> </w:t>
      </w:r>
      <w:r w:rsidRPr="00A310A6">
        <w:rPr>
          <w:sz w:val="28"/>
          <w:szCs w:val="28"/>
        </w:rPr>
        <w:t>на</w:t>
      </w:r>
      <w:r>
        <w:rPr>
          <w:sz w:val="28"/>
          <w:szCs w:val="28"/>
        </w:rPr>
        <w:t xml:space="preserve"> </w:t>
      </w:r>
      <w:r w:rsidRPr="00A310A6">
        <w:rPr>
          <w:sz w:val="28"/>
          <w:szCs w:val="28"/>
        </w:rPr>
        <w:t>имя</w:t>
      </w:r>
      <w:r>
        <w:rPr>
          <w:sz w:val="28"/>
          <w:szCs w:val="28"/>
        </w:rPr>
        <w:t xml:space="preserve"> </w:t>
      </w:r>
      <w:r w:rsidRPr="00A310A6">
        <w:rPr>
          <w:sz w:val="28"/>
          <w:szCs w:val="28"/>
        </w:rPr>
        <w:t>сп</w:t>
      </w:r>
      <w:r w:rsidRPr="00A310A6">
        <w:rPr>
          <w:sz w:val="28"/>
          <w:szCs w:val="28"/>
        </w:rPr>
        <w:t>е</w:t>
      </w:r>
      <w:r w:rsidRPr="00A310A6">
        <w:rPr>
          <w:sz w:val="28"/>
          <w:szCs w:val="28"/>
        </w:rPr>
        <w:t>циальной</w:t>
      </w:r>
      <w:r>
        <w:rPr>
          <w:sz w:val="28"/>
          <w:szCs w:val="28"/>
        </w:rPr>
        <w:t xml:space="preserve"> </w:t>
      </w:r>
      <w:r w:rsidRPr="00A310A6">
        <w:rPr>
          <w:sz w:val="28"/>
          <w:szCs w:val="28"/>
        </w:rPr>
        <w:t>компании,</w:t>
      </w:r>
      <w:r>
        <w:rPr>
          <w:sz w:val="28"/>
          <w:szCs w:val="28"/>
        </w:rPr>
        <w:t xml:space="preserve"> </w:t>
      </w:r>
      <w:r w:rsidRPr="00A310A6">
        <w:rPr>
          <w:sz w:val="28"/>
          <w:szCs w:val="28"/>
        </w:rPr>
        <w:t>стоимость</w:t>
      </w:r>
      <w:r>
        <w:rPr>
          <w:sz w:val="28"/>
          <w:szCs w:val="28"/>
        </w:rPr>
        <w:t xml:space="preserve"> </w:t>
      </w:r>
      <w:r w:rsidRPr="00A310A6">
        <w:rPr>
          <w:sz w:val="28"/>
          <w:szCs w:val="28"/>
        </w:rPr>
        <w:t>кредитования</w:t>
      </w:r>
      <w:r>
        <w:rPr>
          <w:sz w:val="28"/>
          <w:szCs w:val="28"/>
        </w:rPr>
        <w:t xml:space="preserve"> </w:t>
      </w:r>
      <w:r w:rsidRPr="00A310A6">
        <w:rPr>
          <w:sz w:val="28"/>
          <w:szCs w:val="28"/>
        </w:rPr>
        <w:t>довольно</w:t>
      </w:r>
      <w:r>
        <w:rPr>
          <w:sz w:val="28"/>
          <w:szCs w:val="28"/>
        </w:rPr>
        <w:t xml:space="preserve"> </w:t>
      </w:r>
      <w:r w:rsidRPr="00A310A6">
        <w:rPr>
          <w:sz w:val="28"/>
          <w:szCs w:val="28"/>
        </w:rPr>
        <w:t>высокая.</w:t>
      </w:r>
    </w:p>
    <w:p w:rsidR="00743765" w:rsidRPr="00A310A6" w:rsidRDefault="00743765" w:rsidP="00743765">
      <w:pPr>
        <w:pStyle w:val="11"/>
        <w:ind w:left="0" w:firstLine="709"/>
        <w:jc w:val="both"/>
        <w:rPr>
          <w:sz w:val="28"/>
          <w:szCs w:val="28"/>
        </w:rPr>
      </w:pPr>
      <w:r w:rsidRPr="00A310A6">
        <w:rPr>
          <w:sz w:val="28"/>
          <w:szCs w:val="28"/>
        </w:rPr>
        <w:t>Если</w:t>
      </w:r>
      <w:r>
        <w:rPr>
          <w:sz w:val="28"/>
          <w:szCs w:val="28"/>
        </w:rPr>
        <w:t xml:space="preserve"> </w:t>
      </w:r>
      <w:r w:rsidRPr="00A310A6">
        <w:rPr>
          <w:sz w:val="28"/>
          <w:szCs w:val="28"/>
        </w:rPr>
        <w:t>у</w:t>
      </w:r>
      <w:r>
        <w:rPr>
          <w:sz w:val="28"/>
          <w:szCs w:val="28"/>
        </w:rPr>
        <w:t xml:space="preserve"> в</w:t>
      </w:r>
      <w:r w:rsidRPr="00A310A6">
        <w:rPr>
          <w:sz w:val="28"/>
          <w:szCs w:val="28"/>
        </w:rPr>
        <w:t>ас</w:t>
      </w:r>
      <w:r>
        <w:rPr>
          <w:sz w:val="28"/>
          <w:szCs w:val="28"/>
        </w:rPr>
        <w:t xml:space="preserve"> </w:t>
      </w:r>
      <w:r w:rsidRPr="00A310A6">
        <w:rPr>
          <w:sz w:val="28"/>
          <w:szCs w:val="28"/>
        </w:rPr>
        <w:t>есть</w:t>
      </w:r>
      <w:r>
        <w:rPr>
          <w:sz w:val="28"/>
          <w:szCs w:val="28"/>
        </w:rPr>
        <w:t xml:space="preserve"> </w:t>
      </w:r>
      <w:r w:rsidRPr="00A310A6">
        <w:rPr>
          <w:sz w:val="28"/>
          <w:szCs w:val="28"/>
        </w:rPr>
        <w:t>долгосрочный</w:t>
      </w:r>
      <w:r>
        <w:rPr>
          <w:sz w:val="28"/>
          <w:szCs w:val="28"/>
        </w:rPr>
        <w:t xml:space="preserve"> </w:t>
      </w:r>
      <w:r w:rsidRPr="00A310A6">
        <w:rPr>
          <w:sz w:val="28"/>
          <w:szCs w:val="28"/>
        </w:rPr>
        <w:t>проект,</w:t>
      </w:r>
      <w:r>
        <w:rPr>
          <w:sz w:val="28"/>
          <w:szCs w:val="28"/>
        </w:rPr>
        <w:t xml:space="preserve"> </w:t>
      </w:r>
      <w:r w:rsidRPr="00A310A6">
        <w:rPr>
          <w:sz w:val="28"/>
          <w:szCs w:val="28"/>
        </w:rPr>
        <w:t>для</w:t>
      </w:r>
      <w:r>
        <w:rPr>
          <w:sz w:val="28"/>
          <w:szCs w:val="28"/>
        </w:rPr>
        <w:t xml:space="preserve"> </w:t>
      </w:r>
      <w:r w:rsidRPr="00A310A6">
        <w:rPr>
          <w:sz w:val="28"/>
          <w:szCs w:val="28"/>
        </w:rPr>
        <w:t>его</w:t>
      </w:r>
      <w:r>
        <w:rPr>
          <w:sz w:val="28"/>
          <w:szCs w:val="28"/>
        </w:rPr>
        <w:t xml:space="preserve"> </w:t>
      </w:r>
      <w:r w:rsidRPr="00A310A6">
        <w:rPr>
          <w:sz w:val="28"/>
          <w:szCs w:val="28"/>
        </w:rPr>
        <w:t>реализации</w:t>
      </w:r>
      <w:r>
        <w:rPr>
          <w:sz w:val="28"/>
          <w:szCs w:val="28"/>
        </w:rPr>
        <w:t xml:space="preserve"> </w:t>
      </w:r>
      <w:r w:rsidRPr="00A310A6">
        <w:rPr>
          <w:sz w:val="28"/>
          <w:szCs w:val="28"/>
        </w:rPr>
        <w:t>самым</w:t>
      </w:r>
      <w:r>
        <w:rPr>
          <w:sz w:val="28"/>
          <w:szCs w:val="28"/>
        </w:rPr>
        <w:t xml:space="preserve"> </w:t>
      </w:r>
      <w:r w:rsidRPr="00A310A6">
        <w:rPr>
          <w:sz w:val="28"/>
          <w:szCs w:val="28"/>
        </w:rPr>
        <w:t>оптимал</w:t>
      </w:r>
      <w:r w:rsidRPr="00A310A6">
        <w:rPr>
          <w:sz w:val="28"/>
          <w:szCs w:val="28"/>
        </w:rPr>
        <w:t>ь</w:t>
      </w:r>
      <w:r w:rsidRPr="00A310A6">
        <w:rPr>
          <w:sz w:val="28"/>
          <w:szCs w:val="28"/>
        </w:rPr>
        <w:t>ным</w:t>
      </w:r>
      <w:r>
        <w:rPr>
          <w:sz w:val="28"/>
          <w:szCs w:val="28"/>
        </w:rPr>
        <w:t xml:space="preserve"> </w:t>
      </w:r>
      <w:r w:rsidRPr="00A310A6">
        <w:rPr>
          <w:sz w:val="28"/>
          <w:szCs w:val="28"/>
        </w:rPr>
        <w:t>вариантом</w:t>
      </w:r>
      <w:r>
        <w:rPr>
          <w:sz w:val="28"/>
          <w:szCs w:val="28"/>
        </w:rPr>
        <w:t xml:space="preserve"> </w:t>
      </w:r>
      <w:r w:rsidRPr="00A310A6">
        <w:rPr>
          <w:sz w:val="28"/>
          <w:szCs w:val="28"/>
        </w:rPr>
        <w:t>будет</w:t>
      </w:r>
      <w:r>
        <w:rPr>
          <w:sz w:val="28"/>
          <w:szCs w:val="28"/>
        </w:rPr>
        <w:t xml:space="preserve"> </w:t>
      </w:r>
      <w:r w:rsidRPr="00A310A6">
        <w:rPr>
          <w:sz w:val="28"/>
          <w:szCs w:val="28"/>
        </w:rPr>
        <w:t>воспользоваться</w:t>
      </w:r>
      <w:r>
        <w:rPr>
          <w:sz w:val="28"/>
          <w:szCs w:val="28"/>
        </w:rPr>
        <w:t xml:space="preserve"> </w:t>
      </w:r>
      <w:r w:rsidRPr="00A310A6">
        <w:rPr>
          <w:sz w:val="28"/>
          <w:szCs w:val="28"/>
        </w:rPr>
        <w:t>инвестиционным</w:t>
      </w:r>
      <w:r>
        <w:rPr>
          <w:sz w:val="28"/>
          <w:szCs w:val="28"/>
        </w:rPr>
        <w:t xml:space="preserve"> </w:t>
      </w:r>
      <w:r w:rsidRPr="00A310A6">
        <w:rPr>
          <w:sz w:val="28"/>
          <w:szCs w:val="28"/>
        </w:rPr>
        <w:t>кредитом.</w:t>
      </w:r>
      <w:r>
        <w:rPr>
          <w:sz w:val="28"/>
          <w:szCs w:val="28"/>
        </w:rPr>
        <w:t xml:space="preserve"> </w:t>
      </w:r>
      <w:r w:rsidRPr="00A310A6">
        <w:rPr>
          <w:sz w:val="28"/>
          <w:szCs w:val="28"/>
        </w:rPr>
        <w:t>Данный</w:t>
      </w:r>
      <w:r>
        <w:rPr>
          <w:sz w:val="28"/>
          <w:szCs w:val="28"/>
        </w:rPr>
        <w:t xml:space="preserve"> </w:t>
      </w:r>
      <w:r w:rsidRPr="00A310A6">
        <w:rPr>
          <w:sz w:val="28"/>
          <w:szCs w:val="28"/>
        </w:rPr>
        <w:t>вид</w:t>
      </w:r>
      <w:r>
        <w:rPr>
          <w:sz w:val="28"/>
          <w:szCs w:val="28"/>
        </w:rPr>
        <w:t xml:space="preserve"> </w:t>
      </w:r>
      <w:r w:rsidRPr="00A310A6">
        <w:rPr>
          <w:sz w:val="28"/>
          <w:szCs w:val="28"/>
        </w:rPr>
        <w:t>кредитования</w:t>
      </w:r>
      <w:r>
        <w:rPr>
          <w:sz w:val="28"/>
          <w:szCs w:val="28"/>
        </w:rPr>
        <w:t xml:space="preserve"> </w:t>
      </w:r>
      <w:r w:rsidRPr="00A310A6">
        <w:rPr>
          <w:sz w:val="28"/>
          <w:szCs w:val="28"/>
        </w:rPr>
        <w:t>обладает</w:t>
      </w:r>
      <w:r>
        <w:rPr>
          <w:sz w:val="28"/>
          <w:szCs w:val="28"/>
        </w:rPr>
        <w:t xml:space="preserve"> </w:t>
      </w:r>
      <w:r w:rsidRPr="00A310A6">
        <w:rPr>
          <w:sz w:val="28"/>
          <w:szCs w:val="28"/>
        </w:rPr>
        <w:t>одним</w:t>
      </w:r>
      <w:r>
        <w:rPr>
          <w:sz w:val="28"/>
          <w:szCs w:val="28"/>
        </w:rPr>
        <w:t xml:space="preserve"> </w:t>
      </w:r>
      <w:r w:rsidRPr="00A310A6">
        <w:rPr>
          <w:sz w:val="28"/>
          <w:szCs w:val="28"/>
        </w:rPr>
        <w:t>из</w:t>
      </w:r>
      <w:r>
        <w:rPr>
          <w:sz w:val="28"/>
          <w:szCs w:val="28"/>
        </w:rPr>
        <w:t xml:space="preserve"> </w:t>
      </w:r>
      <w:r w:rsidRPr="00A310A6">
        <w:rPr>
          <w:sz w:val="28"/>
          <w:szCs w:val="28"/>
        </w:rPr>
        <w:t>основных</w:t>
      </w:r>
      <w:r>
        <w:rPr>
          <w:sz w:val="28"/>
          <w:szCs w:val="28"/>
        </w:rPr>
        <w:t xml:space="preserve"> </w:t>
      </w:r>
      <w:r w:rsidRPr="00A310A6">
        <w:rPr>
          <w:sz w:val="28"/>
          <w:szCs w:val="28"/>
        </w:rPr>
        <w:t>преимуществ,</w:t>
      </w:r>
      <w:r>
        <w:rPr>
          <w:sz w:val="28"/>
          <w:szCs w:val="28"/>
        </w:rPr>
        <w:t xml:space="preserve"> </w:t>
      </w:r>
      <w:r w:rsidRPr="00A310A6">
        <w:rPr>
          <w:sz w:val="28"/>
          <w:szCs w:val="28"/>
        </w:rPr>
        <w:t>которое</w:t>
      </w:r>
      <w:r>
        <w:rPr>
          <w:sz w:val="28"/>
          <w:szCs w:val="28"/>
        </w:rPr>
        <w:t xml:space="preserve"> </w:t>
      </w:r>
      <w:r w:rsidRPr="00A310A6">
        <w:rPr>
          <w:sz w:val="28"/>
          <w:szCs w:val="28"/>
        </w:rPr>
        <w:t>заключается</w:t>
      </w:r>
      <w:r>
        <w:rPr>
          <w:sz w:val="28"/>
          <w:szCs w:val="28"/>
        </w:rPr>
        <w:t xml:space="preserve"> </w:t>
      </w:r>
      <w:r w:rsidRPr="00A310A6">
        <w:rPr>
          <w:sz w:val="28"/>
          <w:szCs w:val="28"/>
        </w:rPr>
        <w:t>в</w:t>
      </w:r>
      <w:r>
        <w:rPr>
          <w:sz w:val="28"/>
          <w:szCs w:val="28"/>
        </w:rPr>
        <w:t xml:space="preserve"> </w:t>
      </w:r>
      <w:r w:rsidRPr="00A310A6">
        <w:rPr>
          <w:sz w:val="28"/>
          <w:szCs w:val="28"/>
        </w:rPr>
        <w:lastRenderedPageBreak/>
        <w:t>привлечении</w:t>
      </w:r>
      <w:r>
        <w:rPr>
          <w:sz w:val="28"/>
          <w:szCs w:val="28"/>
        </w:rPr>
        <w:t xml:space="preserve"> </w:t>
      </w:r>
      <w:r w:rsidRPr="00A310A6">
        <w:rPr>
          <w:sz w:val="28"/>
          <w:szCs w:val="28"/>
        </w:rPr>
        <w:t>в</w:t>
      </w:r>
      <w:r>
        <w:rPr>
          <w:sz w:val="28"/>
          <w:szCs w:val="28"/>
        </w:rPr>
        <w:t xml:space="preserve"> </w:t>
      </w:r>
      <w:r w:rsidRPr="00A310A6">
        <w:rPr>
          <w:sz w:val="28"/>
          <w:szCs w:val="28"/>
        </w:rPr>
        <w:t>качестве</w:t>
      </w:r>
      <w:r>
        <w:rPr>
          <w:sz w:val="28"/>
          <w:szCs w:val="28"/>
        </w:rPr>
        <w:t xml:space="preserve"> </w:t>
      </w:r>
      <w:r w:rsidRPr="00A310A6">
        <w:rPr>
          <w:sz w:val="28"/>
          <w:szCs w:val="28"/>
        </w:rPr>
        <w:t>залогового</w:t>
      </w:r>
      <w:r>
        <w:rPr>
          <w:sz w:val="28"/>
          <w:szCs w:val="28"/>
        </w:rPr>
        <w:t xml:space="preserve"> </w:t>
      </w:r>
      <w:r w:rsidRPr="00A310A6">
        <w:rPr>
          <w:sz w:val="28"/>
          <w:szCs w:val="28"/>
        </w:rPr>
        <w:t>обеспечения</w:t>
      </w:r>
      <w:r>
        <w:rPr>
          <w:sz w:val="28"/>
          <w:szCs w:val="28"/>
        </w:rPr>
        <w:t xml:space="preserve"> </w:t>
      </w:r>
      <w:r w:rsidRPr="00A310A6">
        <w:rPr>
          <w:sz w:val="28"/>
          <w:szCs w:val="28"/>
        </w:rPr>
        <w:t>не</w:t>
      </w:r>
      <w:r>
        <w:rPr>
          <w:sz w:val="28"/>
          <w:szCs w:val="28"/>
        </w:rPr>
        <w:t xml:space="preserve"> </w:t>
      </w:r>
      <w:r w:rsidRPr="00A310A6">
        <w:rPr>
          <w:sz w:val="28"/>
          <w:szCs w:val="28"/>
        </w:rPr>
        <w:t>только</w:t>
      </w:r>
      <w:r>
        <w:rPr>
          <w:sz w:val="28"/>
          <w:szCs w:val="28"/>
        </w:rPr>
        <w:t xml:space="preserve"> </w:t>
      </w:r>
      <w:r w:rsidRPr="00A310A6">
        <w:rPr>
          <w:sz w:val="28"/>
          <w:szCs w:val="28"/>
        </w:rPr>
        <w:t>планируемых</w:t>
      </w:r>
      <w:r>
        <w:rPr>
          <w:sz w:val="28"/>
          <w:szCs w:val="28"/>
        </w:rPr>
        <w:t xml:space="preserve"> </w:t>
      </w:r>
      <w:r w:rsidRPr="00A310A6">
        <w:rPr>
          <w:sz w:val="28"/>
          <w:szCs w:val="28"/>
        </w:rPr>
        <w:t>доходов,</w:t>
      </w:r>
      <w:r>
        <w:rPr>
          <w:sz w:val="28"/>
          <w:szCs w:val="28"/>
        </w:rPr>
        <w:t xml:space="preserve"> </w:t>
      </w:r>
      <w:r w:rsidRPr="00A310A6">
        <w:rPr>
          <w:sz w:val="28"/>
          <w:szCs w:val="28"/>
        </w:rPr>
        <w:t>но</w:t>
      </w:r>
      <w:r>
        <w:rPr>
          <w:sz w:val="28"/>
          <w:szCs w:val="28"/>
        </w:rPr>
        <w:t xml:space="preserve"> </w:t>
      </w:r>
      <w:r w:rsidRPr="00A310A6">
        <w:rPr>
          <w:sz w:val="28"/>
          <w:szCs w:val="28"/>
        </w:rPr>
        <w:t>и</w:t>
      </w:r>
      <w:r>
        <w:rPr>
          <w:sz w:val="28"/>
          <w:szCs w:val="28"/>
        </w:rPr>
        <w:t xml:space="preserve"> </w:t>
      </w:r>
      <w:r w:rsidRPr="00A310A6">
        <w:rPr>
          <w:sz w:val="28"/>
          <w:szCs w:val="28"/>
        </w:rPr>
        <w:t>всей</w:t>
      </w:r>
      <w:r>
        <w:rPr>
          <w:sz w:val="28"/>
          <w:szCs w:val="28"/>
        </w:rPr>
        <w:t xml:space="preserve"> </w:t>
      </w:r>
      <w:r w:rsidRPr="00A310A6">
        <w:rPr>
          <w:sz w:val="28"/>
          <w:szCs w:val="28"/>
        </w:rPr>
        <w:t>хозяйственной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заемщика.</w:t>
      </w:r>
      <w:r>
        <w:rPr>
          <w:sz w:val="28"/>
          <w:szCs w:val="28"/>
        </w:rPr>
        <w:t xml:space="preserve"> </w:t>
      </w:r>
      <w:r w:rsidRPr="00A310A6">
        <w:rPr>
          <w:sz w:val="28"/>
          <w:szCs w:val="28"/>
        </w:rPr>
        <w:t>Также</w:t>
      </w:r>
      <w:r>
        <w:rPr>
          <w:sz w:val="28"/>
          <w:szCs w:val="28"/>
        </w:rPr>
        <w:t xml:space="preserve"> </w:t>
      </w:r>
      <w:r w:rsidRPr="00A310A6">
        <w:rPr>
          <w:sz w:val="28"/>
          <w:szCs w:val="28"/>
        </w:rPr>
        <w:t>во</w:t>
      </w:r>
      <w:r>
        <w:rPr>
          <w:sz w:val="28"/>
          <w:szCs w:val="28"/>
        </w:rPr>
        <w:t xml:space="preserve"> </w:t>
      </w:r>
      <w:r w:rsidRPr="00A310A6">
        <w:rPr>
          <w:sz w:val="28"/>
          <w:szCs w:val="28"/>
        </w:rPr>
        <w:t>многих</w:t>
      </w:r>
      <w:r>
        <w:rPr>
          <w:sz w:val="28"/>
          <w:szCs w:val="28"/>
        </w:rPr>
        <w:t xml:space="preserve"> </w:t>
      </w:r>
      <w:r w:rsidRPr="00A310A6">
        <w:rPr>
          <w:sz w:val="28"/>
          <w:szCs w:val="28"/>
        </w:rPr>
        <w:t>банках</w:t>
      </w:r>
      <w:r>
        <w:rPr>
          <w:sz w:val="28"/>
          <w:szCs w:val="28"/>
        </w:rPr>
        <w:t xml:space="preserve"> </w:t>
      </w:r>
      <w:r w:rsidRPr="00A310A6">
        <w:rPr>
          <w:sz w:val="28"/>
          <w:szCs w:val="28"/>
        </w:rPr>
        <w:t>страны</w:t>
      </w:r>
      <w:r>
        <w:rPr>
          <w:sz w:val="28"/>
          <w:szCs w:val="28"/>
        </w:rPr>
        <w:t xml:space="preserve"> </w:t>
      </w:r>
      <w:r w:rsidRPr="00A310A6">
        <w:rPr>
          <w:sz w:val="28"/>
          <w:szCs w:val="28"/>
        </w:rPr>
        <w:t>предлагаются</w:t>
      </w:r>
      <w:r>
        <w:rPr>
          <w:sz w:val="28"/>
          <w:szCs w:val="28"/>
        </w:rPr>
        <w:t xml:space="preserve"> </w:t>
      </w:r>
      <w:r w:rsidRPr="00A310A6">
        <w:rPr>
          <w:sz w:val="28"/>
          <w:szCs w:val="28"/>
        </w:rPr>
        <w:t>условия</w:t>
      </w:r>
      <w:r>
        <w:rPr>
          <w:sz w:val="28"/>
          <w:szCs w:val="28"/>
        </w:rPr>
        <w:t xml:space="preserve"> </w:t>
      </w:r>
      <w:r w:rsidRPr="00A310A6">
        <w:rPr>
          <w:sz w:val="28"/>
          <w:szCs w:val="28"/>
        </w:rPr>
        <w:t>кредита,</w:t>
      </w:r>
      <w:r>
        <w:rPr>
          <w:sz w:val="28"/>
          <w:szCs w:val="28"/>
        </w:rPr>
        <w:t xml:space="preserve"> </w:t>
      </w:r>
      <w:r w:rsidRPr="00A310A6">
        <w:rPr>
          <w:sz w:val="28"/>
          <w:szCs w:val="28"/>
        </w:rPr>
        <w:t>предполагающие</w:t>
      </w:r>
      <w:r>
        <w:rPr>
          <w:sz w:val="28"/>
          <w:szCs w:val="28"/>
        </w:rPr>
        <w:t xml:space="preserve"> </w:t>
      </w:r>
      <w:r w:rsidRPr="00A310A6">
        <w:rPr>
          <w:sz w:val="28"/>
          <w:szCs w:val="28"/>
        </w:rPr>
        <w:t>отсрочку</w:t>
      </w:r>
      <w:r>
        <w:rPr>
          <w:sz w:val="28"/>
          <w:szCs w:val="28"/>
        </w:rPr>
        <w:t xml:space="preserve"> </w:t>
      </w:r>
      <w:r w:rsidRPr="00A310A6">
        <w:rPr>
          <w:sz w:val="28"/>
          <w:szCs w:val="28"/>
        </w:rPr>
        <w:t>выплат</w:t>
      </w:r>
      <w:r>
        <w:rPr>
          <w:sz w:val="28"/>
          <w:szCs w:val="28"/>
        </w:rPr>
        <w:t xml:space="preserve"> </w:t>
      </w:r>
      <w:r w:rsidRPr="00A310A6">
        <w:rPr>
          <w:sz w:val="28"/>
          <w:szCs w:val="28"/>
        </w:rPr>
        <w:t>по</w:t>
      </w:r>
      <w:r>
        <w:rPr>
          <w:sz w:val="28"/>
          <w:szCs w:val="28"/>
        </w:rPr>
        <w:t xml:space="preserve"> </w:t>
      </w:r>
      <w:r w:rsidRPr="00A310A6">
        <w:rPr>
          <w:sz w:val="28"/>
          <w:szCs w:val="28"/>
        </w:rPr>
        <w:t>кредиту,</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оформление</w:t>
      </w:r>
      <w:r>
        <w:rPr>
          <w:sz w:val="28"/>
          <w:szCs w:val="28"/>
        </w:rPr>
        <w:t xml:space="preserve"> </w:t>
      </w:r>
      <w:r w:rsidRPr="00A310A6">
        <w:rPr>
          <w:sz w:val="28"/>
          <w:szCs w:val="28"/>
        </w:rPr>
        <w:t>приобретаемого</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кредитных</w:t>
      </w:r>
      <w:r>
        <w:rPr>
          <w:sz w:val="28"/>
          <w:szCs w:val="28"/>
        </w:rPr>
        <w:t xml:space="preserve"> </w:t>
      </w:r>
      <w:r w:rsidRPr="00A310A6">
        <w:rPr>
          <w:sz w:val="28"/>
          <w:szCs w:val="28"/>
        </w:rPr>
        <w:t>средств</w:t>
      </w:r>
      <w:r>
        <w:rPr>
          <w:sz w:val="28"/>
          <w:szCs w:val="28"/>
        </w:rPr>
        <w:t xml:space="preserve"> </w:t>
      </w:r>
      <w:r w:rsidRPr="00A310A6">
        <w:rPr>
          <w:sz w:val="28"/>
          <w:szCs w:val="28"/>
        </w:rPr>
        <w:t>имущества</w:t>
      </w:r>
      <w:r>
        <w:rPr>
          <w:sz w:val="28"/>
          <w:szCs w:val="28"/>
        </w:rPr>
        <w:t xml:space="preserve"> </w:t>
      </w:r>
      <w:r w:rsidRPr="00A310A6">
        <w:rPr>
          <w:sz w:val="28"/>
          <w:szCs w:val="28"/>
        </w:rPr>
        <w:t>в</w:t>
      </w:r>
      <w:r>
        <w:rPr>
          <w:sz w:val="28"/>
          <w:szCs w:val="28"/>
        </w:rPr>
        <w:t xml:space="preserve"> </w:t>
      </w:r>
      <w:r w:rsidRPr="00A310A6">
        <w:rPr>
          <w:sz w:val="28"/>
          <w:szCs w:val="28"/>
        </w:rPr>
        <w:t>кач</w:t>
      </w:r>
      <w:r w:rsidRPr="00A310A6">
        <w:rPr>
          <w:sz w:val="28"/>
          <w:szCs w:val="28"/>
        </w:rPr>
        <w:t>е</w:t>
      </w:r>
      <w:r w:rsidRPr="00A310A6">
        <w:rPr>
          <w:sz w:val="28"/>
          <w:szCs w:val="28"/>
        </w:rPr>
        <w:t>стве</w:t>
      </w:r>
      <w:r>
        <w:rPr>
          <w:sz w:val="28"/>
          <w:szCs w:val="28"/>
        </w:rPr>
        <w:t xml:space="preserve"> </w:t>
      </w:r>
      <w:r w:rsidRPr="00A310A6">
        <w:rPr>
          <w:sz w:val="28"/>
          <w:szCs w:val="28"/>
        </w:rPr>
        <w:t>залогового</w:t>
      </w:r>
      <w:r>
        <w:rPr>
          <w:sz w:val="28"/>
          <w:szCs w:val="28"/>
        </w:rPr>
        <w:t xml:space="preserve"> </w:t>
      </w:r>
      <w:r w:rsidRPr="00A310A6">
        <w:rPr>
          <w:sz w:val="28"/>
          <w:szCs w:val="28"/>
        </w:rPr>
        <w:t>обеспечения.</w:t>
      </w:r>
    </w:p>
    <w:p w:rsidR="00743765" w:rsidRPr="00A310A6" w:rsidRDefault="00743765" w:rsidP="00743765">
      <w:pPr>
        <w:pStyle w:val="11"/>
        <w:ind w:left="0" w:firstLine="709"/>
        <w:jc w:val="both"/>
        <w:rPr>
          <w:sz w:val="28"/>
          <w:szCs w:val="28"/>
        </w:rPr>
      </w:pPr>
      <w:r w:rsidRPr="00A310A6">
        <w:rPr>
          <w:sz w:val="28"/>
          <w:szCs w:val="28"/>
        </w:rPr>
        <w:t>Однако</w:t>
      </w:r>
      <w:r>
        <w:rPr>
          <w:sz w:val="28"/>
          <w:szCs w:val="28"/>
        </w:rPr>
        <w:t xml:space="preserve"> </w:t>
      </w:r>
      <w:r w:rsidRPr="00A310A6">
        <w:rPr>
          <w:sz w:val="28"/>
          <w:szCs w:val="28"/>
        </w:rPr>
        <w:t>у</w:t>
      </w:r>
      <w:r>
        <w:rPr>
          <w:sz w:val="28"/>
          <w:szCs w:val="28"/>
        </w:rPr>
        <w:t xml:space="preserve"> </w:t>
      </w:r>
      <w:r w:rsidRPr="00A310A6">
        <w:rPr>
          <w:sz w:val="28"/>
          <w:szCs w:val="28"/>
        </w:rPr>
        <w:t>инвестиционного</w:t>
      </w:r>
      <w:r>
        <w:rPr>
          <w:sz w:val="28"/>
          <w:szCs w:val="28"/>
        </w:rPr>
        <w:t xml:space="preserve"> </w:t>
      </w:r>
      <w:r w:rsidRPr="00A310A6">
        <w:rPr>
          <w:sz w:val="28"/>
          <w:szCs w:val="28"/>
        </w:rPr>
        <w:t>кредитования</w:t>
      </w:r>
      <w:r>
        <w:rPr>
          <w:sz w:val="28"/>
          <w:szCs w:val="28"/>
        </w:rPr>
        <w:t xml:space="preserve"> </w:t>
      </w:r>
      <w:r w:rsidRPr="00A310A6">
        <w:rPr>
          <w:sz w:val="28"/>
          <w:szCs w:val="28"/>
        </w:rPr>
        <w:t>присутствуют</w:t>
      </w:r>
      <w:r>
        <w:rPr>
          <w:sz w:val="28"/>
          <w:szCs w:val="28"/>
        </w:rPr>
        <w:t xml:space="preserve"> </w:t>
      </w:r>
      <w:r w:rsidRPr="00A310A6">
        <w:rPr>
          <w:sz w:val="28"/>
          <w:szCs w:val="28"/>
        </w:rPr>
        <w:t>и</w:t>
      </w:r>
      <w:r>
        <w:rPr>
          <w:sz w:val="28"/>
          <w:szCs w:val="28"/>
        </w:rPr>
        <w:t xml:space="preserve"> </w:t>
      </w:r>
      <w:r w:rsidRPr="00A310A6">
        <w:rPr>
          <w:sz w:val="28"/>
          <w:szCs w:val="28"/>
        </w:rPr>
        <w:t>некоторые</w:t>
      </w:r>
      <w:r>
        <w:rPr>
          <w:sz w:val="28"/>
          <w:szCs w:val="28"/>
        </w:rPr>
        <w:t xml:space="preserve"> </w:t>
      </w:r>
      <w:r w:rsidRPr="00A310A6">
        <w:rPr>
          <w:sz w:val="28"/>
          <w:szCs w:val="28"/>
        </w:rPr>
        <w:t>нед</w:t>
      </w:r>
      <w:r w:rsidRPr="00A310A6">
        <w:rPr>
          <w:sz w:val="28"/>
          <w:szCs w:val="28"/>
        </w:rPr>
        <w:t>о</w:t>
      </w:r>
      <w:r w:rsidRPr="00A310A6">
        <w:rPr>
          <w:sz w:val="28"/>
          <w:szCs w:val="28"/>
        </w:rPr>
        <w:t>статки.</w:t>
      </w:r>
      <w:r>
        <w:rPr>
          <w:sz w:val="28"/>
          <w:szCs w:val="28"/>
        </w:rPr>
        <w:t xml:space="preserve"> </w:t>
      </w:r>
      <w:r w:rsidRPr="00A310A6">
        <w:rPr>
          <w:sz w:val="28"/>
          <w:szCs w:val="28"/>
        </w:rPr>
        <w:t>К</w:t>
      </w:r>
      <w:r>
        <w:rPr>
          <w:sz w:val="28"/>
          <w:szCs w:val="28"/>
        </w:rPr>
        <w:t xml:space="preserve"> </w:t>
      </w:r>
      <w:r w:rsidRPr="00A310A6">
        <w:rPr>
          <w:sz w:val="28"/>
          <w:szCs w:val="28"/>
        </w:rPr>
        <w:t>ним</w:t>
      </w:r>
      <w:r>
        <w:rPr>
          <w:sz w:val="28"/>
          <w:szCs w:val="28"/>
        </w:rPr>
        <w:t xml:space="preserve"> </w:t>
      </w:r>
      <w:r w:rsidRPr="00A310A6">
        <w:rPr>
          <w:sz w:val="28"/>
          <w:szCs w:val="28"/>
        </w:rPr>
        <w:t>можно</w:t>
      </w:r>
      <w:r>
        <w:rPr>
          <w:sz w:val="28"/>
          <w:szCs w:val="28"/>
        </w:rPr>
        <w:t xml:space="preserve"> </w:t>
      </w:r>
      <w:r w:rsidRPr="00A310A6">
        <w:rPr>
          <w:sz w:val="28"/>
          <w:szCs w:val="28"/>
        </w:rPr>
        <w:t>отнести</w:t>
      </w:r>
      <w:r>
        <w:rPr>
          <w:sz w:val="28"/>
          <w:szCs w:val="28"/>
        </w:rPr>
        <w:t xml:space="preserve"> </w:t>
      </w:r>
      <w:r w:rsidRPr="00A310A6">
        <w:rPr>
          <w:sz w:val="28"/>
          <w:szCs w:val="28"/>
        </w:rPr>
        <w:t>обязательную</w:t>
      </w:r>
      <w:r>
        <w:rPr>
          <w:sz w:val="28"/>
          <w:szCs w:val="28"/>
        </w:rPr>
        <w:t xml:space="preserve"> </w:t>
      </w:r>
      <w:r w:rsidRPr="00A310A6">
        <w:rPr>
          <w:sz w:val="28"/>
          <w:szCs w:val="28"/>
        </w:rPr>
        <w:t>передачу</w:t>
      </w:r>
      <w:r>
        <w:rPr>
          <w:sz w:val="28"/>
          <w:szCs w:val="28"/>
        </w:rPr>
        <w:t xml:space="preserve"> </w:t>
      </w:r>
      <w:r w:rsidRPr="00A310A6">
        <w:rPr>
          <w:sz w:val="28"/>
          <w:szCs w:val="28"/>
        </w:rPr>
        <w:t>всех</w:t>
      </w:r>
      <w:r>
        <w:rPr>
          <w:sz w:val="28"/>
          <w:szCs w:val="28"/>
        </w:rPr>
        <w:t xml:space="preserve"> </w:t>
      </w:r>
      <w:r w:rsidRPr="00A310A6">
        <w:rPr>
          <w:sz w:val="28"/>
          <w:szCs w:val="28"/>
        </w:rPr>
        <w:t>внеоборотных</w:t>
      </w:r>
      <w:r>
        <w:rPr>
          <w:sz w:val="28"/>
          <w:szCs w:val="28"/>
        </w:rPr>
        <w:t xml:space="preserve"> </w:t>
      </w:r>
      <w:r w:rsidRPr="00A310A6">
        <w:rPr>
          <w:sz w:val="28"/>
          <w:szCs w:val="28"/>
        </w:rPr>
        <w:t>активов,</w:t>
      </w:r>
      <w:r>
        <w:rPr>
          <w:sz w:val="28"/>
          <w:szCs w:val="28"/>
        </w:rPr>
        <w:t xml:space="preserve"> </w:t>
      </w:r>
      <w:r w:rsidRPr="00A310A6">
        <w:rPr>
          <w:sz w:val="28"/>
          <w:szCs w:val="28"/>
        </w:rPr>
        <w:t>принадлежащих</w:t>
      </w:r>
      <w:r>
        <w:rPr>
          <w:sz w:val="28"/>
          <w:szCs w:val="28"/>
        </w:rPr>
        <w:t xml:space="preserve"> </w:t>
      </w:r>
      <w:r w:rsidRPr="00A310A6">
        <w:rPr>
          <w:sz w:val="28"/>
          <w:szCs w:val="28"/>
        </w:rPr>
        <w:t>заемщику,</w:t>
      </w:r>
      <w:r>
        <w:rPr>
          <w:sz w:val="28"/>
          <w:szCs w:val="28"/>
        </w:rPr>
        <w:t xml:space="preserve"> </w:t>
      </w:r>
      <w:r w:rsidRPr="00A310A6">
        <w:rPr>
          <w:sz w:val="28"/>
          <w:szCs w:val="28"/>
        </w:rPr>
        <w:t>банку</w:t>
      </w:r>
      <w:r>
        <w:rPr>
          <w:sz w:val="28"/>
          <w:szCs w:val="28"/>
        </w:rPr>
        <w:t xml:space="preserve"> </w:t>
      </w:r>
      <w:r w:rsidRPr="00A310A6">
        <w:rPr>
          <w:sz w:val="28"/>
          <w:szCs w:val="28"/>
        </w:rPr>
        <w:t>до</w:t>
      </w:r>
      <w:r>
        <w:rPr>
          <w:sz w:val="28"/>
          <w:szCs w:val="28"/>
        </w:rPr>
        <w:t xml:space="preserve"> </w:t>
      </w:r>
      <w:r w:rsidRPr="00A310A6">
        <w:rPr>
          <w:sz w:val="28"/>
          <w:szCs w:val="28"/>
        </w:rPr>
        <w:t>тех</w:t>
      </w:r>
      <w:r>
        <w:rPr>
          <w:sz w:val="28"/>
          <w:szCs w:val="28"/>
        </w:rPr>
        <w:t xml:space="preserve"> </w:t>
      </w:r>
      <w:r w:rsidRPr="00A310A6">
        <w:rPr>
          <w:sz w:val="28"/>
          <w:szCs w:val="28"/>
        </w:rPr>
        <w:t>пор,</w:t>
      </w:r>
      <w:r>
        <w:rPr>
          <w:sz w:val="28"/>
          <w:szCs w:val="28"/>
        </w:rPr>
        <w:t xml:space="preserve"> </w:t>
      </w:r>
      <w:r w:rsidRPr="00A310A6">
        <w:rPr>
          <w:sz w:val="28"/>
          <w:szCs w:val="28"/>
        </w:rPr>
        <w:t>пока</w:t>
      </w:r>
      <w:r>
        <w:rPr>
          <w:sz w:val="28"/>
          <w:szCs w:val="28"/>
        </w:rPr>
        <w:t xml:space="preserve"> </w:t>
      </w:r>
      <w:r w:rsidRPr="00A310A6">
        <w:rPr>
          <w:sz w:val="28"/>
          <w:szCs w:val="28"/>
        </w:rPr>
        <w:t>проектируемый</w:t>
      </w:r>
      <w:r>
        <w:rPr>
          <w:sz w:val="28"/>
          <w:szCs w:val="28"/>
        </w:rPr>
        <w:t xml:space="preserve"> </w:t>
      </w:r>
      <w:r w:rsidRPr="00A310A6">
        <w:rPr>
          <w:sz w:val="28"/>
          <w:szCs w:val="28"/>
        </w:rPr>
        <w:t>объект</w:t>
      </w:r>
      <w:r>
        <w:rPr>
          <w:sz w:val="28"/>
          <w:szCs w:val="28"/>
        </w:rPr>
        <w:t xml:space="preserve"> </w:t>
      </w:r>
      <w:r w:rsidRPr="00A310A6">
        <w:rPr>
          <w:sz w:val="28"/>
          <w:szCs w:val="28"/>
        </w:rPr>
        <w:t>не</w:t>
      </w:r>
      <w:r>
        <w:rPr>
          <w:sz w:val="28"/>
          <w:szCs w:val="28"/>
        </w:rPr>
        <w:t xml:space="preserve"> </w:t>
      </w:r>
      <w:r w:rsidRPr="00A310A6">
        <w:rPr>
          <w:sz w:val="28"/>
          <w:szCs w:val="28"/>
        </w:rPr>
        <w:t>б</w:t>
      </w:r>
      <w:r w:rsidRPr="00A310A6">
        <w:rPr>
          <w:sz w:val="28"/>
          <w:szCs w:val="28"/>
        </w:rPr>
        <w:t>у</w:t>
      </w:r>
      <w:r w:rsidRPr="00A310A6">
        <w:rPr>
          <w:sz w:val="28"/>
          <w:szCs w:val="28"/>
        </w:rPr>
        <w:t>дет</w:t>
      </w:r>
      <w:r>
        <w:rPr>
          <w:sz w:val="28"/>
          <w:szCs w:val="28"/>
        </w:rPr>
        <w:t xml:space="preserve"> </w:t>
      </w:r>
      <w:r w:rsidRPr="00A310A6">
        <w:rPr>
          <w:sz w:val="28"/>
          <w:szCs w:val="28"/>
        </w:rPr>
        <w:t>введен</w:t>
      </w:r>
      <w:r>
        <w:rPr>
          <w:sz w:val="28"/>
          <w:szCs w:val="28"/>
        </w:rPr>
        <w:t xml:space="preserve"> </w:t>
      </w:r>
      <w:r w:rsidRPr="00A310A6">
        <w:rPr>
          <w:sz w:val="28"/>
          <w:szCs w:val="28"/>
        </w:rPr>
        <w:t>в</w:t>
      </w:r>
      <w:r>
        <w:rPr>
          <w:sz w:val="28"/>
          <w:szCs w:val="28"/>
        </w:rPr>
        <w:t xml:space="preserve"> </w:t>
      </w:r>
      <w:r w:rsidRPr="00A310A6">
        <w:rPr>
          <w:sz w:val="28"/>
          <w:szCs w:val="28"/>
        </w:rPr>
        <w:t>эксплуатацию.</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u w:val="single"/>
        </w:rPr>
        <w:t>Ипотечное</w:t>
      </w:r>
      <w:r>
        <w:rPr>
          <w:sz w:val="28"/>
          <w:szCs w:val="28"/>
          <w:u w:val="single"/>
        </w:rPr>
        <w:t xml:space="preserve"> </w:t>
      </w:r>
      <w:r w:rsidRPr="00A310A6">
        <w:rPr>
          <w:sz w:val="28"/>
          <w:szCs w:val="28"/>
          <w:u w:val="single"/>
        </w:rPr>
        <w:t>кредитование</w:t>
      </w:r>
      <w:r>
        <w:rPr>
          <w:sz w:val="28"/>
          <w:szCs w:val="28"/>
          <w:u w:val="single"/>
        </w:rPr>
        <w:t xml:space="preserve"> </w:t>
      </w:r>
      <w:r w:rsidRPr="00A310A6">
        <w:rPr>
          <w:sz w:val="28"/>
          <w:szCs w:val="28"/>
          <w:u w:val="single"/>
        </w:rPr>
        <w:t>как</w:t>
      </w:r>
      <w:r>
        <w:rPr>
          <w:sz w:val="28"/>
          <w:szCs w:val="28"/>
          <w:u w:val="single"/>
        </w:rPr>
        <w:t xml:space="preserve"> </w:t>
      </w:r>
      <w:r w:rsidRPr="00A310A6">
        <w:rPr>
          <w:sz w:val="28"/>
          <w:szCs w:val="28"/>
          <w:u w:val="single"/>
        </w:rPr>
        <w:t>способ</w:t>
      </w:r>
      <w:r>
        <w:rPr>
          <w:sz w:val="28"/>
          <w:szCs w:val="28"/>
          <w:u w:val="single"/>
        </w:rPr>
        <w:t xml:space="preserve"> </w:t>
      </w:r>
      <w:r w:rsidRPr="00A310A6">
        <w:rPr>
          <w:sz w:val="28"/>
          <w:szCs w:val="28"/>
          <w:u w:val="single"/>
        </w:rPr>
        <w:t>долгосрочного</w:t>
      </w:r>
      <w:r>
        <w:rPr>
          <w:sz w:val="28"/>
          <w:szCs w:val="28"/>
          <w:u w:val="single"/>
        </w:rPr>
        <w:t xml:space="preserve"> </w:t>
      </w:r>
      <w:r w:rsidRPr="00A310A6">
        <w:rPr>
          <w:sz w:val="28"/>
          <w:szCs w:val="28"/>
          <w:u w:val="single"/>
        </w:rPr>
        <w:t>финансирования.</w:t>
      </w:r>
      <w:r>
        <w:rPr>
          <w:sz w:val="28"/>
          <w:szCs w:val="28"/>
          <w:u w:val="single"/>
        </w:rPr>
        <w:t xml:space="preserve"> </w:t>
      </w:r>
      <w:r w:rsidRPr="00A310A6">
        <w:rPr>
          <w:sz w:val="28"/>
          <w:szCs w:val="28"/>
        </w:rPr>
        <w:t>Н</w:t>
      </w:r>
      <w:r w:rsidRPr="00A310A6">
        <w:rPr>
          <w:sz w:val="28"/>
          <w:szCs w:val="28"/>
        </w:rPr>
        <w:t>е</w:t>
      </w:r>
      <w:r w:rsidRPr="00A310A6">
        <w:rPr>
          <w:sz w:val="28"/>
          <w:szCs w:val="28"/>
        </w:rPr>
        <w:t>движимость</w:t>
      </w:r>
      <w:r>
        <w:rPr>
          <w:sz w:val="28"/>
          <w:szCs w:val="28"/>
        </w:rPr>
        <w:t xml:space="preserve"> – </w:t>
      </w:r>
      <w:r w:rsidRPr="00A310A6">
        <w:rPr>
          <w:sz w:val="28"/>
          <w:szCs w:val="28"/>
        </w:rPr>
        <w:t>это</w:t>
      </w:r>
      <w:r>
        <w:rPr>
          <w:sz w:val="28"/>
          <w:szCs w:val="28"/>
        </w:rPr>
        <w:t xml:space="preserve"> </w:t>
      </w:r>
      <w:r w:rsidRPr="00A310A6">
        <w:rPr>
          <w:sz w:val="28"/>
          <w:szCs w:val="28"/>
        </w:rPr>
        <w:t>высококлассный</w:t>
      </w:r>
      <w:r>
        <w:rPr>
          <w:sz w:val="28"/>
          <w:szCs w:val="28"/>
        </w:rPr>
        <w:t xml:space="preserve"> </w:t>
      </w:r>
      <w:r w:rsidRPr="00A310A6">
        <w:rPr>
          <w:sz w:val="28"/>
          <w:szCs w:val="28"/>
        </w:rPr>
        <w:t>товар,</w:t>
      </w:r>
      <w:r>
        <w:rPr>
          <w:sz w:val="28"/>
          <w:szCs w:val="28"/>
        </w:rPr>
        <w:t xml:space="preserve"> </w:t>
      </w:r>
      <w:r w:rsidRPr="00A310A6">
        <w:rPr>
          <w:sz w:val="28"/>
          <w:szCs w:val="28"/>
        </w:rPr>
        <w:t>связывающий</w:t>
      </w:r>
      <w:r>
        <w:rPr>
          <w:sz w:val="28"/>
          <w:szCs w:val="28"/>
        </w:rPr>
        <w:t xml:space="preserve"> </w:t>
      </w:r>
      <w:r w:rsidRPr="00A310A6">
        <w:rPr>
          <w:sz w:val="28"/>
          <w:szCs w:val="28"/>
        </w:rPr>
        <w:t>огромные</w:t>
      </w:r>
      <w:r>
        <w:rPr>
          <w:sz w:val="28"/>
          <w:szCs w:val="28"/>
        </w:rPr>
        <w:t xml:space="preserve"> </w:t>
      </w:r>
      <w:r w:rsidRPr="00A310A6">
        <w:rPr>
          <w:sz w:val="28"/>
          <w:szCs w:val="28"/>
        </w:rPr>
        <w:t>финансовые</w:t>
      </w:r>
      <w:r>
        <w:rPr>
          <w:sz w:val="28"/>
          <w:szCs w:val="28"/>
        </w:rPr>
        <w:t xml:space="preserve"> </w:t>
      </w:r>
      <w:r w:rsidRPr="00A310A6">
        <w:rPr>
          <w:sz w:val="28"/>
          <w:szCs w:val="28"/>
        </w:rPr>
        <w:t>ресурсы</w:t>
      </w:r>
      <w:r>
        <w:rPr>
          <w:sz w:val="28"/>
          <w:szCs w:val="28"/>
        </w:rPr>
        <w:t xml:space="preserve"> </w:t>
      </w:r>
      <w:r w:rsidRPr="00A310A6">
        <w:rPr>
          <w:sz w:val="28"/>
          <w:szCs w:val="28"/>
        </w:rPr>
        <w:t>участников</w:t>
      </w:r>
      <w:r>
        <w:rPr>
          <w:sz w:val="28"/>
          <w:szCs w:val="28"/>
        </w:rPr>
        <w:t xml:space="preserve"> </w:t>
      </w:r>
      <w:r w:rsidRPr="00A310A6">
        <w:rPr>
          <w:sz w:val="28"/>
          <w:szCs w:val="28"/>
        </w:rPr>
        <w:t>рыночных</w:t>
      </w:r>
      <w:r>
        <w:rPr>
          <w:sz w:val="28"/>
          <w:szCs w:val="28"/>
        </w:rPr>
        <w:t xml:space="preserve"> </w:t>
      </w:r>
      <w:r w:rsidRPr="00A310A6">
        <w:rPr>
          <w:sz w:val="28"/>
          <w:szCs w:val="28"/>
        </w:rPr>
        <w:t>отношений.</w:t>
      </w:r>
      <w:r w:rsidR="00D96490">
        <w:rPr>
          <w:sz w:val="28"/>
          <w:szCs w:val="28"/>
        </w:rPr>
        <w:t xml:space="preserve"> </w:t>
      </w:r>
      <w:r w:rsidRPr="00A310A6">
        <w:rPr>
          <w:sz w:val="28"/>
          <w:szCs w:val="28"/>
        </w:rPr>
        <w:t>Ипотечное</w:t>
      </w:r>
      <w:r>
        <w:rPr>
          <w:sz w:val="28"/>
          <w:szCs w:val="28"/>
        </w:rPr>
        <w:t xml:space="preserve"> </w:t>
      </w:r>
      <w:r w:rsidRPr="00A310A6">
        <w:rPr>
          <w:sz w:val="28"/>
          <w:szCs w:val="28"/>
        </w:rPr>
        <w:t>кредитование</w:t>
      </w:r>
      <w:r>
        <w:rPr>
          <w:sz w:val="28"/>
          <w:szCs w:val="28"/>
        </w:rPr>
        <w:t xml:space="preserve"> </w:t>
      </w:r>
      <w:r w:rsidRPr="00A310A6">
        <w:rPr>
          <w:sz w:val="28"/>
          <w:szCs w:val="28"/>
        </w:rPr>
        <w:t>–</w:t>
      </w:r>
      <w:r>
        <w:rPr>
          <w:sz w:val="28"/>
          <w:szCs w:val="28"/>
        </w:rPr>
        <w:t xml:space="preserve"> </w:t>
      </w:r>
      <w:r w:rsidRPr="00A310A6">
        <w:rPr>
          <w:sz w:val="28"/>
          <w:szCs w:val="28"/>
        </w:rPr>
        <w:t>предоста</w:t>
      </w:r>
      <w:r w:rsidRPr="00A310A6">
        <w:rPr>
          <w:sz w:val="28"/>
          <w:szCs w:val="28"/>
        </w:rPr>
        <w:t>в</w:t>
      </w:r>
      <w:r w:rsidRPr="00A310A6">
        <w:rPr>
          <w:sz w:val="28"/>
          <w:szCs w:val="28"/>
        </w:rPr>
        <w:t>ление</w:t>
      </w:r>
      <w:r>
        <w:rPr>
          <w:sz w:val="28"/>
          <w:szCs w:val="28"/>
        </w:rPr>
        <w:t xml:space="preserve"> </w:t>
      </w:r>
      <w:r w:rsidRPr="00A310A6">
        <w:rPr>
          <w:sz w:val="28"/>
          <w:szCs w:val="28"/>
        </w:rPr>
        <w:t>кредитов</w:t>
      </w:r>
      <w:r>
        <w:rPr>
          <w:sz w:val="28"/>
          <w:szCs w:val="28"/>
        </w:rPr>
        <w:t xml:space="preserve"> </w:t>
      </w:r>
      <w:r w:rsidRPr="00A310A6">
        <w:rPr>
          <w:sz w:val="28"/>
          <w:szCs w:val="28"/>
        </w:rPr>
        <w:t>на</w:t>
      </w:r>
      <w:r>
        <w:rPr>
          <w:sz w:val="28"/>
          <w:szCs w:val="28"/>
        </w:rPr>
        <w:t xml:space="preserve"> </w:t>
      </w:r>
      <w:r w:rsidRPr="00A310A6">
        <w:rPr>
          <w:sz w:val="28"/>
          <w:szCs w:val="28"/>
        </w:rPr>
        <w:t>приобретение</w:t>
      </w:r>
      <w:r>
        <w:rPr>
          <w:sz w:val="28"/>
          <w:szCs w:val="28"/>
        </w:rPr>
        <w:t xml:space="preserve"> </w:t>
      </w:r>
      <w:r w:rsidRPr="00A310A6">
        <w:rPr>
          <w:sz w:val="28"/>
          <w:szCs w:val="28"/>
        </w:rPr>
        <w:t>и</w:t>
      </w:r>
      <w:r>
        <w:rPr>
          <w:sz w:val="28"/>
          <w:szCs w:val="28"/>
        </w:rPr>
        <w:t xml:space="preserve"> </w:t>
      </w:r>
      <w:r w:rsidRPr="00A310A6">
        <w:rPr>
          <w:sz w:val="28"/>
          <w:szCs w:val="28"/>
        </w:rPr>
        <w:t>строительство</w:t>
      </w:r>
      <w:r>
        <w:rPr>
          <w:sz w:val="28"/>
          <w:szCs w:val="28"/>
        </w:rPr>
        <w:t xml:space="preserve"> </w:t>
      </w:r>
      <w:r w:rsidRPr="00A310A6">
        <w:rPr>
          <w:sz w:val="28"/>
          <w:szCs w:val="28"/>
        </w:rPr>
        <w:t>(реконструкцию)</w:t>
      </w:r>
      <w:r>
        <w:rPr>
          <w:sz w:val="28"/>
          <w:szCs w:val="28"/>
        </w:rPr>
        <w:t xml:space="preserve"> </w:t>
      </w:r>
      <w:r w:rsidRPr="00A310A6">
        <w:rPr>
          <w:sz w:val="28"/>
          <w:szCs w:val="28"/>
        </w:rPr>
        <w:t>объектов</w:t>
      </w:r>
      <w:r>
        <w:rPr>
          <w:sz w:val="28"/>
          <w:szCs w:val="28"/>
        </w:rPr>
        <w:t xml:space="preserve"> </w:t>
      </w:r>
      <w:r w:rsidRPr="00A310A6">
        <w:rPr>
          <w:sz w:val="28"/>
          <w:szCs w:val="28"/>
        </w:rPr>
        <w:t>н</w:t>
      </w:r>
      <w:r w:rsidRPr="00A310A6">
        <w:rPr>
          <w:sz w:val="28"/>
          <w:szCs w:val="28"/>
        </w:rPr>
        <w:t>е</w:t>
      </w:r>
      <w:r w:rsidRPr="00A310A6">
        <w:rPr>
          <w:sz w:val="28"/>
          <w:szCs w:val="28"/>
        </w:rPr>
        <w:t>движимости</w:t>
      </w:r>
      <w:r>
        <w:rPr>
          <w:sz w:val="28"/>
          <w:szCs w:val="28"/>
        </w:rPr>
        <w:t xml:space="preserve"> </w:t>
      </w:r>
      <w:r w:rsidRPr="00A310A6">
        <w:rPr>
          <w:sz w:val="28"/>
          <w:szCs w:val="28"/>
        </w:rPr>
        <w:t>–</w:t>
      </w:r>
      <w:r>
        <w:rPr>
          <w:sz w:val="28"/>
          <w:szCs w:val="28"/>
        </w:rPr>
        <w:t xml:space="preserve"> </w:t>
      </w:r>
      <w:r w:rsidRPr="00A310A6">
        <w:rPr>
          <w:sz w:val="28"/>
          <w:szCs w:val="28"/>
        </w:rPr>
        <w:t>является</w:t>
      </w:r>
      <w:r>
        <w:rPr>
          <w:sz w:val="28"/>
          <w:szCs w:val="28"/>
        </w:rPr>
        <w:t xml:space="preserve"> </w:t>
      </w:r>
      <w:r w:rsidRPr="00A310A6">
        <w:rPr>
          <w:sz w:val="28"/>
          <w:szCs w:val="28"/>
        </w:rPr>
        <w:t>формой</w:t>
      </w:r>
      <w:r>
        <w:rPr>
          <w:sz w:val="28"/>
          <w:szCs w:val="28"/>
        </w:rPr>
        <w:t xml:space="preserve"> </w:t>
      </w:r>
      <w:r w:rsidRPr="00A310A6">
        <w:rPr>
          <w:sz w:val="28"/>
          <w:szCs w:val="28"/>
        </w:rPr>
        <w:t>кредитных</w:t>
      </w:r>
      <w:r>
        <w:rPr>
          <w:sz w:val="28"/>
          <w:szCs w:val="28"/>
        </w:rPr>
        <w:t xml:space="preserve"> </w:t>
      </w:r>
      <w:r w:rsidRPr="00A310A6">
        <w:rPr>
          <w:sz w:val="28"/>
          <w:szCs w:val="28"/>
        </w:rPr>
        <w:t>отношений,</w:t>
      </w:r>
      <w:r>
        <w:rPr>
          <w:sz w:val="28"/>
          <w:szCs w:val="28"/>
        </w:rPr>
        <w:t xml:space="preserve"> </w:t>
      </w:r>
      <w:r w:rsidRPr="00A310A6">
        <w:rPr>
          <w:sz w:val="28"/>
          <w:szCs w:val="28"/>
        </w:rPr>
        <w:t>выполняющей</w:t>
      </w:r>
      <w:r>
        <w:rPr>
          <w:sz w:val="28"/>
          <w:szCs w:val="28"/>
        </w:rPr>
        <w:t xml:space="preserve"> </w:t>
      </w:r>
      <w:r w:rsidRPr="00A310A6">
        <w:rPr>
          <w:sz w:val="28"/>
          <w:szCs w:val="28"/>
        </w:rPr>
        <w:t>важные</w:t>
      </w:r>
      <w:r>
        <w:rPr>
          <w:sz w:val="28"/>
          <w:szCs w:val="28"/>
        </w:rPr>
        <w:t xml:space="preserve"> </w:t>
      </w:r>
      <w:r w:rsidRPr="00A310A6">
        <w:rPr>
          <w:sz w:val="28"/>
          <w:szCs w:val="28"/>
        </w:rPr>
        <w:t>экономические</w:t>
      </w:r>
      <w:r>
        <w:rPr>
          <w:sz w:val="28"/>
          <w:szCs w:val="28"/>
        </w:rPr>
        <w:t xml:space="preserve"> </w:t>
      </w:r>
      <w:r w:rsidRPr="00A310A6">
        <w:rPr>
          <w:sz w:val="28"/>
          <w:szCs w:val="28"/>
        </w:rPr>
        <w:t>и</w:t>
      </w:r>
      <w:r>
        <w:rPr>
          <w:sz w:val="28"/>
          <w:szCs w:val="28"/>
        </w:rPr>
        <w:t xml:space="preserve"> </w:t>
      </w:r>
      <w:r w:rsidRPr="00A310A6">
        <w:rPr>
          <w:sz w:val="28"/>
          <w:szCs w:val="28"/>
        </w:rPr>
        <w:t>социальные</w:t>
      </w:r>
      <w:r>
        <w:rPr>
          <w:sz w:val="28"/>
          <w:szCs w:val="28"/>
        </w:rPr>
        <w:t xml:space="preserve"> </w:t>
      </w:r>
      <w:r w:rsidRPr="00A310A6">
        <w:rPr>
          <w:sz w:val="28"/>
          <w:szCs w:val="28"/>
        </w:rPr>
        <w:t>функции</w:t>
      </w:r>
      <w:r>
        <w:rPr>
          <w:sz w:val="28"/>
          <w:szCs w:val="28"/>
        </w:rPr>
        <w:t xml:space="preserve"> </w:t>
      </w:r>
      <w:r w:rsidRPr="00A310A6">
        <w:rPr>
          <w:sz w:val="28"/>
          <w:szCs w:val="28"/>
        </w:rPr>
        <w:t>и</w:t>
      </w:r>
      <w:r>
        <w:rPr>
          <w:sz w:val="28"/>
          <w:szCs w:val="28"/>
        </w:rPr>
        <w:t xml:space="preserve"> </w:t>
      </w:r>
      <w:r w:rsidRPr="00A310A6">
        <w:rPr>
          <w:sz w:val="28"/>
          <w:szCs w:val="28"/>
        </w:rPr>
        <w:t>предполагающей</w:t>
      </w:r>
      <w:r>
        <w:rPr>
          <w:sz w:val="28"/>
          <w:szCs w:val="28"/>
        </w:rPr>
        <w:t xml:space="preserve"> </w:t>
      </w:r>
      <w:r w:rsidRPr="00A310A6">
        <w:rPr>
          <w:sz w:val="28"/>
          <w:szCs w:val="28"/>
        </w:rPr>
        <w:t>взаимодействие</w:t>
      </w:r>
      <w:r>
        <w:rPr>
          <w:sz w:val="28"/>
          <w:szCs w:val="28"/>
        </w:rPr>
        <w:t xml:space="preserve"> </w:t>
      </w:r>
      <w:r w:rsidRPr="00A310A6">
        <w:rPr>
          <w:sz w:val="28"/>
          <w:szCs w:val="28"/>
        </w:rPr>
        <w:t>многих</w:t>
      </w:r>
      <w:r>
        <w:rPr>
          <w:sz w:val="28"/>
          <w:szCs w:val="28"/>
        </w:rPr>
        <w:t xml:space="preserve"> </w:t>
      </w:r>
      <w:r w:rsidRPr="00A310A6">
        <w:rPr>
          <w:sz w:val="28"/>
          <w:szCs w:val="28"/>
        </w:rPr>
        <w:t>рыночных</w:t>
      </w:r>
      <w:r>
        <w:rPr>
          <w:sz w:val="28"/>
          <w:szCs w:val="28"/>
        </w:rPr>
        <w:t xml:space="preserve"> </w:t>
      </w:r>
      <w:r w:rsidRPr="00A310A6">
        <w:rPr>
          <w:sz w:val="28"/>
          <w:szCs w:val="28"/>
        </w:rPr>
        <w:t>субъектов.</w:t>
      </w:r>
      <w:r>
        <w:rPr>
          <w:sz w:val="28"/>
          <w:szCs w:val="28"/>
        </w:rPr>
        <w:t xml:space="preserve"> </w:t>
      </w:r>
      <w:r w:rsidRPr="00A310A6">
        <w:rPr>
          <w:sz w:val="28"/>
          <w:szCs w:val="28"/>
        </w:rPr>
        <w:t>Самые</w:t>
      </w:r>
      <w:r>
        <w:rPr>
          <w:sz w:val="28"/>
          <w:szCs w:val="28"/>
        </w:rPr>
        <w:t xml:space="preserve"> </w:t>
      </w:r>
      <w:r w:rsidRPr="00A310A6">
        <w:rPr>
          <w:sz w:val="28"/>
          <w:szCs w:val="28"/>
        </w:rPr>
        <w:t>крупные</w:t>
      </w:r>
      <w:r>
        <w:rPr>
          <w:sz w:val="28"/>
          <w:szCs w:val="28"/>
        </w:rPr>
        <w:t xml:space="preserve"> </w:t>
      </w:r>
      <w:r w:rsidRPr="00A310A6">
        <w:rPr>
          <w:sz w:val="28"/>
          <w:szCs w:val="28"/>
        </w:rPr>
        <w:t>направления</w:t>
      </w:r>
      <w:r>
        <w:rPr>
          <w:sz w:val="28"/>
          <w:szCs w:val="28"/>
        </w:rPr>
        <w:t xml:space="preserve"> </w:t>
      </w:r>
      <w:r w:rsidRPr="00A310A6">
        <w:rPr>
          <w:sz w:val="28"/>
          <w:szCs w:val="28"/>
        </w:rPr>
        <w:t>кредитования</w:t>
      </w:r>
      <w:r>
        <w:rPr>
          <w:sz w:val="28"/>
          <w:szCs w:val="28"/>
        </w:rPr>
        <w:t xml:space="preserve"> </w:t>
      </w:r>
      <w:r w:rsidRPr="00A310A6">
        <w:rPr>
          <w:sz w:val="28"/>
          <w:szCs w:val="28"/>
        </w:rPr>
        <w:t>под</w:t>
      </w:r>
      <w:r>
        <w:rPr>
          <w:sz w:val="28"/>
          <w:szCs w:val="28"/>
        </w:rPr>
        <w:t xml:space="preserve"> </w:t>
      </w:r>
      <w:r w:rsidRPr="00A310A6">
        <w:rPr>
          <w:sz w:val="28"/>
          <w:szCs w:val="28"/>
        </w:rPr>
        <w:t>недвиж</w:t>
      </w:r>
      <w:r w:rsidRPr="00A310A6">
        <w:rPr>
          <w:sz w:val="28"/>
          <w:szCs w:val="28"/>
        </w:rPr>
        <w:t>и</w:t>
      </w:r>
      <w:r w:rsidRPr="00A310A6">
        <w:rPr>
          <w:sz w:val="28"/>
          <w:szCs w:val="28"/>
        </w:rPr>
        <w:t>мость</w:t>
      </w:r>
      <w:r>
        <w:rPr>
          <w:sz w:val="28"/>
          <w:szCs w:val="28"/>
        </w:rPr>
        <w:t xml:space="preserve"> </w:t>
      </w:r>
      <w:r w:rsidRPr="00A310A6">
        <w:rPr>
          <w:sz w:val="28"/>
          <w:szCs w:val="28"/>
        </w:rPr>
        <w:t>–</w:t>
      </w:r>
      <w:r>
        <w:rPr>
          <w:sz w:val="28"/>
          <w:szCs w:val="28"/>
        </w:rPr>
        <w:t xml:space="preserve"> </w:t>
      </w:r>
      <w:r w:rsidRPr="00A310A6">
        <w:rPr>
          <w:sz w:val="28"/>
          <w:szCs w:val="28"/>
        </w:rPr>
        <w:t>ссуды</w:t>
      </w:r>
      <w:r>
        <w:rPr>
          <w:sz w:val="28"/>
          <w:szCs w:val="28"/>
        </w:rPr>
        <w:t xml:space="preserve"> </w:t>
      </w:r>
      <w:r w:rsidRPr="00A310A6">
        <w:rPr>
          <w:sz w:val="28"/>
          <w:szCs w:val="28"/>
        </w:rPr>
        <w:t>на</w:t>
      </w:r>
      <w:r>
        <w:rPr>
          <w:sz w:val="28"/>
          <w:szCs w:val="28"/>
        </w:rPr>
        <w:t xml:space="preserve"> </w:t>
      </w:r>
      <w:r w:rsidRPr="00A310A6">
        <w:rPr>
          <w:sz w:val="28"/>
          <w:szCs w:val="28"/>
        </w:rPr>
        <w:t>покупку</w:t>
      </w:r>
      <w:r>
        <w:rPr>
          <w:sz w:val="28"/>
          <w:szCs w:val="28"/>
        </w:rPr>
        <w:t xml:space="preserve"> </w:t>
      </w:r>
      <w:r w:rsidRPr="00A310A6">
        <w:rPr>
          <w:sz w:val="28"/>
          <w:szCs w:val="28"/>
        </w:rPr>
        <w:t>и</w:t>
      </w:r>
      <w:r>
        <w:rPr>
          <w:sz w:val="28"/>
          <w:szCs w:val="28"/>
        </w:rPr>
        <w:t xml:space="preserve"> </w:t>
      </w:r>
      <w:r w:rsidRPr="00A310A6">
        <w:rPr>
          <w:sz w:val="28"/>
          <w:szCs w:val="28"/>
        </w:rPr>
        <w:t>строительство</w:t>
      </w:r>
      <w:r>
        <w:rPr>
          <w:sz w:val="28"/>
          <w:szCs w:val="28"/>
        </w:rPr>
        <w:t xml:space="preserve"> </w:t>
      </w:r>
      <w:r w:rsidRPr="00A310A6">
        <w:rPr>
          <w:sz w:val="28"/>
          <w:szCs w:val="28"/>
        </w:rPr>
        <w:t>жилья,</w:t>
      </w:r>
      <w:r>
        <w:rPr>
          <w:sz w:val="28"/>
          <w:szCs w:val="28"/>
        </w:rPr>
        <w:t xml:space="preserve"> </w:t>
      </w:r>
      <w:r w:rsidRPr="00A310A6">
        <w:rPr>
          <w:sz w:val="28"/>
          <w:szCs w:val="28"/>
        </w:rPr>
        <w:t>на</w:t>
      </w:r>
      <w:r>
        <w:rPr>
          <w:sz w:val="28"/>
          <w:szCs w:val="28"/>
        </w:rPr>
        <w:t xml:space="preserve"> </w:t>
      </w:r>
      <w:r w:rsidRPr="00A310A6">
        <w:rPr>
          <w:sz w:val="28"/>
          <w:szCs w:val="28"/>
        </w:rPr>
        <w:t>освоение</w:t>
      </w:r>
      <w:r>
        <w:rPr>
          <w:sz w:val="28"/>
          <w:szCs w:val="28"/>
        </w:rPr>
        <w:t xml:space="preserve"> </w:t>
      </w:r>
      <w:r w:rsidRPr="00A310A6">
        <w:rPr>
          <w:sz w:val="28"/>
          <w:szCs w:val="28"/>
        </w:rPr>
        <w:t>земельных</w:t>
      </w:r>
      <w:r>
        <w:rPr>
          <w:sz w:val="28"/>
          <w:szCs w:val="28"/>
        </w:rPr>
        <w:t xml:space="preserve"> </w:t>
      </w:r>
      <w:r w:rsidRPr="00A310A6">
        <w:rPr>
          <w:sz w:val="28"/>
          <w:szCs w:val="28"/>
        </w:rPr>
        <w:t>учас</w:t>
      </w:r>
      <w:r w:rsidRPr="00A310A6">
        <w:rPr>
          <w:sz w:val="28"/>
          <w:szCs w:val="28"/>
        </w:rPr>
        <w:t>т</w:t>
      </w:r>
      <w:r w:rsidRPr="00A310A6">
        <w:rPr>
          <w:sz w:val="28"/>
          <w:szCs w:val="28"/>
        </w:rPr>
        <w:t>ков,</w:t>
      </w:r>
      <w:r>
        <w:rPr>
          <w:sz w:val="28"/>
          <w:szCs w:val="28"/>
        </w:rPr>
        <w:t xml:space="preserve"> </w:t>
      </w:r>
      <w:r w:rsidRPr="00A310A6">
        <w:rPr>
          <w:sz w:val="28"/>
          <w:szCs w:val="28"/>
        </w:rPr>
        <w:t>под</w:t>
      </w:r>
      <w:r>
        <w:rPr>
          <w:sz w:val="28"/>
          <w:szCs w:val="28"/>
        </w:rPr>
        <w:t xml:space="preserve"> </w:t>
      </w:r>
      <w:r w:rsidRPr="00A310A6">
        <w:rPr>
          <w:sz w:val="28"/>
          <w:szCs w:val="28"/>
        </w:rPr>
        <w:t>нежилые</w:t>
      </w:r>
      <w:r>
        <w:rPr>
          <w:sz w:val="28"/>
          <w:szCs w:val="28"/>
        </w:rPr>
        <w:t xml:space="preserve"> </w:t>
      </w:r>
      <w:r w:rsidRPr="00A310A6">
        <w:rPr>
          <w:sz w:val="28"/>
          <w:szCs w:val="28"/>
        </w:rPr>
        <w:t>строения</w:t>
      </w:r>
      <w:r>
        <w:rPr>
          <w:sz w:val="28"/>
          <w:szCs w:val="28"/>
        </w:rPr>
        <w:t xml:space="preserve"> </w:t>
      </w:r>
      <w:r w:rsidRPr="00A310A6">
        <w:rPr>
          <w:sz w:val="28"/>
          <w:szCs w:val="28"/>
        </w:rPr>
        <w:t>коммерческого</w:t>
      </w:r>
      <w:r>
        <w:rPr>
          <w:sz w:val="28"/>
          <w:szCs w:val="28"/>
        </w:rPr>
        <w:t xml:space="preserve"> </w:t>
      </w:r>
      <w:r w:rsidRPr="00A310A6">
        <w:rPr>
          <w:sz w:val="28"/>
          <w:szCs w:val="28"/>
        </w:rPr>
        <w:t>и</w:t>
      </w:r>
      <w:r>
        <w:rPr>
          <w:sz w:val="28"/>
          <w:szCs w:val="28"/>
        </w:rPr>
        <w:t xml:space="preserve"> </w:t>
      </w:r>
      <w:r w:rsidRPr="00A310A6">
        <w:rPr>
          <w:sz w:val="28"/>
          <w:szCs w:val="28"/>
        </w:rPr>
        <w:t>промышленного</w:t>
      </w:r>
      <w:r>
        <w:rPr>
          <w:sz w:val="28"/>
          <w:szCs w:val="28"/>
        </w:rPr>
        <w:t xml:space="preserve"> </w:t>
      </w:r>
      <w:r w:rsidRPr="00A310A6">
        <w:rPr>
          <w:sz w:val="28"/>
          <w:szCs w:val="28"/>
        </w:rPr>
        <w:t>назначения.</w:t>
      </w:r>
    </w:p>
    <w:p w:rsidR="00743765" w:rsidRPr="00A310A6" w:rsidRDefault="00743765" w:rsidP="00743765">
      <w:pPr>
        <w:pStyle w:val="11"/>
        <w:ind w:left="0" w:firstLine="709"/>
        <w:jc w:val="both"/>
        <w:rPr>
          <w:sz w:val="28"/>
          <w:szCs w:val="28"/>
        </w:rPr>
      </w:pPr>
      <w:r w:rsidRPr="00A310A6">
        <w:rPr>
          <w:sz w:val="28"/>
          <w:szCs w:val="28"/>
        </w:rPr>
        <w:t>С</w:t>
      </w:r>
      <w:r>
        <w:rPr>
          <w:sz w:val="28"/>
          <w:szCs w:val="28"/>
        </w:rPr>
        <w:t xml:space="preserve"> </w:t>
      </w:r>
      <w:r w:rsidRPr="00A310A6">
        <w:rPr>
          <w:sz w:val="28"/>
          <w:szCs w:val="28"/>
        </w:rPr>
        <w:t>юридической</w:t>
      </w:r>
      <w:r>
        <w:rPr>
          <w:sz w:val="28"/>
          <w:szCs w:val="28"/>
        </w:rPr>
        <w:t xml:space="preserve"> </w:t>
      </w:r>
      <w:r w:rsidRPr="00A310A6">
        <w:rPr>
          <w:sz w:val="28"/>
          <w:szCs w:val="28"/>
        </w:rPr>
        <w:t>точки</w:t>
      </w:r>
      <w:r>
        <w:rPr>
          <w:sz w:val="28"/>
          <w:szCs w:val="28"/>
        </w:rPr>
        <w:t xml:space="preserve"> </w:t>
      </w:r>
      <w:r w:rsidRPr="00A310A6">
        <w:rPr>
          <w:sz w:val="28"/>
          <w:szCs w:val="28"/>
        </w:rPr>
        <w:t>зрения</w:t>
      </w:r>
      <w:r>
        <w:rPr>
          <w:sz w:val="28"/>
          <w:szCs w:val="28"/>
        </w:rPr>
        <w:t xml:space="preserve"> </w:t>
      </w:r>
      <w:r w:rsidRPr="00A310A6">
        <w:rPr>
          <w:sz w:val="28"/>
          <w:szCs w:val="28"/>
        </w:rPr>
        <w:t>под</w:t>
      </w:r>
      <w:r>
        <w:rPr>
          <w:sz w:val="28"/>
          <w:szCs w:val="28"/>
        </w:rPr>
        <w:t xml:space="preserve"> </w:t>
      </w:r>
      <w:r w:rsidRPr="00A310A6">
        <w:rPr>
          <w:sz w:val="28"/>
          <w:szCs w:val="28"/>
        </w:rPr>
        <w:t>ипотечной</w:t>
      </w:r>
      <w:r>
        <w:rPr>
          <w:sz w:val="28"/>
          <w:szCs w:val="28"/>
        </w:rPr>
        <w:t xml:space="preserve"> </w:t>
      </w:r>
      <w:r w:rsidRPr="00A310A6">
        <w:rPr>
          <w:sz w:val="28"/>
          <w:szCs w:val="28"/>
        </w:rPr>
        <w:t>системой</w:t>
      </w:r>
      <w:r>
        <w:rPr>
          <w:sz w:val="28"/>
          <w:szCs w:val="28"/>
        </w:rPr>
        <w:t xml:space="preserve"> </w:t>
      </w:r>
      <w:r w:rsidRPr="00A310A6">
        <w:rPr>
          <w:sz w:val="28"/>
          <w:szCs w:val="28"/>
        </w:rPr>
        <w:t>понимается:</w:t>
      </w:r>
    </w:p>
    <w:p w:rsidR="00743765" w:rsidRPr="00A310A6" w:rsidRDefault="00743765" w:rsidP="00743765">
      <w:pPr>
        <w:pStyle w:val="11"/>
        <w:numPr>
          <w:ilvl w:val="1"/>
          <w:numId w:val="74"/>
        </w:numPr>
        <w:tabs>
          <w:tab w:val="left" w:pos="1276"/>
        </w:tabs>
        <w:spacing w:after="200"/>
        <w:ind w:left="0" w:firstLine="709"/>
        <w:jc w:val="both"/>
        <w:rPr>
          <w:sz w:val="28"/>
          <w:szCs w:val="28"/>
        </w:rPr>
      </w:pPr>
      <w:r w:rsidRPr="00A310A6">
        <w:rPr>
          <w:sz w:val="28"/>
          <w:szCs w:val="28"/>
        </w:rPr>
        <w:t>законодательство,</w:t>
      </w:r>
      <w:r>
        <w:rPr>
          <w:sz w:val="28"/>
          <w:szCs w:val="28"/>
        </w:rPr>
        <w:t xml:space="preserve"> </w:t>
      </w:r>
      <w:r w:rsidRPr="00A310A6">
        <w:rPr>
          <w:sz w:val="28"/>
          <w:szCs w:val="28"/>
        </w:rPr>
        <w:t>регулирующее</w:t>
      </w:r>
      <w:r>
        <w:rPr>
          <w:sz w:val="28"/>
          <w:szCs w:val="28"/>
        </w:rPr>
        <w:t xml:space="preserve"> </w:t>
      </w:r>
      <w:r w:rsidRPr="00A310A6">
        <w:rPr>
          <w:sz w:val="28"/>
          <w:szCs w:val="28"/>
        </w:rPr>
        <w:t>оборот</w:t>
      </w:r>
      <w:r>
        <w:rPr>
          <w:sz w:val="28"/>
          <w:szCs w:val="28"/>
        </w:rPr>
        <w:t xml:space="preserve"> </w:t>
      </w:r>
      <w:r w:rsidRPr="00A310A6">
        <w:rPr>
          <w:sz w:val="28"/>
          <w:szCs w:val="28"/>
        </w:rPr>
        <w:t>недвижимого</w:t>
      </w:r>
      <w:r>
        <w:rPr>
          <w:sz w:val="28"/>
          <w:szCs w:val="28"/>
        </w:rPr>
        <w:t xml:space="preserve"> </w:t>
      </w:r>
      <w:r w:rsidRPr="00A310A6">
        <w:rPr>
          <w:sz w:val="28"/>
          <w:szCs w:val="28"/>
        </w:rPr>
        <w:t>имущества;</w:t>
      </w:r>
    </w:p>
    <w:p w:rsidR="00743765" w:rsidRPr="00A310A6" w:rsidRDefault="00743765" w:rsidP="00743765">
      <w:pPr>
        <w:pStyle w:val="11"/>
        <w:numPr>
          <w:ilvl w:val="1"/>
          <w:numId w:val="74"/>
        </w:numPr>
        <w:tabs>
          <w:tab w:val="left" w:pos="1276"/>
        </w:tabs>
        <w:spacing w:after="200"/>
        <w:ind w:left="0" w:firstLine="709"/>
        <w:jc w:val="both"/>
        <w:rPr>
          <w:sz w:val="28"/>
          <w:szCs w:val="28"/>
        </w:rPr>
      </w:pPr>
      <w:r w:rsidRPr="00A310A6">
        <w:rPr>
          <w:sz w:val="28"/>
          <w:szCs w:val="28"/>
        </w:rPr>
        <w:t>организации,</w:t>
      </w:r>
      <w:r>
        <w:rPr>
          <w:sz w:val="28"/>
          <w:szCs w:val="28"/>
        </w:rPr>
        <w:t xml:space="preserve"> </w:t>
      </w:r>
      <w:r w:rsidRPr="00A310A6">
        <w:rPr>
          <w:sz w:val="28"/>
          <w:szCs w:val="28"/>
        </w:rPr>
        <w:t>обслуживающие</w:t>
      </w:r>
      <w:r>
        <w:rPr>
          <w:sz w:val="28"/>
          <w:szCs w:val="28"/>
        </w:rPr>
        <w:t xml:space="preserve"> </w:t>
      </w:r>
      <w:r w:rsidRPr="00A310A6">
        <w:rPr>
          <w:sz w:val="28"/>
          <w:szCs w:val="28"/>
        </w:rPr>
        <w:t>и</w:t>
      </w:r>
      <w:r>
        <w:rPr>
          <w:sz w:val="28"/>
          <w:szCs w:val="28"/>
        </w:rPr>
        <w:t xml:space="preserve"> </w:t>
      </w:r>
      <w:r w:rsidRPr="00A310A6">
        <w:rPr>
          <w:sz w:val="28"/>
          <w:szCs w:val="28"/>
        </w:rPr>
        <w:t>регистрирующие</w:t>
      </w:r>
      <w:r>
        <w:rPr>
          <w:sz w:val="28"/>
          <w:szCs w:val="28"/>
        </w:rPr>
        <w:t xml:space="preserve"> </w:t>
      </w:r>
      <w:r w:rsidRPr="00A310A6">
        <w:rPr>
          <w:sz w:val="28"/>
          <w:szCs w:val="28"/>
        </w:rPr>
        <w:t>этот</w:t>
      </w:r>
      <w:r>
        <w:rPr>
          <w:sz w:val="28"/>
          <w:szCs w:val="28"/>
        </w:rPr>
        <w:t xml:space="preserve"> </w:t>
      </w:r>
      <w:r w:rsidRPr="00A310A6">
        <w:rPr>
          <w:sz w:val="28"/>
          <w:szCs w:val="28"/>
        </w:rPr>
        <w:t>оборот.</w:t>
      </w:r>
    </w:p>
    <w:p w:rsidR="00743765" w:rsidRPr="00A310A6" w:rsidRDefault="00743765" w:rsidP="00743765">
      <w:pPr>
        <w:pStyle w:val="11"/>
        <w:ind w:left="0" w:firstLine="709"/>
        <w:jc w:val="both"/>
        <w:rPr>
          <w:sz w:val="28"/>
          <w:szCs w:val="28"/>
        </w:rPr>
      </w:pPr>
      <w:r w:rsidRPr="00A310A6">
        <w:rPr>
          <w:sz w:val="28"/>
          <w:szCs w:val="28"/>
        </w:rPr>
        <w:t>Субъекты</w:t>
      </w:r>
      <w:r>
        <w:rPr>
          <w:sz w:val="28"/>
          <w:szCs w:val="28"/>
        </w:rPr>
        <w:t xml:space="preserve"> </w:t>
      </w:r>
      <w:r w:rsidRPr="00A310A6">
        <w:rPr>
          <w:sz w:val="28"/>
          <w:szCs w:val="28"/>
        </w:rPr>
        <w:t>ипотечной</w:t>
      </w:r>
      <w:r>
        <w:rPr>
          <w:sz w:val="28"/>
          <w:szCs w:val="28"/>
        </w:rPr>
        <w:t xml:space="preserve"> </w:t>
      </w:r>
      <w:r w:rsidRPr="00A310A6">
        <w:rPr>
          <w:sz w:val="28"/>
          <w:szCs w:val="28"/>
        </w:rPr>
        <w:t>системы:</w:t>
      </w:r>
      <w:r>
        <w:rPr>
          <w:sz w:val="28"/>
          <w:szCs w:val="28"/>
        </w:rPr>
        <w:t xml:space="preserve"> </w:t>
      </w:r>
      <w:r w:rsidRPr="00A310A6">
        <w:rPr>
          <w:sz w:val="28"/>
          <w:szCs w:val="28"/>
        </w:rPr>
        <w:t>ипотечные</w:t>
      </w:r>
      <w:r>
        <w:rPr>
          <w:sz w:val="28"/>
          <w:szCs w:val="28"/>
        </w:rPr>
        <w:t xml:space="preserve"> </w:t>
      </w:r>
      <w:r w:rsidRPr="00A310A6">
        <w:rPr>
          <w:sz w:val="28"/>
          <w:szCs w:val="28"/>
        </w:rPr>
        <w:t>банки</w:t>
      </w:r>
      <w:r>
        <w:rPr>
          <w:sz w:val="28"/>
          <w:szCs w:val="28"/>
        </w:rPr>
        <w:t xml:space="preserve">, </w:t>
      </w:r>
      <w:r w:rsidRPr="00A310A6">
        <w:rPr>
          <w:sz w:val="28"/>
          <w:szCs w:val="28"/>
        </w:rPr>
        <w:t>ссудно-сберегательные</w:t>
      </w:r>
      <w:r>
        <w:rPr>
          <w:sz w:val="28"/>
          <w:szCs w:val="28"/>
        </w:rPr>
        <w:t xml:space="preserve"> </w:t>
      </w:r>
      <w:r w:rsidRPr="00A310A6">
        <w:rPr>
          <w:sz w:val="28"/>
          <w:szCs w:val="28"/>
        </w:rPr>
        <w:t>учреждения</w:t>
      </w:r>
      <w:r>
        <w:rPr>
          <w:sz w:val="28"/>
          <w:szCs w:val="28"/>
        </w:rPr>
        <w:t xml:space="preserve">, </w:t>
      </w:r>
      <w:r w:rsidRPr="00A310A6">
        <w:rPr>
          <w:sz w:val="28"/>
          <w:szCs w:val="28"/>
        </w:rPr>
        <w:t>регистрационные</w:t>
      </w:r>
      <w:r>
        <w:rPr>
          <w:sz w:val="28"/>
          <w:szCs w:val="28"/>
        </w:rPr>
        <w:t xml:space="preserve"> </w:t>
      </w:r>
      <w:r w:rsidRPr="00A310A6">
        <w:rPr>
          <w:sz w:val="28"/>
          <w:szCs w:val="28"/>
        </w:rPr>
        <w:t>органы</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власти</w:t>
      </w:r>
      <w:r>
        <w:rPr>
          <w:sz w:val="28"/>
          <w:szCs w:val="28"/>
        </w:rPr>
        <w:t xml:space="preserve">, </w:t>
      </w:r>
      <w:r w:rsidRPr="00A310A6">
        <w:rPr>
          <w:sz w:val="28"/>
          <w:szCs w:val="28"/>
        </w:rPr>
        <w:t>риелторские</w:t>
      </w:r>
      <w:r>
        <w:rPr>
          <w:sz w:val="28"/>
          <w:szCs w:val="28"/>
        </w:rPr>
        <w:t xml:space="preserve"> </w:t>
      </w:r>
      <w:r w:rsidRPr="00A310A6">
        <w:rPr>
          <w:sz w:val="28"/>
          <w:szCs w:val="28"/>
        </w:rPr>
        <w:t>ко</w:t>
      </w:r>
      <w:r w:rsidRPr="00A310A6">
        <w:rPr>
          <w:sz w:val="28"/>
          <w:szCs w:val="28"/>
        </w:rPr>
        <w:t>м</w:t>
      </w:r>
      <w:r w:rsidRPr="00A310A6">
        <w:rPr>
          <w:sz w:val="28"/>
          <w:szCs w:val="28"/>
        </w:rPr>
        <w:t>пании</w:t>
      </w:r>
      <w:r>
        <w:rPr>
          <w:sz w:val="28"/>
          <w:szCs w:val="28"/>
        </w:rPr>
        <w:t xml:space="preserve">, </w:t>
      </w:r>
      <w:r w:rsidRPr="00A310A6">
        <w:rPr>
          <w:sz w:val="28"/>
          <w:szCs w:val="28"/>
        </w:rPr>
        <w:t>страховые</w:t>
      </w:r>
      <w:r>
        <w:rPr>
          <w:sz w:val="28"/>
          <w:szCs w:val="28"/>
        </w:rPr>
        <w:t xml:space="preserve"> </w:t>
      </w:r>
      <w:r w:rsidRPr="00A310A6">
        <w:rPr>
          <w:sz w:val="28"/>
          <w:szCs w:val="28"/>
        </w:rPr>
        <w:t>компании</w:t>
      </w:r>
      <w:r>
        <w:rPr>
          <w:sz w:val="28"/>
          <w:szCs w:val="28"/>
        </w:rPr>
        <w:t xml:space="preserve">, </w:t>
      </w:r>
      <w:r w:rsidRPr="00A310A6">
        <w:rPr>
          <w:sz w:val="28"/>
          <w:szCs w:val="28"/>
        </w:rPr>
        <w:t>строительные</w:t>
      </w:r>
      <w:r>
        <w:rPr>
          <w:sz w:val="28"/>
          <w:szCs w:val="28"/>
        </w:rPr>
        <w:t xml:space="preserve"> </w:t>
      </w:r>
      <w:r w:rsidRPr="00A310A6">
        <w:rPr>
          <w:sz w:val="28"/>
          <w:szCs w:val="28"/>
        </w:rPr>
        <w:t>фирмы</w:t>
      </w:r>
      <w:r>
        <w:rPr>
          <w:sz w:val="28"/>
          <w:szCs w:val="28"/>
        </w:rPr>
        <w:t xml:space="preserve">, </w:t>
      </w:r>
      <w:r w:rsidRPr="00A310A6">
        <w:rPr>
          <w:sz w:val="28"/>
          <w:szCs w:val="28"/>
        </w:rPr>
        <w:t>инвесторы.</w:t>
      </w:r>
    </w:p>
    <w:p w:rsidR="00743765" w:rsidRPr="00A310A6" w:rsidRDefault="00743765" w:rsidP="00743765">
      <w:pPr>
        <w:pStyle w:val="11"/>
        <w:ind w:left="0" w:firstLine="709"/>
        <w:jc w:val="both"/>
        <w:rPr>
          <w:sz w:val="28"/>
          <w:szCs w:val="28"/>
        </w:rPr>
      </w:pPr>
      <w:r w:rsidRPr="00A310A6">
        <w:rPr>
          <w:sz w:val="28"/>
          <w:szCs w:val="28"/>
        </w:rPr>
        <w:t>Становление</w:t>
      </w:r>
      <w:r>
        <w:rPr>
          <w:sz w:val="28"/>
          <w:szCs w:val="28"/>
        </w:rPr>
        <w:t xml:space="preserve"> </w:t>
      </w:r>
      <w:r w:rsidRPr="00A310A6">
        <w:rPr>
          <w:sz w:val="28"/>
          <w:szCs w:val="28"/>
        </w:rPr>
        <w:t>ипотечного</w:t>
      </w:r>
      <w:r>
        <w:rPr>
          <w:sz w:val="28"/>
          <w:szCs w:val="28"/>
        </w:rPr>
        <w:t xml:space="preserve"> </w:t>
      </w:r>
      <w:r w:rsidRPr="00A310A6">
        <w:rPr>
          <w:sz w:val="28"/>
          <w:szCs w:val="28"/>
        </w:rPr>
        <w:t>бизнеса</w:t>
      </w:r>
      <w:r>
        <w:rPr>
          <w:sz w:val="28"/>
          <w:szCs w:val="28"/>
        </w:rPr>
        <w:t xml:space="preserve"> </w:t>
      </w:r>
      <w:r w:rsidRPr="00A310A6">
        <w:rPr>
          <w:sz w:val="28"/>
          <w:szCs w:val="28"/>
        </w:rPr>
        <w:t>позитивно</w:t>
      </w:r>
      <w:r>
        <w:rPr>
          <w:sz w:val="28"/>
          <w:szCs w:val="28"/>
        </w:rPr>
        <w:t xml:space="preserve"> </w:t>
      </w:r>
      <w:r w:rsidRPr="00A310A6">
        <w:rPr>
          <w:sz w:val="28"/>
          <w:szCs w:val="28"/>
        </w:rPr>
        <w:t>сказывается</w:t>
      </w:r>
      <w:r>
        <w:rPr>
          <w:sz w:val="28"/>
          <w:szCs w:val="28"/>
        </w:rPr>
        <w:t xml:space="preserve"> </w:t>
      </w:r>
      <w:r w:rsidRPr="00A310A6">
        <w:rPr>
          <w:sz w:val="28"/>
          <w:szCs w:val="28"/>
        </w:rPr>
        <w:t>на</w:t>
      </w:r>
      <w:r>
        <w:rPr>
          <w:sz w:val="28"/>
          <w:szCs w:val="28"/>
        </w:rPr>
        <w:t xml:space="preserve"> </w:t>
      </w:r>
      <w:r w:rsidRPr="00A310A6">
        <w:rPr>
          <w:sz w:val="28"/>
          <w:szCs w:val="28"/>
        </w:rPr>
        <w:t>развитии</w:t>
      </w:r>
      <w:r>
        <w:rPr>
          <w:sz w:val="28"/>
          <w:szCs w:val="28"/>
        </w:rPr>
        <w:t xml:space="preserve"> </w:t>
      </w:r>
      <w:r w:rsidRPr="00A310A6">
        <w:rPr>
          <w:sz w:val="28"/>
          <w:szCs w:val="28"/>
        </w:rPr>
        <w:t>реал</w:t>
      </w:r>
      <w:r w:rsidRPr="00A310A6">
        <w:rPr>
          <w:sz w:val="28"/>
          <w:szCs w:val="28"/>
        </w:rPr>
        <w:t>ь</w:t>
      </w:r>
      <w:r w:rsidRPr="00A310A6">
        <w:rPr>
          <w:sz w:val="28"/>
          <w:szCs w:val="28"/>
        </w:rPr>
        <w:t>ного</w:t>
      </w:r>
      <w:r>
        <w:rPr>
          <w:sz w:val="28"/>
          <w:szCs w:val="28"/>
        </w:rPr>
        <w:t xml:space="preserve"> </w:t>
      </w:r>
      <w:r w:rsidRPr="00A310A6">
        <w:rPr>
          <w:sz w:val="28"/>
          <w:szCs w:val="28"/>
        </w:rPr>
        <w:t>сектора</w:t>
      </w:r>
      <w:r>
        <w:rPr>
          <w:sz w:val="28"/>
          <w:szCs w:val="28"/>
        </w:rPr>
        <w:t xml:space="preserve"> </w:t>
      </w:r>
      <w:r w:rsidRPr="00A310A6">
        <w:rPr>
          <w:sz w:val="28"/>
          <w:szCs w:val="28"/>
        </w:rPr>
        <w:t>экономики</w:t>
      </w:r>
      <w:r>
        <w:rPr>
          <w:sz w:val="28"/>
          <w:szCs w:val="28"/>
        </w:rPr>
        <w:t xml:space="preserve"> </w:t>
      </w:r>
      <w:r w:rsidRPr="00A310A6">
        <w:rPr>
          <w:sz w:val="28"/>
          <w:szCs w:val="28"/>
        </w:rPr>
        <w:t>(строительства,</w:t>
      </w:r>
      <w:r>
        <w:rPr>
          <w:sz w:val="28"/>
          <w:szCs w:val="28"/>
        </w:rPr>
        <w:t xml:space="preserve"> </w:t>
      </w:r>
      <w:r w:rsidRPr="00A310A6">
        <w:rPr>
          <w:sz w:val="28"/>
          <w:szCs w:val="28"/>
        </w:rPr>
        <w:t>модернизации</w:t>
      </w:r>
      <w:r>
        <w:rPr>
          <w:sz w:val="28"/>
          <w:szCs w:val="28"/>
        </w:rPr>
        <w:t xml:space="preserve"> </w:t>
      </w:r>
      <w:r w:rsidRPr="00A310A6">
        <w:rPr>
          <w:sz w:val="28"/>
          <w:szCs w:val="28"/>
        </w:rPr>
        <w:t>производства</w:t>
      </w:r>
      <w:r>
        <w:rPr>
          <w:sz w:val="28"/>
          <w:szCs w:val="28"/>
        </w:rPr>
        <w:t xml:space="preserve"> </w:t>
      </w:r>
      <w:r w:rsidRPr="00A310A6">
        <w:rPr>
          <w:sz w:val="28"/>
          <w:szCs w:val="28"/>
        </w:rPr>
        <w:t>и</w:t>
      </w:r>
      <w:r>
        <w:rPr>
          <w:sz w:val="28"/>
          <w:szCs w:val="28"/>
        </w:rPr>
        <w:t xml:space="preserve"> </w:t>
      </w:r>
      <w:r w:rsidRPr="00A310A6">
        <w:rPr>
          <w:sz w:val="28"/>
          <w:szCs w:val="28"/>
        </w:rPr>
        <w:t>др.),</w:t>
      </w:r>
      <w:r>
        <w:rPr>
          <w:sz w:val="28"/>
          <w:szCs w:val="28"/>
        </w:rPr>
        <w:t xml:space="preserve"> </w:t>
      </w:r>
      <w:r w:rsidRPr="00A310A6">
        <w:rPr>
          <w:sz w:val="28"/>
          <w:szCs w:val="28"/>
        </w:rPr>
        <w:t>пом</w:t>
      </w:r>
      <w:r w:rsidRPr="00A310A6">
        <w:rPr>
          <w:sz w:val="28"/>
          <w:szCs w:val="28"/>
        </w:rPr>
        <w:t>о</w:t>
      </w:r>
      <w:r w:rsidRPr="00A310A6">
        <w:rPr>
          <w:sz w:val="28"/>
          <w:szCs w:val="28"/>
        </w:rPr>
        <w:t>гает</w:t>
      </w:r>
      <w:r>
        <w:rPr>
          <w:sz w:val="28"/>
          <w:szCs w:val="28"/>
        </w:rPr>
        <w:t xml:space="preserve"> </w:t>
      </w:r>
      <w:r w:rsidRPr="00A310A6">
        <w:rPr>
          <w:sz w:val="28"/>
          <w:szCs w:val="28"/>
        </w:rPr>
        <w:t>преодолеть</w:t>
      </w:r>
      <w:r>
        <w:rPr>
          <w:sz w:val="28"/>
          <w:szCs w:val="28"/>
        </w:rPr>
        <w:t xml:space="preserve"> </w:t>
      </w:r>
      <w:r w:rsidRPr="00A310A6">
        <w:rPr>
          <w:sz w:val="28"/>
          <w:szCs w:val="28"/>
        </w:rPr>
        <w:t>социальную</w:t>
      </w:r>
      <w:r>
        <w:rPr>
          <w:sz w:val="28"/>
          <w:szCs w:val="28"/>
        </w:rPr>
        <w:t xml:space="preserve"> </w:t>
      </w:r>
      <w:r w:rsidRPr="00A310A6">
        <w:rPr>
          <w:sz w:val="28"/>
          <w:szCs w:val="28"/>
        </w:rPr>
        <w:t>нестабильность</w:t>
      </w:r>
      <w:r>
        <w:rPr>
          <w:sz w:val="28"/>
          <w:szCs w:val="28"/>
        </w:rPr>
        <w:t xml:space="preserve"> </w:t>
      </w:r>
      <w:r w:rsidRPr="00A310A6">
        <w:rPr>
          <w:sz w:val="28"/>
          <w:szCs w:val="28"/>
        </w:rPr>
        <w:t>(снизить</w:t>
      </w:r>
      <w:r>
        <w:rPr>
          <w:sz w:val="28"/>
          <w:szCs w:val="28"/>
        </w:rPr>
        <w:t xml:space="preserve"> </w:t>
      </w:r>
      <w:r w:rsidRPr="00A310A6">
        <w:rPr>
          <w:sz w:val="28"/>
          <w:szCs w:val="28"/>
        </w:rPr>
        <w:t>безработицу,</w:t>
      </w:r>
      <w:r>
        <w:rPr>
          <w:sz w:val="28"/>
          <w:szCs w:val="28"/>
        </w:rPr>
        <w:t xml:space="preserve"> </w:t>
      </w:r>
      <w:r w:rsidRPr="00A310A6">
        <w:rPr>
          <w:sz w:val="28"/>
          <w:szCs w:val="28"/>
        </w:rPr>
        <w:t>увеличить</w:t>
      </w:r>
      <w:r>
        <w:rPr>
          <w:sz w:val="28"/>
          <w:szCs w:val="28"/>
        </w:rPr>
        <w:t xml:space="preserve"> </w:t>
      </w:r>
      <w:r w:rsidRPr="00A310A6">
        <w:rPr>
          <w:sz w:val="28"/>
          <w:szCs w:val="28"/>
        </w:rPr>
        <w:t>м</w:t>
      </w:r>
      <w:r w:rsidRPr="00A310A6">
        <w:rPr>
          <w:sz w:val="28"/>
          <w:szCs w:val="28"/>
        </w:rPr>
        <w:t>о</w:t>
      </w:r>
      <w:r w:rsidRPr="00A310A6">
        <w:rPr>
          <w:sz w:val="28"/>
          <w:szCs w:val="28"/>
        </w:rPr>
        <w:t>бильность</w:t>
      </w:r>
      <w:r>
        <w:rPr>
          <w:sz w:val="28"/>
          <w:szCs w:val="28"/>
        </w:rPr>
        <w:t xml:space="preserve"> </w:t>
      </w:r>
      <w:r w:rsidRPr="00A310A6">
        <w:rPr>
          <w:sz w:val="28"/>
          <w:szCs w:val="28"/>
        </w:rPr>
        <w:t>трудовых</w:t>
      </w:r>
      <w:r>
        <w:rPr>
          <w:sz w:val="28"/>
          <w:szCs w:val="28"/>
        </w:rPr>
        <w:t xml:space="preserve"> </w:t>
      </w:r>
      <w:r w:rsidRPr="00A310A6">
        <w:rPr>
          <w:sz w:val="28"/>
          <w:szCs w:val="28"/>
        </w:rPr>
        <w:t>ресурсов,</w:t>
      </w:r>
      <w:r>
        <w:rPr>
          <w:sz w:val="28"/>
          <w:szCs w:val="28"/>
        </w:rPr>
        <w:t xml:space="preserve"> </w:t>
      </w:r>
      <w:r w:rsidRPr="00A310A6">
        <w:rPr>
          <w:sz w:val="28"/>
          <w:szCs w:val="28"/>
        </w:rPr>
        <w:t>удовлетворить</w:t>
      </w:r>
      <w:r>
        <w:rPr>
          <w:sz w:val="28"/>
          <w:szCs w:val="28"/>
        </w:rPr>
        <w:t xml:space="preserve"> </w:t>
      </w:r>
      <w:r w:rsidRPr="00A310A6">
        <w:rPr>
          <w:sz w:val="28"/>
          <w:szCs w:val="28"/>
        </w:rPr>
        <w:t>потребности</w:t>
      </w:r>
      <w:r>
        <w:rPr>
          <w:sz w:val="28"/>
          <w:szCs w:val="28"/>
        </w:rPr>
        <w:t xml:space="preserve"> </w:t>
      </w:r>
      <w:r w:rsidRPr="00A310A6">
        <w:rPr>
          <w:sz w:val="28"/>
          <w:szCs w:val="28"/>
        </w:rPr>
        <w:t>населения</w:t>
      </w:r>
      <w:r>
        <w:rPr>
          <w:sz w:val="28"/>
          <w:szCs w:val="28"/>
        </w:rPr>
        <w:t xml:space="preserve"> </w:t>
      </w:r>
      <w:r w:rsidRPr="00A310A6">
        <w:rPr>
          <w:sz w:val="28"/>
          <w:szCs w:val="28"/>
        </w:rPr>
        <w:t>в</w:t>
      </w:r>
      <w:r>
        <w:rPr>
          <w:sz w:val="28"/>
          <w:szCs w:val="28"/>
        </w:rPr>
        <w:t xml:space="preserve"> </w:t>
      </w:r>
      <w:r w:rsidRPr="00A310A6">
        <w:rPr>
          <w:sz w:val="28"/>
          <w:szCs w:val="28"/>
        </w:rPr>
        <w:t>жилье),</w:t>
      </w:r>
      <w:r>
        <w:rPr>
          <w:sz w:val="28"/>
          <w:szCs w:val="28"/>
        </w:rPr>
        <w:t xml:space="preserve"> </w:t>
      </w:r>
      <w:r w:rsidRPr="00A310A6">
        <w:rPr>
          <w:sz w:val="28"/>
          <w:szCs w:val="28"/>
        </w:rPr>
        <w:t>вносит</w:t>
      </w:r>
      <w:r>
        <w:rPr>
          <w:sz w:val="28"/>
          <w:szCs w:val="28"/>
        </w:rPr>
        <w:t xml:space="preserve"> </w:t>
      </w:r>
      <w:r w:rsidRPr="00A310A6">
        <w:rPr>
          <w:sz w:val="28"/>
          <w:szCs w:val="28"/>
        </w:rPr>
        <w:t>большой</w:t>
      </w:r>
      <w:r>
        <w:rPr>
          <w:sz w:val="28"/>
          <w:szCs w:val="28"/>
        </w:rPr>
        <w:t xml:space="preserve"> </w:t>
      </w:r>
      <w:r w:rsidRPr="00A310A6">
        <w:rPr>
          <w:sz w:val="28"/>
          <w:szCs w:val="28"/>
        </w:rPr>
        <w:t>вклад</w:t>
      </w:r>
      <w:r>
        <w:rPr>
          <w:sz w:val="28"/>
          <w:szCs w:val="28"/>
        </w:rPr>
        <w:t xml:space="preserve"> </w:t>
      </w:r>
      <w:r w:rsidRPr="00A310A6">
        <w:rPr>
          <w:sz w:val="28"/>
          <w:szCs w:val="28"/>
        </w:rPr>
        <w:t>в</w:t>
      </w:r>
      <w:r>
        <w:rPr>
          <w:sz w:val="28"/>
          <w:szCs w:val="28"/>
        </w:rPr>
        <w:t xml:space="preserve"> </w:t>
      </w:r>
      <w:r w:rsidRPr="00A310A6">
        <w:rPr>
          <w:sz w:val="28"/>
          <w:szCs w:val="28"/>
        </w:rPr>
        <w:t>повышение</w:t>
      </w:r>
      <w:r>
        <w:rPr>
          <w:sz w:val="28"/>
          <w:szCs w:val="28"/>
        </w:rPr>
        <w:t xml:space="preserve"> </w:t>
      </w:r>
      <w:r w:rsidRPr="00A310A6">
        <w:rPr>
          <w:sz w:val="28"/>
          <w:szCs w:val="28"/>
        </w:rPr>
        <w:t>стабильности</w:t>
      </w:r>
      <w:r>
        <w:rPr>
          <w:sz w:val="28"/>
          <w:szCs w:val="28"/>
        </w:rPr>
        <w:t xml:space="preserve"> </w:t>
      </w:r>
      <w:r w:rsidRPr="00A310A6">
        <w:rPr>
          <w:sz w:val="28"/>
          <w:szCs w:val="28"/>
        </w:rPr>
        <w:t>и</w:t>
      </w:r>
      <w:r>
        <w:rPr>
          <w:sz w:val="28"/>
          <w:szCs w:val="28"/>
        </w:rPr>
        <w:t xml:space="preserve"> </w:t>
      </w:r>
      <w:r w:rsidRPr="00A310A6">
        <w:rPr>
          <w:sz w:val="28"/>
          <w:szCs w:val="28"/>
        </w:rPr>
        <w:t>эффективности</w:t>
      </w:r>
      <w:r>
        <w:rPr>
          <w:sz w:val="28"/>
          <w:szCs w:val="28"/>
        </w:rPr>
        <w:t xml:space="preserve"> </w:t>
      </w:r>
      <w:r w:rsidRPr="00A310A6">
        <w:rPr>
          <w:sz w:val="28"/>
          <w:szCs w:val="28"/>
        </w:rPr>
        <w:t>банковской</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целом</w:t>
      </w:r>
      <w:r>
        <w:rPr>
          <w:sz w:val="28"/>
          <w:szCs w:val="28"/>
        </w:rPr>
        <w:t xml:space="preserve"> </w:t>
      </w:r>
      <w:r w:rsidRPr="00A310A6">
        <w:rPr>
          <w:sz w:val="28"/>
          <w:szCs w:val="28"/>
        </w:rPr>
        <w:t>кредитной</w:t>
      </w:r>
      <w:r>
        <w:rPr>
          <w:sz w:val="28"/>
          <w:szCs w:val="28"/>
        </w:rPr>
        <w:t xml:space="preserve"> </w:t>
      </w:r>
      <w:r w:rsidRPr="00A310A6">
        <w:rPr>
          <w:sz w:val="28"/>
          <w:szCs w:val="28"/>
        </w:rPr>
        <w:t>системы</w:t>
      </w:r>
      <w:r>
        <w:rPr>
          <w:sz w:val="28"/>
          <w:szCs w:val="28"/>
        </w:rPr>
        <w:t xml:space="preserve"> </w:t>
      </w:r>
      <w:r w:rsidRPr="00A310A6">
        <w:rPr>
          <w:sz w:val="28"/>
          <w:szCs w:val="28"/>
        </w:rPr>
        <w:t>страны.</w:t>
      </w:r>
    </w:p>
    <w:p w:rsidR="00743765" w:rsidRPr="00A310A6" w:rsidRDefault="00743765" w:rsidP="00743765">
      <w:pPr>
        <w:pStyle w:val="11"/>
        <w:ind w:left="0" w:firstLine="709"/>
        <w:jc w:val="both"/>
        <w:rPr>
          <w:sz w:val="28"/>
          <w:szCs w:val="28"/>
          <w:u w:val="single"/>
        </w:rPr>
      </w:pPr>
      <w:r w:rsidRPr="00A310A6">
        <w:rPr>
          <w:sz w:val="28"/>
          <w:szCs w:val="28"/>
          <w:u w:val="single"/>
        </w:rPr>
        <w:t>Преимущества</w:t>
      </w:r>
      <w:r>
        <w:rPr>
          <w:sz w:val="28"/>
          <w:szCs w:val="28"/>
          <w:u w:val="single"/>
        </w:rPr>
        <w:t xml:space="preserve"> </w:t>
      </w:r>
      <w:r w:rsidRPr="00A310A6">
        <w:rPr>
          <w:sz w:val="28"/>
          <w:szCs w:val="28"/>
          <w:u w:val="single"/>
        </w:rPr>
        <w:t>кредитора:</w:t>
      </w:r>
    </w:p>
    <w:p w:rsidR="00743765" w:rsidRPr="00A310A6" w:rsidRDefault="00743765" w:rsidP="00743765">
      <w:pPr>
        <w:pStyle w:val="11"/>
        <w:numPr>
          <w:ilvl w:val="0"/>
          <w:numId w:val="76"/>
        </w:numPr>
        <w:tabs>
          <w:tab w:val="left" w:pos="993"/>
          <w:tab w:val="left" w:pos="1276"/>
        </w:tabs>
        <w:spacing w:after="200"/>
        <w:ind w:left="0" w:firstLine="709"/>
        <w:jc w:val="both"/>
        <w:rPr>
          <w:sz w:val="28"/>
          <w:szCs w:val="28"/>
        </w:rPr>
      </w:pPr>
      <w:r w:rsidRPr="00A310A6">
        <w:rPr>
          <w:sz w:val="28"/>
          <w:szCs w:val="28"/>
        </w:rPr>
        <w:t>низкий</w:t>
      </w:r>
      <w:r>
        <w:rPr>
          <w:sz w:val="28"/>
          <w:szCs w:val="28"/>
        </w:rPr>
        <w:t xml:space="preserve"> </w:t>
      </w:r>
      <w:r w:rsidRPr="00A310A6">
        <w:rPr>
          <w:sz w:val="28"/>
          <w:szCs w:val="28"/>
        </w:rPr>
        <w:t>риск</w:t>
      </w:r>
      <w:r>
        <w:rPr>
          <w:sz w:val="28"/>
          <w:szCs w:val="28"/>
        </w:rPr>
        <w:t xml:space="preserve"> </w:t>
      </w:r>
      <w:r w:rsidRPr="00A310A6">
        <w:rPr>
          <w:sz w:val="28"/>
          <w:szCs w:val="28"/>
        </w:rPr>
        <w:t>при</w:t>
      </w:r>
      <w:r>
        <w:rPr>
          <w:sz w:val="28"/>
          <w:szCs w:val="28"/>
        </w:rPr>
        <w:t xml:space="preserve"> </w:t>
      </w:r>
      <w:r w:rsidRPr="00A310A6">
        <w:rPr>
          <w:sz w:val="28"/>
          <w:szCs w:val="28"/>
        </w:rPr>
        <w:t>кредитовании,</w:t>
      </w:r>
      <w:r>
        <w:rPr>
          <w:sz w:val="28"/>
          <w:szCs w:val="28"/>
        </w:rPr>
        <w:t xml:space="preserve"> </w:t>
      </w:r>
      <w:r w:rsidRPr="00A310A6">
        <w:rPr>
          <w:sz w:val="28"/>
          <w:szCs w:val="28"/>
        </w:rPr>
        <w:t>поскольку</w:t>
      </w:r>
      <w:r>
        <w:rPr>
          <w:sz w:val="28"/>
          <w:szCs w:val="28"/>
        </w:rPr>
        <w:t xml:space="preserve"> </w:t>
      </w:r>
      <w:r w:rsidRPr="00A310A6">
        <w:rPr>
          <w:sz w:val="28"/>
          <w:szCs w:val="28"/>
        </w:rPr>
        <w:t>ипотечные</w:t>
      </w:r>
      <w:r>
        <w:rPr>
          <w:sz w:val="28"/>
          <w:szCs w:val="28"/>
        </w:rPr>
        <w:t xml:space="preserve"> </w:t>
      </w:r>
      <w:r w:rsidRPr="00A310A6">
        <w:rPr>
          <w:sz w:val="28"/>
          <w:szCs w:val="28"/>
        </w:rPr>
        <w:t>кредиты</w:t>
      </w:r>
      <w:r>
        <w:rPr>
          <w:sz w:val="28"/>
          <w:szCs w:val="28"/>
        </w:rPr>
        <w:t xml:space="preserve"> </w:t>
      </w:r>
      <w:r w:rsidRPr="00A310A6">
        <w:rPr>
          <w:sz w:val="28"/>
          <w:szCs w:val="28"/>
        </w:rPr>
        <w:t>обеспеч</w:t>
      </w:r>
      <w:r w:rsidRPr="00A310A6">
        <w:rPr>
          <w:sz w:val="28"/>
          <w:szCs w:val="28"/>
        </w:rPr>
        <w:t>е</w:t>
      </w:r>
      <w:r w:rsidRPr="00A310A6">
        <w:rPr>
          <w:sz w:val="28"/>
          <w:szCs w:val="28"/>
        </w:rPr>
        <w:t>ны</w:t>
      </w:r>
      <w:r>
        <w:rPr>
          <w:sz w:val="28"/>
          <w:szCs w:val="28"/>
        </w:rPr>
        <w:t xml:space="preserve"> </w:t>
      </w:r>
      <w:r w:rsidRPr="00A310A6">
        <w:rPr>
          <w:sz w:val="28"/>
          <w:szCs w:val="28"/>
        </w:rPr>
        <w:t>надежным</w:t>
      </w:r>
      <w:r>
        <w:rPr>
          <w:sz w:val="28"/>
          <w:szCs w:val="28"/>
        </w:rPr>
        <w:t xml:space="preserve"> </w:t>
      </w:r>
      <w:r w:rsidRPr="00A310A6">
        <w:rPr>
          <w:sz w:val="28"/>
          <w:szCs w:val="28"/>
        </w:rPr>
        <w:t>и</w:t>
      </w:r>
      <w:r>
        <w:rPr>
          <w:sz w:val="28"/>
          <w:szCs w:val="28"/>
        </w:rPr>
        <w:t xml:space="preserve"> </w:t>
      </w:r>
      <w:r w:rsidRPr="00A310A6">
        <w:rPr>
          <w:sz w:val="28"/>
          <w:szCs w:val="28"/>
        </w:rPr>
        <w:t>ликвидным</w:t>
      </w:r>
      <w:r>
        <w:rPr>
          <w:sz w:val="28"/>
          <w:szCs w:val="28"/>
        </w:rPr>
        <w:t xml:space="preserve"> </w:t>
      </w:r>
      <w:r w:rsidRPr="00A310A6">
        <w:rPr>
          <w:sz w:val="28"/>
          <w:szCs w:val="28"/>
        </w:rPr>
        <w:t>активом</w:t>
      </w:r>
      <w:r>
        <w:rPr>
          <w:sz w:val="28"/>
          <w:szCs w:val="28"/>
        </w:rPr>
        <w:t xml:space="preserve"> </w:t>
      </w:r>
      <w:r w:rsidRPr="00A310A6">
        <w:rPr>
          <w:sz w:val="28"/>
          <w:szCs w:val="28"/>
        </w:rPr>
        <w:t>–</w:t>
      </w:r>
      <w:r>
        <w:rPr>
          <w:sz w:val="28"/>
          <w:szCs w:val="28"/>
        </w:rPr>
        <w:t xml:space="preserve"> </w:t>
      </w:r>
      <w:r w:rsidRPr="00A310A6">
        <w:rPr>
          <w:sz w:val="28"/>
          <w:szCs w:val="28"/>
        </w:rPr>
        <w:t>недвижимостью;</w:t>
      </w:r>
    </w:p>
    <w:p w:rsidR="00743765" w:rsidRPr="00A310A6" w:rsidRDefault="00743765" w:rsidP="00743765">
      <w:pPr>
        <w:pStyle w:val="11"/>
        <w:numPr>
          <w:ilvl w:val="0"/>
          <w:numId w:val="76"/>
        </w:numPr>
        <w:tabs>
          <w:tab w:val="left" w:pos="993"/>
          <w:tab w:val="left" w:pos="1276"/>
        </w:tabs>
        <w:spacing w:after="200"/>
        <w:ind w:left="0" w:firstLine="709"/>
        <w:jc w:val="both"/>
        <w:rPr>
          <w:sz w:val="28"/>
          <w:szCs w:val="28"/>
        </w:rPr>
      </w:pPr>
      <w:r w:rsidRPr="00A310A6">
        <w:rPr>
          <w:sz w:val="28"/>
          <w:szCs w:val="28"/>
        </w:rPr>
        <w:t>долгосрочный</w:t>
      </w:r>
      <w:r>
        <w:rPr>
          <w:sz w:val="28"/>
          <w:szCs w:val="28"/>
        </w:rPr>
        <w:t xml:space="preserve"> </w:t>
      </w:r>
      <w:r w:rsidRPr="00A310A6">
        <w:rPr>
          <w:sz w:val="28"/>
          <w:szCs w:val="28"/>
        </w:rPr>
        <w:t>характер</w:t>
      </w:r>
      <w:r>
        <w:rPr>
          <w:sz w:val="28"/>
          <w:szCs w:val="28"/>
        </w:rPr>
        <w:t xml:space="preserve"> </w:t>
      </w:r>
      <w:r w:rsidRPr="00A310A6">
        <w:rPr>
          <w:sz w:val="28"/>
          <w:szCs w:val="28"/>
        </w:rPr>
        <w:t>кредитов</w:t>
      </w:r>
      <w:r>
        <w:rPr>
          <w:sz w:val="28"/>
          <w:szCs w:val="28"/>
        </w:rPr>
        <w:t xml:space="preserve"> </w:t>
      </w:r>
      <w:r w:rsidRPr="00A310A6">
        <w:rPr>
          <w:sz w:val="28"/>
          <w:szCs w:val="28"/>
        </w:rPr>
        <w:t>создает</w:t>
      </w:r>
      <w:r>
        <w:rPr>
          <w:sz w:val="28"/>
          <w:szCs w:val="28"/>
        </w:rPr>
        <w:t xml:space="preserve"> </w:t>
      </w:r>
      <w:r w:rsidRPr="00A310A6">
        <w:rPr>
          <w:sz w:val="28"/>
          <w:szCs w:val="28"/>
        </w:rPr>
        <w:t>удобства</w:t>
      </w:r>
      <w:r>
        <w:rPr>
          <w:sz w:val="28"/>
          <w:szCs w:val="28"/>
        </w:rPr>
        <w:t xml:space="preserve"> </w:t>
      </w:r>
      <w:r w:rsidRPr="00A310A6">
        <w:rPr>
          <w:sz w:val="28"/>
          <w:szCs w:val="28"/>
        </w:rPr>
        <w:t>для</w:t>
      </w:r>
      <w:r>
        <w:rPr>
          <w:sz w:val="28"/>
          <w:szCs w:val="28"/>
        </w:rPr>
        <w:t xml:space="preserve"> </w:t>
      </w:r>
      <w:r w:rsidRPr="00A310A6">
        <w:rPr>
          <w:sz w:val="28"/>
          <w:szCs w:val="28"/>
        </w:rPr>
        <w:t>кредитора</w:t>
      </w:r>
      <w:r>
        <w:rPr>
          <w:sz w:val="28"/>
          <w:szCs w:val="28"/>
        </w:rPr>
        <w:t xml:space="preserve"> </w:t>
      </w:r>
      <w:r w:rsidRPr="00A310A6">
        <w:rPr>
          <w:sz w:val="28"/>
          <w:szCs w:val="28"/>
        </w:rPr>
        <w:t>с</w:t>
      </w:r>
      <w:r>
        <w:rPr>
          <w:sz w:val="28"/>
          <w:szCs w:val="28"/>
        </w:rPr>
        <w:t xml:space="preserve"> </w:t>
      </w:r>
      <w:r w:rsidRPr="00A310A6">
        <w:rPr>
          <w:sz w:val="28"/>
          <w:szCs w:val="28"/>
        </w:rPr>
        <w:t>точки</w:t>
      </w:r>
      <w:r>
        <w:rPr>
          <w:sz w:val="28"/>
          <w:szCs w:val="28"/>
        </w:rPr>
        <w:t xml:space="preserve"> </w:t>
      </w:r>
      <w:r w:rsidRPr="00A310A6">
        <w:rPr>
          <w:sz w:val="28"/>
          <w:szCs w:val="28"/>
        </w:rPr>
        <w:t>зрения</w:t>
      </w:r>
      <w:r>
        <w:rPr>
          <w:sz w:val="28"/>
          <w:szCs w:val="28"/>
        </w:rPr>
        <w:t xml:space="preserve"> </w:t>
      </w:r>
      <w:r w:rsidRPr="00A310A6">
        <w:rPr>
          <w:sz w:val="28"/>
          <w:szCs w:val="28"/>
        </w:rPr>
        <w:t>финансового</w:t>
      </w:r>
      <w:r>
        <w:rPr>
          <w:sz w:val="28"/>
          <w:szCs w:val="28"/>
        </w:rPr>
        <w:t xml:space="preserve"> </w:t>
      </w:r>
      <w:r w:rsidRPr="00A310A6">
        <w:rPr>
          <w:sz w:val="28"/>
          <w:szCs w:val="28"/>
        </w:rPr>
        <w:t>планирования;</w:t>
      </w:r>
    </w:p>
    <w:p w:rsidR="00743765" w:rsidRPr="00A310A6" w:rsidRDefault="00743765" w:rsidP="00743765">
      <w:pPr>
        <w:pStyle w:val="11"/>
        <w:numPr>
          <w:ilvl w:val="0"/>
          <w:numId w:val="76"/>
        </w:numPr>
        <w:tabs>
          <w:tab w:val="left" w:pos="993"/>
          <w:tab w:val="left" w:pos="1276"/>
        </w:tabs>
        <w:spacing w:after="200"/>
        <w:ind w:left="0" w:firstLine="709"/>
        <w:jc w:val="both"/>
        <w:rPr>
          <w:sz w:val="28"/>
          <w:szCs w:val="28"/>
        </w:rPr>
      </w:pPr>
      <w:r w:rsidRPr="00A310A6">
        <w:rPr>
          <w:sz w:val="28"/>
          <w:szCs w:val="28"/>
        </w:rPr>
        <w:t>при</w:t>
      </w:r>
      <w:r>
        <w:rPr>
          <w:sz w:val="28"/>
          <w:szCs w:val="28"/>
        </w:rPr>
        <w:t xml:space="preserve"> </w:t>
      </w:r>
      <w:r w:rsidRPr="00A310A6">
        <w:rPr>
          <w:sz w:val="28"/>
          <w:szCs w:val="28"/>
        </w:rPr>
        <w:t>наличии</w:t>
      </w:r>
      <w:r>
        <w:rPr>
          <w:sz w:val="28"/>
          <w:szCs w:val="28"/>
        </w:rPr>
        <w:t xml:space="preserve"> </w:t>
      </w:r>
      <w:r w:rsidRPr="00A310A6">
        <w:rPr>
          <w:sz w:val="28"/>
          <w:szCs w:val="28"/>
        </w:rPr>
        <w:t>развитой</w:t>
      </w:r>
      <w:r>
        <w:rPr>
          <w:sz w:val="28"/>
          <w:szCs w:val="28"/>
        </w:rPr>
        <w:t xml:space="preserve"> </w:t>
      </w:r>
      <w:r w:rsidRPr="00A310A6">
        <w:rPr>
          <w:sz w:val="28"/>
          <w:szCs w:val="28"/>
        </w:rPr>
        <w:t>системы</w:t>
      </w:r>
      <w:r>
        <w:rPr>
          <w:sz w:val="28"/>
          <w:szCs w:val="28"/>
        </w:rPr>
        <w:t xml:space="preserve"> </w:t>
      </w:r>
      <w:r w:rsidRPr="00A310A6">
        <w:rPr>
          <w:sz w:val="28"/>
          <w:szCs w:val="28"/>
        </w:rPr>
        <w:t>финансирования</w:t>
      </w:r>
      <w:r>
        <w:rPr>
          <w:sz w:val="28"/>
          <w:szCs w:val="28"/>
        </w:rPr>
        <w:t xml:space="preserve"> </w:t>
      </w:r>
      <w:r w:rsidRPr="00A310A6">
        <w:rPr>
          <w:sz w:val="28"/>
          <w:szCs w:val="28"/>
        </w:rPr>
        <w:t>недвижимости</w:t>
      </w:r>
      <w:r>
        <w:rPr>
          <w:sz w:val="28"/>
          <w:szCs w:val="28"/>
        </w:rPr>
        <w:t xml:space="preserve"> </w:t>
      </w:r>
      <w:r w:rsidRPr="00A310A6">
        <w:rPr>
          <w:sz w:val="28"/>
          <w:szCs w:val="28"/>
        </w:rPr>
        <w:t>ипоте</w:t>
      </w:r>
      <w:r w:rsidRPr="00A310A6">
        <w:rPr>
          <w:sz w:val="28"/>
          <w:szCs w:val="28"/>
        </w:rPr>
        <w:t>ч</w:t>
      </w:r>
      <w:r w:rsidRPr="00A310A6">
        <w:rPr>
          <w:sz w:val="28"/>
          <w:szCs w:val="28"/>
        </w:rPr>
        <w:t>ные</w:t>
      </w:r>
      <w:r>
        <w:rPr>
          <w:sz w:val="28"/>
          <w:szCs w:val="28"/>
        </w:rPr>
        <w:t xml:space="preserve"> </w:t>
      </w:r>
      <w:r w:rsidRPr="00A310A6">
        <w:rPr>
          <w:sz w:val="28"/>
          <w:szCs w:val="28"/>
        </w:rPr>
        <w:t>кредиты</w:t>
      </w:r>
      <w:r>
        <w:rPr>
          <w:sz w:val="28"/>
          <w:szCs w:val="28"/>
        </w:rPr>
        <w:t xml:space="preserve"> </w:t>
      </w:r>
      <w:r w:rsidRPr="00A310A6">
        <w:rPr>
          <w:sz w:val="28"/>
          <w:szCs w:val="28"/>
        </w:rPr>
        <w:t>и</w:t>
      </w:r>
      <w:r>
        <w:rPr>
          <w:sz w:val="28"/>
          <w:szCs w:val="28"/>
        </w:rPr>
        <w:t xml:space="preserve"> </w:t>
      </w:r>
      <w:r w:rsidRPr="00A310A6">
        <w:rPr>
          <w:sz w:val="28"/>
          <w:szCs w:val="28"/>
        </w:rPr>
        <w:t>закладные</w:t>
      </w:r>
      <w:r>
        <w:rPr>
          <w:sz w:val="28"/>
          <w:szCs w:val="28"/>
        </w:rPr>
        <w:t xml:space="preserve"> </w:t>
      </w:r>
      <w:r w:rsidRPr="00A310A6">
        <w:rPr>
          <w:sz w:val="28"/>
          <w:szCs w:val="28"/>
        </w:rPr>
        <w:t>можно</w:t>
      </w:r>
      <w:r>
        <w:rPr>
          <w:sz w:val="28"/>
          <w:szCs w:val="28"/>
        </w:rPr>
        <w:t xml:space="preserve"> </w:t>
      </w:r>
      <w:r w:rsidRPr="00A310A6">
        <w:rPr>
          <w:sz w:val="28"/>
          <w:szCs w:val="28"/>
        </w:rPr>
        <w:t>продавать</w:t>
      </w:r>
      <w:r>
        <w:rPr>
          <w:sz w:val="28"/>
          <w:szCs w:val="28"/>
        </w:rPr>
        <w:t xml:space="preserve"> </w:t>
      </w:r>
      <w:r w:rsidRPr="00A310A6">
        <w:rPr>
          <w:sz w:val="28"/>
          <w:szCs w:val="28"/>
        </w:rPr>
        <w:t>на</w:t>
      </w:r>
      <w:r>
        <w:rPr>
          <w:sz w:val="28"/>
          <w:szCs w:val="28"/>
        </w:rPr>
        <w:t xml:space="preserve"> </w:t>
      </w:r>
      <w:r w:rsidRPr="00A310A6">
        <w:rPr>
          <w:sz w:val="28"/>
          <w:szCs w:val="28"/>
        </w:rPr>
        <w:t>вторичном</w:t>
      </w:r>
      <w:r>
        <w:rPr>
          <w:sz w:val="28"/>
          <w:szCs w:val="28"/>
        </w:rPr>
        <w:t xml:space="preserve"> </w:t>
      </w:r>
      <w:r w:rsidRPr="00A310A6">
        <w:rPr>
          <w:sz w:val="28"/>
          <w:szCs w:val="28"/>
        </w:rPr>
        <w:t>рынке;</w:t>
      </w:r>
    </w:p>
    <w:p w:rsidR="00743765" w:rsidRPr="00A310A6" w:rsidRDefault="00743765" w:rsidP="00743765">
      <w:pPr>
        <w:pStyle w:val="11"/>
        <w:numPr>
          <w:ilvl w:val="0"/>
          <w:numId w:val="76"/>
        </w:numPr>
        <w:tabs>
          <w:tab w:val="left" w:pos="993"/>
          <w:tab w:val="left" w:pos="1276"/>
        </w:tabs>
        <w:spacing w:after="200"/>
        <w:ind w:left="0" w:firstLine="709"/>
        <w:jc w:val="both"/>
        <w:rPr>
          <w:sz w:val="28"/>
          <w:szCs w:val="28"/>
        </w:rPr>
      </w:pPr>
      <w:r w:rsidRPr="00A310A6">
        <w:rPr>
          <w:sz w:val="28"/>
          <w:szCs w:val="28"/>
        </w:rPr>
        <w:t>возможно</w:t>
      </w:r>
      <w:r>
        <w:rPr>
          <w:sz w:val="28"/>
          <w:szCs w:val="28"/>
        </w:rPr>
        <w:t xml:space="preserve"> </w:t>
      </w:r>
      <w:r w:rsidRPr="00A310A6">
        <w:rPr>
          <w:sz w:val="28"/>
          <w:szCs w:val="28"/>
        </w:rPr>
        <w:t>получение</w:t>
      </w:r>
      <w:r>
        <w:rPr>
          <w:sz w:val="28"/>
          <w:szCs w:val="28"/>
        </w:rPr>
        <w:t xml:space="preserve"> </w:t>
      </w:r>
      <w:r w:rsidRPr="00A310A6">
        <w:rPr>
          <w:sz w:val="28"/>
          <w:szCs w:val="28"/>
        </w:rPr>
        <w:t>налоговых</w:t>
      </w:r>
      <w:r>
        <w:rPr>
          <w:sz w:val="28"/>
          <w:szCs w:val="28"/>
        </w:rPr>
        <w:t xml:space="preserve"> </w:t>
      </w:r>
      <w:r w:rsidRPr="00A310A6">
        <w:rPr>
          <w:sz w:val="28"/>
          <w:szCs w:val="28"/>
        </w:rPr>
        <w:t>и</w:t>
      </w:r>
      <w:r>
        <w:rPr>
          <w:sz w:val="28"/>
          <w:szCs w:val="28"/>
        </w:rPr>
        <w:t xml:space="preserve"> </w:t>
      </w:r>
      <w:r w:rsidRPr="00A310A6">
        <w:rPr>
          <w:sz w:val="28"/>
          <w:szCs w:val="28"/>
        </w:rPr>
        <w:t>иных</w:t>
      </w:r>
      <w:r>
        <w:rPr>
          <w:sz w:val="28"/>
          <w:szCs w:val="28"/>
        </w:rPr>
        <w:t xml:space="preserve"> </w:t>
      </w:r>
      <w:r w:rsidRPr="00A310A6">
        <w:rPr>
          <w:sz w:val="28"/>
          <w:szCs w:val="28"/>
        </w:rPr>
        <w:t>льгот</w:t>
      </w:r>
      <w:r>
        <w:rPr>
          <w:sz w:val="28"/>
          <w:szCs w:val="28"/>
        </w:rPr>
        <w:t xml:space="preserve"> </w:t>
      </w:r>
      <w:r w:rsidRPr="00A310A6">
        <w:rPr>
          <w:sz w:val="28"/>
          <w:szCs w:val="28"/>
        </w:rPr>
        <w:t>от</w:t>
      </w:r>
      <w:r>
        <w:rPr>
          <w:sz w:val="28"/>
          <w:szCs w:val="28"/>
        </w:rPr>
        <w:t xml:space="preserve"> </w:t>
      </w:r>
      <w:r w:rsidRPr="00A310A6">
        <w:rPr>
          <w:sz w:val="28"/>
          <w:szCs w:val="28"/>
        </w:rPr>
        <w:t>государства;</w:t>
      </w:r>
    </w:p>
    <w:p w:rsidR="00743765" w:rsidRPr="00A310A6" w:rsidRDefault="00743765" w:rsidP="00743765">
      <w:pPr>
        <w:pStyle w:val="11"/>
        <w:numPr>
          <w:ilvl w:val="0"/>
          <w:numId w:val="76"/>
        </w:numPr>
        <w:tabs>
          <w:tab w:val="left" w:pos="993"/>
          <w:tab w:val="left" w:pos="1276"/>
        </w:tabs>
        <w:spacing w:after="200"/>
        <w:ind w:left="0" w:firstLine="709"/>
        <w:jc w:val="both"/>
        <w:rPr>
          <w:sz w:val="28"/>
          <w:szCs w:val="28"/>
        </w:rPr>
      </w:pP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выпуска</w:t>
      </w:r>
      <w:r>
        <w:rPr>
          <w:sz w:val="28"/>
          <w:szCs w:val="28"/>
        </w:rPr>
        <w:t xml:space="preserve"> </w:t>
      </w:r>
      <w:r w:rsidRPr="00A310A6">
        <w:rPr>
          <w:sz w:val="28"/>
          <w:szCs w:val="28"/>
        </w:rPr>
        <w:t>ипотечных</w:t>
      </w:r>
      <w:r>
        <w:rPr>
          <w:sz w:val="28"/>
          <w:szCs w:val="28"/>
        </w:rPr>
        <w:t xml:space="preserve"> </w:t>
      </w:r>
      <w:r w:rsidRPr="00A310A6">
        <w:rPr>
          <w:sz w:val="28"/>
          <w:szCs w:val="28"/>
        </w:rPr>
        <w:t>ценных</w:t>
      </w:r>
      <w:r>
        <w:rPr>
          <w:sz w:val="28"/>
          <w:szCs w:val="28"/>
        </w:rPr>
        <w:t xml:space="preserve"> </w:t>
      </w:r>
      <w:r w:rsidRPr="00A310A6">
        <w:rPr>
          <w:sz w:val="28"/>
          <w:szCs w:val="28"/>
        </w:rPr>
        <w:t>бумаг</w:t>
      </w:r>
      <w:r>
        <w:rPr>
          <w:sz w:val="28"/>
          <w:szCs w:val="28"/>
        </w:rPr>
        <w:t xml:space="preserve"> </w:t>
      </w:r>
      <w:r w:rsidRPr="00A310A6">
        <w:rPr>
          <w:sz w:val="28"/>
          <w:szCs w:val="28"/>
        </w:rPr>
        <w:t>привлекаются</w:t>
      </w:r>
      <w:r>
        <w:rPr>
          <w:sz w:val="28"/>
          <w:szCs w:val="28"/>
        </w:rPr>
        <w:t xml:space="preserve"> </w:t>
      </w:r>
      <w:r w:rsidRPr="00A310A6">
        <w:rPr>
          <w:sz w:val="28"/>
          <w:szCs w:val="28"/>
        </w:rPr>
        <w:t>дополнительные</w:t>
      </w:r>
      <w:r>
        <w:rPr>
          <w:sz w:val="28"/>
          <w:szCs w:val="28"/>
        </w:rPr>
        <w:t xml:space="preserve"> </w:t>
      </w:r>
      <w:r w:rsidRPr="00A310A6">
        <w:rPr>
          <w:sz w:val="28"/>
          <w:szCs w:val="28"/>
        </w:rPr>
        <w:t>финансовые</w:t>
      </w:r>
      <w:r>
        <w:rPr>
          <w:sz w:val="28"/>
          <w:szCs w:val="28"/>
        </w:rPr>
        <w:t xml:space="preserve"> </w:t>
      </w:r>
      <w:r w:rsidRPr="00A310A6">
        <w:rPr>
          <w:sz w:val="28"/>
          <w:szCs w:val="28"/>
        </w:rPr>
        <w:t>ресурсы.</w:t>
      </w:r>
    </w:p>
    <w:p w:rsidR="00743765" w:rsidRPr="00A310A6" w:rsidRDefault="00743765" w:rsidP="00743765">
      <w:pPr>
        <w:pStyle w:val="11"/>
        <w:ind w:left="0" w:firstLine="709"/>
        <w:jc w:val="both"/>
        <w:rPr>
          <w:sz w:val="28"/>
          <w:szCs w:val="28"/>
          <w:u w:val="single"/>
        </w:rPr>
      </w:pPr>
      <w:r w:rsidRPr="00A310A6">
        <w:rPr>
          <w:sz w:val="28"/>
          <w:szCs w:val="28"/>
          <w:u w:val="single"/>
        </w:rPr>
        <w:t>Преимущества</w:t>
      </w:r>
      <w:r>
        <w:rPr>
          <w:sz w:val="28"/>
          <w:szCs w:val="28"/>
          <w:u w:val="single"/>
        </w:rPr>
        <w:t xml:space="preserve"> </w:t>
      </w:r>
      <w:r w:rsidRPr="00A310A6">
        <w:rPr>
          <w:sz w:val="28"/>
          <w:szCs w:val="28"/>
          <w:u w:val="single"/>
        </w:rPr>
        <w:t>для</w:t>
      </w:r>
      <w:r>
        <w:rPr>
          <w:sz w:val="28"/>
          <w:szCs w:val="28"/>
          <w:u w:val="single"/>
        </w:rPr>
        <w:t xml:space="preserve"> </w:t>
      </w:r>
      <w:r w:rsidRPr="00A310A6">
        <w:rPr>
          <w:sz w:val="28"/>
          <w:szCs w:val="28"/>
          <w:u w:val="single"/>
        </w:rPr>
        <w:t>заемщика</w:t>
      </w:r>
      <w:r>
        <w:rPr>
          <w:sz w:val="28"/>
          <w:szCs w:val="28"/>
          <w:u w:val="single"/>
        </w:rPr>
        <w:t xml:space="preserve"> </w:t>
      </w:r>
      <w:r w:rsidRPr="00A310A6">
        <w:rPr>
          <w:sz w:val="28"/>
          <w:szCs w:val="28"/>
          <w:u w:val="single"/>
        </w:rPr>
        <w:t>(инвестора):</w:t>
      </w:r>
    </w:p>
    <w:p w:rsidR="00743765" w:rsidRPr="00A310A6" w:rsidRDefault="00743765" w:rsidP="00743765">
      <w:pPr>
        <w:pStyle w:val="11"/>
        <w:numPr>
          <w:ilvl w:val="0"/>
          <w:numId w:val="77"/>
        </w:numPr>
        <w:tabs>
          <w:tab w:val="left" w:pos="993"/>
        </w:tabs>
        <w:spacing w:after="200"/>
        <w:ind w:left="0" w:firstLine="709"/>
        <w:jc w:val="both"/>
        <w:rPr>
          <w:sz w:val="28"/>
          <w:szCs w:val="28"/>
        </w:rPr>
      </w:pPr>
      <w:r w:rsidRPr="00A310A6">
        <w:rPr>
          <w:sz w:val="28"/>
          <w:szCs w:val="28"/>
        </w:rPr>
        <w:t>возможность</w:t>
      </w:r>
      <w:r>
        <w:rPr>
          <w:sz w:val="28"/>
          <w:szCs w:val="28"/>
        </w:rPr>
        <w:t xml:space="preserve"> </w:t>
      </w:r>
      <w:r w:rsidRPr="00A310A6">
        <w:rPr>
          <w:sz w:val="28"/>
          <w:szCs w:val="28"/>
        </w:rPr>
        <w:t>приобрести</w:t>
      </w:r>
      <w:r>
        <w:rPr>
          <w:sz w:val="28"/>
          <w:szCs w:val="28"/>
        </w:rPr>
        <w:t xml:space="preserve"> </w:t>
      </w:r>
      <w:r w:rsidRPr="00A310A6">
        <w:rPr>
          <w:sz w:val="28"/>
          <w:szCs w:val="28"/>
        </w:rPr>
        <w:t>объект</w:t>
      </w:r>
      <w:r>
        <w:rPr>
          <w:sz w:val="28"/>
          <w:szCs w:val="28"/>
        </w:rPr>
        <w:t xml:space="preserve"> </w:t>
      </w:r>
      <w:r w:rsidRPr="00A310A6">
        <w:rPr>
          <w:sz w:val="28"/>
          <w:szCs w:val="28"/>
        </w:rPr>
        <w:t>недвижимости,</w:t>
      </w:r>
      <w:r>
        <w:rPr>
          <w:sz w:val="28"/>
          <w:szCs w:val="28"/>
        </w:rPr>
        <w:t xml:space="preserve"> </w:t>
      </w:r>
      <w:r w:rsidRPr="00A310A6">
        <w:rPr>
          <w:sz w:val="28"/>
          <w:szCs w:val="28"/>
        </w:rPr>
        <w:t>стоимость</w:t>
      </w:r>
      <w:r>
        <w:rPr>
          <w:sz w:val="28"/>
          <w:szCs w:val="28"/>
        </w:rPr>
        <w:t xml:space="preserve"> </w:t>
      </w:r>
      <w:r w:rsidRPr="00A310A6">
        <w:rPr>
          <w:sz w:val="28"/>
          <w:szCs w:val="28"/>
        </w:rPr>
        <w:t>которого</w:t>
      </w:r>
      <w:r>
        <w:rPr>
          <w:sz w:val="28"/>
          <w:szCs w:val="28"/>
        </w:rPr>
        <w:t xml:space="preserve"> </w:t>
      </w:r>
      <w:r w:rsidRPr="00A310A6">
        <w:rPr>
          <w:sz w:val="28"/>
          <w:szCs w:val="28"/>
        </w:rPr>
        <w:t>пр</w:t>
      </w:r>
      <w:r w:rsidRPr="00A310A6">
        <w:rPr>
          <w:sz w:val="28"/>
          <w:szCs w:val="28"/>
        </w:rPr>
        <w:t>е</w:t>
      </w:r>
      <w:r w:rsidRPr="00A310A6">
        <w:rPr>
          <w:sz w:val="28"/>
          <w:szCs w:val="28"/>
        </w:rPr>
        <w:t>вышает</w:t>
      </w:r>
      <w:r>
        <w:rPr>
          <w:sz w:val="28"/>
          <w:szCs w:val="28"/>
        </w:rPr>
        <w:t xml:space="preserve"> </w:t>
      </w:r>
      <w:r w:rsidRPr="00A310A6">
        <w:rPr>
          <w:sz w:val="28"/>
          <w:szCs w:val="28"/>
        </w:rPr>
        <w:t>размер</w:t>
      </w:r>
      <w:r>
        <w:rPr>
          <w:sz w:val="28"/>
          <w:szCs w:val="28"/>
        </w:rPr>
        <w:t xml:space="preserve"> </w:t>
      </w:r>
      <w:r w:rsidRPr="00A310A6">
        <w:rPr>
          <w:sz w:val="28"/>
          <w:szCs w:val="28"/>
        </w:rPr>
        <w:t>собственных</w:t>
      </w:r>
      <w:r>
        <w:rPr>
          <w:sz w:val="28"/>
          <w:szCs w:val="28"/>
        </w:rPr>
        <w:t xml:space="preserve"> </w:t>
      </w:r>
      <w:r w:rsidRPr="00A310A6">
        <w:rPr>
          <w:sz w:val="28"/>
          <w:szCs w:val="28"/>
        </w:rPr>
        <w:t>средств,</w:t>
      </w:r>
      <w:r>
        <w:rPr>
          <w:sz w:val="28"/>
          <w:szCs w:val="28"/>
        </w:rPr>
        <w:t xml:space="preserve"> </w:t>
      </w:r>
      <w:r w:rsidRPr="00A310A6">
        <w:rPr>
          <w:sz w:val="28"/>
          <w:szCs w:val="28"/>
        </w:rPr>
        <w:t>в</w:t>
      </w:r>
      <w:r>
        <w:rPr>
          <w:sz w:val="28"/>
          <w:szCs w:val="28"/>
        </w:rPr>
        <w:t xml:space="preserve"> </w:t>
      </w:r>
      <w:r w:rsidRPr="00A310A6">
        <w:rPr>
          <w:sz w:val="28"/>
          <w:szCs w:val="28"/>
        </w:rPr>
        <w:t>рассрочку,</w:t>
      </w:r>
      <w:r>
        <w:rPr>
          <w:sz w:val="28"/>
          <w:szCs w:val="28"/>
        </w:rPr>
        <w:t xml:space="preserve"> </w:t>
      </w:r>
      <w:r w:rsidRPr="00A310A6">
        <w:rPr>
          <w:sz w:val="28"/>
          <w:szCs w:val="28"/>
        </w:rPr>
        <w:t>оплачивая</w:t>
      </w:r>
      <w:r>
        <w:rPr>
          <w:sz w:val="28"/>
          <w:szCs w:val="28"/>
        </w:rPr>
        <w:t xml:space="preserve"> </w:t>
      </w: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rPr>
        <w:t>долг</w:t>
      </w:r>
      <w:r>
        <w:rPr>
          <w:sz w:val="28"/>
          <w:szCs w:val="28"/>
        </w:rPr>
        <w:t xml:space="preserve"> </w:t>
      </w:r>
      <w:r w:rsidRPr="00A310A6">
        <w:rPr>
          <w:sz w:val="28"/>
          <w:szCs w:val="28"/>
        </w:rPr>
        <w:t>кр</w:t>
      </w:r>
      <w:r w:rsidRPr="00A310A6">
        <w:rPr>
          <w:sz w:val="28"/>
          <w:szCs w:val="28"/>
        </w:rPr>
        <w:t>е</w:t>
      </w:r>
      <w:r w:rsidRPr="00A310A6">
        <w:rPr>
          <w:sz w:val="28"/>
          <w:szCs w:val="28"/>
        </w:rPr>
        <w:t>дитору</w:t>
      </w:r>
      <w:r>
        <w:rPr>
          <w:sz w:val="28"/>
          <w:szCs w:val="28"/>
        </w:rPr>
        <w:t xml:space="preserve"> </w:t>
      </w:r>
      <w:r w:rsidRPr="00A310A6">
        <w:rPr>
          <w:sz w:val="28"/>
          <w:szCs w:val="28"/>
        </w:rPr>
        <w:t>из</w:t>
      </w:r>
      <w:r>
        <w:rPr>
          <w:sz w:val="28"/>
          <w:szCs w:val="28"/>
        </w:rPr>
        <w:t xml:space="preserve"> </w:t>
      </w:r>
      <w:r w:rsidRPr="00A310A6">
        <w:rPr>
          <w:sz w:val="28"/>
          <w:szCs w:val="28"/>
        </w:rPr>
        <w:t>доходов</w:t>
      </w:r>
      <w:r>
        <w:rPr>
          <w:sz w:val="28"/>
          <w:szCs w:val="28"/>
        </w:rPr>
        <w:t xml:space="preserve"> </w:t>
      </w:r>
      <w:r w:rsidRPr="00A310A6">
        <w:rPr>
          <w:sz w:val="28"/>
          <w:szCs w:val="28"/>
        </w:rPr>
        <w:t>от</w:t>
      </w:r>
      <w:r>
        <w:rPr>
          <w:sz w:val="28"/>
          <w:szCs w:val="28"/>
        </w:rPr>
        <w:t xml:space="preserve"> </w:t>
      </w:r>
      <w:r w:rsidRPr="00A310A6">
        <w:rPr>
          <w:sz w:val="28"/>
          <w:szCs w:val="28"/>
        </w:rPr>
        <w:t>этого</w:t>
      </w:r>
      <w:r>
        <w:rPr>
          <w:sz w:val="28"/>
          <w:szCs w:val="28"/>
        </w:rPr>
        <w:t xml:space="preserve"> </w:t>
      </w:r>
      <w:r w:rsidRPr="00A310A6">
        <w:rPr>
          <w:sz w:val="28"/>
          <w:szCs w:val="28"/>
        </w:rPr>
        <w:t>же</w:t>
      </w:r>
      <w:r>
        <w:rPr>
          <w:sz w:val="28"/>
          <w:szCs w:val="28"/>
        </w:rPr>
        <w:t xml:space="preserve"> </w:t>
      </w:r>
      <w:r w:rsidRPr="00A310A6">
        <w:rPr>
          <w:sz w:val="28"/>
          <w:szCs w:val="28"/>
        </w:rPr>
        <w:t>объекта;</w:t>
      </w:r>
    </w:p>
    <w:p w:rsidR="00743765" w:rsidRPr="00A310A6" w:rsidRDefault="00743765" w:rsidP="00743765">
      <w:pPr>
        <w:pStyle w:val="11"/>
        <w:numPr>
          <w:ilvl w:val="0"/>
          <w:numId w:val="77"/>
        </w:numPr>
        <w:tabs>
          <w:tab w:val="left" w:pos="993"/>
        </w:tabs>
        <w:spacing w:after="200"/>
        <w:ind w:left="0" w:firstLine="709"/>
        <w:jc w:val="both"/>
        <w:rPr>
          <w:sz w:val="28"/>
          <w:szCs w:val="28"/>
        </w:rPr>
      </w:pPr>
      <w:r w:rsidRPr="00A310A6">
        <w:rPr>
          <w:sz w:val="28"/>
          <w:szCs w:val="28"/>
        </w:rPr>
        <w:lastRenderedPageBreak/>
        <w:t>возможность</w:t>
      </w:r>
      <w:r>
        <w:rPr>
          <w:sz w:val="28"/>
          <w:szCs w:val="28"/>
        </w:rPr>
        <w:t xml:space="preserve"> </w:t>
      </w:r>
      <w:r w:rsidRPr="00A310A6">
        <w:rPr>
          <w:sz w:val="28"/>
          <w:szCs w:val="28"/>
        </w:rPr>
        <w:t>разместить</w:t>
      </w:r>
      <w:r>
        <w:rPr>
          <w:sz w:val="28"/>
          <w:szCs w:val="28"/>
        </w:rPr>
        <w:t xml:space="preserve"> </w:t>
      </w:r>
      <w:r w:rsidRPr="00A310A6">
        <w:rPr>
          <w:sz w:val="28"/>
          <w:szCs w:val="28"/>
        </w:rPr>
        <w:t>ограниченные</w:t>
      </w:r>
      <w:r>
        <w:rPr>
          <w:sz w:val="28"/>
          <w:szCs w:val="28"/>
        </w:rPr>
        <w:t xml:space="preserve"> </w:t>
      </w:r>
      <w:r w:rsidRPr="00A310A6">
        <w:rPr>
          <w:sz w:val="28"/>
          <w:szCs w:val="28"/>
        </w:rPr>
        <w:t>собственные</w:t>
      </w:r>
      <w:r>
        <w:rPr>
          <w:sz w:val="28"/>
          <w:szCs w:val="28"/>
        </w:rPr>
        <w:t xml:space="preserve"> </w:t>
      </w:r>
      <w:r w:rsidRPr="00A310A6">
        <w:rPr>
          <w:sz w:val="28"/>
          <w:szCs w:val="28"/>
        </w:rPr>
        <w:t>средства</w:t>
      </w:r>
      <w:r>
        <w:rPr>
          <w:sz w:val="28"/>
          <w:szCs w:val="28"/>
        </w:rPr>
        <w:t xml:space="preserve"> </w:t>
      </w:r>
      <w:r w:rsidRPr="00A310A6">
        <w:rPr>
          <w:sz w:val="28"/>
          <w:szCs w:val="28"/>
        </w:rPr>
        <w:t>в</w:t>
      </w:r>
      <w:r>
        <w:rPr>
          <w:sz w:val="28"/>
          <w:szCs w:val="28"/>
        </w:rPr>
        <w:t xml:space="preserve"> </w:t>
      </w:r>
      <w:r w:rsidRPr="00A310A6">
        <w:rPr>
          <w:sz w:val="28"/>
          <w:szCs w:val="28"/>
        </w:rPr>
        <w:t>нескол</w:t>
      </w:r>
      <w:r w:rsidRPr="00A310A6">
        <w:rPr>
          <w:sz w:val="28"/>
          <w:szCs w:val="28"/>
        </w:rPr>
        <w:t>ь</w:t>
      </w:r>
      <w:r w:rsidRPr="00A310A6">
        <w:rPr>
          <w:sz w:val="28"/>
          <w:szCs w:val="28"/>
        </w:rPr>
        <w:t>ких</w:t>
      </w:r>
      <w:r>
        <w:rPr>
          <w:sz w:val="28"/>
          <w:szCs w:val="28"/>
        </w:rPr>
        <w:t xml:space="preserve"> </w:t>
      </w:r>
      <w:r w:rsidRPr="00A310A6">
        <w:rPr>
          <w:sz w:val="28"/>
          <w:szCs w:val="28"/>
        </w:rPr>
        <w:t>проектах</w:t>
      </w:r>
      <w:r>
        <w:rPr>
          <w:sz w:val="28"/>
          <w:szCs w:val="28"/>
        </w:rPr>
        <w:t xml:space="preserve"> </w:t>
      </w:r>
      <w:r w:rsidRPr="00A310A6">
        <w:rPr>
          <w:sz w:val="28"/>
          <w:szCs w:val="28"/>
        </w:rPr>
        <w:t>со</w:t>
      </w:r>
      <w:r>
        <w:rPr>
          <w:sz w:val="28"/>
          <w:szCs w:val="28"/>
        </w:rPr>
        <w:t xml:space="preserve"> </w:t>
      </w:r>
      <w:r w:rsidRPr="00A310A6">
        <w:rPr>
          <w:sz w:val="28"/>
          <w:szCs w:val="28"/>
        </w:rPr>
        <w:t>смешанным</w:t>
      </w:r>
      <w:r>
        <w:rPr>
          <w:sz w:val="28"/>
          <w:szCs w:val="28"/>
        </w:rPr>
        <w:t xml:space="preserve"> </w:t>
      </w:r>
      <w:r w:rsidRPr="00A310A6">
        <w:rPr>
          <w:sz w:val="28"/>
          <w:szCs w:val="28"/>
        </w:rPr>
        <w:t>финансированием,</w:t>
      </w:r>
      <w:r>
        <w:rPr>
          <w:sz w:val="28"/>
          <w:szCs w:val="28"/>
        </w:rPr>
        <w:t xml:space="preserve"> </w:t>
      </w:r>
      <w:r w:rsidRPr="00A310A6">
        <w:rPr>
          <w:sz w:val="28"/>
          <w:szCs w:val="28"/>
        </w:rPr>
        <w:t>что</w:t>
      </w:r>
      <w:r>
        <w:rPr>
          <w:sz w:val="28"/>
          <w:szCs w:val="28"/>
        </w:rPr>
        <w:t xml:space="preserve"> </w:t>
      </w:r>
      <w:r w:rsidRPr="00A310A6">
        <w:rPr>
          <w:sz w:val="28"/>
          <w:szCs w:val="28"/>
        </w:rPr>
        <w:t>позволяет</w:t>
      </w:r>
      <w:r>
        <w:rPr>
          <w:sz w:val="28"/>
          <w:szCs w:val="28"/>
        </w:rPr>
        <w:t xml:space="preserve"> </w:t>
      </w:r>
      <w:r w:rsidRPr="00A310A6">
        <w:rPr>
          <w:sz w:val="28"/>
          <w:szCs w:val="28"/>
        </w:rPr>
        <w:t>повысить</w:t>
      </w:r>
      <w:r>
        <w:rPr>
          <w:sz w:val="28"/>
          <w:szCs w:val="28"/>
        </w:rPr>
        <w:t xml:space="preserve"> </w:t>
      </w:r>
      <w:r w:rsidRPr="00A310A6">
        <w:rPr>
          <w:sz w:val="28"/>
          <w:szCs w:val="28"/>
        </w:rPr>
        <w:t>степень</w:t>
      </w:r>
      <w:r>
        <w:rPr>
          <w:sz w:val="28"/>
          <w:szCs w:val="28"/>
        </w:rPr>
        <w:t xml:space="preserve"> </w:t>
      </w:r>
      <w:r w:rsidRPr="00A310A6">
        <w:rPr>
          <w:sz w:val="28"/>
          <w:szCs w:val="28"/>
        </w:rPr>
        <w:t>диверсификации</w:t>
      </w:r>
      <w:r>
        <w:rPr>
          <w:sz w:val="28"/>
          <w:szCs w:val="28"/>
        </w:rPr>
        <w:t xml:space="preserve"> </w:t>
      </w:r>
      <w:r w:rsidRPr="00A310A6">
        <w:rPr>
          <w:sz w:val="28"/>
          <w:szCs w:val="28"/>
        </w:rPr>
        <w:t>инвестиционного</w:t>
      </w:r>
      <w:r>
        <w:rPr>
          <w:sz w:val="28"/>
          <w:szCs w:val="28"/>
        </w:rPr>
        <w:t xml:space="preserve"> </w:t>
      </w:r>
      <w:r w:rsidRPr="00A310A6">
        <w:rPr>
          <w:sz w:val="28"/>
          <w:szCs w:val="28"/>
        </w:rPr>
        <w:t>портфеля;</w:t>
      </w:r>
    </w:p>
    <w:p w:rsidR="00743765" w:rsidRPr="00A310A6" w:rsidRDefault="00743765" w:rsidP="00743765">
      <w:pPr>
        <w:pStyle w:val="11"/>
        <w:numPr>
          <w:ilvl w:val="0"/>
          <w:numId w:val="77"/>
        </w:numPr>
        <w:tabs>
          <w:tab w:val="left" w:pos="993"/>
        </w:tabs>
        <w:spacing w:after="200"/>
        <w:ind w:left="0" w:firstLine="709"/>
        <w:jc w:val="both"/>
        <w:rPr>
          <w:sz w:val="28"/>
          <w:szCs w:val="28"/>
        </w:rPr>
      </w:pPr>
      <w:r w:rsidRPr="00A310A6">
        <w:rPr>
          <w:sz w:val="28"/>
          <w:szCs w:val="28"/>
        </w:rPr>
        <w:t>возможность</w:t>
      </w:r>
      <w:r>
        <w:rPr>
          <w:sz w:val="28"/>
          <w:szCs w:val="28"/>
        </w:rPr>
        <w:t xml:space="preserve"> </w:t>
      </w:r>
      <w:r w:rsidRPr="00A310A6">
        <w:rPr>
          <w:sz w:val="28"/>
          <w:szCs w:val="28"/>
        </w:rPr>
        <w:t>использовать</w:t>
      </w:r>
      <w:r>
        <w:rPr>
          <w:sz w:val="28"/>
          <w:szCs w:val="28"/>
        </w:rPr>
        <w:t xml:space="preserve"> </w:t>
      </w:r>
      <w:r w:rsidRPr="00A310A6">
        <w:rPr>
          <w:sz w:val="28"/>
          <w:szCs w:val="28"/>
        </w:rPr>
        <w:t>эффект</w:t>
      </w:r>
      <w:r>
        <w:rPr>
          <w:sz w:val="28"/>
          <w:szCs w:val="28"/>
        </w:rPr>
        <w:t xml:space="preserve"> </w:t>
      </w:r>
      <w:r w:rsidRPr="00A310A6">
        <w:rPr>
          <w:sz w:val="28"/>
          <w:szCs w:val="28"/>
        </w:rPr>
        <w:t>финансового</w:t>
      </w:r>
      <w:r>
        <w:rPr>
          <w:sz w:val="28"/>
          <w:szCs w:val="28"/>
        </w:rPr>
        <w:t xml:space="preserve"> </w:t>
      </w:r>
      <w:r w:rsidRPr="00A310A6">
        <w:rPr>
          <w:sz w:val="28"/>
          <w:szCs w:val="28"/>
        </w:rPr>
        <w:t>левер</w:t>
      </w:r>
      <w:r>
        <w:rPr>
          <w:sz w:val="28"/>
          <w:szCs w:val="28"/>
        </w:rPr>
        <w:t>и</w:t>
      </w:r>
      <w:r w:rsidRPr="00A310A6">
        <w:rPr>
          <w:sz w:val="28"/>
          <w:szCs w:val="28"/>
        </w:rPr>
        <w:t>джа</w:t>
      </w:r>
      <w:r>
        <w:rPr>
          <w:sz w:val="28"/>
          <w:szCs w:val="28"/>
        </w:rPr>
        <w:t xml:space="preserve"> </w:t>
      </w:r>
      <w:r w:rsidRPr="00A310A6">
        <w:rPr>
          <w:sz w:val="28"/>
          <w:szCs w:val="28"/>
        </w:rPr>
        <w:t>(рычага)</w:t>
      </w:r>
      <w:r>
        <w:rPr>
          <w:sz w:val="28"/>
          <w:szCs w:val="28"/>
        </w:rPr>
        <w:t xml:space="preserve"> </w:t>
      </w:r>
      <w:r w:rsidRPr="00A310A6">
        <w:rPr>
          <w:sz w:val="28"/>
          <w:szCs w:val="28"/>
        </w:rPr>
        <w:t>для</w:t>
      </w:r>
      <w:r>
        <w:rPr>
          <w:sz w:val="28"/>
          <w:szCs w:val="28"/>
        </w:rPr>
        <w:t xml:space="preserve"> </w:t>
      </w:r>
      <w:r w:rsidRPr="00A310A6">
        <w:rPr>
          <w:sz w:val="28"/>
          <w:szCs w:val="28"/>
        </w:rPr>
        <w:t>получения</w:t>
      </w:r>
      <w:r>
        <w:rPr>
          <w:sz w:val="28"/>
          <w:szCs w:val="28"/>
        </w:rPr>
        <w:t xml:space="preserve"> </w:t>
      </w:r>
      <w:r w:rsidRPr="00A310A6">
        <w:rPr>
          <w:sz w:val="28"/>
          <w:szCs w:val="28"/>
        </w:rPr>
        <w:t>более</w:t>
      </w:r>
      <w:r>
        <w:rPr>
          <w:sz w:val="28"/>
          <w:szCs w:val="28"/>
        </w:rPr>
        <w:t xml:space="preserve"> </w:t>
      </w:r>
      <w:r w:rsidRPr="00A310A6">
        <w:rPr>
          <w:sz w:val="28"/>
          <w:szCs w:val="28"/>
        </w:rPr>
        <w:t>высокой</w:t>
      </w:r>
      <w:r>
        <w:rPr>
          <w:sz w:val="28"/>
          <w:szCs w:val="28"/>
        </w:rPr>
        <w:t xml:space="preserve"> </w:t>
      </w:r>
      <w:r w:rsidRPr="00A310A6">
        <w:rPr>
          <w:sz w:val="28"/>
          <w:szCs w:val="28"/>
        </w:rPr>
        <w:t>ставки</w:t>
      </w:r>
      <w:r>
        <w:rPr>
          <w:sz w:val="28"/>
          <w:szCs w:val="28"/>
        </w:rPr>
        <w:t xml:space="preserve"> </w:t>
      </w:r>
      <w:r w:rsidRPr="00A310A6">
        <w:rPr>
          <w:sz w:val="28"/>
          <w:szCs w:val="28"/>
        </w:rPr>
        <w:t>дохода</w:t>
      </w:r>
      <w:r>
        <w:rPr>
          <w:sz w:val="28"/>
          <w:szCs w:val="28"/>
        </w:rPr>
        <w:t xml:space="preserve"> </w:t>
      </w:r>
      <w:r w:rsidRPr="00A310A6">
        <w:rPr>
          <w:sz w:val="28"/>
          <w:szCs w:val="28"/>
        </w:rPr>
        <w:t>на</w:t>
      </w:r>
      <w:r>
        <w:rPr>
          <w:sz w:val="28"/>
          <w:szCs w:val="28"/>
        </w:rPr>
        <w:t xml:space="preserve"> </w:t>
      </w:r>
      <w:r w:rsidRPr="00A310A6">
        <w:rPr>
          <w:sz w:val="28"/>
          <w:szCs w:val="28"/>
        </w:rPr>
        <w:t>собственный</w:t>
      </w:r>
      <w:r>
        <w:rPr>
          <w:sz w:val="28"/>
          <w:szCs w:val="28"/>
        </w:rPr>
        <w:t xml:space="preserve"> </w:t>
      </w:r>
      <w:r w:rsidRPr="00A310A6">
        <w:rPr>
          <w:sz w:val="28"/>
          <w:szCs w:val="28"/>
        </w:rPr>
        <w:t>капитал;</w:t>
      </w:r>
    </w:p>
    <w:p w:rsidR="00743765" w:rsidRPr="00A310A6" w:rsidRDefault="00743765" w:rsidP="00743765">
      <w:pPr>
        <w:pStyle w:val="11"/>
        <w:numPr>
          <w:ilvl w:val="0"/>
          <w:numId w:val="77"/>
        </w:numPr>
        <w:tabs>
          <w:tab w:val="left" w:pos="993"/>
        </w:tabs>
        <w:spacing w:after="200"/>
        <w:ind w:left="0" w:firstLine="709"/>
        <w:jc w:val="both"/>
        <w:rPr>
          <w:sz w:val="28"/>
          <w:szCs w:val="28"/>
        </w:rPr>
      </w:pPr>
      <w:r w:rsidRPr="00A310A6">
        <w:rPr>
          <w:sz w:val="28"/>
          <w:szCs w:val="28"/>
        </w:rPr>
        <w:t>увеличение</w:t>
      </w:r>
      <w:r>
        <w:rPr>
          <w:sz w:val="28"/>
          <w:szCs w:val="28"/>
        </w:rPr>
        <w:t xml:space="preserve"> </w:t>
      </w:r>
      <w:r w:rsidRPr="00A310A6">
        <w:rPr>
          <w:sz w:val="28"/>
          <w:szCs w:val="28"/>
        </w:rPr>
        <w:t>стоимости</w:t>
      </w:r>
      <w:r>
        <w:rPr>
          <w:sz w:val="28"/>
          <w:szCs w:val="28"/>
        </w:rPr>
        <w:t xml:space="preserve"> </w:t>
      </w:r>
      <w:r w:rsidRPr="00A310A6">
        <w:rPr>
          <w:sz w:val="28"/>
          <w:szCs w:val="28"/>
        </w:rPr>
        <w:t>собственного</w:t>
      </w:r>
      <w:r>
        <w:rPr>
          <w:sz w:val="28"/>
          <w:szCs w:val="28"/>
        </w:rPr>
        <w:t xml:space="preserve"> </w:t>
      </w:r>
      <w:r w:rsidRPr="00A310A6">
        <w:rPr>
          <w:sz w:val="28"/>
          <w:szCs w:val="28"/>
        </w:rPr>
        <w:t>капитала</w:t>
      </w:r>
      <w:r>
        <w:rPr>
          <w:sz w:val="28"/>
          <w:szCs w:val="28"/>
        </w:rPr>
        <w:t xml:space="preserve"> </w:t>
      </w:r>
      <w:r w:rsidRPr="00A310A6">
        <w:rPr>
          <w:sz w:val="28"/>
          <w:szCs w:val="28"/>
        </w:rPr>
        <w:t>на</w:t>
      </w:r>
      <w:r>
        <w:rPr>
          <w:sz w:val="28"/>
          <w:szCs w:val="28"/>
        </w:rPr>
        <w:t xml:space="preserve"> </w:t>
      </w:r>
      <w:r w:rsidRPr="00A310A6">
        <w:rPr>
          <w:sz w:val="28"/>
          <w:szCs w:val="28"/>
        </w:rPr>
        <w:t>конец</w:t>
      </w:r>
      <w:r>
        <w:rPr>
          <w:sz w:val="28"/>
          <w:szCs w:val="28"/>
        </w:rPr>
        <w:t xml:space="preserve"> </w:t>
      </w:r>
      <w:r w:rsidRPr="00A310A6">
        <w:rPr>
          <w:sz w:val="28"/>
          <w:szCs w:val="28"/>
        </w:rPr>
        <w:t>инвестиционного</w:t>
      </w:r>
      <w:r>
        <w:rPr>
          <w:sz w:val="28"/>
          <w:szCs w:val="28"/>
        </w:rPr>
        <w:t xml:space="preserve"> </w:t>
      </w:r>
      <w:r w:rsidRPr="00A310A6">
        <w:rPr>
          <w:sz w:val="28"/>
          <w:szCs w:val="28"/>
        </w:rPr>
        <w:t>периода</w:t>
      </w:r>
      <w:r>
        <w:rPr>
          <w:sz w:val="28"/>
          <w:szCs w:val="28"/>
        </w:rPr>
        <w:t xml:space="preserve"> </w:t>
      </w:r>
      <w:r w:rsidRPr="00A310A6">
        <w:rPr>
          <w:sz w:val="28"/>
          <w:szCs w:val="28"/>
        </w:rPr>
        <w:t>на</w:t>
      </w:r>
      <w:r>
        <w:rPr>
          <w:sz w:val="28"/>
          <w:szCs w:val="28"/>
        </w:rPr>
        <w:t xml:space="preserve"> </w:t>
      </w:r>
      <w:r w:rsidRPr="00A310A6">
        <w:rPr>
          <w:sz w:val="28"/>
          <w:szCs w:val="28"/>
        </w:rPr>
        <w:t>величину</w:t>
      </w:r>
      <w:r>
        <w:rPr>
          <w:sz w:val="28"/>
          <w:szCs w:val="28"/>
        </w:rPr>
        <w:t xml:space="preserve"> </w:t>
      </w:r>
      <w:r w:rsidRPr="00A310A6">
        <w:rPr>
          <w:sz w:val="28"/>
          <w:szCs w:val="28"/>
        </w:rPr>
        <w:t>погашенного</w:t>
      </w:r>
      <w:r>
        <w:rPr>
          <w:sz w:val="28"/>
          <w:szCs w:val="28"/>
        </w:rPr>
        <w:t xml:space="preserve"> </w:t>
      </w:r>
      <w:r w:rsidRPr="00A310A6">
        <w:rPr>
          <w:sz w:val="28"/>
          <w:szCs w:val="28"/>
        </w:rPr>
        <w:t>долга,</w:t>
      </w:r>
      <w:r>
        <w:rPr>
          <w:sz w:val="28"/>
          <w:szCs w:val="28"/>
        </w:rPr>
        <w:t xml:space="preserve"> </w:t>
      </w:r>
      <w:r w:rsidRPr="00A310A6">
        <w:rPr>
          <w:sz w:val="28"/>
          <w:szCs w:val="28"/>
        </w:rPr>
        <w:t>реализуемое</w:t>
      </w:r>
      <w:r>
        <w:rPr>
          <w:sz w:val="28"/>
          <w:szCs w:val="28"/>
        </w:rPr>
        <w:t xml:space="preserve"> </w:t>
      </w:r>
      <w:r w:rsidRPr="00A310A6">
        <w:rPr>
          <w:sz w:val="28"/>
          <w:szCs w:val="28"/>
        </w:rPr>
        <w:t>при</w:t>
      </w:r>
      <w:r>
        <w:rPr>
          <w:sz w:val="28"/>
          <w:szCs w:val="28"/>
        </w:rPr>
        <w:t xml:space="preserve"> </w:t>
      </w:r>
      <w:r w:rsidRPr="00A310A6">
        <w:rPr>
          <w:sz w:val="28"/>
          <w:szCs w:val="28"/>
        </w:rPr>
        <w:t>перепродаже</w:t>
      </w:r>
      <w:r>
        <w:rPr>
          <w:sz w:val="28"/>
          <w:szCs w:val="28"/>
        </w:rPr>
        <w:t xml:space="preserve"> </w:t>
      </w:r>
      <w:r w:rsidRPr="00A310A6">
        <w:rPr>
          <w:sz w:val="28"/>
          <w:szCs w:val="28"/>
        </w:rPr>
        <w:t>объекта</w:t>
      </w:r>
      <w:r>
        <w:rPr>
          <w:sz w:val="28"/>
          <w:szCs w:val="28"/>
        </w:rPr>
        <w:t xml:space="preserve"> </w:t>
      </w:r>
      <w:r w:rsidRPr="00A310A6">
        <w:rPr>
          <w:sz w:val="28"/>
          <w:szCs w:val="28"/>
        </w:rPr>
        <w:t>недвижимости;</w:t>
      </w:r>
    </w:p>
    <w:p w:rsidR="00743765" w:rsidRPr="00A310A6" w:rsidRDefault="00743765" w:rsidP="00743765">
      <w:pPr>
        <w:pStyle w:val="11"/>
        <w:numPr>
          <w:ilvl w:val="0"/>
          <w:numId w:val="77"/>
        </w:numPr>
        <w:tabs>
          <w:tab w:val="left" w:pos="993"/>
        </w:tabs>
        <w:spacing w:after="200"/>
        <w:ind w:left="0" w:firstLine="709"/>
        <w:jc w:val="both"/>
        <w:rPr>
          <w:sz w:val="28"/>
          <w:szCs w:val="28"/>
        </w:rPr>
      </w:pPr>
      <w:r w:rsidRPr="00A310A6">
        <w:rPr>
          <w:sz w:val="28"/>
          <w:szCs w:val="28"/>
        </w:rPr>
        <w:t>благоприятный</w:t>
      </w:r>
      <w:r>
        <w:rPr>
          <w:sz w:val="28"/>
          <w:szCs w:val="28"/>
        </w:rPr>
        <w:t xml:space="preserve"> </w:t>
      </w:r>
      <w:r w:rsidRPr="00A310A6">
        <w:rPr>
          <w:sz w:val="28"/>
          <w:szCs w:val="28"/>
        </w:rPr>
        <w:t>прогноз</w:t>
      </w:r>
      <w:r>
        <w:rPr>
          <w:sz w:val="28"/>
          <w:szCs w:val="28"/>
        </w:rPr>
        <w:t xml:space="preserve"> </w:t>
      </w:r>
      <w:r w:rsidRPr="00A310A6">
        <w:rPr>
          <w:sz w:val="28"/>
          <w:szCs w:val="28"/>
        </w:rPr>
        <w:t>для</w:t>
      </w:r>
      <w:r>
        <w:rPr>
          <w:sz w:val="28"/>
          <w:szCs w:val="28"/>
        </w:rPr>
        <w:t xml:space="preserve"> </w:t>
      </w:r>
      <w:r w:rsidRPr="00A310A6">
        <w:rPr>
          <w:sz w:val="28"/>
          <w:szCs w:val="28"/>
        </w:rPr>
        <w:t>инвестиций,</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операции</w:t>
      </w:r>
      <w:r>
        <w:rPr>
          <w:sz w:val="28"/>
          <w:szCs w:val="28"/>
        </w:rPr>
        <w:t xml:space="preserve"> </w:t>
      </w:r>
      <w:r w:rsidRPr="00A310A6">
        <w:rPr>
          <w:sz w:val="28"/>
          <w:szCs w:val="28"/>
        </w:rPr>
        <w:t>с</w:t>
      </w:r>
      <w:r>
        <w:rPr>
          <w:sz w:val="28"/>
          <w:szCs w:val="28"/>
        </w:rPr>
        <w:t xml:space="preserve"> </w:t>
      </w:r>
      <w:r w:rsidRPr="00A310A6">
        <w:rPr>
          <w:sz w:val="28"/>
          <w:szCs w:val="28"/>
        </w:rPr>
        <w:t>недвижим</w:t>
      </w:r>
      <w:r w:rsidRPr="00A310A6">
        <w:rPr>
          <w:sz w:val="28"/>
          <w:szCs w:val="28"/>
        </w:rPr>
        <w:t>о</w:t>
      </w:r>
      <w:r w:rsidRPr="00A310A6">
        <w:rPr>
          <w:sz w:val="28"/>
          <w:szCs w:val="28"/>
        </w:rPr>
        <w:t>стью</w:t>
      </w:r>
      <w:r>
        <w:rPr>
          <w:sz w:val="28"/>
          <w:szCs w:val="28"/>
        </w:rPr>
        <w:t xml:space="preserve"> </w:t>
      </w:r>
      <w:r w:rsidRPr="00A310A6">
        <w:rPr>
          <w:sz w:val="28"/>
          <w:szCs w:val="28"/>
        </w:rPr>
        <w:t>имеют</w:t>
      </w:r>
      <w:r>
        <w:rPr>
          <w:sz w:val="28"/>
          <w:szCs w:val="28"/>
        </w:rPr>
        <w:t xml:space="preserve"> </w:t>
      </w:r>
      <w:r w:rsidRPr="00A310A6">
        <w:rPr>
          <w:sz w:val="28"/>
          <w:szCs w:val="28"/>
        </w:rPr>
        <w:t>перспективную</w:t>
      </w:r>
      <w:r>
        <w:rPr>
          <w:sz w:val="28"/>
          <w:szCs w:val="28"/>
        </w:rPr>
        <w:t xml:space="preserve"> </w:t>
      </w:r>
      <w:r w:rsidRPr="00A310A6">
        <w:rPr>
          <w:sz w:val="28"/>
          <w:szCs w:val="28"/>
        </w:rPr>
        <w:t>ценность,</w:t>
      </w:r>
      <w:r>
        <w:rPr>
          <w:sz w:val="28"/>
          <w:szCs w:val="28"/>
        </w:rPr>
        <w:t xml:space="preserve"> </w:t>
      </w:r>
      <w:r w:rsidRPr="00A310A6">
        <w:rPr>
          <w:sz w:val="28"/>
          <w:szCs w:val="28"/>
        </w:rPr>
        <w:t>то</w:t>
      </w:r>
      <w:r>
        <w:rPr>
          <w:sz w:val="28"/>
          <w:szCs w:val="28"/>
        </w:rPr>
        <w:t xml:space="preserve"> </w:t>
      </w:r>
      <w:r w:rsidRPr="00A310A6">
        <w:rPr>
          <w:sz w:val="28"/>
          <w:szCs w:val="28"/>
        </w:rPr>
        <w:t>есть</w:t>
      </w:r>
      <w:r>
        <w:rPr>
          <w:sz w:val="28"/>
          <w:szCs w:val="28"/>
        </w:rPr>
        <w:t xml:space="preserve"> </w:t>
      </w:r>
      <w:r w:rsidRPr="00A310A6">
        <w:rPr>
          <w:sz w:val="28"/>
          <w:szCs w:val="28"/>
        </w:rPr>
        <w:t>дают</w:t>
      </w:r>
      <w:r>
        <w:rPr>
          <w:sz w:val="28"/>
          <w:szCs w:val="28"/>
        </w:rPr>
        <w:t xml:space="preserve"> </w:t>
      </w:r>
      <w:r w:rsidRPr="00A310A6">
        <w:rPr>
          <w:sz w:val="28"/>
          <w:szCs w:val="28"/>
        </w:rPr>
        <w:t>большую</w:t>
      </w:r>
      <w:r>
        <w:rPr>
          <w:sz w:val="28"/>
          <w:szCs w:val="28"/>
        </w:rPr>
        <w:t xml:space="preserve"> </w:t>
      </w:r>
      <w:r w:rsidRPr="00A310A6">
        <w:rPr>
          <w:sz w:val="28"/>
          <w:szCs w:val="28"/>
        </w:rPr>
        <w:t>отдачу</w:t>
      </w:r>
      <w:r>
        <w:rPr>
          <w:sz w:val="28"/>
          <w:szCs w:val="28"/>
        </w:rPr>
        <w:t xml:space="preserve"> </w:t>
      </w:r>
      <w:r w:rsidRPr="00A310A6">
        <w:rPr>
          <w:sz w:val="28"/>
          <w:szCs w:val="28"/>
        </w:rPr>
        <w:t>со</w:t>
      </w:r>
      <w:r>
        <w:rPr>
          <w:sz w:val="28"/>
          <w:szCs w:val="28"/>
        </w:rPr>
        <w:t xml:space="preserve"> </w:t>
      </w:r>
      <w:r w:rsidRPr="00A310A6">
        <w:rPr>
          <w:sz w:val="28"/>
          <w:szCs w:val="28"/>
        </w:rPr>
        <w:t>временем;</w:t>
      </w:r>
    </w:p>
    <w:p w:rsidR="00743765" w:rsidRPr="00A310A6" w:rsidRDefault="00743765" w:rsidP="00743765">
      <w:pPr>
        <w:pStyle w:val="11"/>
        <w:numPr>
          <w:ilvl w:val="0"/>
          <w:numId w:val="77"/>
        </w:numPr>
        <w:tabs>
          <w:tab w:val="left" w:pos="993"/>
        </w:tabs>
        <w:spacing w:after="200"/>
        <w:ind w:left="0" w:firstLine="709"/>
        <w:jc w:val="both"/>
        <w:rPr>
          <w:sz w:val="28"/>
          <w:szCs w:val="28"/>
        </w:rPr>
      </w:pPr>
      <w:r w:rsidRPr="00A310A6">
        <w:rPr>
          <w:sz w:val="28"/>
          <w:szCs w:val="28"/>
        </w:rPr>
        <w:t>вложени</w:t>
      </w:r>
      <w:r w:rsidR="00D96490">
        <w:rPr>
          <w:sz w:val="28"/>
          <w:szCs w:val="28"/>
        </w:rPr>
        <w:t>я</w:t>
      </w:r>
      <w:r>
        <w:rPr>
          <w:sz w:val="28"/>
          <w:szCs w:val="28"/>
        </w:rPr>
        <w:t xml:space="preserve"> </w:t>
      </w:r>
      <w:r w:rsidRPr="00A310A6">
        <w:rPr>
          <w:sz w:val="28"/>
          <w:szCs w:val="28"/>
        </w:rPr>
        <w:t>в</w:t>
      </w:r>
      <w:r>
        <w:rPr>
          <w:sz w:val="28"/>
          <w:szCs w:val="28"/>
        </w:rPr>
        <w:t xml:space="preserve"> </w:t>
      </w:r>
      <w:r w:rsidRPr="00A310A6">
        <w:rPr>
          <w:sz w:val="28"/>
          <w:szCs w:val="28"/>
        </w:rPr>
        <w:t>недвижимость</w:t>
      </w:r>
      <w:r>
        <w:rPr>
          <w:sz w:val="28"/>
          <w:szCs w:val="28"/>
        </w:rPr>
        <w:t xml:space="preserve"> – </w:t>
      </w:r>
      <w:r w:rsidRPr="00A310A6">
        <w:rPr>
          <w:sz w:val="28"/>
          <w:szCs w:val="28"/>
        </w:rPr>
        <w:t>устойчивое</w:t>
      </w:r>
      <w:r>
        <w:rPr>
          <w:sz w:val="28"/>
          <w:szCs w:val="28"/>
        </w:rPr>
        <w:t xml:space="preserve"> </w:t>
      </w:r>
      <w:r w:rsidRPr="00A310A6">
        <w:rPr>
          <w:sz w:val="28"/>
          <w:szCs w:val="28"/>
        </w:rPr>
        <w:t>средство</w:t>
      </w:r>
      <w:r>
        <w:rPr>
          <w:sz w:val="28"/>
          <w:szCs w:val="28"/>
        </w:rPr>
        <w:t xml:space="preserve"> </w:t>
      </w:r>
      <w:r w:rsidRPr="00A310A6">
        <w:rPr>
          <w:sz w:val="28"/>
          <w:szCs w:val="28"/>
        </w:rPr>
        <w:t>против</w:t>
      </w:r>
      <w:r>
        <w:rPr>
          <w:sz w:val="28"/>
          <w:szCs w:val="28"/>
        </w:rPr>
        <w:t xml:space="preserve"> </w:t>
      </w:r>
      <w:r w:rsidRPr="00A310A6">
        <w:rPr>
          <w:sz w:val="28"/>
          <w:szCs w:val="28"/>
        </w:rPr>
        <w:t>инфляции</w:t>
      </w:r>
      <w:r>
        <w:rPr>
          <w:sz w:val="28"/>
          <w:szCs w:val="28"/>
        </w:rPr>
        <w:t>.</w:t>
      </w:r>
    </w:p>
    <w:p w:rsidR="00743765" w:rsidRPr="00A310A6" w:rsidRDefault="00743765" w:rsidP="00743765">
      <w:pPr>
        <w:pStyle w:val="11"/>
        <w:ind w:left="0" w:firstLine="709"/>
        <w:jc w:val="both"/>
        <w:rPr>
          <w:sz w:val="28"/>
          <w:szCs w:val="28"/>
        </w:rPr>
      </w:pPr>
      <w:r w:rsidRPr="00A310A6">
        <w:rPr>
          <w:sz w:val="28"/>
          <w:szCs w:val="28"/>
        </w:rPr>
        <w:t>Для</w:t>
      </w:r>
      <w:r>
        <w:rPr>
          <w:sz w:val="28"/>
          <w:szCs w:val="28"/>
        </w:rPr>
        <w:t xml:space="preserve"> </w:t>
      </w:r>
      <w:r w:rsidRPr="00A310A6">
        <w:rPr>
          <w:sz w:val="28"/>
          <w:szCs w:val="28"/>
        </w:rPr>
        <w:t>финансирования</w:t>
      </w:r>
      <w:r>
        <w:rPr>
          <w:sz w:val="28"/>
          <w:szCs w:val="28"/>
        </w:rPr>
        <w:t xml:space="preserve"> </w:t>
      </w:r>
      <w:r w:rsidRPr="00A310A6">
        <w:rPr>
          <w:sz w:val="28"/>
          <w:szCs w:val="28"/>
        </w:rPr>
        <w:t>проектов</w:t>
      </w:r>
      <w:r>
        <w:rPr>
          <w:sz w:val="28"/>
          <w:szCs w:val="28"/>
        </w:rPr>
        <w:t xml:space="preserve"> </w:t>
      </w:r>
      <w:r w:rsidRPr="00A310A6">
        <w:rPr>
          <w:sz w:val="28"/>
          <w:szCs w:val="28"/>
        </w:rPr>
        <w:t>могут</w:t>
      </w:r>
      <w:r>
        <w:rPr>
          <w:sz w:val="28"/>
          <w:szCs w:val="28"/>
        </w:rPr>
        <w:t xml:space="preserve"> </w:t>
      </w:r>
      <w:r w:rsidRPr="00A310A6">
        <w:rPr>
          <w:sz w:val="28"/>
          <w:szCs w:val="28"/>
        </w:rPr>
        <w:t>использоваться:</w:t>
      </w:r>
    </w:p>
    <w:p w:rsidR="00743765" w:rsidRPr="00A310A6" w:rsidRDefault="00743765" w:rsidP="00743765">
      <w:pPr>
        <w:pStyle w:val="11"/>
        <w:numPr>
          <w:ilvl w:val="0"/>
          <w:numId w:val="75"/>
        </w:numPr>
        <w:tabs>
          <w:tab w:val="left" w:pos="993"/>
          <w:tab w:val="left" w:pos="1134"/>
        </w:tabs>
        <w:spacing w:after="200"/>
        <w:ind w:left="0" w:firstLine="709"/>
        <w:jc w:val="both"/>
        <w:rPr>
          <w:sz w:val="28"/>
          <w:szCs w:val="28"/>
        </w:rPr>
      </w:pPr>
      <w:r w:rsidRPr="00A310A6">
        <w:rPr>
          <w:sz w:val="28"/>
          <w:szCs w:val="28"/>
        </w:rPr>
        <w:t>стандартная</w:t>
      </w:r>
      <w:r>
        <w:rPr>
          <w:sz w:val="28"/>
          <w:szCs w:val="28"/>
        </w:rPr>
        <w:t xml:space="preserve"> </w:t>
      </w:r>
      <w:r w:rsidRPr="00A310A6">
        <w:rPr>
          <w:sz w:val="28"/>
          <w:szCs w:val="28"/>
        </w:rPr>
        <w:t>ипотечная</w:t>
      </w:r>
      <w:r>
        <w:rPr>
          <w:sz w:val="28"/>
          <w:szCs w:val="28"/>
        </w:rPr>
        <w:t xml:space="preserve"> </w:t>
      </w:r>
      <w:r w:rsidRPr="00A310A6">
        <w:rPr>
          <w:sz w:val="28"/>
          <w:szCs w:val="28"/>
        </w:rPr>
        <w:t>ссуда</w:t>
      </w:r>
      <w:r>
        <w:rPr>
          <w:sz w:val="28"/>
          <w:szCs w:val="28"/>
        </w:rPr>
        <w:t xml:space="preserve"> </w:t>
      </w:r>
      <w:r w:rsidRPr="00A310A6">
        <w:rPr>
          <w:sz w:val="28"/>
          <w:szCs w:val="28"/>
        </w:rPr>
        <w:t>–</w:t>
      </w:r>
      <w:r>
        <w:rPr>
          <w:sz w:val="28"/>
          <w:szCs w:val="28"/>
        </w:rPr>
        <w:t xml:space="preserve"> </w:t>
      </w:r>
      <w:r w:rsidRPr="00A310A6">
        <w:rPr>
          <w:sz w:val="28"/>
          <w:szCs w:val="28"/>
        </w:rPr>
        <w:t>погашение</w:t>
      </w:r>
      <w:r>
        <w:rPr>
          <w:sz w:val="28"/>
          <w:szCs w:val="28"/>
        </w:rPr>
        <w:t xml:space="preserve"> </w:t>
      </w:r>
      <w:r w:rsidRPr="00A310A6">
        <w:rPr>
          <w:sz w:val="28"/>
          <w:szCs w:val="28"/>
        </w:rPr>
        <w:t>долга</w:t>
      </w:r>
      <w:r>
        <w:rPr>
          <w:sz w:val="28"/>
          <w:szCs w:val="28"/>
        </w:rPr>
        <w:t xml:space="preserve"> </w:t>
      </w:r>
      <w:r w:rsidRPr="00A310A6">
        <w:rPr>
          <w:sz w:val="28"/>
          <w:szCs w:val="28"/>
        </w:rPr>
        <w:t>и</w:t>
      </w:r>
      <w:r>
        <w:rPr>
          <w:sz w:val="28"/>
          <w:szCs w:val="28"/>
        </w:rPr>
        <w:t xml:space="preserve"> </w:t>
      </w:r>
      <w:r w:rsidRPr="00A310A6">
        <w:rPr>
          <w:sz w:val="28"/>
          <w:szCs w:val="28"/>
        </w:rPr>
        <w:t>выплата</w:t>
      </w:r>
      <w:r>
        <w:rPr>
          <w:sz w:val="28"/>
          <w:szCs w:val="28"/>
        </w:rPr>
        <w:t xml:space="preserve"> </w:t>
      </w:r>
      <w:r w:rsidRPr="00A310A6">
        <w:rPr>
          <w:sz w:val="28"/>
          <w:szCs w:val="28"/>
        </w:rPr>
        <w:t>процентов</w:t>
      </w:r>
      <w:r>
        <w:rPr>
          <w:sz w:val="28"/>
          <w:szCs w:val="28"/>
        </w:rPr>
        <w:t xml:space="preserve"> </w:t>
      </w:r>
      <w:r w:rsidRPr="00A310A6">
        <w:rPr>
          <w:sz w:val="28"/>
          <w:szCs w:val="28"/>
        </w:rPr>
        <w:t>осуществля</w:t>
      </w:r>
      <w:r>
        <w:rPr>
          <w:sz w:val="28"/>
          <w:szCs w:val="28"/>
        </w:rPr>
        <w:t>ю</w:t>
      </w:r>
      <w:r w:rsidRPr="00A310A6">
        <w:rPr>
          <w:sz w:val="28"/>
          <w:szCs w:val="28"/>
        </w:rPr>
        <w:t>тся</w:t>
      </w:r>
      <w:r>
        <w:rPr>
          <w:sz w:val="28"/>
          <w:szCs w:val="28"/>
        </w:rPr>
        <w:t xml:space="preserve"> </w:t>
      </w:r>
      <w:r w:rsidRPr="00A310A6">
        <w:rPr>
          <w:sz w:val="28"/>
          <w:szCs w:val="28"/>
        </w:rPr>
        <w:t>равными</w:t>
      </w:r>
      <w:r>
        <w:rPr>
          <w:sz w:val="28"/>
          <w:szCs w:val="28"/>
        </w:rPr>
        <w:t xml:space="preserve"> </w:t>
      </w:r>
      <w:r w:rsidRPr="00A310A6">
        <w:rPr>
          <w:sz w:val="28"/>
          <w:szCs w:val="28"/>
        </w:rPr>
        <w:t>долями;</w:t>
      </w:r>
    </w:p>
    <w:p w:rsidR="00743765" w:rsidRPr="00A310A6" w:rsidRDefault="00743765" w:rsidP="00743765">
      <w:pPr>
        <w:pStyle w:val="11"/>
        <w:numPr>
          <w:ilvl w:val="0"/>
          <w:numId w:val="75"/>
        </w:numPr>
        <w:tabs>
          <w:tab w:val="left" w:pos="993"/>
          <w:tab w:val="left" w:pos="1134"/>
        </w:tabs>
        <w:spacing w:after="200"/>
        <w:ind w:left="0" w:firstLine="709"/>
        <w:jc w:val="both"/>
        <w:rPr>
          <w:sz w:val="28"/>
          <w:szCs w:val="28"/>
        </w:rPr>
      </w:pPr>
      <w:r w:rsidRPr="00A310A6">
        <w:rPr>
          <w:sz w:val="28"/>
          <w:szCs w:val="28"/>
        </w:rPr>
        <w:t>ипотечные</w:t>
      </w:r>
      <w:r>
        <w:rPr>
          <w:sz w:val="28"/>
          <w:szCs w:val="28"/>
        </w:rPr>
        <w:t xml:space="preserve"> </w:t>
      </w:r>
      <w:r w:rsidRPr="00A310A6">
        <w:rPr>
          <w:sz w:val="28"/>
          <w:szCs w:val="28"/>
        </w:rPr>
        <w:t>ссуды</w:t>
      </w:r>
      <w:r>
        <w:rPr>
          <w:sz w:val="28"/>
          <w:szCs w:val="28"/>
        </w:rPr>
        <w:t xml:space="preserve">, </w:t>
      </w:r>
      <w:r w:rsidRPr="00A310A6">
        <w:rPr>
          <w:sz w:val="28"/>
          <w:szCs w:val="28"/>
        </w:rPr>
        <w:t>предусматривающие</w:t>
      </w:r>
      <w:r>
        <w:rPr>
          <w:sz w:val="28"/>
          <w:szCs w:val="28"/>
        </w:rPr>
        <w:t xml:space="preserve"> </w:t>
      </w:r>
      <w:r w:rsidRPr="00A310A6">
        <w:rPr>
          <w:sz w:val="28"/>
          <w:szCs w:val="28"/>
        </w:rPr>
        <w:t>неравномерные</w:t>
      </w:r>
      <w:r>
        <w:rPr>
          <w:sz w:val="28"/>
          <w:szCs w:val="28"/>
        </w:rPr>
        <w:t xml:space="preserve"> </w:t>
      </w:r>
      <w:r w:rsidRPr="00A310A6">
        <w:rPr>
          <w:sz w:val="28"/>
          <w:szCs w:val="28"/>
        </w:rPr>
        <w:t>процентные</w:t>
      </w:r>
      <w:r>
        <w:rPr>
          <w:sz w:val="28"/>
          <w:szCs w:val="28"/>
        </w:rPr>
        <w:t xml:space="preserve"> </w:t>
      </w:r>
      <w:r w:rsidRPr="00A310A6">
        <w:rPr>
          <w:sz w:val="28"/>
          <w:szCs w:val="28"/>
        </w:rPr>
        <w:t>пл</w:t>
      </w:r>
      <w:r w:rsidRPr="00A310A6">
        <w:rPr>
          <w:sz w:val="28"/>
          <w:szCs w:val="28"/>
        </w:rPr>
        <w:t>а</w:t>
      </w:r>
      <w:r w:rsidRPr="00A310A6">
        <w:rPr>
          <w:sz w:val="28"/>
          <w:szCs w:val="28"/>
        </w:rPr>
        <w:t>тежи</w:t>
      </w:r>
      <w:r>
        <w:rPr>
          <w:sz w:val="28"/>
          <w:szCs w:val="28"/>
        </w:rPr>
        <w:t xml:space="preserve">, </w:t>
      </w:r>
      <w:r w:rsidRPr="00A310A6">
        <w:rPr>
          <w:sz w:val="28"/>
          <w:szCs w:val="28"/>
        </w:rPr>
        <w:t>например,</w:t>
      </w:r>
      <w:r>
        <w:rPr>
          <w:sz w:val="28"/>
          <w:szCs w:val="28"/>
        </w:rPr>
        <w:t xml:space="preserve"> </w:t>
      </w:r>
      <w:r w:rsidRPr="00A310A6">
        <w:rPr>
          <w:sz w:val="28"/>
          <w:szCs w:val="28"/>
        </w:rPr>
        <w:t>когда</w:t>
      </w:r>
      <w:r>
        <w:rPr>
          <w:sz w:val="28"/>
          <w:szCs w:val="28"/>
        </w:rPr>
        <w:t xml:space="preserve"> </w:t>
      </w:r>
      <w:r w:rsidRPr="00A310A6">
        <w:rPr>
          <w:sz w:val="28"/>
          <w:szCs w:val="28"/>
        </w:rPr>
        <w:t>на</w:t>
      </w:r>
      <w:r>
        <w:rPr>
          <w:sz w:val="28"/>
          <w:szCs w:val="28"/>
        </w:rPr>
        <w:t xml:space="preserve"> </w:t>
      </w:r>
      <w:r w:rsidRPr="00A310A6">
        <w:rPr>
          <w:sz w:val="28"/>
          <w:szCs w:val="28"/>
        </w:rPr>
        <w:t>начальном</w:t>
      </w:r>
      <w:r>
        <w:rPr>
          <w:sz w:val="28"/>
          <w:szCs w:val="28"/>
        </w:rPr>
        <w:t xml:space="preserve"> </w:t>
      </w:r>
      <w:r w:rsidRPr="00A310A6">
        <w:rPr>
          <w:sz w:val="28"/>
          <w:szCs w:val="28"/>
        </w:rPr>
        <w:t>этапе</w:t>
      </w:r>
      <w:r>
        <w:rPr>
          <w:sz w:val="28"/>
          <w:szCs w:val="28"/>
        </w:rPr>
        <w:t xml:space="preserve"> </w:t>
      </w:r>
      <w:r w:rsidRPr="00A310A6">
        <w:rPr>
          <w:sz w:val="28"/>
          <w:szCs w:val="28"/>
        </w:rPr>
        <w:t>взносы</w:t>
      </w:r>
      <w:r>
        <w:rPr>
          <w:sz w:val="28"/>
          <w:szCs w:val="28"/>
        </w:rPr>
        <w:t xml:space="preserve"> </w:t>
      </w:r>
      <w:r w:rsidRPr="00A310A6">
        <w:rPr>
          <w:sz w:val="28"/>
          <w:szCs w:val="28"/>
        </w:rPr>
        <w:t>увеличиваются</w:t>
      </w:r>
      <w:r>
        <w:rPr>
          <w:sz w:val="28"/>
          <w:szCs w:val="28"/>
        </w:rPr>
        <w:t xml:space="preserve"> </w:t>
      </w:r>
      <w:r w:rsidRPr="00A310A6">
        <w:rPr>
          <w:sz w:val="28"/>
          <w:szCs w:val="28"/>
        </w:rPr>
        <w:t>с</w:t>
      </w:r>
      <w:r>
        <w:rPr>
          <w:sz w:val="28"/>
          <w:szCs w:val="28"/>
        </w:rPr>
        <w:t xml:space="preserve"> </w:t>
      </w:r>
      <w:r w:rsidRPr="00A310A6">
        <w:rPr>
          <w:sz w:val="28"/>
          <w:szCs w:val="28"/>
        </w:rPr>
        <w:t>определ</w:t>
      </w:r>
      <w:r>
        <w:rPr>
          <w:sz w:val="28"/>
          <w:szCs w:val="28"/>
        </w:rPr>
        <w:t>е</w:t>
      </w:r>
      <w:r w:rsidRPr="00A310A6">
        <w:rPr>
          <w:sz w:val="28"/>
          <w:szCs w:val="28"/>
        </w:rPr>
        <w:t>нн</w:t>
      </w:r>
      <w:r w:rsidRPr="00A310A6">
        <w:rPr>
          <w:sz w:val="28"/>
          <w:szCs w:val="28"/>
        </w:rPr>
        <w:t>ы</w:t>
      </w:r>
      <w:r w:rsidRPr="00A310A6">
        <w:rPr>
          <w:sz w:val="28"/>
          <w:szCs w:val="28"/>
        </w:rPr>
        <w:t>ми</w:t>
      </w:r>
      <w:r>
        <w:rPr>
          <w:sz w:val="28"/>
          <w:szCs w:val="28"/>
        </w:rPr>
        <w:t xml:space="preserve"> </w:t>
      </w:r>
      <w:r w:rsidRPr="00A310A6">
        <w:rPr>
          <w:sz w:val="28"/>
          <w:szCs w:val="28"/>
        </w:rPr>
        <w:t>постоянными</w:t>
      </w:r>
      <w:r>
        <w:rPr>
          <w:sz w:val="28"/>
          <w:szCs w:val="28"/>
        </w:rPr>
        <w:t xml:space="preserve"> </w:t>
      </w:r>
      <w:r w:rsidRPr="00A310A6">
        <w:rPr>
          <w:sz w:val="28"/>
          <w:szCs w:val="28"/>
        </w:rPr>
        <w:t>темпами,</w:t>
      </w:r>
      <w:r>
        <w:rPr>
          <w:sz w:val="28"/>
          <w:szCs w:val="28"/>
        </w:rPr>
        <w:t xml:space="preserve"> </w:t>
      </w:r>
      <w:r w:rsidRPr="00A310A6">
        <w:rPr>
          <w:sz w:val="28"/>
          <w:szCs w:val="28"/>
        </w:rPr>
        <w:t>а</w:t>
      </w:r>
      <w:r>
        <w:rPr>
          <w:sz w:val="28"/>
          <w:szCs w:val="28"/>
        </w:rPr>
        <w:t xml:space="preserve"> </w:t>
      </w:r>
      <w:r w:rsidRPr="00A310A6">
        <w:rPr>
          <w:sz w:val="28"/>
          <w:szCs w:val="28"/>
        </w:rPr>
        <w:t>далее</w:t>
      </w:r>
      <w:r>
        <w:rPr>
          <w:sz w:val="28"/>
          <w:szCs w:val="28"/>
        </w:rPr>
        <w:t xml:space="preserve"> </w:t>
      </w:r>
      <w:r w:rsidRPr="00A310A6">
        <w:rPr>
          <w:sz w:val="28"/>
          <w:szCs w:val="28"/>
        </w:rPr>
        <w:t>выплачиваются</w:t>
      </w:r>
      <w:r>
        <w:rPr>
          <w:sz w:val="28"/>
          <w:szCs w:val="28"/>
        </w:rPr>
        <w:t xml:space="preserve"> </w:t>
      </w:r>
      <w:r w:rsidRPr="00A310A6">
        <w:rPr>
          <w:sz w:val="28"/>
          <w:szCs w:val="28"/>
        </w:rPr>
        <w:t>постоянными</w:t>
      </w:r>
      <w:r>
        <w:rPr>
          <w:sz w:val="28"/>
          <w:szCs w:val="28"/>
        </w:rPr>
        <w:t xml:space="preserve"> </w:t>
      </w:r>
      <w:r w:rsidRPr="00A310A6">
        <w:rPr>
          <w:sz w:val="28"/>
          <w:szCs w:val="28"/>
        </w:rPr>
        <w:t>суммами;</w:t>
      </w:r>
    </w:p>
    <w:p w:rsidR="00743765" w:rsidRPr="00A310A6" w:rsidRDefault="00743765" w:rsidP="00743765">
      <w:pPr>
        <w:pStyle w:val="11"/>
        <w:numPr>
          <w:ilvl w:val="0"/>
          <w:numId w:val="75"/>
        </w:numPr>
        <w:tabs>
          <w:tab w:val="left" w:pos="993"/>
          <w:tab w:val="left" w:pos="1134"/>
        </w:tabs>
        <w:spacing w:after="200"/>
        <w:ind w:left="0" w:firstLine="709"/>
        <w:jc w:val="both"/>
        <w:rPr>
          <w:sz w:val="28"/>
          <w:szCs w:val="28"/>
        </w:rPr>
      </w:pPr>
      <w:r w:rsidRPr="00A310A6">
        <w:rPr>
          <w:sz w:val="28"/>
          <w:szCs w:val="28"/>
        </w:rPr>
        <w:t>ипотечные</w:t>
      </w:r>
      <w:r>
        <w:rPr>
          <w:sz w:val="28"/>
          <w:szCs w:val="28"/>
        </w:rPr>
        <w:t xml:space="preserve"> </w:t>
      </w:r>
      <w:r w:rsidRPr="00A310A6">
        <w:rPr>
          <w:sz w:val="28"/>
          <w:szCs w:val="28"/>
        </w:rPr>
        <w:t>ссуды</w:t>
      </w:r>
      <w:r>
        <w:rPr>
          <w:sz w:val="28"/>
          <w:szCs w:val="28"/>
        </w:rPr>
        <w:t xml:space="preserve"> </w:t>
      </w:r>
      <w:r w:rsidRPr="00A310A6">
        <w:rPr>
          <w:sz w:val="28"/>
          <w:szCs w:val="28"/>
        </w:rPr>
        <w:t>с</w:t>
      </w:r>
      <w:r>
        <w:rPr>
          <w:sz w:val="28"/>
          <w:szCs w:val="28"/>
        </w:rPr>
        <w:t xml:space="preserve"> </w:t>
      </w:r>
      <w:r w:rsidRPr="00A310A6">
        <w:rPr>
          <w:sz w:val="28"/>
          <w:szCs w:val="28"/>
        </w:rPr>
        <w:t>изменяющейся</w:t>
      </w:r>
      <w:r>
        <w:rPr>
          <w:sz w:val="28"/>
          <w:szCs w:val="28"/>
        </w:rPr>
        <w:t xml:space="preserve"> </w:t>
      </w:r>
      <w:r w:rsidRPr="00A310A6">
        <w:rPr>
          <w:sz w:val="28"/>
          <w:szCs w:val="28"/>
        </w:rPr>
        <w:t>суммой</w:t>
      </w:r>
      <w:r>
        <w:rPr>
          <w:sz w:val="28"/>
          <w:szCs w:val="28"/>
        </w:rPr>
        <w:t xml:space="preserve"> </w:t>
      </w:r>
      <w:r w:rsidRPr="00A310A6">
        <w:rPr>
          <w:sz w:val="28"/>
          <w:szCs w:val="28"/>
        </w:rPr>
        <w:t>выплат</w:t>
      </w:r>
      <w:r>
        <w:rPr>
          <w:sz w:val="28"/>
          <w:szCs w:val="28"/>
        </w:rPr>
        <w:t xml:space="preserve">, </w:t>
      </w:r>
      <w:r w:rsidRPr="00A310A6">
        <w:rPr>
          <w:sz w:val="28"/>
          <w:szCs w:val="28"/>
        </w:rPr>
        <w:t>когда</w:t>
      </w:r>
      <w:r>
        <w:rPr>
          <w:sz w:val="28"/>
          <w:szCs w:val="28"/>
        </w:rPr>
        <w:t xml:space="preserve"> </w:t>
      </w:r>
      <w:r w:rsidRPr="00A310A6">
        <w:rPr>
          <w:sz w:val="28"/>
          <w:szCs w:val="28"/>
        </w:rPr>
        <w:t>в</w:t>
      </w:r>
      <w:r>
        <w:rPr>
          <w:sz w:val="28"/>
          <w:szCs w:val="28"/>
        </w:rPr>
        <w:t xml:space="preserve"> </w:t>
      </w:r>
      <w:r w:rsidRPr="00A310A6">
        <w:rPr>
          <w:sz w:val="28"/>
          <w:szCs w:val="28"/>
        </w:rPr>
        <w:t>льготный</w:t>
      </w:r>
      <w:r>
        <w:rPr>
          <w:sz w:val="28"/>
          <w:szCs w:val="28"/>
        </w:rPr>
        <w:t xml:space="preserve"> </w:t>
      </w:r>
      <w:r w:rsidRPr="00A310A6">
        <w:rPr>
          <w:sz w:val="28"/>
          <w:szCs w:val="28"/>
        </w:rPr>
        <w:t>п</w:t>
      </w:r>
      <w:r w:rsidRPr="00A310A6">
        <w:rPr>
          <w:sz w:val="28"/>
          <w:szCs w:val="28"/>
        </w:rPr>
        <w:t>е</w:t>
      </w:r>
      <w:r w:rsidRPr="00A310A6">
        <w:rPr>
          <w:sz w:val="28"/>
          <w:szCs w:val="28"/>
        </w:rPr>
        <w:t>риод</w:t>
      </w:r>
      <w:r>
        <w:rPr>
          <w:sz w:val="28"/>
          <w:szCs w:val="28"/>
        </w:rPr>
        <w:t xml:space="preserve"> </w:t>
      </w:r>
      <w:r w:rsidRPr="00A310A6">
        <w:rPr>
          <w:sz w:val="28"/>
          <w:szCs w:val="28"/>
        </w:rPr>
        <w:t>выплачиваются</w:t>
      </w:r>
      <w:r>
        <w:rPr>
          <w:sz w:val="28"/>
          <w:szCs w:val="28"/>
        </w:rPr>
        <w:t xml:space="preserve"> </w:t>
      </w:r>
      <w:r w:rsidRPr="00A310A6">
        <w:rPr>
          <w:sz w:val="28"/>
          <w:szCs w:val="28"/>
        </w:rPr>
        <w:t>только</w:t>
      </w:r>
      <w:r>
        <w:rPr>
          <w:sz w:val="28"/>
          <w:szCs w:val="28"/>
        </w:rPr>
        <w:t xml:space="preserve"> </w:t>
      </w:r>
      <w:r w:rsidRPr="00A310A6">
        <w:rPr>
          <w:sz w:val="28"/>
          <w:szCs w:val="28"/>
        </w:rPr>
        <w:t>проценты</w:t>
      </w:r>
      <w:r>
        <w:rPr>
          <w:sz w:val="28"/>
          <w:szCs w:val="28"/>
        </w:rPr>
        <w:t xml:space="preserve"> </w:t>
      </w:r>
      <w:r w:rsidRPr="00A310A6">
        <w:rPr>
          <w:sz w:val="28"/>
          <w:szCs w:val="28"/>
        </w:rPr>
        <w:t>и</w:t>
      </w:r>
      <w:r>
        <w:rPr>
          <w:sz w:val="28"/>
          <w:szCs w:val="28"/>
        </w:rPr>
        <w:t xml:space="preserve"> </w:t>
      </w:r>
      <w:r w:rsidRPr="00A310A6">
        <w:rPr>
          <w:sz w:val="28"/>
          <w:szCs w:val="28"/>
        </w:rPr>
        <w:t>основная</w:t>
      </w:r>
      <w:r>
        <w:rPr>
          <w:sz w:val="28"/>
          <w:szCs w:val="28"/>
        </w:rPr>
        <w:t xml:space="preserve"> </w:t>
      </w:r>
      <w:r w:rsidRPr="00A310A6">
        <w:rPr>
          <w:sz w:val="28"/>
          <w:szCs w:val="28"/>
        </w:rPr>
        <w:t>сумма</w:t>
      </w:r>
      <w:r>
        <w:rPr>
          <w:sz w:val="28"/>
          <w:szCs w:val="28"/>
        </w:rPr>
        <w:t xml:space="preserve"> </w:t>
      </w:r>
      <w:r w:rsidRPr="00A310A6">
        <w:rPr>
          <w:sz w:val="28"/>
          <w:szCs w:val="28"/>
        </w:rPr>
        <w:t>долга</w:t>
      </w:r>
      <w:r>
        <w:rPr>
          <w:sz w:val="28"/>
          <w:szCs w:val="28"/>
        </w:rPr>
        <w:t xml:space="preserve"> </w:t>
      </w:r>
      <w:r w:rsidRPr="00A310A6">
        <w:rPr>
          <w:sz w:val="28"/>
          <w:szCs w:val="28"/>
        </w:rPr>
        <w:t>не</w:t>
      </w:r>
      <w:r>
        <w:rPr>
          <w:sz w:val="28"/>
          <w:szCs w:val="28"/>
        </w:rPr>
        <w:t xml:space="preserve"> </w:t>
      </w:r>
      <w:r w:rsidRPr="00A310A6">
        <w:rPr>
          <w:sz w:val="28"/>
          <w:szCs w:val="28"/>
        </w:rPr>
        <w:t>увеличивается;</w:t>
      </w:r>
    </w:p>
    <w:p w:rsidR="00743765" w:rsidRPr="00A310A6" w:rsidRDefault="00743765" w:rsidP="00743765">
      <w:pPr>
        <w:pStyle w:val="11"/>
        <w:numPr>
          <w:ilvl w:val="0"/>
          <w:numId w:val="75"/>
        </w:numPr>
        <w:tabs>
          <w:tab w:val="left" w:pos="993"/>
          <w:tab w:val="left" w:pos="1134"/>
        </w:tabs>
        <w:spacing w:after="200"/>
        <w:ind w:left="0" w:firstLine="709"/>
        <w:jc w:val="both"/>
        <w:rPr>
          <w:sz w:val="28"/>
          <w:szCs w:val="28"/>
        </w:rPr>
      </w:pPr>
      <w:r w:rsidRPr="00A310A6">
        <w:rPr>
          <w:sz w:val="28"/>
          <w:szCs w:val="28"/>
        </w:rPr>
        <w:t>ипотечные</w:t>
      </w:r>
      <w:r>
        <w:rPr>
          <w:sz w:val="28"/>
          <w:szCs w:val="28"/>
        </w:rPr>
        <w:t xml:space="preserve"> </w:t>
      </w:r>
      <w:r w:rsidRPr="00A310A6">
        <w:rPr>
          <w:sz w:val="28"/>
          <w:szCs w:val="28"/>
        </w:rPr>
        <w:t>ссуды</w:t>
      </w:r>
      <w:r>
        <w:rPr>
          <w:sz w:val="28"/>
          <w:szCs w:val="28"/>
        </w:rPr>
        <w:t xml:space="preserve"> </w:t>
      </w:r>
      <w:r w:rsidRPr="00A310A6">
        <w:rPr>
          <w:sz w:val="28"/>
          <w:szCs w:val="28"/>
        </w:rPr>
        <w:t>с</w:t>
      </w:r>
      <w:r>
        <w:rPr>
          <w:sz w:val="28"/>
          <w:szCs w:val="28"/>
        </w:rPr>
        <w:t xml:space="preserve"> </w:t>
      </w:r>
      <w:r w:rsidRPr="00A310A6">
        <w:rPr>
          <w:sz w:val="28"/>
          <w:szCs w:val="28"/>
        </w:rPr>
        <w:t>залоговым</w:t>
      </w:r>
      <w:r>
        <w:rPr>
          <w:sz w:val="28"/>
          <w:szCs w:val="28"/>
        </w:rPr>
        <w:t xml:space="preserve"> </w:t>
      </w:r>
      <w:r w:rsidRPr="00A310A6">
        <w:rPr>
          <w:sz w:val="28"/>
          <w:szCs w:val="28"/>
        </w:rPr>
        <w:t>сч</w:t>
      </w:r>
      <w:r>
        <w:rPr>
          <w:sz w:val="28"/>
          <w:szCs w:val="28"/>
        </w:rPr>
        <w:t>е</w:t>
      </w:r>
      <w:r w:rsidRPr="00A310A6">
        <w:rPr>
          <w:sz w:val="28"/>
          <w:szCs w:val="28"/>
        </w:rPr>
        <w:t>том</w:t>
      </w:r>
      <w:r>
        <w:rPr>
          <w:sz w:val="28"/>
          <w:szCs w:val="28"/>
        </w:rPr>
        <w:t xml:space="preserve">, </w:t>
      </w:r>
      <w:r w:rsidRPr="00A310A6">
        <w:rPr>
          <w:sz w:val="28"/>
          <w:szCs w:val="28"/>
        </w:rPr>
        <w:t>когда</w:t>
      </w:r>
      <w:r>
        <w:rPr>
          <w:sz w:val="28"/>
          <w:szCs w:val="28"/>
        </w:rPr>
        <w:t xml:space="preserve"> </w:t>
      </w:r>
      <w:r w:rsidRPr="00A310A6">
        <w:rPr>
          <w:sz w:val="28"/>
          <w:szCs w:val="28"/>
        </w:rPr>
        <w:t>открыва</w:t>
      </w:r>
      <w:r>
        <w:rPr>
          <w:sz w:val="28"/>
          <w:szCs w:val="28"/>
        </w:rPr>
        <w:t>е</w:t>
      </w:r>
      <w:r w:rsidRPr="00A310A6">
        <w:rPr>
          <w:sz w:val="28"/>
          <w:szCs w:val="28"/>
        </w:rPr>
        <w:t>тся</w:t>
      </w:r>
      <w:r>
        <w:rPr>
          <w:sz w:val="28"/>
          <w:szCs w:val="28"/>
        </w:rPr>
        <w:t xml:space="preserve"> </w:t>
      </w:r>
      <w:r w:rsidRPr="00A310A6">
        <w:rPr>
          <w:sz w:val="28"/>
          <w:szCs w:val="28"/>
        </w:rPr>
        <w:t>специальный</w:t>
      </w:r>
      <w:r>
        <w:rPr>
          <w:sz w:val="28"/>
          <w:szCs w:val="28"/>
        </w:rPr>
        <w:t xml:space="preserve"> </w:t>
      </w:r>
      <w:r w:rsidRPr="00A310A6">
        <w:rPr>
          <w:sz w:val="28"/>
          <w:szCs w:val="28"/>
        </w:rPr>
        <w:t>счет,</w:t>
      </w:r>
      <w:r>
        <w:rPr>
          <w:sz w:val="28"/>
          <w:szCs w:val="28"/>
        </w:rPr>
        <w:t xml:space="preserve"> </w:t>
      </w:r>
      <w:r w:rsidRPr="00A310A6">
        <w:rPr>
          <w:sz w:val="28"/>
          <w:szCs w:val="28"/>
        </w:rPr>
        <w:t>куда</w:t>
      </w:r>
      <w:r>
        <w:rPr>
          <w:sz w:val="28"/>
          <w:szCs w:val="28"/>
        </w:rPr>
        <w:t xml:space="preserve"> </w:t>
      </w:r>
      <w:r w:rsidRPr="00A310A6">
        <w:rPr>
          <w:sz w:val="28"/>
          <w:szCs w:val="28"/>
        </w:rPr>
        <w:t>за</w:t>
      </w:r>
      <w:r>
        <w:rPr>
          <w:sz w:val="28"/>
          <w:szCs w:val="28"/>
        </w:rPr>
        <w:t>е</w:t>
      </w:r>
      <w:r w:rsidRPr="00A310A6">
        <w:rPr>
          <w:sz w:val="28"/>
          <w:szCs w:val="28"/>
        </w:rPr>
        <w:t>мщик</w:t>
      </w:r>
      <w:r>
        <w:rPr>
          <w:sz w:val="28"/>
          <w:szCs w:val="28"/>
        </w:rPr>
        <w:t xml:space="preserve"> </w:t>
      </w:r>
      <w:r w:rsidRPr="00A310A6">
        <w:rPr>
          <w:sz w:val="28"/>
          <w:szCs w:val="28"/>
        </w:rPr>
        <w:t>вносит</w:t>
      </w:r>
      <w:r>
        <w:rPr>
          <w:sz w:val="28"/>
          <w:szCs w:val="28"/>
        </w:rPr>
        <w:t xml:space="preserve"> </w:t>
      </w:r>
      <w:r w:rsidRPr="00A310A6">
        <w:rPr>
          <w:sz w:val="28"/>
          <w:szCs w:val="28"/>
        </w:rPr>
        <w:t>определ</w:t>
      </w:r>
      <w:r>
        <w:rPr>
          <w:sz w:val="28"/>
          <w:szCs w:val="28"/>
        </w:rPr>
        <w:t>е</w:t>
      </w:r>
      <w:r w:rsidRPr="00A310A6">
        <w:rPr>
          <w:sz w:val="28"/>
          <w:szCs w:val="28"/>
        </w:rPr>
        <w:t>нную</w:t>
      </w:r>
      <w:r>
        <w:rPr>
          <w:sz w:val="28"/>
          <w:szCs w:val="28"/>
        </w:rPr>
        <w:t xml:space="preserve"> </w:t>
      </w:r>
      <w:r w:rsidRPr="00A310A6">
        <w:rPr>
          <w:sz w:val="28"/>
          <w:szCs w:val="28"/>
        </w:rPr>
        <w:t>сумму</w:t>
      </w:r>
      <w:r>
        <w:rPr>
          <w:sz w:val="28"/>
          <w:szCs w:val="28"/>
        </w:rPr>
        <w:t xml:space="preserve"> </w:t>
      </w:r>
      <w:r w:rsidRPr="00A310A6">
        <w:rPr>
          <w:sz w:val="28"/>
          <w:szCs w:val="28"/>
        </w:rPr>
        <w:t>как</w:t>
      </w:r>
      <w:r>
        <w:rPr>
          <w:sz w:val="28"/>
          <w:szCs w:val="28"/>
        </w:rPr>
        <w:t xml:space="preserve"> </w:t>
      </w:r>
      <w:r w:rsidRPr="00A310A6">
        <w:rPr>
          <w:sz w:val="28"/>
          <w:szCs w:val="28"/>
        </w:rPr>
        <w:t>гарантию</w:t>
      </w:r>
      <w:r>
        <w:rPr>
          <w:sz w:val="28"/>
          <w:szCs w:val="28"/>
        </w:rPr>
        <w:t xml:space="preserve"> </w:t>
      </w:r>
      <w:r w:rsidRPr="00A310A6">
        <w:rPr>
          <w:sz w:val="28"/>
          <w:szCs w:val="28"/>
        </w:rPr>
        <w:t>выплат</w:t>
      </w:r>
      <w:r>
        <w:rPr>
          <w:sz w:val="28"/>
          <w:szCs w:val="28"/>
        </w:rPr>
        <w:t xml:space="preserve"> </w:t>
      </w:r>
      <w:r w:rsidRPr="00A310A6">
        <w:rPr>
          <w:sz w:val="28"/>
          <w:szCs w:val="28"/>
        </w:rPr>
        <w:t>взносов</w:t>
      </w:r>
      <w:r>
        <w:rPr>
          <w:sz w:val="28"/>
          <w:szCs w:val="28"/>
        </w:rPr>
        <w:t xml:space="preserve"> </w:t>
      </w:r>
      <w:r w:rsidRPr="00A310A6">
        <w:rPr>
          <w:sz w:val="28"/>
          <w:szCs w:val="28"/>
        </w:rPr>
        <w:t>на</w:t>
      </w:r>
      <w:r>
        <w:rPr>
          <w:sz w:val="28"/>
          <w:szCs w:val="28"/>
        </w:rPr>
        <w:t xml:space="preserve"> </w:t>
      </w:r>
      <w:r w:rsidRPr="00A310A6">
        <w:rPr>
          <w:sz w:val="28"/>
          <w:szCs w:val="28"/>
        </w:rPr>
        <w:t>начальном</w:t>
      </w:r>
      <w:r>
        <w:rPr>
          <w:sz w:val="28"/>
          <w:szCs w:val="28"/>
        </w:rPr>
        <w:t xml:space="preserve"> </w:t>
      </w:r>
      <w:r w:rsidRPr="00A310A6">
        <w:rPr>
          <w:sz w:val="28"/>
          <w:szCs w:val="28"/>
        </w:rPr>
        <w:t>этапе</w:t>
      </w:r>
      <w:r>
        <w:rPr>
          <w:sz w:val="28"/>
          <w:szCs w:val="28"/>
        </w:rPr>
        <w:t xml:space="preserve"> </w:t>
      </w:r>
      <w:r w:rsidRPr="00A310A6">
        <w:rPr>
          <w:sz w:val="28"/>
          <w:szCs w:val="28"/>
        </w:rPr>
        <w:t>проекта.</w:t>
      </w:r>
    </w:p>
    <w:p w:rsidR="00743765" w:rsidRPr="00A310A6" w:rsidRDefault="00743765" w:rsidP="00743765">
      <w:pPr>
        <w:pStyle w:val="11"/>
        <w:numPr>
          <w:ilvl w:val="0"/>
          <w:numId w:val="44"/>
        </w:numPr>
        <w:tabs>
          <w:tab w:val="left" w:pos="993"/>
        </w:tabs>
        <w:ind w:left="0" w:firstLine="709"/>
        <w:jc w:val="both"/>
        <w:rPr>
          <w:sz w:val="28"/>
          <w:szCs w:val="28"/>
        </w:rPr>
      </w:pPr>
      <w:r w:rsidRPr="00A310A6">
        <w:rPr>
          <w:color w:val="000000"/>
          <w:sz w:val="28"/>
          <w:szCs w:val="28"/>
          <w:u w:val="single"/>
        </w:rPr>
        <w:t>Лизинг</w:t>
      </w:r>
      <w:r>
        <w:rPr>
          <w:color w:val="000000"/>
          <w:sz w:val="28"/>
          <w:szCs w:val="28"/>
        </w:rPr>
        <w:t xml:space="preserve"> </w:t>
      </w:r>
      <w:r w:rsidRPr="00A310A6">
        <w:rPr>
          <w:color w:val="000000"/>
          <w:sz w:val="28"/>
          <w:szCs w:val="28"/>
        </w:rPr>
        <w:t>(от</w:t>
      </w:r>
      <w:r>
        <w:rPr>
          <w:color w:val="000000"/>
          <w:sz w:val="28"/>
          <w:szCs w:val="28"/>
        </w:rPr>
        <w:t xml:space="preserve"> </w:t>
      </w:r>
      <w:r w:rsidRPr="00A310A6">
        <w:rPr>
          <w:color w:val="000000"/>
          <w:sz w:val="28"/>
          <w:szCs w:val="28"/>
        </w:rPr>
        <w:t>анг.</w:t>
      </w:r>
      <w:r>
        <w:rPr>
          <w:color w:val="000000"/>
          <w:sz w:val="28"/>
          <w:szCs w:val="28"/>
        </w:rPr>
        <w:t xml:space="preserve"> </w:t>
      </w:r>
      <w:r w:rsidRPr="00A310A6">
        <w:rPr>
          <w:color w:val="000000"/>
          <w:sz w:val="28"/>
          <w:szCs w:val="28"/>
        </w:rPr>
        <w:t>аренда)</w:t>
      </w:r>
      <w:r>
        <w:rPr>
          <w:color w:val="000000"/>
          <w:sz w:val="28"/>
          <w:szCs w:val="28"/>
        </w:rPr>
        <w:t xml:space="preserve"> </w:t>
      </w:r>
      <w:r w:rsidRPr="00A310A6">
        <w:rPr>
          <w:color w:val="000000"/>
          <w:sz w:val="28"/>
          <w:szCs w:val="28"/>
        </w:rPr>
        <w:t>–</w:t>
      </w:r>
      <w:r>
        <w:rPr>
          <w:color w:val="000000"/>
          <w:sz w:val="28"/>
          <w:szCs w:val="28"/>
        </w:rPr>
        <w:t xml:space="preserve"> </w:t>
      </w:r>
      <w:r w:rsidRPr="00A310A6">
        <w:rPr>
          <w:sz w:val="28"/>
          <w:szCs w:val="28"/>
        </w:rPr>
        <w:t>считается</w:t>
      </w:r>
      <w:r>
        <w:rPr>
          <w:sz w:val="28"/>
          <w:szCs w:val="28"/>
        </w:rPr>
        <w:t xml:space="preserve"> </w:t>
      </w:r>
      <w:r w:rsidRPr="00A310A6">
        <w:rPr>
          <w:sz w:val="28"/>
          <w:szCs w:val="28"/>
        </w:rPr>
        <w:t>американским</w:t>
      </w:r>
      <w:r>
        <w:rPr>
          <w:sz w:val="28"/>
          <w:szCs w:val="28"/>
        </w:rPr>
        <w:t xml:space="preserve"> </w:t>
      </w:r>
      <w:r w:rsidRPr="00A310A6">
        <w:rPr>
          <w:sz w:val="28"/>
          <w:szCs w:val="28"/>
        </w:rPr>
        <w:t>изобретением,</w:t>
      </w:r>
      <w:r>
        <w:rPr>
          <w:sz w:val="28"/>
          <w:szCs w:val="28"/>
        </w:rPr>
        <w:t xml:space="preserve"> </w:t>
      </w:r>
      <w:r w:rsidRPr="00A310A6">
        <w:rPr>
          <w:sz w:val="28"/>
          <w:szCs w:val="28"/>
        </w:rPr>
        <w:t>прив</w:t>
      </w:r>
      <w:r w:rsidRPr="00A310A6">
        <w:rPr>
          <w:sz w:val="28"/>
          <w:szCs w:val="28"/>
        </w:rPr>
        <w:t>е</w:t>
      </w:r>
      <w:r w:rsidRPr="00A310A6">
        <w:rPr>
          <w:sz w:val="28"/>
          <w:szCs w:val="28"/>
        </w:rPr>
        <w:t>зенным</w:t>
      </w:r>
      <w:r>
        <w:rPr>
          <w:sz w:val="28"/>
          <w:szCs w:val="28"/>
        </w:rPr>
        <w:t xml:space="preserve"> </w:t>
      </w:r>
      <w:r w:rsidRPr="00A310A6">
        <w:rPr>
          <w:sz w:val="28"/>
          <w:szCs w:val="28"/>
        </w:rPr>
        <w:t>в</w:t>
      </w:r>
      <w:r>
        <w:rPr>
          <w:sz w:val="28"/>
          <w:szCs w:val="28"/>
        </w:rPr>
        <w:t xml:space="preserve"> </w:t>
      </w:r>
      <w:r w:rsidRPr="00A310A6">
        <w:rPr>
          <w:sz w:val="28"/>
          <w:szCs w:val="28"/>
        </w:rPr>
        <w:t>Европу</w:t>
      </w:r>
      <w:r>
        <w:rPr>
          <w:sz w:val="28"/>
          <w:szCs w:val="28"/>
        </w:rPr>
        <w:t xml:space="preserve"> </w:t>
      </w:r>
      <w:r w:rsidRPr="00A310A6">
        <w:rPr>
          <w:sz w:val="28"/>
          <w:szCs w:val="28"/>
        </w:rPr>
        <w:t>в</w:t>
      </w:r>
      <w:r>
        <w:rPr>
          <w:sz w:val="28"/>
          <w:szCs w:val="28"/>
        </w:rPr>
        <w:t xml:space="preserve"> </w:t>
      </w:r>
      <w:r w:rsidRPr="00A310A6">
        <w:rPr>
          <w:sz w:val="28"/>
          <w:szCs w:val="28"/>
        </w:rPr>
        <w:t>начале</w:t>
      </w:r>
      <w:r>
        <w:rPr>
          <w:sz w:val="28"/>
          <w:szCs w:val="28"/>
        </w:rPr>
        <w:t xml:space="preserve"> </w:t>
      </w:r>
      <w:r w:rsidRPr="00A310A6">
        <w:rPr>
          <w:sz w:val="28"/>
          <w:szCs w:val="28"/>
        </w:rPr>
        <w:t>1960-х</w:t>
      </w:r>
      <w:r>
        <w:rPr>
          <w:sz w:val="28"/>
          <w:szCs w:val="28"/>
        </w:rPr>
        <w:t xml:space="preserve"> </w:t>
      </w:r>
      <w:r w:rsidRPr="00A310A6">
        <w:rPr>
          <w:sz w:val="28"/>
          <w:szCs w:val="28"/>
        </w:rPr>
        <w:t>гг.</w:t>
      </w:r>
      <w:r>
        <w:rPr>
          <w:sz w:val="28"/>
          <w:szCs w:val="28"/>
        </w:rPr>
        <w:t xml:space="preserve"> </w:t>
      </w:r>
      <w:r w:rsidRPr="00A310A6">
        <w:rPr>
          <w:sz w:val="28"/>
          <w:szCs w:val="28"/>
        </w:rPr>
        <w:t>Первое</w:t>
      </w:r>
      <w:r>
        <w:rPr>
          <w:sz w:val="28"/>
          <w:szCs w:val="28"/>
        </w:rPr>
        <w:t xml:space="preserve"> </w:t>
      </w:r>
      <w:r w:rsidRPr="00A310A6">
        <w:rPr>
          <w:sz w:val="28"/>
          <w:szCs w:val="28"/>
        </w:rPr>
        <w:t>общество,</w:t>
      </w:r>
      <w:r>
        <w:rPr>
          <w:sz w:val="28"/>
          <w:szCs w:val="28"/>
        </w:rPr>
        <w:t xml:space="preserve"> </w:t>
      </w:r>
      <w:r w:rsidRPr="00A310A6">
        <w:rPr>
          <w:sz w:val="28"/>
          <w:szCs w:val="28"/>
        </w:rPr>
        <w:t>для</w:t>
      </w:r>
      <w:r>
        <w:rPr>
          <w:sz w:val="28"/>
          <w:szCs w:val="28"/>
        </w:rPr>
        <w:t xml:space="preserve"> </w:t>
      </w:r>
      <w:r w:rsidRPr="00A310A6">
        <w:rPr>
          <w:sz w:val="28"/>
          <w:szCs w:val="28"/>
        </w:rPr>
        <w:t>которого</w:t>
      </w:r>
      <w:r>
        <w:rPr>
          <w:sz w:val="28"/>
          <w:szCs w:val="28"/>
        </w:rPr>
        <w:t xml:space="preserve"> </w:t>
      </w:r>
      <w:r w:rsidRPr="00A310A6">
        <w:rPr>
          <w:sz w:val="28"/>
          <w:szCs w:val="28"/>
        </w:rPr>
        <w:t>лизинговые</w:t>
      </w:r>
      <w:r>
        <w:rPr>
          <w:sz w:val="28"/>
          <w:szCs w:val="28"/>
        </w:rPr>
        <w:t xml:space="preserve"> </w:t>
      </w:r>
      <w:r w:rsidRPr="00A310A6">
        <w:rPr>
          <w:sz w:val="28"/>
          <w:szCs w:val="28"/>
        </w:rPr>
        <w:t>операции</w:t>
      </w:r>
      <w:r>
        <w:rPr>
          <w:sz w:val="28"/>
          <w:szCs w:val="28"/>
        </w:rPr>
        <w:t xml:space="preserve"> </w:t>
      </w:r>
      <w:r w:rsidRPr="00A310A6">
        <w:rPr>
          <w:sz w:val="28"/>
          <w:szCs w:val="28"/>
        </w:rPr>
        <w:t>стали</w:t>
      </w:r>
      <w:r>
        <w:rPr>
          <w:sz w:val="28"/>
          <w:szCs w:val="28"/>
        </w:rPr>
        <w:t xml:space="preserve"> </w:t>
      </w:r>
      <w:r w:rsidRPr="00A310A6">
        <w:rPr>
          <w:sz w:val="28"/>
          <w:szCs w:val="28"/>
        </w:rPr>
        <w:t>основой</w:t>
      </w:r>
      <w:r>
        <w:rPr>
          <w:sz w:val="28"/>
          <w:szCs w:val="28"/>
        </w:rPr>
        <w:t xml:space="preserve"> </w:t>
      </w:r>
      <w:r w:rsidRPr="00A310A6">
        <w:rPr>
          <w:sz w:val="28"/>
          <w:szCs w:val="28"/>
        </w:rPr>
        <w:t>его</w:t>
      </w:r>
      <w:r>
        <w:rPr>
          <w:sz w:val="28"/>
          <w:szCs w:val="28"/>
        </w:rPr>
        <w:t xml:space="preserve"> </w:t>
      </w:r>
      <w:r w:rsidRPr="00A310A6">
        <w:rPr>
          <w:sz w:val="28"/>
          <w:szCs w:val="28"/>
        </w:rPr>
        <w:t>деятельности,</w:t>
      </w:r>
      <w:r>
        <w:rPr>
          <w:sz w:val="28"/>
          <w:szCs w:val="28"/>
        </w:rPr>
        <w:t xml:space="preserve"> </w:t>
      </w:r>
      <w:r w:rsidRPr="00A310A6">
        <w:rPr>
          <w:sz w:val="28"/>
          <w:szCs w:val="28"/>
        </w:rPr>
        <w:t>было</w:t>
      </w:r>
      <w:r>
        <w:rPr>
          <w:sz w:val="28"/>
          <w:szCs w:val="28"/>
        </w:rPr>
        <w:t xml:space="preserve"> </w:t>
      </w:r>
      <w:r w:rsidRPr="00A310A6">
        <w:rPr>
          <w:sz w:val="28"/>
          <w:szCs w:val="28"/>
        </w:rPr>
        <w:t>создано</w:t>
      </w:r>
      <w:r>
        <w:rPr>
          <w:sz w:val="28"/>
          <w:szCs w:val="28"/>
        </w:rPr>
        <w:t xml:space="preserve"> </w:t>
      </w:r>
      <w:r w:rsidRPr="00A310A6">
        <w:rPr>
          <w:sz w:val="28"/>
          <w:szCs w:val="28"/>
        </w:rPr>
        <w:t>только</w:t>
      </w:r>
      <w:r>
        <w:rPr>
          <w:sz w:val="28"/>
          <w:szCs w:val="28"/>
        </w:rPr>
        <w:t xml:space="preserve"> </w:t>
      </w:r>
      <w:r w:rsidRPr="00A310A6">
        <w:rPr>
          <w:sz w:val="28"/>
          <w:szCs w:val="28"/>
        </w:rPr>
        <w:t>в</w:t>
      </w:r>
      <w:r>
        <w:rPr>
          <w:sz w:val="28"/>
          <w:szCs w:val="28"/>
        </w:rPr>
        <w:t xml:space="preserve"> </w:t>
      </w:r>
      <w:r w:rsidRPr="00A310A6">
        <w:rPr>
          <w:sz w:val="28"/>
          <w:szCs w:val="28"/>
        </w:rPr>
        <w:t>1952</w:t>
      </w:r>
      <w:r>
        <w:rPr>
          <w:sz w:val="28"/>
          <w:szCs w:val="28"/>
        </w:rPr>
        <w:t xml:space="preserve"> </w:t>
      </w:r>
      <w:r w:rsidRPr="00A310A6">
        <w:rPr>
          <w:sz w:val="28"/>
          <w:szCs w:val="28"/>
        </w:rPr>
        <w:t>г.</w:t>
      </w:r>
      <w:r>
        <w:rPr>
          <w:sz w:val="28"/>
          <w:szCs w:val="28"/>
        </w:rPr>
        <w:t xml:space="preserve"> </w:t>
      </w:r>
      <w:r w:rsidRPr="00A310A6">
        <w:rPr>
          <w:sz w:val="28"/>
          <w:szCs w:val="28"/>
        </w:rPr>
        <w:t>в</w:t>
      </w:r>
      <w:r>
        <w:rPr>
          <w:sz w:val="28"/>
          <w:szCs w:val="28"/>
        </w:rPr>
        <w:t xml:space="preserve"> </w:t>
      </w:r>
      <w:r w:rsidRPr="00A310A6">
        <w:rPr>
          <w:sz w:val="28"/>
          <w:szCs w:val="28"/>
        </w:rPr>
        <w:t>Сан-Франциско</w:t>
      </w:r>
      <w:r>
        <w:rPr>
          <w:sz w:val="28"/>
          <w:szCs w:val="28"/>
        </w:rPr>
        <w:t xml:space="preserve"> </w:t>
      </w:r>
      <w:r w:rsidRPr="00A310A6">
        <w:rPr>
          <w:sz w:val="28"/>
          <w:szCs w:val="28"/>
        </w:rPr>
        <w:t>американской</w:t>
      </w:r>
      <w:r>
        <w:rPr>
          <w:sz w:val="28"/>
          <w:szCs w:val="28"/>
        </w:rPr>
        <w:t xml:space="preserve"> </w:t>
      </w:r>
      <w:r w:rsidRPr="00A310A6">
        <w:rPr>
          <w:sz w:val="28"/>
          <w:szCs w:val="28"/>
        </w:rPr>
        <w:t>компанией</w:t>
      </w:r>
      <w:r>
        <w:rPr>
          <w:sz w:val="28"/>
          <w:szCs w:val="28"/>
        </w:rPr>
        <w:t xml:space="preserve"> </w:t>
      </w:r>
      <w:r w:rsidRPr="00A310A6">
        <w:rPr>
          <w:sz w:val="28"/>
          <w:szCs w:val="28"/>
        </w:rPr>
        <w:t>United</w:t>
      </w:r>
      <w:r>
        <w:rPr>
          <w:sz w:val="28"/>
          <w:szCs w:val="28"/>
        </w:rPr>
        <w:t xml:space="preserve"> </w:t>
      </w:r>
      <w:r w:rsidRPr="00A310A6">
        <w:rPr>
          <w:sz w:val="28"/>
          <w:szCs w:val="28"/>
        </w:rPr>
        <w:t>States</w:t>
      </w:r>
      <w:r>
        <w:rPr>
          <w:sz w:val="28"/>
          <w:szCs w:val="28"/>
        </w:rPr>
        <w:t xml:space="preserve"> </w:t>
      </w:r>
      <w:r w:rsidRPr="00A310A6">
        <w:rPr>
          <w:sz w:val="28"/>
          <w:szCs w:val="28"/>
        </w:rPr>
        <w:t>Leasing</w:t>
      </w:r>
      <w:r>
        <w:rPr>
          <w:sz w:val="28"/>
          <w:szCs w:val="28"/>
        </w:rPr>
        <w:t xml:space="preserve"> </w:t>
      </w:r>
      <w:r w:rsidRPr="00A310A6">
        <w:rPr>
          <w:sz w:val="28"/>
          <w:szCs w:val="28"/>
        </w:rPr>
        <w:t>Corporation.</w:t>
      </w:r>
      <w:r>
        <w:rPr>
          <w:sz w:val="28"/>
          <w:szCs w:val="28"/>
        </w:rPr>
        <w:t xml:space="preserve"> </w:t>
      </w:r>
      <w:r w:rsidRPr="00A310A6">
        <w:rPr>
          <w:sz w:val="28"/>
          <w:szCs w:val="28"/>
        </w:rPr>
        <w:t>Опыт</w:t>
      </w:r>
      <w:r>
        <w:rPr>
          <w:sz w:val="28"/>
          <w:szCs w:val="28"/>
        </w:rPr>
        <w:t xml:space="preserve"> </w:t>
      </w:r>
      <w:r w:rsidRPr="00A310A6">
        <w:rPr>
          <w:sz w:val="28"/>
          <w:szCs w:val="28"/>
        </w:rPr>
        <w:t>л</w:t>
      </w:r>
      <w:r w:rsidRPr="00A310A6">
        <w:rPr>
          <w:sz w:val="28"/>
          <w:szCs w:val="28"/>
        </w:rPr>
        <w:t>и</w:t>
      </w:r>
      <w:r w:rsidRPr="00A310A6">
        <w:rPr>
          <w:sz w:val="28"/>
          <w:szCs w:val="28"/>
        </w:rPr>
        <w:t>зинговой</w:t>
      </w:r>
      <w:r>
        <w:rPr>
          <w:sz w:val="28"/>
          <w:szCs w:val="28"/>
        </w:rPr>
        <w:t xml:space="preserve"> </w:t>
      </w:r>
      <w:r w:rsidRPr="00A310A6">
        <w:rPr>
          <w:sz w:val="28"/>
          <w:szCs w:val="28"/>
        </w:rPr>
        <w:t>деятельности</w:t>
      </w:r>
      <w:r>
        <w:rPr>
          <w:sz w:val="28"/>
          <w:szCs w:val="28"/>
        </w:rPr>
        <w:t xml:space="preserve"> </w:t>
      </w:r>
      <w:r w:rsidRPr="00A310A6">
        <w:rPr>
          <w:sz w:val="28"/>
          <w:szCs w:val="28"/>
        </w:rPr>
        <w:t>в</w:t>
      </w:r>
      <w:r>
        <w:rPr>
          <w:sz w:val="28"/>
          <w:szCs w:val="28"/>
        </w:rPr>
        <w:t xml:space="preserve"> </w:t>
      </w:r>
      <w:r w:rsidRPr="00A310A6">
        <w:rPr>
          <w:sz w:val="28"/>
          <w:szCs w:val="28"/>
        </w:rPr>
        <w:t>СССР</w:t>
      </w:r>
      <w:r>
        <w:rPr>
          <w:sz w:val="28"/>
          <w:szCs w:val="28"/>
        </w:rPr>
        <w:t xml:space="preserve"> </w:t>
      </w:r>
      <w:r w:rsidRPr="00A310A6">
        <w:rPr>
          <w:sz w:val="28"/>
          <w:szCs w:val="28"/>
        </w:rPr>
        <w:t>появился</w:t>
      </w:r>
      <w:r>
        <w:rPr>
          <w:sz w:val="28"/>
          <w:szCs w:val="28"/>
        </w:rPr>
        <w:t xml:space="preserve"> </w:t>
      </w:r>
      <w:r w:rsidRPr="00A310A6">
        <w:rPr>
          <w:sz w:val="28"/>
          <w:szCs w:val="28"/>
        </w:rPr>
        <w:t>только</w:t>
      </w:r>
      <w:r>
        <w:rPr>
          <w:sz w:val="28"/>
          <w:szCs w:val="28"/>
        </w:rPr>
        <w:t xml:space="preserve"> </w:t>
      </w:r>
      <w:r w:rsidRPr="00A310A6">
        <w:rPr>
          <w:sz w:val="28"/>
          <w:szCs w:val="28"/>
        </w:rPr>
        <w:t>во</w:t>
      </w:r>
      <w:r>
        <w:rPr>
          <w:sz w:val="28"/>
          <w:szCs w:val="28"/>
        </w:rPr>
        <w:t xml:space="preserve"> </w:t>
      </w:r>
      <w:r w:rsidRPr="00A310A6">
        <w:rPr>
          <w:sz w:val="28"/>
          <w:szCs w:val="28"/>
        </w:rPr>
        <w:t>время</w:t>
      </w:r>
      <w:r>
        <w:rPr>
          <w:sz w:val="28"/>
          <w:szCs w:val="28"/>
        </w:rPr>
        <w:t xml:space="preserve"> </w:t>
      </w:r>
      <w:r w:rsidRPr="00A310A6">
        <w:rPr>
          <w:sz w:val="28"/>
          <w:szCs w:val="28"/>
        </w:rPr>
        <w:t>Второй</w:t>
      </w:r>
      <w:r>
        <w:rPr>
          <w:sz w:val="28"/>
          <w:szCs w:val="28"/>
        </w:rPr>
        <w:t xml:space="preserve"> </w:t>
      </w:r>
      <w:r w:rsidRPr="00A310A6">
        <w:rPr>
          <w:sz w:val="28"/>
          <w:szCs w:val="28"/>
        </w:rPr>
        <w:t>мировой</w:t>
      </w:r>
      <w:r>
        <w:rPr>
          <w:sz w:val="28"/>
          <w:szCs w:val="28"/>
        </w:rPr>
        <w:t xml:space="preserve"> </w:t>
      </w:r>
      <w:r w:rsidRPr="00A310A6">
        <w:rPr>
          <w:sz w:val="28"/>
          <w:szCs w:val="28"/>
        </w:rPr>
        <w:t>войны,</w:t>
      </w:r>
      <w:r>
        <w:rPr>
          <w:sz w:val="28"/>
          <w:szCs w:val="28"/>
        </w:rPr>
        <w:t xml:space="preserve"> </w:t>
      </w:r>
      <w:r w:rsidRPr="00A310A6">
        <w:rPr>
          <w:sz w:val="28"/>
          <w:szCs w:val="28"/>
        </w:rPr>
        <w:t>когда</w:t>
      </w:r>
      <w:r>
        <w:rPr>
          <w:sz w:val="28"/>
          <w:szCs w:val="28"/>
        </w:rPr>
        <w:t xml:space="preserve"> </w:t>
      </w:r>
      <w:r w:rsidRPr="00A310A6">
        <w:rPr>
          <w:sz w:val="28"/>
          <w:szCs w:val="28"/>
        </w:rPr>
        <w:t>США</w:t>
      </w:r>
      <w:r>
        <w:rPr>
          <w:sz w:val="28"/>
          <w:szCs w:val="28"/>
        </w:rPr>
        <w:t xml:space="preserve"> </w:t>
      </w:r>
      <w:r w:rsidRPr="00A310A6">
        <w:rPr>
          <w:sz w:val="28"/>
          <w:szCs w:val="28"/>
        </w:rPr>
        <w:t>поставляло</w:t>
      </w:r>
      <w:r>
        <w:rPr>
          <w:sz w:val="28"/>
          <w:szCs w:val="28"/>
        </w:rPr>
        <w:t xml:space="preserve"> </w:t>
      </w:r>
      <w:r w:rsidRPr="00A310A6">
        <w:rPr>
          <w:sz w:val="28"/>
          <w:szCs w:val="28"/>
        </w:rPr>
        <w:t>в</w:t>
      </w:r>
      <w:r>
        <w:rPr>
          <w:sz w:val="28"/>
          <w:szCs w:val="28"/>
        </w:rPr>
        <w:t xml:space="preserve"> </w:t>
      </w:r>
      <w:r w:rsidRPr="00A310A6">
        <w:rPr>
          <w:sz w:val="28"/>
          <w:szCs w:val="28"/>
        </w:rPr>
        <w:t>СССР</w:t>
      </w:r>
      <w:r>
        <w:rPr>
          <w:sz w:val="28"/>
          <w:szCs w:val="28"/>
        </w:rPr>
        <w:t xml:space="preserve"> </w:t>
      </w:r>
      <w:r w:rsidRPr="00A310A6">
        <w:rPr>
          <w:sz w:val="28"/>
          <w:szCs w:val="28"/>
        </w:rPr>
        <w:t>оружие,</w:t>
      </w:r>
      <w:r>
        <w:rPr>
          <w:sz w:val="28"/>
          <w:szCs w:val="28"/>
        </w:rPr>
        <w:t xml:space="preserve"> </w:t>
      </w:r>
      <w:r w:rsidRPr="00A310A6">
        <w:rPr>
          <w:sz w:val="28"/>
          <w:szCs w:val="28"/>
        </w:rPr>
        <w:t>продовольствие,</w:t>
      </w:r>
      <w:r>
        <w:rPr>
          <w:sz w:val="28"/>
          <w:szCs w:val="28"/>
        </w:rPr>
        <w:t xml:space="preserve"> </w:t>
      </w:r>
      <w:r w:rsidRPr="00A310A6">
        <w:rPr>
          <w:sz w:val="28"/>
          <w:szCs w:val="28"/>
        </w:rPr>
        <w:t>автомобильную</w:t>
      </w:r>
      <w:r>
        <w:rPr>
          <w:sz w:val="28"/>
          <w:szCs w:val="28"/>
        </w:rPr>
        <w:t xml:space="preserve"> </w:t>
      </w:r>
      <w:r w:rsidRPr="00A310A6">
        <w:rPr>
          <w:sz w:val="28"/>
          <w:szCs w:val="28"/>
        </w:rPr>
        <w:t>техн</w:t>
      </w:r>
      <w:r w:rsidRPr="00A310A6">
        <w:rPr>
          <w:sz w:val="28"/>
          <w:szCs w:val="28"/>
        </w:rPr>
        <w:t>и</w:t>
      </w:r>
      <w:r w:rsidRPr="00A310A6">
        <w:rPr>
          <w:sz w:val="28"/>
          <w:szCs w:val="28"/>
        </w:rPr>
        <w:t>ку,</w:t>
      </w:r>
      <w:r>
        <w:rPr>
          <w:sz w:val="28"/>
          <w:szCs w:val="28"/>
        </w:rPr>
        <w:t xml:space="preserve"> </w:t>
      </w:r>
      <w:r w:rsidRPr="00A310A6">
        <w:rPr>
          <w:sz w:val="28"/>
          <w:szCs w:val="28"/>
        </w:rPr>
        <w:t>медикаменты</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rPr>
        <w:t>Именно</w:t>
      </w:r>
      <w:r>
        <w:rPr>
          <w:sz w:val="28"/>
          <w:szCs w:val="28"/>
        </w:rPr>
        <w:t xml:space="preserve"> </w:t>
      </w:r>
      <w:r w:rsidRPr="00A310A6">
        <w:rPr>
          <w:sz w:val="28"/>
          <w:szCs w:val="28"/>
        </w:rPr>
        <w:t>тогда</w:t>
      </w:r>
      <w:r>
        <w:rPr>
          <w:sz w:val="28"/>
          <w:szCs w:val="28"/>
        </w:rPr>
        <w:t xml:space="preserve"> </w:t>
      </w:r>
      <w:r w:rsidRPr="00A310A6">
        <w:rPr>
          <w:sz w:val="28"/>
          <w:szCs w:val="28"/>
        </w:rPr>
        <w:t>советские</w:t>
      </w:r>
      <w:r>
        <w:rPr>
          <w:sz w:val="28"/>
          <w:szCs w:val="28"/>
        </w:rPr>
        <w:t xml:space="preserve"> </w:t>
      </w:r>
      <w:r w:rsidRPr="00A310A6">
        <w:rPr>
          <w:sz w:val="28"/>
          <w:szCs w:val="28"/>
        </w:rPr>
        <w:t>граждане</w:t>
      </w:r>
      <w:r>
        <w:rPr>
          <w:sz w:val="28"/>
          <w:szCs w:val="28"/>
        </w:rPr>
        <w:t xml:space="preserve"> </w:t>
      </w:r>
      <w:r w:rsidRPr="00A310A6">
        <w:rPr>
          <w:sz w:val="28"/>
          <w:szCs w:val="28"/>
        </w:rPr>
        <w:t>впервые</w:t>
      </w:r>
      <w:r>
        <w:rPr>
          <w:sz w:val="28"/>
          <w:szCs w:val="28"/>
        </w:rPr>
        <w:t xml:space="preserve"> </w:t>
      </w:r>
      <w:r w:rsidRPr="00A310A6">
        <w:rPr>
          <w:sz w:val="28"/>
          <w:szCs w:val="28"/>
        </w:rPr>
        <w:t>встретились</w:t>
      </w:r>
      <w:r>
        <w:rPr>
          <w:sz w:val="28"/>
          <w:szCs w:val="28"/>
        </w:rPr>
        <w:t xml:space="preserve"> </w:t>
      </w:r>
      <w:r w:rsidRPr="00A310A6">
        <w:rPr>
          <w:sz w:val="28"/>
          <w:szCs w:val="28"/>
        </w:rPr>
        <w:t>с</w:t>
      </w:r>
      <w:r>
        <w:rPr>
          <w:sz w:val="28"/>
          <w:szCs w:val="28"/>
        </w:rPr>
        <w:t xml:space="preserve"> </w:t>
      </w:r>
      <w:r w:rsidRPr="00A310A6">
        <w:rPr>
          <w:sz w:val="28"/>
          <w:szCs w:val="28"/>
        </w:rPr>
        <w:t>понятием</w:t>
      </w:r>
      <w:r>
        <w:rPr>
          <w:sz w:val="28"/>
          <w:szCs w:val="28"/>
        </w:rPr>
        <w:t xml:space="preserve"> </w:t>
      </w:r>
      <w:r w:rsidRPr="00A310A6">
        <w:rPr>
          <w:sz w:val="28"/>
          <w:szCs w:val="28"/>
        </w:rPr>
        <w:t>лизинга</w:t>
      </w:r>
      <w:r>
        <w:rPr>
          <w:sz w:val="28"/>
          <w:szCs w:val="28"/>
        </w:rPr>
        <w:t xml:space="preserve"> </w:t>
      </w:r>
      <w:r w:rsidRPr="00A310A6">
        <w:rPr>
          <w:sz w:val="28"/>
          <w:szCs w:val="28"/>
        </w:rPr>
        <w:t>(lend-lease).</w:t>
      </w:r>
      <w:r>
        <w:rPr>
          <w:sz w:val="28"/>
          <w:szCs w:val="28"/>
        </w:rPr>
        <w:t xml:space="preserve"> </w:t>
      </w:r>
      <w:r w:rsidRPr="00A310A6">
        <w:rPr>
          <w:sz w:val="28"/>
          <w:szCs w:val="28"/>
        </w:rPr>
        <w:t>Однако</w:t>
      </w:r>
      <w:r>
        <w:rPr>
          <w:sz w:val="28"/>
          <w:szCs w:val="28"/>
        </w:rPr>
        <w:t xml:space="preserve"> </w:t>
      </w:r>
      <w:r w:rsidRPr="00A310A6">
        <w:rPr>
          <w:sz w:val="28"/>
          <w:szCs w:val="28"/>
        </w:rPr>
        <w:t>сразу</w:t>
      </w:r>
      <w:r>
        <w:rPr>
          <w:sz w:val="28"/>
          <w:szCs w:val="28"/>
        </w:rPr>
        <w:t xml:space="preserve"> </w:t>
      </w:r>
      <w:r w:rsidRPr="00A310A6">
        <w:rPr>
          <w:sz w:val="28"/>
          <w:szCs w:val="28"/>
        </w:rPr>
        <w:t>после</w:t>
      </w:r>
      <w:r>
        <w:rPr>
          <w:sz w:val="28"/>
          <w:szCs w:val="28"/>
        </w:rPr>
        <w:t xml:space="preserve"> </w:t>
      </w:r>
      <w:r w:rsidRPr="00A310A6">
        <w:rPr>
          <w:sz w:val="28"/>
          <w:szCs w:val="28"/>
        </w:rPr>
        <w:t>войны</w:t>
      </w:r>
      <w:r>
        <w:rPr>
          <w:sz w:val="28"/>
          <w:szCs w:val="28"/>
        </w:rPr>
        <w:t xml:space="preserve"> </w:t>
      </w:r>
      <w:r w:rsidRPr="00A310A6">
        <w:rPr>
          <w:sz w:val="28"/>
          <w:szCs w:val="28"/>
        </w:rPr>
        <w:t>слово</w:t>
      </w:r>
      <w:r>
        <w:rPr>
          <w:sz w:val="28"/>
          <w:szCs w:val="28"/>
        </w:rPr>
        <w:t xml:space="preserve"> </w:t>
      </w:r>
      <w:r w:rsidRPr="00A310A6">
        <w:rPr>
          <w:sz w:val="28"/>
          <w:szCs w:val="28"/>
        </w:rPr>
        <w:t>«лизинг»</w:t>
      </w:r>
      <w:r>
        <w:rPr>
          <w:sz w:val="28"/>
          <w:szCs w:val="28"/>
        </w:rPr>
        <w:t xml:space="preserve"> </w:t>
      </w:r>
      <w:r w:rsidRPr="00A310A6">
        <w:rPr>
          <w:sz w:val="28"/>
          <w:szCs w:val="28"/>
        </w:rPr>
        <w:t>исчезло</w:t>
      </w:r>
      <w:r>
        <w:rPr>
          <w:sz w:val="28"/>
          <w:szCs w:val="28"/>
        </w:rPr>
        <w:t xml:space="preserve"> </w:t>
      </w:r>
      <w:r w:rsidRPr="00A310A6">
        <w:rPr>
          <w:sz w:val="28"/>
          <w:szCs w:val="28"/>
        </w:rPr>
        <w:t>из</w:t>
      </w:r>
      <w:r>
        <w:rPr>
          <w:sz w:val="28"/>
          <w:szCs w:val="28"/>
        </w:rPr>
        <w:t xml:space="preserve"> </w:t>
      </w:r>
      <w:r w:rsidRPr="00A310A6">
        <w:rPr>
          <w:sz w:val="28"/>
          <w:szCs w:val="28"/>
        </w:rPr>
        <w:t>русского</w:t>
      </w:r>
      <w:r>
        <w:rPr>
          <w:sz w:val="28"/>
          <w:szCs w:val="28"/>
        </w:rPr>
        <w:t xml:space="preserve"> </w:t>
      </w:r>
      <w:r w:rsidRPr="00A310A6">
        <w:rPr>
          <w:sz w:val="28"/>
          <w:szCs w:val="28"/>
        </w:rPr>
        <w:t>лексикона</w:t>
      </w:r>
      <w:r>
        <w:rPr>
          <w:sz w:val="28"/>
          <w:szCs w:val="28"/>
        </w:rPr>
        <w:t xml:space="preserve"> </w:t>
      </w:r>
      <w:r w:rsidRPr="00A310A6">
        <w:rPr>
          <w:sz w:val="28"/>
          <w:szCs w:val="28"/>
        </w:rPr>
        <w:t>больше</w:t>
      </w:r>
      <w:r>
        <w:rPr>
          <w:sz w:val="28"/>
          <w:szCs w:val="28"/>
        </w:rPr>
        <w:t xml:space="preserve"> </w:t>
      </w:r>
      <w:r w:rsidRPr="00A310A6">
        <w:rPr>
          <w:sz w:val="28"/>
          <w:szCs w:val="28"/>
        </w:rPr>
        <w:t>чем</w:t>
      </w:r>
      <w:r>
        <w:rPr>
          <w:sz w:val="28"/>
          <w:szCs w:val="28"/>
        </w:rPr>
        <w:t xml:space="preserve"> </w:t>
      </w:r>
      <w:r w:rsidRPr="00A310A6">
        <w:rPr>
          <w:sz w:val="28"/>
          <w:szCs w:val="28"/>
        </w:rPr>
        <w:t>на</w:t>
      </w:r>
      <w:r>
        <w:rPr>
          <w:sz w:val="28"/>
          <w:szCs w:val="28"/>
        </w:rPr>
        <w:t xml:space="preserve"> </w:t>
      </w:r>
      <w:r w:rsidRPr="00A310A6">
        <w:rPr>
          <w:sz w:val="28"/>
          <w:szCs w:val="28"/>
        </w:rPr>
        <w:t>четыре</w:t>
      </w:r>
      <w:r>
        <w:rPr>
          <w:sz w:val="28"/>
          <w:szCs w:val="28"/>
        </w:rPr>
        <w:t xml:space="preserve"> </w:t>
      </w:r>
      <w:r w:rsidRPr="00A310A6">
        <w:rPr>
          <w:sz w:val="28"/>
          <w:szCs w:val="28"/>
        </w:rPr>
        <w:t>десятилетия.</w:t>
      </w:r>
    </w:p>
    <w:p w:rsidR="00743765" w:rsidRPr="00A310A6" w:rsidRDefault="00743765" w:rsidP="00743765">
      <w:pPr>
        <w:pStyle w:val="11"/>
        <w:ind w:left="0" w:firstLine="709"/>
        <w:jc w:val="both"/>
        <w:rPr>
          <w:sz w:val="28"/>
          <w:szCs w:val="28"/>
        </w:rPr>
      </w:pPr>
      <w:r w:rsidRPr="00A310A6">
        <w:rPr>
          <w:sz w:val="28"/>
          <w:szCs w:val="28"/>
          <w:u w:val="single"/>
        </w:rPr>
        <w:t>Лизинг</w:t>
      </w:r>
      <w:r>
        <w:rPr>
          <w:i/>
          <w:sz w:val="28"/>
          <w:szCs w:val="28"/>
        </w:rPr>
        <w:t xml:space="preserve"> </w:t>
      </w:r>
      <w:r w:rsidRPr="00A310A6">
        <w:rPr>
          <w:i/>
          <w:sz w:val="28"/>
          <w:szCs w:val="28"/>
        </w:rPr>
        <w:t>–</w:t>
      </w:r>
      <w:r>
        <w:rPr>
          <w:i/>
          <w:sz w:val="28"/>
          <w:szCs w:val="28"/>
        </w:rPr>
        <w:t xml:space="preserve"> </w:t>
      </w:r>
      <w:r w:rsidRPr="00A310A6">
        <w:rPr>
          <w:sz w:val="28"/>
          <w:szCs w:val="28"/>
        </w:rPr>
        <w:t>это</w:t>
      </w:r>
      <w:r>
        <w:rPr>
          <w:sz w:val="28"/>
          <w:szCs w:val="28"/>
        </w:rPr>
        <w:t xml:space="preserve"> </w:t>
      </w:r>
      <w:r w:rsidRPr="00A310A6">
        <w:rPr>
          <w:sz w:val="28"/>
          <w:szCs w:val="28"/>
        </w:rPr>
        <w:t>форма</w:t>
      </w:r>
      <w:r>
        <w:rPr>
          <w:sz w:val="28"/>
          <w:szCs w:val="28"/>
        </w:rPr>
        <w:t xml:space="preserve"> </w:t>
      </w:r>
      <w:r w:rsidRPr="00A310A6">
        <w:rPr>
          <w:sz w:val="28"/>
          <w:szCs w:val="28"/>
        </w:rPr>
        <w:t>кредитования</w:t>
      </w:r>
      <w:r>
        <w:rPr>
          <w:sz w:val="28"/>
          <w:szCs w:val="28"/>
        </w:rPr>
        <w:t xml:space="preserve"> </w:t>
      </w:r>
      <w:r w:rsidRPr="00A310A6">
        <w:rPr>
          <w:sz w:val="28"/>
          <w:szCs w:val="28"/>
        </w:rPr>
        <w:t>инвестиционных</w:t>
      </w:r>
      <w:r>
        <w:rPr>
          <w:sz w:val="28"/>
          <w:szCs w:val="28"/>
        </w:rPr>
        <w:t xml:space="preserve"> </w:t>
      </w:r>
      <w:r w:rsidRPr="00A310A6">
        <w:rPr>
          <w:sz w:val="28"/>
          <w:szCs w:val="28"/>
        </w:rPr>
        <w:t>проектов</w:t>
      </w:r>
      <w:r w:rsidR="00D96490">
        <w:rPr>
          <w:sz w:val="28"/>
          <w:szCs w:val="28"/>
        </w:rPr>
        <w:t xml:space="preserve"> в форме</w:t>
      </w:r>
      <w:r>
        <w:rPr>
          <w:sz w:val="28"/>
          <w:szCs w:val="28"/>
        </w:rPr>
        <w:t xml:space="preserve"> </w:t>
      </w:r>
      <w:r w:rsidRPr="00A310A6">
        <w:rPr>
          <w:sz w:val="28"/>
          <w:szCs w:val="28"/>
        </w:rPr>
        <w:t>им</w:t>
      </w:r>
      <w:r w:rsidRPr="00A310A6">
        <w:rPr>
          <w:sz w:val="28"/>
          <w:szCs w:val="28"/>
        </w:rPr>
        <w:t>у</w:t>
      </w:r>
      <w:r w:rsidRPr="00A310A6">
        <w:rPr>
          <w:sz w:val="28"/>
          <w:szCs w:val="28"/>
        </w:rPr>
        <w:t>щественны</w:t>
      </w:r>
      <w:r w:rsidR="00D96490">
        <w:rPr>
          <w:sz w:val="28"/>
          <w:szCs w:val="28"/>
        </w:rPr>
        <w:t>х</w:t>
      </w:r>
      <w:r>
        <w:rPr>
          <w:sz w:val="28"/>
          <w:szCs w:val="28"/>
        </w:rPr>
        <w:t xml:space="preserve"> </w:t>
      </w:r>
      <w:r w:rsidRPr="00A310A6">
        <w:rPr>
          <w:sz w:val="28"/>
          <w:szCs w:val="28"/>
        </w:rPr>
        <w:t>отношени</w:t>
      </w:r>
      <w:r w:rsidR="00D96490">
        <w:rPr>
          <w:sz w:val="28"/>
          <w:szCs w:val="28"/>
        </w:rPr>
        <w:t>й</w:t>
      </w:r>
      <w:r w:rsidRPr="00A310A6">
        <w:rPr>
          <w:sz w:val="28"/>
          <w:szCs w:val="28"/>
        </w:rPr>
        <w:t>,</w:t>
      </w:r>
      <w:r>
        <w:rPr>
          <w:sz w:val="28"/>
          <w:szCs w:val="28"/>
        </w:rPr>
        <w:t xml:space="preserve"> </w:t>
      </w:r>
      <w:r w:rsidRPr="00A310A6">
        <w:rPr>
          <w:sz w:val="28"/>
          <w:szCs w:val="28"/>
        </w:rPr>
        <w:t>возникающи</w:t>
      </w:r>
      <w:r w:rsidR="00D96490">
        <w:rPr>
          <w:sz w:val="28"/>
          <w:szCs w:val="28"/>
        </w:rPr>
        <w:t xml:space="preserve">х </w:t>
      </w:r>
      <w:r w:rsidRPr="00A310A6">
        <w:rPr>
          <w:sz w:val="28"/>
          <w:szCs w:val="28"/>
        </w:rPr>
        <w:t>при</w:t>
      </w:r>
      <w:r>
        <w:rPr>
          <w:sz w:val="28"/>
          <w:szCs w:val="28"/>
        </w:rPr>
        <w:t xml:space="preserve"> </w:t>
      </w:r>
      <w:r w:rsidRPr="00A310A6">
        <w:rPr>
          <w:sz w:val="28"/>
          <w:szCs w:val="28"/>
        </w:rPr>
        <w:t>передаче</w:t>
      </w:r>
      <w:r>
        <w:rPr>
          <w:sz w:val="28"/>
          <w:szCs w:val="28"/>
        </w:rPr>
        <w:t xml:space="preserve"> </w:t>
      </w:r>
      <w:r w:rsidRPr="00A310A6">
        <w:rPr>
          <w:sz w:val="28"/>
          <w:szCs w:val="28"/>
        </w:rPr>
        <w:t>объекта</w:t>
      </w:r>
      <w:r>
        <w:rPr>
          <w:sz w:val="28"/>
          <w:szCs w:val="28"/>
        </w:rPr>
        <w:t xml:space="preserve"> </w:t>
      </w:r>
      <w:r w:rsidRPr="00A310A6">
        <w:rPr>
          <w:sz w:val="28"/>
          <w:szCs w:val="28"/>
        </w:rPr>
        <w:t>лизинга</w:t>
      </w:r>
      <w:r>
        <w:rPr>
          <w:sz w:val="28"/>
          <w:szCs w:val="28"/>
        </w:rPr>
        <w:t xml:space="preserve"> </w:t>
      </w:r>
      <w:r w:rsidRPr="00A310A6">
        <w:rPr>
          <w:sz w:val="28"/>
          <w:szCs w:val="28"/>
        </w:rPr>
        <w:t>во</w:t>
      </w:r>
      <w:r>
        <w:rPr>
          <w:sz w:val="28"/>
          <w:szCs w:val="28"/>
        </w:rPr>
        <w:t xml:space="preserve"> </w:t>
      </w:r>
      <w:r w:rsidRPr="00A310A6">
        <w:rPr>
          <w:sz w:val="28"/>
          <w:szCs w:val="28"/>
        </w:rPr>
        <w:t>време</w:t>
      </w:r>
      <w:r w:rsidRPr="00A310A6">
        <w:rPr>
          <w:sz w:val="28"/>
          <w:szCs w:val="28"/>
        </w:rPr>
        <w:t>н</w:t>
      </w:r>
      <w:r w:rsidRPr="00A310A6">
        <w:rPr>
          <w:sz w:val="28"/>
          <w:szCs w:val="28"/>
        </w:rPr>
        <w:t>ное</w:t>
      </w:r>
      <w:r>
        <w:rPr>
          <w:sz w:val="28"/>
          <w:szCs w:val="28"/>
        </w:rPr>
        <w:t xml:space="preserve"> </w:t>
      </w:r>
      <w:r w:rsidRPr="00A310A6">
        <w:rPr>
          <w:sz w:val="28"/>
          <w:szCs w:val="28"/>
        </w:rPr>
        <w:t>пользование</w:t>
      </w:r>
      <w:r>
        <w:rPr>
          <w:sz w:val="28"/>
          <w:szCs w:val="28"/>
        </w:rPr>
        <w:t xml:space="preserve"> </w:t>
      </w:r>
      <w:r w:rsidRPr="00A310A6">
        <w:rPr>
          <w:sz w:val="28"/>
          <w:szCs w:val="28"/>
        </w:rPr>
        <w:t>на</w:t>
      </w:r>
      <w:r>
        <w:rPr>
          <w:sz w:val="28"/>
          <w:szCs w:val="28"/>
        </w:rPr>
        <w:t xml:space="preserve"> </w:t>
      </w:r>
      <w:r w:rsidRPr="00A310A6">
        <w:rPr>
          <w:sz w:val="28"/>
          <w:szCs w:val="28"/>
        </w:rPr>
        <w:t>основе</w:t>
      </w:r>
      <w:r>
        <w:rPr>
          <w:sz w:val="28"/>
          <w:szCs w:val="28"/>
        </w:rPr>
        <w:t xml:space="preserve"> </w:t>
      </w:r>
      <w:r w:rsidRPr="00A310A6">
        <w:rPr>
          <w:sz w:val="28"/>
          <w:szCs w:val="28"/>
        </w:rPr>
        <w:t>его</w:t>
      </w:r>
      <w:r>
        <w:rPr>
          <w:sz w:val="28"/>
          <w:szCs w:val="28"/>
        </w:rPr>
        <w:t xml:space="preserve"> </w:t>
      </w:r>
      <w:r w:rsidRPr="00A310A6">
        <w:rPr>
          <w:sz w:val="28"/>
          <w:szCs w:val="28"/>
        </w:rPr>
        <w:t>приобретения</w:t>
      </w:r>
      <w:r>
        <w:rPr>
          <w:sz w:val="28"/>
          <w:szCs w:val="28"/>
        </w:rPr>
        <w:t xml:space="preserve"> </w:t>
      </w:r>
      <w:r w:rsidRPr="00DE5F7C">
        <w:rPr>
          <w:sz w:val="28"/>
          <w:szCs w:val="28"/>
        </w:rPr>
        <w:t xml:space="preserve">и </w:t>
      </w:r>
      <w:r>
        <w:rPr>
          <w:sz w:val="28"/>
          <w:szCs w:val="28"/>
        </w:rPr>
        <w:t xml:space="preserve">сдачу </w:t>
      </w:r>
      <w:r w:rsidRPr="00A310A6">
        <w:rPr>
          <w:sz w:val="28"/>
          <w:szCs w:val="28"/>
        </w:rPr>
        <w:t>в</w:t>
      </w:r>
      <w:r>
        <w:rPr>
          <w:sz w:val="28"/>
          <w:szCs w:val="28"/>
        </w:rPr>
        <w:t xml:space="preserve"> </w:t>
      </w:r>
      <w:r w:rsidRPr="00A310A6">
        <w:rPr>
          <w:sz w:val="28"/>
          <w:szCs w:val="28"/>
        </w:rPr>
        <w:t>долгосрочную</w:t>
      </w:r>
      <w:r>
        <w:rPr>
          <w:sz w:val="28"/>
          <w:szCs w:val="28"/>
        </w:rPr>
        <w:t xml:space="preserve"> </w:t>
      </w:r>
      <w:r w:rsidRPr="00A310A6">
        <w:rPr>
          <w:sz w:val="28"/>
          <w:szCs w:val="28"/>
        </w:rPr>
        <w:t>аренду</w:t>
      </w:r>
      <w:r>
        <w:rPr>
          <w:sz w:val="28"/>
          <w:szCs w:val="28"/>
        </w:rPr>
        <w:t>.</w:t>
      </w:r>
      <w:r>
        <w:rPr>
          <w:i/>
          <w:sz w:val="28"/>
          <w:szCs w:val="28"/>
        </w:rPr>
        <w:t xml:space="preserve"> </w:t>
      </w:r>
      <w:r w:rsidRPr="00A310A6">
        <w:rPr>
          <w:sz w:val="28"/>
          <w:szCs w:val="28"/>
        </w:rPr>
        <w:t>Это</w:t>
      </w:r>
      <w:r>
        <w:rPr>
          <w:sz w:val="28"/>
          <w:szCs w:val="28"/>
        </w:rPr>
        <w:t xml:space="preserve"> </w:t>
      </w:r>
      <w:r w:rsidRPr="00A310A6">
        <w:rPr>
          <w:sz w:val="28"/>
          <w:szCs w:val="28"/>
        </w:rPr>
        <w:t>вид</w:t>
      </w:r>
      <w:r>
        <w:rPr>
          <w:sz w:val="28"/>
          <w:szCs w:val="28"/>
        </w:rPr>
        <w:t xml:space="preserve"> </w:t>
      </w:r>
      <w:r w:rsidRPr="00A310A6">
        <w:rPr>
          <w:sz w:val="28"/>
          <w:szCs w:val="28"/>
        </w:rPr>
        <w:t>инвестиционной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при</w:t>
      </w:r>
      <w:r>
        <w:rPr>
          <w:sz w:val="28"/>
          <w:szCs w:val="28"/>
        </w:rPr>
        <w:t xml:space="preserve"> </w:t>
      </w:r>
      <w:r w:rsidRPr="00A310A6">
        <w:rPr>
          <w:sz w:val="28"/>
          <w:szCs w:val="28"/>
        </w:rPr>
        <w:t>которой</w:t>
      </w:r>
      <w:r>
        <w:rPr>
          <w:sz w:val="28"/>
          <w:szCs w:val="28"/>
        </w:rPr>
        <w:t xml:space="preserve"> </w:t>
      </w:r>
      <w:r w:rsidRPr="00A310A6">
        <w:rPr>
          <w:sz w:val="28"/>
          <w:szCs w:val="28"/>
        </w:rPr>
        <w:t>арендодатель</w:t>
      </w:r>
      <w:r>
        <w:rPr>
          <w:sz w:val="28"/>
          <w:szCs w:val="28"/>
        </w:rPr>
        <w:t xml:space="preserve"> </w:t>
      </w:r>
      <w:r w:rsidRPr="00A310A6">
        <w:rPr>
          <w:sz w:val="28"/>
          <w:szCs w:val="28"/>
        </w:rPr>
        <w:t>(лизингодатель)</w:t>
      </w:r>
      <w:r>
        <w:rPr>
          <w:sz w:val="28"/>
          <w:szCs w:val="28"/>
        </w:rPr>
        <w:t xml:space="preserve"> </w:t>
      </w:r>
      <w:r w:rsidRPr="00A310A6">
        <w:rPr>
          <w:sz w:val="28"/>
          <w:szCs w:val="28"/>
        </w:rPr>
        <w:t>по</w:t>
      </w:r>
      <w:r>
        <w:rPr>
          <w:sz w:val="28"/>
          <w:szCs w:val="28"/>
        </w:rPr>
        <w:t xml:space="preserve"> </w:t>
      </w:r>
      <w:r w:rsidRPr="00A310A6">
        <w:rPr>
          <w:sz w:val="28"/>
          <w:szCs w:val="28"/>
        </w:rPr>
        <w:t>договору</w:t>
      </w:r>
      <w:r>
        <w:rPr>
          <w:sz w:val="28"/>
          <w:szCs w:val="28"/>
        </w:rPr>
        <w:t xml:space="preserve"> </w:t>
      </w:r>
      <w:r w:rsidRPr="00A310A6">
        <w:rPr>
          <w:sz w:val="28"/>
          <w:szCs w:val="28"/>
        </w:rPr>
        <w:t>финансовой</w:t>
      </w:r>
      <w:r>
        <w:rPr>
          <w:sz w:val="28"/>
          <w:szCs w:val="28"/>
        </w:rPr>
        <w:t xml:space="preserve"> </w:t>
      </w:r>
      <w:r w:rsidRPr="00A310A6">
        <w:rPr>
          <w:sz w:val="28"/>
          <w:szCs w:val="28"/>
        </w:rPr>
        <w:t>аренды</w:t>
      </w:r>
      <w:r>
        <w:rPr>
          <w:sz w:val="28"/>
          <w:szCs w:val="28"/>
        </w:rPr>
        <w:t xml:space="preserve"> </w:t>
      </w:r>
      <w:r w:rsidRPr="00A310A6">
        <w:rPr>
          <w:sz w:val="28"/>
          <w:szCs w:val="28"/>
        </w:rPr>
        <w:t>(лизинга)</w:t>
      </w:r>
      <w:r>
        <w:rPr>
          <w:sz w:val="28"/>
          <w:szCs w:val="28"/>
        </w:rPr>
        <w:t xml:space="preserve"> </w:t>
      </w:r>
      <w:r w:rsidRPr="00A310A6">
        <w:rPr>
          <w:sz w:val="28"/>
          <w:szCs w:val="28"/>
        </w:rPr>
        <w:t>обязуется</w:t>
      </w:r>
      <w:r>
        <w:rPr>
          <w:sz w:val="28"/>
          <w:szCs w:val="28"/>
        </w:rPr>
        <w:t xml:space="preserve"> </w:t>
      </w:r>
      <w:r w:rsidRPr="00A310A6">
        <w:rPr>
          <w:sz w:val="28"/>
          <w:szCs w:val="28"/>
        </w:rPr>
        <w:t>приобрести</w:t>
      </w:r>
      <w:r>
        <w:rPr>
          <w:sz w:val="28"/>
          <w:szCs w:val="28"/>
        </w:rPr>
        <w:t xml:space="preserve"> </w:t>
      </w:r>
      <w:r w:rsidRPr="00A310A6">
        <w:rPr>
          <w:sz w:val="28"/>
          <w:szCs w:val="28"/>
        </w:rPr>
        <w:t>в</w:t>
      </w:r>
      <w:r>
        <w:rPr>
          <w:sz w:val="28"/>
          <w:szCs w:val="28"/>
        </w:rPr>
        <w:t xml:space="preserve"> </w:t>
      </w:r>
      <w:r w:rsidRPr="00A310A6">
        <w:rPr>
          <w:sz w:val="28"/>
          <w:szCs w:val="28"/>
        </w:rPr>
        <w:t>собственность</w:t>
      </w:r>
      <w:r>
        <w:rPr>
          <w:sz w:val="28"/>
          <w:szCs w:val="28"/>
        </w:rPr>
        <w:t xml:space="preserve"> </w:t>
      </w:r>
      <w:r w:rsidRPr="00A310A6">
        <w:rPr>
          <w:sz w:val="28"/>
          <w:szCs w:val="28"/>
        </w:rPr>
        <w:t>имущество</w:t>
      </w:r>
      <w:r>
        <w:rPr>
          <w:sz w:val="28"/>
          <w:szCs w:val="28"/>
        </w:rPr>
        <w:t xml:space="preserve"> </w:t>
      </w:r>
      <w:r w:rsidRPr="00A310A6">
        <w:rPr>
          <w:sz w:val="28"/>
          <w:szCs w:val="28"/>
        </w:rPr>
        <w:t>у</w:t>
      </w:r>
      <w:r>
        <w:rPr>
          <w:sz w:val="28"/>
          <w:szCs w:val="28"/>
        </w:rPr>
        <w:t xml:space="preserve"> </w:t>
      </w:r>
      <w:r w:rsidRPr="00A310A6">
        <w:rPr>
          <w:sz w:val="28"/>
          <w:szCs w:val="28"/>
        </w:rPr>
        <w:t>определ</w:t>
      </w:r>
      <w:r>
        <w:rPr>
          <w:sz w:val="28"/>
          <w:szCs w:val="28"/>
        </w:rPr>
        <w:t>е</w:t>
      </w:r>
      <w:r w:rsidRPr="00A310A6">
        <w:rPr>
          <w:sz w:val="28"/>
          <w:szCs w:val="28"/>
        </w:rPr>
        <w:t>нного</w:t>
      </w:r>
      <w:r>
        <w:rPr>
          <w:sz w:val="28"/>
          <w:szCs w:val="28"/>
        </w:rPr>
        <w:t xml:space="preserve"> </w:t>
      </w:r>
      <w:r w:rsidRPr="00A310A6">
        <w:rPr>
          <w:sz w:val="28"/>
          <w:szCs w:val="28"/>
        </w:rPr>
        <w:t>продавца</w:t>
      </w:r>
      <w:r>
        <w:rPr>
          <w:sz w:val="28"/>
          <w:szCs w:val="28"/>
        </w:rPr>
        <w:t xml:space="preserve"> </w:t>
      </w:r>
      <w:r w:rsidRPr="00A310A6">
        <w:rPr>
          <w:sz w:val="28"/>
          <w:szCs w:val="28"/>
        </w:rPr>
        <w:t>и</w:t>
      </w:r>
      <w:r>
        <w:rPr>
          <w:sz w:val="28"/>
          <w:szCs w:val="28"/>
        </w:rPr>
        <w:t xml:space="preserve"> </w:t>
      </w:r>
      <w:r w:rsidRPr="00A310A6">
        <w:rPr>
          <w:sz w:val="28"/>
          <w:szCs w:val="28"/>
        </w:rPr>
        <w:t>предоставить</w:t>
      </w:r>
      <w:r>
        <w:rPr>
          <w:sz w:val="28"/>
          <w:szCs w:val="28"/>
        </w:rPr>
        <w:t xml:space="preserve"> </w:t>
      </w:r>
      <w:r w:rsidRPr="00A310A6">
        <w:rPr>
          <w:sz w:val="28"/>
          <w:szCs w:val="28"/>
        </w:rPr>
        <w:t>его</w:t>
      </w:r>
      <w:r>
        <w:rPr>
          <w:sz w:val="28"/>
          <w:szCs w:val="28"/>
        </w:rPr>
        <w:t xml:space="preserve"> </w:t>
      </w:r>
      <w:r w:rsidRPr="00A310A6">
        <w:rPr>
          <w:sz w:val="28"/>
          <w:szCs w:val="28"/>
        </w:rPr>
        <w:t>арендатору</w:t>
      </w:r>
      <w:r>
        <w:rPr>
          <w:sz w:val="28"/>
          <w:szCs w:val="28"/>
        </w:rPr>
        <w:t xml:space="preserve"> </w:t>
      </w:r>
      <w:r w:rsidRPr="00A310A6">
        <w:rPr>
          <w:sz w:val="28"/>
          <w:szCs w:val="28"/>
        </w:rPr>
        <w:t>(лизингоп</w:t>
      </w:r>
      <w:r w:rsidRPr="00A310A6">
        <w:rPr>
          <w:sz w:val="28"/>
          <w:szCs w:val="28"/>
        </w:rPr>
        <w:t>о</w:t>
      </w:r>
      <w:r w:rsidRPr="00A310A6">
        <w:rPr>
          <w:sz w:val="28"/>
          <w:szCs w:val="28"/>
        </w:rPr>
        <w:t>лучателю)</w:t>
      </w:r>
      <w:r>
        <w:rPr>
          <w:sz w:val="28"/>
          <w:szCs w:val="28"/>
        </w:rPr>
        <w:t xml:space="preserve"> </w:t>
      </w:r>
      <w:r w:rsidRPr="00A310A6">
        <w:rPr>
          <w:sz w:val="28"/>
          <w:szCs w:val="28"/>
        </w:rPr>
        <w:t>за</w:t>
      </w:r>
      <w:r>
        <w:rPr>
          <w:sz w:val="28"/>
          <w:szCs w:val="28"/>
        </w:rPr>
        <w:t xml:space="preserve"> </w:t>
      </w:r>
      <w:r w:rsidRPr="00A310A6">
        <w:rPr>
          <w:sz w:val="28"/>
          <w:szCs w:val="28"/>
        </w:rPr>
        <w:t>плату</w:t>
      </w:r>
      <w:r>
        <w:rPr>
          <w:sz w:val="28"/>
          <w:szCs w:val="28"/>
        </w:rPr>
        <w:t xml:space="preserve"> </w:t>
      </w:r>
      <w:r w:rsidRPr="00A310A6">
        <w:rPr>
          <w:sz w:val="28"/>
          <w:szCs w:val="28"/>
        </w:rPr>
        <w:t>во</w:t>
      </w:r>
      <w:r>
        <w:rPr>
          <w:sz w:val="28"/>
          <w:szCs w:val="28"/>
        </w:rPr>
        <w:t xml:space="preserve"> </w:t>
      </w:r>
      <w:r w:rsidRPr="00A310A6">
        <w:rPr>
          <w:sz w:val="28"/>
          <w:szCs w:val="28"/>
        </w:rPr>
        <w:t>временное</w:t>
      </w:r>
      <w:r>
        <w:rPr>
          <w:sz w:val="28"/>
          <w:szCs w:val="28"/>
        </w:rPr>
        <w:t xml:space="preserve"> </w:t>
      </w:r>
      <w:r w:rsidRPr="00A310A6">
        <w:rPr>
          <w:sz w:val="28"/>
          <w:szCs w:val="28"/>
        </w:rPr>
        <w:t>пользование.</w:t>
      </w:r>
    </w:p>
    <w:p w:rsidR="00743765" w:rsidRPr="00A310A6" w:rsidRDefault="00743765" w:rsidP="00743765">
      <w:pPr>
        <w:pStyle w:val="11"/>
        <w:ind w:left="0" w:firstLine="709"/>
        <w:jc w:val="both"/>
        <w:rPr>
          <w:sz w:val="28"/>
          <w:szCs w:val="28"/>
          <w:u w:val="single"/>
        </w:rPr>
      </w:pPr>
      <w:r w:rsidRPr="00A310A6">
        <w:rPr>
          <w:sz w:val="28"/>
          <w:szCs w:val="28"/>
          <w:u w:val="single"/>
        </w:rPr>
        <w:t>Отличительные</w:t>
      </w:r>
      <w:r>
        <w:rPr>
          <w:sz w:val="28"/>
          <w:szCs w:val="28"/>
          <w:u w:val="single"/>
        </w:rPr>
        <w:t xml:space="preserve"> </w:t>
      </w:r>
      <w:r w:rsidRPr="00A310A6">
        <w:rPr>
          <w:sz w:val="28"/>
          <w:szCs w:val="28"/>
          <w:u w:val="single"/>
        </w:rPr>
        <w:t>особенности</w:t>
      </w:r>
      <w:r>
        <w:rPr>
          <w:sz w:val="28"/>
          <w:szCs w:val="28"/>
          <w:u w:val="single"/>
        </w:rPr>
        <w:t xml:space="preserve"> </w:t>
      </w:r>
      <w:r w:rsidRPr="00A310A6">
        <w:rPr>
          <w:sz w:val="28"/>
          <w:szCs w:val="28"/>
          <w:u w:val="single"/>
        </w:rPr>
        <w:t>лизинга</w:t>
      </w:r>
      <w:r>
        <w:rPr>
          <w:sz w:val="28"/>
          <w:szCs w:val="28"/>
          <w:u w:val="single"/>
        </w:rPr>
        <w:t xml:space="preserve"> </w:t>
      </w:r>
      <w:r w:rsidRPr="00A310A6">
        <w:rPr>
          <w:sz w:val="28"/>
          <w:szCs w:val="28"/>
          <w:u w:val="single"/>
        </w:rPr>
        <w:t>от</w:t>
      </w:r>
      <w:r>
        <w:rPr>
          <w:sz w:val="28"/>
          <w:szCs w:val="28"/>
          <w:u w:val="single"/>
        </w:rPr>
        <w:t xml:space="preserve"> </w:t>
      </w:r>
      <w:r w:rsidRPr="00A310A6">
        <w:rPr>
          <w:sz w:val="28"/>
          <w:szCs w:val="28"/>
          <w:u w:val="single"/>
        </w:rPr>
        <w:t>традиционной</w:t>
      </w:r>
      <w:r>
        <w:rPr>
          <w:sz w:val="28"/>
          <w:szCs w:val="28"/>
          <w:u w:val="single"/>
        </w:rPr>
        <w:t xml:space="preserve"> </w:t>
      </w:r>
      <w:r w:rsidRPr="00A310A6">
        <w:rPr>
          <w:sz w:val="28"/>
          <w:szCs w:val="28"/>
          <w:u w:val="single"/>
        </w:rPr>
        <w:t>аренды:</w:t>
      </w:r>
    </w:p>
    <w:p w:rsidR="00743765" w:rsidRPr="00A310A6" w:rsidRDefault="00743765" w:rsidP="00743765">
      <w:pPr>
        <w:pStyle w:val="11"/>
        <w:numPr>
          <w:ilvl w:val="0"/>
          <w:numId w:val="78"/>
        </w:numPr>
        <w:tabs>
          <w:tab w:val="left" w:pos="851"/>
        </w:tabs>
        <w:spacing w:after="200"/>
        <w:ind w:left="0" w:firstLine="709"/>
        <w:jc w:val="both"/>
        <w:rPr>
          <w:b/>
          <w:sz w:val="28"/>
          <w:szCs w:val="28"/>
        </w:rPr>
      </w:pPr>
      <w:r w:rsidRPr="00A310A6">
        <w:rPr>
          <w:sz w:val="28"/>
          <w:szCs w:val="28"/>
        </w:rPr>
        <w:t>объект</w:t>
      </w:r>
      <w:r>
        <w:rPr>
          <w:sz w:val="28"/>
          <w:szCs w:val="28"/>
        </w:rPr>
        <w:t xml:space="preserve"> </w:t>
      </w:r>
      <w:r w:rsidRPr="00A310A6">
        <w:rPr>
          <w:sz w:val="28"/>
          <w:szCs w:val="28"/>
        </w:rPr>
        <w:t>сделки</w:t>
      </w:r>
      <w:r>
        <w:rPr>
          <w:sz w:val="28"/>
          <w:szCs w:val="28"/>
        </w:rPr>
        <w:t xml:space="preserve"> </w:t>
      </w:r>
      <w:r w:rsidRPr="00A310A6">
        <w:rPr>
          <w:sz w:val="28"/>
          <w:szCs w:val="28"/>
        </w:rPr>
        <w:t>выбирается</w:t>
      </w:r>
      <w:r>
        <w:rPr>
          <w:sz w:val="28"/>
          <w:szCs w:val="28"/>
        </w:rPr>
        <w:t xml:space="preserve"> </w:t>
      </w:r>
      <w:r w:rsidRPr="00A310A6">
        <w:rPr>
          <w:sz w:val="28"/>
          <w:szCs w:val="28"/>
        </w:rPr>
        <w:t>лизингополучателем,</w:t>
      </w:r>
      <w:r>
        <w:rPr>
          <w:sz w:val="28"/>
          <w:szCs w:val="28"/>
        </w:rPr>
        <w:t xml:space="preserve"> </w:t>
      </w:r>
      <w:r w:rsidRPr="00A310A6">
        <w:rPr>
          <w:sz w:val="28"/>
          <w:szCs w:val="28"/>
        </w:rPr>
        <w:t>а</w:t>
      </w:r>
      <w:r>
        <w:rPr>
          <w:sz w:val="28"/>
          <w:szCs w:val="28"/>
        </w:rPr>
        <w:t xml:space="preserve"> </w:t>
      </w:r>
      <w:r w:rsidRPr="00A310A6">
        <w:rPr>
          <w:sz w:val="28"/>
          <w:szCs w:val="28"/>
        </w:rPr>
        <w:t>не</w:t>
      </w:r>
      <w:r>
        <w:rPr>
          <w:sz w:val="28"/>
          <w:szCs w:val="28"/>
        </w:rPr>
        <w:t xml:space="preserve"> </w:t>
      </w:r>
      <w:r w:rsidRPr="00A310A6">
        <w:rPr>
          <w:sz w:val="28"/>
          <w:szCs w:val="28"/>
        </w:rPr>
        <w:t>лизингодателем,</w:t>
      </w:r>
      <w:r>
        <w:rPr>
          <w:sz w:val="28"/>
          <w:szCs w:val="28"/>
        </w:rPr>
        <w:t xml:space="preserve"> </w:t>
      </w:r>
      <w:r w:rsidRPr="00A310A6">
        <w:rPr>
          <w:sz w:val="28"/>
          <w:szCs w:val="28"/>
        </w:rPr>
        <w:t>к</w:t>
      </w:r>
      <w:r w:rsidRPr="00A310A6">
        <w:rPr>
          <w:sz w:val="28"/>
          <w:szCs w:val="28"/>
        </w:rPr>
        <w:t>о</w:t>
      </w:r>
      <w:r w:rsidRPr="00A310A6">
        <w:rPr>
          <w:sz w:val="28"/>
          <w:szCs w:val="28"/>
        </w:rPr>
        <w:t>торый</w:t>
      </w:r>
      <w:r>
        <w:rPr>
          <w:sz w:val="28"/>
          <w:szCs w:val="28"/>
        </w:rPr>
        <w:t xml:space="preserve"> </w:t>
      </w:r>
      <w:r w:rsidRPr="00A310A6">
        <w:rPr>
          <w:sz w:val="28"/>
          <w:szCs w:val="28"/>
        </w:rPr>
        <w:t>получает</w:t>
      </w:r>
      <w:r>
        <w:rPr>
          <w:sz w:val="28"/>
          <w:szCs w:val="28"/>
        </w:rPr>
        <w:t xml:space="preserve"> </w:t>
      </w:r>
      <w:r w:rsidRPr="00A310A6">
        <w:rPr>
          <w:sz w:val="28"/>
          <w:szCs w:val="28"/>
        </w:rPr>
        <w:t>оборудование</w:t>
      </w:r>
      <w:r>
        <w:rPr>
          <w:sz w:val="28"/>
          <w:szCs w:val="28"/>
        </w:rPr>
        <w:t xml:space="preserve"> </w:t>
      </w:r>
      <w:r w:rsidRPr="00A310A6">
        <w:rPr>
          <w:sz w:val="28"/>
          <w:szCs w:val="28"/>
        </w:rPr>
        <w:t>за</w:t>
      </w:r>
      <w:r>
        <w:rPr>
          <w:sz w:val="28"/>
          <w:szCs w:val="28"/>
        </w:rPr>
        <w:t xml:space="preserve"> </w:t>
      </w:r>
      <w:r w:rsidRPr="00A310A6">
        <w:rPr>
          <w:sz w:val="28"/>
          <w:szCs w:val="28"/>
        </w:rPr>
        <w:t>свой</w:t>
      </w:r>
      <w:r>
        <w:rPr>
          <w:sz w:val="28"/>
          <w:szCs w:val="28"/>
        </w:rPr>
        <w:t xml:space="preserve"> </w:t>
      </w:r>
      <w:r w:rsidRPr="00A310A6">
        <w:rPr>
          <w:sz w:val="28"/>
          <w:szCs w:val="28"/>
        </w:rPr>
        <w:t>сч</w:t>
      </w:r>
      <w:r>
        <w:rPr>
          <w:sz w:val="28"/>
          <w:szCs w:val="28"/>
        </w:rPr>
        <w:t>е</w:t>
      </w:r>
      <w:r w:rsidRPr="00A310A6">
        <w:rPr>
          <w:sz w:val="28"/>
          <w:szCs w:val="28"/>
        </w:rPr>
        <w:t>т;</w:t>
      </w:r>
    </w:p>
    <w:p w:rsidR="00743765" w:rsidRPr="00A310A6" w:rsidRDefault="00743765" w:rsidP="00743765">
      <w:pPr>
        <w:pStyle w:val="11"/>
        <w:numPr>
          <w:ilvl w:val="0"/>
          <w:numId w:val="78"/>
        </w:numPr>
        <w:tabs>
          <w:tab w:val="left" w:pos="851"/>
        </w:tabs>
        <w:spacing w:after="200"/>
        <w:ind w:left="0" w:firstLine="709"/>
        <w:jc w:val="both"/>
        <w:rPr>
          <w:sz w:val="28"/>
          <w:szCs w:val="28"/>
        </w:rPr>
      </w:pPr>
      <w:r w:rsidRPr="00A310A6">
        <w:rPr>
          <w:sz w:val="28"/>
          <w:szCs w:val="28"/>
        </w:rPr>
        <w:t>срок</w:t>
      </w:r>
      <w:r>
        <w:rPr>
          <w:sz w:val="28"/>
          <w:szCs w:val="28"/>
        </w:rPr>
        <w:t xml:space="preserve"> </w:t>
      </w:r>
      <w:r w:rsidRPr="00A310A6">
        <w:rPr>
          <w:sz w:val="28"/>
          <w:szCs w:val="28"/>
        </w:rPr>
        <w:t>лизинга,</w:t>
      </w:r>
      <w:r>
        <w:rPr>
          <w:sz w:val="28"/>
          <w:szCs w:val="28"/>
        </w:rPr>
        <w:t xml:space="preserve"> </w:t>
      </w:r>
      <w:r w:rsidRPr="00A310A6">
        <w:rPr>
          <w:sz w:val="28"/>
          <w:szCs w:val="28"/>
        </w:rPr>
        <w:t>как</w:t>
      </w:r>
      <w:r>
        <w:rPr>
          <w:sz w:val="28"/>
          <w:szCs w:val="28"/>
        </w:rPr>
        <w:t xml:space="preserve"> </w:t>
      </w:r>
      <w:r w:rsidRPr="00A310A6">
        <w:rPr>
          <w:sz w:val="28"/>
          <w:szCs w:val="28"/>
        </w:rPr>
        <w:t>правило,</w:t>
      </w:r>
      <w:r>
        <w:rPr>
          <w:sz w:val="28"/>
          <w:szCs w:val="28"/>
        </w:rPr>
        <w:t xml:space="preserve"> </w:t>
      </w:r>
      <w:r w:rsidRPr="00A310A6">
        <w:rPr>
          <w:sz w:val="28"/>
          <w:szCs w:val="28"/>
        </w:rPr>
        <w:t>меньше</w:t>
      </w:r>
      <w:r>
        <w:rPr>
          <w:sz w:val="28"/>
          <w:szCs w:val="28"/>
        </w:rPr>
        <w:t xml:space="preserve"> </w:t>
      </w:r>
      <w:r w:rsidRPr="00A310A6">
        <w:rPr>
          <w:sz w:val="28"/>
          <w:szCs w:val="28"/>
        </w:rPr>
        <w:t>срока</w:t>
      </w:r>
      <w:r>
        <w:rPr>
          <w:sz w:val="28"/>
          <w:szCs w:val="28"/>
        </w:rPr>
        <w:t xml:space="preserve"> </w:t>
      </w:r>
      <w:r w:rsidRPr="00A310A6">
        <w:rPr>
          <w:sz w:val="28"/>
          <w:szCs w:val="28"/>
        </w:rPr>
        <w:t>физического</w:t>
      </w:r>
      <w:r>
        <w:rPr>
          <w:sz w:val="28"/>
          <w:szCs w:val="28"/>
        </w:rPr>
        <w:t xml:space="preserve"> </w:t>
      </w:r>
      <w:r w:rsidRPr="00A310A6">
        <w:rPr>
          <w:sz w:val="28"/>
          <w:szCs w:val="28"/>
        </w:rPr>
        <w:t>износа</w:t>
      </w:r>
      <w:r>
        <w:rPr>
          <w:sz w:val="28"/>
          <w:szCs w:val="28"/>
        </w:rPr>
        <w:t xml:space="preserve"> </w:t>
      </w:r>
      <w:r w:rsidRPr="00A310A6">
        <w:rPr>
          <w:sz w:val="28"/>
          <w:szCs w:val="28"/>
        </w:rPr>
        <w:t>оборудов</w:t>
      </w:r>
      <w:r w:rsidRPr="00A310A6">
        <w:rPr>
          <w:sz w:val="28"/>
          <w:szCs w:val="28"/>
        </w:rPr>
        <w:t>а</w:t>
      </w:r>
      <w:r w:rsidRPr="00A310A6">
        <w:rPr>
          <w:sz w:val="28"/>
          <w:szCs w:val="28"/>
        </w:rPr>
        <w:t>ния;</w:t>
      </w:r>
    </w:p>
    <w:p w:rsidR="00743765" w:rsidRPr="00A310A6" w:rsidRDefault="00743765" w:rsidP="00743765">
      <w:pPr>
        <w:pStyle w:val="11"/>
        <w:numPr>
          <w:ilvl w:val="0"/>
          <w:numId w:val="78"/>
        </w:numPr>
        <w:tabs>
          <w:tab w:val="left" w:pos="851"/>
        </w:tabs>
        <w:spacing w:after="200"/>
        <w:ind w:left="0" w:firstLine="709"/>
        <w:jc w:val="both"/>
        <w:rPr>
          <w:sz w:val="28"/>
          <w:szCs w:val="28"/>
        </w:rPr>
      </w:pPr>
      <w:r w:rsidRPr="00A310A6">
        <w:rPr>
          <w:sz w:val="28"/>
          <w:szCs w:val="28"/>
        </w:rPr>
        <w:t>по</w:t>
      </w:r>
      <w:r>
        <w:rPr>
          <w:sz w:val="28"/>
          <w:szCs w:val="28"/>
        </w:rPr>
        <w:t xml:space="preserve"> </w:t>
      </w:r>
      <w:r w:rsidRPr="00A310A6">
        <w:rPr>
          <w:sz w:val="28"/>
          <w:szCs w:val="28"/>
        </w:rPr>
        <w:t>окончани</w:t>
      </w:r>
      <w:r>
        <w:rPr>
          <w:sz w:val="28"/>
          <w:szCs w:val="28"/>
        </w:rPr>
        <w:t xml:space="preserve">и </w:t>
      </w:r>
      <w:r w:rsidRPr="00A310A6">
        <w:rPr>
          <w:sz w:val="28"/>
          <w:szCs w:val="28"/>
        </w:rPr>
        <w:t>контракта</w:t>
      </w:r>
      <w:r>
        <w:rPr>
          <w:sz w:val="28"/>
          <w:szCs w:val="28"/>
        </w:rPr>
        <w:t xml:space="preserve"> </w:t>
      </w:r>
      <w:r w:rsidRPr="00A310A6">
        <w:rPr>
          <w:sz w:val="28"/>
          <w:szCs w:val="28"/>
        </w:rPr>
        <w:t>лизингополучатель</w:t>
      </w:r>
      <w:r>
        <w:rPr>
          <w:sz w:val="28"/>
          <w:szCs w:val="28"/>
        </w:rPr>
        <w:t xml:space="preserve"> </w:t>
      </w:r>
      <w:r w:rsidRPr="00A310A6">
        <w:rPr>
          <w:sz w:val="28"/>
          <w:szCs w:val="28"/>
        </w:rPr>
        <w:t>может</w:t>
      </w:r>
      <w:r>
        <w:rPr>
          <w:sz w:val="28"/>
          <w:szCs w:val="28"/>
        </w:rPr>
        <w:t xml:space="preserve"> </w:t>
      </w:r>
      <w:r w:rsidRPr="00A310A6">
        <w:rPr>
          <w:sz w:val="28"/>
          <w:szCs w:val="28"/>
        </w:rPr>
        <w:t>продолжить</w:t>
      </w:r>
      <w:r>
        <w:rPr>
          <w:sz w:val="28"/>
          <w:szCs w:val="28"/>
        </w:rPr>
        <w:t xml:space="preserve"> </w:t>
      </w:r>
      <w:r w:rsidRPr="00A310A6">
        <w:rPr>
          <w:sz w:val="28"/>
          <w:szCs w:val="28"/>
        </w:rPr>
        <w:t>аренду</w:t>
      </w:r>
      <w:r>
        <w:rPr>
          <w:sz w:val="28"/>
          <w:szCs w:val="28"/>
        </w:rPr>
        <w:t xml:space="preserve"> </w:t>
      </w:r>
      <w:r w:rsidRPr="00A310A6">
        <w:rPr>
          <w:sz w:val="28"/>
          <w:szCs w:val="28"/>
        </w:rPr>
        <w:t>по</w:t>
      </w:r>
      <w:r>
        <w:rPr>
          <w:sz w:val="28"/>
          <w:szCs w:val="28"/>
        </w:rPr>
        <w:t xml:space="preserve"> </w:t>
      </w:r>
      <w:r w:rsidRPr="00A310A6">
        <w:rPr>
          <w:sz w:val="28"/>
          <w:szCs w:val="28"/>
        </w:rPr>
        <w:t>льготной</w:t>
      </w:r>
      <w:r>
        <w:rPr>
          <w:sz w:val="28"/>
          <w:szCs w:val="28"/>
        </w:rPr>
        <w:t xml:space="preserve"> </w:t>
      </w:r>
      <w:r w:rsidRPr="00A310A6">
        <w:rPr>
          <w:sz w:val="28"/>
          <w:szCs w:val="28"/>
        </w:rPr>
        <w:t>ставке</w:t>
      </w:r>
      <w:r>
        <w:rPr>
          <w:sz w:val="28"/>
          <w:szCs w:val="28"/>
        </w:rPr>
        <w:t xml:space="preserve"> </w:t>
      </w:r>
      <w:r w:rsidRPr="00A310A6">
        <w:rPr>
          <w:sz w:val="28"/>
          <w:szCs w:val="28"/>
        </w:rPr>
        <w:t>или</w:t>
      </w:r>
      <w:r>
        <w:rPr>
          <w:sz w:val="28"/>
          <w:szCs w:val="28"/>
        </w:rPr>
        <w:t xml:space="preserve"> </w:t>
      </w:r>
      <w:r w:rsidRPr="00A310A6">
        <w:rPr>
          <w:sz w:val="28"/>
          <w:szCs w:val="28"/>
        </w:rPr>
        <w:t>приобрести</w:t>
      </w:r>
      <w:r>
        <w:rPr>
          <w:sz w:val="28"/>
          <w:szCs w:val="28"/>
        </w:rPr>
        <w:t xml:space="preserve"> </w:t>
      </w:r>
      <w:r w:rsidRPr="00A310A6">
        <w:rPr>
          <w:sz w:val="28"/>
          <w:szCs w:val="28"/>
        </w:rPr>
        <w:t>имущество</w:t>
      </w:r>
      <w:r>
        <w:rPr>
          <w:sz w:val="28"/>
          <w:szCs w:val="28"/>
        </w:rPr>
        <w:t xml:space="preserve"> </w:t>
      </w:r>
      <w:r w:rsidRPr="00A310A6">
        <w:rPr>
          <w:sz w:val="28"/>
          <w:szCs w:val="28"/>
        </w:rPr>
        <w:t>по</w:t>
      </w:r>
      <w:r>
        <w:rPr>
          <w:sz w:val="28"/>
          <w:szCs w:val="28"/>
        </w:rPr>
        <w:t xml:space="preserve"> </w:t>
      </w:r>
      <w:r w:rsidRPr="00A310A6">
        <w:rPr>
          <w:sz w:val="28"/>
          <w:szCs w:val="28"/>
        </w:rPr>
        <w:t>остаточной</w:t>
      </w:r>
      <w:r>
        <w:rPr>
          <w:sz w:val="28"/>
          <w:szCs w:val="28"/>
        </w:rPr>
        <w:t xml:space="preserve"> </w:t>
      </w:r>
      <w:r w:rsidRPr="00A310A6">
        <w:rPr>
          <w:sz w:val="28"/>
          <w:szCs w:val="28"/>
        </w:rPr>
        <w:t>стоимости;</w:t>
      </w:r>
    </w:p>
    <w:p w:rsidR="00743765" w:rsidRPr="00A310A6" w:rsidRDefault="00743765" w:rsidP="00743765">
      <w:pPr>
        <w:pStyle w:val="11"/>
        <w:numPr>
          <w:ilvl w:val="0"/>
          <w:numId w:val="78"/>
        </w:numPr>
        <w:tabs>
          <w:tab w:val="left" w:pos="851"/>
        </w:tabs>
        <w:spacing w:after="200"/>
        <w:ind w:left="0" w:firstLine="709"/>
        <w:jc w:val="both"/>
        <w:rPr>
          <w:sz w:val="28"/>
          <w:szCs w:val="28"/>
        </w:rPr>
      </w:pPr>
      <w:r w:rsidRPr="00A310A6">
        <w:rPr>
          <w:sz w:val="28"/>
          <w:szCs w:val="28"/>
        </w:rPr>
        <w:lastRenderedPageBreak/>
        <w:t>в</w:t>
      </w:r>
      <w:r>
        <w:rPr>
          <w:sz w:val="28"/>
          <w:szCs w:val="28"/>
        </w:rPr>
        <w:t xml:space="preserve"> </w:t>
      </w:r>
      <w:r w:rsidRPr="00A310A6">
        <w:rPr>
          <w:sz w:val="28"/>
          <w:szCs w:val="28"/>
        </w:rPr>
        <w:t>роли</w:t>
      </w:r>
      <w:r>
        <w:rPr>
          <w:sz w:val="28"/>
          <w:szCs w:val="28"/>
        </w:rPr>
        <w:t xml:space="preserve"> </w:t>
      </w:r>
      <w:r w:rsidRPr="00A310A6">
        <w:rPr>
          <w:sz w:val="28"/>
          <w:szCs w:val="28"/>
        </w:rPr>
        <w:t>лизингодателя</w:t>
      </w:r>
      <w:r>
        <w:rPr>
          <w:sz w:val="28"/>
          <w:szCs w:val="28"/>
        </w:rPr>
        <w:t xml:space="preserve"> </w:t>
      </w:r>
      <w:r w:rsidRPr="00A310A6">
        <w:rPr>
          <w:sz w:val="28"/>
          <w:szCs w:val="28"/>
        </w:rPr>
        <w:t>обычно</w:t>
      </w:r>
      <w:r>
        <w:rPr>
          <w:sz w:val="28"/>
          <w:szCs w:val="28"/>
        </w:rPr>
        <w:t xml:space="preserve"> </w:t>
      </w:r>
      <w:r w:rsidRPr="00A310A6">
        <w:rPr>
          <w:sz w:val="28"/>
          <w:szCs w:val="28"/>
        </w:rPr>
        <w:t>выступает</w:t>
      </w:r>
      <w:r>
        <w:rPr>
          <w:sz w:val="28"/>
          <w:szCs w:val="28"/>
        </w:rPr>
        <w:t xml:space="preserve"> </w:t>
      </w:r>
      <w:r w:rsidRPr="00A310A6">
        <w:rPr>
          <w:sz w:val="28"/>
          <w:szCs w:val="28"/>
        </w:rPr>
        <w:t>кредитно-финансовый</w:t>
      </w:r>
      <w:r>
        <w:rPr>
          <w:sz w:val="28"/>
          <w:szCs w:val="28"/>
        </w:rPr>
        <w:t xml:space="preserve"> </w:t>
      </w:r>
      <w:r w:rsidRPr="00A310A6">
        <w:rPr>
          <w:sz w:val="28"/>
          <w:szCs w:val="28"/>
        </w:rPr>
        <w:t>институт</w:t>
      </w:r>
      <w:r>
        <w:rPr>
          <w:sz w:val="28"/>
          <w:szCs w:val="28"/>
        </w:rPr>
        <w:t xml:space="preserve"> </w:t>
      </w:r>
      <w:r w:rsidRPr="00A310A6">
        <w:rPr>
          <w:sz w:val="28"/>
          <w:szCs w:val="28"/>
        </w:rPr>
        <w:t>–</w:t>
      </w:r>
      <w:r>
        <w:rPr>
          <w:sz w:val="28"/>
          <w:szCs w:val="28"/>
        </w:rPr>
        <w:t xml:space="preserve"> </w:t>
      </w:r>
      <w:r w:rsidRPr="00A310A6">
        <w:rPr>
          <w:sz w:val="28"/>
          <w:szCs w:val="28"/>
        </w:rPr>
        <w:t>лизинговая</w:t>
      </w:r>
      <w:r>
        <w:rPr>
          <w:sz w:val="28"/>
          <w:szCs w:val="28"/>
        </w:rPr>
        <w:t xml:space="preserve"> </w:t>
      </w:r>
      <w:r w:rsidRPr="00A310A6">
        <w:rPr>
          <w:sz w:val="28"/>
          <w:szCs w:val="28"/>
        </w:rPr>
        <w:t>компания</w:t>
      </w:r>
      <w:r>
        <w:rPr>
          <w:sz w:val="28"/>
          <w:szCs w:val="28"/>
        </w:rPr>
        <w:t xml:space="preserve"> </w:t>
      </w:r>
      <w:r w:rsidRPr="00A310A6">
        <w:rPr>
          <w:sz w:val="28"/>
          <w:szCs w:val="28"/>
        </w:rPr>
        <w:t>–</w:t>
      </w:r>
      <w:r>
        <w:rPr>
          <w:sz w:val="28"/>
          <w:szCs w:val="28"/>
        </w:rPr>
        <w:t xml:space="preserve"> </w:t>
      </w:r>
      <w:r w:rsidRPr="00A310A6">
        <w:rPr>
          <w:sz w:val="28"/>
          <w:szCs w:val="28"/>
        </w:rPr>
        <w:t>банк;</w:t>
      </w:r>
    </w:p>
    <w:p w:rsidR="00743765" w:rsidRPr="00A310A6" w:rsidRDefault="00743765" w:rsidP="00743765">
      <w:pPr>
        <w:pStyle w:val="11"/>
        <w:numPr>
          <w:ilvl w:val="0"/>
          <w:numId w:val="78"/>
        </w:numPr>
        <w:tabs>
          <w:tab w:val="left" w:pos="851"/>
        </w:tabs>
        <w:spacing w:after="200"/>
        <w:ind w:left="0" w:firstLine="709"/>
        <w:jc w:val="both"/>
        <w:rPr>
          <w:sz w:val="28"/>
          <w:szCs w:val="28"/>
        </w:rPr>
      </w:pPr>
      <w:r w:rsidRPr="00A310A6">
        <w:rPr>
          <w:sz w:val="28"/>
          <w:szCs w:val="28"/>
        </w:rPr>
        <w:t>предмет</w:t>
      </w:r>
      <w:r>
        <w:rPr>
          <w:sz w:val="28"/>
          <w:szCs w:val="28"/>
        </w:rPr>
        <w:t xml:space="preserve"> </w:t>
      </w:r>
      <w:r w:rsidRPr="00A310A6">
        <w:rPr>
          <w:sz w:val="28"/>
          <w:szCs w:val="28"/>
        </w:rPr>
        <w:t>лизинга</w:t>
      </w:r>
      <w:r>
        <w:rPr>
          <w:sz w:val="28"/>
          <w:szCs w:val="28"/>
        </w:rPr>
        <w:t xml:space="preserve"> </w:t>
      </w:r>
      <w:r w:rsidRPr="00A310A6">
        <w:rPr>
          <w:sz w:val="28"/>
          <w:szCs w:val="28"/>
        </w:rPr>
        <w:t>должен</w:t>
      </w:r>
      <w:r>
        <w:rPr>
          <w:sz w:val="28"/>
          <w:szCs w:val="28"/>
        </w:rPr>
        <w:t xml:space="preserve"> </w:t>
      </w:r>
      <w:r w:rsidRPr="00A310A6">
        <w:rPr>
          <w:sz w:val="28"/>
          <w:szCs w:val="28"/>
        </w:rPr>
        <w:t>создавать</w:t>
      </w:r>
      <w:r>
        <w:rPr>
          <w:sz w:val="28"/>
          <w:szCs w:val="28"/>
        </w:rPr>
        <w:t xml:space="preserve"> </w:t>
      </w:r>
      <w:r w:rsidRPr="00A310A6">
        <w:rPr>
          <w:sz w:val="28"/>
          <w:szCs w:val="28"/>
        </w:rPr>
        <w:t>добавленную</w:t>
      </w:r>
      <w:r>
        <w:rPr>
          <w:sz w:val="28"/>
          <w:szCs w:val="28"/>
        </w:rPr>
        <w:t xml:space="preserve"> </w:t>
      </w:r>
      <w:r w:rsidRPr="00A310A6">
        <w:rPr>
          <w:sz w:val="28"/>
          <w:szCs w:val="28"/>
        </w:rPr>
        <w:t>стоимость,</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быть</w:t>
      </w:r>
      <w:r>
        <w:rPr>
          <w:sz w:val="28"/>
          <w:szCs w:val="28"/>
        </w:rPr>
        <w:t xml:space="preserve"> </w:t>
      </w:r>
      <w:r w:rsidRPr="00A310A6">
        <w:rPr>
          <w:sz w:val="28"/>
          <w:szCs w:val="28"/>
        </w:rPr>
        <w:t>средством</w:t>
      </w:r>
      <w:r>
        <w:rPr>
          <w:sz w:val="28"/>
          <w:szCs w:val="28"/>
        </w:rPr>
        <w:t xml:space="preserve"> </w:t>
      </w:r>
      <w:r w:rsidRPr="00A310A6">
        <w:rPr>
          <w:sz w:val="28"/>
          <w:szCs w:val="28"/>
        </w:rPr>
        <w:t>производства,</w:t>
      </w:r>
      <w:r>
        <w:rPr>
          <w:sz w:val="28"/>
          <w:szCs w:val="28"/>
        </w:rPr>
        <w:t xml:space="preserve"> </w:t>
      </w:r>
      <w:r w:rsidRPr="00A310A6">
        <w:rPr>
          <w:sz w:val="28"/>
          <w:szCs w:val="28"/>
        </w:rPr>
        <w:t>с</w:t>
      </w:r>
      <w:r>
        <w:rPr>
          <w:sz w:val="28"/>
          <w:szCs w:val="28"/>
        </w:rPr>
        <w:t xml:space="preserve"> </w:t>
      </w:r>
      <w:r w:rsidRPr="00A310A6">
        <w:rPr>
          <w:sz w:val="28"/>
          <w:szCs w:val="28"/>
        </w:rPr>
        <w:t>помощью</w:t>
      </w:r>
      <w:r>
        <w:rPr>
          <w:sz w:val="28"/>
          <w:szCs w:val="28"/>
        </w:rPr>
        <w:t xml:space="preserve"> </w:t>
      </w:r>
      <w:r w:rsidRPr="00A310A6">
        <w:rPr>
          <w:sz w:val="28"/>
          <w:szCs w:val="28"/>
        </w:rPr>
        <w:t>которого</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производит</w:t>
      </w:r>
      <w:r>
        <w:rPr>
          <w:sz w:val="28"/>
          <w:szCs w:val="28"/>
        </w:rPr>
        <w:t xml:space="preserve"> </w:t>
      </w:r>
      <w:r w:rsidRPr="00A310A6">
        <w:rPr>
          <w:sz w:val="28"/>
          <w:szCs w:val="28"/>
        </w:rPr>
        <w:t>пр</w:t>
      </w:r>
      <w:r w:rsidRPr="00A310A6">
        <w:rPr>
          <w:sz w:val="28"/>
          <w:szCs w:val="28"/>
        </w:rPr>
        <w:t>о</w:t>
      </w:r>
      <w:r w:rsidRPr="00A310A6">
        <w:rPr>
          <w:sz w:val="28"/>
          <w:szCs w:val="28"/>
        </w:rPr>
        <w:t>дукты</w:t>
      </w:r>
      <w:r>
        <w:rPr>
          <w:sz w:val="28"/>
          <w:szCs w:val="28"/>
        </w:rPr>
        <w:t xml:space="preserve"> </w:t>
      </w:r>
      <w:r w:rsidRPr="00A310A6">
        <w:rPr>
          <w:sz w:val="28"/>
          <w:szCs w:val="28"/>
        </w:rPr>
        <w:t>(услуги)</w:t>
      </w:r>
      <w:r>
        <w:rPr>
          <w:sz w:val="28"/>
          <w:szCs w:val="28"/>
        </w:rPr>
        <w:t xml:space="preserve"> </w:t>
      </w:r>
      <w:r w:rsidRPr="00A310A6">
        <w:rPr>
          <w:sz w:val="28"/>
          <w:szCs w:val="28"/>
        </w:rPr>
        <w:t>и</w:t>
      </w:r>
      <w:r>
        <w:rPr>
          <w:sz w:val="28"/>
          <w:szCs w:val="28"/>
        </w:rPr>
        <w:t xml:space="preserve"> </w:t>
      </w:r>
      <w:r w:rsidRPr="00A310A6">
        <w:rPr>
          <w:sz w:val="28"/>
          <w:szCs w:val="28"/>
        </w:rPr>
        <w:t>генерирует</w:t>
      </w:r>
      <w:r>
        <w:rPr>
          <w:sz w:val="28"/>
          <w:szCs w:val="28"/>
        </w:rPr>
        <w:t xml:space="preserve"> </w:t>
      </w:r>
      <w:r w:rsidRPr="00A310A6">
        <w:rPr>
          <w:sz w:val="28"/>
          <w:szCs w:val="28"/>
        </w:rPr>
        <w:t>доходы.</w:t>
      </w:r>
    </w:p>
    <w:p w:rsidR="00743765" w:rsidRPr="00A310A6" w:rsidRDefault="00743765" w:rsidP="00743765">
      <w:pPr>
        <w:pStyle w:val="11"/>
        <w:ind w:left="0" w:firstLine="709"/>
        <w:jc w:val="both"/>
        <w:rPr>
          <w:sz w:val="28"/>
          <w:szCs w:val="28"/>
        </w:rPr>
      </w:pPr>
      <w:r w:rsidRPr="00A310A6">
        <w:rPr>
          <w:sz w:val="28"/>
          <w:szCs w:val="28"/>
          <w:u w:val="single"/>
        </w:rPr>
        <w:t>По</w:t>
      </w:r>
      <w:r>
        <w:rPr>
          <w:sz w:val="28"/>
          <w:szCs w:val="28"/>
          <w:u w:val="single"/>
        </w:rPr>
        <w:t xml:space="preserve"> </w:t>
      </w:r>
      <w:r w:rsidRPr="00A310A6">
        <w:rPr>
          <w:sz w:val="28"/>
          <w:szCs w:val="28"/>
          <w:u w:val="single"/>
        </w:rPr>
        <w:t>экономической</w:t>
      </w:r>
      <w:r>
        <w:rPr>
          <w:sz w:val="28"/>
          <w:szCs w:val="28"/>
          <w:u w:val="single"/>
        </w:rPr>
        <w:t xml:space="preserve"> </w:t>
      </w:r>
      <w:r w:rsidRPr="00A310A6">
        <w:rPr>
          <w:sz w:val="28"/>
          <w:szCs w:val="28"/>
          <w:u w:val="single"/>
        </w:rPr>
        <w:t>сущности</w:t>
      </w:r>
      <w:r>
        <w:rPr>
          <w:sz w:val="28"/>
          <w:szCs w:val="28"/>
          <w:u w:val="single"/>
        </w:rPr>
        <w:t xml:space="preserve"> </w:t>
      </w:r>
      <w:r w:rsidRPr="00A310A6">
        <w:rPr>
          <w:sz w:val="28"/>
          <w:szCs w:val="28"/>
          <w:u w:val="single"/>
        </w:rPr>
        <w:t>лизинговая</w:t>
      </w:r>
      <w:r>
        <w:rPr>
          <w:sz w:val="28"/>
          <w:szCs w:val="28"/>
          <w:u w:val="single"/>
        </w:rPr>
        <w:t xml:space="preserve"> </w:t>
      </w:r>
      <w:r w:rsidRPr="00A310A6">
        <w:rPr>
          <w:sz w:val="28"/>
          <w:szCs w:val="28"/>
          <w:u w:val="single"/>
        </w:rPr>
        <w:t>операция</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кредитная</w:t>
      </w:r>
      <w:r>
        <w:rPr>
          <w:sz w:val="28"/>
          <w:szCs w:val="28"/>
        </w:rPr>
        <w:t xml:space="preserve"> </w:t>
      </w:r>
      <w:r w:rsidRPr="00A310A6">
        <w:rPr>
          <w:sz w:val="28"/>
          <w:szCs w:val="28"/>
        </w:rPr>
        <w:t>опер</w:t>
      </w:r>
      <w:r w:rsidRPr="00A310A6">
        <w:rPr>
          <w:sz w:val="28"/>
          <w:szCs w:val="28"/>
        </w:rPr>
        <w:t>а</w:t>
      </w:r>
      <w:r w:rsidRPr="00A310A6">
        <w:rPr>
          <w:sz w:val="28"/>
          <w:szCs w:val="28"/>
        </w:rPr>
        <w:t>ция,</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передача</w:t>
      </w:r>
      <w:r>
        <w:rPr>
          <w:sz w:val="28"/>
          <w:szCs w:val="28"/>
        </w:rPr>
        <w:t xml:space="preserve"> </w:t>
      </w:r>
      <w:r w:rsidRPr="00A310A6">
        <w:rPr>
          <w:sz w:val="28"/>
          <w:szCs w:val="28"/>
        </w:rPr>
        <w:t>имущества</w:t>
      </w:r>
      <w:r>
        <w:rPr>
          <w:sz w:val="28"/>
          <w:szCs w:val="28"/>
        </w:rPr>
        <w:t xml:space="preserve"> </w:t>
      </w:r>
      <w:r w:rsidRPr="00A310A6">
        <w:rPr>
          <w:sz w:val="28"/>
          <w:szCs w:val="28"/>
        </w:rPr>
        <w:t>в</w:t>
      </w:r>
      <w:r>
        <w:rPr>
          <w:sz w:val="28"/>
          <w:szCs w:val="28"/>
        </w:rPr>
        <w:t xml:space="preserve"> </w:t>
      </w:r>
      <w:r w:rsidRPr="00A310A6">
        <w:rPr>
          <w:sz w:val="28"/>
          <w:szCs w:val="28"/>
        </w:rPr>
        <w:t>собственность</w:t>
      </w:r>
      <w:r>
        <w:rPr>
          <w:sz w:val="28"/>
          <w:szCs w:val="28"/>
        </w:rPr>
        <w:t xml:space="preserve"> </w:t>
      </w:r>
      <w:r w:rsidRPr="00A310A6">
        <w:rPr>
          <w:sz w:val="28"/>
          <w:szCs w:val="28"/>
        </w:rPr>
        <w:t>происходит</w:t>
      </w:r>
      <w:r>
        <w:rPr>
          <w:sz w:val="28"/>
          <w:szCs w:val="28"/>
        </w:rPr>
        <w:t xml:space="preserve"> </w:t>
      </w:r>
      <w:r w:rsidRPr="00A310A6">
        <w:rPr>
          <w:sz w:val="28"/>
          <w:szCs w:val="28"/>
        </w:rPr>
        <w:t>на</w:t>
      </w:r>
      <w:r>
        <w:rPr>
          <w:sz w:val="28"/>
          <w:szCs w:val="28"/>
        </w:rPr>
        <w:t xml:space="preserve"> </w:t>
      </w:r>
      <w:r w:rsidRPr="00A310A6">
        <w:rPr>
          <w:sz w:val="28"/>
          <w:szCs w:val="28"/>
        </w:rPr>
        <w:t>условиях</w:t>
      </w:r>
      <w:r>
        <w:rPr>
          <w:sz w:val="28"/>
          <w:szCs w:val="28"/>
        </w:rPr>
        <w:t xml:space="preserve"> </w:t>
      </w:r>
      <w:r w:rsidRPr="00A310A6">
        <w:rPr>
          <w:sz w:val="28"/>
          <w:szCs w:val="28"/>
          <w:u w:val="single"/>
        </w:rPr>
        <w:t>сро</w:t>
      </w:r>
      <w:r w:rsidRPr="00A310A6">
        <w:rPr>
          <w:sz w:val="28"/>
          <w:szCs w:val="28"/>
          <w:u w:val="single"/>
        </w:rPr>
        <w:t>ч</w:t>
      </w:r>
      <w:r w:rsidRPr="00A310A6">
        <w:rPr>
          <w:sz w:val="28"/>
          <w:szCs w:val="28"/>
          <w:u w:val="single"/>
        </w:rPr>
        <w:t>ности,</w:t>
      </w:r>
      <w:r>
        <w:rPr>
          <w:sz w:val="28"/>
          <w:szCs w:val="28"/>
          <w:u w:val="single"/>
        </w:rPr>
        <w:t xml:space="preserve"> </w:t>
      </w:r>
      <w:r w:rsidRPr="00A310A6">
        <w:rPr>
          <w:sz w:val="28"/>
          <w:szCs w:val="28"/>
          <w:u w:val="single"/>
        </w:rPr>
        <w:t>платности</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возвратности.</w:t>
      </w:r>
      <w:r w:rsidR="00627971">
        <w:rPr>
          <w:sz w:val="28"/>
          <w:szCs w:val="28"/>
          <w:u w:val="single"/>
        </w:rPr>
        <w:t xml:space="preserve"> </w:t>
      </w:r>
      <w:r w:rsidRPr="00A310A6">
        <w:rPr>
          <w:sz w:val="28"/>
          <w:szCs w:val="28"/>
        </w:rPr>
        <w:t>Кроме</w:t>
      </w:r>
      <w:r>
        <w:rPr>
          <w:sz w:val="28"/>
          <w:szCs w:val="28"/>
        </w:rPr>
        <w:t xml:space="preserve"> </w:t>
      </w:r>
      <w:r w:rsidRPr="00A310A6">
        <w:rPr>
          <w:sz w:val="28"/>
          <w:szCs w:val="28"/>
        </w:rPr>
        <w:t>того,</w:t>
      </w:r>
      <w:r>
        <w:rPr>
          <w:sz w:val="28"/>
          <w:szCs w:val="28"/>
        </w:rPr>
        <w:t xml:space="preserve"> </w:t>
      </w:r>
      <w:r w:rsidRPr="00A310A6">
        <w:rPr>
          <w:sz w:val="28"/>
          <w:szCs w:val="28"/>
        </w:rPr>
        <w:t>лизинг</w:t>
      </w:r>
      <w:r>
        <w:rPr>
          <w:sz w:val="28"/>
          <w:szCs w:val="28"/>
        </w:rPr>
        <w:t xml:space="preserve"> </w:t>
      </w:r>
      <w:r w:rsidRPr="00A310A6">
        <w:rPr>
          <w:sz w:val="28"/>
          <w:szCs w:val="28"/>
        </w:rPr>
        <w:t>является</w:t>
      </w:r>
      <w:r>
        <w:rPr>
          <w:sz w:val="28"/>
          <w:szCs w:val="28"/>
        </w:rPr>
        <w:t xml:space="preserve"> </w:t>
      </w:r>
      <w:r w:rsidRPr="00A310A6">
        <w:rPr>
          <w:sz w:val="28"/>
          <w:szCs w:val="28"/>
        </w:rPr>
        <w:t>инвестицией</w:t>
      </w:r>
      <w:r>
        <w:rPr>
          <w:sz w:val="28"/>
          <w:szCs w:val="28"/>
        </w:rPr>
        <w:t xml:space="preserve"> </w:t>
      </w:r>
      <w:r w:rsidRPr="00A310A6">
        <w:rPr>
          <w:sz w:val="28"/>
          <w:szCs w:val="28"/>
        </w:rPr>
        <w:t>кап</w:t>
      </w:r>
      <w:r w:rsidRPr="00A310A6">
        <w:rPr>
          <w:sz w:val="28"/>
          <w:szCs w:val="28"/>
        </w:rPr>
        <w:t>и</w:t>
      </w:r>
      <w:r w:rsidRPr="00A310A6">
        <w:rPr>
          <w:sz w:val="28"/>
          <w:szCs w:val="28"/>
        </w:rPr>
        <w:t>тала,</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предполагает</w:t>
      </w:r>
      <w:r>
        <w:rPr>
          <w:sz w:val="28"/>
          <w:szCs w:val="28"/>
        </w:rPr>
        <w:t xml:space="preserve"> </w:t>
      </w:r>
      <w:r w:rsidRPr="00A310A6">
        <w:rPr>
          <w:sz w:val="28"/>
          <w:szCs w:val="28"/>
        </w:rPr>
        <w:t>вложение</w:t>
      </w:r>
      <w:r>
        <w:rPr>
          <w:sz w:val="28"/>
          <w:szCs w:val="28"/>
        </w:rPr>
        <w:t xml:space="preserve"> </w:t>
      </w:r>
      <w:r w:rsidRPr="00A310A6">
        <w:rPr>
          <w:sz w:val="28"/>
          <w:szCs w:val="28"/>
        </w:rPr>
        <w:t>средств</w:t>
      </w:r>
      <w:r>
        <w:rPr>
          <w:sz w:val="28"/>
          <w:szCs w:val="28"/>
        </w:rPr>
        <w:t xml:space="preserve"> </w:t>
      </w:r>
      <w:r w:rsidRPr="00A310A6">
        <w:rPr>
          <w:sz w:val="28"/>
          <w:szCs w:val="28"/>
        </w:rPr>
        <w:t>в</w:t>
      </w:r>
      <w:r>
        <w:rPr>
          <w:sz w:val="28"/>
          <w:szCs w:val="28"/>
        </w:rPr>
        <w:t xml:space="preserve"> </w:t>
      </w:r>
      <w:r w:rsidRPr="00A310A6">
        <w:rPr>
          <w:sz w:val="28"/>
          <w:szCs w:val="28"/>
        </w:rPr>
        <w:t>материальное</w:t>
      </w:r>
      <w:r>
        <w:rPr>
          <w:sz w:val="28"/>
          <w:szCs w:val="28"/>
        </w:rPr>
        <w:t xml:space="preserve"> </w:t>
      </w:r>
      <w:r w:rsidRPr="00A310A6">
        <w:rPr>
          <w:sz w:val="28"/>
          <w:szCs w:val="28"/>
        </w:rPr>
        <w:t>имущество.</w:t>
      </w:r>
    </w:p>
    <w:p w:rsidR="00743765" w:rsidRPr="00A310A6" w:rsidRDefault="00743765" w:rsidP="00743765">
      <w:pPr>
        <w:pStyle w:val="11"/>
        <w:ind w:left="0" w:firstLine="709"/>
        <w:jc w:val="both"/>
        <w:rPr>
          <w:color w:val="000000"/>
          <w:sz w:val="28"/>
          <w:szCs w:val="28"/>
        </w:rPr>
      </w:pPr>
      <w:r w:rsidRPr="00A310A6">
        <w:rPr>
          <w:color w:val="000000"/>
          <w:sz w:val="28"/>
          <w:szCs w:val="28"/>
        </w:rPr>
        <w:t>Различают</w:t>
      </w:r>
      <w:r>
        <w:rPr>
          <w:color w:val="000000"/>
          <w:sz w:val="28"/>
          <w:szCs w:val="28"/>
        </w:rPr>
        <w:t xml:space="preserve"> </w:t>
      </w:r>
      <w:r w:rsidRPr="00A310A6">
        <w:rPr>
          <w:color w:val="000000"/>
          <w:sz w:val="28"/>
          <w:szCs w:val="28"/>
        </w:rPr>
        <w:t>финансовый</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оперативный</w:t>
      </w:r>
      <w:r>
        <w:rPr>
          <w:color w:val="000000"/>
          <w:sz w:val="28"/>
          <w:szCs w:val="28"/>
        </w:rPr>
        <w:t xml:space="preserve"> </w:t>
      </w:r>
      <w:r w:rsidRPr="00A310A6">
        <w:rPr>
          <w:color w:val="000000"/>
          <w:sz w:val="28"/>
          <w:szCs w:val="28"/>
        </w:rPr>
        <w:t>лизинг</w:t>
      </w:r>
      <w:r>
        <w:rPr>
          <w:color w:val="000000"/>
          <w:sz w:val="28"/>
          <w:szCs w:val="28"/>
        </w:rPr>
        <w:t>и</w:t>
      </w:r>
      <w:r w:rsidRPr="00A310A6">
        <w:rPr>
          <w:color w:val="000000"/>
          <w:sz w:val="28"/>
          <w:szCs w:val="28"/>
        </w:rPr>
        <w:t>.</w:t>
      </w:r>
    </w:p>
    <w:p w:rsidR="00743765" w:rsidRPr="00A310A6" w:rsidRDefault="00743765" w:rsidP="00743765">
      <w:pPr>
        <w:pStyle w:val="11"/>
        <w:ind w:left="0" w:firstLine="709"/>
        <w:jc w:val="both"/>
        <w:rPr>
          <w:color w:val="000000"/>
          <w:sz w:val="28"/>
          <w:szCs w:val="28"/>
        </w:rPr>
      </w:pPr>
      <w:r w:rsidRPr="00A310A6">
        <w:rPr>
          <w:color w:val="000000"/>
          <w:sz w:val="28"/>
          <w:szCs w:val="28"/>
          <w:u w:val="single"/>
        </w:rPr>
        <w:t>Финансовый</w:t>
      </w:r>
      <w:r>
        <w:rPr>
          <w:color w:val="000000"/>
          <w:sz w:val="28"/>
          <w:szCs w:val="28"/>
          <w:u w:val="single"/>
        </w:rPr>
        <w:t xml:space="preserve"> </w:t>
      </w:r>
      <w:r w:rsidRPr="00A310A6">
        <w:rPr>
          <w:color w:val="000000"/>
          <w:sz w:val="28"/>
          <w:szCs w:val="28"/>
          <w:u w:val="single"/>
        </w:rPr>
        <w:t>лизинг</w:t>
      </w:r>
      <w:r>
        <w:rPr>
          <w:color w:val="000000"/>
          <w:sz w:val="28"/>
          <w:szCs w:val="28"/>
        </w:rPr>
        <w:t xml:space="preserve"> </w:t>
      </w:r>
      <w:r w:rsidRPr="00A310A6">
        <w:rPr>
          <w:color w:val="000000"/>
          <w:sz w:val="28"/>
          <w:szCs w:val="28"/>
        </w:rPr>
        <w:t>–</w:t>
      </w:r>
      <w:r>
        <w:rPr>
          <w:i/>
          <w:color w:val="000000"/>
          <w:sz w:val="28"/>
          <w:szCs w:val="28"/>
        </w:rPr>
        <w:t xml:space="preserve"> </w:t>
      </w:r>
      <w:r w:rsidRPr="00A310A6">
        <w:rPr>
          <w:color w:val="000000"/>
          <w:sz w:val="28"/>
          <w:szCs w:val="28"/>
        </w:rPr>
        <w:t>соглашение</w:t>
      </w:r>
      <w:r>
        <w:rPr>
          <w:color w:val="000000"/>
          <w:sz w:val="28"/>
          <w:szCs w:val="28"/>
        </w:rPr>
        <w:t xml:space="preserve"> </w:t>
      </w:r>
      <w:r w:rsidRPr="00A310A6">
        <w:rPr>
          <w:color w:val="000000"/>
          <w:sz w:val="28"/>
          <w:szCs w:val="28"/>
        </w:rPr>
        <w:t>между</w:t>
      </w:r>
      <w:r>
        <w:rPr>
          <w:color w:val="000000"/>
          <w:sz w:val="28"/>
          <w:szCs w:val="28"/>
        </w:rPr>
        <w:t xml:space="preserve"> </w:t>
      </w:r>
      <w:r w:rsidRPr="00A310A6">
        <w:rPr>
          <w:color w:val="000000"/>
          <w:sz w:val="28"/>
          <w:szCs w:val="28"/>
        </w:rPr>
        <w:t>партн</w:t>
      </w:r>
      <w:r>
        <w:rPr>
          <w:color w:val="000000"/>
          <w:sz w:val="28"/>
          <w:szCs w:val="28"/>
        </w:rPr>
        <w:t>е</w:t>
      </w:r>
      <w:r w:rsidRPr="00A310A6">
        <w:rPr>
          <w:color w:val="000000"/>
          <w:sz w:val="28"/>
          <w:szCs w:val="28"/>
        </w:rPr>
        <w:t>рами,</w:t>
      </w:r>
      <w:r>
        <w:rPr>
          <w:color w:val="000000"/>
          <w:sz w:val="28"/>
          <w:szCs w:val="28"/>
        </w:rPr>
        <w:t xml:space="preserve"> </w:t>
      </w:r>
      <w:r w:rsidRPr="00A310A6">
        <w:rPr>
          <w:color w:val="000000"/>
          <w:sz w:val="28"/>
          <w:szCs w:val="28"/>
        </w:rPr>
        <w:t>предусматривающее</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течение</w:t>
      </w:r>
      <w:r>
        <w:rPr>
          <w:color w:val="000000"/>
          <w:sz w:val="28"/>
          <w:szCs w:val="28"/>
        </w:rPr>
        <w:t xml:space="preserve"> </w:t>
      </w:r>
      <w:r w:rsidRPr="00A310A6">
        <w:rPr>
          <w:color w:val="000000"/>
          <w:sz w:val="28"/>
          <w:szCs w:val="28"/>
        </w:rPr>
        <w:t>его</w:t>
      </w:r>
      <w:r>
        <w:rPr>
          <w:color w:val="000000"/>
          <w:sz w:val="28"/>
          <w:szCs w:val="28"/>
        </w:rPr>
        <w:t xml:space="preserve"> действия </w:t>
      </w:r>
      <w:r w:rsidRPr="00A310A6">
        <w:rPr>
          <w:color w:val="000000"/>
          <w:sz w:val="28"/>
          <w:szCs w:val="28"/>
        </w:rPr>
        <w:t>выплату</w:t>
      </w:r>
      <w:r>
        <w:rPr>
          <w:color w:val="000000"/>
          <w:sz w:val="28"/>
          <w:szCs w:val="28"/>
        </w:rPr>
        <w:t xml:space="preserve"> </w:t>
      </w:r>
      <w:r w:rsidRPr="00A310A6">
        <w:rPr>
          <w:color w:val="000000"/>
          <w:sz w:val="28"/>
          <w:szCs w:val="28"/>
        </w:rPr>
        <w:t>лизинговых</w:t>
      </w:r>
      <w:r>
        <w:rPr>
          <w:color w:val="000000"/>
          <w:sz w:val="28"/>
          <w:szCs w:val="28"/>
        </w:rPr>
        <w:t xml:space="preserve"> </w:t>
      </w:r>
      <w:r w:rsidRPr="00A310A6">
        <w:rPr>
          <w:color w:val="000000"/>
          <w:sz w:val="28"/>
          <w:szCs w:val="28"/>
        </w:rPr>
        <w:t>платежей,</w:t>
      </w:r>
      <w:r>
        <w:rPr>
          <w:color w:val="000000"/>
          <w:sz w:val="28"/>
          <w:szCs w:val="28"/>
        </w:rPr>
        <w:t xml:space="preserve"> </w:t>
      </w:r>
      <w:r w:rsidRPr="00A310A6">
        <w:rPr>
          <w:color w:val="000000"/>
          <w:sz w:val="28"/>
          <w:szCs w:val="28"/>
        </w:rPr>
        <w:t>покрывающих</w:t>
      </w:r>
      <w:r>
        <w:rPr>
          <w:color w:val="000000"/>
          <w:sz w:val="28"/>
          <w:szCs w:val="28"/>
        </w:rPr>
        <w:t xml:space="preserve"> </w:t>
      </w:r>
      <w:r w:rsidRPr="00A310A6">
        <w:rPr>
          <w:color w:val="000000"/>
          <w:sz w:val="28"/>
          <w:szCs w:val="28"/>
        </w:rPr>
        <w:t>полную</w:t>
      </w:r>
      <w:r>
        <w:rPr>
          <w:color w:val="000000"/>
          <w:sz w:val="28"/>
          <w:szCs w:val="28"/>
        </w:rPr>
        <w:t xml:space="preserve"> </w:t>
      </w:r>
      <w:r w:rsidRPr="00A310A6">
        <w:rPr>
          <w:color w:val="000000"/>
          <w:sz w:val="28"/>
          <w:szCs w:val="28"/>
        </w:rPr>
        <w:t>стоимость</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большую</w:t>
      </w:r>
      <w:r>
        <w:rPr>
          <w:color w:val="000000"/>
          <w:sz w:val="28"/>
          <w:szCs w:val="28"/>
        </w:rPr>
        <w:t xml:space="preserve"> </w:t>
      </w:r>
      <w:r w:rsidRPr="00A310A6">
        <w:rPr>
          <w:color w:val="000000"/>
          <w:sz w:val="28"/>
          <w:szCs w:val="28"/>
        </w:rPr>
        <w:t>е</w:t>
      </w:r>
      <w:r>
        <w:rPr>
          <w:color w:val="000000"/>
          <w:sz w:val="28"/>
          <w:szCs w:val="28"/>
        </w:rPr>
        <w:t xml:space="preserve">е </w:t>
      </w:r>
      <w:r w:rsidRPr="00A310A6">
        <w:rPr>
          <w:color w:val="000000"/>
          <w:sz w:val="28"/>
          <w:szCs w:val="28"/>
        </w:rPr>
        <w:t>часть)</w:t>
      </w:r>
      <w:r>
        <w:rPr>
          <w:color w:val="000000"/>
          <w:sz w:val="28"/>
          <w:szCs w:val="28"/>
        </w:rPr>
        <w:t xml:space="preserve"> </w:t>
      </w:r>
      <w:r w:rsidRPr="00A310A6">
        <w:rPr>
          <w:color w:val="000000"/>
          <w:sz w:val="28"/>
          <w:szCs w:val="28"/>
        </w:rPr>
        <w:t>амортизации</w:t>
      </w:r>
      <w:r>
        <w:rPr>
          <w:color w:val="000000"/>
          <w:sz w:val="28"/>
          <w:szCs w:val="28"/>
        </w:rPr>
        <w:t xml:space="preserve"> </w:t>
      </w:r>
      <w:r w:rsidRPr="00A310A6">
        <w:rPr>
          <w:color w:val="000000"/>
          <w:sz w:val="28"/>
          <w:szCs w:val="28"/>
        </w:rPr>
        <w:t>оборудования,</w:t>
      </w:r>
      <w:r>
        <w:rPr>
          <w:color w:val="000000"/>
          <w:sz w:val="28"/>
          <w:szCs w:val="28"/>
        </w:rPr>
        <w:t xml:space="preserve"> </w:t>
      </w:r>
      <w:r w:rsidRPr="00A310A6">
        <w:rPr>
          <w:color w:val="000000"/>
          <w:sz w:val="28"/>
          <w:szCs w:val="28"/>
        </w:rPr>
        <w:t>дополнительные</w:t>
      </w:r>
      <w:r>
        <w:rPr>
          <w:color w:val="000000"/>
          <w:sz w:val="28"/>
          <w:szCs w:val="28"/>
        </w:rPr>
        <w:t xml:space="preserve"> </w:t>
      </w:r>
      <w:r w:rsidRPr="00A310A6">
        <w:rPr>
          <w:color w:val="000000"/>
          <w:sz w:val="28"/>
          <w:szCs w:val="28"/>
        </w:rPr>
        <w:t>издержки</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прибыль</w:t>
      </w:r>
      <w:r>
        <w:rPr>
          <w:color w:val="000000"/>
          <w:sz w:val="28"/>
          <w:szCs w:val="28"/>
        </w:rPr>
        <w:t xml:space="preserve"> </w:t>
      </w:r>
      <w:r w:rsidRPr="00A310A6">
        <w:rPr>
          <w:color w:val="000000"/>
          <w:sz w:val="28"/>
          <w:szCs w:val="28"/>
        </w:rPr>
        <w:t>лизингополучателя.</w:t>
      </w:r>
    </w:p>
    <w:p w:rsidR="00743765" w:rsidRPr="00A310A6" w:rsidRDefault="00743765" w:rsidP="00743765">
      <w:pPr>
        <w:pStyle w:val="11"/>
        <w:ind w:left="0" w:firstLine="709"/>
        <w:jc w:val="center"/>
        <w:rPr>
          <w:color w:val="000000"/>
          <w:sz w:val="28"/>
          <w:szCs w:val="28"/>
          <w:u w:val="single"/>
        </w:rPr>
      </w:pPr>
      <w:r w:rsidRPr="00A310A6">
        <w:rPr>
          <w:color w:val="000000"/>
          <w:sz w:val="28"/>
          <w:szCs w:val="28"/>
          <w:u w:val="single"/>
        </w:rPr>
        <w:t>Основные</w:t>
      </w:r>
      <w:r>
        <w:rPr>
          <w:color w:val="000000"/>
          <w:sz w:val="28"/>
          <w:szCs w:val="28"/>
          <w:u w:val="single"/>
        </w:rPr>
        <w:t xml:space="preserve"> </w:t>
      </w:r>
      <w:r w:rsidRPr="00A310A6">
        <w:rPr>
          <w:color w:val="000000"/>
          <w:sz w:val="28"/>
          <w:szCs w:val="28"/>
          <w:u w:val="single"/>
        </w:rPr>
        <w:t>особенности</w:t>
      </w:r>
      <w:r>
        <w:rPr>
          <w:color w:val="000000"/>
          <w:sz w:val="28"/>
          <w:szCs w:val="28"/>
          <w:u w:val="single"/>
        </w:rPr>
        <w:t xml:space="preserve"> </w:t>
      </w:r>
      <w:r w:rsidRPr="00A310A6">
        <w:rPr>
          <w:color w:val="000000"/>
          <w:sz w:val="28"/>
          <w:szCs w:val="28"/>
          <w:u w:val="single"/>
        </w:rPr>
        <w:t>финансового</w:t>
      </w:r>
      <w:r>
        <w:rPr>
          <w:color w:val="000000"/>
          <w:sz w:val="28"/>
          <w:szCs w:val="28"/>
          <w:u w:val="single"/>
        </w:rPr>
        <w:t xml:space="preserve"> </w:t>
      </w:r>
      <w:r w:rsidRPr="00A310A6">
        <w:rPr>
          <w:color w:val="000000"/>
          <w:sz w:val="28"/>
          <w:szCs w:val="28"/>
          <w:u w:val="single"/>
        </w:rPr>
        <w:t>лизинга:</w:t>
      </w:r>
    </w:p>
    <w:p w:rsidR="00743765" w:rsidRPr="00A310A6" w:rsidRDefault="00743765" w:rsidP="00743765">
      <w:pPr>
        <w:pStyle w:val="11"/>
        <w:numPr>
          <w:ilvl w:val="0"/>
          <w:numId w:val="79"/>
        </w:numPr>
        <w:tabs>
          <w:tab w:val="left" w:pos="993"/>
        </w:tabs>
        <w:spacing w:after="200"/>
        <w:ind w:left="0" w:firstLine="709"/>
        <w:jc w:val="both"/>
        <w:rPr>
          <w:color w:val="000000"/>
          <w:sz w:val="28"/>
          <w:szCs w:val="28"/>
        </w:rPr>
      </w:pPr>
      <w:r w:rsidRPr="00A310A6">
        <w:rPr>
          <w:color w:val="000000"/>
          <w:sz w:val="28"/>
          <w:szCs w:val="28"/>
        </w:rPr>
        <w:t>участие,</w:t>
      </w:r>
      <w:r>
        <w:rPr>
          <w:color w:val="000000"/>
          <w:sz w:val="28"/>
          <w:szCs w:val="28"/>
        </w:rPr>
        <w:t xml:space="preserve"> </w:t>
      </w:r>
      <w:r w:rsidRPr="00A310A6">
        <w:rPr>
          <w:color w:val="000000"/>
          <w:sz w:val="28"/>
          <w:szCs w:val="28"/>
        </w:rPr>
        <w:t>кроме</w:t>
      </w:r>
      <w:r>
        <w:rPr>
          <w:color w:val="000000"/>
          <w:sz w:val="28"/>
          <w:szCs w:val="28"/>
        </w:rPr>
        <w:t xml:space="preserve"> </w:t>
      </w:r>
      <w:r w:rsidRPr="00A310A6">
        <w:rPr>
          <w:color w:val="000000"/>
          <w:sz w:val="28"/>
          <w:szCs w:val="28"/>
        </w:rPr>
        <w:t>лизингодателя</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лизингополучателя,</w:t>
      </w:r>
      <w:r>
        <w:rPr>
          <w:color w:val="000000"/>
          <w:sz w:val="28"/>
          <w:szCs w:val="28"/>
        </w:rPr>
        <w:t xml:space="preserve"> </w:t>
      </w:r>
      <w:r w:rsidRPr="00A310A6">
        <w:rPr>
          <w:color w:val="000000"/>
          <w:sz w:val="28"/>
          <w:szCs w:val="28"/>
        </w:rPr>
        <w:t>трет</w:t>
      </w:r>
      <w:r>
        <w:rPr>
          <w:color w:val="000000"/>
          <w:sz w:val="28"/>
          <w:szCs w:val="28"/>
        </w:rPr>
        <w:t>ь</w:t>
      </w:r>
      <w:r w:rsidRPr="00A310A6">
        <w:rPr>
          <w:color w:val="000000"/>
          <w:sz w:val="28"/>
          <w:szCs w:val="28"/>
        </w:rPr>
        <w:t>ей</w:t>
      </w:r>
      <w:r>
        <w:rPr>
          <w:color w:val="000000"/>
          <w:sz w:val="28"/>
          <w:szCs w:val="28"/>
        </w:rPr>
        <w:t xml:space="preserve"> </w:t>
      </w:r>
      <w:r w:rsidRPr="00A310A6">
        <w:rPr>
          <w:color w:val="000000"/>
          <w:sz w:val="28"/>
          <w:szCs w:val="28"/>
        </w:rPr>
        <w:t>стороны</w:t>
      </w:r>
      <w:r>
        <w:rPr>
          <w:color w:val="000000"/>
          <w:sz w:val="28"/>
          <w:szCs w:val="28"/>
        </w:rPr>
        <w:t xml:space="preserve"> </w:t>
      </w:r>
      <w:r w:rsidRPr="00A310A6">
        <w:rPr>
          <w:color w:val="000000"/>
          <w:sz w:val="28"/>
          <w:szCs w:val="28"/>
        </w:rPr>
        <w:t>(производителя</w:t>
      </w:r>
      <w:r>
        <w:rPr>
          <w:color w:val="000000"/>
          <w:sz w:val="28"/>
          <w:szCs w:val="28"/>
        </w:rPr>
        <w:t xml:space="preserve"> </w:t>
      </w:r>
      <w:r w:rsidRPr="00A310A6">
        <w:rPr>
          <w:color w:val="000000"/>
          <w:sz w:val="28"/>
          <w:szCs w:val="28"/>
        </w:rPr>
        <w:t>или</w:t>
      </w:r>
      <w:r>
        <w:rPr>
          <w:color w:val="000000"/>
          <w:sz w:val="28"/>
          <w:szCs w:val="28"/>
        </w:rPr>
        <w:t xml:space="preserve"> </w:t>
      </w:r>
      <w:r w:rsidRPr="00A310A6">
        <w:rPr>
          <w:color w:val="000000"/>
          <w:sz w:val="28"/>
          <w:szCs w:val="28"/>
        </w:rPr>
        <w:t>поставщика);</w:t>
      </w:r>
    </w:p>
    <w:p w:rsidR="00743765" w:rsidRPr="00A310A6" w:rsidRDefault="00743765" w:rsidP="00743765">
      <w:pPr>
        <w:pStyle w:val="11"/>
        <w:numPr>
          <w:ilvl w:val="0"/>
          <w:numId w:val="79"/>
        </w:numPr>
        <w:tabs>
          <w:tab w:val="left" w:pos="993"/>
        </w:tabs>
        <w:spacing w:after="200"/>
        <w:ind w:left="0" w:firstLine="709"/>
        <w:jc w:val="both"/>
        <w:rPr>
          <w:color w:val="000000"/>
          <w:sz w:val="28"/>
          <w:szCs w:val="28"/>
        </w:rPr>
      </w:pPr>
      <w:r w:rsidRPr="00A310A6">
        <w:rPr>
          <w:color w:val="000000"/>
          <w:sz w:val="28"/>
          <w:szCs w:val="28"/>
        </w:rPr>
        <w:t>невозможность</w:t>
      </w:r>
      <w:r>
        <w:rPr>
          <w:color w:val="000000"/>
          <w:sz w:val="28"/>
          <w:szCs w:val="28"/>
        </w:rPr>
        <w:t xml:space="preserve"> </w:t>
      </w:r>
      <w:r w:rsidRPr="00A310A6">
        <w:rPr>
          <w:color w:val="000000"/>
          <w:sz w:val="28"/>
          <w:szCs w:val="28"/>
        </w:rPr>
        <w:t>расторжения</w:t>
      </w:r>
      <w:r>
        <w:rPr>
          <w:color w:val="000000"/>
          <w:sz w:val="28"/>
          <w:szCs w:val="28"/>
        </w:rPr>
        <w:t xml:space="preserve"> </w:t>
      </w:r>
      <w:r w:rsidRPr="00A310A6">
        <w:rPr>
          <w:color w:val="000000"/>
          <w:sz w:val="28"/>
          <w:szCs w:val="28"/>
        </w:rPr>
        <w:t>договора</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течение</w:t>
      </w:r>
      <w:r>
        <w:rPr>
          <w:color w:val="000000"/>
          <w:sz w:val="28"/>
          <w:szCs w:val="28"/>
        </w:rPr>
        <w:t xml:space="preserve"> </w:t>
      </w:r>
      <w:r w:rsidRPr="00A310A6">
        <w:rPr>
          <w:color w:val="000000"/>
          <w:sz w:val="28"/>
          <w:szCs w:val="28"/>
        </w:rPr>
        <w:t>основного</w:t>
      </w:r>
      <w:r>
        <w:rPr>
          <w:color w:val="000000"/>
          <w:sz w:val="28"/>
          <w:szCs w:val="28"/>
        </w:rPr>
        <w:t xml:space="preserve"> </w:t>
      </w:r>
      <w:r w:rsidRPr="00A310A6">
        <w:rPr>
          <w:color w:val="000000"/>
          <w:sz w:val="28"/>
          <w:szCs w:val="28"/>
        </w:rPr>
        <w:t>срока</w:t>
      </w:r>
      <w:r>
        <w:rPr>
          <w:color w:val="000000"/>
          <w:sz w:val="28"/>
          <w:szCs w:val="28"/>
        </w:rPr>
        <w:t xml:space="preserve"> </w:t>
      </w:r>
      <w:r w:rsidRPr="00A310A6">
        <w:rPr>
          <w:color w:val="000000"/>
          <w:sz w:val="28"/>
          <w:szCs w:val="28"/>
        </w:rPr>
        <w:t>аренды,</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есть</w:t>
      </w:r>
      <w:r>
        <w:rPr>
          <w:color w:val="000000"/>
          <w:sz w:val="28"/>
          <w:szCs w:val="28"/>
        </w:rPr>
        <w:t xml:space="preserve"> </w:t>
      </w:r>
      <w:r w:rsidRPr="00A310A6">
        <w:rPr>
          <w:color w:val="000000"/>
          <w:sz w:val="28"/>
          <w:szCs w:val="28"/>
        </w:rPr>
        <w:t>времени,</w:t>
      </w:r>
      <w:r>
        <w:rPr>
          <w:color w:val="000000"/>
          <w:sz w:val="28"/>
          <w:szCs w:val="28"/>
        </w:rPr>
        <w:t xml:space="preserve"> </w:t>
      </w:r>
      <w:r w:rsidRPr="00A310A6">
        <w:rPr>
          <w:color w:val="000000"/>
          <w:sz w:val="28"/>
          <w:szCs w:val="28"/>
        </w:rPr>
        <w:t>необходимого</w:t>
      </w:r>
      <w:r>
        <w:rPr>
          <w:color w:val="000000"/>
          <w:sz w:val="28"/>
          <w:szCs w:val="28"/>
        </w:rPr>
        <w:t xml:space="preserve"> </w:t>
      </w:r>
      <w:r w:rsidRPr="00A310A6">
        <w:rPr>
          <w:color w:val="000000"/>
          <w:sz w:val="28"/>
          <w:szCs w:val="28"/>
        </w:rPr>
        <w:t>для</w:t>
      </w:r>
      <w:r>
        <w:rPr>
          <w:color w:val="000000"/>
          <w:sz w:val="28"/>
          <w:szCs w:val="28"/>
        </w:rPr>
        <w:t xml:space="preserve"> </w:t>
      </w:r>
      <w:r w:rsidRPr="00A310A6">
        <w:rPr>
          <w:color w:val="000000"/>
          <w:sz w:val="28"/>
          <w:szCs w:val="28"/>
        </w:rPr>
        <w:t>возмещения</w:t>
      </w:r>
      <w:r>
        <w:rPr>
          <w:color w:val="000000"/>
          <w:sz w:val="28"/>
          <w:szCs w:val="28"/>
        </w:rPr>
        <w:t xml:space="preserve"> </w:t>
      </w:r>
      <w:r w:rsidRPr="00A310A6">
        <w:rPr>
          <w:color w:val="000000"/>
          <w:sz w:val="28"/>
          <w:szCs w:val="28"/>
        </w:rPr>
        <w:t>расходов</w:t>
      </w:r>
      <w:r>
        <w:rPr>
          <w:color w:val="000000"/>
          <w:sz w:val="28"/>
          <w:szCs w:val="28"/>
        </w:rPr>
        <w:t xml:space="preserve"> </w:t>
      </w:r>
      <w:r w:rsidRPr="00A310A6">
        <w:rPr>
          <w:color w:val="000000"/>
          <w:sz w:val="28"/>
          <w:szCs w:val="28"/>
        </w:rPr>
        <w:t>арендодателя;</w:t>
      </w:r>
    </w:p>
    <w:p w:rsidR="00743765" w:rsidRPr="00A310A6" w:rsidRDefault="00743765" w:rsidP="00743765">
      <w:pPr>
        <w:pStyle w:val="11"/>
        <w:numPr>
          <w:ilvl w:val="0"/>
          <w:numId w:val="79"/>
        </w:numPr>
        <w:tabs>
          <w:tab w:val="left" w:pos="993"/>
        </w:tabs>
        <w:spacing w:after="200"/>
        <w:ind w:left="0" w:firstLine="709"/>
        <w:jc w:val="both"/>
        <w:rPr>
          <w:color w:val="000000"/>
          <w:sz w:val="28"/>
          <w:szCs w:val="28"/>
        </w:rPr>
      </w:pPr>
      <w:r w:rsidRPr="00A310A6">
        <w:rPr>
          <w:color w:val="000000"/>
          <w:sz w:val="28"/>
          <w:szCs w:val="28"/>
        </w:rPr>
        <w:t>продолжительный</w:t>
      </w:r>
      <w:r>
        <w:rPr>
          <w:color w:val="000000"/>
          <w:sz w:val="28"/>
          <w:szCs w:val="28"/>
        </w:rPr>
        <w:t xml:space="preserve"> </w:t>
      </w:r>
      <w:r w:rsidRPr="00A310A6">
        <w:rPr>
          <w:color w:val="000000"/>
          <w:sz w:val="28"/>
          <w:szCs w:val="28"/>
        </w:rPr>
        <w:t>период</w:t>
      </w:r>
      <w:r>
        <w:rPr>
          <w:color w:val="000000"/>
          <w:sz w:val="28"/>
          <w:szCs w:val="28"/>
        </w:rPr>
        <w:t xml:space="preserve"> </w:t>
      </w:r>
      <w:r w:rsidRPr="00A310A6">
        <w:rPr>
          <w:color w:val="000000"/>
          <w:sz w:val="28"/>
          <w:szCs w:val="28"/>
        </w:rPr>
        <w:t>лизингового</w:t>
      </w:r>
      <w:r>
        <w:rPr>
          <w:color w:val="000000"/>
          <w:sz w:val="28"/>
          <w:szCs w:val="28"/>
        </w:rPr>
        <w:t xml:space="preserve"> </w:t>
      </w:r>
      <w:r w:rsidRPr="00A310A6">
        <w:rPr>
          <w:color w:val="000000"/>
          <w:sz w:val="28"/>
          <w:szCs w:val="28"/>
        </w:rPr>
        <w:t>соглашения</w:t>
      </w:r>
      <w:r>
        <w:rPr>
          <w:color w:val="000000"/>
          <w:sz w:val="28"/>
          <w:szCs w:val="28"/>
        </w:rPr>
        <w:t xml:space="preserve"> </w:t>
      </w:r>
      <w:r w:rsidRPr="00A310A6">
        <w:rPr>
          <w:color w:val="000000"/>
          <w:sz w:val="28"/>
          <w:szCs w:val="28"/>
        </w:rPr>
        <w:t>(обычно</w:t>
      </w:r>
      <w:r>
        <w:rPr>
          <w:color w:val="000000"/>
          <w:sz w:val="28"/>
          <w:szCs w:val="28"/>
        </w:rPr>
        <w:t xml:space="preserve"> </w:t>
      </w:r>
      <w:r w:rsidRPr="00A310A6">
        <w:rPr>
          <w:color w:val="000000"/>
          <w:sz w:val="28"/>
          <w:szCs w:val="28"/>
        </w:rPr>
        <w:t>близки</w:t>
      </w:r>
      <w:r>
        <w:rPr>
          <w:color w:val="000000"/>
          <w:sz w:val="28"/>
          <w:szCs w:val="28"/>
        </w:rPr>
        <w:t xml:space="preserve">й </w:t>
      </w:r>
      <w:r w:rsidRPr="00A310A6">
        <w:rPr>
          <w:color w:val="000000"/>
          <w:sz w:val="28"/>
          <w:szCs w:val="28"/>
        </w:rPr>
        <w:t>к</w:t>
      </w:r>
      <w:r>
        <w:rPr>
          <w:color w:val="000000"/>
          <w:sz w:val="28"/>
          <w:szCs w:val="28"/>
        </w:rPr>
        <w:t xml:space="preserve"> </w:t>
      </w:r>
      <w:r w:rsidRPr="00A310A6">
        <w:rPr>
          <w:color w:val="000000"/>
          <w:sz w:val="28"/>
          <w:szCs w:val="28"/>
        </w:rPr>
        <w:t>сроку</w:t>
      </w:r>
      <w:r>
        <w:rPr>
          <w:color w:val="000000"/>
          <w:sz w:val="28"/>
          <w:szCs w:val="28"/>
        </w:rPr>
        <w:t xml:space="preserve"> </w:t>
      </w:r>
      <w:r w:rsidRPr="00A310A6">
        <w:rPr>
          <w:color w:val="000000"/>
          <w:sz w:val="28"/>
          <w:szCs w:val="28"/>
        </w:rPr>
        <w:t>службы</w:t>
      </w:r>
      <w:r>
        <w:rPr>
          <w:color w:val="000000"/>
          <w:sz w:val="28"/>
          <w:szCs w:val="28"/>
        </w:rPr>
        <w:t xml:space="preserve"> </w:t>
      </w:r>
      <w:r w:rsidRPr="00A310A6">
        <w:rPr>
          <w:color w:val="000000"/>
          <w:sz w:val="28"/>
          <w:szCs w:val="28"/>
        </w:rPr>
        <w:t>объекта</w:t>
      </w:r>
      <w:r>
        <w:rPr>
          <w:color w:val="000000"/>
          <w:sz w:val="28"/>
          <w:szCs w:val="28"/>
        </w:rPr>
        <w:t xml:space="preserve"> </w:t>
      </w:r>
      <w:r w:rsidRPr="00A310A6">
        <w:rPr>
          <w:color w:val="000000"/>
          <w:sz w:val="28"/>
          <w:szCs w:val="28"/>
        </w:rPr>
        <w:t>сделки).</w:t>
      </w:r>
    </w:p>
    <w:p w:rsidR="00743765" w:rsidRPr="00A310A6" w:rsidRDefault="00743765" w:rsidP="00743765">
      <w:pPr>
        <w:pStyle w:val="11"/>
        <w:ind w:left="0" w:firstLine="709"/>
        <w:jc w:val="both"/>
        <w:rPr>
          <w:color w:val="000000"/>
          <w:sz w:val="28"/>
          <w:szCs w:val="28"/>
        </w:rPr>
      </w:pPr>
      <w:r w:rsidRPr="00A310A6">
        <w:rPr>
          <w:color w:val="000000"/>
          <w:sz w:val="28"/>
          <w:szCs w:val="28"/>
        </w:rPr>
        <w:t>По</w:t>
      </w:r>
      <w:r>
        <w:rPr>
          <w:color w:val="000000"/>
          <w:sz w:val="28"/>
          <w:szCs w:val="28"/>
        </w:rPr>
        <w:t xml:space="preserve"> </w:t>
      </w:r>
      <w:r w:rsidRPr="00A310A6">
        <w:rPr>
          <w:color w:val="000000"/>
          <w:sz w:val="28"/>
          <w:szCs w:val="28"/>
        </w:rPr>
        <w:t>завершени</w:t>
      </w:r>
      <w:r>
        <w:rPr>
          <w:color w:val="000000"/>
          <w:sz w:val="28"/>
          <w:szCs w:val="28"/>
        </w:rPr>
        <w:t xml:space="preserve">и </w:t>
      </w:r>
      <w:r w:rsidRPr="00A310A6">
        <w:rPr>
          <w:color w:val="000000"/>
          <w:sz w:val="28"/>
          <w:szCs w:val="28"/>
        </w:rPr>
        <w:t>лизингового</w:t>
      </w:r>
      <w:r>
        <w:rPr>
          <w:color w:val="000000"/>
          <w:sz w:val="28"/>
          <w:szCs w:val="28"/>
        </w:rPr>
        <w:t xml:space="preserve"> </w:t>
      </w:r>
      <w:r w:rsidRPr="00A310A6">
        <w:rPr>
          <w:color w:val="000000"/>
          <w:sz w:val="28"/>
          <w:szCs w:val="28"/>
        </w:rPr>
        <w:t>соглашения</w:t>
      </w:r>
      <w:r>
        <w:rPr>
          <w:color w:val="000000"/>
          <w:sz w:val="28"/>
          <w:szCs w:val="28"/>
        </w:rPr>
        <w:t xml:space="preserve"> </w:t>
      </w:r>
      <w:r w:rsidRPr="00A310A6">
        <w:rPr>
          <w:color w:val="000000"/>
          <w:sz w:val="28"/>
          <w:szCs w:val="28"/>
        </w:rPr>
        <w:t>лизингополучатель</w:t>
      </w:r>
      <w:r>
        <w:rPr>
          <w:color w:val="000000"/>
          <w:sz w:val="28"/>
          <w:szCs w:val="28"/>
        </w:rPr>
        <w:t xml:space="preserve"> </w:t>
      </w:r>
      <w:r w:rsidRPr="00A310A6">
        <w:rPr>
          <w:color w:val="000000"/>
          <w:sz w:val="28"/>
          <w:szCs w:val="28"/>
        </w:rPr>
        <w:t>может:</w:t>
      </w:r>
    </w:p>
    <w:p w:rsidR="00743765" w:rsidRPr="00A310A6" w:rsidRDefault="00743765" w:rsidP="00743765">
      <w:pPr>
        <w:pStyle w:val="11"/>
        <w:numPr>
          <w:ilvl w:val="0"/>
          <w:numId w:val="80"/>
        </w:numPr>
        <w:tabs>
          <w:tab w:val="left" w:pos="993"/>
        </w:tabs>
        <w:spacing w:after="200"/>
        <w:ind w:left="0" w:firstLine="709"/>
        <w:jc w:val="both"/>
        <w:rPr>
          <w:color w:val="000000"/>
          <w:sz w:val="28"/>
          <w:szCs w:val="28"/>
        </w:rPr>
      </w:pPr>
      <w:r w:rsidRPr="00A310A6">
        <w:rPr>
          <w:color w:val="000000"/>
          <w:sz w:val="28"/>
          <w:szCs w:val="28"/>
        </w:rPr>
        <w:t>купить</w:t>
      </w:r>
      <w:r>
        <w:rPr>
          <w:color w:val="000000"/>
          <w:sz w:val="28"/>
          <w:szCs w:val="28"/>
        </w:rPr>
        <w:t xml:space="preserve"> </w:t>
      </w:r>
      <w:r w:rsidRPr="00A310A6">
        <w:rPr>
          <w:color w:val="000000"/>
          <w:sz w:val="28"/>
          <w:szCs w:val="28"/>
        </w:rPr>
        <w:t>объект</w:t>
      </w:r>
      <w:r>
        <w:rPr>
          <w:color w:val="000000"/>
          <w:sz w:val="28"/>
          <w:szCs w:val="28"/>
        </w:rPr>
        <w:t xml:space="preserve"> </w:t>
      </w:r>
      <w:r w:rsidRPr="00A310A6">
        <w:rPr>
          <w:color w:val="000000"/>
          <w:sz w:val="28"/>
          <w:szCs w:val="28"/>
        </w:rPr>
        <w:t>сделки</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остаточной</w:t>
      </w:r>
      <w:r>
        <w:rPr>
          <w:color w:val="000000"/>
          <w:sz w:val="28"/>
          <w:szCs w:val="28"/>
        </w:rPr>
        <w:t xml:space="preserve"> </w:t>
      </w:r>
      <w:r w:rsidRPr="00A310A6">
        <w:rPr>
          <w:color w:val="000000"/>
          <w:sz w:val="28"/>
          <w:szCs w:val="28"/>
        </w:rPr>
        <w:t>стоимости</w:t>
      </w:r>
      <w:r>
        <w:rPr>
          <w:color w:val="000000"/>
          <w:sz w:val="28"/>
          <w:szCs w:val="28"/>
        </w:rPr>
        <w:t xml:space="preserve"> </w:t>
      </w:r>
      <w:r w:rsidRPr="00A310A6">
        <w:rPr>
          <w:color w:val="000000"/>
          <w:sz w:val="28"/>
          <w:szCs w:val="28"/>
        </w:rPr>
        <w:t>(а</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рыночной);</w:t>
      </w:r>
    </w:p>
    <w:p w:rsidR="00743765" w:rsidRPr="00A310A6" w:rsidRDefault="00743765" w:rsidP="00743765">
      <w:pPr>
        <w:pStyle w:val="11"/>
        <w:numPr>
          <w:ilvl w:val="0"/>
          <w:numId w:val="80"/>
        </w:numPr>
        <w:tabs>
          <w:tab w:val="left" w:pos="993"/>
        </w:tabs>
        <w:spacing w:after="200"/>
        <w:ind w:left="0" w:firstLine="709"/>
        <w:jc w:val="both"/>
        <w:rPr>
          <w:color w:val="000000"/>
          <w:sz w:val="28"/>
          <w:szCs w:val="28"/>
        </w:rPr>
      </w:pPr>
      <w:r w:rsidRPr="00A310A6">
        <w:rPr>
          <w:color w:val="000000"/>
          <w:sz w:val="28"/>
          <w:szCs w:val="28"/>
        </w:rPr>
        <w:t>заключить</w:t>
      </w:r>
      <w:r>
        <w:rPr>
          <w:color w:val="000000"/>
          <w:sz w:val="28"/>
          <w:szCs w:val="28"/>
        </w:rPr>
        <w:t xml:space="preserve"> </w:t>
      </w:r>
      <w:r w:rsidRPr="00A310A6">
        <w:rPr>
          <w:color w:val="000000"/>
          <w:sz w:val="28"/>
          <w:szCs w:val="28"/>
        </w:rPr>
        <w:t>новый</w:t>
      </w:r>
      <w:r>
        <w:rPr>
          <w:color w:val="000000"/>
          <w:sz w:val="28"/>
          <w:szCs w:val="28"/>
        </w:rPr>
        <w:t xml:space="preserve"> </w:t>
      </w:r>
      <w:r w:rsidRPr="00A310A6">
        <w:rPr>
          <w:color w:val="000000"/>
          <w:sz w:val="28"/>
          <w:szCs w:val="28"/>
        </w:rPr>
        <w:t>договор</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меньший</w:t>
      </w:r>
      <w:r>
        <w:rPr>
          <w:color w:val="000000"/>
          <w:sz w:val="28"/>
          <w:szCs w:val="28"/>
        </w:rPr>
        <w:t xml:space="preserve"> </w:t>
      </w:r>
      <w:r w:rsidRPr="00A310A6">
        <w:rPr>
          <w:color w:val="000000"/>
          <w:sz w:val="28"/>
          <w:szCs w:val="28"/>
        </w:rPr>
        <w:t>срок</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льготной</w:t>
      </w:r>
      <w:r>
        <w:rPr>
          <w:color w:val="000000"/>
          <w:sz w:val="28"/>
          <w:szCs w:val="28"/>
        </w:rPr>
        <w:t xml:space="preserve"> </w:t>
      </w:r>
      <w:r w:rsidRPr="00A310A6">
        <w:rPr>
          <w:color w:val="000000"/>
          <w:sz w:val="28"/>
          <w:szCs w:val="28"/>
        </w:rPr>
        <w:t>цене;</w:t>
      </w:r>
    </w:p>
    <w:p w:rsidR="00743765" w:rsidRPr="00A310A6" w:rsidRDefault="00743765" w:rsidP="00743765">
      <w:pPr>
        <w:pStyle w:val="11"/>
        <w:numPr>
          <w:ilvl w:val="0"/>
          <w:numId w:val="80"/>
        </w:numPr>
        <w:tabs>
          <w:tab w:val="left" w:pos="993"/>
        </w:tabs>
        <w:spacing w:after="200"/>
        <w:ind w:left="0" w:firstLine="709"/>
        <w:jc w:val="both"/>
        <w:rPr>
          <w:color w:val="000000"/>
          <w:sz w:val="28"/>
          <w:szCs w:val="28"/>
        </w:rPr>
      </w:pPr>
      <w:r w:rsidRPr="00A310A6">
        <w:rPr>
          <w:color w:val="000000"/>
          <w:sz w:val="28"/>
          <w:szCs w:val="28"/>
        </w:rPr>
        <w:t>вернуть</w:t>
      </w:r>
      <w:r>
        <w:rPr>
          <w:color w:val="000000"/>
          <w:sz w:val="28"/>
          <w:szCs w:val="28"/>
        </w:rPr>
        <w:t xml:space="preserve"> </w:t>
      </w:r>
      <w:r w:rsidRPr="00A310A6">
        <w:rPr>
          <w:color w:val="000000"/>
          <w:sz w:val="28"/>
          <w:szCs w:val="28"/>
        </w:rPr>
        <w:t>объект</w:t>
      </w:r>
      <w:r>
        <w:rPr>
          <w:color w:val="000000"/>
          <w:sz w:val="28"/>
          <w:szCs w:val="28"/>
        </w:rPr>
        <w:t xml:space="preserve"> </w:t>
      </w:r>
      <w:r w:rsidRPr="00A310A6">
        <w:rPr>
          <w:color w:val="000000"/>
          <w:sz w:val="28"/>
          <w:szCs w:val="28"/>
        </w:rPr>
        <w:t>сделки</w:t>
      </w:r>
      <w:r>
        <w:rPr>
          <w:color w:val="000000"/>
          <w:sz w:val="28"/>
          <w:szCs w:val="28"/>
        </w:rPr>
        <w:t xml:space="preserve"> </w:t>
      </w:r>
      <w:r w:rsidRPr="00A310A6">
        <w:rPr>
          <w:color w:val="000000"/>
          <w:sz w:val="28"/>
          <w:szCs w:val="28"/>
        </w:rPr>
        <w:t>лизинговой</w:t>
      </w:r>
      <w:r>
        <w:rPr>
          <w:color w:val="000000"/>
          <w:sz w:val="28"/>
          <w:szCs w:val="28"/>
        </w:rPr>
        <w:t xml:space="preserve"> </w:t>
      </w:r>
      <w:r w:rsidRPr="00A310A6">
        <w:rPr>
          <w:color w:val="000000"/>
          <w:sz w:val="28"/>
          <w:szCs w:val="28"/>
        </w:rPr>
        <w:t>компании.</w:t>
      </w:r>
    </w:p>
    <w:p w:rsidR="00743765" w:rsidRPr="00A310A6" w:rsidRDefault="00743765" w:rsidP="00743765">
      <w:pPr>
        <w:pStyle w:val="11"/>
        <w:ind w:left="0" w:firstLine="709"/>
        <w:jc w:val="both"/>
        <w:rPr>
          <w:color w:val="000000"/>
          <w:sz w:val="28"/>
          <w:szCs w:val="28"/>
        </w:rPr>
      </w:pPr>
      <w:r w:rsidRPr="00A310A6">
        <w:rPr>
          <w:color w:val="000000"/>
          <w:sz w:val="28"/>
          <w:szCs w:val="28"/>
          <w:u w:val="single"/>
        </w:rPr>
        <w:t>Оперативный</w:t>
      </w:r>
      <w:r>
        <w:rPr>
          <w:color w:val="000000"/>
          <w:sz w:val="28"/>
          <w:szCs w:val="28"/>
          <w:u w:val="single"/>
        </w:rPr>
        <w:t xml:space="preserve"> </w:t>
      </w:r>
      <w:r w:rsidRPr="00A310A6">
        <w:rPr>
          <w:color w:val="000000"/>
          <w:sz w:val="28"/>
          <w:szCs w:val="28"/>
          <w:u w:val="single"/>
        </w:rPr>
        <w:t>лизинг</w:t>
      </w:r>
      <w:r>
        <w:rPr>
          <w:i/>
          <w:color w:val="000000"/>
          <w:sz w:val="28"/>
          <w:szCs w:val="28"/>
        </w:rPr>
        <w:t xml:space="preserve"> </w:t>
      </w:r>
      <w:r w:rsidRPr="00A310A6">
        <w:rPr>
          <w:i/>
          <w:color w:val="000000"/>
          <w:sz w:val="28"/>
          <w:szCs w:val="28"/>
        </w:rPr>
        <w:t>–</w:t>
      </w:r>
      <w:r>
        <w:rPr>
          <w:i/>
          <w:color w:val="000000"/>
          <w:sz w:val="28"/>
          <w:szCs w:val="28"/>
        </w:rPr>
        <w:t xml:space="preserve"> </w:t>
      </w:r>
      <w:r w:rsidRPr="00A310A6">
        <w:rPr>
          <w:color w:val="000000"/>
          <w:sz w:val="28"/>
          <w:szCs w:val="28"/>
        </w:rPr>
        <w:t>соглашение,</w:t>
      </w:r>
      <w:r>
        <w:rPr>
          <w:color w:val="000000"/>
          <w:sz w:val="28"/>
          <w:szCs w:val="28"/>
        </w:rPr>
        <w:t xml:space="preserve"> </w:t>
      </w:r>
      <w:r w:rsidRPr="00A310A6">
        <w:rPr>
          <w:color w:val="000000"/>
          <w:sz w:val="28"/>
          <w:szCs w:val="28"/>
        </w:rPr>
        <w:t>срок</w:t>
      </w:r>
      <w:r>
        <w:rPr>
          <w:color w:val="000000"/>
          <w:sz w:val="28"/>
          <w:szCs w:val="28"/>
        </w:rPr>
        <w:t xml:space="preserve"> </w:t>
      </w:r>
      <w:r w:rsidRPr="00A310A6">
        <w:rPr>
          <w:color w:val="000000"/>
          <w:sz w:val="28"/>
          <w:szCs w:val="28"/>
        </w:rPr>
        <w:t>которого</w:t>
      </w:r>
      <w:r>
        <w:rPr>
          <w:color w:val="000000"/>
          <w:sz w:val="28"/>
          <w:szCs w:val="28"/>
        </w:rPr>
        <w:t xml:space="preserve"> </w:t>
      </w:r>
      <w:r w:rsidRPr="00A310A6">
        <w:rPr>
          <w:color w:val="000000"/>
          <w:sz w:val="28"/>
          <w:szCs w:val="28"/>
        </w:rPr>
        <w:t>короче</w:t>
      </w:r>
      <w:r>
        <w:rPr>
          <w:color w:val="000000"/>
          <w:sz w:val="28"/>
          <w:szCs w:val="28"/>
        </w:rPr>
        <w:t xml:space="preserve"> </w:t>
      </w:r>
      <w:r w:rsidRPr="00A310A6">
        <w:rPr>
          <w:color w:val="000000"/>
          <w:sz w:val="28"/>
          <w:szCs w:val="28"/>
        </w:rPr>
        <w:t>амортизационного</w:t>
      </w:r>
      <w:r>
        <w:rPr>
          <w:color w:val="000000"/>
          <w:sz w:val="28"/>
          <w:szCs w:val="28"/>
        </w:rPr>
        <w:t xml:space="preserve"> </w:t>
      </w:r>
      <w:r w:rsidRPr="00A310A6">
        <w:rPr>
          <w:color w:val="000000"/>
          <w:sz w:val="28"/>
          <w:szCs w:val="28"/>
        </w:rPr>
        <w:t>периода</w:t>
      </w:r>
      <w:r>
        <w:rPr>
          <w:color w:val="000000"/>
          <w:sz w:val="28"/>
          <w:szCs w:val="28"/>
        </w:rPr>
        <w:t xml:space="preserve"> </w:t>
      </w:r>
      <w:r w:rsidRPr="00A310A6">
        <w:rPr>
          <w:color w:val="000000"/>
          <w:sz w:val="28"/>
          <w:szCs w:val="28"/>
        </w:rPr>
        <w:t>изделия,</w:t>
      </w:r>
      <w:r>
        <w:rPr>
          <w:color w:val="000000"/>
          <w:sz w:val="28"/>
          <w:szCs w:val="28"/>
        </w:rPr>
        <w:t xml:space="preserve"> </w:t>
      </w:r>
      <w:r w:rsidRPr="00A310A6">
        <w:rPr>
          <w:color w:val="000000"/>
          <w:sz w:val="28"/>
          <w:szCs w:val="28"/>
        </w:rPr>
        <w:t>то</w:t>
      </w:r>
      <w:r>
        <w:rPr>
          <w:color w:val="000000"/>
          <w:sz w:val="28"/>
          <w:szCs w:val="28"/>
        </w:rPr>
        <w:t xml:space="preserve"> </w:t>
      </w:r>
      <w:r w:rsidRPr="00A310A6">
        <w:rPr>
          <w:color w:val="000000"/>
          <w:sz w:val="28"/>
          <w:szCs w:val="28"/>
        </w:rPr>
        <w:t>есть</w:t>
      </w:r>
      <w:r>
        <w:rPr>
          <w:color w:val="000000"/>
          <w:sz w:val="28"/>
          <w:szCs w:val="28"/>
        </w:rPr>
        <w:t xml:space="preserve"> </w:t>
      </w:r>
      <w:r w:rsidRPr="00A310A6">
        <w:rPr>
          <w:color w:val="000000"/>
          <w:sz w:val="28"/>
          <w:szCs w:val="28"/>
        </w:rPr>
        <w:t>расходы</w:t>
      </w:r>
      <w:r>
        <w:rPr>
          <w:color w:val="000000"/>
          <w:sz w:val="28"/>
          <w:szCs w:val="28"/>
        </w:rPr>
        <w:t xml:space="preserve"> </w:t>
      </w:r>
      <w:r w:rsidRPr="00A310A6">
        <w:rPr>
          <w:color w:val="000000"/>
          <w:sz w:val="28"/>
          <w:szCs w:val="28"/>
        </w:rPr>
        <w:t>лизингодателя,</w:t>
      </w:r>
      <w:r>
        <w:rPr>
          <w:color w:val="000000"/>
          <w:sz w:val="28"/>
          <w:szCs w:val="28"/>
        </w:rPr>
        <w:t xml:space="preserve"> </w:t>
      </w:r>
      <w:r w:rsidRPr="00A310A6">
        <w:rPr>
          <w:color w:val="000000"/>
          <w:sz w:val="28"/>
          <w:szCs w:val="28"/>
        </w:rPr>
        <w:t>связанные</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приобретением</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содержанием</w:t>
      </w:r>
      <w:r>
        <w:rPr>
          <w:color w:val="000000"/>
          <w:sz w:val="28"/>
          <w:szCs w:val="28"/>
        </w:rPr>
        <w:t xml:space="preserve"> </w:t>
      </w:r>
      <w:r w:rsidRPr="00A310A6">
        <w:rPr>
          <w:color w:val="000000"/>
          <w:sz w:val="28"/>
          <w:szCs w:val="28"/>
        </w:rPr>
        <w:t>сдаваемых</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аренду</w:t>
      </w:r>
      <w:r>
        <w:rPr>
          <w:color w:val="000000"/>
          <w:sz w:val="28"/>
          <w:szCs w:val="28"/>
        </w:rPr>
        <w:t xml:space="preserve"> </w:t>
      </w:r>
      <w:r w:rsidRPr="00A310A6">
        <w:rPr>
          <w:color w:val="000000"/>
          <w:sz w:val="28"/>
          <w:szCs w:val="28"/>
        </w:rPr>
        <w:t>предметов,</w:t>
      </w:r>
      <w:r>
        <w:rPr>
          <w:color w:val="000000"/>
          <w:sz w:val="28"/>
          <w:szCs w:val="28"/>
        </w:rPr>
        <w:t xml:space="preserve"> </w:t>
      </w:r>
      <w:r w:rsidRPr="00A310A6">
        <w:rPr>
          <w:color w:val="000000"/>
          <w:sz w:val="28"/>
          <w:szCs w:val="28"/>
        </w:rPr>
        <w:t>не</w:t>
      </w:r>
      <w:r>
        <w:rPr>
          <w:color w:val="000000"/>
          <w:sz w:val="28"/>
          <w:szCs w:val="28"/>
        </w:rPr>
        <w:t xml:space="preserve"> </w:t>
      </w:r>
      <w:r w:rsidRPr="00A310A6">
        <w:rPr>
          <w:color w:val="000000"/>
          <w:sz w:val="28"/>
          <w:szCs w:val="28"/>
        </w:rPr>
        <w:t>покрываются</w:t>
      </w:r>
      <w:r>
        <w:rPr>
          <w:color w:val="000000"/>
          <w:sz w:val="28"/>
          <w:szCs w:val="28"/>
        </w:rPr>
        <w:t xml:space="preserve"> </w:t>
      </w:r>
      <w:r w:rsidRPr="00A310A6">
        <w:rPr>
          <w:color w:val="000000"/>
          <w:sz w:val="28"/>
          <w:szCs w:val="28"/>
        </w:rPr>
        <w:t>арендными</w:t>
      </w:r>
      <w:r>
        <w:rPr>
          <w:color w:val="000000"/>
          <w:sz w:val="28"/>
          <w:szCs w:val="28"/>
        </w:rPr>
        <w:t xml:space="preserve"> </w:t>
      </w:r>
      <w:r w:rsidRPr="00A310A6">
        <w:rPr>
          <w:color w:val="000000"/>
          <w:sz w:val="28"/>
          <w:szCs w:val="28"/>
        </w:rPr>
        <w:t>плат</w:t>
      </w:r>
      <w:r w:rsidRPr="00A310A6">
        <w:rPr>
          <w:color w:val="000000"/>
          <w:sz w:val="28"/>
          <w:szCs w:val="28"/>
        </w:rPr>
        <w:t>е</w:t>
      </w:r>
      <w:r w:rsidRPr="00A310A6">
        <w:rPr>
          <w:color w:val="000000"/>
          <w:sz w:val="28"/>
          <w:szCs w:val="28"/>
        </w:rPr>
        <w:t>жами</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течение</w:t>
      </w:r>
      <w:r>
        <w:rPr>
          <w:color w:val="000000"/>
          <w:sz w:val="28"/>
          <w:szCs w:val="28"/>
        </w:rPr>
        <w:t xml:space="preserve"> </w:t>
      </w:r>
      <w:r w:rsidRPr="00A310A6">
        <w:rPr>
          <w:color w:val="000000"/>
          <w:sz w:val="28"/>
          <w:szCs w:val="28"/>
        </w:rPr>
        <w:t>одного</w:t>
      </w:r>
      <w:r>
        <w:rPr>
          <w:color w:val="000000"/>
          <w:sz w:val="28"/>
          <w:szCs w:val="28"/>
        </w:rPr>
        <w:t xml:space="preserve"> </w:t>
      </w:r>
      <w:r w:rsidRPr="00A310A6">
        <w:rPr>
          <w:color w:val="000000"/>
          <w:sz w:val="28"/>
          <w:szCs w:val="28"/>
        </w:rPr>
        <w:t>лизингового</w:t>
      </w:r>
      <w:r>
        <w:rPr>
          <w:color w:val="000000"/>
          <w:sz w:val="28"/>
          <w:szCs w:val="28"/>
        </w:rPr>
        <w:t xml:space="preserve"> </w:t>
      </w:r>
      <w:r w:rsidRPr="00A310A6">
        <w:rPr>
          <w:color w:val="000000"/>
          <w:sz w:val="28"/>
          <w:szCs w:val="28"/>
        </w:rPr>
        <w:t>контракта.</w:t>
      </w:r>
      <w:r>
        <w:rPr>
          <w:color w:val="000000"/>
          <w:sz w:val="28"/>
          <w:szCs w:val="28"/>
        </w:rPr>
        <w:t xml:space="preserve"> </w:t>
      </w:r>
      <w:r w:rsidRPr="00A310A6">
        <w:rPr>
          <w:color w:val="000000"/>
          <w:sz w:val="28"/>
          <w:szCs w:val="28"/>
        </w:rPr>
        <w:t>При</w:t>
      </w:r>
      <w:r>
        <w:rPr>
          <w:color w:val="000000"/>
          <w:sz w:val="28"/>
          <w:szCs w:val="28"/>
        </w:rPr>
        <w:t xml:space="preserve"> </w:t>
      </w:r>
      <w:r w:rsidRPr="00A310A6">
        <w:rPr>
          <w:color w:val="000000"/>
          <w:sz w:val="28"/>
          <w:szCs w:val="28"/>
        </w:rPr>
        <w:t>таком</w:t>
      </w:r>
      <w:r>
        <w:rPr>
          <w:color w:val="000000"/>
          <w:sz w:val="28"/>
          <w:szCs w:val="28"/>
        </w:rPr>
        <w:t xml:space="preserve"> </w:t>
      </w:r>
      <w:r w:rsidRPr="00A310A6">
        <w:rPr>
          <w:color w:val="000000"/>
          <w:sz w:val="28"/>
          <w:szCs w:val="28"/>
        </w:rPr>
        <w:t>соглашении</w:t>
      </w:r>
      <w:r>
        <w:rPr>
          <w:color w:val="000000"/>
          <w:sz w:val="28"/>
          <w:szCs w:val="28"/>
        </w:rPr>
        <w:t xml:space="preserve"> </w:t>
      </w:r>
      <w:r w:rsidRPr="00A310A6">
        <w:rPr>
          <w:color w:val="000000"/>
          <w:sz w:val="28"/>
          <w:szCs w:val="28"/>
        </w:rPr>
        <w:t>риск</w:t>
      </w:r>
      <w:r>
        <w:rPr>
          <w:color w:val="000000"/>
          <w:sz w:val="28"/>
          <w:szCs w:val="28"/>
        </w:rPr>
        <w:t xml:space="preserve"> </w:t>
      </w:r>
      <w:r w:rsidRPr="00A310A6">
        <w:rPr>
          <w:color w:val="000000"/>
          <w:sz w:val="28"/>
          <w:szCs w:val="28"/>
        </w:rPr>
        <w:t>порчи</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утраты</w:t>
      </w:r>
      <w:r>
        <w:rPr>
          <w:color w:val="000000"/>
          <w:sz w:val="28"/>
          <w:szCs w:val="28"/>
        </w:rPr>
        <w:t xml:space="preserve"> </w:t>
      </w:r>
      <w:r w:rsidRPr="00A310A6">
        <w:rPr>
          <w:color w:val="000000"/>
          <w:sz w:val="28"/>
          <w:szCs w:val="28"/>
        </w:rPr>
        <w:t>объекта</w:t>
      </w:r>
      <w:r>
        <w:rPr>
          <w:color w:val="000000"/>
          <w:sz w:val="28"/>
          <w:szCs w:val="28"/>
        </w:rPr>
        <w:t xml:space="preserve"> </w:t>
      </w:r>
      <w:r w:rsidRPr="00A310A6">
        <w:rPr>
          <w:color w:val="000000"/>
          <w:sz w:val="28"/>
          <w:szCs w:val="28"/>
        </w:rPr>
        <w:t>лежит</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лизингодателе.</w:t>
      </w:r>
    </w:p>
    <w:p w:rsidR="00743765" w:rsidRPr="00A310A6" w:rsidRDefault="00743765" w:rsidP="00743765">
      <w:pPr>
        <w:pStyle w:val="11"/>
        <w:ind w:left="0" w:firstLine="709"/>
        <w:jc w:val="both"/>
        <w:rPr>
          <w:color w:val="000000"/>
          <w:sz w:val="28"/>
          <w:szCs w:val="28"/>
        </w:rPr>
      </w:pPr>
      <w:r w:rsidRPr="00A310A6">
        <w:rPr>
          <w:color w:val="000000"/>
          <w:sz w:val="28"/>
          <w:szCs w:val="28"/>
        </w:rPr>
        <w:t>Ставки</w:t>
      </w:r>
      <w:r>
        <w:rPr>
          <w:color w:val="000000"/>
          <w:sz w:val="28"/>
          <w:szCs w:val="28"/>
        </w:rPr>
        <w:t xml:space="preserve"> </w:t>
      </w:r>
      <w:r w:rsidRPr="00A310A6">
        <w:rPr>
          <w:color w:val="000000"/>
          <w:sz w:val="28"/>
          <w:szCs w:val="28"/>
        </w:rPr>
        <w:t>лизинговых</w:t>
      </w:r>
      <w:r>
        <w:rPr>
          <w:color w:val="000000"/>
          <w:sz w:val="28"/>
          <w:szCs w:val="28"/>
        </w:rPr>
        <w:t xml:space="preserve"> </w:t>
      </w:r>
      <w:r w:rsidRPr="00A310A6">
        <w:rPr>
          <w:color w:val="000000"/>
          <w:sz w:val="28"/>
          <w:szCs w:val="28"/>
        </w:rPr>
        <w:t>платежей</w:t>
      </w:r>
      <w:r>
        <w:rPr>
          <w:color w:val="000000"/>
          <w:sz w:val="28"/>
          <w:szCs w:val="28"/>
        </w:rPr>
        <w:t xml:space="preserve"> </w:t>
      </w:r>
      <w:r w:rsidRPr="00A310A6">
        <w:rPr>
          <w:color w:val="000000"/>
          <w:sz w:val="28"/>
          <w:szCs w:val="28"/>
        </w:rPr>
        <w:t>обычно</w:t>
      </w:r>
      <w:r>
        <w:rPr>
          <w:color w:val="000000"/>
          <w:sz w:val="28"/>
          <w:szCs w:val="28"/>
        </w:rPr>
        <w:t xml:space="preserve"> </w:t>
      </w:r>
      <w:r w:rsidRPr="00A310A6">
        <w:rPr>
          <w:color w:val="000000"/>
          <w:sz w:val="28"/>
          <w:szCs w:val="28"/>
        </w:rPr>
        <w:t>выше,</w:t>
      </w:r>
      <w:r>
        <w:rPr>
          <w:color w:val="000000"/>
          <w:sz w:val="28"/>
          <w:szCs w:val="28"/>
        </w:rPr>
        <w:t xml:space="preserve"> </w:t>
      </w:r>
      <w:r w:rsidRPr="00A310A6">
        <w:rPr>
          <w:color w:val="000000"/>
          <w:sz w:val="28"/>
          <w:szCs w:val="28"/>
        </w:rPr>
        <w:t>чем</w:t>
      </w:r>
      <w:r>
        <w:rPr>
          <w:color w:val="000000"/>
          <w:sz w:val="28"/>
          <w:szCs w:val="28"/>
        </w:rPr>
        <w:t xml:space="preserve"> </w:t>
      </w:r>
      <w:r w:rsidRPr="00A310A6">
        <w:rPr>
          <w:color w:val="000000"/>
          <w:sz w:val="28"/>
          <w:szCs w:val="28"/>
        </w:rPr>
        <w:t>при</w:t>
      </w:r>
      <w:r>
        <w:rPr>
          <w:color w:val="000000"/>
          <w:sz w:val="28"/>
          <w:szCs w:val="28"/>
        </w:rPr>
        <w:t xml:space="preserve"> </w:t>
      </w:r>
      <w:r w:rsidRPr="00A310A6">
        <w:rPr>
          <w:color w:val="000000"/>
          <w:sz w:val="28"/>
          <w:szCs w:val="28"/>
        </w:rPr>
        <w:t>финансовом</w:t>
      </w:r>
      <w:r>
        <w:rPr>
          <w:color w:val="000000"/>
          <w:sz w:val="28"/>
          <w:szCs w:val="28"/>
        </w:rPr>
        <w:t xml:space="preserve"> </w:t>
      </w:r>
      <w:r w:rsidRPr="00A310A6">
        <w:rPr>
          <w:color w:val="000000"/>
          <w:sz w:val="28"/>
          <w:szCs w:val="28"/>
        </w:rPr>
        <w:t>лизинге,</w:t>
      </w:r>
      <w:r>
        <w:rPr>
          <w:color w:val="000000"/>
          <w:sz w:val="28"/>
          <w:szCs w:val="28"/>
        </w:rPr>
        <w:t xml:space="preserve"> </w:t>
      </w:r>
      <w:r w:rsidRPr="00A310A6">
        <w:rPr>
          <w:color w:val="000000"/>
          <w:sz w:val="28"/>
          <w:szCs w:val="28"/>
        </w:rPr>
        <w:t>из-за</w:t>
      </w:r>
      <w:r>
        <w:rPr>
          <w:color w:val="000000"/>
          <w:sz w:val="28"/>
          <w:szCs w:val="28"/>
        </w:rPr>
        <w:t xml:space="preserve"> </w:t>
      </w:r>
      <w:r w:rsidRPr="00A310A6">
        <w:rPr>
          <w:color w:val="000000"/>
          <w:sz w:val="28"/>
          <w:szCs w:val="28"/>
        </w:rPr>
        <w:t>отсутствия</w:t>
      </w:r>
      <w:r>
        <w:rPr>
          <w:color w:val="000000"/>
          <w:sz w:val="28"/>
          <w:szCs w:val="28"/>
        </w:rPr>
        <w:t xml:space="preserve"> </w:t>
      </w:r>
      <w:r w:rsidRPr="00A310A6">
        <w:rPr>
          <w:color w:val="000000"/>
          <w:sz w:val="28"/>
          <w:szCs w:val="28"/>
        </w:rPr>
        <w:t>гарантий</w:t>
      </w:r>
      <w:r>
        <w:rPr>
          <w:color w:val="000000"/>
          <w:sz w:val="28"/>
          <w:szCs w:val="28"/>
        </w:rPr>
        <w:t xml:space="preserve"> </w:t>
      </w:r>
      <w:r w:rsidRPr="00A310A6">
        <w:rPr>
          <w:color w:val="000000"/>
          <w:sz w:val="28"/>
          <w:szCs w:val="28"/>
        </w:rPr>
        <w:t>окупаемости</w:t>
      </w:r>
      <w:r>
        <w:rPr>
          <w:color w:val="000000"/>
          <w:sz w:val="28"/>
          <w:szCs w:val="28"/>
        </w:rPr>
        <w:t xml:space="preserve"> </w:t>
      </w:r>
      <w:r w:rsidRPr="00A310A6">
        <w:rPr>
          <w:color w:val="000000"/>
          <w:sz w:val="28"/>
          <w:szCs w:val="28"/>
        </w:rPr>
        <w:t>затрат.</w:t>
      </w:r>
    </w:p>
    <w:p w:rsidR="00743765" w:rsidRPr="00A310A6" w:rsidRDefault="00743765" w:rsidP="00743765">
      <w:pPr>
        <w:pStyle w:val="11"/>
        <w:ind w:left="0" w:firstLine="709"/>
        <w:jc w:val="both"/>
        <w:rPr>
          <w:color w:val="000000"/>
          <w:sz w:val="28"/>
          <w:szCs w:val="28"/>
        </w:rPr>
      </w:pPr>
      <w:r w:rsidRPr="00A310A6">
        <w:rPr>
          <w:color w:val="000000"/>
          <w:sz w:val="28"/>
          <w:szCs w:val="28"/>
        </w:rPr>
        <w:t>По</w:t>
      </w:r>
      <w:r>
        <w:rPr>
          <w:color w:val="000000"/>
          <w:sz w:val="28"/>
          <w:szCs w:val="28"/>
        </w:rPr>
        <w:t xml:space="preserve"> </w:t>
      </w:r>
      <w:r w:rsidRPr="00A310A6">
        <w:rPr>
          <w:color w:val="000000"/>
          <w:sz w:val="28"/>
          <w:szCs w:val="28"/>
        </w:rPr>
        <w:t>окончании</w:t>
      </w:r>
      <w:r>
        <w:rPr>
          <w:color w:val="000000"/>
          <w:sz w:val="28"/>
          <w:szCs w:val="28"/>
        </w:rPr>
        <w:t xml:space="preserve"> </w:t>
      </w:r>
      <w:r w:rsidRPr="00A310A6">
        <w:rPr>
          <w:color w:val="000000"/>
          <w:sz w:val="28"/>
          <w:szCs w:val="28"/>
        </w:rPr>
        <w:t>срока</w:t>
      </w:r>
      <w:r>
        <w:rPr>
          <w:color w:val="000000"/>
          <w:sz w:val="28"/>
          <w:szCs w:val="28"/>
        </w:rPr>
        <w:t xml:space="preserve"> </w:t>
      </w:r>
      <w:r w:rsidRPr="00A310A6">
        <w:rPr>
          <w:color w:val="000000"/>
          <w:sz w:val="28"/>
          <w:szCs w:val="28"/>
        </w:rPr>
        <w:t>действия</w:t>
      </w:r>
      <w:r>
        <w:rPr>
          <w:color w:val="000000"/>
          <w:sz w:val="28"/>
          <w:szCs w:val="28"/>
        </w:rPr>
        <w:t xml:space="preserve"> </w:t>
      </w:r>
      <w:r w:rsidRPr="00A310A6">
        <w:rPr>
          <w:color w:val="000000"/>
          <w:sz w:val="28"/>
          <w:szCs w:val="28"/>
        </w:rPr>
        <w:t>этого</w:t>
      </w:r>
      <w:r>
        <w:rPr>
          <w:color w:val="000000"/>
          <w:sz w:val="28"/>
          <w:szCs w:val="28"/>
        </w:rPr>
        <w:t xml:space="preserve"> </w:t>
      </w:r>
      <w:r w:rsidRPr="00A310A6">
        <w:rPr>
          <w:color w:val="000000"/>
          <w:sz w:val="28"/>
          <w:szCs w:val="28"/>
        </w:rPr>
        <w:t>соглашения</w:t>
      </w:r>
      <w:r>
        <w:rPr>
          <w:color w:val="000000"/>
          <w:sz w:val="28"/>
          <w:szCs w:val="28"/>
        </w:rPr>
        <w:t xml:space="preserve"> </w:t>
      </w:r>
      <w:r w:rsidRPr="00A310A6">
        <w:rPr>
          <w:color w:val="000000"/>
          <w:sz w:val="28"/>
          <w:szCs w:val="28"/>
        </w:rPr>
        <w:t>лизингополучатель</w:t>
      </w:r>
      <w:r>
        <w:rPr>
          <w:color w:val="000000"/>
          <w:sz w:val="28"/>
          <w:szCs w:val="28"/>
        </w:rPr>
        <w:t xml:space="preserve"> </w:t>
      </w:r>
      <w:r w:rsidRPr="00A310A6">
        <w:rPr>
          <w:color w:val="000000"/>
          <w:sz w:val="28"/>
          <w:szCs w:val="28"/>
          <w:u w:val="single"/>
        </w:rPr>
        <w:t>может</w:t>
      </w:r>
      <w:r>
        <w:rPr>
          <w:color w:val="000000"/>
          <w:sz w:val="28"/>
          <w:szCs w:val="28"/>
          <w:u w:val="single"/>
        </w:rPr>
        <w:t xml:space="preserve"> </w:t>
      </w:r>
      <w:r w:rsidRPr="00A310A6">
        <w:rPr>
          <w:color w:val="000000"/>
          <w:sz w:val="28"/>
          <w:szCs w:val="28"/>
          <w:u w:val="single"/>
        </w:rPr>
        <w:t>предмет</w:t>
      </w:r>
      <w:r>
        <w:rPr>
          <w:color w:val="000000"/>
          <w:sz w:val="28"/>
          <w:szCs w:val="28"/>
          <w:u w:val="single"/>
        </w:rPr>
        <w:t xml:space="preserve"> </w:t>
      </w:r>
      <w:r w:rsidRPr="00A310A6">
        <w:rPr>
          <w:color w:val="000000"/>
          <w:sz w:val="28"/>
          <w:szCs w:val="28"/>
          <w:u w:val="single"/>
        </w:rPr>
        <w:t>договора</w:t>
      </w:r>
      <w:r w:rsidRPr="00A310A6">
        <w:rPr>
          <w:color w:val="000000"/>
          <w:sz w:val="28"/>
          <w:szCs w:val="28"/>
        </w:rPr>
        <w:t>:</w:t>
      </w:r>
    </w:p>
    <w:p w:rsidR="00743765" w:rsidRPr="00A310A6" w:rsidRDefault="00743765" w:rsidP="00743765">
      <w:pPr>
        <w:pStyle w:val="11"/>
        <w:numPr>
          <w:ilvl w:val="0"/>
          <w:numId w:val="81"/>
        </w:numPr>
        <w:tabs>
          <w:tab w:val="left" w:pos="993"/>
        </w:tabs>
        <w:spacing w:after="200"/>
        <w:ind w:left="0" w:firstLine="709"/>
        <w:jc w:val="both"/>
        <w:rPr>
          <w:color w:val="000000"/>
          <w:sz w:val="28"/>
          <w:szCs w:val="28"/>
        </w:rPr>
      </w:pPr>
      <w:r w:rsidRPr="00A310A6">
        <w:rPr>
          <w:color w:val="000000"/>
          <w:sz w:val="28"/>
          <w:szCs w:val="28"/>
        </w:rPr>
        <w:t>продать</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более</w:t>
      </w:r>
      <w:r>
        <w:rPr>
          <w:color w:val="000000"/>
          <w:sz w:val="28"/>
          <w:szCs w:val="28"/>
        </w:rPr>
        <w:t xml:space="preserve"> </w:t>
      </w:r>
      <w:r w:rsidRPr="00A310A6">
        <w:rPr>
          <w:color w:val="000000"/>
          <w:sz w:val="28"/>
          <w:szCs w:val="28"/>
        </w:rPr>
        <w:t>выгодных</w:t>
      </w:r>
      <w:r>
        <w:rPr>
          <w:color w:val="000000"/>
          <w:sz w:val="28"/>
          <w:szCs w:val="28"/>
        </w:rPr>
        <w:t xml:space="preserve"> </w:t>
      </w:r>
      <w:r w:rsidRPr="00A310A6">
        <w:rPr>
          <w:color w:val="000000"/>
          <w:sz w:val="28"/>
          <w:szCs w:val="28"/>
        </w:rPr>
        <w:t>условиях;</w:t>
      </w:r>
    </w:p>
    <w:p w:rsidR="00743765" w:rsidRPr="00A310A6" w:rsidRDefault="00743765" w:rsidP="00743765">
      <w:pPr>
        <w:pStyle w:val="11"/>
        <w:numPr>
          <w:ilvl w:val="0"/>
          <w:numId w:val="81"/>
        </w:numPr>
        <w:tabs>
          <w:tab w:val="left" w:pos="993"/>
        </w:tabs>
        <w:spacing w:after="200"/>
        <w:ind w:left="0" w:firstLine="709"/>
        <w:jc w:val="both"/>
        <w:rPr>
          <w:color w:val="000000"/>
          <w:sz w:val="28"/>
          <w:szCs w:val="28"/>
        </w:rPr>
      </w:pPr>
      <w:r w:rsidRPr="00A310A6">
        <w:rPr>
          <w:color w:val="000000"/>
          <w:sz w:val="28"/>
          <w:szCs w:val="28"/>
        </w:rPr>
        <w:t>вернуть</w:t>
      </w:r>
      <w:r>
        <w:rPr>
          <w:color w:val="000000"/>
          <w:sz w:val="28"/>
          <w:szCs w:val="28"/>
        </w:rPr>
        <w:t xml:space="preserve"> </w:t>
      </w:r>
      <w:r w:rsidRPr="00A310A6">
        <w:rPr>
          <w:color w:val="000000"/>
          <w:sz w:val="28"/>
          <w:szCs w:val="28"/>
        </w:rPr>
        <w:t>лизингодателю;</w:t>
      </w:r>
    </w:p>
    <w:p w:rsidR="00743765" w:rsidRPr="00A310A6" w:rsidRDefault="00743765" w:rsidP="00743765">
      <w:pPr>
        <w:pStyle w:val="11"/>
        <w:numPr>
          <w:ilvl w:val="0"/>
          <w:numId w:val="81"/>
        </w:numPr>
        <w:tabs>
          <w:tab w:val="left" w:pos="993"/>
        </w:tabs>
        <w:spacing w:after="200"/>
        <w:ind w:left="0" w:firstLine="709"/>
        <w:jc w:val="both"/>
        <w:rPr>
          <w:color w:val="000000"/>
          <w:sz w:val="28"/>
          <w:szCs w:val="28"/>
        </w:rPr>
      </w:pPr>
      <w:r w:rsidRPr="00A310A6">
        <w:rPr>
          <w:color w:val="000000"/>
          <w:sz w:val="28"/>
          <w:szCs w:val="28"/>
        </w:rPr>
        <w:t>купить</w:t>
      </w:r>
      <w:r>
        <w:rPr>
          <w:color w:val="000000"/>
          <w:sz w:val="28"/>
          <w:szCs w:val="28"/>
        </w:rPr>
        <w:t xml:space="preserve"> </w:t>
      </w:r>
      <w:r w:rsidRPr="00A310A6">
        <w:rPr>
          <w:color w:val="000000"/>
          <w:sz w:val="28"/>
          <w:szCs w:val="28"/>
        </w:rPr>
        <w:t>оборудование</w:t>
      </w:r>
      <w:r>
        <w:rPr>
          <w:color w:val="000000"/>
          <w:sz w:val="28"/>
          <w:szCs w:val="28"/>
        </w:rPr>
        <w:t xml:space="preserve"> </w:t>
      </w:r>
      <w:r w:rsidRPr="00A310A6">
        <w:rPr>
          <w:color w:val="000000"/>
          <w:sz w:val="28"/>
          <w:szCs w:val="28"/>
        </w:rPr>
        <w:t>у</w:t>
      </w:r>
      <w:r>
        <w:rPr>
          <w:color w:val="000000"/>
          <w:sz w:val="28"/>
          <w:szCs w:val="28"/>
        </w:rPr>
        <w:t xml:space="preserve"> лизингодателя </w:t>
      </w:r>
      <w:r w:rsidRPr="00A310A6">
        <w:rPr>
          <w:color w:val="000000"/>
          <w:sz w:val="28"/>
          <w:szCs w:val="28"/>
        </w:rPr>
        <w:t>при</w:t>
      </w:r>
      <w:r>
        <w:rPr>
          <w:color w:val="000000"/>
          <w:sz w:val="28"/>
          <w:szCs w:val="28"/>
        </w:rPr>
        <w:t xml:space="preserve"> </w:t>
      </w:r>
      <w:r w:rsidRPr="00A310A6">
        <w:rPr>
          <w:color w:val="000000"/>
          <w:sz w:val="28"/>
          <w:szCs w:val="28"/>
        </w:rPr>
        <w:t>наличии</w:t>
      </w:r>
      <w:r>
        <w:rPr>
          <w:color w:val="000000"/>
          <w:sz w:val="28"/>
          <w:szCs w:val="28"/>
        </w:rPr>
        <w:t xml:space="preserve"> </w:t>
      </w:r>
      <w:r w:rsidRPr="00A310A6">
        <w:rPr>
          <w:color w:val="000000"/>
          <w:sz w:val="28"/>
          <w:szCs w:val="28"/>
        </w:rPr>
        <w:t>соглашения</w:t>
      </w:r>
      <w:r>
        <w:rPr>
          <w:color w:val="000000"/>
          <w:sz w:val="28"/>
          <w:szCs w:val="28"/>
        </w:rPr>
        <w:t xml:space="preserve"> </w:t>
      </w:r>
      <w:r w:rsidRPr="00A310A6">
        <w:rPr>
          <w:color w:val="000000"/>
          <w:sz w:val="28"/>
          <w:szCs w:val="28"/>
        </w:rPr>
        <w:t>на</w:t>
      </w:r>
      <w:r>
        <w:rPr>
          <w:color w:val="000000"/>
          <w:sz w:val="28"/>
          <w:szCs w:val="28"/>
        </w:rPr>
        <w:t xml:space="preserve"> </w:t>
      </w:r>
      <w:r w:rsidRPr="00A310A6">
        <w:rPr>
          <w:color w:val="000000"/>
          <w:sz w:val="28"/>
          <w:szCs w:val="28"/>
        </w:rPr>
        <w:t>поку</w:t>
      </w:r>
      <w:r w:rsidRPr="00A310A6">
        <w:rPr>
          <w:color w:val="000000"/>
          <w:sz w:val="28"/>
          <w:szCs w:val="28"/>
        </w:rPr>
        <w:t>п</w:t>
      </w:r>
      <w:r w:rsidRPr="00A310A6">
        <w:rPr>
          <w:color w:val="000000"/>
          <w:sz w:val="28"/>
          <w:szCs w:val="28"/>
        </w:rPr>
        <w:t>ку</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рыночной</w:t>
      </w:r>
      <w:r>
        <w:rPr>
          <w:color w:val="000000"/>
          <w:sz w:val="28"/>
          <w:szCs w:val="28"/>
        </w:rPr>
        <w:t xml:space="preserve"> </w:t>
      </w:r>
      <w:r w:rsidRPr="00A310A6">
        <w:rPr>
          <w:color w:val="000000"/>
          <w:sz w:val="28"/>
          <w:szCs w:val="28"/>
        </w:rPr>
        <w:t>стоимости.</w:t>
      </w:r>
    </w:p>
    <w:p w:rsidR="00743765" w:rsidRPr="00A310A6" w:rsidRDefault="00743765" w:rsidP="00743765">
      <w:pPr>
        <w:pStyle w:val="11"/>
        <w:ind w:left="0" w:firstLine="709"/>
        <w:jc w:val="both"/>
        <w:rPr>
          <w:color w:val="000000"/>
          <w:sz w:val="28"/>
          <w:szCs w:val="28"/>
        </w:rPr>
      </w:pPr>
      <w:r w:rsidRPr="00A310A6">
        <w:rPr>
          <w:color w:val="000000"/>
          <w:sz w:val="28"/>
          <w:szCs w:val="28"/>
        </w:rPr>
        <w:t>Лизинговая</w:t>
      </w:r>
      <w:r>
        <w:rPr>
          <w:color w:val="000000"/>
          <w:sz w:val="28"/>
          <w:szCs w:val="28"/>
        </w:rPr>
        <w:t xml:space="preserve"> </w:t>
      </w:r>
      <w:r w:rsidRPr="00A310A6">
        <w:rPr>
          <w:color w:val="000000"/>
          <w:sz w:val="28"/>
          <w:szCs w:val="28"/>
        </w:rPr>
        <w:t>операция</w:t>
      </w:r>
      <w:r>
        <w:rPr>
          <w:color w:val="000000"/>
          <w:sz w:val="28"/>
          <w:szCs w:val="28"/>
        </w:rPr>
        <w:t xml:space="preserve"> </w:t>
      </w:r>
      <w:r w:rsidRPr="00A310A6">
        <w:rPr>
          <w:color w:val="000000"/>
          <w:sz w:val="28"/>
          <w:szCs w:val="28"/>
        </w:rPr>
        <w:t>как</w:t>
      </w:r>
      <w:r>
        <w:rPr>
          <w:color w:val="000000"/>
          <w:sz w:val="28"/>
          <w:szCs w:val="28"/>
        </w:rPr>
        <w:t xml:space="preserve"> </w:t>
      </w:r>
      <w:r w:rsidRPr="00A310A6">
        <w:rPr>
          <w:color w:val="000000"/>
          <w:sz w:val="28"/>
          <w:szCs w:val="28"/>
        </w:rPr>
        <w:t>экономическая</w:t>
      </w:r>
      <w:r>
        <w:rPr>
          <w:color w:val="000000"/>
          <w:sz w:val="28"/>
          <w:szCs w:val="28"/>
        </w:rPr>
        <w:t xml:space="preserve"> </w:t>
      </w:r>
      <w:r w:rsidRPr="00A310A6">
        <w:rPr>
          <w:color w:val="000000"/>
          <w:sz w:val="28"/>
          <w:szCs w:val="28"/>
        </w:rPr>
        <w:t>форма</w:t>
      </w:r>
      <w:r>
        <w:rPr>
          <w:color w:val="000000"/>
          <w:sz w:val="28"/>
          <w:szCs w:val="28"/>
        </w:rPr>
        <w:t xml:space="preserve"> </w:t>
      </w:r>
      <w:r w:rsidRPr="00A310A6">
        <w:rPr>
          <w:color w:val="000000"/>
          <w:sz w:val="28"/>
          <w:szCs w:val="28"/>
        </w:rPr>
        <w:t>деятельности</w:t>
      </w:r>
      <w:r>
        <w:rPr>
          <w:color w:val="000000"/>
          <w:sz w:val="28"/>
          <w:szCs w:val="28"/>
        </w:rPr>
        <w:t xml:space="preserve"> </w:t>
      </w:r>
      <w:r w:rsidRPr="00A310A6">
        <w:rPr>
          <w:color w:val="000000"/>
          <w:sz w:val="28"/>
          <w:szCs w:val="28"/>
        </w:rPr>
        <w:t>несет</w:t>
      </w:r>
      <w:r>
        <w:rPr>
          <w:color w:val="000000"/>
          <w:sz w:val="28"/>
          <w:szCs w:val="28"/>
        </w:rPr>
        <w:t xml:space="preserve"> </w:t>
      </w:r>
      <w:r w:rsidRPr="00A310A6">
        <w:rPr>
          <w:color w:val="000000"/>
          <w:sz w:val="28"/>
          <w:szCs w:val="28"/>
        </w:rPr>
        <w:t>в</w:t>
      </w:r>
      <w:r>
        <w:rPr>
          <w:color w:val="000000"/>
          <w:sz w:val="28"/>
          <w:szCs w:val="28"/>
        </w:rPr>
        <w:t xml:space="preserve"> </w:t>
      </w:r>
      <w:r w:rsidRPr="00A310A6">
        <w:rPr>
          <w:color w:val="000000"/>
          <w:sz w:val="28"/>
          <w:szCs w:val="28"/>
        </w:rPr>
        <w:t>себе</w:t>
      </w:r>
      <w:r>
        <w:rPr>
          <w:color w:val="000000"/>
          <w:sz w:val="28"/>
          <w:szCs w:val="28"/>
        </w:rPr>
        <w:t xml:space="preserve"> </w:t>
      </w:r>
      <w:r w:rsidRPr="00A310A6">
        <w:rPr>
          <w:color w:val="000000"/>
          <w:sz w:val="28"/>
          <w:szCs w:val="28"/>
        </w:rPr>
        <w:t>элементы</w:t>
      </w:r>
      <w:r>
        <w:rPr>
          <w:color w:val="000000"/>
          <w:sz w:val="28"/>
          <w:szCs w:val="28"/>
        </w:rPr>
        <w:t xml:space="preserve"> </w:t>
      </w:r>
      <w:r w:rsidRPr="00A310A6">
        <w:rPr>
          <w:color w:val="000000"/>
          <w:sz w:val="28"/>
          <w:szCs w:val="28"/>
        </w:rPr>
        <w:t>кредита,</w:t>
      </w:r>
      <w:r>
        <w:rPr>
          <w:color w:val="000000"/>
          <w:sz w:val="28"/>
          <w:szCs w:val="28"/>
        </w:rPr>
        <w:t xml:space="preserve"> </w:t>
      </w:r>
      <w:r w:rsidRPr="00A310A6">
        <w:rPr>
          <w:color w:val="000000"/>
          <w:sz w:val="28"/>
          <w:szCs w:val="28"/>
        </w:rPr>
        <w:t>аренды</w:t>
      </w:r>
      <w:r>
        <w:rPr>
          <w:color w:val="000000"/>
          <w:sz w:val="28"/>
          <w:szCs w:val="28"/>
        </w:rPr>
        <w:t xml:space="preserve"> </w:t>
      </w:r>
      <w:r w:rsidRPr="00A310A6">
        <w:rPr>
          <w:color w:val="000000"/>
          <w:sz w:val="28"/>
          <w:szCs w:val="28"/>
        </w:rPr>
        <w:t>и</w:t>
      </w:r>
      <w:r>
        <w:rPr>
          <w:color w:val="000000"/>
          <w:sz w:val="28"/>
          <w:szCs w:val="28"/>
        </w:rPr>
        <w:t xml:space="preserve"> </w:t>
      </w:r>
      <w:r w:rsidRPr="00A310A6">
        <w:rPr>
          <w:color w:val="000000"/>
          <w:sz w:val="28"/>
          <w:szCs w:val="28"/>
        </w:rPr>
        <w:t>инвестиций.</w:t>
      </w:r>
      <w:r>
        <w:rPr>
          <w:color w:val="000000"/>
          <w:sz w:val="28"/>
          <w:szCs w:val="28"/>
        </w:rPr>
        <w:t xml:space="preserve"> </w:t>
      </w:r>
      <w:r w:rsidRPr="00A310A6">
        <w:rPr>
          <w:color w:val="000000"/>
          <w:sz w:val="28"/>
          <w:szCs w:val="28"/>
        </w:rPr>
        <w:t>Считается,</w:t>
      </w:r>
      <w:r>
        <w:rPr>
          <w:color w:val="000000"/>
          <w:sz w:val="28"/>
          <w:szCs w:val="28"/>
        </w:rPr>
        <w:t xml:space="preserve"> </w:t>
      </w:r>
      <w:r w:rsidRPr="00A310A6">
        <w:rPr>
          <w:color w:val="000000"/>
          <w:sz w:val="28"/>
          <w:szCs w:val="28"/>
        </w:rPr>
        <w:t>что</w:t>
      </w:r>
      <w:r>
        <w:rPr>
          <w:color w:val="000000"/>
          <w:sz w:val="28"/>
          <w:szCs w:val="28"/>
        </w:rPr>
        <w:t xml:space="preserve"> </w:t>
      </w:r>
      <w:r w:rsidRPr="00A310A6">
        <w:rPr>
          <w:color w:val="000000"/>
          <w:sz w:val="28"/>
          <w:szCs w:val="28"/>
        </w:rPr>
        <w:t>по</w:t>
      </w:r>
      <w:r>
        <w:rPr>
          <w:color w:val="000000"/>
          <w:sz w:val="28"/>
          <w:szCs w:val="28"/>
        </w:rPr>
        <w:t xml:space="preserve"> </w:t>
      </w:r>
      <w:r w:rsidRPr="00A310A6">
        <w:rPr>
          <w:color w:val="000000"/>
          <w:sz w:val="28"/>
          <w:szCs w:val="28"/>
        </w:rPr>
        <w:t>сравнению</w:t>
      </w:r>
      <w:r>
        <w:rPr>
          <w:color w:val="000000"/>
          <w:sz w:val="28"/>
          <w:szCs w:val="28"/>
        </w:rPr>
        <w:t xml:space="preserve"> </w:t>
      </w:r>
      <w:r w:rsidRPr="00A310A6">
        <w:rPr>
          <w:color w:val="000000"/>
          <w:sz w:val="28"/>
          <w:szCs w:val="28"/>
        </w:rPr>
        <w:t>с</w:t>
      </w:r>
      <w:r>
        <w:rPr>
          <w:color w:val="000000"/>
          <w:sz w:val="28"/>
          <w:szCs w:val="28"/>
        </w:rPr>
        <w:t xml:space="preserve"> </w:t>
      </w:r>
      <w:r w:rsidRPr="00A310A6">
        <w:rPr>
          <w:color w:val="000000"/>
          <w:sz w:val="28"/>
          <w:szCs w:val="28"/>
        </w:rPr>
        <w:t>другими</w:t>
      </w:r>
      <w:r>
        <w:rPr>
          <w:color w:val="000000"/>
          <w:sz w:val="28"/>
          <w:szCs w:val="28"/>
        </w:rPr>
        <w:t xml:space="preserve"> </w:t>
      </w:r>
      <w:r w:rsidRPr="00A310A6">
        <w:rPr>
          <w:color w:val="000000"/>
          <w:sz w:val="28"/>
          <w:szCs w:val="28"/>
        </w:rPr>
        <w:t>формами</w:t>
      </w:r>
      <w:r>
        <w:rPr>
          <w:color w:val="000000"/>
          <w:sz w:val="28"/>
          <w:szCs w:val="28"/>
        </w:rPr>
        <w:t xml:space="preserve"> </w:t>
      </w:r>
      <w:r w:rsidRPr="00A310A6">
        <w:rPr>
          <w:color w:val="000000"/>
          <w:sz w:val="28"/>
          <w:szCs w:val="28"/>
        </w:rPr>
        <w:t>финансирования</w:t>
      </w:r>
      <w:r>
        <w:rPr>
          <w:color w:val="000000"/>
          <w:sz w:val="28"/>
          <w:szCs w:val="28"/>
        </w:rPr>
        <w:t xml:space="preserve"> </w:t>
      </w:r>
      <w:r w:rsidRPr="00A310A6">
        <w:rPr>
          <w:color w:val="000000"/>
          <w:sz w:val="28"/>
          <w:szCs w:val="28"/>
        </w:rPr>
        <w:t>лизинг</w:t>
      </w:r>
      <w:r>
        <w:rPr>
          <w:color w:val="000000"/>
          <w:sz w:val="28"/>
          <w:szCs w:val="28"/>
        </w:rPr>
        <w:t xml:space="preserve"> </w:t>
      </w:r>
      <w:r w:rsidRPr="00A310A6">
        <w:rPr>
          <w:color w:val="000000"/>
          <w:sz w:val="28"/>
          <w:szCs w:val="28"/>
        </w:rPr>
        <w:t>имеет</w:t>
      </w:r>
      <w:r>
        <w:rPr>
          <w:color w:val="000000"/>
          <w:sz w:val="28"/>
          <w:szCs w:val="28"/>
        </w:rPr>
        <w:t xml:space="preserve"> </w:t>
      </w:r>
      <w:r w:rsidRPr="00A310A6">
        <w:rPr>
          <w:color w:val="000000"/>
          <w:sz w:val="28"/>
          <w:szCs w:val="28"/>
        </w:rPr>
        <w:t>ряд</w:t>
      </w:r>
      <w:r>
        <w:rPr>
          <w:color w:val="000000"/>
          <w:sz w:val="28"/>
          <w:szCs w:val="28"/>
        </w:rPr>
        <w:t xml:space="preserve"> </w:t>
      </w:r>
      <w:r w:rsidRPr="00A310A6">
        <w:rPr>
          <w:color w:val="000000"/>
          <w:sz w:val="28"/>
          <w:szCs w:val="28"/>
          <w:u w:val="single"/>
        </w:rPr>
        <w:t>преимуществ.</w:t>
      </w:r>
    </w:p>
    <w:p w:rsidR="00743765" w:rsidRPr="00A310A6" w:rsidRDefault="00743765" w:rsidP="00743765">
      <w:pPr>
        <w:ind w:firstLine="709"/>
        <w:jc w:val="both"/>
        <w:rPr>
          <w:sz w:val="28"/>
          <w:szCs w:val="28"/>
          <w:u w:val="single"/>
        </w:rPr>
      </w:pPr>
      <w:r w:rsidRPr="00A310A6">
        <w:rPr>
          <w:sz w:val="28"/>
          <w:szCs w:val="28"/>
          <w:u w:val="single"/>
        </w:rPr>
        <w:t>Преимущества</w:t>
      </w:r>
      <w:r>
        <w:rPr>
          <w:sz w:val="28"/>
          <w:szCs w:val="28"/>
          <w:u w:val="single"/>
        </w:rPr>
        <w:t xml:space="preserve"> </w:t>
      </w:r>
      <w:r w:rsidRPr="00A310A6">
        <w:rPr>
          <w:sz w:val="28"/>
          <w:szCs w:val="28"/>
          <w:u w:val="single"/>
        </w:rPr>
        <w:t>лизинга</w:t>
      </w:r>
      <w:r>
        <w:rPr>
          <w:sz w:val="28"/>
          <w:szCs w:val="28"/>
          <w:u w:val="single"/>
        </w:rPr>
        <w:t xml:space="preserve"> </w:t>
      </w:r>
      <w:r w:rsidRPr="00A310A6">
        <w:rPr>
          <w:sz w:val="28"/>
          <w:szCs w:val="28"/>
          <w:u w:val="single"/>
        </w:rPr>
        <w:t>для</w:t>
      </w:r>
      <w:r>
        <w:rPr>
          <w:sz w:val="28"/>
          <w:szCs w:val="28"/>
          <w:u w:val="single"/>
        </w:rPr>
        <w:t xml:space="preserve"> </w:t>
      </w:r>
      <w:r w:rsidRPr="00A310A6">
        <w:rPr>
          <w:sz w:val="28"/>
          <w:szCs w:val="28"/>
          <w:u w:val="single"/>
        </w:rPr>
        <w:t>арендаторов:</w:t>
      </w:r>
    </w:p>
    <w:p w:rsidR="00743765" w:rsidRPr="00A310A6" w:rsidRDefault="00743765" w:rsidP="00743765">
      <w:pPr>
        <w:pStyle w:val="11"/>
        <w:numPr>
          <w:ilvl w:val="1"/>
          <w:numId w:val="82"/>
        </w:numPr>
        <w:tabs>
          <w:tab w:val="left" w:pos="993"/>
        </w:tabs>
        <w:ind w:left="0" w:firstLine="709"/>
        <w:jc w:val="both"/>
        <w:rPr>
          <w:sz w:val="28"/>
          <w:szCs w:val="28"/>
        </w:rPr>
      </w:pPr>
      <w:r w:rsidRPr="00A310A6">
        <w:rPr>
          <w:sz w:val="28"/>
          <w:szCs w:val="28"/>
        </w:rPr>
        <w:t>лизинг</w:t>
      </w:r>
      <w:r>
        <w:rPr>
          <w:sz w:val="28"/>
          <w:szCs w:val="28"/>
        </w:rPr>
        <w:t xml:space="preserve"> </w:t>
      </w:r>
      <w:r w:rsidRPr="00A310A6">
        <w:rPr>
          <w:sz w:val="28"/>
          <w:szCs w:val="28"/>
        </w:rPr>
        <w:t>предполагает</w:t>
      </w:r>
      <w:r>
        <w:rPr>
          <w:sz w:val="28"/>
          <w:szCs w:val="28"/>
        </w:rPr>
        <w:t xml:space="preserve"> </w:t>
      </w:r>
      <w:r w:rsidRPr="00A310A6">
        <w:rPr>
          <w:sz w:val="28"/>
          <w:szCs w:val="28"/>
        </w:rPr>
        <w:t>100-процентное</w:t>
      </w:r>
      <w:r>
        <w:rPr>
          <w:sz w:val="28"/>
          <w:szCs w:val="28"/>
        </w:rPr>
        <w:t xml:space="preserve"> </w:t>
      </w:r>
      <w:r w:rsidRPr="00A310A6">
        <w:rPr>
          <w:sz w:val="28"/>
          <w:szCs w:val="28"/>
        </w:rPr>
        <w:t>финансирование</w:t>
      </w:r>
      <w:r>
        <w:rPr>
          <w:sz w:val="28"/>
          <w:szCs w:val="28"/>
        </w:rPr>
        <w:t xml:space="preserve"> </w:t>
      </w:r>
      <w:r w:rsidRPr="00A310A6">
        <w:rPr>
          <w:sz w:val="28"/>
          <w:szCs w:val="28"/>
        </w:rPr>
        <w:t>и</w:t>
      </w:r>
      <w:r>
        <w:rPr>
          <w:sz w:val="28"/>
          <w:szCs w:val="28"/>
        </w:rPr>
        <w:t xml:space="preserve"> </w:t>
      </w:r>
      <w:r w:rsidRPr="00A310A6">
        <w:rPr>
          <w:sz w:val="28"/>
          <w:szCs w:val="28"/>
        </w:rPr>
        <w:t>не</w:t>
      </w:r>
      <w:r>
        <w:rPr>
          <w:sz w:val="28"/>
          <w:szCs w:val="28"/>
        </w:rPr>
        <w:t xml:space="preserve"> </w:t>
      </w:r>
      <w:r w:rsidRPr="00A310A6">
        <w:rPr>
          <w:sz w:val="28"/>
          <w:szCs w:val="28"/>
        </w:rPr>
        <w:t>требует</w:t>
      </w:r>
      <w:r>
        <w:rPr>
          <w:sz w:val="28"/>
          <w:szCs w:val="28"/>
        </w:rPr>
        <w:t xml:space="preserve"> </w:t>
      </w:r>
      <w:r w:rsidRPr="00A310A6">
        <w:rPr>
          <w:sz w:val="28"/>
          <w:szCs w:val="28"/>
        </w:rPr>
        <w:t>быс</w:t>
      </w:r>
      <w:r w:rsidRPr="00A310A6">
        <w:rPr>
          <w:sz w:val="28"/>
          <w:szCs w:val="28"/>
        </w:rPr>
        <w:t>т</w:t>
      </w:r>
      <w:r w:rsidRPr="00A310A6">
        <w:rPr>
          <w:sz w:val="28"/>
          <w:szCs w:val="28"/>
        </w:rPr>
        <w:t>рого</w:t>
      </w:r>
      <w:r>
        <w:rPr>
          <w:sz w:val="28"/>
          <w:szCs w:val="28"/>
        </w:rPr>
        <w:t xml:space="preserve"> </w:t>
      </w:r>
      <w:r w:rsidRPr="00A310A6">
        <w:rPr>
          <w:sz w:val="28"/>
          <w:szCs w:val="28"/>
        </w:rPr>
        <w:t>возврата</w:t>
      </w:r>
      <w:r>
        <w:rPr>
          <w:sz w:val="28"/>
          <w:szCs w:val="28"/>
        </w:rPr>
        <w:t xml:space="preserve"> </w:t>
      </w:r>
      <w:r w:rsidRPr="00A310A6">
        <w:rPr>
          <w:sz w:val="28"/>
          <w:szCs w:val="28"/>
        </w:rPr>
        <w:t>всей</w:t>
      </w:r>
      <w:r>
        <w:rPr>
          <w:sz w:val="28"/>
          <w:szCs w:val="28"/>
        </w:rPr>
        <w:t xml:space="preserve"> </w:t>
      </w:r>
      <w:r w:rsidRPr="00A310A6">
        <w:rPr>
          <w:sz w:val="28"/>
          <w:szCs w:val="28"/>
        </w:rPr>
        <w:t>суммы</w:t>
      </w:r>
      <w:r>
        <w:rPr>
          <w:sz w:val="28"/>
          <w:szCs w:val="28"/>
        </w:rPr>
        <w:t xml:space="preserve"> </w:t>
      </w:r>
      <w:r w:rsidRPr="00A310A6">
        <w:rPr>
          <w:sz w:val="28"/>
          <w:szCs w:val="28"/>
        </w:rPr>
        <w:t>долга;</w:t>
      </w:r>
    </w:p>
    <w:p w:rsidR="00743765" w:rsidRPr="00A310A6" w:rsidRDefault="00743765" w:rsidP="00743765">
      <w:pPr>
        <w:pStyle w:val="11"/>
        <w:numPr>
          <w:ilvl w:val="1"/>
          <w:numId w:val="82"/>
        </w:numPr>
        <w:tabs>
          <w:tab w:val="left" w:pos="993"/>
        </w:tabs>
        <w:ind w:left="0" w:firstLine="709"/>
        <w:jc w:val="both"/>
        <w:rPr>
          <w:sz w:val="28"/>
          <w:szCs w:val="28"/>
        </w:rPr>
      </w:pPr>
      <w:r w:rsidRPr="00A310A6">
        <w:rPr>
          <w:sz w:val="28"/>
          <w:szCs w:val="28"/>
        </w:rPr>
        <w:lastRenderedPageBreak/>
        <w:t>аренда</w:t>
      </w:r>
      <w:r>
        <w:rPr>
          <w:sz w:val="28"/>
          <w:szCs w:val="28"/>
        </w:rPr>
        <w:t xml:space="preserve"> </w:t>
      </w:r>
      <w:r w:rsidRPr="00A310A6">
        <w:rPr>
          <w:sz w:val="28"/>
          <w:szCs w:val="28"/>
        </w:rPr>
        <w:t>обеспечивает</w:t>
      </w:r>
      <w:r>
        <w:rPr>
          <w:sz w:val="28"/>
          <w:szCs w:val="28"/>
        </w:rPr>
        <w:t xml:space="preserve"> </w:t>
      </w:r>
      <w:r w:rsidRPr="00A310A6">
        <w:rPr>
          <w:sz w:val="28"/>
          <w:szCs w:val="28"/>
        </w:rPr>
        <w:t>финансирование</w:t>
      </w:r>
      <w:r>
        <w:rPr>
          <w:sz w:val="28"/>
          <w:szCs w:val="28"/>
        </w:rPr>
        <w:t xml:space="preserve"> </w:t>
      </w:r>
      <w:r w:rsidRPr="00A310A6">
        <w:rPr>
          <w:sz w:val="28"/>
          <w:szCs w:val="28"/>
        </w:rPr>
        <w:t>арендатора</w:t>
      </w:r>
      <w:r>
        <w:rPr>
          <w:sz w:val="28"/>
          <w:szCs w:val="28"/>
        </w:rPr>
        <w:t xml:space="preserve"> </w:t>
      </w:r>
      <w:r w:rsidRPr="00A310A6">
        <w:rPr>
          <w:sz w:val="28"/>
          <w:szCs w:val="28"/>
        </w:rPr>
        <w:t>в</w:t>
      </w:r>
      <w:r>
        <w:rPr>
          <w:sz w:val="28"/>
          <w:szCs w:val="28"/>
        </w:rPr>
        <w:t xml:space="preserve"> </w:t>
      </w:r>
      <w:r w:rsidRPr="00A310A6">
        <w:rPr>
          <w:sz w:val="28"/>
          <w:szCs w:val="28"/>
        </w:rPr>
        <w:t>точном</w:t>
      </w:r>
      <w:r>
        <w:rPr>
          <w:sz w:val="28"/>
          <w:szCs w:val="28"/>
        </w:rPr>
        <w:t xml:space="preserve"> </w:t>
      </w:r>
      <w:r w:rsidRPr="00A310A6">
        <w:rPr>
          <w:sz w:val="28"/>
          <w:szCs w:val="28"/>
        </w:rPr>
        <w:t>соответствии</w:t>
      </w:r>
      <w:r>
        <w:rPr>
          <w:sz w:val="28"/>
          <w:szCs w:val="28"/>
        </w:rPr>
        <w:t xml:space="preserve"> </w:t>
      </w:r>
      <w:r w:rsidRPr="00A310A6">
        <w:rPr>
          <w:sz w:val="28"/>
          <w:szCs w:val="28"/>
        </w:rPr>
        <w:t>с</w:t>
      </w:r>
      <w:r>
        <w:rPr>
          <w:sz w:val="28"/>
          <w:szCs w:val="28"/>
        </w:rPr>
        <w:t xml:space="preserve"> </w:t>
      </w:r>
      <w:r w:rsidRPr="00A310A6">
        <w:rPr>
          <w:sz w:val="28"/>
          <w:szCs w:val="28"/>
        </w:rPr>
        <w:t>потребностями</w:t>
      </w:r>
      <w:r>
        <w:rPr>
          <w:sz w:val="28"/>
          <w:szCs w:val="28"/>
        </w:rPr>
        <w:t xml:space="preserve"> </w:t>
      </w:r>
      <w:r w:rsidRPr="00A310A6">
        <w:rPr>
          <w:sz w:val="28"/>
          <w:szCs w:val="28"/>
        </w:rPr>
        <w:t>в</w:t>
      </w:r>
      <w:r>
        <w:rPr>
          <w:sz w:val="28"/>
          <w:szCs w:val="28"/>
        </w:rPr>
        <w:t xml:space="preserve"> </w:t>
      </w:r>
      <w:r w:rsidRPr="00A310A6">
        <w:rPr>
          <w:sz w:val="28"/>
          <w:szCs w:val="28"/>
        </w:rPr>
        <w:t>активах;</w:t>
      </w:r>
    </w:p>
    <w:p w:rsidR="00743765" w:rsidRPr="00A310A6" w:rsidRDefault="00743765" w:rsidP="00743765">
      <w:pPr>
        <w:pStyle w:val="11"/>
        <w:numPr>
          <w:ilvl w:val="1"/>
          <w:numId w:val="82"/>
        </w:numPr>
        <w:tabs>
          <w:tab w:val="left" w:pos="993"/>
        </w:tabs>
        <w:ind w:left="0" w:firstLine="709"/>
        <w:jc w:val="both"/>
        <w:rPr>
          <w:sz w:val="28"/>
          <w:szCs w:val="28"/>
        </w:rPr>
      </w:pPr>
      <w:r w:rsidRPr="00A310A6">
        <w:rPr>
          <w:sz w:val="28"/>
          <w:szCs w:val="28"/>
        </w:rPr>
        <w:t>вопросы</w:t>
      </w:r>
      <w:r>
        <w:rPr>
          <w:sz w:val="28"/>
          <w:szCs w:val="28"/>
        </w:rPr>
        <w:t xml:space="preserve"> </w:t>
      </w:r>
      <w:r w:rsidRPr="00A310A6">
        <w:rPr>
          <w:sz w:val="28"/>
          <w:szCs w:val="28"/>
        </w:rPr>
        <w:t>приобретения</w:t>
      </w:r>
      <w:r>
        <w:rPr>
          <w:sz w:val="28"/>
          <w:szCs w:val="28"/>
        </w:rPr>
        <w:t xml:space="preserve"> </w:t>
      </w:r>
      <w:r w:rsidRPr="00A310A6">
        <w:rPr>
          <w:sz w:val="28"/>
          <w:szCs w:val="28"/>
        </w:rPr>
        <w:t>и</w:t>
      </w:r>
      <w:r>
        <w:rPr>
          <w:sz w:val="28"/>
          <w:szCs w:val="28"/>
        </w:rPr>
        <w:t xml:space="preserve"> </w:t>
      </w:r>
      <w:r w:rsidRPr="00A310A6">
        <w:rPr>
          <w:sz w:val="28"/>
          <w:szCs w:val="28"/>
        </w:rPr>
        <w:t>финансирования</w:t>
      </w:r>
      <w:r>
        <w:rPr>
          <w:sz w:val="28"/>
          <w:szCs w:val="28"/>
        </w:rPr>
        <w:t xml:space="preserve"> </w:t>
      </w:r>
      <w:r w:rsidRPr="00A310A6">
        <w:rPr>
          <w:sz w:val="28"/>
          <w:szCs w:val="28"/>
        </w:rPr>
        <w:t>активов</w:t>
      </w:r>
      <w:r>
        <w:rPr>
          <w:sz w:val="28"/>
          <w:szCs w:val="28"/>
        </w:rPr>
        <w:t xml:space="preserve"> </w:t>
      </w:r>
      <w:r w:rsidRPr="00A310A6">
        <w:rPr>
          <w:sz w:val="28"/>
          <w:szCs w:val="28"/>
        </w:rPr>
        <w:t>решаются</w:t>
      </w:r>
      <w:r>
        <w:rPr>
          <w:sz w:val="28"/>
          <w:szCs w:val="28"/>
        </w:rPr>
        <w:t xml:space="preserve"> </w:t>
      </w:r>
      <w:r w:rsidRPr="00A310A6">
        <w:rPr>
          <w:sz w:val="28"/>
          <w:szCs w:val="28"/>
        </w:rPr>
        <w:t>одновр</w:t>
      </w:r>
      <w:r w:rsidRPr="00A310A6">
        <w:rPr>
          <w:sz w:val="28"/>
          <w:szCs w:val="28"/>
        </w:rPr>
        <w:t>е</w:t>
      </w:r>
      <w:r w:rsidRPr="00A310A6">
        <w:rPr>
          <w:sz w:val="28"/>
          <w:szCs w:val="28"/>
        </w:rPr>
        <w:t>менно;</w:t>
      </w:r>
    </w:p>
    <w:p w:rsidR="00743765" w:rsidRPr="00A310A6" w:rsidRDefault="00743765" w:rsidP="00743765">
      <w:pPr>
        <w:pStyle w:val="11"/>
        <w:numPr>
          <w:ilvl w:val="1"/>
          <w:numId w:val="82"/>
        </w:numPr>
        <w:tabs>
          <w:tab w:val="left" w:pos="993"/>
        </w:tabs>
        <w:ind w:left="0" w:firstLine="709"/>
        <w:jc w:val="both"/>
        <w:rPr>
          <w:sz w:val="28"/>
          <w:szCs w:val="28"/>
        </w:rPr>
      </w:pPr>
      <w:r w:rsidRPr="00A310A6">
        <w:rPr>
          <w:sz w:val="28"/>
          <w:szCs w:val="28"/>
        </w:rPr>
        <w:t>лизинг</w:t>
      </w:r>
      <w:r>
        <w:rPr>
          <w:sz w:val="28"/>
          <w:szCs w:val="28"/>
        </w:rPr>
        <w:t xml:space="preserve"> </w:t>
      </w:r>
      <w:r w:rsidRPr="00A310A6">
        <w:rPr>
          <w:sz w:val="28"/>
          <w:szCs w:val="28"/>
        </w:rPr>
        <w:t>повышает</w:t>
      </w:r>
      <w:r>
        <w:rPr>
          <w:sz w:val="28"/>
          <w:szCs w:val="28"/>
        </w:rPr>
        <w:t xml:space="preserve"> </w:t>
      </w:r>
      <w:r w:rsidRPr="00A310A6">
        <w:rPr>
          <w:sz w:val="28"/>
          <w:szCs w:val="28"/>
        </w:rPr>
        <w:t>гибкость</w:t>
      </w:r>
      <w:r>
        <w:rPr>
          <w:sz w:val="28"/>
          <w:szCs w:val="28"/>
        </w:rPr>
        <w:t xml:space="preserve"> </w:t>
      </w:r>
      <w:r w:rsidRPr="00A310A6">
        <w:rPr>
          <w:sz w:val="28"/>
          <w:szCs w:val="28"/>
        </w:rPr>
        <w:t>арендатора</w:t>
      </w:r>
      <w:r>
        <w:rPr>
          <w:sz w:val="28"/>
          <w:szCs w:val="28"/>
        </w:rPr>
        <w:t xml:space="preserve"> </w:t>
      </w:r>
      <w:r w:rsidRPr="00A310A6">
        <w:rPr>
          <w:sz w:val="28"/>
          <w:szCs w:val="28"/>
        </w:rPr>
        <w:t>в</w:t>
      </w:r>
      <w:r>
        <w:rPr>
          <w:sz w:val="28"/>
          <w:szCs w:val="28"/>
        </w:rPr>
        <w:t xml:space="preserve"> </w:t>
      </w:r>
      <w:r w:rsidRPr="00A310A6">
        <w:rPr>
          <w:sz w:val="28"/>
          <w:szCs w:val="28"/>
        </w:rPr>
        <w:t>принятии</w:t>
      </w:r>
      <w:r>
        <w:rPr>
          <w:sz w:val="28"/>
          <w:szCs w:val="28"/>
        </w:rPr>
        <w:t xml:space="preserve"> </w:t>
      </w:r>
      <w:r w:rsidRPr="00A310A6">
        <w:rPr>
          <w:sz w:val="28"/>
          <w:szCs w:val="28"/>
        </w:rPr>
        <w:t>решений.</w:t>
      </w:r>
      <w:r>
        <w:rPr>
          <w:sz w:val="28"/>
          <w:szCs w:val="28"/>
        </w:rPr>
        <w:t xml:space="preserve"> </w:t>
      </w:r>
      <w:r w:rsidRPr="00A310A6">
        <w:rPr>
          <w:sz w:val="28"/>
          <w:szCs w:val="28"/>
        </w:rPr>
        <w:t>В</w:t>
      </w:r>
      <w:r>
        <w:rPr>
          <w:sz w:val="28"/>
          <w:szCs w:val="28"/>
        </w:rPr>
        <w:t xml:space="preserve"> </w:t>
      </w:r>
      <w:r w:rsidRPr="00A310A6">
        <w:rPr>
          <w:sz w:val="28"/>
          <w:szCs w:val="28"/>
        </w:rPr>
        <w:t>то</w:t>
      </w:r>
      <w:r>
        <w:rPr>
          <w:sz w:val="28"/>
          <w:szCs w:val="28"/>
        </w:rPr>
        <w:t xml:space="preserve"> </w:t>
      </w:r>
      <w:r w:rsidRPr="00A310A6">
        <w:rPr>
          <w:sz w:val="28"/>
          <w:szCs w:val="28"/>
        </w:rPr>
        <w:t>время</w:t>
      </w:r>
      <w:r>
        <w:rPr>
          <w:sz w:val="28"/>
          <w:szCs w:val="28"/>
        </w:rPr>
        <w:t xml:space="preserve"> </w:t>
      </w:r>
      <w:r w:rsidRPr="00A310A6">
        <w:rPr>
          <w:sz w:val="28"/>
          <w:szCs w:val="28"/>
        </w:rPr>
        <w:t>как</w:t>
      </w:r>
      <w:r>
        <w:rPr>
          <w:sz w:val="28"/>
          <w:szCs w:val="28"/>
        </w:rPr>
        <w:t xml:space="preserve"> </w:t>
      </w:r>
      <w:r w:rsidRPr="00A310A6">
        <w:rPr>
          <w:sz w:val="28"/>
          <w:szCs w:val="28"/>
        </w:rPr>
        <w:t>при</w:t>
      </w:r>
      <w:r>
        <w:rPr>
          <w:sz w:val="28"/>
          <w:szCs w:val="28"/>
        </w:rPr>
        <w:t xml:space="preserve"> </w:t>
      </w:r>
      <w:r w:rsidRPr="00A310A6">
        <w:rPr>
          <w:sz w:val="28"/>
          <w:szCs w:val="28"/>
        </w:rPr>
        <w:t>покупке</w:t>
      </w:r>
      <w:r>
        <w:rPr>
          <w:sz w:val="28"/>
          <w:szCs w:val="28"/>
        </w:rPr>
        <w:t xml:space="preserve"> </w:t>
      </w:r>
      <w:r w:rsidRPr="00A310A6">
        <w:rPr>
          <w:sz w:val="28"/>
          <w:szCs w:val="28"/>
        </w:rPr>
        <w:t>существует</w:t>
      </w:r>
      <w:r>
        <w:rPr>
          <w:sz w:val="28"/>
          <w:szCs w:val="28"/>
        </w:rPr>
        <w:t xml:space="preserve"> </w:t>
      </w:r>
      <w:r w:rsidRPr="00A310A6">
        <w:rPr>
          <w:sz w:val="28"/>
          <w:szCs w:val="28"/>
        </w:rPr>
        <w:t>только</w:t>
      </w:r>
      <w:r>
        <w:rPr>
          <w:sz w:val="28"/>
          <w:szCs w:val="28"/>
        </w:rPr>
        <w:t xml:space="preserve"> </w:t>
      </w:r>
      <w:r w:rsidRPr="00A310A6">
        <w:rPr>
          <w:sz w:val="28"/>
          <w:szCs w:val="28"/>
        </w:rPr>
        <w:t>альтернатива</w:t>
      </w:r>
      <w:r>
        <w:rPr>
          <w:sz w:val="28"/>
          <w:szCs w:val="28"/>
        </w:rPr>
        <w:t xml:space="preserve"> </w:t>
      </w:r>
      <w:r w:rsidRPr="00A310A6">
        <w:rPr>
          <w:sz w:val="28"/>
          <w:szCs w:val="28"/>
        </w:rPr>
        <w:t>«не</w:t>
      </w:r>
      <w:r>
        <w:rPr>
          <w:sz w:val="28"/>
          <w:szCs w:val="28"/>
        </w:rPr>
        <w:t xml:space="preserve"> </w:t>
      </w:r>
      <w:r w:rsidRPr="00A310A6">
        <w:rPr>
          <w:sz w:val="28"/>
          <w:szCs w:val="28"/>
        </w:rPr>
        <w:t>покупать»,</w:t>
      </w:r>
      <w:r>
        <w:rPr>
          <w:sz w:val="28"/>
          <w:szCs w:val="28"/>
        </w:rPr>
        <w:t xml:space="preserve"> </w:t>
      </w:r>
      <w:r w:rsidRPr="00A310A6">
        <w:rPr>
          <w:sz w:val="28"/>
          <w:szCs w:val="28"/>
        </w:rPr>
        <w:t>при</w:t>
      </w:r>
      <w:r>
        <w:rPr>
          <w:sz w:val="28"/>
          <w:szCs w:val="28"/>
        </w:rPr>
        <w:t xml:space="preserve"> </w:t>
      </w:r>
      <w:r w:rsidRPr="00A310A6">
        <w:rPr>
          <w:sz w:val="28"/>
          <w:szCs w:val="28"/>
        </w:rPr>
        <w:t>лизинге</w:t>
      </w:r>
      <w:r>
        <w:rPr>
          <w:sz w:val="28"/>
          <w:szCs w:val="28"/>
        </w:rPr>
        <w:t xml:space="preserve"> </w:t>
      </w:r>
      <w:r w:rsidRPr="00A310A6">
        <w:rPr>
          <w:sz w:val="28"/>
          <w:szCs w:val="28"/>
        </w:rPr>
        <w:t>арендатор</w:t>
      </w:r>
      <w:r>
        <w:rPr>
          <w:sz w:val="28"/>
          <w:szCs w:val="28"/>
        </w:rPr>
        <w:t xml:space="preserve"> </w:t>
      </w:r>
      <w:r w:rsidRPr="00A310A6">
        <w:rPr>
          <w:sz w:val="28"/>
          <w:szCs w:val="28"/>
        </w:rPr>
        <w:t>имеет</w:t>
      </w:r>
      <w:r>
        <w:rPr>
          <w:sz w:val="28"/>
          <w:szCs w:val="28"/>
        </w:rPr>
        <w:t xml:space="preserve"> </w:t>
      </w:r>
      <w:r w:rsidRPr="00A310A6">
        <w:rPr>
          <w:sz w:val="28"/>
          <w:szCs w:val="28"/>
        </w:rPr>
        <w:t>более</w:t>
      </w:r>
      <w:r>
        <w:rPr>
          <w:sz w:val="28"/>
          <w:szCs w:val="28"/>
        </w:rPr>
        <w:t xml:space="preserve"> </w:t>
      </w:r>
      <w:r w:rsidRPr="00A310A6">
        <w:rPr>
          <w:sz w:val="28"/>
          <w:szCs w:val="28"/>
        </w:rPr>
        <w:t>широкий</w:t>
      </w:r>
      <w:r>
        <w:rPr>
          <w:sz w:val="28"/>
          <w:szCs w:val="28"/>
        </w:rPr>
        <w:t xml:space="preserve"> </w:t>
      </w:r>
      <w:r w:rsidRPr="00A310A6">
        <w:rPr>
          <w:sz w:val="28"/>
          <w:szCs w:val="28"/>
        </w:rPr>
        <w:t>выбор;</w:t>
      </w:r>
    </w:p>
    <w:p w:rsidR="00743765" w:rsidRPr="00A310A6" w:rsidRDefault="00743765" w:rsidP="00743765">
      <w:pPr>
        <w:pStyle w:val="11"/>
        <w:numPr>
          <w:ilvl w:val="1"/>
          <w:numId w:val="82"/>
        </w:numPr>
        <w:tabs>
          <w:tab w:val="left" w:pos="993"/>
        </w:tabs>
        <w:ind w:left="0" w:firstLine="709"/>
        <w:jc w:val="both"/>
        <w:rPr>
          <w:sz w:val="28"/>
          <w:szCs w:val="28"/>
        </w:rPr>
      </w:pPr>
      <w:r w:rsidRPr="00A310A6">
        <w:rPr>
          <w:sz w:val="28"/>
          <w:szCs w:val="28"/>
        </w:rPr>
        <w:t>ввиду</w:t>
      </w:r>
      <w:r>
        <w:rPr>
          <w:sz w:val="28"/>
          <w:szCs w:val="28"/>
        </w:rPr>
        <w:t xml:space="preserve"> </w:t>
      </w:r>
      <w:r w:rsidRPr="00A310A6">
        <w:rPr>
          <w:sz w:val="28"/>
          <w:szCs w:val="28"/>
        </w:rPr>
        <w:t>того</w:t>
      </w:r>
      <w:r>
        <w:rPr>
          <w:sz w:val="28"/>
          <w:szCs w:val="28"/>
        </w:rPr>
        <w:t xml:space="preserve"> </w:t>
      </w:r>
      <w:r w:rsidRPr="00A310A6">
        <w:rPr>
          <w:sz w:val="28"/>
          <w:szCs w:val="28"/>
        </w:rPr>
        <w:t>что</w:t>
      </w:r>
      <w:r>
        <w:rPr>
          <w:sz w:val="28"/>
          <w:szCs w:val="28"/>
        </w:rPr>
        <w:t xml:space="preserve"> </w:t>
      </w:r>
      <w:r w:rsidRPr="00A310A6">
        <w:rPr>
          <w:sz w:val="28"/>
          <w:szCs w:val="28"/>
        </w:rPr>
        <w:t>частью</w:t>
      </w:r>
      <w:r>
        <w:rPr>
          <w:sz w:val="28"/>
          <w:szCs w:val="28"/>
        </w:rPr>
        <w:t xml:space="preserve"> </w:t>
      </w:r>
      <w:r w:rsidRPr="00A310A6">
        <w:rPr>
          <w:sz w:val="28"/>
          <w:szCs w:val="28"/>
        </w:rPr>
        <w:t>обеспечения</w:t>
      </w:r>
      <w:r>
        <w:rPr>
          <w:sz w:val="28"/>
          <w:szCs w:val="28"/>
        </w:rPr>
        <w:t xml:space="preserve"> </w:t>
      </w:r>
      <w:r w:rsidRPr="00A310A6">
        <w:rPr>
          <w:sz w:val="28"/>
          <w:szCs w:val="28"/>
        </w:rPr>
        <w:t>возвратности</w:t>
      </w:r>
      <w:r>
        <w:rPr>
          <w:sz w:val="28"/>
          <w:szCs w:val="28"/>
        </w:rPr>
        <w:t xml:space="preserve"> </w:t>
      </w:r>
      <w:r w:rsidRPr="00A310A6">
        <w:rPr>
          <w:sz w:val="28"/>
          <w:szCs w:val="28"/>
        </w:rPr>
        <w:t>инвестированных</w:t>
      </w:r>
      <w:r>
        <w:rPr>
          <w:sz w:val="28"/>
          <w:szCs w:val="28"/>
        </w:rPr>
        <w:t xml:space="preserve"> </w:t>
      </w:r>
      <w:r w:rsidRPr="00A310A6">
        <w:rPr>
          <w:sz w:val="28"/>
          <w:szCs w:val="28"/>
        </w:rPr>
        <w:t>средств</w:t>
      </w:r>
      <w:r>
        <w:rPr>
          <w:sz w:val="28"/>
          <w:szCs w:val="28"/>
        </w:rPr>
        <w:t xml:space="preserve"> </w:t>
      </w:r>
      <w:r w:rsidRPr="00A310A6">
        <w:rPr>
          <w:sz w:val="28"/>
          <w:szCs w:val="28"/>
        </w:rPr>
        <w:t>считается</w:t>
      </w:r>
      <w:r>
        <w:rPr>
          <w:sz w:val="28"/>
          <w:szCs w:val="28"/>
        </w:rPr>
        <w:t xml:space="preserve"> </w:t>
      </w:r>
      <w:r w:rsidRPr="00A310A6">
        <w:rPr>
          <w:sz w:val="28"/>
          <w:szCs w:val="28"/>
        </w:rPr>
        <w:t>предмет</w:t>
      </w:r>
      <w:r>
        <w:rPr>
          <w:sz w:val="28"/>
          <w:szCs w:val="28"/>
        </w:rPr>
        <w:t xml:space="preserve"> </w:t>
      </w:r>
      <w:r w:rsidRPr="00A310A6">
        <w:rPr>
          <w:sz w:val="28"/>
          <w:szCs w:val="28"/>
        </w:rPr>
        <w:t>лизинга,</w:t>
      </w:r>
      <w:r>
        <w:rPr>
          <w:sz w:val="28"/>
          <w:szCs w:val="28"/>
        </w:rPr>
        <w:t xml:space="preserve"> </w:t>
      </w:r>
      <w:r w:rsidRPr="00A310A6">
        <w:rPr>
          <w:sz w:val="28"/>
          <w:szCs w:val="28"/>
        </w:rPr>
        <w:t>являющийся</w:t>
      </w:r>
      <w:r>
        <w:rPr>
          <w:sz w:val="28"/>
          <w:szCs w:val="28"/>
        </w:rPr>
        <w:t xml:space="preserve"> </w:t>
      </w:r>
      <w:r w:rsidRPr="00A310A6">
        <w:rPr>
          <w:sz w:val="28"/>
          <w:szCs w:val="28"/>
        </w:rPr>
        <w:t>собственностью</w:t>
      </w:r>
      <w:r>
        <w:rPr>
          <w:sz w:val="28"/>
          <w:szCs w:val="28"/>
        </w:rPr>
        <w:t xml:space="preserve"> </w:t>
      </w:r>
      <w:r w:rsidRPr="00A310A6">
        <w:rPr>
          <w:sz w:val="28"/>
          <w:szCs w:val="28"/>
        </w:rPr>
        <w:t>лизингодателя,</w:t>
      </w:r>
      <w:r>
        <w:rPr>
          <w:sz w:val="28"/>
          <w:szCs w:val="28"/>
        </w:rPr>
        <w:t xml:space="preserve"> </w:t>
      </w:r>
      <w:r w:rsidRPr="00A310A6">
        <w:rPr>
          <w:sz w:val="28"/>
          <w:szCs w:val="28"/>
        </w:rPr>
        <w:t>проще</w:t>
      </w:r>
      <w:r>
        <w:rPr>
          <w:sz w:val="28"/>
          <w:szCs w:val="28"/>
        </w:rPr>
        <w:t xml:space="preserve"> </w:t>
      </w:r>
      <w:r w:rsidRPr="00A310A6">
        <w:rPr>
          <w:sz w:val="28"/>
          <w:szCs w:val="28"/>
        </w:rPr>
        <w:t>получить</w:t>
      </w:r>
      <w:r>
        <w:rPr>
          <w:sz w:val="28"/>
          <w:szCs w:val="28"/>
        </w:rPr>
        <w:t xml:space="preserve"> </w:t>
      </w:r>
      <w:r w:rsidRPr="00A310A6">
        <w:rPr>
          <w:sz w:val="28"/>
          <w:szCs w:val="28"/>
        </w:rPr>
        <w:t>контракт</w:t>
      </w:r>
      <w:r>
        <w:rPr>
          <w:sz w:val="28"/>
          <w:szCs w:val="28"/>
        </w:rPr>
        <w:t xml:space="preserve"> </w:t>
      </w:r>
      <w:r w:rsidRPr="00A310A6">
        <w:rPr>
          <w:sz w:val="28"/>
          <w:szCs w:val="28"/>
        </w:rPr>
        <w:t>по</w:t>
      </w:r>
      <w:r>
        <w:rPr>
          <w:sz w:val="28"/>
          <w:szCs w:val="28"/>
        </w:rPr>
        <w:t xml:space="preserve"> </w:t>
      </w:r>
      <w:r w:rsidRPr="00A310A6">
        <w:rPr>
          <w:sz w:val="28"/>
          <w:szCs w:val="28"/>
        </w:rPr>
        <w:t>лизингу,</w:t>
      </w:r>
      <w:r>
        <w:rPr>
          <w:sz w:val="28"/>
          <w:szCs w:val="28"/>
        </w:rPr>
        <w:t xml:space="preserve"> </w:t>
      </w:r>
      <w:r w:rsidRPr="00A310A6">
        <w:rPr>
          <w:sz w:val="28"/>
          <w:szCs w:val="28"/>
        </w:rPr>
        <w:t>чем</w:t>
      </w:r>
      <w:r>
        <w:rPr>
          <w:sz w:val="28"/>
          <w:szCs w:val="28"/>
        </w:rPr>
        <w:t xml:space="preserve"> </w:t>
      </w:r>
      <w:r w:rsidRPr="00A310A6">
        <w:rPr>
          <w:sz w:val="28"/>
          <w:szCs w:val="28"/>
        </w:rPr>
        <w:t>альтернативную</w:t>
      </w:r>
      <w:r>
        <w:rPr>
          <w:sz w:val="28"/>
          <w:szCs w:val="28"/>
        </w:rPr>
        <w:t xml:space="preserve"> </w:t>
      </w:r>
      <w:r w:rsidRPr="00A310A6">
        <w:rPr>
          <w:sz w:val="28"/>
          <w:szCs w:val="28"/>
        </w:rPr>
        <w:t>ему</w:t>
      </w:r>
      <w:r>
        <w:rPr>
          <w:sz w:val="28"/>
          <w:szCs w:val="28"/>
        </w:rPr>
        <w:t xml:space="preserve"> </w:t>
      </w:r>
      <w:r w:rsidRPr="00A310A6">
        <w:rPr>
          <w:sz w:val="28"/>
          <w:szCs w:val="28"/>
        </w:rPr>
        <w:t>ссуду</w:t>
      </w:r>
      <w:r>
        <w:rPr>
          <w:sz w:val="28"/>
          <w:szCs w:val="28"/>
        </w:rPr>
        <w:t xml:space="preserve"> </w:t>
      </w:r>
      <w:r w:rsidRPr="00A310A6">
        <w:rPr>
          <w:sz w:val="28"/>
          <w:szCs w:val="28"/>
        </w:rPr>
        <w:t>на</w:t>
      </w:r>
      <w:r>
        <w:rPr>
          <w:sz w:val="28"/>
          <w:szCs w:val="28"/>
        </w:rPr>
        <w:t xml:space="preserve"> </w:t>
      </w:r>
      <w:r w:rsidRPr="00A310A6">
        <w:rPr>
          <w:sz w:val="28"/>
          <w:szCs w:val="28"/>
        </w:rPr>
        <w:t>приобр</w:t>
      </w:r>
      <w:r w:rsidRPr="00A310A6">
        <w:rPr>
          <w:sz w:val="28"/>
          <w:szCs w:val="28"/>
        </w:rPr>
        <w:t>е</w:t>
      </w:r>
      <w:r w:rsidRPr="00A310A6">
        <w:rPr>
          <w:sz w:val="28"/>
          <w:szCs w:val="28"/>
        </w:rPr>
        <w:t>тение</w:t>
      </w:r>
      <w:r>
        <w:rPr>
          <w:sz w:val="28"/>
          <w:szCs w:val="28"/>
        </w:rPr>
        <w:t xml:space="preserve"> </w:t>
      </w:r>
      <w:r w:rsidRPr="00A310A6">
        <w:rPr>
          <w:sz w:val="28"/>
          <w:szCs w:val="28"/>
        </w:rPr>
        <w:t>тех</w:t>
      </w:r>
      <w:r>
        <w:rPr>
          <w:sz w:val="28"/>
          <w:szCs w:val="28"/>
        </w:rPr>
        <w:t xml:space="preserve"> </w:t>
      </w:r>
      <w:r w:rsidRPr="00A310A6">
        <w:rPr>
          <w:sz w:val="28"/>
          <w:szCs w:val="28"/>
        </w:rPr>
        <w:t>же</w:t>
      </w:r>
      <w:r>
        <w:rPr>
          <w:sz w:val="28"/>
          <w:szCs w:val="28"/>
        </w:rPr>
        <w:t xml:space="preserve"> </w:t>
      </w:r>
      <w:r w:rsidRPr="00A310A6">
        <w:rPr>
          <w:sz w:val="28"/>
          <w:szCs w:val="28"/>
        </w:rPr>
        <w:t>активов;</w:t>
      </w:r>
    </w:p>
    <w:p w:rsidR="00743765" w:rsidRPr="00A310A6" w:rsidRDefault="00743765" w:rsidP="00743765">
      <w:pPr>
        <w:pStyle w:val="11"/>
        <w:numPr>
          <w:ilvl w:val="1"/>
          <w:numId w:val="82"/>
        </w:numPr>
        <w:tabs>
          <w:tab w:val="left" w:pos="993"/>
        </w:tabs>
        <w:ind w:left="0" w:firstLine="709"/>
        <w:jc w:val="both"/>
        <w:rPr>
          <w:sz w:val="28"/>
          <w:szCs w:val="28"/>
        </w:rPr>
      </w:pPr>
      <w:r w:rsidRPr="00A310A6">
        <w:rPr>
          <w:sz w:val="28"/>
          <w:szCs w:val="28"/>
        </w:rPr>
        <w:t>арендатор</w:t>
      </w:r>
      <w:r>
        <w:rPr>
          <w:sz w:val="28"/>
          <w:szCs w:val="28"/>
        </w:rPr>
        <w:t xml:space="preserve"> </w:t>
      </w:r>
      <w:r w:rsidRPr="00A310A6">
        <w:rPr>
          <w:sz w:val="28"/>
          <w:szCs w:val="28"/>
        </w:rPr>
        <w:t>может</w:t>
      </w:r>
      <w:r>
        <w:rPr>
          <w:sz w:val="28"/>
          <w:szCs w:val="28"/>
        </w:rPr>
        <w:t xml:space="preserve"> </w:t>
      </w:r>
      <w:r w:rsidRPr="00A310A6">
        <w:rPr>
          <w:sz w:val="28"/>
          <w:szCs w:val="28"/>
        </w:rPr>
        <w:t>использовать</w:t>
      </w:r>
      <w:r>
        <w:rPr>
          <w:sz w:val="28"/>
          <w:szCs w:val="28"/>
        </w:rPr>
        <w:t xml:space="preserve"> </w:t>
      </w:r>
      <w:r w:rsidRPr="00A310A6">
        <w:rPr>
          <w:sz w:val="28"/>
          <w:szCs w:val="28"/>
        </w:rPr>
        <w:t>больше</w:t>
      </w:r>
      <w:r>
        <w:rPr>
          <w:sz w:val="28"/>
          <w:szCs w:val="28"/>
        </w:rPr>
        <w:t xml:space="preserve"> </w:t>
      </w:r>
      <w:r w:rsidRPr="00A310A6">
        <w:rPr>
          <w:sz w:val="28"/>
          <w:szCs w:val="28"/>
        </w:rPr>
        <w:t>производственных</w:t>
      </w:r>
      <w:r>
        <w:rPr>
          <w:sz w:val="28"/>
          <w:szCs w:val="28"/>
        </w:rPr>
        <w:t xml:space="preserve"> </w:t>
      </w:r>
      <w:r w:rsidRPr="00A310A6">
        <w:rPr>
          <w:sz w:val="28"/>
          <w:szCs w:val="28"/>
        </w:rPr>
        <w:t>мощностей,</w:t>
      </w:r>
      <w:r>
        <w:rPr>
          <w:sz w:val="28"/>
          <w:szCs w:val="28"/>
        </w:rPr>
        <w:t xml:space="preserve"> </w:t>
      </w:r>
      <w:r w:rsidRPr="00A310A6">
        <w:rPr>
          <w:sz w:val="28"/>
          <w:szCs w:val="28"/>
        </w:rPr>
        <w:t>чем</w:t>
      </w:r>
      <w:r>
        <w:rPr>
          <w:sz w:val="28"/>
          <w:szCs w:val="28"/>
        </w:rPr>
        <w:t xml:space="preserve"> </w:t>
      </w:r>
      <w:r w:rsidRPr="00A310A6">
        <w:rPr>
          <w:sz w:val="28"/>
          <w:szCs w:val="28"/>
        </w:rPr>
        <w:t>при</w:t>
      </w:r>
      <w:r>
        <w:rPr>
          <w:sz w:val="28"/>
          <w:szCs w:val="28"/>
        </w:rPr>
        <w:t xml:space="preserve"> </w:t>
      </w:r>
      <w:r w:rsidRPr="00A310A6">
        <w:rPr>
          <w:sz w:val="28"/>
          <w:szCs w:val="28"/>
        </w:rPr>
        <w:t>покупке</w:t>
      </w:r>
      <w:r>
        <w:rPr>
          <w:sz w:val="28"/>
          <w:szCs w:val="28"/>
        </w:rPr>
        <w:t xml:space="preserve"> </w:t>
      </w:r>
      <w:r w:rsidRPr="00A310A6">
        <w:rPr>
          <w:sz w:val="28"/>
          <w:szCs w:val="28"/>
        </w:rPr>
        <w:t>того</w:t>
      </w:r>
      <w:r>
        <w:rPr>
          <w:sz w:val="28"/>
          <w:szCs w:val="28"/>
        </w:rPr>
        <w:t xml:space="preserve"> </w:t>
      </w:r>
      <w:r w:rsidRPr="00A310A6">
        <w:rPr>
          <w:sz w:val="28"/>
          <w:szCs w:val="28"/>
        </w:rPr>
        <w:t>же</w:t>
      </w:r>
      <w:r>
        <w:rPr>
          <w:sz w:val="28"/>
          <w:szCs w:val="28"/>
        </w:rPr>
        <w:t xml:space="preserve"> </w:t>
      </w:r>
      <w:r w:rsidRPr="00A310A6">
        <w:rPr>
          <w:sz w:val="28"/>
          <w:szCs w:val="28"/>
        </w:rPr>
        <w:t>актива;</w:t>
      </w:r>
    </w:p>
    <w:p w:rsidR="00743765" w:rsidRPr="00A310A6" w:rsidRDefault="00743765" w:rsidP="00743765">
      <w:pPr>
        <w:pStyle w:val="11"/>
        <w:numPr>
          <w:ilvl w:val="1"/>
          <w:numId w:val="82"/>
        </w:numPr>
        <w:tabs>
          <w:tab w:val="left" w:pos="993"/>
        </w:tabs>
        <w:ind w:left="0" w:firstLine="709"/>
        <w:jc w:val="both"/>
        <w:rPr>
          <w:sz w:val="28"/>
          <w:szCs w:val="28"/>
        </w:rPr>
      </w:pPr>
      <w:r w:rsidRPr="00A310A6">
        <w:rPr>
          <w:sz w:val="28"/>
          <w:szCs w:val="28"/>
        </w:rPr>
        <w:t>государственная</w:t>
      </w:r>
      <w:r>
        <w:rPr>
          <w:sz w:val="28"/>
          <w:szCs w:val="28"/>
        </w:rPr>
        <w:t xml:space="preserve"> </w:t>
      </w:r>
      <w:r w:rsidRPr="00A310A6">
        <w:rPr>
          <w:sz w:val="28"/>
          <w:szCs w:val="28"/>
        </w:rPr>
        <w:t>политика</w:t>
      </w:r>
      <w:r>
        <w:rPr>
          <w:sz w:val="28"/>
          <w:szCs w:val="28"/>
        </w:rPr>
        <w:t xml:space="preserve"> </w:t>
      </w:r>
      <w:r w:rsidRPr="00A310A6">
        <w:rPr>
          <w:sz w:val="28"/>
          <w:szCs w:val="28"/>
        </w:rPr>
        <w:t>направлена</w:t>
      </w:r>
      <w:r>
        <w:rPr>
          <w:sz w:val="28"/>
          <w:szCs w:val="28"/>
        </w:rPr>
        <w:t xml:space="preserve"> </w:t>
      </w:r>
      <w:r w:rsidRPr="00A310A6">
        <w:rPr>
          <w:sz w:val="28"/>
          <w:szCs w:val="28"/>
        </w:rPr>
        <w:t>на</w:t>
      </w:r>
      <w:r>
        <w:rPr>
          <w:sz w:val="28"/>
          <w:szCs w:val="28"/>
        </w:rPr>
        <w:t xml:space="preserve"> </w:t>
      </w:r>
      <w:r w:rsidRPr="00A310A6">
        <w:rPr>
          <w:sz w:val="28"/>
          <w:szCs w:val="28"/>
        </w:rPr>
        <w:t>поощрение</w:t>
      </w:r>
      <w:r>
        <w:rPr>
          <w:sz w:val="28"/>
          <w:szCs w:val="28"/>
        </w:rPr>
        <w:t xml:space="preserve"> </w:t>
      </w:r>
      <w:r w:rsidRPr="00A310A6">
        <w:rPr>
          <w:sz w:val="28"/>
          <w:szCs w:val="28"/>
        </w:rPr>
        <w:t>и</w:t>
      </w:r>
      <w:r>
        <w:rPr>
          <w:sz w:val="28"/>
          <w:szCs w:val="28"/>
        </w:rPr>
        <w:t xml:space="preserve"> </w:t>
      </w:r>
      <w:r w:rsidRPr="00A310A6">
        <w:rPr>
          <w:sz w:val="28"/>
          <w:szCs w:val="28"/>
        </w:rPr>
        <w:t>расширение</w:t>
      </w:r>
      <w:r>
        <w:rPr>
          <w:sz w:val="28"/>
          <w:szCs w:val="28"/>
        </w:rPr>
        <w:t xml:space="preserve"> </w:t>
      </w:r>
      <w:r w:rsidRPr="00A310A6">
        <w:rPr>
          <w:sz w:val="28"/>
          <w:szCs w:val="28"/>
        </w:rPr>
        <w:t>л</w:t>
      </w:r>
      <w:r w:rsidRPr="00A310A6">
        <w:rPr>
          <w:sz w:val="28"/>
          <w:szCs w:val="28"/>
        </w:rPr>
        <w:t>и</w:t>
      </w:r>
      <w:r w:rsidRPr="00A310A6">
        <w:rPr>
          <w:sz w:val="28"/>
          <w:szCs w:val="28"/>
        </w:rPr>
        <w:t>зинговых</w:t>
      </w:r>
      <w:r>
        <w:rPr>
          <w:sz w:val="28"/>
          <w:szCs w:val="28"/>
        </w:rPr>
        <w:t xml:space="preserve"> </w:t>
      </w:r>
      <w:r w:rsidRPr="00A310A6">
        <w:rPr>
          <w:sz w:val="28"/>
          <w:szCs w:val="28"/>
        </w:rPr>
        <w:t>операций;</w:t>
      </w:r>
    </w:p>
    <w:p w:rsidR="00743765" w:rsidRPr="00A310A6" w:rsidRDefault="00743765" w:rsidP="00743765">
      <w:pPr>
        <w:pStyle w:val="11"/>
        <w:numPr>
          <w:ilvl w:val="1"/>
          <w:numId w:val="82"/>
        </w:numPr>
        <w:tabs>
          <w:tab w:val="left" w:pos="993"/>
        </w:tabs>
        <w:ind w:left="0" w:firstLine="709"/>
        <w:jc w:val="both"/>
        <w:rPr>
          <w:sz w:val="28"/>
          <w:szCs w:val="28"/>
        </w:rPr>
      </w:pPr>
      <w:r w:rsidRPr="00A310A6">
        <w:rPr>
          <w:sz w:val="28"/>
          <w:szCs w:val="28"/>
        </w:rPr>
        <w:t>в</w:t>
      </w:r>
      <w:r>
        <w:rPr>
          <w:sz w:val="28"/>
          <w:szCs w:val="28"/>
        </w:rPr>
        <w:t xml:space="preserve"> </w:t>
      </w:r>
      <w:r w:rsidRPr="00A310A6">
        <w:rPr>
          <w:sz w:val="28"/>
          <w:szCs w:val="28"/>
        </w:rPr>
        <w:t>случае</w:t>
      </w:r>
      <w:r>
        <w:rPr>
          <w:sz w:val="28"/>
          <w:szCs w:val="28"/>
        </w:rPr>
        <w:t xml:space="preserve"> </w:t>
      </w:r>
      <w:r w:rsidRPr="00A310A6">
        <w:rPr>
          <w:sz w:val="28"/>
          <w:szCs w:val="28"/>
        </w:rPr>
        <w:t>низкой</w:t>
      </w:r>
      <w:r>
        <w:rPr>
          <w:sz w:val="28"/>
          <w:szCs w:val="28"/>
        </w:rPr>
        <w:t xml:space="preserve"> </w:t>
      </w:r>
      <w:r w:rsidRPr="00A310A6">
        <w:rPr>
          <w:sz w:val="28"/>
          <w:szCs w:val="28"/>
        </w:rPr>
        <w:t>доходности</w:t>
      </w:r>
      <w:r>
        <w:rPr>
          <w:sz w:val="28"/>
          <w:szCs w:val="28"/>
        </w:rPr>
        <w:t xml:space="preserve"> </w:t>
      </w:r>
      <w:r w:rsidRPr="00A310A6">
        <w:rPr>
          <w:sz w:val="28"/>
          <w:szCs w:val="28"/>
        </w:rPr>
        <w:t>арендатор</w:t>
      </w:r>
      <w:r>
        <w:rPr>
          <w:sz w:val="28"/>
          <w:szCs w:val="28"/>
        </w:rPr>
        <w:t xml:space="preserve"> </w:t>
      </w:r>
      <w:r w:rsidRPr="00A310A6">
        <w:rPr>
          <w:sz w:val="28"/>
          <w:szCs w:val="28"/>
        </w:rPr>
        <w:t>может</w:t>
      </w:r>
      <w:r>
        <w:rPr>
          <w:sz w:val="28"/>
          <w:szCs w:val="28"/>
        </w:rPr>
        <w:t xml:space="preserve"> </w:t>
      </w:r>
      <w:r w:rsidRPr="00A310A6">
        <w:rPr>
          <w:sz w:val="28"/>
          <w:szCs w:val="28"/>
        </w:rPr>
        <w:t>воспользоваться</w:t>
      </w:r>
      <w:r>
        <w:rPr>
          <w:sz w:val="28"/>
          <w:szCs w:val="28"/>
        </w:rPr>
        <w:t xml:space="preserve"> </w:t>
      </w:r>
      <w:r w:rsidRPr="00A310A6">
        <w:rPr>
          <w:sz w:val="28"/>
          <w:szCs w:val="28"/>
        </w:rPr>
        <w:t>возвра</w:t>
      </w:r>
      <w:r w:rsidRPr="00A310A6">
        <w:rPr>
          <w:sz w:val="28"/>
          <w:szCs w:val="28"/>
        </w:rPr>
        <w:t>т</w:t>
      </w:r>
      <w:r w:rsidRPr="00A310A6">
        <w:rPr>
          <w:sz w:val="28"/>
          <w:szCs w:val="28"/>
        </w:rPr>
        <w:t>ным</w:t>
      </w:r>
      <w:r>
        <w:rPr>
          <w:sz w:val="28"/>
          <w:szCs w:val="28"/>
        </w:rPr>
        <w:t xml:space="preserve"> </w:t>
      </w:r>
      <w:r w:rsidRPr="00A310A6">
        <w:rPr>
          <w:sz w:val="28"/>
          <w:szCs w:val="28"/>
        </w:rPr>
        <w:t>лизингом,</w:t>
      </w:r>
      <w:r>
        <w:rPr>
          <w:sz w:val="28"/>
          <w:szCs w:val="28"/>
        </w:rPr>
        <w:t xml:space="preserve"> </w:t>
      </w:r>
      <w:r w:rsidRPr="00A310A6">
        <w:rPr>
          <w:sz w:val="28"/>
          <w:szCs w:val="28"/>
        </w:rPr>
        <w:t>дающим</w:t>
      </w:r>
      <w:r>
        <w:rPr>
          <w:sz w:val="28"/>
          <w:szCs w:val="28"/>
        </w:rPr>
        <w:t xml:space="preserve"> </w:t>
      </w:r>
      <w:r w:rsidRPr="00A310A6">
        <w:rPr>
          <w:sz w:val="28"/>
          <w:szCs w:val="28"/>
        </w:rPr>
        <w:t>возможность</w:t>
      </w:r>
      <w:r>
        <w:rPr>
          <w:sz w:val="28"/>
          <w:szCs w:val="28"/>
        </w:rPr>
        <w:t xml:space="preserve"> </w:t>
      </w:r>
      <w:r w:rsidRPr="00A310A6">
        <w:rPr>
          <w:sz w:val="28"/>
          <w:szCs w:val="28"/>
        </w:rPr>
        <w:t>льготного</w:t>
      </w:r>
      <w:r>
        <w:rPr>
          <w:sz w:val="28"/>
          <w:szCs w:val="28"/>
        </w:rPr>
        <w:t xml:space="preserve"> </w:t>
      </w:r>
      <w:r w:rsidRPr="00A310A6">
        <w:rPr>
          <w:sz w:val="28"/>
          <w:szCs w:val="28"/>
        </w:rPr>
        <w:t>налогообложения</w:t>
      </w:r>
      <w:r>
        <w:rPr>
          <w:sz w:val="28"/>
          <w:szCs w:val="28"/>
        </w:rPr>
        <w:t xml:space="preserve"> </w:t>
      </w:r>
      <w:r w:rsidRPr="00A310A6">
        <w:rPr>
          <w:sz w:val="28"/>
          <w:szCs w:val="28"/>
        </w:rPr>
        <w:t>прибыли;</w:t>
      </w:r>
    </w:p>
    <w:p w:rsidR="00743765" w:rsidRPr="00A310A6" w:rsidRDefault="00743765" w:rsidP="00743765">
      <w:pPr>
        <w:pStyle w:val="11"/>
        <w:numPr>
          <w:ilvl w:val="1"/>
          <w:numId w:val="82"/>
        </w:numPr>
        <w:tabs>
          <w:tab w:val="left" w:pos="993"/>
        </w:tabs>
        <w:ind w:left="0" w:firstLine="709"/>
        <w:jc w:val="both"/>
        <w:rPr>
          <w:sz w:val="28"/>
          <w:szCs w:val="28"/>
        </w:rPr>
      </w:pPr>
      <w:r w:rsidRPr="00A310A6">
        <w:rPr>
          <w:sz w:val="28"/>
          <w:szCs w:val="28"/>
        </w:rPr>
        <w:t>лизинг</w:t>
      </w:r>
      <w:r>
        <w:rPr>
          <w:sz w:val="28"/>
          <w:szCs w:val="28"/>
        </w:rPr>
        <w:t xml:space="preserve"> </w:t>
      </w:r>
      <w:r w:rsidRPr="00A310A6">
        <w:rPr>
          <w:sz w:val="28"/>
          <w:szCs w:val="28"/>
        </w:rPr>
        <w:t>позволяет</w:t>
      </w:r>
      <w:r>
        <w:rPr>
          <w:sz w:val="28"/>
          <w:szCs w:val="28"/>
        </w:rPr>
        <w:t xml:space="preserve"> </w:t>
      </w:r>
      <w:r w:rsidRPr="00A310A6">
        <w:rPr>
          <w:sz w:val="28"/>
          <w:szCs w:val="28"/>
        </w:rPr>
        <w:t>арендатору,</w:t>
      </w:r>
      <w:r>
        <w:rPr>
          <w:sz w:val="28"/>
          <w:szCs w:val="28"/>
        </w:rPr>
        <w:t xml:space="preserve"> </w:t>
      </w:r>
      <w:r w:rsidRPr="00A310A6">
        <w:rPr>
          <w:sz w:val="28"/>
          <w:szCs w:val="28"/>
        </w:rPr>
        <w:t>не</w:t>
      </w:r>
      <w:r>
        <w:rPr>
          <w:sz w:val="28"/>
          <w:szCs w:val="28"/>
        </w:rPr>
        <w:t xml:space="preserve"> </w:t>
      </w:r>
      <w:r w:rsidRPr="00A310A6">
        <w:rPr>
          <w:sz w:val="28"/>
          <w:szCs w:val="28"/>
        </w:rPr>
        <w:t>имеющему</w:t>
      </w:r>
      <w:r>
        <w:rPr>
          <w:sz w:val="28"/>
          <w:szCs w:val="28"/>
        </w:rPr>
        <w:t xml:space="preserve"> </w:t>
      </w:r>
      <w:r w:rsidRPr="00A310A6">
        <w:rPr>
          <w:sz w:val="28"/>
          <w:szCs w:val="28"/>
        </w:rPr>
        <w:t>значительных</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r>
        <w:rPr>
          <w:sz w:val="28"/>
          <w:szCs w:val="28"/>
        </w:rPr>
        <w:t xml:space="preserve"> </w:t>
      </w:r>
      <w:r w:rsidRPr="00A310A6">
        <w:rPr>
          <w:sz w:val="28"/>
          <w:szCs w:val="28"/>
        </w:rPr>
        <w:t>запустить</w:t>
      </w:r>
      <w:r>
        <w:rPr>
          <w:sz w:val="28"/>
          <w:szCs w:val="28"/>
        </w:rPr>
        <w:t xml:space="preserve"> </w:t>
      </w:r>
      <w:r w:rsidRPr="00A310A6">
        <w:rPr>
          <w:sz w:val="28"/>
          <w:szCs w:val="28"/>
        </w:rPr>
        <w:t>крупный</w:t>
      </w:r>
      <w:r>
        <w:rPr>
          <w:sz w:val="28"/>
          <w:szCs w:val="28"/>
        </w:rPr>
        <w:t xml:space="preserve"> </w:t>
      </w:r>
      <w:r w:rsidRPr="00A310A6">
        <w:rPr>
          <w:sz w:val="28"/>
          <w:szCs w:val="28"/>
        </w:rPr>
        <w:t>проект.</w:t>
      </w:r>
    </w:p>
    <w:p w:rsidR="00743765" w:rsidRPr="00A310A6" w:rsidRDefault="00743765" w:rsidP="00743765">
      <w:pPr>
        <w:pStyle w:val="11"/>
        <w:tabs>
          <w:tab w:val="left" w:pos="993"/>
        </w:tabs>
        <w:ind w:left="0" w:firstLine="709"/>
        <w:jc w:val="both"/>
        <w:rPr>
          <w:sz w:val="28"/>
          <w:szCs w:val="28"/>
        </w:rPr>
      </w:pPr>
      <w:r w:rsidRPr="00A310A6">
        <w:rPr>
          <w:sz w:val="28"/>
          <w:szCs w:val="28"/>
        </w:rPr>
        <w:t>Помимо</w:t>
      </w:r>
      <w:r>
        <w:rPr>
          <w:sz w:val="28"/>
          <w:szCs w:val="28"/>
        </w:rPr>
        <w:t xml:space="preserve"> </w:t>
      </w:r>
      <w:r w:rsidRPr="00A310A6">
        <w:rPr>
          <w:sz w:val="28"/>
          <w:szCs w:val="28"/>
        </w:rPr>
        <w:t>перечисленного,</w:t>
      </w:r>
      <w:r>
        <w:rPr>
          <w:sz w:val="28"/>
          <w:szCs w:val="28"/>
        </w:rPr>
        <w:t xml:space="preserve"> </w:t>
      </w:r>
      <w:r w:rsidRPr="00A310A6">
        <w:rPr>
          <w:sz w:val="28"/>
          <w:szCs w:val="28"/>
        </w:rPr>
        <w:t>арендатор</w:t>
      </w:r>
      <w:r>
        <w:rPr>
          <w:sz w:val="28"/>
          <w:szCs w:val="28"/>
        </w:rPr>
        <w:t xml:space="preserve"> </w:t>
      </w:r>
      <w:r w:rsidRPr="00A310A6">
        <w:rPr>
          <w:sz w:val="28"/>
          <w:szCs w:val="28"/>
        </w:rPr>
        <w:t>имеет</w:t>
      </w:r>
      <w:r>
        <w:rPr>
          <w:sz w:val="28"/>
          <w:szCs w:val="28"/>
        </w:rPr>
        <w:t xml:space="preserve"> </w:t>
      </w:r>
      <w:r w:rsidRPr="00A310A6">
        <w:rPr>
          <w:sz w:val="28"/>
          <w:szCs w:val="28"/>
        </w:rPr>
        <w:t>ряд</w:t>
      </w:r>
      <w:r>
        <w:rPr>
          <w:sz w:val="28"/>
          <w:szCs w:val="28"/>
        </w:rPr>
        <w:t xml:space="preserve"> </w:t>
      </w:r>
      <w:r w:rsidRPr="00A310A6">
        <w:rPr>
          <w:sz w:val="28"/>
          <w:szCs w:val="28"/>
        </w:rPr>
        <w:t>преимуществ</w:t>
      </w:r>
      <w:r>
        <w:rPr>
          <w:sz w:val="28"/>
          <w:szCs w:val="28"/>
        </w:rPr>
        <w:t xml:space="preserve"> </w:t>
      </w:r>
      <w:r w:rsidRPr="00A310A6">
        <w:rPr>
          <w:sz w:val="28"/>
          <w:szCs w:val="28"/>
        </w:rPr>
        <w:t>в</w:t>
      </w:r>
      <w:r>
        <w:rPr>
          <w:sz w:val="28"/>
          <w:szCs w:val="28"/>
        </w:rPr>
        <w:t xml:space="preserve"> </w:t>
      </w:r>
      <w:r w:rsidRPr="00A310A6">
        <w:rPr>
          <w:sz w:val="28"/>
          <w:szCs w:val="28"/>
        </w:rPr>
        <w:t>учете</w:t>
      </w:r>
      <w:r>
        <w:rPr>
          <w:sz w:val="28"/>
          <w:szCs w:val="28"/>
        </w:rPr>
        <w:t xml:space="preserve"> </w:t>
      </w:r>
      <w:r w:rsidRPr="00A310A6">
        <w:rPr>
          <w:sz w:val="28"/>
          <w:szCs w:val="28"/>
        </w:rPr>
        <w:t>аренд</w:t>
      </w:r>
      <w:r w:rsidRPr="00A310A6">
        <w:rPr>
          <w:sz w:val="28"/>
          <w:szCs w:val="28"/>
        </w:rPr>
        <w:t>у</w:t>
      </w:r>
      <w:r w:rsidRPr="00A310A6">
        <w:rPr>
          <w:sz w:val="28"/>
          <w:szCs w:val="28"/>
        </w:rPr>
        <w:t>емого</w:t>
      </w:r>
      <w:r>
        <w:rPr>
          <w:sz w:val="28"/>
          <w:szCs w:val="28"/>
        </w:rPr>
        <w:t xml:space="preserve"> </w:t>
      </w:r>
      <w:r w:rsidRPr="00A310A6">
        <w:rPr>
          <w:sz w:val="28"/>
          <w:szCs w:val="28"/>
        </w:rPr>
        <w:t>имущества:</w:t>
      </w:r>
    </w:p>
    <w:p w:rsidR="00743765" w:rsidRPr="00A310A6" w:rsidRDefault="00743765" w:rsidP="00743765">
      <w:pPr>
        <w:pStyle w:val="11"/>
        <w:numPr>
          <w:ilvl w:val="1"/>
          <w:numId w:val="83"/>
        </w:numPr>
        <w:tabs>
          <w:tab w:val="left" w:pos="567"/>
          <w:tab w:val="left" w:pos="993"/>
        </w:tabs>
        <w:ind w:left="0" w:firstLine="709"/>
        <w:jc w:val="both"/>
        <w:rPr>
          <w:sz w:val="28"/>
          <w:szCs w:val="28"/>
        </w:rPr>
      </w:pPr>
      <w:r w:rsidRPr="00A310A6">
        <w:rPr>
          <w:sz w:val="28"/>
          <w:szCs w:val="28"/>
        </w:rPr>
        <w:t>лизинговые</w:t>
      </w:r>
      <w:r>
        <w:rPr>
          <w:sz w:val="28"/>
          <w:szCs w:val="28"/>
        </w:rPr>
        <w:t xml:space="preserve"> платежи </w:t>
      </w:r>
      <w:r w:rsidRPr="00A310A6">
        <w:rPr>
          <w:sz w:val="28"/>
          <w:szCs w:val="28"/>
        </w:rPr>
        <w:t>учитываются</w:t>
      </w:r>
      <w:r>
        <w:rPr>
          <w:sz w:val="28"/>
          <w:szCs w:val="28"/>
        </w:rPr>
        <w:t xml:space="preserve"> </w:t>
      </w:r>
      <w:r w:rsidRPr="00A310A6">
        <w:rPr>
          <w:sz w:val="28"/>
          <w:szCs w:val="28"/>
        </w:rPr>
        <w:t>в</w:t>
      </w:r>
      <w:r>
        <w:rPr>
          <w:sz w:val="28"/>
          <w:szCs w:val="28"/>
        </w:rPr>
        <w:t xml:space="preserve"> </w:t>
      </w:r>
      <w:r w:rsidRPr="00A310A6">
        <w:rPr>
          <w:sz w:val="28"/>
          <w:szCs w:val="28"/>
        </w:rPr>
        <w:t>себестоимости,</w:t>
      </w:r>
      <w:r>
        <w:rPr>
          <w:sz w:val="28"/>
          <w:szCs w:val="28"/>
        </w:rPr>
        <w:t xml:space="preserve"> </w:t>
      </w:r>
      <w:r w:rsidRPr="00A310A6">
        <w:rPr>
          <w:sz w:val="28"/>
          <w:szCs w:val="28"/>
        </w:rPr>
        <w:t>то</w:t>
      </w:r>
      <w:r>
        <w:rPr>
          <w:sz w:val="28"/>
          <w:szCs w:val="28"/>
        </w:rPr>
        <w:t xml:space="preserve"> </w:t>
      </w:r>
      <w:r w:rsidRPr="00A310A6">
        <w:rPr>
          <w:sz w:val="28"/>
          <w:szCs w:val="28"/>
        </w:rPr>
        <w:t>есть</w:t>
      </w:r>
      <w:r>
        <w:rPr>
          <w:sz w:val="28"/>
          <w:szCs w:val="28"/>
        </w:rPr>
        <w:t xml:space="preserve"> </w:t>
      </w:r>
      <w:r w:rsidRPr="00A310A6">
        <w:rPr>
          <w:sz w:val="28"/>
          <w:szCs w:val="28"/>
        </w:rPr>
        <w:t>средства</w:t>
      </w:r>
      <w:r>
        <w:rPr>
          <w:sz w:val="28"/>
          <w:szCs w:val="28"/>
        </w:rPr>
        <w:t xml:space="preserve"> </w:t>
      </w:r>
      <w:r w:rsidRPr="00A310A6">
        <w:rPr>
          <w:sz w:val="28"/>
          <w:szCs w:val="28"/>
        </w:rPr>
        <w:t>на</w:t>
      </w:r>
      <w:r>
        <w:rPr>
          <w:sz w:val="28"/>
          <w:szCs w:val="28"/>
        </w:rPr>
        <w:t xml:space="preserve"> </w:t>
      </w:r>
      <w:r w:rsidRPr="00A310A6">
        <w:rPr>
          <w:sz w:val="28"/>
          <w:szCs w:val="28"/>
        </w:rPr>
        <w:t>их</w:t>
      </w:r>
      <w:r>
        <w:rPr>
          <w:sz w:val="28"/>
          <w:szCs w:val="28"/>
        </w:rPr>
        <w:t xml:space="preserve"> </w:t>
      </w:r>
      <w:r w:rsidRPr="00A310A6">
        <w:rPr>
          <w:sz w:val="28"/>
          <w:szCs w:val="28"/>
        </w:rPr>
        <w:t>уплату</w:t>
      </w:r>
      <w:r>
        <w:rPr>
          <w:sz w:val="28"/>
          <w:szCs w:val="28"/>
        </w:rPr>
        <w:t xml:space="preserve"> </w:t>
      </w:r>
      <w:r w:rsidRPr="00A310A6">
        <w:rPr>
          <w:sz w:val="28"/>
          <w:szCs w:val="28"/>
        </w:rPr>
        <w:t>формируются</w:t>
      </w:r>
      <w:r>
        <w:rPr>
          <w:sz w:val="28"/>
          <w:szCs w:val="28"/>
        </w:rPr>
        <w:t xml:space="preserve"> </w:t>
      </w:r>
      <w:r w:rsidRPr="00A310A6">
        <w:rPr>
          <w:sz w:val="28"/>
          <w:szCs w:val="28"/>
        </w:rPr>
        <w:t>до</w:t>
      </w:r>
      <w:r>
        <w:rPr>
          <w:sz w:val="28"/>
          <w:szCs w:val="28"/>
        </w:rPr>
        <w:t xml:space="preserve"> </w:t>
      </w:r>
      <w:r w:rsidRPr="00A310A6">
        <w:rPr>
          <w:sz w:val="28"/>
          <w:szCs w:val="28"/>
        </w:rPr>
        <w:t>образования</w:t>
      </w:r>
      <w:r>
        <w:rPr>
          <w:sz w:val="28"/>
          <w:szCs w:val="28"/>
        </w:rPr>
        <w:t xml:space="preserve"> </w:t>
      </w:r>
      <w:r w:rsidRPr="00A310A6">
        <w:rPr>
          <w:sz w:val="28"/>
          <w:szCs w:val="28"/>
        </w:rPr>
        <w:t>облагаемой</w:t>
      </w:r>
      <w:r>
        <w:rPr>
          <w:sz w:val="28"/>
          <w:szCs w:val="28"/>
        </w:rPr>
        <w:t xml:space="preserve"> </w:t>
      </w:r>
      <w:r w:rsidRPr="00A310A6">
        <w:rPr>
          <w:sz w:val="28"/>
          <w:szCs w:val="28"/>
        </w:rPr>
        <w:t>налогом</w:t>
      </w:r>
      <w:r>
        <w:rPr>
          <w:sz w:val="28"/>
          <w:szCs w:val="28"/>
        </w:rPr>
        <w:t xml:space="preserve"> </w:t>
      </w:r>
      <w:r w:rsidRPr="00A310A6">
        <w:rPr>
          <w:sz w:val="28"/>
          <w:szCs w:val="28"/>
        </w:rPr>
        <w:t>прибыли;</w:t>
      </w:r>
    </w:p>
    <w:p w:rsidR="00743765" w:rsidRPr="00A310A6" w:rsidRDefault="00743765" w:rsidP="00743765">
      <w:pPr>
        <w:pStyle w:val="11"/>
        <w:numPr>
          <w:ilvl w:val="1"/>
          <w:numId w:val="83"/>
        </w:numPr>
        <w:tabs>
          <w:tab w:val="left" w:pos="567"/>
          <w:tab w:val="left" w:pos="993"/>
        </w:tabs>
        <w:ind w:left="0" w:firstLine="709"/>
        <w:jc w:val="both"/>
        <w:rPr>
          <w:sz w:val="28"/>
          <w:szCs w:val="28"/>
        </w:rPr>
      </w:pPr>
      <w:r w:rsidRPr="00A310A6">
        <w:rPr>
          <w:sz w:val="28"/>
          <w:szCs w:val="28"/>
        </w:rPr>
        <w:t>лизинг</w:t>
      </w:r>
      <w:r>
        <w:rPr>
          <w:sz w:val="28"/>
          <w:szCs w:val="28"/>
        </w:rPr>
        <w:t xml:space="preserve"> </w:t>
      </w:r>
      <w:r w:rsidRPr="00A310A6">
        <w:rPr>
          <w:sz w:val="28"/>
          <w:szCs w:val="28"/>
        </w:rPr>
        <w:t>не</w:t>
      </w:r>
      <w:r>
        <w:rPr>
          <w:sz w:val="28"/>
          <w:szCs w:val="28"/>
        </w:rPr>
        <w:t xml:space="preserve"> </w:t>
      </w:r>
      <w:r w:rsidRPr="00A310A6">
        <w:rPr>
          <w:sz w:val="28"/>
          <w:szCs w:val="28"/>
        </w:rPr>
        <w:t>увеличивает</w:t>
      </w:r>
      <w:r>
        <w:rPr>
          <w:sz w:val="28"/>
          <w:szCs w:val="28"/>
        </w:rPr>
        <w:t xml:space="preserve"> </w:t>
      </w:r>
      <w:r w:rsidRPr="00A310A6">
        <w:rPr>
          <w:sz w:val="28"/>
          <w:szCs w:val="28"/>
        </w:rPr>
        <w:t>долг</w:t>
      </w:r>
      <w:r>
        <w:rPr>
          <w:sz w:val="28"/>
          <w:szCs w:val="28"/>
        </w:rPr>
        <w:t xml:space="preserve"> </w:t>
      </w:r>
      <w:r w:rsidRPr="00A310A6">
        <w:rPr>
          <w:sz w:val="28"/>
          <w:szCs w:val="28"/>
        </w:rPr>
        <w:t>в</w:t>
      </w:r>
      <w:r>
        <w:rPr>
          <w:sz w:val="28"/>
          <w:szCs w:val="28"/>
        </w:rPr>
        <w:t xml:space="preserve"> </w:t>
      </w:r>
      <w:r w:rsidRPr="00A310A6">
        <w:rPr>
          <w:sz w:val="28"/>
          <w:szCs w:val="28"/>
        </w:rPr>
        <w:t>балансе</w:t>
      </w:r>
      <w:r>
        <w:rPr>
          <w:sz w:val="28"/>
          <w:szCs w:val="28"/>
        </w:rPr>
        <w:t xml:space="preserve"> </w:t>
      </w:r>
      <w:r w:rsidRPr="00A310A6">
        <w:rPr>
          <w:sz w:val="28"/>
          <w:szCs w:val="28"/>
        </w:rPr>
        <w:t>арендатора</w:t>
      </w:r>
      <w:r>
        <w:rPr>
          <w:sz w:val="28"/>
          <w:szCs w:val="28"/>
        </w:rPr>
        <w:t xml:space="preserve"> </w:t>
      </w:r>
      <w:r w:rsidRPr="00A310A6">
        <w:rPr>
          <w:sz w:val="28"/>
          <w:szCs w:val="28"/>
        </w:rPr>
        <w:t>и</w:t>
      </w:r>
      <w:r>
        <w:rPr>
          <w:sz w:val="28"/>
          <w:szCs w:val="28"/>
        </w:rPr>
        <w:t xml:space="preserve"> </w:t>
      </w:r>
      <w:r w:rsidRPr="00A310A6">
        <w:rPr>
          <w:sz w:val="28"/>
          <w:szCs w:val="28"/>
        </w:rPr>
        <w:t>не</w:t>
      </w:r>
      <w:r>
        <w:rPr>
          <w:sz w:val="28"/>
          <w:szCs w:val="28"/>
        </w:rPr>
        <w:t xml:space="preserve"> </w:t>
      </w:r>
      <w:r w:rsidRPr="00A310A6">
        <w:rPr>
          <w:sz w:val="28"/>
          <w:szCs w:val="28"/>
        </w:rPr>
        <w:t>затрагивает</w:t>
      </w:r>
      <w:r>
        <w:rPr>
          <w:sz w:val="28"/>
          <w:szCs w:val="28"/>
        </w:rPr>
        <w:t xml:space="preserve"> </w:t>
      </w:r>
      <w:r w:rsidRPr="00A310A6">
        <w:rPr>
          <w:sz w:val="28"/>
          <w:szCs w:val="28"/>
        </w:rPr>
        <w:t>соо</w:t>
      </w:r>
      <w:r w:rsidRPr="00A310A6">
        <w:rPr>
          <w:sz w:val="28"/>
          <w:szCs w:val="28"/>
        </w:rPr>
        <w:t>т</w:t>
      </w:r>
      <w:r w:rsidRPr="00A310A6">
        <w:rPr>
          <w:sz w:val="28"/>
          <w:szCs w:val="28"/>
        </w:rPr>
        <w:t>ношени</w:t>
      </w:r>
      <w:r>
        <w:rPr>
          <w:sz w:val="28"/>
          <w:szCs w:val="28"/>
        </w:rPr>
        <w:t xml:space="preserve">е </w:t>
      </w:r>
      <w:r w:rsidRPr="00A310A6">
        <w:rPr>
          <w:sz w:val="28"/>
          <w:szCs w:val="28"/>
        </w:rPr>
        <w:t>собственных</w:t>
      </w:r>
      <w:r>
        <w:rPr>
          <w:sz w:val="28"/>
          <w:szCs w:val="28"/>
        </w:rPr>
        <w:t xml:space="preserve"> </w:t>
      </w:r>
      <w:r w:rsidRPr="00A310A6">
        <w:rPr>
          <w:sz w:val="28"/>
          <w:szCs w:val="28"/>
        </w:rPr>
        <w:t>и</w:t>
      </w:r>
      <w:r>
        <w:rPr>
          <w:sz w:val="28"/>
          <w:szCs w:val="28"/>
        </w:rPr>
        <w:t xml:space="preserve"> </w:t>
      </w:r>
      <w:r w:rsidRPr="00A310A6">
        <w:rPr>
          <w:sz w:val="28"/>
          <w:szCs w:val="28"/>
        </w:rPr>
        <w:t>заемных</w:t>
      </w:r>
      <w:r>
        <w:rPr>
          <w:sz w:val="28"/>
          <w:szCs w:val="28"/>
        </w:rPr>
        <w:t xml:space="preserve"> </w:t>
      </w:r>
      <w:r w:rsidRPr="00A310A6">
        <w:rPr>
          <w:sz w:val="28"/>
          <w:szCs w:val="28"/>
        </w:rPr>
        <w:t>средств,</w:t>
      </w:r>
      <w:r>
        <w:rPr>
          <w:sz w:val="28"/>
          <w:szCs w:val="28"/>
        </w:rPr>
        <w:t xml:space="preserve"> </w:t>
      </w:r>
      <w:r w:rsidRPr="00A310A6">
        <w:rPr>
          <w:sz w:val="28"/>
          <w:szCs w:val="28"/>
        </w:rPr>
        <w:t>то</w:t>
      </w:r>
      <w:r>
        <w:rPr>
          <w:sz w:val="28"/>
          <w:szCs w:val="28"/>
        </w:rPr>
        <w:t xml:space="preserve"> </w:t>
      </w:r>
      <w:r w:rsidRPr="00A310A6">
        <w:rPr>
          <w:sz w:val="28"/>
          <w:szCs w:val="28"/>
        </w:rPr>
        <w:t>есть</w:t>
      </w:r>
      <w:r>
        <w:rPr>
          <w:sz w:val="28"/>
          <w:szCs w:val="28"/>
        </w:rPr>
        <w:t xml:space="preserve"> </w:t>
      </w:r>
      <w:r w:rsidRPr="00A310A6">
        <w:rPr>
          <w:sz w:val="28"/>
          <w:szCs w:val="28"/>
        </w:rPr>
        <w:t>возможность</w:t>
      </w:r>
      <w:r>
        <w:rPr>
          <w:sz w:val="28"/>
          <w:szCs w:val="28"/>
        </w:rPr>
        <w:t xml:space="preserve"> </w:t>
      </w:r>
      <w:r w:rsidRPr="00A310A6">
        <w:rPr>
          <w:sz w:val="28"/>
          <w:szCs w:val="28"/>
        </w:rPr>
        <w:t>лизингополучателя</w:t>
      </w:r>
      <w:r>
        <w:rPr>
          <w:sz w:val="28"/>
          <w:szCs w:val="28"/>
        </w:rPr>
        <w:t xml:space="preserve"> </w:t>
      </w:r>
      <w:r w:rsidRPr="00A310A6">
        <w:rPr>
          <w:sz w:val="28"/>
          <w:szCs w:val="28"/>
        </w:rPr>
        <w:t>по</w:t>
      </w:r>
      <w:r>
        <w:rPr>
          <w:sz w:val="28"/>
          <w:szCs w:val="28"/>
        </w:rPr>
        <w:t xml:space="preserve"> </w:t>
      </w:r>
      <w:r w:rsidRPr="00A310A6">
        <w:rPr>
          <w:sz w:val="28"/>
          <w:szCs w:val="28"/>
        </w:rPr>
        <w:t>получению</w:t>
      </w:r>
      <w:r>
        <w:rPr>
          <w:sz w:val="28"/>
          <w:szCs w:val="28"/>
        </w:rPr>
        <w:t xml:space="preserve"> </w:t>
      </w:r>
      <w:r w:rsidRPr="00A310A6">
        <w:rPr>
          <w:sz w:val="28"/>
          <w:szCs w:val="28"/>
        </w:rPr>
        <w:t>дополнительных</w:t>
      </w:r>
      <w:r>
        <w:rPr>
          <w:sz w:val="28"/>
          <w:szCs w:val="28"/>
        </w:rPr>
        <w:t xml:space="preserve"> </w:t>
      </w:r>
      <w:r w:rsidRPr="00A310A6">
        <w:rPr>
          <w:sz w:val="28"/>
          <w:szCs w:val="28"/>
        </w:rPr>
        <w:t>займов</w:t>
      </w:r>
      <w:r>
        <w:rPr>
          <w:sz w:val="28"/>
          <w:szCs w:val="28"/>
        </w:rPr>
        <w:t xml:space="preserve"> </w:t>
      </w:r>
      <w:r w:rsidRPr="00A310A6">
        <w:rPr>
          <w:sz w:val="28"/>
          <w:szCs w:val="28"/>
        </w:rPr>
        <w:t>не</w:t>
      </w:r>
      <w:r>
        <w:rPr>
          <w:sz w:val="28"/>
          <w:szCs w:val="28"/>
        </w:rPr>
        <w:t xml:space="preserve"> </w:t>
      </w:r>
      <w:r w:rsidRPr="00A310A6">
        <w:rPr>
          <w:sz w:val="28"/>
          <w:szCs w:val="28"/>
        </w:rPr>
        <w:t>снижается;</w:t>
      </w:r>
    </w:p>
    <w:p w:rsidR="00743765" w:rsidRPr="00A310A6" w:rsidRDefault="00743765" w:rsidP="00743765">
      <w:pPr>
        <w:pStyle w:val="11"/>
        <w:numPr>
          <w:ilvl w:val="1"/>
          <w:numId w:val="83"/>
        </w:numPr>
        <w:tabs>
          <w:tab w:val="left" w:pos="567"/>
          <w:tab w:val="left" w:pos="993"/>
        </w:tabs>
        <w:ind w:left="0" w:firstLine="709"/>
        <w:jc w:val="both"/>
        <w:rPr>
          <w:sz w:val="28"/>
          <w:szCs w:val="28"/>
        </w:rPr>
      </w:pPr>
      <w:r w:rsidRPr="00A310A6">
        <w:rPr>
          <w:sz w:val="28"/>
          <w:szCs w:val="28"/>
        </w:rPr>
        <w:t>учет</w:t>
      </w:r>
      <w:r>
        <w:rPr>
          <w:sz w:val="28"/>
          <w:szCs w:val="28"/>
        </w:rPr>
        <w:t xml:space="preserve"> </w:t>
      </w:r>
      <w:r w:rsidRPr="00A310A6">
        <w:rPr>
          <w:sz w:val="28"/>
          <w:szCs w:val="28"/>
        </w:rPr>
        <w:t>и</w:t>
      </w:r>
      <w:r>
        <w:rPr>
          <w:sz w:val="28"/>
          <w:szCs w:val="28"/>
        </w:rPr>
        <w:t xml:space="preserve"> </w:t>
      </w:r>
      <w:r w:rsidRPr="00A310A6">
        <w:rPr>
          <w:sz w:val="28"/>
          <w:szCs w:val="28"/>
        </w:rPr>
        <w:t>амортизация</w:t>
      </w:r>
      <w:r>
        <w:rPr>
          <w:sz w:val="28"/>
          <w:szCs w:val="28"/>
        </w:rPr>
        <w:t xml:space="preserve"> </w:t>
      </w:r>
      <w:r w:rsidRPr="00A310A6">
        <w:rPr>
          <w:sz w:val="28"/>
          <w:szCs w:val="28"/>
        </w:rPr>
        <w:t>лизингового</w:t>
      </w:r>
      <w:r>
        <w:rPr>
          <w:sz w:val="28"/>
          <w:szCs w:val="28"/>
        </w:rPr>
        <w:t xml:space="preserve"> </w:t>
      </w:r>
      <w:r w:rsidRPr="00A310A6">
        <w:rPr>
          <w:sz w:val="28"/>
          <w:szCs w:val="28"/>
        </w:rPr>
        <w:t>имущества</w:t>
      </w:r>
      <w:r>
        <w:rPr>
          <w:sz w:val="28"/>
          <w:szCs w:val="28"/>
        </w:rPr>
        <w:t xml:space="preserve"> </w:t>
      </w:r>
      <w:r w:rsidRPr="00A310A6">
        <w:rPr>
          <w:sz w:val="28"/>
          <w:szCs w:val="28"/>
        </w:rPr>
        <w:t>производятся</w:t>
      </w:r>
      <w:r>
        <w:rPr>
          <w:sz w:val="28"/>
          <w:szCs w:val="28"/>
        </w:rPr>
        <w:t xml:space="preserve"> </w:t>
      </w:r>
      <w:r w:rsidRPr="00A310A6">
        <w:rPr>
          <w:sz w:val="28"/>
          <w:szCs w:val="28"/>
        </w:rPr>
        <w:t>на</w:t>
      </w:r>
      <w:r>
        <w:rPr>
          <w:sz w:val="28"/>
          <w:szCs w:val="28"/>
        </w:rPr>
        <w:t xml:space="preserve"> </w:t>
      </w:r>
      <w:r w:rsidRPr="00A310A6">
        <w:rPr>
          <w:sz w:val="28"/>
          <w:szCs w:val="28"/>
        </w:rPr>
        <w:t>балансе</w:t>
      </w:r>
      <w:r>
        <w:rPr>
          <w:sz w:val="28"/>
          <w:szCs w:val="28"/>
        </w:rPr>
        <w:t xml:space="preserve"> </w:t>
      </w:r>
      <w:r w:rsidRPr="00A310A6">
        <w:rPr>
          <w:sz w:val="28"/>
          <w:szCs w:val="28"/>
        </w:rPr>
        <w:t>л</w:t>
      </w:r>
      <w:r w:rsidRPr="00A310A6">
        <w:rPr>
          <w:sz w:val="28"/>
          <w:szCs w:val="28"/>
        </w:rPr>
        <w:t>и</w:t>
      </w:r>
      <w:r w:rsidRPr="00A310A6">
        <w:rPr>
          <w:sz w:val="28"/>
          <w:szCs w:val="28"/>
        </w:rPr>
        <w:t>зингодателя.</w:t>
      </w:r>
      <w:r>
        <w:rPr>
          <w:sz w:val="28"/>
          <w:szCs w:val="28"/>
        </w:rPr>
        <w:t xml:space="preserve"> </w:t>
      </w:r>
      <w:r w:rsidRPr="00A310A6">
        <w:rPr>
          <w:sz w:val="28"/>
          <w:szCs w:val="28"/>
        </w:rPr>
        <w:t>Срок</w:t>
      </w:r>
      <w:r>
        <w:rPr>
          <w:sz w:val="28"/>
          <w:szCs w:val="28"/>
        </w:rPr>
        <w:t xml:space="preserve"> </w:t>
      </w:r>
      <w:r w:rsidRPr="00A310A6">
        <w:rPr>
          <w:sz w:val="28"/>
          <w:szCs w:val="28"/>
        </w:rPr>
        <w:t>лизинга,</w:t>
      </w:r>
      <w:r>
        <w:rPr>
          <w:sz w:val="28"/>
          <w:szCs w:val="28"/>
        </w:rPr>
        <w:t xml:space="preserve"> </w:t>
      </w:r>
      <w:r w:rsidRPr="00A310A6">
        <w:rPr>
          <w:sz w:val="28"/>
          <w:szCs w:val="28"/>
        </w:rPr>
        <w:t>как</w:t>
      </w:r>
      <w:r>
        <w:rPr>
          <w:sz w:val="28"/>
          <w:szCs w:val="28"/>
        </w:rPr>
        <w:t xml:space="preserve"> </w:t>
      </w:r>
      <w:r w:rsidRPr="00A310A6">
        <w:rPr>
          <w:sz w:val="28"/>
          <w:szCs w:val="28"/>
        </w:rPr>
        <w:t>правило,</w:t>
      </w:r>
      <w:r>
        <w:rPr>
          <w:sz w:val="28"/>
          <w:szCs w:val="28"/>
        </w:rPr>
        <w:t xml:space="preserve"> </w:t>
      </w:r>
      <w:r w:rsidRPr="00A310A6">
        <w:rPr>
          <w:sz w:val="28"/>
          <w:szCs w:val="28"/>
        </w:rPr>
        <w:t>соответствует</w:t>
      </w:r>
      <w:r>
        <w:rPr>
          <w:sz w:val="28"/>
          <w:szCs w:val="28"/>
        </w:rPr>
        <w:t xml:space="preserve"> </w:t>
      </w:r>
      <w:r w:rsidRPr="00A310A6">
        <w:rPr>
          <w:sz w:val="28"/>
          <w:szCs w:val="28"/>
        </w:rPr>
        <w:t>периоду</w:t>
      </w:r>
      <w:r>
        <w:rPr>
          <w:sz w:val="28"/>
          <w:szCs w:val="28"/>
        </w:rPr>
        <w:t xml:space="preserve"> </w:t>
      </w:r>
      <w:r w:rsidRPr="00A310A6">
        <w:rPr>
          <w:sz w:val="28"/>
          <w:szCs w:val="28"/>
        </w:rPr>
        <w:t>амортизации</w:t>
      </w:r>
      <w:r>
        <w:rPr>
          <w:sz w:val="28"/>
          <w:szCs w:val="28"/>
        </w:rPr>
        <w:t xml:space="preserve"> </w:t>
      </w:r>
      <w:r w:rsidRPr="00A310A6">
        <w:rPr>
          <w:sz w:val="28"/>
          <w:szCs w:val="28"/>
        </w:rPr>
        <w:t>предмета</w:t>
      </w:r>
      <w:r>
        <w:rPr>
          <w:sz w:val="28"/>
          <w:szCs w:val="28"/>
        </w:rPr>
        <w:t xml:space="preserve"> </w:t>
      </w:r>
      <w:r w:rsidRPr="00A310A6">
        <w:rPr>
          <w:sz w:val="28"/>
          <w:szCs w:val="28"/>
        </w:rPr>
        <w:t>лизинга,</w:t>
      </w:r>
      <w:r>
        <w:rPr>
          <w:sz w:val="28"/>
          <w:szCs w:val="28"/>
        </w:rPr>
        <w:t xml:space="preserve"> </w:t>
      </w:r>
      <w:r w:rsidRPr="00A310A6">
        <w:rPr>
          <w:sz w:val="28"/>
          <w:szCs w:val="28"/>
        </w:rPr>
        <w:t>но</w:t>
      </w:r>
      <w:r>
        <w:rPr>
          <w:sz w:val="28"/>
          <w:szCs w:val="28"/>
        </w:rPr>
        <w:t xml:space="preserve"> </w:t>
      </w:r>
      <w:r w:rsidRPr="00A310A6">
        <w:rPr>
          <w:sz w:val="28"/>
          <w:szCs w:val="28"/>
        </w:rPr>
        <w:t>срок</w:t>
      </w:r>
      <w:r>
        <w:rPr>
          <w:sz w:val="28"/>
          <w:szCs w:val="28"/>
        </w:rPr>
        <w:t xml:space="preserve"> </w:t>
      </w:r>
      <w:r w:rsidRPr="00A310A6">
        <w:rPr>
          <w:sz w:val="28"/>
          <w:szCs w:val="28"/>
        </w:rPr>
        <w:t>лизингового</w:t>
      </w:r>
      <w:r>
        <w:rPr>
          <w:sz w:val="28"/>
          <w:szCs w:val="28"/>
        </w:rPr>
        <w:t xml:space="preserve"> </w:t>
      </w:r>
      <w:r w:rsidRPr="00A310A6">
        <w:rPr>
          <w:sz w:val="28"/>
          <w:szCs w:val="28"/>
        </w:rPr>
        <w:t>контракта</w:t>
      </w:r>
      <w:r>
        <w:rPr>
          <w:sz w:val="28"/>
          <w:szCs w:val="28"/>
        </w:rPr>
        <w:t xml:space="preserve"> </w:t>
      </w:r>
      <w:r w:rsidRPr="00A310A6">
        <w:rPr>
          <w:sz w:val="28"/>
          <w:szCs w:val="28"/>
        </w:rPr>
        <w:t>обычно</w:t>
      </w:r>
      <w:r>
        <w:rPr>
          <w:sz w:val="28"/>
          <w:szCs w:val="28"/>
        </w:rPr>
        <w:t xml:space="preserve"> </w:t>
      </w:r>
      <w:r w:rsidRPr="00A310A6">
        <w:rPr>
          <w:sz w:val="28"/>
          <w:szCs w:val="28"/>
        </w:rPr>
        <w:t>бывает</w:t>
      </w:r>
      <w:r>
        <w:rPr>
          <w:sz w:val="28"/>
          <w:szCs w:val="28"/>
        </w:rPr>
        <w:t xml:space="preserve"> </w:t>
      </w:r>
      <w:r w:rsidRPr="00A310A6">
        <w:rPr>
          <w:sz w:val="28"/>
          <w:szCs w:val="28"/>
        </w:rPr>
        <w:t>меньше.</w:t>
      </w:r>
      <w:r>
        <w:rPr>
          <w:sz w:val="28"/>
          <w:szCs w:val="28"/>
        </w:rPr>
        <w:t xml:space="preserve"> </w:t>
      </w:r>
      <w:r w:rsidRPr="00A310A6">
        <w:rPr>
          <w:sz w:val="28"/>
          <w:szCs w:val="28"/>
        </w:rPr>
        <w:t>Чем</w:t>
      </w:r>
      <w:r>
        <w:rPr>
          <w:sz w:val="28"/>
          <w:szCs w:val="28"/>
        </w:rPr>
        <w:t xml:space="preserve"> </w:t>
      </w:r>
      <w:r w:rsidRPr="00A310A6">
        <w:rPr>
          <w:sz w:val="28"/>
          <w:szCs w:val="28"/>
        </w:rPr>
        <w:t>больше</w:t>
      </w:r>
      <w:r>
        <w:rPr>
          <w:sz w:val="28"/>
          <w:szCs w:val="28"/>
        </w:rPr>
        <w:t xml:space="preserve"> </w:t>
      </w:r>
      <w:r w:rsidRPr="00A310A6">
        <w:rPr>
          <w:sz w:val="28"/>
          <w:szCs w:val="28"/>
        </w:rPr>
        <w:t>срок</w:t>
      </w:r>
      <w:r>
        <w:rPr>
          <w:sz w:val="28"/>
          <w:szCs w:val="28"/>
        </w:rPr>
        <w:t xml:space="preserve"> </w:t>
      </w:r>
      <w:r w:rsidRPr="00A310A6">
        <w:rPr>
          <w:sz w:val="28"/>
          <w:szCs w:val="28"/>
        </w:rPr>
        <w:t>лизинга</w:t>
      </w:r>
      <w:r>
        <w:rPr>
          <w:sz w:val="28"/>
          <w:szCs w:val="28"/>
        </w:rPr>
        <w:t xml:space="preserve"> </w:t>
      </w:r>
      <w:r w:rsidRPr="00A310A6">
        <w:rPr>
          <w:sz w:val="28"/>
          <w:szCs w:val="28"/>
        </w:rPr>
        <w:t>и,</w:t>
      </w:r>
      <w:r>
        <w:rPr>
          <w:sz w:val="28"/>
          <w:szCs w:val="28"/>
        </w:rPr>
        <w:t xml:space="preserve"> </w:t>
      </w:r>
      <w:r w:rsidRPr="00A310A6">
        <w:rPr>
          <w:sz w:val="28"/>
          <w:szCs w:val="28"/>
        </w:rPr>
        <w:t>соответственно,</w:t>
      </w:r>
      <w:r>
        <w:rPr>
          <w:sz w:val="28"/>
          <w:szCs w:val="28"/>
        </w:rPr>
        <w:t xml:space="preserve"> </w:t>
      </w:r>
      <w:r w:rsidRPr="00A310A6">
        <w:rPr>
          <w:sz w:val="28"/>
          <w:szCs w:val="28"/>
        </w:rPr>
        <w:t>ниже</w:t>
      </w:r>
      <w:r>
        <w:rPr>
          <w:sz w:val="28"/>
          <w:szCs w:val="28"/>
        </w:rPr>
        <w:t xml:space="preserve"> </w:t>
      </w:r>
      <w:r w:rsidRPr="00A310A6">
        <w:rPr>
          <w:sz w:val="28"/>
          <w:szCs w:val="28"/>
        </w:rPr>
        <w:t>остаточная</w:t>
      </w:r>
      <w:r>
        <w:rPr>
          <w:sz w:val="28"/>
          <w:szCs w:val="28"/>
        </w:rPr>
        <w:t xml:space="preserve"> </w:t>
      </w:r>
      <w:r w:rsidRPr="00A310A6">
        <w:rPr>
          <w:sz w:val="28"/>
          <w:szCs w:val="28"/>
        </w:rPr>
        <w:t>стоимость</w:t>
      </w:r>
      <w:r>
        <w:rPr>
          <w:sz w:val="28"/>
          <w:szCs w:val="28"/>
        </w:rPr>
        <w:t xml:space="preserve"> </w:t>
      </w:r>
      <w:r w:rsidRPr="00A310A6">
        <w:rPr>
          <w:sz w:val="28"/>
          <w:szCs w:val="28"/>
        </w:rPr>
        <w:t>имущества,</w:t>
      </w:r>
      <w:r>
        <w:rPr>
          <w:sz w:val="28"/>
          <w:szCs w:val="28"/>
        </w:rPr>
        <w:t xml:space="preserve"> </w:t>
      </w:r>
      <w:r w:rsidRPr="00A310A6">
        <w:rPr>
          <w:sz w:val="28"/>
          <w:szCs w:val="28"/>
        </w:rPr>
        <w:t>тем</w:t>
      </w:r>
      <w:r>
        <w:rPr>
          <w:sz w:val="28"/>
          <w:szCs w:val="28"/>
        </w:rPr>
        <w:t xml:space="preserve"> </w:t>
      </w:r>
      <w:r w:rsidRPr="00A310A6">
        <w:rPr>
          <w:sz w:val="28"/>
          <w:szCs w:val="28"/>
        </w:rPr>
        <w:t>свободнее</w:t>
      </w:r>
      <w:r>
        <w:rPr>
          <w:sz w:val="28"/>
          <w:szCs w:val="28"/>
        </w:rPr>
        <w:t xml:space="preserve"> </w:t>
      </w:r>
      <w:r w:rsidRPr="00A310A6">
        <w:rPr>
          <w:sz w:val="28"/>
          <w:szCs w:val="28"/>
        </w:rPr>
        <w:t>условия</w:t>
      </w:r>
      <w:r>
        <w:rPr>
          <w:sz w:val="28"/>
          <w:szCs w:val="28"/>
        </w:rPr>
        <w:t xml:space="preserve"> </w:t>
      </w:r>
      <w:r w:rsidRPr="00A310A6">
        <w:rPr>
          <w:sz w:val="28"/>
          <w:szCs w:val="28"/>
        </w:rPr>
        <w:t>эксплуатации</w:t>
      </w:r>
      <w:r>
        <w:rPr>
          <w:sz w:val="28"/>
          <w:szCs w:val="28"/>
        </w:rPr>
        <w:t xml:space="preserve"> </w:t>
      </w:r>
      <w:r w:rsidRPr="00A310A6">
        <w:rPr>
          <w:sz w:val="28"/>
          <w:szCs w:val="28"/>
        </w:rPr>
        <w:t>имущества</w:t>
      </w:r>
      <w:r>
        <w:rPr>
          <w:sz w:val="28"/>
          <w:szCs w:val="28"/>
        </w:rPr>
        <w:t xml:space="preserve"> </w:t>
      </w:r>
      <w:r w:rsidRPr="00A310A6">
        <w:rPr>
          <w:sz w:val="28"/>
          <w:szCs w:val="28"/>
        </w:rPr>
        <w:t>и</w:t>
      </w:r>
      <w:r>
        <w:rPr>
          <w:sz w:val="28"/>
          <w:szCs w:val="28"/>
        </w:rPr>
        <w:t xml:space="preserve"> </w:t>
      </w:r>
      <w:r w:rsidRPr="00A310A6">
        <w:rPr>
          <w:sz w:val="28"/>
          <w:szCs w:val="28"/>
        </w:rPr>
        <w:t>дальнейшего</w:t>
      </w:r>
      <w:r>
        <w:rPr>
          <w:sz w:val="28"/>
          <w:szCs w:val="28"/>
        </w:rPr>
        <w:t xml:space="preserve"> </w:t>
      </w:r>
      <w:r w:rsidRPr="00A310A6">
        <w:rPr>
          <w:sz w:val="28"/>
          <w:szCs w:val="28"/>
        </w:rPr>
        <w:t>его</w:t>
      </w:r>
      <w:r>
        <w:rPr>
          <w:sz w:val="28"/>
          <w:szCs w:val="28"/>
        </w:rPr>
        <w:t xml:space="preserve"> </w:t>
      </w:r>
      <w:r w:rsidRPr="00A310A6">
        <w:rPr>
          <w:sz w:val="28"/>
          <w:szCs w:val="28"/>
        </w:rPr>
        <w:t>использов</w:t>
      </w:r>
      <w:r w:rsidRPr="00A310A6">
        <w:rPr>
          <w:sz w:val="28"/>
          <w:szCs w:val="28"/>
        </w:rPr>
        <w:t>а</w:t>
      </w:r>
      <w:r w:rsidRPr="00A310A6">
        <w:rPr>
          <w:sz w:val="28"/>
          <w:szCs w:val="28"/>
        </w:rPr>
        <w:t>ния.</w:t>
      </w:r>
    </w:p>
    <w:p w:rsidR="00743765" w:rsidRPr="00A310A6" w:rsidRDefault="00743765" w:rsidP="00743765">
      <w:pPr>
        <w:pStyle w:val="11"/>
        <w:ind w:left="0" w:firstLine="709"/>
        <w:jc w:val="both"/>
        <w:rPr>
          <w:sz w:val="28"/>
          <w:szCs w:val="28"/>
          <w:u w:val="single"/>
        </w:rPr>
      </w:pPr>
      <w:r w:rsidRPr="00A310A6">
        <w:rPr>
          <w:sz w:val="28"/>
          <w:szCs w:val="28"/>
          <w:u w:val="single"/>
        </w:rPr>
        <w:t>Преимущества</w:t>
      </w:r>
      <w:r>
        <w:rPr>
          <w:sz w:val="28"/>
          <w:szCs w:val="28"/>
          <w:u w:val="single"/>
        </w:rPr>
        <w:t xml:space="preserve"> </w:t>
      </w:r>
      <w:r w:rsidRPr="00A310A6">
        <w:rPr>
          <w:sz w:val="28"/>
          <w:szCs w:val="28"/>
          <w:u w:val="single"/>
        </w:rPr>
        <w:t>лизинга</w:t>
      </w:r>
      <w:r>
        <w:rPr>
          <w:sz w:val="28"/>
          <w:szCs w:val="28"/>
          <w:u w:val="single"/>
        </w:rPr>
        <w:t xml:space="preserve"> </w:t>
      </w:r>
      <w:r w:rsidRPr="00A310A6">
        <w:rPr>
          <w:sz w:val="28"/>
          <w:szCs w:val="28"/>
          <w:u w:val="single"/>
        </w:rPr>
        <w:t>для</w:t>
      </w:r>
      <w:r>
        <w:rPr>
          <w:sz w:val="28"/>
          <w:szCs w:val="28"/>
          <w:u w:val="single"/>
        </w:rPr>
        <w:t xml:space="preserve"> </w:t>
      </w:r>
      <w:r w:rsidRPr="00A310A6">
        <w:rPr>
          <w:sz w:val="28"/>
          <w:szCs w:val="28"/>
          <w:u w:val="single"/>
        </w:rPr>
        <w:t>лизинговых</w:t>
      </w:r>
      <w:r>
        <w:rPr>
          <w:sz w:val="28"/>
          <w:szCs w:val="28"/>
          <w:u w:val="single"/>
        </w:rPr>
        <w:t xml:space="preserve"> </w:t>
      </w:r>
      <w:r w:rsidRPr="00A310A6">
        <w:rPr>
          <w:sz w:val="28"/>
          <w:szCs w:val="28"/>
          <w:u w:val="single"/>
        </w:rPr>
        <w:t>компаний:</w:t>
      </w:r>
    </w:p>
    <w:p w:rsidR="00743765" w:rsidRPr="00A310A6" w:rsidRDefault="00743765" w:rsidP="00743765">
      <w:pPr>
        <w:pStyle w:val="11"/>
        <w:numPr>
          <w:ilvl w:val="1"/>
          <w:numId w:val="84"/>
        </w:numPr>
        <w:tabs>
          <w:tab w:val="left" w:pos="993"/>
          <w:tab w:val="left" w:pos="1276"/>
        </w:tabs>
        <w:ind w:left="0" w:firstLine="709"/>
        <w:jc w:val="both"/>
        <w:rPr>
          <w:sz w:val="28"/>
          <w:szCs w:val="28"/>
        </w:rPr>
      </w:pPr>
      <w:r w:rsidRPr="00A310A6">
        <w:rPr>
          <w:sz w:val="28"/>
          <w:szCs w:val="28"/>
        </w:rPr>
        <w:t>право</w:t>
      </w:r>
      <w:r>
        <w:rPr>
          <w:sz w:val="28"/>
          <w:szCs w:val="28"/>
        </w:rPr>
        <w:t xml:space="preserve"> </w:t>
      </w:r>
      <w:r w:rsidRPr="00A310A6">
        <w:rPr>
          <w:sz w:val="28"/>
          <w:szCs w:val="28"/>
        </w:rPr>
        <w:t>собственности</w:t>
      </w:r>
      <w:r>
        <w:rPr>
          <w:sz w:val="28"/>
          <w:szCs w:val="28"/>
        </w:rPr>
        <w:t xml:space="preserve"> </w:t>
      </w:r>
      <w:r w:rsidRPr="00A310A6">
        <w:rPr>
          <w:sz w:val="28"/>
          <w:szCs w:val="28"/>
        </w:rPr>
        <w:t>на</w:t>
      </w:r>
      <w:r>
        <w:rPr>
          <w:sz w:val="28"/>
          <w:szCs w:val="28"/>
        </w:rPr>
        <w:t xml:space="preserve"> </w:t>
      </w:r>
      <w:r w:rsidRPr="00A310A6">
        <w:rPr>
          <w:sz w:val="28"/>
          <w:szCs w:val="28"/>
        </w:rPr>
        <w:t>передаваемое</w:t>
      </w:r>
      <w:r>
        <w:rPr>
          <w:sz w:val="28"/>
          <w:szCs w:val="28"/>
        </w:rPr>
        <w:t xml:space="preserve"> </w:t>
      </w:r>
      <w:r w:rsidRPr="00A310A6">
        <w:rPr>
          <w:sz w:val="28"/>
          <w:szCs w:val="28"/>
        </w:rPr>
        <w:t>в</w:t>
      </w:r>
      <w:r>
        <w:rPr>
          <w:sz w:val="28"/>
          <w:szCs w:val="28"/>
        </w:rPr>
        <w:t xml:space="preserve"> </w:t>
      </w:r>
      <w:r w:rsidRPr="00A310A6">
        <w:rPr>
          <w:sz w:val="28"/>
          <w:szCs w:val="28"/>
        </w:rPr>
        <w:t>лизинг</w:t>
      </w:r>
      <w:r>
        <w:rPr>
          <w:sz w:val="28"/>
          <w:szCs w:val="28"/>
        </w:rPr>
        <w:t xml:space="preserve"> </w:t>
      </w:r>
      <w:r w:rsidRPr="00A310A6">
        <w:rPr>
          <w:sz w:val="28"/>
          <w:szCs w:val="28"/>
        </w:rPr>
        <w:t>имущество</w:t>
      </w:r>
      <w:r>
        <w:rPr>
          <w:sz w:val="28"/>
          <w:szCs w:val="28"/>
        </w:rPr>
        <w:t xml:space="preserve"> </w:t>
      </w:r>
      <w:r w:rsidRPr="00A310A6">
        <w:rPr>
          <w:sz w:val="28"/>
          <w:szCs w:val="28"/>
        </w:rPr>
        <w:t>дает</w:t>
      </w:r>
      <w:r>
        <w:rPr>
          <w:sz w:val="28"/>
          <w:szCs w:val="28"/>
        </w:rPr>
        <w:t xml:space="preserve"> </w:t>
      </w:r>
      <w:r w:rsidRPr="00A310A6">
        <w:rPr>
          <w:sz w:val="28"/>
          <w:szCs w:val="28"/>
        </w:rPr>
        <w:t>сущ</w:t>
      </w:r>
      <w:r w:rsidRPr="00A310A6">
        <w:rPr>
          <w:sz w:val="28"/>
          <w:szCs w:val="28"/>
        </w:rPr>
        <w:t>е</w:t>
      </w:r>
      <w:r w:rsidRPr="00A310A6">
        <w:rPr>
          <w:sz w:val="28"/>
          <w:szCs w:val="28"/>
        </w:rPr>
        <w:t>ственные</w:t>
      </w:r>
      <w:r>
        <w:rPr>
          <w:sz w:val="28"/>
          <w:szCs w:val="28"/>
        </w:rPr>
        <w:t xml:space="preserve"> </w:t>
      </w:r>
      <w:r w:rsidRPr="00A310A6">
        <w:rPr>
          <w:sz w:val="28"/>
          <w:szCs w:val="28"/>
        </w:rPr>
        <w:t>налоговые</w:t>
      </w:r>
      <w:r>
        <w:rPr>
          <w:sz w:val="28"/>
          <w:szCs w:val="28"/>
        </w:rPr>
        <w:t xml:space="preserve"> </w:t>
      </w:r>
      <w:r w:rsidRPr="00A310A6">
        <w:rPr>
          <w:sz w:val="28"/>
          <w:szCs w:val="28"/>
        </w:rPr>
        <w:t>льготы.</w:t>
      </w:r>
      <w:r>
        <w:rPr>
          <w:sz w:val="28"/>
          <w:szCs w:val="28"/>
        </w:rPr>
        <w:t xml:space="preserve"> </w:t>
      </w:r>
      <w:r w:rsidRPr="00A310A6">
        <w:rPr>
          <w:sz w:val="28"/>
          <w:szCs w:val="28"/>
        </w:rPr>
        <w:t>Компании</w:t>
      </w:r>
      <w:r>
        <w:rPr>
          <w:sz w:val="28"/>
          <w:szCs w:val="28"/>
        </w:rPr>
        <w:t xml:space="preserve"> </w:t>
      </w:r>
      <w:r w:rsidRPr="00A310A6">
        <w:rPr>
          <w:sz w:val="28"/>
          <w:szCs w:val="28"/>
        </w:rPr>
        <w:t>с</w:t>
      </w:r>
      <w:r>
        <w:rPr>
          <w:sz w:val="28"/>
          <w:szCs w:val="28"/>
        </w:rPr>
        <w:t xml:space="preserve"> </w:t>
      </w:r>
      <w:r w:rsidRPr="00A310A6">
        <w:rPr>
          <w:sz w:val="28"/>
          <w:szCs w:val="28"/>
        </w:rPr>
        <w:t>высоким</w:t>
      </w:r>
      <w:r>
        <w:rPr>
          <w:sz w:val="28"/>
          <w:szCs w:val="28"/>
        </w:rPr>
        <w:t xml:space="preserve"> </w:t>
      </w:r>
      <w:r w:rsidRPr="00A310A6">
        <w:rPr>
          <w:sz w:val="28"/>
          <w:szCs w:val="28"/>
        </w:rPr>
        <w:t>уровнем</w:t>
      </w:r>
      <w:r>
        <w:rPr>
          <w:sz w:val="28"/>
          <w:szCs w:val="28"/>
        </w:rPr>
        <w:t xml:space="preserve"> </w:t>
      </w:r>
      <w:r w:rsidRPr="00A310A6">
        <w:rPr>
          <w:sz w:val="28"/>
          <w:szCs w:val="28"/>
        </w:rPr>
        <w:t>облагаемой</w:t>
      </w:r>
      <w:r>
        <w:rPr>
          <w:sz w:val="28"/>
          <w:szCs w:val="28"/>
        </w:rPr>
        <w:t xml:space="preserve"> </w:t>
      </w:r>
      <w:r w:rsidRPr="00A310A6">
        <w:rPr>
          <w:sz w:val="28"/>
          <w:szCs w:val="28"/>
        </w:rPr>
        <w:t>налогом</w:t>
      </w:r>
      <w:r>
        <w:rPr>
          <w:sz w:val="28"/>
          <w:szCs w:val="28"/>
        </w:rPr>
        <w:t xml:space="preserve"> </w:t>
      </w:r>
      <w:r w:rsidRPr="00A310A6">
        <w:rPr>
          <w:sz w:val="28"/>
          <w:szCs w:val="28"/>
        </w:rPr>
        <w:t>прибыли</w:t>
      </w:r>
      <w:r>
        <w:rPr>
          <w:sz w:val="28"/>
          <w:szCs w:val="28"/>
        </w:rPr>
        <w:t xml:space="preserve"> </w:t>
      </w:r>
      <w:r w:rsidRPr="00A310A6">
        <w:rPr>
          <w:sz w:val="28"/>
          <w:szCs w:val="28"/>
        </w:rPr>
        <w:t>не</w:t>
      </w:r>
      <w:r>
        <w:rPr>
          <w:sz w:val="28"/>
          <w:szCs w:val="28"/>
        </w:rPr>
        <w:t xml:space="preserve"> </w:t>
      </w:r>
      <w:r w:rsidRPr="00A310A6">
        <w:rPr>
          <w:sz w:val="28"/>
          <w:szCs w:val="28"/>
        </w:rPr>
        <w:t>забирают</w:t>
      </w:r>
      <w:r>
        <w:rPr>
          <w:sz w:val="28"/>
          <w:szCs w:val="28"/>
        </w:rPr>
        <w:t xml:space="preserve"> </w:t>
      </w:r>
      <w:r w:rsidRPr="00A310A6">
        <w:rPr>
          <w:sz w:val="28"/>
          <w:szCs w:val="28"/>
        </w:rPr>
        <w:t>часть</w:t>
      </w:r>
      <w:r>
        <w:rPr>
          <w:sz w:val="28"/>
          <w:szCs w:val="28"/>
        </w:rPr>
        <w:t xml:space="preserve"> </w:t>
      </w:r>
      <w:r w:rsidRPr="00A310A6">
        <w:rPr>
          <w:sz w:val="28"/>
          <w:szCs w:val="28"/>
        </w:rPr>
        <w:t>налоговых</w:t>
      </w:r>
      <w:r>
        <w:rPr>
          <w:sz w:val="28"/>
          <w:szCs w:val="28"/>
        </w:rPr>
        <w:t xml:space="preserve"> </w:t>
      </w:r>
      <w:r w:rsidRPr="00A310A6">
        <w:rPr>
          <w:sz w:val="28"/>
          <w:szCs w:val="28"/>
        </w:rPr>
        <w:t>льгот</w:t>
      </w:r>
      <w:r>
        <w:rPr>
          <w:sz w:val="28"/>
          <w:szCs w:val="28"/>
        </w:rPr>
        <w:t xml:space="preserve"> </w:t>
      </w:r>
      <w:r w:rsidRPr="00A310A6">
        <w:rPr>
          <w:sz w:val="28"/>
          <w:szCs w:val="28"/>
        </w:rPr>
        <w:t>у</w:t>
      </w:r>
      <w:r>
        <w:rPr>
          <w:sz w:val="28"/>
          <w:szCs w:val="28"/>
        </w:rPr>
        <w:t xml:space="preserve"> </w:t>
      </w:r>
      <w:r w:rsidRPr="00A310A6">
        <w:rPr>
          <w:sz w:val="28"/>
          <w:szCs w:val="28"/>
        </w:rPr>
        <w:t>арендаторов</w:t>
      </w:r>
      <w:r>
        <w:rPr>
          <w:sz w:val="28"/>
          <w:szCs w:val="28"/>
        </w:rPr>
        <w:t xml:space="preserve"> </w:t>
      </w:r>
      <w:r w:rsidRPr="00A310A6">
        <w:rPr>
          <w:sz w:val="28"/>
          <w:szCs w:val="28"/>
        </w:rPr>
        <w:t>с</w:t>
      </w:r>
      <w:r>
        <w:rPr>
          <w:sz w:val="28"/>
          <w:szCs w:val="28"/>
        </w:rPr>
        <w:t xml:space="preserve"> </w:t>
      </w:r>
      <w:r w:rsidRPr="00A310A6">
        <w:rPr>
          <w:sz w:val="28"/>
          <w:szCs w:val="28"/>
        </w:rPr>
        <w:t>льготным</w:t>
      </w:r>
      <w:r>
        <w:rPr>
          <w:sz w:val="28"/>
          <w:szCs w:val="28"/>
        </w:rPr>
        <w:t xml:space="preserve"> </w:t>
      </w:r>
      <w:r w:rsidRPr="00A310A6">
        <w:rPr>
          <w:sz w:val="28"/>
          <w:szCs w:val="28"/>
        </w:rPr>
        <w:t>режимом</w:t>
      </w:r>
      <w:r>
        <w:rPr>
          <w:sz w:val="28"/>
          <w:szCs w:val="28"/>
        </w:rPr>
        <w:t xml:space="preserve"> </w:t>
      </w:r>
      <w:r w:rsidRPr="00A310A6">
        <w:rPr>
          <w:sz w:val="28"/>
          <w:szCs w:val="28"/>
        </w:rPr>
        <w:t>налогообложения</w:t>
      </w:r>
      <w:r>
        <w:rPr>
          <w:sz w:val="28"/>
          <w:szCs w:val="28"/>
        </w:rPr>
        <w:t xml:space="preserve"> </w:t>
      </w:r>
      <w:r w:rsidRPr="00A310A6">
        <w:rPr>
          <w:sz w:val="28"/>
          <w:szCs w:val="28"/>
        </w:rPr>
        <w:t>прибыли</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более</w:t>
      </w:r>
      <w:r>
        <w:rPr>
          <w:sz w:val="28"/>
          <w:szCs w:val="28"/>
        </w:rPr>
        <w:t xml:space="preserve"> </w:t>
      </w:r>
      <w:r w:rsidRPr="00A310A6">
        <w:rPr>
          <w:sz w:val="28"/>
          <w:szCs w:val="28"/>
        </w:rPr>
        <w:t>низкой</w:t>
      </w:r>
      <w:r>
        <w:rPr>
          <w:sz w:val="28"/>
          <w:szCs w:val="28"/>
        </w:rPr>
        <w:t xml:space="preserve"> </w:t>
      </w:r>
      <w:r w:rsidRPr="00A310A6">
        <w:rPr>
          <w:sz w:val="28"/>
          <w:szCs w:val="28"/>
        </w:rPr>
        <w:t>ставки</w:t>
      </w:r>
      <w:r>
        <w:rPr>
          <w:sz w:val="28"/>
          <w:szCs w:val="28"/>
        </w:rPr>
        <w:t xml:space="preserve"> </w:t>
      </w:r>
      <w:r w:rsidRPr="00A310A6">
        <w:rPr>
          <w:sz w:val="28"/>
          <w:szCs w:val="28"/>
        </w:rPr>
        <w:t>арендной</w:t>
      </w:r>
      <w:r>
        <w:rPr>
          <w:sz w:val="28"/>
          <w:szCs w:val="28"/>
        </w:rPr>
        <w:t xml:space="preserve"> </w:t>
      </w:r>
      <w:r w:rsidRPr="00A310A6">
        <w:rPr>
          <w:sz w:val="28"/>
          <w:szCs w:val="28"/>
        </w:rPr>
        <w:t>платы,</w:t>
      </w:r>
      <w:r>
        <w:rPr>
          <w:sz w:val="28"/>
          <w:szCs w:val="28"/>
        </w:rPr>
        <w:t xml:space="preserve"> </w:t>
      </w:r>
      <w:r w:rsidRPr="00A310A6">
        <w:rPr>
          <w:sz w:val="28"/>
          <w:szCs w:val="28"/>
        </w:rPr>
        <w:t>чем</w:t>
      </w:r>
      <w:r>
        <w:rPr>
          <w:sz w:val="28"/>
          <w:szCs w:val="28"/>
        </w:rPr>
        <w:t xml:space="preserve"> </w:t>
      </w:r>
      <w:r w:rsidRPr="00A310A6">
        <w:rPr>
          <w:sz w:val="28"/>
          <w:szCs w:val="28"/>
        </w:rPr>
        <w:t>пр</w:t>
      </w:r>
      <w:r w:rsidRPr="00A310A6">
        <w:rPr>
          <w:sz w:val="28"/>
          <w:szCs w:val="28"/>
        </w:rPr>
        <w:t>о</w:t>
      </w:r>
      <w:r w:rsidRPr="00A310A6">
        <w:rPr>
          <w:sz w:val="28"/>
          <w:szCs w:val="28"/>
        </w:rPr>
        <w:t>центы</w:t>
      </w:r>
      <w:r>
        <w:rPr>
          <w:sz w:val="28"/>
          <w:szCs w:val="28"/>
        </w:rPr>
        <w:t xml:space="preserve"> </w:t>
      </w:r>
      <w:r w:rsidRPr="00A310A6">
        <w:rPr>
          <w:sz w:val="28"/>
          <w:szCs w:val="28"/>
        </w:rPr>
        <w:t>по</w:t>
      </w:r>
      <w:r>
        <w:rPr>
          <w:sz w:val="28"/>
          <w:szCs w:val="28"/>
        </w:rPr>
        <w:t xml:space="preserve"> </w:t>
      </w:r>
      <w:r w:rsidRPr="00A310A6">
        <w:rPr>
          <w:sz w:val="28"/>
          <w:szCs w:val="28"/>
        </w:rPr>
        <w:t>кредиту</w:t>
      </w:r>
      <w:r>
        <w:rPr>
          <w:sz w:val="28"/>
          <w:szCs w:val="28"/>
        </w:rPr>
        <w:t xml:space="preserve"> </w:t>
      </w:r>
      <w:r w:rsidRPr="00A310A6">
        <w:rPr>
          <w:sz w:val="28"/>
          <w:szCs w:val="28"/>
        </w:rPr>
        <w:t>на</w:t>
      </w:r>
      <w:r>
        <w:rPr>
          <w:sz w:val="28"/>
          <w:szCs w:val="28"/>
        </w:rPr>
        <w:t xml:space="preserve"> </w:t>
      </w:r>
      <w:r w:rsidRPr="00A310A6">
        <w:rPr>
          <w:sz w:val="28"/>
          <w:szCs w:val="28"/>
        </w:rPr>
        <w:t>приобретение</w:t>
      </w:r>
      <w:r>
        <w:rPr>
          <w:sz w:val="28"/>
          <w:szCs w:val="28"/>
        </w:rPr>
        <w:t xml:space="preserve"> </w:t>
      </w:r>
      <w:r w:rsidRPr="00A310A6">
        <w:rPr>
          <w:sz w:val="28"/>
          <w:szCs w:val="28"/>
        </w:rPr>
        <w:t>того</w:t>
      </w:r>
      <w:r>
        <w:rPr>
          <w:sz w:val="28"/>
          <w:szCs w:val="28"/>
        </w:rPr>
        <w:t xml:space="preserve"> </w:t>
      </w:r>
      <w:r w:rsidRPr="00A310A6">
        <w:rPr>
          <w:sz w:val="28"/>
          <w:szCs w:val="28"/>
        </w:rPr>
        <w:t>же</w:t>
      </w:r>
      <w:r>
        <w:rPr>
          <w:sz w:val="28"/>
          <w:szCs w:val="28"/>
        </w:rPr>
        <w:t xml:space="preserve"> </w:t>
      </w:r>
      <w:r w:rsidRPr="00A310A6">
        <w:rPr>
          <w:sz w:val="28"/>
          <w:szCs w:val="28"/>
        </w:rPr>
        <w:t>имущества;</w:t>
      </w:r>
    </w:p>
    <w:p w:rsidR="00743765" w:rsidRPr="00A310A6" w:rsidRDefault="00743765" w:rsidP="00743765">
      <w:pPr>
        <w:pStyle w:val="11"/>
        <w:numPr>
          <w:ilvl w:val="1"/>
          <w:numId w:val="84"/>
        </w:numPr>
        <w:tabs>
          <w:tab w:val="left" w:pos="993"/>
          <w:tab w:val="left" w:pos="1276"/>
        </w:tabs>
        <w:ind w:left="0" w:firstLine="709"/>
        <w:jc w:val="both"/>
        <w:rPr>
          <w:sz w:val="28"/>
          <w:szCs w:val="28"/>
        </w:rPr>
      </w:pPr>
      <w:r w:rsidRPr="00A310A6">
        <w:rPr>
          <w:sz w:val="28"/>
          <w:szCs w:val="28"/>
        </w:rPr>
        <w:t>поскольку</w:t>
      </w:r>
      <w:r>
        <w:rPr>
          <w:sz w:val="28"/>
          <w:szCs w:val="28"/>
        </w:rPr>
        <w:t xml:space="preserve"> </w:t>
      </w:r>
      <w:r w:rsidRPr="00A310A6">
        <w:rPr>
          <w:sz w:val="28"/>
          <w:szCs w:val="28"/>
        </w:rPr>
        <w:t>передаваемое</w:t>
      </w:r>
      <w:r>
        <w:rPr>
          <w:sz w:val="28"/>
          <w:szCs w:val="28"/>
        </w:rPr>
        <w:t xml:space="preserve"> </w:t>
      </w:r>
      <w:r w:rsidRPr="00A310A6">
        <w:rPr>
          <w:sz w:val="28"/>
          <w:szCs w:val="28"/>
        </w:rPr>
        <w:t>в</w:t>
      </w:r>
      <w:r>
        <w:rPr>
          <w:sz w:val="28"/>
          <w:szCs w:val="28"/>
        </w:rPr>
        <w:t xml:space="preserve"> </w:t>
      </w:r>
      <w:r w:rsidRPr="00A310A6">
        <w:rPr>
          <w:sz w:val="28"/>
          <w:szCs w:val="28"/>
        </w:rPr>
        <w:t>лизинг</w:t>
      </w:r>
      <w:r>
        <w:rPr>
          <w:sz w:val="28"/>
          <w:szCs w:val="28"/>
        </w:rPr>
        <w:t xml:space="preserve"> </w:t>
      </w:r>
      <w:r w:rsidRPr="00A310A6">
        <w:rPr>
          <w:sz w:val="28"/>
          <w:szCs w:val="28"/>
        </w:rPr>
        <w:t>имущество</w:t>
      </w:r>
      <w:r>
        <w:rPr>
          <w:sz w:val="28"/>
          <w:szCs w:val="28"/>
        </w:rPr>
        <w:t xml:space="preserve"> </w:t>
      </w:r>
      <w:r w:rsidRPr="00A310A6">
        <w:rPr>
          <w:sz w:val="28"/>
          <w:szCs w:val="28"/>
        </w:rPr>
        <w:t>остается</w:t>
      </w:r>
      <w:r>
        <w:rPr>
          <w:sz w:val="28"/>
          <w:szCs w:val="28"/>
        </w:rPr>
        <w:t xml:space="preserve"> </w:t>
      </w:r>
      <w:r w:rsidRPr="00A310A6">
        <w:rPr>
          <w:sz w:val="28"/>
          <w:szCs w:val="28"/>
        </w:rPr>
        <w:t>в</w:t>
      </w:r>
      <w:r>
        <w:rPr>
          <w:sz w:val="28"/>
          <w:szCs w:val="28"/>
        </w:rPr>
        <w:t xml:space="preserve"> </w:t>
      </w:r>
      <w:r w:rsidRPr="00A310A6">
        <w:rPr>
          <w:sz w:val="28"/>
          <w:szCs w:val="28"/>
        </w:rPr>
        <w:t>собственности</w:t>
      </w:r>
      <w:r>
        <w:rPr>
          <w:sz w:val="28"/>
          <w:szCs w:val="28"/>
        </w:rPr>
        <w:t xml:space="preserve"> </w:t>
      </w:r>
      <w:r w:rsidRPr="00A310A6">
        <w:rPr>
          <w:sz w:val="28"/>
          <w:szCs w:val="28"/>
        </w:rPr>
        <w:t>лизингодателя,</w:t>
      </w:r>
      <w:r>
        <w:rPr>
          <w:sz w:val="28"/>
          <w:szCs w:val="28"/>
        </w:rPr>
        <w:t xml:space="preserve"> </w:t>
      </w:r>
      <w:r w:rsidRPr="00A310A6">
        <w:rPr>
          <w:sz w:val="28"/>
          <w:szCs w:val="28"/>
        </w:rPr>
        <w:t>он</w:t>
      </w:r>
      <w:r>
        <w:rPr>
          <w:sz w:val="28"/>
          <w:szCs w:val="28"/>
        </w:rPr>
        <w:t xml:space="preserve"> </w:t>
      </w:r>
      <w:r w:rsidRPr="00A310A6">
        <w:rPr>
          <w:sz w:val="28"/>
          <w:szCs w:val="28"/>
        </w:rPr>
        <w:t>может</w:t>
      </w:r>
      <w:r>
        <w:rPr>
          <w:sz w:val="28"/>
          <w:szCs w:val="28"/>
        </w:rPr>
        <w:t xml:space="preserve"> </w:t>
      </w:r>
      <w:r w:rsidRPr="00A310A6">
        <w:rPr>
          <w:sz w:val="28"/>
          <w:szCs w:val="28"/>
        </w:rPr>
        <w:t>использовать</w:t>
      </w:r>
      <w:r>
        <w:rPr>
          <w:sz w:val="28"/>
          <w:szCs w:val="28"/>
        </w:rPr>
        <w:t xml:space="preserve"> </w:t>
      </w:r>
      <w:r w:rsidRPr="00A310A6">
        <w:rPr>
          <w:sz w:val="28"/>
          <w:szCs w:val="28"/>
        </w:rPr>
        <w:t>это</w:t>
      </w:r>
      <w:r>
        <w:rPr>
          <w:sz w:val="28"/>
          <w:szCs w:val="28"/>
        </w:rPr>
        <w:t xml:space="preserve"> </w:t>
      </w:r>
      <w:r w:rsidRPr="00A310A6">
        <w:rPr>
          <w:sz w:val="28"/>
          <w:szCs w:val="28"/>
        </w:rPr>
        <w:t>имущество</w:t>
      </w:r>
      <w:r>
        <w:rPr>
          <w:sz w:val="28"/>
          <w:szCs w:val="28"/>
        </w:rPr>
        <w:t xml:space="preserve"> </w:t>
      </w:r>
      <w:r w:rsidRPr="00A310A6">
        <w:rPr>
          <w:sz w:val="28"/>
          <w:szCs w:val="28"/>
        </w:rPr>
        <w:t>в</w:t>
      </w:r>
      <w:r>
        <w:rPr>
          <w:sz w:val="28"/>
          <w:szCs w:val="28"/>
        </w:rPr>
        <w:t xml:space="preserve"> </w:t>
      </w:r>
      <w:r w:rsidRPr="00A310A6">
        <w:rPr>
          <w:sz w:val="28"/>
          <w:szCs w:val="28"/>
        </w:rPr>
        <w:t>непроизводственных</w:t>
      </w:r>
      <w:r>
        <w:rPr>
          <w:sz w:val="28"/>
          <w:szCs w:val="28"/>
        </w:rPr>
        <w:t xml:space="preserve"> </w:t>
      </w:r>
      <w:r w:rsidRPr="00A310A6">
        <w:rPr>
          <w:sz w:val="28"/>
          <w:szCs w:val="28"/>
        </w:rPr>
        <w:t>ц</w:t>
      </w:r>
      <w:r w:rsidRPr="00A310A6">
        <w:rPr>
          <w:sz w:val="28"/>
          <w:szCs w:val="28"/>
        </w:rPr>
        <w:t>е</w:t>
      </w:r>
      <w:r w:rsidRPr="00A310A6">
        <w:rPr>
          <w:sz w:val="28"/>
          <w:szCs w:val="28"/>
        </w:rPr>
        <w:t>лях</w:t>
      </w:r>
      <w:r>
        <w:rPr>
          <w:sz w:val="28"/>
          <w:szCs w:val="28"/>
        </w:rPr>
        <w:t xml:space="preserve"> </w:t>
      </w:r>
      <w:r w:rsidRPr="00A310A6">
        <w:rPr>
          <w:sz w:val="28"/>
          <w:szCs w:val="28"/>
        </w:rPr>
        <w:t>(например,</w:t>
      </w:r>
      <w:r>
        <w:rPr>
          <w:sz w:val="28"/>
          <w:szCs w:val="28"/>
        </w:rPr>
        <w:t xml:space="preserve"> </w:t>
      </w:r>
      <w:r w:rsidRPr="00A310A6">
        <w:rPr>
          <w:sz w:val="28"/>
          <w:szCs w:val="28"/>
        </w:rPr>
        <w:t>в</w:t>
      </w:r>
      <w:r>
        <w:rPr>
          <w:sz w:val="28"/>
          <w:szCs w:val="28"/>
        </w:rPr>
        <w:t xml:space="preserve"> </w:t>
      </w:r>
      <w:r w:rsidRPr="00A310A6">
        <w:rPr>
          <w:sz w:val="28"/>
          <w:szCs w:val="28"/>
        </w:rPr>
        <w:t>качестве</w:t>
      </w:r>
      <w:r>
        <w:rPr>
          <w:sz w:val="28"/>
          <w:szCs w:val="28"/>
        </w:rPr>
        <w:t xml:space="preserve"> </w:t>
      </w:r>
      <w:r w:rsidRPr="00A310A6">
        <w:rPr>
          <w:sz w:val="28"/>
          <w:szCs w:val="28"/>
        </w:rPr>
        <w:t>дополнительного</w:t>
      </w:r>
      <w:r>
        <w:rPr>
          <w:sz w:val="28"/>
          <w:szCs w:val="28"/>
        </w:rPr>
        <w:t xml:space="preserve"> </w:t>
      </w:r>
      <w:r w:rsidRPr="00A310A6">
        <w:rPr>
          <w:sz w:val="28"/>
          <w:szCs w:val="28"/>
        </w:rPr>
        <w:t>обеспечения</w:t>
      </w:r>
      <w:r>
        <w:rPr>
          <w:sz w:val="28"/>
          <w:szCs w:val="28"/>
        </w:rPr>
        <w:t xml:space="preserve"> </w:t>
      </w:r>
      <w:r w:rsidRPr="00A310A6">
        <w:rPr>
          <w:sz w:val="28"/>
          <w:szCs w:val="28"/>
        </w:rPr>
        <w:t>возвратности</w:t>
      </w:r>
      <w:r>
        <w:rPr>
          <w:sz w:val="28"/>
          <w:szCs w:val="28"/>
        </w:rPr>
        <w:t xml:space="preserve"> </w:t>
      </w:r>
      <w:r w:rsidRPr="00A310A6">
        <w:rPr>
          <w:sz w:val="28"/>
          <w:szCs w:val="28"/>
        </w:rPr>
        <w:t>кредитных</w:t>
      </w:r>
      <w:r>
        <w:rPr>
          <w:sz w:val="28"/>
          <w:szCs w:val="28"/>
        </w:rPr>
        <w:t xml:space="preserve"> </w:t>
      </w:r>
      <w:r w:rsidRPr="00A310A6">
        <w:rPr>
          <w:sz w:val="28"/>
          <w:szCs w:val="28"/>
        </w:rPr>
        <w:t>средств);</w:t>
      </w:r>
    </w:p>
    <w:p w:rsidR="00743765" w:rsidRPr="00A310A6" w:rsidRDefault="00743765" w:rsidP="00743765">
      <w:pPr>
        <w:pStyle w:val="11"/>
        <w:numPr>
          <w:ilvl w:val="1"/>
          <w:numId w:val="84"/>
        </w:numPr>
        <w:tabs>
          <w:tab w:val="left" w:pos="993"/>
          <w:tab w:val="left" w:pos="1276"/>
        </w:tabs>
        <w:ind w:left="0" w:firstLine="709"/>
        <w:jc w:val="both"/>
        <w:rPr>
          <w:sz w:val="28"/>
          <w:szCs w:val="28"/>
        </w:rPr>
      </w:pPr>
      <w:r w:rsidRPr="00A310A6">
        <w:rPr>
          <w:sz w:val="28"/>
          <w:szCs w:val="28"/>
        </w:rPr>
        <w:t>высокая</w:t>
      </w:r>
      <w:r>
        <w:rPr>
          <w:sz w:val="28"/>
          <w:szCs w:val="28"/>
        </w:rPr>
        <w:t xml:space="preserve"> </w:t>
      </w:r>
      <w:r w:rsidRPr="00A310A6">
        <w:rPr>
          <w:sz w:val="28"/>
          <w:szCs w:val="28"/>
        </w:rPr>
        <w:t>ликвидационная</w:t>
      </w:r>
      <w:r>
        <w:rPr>
          <w:sz w:val="28"/>
          <w:szCs w:val="28"/>
        </w:rPr>
        <w:t xml:space="preserve"> </w:t>
      </w:r>
      <w:r w:rsidRPr="00A310A6">
        <w:rPr>
          <w:sz w:val="28"/>
          <w:szCs w:val="28"/>
        </w:rPr>
        <w:t>стоимость</w:t>
      </w:r>
      <w:r>
        <w:rPr>
          <w:sz w:val="28"/>
          <w:szCs w:val="28"/>
        </w:rPr>
        <w:t xml:space="preserve"> </w:t>
      </w:r>
      <w:r w:rsidRPr="00A310A6">
        <w:rPr>
          <w:sz w:val="28"/>
          <w:szCs w:val="28"/>
        </w:rPr>
        <w:t>после</w:t>
      </w:r>
      <w:r>
        <w:rPr>
          <w:sz w:val="28"/>
          <w:szCs w:val="28"/>
        </w:rPr>
        <w:t xml:space="preserve"> </w:t>
      </w:r>
      <w:r w:rsidRPr="00A310A6">
        <w:rPr>
          <w:sz w:val="28"/>
          <w:szCs w:val="28"/>
        </w:rPr>
        <w:t>ускоренной</w:t>
      </w:r>
      <w:r>
        <w:rPr>
          <w:sz w:val="28"/>
          <w:szCs w:val="28"/>
        </w:rPr>
        <w:t xml:space="preserve"> </w:t>
      </w:r>
      <w:r w:rsidRPr="00A310A6">
        <w:rPr>
          <w:sz w:val="28"/>
          <w:szCs w:val="28"/>
        </w:rPr>
        <w:t>амортизации</w:t>
      </w:r>
      <w:r>
        <w:rPr>
          <w:sz w:val="28"/>
          <w:szCs w:val="28"/>
        </w:rPr>
        <w:t xml:space="preserve"> </w:t>
      </w:r>
      <w:r w:rsidRPr="00A310A6">
        <w:rPr>
          <w:sz w:val="28"/>
          <w:szCs w:val="28"/>
        </w:rPr>
        <w:t>предмета</w:t>
      </w:r>
      <w:r>
        <w:rPr>
          <w:sz w:val="28"/>
          <w:szCs w:val="28"/>
        </w:rPr>
        <w:t xml:space="preserve"> </w:t>
      </w:r>
      <w:r w:rsidRPr="00A310A6">
        <w:rPr>
          <w:sz w:val="28"/>
          <w:szCs w:val="28"/>
        </w:rPr>
        <w:t>лизинга.</w:t>
      </w:r>
      <w:r>
        <w:rPr>
          <w:sz w:val="28"/>
          <w:szCs w:val="28"/>
        </w:rPr>
        <w:t xml:space="preserve"> </w:t>
      </w:r>
      <w:r w:rsidRPr="00A310A6">
        <w:rPr>
          <w:sz w:val="28"/>
          <w:szCs w:val="28"/>
        </w:rPr>
        <w:t>Возврат</w:t>
      </w:r>
      <w:r>
        <w:rPr>
          <w:sz w:val="28"/>
          <w:szCs w:val="28"/>
        </w:rPr>
        <w:t xml:space="preserve"> </w:t>
      </w:r>
      <w:r w:rsidRPr="00A310A6">
        <w:rPr>
          <w:sz w:val="28"/>
          <w:szCs w:val="28"/>
        </w:rPr>
        <w:t>ее</w:t>
      </w:r>
      <w:r>
        <w:rPr>
          <w:sz w:val="28"/>
          <w:szCs w:val="28"/>
        </w:rPr>
        <w:t xml:space="preserve"> </w:t>
      </w:r>
      <w:r w:rsidRPr="00A310A6">
        <w:rPr>
          <w:sz w:val="28"/>
          <w:szCs w:val="28"/>
        </w:rPr>
        <w:t>части</w:t>
      </w:r>
      <w:r>
        <w:rPr>
          <w:sz w:val="28"/>
          <w:szCs w:val="28"/>
        </w:rPr>
        <w:t xml:space="preserve"> </w:t>
      </w:r>
      <w:r w:rsidRPr="00A310A6">
        <w:rPr>
          <w:sz w:val="28"/>
          <w:szCs w:val="28"/>
        </w:rPr>
        <w:t>после</w:t>
      </w:r>
      <w:r>
        <w:rPr>
          <w:sz w:val="28"/>
          <w:szCs w:val="28"/>
        </w:rPr>
        <w:t xml:space="preserve"> </w:t>
      </w:r>
      <w:r w:rsidRPr="00A310A6">
        <w:rPr>
          <w:sz w:val="28"/>
          <w:szCs w:val="28"/>
        </w:rPr>
        <w:t>реализации</w:t>
      </w:r>
      <w:r>
        <w:rPr>
          <w:sz w:val="28"/>
          <w:szCs w:val="28"/>
        </w:rPr>
        <w:t xml:space="preserve"> </w:t>
      </w:r>
      <w:r w:rsidRPr="00A310A6">
        <w:rPr>
          <w:sz w:val="28"/>
          <w:szCs w:val="28"/>
        </w:rPr>
        <w:t>предмета</w:t>
      </w:r>
      <w:r>
        <w:rPr>
          <w:sz w:val="28"/>
          <w:szCs w:val="28"/>
        </w:rPr>
        <w:t xml:space="preserve"> </w:t>
      </w:r>
      <w:r w:rsidRPr="00A310A6">
        <w:rPr>
          <w:sz w:val="28"/>
          <w:szCs w:val="28"/>
        </w:rPr>
        <w:t>лизинга</w:t>
      </w:r>
      <w:r>
        <w:rPr>
          <w:sz w:val="28"/>
          <w:szCs w:val="28"/>
        </w:rPr>
        <w:t xml:space="preserve"> </w:t>
      </w:r>
      <w:r w:rsidRPr="00A310A6">
        <w:rPr>
          <w:sz w:val="28"/>
          <w:szCs w:val="28"/>
        </w:rPr>
        <w:t>может</w:t>
      </w:r>
      <w:r>
        <w:rPr>
          <w:sz w:val="28"/>
          <w:szCs w:val="28"/>
        </w:rPr>
        <w:t xml:space="preserve"> </w:t>
      </w:r>
      <w:r w:rsidRPr="00A310A6">
        <w:rPr>
          <w:sz w:val="28"/>
          <w:szCs w:val="28"/>
        </w:rPr>
        <w:t>принести</w:t>
      </w:r>
      <w:r>
        <w:rPr>
          <w:sz w:val="28"/>
          <w:szCs w:val="28"/>
        </w:rPr>
        <w:t xml:space="preserve"> </w:t>
      </w:r>
      <w:r w:rsidRPr="00A310A6">
        <w:rPr>
          <w:sz w:val="28"/>
          <w:szCs w:val="28"/>
        </w:rPr>
        <w:t>достаточно</w:t>
      </w:r>
      <w:r>
        <w:rPr>
          <w:sz w:val="28"/>
          <w:szCs w:val="28"/>
        </w:rPr>
        <w:t xml:space="preserve"> </w:t>
      </w:r>
      <w:r w:rsidRPr="00A310A6">
        <w:rPr>
          <w:sz w:val="28"/>
          <w:szCs w:val="28"/>
        </w:rPr>
        <w:t>большую</w:t>
      </w:r>
      <w:r>
        <w:rPr>
          <w:sz w:val="28"/>
          <w:szCs w:val="28"/>
        </w:rPr>
        <w:t xml:space="preserve"> </w:t>
      </w:r>
      <w:r w:rsidRPr="00A310A6">
        <w:rPr>
          <w:sz w:val="28"/>
          <w:szCs w:val="28"/>
        </w:rPr>
        <w:t>прибыль;</w:t>
      </w:r>
    </w:p>
    <w:p w:rsidR="00743765" w:rsidRPr="00A310A6" w:rsidRDefault="00743765" w:rsidP="00743765">
      <w:pPr>
        <w:pStyle w:val="11"/>
        <w:numPr>
          <w:ilvl w:val="1"/>
          <w:numId w:val="84"/>
        </w:numPr>
        <w:tabs>
          <w:tab w:val="left" w:pos="993"/>
          <w:tab w:val="left" w:pos="1276"/>
        </w:tabs>
        <w:ind w:left="0" w:firstLine="709"/>
        <w:jc w:val="both"/>
        <w:rPr>
          <w:sz w:val="28"/>
          <w:szCs w:val="28"/>
        </w:rPr>
      </w:pPr>
      <w:r w:rsidRPr="00A310A6">
        <w:rPr>
          <w:sz w:val="28"/>
          <w:szCs w:val="28"/>
        </w:rPr>
        <w:lastRenderedPageBreak/>
        <w:t>помощь</w:t>
      </w:r>
      <w:r>
        <w:rPr>
          <w:sz w:val="28"/>
          <w:szCs w:val="28"/>
        </w:rPr>
        <w:t xml:space="preserve"> </w:t>
      </w:r>
      <w:r w:rsidRPr="00A310A6">
        <w:rPr>
          <w:sz w:val="28"/>
          <w:szCs w:val="28"/>
        </w:rPr>
        <w:t>со</w:t>
      </w:r>
      <w:r>
        <w:rPr>
          <w:sz w:val="28"/>
          <w:szCs w:val="28"/>
        </w:rPr>
        <w:t xml:space="preserve"> </w:t>
      </w:r>
      <w:r w:rsidRPr="00A310A6">
        <w:rPr>
          <w:sz w:val="28"/>
          <w:szCs w:val="28"/>
        </w:rPr>
        <w:t>стороны</w:t>
      </w:r>
      <w:r>
        <w:rPr>
          <w:sz w:val="28"/>
          <w:szCs w:val="28"/>
        </w:rPr>
        <w:t xml:space="preserve"> </w:t>
      </w:r>
      <w:r w:rsidRPr="00A310A6">
        <w:rPr>
          <w:sz w:val="28"/>
          <w:szCs w:val="28"/>
        </w:rPr>
        <w:t>лизингодателя</w:t>
      </w:r>
      <w:r>
        <w:rPr>
          <w:sz w:val="28"/>
          <w:szCs w:val="28"/>
        </w:rPr>
        <w:t xml:space="preserve"> </w:t>
      </w:r>
      <w:r w:rsidRPr="00A310A6">
        <w:rPr>
          <w:sz w:val="28"/>
          <w:szCs w:val="28"/>
        </w:rPr>
        <w:t>в</w:t>
      </w:r>
      <w:r>
        <w:rPr>
          <w:sz w:val="28"/>
          <w:szCs w:val="28"/>
        </w:rPr>
        <w:t xml:space="preserve"> </w:t>
      </w:r>
      <w:r w:rsidRPr="00A310A6">
        <w:rPr>
          <w:sz w:val="28"/>
          <w:szCs w:val="28"/>
        </w:rPr>
        <w:t>продаже</w:t>
      </w:r>
      <w:r>
        <w:rPr>
          <w:sz w:val="28"/>
          <w:szCs w:val="28"/>
        </w:rPr>
        <w:t xml:space="preserve"> </w:t>
      </w:r>
      <w:r w:rsidRPr="00A310A6">
        <w:rPr>
          <w:sz w:val="28"/>
          <w:szCs w:val="28"/>
        </w:rPr>
        <w:t>предмета</w:t>
      </w:r>
      <w:r>
        <w:rPr>
          <w:sz w:val="28"/>
          <w:szCs w:val="28"/>
        </w:rPr>
        <w:t xml:space="preserve"> </w:t>
      </w:r>
      <w:r w:rsidRPr="00A310A6">
        <w:rPr>
          <w:sz w:val="28"/>
          <w:szCs w:val="28"/>
        </w:rPr>
        <w:t>лизинга.</w:t>
      </w:r>
      <w:r>
        <w:rPr>
          <w:sz w:val="28"/>
          <w:szCs w:val="28"/>
        </w:rPr>
        <w:t xml:space="preserve"> </w:t>
      </w:r>
      <w:r w:rsidRPr="00A310A6">
        <w:rPr>
          <w:sz w:val="28"/>
          <w:szCs w:val="28"/>
        </w:rPr>
        <w:t>В</w:t>
      </w:r>
      <w:r>
        <w:rPr>
          <w:sz w:val="28"/>
          <w:szCs w:val="28"/>
        </w:rPr>
        <w:t xml:space="preserve"> </w:t>
      </w:r>
      <w:r w:rsidRPr="00A310A6">
        <w:rPr>
          <w:sz w:val="28"/>
          <w:szCs w:val="28"/>
        </w:rPr>
        <w:t>соо</w:t>
      </w:r>
      <w:r w:rsidRPr="00A310A6">
        <w:rPr>
          <w:sz w:val="28"/>
          <w:szCs w:val="28"/>
        </w:rPr>
        <w:t>т</w:t>
      </w:r>
      <w:r w:rsidRPr="00A310A6">
        <w:rPr>
          <w:sz w:val="28"/>
          <w:szCs w:val="28"/>
        </w:rPr>
        <w:t>ветствии</w:t>
      </w:r>
      <w:r>
        <w:rPr>
          <w:sz w:val="28"/>
          <w:szCs w:val="28"/>
        </w:rPr>
        <w:t xml:space="preserve"> </w:t>
      </w:r>
      <w:r w:rsidRPr="00A310A6">
        <w:rPr>
          <w:sz w:val="28"/>
          <w:szCs w:val="28"/>
        </w:rPr>
        <w:t>с</w:t>
      </w:r>
      <w:r>
        <w:rPr>
          <w:sz w:val="28"/>
          <w:szCs w:val="28"/>
        </w:rPr>
        <w:t xml:space="preserve"> </w:t>
      </w:r>
      <w:r w:rsidRPr="00A310A6">
        <w:rPr>
          <w:sz w:val="28"/>
          <w:szCs w:val="28"/>
        </w:rPr>
        <w:t>такими</w:t>
      </w:r>
      <w:r>
        <w:rPr>
          <w:sz w:val="28"/>
          <w:szCs w:val="28"/>
        </w:rPr>
        <w:t xml:space="preserve"> </w:t>
      </w:r>
      <w:r w:rsidRPr="00A310A6">
        <w:rPr>
          <w:sz w:val="28"/>
          <w:szCs w:val="28"/>
        </w:rPr>
        <w:t>соглашениями</w:t>
      </w:r>
      <w:r>
        <w:rPr>
          <w:sz w:val="28"/>
          <w:szCs w:val="28"/>
        </w:rPr>
        <w:t xml:space="preserve"> </w:t>
      </w:r>
      <w:r w:rsidRPr="00A310A6">
        <w:rPr>
          <w:sz w:val="28"/>
          <w:szCs w:val="28"/>
        </w:rPr>
        <w:t>продавец</w:t>
      </w:r>
      <w:r>
        <w:rPr>
          <w:sz w:val="28"/>
          <w:szCs w:val="28"/>
        </w:rPr>
        <w:t xml:space="preserve"> </w:t>
      </w:r>
      <w:r w:rsidRPr="00A310A6">
        <w:rPr>
          <w:sz w:val="28"/>
          <w:szCs w:val="28"/>
        </w:rPr>
        <w:t>от</w:t>
      </w:r>
      <w:r>
        <w:rPr>
          <w:sz w:val="28"/>
          <w:szCs w:val="28"/>
        </w:rPr>
        <w:t xml:space="preserve"> </w:t>
      </w:r>
      <w:r w:rsidRPr="00A310A6">
        <w:rPr>
          <w:sz w:val="28"/>
          <w:szCs w:val="28"/>
        </w:rPr>
        <w:t>лица</w:t>
      </w:r>
      <w:r>
        <w:rPr>
          <w:sz w:val="28"/>
          <w:szCs w:val="28"/>
        </w:rPr>
        <w:t xml:space="preserve"> </w:t>
      </w:r>
      <w:r w:rsidRPr="00A310A6">
        <w:rPr>
          <w:sz w:val="28"/>
          <w:szCs w:val="28"/>
        </w:rPr>
        <w:t>лизингодателя</w:t>
      </w:r>
      <w:r>
        <w:rPr>
          <w:sz w:val="28"/>
          <w:szCs w:val="28"/>
        </w:rPr>
        <w:t xml:space="preserve"> </w:t>
      </w:r>
      <w:r w:rsidRPr="00A310A6">
        <w:rPr>
          <w:sz w:val="28"/>
          <w:szCs w:val="28"/>
        </w:rPr>
        <w:t>предлагает</w:t>
      </w:r>
      <w:r>
        <w:rPr>
          <w:sz w:val="28"/>
          <w:szCs w:val="28"/>
        </w:rPr>
        <w:t xml:space="preserve"> </w:t>
      </w:r>
      <w:r w:rsidRPr="00A310A6">
        <w:rPr>
          <w:sz w:val="28"/>
          <w:szCs w:val="28"/>
        </w:rPr>
        <w:t>клиентам</w:t>
      </w:r>
      <w:r>
        <w:rPr>
          <w:sz w:val="28"/>
          <w:szCs w:val="28"/>
        </w:rPr>
        <w:t xml:space="preserve"> </w:t>
      </w:r>
      <w:r w:rsidRPr="00A310A6">
        <w:rPr>
          <w:sz w:val="28"/>
          <w:szCs w:val="28"/>
        </w:rPr>
        <w:t>финансирование</w:t>
      </w:r>
      <w:r>
        <w:rPr>
          <w:sz w:val="28"/>
          <w:szCs w:val="28"/>
        </w:rPr>
        <w:t xml:space="preserve"> </w:t>
      </w:r>
      <w:r w:rsidRPr="00A310A6">
        <w:rPr>
          <w:sz w:val="28"/>
          <w:szCs w:val="28"/>
        </w:rPr>
        <w:t>поставок</w:t>
      </w:r>
      <w:r>
        <w:rPr>
          <w:sz w:val="28"/>
          <w:szCs w:val="28"/>
        </w:rPr>
        <w:t xml:space="preserve"> </w:t>
      </w:r>
      <w:r w:rsidRPr="00A310A6">
        <w:rPr>
          <w:sz w:val="28"/>
          <w:szCs w:val="28"/>
        </w:rPr>
        <w:t>своей</w:t>
      </w:r>
      <w:r>
        <w:rPr>
          <w:sz w:val="28"/>
          <w:szCs w:val="28"/>
        </w:rPr>
        <w:t xml:space="preserve"> </w:t>
      </w:r>
      <w:r w:rsidRPr="00A310A6">
        <w:rPr>
          <w:sz w:val="28"/>
          <w:szCs w:val="28"/>
        </w:rPr>
        <w:t>продукции</w:t>
      </w:r>
      <w:r>
        <w:rPr>
          <w:sz w:val="28"/>
          <w:szCs w:val="28"/>
        </w:rPr>
        <w:t xml:space="preserve"> </w:t>
      </w:r>
      <w:r w:rsidRPr="00A310A6">
        <w:rPr>
          <w:sz w:val="28"/>
          <w:szCs w:val="28"/>
        </w:rPr>
        <w:t>с</w:t>
      </w:r>
      <w:r>
        <w:rPr>
          <w:sz w:val="28"/>
          <w:szCs w:val="28"/>
        </w:rPr>
        <w:t xml:space="preserve"> </w:t>
      </w:r>
      <w:r w:rsidRPr="00A310A6">
        <w:rPr>
          <w:sz w:val="28"/>
          <w:szCs w:val="28"/>
        </w:rPr>
        <w:t>помощью</w:t>
      </w:r>
      <w:r>
        <w:rPr>
          <w:sz w:val="28"/>
          <w:szCs w:val="28"/>
        </w:rPr>
        <w:t xml:space="preserve"> </w:t>
      </w:r>
      <w:r w:rsidRPr="00A310A6">
        <w:rPr>
          <w:sz w:val="28"/>
          <w:szCs w:val="28"/>
        </w:rPr>
        <w:t>лизинга;</w:t>
      </w:r>
    </w:p>
    <w:p w:rsidR="00743765" w:rsidRPr="00A310A6" w:rsidRDefault="00743765" w:rsidP="00743765">
      <w:pPr>
        <w:pStyle w:val="11"/>
        <w:numPr>
          <w:ilvl w:val="1"/>
          <w:numId w:val="84"/>
        </w:numPr>
        <w:tabs>
          <w:tab w:val="left" w:pos="993"/>
          <w:tab w:val="left" w:pos="1276"/>
        </w:tabs>
        <w:ind w:left="0" w:firstLine="709"/>
        <w:jc w:val="both"/>
        <w:rPr>
          <w:sz w:val="28"/>
          <w:szCs w:val="28"/>
        </w:rPr>
      </w:pPr>
      <w:r w:rsidRPr="00A310A6">
        <w:rPr>
          <w:sz w:val="28"/>
          <w:szCs w:val="28"/>
        </w:rPr>
        <w:t>инвестиции</w:t>
      </w:r>
      <w:r>
        <w:rPr>
          <w:sz w:val="28"/>
          <w:szCs w:val="28"/>
        </w:rPr>
        <w:t xml:space="preserve"> </w:t>
      </w:r>
      <w:r w:rsidRPr="00A310A6">
        <w:rPr>
          <w:sz w:val="28"/>
          <w:szCs w:val="28"/>
        </w:rPr>
        <w:t>в</w:t>
      </w:r>
      <w:r>
        <w:rPr>
          <w:sz w:val="28"/>
          <w:szCs w:val="28"/>
        </w:rPr>
        <w:t xml:space="preserve"> </w:t>
      </w:r>
      <w:r w:rsidRPr="00A310A6">
        <w:rPr>
          <w:sz w:val="28"/>
          <w:szCs w:val="28"/>
        </w:rPr>
        <w:t>форме</w:t>
      </w:r>
      <w:r>
        <w:rPr>
          <w:sz w:val="28"/>
          <w:szCs w:val="28"/>
        </w:rPr>
        <w:t xml:space="preserve"> имущества </w:t>
      </w:r>
      <w:r w:rsidRPr="00A310A6">
        <w:rPr>
          <w:sz w:val="28"/>
          <w:szCs w:val="28"/>
        </w:rPr>
        <w:t>в</w:t>
      </w:r>
      <w:r>
        <w:rPr>
          <w:sz w:val="28"/>
          <w:szCs w:val="28"/>
        </w:rPr>
        <w:t xml:space="preserve"> </w:t>
      </w:r>
      <w:r w:rsidRPr="00A310A6">
        <w:rPr>
          <w:sz w:val="28"/>
          <w:szCs w:val="28"/>
        </w:rPr>
        <w:t>отличие</w:t>
      </w:r>
      <w:r>
        <w:rPr>
          <w:sz w:val="28"/>
          <w:szCs w:val="28"/>
        </w:rPr>
        <w:t xml:space="preserve"> </w:t>
      </w:r>
      <w:r w:rsidRPr="00A310A6">
        <w:rPr>
          <w:sz w:val="28"/>
          <w:szCs w:val="28"/>
        </w:rPr>
        <w:t>от</w:t>
      </w:r>
      <w:r>
        <w:rPr>
          <w:sz w:val="28"/>
          <w:szCs w:val="28"/>
        </w:rPr>
        <w:t xml:space="preserve"> </w:t>
      </w:r>
      <w:r w:rsidRPr="00A310A6">
        <w:rPr>
          <w:sz w:val="28"/>
          <w:szCs w:val="28"/>
        </w:rPr>
        <w:t>денежного</w:t>
      </w:r>
      <w:r>
        <w:rPr>
          <w:sz w:val="28"/>
          <w:szCs w:val="28"/>
        </w:rPr>
        <w:t xml:space="preserve"> кредита </w:t>
      </w:r>
      <w:r w:rsidRPr="00A310A6">
        <w:rPr>
          <w:sz w:val="28"/>
          <w:szCs w:val="28"/>
        </w:rPr>
        <w:t>снижают</w:t>
      </w:r>
      <w:r>
        <w:rPr>
          <w:sz w:val="28"/>
          <w:szCs w:val="28"/>
        </w:rPr>
        <w:t xml:space="preserve"> </w:t>
      </w:r>
      <w:r w:rsidRPr="00A310A6">
        <w:rPr>
          <w:sz w:val="28"/>
          <w:szCs w:val="28"/>
        </w:rPr>
        <w:t>риск</w:t>
      </w:r>
      <w:r>
        <w:rPr>
          <w:sz w:val="28"/>
          <w:szCs w:val="28"/>
        </w:rPr>
        <w:t xml:space="preserve"> </w:t>
      </w:r>
      <w:r w:rsidRPr="00A310A6">
        <w:rPr>
          <w:sz w:val="28"/>
          <w:szCs w:val="28"/>
        </w:rPr>
        <w:t>невозврата</w:t>
      </w:r>
      <w:r>
        <w:rPr>
          <w:sz w:val="28"/>
          <w:szCs w:val="28"/>
        </w:rPr>
        <w:t xml:space="preserve"> </w:t>
      </w:r>
      <w:r w:rsidRPr="00A310A6">
        <w:rPr>
          <w:sz w:val="28"/>
          <w:szCs w:val="28"/>
        </w:rPr>
        <w:t>средств,</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лизингодатель</w:t>
      </w:r>
      <w:r>
        <w:rPr>
          <w:sz w:val="28"/>
          <w:szCs w:val="28"/>
        </w:rPr>
        <w:t xml:space="preserve"> </w:t>
      </w:r>
      <w:r w:rsidRPr="00A310A6">
        <w:rPr>
          <w:sz w:val="28"/>
          <w:szCs w:val="28"/>
        </w:rPr>
        <w:t>сохраняет</w:t>
      </w:r>
      <w:r>
        <w:rPr>
          <w:sz w:val="28"/>
          <w:szCs w:val="28"/>
        </w:rPr>
        <w:t xml:space="preserve"> </w:t>
      </w:r>
      <w:r w:rsidRPr="00A310A6">
        <w:rPr>
          <w:sz w:val="28"/>
          <w:szCs w:val="28"/>
        </w:rPr>
        <w:t>право</w:t>
      </w:r>
      <w:r>
        <w:rPr>
          <w:sz w:val="28"/>
          <w:szCs w:val="28"/>
        </w:rPr>
        <w:t xml:space="preserve"> </w:t>
      </w:r>
      <w:r w:rsidRPr="00A310A6">
        <w:rPr>
          <w:sz w:val="28"/>
          <w:szCs w:val="28"/>
        </w:rPr>
        <w:t>собственности</w:t>
      </w:r>
      <w:r>
        <w:rPr>
          <w:sz w:val="28"/>
          <w:szCs w:val="28"/>
        </w:rPr>
        <w:t xml:space="preserve"> </w:t>
      </w:r>
      <w:r w:rsidRPr="00A310A6">
        <w:rPr>
          <w:sz w:val="28"/>
          <w:szCs w:val="28"/>
        </w:rPr>
        <w:t>на</w:t>
      </w:r>
      <w:r>
        <w:rPr>
          <w:sz w:val="28"/>
          <w:szCs w:val="28"/>
        </w:rPr>
        <w:t xml:space="preserve"> </w:t>
      </w:r>
      <w:r w:rsidRPr="00A310A6">
        <w:rPr>
          <w:sz w:val="28"/>
          <w:szCs w:val="28"/>
        </w:rPr>
        <w:t>переданное</w:t>
      </w:r>
      <w:r>
        <w:rPr>
          <w:sz w:val="28"/>
          <w:szCs w:val="28"/>
        </w:rPr>
        <w:t xml:space="preserve"> </w:t>
      </w:r>
      <w:r w:rsidRPr="00A310A6">
        <w:rPr>
          <w:sz w:val="28"/>
          <w:szCs w:val="28"/>
        </w:rPr>
        <w:t>в</w:t>
      </w:r>
      <w:r>
        <w:rPr>
          <w:sz w:val="28"/>
          <w:szCs w:val="28"/>
        </w:rPr>
        <w:t xml:space="preserve"> </w:t>
      </w:r>
      <w:r w:rsidRPr="00A310A6">
        <w:rPr>
          <w:sz w:val="28"/>
          <w:szCs w:val="28"/>
        </w:rPr>
        <w:t>лизинг</w:t>
      </w:r>
      <w:r>
        <w:rPr>
          <w:sz w:val="28"/>
          <w:szCs w:val="28"/>
        </w:rPr>
        <w:t xml:space="preserve"> </w:t>
      </w:r>
      <w:r w:rsidRPr="00A310A6">
        <w:rPr>
          <w:sz w:val="28"/>
          <w:szCs w:val="28"/>
        </w:rPr>
        <w:t>имущество;</w:t>
      </w:r>
    </w:p>
    <w:p w:rsidR="00743765" w:rsidRPr="00A310A6" w:rsidRDefault="00743765" w:rsidP="00743765">
      <w:pPr>
        <w:pStyle w:val="11"/>
        <w:numPr>
          <w:ilvl w:val="1"/>
          <w:numId w:val="84"/>
        </w:numPr>
        <w:tabs>
          <w:tab w:val="left" w:pos="993"/>
          <w:tab w:val="left" w:pos="1276"/>
        </w:tabs>
        <w:ind w:left="0" w:firstLine="709"/>
        <w:jc w:val="both"/>
        <w:rPr>
          <w:sz w:val="28"/>
          <w:szCs w:val="28"/>
        </w:rPr>
      </w:pPr>
      <w:r w:rsidRPr="00A310A6">
        <w:rPr>
          <w:sz w:val="28"/>
          <w:szCs w:val="28"/>
        </w:rPr>
        <w:t>основная</w:t>
      </w:r>
      <w:r>
        <w:rPr>
          <w:sz w:val="28"/>
          <w:szCs w:val="28"/>
        </w:rPr>
        <w:t xml:space="preserve"> </w:t>
      </w:r>
      <w:r w:rsidRPr="00A310A6">
        <w:rPr>
          <w:sz w:val="28"/>
          <w:szCs w:val="28"/>
        </w:rPr>
        <w:t>роль</w:t>
      </w:r>
      <w:r>
        <w:rPr>
          <w:sz w:val="28"/>
          <w:szCs w:val="28"/>
        </w:rPr>
        <w:t xml:space="preserve"> </w:t>
      </w:r>
      <w:r w:rsidRPr="00A310A6">
        <w:rPr>
          <w:sz w:val="28"/>
          <w:szCs w:val="28"/>
        </w:rPr>
        <w:t>при</w:t>
      </w:r>
      <w:r>
        <w:rPr>
          <w:sz w:val="28"/>
          <w:szCs w:val="28"/>
        </w:rPr>
        <w:t xml:space="preserve"> </w:t>
      </w:r>
      <w:r w:rsidRPr="00A310A6">
        <w:rPr>
          <w:sz w:val="28"/>
          <w:szCs w:val="28"/>
        </w:rPr>
        <w:t>подготовке</w:t>
      </w:r>
      <w:r>
        <w:rPr>
          <w:sz w:val="28"/>
          <w:szCs w:val="28"/>
        </w:rPr>
        <w:t xml:space="preserve"> </w:t>
      </w:r>
      <w:r w:rsidRPr="00A310A6">
        <w:rPr>
          <w:sz w:val="28"/>
          <w:szCs w:val="28"/>
        </w:rPr>
        <w:t>и</w:t>
      </w:r>
      <w:r>
        <w:rPr>
          <w:sz w:val="28"/>
          <w:szCs w:val="28"/>
        </w:rPr>
        <w:t xml:space="preserve"> </w:t>
      </w:r>
      <w:r w:rsidRPr="00A310A6">
        <w:rPr>
          <w:sz w:val="28"/>
          <w:szCs w:val="28"/>
        </w:rPr>
        <w:t>проведении</w:t>
      </w:r>
      <w:r>
        <w:rPr>
          <w:sz w:val="28"/>
          <w:szCs w:val="28"/>
        </w:rPr>
        <w:t xml:space="preserve"> </w:t>
      </w:r>
      <w:r w:rsidRPr="00A310A6">
        <w:rPr>
          <w:sz w:val="28"/>
          <w:szCs w:val="28"/>
        </w:rPr>
        <w:t>лизинговой</w:t>
      </w:r>
      <w:r>
        <w:rPr>
          <w:sz w:val="28"/>
          <w:szCs w:val="28"/>
        </w:rPr>
        <w:t xml:space="preserve"> </w:t>
      </w:r>
      <w:r w:rsidRPr="00A310A6">
        <w:rPr>
          <w:sz w:val="28"/>
          <w:szCs w:val="28"/>
        </w:rPr>
        <w:t>операции</w:t>
      </w:r>
      <w:r>
        <w:rPr>
          <w:sz w:val="28"/>
          <w:szCs w:val="28"/>
        </w:rPr>
        <w:t xml:space="preserve"> </w:t>
      </w:r>
      <w:r w:rsidRPr="00A310A6">
        <w:rPr>
          <w:sz w:val="28"/>
          <w:szCs w:val="28"/>
        </w:rPr>
        <w:t>остае</w:t>
      </w:r>
      <w:r w:rsidRPr="00A310A6">
        <w:rPr>
          <w:sz w:val="28"/>
          <w:szCs w:val="28"/>
        </w:rPr>
        <w:t>т</w:t>
      </w:r>
      <w:r w:rsidRPr="00A310A6">
        <w:rPr>
          <w:sz w:val="28"/>
          <w:szCs w:val="28"/>
        </w:rPr>
        <w:t>ся</w:t>
      </w:r>
      <w:r>
        <w:rPr>
          <w:sz w:val="28"/>
          <w:szCs w:val="28"/>
        </w:rPr>
        <w:t xml:space="preserve"> </w:t>
      </w:r>
      <w:r w:rsidRPr="00A310A6">
        <w:rPr>
          <w:sz w:val="28"/>
          <w:szCs w:val="28"/>
        </w:rPr>
        <w:t>за</w:t>
      </w:r>
      <w:r>
        <w:rPr>
          <w:sz w:val="28"/>
          <w:szCs w:val="28"/>
        </w:rPr>
        <w:t xml:space="preserve"> </w:t>
      </w:r>
      <w:r w:rsidRPr="00A310A6">
        <w:rPr>
          <w:sz w:val="28"/>
          <w:szCs w:val="28"/>
        </w:rPr>
        <w:t>лизингодателем.</w:t>
      </w:r>
      <w:r>
        <w:rPr>
          <w:sz w:val="28"/>
          <w:szCs w:val="28"/>
        </w:rPr>
        <w:t xml:space="preserve"> </w:t>
      </w:r>
      <w:r w:rsidRPr="00A310A6">
        <w:rPr>
          <w:sz w:val="28"/>
          <w:szCs w:val="28"/>
        </w:rPr>
        <w:t>Стоимость</w:t>
      </w:r>
      <w:r>
        <w:rPr>
          <w:sz w:val="28"/>
          <w:szCs w:val="28"/>
        </w:rPr>
        <w:t xml:space="preserve"> </w:t>
      </w:r>
      <w:r w:rsidRPr="00A310A6">
        <w:rPr>
          <w:sz w:val="28"/>
          <w:szCs w:val="28"/>
        </w:rPr>
        <w:t>этих</w:t>
      </w:r>
      <w:r>
        <w:rPr>
          <w:sz w:val="28"/>
          <w:szCs w:val="28"/>
        </w:rPr>
        <w:t xml:space="preserve"> </w:t>
      </w:r>
      <w:r w:rsidRPr="00A310A6">
        <w:rPr>
          <w:sz w:val="28"/>
          <w:szCs w:val="28"/>
        </w:rPr>
        <w:t>услуг</w:t>
      </w:r>
      <w:r>
        <w:rPr>
          <w:sz w:val="28"/>
          <w:szCs w:val="28"/>
        </w:rPr>
        <w:t xml:space="preserve"> </w:t>
      </w:r>
      <w:r w:rsidRPr="00A310A6">
        <w:rPr>
          <w:sz w:val="28"/>
          <w:szCs w:val="28"/>
        </w:rPr>
        <w:t>занимает</w:t>
      </w:r>
      <w:r>
        <w:rPr>
          <w:sz w:val="28"/>
          <w:szCs w:val="28"/>
        </w:rPr>
        <w:t xml:space="preserve"> </w:t>
      </w:r>
      <w:r w:rsidRPr="00A310A6">
        <w:rPr>
          <w:sz w:val="28"/>
          <w:szCs w:val="28"/>
        </w:rPr>
        <w:t>немалую</w:t>
      </w:r>
      <w:r>
        <w:rPr>
          <w:sz w:val="28"/>
          <w:szCs w:val="28"/>
        </w:rPr>
        <w:t xml:space="preserve"> </w:t>
      </w:r>
      <w:r w:rsidRPr="00A310A6">
        <w:rPr>
          <w:sz w:val="28"/>
          <w:szCs w:val="28"/>
        </w:rPr>
        <w:t>долю</w:t>
      </w:r>
      <w:r>
        <w:rPr>
          <w:sz w:val="28"/>
          <w:szCs w:val="28"/>
        </w:rPr>
        <w:t xml:space="preserve"> </w:t>
      </w:r>
      <w:r w:rsidRPr="00A310A6">
        <w:rPr>
          <w:sz w:val="28"/>
          <w:szCs w:val="28"/>
        </w:rPr>
        <w:t>комиссио</w:t>
      </w:r>
      <w:r w:rsidRPr="00A310A6">
        <w:rPr>
          <w:sz w:val="28"/>
          <w:szCs w:val="28"/>
        </w:rPr>
        <w:t>н</w:t>
      </w:r>
      <w:r w:rsidRPr="00A310A6">
        <w:rPr>
          <w:sz w:val="28"/>
          <w:szCs w:val="28"/>
        </w:rPr>
        <w:t>ного</w:t>
      </w:r>
      <w:r>
        <w:rPr>
          <w:sz w:val="28"/>
          <w:szCs w:val="28"/>
        </w:rPr>
        <w:t xml:space="preserve"> </w:t>
      </w:r>
      <w:r w:rsidRPr="00A310A6">
        <w:rPr>
          <w:sz w:val="28"/>
          <w:szCs w:val="28"/>
        </w:rPr>
        <w:t>вознаграждения</w:t>
      </w:r>
      <w:r>
        <w:rPr>
          <w:sz w:val="28"/>
          <w:szCs w:val="28"/>
        </w:rPr>
        <w:t xml:space="preserve"> </w:t>
      </w:r>
      <w:r w:rsidRPr="00A310A6">
        <w:rPr>
          <w:sz w:val="28"/>
          <w:szCs w:val="28"/>
        </w:rPr>
        <w:t>лизингодателя;</w:t>
      </w:r>
    </w:p>
    <w:p w:rsidR="00743765" w:rsidRPr="00A310A6" w:rsidRDefault="00743765" w:rsidP="00743765">
      <w:pPr>
        <w:pStyle w:val="11"/>
        <w:numPr>
          <w:ilvl w:val="1"/>
          <w:numId w:val="84"/>
        </w:numPr>
        <w:tabs>
          <w:tab w:val="left" w:pos="993"/>
          <w:tab w:val="left" w:pos="1276"/>
        </w:tabs>
        <w:ind w:left="0" w:firstLine="709"/>
        <w:jc w:val="both"/>
        <w:rPr>
          <w:sz w:val="28"/>
          <w:szCs w:val="28"/>
        </w:rPr>
      </w:pPr>
      <w:r w:rsidRPr="00A310A6">
        <w:rPr>
          <w:sz w:val="28"/>
          <w:szCs w:val="28"/>
        </w:rPr>
        <w:t>лизингодатель</w:t>
      </w:r>
      <w:r>
        <w:rPr>
          <w:sz w:val="28"/>
          <w:szCs w:val="28"/>
        </w:rPr>
        <w:t xml:space="preserve"> </w:t>
      </w:r>
      <w:r w:rsidRPr="00A310A6">
        <w:rPr>
          <w:sz w:val="28"/>
          <w:szCs w:val="28"/>
        </w:rPr>
        <w:t>имеет</w:t>
      </w:r>
      <w:r>
        <w:rPr>
          <w:sz w:val="28"/>
          <w:szCs w:val="28"/>
        </w:rPr>
        <w:t xml:space="preserve"> </w:t>
      </w:r>
      <w:r w:rsidRPr="00A310A6">
        <w:rPr>
          <w:sz w:val="28"/>
          <w:szCs w:val="28"/>
        </w:rPr>
        <w:t>возможность</w:t>
      </w:r>
      <w:r>
        <w:rPr>
          <w:sz w:val="28"/>
          <w:szCs w:val="28"/>
        </w:rPr>
        <w:t xml:space="preserve"> </w:t>
      </w:r>
      <w:r w:rsidRPr="00A310A6">
        <w:rPr>
          <w:sz w:val="28"/>
          <w:szCs w:val="28"/>
        </w:rPr>
        <w:t>изыскивать</w:t>
      </w:r>
      <w:r>
        <w:rPr>
          <w:sz w:val="28"/>
          <w:szCs w:val="28"/>
        </w:rPr>
        <w:t xml:space="preserve"> </w:t>
      </w:r>
      <w:r w:rsidRPr="00A310A6">
        <w:rPr>
          <w:sz w:val="28"/>
          <w:szCs w:val="28"/>
        </w:rPr>
        <w:t>дополнительные</w:t>
      </w:r>
      <w:r>
        <w:rPr>
          <w:sz w:val="28"/>
          <w:szCs w:val="28"/>
        </w:rPr>
        <w:t xml:space="preserve"> </w:t>
      </w:r>
      <w:r w:rsidRPr="00A310A6">
        <w:rPr>
          <w:sz w:val="28"/>
          <w:szCs w:val="28"/>
        </w:rPr>
        <w:t>финанс</w:t>
      </w:r>
      <w:r w:rsidRPr="00A310A6">
        <w:rPr>
          <w:sz w:val="28"/>
          <w:szCs w:val="28"/>
        </w:rPr>
        <w:t>о</w:t>
      </w:r>
      <w:r w:rsidRPr="00A310A6">
        <w:rPr>
          <w:sz w:val="28"/>
          <w:szCs w:val="28"/>
        </w:rPr>
        <w:t>вые</w:t>
      </w:r>
      <w:r>
        <w:rPr>
          <w:sz w:val="28"/>
          <w:szCs w:val="28"/>
        </w:rPr>
        <w:t xml:space="preserve"> </w:t>
      </w:r>
      <w:r w:rsidRPr="00A310A6">
        <w:rPr>
          <w:sz w:val="28"/>
          <w:szCs w:val="28"/>
        </w:rPr>
        <w:t>ресурсы</w:t>
      </w:r>
      <w:r>
        <w:rPr>
          <w:sz w:val="28"/>
          <w:szCs w:val="28"/>
        </w:rPr>
        <w:t xml:space="preserve"> </w:t>
      </w:r>
      <w:r w:rsidRPr="00A310A6">
        <w:rPr>
          <w:sz w:val="28"/>
          <w:szCs w:val="28"/>
        </w:rPr>
        <w:t>для</w:t>
      </w:r>
      <w:r>
        <w:rPr>
          <w:sz w:val="28"/>
          <w:szCs w:val="28"/>
        </w:rPr>
        <w:t xml:space="preserve"> </w:t>
      </w:r>
      <w:r w:rsidRPr="00A310A6">
        <w:rPr>
          <w:sz w:val="28"/>
          <w:szCs w:val="28"/>
        </w:rPr>
        <w:t>продолжения</w:t>
      </w:r>
      <w:r>
        <w:rPr>
          <w:sz w:val="28"/>
          <w:szCs w:val="28"/>
        </w:rPr>
        <w:t xml:space="preserve"> </w:t>
      </w:r>
      <w:r w:rsidRPr="00A310A6">
        <w:rPr>
          <w:sz w:val="28"/>
          <w:szCs w:val="28"/>
        </w:rPr>
        <w:t>и</w:t>
      </w:r>
      <w:r>
        <w:rPr>
          <w:sz w:val="28"/>
          <w:szCs w:val="28"/>
        </w:rPr>
        <w:t xml:space="preserve"> </w:t>
      </w:r>
      <w:r w:rsidRPr="00A310A6">
        <w:rPr>
          <w:sz w:val="28"/>
          <w:szCs w:val="28"/>
        </w:rPr>
        <w:t>расширения</w:t>
      </w:r>
      <w:r>
        <w:rPr>
          <w:sz w:val="28"/>
          <w:szCs w:val="28"/>
        </w:rPr>
        <w:t xml:space="preserve"> </w:t>
      </w:r>
      <w:r w:rsidRPr="00A310A6">
        <w:rPr>
          <w:sz w:val="28"/>
          <w:szCs w:val="28"/>
        </w:rPr>
        <w:t>деятельности,</w:t>
      </w:r>
      <w:r>
        <w:rPr>
          <w:sz w:val="28"/>
          <w:szCs w:val="28"/>
        </w:rPr>
        <w:t xml:space="preserve"> </w:t>
      </w:r>
      <w:r w:rsidRPr="00A310A6">
        <w:rPr>
          <w:sz w:val="28"/>
          <w:szCs w:val="28"/>
        </w:rPr>
        <w:t>закладывая</w:t>
      </w:r>
      <w:r>
        <w:rPr>
          <w:sz w:val="28"/>
          <w:szCs w:val="28"/>
        </w:rPr>
        <w:t xml:space="preserve"> </w:t>
      </w:r>
      <w:r w:rsidRPr="00A310A6">
        <w:rPr>
          <w:sz w:val="28"/>
          <w:szCs w:val="28"/>
        </w:rPr>
        <w:t>сданное</w:t>
      </w:r>
      <w:r>
        <w:rPr>
          <w:sz w:val="28"/>
          <w:szCs w:val="28"/>
        </w:rPr>
        <w:t xml:space="preserve"> </w:t>
      </w:r>
      <w:r w:rsidRPr="00A310A6">
        <w:rPr>
          <w:sz w:val="28"/>
          <w:szCs w:val="28"/>
        </w:rPr>
        <w:t>в</w:t>
      </w:r>
      <w:r>
        <w:rPr>
          <w:sz w:val="28"/>
          <w:szCs w:val="28"/>
        </w:rPr>
        <w:t xml:space="preserve"> </w:t>
      </w:r>
      <w:r w:rsidRPr="00A310A6">
        <w:rPr>
          <w:sz w:val="28"/>
          <w:szCs w:val="28"/>
        </w:rPr>
        <w:t>лизинг</w:t>
      </w:r>
      <w:r>
        <w:rPr>
          <w:sz w:val="28"/>
          <w:szCs w:val="28"/>
        </w:rPr>
        <w:t xml:space="preserve"> </w:t>
      </w:r>
      <w:r w:rsidRPr="00A310A6">
        <w:rPr>
          <w:sz w:val="28"/>
          <w:szCs w:val="28"/>
        </w:rPr>
        <w:t>имущество</w:t>
      </w:r>
      <w:r>
        <w:rPr>
          <w:sz w:val="28"/>
          <w:szCs w:val="28"/>
        </w:rPr>
        <w:t xml:space="preserve"> </w:t>
      </w:r>
      <w:r w:rsidRPr="00A310A6">
        <w:rPr>
          <w:sz w:val="28"/>
          <w:szCs w:val="28"/>
        </w:rPr>
        <w:t>или</w:t>
      </w:r>
      <w:r>
        <w:rPr>
          <w:sz w:val="28"/>
          <w:szCs w:val="28"/>
        </w:rPr>
        <w:t xml:space="preserve"> </w:t>
      </w:r>
      <w:r w:rsidRPr="00A310A6">
        <w:rPr>
          <w:sz w:val="28"/>
          <w:szCs w:val="28"/>
        </w:rPr>
        <w:t>уступая</w:t>
      </w:r>
      <w:r>
        <w:rPr>
          <w:sz w:val="28"/>
          <w:szCs w:val="28"/>
        </w:rPr>
        <w:t xml:space="preserve"> </w:t>
      </w:r>
      <w:r w:rsidRPr="00A310A6">
        <w:rPr>
          <w:sz w:val="28"/>
          <w:szCs w:val="28"/>
        </w:rPr>
        <w:t>право</w:t>
      </w:r>
      <w:r>
        <w:rPr>
          <w:sz w:val="28"/>
          <w:szCs w:val="28"/>
        </w:rPr>
        <w:t xml:space="preserve"> </w:t>
      </w:r>
      <w:r w:rsidRPr="00A310A6">
        <w:rPr>
          <w:sz w:val="28"/>
          <w:szCs w:val="28"/>
        </w:rPr>
        <w:t>требования</w:t>
      </w:r>
      <w:r>
        <w:rPr>
          <w:sz w:val="28"/>
          <w:szCs w:val="28"/>
        </w:rPr>
        <w:t xml:space="preserve"> </w:t>
      </w:r>
      <w:r w:rsidRPr="00A310A6">
        <w:rPr>
          <w:sz w:val="28"/>
          <w:szCs w:val="28"/>
        </w:rPr>
        <w:t>лизинговых</w:t>
      </w:r>
      <w:r>
        <w:rPr>
          <w:sz w:val="28"/>
          <w:szCs w:val="28"/>
        </w:rPr>
        <w:t xml:space="preserve"> </w:t>
      </w:r>
      <w:r w:rsidRPr="00A310A6">
        <w:rPr>
          <w:sz w:val="28"/>
          <w:szCs w:val="28"/>
        </w:rPr>
        <w:t>платежей;</w:t>
      </w:r>
    </w:p>
    <w:p w:rsidR="00743765" w:rsidRPr="00A310A6" w:rsidRDefault="00743765" w:rsidP="00743765">
      <w:pPr>
        <w:pStyle w:val="11"/>
        <w:numPr>
          <w:ilvl w:val="1"/>
          <w:numId w:val="84"/>
        </w:numPr>
        <w:tabs>
          <w:tab w:val="left" w:pos="993"/>
          <w:tab w:val="left" w:pos="1276"/>
        </w:tabs>
        <w:ind w:left="0" w:firstLine="709"/>
        <w:jc w:val="both"/>
        <w:rPr>
          <w:sz w:val="28"/>
          <w:szCs w:val="28"/>
        </w:rPr>
      </w:pPr>
      <w:r w:rsidRPr="00A310A6">
        <w:rPr>
          <w:sz w:val="28"/>
          <w:szCs w:val="28"/>
        </w:rPr>
        <w:t>лизинг</w:t>
      </w:r>
      <w:r>
        <w:rPr>
          <w:sz w:val="28"/>
          <w:szCs w:val="28"/>
        </w:rPr>
        <w:t xml:space="preserve"> </w:t>
      </w:r>
      <w:r w:rsidRPr="00A310A6">
        <w:rPr>
          <w:sz w:val="28"/>
          <w:szCs w:val="28"/>
        </w:rPr>
        <w:t>направляет</w:t>
      </w:r>
      <w:r>
        <w:rPr>
          <w:sz w:val="28"/>
          <w:szCs w:val="28"/>
        </w:rPr>
        <w:t xml:space="preserve"> </w:t>
      </w:r>
      <w:r w:rsidRPr="00A310A6">
        <w:rPr>
          <w:sz w:val="28"/>
          <w:szCs w:val="28"/>
        </w:rPr>
        <w:t>финансовые</w:t>
      </w:r>
      <w:r>
        <w:rPr>
          <w:sz w:val="28"/>
          <w:szCs w:val="28"/>
        </w:rPr>
        <w:t xml:space="preserve"> </w:t>
      </w:r>
      <w:r w:rsidRPr="00A310A6">
        <w:rPr>
          <w:sz w:val="28"/>
          <w:szCs w:val="28"/>
        </w:rPr>
        <w:t>ресурсы</w:t>
      </w:r>
      <w:r>
        <w:rPr>
          <w:sz w:val="28"/>
          <w:szCs w:val="28"/>
        </w:rPr>
        <w:t xml:space="preserve"> </w:t>
      </w:r>
      <w:r w:rsidRPr="00A310A6">
        <w:rPr>
          <w:sz w:val="28"/>
          <w:szCs w:val="28"/>
        </w:rPr>
        <w:t>непосредственно</w:t>
      </w:r>
      <w:r>
        <w:rPr>
          <w:sz w:val="28"/>
          <w:szCs w:val="28"/>
        </w:rPr>
        <w:t xml:space="preserve"> </w:t>
      </w:r>
      <w:r w:rsidRPr="00A310A6">
        <w:rPr>
          <w:sz w:val="28"/>
          <w:szCs w:val="28"/>
        </w:rPr>
        <w:t>на</w:t>
      </w:r>
      <w:r>
        <w:rPr>
          <w:sz w:val="28"/>
          <w:szCs w:val="28"/>
        </w:rPr>
        <w:t xml:space="preserve"> </w:t>
      </w:r>
      <w:r w:rsidRPr="00A310A6">
        <w:rPr>
          <w:sz w:val="28"/>
          <w:szCs w:val="28"/>
        </w:rPr>
        <w:t>приобрет</w:t>
      </w:r>
      <w:r w:rsidRPr="00A310A6">
        <w:rPr>
          <w:sz w:val="28"/>
          <w:szCs w:val="28"/>
        </w:rPr>
        <w:t>е</w:t>
      </w:r>
      <w:r w:rsidRPr="00A310A6">
        <w:rPr>
          <w:sz w:val="28"/>
          <w:szCs w:val="28"/>
        </w:rPr>
        <w:t>ние</w:t>
      </w:r>
      <w:r>
        <w:rPr>
          <w:sz w:val="28"/>
          <w:szCs w:val="28"/>
        </w:rPr>
        <w:t xml:space="preserve"> </w:t>
      </w:r>
      <w:r w:rsidRPr="00A310A6">
        <w:rPr>
          <w:sz w:val="28"/>
          <w:szCs w:val="28"/>
        </w:rPr>
        <w:t>материальных</w:t>
      </w:r>
      <w:r>
        <w:rPr>
          <w:sz w:val="28"/>
          <w:szCs w:val="28"/>
        </w:rPr>
        <w:t xml:space="preserve"> </w:t>
      </w:r>
      <w:r w:rsidRPr="00A310A6">
        <w:rPr>
          <w:sz w:val="28"/>
          <w:szCs w:val="28"/>
        </w:rPr>
        <w:t>активов,</w:t>
      </w:r>
      <w:r>
        <w:rPr>
          <w:sz w:val="28"/>
          <w:szCs w:val="28"/>
        </w:rPr>
        <w:t xml:space="preserve"> </w:t>
      </w:r>
      <w:r w:rsidRPr="00A310A6">
        <w:rPr>
          <w:sz w:val="28"/>
          <w:szCs w:val="28"/>
        </w:rPr>
        <w:t>устраняя</w:t>
      </w:r>
      <w:r>
        <w:rPr>
          <w:sz w:val="28"/>
          <w:szCs w:val="28"/>
        </w:rPr>
        <w:t xml:space="preserve"> </w:t>
      </w:r>
      <w:r w:rsidRPr="00A310A6">
        <w:rPr>
          <w:sz w:val="28"/>
          <w:szCs w:val="28"/>
        </w:rPr>
        <w:t>проблему</w:t>
      </w:r>
      <w:r>
        <w:rPr>
          <w:sz w:val="28"/>
          <w:szCs w:val="28"/>
        </w:rPr>
        <w:t xml:space="preserve"> </w:t>
      </w:r>
      <w:r w:rsidRPr="00A310A6">
        <w:rPr>
          <w:sz w:val="28"/>
          <w:szCs w:val="28"/>
        </w:rPr>
        <w:t>нецелевого</w:t>
      </w:r>
      <w:r>
        <w:rPr>
          <w:sz w:val="28"/>
          <w:szCs w:val="28"/>
        </w:rPr>
        <w:t xml:space="preserve"> </w:t>
      </w:r>
      <w:r w:rsidRPr="00A310A6">
        <w:rPr>
          <w:sz w:val="28"/>
          <w:szCs w:val="28"/>
        </w:rPr>
        <w:t>использования</w:t>
      </w:r>
      <w:r>
        <w:rPr>
          <w:sz w:val="28"/>
          <w:szCs w:val="28"/>
        </w:rPr>
        <w:t xml:space="preserve"> </w:t>
      </w:r>
      <w:r w:rsidRPr="00A310A6">
        <w:rPr>
          <w:sz w:val="28"/>
          <w:szCs w:val="28"/>
        </w:rPr>
        <w:t>креди</w:t>
      </w:r>
      <w:r w:rsidRPr="00A310A6">
        <w:rPr>
          <w:sz w:val="28"/>
          <w:szCs w:val="28"/>
        </w:rPr>
        <w:t>т</w:t>
      </w:r>
      <w:r w:rsidRPr="00A310A6">
        <w:rPr>
          <w:sz w:val="28"/>
          <w:szCs w:val="28"/>
        </w:rPr>
        <w:t>ных</w:t>
      </w:r>
      <w:r>
        <w:rPr>
          <w:sz w:val="28"/>
          <w:szCs w:val="28"/>
        </w:rPr>
        <w:t xml:space="preserve"> </w:t>
      </w:r>
      <w:r w:rsidRPr="00A310A6">
        <w:rPr>
          <w:sz w:val="28"/>
          <w:szCs w:val="28"/>
        </w:rPr>
        <w:t>средств;</w:t>
      </w:r>
    </w:p>
    <w:p w:rsidR="00743765" w:rsidRPr="00A310A6" w:rsidRDefault="00743765" w:rsidP="00743765">
      <w:pPr>
        <w:pStyle w:val="11"/>
        <w:numPr>
          <w:ilvl w:val="1"/>
          <w:numId w:val="84"/>
        </w:numPr>
        <w:tabs>
          <w:tab w:val="left" w:pos="993"/>
          <w:tab w:val="left" w:pos="1276"/>
        </w:tabs>
        <w:ind w:left="0" w:firstLine="709"/>
        <w:jc w:val="both"/>
        <w:rPr>
          <w:sz w:val="28"/>
          <w:szCs w:val="28"/>
        </w:rPr>
      </w:pPr>
      <w:r w:rsidRPr="00A310A6">
        <w:rPr>
          <w:sz w:val="28"/>
          <w:szCs w:val="28"/>
        </w:rPr>
        <w:t>инвестиции</w:t>
      </w:r>
      <w:r>
        <w:rPr>
          <w:sz w:val="28"/>
          <w:szCs w:val="28"/>
        </w:rPr>
        <w:t xml:space="preserve"> </w:t>
      </w:r>
      <w:r w:rsidRPr="00A310A6">
        <w:rPr>
          <w:sz w:val="28"/>
          <w:szCs w:val="28"/>
        </w:rPr>
        <w:t>в</w:t>
      </w:r>
      <w:r>
        <w:rPr>
          <w:sz w:val="28"/>
          <w:szCs w:val="28"/>
        </w:rPr>
        <w:t xml:space="preserve"> </w:t>
      </w:r>
      <w:r w:rsidRPr="00A310A6">
        <w:rPr>
          <w:sz w:val="28"/>
          <w:szCs w:val="28"/>
        </w:rPr>
        <w:t>производственное</w:t>
      </w:r>
      <w:r>
        <w:rPr>
          <w:sz w:val="28"/>
          <w:szCs w:val="28"/>
        </w:rPr>
        <w:t xml:space="preserve"> </w:t>
      </w:r>
      <w:r w:rsidRPr="00A310A6">
        <w:rPr>
          <w:sz w:val="28"/>
          <w:szCs w:val="28"/>
        </w:rPr>
        <w:t>оборудование</w:t>
      </w:r>
      <w:r>
        <w:rPr>
          <w:sz w:val="28"/>
          <w:szCs w:val="28"/>
        </w:rPr>
        <w:t xml:space="preserve"> </w:t>
      </w:r>
      <w:r w:rsidRPr="00A310A6">
        <w:rPr>
          <w:sz w:val="28"/>
          <w:szCs w:val="28"/>
        </w:rPr>
        <w:t>посредством</w:t>
      </w:r>
      <w:r>
        <w:rPr>
          <w:sz w:val="28"/>
          <w:szCs w:val="28"/>
        </w:rPr>
        <w:t xml:space="preserve"> </w:t>
      </w:r>
      <w:r w:rsidRPr="00A310A6">
        <w:rPr>
          <w:sz w:val="28"/>
          <w:szCs w:val="28"/>
        </w:rPr>
        <w:t>лизинга</w:t>
      </w:r>
      <w:r>
        <w:rPr>
          <w:sz w:val="28"/>
          <w:szCs w:val="28"/>
        </w:rPr>
        <w:t xml:space="preserve"> </w:t>
      </w:r>
      <w:r w:rsidRPr="00A310A6">
        <w:rPr>
          <w:sz w:val="28"/>
          <w:szCs w:val="28"/>
        </w:rPr>
        <w:t>г</w:t>
      </w:r>
      <w:r w:rsidRPr="00A310A6">
        <w:rPr>
          <w:sz w:val="28"/>
          <w:szCs w:val="28"/>
        </w:rPr>
        <w:t>а</w:t>
      </w:r>
      <w:r w:rsidRPr="00A310A6">
        <w:rPr>
          <w:sz w:val="28"/>
          <w:szCs w:val="28"/>
        </w:rPr>
        <w:t>рантируют</w:t>
      </w:r>
      <w:r>
        <w:rPr>
          <w:sz w:val="28"/>
          <w:szCs w:val="28"/>
        </w:rPr>
        <w:t xml:space="preserve"> </w:t>
      </w:r>
      <w:r w:rsidRPr="00A310A6">
        <w:rPr>
          <w:sz w:val="28"/>
          <w:szCs w:val="28"/>
        </w:rPr>
        <w:t>генерирование</w:t>
      </w:r>
      <w:r>
        <w:rPr>
          <w:sz w:val="28"/>
          <w:szCs w:val="28"/>
        </w:rPr>
        <w:t xml:space="preserve"> </w:t>
      </w:r>
      <w:r w:rsidRPr="00A310A6">
        <w:rPr>
          <w:sz w:val="28"/>
          <w:szCs w:val="28"/>
        </w:rPr>
        <w:t>дохода,</w:t>
      </w:r>
      <w:r>
        <w:rPr>
          <w:sz w:val="28"/>
          <w:szCs w:val="28"/>
        </w:rPr>
        <w:t xml:space="preserve"> </w:t>
      </w:r>
      <w:r w:rsidRPr="00A310A6">
        <w:rPr>
          <w:sz w:val="28"/>
          <w:szCs w:val="28"/>
        </w:rPr>
        <w:t>покрывающего</w:t>
      </w:r>
      <w:r>
        <w:rPr>
          <w:sz w:val="28"/>
          <w:szCs w:val="28"/>
        </w:rPr>
        <w:t xml:space="preserve"> </w:t>
      </w:r>
      <w:r w:rsidRPr="00A310A6">
        <w:rPr>
          <w:sz w:val="28"/>
          <w:szCs w:val="28"/>
        </w:rPr>
        <w:t>обязательства</w:t>
      </w:r>
      <w:r>
        <w:rPr>
          <w:sz w:val="28"/>
          <w:szCs w:val="28"/>
        </w:rPr>
        <w:t xml:space="preserve"> </w:t>
      </w:r>
      <w:r w:rsidRPr="00A310A6">
        <w:rPr>
          <w:sz w:val="28"/>
          <w:szCs w:val="28"/>
        </w:rPr>
        <w:t>по</w:t>
      </w:r>
      <w:r>
        <w:rPr>
          <w:sz w:val="28"/>
          <w:szCs w:val="28"/>
        </w:rPr>
        <w:t xml:space="preserve"> </w:t>
      </w:r>
      <w:r w:rsidRPr="00A310A6">
        <w:rPr>
          <w:sz w:val="28"/>
          <w:szCs w:val="28"/>
        </w:rPr>
        <w:t>лизингу.</w:t>
      </w:r>
    </w:p>
    <w:p w:rsidR="00743765" w:rsidRPr="00A310A6" w:rsidRDefault="00743765" w:rsidP="00743765">
      <w:pPr>
        <w:ind w:firstLine="709"/>
        <w:jc w:val="both"/>
        <w:rPr>
          <w:sz w:val="28"/>
          <w:szCs w:val="28"/>
          <w:u w:val="single"/>
        </w:rPr>
      </w:pPr>
      <w:r w:rsidRPr="00A310A6">
        <w:rPr>
          <w:sz w:val="28"/>
          <w:szCs w:val="28"/>
          <w:u w:val="single"/>
        </w:rPr>
        <w:t>Преимущества</w:t>
      </w:r>
      <w:r>
        <w:rPr>
          <w:sz w:val="28"/>
          <w:szCs w:val="28"/>
          <w:u w:val="single"/>
        </w:rPr>
        <w:t xml:space="preserve"> </w:t>
      </w:r>
      <w:r w:rsidRPr="00A310A6">
        <w:rPr>
          <w:sz w:val="28"/>
          <w:szCs w:val="28"/>
          <w:u w:val="single"/>
        </w:rPr>
        <w:t>лизинга</w:t>
      </w:r>
      <w:r>
        <w:rPr>
          <w:sz w:val="28"/>
          <w:szCs w:val="28"/>
          <w:u w:val="single"/>
        </w:rPr>
        <w:t xml:space="preserve"> </w:t>
      </w:r>
      <w:r w:rsidRPr="00A310A6">
        <w:rPr>
          <w:sz w:val="28"/>
          <w:szCs w:val="28"/>
          <w:u w:val="single"/>
        </w:rPr>
        <w:t>для</w:t>
      </w:r>
      <w:r>
        <w:rPr>
          <w:sz w:val="28"/>
          <w:szCs w:val="28"/>
          <w:u w:val="single"/>
        </w:rPr>
        <w:t xml:space="preserve"> </w:t>
      </w:r>
      <w:r w:rsidRPr="00A310A6">
        <w:rPr>
          <w:sz w:val="28"/>
          <w:szCs w:val="28"/>
          <w:u w:val="single"/>
        </w:rPr>
        <w:t>продавца</w:t>
      </w:r>
      <w:r>
        <w:rPr>
          <w:sz w:val="28"/>
          <w:szCs w:val="28"/>
          <w:u w:val="single"/>
        </w:rPr>
        <w:t xml:space="preserve"> </w:t>
      </w:r>
      <w:r w:rsidRPr="00A310A6">
        <w:rPr>
          <w:sz w:val="28"/>
          <w:szCs w:val="28"/>
          <w:u w:val="single"/>
        </w:rPr>
        <w:t>лизингового</w:t>
      </w:r>
      <w:r>
        <w:rPr>
          <w:sz w:val="28"/>
          <w:szCs w:val="28"/>
          <w:u w:val="single"/>
        </w:rPr>
        <w:t xml:space="preserve"> </w:t>
      </w:r>
      <w:r w:rsidRPr="00A310A6">
        <w:rPr>
          <w:sz w:val="28"/>
          <w:szCs w:val="28"/>
          <w:u w:val="single"/>
        </w:rPr>
        <w:t>имущества:</w:t>
      </w:r>
    </w:p>
    <w:p w:rsidR="00743765" w:rsidRPr="00A310A6" w:rsidRDefault="00743765" w:rsidP="00743765">
      <w:pPr>
        <w:pStyle w:val="11"/>
        <w:numPr>
          <w:ilvl w:val="1"/>
          <w:numId w:val="85"/>
        </w:numPr>
        <w:tabs>
          <w:tab w:val="left" w:pos="993"/>
        </w:tabs>
        <w:ind w:left="0" w:firstLine="709"/>
        <w:jc w:val="both"/>
        <w:rPr>
          <w:sz w:val="28"/>
          <w:szCs w:val="28"/>
        </w:rPr>
      </w:pPr>
      <w:r w:rsidRPr="00A310A6">
        <w:rPr>
          <w:sz w:val="28"/>
          <w:szCs w:val="28"/>
        </w:rPr>
        <w:t>продавец</w:t>
      </w:r>
      <w:r>
        <w:rPr>
          <w:sz w:val="28"/>
          <w:szCs w:val="28"/>
        </w:rPr>
        <w:t xml:space="preserve"> </w:t>
      </w:r>
      <w:r w:rsidRPr="00A310A6">
        <w:rPr>
          <w:sz w:val="28"/>
          <w:szCs w:val="28"/>
        </w:rPr>
        <w:t>получает</w:t>
      </w:r>
      <w:r>
        <w:rPr>
          <w:sz w:val="28"/>
          <w:szCs w:val="28"/>
        </w:rPr>
        <w:t xml:space="preserve"> </w:t>
      </w:r>
      <w:r w:rsidRPr="00A310A6">
        <w:rPr>
          <w:sz w:val="28"/>
          <w:szCs w:val="28"/>
        </w:rPr>
        <w:t>дополнительные</w:t>
      </w:r>
      <w:r>
        <w:rPr>
          <w:sz w:val="28"/>
          <w:szCs w:val="28"/>
        </w:rPr>
        <w:t xml:space="preserve"> </w:t>
      </w:r>
      <w:r w:rsidRPr="00A310A6">
        <w:rPr>
          <w:sz w:val="28"/>
          <w:szCs w:val="28"/>
        </w:rPr>
        <w:t>возможности</w:t>
      </w:r>
      <w:r>
        <w:rPr>
          <w:sz w:val="28"/>
          <w:szCs w:val="28"/>
        </w:rPr>
        <w:t xml:space="preserve"> </w:t>
      </w:r>
      <w:r w:rsidRPr="00A310A6">
        <w:rPr>
          <w:sz w:val="28"/>
          <w:szCs w:val="28"/>
        </w:rPr>
        <w:t>сбыта</w:t>
      </w:r>
      <w:r>
        <w:rPr>
          <w:sz w:val="28"/>
          <w:szCs w:val="28"/>
        </w:rPr>
        <w:t xml:space="preserve"> </w:t>
      </w:r>
      <w:r w:rsidRPr="00A310A6">
        <w:rPr>
          <w:sz w:val="28"/>
          <w:szCs w:val="28"/>
        </w:rPr>
        <w:t>своей</w:t>
      </w:r>
      <w:r>
        <w:rPr>
          <w:sz w:val="28"/>
          <w:szCs w:val="28"/>
        </w:rPr>
        <w:t xml:space="preserve"> </w:t>
      </w:r>
      <w:r w:rsidRPr="00A310A6">
        <w:rPr>
          <w:sz w:val="28"/>
          <w:szCs w:val="28"/>
        </w:rPr>
        <w:t>продукции;</w:t>
      </w:r>
    </w:p>
    <w:p w:rsidR="00743765" w:rsidRPr="00A310A6" w:rsidRDefault="00743765" w:rsidP="00743765">
      <w:pPr>
        <w:pStyle w:val="11"/>
        <w:numPr>
          <w:ilvl w:val="1"/>
          <w:numId w:val="85"/>
        </w:numPr>
        <w:tabs>
          <w:tab w:val="left" w:pos="993"/>
        </w:tabs>
        <w:ind w:left="0" w:firstLine="709"/>
        <w:jc w:val="both"/>
        <w:rPr>
          <w:sz w:val="28"/>
          <w:szCs w:val="28"/>
        </w:rPr>
      </w:pPr>
      <w:r w:rsidRPr="00A310A6">
        <w:rPr>
          <w:sz w:val="28"/>
          <w:szCs w:val="28"/>
        </w:rPr>
        <w:t>сделка</w:t>
      </w:r>
      <w:r>
        <w:rPr>
          <w:sz w:val="28"/>
          <w:szCs w:val="28"/>
        </w:rPr>
        <w:t xml:space="preserve"> </w:t>
      </w:r>
      <w:r w:rsidRPr="00A310A6">
        <w:rPr>
          <w:sz w:val="28"/>
          <w:szCs w:val="28"/>
        </w:rPr>
        <w:t>для</w:t>
      </w:r>
      <w:r>
        <w:rPr>
          <w:sz w:val="28"/>
          <w:szCs w:val="28"/>
        </w:rPr>
        <w:t xml:space="preserve"> </w:t>
      </w:r>
      <w:r w:rsidRPr="00A310A6">
        <w:rPr>
          <w:sz w:val="28"/>
          <w:szCs w:val="28"/>
        </w:rPr>
        <w:t>продавца</w:t>
      </w:r>
      <w:r>
        <w:rPr>
          <w:sz w:val="28"/>
          <w:szCs w:val="28"/>
        </w:rPr>
        <w:t xml:space="preserve"> </w:t>
      </w:r>
      <w:r w:rsidRPr="00A310A6">
        <w:rPr>
          <w:sz w:val="28"/>
          <w:szCs w:val="28"/>
        </w:rPr>
        <w:t>выглядит</w:t>
      </w:r>
      <w:r>
        <w:rPr>
          <w:sz w:val="28"/>
          <w:szCs w:val="28"/>
        </w:rPr>
        <w:t xml:space="preserve"> </w:t>
      </w:r>
      <w:r w:rsidRPr="00A310A6">
        <w:rPr>
          <w:sz w:val="28"/>
          <w:szCs w:val="28"/>
        </w:rPr>
        <w:t>менее</w:t>
      </w:r>
      <w:r>
        <w:rPr>
          <w:sz w:val="28"/>
          <w:szCs w:val="28"/>
        </w:rPr>
        <w:t xml:space="preserve"> </w:t>
      </w:r>
      <w:r w:rsidRPr="00A310A6">
        <w:rPr>
          <w:sz w:val="28"/>
          <w:szCs w:val="28"/>
        </w:rPr>
        <w:t>рисковой,</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лизингодатель</w:t>
      </w:r>
      <w:r>
        <w:rPr>
          <w:sz w:val="28"/>
          <w:szCs w:val="28"/>
        </w:rPr>
        <w:t xml:space="preserve"> </w:t>
      </w:r>
      <w:r w:rsidRPr="00A310A6">
        <w:rPr>
          <w:sz w:val="28"/>
          <w:szCs w:val="28"/>
        </w:rPr>
        <w:t>б</w:t>
      </w:r>
      <w:r w:rsidRPr="00A310A6">
        <w:rPr>
          <w:sz w:val="28"/>
          <w:szCs w:val="28"/>
        </w:rPr>
        <w:t>е</w:t>
      </w:r>
      <w:r w:rsidRPr="00A310A6">
        <w:rPr>
          <w:sz w:val="28"/>
          <w:szCs w:val="28"/>
        </w:rPr>
        <w:t>рет</w:t>
      </w:r>
      <w:r>
        <w:rPr>
          <w:sz w:val="28"/>
          <w:szCs w:val="28"/>
        </w:rPr>
        <w:t xml:space="preserve"> </w:t>
      </w:r>
      <w:r w:rsidRPr="00A310A6">
        <w:rPr>
          <w:sz w:val="28"/>
          <w:szCs w:val="28"/>
        </w:rPr>
        <w:t>на</w:t>
      </w:r>
      <w:r>
        <w:rPr>
          <w:sz w:val="28"/>
          <w:szCs w:val="28"/>
        </w:rPr>
        <w:t xml:space="preserve"> </w:t>
      </w:r>
      <w:r w:rsidRPr="00A310A6">
        <w:rPr>
          <w:sz w:val="28"/>
          <w:szCs w:val="28"/>
        </w:rPr>
        <w:t>себя</w:t>
      </w:r>
      <w:r>
        <w:rPr>
          <w:sz w:val="28"/>
          <w:szCs w:val="28"/>
        </w:rPr>
        <w:t xml:space="preserve"> </w:t>
      </w:r>
      <w:r w:rsidRPr="00A310A6">
        <w:rPr>
          <w:sz w:val="28"/>
          <w:szCs w:val="28"/>
        </w:rPr>
        <w:t>риск</w:t>
      </w:r>
      <w:r>
        <w:rPr>
          <w:sz w:val="28"/>
          <w:szCs w:val="28"/>
        </w:rPr>
        <w:t xml:space="preserve"> </w:t>
      </w:r>
      <w:r w:rsidRPr="00A310A6">
        <w:rPr>
          <w:sz w:val="28"/>
          <w:szCs w:val="28"/>
        </w:rPr>
        <w:t>возврата</w:t>
      </w:r>
      <w:r>
        <w:rPr>
          <w:sz w:val="28"/>
          <w:szCs w:val="28"/>
        </w:rPr>
        <w:t xml:space="preserve"> </w:t>
      </w:r>
      <w:r w:rsidRPr="00A310A6">
        <w:rPr>
          <w:sz w:val="28"/>
          <w:szCs w:val="28"/>
        </w:rPr>
        <w:t>стоимости</w:t>
      </w:r>
      <w:r>
        <w:rPr>
          <w:sz w:val="28"/>
          <w:szCs w:val="28"/>
        </w:rPr>
        <w:t xml:space="preserve"> </w:t>
      </w:r>
      <w:r w:rsidRPr="00A310A6">
        <w:rPr>
          <w:sz w:val="28"/>
          <w:szCs w:val="28"/>
        </w:rPr>
        <w:t>имущества</w:t>
      </w:r>
      <w:r>
        <w:rPr>
          <w:sz w:val="28"/>
          <w:szCs w:val="28"/>
        </w:rPr>
        <w:t xml:space="preserve"> </w:t>
      </w:r>
      <w:r w:rsidRPr="00A310A6">
        <w:rPr>
          <w:sz w:val="28"/>
          <w:szCs w:val="28"/>
        </w:rPr>
        <w:t>через</w:t>
      </w:r>
      <w:r>
        <w:rPr>
          <w:sz w:val="28"/>
          <w:szCs w:val="28"/>
        </w:rPr>
        <w:t xml:space="preserve"> </w:t>
      </w:r>
      <w:r w:rsidRPr="00A310A6">
        <w:rPr>
          <w:sz w:val="28"/>
          <w:szCs w:val="28"/>
        </w:rPr>
        <w:t>лизинговые</w:t>
      </w:r>
      <w:r>
        <w:rPr>
          <w:sz w:val="28"/>
          <w:szCs w:val="28"/>
        </w:rPr>
        <w:t xml:space="preserve"> </w:t>
      </w:r>
      <w:r w:rsidRPr="00A310A6">
        <w:rPr>
          <w:sz w:val="28"/>
          <w:szCs w:val="28"/>
        </w:rPr>
        <w:t>платежи.</w:t>
      </w:r>
    </w:p>
    <w:p w:rsidR="00743765" w:rsidRPr="00A310A6" w:rsidRDefault="00743765" w:rsidP="00743765">
      <w:pPr>
        <w:ind w:firstLine="709"/>
        <w:jc w:val="both"/>
        <w:rPr>
          <w:sz w:val="28"/>
          <w:szCs w:val="28"/>
          <w:u w:val="single"/>
        </w:rPr>
      </w:pPr>
      <w:r w:rsidRPr="00A310A6">
        <w:rPr>
          <w:sz w:val="28"/>
          <w:szCs w:val="28"/>
          <w:u w:val="single"/>
        </w:rPr>
        <w:t>Для</w:t>
      </w:r>
      <w:r>
        <w:rPr>
          <w:sz w:val="28"/>
          <w:szCs w:val="28"/>
          <w:u w:val="single"/>
        </w:rPr>
        <w:t xml:space="preserve"> </w:t>
      </w:r>
      <w:r w:rsidRPr="00A310A6">
        <w:rPr>
          <w:sz w:val="28"/>
          <w:szCs w:val="28"/>
          <w:u w:val="single"/>
        </w:rPr>
        <w:t>банков,</w:t>
      </w:r>
      <w:r>
        <w:rPr>
          <w:sz w:val="28"/>
          <w:szCs w:val="28"/>
          <w:u w:val="single"/>
        </w:rPr>
        <w:t xml:space="preserve"> </w:t>
      </w:r>
      <w:r w:rsidRPr="00A310A6">
        <w:rPr>
          <w:sz w:val="28"/>
          <w:szCs w:val="28"/>
          <w:u w:val="single"/>
        </w:rPr>
        <w:t>участвующих</w:t>
      </w:r>
      <w:r>
        <w:rPr>
          <w:sz w:val="28"/>
          <w:szCs w:val="28"/>
          <w:u w:val="single"/>
        </w:rPr>
        <w:t xml:space="preserve"> </w:t>
      </w:r>
      <w:r w:rsidRPr="00A310A6">
        <w:rPr>
          <w:sz w:val="28"/>
          <w:szCs w:val="28"/>
          <w:u w:val="single"/>
        </w:rPr>
        <w:t>в</w:t>
      </w:r>
      <w:r>
        <w:rPr>
          <w:sz w:val="28"/>
          <w:szCs w:val="28"/>
          <w:u w:val="single"/>
        </w:rPr>
        <w:t xml:space="preserve"> </w:t>
      </w:r>
      <w:r w:rsidRPr="00A310A6">
        <w:rPr>
          <w:sz w:val="28"/>
          <w:szCs w:val="28"/>
          <w:u w:val="single"/>
        </w:rPr>
        <w:t>лизинговых</w:t>
      </w:r>
      <w:r>
        <w:rPr>
          <w:sz w:val="28"/>
          <w:szCs w:val="28"/>
          <w:u w:val="single"/>
        </w:rPr>
        <w:t xml:space="preserve"> </w:t>
      </w:r>
      <w:r w:rsidRPr="00A310A6">
        <w:rPr>
          <w:sz w:val="28"/>
          <w:szCs w:val="28"/>
          <w:u w:val="single"/>
        </w:rPr>
        <w:t>операциях</w:t>
      </w:r>
      <w:r>
        <w:rPr>
          <w:sz w:val="28"/>
          <w:szCs w:val="28"/>
          <w:u w:val="single"/>
        </w:rPr>
        <w:t xml:space="preserve"> </w:t>
      </w:r>
      <w:r w:rsidRPr="00A310A6">
        <w:rPr>
          <w:sz w:val="28"/>
          <w:szCs w:val="28"/>
          <w:u w:val="single"/>
        </w:rPr>
        <w:t>возможны</w:t>
      </w:r>
      <w:r>
        <w:rPr>
          <w:sz w:val="28"/>
          <w:szCs w:val="28"/>
          <w:u w:val="single"/>
        </w:rPr>
        <w:t xml:space="preserve"> </w:t>
      </w:r>
      <w:r w:rsidRPr="00A310A6">
        <w:rPr>
          <w:sz w:val="28"/>
          <w:szCs w:val="28"/>
          <w:u w:val="single"/>
        </w:rPr>
        <w:t>следующие</w:t>
      </w:r>
      <w:r>
        <w:rPr>
          <w:sz w:val="28"/>
          <w:szCs w:val="28"/>
          <w:u w:val="single"/>
        </w:rPr>
        <w:t xml:space="preserve"> </w:t>
      </w:r>
      <w:r w:rsidRPr="00A310A6">
        <w:rPr>
          <w:sz w:val="28"/>
          <w:szCs w:val="28"/>
          <w:u w:val="single"/>
        </w:rPr>
        <w:t>преимущества;</w:t>
      </w:r>
    </w:p>
    <w:p w:rsidR="00743765" w:rsidRPr="00A310A6" w:rsidRDefault="00743765" w:rsidP="00743765">
      <w:pPr>
        <w:pStyle w:val="11"/>
        <w:numPr>
          <w:ilvl w:val="1"/>
          <w:numId w:val="86"/>
        </w:numPr>
        <w:tabs>
          <w:tab w:val="left" w:pos="993"/>
        </w:tabs>
        <w:ind w:left="0" w:firstLine="709"/>
        <w:jc w:val="both"/>
        <w:rPr>
          <w:sz w:val="28"/>
          <w:szCs w:val="28"/>
        </w:rPr>
      </w:pPr>
      <w:r w:rsidRPr="00A310A6">
        <w:rPr>
          <w:sz w:val="28"/>
          <w:szCs w:val="28"/>
        </w:rPr>
        <w:t>ощутимые</w:t>
      </w:r>
      <w:r>
        <w:rPr>
          <w:sz w:val="28"/>
          <w:szCs w:val="28"/>
        </w:rPr>
        <w:t xml:space="preserve"> </w:t>
      </w:r>
      <w:r w:rsidRPr="00A310A6">
        <w:rPr>
          <w:sz w:val="28"/>
          <w:szCs w:val="28"/>
        </w:rPr>
        <w:t>налоговые</w:t>
      </w:r>
      <w:r>
        <w:rPr>
          <w:sz w:val="28"/>
          <w:szCs w:val="28"/>
        </w:rPr>
        <w:t xml:space="preserve"> </w:t>
      </w:r>
      <w:r w:rsidRPr="00A310A6">
        <w:rPr>
          <w:sz w:val="28"/>
          <w:szCs w:val="28"/>
        </w:rPr>
        <w:t>преимущества,</w:t>
      </w:r>
      <w:r>
        <w:rPr>
          <w:sz w:val="28"/>
          <w:szCs w:val="28"/>
        </w:rPr>
        <w:t xml:space="preserve"> </w:t>
      </w:r>
      <w:r w:rsidRPr="00A310A6">
        <w:rPr>
          <w:sz w:val="28"/>
          <w:szCs w:val="28"/>
        </w:rPr>
        <w:t>которые</w:t>
      </w:r>
      <w:r>
        <w:rPr>
          <w:sz w:val="28"/>
          <w:szCs w:val="28"/>
        </w:rPr>
        <w:t xml:space="preserve"> </w:t>
      </w:r>
      <w:r w:rsidRPr="00A310A6">
        <w:rPr>
          <w:sz w:val="28"/>
          <w:szCs w:val="28"/>
        </w:rPr>
        <w:t>позволяют</w:t>
      </w:r>
      <w:r>
        <w:rPr>
          <w:sz w:val="28"/>
          <w:szCs w:val="28"/>
        </w:rPr>
        <w:t xml:space="preserve"> </w:t>
      </w:r>
      <w:r w:rsidRPr="00A310A6">
        <w:rPr>
          <w:sz w:val="28"/>
          <w:szCs w:val="28"/>
        </w:rPr>
        <w:t>значительно</w:t>
      </w:r>
      <w:r>
        <w:rPr>
          <w:sz w:val="28"/>
          <w:szCs w:val="28"/>
        </w:rPr>
        <w:t xml:space="preserve"> </w:t>
      </w:r>
      <w:r w:rsidRPr="00A310A6">
        <w:rPr>
          <w:sz w:val="28"/>
          <w:szCs w:val="28"/>
        </w:rPr>
        <w:t>снизить</w:t>
      </w:r>
      <w:r>
        <w:rPr>
          <w:sz w:val="28"/>
          <w:szCs w:val="28"/>
        </w:rPr>
        <w:t xml:space="preserve"> </w:t>
      </w:r>
      <w:r w:rsidRPr="00A310A6">
        <w:rPr>
          <w:sz w:val="28"/>
          <w:szCs w:val="28"/>
        </w:rPr>
        <w:t>стоимость</w:t>
      </w:r>
      <w:r>
        <w:rPr>
          <w:sz w:val="28"/>
          <w:szCs w:val="28"/>
        </w:rPr>
        <w:t xml:space="preserve"> </w:t>
      </w:r>
      <w:r w:rsidRPr="00A310A6">
        <w:rPr>
          <w:sz w:val="28"/>
          <w:szCs w:val="28"/>
        </w:rPr>
        <w:t>сделки.</w:t>
      </w:r>
      <w:r>
        <w:rPr>
          <w:sz w:val="28"/>
          <w:szCs w:val="28"/>
        </w:rPr>
        <w:t xml:space="preserve"> </w:t>
      </w:r>
      <w:r w:rsidRPr="00A310A6">
        <w:rPr>
          <w:sz w:val="28"/>
          <w:szCs w:val="28"/>
        </w:rPr>
        <w:t>Именно</w:t>
      </w:r>
      <w:r>
        <w:rPr>
          <w:sz w:val="28"/>
          <w:szCs w:val="28"/>
        </w:rPr>
        <w:t xml:space="preserve"> </w:t>
      </w:r>
      <w:r w:rsidRPr="00A310A6">
        <w:rPr>
          <w:sz w:val="28"/>
          <w:szCs w:val="28"/>
        </w:rPr>
        <w:t>этот</w:t>
      </w:r>
      <w:r>
        <w:rPr>
          <w:sz w:val="28"/>
          <w:szCs w:val="28"/>
        </w:rPr>
        <w:t xml:space="preserve"> </w:t>
      </w:r>
      <w:r w:rsidRPr="00A310A6">
        <w:rPr>
          <w:sz w:val="28"/>
          <w:szCs w:val="28"/>
        </w:rPr>
        <w:t>фактор</w:t>
      </w:r>
      <w:r>
        <w:rPr>
          <w:sz w:val="28"/>
          <w:szCs w:val="28"/>
        </w:rPr>
        <w:t xml:space="preserve"> </w:t>
      </w:r>
      <w:r w:rsidRPr="00A310A6">
        <w:rPr>
          <w:sz w:val="28"/>
          <w:szCs w:val="28"/>
        </w:rPr>
        <w:t>способствовал</w:t>
      </w:r>
      <w:r>
        <w:rPr>
          <w:sz w:val="28"/>
          <w:szCs w:val="28"/>
        </w:rPr>
        <w:t xml:space="preserve"> </w:t>
      </w:r>
      <w:r w:rsidRPr="00A310A6">
        <w:rPr>
          <w:sz w:val="28"/>
          <w:szCs w:val="28"/>
        </w:rPr>
        <w:t>развитию</w:t>
      </w:r>
      <w:r>
        <w:rPr>
          <w:sz w:val="28"/>
          <w:szCs w:val="28"/>
        </w:rPr>
        <w:t xml:space="preserve"> </w:t>
      </w:r>
      <w:r w:rsidRPr="00A310A6">
        <w:rPr>
          <w:sz w:val="28"/>
          <w:szCs w:val="28"/>
        </w:rPr>
        <w:t>лизинга</w:t>
      </w:r>
      <w:r>
        <w:rPr>
          <w:sz w:val="28"/>
          <w:szCs w:val="28"/>
        </w:rPr>
        <w:t xml:space="preserve"> </w:t>
      </w:r>
      <w:r w:rsidRPr="00A310A6">
        <w:rPr>
          <w:sz w:val="28"/>
          <w:szCs w:val="28"/>
        </w:rPr>
        <w:t>в</w:t>
      </w:r>
      <w:r>
        <w:rPr>
          <w:sz w:val="28"/>
          <w:szCs w:val="28"/>
        </w:rPr>
        <w:t xml:space="preserve"> </w:t>
      </w:r>
      <w:r w:rsidRPr="00A310A6">
        <w:rPr>
          <w:sz w:val="28"/>
          <w:szCs w:val="28"/>
        </w:rPr>
        <w:t>западных</w:t>
      </w:r>
      <w:r>
        <w:rPr>
          <w:sz w:val="28"/>
          <w:szCs w:val="28"/>
        </w:rPr>
        <w:t xml:space="preserve"> </w:t>
      </w:r>
      <w:r w:rsidRPr="00A310A6">
        <w:rPr>
          <w:sz w:val="28"/>
          <w:szCs w:val="28"/>
        </w:rPr>
        <w:t>странах.</w:t>
      </w:r>
      <w:r>
        <w:rPr>
          <w:sz w:val="28"/>
          <w:szCs w:val="28"/>
        </w:rPr>
        <w:t xml:space="preserve"> </w:t>
      </w:r>
      <w:r w:rsidRPr="00A310A6">
        <w:rPr>
          <w:sz w:val="28"/>
          <w:szCs w:val="28"/>
        </w:rPr>
        <w:t>Более</w:t>
      </w:r>
      <w:r>
        <w:rPr>
          <w:sz w:val="28"/>
          <w:szCs w:val="28"/>
        </w:rPr>
        <w:t xml:space="preserve"> </w:t>
      </w:r>
      <w:r w:rsidRPr="00A310A6">
        <w:rPr>
          <w:sz w:val="28"/>
          <w:szCs w:val="28"/>
        </w:rPr>
        <w:t>низкая</w:t>
      </w:r>
      <w:r>
        <w:rPr>
          <w:sz w:val="28"/>
          <w:szCs w:val="28"/>
        </w:rPr>
        <w:t xml:space="preserve"> </w:t>
      </w:r>
      <w:r w:rsidRPr="00A310A6">
        <w:rPr>
          <w:sz w:val="28"/>
          <w:szCs w:val="28"/>
        </w:rPr>
        <w:t>стоимость</w:t>
      </w:r>
      <w:r>
        <w:rPr>
          <w:sz w:val="28"/>
          <w:szCs w:val="28"/>
        </w:rPr>
        <w:t xml:space="preserve"> </w:t>
      </w:r>
      <w:r w:rsidRPr="00A310A6">
        <w:rPr>
          <w:sz w:val="28"/>
          <w:szCs w:val="28"/>
        </w:rPr>
        <w:t>сделки</w:t>
      </w:r>
      <w:r>
        <w:rPr>
          <w:sz w:val="28"/>
          <w:szCs w:val="28"/>
        </w:rPr>
        <w:t xml:space="preserve"> </w:t>
      </w:r>
      <w:r w:rsidRPr="00A310A6">
        <w:rPr>
          <w:sz w:val="28"/>
          <w:szCs w:val="28"/>
        </w:rPr>
        <w:t>дает</w:t>
      </w:r>
      <w:r>
        <w:rPr>
          <w:sz w:val="28"/>
          <w:szCs w:val="28"/>
        </w:rPr>
        <w:t xml:space="preserve"> </w:t>
      </w:r>
      <w:r w:rsidRPr="00A310A6">
        <w:rPr>
          <w:sz w:val="28"/>
          <w:szCs w:val="28"/>
        </w:rPr>
        <w:t>возможность</w:t>
      </w:r>
      <w:r>
        <w:rPr>
          <w:sz w:val="28"/>
          <w:szCs w:val="28"/>
        </w:rPr>
        <w:t xml:space="preserve"> </w:t>
      </w:r>
      <w:r w:rsidRPr="00A310A6">
        <w:rPr>
          <w:sz w:val="28"/>
          <w:szCs w:val="28"/>
        </w:rPr>
        <w:t>повысить</w:t>
      </w:r>
      <w:r>
        <w:rPr>
          <w:sz w:val="28"/>
          <w:szCs w:val="28"/>
        </w:rPr>
        <w:t xml:space="preserve"> </w:t>
      </w:r>
      <w:r w:rsidRPr="00A310A6">
        <w:rPr>
          <w:sz w:val="28"/>
          <w:szCs w:val="28"/>
        </w:rPr>
        <w:t>в</w:t>
      </w:r>
      <w:r w:rsidRPr="00A310A6">
        <w:rPr>
          <w:sz w:val="28"/>
          <w:szCs w:val="28"/>
        </w:rPr>
        <w:t>е</w:t>
      </w:r>
      <w:r w:rsidRPr="00A310A6">
        <w:rPr>
          <w:sz w:val="28"/>
          <w:szCs w:val="28"/>
        </w:rPr>
        <w:t>роятность</w:t>
      </w:r>
      <w:r>
        <w:rPr>
          <w:sz w:val="28"/>
          <w:szCs w:val="28"/>
        </w:rPr>
        <w:t xml:space="preserve"> </w:t>
      </w:r>
      <w:r w:rsidRPr="00A310A6">
        <w:rPr>
          <w:sz w:val="28"/>
          <w:szCs w:val="28"/>
        </w:rPr>
        <w:t>осуществления</w:t>
      </w:r>
      <w:r>
        <w:rPr>
          <w:sz w:val="28"/>
          <w:szCs w:val="28"/>
        </w:rPr>
        <w:t xml:space="preserve"> </w:t>
      </w:r>
      <w:r w:rsidRPr="00A310A6">
        <w:rPr>
          <w:sz w:val="28"/>
          <w:szCs w:val="28"/>
        </w:rPr>
        <w:t>проектов,</w:t>
      </w:r>
      <w:r>
        <w:rPr>
          <w:sz w:val="28"/>
          <w:szCs w:val="28"/>
        </w:rPr>
        <w:t xml:space="preserve"> </w:t>
      </w:r>
      <w:r w:rsidRPr="00A310A6">
        <w:rPr>
          <w:sz w:val="28"/>
          <w:szCs w:val="28"/>
        </w:rPr>
        <w:t>снижает</w:t>
      </w:r>
      <w:r>
        <w:rPr>
          <w:sz w:val="28"/>
          <w:szCs w:val="28"/>
        </w:rPr>
        <w:t xml:space="preserve"> </w:t>
      </w:r>
      <w:r w:rsidRPr="00A310A6">
        <w:rPr>
          <w:sz w:val="28"/>
          <w:szCs w:val="28"/>
        </w:rPr>
        <w:t>бремя</w:t>
      </w:r>
      <w:r>
        <w:rPr>
          <w:sz w:val="28"/>
          <w:szCs w:val="28"/>
        </w:rPr>
        <w:t xml:space="preserve"> </w:t>
      </w:r>
      <w:r w:rsidRPr="00A310A6">
        <w:rPr>
          <w:sz w:val="28"/>
          <w:szCs w:val="28"/>
        </w:rPr>
        <w:t>долгов</w:t>
      </w:r>
      <w:r>
        <w:rPr>
          <w:sz w:val="28"/>
          <w:szCs w:val="28"/>
        </w:rPr>
        <w:t xml:space="preserve"> </w:t>
      </w:r>
      <w:r w:rsidRPr="00A310A6">
        <w:rPr>
          <w:sz w:val="28"/>
          <w:szCs w:val="28"/>
        </w:rPr>
        <w:t>для</w:t>
      </w:r>
      <w:r>
        <w:rPr>
          <w:sz w:val="28"/>
          <w:szCs w:val="28"/>
        </w:rPr>
        <w:t xml:space="preserve"> </w:t>
      </w:r>
      <w:r w:rsidRPr="00A310A6">
        <w:rPr>
          <w:sz w:val="28"/>
          <w:szCs w:val="28"/>
        </w:rPr>
        <w:t>заемщиков</w:t>
      </w:r>
      <w:r>
        <w:rPr>
          <w:sz w:val="28"/>
          <w:szCs w:val="28"/>
        </w:rPr>
        <w:t xml:space="preserve"> </w:t>
      </w:r>
      <w:r w:rsidRPr="00A310A6">
        <w:rPr>
          <w:sz w:val="28"/>
          <w:szCs w:val="28"/>
        </w:rPr>
        <w:t>и</w:t>
      </w:r>
      <w:r w:rsidR="00D96490">
        <w:rPr>
          <w:sz w:val="28"/>
          <w:szCs w:val="28"/>
        </w:rPr>
        <w:t>,</w:t>
      </w:r>
      <w:r>
        <w:rPr>
          <w:sz w:val="28"/>
          <w:szCs w:val="28"/>
        </w:rPr>
        <w:t xml:space="preserve"> </w:t>
      </w:r>
      <w:r w:rsidRPr="00A310A6">
        <w:rPr>
          <w:sz w:val="28"/>
          <w:szCs w:val="28"/>
        </w:rPr>
        <w:t>в</w:t>
      </w:r>
      <w:r>
        <w:rPr>
          <w:sz w:val="28"/>
          <w:szCs w:val="28"/>
        </w:rPr>
        <w:t xml:space="preserve"> </w:t>
      </w:r>
      <w:r w:rsidRPr="00A310A6">
        <w:rPr>
          <w:sz w:val="28"/>
          <w:szCs w:val="28"/>
        </w:rPr>
        <w:t>р</w:t>
      </w:r>
      <w:r w:rsidRPr="00A310A6">
        <w:rPr>
          <w:sz w:val="28"/>
          <w:szCs w:val="28"/>
        </w:rPr>
        <w:t>е</w:t>
      </w:r>
      <w:r w:rsidRPr="00A310A6">
        <w:rPr>
          <w:sz w:val="28"/>
          <w:szCs w:val="28"/>
        </w:rPr>
        <w:t>зультате</w:t>
      </w:r>
      <w:r w:rsidR="00D96490">
        <w:rPr>
          <w:sz w:val="28"/>
          <w:szCs w:val="28"/>
        </w:rPr>
        <w:t>,</w:t>
      </w:r>
      <w:r>
        <w:rPr>
          <w:sz w:val="28"/>
          <w:szCs w:val="28"/>
        </w:rPr>
        <w:t xml:space="preserve"> </w:t>
      </w:r>
      <w:r w:rsidRPr="00A310A6">
        <w:rPr>
          <w:sz w:val="28"/>
          <w:szCs w:val="28"/>
        </w:rPr>
        <w:t>повышает</w:t>
      </w:r>
      <w:r>
        <w:rPr>
          <w:sz w:val="28"/>
          <w:szCs w:val="28"/>
        </w:rPr>
        <w:t xml:space="preserve"> </w:t>
      </w:r>
      <w:r w:rsidRPr="00A310A6">
        <w:rPr>
          <w:sz w:val="28"/>
          <w:szCs w:val="28"/>
        </w:rPr>
        <w:t>качество</w:t>
      </w:r>
      <w:r>
        <w:rPr>
          <w:sz w:val="28"/>
          <w:szCs w:val="28"/>
        </w:rPr>
        <w:t xml:space="preserve"> </w:t>
      </w:r>
      <w:r w:rsidRPr="00A310A6">
        <w:rPr>
          <w:sz w:val="28"/>
          <w:szCs w:val="28"/>
        </w:rPr>
        <w:t>предоставляемых</w:t>
      </w:r>
      <w:r>
        <w:rPr>
          <w:sz w:val="28"/>
          <w:szCs w:val="28"/>
        </w:rPr>
        <w:t xml:space="preserve"> </w:t>
      </w:r>
      <w:r w:rsidRPr="00A310A6">
        <w:rPr>
          <w:sz w:val="28"/>
          <w:szCs w:val="28"/>
        </w:rPr>
        <w:t>займов;</w:t>
      </w:r>
    </w:p>
    <w:p w:rsidR="00743765" w:rsidRPr="00A310A6" w:rsidRDefault="00743765" w:rsidP="00743765">
      <w:pPr>
        <w:pStyle w:val="11"/>
        <w:numPr>
          <w:ilvl w:val="1"/>
          <w:numId w:val="86"/>
        </w:numPr>
        <w:tabs>
          <w:tab w:val="left" w:pos="993"/>
        </w:tabs>
        <w:ind w:left="0" w:firstLine="709"/>
        <w:jc w:val="both"/>
        <w:rPr>
          <w:sz w:val="28"/>
          <w:szCs w:val="28"/>
        </w:rPr>
      </w:pPr>
      <w:r w:rsidRPr="00A310A6">
        <w:rPr>
          <w:sz w:val="28"/>
          <w:szCs w:val="28"/>
        </w:rPr>
        <w:t>передача</w:t>
      </w:r>
      <w:r>
        <w:rPr>
          <w:sz w:val="28"/>
          <w:szCs w:val="28"/>
        </w:rPr>
        <w:t xml:space="preserve"> </w:t>
      </w:r>
      <w:r w:rsidRPr="00A310A6">
        <w:rPr>
          <w:sz w:val="28"/>
          <w:szCs w:val="28"/>
        </w:rPr>
        <w:t>в</w:t>
      </w:r>
      <w:r>
        <w:rPr>
          <w:sz w:val="28"/>
          <w:szCs w:val="28"/>
        </w:rPr>
        <w:t xml:space="preserve"> </w:t>
      </w:r>
      <w:r w:rsidRPr="00A310A6">
        <w:rPr>
          <w:sz w:val="28"/>
          <w:szCs w:val="28"/>
        </w:rPr>
        <w:t>лизинг</w:t>
      </w:r>
      <w:r>
        <w:rPr>
          <w:sz w:val="28"/>
          <w:szCs w:val="28"/>
        </w:rPr>
        <w:t xml:space="preserve"> </w:t>
      </w:r>
      <w:r w:rsidRPr="00A310A6">
        <w:rPr>
          <w:sz w:val="28"/>
          <w:szCs w:val="28"/>
        </w:rPr>
        <w:t>оборудования,</w:t>
      </w:r>
      <w:r>
        <w:rPr>
          <w:sz w:val="28"/>
          <w:szCs w:val="28"/>
        </w:rPr>
        <w:t xml:space="preserve"> </w:t>
      </w:r>
      <w:r w:rsidRPr="00A310A6">
        <w:rPr>
          <w:sz w:val="28"/>
          <w:szCs w:val="28"/>
        </w:rPr>
        <w:t>произведенного</w:t>
      </w:r>
      <w:r>
        <w:rPr>
          <w:sz w:val="28"/>
          <w:szCs w:val="28"/>
        </w:rPr>
        <w:t xml:space="preserve"> </w:t>
      </w:r>
      <w:r w:rsidRPr="00A310A6">
        <w:rPr>
          <w:sz w:val="28"/>
          <w:szCs w:val="28"/>
        </w:rPr>
        <w:t>за</w:t>
      </w:r>
      <w:r>
        <w:rPr>
          <w:sz w:val="28"/>
          <w:szCs w:val="28"/>
        </w:rPr>
        <w:t xml:space="preserve"> </w:t>
      </w:r>
      <w:r w:rsidRPr="00A310A6">
        <w:rPr>
          <w:sz w:val="28"/>
          <w:szCs w:val="28"/>
        </w:rPr>
        <w:t>рубежом,</w:t>
      </w:r>
      <w:r>
        <w:rPr>
          <w:sz w:val="28"/>
          <w:szCs w:val="28"/>
        </w:rPr>
        <w:t xml:space="preserve"> </w:t>
      </w:r>
      <w:r w:rsidRPr="00A310A6">
        <w:rPr>
          <w:sz w:val="28"/>
          <w:szCs w:val="28"/>
        </w:rPr>
        <w:t>позволяет</w:t>
      </w:r>
      <w:r>
        <w:rPr>
          <w:sz w:val="28"/>
          <w:szCs w:val="28"/>
        </w:rPr>
        <w:t xml:space="preserve"> </w:t>
      </w:r>
      <w:r w:rsidRPr="00A310A6">
        <w:rPr>
          <w:sz w:val="28"/>
          <w:szCs w:val="28"/>
        </w:rPr>
        <w:t>привлечь</w:t>
      </w:r>
      <w:r>
        <w:rPr>
          <w:sz w:val="28"/>
          <w:szCs w:val="28"/>
        </w:rPr>
        <w:t xml:space="preserve"> </w:t>
      </w:r>
      <w:r w:rsidRPr="00A310A6">
        <w:rPr>
          <w:sz w:val="28"/>
          <w:szCs w:val="28"/>
        </w:rPr>
        <w:t>более</w:t>
      </w:r>
      <w:r>
        <w:rPr>
          <w:sz w:val="28"/>
          <w:szCs w:val="28"/>
        </w:rPr>
        <w:t xml:space="preserve"> </w:t>
      </w:r>
      <w:r w:rsidRPr="00A310A6">
        <w:rPr>
          <w:sz w:val="28"/>
          <w:szCs w:val="28"/>
        </w:rPr>
        <w:t>дешевые</w:t>
      </w:r>
      <w:r>
        <w:rPr>
          <w:sz w:val="28"/>
          <w:szCs w:val="28"/>
        </w:rPr>
        <w:t xml:space="preserve"> </w:t>
      </w:r>
      <w:r w:rsidRPr="00A310A6">
        <w:rPr>
          <w:sz w:val="28"/>
          <w:szCs w:val="28"/>
        </w:rPr>
        <w:t>денежные</w:t>
      </w:r>
      <w:r>
        <w:rPr>
          <w:sz w:val="28"/>
          <w:szCs w:val="28"/>
        </w:rPr>
        <w:t xml:space="preserve"> </w:t>
      </w:r>
      <w:r w:rsidRPr="00A310A6">
        <w:rPr>
          <w:sz w:val="28"/>
          <w:szCs w:val="28"/>
        </w:rPr>
        <w:t>средства</w:t>
      </w:r>
      <w:r>
        <w:rPr>
          <w:sz w:val="28"/>
          <w:szCs w:val="28"/>
        </w:rPr>
        <w:t xml:space="preserve"> </w:t>
      </w:r>
      <w:r w:rsidRPr="00A310A6">
        <w:rPr>
          <w:sz w:val="28"/>
          <w:szCs w:val="28"/>
        </w:rPr>
        <w:t>от</w:t>
      </w:r>
      <w:r>
        <w:rPr>
          <w:sz w:val="28"/>
          <w:szCs w:val="28"/>
        </w:rPr>
        <w:t xml:space="preserve"> </w:t>
      </w:r>
      <w:r w:rsidRPr="00A310A6">
        <w:rPr>
          <w:sz w:val="28"/>
          <w:szCs w:val="28"/>
        </w:rPr>
        <w:t>иностранных</w:t>
      </w:r>
      <w:r>
        <w:rPr>
          <w:sz w:val="28"/>
          <w:szCs w:val="28"/>
        </w:rPr>
        <w:t xml:space="preserve"> </w:t>
      </w:r>
      <w:r w:rsidRPr="00A310A6">
        <w:rPr>
          <w:sz w:val="28"/>
          <w:szCs w:val="28"/>
        </w:rPr>
        <w:t>финансовых</w:t>
      </w:r>
      <w:r>
        <w:rPr>
          <w:sz w:val="28"/>
          <w:szCs w:val="28"/>
        </w:rPr>
        <w:t xml:space="preserve"> </w:t>
      </w:r>
      <w:r w:rsidRPr="00A310A6">
        <w:rPr>
          <w:sz w:val="28"/>
          <w:szCs w:val="28"/>
        </w:rPr>
        <w:t>учр</w:t>
      </w:r>
      <w:r w:rsidRPr="00A310A6">
        <w:rPr>
          <w:sz w:val="28"/>
          <w:szCs w:val="28"/>
        </w:rPr>
        <w:t>е</w:t>
      </w:r>
      <w:r w:rsidRPr="00A310A6">
        <w:rPr>
          <w:sz w:val="28"/>
          <w:szCs w:val="28"/>
        </w:rPr>
        <w:t>ждений</w:t>
      </w:r>
      <w:r>
        <w:rPr>
          <w:sz w:val="28"/>
          <w:szCs w:val="28"/>
        </w:rPr>
        <w:t xml:space="preserve"> </w:t>
      </w:r>
      <w:r w:rsidRPr="00A310A6">
        <w:rPr>
          <w:sz w:val="28"/>
          <w:szCs w:val="28"/>
        </w:rPr>
        <w:t>или</w:t>
      </w:r>
      <w:r>
        <w:rPr>
          <w:sz w:val="28"/>
          <w:szCs w:val="28"/>
        </w:rPr>
        <w:t xml:space="preserve"> </w:t>
      </w:r>
      <w:r w:rsidRPr="00A310A6">
        <w:rPr>
          <w:sz w:val="28"/>
          <w:szCs w:val="28"/>
        </w:rPr>
        <w:t>денежные</w:t>
      </w:r>
      <w:r>
        <w:rPr>
          <w:sz w:val="28"/>
          <w:szCs w:val="28"/>
        </w:rPr>
        <w:t xml:space="preserve"> </w:t>
      </w:r>
      <w:r w:rsidRPr="00A310A6">
        <w:rPr>
          <w:sz w:val="28"/>
          <w:szCs w:val="28"/>
        </w:rPr>
        <w:t>фонды</w:t>
      </w:r>
      <w:r>
        <w:rPr>
          <w:sz w:val="28"/>
          <w:szCs w:val="28"/>
        </w:rPr>
        <w:t xml:space="preserve"> </w:t>
      </w:r>
      <w:r w:rsidRPr="00A310A6">
        <w:rPr>
          <w:sz w:val="28"/>
          <w:szCs w:val="28"/>
        </w:rPr>
        <w:t>государств,</w:t>
      </w:r>
      <w:r>
        <w:rPr>
          <w:sz w:val="28"/>
          <w:szCs w:val="28"/>
        </w:rPr>
        <w:t xml:space="preserve"> </w:t>
      </w:r>
      <w:r w:rsidRPr="00A310A6">
        <w:rPr>
          <w:sz w:val="28"/>
          <w:szCs w:val="28"/>
        </w:rPr>
        <w:t>заинтересованных</w:t>
      </w:r>
      <w:r>
        <w:rPr>
          <w:sz w:val="28"/>
          <w:szCs w:val="28"/>
        </w:rPr>
        <w:t xml:space="preserve"> </w:t>
      </w:r>
      <w:r w:rsidRPr="00A310A6">
        <w:rPr>
          <w:sz w:val="28"/>
          <w:szCs w:val="28"/>
        </w:rPr>
        <w:t>в</w:t>
      </w:r>
      <w:r>
        <w:rPr>
          <w:sz w:val="28"/>
          <w:szCs w:val="28"/>
        </w:rPr>
        <w:t xml:space="preserve"> </w:t>
      </w:r>
      <w:r w:rsidRPr="00A310A6">
        <w:rPr>
          <w:sz w:val="28"/>
          <w:szCs w:val="28"/>
        </w:rPr>
        <w:t>экспорте</w:t>
      </w:r>
      <w:r>
        <w:rPr>
          <w:sz w:val="28"/>
          <w:szCs w:val="28"/>
        </w:rPr>
        <w:t xml:space="preserve"> </w:t>
      </w:r>
      <w:r w:rsidRPr="00A310A6">
        <w:rPr>
          <w:sz w:val="28"/>
          <w:szCs w:val="28"/>
        </w:rPr>
        <w:t>проду</w:t>
      </w:r>
      <w:r w:rsidRPr="00A310A6">
        <w:rPr>
          <w:sz w:val="28"/>
          <w:szCs w:val="28"/>
        </w:rPr>
        <w:t>к</w:t>
      </w:r>
      <w:r w:rsidRPr="00A310A6">
        <w:rPr>
          <w:sz w:val="28"/>
          <w:szCs w:val="28"/>
        </w:rPr>
        <w:t>ции</w:t>
      </w:r>
      <w:r>
        <w:rPr>
          <w:sz w:val="28"/>
          <w:szCs w:val="28"/>
        </w:rPr>
        <w:t xml:space="preserve"> </w:t>
      </w:r>
      <w:r w:rsidRPr="00A310A6">
        <w:rPr>
          <w:sz w:val="28"/>
          <w:szCs w:val="28"/>
        </w:rPr>
        <w:t>своей</w:t>
      </w:r>
      <w:r>
        <w:rPr>
          <w:sz w:val="28"/>
          <w:szCs w:val="28"/>
        </w:rPr>
        <w:t xml:space="preserve"> </w:t>
      </w:r>
      <w:r w:rsidRPr="00A310A6">
        <w:rPr>
          <w:sz w:val="28"/>
          <w:szCs w:val="28"/>
        </w:rPr>
        <w:t>промышленности</w:t>
      </w:r>
      <w:r>
        <w:rPr>
          <w:sz w:val="28"/>
          <w:szCs w:val="28"/>
        </w:rPr>
        <w:t xml:space="preserve"> </w:t>
      </w:r>
      <w:r w:rsidRPr="00A310A6">
        <w:rPr>
          <w:sz w:val="28"/>
          <w:szCs w:val="28"/>
        </w:rPr>
        <w:t>в</w:t>
      </w:r>
      <w:r>
        <w:rPr>
          <w:sz w:val="28"/>
          <w:szCs w:val="28"/>
        </w:rPr>
        <w:t xml:space="preserve"> </w:t>
      </w:r>
      <w:r w:rsidRPr="00A310A6">
        <w:rPr>
          <w:sz w:val="28"/>
          <w:szCs w:val="28"/>
        </w:rPr>
        <w:t>Россию;</w:t>
      </w:r>
    </w:p>
    <w:p w:rsidR="00743765" w:rsidRPr="00A310A6" w:rsidRDefault="00743765" w:rsidP="00743765">
      <w:pPr>
        <w:pStyle w:val="11"/>
        <w:numPr>
          <w:ilvl w:val="1"/>
          <w:numId w:val="86"/>
        </w:numPr>
        <w:tabs>
          <w:tab w:val="left" w:pos="993"/>
        </w:tabs>
        <w:ind w:left="0" w:firstLine="709"/>
        <w:jc w:val="both"/>
        <w:rPr>
          <w:sz w:val="28"/>
          <w:szCs w:val="28"/>
        </w:rPr>
      </w:pPr>
      <w:r w:rsidRPr="00A310A6">
        <w:rPr>
          <w:sz w:val="28"/>
          <w:szCs w:val="28"/>
        </w:rPr>
        <w:t>лизинг</w:t>
      </w:r>
      <w:r>
        <w:rPr>
          <w:sz w:val="28"/>
          <w:szCs w:val="28"/>
        </w:rPr>
        <w:t xml:space="preserve"> – </w:t>
      </w:r>
      <w:r w:rsidRPr="00A310A6">
        <w:rPr>
          <w:sz w:val="28"/>
          <w:szCs w:val="28"/>
        </w:rPr>
        <w:t>относительно</w:t>
      </w:r>
      <w:r>
        <w:rPr>
          <w:sz w:val="28"/>
          <w:szCs w:val="28"/>
        </w:rPr>
        <w:t xml:space="preserve"> </w:t>
      </w:r>
      <w:r w:rsidRPr="00A310A6">
        <w:rPr>
          <w:sz w:val="28"/>
          <w:szCs w:val="28"/>
        </w:rPr>
        <w:t>новый</w:t>
      </w:r>
      <w:r>
        <w:rPr>
          <w:sz w:val="28"/>
          <w:szCs w:val="28"/>
        </w:rPr>
        <w:t xml:space="preserve"> </w:t>
      </w:r>
      <w:r w:rsidRPr="00A310A6">
        <w:rPr>
          <w:sz w:val="28"/>
          <w:szCs w:val="28"/>
        </w:rPr>
        <w:t>вид</w:t>
      </w:r>
      <w:r>
        <w:rPr>
          <w:sz w:val="28"/>
          <w:szCs w:val="28"/>
        </w:rPr>
        <w:t xml:space="preserve"> </w:t>
      </w:r>
      <w:r w:rsidRPr="00A310A6">
        <w:rPr>
          <w:sz w:val="28"/>
          <w:szCs w:val="28"/>
        </w:rPr>
        <w:t>финансирования</w:t>
      </w:r>
      <w:r>
        <w:rPr>
          <w:sz w:val="28"/>
          <w:szCs w:val="28"/>
        </w:rPr>
        <w:t xml:space="preserve"> </w:t>
      </w:r>
      <w:r w:rsidRPr="00A310A6">
        <w:rPr>
          <w:sz w:val="28"/>
          <w:szCs w:val="28"/>
        </w:rPr>
        <w:t>для</w:t>
      </w:r>
      <w:r>
        <w:rPr>
          <w:sz w:val="28"/>
          <w:szCs w:val="28"/>
        </w:rPr>
        <w:t xml:space="preserve"> </w:t>
      </w:r>
      <w:r w:rsidRPr="00A310A6">
        <w:rPr>
          <w:sz w:val="28"/>
          <w:szCs w:val="28"/>
        </w:rPr>
        <w:t>нашей</w:t>
      </w:r>
      <w:r>
        <w:rPr>
          <w:sz w:val="28"/>
          <w:szCs w:val="28"/>
        </w:rPr>
        <w:t xml:space="preserve"> </w:t>
      </w:r>
      <w:r w:rsidRPr="00A310A6">
        <w:rPr>
          <w:sz w:val="28"/>
          <w:szCs w:val="28"/>
        </w:rPr>
        <w:t>страны,</w:t>
      </w:r>
      <w:r>
        <w:rPr>
          <w:sz w:val="28"/>
          <w:szCs w:val="28"/>
        </w:rPr>
        <w:t xml:space="preserve"> </w:t>
      </w:r>
      <w:r w:rsidRPr="00A310A6">
        <w:rPr>
          <w:sz w:val="28"/>
          <w:szCs w:val="28"/>
        </w:rPr>
        <w:t>помогающий</w:t>
      </w:r>
      <w:r>
        <w:rPr>
          <w:sz w:val="28"/>
          <w:szCs w:val="28"/>
        </w:rPr>
        <w:t xml:space="preserve"> </w:t>
      </w:r>
      <w:r w:rsidRPr="00A310A6">
        <w:rPr>
          <w:sz w:val="28"/>
          <w:szCs w:val="28"/>
        </w:rPr>
        <w:t>предприятиям</w:t>
      </w:r>
      <w:r>
        <w:rPr>
          <w:sz w:val="28"/>
          <w:szCs w:val="28"/>
        </w:rPr>
        <w:t xml:space="preserve"> </w:t>
      </w:r>
      <w:r w:rsidRPr="00A310A6">
        <w:rPr>
          <w:sz w:val="28"/>
          <w:szCs w:val="28"/>
        </w:rPr>
        <w:t>(клиентам</w:t>
      </w:r>
      <w:r>
        <w:rPr>
          <w:sz w:val="28"/>
          <w:szCs w:val="28"/>
        </w:rPr>
        <w:t xml:space="preserve"> </w:t>
      </w:r>
      <w:r w:rsidRPr="00A310A6">
        <w:rPr>
          <w:sz w:val="28"/>
          <w:szCs w:val="28"/>
        </w:rPr>
        <w:t>банка)</w:t>
      </w:r>
      <w:r>
        <w:rPr>
          <w:sz w:val="28"/>
          <w:szCs w:val="28"/>
        </w:rPr>
        <w:t xml:space="preserve"> </w:t>
      </w:r>
      <w:r w:rsidRPr="00A310A6">
        <w:rPr>
          <w:sz w:val="28"/>
          <w:szCs w:val="28"/>
        </w:rPr>
        <w:t>осуществлять</w:t>
      </w:r>
      <w:r>
        <w:rPr>
          <w:sz w:val="28"/>
          <w:szCs w:val="28"/>
        </w:rPr>
        <w:t xml:space="preserve"> </w:t>
      </w:r>
      <w:r w:rsidRPr="00A310A6">
        <w:rPr>
          <w:sz w:val="28"/>
          <w:szCs w:val="28"/>
        </w:rPr>
        <w:t>реорганизацию</w:t>
      </w:r>
      <w:r>
        <w:rPr>
          <w:sz w:val="28"/>
          <w:szCs w:val="28"/>
        </w:rPr>
        <w:t xml:space="preserve"> </w:t>
      </w:r>
      <w:r w:rsidRPr="00A310A6">
        <w:rPr>
          <w:sz w:val="28"/>
          <w:szCs w:val="28"/>
        </w:rPr>
        <w:t>пр</w:t>
      </w:r>
      <w:r w:rsidRPr="00A310A6">
        <w:rPr>
          <w:sz w:val="28"/>
          <w:szCs w:val="28"/>
        </w:rPr>
        <w:t>о</w:t>
      </w:r>
      <w:r w:rsidRPr="00A310A6">
        <w:rPr>
          <w:sz w:val="28"/>
          <w:szCs w:val="28"/>
        </w:rPr>
        <w:t>изводства,</w:t>
      </w:r>
      <w:r>
        <w:rPr>
          <w:sz w:val="28"/>
          <w:szCs w:val="28"/>
        </w:rPr>
        <w:t xml:space="preserve"> </w:t>
      </w:r>
      <w:r w:rsidRPr="00A310A6">
        <w:rPr>
          <w:sz w:val="28"/>
          <w:szCs w:val="28"/>
        </w:rPr>
        <w:t>не</w:t>
      </w:r>
      <w:r>
        <w:rPr>
          <w:sz w:val="28"/>
          <w:szCs w:val="28"/>
        </w:rPr>
        <w:t xml:space="preserve"> </w:t>
      </w:r>
      <w:r w:rsidRPr="00A310A6">
        <w:rPr>
          <w:sz w:val="28"/>
          <w:szCs w:val="28"/>
        </w:rPr>
        <w:t>отвлекая</w:t>
      </w:r>
      <w:r>
        <w:rPr>
          <w:sz w:val="28"/>
          <w:szCs w:val="28"/>
        </w:rPr>
        <w:t xml:space="preserve"> </w:t>
      </w: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rPr>
        <w:t>больши</w:t>
      </w:r>
      <w:r>
        <w:rPr>
          <w:sz w:val="28"/>
          <w:szCs w:val="28"/>
        </w:rPr>
        <w:t xml:space="preserve">е </w:t>
      </w:r>
      <w:r w:rsidRPr="00A310A6">
        <w:rPr>
          <w:sz w:val="28"/>
          <w:szCs w:val="28"/>
        </w:rPr>
        <w:t>денежны</w:t>
      </w:r>
      <w:r>
        <w:rPr>
          <w:sz w:val="28"/>
          <w:szCs w:val="28"/>
        </w:rPr>
        <w:t xml:space="preserve">е </w:t>
      </w:r>
      <w:r w:rsidRPr="00A310A6">
        <w:rPr>
          <w:sz w:val="28"/>
          <w:szCs w:val="28"/>
        </w:rPr>
        <w:t>ресурс</w:t>
      </w:r>
      <w:r>
        <w:rPr>
          <w:sz w:val="28"/>
          <w:szCs w:val="28"/>
        </w:rPr>
        <w:t xml:space="preserve">ы </w:t>
      </w:r>
      <w:r w:rsidRPr="00A310A6">
        <w:rPr>
          <w:sz w:val="28"/>
          <w:szCs w:val="28"/>
        </w:rPr>
        <w:t>из</w:t>
      </w:r>
      <w:r>
        <w:rPr>
          <w:sz w:val="28"/>
          <w:szCs w:val="28"/>
        </w:rPr>
        <w:t xml:space="preserve"> </w:t>
      </w:r>
      <w:r w:rsidRPr="00A310A6">
        <w:rPr>
          <w:sz w:val="28"/>
          <w:szCs w:val="28"/>
        </w:rPr>
        <w:t>оборотных</w:t>
      </w:r>
      <w:r>
        <w:rPr>
          <w:sz w:val="28"/>
          <w:szCs w:val="28"/>
        </w:rPr>
        <w:t xml:space="preserve"> </w:t>
      </w:r>
      <w:r w:rsidRPr="00A310A6">
        <w:rPr>
          <w:sz w:val="28"/>
          <w:szCs w:val="28"/>
        </w:rPr>
        <w:t>средств;</w:t>
      </w:r>
    </w:p>
    <w:p w:rsidR="00743765" w:rsidRPr="00A310A6" w:rsidRDefault="00743765" w:rsidP="00743765">
      <w:pPr>
        <w:pStyle w:val="11"/>
        <w:numPr>
          <w:ilvl w:val="1"/>
          <w:numId w:val="86"/>
        </w:numPr>
        <w:tabs>
          <w:tab w:val="left" w:pos="993"/>
        </w:tabs>
        <w:ind w:left="0" w:firstLine="709"/>
        <w:jc w:val="both"/>
        <w:rPr>
          <w:sz w:val="28"/>
          <w:szCs w:val="28"/>
        </w:rPr>
      </w:pPr>
      <w:r w:rsidRPr="00A310A6">
        <w:rPr>
          <w:sz w:val="28"/>
          <w:szCs w:val="28"/>
        </w:rPr>
        <w:t>у</w:t>
      </w:r>
      <w:r>
        <w:rPr>
          <w:sz w:val="28"/>
          <w:szCs w:val="28"/>
        </w:rPr>
        <w:t xml:space="preserve"> </w:t>
      </w:r>
      <w:r w:rsidRPr="00A310A6">
        <w:rPr>
          <w:sz w:val="28"/>
          <w:szCs w:val="28"/>
        </w:rPr>
        <w:t>банка</w:t>
      </w:r>
      <w:r>
        <w:rPr>
          <w:sz w:val="28"/>
          <w:szCs w:val="28"/>
        </w:rPr>
        <w:t xml:space="preserve"> </w:t>
      </w:r>
      <w:r w:rsidRPr="00A310A6">
        <w:rPr>
          <w:sz w:val="28"/>
          <w:szCs w:val="28"/>
        </w:rPr>
        <w:t>появляется</w:t>
      </w:r>
      <w:r>
        <w:rPr>
          <w:sz w:val="28"/>
          <w:szCs w:val="28"/>
        </w:rPr>
        <w:t xml:space="preserve"> </w:t>
      </w:r>
      <w:r w:rsidRPr="00A310A6">
        <w:rPr>
          <w:sz w:val="28"/>
          <w:szCs w:val="28"/>
        </w:rPr>
        <w:t>возможность</w:t>
      </w:r>
      <w:r>
        <w:rPr>
          <w:sz w:val="28"/>
          <w:szCs w:val="28"/>
        </w:rPr>
        <w:t xml:space="preserve"> </w:t>
      </w:r>
      <w:r w:rsidRPr="00A310A6">
        <w:rPr>
          <w:sz w:val="28"/>
          <w:szCs w:val="28"/>
        </w:rPr>
        <w:t>достичь</w:t>
      </w:r>
      <w:r>
        <w:rPr>
          <w:sz w:val="28"/>
          <w:szCs w:val="28"/>
        </w:rPr>
        <w:t xml:space="preserve"> </w:t>
      </w:r>
      <w:r w:rsidRPr="00A310A6">
        <w:rPr>
          <w:sz w:val="28"/>
          <w:szCs w:val="28"/>
        </w:rPr>
        <w:t>более</w:t>
      </w:r>
      <w:r>
        <w:rPr>
          <w:sz w:val="28"/>
          <w:szCs w:val="28"/>
        </w:rPr>
        <w:t xml:space="preserve"> </w:t>
      </w:r>
      <w:r w:rsidRPr="00A310A6">
        <w:rPr>
          <w:sz w:val="28"/>
          <w:szCs w:val="28"/>
        </w:rPr>
        <w:t>высокой</w:t>
      </w:r>
      <w:r>
        <w:rPr>
          <w:sz w:val="28"/>
          <w:szCs w:val="28"/>
        </w:rPr>
        <w:t xml:space="preserve"> </w:t>
      </w:r>
      <w:r w:rsidRPr="00A310A6">
        <w:rPr>
          <w:sz w:val="28"/>
          <w:szCs w:val="28"/>
        </w:rPr>
        <w:t>степени</w:t>
      </w:r>
      <w:r>
        <w:rPr>
          <w:sz w:val="28"/>
          <w:szCs w:val="28"/>
        </w:rPr>
        <w:t xml:space="preserve"> </w:t>
      </w:r>
      <w:r w:rsidRPr="00A310A6">
        <w:rPr>
          <w:sz w:val="28"/>
          <w:szCs w:val="28"/>
        </w:rPr>
        <w:t>ликви</w:t>
      </w:r>
      <w:r w:rsidRPr="00A310A6">
        <w:rPr>
          <w:sz w:val="28"/>
          <w:szCs w:val="28"/>
        </w:rPr>
        <w:t>д</w:t>
      </w:r>
      <w:r w:rsidRPr="00A310A6">
        <w:rPr>
          <w:sz w:val="28"/>
          <w:szCs w:val="28"/>
        </w:rPr>
        <w:t>ности</w:t>
      </w:r>
      <w:r>
        <w:rPr>
          <w:sz w:val="28"/>
          <w:szCs w:val="28"/>
        </w:rPr>
        <w:t xml:space="preserve"> </w:t>
      </w:r>
      <w:r w:rsidRPr="00A310A6">
        <w:rPr>
          <w:sz w:val="28"/>
          <w:szCs w:val="28"/>
        </w:rPr>
        <w:t>кредитного</w:t>
      </w:r>
      <w:r>
        <w:rPr>
          <w:sz w:val="28"/>
          <w:szCs w:val="28"/>
        </w:rPr>
        <w:t xml:space="preserve"> </w:t>
      </w:r>
      <w:r w:rsidRPr="00A310A6">
        <w:rPr>
          <w:sz w:val="28"/>
          <w:szCs w:val="28"/>
        </w:rPr>
        <w:t>портфеля.</w:t>
      </w:r>
    </w:p>
    <w:p w:rsidR="00743765" w:rsidRPr="00A310A6" w:rsidRDefault="00743765" w:rsidP="00743765">
      <w:pPr>
        <w:ind w:firstLine="709"/>
        <w:jc w:val="both"/>
        <w:rPr>
          <w:sz w:val="28"/>
          <w:szCs w:val="28"/>
          <w:u w:val="single"/>
        </w:rPr>
      </w:pPr>
      <w:r w:rsidRPr="00A310A6">
        <w:rPr>
          <w:sz w:val="28"/>
          <w:szCs w:val="28"/>
          <w:u w:val="single"/>
        </w:rPr>
        <w:t>Преимущества</w:t>
      </w:r>
      <w:r>
        <w:rPr>
          <w:sz w:val="28"/>
          <w:szCs w:val="28"/>
          <w:u w:val="single"/>
        </w:rPr>
        <w:t xml:space="preserve"> </w:t>
      </w:r>
      <w:r w:rsidRPr="00A310A6">
        <w:rPr>
          <w:sz w:val="28"/>
          <w:szCs w:val="28"/>
          <w:u w:val="single"/>
        </w:rPr>
        <w:t>лизинга</w:t>
      </w:r>
      <w:r>
        <w:rPr>
          <w:sz w:val="28"/>
          <w:szCs w:val="28"/>
          <w:u w:val="single"/>
        </w:rPr>
        <w:t xml:space="preserve"> </w:t>
      </w:r>
      <w:r w:rsidRPr="00A310A6">
        <w:rPr>
          <w:sz w:val="28"/>
          <w:szCs w:val="28"/>
          <w:u w:val="single"/>
        </w:rPr>
        <w:t>для</w:t>
      </w:r>
      <w:r>
        <w:rPr>
          <w:sz w:val="28"/>
          <w:szCs w:val="28"/>
          <w:u w:val="single"/>
        </w:rPr>
        <w:t xml:space="preserve"> </w:t>
      </w:r>
      <w:r w:rsidRPr="00A310A6">
        <w:rPr>
          <w:sz w:val="28"/>
          <w:szCs w:val="28"/>
          <w:u w:val="single"/>
        </w:rPr>
        <w:t>страны</w:t>
      </w:r>
      <w:r>
        <w:rPr>
          <w:sz w:val="28"/>
          <w:szCs w:val="28"/>
          <w:u w:val="single"/>
        </w:rPr>
        <w:t xml:space="preserve"> </w:t>
      </w:r>
      <w:r w:rsidRPr="00A310A6">
        <w:rPr>
          <w:sz w:val="28"/>
          <w:szCs w:val="28"/>
          <w:u w:val="single"/>
        </w:rPr>
        <w:t>арендатора;</w:t>
      </w:r>
    </w:p>
    <w:p w:rsidR="00743765" w:rsidRPr="00A310A6" w:rsidRDefault="00743765" w:rsidP="00743765">
      <w:pPr>
        <w:pStyle w:val="11"/>
        <w:numPr>
          <w:ilvl w:val="1"/>
          <w:numId w:val="86"/>
        </w:numPr>
        <w:tabs>
          <w:tab w:val="left" w:pos="993"/>
        </w:tabs>
        <w:ind w:left="0" w:firstLine="709"/>
        <w:jc w:val="both"/>
        <w:rPr>
          <w:sz w:val="28"/>
          <w:szCs w:val="28"/>
        </w:rPr>
      </w:pPr>
      <w:r w:rsidRPr="00A310A6">
        <w:rPr>
          <w:sz w:val="28"/>
          <w:szCs w:val="28"/>
        </w:rPr>
        <w:t>лизинг</w:t>
      </w:r>
      <w:r>
        <w:rPr>
          <w:sz w:val="28"/>
          <w:szCs w:val="28"/>
        </w:rPr>
        <w:t xml:space="preserve"> </w:t>
      </w:r>
      <w:r w:rsidRPr="00A310A6">
        <w:rPr>
          <w:sz w:val="28"/>
          <w:szCs w:val="28"/>
        </w:rPr>
        <w:t>увеличивает</w:t>
      </w:r>
      <w:r>
        <w:rPr>
          <w:sz w:val="28"/>
          <w:szCs w:val="28"/>
        </w:rPr>
        <w:t xml:space="preserve"> </w:t>
      </w:r>
      <w:r w:rsidRPr="00A310A6">
        <w:rPr>
          <w:sz w:val="28"/>
          <w:szCs w:val="28"/>
        </w:rPr>
        <w:t>конкуренцию</w:t>
      </w:r>
      <w:r>
        <w:rPr>
          <w:sz w:val="28"/>
          <w:szCs w:val="28"/>
        </w:rPr>
        <w:t xml:space="preserve"> </w:t>
      </w:r>
      <w:r w:rsidRPr="00A310A6">
        <w:rPr>
          <w:sz w:val="28"/>
          <w:szCs w:val="28"/>
        </w:rPr>
        <w:t>между</w:t>
      </w:r>
      <w:r>
        <w:rPr>
          <w:sz w:val="28"/>
          <w:szCs w:val="28"/>
        </w:rPr>
        <w:t xml:space="preserve"> </w:t>
      </w:r>
      <w:r w:rsidRPr="00A310A6">
        <w:rPr>
          <w:sz w:val="28"/>
          <w:szCs w:val="28"/>
        </w:rPr>
        <w:t>источниками</w:t>
      </w:r>
      <w:r>
        <w:rPr>
          <w:sz w:val="28"/>
          <w:szCs w:val="28"/>
        </w:rPr>
        <w:t xml:space="preserve"> </w:t>
      </w:r>
      <w:r w:rsidRPr="00A310A6">
        <w:rPr>
          <w:sz w:val="28"/>
          <w:szCs w:val="28"/>
        </w:rPr>
        <w:t>финансирования;</w:t>
      </w:r>
    </w:p>
    <w:p w:rsidR="00743765" w:rsidRPr="00A310A6" w:rsidRDefault="00743765" w:rsidP="00743765">
      <w:pPr>
        <w:pStyle w:val="11"/>
        <w:numPr>
          <w:ilvl w:val="1"/>
          <w:numId w:val="86"/>
        </w:numPr>
        <w:tabs>
          <w:tab w:val="left" w:pos="993"/>
        </w:tabs>
        <w:ind w:left="0" w:firstLine="709"/>
        <w:jc w:val="both"/>
        <w:rPr>
          <w:sz w:val="28"/>
          <w:szCs w:val="28"/>
        </w:rPr>
      </w:pPr>
      <w:r w:rsidRPr="00A310A6">
        <w:rPr>
          <w:sz w:val="28"/>
          <w:szCs w:val="28"/>
        </w:rPr>
        <w:t>лизинг</w:t>
      </w:r>
      <w:r>
        <w:rPr>
          <w:sz w:val="28"/>
          <w:szCs w:val="28"/>
        </w:rPr>
        <w:t xml:space="preserve"> </w:t>
      </w:r>
      <w:r w:rsidRPr="00A310A6">
        <w:rPr>
          <w:sz w:val="28"/>
          <w:szCs w:val="28"/>
        </w:rPr>
        <w:t>повышает</w:t>
      </w:r>
      <w:r>
        <w:rPr>
          <w:sz w:val="28"/>
          <w:szCs w:val="28"/>
        </w:rPr>
        <w:t xml:space="preserve"> </w:t>
      </w:r>
      <w:r w:rsidRPr="00A310A6">
        <w:rPr>
          <w:sz w:val="28"/>
          <w:szCs w:val="28"/>
        </w:rPr>
        <w:t>общий</w:t>
      </w:r>
      <w:r>
        <w:rPr>
          <w:sz w:val="28"/>
          <w:szCs w:val="28"/>
        </w:rPr>
        <w:t xml:space="preserve"> </w:t>
      </w:r>
      <w:r w:rsidRPr="00A310A6">
        <w:rPr>
          <w:sz w:val="28"/>
          <w:szCs w:val="28"/>
        </w:rPr>
        <w:t>уровень</w:t>
      </w:r>
      <w:r>
        <w:rPr>
          <w:sz w:val="28"/>
          <w:szCs w:val="28"/>
        </w:rPr>
        <w:t xml:space="preserve"> </w:t>
      </w:r>
      <w:r w:rsidRPr="00A310A6">
        <w:rPr>
          <w:sz w:val="28"/>
          <w:szCs w:val="28"/>
        </w:rPr>
        <w:t>капиталовложений;</w:t>
      </w:r>
    </w:p>
    <w:p w:rsidR="00743765" w:rsidRPr="00A310A6" w:rsidRDefault="00743765" w:rsidP="00743765">
      <w:pPr>
        <w:pStyle w:val="11"/>
        <w:numPr>
          <w:ilvl w:val="1"/>
          <w:numId w:val="86"/>
        </w:numPr>
        <w:tabs>
          <w:tab w:val="left" w:pos="993"/>
        </w:tabs>
        <w:ind w:left="0" w:firstLine="709"/>
        <w:jc w:val="both"/>
        <w:rPr>
          <w:sz w:val="28"/>
          <w:szCs w:val="28"/>
        </w:rPr>
      </w:pPr>
      <w:r w:rsidRPr="00A310A6">
        <w:rPr>
          <w:sz w:val="28"/>
          <w:szCs w:val="28"/>
        </w:rPr>
        <w:t>сумма</w:t>
      </w:r>
      <w:r>
        <w:rPr>
          <w:sz w:val="28"/>
          <w:szCs w:val="28"/>
        </w:rPr>
        <w:t xml:space="preserve"> </w:t>
      </w:r>
      <w:r w:rsidRPr="00A310A6">
        <w:rPr>
          <w:sz w:val="28"/>
          <w:szCs w:val="28"/>
        </w:rPr>
        <w:t>лизинговых</w:t>
      </w:r>
      <w:r>
        <w:rPr>
          <w:sz w:val="28"/>
          <w:szCs w:val="28"/>
        </w:rPr>
        <w:t xml:space="preserve"> </w:t>
      </w:r>
      <w:r w:rsidRPr="00A310A6">
        <w:rPr>
          <w:sz w:val="28"/>
          <w:szCs w:val="28"/>
        </w:rPr>
        <w:t>сделок</w:t>
      </w:r>
      <w:r>
        <w:rPr>
          <w:sz w:val="28"/>
          <w:szCs w:val="28"/>
        </w:rPr>
        <w:t xml:space="preserve"> </w:t>
      </w:r>
      <w:r w:rsidRPr="00A310A6">
        <w:rPr>
          <w:sz w:val="28"/>
          <w:szCs w:val="28"/>
        </w:rPr>
        <w:t>не</w:t>
      </w:r>
      <w:r>
        <w:rPr>
          <w:sz w:val="28"/>
          <w:szCs w:val="28"/>
        </w:rPr>
        <w:t xml:space="preserve"> </w:t>
      </w:r>
      <w:r w:rsidRPr="00A310A6">
        <w:rPr>
          <w:sz w:val="28"/>
          <w:szCs w:val="28"/>
        </w:rPr>
        <w:t>учитывается</w:t>
      </w:r>
      <w:r>
        <w:rPr>
          <w:sz w:val="28"/>
          <w:szCs w:val="28"/>
        </w:rPr>
        <w:t xml:space="preserve"> </w:t>
      </w:r>
      <w:r w:rsidRPr="00A310A6">
        <w:rPr>
          <w:sz w:val="28"/>
          <w:szCs w:val="28"/>
        </w:rPr>
        <w:t>в</w:t>
      </w:r>
      <w:r>
        <w:rPr>
          <w:sz w:val="28"/>
          <w:szCs w:val="28"/>
        </w:rPr>
        <w:t xml:space="preserve"> </w:t>
      </w:r>
      <w:r w:rsidRPr="00A310A6">
        <w:rPr>
          <w:sz w:val="28"/>
          <w:szCs w:val="28"/>
        </w:rPr>
        <w:t>подсчете</w:t>
      </w:r>
      <w:r>
        <w:rPr>
          <w:sz w:val="28"/>
          <w:szCs w:val="28"/>
        </w:rPr>
        <w:t xml:space="preserve"> </w:t>
      </w:r>
      <w:r w:rsidRPr="00A310A6">
        <w:rPr>
          <w:sz w:val="28"/>
          <w:szCs w:val="28"/>
        </w:rPr>
        <w:t>национальной</w:t>
      </w:r>
      <w:r>
        <w:rPr>
          <w:sz w:val="28"/>
          <w:szCs w:val="28"/>
        </w:rPr>
        <w:t xml:space="preserve"> </w:t>
      </w:r>
      <w:r w:rsidRPr="00A310A6">
        <w:rPr>
          <w:sz w:val="28"/>
          <w:szCs w:val="28"/>
        </w:rPr>
        <w:t>з</w:t>
      </w:r>
      <w:r w:rsidRPr="00A310A6">
        <w:rPr>
          <w:sz w:val="28"/>
          <w:szCs w:val="28"/>
        </w:rPr>
        <w:t>а</w:t>
      </w:r>
      <w:r w:rsidRPr="00A310A6">
        <w:rPr>
          <w:sz w:val="28"/>
          <w:szCs w:val="28"/>
        </w:rPr>
        <w:t>долженности,</w:t>
      </w:r>
      <w:r>
        <w:rPr>
          <w:sz w:val="28"/>
          <w:szCs w:val="28"/>
        </w:rPr>
        <w:t xml:space="preserve"> </w:t>
      </w:r>
      <w:r w:rsidRPr="00A310A6">
        <w:rPr>
          <w:sz w:val="28"/>
          <w:szCs w:val="28"/>
        </w:rPr>
        <w:t>то</w:t>
      </w:r>
      <w:r>
        <w:rPr>
          <w:sz w:val="28"/>
          <w:szCs w:val="28"/>
        </w:rPr>
        <w:t xml:space="preserve"> </w:t>
      </w:r>
      <w:r w:rsidRPr="00A310A6">
        <w:rPr>
          <w:sz w:val="28"/>
          <w:szCs w:val="28"/>
        </w:rPr>
        <w:t>есть</w:t>
      </w:r>
      <w:r>
        <w:rPr>
          <w:sz w:val="28"/>
          <w:szCs w:val="28"/>
        </w:rPr>
        <w:t xml:space="preserve"> </w:t>
      </w:r>
      <w:r w:rsidRPr="00A310A6">
        <w:rPr>
          <w:sz w:val="28"/>
          <w:szCs w:val="28"/>
        </w:rPr>
        <w:t>появляется</w:t>
      </w:r>
      <w:r>
        <w:rPr>
          <w:sz w:val="28"/>
          <w:szCs w:val="28"/>
        </w:rPr>
        <w:t xml:space="preserve"> </w:t>
      </w:r>
      <w:r w:rsidRPr="00A310A6">
        <w:rPr>
          <w:sz w:val="28"/>
          <w:szCs w:val="28"/>
        </w:rPr>
        <w:t>возможность</w:t>
      </w:r>
      <w:r>
        <w:rPr>
          <w:sz w:val="28"/>
          <w:szCs w:val="28"/>
        </w:rPr>
        <w:t xml:space="preserve"> </w:t>
      </w:r>
      <w:r w:rsidRPr="00A310A6">
        <w:rPr>
          <w:sz w:val="28"/>
          <w:szCs w:val="28"/>
        </w:rPr>
        <w:t>превысить</w:t>
      </w:r>
      <w:r>
        <w:rPr>
          <w:sz w:val="28"/>
          <w:szCs w:val="28"/>
        </w:rPr>
        <w:t xml:space="preserve"> </w:t>
      </w:r>
      <w:r w:rsidRPr="00A310A6">
        <w:rPr>
          <w:sz w:val="28"/>
          <w:szCs w:val="28"/>
        </w:rPr>
        <w:t>лимиты</w:t>
      </w:r>
      <w:r>
        <w:rPr>
          <w:sz w:val="28"/>
          <w:szCs w:val="28"/>
        </w:rPr>
        <w:t xml:space="preserve"> </w:t>
      </w:r>
      <w:r w:rsidRPr="00A310A6">
        <w:rPr>
          <w:sz w:val="28"/>
          <w:szCs w:val="28"/>
        </w:rPr>
        <w:t>кредиторской</w:t>
      </w:r>
      <w:r>
        <w:rPr>
          <w:sz w:val="28"/>
          <w:szCs w:val="28"/>
        </w:rPr>
        <w:t xml:space="preserve"> </w:t>
      </w:r>
      <w:r w:rsidRPr="00A310A6">
        <w:rPr>
          <w:sz w:val="28"/>
          <w:szCs w:val="28"/>
        </w:rPr>
        <w:t>задолженности,</w:t>
      </w:r>
      <w:r>
        <w:rPr>
          <w:sz w:val="28"/>
          <w:szCs w:val="28"/>
        </w:rPr>
        <w:t xml:space="preserve"> </w:t>
      </w:r>
      <w:r w:rsidRPr="00A310A6">
        <w:rPr>
          <w:sz w:val="28"/>
          <w:szCs w:val="28"/>
        </w:rPr>
        <w:t>установленные</w:t>
      </w:r>
      <w:r>
        <w:rPr>
          <w:sz w:val="28"/>
          <w:szCs w:val="28"/>
        </w:rPr>
        <w:t xml:space="preserve"> </w:t>
      </w:r>
      <w:r w:rsidRPr="00A310A6">
        <w:rPr>
          <w:sz w:val="28"/>
          <w:szCs w:val="28"/>
        </w:rPr>
        <w:t>МВФ</w:t>
      </w:r>
      <w:r>
        <w:rPr>
          <w:sz w:val="28"/>
          <w:szCs w:val="28"/>
        </w:rPr>
        <w:t xml:space="preserve"> </w:t>
      </w:r>
      <w:r w:rsidRPr="00A310A6">
        <w:rPr>
          <w:sz w:val="28"/>
          <w:szCs w:val="28"/>
        </w:rPr>
        <w:t>по</w:t>
      </w:r>
      <w:r>
        <w:rPr>
          <w:sz w:val="28"/>
          <w:szCs w:val="28"/>
        </w:rPr>
        <w:t xml:space="preserve"> </w:t>
      </w:r>
      <w:r w:rsidRPr="00A310A6">
        <w:rPr>
          <w:sz w:val="28"/>
          <w:szCs w:val="28"/>
        </w:rPr>
        <w:t>отдельным</w:t>
      </w:r>
      <w:r>
        <w:rPr>
          <w:sz w:val="28"/>
          <w:szCs w:val="28"/>
        </w:rPr>
        <w:t xml:space="preserve"> </w:t>
      </w:r>
      <w:r w:rsidRPr="00A310A6">
        <w:rPr>
          <w:sz w:val="28"/>
          <w:szCs w:val="28"/>
        </w:rPr>
        <w:t>странам.</w:t>
      </w:r>
    </w:p>
    <w:p w:rsidR="00743765" w:rsidRPr="00A310A6" w:rsidRDefault="00743765" w:rsidP="00743765">
      <w:pPr>
        <w:pStyle w:val="11"/>
        <w:ind w:left="0" w:firstLine="709"/>
        <w:jc w:val="both"/>
        <w:rPr>
          <w:sz w:val="28"/>
          <w:szCs w:val="28"/>
          <w:u w:val="single"/>
        </w:rPr>
      </w:pPr>
      <w:r w:rsidRPr="00A310A6">
        <w:rPr>
          <w:sz w:val="28"/>
          <w:szCs w:val="28"/>
          <w:u w:val="single"/>
        </w:rPr>
        <w:lastRenderedPageBreak/>
        <w:t>Однако</w:t>
      </w:r>
      <w:r>
        <w:rPr>
          <w:sz w:val="28"/>
          <w:szCs w:val="28"/>
          <w:u w:val="single"/>
        </w:rPr>
        <w:t xml:space="preserve">, </w:t>
      </w:r>
      <w:r w:rsidRPr="00A310A6">
        <w:rPr>
          <w:sz w:val="28"/>
          <w:szCs w:val="28"/>
          <w:u w:val="single"/>
        </w:rPr>
        <w:t>кроме</w:t>
      </w:r>
      <w:r>
        <w:rPr>
          <w:sz w:val="28"/>
          <w:szCs w:val="28"/>
          <w:u w:val="single"/>
        </w:rPr>
        <w:t xml:space="preserve"> </w:t>
      </w:r>
      <w:r w:rsidRPr="00A310A6">
        <w:rPr>
          <w:sz w:val="28"/>
          <w:szCs w:val="28"/>
          <w:u w:val="single"/>
        </w:rPr>
        <w:t>плюсов</w:t>
      </w:r>
      <w:r>
        <w:rPr>
          <w:sz w:val="28"/>
          <w:szCs w:val="28"/>
          <w:u w:val="single"/>
        </w:rPr>
        <w:t xml:space="preserve">, </w:t>
      </w:r>
      <w:r w:rsidRPr="00A310A6">
        <w:rPr>
          <w:sz w:val="28"/>
          <w:szCs w:val="28"/>
          <w:u w:val="single"/>
        </w:rPr>
        <w:t>лизинг</w:t>
      </w:r>
      <w:r>
        <w:rPr>
          <w:sz w:val="28"/>
          <w:szCs w:val="28"/>
          <w:u w:val="single"/>
        </w:rPr>
        <w:t xml:space="preserve"> </w:t>
      </w:r>
      <w:r w:rsidRPr="00A310A6">
        <w:rPr>
          <w:sz w:val="28"/>
          <w:szCs w:val="28"/>
          <w:u w:val="single"/>
        </w:rPr>
        <w:t>имеет</w:t>
      </w:r>
      <w:r>
        <w:rPr>
          <w:sz w:val="28"/>
          <w:szCs w:val="28"/>
          <w:u w:val="single"/>
        </w:rPr>
        <w:t xml:space="preserve"> </w:t>
      </w:r>
      <w:r w:rsidRPr="00A310A6">
        <w:rPr>
          <w:sz w:val="28"/>
          <w:szCs w:val="28"/>
          <w:u w:val="single"/>
        </w:rPr>
        <w:t>значительные</w:t>
      </w:r>
      <w:r>
        <w:rPr>
          <w:sz w:val="28"/>
          <w:szCs w:val="28"/>
          <w:u w:val="single"/>
        </w:rPr>
        <w:t xml:space="preserve"> </w:t>
      </w:r>
      <w:r w:rsidRPr="00A310A6">
        <w:rPr>
          <w:sz w:val="28"/>
          <w:szCs w:val="28"/>
          <w:u w:val="single"/>
        </w:rPr>
        <w:t>минусы,</w:t>
      </w:r>
      <w:r>
        <w:rPr>
          <w:sz w:val="28"/>
          <w:szCs w:val="28"/>
          <w:u w:val="single"/>
        </w:rPr>
        <w:t xml:space="preserve"> </w:t>
      </w:r>
      <w:r w:rsidRPr="00A310A6">
        <w:rPr>
          <w:sz w:val="28"/>
          <w:szCs w:val="28"/>
          <w:u w:val="single"/>
        </w:rPr>
        <w:t>проявляющи</w:t>
      </w:r>
      <w:r w:rsidRPr="00A310A6">
        <w:rPr>
          <w:sz w:val="28"/>
          <w:szCs w:val="28"/>
          <w:u w:val="single"/>
        </w:rPr>
        <w:t>е</w:t>
      </w:r>
      <w:r w:rsidRPr="00A310A6">
        <w:rPr>
          <w:sz w:val="28"/>
          <w:szCs w:val="28"/>
          <w:u w:val="single"/>
        </w:rPr>
        <w:t>ся</w:t>
      </w:r>
      <w:r>
        <w:rPr>
          <w:sz w:val="28"/>
          <w:szCs w:val="28"/>
          <w:u w:val="single"/>
        </w:rPr>
        <w:t xml:space="preserve"> </w:t>
      </w:r>
      <w:r w:rsidRPr="00A310A6">
        <w:rPr>
          <w:sz w:val="28"/>
          <w:szCs w:val="28"/>
          <w:u w:val="single"/>
        </w:rPr>
        <w:t>в</w:t>
      </w:r>
      <w:r>
        <w:rPr>
          <w:sz w:val="28"/>
          <w:szCs w:val="28"/>
          <w:u w:val="single"/>
        </w:rPr>
        <w:t xml:space="preserve"> </w:t>
      </w:r>
      <w:r w:rsidRPr="00A310A6">
        <w:rPr>
          <w:sz w:val="28"/>
          <w:szCs w:val="28"/>
          <w:u w:val="single"/>
        </w:rPr>
        <w:t>финансово-кредитной</w:t>
      </w:r>
      <w:r>
        <w:rPr>
          <w:sz w:val="28"/>
          <w:szCs w:val="28"/>
          <w:u w:val="single"/>
        </w:rPr>
        <w:t xml:space="preserve"> </w:t>
      </w:r>
      <w:r w:rsidRPr="00A310A6">
        <w:rPr>
          <w:sz w:val="28"/>
          <w:szCs w:val="28"/>
          <w:u w:val="single"/>
        </w:rPr>
        <w:t>сфере</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бухгалтерских</w:t>
      </w:r>
      <w:r>
        <w:rPr>
          <w:sz w:val="28"/>
          <w:szCs w:val="28"/>
          <w:u w:val="single"/>
        </w:rPr>
        <w:t xml:space="preserve"> </w:t>
      </w:r>
      <w:r w:rsidRPr="00A310A6">
        <w:rPr>
          <w:sz w:val="28"/>
          <w:szCs w:val="28"/>
          <w:u w:val="single"/>
        </w:rPr>
        <w:t>проблемах.</w:t>
      </w:r>
      <w:r>
        <w:rPr>
          <w:sz w:val="28"/>
          <w:szCs w:val="28"/>
          <w:u w:val="single"/>
        </w:rPr>
        <w:t xml:space="preserve"> </w:t>
      </w:r>
      <w:r w:rsidRPr="00A310A6">
        <w:rPr>
          <w:sz w:val="28"/>
          <w:szCs w:val="28"/>
          <w:u w:val="single"/>
        </w:rPr>
        <w:t>От</w:t>
      </w:r>
      <w:r>
        <w:rPr>
          <w:sz w:val="28"/>
          <w:szCs w:val="28"/>
          <w:u w:val="single"/>
        </w:rPr>
        <w:t xml:space="preserve"> </w:t>
      </w:r>
      <w:r w:rsidRPr="00A310A6">
        <w:rPr>
          <w:sz w:val="28"/>
          <w:szCs w:val="28"/>
          <w:u w:val="single"/>
        </w:rPr>
        <w:t>долгосрочного</w:t>
      </w:r>
      <w:r>
        <w:rPr>
          <w:sz w:val="28"/>
          <w:szCs w:val="28"/>
          <w:u w:val="single"/>
        </w:rPr>
        <w:t xml:space="preserve"> </w:t>
      </w:r>
      <w:r w:rsidRPr="00A310A6">
        <w:rPr>
          <w:sz w:val="28"/>
          <w:szCs w:val="28"/>
          <w:u w:val="single"/>
        </w:rPr>
        <w:t>кредита</w:t>
      </w:r>
      <w:r>
        <w:rPr>
          <w:sz w:val="28"/>
          <w:szCs w:val="28"/>
          <w:u w:val="single"/>
        </w:rPr>
        <w:t xml:space="preserve"> </w:t>
      </w:r>
      <w:r w:rsidRPr="00A310A6">
        <w:rPr>
          <w:sz w:val="28"/>
          <w:szCs w:val="28"/>
          <w:u w:val="single"/>
        </w:rPr>
        <w:t>лизинг</w:t>
      </w:r>
      <w:r>
        <w:rPr>
          <w:sz w:val="28"/>
          <w:szCs w:val="28"/>
          <w:u w:val="single"/>
        </w:rPr>
        <w:t xml:space="preserve"> </w:t>
      </w:r>
      <w:r w:rsidRPr="00A310A6">
        <w:rPr>
          <w:sz w:val="28"/>
          <w:szCs w:val="28"/>
          <w:u w:val="single"/>
        </w:rPr>
        <w:t>отличается</w:t>
      </w:r>
      <w:r>
        <w:rPr>
          <w:sz w:val="28"/>
          <w:szCs w:val="28"/>
          <w:u w:val="single"/>
        </w:rPr>
        <w:t xml:space="preserve"> </w:t>
      </w:r>
      <w:r w:rsidRPr="00A310A6">
        <w:rPr>
          <w:sz w:val="28"/>
          <w:szCs w:val="28"/>
          <w:u w:val="single"/>
        </w:rPr>
        <w:t>повышенной</w:t>
      </w:r>
      <w:r>
        <w:rPr>
          <w:sz w:val="28"/>
          <w:szCs w:val="28"/>
          <w:u w:val="single"/>
        </w:rPr>
        <w:t xml:space="preserve"> </w:t>
      </w:r>
      <w:r w:rsidRPr="00A310A6">
        <w:rPr>
          <w:sz w:val="28"/>
          <w:szCs w:val="28"/>
          <w:u w:val="single"/>
        </w:rPr>
        <w:t>сложностью</w:t>
      </w:r>
      <w:r>
        <w:rPr>
          <w:sz w:val="28"/>
          <w:szCs w:val="28"/>
          <w:u w:val="single"/>
        </w:rPr>
        <w:t xml:space="preserve"> </w:t>
      </w:r>
      <w:r w:rsidRPr="00A310A6">
        <w:rPr>
          <w:sz w:val="28"/>
          <w:szCs w:val="28"/>
          <w:u w:val="single"/>
        </w:rPr>
        <w:t>организации,</w:t>
      </w:r>
      <w:r>
        <w:rPr>
          <w:sz w:val="28"/>
          <w:szCs w:val="28"/>
          <w:u w:val="single"/>
        </w:rPr>
        <w:t xml:space="preserve"> </w:t>
      </w:r>
      <w:r w:rsidRPr="00A310A6">
        <w:rPr>
          <w:sz w:val="28"/>
          <w:szCs w:val="28"/>
          <w:u w:val="single"/>
        </w:rPr>
        <w:t>которая</w:t>
      </w:r>
      <w:r>
        <w:rPr>
          <w:sz w:val="28"/>
          <w:szCs w:val="28"/>
          <w:u w:val="single"/>
        </w:rPr>
        <w:t xml:space="preserve"> </w:t>
      </w:r>
      <w:r w:rsidRPr="00A310A6">
        <w:rPr>
          <w:sz w:val="28"/>
          <w:szCs w:val="28"/>
          <w:u w:val="single"/>
        </w:rPr>
        <w:t>з</w:t>
      </w:r>
      <w:r w:rsidRPr="00A310A6">
        <w:rPr>
          <w:sz w:val="28"/>
          <w:szCs w:val="28"/>
          <w:u w:val="single"/>
        </w:rPr>
        <w:t>а</w:t>
      </w:r>
      <w:r w:rsidRPr="00A310A6">
        <w:rPr>
          <w:sz w:val="28"/>
          <w:szCs w:val="28"/>
          <w:u w:val="single"/>
        </w:rPr>
        <w:t>ключается</w:t>
      </w:r>
      <w:r>
        <w:rPr>
          <w:sz w:val="28"/>
          <w:szCs w:val="28"/>
          <w:u w:val="single"/>
        </w:rPr>
        <w:t xml:space="preserve"> </w:t>
      </w:r>
      <w:r w:rsidRPr="00A310A6">
        <w:rPr>
          <w:sz w:val="28"/>
          <w:szCs w:val="28"/>
          <w:u w:val="single"/>
        </w:rPr>
        <w:t>в</w:t>
      </w:r>
      <w:r>
        <w:rPr>
          <w:sz w:val="28"/>
          <w:szCs w:val="28"/>
          <w:u w:val="single"/>
        </w:rPr>
        <w:t xml:space="preserve"> </w:t>
      </w:r>
      <w:r w:rsidRPr="00A310A6">
        <w:rPr>
          <w:sz w:val="28"/>
          <w:szCs w:val="28"/>
          <w:u w:val="single"/>
        </w:rPr>
        <w:t>большем</w:t>
      </w:r>
      <w:r>
        <w:rPr>
          <w:sz w:val="28"/>
          <w:szCs w:val="28"/>
          <w:u w:val="single"/>
        </w:rPr>
        <w:t xml:space="preserve"> </w:t>
      </w:r>
      <w:r w:rsidRPr="00A310A6">
        <w:rPr>
          <w:sz w:val="28"/>
          <w:szCs w:val="28"/>
          <w:u w:val="single"/>
        </w:rPr>
        <w:t>количестве</w:t>
      </w:r>
      <w:r>
        <w:rPr>
          <w:sz w:val="28"/>
          <w:szCs w:val="28"/>
          <w:u w:val="single"/>
        </w:rPr>
        <w:t xml:space="preserve"> </w:t>
      </w:r>
      <w:r w:rsidRPr="00A310A6">
        <w:rPr>
          <w:sz w:val="28"/>
          <w:szCs w:val="28"/>
          <w:u w:val="single"/>
        </w:rPr>
        <w:t>участников.</w:t>
      </w:r>
    </w:p>
    <w:p w:rsidR="00743765" w:rsidRPr="00A310A6" w:rsidRDefault="00743765" w:rsidP="00743765">
      <w:pPr>
        <w:pStyle w:val="11"/>
        <w:ind w:left="0" w:firstLine="709"/>
        <w:jc w:val="both"/>
        <w:rPr>
          <w:sz w:val="28"/>
          <w:szCs w:val="28"/>
          <w:u w:val="single"/>
        </w:rPr>
      </w:pPr>
      <w:r w:rsidRPr="00A310A6">
        <w:rPr>
          <w:sz w:val="28"/>
          <w:szCs w:val="28"/>
          <w:u w:val="single"/>
        </w:rPr>
        <w:t>Что</w:t>
      </w:r>
      <w:r>
        <w:rPr>
          <w:sz w:val="28"/>
          <w:szCs w:val="28"/>
          <w:u w:val="single"/>
        </w:rPr>
        <w:t xml:space="preserve"> </w:t>
      </w:r>
      <w:r w:rsidRPr="00A310A6">
        <w:rPr>
          <w:sz w:val="28"/>
          <w:szCs w:val="28"/>
          <w:u w:val="single"/>
        </w:rPr>
        <w:t>можно</w:t>
      </w:r>
      <w:r>
        <w:rPr>
          <w:sz w:val="28"/>
          <w:szCs w:val="28"/>
          <w:u w:val="single"/>
        </w:rPr>
        <w:t xml:space="preserve"> </w:t>
      </w:r>
      <w:r w:rsidRPr="00A310A6">
        <w:rPr>
          <w:sz w:val="28"/>
          <w:szCs w:val="28"/>
          <w:u w:val="single"/>
        </w:rPr>
        <w:t>сделать</w:t>
      </w:r>
      <w:r>
        <w:rPr>
          <w:sz w:val="28"/>
          <w:szCs w:val="28"/>
          <w:u w:val="single"/>
        </w:rPr>
        <w:t xml:space="preserve"> </w:t>
      </w:r>
      <w:r w:rsidRPr="00A310A6">
        <w:rPr>
          <w:sz w:val="28"/>
          <w:szCs w:val="28"/>
          <w:u w:val="single"/>
        </w:rPr>
        <w:t>с</w:t>
      </w:r>
      <w:r>
        <w:rPr>
          <w:sz w:val="28"/>
          <w:szCs w:val="28"/>
          <w:u w:val="single"/>
        </w:rPr>
        <w:t xml:space="preserve"> </w:t>
      </w:r>
      <w:r w:rsidRPr="00A310A6">
        <w:rPr>
          <w:sz w:val="28"/>
          <w:szCs w:val="28"/>
          <w:u w:val="single"/>
        </w:rPr>
        <w:t>помощью</w:t>
      </w:r>
      <w:r>
        <w:rPr>
          <w:sz w:val="28"/>
          <w:szCs w:val="28"/>
          <w:u w:val="single"/>
        </w:rPr>
        <w:t xml:space="preserve"> </w:t>
      </w:r>
      <w:r w:rsidRPr="00A310A6">
        <w:rPr>
          <w:sz w:val="28"/>
          <w:szCs w:val="28"/>
          <w:u w:val="single"/>
        </w:rPr>
        <w:t>лизинга:</w:t>
      </w:r>
    </w:p>
    <w:p w:rsidR="00743765" w:rsidRPr="00A310A6" w:rsidRDefault="00743765" w:rsidP="00743765">
      <w:pPr>
        <w:pStyle w:val="11"/>
        <w:numPr>
          <w:ilvl w:val="1"/>
          <w:numId w:val="87"/>
        </w:numPr>
        <w:tabs>
          <w:tab w:val="left" w:pos="993"/>
        </w:tabs>
        <w:ind w:left="0" w:firstLine="709"/>
        <w:jc w:val="both"/>
        <w:rPr>
          <w:sz w:val="28"/>
          <w:szCs w:val="28"/>
        </w:rPr>
      </w:pPr>
      <w:r w:rsidRPr="00A310A6">
        <w:rPr>
          <w:sz w:val="28"/>
          <w:szCs w:val="28"/>
        </w:rPr>
        <w:t>приобрести</w:t>
      </w:r>
      <w:r>
        <w:rPr>
          <w:sz w:val="28"/>
          <w:szCs w:val="28"/>
        </w:rPr>
        <w:t xml:space="preserve"> </w:t>
      </w:r>
      <w:r w:rsidRPr="00A310A6">
        <w:rPr>
          <w:sz w:val="28"/>
          <w:szCs w:val="28"/>
        </w:rPr>
        <w:t>основное</w:t>
      </w:r>
      <w:r>
        <w:rPr>
          <w:sz w:val="28"/>
          <w:szCs w:val="28"/>
        </w:rPr>
        <w:t xml:space="preserve"> </w:t>
      </w:r>
      <w:r w:rsidRPr="00A310A6">
        <w:rPr>
          <w:sz w:val="28"/>
          <w:szCs w:val="28"/>
        </w:rPr>
        <w:t>средство</w:t>
      </w:r>
      <w:r>
        <w:rPr>
          <w:sz w:val="28"/>
          <w:szCs w:val="28"/>
        </w:rPr>
        <w:t xml:space="preserve"> </w:t>
      </w:r>
      <w:r w:rsidRPr="00A310A6">
        <w:rPr>
          <w:sz w:val="28"/>
          <w:szCs w:val="28"/>
        </w:rPr>
        <w:t>или</w:t>
      </w:r>
      <w:r>
        <w:rPr>
          <w:sz w:val="28"/>
          <w:szCs w:val="28"/>
        </w:rPr>
        <w:t xml:space="preserve"> </w:t>
      </w:r>
      <w:r w:rsidRPr="00A310A6">
        <w:rPr>
          <w:sz w:val="28"/>
          <w:szCs w:val="28"/>
        </w:rPr>
        <w:t>произвести</w:t>
      </w:r>
      <w:r>
        <w:rPr>
          <w:sz w:val="28"/>
          <w:szCs w:val="28"/>
        </w:rPr>
        <w:t xml:space="preserve"> </w:t>
      </w:r>
      <w:r w:rsidRPr="00A310A6">
        <w:rPr>
          <w:sz w:val="28"/>
          <w:szCs w:val="28"/>
        </w:rPr>
        <w:t>модернизацию</w:t>
      </w:r>
      <w:r>
        <w:rPr>
          <w:sz w:val="28"/>
          <w:szCs w:val="28"/>
        </w:rPr>
        <w:t xml:space="preserve"> </w:t>
      </w:r>
      <w:r w:rsidRPr="00A310A6">
        <w:rPr>
          <w:sz w:val="28"/>
          <w:szCs w:val="28"/>
        </w:rPr>
        <w:t>парка</w:t>
      </w:r>
      <w:r>
        <w:rPr>
          <w:sz w:val="28"/>
          <w:szCs w:val="28"/>
        </w:rPr>
        <w:t xml:space="preserve"> </w:t>
      </w:r>
      <w:r w:rsidRPr="00A310A6">
        <w:rPr>
          <w:sz w:val="28"/>
          <w:szCs w:val="28"/>
        </w:rPr>
        <w:t>о</w:t>
      </w:r>
      <w:r w:rsidRPr="00A310A6">
        <w:rPr>
          <w:sz w:val="28"/>
          <w:szCs w:val="28"/>
        </w:rPr>
        <w:t>с</w:t>
      </w:r>
      <w:r w:rsidRPr="00A310A6">
        <w:rPr>
          <w:sz w:val="28"/>
          <w:szCs w:val="28"/>
        </w:rPr>
        <w:t>новных</w:t>
      </w:r>
      <w:r>
        <w:rPr>
          <w:sz w:val="28"/>
          <w:szCs w:val="28"/>
        </w:rPr>
        <w:t xml:space="preserve"> </w:t>
      </w:r>
      <w:r w:rsidRPr="00A310A6">
        <w:rPr>
          <w:sz w:val="28"/>
          <w:szCs w:val="28"/>
        </w:rPr>
        <w:t>средств</w:t>
      </w:r>
      <w:r>
        <w:rPr>
          <w:sz w:val="28"/>
          <w:szCs w:val="28"/>
        </w:rPr>
        <w:t xml:space="preserve"> </w:t>
      </w:r>
      <w:r w:rsidRPr="00A310A6">
        <w:rPr>
          <w:sz w:val="28"/>
          <w:szCs w:val="28"/>
        </w:rPr>
        <w:t>наиболее</w:t>
      </w:r>
      <w:r>
        <w:rPr>
          <w:sz w:val="28"/>
          <w:szCs w:val="28"/>
        </w:rPr>
        <w:t xml:space="preserve"> </w:t>
      </w:r>
      <w:r w:rsidRPr="00A310A6">
        <w:rPr>
          <w:sz w:val="28"/>
          <w:szCs w:val="28"/>
        </w:rPr>
        <w:t>эффективным</w:t>
      </w:r>
      <w:r>
        <w:rPr>
          <w:sz w:val="28"/>
          <w:szCs w:val="28"/>
        </w:rPr>
        <w:t xml:space="preserve"> </w:t>
      </w:r>
      <w:r w:rsidRPr="00A310A6">
        <w:rPr>
          <w:sz w:val="28"/>
          <w:szCs w:val="28"/>
        </w:rPr>
        <w:t>способом;</w:t>
      </w:r>
    </w:p>
    <w:p w:rsidR="00743765" w:rsidRPr="00A310A6" w:rsidRDefault="00743765" w:rsidP="00743765">
      <w:pPr>
        <w:pStyle w:val="11"/>
        <w:numPr>
          <w:ilvl w:val="1"/>
          <w:numId w:val="87"/>
        </w:numPr>
        <w:tabs>
          <w:tab w:val="left" w:pos="993"/>
        </w:tabs>
        <w:ind w:left="0" w:firstLine="709"/>
        <w:jc w:val="both"/>
        <w:rPr>
          <w:sz w:val="28"/>
          <w:szCs w:val="28"/>
        </w:rPr>
      </w:pPr>
      <w:r w:rsidRPr="00A310A6">
        <w:rPr>
          <w:sz w:val="28"/>
          <w:szCs w:val="28"/>
        </w:rPr>
        <w:t>сэкономить</w:t>
      </w:r>
      <w:r>
        <w:rPr>
          <w:sz w:val="28"/>
          <w:szCs w:val="28"/>
        </w:rPr>
        <w:t xml:space="preserve"> </w:t>
      </w:r>
      <w:r w:rsidRPr="00A310A6">
        <w:rPr>
          <w:sz w:val="28"/>
          <w:szCs w:val="28"/>
        </w:rPr>
        <w:t>на</w:t>
      </w:r>
      <w:r>
        <w:rPr>
          <w:sz w:val="28"/>
          <w:szCs w:val="28"/>
        </w:rPr>
        <w:t xml:space="preserve"> </w:t>
      </w:r>
      <w:r w:rsidRPr="00A310A6">
        <w:rPr>
          <w:sz w:val="28"/>
          <w:szCs w:val="28"/>
        </w:rPr>
        <w:t>налогах;</w:t>
      </w:r>
    </w:p>
    <w:p w:rsidR="00743765" w:rsidRPr="00A310A6" w:rsidRDefault="00743765" w:rsidP="00743765">
      <w:pPr>
        <w:pStyle w:val="11"/>
        <w:numPr>
          <w:ilvl w:val="1"/>
          <w:numId w:val="87"/>
        </w:numPr>
        <w:tabs>
          <w:tab w:val="left" w:pos="993"/>
        </w:tabs>
        <w:ind w:left="0" w:firstLine="709"/>
        <w:jc w:val="both"/>
        <w:rPr>
          <w:sz w:val="28"/>
          <w:szCs w:val="28"/>
        </w:rPr>
      </w:pPr>
      <w:r w:rsidRPr="00A310A6">
        <w:rPr>
          <w:sz w:val="28"/>
          <w:szCs w:val="28"/>
        </w:rPr>
        <w:t>относительно</w:t>
      </w:r>
      <w:r>
        <w:rPr>
          <w:sz w:val="28"/>
          <w:szCs w:val="28"/>
        </w:rPr>
        <w:t xml:space="preserve"> </w:t>
      </w:r>
      <w:r w:rsidRPr="00A310A6">
        <w:rPr>
          <w:sz w:val="28"/>
          <w:szCs w:val="28"/>
        </w:rPr>
        <w:t>быстро</w:t>
      </w:r>
      <w:r>
        <w:rPr>
          <w:sz w:val="28"/>
          <w:szCs w:val="28"/>
        </w:rPr>
        <w:t xml:space="preserve"> </w:t>
      </w:r>
      <w:r w:rsidRPr="00A310A6">
        <w:rPr>
          <w:sz w:val="28"/>
          <w:szCs w:val="28"/>
        </w:rPr>
        <w:t>амортизировать</w:t>
      </w:r>
      <w:r>
        <w:rPr>
          <w:sz w:val="28"/>
          <w:szCs w:val="28"/>
        </w:rPr>
        <w:t xml:space="preserve"> </w:t>
      </w:r>
      <w:r w:rsidRPr="00A310A6">
        <w:rPr>
          <w:sz w:val="28"/>
          <w:szCs w:val="28"/>
        </w:rPr>
        <w:t>имеющееся</w:t>
      </w:r>
      <w:r>
        <w:rPr>
          <w:sz w:val="28"/>
          <w:szCs w:val="28"/>
        </w:rPr>
        <w:t xml:space="preserve"> </w:t>
      </w:r>
      <w:r w:rsidRPr="00A310A6">
        <w:rPr>
          <w:sz w:val="28"/>
          <w:szCs w:val="28"/>
        </w:rPr>
        <w:t>оборудование,</w:t>
      </w:r>
      <w:r>
        <w:rPr>
          <w:sz w:val="28"/>
          <w:szCs w:val="28"/>
        </w:rPr>
        <w:t xml:space="preserve"> </w:t>
      </w:r>
      <w:r w:rsidRPr="00A310A6">
        <w:rPr>
          <w:sz w:val="28"/>
          <w:szCs w:val="28"/>
        </w:rPr>
        <w:t>особе</w:t>
      </w:r>
      <w:r w:rsidRPr="00A310A6">
        <w:rPr>
          <w:sz w:val="28"/>
          <w:szCs w:val="28"/>
        </w:rPr>
        <w:t>н</w:t>
      </w:r>
      <w:r w:rsidRPr="00A310A6">
        <w:rPr>
          <w:sz w:val="28"/>
          <w:szCs w:val="28"/>
        </w:rPr>
        <w:t>но</w:t>
      </w:r>
      <w:r>
        <w:rPr>
          <w:sz w:val="28"/>
          <w:szCs w:val="28"/>
        </w:rPr>
        <w:t xml:space="preserve"> </w:t>
      </w:r>
      <w:r w:rsidRPr="00A310A6">
        <w:rPr>
          <w:sz w:val="28"/>
          <w:szCs w:val="28"/>
        </w:rPr>
        <w:t>то,</w:t>
      </w:r>
      <w:r>
        <w:rPr>
          <w:sz w:val="28"/>
          <w:szCs w:val="28"/>
        </w:rPr>
        <w:t xml:space="preserve"> </w:t>
      </w:r>
      <w:r w:rsidRPr="00A310A6">
        <w:rPr>
          <w:sz w:val="28"/>
          <w:szCs w:val="28"/>
        </w:rPr>
        <w:t>которое</w:t>
      </w:r>
      <w:r>
        <w:rPr>
          <w:sz w:val="28"/>
          <w:szCs w:val="28"/>
        </w:rPr>
        <w:t xml:space="preserve"> </w:t>
      </w:r>
      <w:r w:rsidRPr="00A310A6">
        <w:rPr>
          <w:sz w:val="28"/>
          <w:szCs w:val="28"/>
        </w:rPr>
        <w:t>в</w:t>
      </w:r>
      <w:r>
        <w:rPr>
          <w:sz w:val="28"/>
          <w:szCs w:val="28"/>
        </w:rPr>
        <w:t xml:space="preserve"> </w:t>
      </w:r>
      <w:r w:rsidRPr="00A310A6">
        <w:rPr>
          <w:sz w:val="28"/>
          <w:szCs w:val="28"/>
        </w:rPr>
        <w:t>силу</w:t>
      </w:r>
      <w:r>
        <w:rPr>
          <w:sz w:val="28"/>
          <w:szCs w:val="28"/>
        </w:rPr>
        <w:t xml:space="preserve"> </w:t>
      </w:r>
      <w:r w:rsidRPr="00A310A6">
        <w:rPr>
          <w:sz w:val="28"/>
          <w:szCs w:val="28"/>
        </w:rPr>
        <w:t>своей</w:t>
      </w:r>
      <w:r>
        <w:rPr>
          <w:sz w:val="28"/>
          <w:szCs w:val="28"/>
        </w:rPr>
        <w:t xml:space="preserve"> </w:t>
      </w:r>
      <w:r w:rsidRPr="00A310A6">
        <w:rPr>
          <w:sz w:val="28"/>
          <w:szCs w:val="28"/>
        </w:rPr>
        <w:t>специфики</w:t>
      </w:r>
      <w:r>
        <w:rPr>
          <w:sz w:val="28"/>
          <w:szCs w:val="28"/>
        </w:rPr>
        <w:t xml:space="preserve"> </w:t>
      </w:r>
      <w:r w:rsidRPr="00A310A6">
        <w:rPr>
          <w:sz w:val="28"/>
          <w:szCs w:val="28"/>
        </w:rPr>
        <w:t>долго</w:t>
      </w:r>
      <w:r>
        <w:rPr>
          <w:sz w:val="28"/>
          <w:szCs w:val="28"/>
        </w:rPr>
        <w:t xml:space="preserve"> </w:t>
      </w:r>
      <w:r w:rsidRPr="00A310A6">
        <w:rPr>
          <w:sz w:val="28"/>
          <w:szCs w:val="28"/>
        </w:rPr>
        <w:t>имеет</w:t>
      </w:r>
      <w:r>
        <w:rPr>
          <w:sz w:val="28"/>
          <w:szCs w:val="28"/>
        </w:rPr>
        <w:t xml:space="preserve"> </w:t>
      </w:r>
      <w:r w:rsidRPr="00A310A6">
        <w:rPr>
          <w:sz w:val="28"/>
          <w:szCs w:val="28"/>
        </w:rPr>
        <w:t>балансовую</w:t>
      </w:r>
      <w:r>
        <w:rPr>
          <w:sz w:val="28"/>
          <w:szCs w:val="28"/>
        </w:rPr>
        <w:t xml:space="preserve"> </w:t>
      </w:r>
      <w:r w:rsidRPr="00A310A6">
        <w:rPr>
          <w:sz w:val="28"/>
          <w:szCs w:val="28"/>
        </w:rPr>
        <w:t>стоимость</w:t>
      </w:r>
      <w:r>
        <w:rPr>
          <w:sz w:val="28"/>
          <w:szCs w:val="28"/>
        </w:rPr>
        <w:t xml:space="preserve"> </w:t>
      </w:r>
      <w:r w:rsidRPr="00A310A6">
        <w:rPr>
          <w:sz w:val="28"/>
          <w:szCs w:val="28"/>
        </w:rPr>
        <w:t>на</w:t>
      </w:r>
      <w:r>
        <w:rPr>
          <w:sz w:val="28"/>
          <w:szCs w:val="28"/>
        </w:rPr>
        <w:t xml:space="preserve"> </w:t>
      </w:r>
      <w:r w:rsidRPr="00A310A6">
        <w:rPr>
          <w:sz w:val="28"/>
          <w:szCs w:val="28"/>
        </w:rPr>
        <w:t>уровне</w:t>
      </w:r>
      <w:r>
        <w:rPr>
          <w:sz w:val="28"/>
          <w:szCs w:val="28"/>
        </w:rPr>
        <w:t xml:space="preserve"> </w:t>
      </w:r>
      <w:r w:rsidRPr="00A310A6">
        <w:rPr>
          <w:sz w:val="28"/>
          <w:szCs w:val="28"/>
        </w:rPr>
        <w:t>первоначальной;</w:t>
      </w:r>
    </w:p>
    <w:p w:rsidR="00743765" w:rsidRPr="00A310A6" w:rsidRDefault="00743765" w:rsidP="00743765">
      <w:pPr>
        <w:pStyle w:val="11"/>
        <w:numPr>
          <w:ilvl w:val="1"/>
          <w:numId w:val="87"/>
        </w:numPr>
        <w:tabs>
          <w:tab w:val="left" w:pos="993"/>
        </w:tabs>
        <w:ind w:left="0" w:firstLine="709"/>
        <w:jc w:val="both"/>
        <w:rPr>
          <w:sz w:val="28"/>
          <w:szCs w:val="28"/>
        </w:rPr>
      </w:pPr>
      <w:r w:rsidRPr="00A310A6">
        <w:rPr>
          <w:sz w:val="28"/>
          <w:szCs w:val="28"/>
        </w:rPr>
        <w:t>пополнить</w:t>
      </w:r>
      <w:r>
        <w:rPr>
          <w:sz w:val="28"/>
          <w:szCs w:val="28"/>
        </w:rPr>
        <w:t xml:space="preserve"> </w:t>
      </w:r>
      <w:r w:rsidRPr="00A310A6">
        <w:rPr>
          <w:sz w:val="28"/>
          <w:szCs w:val="28"/>
        </w:rPr>
        <w:t>оборотные</w:t>
      </w:r>
      <w:r>
        <w:rPr>
          <w:sz w:val="28"/>
          <w:szCs w:val="28"/>
        </w:rPr>
        <w:t xml:space="preserve"> </w:t>
      </w:r>
      <w:r w:rsidRPr="00A310A6">
        <w:rPr>
          <w:sz w:val="28"/>
          <w:szCs w:val="28"/>
        </w:rPr>
        <w:t>средства</w:t>
      </w:r>
      <w:r>
        <w:rPr>
          <w:sz w:val="28"/>
          <w:szCs w:val="28"/>
        </w:rPr>
        <w:t xml:space="preserve"> </w:t>
      </w:r>
      <w:r w:rsidRPr="00A310A6">
        <w:rPr>
          <w:sz w:val="28"/>
          <w:szCs w:val="28"/>
        </w:rPr>
        <w:t>без</w:t>
      </w:r>
      <w:r>
        <w:rPr>
          <w:sz w:val="28"/>
          <w:szCs w:val="28"/>
        </w:rPr>
        <w:t xml:space="preserve"> </w:t>
      </w:r>
      <w:r w:rsidRPr="00A310A6">
        <w:rPr>
          <w:sz w:val="28"/>
          <w:szCs w:val="28"/>
        </w:rPr>
        <w:t>трансформации</w:t>
      </w:r>
      <w:r>
        <w:rPr>
          <w:sz w:val="28"/>
          <w:szCs w:val="28"/>
        </w:rPr>
        <w:t xml:space="preserve"> </w:t>
      </w:r>
      <w:r w:rsidRPr="00A310A6">
        <w:rPr>
          <w:sz w:val="28"/>
          <w:szCs w:val="28"/>
        </w:rPr>
        <w:t>баланса</w:t>
      </w:r>
      <w:r>
        <w:rPr>
          <w:sz w:val="28"/>
          <w:szCs w:val="28"/>
        </w:rPr>
        <w:t xml:space="preserve"> </w:t>
      </w:r>
      <w:r w:rsidRPr="00A310A6">
        <w:rPr>
          <w:sz w:val="28"/>
          <w:szCs w:val="28"/>
        </w:rPr>
        <w:t>в</w:t>
      </w:r>
      <w:r>
        <w:rPr>
          <w:sz w:val="28"/>
          <w:szCs w:val="28"/>
        </w:rPr>
        <w:t xml:space="preserve"> </w:t>
      </w:r>
      <w:r w:rsidRPr="00A310A6">
        <w:rPr>
          <w:sz w:val="28"/>
          <w:szCs w:val="28"/>
        </w:rPr>
        <w:t>сторону</w:t>
      </w:r>
      <w:r>
        <w:rPr>
          <w:sz w:val="28"/>
          <w:szCs w:val="28"/>
        </w:rPr>
        <w:t xml:space="preserve"> </w:t>
      </w:r>
      <w:r w:rsidRPr="00A310A6">
        <w:rPr>
          <w:sz w:val="28"/>
          <w:szCs w:val="28"/>
        </w:rPr>
        <w:t>ухудшения</w:t>
      </w:r>
      <w:r>
        <w:rPr>
          <w:sz w:val="28"/>
          <w:szCs w:val="28"/>
        </w:rPr>
        <w:t xml:space="preserve"> </w:t>
      </w:r>
      <w:r w:rsidRPr="00A310A6">
        <w:rPr>
          <w:sz w:val="28"/>
          <w:szCs w:val="28"/>
        </w:rPr>
        <w:t>и</w:t>
      </w:r>
      <w:r>
        <w:rPr>
          <w:sz w:val="28"/>
          <w:szCs w:val="28"/>
        </w:rPr>
        <w:t xml:space="preserve"> </w:t>
      </w:r>
      <w:r w:rsidRPr="00A310A6">
        <w:rPr>
          <w:sz w:val="28"/>
          <w:szCs w:val="28"/>
        </w:rPr>
        <w:t>дополнительно</w:t>
      </w:r>
      <w:r>
        <w:rPr>
          <w:sz w:val="28"/>
          <w:szCs w:val="28"/>
        </w:rPr>
        <w:t xml:space="preserve"> </w:t>
      </w:r>
      <w:r w:rsidRPr="00A310A6">
        <w:rPr>
          <w:sz w:val="28"/>
          <w:szCs w:val="28"/>
        </w:rPr>
        <w:t>получить</w:t>
      </w:r>
      <w:r>
        <w:rPr>
          <w:sz w:val="28"/>
          <w:szCs w:val="28"/>
        </w:rPr>
        <w:t xml:space="preserve"> </w:t>
      </w:r>
      <w:r w:rsidRPr="00A310A6">
        <w:rPr>
          <w:sz w:val="28"/>
          <w:szCs w:val="28"/>
        </w:rPr>
        <w:t>экономию</w:t>
      </w:r>
      <w:r>
        <w:rPr>
          <w:sz w:val="28"/>
          <w:szCs w:val="28"/>
        </w:rPr>
        <w:t xml:space="preserve"> </w:t>
      </w:r>
      <w:r w:rsidRPr="00A310A6">
        <w:rPr>
          <w:sz w:val="28"/>
          <w:szCs w:val="28"/>
        </w:rPr>
        <w:t>на</w:t>
      </w:r>
      <w:r>
        <w:rPr>
          <w:sz w:val="28"/>
          <w:szCs w:val="28"/>
        </w:rPr>
        <w:t xml:space="preserve"> </w:t>
      </w:r>
      <w:r w:rsidRPr="00A310A6">
        <w:rPr>
          <w:sz w:val="28"/>
          <w:szCs w:val="28"/>
        </w:rPr>
        <w:t>налогах,</w:t>
      </w:r>
      <w:r>
        <w:rPr>
          <w:sz w:val="28"/>
          <w:szCs w:val="28"/>
        </w:rPr>
        <w:t xml:space="preserve"> </w:t>
      </w: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rPr>
        <w:t>в</w:t>
      </w:r>
      <w:r>
        <w:rPr>
          <w:sz w:val="28"/>
          <w:szCs w:val="28"/>
        </w:rPr>
        <w:t xml:space="preserve"> </w:t>
      </w:r>
      <w:r w:rsidRPr="00A310A6">
        <w:rPr>
          <w:sz w:val="28"/>
          <w:szCs w:val="28"/>
        </w:rPr>
        <w:t>ваших</w:t>
      </w:r>
      <w:r>
        <w:rPr>
          <w:sz w:val="28"/>
          <w:szCs w:val="28"/>
        </w:rPr>
        <w:t xml:space="preserve"> </w:t>
      </w:r>
      <w:r w:rsidRPr="00A310A6">
        <w:rPr>
          <w:sz w:val="28"/>
          <w:szCs w:val="28"/>
        </w:rPr>
        <w:t>пассивах</w:t>
      </w:r>
      <w:r>
        <w:rPr>
          <w:sz w:val="28"/>
          <w:szCs w:val="28"/>
        </w:rPr>
        <w:t xml:space="preserve"> </w:t>
      </w:r>
      <w:r w:rsidRPr="00A310A6">
        <w:rPr>
          <w:sz w:val="28"/>
          <w:szCs w:val="28"/>
        </w:rPr>
        <w:t>не</w:t>
      </w:r>
      <w:r>
        <w:rPr>
          <w:sz w:val="28"/>
          <w:szCs w:val="28"/>
        </w:rPr>
        <w:t xml:space="preserve"> </w:t>
      </w:r>
      <w:r w:rsidRPr="00A310A6">
        <w:rPr>
          <w:sz w:val="28"/>
          <w:szCs w:val="28"/>
        </w:rPr>
        <w:t>появится</w:t>
      </w:r>
      <w:r>
        <w:rPr>
          <w:sz w:val="28"/>
          <w:szCs w:val="28"/>
        </w:rPr>
        <w:t xml:space="preserve"> </w:t>
      </w:r>
      <w:r w:rsidRPr="00A310A6">
        <w:rPr>
          <w:sz w:val="28"/>
          <w:szCs w:val="28"/>
        </w:rPr>
        <w:t>кредиторская</w:t>
      </w:r>
      <w:r>
        <w:rPr>
          <w:sz w:val="28"/>
          <w:szCs w:val="28"/>
        </w:rPr>
        <w:t xml:space="preserve"> </w:t>
      </w:r>
      <w:r w:rsidRPr="00A310A6">
        <w:rPr>
          <w:sz w:val="28"/>
          <w:szCs w:val="28"/>
        </w:rPr>
        <w:t>задолженность</w:t>
      </w:r>
      <w:r>
        <w:rPr>
          <w:sz w:val="28"/>
          <w:szCs w:val="28"/>
        </w:rPr>
        <w:t xml:space="preserve"> </w:t>
      </w:r>
      <w:r w:rsidRPr="00A310A6">
        <w:rPr>
          <w:sz w:val="28"/>
          <w:szCs w:val="28"/>
        </w:rPr>
        <w:t>(ни</w:t>
      </w:r>
      <w:r>
        <w:rPr>
          <w:sz w:val="28"/>
          <w:szCs w:val="28"/>
        </w:rPr>
        <w:t xml:space="preserve"> </w:t>
      </w:r>
      <w:r w:rsidRPr="00A310A6">
        <w:rPr>
          <w:sz w:val="28"/>
          <w:szCs w:val="28"/>
        </w:rPr>
        <w:t>перед</w:t>
      </w:r>
      <w:r>
        <w:rPr>
          <w:sz w:val="28"/>
          <w:szCs w:val="28"/>
        </w:rPr>
        <w:t xml:space="preserve"> </w:t>
      </w:r>
      <w:r w:rsidRPr="00A310A6">
        <w:rPr>
          <w:sz w:val="28"/>
          <w:szCs w:val="28"/>
        </w:rPr>
        <w:t>банком,</w:t>
      </w:r>
      <w:r>
        <w:rPr>
          <w:sz w:val="28"/>
          <w:szCs w:val="28"/>
        </w:rPr>
        <w:t xml:space="preserve"> </w:t>
      </w:r>
      <w:r w:rsidRPr="00A310A6">
        <w:rPr>
          <w:sz w:val="28"/>
          <w:szCs w:val="28"/>
        </w:rPr>
        <w:t>ни</w:t>
      </w:r>
      <w:r>
        <w:rPr>
          <w:sz w:val="28"/>
          <w:szCs w:val="28"/>
        </w:rPr>
        <w:t xml:space="preserve"> </w:t>
      </w:r>
      <w:r w:rsidRPr="00A310A6">
        <w:rPr>
          <w:sz w:val="28"/>
          <w:szCs w:val="28"/>
        </w:rPr>
        <w:t>перед</w:t>
      </w:r>
      <w:r>
        <w:rPr>
          <w:sz w:val="28"/>
          <w:szCs w:val="28"/>
        </w:rPr>
        <w:t xml:space="preserve"> </w:t>
      </w:r>
      <w:r w:rsidRPr="00A310A6">
        <w:rPr>
          <w:sz w:val="28"/>
          <w:szCs w:val="28"/>
        </w:rPr>
        <w:t>л</w:t>
      </w:r>
      <w:r w:rsidRPr="00A310A6">
        <w:rPr>
          <w:sz w:val="28"/>
          <w:szCs w:val="28"/>
        </w:rPr>
        <w:t>и</w:t>
      </w:r>
      <w:r w:rsidRPr="00A310A6">
        <w:rPr>
          <w:sz w:val="28"/>
          <w:szCs w:val="28"/>
        </w:rPr>
        <w:t>зинговой</w:t>
      </w:r>
      <w:r>
        <w:rPr>
          <w:sz w:val="28"/>
          <w:szCs w:val="28"/>
        </w:rPr>
        <w:t xml:space="preserve"> </w:t>
      </w:r>
      <w:r w:rsidRPr="00A310A6">
        <w:rPr>
          <w:sz w:val="28"/>
          <w:szCs w:val="28"/>
        </w:rPr>
        <w:t>компанией);</w:t>
      </w:r>
    </w:p>
    <w:p w:rsidR="00743765" w:rsidRPr="00A310A6" w:rsidRDefault="00743765" w:rsidP="00743765">
      <w:pPr>
        <w:pStyle w:val="11"/>
        <w:numPr>
          <w:ilvl w:val="1"/>
          <w:numId w:val="87"/>
        </w:numPr>
        <w:tabs>
          <w:tab w:val="left" w:pos="993"/>
        </w:tabs>
        <w:ind w:left="0" w:firstLine="709"/>
        <w:jc w:val="both"/>
        <w:rPr>
          <w:sz w:val="28"/>
          <w:szCs w:val="28"/>
        </w:rPr>
      </w:pPr>
      <w:r w:rsidRPr="00A310A6">
        <w:rPr>
          <w:sz w:val="28"/>
          <w:szCs w:val="28"/>
        </w:rPr>
        <w:t>списать</w:t>
      </w:r>
      <w:r>
        <w:rPr>
          <w:sz w:val="28"/>
          <w:szCs w:val="28"/>
        </w:rPr>
        <w:t xml:space="preserve"> </w:t>
      </w:r>
      <w:r w:rsidRPr="00A310A6">
        <w:rPr>
          <w:sz w:val="28"/>
          <w:szCs w:val="28"/>
        </w:rPr>
        <w:t>стоимость</w:t>
      </w:r>
      <w:r>
        <w:rPr>
          <w:sz w:val="28"/>
          <w:szCs w:val="28"/>
        </w:rPr>
        <w:t xml:space="preserve"> </w:t>
      </w:r>
      <w:r w:rsidRPr="00A310A6">
        <w:rPr>
          <w:sz w:val="28"/>
          <w:szCs w:val="28"/>
        </w:rPr>
        <w:t>легкового</w:t>
      </w:r>
      <w:r>
        <w:rPr>
          <w:sz w:val="28"/>
          <w:szCs w:val="28"/>
        </w:rPr>
        <w:t xml:space="preserve"> </w:t>
      </w:r>
      <w:r w:rsidRPr="00A310A6">
        <w:rPr>
          <w:sz w:val="28"/>
          <w:szCs w:val="28"/>
        </w:rPr>
        <w:t>автомобиля</w:t>
      </w:r>
      <w:r>
        <w:rPr>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w:t>
      </w:r>
      <w:r w:rsidRPr="00A310A6">
        <w:rPr>
          <w:sz w:val="28"/>
          <w:szCs w:val="28"/>
        </w:rPr>
        <w:t>трех</w:t>
      </w:r>
      <w:r>
        <w:rPr>
          <w:sz w:val="28"/>
          <w:szCs w:val="28"/>
        </w:rPr>
        <w:t xml:space="preserve"> </w:t>
      </w:r>
      <w:r w:rsidRPr="00A310A6">
        <w:rPr>
          <w:sz w:val="28"/>
          <w:szCs w:val="28"/>
        </w:rPr>
        <w:t>лет</w:t>
      </w:r>
      <w:r>
        <w:rPr>
          <w:sz w:val="28"/>
          <w:szCs w:val="28"/>
        </w:rPr>
        <w:t xml:space="preserve"> </w:t>
      </w:r>
      <w:r w:rsidRPr="00A310A6">
        <w:rPr>
          <w:sz w:val="28"/>
          <w:szCs w:val="28"/>
        </w:rPr>
        <w:t>(используя</w:t>
      </w:r>
      <w:r>
        <w:rPr>
          <w:sz w:val="28"/>
          <w:szCs w:val="28"/>
        </w:rPr>
        <w:t xml:space="preserve"> </w:t>
      </w:r>
      <w:r w:rsidRPr="00A310A6">
        <w:rPr>
          <w:sz w:val="28"/>
          <w:szCs w:val="28"/>
        </w:rPr>
        <w:t>ускоренную</w:t>
      </w:r>
      <w:r>
        <w:rPr>
          <w:sz w:val="28"/>
          <w:szCs w:val="28"/>
        </w:rPr>
        <w:t xml:space="preserve"> </w:t>
      </w:r>
      <w:r w:rsidRPr="00A310A6">
        <w:rPr>
          <w:sz w:val="28"/>
          <w:szCs w:val="28"/>
        </w:rPr>
        <w:t>амортизацию),</w:t>
      </w:r>
      <w:r>
        <w:rPr>
          <w:sz w:val="28"/>
          <w:szCs w:val="28"/>
        </w:rPr>
        <w:t xml:space="preserve"> </w:t>
      </w:r>
      <w:r w:rsidRPr="00A310A6">
        <w:rPr>
          <w:sz w:val="28"/>
          <w:szCs w:val="28"/>
        </w:rPr>
        <w:t>что</w:t>
      </w:r>
      <w:r>
        <w:rPr>
          <w:sz w:val="28"/>
          <w:szCs w:val="28"/>
        </w:rPr>
        <w:t xml:space="preserve"> </w:t>
      </w:r>
      <w:r w:rsidRPr="00A310A6">
        <w:rPr>
          <w:sz w:val="28"/>
          <w:szCs w:val="28"/>
        </w:rPr>
        <w:t>позволяет</w:t>
      </w:r>
      <w:r>
        <w:rPr>
          <w:sz w:val="28"/>
          <w:szCs w:val="28"/>
        </w:rPr>
        <w:t xml:space="preserve"> </w:t>
      </w:r>
      <w:r w:rsidRPr="00A310A6">
        <w:rPr>
          <w:sz w:val="28"/>
          <w:szCs w:val="28"/>
        </w:rPr>
        <w:t>реализовать</w:t>
      </w:r>
      <w:r>
        <w:rPr>
          <w:sz w:val="28"/>
          <w:szCs w:val="28"/>
        </w:rPr>
        <w:t xml:space="preserve"> </w:t>
      </w:r>
      <w:r w:rsidRPr="00A310A6">
        <w:rPr>
          <w:sz w:val="28"/>
          <w:szCs w:val="28"/>
        </w:rPr>
        <w:t>его</w:t>
      </w:r>
      <w:r>
        <w:rPr>
          <w:sz w:val="28"/>
          <w:szCs w:val="28"/>
        </w:rPr>
        <w:t xml:space="preserve"> </w:t>
      </w:r>
      <w:r w:rsidRPr="00A310A6">
        <w:rPr>
          <w:sz w:val="28"/>
          <w:szCs w:val="28"/>
        </w:rPr>
        <w:t>по</w:t>
      </w:r>
      <w:r>
        <w:rPr>
          <w:sz w:val="28"/>
          <w:szCs w:val="28"/>
        </w:rPr>
        <w:t xml:space="preserve"> </w:t>
      </w:r>
      <w:r w:rsidRPr="00A310A6">
        <w:rPr>
          <w:sz w:val="28"/>
          <w:szCs w:val="28"/>
        </w:rPr>
        <w:t>минимальной</w:t>
      </w:r>
      <w:r>
        <w:rPr>
          <w:sz w:val="28"/>
          <w:szCs w:val="28"/>
        </w:rPr>
        <w:t xml:space="preserve"> </w:t>
      </w:r>
      <w:r w:rsidRPr="00A310A6">
        <w:rPr>
          <w:sz w:val="28"/>
          <w:szCs w:val="28"/>
        </w:rPr>
        <w:t>цене</w:t>
      </w:r>
      <w:r>
        <w:rPr>
          <w:sz w:val="28"/>
          <w:szCs w:val="28"/>
        </w:rPr>
        <w:t xml:space="preserve"> </w:t>
      </w:r>
      <w:r w:rsidRPr="00A310A6">
        <w:rPr>
          <w:sz w:val="28"/>
          <w:szCs w:val="28"/>
        </w:rPr>
        <w:t>еще</w:t>
      </w:r>
      <w:r>
        <w:rPr>
          <w:sz w:val="28"/>
          <w:szCs w:val="28"/>
        </w:rPr>
        <w:t xml:space="preserve"> </w:t>
      </w:r>
      <w:r w:rsidRPr="00A310A6">
        <w:rPr>
          <w:sz w:val="28"/>
          <w:szCs w:val="28"/>
        </w:rPr>
        <w:t>в</w:t>
      </w:r>
      <w:r>
        <w:rPr>
          <w:sz w:val="28"/>
          <w:szCs w:val="28"/>
        </w:rPr>
        <w:t xml:space="preserve"> </w:t>
      </w:r>
      <w:r w:rsidRPr="00A310A6">
        <w:rPr>
          <w:sz w:val="28"/>
          <w:szCs w:val="28"/>
        </w:rPr>
        <w:t>период</w:t>
      </w:r>
      <w:r>
        <w:rPr>
          <w:sz w:val="28"/>
          <w:szCs w:val="28"/>
        </w:rPr>
        <w:t xml:space="preserve"> </w:t>
      </w:r>
      <w:r w:rsidRPr="00A310A6">
        <w:rPr>
          <w:sz w:val="28"/>
          <w:szCs w:val="28"/>
        </w:rPr>
        <w:t>эффективной</w:t>
      </w:r>
      <w:r>
        <w:rPr>
          <w:sz w:val="28"/>
          <w:szCs w:val="28"/>
        </w:rPr>
        <w:t xml:space="preserve"> </w:t>
      </w:r>
      <w:r w:rsidRPr="00A310A6">
        <w:rPr>
          <w:sz w:val="28"/>
          <w:szCs w:val="28"/>
        </w:rPr>
        <w:t>эксплуатации;</w:t>
      </w:r>
    </w:p>
    <w:p w:rsidR="00743765" w:rsidRPr="00A310A6" w:rsidRDefault="00743765" w:rsidP="00743765">
      <w:pPr>
        <w:pStyle w:val="11"/>
        <w:numPr>
          <w:ilvl w:val="1"/>
          <w:numId w:val="87"/>
        </w:numPr>
        <w:tabs>
          <w:tab w:val="left" w:pos="993"/>
        </w:tabs>
        <w:ind w:left="0" w:firstLine="709"/>
        <w:jc w:val="both"/>
        <w:rPr>
          <w:sz w:val="28"/>
          <w:szCs w:val="28"/>
        </w:rPr>
      </w:pPr>
      <w:r w:rsidRPr="00A310A6">
        <w:rPr>
          <w:sz w:val="28"/>
          <w:szCs w:val="28"/>
        </w:rPr>
        <w:t>сэкономить</w:t>
      </w:r>
      <w:r>
        <w:rPr>
          <w:sz w:val="28"/>
          <w:szCs w:val="28"/>
        </w:rPr>
        <w:t xml:space="preserve"> </w:t>
      </w:r>
      <w:r w:rsidRPr="00A310A6">
        <w:rPr>
          <w:sz w:val="28"/>
          <w:szCs w:val="28"/>
        </w:rPr>
        <w:t>собственный</w:t>
      </w:r>
      <w:r>
        <w:rPr>
          <w:sz w:val="28"/>
          <w:szCs w:val="28"/>
        </w:rPr>
        <w:t xml:space="preserve"> </w:t>
      </w:r>
      <w:r w:rsidRPr="00A310A6">
        <w:rPr>
          <w:sz w:val="28"/>
          <w:szCs w:val="28"/>
        </w:rPr>
        <w:t>оборотный</w:t>
      </w:r>
      <w:r>
        <w:rPr>
          <w:sz w:val="28"/>
          <w:szCs w:val="28"/>
        </w:rPr>
        <w:t xml:space="preserve"> </w:t>
      </w:r>
      <w:r w:rsidRPr="00A310A6">
        <w:rPr>
          <w:sz w:val="28"/>
          <w:szCs w:val="28"/>
        </w:rPr>
        <w:t>капитал.</w:t>
      </w:r>
      <w:r>
        <w:rPr>
          <w:sz w:val="28"/>
          <w:szCs w:val="28"/>
        </w:rPr>
        <w:t xml:space="preserve"> </w:t>
      </w:r>
      <w:r w:rsidRPr="00A310A6">
        <w:rPr>
          <w:sz w:val="28"/>
          <w:szCs w:val="28"/>
        </w:rPr>
        <w:t>Привлечение</w:t>
      </w:r>
      <w:r>
        <w:rPr>
          <w:sz w:val="28"/>
          <w:szCs w:val="28"/>
        </w:rPr>
        <w:t xml:space="preserve"> </w:t>
      </w:r>
      <w:r w:rsidRPr="00A310A6">
        <w:rPr>
          <w:sz w:val="28"/>
          <w:szCs w:val="28"/>
        </w:rPr>
        <w:t>заемных</w:t>
      </w:r>
      <w:r>
        <w:rPr>
          <w:sz w:val="28"/>
          <w:szCs w:val="28"/>
        </w:rPr>
        <w:t xml:space="preserve"> </w:t>
      </w:r>
      <w:r w:rsidRPr="00A310A6">
        <w:rPr>
          <w:sz w:val="28"/>
          <w:szCs w:val="28"/>
        </w:rPr>
        <w:t>р</w:t>
      </w:r>
      <w:r w:rsidRPr="00A310A6">
        <w:rPr>
          <w:sz w:val="28"/>
          <w:szCs w:val="28"/>
        </w:rPr>
        <w:t>е</w:t>
      </w:r>
      <w:r w:rsidRPr="00A310A6">
        <w:rPr>
          <w:sz w:val="28"/>
          <w:szCs w:val="28"/>
        </w:rPr>
        <w:t>сурсов</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выгодно</w:t>
      </w:r>
      <w:r>
        <w:rPr>
          <w:sz w:val="28"/>
          <w:szCs w:val="28"/>
        </w:rPr>
        <w:t xml:space="preserve"> </w:t>
      </w:r>
      <w:r w:rsidRPr="00A310A6">
        <w:rPr>
          <w:sz w:val="28"/>
          <w:szCs w:val="28"/>
        </w:rPr>
        <w:t>для</w:t>
      </w:r>
      <w:r>
        <w:rPr>
          <w:sz w:val="28"/>
          <w:szCs w:val="28"/>
        </w:rPr>
        <w:t xml:space="preserve"> </w:t>
      </w:r>
      <w:r w:rsidRPr="00A310A6">
        <w:rPr>
          <w:sz w:val="28"/>
          <w:szCs w:val="28"/>
        </w:rPr>
        <w:t>предприятия,</w:t>
      </w:r>
      <w:r>
        <w:rPr>
          <w:sz w:val="28"/>
          <w:szCs w:val="28"/>
        </w:rPr>
        <w:t xml:space="preserve"> </w:t>
      </w:r>
      <w:r w:rsidRPr="00A310A6">
        <w:rPr>
          <w:sz w:val="28"/>
          <w:szCs w:val="28"/>
        </w:rPr>
        <w:t>если</w:t>
      </w:r>
      <w:r>
        <w:rPr>
          <w:sz w:val="28"/>
          <w:szCs w:val="28"/>
        </w:rPr>
        <w:t xml:space="preserve"> </w:t>
      </w:r>
      <w:r w:rsidRPr="00A310A6">
        <w:rPr>
          <w:sz w:val="28"/>
          <w:szCs w:val="28"/>
        </w:rPr>
        <w:t>годовая</w:t>
      </w:r>
      <w:r>
        <w:rPr>
          <w:sz w:val="28"/>
          <w:szCs w:val="28"/>
        </w:rPr>
        <w:t xml:space="preserve"> </w:t>
      </w:r>
      <w:r w:rsidRPr="00A310A6">
        <w:rPr>
          <w:sz w:val="28"/>
          <w:szCs w:val="28"/>
        </w:rPr>
        <w:t>норма</w:t>
      </w:r>
      <w:r>
        <w:rPr>
          <w:sz w:val="28"/>
          <w:szCs w:val="28"/>
        </w:rPr>
        <w:t xml:space="preserve"> </w:t>
      </w:r>
      <w:r w:rsidRPr="00A310A6">
        <w:rPr>
          <w:sz w:val="28"/>
          <w:szCs w:val="28"/>
        </w:rPr>
        <w:t>прибыли</w:t>
      </w:r>
      <w:r>
        <w:rPr>
          <w:sz w:val="28"/>
          <w:szCs w:val="28"/>
        </w:rPr>
        <w:t xml:space="preserve"> </w:t>
      </w:r>
      <w:r w:rsidRPr="00A310A6">
        <w:rPr>
          <w:sz w:val="28"/>
          <w:szCs w:val="28"/>
        </w:rPr>
        <w:t>со</w:t>
      </w:r>
      <w:r w:rsidRPr="00A310A6">
        <w:rPr>
          <w:sz w:val="28"/>
          <w:szCs w:val="28"/>
        </w:rPr>
        <w:t>б</w:t>
      </w:r>
      <w:r w:rsidRPr="00A310A6">
        <w:rPr>
          <w:sz w:val="28"/>
          <w:szCs w:val="28"/>
        </w:rPr>
        <w:t>ственного</w:t>
      </w:r>
      <w:r>
        <w:rPr>
          <w:sz w:val="28"/>
          <w:szCs w:val="28"/>
        </w:rPr>
        <w:t xml:space="preserve"> </w:t>
      </w:r>
      <w:r w:rsidRPr="00A310A6">
        <w:rPr>
          <w:sz w:val="28"/>
          <w:szCs w:val="28"/>
        </w:rPr>
        <w:t>оборотного</w:t>
      </w:r>
      <w:r>
        <w:rPr>
          <w:sz w:val="28"/>
          <w:szCs w:val="28"/>
        </w:rPr>
        <w:t xml:space="preserve"> </w:t>
      </w:r>
      <w:r w:rsidRPr="00A310A6">
        <w:rPr>
          <w:sz w:val="28"/>
          <w:szCs w:val="28"/>
        </w:rPr>
        <w:t>капитала</w:t>
      </w:r>
      <w:r>
        <w:rPr>
          <w:sz w:val="28"/>
          <w:szCs w:val="28"/>
        </w:rPr>
        <w:t xml:space="preserve"> </w:t>
      </w:r>
      <w:r w:rsidRPr="00A310A6">
        <w:rPr>
          <w:sz w:val="28"/>
          <w:szCs w:val="28"/>
        </w:rPr>
        <w:t>выше</w:t>
      </w:r>
      <w:r>
        <w:rPr>
          <w:sz w:val="28"/>
          <w:szCs w:val="28"/>
        </w:rPr>
        <w:t xml:space="preserve"> </w:t>
      </w:r>
      <w:r w:rsidRPr="00A310A6">
        <w:rPr>
          <w:sz w:val="28"/>
          <w:szCs w:val="28"/>
        </w:rPr>
        <w:t>стоимости</w:t>
      </w:r>
      <w:r>
        <w:rPr>
          <w:sz w:val="28"/>
          <w:szCs w:val="28"/>
        </w:rPr>
        <w:t xml:space="preserve"> </w:t>
      </w:r>
      <w:r w:rsidRPr="00A310A6">
        <w:rPr>
          <w:sz w:val="28"/>
          <w:szCs w:val="28"/>
        </w:rPr>
        <w:t>привлеченного.</w:t>
      </w:r>
      <w:r>
        <w:rPr>
          <w:sz w:val="28"/>
          <w:szCs w:val="28"/>
        </w:rPr>
        <w:t xml:space="preserve"> </w:t>
      </w:r>
      <w:r w:rsidRPr="00A310A6">
        <w:rPr>
          <w:sz w:val="28"/>
          <w:szCs w:val="28"/>
        </w:rPr>
        <w:t>А</w:t>
      </w:r>
      <w:r>
        <w:rPr>
          <w:sz w:val="28"/>
          <w:szCs w:val="28"/>
        </w:rPr>
        <w:t xml:space="preserve"> </w:t>
      </w:r>
      <w:r w:rsidRPr="00A310A6">
        <w:rPr>
          <w:sz w:val="28"/>
          <w:szCs w:val="28"/>
        </w:rPr>
        <w:t>с</w:t>
      </w:r>
      <w:r>
        <w:rPr>
          <w:sz w:val="28"/>
          <w:szCs w:val="28"/>
        </w:rPr>
        <w:t xml:space="preserve"> </w:t>
      </w:r>
      <w:r w:rsidRPr="00A310A6">
        <w:rPr>
          <w:sz w:val="28"/>
          <w:szCs w:val="28"/>
        </w:rPr>
        <w:t>помощью</w:t>
      </w:r>
      <w:r>
        <w:rPr>
          <w:sz w:val="28"/>
          <w:szCs w:val="28"/>
        </w:rPr>
        <w:t xml:space="preserve"> </w:t>
      </w:r>
      <w:r w:rsidRPr="00A310A6">
        <w:rPr>
          <w:sz w:val="28"/>
          <w:szCs w:val="28"/>
        </w:rPr>
        <w:t>лизинговой</w:t>
      </w:r>
      <w:r>
        <w:rPr>
          <w:sz w:val="28"/>
          <w:szCs w:val="28"/>
        </w:rPr>
        <w:t xml:space="preserve"> </w:t>
      </w:r>
      <w:r w:rsidRPr="00A310A6">
        <w:rPr>
          <w:sz w:val="28"/>
          <w:szCs w:val="28"/>
        </w:rPr>
        <w:t>схемы</w:t>
      </w:r>
      <w:r>
        <w:rPr>
          <w:sz w:val="28"/>
          <w:szCs w:val="28"/>
        </w:rPr>
        <w:t xml:space="preserve"> </w:t>
      </w:r>
      <w:r w:rsidRPr="00A310A6">
        <w:rPr>
          <w:sz w:val="28"/>
          <w:szCs w:val="28"/>
        </w:rPr>
        <w:t>можно</w:t>
      </w:r>
      <w:r>
        <w:rPr>
          <w:sz w:val="28"/>
          <w:szCs w:val="28"/>
        </w:rPr>
        <w:t xml:space="preserve"> </w:t>
      </w:r>
      <w:r w:rsidRPr="00A310A6">
        <w:rPr>
          <w:sz w:val="28"/>
          <w:szCs w:val="28"/>
        </w:rPr>
        <w:t>уменьшить</w:t>
      </w:r>
      <w:r>
        <w:rPr>
          <w:sz w:val="28"/>
          <w:szCs w:val="28"/>
        </w:rPr>
        <w:t xml:space="preserve"> </w:t>
      </w:r>
      <w:r w:rsidRPr="00A310A6">
        <w:rPr>
          <w:sz w:val="28"/>
          <w:szCs w:val="28"/>
        </w:rPr>
        <w:t>стоимость</w:t>
      </w:r>
      <w:r>
        <w:rPr>
          <w:sz w:val="28"/>
          <w:szCs w:val="28"/>
        </w:rPr>
        <w:t xml:space="preserve"> </w:t>
      </w:r>
      <w:r w:rsidRPr="00A310A6">
        <w:rPr>
          <w:sz w:val="28"/>
          <w:szCs w:val="28"/>
        </w:rPr>
        <w:t>и</w:t>
      </w:r>
      <w:r>
        <w:rPr>
          <w:sz w:val="28"/>
          <w:szCs w:val="28"/>
        </w:rPr>
        <w:t xml:space="preserve"> </w:t>
      </w:r>
      <w:r w:rsidRPr="00A310A6">
        <w:rPr>
          <w:sz w:val="28"/>
          <w:szCs w:val="28"/>
        </w:rPr>
        <w:t>самого</w:t>
      </w:r>
      <w:r>
        <w:rPr>
          <w:sz w:val="28"/>
          <w:szCs w:val="28"/>
        </w:rPr>
        <w:t xml:space="preserve"> </w:t>
      </w:r>
      <w:r w:rsidRPr="00A310A6">
        <w:rPr>
          <w:sz w:val="28"/>
          <w:szCs w:val="28"/>
        </w:rPr>
        <w:t>заемного</w:t>
      </w:r>
      <w:r>
        <w:rPr>
          <w:sz w:val="28"/>
          <w:szCs w:val="28"/>
        </w:rPr>
        <w:t xml:space="preserve"> </w:t>
      </w:r>
      <w:r w:rsidRPr="00A310A6">
        <w:rPr>
          <w:sz w:val="28"/>
          <w:szCs w:val="28"/>
        </w:rPr>
        <w:t>ресурса;</w:t>
      </w:r>
    </w:p>
    <w:p w:rsidR="00743765" w:rsidRPr="00A310A6" w:rsidRDefault="00743765" w:rsidP="00743765">
      <w:pPr>
        <w:pStyle w:val="11"/>
        <w:numPr>
          <w:ilvl w:val="1"/>
          <w:numId w:val="87"/>
        </w:numPr>
        <w:tabs>
          <w:tab w:val="left" w:pos="993"/>
        </w:tabs>
        <w:ind w:left="0" w:firstLine="709"/>
        <w:jc w:val="both"/>
        <w:rPr>
          <w:sz w:val="28"/>
          <w:szCs w:val="28"/>
        </w:rPr>
      </w:pPr>
      <w:r w:rsidRPr="00A310A6">
        <w:rPr>
          <w:sz w:val="28"/>
          <w:szCs w:val="28"/>
        </w:rPr>
        <w:t>уменьшить</w:t>
      </w:r>
      <w:r>
        <w:rPr>
          <w:sz w:val="28"/>
          <w:szCs w:val="28"/>
        </w:rPr>
        <w:t xml:space="preserve"> </w:t>
      </w:r>
      <w:r w:rsidRPr="00A310A6">
        <w:rPr>
          <w:sz w:val="28"/>
          <w:szCs w:val="28"/>
        </w:rPr>
        <w:t>количество</w:t>
      </w:r>
      <w:r>
        <w:rPr>
          <w:sz w:val="28"/>
          <w:szCs w:val="28"/>
        </w:rPr>
        <w:t xml:space="preserve"> </w:t>
      </w:r>
      <w:r w:rsidRPr="00A310A6">
        <w:rPr>
          <w:sz w:val="28"/>
          <w:szCs w:val="28"/>
        </w:rPr>
        <w:t>не</w:t>
      </w:r>
      <w:r>
        <w:rPr>
          <w:sz w:val="28"/>
          <w:szCs w:val="28"/>
        </w:rPr>
        <w:t xml:space="preserve"> </w:t>
      </w:r>
      <w:r w:rsidRPr="00A310A6">
        <w:rPr>
          <w:sz w:val="28"/>
          <w:szCs w:val="28"/>
        </w:rPr>
        <w:t>используемого</w:t>
      </w:r>
      <w:r>
        <w:rPr>
          <w:sz w:val="28"/>
          <w:szCs w:val="28"/>
        </w:rPr>
        <w:t xml:space="preserve"> </w:t>
      </w:r>
      <w:r w:rsidRPr="00A310A6">
        <w:rPr>
          <w:sz w:val="28"/>
          <w:szCs w:val="28"/>
        </w:rPr>
        <w:t>и</w:t>
      </w:r>
      <w:r>
        <w:rPr>
          <w:sz w:val="28"/>
          <w:szCs w:val="28"/>
        </w:rPr>
        <w:t xml:space="preserve"> </w:t>
      </w:r>
      <w:r w:rsidRPr="00A310A6">
        <w:rPr>
          <w:sz w:val="28"/>
          <w:szCs w:val="28"/>
        </w:rPr>
        <w:t>не</w:t>
      </w:r>
      <w:r>
        <w:rPr>
          <w:sz w:val="28"/>
          <w:szCs w:val="28"/>
        </w:rPr>
        <w:t xml:space="preserve"> </w:t>
      </w:r>
      <w:r w:rsidRPr="00A310A6">
        <w:rPr>
          <w:sz w:val="28"/>
          <w:szCs w:val="28"/>
        </w:rPr>
        <w:t>установленного</w:t>
      </w:r>
      <w:r>
        <w:rPr>
          <w:sz w:val="28"/>
          <w:szCs w:val="28"/>
        </w:rPr>
        <w:t xml:space="preserve"> </w:t>
      </w:r>
      <w:r w:rsidRPr="00A310A6">
        <w:rPr>
          <w:sz w:val="28"/>
          <w:szCs w:val="28"/>
        </w:rPr>
        <w:t>оборуд</w:t>
      </w:r>
      <w:r w:rsidRPr="00A310A6">
        <w:rPr>
          <w:sz w:val="28"/>
          <w:szCs w:val="28"/>
        </w:rPr>
        <w:t>о</w:t>
      </w:r>
      <w:r w:rsidRPr="00A310A6">
        <w:rPr>
          <w:sz w:val="28"/>
          <w:szCs w:val="28"/>
        </w:rPr>
        <w:t>вания</w:t>
      </w:r>
      <w:r>
        <w:rPr>
          <w:sz w:val="28"/>
          <w:szCs w:val="28"/>
        </w:rPr>
        <w:t xml:space="preserve"> </w:t>
      </w:r>
      <w:r w:rsidRPr="00A310A6">
        <w:rPr>
          <w:sz w:val="28"/>
          <w:szCs w:val="28"/>
        </w:rPr>
        <w:t>(списав</w:t>
      </w:r>
      <w:r>
        <w:rPr>
          <w:sz w:val="28"/>
          <w:szCs w:val="28"/>
        </w:rPr>
        <w:t xml:space="preserve"> </w:t>
      </w:r>
      <w:r w:rsidRPr="00A310A6">
        <w:rPr>
          <w:sz w:val="28"/>
          <w:szCs w:val="28"/>
        </w:rPr>
        <w:t>его</w:t>
      </w:r>
      <w:r>
        <w:rPr>
          <w:sz w:val="28"/>
          <w:szCs w:val="28"/>
        </w:rPr>
        <w:t xml:space="preserve"> </w:t>
      </w:r>
      <w:r w:rsidRPr="00A310A6">
        <w:rPr>
          <w:sz w:val="28"/>
          <w:szCs w:val="28"/>
        </w:rPr>
        <w:t>стоимость</w:t>
      </w:r>
      <w:r>
        <w:rPr>
          <w:sz w:val="28"/>
          <w:szCs w:val="28"/>
        </w:rPr>
        <w:t xml:space="preserve"> </w:t>
      </w:r>
      <w:r w:rsidRPr="00A310A6">
        <w:rPr>
          <w:sz w:val="28"/>
          <w:szCs w:val="28"/>
        </w:rPr>
        <w:t>с</w:t>
      </w:r>
      <w:r>
        <w:rPr>
          <w:sz w:val="28"/>
          <w:szCs w:val="28"/>
        </w:rPr>
        <w:t xml:space="preserve"> </w:t>
      </w:r>
      <w:r w:rsidRPr="00A310A6">
        <w:rPr>
          <w:sz w:val="28"/>
          <w:szCs w:val="28"/>
        </w:rPr>
        <w:t>применением</w:t>
      </w:r>
      <w:r>
        <w:rPr>
          <w:sz w:val="28"/>
          <w:szCs w:val="28"/>
        </w:rPr>
        <w:t xml:space="preserve"> </w:t>
      </w:r>
      <w:r w:rsidRPr="00A310A6">
        <w:rPr>
          <w:sz w:val="28"/>
          <w:szCs w:val="28"/>
        </w:rPr>
        <w:t>ускоренной</w:t>
      </w:r>
      <w:r>
        <w:rPr>
          <w:sz w:val="28"/>
          <w:szCs w:val="28"/>
        </w:rPr>
        <w:t xml:space="preserve"> </w:t>
      </w:r>
      <w:r w:rsidRPr="00A310A6">
        <w:rPr>
          <w:sz w:val="28"/>
          <w:szCs w:val="28"/>
        </w:rPr>
        <w:t>амортизации</w:t>
      </w:r>
      <w:r>
        <w:rPr>
          <w:sz w:val="28"/>
          <w:szCs w:val="28"/>
        </w:rPr>
        <w:t xml:space="preserve"> </w:t>
      </w:r>
      <w:r w:rsidRPr="00A310A6">
        <w:rPr>
          <w:sz w:val="28"/>
          <w:szCs w:val="28"/>
        </w:rPr>
        <w:t>и</w:t>
      </w:r>
      <w:r>
        <w:rPr>
          <w:sz w:val="28"/>
          <w:szCs w:val="28"/>
        </w:rPr>
        <w:t xml:space="preserve"> про</w:t>
      </w:r>
      <w:r w:rsidRPr="00A310A6">
        <w:rPr>
          <w:sz w:val="28"/>
          <w:szCs w:val="28"/>
        </w:rPr>
        <w:t>дав</w:t>
      </w:r>
      <w:r>
        <w:rPr>
          <w:sz w:val="28"/>
          <w:szCs w:val="28"/>
        </w:rPr>
        <w:t xml:space="preserve"> </w:t>
      </w:r>
      <w:r w:rsidRPr="00A310A6">
        <w:rPr>
          <w:sz w:val="28"/>
          <w:szCs w:val="28"/>
        </w:rPr>
        <w:t>по</w:t>
      </w:r>
      <w:r>
        <w:rPr>
          <w:sz w:val="28"/>
          <w:szCs w:val="28"/>
        </w:rPr>
        <w:t xml:space="preserve"> </w:t>
      </w:r>
      <w:r w:rsidRPr="00A310A6">
        <w:rPr>
          <w:sz w:val="28"/>
          <w:szCs w:val="28"/>
        </w:rPr>
        <w:t>реальной</w:t>
      </w:r>
      <w:r>
        <w:rPr>
          <w:sz w:val="28"/>
          <w:szCs w:val="28"/>
        </w:rPr>
        <w:t xml:space="preserve"> </w:t>
      </w:r>
      <w:r w:rsidRPr="00A310A6">
        <w:rPr>
          <w:sz w:val="28"/>
          <w:szCs w:val="28"/>
        </w:rPr>
        <w:t>цене).</w:t>
      </w:r>
    </w:p>
    <w:p w:rsidR="00743765" w:rsidRPr="00A310A6" w:rsidRDefault="00743765" w:rsidP="00743765">
      <w:pPr>
        <w:pStyle w:val="11"/>
        <w:numPr>
          <w:ilvl w:val="0"/>
          <w:numId w:val="44"/>
        </w:numPr>
        <w:tabs>
          <w:tab w:val="left" w:pos="993"/>
        </w:tabs>
        <w:ind w:left="0" w:firstLine="709"/>
        <w:jc w:val="both"/>
        <w:rPr>
          <w:sz w:val="28"/>
          <w:szCs w:val="28"/>
        </w:rPr>
      </w:pPr>
      <w:r w:rsidRPr="00A310A6">
        <w:rPr>
          <w:color w:val="000000"/>
          <w:sz w:val="28"/>
          <w:szCs w:val="28"/>
          <w:u w:val="single"/>
        </w:rPr>
        <w:t>Бюджетное</w:t>
      </w:r>
      <w:r>
        <w:rPr>
          <w:color w:val="000000"/>
          <w:sz w:val="28"/>
          <w:szCs w:val="28"/>
          <w:u w:val="single"/>
        </w:rPr>
        <w:t xml:space="preserve"> </w:t>
      </w:r>
      <w:r w:rsidRPr="00A310A6">
        <w:rPr>
          <w:color w:val="000000"/>
          <w:sz w:val="28"/>
          <w:szCs w:val="28"/>
          <w:u w:val="single"/>
        </w:rPr>
        <w:t>финансирование</w:t>
      </w:r>
      <w:r w:rsidRPr="00E2572C">
        <w:rPr>
          <w:color w:val="000000"/>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финансирование</w:t>
      </w:r>
      <w:r>
        <w:rPr>
          <w:sz w:val="28"/>
          <w:szCs w:val="28"/>
        </w:rPr>
        <w:t xml:space="preserve"> </w:t>
      </w:r>
      <w:r w:rsidRPr="00A310A6">
        <w:rPr>
          <w:sz w:val="28"/>
          <w:szCs w:val="28"/>
        </w:rPr>
        <w:t>в</w:t>
      </w:r>
      <w:r>
        <w:rPr>
          <w:sz w:val="28"/>
          <w:szCs w:val="28"/>
        </w:rPr>
        <w:t xml:space="preserve"> </w:t>
      </w:r>
      <w:r w:rsidRPr="00A310A6">
        <w:rPr>
          <w:sz w:val="28"/>
          <w:szCs w:val="28"/>
        </w:rPr>
        <w:t>рамках</w:t>
      </w:r>
      <w:r>
        <w:rPr>
          <w:sz w:val="28"/>
          <w:szCs w:val="28"/>
        </w:rPr>
        <w:t xml:space="preserve"> </w:t>
      </w:r>
      <w:r w:rsidRPr="00A310A6">
        <w:rPr>
          <w:sz w:val="28"/>
          <w:szCs w:val="28"/>
        </w:rPr>
        <w:t>целевых</w:t>
      </w:r>
      <w:r>
        <w:rPr>
          <w:sz w:val="28"/>
          <w:szCs w:val="28"/>
        </w:rPr>
        <w:t xml:space="preserve"> </w:t>
      </w:r>
      <w:r w:rsidRPr="00A310A6">
        <w:rPr>
          <w:sz w:val="28"/>
          <w:szCs w:val="28"/>
        </w:rPr>
        <w:t>программ</w:t>
      </w:r>
      <w:r>
        <w:rPr>
          <w:sz w:val="28"/>
          <w:szCs w:val="28"/>
        </w:rPr>
        <w:t xml:space="preserve"> </w:t>
      </w:r>
      <w:r w:rsidRPr="00A310A6">
        <w:rPr>
          <w:sz w:val="28"/>
          <w:szCs w:val="28"/>
        </w:rPr>
        <w:t>и</w:t>
      </w:r>
      <w:r>
        <w:rPr>
          <w:sz w:val="28"/>
          <w:szCs w:val="28"/>
        </w:rPr>
        <w:t xml:space="preserve"> </w:t>
      </w:r>
      <w:r w:rsidRPr="00A310A6">
        <w:rPr>
          <w:sz w:val="28"/>
          <w:szCs w:val="28"/>
        </w:rPr>
        <w:t>финансовой</w:t>
      </w:r>
      <w:r>
        <w:rPr>
          <w:sz w:val="28"/>
          <w:szCs w:val="28"/>
        </w:rPr>
        <w:t xml:space="preserve"> </w:t>
      </w:r>
      <w:r w:rsidRPr="00A310A6">
        <w:rPr>
          <w:sz w:val="28"/>
          <w:szCs w:val="28"/>
        </w:rPr>
        <w:t>поддержки</w:t>
      </w:r>
      <w:r>
        <w:rPr>
          <w:sz w:val="28"/>
          <w:szCs w:val="28"/>
        </w:rPr>
        <w:t xml:space="preserve"> </w:t>
      </w:r>
      <w:r w:rsidRPr="00A310A6">
        <w:rPr>
          <w:sz w:val="28"/>
          <w:szCs w:val="28"/>
        </w:rPr>
        <w:t>инвестиционных</w:t>
      </w:r>
      <w:r>
        <w:rPr>
          <w:sz w:val="28"/>
          <w:szCs w:val="28"/>
        </w:rPr>
        <w:t xml:space="preserve"> </w:t>
      </w:r>
      <w:r w:rsidRPr="00A310A6">
        <w:rPr>
          <w:sz w:val="28"/>
          <w:szCs w:val="28"/>
        </w:rPr>
        <w:t>проектов.</w:t>
      </w:r>
    </w:p>
    <w:p w:rsidR="00743765" w:rsidRPr="00A310A6" w:rsidRDefault="00743765" w:rsidP="00743765">
      <w:pPr>
        <w:pStyle w:val="11"/>
        <w:ind w:left="0" w:firstLine="709"/>
        <w:jc w:val="both"/>
        <w:rPr>
          <w:sz w:val="28"/>
          <w:szCs w:val="28"/>
        </w:rPr>
      </w:pPr>
      <w:r w:rsidRPr="00A310A6">
        <w:rPr>
          <w:sz w:val="28"/>
          <w:szCs w:val="28"/>
        </w:rPr>
        <w:t>Источники</w:t>
      </w:r>
      <w:r>
        <w:rPr>
          <w:sz w:val="28"/>
          <w:szCs w:val="28"/>
        </w:rPr>
        <w:t xml:space="preserve"> </w:t>
      </w:r>
      <w:r w:rsidRPr="00A310A6">
        <w:rPr>
          <w:sz w:val="28"/>
          <w:szCs w:val="28"/>
        </w:rPr>
        <w:t>бюджетного</w:t>
      </w:r>
      <w:r>
        <w:rPr>
          <w:sz w:val="28"/>
          <w:szCs w:val="28"/>
        </w:rPr>
        <w:t xml:space="preserve"> </w:t>
      </w:r>
      <w:r w:rsidRPr="00A310A6">
        <w:rPr>
          <w:sz w:val="28"/>
          <w:szCs w:val="28"/>
        </w:rPr>
        <w:t>финансирования</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средства</w:t>
      </w:r>
      <w:r>
        <w:rPr>
          <w:sz w:val="28"/>
          <w:szCs w:val="28"/>
        </w:rPr>
        <w:t xml:space="preserve"> </w:t>
      </w:r>
      <w:r w:rsidRPr="00A310A6">
        <w:rPr>
          <w:sz w:val="28"/>
          <w:szCs w:val="28"/>
        </w:rPr>
        <w:t>федерального,</w:t>
      </w:r>
      <w:r>
        <w:rPr>
          <w:sz w:val="28"/>
          <w:szCs w:val="28"/>
        </w:rPr>
        <w:t xml:space="preserve"> </w:t>
      </w:r>
      <w:r w:rsidRPr="00A310A6">
        <w:rPr>
          <w:sz w:val="28"/>
          <w:szCs w:val="28"/>
        </w:rPr>
        <w:t>р</w:t>
      </w:r>
      <w:r w:rsidRPr="00A310A6">
        <w:rPr>
          <w:sz w:val="28"/>
          <w:szCs w:val="28"/>
        </w:rPr>
        <w:t>е</w:t>
      </w:r>
      <w:r w:rsidRPr="00A310A6">
        <w:rPr>
          <w:sz w:val="28"/>
          <w:szCs w:val="28"/>
        </w:rPr>
        <w:t>гионального</w:t>
      </w:r>
      <w:r>
        <w:rPr>
          <w:sz w:val="28"/>
          <w:szCs w:val="28"/>
        </w:rPr>
        <w:t xml:space="preserve"> </w:t>
      </w:r>
      <w:r w:rsidRPr="00A310A6">
        <w:rPr>
          <w:sz w:val="28"/>
          <w:szCs w:val="28"/>
        </w:rPr>
        <w:t>или</w:t>
      </w:r>
      <w:r>
        <w:rPr>
          <w:sz w:val="28"/>
          <w:szCs w:val="28"/>
        </w:rPr>
        <w:t xml:space="preserve"> </w:t>
      </w:r>
      <w:r w:rsidRPr="00A310A6">
        <w:rPr>
          <w:sz w:val="28"/>
          <w:szCs w:val="28"/>
        </w:rPr>
        <w:t>муниципального</w:t>
      </w:r>
      <w:r>
        <w:rPr>
          <w:sz w:val="28"/>
          <w:szCs w:val="28"/>
        </w:rPr>
        <w:t xml:space="preserve"> </w:t>
      </w:r>
      <w:r w:rsidRPr="00A310A6">
        <w:rPr>
          <w:sz w:val="28"/>
          <w:szCs w:val="28"/>
        </w:rPr>
        <w:t>бюджетов.</w:t>
      </w:r>
    </w:p>
    <w:p w:rsidR="00743765" w:rsidRPr="00A310A6" w:rsidRDefault="00743765" w:rsidP="00743765">
      <w:pPr>
        <w:pStyle w:val="11"/>
        <w:ind w:left="0" w:firstLine="709"/>
        <w:jc w:val="both"/>
        <w:rPr>
          <w:sz w:val="28"/>
          <w:szCs w:val="28"/>
        </w:rPr>
      </w:pPr>
      <w:r w:rsidRPr="00A310A6">
        <w:rPr>
          <w:sz w:val="28"/>
          <w:szCs w:val="28"/>
        </w:rPr>
        <w:t>Бюджетные</w:t>
      </w:r>
      <w:r>
        <w:rPr>
          <w:sz w:val="28"/>
          <w:szCs w:val="28"/>
        </w:rPr>
        <w:t xml:space="preserve"> </w:t>
      </w:r>
      <w:r w:rsidRPr="00A310A6">
        <w:rPr>
          <w:sz w:val="28"/>
          <w:szCs w:val="28"/>
        </w:rPr>
        <w:t>средства</w:t>
      </w:r>
      <w:r>
        <w:rPr>
          <w:sz w:val="28"/>
          <w:szCs w:val="28"/>
        </w:rPr>
        <w:t xml:space="preserve"> </w:t>
      </w:r>
      <w:r w:rsidRPr="00A310A6">
        <w:rPr>
          <w:sz w:val="28"/>
          <w:szCs w:val="28"/>
        </w:rPr>
        <w:t>выделяются</w:t>
      </w:r>
      <w:r>
        <w:rPr>
          <w:sz w:val="28"/>
          <w:szCs w:val="28"/>
        </w:rPr>
        <w:t xml:space="preserve"> </w:t>
      </w:r>
      <w:r w:rsidRPr="00A310A6">
        <w:rPr>
          <w:sz w:val="28"/>
          <w:szCs w:val="28"/>
        </w:rPr>
        <w:t>на</w:t>
      </w:r>
      <w:r>
        <w:rPr>
          <w:sz w:val="28"/>
          <w:szCs w:val="28"/>
        </w:rPr>
        <w:t xml:space="preserve"> </w:t>
      </w:r>
      <w:r w:rsidRPr="00A310A6">
        <w:rPr>
          <w:sz w:val="28"/>
          <w:szCs w:val="28"/>
        </w:rPr>
        <w:t>финансирование</w:t>
      </w:r>
      <w:r>
        <w:rPr>
          <w:sz w:val="28"/>
          <w:szCs w:val="28"/>
        </w:rPr>
        <w:t xml:space="preserve"> </w:t>
      </w:r>
      <w:r w:rsidRPr="00A310A6">
        <w:rPr>
          <w:sz w:val="28"/>
          <w:szCs w:val="28"/>
        </w:rPr>
        <w:t>инвестиционных</w:t>
      </w:r>
      <w:r>
        <w:rPr>
          <w:sz w:val="28"/>
          <w:szCs w:val="28"/>
        </w:rPr>
        <w:t xml:space="preserve"> </w:t>
      </w:r>
      <w:r w:rsidRPr="00A310A6">
        <w:rPr>
          <w:sz w:val="28"/>
          <w:szCs w:val="28"/>
        </w:rPr>
        <w:t>пр</w:t>
      </w:r>
      <w:r w:rsidRPr="00A310A6">
        <w:rPr>
          <w:sz w:val="28"/>
          <w:szCs w:val="28"/>
        </w:rPr>
        <w:t>о</w:t>
      </w:r>
      <w:r w:rsidRPr="00A310A6">
        <w:rPr>
          <w:sz w:val="28"/>
          <w:szCs w:val="28"/>
        </w:rPr>
        <w:t>ектов,</w:t>
      </w:r>
      <w:r>
        <w:rPr>
          <w:sz w:val="28"/>
          <w:szCs w:val="28"/>
        </w:rPr>
        <w:t xml:space="preserve"> </w:t>
      </w:r>
      <w:r w:rsidRPr="00A310A6">
        <w:rPr>
          <w:sz w:val="28"/>
          <w:szCs w:val="28"/>
        </w:rPr>
        <w:t>прошедших</w:t>
      </w:r>
      <w:r>
        <w:rPr>
          <w:sz w:val="28"/>
          <w:szCs w:val="28"/>
        </w:rPr>
        <w:t xml:space="preserve"> </w:t>
      </w:r>
      <w:r w:rsidRPr="00A310A6">
        <w:rPr>
          <w:sz w:val="28"/>
          <w:szCs w:val="28"/>
        </w:rPr>
        <w:t>конкурсный</w:t>
      </w:r>
      <w:r>
        <w:rPr>
          <w:sz w:val="28"/>
          <w:szCs w:val="28"/>
        </w:rPr>
        <w:t xml:space="preserve"> </w:t>
      </w:r>
      <w:r w:rsidRPr="00A310A6">
        <w:rPr>
          <w:sz w:val="28"/>
          <w:szCs w:val="28"/>
        </w:rPr>
        <w:t>отбор,</w:t>
      </w:r>
      <w:r>
        <w:rPr>
          <w:sz w:val="28"/>
          <w:szCs w:val="28"/>
        </w:rPr>
        <w:t xml:space="preserve"> </w:t>
      </w:r>
      <w:r w:rsidRPr="00A310A6">
        <w:rPr>
          <w:sz w:val="28"/>
          <w:szCs w:val="28"/>
        </w:rPr>
        <w:t>независимо</w:t>
      </w:r>
      <w:r>
        <w:rPr>
          <w:sz w:val="28"/>
          <w:szCs w:val="28"/>
        </w:rPr>
        <w:t xml:space="preserve"> </w:t>
      </w:r>
      <w:r w:rsidRPr="00A310A6">
        <w:rPr>
          <w:sz w:val="28"/>
          <w:szCs w:val="28"/>
        </w:rPr>
        <w:t>от</w:t>
      </w:r>
      <w:r>
        <w:rPr>
          <w:sz w:val="28"/>
          <w:szCs w:val="28"/>
        </w:rPr>
        <w:t xml:space="preserve"> </w:t>
      </w:r>
      <w:r w:rsidRPr="00A310A6">
        <w:rPr>
          <w:sz w:val="28"/>
          <w:szCs w:val="28"/>
        </w:rPr>
        <w:t>форм</w:t>
      </w:r>
      <w:r>
        <w:rPr>
          <w:sz w:val="28"/>
          <w:szCs w:val="28"/>
        </w:rPr>
        <w:t xml:space="preserve"> </w:t>
      </w:r>
      <w:r w:rsidRPr="00A310A6">
        <w:rPr>
          <w:sz w:val="28"/>
          <w:szCs w:val="28"/>
        </w:rPr>
        <w:t>собственности</w:t>
      </w:r>
      <w:r>
        <w:rPr>
          <w:sz w:val="28"/>
          <w:szCs w:val="28"/>
        </w:rPr>
        <w:t xml:space="preserve"> </w:t>
      </w:r>
      <w:r w:rsidRPr="00A310A6">
        <w:rPr>
          <w:sz w:val="28"/>
          <w:szCs w:val="28"/>
        </w:rPr>
        <w:t>инв</w:t>
      </w:r>
      <w:r w:rsidRPr="00A310A6">
        <w:rPr>
          <w:sz w:val="28"/>
          <w:szCs w:val="28"/>
        </w:rPr>
        <w:t>е</w:t>
      </w:r>
      <w:r w:rsidRPr="00A310A6">
        <w:rPr>
          <w:sz w:val="28"/>
          <w:szCs w:val="28"/>
        </w:rPr>
        <w:t>стора.</w:t>
      </w:r>
    </w:p>
    <w:p w:rsidR="00743765" w:rsidRPr="00A310A6" w:rsidRDefault="00743765" w:rsidP="00743765">
      <w:pPr>
        <w:pStyle w:val="11"/>
        <w:ind w:left="0" w:firstLine="709"/>
        <w:jc w:val="both"/>
        <w:rPr>
          <w:sz w:val="28"/>
          <w:szCs w:val="28"/>
        </w:rPr>
      </w:pPr>
      <w:r w:rsidRPr="00A310A6">
        <w:rPr>
          <w:sz w:val="28"/>
          <w:szCs w:val="28"/>
        </w:rPr>
        <w:t>Основные</w:t>
      </w:r>
      <w:r>
        <w:rPr>
          <w:sz w:val="28"/>
          <w:szCs w:val="28"/>
        </w:rPr>
        <w:t xml:space="preserve"> </w:t>
      </w:r>
      <w:r w:rsidRPr="00A310A6">
        <w:rPr>
          <w:sz w:val="28"/>
          <w:szCs w:val="28"/>
        </w:rPr>
        <w:t>требования</w:t>
      </w:r>
      <w:r>
        <w:rPr>
          <w:sz w:val="28"/>
          <w:szCs w:val="28"/>
        </w:rPr>
        <w:t xml:space="preserve"> </w:t>
      </w:r>
      <w:r w:rsidRPr="00A310A6">
        <w:rPr>
          <w:sz w:val="28"/>
          <w:szCs w:val="28"/>
        </w:rPr>
        <w:t>к</w:t>
      </w:r>
      <w:r>
        <w:rPr>
          <w:sz w:val="28"/>
          <w:szCs w:val="28"/>
        </w:rPr>
        <w:t xml:space="preserve"> </w:t>
      </w:r>
      <w:r w:rsidRPr="00A310A6">
        <w:rPr>
          <w:sz w:val="28"/>
          <w:szCs w:val="28"/>
        </w:rPr>
        <w:t>инвестиционным</w:t>
      </w:r>
      <w:r>
        <w:rPr>
          <w:sz w:val="28"/>
          <w:szCs w:val="28"/>
        </w:rPr>
        <w:t xml:space="preserve"> </w:t>
      </w:r>
      <w:r w:rsidRPr="00A310A6">
        <w:rPr>
          <w:sz w:val="28"/>
          <w:szCs w:val="28"/>
        </w:rPr>
        <w:t>проектам,</w:t>
      </w:r>
      <w:r>
        <w:rPr>
          <w:sz w:val="28"/>
          <w:szCs w:val="28"/>
        </w:rPr>
        <w:t xml:space="preserve"> </w:t>
      </w:r>
      <w:r w:rsidRPr="00A310A6">
        <w:rPr>
          <w:sz w:val="28"/>
          <w:szCs w:val="28"/>
        </w:rPr>
        <w:t>имеющим</w:t>
      </w:r>
      <w:r>
        <w:rPr>
          <w:sz w:val="28"/>
          <w:szCs w:val="28"/>
        </w:rPr>
        <w:t xml:space="preserve"> </w:t>
      </w:r>
      <w:r w:rsidRPr="00A310A6">
        <w:rPr>
          <w:sz w:val="28"/>
          <w:szCs w:val="28"/>
        </w:rPr>
        <w:t>бюджетное</w:t>
      </w:r>
      <w:r>
        <w:rPr>
          <w:sz w:val="28"/>
          <w:szCs w:val="28"/>
        </w:rPr>
        <w:t xml:space="preserve"> </w:t>
      </w:r>
      <w:r w:rsidRPr="00A310A6">
        <w:rPr>
          <w:sz w:val="28"/>
          <w:szCs w:val="28"/>
        </w:rPr>
        <w:t>финансирование:</w:t>
      </w:r>
    </w:p>
    <w:p w:rsidR="00743765" w:rsidRPr="00A310A6" w:rsidRDefault="00743765" w:rsidP="00743765">
      <w:pPr>
        <w:pStyle w:val="11"/>
        <w:numPr>
          <w:ilvl w:val="0"/>
          <w:numId w:val="88"/>
        </w:numPr>
        <w:tabs>
          <w:tab w:val="left" w:pos="993"/>
        </w:tabs>
        <w:ind w:left="0" w:firstLine="709"/>
        <w:jc w:val="both"/>
        <w:rPr>
          <w:sz w:val="28"/>
          <w:szCs w:val="28"/>
        </w:rPr>
      </w:pPr>
      <w:r w:rsidRPr="00A310A6">
        <w:rPr>
          <w:sz w:val="28"/>
          <w:szCs w:val="28"/>
        </w:rPr>
        <w:t>право</w:t>
      </w:r>
      <w:r>
        <w:rPr>
          <w:sz w:val="28"/>
          <w:szCs w:val="28"/>
        </w:rPr>
        <w:t xml:space="preserve"> </w:t>
      </w:r>
      <w:r w:rsidRPr="00A310A6">
        <w:rPr>
          <w:sz w:val="28"/>
          <w:szCs w:val="28"/>
        </w:rPr>
        <w:t>на</w:t>
      </w:r>
      <w:r>
        <w:rPr>
          <w:sz w:val="28"/>
          <w:szCs w:val="28"/>
        </w:rPr>
        <w:t xml:space="preserve"> </w:t>
      </w:r>
      <w:r w:rsidRPr="00A310A6">
        <w:rPr>
          <w:sz w:val="28"/>
          <w:szCs w:val="28"/>
        </w:rPr>
        <w:t>участие</w:t>
      </w:r>
      <w:r>
        <w:rPr>
          <w:sz w:val="28"/>
          <w:szCs w:val="28"/>
        </w:rPr>
        <w:t xml:space="preserve"> </w:t>
      </w:r>
      <w:r w:rsidRPr="00A310A6">
        <w:rPr>
          <w:sz w:val="28"/>
          <w:szCs w:val="28"/>
        </w:rPr>
        <w:t>в</w:t>
      </w:r>
      <w:r>
        <w:rPr>
          <w:sz w:val="28"/>
          <w:szCs w:val="28"/>
        </w:rPr>
        <w:t xml:space="preserve"> </w:t>
      </w:r>
      <w:r w:rsidRPr="00A310A6">
        <w:rPr>
          <w:sz w:val="28"/>
          <w:szCs w:val="28"/>
        </w:rPr>
        <w:t>конкурсе</w:t>
      </w:r>
      <w:r>
        <w:rPr>
          <w:sz w:val="28"/>
          <w:szCs w:val="28"/>
        </w:rPr>
        <w:t xml:space="preserve"> </w:t>
      </w:r>
      <w:r w:rsidRPr="00A310A6">
        <w:rPr>
          <w:sz w:val="28"/>
          <w:szCs w:val="28"/>
        </w:rPr>
        <w:t>имеют</w:t>
      </w:r>
      <w:r>
        <w:rPr>
          <w:sz w:val="28"/>
          <w:szCs w:val="28"/>
        </w:rPr>
        <w:t xml:space="preserve"> </w:t>
      </w:r>
      <w:r w:rsidRPr="00A310A6">
        <w:rPr>
          <w:sz w:val="28"/>
          <w:szCs w:val="28"/>
        </w:rPr>
        <w:t>инвестиционные</w:t>
      </w:r>
      <w:r>
        <w:rPr>
          <w:sz w:val="28"/>
          <w:szCs w:val="28"/>
        </w:rPr>
        <w:t xml:space="preserve"> </w:t>
      </w:r>
      <w:r w:rsidRPr="00A310A6">
        <w:rPr>
          <w:sz w:val="28"/>
          <w:szCs w:val="28"/>
        </w:rPr>
        <w:t>проекты,</w:t>
      </w:r>
      <w:r>
        <w:rPr>
          <w:sz w:val="28"/>
          <w:szCs w:val="28"/>
        </w:rPr>
        <w:t xml:space="preserve"> </w:t>
      </w:r>
      <w:r w:rsidRPr="00A310A6">
        <w:rPr>
          <w:sz w:val="28"/>
          <w:szCs w:val="28"/>
        </w:rPr>
        <w:t>связанные</w:t>
      </w:r>
      <w:r>
        <w:rPr>
          <w:sz w:val="28"/>
          <w:szCs w:val="28"/>
        </w:rPr>
        <w:t xml:space="preserve"> </w:t>
      </w:r>
      <w:r w:rsidRPr="00A310A6">
        <w:rPr>
          <w:sz w:val="28"/>
          <w:szCs w:val="28"/>
        </w:rPr>
        <w:t>с</w:t>
      </w:r>
      <w:r>
        <w:rPr>
          <w:sz w:val="28"/>
          <w:szCs w:val="28"/>
        </w:rPr>
        <w:t xml:space="preserve"> </w:t>
      </w:r>
      <w:r w:rsidRPr="00A310A6">
        <w:rPr>
          <w:sz w:val="28"/>
          <w:szCs w:val="28"/>
        </w:rPr>
        <w:t>развитием</w:t>
      </w:r>
      <w:r>
        <w:rPr>
          <w:sz w:val="28"/>
          <w:szCs w:val="28"/>
        </w:rPr>
        <w:t xml:space="preserve"> </w:t>
      </w:r>
      <w:r w:rsidRPr="00A310A6">
        <w:rPr>
          <w:sz w:val="28"/>
          <w:szCs w:val="28"/>
        </w:rPr>
        <w:t>«точек</w:t>
      </w:r>
      <w:r>
        <w:rPr>
          <w:sz w:val="28"/>
          <w:szCs w:val="28"/>
        </w:rPr>
        <w:t xml:space="preserve"> </w:t>
      </w:r>
      <w:r w:rsidRPr="00A310A6">
        <w:rPr>
          <w:sz w:val="28"/>
          <w:szCs w:val="28"/>
        </w:rPr>
        <w:t>роста»</w:t>
      </w:r>
      <w:r>
        <w:rPr>
          <w:sz w:val="28"/>
          <w:szCs w:val="28"/>
        </w:rPr>
        <w:t xml:space="preserve"> </w:t>
      </w:r>
      <w:r w:rsidRPr="00A310A6">
        <w:rPr>
          <w:sz w:val="28"/>
          <w:szCs w:val="28"/>
        </w:rPr>
        <w:t>экономики;</w:t>
      </w:r>
    </w:p>
    <w:p w:rsidR="00743765" w:rsidRPr="00A310A6" w:rsidRDefault="00743765" w:rsidP="00743765">
      <w:pPr>
        <w:pStyle w:val="11"/>
        <w:numPr>
          <w:ilvl w:val="0"/>
          <w:numId w:val="88"/>
        </w:numPr>
        <w:tabs>
          <w:tab w:val="left" w:pos="993"/>
        </w:tabs>
        <w:ind w:left="0" w:firstLine="709"/>
        <w:jc w:val="both"/>
        <w:rPr>
          <w:sz w:val="28"/>
          <w:szCs w:val="28"/>
        </w:rPr>
      </w:pPr>
      <w:r w:rsidRPr="00A310A6">
        <w:rPr>
          <w:sz w:val="28"/>
          <w:szCs w:val="28"/>
        </w:rPr>
        <w:t>срок</w:t>
      </w:r>
      <w:r>
        <w:rPr>
          <w:sz w:val="28"/>
          <w:szCs w:val="28"/>
        </w:rPr>
        <w:t xml:space="preserve"> </w:t>
      </w:r>
      <w:r w:rsidRPr="00A310A6">
        <w:rPr>
          <w:sz w:val="28"/>
          <w:szCs w:val="28"/>
        </w:rPr>
        <w:t>окупаемости</w:t>
      </w:r>
      <w:r>
        <w:rPr>
          <w:sz w:val="28"/>
          <w:szCs w:val="28"/>
        </w:rPr>
        <w:t xml:space="preserve"> </w:t>
      </w:r>
      <w:r w:rsidRPr="00A310A6">
        <w:rPr>
          <w:sz w:val="28"/>
          <w:szCs w:val="28"/>
        </w:rPr>
        <w:t>инвестиционных</w:t>
      </w:r>
      <w:r>
        <w:rPr>
          <w:sz w:val="28"/>
          <w:szCs w:val="28"/>
        </w:rPr>
        <w:t xml:space="preserve"> </w:t>
      </w:r>
      <w:r w:rsidRPr="00A310A6">
        <w:rPr>
          <w:sz w:val="28"/>
          <w:szCs w:val="28"/>
        </w:rPr>
        <w:t>проектов</w:t>
      </w:r>
      <w:r>
        <w:rPr>
          <w:sz w:val="28"/>
          <w:szCs w:val="28"/>
        </w:rPr>
        <w:t xml:space="preserve"> </w:t>
      </w:r>
      <w:r w:rsidRPr="00A310A6">
        <w:rPr>
          <w:sz w:val="28"/>
          <w:szCs w:val="28"/>
        </w:rPr>
        <w:t>не</w:t>
      </w:r>
      <w:r>
        <w:rPr>
          <w:sz w:val="28"/>
          <w:szCs w:val="28"/>
        </w:rPr>
        <w:t xml:space="preserve"> </w:t>
      </w:r>
      <w:r w:rsidRPr="00A310A6">
        <w:rPr>
          <w:sz w:val="28"/>
          <w:szCs w:val="28"/>
        </w:rPr>
        <w:t>должен</w:t>
      </w:r>
      <w:r>
        <w:rPr>
          <w:sz w:val="28"/>
          <w:szCs w:val="28"/>
        </w:rPr>
        <w:t xml:space="preserve"> </w:t>
      </w:r>
      <w:r w:rsidRPr="00A310A6">
        <w:rPr>
          <w:sz w:val="28"/>
          <w:szCs w:val="28"/>
        </w:rPr>
        <w:t>превышать</w:t>
      </w:r>
      <w:r>
        <w:rPr>
          <w:sz w:val="28"/>
          <w:szCs w:val="28"/>
        </w:rPr>
        <w:t xml:space="preserve"> двух </w:t>
      </w:r>
      <w:r w:rsidRPr="00A310A6">
        <w:rPr>
          <w:sz w:val="28"/>
          <w:szCs w:val="28"/>
        </w:rPr>
        <w:t>лет;</w:t>
      </w:r>
    </w:p>
    <w:p w:rsidR="00743765" w:rsidRPr="00A310A6" w:rsidRDefault="00743765" w:rsidP="00743765">
      <w:pPr>
        <w:pStyle w:val="11"/>
        <w:numPr>
          <w:ilvl w:val="0"/>
          <w:numId w:val="88"/>
        </w:numPr>
        <w:tabs>
          <w:tab w:val="left" w:pos="993"/>
        </w:tabs>
        <w:ind w:left="0" w:firstLine="709"/>
        <w:jc w:val="both"/>
        <w:rPr>
          <w:sz w:val="28"/>
          <w:szCs w:val="28"/>
        </w:rPr>
      </w:pPr>
      <w:r w:rsidRPr="00A310A6">
        <w:rPr>
          <w:sz w:val="28"/>
          <w:szCs w:val="28"/>
        </w:rPr>
        <w:t>инвестиционные</w:t>
      </w:r>
      <w:r>
        <w:rPr>
          <w:sz w:val="28"/>
          <w:szCs w:val="28"/>
        </w:rPr>
        <w:t xml:space="preserve"> </w:t>
      </w:r>
      <w:r w:rsidRPr="00A310A6">
        <w:rPr>
          <w:sz w:val="28"/>
          <w:szCs w:val="28"/>
        </w:rPr>
        <w:t>проекты,</w:t>
      </w:r>
      <w:r>
        <w:rPr>
          <w:sz w:val="28"/>
          <w:szCs w:val="28"/>
        </w:rPr>
        <w:t xml:space="preserve"> </w:t>
      </w:r>
      <w:r w:rsidRPr="00A310A6">
        <w:rPr>
          <w:sz w:val="28"/>
          <w:szCs w:val="28"/>
        </w:rPr>
        <w:t>предоставляемые</w:t>
      </w:r>
      <w:r>
        <w:rPr>
          <w:sz w:val="28"/>
          <w:szCs w:val="28"/>
        </w:rPr>
        <w:t xml:space="preserve"> </w:t>
      </w:r>
      <w:r w:rsidRPr="00A310A6">
        <w:rPr>
          <w:sz w:val="28"/>
          <w:szCs w:val="28"/>
        </w:rPr>
        <w:t>на</w:t>
      </w:r>
      <w:r>
        <w:rPr>
          <w:sz w:val="28"/>
          <w:szCs w:val="28"/>
        </w:rPr>
        <w:t xml:space="preserve"> </w:t>
      </w:r>
      <w:r w:rsidRPr="00A310A6">
        <w:rPr>
          <w:sz w:val="28"/>
          <w:szCs w:val="28"/>
        </w:rPr>
        <w:t>конкурс,</w:t>
      </w:r>
      <w:r>
        <w:rPr>
          <w:sz w:val="28"/>
          <w:szCs w:val="28"/>
        </w:rPr>
        <w:t xml:space="preserve"> </w:t>
      </w:r>
      <w:r w:rsidRPr="00A310A6">
        <w:rPr>
          <w:sz w:val="28"/>
          <w:szCs w:val="28"/>
        </w:rPr>
        <w:t>должны</w:t>
      </w:r>
      <w:r>
        <w:rPr>
          <w:sz w:val="28"/>
          <w:szCs w:val="28"/>
        </w:rPr>
        <w:t xml:space="preserve"> </w:t>
      </w:r>
      <w:r w:rsidRPr="00A310A6">
        <w:rPr>
          <w:sz w:val="28"/>
          <w:szCs w:val="28"/>
        </w:rPr>
        <w:t>иметь</w:t>
      </w:r>
      <w:r>
        <w:rPr>
          <w:sz w:val="28"/>
          <w:szCs w:val="28"/>
        </w:rPr>
        <w:t xml:space="preserve"> </w:t>
      </w:r>
      <w:r w:rsidRPr="00A310A6">
        <w:rPr>
          <w:sz w:val="28"/>
          <w:szCs w:val="28"/>
        </w:rPr>
        <w:t>бизнес-план</w:t>
      </w:r>
      <w:r>
        <w:rPr>
          <w:sz w:val="28"/>
          <w:szCs w:val="28"/>
        </w:rPr>
        <w:t xml:space="preserve"> </w:t>
      </w:r>
      <w:r w:rsidRPr="00A310A6">
        <w:rPr>
          <w:sz w:val="28"/>
          <w:szCs w:val="28"/>
        </w:rPr>
        <w:t>и</w:t>
      </w:r>
      <w:r>
        <w:rPr>
          <w:sz w:val="28"/>
          <w:szCs w:val="28"/>
        </w:rPr>
        <w:t xml:space="preserve"> </w:t>
      </w:r>
      <w:r w:rsidRPr="00A310A6">
        <w:rPr>
          <w:sz w:val="28"/>
          <w:szCs w:val="28"/>
        </w:rPr>
        <w:t>заключение</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экологической</w:t>
      </w:r>
      <w:r>
        <w:rPr>
          <w:sz w:val="28"/>
          <w:szCs w:val="28"/>
        </w:rPr>
        <w:t xml:space="preserve"> </w:t>
      </w:r>
      <w:r w:rsidRPr="00A310A6">
        <w:rPr>
          <w:sz w:val="28"/>
          <w:szCs w:val="28"/>
        </w:rPr>
        <w:t>экспертизы,</w:t>
      </w:r>
      <w:r>
        <w:rPr>
          <w:sz w:val="28"/>
          <w:szCs w:val="28"/>
        </w:rPr>
        <w:t xml:space="preserve"> </w:t>
      </w:r>
      <w:r w:rsidRPr="00A310A6">
        <w:rPr>
          <w:sz w:val="28"/>
          <w:szCs w:val="28"/>
        </w:rPr>
        <w:t>Госуда</w:t>
      </w:r>
      <w:r w:rsidRPr="00A310A6">
        <w:rPr>
          <w:sz w:val="28"/>
          <w:szCs w:val="28"/>
        </w:rPr>
        <w:t>р</w:t>
      </w:r>
      <w:r w:rsidRPr="00A310A6">
        <w:rPr>
          <w:sz w:val="28"/>
          <w:szCs w:val="28"/>
        </w:rPr>
        <w:t>ственной</w:t>
      </w:r>
      <w:r>
        <w:rPr>
          <w:sz w:val="28"/>
          <w:szCs w:val="28"/>
        </w:rPr>
        <w:t xml:space="preserve"> </w:t>
      </w:r>
      <w:r w:rsidRPr="00A310A6">
        <w:rPr>
          <w:sz w:val="28"/>
          <w:szCs w:val="28"/>
        </w:rPr>
        <w:t>ведомственной</w:t>
      </w:r>
      <w:r>
        <w:rPr>
          <w:sz w:val="28"/>
          <w:szCs w:val="28"/>
        </w:rPr>
        <w:t xml:space="preserve"> </w:t>
      </w:r>
      <w:r w:rsidRPr="00A310A6">
        <w:rPr>
          <w:sz w:val="28"/>
          <w:szCs w:val="28"/>
        </w:rPr>
        <w:t>и</w:t>
      </w:r>
      <w:r>
        <w:rPr>
          <w:sz w:val="28"/>
          <w:szCs w:val="28"/>
        </w:rPr>
        <w:t xml:space="preserve"> </w:t>
      </w:r>
      <w:r w:rsidRPr="00A310A6">
        <w:rPr>
          <w:sz w:val="28"/>
          <w:szCs w:val="28"/>
        </w:rPr>
        <w:t>независимой</w:t>
      </w:r>
      <w:r>
        <w:rPr>
          <w:sz w:val="28"/>
          <w:szCs w:val="28"/>
        </w:rPr>
        <w:t xml:space="preserve"> </w:t>
      </w:r>
      <w:r w:rsidRPr="00A310A6">
        <w:rPr>
          <w:sz w:val="28"/>
          <w:szCs w:val="28"/>
        </w:rPr>
        <w:t>экспертизы;</w:t>
      </w:r>
    </w:p>
    <w:p w:rsidR="00743765" w:rsidRPr="00A310A6" w:rsidRDefault="00743765" w:rsidP="00743765">
      <w:pPr>
        <w:pStyle w:val="11"/>
        <w:numPr>
          <w:ilvl w:val="0"/>
          <w:numId w:val="88"/>
        </w:numPr>
        <w:tabs>
          <w:tab w:val="left" w:pos="993"/>
        </w:tabs>
        <w:ind w:left="0" w:firstLine="709"/>
        <w:jc w:val="both"/>
        <w:rPr>
          <w:sz w:val="28"/>
          <w:szCs w:val="28"/>
        </w:rPr>
      </w:pPr>
      <w:r w:rsidRPr="00A310A6">
        <w:rPr>
          <w:sz w:val="28"/>
          <w:szCs w:val="28"/>
        </w:rPr>
        <w:t>для</w:t>
      </w:r>
      <w:r>
        <w:rPr>
          <w:sz w:val="28"/>
          <w:szCs w:val="28"/>
        </w:rPr>
        <w:t xml:space="preserve"> </w:t>
      </w:r>
      <w:r w:rsidRPr="00A310A6">
        <w:rPr>
          <w:sz w:val="28"/>
          <w:szCs w:val="28"/>
        </w:rPr>
        <w:t>коммерческих</w:t>
      </w:r>
      <w:r>
        <w:rPr>
          <w:sz w:val="28"/>
          <w:szCs w:val="28"/>
        </w:rPr>
        <w:t xml:space="preserve"> </w:t>
      </w:r>
      <w:r w:rsidRPr="00A310A6">
        <w:rPr>
          <w:sz w:val="28"/>
          <w:szCs w:val="28"/>
        </w:rPr>
        <w:t>проектов,</w:t>
      </w:r>
      <w:r>
        <w:rPr>
          <w:sz w:val="28"/>
          <w:szCs w:val="28"/>
        </w:rPr>
        <w:t xml:space="preserve"> </w:t>
      </w:r>
      <w:r w:rsidRPr="00A310A6">
        <w:rPr>
          <w:sz w:val="28"/>
          <w:szCs w:val="28"/>
        </w:rPr>
        <w:t>конкурс</w:t>
      </w:r>
      <w:r>
        <w:rPr>
          <w:sz w:val="28"/>
          <w:szCs w:val="28"/>
        </w:rPr>
        <w:t xml:space="preserve"> </w:t>
      </w:r>
      <w:r w:rsidRPr="00A310A6">
        <w:rPr>
          <w:sz w:val="28"/>
          <w:szCs w:val="28"/>
        </w:rPr>
        <w:t>по</w:t>
      </w:r>
      <w:r>
        <w:rPr>
          <w:sz w:val="28"/>
          <w:szCs w:val="28"/>
        </w:rPr>
        <w:t xml:space="preserve"> </w:t>
      </w:r>
      <w:r w:rsidRPr="00A310A6">
        <w:rPr>
          <w:sz w:val="28"/>
          <w:szCs w:val="28"/>
        </w:rPr>
        <w:t>которым</w:t>
      </w:r>
      <w:r>
        <w:rPr>
          <w:sz w:val="28"/>
          <w:szCs w:val="28"/>
        </w:rPr>
        <w:t xml:space="preserve"> </w:t>
      </w:r>
      <w:r w:rsidRPr="00A310A6">
        <w:rPr>
          <w:sz w:val="28"/>
          <w:szCs w:val="28"/>
        </w:rPr>
        <w:t>проводится</w:t>
      </w:r>
      <w:r>
        <w:rPr>
          <w:sz w:val="28"/>
          <w:szCs w:val="28"/>
        </w:rPr>
        <w:t xml:space="preserve"> </w:t>
      </w:r>
      <w:r w:rsidRPr="00A310A6">
        <w:rPr>
          <w:sz w:val="28"/>
          <w:szCs w:val="28"/>
        </w:rPr>
        <w:t>по</w:t>
      </w:r>
      <w:r>
        <w:rPr>
          <w:sz w:val="28"/>
          <w:szCs w:val="28"/>
        </w:rPr>
        <w:t xml:space="preserve"> </w:t>
      </w:r>
      <w:r w:rsidRPr="00A310A6">
        <w:rPr>
          <w:sz w:val="28"/>
          <w:szCs w:val="28"/>
        </w:rPr>
        <w:t>предл</w:t>
      </w:r>
      <w:r w:rsidRPr="00A310A6">
        <w:rPr>
          <w:sz w:val="28"/>
          <w:szCs w:val="28"/>
        </w:rPr>
        <w:t>о</w:t>
      </w:r>
      <w:r w:rsidRPr="00A310A6">
        <w:rPr>
          <w:sz w:val="28"/>
          <w:szCs w:val="28"/>
        </w:rPr>
        <w:t>жению</w:t>
      </w:r>
      <w:r>
        <w:rPr>
          <w:sz w:val="28"/>
          <w:szCs w:val="28"/>
        </w:rPr>
        <w:t xml:space="preserve"> </w:t>
      </w:r>
      <w:r w:rsidRPr="00A310A6">
        <w:rPr>
          <w:sz w:val="28"/>
          <w:szCs w:val="28"/>
        </w:rPr>
        <w:t>частных</w:t>
      </w:r>
      <w:r>
        <w:rPr>
          <w:sz w:val="28"/>
          <w:szCs w:val="28"/>
        </w:rPr>
        <w:t xml:space="preserve"> </w:t>
      </w:r>
      <w:r w:rsidRPr="00A310A6">
        <w:rPr>
          <w:sz w:val="28"/>
          <w:szCs w:val="28"/>
        </w:rPr>
        <w:t>инвесторов,</w:t>
      </w:r>
      <w:r>
        <w:rPr>
          <w:sz w:val="28"/>
          <w:szCs w:val="28"/>
        </w:rPr>
        <w:t xml:space="preserve"> </w:t>
      </w:r>
      <w:r w:rsidRPr="00A310A6">
        <w:rPr>
          <w:sz w:val="28"/>
          <w:szCs w:val="28"/>
        </w:rPr>
        <w:t>доля</w:t>
      </w:r>
      <w:r>
        <w:rPr>
          <w:sz w:val="28"/>
          <w:szCs w:val="28"/>
        </w:rPr>
        <w:t xml:space="preserve"> </w:t>
      </w:r>
      <w:r w:rsidRPr="00A310A6">
        <w:rPr>
          <w:sz w:val="28"/>
          <w:szCs w:val="28"/>
        </w:rPr>
        <w:t>собственных</w:t>
      </w:r>
      <w:r>
        <w:rPr>
          <w:sz w:val="28"/>
          <w:szCs w:val="28"/>
        </w:rPr>
        <w:t xml:space="preserve"> </w:t>
      </w:r>
      <w:r w:rsidRPr="00A310A6">
        <w:rPr>
          <w:sz w:val="28"/>
          <w:szCs w:val="28"/>
        </w:rPr>
        <w:t>средств,</w:t>
      </w:r>
      <w:r>
        <w:rPr>
          <w:sz w:val="28"/>
          <w:szCs w:val="28"/>
        </w:rPr>
        <w:t xml:space="preserve"> </w:t>
      </w:r>
      <w:r w:rsidRPr="00A310A6">
        <w:rPr>
          <w:sz w:val="28"/>
          <w:szCs w:val="28"/>
        </w:rPr>
        <w:t>формируемых</w:t>
      </w:r>
      <w:r>
        <w:rPr>
          <w:sz w:val="28"/>
          <w:szCs w:val="28"/>
        </w:rPr>
        <w:t xml:space="preserve"> </w:t>
      </w:r>
      <w:r w:rsidRPr="00A310A6">
        <w:rPr>
          <w:sz w:val="28"/>
          <w:szCs w:val="28"/>
        </w:rPr>
        <w:t>за</w:t>
      </w:r>
      <w:r>
        <w:rPr>
          <w:sz w:val="28"/>
          <w:szCs w:val="28"/>
        </w:rPr>
        <w:t xml:space="preserve"> </w:t>
      </w:r>
      <w:r w:rsidRPr="00A310A6">
        <w:rPr>
          <w:sz w:val="28"/>
          <w:szCs w:val="28"/>
        </w:rPr>
        <w:t>сч</w:t>
      </w:r>
      <w:r>
        <w:rPr>
          <w:sz w:val="28"/>
          <w:szCs w:val="28"/>
        </w:rPr>
        <w:t>е</w:t>
      </w:r>
      <w:r w:rsidRPr="00A310A6">
        <w:rPr>
          <w:sz w:val="28"/>
          <w:szCs w:val="28"/>
        </w:rPr>
        <w:t>т</w:t>
      </w:r>
      <w:r>
        <w:rPr>
          <w:sz w:val="28"/>
          <w:szCs w:val="28"/>
        </w:rPr>
        <w:t xml:space="preserve"> </w:t>
      </w:r>
      <w:r w:rsidRPr="00A310A6">
        <w:rPr>
          <w:sz w:val="28"/>
          <w:szCs w:val="28"/>
        </w:rPr>
        <w:t>прибыли,</w:t>
      </w:r>
      <w:r>
        <w:rPr>
          <w:sz w:val="28"/>
          <w:szCs w:val="28"/>
        </w:rPr>
        <w:t xml:space="preserve"> </w:t>
      </w:r>
      <w:r w:rsidRPr="00A310A6">
        <w:rPr>
          <w:sz w:val="28"/>
          <w:szCs w:val="28"/>
        </w:rPr>
        <w:t>амортизации</w:t>
      </w:r>
      <w:r>
        <w:rPr>
          <w:sz w:val="28"/>
          <w:szCs w:val="28"/>
        </w:rPr>
        <w:t xml:space="preserve"> </w:t>
      </w:r>
      <w:r w:rsidRPr="00A310A6">
        <w:rPr>
          <w:sz w:val="28"/>
          <w:szCs w:val="28"/>
        </w:rPr>
        <w:t>и</w:t>
      </w:r>
      <w:r>
        <w:rPr>
          <w:sz w:val="28"/>
          <w:szCs w:val="28"/>
        </w:rPr>
        <w:t xml:space="preserve"> </w:t>
      </w:r>
      <w:r w:rsidRPr="00A310A6">
        <w:rPr>
          <w:sz w:val="28"/>
          <w:szCs w:val="28"/>
        </w:rPr>
        <w:t>продажи</w:t>
      </w:r>
      <w:r>
        <w:rPr>
          <w:sz w:val="28"/>
          <w:szCs w:val="28"/>
        </w:rPr>
        <w:t xml:space="preserve"> </w:t>
      </w:r>
      <w:r w:rsidRPr="00A310A6">
        <w:rPr>
          <w:sz w:val="28"/>
          <w:szCs w:val="28"/>
        </w:rPr>
        <w:t>акций,</w:t>
      </w:r>
      <w:r>
        <w:rPr>
          <w:sz w:val="28"/>
          <w:szCs w:val="28"/>
        </w:rPr>
        <w:t xml:space="preserve"> </w:t>
      </w:r>
      <w:r w:rsidRPr="00A310A6">
        <w:rPr>
          <w:sz w:val="28"/>
          <w:szCs w:val="28"/>
        </w:rPr>
        <w:t>должна</w:t>
      </w:r>
      <w:r>
        <w:rPr>
          <w:sz w:val="28"/>
          <w:szCs w:val="28"/>
        </w:rPr>
        <w:t xml:space="preserve"> </w:t>
      </w:r>
      <w:r w:rsidRPr="00A310A6">
        <w:rPr>
          <w:sz w:val="28"/>
          <w:szCs w:val="28"/>
        </w:rPr>
        <w:t>составлять</w:t>
      </w:r>
      <w:r>
        <w:rPr>
          <w:sz w:val="28"/>
          <w:szCs w:val="28"/>
        </w:rPr>
        <w:t xml:space="preserve"> </w:t>
      </w:r>
      <w:r w:rsidRPr="00A310A6">
        <w:rPr>
          <w:sz w:val="28"/>
          <w:szCs w:val="28"/>
        </w:rPr>
        <w:t>не</w:t>
      </w:r>
      <w:r>
        <w:rPr>
          <w:sz w:val="28"/>
          <w:szCs w:val="28"/>
        </w:rPr>
        <w:t xml:space="preserve"> </w:t>
      </w:r>
      <w:r w:rsidRPr="00A310A6">
        <w:rPr>
          <w:sz w:val="28"/>
          <w:szCs w:val="28"/>
        </w:rPr>
        <w:t>менее</w:t>
      </w:r>
      <w:r>
        <w:rPr>
          <w:sz w:val="28"/>
          <w:szCs w:val="28"/>
        </w:rPr>
        <w:t xml:space="preserve"> </w:t>
      </w:r>
      <w:r w:rsidRPr="00A310A6">
        <w:rPr>
          <w:sz w:val="28"/>
          <w:szCs w:val="28"/>
        </w:rPr>
        <w:t>20%</w:t>
      </w:r>
      <w:r>
        <w:rPr>
          <w:sz w:val="28"/>
          <w:szCs w:val="28"/>
        </w:rPr>
        <w:t xml:space="preserve"> </w:t>
      </w:r>
      <w:r w:rsidRPr="00A310A6">
        <w:rPr>
          <w:sz w:val="28"/>
          <w:szCs w:val="28"/>
        </w:rPr>
        <w:t>кап</w:t>
      </w:r>
      <w:r w:rsidRPr="00A310A6">
        <w:rPr>
          <w:sz w:val="28"/>
          <w:szCs w:val="28"/>
        </w:rPr>
        <w:t>и</w:t>
      </w:r>
      <w:r w:rsidRPr="00A310A6">
        <w:rPr>
          <w:sz w:val="28"/>
          <w:szCs w:val="28"/>
        </w:rPr>
        <w:t>тальных</w:t>
      </w:r>
      <w:r>
        <w:rPr>
          <w:sz w:val="28"/>
          <w:szCs w:val="28"/>
        </w:rPr>
        <w:t xml:space="preserve"> </w:t>
      </w:r>
      <w:r w:rsidRPr="00A310A6">
        <w:rPr>
          <w:sz w:val="28"/>
          <w:szCs w:val="28"/>
        </w:rPr>
        <w:t>вложений</w:t>
      </w:r>
      <w:r>
        <w:rPr>
          <w:sz w:val="28"/>
          <w:szCs w:val="28"/>
        </w:rPr>
        <w:t xml:space="preserve"> </w:t>
      </w:r>
      <w:r w:rsidRPr="00A310A6">
        <w:rPr>
          <w:sz w:val="28"/>
          <w:szCs w:val="28"/>
        </w:rPr>
        <w:t>в</w:t>
      </w:r>
      <w:r>
        <w:rPr>
          <w:sz w:val="28"/>
          <w:szCs w:val="28"/>
        </w:rPr>
        <w:t xml:space="preserve"> </w:t>
      </w:r>
      <w:r w:rsidRPr="00A310A6">
        <w:rPr>
          <w:sz w:val="28"/>
          <w:szCs w:val="28"/>
        </w:rPr>
        <w:t>реализацию</w:t>
      </w:r>
      <w:r>
        <w:rPr>
          <w:sz w:val="28"/>
          <w:szCs w:val="28"/>
        </w:rPr>
        <w:t xml:space="preserve"> </w:t>
      </w:r>
      <w:r w:rsidRPr="00A310A6">
        <w:rPr>
          <w:sz w:val="28"/>
          <w:szCs w:val="28"/>
        </w:rPr>
        <w:t>проекта;</w:t>
      </w:r>
    </w:p>
    <w:p w:rsidR="00743765" w:rsidRPr="00A310A6" w:rsidRDefault="00743765" w:rsidP="00743765">
      <w:pPr>
        <w:pStyle w:val="11"/>
        <w:numPr>
          <w:ilvl w:val="0"/>
          <w:numId w:val="88"/>
        </w:numPr>
        <w:tabs>
          <w:tab w:val="left" w:pos="993"/>
        </w:tabs>
        <w:ind w:left="0" w:firstLine="709"/>
        <w:jc w:val="both"/>
        <w:rPr>
          <w:sz w:val="28"/>
          <w:szCs w:val="28"/>
        </w:rPr>
      </w:pPr>
      <w:r w:rsidRPr="00A310A6">
        <w:rPr>
          <w:sz w:val="28"/>
          <w:szCs w:val="28"/>
        </w:rPr>
        <w:lastRenderedPageBreak/>
        <w:t>коэффициент</w:t>
      </w:r>
      <w:r>
        <w:rPr>
          <w:sz w:val="28"/>
          <w:szCs w:val="28"/>
        </w:rPr>
        <w:t xml:space="preserve"> </w:t>
      </w:r>
      <w:r w:rsidRPr="00A310A6">
        <w:rPr>
          <w:sz w:val="28"/>
          <w:szCs w:val="28"/>
        </w:rPr>
        <w:t>абсолютной</w:t>
      </w:r>
      <w:r>
        <w:rPr>
          <w:sz w:val="28"/>
          <w:szCs w:val="28"/>
        </w:rPr>
        <w:t xml:space="preserve"> </w:t>
      </w:r>
      <w:r w:rsidRPr="00A310A6">
        <w:rPr>
          <w:sz w:val="28"/>
          <w:szCs w:val="28"/>
        </w:rPr>
        <w:t>ликвидности</w:t>
      </w:r>
      <w:r>
        <w:rPr>
          <w:sz w:val="28"/>
          <w:szCs w:val="28"/>
        </w:rPr>
        <w:t xml:space="preserve"> </w:t>
      </w:r>
      <w:r w:rsidRPr="00A310A6">
        <w:rPr>
          <w:sz w:val="28"/>
          <w:szCs w:val="28"/>
        </w:rPr>
        <w:t>устанавливается</w:t>
      </w:r>
      <w:r>
        <w:rPr>
          <w:sz w:val="28"/>
          <w:szCs w:val="28"/>
        </w:rPr>
        <w:t xml:space="preserve"> </w:t>
      </w:r>
      <w:r w:rsidRPr="00A310A6">
        <w:rPr>
          <w:sz w:val="28"/>
          <w:szCs w:val="28"/>
        </w:rPr>
        <w:t>не</w:t>
      </w:r>
      <w:r>
        <w:rPr>
          <w:sz w:val="28"/>
          <w:szCs w:val="28"/>
        </w:rPr>
        <w:t xml:space="preserve"> </w:t>
      </w:r>
      <w:r w:rsidRPr="00A310A6">
        <w:rPr>
          <w:sz w:val="28"/>
          <w:szCs w:val="28"/>
        </w:rPr>
        <w:t>менее</w:t>
      </w:r>
      <w:r>
        <w:rPr>
          <w:sz w:val="28"/>
          <w:szCs w:val="28"/>
        </w:rPr>
        <w:t xml:space="preserve"> </w:t>
      </w:r>
      <w:r w:rsidRPr="00A310A6">
        <w:rPr>
          <w:sz w:val="28"/>
          <w:szCs w:val="28"/>
        </w:rPr>
        <w:t>0,33.</w:t>
      </w:r>
    </w:p>
    <w:p w:rsidR="00743765" w:rsidRPr="00A310A6" w:rsidRDefault="00743765" w:rsidP="00743765">
      <w:pPr>
        <w:pStyle w:val="11"/>
        <w:ind w:left="0" w:firstLine="709"/>
        <w:jc w:val="both"/>
        <w:rPr>
          <w:sz w:val="28"/>
          <w:szCs w:val="28"/>
          <w:u w:val="single"/>
        </w:rPr>
      </w:pPr>
      <w:r w:rsidRPr="00A310A6">
        <w:rPr>
          <w:sz w:val="28"/>
          <w:szCs w:val="28"/>
        </w:rPr>
        <w:t>Инвестор</w:t>
      </w:r>
      <w:r>
        <w:rPr>
          <w:sz w:val="28"/>
          <w:szCs w:val="28"/>
        </w:rPr>
        <w:t xml:space="preserve"> </w:t>
      </w:r>
      <w:r w:rsidRPr="00A310A6">
        <w:rPr>
          <w:sz w:val="28"/>
          <w:szCs w:val="28"/>
        </w:rPr>
        <w:t>может</w:t>
      </w:r>
      <w:r>
        <w:rPr>
          <w:sz w:val="28"/>
          <w:szCs w:val="28"/>
        </w:rPr>
        <w:t xml:space="preserve"> </w:t>
      </w:r>
      <w:r w:rsidRPr="00A310A6">
        <w:rPr>
          <w:sz w:val="28"/>
          <w:szCs w:val="28"/>
        </w:rPr>
        <w:t>выбрать</w:t>
      </w:r>
      <w:r>
        <w:rPr>
          <w:sz w:val="28"/>
          <w:szCs w:val="28"/>
        </w:rPr>
        <w:t xml:space="preserve"> </w:t>
      </w:r>
      <w:r w:rsidRPr="00A310A6">
        <w:rPr>
          <w:sz w:val="28"/>
          <w:szCs w:val="28"/>
        </w:rPr>
        <w:t>следующие</w:t>
      </w:r>
      <w:r>
        <w:rPr>
          <w:sz w:val="28"/>
          <w:szCs w:val="28"/>
        </w:rPr>
        <w:t xml:space="preserve"> </w:t>
      </w:r>
      <w:r w:rsidRPr="00A310A6">
        <w:rPr>
          <w:sz w:val="28"/>
          <w:szCs w:val="28"/>
          <w:u w:val="single"/>
        </w:rPr>
        <w:t>формы</w:t>
      </w:r>
      <w:r>
        <w:rPr>
          <w:sz w:val="28"/>
          <w:szCs w:val="28"/>
          <w:u w:val="single"/>
        </w:rPr>
        <w:t xml:space="preserve"> </w:t>
      </w:r>
      <w:r w:rsidRPr="00A310A6">
        <w:rPr>
          <w:sz w:val="28"/>
          <w:szCs w:val="28"/>
          <w:u w:val="single"/>
        </w:rPr>
        <w:t>финансовой</w:t>
      </w:r>
      <w:r>
        <w:rPr>
          <w:sz w:val="28"/>
          <w:szCs w:val="28"/>
          <w:u w:val="single"/>
        </w:rPr>
        <w:t xml:space="preserve"> </w:t>
      </w:r>
      <w:r w:rsidRPr="00A310A6">
        <w:rPr>
          <w:sz w:val="28"/>
          <w:szCs w:val="28"/>
          <w:u w:val="single"/>
        </w:rPr>
        <w:t>поддержки</w:t>
      </w:r>
      <w:r>
        <w:rPr>
          <w:sz w:val="28"/>
          <w:szCs w:val="28"/>
          <w:u w:val="single"/>
        </w:rPr>
        <w:t xml:space="preserve"> </w:t>
      </w:r>
      <w:r w:rsidRPr="00A310A6">
        <w:rPr>
          <w:sz w:val="28"/>
          <w:szCs w:val="28"/>
          <w:u w:val="single"/>
        </w:rPr>
        <w:t>гос</w:t>
      </w:r>
      <w:r w:rsidRPr="00A310A6">
        <w:rPr>
          <w:sz w:val="28"/>
          <w:szCs w:val="28"/>
          <w:u w:val="single"/>
        </w:rPr>
        <w:t>у</w:t>
      </w:r>
      <w:r w:rsidRPr="00A310A6">
        <w:rPr>
          <w:sz w:val="28"/>
          <w:szCs w:val="28"/>
          <w:u w:val="single"/>
        </w:rPr>
        <w:t>дарства:</w:t>
      </w:r>
    </w:p>
    <w:p w:rsidR="00743765" w:rsidRPr="00A310A6" w:rsidRDefault="00743765" w:rsidP="00743765">
      <w:pPr>
        <w:pStyle w:val="11"/>
        <w:numPr>
          <w:ilvl w:val="0"/>
          <w:numId w:val="88"/>
        </w:numPr>
        <w:tabs>
          <w:tab w:val="left" w:pos="993"/>
        </w:tabs>
        <w:ind w:left="0" w:firstLine="709"/>
        <w:jc w:val="both"/>
        <w:rPr>
          <w:sz w:val="28"/>
          <w:szCs w:val="28"/>
        </w:rPr>
      </w:pPr>
      <w:r w:rsidRPr="00A310A6">
        <w:rPr>
          <w:sz w:val="28"/>
          <w:szCs w:val="28"/>
        </w:rPr>
        <w:t>бюджетный</w:t>
      </w:r>
      <w:r>
        <w:rPr>
          <w:sz w:val="28"/>
          <w:szCs w:val="28"/>
        </w:rPr>
        <w:t xml:space="preserve"> </w:t>
      </w:r>
      <w:r w:rsidRPr="00A310A6">
        <w:rPr>
          <w:sz w:val="28"/>
          <w:szCs w:val="28"/>
        </w:rPr>
        <w:t>кредит</w:t>
      </w:r>
      <w:r>
        <w:rPr>
          <w:sz w:val="28"/>
          <w:szCs w:val="28"/>
        </w:rPr>
        <w:t xml:space="preserve"> </w:t>
      </w:r>
      <w:r w:rsidRPr="00A310A6">
        <w:rPr>
          <w:sz w:val="28"/>
          <w:szCs w:val="28"/>
        </w:rPr>
        <w:t>–</w:t>
      </w:r>
      <w:r>
        <w:rPr>
          <w:sz w:val="28"/>
          <w:szCs w:val="28"/>
        </w:rPr>
        <w:t xml:space="preserve"> </w:t>
      </w:r>
      <w:r w:rsidRPr="00A310A6">
        <w:rPr>
          <w:sz w:val="28"/>
          <w:szCs w:val="28"/>
        </w:rPr>
        <w:t>предоставление</w:t>
      </w:r>
      <w:r>
        <w:rPr>
          <w:sz w:val="28"/>
          <w:szCs w:val="28"/>
        </w:rPr>
        <w:t xml:space="preserve"> </w:t>
      </w:r>
      <w:r w:rsidRPr="00A310A6">
        <w:rPr>
          <w:sz w:val="28"/>
          <w:szCs w:val="28"/>
        </w:rPr>
        <w:t>средств</w:t>
      </w:r>
      <w:r>
        <w:rPr>
          <w:sz w:val="28"/>
          <w:szCs w:val="28"/>
        </w:rPr>
        <w:t xml:space="preserve"> </w:t>
      </w:r>
      <w:r w:rsidRPr="00A310A6">
        <w:rPr>
          <w:sz w:val="28"/>
          <w:szCs w:val="28"/>
        </w:rPr>
        <w:t>федерального</w:t>
      </w:r>
      <w:r>
        <w:rPr>
          <w:sz w:val="28"/>
          <w:szCs w:val="28"/>
        </w:rPr>
        <w:t xml:space="preserve"> </w:t>
      </w:r>
      <w:r w:rsidRPr="00A310A6">
        <w:rPr>
          <w:sz w:val="28"/>
          <w:szCs w:val="28"/>
        </w:rPr>
        <w:t>бюджета</w:t>
      </w:r>
      <w:r>
        <w:rPr>
          <w:sz w:val="28"/>
          <w:szCs w:val="28"/>
        </w:rPr>
        <w:t xml:space="preserve"> </w:t>
      </w:r>
      <w:r w:rsidRPr="00A310A6">
        <w:rPr>
          <w:sz w:val="28"/>
          <w:szCs w:val="28"/>
        </w:rPr>
        <w:t>на</w:t>
      </w:r>
      <w:r>
        <w:rPr>
          <w:sz w:val="28"/>
          <w:szCs w:val="28"/>
        </w:rPr>
        <w:t xml:space="preserve"> </w:t>
      </w:r>
      <w:r w:rsidRPr="00A310A6">
        <w:rPr>
          <w:sz w:val="28"/>
          <w:szCs w:val="28"/>
        </w:rPr>
        <w:t>возвратной</w:t>
      </w:r>
      <w:r>
        <w:rPr>
          <w:sz w:val="28"/>
          <w:szCs w:val="28"/>
        </w:rPr>
        <w:t xml:space="preserve"> </w:t>
      </w:r>
      <w:r w:rsidRPr="00A310A6">
        <w:rPr>
          <w:sz w:val="28"/>
          <w:szCs w:val="28"/>
        </w:rPr>
        <w:t>и</w:t>
      </w:r>
      <w:r>
        <w:rPr>
          <w:sz w:val="28"/>
          <w:szCs w:val="28"/>
        </w:rPr>
        <w:t xml:space="preserve"> </w:t>
      </w:r>
      <w:r w:rsidRPr="00A310A6">
        <w:rPr>
          <w:sz w:val="28"/>
          <w:szCs w:val="28"/>
        </w:rPr>
        <w:t>платной</w:t>
      </w:r>
      <w:r>
        <w:rPr>
          <w:sz w:val="28"/>
          <w:szCs w:val="28"/>
        </w:rPr>
        <w:t xml:space="preserve"> основе </w:t>
      </w:r>
      <w:r w:rsidRPr="00A310A6">
        <w:rPr>
          <w:sz w:val="28"/>
          <w:szCs w:val="28"/>
        </w:rPr>
        <w:t>со</w:t>
      </w:r>
      <w:r>
        <w:rPr>
          <w:sz w:val="28"/>
          <w:szCs w:val="28"/>
        </w:rPr>
        <w:t xml:space="preserve"> </w:t>
      </w:r>
      <w:r w:rsidRPr="00A310A6">
        <w:rPr>
          <w:sz w:val="28"/>
          <w:szCs w:val="28"/>
        </w:rPr>
        <w:t>сроком</w:t>
      </w:r>
      <w:r>
        <w:rPr>
          <w:sz w:val="28"/>
          <w:szCs w:val="28"/>
        </w:rPr>
        <w:t xml:space="preserve"> </w:t>
      </w:r>
      <w:r w:rsidRPr="00A310A6">
        <w:rPr>
          <w:sz w:val="28"/>
          <w:szCs w:val="28"/>
        </w:rPr>
        <w:t>возврата</w:t>
      </w:r>
      <w:r>
        <w:rPr>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двух </w:t>
      </w:r>
      <w:r w:rsidRPr="00A310A6">
        <w:rPr>
          <w:sz w:val="28"/>
          <w:szCs w:val="28"/>
        </w:rPr>
        <w:t>лет,</w:t>
      </w:r>
      <w:r>
        <w:rPr>
          <w:sz w:val="28"/>
          <w:szCs w:val="28"/>
        </w:rPr>
        <w:t xml:space="preserve"> </w:t>
      </w:r>
      <w:r w:rsidRPr="00A310A6">
        <w:rPr>
          <w:sz w:val="28"/>
          <w:szCs w:val="28"/>
        </w:rPr>
        <w:t>с</w:t>
      </w:r>
      <w:r>
        <w:rPr>
          <w:sz w:val="28"/>
          <w:szCs w:val="28"/>
        </w:rPr>
        <w:t xml:space="preserve"> </w:t>
      </w:r>
      <w:r w:rsidRPr="00A310A6">
        <w:rPr>
          <w:sz w:val="28"/>
          <w:szCs w:val="28"/>
        </w:rPr>
        <w:t>уплатой</w:t>
      </w:r>
      <w:r>
        <w:rPr>
          <w:sz w:val="28"/>
          <w:szCs w:val="28"/>
        </w:rPr>
        <w:t xml:space="preserve"> </w:t>
      </w:r>
      <w:r w:rsidRPr="00A310A6">
        <w:rPr>
          <w:sz w:val="28"/>
          <w:szCs w:val="28"/>
        </w:rPr>
        <w:t>процентов</w:t>
      </w:r>
      <w:r>
        <w:rPr>
          <w:sz w:val="28"/>
          <w:szCs w:val="28"/>
        </w:rPr>
        <w:t xml:space="preserve"> </w:t>
      </w:r>
      <w:r w:rsidRPr="00A310A6">
        <w:rPr>
          <w:sz w:val="28"/>
          <w:szCs w:val="28"/>
        </w:rPr>
        <w:t>в</w:t>
      </w:r>
      <w:r>
        <w:rPr>
          <w:sz w:val="28"/>
          <w:szCs w:val="28"/>
        </w:rPr>
        <w:t xml:space="preserve"> </w:t>
      </w:r>
      <w:r w:rsidRPr="00A310A6">
        <w:rPr>
          <w:sz w:val="28"/>
          <w:szCs w:val="28"/>
        </w:rPr>
        <w:t>размере,</w:t>
      </w:r>
      <w:r>
        <w:rPr>
          <w:sz w:val="28"/>
          <w:szCs w:val="28"/>
        </w:rPr>
        <w:t xml:space="preserve"> </w:t>
      </w:r>
      <w:r w:rsidRPr="00A310A6">
        <w:rPr>
          <w:sz w:val="28"/>
          <w:szCs w:val="28"/>
        </w:rPr>
        <w:t>установленном</w:t>
      </w:r>
      <w:r>
        <w:rPr>
          <w:sz w:val="28"/>
          <w:szCs w:val="28"/>
        </w:rPr>
        <w:t xml:space="preserve"> </w:t>
      </w:r>
      <w:r w:rsidRPr="00A310A6">
        <w:rPr>
          <w:sz w:val="28"/>
          <w:szCs w:val="28"/>
        </w:rPr>
        <w:t>от</w:t>
      </w:r>
      <w:r>
        <w:rPr>
          <w:sz w:val="28"/>
          <w:szCs w:val="28"/>
        </w:rPr>
        <w:t xml:space="preserve"> </w:t>
      </w:r>
      <w:r w:rsidRPr="00A310A6">
        <w:rPr>
          <w:sz w:val="28"/>
          <w:szCs w:val="28"/>
        </w:rPr>
        <w:t>действующей</w:t>
      </w:r>
      <w:r>
        <w:rPr>
          <w:sz w:val="28"/>
          <w:szCs w:val="28"/>
        </w:rPr>
        <w:t xml:space="preserve"> </w:t>
      </w:r>
      <w:r w:rsidRPr="00A310A6">
        <w:rPr>
          <w:sz w:val="28"/>
          <w:szCs w:val="28"/>
        </w:rPr>
        <w:t>уч</w:t>
      </w:r>
      <w:r>
        <w:rPr>
          <w:sz w:val="28"/>
          <w:szCs w:val="28"/>
        </w:rPr>
        <w:t>е</w:t>
      </w:r>
      <w:r w:rsidRPr="00A310A6">
        <w:rPr>
          <w:sz w:val="28"/>
          <w:szCs w:val="28"/>
        </w:rPr>
        <w:t>тной</w:t>
      </w:r>
      <w:r>
        <w:rPr>
          <w:sz w:val="28"/>
          <w:szCs w:val="28"/>
        </w:rPr>
        <w:t xml:space="preserve"> </w:t>
      </w:r>
      <w:r w:rsidRPr="00A310A6">
        <w:rPr>
          <w:sz w:val="28"/>
          <w:szCs w:val="28"/>
        </w:rPr>
        <w:t>ставки</w:t>
      </w:r>
      <w:r>
        <w:rPr>
          <w:sz w:val="28"/>
          <w:szCs w:val="28"/>
        </w:rPr>
        <w:t xml:space="preserve"> </w:t>
      </w:r>
      <w:r w:rsidRPr="00A310A6">
        <w:rPr>
          <w:sz w:val="28"/>
          <w:szCs w:val="28"/>
        </w:rPr>
        <w:t>ЦБ;</w:t>
      </w:r>
      <w:r>
        <w:rPr>
          <w:sz w:val="28"/>
          <w:szCs w:val="28"/>
        </w:rPr>
        <w:t xml:space="preserve"> </w:t>
      </w:r>
    </w:p>
    <w:p w:rsidR="00743765" w:rsidRPr="00A310A6" w:rsidRDefault="00743765" w:rsidP="00743765">
      <w:pPr>
        <w:pStyle w:val="11"/>
        <w:numPr>
          <w:ilvl w:val="0"/>
          <w:numId w:val="88"/>
        </w:numPr>
        <w:tabs>
          <w:tab w:val="left" w:pos="993"/>
        </w:tabs>
        <w:ind w:left="0" w:firstLine="709"/>
        <w:jc w:val="both"/>
        <w:rPr>
          <w:sz w:val="28"/>
          <w:szCs w:val="28"/>
        </w:rPr>
      </w:pPr>
      <w:r w:rsidRPr="00A310A6">
        <w:rPr>
          <w:sz w:val="28"/>
          <w:szCs w:val="28"/>
        </w:rPr>
        <w:t>предоставление</w:t>
      </w:r>
      <w:r>
        <w:rPr>
          <w:sz w:val="28"/>
          <w:szCs w:val="28"/>
        </w:rPr>
        <w:t xml:space="preserve"> </w:t>
      </w:r>
      <w:r w:rsidRPr="00A310A6">
        <w:rPr>
          <w:sz w:val="28"/>
          <w:szCs w:val="28"/>
        </w:rPr>
        <w:t>государственных</w:t>
      </w:r>
      <w:r>
        <w:rPr>
          <w:sz w:val="28"/>
          <w:szCs w:val="28"/>
        </w:rPr>
        <w:t xml:space="preserve"> </w:t>
      </w:r>
      <w:r w:rsidRPr="00A310A6">
        <w:rPr>
          <w:sz w:val="28"/>
          <w:szCs w:val="28"/>
        </w:rPr>
        <w:t>гарантий</w:t>
      </w:r>
      <w:r>
        <w:rPr>
          <w:sz w:val="28"/>
          <w:szCs w:val="28"/>
        </w:rPr>
        <w:t xml:space="preserve"> </w:t>
      </w:r>
      <w:r w:rsidRPr="00A310A6">
        <w:rPr>
          <w:sz w:val="28"/>
          <w:szCs w:val="28"/>
        </w:rPr>
        <w:t>по</w:t>
      </w:r>
      <w:r>
        <w:rPr>
          <w:sz w:val="28"/>
          <w:szCs w:val="28"/>
        </w:rPr>
        <w:t xml:space="preserve"> </w:t>
      </w:r>
      <w:r w:rsidRPr="00A310A6">
        <w:rPr>
          <w:sz w:val="28"/>
          <w:szCs w:val="28"/>
        </w:rPr>
        <w:t>возмещению</w:t>
      </w:r>
      <w:r>
        <w:rPr>
          <w:sz w:val="28"/>
          <w:szCs w:val="28"/>
        </w:rPr>
        <w:t xml:space="preserve"> </w:t>
      </w:r>
      <w:r w:rsidRPr="00A310A6">
        <w:rPr>
          <w:sz w:val="28"/>
          <w:szCs w:val="28"/>
        </w:rPr>
        <w:t>части</w:t>
      </w:r>
      <w:r>
        <w:rPr>
          <w:sz w:val="28"/>
          <w:szCs w:val="28"/>
        </w:rPr>
        <w:t xml:space="preserve"> </w:t>
      </w:r>
      <w:r w:rsidRPr="00A310A6">
        <w:rPr>
          <w:sz w:val="28"/>
          <w:szCs w:val="28"/>
        </w:rPr>
        <w:t>вл</w:t>
      </w:r>
      <w:r w:rsidRPr="00A310A6">
        <w:rPr>
          <w:sz w:val="28"/>
          <w:szCs w:val="28"/>
        </w:rPr>
        <w:t>о</w:t>
      </w:r>
      <w:r w:rsidRPr="00A310A6">
        <w:rPr>
          <w:sz w:val="28"/>
          <w:szCs w:val="28"/>
        </w:rPr>
        <w:t>женных</w:t>
      </w:r>
      <w:r>
        <w:rPr>
          <w:sz w:val="28"/>
          <w:szCs w:val="28"/>
        </w:rPr>
        <w:t xml:space="preserve"> </w:t>
      </w:r>
      <w:r w:rsidRPr="00A310A6">
        <w:rPr>
          <w:sz w:val="28"/>
          <w:szCs w:val="28"/>
        </w:rPr>
        <w:t>инвестором</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r>
        <w:rPr>
          <w:sz w:val="28"/>
          <w:szCs w:val="28"/>
        </w:rPr>
        <w:t xml:space="preserve"> </w:t>
      </w:r>
      <w:r w:rsidRPr="00A310A6">
        <w:rPr>
          <w:sz w:val="28"/>
          <w:szCs w:val="28"/>
        </w:rPr>
        <w:t>в</w:t>
      </w:r>
      <w:r>
        <w:rPr>
          <w:sz w:val="28"/>
          <w:szCs w:val="28"/>
        </w:rPr>
        <w:t xml:space="preserve"> </w:t>
      </w:r>
      <w:r w:rsidRPr="00A310A6">
        <w:rPr>
          <w:sz w:val="28"/>
          <w:szCs w:val="28"/>
        </w:rPr>
        <w:t>случае</w:t>
      </w:r>
      <w:r>
        <w:rPr>
          <w:sz w:val="28"/>
          <w:szCs w:val="28"/>
        </w:rPr>
        <w:t xml:space="preserve"> </w:t>
      </w:r>
      <w:r w:rsidRPr="00A310A6">
        <w:rPr>
          <w:sz w:val="28"/>
          <w:szCs w:val="28"/>
        </w:rPr>
        <w:t>невыполнения</w:t>
      </w:r>
      <w:r>
        <w:rPr>
          <w:sz w:val="28"/>
          <w:szCs w:val="28"/>
        </w:rPr>
        <w:t xml:space="preserve"> </w:t>
      </w:r>
      <w:r w:rsidRPr="00A310A6">
        <w:rPr>
          <w:sz w:val="28"/>
          <w:szCs w:val="28"/>
        </w:rPr>
        <w:t>проекта</w:t>
      </w:r>
      <w:r>
        <w:rPr>
          <w:sz w:val="28"/>
          <w:szCs w:val="28"/>
        </w:rPr>
        <w:t xml:space="preserve"> </w:t>
      </w:r>
      <w:r w:rsidRPr="00A310A6">
        <w:rPr>
          <w:sz w:val="28"/>
          <w:szCs w:val="28"/>
        </w:rPr>
        <w:t>не</w:t>
      </w:r>
      <w:r>
        <w:rPr>
          <w:sz w:val="28"/>
          <w:szCs w:val="28"/>
        </w:rPr>
        <w:t xml:space="preserve"> </w:t>
      </w:r>
      <w:r w:rsidRPr="00A310A6">
        <w:rPr>
          <w:sz w:val="28"/>
          <w:szCs w:val="28"/>
        </w:rPr>
        <w:t>по</w:t>
      </w:r>
      <w:r>
        <w:rPr>
          <w:sz w:val="28"/>
          <w:szCs w:val="28"/>
        </w:rPr>
        <w:t xml:space="preserve"> </w:t>
      </w:r>
      <w:r w:rsidRPr="00A310A6">
        <w:rPr>
          <w:sz w:val="28"/>
          <w:szCs w:val="28"/>
        </w:rPr>
        <w:t>вине</w:t>
      </w:r>
      <w:r>
        <w:rPr>
          <w:sz w:val="28"/>
          <w:szCs w:val="28"/>
        </w:rPr>
        <w:t xml:space="preserve"> </w:t>
      </w:r>
      <w:r w:rsidRPr="00A310A6">
        <w:rPr>
          <w:sz w:val="28"/>
          <w:szCs w:val="28"/>
        </w:rPr>
        <w:t>инвестора.</w:t>
      </w:r>
    </w:p>
    <w:p w:rsidR="00743765" w:rsidRPr="00A310A6" w:rsidRDefault="00743765" w:rsidP="00743765">
      <w:pPr>
        <w:pStyle w:val="11"/>
        <w:ind w:left="0" w:firstLine="709"/>
        <w:jc w:val="both"/>
        <w:rPr>
          <w:sz w:val="28"/>
          <w:szCs w:val="28"/>
        </w:rPr>
      </w:pPr>
      <w:r w:rsidRPr="00A310A6">
        <w:rPr>
          <w:sz w:val="28"/>
          <w:szCs w:val="28"/>
        </w:rPr>
        <w:t>Таким</w:t>
      </w:r>
      <w:r>
        <w:rPr>
          <w:sz w:val="28"/>
          <w:szCs w:val="28"/>
        </w:rPr>
        <w:t xml:space="preserve"> </w:t>
      </w:r>
      <w:r w:rsidRPr="00A310A6">
        <w:rPr>
          <w:sz w:val="28"/>
          <w:szCs w:val="28"/>
        </w:rPr>
        <w:t>образом,</w:t>
      </w:r>
      <w:r>
        <w:rPr>
          <w:sz w:val="28"/>
          <w:szCs w:val="28"/>
        </w:rPr>
        <w:t xml:space="preserve"> </w:t>
      </w:r>
      <w:r w:rsidRPr="00A310A6">
        <w:rPr>
          <w:sz w:val="28"/>
          <w:szCs w:val="28"/>
        </w:rPr>
        <w:t>финансирование</w:t>
      </w:r>
      <w:r>
        <w:rPr>
          <w:sz w:val="28"/>
          <w:szCs w:val="28"/>
        </w:rPr>
        <w:t xml:space="preserve"> </w:t>
      </w:r>
      <w:r w:rsidRPr="00A310A6">
        <w:rPr>
          <w:sz w:val="28"/>
          <w:szCs w:val="28"/>
        </w:rPr>
        <w:t>предпринимательских</w:t>
      </w:r>
      <w:r>
        <w:rPr>
          <w:sz w:val="28"/>
          <w:szCs w:val="28"/>
        </w:rPr>
        <w:t xml:space="preserve"> </w:t>
      </w:r>
      <w:r w:rsidRPr="00A310A6">
        <w:rPr>
          <w:sz w:val="28"/>
          <w:szCs w:val="28"/>
        </w:rPr>
        <w:t>организаций</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совокупность</w:t>
      </w:r>
      <w:r>
        <w:rPr>
          <w:sz w:val="28"/>
          <w:szCs w:val="28"/>
        </w:rPr>
        <w:t xml:space="preserve"> </w:t>
      </w:r>
      <w:r w:rsidRPr="00A310A6">
        <w:rPr>
          <w:sz w:val="28"/>
          <w:szCs w:val="28"/>
        </w:rPr>
        <w:t>форм</w:t>
      </w:r>
      <w:r>
        <w:rPr>
          <w:sz w:val="28"/>
          <w:szCs w:val="28"/>
        </w:rPr>
        <w:t xml:space="preserve"> </w:t>
      </w:r>
      <w:r w:rsidRPr="00A310A6">
        <w:rPr>
          <w:sz w:val="28"/>
          <w:szCs w:val="28"/>
        </w:rPr>
        <w:t>и</w:t>
      </w:r>
      <w:r>
        <w:rPr>
          <w:sz w:val="28"/>
          <w:szCs w:val="28"/>
        </w:rPr>
        <w:t xml:space="preserve"> </w:t>
      </w:r>
      <w:r w:rsidRPr="00A310A6">
        <w:rPr>
          <w:sz w:val="28"/>
          <w:szCs w:val="28"/>
        </w:rPr>
        <w:t>методов,</w:t>
      </w:r>
      <w:r>
        <w:rPr>
          <w:sz w:val="28"/>
          <w:szCs w:val="28"/>
        </w:rPr>
        <w:t xml:space="preserve"> </w:t>
      </w:r>
      <w:r w:rsidRPr="00A310A6">
        <w:rPr>
          <w:sz w:val="28"/>
          <w:szCs w:val="28"/>
        </w:rPr>
        <w:t>принципов</w:t>
      </w:r>
      <w:r>
        <w:rPr>
          <w:sz w:val="28"/>
          <w:szCs w:val="28"/>
        </w:rPr>
        <w:t xml:space="preserve"> </w:t>
      </w:r>
      <w:r w:rsidRPr="00A310A6">
        <w:rPr>
          <w:sz w:val="28"/>
          <w:szCs w:val="28"/>
        </w:rPr>
        <w:t>и</w:t>
      </w:r>
      <w:r>
        <w:rPr>
          <w:sz w:val="28"/>
          <w:szCs w:val="28"/>
        </w:rPr>
        <w:t xml:space="preserve"> </w:t>
      </w:r>
      <w:r w:rsidRPr="00A310A6">
        <w:rPr>
          <w:sz w:val="28"/>
          <w:szCs w:val="28"/>
        </w:rPr>
        <w:t>условий</w:t>
      </w:r>
      <w:r>
        <w:rPr>
          <w:sz w:val="28"/>
          <w:szCs w:val="28"/>
        </w:rPr>
        <w:t xml:space="preserve"> </w:t>
      </w:r>
      <w:r w:rsidRPr="00A310A6">
        <w:rPr>
          <w:sz w:val="28"/>
          <w:szCs w:val="28"/>
        </w:rPr>
        <w:t>финансового</w:t>
      </w:r>
      <w:r>
        <w:rPr>
          <w:sz w:val="28"/>
          <w:szCs w:val="28"/>
        </w:rPr>
        <w:t xml:space="preserve"> </w:t>
      </w:r>
      <w:r w:rsidRPr="00A310A6">
        <w:rPr>
          <w:sz w:val="28"/>
          <w:szCs w:val="28"/>
        </w:rPr>
        <w:t>обеспечения</w:t>
      </w:r>
      <w:r>
        <w:rPr>
          <w:sz w:val="28"/>
          <w:szCs w:val="28"/>
        </w:rPr>
        <w:t xml:space="preserve"> </w:t>
      </w:r>
      <w:r w:rsidRPr="00A310A6">
        <w:rPr>
          <w:sz w:val="28"/>
          <w:szCs w:val="28"/>
        </w:rPr>
        <w:t>простого</w:t>
      </w:r>
      <w:r>
        <w:rPr>
          <w:sz w:val="28"/>
          <w:szCs w:val="28"/>
        </w:rPr>
        <w:t xml:space="preserve"> </w:t>
      </w:r>
      <w:r w:rsidRPr="00A310A6">
        <w:rPr>
          <w:sz w:val="28"/>
          <w:szCs w:val="28"/>
        </w:rPr>
        <w:t>и</w:t>
      </w:r>
      <w:r>
        <w:rPr>
          <w:sz w:val="28"/>
          <w:szCs w:val="28"/>
        </w:rPr>
        <w:t xml:space="preserve"> </w:t>
      </w:r>
      <w:r w:rsidRPr="00A310A6">
        <w:rPr>
          <w:sz w:val="28"/>
          <w:szCs w:val="28"/>
        </w:rPr>
        <w:t>расширенного</w:t>
      </w:r>
      <w:r>
        <w:rPr>
          <w:sz w:val="28"/>
          <w:szCs w:val="28"/>
        </w:rPr>
        <w:t xml:space="preserve"> </w:t>
      </w:r>
      <w:r w:rsidRPr="00A310A6">
        <w:rPr>
          <w:sz w:val="28"/>
          <w:szCs w:val="28"/>
        </w:rPr>
        <w:t>воспроизводства.</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Финансирование</w:t>
      </w:r>
      <w:r>
        <w:rPr>
          <w:sz w:val="28"/>
          <w:szCs w:val="28"/>
        </w:rPr>
        <w:t xml:space="preserve"> – </w:t>
      </w:r>
      <w:r w:rsidRPr="00A310A6">
        <w:rPr>
          <w:sz w:val="28"/>
          <w:szCs w:val="28"/>
        </w:rPr>
        <w:t>процесс</w:t>
      </w:r>
      <w:r>
        <w:rPr>
          <w:sz w:val="28"/>
          <w:szCs w:val="28"/>
        </w:rPr>
        <w:t xml:space="preserve"> </w:t>
      </w:r>
      <w:r w:rsidRPr="00A310A6">
        <w:rPr>
          <w:sz w:val="28"/>
          <w:szCs w:val="28"/>
        </w:rPr>
        <w:t>образования</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или</w:t>
      </w:r>
      <w:r>
        <w:rPr>
          <w:sz w:val="28"/>
          <w:szCs w:val="28"/>
        </w:rPr>
        <w:t xml:space="preserve"> </w:t>
      </w:r>
      <w:r w:rsidRPr="00A310A6">
        <w:rPr>
          <w:sz w:val="28"/>
          <w:szCs w:val="28"/>
        </w:rPr>
        <w:t>в</w:t>
      </w:r>
      <w:r>
        <w:rPr>
          <w:sz w:val="28"/>
          <w:szCs w:val="28"/>
        </w:rPr>
        <w:t xml:space="preserve"> </w:t>
      </w:r>
      <w:r w:rsidRPr="00A310A6">
        <w:rPr>
          <w:sz w:val="28"/>
          <w:szCs w:val="28"/>
        </w:rPr>
        <w:t>более</w:t>
      </w:r>
      <w:r>
        <w:rPr>
          <w:sz w:val="28"/>
          <w:szCs w:val="28"/>
        </w:rPr>
        <w:t xml:space="preserve"> </w:t>
      </w:r>
      <w:r w:rsidRPr="00A310A6">
        <w:rPr>
          <w:sz w:val="28"/>
          <w:szCs w:val="28"/>
        </w:rPr>
        <w:t>ш</w:t>
      </w:r>
      <w:r w:rsidRPr="00A310A6">
        <w:rPr>
          <w:sz w:val="28"/>
          <w:szCs w:val="28"/>
        </w:rPr>
        <w:t>и</w:t>
      </w:r>
      <w:r w:rsidRPr="00A310A6">
        <w:rPr>
          <w:sz w:val="28"/>
          <w:szCs w:val="28"/>
        </w:rPr>
        <w:t>роком</w:t>
      </w:r>
      <w:r>
        <w:rPr>
          <w:sz w:val="28"/>
          <w:szCs w:val="28"/>
        </w:rPr>
        <w:t xml:space="preserve"> </w:t>
      </w:r>
      <w:r w:rsidRPr="00A310A6">
        <w:rPr>
          <w:sz w:val="28"/>
          <w:szCs w:val="28"/>
        </w:rPr>
        <w:t>плане</w:t>
      </w:r>
      <w:r>
        <w:rPr>
          <w:sz w:val="28"/>
          <w:szCs w:val="28"/>
        </w:rPr>
        <w:t xml:space="preserve"> – </w:t>
      </w:r>
      <w:r w:rsidRPr="00A310A6">
        <w:rPr>
          <w:sz w:val="28"/>
          <w:szCs w:val="28"/>
        </w:rPr>
        <w:t>процесс</w:t>
      </w:r>
      <w:r>
        <w:rPr>
          <w:sz w:val="28"/>
          <w:szCs w:val="28"/>
        </w:rPr>
        <w:t xml:space="preserve"> </w:t>
      </w:r>
      <w:r w:rsidRPr="00A310A6">
        <w:rPr>
          <w:sz w:val="28"/>
          <w:szCs w:val="28"/>
        </w:rPr>
        <w:t>образования</w:t>
      </w:r>
      <w:r>
        <w:rPr>
          <w:sz w:val="28"/>
          <w:szCs w:val="28"/>
        </w:rPr>
        <w:t xml:space="preserve"> </w:t>
      </w:r>
      <w:r w:rsidRPr="00A310A6">
        <w:rPr>
          <w:sz w:val="28"/>
          <w:szCs w:val="28"/>
        </w:rPr>
        <w:t>капитала</w:t>
      </w:r>
      <w:r>
        <w:rPr>
          <w:sz w:val="28"/>
          <w:szCs w:val="28"/>
        </w:rPr>
        <w:t xml:space="preserve"> </w:t>
      </w:r>
      <w:r w:rsidRPr="00A310A6">
        <w:rPr>
          <w:sz w:val="28"/>
          <w:szCs w:val="28"/>
        </w:rPr>
        <w:t>фирмы</w:t>
      </w:r>
      <w:r>
        <w:rPr>
          <w:sz w:val="28"/>
          <w:szCs w:val="28"/>
        </w:rPr>
        <w:t xml:space="preserve"> </w:t>
      </w:r>
      <w:r w:rsidRPr="00A310A6">
        <w:rPr>
          <w:sz w:val="28"/>
          <w:szCs w:val="28"/>
        </w:rPr>
        <w:t>во</w:t>
      </w:r>
      <w:r>
        <w:rPr>
          <w:sz w:val="28"/>
          <w:szCs w:val="28"/>
        </w:rPr>
        <w:t xml:space="preserve"> </w:t>
      </w:r>
      <w:r w:rsidRPr="00A310A6">
        <w:rPr>
          <w:sz w:val="28"/>
          <w:szCs w:val="28"/>
        </w:rPr>
        <w:t>всех</w:t>
      </w:r>
      <w:r>
        <w:rPr>
          <w:sz w:val="28"/>
          <w:szCs w:val="28"/>
        </w:rPr>
        <w:t xml:space="preserve"> </w:t>
      </w:r>
      <w:r w:rsidRPr="00A310A6">
        <w:rPr>
          <w:sz w:val="28"/>
          <w:szCs w:val="28"/>
        </w:rPr>
        <w:t>его</w:t>
      </w:r>
      <w:r>
        <w:rPr>
          <w:sz w:val="28"/>
          <w:szCs w:val="28"/>
        </w:rPr>
        <w:t xml:space="preserve"> </w:t>
      </w:r>
      <w:r w:rsidRPr="00A310A6">
        <w:rPr>
          <w:sz w:val="28"/>
          <w:szCs w:val="28"/>
        </w:rPr>
        <w:t>формах.</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При</w:t>
      </w:r>
      <w:r>
        <w:rPr>
          <w:sz w:val="28"/>
          <w:szCs w:val="28"/>
        </w:rPr>
        <w:t xml:space="preserve"> </w:t>
      </w:r>
      <w:r w:rsidRPr="00A310A6">
        <w:rPr>
          <w:sz w:val="28"/>
          <w:szCs w:val="28"/>
        </w:rPr>
        <w:t>выборе</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финансирования</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предприятия</w:t>
      </w:r>
      <w:r>
        <w:rPr>
          <w:sz w:val="28"/>
          <w:szCs w:val="28"/>
        </w:rPr>
        <w:t xml:space="preserve"> </w:t>
      </w:r>
      <w:r w:rsidRPr="00A310A6">
        <w:rPr>
          <w:sz w:val="28"/>
          <w:szCs w:val="28"/>
        </w:rPr>
        <w:t>нео</w:t>
      </w:r>
      <w:r w:rsidRPr="00A310A6">
        <w:rPr>
          <w:sz w:val="28"/>
          <w:szCs w:val="28"/>
        </w:rPr>
        <w:t>б</w:t>
      </w:r>
      <w:r w:rsidRPr="00A310A6">
        <w:rPr>
          <w:sz w:val="28"/>
          <w:szCs w:val="28"/>
        </w:rPr>
        <w:t>ходимо</w:t>
      </w:r>
      <w:r>
        <w:rPr>
          <w:sz w:val="28"/>
          <w:szCs w:val="28"/>
        </w:rPr>
        <w:t xml:space="preserve"> </w:t>
      </w:r>
      <w:r w:rsidRPr="00A310A6">
        <w:rPr>
          <w:sz w:val="28"/>
          <w:szCs w:val="28"/>
        </w:rPr>
        <w:t>решить</w:t>
      </w:r>
      <w:r>
        <w:rPr>
          <w:sz w:val="28"/>
          <w:szCs w:val="28"/>
        </w:rPr>
        <w:t xml:space="preserve"> </w:t>
      </w:r>
      <w:r w:rsidRPr="00A310A6">
        <w:rPr>
          <w:sz w:val="28"/>
          <w:szCs w:val="28"/>
        </w:rPr>
        <w:t>пять</w:t>
      </w:r>
      <w:r>
        <w:rPr>
          <w:sz w:val="28"/>
          <w:szCs w:val="28"/>
        </w:rPr>
        <w:t xml:space="preserve"> </w:t>
      </w:r>
      <w:r w:rsidRPr="00A310A6">
        <w:rPr>
          <w:sz w:val="28"/>
          <w:szCs w:val="28"/>
        </w:rPr>
        <w:t>основных</w:t>
      </w:r>
      <w:r>
        <w:rPr>
          <w:sz w:val="28"/>
          <w:szCs w:val="28"/>
        </w:rPr>
        <w:t xml:space="preserve"> </w:t>
      </w:r>
      <w:r w:rsidRPr="00A310A6">
        <w:rPr>
          <w:sz w:val="28"/>
          <w:szCs w:val="28"/>
        </w:rPr>
        <w:t>задач:</w:t>
      </w:r>
    </w:p>
    <w:p w:rsidR="00743765" w:rsidRPr="00A310A6" w:rsidRDefault="00743765" w:rsidP="00743765">
      <w:pPr>
        <w:pStyle w:val="11"/>
        <w:ind w:left="0" w:firstLine="709"/>
        <w:jc w:val="both"/>
        <w:rPr>
          <w:sz w:val="28"/>
          <w:szCs w:val="28"/>
        </w:rPr>
      </w:pPr>
      <w:r>
        <w:rPr>
          <w:sz w:val="28"/>
          <w:szCs w:val="28"/>
        </w:rPr>
        <w:t xml:space="preserve">– </w:t>
      </w:r>
      <w:r w:rsidRPr="00A310A6">
        <w:rPr>
          <w:sz w:val="28"/>
          <w:szCs w:val="28"/>
        </w:rPr>
        <w:t>определить</w:t>
      </w:r>
      <w:r>
        <w:rPr>
          <w:sz w:val="28"/>
          <w:szCs w:val="28"/>
        </w:rPr>
        <w:t xml:space="preserve"> </w:t>
      </w:r>
      <w:r w:rsidRPr="00A310A6">
        <w:rPr>
          <w:sz w:val="28"/>
          <w:szCs w:val="28"/>
        </w:rPr>
        <w:t>потребность</w:t>
      </w:r>
      <w:r>
        <w:rPr>
          <w:sz w:val="28"/>
          <w:szCs w:val="28"/>
        </w:rPr>
        <w:t xml:space="preserve"> </w:t>
      </w:r>
      <w:r w:rsidRPr="00A310A6">
        <w:rPr>
          <w:sz w:val="28"/>
          <w:szCs w:val="28"/>
        </w:rPr>
        <w:t>в</w:t>
      </w:r>
      <w:r>
        <w:rPr>
          <w:sz w:val="28"/>
          <w:szCs w:val="28"/>
        </w:rPr>
        <w:t xml:space="preserve"> </w:t>
      </w:r>
      <w:r w:rsidRPr="00A310A6">
        <w:rPr>
          <w:sz w:val="28"/>
          <w:szCs w:val="28"/>
        </w:rPr>
        <w:t>кратко</w:t>
      </w:r>
      <w:r>
        <w:rPr>
          <w:sz w:val="28"/>
          <w:szCs w:val="28"/>
        </w:rPr>
        <w:t xml:space="preserve">- </w:t>
      </w:r>
      <w:r w:rsidRPr="00A310A6">
        <w:rPr>
          <w:sz w:val="28"/>
          <w:szCs w:val="28"/>
        </w:rPr>
        <w:t>и</w:t>
      </w:r>
      <w:r>
        <w:rPr>
          <w:sz w:val="28"/>
          <w:szCs w:val="28"/>
        </w:rPr>
        <w:t xml:space="preserve"> </w:t>
      </w:r>
      <w:r w:rsidRPr="00A310A6">
        <w:rPr>
          <w:sz w:val="28"/>
          <w:szCs w:val="28"/>
        </w:rPr>
        <w:t>долгосрочном</w:t>
      </w:r>
      <w:r>
        <w:rPr>
          <w:sz w:val="28"/>
          <w:szCs w:val="28"/>
        </w:rPr>
        <w:t xml:space="preserve"> </w:t>
      </w:r>
      <w:r w:rsidRPr="00A310A6">
        <w:rPr>
          <w:sz w:val="28"/>
          <w:szCs w:val="28"/>
        </w:rPr>
        <w:t>капитале;</w:t>
      </w:r>
    </w:p>
    <w:p w:rsidR="00743765" w:rsidRPr="00A310A6" w:rsidRDefault="00743765" w:rsidP="00743765">
      <w:pPr>
        <w:pStyle w:val="11"/>
        <w:ind w:left="0" w:firstLine="709"/>
        <w:jc w:val="both"/>
        <w:rPr>
          <w:sz w:val="28"/>
          <w:szCs w:val="28"/>
        </w:rPr>
      </w:pPr>
      <w:r>
        <w:rPr>
          <w:sz w:val="28"/>
          <w:szCs w:val="28"/>
        </w:rPr>
        <w:t xml:space="preserve">– </w:t>
      </w:r>
      <w:r w:rsidRPr="00A310A6">
        <w:rPr>
          <w:sz w:val="28"/>
          <w:szCs w:val="28"/>
        </w:rPr>
        <w:t>выявить</w:t>
      </w:r>
      <w:r>
        <w:rPr>
          <w:sz w:val="28"/>
          <w:szCs w:val="28"/>
        </w:rPr>
        <w:t xml:space="preserve"> </w:t>
      </w:r>
      <w:r w:rsidRPr="00A310A6">
        <w:rPr>
          <w:sz w:val="28"/>
          <w:szCs w:val="28"/>
        </w:rPr>
        <w:t>возможные</w:t>
      </w:r>
      <w:r>
        <w:rPr>
          <w:sz w:val="28"/>
          <w:szCs w:val="28"/>
        </w:rPr>
        <w:t xml:space="preserve"> </w:t>
      </w:r>
      <w:r w:rsidRPr="00A310A6">
        <w:rPr>
          <w:sz w:val="28"/>
          <w:szCs w:val="28"/>
        </w:rPr>
        <w:t>изменения</w:t>
      </w:r>
      <w:r>
        <w:rPr>
          <w:sz w:val="28"/>
          <w:szCs w:val="28"/>
        </w:rPr>
        <w:t xml:space="preserve"> </w:t>
      </w:r>
      <w:r w:rsidRPr="00A310A6">
        <w:rPr>
          <w:sz w:val="28"/>
          <w:szCs w:val="28"/>
        </w:rPr>
        <w:t>в</w:t>
      </w:r>
      <w:r>
        <w:rPr>
          <w:sz w:val="28"/>
          <w:szCs w:val="28"/>
        </w:rPr>
        <w:t xml:space="preserve"> </w:t>
      </w:r>
      <w:r w:rsidRPr="00A310A6">
        <w:rPr>
          <w:sz w:val="28"/>
          <w:szCs w:val="28"/>
        </w:rPr>
        <w:t>составе</w:t>
      </w:r>
      <w:r>
        <w:rPr>
          <w:sz w:val="28"/>
          <w:szCs w:val="28"/>
        </w:rPr>
        <w:t xml:space="preserve"> </w:t>
      </w:r>
      <w:r w:rsidRPr="00A310A6">
        <w:rPr>
          <w:sz w:val="28"/>
          <w:szCs w:val="28"/>
        </w:rPr>
        <w:t>активов</w:t>
      </w:r>
      <w:r>
        <w:rPr>
          <w:sz w:val="28"/>
          <w:szCs w:val="28"/>
        </w:rPr>
        <w:t xml:space="preserve"> </w:t>
      </w:r>
      <w:r w:rsidRPr="00A310A6">
        <w:rPr>
          <w:sz w:val="28"/>
          <w:szCs w:val="28"/>
        </w:rPr>
        <w:t>и</w:t>
      </w:r>
      <w:r>
        <w:rPr>
          <w:sz w:val="28"/>
          <w:szCs w:val="28"/>
        </w:rPr>
        <w:t xml:space="preserve"> </w:t>
      </w:r>
      <w:r w:rsidRPr="00A310A6">
        <w:rPr>
          <w:sz w:val="28"/>
          <w:szCs w:val="28"/>
        </w:rPr>
        <w:t>капитала</w:t>
      </w:r>
      <w:r>
        <w:rPr>
          <w:sz w:val="28"/>
          <w:szCs w:val="28"/>
        </w:rPr>
        <w:t xml:space="preserve"> </w:t>
      </w:r>
      <w:r w:rsidRPr="00A310A6">
        <w:rPr>
          <w:sz w:val="28"/>
          <w:szCs w:val="28"/>
        </w:rPr>
        <w:t>в</w:t>
      </w:r>
      <w:r>
        <w:rPr>
          <w:sz w:val="28"/>
          <w:szCs w:val="28"/>
        </w:rPr>
        <w:t xml:space="preserve"> </w:t>
      </w:r>
      <w:r w:rsidRPr="00A310A6">
        <w:rPr>
          <w:sz w:val="28"/>
          <w:szCs w:val="28"/>
        </w:rPr>
        <w:t>целях</w:t>
      </w:r>
      <w:r>
        <w:rPr>
          <w:sz w:val="28"/>
          <w:szCs w:val="28"/>
        </w:rPr>
        <w:t xml:space="preserve"> </w:t>
      </w:r>
      <w:r w:rsidRPr="00A310A6">
        <w:rPr>
          <w:sz w:val="28"/>
          <w:szCs w:val="28"/>
        </w:rPr>
        <w:t>опр</w:t>
      </w:r>
      <w:r w:rsidRPr="00A310A6">
        <w:rPr>
          <w:sz w:val="28"/>
          <w:szCs w:val="28"/>
        </w:rPr>
        <w:t>е</w:t>
      </w:r>
      <w:r w:rsidRPr="00A310A6">
        <w:rPr>
          <w:sz w:val="28"/>
          <w:szCs w:val="28"/>
        </w:rPr>
        <w:t>деления</w:t>
      </w:r>
      <w:r>
        <w:rPr>
          <w:sz w:val="28"/>
          <w:szCs w:val="28"/>
        </w:rPr>
        <w:t xml:space="preserve"> </w:t>
      </w:r>
      <w:r w:rsidRPr="00A310A6">
        <w:rPr>
          <w:sz w:val="28"/>
          <w:szCs w:val="28"/>
        </w:rPr>
        <w:t>и</w:t>
      </w:r>
      <w:r>
        <w:rPr>
          <w:sz w:val="28"/>
          <w:szCs w:val="28"/>
        </w:rPr>
        <w:t xml:space="preserve"> </w:t>
      </w:r>
      <w:r w:rsidRPr="00A310A6">
        <w:rPr>
          <w:sz w:val="28"/>
          <w:szCs w:val="28"/>
        </w:rPr>
        <w:t>оптимального</w:t>
      </w:r>
      <w:r>
        <w:rPr>
          <w:sz w:val="28"/>
          <w:szCs w:val="28"/>
        </w:rPr>
        <w:t xml:space="preserve"> </w:t>
      </w:r>
      <w:r w:rsidRPr="00A310A6">
        <w:rPr>
          <w:sz w:val="28"/>
          <w:szCs w:val="28"/>
        </w:rPr>
        <w:t>состава</w:t>
      </w:r>
      <w:r>
        <w:rPr>
          <w:sz w:val="28"/>
          <w:szCs w:val="28"/>
        </w:rPr>
        <w:t xml:space="preserve"> </w:t>
      </w:r>
      <w:r w:rsidRPr="00A310A6">
        <w:rPr>
          <w:sz w:val="28"/>
          <w:szCs w:val="28"/>
        </w:rPr>
        <w:t>и</w:t>
      </w:r>
      <w:r>
        <w:rPr>
          <w:sz w:val="28"/>
          <w:szCs w:val="28"/>
        </w:rPr>
        <w:t xml:space="preserve"> </w:t>
      </w:r>
      <w:r w:rsidRPr="00A310A6">
        <w:rPr>
          <w:sz w:val="28"/>
          <w:szCs w:val="28"/>
        </w:rPr>
        <w:t>структуры;</w:t>
      </w:r>
    </w:p>
    <w:p w:rsidR="00743765" w:rsidRPr="00A310A6" w:rsidRDefault="00743765" w:rsidP="00743765">
      <w:pPr>
        <w:pStyle w:val="11"/>
        <w:ind w:left="0" w:firstLine="709"/>
        <w:jc w:val="both"/>
        <w:rPr>
          <w:sz w:val="28"/>
          <w:szCs w:val="28"/>
        </w:rPr>
      </w:pPr>
      <w:r>
        <w:rPr>
          <w:sz w:val="28"/>
          <w:szCs w:val="28"/>
        </w:rPr>
        <w:t xml:space="preserve">– </w:t>
      </w:r>
      <w:r w:rsidRPr="00A310A6">
        <w:rPr>
          <w:sz w:val="28"/>
          <w:szCs w:val="28"/>
        </w:rPr>
        <w:t>обеспечить</w:t>
      </w:r>
      <w:r>
        <w:rPr>
          <w:sz w:val="28"/>
          <w:szCs w:val="28"/>
        </w:rPr>
        <w:t xml:space="preserve"> </w:t>
      </w:r>
      <w:r w:rsidRPr="00A310A6">
        <w:rPr>
          <w:sz w:val="28"/>
          <w:szCs w:val="28"/>
        </w:rPr>
        <w:t>постоянную</w:t>
      </w:r>
      <w:r>
        <w:rPr>
          <w:sz w:val="28"/>
          <w:szCs w:val="28"/>
        </w:rPr>
        <w:t xml:space="preserve"> </w:t>
      </w:r>
      <w:r w:rsidRPr="00A310A6">
        <w:rPr>
          <w:sz w:val="28"/>
          <w:szCs w:val="28"/>
        </w:rPr>
        <w:t>платежеспособность</w:t>
      </w:r>
      <w:r>
        <w:rPr>
          <w:sz w:val="28"/>
          <w:szCs w:val="28"/>
        </w:rPr>
        <w:t xml:space="preserve"> </w:t>
      </w:r>
      <w:r w:rsidRPr="00A310A6">
        <w:rPr>
          <w:sz w:val="28"/>
          <w:szCs w:val="28"/>
        </w:rPr>
        <w:t>и,</w:t>
      </w:r>
      <w:r>
        <w:rPr>
          <w:sz w:val="28"/>
          <w:szCs w:val="28"/>
        </w:rPr>
        <w:t xml:space="preserve"> </w:t>
      </w:r>
      <w:r w:rsidRPr="00A310A6">
        <w:rPr>
          <w:sz w:val="28"/>
          <w:szCs w:val="28"/>
        </w:rPr>
        <w:t>следовательно,</w:t>
      </w:r>
      <w:r>
        <w:rPr>
          <w:sz w:val="28"/>
          <w:szCs w:val="28"/>
        </w:rPr>
        <w:t xml:space="preserve"> </w:t>
      </w:r>
      <w:r w:rsidRPr="00A310A6">
        <w:rPr>
          <w:sz w:val="28"/>
          <w:szCs w:val="28"/>
        </w:rPr>
        <w:t>финанс</w:t>
      </w:r>
      <w:r w:rsidRPr="00A310A6">
        <w:rPr>
          <w:sz w:val="28"/>
          <w:szCs w:val="28"/>
        </w:rPr>
        <w:t>о</w:t>
      </w:r>
      <w:r w:rsidRPr="00A310A6">
        <w:rPr>
          <w:sz w:val="28"/>
          <w:szCs w:val="28"/>
        </w:rPr>
        <w:t>вую</w:t>
      </w:r>
      <w:r>
        <w:rPr>
          <w:sz w:val="28"/>
          <w:szCs w:val="28"/>
        </w:rPr>
        <w:t xml:space="preserve"> </w:t>
      </w:r>
      <w:r w:rsidRPr="00A310A6">
        <w:rPr>
          <w:sz w:val="28"/>
          <w:szCs w:val="28"/>
        </w:rPr>
        <w:t>устойчивость;</w:t>
      </w:r>
    </w:p>
    <w:p w:rsidR="00743765" w:rsidRPr="00A310A6" w:rsidRDefault="00743765" w:rsidP="00743765">
      <w:pPr>
        <w:pStyle w:val="11"/>
        <w:ind w:left="0" w:firstLine="709"/>
        <w:jc w:val="both"/>
        <w:rPr>
          <w:sz w:val="28"/>
          <w:szCs w:val="28"/>
        </w:rPr>
      </w:pPr>
      <w:r>
        <w:rPr>
          <w:sz w:val="28"/>
          <w:szCs w:val="28"/>
        </w:rPr>
        <w:t xml:space="preserve">– </w:t>
      </w:r>
      <w:r w:rsidRPr="00A310A6">
        <w:rPr>
          <w:sz w:val="28"/>
          <w:szCs w:val="28"/>
        </w:rPr>
        <w:t>с</w:t>
      </w:r>
      <w:r>
        <w:rPr>
          <w:sz w:val="28"/>
          <w:szCs w:val="28"/>
        </w:rPr>
        <w:t xml:space="preserve"> </w:t>
      </w:r>
      <w:r w:rsidRPr="00A310A6">
        <w:rPr>
          <w:sz w:val="28"/>
          <w:szCs w:val="28"/>
        </w:rPr>
        <w:t>максимальной</w:t>
      </w:r>
      <w:r>
        <w:rPr>
          <w:sz w:val="28"/>
          <w:szCs w:val="28"/>
        </w:rPr>
        <w:t xml:space="preserve"> </w:t>
      </w:r>
      <w:r w:rsidRPr="00A310A6">
        <w:rPr>
          <w:sz w:val="28"/>
          <w:szCs w:val="28"/>
        </w:rPr>
        <w:t>прибылью</w:t>
      </w:r>
      <w:r>
        <w:rPr>
          <w:sz w:val="28"/>
          <w:szCs w:val="28"/>
        </w:rPr>
        <w:t xml:space="preserve"> </w:t>
      </w:r>
      <w:r w:rsidRPr="00A310A6">
        <w:rPr>
          <w:sz w:val="28"/>
          <w:szCs w:val="28"/>
        </w:rPr>
        <w:t>использовать</w:t>
      </w:r>
      <w:r>
        <w:rPr>
          <w:sz w:val="28"/>
          <w:szCs w:val="28"/>
        </w:rPr>
        <w:t xml:space="preserve"> </w:t>
      </w:r>
      <w:r w:rsidRPr="00A310A6">
        <w:rPr>
          <w:sz w:val="28"/>
          <w:szCs w:val="28"/>
        </w:rPr>
        <w:t>собственные</w:t>
      </w:r>
      <w:r>
        <w:rPr>
          <w:sz w:val="28"/>
          <w:szCs w:val="28"/>
        </w:rPr>
        <w:t xml:space="preserve"> </w:t>
      </w:r>
      <w:r w:rsidRPr="00A310A6">
        <w:rPr>
          <w:sz w:val="28"/>
          <w:szCs w:val="28"/>
        </w:rPr>
        <w:t>и</w:t>
      </w:r>
      <w:r>
        <w:rPr>
          <w:sz w:val="28"/>
          <w:szCs w:val="28"/>
        </w:rPr>
        <w:t xml:space="preserve"> </w:t>
      </w:r>
      <w:r w:rsidRPr="00A310A6">
        <w:rPr>
          <w:sz w:val="28"/>
          <w:szCs w:val="28"/>
        </w:rPr>
        <w:t>заемные</w:t>
      </w:r>
      <w:r>
        <w:rPr>
          <w:sz w:val="28"/>
          <w:szCs w:val="28"/>
        </w:rPr>
        <w:t xml:space="preserve"> </w:t>
      </w:r>
      <w:r w:rsidRPr="00A310A6">
        <w:rPr>
          <w:sz w:val="28"/>
          <w:szCs w:val="28"/>
        </w:rPr>
        <w:t>средства;</w:t>
      </w:r>
    </w:p>
    <w:p w:rsidR="00743765" w:rsidRPr="00A310A6" w:rsidRDefault="00743765" w:rsidP="00743765">
      <w:pPr>
        <w:pStyle w:val="11"/>
        <w:ind w:left="0" w:firstLine="709"/>
        <w:jc w:val="both"/>
        <w:rPr>
          <w:sz w:val="28"/>
          <w:szCs w:val="28"/>
        </w:rPr>
      </w:pPr>
      <w:r>
        <w:rPr>
          <w:sz w:val="28"/>
          <w:szCs w:val="28"/>
        </w:rPr>
        <w:t xml:space="preserve">– </w:t>
      </w:r>
      <w:r w:rsidRPr="00A310A6">
        <w:rPr>
          <w:sz w:val="28"/>
          <w:szCs w:val="28"/>
        </w:rPr>
        <w:t>снизить</w:t>
      </w:r>
      <w:r>
        <w:rPr>
          <w:sz w:val="28"/>
          <w:szCs w:val="28"/>
        </w:rPr>
        <w:t xml:space="preserve"> </w:t>
      </w:r>
      <w:r w:rsidRPr="00A310A6">
        <w:rPr>
          <w:sz w:val="28"/>
          <w:szCs w:val="28"/>
        </w:rPr>
        <w:t>расходы</w:t>
      </w:r>
      <w:r>
        <w:rPr>
          <w:sz w:val="28"/>
          <w:szCs w:val="28"/>
        </w:rPr>
        <w:t xml:space="preserve"> </w:t>
      </w:r>
      <w:r w:rsidRPr="00A310A6">
        <w:rPr>
          <w:sz w:val="28"/>
          <w:szCs w:val="28"/>
        </w:rPr>
        <w:t>на</w:t>
      </w:r>
      <w:r>
        <w:rPr>
          <w:sz w:val="28"/>
          <w:szCs w:val="28"/>
        </w:rPr>
        <w:t xml:space="preserve"> </w:t>
      </w:r>
      <w:r w:rsidRPr="00A310A6">
        <w:rPr>
          <w:sz w:val="28"/>
          <w:szCs w:val="28"/>
        </w:rPr>
        <w:t>финансирование</w:t>
      </w:r>
      <w:r>
        <w:rPr>
          <w:sz w:val="28"/>
          <w:szCs w:val="28"/>
        </w:rPr>
        <w:t xml:space="preserve"> </w:t>
      </w:r>
      <w:r w:rsidRPr="00A310A6">
        <w:rPr>
          <w:sz w:val="28"/>
          <w:szCs w:val="28"/>
        </w:rPr>
        <w:t>хозяйственной</w:t>
      </w:r>
      <w:r>
        <w:rPr>
          <w:sz w:val="28"/>
          <w:szCs w:val="28"/>
        </w:rPr>
        <w:t xml:space="preserve"> </w:t>
      </w:r>
      <w:r w:rsidRPr="00A310A6">
        <w:rPr>
          <w:sz w:val="28"/>
          <w:szCs w:val="28"/>
        </w:rPr>
        <w:t>деятельности.</w:t>
      </w:r>
    </w:p>
    <w:p w:rsidR="00743765" w:rsidRPr="00A310A6" w:rsidRDefault="00743765" w:rsidP="00743765">
      <w:pPr>
        <w:pStyle w:val="11"/>
        <w:ind w:left="0" w:firstLine="709"/>
        <w:jc w:val="both"/>
        <w:rPr>
          <w:sz w:val="28"/>
          <w:szCs w:val="28"/>
        </w:rPr>
      </w:pPr>
      <w:r w:rsidRPr="00A310A6">
        <w:rPr>
          <w:sz w:val="28"/>
          <w:szCs w:val="28"/>
        </w:rPr>
        <w:t>Внутреннее</w:t>
      </w:r>
      <w:r>
        <w:rPr>
          <w:sz w:val="28"/>
          <w:szCs w:val="28"/>
        </w:rPr>
        <w:t xml:space="preserve"> </w:t>
      </w:r>
      <w:r w:rsidRPr="00A310A6">
        <w:rPr>
          <w:sz w:val="28"/>
          <w:szCs w:val="28"/>
        </w:rPr>
        <w:t>финансирование</w:t>
      </w:r>
      <w:r>
        <w:rPr>
          <w:sz w:val="28"/>
          <w:szCs w:val="28"/>
        </w:rPr>
        <w:t xml:space="preserve"> </w:t>
      </w:r>
      <w:r w:rsidRPr="00A310A6">
        <w:rPr>
          <w:sz w:val="28"/>
          <w:szCs w:val="28"/>
        </w:rPr>
        <w:t>предполагает</w:t>
      </w:r>
      <w:r>
        <w:rPr>
          <w:sz w:val="28"/>
          <w:szCs w:val="28"/>
        </w:rPr>
        <w:t xml:space="preserve"> </w:t>
      </w:r>
      <w:r w:rsidRPr="00A310A6">
        <w:rPr>
          <w:sz w:val="28"/>
          <w:szCs w:val="28"/>
        </w:rPr>
        <w:t>использование</w:t>
      </w:r>
      <w:r>
        <w:rPr>
          <w:sz w:val="28"/>
          <w:szCs w:val="28"/>
        </w:rPr>
        <w:t xml:space="preserve"> </w:t>
      </w:r>
      <w:r w:rsidRPr="00A310A6">
        <w:rPr>
          <w:sz w:val="28"/>
          <w:szCs w:val="28"/>
        </w:rPr>
        <w:t>собственных</w:t>
      </w:r>
      <w:r>
        <w:rPr>
          <w:sz w:val="28"/>
          <w:szCs w:val="28"/>
        </w:rPr>
        <w:t xml:space="preserve"> </w:t>
      </w:r>
      <w:r w:rsidRPr="00A310A6">
        <w:rPr>
          <w:sz w:val="28"/>
          <w:szCs w:val="28"/>
        </w:rPr>
        <w:t>средств</w:t>
      </w:r>
      <w:r>
        <w:rPr>
          <w:sz w:val="28"/>
          <w:szCs w:val="28"/>
        </w:rPr>
        <w:t xml:space="preserve"> </w:t>
      </w:r>
      <w:r w:rsidRPr="00A310A6">
        <w:rPr>
          <w:sz w:val="28"/>
          <w:szCs w:val="28"/>
        </w:rPr>
        <w:t>и</w:t>
      </w:r>
      <w:r>
        <w:rPr>
          <w:sz w:val="28"/>
          <w:szCs w:val="28"/>
        </w:rPr>
        <w:t xml:space="preserve"> </w:t>
      </w:r>
      <w:r w:rsidRPr="00A310A6">
        <w:rPr>
          <w:sz w:val="28"/>
          <w:szCs w:val="28"/>
        </w:rPr>
        <w:t>прежде</w:t>
      </w:r>
      <w:r>
        <w:rPr>
          <w:sz w:val="28"/>
          <w:szCs w:val="28"/>
        </w:rPr>
        <w:t xml:space="preserve"> </w:t>
      </w:r>
      <w:r w:rsidRPr="00A310A6">
        <w:rPr>
          <w:sz w:val="28"/>
          <w:szCs w:val="28"/>
        </w:rPr>
        <w:t>всего</w:t>
      </w:r>
      <w:r>
        <w:rPr>
          <w:sz w:val="28"/>
          <w:szCs w:val="28"/>
        </w:rPr>
        <w:t xml:space="preserve"> </w:t>
      </w:r>
      <w:r w:rsidRPr="00A310A6">
        <w:rPr>
          <w:sz w:val="28"/>
          <w:szCs w:val="28"/>
        </w:rPr>
        <w:t>чистой</w:t>
      </w:r>
      <w:r>
        <w:rPr>
          <w:sz w:val="28"/>
          <w:szCs w:val="28"/>
        </w:rPr>
        <w:t xml:space="preserve"> </w:t>
      </w:r>
      <w:r w:rsidRPr="00A310A6">
        <w:rPr>
          <w:sz w:val="28"/>
          <w:szCs w:val="28"/>
        </w:rPr>
        <w:t>прибыли</w:t>
      </w:r>
      <w:r>
        <w:rPr>
          <w:sz w:val="28"/>
          <w:szCs w:val="28"/>
        </w:rPr>
        <w:t xml:space="preserve"> </w:t>
      </w:r>
      <w:r w:rsidRPr="00A310A6">
        <w:rPr>
          <w:sz w:val="28"/>
          <w:szCs w:val="28"/>
        </w:rPr>
        <w:t>и</w:t>
      </w:r>
      <w:r>
        <w:rPr>
          <w:sz w:val="28"/>
          <w:szCs w:val="28"/>
        </w:rPr>
        <w:t xml:space="preserve"> </w:t>
      </w:r>
      <w:r w:rsidRPr="00A310A6">
        <w:rPr>
          <w:sz w:val="28"/>
          <w:szCs w:val="28"/>
        </w:rPr>
        <w:t>амортизационных</w:t>
      </w:r>
      <w:r>
        <w:rPr>
          <w:sz w:val="28"/>
          <w:szCs w:val="28"/>
        </w:rPr>
        <w:t xml:space="preserve"> </w:t>
      </w:r>
      <w:r w:rsidRPr="00A310A6">
        <w:rPr>
          <w:sz w:val="28"/>
          <w:szCs w:val="28"/>
        </w:rPr>
        <w:t>отчислений.</w:t>
      </w:r>
    </w:p>
    <w:p w:rsidR="00743765" w:rsidRPr="00A310A6" w:rsidRDefault="00743765" w:rsidP="00743765">
      <w:pPr>
        <w:pStyle w:val="11"/>
        <w:ind w:left="0" w:firstLine="709"/>
        <w:jc w:val="both"/>
        <w:rPr>
          <w:sz w:val="28"/>
          <w:szCs w:val="28"/>
        </w:rPr>
      </w:pPr>
      <w:r w:rsidRPr="00A310A6">
        <w:rPr>
          <w:sz w:val="28"/>
          <w:szCs w:val="28"/>
        </w:rPr>
        <w:t>Внешнее</w:t>
      </w:r>
      <w:r>
        <w:rPr>
          <w:sz w:val="28"/>
          <w:szCs w:val="28"/>
        </w:rPr>
        <w:t xml:space="preserve"> </w:t>
      </w:r>
      <w:r w:rsidRPr="00A310A6">
        <w:rPr>
          <w:sz w:val="28"/>
          <w:szCs w:val="28"/>
        </w:rPr>
        <w:t>финансирование</w:t>
      </w:r>
      <w:r>
        <w:rPr>
          <w:sz w:val="28"/>
          <w:szCs w:val="28"/>
        </w:rPr>
        <w:t xml:space="preserve"> </w:t>
      </w:r>
      <w:r w:rsidRPr="00A310A6">
        <w:rPr>
          <w:sz w:val="28"/>
          <w:szCs w:val="28"/>
        </w:rPr>
        <w:t>предусматривает</w:t>
      </w:r>
      <w:r>
        <w:rPr>
          <w:sz w:val="28"/>
          <w:szCs w:val="28"/>
        </w:rPr>
        <w:t xml:space="preserve"> </w:t>
      </w:r>
      <w:r w:rsidRPr="00A310A6">
        <w:rPr>
          <w:sz w:val="28"/>
          <w:szCs w:val="28"/>
        </w:rPr>
        <w:t>использование</w:t>
      </w:r>
      <w:r>
        <w:rPr>
          <w:sz w:val="28"/>
          <w:szCs w:val="28"/>
        </w:rPr>
        <w:t xml:space="preserve"> </w:t>
      </w:r>
      <w:r w:rsidRPr="00A310A6">
        <w:rPr>
          <w:sz w:val="28"/>
          <w:szCs w:val="28"/>
        </w:rPr>
        <w:t>средств</w:t>
      </w:r>
      <w:r>
        <w:rPr>
          <w:sz w:val="28"/>
          <w:szCs w:val="28"/>
        </w:rPr>
        <w:t xml:space="preserve"> </w:t>
      </w:r>
      <w:r w:rsidRPr="00A310A6">
        <w:rPr>
          <w:sz w:val="28"/>
          <w:szCs w:val="28"/>
        </w:rPr>
        <w:t>госуда</w:t>
      </w:r>
      <w:r w:rsidRPr="00A310A6">
        <w:rPr>
          <w:sz w:val="28"/>
          <w:szCs w:val="28"/>
        </w:rPr>
        <w:t>р</w:t>
      </w:r>
      <w:r w:rsidRPr="00A310A6">
        <w:rPr>
          <w:sz w:val="28"/>
          <w:szCs w:val="28"/>
        </w:rPr>
        <w:t>ства,</w:t>
      </w:r>
      <w:r>
        <w:rPr>
          <w:sz w:val="28"/>
          <w:szCs w:val="28"/>
        </w:rPr>
        <w:t xml:space="preserve"> </w:t>
      </w:r>
      <w:r w:rsidRPr="00A310A6">
        <w:rPr>
          <w:sz w:val="28"/>
          <w:szCs w:val="28"/>
        </w:rPr>
        <w:t>финансово-кредитных</w:t>
      </w:r>
      <w:r>
        <w:rPr>
          <w:sz w:val="28"/>
          <w:szCs w:val="28"/>
        </w:rPr>
        <w:t xml:space="preserve"> </w:t>
      </w:r>
      <w:r w:rsidRPr="00A310A6">
        <w:rPr>
          <w:sz w:val="28"/>
          <w:szCs w:val="28"/>
        </w:rPr>
        <w:t>организаций,</w:t>
      </w:r>
      <w:r>
        <w:rPr>
          <w:sz w:val="28"/>
          <w:szCs w:val="28"/>
        </w:rPr>
        <w:t xml:space="preserve"> </w:t>
      </w:r>
      <w:r w:rsidRPr="00A310A6">
        <w:rPr>
          <w:sz w:val="28"/>
          <w:szCs w:val="28"/>
        </w:rPr>
        <w:t>нефинансовых</w:t>
      </w:r>
      <w:r>
        <w:rPr>
          <w:sz w:val="28"/>
          <w:szCs w:val="28"/>
        </w:rPr>
        <w:t xml:space="preserve"> </w:t>
      </w:r>
      <w:r w:rsidRPr="00A310A6">
        <w:rPr>
          <w:sz w:val="28"/>
          <w:szCs w:val="28"/>
        </w:rPr>
        <w:t>компаний</w:t>
      </w:r>
      <w:r>
        <w:rPr>
          <w:sz w:val="28"/>
          <w:szCs w:val="28"/>
        </w:rPr>
        <w:t xml:space="preserve"> </w:t>
      </w:r>
      <w:r w:rsidRPr="00A310A6">
        <w:rPr>
          <w:sz w:val="28"/>
          <w:szCs w:val="28"/>
        </w:rPr>
        <w:t>и</w:t>
      </w:r>
      <w:r>
        <w:rPr>
          <w:sz w:val="28"/>
          <w:szCs w:val="28"/>
        </w:rPr>
        <w:t xml:space="preserve"> </w:t>
      </w:r>
      <w:r w:rsidRPr="00A310A6">
        <w:rPr>
          <w:sz w:val="28"/>
          <w:szCs w:val="28"/>
        </w:rPr>
        <w:t>граждан.</w:t>
      </w:r>
      <w:r>
        <w:rPr>
          <w:sz w:val="28"/>
          <w:szCs w:val="28"/>
        </w:rPr>
        <w:t xml:space="preserve"> </w:t>
      </w:r>
      <w:r w:rsidRPr="00A310A6">
        <w:rPr>
          <w:sz w:val="28"/>
          <w:szCs w:val="28"/>
        </w:rPr>
        <w:t>Кроме</w:t>
      </w:r>
      <w:r>
        <w:rPr>
          <w:sz w:val="28"/>
          <w:szCs w:val="28"/>
        </w:rPr>
        <w:t xml:space="preserve"> </w:t>
      </w:r>
      <w:r w:rsidRPr="00A310A6">
        <w:rPr>
          <w:sz w:val="28"/>
          <w:szCs w:val="28"/>
        </w:rPr>
        <w:t>того,</w:t>
      </w:r>
      <w:r>
        <w:rPr>
          <w:sz w:val="28"/>
          <w:szCs w:val="28"/>
        </w:rPr>
        <w:t xml:space="preserve"> </w:t>
      </w:r>
      <w:r w:rsidRPr="00A310A6">
        <w:rPr>
          <w:sz w:val="28"/>
          <w:szCs w:val="28"/>
        </w:rPr>
        <w:t>оно</w:t>
      </w:r>
      <w:r>
        <w:rPr>
          <w:sz w:val="28"/>
          <w:szCs w:val="28"/>
        </w:rPr>
        <w:t xml:space="preserve"> </w:t>
      </w:r>
      <w:r w:rsidRPr="00A310A6">
        <w:rPr>
          <w:sz w:val="28"/>
          <w:szCs w:val="28"/>
        </w:rPr>
        <w:t>предполагает</w:t>
      </w:r>
      <w:r>
        <w:rPr>
          <w:sz w:val="28"/>
          <w:szCs w:val="28"/>
        </w:rPr>
        <w:t xml:space="preserve"> </w:t>
      </w:r>
      <w:r w:rsidRPr="00A310A6">
        <w:rPr>
          <w:sz w:val="28"/>
          <w:szCs w:val="28"/>
        </w:rPr>
        <w:t>использование</w:t>
      </w:r>
      <w:r>
        <w:rPr>
          <w:sz w:val="28"/>
          <w:szCs w:val="28"/>
        </w:rPr>
        <w:t xml:space="preserve"> </w:t>
      </w:r>
      <w:r w:rsidRPr="00A310A6">
        <w:rPr>
          <w:sz w:val="28"/>
          <w:szCs w:val="28"/>
        </w:rPr>
        <w:t>денежных</w:t>
      </w:r>
      <w:r>
        <w:rPr>
          <w:sz w:val="28"/>
          <w:szCs w:val="28"/>
        </w:rPr>
        <w:t xml:space="preserve"> </w:t>
      </w:r>
      <w:r w:rsidRPr="00A310A6">
        <w:rPr>
          <w:sz w:val="28"/>
          <w:szCs w:val="28"/>
        </w:rPr>
        <w:t>ресурсов</w:t>
      </w:r>
      <w:r>
        <w:rPr>
          <w:sz w:val="28"/>
          <w:szCs w:val="28"/>
        </w:rPr>
        <w:t xml:space="preserve"> </w:t>
      </w:r>
      <w:r w:rsidRPr="00A310A6">
        <w:rPr>
          <w:sz w:val="28"/>
          <w:szCs w:val="28"/>
        </w:rPr>
        <w:t>учредителей</w:t>
      </w:r>
      <w:r>
        <w:rPr>
          <w:sz w:val="28"/>
          <w:szCs w:val="28"/>
        </w:rPr>
        <w:t xml:space="preserve"> </w:t>
      </w:r>
      <w:r w:rsidRPr="00A310A6">
        <w:rPr>
          <w:sz w:val="28"/>
          <w:szCs w:val="28"/>
        </w:rPr>
        <w:t>предприятия.</w:t>
      </w:r>
      <w:r>
        <w:rPr>
          <w:sz w:val="28"/>
          <w:szCs w:val="28"/>
        </w:rPr>
        <w:t xml:space="preserve"> </w:t>
      </w:r>
      <w:r w:rsidRPr="00A310A6">
        <w:rPr>
          <w:sz w:val="28"/>
          <w:szCs w:val="28"/>
        </w:rPr>
        <w:t>Такое</w:t>
      </w:r>
      <w:r>
        <w:rPr>
          <w:sz w:val="28"/>
          <w:szCs w:val="28"/>
        </w:rPr>
        <w:t xml:space="preserve"> </w:t>
      </w:r>
      <w:r w:rsidRPr="00A310A6">
        <w:rPr>
          <w:sz w:val="28"/>
          <w:szCs w:val="28"/>
        </w:rPr>
        <w:t>привлечение</w:t>
      </w:r>
      <w:r>
        <w:rPr>
          <w:sz w:val="28"/>
          <w:szCs w:val="28"/>
        </w:rPr>
        <w:t xml:space="preserve"> </w:t>
      </w:r>
      <w:r w:rsidRPr="00A310A6">
        <w:rPr>
          <w:sz w:val="28"/>
          <w:szCs w:val="28"/>
        </w:rPr>
        <w:t>необходимых</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r>
        <w:rPr>
          <w:sz w:val="28"/>
          <w:szCs w:val="28"/>
        </w:rPr>
        <w:t xml:space="preserve"> </w:t>
      </w:r>
      <w:r w:rsidRPr="00A310A6">
        <w:rPr>
          <w:sz w:val="28"/>
          <w:szCs w:val="28"/>
        </w:rPr>
        <w:t>часто</w:t>
      </w:r>
      <w:r>
        <w:rPr>
          <w:sz w:val="28"/>
          <w:szCs w:val="28"/>
        </w:rPr>
        <w:t xml:space="preserve"> </w:t>
      </w:r>
      <w:r w:rsidRPr="00A310A6">
        <w:rPr>
          <w:sz w:val="28"/>
          <w:szCs w:val="28"/>
        </w:rPr>
        <w:t>быв</w:t>
      </w:r>
      <w:r w:rsidRPr="00A310A6">
        <w:rPr>
          <w:sz w:val="28"/>
          <w:szCs w:val="28"/>
        </w:rPr>
        <w:t>а</w:t>
      </w:r>
      <w:r w:rsidRPr="00A310A6">
        <w:rPr>
          <w:sz w:val="28"/>
          <w:szCs w:val="28"/>
        </w:rPr>
        <w:t>ет</w:t>
      </w:r>
      <w:r>
        <w:rPr>
          <w:sz w:val="28"/>
          <w:szCs w:val="28"/>
        </w:rPr>
        <w:t xml:space="preserve"> </w:t>
      </w:r>
      <w:r w:rsidRPr="00A310A6">
        <w:rPr>
          <w:sz w:val="28"/>
          <w:szCs w:val="28"/>
        </w:rPr>
        <w:t>наиболее</w:t>
      </w:r>
      <w:r>
        <w:rPr>
          <w:sz w:val="28"/>
          <w:szCs w:val="28"/>
        </w:rPr>
        <w:t xml:space="preserve"> </w:t>
      </w:r>
      <w:r w:rsidRPr="00A310A6">
        <w:rPr>
          <w:sz w:val="28"/>
          <w:szCs w:val="28"/>
        </w:rPr>
        <w:t>предпочтительным,</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обеспечивает</w:t>
      </w:r>
      <w:r>
        <w:rPr>
          <w:sz w:val="28"/>
          <w:szCs w:val="28"/>
        </w:rPr>
        <w:t xml:space="preserve"> </w:t>
      </w:r>
      <w:r w:rsidRPr="00A310A6">
        <w:rPr>
          <w:sz w:val="28"/>
          <w:szCs w:val="28"/>
        </w:rPr>
        <w:t>финансовую</w:t>
      </w:r>
      <w:r>
        <w:rPr>
          <w:sz w:val="28"/>
          <w:szCs w:val="28"/>
        </w:rPr>
        <w:t xml:space="preserve"> </w:t>
      </w:r>
      <w:r w:rsidRPr="00A310A6">
        <w:rPr>
          <w:sz w:val="28"/>
          <w:szCs w:val="28"/>
        </w:rPr>
        <w:t>независимость</w:t>
      </w:r>
      <w:r>
        <w:rPr>
          <w:sz w:val="28"/>
          <w:szCs w:val="28"/>
        </w:rPr>
        <w:t xml:space="preserve"> </w:t>
      </w:r>
      <w:r w:rsidRPr="00A310A6">
        <w:rPr>
          <w:sz w:val="28"/>
          <w:szCs w:val="28"/>
        </w:rPr>
        <w:t>предприятия</w:t>
      </w:r>
      <w:r>
        <w:rPr>
          <w:sz w:val="28"/>
          <w:szCs w:val="28"/>
        </w:rPr>
        <w:t xml:space="preserve"> </w:t>
      </w:r>
      <w:r w:rsidRPr="00A310A6">
        <w:rPr>
          <w:sz w:val="28"/>
          <w:szCs w:val="28"/>
        </w:rPr>
        <w:t>и</w:t>
      </w:r>
      <w:r>
        <w:rPr>
          <w:sz w:val="28"/>
          <w:szCs w:val="28"/>
        </w:rPr>
        <w:t xml:space="preserve"> </w:t>
      </w:r>
      <w:r w:rsidRPr="00A310A6">
        <w:rPr>
          <w:sz w:val="28"/>
          <w:szCs w:val="28"/>
        </w:rPr>
        <w:t>облегчает</w:t>
      </w:r>
      <w:r>
        <w:rPr>
          <w:sz w:val="28"/>
          <w:szCs w:val="28"/>
        </w:rPr>
        <w:t xml:space="preserve"> </w:t>
      </w:r>
      <w:r w:rsidRPr="00A310A6">
        <w:rPr>
          <w:sz w:val="28"/>
          <w:szCs w:val="28"/>
        </w:rPr>
        <w:t>в</w:t>
      </w:r>
      <w:r>
        <w:rPr>
          <w:sz w:val="28"/>
          <w:szCs w:val="28"/>
        </w:rPr>
        <w:t xml:space="preserve"> </w:t>
      </w:r>
      <w:r w:rsidRPr="00A310A6">
        <w:rPr>
          <w:sz w:val="28"/>
          <w:szCs w:val="28"/>
        </w:rPr>
        <w:t>дальнейшем</w:t>
      </w:r>
      <w:r>
        <w:rPr>
          <w:sz w:val="28"/>
          <w:szCs w:val="28"/>
        </w:rPr>
        <w:t xml:space="preserve"> </w:t>
      </w:r>
      <w:r w:rsidRPr="00A310A6">
        <w:rPr>
          <w:sz w:val="28"/>
          <w:szCs w:val="28"/>
        </w:rPr>
        <w:t>условия</w:t>
      </w:r>
      <w:r>
        <w:rPr>
          <w:sz w:val="28"/>
          <w:szCs w:val="28"/>
        </w:rPr>
        <w:t xml:space="preserve"> </w:t>
      </w:r>
      <w:r w:rsidRPr="00A310A6">
        <w:rPr>
          <w:sz w:val="28"/>
          <w:szCs w:val="28"/>
        </w:rPr>
        <w:t>получения</w:t>
      </w:r>
      <w:r>
        <w:rPr>
          <w:sz w:val="28"/>
          <w:szCs w:val="28"/>
        </w:rPr>
        <w:t xml:space="preserve"> </w:t>
      </w:r>
      <w:r w:rsidRPr="00A310A6">
        <w:rPr>
          <w:sz w:val="28"/>
          <w:szCs w:val="28"/>
        </w:rPr>
        <w:t>банковских</w:t>
      </w:r>
      <w:r>
        <w:rPr>
          <w:sz w:val="28"/>
          <w:szCs w:val="28"/>
        </w:rPr>
        <w:t xml:space="preserve"> </w:t>
      </w:r>
      <w:r w:rsidRPr="00A310A6">
        <w:rPr>
          <w:sz w:val="28"/>
          <w:szCs w:val="28"/>
        </w:rPr>
        <w:t>кредитов.</w:t>
      </w:r>
    </w:p>
    <w:p w:rsidR="00743765" w:rsidRPr="00A310A6" w:rsidRDefault="00743765" w:rsidP="00743765">
      <w:pPr>
        <w:pStyle w:val="11"/>
        <w:ind w:left="0" w:firstLine="709"/>
        <w:jc w:val="both"/>
        <w:rPr>
          <w:sz w:val="28"/>
          <w:szCs w:val="28"/>
        </w:rPr>
      </w:pPr>
      <w:r w:rsidRPr="00DE5F7C">
        <w:rPr>
          <w:sz w:val="28"/>
          <w:szCs w:val="28"/>
        </w:rPr>
        <w:t>При финансировании деятельности за счет собственных средств повышае</w:t>
      </w:r>
      <w:r w:rsidRPr="00DE5F7C">
        <w:rPr>
          <w:sz w:val="28"/>
          <w:szCs w:val="28"/>
        </w:rPr>
        <w:t>т</w:t>
      </w:r>
      <w:r w:rsidRPr="00DE5F7C">
        <w:rPr>
          <w:sz w:val="28"/>
          <w:szCs w:val="28"/>
        </w:rPr>
        <w:t>ся финансовая устойчивость фирмы, минимизируются расходы по внешнему ф</w:t>
      </w:r>
      <w:r w:rsidRPr="00DE5F7C">
        <w:rPr>
          <w:sz w:val="28"/>
          <w:szCs w:val="28"/>
        </w:rPr>
        <w:t>и</w:t>
      </w:r>
      <w:r w:rsidRPr="00DE5F7C">
        <w:rPr>
          <w:sz w:val="28"/>
          <w:szCs w:val="28"/>
        </w:rPr>
        <w:t>нансированию, упрощается процесс принятия управленческих решений по разв</w:t>
      </w:r>
      <w:r w:rsidRPr="00DE5F7C">
        <w:rPr>
          <w:sz w:val="28"/>
          <w:szCs w:val="28"/>
        </w:rPr>
        <w:t>и</w:t>
      </w:r>
      <w:r w:rsidRPr="00DE5F7C">
        <w:rPr>
          <w:sz w:val="28"/>
          <w:szCs w:val="28"/>
        </w:rPr>
        <w:t>тию предприятия.</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В</w:t>
      </w:r>
      <w:r>
        <w:rPr>
          <w:sz w:val="28"/>
          <w:szCs w:val="28"/>
        </w:rPr>
        <w:t xml:space="preserve"> </w:t>
      </w:r>
      <w:r w:rsidRPr="00A310A6">
        <w:rPr>
          <w:sz w:val="28"/>
          <w:szCs w:val="28"/>
        </w:rPr>
        <w:t>современных</w:t>
      </w:r>
      <w:r>
        <w:rPr>
          <w:sz w:val="28"/>
          <w:szCs w:val="28"/>
        </w:rPr>
        <w:t xml:space="preserve"> </w:t>
      </w:r>
      <w:r w:rsidRPr="00A310A6">
        <w:rPr>
          <w:sz w:val="28"/>
          <w:szCs w:val="28"/>
        </w:rPr>
        <w:t>условиях</w:t>
      </w:r>
      <w:r>
        <w:rPr>
          <w:sz w:val="28"/>
          <w:szCs w:val="28"/>
        </w:rPr>
        <w:t xml:space="preserve"> </w:t>
      </w:r>
      <w:r w:rsidRPr="00A310A6">
        <w:rPr>
          <w:sz w:val="28"/>
          <w:szCs w:val="28"/>
        </w:rPr>
        <w:t>производственно-хозяйственная</w:t>
      </w:r>
      <w:r>
        <w:rPr>
          <w:sz w:val="28"/>
          <w:szCs w:val="28"/>
        </w:rPr>
        <w:t xml:space="preserve"> </w:t>
      </w:r>
      <w:r w:rsidRPr="00A310A6">
        <w:rPr>
          <w:sz w:val="28"/>
          <w:szCs w:val="28"/>
        </w:rPr>
        <w:t>деятельность</w:t>
      </w:r>
      <w:r>
        <w:rPr>
          <w:sz w:val="28"/>
          <w:szCs w:val="28"/>
        </w:rPr>
        <w:t xml:space="preserve"> </w:t>
      </w:r>
      <w:r w:rsidRPr="00A310A6">
        <w:rPr>
          <w:sz w:val="28"/>
          <w:szCs w:val="28"/>
        </w:rPr>
        <w:t>н</w:t>
      </w:r>
      <w:r w:rsidRPr="00A310A6">
        <w:rPr>
          <w:sz w:val="28"/>
          <w:szCs w:val="28"/>
        </w:rPr>
        <w:t>е</w:t>
      </w:r>
      <w:r w:rsidRPr="00A310A6">
        <w:rPr>
          <w:sz w:val="28"/>
          <w:szCs w:val="28"/>
        </w:rPr>
        <w:t>возможна</w:t>
      </w:r>
      <w:r>
        <w:rPr>
          <w:sz w:val="28"/>
          <w:szCs w:val="28"/>
        </w:rPr>
        <w:t xml:space="preserve"> </w:t>
      </w:r>
      <w:r w:rsidRPr="00A310A6">
        <w:rPr>
          <w:sz w:val="28"/>
          <w:szCs w:val="28"/>
        </w:rPr>
        <w:t>без</w:t>
      </w:r>
      <w:r>
        <w:rPr>
          <w:sz w:val="28"/>
          <w:szCs w:val="28"/>
        </w:rPr>
        <w:t xml:space="preserve"> </w:t>
      </w:r>
      <w:r w:rsidRPr="00A310A6">
        <w:rPr>
          <w:sz w:val="28"/>
          <w:szCs w:val="28"/>
        </w:rPr>
        <w:t>использования</w:t>
      </w:r>
      <w:r>
        <w:rPr>
          <w:sz w:val="28"/>
          <w:szCs w:val="28"/>
        </w:rPr>
        <w:t xml:space="preserve"> </w:t>
      </w:r>
      <w:r w:rsidRPr="00A310A6">
        <w:rPr>
          <w:sz w:val="28"/>
          <w:szCs w:val="28"/>
        </w:rPr>
        <w:t>заемных</w:t>
      </w:r>
      <w:r>
        <w:rPr>
          <w:sz w:val="28"/>
          <w:szCs w:val="28"/>
        </w:rPr>
        <w:t xml:space="preserve"> </w:t>
      </w:r>
      <w:r w:rsidRPr="00A310A6">
        <w:rPr>
          <w:sz w:val="28"/>
          <w:szCs w:val="28"/>
        </w:rPr>
        <w:t>средств.</w:t>
      </w:r>
      <w:r>
        <w:rPr>
          <w:sz w:val="28"/>
          <w:szCs w:val="28"/>
        </w:rPr>
        <w:t xml:space="preserve"> </w:t>
      </w:r>
      <w:r w:rsidRPr="00A310A6">
        <w:rPr>
          <w:sz w:val="28"/>
          <w:szCs w:val="28"/>
        </w:rPr>
        <w:t>Привлечение</w:t>
      </w:r>
      <w:r>
        <w:rPr>
          <w:sz w:val="28"/>
          <w:szCs w:val="28"/>
        </w:rPr>
        <w:t xml:space="preserve"> </w:t>
      </w:r>
      <w:r w:rsidRPr="00A310A6">
        <w:rPr>
          <w:sz w:val="28"/>
          <w:szCs w:val="28"/>
        </w:rPr>
        <w:t>заемных</w:t>
      </w:r>
      <w:r>
        <w:rPr>
          <w:sz w:val="28"/>
          <w:szCs w:val="28"/>
        </w:rPr>
        <w:t xml:space="preserve"> </w:t>
      </w:r>
      <w:r w:rsidRPr="00A310A6">
        <w:rPr>
          <w:sz w:val="28"/>
          <w:szCs w:val="28"/>
        </w:rPr>
        <w:t>средств</w:t>
      </w:r>
      <w:r>
        <w:rPr>
          <w:sz w:val="28"/>
          <w:szCs w:val="28"/>
        </w:rPr>
        <w:t xml:space="preserve"> </w:t>
      </w:r>
      <w:r w:rsidRPr="00A310A6">
        <w:rPr>
          <w:sz w:val="28"/>
          <w:szCs w:val="28"/>
        </w:rPr>
        <w:t>по</w:t>
      </w:r>
      <w:r w:rsidRPr="00A310A6">
        <w:rPr>
          <w:sz w:val="28"/>
          <w:szCs w:val="28"/>
        </w:rPr>
        <w:t>з</w:t>
      </w:r>
      <w:r w:rsidRPr="00A310A6">
        <w:rPr>
          <w:sz w:val="28"/>
          <w:szCs w:val="28"/>
        </w:rPr>
        <w:t>воляет</w:t>
      </w:r>
      <w:r>
        <w:rPr>
          <w:sz w:val="28"/>
          <w:szCs w:val="28"/>
        </w:rPr>
        <w:t xml:space="preserve"> </w:t>
      </w:r>
      <w:r w:rsidRPr="00A310A6">
        <w:rPr>
          <w:sz w:val="28"/>
          <w:szCs w:val="28"/>
        </w:rPr>
        <w:t>фирме</w:t>
      </w:r>
      <w:r>
        <w:rPr>
          <w:sz w:val="28"/>
          <w:szCs w:val="28"/>
        </w:rPr>
        <w:t xml:space="preserve"> </w:t>
      </w:r>
      <w:r w:rsidRPr="00A310A6">
        <w:rPr>
          <w:sz w:val="28"/>
          <w:szCs w:val="28"/>
        </w:rPr>
        <w:t>ускорять</w:t>
      </w:r>
      <w:r>
        <w:rPr>
          <w:sz w:val="28"/>
          <w:szCs w:val="28"/>
        </w:rPr>
        <w:t xml:space="preserve"> </w:t>
      </w:r>
      <w:r w:rsidRPr="00A310A6">
        <w:rPr>
          <w:sz w:val="28"/>
          <w:szCs w:val="28"/>
        </w:rPr>
        <w:t>оборачиваемость</w:t>
      </w:r>
      <w:r>
        <w:rPr>
          <w:sz w:val="28"/>
          <w:szCs w:val="28"/>
        </w:rPr>
        <w:t xml:space="preserve"> </w:t>
      </w:r>
      <w:r w:rsidRPr="00A310A6">
        <w:rPr>
          <w:sz w:val="28"/>
          <w:szCs w:val="28"/>
        </w:rPr>
        <w:t>оборотных</w:t>
      </w:r>
      <w:r>
        <w:rPr>
          <w:sz w:val="28"/>
          <w:szCs w:val="28"/>
        </w:rPr>
        <w:t xml:space="preserve"> </w:t>
      </w:r>
      <w:r w:rsidRPr="00A310A6">
        <w:rPr>
          <w:sz w:val="28"/>
          <w:szCs w:val="28"/>
        </w:rPr>
        <w:t>средств,</w:t>
      </w:r>
      <w:r>
        <w:rPr>
          <w:sz w:val="28"/>
          <w:szCs w:val="28"/>
        </w:rPr>
        <w:t xml:space="preserve"> </w:t>
      </w:r>
      <w:r w:rsidRPr="00A310A6">
        <w:rPr>
          <w:sz w:val="28"/>
          <w:szCs w:val="28"/>
        </w:rPr>
        <w:t>увеличивать</w:t>
      </w:r>
      <w:r>
        <w:rPr>
          <w:sz w:val="28"/>
          <w:szCs w:val="28"/>
        </w:rPr>
        <w:t xml:space="preserve"> </w:t>
      </w:r>
      <w:r w:rsidRPr="00A310A6">
        <w:rPr>
          <w:sz w:val="28"/>
          <w:szCs w:val="28"/>
        </w:rPr>
        <w:t>объемы</w:t>
      </w:r>
      <w:r>
        <w:rPr>
          <w:sz w:val="28"/>
          <w:szCs w:val="28"/>
        </w:rPr>
        <w:t xml:space="preserve"> </w:t>
      </w:r>
      <w:r w:rsidRPr="00A310A6">
        <w:rPr>
          <w:sz w:val="28"/>
          <w:szCs w:val="28"/>
        </w:rPr>
        <w:t>совершаемых</w:t>
      </w:r>
      <w:r>
        <w:rPr>
          <w:sz w:val="28"/>
          <w:szCs w:val="28"/>
        </w:rPr>
        <w:t xml:space="preserve"> </w:t>
      </w:r>
      <w:r w:rsidRPr="00A310A6">
        <w:rPr>
          <w:sz w:val="28"/>
          <w:szCs w:val="28"/>
        </w:rPr>
        <w:t>хозяйственных</w:t>
      </w:r>
      <w:r>
        <w:rPr>
          <w:sz w:val="28"/>
          <w:szCs w:val="28"/>
        </w:rPr>
        <w:t xml:space="preserve"> </w:t>
      </w:r>
      <w:r w:rsidRPr="00A310A6">
        <w:rPr>
          <w:sz w:val="28"/>
          <w:szCs w:val="28"/>
        </w:rPr>
        <w:t>операций,</w:t>
      </w:r>
      <w:r>
        <w:rPr>
          <w:sz w:val="28"/>
          <w:szCs w:val="28"/>
        </w:rPr>
        <w:t xml:space="preserve"> </w:t>
      </w:r>
      <w:r w:rsidRPr="00A310A6">
        <w:rPr>
          <w:sz w:val="28"/>
          <w:szCs w:val="28"/>
        </w:rPr>
        <w:t>сокращать</w:t>
      </w:r>
      <w:r>
        <w:rPr>
          <w:sz w:val="28"/>
          <w:szCs w:val="28"/>
        </w:rPr>
        <w:t xml:space="preserve"> </w:t>
      </w:r>
      <w:r w:rsidRPr="00A310A6">
        <w:rPr>
          <w:sz w:val="28"/>
          <w:szCs w:val="28"/>
        </w:rPr>
        <w:t>объемы</w:t>
      </w:r>
      <w:r>
        <w:rPr>
          <w:sz w:val="28"/>
          <w:szCs w:val="28"/>
        </w:rPr>
        <w:t xml:space="preserve"> </w:t>
      </w:r>
      <w:r w:rsidRPr="00A310A6">
        <w:rPr>
          <w:sz w:val="28"/>
          <w:szCs w:val="28"/>
        </w:rPr>
        <w:t>незавершенного</w:t>
      </w:r>
      <w:r>
        <w:rPr>
          <w:sz w:val="28"/>
          <w:szCs w:val="28"/>
        </w:rPr>
        <w:t xml:space="preserve"> </w:t>
      </w:r>
      <w:r w:rsidRPr="00A310A6">
        <w:rPr>
          <w:sz w:val="28"/>
          <w:szCs w:val="28"/>
        </w:rPr>
        <w:t>пр</w:t>
      </w:r>
      <w:r w:rsidRPr="00A310A6">
        <w:rPr>
          <w:sz w:val="28"/>
          <w:szCs w:val="28"/>
        </w:rPr>
        <w:t>о</w:t>
      </w:r>
      <w:r w:rsidRPr="00A310A6">
        <w:rPr>
          <w:sz w:val="28"/>
          <w:szCs w:val="28"/>
        </w:rPr>
        <w:t>изводства.</w:t>
      </w:r>
      <w:r>
        <w:rPr>
          <w:sz w:val="28"/>
          <w:szCs w:val="28"/>
        </w:rPr>
        <w:t xml:space="preserve"> </w:t>
      </w:r>
      <w:r w:rsidRPr="00A310A6">
        <w:rPr>
          <w:sz w:val="28"/>
          <w:szCs w:val="28"/>
        </w:rPr>
        <w:t>Однако</w:t>
      </w:r>
      <w:r>
        <w:rPr>
          <w:sz w:val="28"/>
          <w:szCs w:val="28"/>
        </w:rPr>
        <w:t xml:space="preserve"> </w:t>
      </w:r>
      <w:r w:rsidRPr="00A310A6">
        <w:rPr>
          <w:sz w:val="28"/>
          <w:szCs w:val="28"/>
        </w:rPr>
        <w:t>использование</w:t>
      </w:r>
      <w:r>
        <w:rPr>
          <w:sz w:val="28"/>
          <w:szCs w:val="28"/>
        </w:rPr>
        <w:t xml:space="preserve"> </w:t>
      </w:r>
      <w:r w:rsidRPr="00A310A6">
        <w:rPr>
          <w:sz w:val="28"/>
          <w:szCs w:val="28"/>
        </w:rPr>
        <w:t>данного</w:t>
      </w:r>
      <w:r>
        <w:rPr>
          <w:sz w:val="28"/>
          <w:szCs w:val="28"/>
        </w:rPr>
        <w:t xml:space="preserve"> </w:t>
      </w:r>
      <w:r w:rsidRPr="00A310A6">
        <w:rPr>
          <w:sz w:val="28"/>
          <w:szCs w:val="28"/>
        </w:rPr>
        <w:t>источника</w:t>
      </w:r>
      <w:r>
        <w:rPr>
          <w:sz w:val="28"/>
          <w:szCs w:val="28"/>
        </w:rPr>
        <w:t xml:space="preserve"> </w:t>
      </w:r>
      <w:r w:rsidRPr="00A310A6">
        <w:rPr>
          <w:sz w:val="28"/>
          <w:szCs w:val="28"/>
        </w:rPr>
        <w:t>приводит</w:t>
      </w:r>
      <w:r>
        <w:rPr>
          <w:sz w:val="28"/>
          <w:szCs w:val="28"/>
        </w:rPr>
        <w:t xml:space="preserve"> </w:t>
      </w:r>
      <w:r w:rsidRPr="00A310A6">
        <w:rPr>
          <w:sz w:val="28"/>
          <w:szCs w:val="28"/>
        </w:rPr>
        <w:t>к</w:t>
      </w:r>
      <w:r>
        <w:rPr>
          <w:sz w:val="28"/>
          <w:szCs w:val="28"/>
        </w:rPr>
        <w:t xml:space="preserve"> </w:t>
      </w:r>
      <w:r w:rsidRPr="00A310A6">
        <w:rPr>
          <w:sz w:val="28"/>
          <w:szCs w:val="28"/>
        </w:rPr>
        <w:t>возникновению</w:t>
      </w:r>
      <w:r>
        <w:rPr>
          <w:sz w:val="28"/>
          <w:szCs w:val="28"/>
        </w:rPr>
        <w:t xml:space="preserve"> </w:t>
      </w:r>
      <w:r w:rsidRPr="00A310A6">
        <w:rPr>
          <w:sz w:val="28"/>
          <w:szCs w:val="28"/>
        </w:rPr>
        <w:t>определенных</w:t>
      </w:r>
      <w:r>
        <w:rPr>
          <w:sz w:val="28"/>
          <w:szCs w:val="28"/>
        </w:rPr>
        <w:t xml:space="preserve"> </w:t>
      </w:r>
      <w:r w:rsidRPr="00A310A6">
        <w:rPr>
          <w:sz w:val="28"/>
          <w:szCs w:val="28"/>
        </w:rPr>
        <w:t>проблем,</w:t>
      </w:r>
      <w:r>
        <w:rPr>
          <w:sz w:val="28"/>
          <w:szCs w:val="28"/>
        </w:rPr>
        <w:t xml:space="preserve"> </w:t>
      </w:r>
      <w:r w:rsidRPr="00A310A6">
        <w:rPr>
          <w:sz w:val="28"/>
          <w:szCs w:val="28"/>
        </w:rPr>
        <w:t>связанных</w:t>
      </w:r>
      <w:r>
        <w:rPr>
          <w:sz w:val="28"/>
          <w:szCs w:val="28"/>
        </w:rPr>
        <w:t xml:space="preserve"> </w:t>
      </w:r>
      <w:r w:rsidRPr="00A310A6">
        <w:rPr>
          <w:sz w:val="28"/>
          <w:szCs w:val="28"/>
        </w:rPr>
        <w:t>с</w:t>
      </w:r>
      <w:r>
        <w:rPr>
          <w:sz w:val="28"/>
          <w:szCs w:val="28"/>
        </w:rPr>
        <w:t xml:space="preserve"> </w:t>
      </w:r>
      <w:r w:rsidRPr="00A310A6">
        <w:rPr>
          <w:sz w:val="28"/>
          <w:szCs w:val="28"/>
        </w:rPr>
        <w:t>необходимостью</w:t>
      </w:r>
      <w:r>
        <w:rPr>
          <w:sz w:val="28"/>
          <w:szCs w:val="28"/>
        </w:rPr>
        <w:t xml:space="preserve"> </w:t>
      </w:r>
      <w:r w:rsidRPr="00A310A6">
        <w:rPr>
          <w:sz w:val="28"/>
          <w:szCs w:val="28"/>
        </w:rPr>
        <w:t>последующего</w:t>
      </w:r>
      <w:r>
        <w:rPr>
          <w:sz w:val="28"/>
          <w:szCs w:val="28"/>
        </w:rPr>
        <w:t xml:space="preserve"> </w:t>
      </w:r>
      <w:r w:rsidRPr="00A310A6">
        <w:rPr>
          <w:sz w:val="28"/>
          <w:szCs w:val="28"/>
        </w:rPr>
        <w:t>обслужив</w:t>
      </w:r>
      <w:r w:rsidRPr="00A310A6">
        <w:rPr>
          <w:sz w:val="28"/>
          <w:szCs w:val="28"/>
        </w:rPr>
        <w:t>а</w:t>
      </w:r>
      <w:r w:rsidRPr="00A310A6">
        <w:rPr>
          <w:sz w:val="28"/>
          <w:szCs w:val="28"/>
        </w:rPr>
        <w:t>ния</w:t>
      </w:r>
      <w:r>
        <w:rPr>
          <w:sz w:val="28"/>
          <w:szCs w:val="28"/>
        </w:rPr>
        <w:t xml:space="preserve"> </w:t>
      </w:r>
      <w:r w:rsidRPr="00A310A6">
        <w:rPr>
          <w:sz w:val="28"/>
          <w:szCs w:val="28"/>
        </w:rPr>
        <w:t>принятых</w:t>
      </w:r>
      <w:r>
        <w:rPr>
          <w:sz w:val="28"/>
          <w:szCs w:val="28"/>
        </w:rPr>
        <w:t xml:space="preserve"> </w:t>
      </w:r>
      <w:r w:rsidRPr="00A310A6">
        <w:rPr>
          <w:sz w:val="28"/>
          <w:szCs w:val="28"/>
        </w:rPr>
        <w:t>на</w:t>
      </w:r>
      <w:r>
        <w:rPr>
          <w:sz w:val="28"/>
          <w:szCs w:val="28"/>
        </w:rPr>
        <w:t xml:space="preserve"> </w:t>
      </w:r>
      <w:r w:rsidRPr="00A310A6">
        <w:rPr>
          <w:sz w:val="28"/>
          <w:szCs w:val="28"/>
        </w:rPr>
        <w:t>себя</w:t>
      </w:r>
      <w:r>
        <w:rPr>
          <w:sz w:val="28"/>
          <w:szCs w:val="28"/>
        </w:rPr>
        <w:t xml:space="preserve"> </w:t>
      </w:r>
      <w:r w:rsidRPr="00A310A6">
        <w:rPr>
          <w:sz w:val="28"/>
          <w:szCs w:val="28"/>
        </w:rPr>
        <w:t>долговых</w:t>
      </w:r>
      <w:r>
        <w:rPr>
          <w:sz w:val="28"/>
          <w:szCs w:val="28"/>
        </w:rPr>
        <w:t xml:space="preserve"> </w:t>
      </w:r>
      <w:r w:rsidRPr="00A310A6">
        <w:rPr>
          <w:sz w:val="28"/>
          <w:szCs w:val="28"/>
        </w:rPr>
        <w:t>обязательств.</w:t>
      </w:r>
      <w:r>
        <w:rPr>
          <w:sz w:val="28"/>
          <w:szCs w:val="28"/>
        </w:rPr>
        <w:t xml:space="preserve"> </w:t>
      </w:r>
    </w:p>
    <w:p w:rsidR="00743765" w:rsidRPr="00A310A6" w:rsidRDefault="00743765" w:rsidP="00743765">
      <w:pPr>
        <w:pStyle w:val="11"/>
        <w:ind w:left="0" w:firstLine="709"/>
        <w:jc w:val="both"/>
        <w:rPr>
          <w:sz w:val="28"/>
          <w:szCs w:val="28"/>
        </w:rPr>
      </w:pPr>
      <w:r w:rsidRPr="00A310A6">
        <w:rPr>
          <w:sz w:val="28"/>
          <w:szCs w:val="28"/>
        </w:rPr>
        <w:t>Выбор</w:t>
      </w:r>
      <w:r>
        <w:rPr>
          <w:sz w:val="28"/>
          <w:szCs w:val="28"/>
        </w:rPr>
        <w:t xml:space="preserve"> </w:t>
      </w:r>
      <w:r w:rsidRPr="00A310A6">
        <w:rPr>
          <w:sz w:val="28"/>
          <w:szCs w:val="28"/>
        </w:rPr>
        <w:t>способов</w:t>
      </w:r>
      <w:r>
        <w:rPr>
          <w:sz w:val="28"/>
          <w:szCs w:val="28"/>
        </w:rPr>
        <w:t xml:space="preserve"> </w:t>
      </w:r>
      <w:r w:rsidRPr="00A310A6">
        <w:rPr>
          <w:sz w:val="28"/>
          <w:szCs w:val="28"/>
        </w:rPr>
        <w:t>и</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финансирования</w:t>
      </w:r>
      <w:r>
        <w:rPr>
          <w:sz w:val="28"/>
          <w:szCs w:val="28"/>
        </w:rPr>
        <w:t xml:space="preserve"> </w:t>
      </w:r>
      <w:r w:rsidRPr="00A310A6">
        <w:rPr>
          <w:sz w:val="28"/>
          <w:szCs w:val="28"/>
        </w:rPr>
        <w:t>предприятия</w:t>
      </w:r>
      <w:r>
        <w:rPr>
          <w:sz w:val="28"/>
          <w:szCs w:val="28"/>
        </w:rPr>
        <w:t xml:space="preserve"> </w:t>
      </w:r>
      <w:r w:rsidRPr="00A310A6">
        <w:rPr>
          <w:sz w:val="28"/>
          <w:szCs w:val="28"/>
        </w:rPr>
        <w:t>зависит</w:t>
      </w:r>
      <w:r>
        <w:rPr>
          <w:sz w:val="28"/>
          <w:szCs w:val="28"/>
        </w:rPr>
        <w:t xml:space="preserve"> </w:t>
      </w:r>
      <w:r w:rsidRPr="00A310A6">
        <w:rPr>
          <w:sz w:val="28"/>
          <w:szCs w:val="28"/>
        </w:rPr>
        <w:t>от</w:t>
      </w:r>
      <w:r>
        <w:rPr>
          <w:sz w:val="28"/>
          <w:szCs w:val="28"/>
        </w:rPr>
        <w:t xml:space="preserve"> </w:t>
      </w:r>
      <w:r w:rsidRPr="00A310A6">
        <w:rPr>
          <w:sz w:val="28"/>
          <w:szCs w:val="28"/>
        </w:rPr>
        <w:t>многих</w:t>
      </w:r>
      <w:r>
        <w:rPr>
          <w:sz w:val="28"/>
          <w:szCs w:val="28"/>
        </w:rPr>
        <w:t xml:space="preserve"> </w:t>
      </w:r>
      <w:r w:rsidRPr="00A310A6">
        <w:rPr>
          <w:sz w:val="28"/>
          <w:szCs w:val="28"/>
        </w:rPr>
        <w:t>факторов:</w:t>
      </w:r>
      <w:r>
        <w:rPr>
          <w:sz w:val="28"/>
          <w:szCs w:val="28"/>
        </w:rPr>
        <w:t xml:space="preserve"> </w:t>
      </w:r>
      <w:r w:rsidRPr="00A310A6">
        <w:rPr>
          <w:sz w:val="28"/>
          <w:szCs w:val="28"/>
        </w:rPr>
        <w:t>опыта</w:t>
      </w:r>
      <w:r>
        <w:rPr>
          <w:sz w:val="28"/>
          <w:szCs w:val="28"/>
        </w:rPr>
        <w:t xml:space="preserve"> </w:t>
      </w:r>
      <w:r w:rsidRPr="00A310A6">
        <w:rPr>
          <w:sz w:val="28"/>
          <w:szCs w:val="28"/>
        </w:rPr>
        <w:t>работы</w:t>
      </w:r>
      <w:r>
        <w:rPr>
          <w:sz w:val="28"/>
          <w:szCs w:val="28"/>
        </w:rPr>
        <w:t xml:space="preserve"> </w:t>
      </w:r>
      <w:r w:rsidRPr="00A310A6">
        <w:rPr>
          <w:sz w:val="28"/>
          <w:szCs w:val="28"/>
        </w:rPr>
        <w:t>предприятия</w:t>
      </w:r>
      <w:r>
        <w:rPr>
          <w:sz w:val="28"/>
          <w:szCs w:val="28"/>
        </w:rPr>
        <w:t xml:space="preserve"> </w:t>
      </w:r>
      <w:r w:rsidRPr="00A310A6">
        <w:rPr>
          <w:sz w:val="28"/>
          <w:szCs w:val="28"/>
        </w:rPr>
        <w:t>на</w:t>
      </w:r>
      <w:r>
        <w:rPr>
          <w:sz w:val="28"/>
          <w:szCs w:val="28"/>
        </w:rPr>
        <w:t xml:space="preserve"> </w:t>
      </w:r>
      <w:r w:rsidRPr="00A310A6">
        <w:rPr>
          <w:sz w:val="28"/>
          <w:szCs w:val="28"/>
        </w:rPr>
        <w:t>рынке,</w:t>
      </w:r>
      <w:r>
        <w:rPr>
          <w:sz w:val="28"/>
          <w:szCs w:val="28"/>
        </w:rPr>
        <w:t xml:space="preserve"> </w:t>
      </w:r>
      <w:r w:rsidRPr="00A310A6">
        <w:rPr>
          <w:sz w:val="28"/>
          <w:szCs w:val="28"/>
        </w:rPr>
        <w:t>его</w:t>
      </w:r>
      <w:r>
        <w:rPr>
          <w:sz w:val="28"/>
          <w:szCs w:val="28"/>
        </w:rPr>
        <w:t xml:space="preserve"> </w:t>
      </w:r>
      <w:r w:rsidRPr="00A310A6">
        <w:rPr>
          <w:sz w:val="28"/>
          <w:szCs w:val="28"/>
        </w:rPr>
        <w:t>текущего</w:t>
      </w:r>
      <w:r>
        <w:rPr>
          <w:sz w:val="28"/>
          <w:szCs w:val="28"/>
        </w:rPr>
        <w:t xml:space="preserve"> </w:t>
      </w:r>
      <w:r w:rsidRPr="00A310A6">
        <w:rPr>
          <w:sz w:val="28"/>
          <w:szCs w:val="28"/>
        </w:rPr>
        <w:t>финансов</w:t>
      </w:r>
      <w:r w:rsidRPr="00A310A6">
        <w:rPr>
          <w:sz w:val="28"/>
          <w:szCs w:val="28"/>
        </w:rPr>
        <w:t>о</w:t>
      </w:r>
      <w:r w:rsidRPr="00A310A6">
        <w:rPr>
          <w:sz w:val="28"/>
          <w:szCs w:val="28"/>
        </w:rPr>
        <w:t>го</w:t>
      </w:r>
      <w:r>
        <w:rPr>
          <w:sz w:val="28"/>
          <w:szCs w:val="28"/>
        </w:rPr>
        <w:t xml:space="preserve"> </w:t>
      </w:r>
      <w:r w:rsidRPr="00A310A6">
        <w:rPr>
          <w:sz w:val="28"/>
          <w:szCs w:val="28"/>
        </w:rPr>
        <w:t>состояния</w:t>
      </w:r>
      <w:r>
        <w:rPr>
          <w:sz w:val="28"/>
          <w:szCs w:val="28"/>
        </w:rPr>
        <w:t xml:space="preserve"> </w:t>
      </w:r>
      <w:r w:rsidRPr="00A310A6">
        <w:rPr>
          <w:sz w:val="28"/>
          <w:szCs w:val="28"/>
        </w:rPr>
        <w:t>и</w:t>
      </w:r>
      <w:r>
        <w:rPr>
          <w:sz w:val="28"/>
          <w:szCs w:val="28"/>
        </w:rPr>
        <w:t xml:space="preserve"> </w:t>
      </w:r>
      <w:r w:rsidRPr="00A310A6">
        <w:rPr>
          <w:sz w:val="28"/>
          <w:szCs w:val="28"/>
        </w:rPr>
        <w:t>тенденций</w:t>
      </w:r>
      <w:r>
        <w:rPr>
          <w:sz w:val="28"/>
          <w:szCs w:val="28"/>
        </w:rPr>
        <w:t xml:space="preserve"> </w:t>
      </w:r>
      <w:r w:rsidRPr="00A310A6">
        <w:rPr>
          <w:sz w:val="28"/>
          <w:szCs w:val="28"/>
        </w:rPr>
        <w:t>развития,</w:t>
      </w:r>
      <w:r>
        <w:rPr>
          <w:sz w:val="28"/>
          <w:szCs w:val="28"/>
        </w:rPr>
        <w:t xml:space="preserve"> </w:t>
      </w:r>
      <w:r w:rsidRPr="00A310A6">
        <w:rPr>
          <w:sz w:val="28"/>
          <w:szCs w:val="28"/>
        </w:rPr>
        <w:t>доступности</w:t>
      </w:r>
      <w:r>
        <w:rPr>
          <w:sz w:val="28"/>
          <w:szCs w:val="28"/>
        </w:rPr>
        <w:t xml:space="preserve"> </w:t>
      </w:r>
      <w:r w:rsidRPr="00A310A6">
        <w:rPr>
          <w:sz w:val="28"/>
          <w:szCs w:val="28"/>
        </w:rPr>
        <w:t>тех</w:t>
      </w:r>
      <w:r>
        <w:rPr>
          <w:sz w:val="28"/>
          <w:szCs w:val="28"/>
        </w:rPr>
        <w:t xml:space="preserve"> </w:t>
      </w:r>
      <w:r w:rsidRPr="00A310A6">
        <w:rPr>
          <w:sz w:val="28"/>
          <w:szCs w:val="28"/>
        </w:rPr>
        <w:t>или</w:t>
      </w:r>
      <w:r>
        <w:rPr>
          <w:sz w:val="28"/>
          <w:szCs w:val="28"/>
        </w:rPr>
        <w:t xml:space="preserve"> </w:t>
      </w:r>
      <w:r w:rsidRPr="00A310A6">
        <w:rPr>
          <w:sz w:val="28"/>
          <w:szCs w:val="28"/>
        </w:rPr>
        <w:t>иных</w:t>
      </w:r>
      <w:r>
        <w:rPr>
          <w:sz w:val="28"/>
          <w:szCs w:val="28"/>
        </w:rPr>
        <w:t xml:space="preserve"> </w:t>
      </w:r>
      <w:r w:rsidRPr="00A310A6">
        <w:rPr>
          <w:sz w:val="28"/>
          <w:szCs w:val="28"/>
        </w:rPr>
        <w:t>источников</w:t>
      </w:r>
      <w:r>
        <w:rPr>
          <w:sz w:val="28"/>
          <w:szCs w:val="28"/>
        </w:rPr>
        <w:t xml:space="preserve"> </w:t>
      </w:r>
      <w:r w:rsidRPr="00A310A6">
        <w:rPr>
          <w:sz w:val="28"/>
          <w:szCs w:val="28"/>
        </w:rPr>
        <w:t>ф</w:t>
      </w:r>
      <w:r w:rsidRPr="00A310A6">
        <w:rPr>
          <w:sz w:val="28"/>
          <w:szCs w:val="28"/>
        </w:rPr>
        <w:t>и</w:t>
      </w:r>
      <w:r w:rsidRPr="00A310A6">
        <w:rPr>
          <w:sz w:val="28"/>
          <w:szCs w:val="28"/>
        </w:rPr>
        <w:lastRenderedPageBreak/>
        <w:t>нансирования,</w:t>
      </w:r>
      <w:r>
        <w:rPr>
          <w:sz w:val="28"/>
          <w:szCs w:val="28"/>
        </w:rPr>
        <w:t xml:space="preserve"> </w:t>
      </w:r>
      <w:r w:rsidRPr="00A310A6">
        <w:rPr>
          <w:sz w:val="28"/>
          <w:szCs w:val="28"/>
        </w:rPr>
        <w:t>способности</w:t>
      </w:r>
      <w:r>
        <w:rPr>
          <w:sz w:val="28"/>
          <w:szCs w:val="28"/>
        </w:rPr>
        <w:t xml:space="preserve"> </w:t>
      </w:r>
      <w:r w:rsidRPr="00A310A6">
        <w:rPr>
          <w:sz w:val="28"/>
          <w:szCs w:val="28"/>
        </w:rPr>
        <w:t>предприятия</w:t>
      </w:r>
      <w:r>
        <w:rPr>
          <w:sz w:val="28"/>
          <w:szCs w:val="28"/>
        </w:rPr>
        <w:t xml:space="preserve"> </w:t>
      </w:r>
      <w:r w:rsidRPr="00A310A6">
        <w:rPr>
          <w:sz w:val="28"/>
          <w:szCs w:val="28"/>
        </w:rPr>
        <w:t>подготовить</w:t>
      </w:r>
      <w:r>
        <w:rPr>
          <w:sz w:val="28"/>
          <w:szCs w:val="28"/>
        </w:rPr>
        <w:t xml:space="preserve"> </w:t>
      </w:r>
      <w:r w:rsidRPr="00A310A6">
        <w:rPr>
          <w:sz w:val="28"/>
          <w:szCs w:val="28"/>
        </w:rPr>
        <w:t>все</w:t>
      </w:r>
      <w:r>
        <w:rPr>
          <w:sz w:val="28"/>
          <w:szCs w:val="28"/>
        </w:rPr>
        <w:t xml:space="preserve"> </w:t>
      </w:r>
      <w:r w:rsidRPr="00A310A6">
        <w:rPr>
          <w:sz w:val="28"/>
          <w:szCs w:val="28"/>
        </w:rPr>
        <w:t>требуемые</w:t>
      </w:r>
      <w:r>
        <w:rPr>
          <w:sz w:val="28"/>
          <w:szCs w:val="28"/>
        </w:rPr>
        <w:t xml:space="preserve"> </w:t>
      </w:r>
      <w:r w:rsidRPr="00A310A6">
        <w:rPr>
          <w:sz w:val="28"/>
          <w:szCs w:val="28"/>
        </w:rPr>
        <w:t>документы</w:t>
      </w:r>
      <w:r>
        <w:rPr>
          <w:sz w:val="28"/>
          <w:szCs w:val="28"/>
        </w:rPr>
        <w:t xml:space="preserve"> </w:t>
      </w:r>
      <w:r w:rsidRPr="00A310A6">
        <w:rPr>
          <w:sz w:val="28"/>
          <w:szCs w:val="28"/>
        </w:rPr>
        <w:t>и</w:t>
      </w:r>
      <w:r>
        <w:rPr>
          <w:sz w:val="28"/>
          <w:szCs w:val="28"/>
        </w:rPr>
        <w:t xml:space="preserve"> </w:t>
      </w:r>
      <w:r w:rsidRPr="00A310A6">
        <w:rPr>
          <w:sz w:val="28"/>
          <w:szCs w:val="28"/>
        </w:rPr>
        <w:t>представить</w:t>
      </w:r>
      <w:r>
        <w:rPr>
          <w:sz w:val="28"/>
          <w:szCs w:val="28"/>
        </w:rPr>
        <w:t xml:space="preserve"> </w:t>
      </w:r>
      <w:r w:rsidRPr="00A310A6">
        <w:rPr>
          <w:sz w:val="28"/>
          <w:szCs w:val="28"/>
        </w:rPr>
        <w:t>проект</w:t>
      </w:r>
      <w:r>
        <w:rPr>
          <w:sz w:val="28"/>
          <w:szCs w:val="28"/>
        </w:rPr>
        <w:t xml:space="preserve"> </w:t>
      </w:r>
      <w:r w:rsidRPr="00A310A6">
        <w:rPr>
          <w:sz w:val="28"/>
          <w:szCs w:val="28"/>
        </w:rPr>
        <w:t>финансирующей</w:t>
      </w:r>
      <w:r>
        <w:rPr>
          <w:sz w:val="28"/>
          <w:szCs w:val="28"/>
        </w:rPr>
        <w:t xml:space="preserve"> </w:t>
      </w:r>
      <w:r w:rsidRPr="00A310A6">
        <w:rPr>
          <w:sz w:val="28"/>
          <w:szCs w:val="28"/>
        </w:rPr>
        <w:t>стороне,</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от</w:t>
      </w:r>
      <w:r>
        <w:rPr>
          <w:sz w:val="28"/>
          <w:szCs w:val="28"/>
        </w:rPr>
        <w:t xml:space="preserve"> </w:t>
      </w:r>
      <w:r w:rsidRPr="00A310A6">
        <w:rPr>
          <w:sz w:val="28"/>
          <w:szCs w:val="28"/>
        </w:rPr>
        <w:t>условий</w:t>
      </w:r>
      <w:r>
        <w:rPr>
          <w:sz w:val="28"/>
          <w:szCs w:val="28"/>
        </w:rPr>
        <w:t xml:space="preserve"> </w:t>
      </w:r>
      <w:r w:rsidRPr="00A310A6">
        <w:rPr>
          <w:sz w:val="28"/>
          <w:szCs w:val="28"/>
        </w:rPr>
        <w:t>финансирования</w:t>
      </w:r>
      <w:r>
        <w:rPr>
          <w:sz w:val="28"/>
          <w:szCs w:val="28"/>
        </w:rPr>
        <w:t xml:space="preserve"> </w:t>
      </w:r>
      <w:r w:rsidRPr="00A310A6">
        <w:rPr>
          <w:sz w:val="28"/>
          <w:szCs w:val="28"/>
        </w:rPr>
        <w:t>(стоимости</w:t>
      </w:r>
      <w:r>
        <w:rPr>
          <w:sz w:val="28"/>
          <w:szCs w:val="28"/>
        </w:rPr>
        <w:t xml:space="preserve"> </w:t>
      </w:r>
      <w:r w:rsidRPr="00A310A6">
        <w:rPr>
          <w:sz w:val="28"/>
          <w:szCs w:val="28"/>
        </w:rPr>
        <w:t>привлекаемого</w:t>
      </w:r>
      <w:r>
        <w:rPr>
          <w:sz w:val="28"/>
          <w:szCs w:val="28"/>
        </w:rPr>
        <w:t xml:space="preserve"> </w:t>
      </w:r>
      <w:r w:rsidRPr="00A310A6">
        <w:rPr>
          <w:sz w:val="28"/>
          <w:szCs w:val="28"/>
        </w:rPr>
        <w:t>капитала).</w:t>
      </w:r>
      <w:r>
        <w:rPr>
          <w:sz w:val="28"/>
          <w:szCs w:val="28"/>
        </w:rPr>
        <w:t xml:space="preserve"> </w:t>
      </w:r>
      <w:r w:rsidRPr="00A310A6">
        <w:rPr>
          <w:sz w:val="28"/>
          <w:szCs w:val="28"/>
        </w:rPr>
        <w:t>Однако</w:t>
      </w:r>
      <w:r>
        <w:rPr>
          <w:sz w:val="28"/>
          <w:szCs w:val="28"/>
        </w:rPr>
        <w:t xml:space="preserve"> </w:t>
      </w:r>
      <w:r w:rsidRPr="00A310A6">
        <w:rPr>
          <w:sz w:val="28"/>
          <w:szCs w:val="28"/>
        </w:rPr>
        <w:t>необходимо</w:t>
      </w:r>
      <w:r>
        <w:rPr>
          <w:sz w:val="28"/>
          <w:szCs w:val="28"/>
        </w:rPr>
        <w:t xml:space="preserve"> </w:t>
      </w:r>
      <w:r w:rsidRPr="00A310A6">
        <w:rPr>
          <w:sz w:val="28"/>
          <w:szCs w:val="28"/>
        </w:rPr>
        <w:t>отметить</w:t>
      </w:r>
      <w:r>
        <w:rPr>
          <w:sz w:val="28"/>
          <w:szCs w:val="28"/>
        </w:rPr>
        <w:t xml:space="preserve"> </w:t>
      </w:r>
      <w:r w:rsidRPr="00A310A6">
        <w:rPr>
          <w:sz w:val="28"/>
          <w:szCs w:val="28"/>
        </w:rPr>
        <w:t>главное:</w:t>
      </w:r>
      <w:r>
        <w:rPr>
          <w:sz w:val="28"/>
          <w:szCs w:val="28"/>
        </w:rPr>
        <w:t xml:space="preserve"> </w:t>
      </w:r>
      <w:r w:rsidRPr="00A310A6">
        <w:rPr>
          <w:sz w:val="28"/>
          <w:szCs w:val="28"/>
        </w:rPr>
        <w:t>предприятие</w:t>
      </w:r>
      <w:r>
        <w:rPr>
          <w:sz w:val="28"/>
          <w:szCs w:val="28"/>
        </w:rPr>
        <w:t xml:space="preserve"> </w:t>
      </w:r>
      <w:r w:rsidRPr="00A310A6">
        <w:rPr>
          <w:sz w:val="28"/>
          <w:szCs w:val="28"/>
        </w:rPr>
        <w:t>может</w:t>
      </w:r>
      <w:r>
        <w:rPr>
          <w:sz w:val="28"/>
          <w:szCs w:val="28"/>
        </w:rPr>
        <w:t xml:space="preserve"> </w:t>
      </w:r>
      <w:r w:rsidRPr="00A310A6">
        <w:rPr>
          <w:sz w:val="28"/>
          <w:szCs w:val="28"/>
        </w:rPr>
        <w:t>найти</w:t>
      </w:r>
      <w:r>
        <w:rPr>
          <w:sz w:val="28"/>
          <w:szCs w:val="28"/>
        </w:rPr>
        <w:t xml:space="preserve"> </w:t>
      </w:r>
      <w:r w:rsidRPr="00A310A6">
        <w:rPr>
          <w:sz w:val="28"/>
          <w:szCs w:val="28"/>
        </w:rPr>
        <w:t>капитал</w:t>
      </w:r>
      <w:r>
        <w:rPr>
          <w:sz w:val="28"/>
          <w:szCs w:val="28"/>
        </w:rPr>
        <w:t xml:space="preserve"> </w:t>
      </w:r>
      <w:r w:rsidRPr="00A310A6">
        <w:rPr>
          <w:sz w:val="28"/>
          <w:szCs w:val="28"/>
        </w:rPr>
        <w:t>только</w:t>
      </w:r>
      <w:r>
        <w:rPr>
          <w:sz w:val="28"/>
          <w:szCs w:val="28"/>
        </w:rPr>
        <w:t xml:space="preserve"> </w:t>
      </w:r>
      <w:r w:rsidRPr="00A310A6">
        <w:rPr>
          <w:sz w:val="28"/>
          <w:szCs w:val="28"/>
        </w:rPr>
        <w:t>на</w:t>
      </w:r>
      <w:r>
        <w:rPr>
          <w:sz w:val="28"/>
          <w:szCs w:val="28"/>
        </w:rPr>
        <w:t xml:space="preserve"> </w:t>
      </w:r>
      <w:r w:rsidRPr="00A310A6">
        <w:rPr>
          <w:sz w:val="28"/>
          <w:szCs w:val="28"/>
        </w:rPr>
        <w:t>тех</w:t>
      </w:r>
      <w:r>
        <w:rPr>
          <w:sz w:val="28"/>
          <w:szCs w:val="28"/>
        </w:rPr>
        <w:t xml:space="preserve"> </w:t>
      </w:r>
      <w:r w:rsidRPr="00A310A6">
        <w:rPr>
          <w:sz w:val="28"/>
          <w:szCs w:val="28"/>
        </w:rPr>
        <w:t>условиях,</w:t>
      </w:r>
      <w:r>
        <w:rPr>
          <w:sz w:val="28"/>
          <w:szCs w:val="28"/>
        </w:rPr>
        <w:t xml:space="preserve"> </w:t>
      </w:r>
      <w:r w:rsidRPr="00A310A6">
        <w:rPr>
          <w:sz w:val="28"/>
          <w:szCs w:val="28"/>
        </w:rPr>
        <w:t>на</w:t>
      </w:r>
      <w:r>
        <w:rPr>
          <w:sz w:val="28"/>
          <w:szCs w:val="28"/>
        </w:rPr>
        <w:t xml:space="preserve"> </w:t>
      </w:r>
      <w:r w:rsidRPr="00A310A6">
        <w:rPr>
          <w:sz w:val="28"/>
          <w:szCs w:val="28"/>
        </w:rPr>
        <w:t>которых</w:t>
      </w:r>
      <w:r>
        <w:rPr>
          <w:sz w:val="28"/>
          <w:szCs w:val="28"/>
        </w:rPr>
        <w:t xml:space="preserve"> </w:t>
      </w:r>
      <w:r w:rsidRPr="00A310A6">
        <w:rPr>
          <w:sz w:val="28"/>
          <w:szCs w:val="28"/>
        </w:rPr>
        <w:t>в</w:t>
      </w:r>
      <w:r>
        <w:rPr>
          <w:sz w:val="28"/>
          <w:szCs w:val="28"/>
        </w:rPr>
        <w:t xml:space="preserve"> </w:t>
      </w:r>
      <w:r w:rsidRPr="00A310A6">
        <w:rPr>
          <w:sz w:val="28"/>
          <w:szCs w:val="28"/>
        </w:rPr>
        <w:t>данное</w:t>
      </w:r>
      <w:r>
        <w:rPr>
          <w:sz w:val="28"/>
          <w:szCs w:val="28"/>
        </w:rPr>
        <w:t xml:space="preserve"> </w:t>
      </w:r>
      <w:r w:rsidRPr="00A310A6">
        <w:rPr>
          <w:sz w:val="28"/>
          <w:szCs w:val="28"/>
        </w:rPr>
        <w:t>время</w:t>
      </w:r>
      <w:r>
        <w:rPr>
          <w:sz w:val="28"/>
          <w:szCs w:val="28"/>
        </w:rPr>
        <w:t xml:space="preserve"> </w:t>
      </w:r>
      <w:r w:rsidRPr="00A310A6">
        <w:rPr>
          <w:sz w:val="28"/>
          <w:szCs w:val="28"/>
        </w:rPr>
        <w:t>реально</w:t>
      </w:r>
      <w:r>
        <w:rPr>
          <w:sz w:val="28"/>
          <w:szCs w:val="28"/>
        </w:rPr>
        <w:t xml:space="preserve"> </w:t>
      </w:r>
      <w:r w:rsidRPr="00A310A6">
        <w:rPr>
          <w:sz w:val="28"/>
          <w:szCs w:val="28"/>
        </w:rPr>
        <w:t>осуществляются</w:t>
      </w:r>
      <w:r>
        <w:rPr>
          <w:sz w:val="28"/>
          <w:szCs w:val="28"/>
        </w:rPr>
        <w:t xml:space="preserve"> </w:t>
      </w:r>
      <w:r w:rsidRPr="00A310A6">
        <w:rPr>
          <w:sz w:val="28"/>
          <w:szCs w:val="28"/>
        </w:rPr>
        <w:t>операции</w:t>
      </w:r>
      <w:r>
        <w:rPr>
          <w:sz w:val="28"/>
          <w:szCs w:val="28"/>
        </w:rPr>
        <w:t xml:space="preserve"> </w:t>
      </w:r>
      <w:r w:rsidRPr="00A310A6">
        <w:rPr>
          <w:sz w:val="28"/>
          <w:szCs w:val="28"/>
        </w:rPr>
        <w:t>по</w:t>
      </w:r>
      <w:r>
        <w:rPr>
          <w:sz w:val="28"/>
          <w:szCs w:val="28"/>
        </w:rPr>
        <w:t xml:space="preserve"> </w:t>
      </w:r>
      <w:r w:rsidRPr="00A310A6">
        <w:rPr>
          <w:sz w:val="28"/>
          <w:szCs w:val="28"/>
        </w:rPr>
        <w:t>финансированию</w:t>
      </w:r>
      <w:r>
        <w:rPr>
          <w:sz w:val="28"/>
          <w:szCs w:val="28"/>
        </w:rPr>
        <w:t xml:space="preserve"> </w:t>
      </w:r>
      <w:r w:rsidRPr="00A310A6">
        <w:rPr>
          <w:sz w:val="28"/>
          <w:szCs w:val="28"/>
        </w:rPr>
        <w:t>аналогичных</w:t>
      </w:r>
      <w:r>
        <w:rPr>
          <w:sz w:val="28"/>
          <w:szCs w:val="28"/>
        </w:rPr>
        <w:t xml:space="preserve"> </w:t>
      </w:r>
      <w:r w:rsidRPr="00A310A6">
        <w:rPr>
          <w:sz w:val="28"/>
          <w:szCs w:val="28"/>
        </w:rPr>
        <w:t>пре</w:t>
      </w:r>
      <w:r w:rsidRPr="00A310A6">
        <w:rPr>
          <w:sz w:val="28"/>
          <w:szCs w:val="28"/>
        </w:rPr>
        <w:t>д</w:t>
      </w:r>
      <w:r w:rsidRPr="00A310A6">
        <w:rPr>
          <w:sz w:val="28"/>
          <w:szCs w:val="28"/>
        </w:rPr>
        <w:t>приятий,</w:t>
      </w:r>
      <w:r>
        <w:rPr>
          <w:sz w:val="28"/>
          <w:szCs w:val="28"/>
        </w:rPr>
        <w:t xml:space="preserve"> </w:t>
      </w:r>
      <w:r w:rsidRPr="00A310A6">
        <w:rPr>
          <w:sz w:val="28"/>
          <w:szCs w:val="28"/>
        </w:rPr>
        <w:t>и</w:t>
      </w:r>
      <w:r>
        <w:rPr>
          <w:sz w:val="28"/>
          <w:szCs w:val="28"/>
        </w:rPr>
        <w:t xml:space="preserve"> </w:t>
      </w:r>
      <w:r w:rsidRPr="00A310A6">
        <w:rPr>
          <w:sz w:val="28"/>
          <w:szCs w:val="28"/>
        </w:rPr>
        <w:t>только</w:t>
      </w:r>
      <w:r>
        <w:rPr>
          <w:sz w:val="28"/>
          <w:szCs w:val="28"/>
        </w:rPr>
        <w:t xml:space="preserve"> </w:t>
      </w:r>
      <w:r w:rsidRPr="00A310A6">
        <w:rPr>
          <w:sz w:val="28"/>
          <w:szCs w:val="28"/>
        </w:rPr>
        <w:t>из</w:t>
      </w:r>
      <w:r>
        <w:rPr>
          <w:sz w:val="28"/>
          <w:szCs w:val="28"/>
        </w:rPr>
        <w:t xml:space="preserve"> </w:t>
      </w:r>
      <w:r w:rsidRPr="00A310A6">
        <w:rPr>
          <w:sz w:val="28"/>
          <w:szCs w:val="28"/>
        </w:rPr>
        <w:t>тех</w:t>
      </w:r>
      <w:r>
        <w:rPr>
          <w:sz w:val="28"/>
          <w:szCs w:val="28"/>
        </w:rPr>
        <w:t xml:space="preserve"> </w:t>
      </w:r>
      <w:r w:rsidRPr="00A310A6">
        <w:rPr>
          <w:sz w:val="28"/>
          <w:szCs w:val="28"/>
        </w:rPr>
        <w:t>источников,</w:t>
      </w:r>
      <w:r>
        <w:rPr>
          <w:sz w:val="28"/>
          <w:szCs w:val="28"/>
        </w:rPr>
        <w:t xml:space="preserve"> </w:t>
      </w:r>
      <w:r w:rsidRPr="00A310A6">
        <w:rPr>
          <w:sz w:val="28"/>
          <w:szCs w:val="28"/>
        </w:rPr>
        <w:t>которые</w:t>
      </w:r>
      <w:r>
        <w:rPr>
          <w:sz w:val="28"/>
          <w:szCs w:val="28"/>
        </w:rPr>
        <w:t xml:space="preserve"> </w:t>
      </w:r>
      <w:r w:rsidRPr="00A310A6">
        <w:rPr>
          <w:sz w:val="28"/>
          <w:szCs w:val="28"/>
        </w:rPr>
        <w:t>заинтересованы</w:t>
      </w:r>
      <w:r>
        <w:rPr>
          <w:sz w:val="28"/>
          <w:szCs w:val="28"/>
        </w:rPr>
        <w:t xml:space="preserve"> </w:t>
      </w:r>
      <w:r w:rsidRPr="00A310A6">
        <w:rPr>
          <w:sz w:val="28"/>
          <w:szCs w:val="28"/>
        </w:rPr>
        <w:t>в</w:t>
      </w:r>
      <w:r>
        <w:rPr>
          <w:sz w:val="28"/>
          <w:szCs w:val="28"/>
        </w:rPr>
        <w:t xml:space="preserve"> </w:t>
      </w:r>
      <w:r w:rsidRPr="00A310A6">
        <w:rPr>
          <w:sz w:val="28"/>
          <w:szCs w:val="28"/>
        </w:rPr>
        <w:t>инвестициях</w:t>
      </w:r>
      <w:r>
        <w:rPr>
          <w:sz w:val="28"/>
          <w:szCs w:val="28"/>
        </w:rPr>
        <w:t xml:space="preserve"> </w:t>
      </w:r>
      <w:r w:rsidRPr="00A310A6">
        <w:rPr>
          <w:sz w:val="28"/>
          <w:szCs w:val="28"/>
        </w:rPr>
        <w:t>на</w:t>
      </w:r>
      <w:r>
        <w:rPr>
          <w:sz w:val="28"/>
          <w:szCs w:val="28"/>
        </w:rPr>
        <w:t xml:space="preserve"> </w:t>
      </w:r>
      <w:r w:rsidRPr="00A310A6">
        <w:rPr>
          <w:sz w:val="28"/>
          <w:szCs w:val="28"/>
        </w:rPr>
        <w:t>соответствующем</w:t>
      </w:r>
      <w:r>
        <w:rPr>
          <w:sz w:val="28"/>
          <w:szCs w:val="28"/>
        </w:rPr>
        <w:t xml:space="preserve"> </w:t>
      </w:r>
      <w:r w:rsidRPr="00A310A6">
        <w:rPr>
          <w:sz w:val="28"/>
          <w:szCs w:val="28"/>
        </w:rPr>
        <w:t>рынке</w:t>
      </w:r>
      <w:r>
        <w:rPr>
          <w:sz w:val="28"/>
          <w:szCs w:val="28"/>
        </w:rPr>
        <w:t xml:space="preserve"> </w:t>
      </w:r>
      <w:r w:rsidRPr="00A310A6">
        <w:rPr>
          <w:sz w:val="28"/>
          <w:szCs w:val="28"/>
        </w:rPr>
        <w:t>(в</w:t>
      </w:r>
      <w:r>
        <w:rPr>
          <w:sz w:val="28"/>
          <w:szCs w:val="28"/>
        </w:rPr>
        <w:t xml:space="preserve"> </w:t>
      </w:r>
      <w:r w:rsidRPr="00A310A6">
        <w:rPr>
          <w:sz w:val="28"/>
          <w:szCs w:val="28"/>
        </w:rPr>
        <w:t>стране,</w:t>
      </w:r>
      <w:r>
        <w:rPr>
          <w:sz w:val="28"/>
          <w:szCs w:val="28"/>
        </w:rPr>
        <w:t xml:space="preserve"> </w:t>
      </w:r>
      <w:r w:rsidRPr="00A310A6">
        <w:rPr>
          <w:sz w:val="28"/>
          <w:szCs w:val="28"/>
        </w:rPr>
        <w:t>отрасли,</w:t>
      </w:r>
      <w:r>
        <w:rPr>
          <w:sz w:val="28"/>
          <w:szCs w:val="28"/>
        </w:rPr>
        <w:t xml:space="preserve"> </w:t>
      </w:r>
      <w:r w:rsidRPr="00A310A6">
        <w:rPr>
          <w:sz w:val="28"/>
          <w:szCs w:val="28"/>
        </w:rPr>
        <w:t>регионе).</w:t>
      </w:r>
      <w:r>
        <w:rPr>
          <w:sz w:val="28"/>
          <w:szCs w:val="28"/>
        </w:rPr>
        <w:t xml:space="preserve"> </w:t>
      </w: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rPr>
        <w:t>следует</w:t>
      </w:r>
      <w:r>
        <w:rPr>
          <w:sz w:val="28"/>
          <w:szCs w:val="28"/>
        </w:rPr>
        <w:t xml:space="preserve"> </w:t>
      </w:r>
      <w:r w:rsidRPr="00A310A6">
        <w:rPr>
          <w:sz w:val="28"/>
          <w:szCs w:val="28"/>
        </w:rPr>
        <w:t>оценить</w:t>
      </w:r>
      <w:r>
        <w:rPr>
          <w:sz w:val="28"/>
          <w:szCs w:val="28"/>
        </w:rPr>
        <w:t xml:space="preserve"> </w:t>
      </w:r>
      <w:r w:rsidRPr="00A310A6">
        <w:rPr>
          <w:sz w:val="28"/>
          <w:szCs w:val="28"/>
        </w:rPr>
        <w:t>как</w:t>
      </w:r>
      <w:r>
        <w:rPr>
          <w:sz w:val="28"/>
          <w:szCs w:val="28"/>
        </w:rPr>
        <w:t xml:space="preserve"> </w:t>
      </w:r>
      <w:r w:rsidRPr="00A310A6">
        <w:rPr>
          <w:sz w:val="28"/>
          <w:szCs w:val="28"/>
        </w:rPr>
        <w:t>существующие</w:t>
      </w:r>
      <w:r>
        <w:rPr>
          <w:sz w:val="28"/>
          <w:szCs w:val="28"/>
        </w:rPr>
        <w:t xml:space="preserve"> </w:t>
      </w:r>
      <w:r w:rsidRPr="00A310A6">
        <w:rPr>
          <w:sz w:val="28"/>
          <w:szCs w:val="28"/>
        </w:rPr>
        <w:t>условия</w:t>
      </w:r>
      <w:r>
        <w:rPr>
          <w:sz w:val="28"/>
          <w:szCs w:val="28"/>
        </w:rPr>
        <w:t xml:space="preserve"> </w:t>
      </w:r>
      <w:r w:rsidRPr="00A310A6">
        <w:rPr>
          <w:sz w:val="28"/>
          <w:szCs w:val="28"/>
        </w:rPr>
        <w:t>финансирования,</w:t>
      </w:r>
      <w:r>
        <w:rPr>
          <w:sz w:val="28"/>
          <w:szCs w:val="28"/>
        </w:rPr>
        <w:t xml:space="preserve"> </w:t>
      </w:r>
      <w:r w:rsidRPr="00A310A6">
        <w:rPr>
          <w:sz w:val="28"/>
          <w:szCs w:val="28"/>
        </w:rPr>
        <w:t>так</w:t>
      </w:r>
      <w:r>
        <w:rPr>
          <w:sz w:val="28"/>
          <w:szCs w:val="28"/>
        </w:rPr>
        <w:t xml:space="preserve"> </w:t>
      </w:r>
      <w:r w:rsidRPr="00A310A6">
        <w:rPr>
          <w:sz w:val="28"/>
          <w:szCs w:val="28"/>
        </w:rPr>
        <w:t>и</w:t>
      </w:r>
      <w:r>
        <w:rPr>
          <w:sz w:val="28"/>
          <w:szCs w:val="28"/>
        </w:rPr>
        <w:t xml:space="preserve"> </w:t>
      </w:r>
      <w:r w:rsidRPr="00A310A6">
        <w:rPr>
          <w:sz w:val="28"/>
          <w:szCs w:val="28"/>
        </w:rPr>
        <w:t>вероятность</w:t>
      </w:r>
      <w:r>
        <w:rPr>
          <w:sz w:val="28"/>
          <w:szCs w:val="28"/>
        </w:rPr>
        <w:t xml:space="preserve"> </w:t>
      </w:r>
      <w:r w:rsidRPr="00A310A6">
        <w:rPr>
          <w:sz w:val="28"/>
          <w:szCs w:val="28"/>
        </w:rPr>
        <w:t>успешного</w:t>
      </w:r>
      <w:r>
        <w:rPr>
          <w:sz w:val="28"/>
          <w:szCs w:val="28"/>
        </w:rPr>
        <w:t xml:space="preserve"> </w:t>
      </w:r>
      <w:r w:rsidRPr="00A310A6">
        <w:rPr>
          <w:sz w:val="28"/>
          <w:szCs w:val="28"/>
        </w:rPr>
        <w:t>пр</w:t>
      </w:r>
      <w:r w:rsidRPr="00A310A6">
        <w:rPr>
          <w:sz w:val="28"/>
          <w:szCs w:val="28"/>
        </w:rPr>
        <w:t>и</w:t>
      </w:r>
      <w:r w:rsidRPr="00A310A6">
        <w:rPr>
          <w:sz w:val="28"/>
          <w:szCs w:val="28"/>
        </w:rPr>
        <w:t>влечения</w:t>
      </w:r>
      <w:r>
        <w:rPr>
          <w:sz w:val="28"/>
          <w:szCs w:val="28"/>
        </w:rPr>
        <w:t xml:space="preserve"> </w:t>
      </w:r>
      <w:r w:rsidRPr="00A310A6">
        <w:rPr>
          <w:sz w:val="28"/>
          <w:szCs w:val="28"/>
        </w:rPr>
        <w:t>капитала</w:t>
      </w:r>
      <w:r>
        <w:rPr>
          <w:sz w:val="28"/>
          <w:szCs w:val="28"/>
        </w:rPr>
        <w:t xml:space="preserve"> </w:t>
      </w:r>
      <w:r w:rsidRPr="00A310A6">
        <w:rPr>
          <w:sz w:val="28"/>
          <w:szCs w:val="28"/>
        </w:rPr>
        <w:t>из</w:t>
      </w:r>
      <w:r>
        <w:rPr>
          <w:sz w:val="28"/>
          <w:szCs w:val="28"/>
        </w:rPr>
        <w:t xml:space="preserve"> </w:t>
      </w:r>
      <w:r w:rsidRPr="00A310A6">
        <w:rPr>
          <w:sz w:val="28"/>
          <w:szCs w:val="28"/>
        </w:rPr>
        <w:t>предполагаемого</w:t>
      </w:r>
      <w:r>
        <w:rPr>
          <w:sz w:val="28"/>
          <w:szCs w:val="28"/>
        </w:rPr>
        <w:t xml:space="preserve"> </w:t>
      </w:r>
      <w:r w:rsidRPr="00A310A6">
        <w:rPr>
          <w:sz w:val="28"/>
          <w:szCs w:val="28"/>
        </w:rPr>
        <w:t>источника.</w:t>
      </w:r>
    </w:p>
    <w:p w:rsidR="00743765" w:rsidRPr="00A310A6" w:rsidRDefault="00743765" w:rsidP="00743765">
      <w:pPr>
        <w:pStyle w:val="11"/>
        <w:ind w:left="0" w:firstLine="567"/>
        <w:jc w:val="both"/>
        <w:rPr>
          <w:b/>
          <w:i/>
          <w:color w:val="FF0000"/>
          <w:sz w:val="28"/>
          <w:szCs w:val="28"/>
        </w:rPr>
      </w:pPr>
    </w:p>
    <w:p w:rsidR="00743765" w:rsidRPr="00A310A6" w:rsidRDefault="00743765" w:rsidP="00743765">
      <w:pPr>
        <w:jc w:val="center"/>
        <w:rPr>
          <w:b/>
          <w:i/>
          <w:smallCaps/>
          <w:sz w:val="28"/>
          <w:szCs w:val="28"/>
        </w:rPr>
      </w:pPr>
      <w:r w:rsidRPr="00A310A6">
        <w:rPr>
          <w:b/>
          <w:i/>
          <w:sz w:val="28"/>
          <w:szCs w:val="28"/>
        </w:rPr>
        <w:t>Глоссарий</w:t>
      </w:r>
    </w:p>
    <w:p w:rsidR="00743765" w:rsidRPr="00A310A6" w:rsidRDefault="00743765" w:rsidP="00743765">
      <w:pPr>
        <w:ind w:firstLine="709"/>
        <w:jc w:val="both"/>
        <w:rPr>
          <w:sz w:val="28"/>
          <w:szCs w:val="28"/>
        </w:rPr>
      </w:pPr>
      <w:r w:rsidRPr="00A310A6">
        <w:rPr>
          <w:b/>
          <w:sz w:val="28"/>
          <w:szCs w:val="28"/>
        </w:rPr>
        <w:t>Амортизация</w:t>
      </w:r>
      <w:r>
        <w:rPr>
          <w:b/>
          <w:sz w:val="28"/>
          <w:szCs w:val="28"/>
        </w:rPr>
        <w:t xml:space="preserve"> </w:t>
      </w:r>
      <w:r w:rsidRPr="00A310A6">
        <w:rPr>
          <w:sz w:val="28"/>
          <w:szCs w:val="28"/>
        </w:rPr>
        <w:t>–</w:t>
      </w:r>
      <w:r>
        <w:rPr>
          <w:sz w:val="28"/>
          <w:szCs w:val="28"/>
        </w:rPr>
        <w:t xml:space="preserve"> </w:t>
      </w:r>
      <w:r w:rsidRPr="00A310A6">
        <w:rPr>
          <w:sz w:val="28"/>
          <w:szCs w:val="28"/>
        </w:rPr>
        <w:t>постепенное</w:t>
      </w:r>
      <w:r>
        <w:rPr>
          <w:sz w:val="28"/>
          <w:szCs w:val="28"/>
        </w:rPr>
        <w:t xml:space="preserve"> </w:t>
      </w:r>
      <w:r w:rsidRPr="00A310A6">
        <w:rPr>
          <w:sz w:val="28"/>
          <w:szCs w:val="28"/>
        </w:rPr>
        <w:t>перенесение</w:t>
      </w:r>
      <w:r>
        <w:rPr>
          <w:sz w:val="28"/>
          <w:szCs w:val="28"/>
        </w:rPr>
        <w:t xml:space="preserve"> </w:t>
      </w:r>
      <w:r w:rsidRPr="00A310A6">
        <w:rPr>
          <w:sz w:val="28"/>
          <w:szCs w:val="28"/>
        </w:rPr>
        <w:t>стоимости</w:t>
      </w:r>
      <w:r>
        <w:rPr>
          <w:sz w:val="28"/>
          <w:szCs w:val="28"/>
        </w:rPr>
        <w:t xml:space="preserve"> </w:t>
      </w:r>
      <w:r w:rsidRPr="00A310A6">
        <w:rPr>
          <w:sz w:val="28"/>
          <w:szCs w:val="28"/>
        </w:rPr>
        <w:t>основных</w:t>
      </w:r>
      <w:r>
        <w:rPr>
          <w:sz w:val="28"/>
          <w:szCs w:val="28"/>
        </w:rPr>
        <w:t xml:space="preserve"> </w:t>
      </w:r>
      <w:r w:rsidRPr="00A310A6">
        <w:rPr>
          <w:sz w:val="28"/>
          <w:szCs w:val="28"/>
        </w:rPr>
        <w:t>фондов</w:t>
      </w:r>
      <w:r>
        <w:rPr>
          <w:sz w:val="28"/>
          <w:szCs w:val="28"/>
        </w:rPr>
        <w:t xml:space="preserve"> </w:t>
      </w:r>
      <w:r w:rsidRPr="00A310A6">
        <w:rPr>
          <w:sz w:val="28"/>
          <w:szCs w:val="28"/>
        </w:rPr>
        <w:t>на</w:t>
      </w:r>
      <w:r>
        <w:rPr>
          <w:sz w:val="28"/>
          <w:szCs w:val="28"/>
        </w:rPr>
        <w:t xml:space="preserve"> </w:t>
      </w:r>
      <w:r w:rsidRPr="00A310A6">
        <w:rPr>
          <w:sz w:val="28"/>
          <w:szCs w:val="28"/>
        </w:rPr>
        <w:t>производимые</w:t>
      </w:r>
      <w:r>
        <w:rPr>
          <w:sz w:val="28"/>
          <w:szCs w:val="28"/>
        </w:rPr>
        <w:t xml:space="preserve"> </w:t>
      </w:r>
      <w:r w:rsidRPr="00A310A6">
        <w:rPr>
          <w:sz w:val="28"/>
          <w:szCs w:val="28"/>
        </w:rPr>
        <w:t>с</w:t>
      </w:r>
      <w:r>
        <w:rPr>
          <w:sz w:val="28"/>
          <w:szCs w:val="28"/>
        </w:rPr>
        <w:t xml:space="preserve"> </w:t>
      </w:r>
      <w:r w:rsidRPr="00A310A6">
        <w:rPr>
          <w:sz w:val="28"/>
          <w:szCs w:val="28"/>
        </w:rPr>
        <w:t>их</w:t>
      </w:r>
      <w:r>
        <w:rPr>
          <w:sz w:val="28"/>
          <w:szCs w:val="28"/>
        </w:rPr>
        <w:t xml:space="preserve"> </w:t>
      </w:r>
      <w:r w:rsidRPr="00A310A6">
        <w:rPr>
          <w:sz w:val="28"/>
          <w:szCs w:val="28"/>
        </w:rPr>
        <w:t>помощью</w:t>
      </w:r>
      <w:r>
        <w:rPr>
          <w:sz w:val="28"/>
          <w:szCs w:val="28"/>
        </w:rPr>
        <w:t xml:space="preserve"> </w:t>
      </w:r>
      <w:r w:rsidRPr="00A310A6">
        <w:rPr>
          <w:sz w:val="28"/>
          <w:szCs w:val="28"/>
        </w:rPr>
        <w:t>продукты</w:t>
      </w:r>
      <w:r>
        <w:rPr>
          <w:sz w:val="28"/>
          <w:szCs w:val="28"/>
        </w:rPr>
        <w:t xml:space="preserve"> </w:t>
      </w:r>
      <w:r w:rsidRPr="00A310A6">
        <w:rPr>
          <w:sz w:val="28"/>
          <w:szCs w:val="28"/>
        </w:rPr>
        <w:t>или</w:t>
      </w:r>
      <w:r>
        <w:rPr>
          <w:sz w:val="28"/>
          <w:szCs w:val="28"/>
        </w:rPr>
        <w:t xml:space="preserve"> </w:t>
      </w:r>
      <w:r w:rsidRPr="00A310A6">
        <w:rPr>
          <w:sz w:val="28"/>
          <w:szCs w:val="28"/>
        </w:rPr>
        <w:t>услуги;</w:t>
      </w:r>
      <w:r>
        <w:rPr>
          <w:sz w:val="28"/>
          <w:szCs w:val="28"/>
        </w:rPr>
        <w:t xml:space="preserve"> </w:t>
      </w:r>
      <w:r w:rsidRPr="00A310A6">
        <w:rPr>
          <w:sz w:val="28"/>
          <w:szCs w:val="28"/>
        </w:rPr>
        <w:t>целевое</w:t>
      </w:r>
      <w:r>
        <w:rPr>
          <w:sz w:val="28"/>
          <w:szCs w:val="28"/>
        </w:rPr>
        <w:t xml:space="preserve"> </w:t>
      </w:r>
      <w:r w:rsidRPr="00A310A6">
        <w:rPr>
          <w:sz w:val="28"/>
          <w:szCs w:val="28"/>
        </w:rPr>
        <w:t>накопление</w:t>
      </w:r>
      <w:r>
        <w:rPr>
          <w:sz w:val="28"/>
          <w:szCs w:val="28"/>
        </w:rPr>
        <w:t xml:space="preserve"> </w:t>
      </w:r>
      <w:r w:rsidRPr="00A310A6">
        <w:rPr>
          <w:sz w:val="28"/>
          <w:szCs w:val="28"/>
        </w:rPr>
        <w:t>средств</w:t>
      </w:r>
      <w:r>
        <w:rPr>
          <w:sz w:val="28"/>
          <w:szCs w:val="28"/>
        </w:rPr>
        <w:t xml:space="preserve"> </w:t>
      </w:r>
      <w:r w:rsidRPr="00A310A6">
        <w:rPr>
          <w:sz w:val="28"/>
          <w:szCs w:val="28"/>
        </w:rPr>
        <w:t>и</w:t>
      </w:r>
      <w:r>
        <w:rPr>
          <w:sz w:val="28"/>
          <w:szCs w:val="28"/>
        </w:rPr>
        <w:t xml:space="preserve"> </w:t>
      </w:r>
      <w:r w:rsidRPr="00A310A6">
        <w:rPr>
          <w:sz w:val="28"/>
          <w:szCs w:val="28"/>
        </w:rPr>
        <w:t>их</w:t>
      </w:r>
      <w:r>
        <w:rPr>
          <w:sz w:val="28"/>
          <w:szCs w:val="28"/>
        </w:rPr>
        <w:t xml:space="preserve"> </w:t>
      </w:r>
      <w:r w:rsidRPr="00A310A6">
        <w:rPr>
          <w:sz w:val="28"/>
          <w:szCs w:val="28"/>
        </w:rPr>
        <w:t>последующее</w:t>
      </w:r>
      <w:r>
        <w:rPr>
          <w:sz w:val="28"/>
          <w:szCs w:val="28"/>
        </w:rPr>
        <w:t xml:space="preserve"> </w:t>
      </w:r>
      <w:r w:rsidRPr="00A310A6">
        <w:rPr>
          <w:sz w:val="28"/>
          <w:szCs w:val="28"/>
        </w:rPr>
        <w:t>применение</w:t>
      </w:r>
      <w:r>
        <w:rPr>
          <w:sz w:val="28"/>
          <w:szCs w:val="28"/>
        </w:rPr>
        <w:t xml:space="preserve"> </w:t>
      </w:r>
      <w:r w:rsidRPr="00A310A6">
        <w:rPr>
          <w:sz w:val="28"/>
          <w:szCs w:val="28"/>
        </w:rPr>
        <w:t>для</w:t>
      </w:r>
      <w:r>
        <w:rPr>
          <w:sz w:val="28"/>
          <w:szCs w:val="28"/>
        </w:rPr>
        <w:t xml:space="preserve"> </w:t>
      </w:r>
      <w:r w:rsidRPr="00A310A6">
        <w:rPr>
          <w:sz w:val="28"/>
          <w:szCs w:val="28"/>
        </w:rPr>
        <w:t>возмещения</w:t>
      </w:r>
      <w:r>
        <w:rPr>
          <w:sz w:val="28"/>
          <w:szCs w:val="28"/>
        </w:rPr>
        <w:t xml:space="preserve"> </w:t>
      </w:r>
      <w:r w:rsidRPr="00A310A6">
        <w:rPr>
          <w:sz w:val="28"/>
          <w:szCs w:val="28"/>
        </w:rPr>
        <w:t>изношенных</w:t>
      </w:r>
      <w:r>
        <w:rPr>
          <w:sz w:val="28"/>
          <w:szCs w:val="28"/>
        </w:rPr>
        <w:t xml:space="preserve"> </w:t>
      </w:r>
      <w:r w:rsidRPr="00A310A6">
        <w:rPr>
          <w:sz w:val="28"/>
          <w:szCs w:val="28"/>
        </w:rPr>
        <w:t>основных</w:t>
      </w:r>
      <w:r>
        <w:rPr>
          <w:sz w:val="28"/>
          <w:szCs w:val="28"/>
        </w:rPr>
        <w:t xml:space="preserve"> </w:t>
      </w:r>
      <w:r w:rsidRPr="00A310A6">
        <w:rPr>
          <w:sz w:val="28"/>
          <w:szCs w:val="28"/>
        </w:rPr>
        <w:t>фондов.</w:t>
      </w:r>
    </w:p>
    <w:p w:rsidR="00743765" w:rsidRPr="00A310A6" w:rsidRDefault="00743765" w:rsidP="00743765">
      <w:pPr>
        <w:ind w:firstLine="709"/>
        <w:jc w:val="both"/>
        <w:rPr>
          <w:sz w:val="28"/>
          <w:szCs w:val="28"/>
        </w:rPr>
      </w:pPr>
      <w:r w:rsidRPr="00A310A6">
        <w:rPr>
          <w:b/>
          <w:sz w:val="28"/>
          <w:szCs w:val="28"/>
        </w:rPr>
        <w:t>Банковский</w:t>
      </w:r>
      <w:r>
        <w:rPr>
          <w:b/>
          <w:sz w:val="28"/>
          <w:szCs w:val="28"/>
        </w:rPr>
        <w:t xml:space="preserve"> </w:t>
      </w:r>
      <w:r w:rsidRPr="00A310A6">
        <w:rPr>
          <w:b/>
          <w:sz w:val="28"/>
          <w:szCs w:val="28"/>
        </w:rPr>
        <w:t>кредит</w:t>
      </w:r>
      <w:r>
        <w:rPr>
          <w:sz w:val="28"/>
          <w:szCs w:val="28"/>
        </w:rPr>
        <w:t xml:space="preserve"> – </w:t>
      </w:r>
      <w:r w:rsidRPr="00A310A6">
        <w:rPr>
          <w:sz w:val="28"/>
          <w:szCs w:val="28"/>
        </w:rPr>
        <w:t>кредит,</w:t>
      </w:r>
      <w:r>
        <w:rPr>
          <w:sz w:val="28"/>
          <w:szCs w:val="28"/>
        </w:rPr>
        <w:t xml:space="preserve"> </w:t>
      </w:r>
      <w:r w:rsidRPr="00A310A6">
        <w:rPr>
          <w:sz w:val="28"/>
          <w:szCs w:val="28"/>
        </w:rPr>
        <w:t>выдаваемый</w:t>
      </w:r>
      <w:r>
        <w:rPr>
          <w:sz w:val="28"/>
          <w:szCs w:val="28"/>
        </w:rPr>
        <w:t xml:space="preserve"> </w:t>
      </w:r>
      <w:r w:rsidRPr="00A310A6">
        <w:rPr>
          <w:sz w:val="28"/>
          <w:szCs w:val="28"/>
        </w:rPr>
        <w:t>в</w:t>
      </w:r>
      <w:r>
        <w:rPr>
          <w:sz w:val="28"/>
          <w:szCs w:val="28"/>
        </w:rPr>
        <w:t xml:space="preserve"> </w:t>
      </w:r>
      <w:r w:rsidRPr="00A310A6">
        <w:rPr>
          <w:sz w:val="28"/>
          <w:szCs w:val="28"/>
        </w:rPr>
        <w:t>виде</w:t>
      </w:r>
      <w:r>
        <w:rPr>
          <w:sz w:val="28"/>
          <w:szCs w:val="28"/>
        </w:rPr>
        <w:t xml:space="preserve"> </w:t>
      </w:r>
      <w:r w:rsidRPr="00A310A6">
        <w:rPr>
          <w:sz w:val="28"/>
          <w:szCs w:val="28"/>
        </w:rPr>
        <w:t>денежных</w:t>
      </w:r>
      <w:r>
        <w:rPr>
          <w:sz w:val="28"/>
          <w:szCs w:val="28"/>
        </w:rPr>
        <w:t xml:space="preserve"> </w:t>
      </w:r>
      <w:r w:rsidRPr="00A310A6">
        <w:rPr>
          <w:sz w:val="28"/>
          <w:szCs w:val="28"/>
        </w:rPr>
        <w:t>ссуд</w:t>
      </w:r>
      <w:r>
        <w:rPr>
          <w:sz w:val="28"/>
          <w:szCs w:val="28"/>
        </w:rPr>
        <w:t xml:space="preserve"> </w:t>
      </w:r>
      <w:r w:rsidRPr="00A310A6">
        <w:rPr>
          <w:sz w:val="28"/>
          <w:szCs w:val="28"/>
        </w:rPr>
        <w:t>хозя</w:t>
      </w:r>
      <w:r w:rsidRPr="00A310A6">
        <w:rPr>
          <w:sz w:val="28"/>
          <w:szCs w:val="28"/>
        </w:rPr>
        <w:t>й</w:t>
      </w:r>
      <w:r w:rsidRPr="00A310A6">
        <w:rPr>
          <w:sz w:val="28"/>
          <w:szCs w:val="28"/>
        </w:rPr>
        <w:t>ственным</w:t>
      </w:r>
      <w:r>
        <w:rPr>
          <w:sz w:val="28"/>
          <w:szCs w:val="28"/>
        </w:rPr>
        <w:t xml:space="preserve"> </w:t>
      </w:r>
      <w:r w:rsidRPr="00A310A6">
        <w:rPr>
          <w:sz w:val="28"/>
          <w:szCs w:val="28"/>
        </w:rPr>
        <w:t>субъектам</w:t>
      </w:r>
      <w:r>
        <w:rPr>
          <w:sz w:val="28"/>
          <w:szCs w:val="28"/>
        </w:rPr>
        <w:t xml:space="preserve"> </w:t>
      </w:r>
      <w:r w:rsidRPr="00A310A6">
        <w:rPr>
          <w:sz w:val="28"/>
          <w:szCs w:val="28"/>
        </w:rPr>
        <w:t>и</w:t>
      </w:r>
      <w:r>
        <w:rPr>
          <w:sz w:val="28"/>
          <w:szCs w:val="28"/>
        </w:rPr>
        <w:t xml:space="preserve"> </w:t>
      </w:r>
      <w:r w:rsidRPr="00A310A6">
        <w:rPr>
          <w:sz w:val="28"/>
          <w:szCs w:val="28"/>
        </w:rPr>
        <w:t>другим</w:t>
      </w:r>
      <w:r>
        <w:rPr>
          <w:sz w:val="28"/>
          <w:szCs w:val="28"/>
        </w:rPr>
        <w:t xml:space="preserve"> </w:t>
      </w:r>
      <w:r w:rsidRPr="00A310A6">
        <w:rPr>
          <w:sz w:val="28"/>
          <w:szCs w:val="28"/>
        </w:rPr>
        <w:t>заемщикам.</w:t>
      </w:r>
    </w:p>
    <w:p w:rsidR="00743765" w:rsidRPr="00A310A6" w:rsidRDefault="00743765" w:rsidP="00743765">
      <w:pPr>
        <w:ind w:firstLine="709"/>
        <w:jc w:val="both"/>
        <w:rPr>
          <w:sz w:val="28"/>
          <w:szCs w:val="28"/>
        </w:rPr>
      </w:pPr>
      <w:r w:rsidRPr="00A310A6">
        <w:rPr>
          <w:b/>
          <w:sz w:val="28"/>
          <w:szCs w:val="28"/>
        </w:rPr>
        <w:t>Вексель</w:t>
      </w:r>
      <w:r>
        <w:rPr>
          <w:sz w:val="28"/>
          <w:szCs w:val="28"/>
        </w:rPr>
        <w:t xml:space="preserve"> </w:t>
      </w:r>
      <w:r w:rsidRPr="00A310A6">
        <w:rPr>
          <w:sz w:val="28"/>
          <w:szCs w:val="28"/>
        </w:rPr>
        <w:t>–</w:t>
      </w:r>
      <w:r>
        <w:rPr>
          <w:sz w:val="28"/>
          <w:szCs w:val="28"/>
        </w:rPr>
        <w:t xml:space="preserve"> </w:t>
      </w:r>
      <w:r w:rsidRPr="00A310A6">
        <w:rPr>
          <w:sz w:val="28"/>
          <w:szCs w:val="28"/>
        </w:rPr>
        <w:t>вид</w:t>
      </w:r>
      <w:r>
        <w:rPr>
          <w:sz w:val="28"/>
          <w:szCs w:val="28"/>
        </w:rPr>
        <w:t xml:space="preserve"> </w:t>
      </w:r>
      <w:r w:rsidRPr="00A310A6">
        <w:rPr>
          <w:sz w:val="28"/>
          <w:szCs w:val="28"/>
        </w:rPr>
        <w:t>ценной</w:t>
      </w:r>
      <w:r>
        <w:rPr>
          <w:sz w:val="28"/>
          <w:szCs w:val="28"/>
        </w:rPr>
        <w:t xml:space="preserve"> </w:t>
      </w:r>
      <w:r w:rsidRPr="00A310A6">
        <w:rPr>
          <w:sz w:val="28"/>
          <w:szCs w:val="28"/>
        </w:rPr>
        <w:t>бумаги,</w:t>
      </w:r>
      <w:r>
        <w:rPr>
          <w:sz w:val="28"/>
          <w:szCs w:val="28"/>
        </w:rPr>
        <w:t xml:space="preserve"> </w:t>
      </w:r>
      <w:r w:rsidRPr="00A310A6">
        <w:rPr>
          <w:sz w:val="28"/>
          <w:szCs w:val="28"/>
        </w:rPr>
        <w:t>письменное</w:t>
      </w:r>
      <w:r>
        <w:rPr>
          <w:sz w:val="28"/>
          <w:szCs w:val="28"/>
        </w:rPr>
        <w:t xml:space="preserve"> </w:t>
      </w:r>
      <w:r w:rsidRPr="00A310A6">
        <w:rPr>
          <w:sz w:val="28"/>
          <w:szCs w:val="28"/>
        </w:rPr>
        <w:t>долговое</w:t>
      </w:r>
      <w:r>
        <w:rPr>
          <w:sz w:val="28"/>
          <w:szCs w:val="28"/>
        </w:rPr>
        <w:t xml:space="preserve"> </w:t>
      </w:r>
      <w:r w:rsidRPr="00A310A6">
        <w:rPr>
          <w:sz w:val="28"/>
          <w:szCs w:val="28"/>
        </w:rPr>
        <w:t>обязательство</w:t>
      </w:r>
      <w:r>
        <w:rPr>
          <w:sz w:val="28"/>
          <w:szCs w:val="28"/>
        </w:rPr>
        <w:t xml:space="preserve"> </w:t>
      </w:r>
      <w:r w:rsidRPr="00A310A6">
        <w:rPr>
          <w:sz w:val="28"/>
          <w:szCs w:val="28"/>
        </w:rPr>
        <w:t>устано</w:t>
      </w:r>
      <w:r w:rsidRPr="00A310A6">
        <w:rPr>
          <w:sz w:val="28"/>
          <w:szCs w:val="28"/>
        </w:rPr>
        <w:t>в</w:t>
      </w:r>
      <w:r w:rsidRPr="00A310A6">
        <w:rPr>
          <w:sz w:val="28"/>
          <w:szCs w:val="28"/>
        </w:rPr>
        <w:t>ленной</w:t>
      </w:r>
      <w:r>
        <w:rPr>
          <w:sz w:val="28"/>
          <w:szCs w:val="28"/>
        </w:rPr>
        <w:t xml:space="preserve"> </w:t>
      </w:r>
      <w:r w:rsidRPr="00A310A6">
        <w:rPr>
          <w:sz w:val="28"/>
          <w:szCs w:val="28"/>
        </w:rPr>
        <w:t>формы,</w:t>
      </w:r>
      <w:r>
        <w:rPr>
          <w:sz w:val="28"/>
          <w:szCs w:val="28"/>
        </w:rPr>
        <w:t xml:space="preserve"> </w:t>
      </w:r>
      <w:r w:rsidRPr="00A310A6">
        <w:rPr>
          <w:sz w:val="28"/>
          <w:szCs w:val="28"/>
        </w:rPr>
        <w:t>наделяющее</w:t>
      </w:r>
      <w:r>
        <w:rPr>
          <w:sz w:val="28"/>
          <w:szCs w:val="28"/>
        </w:rPr>
        <w:t xml:space="preserve"> </w:t>
      </w:r>
      <w:r w:rsidRPr="00A310A6">
        <w:rPr>
          <w:sz w:val="28"/>
          <w:szCs w:val="28"/>
        </w:rPr>
        <w:t>его</w:t>
      </w:r>
      <w:r>
        <w:rPr>
          <w:sz w:val="28"/>
          <w:szCs w:val="28"/>
        </w:rPr>
        <w:t xml:space="preserve"> </w:t>
      </w:r>
      <w:r w:rsidRPr="00A310A6">
        <w:rPr>
          <w:sz w:val="28"/>
          <w:szCs w:val="28"/>
        </w:rPr>
        <w:t>владельца</w:t>
      </w:r>
      <w:r>
        <w:rPr>
          <w:sz w:val="28"/>
          <w:szCs w:val="28"/>
        </w:rPr>
        <w:t xml:space="preserve"> </w:t>
      </w:r>
      <w:r w:rsidRPr="00A310A6">
        <w:rPr>
          <w:sz w:val="28"/>
          <w:szCs w:val="28"/>
        </w:rPr>
        <w:t>(векселедержателя)</w:t>
      </w:r>
      <w:r>
        <w:rPr>
          <w:sz w:val="28"/>
          <w:szCs w:val="28"/>
        </w:rPr>
        <w:t xml:space="preserve"> </w:t>
      </w:r>
      <w:r w:rsidRPr="00A310A6">
        <w:rPr>
          <w:sz w:val="28"/>
          <w:szCs w:val="28"/>
        </w:rPr>
        <w:t>безоговорочным</w:t>
      </w:r>
      <w:r>
        <w:rPr>
          <w:sz w:val="28"/>
          <w:szCs w:val="28"/>
        </w:rPr>
        <w:t xml:space="preserve"> </w:t>
      </w:r>
      <w:r w:rsidRPr="00A310A6">
        <w:rPr>
          <w:sz w:val="28"/>
          <w:szCs w:val="28"/>
        </w:rPr>
        <w:t>правом</w:t>
      </w:r>
      <w:r>
        <w:rPr>
          <w:sz w:val="28"/>
          <w:szCs w:val="28"/>
        </w:rPr>
        <w:t xml:space="preserve"> </w:t>
      </w:r>
      <w:r w:rsidRPr="00A310A6">
        <w:rPr>
          <w:sz w:val="28"/>
          <w:szCs w:val="28"/>
        </w:rPr>
        <w:t>требовать</w:t>
      </w:r>
      <w:r>
        <w:rPr>
          <w:sz w:val="28"/>
          <w:szCs w:val="28"/>
        </w:rPr>
        <w:t xml:space="preserve"> </w:t>
      </w:r>
      <w:r w:rsidRPr="00A310A6">
        <w:rPr>
          <w:sz w:val="28"/>
          <w:szCs w:val="28"/>
        </w:rPr>
        <w:t>с</w:t>
      </w:r>
      <w:r>
        <w:rPr>
          <w:sz w:val="28"/>
          <w:szCs w:val="28"/>
        </w:rPr>
        <w:t xml:space="preserve"> </w:t>
      </w:r>
      <w:r w:rsidRPr="00A310A6">
        <w:rPr>
          <w:sz w:val="28"/>
          <w:szCs w:val="28"/>
        </w:rPr>
        <w:t>векселедателя</w:t>
      </w:r>
      <w:r>
        <w:rPr>
          <w:sz w:val="28"/>
          <w:szCs w:val="28"/>
        </w:rPr>
        <w:t xml:space="preserve"> </w:t>
      </w:r>
      <w:r w:rsidRPr="00A310A6">
        <w:rPr>
          <w:sz w:val="28"/>
          <w:szCs w:val="28"/>
        </w:rPr>
        <w:t>безусловной</w:t>
      </w:r>
      <w:r>
        <w:rPr>
          <w:sz w:val="28"/>
          <w:szCs w:val="28"/>
        </w:rPr>
        <w:t xml:space="preserve"> </w:t>
      </w:r>
      <w:r w:rsidRPr="00A310A6">
        <w:rPr>
          <w:sz w:val="28"/>
          <w:szCs w:val="28"/>
        </w:rPr>
        <w:t>уплаты</w:t>
      </w:r>
      <w:r>
        <w:rPr>
          <w:sz w:val="28"/>
          <w:szCs w:val="28"/>
        </w:rPr>
        <w:t xml:space="preserve"> </w:t>
      </w:r>
      <w:r w:rsidRPr="00A310A6">
        <w:rPr>
          <w:sz w:val="28"/>
          <w:szCs w:val="28"/>
        </w:rPr>
        <w:t>указанной</w:t>
      </w:r>
      <w:r>
        <w:rPr>
          <w:sz w:val="28"/>
          <w:szCs w:val="28"/>
        </w:rPr>
        <w:t xml:space="preserve"> </w:t>
      </w:r>
      <w:r w:rsidRPr="00A310A6">
        <w:rPr>
          <w:sz w:val="28"/>
          <w:szCs w:val="28"/>
        </w:rPr>
        <w:t>суммы</w:t>
      </w:r>
      <w:r>
        <w:rPr>
          <w:sz w:val="28"/>
          <w:szCs w:val="28"/>
        </w:rPr>
        <w:t xml:space="preserve"> </w:t>
      </w:r>
      <w:r w:rsidRPr="00A310A6">
        <w:rPr>
          <w:sz w:val="28"/>
          <w:szCs w:val="28"/>
        </w:rPr>
        <w:t>денег</w:t>
      </w:r>
      <w:r>
        <w:rPr>
          <w:sz w:val="28"/>
          <w:szCs w:val="28"/>
        </w:rPr>
        <w:t xml:space="preserve"> </w:t>
      </w:r>
      <w:r w:rsidRPr="00A310A6">
        <w:rPr>
          <w:sz w:val="28"/>
          <w:szCs w:val="28"/>
        </w:rPr>
        <w:t>к</w:t>
      </w:r>
      <w:r>
        <w:rPr>
          <w:sz w:val="28"/>
          <w:szCs w:val="28"/>
        </w:rPr>
        <w:t xml:space="preserve"> </w:t>
      </w:r>
      <w:r w:rsidRPr="00A310A6">
        <w:rPr>
          <w:sz w:val="28"/>
          <w:szCs w:val="28"/>
        </w:rPr>
        <w:t>определенному</w:t>
      </w:r>
      <w:r>
        <w:rPr>
          <w:sz w:val="28"/>
          <w:szCs w:val="28"/>
        </w:rPr>
        <w:t xml:space="preserve"> </w:t>
      </w:r>
      <w:r w:rsidRPr="00A310A6">
        <w:rPr>
          <w:sz w:val="28"/>
          <w:szCs w:val="28"/>
        </w:rPr>
        <w:t>сроку.</w:t>
      </w:r>
      <w:r>
        <w:rPr>
          <w:sz w:val="28"/>
          <w:szCs w:val="28"/>
        </w:rPr>
        <w:t xml:space="preserve"> </w:t>
      </w:r>
      <w:r w:rsidRPr="00A310A6">
        <w:rPr>
          <w:sz w:val="28"/>
          <w:szCs w:val="28"/>
        </w:rPr>
        <w:t>Различают</w:t>
      </w:r>
      <w:r>
        <w:rPr>
          <w:sz w:val="28"/>
          <w:szCs w:val="28"/>
        </w:rPr>
        <w:t xml:space="preserve"> </w:t>
      </w:r>
      <w:r w:rsidRPr="00A310A6">
        <w:rPr>
          <w:sz w:val="28"/>
          <w:szCs w:val="28"/>
        </w:rPr>
        <w:t>простой</w:t>
      </w:r>
      <w:r>
        <w:rPr>
          <w:sz w:val="28"/>
          <w:szCs w:val="28"/>
        </w:rPr>
        <w:t xml:space="preserve"> </w:t>
      </w:r>
      <w:r w:rsidRPr="00A310A6">
        <w:rPr>
          <w:sz w:val="28"/>
          <w:szCs w:val="28"/>
        </w:rPr>
        <w:t>и</w:t>
      </w:r>
      <w:r>
        <w:rPr>
          <w:sz w:val="28"/>
          <w:szCs w:val="28"/>
        </w:rPr>
        <w:t xml:space="preserve"> </w:t>
      </w:r>
      <w:r w:rsidRPr="00A310A6">
        <w:rPr>
          <w:sz w:val="28"/>
          <w:szCs w:val="28"/>
        </w:rPr>
        <w:t>переводный</w:t>
      </w:r>
      <w:r>
        <w:rPr>
          <w:sz w:val="28"/>
          <w:szCs w:val="28"/>
        </w:rPr>
        <w:t xml:space="preserve"> </w:t>
      </w:r>
      <w:r w:rsidRPr="00A310A6">
        <w:rPr>
          <w:sz w:val="28"/>
          <w:szCs w:val="28"/>
        </w:rPr>
        <w:t>(тратта)</w:t>
      </w:r>
      <w:r>
        <w:rPr>
          <w:sz w:val="28"/>
          <w:szCs w:val="28"/>
        </w:rPr>
        <w:t xml:space="preserve"> </w:t>
      </w:r>
      <w:r w:rsidRPr="00A310A6">
        <w:rPr>
          <w:sz w:val="28"/>
          <w:szCs w:val="28"/>
        </w:rPr>
        <w:t>векселя.</w:t>
      </w:r>
      <w:r>
        <w:rPr>
          <w:sz w:val="28"/>
          <w:szCs w:val="28"/>
        </w:rPr>
        <w:t xml:space="preserve"> </w:t>
      </w:r>
      <w:r w:rsidRPr="00A310A6">
        <w:rPr>
          <w:sz w:val="28"/>
          <w:szCs w:val="28"/>
        </w:rPr>
        <w:t>Пр</w:t>
      </w:r>
      <w:r w:rsidRPr="00A310A6">
        <w:rPr>
          <w:sz w:val="28"/>
          <w:szCs w:val="28"/>
        </w:rPr>
        <w:t>о</w:t>
      </w:r>
      <w:r w:rsidRPr="00A310A6">
        <w:rPr>
          <w:sz w:val="28"/>
          <w:szCs w:val="28"/>
        </w:rPr>
        <w:t>стой</w:t>
      </w:r>
      <w:r>
        <w:rPr>
          <w:sz w:val="28"/>
          <w:szCs w:val="28"/>
        </w:rPr>
        <w:t xml:space="preserve"> </w:t>
      </w:r>
      <w:r w:rsidRPr="00A310A6">
        <w:rPr>
          <w:sz w:val="28"/>
          <w:szCs w:val="28"/>
        </w:rPr>
        <w:t>вексель</w:t>
      </w:r>
      <w:r>
        <w:rPr>
          <w:sz w:val="28"/>
          <w:szCs w:val="28"/>
        </w:rPr>
        <w:t xml:space="preserve"> </w:t>
      </w:r>
      <w:r w:rsidRPr="00A310A6">
        <w:rPr>
          <w:sz w:val="28"/>
          <w:szCs w:val="28"/>
        </w:rPr>
        <w:t>выписывает</w:t>
      </w:r>
      <w:r>
        <w:rPr>
          <w:sz w:val="28"/>
          <w:szCs w:val="28"/>
        </w:rPr>
        <w:t xml:space="preserve"> </w:t>
      </w:r>
      <w:r w:rsidRPr="00A310A6">
        <w:rPr>
          <w:sz w:val="28"/>
          <w:szCs w:val="28"/>
        </w:rPr>
        <w:t>должник,</w:t>
      </w:r>
      <w:r>
        <w:rPr>
          <w:sz w:val="28"/>
          <w:szCs w:val="28"/>
        </w:rPr>
        <w:t xml:space="preserve"> </w:t>
      </w:r>
      <w:r w:rsidRPr="00A310A6">
        <w:rPr>
          <w:sz w:val="28"/>
          <w:szCs w:val="28"/>
        </w:rPr>
        <w:t>а</w:t>
      </w:r>
      <w:r>
        <w:rPr>
          <w:sz w:val="28"/>
          <w:szCs w:val="28"/>
        </w:rPr>
        <w:t xml:space="preserve"> </w:t>
      </w:r>
      <w:r w:rsidRPr="00A310A6">
        <w:rPr>
          <w:sz w:val="28"/>
          <w:szCs w:val="28"/>
        </w:rPr>
        <w:t>переводный,</w:t>
      </w:r>
      <w:r>
        <w:rPr>
          <w:sz w:val="28"/>
          <w:szCs w:val="28"/>
        </w:rPr>
        <w:t xml:space="preserve"> </w:t>
      </w:r>
      <w:r w:rsidRPr="00A310A6">
        <w:rPr>
          <w:sz w:val="28"/>
          <w:szCs w:val="28"/>
        </w:rPr>
        <w:t>применяемый</w:t>
      </w:r>
      <w:r>
        <w:rPr>
          <w:sz w:val="28"/>
          <w:szCs w:val="28"/>
        </w:rPr>
        <w:t xml:space="preserve"> </w:t>
      </w:r>
      <w:r w:rsidRPr="00A310A6">
        <w:rPr>
          <w:sz w:val="28"/>
          <w:szCs w:val="28"/>
        </w:rPr>
        <w:t>при</w:t>
      </w:r>
      <w:r>
        <w:rPr>
          <w:sz w:val="28"/>
          <w:szCs w:val="28"/>
        </w:rPr>
        <w:t xml:space="preserve"> </w:t>
      </w:r>
      <w:r w:rsidRPr="00A310A6">
        <w:rPr>
          <w:sz w:val="28"/>
          <w:szCs w:val="28"/>
        </w:rPr>
        <w:t>кредитов</w:t>
      </w:r>
      <w:r w:rsidRPr="00A310A6">
        <w:rPr>
          <w:sz w:val="28"/>
          <w:szCs w:val="28"/>
        </w:rPr>
        <w:t>а</w:t>
      </w:r>
      <w:r w:rsidRPr="00A310A6">
        <w:rPr>
          <w:sz w:val="28"/>
          <w:szCs w:val="28"/>
        </w:rPr>
        <w:t>нии</w:t>
      </w:r>
      <w:r>
        <w:rPr>
          <w:sz w:val="28"/>
          <w:szCs w:val="28"/>
        </w:rPr>
        <w:t xml:space="preserve"> </w:t>
      </w:r>
      <w:r w:rsidRPr="00A310A6">
        <w:rPr>
          <w:sz w:val="28"/>
          <w:szCs w:val="28"/>
        </w:rPr>
        <w:t>внешней</w:t>
      </w:r>
      <w:r>
        <w:rPr>
          <w:sz w:val="28"/>
          <w:szCs w:val="28"/>
        </w:rPr>
        <w:t xml:space="preserve"> </w:t>
      </w:r>
      <w:r w:rsidRPr="00A310A6">
        <w:rPr>
          <w:sz w:val="28"/>
          <w:szCs w:val="28"/>
        </w:rPr>
        <w:t>торговли,</w:t>
      </w:r>
      <w:r>
        <w:rPr>
          <w:sz w:val="28"/>
          <w:szCs w:val="28"/>
        </w:rPr>
        <w:t xml:space="preserve"> </w:t>
      </w:r>
      <w:r w:rsidRPr="00A310A6">
        <w:rPr>
          <w:sz w:val="28"/>
          <w:szCs w:val="28"/>
        </w:rPr>
        <w:t>–</w:t>
      </w:r>
      <w:r>
        <w:rPr>
          <w:sz w:val="28"/>
          <w:szCs w:val="28"/>
        </w:rPr>
        <w:t xml:space="preserve"> </w:t>
      </w:r>
      <w:r w:rsidRPr="00A310A6">
        <w:rPr>
          <w:sz w:val="28"/>
          <w:szCs w:val="28"/>
        </w:rPr>
        <w:t>кредитор.</w:t>
      </w:r>
    </w:p>
    <w:p w:rsidR="00743765" w:rsidRPr="00A310A6" w:rsidRDefault="00743765" w:rsidP="00743765">
      <w:pPr>
        <w:ind w:firstLine="709"/>
        <w:jc w:val="both"/>
        <w:rPr>
          <w:sz w:val="28"/>
          <w:szCs w:val="28"/>
        </w:rPr>
      </w:pPr>
      <w:r w:rsidRPr="00A310A6">
        <w:rPr>
          <w:b/>
          <w:sz w:val="28"/>
          <w:szCs w:val="28"/>
        </w:rPr>
        <w:t>Венчурное</w:t>
      </w:r>
      <w:r>
        <w:rPr>
          <w:b/>
          <w:sz w:val="28"/>
          <w:szCs w:val="28"/>
        </w:rPr>
        <w:t xml:space="preserve"> </w:t>
      </w:r>
      <w:r w:rsidRPr="00A310A6">
        <w:rPr>
          <w:b/>
          <w:sz w:val="28"/>
          <w:szCs w:val="28"/>
        </w:rPr>
        <w:t>финансирование</w:t>
      </w:r>
      <w:r>
        <w:rPr>
          <w:sz w:val="28"/>
          <w:szCs w:val="28"/>
        </w:rPr>
        <w:t xml:space="preserve"> </w:t>
      </w:r>
      <w:r w:rsidRPr="00A310A6">
        <w:rPr>
          <w:sz w:val="28"/>
          <w:szCs w:val="28"/>
        </w:rPr>
        <w:t>–</w:t>
      </w:r>
      <w:r>
        <w:rPr>
          <w:sz w:val="28"/>
          <w:szCs w:val="28"/>
        </w:rPr>
        <w:t xml:space="preserve"> </w:t>
      </w:r>
      <w:r w:rsidRPr="00A310A6">
        <w:rPr>
          <w:sz w:val="28"/>
          <w:szCs w:val="28"/>
        </w:rPr>
        <w:t>обеспечение</w:t>
      </w:r>
      <w:r>
        <w:rPr>
          <w:sz w:val="28"/>
          <w:szCs w:val="28"/>
        </w:rPr>
        <w:t xml:space="preserve"> </w:t>
      </w:r>
      <w:r w:rsidRPr="00A310A6">
        <w:rPr>
          <w:sz w:val="28"/>
          <w:szCs w:val="28"/>
        </w:rPr>
        <w:t>финансовыми</w:t>
      </w:r>
      <w:r>
        <w:rPr>
          <w:sz w:val="28"/>
          <w:szCs w:val="28"/>
        </w:rPr>
        <w:t xml:space="preserve"> </w:t>
      </w:r>
      <w:r w:rsidRPr="00A310A6">
        <w:rPr>
          <w:sz w:val="28"/>
          <w:szCs w:val="28"/>
        </w:rPr>
        <w:t>ресурсами</w:t>
      </w:r>
      <w:r>
        <w:rPr>
          <w:sz w:val="28"/>
          <w:szCs w:val="28"/>
        </w:rPr>
        <w:t xml:space="preserve"> </w:t>
      </w:r>
      <w:r w:rsidRPr="00A310A6">
        <w:rPr>
          <w:sz w:val="28"/>
          <w:szCs w:val="28"/>
        </w:rPr>
        <w:t>инн</w:t>
      </w:r>
      <w:r w:rsidRPr="00A310A6">
        <w:rPr>
          <w:sz w:val="28"/>
          <w:szCs w:val="28"/>
        </w:rPr>
        <w:t>о</w:t>
      </w:r>
      <w:r w:rsidRPr="00A310A6">
        <w:rPr>
          <w:sz w:val="28"/>
          <w:szCs w:val="28"/>
        </w:rPr>
        <w:t>вационной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финансирование</w:t>
      </w:r>
      <w:r>
        <w:rPr>
          <w:sz w:val="28"/>
          <w:szCs w:val="28"/>
        </w:rPr>
        <w:t xml:space="preserve"> </w:t>
      </w:r>
      <w:r w:rsidRPr="00A310A6">
        <w:rPr>
          <w:sz w:val="28"/>
          <w:szCs w:val="28"/>
        </w:rPr>
        <w:t>научно-технических</w:t>
      </w:r>
      <w:r>
        <w:rPr>
          <w:sz w:val="28"/>
          <w:szCs w:val="28"/>
        </w:rPr>
        <w:t xml:space="preserve"> </w:t>
      </w:r>
      <w:r w:rsidRPr="00A310A6">
        <w:rPr>
          <w:sz w:val="28"/>
          <w:szCs w:val="28"/>
        </w:rPr>
        <w:t>исследований.</w:t>
      </w:r>
    </w:p>
    <w:p w:rsidR="00743765" w:rsidRPr="00A310A6" w:rsidRDefault="00743765" w:rsidP="00743765">
      <w:pPr>
        <w:ind w:firstLine="709"/>
        <w:jc w:val="both"/>
        <w:rPr>
          <w:sz w:val="28"/>
          <w:szCs w:val="28"/>
        </w:rPr>
      </w:pPr>
      <w:r w:rsidRPr="00A310A6">
        <w:rPr>
          <w:b/>
          <w:sz w:val="28"/>
          <w:szCs w:val="28"/>
        </w:rPr>
        <w:t>Гарантийное</w:t>
      </w:r>
      <w:r>
        <w:rPr>
          <w:b/>
          <w:sz w:val="28"/>
          <w:szCs w:val="28"/>
        </w:rPr>
        <w:t xml:space="preserve"> </w:t>
      </w:r>
      <w:r w:rsidRPr="00A310A6">
        <w:rPr>
          <w:b/>
          <w:sz w:val="28"/>
          <w:szCs w:val="28"/>
        </w:rPr>
        <w:t>обязательство,</w:t>
      </w:r>
      <w:r>
        <w:rPr>
          <w:b/>
          <w:sz w:val="28"/>
          <w:szCs w:val="28"/>
        </w:rPr>
        <w:t xml:space="preserve"> </w:t>
      </w:r>
      <w:r w:rsidRPr="00A310A6">
        <w:rPr>
          <w:b/>
          <w:sz w:val="28"/>
          <w:szCs w:val="28"/>
        </w:rPr>
        <w:t>или</w:t>
      </w:r>
      <w:r>
        <w:rPr>
          <w:b/>
          <w:sz w:val="28"/>
          <w:szCs w:val="28"/>
        </w:rPr>
        <w:t xml:space="preserve"> </w:t>
      </w:r>
      <w:r w:rsidRPr="00A310A6">
        <w:rPr>
          <w:b/>
          <w:sz w:val="28"/>
          <w:szCs w:val="28"/>
        </w:rPr>
        <w:t>поручение,</w:t>
      </w:r>
      <w:r>
        <w:rPr>
          <w:sz w:val="28"/>
          <w:szCs w:val="28"/>
        </w:rPr>
        <w:t xml:space="preserve"> </w:t>
      </w:r>
      <w:r w:rsidRPr="00A310A6">
        <w:rPr>
          <w:sz w:val="28"/>
          <w:szCs w:val="28"/>
        </w:rPr>
        <w:t>–</w:t>
      </w:r>
      <w:r>
        <w:rPr>
          <w:sz w:val="28"/>
          <w:szCs w:val="28"/>
        </w:rPr>
        <w:t xml:space="preserve"> </w:t>
      </w:r>
      <w:r w:rsidRPr="00A310A6">
        <w:rPr>
          <w:sz w:val="28"/>
          <w:szCs w:val="28"/>
        </w:rPr>
        <w:t>форма</w:t>
      </w:r>
      <w:r>
        <w:rPr>
          <w:sz w:val="28"/>
          <w:szCs w:val="28"/>
        </w:rPr>
        <w:t xml:space="preserve"> </w:t>
      </w:r>
      <w:r w:rsidRPr="00A310A6">
        <w:rPr>
          <w:sz w:val="28"/>
          <w:szCs w:val="28"/>
        </w:rPr>
        <w:t>обеспечения</w:t>
      </w:r>
      <w:r>
        <w:rPr>
          <w:sz w:val="28"/>
          <w:szCs w:val="28"/>
        </w:rPr>
        <w:t xml:space="preserve"> </w:t>
      </w:r>
      <w:r w:rsidRPr="00A310A6">
        <w:rPr>
          <w:sz w:val="28"/>
          <w:szCs w:val="28"/>
        </w:rPr>
        <w:t>ба</w:t>
      </w:r>
      <w:r w:rsidRPr="00A310A6">
        <w:rPr>
          <w:sz w:val="28"/>
          <w:szCs w:val="28"/>
        </w:rPr>
        <w:t>н</w:t>
      </w:r>
      <w:r w:rsidRPr="00A310A6">
        <w:rPr>
          <w:sz w:val="28"/>
          <w:szCs w:val="28"/>
        </w:rPr>
        <w:t>ковской</w:t>
      </w:r>
      <w:r>
        <w:rPr>
          <w:sz w:val="28"/>
          <w:szCs w:val="28"/>
        </w:rPr>
        <w:t xml:space="preserve"> </w:t>
      </w:r>
      <w:r w:rsidRPr="00A310A6">
        <w:rPr>
          <w:sz w:val="28"/>
          <w:szCs w:val="28"/>
        </w:rPr>
        <w:t>ссуды.</w:t>
      </w:r>
    </w:p>
    <w:p w:rsidR="00743765" w:rsidRPr="00A310A6" w:rsidRDefault="00743765" w:rsidP="00743765">
      <w:pPr>
        <w:ind w:firstLine="709"/>
        <w:jc w:val="both"/>
        <w:rPr>
          <w:sz w:val="28"/>
          <w:szCs w:val="28"/>
        </w:rPr>
      </w:pPr>
      <w:r w:rsidRPr="00A310A6">
        <w:rPr>
          <w:b/>
          <w:sz w:val="28"/>
          <w:szCs w:val="28"/>
        </w:rPr>
        <w:t>Дебиторская</w:t>
      </w:r>
      <w:r>
        <w:rPr>
          <w:b/>
          <w:sz w:val="28"/>
          <w:szCs w:val="28"/>
        </w:rPr>
        <w:t xml:space="preserve"> </w:t>
      </w:r>
      <w:r w:rsidRPr="00A310A6">
        <w:rPr>
          <w:b/>
          <w:sz w:val="28"/>
          <w:szCs w:val="28"/>
        </w:rPr>
        <w:t>задолженность</w:t>
      </w:r>
      <w:r>
        <w:rPr>
          <w:sz w:val="28"/>
          <w:szCs w:val="28"/>
        </w:rPr>
        <w:t xml:space="preserve"> </w:t>
      </w:r>
      <w:r w:rsidRPr="00A310A6">
        <w:rPr>
          <w:sz w:val="28"/>
          <w:szCs w:val="28"/>
        </w:rPr>
        <w:t>–</w:t>
      </w:r>
      <w:r>
        <w:rPr>
          <w:sz w:val="28"/>
          <w:szCs w:val="28"/>
        </w:rPr>
        <w:t xml:space="preserve"> </w:t>
      </w:r>
      <w:r w:rsidRPr="00A310A6">
        <w:rPr>
          <w:sz w:val="28"/>
          <w:szCs w:val="28"/>
        </w:rPr>
        <w:t>счета</w:t>
      </w:r>
      <w:r>
        <w:rPr>
          <w:sz w:val="28"/>
          <w:szCs w:val="28"/>
        </w:rPr>
        <w:t xml:space="preserve"> </w:t>
      </w:r>
      <w:r w:rsidRPr="00A310A6">
        <w:rPr>
          <w:sz w:val="28"/>
          <w:szCs w:val="28"/>
        </w:rPr>
        <w:t>к</w:t>
      </w:r>
      <w:r>
        <w:rPr>
          <w:sz w:val="28"/>
          <w:szCs w:val="28"/>
        </w:rPr>
        <w:t xml:space="preserve"> </w:t>
      </w:r>
      <w:r w:rsidRPr="00A310A6">
        <w:rPr>
          <w:sz w:val="28"/>
          <w:szCs w:val="28"/>
        </w:rPr>
        <w:t>получению</w:t>
      </w:r>
      <w:r>
        <w:rPr>
          <w:sz w:val="28"/>
          <w:szCs w:val="28"/>
        </w:rPr>
        <w:t xml:space="preserve"> </w:t>
      </w:r>
      <w:r w:rsidRPr="00A310A6">
        <w:rPr>
          <w:sz w:val="28"/>
          <w:szCs w:val="28"/>
        </w:rPr>
        <w:t>суммы,</w:t>
      </w:r>
      <w:r>
        <w:rPr>
          <w:sz w:val="28"/>
          <w:szCs w:val="28"/>
        </w:rPr>
        <w:t xml:space="preserve"> </w:t>
      </w:r>
      <w:r w:rsidRPr="00A310A6">
        <w:rPr>
          <w:sz w:val="28"/>
          <w:szCs w:val="28"/>
        </w:rPr>
        <w:t>причитающейся</w:t>
      </w:r>
      <w:r>
        <w:rPr>
          <w:sz w:val="28"/>
          <w:szCs w:val="28"/>
        </w:rPr>
        <w:t xml:space="preserve"> </w:t>
      </w:r>
      <w:r w:rsidRPr="00A310A6">
        <w:rPr>
          <w:sz w:val="28"/>
          <w:szCs w:val="28"/>
        </w:rPr>
        <w:t>предприятию</w:t>
      </w:r>
      <w:r>
        <w:rPr>
          <w:sz w:val="28"/>
          <w:szCs w:val="28"/>
        </w:rPr>
        <w:t xml:space="preserve"> </w:t>
      </w:r>
      <w:r w:rsidRPr="00A310A6">
        <w:rPr>
          <w:sz w:val="28"/>
          <w:szCs w:val="28"/>
        </w:rPr>
        <w:t>от</w:t>
      </w:r>
      <w:r>
        <w:rPr>
          <w:sz w:val="28"/>
          <w:szCs w:val="28"/>
        </w:rPr>
        <w:t xml:space="preserve"> </w:t>
      </w:r>
      <w:r w:rsidRPr="00A310A6">
        <w:rPr>
          <w:sz w:val="28"/>
          <w:szCs w:val="28"/>
        </w:rPr>
        <w:t>покупателей</w:t>
      </w:r>
      <w:r>
        <w:rPr>
          <w:sz w:val="28"/>
          <w:szCs w:val="28"/>
        </w:rPr>
        <w:t xml:space="preserve"> </w:t>
      </w:r>
      <w:r w:rsidRPr="00A310A6">
        <w:rPr>
          <w:sz w:val="28"/>
          <w:szCs w:val="28"/>
        </w:rPr>
        <w:t>за</w:t>
      </w:r>
      <w:r>
        <w:rPr>
          <w:sz w:val="28"/>
          <w:szCs w:val="28"/>
        </w:rPr>
        <w:t xml:space="preserve"> </w:t>
      </w:r>
      <w:r w:rsidRPr="00A310A6">
        <w:rPr>
          <w:sz w:val="28"/>
          <w:szCs w:val="28"/>
        </w:rPr>
        <w:t>товары</w:t>
      </w:r>
      <w:r>
        <w:rPr>
          <w:sz w:val="28"/>
          <w:szCs w:val="28"/>
        </w:rPr>
        <w:t xml:space="preserve"> </w:t>
      </w:r>
      <w:r w:rsidRPr="00A310A6">
        <w:rPr>
          <w:sz w:val="28"/>
          <w:szCs w:val="28"/>
        </w:rPr>
        <w:t>и</w:t>
      </w:r>
      <w:r>
        <w:rPr>
          <w:sz w:val="28"/>
          <w:szCs w:val="28"/>
        </w:rPr>
        <w:t xml:space="preserve"> </w:t>
      </w:r>
      <w:r w:rsidRPr="00A310A6">
        <w:rPr>
          <w:sz w:val="28"/>
          <w:szCs w:val="28"/>
        </w:rPr>
        <w:t>услуги,</w:t>
      </w:r>
      <w:r>
        <w:rPr>
          <w:sz w:val="28"/>
          <w:szCs w:val="28"/>
        </w:rPr>
        <w:t xml:space="preserve"> </w:t>
      </w:r>
      <w:r w:rsidRPr="00A310A6">
        <w:rPr>
          <w:sz w:val="28"/>
          <w:szCs w:val="28"/>
        </w:rPr>
        <w:t>проданные</w:t>
      </w:r>
      <w:r>
        <w:rPr>
          <w:sz w:val="28"/>
          <w:szCs w:val="28"/>
        </w:rPr>
        <w:t xml:space="preserve"> </w:t>
      </w:r>
      <w:r w:rsidRPr="00A310A6">
        <w:rPr>
          <w:sz w:val="28"/>
          <w:szCs w:val="28"/>
        </w:rPr>
        <w:t>в</w:t>
      </w:r>
      <w:r>
        <w:rPr>
          <w:sz w:val="28"/>
          <w:szCs w:val="28"/>
        </w:rPr>
        <w:t xml:space="preserve"> </w:t>
      </w:r>
      <w:r w:rsidRPr="00A310A6">
        <w:rPr>
          <w:sz w:val="28"/>
          <w:szCs w:val="28"/>
        </w:rPr>
        <w:t>кредит.</w:t>
      </w:r>
      <w:r>
        <w:rPr>
          <w:sz w:val="28"/>
          <w:szCs w:val="28"/>
        </w:rPr>
        <w:t xml:space="preserve"> </w:t>
      </w:r>
    </w:p>
    <w:p w:rsidR="00743765" w:rsidRPr="00A310A6" w:rsidRDefault="00743765" w:rsidP="00743765">
      <w:pPr>
        <w:ind w:firstLine="709"/>
        <w:jc w:val="both"/>
        <w:rPr>
          <w:sz w:val="28"/>
          <w:szCs w:val="28"/>
        </w:rPr>
      </w:pPr>
      <w:r w:rsidRPr="00A310A6">
        <w:rPr>
          <w:b/>
          <w:sz w:val="28"/>
          <w:szCs w:val="28"/>
        </w:rPr>
        <w:t>Диверсификация</w:t>
      </w:r>
      <w:r>
        <w:rPr>
          <w:sz w:val="28"/>
          <w:szCs w:val="28"/>
        </w:rPr>
        <w:t xml:space="preserve"> – </w:t>
      </w:r>
      <w:r w:rsidRPr="00A310A6">
        <w:rPr>
          <w:sz w:val="28"/>
          <w:szCs w:val="28"/>
        </w:rPr>
        <w:t>стратегическая</w:t>
      </w:r>
      <w:r>
        <w:rPr>
          <w:sz w:val="28"/>
          <w:szCs w:val="28"/>
        </w:rPr>
        <w:t xml:space="preserve"> </w:t>
      </w:r>
      <w:r w:rsidRPr="00A310A6">
        <w:rPr>
          <w:sz w:val="28"/>
          <w:szCs w:val="28"/>
        </w:rPr>
        <w:t>ориентация</w:t>
      </w:r>
      <w:r>
        <w:rPr>
          <w:sz w:val="28"/>
          <w:szCs w:val="28"/>
        </w:rPr>
        <w:t xml:space="preserve"> </w:t>
      </w:r>
      <w:r w:rsidRPr="00A310A6">
        <w:rPr>
          <w:sz w:val="28"/>
          <w:szCs w:val="28"/>
        </w:rPr>
        <w:t>на</w:t>
      </w:r>
      <w:r>
        <w:rPr>
          <w:sz w:val="28"/>
          <w:szCs w:val="28"/>
        </w:rPr>
        <w:t xml:space="preserve"> </w:t>
      </w:r>
      <w:r w:rsidRPr="00A310A6">
        <w:rPr>
          <w:sz w:val="28"/>
          <w:szCs w:val="28"/>
        </w:rPr>
        <w:t>создание</w:t>
      </w:r>
      <w:r>
        <w:rPr>
          <w:sz w:val="28"/>
          <w:szCs w:val="28"/>
        </w:rPr>
        <w:t xml:space="preserve"> </w:t>
      </w:r>
      <w:r w:rsidRPr="00A310A6">
        <w:rPr>
          <w:sz w:val="28"/>
          <w:szCs w:val="28"/>
        </w:rPr>
        <w:t>многопрофил</w:t>
      </w:r>
      <w:r w:rsidRPr="00A310A6">
        <w:rPr>
          <w:sz w:val="28"/>
          <w:szCs w:val="28"/>
        </w:rPr>
        <w:t>ь</w:t>
      </w:r>
      <w:r w:rsidRPr="00A310A6">
        <w:rPr>
          <w:sz w:val="28"/>
          <w:szCs w:val="28"/>
        </w:rPr>
        <w:t>ного</w:t>
      </w:r>
      <w:r>
        <w:rPr>
          <w:sz w:val="28"/>
          <w:szCs w:val="28"/>
        </w:rPr>
        <w:t xml:space="preserve"> </w:t>
      </w:r>
      <w:r w:rsidRPr="00A310A6">
        <w:rPr>
          <w:sz w:val="28"/>
          <w:szCs w:val="28"/>
        </w:rPr>
        <w:t>производства</w:t>
      </w:r>
      <w:r>
        <w:rPr>
          <w:sz w:val="28"/>
          <w:szCs w:val="28"/>
        </w:rPr>
        <w:t xml:space="preserve"> </w:t>
      </w:r>
      <w:r w:rsidRPr="00A310A6">
        <w:rPr>
          <w:sz w:val="28"/>
          <w:szCs w:val="28"/>
        </w:rPr>
        <w:t>или</w:t>
      </w:r>
      <w:r>
        <w:rPr>
          <w:sz w:val="28"/>
          <w:szCs w:val="28"/>
        </w:rPr>
        <w:t xml:space="preserve"> </w:t>
      </w:r>
      <w:r w:rsidRPr="00A310A6">
        <w:rPr>
          <w:sz w:val="28"/>
          <w:szCs w:val="28"/>
        </w:rPr>
        <w:t>портфеля</w:t>
      </w:r>
      <w:r>
        <w:rPr>
          <w:sz w:val="28"/>
          <w:szCs w:val="28"/>
        </w:rPr>
        <w:t xml:space="preserve"> </w:t>
      </w:r>
      <w:r w:rsidRPr="00A310A6">
        <w:rPr>
          <w:sz w:val="28"/>
          <w:szCs w:val="28"/>
        </w:rPr>
        <w:t>ценных</w:t>
      </w:r>
      <w:r>
        <w:rPr>
          <w:sz w:val="28"/>
          <w:szCs w:val="28"/>
        </w:rPr>
        <w:t xml:space="preserve"> </w:t>
      </w:r>
      <w:r w:rsidRPr="00A310A6">
        <w:rPr>
          <w:sz w:val="28"/>
          <w:szCs w:val="28"/>
        </w:rPr>
        <w:t>бумаг.</w:t>
      </w:r>
    </w:p>
    <w:p w:rsidR="00743765" w:rsidRPr="00A310A6" w:rsidRDefault="00743765" w:rsidP="00743765">
      <w:pPr>
        <w:ind w:firstLine="709"/>
        <w:jc w:val="both"/>
        <w:rPr>
          <w:sz w:val="28"/>
          <w:szCs w:val="28"/>
        </w:rPr>
      </w:pPr>
      <w:r w:rsidRPr="00A310A6">
        <w:rPr>
          <w:b/>
          <w:sz w:val="28"/>
          <w:szCs w:val="28"/>
        </w:rPr>
        <w:t>Долгосрочные</w:t>
      </w:r>
      <w:r>
        <w:rPr>
          <w:b/>
          <w:sz w:val="28"/>
          <w:szCs w:val="28"/>
        </w:rPr>
        <w:t xml:space="preserve"> </w:t>
      </w:r>
      <w:r w:rsidRPr="00A310A6">
        <w:rPr>
          <w:b/>
          <w:sz w:val="28"/>
          <w:szCs w:val="28"/>
        </w:rPr>
        <w:t>финансовые</w:t>
      </w:r>
      <w:r>
        <w:rPr>
          <w:b/>
          <w:sz w:val="28"/>
          <w:szCs w:val="28"/>
        </w:rPr>
        <w:t xml:space="preserve"> </w:t>
      </w:r>
      <w:r w:rsidRPr="00A310A6">
        <w:rPr>
          <w:b/>
          <w:sz w:val="28"/>
          <w:szCs w:val="28"/>
        </w:rPr>
        <w:t>вложения</w:t>
      </w:r>
      <w:r>
        <w:rPr>
          <w:sz w:val="28"/>
          <w:szCs w:val="28"/>
        </w:rPr>
        <w:t xml:space="preserve"> </w:t>
      </w:r>
      <w:r w:rsidRPr="00A310A6">
        <w:rPr>
          <w:sz w:val="28"/>
          <w:szCs w:val="28"/>
        </w:rPr>
        <w:t>–</w:t>
      </w:r>
      <w:r>
        <w:rPr>
          <w:sz w:val="28"/>
          <w:szCs w:val="28"/>
        </w:rPr>
        <w:t xml:space="preserve"> </w:t>
      </w:r>
      <w:r w:rsidRPr="00A310A6">
        <w:rPr>
          <w:sz w:val="28"/>
          <w:szCs w:val="28"/>
        </w:rPr>
        <w:t>финансовые</w:t>
      </w:r>
      <w:r>
        <w:rPr>
          <w:sz w:val="28"/>
          <w:szCs w:val="28"/>
        </w:rPr>
        <w:t xml:space="preserve"> </w:t>
      </w:r>
      <w:r w:rsidRPr="00A310A6">
        <w:rPr>
          <w:sz w:val="28"/>
          <w:szCs w:val="28"/>
        </w:rPr>
        <w:t>вложения,</w:t>
      </w:r>
      <w:r>
        <w:rPr>
          <w:sz w:val="28"/>
          <w:szCs w:val="28"/>
        </w:rPr>
        <w:t xml:space="preserve"> </w:t>
      </w:r>
      <w:r w:rsidRPr="00A310A6">
        <w:rPr>
          <w:sz w:val="28"/>
          <w:szCs w:val="28"/>
        </w:rPr>
        <w:t>рассч</w:t>
      </w:r>
      <w:r w:rsidRPr="00A310A6">
        <w:rPr>
          <w:sz w:val="28"/>
          <w:szCs w:val="28"/>
        </w:rPr>
        <w:t>и</w:t>
      </w:r>
      <w:r w:rsidRPr="00A310A6">
        <w:rPr>
          <w:sz w:val="28"/>
          <w:szCs w:val="28"/>
        </w:rPr>
        <w:t>танные</w:t>
      </w:r>
      <w:r>
        <w:rPr>
          <w:sz w:val="28"/>
          <w:szCs w:val="28"/>
        </w:rPr>
        <w:t xml:space="preserve"> </w:t>
      </w:r>
      <w:r w:rsidRPr="00A310A6">
        <w:rPr>
          <w:sz w:val="28"/>
          <w:szCs w:val="28"/>
        </w:rPr>
        <w:t>на</w:t>
      </w:r>
      <w:r>
        <w:rPr>
          <w:sz w:val="28"/>
          <w:szCs w:val="28"/>
        </w:rPr>
        <w:t xml:space="preserve"> </w:t>
      </w:r>
      <w:r w:rsidRPr="00A310A6">
        <w:rPr>
          <w:sz w:val="28"/>
          <w:szCs w:val="28"/>
        </w:rPr>
        <w:t>длительный</w:t>
      </w:r>
      <w:r>
        <w:rPr>
          <w:sz w:val="28"/>
          <w:szCs w:val="28"/>
        </w:rPr>
        <w:t xml:space="preserve"> </w:t>
      </w:r>
      <w:r w:rsidRPr="00A310A6">
        <w:rPr>
          <w:sz w:val="28"/>
          <w:szCs w:val="28"/>
        </w:rPr>
        <w:t>период</w:t>
      </w:r>
      <w:r>
        <w:rPr>
          <w:sz w:val="28"/>
          <w:szCs w:val="28"/>
        </w:rPr>
        <w:t xml:space="preserve"> </w:t>
      </w:r>
      <w:r w:rsidRPr="00A310A6">
        <w:rPr>
          <w:sz w:val="28"/>
          <w:szCs w:val="28"/>
        </w:rPr>
        <w:t>времени,</w:t>
      </w:r>
      <w:r>
        <w:rPr>
          <w:sz w:val="28"/>
          <w:szCs w:val="28"/>
        </w:rPr>
        <w:t xml:space="preserve"> </w:t>
      </w:r>
      <w:r w:rsidRPr="00A310A6">
        <w:rPr>
          <w:sz w:val="28"/>
          <w:szCs w:val="28"/>
        </w:rPr>
        <w:t>в</w:t>
      </w:r>
      <w:r>
        <w:rPr>
          <w:sz w:val="28"/>
          <w:szCs w:val="28"/>
        </w:rPr>
        <w:t xml:space="preserve"> </w:t>
      </w:r>
      <w:r w:rsidRPr="00A310A6">
        <w:rPr>
          <w:sz w:val="28"/>
          <w:szCs w:val="28"/>
        </w:rPr>
        <w:t>уставные</w:t>
      </w:r>
      <w:r>
        <w:rPr>
          <w:sz w:val="28"/>
          <w:szCs w:val="28"/>
        </w:rPr>
        <w:t xml:space="preserve"> </w:t>
      </w:r>
      <w:r w:rsidRPr="00A310A6">
        <w:rPr>
          <w:sz w:val="28"/>
          <w:szCs w:val="28"/>
        </w:rPr>
        <w:t>капиталы</w:t>
      </w:r>
      <w:r>
        <w:rPr>
          <w:sz w:val="28"/>
          <w:szCs w:val="28"/>
        </w:rPr>
        <w:t xml:space="preserve"> </w:t>
      </w:r>
      <w:r w:rsidRPr="00A310A6">
        <w:rPr>
          <w:sz w:val="28"/>
          <w:szCs w:val="28"/>
        </w:rPr>
        <w:t>предприятий</w:t>
      </w:r>
      <w:r>
        <w:rPr>
          <w:sz w:val="28"/>
          <w:szCs w:val="28"/>
        </w:rPr>
        <w:t xml:space="preserve"> </w:t>
      </w:r>
      <w:r w:rsidRPr="00A310A6">
        <w:rPr>
          <w:sz w:val="28"/>
          <w:szCs w:val="28"/>
        </w:rPr>
        <w:t>и</w:t>
      </w:r>
      <w:r>
        <w:rPr>
          <w:sz w:val="28"/>
          <w:szCs w:val="28"/>
        </w:rPr>
        <w:t xml:space="preserve"> </w:t>
      </w:r>
      <w:r w:rsidRPr="00A310A6">
        <w:rPr>
          <w:sz w:val="28"/>
          <w:szCs w:val="28"/>
        </w:rPr>
        <w:t>ко</w:t>
      </w:r>
      <w:r w:rsidRPr="00A310A6">
        <w:rPr>
          <w:sz w:val="28"/>
          <w:szCs w:val="28"/>
        </w:rPr>
        <w:t>м</w:t>
      </w:r>
      <w:r w:rsidRPr="00A310A6">
        <w:rPr>
          <w:sz w:val="28"/>
          <w:szCs w:val="28"/>
        </w:rPr>
        <w:t>мерческих</w:t>
      </w:r>
      <w:r>
        <w:rPr>
          <w:sz w:val="28"/>
          <w:szCs w:val="28"/>
        </w:rPr>
        <w:t xml:space="preserve"> </w:t>
      </w:r>
      <w:r w:rsidRPr="00A310A6">
        <w:rPr>
          <w:sz w:val="28"/>
          <w:szCs w:val="28"/>
        </w:rPr>
        <w:t>организаций,</w:t>
      </w:r>
      <w:r>
        <w:rPr>
          <w:sz w:val="28"/>
          <w:szCs w:val="28"/>
        </w:rPr>
        <w:t xml:space="preserve"> </w:t>
      </w:r>
      <w:r w:rsidRPr="00A310A6">
        <w:rPr>
          <w:sz w:val="28"/>
          <w:szCs w:val="28"/>
        </w:rPr>
        <w:t>долгосрочные</w:t>
      </w:r>
      <w:r>
        <w:rPr>
          <w:sz w:val="28"/>
          <w:szCs w:val="28"/>
        </w:rPr>
        <w:t xml:space="preserve"> </w:t>
      </w:r>
      <w:r w:rsidRPr="00A310A6">
        <w:rPr>
          <w:sz w:val="28"/>
          <w:szCs w:val="28"/>
        </w:rPr>
        <w:t>займы.</w:t>
      </w:r>
    </w:p>
    <w:p w:rsidR="00743765" w:rsidRPr="00A310A6" w:rsidRDefault="00743765" w:rsidP="00743765">
      <w:pPr>
        <w:ind w:firstLine="709"/>
        <w:jc w:val="both"/>
        <w:rPr>
          <w:sz w:val="28"/>
          <w:szCs w:val="28"/>
        </w:rPr>
      </w:pPr>
      <w:r w:rsidRPr="00A310A6">
        <w:rPr>
          <w:b/>
          <w:sz w:val="28"/>
          <w:szCs w:val="28"/>
        </w:rPr>
        <w:t>Инвестиции</w:t>
      </w:r>
      <w:r>
        <w:rPr>
          <w:sz w:val="28"/>
          <w:szCs w:val="28"/>
        </w:rPr>
        <w:t xml:space="preserve"> </w:t>
      </w:r>
      <w:r w:rsidRPr="00A310A6">
        <w:rPr>
          <w:sz w:val="28"/>
          <w:szCs w:val="28"/>
        </w:rPr>
        <w:t>–</w:t>
      </w:r>
      <w:r>
        <w:rPr>
          <w:sz w:val="28"/>
          <w:szCs w:val="28"/>
        </w:rPr>
        <w:t xml:space="preserve"> </w:t>
      </w:r>
      <w:r w:rsidRPr="00A310A6">
        <w:rPr>
          <w:sz w:val="28"/>
          <w:szCs w:val="28"/>
        </w:rPr>
        <w:t>долгосрочные</w:t>
      </w:r>
      <w:r>
        <w:rPr>
          <w:sz w:val="28"/>
          <w:szCs w:val="28"/>
        </w:rPr>
        <w:t xml:space="preserve"> </w:t>
      </w:r>
      <w:r w:rsidRPr="00A310A6">
        <w:rPr>
          <w:sz w:val="28"/>
          <w:szCs w:val="28"/>
        </w:rPr>
        <w:t>вложения</w:t>
      </w:r>
      <w:r>
        <w:rPr>
          <w:sz w:val="28"/>
          <w:szCs w:val="28"/>
        </w:rPr>
        <w:t xml:space="preserve"> </w:t>
      </w:r>
      <w:r w:rsidRPr="00A310A6">
        <w:rPr>
          <w:sz w:val="28"/>
          <w:szCs w:val="28"/>
        </w:rPr>
        <w:t>средств</w:t>
      </w:r>
      <w:r>
        <w:rPr>
          <w:sz w:val="28"/>
          <w:szCs w:val="28"/>
        </w:rPr>
        <w:t xml:space="preserve"> </w:t>
      </w:r>
      <w:r w:rsidRPr="00A310A6">
        <w:rPr>
          <w:sz w:val="28"/>
          <w:szCs w:val="28"/>
        </w:rPr>
        <w:t>в</w:t>
      </w:r>
      <w:r>
        <w:rPr>
          <w:sz w:val="28"/>
          <w:szCs w:val="28"/>
        </w:rPr>
        <w:t xml:space="preserve"> </w:t>
      </w:r>
      <w:r w:rsidRPr="00A310A6">
        <w:rPr>
          <w:sz w:val="28"/>
          <w:szCs w:val="28"/>
        </w:rPr>
        <w:t>целях</w:t>
      </w:r>
      <w:r>
        <w:rPr>
          <w:sz w:val="28"/>
          <w:szCs w:val="28"/>
        </w:rPr>
        <w:t xml:space="preserve"> </w:t>
      </w:r>
      <w:r w:rsidRPr="00A310A6">
        <w:rPr>
          <w:sz w:val="28"/>
          <w:szCs w:val="28"/>
        </w:rPr>
        <w:t>создания</w:t>
      </w:r>
      <w:r>
        <w:rPr>
          <w:sz w:val="28"/>
          <w:szCs w:val="28"/>
        </w:rPr>
        <w:t xml:space="preserve"> </w:t>
      </w:r>
      <w:r w:rsidRPr="00A310A6">
        <w:rPr>
          <w:sz w:val="28"/>
          <w:szCs w:val="28"/>
        </w:rPr>
        <w:t>новых</w:t>
      </w:r>
      <w:r>
        <w:rPr>
          <w:sz w:val="28"/>
          <w:szCs w:val="28"/>
        </w:rPr>
        <w:t xml:space="preserve"> </w:t>
      </w:r>
      <w:r w:rsidRPr="00A310A6">
        <w:rPr>
          <w:sz w:val="28"/>
          <w:szCs w:val="28"/>
        </w:rPr>
        <w:t>и</w:t>
      </w:r>
      <w:r>
        <w:rPr>
          <w:sz w:val="28"/>
          <w:szCs w:val="28"/>
        </w:rPr>
        <w:t xml:space="preserve"> </w:t>
      </w:r>
      <w:r w:rsidRPr="00A310A6">
        <w:rPr>
          <w:sz w:val="28"/>
          <w:szCs w:val="28"/>
        </w:rPr>
        <w:t>модернизаци</w:t>
      </w:r>
      <w:r>
        <w:rPr>
          <w:sz w:val="28"/>
          <w:szCs w:val="28"/>
        </w:rPr>
        <w:t xml:space="preserve">ю </w:t>
      </w:r>
      <w:r w:rsidRPr="00A310A6">
        <w:rPr>
          <w:sz w:val="28"/>
          <w:szCs w:val="28"/>
        </w:rPr>
        <w:t>действующих</w:t>
      </w:r>
      <w:r>
        <w:rPr>
          <w:sz w:val="28"/>
          <w:szCs w:val="28"/>
        </w:rPr>
        <w:t xml:space="preserve"> </w:t>
      </w:r>
      <w:r w:rsidRPr="00A310A6">
        <w:rPr>
          <w:sz w:val="28"/>
          <w:szCs w:val="28"/>
        </w:rPr>
        <w:t>предприятий,</w:t>
      </w:r>
      <w:r>
        <w:rPr>
          <w:sz w:val="28"/>
          <w:szCs w:val="28"/>
        </w:rPr>
        <w:t xml:space="preserve"> </w:t>
      </w:r>
      <w:r w:rsidRPr="00A310A6">
        <w:rPr>
          <w:sz w:val="28"/>
          <w:szCs w:val="28"/>
        </w:rPr>
        <w:t>освоения</w:t>
      </w:r>
      <w:r>
        <w:rPr>
          <w:sz w:val="28"/>
          <w:szCs w:val="28"/>
        </w:rPr>
        <w:t xml:space="preserve"> </w:t>
      </w:r>
      <w:r w:rsidRPr="00A310A6">
        <w:rPr>
          <w:sz w:val="28"/>
          <w:szCs w:val="28"/>
        </w:rPr>
        <w:t>новейших</w:t>
      </w:r>
      <w:r>
        <w:rPr>
          <w:sz w:val="28"/>
          <w:szCs w:val="28"/>
        </w:rPr>
        <w:t xml:space="preserve"> </w:t>
      </w:r>
      <w:r w:rsidRPr="00A310A6">
        <w:rPr>
          <w:sz w:val="28"/>
          <w:szCs w:val="28"/>
        </w:rPr>
        <w:t>технологий</w:t>
      </w:r>
      <w:r>
        <w:rPr>
          <w:sz w:val="28"/>
          <w:szCs w:val="28"/>
        </w:rPr>
        <w:t xml:space="preserve"> </w:t>
      </w:r>
      <w:r w:rsidRPr="00A310A6">
        <w:rPr>
          <w:sz w:val="28"/>
          <w:szCs w:val="28"/>
        </w:rPr>
        <w:t>и</w:t>
      </w:r>
      <w:r>
        <w:rPr>
          <w:sz w:val="28"/>
          <w:szCs w:val="28"/>
        </w:rPr>
        <w:t xml:space="preserve"> </w:t>
      </w:r>
      <w:r w:rsidRPr="00A310A6">
        <w:rPr>
          <w:sz w:val="28"/>
          <w:szCs w:val="28"/>
        </w:rPr>
        <w:t>те</w:t>
      </w:r>
      <w:r w:rsidRPr="00A310A6">
        <w:rPr>
          <w:sz w:val="28"/>
          <w:szCs w:val="28"/>
        </w:rPr>
        <w:t>х</w:t>
      </w:r>
      <w:r w:rsidRPr="00A310A6">
        <w:rPr>
          <w:sz w:val="28"/>
          <w:szCs w:val="28"/>
        </w:rPr>
        <w:t>ники,</w:t>
      </w:r>
      <w:r>
        <w:rPr>
          <w:sz w:val="28"/>
          <w:szCs w:val="28"/>
        </w:rPr>
        <w:t xml:space="preserve"> </w:t>
      </w:r>
      <w:r w:rsidRPr="00A310A6">
        <w:rPr>
          <w:sz w:val="28"/>
          <w:szCs w:val="28"/>
        </w:rPr>
        <w:t>увеличения</w:t>
      </w:r>
      <w:r>
        <w:rPr>
          <w:sz w:val="28"/>
          <w:szCs w:val="28"/>
        </w:rPr>
        <w:t xml:space="preserve"> </w:t>
      </w:r>
      <w:r w:rsidRPr="00A310A6">
        <w:rPr>
          <w:sz w:val="28"/>
          <w:szCs w:val="28"/>
        </w:rPr>
        <w:t>производства,</w:t>
      </w:r>
      <w:r>
        <w:rPr>
          <w:sz w:val="28"/>
          <w:szCs w:val="28"/>
        </w:rPr>
        <w:t xml:space="preserve"> </w:t>
      </w:r>
      <w:r w:rsidRPr="00A310A6">
        <w:rPr>
          <w:sz w:val="28"/>
          <w:szCs w:val="28"/>
        </w:rPr>
        <w:t>получения</w:t>
      </w:r>
      <w:r>
        <w:rPr>
          <w:sz w:val="28"/>
          <w:szCs w:val="28"/>
        </w:rPr>
        <w:t xml:space="preserve"> </w:t>
      </w:r>
      <w:r w:rsidRPr="00A310A6">
        <w:rPr>
          <w:sz w:val="28"/>
          <w:szCs w:val="28"/>
        </w:rPr>
        <w:t>прибыли.</w:t>
      </w:r>
    </w:p>
    <w:p w:rsidR="00743765" w:rsidRPr="00A310A6" w:rsidRDefault="00743765" w:rsidP="00743765">
      <w:pPr>
        <w:ind w:firstLine="709"/>
        <w:jc w:val="both"/>
        <w:rPr>
          <w:sz w:val="28"/>
          <w:szCs w:val="28"/>
        </w:rPr>
      </w:pPr>
      <w:r w:rsidRPr="00A310A6">
        <w:rPr>
          <w:b/>
          <w:sz w:val="28"/>
          <w:szCs w:val="28"/>
        </w:rPr>
        <w:t>Инвестиционный</w:t>
      </w:r>
      <w:r>
        <w:rPr>
          <w:b/>
          <w:sz w:val="28"/>
          <w:szCs w:val="28"/>
        </w:rPr>
        <w:t xml:space="preserve"> </w:t>
      </w:r>
      <w:r w:rsidRPr="00A310A6">
        <w:rPr>
          <w:b/>
          <w:sz w:val="28"/>
          <w:szCs w:val="28"/>
        </w:rPr>
        <w:t>налоговый</w:t>
      </w:r>
      <w:r>
        <w:rPr>
          <w:b/>
          <w:sz w:val="28"/>
          <w:szCs w:val="28"/>
        </w:rPr>
        <w:t xml:space="preserve"> </w:t>
      </w:r>
      <w:r w:rsidRPr="00A310A6">
        <w:rPr>
          <w:b/>
          <w:sz w:val="28"/>
          <w:szCs w:val="28"/>
        </w:rPr>
        <w:t>кредит</w:t>
      </w:r>
      <w:r>
        <w:rPr>
          <w:sz w:val="28"/>
          <w:szCs w:val="28"/>
        </w:rPr>
        <w:t xml:space="preserve"> </w:t>
      </w:r>
      <w:r w:rsidRPr="00A310A6">
        <w:rPr>
          <w:sz w:val="28"/>
          <w:szCs w:val="28"/>
        </w:rPr>
        <w:t>–</w:t>
      </w:r>
      <w:r>
        <w:rPr>
          <w:sz w:val="28"/>
          <w:szCs w:val="28"/>
        </w:rPr>
        <w:t xml:space="preserve"> </w:t>
      </w:r>
      <w:r w:rsidRPr="00A310A6">
        <w:rPr>
          <w:sz w:val="28"/>
          <w:szCs w:val="28"/>
        </w:rPr>
        <w:t>отсрочка</w:t>
      </w:r>
      <w:r>
        <w:rPr>
          <w:sz w:val="28"/>
          <w:szCs w:val="28"/>
        </w:rPr>
        <w:t xml:space="preserve"> </w:t>
      </w:r>
      <w:r w:rsidRPr="00A310A6">
        <w:rPr>
          <w:sz w:val="28"/>
          <w:szCs w:val="28"/>
        </w:rPr>
        <w:t>налогового</w:t>
      </w:r>
      <w:r>
        <w:rPr>
          <w:sz w:val="28"/>
          <w:szCs w:val="28"/>
        </w:rPr>
        <w:t xml:space="preserve"> </w:t>
      </w:r>
      <w:r w:rsidRPr="00A310A6">
        <w:rPr>
          <w:sz w:val="28"/>
          <w:szCs w:val="28"/>
        </w:rPr>
        <w:t>платежа,</w:t>
      </w:r>
      <w:r>
        <w:rPr>
          <w:sz w:val="28"/>
          <w:szCs w:val="28"/>
        </w:rPr>
        <w:t xml:space="preserve"> </w:t>
      </w:r>
      <w:r w:rsidRPr="00A310A6">
        <w:rPr>
          <w:sz w:val="28"/>
          <w:szCs w:val="28"/>
        </w:rPr>
        <w:t>предоставляемая</w:t>
      </w:r>
      <w:r>
        <w:rPr>
          <w:sz w:val="28"/>
          <w:szCs w:val="28"/>
        </w:rPr>
        <w:t xml:space="preserve"> </w:t>
      </w:r>
      <w:r w:rsidRPr="00A310A6">
        <w:rPr>
          <w:sz w:val="28"/>
          <w:szCs w:val="28"/>
        </w:rPr>
        <w:t>в</w:t>
      </w:r>
      <w:r>
        <w:rPr>
          <w:sz w:val="28"/>
          <w:szCs w:val="28"/>
        </w:rPr>
        <w:t xml:space="preserve"> </w:t>
      </w:r>
      <w:r w:rsidRPr="00A310A6">
        <w:rPr>
          <w:sz w:val="28"/>
          <w:szCs w:val="28"/>
        </w:rPr>
        <w:t>целях</w:t>
      </w:r>
      <w:r>
        <w:rPr>
          <w:sz w:val="28"/>
          <w:szCs w:val="28"/>
        </w:rPr>
        <w:t xml:space="preserve"> </w:t>
      </w:r>
      <w:r w:rsidRPr="00A310A6">
        <w:rPr>
          <w:sz w:val="28"/>
          <w:szCs w:val="28"/>
        </w:rPr>
        <w:t>стимулирования</w:t>
      </w:r>
      <w:r>
        <w:rPr>
          <w:sz w:val="28"/>
          <w:szCs w:val="28"/>
        </w:rPr>
        <w:t xml:space="preserve"> </w:t>
      </w:r>
      <w:r w:rsidRPr="00A310A6">
        <w:rPr>
          <w:sz w:val="28"/>
          <w:szCs w:val="28"/>
        </w:rPr>
        <w:t>инвестиционной</w:t>
      </w:r>
      <w:r>
        <w:rPr>
          <w:sz w:val="28"/>
          <w:szCs w:val="28"/>
        </w:rPr>
        <w:t xml:space="preserve"> </w:t>
      </w:r>
      <w:r w:rsidRPr="00A310A6">
        <w:rPr>
          <w:sz w:val="28"/>
          <w:szCs w:val="28"/>
        </w:rPr>
        <w:t>активности</w:t>
      </w:r>
      <w:r>
        <w:rPr>
          <w:sz w:val="28"/>
          <w:szCs w:val="28"/>
        </w:rPr>
        <w:t xml:space="preserve"> </w:t>
      </w:r>
      <w:r w:rsidRPr="00A310A6">
        <w:rPr>
          <w:sz w:val="28"/>
          <w:szCs w:val="28"/>
        </w:rPr>
        <w:t>и</w:t>
      </w:r>
      <w:r>
        <w:rPr>
          <w:sz w:val="28"/>
          <w:szCs w:val="28"/>
        </w:rPr>
        <w:t xml:space="preserve"> </w:t>
      </w:r>
      <w:r w:rsidRPr="00A310A6">
        <w:rPr>
          <w:sz w:val="28"/>
          <w:szCs w:val="28"/>
        </w:rPr>
        <w:t>обновл</w:t>
      </w:r>
      <w:r w:rsidRPr="00A310A6">
        <w:rPr>
          <w:sz w:val="28"/>
          <w:szCs w:val="28"/>
        </w:rPr>
        <w:t>е</w:t>
      </w:r>
      <w:r w:rsidRPr="00A310A6">
        <w:rPr>
          <w:sz w:val="28"/>
          <w:szCs w:val="28"/>
        </w:rPr>
        <w:t>ния</w:t>
      </w:r>
      <w:r>
        <w:rPr>
          <w:sz w:val="28"/>
          <w:szCs w:val="28"/>
        </w:rPr>
        <w:t xml:space="preserve"> </w:t>
      </w:r>
      <w:r w:rsidRPr="00A310A6">
        <w:rPr>
          <w:sz w:val="28"/>
          <w:szCs w:val="28"/>
        </w:rPr>
        <w:t>основных</w:t>
      </w:r>
      <w:r>
        <w:rPr>
          <w:sz w:val="28"/>
          <w:szCs w:val="28"/>
        </w:rPr>
        <w:t xml:space="preserve"> </w:t>
      </w:r>
      <w:r w:rsidRPr="00A310A6">
        <w:rPr>
          <w:sz w:val="28"/>
          <w:szCs w:val="28"/>
        </w:rPr>
        <w:t>средств</w:t>
      </w:r>
      <w:r>
        <w:rPr>
          <w:sz w:val="28"/>
          <w:szCs w:val="28"/>
        </w:rPr>
        <w:t xml:space="preserve"> </w:t>
      </w:r>
      <w:r w:rsidRPr="00A310A6">
        <w:rPr>
          <w:sz w:val="28"/>
          <w:szCs w:val="28"/>
        </w:rPr>
        <w:t>предприятиям</w:t>
      </w:r>
      <w:r>
        <w:rPr>
          <w:sz w:val="28"/>
          <w:szCs w:val="28"/>
        </w:rPr>
        <w:t xml:space="preserve"> </w:t>
      </w:r>
      <w:r w:rsidRPr="00A310A6">
        <w:rPr>
          <w:sz w:val="28"/>
          <w:szCs w:val="28"/>
        </w:rPr>
        <w:t>на</w:t>
      </w:r>
      <w:r>
        <w:rPr>
          <w:sz w:val="28"/>
          <w:szCs w:val="28"/>
        </w:rPr>
        <w:t xml:space="preserve"> </w:t>
      </w:r>
      <w:r w:rsidRPr="00A310A6">
        <w:rPr>
          <w:sz w:val="28"/>
          <w:szCs w:val="28"/>
        </w:rPr>
        <w:t>основании</w:t>
      </w:r>
      <w:r>
        <w:rPr>
          <w:sz w:val="28"/>
          <w:szCs w:val="28"/>
        </w:rPr>
        <w:t xml:space="preserve"> </w:t>
      </w:r>
      <w:r w:rsidRPr="00A310A6">
        <w:rPr>
          <w:sz w:val="28"/>
          <w:szCs w:val="28"/>
        </w:rPr>
        <w:t>кредитного</w:t>
      </w:r>
      <w:r>
        <w:rPr>
          <w:sz w:val="28"/>
          <w:szCs w:val="28"/>
        </w:rPr>
        <w:t xml:space="preserve"> </w:t>
      </w:r>
      <w:r w:rsidRPr="00A310A6">
        <w:rPr>
          <w:sz w:val="28"/>
          <w:szCs w:val="28"/>
        </w:rPr>
        <w:t>соглашения</w:t>
      </w:r>
      <w:r>
        <w:rPr>
          <w:sz w:val="28"/>
          <w:szCs w:val="28"/>
        </w:rPr>
        <w:t xml:space="preserve"> </w:t>
      </w:r>
      <w:r w:rsidRPr="00A310A6">
        <w:rPr>
          <w:sz w:val="28"/>
          <w:szCs w:val="28"/>
        </w:rPr>
        <w:t>с</w:t>
      </w:r>
      <w:r>
        <w:rPr>
          <w:sz w:val="28"/>
          <w:szCs w:val="28"/>
        </w:rPr>
        <w:t xml:space="preserve"> </w:t>
      </w:r>
      <w:r w:rsidRPr="00A310A6">
        <w:rPr>
          <w:sz w:val="28"/>
          <w:szCs w:val="28"/>
        </w:rPr>
        <w:t>налоговыми</w:t>
      </w:r>
      <w:r>
        <w:rPr>
          <w:sz w:val="28"/>
          <w:szCs w:val="28"/>
        </w:rPr>
        <w:t xml:space="preserve"> </w:t>
      </w:r>
      <w:r w:rsidRPr="00A310A6">
        <w:rPr>
          <w:sz w:val="28"/>
          <w:szCs w:val="28"/>
        </w:rPr>
        <w:t>органами.</w:t>
      </w:r>
    </w:p>
    <w:p w:rsidR="00743765" w:rsidRPr="00A310A6" w:rsidRDefault="00743765" w:rsidP="00743765">
      <w:pPr>
        <w:ind w:firstLine="709"/>
        <w:jc w:val="both"/>
        <w:rPr>
          <w:sz w:val="28"/>
          <w:szCs w:val="28"/>
        </w:rPr>
      </w:pPr>
      <w:r w:rsidRPr="00A310A6">
        <w:rPr>
          <w:b/>
          <w:sz w:val="28"/>
          <w:szCs w:val="28"/>
        </w:rPr>
        <w:t>Инвестор</w:t>
      </w:r>
      <w:r>
        <w:rPr>
          <w:b/>
          <w:sz w:val="28"/>
          <w:szCs w:val="28"/>
        </w:rPr>
        <w:t xml:space="preserve"> </w:t>
      </w:r>
      <w:r w:rsidRPr="00A310A6">
        <w:rPr>
          <w:sz w:val="28"/>
          <w:szCs w:val="28"/>
        </w:rPr>
        <w:t>–</w:t>
      </w:r>
      <w:r>
        <w:rPr>
          <w:sz w:val="28"/>
          <w:szCs w:val="28"/>
        </w:rPr>
        <w:t xml:space="preserve"> </w:t>
      </w:r>
      <w:r w:rsidRPr="00A310A6">
        <w:rPr>
          <w:sz w:val="28"/>
          <w:szCs w:val="28"/>
        </w:rPr>
        <w:t>частный</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организация</w:t>
      </w:r>
      <w:r>
        <w:rPr>
          <w:sz w:val="28"/>
          <w:szCs w:val="28"/>
        </w:rPr>
        <w:t xml:space="preserve"> </w:t>
      </w:r>
      <w:r w:rsidRPr="00A310A6">
        <w:rPr>
          <w:sz w:val="28"/>
          <w:szCs w:val="28"/>
        </w:rPr>
        <w:t>или</w:t>
      </w:r>
      <w:r>
        <w:rPr>
          <w:sz w:val="28"/>
          <w:szCs w:val="28"/>
        </w:rPr>
        <w:t xml:space="preserve"> </w:t>
      </w:r>
      <w:r w:rsidRPr="00A310A6">
        <w:rPr>
          <w:sz w:val="28"/>
          <w:szCs w:val="28"/>
        </w:rPr>
        <w:t>государство,</w:t>
      </w:r>
      <w:r>
        <w:rPr>
          <w:sz w:val="28"/>
          <w:szCs w:val="28"/>
        </w:rPr>
        <w:t xml:space="preserve"> </w:t>
      </w:r>
      <w:r w:rsidRPr="00A310A6">
        <w:rPr>
          <w:sz w:val="28"/>
          <w:szCs w:val="28"/>
        </w:rPr>
        <w:t>ос</w:t>
      </w:r>
      <w:r w:rsidRPr="00A310A6">
        <w:rPr>
          <w:sz w:val="28"/>
          <w:szCs w:val="28"/>
        </w:rPr>
        <w:t>у</w:t>
      </w:r>
      <w:r w:rsidRPr="00A310A6">
        <w:rPr>
          <w:sz w:val="28"/>
          <w:szCs w:val="28"/>
        </w:rPr>
        <w:t>ществляющие</w:t>
      </w:r>
      <w:r>
        <w:rPr>
          <w:sz w:val="28"/>
          <w:szCs w:val="28"/>
        </w:rPr>
        <w:t xml:space="preserve"> </w:t>
      </w:r>
      <w:r w:rsidRPr="00A310A6">
        <w:rPr>
          <w:sz w:val="28"/>
          <w:szCs w:val="28"/>
        </w:rPr>
        <w:t>долгосрочное</w:t>
      </w:r>
      <w:r>
        <w:rPr>
          <w:sz w:val="28"/>
          <w:szCs w:val="28"/>
        </w:rPr>
        <w:t xml:space="preserve"> </w:t>
      </w:r>
      <w:r w:rsidRPr="00A310A6">
        <w:rPr>
          <w:sz w:val="28"/>
          <w:szCs w:val="28"/>
        </w:rPr>
        <w:t>вложение</w:t>
      </w:r>
      <w:r>
        <w:rPr>
          <w:sz w:val="28"/>
          <w:szCs w:val="28"/>
        </w:rPr>
        <w:t xml:space="preserve"> </w:t>
      </w:r>
      <w:r w:rsidRPr="00A310A6">
        <w:rPr>
          <w:sz w:val="28"/>
          <w:szCs w:val="28"/>
        </w:rPr>
        <w:t>капитала</w:t>
      </w:r>
      <w:r>
        <w:rPr>
          <w:sz w:val="28"/>
          <w:szCs w:val="28"/>
        </w:rPr>
        <w:t xml:space="preserve"> </w:t>
      </w:r>
      <w:r w:rsidRPr="00A310A6">
        <w:rPr>
          <w:sz w:val="28"/>
          <w:szCs w:val="28"/>
        </w:rPr>
        <w:t>в</w:t>
      </w:r>
      <w:r>
        <w:rPr>
          <w:sz w:val="28"/>
          <w:szCs w:val="28"/>
        </w:rPr>
        <w:t xml:space="preserve"> </w:t>
      </w:r>
      <w:r w:rsidRPr="00A310A6">
        <w:rPr>
          <w:sz w:val="28"/>
          <w:szCs w:val="28"/>
        </w:rPr>
        <w:t>какое-либо</w:t>
      </w:r>
      <w:r>
        <w:rPr>
          <w:sz w:val="28"/>
          <w:szCs w:val="28"/>
        </w:rPr>
        <w:t xml:space="preserve"> </w:t>
      </w:r>
      <w:r w:rsidRPr="00A310A6">
        <w:rPr>
          <w:sz w:val="28"/>
          <w:szCs w:val="28"/>
        </w:rPr>
        <w:t>дело,</w:t>
      </w:r>
      <w:r>
        <w:rPr>
          <w:sz w:val="28"/>
          <w:szCs w:val="28"/>
        </w:rPr>
        <w:t xml:space="preserve"> </w:t>
      </w:r>
      <w:r w:rsidRPr="00A310A6">
        <w:rPr>
          <w:sz w:val="28"/>
          <w:szCs w:val="28"/>
        </w:rPr>
        <w:t>предприятие</w:t>
      </w:r>
      <w:r>
        <w:rPr>
          <w:sz w:val="28"/>
          <w:szCs w:val="28"/>
        </w:rPr>
        <w:t xml:space="preserve"> </w:t>
      </w:r>
      <w:r w:rsidRPr="00A310A6">
        <w:rPr>
          <w:sz w:val="28"/>
          <w:szCs w:val="28"/>
        </w:rPr>
        <w:t>в</w:t>
      </w:r>
      <w:r>
        <w:rPr>
          <w:sz w:val="28"/>
          <w:szCs w:val="28"/>
        </w:rPr>
        <w:t xml:space="preserve"> </w:t>
      </w:r>
      <w:r w:rsidRPr="00A310A6">
        <w:rPr>
          <w:sz w:val="28"/>
          <w:szCs w:val="28"/>
        </w:rPr>
        <w:t>целях</w:t>
      </w:r>
      <w:r>
        <w:rPr>
          <w:sz w:val="28"/>
          <w:szCs w:val="28"/>
        </w:rPr>
        <w:t xml:space="preserve"> </w:t>
      </w:r>
      <w:r w:rsidRPr="00A310A6">
        <w:rPr>
          <w:sz w:val="28"/>
          <w:szCs w:val="28"/>
        </w:rPr>
        <w:t>получения</w:t>
      </w:r>
      <w:r>
        <w:rPr>
          <w:sz w:val="28"/>
          <w:szCs w:val="28"/>
        </w:rPr>
        <w:t xml:space="preserve"> </w:t>
      </w:r>
      <w:r w:rsidRPr="00A310A6">
        <w:rPr>
          <w:sz w:val="28"/>
          <w:szCs w:val="28"/>
        </w:rPr>
        <w:t>прибыли.</w:t>
      </w:r>
    </w:p>
    <w:p w:rsidR="00743765" w:rsidRPr="00A310A6" w:rsidRDefault="00743765" w:rsidP="00743765">
      <w:pPr>
        <w:ind w:firstLine="709"/>
        <w:jc w:val="both"/>
        <w:rPr>
          <w:sz w:val="28"/>
          <w:szCs w:val="28"/>
        </w:rPr>
      </w:pPr>
      <w:r w:rsidRPr="00A310A6">
        <w:rPr>
          <w:b/>
          <w:sz w:val="28"/>
          <w:szCs w:val="28"/>
        </w:rPr>
        <w:t>Ипотека</w:t>
      </w:r>
      <w:r>
        <w:rPr>
          <w:b/>
          <w:sz w:val="28"/>
          <w:szCs w:val="28"/>
        </w:rPr>
        <w:t xml:space="preserve"> </w:t>
      </w:r>
      <w:r w:rsidRPr="00A310A6">
        <w:rPr>
          <w:sz w:val="28"/>
          <w:szCs w:val="28"/>
        </w:rPr>
        <w:t>–</w:t>
      </w:r>
      <w:r>
        <w:rPr>
          <w:sz w:val="28"/>
          <w:szCs w:val="28"/>
        </w:rPr>
        <w:t xml:space="preserve"> </w:t>
      </w:r>
      <w:r w:rsidRPr="00A310A6">
        <w:rPr>
          <w:sz w:val="28"/>
          <w:szCs w:val="28"/>
        </w:rPr>
        <w:t>сдача</w:t>
      </w:r>
      <w:r>
        <w:rPr>
          <w:sz w:val="28"/>
          <w:szCs w:val="28"/>
        </w:rPr>
        <w:t xml:space="preserve"> </w:t>
      </w:r>
      <w:r w:rsidRPr="00A310A6">
        <w:rPr>
          <w:sz w:val="28"/>
          <w:szCs w:val="28"/>
        </w:rPr>
        <w:t>недвижимости,</w:t>
      </w:r>
      <w:r>
        <w:rPr>
          <w:sz w:val="28"/>
          <w:szCs w:val="28"/>
        </w:rPr>
        <w:t xml:space="preserve"> </w:t>
      </w:r>
      <w:r w:rsidRPr="00A310A6">
        <w:rPr>
          <w:sz w:val="28"/>
          <w:szCs w:val="28"/>
        </w:rPr>
        <w:t>земли</w:t>
      </w:r>
      <w:r>
        <w:rPr>
          <w:sz w:val="28"/>
          <w:szCs w:val="28"/>
        </w:rPr>
        <w:t xml:space="preserve"> </w:t>
      </w:r>
      <w:r w:rsidRPr="00A310A6">
        <w:rPr>
          <w:sz w:val="28"/>
          <w:szCs w:val="28"/>
        </w:rPr>
        <w:t>в</w:t>
      </w:r>
      <w:r>
        <w:rPr>
          <w:sz w:val="28"/>
          <w:szCs w:val="28"/>
        </w:rPr>
        <w:t xml:space="preserve"> </w:t>
      </w:r>
      <w:r w:rsidRPr="00A310A6">
        <w:rPr>
          <w:sz w:val="28"/>
          <w:szCs w:val="28"/>
        </w:rPr>
        <w:t>залог</w:t>
      </w:r>
      <w:r>
        <w:rPr>
          <w:sz w:val="28"/>
          <w:szCs w:val="28"/>
        </w:rPr>
        <w:t xml:space="preserve"> </w:t>
      </w:r>
      <w:r w:rsidRPr="00A310A6">
        <w:rPr>
          <w:sz w:val="28"/>
          <w:szCs w:val="28"/>
        </w:rPr>
        <w:t>для</w:t>
      </w:r>
      <w:r>
        <w:rPr>
          <w:sz w:val="28"/>
          <w:szCs w:val="28"/>
        </w:rPr>
        <w:t xml:space="preserve"> </w:t>
      </w:r>
      <w:r w:rsidRPr="00A310A6">
        <w:rPr>
          <w:sz w:val="28"/>
          <w:szCs w:val="28"/>
        </w:rPr>
        <w:t>получения</w:t>
      </w:r>
      <w:r>
        <w:rPr>
          <w:sz w:val="28"/>
          <w:szCs w:val="28"/>
        </w:rPr>
        <w:t xml:space="preserve"> </w:t>
      </w:r>
      <w:r w:rsidRPr="00A310A6">
        <w:rPr>
          <w:sz w:val="28"/>
          <w:szCs w:val="28"/>
        </w:rPr>
        <w:t>кредитной</w:t>
      </w:r>
      <w:r>
        <w:rPr>
          <w:sz w:val="28"/>
          <w:szCs w:val="28"/>
        </w:rPr>
        <w:t xml:space="preserve"> </w:t>
      </w:r>
      <w:r w:rsidRPr="00A310A6">
        <w:rPr>
          <w:sz w:val="28"/>
          <w:szCs w:val="28"/>
        </w:rPr>
        <w:t>ссуды</w:t>
      </w:r>
      <w:r>
        <w:rPr>
          <w:sz w:val="28"/>
          <w:szCs w:val="28"/>
        </w:rPr>
        <w:t xml:space="preserve"> </w:t>
      </w:r>
      <w:r w:rsidRPr="00A310A6">
        <w:rPr>
          <w:sz w:val="28"/>
          <w:szCs w:val="28"/>
        </w:rPr>
        <w:t>под</w:t>
      </w:r>
      <w:r>
        <w:rPr>
          <w:sz w:val="28"/>
          <w:szCs w:val="28"/>
        </w:rPr>
        <w:t xml:space="preserve"> </w:t>
      </w:r>
      <w:r w:rsidRPr="00A310A6">
        <w:rPr>
          <w:sz w:val="28"/>
          <w:szCs w:val="28"/>
        </w:rPr>
        <w:t>закладную.</w:t>
      </w:r>
    </w:p>
    <w:p w:rsidR="00743765" w:rsidRPr="00A310A6" w:rsidRDefault="00743765" w:rsidP="00743765">
      <w:pPr>
        <w:ind w:firstLine="709"/>
        <w:jc w:val="both"/>
        <w:rPr>
          <w:sz w:val="28"/>
          <w:szCs w:val="28"/>
        </w:rPr>
      </w:pPr>
      <w:r w:rsidRPr="00A310A6">
        <w:rPr>
          <w:b/>
          <w:sz w:val="28"/>
          <w:szCs w:val="28"/>
        </w:rPr>
        <w:lastRenderedPageBreak/>
        <w:t>Капитальные</w:t>
      </w:r>
      <w:r>
        <w:rPr>
          <w:b/>
          <w:sz w:val="28"/>
          <w:szCs w:val="28"/>
        </w:rPr>
        <w:t xml:space="preserve"> </w:t>
      </w:r>
      <w:r w:rsidRPr="00A310A6">
        <w:rPr>
          <w:b/>
          <w:sz w:val="28"/>
          <w:szCs w:val="28"/>
        </w:rPr>
        <w:t>вложения</w:t>
      </w:r>
      <w:r>
        <w:rPr>
          <w:sz w:val="28"/>
          <w:szCs w:val="28"/>
        </w:rPr>
        <w:t xml:space="preserve"> </w:t>
      </w:r>
      <w:r w:rsidRPr="00A310A6">
        <w:rPr>
          <w:sz w:val="28"/>
          <w:szCs w:val="28"/>
        </w:rPr>
        <w:t>–</w:t>
      </w:r>
      <w:r>
        <w:rPr>
          <w:sz w:val="28"/>
          <w:szCs w:val="28"/>
        </w:rPr>
        <w:t xml:space="preserve"> </w:t>
      </w:r>
      <w:r w:rsidRPr="00A310A6">
        <w:rPr>
          <w:sz w:val="28"/>
          <w:szCs w:val="28"/>
        </w:rPr>
        <w:t>затраты</w:t>
      </w:r>
      <w:r>
        <w:rPr>
          <w:sz w:val="28"/>
          <w:szCs w:val="28"/>
        </w:rPr>
        <w:t xml:space="preserve"> </w:t>
      </w:r>
      <w:r w:rsidRPr="00A310A6">
        <w:rPr>
          <w:sz w:val="28"/>
          <w:szCs w:val="28"/>
        </w:rPr>
        <w:t>материальных,</w:t>
      </w:r>
      <w:r>
        <w:rPr>
          <w:sz w:val="28"/>
          <w:szCs w:val="28"/>
        </w:rPr>
        <w:t xml:space="preserve"> </w:t>
      </w:r>
      <w:r w:rsidRPr="00A310A6">
        <w:rPr>
          <w:sz w:val="28"/>
          <w:szCs w:val="28"/>
        </w:rPr>
        <w:t>трудовых</w:t>
      </w:r>
      <w:r>
        <w:rPr>
          <w:sz w:val="28"/>
          <w:szCs w:val="28"/>
        </w:rPr>
        <w:t xml:space="preserve"> </w:t>
      </w:r>
      <w:r w:rsidRPr="00A310A6">
        <w:rPr>
          <w:sz w:val="28"/>
          <w:szCs w:val="28"/>
        </w:rPr>
        <w:t>и</w:t>
      </w:r>
      <w:r>
        <w:rPr>
          <w:sz w:val="28"/>
          <w:szCs w:val="28"/>
        </w:rPr>
        <w:t xml:space="preserve"> </w:t>
      </w:r>
      <w:r w:rsidRPr="00A310A6">
        <w:rPr>
          <w:sz w:val="28"/>
          <w:szCs w:val="28"/>
        </w:rPr>
        <w:t>денежных</w:t>
      </w:r>
      <w:r>
        <w:rPr>
          <w:sz w:val="28"/>
          <w:szCs w:val="28"/>
        </w:rPr>
        <w:t xml:space="preserve"> </w:t>
      </w:r>
      <w:r w:rsidRPr="00A310A6">
        <w:rPr>
          <w:sz w:val="28"/>
          <w:szCs w:val="28"/>
        </w:rPr>
        <w:t>ресурсов,</w:t>
      </w:r>
      <w:r>
        <w:rPr>
          <w:sz w:val="28"/>
          <w:szCs w:val="28"/>
        </w:rPr>
        <w:t xml:space="preserve"> </w:t>
      </w:r>
      <w:r w:rsidRPr="00A310A6">
        <w:rPr>
          <w:sz w:val="28"/>
          <w:szCs w:val="28"/>
        </w:rPr>
        <w:t>направленные</w:t>
      </w:r>
      <w:r>
        <w:rPr>
          <w:sz w:val="28"/>
          <w:szCs w:val="28"/>
        </w:rPr>
        <w:t xml:space="preserve"> </w:t>
      </w:r>
      <w:r w:rsidRPr="00A310A6">
        <w:rPr>
          <w:sz w:val="28"/>
          <w:szCs w:val="28"/>
        </w:rPr>
        <w:t>на</w:t>
      </w:r>
      <w:r>
        <w:rPr>
          <w:sz w:val="28"/>
          <w:szCs w:val="28"/>
        </w:rPr>
        <w:t xml:space="preserve"> </w:t>
      </w:r>
      <w:r w:rsidRPr="00A310A6">
        <w:rPr>
          <w:sz w:val="28"/>
          <w:szCs w:val="28"/>
        </w:rPr>
        <w:t>восстановление</w:t>
      </w:r>
      <w:r>
        <w:rPr>
          <w:sz w:val="28"/>
          <w:szCs w:val="28"/>
        </w:rPr>
        <w:t xml:space="preserve"> </w:t>
      </w:r>
      <w:r w:rsidRPr="00A310A6">
        <w:rPr>
          <w:sz w:val="28"/>
          <w:szCs w:val="28"/>
        </w:rPr>
        <w:t>и</w:t>
      </w:r>
      <w:r>
        <w:rPr>
          <w:sz w:val="28"/>
          <w:szCs w:val="28"/>
        </w:rPr>
        <w:t xml:space="preserve"> </w:t>
      </w:r>
      <w:r w:rsidRPr="00A310A6">
        <w:rPr>
          <w:sz w:val="28"/>
          <w:szCs w:val="28"/>
        </w:rPr>
        <w:t>прирост</w:t>
      </w:r>
      <w:r>
        <w:rPr>
          <w:sz w:val="28"/>
          <w:szCs w:val="28"/>
        </w:rPr>
        <w:t xml:space="preserve"> </w:t>
      </w:r>
      <w:r w:rsidRPr="00A310A6">
        <w:rPr>
          <w:sz w:val="28"/>
          <w:szCs w:val="28"/>
        </w:rPr>
        <w:t>основных</w:t>
      </w:r>
      <w:r>
        <w:rPr>
          <w:sz w:val="28"/>
          <w:szCs w:val="28"/>
        </w:rPr>
        <w:t xml:space="preserve"> </w:t>
      </w:r>
      <w:r w:rsidRPr="00A310A6">
        <w:rPr>
          <w:sz w:val="28"/>
          <w:szCs w:val="28"/>
        </w:rPr>
        <w:t>фондов.</w:t>
      </w:r>
    </w:p>
    <w:p w:rsidR="00743765" w:rsidRPr="00A310A6" w:rsidRDefault="00743765" w:rsidP="00743765">
      <w:pPr>
        <w:ind w:firstLine="709"/>
        <w:jc w:val="both"/>
        <w:rPr>
          <w:sz w:val="28"/>
          <w:szCs w:val="28"/>
        </w:rPr>
      </w:pPr>
      <w:r w:rsidRPr="00A310A6">
        <w:rPr>
          <w:b/>
          <w:sz w:val="28"/>
          <w:szCs w:val="28"/>
        </w:rPr>
        <w:t>Коммерческий</w:t>
      </w:r>
      <w:r>
        <w:rPr>
          <w:b/>
          <w:sz w:val="28"/>
          <w:szCs w:val="28"/>
        </w:rPr>
        <w:t xml:space="preserve"> </w:t>
      </w:r>
      <w:r w:rsidRPr="00A310A6">
        <w:rPr>
          <w:b/>
          <w:sz w:val="28"/>
          <w:szCs w:val="28"/>
        </w:rPr>
        <w:t>банк</w:t>
      </w:r>
      <w:r>
        <w:rPr>
          <w:sz w:val="28"/>
          <w:szCs w:val="28"/>
        </w:rPr>
        <w:t xml:space="preserve"> </w:t>
      </w:r>
      <w:r w:rsidRPr="00A310A6">
        <w:rPr>
          <w:sz w:val="28"/>
          <w:szCs w:val="28"/>
        </w:rPr>
        <w:t>–</w:t>
      </w:r>
      <w:r>
        <w:rPr>
          <w:sz w:val="28"/>
          <w:szCs w:val="28"/>
        </w:rPr>
        <w:t xml:space="preserve"> </w:t>
      </w:r>
      <w:r w:rsidRPr="00A310A6">
        <w:rPr>
          <w:sz w:val="28"/>
          <w:szCs w:val="28"/>
        </w:rPr>
        <w:t>кредитная</w:t>
      </w:r>
      <w:r>
        <w:rPr>
          <w:sz w:val="28"/>
          <w:szCs w:val="28"/>
        </w:rPr>
        <w:t xml:space="preserve"> </w:t>
      </w:r>
      <w:r w:rsidRPr="00A310A6">
        <w:rPr>
          <w:sz w:val="28"/>
          <w:szCs w:val="28"/>
        </w:rPr>
        <w:t>организация,</w:t>
      </w:r>
      <w:r>
        <w:rPr>
          <w:sz w:val="28"/>
          <w:szCs w:val="28"/>
        </w:rPr>
        <w:t xml:space="preserve"> </w:t>
      </w:r>
      <w:r w:rsidRPr="00A310A6">
        <w:rPr>
          <w:sz w:val="28"/>
          <w:szCs w:val="28"/>
        </w:rPr>
        <w:t>имеющая</w:t>
      </w:r>
      <w:r>
        <w:rPr>
          <w:sz w:val="28"/>
          <w:szCs w:val="28"/>
        </w:rPr>
        <w:t xml:space="preserve"> </w:t>
      </w:r>
      <w:r w:rsidRPr="00A310A6">
        <w:rPr>
          <w:sz w:val="28"/>
          <w:szCs w:val="28"/>
        </w:rPr>
        <w:t>лицензию</w:t>
      </w:r>
      <w:r>
        <w:rPr>
          <w:sz w:val="28"/>
          <w:szCs w:val="28"/>
        </w:rPr>
        <w:t xml:space="preserve"> </w:t>
      </w:r>
      <w:r w:rsidRPr="00A310A6">
        <w:rPr>
          <w:sz w:val="28"/>
          <w:szCs w:val="28"/>
        </w:rPr>
        <w:t>на</w:t>
      </w:r>
      <w:r>
        <w:rPr>
          <w:sz w:val="28"/>
          <w:szCs w:val="28"/>
        </w:rPr>
        <w:t xml:space="preserve"> </w:t>
      </w:r>
      <w:r w:rsidRPr="00A310A6">
        <w:rPr>
          <w:sz w:val="28"/>
          <w:szCs w:val="28"/>
        </w:rPr>
        <w:t>ос</w:t>
      </w:r>
      <w:r w:rsidRPr="00A310A6">
        <w:rPr>
          <w:sz w:val="28"/>
          <w:szCs w:val="28"/>
        </w:rPr>
        <w:t>у</w:t>
      </w:r>
      <w:r w:rsidRPr="00A310A6">
        <w:rPr>
          <w:sz w:val="28"/>
          <w:szCs w:val="28"/>
        </w:rPr>
        <w:t>ществление</w:t>
      </w:r>
      <w:r>
        <w:rPr>
          <w:sz w:val="28"/>
          <w:szCs w:val="28"/>
        </w:rPr>
        <w:t xml:space="preserve"> </w:t>
      </w:r>
      <w:r w:rsidRPr="00A310A6">
        <w:rPr>
          <w:sz w:val="28"/>
          <w:szCs w:val="28"/>
        </w:rPr>
        <w:t>банковских</w:t>
      </w:r>
      <w:r>
        <w:rPr>
          <w:sz w:val="28"/>
          <w:szCs w:val="28"/>
        </w:rPr>
        <w:t xml:space="preserve"> </w:t>
      </w:r>
      <w:r w:rsidRPr="00A310A6">
        <w:rPr>
          <w:sz w:val="28"/>
          <w:szCs w:val="28"/>
        </w:rPr>
        <w:t>операций</w:t>
      </w:r>
      <w:r>
        <w:rPr>
          <w:sz w:val="28"/>
          <w:szCs w:val="28"/>
        </w:rPr>
        <w:t xml:space="preserve"> </w:t>
      </w:r>
      <w:r w:rsidRPr="00A310A6">
        <w:rPr>
          <w:sz w:val="28"/>
          <w:szCs w:val="28"/>
        </w:rPr>
        <w:t>в</w:t>
      </w:r>
      <w:r>
        <w:rPr>
          <w:sz w:val="28"/>
          <w:szCs w:val="28"/>
        </w:rPr>
        <w:t xml:space="preserve"> </w:t>
      </w:r>
      <w:r w:rsidRPr="00A310A6">
        <w:rPr>
          <w:sz w:val="28"/>
          <w:szCs w:val="28"/>
        </w:rPr>
        <w:t>целях</w:t>
      </w:r>
      <w:r>
        <w:rPr>
          <w:sz w:val="28"/>
          <w:szCs w:val="28"/>
        </w:rPr>
        <w:t xml:space="preserve"> </w:t>
      </w:r>
      <w:r w:rsidRPr="00A310A6">
        <w:rPr>
          <w:sz w:val="28"/>
          <w:szCs w:val="28"/>
        </w:rPr>
        <w:t>извлечения</w:t>
      </w:r>
      <w:r>
        <w:rPr>
          <w:sz w:val="28"/>
          <w:szCs w:val="28"/>
        </w:rPr>
        <w:t xml:space="preserve"> </w:t>
      </w:r>
      <w:r w:rsidRPr="00A310A6">
        <w:rPr>
          <w:sz w:val="28"/>
          <w:szCs w:val="28"/>
        </w:rPr>
        <w:t>прибыли.</w:t>
      </w:r>
    </w:p>
    <w:p w:rsidR="00743765" w:rsidRPr="00A310A6" w:rsidRDefault="00743765" w:rsidP="00743765">
      <w:pPr>
        <w:ind w:firstLine="709"/>
        <w:jc w:val="both"/>
        <w:rPr>
          <w:sz w:val="28"/>
          <w:szCs w:val="28"/>
        </w:rPr>
      </w:pPr>
      <w:r w:rsidRPr="00A310A6">
        <w:rPr>
          <w:b/>
          <w:sz w:val="28"/>
          <w:szCs w:val="28"/>
        </w:rPr>
        <w:t>Коммерческий</w:t>
      </w:r>
      <w:r>
        <w:rPr>
          <w:b/>
          <w:sz w:val="28"/>
          <w:szCs w:val="28"/>
        </w:rPr>
        <w:t xml:space="preserve"> </w:t>
      </w:r>
      <w:r w:rsidRPr="00A310A6">
        <w:rPr>
          <w:b/>
          <w:sz w:val="28"/>
          <w:szCs w:val="28"/>
        </w:rPr>
        <w:t>кредит</w:t>
      </w:r>
      <w:r>
        <w:rPr>
          <w:sz w:val="28"/>
          <w:szCs w:val="28"/>
        </w:rPr>
        <w:t xml:space="preserve"> </w:t>
      </w:r>
      <w:r w:rsidRPr="00A310A6">
        <w:rPr>
          <w:sz w:val="28"/>
          <w:szCs w:val="28"/>
        </w:rPr>
        <w:t>–</w:t>
      </w:r>
      <w:r>
        <w:rPr>
          <w:sz w:val="28"/>
          <w:szCs w:val="28"/>
        </w:rPr>
        <w:t xml:space="preserve"> </w:t>
      </w:r>
      <w:r w:rsidRPr="00A310A6">
        <w:rPr>
          <w:sz w:val="28"/>
          <w:szCs w:val="28"/>
        </w:rPr>
        <w:t>товарная</w:t>
      </w:r>
      <w:r>
        <w:rPr>
          <w:sz w:val="28"/>
          <w:szCs w:val="28"/>
        </w:rPr>
        <w:t xml:space="preserve"> </w:t>
      </w:r>
      <w:r w:rsidRPr="00A310A6">
        <w:rPr>
          <w:sz w:val="28"/>
          <w:szCs w:val="28"/>
        </w:rPr>
        <w:t>форма</w:t>
      </w:r>
      <w:r>
        <w:rPr>
          <w:sz w:val="28"/>
          <w:szCs w:val="28"/>
        </w:rPr>
        <w:t xml:space="preserve"> </w:t>
      </w:r>
      <w:r w:rsidRPr="00A310A6">
        <w:rPr>
          <w:sz w:val="28"/>
          <w:szCs w:val="28"/>
        </w:rPr>
        <w:t>кредита,</w:t>
      </w:r>
      <w:r>
        <w:rPr>
          <w:sz w:val="28"/>
          <w:szCs w:val="28"/>
        </w:rPr>
        <w:t xml:space="preserve"> </w:t>
      </w:r>
      <w:r w:rsidRPr="00A310A6">
        <w:rPr>
          <w:sz w:val="28"/>
          <w:szCs w:val="28"/>
        </w:rPr>
        <w:t>возникающая</w:t>
      </w:r>
      <w:r>
        <w:rPr>
          <w:sz w:val="28"/>
          <w:szCs w:val="28"/>
        </w:rPr>
        <w:t xml:space="preserve"> </w:t>
      </w:r>
      <w:r w:rsidRPr="00A310A6">
        <w:rPr>
          <w:sz w:val="28"/>
          <w:szCs w:val="28"/>
        </w:rPr>
        <w:t>при</w:t>
      </w:r>
      <w:r>
        <w:rPr>
          <w:sz w:val="28"/>
          <w:szCs w:val="28"/>
        </w:rPr>
        <w:t xml:space="preserve"> </w:t>
      </w:r>
      <w:r w:rsidRPr="00A310A6">
        <w:rPr>
          <w:sz w:val="28"/>
          <w:szCs w:val="28"/>
        </w:rPr>
        <w:t>о</w:t>
      </w:r>
      <w:r w:rsidRPr="00A310A6">
        <w:rPr>
          <w:sz w:val="28"/>
          <w:szCs w:val="28"/>
        </w:rPr>
        <w:t>т</w:t>
      </w:r>
      <w:r w:rsidRPr="00A310A6">
        <w:rPr>
          <w:sz w:val="28"/>
          <w:szCs w:val="28"/>
        </w:rPr>
        <w:t>срочке</w:t>
      </w:r>
      <w:r>
        <w:rPr>
          <w:sz w:val="28"/>
          <w:szCs w:val="28"/>
        </w:rPr>
        <w:t xml:space="preserve"> </w:t>
      </w:r>
      <w:r w:rsidRPr="00A310A6">
        <w:rPr>
          <w:sz w:val="28"/>
          <w:szCs w:val="28"/>
        </w:rPr>
        <w:t>платежа,</w:t>
      </w:r>
      <w:r>
        <w:rPr>
          <w:sz w:val="28"/>
          <w:szCs w:val="28"/>
        </w:rPr>
        <w:t xml:space="preserve"> </w:t>
      </w:r>
      <w:r w:rsidRPr="00A310A6">
        <w:rPr>
          <w:sz w:val="28"/>
          <w:szCs w:val="28"/>
        </w:rPr>
        <w:t>долговое</w:t>
      </w:r>
      <w:r>
        <w:rPr>
          <w:sz w:val="28"/>
          <w:szCs w:val="28"/>
        </w:rPr>
        <w:t xml:space="preserve"> </w:t>
      </w:r>
      <w:r w:rsidRPr="00A310A6">
        <w:rPr>
          <w:sz w:val="28"/>
          <w:szCs w:val="28"/>
        </w:rPr>
        <w:t>обязательство,</w:t>
      </w:r>
      <w:r>
        <w:rPr>
          <w:sz w:val="28"/>
          <w:szCs w:val="28"/>
        </w:rPr>
        <w:t xml:space="preserve"> </w:t>
      </w:r>
      <w:r w:rsidRPr="00A310A6">
        <w:rPr>
          <w:sz w:val="28"/>
          <w:szCs w:val="28"/>
        </w:rPr>
        <w:t>оформленное</w:t>
      </w:r>
      <w:r>
        <w:rPr>
          <w:sz w:val="28"/>
          <w:szCs w:val="28"/>
        </w:rPr>
        <w:t xml:space="preserve"> </w:t>
      </w:r>
      <w:r w:rsidRPr="00A310A6">
        <w:rPr>
          <w:sz w:val="28"/>
          <w:szCs w:val="28"/>
        </w:rPr>
        <w:t>векселем.</w:t>
      </w:r>
    </w:p>
    <w:p w:rsidR="00743765" w:rsidRPr="00A310A6" w:rsidRDefault="00743765" w:rsidP="00743765">
      <w:pPr>
        <w:ind w:firstLine="709"/>
        <w:jc w:val="both"/>
        <w:rPr>
          <w:sz w:val="28"/>
          <w:szCs w:val="28"/>
        </w:rPr>
      </w:pPr>
      <w:r w:rsidRPr="00A310A6">
        <w:rPr>
          <w:b/>
          <w:sz w:val="28"/>
          <w:szCs w:val="28"/>
        </w:rPr>
        <w:t>Краткосрочные</w:t>
      </w:r>
      <w:r>
        <w:rPr>
          <w:b/>
          <w:sz w:val="28"/>
          <w:szCs w:val="28"/>
        </w:rPr>
        <w:t xml:space="preserve"> </w:t>
      </w:r>
      <w:r w:rsidRPr="00A310A6">
        <w:rPr>
          <w:b/>
          <w:sz w:val="28"/>
          <w:szCs w:val="28"/>
        </w:rPr>
        <w:t>финансовые</w:t>
      </w:r>
      <w:r>
        <w:rPr>
          <w:b/>
          <w:sz w:val="28"/>
          <w:szCs w:val="28"/>
        </w:rPr>
        <w:t xml:space="preserve"> </w:t>
      </w:r>
      <w:r w:rsidRPr="00A310A6">
        <w:rPr>
          <w:b/>
          <w:sz w:val="28"/>
          <w:szCs w:val="28"/>
        </w:rPr>
        <w:t>вложения</w:t>
      </w:r>
      <w:r>
        <w:rPr>
          <w:sz w:val="28"/>
          <w:szCs w:val="28"/>
        </w:rPr>
        <w:t xml:space="preserve"> </w:t>
      </w:r>
      <w:r w:rsidRPr="00A310A6">
        <w:rPr>
          <w:sz w:val="28"/>
          <w:szCs w:val="28"/>
        </w:rPr>
        <w:t>–</w:t>
      </w:r>
      <w:r>
        <w:rPr>
          <w:sz w:val="28"/>
          <w:szCs w:val="28"/>
        </w:rPr>
        <w:t xml:space="preserve"> </w:t>
      </w:r>
      <w:r w:rsidRPr="00A310A6">
        <w:rPr>
          <w:sz w:val="28"/>
          <w:szCs w:val="28"/>
        </w:rPr>
        <w:t>финансовые</w:t>
      </w:r>
      <w:r>
        <w:rPr>
          <w:sz w:val="28"/>
          <w:szCs w:val="28"/>
        </w:rPr>
        <w:t xml:space="preserve"> </w:t>
      </w:r>
      <w:r w:rsidRPr="00A310A6">
        <w:rPr>
          <w:sz w:val="28"/>
          <w:szCs w:val="28"/>
        </w:rPr>
        <w:t>вложения,</w:t>
      </w:r>
      <w:r>
        <w:rPr>
          <w:sz w:val="28"/>
          <w:szCs w:val="28"/>
        </w:rPr>
        <w:t xml:space="preserve"> </w:t>
      </w:r>
      <w:r w:rsidRPr="00A310A6">
        <w:rPr>
          <w:sz w:val="28"/>
          <w:szCs w:val="28"/>
        </w:rPr>
        <w:t>рассч</w:t>
      </w:r>
      <w:r w:rsidRPr="00A310A6">
        <w:rPr>
          <w:sz w:val="28"/>
          <w:szCs w:val="28"/>
        </w:rPr>
        <w:t>и</w:t>
      </w:r>
      <w:r w:rsidRPr="00A310A6">
        <w:rPr>
          <w:sz w:val="28"/>
          <w:szCs w:val="28"/>
        </w:rPr>
        <w:t>танные</w:t>
      </w:r>
      <w:r>
        <w:rPr>
          <w:sz w:val="28"/>
          <w:szCs w:val="28"/>
        </w:rPr>
        <w:t xml:space="preserve"> </w:t>
      </w:r>
      <w:r w:rsidRPr="00A310A6">
        <w:rPr>
          <w:sz w:val="28"/>
          <w:szCs w:val="28"/>
        </w:rPr>
        <w:t>на</w:t>
      </w:r>
      <w:r>
        <w:rPr>
          <w:sz w:val="28"/>
          <w:szCs w:val="28"/>
        </w:rPr>
        <w:t xml:space="preserve"> </w:t>
      </w:r>
      <w:r w:rsidRPr="00A310A6">
        <w:rPr>
          <w:sz w:val="28"/>
          <w:szCs w:val="28"/>
        </w:rPr>
        <w:t>короткий</w:t>
      </w:r>
      <w:r>
        <w:rPr>
          <w:sz w:val="28"/>
          <w:szCs w:val="28"/>
        </w:rPr>
        <w:t xml:space="preserve"> </w:t>
      </w:r>
      <w:r w:rsidRPr="00A310A6">
        <w:rPr>
          <w:sz w:val="28"/>
          <w:szCs w:val="28"/>
        </w:rPr>
        <w:t>период,</w:t>
      </w:r>
      <w:r>
        <w:rPr>
          <w:sz w:val="28"/>
          <w:szCs w:val="28"/>
        </w:rPr>
        <w:t xml:space="preserve"> </w:t>
      </w:r>
      <w:r w:rsidRPr="00A310A6">
        <w:rPr>
          <w:sz w:val="28"/>
          <w:szCs w:val="28"/>
        </w:rPr>
        <w:t>высоколиквидные</w:t>
      </w:r>
      <w:r>
        <w:rPr>
          <w:sz w:val="28"/>
          <w:szCs w:val="28"/>
        </w:rPr>
        <w:t xml:space="preserve"> </w:t>
      </w:r>
      <w:r w:rsidRPr="00A310A6">
        <w:rPr>
          <w:sz w:val="28"/>
          <w:szCs w:val="28"/>
        </w:rPr>
        <w:t>ценные</w:t>
      </w:r>
      <w:r>
        <w:rPr>
          <w:sz w:val="28"/>
          <w:szCs w:val="28"/>
        </w:rPr>
        <w:t xml:space="preserve"> </w:t>
      </w:r>
      <w:r w:rsidRPr="00A310A6">
        <w:rPr>
          <w:sz w:val="28"/>
          <w:szCs w:val="28"/>
        </w:rPr>
        <w:t>бумаги,</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кра</w:t>
      </w:r>
      <w:r w:rsidRPr="00A310A6">
        <w:rPr>
          <w:sz w:val="28"/>
          <w:szCs w:val="28"/>
        </w:rPr>
        <w:t>т</w:t>
      </w:r>
      <w:r w:rsidRPr="00A310A6">
        <w:rPr>
          <w:sz w:val="28"/>
          <w:szCs w:val="28"/>
        </w:rPr>
        <w:t>косрочные</w:t>
      </w:r>
      <w:r>
        <w:rPr>
          <w:sz w:val="28"/>
          <w:szCs w:val="28"/>
        </w:rPr>
        <w:t xml:space="preserve"> </w:t>
      </w:r>
      <w:r w:rsidRPr="00A310A6">
        <w:rPr>
          <w:sz w:val="28"/>
          <w:szCs w:val="28"/>
        </w:rPr>
        <w:t>казначейские</w:t>
      </w:r>
      <w:r>
        <w:rPr>
          <w:sz w:val="28"/>
          <w:szCs w:val="28"/>
        </w:rPr>
        <w:t xml:space="preserve"> </w:t>
      </w:r>
      <w:r w:rsidRPr="00A310A6">
        <w:rPr>
          <w:sz w:val="28"/>
          <w:szCs w:val="28"/>
        </w:rPr>
        <w:t>обязательства</w:t>
      </w:r>
      <w:r>
        <w:rPr>
          <w:sz w:val="28"/>
          <w:szCs w:val="28"/>
        </w:rPr>
        <w:t xml:space="preserve"> </w:t>
      </w:r>
      <w:r w:rsidRPr="00A310A6">
        <w:rPr>
          <w:sz w:val="28"/>
          <w:szCs w:val="28"/>
        </w:rPr>
        <w:t>государства,</w:t>
      </w:r>
      <w:r>
        <w:rPr>
          <w:sz w:val="28"/>
          <w:szCs w:val="28"/>
        </w:rPr>
        <w:t xml:space="preserve"> </w:t>
      </w:r>
      <w:r w:rsidRPr="00A310A6">
        <w:rPr>
          <w:sz w:val="28"/>
          <w:szCs w:val="28"/>
        </w:rPr>
        <w:t>облигации,</w:t>
      </w:r>
      <w:r>
        <w:rPr>
          <w:sz w:val="28"/>
          <w:szCs w:val="28"/>
        </w:rPr>
        <w:t xml:space="preserve"> </w:t>
      </w:r>
      <w:r w:rsidRPr="00A310A6">
        <w:rPr>
          <w:sz w:val="28"/>
          <w:szCs w:val="28"/>
        </w:rPr>
        <w:t>акции,</w:t>
      </w:r>
      <w:r>
        <w:rPr>
          <w:sz w:val="28"/>
          <w:szCs w:val="28"/>
        </w:rPr>
        <w:t xml:space="preserve"> </w:t>
      </w:r>
      <w:r w:rsidRPr="00A310A6">
        <w:rPr>
          <w:sz w:val="28"/>
          <w:szCs w:val="28"/>
        </w:rPr>
        <w:t>временная</w:t>
      </w:r>
      <w:r>
        <w:rPr>
          <w:sz w:val="28"/>
          <w:szCs w:val="28"/>
        </w:rPr>
        <w:t xml:space="preserve"> </w:t>
      </w:r>
      <w:r w:rsidRPr="00A310A6">
        <w:rPr>
          <w:sz w:val="28"/>
          <w:szCs w:val="28"/>
        </w:rPr>
        <w:t>финансовая</w:t>
      </w:r>
      <w:r>
        <w:rPr>
          <w:sz w:val="28"/>
          <w:szCs w:val="28"/>
        </w:rPr>
        <w:t xml:space="preserve"> </w:t>
      </w:r>
      <w:r w:rsidRPr="00A310A6">
        <w:rPr>
          <w:sz w:val="28"/>
          <w:szCs w:val="28"/>
        </w:rPr>
        <w:t>помощь</w:t>
      </w:r>
      <w:r>
        <w:rPr>
          <w:sz w:val="28"/>
          <w:szCs w:val="28"/>
        </w:rPr>
        <w:t xml:space="preserve"> </w:t>
      </w:r>
      <w:r w:rsidRPr="00A310A6">
        <w:rPr>
          <w:sz w:val="28"/>
          <w:szCs w:val="28"/>
        </w:rPr>
        <w:t>другим</w:t>
      </w:r>
      <w:r>
        <w:rPr>
          <w:sz w:val="28"/>
          <w:szCs w:val="28"/>
        </w:rPr>
        <w:t xml:space="preserve"> </w:t>
      </w:r>
      <w:r w:rsidRPr="00A310A6">
        <w:rPr>
          <w:sz w:val="28"/>
          <w:szCs w:val="28"/>
        </w:rPr>
        <w:t>предприятиям,</w:t>
      </w:r>
      <w:r>
        <w:rPr>
          <w:sz w:val="28"/>
          <w:szCs w:val="28"/>
        </w:rPr>
        <w:t xml:space="preserve"> </w:t>
      </w:r>
      <w:r w:rsidRPr="00A310A6">
        <w:rPr>
          <w:sz w:val="28"/>
          <w:szCs w:val="28"/>
        </w:rPr>
        <w:t>депозитные</w:t>
      </w:r>
      <w:r>
        <w:rPr>
          <w:sz w:val="28"/>
          <w:szCs w:val="28"/>
        </w:rPr>
        <w:t xml:space="preserve"> </w:t>
      </w:r>
      <w:r w:rsidRPr="00A310A6">
        <w:rPr>
          <w:sz w:val="28"/>
          <w:szCs w:val="28"/>
        </w:rPr>
        <w:t>сертификаты,</w:t>
      </w:r>
      <w:r>
        <w:rPr>
          <w:sz w:val="28"/>
          <w:szCs w:val="28"/>
        </w:rPr>
        <w:t xml:space="preserve"> </w:t>
      </w:r>
      <w:r w:rsidRPr="00A310A6">
        <w:rPr>
          <w:sz w:val="28"/>
          <w:szCs w:val="28"/>
        </w:rPr>
        <w:t>полученные</w:t>
      </w:r>
      <w:r>
        <w:rPr>
          <w:sz w:val="28"/>
          <w:szCs w:val="28"/>
        </w:rPr>
        <w:t xml:space="preserve"> </w:t>
      </w:r>
      <w:r w:rsidRPr="00A310A6">
        <w:rPr>
          <w:sz w:val="28"/>
          <w:szCs w:val="28"/>
        </w:rPr>
        <w:t>краткосрочные</w:t>
      </w:r>
      <w:r>
        <w:rPr>
          <w:sz w:val="28"/>
          <w:szCs w:val="28"/>
        </w:rPr>
        <w:t xml:space="preserve"> </w:t>
      </w:r>
      <w:r w:rsidRPr="00A310A6">
        <w:rPr>
          <w:sz w:val="28"/>
          <w:szCs w:val="28"/>
        </w:rPr>
        <w:t>векселя.</w:t>
      </w:r>
    </w:p>
    <w:p w:rsidR="00743765" w:rsidRPr="00A310A6" w:rsidRDefault="00743765" w:rsidP="00743765">
      <w:pPr>
        <w:ind w:firstLine="709"/>
        <w:jc w:val="both"/>
        <w:rPr>
          <w:sz w:val="28"/>
          <w:szCs w:val="28"/>
        </w:rPr>
      </w:pPr>
      <w:r w:rsidRPr="00A310A6">
        <w:rPr>
          <w:b/>
          <w:sz w:val="28"/>
          <w:szCs w:val="28"/>
        </w:rPr>
        <w:t>Кредит</w:t>
      </w:r>
      <w:r>
        <w:rPr>
          <w:sz w:val="28"/>
          <w:szCs w:val="28"/>
        </w:rPr>
        <w:t xml:space="preserve"> </w:t>
      </w:r>
      <w:r w:rsidRPr="00A310A6">
        <w:rPr>
          <w:sz w:val="28"/>
          <w:szCs w:val="28"/>
        </w:rPr>
        <w:t>–</w:t>
      </w:r>
      <w:r>
        <w:rPr>
          <w:sz w:val="28"/>
          <w:szCs w:val="28"/>
        </w:rPr>
        <w:t xml:space="preserve"> </w:t>
      </w:r>
      <w:r w:rsidRPr="00A310A6">
        <w:rPr>
          <w:sz w:val="28"/>
          <w:szCs w:val="28"/>
        </w:rPr>
        <w:t>движение</w:t>
      </w:r>
      <w:r>
        <w:rPr>
          <w:sz w:val="28"/>
          <w:szCs w:val="28"/>
        </w:rPr>
        <w:t xml:space="preserve"> </w:t>
      </w:r>
      <w:r w:rsidRPr="00A310A6">
        <w:rPr>
          <w:sz w:val="28"/>
          <w:szCs w:val="28"/>
        </w:rPr>
        <w:t>ссудного</w:t>
      </w:r>
      <w:r>
        <w:rPr>
          <w:sz w:val="28"/>
          <w:szCs w:val="28"/>
        </w:rPr>
        <w:t xml:space="preserve"> </w:t>
      </w:r>
      <w:r w:rsidRPr="00A310A6">
        <w:rPr>
          <w:sz w:val="28"/>
          <w:szCs w:val="28"/>
        </w:rPr>
        <w:t>капитала,</w:t>
      </w:r>
      <w:r>
        <w:rPr>
          <w:sz w:val="28"/>
          <w:szCs w:val="28"/>
        </w:rPr>
        <w:t xml:space="preserve"> </w:t>
      </w:r>
      <w:r w:rsidRPr="00A310A6">
        <w:rPr>
          <w:sz w:val="28"/>
          <w:szCs w:val="28"/>
        </w:rPr>
        <w:t>осуществляемое</w:t>
      </w:r>
      <w:r>
        <w:rPr>
          <w:sz w:val="28"/>
          <w:szCs w:val="28"/>
        </w:rPr>
        <w:t xml:space="preserve"> </w:t>
      </w:r>
      <w:r w:rsidRPr="00A310A6">
        <w:rPr>
          <w:sz w:val="28"/>
          <w:szCs w:val="28"/>
        </w:rPr>
        <w:t>на</w:t>
      </w:r>
      <w:r>
        <w:rPr>
          <w:sz w:val="28"/>
          <w:szCs w:val="28"/>
        </w:rPr>
        <w:t xml:space="preserve"> </w:t>
      </w:r>
      <w:r w:rsidRPr="00A310A6">
        <w:rPr>
          <w:sz w:val="28"/>
          <w:szCs w:val="28"/>
        </w:rPr>
        <w:t>началах</w:t>
      </w:r>
      <w:r>
        <w:rPr>
          <w:sz w:val="28"/>
          <w:szCs w:val="28"/>
        </w:rPr>
        <w:t xml:space="preserve"> </w:t>
      </w:r>
      <w:r w:rsidRPr="00A310A6">
        <w:rPr>
          <w:sz w:val="28"/>
          <w:szCs w:val="28"/>
        </w:rPr>
        <w:t>обесп</w:t>
      </w:r>
      <w:r w:rsidRPr="00A310A6">
        <w:rPr>
          <w:sz w:val="28"/>
          <w:szCs w:val="28"/>
        </w:rPr>
        <w:t>е</w:t>
      </w:r>
      <w:r w:rsidRPr="00A310A6">
        <w:rPr>
          <w:sz w:val="28"/>
          <w:szCs w:val="28"/>
        </w:rPr>
        <w:t>ченности,</w:t>
      </w:r>
      <w:r>
        <w:rPr>
          <w:sz w:val="28"/>
          <w:szCs w:val="28"/>
        </w:rPr>
        <w:t xml:space="preserve"> </w:t>
      </w:r>
      <w:r w:rsidRPr="00A310A6">
        <w:rPr>
          <w:sz w:val="28"/>
          <w:szCs w:val="28"/>
        </w:rPr>
        <w:t>срочности,</w:t>
      </w:r>
      <w:r>
        <w:rPr>
          <w:sz w:val="28"/>
          <w:szCs w:val="28"/>
        </w:rPr>
        <w:t xml:space="preserve"> </w:t>
      </w:r>
      <w:r w:rsidRPr="00A310A6">
        <w:rPr>
          <w:sz w:val="28"/>
          <w:szCs w:val="28"/>
        </w:rPr>
        <w:t>возвратности</w:t>
      </w:r>
      <w:r>
        <w:rPr>
          <w:sz w:val="28"/>
          <w:szCs w:val="28"/>
        </w:rPr>
        <w:t xml:space="preserve"> </w:t>
      </w:r>
      <w:r w:rsidRPr="00A310A6">
        <w:rPr>
          <w:sz w:val="28"/>
          <w:szCs w:val="28"/>
        </w:rPr>
        <w:t>и</w:t>
      </w:r>
      <w:r>
        <w:rPr>
          <w:sz w:val="28"/>
          <w:szCs w:val="28"/>
        </w:rPr>
        <w:t xml:space="preserve"> </w:t>
      </w:r>
      <w:r w:rsidRPr="00A310A6">
        <w:rPr>
          <w:sz w:val="28"/>
          <w:szCs w:val="28"/>
        </w:rPr>
        <w:t>платности.</w:t>
      </w:r>
      <w:r>
        <w:rPr>
          <w:sz w:val="28"/>
          <w:szCs w:val="28"/>
        </w:rPr>
        <w:t xml:space="preserve"> </w:t>
      </w:r>
      <w:r w:rsidRPr="00A310A6">
        <w:rPr>
          <w:sz w:val="28"/>
          <w:szCs w:val="28"/>
        </w:rPr>
        <w:t>Выполняет</w:t>
      </w:r>
      <w:r>
        <w:rPr>
          <w:sz w:val="28"/>
          <w:szCs w:val="28"/>
        </w:rPr>
        <w:t xml:space="preserve"> </w:t>
      </w:r>
      <w:r w:rsidRPr="00A310A6">
        <w:rPr>
          <w:sz w:val="28"/>
          <w:szCs w:val="28"/>
        </w:rPr>
        <w:t>функции</w:t>
      </w:r>
      <w:r>
        <w:rPr>
          <w:sz w:val="28"/>
          <w:szCs w:val="28"/>
        </w:rPr>
        <w:t xml:space="preserve"> </w:t>
      </w:r>
      <w:r w:rsidRPr="00A310A6">
        <w:rPr>
          <w:sz w:val="28"/>
          <w:szCs w:val="28"/>
        </w:rPr>
        <w:t>перераспр</w:t>
      </w:r>
      <w:r w:rsidRPr="00A310A6">
        <w:rPr>
          <w:sz w:val="28"/>
          <w:szCs w:val="28"/>
        </w:rPr>
        <w:t>е</w:t>
      </w:r>
      <w:r w:rsidRPr="00A310A6">
        <w:rPr>
          <w:sz w:val="28"/>
          <w:szCs w:val="28"/>
        </w:rPr>
        <w:t>деления</w:t>
      </w:r>
      <w:r>
        <w:rPr>
          <w:sz w:val="28"/>
          <w:szCs w:val="28"/>
        </w:rPr>
        <w:t xml:space="preserve"> </w:t>
      </w:r>
      <w:r w:rsidRPr="00A310A6">
        <w:rPr>
          <w:sz w:val="28"/>
          <w:szCs w:val="28"/>
        </w:rPr>
        <w:t>средств</w:t>
      </w:r>
      <w:r>
        <w:rPr>
          <w:sz w:val="28"/>
          <w:szCs w:val="28"/>
        </w:rPr>
        <w:t xml:space="preserve"> </w:t>
      </w:r>
      <w:r w:rsidRPr="00A310A6">
        <w:rPr>
          <w:sz w:val="28"/>
          <w:szCs w:val="28"/>
        </w:rPr>
        <w:t>между</w:t>
      </w:r>
      <w:r>
        <w:rPr>
          <w:sz w:val="28"/>
          <w:szCs w:val="28"/>
        </w:rPr>
        <w:t xml:space="preserve"> </w:t>
      </w:r>
      <w:r w:rsidRPr="00A310A6">
        <w:rPr>
          <w:sz w:val="28"/>
          <w:szCs w:val="28"/>
        </w:rPr>
        <w:t>хозяйственными</w:t>
      </w:r>
      <w:r>
        <w:rPr>
          <w:sz w:val="28"/>
          <w:szCs w:val="28"/>
        </w:rPr>
        <w:t xml:space="preserve"> </w:t>
      </w:r>
      <w:r w:rsidRPr="00A310A6">
        <w:rPr>
          <w:sz w:val="28"/>
          <w:szCs w:val="28"/>
        </w:rPr>
        <w:t>субъектами</w:t>
      </w:r>
      <w:r>
        <w:rPr>
          <w:sz w:val="28"/>
          <w:szCs w:val="28"/>
        </w:rPr>
        <w:t xml:space="preserve">, </w:t>
      </w:r>
      <w:r w:rsidRPr="00A310A6">
        <w:rPr>
          <w:sz w:val="28"/>
          <w:szCs w:val="28"/>
        </w:rPr>
        <w:t>содействует</w:t>
      </w:r>
      <w:r>
        <w:rPr>
          <w:sz w:val="28"/>
          <w:szCs w:val="28"/>
        </w:rPr>
        <w:t xml:space="preserve"> </w:t>
      </w:r>
      <w:r w:rsidRPr="00A310A6">
        <w:rPr>
          <w:sz w:val="28"/>
          <w:szCs w:val="28"/>
        </w:rPr>
        <w:t>экономии</w:t>
      </w:r>
      <w:r>
        <w:rPr>
          <w:sz w:val="28"/>
          <w:szCs w:val="28"/>
        </w:rPr>
        <w:t xml:space="preserve"> </w:t>
      </w:r>
      <w:r w:rsidRPr="00A310A6">
        <w:rPr>
          <w:sz w:val="28"/>
          <w:szCs w:val="28"/>
        </w:rPr>
        <w:t>и</w:t>
      </w:r>
      <w:r w:rsidRPr="00A310A6">
        <w:rPr>
          <w:sz w:val="28"/>
          <w:szCs w:val="28"/>
        </w:rPr>
        <w:t>з</w:t>
      </w:r>
      <w:r w:rsidRPr="00A310A6">
        <w:rPr>
          <w:sz w:val="28"/>
          <w:szCs w:val="28"/>
        </w:rPr>
        <w:t>держек</w:t>
      </w:r>
      <w:r>
        <w:rPr>
          <w:sz w:val="28"/>
          <w:szCs w:val="28"/>
        </w:rPr>
        <w:t xml:space="preserve"> </w:t>
      </w:r>
      <w:r w:rsidRPr="00A310A6">
        <w:rPr>
          <w:sz w:val="28"/>
          <w:szCs w:val="28"/>
        </w:rPr>
        <w:t>обращения</w:t>
      </w:r>
      <w:r>
        <w:rPr>
          <w:sz w:val="28"/>
          <w:szCs w:val="28"/>
        </w:rPr>
        <w:t xml:space="preserve">, </w:t>
      </w:r>
      <w:r w:rsidRPr="00A310A6">
        <w:rPr>
          <w:sz w:val="28"/>
          <w:szCs w:val="28"/>
        </w:rPr>
        <w:t>ускоряет</w:t>
      </w:r>
      <w:r>
        <w:rPr>
          <w:sz w:val="28"/>
          <w:szCs w:val="28"/>
        </w:rPr>
        <w:t xml:space="preserve"> </w:t>
      </w:r>
      <w:r w:rsidRPr="00A310A6">
        <w:rPr>
          <w:sz w:val="28"/>
          <w:szCs w:val="28"/>
        </w:rPr>
        <w:t>концентрацию</w:t>
      </w:r>
      <w:r>
        <w:rPr>
          <w:sz w:val="28"/>
          <w:szCs w:val="28"/>
        </w:rPr>
        <w:t xml:space="preserve"> </w:t>
      </w:r>
      <w:r w:rsidRPr="00A310A6">
        <w:rPr>
          <w:sz w:val="28"/>
          <w:szCs w:val="28"/>
        </w:rPr>
        <w:t>и</w:t>
      </w:r>
      <w:r>
        <w:rPr>
          <w:sz w:val="28"/>
          <w:szCs w:val="28"/>
        </w:rPr>
        <w:t xml:space="preserve"> </w:t>
      </w:r>
      <w:r w:rsidRPr="00A310A6">
        <w:rPr>
          <w:sz w:val="28"/>
          <w:szCs w:val="28"/>
        </w:rPr>
        <w:t>централизацию</w:t>
      </w:r>
      <w:r>
        <w:rPr>
          <w:sz w:val="28"/>
          <w:szCs w:val="28"/>
        </w:rPr>
        <w:t xml:space="preserve"> </w:t>
      </w:r>
      <w:r w:rsidRPr="00A310A6">
        <w:rPr>
          <w:sz w:val="28"/>
          <w:szCs w:val="28"/>
        </w:rPr>
        <w:t>капитала</w:t>
      </w:r>
      <w:r>
        <w:rPr>
          <w:sz w:val="28"/>
          <w:szCs w:val="28"/>
        </w:rPr>
        <w:t xml:space="preserve"> </w:t>
      </w:r>
      <w:r w:rsidRPr="00A310A6">
        <w:rPr>
          <w:sz w:val="28"/>
          <w:szCs w:val="28"/>
        </w:rPr>
        <w:t>и</w:t>
      </w:r>
      <w:r>
        <w:rPr>
          <w:sz w:val="28"/>
          <w:szCs w:val="28"/>
        </w:rPr>
        <w:t xml:space="preserve"> </w:t>
      </w:r>
      <w:r w:rsidRPr="00A310A6">
        <w:rPr>
          <w:sz w:val="28"/>
          <w:szCs w:val="28"/>
        </w:rPr>
        <w:t>стим</w:t>
      </w:r>
      <w:r w:rsidRPr="00A310A6">
        <w:rPr>
          <w:sz w:val="28"/>
          <w:szCs w:val="28"/>
        </w:rPr>
        <w:t>у</w:t>
      </w:r>
      <w:r w:rsidRPr="00A310A6">
        <w:rPr>
          <w:sz w:val="28"/>
          <w:szCs w:val="28"/>
        </w:rPr>
        <w:t>лирует</w:t>
      </w:r>
      <w:r>
        <w:rPr>
          <w:sz w:val="28"/>
          <w:szCs w:val="28"/>
        </w:rPr>
        <w:t xml:space="preserve"> </w:t>
      </w:r>
      <w:r w:rsidRPr="00A310A6">
        <w:rPr>
          <w:sz w:val="28"/>
          <w:szCs w:val="28"/>
        </w:rPr>
        <w:t>научно-технический</w:t>
      </w:r>
      <w:r>
        <w:rPr>
          <w:sz w:val="28"/>
          <w:szCs w:val="28"/>
        </w:rPr>
        <w:t xml:space="preserve"> </w:t>
      </w:r>
      <w:r w:rsidRPr="00A310A6">
        <w:rPr>
          <w:sz w:val="28"/>
          <w:szCs w:val="28"/>
        </w:rPr>
        <w:t>прогресс.</w:t>
      </w:r>
    </w:p>
    <w:p w:rsidR="00743765" w:rsidRPr="00A310A6" w:rsidRDefault="00743765" w:rsidP="00743765">
      <w:pPr>
        <w:ind w:firstLine="709"/>
        <w:jc w:val="both"/>
        <w:rPr>
          <w:sz w:val="28"/>
          <w:szCs w:val="28"/>
        </w:rPr>
      </w:pPr>
      <w:r w:rsidRPr="00A310A6">
        <w:rPr>
          <w:b/>
          <w:sz w:val="28"/>
          <w:szCs w:val="28"/>
        </w:rPr>
        <w:t>Кредитование</w:t>
      </w:r>
      <w:r>
        <w:rPr>
          <w:sz w:val="28"/>
          <w:szCs w:val="28"/>
        </w:rPr>
        <w:t xml:space="preserve"> </w:t>
      </w:r>
      <w:r w:rsidRPr="00A310A6">
        <w:rPr>
          <w:sz w:val="28"/>
          <w:szCs w:val="28"/>
        </w:rPr>
        <w:t>–</w:t>
      </w:r>
      <w:r>
        <w:rPr>
          <w:sz w:val="28"/>
          <w:szCs w:val="28"/>
        </w:rPr>
        <w:t xml:space="preserve"> </w:t>
      </w:r>
      <w:r w:rsidRPr="00A310A6">
        <w:rPr>
          <w:sz w:val="28"/>
          <w:szCs w:val="28"/>
        </w:rPr>
        <w:t>одна</w:t>
      </w:r>
      <w:r>
        <w:rPr>
          <w:sz w:val="28"/>
          <w:szCs w:val="28"/>
        </w:rPr>
        <w:t xml:space="preserve"> </w:t>
      </w:r>
      <w:r w:rsidRPr="00A310A6">
        <w:rPr>
          <w:sz w:val="28"/>
          <w:szCs w:val="28"/>
        </w:rPr>
        <w:t>из</w:t>
      </w:r>
      <w:r>
        <w:rPr>
          <w:sz w:val="28"/>
          <w:szCs w:val="28"/>
        </w:rPr>
        <w:t xml:space="preserve"> </w:t>
      </w:r>
      <w:r w:rsidRPr="00A310A6">
        <w:rPr>
          <w:sz w:val="28"/>
          <w:szCs w:val="28"/>
        </w:rPr>
        <w:t>форм</w:t>
      </w:r>
      <w:r>
        <w:rPr>
          <w:sz w:val="28"/>
          <w:szCs w:val="28"/>
        </w:rPr>
        <w:t xml:space="preserve"> </w:t>
      </w:r>
      <w:r w:rsidRPr="00A310A6">
        <w:rPr>
          <w:sz w:val="28"/>
          <w:szCs w:val="28"/>
        </w:rPr>
        <w:t>финансового</w:t>
      </w:r>
      <w:r>
        <w:rPr>
          <w:sz w:val="28"/>
          <w:szCs w:val="28"/>
        </w:rPr>
        <w:t xml:space="preserve"> </w:t>
      </w:r>
      <w:r w:rsidRPr="00A310A6">
        <w:rPr>
          <w:sz w:val="28"/>
          <w:szCs w:val="28"/>
        </w:rPr>
        <w:t>обеспечения</w:t>
      </w:r>
      <w:r>
        <w:rPr>
          <w:sz w:val="28"/>
          <w:szCs w:val="28"/>
        </w:rPr>
        <w:t xml:space="preserve"> </w:t>
      </w:r>
      <w:r w:rsidRPr="00A310A6">
        <w:rPr>
          <w:sz w:val="28"/>
          <w:szCs w:val="28"/>
        </w:rPr>
        <w:t>воспроизво</w:t>
      </w:r>
      <w:r w:rsidRPr="00A310A6">
        <w:rPr>
          <w:sz w:val="28"/>
          <w:szCs w:val="28"/>
        </w:rPr>
        <w:t>д</w:t>
      </w:r>
      <w:r w:rsidRPr="00A310A6">
        <w:rPr>
          <w:sz w:val="28"/>
          <w:szCs w:val="28"/>
        </w:rPr>
        <w:t>ственных</w:t>
      </w:r>
      <w:r>
        <w:rPr>
          <w:sz w:val="28"/>
          <w:szCs w:val="28"/>
        </w:rPr>
        <w:t xml:space="preserve"> </w:t>
      </w:r>
      <w:r w:rsidRPr="00A310A6">
        <w:rPr>
          <w:sz w:val="28"/>
          <w:szCs w:val="28"/>
        </w:rPr>
        <w:t>затрат,</w:t>
      </w:r>
      <w:r>
        <w:rPr>
          <w:sz w:val="28"/>
          <w:szCs w:val="28"/>
        </w:rPr>
        <w:t xml:space="preserve"> </w:t>
      </w:r>
      <w:r w:rsidRPr="00A310A6">
        <w:rPr>
          <w:sz w:val="28"/>
          <w:szCs w:val="28"/>
        </w:rPr>
        <w:t>при</w:t>
      </w:r>
      <w:r>
        <w:rPr>
          <w:sz w:val="28"/>
          <w:szCs w:val="28"/>
        </w:rPr>
        <w:t xml:space="preserve"> </w:t>
      </w:r>
      <w:r w:rsidRPr="00A310A6">
        <w:rPr>
          <w:sz w:val="28"/>
          <w:szCs w:val="28"/>
        </w:rPr>
        <w:t>которой</w:t>
      </w:r>
      <w:r>
        <w:rPr>
          <w:sz w:val="28"/>
          <w:szCs w:val="28"/>
        </w:rPr>
        <w:t xml:space="preserve"> </w:t>
      </w:r>
      <w:r w:rsidRPr="00A310A6">
        <w:rPr>
          <w:sz w:val="28"/>
          <w:szCs w:val="28"/>
        </w:rPr>
        <w:t>расходы</w:t>
      </w:r>
      <w:r>
        <w:rPr>
          <w:sz w:val="28"/>
          <w:szCs w:val="28"/>
        </w:rPr>
        <w:t xml:space="preserve"> </w:t>
      </w:r>
      <w:r w:rsidRPr="00A310A6">
        <w:rPr>
          <w:sz w:val="28"/>
          <w:szCs w:val="28"/>
        </w:rPr>
        <w:t>субъекта</w:t>
      </w:r>
      <w:r>
        <w:rPr>
          <w:sz w:val="28"/>
          <w:szCs w:val="28"/>
        </w:rPr>
        <w:t xml:space="preserve"> </w:t>
      </w:r>
      <w:r w:rsidRPr="00A310A6">
        <w:rPr>
          <w:sz w:val="28"/>
          <w:szCs w:val="28"/>
        </w:rPr>
        <w:t>хозяйствования</w:t>
      </w:r>
      <w:r>
        <w:rPr>
          <w:sz w:val="28"/>
          <w:szCs w:val="28"/>
        </w:rPr>
        <w:t xml:space="preserve"> </w:t>
      </w:r>
      <w:r w:rsidRPr="00A310A6">
        <w:rPr>
          <w:sz w:val="28"/>
          <w:szCs w:val="28"/>
        </w:rPr>
        <w:t>покрываются</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банковских</w:t>
      </w:r>
      <w:r>
        <w:rPr>
          <w:sz w:val="28"/>
          <w:szCs w:val="28"/>
        </w:rPr>
        <w:t xml:space="preserve"> </w:t>
      </w:r>
      <w:r w:rsidRPr="00A310A6">
        <w:rPr>
          <w:sz w:val="28"/>
          <w:szCs w:val="28"/>
        </w:rPr>
        <w:t>ссуд,</w:t>
      </w:r>
      <w:r>
        <w:rPr>
          <w:sz w:val="28"/>
          <w:szCs w:val="28"/>
        </w:rPr>
        <w:t xml:space="preserve"> </w:t>
      </w:r>
      <w:r w:rsidRPr="00A310A6">
        <w:rPr>
          <w:sz w:val="28"/>
          <w:szCs w:val="28"/>
        </w:rPr>
        <w:t>предоставляемых</w:t>
      </w:r>
      <w:r>
        <w:rPr>
          <w:sz w:val="28"/>
          <w:szCs w:val="28"/>
        </w:rPr>
        <w:t xml:space="preserve"> </w:t>
      </w:r>
      <w:r w:rsidRPr="00A310A6">
        <w:rPr>
          <w:sz w:val="28"/>
          <w:szCs w:val="28"/>
        </w:rPr>
        <w:t>на</w:t>
      </w:r>
      <w:r>
        <w:rPr>
          <w:sz w:val="28"/>
          <w:szCs w:val="28"/>
        </w:rPr>
        <w:t xml:space="preserve"> </w:t>
      </w:r>
      <w:r w:rsidRPr="00A310A6">
        <w:rPr>
          <w:sz w:val="28"/>
          <w:szCs w:val="28"/>
        </w:rPr>
        <w:t>началах</w:t>
      </w:r>
      <w:r>
        <w:rPr>
          <w:sz w:val="28"/>
          <w:szCs w:val="28"/>
        </w:rPr>
        <w:t xml:space="preserve"> </w:t>
      </w:r>
      <w:r w:rsidRPr="00A310A6">
        <w:rPr>
          <w:sz w:val="28"/>
          <w:szCs w:val="28"/>
        </w:rPr>
        <w:t>платности,</w:t>
      </w:r>
      <w:r>
        <w:rPr>
          <w:sz w:val="28"/>
          <w:szCs w:val="28"/>
        </w:rPr>
        <w:t xml:space="preserve"> </w:t>
      </w:r>
      <w:r w:rsidRPr="00A310A6">
        <w:rPr>
          <w:sz w:val="28"/>
          <w:szCs w:val="28"/>
        </w:rPr>
        <w:t>срочности,</w:t>
      </w:r>
      <w:r>
        <w:rPr>
          <w:sz w:val="28"/>
          <w:szCs w:val="28"/>
        </w:rPr>
        <w:t xml:space="preserve"> </w:t>
      </w:r>
      <w:r w:rsidRPr="00A310A6">
        <w:rPr>
          <w:sz w:val="28"/>
          <w:szCs w:val="28"/>
        </w:rPr>
        <w:t>во</w:t>
      </w:r>
      <w:r w:rsidRPr="00A310A6">
        <w:rPr>
          <w:sz w:val="28"/>
          <w:szCs w:val="28"/>
        </w:rPr>
        <w:t>з</w:t>
      </w:r>
      <w:r w:rsidRPr="00A310A6">
        <w:rPr>
          <w:sz w:val="28"/>
          <w:szCs w:val="28"/>
        </w:rPr>
        <w:t>вратности.</w:t>
      </w:r>
    </w:p>
    <w:p w:rsidR="00743765" w:rsidRPr="00A310A6" w:rsidRDefault="00743765" w:rsidP="00743765">
      <w:pPr>
        <w:ind w:firstLine="709"/>
        <w:jc w:val="both"/>
        <w:rPr>
          <w:sz w:val="28"/>
          <w:szCs w:val="28"/>
        </w:rPr>
      </w:pPr>
      <w:r w:rsidRPr="00A310A6">
        <w:rPr>
          <w:b/>
          <w:sz w:val="28"/>
          <w:szCs w:val="28"/>
        </w:rPr>
        <w:t>Кредиторская</w:t>
      </w:r>
      <w:r>
        <w:rPr>
          <w:b/>
          <w:sz w:val="28"/>
          <w:szCs w:val="28"/>
        </w:rPr>
        <w:t xml:space="preserve"> </w:t>
      </w:r>
      <w:r w:rsidRPr="00A310A6">
        <w:rPr>
          <w:b/>
          <w:sz w:val="28"/>
          <w:szCs w:val="28"/>
        </w:rPr>
        <w:t>задолженность</w:t>
      </w:r>
      <w:r>
        <w:rPr>
          <w:sz w:val="28"/>
          <w:szCs w:val="28"/>
        </w:rPr>
        <w:t xml:space="preserve"> </w:t>
      </w:r>
      <w:r w:rsidRPr="00A310A6">
        <w:rPr>
          <w:sz w:val="28"/>
          <w:szCs w:val="28"/>
        </w:rPr>
        <w:t>–</w:t>
      </w:r>
      <w:r>
        <w:rPr>
          <w:sz w:val="28"/>
          <w:szCs w:val="28"/>
        </w:rPr>
        <w:t xml:space="preserve"> </w:t>
      </w:r>
      <w:r w:rsidRPr="00A310A6">
        <w:rPr>
          <w:sz w:val="28"/>
          <w:szCs w:val="28"/>
        </w:rPr>
        <w:t>задолженность,</w:t>
      </w:r>
      <w:r>
        <w:rPr>
          <w:sz w:val="28"/>
          <w:szCs w:val="28"/>
        </w:rPr>
        <w:t xml:space="preserve"> </w:t>
      </w:r>
      <w:r w:rsidRPr="00A310A6">
        <w:rPr>
          <w:sz w:val="28"/>
          <w:szCs w:val="28"/>
        </w:rPr>
        <w:t>возникающая</w:t>
      </w:r>
      <w:r>
        <w:rPr>
          <w:sz w:val="28"/>
          <w:szCs w:val="28"/>
        </w:rPr>
        <w:t xml:space="preserve"> </w:t>
      </w:r>
      <w:r w:rsidRPr="00A310A6">
        <w:rPr>
          <w:sz w:val="28"/>
          <w:szCs w:val="28"/>
        </w:rPr>
        <w:t>при</w:t>
      </w:r>
      <w:r>
        <w:rPr>
          <w:sz w:val="28"/>
          <w:szCs w:val="28"/>
        </w:rPr>
        <w:t xml:space="preserve"> </w:t>
      </w:r>
      <w:r w:rsidRPr="00A310A6">
        <w:rPr>
          <w:sz w:val="28"/>
          <w:szCs w:val="28"/>
        </w:rPr>
        <w:t>расчетах</w:t>
      </w:r>
      <w:r>
        <w:rPr>
          <w:sz w:val="28"/>
          <w:szCs w:val="28"/>
        </w:rPr>
        <w:t xml:space="preserve"> </w:t>
      </w:r>
      <w:r w:rsidRPr="00A310A6">
        <w:rPr>
          <w:sz w:val="28"/>
          <w:szCs w:val="28"/>
        </w:rPr>
        <w:t>с</w:t>
      </w:r>
      <w:r>
        <w:rPr>
          <w:sz w:val="28"/>
          <w:szCs w:val="28"/>
        </w:rPr>
        <w:t xml:space="preserve"> </w:t>
      </w:r>
      <w:r w:rsidRPr="00A310A6">
        <w:rPr>
          <w:sz w:val="28"/>
          <w:szCs w:val="28"/>
        </w:rPr>
        <w:t>поставщиками;</w:t>
      </w:r>
      <w:r>
        <w:rPr>
          <w:sz w:val="28"/>
          <w:szCs w:val="28"/>
        </w:rPr>
        <w:t xml:space="preserve"> </w:t>
      </w:r>
      <w:r w:rsidRPr="00A310A6">
        <w:rPr>
          <w:sz w:val="28"/>
          <w:szCs w:val="28"/>
        </w:rPr>
        <w:t>временное</w:t>
      </w:r>
      <w:r>
        <w:rPr>
          <w:sz w:val="28"/>
          <w:szCs w:val="28"/>
        </w:rPr>
        <w:t xml:space="preserve"> </w:t>
      </w:r>
      <w:r w:rsidRPr="00A310A6">
        <w:rPr>
          <w:sz w:val="28"/>
          <w:szCs w:val="28"/>
        </w:rPr>
        <w:t>использование</w:t>
      </w:r>
      <w:r>
        <w:rPr>
          <w:sz w:val="28"/>
          <w:szCs w:val="28"/>
        </w:rPr>
        <w:t xml:space="preserve"> </w:t>
      </w:r>
      <w:r w:rsidRPr="00A310A6">
        <w:rPr>
          <w:sz w:val="28"/>
          <w:szCs w:val="28"/>
        </w:rPr>
        <w:t>в</w:t>
      </w:r>
      <w:r>
        <w:rPr>
          <w:sz w:val="28"/>
          <w:szCs w:val="28"/>
        </w:rPr>
        <w:t xml:space="preserve"> </w:t>
      </w:r>
      <w:r w:rsidRPr="00A310A6">
        <w:rPr>
          <w:sz w:val="28"/>
          <w:szCs w:val="28"/>
        </w:rPr>
        <w:t>денежном</w:t>
      </w:r>
      <w:r>
        <w:rPr>
          <w:sz w:val="28"/>
          <w:szCs w:val="28"/>
        </w:rPr>
        <w:t xml:space="preserve"> </w:t>
      </w:r>
      <w:r w:rsidRPr="00A310A6">
        <w:rPr>
          <w:sz w:val="28"/>
          <w:szCs w:val="28"/>
        </w:rPr>
        <w:t>обороте</w:t>
      </w:r>
      <w:r>
        <w:rPr>
          <w:sz w:val="28"/>
          <w:szCs w:val="28"/>
        </w:rPr>
        <w:t xml:space="preserve"> </w:t>
      </w:r>
      <w:r w:rsidRPr="00A310A6">
        <w:rPr>
          <w:sz w:val="28"/>
          <w:szCs w:val="28"/>
        </w:rPr>
        <w:t>предприятия</w:t>
      </w:r>
      <w:r>
        <w:rPr>
          <w:sz w:val="28"/>
          <w:szCs w:val="28"/>
        </w:rPr>
        <w:t xml:space="preserve"> </w:t>
      </w:r>
      <w:r w:rsidRPr="00A310A6">
        <w:rPr>
          <w:sz w:val="28"/>
          <w:szCs w:val="28"/>
        </w:rPr>
        <w:t>средств</w:t>
      </w:r>
      <w:r>
        <w:rPr>
          <w:sz w:val="28"/>
          <w:szCs w:val="28"/>
        </w:rPr>
        <w:t xml:space="preserve"> </w:t>
      </w:r>
      <w:r w:rsidRPr="00A310A6">
        <w:rPr>
          <w:sz w:val="28"/>
          <w:szCs w:val="28"/>
        </w:rPr>
        <w:t>кредитора.</w:t>
      </w:r>
    </w:p>
    <w:p w:rsidR="00743765" w:rsidRPr="00A310A6" w:rsidRDefault="00743765" w:rsidP="00743765">
      <w:pPr>
        <w:ind w:firstLine="709"/>
        <w:jc w:val="both"/>
        <w:rPr>
          <w:sz w:val="28"/>
          <w:szCs w:val="28"/>
        </w:rPr>
      </w:pPr>
      <w:r w:rsidRPr="00A310A6">
        <w:rPr>
          <w:b/>
          <w:sz w:val="28"/>
          <w:szCs w:val="28"/>
        </w:rPr>
        <w:t>Ликвидность</w:t>
      </w:r>
      <w:r>
        <w:rPr>
          <w:b/>
          <w:sz w:val="28"/>
          <w:szCs w:val="28"/>
        </w:rPr>
        <w:t xml:space="preserve"> </w:t>
      </w:r>
      <w:r w:rsidRPr="00A310A6">
        <w:rPr>
          <w:b/>
          <w:sz w:val="28"/>
          <w:szCs w:val="28"/>
        </w:rPr>
        <w:t>предприятия</w:t>
      </w:r>
      <w:r>
        <w:rPr>
          <w:sz w:val="28"/>
          <w:szCs w:val="28"/>
        </w:rPr>
        <w:t xml:space="preserve"> </w:t>
      </w:r>
      <w:r w:rsidRPr="00A310A6">
        <w:rPr>
          <w:sz w:val="28"/>
          <w:szCs w:val="28"/>
        </w:rPr>
        <w:t>–</w:t>
      </w:r>
      <w:r>
        <w:rPr>
          <w:sz w:val="28"/>
          <w:szCs w:val="28"/>
        </w:rPr>
        <w:t xml:space="preserve"> </w:t>
      </w:r>
      <w:r w:rsidRPr="00A310A6">
        <w:rPr>
          <w:sz w:val="28"/>
          <w:szCs w:val="28"/>
        </w:rPr>
        <w:t>способность</w:t>
      </w:r>
      <w:r>
        <w:rPr>
          <w:sz w:val="28"/>
          <w:szCs w:val="28"/>
        </w:rPr>
        <w:t xml:space="preserve"> </w:t>
      </w:r>
      <w:r w:rsidRPr="00A310A6">
        <w:rPr>
          <w:sz w:val="28"/>
          <w:szCs w:val="28"/>
        </w:rPr>
        <w:t>субъекта</w:t>
      </w:r>
      <w:r>
        <w:rPr>
          <w:sz w:val="28"/>
          <w:szCs w:val="28"/>
        </w:rPr>
        <w:t xml:space="preserve"> </w:t>
      </w:r>
      <w:r w:rsidRPr="00A310A6">
        <w:rPr>
          <w:sz w:val="28"/>
          <w:szCs w:val="28"/>
        </w:rPr>
        <w:t>хозяйствования</w:t>
      </w:r>
      <w:r>
        <w:rPr>
          <w:sz w:val="28"/>
          <w:szCs w:val="28"/>
        </w:rPr>
        <w:t xml:space="preserve"> </w:t>
      </w:r>
      <w:r w:rsidRPr="00A310A6">
        <w:rPr>
          <w:sz w:val="28"/>
          <w:szCs w:val="28"/>
        </w:rPr>
        <w:t>в</w:t>
      </w:r>
      <w:r>
        <w:rPr>
          <w:sz w:val="28"/>
          <w:szCs w:val="28"/>
        </w:rPr>
        <w:t xml:space="preserve"> </w:t>
      </w:r>
      <w:r w:rsidRPr="00A310A6">
        <w:rPr>
          <w:sz w:val="28"/>
          <w:szCs w:val="28"/>
        </w:rPr>
        <w:t>л</w:t>
      </w:r>
      <w:r w:rsidRPr="00A310A6">
        <w:rPr>
          <w:sz w:val="28"/>
          <w:szCs w:val="28"/>
        </w:rPr>
        <w:t>ю</w:t>
      </w:r>
      <w:r w:rsidRPr="00A310A6">
        <w:rPr>
          <w:sz w:val="28"/>
          <w:szCs w:val="28"/>
        </w:rPr>
        <w:t>бой</w:t>
      </w:r>
      <w:r>
        <w:rPr>
          <w:sz w:val="28"/>
          <w:szCs w:val="28"/>
        </w:rPr>
        <w:t xml:space="preserve"> </w:t>
      </w:r>
      <w:r w:rsidRPr="00A310A6">
        <w:rPr>
          <w:sz w:val="28"/>
          <w:szCs w:val="28"/>
        </w:rPr>
        <w:t>момент</w:t>
      </w:r>
      <w:r>
        <w:rPr>
          <w:sz w:val="28"/>
          <w:szCs w:val="28"/>
        </w:rPr>
        <w:t xml:space="preserve"> </w:t>
      </w:r>
      <w:r w:rsidRPr="00A310A6">
        <w:rPr>
          <w:sz w:val="28"/>
          <w:szCs w:val="28"/>
        </w:rPr>
        <w:t>совершать</w:t>
      </w:r>
      <w:r>
        <w:rPr>
          <w:sz w:val="28"/>
          <w:szCs w:val="28"/>
        </w:rPr>
        <w:t xml:space="preserve"> </w:t>
      </w:r>
      <w:r w:rsidRPr="00A310A6">
        <w:rPr>
          <w:sz w:val="28"/>
          <w:szCs w:val="28"/>
        </w:rPr>
        <w:t>необходимые</w:t>
      </w:r>
      <w:r>
        <w:rPr>
          <w:sz w:val="28"/>
          <w:szCs w:val="28"/>
        </w:rPr>
        <w:t xml:space="preserve"> </w:t>
      </w:r>
      <w:r w:rsidRPr="00A310A6">
        <w:rPr>
          <w:sz w:val="28"/>
          <w:szCs w:val="28"/>
        </w:rPr>
        <w:t>расходы.</w:t>
      </w:r>
    </w:p>
    <w:p w:rsidR="00743765" w:rsidRPr="00A310A6" w:rsidRDefault="00743765" w:rsidP="00743765">
      <w:pPr>
        <w:ind w:firstLine="709"/>
        <w:jc w:val="both"/>
        <w:rPr>
          <w:sz w:val="28"/>
          <w:szCs w:val="28"/>
        </w:rPr>
      </w:pPr>
      <w:r w:rsidRPr="00A310A6">
        <w:rPr>
          <w:b/>
          <w:sz w:val="28"/>
          <w:szCs w:val="28"/>
        </w:rPr>
        <w:t>Лимит</w:t>
      </w:r>
      <w:r>
        <w:rPr>
          <w:b/>
          <w:sz w:val="28"/>
          <w:szCs w:val="28"/>
        </w:rPr>
        <w:t xml:space="preserve"> </w:t>
      </w:r>
      <w:r w:rsidRPr="00A310A6">
        <w:rPr>
          <w:b/>
          <w:sz w:val="28"/>
          <w:szCs w:val="28"/>
        </w:rPr>
        <w:t>кредитования</w:t>
      </w:r>
      <w:r>
        <w:rPr>
          <w:sz w:val="28"/>
          <w:szCs w:val="28"/>
        </w:rPr>
        <w:t xml:space="preserve"> </w:t>
      </w:r>
      <w:r w:rsidRPr="00A310A6">
        <w:rPr>
          <w:sz w:val="28"/>
          <w:szCs w:val="28"/>
        </w:rPr>
        <w:t>–</w:t>
      </w:r>
      <w:r>
        <w:rPr>
          <w:sz w:val="28"/>
          <w:szCs w:val="28"/>
        </w:rPr>
        <w:t xml:space="preserve"> </w:t>
      </w:r>
      <w:r w:rsidRPr="00A310A6">
        <w:rPr>
          <w:sz w:val="28"/>
          <w:szCs w:val="28"/>
        </w:rPr>
        <w:t>предельная</w:t>
      </w:r>
      <w:r>
        <w:rPr>
          <w:sz w:val="28"/>
          <w:szCs w:val="28"/>
        </w:rPr>
        <w:t xml:space="preserve"> </w:t>
      </w:r>
      <w:r w:rsidRPr="00A310A6">
        <w:rPr>
          <w:sz w:val="28"/>
          <w:szCs w:val="28"/>
        </w:rPr>
        <w:t>сумма</w:t>
      </w:r>
      <w:r>
        <w:rPr>
          <w:sz w:val="28"/>
          <w:szCs w:val="28"/>
        </w:rPr>
        <w:t xml:space="preserve"> </w:t>
      </w:r>
      <w:r w:rsidRPr="00A310A6">
        <w:rPr>
          <w:sz w:val="28"/>
          <w:szCs w:val="28"/>
        </w:rPr>
        <w:t>выдачи</w:t>
      </w:r>
      <w:r>
        <w:rPr>
          <w:sz w:val="28"/>
          <w:szCs w:val="28"/>
        </w:rPr>
        <w:t xml:space="preserve"> </w:t>
      </w:r>
      <w:r w:rsidRPr="00A310A6">
        <w:rPr>
          <w:sz w:val="28"/>
          <w:szCs w:val="28"/>
        </w:rPr>
        <w:t>кредита</w:t>
      </w:r>
      <w:r>
        <w:rPr>
          <w:sz w:val="28"/>
          <w:szCs w:val="28"/>
        </w:rPr>
        <w:t xml:space="preserve"> </w:t>
      </w:r>
      <w:r w:rsidRPr="00A310A6">
        <w:rPr>
          <w:sz w:val="28"/>
          <w:szCs w:val="28"/>
        </w:rPr>
        <w:t>или</w:t>
      </w:r>
      <w:r>
        <w:rPr>
          <w:sz w:val="28"/>
          <w:szCs w:val="28"/>
        </w:rPr>
        <w:t xml:space="preserve"> </w:t>
      </w:r>
      <w:r w:rsidRPr="00A310A6">
        <w:rPr>
          <w:sz w:val="28"/>
          <w:szCs w:val="28"/>
        </w:rPr>
        <w:t>остатков</w:t>
      </w:r>
      <w:r>
        <w:rPr>
          <w:sz w:val="28"/>
          <w:szCs w:val="28"/>
        </w:rPr>
        <w:t xml:space="preserve"> </w:t>
      </w:r>
      <w:r w:rsidRPr="00A310A6">
        <w:rPr>
          <w:sz w:val="28"/>
          <w:szCs w:val="28"/>
        </w:rPr>
        <w:t>з</w:t>
      </w:r>
      <w:r w:rsidRPr="00A310A6">
        <w:rPr>
          <w:sz w:val="28"/>
          <w:szCs w:val="28"/>
        </w:rPr>
        <w:t>а</w:t>
      </w:r>
      <w:r w:rsidRPr="00A310A6">
        <w:rPr>
          <w:sz w:val="28"/>
          <w:szCs w:val="28"/>
        </w:rPr>
        <w:t>долженности</w:t>
      </w:r>
      <w:r>
        <w:rPr>
          <w:sz w:val="28"/>
          <w:szCs w:val="28"/>
        </w:rPr>
        <w:t xml:space="preserve"> </w:t>
      </w:r>
      <w:r w:rsidRPr="00A310A6">
        <w:rPr>
          <w:sz w:val="28"/>
          <w:szCs w:val="28"/>
        </w:rPr>
        <w:t>в</w:t>
      </w:r>
      <w:r>
        <w:rPr>
          <w:sz w:val="28"/>
          <w:szCs w:val="28"/>
        </w:rPr>
        <w:t xml:space="preserve"> </w:t>
      </w:r>
      <w:r w:rsidRPr="00A310A6">
        <w:rPr>
          <w:sz w:val="28"/>
          <w:szCs w:val="28"/>
        </w:rPr>
        <w:t>плановом</w:t>
      </w:r>
      <w:r>
        <w:rPr>
          <w:sz w:val="28"/>
          <w:szCs w:val="28"/>
        </w:rPr>
        <w:t xml:space="preserve"> </w:t>
      </w:r>
      <w:r w:rsidRPr="00A310A6">
        <w:rPr>
          <w:sz w:val="28"/>
          <w:szCs w:val="28"/>
        </w:rPr>
        <w:t>периоде.</w:t>
      </w:r>
    </w:p>
    <w:p w:rsidR="00743765" w:rsidRPr="00A310A6" w:rsidRDefault="00743765" w:rsidP="00743765">
      <w:pPr>
        <w:ind w:firstLine="709"/>
        <w:jc w:val="both"/>
        <w:rPr>
          <w:sz w:val="28"/>
          <w:szCs w:val="28"/>
        </w:rPr>
      </w:pPr>
      <w:r w:rsidRPr="00A310A6">
        <w:rPr>
          <w:b/>
          <w:sz w:val="28"/>
          <w:szCs w:val="28"/>
        </w:rPr>
        <w:t>Налоговый</w:t>
      </w:r>
      <w:r>
        <w:rPr>
          <w:b/>
          <w:sz w:val="28"/>
          <w:szCs w:val="28"/>
        </w:rPr>
        <w:t xml:space="preserve"> </w:t>
      </w:r>
      <w:r w:rsidRPr="00A310A6">
        <w:rPr>
          <w:b/>
          <w:sz w:val="28"/>
          <w:szCs w:val="28"/>
        </w:rPr>
        <w:t>кредит</w:t>
      </w:r>
      <w:r>
        <w:rPr>
          <w:sz w:val="28"/>
          <w:szCs w:val="28"/>
        </w:rPr>
        <w:t xml:space="preserve"> </w:t>
      </w:r>
      <w:r w:rsidRPr="00A310A6">
        <w:rPr>
          <w:sz w:val="28"/>
          <w:szCs w:val="28"/>
        </w:rPr>
        <w:t>–</w:t>
      </w:r>
      <w:r>
        <w:rPr>
          <w:sz w:val="28"/>
          <w:szCs w:val="28"/>
        </w:rPr>
        <w:t xml:space="preserve"> </w:t>
      </w:r>
      <w:r w:rsidRPr="00A310A6">
        <w:rPr>
          <w:sz w:val="28"/>
          <w:szCs w:val="28"/>
        </w:rPr>
        <w:t>одна</w:t>
      </w:r>
      <w:r>
        <w:rPr>
          <w:sz w:val="28"/>
          <w:szCs w:val="28"/>
        </w:rPr>
        <w:t xml:space="preserve"> </w:t>
      </w:r>
      <w:r w:rsidRPr="00A310A6">
        <w:rPr>
          <w:sz w:val="28"/>
          <w:szCs w:val="28"/>
        </w:rPr>
        <w:t>из</w:t>
      </w:r>
      <w:r>
        <w:rPr>
          <w:sz w:val="28"/>
          <w:szCs w:val="28"/>
        </w:rPr>
        <w:t xml:space="preserve"> </w:t>
      </w:r>
      <w:r w:rsidRPr="00A310A6">
        <w:rPr>
          <w:sz w:val="28"/>
          <w:szCs w:val="28"/>
        </w:rPr>
        <w:t>налоговых</w:t>
      </w:r>
      <w:r>
        <w:rPr>
          <w:sz w:val="28"/>
          <w:szCs w:val="28"/>
        </w:rPr>
        <w:t xml:space="preserve"> </w:t>
      </w:r>
      <w:r w:rsidRPr="00A310A6">
        <w:rPr>
          <w:sz w:val="28"/>
          <w:szCs w:val="28"/>
        </w:rPr>
        <w:t>льгот,</w:t>
      </w:r>
      <w:r>
        <w:rPr>
          <w:sz w:val="28"/>
          <w:szCs w:val="28"/>
        </w:rPr>
        <w:t xml:space="preserve"> </w:t>
      </w:r>
      <w:r w:rsidRPr="00A310A6">
        <w:rPr>
          <w:sz w:val="28"/>
          <w:szCs w:val="28"/>
        </w:rPr>
        <w:t>состоящая</w:t>
      </w:r>
      <w:r>
        <w:rPr>
          <w:sz w:val="28"/>
          <w:szCs w:val="28"/>
        </w:rPr>
        <w:t xml:space="preserve"> </w:t>
      </w:r>
      <w:r w:rsidRPr="00A310A6">
        <w:rPr>
          <w:sz w:val="28"/>
          <w:szCs w:val="28"/>
        </w:rPr>
        <w:t>в</w:t>
      </w:r>
      <w:r>
        <w:rPr>
          <w:sz w:val="28"/>
          <w:szCs w:val="28"/>
        </w:rPr>
        <w:t xml:space="preserve"> </w:t>
      </w:r>
      <w:r w:rsidRPr="00A310A6">
        <w:rPr>
          <w:sz w:val="28"/>
          <w:szCs w:val="28"/>
        </w:rPr>
        <w:t>отсрочке</w:t>
      </w:r>
      <w:r>
        <w:rPr>
          <w:sz w:val="28"/>
          <w:szCs w:val="28"/>
        </w:rPr>
        <w:t xml:space="preserve"> </w:t>
      </w:r>
      <w:r w:rsidRPr="00A310A6">
        <w:rPr>
          <w:sz w:val="28"/>
          <w:szCs w:val="28"/>
        </w:rPr>
        <w:t>вз</w:t>
      </w:r>
      <w:r w:rsidRPr="00A310A6">
        <w:rPr>
          <w:sz w:val="28"/>
          <w:szCs w:val="28"/>
        </w:rPr>
        <w:t>и</w:t>
      </w:r>
      <w:r w:rsidRPr="00A310A6">
        <w:rPr>
          <w:sz w:val="28"/>
          <w:szCs w:val="28"/>
        </w:rPr>
        <w:t>мания</w:t>
      </w:r>
      <w:r>
        <w:rPr>
          <w:sz w:val="28"/>
          <w:szCs w:val="28"/>
        </w:rPr>
        <w:t xml:space="preserve"> </w:t>
      </w:r>
      <w:r w:rsidRPr="00A310A6">
        <w:rPr>
          <w:sz w:val="28"/>
          <w:szCs w:val="28"/>
        </w:rPr>
        <w:t>налога.</w:t>
      </w:r>
    </w:p>
    <w:p w:rsidR="00743765" w:rsidRPr="00A310A6" w:rsidRDefault="00743765" w:rsidP="00743765">
      <w:pPr>
        <w:ind w:firstLine="709"/>
        <w:jc w:val="both"/>
        <w:rPr>
          <w:sz w:val="28"/>
          <w:szCs w:val="28"/>
        </w:rPr>
      </w:pPr>
      <w:r w:rsidRPr="00A310A6">
        <w:rPr>
          <w:b/>
          <w:sz w:val="28"/>
          <w:szCs w:val="28"/>
        </w:rPr>
        <w:t>Обеспеченность</w:t>
      </w:r>
      <w:r>
        <w:rPr>
          <w:b/>
          <w:sz w:val="28"/>
          <w:szCs w:val="28"/>
        </w:rPr>
        <w:t xml:space="preserve"> </w:t>
      </w:r>
      <w:r w:rsidRPr="00A310A6">
        <w:rPr>
          <w:b/>
          <w:sz w:val="28"/>
          <w:szCs w:val="28"/>
        </w:rPr>
        <w:t>кредита</w:t>
      </w:r>
      <w:r>
        <w:rPr>
          <w:sz w:val="28"/>
          <w:szCs w:val="28"/>
        </w:rPr>
        <w:t xml:space="preserve"> </w:t>
      </w:r>
      <w:r w:rsidRPr="00A310A6">
        <w:rPr>
          <w:sz w:val="28"/>
          <w:szCs w:val="28"/>
        </w:rPr>
        <w:t>–</w:t>
      </w:r>
      <w:r>
        <w:rPr>
          <w:sz w:val="28"/>
          <w:szCs w:val="28"/>
        </w:rPr>
        <w:t xml:space="preserve"> </w:t>
      </w:r>
      <w:r w:rsidRPr="00A310A6">
        <w:rPr>
          <w:sz w:val="28"/>
          <w:szCs w:val="28"/>
        </w:rPr>
        <w:t>виды</w:t>
      </w:r>
      <w:r>
        <w:rPr>
          <w:sz w:val="28"/>
          <w:szCs w:val="28"/>
        </w:rPr>
        <w:t xml:space="preserve"> </w:t>
      </w:r>
      <w:r w:rsidRPr="00A310A6">
        <w:rPr>
          <w:sz w:val="28"/>
          <w:szCs w:val="28"/>
        </w:rPr>
        <w:t>и</w:t>
      </w:r>
      <w:r>
        <w:rPr>
          <w:sz w:val="28"/>
          <w:szCs w:val="28"/>
        </w:rPr>
        <w:t xml:space="preserve"> </w:t>
      </w:r>
      <w:r w:rsidRPr="00A310A6">
        <w:rPr>
          <w:sz w:val="28"/>
          <w:szCs w:val="28"/>
        </w:rPr>
        <w:t>формы</w:t>
      </w:r>
      <w:r>
        <w:rPr>
          <w:sz w:val="28"/>
          <w:szCs w:val="28"/>
        </w:rPr>
        <w:t xml:space="preserve"> </w:t>
      </w:r>
      <w:r w:rsidRPr="00A310A6">
        <w:rPr>
          <w:sz w:val="28"/>
          <w:szCs w:val="28"/>
        </w:rPr>
        <w:t>гарантированных</w:t>
      </w:r>
      <w:r>
        <w:rPr>
          <w:sz w:val="28"/>
          <w:szCs w:val="28"/>
        </w:rPr>
        <w:t xml:space="preserve"> </w:t>
      </w:r>
      <w:r w:rsidRPr="00A310A6">
        <w:rPr>
          <w:sz w:val="28"/>
          <w:szCs w:val="28"/>
        </w:rPr>
        <w:t>обязательств</w:t>
      </w:r>
      <w:r>
        <w:rPr>
          <w:sz w:val="28"/>
          <w:szCs w:val="28"/>
        </w:rPr>
        <w:t xml:space="preserve"> </w:t>
      </w:r>
      <w:r w:rsidRPr="00A310A6">
        <w:rPr>
          <w:sz w:val="28"/>
          <w:szCs w:val="28"/>
        </w:rPr>
        <w:t>заемщика</w:t>
      </w:r>
      <w:r>
        <w:rPr>
          <w:sz w:val="28"/>
          <w:szCs w:val="28"/>
        </w:rPr>
        <w:t xml:space="preserve"> </w:t>
      </w:r>
      <w:r w:rsidRPr="00A310A6">
        <w:rPr>
          <w:sz w:val="28"/>
          <w:szCs w:val="28"/>
        </w:rPr>
        <w:t>перед</w:t>
      </w:r>
      <w:r>
        <w:rPr>
          <w:sz w:val="28"/>
          <w:szCs w:val="28"/>
        </w:rPr>
        <w:t xml:space="preserve"> </w:t>
      </w:r>
      <w:r w:rsidRPr="00A310A6">
        <w:rPr>
          <w:sz w:val="28"/>
          <w:szCs w:val="28"/>
        </w:rPr>
        <w:t>кредитором</w:t>
      </w:r>
      <w:r>
        <w:rPr>
          <w:sz w:val="28"/>
          <w:szCs w:val="28"/>
        </w:rPr>
        <w:t xml:space="preserve"> </w:t>
      </w:r>
      <w:r w:rsidRPr="00A310A6">
        <w:rPr>
          <w:sz w:val="28"/>
          <w:szCs w:val="28"/>
        </w:rPr>
        <w:t>(банком)</w:t>
      </w:r>
      <w:r>
        <w:rPr>
          <w:sz w:val="28"/>
          <w:szCs w:val="28"/>
        </w:rPr>
        <w:t xml:space="preserve"> </w:t>
      </w:r>
      <w:r w:rsidRPr="00A310A6">
        <w:rPr>
          <w:sz w:val="28"/>
          <w:szCs w:val="28"/>
        </w:rPr>
        <w:t>по</w:t>
      </w:r>
      <w:r>
        <w:rPr>
          <w:sz w:val="28"/>
          <w:szCs w:val="28"/>
        </w:rPr>
        <w:t xml:space="preserve"> </w:t>
      </w:r>
      <w:r w:rsidRPr="00A310A6">
        <w:rPr>
          <w:sz w:val="28"/>
          <w:szCs w:val="28"/>
        </w:rPr>
        <w:t>возмещению</w:t>
      </w:r>
      <w:r>
        <w:rPr>
          <w:sz w:val="28"/>
          <w:szCs w:val="28"/>
        </w:rPr>
        <w:t xml:space="preserve"> </w:t>
      </w:r>
      <w:r w:rsidRPr="00A310A6">
        <w:rPr>
          <w:sz w:val="28"/>
          <w:szCs w:val="28"/>
        </w:rPr>
        <w:t>суммы</w:t>
      </w:r>
      <w:r>
        <w:rPr>
          <w:sz w:val="28"/>
          <w:szCs w:val="28"/>
        </w:rPr>
        <w:t xml:space="preserve"> </w:t>
      </w:r>
      <w:r w:rsidRPr="00A310A6">
        <w:rPr>
          <w:sz w:val="28"/>
          <w:szCs w:val="28"/>
        </w:rPr>
        <w:t>заемных</w:t>
      </w:r>
      <w:r>
        <w:rPr>
          <w:sz w:val="28"/>
          <w:szCs w:val="28"/>
        </w:rPr>
        <w:t xml:space="preserve"> </w:t>
      </w:r>
      <w:r w:rsidRPr="00A310A6">
        <w:rPr>
          <w:sz w:val="28"/>
          <w:szCs w:val="28"/>
        </w:rPr>
        <w:t>средств</w:t>
      </w:r>
      <w:r>
        <w:rPr>
          <w:sz w:val="28"/>
          <w:szCs w:val="28"/>
        </w:rPr>
        <w:t xml:space="preserve"> </w:t>
      </w:r>
      <w:r w:rsidRPr="00A310A6">
        <w:rPr>
          <w:sz w:val="28"/>
          <w:szCs w:val="28"/>
        </w:rPr>
        <w:t>(кредита)</w:t>
      </w:r>
      <w:r>
        <w:rPr>
          <w:sz w:val="28"/>
          <w:szCs w:val="28"/>
        </w:rPr>
        <w:t xml:space="preserve"> </w:t>
      </w:r>
      <w:r w:rsidRPr="00A310A6">
        <w:rPr>
          <w:sz w:val="28"/>
          <w:szCs w:val="28"/>
        </w:rPr>
        <w:t>в</w:t>
      </w:r>
      <w:r>
        <w:rPr>
          <w:sz w:val="28"/>
          <w:szCs w:val="28"/>
        </w:rPr>
        <w:t xml:space="preserve"> </w:t>
      </w:r>
      <w:r w:rsidRPr="00A310A6">
        <w:rPr>
          <w:sz w:val="28"/>
          <w:szCs w:val="28"/>
        </w:rPr>
        <w:t>случаях</w:t>
      </w:r>
      <w:r>
        <w:rPr>
          <w:sz w:val="28"/>
          <w:szCs w:val="28"/>
        </w:rPr>
        <w:t xml:space="preserve"> </w:t>
      </w:r>
      <w:r w:rsidRPr="00A310A6">
        <w:rPr>
          <w:sz w:val="28"/>
          <w:szCs w:val="28"/>
        </w:rPr>
        <w:t>их</w:t>
      </w:r>
      <w:r>
        <w:rPr>
          <w:sz w:val="28"/>
          <w:szCs w:val="28"/>
        </w:rPr>
        <w:t xml:space="preserve"> </w:t>
      </w:r>
      <w:r w:rsidRPr="00A310A6">
        <w:rPr>
          <w:sz w:val="28"/>
          <w:szCs w:val="28"/>
        </w:rPr>
        <w:t>возможного</w:t>
      </w:r>
      <w:r>
        <w:rPr>
          <w:sz w:val="28"/>
          <w:szCs w:val="28"/>
        </w:rPr>
        <w:t xml:space="preserve"> </w:t>
      </w:r>
      <w:r w:rsidRPr="00A310A6">
        <w:rPr>
          <w:sz w:val="28"/>
          <w:szCs w:val="28"/>
        </w:rPr>
        <w:t>невозврата</w:t>
      </w:r>
      <w:r>
        <w:rPr>
          <w:sz w:val="28"/>
          <w:szCs w:val="28"/>
        </w:rPr>
        <w:t xml:space="preserve"> </w:t>
      </w:r>
      <w:r w:rsidRPr="00A310A6">
        <w:rPr>
          <w:sz w:val="28"/>
          <w:szCs w:val="28"/>
        </w:rPr>
        <w:t>заемщиком.</w:t>
      </w:r>
    </w:p>
    <w:p w:rsidR="00743765" w:rsidRPr="00A310A6" w:rsidRDefault="00743765" w:rsidP="00743765">
      <w:pPr>
        <w:ind w:firstLine="709"/>
        <w:jc w:val="both"/>
        <w:rPr>
          <w:sz w:val="28"/>
          <w:szCs w:val="28"/>
        </w:rPr>
      </w:pPr>
      <w:r w:rsidRPr="00A310A6">
        <w:rPr>
          <w:b/>
          <w:sz w:val="28"/>
          <w:szCs w:val="28"/>
        </w:rPr>
        <w:t>Облигации</w:t>
      </w:r>
      <w:r>
        <w:rPr>
          <w:sz w:val="28"/>
          <w:szCs w:val="28"/>
        </w:rPr>
        <w:t xml:space="preserve"> </w:t>
      </w:r>
      <w:r w:rsidRPr="00A310A6">
        <w:rPr>
          <w:sz w:val="28"/>
          <w:szCs w:val="28"/>
        </w:rPr>
        <w:t>–</w:t>
      </w:r>
      <w:r>
        <w:rPr>
          <w:sz w:val="28"/>
          <w:szCs w:val="28"/>
        </w:rPr>
        <w:t xml:space="preserve"> </w:t>
      </w:r>
      <w:r w:rsidRPr="00A310A6">
        <w:rPr>
          <w:sz w:val="28"/>
          <w:szCs w:val="28"/>
        </w:rPr>
        <w:t>ценные</w:t>
      </w:r>
      <w:r>
        <w:rPr>
          <w:sz w:val="28"/>
          <w:szCs w:val="28"/>
        </w:rPr>
        <w:t xml:space="preserve"> </w:t>
      </w:r>
      <w:r w:rsidRPr="00A310A6">
        <w:rPr>
          <w:sz w:val="28"/>
          <w:szCs w:val="28"/>
        </w:rPr>
        <w:t>бумаги,</w:t>
      </w:r>
      <w:r>
        <w:rPr>
          <w:sz w:val="28"/>
          <w:szCs w:val="28"/>
        </w:rPr>
        <w:t xml:space="preserve"> </w:t>
      </w:r>
      <w:r w:rsidRPr="00A310A6">
        <w:rPr>
          <w:sz w:val="28"/>
          <w:szCs w:val="28"/>
        </w:rPr>
        <w:t>приносящие</w:t>
      </w:r>
      <w:r>
        <w:rPr>
          <w:sz w:val="28"/>
          <w:szCs w:val="28"/>
        </w:rPr>
        <w:t xml:space="preserve"> </w:t>
      </w:r>
      <w:r w:rsidRPr="00A310A6">
        <w:rPr>
          <w:sz w:val="28"/>
          <w:szCs w:val="28"/>
        </w:rPr>
        <w:t>доход</w:t>
      </w:r>
      <w:r>
        <w:rPr>
          <w:sz w:val="28"/>
          <w:szCs w:val="28"/>
        </w:rPr>
        <w:t xml:space="preserve"> </w:t>
      </w:r>
      <w:r w:rsidRPr="00A310A6">
        <w:rPr>
          <w:sz w:val="28"/>
          <w:szCs w:val="28"/>
        </w:rPr>
        <w:t>в</w:t>
      </w:r>
      <w:r>
        <w:rPr>
          <w:sz w:val="28"/>
          <w:szCs w:val="28"/>
        </w:rPr>
        <w:t xml:space="preserve"> </w:t>
      </w:r>
      <w:r w:rsidRPr="00A310A6">
        <w:rPr>
          <w:sz w:val="28"/>
          <w:szCs w:val="28"/>
        </w:rPr>
        <w:t>форме</w:t>
      </w:r>
      <w:r>
        <w:rPr>
          <w:sz w:val="28"/>
          <w:szCs w:val="28"/>
        </w:rPr>
        <w:t xml:space="preserve"> </w:t>
      </w:r>
      <w:r w:rsidRPr="00A310A6">
        <w:rPr>
          <w:sz w:val="28"/>
          <w:szCs w:val="28"/>
        </w:rPr>
        <w:t>процента.</w:t>
      </w:r>
      <w:r>
        <w:rPr>
          <w:sz w:val="28"/>
          <w:szCs w:val="28"/>
        </w:rPr>
        <w:t xml:space="preserve"> </w:t>
      </w:r>
      <w:r w:rsidRPr="00A310A6">
        <w:rPr>
          <w:sz w:val="28"/>
          <w:szCs w:val="28"/>
        </w:rPr>
        <w:t>Выпу</w:t>
      </w:r>
      <w:r w:rsidRPr="00A310A6">
        <w:rPr>
          <w:sz w:val="28"/>
          <w:szCs w:val="28"/>
        </w:rPr>
        <w:t>с</w:t>
      </w:r>
      <w:r w:rsidRPr="00A310A6">
        <w:rPr>
          <w:sz w:val="28"/>
          <w:szCs w:val="28"/>
        </w:rPr>
        <w:t>каются</w:t>
      </w:r>
      <w:r>
        <w:rPr>
          <w:sz w:val="28"/>
          <w:szCs w:val="28"/>
        </w:rPr>
        <w:t xml:space="preserve"> </w:t>
      </w:r>
      <w:r w:rsidRPr="00A310A6">
        <w:rPr>
          <w:sz w:val="28"/>
          <w:szCs w:val="28"/>
        </w:rPr>
        <w:t>государственными</w:t>
      </w:r>
      <w:r>
        <w:rPr>
          <w:sz w:val="28"/>
          <w:szCs w:val="28"/>
        </w:rPr>
        <w:t xml:space="preserve"> </w:t>
      </w:r>
      <w:r w:rsidRPr="00A310A6">
        <w:rPr>
          <w:sz w:val="28"/>
          <w:szCs w:val="28"/>
        </w:rPr>
        <w:t>органами</w:t>
      </w:r>
      <w:r>
        <w:rPr>
          <w:sz w:val="28"/>
          <w:szCs w:val="28"/>
        </w:rPr>
        <w:t xml:space="preserve"> </w:t>
      </w:r>
      <w:r w:rsidRPr="00A310A6">
        <w:rPr>
          <w:sz w:val="28"/>
          <w:szCs w:val="28"/>
        </w:rPr>
        <w:t>для</w:t>
      </w:r>
      <w:r>
        <w:rPr>
          <w:sz w:val="28"/>
          <w:szCs w:val="28"/>
        </w:rPr>
        <w:t xml:space="preserve"> </w:t>
      </w:r>
      <w:r w:rsidRPr="00A310A6">
        <w:rPr>
          <w:sz w:val="28"/>
          <w:szCs w:val="28"/>
        </w:rPr>
        <w:t>покрытия</w:t>
      </w:r>
      <w:r>
        <w:rPr>
          <w:sz w:val="28"/>
          <w:szCs w:val="28"/>
        </w:rPr>
        <w:t xml:space="preserve"> </w:t>
      </w:r>
      <w:r w:rsidRPr="00A310A6">
        <w:rPr>
          <w:sz w:val="28"/>
          <w:szCs w:val="28"/>
        </w:rPr>
        <w:t>бюджетного</w:t>
      </w:r>
      <w:r>
        <w:rPr>
          <w:sz w:val="28"/>
          <w:szCs w:val="28"/>
        </w:rPr>
        <w:t xml:space="preserve"> </w:t>
      </w:r>
      <w:r w:rsidRPr="00A310A6">
        <w:rPr>
          <w:sz w:val="28"/>
          <w:szCs w:val="28"/>
        </w:rPr>
        <w:t>дефицита</w:t>
      </w:r>
      <w:r>
        <w:rPr>
          <w:sz w:val="28"/>
          <w:szCs w:val="28"/>
        </w:rPr>
        <w:t xml:space="preserve"> </w:t>
      </w:r>
      <w:r w:rsidRPr="00A310A6">
        <w:rPr>
          <w:sz w:val="28"/>
          <w:szCs w:val="28"/>
        </w:rPr>
        <w:t>и</w:t>
      </w:r>
      <w:r>
        <w:rPr>
          <w:sz w:val="28"/>
          <w:szCs w:val="28"/>
        </w:rPr>
        <w:t xml:space="preserve"> </w:t>
      </w:r>
      <w:r w:rsidRPr="00A310A6">
        <w:rPr>
          <w:sz w:val="28"/>
          <w:szCs w:val="28"/>
        </w:rPr>
        <w:t>акц</w:t>
      </w:r>
      <w:r w:rsidRPr="00A310A6">
        <w:rPr>
          <w:sz w:val="28"/>
          <w:szCs w:val="28"/>
        </w:rPr>
        <w:t>и</w:t>
      </w:r>
      <w:r w:rsidRPr="00A310A6">
        <w:rPr>
          <w:sz w:val="28"/>
          <w:szCs w:val="28"/>
        </w:rPr>
        <w:t>онерными</w:t>
      </w:r>
      <w:r>
        <w:rPr>
          <w:sz w:val="28"/>
          <w:szCs w:val="28"/>
        </w:rPr>
        <w:t xml:space="preserve"> </w:t>
      </w:r>
      <w:r w:rsidRPr="00A310A6">
        <w:rPr>
          <w:sz w:val="28"/>
          <w:szCs w:val="28"/>
        </w:rPr>
        <w:t>обществами</w:t>
      </w:r>
      <w:r>
        <w:rPr>
          <w:sz w:val="28"/>
          <w:szCs w:val="28"/>
        </w:rPr>
        <w:t xml:space="preserve"> </w:t>
      </w:r>
      <w:r w:rsidRPr="00A310A6">
        <w:rPr>
          <w:sz w:val="28"/>
          <w:szCs w:val="28"/>
        </w:rPr>
        <w:t>в</w:t>
      </w:r>
      <w:r>
        <w:rPr>
          <w:sz w:val="28"/>
          <w:szCs w:val="28"/>
        </w:rPr>
        <w:t xml:space="preserve"> </w:t>
      </w:r>
      <w:r w:rsidRPr="00A310A6">
        <w:rPr>
          <w:sz w:val="28"/>
          <w:szCs w:val="28"/>
        </w:rPr>
        <w:t>целях</w:t>
      </w:r>
      <w:r>
        <w:rPr>
          <w:sz w:val="28"/>
          <w:szCs w:val="28"/>
        </w:rPr>
        <w:t xml:space="preserve"> </w:t>
      </w:r>
      <w:r w:rsidRPr="00A310A6">
        <w:rPr>
          <w:sz w:val="28"/>
          <w:szCs w:val="28"/>
        </w:rPr>
        <w:t>мобилизации</w:t>
      </w:r>
      <w:r>
        <w:rPr>
          <w:sz w:val="28"/>
          <w:szCs w:val="28"/>
        </w:rPr>
        <w:t xml:space="preserve"> </w:t>
      </w:r>
      <w:r w:rsidRPr="00A310A6">
        <w:rPr>
          <w:sz w:val="28"/>
          <w:szCs w:val="28"/>
        </w:rPr>
        <w:t>капитала.</w:t>
      </w:r>
      <w:r>
        <w:rPr>
          <w:sz w:val="28"/>
          <w:szCs w:val="28"/>
        </w:rPr>
        <w:t xml:space="preserve"> </w:t>
      </w:r>
      <w:r w:rsidRPr="00A310A6">
        <w:rPr>
          <w:sz w:val="28"/>
          <w:szCs w:val="28"/>
        </w:rPr>
        <w:t>В</w:t>
      </w:r>
      <w:r>
        <w:rPr>
          <w:sz w:val="28"/>
          <w:szCs w:val="28"/>
        </w:rPr>
        <w:t xml:space="preserve"> </w:t>
      </w:r>
      <w:r w:rsidRPr="00A310A6">
        <w:rPr>
          <w:sz w:val="28"/>
          <w:szCs w:val="28"/>
        </w:rPr>
        <w:t>отличие</w:t>
      </w:r>
      <w:r>
        <w:rPr>
          <w:sz w:val="28"/>
          <w:szCs w:val="28"/>
        </w:rPr>
        <w:t xml:space="preserve"> </w:t>
      </w:r>
      <w:r w:rsidRPr="00A310A6">
        <w:rPr>
          <w:sz w:val="28"/>
          <w:szCs w:val="28"/>
        </w:rPr>
        <w:t>от</w:t>
      </w:r>
      <w:r>
        <w:rPr>
          <w:sz w:val="28"/>
          <w:szCs w:val="28"/>
        </w:rPr>
        <w:t xml:space="preserve"> </w:t>
      </w:r>
      <w:r w:rsidRPr="00A310A6">
        <w:rPr>
          <w:sz w:val="28"/>
          <w:szCs w:val="28"/>
        </w:rPr>
        <w:t>акций</w:t>
      </w:r>
      <w:r>
        <w:rPr>
          <w:sz w:val="28"/>
          <w:szCs w:val="28"/>
        </w:rPr>
        <w:t xml:space="preserve"> </w:t>
      </w:r>
      <w:r w:rsidRPr="00A310A6">
        <w:rPr>
          <w:sz w:val="28"/>
          <w:szCs w:val="28"/>
        </w:rPr>
        <w:t>на</w:t>
      </w:r>
      <w:r>
        <w:rPr>
          <w:sz w:val="28"/>
          <w:szCs w:val="28"/>
        </w:rPr>
        <w:t xml:space="preserve"> </w:t>
      </w:r>
      <w:r w:rsidRPr="00A310A6">
        <w:rPr>
          <w:sz w:val="28"/>
          <w:szCs w:val="28"/>
        </w:rPr>
        <w:t>о</w:t>
      </w:r>
      <w:r w:rsidRPr="00A310A6">
        <w:rPr>
          <w:sz w:val="28"/>
          <w:szCs w:val="28"/>
        </w:rPr>
        <w:t>б</w:t>
      </w:r>
      <w:r w:rsidRPr="00A310A6">
        <w:rPr>
          <w:sz w:val="28"/>
          <w:szCs w:val="28"/>
        </w:rPr>
        <w:t>лигациях</w:t>
      </w:r>
      <w:r>
        <w:rPr>
          <w:sz w:val="28"/>
          <w:szCs w:val="28"/>
        </w:rPr>
        <w:t xml:space="preserve"> </w:t>
      </w:r>
      <w:r w:rsidRPr="00A310A6">
        <w:rPr>
          <w:sz w:val="28"/>
          <w:szCs w:val="28"/>
        </w:rPr>
        <w:t>указан</w:t>
      </w:r>
      <w:r>
        <w:rPr>
          <w:sz w:val="28"/>
          <w:szCs w:val="28"/>
        </w:rPr>
        <w:t xml:space="preserve"> </w:t>
      </w:r>
      <w:r w:rsidRPr="00A310A6">
        <w:rPr>
          <w:sz w:val="28"/>
          <w:szCs w:val="28"/>
        </w:rPr>
        <w:t>срок</w:t>
      </w:r>
      <w:r>
        <w:rPr>
          <w:sz w:val="28"/>
          <w:szCs w:val="28"/>
        </w:rPr>
        <w:t xml:space="preserve"> </w:t>
      </w:r>
      <w:r w:rsidRPr="00A310A6">
        <w:rPr>
          <w:sz w:val="28"/>
          <w:szCs w:val="28"/>
        </w:rPr>
        <w:t>их</w:t>
      </w:r>
      <w:r>
        <w:rPr>
          <w:sz w:val="28"/>
          <w:szCs w:val="28"/>
        </w:rPr>
        <w:t xml:space="preserve"> </w:t>
      </w:r>
      <w:r w:rsidRPr="00A310A6">
        <w:rPr>
          <w:sz w:val="28"/>
          <w:szCs w:val="28"/>
        </w:rPr>
        <w:t>погашения.</w:t>
      </w:r>
    </w:p>
    <w:p w:rsidR="00743765" w:rsidRPr="00A310A6" w:rsidRDefault="00743765" w:rsidP="00743765">
      <w:pPr>
        <w:ind w:firstLine="709"/>
        <w:jc w:val="both"/>
        <w:rPr>
          <w:sz w:val="28"/>
          <w:szCs w:val="28"/>
        </w:rPr>
      </w:pPr>
      <w:r w:rsidRPr="00A310A6">
        <w:rPr>
          <w:b/>
          <w:sz w:val="28"/>
          <w:szCs w:val="28"/>
        </w:rPr>
        <w:t>Окупаемость</w:t>
      </w:r>
      <w:r>
        <w:rPr>
          <w:b/>
          <w:sz w:val="28"/>
          <w:szCs w:val="28"/>
        </w:rPr>
        <w:t xml:space="preserve"> </w:t>
      </w:r>
      <w:r w:rsidRPr="00A310A6">
        <w:rPr>
          <w:b/>
          <w:sz w:val="28"/>
          <w:szCs w:val="28"/>
        </w:rPr>
        <w:t>капитальных</w:t>
      </w:r>
      <w:r>
        <w:rPr>
          <w:b/>
          <w:sz w:val="28"/>
          <w:szCs w:val="28"/>
        </w:rPr>
        <w:t xml:space="preserve"> </w:t>
      </w:r>
      <w:r w:rsidRPr="00A310A6">
        <w:rPr>
          <w:b/>
          <w:sz w:val="28"/>
          <w:szCs w:val="28"/>
        </w:rPr>
        <w:t>вложений</w:t>
      </w:r>
      <w:r>
        <w:rPr>
          <w:sz w:val="28"/>
          <w:szCs w:val="28"/>
        </w:rPr>
        <w:t xml:space="preserve"> </w:t>
      </w:r>
      <w:r w:rsidRPr="00A310A6">
        <w:rPr>
          <w:sz w:val="28"/>
          <w:szCs w:val="28"/>
        </w:rPr>
        <w:t>–</w:t>
      </w:r>
      <w:r>
        <w:rPr>
          <w:sz w:val="28"/>
          <w:szCs w:val="28"/>
        </w:rPr>
        <w:t xml:space="preserve"> </w:t>
      </w:r>
      <w:r w:rsidRPr="00A310A6">
        <w:rPr>
          <w:sz w:val="28"/>
          <w:szCs w:val="28"/>
        </w:rPr>
        <w:t>показатель</w:t>
      </w:r>
      <w:r>
        <w:rPr>
          <w:sz w:val="28"/>
          <w:szCs w:val="28"/>
        </w:rPr>
        <w:t xml:space="preserve"> </w:t>
      </w:r>
      <w:r w:rsidRPr="00A310A6">
        <w:rPr>
          <w:sz w:val="28"/>
          <w:szCs w:val="28"/>
        </w:rPr>
        <w:t>эффективности</w:t>
      </w:r>
      <w:r>
        <w:rPr>
          <w:sz w:val="28"/>
          <w:szCs w:val="28"/>
        </w:rPr>
        <w:t xml:space="preserve"> </w:t>
      </w:r>
      <w:r w:rsidRPr="00A310A6">
        <w:rPr>
          <w:sz w:val="28"/>
          <w:szCs w:val="28"/>
        </w:rPr>
        <w:t>кап</w:t>
      </w:r>
      <w:r w:rsidRPr="00A310A6">
        <w:rPr>
          <w:sz w:val="28"/>
          <w:szCs w:val="28"/>
        </w:rPr>
        <w:t>и</w:t>
      </w:r>
      <w:r w:rsidRPr="00A310A6">
        <w:rPr>
          <w:sz w:val="28"/>
          <w:szCs w:val="28"/>
        </w:rPr>
        <w:t>тальных</w:t>
      </w:r>
      <w:r>
        <w:rPr>
          <w:sz w:val="28"/>
          <w:szCs w:val="28"/>
        </w:rPr>
        <w:t xml:space="preserve"> </w:t>
      </w:r>
      <w:r w:rsidRPr="00A310A6">
        <w:rPr>
          <w:sz w:val="28"/>
          <w:szCs w:val="28"/>
        </w:rPr>
        <w:t>вложений,</w:t>
      </w:r>
      <w:r>
        <w:rPr>
          <w:sz w:val="28"/>
          <w:szCs w:val="28"/>
        </w:rPr>
        <w:t xml:space="preserve"> </w:t>
      </w:r>
      <w:r w:rsidRPr="00A310A6">
        <w:rPr>
          <w:sz w:val="28"/>
          <w:szCs w:val="28"/>
        </w:rPr>
        <w:t>определяемых</w:t>
      </w:r>
      <w:r>
        <w:rPr>
          <w:sz w:val="28"/>
          <w:szCs w:val="28"/>
        </w:rPr>
        <w:t xml:space="preserve"> </w:t>
      </w:r>
      <w:r w:rsidRPr="00A310A6">
        <w:rPr>
          <w:sz w:val="28"/>
          <w:szCs w:val="28"/>
        </w:rPr>
        <w:t>как</w:t>
      </w:r>
      <w:r>
        <w:rPr>
          <w:sz w:val="28"/>
          <w:szCs w:val="28"/>
        </w:rPr>
        <w:t xml:space="preserve"> </w:t>
      </w:r>
      <w:r w:rsidRPr="00A310A6">
        <w:rPr>
          <w:sz w:val="28"/>
          <w:szCs w:val="28"/>
        </w:rPr>
        <w:t>отношение</w:t>
      </w:r>
      <w:r>
        <w:rPr>
          <w:sz w:val="28"/>
          <w:szCs w:val="28"/>
        </w:rPr>
        <w:t xml:space="preserve"> </w:t>
      </w:r>
      <w:r w:rsidRPr="00A310A6">
        <w:rPr>
          <w:sz w:val="28"/>
          <w:szCs w:val="28"/>
        </w:rPr>
        <w:t>капитальных</w:t>
      </w:r>
      <w:r>
        <w:rPr>
          <w:sz w:val="28"/>
          <w:szCs w:val="28"/>
        </w:rPr>
        <w:t xml:space="preserve"> </w:t>
      </w:r>
      <w:r w:rsidRPr="00A310A6">
        <w:rPr>
          <w:sz w:val="28"/>
          <w:szCs w:val="28"/>
        </w:rPr>
        <w:t>вложений</w:t>
      </w:r>
      <w:r>
        <w:rPr>
          <w:sz w:val="28"/>
          <w:szCs w:val="28"/>
        </w:rPr>
        <w:t xml:space="preserve"> </w:t>
      </w:r>
      <w:r w:rsidRPr="00A310A6">
        <w:rPr>
          <w:sz w:val="28"/>
          <w:szCs w:val="28"/>
        </w:rPr>
        <w:t>к</w:t>
      </w:r>
      <w:r>
        <w:rPr>
          <w:sz w:val="28"/>
          <w:szCs w:val="28"/>
        </w:rPr>
        <w:t xml:space="preserve"> </w:t>
      </w:r>
      <w:r w:rsidRPr="00A310A6">
        <w:rPr>
          <w:sz w:val="28"/>
          <w:szCs w:val="28"/>
        </w:rPr>
        <w:t>эк</w:t>
      </w:r>
      <w:r w:rsidRPr="00A310A6">
        <w:rPr>
          <w:sz w:val="28"/>
          <w:szCs w:val="28"/>
        </w:rPr>
        <w:t>о</w:t>
      </w:r>
      <w:r w:rsidRPr="00A310A6">
        <w:rPr>
          <w:sz w:val="28"/>
          <w:szCs w:val="28"/>
        </w:rPr>
        <w:t>номическому</w:t>
      </w:r>
      <w:r>
        <w:rPr>
          <w:sz w:val="28"/>
          <w:szCs w:val="28"/>
        </w:rPr>
        <w:t xml:space="preserve"> </w:t>
      </w:r>
      <w:r w:rsidRPr="00A310A6">
        <w:rPr>
          <w:sz w:val="28"/>
          <w:szCs w:val="28"/>
        </w:rPr>
        <w:t>эффекту,</w:t>
      </w:r>
      <w:r>
        <w:rPr>
          <w:sz w:val="28"/>
          <w:szCs w:val="28"/>
        </w:rPr>
        <w:t xml:space="preserve"> </w:t>
      </w:r>
      <w:r w:rsidRPr="00A310A6">
        <w:rPr>
          <w:sz w:val="28"/>
          <w:szCs w:val="28"/>
        </w:rPr>
        <w:t>получаемому</w:t>
      </w:r>
      <w:r>
        <w:rPr>
          <w:sz w:val="28"/>
          <w:szCs w:val="28"/>
        </w:rPr>
        <w:t xml:space="preserve"> </w:t>
      </w:r>
      <w:r w:rsidRPr="00A310A6">
        <w:rPr>
          <w:sz w:val="28"/>
          <w:szCs w:val="28"/>
        </w:rPr>
        <w:t>от</w:t>
      </w:r>
      <w:r>
        <w:rPr>
          <w:sz w:val="28"/>
          <w:szCs w:val="28"/>
        </w:rPr>
        <w:t xml:space="preserve"> </w:t>
      </w:r>
      <w:r w:rsidRPr="00A310A6">
        <w:rPr>
          <w:sz w:val="28"/>
          <w:szCs w:val="28"/>
        </w:rPr>
        <w:t>их</w:t>
      </w:r>
      <w:r>
        <w:rPr>
          <w:sz w:val="28"/>
          <w:szCs w:val="28"/>
        </w:rPr>
        <w:t xml:space="preserve"> </w:t>
      </w:r>
      <w:r w:rsidRPr="00A310A6">
        <w:rPr>
          <w:sz w:val="28"/>
          <w:szCs w:val="28"/>
        </w:rPr>
        <w:t>использования</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произво</w:t>
      </w:r>
      <w:r w:rsidRPr="00A310A6">
        <w:rPr>
          <w:sz w:val="28"/>
          <w:szCs w:val="28"/>
        </w:rPr>
        <w:t>д</w:t>
      </w:r>
      <w:r w:rsidRPr="00A310A6">
        <w:rPr>
          <w:sz w:val="28"/>
          <w:szCs w:val="28"/>
        </w:rPr>
        <w:t>ства.</w:t>
      </w:r>
    </w:p>
    <w:p w:rsidR="00743765" w:rsidRPr="00A310A6" w:rsidRDefault="00743765" w:rsidP="00743765">
      <w:pPr>
        <w:ind w:firstLine="709"/>
        <w:jc w:val="both"/>
        <w:rPr>
          <w:sz w:val="28"/>
          <w:szCs w:val="28"/>
        </w:rPr>
      </w:pPr>
      <w:r w:rsidRPr="00A310A6">
        <w:rPr>
          <w:b/>
          <w:sz w:val="28"/>
          <w:szCs w:val="28"/>
        </w:rPr>
        <w:t>Переводный</w:t>
      </w:r>
      <w:r>
        <w:rPr>
          <w:b/>
          <w:sz w:val="28"/>
          <w:szCs w:val="28"/>
        </w:rPr>
        <w:t xml:space="preserve"> </w:t>
      </w:r>
      <w:r w:rsidRPr="00A310A6">
        <w:rPr>
          <w:b/>
          <w:sz w:val="28"/>
          <w:szCs w:val="28"/>
        </w:rPr>
        <w:t>вексель</w:t>
      </w:r>
      <w:r>
        <w:rPr>
          <w:b/>
          <w:sz w:val="28"/>
          <w:szCs w:val="28"/>
        </w:rPr>
        <w:t xml:space="preserve"> </w:t>
      </w:r>
      <w:r w:rsidRPr="00A310A6">
        <w:rPr>
          <w:b/>
          <w:sz w:val="28"/>
          <w:szCs w:val="28"/>
        </w:rPr>
        <w:t>(тратта)</w:t>
      </w:r>
      <w:r>
        <w:rPr>
          <w:b/>
          <w:sz w:val="28"/>
          <w:szCs w:val="28"/>
        </w:rPr>
        <w:t xml:space="preserve"> </w:t>
      </w:r>
      <w:r w:rsidRPr="00A310A6">
        <w:rPr>
          <w:sz w:val="28"/>
          <w:szCs w:val="28"/>
        </w:rPr>
        <w:t>–</w:t>
      </w:r>
      <w:r>
        <w:rPr>
          <w:sz w:val="28"/>
          <w:szCs w:val="28"/>
        </w:rPr>
        <w:t xml:space="preserve"> </w:t>
      </w:r>
      <w:r w:rsidRPr="00A310A6">
        <w:rPr>
          <w:sz w:val="28"/>
          <w:szCs w:val="28"/>
        </w:rPr>
        <w:t>письменное</w:t>
      </w:r>
      <w:r>
        <w:rPr>
          <w:sz w:val="28"/>
          <w:szCs w:val="28"/>
        </w:rPr>
        <w:t xml:space="preserve"> </w:t>
      </w:r>
      <w:r w:rsidRPr="00A310A6">
        <w:rPr>
          <w:sz w:val="28"/>
          <w:szCs w:val="28"/>
        </w:rPr>
        <w:t>распоряжение</w:t>
      </w:r>
      <w:r>
        <w:rPr>
          <w:sz w:val="28"/>
          <w:szCs w:val="28"/>
        </w:rPr>
        <w:t xml:space="preserve"> </w:t>
      </w:r>
      <w:r w:rsidRPr="00A310A6">
        <w:rPr>
          <w:sz w:val="28"/>
          <w:szCs w:val="28"/>
        </w:rPr>
        <w:t>одного</w:t>
      </w:r>
      <w:r>
        <w:rPr>
          <w:sz w:val="28"/>
          <w:szCs w:val="28"/>
        </w:rPr>
        <w:t xml:space="preserve"> </w:t>
      </w:r>
      <w:r w:rsidRPr="00A310A6">
        <w:rPr>
          <w:sz w:val="28"/>
          <w:szCs w:val="28"/>
        </w:rPr>
        <w:t>лица</w:t>
      </w:r>
      <w:r>
        <w:rPr>
          <w:sz w:val="28"/>
          <w:szCs w:val="28"/>
        </w:rPr>
        <w:t xml:space="preserve"> </w:t>
      </w:r>
      <w:r w:rsidRPr="00A310A6">
        <w:rPr>
          <w:sz w:val="28"/>
          <w:szCs w:val="28"/>
        </w:rPr>
        <w:t>(векселедателя)</w:t>
      </w:r>
      <w:r>
        <w:rPr>
          <w:sz w:val="28"/>
          <w:szCs w:val="28"/>
        </w:rPr>
        <w:t xml:space="preserve"> </w:t>
      </w:r>
      <w:r w:rsidRPr="00A310A6">
        <w:rPr>
          <w:sz w:val="28"/>
          <w:szCs w:val="28"/>
        </w:rPr>
        <w:t>другому</w:t>
      </w:r>
      <w:r>
        <w:rPr>
          <w:sz w:val="28"/>
          <w:szCs w:val="28"/>
        </w:rPr>
        <w:t xml:space="preserve"> </w:t>
      </w:r>
      <w:r w:rsidRPr="00A310A6">
        <w:rPr>
          <w:sz w:val="28"/>
          <w:szCs w:val="28"/>
        </w:rPr>
        <w:t>лицу</w:t>
      </w:r>
      <w:r>
        <w:rPr>
          <w:sz w:val="28"/>
          <w:szCs w:val="28"/>
        </w:rPr>
        <w:t xml:space="preserve"> </w:t>
      </w:r>
      <w:r w:rsidRPr="00A310A6">
        <w:rPr>
          <w:sz w:val="28"/>
          <w:szCs w:val="28"/>
        </w:rPr>
        <w:t>(плательщику)</w:t>
      </w:r>
      <w:r>
        <w:rPr>
          <w:sz w:val="28"/>
          <w:szCs w:val="28"/>
        </w:rPr>
        <w:t xml:space="preserve"> </w:t>
      </w:r>
      <w:r w:rsidRPr="00A310A6">
        <w:rPr>
          <w:sz w:val="28"/>
          <w:szCs w:val="28"/>
        </w:rPr>
        <w:t>о</w:t>
      </w:r>
      <w:r>
        <w:rPr>
          <w:sz w:val="28"/>
          <w:szCs w:val="28"/>
        </w:rPr>
        <w:t xml:space="preserve"> </w:t>
      </w:r>
      <w:r w:rsidRPr="00A310A6">
        <w:rPr>
          <w:sz w:val="28"/>
          <w:szCs w:val="28"/>
        </w:rPr>
        <w:t>выплате</w:t>
      </w:r>
      <w:r>
        <w:rPr>
          <w:sz w:val="28"/>
          <w:szCs w:val="28"/>
        </w:rPr>
        <w:t xml:space="preserve"> </w:t>
      </w:r>
      <w:r w:rsidRPr="00A310A6">
        <w:rPr>
          <w:sz w:val="28"/>
          <w:szCs w:val="28"/>
        </w:rPr>
        <w:t>по</w:t>
      </w:r>
      <w:r>
        <w:rPr>
          <w:sz w:val="28"/>
          <w:szCs w:val="28"/>
        </w:rPr>
        <w:t xml:space="preserve"> </w:t>
      </w:r>
      <w:r w:rsidRPr="00A310A6">
        <w:rPr>
          <w:sz w:val="28"/>
          <w:szCs w:val="28"/>
        </w:rPr>
        <w:t>требованию</w:t>
      </w:r>
      <w:r>
        <w:rPr>
          <w:sz w:val="28"/>
          <w:szCs w:val="28"/>
        </w:rPr>
        <w:t xml:space="preserve"> </w:t>
      </w:r>
      <w:r w:rsidRPr="00A310A6">
        <w:rPr>
          <w:sz w:val="28"/>
          <w:szCs w:val="28"/>
        </w:rPr>
        <w:t>или</w:t>
      </w:r>
      <w:r>
        <w:rPr>
          <w:sz w:val="28"/>
          <w:szCs w:val="28"/>
        </w:rPr>
        <w:t xml:space="preserve"> </w:t>
      </w:r>
      <w:r w:rsidRPr="00A310A6">
        <w:rPr>
          <w:sz w:val="28"/>
          <w:szCs w:val="28"/>
        </w:rPr>
        <w:t>на</w:t>
      </w:r>
      <w:r>
        <w:rPr>
          <w:sz w:val="28"/>
          <w:szCs w:val="28"/>
        </w:rPr>
        <w:t xml:space="preserve"> </w:t>
      </w:r>
      <w:r w:rsidRPr="00A310A6">
        <w:rPr>
          <w:sz w:val="28"/>
          <w:szCs w:val="28"/>
        </w:rPr>
        <w:t>определенную</w:t>
      </w:r>
      <w:r>
        <w:rPr>
          <w:sz w:val="28"/>
          <w:szCs w:val="28"/>
        </w:rPr>
        <w:t xml:space="preserve"> </w:t>
      </w:r>
      <w:r w:rsidRPr="00A310A6">
        <w:rPr>
          <w:sz w:val="28"/>
          <w:szCs w:val="28"/>
        </w:rPr>
        <w:t>дату</w:t>
      </w:r>
      <w:r>
        <w:rPr>
          <w:sz w:val="28"/>
          <w:szCs w:val="28"/>
        </w:rPr>
        <w:t xml:space="preserve"> </w:t>
      </w:r>
      <w:r w:rsidRPr="00A310A6">
        <w:rPr>
          <w:sz w:val="28"/>
          <w:szCs w:val="28"/>
        </w:rPr>
        <w:t>указанной</w:t>
      </w:r>
      <w:r>
        <w:rPr>
          <w:sz w:val="28"/>
          <w:szCs w:val="28"/>
        </w:rPr>
        <w:t xml:space="preserve"> </w:t>
      </w:r>
      <w:r w:rsidRPr="00A310A6">
        <w:rPr>
          <w:sz w:val="28"/>
          <w:szCs w:val="28"/>
        </w:rPr>
        <w:t>в</w:t>
      </w:r>
      <w:r>
        <w:rPr>
          <w:sz w:val="28"/>
          <w:szCs w:val="28"/>
        </w:rPr>
        <w:t xml:space="preserve"> </w:t>
      </w:r>
      <w:r w:rsidRPr="00A310A6">
        <w:rPr>
          <w:sz w:val="28"/>
          <w:szCs w:val="28"/>
        </w:rPr>
        <w:t>векселе</w:t>
      </w:r>
      <w:r>
        <w:rPr>
          <w:sz w:val="28"/>
          <w:szCs w:val="28"/>
        </w:rPr>
        <w:t xml:space="preserve"> </w:t>
      </w:r>
      <w:r w:rsidRPr="00A310A6">
        <w:rPr>
          <w:sz w:val="28"/>
          <w:szCs w:val="28"/>
        </w:rPr>
        <w:t>суммы</w:t>
      </w:r>
      <w:r>
        <w:rPr>
          <w:sz w:val="28"/>
          <w:szCs w:val="28"/>
        </w:rPr>
        <w:t xml:space="preserve"> </w:t>
      </w:r>
      <w:r w:rsidRPr="00A310A6">
        <w:rPr>
          <w:sz w:val="28"/>
          <w:szCs w:val="28"/>
        </w:rPr>
        <w:t>денег</w:t>
      </w:r>
      <w:r>
        <w:rPr>
          <w:sz w:val="28"/>
          <w:szCs w:val="28"/>
        </w:rPr>
        <w:t xml:space="preserve"> </w:t>
      </w:r>
      <w:r w:rsidRPr="00A310A6">
        <w:rPr>
          <w:sz w:val="28"/>
          <w:szCs w:val="28"/>
        </w:rPr>
        <w:t>третьему</w:t>
      </w:r>
      <w:r>
        <w:rPr>
          <w:sz w:val="28"/>
          <w:szCs w:val="28"/>
        </w:rPr>
        <w:t xml:space="preserve"> </w:t>
      </w:r>
      <w:r w:rsidRPr="00A310A6">
        <w:rPr>
          <w:sz w:val="28"/>
          <w:szCs w:val="28"/>
        </w:rPr>
        <w:t>лицу</w:t>
      </w:r>
      <w:r>
        <w:rPr>
          <w:sz w:val="28"/>
          <w:szCs w:val="28"/>
        </w:rPr>
        <w:t xml:space="preserve"> </w:t>
      </w:r>
      <w:r w:rsidRPr="00A310A6">
        <w:rPr>
          <w:sz w:val="28"/>
          <w:szCs w:val="28"/>
        </w:rPr>
        <w:t>(бенефици</w:t>
      </w:r>
      <w:r w:rsidRPr="00A310A6">
        <w:rPr>
          <w:sz w:val="28"/>
          <w:szCs w:val="28"/>
        </w:rPr>
        <w:t>а</w:t>
      </w:r>
      <w:r w:rsidRPr="00A310A6">
        <w:rPr>
          <w:sz w:val="28"/>
          <w:szCs w:val="28"/>
        </w:rPr>
        <w:t>ру)</w:t>
      </w:r>
      <w:r>
        <w:rPr>
          <w:sz w:val="28"/>
          <w:szCs w:val="28"/>
        </w:rPr>
        <w:t xml:space="preserve"> </w:t>
      </w:r>
      <w:r w:rsidRPr="00A310A6">
        <w:rPr>
          <w:sz w:val="28"/>
          <w:szCs w:val="28"/>
        </w:rPr>
        <w:t>или</w:t>
      </w:r>
      <w:r>
        <w:rPr>
          <w:sz w:val="28"/>
          <w:szCs w:val="28"/>
        </w:rPr>
        <w:t xml:space="preserve"> </w:t>
      </w:r>
      <w:r w:rsidRPr="00A310A6">
        <w:rPr>
          <w:sz w:val="28"/>
          <w:szCs w:val="28"/>
        </w:rPr>
        <w:t>предъявителю</w:t>
      </w:r>
      <w:r>
        <w:rPr>
          <w:sz w:val="28"/>
          <w:szCs w:val="28"/>
        </w:rPr>
        <w:t xml:space="preserve"> </w:t>
      </w:r>
      <w:r w:rsidRPr="00A310A6">
        <w:rPr>
          <w:sz w:val="28"/>
          <w:szCs w:val="28"/>
        </w:rPr>
        <w:t>данного</w:t>
      </w:r>
      <w:r>
        <w:rPr>
          <w:sz w:val="28"/>
          <w:szCs w:val="28"/>
        </w:rPr>
        <w:t xml:space="preserve"> </w:t>
      </w:r>
      <w:r w:rsidRPr="00A310A6">
        <w:rPr>
          <w:sz w:val="28"/>
          <w:szCs w:val="28"/>
        </w:rPr>
        <w:t>векселя.</w:t>
      </w:r>
    </w:p>
    <w:p w:rsidR="00743765" w:rsidRPr="00A310A6" w:rsidRDefault="00743765" w:rsidP="00743765">
      <w:pPr>
        <w:ind w:firstLine="709"/>
        <w:jc w:val="both"/>
        <w:rPr>
          <w:sz w:val="28"/>
          <w:szCs w:val="28"/>
        </w:rPr>
      </w:pPr>
      <w:r w:rsidRPr="00A310A6">
        <w:rPr>
          <w:b/>
          <w:sz w:val="28"/>
          <w:szCs w:val="28"/>
        </w:rPr>
        <w:lastRenderedPageBreak/>
        <w:t>Платежеспособность</w:t>
      </w:r>
      <w:r>
        <w:rPr>
          <w:b/>
          <w:sz w:val="28"/>
          <w:szCs w:val="28"/>
        </w:rPr>
        <w:t xml:space="preserve"> </w:t>
      </w:r>
      <w:r w:rsidRPr="00A310A6">
        <w:rPr>
          <w:b/>
          <w:sz w:val="28"/>
          <w:szCs w:val="28"/>
        </w:rPr>
        <w:t>предприятия</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свойство</w:t>
      </w:r>
      <w:r>
        <w:rPr>
          <w:sz w:val="28"/>
          <w:szCs w:val="28"/>
        </w:rPr>
        <w:t xml:space="preserve"> </w:t>
      </w:r>
      <w:r w:rsidRPr="00A310A6">
        <w:rPr>
          <w:sz w:val="28"/>
          <w:szCs w:val="28"/>
        </w:rPr>
        <w:t>субъекта</w:t>
      </w:r>
      <w:r>
        <w:rPr>
          <w:sz w:val="28"/>
          <w:szCs w:val="28"/>
        </w:rPr>
        <w:t xml:space="preserve"> </w:t>
      </w:r>
      <w:r w:rsidRPr="00A310A6">
        <w:rPr>
          <w:sz w:val="28"/>
          <w:szCs w:val="28"/>
        </w:rPr>
        <w:t>хозяйствов</w:t>
      </w:r>
      <w:r w:rsidRPr="00A310A6">
        <w:rPr>
          <w:sz w:val="28"/>
          <w:szCs w:val="28"/>
        </w:rPr>
        <w:t>а</w:t>
      </w:r>
      <w:r w:rsidRPr="00A310A6">
        <w:rPr>
          <w:sz w:val="28"/>
          <w:szCs w:val="28"/>
        </w:rPr>
        <w:t>ния</w:t>
      </w:r>
      <w:r>
        <w:rPr>
          <w:sz w:val="28"/>
          <w:szCs w:val="28"/>
        </w:rPr>
        <w:t xml:space="preserve"> </w:t>
      </w:r>
      <w:r w:rsidRPr="00A310A6">
        <w:rPr>
          <w:sz w:val="28"/>
          <w:szCs w:val="28"/>
        </w:rPr>
        <w:t>своевременно</w:t>
      </w:r>
      <w:r>
        <w:rPr>
          <w:sz w:val="28"/>
          <w:szCs w:val="28"/>
        </w:rPr>
        <w:t xml:space="preserve"> </w:t>
      </w:r>
      <w:r w:rsidRPr="00A310A6">
        <w:rPr>
          <w:sz w:val="28"/>
          <w:szCs w:val="28"/>
        </w:rPr>
        <w:t>и</w:t>
      </w:r>
      <w:r>
        <w:rPr>
          <w:sz w:val="28"/>
          <w:szCs w:val="28"/>
        </w:rPr>
        <w:t xml:space="preserve"> </w:t>
      </w:r>
      <w:r w:rsidRPr="00A310A6">
        <w:rPr>
          <w:sz w:val="28"/>
          <w:szCs w:val="28"/>
        </w:rPr>
        <w:t>полно</w:t>
      </w:r>
      <w:r>
        <w:rPr>
          <w:sz w:val="28"/>
          <w:szCs w:val="28"/>
        </w:rPr>
        <w:t xml:space="preserve"> </w:t>
      </w:r>
      <w:r w:rsidRPr="00A310A6">
        <w:rPr>
          <w:sz w:val="28"/>
          <w:szCs w:val="28"/>
        </w:rPr>
        <w:t>выполнять</w:t>
      </w:r>
      <w:r>
        <w:rPr>
          <w:sz w:val="28"/>
          <w:szCs w:val="28"/>
        </w:rPr>
        <w:t xml:space="preserve"> </w:t>
      </w:r>
      <w:r w:rsidRPr="00A310A6">
        <w:rPr>
          <w:sz w:val="28"/>
          <w:szCs w:val="28"/>
        </w:rPr>
        <w:t>свои</w:t>
      </w:r>
      <w:r>
        <w:rPr>
          <w:sz w:val="28"/>
          <w:szCs w:val="28"/>
        </w:rPr>
        <w:t xml:space="preserve"> </w:t>
      </w:r>
      <w:r w:rsidRPr="00A310A6">
        <w:rPr>
          <w:sz w:val="28"/>
          <w:szCs w:val="28"/>
        </w:rPr>
        <w:t>платежные</w:t>
      </w:r>
      <w:r>
        <w:rPr>
          <w:sz w:val="28"/>
          <w:szCs w:val="28"/>
        </w:rPr>
        <w:t xml:space="preserve"> </w:t>
      </w:r>
      <w:r w:rsidRPr="00A310A6">
        <w:rPr>
          <w:sz w:val="28"/>
          <w:szCs w:val="28"/>
        </w:rPr>
        <w:t>обязательства,</w:t>
      </w:r>
      <w:r>
        <w:rPr>
          <w:sz w:val="28"/>
          <w:szCs w:val="28"/>
        </w:rPr>
        <w:t xml:space="preserve"> </w:t>
      </w:r>
      <w:r w:rsidRPr="00A310A6">
        <w:rPr>
          <w:sz w:val="28"/>
          <w:szCs w:val="28"/>
        </w:rPr>
        <w:t>вытекающие</w:t>
      </w:r>
      <w:r>
        <w:rPr>
          <w:sz w:val="28"/>
          <w:szCs w:val="28"/>
        </w:rPr>
        <w:t xml:space="preserve"> </w:t>
      </w:r>
      <w:r w:rsidRPr="00A310A6">
        <w:rPr>
          <w:sz w:val="28"/>
          <w:szCs w:val="28"/>
        </w:rPr>
        <w:t>из</w:t>
      </w:r>
      <w:r>
        <w:rPr>
          <w:sz w:val="28"/>
          <w:szCs w:val="28"/>
        </w:rPr>
        <w:t xml:space="preserve"> </w:t>
      </w:r>
      <w:r w:rsidRPr="00A310A6">
        <w:rPr>
          <w:sz w:val="28"/>
          <w:szCs w:val="28"/>
        </w:rPr>
        <w:t>торговых,</w:t>
      </w:r>
      <w:r>
        <w:rPr>
          <w:sz w:val="28"/>
          <w:szCs w:val="28"/>
        </w:rPr>
        <w:t xml:space="preserve"> </w:t>
      </w:r>
      <w:r w:rsidRPr="00A310A6">
        <w:rPr>
          <w:sz w:val="28"/>
          <w:szCs w:val="28"/>
        </w:rPr>
        <w:t>кредитных</w:t>
      </w:r>
      <w:r>
        <w:rPr>
          <w:sz w:val="28"/>
          <w:szCs w:val="28"/>
        </w:rPr>
        <w:t xml:space="preserve"> </w:t>
      </w:r>
      <w:r w:rsidRPr="00A310A6">
        <w:rPr>
          <w:sz w:val="28"/>
          <w:szCs w:val="28"/>
        </w:rPr>
        <w:t>и</w:t>
      </w:r>
      <w:r>
        <w:rPr>
          <w:sz w:val="28"/>
          <w:szCs w:val="28"/>
        </w:rPr>
        <w:t xml:space="preserve"> </w:t>
      </w:r>
      <w:r w:rsidRPr="00A310A6">
        <w:rPr>
          <w:sz w:val="28"/>
          <w:szCs w:val="28"/>
        </w:rPr>
        <w:t>иных</w:t>
      </w:r>
      <w:r>
        <w:rPr>
          <w:sz w:val="28"/>
          <w:szCs w:val="28"/>
        </w:rPr>
        <w:t xml:space="preserve"> </w:t>
      </w:r>
      <w:r w:rsidRPr="00A310A6">
        <w:rPr>
          <w:sz w:val="28"/>
          <w:szCs w:val="28"/>
        </w:rPr>
        <w:t>операций</w:t>
      </w:r>
      <w:r>
        <w:rPr>
          <w:sz w:val="28"/>
          <w:szCs w:val="28"/>
        </w:rPr>
        <w:t xml:space="preserve"> </w:t>
      </w:r>
      <w:r w:rsidRPr="00A310A6">
        <w:rPr>
          <w:sz w:val="28"/>
          <w:szCs w:val="28"/>
        </w:rPr>
        <w:t>денежного</w:t>
      </w:r>
      <w:r>
        <w:rPr>
          <w:sz w:val="28"/>
          <w:szCs w:val="28"/>
        </w:rPr>
        <w:t xml:space="preserve"> </w:t>
      </w:r>
      <w:r w:rsidRPr="00A310A6">
        <w:rPr>
          <w:sz w:val="28"/>
          <w:szCs w:val="28"/>
        </w:rPr>
        <w:t>характера.</w:t>
      </w:r>
    </w:p>
    <w:p w:rsidR="00743765" w:rsidRPr="00A310A6" w:rsidRDefault="00743765" w:rsidP="00743765">
      <w:pPr>
        <w:ind w:firstLine="709"/>
        <w:jc w:val="both"/>
        <w:rPr>
          <w:sz w:val="28"/>
          <w:szCs w:val="28"/>
        </w:rPr>
      </w:pPr>
      <w:r w:rsidRPr="00A310A6">
        <w:rPr>
          <w:b/>
          <w:sz w:val="28"/>
          <w:szCs w:val="28"/>
        </w:rPr>
        <w:t>Портфель</w:t>
      </w:r>
      <w:r>
        <w:rPr>
          <w:b/>
          <w:sz w:val="28"/>
          <w:szCs w:val="28"/>
        </w:rPr>
        <w:t xml:space="preserve"> </w:t>
      </w:r>
      <w:r w:rsidRPr="00A310A6">
        <w:rPr>
          <w:b/>
          <w:sz w:val="28"/>
          <w:szCs w:val="28"/>
        </w:rPr>
        <w:t>ценных</w:t>
      </w:r>
      <w:r>
        <w:rPr>
          <w:b/>
          <w:sz w:val="28"/>
          <w:szCs w:val="28"/>
        </w:rPr>
        <w:t xml:space="preserve"> </w:t>
      </w:r>
      <w:r w:rsidRPr="00A310A6">
        <w:rPr>
          <w:b/>
          <w:sz w:val="28"/>
          <w:szCs w:val="28"/>
        </w:rPr>
        <w:t>бумаг</w:t>
      </w:r>
      <w:r>
        <w:rPr>
          <w:sz w:val="28"/>
          <w:szCs w:val="28"/>
        </w:rPr>
        <w:t xml:space="preserve"> – </w:t>
      </w:r>
      <w:r w:rsidRPr="00A310A6">
        <w:rPr>
          <w:sz w:val="28"/>
          <w:szCs w:val="28"/>
        </w:rPr>
        <w:t>вложения</w:t>
      </w:r>
      <w:r>
        <w:rPr>
          <w:sz w:val="28"/>
          <w:szCs w:val="28"/>
        </w:rPr>
        <w:t xml:space="preserve"> </w:t>
      </w:r>
      <w:r w:rsidRPr="00A310A6">
        <w:rPr>
          <w:sz w:val="28"/>
          <w:szCs w:val="28"/>
        </w:rPr>
        <w:t>в</w:t>
      </w:r>
      <w:r>
        <w:rPr>
          <w:sz w:val="28"/>
          <w:szCs w:val="28"/>
        </w:rPr>
        <w:t xml:space="preserve"> </w:t>
      </w:r>
      <w:r w:rsidRPr="00A310A6">
        <w:rPr>
          <w:sz w:val="28"/>
          <w:szCs w:val="28"/>
        </w:rPr>
        <w:t>ценные</w:t>
      </w:r>
      <w:r>
        <w:rPr>
          <w:sz w:val="28"/>
          <w:szCs w:val="28"/>
        </w:rPr>
        <w:t xml:space="preserve"> </w:t>
      </w:r>
      <w:r w:rsidRPr="00A310A6">
        <w:rPr>
          <w:sz w:val="28"/>
          <w:szCs w:val="28"/>
        </w:rPr>
        <w:t>бумаги</w:t>
      </w:r>
      <w:r>
        <w:rPr>
          <w:sz w:val="28"/>
          <w:szCs w:val="28"/>
        </w:rPr>
        <w:t xml:space="preserve"> </w:t>
      </w:r>
      <w:r w:rsidRPr="00A310A6">
        <w:rPr>
          <w:sz w:val="28"/>
          <w:szCs w:val="28"/>
        </w:rPr>
        <w:t>разного</w:t>
      </w:r>
      <w:r>
        <w:rPr>
          <w:sz w:val="28"/>
          <w:szCs w:val="28"/>
        </w:rPr>
        <w:t xml:space="preserve"> </w:t>
      </w:r>
      <w:r w:rsidRPr="00A310A6">
        <w:rPr>
          <w:sz w:val="28"/>
          <w:szCs w:val="28"/>
        </w:rPr>
        <w:t>вида</w:t>
      </w:r>
      <w:r>
        <w:rPr>
          <w:sz w:val="28"/>
          <w:szCs w:val="28"/>
        </w:rPr>
        <w:t xml:space="preserve">, </w:t>
      </w:r>
      <w:r w:rsidRPr="00A310A6">
        <w:rPr>
          <w:sz w:val="28"/>
          <w:szCs w:val="28"/>
        </w:rPr>
        <w:t>разн</w:t>
      </w:r>
      <w:r w:rsidRPr="00A310A6">
        <w:rPr>
          <w:sz w:val="28"/>
          <w:szCs w:val="28"/>
        </w:rPr>
        <w:t>о</w:t>
      </w:r>
      <w:r w:rsidRPr="00A310A6">
        <w:rPr>
          <w:sz w:val="28"/>
          <w:szCs w:val="28"/>
        </w:rPr>
        <w:t>го</w:t>
      </w:r>
      <w:r>
        <w:rPr>
          <w:sz w:val="28"/>
          <w:szCs w:val="28"/>
        </w:rPr>
        <w:t xml:space="preserve"> </w:t>
      </w:r>
      <w:r w:rsidRPr="00A310A6">
        <w:rPr>
          <w:sz w:val="28"/>
          <w:szCs w:val="28"/>
        </w:rPr>
        <w:t>срока</w:t>
      </w:r>
      <w:r>
        <w:rPr>
          <w:sz w:val="28"/>
          <w:szCs w:val="28"/>
        </w:rPr>
        <w:t xml:space="preserve"> </w:t>
      </w:r>
      <w:r w:rsidRPr="00A310A6">
        <w:rPr>
          <w:sz w:val="28"/>
          <w:szCs w:val="28"/>
        </w:rPr>
        <w:t>действия</w:t>
      </w:r>
      <w:r>
        <w:rPr>
          <w:sz w:val="28"/>
          <w:szCs w:val="28"/>
        </w:rPr>
        <w:t xml:space="preserve"> </w:t>
      </w:r>
      <w:r w:rsidRPr="00A310A6">
        <w:rPr>
          <w:sz w:val="28"/>
          <w:szCs w:val="28"/>
        </w:rPr>
        <w:t>и</w:t>
      </w:r>
      <w:r>
        <w:rPr>
          <w:sz w:val="28"/>
          <w:szCs w:val="28"/>
        </w:rPr>
        <w:t xml:space="preserve"> </w:t>
      </w:r>
      <w:r w:rsidRPr="00A310A6">
        <w:rPr>
          <w:sz w:val="28"/>
          <w:szCs w:val="28"/>
        </w:rPr>
        <w:t>разной</w:t>
      </w:r>
      <w:r>
        <w:rPr>
          <w:sz w:val="28"/>
          <w:szCs w:val="28"/>
        </w:rPr>
        <w:t xml:space="preserve"> </w:t>
      </w:r>
      <w:r w:rsidRPr="00A310A6">
        <w:rPr>
          <w:sz w:val="28"/>
          <w:szCs w:val="28"/>
        </w:rPr>
        <w:t>ликвидности,</w:t>
      </w:r>
      <w:r>
        <w:rPr>
          <w:sz w:val="28"/>
          <w:szCs w:val="28"/>
        </w:rPr>
        <w:t xml:space="preserve"> </w:t>
      </w:r>
      <w:r w:rsidRPr="00A310A6">
        <w:rPr>
          <w:sz w:val="28"/>
          <w:szCs w:val="28"/>
        </w:rPr>
        <w:t>управляемые</w:t>
      </w:r>
      <w:r>
        <w:rPr>
          <w:sz w:val="28"/>
          <w:szCs w:val="28"/>
        </w:rPr>
        <w:t xml:space="preserve"> </w:t>
      </w:r>
      <w:r w:rsidRPr="00A310A6">
        <w:rPr>
          <w:sz w:val="28"/>
          <w:szCs w:val="28"/>
        </w:rPr>
        <w:t>как</w:t>
      </w:r>
      <w:r>
        <w:rPr>
          <w:sz w:val="28"/>
          <w:szCs w:val="28"/>
        </w:rPr>
        <w:t xml:space="preserve"> </w:t>
      </w:r>
      <w:r w:rsidRPr="00A310A6">
        <w:rPr>
          <w:sz w:val="28"/>
          <w:szCs w:val="28"/>
        </w:rPr>
        <w:t>единое</w:t>
      </w:r>
      <w:r>
        <w:rPr>
          <w:sz w:val="28"/>
          <w:szCs w:val="28"/>
        </w:rPr>
        <w:t xml:space="preserve"> </w:t>
      </w:r>
      <w:r w:rsidRPr="00A310A6">
        <w:rPr>
          <w:sz w:val="28"/>
          <w:szCs w:val="28"/>
        </w:rPr>
        <w:t>целое.</w:t>
      </w:r>
    </w:p>
    <w:p w:rsidR="00743765" w:rsidRPr="00A310A6" w:rsidRDefault="00743765" w:rsidP="00743765">
      <w:pPr>
        <w:ind w:firstLine="709"/>
        <w:jc w:val="both"/>
        <w:rPr>
          <w:sz w:val="28"/>
          <w:szCs w:val="28"/>
        </w:rPr>
      </w:pPr>
      <w:r w:rsidRPr="00A310A6">
        <w:rPr>
          <w:b/>
          <w:sz w:val="28"/>
          <w:szCs w:val="28"/>
        </w:rPr>
        <w:t>Прибыль</w:t>
      </w:r>
      <w:r>
        <w:rPr>
          <w:sz w:val="28"/>
          <w:szCs w:val="28"/>
        </w:rPr>
        <w:t xml:space="preserve"> </w:t>
      </w:r>
      <w:r w:rsidRPr="00A310A6">
        <w:rPr>
          <w:sz w:val="28"/>
          <w:szCs w:val="28"/>
        </w:rPr>
        <w:t>–</w:t>
      </w:r>
      <w:r>
        <w:rPr>
          <w:sz w:val="28"/>
          <w:szCs w:val="28"/>
        </w:rPr>
        <w:t xml:space="preserve"> </w:t>
      </w:r>
      <w:r w:rsidRPr="00A310A6">
        <w:rPr>
          <w:sz w:val="28"/>
          <w:szCs w:val="28"/>
        </w:rPr>
        <w:t>конечный</w:t>
      </w:r>
      <w:r>
        <w:rPr>
          <w:sz w:val="28"/>
          <w:szCs w:val="28"/>
        </w:rPr>
        <w:t xml:space="preserve"> </w:t>
      </w:r>
      <w:r w:rsidRPr="00A310A6">
        <w:rPr>
          <w:sz w:val="28"/>
          <w:szCs w:val="28"/>
        </w:rPr>
        <w:t>финансовый</w:t>
      </w:r>
      <w:r>
        <w:rPr>
          <w:sz w:val="28"/>
          <w:szCs w:val="28"/>
        </w:rPr>
        <w:t xml:space="preserve"> </w:t>
      </w:r>
      <w:r w:rsidRPr="00A310A6">
        <w:rPr>
          <w:sz w:val="28"/>
          <w:szCs w:val="28"/>
        </w:rPr>
        <w:t>результат</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предприятия</w:t>
      </w:r>
      <w:r>
        <w:rPr>
          <w:sz w:val="28"/>
          <w:szCs w:val="28"/>
        </w:rPr>
        <w:t xml:space="preserve">. </w:t>
      </w:r>
      <w:r w:rsidRPr="00A310A6">
        <w:rPr>
          <w:sz w:val="28"/>
          <w:szCs w:val="28"/>
        </w:rPr>
        <w:t>Определяется</w:t>
      </w:r>
      <w:r>
        <w:rPr>
          <w:sz w:val="28"/>
          <w:szCs w:val="28"/>
        </w:rPr>
        <w:t xml:space="preserve"> </w:t>
      </w:r>
      <w:r w:rsidRPr="00A310A6">
        <w:rPr>
          <w:sz w:val="28"/>
          <w:szCs w:val="28"/>
        </w:rPr>
        <w:t>как</w:t>
      </w:r>
      <w:r>
        <w:rPr>
          <w:sz w:val="28"/>
          <w:szCs w:val="28"/>
        </w:rPr>
        <w:t xml:space="preserve"> </w:t>
      </w:r>
      <w:r w:rsidRPr="00A310A6">
        <w:rPr>
          <w:sz w:val="28"/>
          <w:szCs w:val="28"/>
        </w:rPr>
        <w:t>разность</w:t>
      </w:r>
      <w:r>
        <w:rPr>
          <w:sz w:val="28"/>
          <w:szCs w:val="28"/>
        </w:rPr>
        <w:t xml:space="preserve"> </w:t>
      </w:r>
      <w:r w:rsidRPr="00A310A6">
        <w:rPr>
          <w:sz w:val="28"/>
          <w:szCs w:val="28"/>
        </w:rPr>
        <w:t>между</w:t>
      </w:r>
      <w:r>
        <w:rPr>
          <w:sz w:val="28"/>
          <w:szCs w:val="28"/>
        </w:rPr>
        <w:t xml:space="preserve"> </w:t>
      </w:r>
      <w:r w:rsidRPr="00A310A6">
        <w:rPr>
          <w:sz w:val="28"/>
          <w:szCs w:val="28"/>
        </w:rPr>
        <w:t>выручкой</w:t>
      </w:r>
      <w:r>
        <w:rPr>
          <w:sz w:val="28"/>
          <w:szCs w:val="28"/>
        </w:rPr>
        <w:t xml:space="preserve"> </w:t>
      </w:r>
      <w:r w:rsidRPr="00A310A6">
        <w:rPr>
          <w:sz w:val="28"/>
          <w:szCs w:val="28"/>
        </w:rPr>
        <w:t>и</w:t>
      </w:r>
      <w:r>
        <w:rPr>
          <w:sz w:val="28"/>
          <w:szCs w:val="28"/>
        </w:rPr>
        <w:t xml:space="preserve"> </w:t>
      </w:r>
      <w:r w:rsidRPr="00A310A6">
        <w:rPr>
          <w:sz w:val="28"/>
          <w:szCs w:val="28"/>
        </w:rPr>
        <w:t>затратами.</w:t>
      </w:r>
    </w:p>
    <w:p w:rsidR="00743765" w:rsidRPr="00A310A6" w:rsidRDefault="00743765" w:rsidP="00743765">
      <w:pPr>
        <w:ind w:firstLine="709"/>
        <w:jc w:val="both"/>
        <w:rPr>
          <w:sz w:val="28"/>
          <w:szCs w:val="28"/>
        </w:rPr>
      </w:pPr>
      <w:r w:rsidRPr="00A310A6">
        <w:rPr>
          <w:b/>
          <w:sz w:val="28"/>
          <w:szCs w:val="28"/>
        </w:rPr>
        <w:t>Простой</w:t>
      </w:r>
      <w:r>
        <w:rPr>
          <w:b/>
          <w:sz w:val="28"/>
          <w:szCs w:val="28"/>
        </w:rPr>
        <w:t xml:space="preserve"> </w:t>
      </w:r>
      <w:r w:rsidRPr="00A310A6">
        <w:rPr>
          <w:b/>
          <w:sz w:val="28"/>
          <w:szCs w:val="28"/>
        </w:rPr>
        <w:t>вексель</w:t>
      </w:r>
      <w:r>
        <w:rPr>
          <w:sz w:val="28"/>
          <w:szCs w:val="28"/>
        </w:rPr>
        <w:t xml:space="preserve"> </w:t>
      </w:r>
      <w:r w:rsidRPr="00A310A6">
        <w:rPr>
          <w:sz w:val="28"/>
          <w:szCs w:val="28"/>
        </w:rPr>
        <w:t>–</w:t>
      </w:r>
      <w:r>
        <w:rPr>
          <w:sz w:val="28"/>
          <w:szCs w:val="28"/>
        </w:rPr>
        <w:t xml:space="preserve"> </w:t>
      </w:r>
      <w:r w:rsidRPr="00A310A6">
        <w:rPr>
          <w:sz w:val="28"/>
          <w:szCs w:val="28"/>
        </w:rPr>
        <w:t>безусловное</w:t>
      </w:r>
      <w:r>
        <w:rPr>
          <w:sz w:val="28"/>
          <w:szCs w:val="28"/>
        </w:rPr>
        <w:t xml:space="preserve"> </w:t>
      </w:r>
      <w:r w:rsidRPr="00A310A6">
        <w:rPr>
          <w:sz w:val="28"/>
          <w:szCs w:val="28"/>
        </w:rPr>
        <w:t>денежное</w:t>
      </w:r>
      <w:r>
        <w:rPr>
          <w:sz w:val="28"/>
          <w:szCs w:val="28"/>
        </w:rPr>
        <w:t xml:space="preserve"> </w:t>
      </w:r>
      <w:r w:rsidRPr="00A310A6">
        <w:rPr>
          <w:sz w:val="28"/>
          <w:szCs w:val="28"/>
        </w:rPr>
        <w:t>обязательство</w:t>
      </w:r>
      <w:r>
        <w:rPr>
          <w:sz w:val="28"/>
          <w:szCs w:val="28"/>
        </w:rPr>
        <w:t xml:space="preserve"> </w:t>
      </w:r>
      <w:r w:rsidRPr="00A310A6">
        <w:rPr>
          <w:sz w:val="28"/>
          <w:szCs w:val="28"/>
        </w:rPr>
        <w:t>установленной</w:t>
      </w:r>
      <w:r>
        <w:rPr>
          <w:sz w:val="28"/>
          <w:szCs w:val="28"/>
        </w:rPr>
        <w:t xml:space="preserve"> </w:t>
      </w:r>
      <w:r w:rsidRPr="00A310A6">
        <w:rPr>
          <w:sz w:val="28"/>
          <w:szCs w:val="28"/>
        </w:rPr>
        <w:t>з</w:t>
      </w:r>
      <w:r w:rsidRPr="00A310A6">
        <w:rPr>
          <w:sz w:val="28"/>
          <w:szCs w:val="28"/>
        </w:rPr>
        <w:t>а</w:t>
      </w:r>
      <w:r w:rsidRPr="00A310A6">
        <w:rPr>
          <w:sz w:val="28"/>
          <w:szCs w:val="28"/>
        </w:rPr>
        <w:t>коном</w:t>
      </w:r>
      <w:r>
        <w:rPr>
          <w:sz w:val="28"/>
          <w:szCs w:val="28"/>
        </w:rPr>
        <w:t xml:space="preserve"> </w:t>
      </w:r>
      <w:r w:rsidRPr="00A310A6">
        <w:rPr>
          <w:sz w:val="28"/>
          <w:szCs w:val="28"/>
        </w:rPr>
        <w:t>формы,</w:t>
      </w:r>
      <w:r>
        <w:rPr>
          <w:sz w:val="28"/>
          <w:szCs w:val="28"/>
        </w:rPr>
        <w:t xml:space="preserve"> </w:t>
      </w:r>
      <w:r w:rsidRPr="00A310A6">
        <w:rPr>
          <w:sz w:val="28"/>
          <w:szCs w:val="28"/>
        </w:rPr>
        <w:t>выдаваемое</w:t>
      </w:r>
      <w:r>
        <w:rPr>
          <w:sz w:val="28"/>
          <w:szCs w:val="28"/>
        </w:rPr>
        <w:t xml:space="preserve"> </w:t>
      </w:r>
      <w:r w:rsidRPr="00A310A6">
        <w:rPr>
          <w:sz w:val="28"/>
          <w:szCs w:val="28"/>
        </w:rPr>
        <w:t>банком</w:t>
      </w:r>
      <w:r>
        <w:rPr>
          <w:sz w:val="28"/>
          <w:szCs w:val="28"/>
        </w:rPr>
        <w:t xml:space="preserve"> </w:t>
      </w:r>
      <w:r w:rsidRPr="00A310A6">
        <w:rPr>
          <w:sz w:val="28"/>
          <w:szCs w:val="28"/>
        </w:rPr>
        <w:t>(векселедателем)</w:t>
      </w:r>
      <w:r>
        <w:rPr>
          <w:sz w:val="28"/>
          <w:szCs w:val="28"/>
        </w:rPr>
        <w:t xml:space="preserve"> </w:t>
      </w:r>
      <w:r w:rsidRPr="00A310A6">
        <w:rPr>
          <w:sz w:val="28"/>
          <w:szCs w:val="28"/>
        </w:rPr>
        <w:t>физическому</w:t>
      </w:r>
      <w:r>
        <w:rPr>
          <w:sz w:val="28"/>
          <w:szCs w:val="28"/>
        </w:rPr>
        <w:t xml:space="preserve"> </w:t>
      </w:r>
      <w:r w:rsidRPr="00A310A6">
        <w:rPr>
          <w:sz w:val="28"/>
          <w:szCs w:val="28"/>
        </w:rPr>
        <w:t>или</w:t>
      </w:r>
      <w:r>
        <w:rPr>
          <w:sz w:val="28"/>
          <w:szCs w:val="28"/>
        </w:rPr>
        <w:t xml:space="preserve"> </w:t>
      </w:r>
      <w:r w:rsidRPr="00A310A6">
        <w:rPr>
          <w:sz w:val="28"/>
          <w:szCs w:val="28"/>
        </w:rPr>
        <w:t>юридич</w:t>
      </w:r>
      <w:r w:rsidRPr="00A310A6">
        <w:rPr>
          <w:sz w:val="28"/>
          <w:szCs w:val="28"/>
        </w:rPr>
        <w:t>е</w:t>
      </w:r>
      <w:r w:rsidRPr="00A310A6">
        <w:rPr>
          <w:sz w:val="28"/>
          <w:szCs w:val="28"/>
        </w:rPr>
        <w:t>скому</w:t>
      </w:r>
      <w:r>
        <w:rPr>
          <w:sz w:val="28"/>
          <w:szCs w:val="28"/>
        </w:rPr>
        <w:t xml:space="preserve"> </w:t>
      </w:r>
      <w:r w:rsidRPr="00A310A6">
        <w:rPr>
          <w:sz w:val="28"/>
          <w:szCs w:val="28"/>
        </w:rPr>
        <w:t>лицу</w:t>
      </w:r>
      <w:r>
        <w:rPr>
          <w:sz w:val="28"/>
          <w:szCs w:val="28"/>
        </w:rPr>
        <w:t xml:space="preserve"> </w:t>
      </w:r>
      <w:r w:rsidRPr="00A310A6">
        <w:rPr>
          <w:sz w:val="28"/>
          <w:szCs w:val="28"/>
        </w:rPr>
        <w:t>(векселедержателю),</w:t>
      </w:r>
      <w:r>
        <w:rPr>
          <w:sz w:val="28"/>
          <w:szCs w:val="28"/>
        </w:rPr>
        <w:t xml:space="preserve"> </w:t>
      </w:r>
      <w:r w:rsidRPr="00A310A6">
        <w:rPr>
          <w:sz w:val="28"/>
          <w:szCs w:val="28"/>
        </w:rPr>
        <w:t>предоставляющее</w:t>
      </w:r>
      <w:r>
        <w:rPr>
          <w:sz w:val="28"/>
          <w:szCs w:val="28"/>
        </w:rPr>
        <w:t xml:space="preserve"> </w:t>
      </w:r>
      <w:r w:rsidRPr="00A310A6">
        <w:rPr>
          <w:sz w:val="28"/>
          <w:szCs w:val="28"/>
        </w:rPr>
        <w:t>последнему</w:t>
      </w:r>
      <w:r>
        <w:rPr>
          <w:sz w:val="28"/>
          <w:szCs w:val="28"/>
        </w:rPr>
        <w:t xml:space="preserve"> </w:t>
      </w:r>
      <w:r w:rsidRPr="00A310A6">
        <w:rPr>
          <w:sz w:val="28"/>
          <w:szCs w:val="28"/>
        </w:rPr>
        <w:t>право</w:t>
      </w:r>
      <w:r>
        <w:rPr>
          <w:sz w:val="28"/>
          <w:szCs w:val="28"/>
        </w:rPr>
        <w:t xml:space="preserve"> </w:t>
      </w:r>
      <w:r w:rsidRPr="00A310A6">
        <w:rPr>
          <w:sz w:val="28"/>
          <w:szCs w:val="28"/>
        </w:rPr>
        <w:t>требовать</w:t>
      </w:r>
      <w:r>
        <w:rPr>
          <w:sz w:val="28"/>
          <w:szCs w:val="28"/>
        </w:rPr>
        <w:t xml:space="preserve"> </w:t>
      </w:r>
      <w:r w:rsidRPr="00A310A6">
        <w:rPr>
          <w:sz w:val="28"/>
          <w:szCs w:val="28"/>
        </w:rPr>
        <w:t>с</w:t>
      </w:r>
      <w:r>
        <w:rPr>
          <w:sz w:val="28"/>
          <w:szCs w:val="28"/>
        </w:rPr>
        <w:t xml:space="preserve"> </w:t>
      </w:r>
      <w:r w:rsidRPr="00A310A6">
        <w:rPr>
          <w:sz w:val="28"/>
          <w:szCs w:val="28"/>
        </w:rPr>
        <w:t>заемщика</w:t>
      </w:r>
      <w:r>
        <w:rPr>
          <w:sz w:val="28"/>
          <w:szCs w:val="28"/>
        </w:rPr>
        <w:t xml:space="preserve"> </w:t>
      </w:r>
      <w:r w:rsidRPr="00A310A6">
        <w:rPr>
          <w:sz w:val="28"/>
          <w:szCs w:val="28"/>
        </w:rPr>
        <w:t>уплаты</w:t>
      </w:r>
      <w:r>
        <w:rPr>
          <w:sz w:val="28"/>
          <w:szCs w:val="28"/>
        </w:rPr>
        <w:t xml:space="preserve"> </w:t>
      </w:r>
      <w:r w:rsidRPr="00A310A6">
        <w:rPr>
          <w:sz w:val="28"/>
          <w:szCs w:val="28"/>
        </w:rPr>
        <w:t>к</w:t>
      </w:r>
      <w:r>
        <w:rPr>
          <w:sz w:val="28"/>
          <w:szCs w:val="28"/>
        </w:rPr>
        <w:t xml:space="preserve"> </w:t>
      </w:r>
      <w:r w:rsidRPr="00A310A6">
        <w:rPr>
          <w:sz w:val="28"/>
          <w:szCs w:val="28"/>
        </w:rPr>
        <w:t>определенному</w:t>
      </w:r>
      <w:r>
        <w:rPr>
          <w:sz w:val="28"/>
          <w:szCs w:val="28"/>
        </w:rPr>
        <w:t xml:space="preserve"> </w:t>
      </w:r>
      <w:r w:rsidRPr="00A310A6">
        <w:rPr>
          <w:sz w:val="28"/>
          <w:szCs w:val="28"/>
        </w:rPr>
        <w:t>сроку</w:t>
      </w:r>
      <w:r>
        <w:rPr>
          <w:sz w:val="28"/>
          <w:szCs w:val="28"/>
        </w:rPr>
        <w:t xml:space="preserve"> </w:t>
      </w:r>
      <w:r w:rsidRPr="00A310A6">
        <w:rPr>
          <w:sz w:val="28"/>
          <w:szCs w:val="28"/>
        </w:rPr>
        <w:t>суммы</w:t>
      </w:r>
      <w:r>
        <w:rPr>
          <w:sz w:val="28"/>
          <w:szCs w:val="28"/>
        </w:rPr>
        <w:t xml:space="preserve"> </w:t>
      </w:r>
      <w:r w:rsidRPr="00A310A6">
        <w:rPr>
          <w:sz w:val="28"/>
          <w:szCs w:val="28"/>
        </w:rPr>
        <w:t>денег,</w:t>
      </w:r>
      <w:r>
        <w:rPr>
          <w:sz w:val="28"/>
          <w:szCs w:val="28"/>
        </w:rPr>
        <w:t xml:space="preserve"> </w:t>
      </w:r>
      <w:r w:rsidRPr="00A310A6">
        <w:rPr>
          <w:sz w:val="28"/>
          <w:szCs w:val="28"/>
        </w:rPr>
        <w:t>указанной</w:t>
      </w:r>
      <w:r>
        <w:rPr>
          <w:sz w:val="28"/>
          <w:szCs w:val="28"/>
        </w:rPr>
        <w:t xml:space="preserve"> </w:t>
      </w:r>
      <w:r w:rsidRPr="00A310A6">
        <w:rPr>
          <w:sz w:val="28"/>
          <w:szCs w:val="28"/>
        </w:rPr>
        <w:t>в</w:t>
      </w:r>
      <w:r>
        <w:rPr>
          <w:sz w:val="28"/>
          <w:szCs w:val="28"/>
        </w:rPr>
        <w:t xml:space="preserve"> </w:t>
      </w:r>
      <w:r w:rsidRPr="00A310A6">
        <w:rPr>
          <w:sz w:val="28"/>
          <w:szCs w:val="28"/>
        </w:rPr>
        <w:t>векселе.</w:t>
      </w:r>
    </w:p>
    <w:p w:rsidR="00743765" w:rsidRPr="00A310A6" w:rsidRDefault="00743765" w:rsidP="00743765">
      <w:pPr>
        <w:ind w:firstLine="709"/>
        <w:jc w:val="both"/>
        <w:rPr>
          <w:sz w:val="28"/>
          <w:szCs w:val="28"/>
        </w:rPr>
      </w:pPr>
      <w:r w:rsidRPr="00A310A6">
        <w:rPr>
          <w:b/>
          <w:sz w:val="28"/>
          <w:szCs w:val="28"/>
        </w:rPr>
        <w:t>Рентабельность</w:t>
      </w:r>
      <w:r>
        <w:rPr>
          <w:sz w:val="28"/>
          <w:szCs w:val="28"/>
        </w:rPr>
        <w:t xml:space="preserve"> </w:t>
      </w:r>
      <w:r w:rsidRPr="00A310A6">
        <w:rPr>
          <w:sz w:val="28"/>
          <w:szCs w:val="28"/>
        </w:rPr>
        <w:t>–</w:t>
      </w:r>
      <w:r>
        <w:rPr>
          <w:sz w:val="28"/>
          <w:szCs w:val="28"/>
        </w:rPr>
        <w:t xml:space="preserve"> </w:t>
      </w:r>
      <w:r w:rsidRPr="00A310A6">
        <w:rPr>
          <w:sz w:val="28"/>
          <w:szCs w:val="28"/>
        </w:rPr>
        <w:t>один</w:t>
      </w:r>
      <w:r>
        <w:rPr>
          <w:sz w:val="28"/>
          <w:szCs w:val="28"/>
        </w:rPr>
        <w:t xml:space="preserve"> </w:t>
      </w:r>
      <w:r w:rsidRPr="00A310A6">
        <w:rPr>
          <w:sz w:val="28"/>
          <w:szCs w:val="28"/>
        </w:rPr>
        <w:t>из</w:t>
      </w:r>
      <w:r>
        <w:rPr>
          <w:sz w:val="28"/>
          <w:szCs w:val="28"/>
        </w:rPr>
        <w:t xml:space="preserve"> </w:t>
      </w:r>
      <w:r w:rsidRPr="00A310A6">
        <w:rPr>
          <w:sz w:val="28"/>
          <w:szCs w:val="28"/>
        </w:rPr>
        <w:t>основных</w:t>
      </w:r>
      <w:r>
        <w:rPr>
          <w:sz w:val="28"/>
          <w:szCs w:val="28"/>
        </w:rPr>
        <w:t xml:space="preserve"> </w:t>
      </w:r>
      <w:r w:rsidRPr="00A310A6">
        <w:rPr>
          <w:sz w:val="28"/>
          <w:szCs w:val="28"/>
        </w:rPr>
        <w:t>стоимостных</w:t>
      </w:r>
      <w:r>
        <w:rPr>
          <w:sz w:val="28"/>
          <w:szCs w:val="28"/>
        </w:rPr>
        <w:t xml:space="preserve"> </w:t>
      </w:r>
      <w:r w:rsidRPr="00A310A6">
        <w:rPr>
          <w:sz w:val="28"/>
          <w:szCs w:val="28"/>
        </w:rPr>
        <w:t>показателей</w:t>
      </w:r>
      <w:r>
        <w:rPr>
          <w:sz w:val="28"/>
          <w:szCs w:val="28"/>
        </w:rPr>
        <w:t xml:space="preserve"> </w:t>
      </w:r>
      <w:r w:rsidRPr="00A310A6">
        <w:rPr>
          <w:sz w:val="28"/>
          <w:szCs w:val="28"/>
        </w:rPr>
        <w:t>эффекти</w:t>
      </w:r>
      <w:r w:rsidRPr="00A310A6">
        <w:rPr>
          <w:sz w:val="28"/>
          <w:szCs w:val="28"/>
        </w:rPr>
        <w:t>в</w:t>
      </w:r>
      <w:r w:rsidRPr="00A310A6">
        <w:rPr>
          <w:sz w:val="28"/>
          <w:szCs w:val="28"/>
        </w:rPr>
        <w:t>ности</w:t>
      </w:r>
      <w:r>
        <w:rPr>
          <w:sz w:val="28"/>
          <w:szCs w:val="28"/>
        </w:rPr>
        <w:t xml:space="preserve"> </w:t>
      </w:r>
      <w:r w:rsidRPr="00A310A6">
        <w:rPr>
          <w:sz w:val="28"/>
          <w:szCs w:val="28"/>
        </w:rPr>
        <w:t>производства.</w:t>
      </w:r>
      <w:r>
        <w:rPr>
          <w:sz w:val="28"/>
          <w:szCs w:val="28"/>
        </w:rPr>
        <w:t xml:space="preserve"> </w:t>
      </w:r>
      <w:r w:rsidRPr="00A310A6">
        <w:rPr>
          <w:sz w:val="28"/>
          <w:szCs w:val="28"/>
        </w:rPr>
        <w:t>Он</w:t>
      </w:r>
      <w:r>
        <w:rPr>
          <w:sz w:val="28"/>
          <w:szCs w:val="28"/>
        </w:rPr>
        <w:t xml:space="preserve"> </w:t>
      </w:r>
      <w:r w:rsidRPr="00A310A6">
        <w:rPr>
          <w:sz w:val="28"/>
          <w:szCs w:val="28"/>
        </w:rPr>
        <w:t>характеризует</w:t>
      </w:r>
      <w:r>
        <w:rPr>
          <w:sz w:val="28"/>
          <w:szCs w:val="28"/>
        </w:rPr>
        <w:t xml:space="preserve"> </w:t>
      </w:r>
      <w:r w:rsidRPr="00A310A6">
        <w:rPr>
          <w:sz w:val="28"/>
          <w:szCs w:val="28"/>
        </w:rPr>
        <w:t>уровень</w:t>
      </w:r>
      <w:r>
        <w:rPr>
          <w:sz w:val="28"/>
          <w:szCs w:val="28"/>
        </w:rPr>
        <w:t xml:space="preserve"> </w:t>
      </w:r>
      <w:r w:rsidRPr="00A310A6">
        <w:rPr>
          <w:sz w:val="28"/>
          <w:szCs w:val="28"/>
        </w:rPr>
        <w:t>отдачи</w:t>
      </w:r>
      <w:r>
        <w:rPr>
          <w:sz w:val="28"/>
          <w:szCs w:val="28"/>
        </w:rPr>
        <w:t xml:space="preserve"> </w:t>
      </w:r>
      <w:r w:rsidRPr="00A310A6">
        <w:rPr>
          <w:sz w:val="28"/>
          <w:szCs w:val="28"/>
        </w:rPr>
        <w:t>затрат,</w:t>
      </w:r>
      <w:r>
        <w:rPr>
          <w:sz w:val="28"/>
          <w:szCs w:val="28"/>
        </w:rPr>
        <w:t xml:space="preserve"> </w:t>
      </w:r>
      <w:r w:rsidRPr="00A310A6">
        <w:rPr>
          <w:sz w:val="28"/>
          <w:szCs w:val="28"/>
        </w:rPr>
        <w:t>вложенных</w:t>
      </w:r>
      <w:r>
        <w:rPr>
          <w:sz w:val="28"/>
          <w:szCs w:val="28"/>
        </w:rPr>
        <w:t xml:space="preserve"> </w:t>
      </w:r>
      <w:r w:rsidRPr="00A310A6">
        <w:rPr>
          <w:sz w:val="28"/>
          <w:szCs w:val="28"/>
        </w:rPr>
        <w:t>в</w:t>
      </w:r>
      <w:r>
        <w:rPr>
          <w:sz w:val="28"/>
          <w:szCs w:val="28"/>
        </w:rPr>
        <w:t xml:space="preserve"> </w:t>
      </w:r>
      <w:r w:rsidRPr="00A310A6">
        <w:rPr>
          <w:sz w:val="28"/>
          <w:szCs w:val="28"/>
        </w:rPr>
        <w:t>пр</w:t>
      </w:r>
      <w:r w:rsidRPr="00A310A6">
        <w:rPr>
          <w:sz w:val="28"/>
          <w:szCs w:val="28"/>
        </w:rPr>
        <w:t>о</w:t>
      </w:r>
      <w:r w:rsidRPr="00A310A6">
        <w:rPr>
          <w:sz w:val="28"/>
          <w:szCs w:val="28"/>
        </w:rPr>
        <w:t>цесс</w:t>
      </w:r>
      <w:r>
        <w:rPr>
          <w:sz w:val="28"/>
          <w:szCs w:val="28"/>
        </w:rPr>
        <w:t xml:space="preserve"> </w:t>
      </w:r>
      <w:r w:rsidRPr="00A310A6">
        <w:rPr>
          <w:sz w:val="28"/>
          <w:szCs w:val="28"/>
        </w:rPr>
        <w:t>производства</w:t>
      </w:r>
      <w:r>
        <w:rPr>
          <w:sz w:val="28"/>
          <w:szCs w:val="28"/>
        </w:rPr>
        <w:t xml:space="preserve"> </w:t>
      </w:r>
      <w:r w:rsidRPr="00A310A6">
        <w:rPr>
          <w:sz w:val="28"/>
          <w:szCs w:val="28"/>
        </w:rPr>
        <w:t>и</w:t>
      </w:r>
      <w:r>
        <w:rPr>
          <w:sz w:val="28"/>
          <w:szCs w:val="28"/>
        </w:rPr>
        <w:t xml:space="preserve"> </w:t>
      </w:r>
      <w:r w:rsidRPr="00A310A6">
        <w:rPr>
          <w:sz w:val="28"/>
          <w:szCs w:val="28"/>
        </w:rPr>
        <w:t>реализации</w:t>
      </w:r>
      <w:r>
        <w:rPr>
          <w:sz w:val="28"/>
          <w:szCs w:val="28"/>
        </w:rPr>
        <w:t xml:space="preserve"> продукции, </w:t>
      </w:r>
      <w:r w:rsidRPr="00A310A6">
        <w:rPr>
          <w:sz w:val="28"/>
          <w:szCs w:val="28"/>
        </w:rPr>
        <w:t>работы</w:t>
      </w:r>
      <w:r>
        <w:rPr>
          <w:sz w:val="28"/>
          <w:szCs w:val="28"/>
        </w:rPr>
        <w:t xml:space="preserve"> </w:t>
      </w:r>
      <w:r w:rsidRPr="00A310A6">
        <w:rPr>
          <w:sz w:val="28"/>
          <w:szCs w:val="28"/>
        </w:rPr>
        <w:t>и</w:t>
      </w:r>
      <w:r>
        <w:rPr>
          <w:sz w:val="28"/>
          <w:szCs w:val="28"/>
        </w:rPr>
        <w:t xml:space="preserve"> </w:t>
      </w:r>
      <w:r w:rsidRPr="00A310A6">
        <w:rPr>
          <w:sz w:val="28"/>
          <w:szCs w:val="28"/>
        </w:rPr>
        <w:t>услуг.</w:t>
      </w:r>
    </w:p>
    <w:p w:rsidR="00743765" w:rsidRPr="00A310A6" w:rsidRDefault="00743765" w:rsidP="00743765">
      <w:pPr>
        <w:ind w:firstLine="709"/>
        <w:jc w:val="both"/>
        <w:rPr>
          <w:sz w:val="28"/>
          <w:szCs w:val="28"/>
        </w:rPr>
      </w:pPr>
      <w:r w:rsidRPr="00A310A6">
        <w:rPr>
          <w:b/>
          <w:sz w:val="28"/>
          <w:szCs w:val="28"/>
        </w:rPr>
        <w:t>Самофинансирование</w:t>
      </w:r>
      <w:r>
        <w:rPr>
          <w:b/>
          <w:sz w:val="28"/>
          <w:szCs w:val="28"/>
        </w:rPr>
        <w:t xml:space="preserve"> </w:t>
      </w:r>
      <w:r w:rsidRPr="00A310A6">
        <w:rPr>
          <w:sz w:val="28"/>
          <w:szCs w:val="28"/>
        </w:rPr>
        <w:t>–</w:t>
      </w:r>
      <w:r>
        <w:rPr>
          <w:sz w:val="28"/>
          <w:szCs w:val="28"/>
        </w:rPr>
        <w:t xml:space="preserve"> </w:t>
      </w:r>
      <w:r w:rsidRPr="00A310A6">
        <w:rPr>
          <w:sz w:val="28"/>
          <w:szCs w:val="28"/>
        </w:rPr>
        <w:t>один</w:t>
      </w:r>
      <w:r>
        <w:rPr>
          <w:sz w:val="28"/>
          <w:szCs w:val="28"/>
        </w:rPr>
        <w:t xml:space="preserve"> </w:t>
      </w:r>
      <w:r w:rsidRPr="00A310A6">
        <w:rPr>
          <w:sz w:val="28"/>
          <w:szCs w:val="28"/>
        </w:rPr>
        <w:t>из</w:t>
      </w:r>
      <w:r>
        <w:rPr>
          <w:sz w:val="28"/>
          <w:szCs w:val="28"/>
        </w:rPr>
        <w:t xml:space="preserve"> </w:t>
      </w:r>
      <w:r w:rsidRPr="00A310A6">
        <w:rPr>
          <w:sz w:val="28"/>
          <w:szCs w:val="28"/>
        </w:rPr>
        <w:t>методов</w:t>
      </w:r>
      <w:r>
        <w:rPr>
          <w:sz w:val="28"/>
          <w:szCs w:val="28"/>
        </w:rPr>
        <w:t xml:space="preserve"> </w:t>
      </w:r>
      <w:r w:rsidRPr="00A310A6">
        <w:rPr>
          <w:sz w:val="28"/>
          <w:szCs w:val="28"/>
        </w:rPr>
        <w:t>финансового</w:t>
      </w:r>
      <w:r>
        <w:rPr>
          <w:sz w:val="28"/>
          <w:szCs w:val="28"/>
        </w:rPr>
        <w:t xml:space="preserve"> </w:t>
      </w:r>
      <w:r w:rsidRPr="00A310A6">
        <w:rPr>
          <w:sz w:val="28"/>
          <w:szCs w:val="28"/>
        </w:rPr>
        <w:t>обеспечения</w:t>
      </w:r>
      <w:r>
        <w:rPr>
          <w:sz w:val="28"/>
          <w:szCs w:val="28"/>
        </w:rPr>
        <w:t xml:space="preserve"> </w:t>
      </w:r>
      <w:r w:rsidRPr="00A310A6">
        <w:rPr>
          <w:sz w:val="28"/>
          <w:szCs w:val="28"/>
        </w:rPr>
        <w:t>во</w:t>
      </w:r>
      <w:r w:rsidRPr="00A310A6">
        <w:rPr>
          <w:sz w:val="28"/>
          <w:szCs w:val="28"/>
        </w:rPr>
        <w:t>с</w:t>
      </w:r>
      <w:r w:rsidRPr="00A310A6">
        <w:rPr>
          <w:sz w:val="28"/>
          <w:szCs w:val="28"/>
        </w:rPr>
        <w:t>производственных</w:t>
      </w:r>
      <w:r>
        <w:rPr>
          <w:sz w:val="28"/>
          <w:szCs w:val="28"/>
        </w:rPr>
        <w:t xml:space="preserve"> </w:t>
      </w:r>
      <w:r w:rsidRPr="00A310A6">
        <w:rPr>
          <w:sz w:val="28"/>
          <w:szCs w:val="28"/>
        </w:rPr>
        <w:t>затрат,</w:t>
      </w:r>
      <w:r>
        <w:rPr>
          <w:sz w:val="28"/>
          <w:szCs w:val="28"/>
        </w:rPr>
        <w:t xml:space="preserve"> </w:t>
      </w:r>
      <w:r w:rsidRPr="00A310A6">
        <w:rPr>
          <w:sz w:val="28"/>
          <w:szCs w:val="28"/>
        </w:rPr>
        <w:t>основанный</w:t>
      </w:r>
      <w:r>
        <w:rPr>
          <w:sz w:val="28"/>
          <w:szCs w:val="28"/>
        </w:rPr>
        <w:t xml:space="preserve"> </w:t>
      </w:r>
      <w:r w:rsidRPr="00A310A6">
        <w:rPr>
          <w:sz w:val="28"/>
          <w:szCs w:val="28"/>
        </w:rPr>
        <w:t>на</w:t>
      </w:r>
      <w:r>
        <w:rPr>
          <w:sz w:val="28"/>
          <w:szCs w:val="28"/>
        </w:rPr>
        <w:t xml:space="preserve"> </w:t>
      </w:r>
      <w:r w:rsidRPr="00A310A6">
        <w:rPr>
          <w:sz w:val="28"/>
          <w:szCs w:val="28"/>
        </w:rPr>
        <w:t>использовании</w:t>
      </w:r>
      <w:r>
        <w:rPr>
          <w:sz w:val="28"/>
          <w:szCs w:val="28"/>
        </w:rPr>
        <w:t xml:space="preserve"> </w:t>
      </w:r>
      <w:r w:rsidRPr="00A310A6">
        <w:rPr>
          <w:sz w:val="28"/>
          <w:szCs w:val="28"/>
        </w:rPr>
        <w:t>субъектами</w:t>
      </w:r>
      <w:r>
        <w:rPr>
          <w:sz w:val="28"/>
          <w:szCs w:val="28"/>
        </w:rPr>
        <w:t xml:space="preserve"> </w:t>
      </w:r>
      <w:r w:rsidRPr="00A310A6">
        <w:rPr>
          <w:sz w:val="28"/>
          <w:szCs w:val="28"/>
        </w:rPr>
        <w:t>хозяйств</w:t>
      </w:r>
      <w:r w:rsidRPr="00A310A6">
        <w:rPr>
          <w:sz w:val="28"/>
          <w:szCs w:val="28"/>
        </w:rPr>
        <w:t>о</w:t>
      </w:r>
      <w:r w:rsidRPr="00A310A6">
        <w:rPr>
          <w:sz w:val="28"/>
          <w:szCs w:val="28"/>
        </w:rPr>
        <w:t>вания</w:t>
      </w:r>
      <w:r>
        <w:rPr>
          <w:sz w:val="28"/>
          <w:szCs w:val="28"/>
        </w:rPr>
        <w:t xml:space="preserve"> </w:t>
      </w:r>
      <w:r w:rsidRPr="00A310A6">
        <w:rPr>
          <w:sz w:val="28"/>
          <w:szCs w:val="28"/>
        </w:rPr>
        <w:t>собственных</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r>
        <w:rPr>
          <w:sz w:val="28"/>
          <w:szCs w:val="28"/>
        </w:rPr>
        <w:t xml:space="preserve"> </w:t>
      </w:r>
    </w:p>
    <w:p w:rsidR="00743765" w:rsidRPr="00A310A6" w:rsidRDefault="00743765" w:rsidP="00743765">
      <w:pPr>
        <w:ind w:firstLine="709"/>
        <w:jc w:val="both"/>
        <w:rPr>
          <w:sz w:val="28"/>
          <w:szCs w:val="28"/>
        </w:rPr>
      </w:pPr>
      <w:r w:rsidRPr="00A310A6">
        <w:rPr>
          <w:b/>
          <w:sz w:val="28"/>
          <w:szCs w:val="28"/>
        </w:rPr>
        <w:t>Учетная</w:t>
      </w:r>
      <w:r>
        <w:rPr>
          <w:b/>
          <w:sz w:val="28"/>
          <w:szCs w:val="28"/>
        </w:rPr>
        <w:t xml:space="preserve"> </w:t>
      </w:r>
      <w:r w:rsidRPr="00A310A6">
        <w:rPr>
          <w:b/>
          <w:sz w:val="28"/>
          <w:szCs w:val="28"/>
        </w:rPr>
        <w:t>ставка</w:t>
      </w:r>
      <w:r>
        <w:rPr>
          <w:sz w:val="28"/>
          <w:szCs w:val="28"/>
        </w:rPr>
        <w:t xml:space="preserve"> </w:t>
      </w:r>
      <w:r w:rsidRPr="00A310A6">
        <w:rPr>
          <w:sz w:val="28"/>
          <w:szCs w:val="28"/>
        </w:rPr>
        <w:t>–</w:t>
      </w:r>
      <w:r>
        <w:rPr>
          <w:sz w:val="28"/>
          <w:szCs w:val="28"/>
        </w:rPr>
        <w:t xml:space="preserve"> </w:t>
      </w:r>
      <w:r w:rsidRPr="00A310A6">
        <w:rPr>
          <w:sz w:val="28"/>
          <w:szCs w:val="28"/>
        </w:rPr>
        <w:t>норма</w:t>
      </w:r>
      <w:r>
        <w:rPr>
          <w:sz w:val="28"/>
          <w:szCs w:val="28"/>
        </w:rPr>
        <w:t xml:space="preserve"> </w:t>
      </w:r>
      <w:r w:rsidRPr="00A310A6">
        <w:rPr>
          <w:sz w:val="28"/>
          <w:szCs w:val="28"/>
        </w:rPr>
        <w:t>процента,</w:t>
      </w:r>
      <w:r>
        <w:rPr>
          <w:sz w:val="28"/>
          <w:szCs w:val="28"/>
        </w:rPr>
        <w:t xml:space="preserve"> </w:t>
      </w:r>
      <w:r w:rsidRPr="00A310A6">
        <w:rPr>
          <w:sz w:val="28"/>
          <w:szCs w:val="28"/>
        </w:rPr>
        <w:t>взимаемая</w:t>
      </w:r>
      <w:r>
        <w:rPr>
          <w:sz w:val="28"/>
          <w:szCs w:val="28"/>
        </w:rPr>
        <w:t xml:space="preserve"> </w:t>
      </w:r>
      <w:r w:rsidRPr="00A310A6">
        <w:rPr>
          <w:sz w:val="28"/>
          <w:szCs w:val="28"/>
        </w:rPr>
        <w:t>Центральным</w:t>
      </w:r>
      <w:r>
        <w:rPr>
          <w:sz w:val="28"/>
          <w:szCs w:val="28"/>
        </w:rPr>
        <w:t xml:space="preserve"> </w:t>
      </w:r>
      <w:r w:rsidRPr="00A310A6">
        <w:rPr>
          <w:sz w:val="28"/>
          <w:szCs w:val="28"/>
        </w:rPr>
        <w:t>банком</w:t>
      </w:r>
      <w:r>
        <w:rPr>
          <w:sz w:val="28"/>
          <w:szCs w:val="28"/>
        </w:rPr>
        <w:t xml:space="preserve"> </w:t>
      </w:r>
      <w:r w:rsidRPr="00A310A6">
        <w:rPr>
          <w:sz w:val="28"/>
          <w:szCs w:val="28"/>
        </w:rPr>
        <w:t>при</w:t>
      </w:r>
      <w:r>
        <w:rPr>
          <w:sz w:val="28"/>
          <w:szCs w:val="28"/>
        </w:rPr>
        <w:t xml:space="preserve"> </w:t>
      </w:r>
      <w:r w:rsidRPr="00A310A6">
        <w:rPr>
          <w:sz w:val="28"/>
          <w:szCs w:val="28"/>
        </w:rPr>
        <w:t>предоставлении</w:t>
      </w:r>
      <w:r>
        <w:rPr>
          <w:sz w:val="28"/>
          <w:szCs w:val="28"/>
        </w:rPr>
        <w:t xml:space="preserve"> </w:t>
      </w:r>
      <w:r w:rsidRPr="00A310A6">
        <w:rPr>
          <w:sz w:val="28"/>
          <w:szCs w:val="28"/>
        </w:rPr>
        <w:t>ссуд</w:t>
      </w:r>
      <w:r>
        <w:rPr>
          <w:sz w:val="28"/>
          <w:szCs w:val="28"/>
        </w:rPr>
        <w:t xml:space="preserve"> </w:t>
      </w:r>
      <w:r w:rsidRPr="00A310A6">
        <w:rPr>
          <w:sz w:val="28"/>
          <w:szCs w:val="28"/>
        </w:rPr>
        <w:t>коммерческим</w:t>
      </w:r>
      <w:r>
        <w:rPr>
          <w:sz w:val="28"/>
          <w:szCs w:val="28"/>
        </w:rPr>
        <w:t xml:space="preserve"> </w:t>
      </w:r>
      <w:r w:rsidRPr="00A310A6">
        <w:rPr>
          <w:sz w:val="28"/>
          <w:szCs w:val="28"/>
        </w:rPr>
        <w:t>банкам.</w:t>
      </w:r>
    </w:p>
    <w:p w:rsidR="00743765" w:rsidRPr="00A310A6" w:rsidRDefault="00743765" w:rsidP="00743765">
      <w:pPr>
        <w:ind w:firstLine="709"/>
        <w:jc w:val="both"/>
        <w:rPr>
          <w:sz w:val="28"/>
          <w:szCs w:val="28"/>
        </w:rPr>
      </w:pPr>
      <w:r w:rsidRPr="00A310A6">
        <w:rPr>
          <w:b/>
          <w:sz w:val="28"/>
          <w:szCs w:val="28"/>
        </w:rPr>
        <w:t>Факторинг</w:t>
      </w:r>
      <w:r>
        <w:rPr>
          <w:sz w:val="28"/>
          <w:szCs w:val="28"/>
        </w:rPr>
        <w:t xml:space="preserve"> </w:t>
      </w:r>
      <w:r w:rsidRPr="00A310A6">
        <w:rPr>
          <w:sz w:val="28"/>
          <w:szCs w:val="28"/>
        </w:rPr>
        <w:t>–</w:t>
      </w:r>
      <w:r>
        <w:rPr>
          <w:sz w:val="28"/>
          <w:szCs w:val="28"/>
        </w:rPr>
        <w:t xml:space="preserve"> </w:t>
      </w:r>
      <w:r w:rsidRPr="00A310A6">
        <w:rPr>
          <w:sz w:val="28"/>
          <w:szCs w:val="28"/>
        </w:rPr>
        <w:t>разновидность</w:t>
      </w:r>
      <w:r>
        <w:rPr>
          <w:sz w:val="28"/>
          <w:szCs w:val="28"/>
        </w:rPr>
        <w:t xml:space="preserve"> </w:t>
      </w:r>
      <w:r w:rsidRPr="00A310A6">
        <w:rPr>
          <w:sz w:val="28"/>
          <w:szCs w:val="28"/>
        </w:rPr>
        <w:t>торгово-комиссионных</w:t>
      </w:r>
      <w:r>
        <w:rPr>
          <w:sz w:val="28"/>
          <w:szCs w:val="28"/>
        </w:rPr>
        <w:t xml:space="preserve"> </w:t>
      </w:r>
      <w:r w:rsidRPr="00A310A6">
        <w:rPr>
          <w:sz w:val="28"/>
          <w:szCs w:val="28"/>
        </w:rPr>
        <w:t>операций,</w:t>
      </w:r>
      <w:r>
        <w:rPr>
          <w:sz w:val="28"/>
          <w:szCs w:val="28"/>
        </w:rPr>
        <w:t xml:space="preserve"> </w:t>
      </w:r>
      <w:r w:rsidRPr="00A310A6">
        <w:rPr>
          <w:sz w:val="28"/>
          <w:szCs w:val="28"/>
        </w:rPr>
        <w:t>сочета</w:t>
      </w:r>
      <w:r w:rsidRPr="00A310A6">
        <w:rPr>
          <w:sz w:val="28"/>
          <w:szCs w:val="28"/>
        </w:rPr>
        <w:t>ю</w:t>
      </w:r>
      <w:r w:rsidRPr="00A310A6">
        <w:rPr>
          <w:sz w:val="28"/>
          <w:szCs w:val="28"/>
        </w:rPr>
        <w:t>щихся</w:t>
      </w:r>
      <w:r>
        <w:rPr>
          <w:sz w:val="28"/>
          <w:szCs w:val="28"/>
        </w:rPr>
        <w:t xml:space="preserve"> </w:t>
      </w:r>
      <w:r w:rsidRPr="00A310A6">
        <w:rPr>
          <w:sz w:val="28"/>
          <w:szCs w:val="28"/>
        </w:rPr>
        <w:t>с</w:t>
      </w:r>
      <w:r>
        <w:rPr>
          <w:sz w:val="28"/>
          <w:szCs w:val="28"/>
        </w:rPr>
        <w:t xml:space="preserve"> </w:t>
      </w:r>
      <w:r w:rsidRPr="00A310A6">
        <w:rPr>
          <w:sz w:val="28"/>
          <w:szCs w:val="28"/>
        </w:rPr>
        <w:t>кредитованием</w:t>
      </w:r>
      <w:r>
        <w:rPr>
          <w:sz w:val="28"/>
          <w:szCs w:val="28"/>
        </w:rPr>
        <w:t xml:space="preserve"> </w:t>
      </w:r>
      <w:r w:rsidRPr="00A310A6">
        <w:rPr>
          <w:sz w:val="28"/>
          <w:szCs w:val="28"/>
        </w:rPr>
        <w:t>оборотного</w:t>
      </w:r>
      <w:r>
        <w:rPr>
          <w:sz w:val="28"/>
          <w:szCs w:val="28"/>
        </w:rPr>
        <w:t xml:space="preserve"> </w:t>
      </w:r>
      <w:r w:rsidRPr="00A310A6">
        <w:rPr>
          <w:sz w:val="28"/>
          <w:szCs w:val="28"/>
        </w:rPr>
        <w:t>капитала</w:t>
      </w:r>
      <w:r>
        <w:rPr>
          <w:sz w:val="28"/>
          <w:szCs w:val="28"/>
        </w:rPr>
        <w:t xml:space="preserve"> </w:t>
      </w:r>
      <w:r w:rsidRPr="00A310A6">
        <w:rPr>
          <w:sz w:val="28"/>
          <w:szCs w:val="28"/>
        </w:rPr>
        <w:t>клиента.</w:t>
      </w:r>
    </w:p>
    <w:p w:rsidR="00743765" w:rsidRPr="00A310A6" w:rsidRDefault="00743765" w:rsidP="00743765">
      <w:pPr>
        <w:ind w:firstLine="709"/>
        <w:jc w:val="both"/>
        <w:rPr>
          <w:sz w:val="28"/>
          <w:szCs w:val="28"/>
        </w:rPr>
      </w:pPr>
      <w:r w:rsidRPr="00A310A6">
        <w:rPr>
          <w:b/>
          <w:sz w:val="28"/>
          <w:szCs w:val="28"/>
        </w:rPr>
        <w:t>Финансовый</w:t>
      </w:r>
      <w:r>
        <w:rPr>
          <w:b/>
          <w:sz w:val="28"/>
          <w:szCs w:val="28"/>
        </w:rPr>
        <w:t xml:space="preserve"> </w:t>
      </w:r>
      <w:r w:rsidRPr="00A310A6">
        <w:rPr>
          <w:b/>
          <w:sz w:val="28"/>
          <w:szCs w:val="28"/>
        </w:rPr>
        <w:t>лизинг</w:t>
      </w:r>
      <w:r>
        <w:rPr>
          <w:sz w:val="28"/>
          <w:szCs w:val="28"/>
        </w:rPr>
        <w:t xml:space="preserve"> </w:t>
      </w:r>
      <w:r w:rsidRPr="00A310A6">
        <w:rPr>
          <w:sz w:val="28"/>
          <w:szCs w:val="28"/>
        </w:rPr>
        <w:t>–</w:t>
      </w:r>
      <w:r>
        <w:rPr>
          <w:sz w:val="28"/>
          <w:szCs w:val="28"/>
        </w:rPr>
        <w:t xml:space="preserve"> </w:t>
      </w:r>
      <w:r w:rsidRPr="00A310A6">
        <w:rPr>
          <w:sz w:val="28"/>
          <w:szCs w:val="28"/>
        </w:rPr>
        <w:t>характеризуется</w:t>
      </w:r>
      <w:r>
        <w:rPr>
          <w:sz w:val="28"/>
          <w:szCs w:val="28"/>
        </w:rPr>
        <w:t xml:space="preserve"> </w:t>
      </w:r>
      <w:r w:rsidRPr="00A310A6">
        <w:rPr>
          <w:sz w:val="28"/>
          <w:szCs w:val="28"/>
        </w:rPr>
        <w:t>длительным</w:t>
      </w:r>
      <w:r>
        <w:rPr>
          <w:sz w:val="28"/>
          <w:szCs w:val="28"/>
        </w:rPr>
        <w:t xml:space="preserve"> </w:t>
      </w:r>
      <w:r w:rsidRPr="00A310A6">
        <w:rPr>
          <w:sz w:val="28"/>
          <w:szCs w:val="28"/>
        </w:rPr>
        <w:t>сроком</w:t>
      </w:r>
      <w:r>
        <w:rPr>
          <w:sz w:val="28"/>
          <w:szCs w:val="28"/>
        </w:rPr>
        <w:t xml:space="preserve"> </w:t>
      </w:r>
      <w:r w:rsidRPr="00A310A6">
        <w:rPr>
          <w:sz w:val="28"/>
          <w:szCs w:val="28"/>
        </w:rPr>
        <w:t>контракта</w:t>
      </w:r>
      <w:r>
        <w:rPr>
          <w:sz w:val="28"/>
          <w:szCs w:val="28"/>
        </w:rPr>
        <w:t xml:space="preserve"> </w:t>
      </w:r>
      <w:r w:rsidRPr="00A310A6">
        <w:rPr>
          <w:sz w:val="28"/>
          <w:szCs w:val="28"/>
        </w:rPr>
        <w:t>(от</w:t>
      </w:r>
      <w:r>
        <w:rPr>
          <w:sz w:val="28"/>
          <w:szCs w:val="28"/>
        </w:rPr>
        <w:t xml:space="preserve"> </w:t>
      </w:r>
      <w:r w:rsidRPr="00A310A6">
        <w:rPr>
          <w:sz w:val="28"/>
          <w:szCs w:val="28"/>
        </w:rPr>
        <w:t>5</w:t>
      </w:r>
      <w:r>
        <w:rPr>
          <w:sz w:val="28"/>
          <w:szCs w:val="28"/>
        </w:rPr>
        <w:t xml:space="preserve"> </w:t>
      </w:r>
      <w:r w:rsidRPr="00A310A6">
        <w:rPr>
          <w:sz w:val="28"/>
          <w:szCs w:val="28"/>
        </w:rPr>
        <w:t>до</w:t>
      </w:r>
      <w:r>
        <w:rPr>
          <w:sz w:val="28"/>
          <w:szCs w:val="28"/>
        </w:rPr>
        <w:t xml:space="preserve"> </w:t>
      </w:r>
      <w:r w:rsidRPr="00A310A6">
        <w:rPr>
          <w:sz w:val="28"/>
          <w:szCs w:val="28"/>
        </w:rPr>
        <w:t>10</w:t>
      </w:r>
      <w:r>
        <w:rPr>
          <w:sz w:val="28"/>
          <w:szCs w:val="28"/>
        </w:rPr>
        <w:t xml:space="preserve"> </w:t>
      </w:r>
      <w:r w:rsidRPr="00A310A6">
        <w:rPr>
          <w:sz w:val="28"/>
          <w:szCs w:val="28"/>
        </w:rPr>
        <w:t>лет)</w:t>
      </w:r>
      <w:r>
        <w:rPr>
          <w:sz w:val="28"/>
          <w:szCs w:val="28"/>
        </w:rPr>
        <w:t xml:space="preserve"> </w:t>
      </w:r>
      <w:r w:rsidRPr="00A310A6">
        <w:rPr>
          <w:sz w:val="28"/>
          <w:szCs w:val="28"/>
        </w:rPr>
        <w:t>и</w:t>
      </w:r>
      <w:r>
        <w:rPr>
          <w:sz w:val="28"/>
          <w:szCs w:val="28"/>
        </w:rPr>
        <w:t xml:space="preserve"> </w:t>
      </w:r>
      <w:r w:rsidRPr="00A310A6">
        <w:rPr>
          <w:sz w:val="28"/>
          <w:szCs w:val="28"/>
        </w:rPr>
        <w:t>амортизацией</w:t>
      </w:r>
      <w:r>
        <w:rPr>
          <w:sz w:val="28"/>
          <w:szCs w:val="28"/>
        </w:rPr>
        <w:t xml:space="preserve"> </w:t>
      </w:r>
      <w:r w:rsidRPr="00A310A6">
        <w:rPr>
          <w:sz w:val="28"/>
          <w:szCs w:val="28"/>
        </w:rPr>
        <w:t>всей</w:t>
      </w:r>
      <w:r>
        <w:rPr>
          <w:sz w:val="28"/>
          <w:szCs w:val="28"/>
        </w:rPr>
        <w:t xml:space="preserve"> </w:t>
      </w:r>
      <w:r w:rsidRPr="00A310A6">
        <w:rPr>
          <w:sz w:val="28"/>
          <w:szCs w:val="28"/>
        </w:rPr>
        <w:t>или</w:t>
      </w:r>
      <w:r>
        <w:rPr>
          <w:sz w:val="28"/>
          <w:szCs w:val="28"/>
        </w:rPr>
        <w:t xml:space="preserve"> </w:t>
      </w:r>
      <w:r w:rsidRPr="00A310A6">
        <w:rPr>
          <w:sz w:val="28"/>
          <w:szCs w:val="28"/>
        </w:rPr>
        <w:t>большей</w:t>
      </w:r>
      <w:r>
        <w:rPr>
          <w:sz w:val="28"/>
          <w:szCs w:val="28"/>
        </w:rPr>
        <w:t xml:space="preserve"> </w:t>
      </w:r>
      <w:r w:rsidRPr="00A310A6">
        <w:rPr>
          <w:sz w:val="28"/>
          <w:szCs w:val="28"/>
        </w:rPr>
        <w:t>части</w:t>
      </w:r>
      <w:r>
        <w:rPr>
          <w:sz w:val="28"/>
          <w:szCs w:val="28"/>
        </w:rPr>
        <w:t xml:space="preserve"> </w:t>
      </w:r>
      <w:r w:rsidRPr="00A310A6">
        <w:rPr>
          <w:sz w:val="28"/>
          <w:szCs w:val="28"/>
        </w:rPr>
        <w:t>стоимости</w:t>
      </w:r>
      <w:r>
        <w:rPr>
          <w:sz w:val="28"/>
          <w:szCs w:val="28"/>
        </w:rPr>
        <w:t xml:space="preserve"> </w:t>
      </w:r>
      <w:r w:rsidRPr="00A310A6">
        <w:rPr>
          <w:sz w:val="28"/>
          <w:szCs w:val="28"/>
        </w:rPr>
        <w:t>оборудования.</w:t>
      </w:r>
      <w:r>
        <w:rPr>
          <w:sz w:val="28"/>
          <w:szCs w:val="28"/>
        </w:rPr>
        <w:t xml:space="preserve"> </w:t>
      </w:r>
      <w:r w:rsidRPr="00A310A6">
        <w:rPr>
          <w:sz w:val="28"/>
          <w:szCs w:val="28"/>
        </w:rPr>
        <w:t>Фа</w:t>
      </w:r>
      <w:r w:rsidRPr="00A310A6">
        <w:rPr>
          <w:sz w:val="28"/>
          <w:szCs w:val="28"/>
        </w:rPr>
        <w:t>к</w:t>
      </w:r>
      <w:r w:rsidRPr="00A310A6">
        <w:rPr>
          <w:sz w:val="28"/>
          <w:szCs w:val="28"/>
        </w:rPr>
        <w:t>тически</w:t>
      </w:r>
      <w:r>
        <w:rPr>
          <w:sz w:val="28"/>
          <w:szCs w:val="28"/>
        </w:rPr>
        <w:t xml:space="preserve"> </w:t>
      </w:r>
      <w:r w:rsidRPr="00A310A6">
        <w:rPr>
          <w:sz w:val="28"/>
          <w:szCs w:val="28"/>
        </w:rPr>
        <w:t>представляет</w:t>
      </w:r>
      <w:r>
        <w:rPr>
          <w:sz w:val="28"/>
          <w:szCs w:val="28"/>
        </w:rPr>
        <w:t xml:space="preserve"> </w:t>
      </w:r>
      <w:r w:rsidRPr="00A310A6">
        <w:rPr>
          <w:sz w:val="28"/>
          <w:szCs w:val="28"/>
        </w:rPr>
        <w:t>собой</w:t>
      </w:r>
      <w:r>
        <w:rPr>
          <w:sz w:val="28"/>
          <w:szCs w:val="28"/>
        </w:rPr>
        <w:t xml:space="preserve"> </w:t>
      </w:r>
      <w:r w:rsidRPr="00A310A6">
        <w:rPr>
          <w:sz w:val="28"/>
          <w:szCs w:val="28"/>
        </w:rPr>
        <w:t>форму</w:t>
      </w:r>
      <w:r>
        <w:rPr>
          <w:sz w:val="28"/>
          <w:szCs w:val="28"/>
        </w:rPr>
        <w:t xml:space="preserve"> </w:t>
      </w:r>
      <w:r w:rsidRPr="00A310A6">
        <w:rPr>
          <w:sz w:val="28"/>
          <w:szCs w:val="28"/>
        </w:rPr>
        <w:t>долгосрочного</w:t>
      </w:r>
      <w:r>
        <w:rPr>
          <w:sz w:val="28"/>
          <w:szCs w:val="28"/>
        </w:rPr>
        <w:t xml:space="preserve"> </w:t>
      </w:r>
      <w:r w:rsidRPr="00A310A6">
        <w:rPr>
          <w:sz w:val="28"/>
          <w:szCs w:val="28"/>
        </w:rPr>
        <w:t>кредитования.</w:t>
      </w:r>
      <w:r>
        <w:rPr>
          <w:sz w:val="28"/>
          <w:szCs w:val="28"/>
        </w:rPr>
        <w:t xml:space="preserve"> </w:t>
      </w:r>
    </w:p>
    <w:p w:rsidR="00743765" w:rsidRPr="00A310A6" w:rsidRDefault="00743765" w:rsidP="00743765">
      <w:pPr>
        <w:ind w:firstLine="709"/>
        <w:jc w:val="both"/>
        <w:rPr>
          <w:sz w:val="28"/>
          <w:szCs w:val="28"/>
        </w:rPr>
      </w:pPr>
      <w:r w:rsidRPr="00A310A6">
        <w:rPr>
          <w:b/>
          <w:sz w:val="28"/>
          <w:szCs w:val="28"/>
        </w:rPr>
        <w:t>Финансовый</w:t>
      </w:r>
      <w:r>
        <w:rPr>
          <w:b/>
          <w:sz w:val="28"/>
          <w:szCs w:val="28"/>
        </w:rPr>
        <w:t xml:space="preserve"> </w:t>
      </w:r>
      <w:r w:rsidRPr="00A310A6">
        <w:rPr>
          <w:b/>
          <w:sz w:val="28"/>
          <w:szCs w:val="28"/>
        </w:rPr>
        <w:t>рынок</w:t>
      </w:r>
      <w:r>
        <w:rPr>
          <w:sz w:val="28"/>
          <w:szCs w:val="28"/>
        </w:rPr>
        <w:t xml:space="preserve"> </w:t>
      </w:r>
      <w:r w:rsidRPr="00A310A6">
        <w:rPr>
          <w:sz w:val="28"/>
          <w:szCs w:val="28"/>
        </w:rPr>
        <w:t>–</w:t>
      </w:r>
      <w:r>
        <w:rPr>
          <w:sz w:val="28"/>
          <w:szCs w:val="28"/>
        </w:rPr>
        <w:t xml:space="preserve"> </w:t>
      </w:r>
      <w:r w:rsidRPr="00A310A6">
        <w:rPr>
          <w:sz w:val="28"/>
          <w:szCs w:val="28"/>
        </w:rPr>
        <w:t>рынок,</w:t>
      </w:r>
      <w:r>
        <w:rPr>
          <w:sz w:val="28"/>
          <w:szCs w:val="28"/>
        </w:rPr>
        <w:t xml:space="preserve"> </w:t>
      </w:r>
      <w:r w:rsidRPr="00A310A6">
        <w:rPr>
          <w:sz w:val="28"/>
          <w:szCs w:val="28"/>
        </w:rPr>
        <w:t>на</w:t>
      </w:r>
      <w:r>
        <w:rPr>
          <w:sz w:val="28"/>
          <w:szCs w:val="28"/>
        </w:rPr>
        <w:t xml:space="preserve"> </w:t>
      </w:r>
      <w:r w:rsidRPr="00A310A6">
        <w:rPr>
          <w:sz w:val="28"/>
          <w:szCs w:val="28"/>
        </w:rPr>
        <w:t>котором</w:t>
      </w:r>
      <w:r>
        <w:rPr>
          <w:sz w:val="28"/>
          <w:szCs w:val="28"/>
        </w:rPr>
        <w:t xml:space="preserve"> </w:t>
      </w:r>
      <w:r w:rsidRPr="00A310A6">
        <w:rPr>
          <w:sz w:val="28"/>
          <w:szCs w:val="28"/>
        </w:rPr>
        <w:t>обращаются</w:t>
      </w:r>
      <w:r>
        <w:rPr>
          <w:sz w:val="28"/>
          <w:szCs w:val="28"/>
        </w:rPr>
        <w:t xml:space="preserve"> </w:t>
      </w:r>
      <w:r w:rsidRPr="00A310A6">
        <w:rPr>
          <w:sz w:val="28"/>
          <w:szCs w:val="28"/>
        </w:rPr>
        <w:t>капиталы</w:t>
      </w:r>
      <w:r>
        <w:rPr>
          <w:sz w:val="28"/>
          <w:szCs w:val="28"/>
        </w:rPr>
        <w:t xml:space="preserve"> </w:t>
      </w:r>
      <w:r w:rsidRPr="00A310A6">
        <w:rPr>
          <w:sz w:val="28"/>
          <w:szCs w:val="28"/>
        </w:rPr>
        <w:t>и</w:t>
      </w:r>
      <w:r>
        <w:rPr>
          <w:sz w:val="28"/>
          <w:szCs w:val="28"/>
        </w:rPr>
        <w:t xml:space="preserve"> </w:t>
      </w:r>
      <w:r w:rsidRPr="00A310A6">
        <w:rPr>
          <w:sz w:val="28"/>
          <w:szCs w:val="28"/>
        </w:rPr>
        <w:t>кредиты.</w:t>
      </w:r>
      <w:r>
        <w:rPr>
          <w:sz w:val="28"/>
          <w:szCs w:val="28"/>
        </w:rPr>
        <w:t xml:space="preserve"> </w:t>
      </w:r>
      <w:r w:rsidRPr="00A310A6">
        <w:rPr>
          <w:sz w:val="28"/>
          <w:szCs w:val="28"/>
        </w:rPr>
        <w:t>Финансовый</w:t>
      </w:r>
      <w:r>
        <w:rPr>
          <w:sz w:val="28"/>
          <w:szCs w:val="28"/>
        </w:rPr>
        <w:t xml:space="preserve"> </w:t>
      </w:r>
      <w:r w:rsidRPr="00A310A6">
        <w:rPr>
          <w:sz w:val="28"/>
          <w:szCs w:val="28"/>
        </w:rPr>
        <w:t>рынок</w:t>
      </w:r>
      <w:r>
        <w:rPr>
          <w:sz w:val="28"/>
          <w:szCs w:val="28"/>
        </w:rPr>
        <w:t xml:space="preserve"> </w:t>
      </w:r>
      <w:r w:rsidRPr="00A310A6">
        <w:rPr>
          <w:sz w:val="28"/>
          <w:szCs w:val="28"/>
        </w:rPr>
        <w:t>подразделяется</w:t>
      </w:r>
      <w:r>
        <w:rPr>
          <w:sz w:val="28"/>
          <w:szCs w:val="28"/>
        </w:rPr>
        <w:t xml:space="preserve"> </w:t>
      </w:r>
      <w:r w:rsidRPr="00A310A6">
        <w:rPr>
          <w:sz w:val="28"/>
          <w:szCs w:val="28"/>
        </w:rPr>
        <w:t>на</w:t>
      </w:r>
      <w:r>
        <w:rPr>
          <w:sz w:val="28"/>
          <w:szCs w:val="28"/>
        </w:rPr>
        <w:t xml:space="preserve"> </w:t>
      </w:r>
      <w:r w:rsidRPr="00A310A6">
        <w:rPr>
          <w:sz w:val="28"/>
          <w:szCs w:val="28"/>
        </w:rPr>
        <w:t>рынок</w:t>
      </w:r>
      <w:r>
        <w:rPr>
          <w:sz w:val="28"/>
          <w:szCs w:val="28"/>
        </w:rPr>
        <w:t xml:space="preserve"> </w:t>
      </w:r>
      <w:r w:rsidRPr="00A310A6">
        <w:rPr>
          <w:sz w:val="28"/>
          <w:szCs w:val="28"/>
        </w:rPr>
        <w:t>краткосрочного</w:t>
      </w:r>
      <w:r>
        <w:rPr>
          <w:sz w:val="28"/>
          <w:szCs w:val="28"/>
        </w:rPr>
        <w:t xml:space="preserve"> </w:t>
      </w:r>
      <w:r w:rsidRPr="00A310A6">
        <w:rPr>
          <w:sz w:val="28"/>
          <w:szCs w:val="28"/>
        </w:rPr>
        <w:t>капитала</w:t>
      </w:r>
      <w:r>
        <w:rPr>
          <w:sz w:val="28"/>
          <w:szCs w:val="28"/>
        </w:rPr>
        <w:t xml:space="preserve"> </w:t>
      </w:r>
      <w:r w:rsidRPr="00A310A6">
        <w:rPr>
          <w:sz w:val="28"/>
          <w:szCs w:val="28"/>
        </w:rPr>
        <w:t>и</w:t>
      </w:r>
      <w:r>
        <w:rPr>
          <w:sz w:val="28"/>
          <w:szCs w:val="28"/>
        </w:rPr>
        <w:t xml:space="preserve"> </w:t>
      </w:r>
      <w:r w:rsidRPr="00A310A6">
        <w:rPr>
          <w:sz w:val="28"/>
          <w:szCs w:val="28"/>
        </w:rPr>
        <w:t>рынок</w:t>
      </w:r>
      <w:r>
        <w:rPr>
          <w:sz w:val="28"/>
          <w:szCs w:val="28"/>
        </w:rPr>
        <w:t xml:space="preserve"> </w:t>
      </w:r>
      <w:r w:rsidRPr="00A310A6">
        <w:rPr>
          <w:sz w:val="28"/>
          <w:szCs w:val="28"/>
        </w:rPr>
        <w:t>долгосрочного</w:t>
      </w:r>
      <w:r>
        <w:rPr>
          <w:sz w:val="28"/>
          <w:szCs w:val="28"/>
        </w:rPr>
        <w:t xml:space="preserve"> </w:t>
      </w:r>
      <w:r w:rsidRPr="00A310A6">
        <w:rPr>
          <w:sz w:val="28"/>
          <w:szCs w:val="28"/>
        </w:rPr>
        <w:t>ссудного</w:t>
      </w:r>
      <w:r>
        <w:rPr>
          <w:sz w:val="28"/>
          <w:szCs w:val="28"/>
        </w:rPr>
        <w:t xml:space="preserve"> </w:t>
      </w:r>
      <w:r w:rsidRPr="00A310A6">
        <w:rPr>
          <w:sz w:val="28"/>
          <w:szCs w:val="28"/>
        </w:rPr>
        <w:t>капитала.</w:t>
      </w:r>
    </w:p>
    <w:p w:rsidR="00743765" w:rsidRPr="00A310A6" w:rsidRDefault="00743765" w:rsidP="00743765">
      <w:pPr>
        <w:pStyle w:val="11"/>
        <w:ind w:left="0" w:firstLine="567"/>
        <w:jc w:val="both"/>
        <w:rPr>
          <w:b/>
          <w:i/>
          <w:color w:val="FF0000"/>
          <w:sz w:val="32"/>
          <w:szCs w:val="32"/>
        </w:rPr>
      </w:pPr>
    </w:p>
    <w:p w:rsidR="00743765" w:rsidRPr="00A310A6" w:rsidRDefault="00743765" w:rsidP="00743765">
      <w:pPr>
        <w:keepNext/>
        <w:ind w:left="142"/>
        <w:jc w:val="center"/>
        <w:rPr>
          <w:b/>
          <w:i/>
          <w:sz w:val="28"/>
          <w:szCs w:val="28"/>
        </w:rPr>
      </w:pPr>
      <w:r w:rsidRPr="00A310A6">
        <w:rPr>
          <w:b/>
          <w:i/>
          <w:sz w:val="28"/>
          <w:szCs w:val="28"/>
        </w:rPr>
        <w:t>Источники</w:t>
      </w:r>
    </w:p>
    <w:p w:rsidR="00743765" w:rsidRPr="00A310A6" w:rsidRDefault="00743765" w:rsidP="00743765">
      <w:pPr>
        <w:numPr>
          <w:ilvl w:val="0"/>
          <w:numId w:val="89"/>
        </w:numPr>
        <w:tabs>
          <w:tab w:val="left" w:pos="1134"/>
        </w:tabs>
        <w:ind w:left="0" w:firstLine="709"/>
        <w:jc w:val="both"/>
        <w:rPr>
          <w:sz w:val="28"/>
          <w:szCs w:val="28"/>
        </w:rPr>
      </w:pPr>
      <w:r w:rsidRPr="00A310A6">
        <w:rPr>
          <w:sz w:val="28"/>
          <w:szCs w:val="28"/>
        </w:rPr>
        <w:t>О</w:t>
      </w:r>
      <w:r>
        <w:rPr>
          <w:sz w:val="28"/>
          <w:szCs w:val="28"/>
        </w:rPr>
        <w:t xml:space="preserve"> </w:t>
      </w:r>
      <w:r w:rsidRPr="00A310A6">
        <w:rPr>
          <w:sz w:val="28"/>
          <w:szCs w:val="28"/>
        </w:rPr>
        <w:t>финансовой</w:t>
      </w:r>
      <w:r>
        <w:rPr>
          <w:sz w:val="28"/>
          <w:szCs w:val="28"/>
        </w:rPr>
        <w:t xml:space="preserve"> </w:t>
      </w:r>
      <w:r w:rsidRPr="00A310A6">
        <w:rPr>
          <w:sz w:val="28"/>
          <w:szCs w:val="28"/>
        </w:rPr>
        <w:t>аренде</w:t>
      </w:r>
      <w:r>
        <w:rPr>
          <w:sz w:val="28"/>
          <w:szCs w:val="28"/>
        </w:rPr>
        <w:t xml:space="preserve"> </w:t>
      </w:r>
      <w:r w:rsidRPr="00A310A6">
        <w:rPr>
          <w:sz w:val="28"/>
          <w:szCs w:val="28"/>
        </w:rPr>
        <w:t>(лизинге)</w:t>
      </w:r>
      <w:r>
        <w:rPr>
          <w:sz w:val="28"/>
          <w:szCs w:val="28"/>
        </w:rPr>
        <w:t xml:space="preserve">: </w:t>
      </w:r>
      <w:r w:rsidRPr="00A310A6">
        <w:rPr>
          <w:sz w:val="28"/>
          <w:szCs w:val="28"/>
        </w:rPr>
        <w:t>Федеральный</w:t>
      </w:r>
      <w:r>
        <w:rPr>
          <w:sz w:val="28"/>
          <w:szCs w:val="28"/>
        </w:rPr>
        <w:t xml:space="preserve"> </w:t>
      </w:r>
      <w:r w:rsidRPr="00A310A6">
        <w:rPr>
          <w:sz w:val="28"/>
          <w:szCs w:val="28"/>
        </w:rPr>
        <w:t>закон</w:t>
      </w:r>
      <w:r>
        <w:rPr>
          <w:sz w:val="28"/>
          <w:szCs w:val="28"/>
        </w:rPr>
        <w:t xml:space="preserve"> </w:t>
      </w:r>
      <w:r w:rsidRPr="00A310A6">
        <w:rPr>
          <w:sz w:val="28"/>
          <w:szCs w:val="28"/>
        </w:rPr>
        <w:t>от</w:t>
      </w:r>
      <w:r>
        <w:rPr>
          <w:sz w:val="28"/>
          <w:szCs w:val="28"/>
        </w:rPr>
        <w:t xml:space="preserve"> </w:t>
      </w:r>
      <w:r w:rsidRPr="00A310A6">
        <w:rPr>
          <w:sz w:val="28"/>
          <w:szCs w:val="28"/>
        </w:rPr>
        <w:t>29.10.1998</w:t>
      </w:r>
      <w:r>
        <w:rPr>
          <w:sz w:val="28"/>
          <w:szCs w:val="28"/>
        </w:rPr>
        <w:t xml:space="preserve"> г. № </w:t>
      </w:r>
      <w:r w:rsidRPr="00A310A6">
        <w:rPr>
          <w:sz w:val="28"/>
          <w:szCs w:val="28"/>
        </w:rPr>
        <w:t>164-ФЗ</w:t>
      </w:r>
      <w:r>
        <w:rPr>
          <w:sz w:val="28"/>
          <w:szCs w:val="28"/>
        </w:rPr>
        <w:t xml:space="preserve"> </w:t>
      </w:r>
      <w:r w:rsidRPr="00A310A6">
        <w:rPr>
          <w:sz w:val="28"/>
          <w:szCs w:val="28"/>
        </w:rPr>
        <w:t>(ред.</w:t>
      </w:r>
      <w:r>
        <w:rPr>
          <w:sz w:val="28"/>
          <w:szCs w:val="28"/>
        </w:rPr>
        <w:t xml:space="preserve"> </w:t>
      </w:r>
      <w:r w:rsidRPr="00A310A6">
        <w:rPr>
          <w:sz w:val="28"/>
          <w:szCs w:val="28"/>
        </w:rPr>
        <w:t>от</w:t>
      </w:r>
      <w:r>
        <w:rPr>
          <w:sz w:val="28"/>
          <w:szCs w:val="28"/>
        </w:rPr>
        <w:t xml:space="preserve"> </w:t>
      </w:r>
      <w:r w:rsidRPr="00A310A6">
        <w:rPr>
          <w:sz w:val="28"/>
          <w:szCs w:val="28"/>
        </w:rPr>
        <w:t>28.06.2013</w:t>
      </w:r>
      <w:r>
        <w:rPr>
          <w:sz w:val="28"/>
          <w:szCs w:val="28"/>
        </w:rPr>
        <w:t xml:space="preserve"> г.</w:t>
      </w:r>
      <w:r w:rsidRPr="00A310A6">
        <w:rPr>
          <w:sz w:val="28"/>
          <w:szCs w:val="28"/>
        </w:rPr>
        <w:t>)</w:t>
      </w:r>
      <w:r>
        <w:rPr>
          <w:sz w:val="28"/>
          <w:szCs w:val="28"/>
        </w:rPr>
        <w:t xml:space="preserve">. </w:t>
      </w:r>
      <w:r w:rsidRPr="00A310A6">
        <w:rPr>
          <w:sz w:val="28"/>
          <w:szCs w:val="28"/>
        </w:rPr>
        <w:t>–</w:t>
      </w:r>
      <w:r>
        <w:rPr>
          <w:sz w:val="28"/>
          <w:szCs w:val="28"/>
        </w:rPr>
        <w:t xml:space="preserve"> </w:t>
      </w:r>
      <w:r w:rsidRPr="00A310A6">
        <w:rPr>
          <w:sz w:val="28"/>
          <w:szCs w:val="28"/>
        </w:rPr>
        <w:t>СПС</w:t>
      </w:r>
      <w:r>
        <w:rPr>
          <w:sz w:val="28"/>
          <w:szCs w:val="28"/>
        </w:rPr>
        <w:t xml:space="preserve"> </w:t>
      </w:r>
      <w:r w:rsidRPr="00A310A6">
        <w:rPr>
          <w:sz w:val="28"/>
          <w:szCs w:val="28"/>
        </w:rPr>
        <w:t>«Консультант</w:t>
      </w:r>
      <w:r>
        <w:rPr>
          <w:sz w:val="28"/>
          <w:szCs w:val="28"/>
        </w:rPr>
        <w:t xml:space="preserve"> </w:t>
      </w:r>
      <w:r w:rsidRPr="00A310A6">
        <w:rPr>
          <w:sz w:val="28"/>
          <w:szCs w:val="28"/>
        </w:rPr>
        <w:t>плюс».</w:t>
      </w:r>
    </w:p>
    <w:p w:rsidR="00743765" w:rsidRPr="00A310A6" w:rsidRDefault="00743765" w:rsidP="00743765">
      <w:pPr>
        <w:numPr>
          <w:ilvl w:val="0"/>
          <w:numId w:val="89"/>
        </w:numPr>
        <w:tabs>
          <w:tab w:val="left" w:pos="1134"/>
        </w:tabs>
        <w:ind w:left="0" w:firstLine="709"/>
        <w:jc w:val="both"/>
        <w:rPr>
          <w:sz w:val="28"/>
          <w:szCs w:val="28"/>
        </w:rPr>
      </w:pPr>
      <w:r w:rsidRPr="00A310A6">
        <w:rPr>
          <w:sz w:val="28"/>
          <w:szCs w:val="28"/>
        </w:rPr>
        <w:t>О</w:t>
      </w:r>
      <w:r>
        <w:rPr>
          <w:sz w:val="28"/>
          <w:szCs w:val="28"/>
        </w:rPr>
        <w:t xml:space="preserve"> </w:t>
      </w:r>
      <w:r w:rsidRPr="00A310A6">
        <w:rPr>
          <w:sz w:val="28"/>
          <w:szCs w:val="28"/>
        </w:rPr>
        <w:t>переводном</w:t>
      </w:r>
      <w:r>
        <w:rPr>
          <w:sz w:val="28"/>
          <w:szCs w:val="28"/>
        </w:rPr>
        <w:t xml:space="preserve"> </w:t>
      </w:r>
      <w:r w:rsidRPr="00A310A6">
        <w:rPr>
          <w:sz w:val="28"/>
          <w:szCs w:val="28"/>
        </w:rPr>
        <w:t>и</w:t>
      </w:r>
      <w:r>
        <w:rPr>
          <w:sz w:val="28"/>
          <w:szCs w:val="28"/>
        </w:rPr>
        <w:t xml:space="preserve"> </w:t>
      </w:r>
      <w:r w:rsidRPr="00A310A6">
        <w:rPr>
          <w:sz w:val="28"/>
          <w:szCs w:val="28"/>
        </w:rPr>
        <w:t>простом</w:t>
      </w:r>
      <w:r>
        <w:rPr>
          <w:sz w:val="28"/>
          <w:szCs w:val="28"/>
        </w:rPr>
        <w:t xml:space="preserve"> </w:t>
      </w:r>
      <w:r w:rsidRPr="00A310A6">
        <w:rPr>
          <w:sz w:val="28"/>
          <w:szCs w:val="28"/>
        </w:rPr>
        <w:t>векселе</w:t>
      </w:r>
      <w:r>
        <w:rPr>
          <w:sz w:val="28"/>
          <w:szCs w:val="28"/>
        </w:rPr>
        <w:t>:</w:t>
      </w:r>
      <w:r w:rsidRPr="00A310A6">
        <w:rPr>
          <w:sz w:val="28"/>
          <w:szCs w:val="28"/>
        </w:rPr>
        <w:t xml:space="preserve"> Федеральный</w:t>
      </w:r>
      <w:r>
        <w:rPr>
          <w:sz w:val="28"/>
          <w:szCs w:val="28"/>
        </w:rPr>
        <w:t xml:space="preserve"> </w:t>
      </w:r>
      <w:r w:rsidRPr="00A310A6">
        <w:rPr>
          <w:sz w:val="28"/>
          <w:szCs w:val="28"/>
        </w:rPr>
        <w:t>закон</w:t>
      </w:r>
      <w:r>
        <w:rPr>
          <w:sz w:val="28"/>
          <w:szCs w:val="28"/>
        </w:rPr>
        <w:t xml:space="preserve"> </w:t>
      </w:r>
      <w:r w:rsidRPr="00A310A6">
        <w:rPr>
          <w:sz w:val="28"/>
          <w:szCs w:val="28"/>
        </w:rPr>
        <w:t>от</w:t>
      </w:r>
      <w:r>
        <w:rPr>
          <w:sz w:val="28"/>
          <w:szCs w:val="28"/>
        </w:rPr>
        <w:t xml:space="preserve"> </w:t>
      </w:r>
      <w:r w:rsidRPr="00A310A6">
        <w:rPr>
          <w:sz w:val="28"/>
          <w:szCs w:val="28"/>
        </w:rPr>
        <w:t>11.03.1997</w:t>
      </w:r>
      <w:r>
        <w:rPr>
          <w:sz w:val="28"/>
          <w:szCs w:val="28"/>
        </w:rPr>
        <w:t xml:space="preserve"> г. № </w:t>
      </w:r>
      <w:r w:rsidRPr="00A310A6">
        <w:rPr>
          <w:sz w:val="28"/>
          <w:szCs w:val="28"/>
        </w:rPr>
        <w:t>48-ФЗ</w:t>
      </w:r>
      <w:r>
        <w:rPr>
          <w:sz w:val="28"/>
          <w:szCs w:val="28"/>
        </w:rPr>
        <w:t xml:space="preserve">. </w:t>
      </w:r>
      <w:r w:rsidRPr="00A310A6">
        <w:rPr>
          <w:sz w:val="28"/>
          <w:szCs w:val="28"/>
        </w:rPr>
        <w:t>–</w:t>
      </w:r>
      <w:r>
        <w:rPr>
          <w:sz w:val="28"/>
          <w:szCs w:val="28"/>
        </w:rPr>
        <w:t xml:space="preserve"> </w:t>
      </w:r>
      <w:r w:rsidRPr="00A310A6">
        <w:rPr>
          <w:sz w:val="28"/>
          <w:szCs w:val="28"/>
        </w:rPr>
        <w:t>СПС</w:t>
      </w:r>
      <w:r>
        <w:rPr>
          <w:sz w:val="28"/>
          <w:szCs w:val="28"/>
        </w:rPr>
        <w:t xml:space="preserve"> </w:t>
      </w:r>
      <w:r w:rsidRPr="00A310A6">
        <w:rPr>
          <w:sz w:val="28"/>
          <w:szCs w:val="28"/>
        </w:rPr>
        <w:t>«Консультант</w:t>
      </w:r>
      <w:r>
        <w:rPr>
          <w:sz w:val="28"/>
          <w:szCs w:val="28"/>
        </w:rPr>
        <w:t xml:space="preserve"> </w:t>
      </w:r>
      <w:r w:rsidRPr="00A310A6">
        <w:rPr>
          <w:sz w:val="28"/>
          <w:szCs w:val="28"/>
        </w:rPr>
        <w:t>плюс».</w:t>
      </w:r>
    </w:p>
    <w:p w:rsidR="00743765" w:rsidRPr="00A310A6" w:rsidRDefault="00743765" w:rsidP="00743765">
      <w:pPr>
        <w:numPr>
          <w:ilvl w:val="0"/>
          <w:numId w:val="89"/>
        </w:numPr>
        <w:tabs>
          <w:tab w:val="left" w:pos="1134"/>
        </w:tabs>
        <w:ind w:left="0" w:firstLine="709"/>
        <w:jc w:val="both"/>
        <w:rPr>
          <w:sz w:val="28"/>
          <w:szCs w:val="28"/>
        </w:rPr>
      </w:pPr>
      <w:r w:rsidRPr="00A310A6">
        <w:rPr>
          <w:sz w:val="28"/>
          <w:szCs w:val="28"/>
        </w:rPr>
        <w:t>Об</w:t>
      </w:r>
      <w:r>
        <w:rPr>
          <w:sz w:val="28"/>
          <w:szCs w:val="28"/>
        </w:rPr>
        <w:t xml:space="preserve"> </w:t>
      </w:r>
      <w:r w:rsidRPr="00A310A6">
        <w:rPr>
          <w:sz w:val="28"/>
          <w:szCs w:val="28"/>
        </w:rPr>
        <w:t>ипотеке</w:t>
      </w:r>
      <w:r>
        <w:rPr>
          <w:sz w:val="28"/>
          <w:szCs w:val="28"/>
        </w:rPr>
        <w:t xml:space="preserve"> </w:t>
      </w:r>
      <w:r w:rsidRPr="00A310A6">
        <w:rPr>
          <w:sz w:val="28"/>
          <w:szCs w:val="28"/>
        </w:rPr>
        <w:t>(залоге</w:t>
      </w:r>
      <w:r>
        <w:rPr>
          <w:sz w:val="28"/>
          <w:szCs w:val="28"/>
        </w:rPr>
        <w:t xml:space="preserve"> </w:t>
      </w:r>
      <w:r w:rsidRPr="00A310A6">
        <w:rPr>
          <w:sz w:val="28"/>
          <w:szCs w:val="28"/>
        </w:rPr>
        <w:t>недвижимости)</w:t>
      </w:r>
      <w:r>
        <w:rPr>
          <w:sz w:val="28"/>
          <w:szCs w:val="28"/>
        </w:rPr>
        <w:t>:</w:t>
      </w:r>
      <w:r w:rsidRPr="00CC0469">
        <w:rPr>
          <w:sz w:val="28"/>
          <w:szCs w:val="28"/>
        </w:rPr>
        <w:t xml:space="preserve"> </w:t>
      </w:r>
      <w:r w:rsidRPr="00A310A6">
        <w:rPr>
          <w:sz w:val="28"/>
          <w:szCs w:val="28"/>
        </w:rPr>
        <w:t>Федеральный</w:t>
      </w:r>
      <w:r>
        <w:rPr>
          <w:sz w:val="28"/>
          <w:szCs w:val="28"/>
        </w:rPr>
        <w:t xml:space="preserve"> </w:t>
      </w:r>
      <w:r w:rsidRPr="00A310A6">
        <w:rPr>
          <w:sz w:val="28"/>
          <w:szCs w:val="28"/>
        </w:rPr>
        <w:t>закон</w:t>
      </w:r>
      <w:r>
        <w:rPr>
          <w:sz w:val="28"/>
          <w:szCs w:val="28"/>
        </w:rPr>
        <w:t xml:space="preserve"> </w:t>
      </w:r>
      <w:r w:rsidRPr="00A310A6">
        <w:rPr>
          <w:sz w:val="28"/>
          <w:szCs w:val="28"/>
        </w:rPr>
        <w:t>от</w:t>
      </w:r>
      <w:r>
        <w:rPr>
          <w:sz w:val="28"/>
          <w:szCs w:val="28"/>
        </w:rPr>
        <w:t xml:space="preserve"> </w:t>
      </w:r>
      <w:r w:rsidRPr="00A310A6">
        <w:rPr>
          <w:sz w:val="28"/>
          <w:szCs w:val="28"/>
        </w:rPr>
        <w:t>16.07.1998</w:t>
      </w:r>
      <w:r>
        <w:rPr>
          <w:sz w:val="28"/>
          <w:szCs w:val="28"/>
        </w:rPr>
        <w:t xml:space="preserve"> г. № </w:t>
      </w:r>
      <w:r w:rsidRPr="00A310A6">
        <w:rPr>
          <w:sz w:val="28"/>
          <w:szCs w:val="28"/>
        </w:rPr>
        <w:t>102-ФЗ</w:t>
      </w:r>
      <w:r>
        <w:rPr>
          <w:sz w:val="28"/>
          <w:szCs w:val="28"/>
        </w:rPr>
        <w:t xml:space="preserve"> </w:t>
      </w:r>
      <w:r w:rsidRPr="00A310A6">
        <w:rPr>
          <w:bCs/>
          <w:sz w:val="28"/>
          <w:szCs w:val="28"/>
        </w:rPr>
        <w:t>(ред.</w:t>
      </w:r>
      <w:r>
        <w:rPr>
          <w:bCs/>
          <w:sz w:val="28"/>
          <w:szCs w:val="28"/>
        </w:rPr>
        <w:t xml:space="preserve"> </w:t>
      </w:r>
      <w:r w:rsidRPr="00A310A6">
        <w:rPr>
          <w:bCs/>
          <w:sz w:val="28"/>
          <w:szCs w:val="28"/>
        </w:rPr>
        <w:t>от</w:t>
      </w:r>
      <w:r>
        <w:rPr>
          <w:bCs/>
          <w:sz w:val="28"/>
          <w:szCs w:val="28"/>
        </w:rPr>
        <w:t xml:space="preserve"> </w:t>
      </w:r>
      <w:r w:rsidRPr="00A310A6">
        <w:rPr>
          <w:bCs/>
          <w:sz w:val="28"/>
          <w:szCs w:val="28"/>
        </w:rPr>
        <w:t>21.07.2014)</w:t>
      </w:r>
      <w:r>
        <w:rPr>
          <w:sz w:val="28"/>
          <w:szCs w:val="28"/>
        </w:rPr>
        <w:t xml:space="preserve">. </w:t>
      </w:r>
      <w:r w:rsidRPr="00A310A6">
        <w:rPr>
          <w:sz w:val="28"/>
          <w:szCs w:val="28"/>
        </w:rPr>
        <w:t>–</w:t>
      </w:r>
      <w:r>
        <w:rPr>
          <w:sz w:val="28"/>
          <w:szCs w:val="28"/>
        </w:rPr>
        <w:t xml:space="preserve"> </w:t>
      </w:r>
      <w:r w:rsidRPr="00A310A6">
        <w:rPr>
          <w:sz w:val="28"/>
          <w:szCs w:val="28"/>
        </w:rPr>
        <w:t>СПС</w:t>
      </w:r>
      <w:r>
        <w:rPr>
          <w:sz w:val="28"/>
          <w:szCs w:val="28"/>
        </w:rPr>
        <w:t xml:space="preserve"> </w:t>
      </w:r>
      <w:r w:rsidRPr="00A310A6">
        <w:rPr>
          <w:sz w:val="28"/>
          <w:szCs w:val="28"/>
        </w:rPr>
        <w:t>«Консультант</w:t>
      </w:r>
      <w:r>
        <w:rPr>
          <w:sz w:val="28"/>
          <w:szCs w:val="28"/>
        </w:rPr>
        <w:t xml:space="preserve"> </w:t>
      </w:r>
      <w:r w:rsidRPr="00A310A6">
        <w:rPr>
          <w:sz w:val="28"/>
          <w:szCs w:val="28"/>
        </w:rPr>
        <w:t>плюс».</w:t>
      </w:r>
    </w:p>
    <w:p w:rsidR="00743765" w:rsidRPr="00A310A6" w:rsidRDefault="00743765" w:rsidP="00743765">
      <w:pPr>
        <w:numPr>
          <w:ilvl w:val="0"/>
          <w:numId w:val="89"/>
        </w:numPr>
        <w:tabs>
          <w:tab w:val="left" w:pos="1134"/>
        </w:tabs>
        <w:ind w:left="0" w:firstLine="709"/>
        <w:jc w:val="both"/>
        <w:rPr>
          <w:sz w:val="28"/>
          <w:szCs w:val="28"/>
        </w:rPr>
      </w:pPr>
      <w:r w:rsidRPr="00A310A6">
        <w:rPr>
          <w:sz w:val="28"/>
          <w:szCs w:val="28"/>
        </w:rPr>
        <w:t>Есипов</w:t>
      </w:r>
      <w:r>
        <w:rPr>
          <w:sz w:val="28"/>
          <w:szCs w:val="28"/>
        </w:rPr>
        <w:t xml:space="preserve">, </w:t>
      </w:r>
      <w:r w:rsidRPr="00A310A6">
        <w:rPr>
          <w:sz w:val="28"/>
          <w:szCs w:val="28"/>
        </w:rPr>
        <w:t>В.,</w:t>
      </w:r>
      <w:r>
        <w:rPr>
          <w:sz w:val="28"/>
          <w:szCs w:val="28"/>
        </w:rPr>
        <w:t xml:space="preserve"> </w:t>
      </w:r>
      <w:r w:rsidRPr="00A310A6">
        <w:rPr>
          <w:sz w:val="28"/>
          <w:szCs w:val="28"/>
        </w:rPr>
        <w:t>Маховикова</w:t>
      </w:r>
      <w:r>
        <w:rPr>
          <w:sz w:val="28"/>
          <w:szCs w:val="28"/>
        </w:rPr>
        <w:t xml:space="preserve">, </w:t>
      </w:r>
      <w:r w:rsidRPr="00A310A6">
        <w:rPr>
          <w:sz w:val="28"/>
          <w:szCs w:val="28"/>
        </w:rPr>
        <w:t>Г.</w:t>
      </w:r>
      <w:r>
        <w:rPr>
          <w:sz w:val="28"/>
          <w:szCs w:val="28"/>
        </w:rPr>
        <w:t xml:space="preserve"> </w:t>
      </w:r>
      <w:r w:rsidRPr="00A310A6">
        <w:rPr>
          <w:sz w:val="28"/>
          <w:szCs w:val="28"/>
        </w:rPr>
        <w:t>Экономическая</w:t>
      </w:r>
      <w:r>
        <w:rPr>
          <w:sz w:val="28"/>
          <w:szCs w:val="28"/>
        </w:rPr>
        <w:t xml:space="preserve"> </w:t>
      </w:r>
      <w:r w:rsidRPr="00A310A6">
        <w:rPr>
          <w:sz w:val="28"/>
          <w:szCs w:val="28"/>
        </w:rPr>
        <w:t>оценка</w:t>
      </w:r>
      <w:r>
        <w:rPr>
          <w:sz w:val="28"/>
          <w:szCs w:val="28"/>
        </w:rPr>
        <w:t xml:space="preserve"> </w:t>
      </w:r>
      <w:r w:rsidRPr="00A310A6">
        <w:rPr>
          <w:sz w:val="28"/>
          <w:szCs w:val="28"/>
        </w:rPr>
        <w:t>инвестиций:</w:t>
      </w:r>
      <w:r>
        <w:rPr>
          <w:sz w:val="28"/>
          <w:szCs w:val="28"/>
        </w:rPr>
        <w:t xml:space="preserve"> </w:t>
      </w:r>
      <w:r w:rsidRPr="00A310A6">
        <w:rPr>
          <w:sz w:val="28"/>
          <w:szCs w:val="28"/>
        </w:rPr>
        <w:t>учебник</w:t>
      </w:r>
      <w:r>
        <w:rPr>
          <w:sz w:val="28"/>
          <w:szCs w:val="28"/>
        </w:rPr>
        <w:t xml:space="preserve"> </w:t>
      </w:r>
      <w:r w:rsidRPr="00CC0469">
        <w:rPr>
          <w:sz w:val="28"/>
          <w:szCs w:val="28"/>
        </w:rPr>
        <w:t>/</w:t>
      </w:r>
      <w:r>
        <w:rPr>
          <w:sz w:val="28"/>
          <w:szCs w:val="28"/>
        </w:rPr>
        <w:t xml:space="preserve"> </w:t>
      </w:r>
      <w:r w:rsidRPr="00A310A6">
        <w:rPr>
          <w:sz w:val="28"/>
          <w:szCs w:val="28"/>
        </w:rPr>
        <w:t>В.</w:t>
      </w:r>
      <w:r>
        <w:rPr>
          <w:sz w:val="28"/>
          <w:szCs w:val="28"/>
        </w:rPr>
        <w:t xml:space="preserve"> </w:t>
      </w:r>
      <w:r w:rsidRPr="00A310A6">
        <w:rPr>
          <w:sz w:val="28"/>
          <w:szCs w:val="28"/>
        </w:rPr>
        <w:t>Есипов</w:t>
      </w:r>
      <w:r>
        <w:rPr>
          <w:sz w:val="28"/>
          <w:szCs w:val="28"/>
        </w:rPr>
        <w:t xml:space="preserve">, </w:t>
      </w:r>
      <w:r w:rsidRPr="00A310A6">
        <w:rPr>
          <w:sz w:val="28"/>
          <w:szCs w:val="28"/>
        </w:rPr>
        <w:t>Г.</w:t>
      </w:r>
      <w:r>
        <w:rPr>
          <w:sz w:val="28"/>
          <w:szCs w:val="28"/>
        </w:rPr>
        <w:t xml:space="preserve"> </w:t>
      </w:r>
      <w:r w:rsidRPr="00A310A6">
        <w:rPr>
          <w:sz w:val="28"/>
          <w:szCs w:val="28"/>
        </w:rPr>
        <w:t>Маховикова</w:t>
      </w:r>
      <w:r>
        <w:rPr>
          <w:sz w:val="28"/>
          <w:szCs w:val="28"/>
        </w:rPr>
        <w:t xml:space="preserve">. – </w:t>
      </w:r>
      <w:r w:rsidRPr="00A310A6">
        <w:rPr>
          <w:sz w:val="28"/>
          <w:szCs w:val="28"/>
        </w:rPr>
        <w:t>СПб.:</w:t>
      </w:r>
      <w:r>
        <w:rPr>
          <w:sz w:val="28"/>
          <w:szCs w:val="28"/>
        </w:rPr>
        <w:t xml:space="preserve"> </w:t>
      </w:r>
      <w:r w:rsidRPr="00A310A6">
        <w:rPr>
          <w:sz w:val="28"/>
          <w:szCs w:val="28"/>
        </w:rPr>
        <w:t>Вектор,</w:t>
      </w:r>
      <w:r>
        <w:rPr>
          <w:sz w:val="28"/>
          <w:szCs w:val="28"/>
        </w:rPr>
        <w:t xml:space="preserve"> </w:t>
      </w:r>
      <w:r w:rsidRPr="00A310A6">
        <w:rPr>
          <w:sz w:val="28"/>
          <w:szCs w:val="28"/>
        </w:rPr>
        <w:t>2006.</w:t>
      </w:r>
      <w:r>
        <w:rPr>
          <w:sz w:val="28"/>
          <w:szCs w:val="28"/>
        </w:rPr>
        <w:t xml:space="preserve"> – </w:t>
      </w:r>
      <w:r w:rsidRPr="00A310A6">
        <w:rPr>
          <w:sz w:val="28"/>
          <w:szCs w:val="28"/>
        </w:rPr>
        <w:t>288</w:t>
      </w:r>
      <w:r>
        <w:rPr>
          <w:sz w:val="28"/>
          <w:szCs w:val="28"/>
        </w:rPr>
        <w:t xml:space="preserve"> </w:t>
      </w:r>
      <w:r w:rsidRPr="00A310A6">
        <w:rPr>
          <w:sz w:val="28"/>
          <w:szCs w:val="28"/>
        </w:rPr>
        <w:t>с.</w:t>
      </w:r>
    </w:p>
    <w:p w:rsidR="00743765" w:rsidRPr="00A310A6" w:rsidRDefault="00743765" w:rsidP="00743765">
      <w:pPr>
        <w:numPr>
          <w:ilvl w:val="0"/>
          <w:numId w:val="89"/>
        </w:numPr>
        <w:tabs>
          <w:tab w:val="left" w:pos="1134"/>
        </w:tabs>
        <w:ind w:left="0" w:firstLine="709"/>
        <w:jc w:val="both"/>
        <w:rPr>
          <w:sz w:val="28"/>
          <w:szCs w:val="28"/>
        </w:rPr>
      </w:pPr>
      <w:r w:rsidRPr="00A310A6">
        <w:rPr>
          <w:sz w:val="28"/>
          <w:szCs w:val="28"/>
        </w:rPr>
        <w:t>Лапуста</w:t>
      </w:r>
      <w:r>
        <w:rPr>
          <w:sz w:val="28"/>
          <w:szCs w:val="28"/>
        </w:rPr>
        <w:t xml:space="preserve">, М.Г. </w:t>
      </w:r>
      <w:r w:rsidRPr="00A310A6">
        <w:rPr>
          <w:sz w:val="28"/>
          <w:szCs w:val="28"/>
        </w:rPr>
        <w:t>Финансы</w:t>
      </w:r>
      <w:r>
        <w:rPr>
          <w:sz w:val="28"/>
          <w:szCs w:val="28"/>
        </w:rPr>
        <w:t xml:space="preserve"> </w:t>
      </w:r>
      <w:r w:rsidRPr="00A310A6">
        <w:rPr>
          <w:sz w:val="28"/>
          <w:szCs w:val="28"/>
        </w:rPr>
        <w:t>организаций</w:t>
      </w:r>
      <w:r>
        <w:rPr>
          <w:sz w:val="28"/>
          <w:szCs w:val="28"/>
        </w:rPr>
        <w:t xml:space="preserve"> </w:t>
      </w:r>
      <w:r w:rsidRPr="00A310A6">
        <w:rPr>
          <w:sz w:val="28"/>
          <w:szCs w:val="28"/>
        </w:rPr>
        <w:t>(предприятий):</w:t>
      </w:r>
      <w:r>
        <w:rPr>
          <w:sz w:val="28"/>
          <w:szCs w:val="28"/>
        </w:rPr>
        <w:t xml:space="preserve"> </w:t>
      </w:r>
      <w:r w:rsidRPr="00A310A6">
        <w:rPr>
          <w:sz w:val="28"/>
          <w:szCs w:val="28"/>
        </w:rPr>
        <w:t>учебник</w:t>
      </w:r>
      <w:r w:rsidRPr="00CC0469">
        <w:rPr>
          <w:sz w:val="28"/>
          <w:szCs w:val="28"/>
        </w:rPr>
        <w:t xml:space="preserve"> /</w:t>
      </w:r>
      <w:r>
        <w:rPr>
          <w:sz w:val="28"/>
          <w:szCs w:val="28"/>
        </w:rPr>
        <w:t xml:space="preserve"> М.Г. </w:t>
      </w:r>
      <w:r w:rsidRPr="00A310A6">
        <w:rPr>
          <w:sz w:val="28"/>
          <w:szCs w:val="28"/>
        </w:rPr>
        <w:t>Л</w:t>
      </w:r>
      <w:r w:rsidRPr="00A310A6">
        <w:rPr>
          <w:sz w:val="28"/>
          <w:szCs w:val="28"/>
        </w:rPr>
        <w:t>а</w:t>
      </w:r>
      <w:r w:rsidRPr="00A310A6">
        <w:rPr>
          <w:sz w:val="28"/>
          <w:szCs w:val="28"/>
        </w:rPr>
        <w:t>пуста</w:t>
      </w:r>
      <w:r>
        <w:rPr>
          <w:sz w:val="28"/>
          <w:szCs w:val="28"/>
        </w:rPr>
        <w:t xml:space="preserve">, </w:t>
      </w:r>
      <w:r w:rsidRPr="00A310A6">
        <w:rPr>
          <w:sz w:val="28"/>
          <w:szCs w:val="28"/>
        </w:rPr>
        <w:t>Т.Ю.</w:t>
      </w:r>
      <w:r>
        <w:rPr>
          <w:sz w:val="28"/>
          <w:szCs w:val="28"/>
        </w:rPr>
        <w:t xml:space="preserve"> </w:t>
      </w:r>
      <w:r w:rsidRPr="00A310A6">
        <w:rPr>
          <w:sz w:val="28"/>
          <w:szCs w:val="28"/>
        </w:rPr>
        <w:t>Мазурина,</w:t>
      </w:r>
      <w:r>
        <w:rPr>
          <w:sz w:val="28"/>
          <w:szCs w:val="28"/>
        </w:rPr>
        <w:t xml:space="preserve"> </w:t>
      </w:r>
      <w:r w:rsidRPr="00A310A6">
        <w:rPr>
          <w:sz w:val="28"/>
          <w:szCs w:val="28"/>
        </w:rPr>
        <w:t>Л.Г.</w:t>
      </w:r>
      <w:r>
        <w:rPr>
          <w:sz w:val="28"/>
          <w:szCs w:val="28"/>
        </w:rPr>
        <w:t xml:space="preserve"> </w:t>
      </w:r>
      <w:r w:rsidRPr="00A310A6">
        <w:rPr>
          <w:sz w:val="28"/>
          <w:szCs w:val="28"/>
        </w:rPr>
        <w:t>Скамай.</w:t>
      </w:r>
      <w:r>
        <w:rPr>
          <w:sz w:val="28"/>
          <w:szCs w:val="28"/>
        </w:rPr>
        <w:t xml:space="preserve"> – </w:t>
      </w:r>
      <w:r w:rsidRPr="00A310A6">
        <w:rPr>
          <w:sz w:val="28"/>
          <w:szCs w:val="28"/>
        </w:rPr>
        <w:t>М.:</w:t>
      </w:r>
      <w:r>
        <w:rPr>
          <w:sz w:val="28"/>
          <w:szCs w:val="28"/>
        </w:rPr>
        <w:t xml:space="preserve"> </w:t>
      </w:r>
      <w:r w:rsidRPr="00A310A6">
        <w:rPr>
          <w:sz w:val="28"/>
          <w:szCs w:val="28"/>
        </w:rPr>
        <w:t>ИНФРА-М,</w:t>
      </w:r>
      <w:r>
        <w:rPr>
          <w:sz w:val="28"/>
          <w:szCs w:val="28"/>
        </w:rPr>
        <w:t xml:space="preserve"> </w:t>
      </w:r>
      <w:r w:rsidRPr="00A310A6">
        <w:rPr>
          <w:sz w:val="28"/>
          <w:szCs w:val="28"/>
        </w:rPr>
        <w:t>2009.</w:t>
      </w:r>
      <w:r>
        <w:rPr>
          <w:sz w:val="28"/>
          <w:szCs w:val="28"/>
        </w:rPr>
        <w:t xml:space="preserve"> – </w:t>
      </w:r>
      <w:r w:rsidRPr="00A310A6">
        <w:rPr>
          <w:sz w:val="28"/>
          <w:szCs w:val="28"/>
        </w:rPr>
        <w:t>575</w:t>
      </w:r>
      <w:r>
        <w:rPr>
          <w:sz w:val="28"/>
          <w:szCs w:val="28"/>
        </w:rPr>
        <w:t xml:space="preserve"> </w:t>
      </w:r>
      <w:r w:rsidRPr="00A310A6">
        <w:rPr>
          <w:sz w:val="28"/>
          <w:szCs w:val="28"/>
        </w:rPr>
        <w:t>с.</w:t>
      </w:r>
    </w:p>
    <w:p w:rsidR="00743765" w:rsidRPr="00D96490" w:rsidRDefault="00743765" w:rsidP="00743765">
      <w:pPr>
        <w:numPr>
          <w:ilvl w:val="0"/>
          <w:numId w:val="89"/>
        </w:numPr>
        <w:tabs>
          <w:tab w:val="left" w:pos="1134"/>
        </w:tabs>
        <w:ind w:left="0" w:firstLine="709"/>
        <w:jc w:val="both"/>
        <w:rPr>
          <w:sz w:val="28"/>
          <w:szCs w:val="28"/>
        </w:rPr>
      </w:pPr>
      <w:r w:rsidRPr="00D96490">
        <w:rPr>
          <w:sz w:val="28"/>
          <w:szCs w:val="28"/>
        </w:rPr>
        <w:t>Тютюкина, Е.Б. Финансы организаций (предприятий): учебник / Е.Б. Тютюкина. – М.: Издательско-торговая корпорация «Дашков и К», 2011. – 544 с.</w:t>
      </w:r>
    </w:p>
    <w:p w:rsidR="00743765" w:rsidRPr="00D96490" w:rsidRDefault="00743765" w:rsidP="00743765">
      <w:pPr>
        <w:numPr>
          <w:ilvl w:val="0"/>
          <w:numId w:val="89"/>
        </w:numPr>
        <w:tabs>
          <w:tab w:val="left" w:pos="1134"/>
        </w:tabs>
        <w:ind w:left="0" w:firstLine="709"/>
        <w:jc w:val="both"/>
        <w:rPr>
          <w:sz w:val="28"/>
          <w:szCs w:val="28"/>
        </w:rPr>
      </w:pPr>
      <w:r w:rsidRPr="00D96490">
        <w:rPr>
          <w:sz w:val="28"/>
          <w:szCs w:val="28"/>
        </w:rPr>
        <w:t>Хазанович, Э.С. Инвестиции: учебное пособие / Э.С. Хазанович. – М.: КНОРУС, 2011. – 320 с.</w:t>
      </w:r>
    </w:p>
    <w:p w:rsidR="00BF268A" w:rsidRDefault="00BF268A" w:rsidP="00743765">
      <w:pPr>
        <w:rPr>
          <w:sz w:val="28"/>
          <w:szCs w:val="28"/>
        </w:rPr>
      </w:pPr>
    </w:p>
    <w:p w:rsidR="00BF268A" w:rsidRDefault="00BF268A" w:rsidP="00743765">
      <w:pPr>
        <w:rPr>
          <w:sz w:val="28"/>
          <w:szCs w:val="28"/>
        </w:rPr>
      </w:pPr>
      <w:r>
        <w:rPr>
          <w:sz w:val="28"/>
          <w:szCs w:val="28"/>
        </w:rPr>
        <w:br w:type="page"/>
      </w:r>
    </w:p>
    <w:p w:rsidR="00BF268A" w:rsidRPr="00A310A6" w:rsidRDefault="00BF268A" w:rsidP="00BF268A">
      <w:pPr>
        <w:ind w:firstLine="709"/>
        <w:rPr>
          <w:i/>
          <w:sz w:val="28"/>
          <w:szCs w:val="28"/>
        </w:rPr>
      </w:pPr>
      <w:r w:rsidRPr="00A310A6">
        <w:rPr>
          <w:i/>
          <w:sz w:val="28"/>
          <w:szCs w:val="28"/>
        </w:rPr>
        <w:t>Тема:</w:t>
      </w:r>
      <w:r>
        <w:rPr>
          <w:i/>
          <w:sz w:val="28"/>
          <w:szCs w:val="28"/>
        </w:rPr>
        <w:t xml:space="preserve"> </w:t>
      </w:r>
      <w:r w:rsidRPr="00A310A6">
        <w:rPr>
          <w:b/>
          <w:sz w:val="28"/>
          <w:szCs w:val="28"/>
        </w:rPr>
        <w:t>Р</w:t>
      </w:r>
      <w:r w:rsidRPr="00A310A6">
        <w:rPr>
          <w:b/>
          <w:bCs/>
          <w:sz w:val="28"/>
          <w:szCs w:val="28"/>
        </w:rPr>
        <w:t>оль</w:t>
      </w:r>
      <w:r>
        <w:rPr>
          <w:b/>
          <w:bCs/>
          <w:sz w:val="28"/>
          <w:szCs w:val="28"/>
        </w:rPr>
        <w:t xml:space="preserve"> </w:t>
      </w:r>
      <w:r w:rsidRPr="00A310A6">
        <w:rPr>
          <w:b/>
          <w:bCs/>
          <w:sz w:val="28"/>
          <w:szCs w:val="28"/>
        </w:rPr>
        <w:t>бизнес-плана</w:t>
      </w:r>
      <w:r>
        <w:rPr>
          <w:b/>
          <w:bCs/>
          <w:sz w:val="28"/>
          <w:szCs w:val="28"/>
        </w:rPr>
        <w:t xml:space="preserve"> </w:t>
      </w:r>
      <w:r w:rsidRPr="00A310A6">
        <w:rPr>
          <w:b/>
          <w:bCs/>
          <w:sz w:val="28"/>
          <w:szCs w:val="28"/>
        </w:rPr>
        <w:t>в</w:t>
      </w:r>
      <w:r>
        <w:rPr>
          <w:b/>
          <w:bCs/>
          <w:sz w:val="28"/>
          <w:szCs w:val="28"/>
        </w:rPr>
        <w:t xml:space="preserve"> </w:t>
      </w:r>
      <w:r w:rsidRPr="00A310A6">
        <w:rPr>
          <w:b/>
          <w:bCs/>
          <w:sz w:val="28"/>
          <w:szCs w:val="28"/>
        </w:rPr>
        <w:t>получении</w:t>
      </w:r>
      <w:r>
        <w:rPr>
          <w:b/>
          <w:bCs/>
          <w:sz w:val="28"/>
          <w:szCs w:val="28"/>
        </w:rPr>
        <w:t xml:space="preserve"> </w:t>
      </w:r>
      <w:r w:rsidRPr="00A310A6">
        <w:rPr>
          <w:b/>
          <w:bCs/>
          <w:sz w:val="28"/>
          <w:szCs w:val="28"/>
        </w:rPr>
        <w:t>финансирования</w:t>
      </w:r>
    </w:p>
    <w:p w:rsidR="00BF268A" w:rsidRPr="00A310A6" w:rsidRDefault="00BF268A" w:rsidP="00BF268A">
      <w:pPr>
        <w:ind w:firstLine="709"/>
        <w:rPr>
          <w:i/>
          <w:sz w:val="28"/>
          <w:szCs w:val="28"/>
        </w:rPr>
      </w:pPr>
    </w:p>
    <w:p w:rsidR="00BF268A" w:rsidRPr="00A310A6" w:rsidRDefault="00BF268A" w:rsidP="00BF268A">
      <w:pPr>
        <w:ind w:firstLine="709"/>
        <w:rPr>
          <w:i/>
          <w:sz w:val="28"/>
          <w:szCs w:val="28"/>
        </w:rPr>
      </w:pPr>
      <w:r w:rsidRPr="00A310A6">
        <w:rPr>
          <w:i/>
          <w:sz w:val="28"/>
          <w:szCs w:val="28"/>
        </w:rPr>
        <w:t>Рассматриваемые</w:t>
      </w:r>
      <w:r>
        <w:rPr>
          <w:i/>
          <w:sz w:val="28"/>
          <w:szCs w:val="28"/>
        </w:rPr>
        <w:t xml:space="preserve"> </w:t>
      </w:r>
      <w:r w:rsidRPr="00A310A6">
        <w:rPr>
          <w:i/>
          <w:sz w:val="28"/>
          <w:szCs w:val="28"/>
        </w:rPr>
        <w:t>вопросы:</w:t>
      </w:r>
      <w:r>
        <w:rPr>
          <w:i/>
          <w:sz w:val="28"/>
          <w:szCs w:val="28"/>
        </w:rPr>
        <w:t xml:space="preserve"> </w:t>
      </w:r>
    </w:p>
    <w:p w:rsidR="00BF268A" w:rsidRPr="00A310A6" w:rsidRDefault="00BF268A" w:rsidP="00BF268A">
      <w:pPr>
        <w:pStyle w:val="11"/>
        <w:numPr>
          <w:ilvl w:val="0"/>
          <w:numId w:val="141"/>
        </w:numPr>
        <w:rPr>
          <w:sz w:val="28"/>
          <w:szCs w:val="28"/>
        </w:rPr>
      </w:pPr>
      <w:r w:rsidRPr="00A310A6">
        <w:rPr>
          <w:sz w:val="28"/>
          <w:szCs w:val="28"/>
        </w:rPr>
        <w:t>Целесообразность</w:t>
      </w:r>
      <w:r>
        <w:rPr>
          <w:sz w:val="28"/>
          <w:szCs w:val="28"/>
        </w:rPr>
        <w:t xml:space="preserve"> </w:t>
      </w:r>
      <w:r w:rsidRPr="00A310A6">
        <w:rPr>
          <w:sz w:val="28"/>
          <w:szCs w:val="28"/>
        </w:rPr>
        <w:t>составления</w:t>
      </w:r>
      <w:r>
        <w:rPr>
          <w:sz w:val="28"/>
          <w:szCs w:val="28"/>
        </w:rPr>
        <w:t xml:space="preserve"> </w:t>
      </w:r>
      <w:r w:rsidRPr="00A310A6">
        <w:rPr>
          <w:sz w:val="28"/>
          <w:szCs w:val="28"/>
        </w:rPr>
        <w:t>бизнес-плана,</w:t>
      </w:r>
      <w:r>
        <w:rPr>
          <w:sz w:val="28"/>
          <w:szCs w:val="28"/>
        </w:rPr>
        <w:t xml:space="preserve"> </w:t>
      </w:r>
      <w:r w:rsidRPr="00A310A6">
        <w:rPr>
          <w:sz w:val="28"/>
          <w:szCs w:val="28"/>
        </w:rPr>
        <w:t>его</w:t>
      </w:r>
      <w:r>
        <w:rPr>
          <w:sz w:val="28"/>
          <w:szCs w:val="28"/>
        </w:rPr>
        <w:t xml:space="preserve"> </w:t>
      </w:r>
      <w:r w:rsidRPr="00A310A6">
        <w:rPr>
          <w:sz w:val="28"/>
          <w:szCs w:val="28"/>
        </w:rPr>
        <w:t>назначение</w:t>
      </w:r>
    </w:p>
    <w:p w:rsidR="00BF268A" w:rsidRPr="00A310A6" w:rsidRDefault="00BF268A" w:rsidP="00BF268A">
      <w:pPr>
        <w:pStyle w:val="11"/>
        <w:numPr>
          <w:ilvl w:val="0"/>
          <w:numId w:val="141"/>
        </w:numPr>
        <w:rPr>
          <w:sz w:val="28"/>
          <w:szCs w:val="28"/>
        </w:rPr>
      </w:pPr>
      <w:r w:rsidRPr="00A310A6">
        <w:rPr>
          <w:sz w:val="28"/>
          <w:szCs w:val="28"/>
        </w:rPr>
        <w:t>Структура</w:t>
      </w:r>
      <w:r>
        <w:rPr>
          <w:sz w:val="28"/>
          <w:szCs w:val="28"/>
        </w:rPr>
        <w:t xml:space="preserve"> </w:t>
      </w:r>
      <w:r w:rsidRPr="00A310A6">
        <w:rPr>
          <w:sz w:val="28"/>
          <w:szCs w:val="28"/>
        </w:rPr>
        <w:t>и</w:t>
      </w:r>
      <w:r>
        <w:rPr>
          <w:sz w:val="28"/>
          <w:szCs w:val="28"/>
        </w:rPr>
        <w:t xml:space="preserve"> </w:t>
      </w:r>
      <w:r w:rsidRPr="00A310A6">
        <w:rPr>
          <w:sz w:val="28"/>
          <w:szCs w:val="28"/>
        </w:rPr>
        <w:t>стандарты</w:t>
      </w:r>
      <w:r>
        <w:rPr>
          <w:sz w:val="28"/>
          <w:szCs w:val="28"/>
        </w:rPr>
        <w:t xml:space="preserve"> </w:t>
      </w:r>
      <w:r w:rsidRPr="00A310A6">
        <w:rPr>
          <w:sz w:val="28"/>
          <w:szCs w:val="28"/>
        </w:rPr>
        <w:t>бизнес-плана</w:t>
      </w:r>
    </w:p>
    <w:p w:rsidR="00BF268A" w:rsidRPr="00A310A6" w:rsidRDefault="00BF268A" w:rsidP="00BF268A">
      <w:pPr>
        <w:pStyle w:val="11"/>
        <w:numPr>
          <w:ilvl w:val="0"/>
          <w:numId w:val="141"/>
        </w:numPr>
        <w:rPr>
          <w:sz w:val="28"/>
          <w:szCs w:val="28"/>
        </w:rPr>
      </w:pPr>
      <w:r w:rsidRPr="00A310A6">
        <w:rPr>
          <w:sz w:val="28"/>
          <w:szCs w:val="28"/>
        </w:rPr>
        <w:t>Описание</w:t>
      </w:r>
      <w:r>
        <w:rPr>
          <w:sz w:val="28"/>
          <w:szCs w:val="28"/>
        </w:rPr>
        <w:t xml:space="preserve"> </w:t>
      </w:r>
      <w:r w:rsidRPr="00A310A6">
        <w:rPr>
          <w:sz w:val="28"/>
          <w:szCs w:val="28"/>
        </w:rPr>
        <w:t>бизнеса</w:t>
      </w:r>
      <w:r>
        <w:rPr>
          <w:sz w:val="28"/>
          <w:szCs w:val="28"/>
        </w:rPr>
        <w:t xml:space="preserve"> </w:t>
      </w:r>
      <w:r w:rsidRPr="00A310A6">
        <w:rPr>
          <w:sz w:val="28"/>
          <w:szCs w:val="28"/>
        </w:rPr>
        <w:t>и</w:t>
      </w:r>
      <w:r>
        <w:rPr>
          <w:sz w:val="28"/>
          <w:szCs w:val="28"/>
        </w:rPr>
        <w:t xml:space="preserve"> </w:t>
      </w:r>
      <w:r w:rsidRPr="00A310A6">
        <w:rPr>
          <w:sz w:val="28"/>
          <w:szCs w:val="28"/>
        </w:rPr>
        <w:t>оценка</w:t>
      </w:r>
      <w:r>
        <w:rPr>
          <w:sz w:val="28"/>
          <w:szCs w:val="28"/>
        </w:rPr>
        <w:t xml:space="preserve"> </w:t>
      </w:r>
      <w:r w:rsidRPr="00A310A6">
        <w:rPr>
          <w:sz w:val="28"/>
          <w:szCs w:val="28"/>
        </w:rPr>
        <w:t>рынка</w:t>
      </w:r>
      <w:r>
        <w:rPr>
          <w:sz w:val="28"/>
          <w:szCs w:val="28"/>
        </w:rPr>
        <w:t xml:space="preserve"> </w:t>
      </w:r>
      <w:r w:rsidRPr="00A310A6">
        <w:rPr>
          <w:sz w:val="28"/>
          <w:szCs w:val="28"/>
        </w:rPr>
        <w:t>сбыта</w:t>
      </w:r>
    </w:p>
    <w:p w:rsidR="00BF268A" w:rsidRPr="00A310A6" w:rsidRDefault="00BF268A" w:rsidP="00BF268A">
      <w:pPr>
        <w:pStyle w:val="11"/>
        <w:numPr>
          <w:ilvl w:val="0"/>
          <w:numId w:val="141"/>
        </w:numPr>
        <w:rPr>
          <w:sz w:val="28"/>
          <w:szCs w:val="28"/>
        </w:rPr>
      </w:pPr>
      <w:r w:rsidRPr="00A310A6">
        <w:rPr>
          <w:sz w:val="28"/>
          <w:szCs w:val="28"/>
        </w:rPr>
        <w:t>План</w:t>
      </w:r>
      <w:r>
        <w:rPr>
          <w:sz w:val="28"/>
          <w:szCs w:val="28"/>
        </w:rPr>
        <w:t xml:space="preserve"> </w:t>
      </w:r>
      <w:r w:rsidRPr="00A310A6">
        <w:rPr>
          <w:sz w:val="28"/>
          <w:szCs w:val="28"/>
        </w:rPr>
        <w:t>маркетинга</w:t>
      </w:r>
    </w:p>
    <w:p w:rsidR="00BF268A" w:rsidRPr="00A310A6" w:rsidRDefault="00BF268A" w:rsidP="00BF268A">
      <w:pPr>
        <w:pStyle w:val="11"/>
        <w:numPr>
          <w:ilvl w:val="0"/>
          <w:numId w:val="141"/>
        </w:numPr>
        <w:rPr>
          <w:sz w:val="28"/>
          <w:szCs w:val="28"/>
        </w:rPr>
      </w:pPr>
      <w:r w:rsidRPr="00A310A6">
        <w:rPr>
          <w:sz w:val="28"/>
          <w:szCs w:val="28"/>
        </w:rPr>
        <w:t>Производственный</w:t>
      </w:r>
      <w:r>
        <w:rPr>
          <w:sz w:val="28"/>
          <w:szCs w:val="28"/>
        </w:rPr>
        <w:t xml:space="preserve"> </w:t>
      </w:r>
      <w:r w:rsidRPr="00A310A6">
        <w:rPr>
          <w:sz w:val="28"/>
          <w:szCs w:val="28"/>
        </w:rPr>
        <w:t>и</w:t>
      </w:r>
      <w:r>
        <w:rPr>
          <w:sz w:val="28"/>
          <w:szCs w:val="28"/>
        </w:rPr>
        <w:t xml:space="preserve"> </w:t>
      </w:r>
      <w:r w:rsidRPr="00A310A6">
        <w:rPr>
          <w:sz w:val="28"/>
          <w:szCs w:val="28"/>
        </w:rPr>
        <w:t>организационный</w:t>
      </w:r>
      <w:r>
        <w:rPr>
          <w:sz w:val="28"/>
          <w:szCs w:val="28"/>
        </w:rPr>
        <w:t xml:space="preserve"> </w:t>
      </w:r>
      <w:r w:rsidRPr="00A310A6">
        <w:rPr>
          <w:sz w:val="28"/>
          <w:szCs w:val="28"/>
        </w:rPr>
        <w:t>разделы</w:t>
      </w:r>
      <w:r>
        <w:rPr>
          <w:sz w:val="28"/>
          <w:szCs w:val="28"/>
        </w:rPr>
        <w:t xml:space="preserve"> </w:t>
      </w:r>
      <w:r w:rsidRPr="00A310A6">
        <w:rPr>
          <w:sz w:val="28"/>
          <w:szCs w:val="28"/>
        </w:rPr>
        <w:t>бизнес-плана</w:t>
      </w:r>
    </w:p>
    <w:p w:rsidR="00BF268A" w:rsidRPr="00A310A6" w:rsidRDefault="00BF268A" w:rsidP="00BF268A">
      <w:pPr>
        <w:pStyle w:val="11"/>
        <w:numPr>
          <w:ilvl w:val="0"/>
          <w:numId w:val="141"/>
        </w:numPr>
        <w:rPr>
          <w:sz w:val="28"/>
          <w:szCs w:val="28"/>
        </w:rPr>
      </w:pPr>
      <w:r w:rsidRPr="00A310A6">
        <w:rPr>
          <w:sz w:val="28"/>
          <w:szCs w:val="28"/>
        </w:rPr>
        <w:t>Финансовый</w:t>
      </w:r>
      <w:r>
        <w:rPr>
          <w:sz w:val="28"/>
          <w:szCs w:val="28"/>
        </w:rPr>
        <w:t xml:space="preserve"> </w:t>
      </w:r>
      <w:r w:rsidRPr="00A310A6">
        <w:rPr>
          <w:sz w:val="28"/>
          <w:szCs w:val="28"/>
        </w:rPr>
        <w:t>план</w:t>
      </w:r>
    </w:p>
    <w:p w:rsidR="00BF268A" w:rsidRPr="00A310A6" w:rsidRDefault="00BF268A" w:rsidP="00BF268A">
      <w:pPr>
        <w:pStyle w:val="11"/>
        <w:numPr>
          <w:ilvl w:val="0"/>
          <w:numId w:val="141"/>
        </w:numPr>
        <w:rPr>
          <w:sz w:val="28"/>
          <w:szCs w:val="28"/>
        </w:rPr>
      </w:pPr>
      <w:r w:rsidRPr="00A310A6">
        <w:rPr>
          <w:sz w:val="28"/>
          <w:szCs w:val="28"/>
        </w:rPr>
        <w:t>Риски</w:t>
      </w:r>
      <w:r>
        <w:rPr>
          <w:sz w:val="28"/>
          <w:szCs w:val="28"/>
        </w:rPr>
        <w:t xml:space="preserve"> </w:t>
      </w:r>
      <w:r w:rsidRPr="00A310A6">
        <w:rPr>
          <w:sz w:val="28"/>
          <w:szCs w:val="28"/>
        </w:rPr>
        <w:t>и</w:t>
      </w:r>
      <w:r>
        <w:rPr>
          <w:sz w:val="28"/>
          <w:szCs w:val="28"/>
        </w:rPr>
        <w:t xml:space="preserve"> </w:t>
      </w:r>
      <w:r w:rsidRPr="00A310A6">
        <w:rPr>
          <w:sz w:val="28"/>
          <w:szCs w:val="28"/>
        </w:rPr>
        <w:t>их</w:t>
      </w:r>
      <w:r>
        <w:rPr>
          <w:sz w:val="28"/>
          <w:szCs w:val="28"/>
        </w:rPr>
        <w:t xml:space="preserve"> </w:t>
      </w:r>
      <w:r w:rsidRPr="00A310A6">
        <w:rPr>
          <w:sz w:val="28"/>
          <w:szCs w:val="28"/>
        </w:rPr>
        <w:t>оценка</w:t>
      </w:r>
      <w:r>
        <w:rPr>
          <w:sz w:val="28"/>
          <w:szCs w:val="28"/>
        </w:rPr>
        <w:t xml:space="preserve"> </w:t>
      </w:r>
      <w:r w:rsidRPr="00A310A6">
        <w:rPr>
          <w:sz w:val="28"/>
          <w:szCs w:val="28"/>
        </w:rPr>
        <w:t>в</w:t>
      </w:r>
      <w:r>
        <w:rPr>
          <w:sz w:val="28"/>
          <w:szCs w:val="28"/>
        </w:rPr>
        <w:t xml:space="preserve"> </w:t>
      </w:r>
      <w:r w:rsidRPr="00A310A6">
        <w:rPr>
          <w:sz w:val="28"/>
          <w:szCs w:val="28"/>
        </w:rPr>
        <w:t>бизнес-планировании</w:t>
      </w:r>
    </w:p>
    <w:p w:rsidR="00BF268A" w:rsidRPr="00A310A6" w:rsidRDefault="00BF268A" w:rsidP="00BF268A">
      <w:pPr>
        <w:pStyle w:val="11"/>
        <w:numPr>
          <w:ilvl w:val="0"/>
          <w:numId w:val="141"/>
        </w:numPr>
        <w:rPr>
          <w:sz w:val="28"/>
          <w:szCs w:val="28"/>
        </w:rPr>
      </w:pPr>
      <w:r w:rsidRPr="00A310A6">
        <w:rPr>
          <w:sz w:val="28"/>
          <w:szCs w:val="28"/>
        </w:rPr>
        <w:t>Заключительный</w:t>
      </w:r>
      <w:r>
        <w:rPr>
          <w:sz w:val="28"/>
          <w:szCs w:val="28"/>
        </w:rPr>
        <w:t xml:space="preserve"> </w:t>
      </w:r>
      <w:r w:rsidRPr="00A310A6">
        <w:rPr>
          <w:sz w:val="28"/>
          <w:szCs w:val="28"/>
        </w:rPr>
        <w:t>этап</w:t>
      </w:r>
      <w:r>
        <w:rPr>
          <w:sz w:val="28"/>
          <w:szCs w:val="28"/>
        </w:rPr>
        <w:t xml:space="preserve"> </w:t>
      </w:r>
      <w:r w:rsidRPr="00A310A6">
        <w:rPr>
          <w:sz w:val="28"/>
          <w:szCs w:val="28"/>
        </w:rPr>
        <w:t>разработки</w:t>
      </w:r>
      <w:r>
        <w:rPr>
          <w:sz w:val="28"/>
          <w:szCs w:val="28"/>
        </w:rPr>
        <w:t xml:space="preserve"> </w:t>
      </w:r>
      <w:r w:rsidRPr="00A310A6">
        <w:rPr>
          <w:sz w:val="28"/>
          <w:szCs w:val="28"/>
        </w:rPr>
        <w:t>бизнес-плана</w:t>
      </w:r>
    </w:p>
    <w:p w:rsidR="00BF268A" w:rsidRPr="00A310A6" w:rsidRDefault="00BF268A" w:rsidP="00BF268A">
      <w:pPr>
        <w:ind w:firstLine="709"/>
        <w:rPr>
          <w:i/>
          <w:sz w:val="28"/>
          <w:szCs w:val="28"/>
        </w:rPr>
      </w:pPr>
    </w:p>
    <w:p w:rsidR="00BF268A" w:rsidRDefault="00BF268A" w:rsidP="00BF268A">
      <w:pPr>
        <w:ind w:firstLine="709"/>
        <w:rPr>
          <w:i/>
          <w:sz w:val="28"/>
          <w:szCs w:val="28"/>
        </w:rPr>
      </w:pPr>
      <w:r w:rsidRPr="00A310A6">
        <w:rPr>
          <w:i/>
          <w:sz w:val="28"/>
          <w:szCs w:val="28"/>
        </w:rPr>
        <w:t>Цель:</w:t>
      </w:r>
    </w:p>
    <w:p w:rsidR="00BF268A" w:rsidRPr="00A310A6" w:rsidRDefault="00BF268A" w:rsidP="00BF268A">
      <w:pPr>
        <w:ind w:firstLine="709"/>
        <w:rPr>
          <w:sz w:val="28"/>
          <w:szCs w:val="28"/>
        </w:rPr>
      </w:pPr>
      <w:r w:rsidRPr="00A310A6">
        <w:rPr>
          <w:sz w:val="28"/>
          <w:szCs w:val="28"/>
        </w:rPr>
        <w:t>Обоснование</w:t>
      </w:r>
      <w:r>
        <w:rPr>
          <w:sz w:val="28"/>
          <w:szCs w:val="28"/>
        </w:rPr>
        <w:t xml:space="preserve"> </w:t>
      </w:r>
      <w:r w:rsidRPr="00A310A6">
        <w:rPr>
          <w:sz w:val="28"/>
          <w:szCs w:val="28"/>
        </w:rPr>
        <w:t>роли</w:t>
      </w:r>
      <w:r>
        <w:rPr>
          <w:sz w:val="28"/>
          <w:szCs w:val="28"/>
        </w:rPr>
        <w:t xml:space="preserve"> </w:t>
      </w:r>
      <w:r w:rsidRPr="00A310A6">
        <w:rPr>
          <w:sz w:val="28"/>
          <w:szCs w:val="28"/>
        </w:rPr>
        <w:t>бизнес-плана</w:t>
      </w:r>
      <w:r>
        <w:rPr>
          <w:sz w:val="28"/>
          <w:szCs w:val="28"/>
        </w:rPr>
        <w:t xml:space="preserve"> </w:t>
      </w:r>
      <w:r w:rsidRPr="00A310A6">
        <w:rPr>
          <w:sz w:val="28"/>
          <w:szCs w:val="28"/>
        </w:rPr>
        <w:t>в</w:t>
      </w:r>
      <w:r>
        <w:rPr>
          <w:sz w:val="28"/>
          <w:szCs w:val="28"/>
        </w:rPr>
        <w:t xml:space="preserve"> </w:t>
      </w:r>
      <w:r w:rsidRPr="00A310A6">
        <w:rPr>
          <w:sz w:val="28"/>
          <w:szCs w:val="28"/>
        </w:rPr>
        <w:t>получении</w:t>
      </w:r>
      <w:r>
        <w:rPr>
          <w:sz w:val="28"/>
          <w:szCs w:val="28"/>
        </w:rPr>
        <w:t xml:space="preserve"> </w:t>
      </w:r>
      <w:r w:rsidRPr="00A310A6">
        <w:rPr>
          <w:sz w:val="28"/>
          <w:szCs w:val="28"/>
        </w:rPr>
        <w:t>финансирования</w:t>
      </w:r>
      <w:r>
        <w:rPr>
          <w:sz w:val="28"/>
          <w:szCs w:val="28"/>
        </w:rPr>
        <w:t xml:space="preserve"> </w:t>
      </w:r>
      <w:r w:rsidRPr="00A310A6">
        <w:rPr>
          <w:sz w:val="28"/>
          <w:szCs w:val="28"/>
        </w:rPr>
        <w:t>индивид</w:t>
      </w:r>
      <w:r w:rsidRPr="00A310A6">
        <w:rPr>
          <w:sz w:val="28"/>
          <w:szCs w:val="28"/>
        </w:rPr>
        <w:t>у</w:t>
      </w:r>
      <w:r w:rsidRPr="00A310A6">
        <w:rPr>
          <w:sz w:val="28"/>
          <w:szCs w:val="28"/>
        </w:rPr>
        <w:t>альным</w:t>
      </w:r>
      <w:r>
        <w:rPr>
          <w:sz w:val="28"/>
          <w:szCs w:val="28"/>
        </w:rPr>
        <w:t xml:space="preserve"> </w:t>
      </w:r>
      <w:r w:rsidRPr="00A310A6">
        <w:rPr>
          <w:sz w:val="28"/>
          <w:szCs w:val="28"/>
        </w:rPr>
        <w:t>предпринимателем.</w:t>
      </w:r>
    </w:p>
    <w:p w:rsidR="00BF268A" w:rsidRPr="00A310A6" w:rsidRDefault="00BF268A" w:rsidP="00BF268A">
      <w:pPr>
        <w:ind w:firstLine="709"/>
        <w:jc w:val="both"/>
        <w:rPr>
          <w:sz w:val="28"/>
          <w:szCs w:val="28"/>
        </w:rPr>
      </w:pPr>
    </w:p>
    <w:p w:rsidR="00BF268A" w:rsidRPr="00A310A6" w:rsidRDefault="00BF268A" w:rsidP="00BF268A">
      <w:pPr>
        <w:ind w:firstLine="709"/>
        <w:jc w:val="both"/>
        <w:rPr>
          <w:i/>
          <w:sz w:val="28"/>
          <w:szCs w:val="28"/>
        </w:rPr>
      </w:pPr>
      <w:r w:rsidRPr="00A310A6">
        <w:rPr>
          <w:i/>
          <w:sz w:val="28"/>
          <w:szCs w:val="28"/>
        </w:rPr>
        <w:t>Задачи:</w:t>
      </w:r>
    </w:p>
    <w:p w:rsidR="00BF268A" w:rsidRPr="00A310A6" w:rsidRDefault="00BF268A" w:rsidP="00BF268A">
      <w:pPr>
        <w:pStyle w:val="Style24"/>
        <w:widowControl/>
        <w:spacing w:line="240" w:lineRule="auto"/>
        <w:ind w:firstLine="709"/>
        <w:rPr>
          <w:sz w:val="28"/>
          <w:szCs w:val="28"/>
        </w:rPr>
      </w:pPr>
      <w:r w:rsidRPr="00A310A6">
        <w:rPr>
          <w:sz w:val="28"/>
          <w:szCs w:val="28"/>
        </w:rPr>
        <w:t>–</w:t>
      </w:r>
      <w:r>
        <w:rPr>
          <w:sz w:val="28"/>
          <w:szCs w:val="28"/>
        </w:rPr>
        <w:t xml:space="preserve"> </w:t>
      </w:r>
      <w:r w:rsidRPr="00A310A6">
        <w:rPr>
          <w:sz w:val="28"/>
          <w:szCs w:val="28"/>
        </w:rPr>
        <w:t>рассмотреть</w:t>
      </w:r>
      <w:r>
        <w:rPr>
          <w:sz w:val="28"/>
          <w:szCs w:val="28"/>
        </w:rPr>
        <w:t xml:space="preserve"> </w:t>
      </w:r>
      <w:r w:rsidRPr="00A310A6">
        <w:rPr>
          <w:sz w:val="28"/>
          <w:szCs w:val="28"/>
        </w:rPr>
        <w:t>целесообразность</w:t>
      </w:r>
      <w:r>
        <w:rPr>
          <w:sz w:val="28"/>
          <w:szCs w:val="28"/>
        </w:rPr>
        <w:t xml:space="preserve"> </w:t>
      </w:r>
      <w:r w:rsidRPr="00A310A6">
        <w:rPr>
          <w:sz w:val="28"/>
          <w:szCs w:val="28"/>
        </w:rPr>
        <w:t>составления</w:t>
      </w:r>
      <w:r>
        <w:rPr>
          <w:sz w:val="28"/>
          <w:szCs w:val="28"/>
        </w:rPr>
        <w:t xml:space="preserve"> </w:t>
      </w:r>
      <w:r w:rsidRPr="00A310A6">
        <w:rPr>
          <w:sz w:val="28"/>
          <w:szCs w:val="28"/>
        </w:rPr>
        <w:t>и</w:t>
      </w:r>
      <w:r>
        <w:rPr>
          <w:sz w:val="28"/>
          <w:szCs w:val="28"/>
        </w:rPr>
        <w:t xml:space="preserve"> </w:t>
      </w:r>
      <w:r w:rsidRPr="00A310A6">
        <w:rPr>
          <w:sz w:val="28"/>
          <w:szCs w:val="28"/>
        </w:rPr>
        <w:t>назначение</w:t>
      </w:r>
      <w:r>
        <w:rPr>
          <w:sz w:val="28"/>
          <w:szCs w:val="28"/>
        </w:rPr>
        <w:t xml:space="preserve"> </w:t>
      </w:r>
      <w:r w:rsidRPr="00A310A6">
        <w:rPr>
          <w:sz w:val="28"/>
          <w:szCs w:val="28"/>
        </w:rPr>
        <w:t>бизнес-плана;</w:t>
      </w:r>
    </w:p>
    <w:p w:rsidR="00BF268A" w:rsidRPr="00A310A6" w:rsidRDefault="00BF268A" w:rsidP="00BF268A">
      <w:pPr>
        <w:pStyle w:val="Style24"/>
        <w:widowControl/>
        <w:spacing w:line="240" w:lineRule="auto"/>
        <w:ind w:firstLine="709"/>
        <w:rPr>
          <w:sz w:val="28"/>
          <w:szCs w:val="28"/>
        </w:rPr>
      </w:pPr>
      <w:r w:rsidRPr="00A310A6">
        <w:rPr>
          <w:sz w:val="28"/>
          <w:szCs w:val="28"/>
        </w:rPr>
        <w:t>–</w:t>
      </w:r>
      <w:r>
        <w:rPr>
          <w:sz w:val="28"/>
          <w:szCs w:val="28"/>
        </w:rPr>
        <w:t xml:space="preserve"> </w:t>
      </w:r>
      <w:r w:rsidRPr="00A310A6">
        <w:rPr>
          <w:sz w:val="28"/>
          <w:szCs w:val="28"/>
        </w:rPr>
        <w:t>охарактеризовать</w:t>
      </w:r>
      <w:r>
        <w:rPr>
          <w:sz w:val="28"/>
          <w:szCs w:val="28"/>
        </w:rPr>
        <w:t xml:space="preserve"> </w:t>
      </w:r>
      <w:r w:rsidRPr="00A310A6">
        <w:rPr>
          <w:sz w:val="28"/>
          <w:szCs w:val="28"/>
        </w:rPr>
        <w:t>типовую</w:t>
      </w:r>
      <w:r>
        <w:rPr>
          <w:sz w:val="28"/>
          <w:szCs w:val="28"/>
        </w:rPr>
        <w:t xml:space="preserve"> </w:t>
      </w:r>
      <w:r w:rsidRPr="00A310A6">
        <w:rPr>
          <w:sz w:val="28"/>
          <w:szCs w:val="28"/>
        </w:rPr>
        <w:t>структуру</w:t>
      </w:r>
      <w:r>
        <w:rPr>
          <w:sz w:val="28"/>
          <w:szCs w:val="28"/>
        </w:rPr>
        <w:t xml:space="preserve"> </w:t>
      </w:r>
      <w:r w:rsidRPr="00A310A6">
        <w:rPr>
          <w:sz w:val="28"/>
          <w:szCs w:val="28"/>
        </w:rPr>
        <w:t>бизнес-плана</w:t>
      </w:r>
      <w:r>
        <w:rPr>
          <w:sz w:val="28"/>
          <w:szCs w:val="28"/>
        </w:rPr>
        <w:t xml:space="preserve"> </w:t>
      </w:r>
      <w:r w:rsidRPr="00A310A6">
        <w:rPr>
          <w:sz w:val="28"/>
          <w:szCs w:val="28"/>
        </w:rPr>
        <w:t>с</w:t>
      </w:r>
      <w:r>
        <w:rPr>
          <w:sz w:val="28"/>
          <w:szCs w:val="28"/>
        </w:rPr>
        <w:t xml:space="preserve"> </w:t>
      </w:r>
      <w:r w:rsidRPr="00A310A6">
        <w:rPr>
          <w:sz w:val="28"/>
          <w:szCs w:val="28"/>
        </w:rPr>
        <w:t>учетом</w:t>
      </w:r>
      <w:r>
        <w:rPr>
          <w:sz w:val="28"/>
          <w:szCs w:val="28"/>
        </w:rPr>
        <w:t xml:space="preserve"> </w:t>
      </w:r>
      <w:r w:rsidRPr="00A310A6">
        <w:rPr>
          <w:sz w:val="28"/>
          <w:szCs w:val="28"/>
        </w:rPr>
        <w:t>имеющихся</w:t>
      </w:r>
      <w:r>
        <w:rPr>
          <w:sz w:val="28"/>
          <w:szCs w:val="28"/>
        </w:rPr>
        <w:t xml:space="preserve"> </w:t>
      </w:r>
      <w:r w:rsidRPr="00A310A6">
        <w:rPr>
          <w:sz w:val="28"/>
          <w:szCs w:val="28"/>
        </w:rPr>
        <w:t>стандартов</w:t>
      </w:r>
      <w:r>
        <w:rPr>
          <w:sz w:val="28"/>
          <w:szCs w:val="28"/>
        </w:rPr>
        <w:t xml:space="preserve"> </w:t>
      </w:r>
      <w:r w:rsidRPr="00A310A6">
        <w:rPr>
          <w:sz w:val="28"/>
          <w:szCs w:val="28"/>
        </w:rPr>
        <w:t>и</w:t>
      </w:r>
      <w:r>
        <w:rPr>
          <w:sz w:val="28"/>
          <w:szCs w:val="28"/>
        </w:rPr>
        <w:t xml:space="preserve"> </w:t>
      </w:r>
      <w:r w:rsidRPr="00A310A6">
        <w:rPr>
          <w:sz w:val="28"/>
          <w:szCs w:val="28"/>
        </w:rPr>
        <w:t>методик</w:t>
      </w:r>
      <w:r>
        <w:rPr>
          <w:sz w:val="28"/>
          <w:szCs w:val="28"/>
        </w:rPr>
        <w:t xml:space="preserve"> </w:t>
      </w:r>
      <w:r w:rsidRPr="00A310A6">
        <w:rPr>
          <w:sz w:val="28"/>
          <w:szCs w:val="28"/>
        </w:rPr>
        <w:t>его</w:t>
      </w:r>
      <w:r>
        <w:rPr>
          <w:sz w:val="28"/>
          <w:szCs w:val="28"/>
        </w:rPr>
        <w:t xml:space="preserve"> </w:t>
      </w:r>
      <w:r w:rsidRPr="00A310A6">
        <w:rPr>
          <w:sz w:val="28"/>
          <w:szCs w:val="28"/>
        </w:rPr>
        <w:t>составления;</w:t>
      </w:r>
    </w:p>
    <w:p w:rsidR="00BF268A" w:rsidRPr="00A310A6" w:rsidRDefault="00BF268A" w:rsidP="00BF268A">
      <w:pPr>
        <w:pStyle w:val="Style24"/>
        <w:widowControl/>
        <w:spacing w:line="240" w:lineRule="auto"/>
        <w:ind w:firstLine="709"/>
        <w:rPr>
          <w:sz w:val="28"/>
          <w:szCs w:val="28"/>
        </w:rPr>
      </w:pPr>
      <w:r w:rsidRPr="00A310A6">
        <w:rPr>
          <w:sz w:val="28"/>
          <w:szCs w:val="28"/>
        </w:rPr>
        <w:t>–</w:t>
      </w:r>
      <w:r>
        <w:rPr>
          <w:sz w:val="28"/>
          <w:szCs w:val="28"/>
        </w:rPr>
        <w:t xml:space="preserve"> </w:t>
      </w:r>
      <w:r w:rsidRPr="00A310A6">
        <w:rPr>
          <w:sz w:val="28"/>
          <w:szCs w:val="28"/>
        </w:rPr>
        <w:t>рассмотреть</w:t>
      </w:r>
      <w:r>
        <w:rPr>
          <w:sz w:val="28"/>
          <w:szCs w:val="28"/>
        </w:rPr>
        <w:t xml:space="preserve"> </w:t>
      </w:r>
      <w:r w:rsidRPr="00A310A6">
        <w:rPr>
          <w:sz w:val="28"/>
          <w:szCs w:val="28"/>
        </w:rPr>
        <w:t>вопросы,</w:t>
      </w:r>
      <w:r>
        <w:rPr>
          <w:sz w:val="28"/>
          <w:szCs w:val="28"/>
        </w:rPr>
        <w:t xml:space="preserve"> </w:t>
      </w:r>
      <w:r w:rsidRPr="00A310A6">
        <w:rPr>
          <w:sz w:val="28"/>
          <w:szCs w:val="28"/>
        </w:rPr>
        <w:t>необходимые</w:t>
      </w:r>
      <w:r>
        <w:rPr>
          <w:sz w:val="28"/>
          <w:szCs w:val="28"/>
        </w:rPr>
        <w:t xml:space="preserve"> </w:t>
      </w:r>
      <w:r w:rsidRPr="00A310A6">
        <w:rPr>
          <w:sz w:val="28"/>
          <w:szCs w:val="28"/>
        </w:rPr>
        <w:t>к</w:t>
      </w:r>
      <w:r>
        <w:rPr>
          <w:sz w:val="28"/>
          <w:szCs w:val="28"/>
        </w:rPr>
        <w:t xml:space="preserve"> </w:t>
      </w:r>
      <w:r w:rsidRPr="00A310A6">
        <w:rPr>
          <w:sz w:val="28"/>
          <w:szCs w:val="28"/>
        </w:rPr>
        <w:t>освещению</w:t>
      </w:r>
      <w:r>
        <w:rPr>
          <w:sz w:val="28"/>
          <w:szCs w:val="28"/>
        </w:rPr>
        <w:t xml:space="preserve"> </w:t>
      </w:r>
      <w:r w:rsidRPr="00A310A6">
        <w:rPr>
          <w:sz w:val="28"/>
          <w:szCs w:val="28"/>
        </w:rPr>
        <w:t>при</w:t>
      </w:r>
      <w:r>
        <w:rPr>
          <w:sz w:val="28"/>
          <w:szCs w:val="28"/>
        </w:rPr>
        <w:t xml:space="preserve"> </w:t>
      </w:r>
      <w:r w:rsidRPr="00A310A6">
        <w:rPr>
          <w:sz w:val="28"/>
          <w:szCs w:val="28"/>
        </w:rPr>
        <w:t>описании</w:t>
      </w:r>
      <w:r>
        <w:rPr>
          <w:sz w:val="28"/>
          <w:szCs w:val="28"/>
        </w:rPr>
        <w:t xml:space="preserve"> </w:t>
      </w:r>
      <w:r w:rsidRPr="00A310A6">
        <w:rPr>
          <w:sz w:val="28"/>
          <w:szCs w:val="28"/>
        </w:rPr>
        <w:t>бизнес-иде</w:t>
      </w:r>
      <w:r>
        <w:rPr>
          <w:sz w:val="28"/>
          <w:szCs w:val="28"/>
        </w:rPr>
        <w:t xml:space="preserve">и </w:t>
      </w:r>
      <w:r w:rsidRPr="00A310A6">
        <w:rPr>
          <w:sz w:val="28"/>
          <w:szCs w:val="28"/>
        </w:rPr>
        <w:t>и</w:t>
      </w:r>
      <w:r>
        <w:rPr>
          <w:sz w:val="28"/>
          <w:szCs w:val="28"/>
        </w:rPr>
        <w:t xml:space="preserve"> </w:t>
      </w:r>
      <w:r w:rsidRPr="00A310A6">
        <w:rPr>
          <w:sz w:val="28"/>
          <w:szCs w:val="28"/>
        </w:rPr>
        <w:t>характеристике</w:t>
      </w:r>
      <w:r>
        <w:rPr>
          <w:sz w:val="28"/>
          <w:szCs w:val="28"/>
        </w:rPr>
        <w:t xml:space="preserve"> </w:t>
      </w:r>
      <w:r w:rsidRPr="00A310A6">
        <w:rPr>
          <w:sz w:val="28"/>
          <w:szCs w:val="28"/>
        </w:rPr>
        <w:t>рынка</w:t>
      </w:r>
      <w:r>
        <w:rPr>
          <w:sz w:val="28"/>
          <w:szCs w:val="28"/>
        </w:rPr>
        <w:t xml:space="preserve"> </w:t>
      </w:r>
      <w:r w:rsidRPr="00A310A6">
        <w:rPr>
          <w:sz w:val="28"/>
          <w:szCs w:val="28"/>
        </w:rPr>
        <w:t>сбыта;</w:t>
      </w:r>
    </w:p>
    <w:p w:rsidR="00BF268A" w:rsidRPr="00A310A6" w:rsidRDefault="00BF268A" w:rsidP="00BF268A">
      <w:pPr>
        <w:pStyle w:val="Style24"/>
        <w:widowControl/>
        <w:spacing w:line="240" w:lineRule="auto"/>
        <w:ind w:firstLine="709"/>
        <w:rPr>
          <w:sz w:val="28"/>
          <w:szCs w:val="28"/>
        </w:rPr>
      </w:pPr>
      <w:r w:rsidRPr="00A310A6">
        <w:rPr>
          <w:sz w:val="28"/>
          <w:szCs w:val="28"/>
        </w:rPr>
        <w:t>–</w:t>
      </w:r>
      <w:r>
        <w:rPr>
          <w:sz w:val="28"/>
          <w:szCs w:val="28"/>
        </w:rPr>
        <w:t xml:space="preserve"> </w:t>
      </w:r>
      <w:r w:rsidRPr="00A310A6">
        <w:rPr>
          <w:sz w:val="28"/>
          <w:szCs w:val="28"/>
        </w:rPr>
        <w:t>описать</w:t>
      </w:r>
      <w:r>
        <w:rPr>
          <w:sz w:val="28"/>
          <w:szCs w:val="28"/>
        </w:rPr>
        <w:t xml:space="preserve"> </w:t>
      </w:r>
      <w:r w:rsidRPr="00A310A6">
        <w:rPr>
          <w:sz w:val="28"/>
          <w:szCs w:val="28"/>
        </w:rPr>
        <w:t>основные</w:t>
      </w:r>
      <w:r>
        <w:rPr>
          <w:sz w:val="28"/>
          <w:szCs w:val="28"/>
        </w:rPr>
        <w:t xml:space="preserve"> </w:t>
      </w:r>
      <w:r w:rsidRPr="00A310A6">
        <w:rPr>
          <w:sz w:val="28"/>
          <w:szCs w:val="28"/>
        </w:rPr>
        <w:t>вопросы</w:t>
      </w:r>
      <w:r>
        <w:rPr>
          <w:sz w:val="28"/>
          <w:szCs w:val="28"/>
        </w:rPr>
        <w:t xml:space="preserve"> </w:t>
      </w:r>
      <w:r w:rsidRPr="00A310A6">
        <w:rPr>
          <w:sz w:val="28"/>
          <w:szCs w:val="28"/>
        </w:rPr>
        <w:t>маркетингового</w:t>
      </w:r>
      <w:r>
        <w:rPr>
          <w:sz w:val="28"/>
          <w:szCs w:val="28"/>
        </w:rPr>
        <w:t xml:space="preserve"> </w:t>
      </w:r>
      <w:r w:rsidRPr="00A310A6">
        <w:rPr>
          <w:sz w:val="28"/>
          <w:szCs w:val="28"/>
        </w:rPr>
        <w:t>раздела</w:t>
      </w:r>
      <w:r>
        <w:rPr>
          <w:sz w:val="28"/>
          <w:szCs w:val="28"/>
        </w:rPr>
        <w:t xml:space="preserve"> </w:t>
      </w:r>
      <w:r w:rsidRPr="00A310A6">
        <w:rPr>
          <w:sz w:val="28"/>
          <w:szCs w:val="28"/>
        </w:rPr>
        <w:t>бизнес-плана;</w:t>
      </w:r>
    </w:p>
    <w:p w:rsidR="00BF268A" w:rsidRPr="00A310A6" w:rsidRDefault="00BF268A" w:rsidP="00BF268A">
      <w:pPr>
        <w:pStyle w:val="Style24"/>
        <w:widowControl/>
        <w:spacing w:line="240" w:lineRule="auto"/>
        <w:ind w:firstLine="709"/>
        <w:rPr>
          <w:sz w:val="28"/>
          <w:szCs w:val="28"/>
        </w:rPr>
      </w:pPr>
      <w:r w:rsidRPr="00A310A6">
        <w:rPr>
          <w:sz w:val="28"/>
          <w:szCs w:val="28"/>
        </w:rPr>
        <w:t>–</w:t>
      </w:r>
      <w:r>
        <w:rPr>
          <w:sz w:val="28"/>
          <w:szCs w:val="28"/>
        </w:rPr>
        <w:t xml:space="preserve"> </w:t>
      </w:r>
      <w:r w:rsidRPr="00A310A6">
        <w:rPr>
          <w:sz w:val="28"/>
          <w:szCs w:val="28"/>
        </w:rPr>
        <w:t>рассмотреть</w:t>
      </w:r>
      <w:r>
        <w:rPr>
          <w:sz w:val="28"/>
          <w:szCs w:val="28"/>
        </w:rPr>
        <w:t xml:space="preserve"> </w:t>
      </w:r>
      <w:r w:rsidRPr="00A310A6">
        <w:rPr>
          <w:sz w:val="28"/>
          <w:szCs w:val="28"/>
        </w:rPr>
        <w:t>структуру</w:t>
      </w:r>
      <w:r>
        <w:rPr>
          <w:sz w:val="28"/>
          <w:szCs w:val="28"/>
        </w:rPr>
        <w:t xml:space="preserve"> </w:t>
      </w:r>
      <w:r w:rsidRPr="00A310A6">
        <w:rPr>
          <w:sz w:val="28"/>
          <w:szCs w:val="28"/>
        </w:rPr>
        <w:t>производственного</w:t>
      </w:r>
      <w:r>
        <w:rPr>
          <w:sz w:val="28"/>
          <w:szCs w:val="28"/>
        </w:rPr>
        <w:t xml:space="preserve"> </w:t>
      </w:r>
      <w:r w:rsidRPr="00A310A6">
        <w:rPr>
          <w:sz w:val="28"/>
          <w:szCs w:val="28"/>
        </w:rPr>
        <w:t>и</w:t>
      </w:r>
      <w:r>
        <w:rPr>
          <w:sz w:val="28"/>
          <w:szCs w:val="28"/>
        </w:rPr>
        <w:t xml:space="preserve"> </w:t>
      </w:r>
      <w:r w:rsidRPr="00A310A6">
        <w:rPr>
          <w:sz w:val="28"/>
          <w:szCs w:val="28"/>
        </w:rPr>
        <w:t>организационного</w:t>
      </w:r>
      <w:r>
        <w:rPr>
          <w:sz w:val="28"/>
          <w:szCs w:val="28"/>
        </w:rPr>
        <w:t xml:space="preserve"> </w:t>
      </w:r>
      <w:r w:rsidRPr="00A310A6">
        <w:rPr>
          <w:sz w:val="28"/>
          <w:szCs w:val="28"/>
        </w:rPr>
        <w:t>разделов</w:t>
      </w:r>
      <w:r>
        <w:rPr>
          <w:sz w:val="28"/>
          <w:szCs w:val="28"/>
        </w:rPr>
        <w:t xml:space="preserve"> </w:t>
      </w:r>
      <w:r w:rsidRPr="00A310A6">
        <w:rPr>
          <w:sz w:val="28"/>
          <w:szCs w:val="28"/>
        </w:rPr>
        <w:t>бизнес-плана;</w:t>
      </w:r>
    </w:p>
    <w:p w:rsidR="00BF268A" w:rsidRPr="00A310A6" w:rsidRDefault="00BF268A" w:rsidP="00BF268A">
      <w:pPr>
        <w:pStyle w:val="Style24"/>
        <w:widowControl/>
        <w:spacing w:line="240" w:lineRule="auto"/>
        <w:ind w:firstLine="709"/>
        <w:rPr>
          <w:sz w:val="28"/>
          <w:szCs w:val="28"/>
        </w:rPr>
      </w:pPr>
      <w:r w:rsidRPr="00A310A6">
        <w:rPr>
          <w:sz w:val="28"/>
          <w:szCs w:val="28"/>
        </w:rPr>
        <w:t>–</w:t>
      </w:r>
      <w:r>
        <w:rPr>
          <w:sz w:val="28"/>
          <w:szCs w:val="28"/>
        </w:rPr>
        <w:t xml:space="preserve"> </w:t>
      </w:r>
      <w:r w:rsidRPr="00A310A6">
        <w:rPr>
          <w:sz w:val="28"/>
          <w:szCs w:val="28"/>
        </w:rPr>
        <w:t>дать</w:t>
      </w:r>
      <w:r>
        <w:rPr>
          <w:sz w:val="28"/>
          <w:szCs w:val="28"/>
        </w:rPr>
        <w:t xml:space="preserve"> </w:t>
      </w:r>
      <w:r w:rsidRPr="00A310A6">
        <w:rPr>
          <w:sz w:val="28"/>
          <w:szCs w:val="28"/>
        </w:rPr>
        <w:t>характеристику</w:t>
      </w:r>
      <w:r>
        <w:rPr>
          <w:sz w:val="28"/>
          <w:szCs w:val="28"/>
        </w:rPr>
        <w:t xml:space="preserve"> </w:t>
      </w:r>
      <w:r w:rsidRPr="00A310A6">
        <w:rPr>
          <w:sz w:val="28"/>
          <w:szCs w:val="28"/>
        </w:rPr>
        <w:t>правилам</w:t>
      </w:r>
      <w:r>
        <w:rPr>
          <w:sz w:val="28"/>
          <w:szCs w:val="28"/>
        </w:rPr>
        <w:t xml:space="preserve"> </w:t>
      </w:r>
      <w:r w:rsidRPr="00A310A6">
        <w:rPr>
          <w:sz w:val="28"/>
          <w:szCs w:val="28"/>
        </w:rPr>
        <w:t>составления</w:t>
      </w:r>
      <w:r>
        <w:rPr>
          <w:sz w:val="28"/>
          <w:szCs w:val="28"/>
        </w:rPr>
        <w:t xml:space="preserve"> </w:t>
      </w:r>
      <w:r w:rsidRPr="00A310A6">
        <w:rPr>
          <w:sz w:val="28"/>
          <w:szCs w:val="28"/>
        </w:rPr>
        <w:t>финансового</w:t>
      </w:r>
      <w:r>
        <w:rPr>
          <w:sz w:val="28"/>
          <w:szCs w:val="28"/>
        </w:rPr>
        <w:t xml:space="preserve"> </w:t>
      </w:r>
      <w:r w:rsidRPr="00A310A6">
        <w:rPr>
          <w:sz w:val="28"/>
          <w:szCs w:val="28"/>
        </w:rPr>
        <w:t>плана;</w:t>
      </w:r>
    </w:p>
    <w:p w:rsidR="00BF268A" w:rsidRPr="00A310A6" w:rsidRDefault="00BF268A" w:rsidP="00BF268A">
      <w:pPr>
        <w:pStyle w:val="Style24"/>
        <w:widowControl/>
        <w:spacing w:line="240" w:lineRule="auto"/>
        <w:ind w:firstLine="709"/>
        <w:rPr>
          <w:sz w:val="28"/>
          <w:szCs w:val="28"/>
        </w:rPr>
      </w:pPr>
      <w:r w:rsidRPr="00A310A6">
        <w:rPr>
          <w:sz w:val="28"/>
          <w:szCs w:val="28"/>
        </w:rPr>
        <w:t>–</w:t>
      </w:r>
      <w:r>
        <w:rPr>
          <w:sz w:val="28"/>
          <w:szCs w:val="28"/>
        </w:rPr>
        <w:t xml:space="preserve"> </w:t>
      </w:r>
      <w:r w:rsidRPr="00A310A6">
        <w:rPr>
          <w:sz w:val="28"/>
          <w:szCs w:val="28"/>
        </w:rPr>
        <w:t>обосновать</w:t>
      </w:r>
      <w:r>
        <w:rPr>
          <w:sz w:val="28"/>
          <w:szCs w:val="28"/>
        </w:rPr>
        <w:t xml:space="preserve"> </w:t>
      </w:r>
      <w:r w:rsidRPr="00A310A6">
        <w:rPr>
          <w:sz w:val="28"/>
          <w:szCs w:val="28"/>
        </w:rPr>
        <w:t>возможные</w:t>
      </w:r>
      <w:r>
        <w:rPr>
          <w:sz w:val="28"/>
          <w:szCs w:val="28"/>
        </w:rPr>
        <w:t xml:space="preserve"> </w:t>
      </w:r>
      <w:r w:rsidRPr="00A310A6">
        <w:rPr>
          <w:sz w:val="28"/>
          <w:szCs w:val="28"/>
        </w:rPr>
        <w:t>риски</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и</w:t>
      </w:r>
      <w:r>
        <w:rPr>
          <w:sz w:val="28"/>
          <w:szCs w:val="28"/>
        </w:rPr>
        <w:t xml:space="preserve"> </w:t>
      </w:r>
      <w:r w:rsidRPr="00A310A6">
        <w:rPr>
          <w:sz w:val="28"/>
          <w:szCs w:val="28"/>
        </w:rPr>
        <w:t>сп</w:t>
      </w:r>
      <w:r w:rsidRPr="00A310A6">
        <w:rPr>
          <w:sz w:val="28"/>
          <w:szCs w:val="28"/>
        </w:rPr>
        <w:t>о</w:t>
      </w:r>
      <w:r w:rsidRPr="00A310A6">
        <w:rPr>
          <w:sz w:val="28"/>
          <w:szCs w:val="28"/>
        </w:rPr>
        <w:t>собы</w:t>
      </w:r>
      <w:r>
        <w:rPr>
          <w:sz w:val="28"/>
          <w:szCs w:val="28"/>
        </w:rPr>
        <w:t xml:space="preserve"> </w:t>
      </w:r>
      <w:r w:rsidRPr="00A310A6">
        <w:rPr>
          <w:sz w:val="28"/>
          <w:szCs w:val="28"/>
        </w:rPr>
        <w:t>их</w:t>
      </w:r>
      <w:r>
        <w:rPr>
          <w:sz w:val="28"/>
          <w:szCs w:val="28"/>
        </w:rPr>
        <w:t xml:space="preserve"> </w:t>
      </w:r>
      <w:r w:rsidRPr="00A310A6">
        <w:rPr>
          <w:sz w:val="28"/>
          <w:szCs w:val="28"/>
        </w:rPr>
        <w:t>оценки</w:t>
      </w:r>
      <w:r>
        <w:rPr>
          <w:sz w:val="28"/>
          <w:szCs w:val="28"/>
        </w:rPr>
        <w:t xml:space="preserve"> </w:t>
      </w:r>
      <w:r w:rsidRPr="00A310A6">
        <w:rPr>
          <w:sz w:val="28"/>
          <w:szCs w:val="28"/>
        </w:rPr>
        <w:t>в</w:t>
      </w:r>
      <w:r>
        <w:rPr>
          <w:sz w:val="28"/>
          <w:szCs w:val="28"/>
        </w:rPr>
        <w:t xml:space="preserve"> </w:t>
      </w:r>
      <w:r w:rsidRPr="00A310A6">
        <w:rPr>
          <w:sz w:val="28"/>
          <w:szCs w:val="28"/>
        </w:rPr>
        <w:t>бизнес-планировании;</w:t>
      </w:r>
    </w:p>
    <w:p w:rsidR="00BF268A" w:rsidRPr="00A310A6" w:rsidRDefault="00BF268A" w:rsidP="00BF268A">
      <w:pPr>
        <w:ind w:firstLine="709"/>
        <w:jc w:val="both"/>
        <w:rPr>
          <w:sz w:val="28"/>
          <w:szCs w:val="28"/>
        </w:rPr>
      </w:pPr>
      <w:r w:rsidRPr="00A310A6">
        <w:rPr>
          <w:sz w:val="28"/>
          <w:szCs w:val="28"/>
        </w:rPr>
        <w:t>–</w:t>
      </w:r>
      <w:r>
        <w:rPr>
          <w:sz w:val="28"/>
          <w:szCs w:val="28"/>
        </w:rPr>
        <w:t xml:space="preserve"> </w:t>
      </w:r>
      <w:r w:rsidRPr="00A310A6">
        <w:rPr>
          <w:sz w:val="28"/>
          <w:szCs w:val="28"/>
        </w:rPr>
        <w:t>рассмотреть</w:t>
      </w:r>
      <w:r>
        <w:rPr>
          <w:sz w:val="28"/>
          <w:szCs w:val="28"/>
        </w:rPr>
        <w:t xml:space="preserve"> </w:t>
      </w:r>
      <w:r w:rsidRPr="00A310A6">
        <w:rPr>
          <w:sz w:val="28"/>
          <w:szCs w:val="28"/>
        </w:rPr>
        <w:t>заключительный</w:t>
      </w:r>
      <w:r>
        <w:rPr>
          <w:sz w:val="28"/>
          <w:szCs w:val="28"/>
        </w:rPr>
        <w:t xml:space="preserve"> </w:t>
      </w:r>
      <w:r w:rsidRPr="00A310A6">
        <w:rPr>
          <w:sz w:val="28"/>
          <w:szCs w:val="28"/>
        </w:rPr>
        <w:t>этап</w:t>
      </w:r>
      <w:r>
        <w:rPr>
          <w:sz w:val="28"/>
          <w:szCs w:val="28"/>
        </w:rPr>
        <w:t xml:space="preserve"> </w:t>
      </w:r>
      <w:r w:rsidRPr="00A310A6">
        <w:rPr>
          <w:sz w:val="28"/>
          <w:szCs w:val="28"/>
        </w:rPr>
        <w:t>разработки</w:t>
      </w:r>
      <w:r>
        <w:rPr>
          <w:sz w:val="28"/>
          <w:szCs w:val="28"/>
        </w:rPr>
        <w:t xml:space="preserve"> </w:t>
      </w:r>
      <w:r w:rsidRPr="00A310A6">
        <w:rPr>
          <w:sz w:val="28"/>
          <w:szCs w:val="28"/>
        </w:rPr>
        <w:t>бизнес-плана.</w:t>
      </w:r>
    </w:p>
    <w:p w:rsidR="00BF268A" w:rsidRPr="00A310A6" w:rsidRDefault="00BF268A" w:rsidP="00BF268A">
      <w:pPr>
        <w:ind w:firstLine="709"/>
        <w:jc w:val="both"/>
        <w:rPr>
          <w:sz w:val="28"/>
          <w:szCs w:val="28"/>
        </w:rPr>
      </w:pPr>
    </w:p>
    <w:p w:rsidR="00BF268A" w:rsidRPr="00A310A6" w:rsidRDefault="00BF268A" w:rsidP="00BF268A">
      <w:pPr>
        <w:ind w:firstLine="709"/>
        <w:jc w:val="both"/>
        <w:rPr>
          <w:i/>
          <w:sz w:val="28"/>
        </w:rPr>
      </w:pPr>
      <w:r w:rsidRPr="00A310A6">
        <w:rPr>
          <w:i/>
          <w:sz w:val="28"/>
        </w:rPr>
        <w:t>Компетенции:</w:t>
      </w:r>
    </w:p>
    <w:p w:rsidR="00BF268A" w:rsidRPr="00A310A6" w:rsidRDefault="00BF268A" w:rsidP="00BF268A">
      <w:pPr>
        <w:tabs>
          <w:tab w:val="left" w:pos="1276"/>
        </w:tabs>
        <w:ind w:firstLine="709"/>
        <w:jc w:val="both"/>
        <w:rPr>
          <w:sz w:val="28"/>
          <w:szCs w:val="28"/>
        </w:rPr>
      </w:pPr>
      <w:r w:rsidRPr="00A310A6">
        <w:rPr>
          <w:sz w:val="28"/>
          <w:szCs w:val="28"/>
        </w:rPr>
        <w:t>К6.</w:t>
      </w:r>
      <w:r w:rsidRPr="00A310A6">
        <w:rPr>
          <w:sz w:val="28"/>
          <w:szCs w:val="28"/>
        </w:rPr>
        <w:tab/>
        <w:t>Понимать</w:t>
      </w:r>
      <w:r>
        <w:rPr>
          <w:sz w:val="28"/>
          <w:szCs w:val="28"/>
        </w:rPr>
        <w:t xml:space="preserve"> </w:t>
      </w:r>
      <w:r w:rsidRPr="00A310A6">
        <w:rPr>
          <w:sz w:val="28"/>
          <w:szCs w:val="28"/>
        </w:rPr>
        <w:t>выгоды</w:t>
      </w:r>
      <w:r>
        <w:rPr>
          <w:sz w:val="28"/>
          <w:szCs w:val="28"/>
        </w:rPr>
        <w:t xml:space="preserve"> </w:t>
      </w:r>
      <w:r w:rsidRPr="00A310A6">
        <w:rPr>
          <w:sz w:val="28"/>
          <w:szCs w:val="28"/>
        </w:rPr>
        <w:t>и</w:t>
      </w:r>
      <w:r>
        <w:rPr>
          <w:sz w:val="28"/>
          <w:szCs w:val="28"/>
        </w:rPr>
        <w:t xml:space="preserve"> </w:t>
      </w:r>
      <w:r w:rsidRPr="00A310A6">
        <w:rPr>
          <w:sz w:val="28"/>
          <w:szCs w:val="28"/>
        </w:rPr>
        <w:t>риски</w:t>
      </w:r>
      <w:r>
        <w:rPr>
          <w:sz w:val="28"/>
          <w:szCs w:val="28"/>
        </w:rPr>
        <w:t xml:space="preserve"> </w:t>
      </w:r>
      <w:r w:rsidRPr="00A310A6">
        <w:rPr>
          <w:sz w:val="28"/>
          <w:szCs w:val="28"/>
        </w:rPr>
        <w:t>кредитования</w:t>
      </w:r>
      <w:r>
        <w:rPr>
          <w:sz w:val="28"/>
          <w:szCs w:val="28"/>
        </w:rPr>
        <w:t xml:space="preserve"> </w:t>
      </w:r>
      <w:r w:rsidRPr="00A310A6">
        <w:rPr>
          <w:sz w:val="28"/>
          <w:szCs w:val="28"/>
        </w:rPr>
        <w:t>в</w:t>
      </w:r>
      <w:r>
        <w:rPr>
          <w:sz w:val="28"/>
          <w:szCs w:val="28"/>
        </w:rPr>
        <w:t xml:space="preserve"> </w:t>
      </w:r>
      <w:r w:rsidRPr="00A310A6">
        <w:rPr>
          <w:sz w:val="28"/>
          <w:szCs w:val="28"/>
        </w:rPr>
        <w:t>зависимости</w:t>
      </w:r>
      <w:r>
        <w:rPr>
          <w:sz w:val="28"/>
          <w:szCs w:val="28"/>
        </w:rPr>
        <w:t xml:space="preserve"> </w:t>
      </w:r>
      <w:r w:rsidRPr="00A310A6">
        <w:rPr>
          <w:sz w:val="28"/>
          <w:szCs w:val="28"/>
        </w:rPr>
        <w:t>от</w:t>
      </w:r>
      <w:r>
        <w:rPr>
          <w:sz w:val="28"/>
          <w:szCs w:val="28"/>
        </w:rPr>
        <w:t xml:space="preserve"> </w:t>
      </w:r>
      <w:r w:rsidRPr="00A310A6">
        <w:rPr>
          <w:sz w:val="28"/>
          <w:szCs w:val="28"/>
        </w:rPr>
        <w:t>целей,</w:t>
      </w:r>
      <w:r>
        <w:rPr>
          <w:sz w:val="28"/>
          <w:szCs w:val="28"/>
        </w:rPr>
        <w:t xml:space="preserve"> </w:t>
      </w:r>
      <w:r w:rsidRPr="00A310A6">
        <w:rPr>
          <w:sz w:val="28"/>
          <w:szCs w:val="28"/>
        </w:rPr>
        <w:t>жи</w:t>
      </w:r>
      <w:r w:rsidRPr="00A310A6">
        <w:rPr>
          <w:sz w:val="28"/>
          <w:szCs w:val="28"/>
        </w:rPr>
        <w:t>з</w:t>
      </w:r>
      <w:r w:rsidRPr="00A310A6">
        <w:rPr>
          <w:sz w:val="28"/>
          <w:szCs w:val="28"/>
        </w:rPr>
        <w:t>ненной</w:t>
      </w:r>
      <w:r>
        <w:rPr>
          <w:sz w:val="28"/>
          <w:szCs w:val="28"/>
        </w:rPr>
        <w:t xml:space="preserve"> </w:t>
      </w:r>
      <w:r w:rsidRPr="00A310A6">
        <w:rPr>
          <w:sz w:val="28"/>
          <w:szCs w:val="28"/>
        </w:rPr>
        <w:t>ситуации</w:t>
      </w:r>
      <w:r>
        <w:rPr>
          <w:sz w:val="28"/>
          <w:szCs w:val="28"/>
        </w:rPr>
        <w:t xml:space="preserve"> </w:t>
      </w:r>
      <w:r w:rsidRPr="00A310A6">
        <w:rPr>
          <w:sz w:val="28"/>
          <w:szCs w:val="28"/>
        </w:rPr>
        <w:t>и</w:t>
      </w:r>
      <w:r>
        <w:rPr>
          <w:sz w:val="28"/>
          <w:szCs w:val="28"/>
        </w:rPr>
        <w:t xml:space="preserve"> </w:t>
      </w:r>
      <w:r w:rsidRPr="00A310A6">
        <w:rPr>
          <w:sz w:val="28"/>
          <w:szCs w:val="28"/>
        </w:rPr>
        <w:t>экономической</w:t>
      </w:r>
      <w:r>
        <w:rPr>
          <w:sz w:val="28"/>
          <w:szCs w:val="28"/>
        </w:rPr>
        <w:t xml:space="preserve"> </w:t>
      </w:r>
      <w:r w:rsidRPr="00A310A6">
        <w:rPr>
          <w:sz w:val="28"/>
          <w:szCs w:val="28"/>
        </w:rPr>
        <w:t>ситуации</w:t>
      </w:r>
      <w:r>
        <w:rPr>
          <w:sz w:val="28"/>
          <w:szCs w:val="28"/>
        </w:rPr>
        <w:t xml:space="preserve"> </w:t>
      </w:r>
      <w:r w:rsidRPr="00A310A6">
        <w:rPr>
          <w:sz w:val="28"/>
          <w:szCs w:val="28"/>
        </w:rPr>
        <w:t>в</w:t>
      </w:r>
      <w:r>
        <w:rPr>
          <w:sz w:val="28"/>
          <w:szCs w:val="28"/>
        </w:rPr>
        <w:t xml:space="preserve"> </w:t>
      </w:r>
      <w:r w:rsidRPr="00A310A6">
        <w:rPr>
          <w:sz w:val="28"/>
          <w:szCs w:val="28"/>
        </w:rPr>
        <w:t>стране.</w:t>
      </w:r>
    </w:p>
    <w:p w:rsidR="00BF268A" w:rsidRPr="00A310A6" w:rsidRDefault="00BF268A" w:rsidP="00BF268A">
      <w:pPr>
        <w:tabs>
          <w:tab w:val="left" w:pos="1276"/>
        </w:tabs>
        <w:ind w:firstLine="709"/>
        <w:jc w:val="both"/>
        <w:rPr>
          <w:sz w:val="28"/>
          <w:szCs w:val="28"/>
        </w:rPr>
      </w:pPr>
      <w:r w:rsidRPr="00A310A6">
        <w:rPr>
          <w:sz w:val="28"/>
          <w:szCs w:val="28"/>
        </w:rPr>
        <w:t>Ф3.</w:t>
      </w:r>
      <w:r w:rsidRPr="00A310A6">
        <w:rPr>
          <w:sz w:val="28"/>
          <w:szCs w:val="28"/>
        </w:rPr>
        <w:tab/>
        <w:t>Понимать</w:t>
      </w:r>
      <w:r>
        <w:rPr>
          <w:sz w:val="28"/>
          <w:szCs w:val="28"/>
        </w:rPr>
        <w:t xml:space="preserve"> </w:t>
      </w:r>
      <w:r w:rsidRPr="00A310A6">
        <w:rPr>
          <w:sz w:val="28"/>
          <w:szCs w:val="28"/>
        </w:rPr>
        <w:t>необходимость</w:t>
      </w:r>
      <w:r>
        <w:rPr>
          <w:sz w:val="28"/>
          <w:szCs w:val="28"/>
        </w:rPr>
        <w:t xml:space="preserve"> </w:t>
      </w:r>
      <w:r w:rsidRPr="00A310A6">
        <w:rPr>
          <w:sz w:val="28"/>
          <w:szCs w:val="28"/>
        </w:rPr>
        <w:t>планирования</w:t>
      </w:r>
      <w:r>
        <w:rPr>
          <w:sz w:val="28"/>
          <w:szCs w:val="28"/>
        </w:rPr>
        <w:t xml:space="preserve"> </w:t>
      </w:r>
      <w:r w:rsidRPr="00A310A6">
        <w:rPr>
          <w:sz w:val="28"/>
          <w:szCs w:val="28"/>
        </w:rPr>
        <w:t>доходов</w:t>
      </w:r>
      <w:r>
        <w:rPr>
          <w:sz w:val="28"/>
          <w:szCs w:val="28"/>
        </w:rPr>
        <w:t xml:space="preserve"> </w:t>
      </w:r>
      <w:r w:rsidRPr="00A310A6">
        <w:rPr>
          <w:sz w:val="28"/>
          <w:szCs w:val="28"/>
        </w:rPr>
        <w:t>и</w:t>
      </w:r>
      <w:r>
        <w:rPr>
          <w:sz w:val="28"/>
          <w:szCs w:val="28"/>
        </w:rPr>
        <w:t xml:space="preserve"> </w:t>
      </w:r>
      <w:r w:rsidRPr="00A310A6">
        <w:rPr>
          <w:sz w:val="28"/>
          <w:szCs w:val="28"/>
        </w:rPr>
        <w:t>расходов</w:t>
      </w:r>
      <w:r>
        <w:rPr>
          <w:sz w:val="28"/>
          <w:szCs w:val="28"/>
        </w:rPr>
        <w:t xml:space="preserve"> </w:t>
      </w:r>
      <w:r w:rsidRPr="00A310A6">
        <w:rPr>
          <w:sz w:val="28"/>
          <w:szCs w:val="28"/>
        </w:rPr>
        <w:t>при</w:t>
      </w:r>
      <w:r>
        <w:rPr>
          <w:sz w:val="28"/>
          <w:szCs w:val="28"/>
        </w:rPr>
        <w:t xml:space="preserve"> </w:t>
      </w:r>
      <w:r w:rsidRPr="00A310A6">
        <w:rPr>
          <w:sz w:val="28"/>
          <w:szCs w:val="28"/>
        </w:rPr>
        <w:t>ос</w:t>
      </w:r>
      <w:r w:rsidRPr="00A310A6">
        <w:rPr>
          <w:sz w:val="28"/>
          <w:szCs w:val="28"/>
        </w:rPr>
        <w:t>у</w:t>
      </w:r>
      <w:r w:rsidRPr="00A310A6">
        <w:rPr>
          <w:sz w:val="28"/>
          <w:szCs w:val="28"/>
        </w:rPr>
        <w:t>ществлении</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w:t>
      </w:r>
    </w:p>
    <w:p w:rsidR="00BF268A" w:rsidRPr="00A310A6" w:rsidRDefault="00BF268A" w:rsidP="00BF268A">
      <w:pPr>
        <w:tabs>
          <w:tab w:val="left" w:pos="1276"/>
        </w:tabs>
        <w:ind w:firstLine="709"/>
        <w:jc w:val="both"/>
        <w:rPr>
          <w:sz w:val="28"/>
          <w:szCs w:val="28"/>
        </w:rPr>
      </w:pPr>
      <w:r w:rsidRPr="00A310A6">
        <w:rPr>
          <w:sz w:val="28"/>
          <w:szCs w:val="28"/>
        </w:rPr>
        <w:t>Ф7.</w:t>
      </w:r>
      <w:r w:rsidRPr="00A310A6">
        <w:rPr>
          <w:sz w:val="28"/>
          <w:szCs w:val="28"/>
        </w:rPr>
        <w:tab/>
        <w:t>Понимать</w:t>
      </w:r>
      <w:r>
        <w:rPr>
          <w:sz w:val="28"/>
          <w:szCs w:val="28"/>
        </w:rPr>
        <w:t xml:space="preserve"> </w:t>
      </w:r>
      <w:r w:rsidRPr="00A310A6">
        <w:rPr>
          <w:sz w:val="28"/>
          <w:szCs w:val="28"/>
        </w:rPr>
        <w:t>роль</w:t>
      </w:r>
      <w:r>
        <w:rPr>
          <w:sz w:val="28"/>
          <w:szCs w:val="28"/>
        </w:rPr>
        <w:t xml:space="preserve"> </w:t>
      </w:r>
      <w:r w:rsidRPr="00A310A6">
        <w:rPr>
          <w:sz w:val="28"/>
          <w:szCs w:val="28"/>
        </w:rPr>
        <w:t>и</w:t>
      </w:r>
      <w:r>
        <w:rPr>
          <w:sz w:val="28"/>
          <w:szCs w:val="28"/>
        </w:rPr>
        <w:t xml:space="preserve"> </w:t>
      </w:r>
      <w:r w:rsidRPr="00A310A6">
        <w:rPr>
          <w:sz w:val="28"/>
          <w:szCs w:val="28"/>
        </w:rPr>
        <w:t>место</w:t>
      </w:r>
      <w:r>
        <w:rPr>
          <w:sz w:val="28"/>
          <w:szCs w:val="28"/>
        </w:rPr>
        <w:t xml:space="preserve"> </w:t>
      </w:r>
      <w:r w:rsidRPr="00A310A6">
        <w:rPr>
          <w:sz w:val="28"/>
          <w:szCs w:val="28"/>
        </w:rPr>
        <w:t>планирования</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w:t>
      </w:r>
      <w:r w:rsidRPr="00A310A6">
        <w:rPr>
          <w:sz w:val="28"/>
          <w:szCs w:val="28"/>
        </w:rPr>
        <w:t>о</w:t>
      </w:r>
      <w:r w:rsidRPr="00A310A6">
        <w:rPr>
          <w:sz w:val="28"/>
          <w:szCs w:val="28"/>
        </w:rPr>
        <w:t>выми</w:t>
      </w:r>
      <w:r>
        <w:rPr>
          <w:sz w:val="28"/>
          <w:szCs w:val="28"/>
        </w:rPr>
        <w:t xml:space="preserve"> </w:t>
      </w:r>
      <w:r w:rsidRPr="00A310A6">
        <w:rPr>
          <w:sz w:val="28"/>
          <w:szCs w:val="28"/>
        </w:rPr>
        <w:t>ресурсами</w:t>
      </w:r>
      <w:r>
        <w:rPr>
          <w:sz w:val="28"/>
          <w:szCs w:val="28"/>
        </w:rPr>
        <w:t xml:space="preserve"> </w:t>
      </w:r>
      <w:r w:rsidRPr="00A310A6">
        <w:rPr>
          <w:sz w:val="28"/>
          <w:szCs w:val="28"/>
        </w:rPr>
        <w:t>и</w:t>
      </w:r>
      <w:r>
        <w:rPr>
          <w:sz w:val="28"/>
          <w:szCs w:val="28"/>
        </w:rPr>
        <w:t xml:space="preserve"> </w:t>
      </w:r>
      <w:r w:rsidRPr="00A310A6">
        <w:rPr>
          <w:sz w:val="28"/>
          <w:szCs w:val="28"/>
        </w:rPr>
        <w:t>осуществления</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w:t>
      </w:r>
    </w:p>
    <w:p w:rsidR="00BF268A" w:rsidRPr="00A310A6" w:rsidRDefault="00BF268A" w:rsidP="00BF268A">
      <w:pPr>
        <w:tabs>
          <w:tab w:val="left" w:pos="1276"/>
        </w:tabs>
        <w:ind w:firstLine="709"/>
        <w:jc w:val="both"/>
        <w:rPr>
          <w:sz w:val="28"/>
          <w:szCs w:val="28"/>
        </w:rPr>
      </w:pPr>
      <w:r w:rsidRPr="00A310A6">
        <w:rPr>
          <w:sz w:val="28"/>
          <w:szCs w:val="28"/>
        </w:rPr>
        <w:t>Ф8.</w:t>
      </w:r>
      <w:r w:rsidRPr="00A310A6">
        <w:rPr>
          <w:sz w:val="28"/>
          <w:szCs w:val="28"/>
        </w:rPr>
        <w:tab/>
        <w:t>Знать</w:t>
      </w:r>
      <w:r>
        <w:rPr>
          <w:sz w:val="28"/>
          <w:szCs w:val="28"/>
        </w:rPr>
        <w:t xml:space="preserve"> </w:t>
      </w:r>
      <w:r w:rsidRPr="00A310A6">
        <w:rPr>
          <w:sz w:val="28"/>
          <w:szCs w:val="28"/>
        </w:rPr>
        <w:t>содержание</w:t>
      </w:r>
      <w:r>
        <w:rPr>
          <w:sz w:val="28"/>
          <w:szCs w:val="28"/>
        </w:rPr>
        <w:t xml:space="preserve"> </w:t>
      </w:r>
      <w:r w:rsidRPr="00A310A6">
        <w:rPr>
          <w:sz w:val="28"/>
          <w:szCs w:val="28"/>
        </w:rPr>
        <w:t>типовых</w:t>
      </w:r>
      <w:r>
        <w:rPr>
          <w:sz w:val="28"/>
          <w:szCs w:val="28"/>
        </w:rPr>
        <w:t xml:space="preserve"> </w:t>
      </w:r>
      <w:r w:rsidRPr="00A310A6">
        <w:rPr>
          <w:sz w:val="28"/>
          <w:szCs w:val="28"/>
        </w:rPr>
        <w:t>разделов</w:t>
      </w:r>
      <w:r>
        <w:rPr>
          <w:sz w:val="28"/>
          <w:szCs w:val="28"/>
        </w:rPr>
        <w:t xml:space="preserve"> </w:t>
      </w:r>
      <w:r w:rsidRPr="00A310A6">
        <w:rPr>
          <w:sz w:val="28"/>
          <w:szCs w:val="28"/>
        </w:rPr>
        <w:t>бизнес-плана</w:t>
      </w:r>
      <w:r>
        <w:rPr>
          <w:sz w:val="28"/>
          <w:szCs w:val="28"/>
        </w:rPr>
        <w:t xml:space="preserve"> </w:t>
      </w:r>
      <w:r w:rsidRPr="00A310A6">
        <w:rPr>
          <w:sz w:val="28"/>
          <w:szCs w:val="28"/>
        </w:rPr>
        <w:t>и</w:t>
      </w:r>
      <w:r>
        <w:rPr>
          <w:sz w:val="28"/>
          <w:szCs w:val="28"/>
        </w:rPr>
        <w:t xml:space="preserve"> </w:t>
      </w:r>
      <w:r w:rsidRPr="00A310A6">
        <w:rPr>
          <w:sz w:val="28"/>
          <w:szCs w:val="28"/>
        </w:rPr>
        <w:t>способы</w:t>
      </w:r>
      <w:r>
        <w:rPr>
          <w:sz w:val="28"/>
          <w:szCs w:val="28"/>
        </w:rPr>
        <w:t xml:space="preserve"> </w:t>
      </w:r>
      <w:r w:rsidRPr="00A310A6">
        <w:rPr>
          <w:sz w:val="28"/>
          <w:szCs w:val="28"/>
        </w:rPr>
        <w:t>получ</w:t>
      </w:r>
      <w:r w:rsidRPr="00A310A6">
        <w:rPr>
          <w:sz w:val="28"/>
          <w:szCs w:val="28"/>
        </w:rPr>
        <w:t>е</w:t>
      </w:r>
      <w:r w:rsidRPr="00A310A6">
        <w:rPr>
          <w:sz w:val="28"/>
          <w:szCs w:val="28"/>
        </w:rPr>
        <w:t>ния</w:t>
      </w:r>
      <w:r>
        <w:rPr>
          <w:sz w:val="28"/>
          <w:szCs w:val="28"/>
        </w:rPr>
        <w:t xml:space="preserve"> </w:t>
      </w:r>
      <w:r w:rsidRPr="00A310A6">
        <w:rPr>
          <w:sz w:val="28"/>
          <w:szCs w:val="28"/>
        </w:rPr>
        <w:t>соответствующей</w:t>
      </w:r>
      <w:r>
        <w:rPr>
          <w:sz w:val="28"/>
          <w:szCs w:val="28"/>
        </w:rPr>
        <w:t xml:space="preserve"> </w:t>
      </w:r>
      <w:r w:rsidRPr="00A310A6">
        <w:rPr>
          <w:sz w:val="28"/>
          <w:szCs w:val="28"/>
        </w:rPr>
        <w:t>информации</w:t>
      </w:r>
      <w:r>
        <w:rPr>
          <w:sz w:val="28"/>
          <w:szCs w:val="28"/>
        </w:rPr>
        <w:t>.</w:t>
      </w:r>
    </w:p>
    <w:p w:rsidR="00BF268A" w:rsidRPr="00A310A6" w:rsidRDefault="00BF268A" w:rsidP="00BF268A">
      <w:pPr>
        <w:tabs>
          <w:tab w:val="left" w:pos="1276"/>
        </w:tabs>
        <w:ind w:firstLine="709"/>
        <w:jc w:val="both"/>
        <w:rPr>
          <w:sz w:val="28"/>
          <w:szCs w:val="28"/>
        </w:rPr>
      </w:pPr>
      <w:r w:rsidRPr="00A310A6">
        <w:rPr>
          <w:sz w:val="28"/>
          <w:szCs w:val="28"/>
        </w:rPr>
        <w:t>Ф9.</w:t>
      </w:r>
      <w:r w:rsidRPr="00A310A6">
        <w:rPr>
          <w:sz w:val="28"/>
          <w:szCs w:val="28"/>
        </w:rPr>
        <w:tab/>
        <w:t>Понимать</w:t>
      </w:r>
      <w:r>
        <w:rPr>
          <w:sz w:val="28"/>
          <w:szCs w:val="28"/>
        </w:rPr>
        <w:t xml:space="preserve"> </w:t>
      </w:r>
      <w:r w:rsidRPr="00A310A6">
        <w:rPr>
          <w:sz w:val="28"/>
          <w:szCs w:val="28"/>
        </w:rPr>
        <w:t>разницу</w:t>
      </w:r>
      <w:r>
        <w:rPr>
          <w:sz w:val="28"/>
          <w:szCs w:val="28"/>
        </w:rPr>
        <w:t xml:space="preserve"> </w:t>
      </w:r>
      <w:r w:rsidRPr="00A310A6">
        <w:rPr>
          <w:sz w:val="28"/>
          <w:szCs w:val="28"/>
        </w:rPr>
        <w:t>между</w:t>
      </w:r>
      <w:r>
        <w:rPr>
          <w:sz w:val="28"/>
          <w:szCs w:val="28"/>
        </w:rPr>
        <w:t xml:space="preserve"> </w:t>
      </w:r>
      <w:r w:rsidRPr="00A310A6">
        <w:rPr>
          <w:sz w:val="28"/>
          <w:szCs w:val="28"/>
        </w:rPr>
        <w:t>долгосрочными,</w:t>
      </w:r>
      <w:r>
        <w:rPr>
          <w:sz w:val="28"/>
          <w:szCs w:val="28"/>
        </w:rPr>
        <w:t xml:space="preserve"> </w:t>
      </w:r>
      <w:r w:rsidRPr="00A310A6">
        <w:rPr>
          <w:sz w:val="28"/>
          <w:szCs w:val="28"/>
        </w:rPr>
        <w:t>среднесрочными</w:t>
      </w:r>
      <w:r>
        <w:rPr>
          <w:sz w:val="28"/>
          <w:szCs w:val="28"/>
        </w:rPr>
        <w:t xml:space="preserve"> </w:t>
      </w:r>
      <w:r w:rsidRPr="00A310A6">
        <w:rPr>
          <w:sz w:val="28"/>
          <w:szCs w:val="28"/>
        </w:rPr>
        <w:t>и</w:t>
      </w:r>
      <w:r>
        <w:rPr>
          <w:sz w:val="28"/>
          <w:szCs w:val="28"/>
        </w:rPr>
        <w:t xml:space="preserve"> </w:t>
      </w:r>
      <w:r w:rsidRPr="00A310A6">
        <w:rPr>
          <w:sz w:val="28"/>
          <w:szCs w:val="28"/>
        </w:rPr>
        <w:t>кратк</w:t>
      </w:r>
      <w:r w:rsidRPr="00A310A6">
        <w:rPr>
          <w:sz w:val="28"/>
          <w:szCs w:val="28"/>
        </w:rPr>
        <w:t>о</w:t>
      </w:r>
      <w:r w:rsidRPr="00A310A6">
        <w:rPr>
          <w:sz w:val="28"/>
          <w:szCs w:val="28"/>
        </w:rPr>
        <w:t>срочными</w:t>
      </w:r>
      <w:r>
        <w:rPr>
          <w:sz w:val="28"/>
          <w:szCs w:val="28"/>
        </w:rPr>
        <w:t xml:space="preserve"> </w:t>
      </w:r>
      <w:r w:rsidRPr="00A310A6">
        <w:rPr>
          <w:sz w:val="28"/>
          <w:szCs w:val="28"/>
        </w:rPr>
        <w:t>финансовыми</w:t>
      </w:r>
      <w:r>
        <w:rPr>
          <w:sz w:val="28"/>
          <w:szCs w:val="28"/>
        </w:rPr>
        <w:t xml:space="preserve"> </w:t>
      </w:r>
      <w:r w:rsidRPr="00A310A6">
        <w:rPr>
          <w:sz w:val="28"/>
          <w:szCs w:val="28"/>
        </w:rPr>
        <w:t>обязательствами</w:t>
      </w:r>
      <w:r>
        <w:rPr>
          <w:sz w:val="28"/>
          <w:szCs w:val="28"/>
        </w:rPr>
        <w:t xml:space="preserve"> </w:t>
      </w:r>
      <w:r w:rsidRPr="00A310A6">
        <w:rPr>
          <w:sz w:val="28"/>
          <w:szCs w:val="28"/>
        </w:rPr>
        <w:t>и</w:t>
      </w:r>
      <w:r>
        <w:rPr>
          <w:sz w:val="28"/>
          <w:szCs w:val="28"/>
        </w:rPr>
        <w:t xml:space="preserve"> </w:t>
      </w:r>
      <w:r w:rsidRPr="00A310A6">
        <w:rPr>
          <w:sz w:val="28"/>
          <w:szCs w:val="28"/>
        </w:rPr>
        <w:t>тем,</w:t>
      </w:r>
      <w:r>
        <w:rPr>
          <w:sz w:val="28"/>
          <w:szCs w:val="28"/>
        </w:rPr>
        <w:t xml:space="preserve"> </w:t>
      </w:r>
      <w:r w:rsidRPr="00A310A6">
        <w:rPr>
          <w:sz w:val="28"/>
          <w:szCs w:val="28"/>
        </w:rPr>
        <w:t>как</w:t>
      </w:r>
      <w:r>
        <w:rPr>
          <w:sz w:val="28"/>
          <w:szCs w:val="28"/>
        </w:rPr>
        <w:t xml:space="preserve"> </w:t>
      </w:r>
      <w:r w:rsidRPr="00A310A6">
        <w:rPr>
          <w:sz w:val="28"/>
          <w:szCs w:val="28"/>
        </w:rPr>
        <w:t>различается</w:t>
      </w:r>
      <w:r>
        <w:rPr>
          <w:sz w:val="28"/>
          <w:szCs w:val="28"/>
        </w:rPr>
        <w:t xml:space="preserve"> </w:t>
      </w:r>
      <w:r w:rsidRPr="00A310A6">
        <w:rPr>
          <w:sz w:val="28"/>
          <w:szCs w:val="28"/>
        </w:rPr>
        <w:t>планирование</w:t>
      </w:r>
      <w:r>
        <w:rPr>
          <w:sz w:val="28"/>
          <w:szCs w:val="28"/>
        </w:rPr>
        <w:t xml:space="preserve"> </w:t>
      </w:r>
      <w:r w:rsidRPr="00A310A6">
        <w:rPr>
          <w:sz w:val="28"/>
          <w:szCs w:val="28"/>
        </w:rPr>
        <w:t>и</w:t>
      </w:r>
      <w:r>
        <w:rPr>
          <w:sz w:val="28"/>
          <w:szCs w:val="28"/>
        </w:rPr>
        <w:t xml:space="preserve"> </w:t>
      </w:r>
      <w:r w:rsidRPr="00A310A6">
        <w:rPr>
          <w:sz w:val="28"/>
          <w:szCs w:val="28"/>
        </w:rPr>
        <w:t>принятие</w:t>
      </w:r>
      <w:r>
        <w:rPr>
          <w:sz w:val="28"/>
          <w:szCs w:val="28"/>
        </w:rPr>
        <w:t xml:space="preserve"> </w:t>
      </w:r>
      <w:r w:rsidRPr="00A310A6">
        <w:rPr>
          <w:sz w:val="28"/>
          <w:szCs w:val="28"/>
        </w:rPr>
        <w:t>решений</w:t>
      </w:r>
      <w:r>
        <w:rPr>
          <w:sz w:val="28"/>
          <w:szCs w:val="28"/>
        </w:rPr>
        <w:t xml:space="preserve"> </w:t>
      </w:r>
      <w:r w:rsidRPr="00A310A6">
        <w:rPr>
          <w:sz w:val="28"/>
          <w:szCs w:val="28"/>
        </w:rPr>
        <w:t>в</w:t>
      </w:r>
      <w:r>
        <w:rPr>
          <w:sz w:val="28"/>
          <w:szCs w:val="28"/>
        </w:rPr>
        <w:t xml:space="preserve"> </w:t>
      </w:r>
      <w:r w:rsidRPr="00A310A6">
        <w:rPr>
          <w:sz w:val="28"/>
          <w:szCs w:val="28"/>
        </w:rPr>
        <w:t>этих</w:t>
      </w:r>
      <w:r>
        <w:rPr>
          <w:sz w:val="28"/>
          <w:szCs w:val="28"/>
        </w:rPr>
        <w:t xml:space="preserve"> </w:t>
      </w:r>
      <w:r w:rsidRPr="00A310A6">
        <w:rPr>
          <w:sz w:val="28"/>
          <w:szCs w:val="28"/>
        </w:rPr>
        <w:t>случаях.</w:t>
      </w:r>
      <w:r>
        <w:rPr>
          <w:sz w:val="28"/>
          <w:szCs w:val="28"/>
        </w:rPr>
        <w:t xml:space="preserve"> </w:t>
      </w:r>
    </w:p>
    <w:p w:rsidR="00BF268A" w:rsidRPr="00A310A6" w:rsidRDefault="00BF268A" w:rsidP="00BF268A">
      <w:pPr>
        <w:tabs>
          <w:tab w:val="left" w:pos="1276"/>
        </w:tabs>
        <w:ind w:firstLine="709"/>
        <w:jc w:val="both"/>
        <w:rPr>
          <w:sz w:val="28"/>
          <w:szCs w:val="28"/>
        </w:rPr>
      </w:pPr>
      <w:r w:rsidRPr="00A310A6">
        <w:rPr>
          <w:sz w:val="28"/>
          <w:szCs w:val="28"/>
        </w:rPr>
        <w:t>И1.</w:t>
      </w:r>
      <w:r w:rsidRPr="00A310A6">
        <w:rPr>
          <w:sz w:val="28"/>
          <w:szCs w:val="28"/>
        </w:rPr>
        <w:tab/>
        <w:t>Понимать</w:t>
      </w:r>
      <w:r>
        <w:rPr>
          <w:sz w:val="28"/>
          <w:szCs w:val="28"/>
        </w:rPr>
        <w:t xml:space="preserve"> </w:t>
      </w:r>
      <w:r w:rsidRPr="00A310A6">
        <w:rPr>
          <w:sz w:val="28"/>
          <w:szCs w:val="28"/>
        </w:rPr>
        <w:t>ценность</w:t>
      </w:r>
      <w:r>
        <w:rPr>
          <w:sz w:val="28"/>
          <w:szCs w:val="28"/>
        </w:rPr>
        <w:t xml:space="preserve"> </w:t>
      </w:r>
      <w:r w:rsidRPr="00A310A6">
        <w:rPr>
          <w:sz w:val="28"/>
          <w:szCs w:val="28"/>
        </w:rPr>
        <w:t>денег</w:t>
      </w:r>
      <w:r>
        <w:rPr>
          <w:sz w:val="28"/>
          <w:szCs w:val="28"/>
        </w:rPr>
        <w:t xml:space="preserve"> </w:t>
      </w:r>
      <w:r w:rsidRPr="00A310A6">
        <w:rPr>
          <w:sz w:val="28"/>
          <w:szCs w:val="28"/>
        </w:rPr>
        <w:t>и</w:t>
      </w:r>
      <w:r>
        <w:rPr>
          <w:sz w:val="28"/>
          <w:szCs w:val="28"/>
        </w:rPr>
        <w:t xml:space="preserve"> </w:t>
      </w:r>
      <w:r w:rsidRPr="00A310A6">
        <w:rPr>
          <w:sz w:val="28"/>
          <w:szCs w:val="28"/>
        </w:rPr>
        <w:t>необходимость</w:t>
      </w:r>
      <w:r>
        <w:rPr>
          <w:sz w:val="28"/>
          <w:szCs w:val="28"/>
        </w:rPr>
        <w:t xml:space="preserve"> </w:t>
      </w:r>
      <w:r w:rsidRPr="00A310A6">
        <w:rPr>
          <w:sz w:val="28"/>
          <w:szCs w:val="28"/>
        </w:rPr>
        <w:t>учета</w:t>
      </w:r>
      <w:r>
        <w:rPr>
          <w:sz w:val="28"/>
          <w:szCs w:val="28"/>
        </w:rPr>
        <w:t xml:space="preserve"> </w:t>
      </w:r>
      <w:r w:rsidRPr="00A310A6">
        <w:rPr>
          <w:sz w:val="28"/>
          <w:szCs w:val="28"/>
        </w:rPr>
        <w:t>фактора</w:t>
      </w:r>
      <w:r>
        <w:rPr>
          <w:sz w:val="28"/>
          <w:szCs w:val="28"/>
        </w:rPr>
        <w:t xml:space="preserve"> </w:t>
      </w:r>
      <w:r w:rsidRPr="00A310A6">
        <w:rPr>
          <w:sz w:val="28"/>
          <w:szCs w:val="28"/>
        </w:rPr>
        <w:t>времени</w:t>
      </w:r>
      <w:r>
        <w:rPr>
          <w:sz w:val="28"/>
          <w:szCs w:val="28"/>
        </w:rPr>
        <w:t xml:space="preserve"> </w:t>
      </w:r>
      <w:r w:rsidRPr="00A310A6">
        <w:rPr>
          <w:sz w:val="28"/>
          <w:szCs w:val="28"/>
        </w:rPr>
        <w:t>при</w:t>
      </w:r>
      <w:r>
        <w:rPr>
          <w:sz w:val="28"/>
          <w:szCs w:val="28"/>
        </w:rPr>
        <w:t xml:space="preserve"> </w:t>
      </w:r>
      <w:r w:rsidRPr="00A310A6">
        <w:rPr>
          <w:sz w:val="28"/>
          <w:szCs w:val="28"/>
        </w:rPr>
        <w:t>планировании</w:t>
      </w:r>
      <w:r>
        <w:rPr>
          <w:sz w:val="28"/>
          <w:szCs w:val="28"/>
        </w:rPr>
        <w:t xml:space="preserve"> </w:t>
      </w:r>
      <w:r w:rsidRPr="00A310A6">
        <w:rPr>
          <w:sz w:val="28"/>
          <w:szCs w:val="28"/>
        </w:rPr>
        <w:t>финансовой</w:t>
      </w:r>
      <w:r>
        <w:rPr>
          <w:sz w:val="28"/>
          <w:szCs w:val="28"/>
        </w:rPr>
        <w:t xml:space="preserve"> </w:t>
      </w:r>
      <w:r w:rsidRPr="00A310A6">
        <w:rPr>
          <w:sz w:val="28"/>
          <w:szCs w:val="28"/>
        </w:rPr>
        <w:t>деятельности</w:t>
      </w:r>
      <w:r>
        <w:rPr>
          <w:sz w:val="28"/>
          <w:szCs w:val="28"/>
        </w:rPr>
        <w:t xml:space="preserve"> </w:t>
      </w:r>
      <w:r w:rsidRPr="005F0576">
        <w:rPr>
          <w:sz w:val="28"/>
          <w:szCs w:val="28"/>
        </w:rPr>
        <w:t>и оценки</w:t>
      </w:r>
      <w:r>
        <w:rPr>
          <w:sz w:val="28"/>
          <w:szCs w:val="28"/>
        </w:rPr>
        <w:t xml:space="preserve"> </w:t>
      </w:r>
      <w:r w:rsidRPr="00A310A6">
        <w:rPr>
          <w:sz w:val="28"/>
          <w:szCs w:val="28"/>
        </w:rPr>
        <w:t>эффективности</w:t>
      </w:r>
      <w:r>
        <w:rPr>
          <w:sz w:val="28"/>
          <w:szCs w:val="28"/>
        </w:rPr>
        <w:t xml:space="preserve"> </w:t>
      </w:r>
      <w:r w:rsidRPr="00A310A6">
        <w:rPr>
          <w:sz w:val="28"/>
          <w:szCs w:val="28"/>
        </w:rPr>
        <w:t>инвестиций</w:t>
      </w:r>
      <w:r>
        <w:rPr>
          <w:sz w:val="28"/>
          <w:szCs w:val="28"/>
        </w:rPr>
        <w:t>.</w:t>
      </w:r>
    </w:p>
    <w:p w:rsidR="00BF268A" w:rsidRPr="00A310A6" w:rsidRDefault="00BF268A" w:rsidP="00BF268A">
      <w:pPr>
        <w:tabs>
          <w:tab w:val="left" w:pos="1276"/>
        </w:tabs>
        <w:ind w:firstLine="709"/>
        <w:jc w:val="both"/>
        <w:rPr>
          <w:sz w:val="28"/>
          <w:szCs w:val="28"/>
        </w:rPr>
      </w:pPr>
      <w:r w:rsidRPr="00A310A6">
        <w:rPr>
          <w:sz w:val="28"/>
          <w:szCs w:val="28"/>
        </w:rPr>
        <w:lastRenderedPageBreak/>
        <w:t>И12.</w:t>
      </w:r>
      <w:r w:rsidRPr="00A310A6">
        <w:rPr>
          <w:sz w:val="28"/>
          <w:szCs w:val="28"/>
        </w:rPr>
        <w:tab/>
        <w:t>Осознавать</w:t>
      </w:r>
      <w:r>
        <w:rPr>
          <w:sz w:val="28"/>
          <w:szCs w:val="28"/>
        </w:rPr>
        <w:t xml:space="preserve"> </w:t>
      </w:r>
      <w:r w:rsidRPr="00A310A6">
        <w:rPr>
          <w:sz w:val="28"/>
          <w:szCs w:val="28"/>
        </w:rPr>
        <w:t>необходимость</w:t>
      </w:r>
      <w:r>
        <w:rPr>
          <w:sz w:val="28"/>
          <w:szCs w:val="28"/>
        </w:rPr>
        <w:t xml:space="preserve"> </w:t>
      </w:r>
      <w:r w:rsidRPr="00A310A6">
        <w:rPr>
          <w:sz w:val="28"/>
          <w:szCs w:val="28"/>
        </w:rPr>
        <w:t>сбалансированного</w:t>
      </w:r>
      <w:r>
        <w:rPr>
          <w:sz w:val="28"/>
          <w:szCs w:val="28"/>
        </w:rPr>
        <w:t xml:space="preserve"> </w:t>
      </w:r>
      <w:r w:rsidRPr="00A310A6">
        <w:rPr>
          <w:sz w:val="28"/>
          <w:szCs w:val="28"/>
        </w:rPr>
        <w:t>использования</w:t>
      </w:r>
      <w:r>
        <w:rPr>
          <w:sz w:val="28"/>
          <w:szCs w:val="28"/>
        </w:rPr>
        <w:t xml:space="preserve"> </w:t>
      </w:r>
      <w:r w:rsidRPr="00A310A6">
        <w:rPr>
          <w:sz w:val="28"/>
          <w:szCs w:val="28"/>
        </w:rPr>
        <w:t>со</w:t>
      </w:r>
      <w:r w:rsidRPr="00A310A6">
        <w:rPr>
          <w:sz w:val="28"/>
          <w:szCs w:val="28"/>
        </w:rPr>
        <w:t>б</w:t>
      </w:r>
      <w:r w:rsidRPr="00A310A6">
        <w:rPr>
          <w:sz w:val="28"/>
          <w:szCs w:val="28"/>
        </w:rPr>
        <w:t>ственных</w:t>
      </w:r>
      <w:r>
        <w:rPr>
          <w:sz w:val="28"/>
          <w:szCs w:val="28"/>
        </w:rPr>
        <w:t xml:space="preserve"> </w:t>
      </w:r>
      <w:r w:rsidRPr="00A310A6">
        <w:rPr>
          <w:sz w:val="28"/>
          <w:szCs w:val="28"/>
        </w:rPr>
        <w:t>и</w:t>
      </w:r>
      <w:r>
        <w:rPr>
          <w:sz w:val="28"/>
          <w:szCs w:val="28"/>
        </w:rPr>
        <w:t xml:space="preserve"> </w:t>
      </w:r>
      <w:r w:rsidRPr="00A310A6">
        <w:rPr>
          <w:sz w:val="28"/>
          <w:szCs w:val="28"/>
        </w:rPr>
        <w:t>заемных</w:t>
      </w:r>
      <w:r>
        <w:rPr>
          <w:sz w:val="28"/>
          <w:szCs w:val="28"/>
        </w:rPr>
        <w:t xml:space="preserve"> </w:t>
      </w:r>
      <w:r w:rsidRPr="00A310A6">
        <w:rPr>
          <w:sz w:val="28"/>
          <w:szCs w:val="28"/>
        </w:rPr>
        <w:t>средств</w:t>
      </w:r>
      <w:r>
        <w:rPr>
          <w:sz w:val="28"/>
          <w:szCs w:val="28"/>
        </w:rPr>
        <w:t xml:space="preserve"> </w:t>
      </w:r>
      <w:r w:rsidRPr="00A310A6">
        <w:rPr>
          <w:sz w:val="28"/>
          <w:szCs w:val="28"/>
        </w:rPr>
        <w:t>для</w:t>
      </w:r>
      <w:r>
        <w:rPr>
          <w:sz w:val="28"/>
          <w:szCs w:val="28"/>
        </w:rPr>
        <w:t xml:space="preserve"> </w:t>
      </w:r>
      <w:r w:rsidRPr="00A310A6">
        <w:rPr>
          <w:sz w:val="28"/>
          <w:szCs w:val="28"/>
        </w:rPr>
        <w:t>эффективной</w:t>
      </w:r>
      <w:r>
        <w:rPr>
          <w:sz w:val="28"/>
          <w:szCs w:val="28"/>
        </w:rPr>
        <w:t xml:space="preserve"> </w:t>
      </w:r>
      <w:r w:rsidRPr="00A310A6">
        <w:rPr>
          <w:sz w:val="28"/>
          <w:szCs w:val="28"/>
        </w:rPr>
        <w:t>реализации</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w:t>
      </w:r>
    </w:p>
    <w:p w:rsidR="00BF268A" w:rsidRPr="00A310A6" w:rsidRDefault="00BF268A" w:rsidP="00BF268A">
      <w:pPr>
        <w:tabs>
          <w:tab w:val="left" w:pos="1276"/>
        </w:tabs>
        <w:ind w:firstLine="709"/>
        <w:jc w:val="both"/>
        <w:rPr>
          <w:sz w:val="28"/>
          <w:szCs w:val="28"/>
        </w:rPr>
      </w:pPr>
      <w:r w:rsidRPr="00A310A6">
        <w:rPr>
          <w:sz w:val="28"/>
          <w:szCs w:val="28"/>
        </w:rPr>
        <w:t>Р1.</w:t>
      </w:r>
      <w:r w:rsidRPr="00A310A6">
        <w:rPr>
          <w:sz w:val="28"/>
          <w:szCs w:val="28"/>
        </w:rPr>
        <w:tab/>
        <w:t>Понимать,</w:t>
      </w:r>
      <w:r>
        <w:rPr>
          <w:sz w:val="28"/>
          <w:szCs w:val="28"/>
        </w:rPr>
        <w:t xml:space="preserve"> </w:t>
      </w:r>
      <w:r w:rsidRPr="00A310A6">
        <w:rPr>
          <w:sz w:val="28"/>
          <w:szCs w:val="28"/>
        </w:rPr>
        <w:t>что</w:t>
      </w:r>
      <w:r>
        <w:rPr>
          <w:sz w:val="28"/>
          <w:szCs w:val="28"/>
        </w:rPr>
        <w:t xml:space="preserve"> </w:t>
      </w:r>
      <w:r w:rsidRPr="00A310A6">
        <w:rPr>
          <w:sz w:val="28"/>
          <w:szCs w:val="28"/>
        </w:rPr>
        <w:t>такое</w:t>
      </w:r>
      <w:r>
        <w:rPr>
          <w:sz w:val="28"/>
          <w:szCs w:val="28"/>
        </w:rPr>
        <w:t xml:space="preserve"> </w:t>
      </w:r>
      <w:r w:rsidRPr="00A310A6">
        <w:rPr>
          <w:sz w:val="28"/>
          <w:szCs w:val="28"/>
        </w:rPr>
        <w:t>страхование</w:t>
      </w:r>
      <w:r>
        <w:rPr>
          <w:sz w:val="28"/>
          <w:szCs w:val="28"/>
        </w:rPr>
        <w:t xml:space="preserve"> </w:t>
      </w:r>
      <w:r w:rsidRPr="00A310A6">
        <w:rPr>
          <w:sz w:val="28"/>
          <w:szCs w:val="28"/>
        </w:rPr>
        <w:t>и</w:t>
      </w:r>
      <w:r>
        <w:rPr>
          <w:sz w:val="28"/>
          <w:szCs w:val="28"/>
        </w:rPr>
        <w:t xml:space="preserve"> </w:t>
      </w:r>
      <w:r w:rsidRPr="00A310A6">
        <w:rPr>
          <w:sz w:val="28"/>
          <w:szCs w:val="28"/>
        </w:rPr>
        <w:t>как</w:t>
      </w:r>
      <w:r>
        <w:rPr>
          <w:sz w:val="28"/>
          <w:szCs w:val="28"/>
        </w:rPr>
        <w:t xml:space="preserve"> </w:t>
      </w:r>
      <w:r w:rsidRPr="00A310A6">
        <w:rPr>
          <w:sz w:val="28"/>
          <w:szCs w:val="28"/>
        </w:rPr>
        <w:t>оно</w:t>
      </w:r>
      <w:r>
        <w:rPr>
          <w:sz w:val="28"/>
          <w:szCs w:val="28"/>
        </w:rPr>
        <w:t xml:space="preserve"> </w:t>
      </w:r>
      <w:r w:rsidRPr="00A310A6">
        <w:rPr>
          <w:sz w:val="28"/>
          <w:szCs w:val="28"/>
        </w:rPr>
        <w:t>может</w:t>
      </w:r>
      <w:r>
        <w:rPr>
          <w:sz w:val="28"/>
          <w:szCs w:val="28"/>
        </w:rPr>
        <w:t xml:space="preserve"> </w:t>
      </w:r>
      <w:r w:rsidRPr="00A310A6">
        <w:rPr>
          <w:sz w:val="28"/>
          <w:szCs w:val="28"/>
        </w:rPr>
        <w:t>защитить</w:t>
      </w:r>
      <w:r>
        <w:rPr>
          <w:sz w:val="28"/>
          <w:szCs w:val="28"/>
        </w:rPr>
        <w:t xml:space="preserve"> </w:t>
      </w:r>
      <w:r w:rsidRPr="00A310A6">
        <w:rPr>
          <w:sz w:val="28"/>
          <w:szCs w:val="28"/>
        </w:rPr>
        <w:t>от</w:t>
      </w:r>
      <w:r>
        <w:rPr>
          <w:sz w:val="28"/>
          <w:szCs w:val="28"/>
        </w:rPr>
        <w:t xml:space="preserve"> </w:t>
      </w:r>
      <w:r w:rsidRPr="00A310A6">
        <w:rPr>
          <w:sz w:val="28"/>
          <w:szCs w:val="28"/>
        </w:rPr>
        <w:t>рисков</w:t>
      </w:r>
      <w:r>
        <w:rPr>
          <w:sz w:val="28"/>
          <w:szCs w:val="28"/>
        </w:rPr>
        <w:t>.</w:t>
      </w:r>
    </w:p>
    <w:p w:rsidR="00BF268A" w:rsidRPr="00A310A6" w:rsidRDefault="00BF268A" w:rsidP="00BF268A">
      <w:pPr>
        <w:tabs>
          <w:tab w:val="left" w:pos="1276"/>
        </w:tabs>
        <w:ind w:firstLine="709"/>
        <w:jc w:val="both"/>
        <w:rPr>
          <w:sz w:val="28"/>
          <w:szCs w:val="28"/>
        </w:rPr>
      </w:pPr>
      <w:r w:rsidRPr="00A310A6">
        <w:rPr>
          <w:sz w:val="28"/>
          <w:szCs w:val="28"/>
        </w:rPr>
        <w:t>Д4.</w:t>
      </w:r>
      <w:r w:rsidRPr="00A310A6">
        <w:rPr>
          <w:sz w:val="28"/>
          <w:szCs w:val="28"/>
        </w:rPr>
        <w:tab/>
        <w:t>Понимать</w:t>
      </w:r>
      <w:r>
        <w:rPr>
          <w:sz w:val="28"/>
          <w:szCs w:val="28"/>
        </w:rPr>
        <w:t xml:space="preserve"> </w:t>
      </w:r>
      <w:r w:rsidRPr="00A310A6">
        <w:rPr>
          <w:sz w:val="28"/>
          <w:szCs w:val="28"/>
        </w:rPr>
        <w:t>структуру</w:t>
      </w:r>
      <w:r>
        <w:rPr>
          <w:sz w:val="28"/>
          <w:szCs w:val="28"/>
        </w:rPr>
        <w:t xml:space="preserve"> </w:t>
      </w:r>
      <w:r w:rsidRPr="00A310A6">
        <w:rPr>
          <w:sz w:val="28"/>
          <w:szCs w:val="28"/>
        </w:rPr>
        <w:t>расходов</w:t>
      </w:r>
      <w:r>
        <w:rPr>
          <w:sz w:val="28"/>
          <w:szCs w:val="28"/>
        </w:rPr>
        <w:t xml:space="preserve"> </w:t>
      </w:r>
      <w:r w:rsidRPr="00A310A6">
        <w:rPr>
          <w:sz w:val="28"/>
          <w:szCs w:val="28"/>
        </w:rPr>
        <w:t>(в</w:t>
      </w:r>
      <w:r>
        <w:rPr>
          <w:sz w:val="28"/>
          <w:szCs w:val="28"/>
        </w:rPr>
        <w:t xml:space="preserve"> </w:t>
      </w:r>
      <w:r w:rsidRPr="00A310A6">
        <w:rPr>
          <w:sz w:val="28"/>
          <w:szCs w:val="28"/>
        </w:rPr>
        <w:t>т.</w:t>
      </w:r>
      <w:r>
        <w:rPr>
          <w:sz w:val="28"/>
          <w:szCs w:val="28"/>
        </w:rPr>
        <w:t xml:space="preserve"> </w:t>
      </w:r>
      <w:r w:rsidRPr="00A310A6">
        <w:rPr>
          <w:sz w:val="28"/>
          <w:szCs w:val="28"/>
        </w:rPr>
        <w:t>ч.</w:t>
      </w:r>
      <w:r>
        <w:rPr>
          <w:sz w:val="28"/>
          <w:szCs w:val="28"/>
        </w:rPr>
        <w:t xml:space="preserve"> </w:t>
      </w:r>
      <w:r w:rsidRPr="00A310A6">
        <w:rPr>
          <w:sz w:val="28"/>
          <w:szCs w:val="28"/>
        </w:rPr>
        <w:t>обязательные</w:t>
      </w:r>
      <w:r>
        <w:rPr>
          <w:sz w:val="28"/>
          <w:szCs w:val="28"/>
        </w:rPr>
        <w:t xml:space="preserve"> </w:t>
      </w:r>
      <w:r w:rsidRPr="00A310A6">
        <w:rPr>
          <w:sz w:val="28"/>
          <w:szCs w:val="28"/>
        </w:rPr>
        <w:t>и</w:t>
      </w:r>
      <w:r>
        <w:rPr>
          <w:sz w:val="28"/>
          <w:szCs w:val="28"/>
        </w:rPr>
        <w:t xml:space="preserve"> </w:t>
      </w:r>
      <w:r w:rsidRPr="00A310A6">
        <w:rPr>
          <w:sz w:val="28"/>
          <w:szCs w:val="28"/>
        </w:rPr>
        <w:t>необязательные,</w:t>
      </w:r>
      <w:r>
        <w:rPr>
          <w:sz w:val="28"/>
          <w:szCs w:val="28"/>
        </w:rPr>
        <w:t xml:space="preserve"> </w:t>
      </w:r>
      <w:r w:rsidRPr="00A310A6">
        <w:rPr>
          <w:sz w:val="28"/>
          <w:szCs w:val="28"/>
        </w:rPr>
        <w:t>непредвиденные</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rPr>
        <w:t>и</w:t>
      </w:r>
      <w:r>
        <w:rPr>
          <w:sz w:val="28"/>
          <w:szCs w:val="28"/>
        </w:rPr>
        <w:t xml:space="preserve"> </w:t>
      </w:r>
      <w:r w:rsidRPr="00A310A6">
        <w:rPr>
          <w:sz w:val="28"/>
          <w:szCs w:val="28"/>
        </w:rPr>
        <w:t>общие</w:t>
      </w:r>
      <w:r>
        <w:rPr>
          <w:sz w:val="28"/>
          <w:szCs w:val="28"/>
        </w:rPr>
        <w:t xml:space="preserve"> </w:t>
      </w:r>
      <w:r w:rsidRPr="00A310A6">
        <w:rPr>
          <w:sz w:val="28"/>
          <w:szCs w:val="28"/>
        </w:rPr>
        <w:t>принципы</w:t>
      </w:r>
      <w:r>
        <w:rPr>
          <w:sz w:val="28"/>
          <w:szCs w:val="28"/>
        </w:rPr>
        <w:t xml:space="preserve"> </w:t>
      </w:r>
      <w:r w:rsidRPr="00A310A6">
        <w:rPr>
          <w:sz w:val="28"/>
          <w:szCs w:val="28"/>
        </w:rPr>
        <w:t>управления</w:t>
      </w:r>
      <w:r>
        <w:rPr>
          <w:sz w:val="28"/>
          <w:szCs w:val="28"/>
        </w:rPr>
        <w:t xml:space="preserve"> </w:t>
      </w:r>
      <w:r w:rsidRPr="00A310A6">
        <w:rPr>
          <w:sz w:val="28"/>
          <w:szCs w:val="28"/>
        </w:rPr>
        <w:t>ими.</w:t>
      </w:r>
    </w:p>
    <w:p w:rsidR="00BF268A" w:rsidRPr="00A310A6" w:rsidRDefault="00BF268A" w:rsidP="00BF268A">
      <w:pPr>
        <w:ind w:firstLine="720"/>
        <w:jc w:val="both"/>
        <w:rPr>
          <w:rStyle w:val="FontStyle183"/>
          <w:sz w:val="28"/>
          <w:szCs w:val="28"/>
        </w:rPr>
      </w:pPr>
    </w:p>
    <w:p w:rsidR="00BF268A" w:rsidRPr="00A310A6" w:rsidRDefault="00BF268A" w:rsidP="00BF268A">
      <w:pPr>
        <w:keepNext/>
        <w:ind w:firstLine="709"/>
        <w:jc w:val="both"/>
        <w:rPr>
          <w:rStyle w:val="FontStyle183"/>
          <w:i/>
          <w:sz w:val="28"/>
          <w:szCs w:val="28"/>
        </w:rPr>
      </w:pPr>
      <w:r w:rsidRPr="00A310A6">
        <w:rPr>
          <w:rStyle w:val="FontStyle183"/>
          <w:i/>
          <w:sz w:val="28"/>
          <w:szCs w:val="28"/>
        </w:rPr>
        <w:t>Тематическая</w:t>
      </w:r>
      <w:r>
        <w:rPr>
          <w:rStyle w:val="FontStyle183"/>
          <w:i/>
          <w:sz w:val="28"/>
          <w:szCs w:val="28"/>
        </w:rPr>
        <w:t xml:space="preserve"> </w:t>
      </w:r>
      <w:r w:rsidRPr="00A310A6">
        <w:rPr>
          <w:rStyle w:val="FontStyle183"/>
          <w:i/>
          <w:sz w:val="28"/>
          <w:szCs w:val="28"/>
        </w:rPr>
        <w:t>связь</w:t>
      </w:r>
      <w:r>
        <w:rPr>
          <w:rStyle w:val="FontStyle183"/>
          <w:i/>
          <w:sz w:val="28"/>
          <w:szCs w:val="28"/>
        </w:rPr>
        <w:t xml:space="preserve"> </w:t>
      </w:r>
      <w:r w:rsidRPr="00A310A6">
        <w:rPr>
          <w:rStyle w:val="FontStyle183"/>
          <w:i/>
          <w:sz w:val="28"/>
          <w:szCs w:val="28"/>
        </w:rPr>
        <w:t>с</w:t>
      </w:r>
      <w:r>
        <w:rPr>
          <w:rStyle w:val="FontStyle183"/>
          <w:i/>
          <w:sz w:val="28"/>
          <w:szCs w:val="28"/>
        </w:rPr>
        <w:t xml:space="preserve"> </w:t>
      </w:r>
      <w:r w:rsidRPr="00A310A6">
        <w:rPr>
          <w:rStyle w:val="FontStyle183"/>
          <w:i/>
          <w:sz w:val="28"/>
          <w:szCs w:val="28"/>
        </w:rPr>
        <w:t>другими</w:t>
      </w:r>
      <w:r>
        <w:rPr>
          <w:rStyle w:val="FontStyle183"/>
          <w:i/>
          <w:sz w:val="28"/>
          <w:szCs w:val="28"/>
        </w:rPr>
        <w:t xml:space="preserve"> </w:t>
      </w:r>
      <w:r w:rsidRPr="00A310A6">
        <w:rPr>
          <w:rStyle w:val="FontStyle183"/>
          <w:i/>
          <w:sz w:val="28"/>
          <w:szCs w:val="28"/>
        </w:rPr>
        <w:t>дисциплинами:</w:t>
      </w:r>
    </w:p>
    <w:p w:rsidR="00BF268A" w:rsidRPr="00A310A6" w:rsidRDefault="00BF268A" w:rsidP="00BF268A">
      <w:pPr>
        <w:pStyle w:val="Style24"/>
        <w:widowControl/>
        <w:spacing w:line="240" w:lineRule="auto"/>
        <w:ind w:firstLine="709"/>
        <w:rPr>
          <w:sz w:val="28"/>
          <w:szCs w:val="28"/>
        </w:rPr>
      </w:pPr>
      <w:r w:rsidRPr="00A310A6">
        <w:rPr>
          <w:sz w:val="28"/>
          <w:szCs w:val="28"/>
        </w:rPr>
        <w:t>Данную</w:t>
      </w:r>
      <w:r>
        <w:rPr>
          <w:sz w:val="28"/>
          <w:szCs w:val="28"/>
        </w:rPr>
        <w:t xml:space="preserve"> </w:t>
      </w:r>
      <w:r w:rsidRPr="00A310A6">
        <w:rPr>
          <w:sz w:val="28"/>
          <w:szCs w:val="28"/>
        </w:rPr>
        <w:t>тему</w:t>
      </w:r>
      <w:r>
        <w:rPr>
          <w:sz w:val="28"/>
          <w:szCs w:val="28"/>
        </w:rPr>
        <w:t xml:space="preserve"> </w:t>
      </w:r>
      <w:r w:rsidRPr="00A310A6">
        <w:rPr>
          <w:sz w:val="28"/>
          <w:szCs w:val="28"/>
        </w:rPr>
        <w:t>целесообразно</w:t>
      </w:r>
      <w:r>
        <w:rPr>
          <w:sz w:val="28"/>
          <w:szCs w:val="28"/>
        </w:rPr>
        <w:t xml:space="preserve"> </w:t>
      </w:r>
      <w:r w:rsidRPr="00A310A6">
        <w:rPr>
          <w:sz w:val="28"/>
          <w:szCs w:val="28"/>
        </w:rPr>
        <w:t>изучать</w:t>
      </w:r>
      <w:r>
        <w:rPr>
          <w:sz w:val="28"/>
          <w:szCs w:val="28"/>
        </w:rPr>
        <w:t xml:space="preserve"> </w:t>
      </w:r>
      <w:r w:rsidRPr="00A310A6">
        <w:rPr>
          <w:sz w:val="28"/>
          <w:szCs w:val="28"/>
        </w:rPr>
        <w:t>после</w:t>
      </w:r>
      <w:r>
        <w:rPr>
          <w:sz w:val="28"/>
          <w:szCs w:val="28"/>
        </w:rPr>
        <w:t xml:space="preserve"> </w:t>
      </w:r>
      <w:r w:rsidRPr="00A310A6">
        <w:rPr>
          <w:sz w:val="28"/>
          <w:szCs w:val="28"/>
        </w:rPr>
        <w:t>освоения</w:t>
      </w:r>
      <w:r>
        <w:rPr>
          <w:sz w:val="28"/>
          <w:szCs w:val="28"/>
        </w:rPr>
        <w:t xml:space="preserve"> </w:t>
      </w:r>
      <w:r w:rsidRPr="00A310A6">
        <w:rPr>
          <w:sz w:val="28"/>
          <w:szCs w:val="28"/>
        </w:rPr>
        <w:t>материала</w:t>
      </w:r>
      <w:r>
        <w:rPr>
          <w:sz w:val="28"/>
          <w:szCs w:val="28"/>
        </w:rPr>
        <w:t xml:space="preserve"> </w:t>
      </w:r>
      <w:r w:rsidRPr="00A310A6">
        <w:rPr>
          <w:sz w:val="28"/>
          <w:szCs w:val="28"/>
        </w:rPr>
        <w:t>по</w:t>
      </w:r>
      <w:r>
        <w:rPr>
          <w:sz w:val="28"/>
          <w:szCs w:val="28"/>
        </w:rPr>
        <w:t xml:space="preserve"> </w:t>
      </w:r>
      <w:r w:rsidRPr="00A310A6">
        <w:rPr>
          <w:sz w:val="28"/>
          <w:szCs w:val="28"/>
        </w:rPr>
        <w:t>темам</w:t>
      </w:r>
      <w:r>
        <w:rPr>
          <w:sz w:val="28"/>
          <w:szCs w:val="28"/>
        </w:rPr>
        <w:t xml:space="preserve"> </w:t>
      </w:r>
      <w:r w:rsidRPr="00A310A6">
        <w:rPr>
          <w:sz w:val="28"/>
          <w:szCs w:val="28"/>
        </w:rPr>
        <w:t>«Развитие</w:t>
      </w:r>
      <w:r>
        <w:rPr>
          <w:sz w:val="28"/>
          <w:szCs w:val="28"/>
        </w:rPr>
        <w:t xml:space="preserve"> </w:t>
      </w:r>
      <w:r w:rsidRPr="00A310A6">
        <w:rPr>
          <w:sz w:val="28"/>
          <w:szCs w:val="28"/>
        </w:rPr>
        <w:t>предпринимательского</w:t>
      </w:r>
      <w:r>
        <w:rPr>
          <w:sz w:val="28"/>
          <w:szCs w:val="28"/>
        </w:rPr>
        <w:t xml:space="preserve"> </w:t>
      </w:r>
      <w:r w:rsidRPr="00A310A6">
        <w:rPr>
          <w:sz w:val="28"/>
          <w:szCs w:val="28"/>
        </w:rPr>
        <w:t>образа</w:t>
      </w:r>
      <w:r>
        <w:rPr>
          <w:sz w:val="28"/>
          <w:szCs w:val="28"/>
        </w:rPr>
        <w:t xml:space="preserve"> </w:t>
      </w:r>
      <w:r w:rsidRPr="00A310A6">
        <w:rPr>
          <w:sz w:val="28"/>
          <w:szCs w:val="28"/>
        </w:rPr>
        <w:t>мышления»</w:t>
      </w:r>
      <w:r>
        <w:rPr>
          <w:sz w:val="28"/>
          <w:szCs w:val="28"/>
        </w:rPr>
        <w:t xml:space="preserve"> </w:t>
      </w:r>
      <w:r w:rsidRPr="00A310A6">
        <w:rPr>
          <w:sz w:val="28"/>
          <w:szCs w:val="28"/>
        </w:rPr>
        <w:t>и</w:t>
      </w:r>
      <w:r>
        <w:rPr>
          <w:sz w:val="28"/>
          <w:szCs w:val="28"/>
        </w:rPr>
        <w:t xml:space="preserve"> </w:t>
      </w:r>
      <w:r w:rsidRPr="00A310A6">
        <w:rPr>
          <w:sz w:val="28"/>
          <w:szCs w:val="28"/>
        </w:rPr>
        <w:t>«Программы</w:t>
      </w:r>
      <w:r>
        <w:rPr>
          <w:sz w:val="28"/>
          <w:szCs w:val="28"/>
        </w:rPr>
        <w:t xml:space="preserve"> </w:t>
      </w:r>
      <w:r w:rsidRPr="00A310A6">
        <w:rPr>
          <w:sz w:val="28"/>
          <w:szCs w:val="28"/>
        </w:rPr>
        <w:t>поддержки</w:t>
      </w:r>
      <w:r>
        <w:rPr>
          <w:sz w:val="28"/>
          <w:szCs w:val="28"/>
        </w:rPr>
        <w:t xml:space="preserve"> </w:t>
      </w:r>
      <w:r w:rsidRPr="00A310A6">
        <w:rPr>
          <w:sz w:val="28"/>
          <w:szCs w:val="28"/>
        </w:rPr>
        <w:t>предпринимателей».</w:t>
      </w:r>
    </w:p>
    <w:p w:rsidR="00BF268A" w:rsidRPr="00A310A6" w:rsidRDefault="00BF268A" w:rsidP="00BF268A">
      <w:pPr>
        <w:ind w:firstLine="709"/>
        <w:jc w:val="both"/>
        <w:rPr>
          <w:sz w:val="28"/>
          <w:szCs w:val="28"/>
        </w:rPr>
      </w:pPr>
      <w:r w:rsidRPr="00A310A6">
        <w:rPr>
          <w:sz w:val="28"/>
          <w:szCs w:val="28"/>
        </w:rPr>
        <w:t>Она</w:t>
      </w:r>
      <w:r>
        <w:rPr>
          <w:sz w:val="28"/>
          <w:szCs w:val="28"/>
        </w:rPr>
        <w:t xml:space="preserve"> </w:t>
      </w:r>
      <w:r w:rsidRPr="00A310A6">
        <w:rPr>
          <w:sz w:val="28"/>
          <w:szCs w:val="28"/>
        </w:rPr>
        <w:t>дает</w:t>
      </w:r>
      <w:r>
        <w:rPr>
          <w:sz w:val="28"/>
          <w:szCs w:val="28"/>
        </w:rPr>
        <w:t xml:space="preserve"> </w:t>
      </w:r>
      <w:r w:rsidRPr="00A310A6">
        <w:rPr>
          <w:sz w:val="28"/>
          <w:szCs w:val="28"/>
        </w:rPr>
        <w:t>возможность</w:t>
      </w:r>
      <w:r>
        <w:rPr>
          <w:sz w:val="28"/>
          <w:szCs w:val="28"/>
        </w:rPr>
        <w:t xml:space="preserve"> </w:t>
      </w:r>
      <w:r w:rsidRPr="00A310A6">
        <w:rPr>
          <w:sz w:val="28"/>
          <w:szCs w:val="28"/>
        </w:rPr>
        <w:t>более</w:t>
      </w:r>
      <w:r>
        <w:rPr>
          <w:sz w:val="28"/>
          <w:szCs w:val="28"/>
        </w:rPr>
        <w:t xml:space="preserve"> </w:t>
      </w:r>
      <w:r w:rsidRPr="00A310A6">
        <w:rPr>
          <w:sz w:val="28"/>
          <w:szCs w:val="28"/>
        </w:rPr>
        <w:t>глубоко</w:t>
      </w:r>
      <w:r>
        <w:rPr>
          <w:sz w:val="28"/>
          <w:szCs w:val="28"/>
        </w:rPr>
        <w:t xml:space="preserve"> </w:t>
      </w:r>
      <w:r w:rsidRPr="00A310A6">
        <w:rPr>
          <w:sz w:val="28"/>
          <w:szCs w:val="28"/>
        </w:rPr>
        <w:t>освоить</w:t>
      </w:r>
      <w:r>
        <w:rPr>
          <w:sz w:val="28"/>
          <w:szCs w:val="28"/>
        </w:rPr>
        <w:t xml:space="preserve"> </w:t>
      </w:r>
      <w:r w:rsidRPr="00A310A6">
        <w:rPr>
          <w:sz w:val="28"/>
          <w:szCs w:val="28"/>
        </w:rPr>
        <w:t>темы</w:t>
      </w:r>
      <w:r>
        <w:rPr>
          <w:sz w:val="28"/>
          <w:szCs w:val="28"/>
        </w:rPr>
        <w:t xml:space="preserve"> </w:t>
      </w:r>
      <w:r w:rsidRPr="00A310A6">
        <w:rPr>
          <w:sz w:val="28"/>
          <w:szCs w:val="28"/>
        </w:rPr>
        <w:t>«Выбор</w:t>
      </w:r>
      <w:r>
        <w:rPr>
          <w:sz w:val="28"/>
          <w:szCs w:val="28"/>
        </w:rPr>
        <w:t xml:space="preserve"> </w:t>
      </w:r>
      <w:r w:rsidRPr="00A310A6">
        <w:rPr>
          <w:sz w:val="28"/>
          <w:szCs w:val="28"/>
        </w:rPr>
        <w:t>источников</w:t>
      </w:r>
      <w:r>
        <w:rPr>
          <w:sz w:val="28"/>
          <w:szCs w:val="28"/>
        </w:rPr>
        <w:t xml:space="preserve"> </w:t>
      </w:r>
      <w:r w:rsidRPr="00A310A6">
        <w:rPr>
          <w:sz w:val="28"/>
          <w:szCs w:val="28"/>
        </w:rPr>
        <w:t>ф</w:t>
      </w:r>
      <w:r w:rsidRPr="00A310A6">
        <w:rPr>
          <w:sz w:val="28"/>
          <w:szCs w:val="28"/>
        </w:rPr>
        <w:t>и</w:t>
      </w:r>
      <w:r w:rsidRPr="00A310A6">
        <w:rPr>
          <w:sz w:val="28"/>
          <w:szCs w:val="28"/>
        </w:rPr>
        <w:t>нансирования</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«Управление</w:t>
      </w:r>
      <w:r>
        <w:rPr>
          <w:sz w:val="28"/>
          <w:szCs w:val="28"/>
        </w:rPr>
        <w:t xml:space="preserve"> </w:t>
      </w:r>
      <w:r w:rsidRPr="00A310A6">
        <w:rPr>
          <w:sz w:val="28"/>
          <w:szCs w:val="28"/>
        </w:rPr>
        <w:t>финансами</w:t>
      </w:r>
      <w:r>
        <w:rPr>
          <w:sz w:val="28"/>
          <w:szCs w:val="28"/>
        </w:rPr>
        <w:t xml:space="preserve"> </w:t>
      </w:r>
      <w:r w:rsidRPr="00A310A6">
        <w:rPr>
          <w:sz w:val="28"/>
          <w:szCs w:val="28"/>
        </w:rPr>
        <w:t>и</w:t>
      </w:r>
      <w:r>
        <w:rPr>
          <w:sz w:val="28"/>
          <w:szCs w:val="28"/>
        </w:rPr>
        <w:t xml:space="preserve"> </w:t>
      </w:r>
      <w:r w:rsidRPr="00A310A6">
        <w:rPr>
          <w:sz w:val="28"/>
          <w:szCs w:val="28"/>
        </w:rPr>
        <w:t>финансовый</w:t>
      </w:r>
      <w:r>
        <w:rPr>
          <w:sz w:val="28"/>
          <w:szCs w:val="28"/>
        </w:rPr>
        <w:t xml:space="preserve"> </w:t>
      </w:r>
      <w:r w:rsidRPr="00A310A6">
        <w:rPr>
          <w:sz w:val="28"/>
          <w:szCs w:val="28"/>
        </w:rPr>
        <w:t>контроль».</w:t>
      </w:r>
    </w:p>
    <w:p w:rsidR="00BF268A" w:rsidRPr="00A310A6" w:rsidRDefault="00BF268A" w:rsidP="00BF268A">
      <w:pPr>
        <w:ind w:firstLine="709"/>
        <w:jc w:val="both"/>
        <w:rPr>
          <w:sz w:val="28"/>
          <w:szCs w:val="28"/>
        </w:rPr>
      </w:pPr>
    </w:p>
    <w:p w:rsidR="00BF268A" w:rsidRPr="00A310A6" w:rsidRDefault="00BF268A" w:rsidP="00BF268A">
      <w:pPr>
        <w:ind w:firstLine="709"/>
        <w:jc w:val="both"/>
        <w:rPr>
          <w:sz w:val="28"/>
          <w:szCs w:val="28"/>
        </w:rPr>
      </w:pPr>
    </w:p>
    <w:p w:rsidR="00BF268A" w:rsidRPr="00A310A6" w:rsidRDefault="00BF268A" w:rsidP="00BF268A">
      <w:pPr>
        <w:pStyle w:val="11"/>
        <w:ind w:left="0"/>
        <w:jc w:val="center"/>
        <w:rPr>
          <w:b/>
          <w:i/>
          <w:sz w:val="28"/>
          <w:szCs w:val="28"/>
        </w:rPr>
      </w:pPr>
      <w:r w:rsidRPr="00A310A6">
        <w:rPr>
          <w:b/>
          <w:i/>
          <w:sz w:val="28"/>
          <w:szCs w:val="28"/>
        </w:rPr>
        <w:t>1.</w:t>
      </w:r>
      <w:r>
        <w:rPr>
          <w:b/>
          <w:i/>
          <w:sz w:val="28"/>
          <w:szCs w:val="28"/>
        </w:rPr>
        <w:t xml:space="preserve"> </w:t>
      </w:r>
      <w:r w:rsidRPr="00A310A6">
        <w:rPr>
          <w:b/>
          <w:i/>
          <w:sz w:val="28"/>
          <w:szCs w:val="28"/>
        </w:rPr>
        <w:t>Целесообразность</w:t>
      </w:r>
      <w:r>
        <w:rPr>
          <w:b/>
          <w:i/>
          <w:sz w:val="28"/>
          <w:szCs w:val="28"/>
        </w:rPr>
        <w:t xml:space="preserve"> </w:t>
      </w:r>
      <w:r w:rsidRPr="00A310A6">
        <w:rPr>
          <w:b/>
          <w:i/>
          <w:sz w:val="28"/>
          <w:szCs w:val="28"/>
        </w:rPr>
        <w:t>составления</w:t>
      </w:r>
      <w:r>
        <w:rPr>
          <w:b/>
          <w:i/>
          <w:sz w:val="28"/>
          <w:szCs w:val="28"/>
        </w:rPr>
        <w:t xml:space="preserve"> </w:t>
      </w:r>
      <w:r w:rsidRPr="00A310A6">
        <w:rPr>
          <w:b/>
          <w:i/>
          <w:sz w:val="28"/>
          <w:szCs w:val="28"/>
        </w:rPr>
        <w:t>бизнес-плана,</w:t>
      </w:r>
      <w:r>
        <w:rPr>
          <w:b/>
          <w:i/>
          <w:sz w:val="28"/>
          <w:szCs w:val="28"/>
        </w:rPr>
        <w:t xml:space="preserve"> </w:t>
      </w:r>
      <w:r w:rsidRPr="00A310A6">
        <w:rPr>
          <w:b/>
          <w:i/>
          <w:sz w:val="28"/>
          <w:szCs w:val="28"/>
        </w:rPr>
        <w:t>его</w:t>
      </w:r>
      <w:r>
        <w:rPr>
          <w:b/>
          <w:i/>
          <w:sz w:val="28"/>
          <w:szCs w:val="28"/>
        </w:rPr>
        <w:t xml:space="preserve"> </w:t>
      </w:r>
      <w:r w:rsidRPr="00A310A6">
        <w:rPr>
          <w:b/>
          <w:i/>
          <w:sz w:val="28"/>
          <w:szCs w:val="28"/>
        </w:rPr>
        <w:t>назначение</w:t>
      </w:r>
    </w:p>
    <w:p w:rsidR="00BF268A" w:rsidRPr="00A310A6" w:rsidRDefault="00BF268A" w:rsidP="00BF268A">
      <w:pPr>
        <w:pStyle w:val="11"/>
        <w:ind w:left="0"/>
        <w:jc w:val="center"/>
        <w:rPr>
          <w:i/>
          <w:sz w:val="28"/>
          <w:szCs w:val="28"/>
        </w:rPr>
      </w:pPr>
    </w:p>
    <w:p w:rsidR="00BF268A" w:rsidRPr="00A310A6" w:rsidRDefault="00BF268A" w:rsidP="00BF268A">
      <w:pPr>
        <w:ind w:firstLine="720"/>
        <w:jc w:val="both"/>
        <w:rPr>
          <w:sz w:val="28"/>
          <w:szCs w:val="28"/>
        </w:rPr>
      </w:pPr>
      <w:r w:rsidRPr="00A310A6">
        <w:rPr>
          <w:sz w:val="28"/>
          <w:szCs w:val="28"/>
        </w:rPr>
        <w:t>Любой</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начинающий</w:t>
      </w:r>
      <w:r>
        <w:rPr>
          <w:sz w:val="28"/>
          <w:szCs w:val="28"/>
        </w:rPr>
        <w:t xml:space="preserve"> </w:t>
      </w:r>
      <w:r w:rsidRPr="00A310A6">
        <w:rPr>
          <w:sz w:val="28"/>
          <w:szCs w:val="28"/>
        </w:rPr>
        <w:t>или</w:t>
      </w:r>
      <w:r>
        <w:rPr>
          <w:sz w:val="28"/>
          <w:szCs w:val="28"/>
        </w:rPr>
        <w:t xml:space="preserve"> </w:t>
      </w:r>
      <w:r w:rsidRPr="00A310A6">
        <w:rPr>
          <w:sz w:val="28"/>
          <w:szCs w:val="28"/>
        </w:rPr>
        <w:t>уже</w:t>
      </w:r>
      <w:r>
        <w:rPr>
          <w:sz w:val="28"/>
          <w:szCs w:val="28"/>
        </w:rPr>
        <w:t xml:space="preserve"> </w:t>
      </w:r>
      <w:r w:rsidRPr="00A310A6">
        <w:rPr>
          <w:sz w:val="28"/>
          <w:szCs w:val="28"/>
        </w:rPr>
        <w:t>имеющий</w:t>
      </w:r>
      <w:r>
        <w:rPr>
          <w:sz w:val="28"/>
          <w:szCs w:val="28"/>
        </w:rPr>
        <w:t xml:space="preserve"> </w:t>
      </w:r>
      <w:r w:rsidRPr="00A310A6">
        <w:rPr>
          <w:sz w:val="28"/>
          <w:szCs w:val="28"/>
        </w:rPr>
        <w:t>опыт</w:t>
      </w:r>
      <w:r>
        <w:rPr>
          <w:sz w:val="28"/>
          <w:szCs w:val="28"/>
        </w:rPr>
        <w:t xml:space="preserve"> </w:t>
      </w:r>
      <w:r w:rsidRPr="00A310A6">
        <w:rPr>
          <w:sz w:val="28"/>
          <w:szCs w:val="28"/>
        </w:rPr>
        <w:t>работы</w:t>
      </w:r>
      <w:r>
        <w:rPr>
          <w:sz w:val="28"/>
          <w:szCs w:val="28"/>
        </w:rPr>
        <w:t xml:space="preserve">, </w:t>
      </w:r>
      <w:r w:rsidRPr="00A310A6">
        <w:rPr>
          <w:sz w:val="28"/>
          <w:szCs w:val="28"/>
        </w:rPr>
        <w:t>сталкивается</w:t>
      </w:r>
      <w:r>
        <w:rPr>
          <w:sz w:val="28"/>
          <w:szCs w:val="28"/>
        </w:rPr>
        <w:t xml:space="preserve"> </w:t>
      </w:r>
      <w:r w:rsidRPr="00A310A6">
        <w:rPr>
          <w:sz w:val="28"/>
          <w:szCs w:val="28"/>
        </w:rPr>
        <w:t>с</w:t>
      </w:r>
      <w:r>
        <w:rPr>
          <w:sz w:val="28"/>
          <w:szCs w:val="28"/>
        </w:rPr>
        <w:t xml:space="preserve"> </w:t>
      </w:r>
      <w:r w:rsidRPr="00A310A6">
        <w:rPr>
          <w:sz w:val="28"/>
          <w:szCs w:val="28"/>
        </w:rPr>
        <w:t>необходимостью</w:t>
      </w:r>
      <w:r>
        <w:rPr>
          <w:sz w:val="28"/>
          <w:szCs w:val="28"/>
        </w:rPr>
        <w:t xml:space="preserve"> </w:t>
      </w:r>
      <w:r w:rsidRPr="00A310A6">
        <w:rPr>
          <w:sz w:val="28"/>
          <w:szCs w:val="28"/>
        </w:rPr>
        <w:t>привлечения</w:t>
      </w:r>
      <w:r>
        <w:rPr>
          <w:sz w:val="28"/>
          <w:szCs w:val="28"/>
        </w:rPr>
        <w:t xml:space="preserve"> </w:t>
      </w:r>
      <w:r w:rsidRPr="00A310A6">
        <w:rPr>
          <w:sz w:val="28"/>
          <w:szCs w:val="28"/>
        </w:rPr>
        <w:t>дополнительных</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для</w:t>
      </w:r>
      <w:r>
        <w:rPr>
          <w:sz w:val="28"/>
          <w:szCs w:val="28"/>
        </w:rPr>
        <w:t xml:space="preserve"> </w:t>
      </w:r>
      <w:r w:rsidRPr="00A310A6">
        <w:rPr>
          <w:sz w:val="28"/>
          <w:szCs w:val="28"/>
        </w:rPr>
        <w:t>своего</w:t>
      </w:r>
      <w:r>
        <w:rPr>
          <w:sz w:val="28"/>
          <w:szCs w:val="28"/>
        </w:rPr>
        <w:t xml:space="preserve"> </w:t>
      </w:r>
      <w:r w:rsidRPr="00A310A6">
        <w:rPr>
          <w:sz w:val="28"/>
          <w:szCs w:val="28"/>
        </w:rPr>
        <w:t>бизнеса.</w:t>
      </w:r>
      <w:r>
        <w:rPr>
          <w:sz w:val="28"/>
          <w:szCs w:val="28"/>
        </w:rPr>
        <w:t xml:space="preserve"> </w:t>
      </w:r>
      <w:r w:rsidRPr="00A310A6">
        <w:rPr>
          <w:sz w:val="28"/>
          <w:szCs w:val="28"/>
        </w:rPr>
        <w:t>Прежде</w:t>
      </w:r>
      <w:r>
        <w:rPr>
          <w:sz w:val="28"/>
          <w:szCs w:val="28"/>
        </w:rPr>
        <w:t xml:space="preserve"> </w:t>
      </w:r>
      <w:r w:rsidRPr="00A310A6">
        <w:rPr>
          <w:sz w:val="28"/>
          <w:szCs w:val="28"/>
        </w:rPr>
        <w:t>чем</w:t>
      </w:r>
      <w:r>
        <w:rPr>
          <w:sz w:val="28"/>
          <w:szCs w:val="28"/>
        </w:rPr>
        <w:t xml:space="preserve"> </w:t>
      </w:r>
      <w:r w:rsidRPr="00A310A6">
        <w:rPr>
          <w:sz w:val="28"/>
          <w:szCs w:val="28"/>
        </w:rPr>
        <w:t>привлекать</w:t>
      </w:r>
      <w:r>
        <w:rPr>
          <w:sz w:val="28"/>
          <w:szCs w:val="28"/>
        </w:rPr>
        <w:t xml:space="preserve"> </w:t>
      </w:r>
      <w:r w:rsidRPr="00A310A6">
        <w:rPr>
          <w:sz w:val="28"/>
          <w:szCs w:val="28"/>
        </w:rPr>
        <w:t>инвестиции</w:t>
      </w:r>
      <w:r>
        <w:rPr>
          <w:sz w:val="28"/>
          <w:szCs w:val="28"/>
        </w:rPr>
        <w:t xml:space="preserve">, </w:t>
      </w:r>
      <w:r w:rsidRPr="00A310A6">
        <w:rPr>
          <w:sz w:val="28"/>
          <w:szCs w:val="28"/>
        </w:rPr>
        <w:t>необходимо</w:t>
      </w:r>
      <w:r>
        <w:rPr>
          <w:sz w:val="28"/>
          <w:szCs w:val="28"/>
        </w:rPr>
        <w:t xml:space="preserve"> </w:t>
      </w:r>
      <w:r w:rsidRPr="00A310A6">
        <w:rPr>
          <w:sz w:val="28"/>
          <w:szCs w:val="28"/>
        </w:rPr>
        <w:t>четкое</w:t>
      </w:r>
      <w:r>
        <w:rPr>
          <w:sz w:val="28"/>
          <w:szCs w:val="28"/>
        </w:rPr>
        <w:t xml:space="preserve"> </w:t>
      </w:r>
      <w:r w:rsidRPr="00A310A6">
        <w:rPr>
          <w:sz w:val="28"/>
          <w:szCs w:val="28"/>
        </w:rPr>
        <w:t>п</w:t>
      </w:r>
      <w:r w:rsidRPr="00A310A6">
        <w:rPr>
          <w:sz w:val="28"/>
          <w:szCs w:val="28"/>
        </w:rPr>
        <w:t>о</w:t>
      </w:r>
      <w:r w:rsidRPr="00A310A6">
        <w:rPr>
          <w:sz w:val="28"/>
          <w:szCs w:val="28"/>
        </w:rPr>
        <w:t>нимание</w:t>
      </w:r>
      <w:r>
        <w:rPr>
          <w:sz w:val="28"/>
          <w:szCs w:val="28"/>
        </w:rPr>
        <w:t xml:space="preserve"> </w:t>
      </w:r>
      <w:r w:rsidRPr="00A310A6">
        <w:rPr>
          <w:sz w:val="28"/>
          <w:szCs w:val="28"/>
        </w:rPr>
        <w:t>того,</w:t>
      </w:r>
      <w:r>
        <w:rPr>
          <w:sz w:val="28"/>
          <w:szCs w:val="28"/>
        </w:rPr>
        <w:t xml:space="preserve"> </w:t>
      </w:r>
      <w:r w:rsidRPr="00A310A6">
        <w:rPr>
          <w:sz w:val="28"/>
          <w:szCs w:val="28"/>
        </w:rPr>
        <w:t>насколько</w:t>
      </w:r>
      <w:r>
        <w:rPr>
          <w:sz w:val="28"/>
          <w:szCs w:val="28"/>
        </w:rPr>
        <w:t xml:space="preserve"> </w:t>
      </w:r>
      <w:r w:rsidRPr="00A310A6">
        <w:rPr>
          <w:sz w:val="28"/>
          <w:szCs w:val="28"/>
        </w:rPr>
        <w:t>они</w:t>
      </w:r>
      <w:r>
        <w:rPr>
          <w:sz w:val="28"/>
          <w:szCs w:val="28"/>
        </w:rPr>
        <w:t xml:space="preserve"> </w:t>
      </w:r>
      <w:r w:rsidRPr="00A310A6">
        <w:rPr>
          <w:sz w:val="28"/>
          <w:szCs w:val="28"/>
        </w:rPr>
        <w:t>будут</w:t>
      </w:r>
      <w:r>
        <w:rPr>
          <w:sz w:val="28"/>
          <w:szCs w:val="28"/>
        </w:rPr>
        <w:t xml:space="preserve"> </w:t>
      </w:r>
      <w:r w:rsidRPr="00A310A6">
        <w:rPr>
          <w:sz w:val="28"/>
          <w:szCs w:val="28"/>
        </w:rPr>
        <w:t>выгод</w:t>
      </w:r>
      <w:r>
        <w:rPr>
          <w:sz w:val="28"/>
          <w:szCs w:val="28"/>
        </w:rPr>
        <w:t>н</w:t>
      </w:r>
      <w:r w:rsidRPr="00A310A6">
        <w:rPr>
          <w:sz w:val="28"/>
          <w:szCs w:val="28"/>
        </w:rPr>
        <w:t>ы.</w:t>
      </w:r>
      <w:r>
        <w:rPr>
          <w:sz w:val="28"/>
          <w:szCs w:val="28"/>
        </w:rPr>
        <w:t xml:space="preserve"> </w:t>
      </w:r>
      <w:r w:rsidRPr="00A310A6">
        <w:rPr>
          <w:sz w:val="28"/>
          <w:szCs w:val="28"/>
        </w:rPr>
        <w:t>Сегодня</w:t>
      </w:r>
      <w:r>
        <w:rPr>
          <w:sz w:val="28"/>
          <w:szCs w:val="28"/>
        </w:rPr>
        <w:t xml:space="preserve"> </w:t>
      </w:r>
      <w:r w:rsidRPr="00A310A6">
        <w:rPr>
          <w:sz w:val="28"/>
          <w:szCs w:val="28"/>
        </w:rPr>
        <w:t>многие</w:t>
      </w:r>
      <w:r>
        <w:rPr>
          <w:sz w:val="28"/>
          <w:szCs w:val="28"/>
        </w:rPr>
        <w:t xml:space="preserve"> </w:t>
      </w:r>
      <w:r w:rsidRPr="00A310A6">
        <w:rPr>
          <w:sz w:val="28"/>
          <w:szCs w:val="28"/>
        </w:rPr>
        <w:t>практикующие</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пренебрегают</w:t>
      </w:r>
      <w:r>
        <w:rPr>
          <w:sz w:val="28"/>
          <w:szCs w:val="28"/>
        </w:rPr>
        <w:t xml:space="preserve"> </w:t>
      </w:r>
      <w:r w:rsidRPr="00A310A6">
        <w:rPr>
          <w:sz w:val="28"/>
          <w:szCs w:val="28"/>
        </w:rPr>
        <w:t>необходимостью</w:t>
      </w:r>
      <w:r>
        <w:rPr>
          <w:sz w:val="28"/>
          <w:szCs w:val="28"/>
        </w:rPr>
        <w:t xml:space="preserve"> </w:t>
      </w:r>
      <w:r w:rsidRPr="00A310A6">
        <w:rPr>
          <w:sz w:val="28"/>
          <w:szCs w:val="28"/>
        </w:rPr>
        <w:t>проведения</w:t>
      </w:r>
      <w:r>
        <w:rPr>
          <w:sz w:val="28"/>
          <w:szCs w:val="28"/>
        </w:rPr>
        <w:t xml:space="preserve"> </w:t>
      </w:r>
      <w:r w:rsidRPr="00A310A6">
        <w:rPr>
          <w:sz w:val="28"/>
          <w:szCs w:val="28"/>
        </w:rPr>
        <w:t>соответствующих</w:t>
      </w:r>
      <w:r>
        <w:rPr>
          <w:sz w:val="28"/>
          <w:szCs w:val="28"/>
        </w:rPr>
        <w:t xml:space="preserve"> </w:t>
      </w:r>
      <w:r w:rsidRPr="00A310A6">
        <w:rPr>
          <w:sz w:val="28"/>
          <w:szCs w:val="28"/>
        </w:rPr>
        <w:t>расчетов,</w:t>
      </w:r>
      <w:r>
        <w:rPr>
          <w:sz w:val="28"/>
          <w:szCs w:val="28"/>
        </w:rPr>
        <w:t xml:space="preserve"> </w:t>
      </w:r>
      <w:r w:rsidRPr="00A310A6">
        <w:rPr>
          <w:sz w:val="28"/>
          <w:szCs w:val="28"/>
        </w:rPr>
        <w:t>полагаясь</w:t>
      </w:r>
      <w:r>
        <w:rPr>
          <w:sz w:val="28"/>
          <w:szCs w:val="28"/>
        </w:rPr>
        <w:t xml:space="preserve"> </w:t>
      </w:r>
      <w:r w:rsidRPr="00A310A6">
        <w:rPr>
          <w:sz w:val="28"/>
          <w:szCs w:val="28"/>
        </w:rPr>
        <w:t>на</w:t>
      </w:r>
      <w:r>
        <w:rPr>
          <w:sz w:val="28"/>
          <w:szCs w:val="28"/>
        </w:rPr>
        <w:t xml:space="preserve"> </w:t>
      </w:r>
      <w:r w:rsidRPr="00A310A6">
        <w:rPr>
          <w:sz w:val="28"/>
          <w:szCs w:val="28"/>
        </w:rPr>
        <w:t>собственную</w:t>
      </w:r>
      <w:r>
        <w:rPr>
          <w:sz w:val="28"/>
          <w:szCs w:val="28"/>
        </w:rPr>
        <w:t xml:space="preserve"> </w:t>
      </w:r>
      <w:r w:rsidRPr="00A310A6">
        <w:rPr>
          <w:sz w:val="28"/>
          <w:szCs w:val="28"/>
        </w:rPr>
        <w:t>интуицию</w:t>
      </w:r>
      <w:r>
        <w:rPr>
          <w:sz w:val="28"/>
          <w:szCs w:val="28"/>
        </w:rPr>
        <w:t xml:space="preserve"> </w:t>
      </w:r>
      <w:r w:rsidRPr="00A310A6">
        <w:rPr>
          <w:sz w:val="28"/>
          <w:szCs w:val="28"/>
        </w:rPr>
        <w:t>и</w:t>
      </w:r>
      <w:r>
        <w:rPr>
          <w:sz w:val="28"/>
          <w:szCs w:val="28"/>
        </w:rPr>
        <w:t xml:space="preserve"> </w:t>
      </w:r>
      <w:r w:rsidRPr="00A310A6">
        <w:rPr>
          <w:sz w:val="28"/>
          <w:szCs w:val="28"/>
        </w:rPr>
        <w:t>везение.</w:t>
      </w:r>
      <w:r>
        <w:rPr>
          <w:sz w:val="28"/>
          <w:szCs w:val="28"/>
        </w:rPr>
        <w:t xml:space="preserve"> </w:t>
      </w:r>
      <w:r w:rsidRPr="00A310A6">
        <w:rPr>
          <w:sz w:val="28"/>
          <w:szCs w:val="28"/>
        </w:rPr>
        <w:t>Однако,</w:t>
      </w:r>
      <w:r>
        <w:rPr>
          <w:sz w:val="28"/>
          <w:szCs w:val="28"/>
        </w:rPr>
        <w:t xml:space="preserve"> </w:t>
      </w:r>
      <w:r w:rsidRPr="00A310A6">
        <w:rPr>
          <w:sz w:val="28"/>
          <w:szCs w:val="28"/>
        </w:rPr>
        <w:t>как</w:t>
      </w:r>
      <w:r>
        <w:rPr>
          <w:sz w:val="28"/>
          <w:szCs w:val="28"/>
        </w:rPr>
        <w:t xml:space="preserve"> </w:t>
      </w:r>
      <w:r w:rsidRPr="00A310A6">
        <w:rPr>
          <w:sz w:val="28"/>
          <w:szCs w:val="28"/>
        </w:rPr>
        <w:t>показывает</w:t>
      </w:r>
      <w:r>
        <w:rPr>
          <w:sz w:val="28"/>
          <w:szCs w:val="28"/>
        </w:rPr>
        <w:t xml:space="preserve"> </w:t>
      </w:r>
      <w:r w:rsidRPr="00A310A6">
        <w:rPr>
          <w:sz w:val="28"/>
          <w:szCs w:val="28"/>
        </w:rPr>
        <w:t>практика,</w:t>
      </w:r>
      <w:r>
        <w:rPr>
          <w:sz w:val="28"/>
          <w:szCs w:val="28"/>
        </w:rPr>
        <w:t xml:space="preserve"> </w:t>
      </w:r>
      <w:r w:rsidRPr="00D26737">
        <w:rPr>
          <w:sz w:val="28"/>
          <w:szCs w:val="28"/>
        </w:rPr>
        <w:t>непросчитанные проекты</w:t>
      </w:r>
      <w:r>
        <w:rPr>
          <w:sz w:val="28"/>
          <w:szCs w:val="28"/>
        </w:rPr>
        <w:t xml:space="preserve"> </w:t>
      </w:r>
      <w:r w:rsidRPr="00A310A6">
        <w:rPr>
          <w:sz w:val="28"/>
          <w:szCs w:val="28"/>
        </w:rPr>
        <w:t>приводят</w:t>
      </w:r>
      <w:r>
        <w:rPr>
          <w:sz w:val="28"/>
          <w:szCs w:val="28"/>
        </w:rPr>
        <w:t xml:space="preserve"> </w:t>
      </w:r>
      <w:r w:rsidRPr="00A310A6">
        <w:rPr>
          <w:sz w:val="28"/>
          <w:szCs w:val="28"/>
        </w:rPr>
        <w:t>к</w:t>
      </w:r>
      <w:r>
        <w:rPr>
          <w:sz w:val="28"/>
          <w:szCs w:val="28"/>
        </w:rPr>
        <w:t xml:space="preserve"> </w:t>
      </w:r>
      <w:r w:rsidRPr="00A310A6">
        <w:rPr>
          <w:sz w:val="28"/>
          <w:szCs w:val="28"/>
        </w:rPr>
        <w:t>негативным</w:t>
      </w:r>
      <w:r>
        <w:rPr>
          <w:sz w:val="28"/>
          <w:szCs w:val="28"/>
        </w:rPr>
        <w:t xml:space="preserve"> </w:t>
      </w:r>
      <w:r w:rsidRPr="00A310A6">
        <w:rPr>
          <w:sz w:val="28"/>
          <w:szCs w:val="28"/>
        </w:rPr>
        <w:t>последствиям.</w:t>
      </w:r>
    </w:p>
    <w:p w:rsidR="00BF268A" w:rsidRPr="00A310A6" w:rsidRDefault="00BF268A" w:rsidP="00BF268A">
      <w:pPr>
        <w:ind w:firstLine="720"/>
        <w:jc w:val="both"/>
        <w:rPr>
          <w:sz w:val="16"/>
          <w:szCs w:val="16"/>
        </w:rPr>
      </w:pPr>
    </w:p>
    <w:p w:rsidR="00BF268A" w:rsidRPr="00A310A6" w:rsidRDefault="00BF268A" w:rsidP="00627971">
      <w:pPr>
        <w:autoSpaceDE w:val="0"/>
        <w:autoSpaceDN w:val="0"/>
        <w:adjustRightInd w:val="0"/>
        <w:ind w:left="1134"/>
        <w:jc w:val="both"/>
        <w:rPr>
          <w:rFonts w:eastAsia="Times New Roman,Italic"/>
          <w:i/>
          <w:iCs/>
          <w:sz w:val="28"/>
        </w:rPr>
      </w:pPr>
      <w:r w:rsidRPr="00A310A6">
        <w:rPr>
          <w:rFonts w:eastAsia="Times New Roman,Italic"/>
          <w:i/>
          <w:iCs/>
          <w:sz w:val="28"/>
        </w:rPr>
        <w:t>За</w:t>
      </w:r>
      <w:r>
        <w:rPr>
          <w:rFonts w:eastAsia="Times New Roman,Italic"/>
          <w:i/>
          <w:iCs/>
          <w:sz w:val="28"/>
        </w:rPr>
        <w:t xml:space="preserve"> </w:t>
      </w:r>
      <w:r w:rsidRPr="00A310A6">
        <w:rPr>
          <w:rFonts w:eastAsia="Times New Roman,Italic"/>
          <w:i/>
          <w:iCs/>
          <w:sz w:val="28"/>
        </w:rPr>
        <w:t>мою</w:t>
      </w:r>
      <w:r>
        <w:rPr>
          <w:rFonts w:eastAsia="Times New Roman,Italic"/>
          <w:i/>
          <w:iCs/>
          <w:sz w:val="28"/>
        </w:rPr>
        <w:t xml:space="preserve"> </w:t>
      </w:r>
      <w:r w:rsidRPr="00A310A6">
        <w:rPr>
          <w:rFonts w:eastAsia="Times New Roman,Italic"/>
          <w:i/>
          <w:iCs/>
          <w:sz w:val="28"/>
        </w:rPr>
        <w:t>предпринимательскую</w:t>
      </w:r>
      <w:r>
        <w:rPr>
          <w:rFonts w:eastAsia="Times New Roman,Italic"/>
          <w:i/>
          <w:iCs/>
          <w:sz w:val="28"/>
        </w:rPr>
        <w:t xml:space="preserve"> </w:t>
      </w:r>
      <w:r w:rsidRPr="00A310A6">
        <w:rPr>
          <w:rFonts w:eastAsia="Times New Roman,Italic"/>
          <w:i/>
          <w:iCs/>
          <w:sz w:val="28"/>
        </w:rPr>
        <w:t>жизнь</w:t>
      </w:r>
      <w:r>
        <w:rPr>
          <w:rFonts w:eastAsia="Times New Roman,Italic"/>
          <w:i/>
          <w:iCs/>
          <w:sz w:val="28"/>
        </w:rPr>
        <w:t xml:space="preserve"> </w:t>
      </w:r>
      <w:r w:rsidRPr="00A310A6">
        <w:rPr>
          <w:rFonts w:eastAsia="Times New Roman,Italic"/>
          <w:i/>
          <w:iCs/>
          <w:sz w:val="28"/>
        </w:rPr>
        <w:t>у</w:t>
      </w:r>
      <w:r>
        <w:rPr>
          <w:rFonts w:eastAsia="Times New Roman,Italic"/>
          <w:i/>
          <w:iCs/>
          <w:sz w:val="28"/>
        </w:rPr>
        <w:t xml:space="preserve"> </w:t>
      </w:r>
      <w:r w:rsidRPr="00A310A6">
        <w:rPr>
          <w:rFonts w:eastAsia="Times New Roman,Italic"/>
          <w:i/>
          <w:iCs/>
          <w:sz w:val="28"/>
        </w:rPr>
        <w:t>меня</w:t>
      </w:r>
      <w:r>
        <w:rPr>
          <w:rFonts w:eastAsia="Times New Roman,Italic"/>
          <w:i/>
          <w:iCs/>
          <w:sz w:val="28"/>
        </w:rPr>
        <w:t xml:space="preserve"> </w:t>
      </w:r>
      <w:r w:rsidRPr="00A310A6">
        <w:rPr>
          <w:rFonts w:eastAsia="Times New Roman,Italic"/>
          <w:i/>
          <w:iCs/>
          <w:sz w:val="28"/>
        </w:rPr>
        <w:t>было</w:t>
      </w:r>
      <w:r>
        <w:rPr>
          <w:rFonts w:eastAsia="Times New Roman,Italic"/>
          <w:i/>
          <w:iCs/>
          <w:sz w:val="28"/>
        </w:rPr>
        <w:t xml:space="preserve"> </w:t>
      </w:r>
      <w:r w:rsidRPr="00A310A6">
        <w:rPr>
          <w:rFonts w:eastAsia="Times New Roman,Italic"/>
          <w:i/>
          <w:iCs/>
          <w:sz w:val="28"/>
        </w:rPr>
        <w:t>два</w:t>
      </w:r>
      <w:r>
        <w:rPr>
          <w:rFonts w:eastAsia="Times New Roman,Italic"/>
          <w:i/>
          <w:iCs/>
          <w:sz w:val="28"/>
        </w:rPr>
        <w:t xml:space="preserve"> </w:t>
      </w:r>
      <w:r w:rsidRPr="00A310A6">
        <w:rPr>
          <w:rFonts w:eastAsia="Times New Roman,Italic"/>
          <w:i/>
          <w:iCs/>
          <w:sz w:val="28"/>
        </w:rPr>
        <w:t>не</w:t>
      </w:r>
      <w:r>
        <w:rPr>
          <w:rFonts w:eastAsia="Times New Roman,Italic"/>
          <w:i/>
          <w:iCs/>
          <w:sz w:val="28"/>
        </w:rPr>
        <w:t xml:space="preserve"> </w:t>
      </w:r>
      <w:r w:rsidRPr="00A310A6">
        <w:rPr>
          <w:rFonts w:eastAsia="Times New Roman,Italic"/>
          <w:i/>
          <w:iCs/>
          <w:sz w:val="28"/>
        </w:rPr>
        <w:t>очень</w:t>
      </w:r>
      <w:r>
        <w:rPr>
          <w:rFonts w:eastAsia="Times New Roman,Italic"/>
          <w:i/>
          <w:iCs/>
          <w:sz w:val="28"/>
        </w:rPr>
        <w:t xml:space="preserve"> </w:t>
      </w:r>
      <w:r w:rsidRPr="00A310A6">
        <w:rPr>
          <w:rFonts w:eastAsia="Times New Roman,Italic"/>
          <w:i/>
          <w:iCs/>
          <w:sz w:val="28"/>
        </w:rPr>
        <w:t>удачных</w:t>
      </w:r>
      <w:r>
        <w:rPr>
          <w:rFonts w:eastAsia="Times New Roman,Italic"/>
          <w:i/>
          <w:iCs/>
          <w:sz w:val="28"/>
        </w:rPr>
        <w:t xml:space="preserve"> </w:t>
      </w:r>
      <w:r w:rsidRPr="00A310A6">
        <w:rPr>
          <w:rFonts w:eastAsia="Times New Roman,Italic"/>
          <w:i/>
          <w:iCs/>
          <w:sz w:val="28"/>
        </w:rPr>
        <w:t>бизнес-проекта:</w:t>
      </w:r>
      <w:r>
        <w:rPr>
          <w:rFonts w:eastAsia="Times New Roman,Italic"/>
          <w:i/>
          <w:iCs/>
          <w:sz w:val="28"/>
        </w:rPr>
        <w:t xml:space="preserve"> </w:t>
      </w:r>
      <w:r w:rsidRPr="00A310A6">
        <w:rPr>
          <w:rFonts w:eastAsia="Times New Roman,Italic"/>
          <w:i/>
          <w:iCs/>
          <w:sz w:val="28"/>
        </w:rPr>
        <w:t>покупка</w:t>
      </w:r>
      <w:r>
        <w:rPr>
          <w:rFonts w:eastAsia="Times New Roman,Italic"/>
          <w:i/>
          <w:iCs/>
          <w:sz w:val="28"/>
        </w:rPr>
        <w:t xml:space="preserve"> </w:t>
      </w:r>
      <w:r w:rsidRPr="00A310A6">
        <w:rPr>
          <w:rFonts w:eastAsia="Times New Roman,Italic"/>
          <w:i/>
          <w:iCs/>
          <w:sz w:val="28"/>
        </w:rPr>
        <w:t>типографского</w:t>
      </w:r>
      <w:r>
        <w:rPr>
          <w:rFonts w:eastAsia="Times New Roman,Italic"/>
          <w:i/>
          <w:iCs/>
          <w:sz w:val="28"/>
        </w:rPr>
        <w:t xml:space="preserve"> </w:t>
      </w:r>
      <w:r w:rsidRPr="00A310A6">
        <w:rPr>
          <w:rFonts w:eastAsia="Times New Roman,Italic"/>
          <w:i/>
          <w:iCs/>
          <w:sz w:val="28"/>
        </w:rPr>
        <w:t>оборудования</w:t>
      </w:r>
      <w:r>
        <w:rPr>
          <w:rFonts w:eastAsia="Times New Roman,Italic"/>
          <w:i/>
          <w:iCs/>
          <w:sz w:val="28"/>
        </w:rPr>
        <w:t xml:space="preserve"> </w:t>
      </w:r>
      <w:r w:rsidRPr="00A310A6">
        <w:rPr>
          <w:rFonts w:eastAsia="Times New Roman,Italic"/>
          <w:i/>
          <w:iCs/>
          <w:sz w:val="28"/>
        </w:rPr>
        <w:t>в</w:t>
      </w:r>
      <w:r>
        <w:rPr>
          <w:rFonts w:eastAsia="Times New Roman,Italic"/>
          <w:i/>
          <w:iCs/>
          <w:sz w:val="28"/>
        </w:rPr>
        <w:t xml:space="preserve"> </w:t>
      </w:r>
      <w:r w:rsidRPr="00A310A6">
        <w:rPr>
          <w:rFonts w:eastAsia="Times New Roman,Italic"/>
          <w:i/>
          <w:iCs/>
          <w:sz w:val="28"/>
        </w:rPr>
        <w:t>кредит</w:t>
      </w:r>
      <w:r>
        <w:rPr>
          <w:rFonts w:eastAsia="Times New Roman,Italic"/>
          <w:i/>
          <w:iCs/>
          <w:sz w:val="28"/>
        </w:rPr>
        <w:t xml:space="preserve"> </w:t>
      </w:r>
      <w:r w:rsidRPr="00A310A6">
        <w:rPr>
          <w:rFonts w:eastAsia="Times New Roman,Italic"/>
          <w:i/>
          <w:iCs/>
          <w:sz w:val="28"/>
        </w:rPr>
        <w:t>и</w:t>
      </w:r>
      <w:r>
        <w:rPr>
          <w:rFonts w:eastAsia="Times New Roman,Italic"/>
          <w:i/>
          <w:iCs/>
          <w:sz w:val="28"/>
        </w:rPr>
        <w:t xml:space="preserve"> </w:t>
      </w:r>
      <w:r w:rsidRPr="00A310A6">
        <w:rPr>
          <w:rFonts w:eastAsia="Times New Roman,Italic"/>
          <w:i/>
          <w:iCs/>
          <w:sz w:val="28"/>
        </w:rPr>
        <w:t>инв</w:t>
      </w:r>
      <w:r w:rsidRPr="00A310A6">
        <w:rPr>
          <w:rFonts w:eastAsia="Times New Roman,Italic"/>
          <w:i/>
          <w:iCs/>
          <w:sz w:val="28"/>
        </w:rPr>
        <w:t>е</w:t>
      </w:r>
      <w:r w:rsidRPr="00A310A6">
        <w:rPr>
          <w:rFonts w:eastAsia="Times New Roman,Italic"/>
          <w:i/>
          <w:iCs/>
          <w:sz w:val="28"/>
        </w:rPr>
        <w:t>стирование</w:t>
      </w:r>
      <w:r>
        <w:rPr>
          <w:rFonts w:eastAsia="Times New Roman,Italic"/>
          <w:i/>
          <w:iCs/>
          <w:sz w:val="28"/>
        </w:rPr>
        <w:t xml:space="preserve"> </w:t>
      </w:r>
      <w:r w:rsidRPr="00A310A6">
        <w:rPr>
          <w:rFonts w:eastAsia="Times New Roman,Italic"/>
          <w:i/>
          <w:iCs/>
          <w:sz w:val="28"/>
        </w:rPr>
        <w:t>собственных</w:t>
      </w:r>
      <w:r>
        <w:rPr>
          <w:rFonts w:eastAsia="Times New Roman,Italic"/>
          <w:i/>
          <w:iCs/>
          <w:sz w:val="28"/>
        </w:rPr>
        <w:t xml:space="preserve"> </w:t>
      </w:r>
      <w:r w:rsidRPr="00A310A6">
        <w:rPr>
          <w:rFonts w:eastAsia="Times New Roman,Italic"/>
          <w:i/>
          <w:iCs/>
          <w:sz w:val="28"/>
        </w:rPr>
        <w:t>средств</w:t>
      </w:r>
      <w:r>
        <w:rPr>
          <w:rFonts w:eastAsia="Times New Roman,Italic"/>
          <w:i/>
          <w:iCs/>
          <w:sz w:val="28"/>
        </w:rPr>
        <w:t xml:space="preserve"> </w:t>
      </w:r>
      <w:r w:rsidRPr="00A310A6">
        <w:rPr>
          <w:rFonts w:eastAsia="Times New Roman,Italic"/>
          <w:i/>
          <w:iCs/>
          <w:sz w:val="28"/>
        </w:rPr>
        <w:t>в</w:t>
      </w:r>
      <w:r>
        <w:rPr>
          <w:rFonts w:eastAsia="Times New Roman,Italic"/>
          <w:i/>
          <w:iCs/>
          <w:sz w:val="28"/>
        </w:rPr>
        <w:t xml:space="preserve"> </w:t>
      </w:r>
      <w:r w:rsidRPr="00A310A6">
        <w:rPr>
          <w:rFonts w:eastAsia="Times New Roman,Italic"/>
          <w:i/>
          <w:iCs/>
          <w:sz w:val="28"/>
        </w:rPr>
        <w:t>новое</w:t>
      </w:r>
      <w:r>
        <w:rPr>
          <w:rFonts w:eastAsia="Times New Roman,Italic"/>
          <w:i/>
          <w:iCs/>
          <w:sz w:val="28"/>
        </w:rPr>
        <w:t xml:space="preserve"> </w:t>
      </w:r>
      <w:r w:rsidRPr="00A310A6">
        <w:rPr>
          <w:rFonts w:eastAsia="Times New Roman,Italic"/>
          <w:i/>
          <w:iCs/>
          <w:sz w:val="28"/>
        </w:rPr>
        <w:t>для</w:t>
      </w:r>
      <w:r>
        <w:rPr>
          <w:rFonts w:eastAsia="Times New Roman,Italic"/>
          <w:i/>
          <w:iCs/>
          <w:sz w:val="28"/>
        </w:rPr>
        <w:t xml:space="preserve"> </w:t>
      </w:r>
      <w:r w:rsidRPr="00A310A6">
        <w:rPr>
          <w:rFonts w:eastAsia="Times New Roman,Italic"/>
          <w:i/>
          <w:iCs/>
          <w:sz w:val="28"/>
        </w:rPr>
        <w:t>себя</w:t>
      </w:r>
      <w:r>
        <w:rPr>
          <w:rFonts w:eastAsia="Times New Roman,Italic"/>
          <w:i/>
          <w:iCs/>
          <w:sz w:val="28"/>
        </w:rPr>
        <w:t xml:space="preserve"> </w:t>
      </w:r>
      <w:r w:rsidRPr="00A310A6">
        <w:rPr>
          <w:rFonts w:eastAsia="Times New Roman,Italic"/>
          <w:i/>
          <w:iCs/>
          <w:sz w:val="28"/>
        </w:rPr>
        <w:t>направление</w:t>
      </w:r>
      <w:r>
        <w:rPr>
          <w:rFonts w:eastAsia="Times New Roman,Italic"/>
          <w:i/>
          <w:iCs/>
          <w:sz w:val="28"/>
        </w:rPr>
        <w:t xml:space="preserve"> </w:t>
      </w:r>
      <w:r w:rsidRPr="00A310A6">
        <w:rPr>
          <w:rFonts w:eastAsia="Times New Roman,Italic"/>
          <w:i/>
          <w:iCs/>
          <w:sz w:val="28"/>
        </w:rPr>
        <w:t>по</w:t>
      </w:r>
      <w:r>
        <w:rPr>
          <w:rFonts w:eastAsia="Times New Roman,Italic"/>
          <w:i/>
          <w:iCs/>
          <w:sz w:val="28"/>
        </w:rPr>
        <w:t xml:space="preserve"> </w:t>
      </w:r>
      <w:r w:rsidRPr="00A310A6">
        <w:rPr>
          <w:rFonts w:eastAsia="Times New Roman,Italic"/>
          <w:i/>
          <w:iCs/>
          <w:sz w:val="28"/>
        </w:rPr>
        <w:t>ра</w:t>
      </w:r>
      <w:r w:rsidRPr="00A310A6">
        <w:rPr>
          <w:rFonts w:eastAsia="Times New Roman,Italic"/>
          <w:i/>
          <w:iCs/>
          <w:sz w:val="28"/>
        </w:rPr>
        <w:t>з</w:t>
      </w:r>
      <w:r w:rsidRPr="00A310A6">
        <w:rPr>
          <w:rFonts w:eastAsia="Times New Roman,Italic"/>
          <w:i/>
          <w:iCs/>
          <w:sz w:val="28"/>
        </w:rPr>
        <w:t>работке</w:t>
      </w:r>
      <w:r>
        <w:rPr>
          <w:rFonts w:eastAsia="Times New Roman,Italic"/>
          <w:i/>
          <w:iCs/>
          <w:sz w:val="28"/>
        </w:rPr>
        <w:t xml:space="preserve"> </w:t>
      </w:r>
      <w:r w:rsidRPr="00A310A6">
        <w:rPr>
          <w:rFonts w:eastAsia="Times New Roman,Italic"/>
          <w:i/>
          <w:iCs/>
          <w:sz w:val="28"/>
        </w:rPr>
        <w:t>программного</w:t>
      </w:r>
      <w:r>
        <w:rPr>
          <w:rFonts w:eastAsia="Times New Roman,Italic"/>
          <w:i/>
          <w:iCs/>
          <w:sz w:val="28"/>
        </w:rPr>
        <w:t xml:space="preserve"> </w:t>
      </w:r>
      <w:r w:rsidRPr="00A310A6">
        <w:rPr>
          <w:rFonts w:eastAsia="Times New Roman,Italic"/>
          <w:i/>
          <w:iCs/>
          <w:sz w:val="28"/>
        </w:rPr>
        <w:t>обеспечения</w:t>
      </w:r>
      <w:r>
        <w:rPr>
          <w:rFonts w:eastAsia="Times New Roman,Italic"/>
          <w:i/>
          <w:iCs/>
          <w:sz w:val="28"/>
        </w:rPr>
        <w:t xml:space="preserve"> </w:t>
      </w:r>
      <w:r w:rsidRPr="00A310A6">
        <w:rPr>
          <w:rFonts w:eastAsia="Times New Roman,Italic"/>
          <w:i/>
          <w:iCs/>
          <w:sz w:val="28"/>
        </w:rPr>
        <w:t>для</w:t>
      </w:r>
      <w:r>
        <w:rPr>
          <w:rFonts w:eastAsia="Times New Roman,Italic"/>
          <w:i/>
          <w:iCs/>
          <w:sz w:val="28"/>
        </w:rPr>
        <w:t xml:space="preserve"> </w:t>
      </w:r>
      <w:r w:rsidRPr="00A310A6">
        <w:rPr>
          <w:rFonts w:eastAsia="Times New Roman,Italic"/>
          <w:i/>
          <w:iCs/>
          <w:sz w:val="28"/>
        </w:rPr>
        <w:t>карманных</w:t>
      </w:r>
      <w:r>
        <w:rPr>
          <w:rFonts w:eastAsia="Times New Roman,Italic"/>
          <w:i/>
          <w:iCs/>
          <w:sz w:val="28"/>
        </w:rPr>
        <w:t xml:space="preserve"> </w:t>
      </w:r>
      <w:r w:rsidRPr="00A310A6">
        <w:rPr>
          <w:rFonts w:eastAsia="Times New Roman,Italic"/>
          <w:i/>
          <w:iCs/>
          <w:sz w:val="28"/>
        </w:rPr>
        <w:t>компьютеров.</w:t>
      </w:r>
    </w:p>
    <w:p w:rsidR="00BF268A" w:rsidRPr="00A310A6" w:rsidRDefault="00BF268A" w:rsidP="00627971">
      <w:pPr>
        <w:autoSpaceDE w:val="0"/>
        <w:autoSpaceDN w:val="0"/>
        <w:adjustRightInd w:val="0"/>
        <w:ind w:left="1134"/>
        <w:jc w:val="both"/>
        <w:rPr>
          <w:rFonts w:eastAsia="Times New Roman,Italic"/>
          <w:i/>
          <w:iCs/>
          <w:sz w:val="28"/>
        </w:rPr>
      </w:pPr>
      <w:r w:rsidRPr="00A310A6">
        <w:rPr>
          <w:rFonts w:eastAsia="Times New Roman,Italic"/>
          <w:i/>
          <w:iCs/>
          <w:sz w:val="28"/>
        </w:rPr>
        <w:t>В</w:t>
      </w:r>
      <w:r>
        <w:rPr>
          <w:rFonts w:eastAsia="Times New Roman,Italic"/>
          <w:i/>
          <w:iCs/>
          <w:sz w:val="28"/>
        </w:rPr>
        <w:t xml:space="preserve"> </w:t>
      </w:r>
      <w:r w:rsidRPr="00A310A6">
        <w:rPr>
          <w:rFonts w:eastAsia="Times New Roman,Italic"/>
          <w:i/>
          <w:iCs/>
          <w:sz w:val="28"/>
        </w:rPr>
        <w:t>первом</w:t>
      </w:r>
      <w:r>
        <w:rPr>
          <w:rFonts w:eastAsia="Times New Roman,Italic"/>
          <w:i/>
          <w:iCs/>
          <w:sz w:val="28"/>
        </w:rPr>
        <w:t xml:space="preserve"> </w:t>
      </w:r>
      <w:r w:rsidRPr="00A310A6">
        <w:rPr>
          <w:rFonts w:eastAsia="Times New Roman,Italic"/>
          <w:i/>
          <w:iCs/>
          <w:sz w:val="28"/>
        </w:rPr>
        <w:t>случае</w:t>
      </w:r>
      <w:r>
        <w:rPr>
          <w:rFonts w:eastAsia="Times New Roman,Italic"/>
          <w:i/>
          <w:iCs/>
          <w:sz w:val="28"/>
        </w:rPr>
        <w:t xml:space="preserve"> </w:t>
      </w:r>
      <w:r w:rsidRPr="00A310A6">
        <w:rPr>
          <w:rFonts w:eastAsia="Times New Roman,Italic"/>
          <w:i/>
          <w:iCs/>
          <w:sz w:val="28"/>
        </w:rPr>
        <w:t>кредит</w:t>
      </w:r>
      <w:r>
        <w:rPr>
          <w:rFonts w:eastAsia="Times New Roman,Italic"/>
          <w:i/>
          <w:iCs/>
          <w:sz w:val="28"/>
        </w:rPr>
        <w:t xml:space="preserve"> </w:t>
      </w:r>
      <w:r w:rsidRPr="00A310A6">
        <w:rPr>
          <w:rFonts w:eastAsia="Times New Roman,Italic"/>
          <w:i/>
          <w:iCs/>
          <w:sz w:val="28"/>
        </w:rPr>
        <w:t>был</w:t>
      </w:r>
      <w:r>
        <w:rPr>
          <w:rFonts w:eastAsia="Times New Roman,Italic"/>
          <w:i/>
          <w:iCs/>
          <w:sz w:val="28"/>
        </w:rPr>
        <w:t xml:space="preserve"> </w:t>
      </w:r>
      <w:r w:rsidRPr="00A310A6">
        <w:rPr>
          <w:rFonts w:eastAsia="Times New Roman,Italic"/>
          <w:i/>
          <w:iCs/>
          <w:sz w:val="28"/>
        </w:rPr>
        <w:t>благополучно</w:t>
      </w:r>
      <w:r>
        <w:rPr>
          <w:rFonts w:eastAsia="Times New Roman,Italic"/>
          <w:i/>
          <w:iCs/>
          <w:sz w:val="28"/>
        </w:rPr>
        <w:t xml:space="preserve"> </w:t>
      </w:r>
      <w:r w:rsidRPr="00A310A6">
        <w:rPr>
          <w:rFonts w:eastAsia="Times New Roman,Italic"/>
          <w:i/>
          <w:iCs/>
          <w:sz w:val="28"/>
        </w:rPr>
        <w:t>выплачен,</w:t>
      </w:r>
      <w:r>
        <w:rPr>
          <w:rFonts w:eastAsia="Times New Roman,Italic"/>
          <w:i/>
          <w:iCs/>
          <w:sz w:val="28"/>
        </w:rPr>
        <w:t xml:space="preserve"> </w:t>
      </w:r>
      <w:r w:rsidRPr="00A310A6">
        <w:rPr>
          <w:rFonts w:eastAsia="Times New Roman,Italic"/>
          <w:i/>
          <w:iCs/>
          <w:sz w:val="28"/>
        </w:rPr>
        <w:t>но</w:t>
      </w:r>
      <w:r>
        <w:rPr>
          <w:rFonts w:eastAsia="Times New Roman,Italic"/>
          <w:i/>
          <w:iCs/>
          <w:sz w:val="28"/>
        </w:rPr>
        <w:t xml:space="preserve"> </w:t>
      </w:r>
      <w:r w:rsidRPr="00A310A6">
        <w:rPr>
          <w:rFonts w:eastAsia="Times New Roman,Italic"/>
          <w:i/>
          <w:iCs/>
          <w:sz w:val="28"/>
        </w:rPr>
        <w:t>в</w:t>
      </w:r>
      <w:r>
        <w:rPr>
          <w:rFonts w:eastAsia="Times New Roman,Italic"/>
          <w:i/>
          <w:iCs/>
          <w:sz w:val="28"/>
        </w:rPr>
        <w:t xml:space="preserve"> </w:t>
      </w:r>
      <w:r w:rsidRPr="00A310A6">
        <w:rPr>
          <w:rFonts w:eastAsia="Times New Roman,Italic"/>
          <w:i/>
          <w:iCs/>
          <w:sz w:val="28"/>
        </w:rPr>
        <w:t>результате</w:t>
      </w:r>
      <w:r>
        <w:rPr>
          <w:rFonts w:eastAsia="Times New Roman,Italic"/>
          <w:i/>
          <w:iCs/>
          <w:sz w:val="28"/>
        </w:rPr>
        <w:t xml:space="preserve"> </w:t>
      </w:r>
      <w:r w:rsidRPr="00A310A6">
        <w:rPr>
          <w:rFonts w:eastAsia="Times New Roman,Italic"/>
          <w:i/>
          <w:iCs/>
          <w:sz w:val="28"/>
        </w:rPr>
        <w:t>я</w:t>
      </w:r>
      <w:r>
        <w:rPr>
          <w:rFonts w:eastAsia="Times New Roman,Italic"/>
          <w:i/>
          <w:iCs/>
          <w:sz w:val="28"/>
        </w:rPr>
        <w:t xml:space="preserve"> </w:t>
      </w:r>
      <w:r w:rsidRPr="00A310A6">
        <w:rPr>
          <w:rFonts w:eastAsia="Times New Roman,Italic"/>
          <w:i/>
          <w:iCs/>
          <w:sz w:val="28"/>
        </w:rPr>
        <w:t>остался</w:t>
      </w:r>
      <w:r>
        <w:rPr>
          <w:rFonts w:eastAsia="Times New Roman,Italic"/>
          <w:i/>
          <w:iCs/>
          <w:sz w:val="28"/>
        </w:rPr>
        <w:t xml:space="preserve"> </w:t>
      </w:r>
      <w:r w:rsidRPr="00A310A6">
        <w:rPr>
          <w:rFonts w:eastAsia="Times New Roman,Italic"/>
          <w:i/>
          <w:iCs/>
          <w:sz w:val="28"/>
        </w:rPr>
        <w:t>с</w:t>
      </w:r>
      <w:r>
        <w:rPr>
          <w:rFonts w:eastAsia="Times New Roman,Italic"/>
          <w:i/>
          <w:iCs/>
          <w:sz w:val="28"/>
        </w:rPr>
        <w:t xml:space="preserve"> </w:t>
      </w:r>
      <w:r w:rsidRPr="00A310A6">
        <w:rPr>
          <w:rFonts w:eastAsia="Times New Roman,Italic"/>
          <w:i/>
          <w:iCs/>
          <w:sz w:val="28"/>
        </w:rPr>
        <w:t>никому</w:t>
      </w:r>
      <w:r>
        <w:rPr>
          <w:rFonts w:eastAsia="Times New Roman,Italic"/>
          <w:i/>
          <w:iCs/>
          <w:sz w:val="28"/>
        </w:rPr>
        <w:t xml:space="preserve"> </w:t>
      </w:r>
      <w:r w:rsidRPr="00A310A6">
        <w:rPr>
          <w:rFonts w:eastAsia="Times New Roman,Italic"/>
          <w:i/>
          <w:iCs/>
          <w:sz w:val="28"/>
        </w:rPr>
        <w:t>(даже</w:t>
      </w:r>
      <w:r>
        <w:rPr>
          <w:rFonts w:eastAsia="Times New Roman,Italic"/>
          <w:i/>
          <w:iCs/>
          <w:sz w:val="28"/>
        </w:rPr>
        <w:t xml:space="preserve"> </w:t>
      </w:r>
      <w:r w:rsidRPr="00A310A6">
        <w:rPr>
          <w:rFonts w:eastAsia="Times New Roman,Italic"/>
          <w:i/>
          <w:iCs/>
          <w:sz w:val="28"/>
        </w:rPr>
        <w:t>мне)</w:t>
      </w:r>
      <w:r>
        <w:rPr>
          <w:rFonts w:eastAsia="Times New Roman,Italic"/>
          <w:i/>
          <w:iCs/>
          <w:sz w:val="28"/>
        </w:rPr>
        <w:t xml:space="preserve"> </w:t>
      </w:r>
      <w:r w:rsidRPr="00A310A6">
        <w:rPr>
          <w:rFonts w:eastAsia="Times New Roman,Italic"/>
          <w:i/>
          <w:iCs/>
          <w:sz w:val="28"/>
        </w:rPr>
        <w:t>не</w:t>
      </w:r>
      <w:r>
        <w:rPr>
          <w:rFonts w:eastAsia="Times New Roman,Italic"/>
          <w:i/>
          <w:iCs/>
          <w:sz w:val="28"/>
        </w:rPr>
        <w:t xml:space="preserve"> </w:t>
      </w:r>
      <w:r w:rsidRPr="00A310A6">
        <w:rPr>
          <w:rFonts w:eastAsia="Times New Roman,Italic"/>
          <w:i/>
          <w:iCs/>
          <w:sz w:val="28"/>
        </w:rPr>
        <w:t>нужным</w:t>
      </w:r>
      <w:r>
        <w:rPr>
          <w:rFonts w:eastAsia="Times New Roman,Italic"/>
          <w:i/>
          <w:iCs/>
          <w:sz w:val="28"/>
        </w:rPr>
        <w:t xml:space="preserve"> </w:t>
      </w:r>
      <w:r w:rsidRPr="00A310A6">
        <w:rPr>
          <w:rFonts w:eastAsia="Times New Roman,Italic"/>
          <w:i/>
          <w:iCs/>
          <w:sz w:val="28"/>
        </w:rPr>
        <w:t>оборудованием</w:t>
      </w:r>
      <w:r>
        <w:rPr>
          <w:rFonts w:eastAsia="Times New Roman,Italic"/>
          <w:i/>
          <w:iCs/>
          <w:sz w:val="28"/>
        </w:rPr>
        <w:t xml:space="preserve"> </w:t>
      </w:r>
      <w:r w:rsidRPr="00A310A6">
        <w:rPr>
          <w:rFonts w:eastAsia="Times New Roman,Italic"/>
          <w:i/>
          <w:iCs/>
          <w:sz w:val="28"/>
        </w:rPr>
        <w:t>на</w:t>
      </w:r>
      <w:r>
        <w:rPr>
          <w:rFonts w:eastAsia="Times New Roman,Italic"/>
          <w:i/>
          <w:iCs/>
          <w:sz w:val="28"/>
        </w:rPr>
        <w:t xml:space="preserve"> </w:t>
      </w:r>
      <w:r w:rsidRPr="00A310A6">
        <w:rPr>
          <w:rFonts w:eastAsia="Times New Roman,Italic"/>
          <w:i/>
          <w:iCs/>
          <w:sz w:val="28"/>
        </w:rPr>
        <w:t>стагнир</w:t>
      </w:r>
      <w:r w:rsidRPr="00A310A6">
        <w:rPr>
          <w:rFonts w:eastAsia="Times New Roman,Italic"/>
          <w:i/>
          <w:iCs/>
          <w:sz w:val="28"/>
        </w:rPr>
        <w:t>у</w:t>
      </w:r>
      <w:r w:rsidRPr="00A310A6">
        <w:rPr>
          <w:rFonts w:eastAsia="Times New Roman,Italic"/>
          <w:i/>
          <w:iCs/>
          <w:sz w:val="28"/>
        </w:rPr>
        <w:t>ющем</w:t>
      </w:r>
      <w:r>
        <w:rPr>
          <w:rFonts w:eastAsia="Times New Roman,Italic"/>
          <w:i/>
          <w:iCs/>
          <w:sz w:val="28"/>
        </w:rPr>
        <w:t xml:space="preserve"> </w:t>
      </w:r>
      <w:r w:rsidRPr="00A310A6">
        <w:rPr>
          <w:rFonts w:eastAsia="Times New Roman,Italic"/>
          <w:i/>
          <w:iCs/>
          <w:sz w:val="28"/>
        </w:rPr>
        <w:t>газетном</w:t>
      </w:r>
      <w:r>
        <w:rPr>
          <w:rFonts w:eastAsia="Times New Roman,Italic"/>
          <w:i/>
          <w:iCs/>
          <w:sz w:val="28"/>
        </w:rPr>
        <w:t xml:space="preserve"> </w:t>
      </w:r>
      <w:r w:rsidRPr="00A310A6">
        <w:rPr>
          <w:rFonts w:eastAsia="Times New Roman,Italic"/>
          <w:i/>
          <w:iCs/>
          <w:sz w:val="28"/>
        </w:rPr>
        <w:t>рынке.</w:t>
      </w:r>
      <w:r>
        <w:rPr>
          <w:rFonts w:eastAsia="Times New Roman,Italic"/>
          <w:i/>
          <w:iCs/>
          <w:sz w:val="28"/>
        </w:rPr>
        <w:t xml:space="preserve"> </w:t>
      </w:r>
      <w:r w:rsidRPr="00A310A6">
        <w:rPr>
          <w:rFonts w:eastAsia="Times New Roman,Italic"/>
          <w:i/>
          <w:iCs/>
          <w:sz w:val="28"/>
        </w:rPr>
        <w:t>Во</w:t>
      </w:r>
      <w:r>
        <w:rPr>
          <w:rFonts w:eastAsia="Times New Roman,Italic"/>
          <w:i/>
          <w:iCs/>
          <w:sz w:val="28"/>
        </w:rPr>
        <w:t xml:space="preserve"> </w:t>
      </w:r>
      <w:r w:rsidRPr="00A310A6">
        <w:rPr>
          <w:rFonts w:eastAsia="Times New Roman,Italic"/>
          <w:i/>
          <w:iCs/>
          <w:sz w:val="28"/>
        </w:rPr>
        <w:t>втором</w:t>
      </w:r>
      <w:r>
        <w:rPr>
          <w:rFonts w:eastAsia="Times New Roman,Italic"/>
          <w:i/>
          <w:iCs/>
          <w:sz w:val="28"/>
        </w:rPr>
        <w:t xml:space="preserve"> </w:t>
      </w:r>
      <w:r w:rsidRPr="00A310A6">
        <w:rPr>
          <w:rFonts w:eastAsia="Times New Roman,Italic"/>
          <w:i/>
          <w:iCs/>
          <w:sz w:val="28"/>
        </w:rPr>
        <w:t>–</w:t>
      </w:r>
      <w:r>
        <w:rPr>
          <w:rFonts w:eastAsia="Times New Roman,Italic"/>
          <w:i/>
          <w:iCs/>
          <w:sz w:val="28"/>
        </w:rPr>
        <w:t xml:space="preserve"> </w:t>
      </w:r>
      <w:r w:rsidRPr="00A310A6">
        <w:rPr>
          <w:rFonts w:eastAsia="Times New Roman,Italic"/>
          <w:i/>
          <w:iCs/>
          <w:sz w:val="28"/>
        </w:rPr>
        <w:t>ограничился</w:t>
      </w:r>
      <w:r>
        <w:rPr>
          <w:rFonts w:eastAsia="Times New Roman,Italic"/>
          <w:i/>
          <w:iCs/>
          <w:sz w:val="28"/>
        </w:rPr>
        <w:t xml:space="preserve"> </w:t>
      </w:r>
      <w:r w:rsidRPr="00A310A6">
        <w:rPr>
          <w:rFonts w:eastAsia="Times New Roman,Italic"/>
          <w:i/>
          <w:iCs/>
          <w:sz w:val="28"/>
        </w:rPr>
        <w:t>денежными</w:t>
      </w:r>
      <w:r>
        <w:rPr>
          <w:rFonts w:eastAsia="Times New Roman,Italic"/>
          <w:i/>
          <w:iCs/>
          <w:sz w:val="28"/>
        </w:rPr>
        <w:t xml:space="preserve"> </w:t>
      </w:r>
      <w:r w:rsidRPr="00A310A6">
        <w:rPr>
          <w:rFonts w:eastAsia="Times New Roman,Italic"/>
          <w:i/>
          <w:iCs/>
          <w:sz w:val="28"/>
        </w:rPr>
        <w:t>потерями</w:t>
      </w:r>
      <w:r>
        <w:rPr>
          <w:rFonts w:eastAsia="Times New Roman,Italic"/>
          <w:i/>
          <w:iCs/>
          <w:sz w:val="28"/>
        </w:rPr>
        <w:t xml:space="preserve"> </w:t>
      </w:r>
      <w:r w:rsidRPr="00A310A6">
        <w:rPr>
          <w:rFonts w:eastAsia="Times New Roman,Italic"/>
          <w:i/>
          <w:iCs/>
          <w:sz w:val="28"/>
        </w:rPr>
        <w:t>примерно</w:t>
      </w:r>
      <w:r>
        <w:rPr>
          <w:rFonts w:eastAsia="Times New Roman,Italic"/>
          <w:i/>
          <w:iCs/>
          <w:sz w:val="28"/>
        </w:rPr>
        <w:t xml:space="preserve"> </w:t>
      </w:r>
      <w:r w:rsidRPr="00A310A6">
        <w:rPr>
          <w:rFonts w:eastAsia="Times New Roman,Italic"/>
          <w:i/>
          <w:iCs/>
          <w:sz w:val="28"/>
        </w:rPr>
        <w:t>в</w:t>
      </w:r>
      <w:r>
        <w:rPr>
          <w:rFonts w:eastAsia="Times New Roman,Italic"/>
          <w:i/>
          <w:iCs/>
          <w:sz w:val="28"/>
        </w:rPr>
        <w:t xml:space="preserve"> </w:t>
      </w:r>
      <w:r w:rsidRPr="00A310A6">
        <w:rPr>
          <w:rFonts w:eastAsia="Times New Roman,Italic"/>
          <w:i/>
          <w:iCs/>
          <w:sz w:val="28"/>
        </w:rPr>
        <w:t>3</w:t>
      </w:r>
      <w:r>
        <w:rPr>
          <w:rFonts w:eastAsia="Times New Roman,Italic"/>
          <w:i/>
          <w:iCs/>
          <w:sz w:val="28"/>
        </w:rPr>
        <w:t xml:space="preserve"> </w:t>
      </w:r>
      <w:r w:rsidRPr="00A310A6">
        <w:rPr>
          <w:rFonts w:eastAsia="Times New Roman,Italic"/>
          <w:i/>
          <w:iCs/>
          <w:sz w:val="28"/>
        </w:rPr>
        <w:t>млн.</w:t>
      </w:r>
      <w:r>
        <w:rPr>
          <w:rFonts w:eastAsia="Times New Roman,Italic"/>
          <w:i/>
          <w:iCs/>
          <w:sz w:val="28"/>
        </w:rPr>
        <w:t xml:space="preserve"> </w:t>
      </w:r>
      <w:r w:rsidRPr="00A310A6">
        <w:rPr>
          <w:rFonts w:eastAsia="Times New Roman,Italic"/>
          <w:i/>
          <w:iCs/>
          <w:sz w:val="28"/>
        </w:rPr>
        <w:t>рублей.</w:t>
      </w:r>
    </w:p>
    <w:p w:rsidR="00BF268A" w:rsidRPr="00A310A6" w:rsidRDefault="00BF268A" w:rsidP="00627971">
      <w:pPr>
        <w:autoSpaceDE w:val="0"/>
        <w:autoSpaceDN w:val="0"/>
        <w:adjustRightInd w:val="0"/>
        <w:ind w:left="1134"/>
        <w:jc w:val="both"/>
        <w:rPr>
          <w:rFonts w:eastAsia="Times New Roman,Italic"/>
          <w:i/>
          <w:iCs/>
          <w:sz w:val="28"/>
        </w:rPr>
      </w:pPr>
      <w:r w:rsidRPr="00A310A6">
        <w:rPr>
          <w:rFonts w:eastAsia="Times New Roman,Italic"/>
          <w:i/>
          <w:iCs/>
          <w:sz w:val="28"/>
        </w:rPr>
        <w:t>Случайно</w:t>
      </w:r>
      <w:r>
        <w:rPr>
          <w:rFonts w:eastAsia="Times New Roman,Italic"/>
          <w:i/>
          <w:iCs/>
          <w:sz w:val="28"/>
        </w:rPr>
        <w:t xml:space="preserve"> </w:t>
      </w:r>
      <w:r w:rsidRPr="00A310A6">
        <w:rPr>
          <w:rFonts w:eastAsia="Times New Roman,Italic"/>
          <w:i/>
          <w:iCs/>
          <w:sz w:val="28"/>
        </w:rPr>
        <w:t>это</w:t>
      </w:r>
      <w:r>
        <w:rPr>
          <w:rFonts w:eastAsia="Times New Roman,Italic"/>
          <w:i/>
          <w:iCs/>
          <w:sz w:val="28"/>
        </w:rPr>
        <w:t xml:space="preserve"> </w:t>
      </w:r>
      <w:r w:rsidRPr="00A310A6">
        <w:rPr>
          <w:rFonts w:eastAsia="Times New Roman,Italic"/>
          <w:i/>
          <w:iCs/>
          <w:sz w:val="28"/>
        </w:rPr>
        <w:t>или</w:t>
      </w:r>
      <w:r>
        <w:rPr>
          <w:rFonts w:eastAsia="Times New Roman,Italic"/>
          <w:i/>
          <w:iCs/>
          <w:sz w:val="28"/>
        </w:rPr>
        <w:t xml:space="preserve"> </w:t>
      </w:r>
      <w:r w:rsidRPr="00A310A6">
        <w:rPr>
          <w:rFonts w:eastAsia="Times New Roman,Italic"/>
          <w:i/>
          <w:iCs/>
          <w:sz w:val="28"/>
        </w:rPr>
        <w:t>нет,</w:t>
      </w:r>
      <w:r>
        <w:rPr>
          <w:rFonts w:eastAsia="Times New Roman,Italic"/>
          <w:i/>
          <w:iCs/>
          <w:sz w:val="28"/>
        </w:rPr>
        <w:t xml:space="preserve"> </w:t>
      </w:r>
      <w:r w:rsidRPr="00A310A6">
        <w:rPr>
          <w:rFonts w:eastAsia="Times New Roman,Italic"/>
          <w:i/>
          <w:iCs/>
          <w:sz w:val="28"/>
        </w:rPr>
        <w:t>но</w:t>
      </w:r>
      <w:r>
        <w:rPr>
          <w:rFonts w:eastAsia="Times New Roman,Italic"/>
          <w:i/>
          <w:iCs/>
          <w:sz w:val="28"/>
        </w:rPr>
        <w:t xml:space="preserve"> </w:t>
      </w:r>
      <w:r w:rsidRPr="00A310A6">
        <w:rPr>
          <w:rFonts w:eastAsia="Times New Roman,Italic"/>
          <w:i/>
          <w:iCs/>
          <w:sz w:val="28"/>
        </w:rPr>
        <w:t>именно</w:t>
      </w:r>
      <w:r>
        <w:rPr>
          <w:rFonts w:eastAsia="Times New Roman,Italic"/>
          <w:i/>
          <w:iCs/>
          <w:sz w:val="28"/>
        </w:rPr>
        <w:t xml:space="preserve"> </w:t>
      </w:r>
      <w:r w:rsidRPr="00A310A6">
        <w:rPr>
          <w:rFonts w:eastAsia="Times New Roman,Italic"/>
          <w:i/>
          <w:iCs/>
          <w:sz w:val="28"/>
        </w:rPr>
        <w:t>эти</w:t>
      </w:r>
      <w:r>
        <w:rPr>
          <w:rFonts w:eastAsia="Times New Roman,Italic"/>
          <w:i/>
          <w:iCs/>
          <w:sz w:val="28"/>
        </w:rPr>
        <w:t xml:space="preserve"> </w:t>
      </w:r>
      <w:r w:rsidRPr="00A310A6">
        <w:rPr>
          <w:rFonts w:eastAsia="Times New Roman,Italic"/>
          <w:i/>
          <w:iCs/>
          <w:sz w:val="28"/>
        </w:rPr>
        <w:t>проекты</w:t>
      </w:r>
      <w:r>
        <w:rPr>
          <w:rFonts w:eastAsia="Times New Roman,Italic"/>
          <w:i/>
          <w:iCs/>
          <w:sz w:val="28"/>
        </w:rPr>
        <w:t xml:space="preserve"> </w:t>
      </w:r>
      <w:r w:rsidRPr="00A310A6">
        <w:rPr>
          <w:rFonts w:eastAsia="Times New Roman,Italic"/>
          <w:i/>
          <w:iCs/>
          <w:sz w:val="28"/>
        </w:rPr>
        <w:t>я</w:t>
      </w:r>
      <w:r>
        <w:rPr>
          <w:rFonts w:eastAsia="Times New Roman,Italic"/>
          <w:i/>
          <w:iCs/>
          <w:sz w:val="28"/>
        </w:rPr>
        <w:t xml:space="preserve"> </w:t>
      </w:r>
      <w:r w:rsidRPr="00A310A6">
        <w:rPr>
          <w:rFonts w:eastAsia="Times New Roman,Italic"/>
          <w:i/>
          <w:iCs/>
          <w:sz w:val="28"/>
        </w:rPr>
        <w:t>не</w:t>
      </w:r>
      <w:r>
        <w:rPr>
          <w:rFonts w:eastAsia="Times New Roman,Italic"/>
          <w:i/>
          <w:iCs/>
          <w:sz w:val="28"/>
        </w:rPr>
        <w:t xml:space="preserve"> </w:t>
      </w:r>
      <w:r w:rsidRPr="00A310A6">
        <w:rPr>
          <w:rFonts w:eastAsia="Times New Roman,Italic"/>
          <w:i/>
          <w:iCs/>
          <w:sz w:val="28"/>
        </w:rPr>
        <w:t>просчитывал</w:t>
      </w:r>
      <w:r>
        <w:rPr>
          <w:rFonts w:eastAsia="Times New Roman,Italic"/>
          <w:i/>
          <w:iCs/>
          <w:sz w:val="28"/>
        </w:rPr>
        <w:t xml:space="preserve"> </w:t>
      </w:r>
      <w:r w:rsidRPr="00A310A6">
        <w:rPr>
          <w:rFonts w:eastAsia="Times New Roman,Italic"/>
          <w:i/>
          <w:iCs/>
          <w:sz w:val="28"/>
        </w:rPr>
        <w:t>с</w:t>
      </w:r>
      <w:r>
        <w:rPr>
          <w:rFonts w:eastAsia="Times New Roman,Italic"/>
          <w:i/>
          <w:iCs/>
          <w:sz w:val="28"/>
        </w:rPr>
        <w:t xml:space="preserve"> </w:t>
      </w:r>
      <w:r w:rsidRPr="00A310A6">
        <w:rPr>
          <w:rFonts w:eastAsia="Times New Roman,Italic"/>
          <w:i/>
          <w:iCs/>
          <w:sz w:val="28"/>
        </w:rPr>
        <w:t>то</w:t>
      </w:r>
      <w:r w:rsidRPr="00A310A6">
        <w:rPr>
          <w:rFonts w:eastAsia="Times New Roman,Italic"/>
          <w:i/>
          <w:iCs/>
          <w:sz w:val="28"/>
        </w:rPr>
        <w:t>ч</w:t>
      </w:r>
      <w:r w:rsidRPr="00A310A6">
        <w:rPr>
          <w:rFonts w:eastAsia="Times New Roman,Italic"/>
          <w:i/>
          <w:iCs/>
          <w:sz w:val="28"/>
        </w:rPr>
        <w:t>ки</w:t>
      </w:r>
      <w:r>
        <w:rPr>
          <w:rFonts w:eastAsia="Times New Roman,Italic"/>
          <w:i/>
          <w:iCs/>
          <w:sz w:val="28"/>
        </w:rPr>
        <w:t xml:space="preserve"> </w:t>
      </w:r>
      <w:r w:rsidRPr="00A310A6">
        <w:rPr>
          <w:rFonts w:eastAsia="Times New Roman,Italic"/>
          <w:i/>
          <w:iCs/>
          <w:sz w:val="28"/>
        </w:rPr>
        <w:t>зрения</w:t>
      </w:r>
      <w:r>
        <w:rPr>
          <w:rFonts w:eastAsia="Times New Roman,Italic"/>
          <w:i/>
          <w:iCs/>
          <w:sz w:val="28"/>
        </w:rPr>
        <w:t xml:space="preserve"> </w:t>
      </w:r>
      <w:r w:rsidRPr="00A310A6">
        <w:rPr>
          <w:rFonts w:eastAsia="Times New Roman,Italic"/>
          <w:i/>
          <w:iCs/>
          <w:sz w:val="28"/>
        </w:rPr>
        <w:t>рентабельности</w:t>
      </w:r>
      <w:r>
        <w:rPr>
          <w:rFonts w:eastAsia="Times New Roman,Italic"/>
          <w:i/>
          <w:iCs/>
          <w:sz w:val="28"/>
        </w:rPr>
        <w:t xml:space="preserve">. </w:t>
      </w:r>
      <w:r w:rsidRPr="00A310A6">
        <w:rPr>
          <w:rFonts w:eastAsia="Times New Roman,Italic"/>
          <w:i/>
          <w:iCs/>
          <w:sz w:val="28"/>
        </w:rPr>
        <w:t>Мне</w:t>
      </w:r>
      <w:r>
        <w:rPr>
          <w:rFonts w:eastAsia="Times New Roman,Italic"/>
          <w:i/>
          <w:iCs/>
          <w:sz w:val="28"/>
        </w:rPr>
        <w:t xml:space="preserve"> </w:t>
      </w:r>
      <w:r w:rsidRPr="00A310A6">
        <w:rPr>
          <w:rFonts w:eastAsia="Times New Roman,Italic"/>
          <w:i/>
          <w:iCs/>
          <w:sz w:val="28"/>
        </w:rPr>
        <w:t>просто</w:t>
      </w:r>
      <w:r>
        <w:rPr>
          <w:rFonts w:eastAsia="Times New Roman,Italic"/>
          <w:i/>
          <w:iCs/>
          <w:sz w:val="28"/>
        </w:rPr>
        <w:t xml:space="preserve"> </w:t>
      </w:r>
      <w:r w:rsidRPr="00A310A6">
        <w:rPr>
          <w:rFonts w:eastAsia="Times New Roman,Italic"/>
          <w:i/>
          <w:iCs/>
          <w:sz w:val="28"/>
        </w:rPr>
        <w:t>хотелось</w:t>
      </w:r>
      <w:r>
        <w:rPr>
          <w:rFonts w:eastAsia="Times New Roman,Italic"/>
          <w:i/>
          <w:iCs/>
          <w:sz w:val="28"/>
        </w:rPr>
        <w:t xml:space="preserve"> </w:t>
      </w:r>
      <w:r w:rsidRPr="00A310A6">
        <w:rPr>
          <w:rFonts w:eastAsia="Times New Roman,Italic"/>
          <w:i/>
          <w:iCs/>
          <w:sz w:val="28"/>
        </w:rPr>
        <w:t>их</w:t>
      </w:r>
      <w:r>
        <w:rPr>
          <w:rFonts w:eastAsia="Times New Roman,Italic"/>
          <w:i/>
          <w:iCs/>
          <w:sz w:val="28"/>
        </w:rPr>
        <w:t xml:space="preserve"> </w:t>
      </w:r>
      <w:r w:rsidRPr="00A310A6">
        <w:rPr>
          <w:rFonts w:eastAsia="Times New Roman,Italic"/>
          <w:i/>
          <w:iCs/>
          <w:sz w:val="28"/>
        </w:rPr>
        <w:t>реализовать.</w:t>
      </w:r>
      <w:r>
        <w:rPr>
          <w:rFonts w:eastAsia="Times New Roman,Italic"/>
          <w:i/>
          <w:iCs/>
          <w:sz w:val="28"/>
        </w:rPr>
        <w:t xml:space="preserve"> </w:t>
      </w:r>
      <w:r w:rsidRPr="00A310A6">
        <w:rPr>
          <w:rFonts w:eastAsia="Times New Roman,Italic"/>
          <w:i/>
          <w:iCs/>
          <w:sz w:val="28"/>
        </w:rPr>
        <w:t>После</w:t>
      </w:r>
      <w:r>
        <w:rPr>
          <w:rFonts w:eastAsia="Times New Roman,Italic"/>
          <w:i/>
          <w:iCs/>
          <w:sz w:val="28"/>
        </w:rPr>
        <w:t xml:space="preserve"> </w:t>
      </w:r>
      <w:r w:rsidRPr="00A310A6">
        <w:rPr>
          <w:rFonts w:eastAsia="Times New Roman,Italic"/>
          <w:i/>
          <w:iCs/>
          <w:sz w:val="28"/>
        </w:rPr>
        <w:t>второго</w:t>
      </w:r>
      <w:r>
        <w:rPr>
          <w:rFonts w:eastAsia="Times New Roman,Italic"/>
          <w:i/>
          <w:iCs/>
          <w:sz w:val="28"/>
        </w:rPr>
        <w:t xml:space="preserve"> </w:t>
      </w:r>
      <w:r w:rsidRPr="00A310A6">
        <w:rPr>
          <w:rFonts w:eastAsia="Times New Roman,Italic"/>
          <w:i/>
          <w:iCs/>
          <w:sz w:val="28"/>
        </w:rPr>
        <w:t>случая</w:t>
      </w:r>
      <w:r>
        <w:rPr>
          <w:rFonts w:eastAsia="Times New Roman,Italic"/>
          <w:i/>
          <w:iCs/>
          <w:sz w:val="28"/>
        </w:rPr>
        <w:t xml:space="preserve"> </w:t>
      </w:r>
      <w:r w:rsidRPr="00A310A6">
        <w:rPr>
          <w:rFonts w:eastAsia="Times New Roman,Italic"/>
          <w:i/>
          <w:iCs/>
          <w:sz w:val="28"/>
        </w:rPr>
        <w:t>я</w:t>
      </w:r>
      <w:r>
        <w:rPr>
          <w:rFonts w:eastAsia="Times New Roman,Italic"/>
          <w:i/>
          <w:iCs/>
          <w:sz w:val="28"/>
        </w:rPr>
        <w:t xml:space="preserve"> </w:t>
      </w:r>
      <w:r w:rsidRPr="00A310A6">
        <w:rPr>
          <w:rFonts w:eastAsia="Times New Roman,Italic"/>
          <w:i/>
          <w:iCs/>
          <w:sz w:val="28"/>
        </w:rPr>
        <w:t>сделал</w:t>
      </w:r>
      <w:r>
        <w:rPr>
          <w:rFonts w:eastAsia="Times New Roman,Italic"/>
          <w:i/>
          <w:iCs/>
          <w:sz w:val="28"/>
        </w:rPr>
        <w:t xml:space="preserve"> </w:t>
      </w:r>
      <w:r w:rsidRPr="00A310A6">
        <w:rPr>
          <w:rFonts w:eastAsia="Times New Roman,Italic"/>
          <w:i/>
          <w:iCs/>
          <w:sz w:val="28"/>
        </w:rPr>
        <w:t>вывод</w:t>
      </w:r>
      <w:r>
        <w:rPr>
          <w:rFonts w:eastAsia="Times New Roman,Italic"/>
          <w:i/>
          <w:iCs/>
          <w:sz w:val="28"/>
        </w:rPr>
        <w:t xml:space="preserve">: </w:t>
      </w:r>
      <w:r w:rsidRPr="00A310A6">
        <w:rPr>
          <w:rFonts w:eastAsia="Times New Roman,Italic"/>
          <w:i/>
          <w:iCs/>
          <w:sz w:val="28"/>
        </w:rPr>
        <w:t>расчеты</w:t>
      </w:r>
      <w:r>
        <w:rPr>
          <w:rFonts w:eastAsia="Times New Roman,Italic"/>
          <w:i/>
          <w:iCs/>
          <w:sz w:val="28"/>
        </w:rPr>
        <w:t xml:space="preserve"> </w:t>
      </w:r>
      <w:r w:rsidRPr="00A310A6">
        <w:rPr>
          <w:rFonts w:eastAsia="Times New Roman,Italic"/>
          <w:i/>
          <w:iCs/>
          <w:sz w:val="28"/>
        </w:rPr>
        <w:t>могут</w:t>
      </w:r>
      <w:r>
        <w:rPr>
          <w:rFonts w:eastAsia="Times New Roman,Italic"/>
          <w:i/>
          <w:iCs/>
          <w:sz w:val="28"/>
        </w:rPr>
        <w:t xml:space="preserve"> </w:t>
      </w:r>
      <w:r w:rsidRPr="00A310A6">
        <w:rPr>
          <w:rFonts w:eastAsia="Times New Roman,Italic"/>
          <w:i/>
          <w:iCs/>
          <w:sz w:val="28"/>
        </w:rPr>
        <w:t>если</w:t>
      </w:r>
      <w:r>
        <w:rPr>
          <w:rFonts w:eastAsia="Times New Roman,Italic"/>
          <w:i/>
          <w:iCs/>
          <w:sz w:val="28"/>
        </w:rPr>
        <w:t xml:space="preserve"> </w:t>
      </w:r>
      <w:r w:rsidRPr="00A310A6">
        <w:rPr>
          <w:rFonts w:eastAsia="Times New Roman,Italic"/>
          <w:i/>
          <w:iCs/>
          <w:sz w:val="28"/>
        </w:rPr>
        <w:t>не</w:t>
      </w:r>
      <w:r>
        <w:rPr>
          <w:rFonts w:eastAsia="Times New Roman,Italic"/>
          <w:i/>
          <w:iCs/>
          <w:sz w:val="28"/>
        </w:rPr>
        <w:t xml:space="preserve"> </w:t>
      </w:r>
      <w:r w:rsidRPr="00A310A6">
        <w:rPr>
          <w:rFonts w:eastAsia="Times New Roman,Italic"/>
          <w:i/>
          <w:iCs/>
          <w:sz w:val="28"/>
        </w:rPr>
        <w:t>уберечь</w:t>
      </w:r>
      <w:r>
        <w:rPr>
          <w:rFonts w:eastAsia="Times New Roman,Italic"/>
          <w:i/>
          <w:iCs/>
          <w:sz w:val="28"/>
        </w:rPr>
        <w:t xml:space="preserve"> </w:t>
      </w:r>
      <w:r w:rsidRPr="00A310A6">
        <w:rPr>
          <w:rFonts w:eastAsia="Times New Roman,Italic"/>
          <w:i/>
          <w:iCs/>
          <w:sz w:val="28"/>
        </w:rPr>
        <w:t>от</w:t>
      </w:r>
      <w:r>
        <w:rPr>
          <w:rFonts w:eastAsia="Times New Roman,Italic"/>
          <w:i/>
          <w:iCs/>
          <w:sz w:val="28"/>
        </w:rPr>
        <w:t xml:space="preserve"> </w:t>
      </w:r>
      <w:r w:rsidRPr="00A310A6">
        <w:rPr>
          <w:rFonts w:eastAsia="Times New Roman,Italic"/>
          <w:i/>
          <w:iCs/>
          <w:sz w:val="28"/>
        </w:rPr>
        <w:t>п</w:t>
      </w:r>
      <w:r w:rsidRPr="00A310A6">
        <w:rPr>
          <w:rFonts w:eastAsia="Times New Roman,Italic"/>
          <w:i/>
          <w:iCs/>
          <w:sz w:val="28"/>
        </w:rPr>
        <w:t>о</w:t>
      </w:r>
      <w:r w:rsidRPr="00A310A6">
        <w:rPr>
          <w:rFonts w:eastAsia="Times New Roman,Italic"/>
          <w:i/>
          <w:iCs/>
          <w:sz w:val="28"/>
        </w:rPr>
        <w:t>терь,</w:t>
      </w:r>
      <w:r>
        <w:rPr>
          <w:rFonts w:eastAsia="Times New Roman,Italic"/>
          <w:i/>
          <w:iCs/>
          <w:sz w:val="28"/>
        </w:rPr>
        <w:t xml:space="preserve"> </w:t>
      </w:r>
      <w:r w:rsidRPr="00A310A6">
        <w:rPr>
          <w:rFonts w:eastAsia="Times New Roman,Italic"/>
          <w:i/>
          <w:iCs/>
          <w:sz w:val="28"/>
        </w:rPr>
        <w:t>то</w:t>
      </w:r>
      <w:r>
        <w:rPr>
          <w:rFonts w:eastAsia="Times New Roman,Italic"/>
          <w:i/>
          <w:iCs/>
          <w:sz w:val="28"/>
        </w:rPr>
        <w:t xml:space="preserve"> </w:t>
      </w:r>
      <w:r w:rsidRPr="00A310A6">
        <w:rPr>
          <w:rFonts w:eastAsia="Times New Roman,Italic"/>
          <w:i/>
          <w:iCs/>
          <w:sz w:val="28"/>
        </w:rPr>
        <w:t>по</w:t>
      </w:r>
      <w:r>
        <w:rPr>
          <w:rFonts w:eastAsia="Times New Roman,Italic"/>
          <w:i/>
          <w:iCs/>
          <w:sz w:val="28"/>
        </w:rPr>
        <w:t xml:space="preserve"> </w:t>
      </w:r>
      <w:r w:rsidRPr="00A310A6">
        <w:rPr>
          <w:rFonts w:eastAsia="Times New Roman,Italic"/>
          <w:i/>
          <w:iCs/>
          <w:sz w:val="28"/>
        </w:rPr>
        <w:t>крайней</w:t>
      </w:r>
      <w:r>
        <w:rPr>
          <w:rFonts w:eastAsia="Times New Roman,Italic"/>
          <w:i/>
          <w:iCs/>
          <w:sz w:val="28"/>
        </w:rPr>
        <w:t xml:space="preserve"> </w:t>
      </w:r>
      <w:r w:rsidRPr="00A310A6">
        <w:rPr>
          <w:rFonts w:eastAsia="Times New Roman,Italic"/>
          <w:i/>
          <w:iCs/>
          <w:sz w:val="28"/>
        </w:rPr>
        <w:t>мере</w:t>
      </w:r>
      <w:r>
        <w:rPr>
          <w:rFonts w:eastAsia="Times New Roman,Italic"/>
          <w:i/>
          <w:iCs/>
          <w:sz w:val="28"/>
        </w:rPr>
        <w:t xml:space="preserve"> </w:t>
      </w:r>
      <w:r w:rsidRPr="00A310A6">
        <w:rPr>
          <w:rFonts w:eastAsia="Times New Roman,Italic"/>
          <w:i/>
          <w:iCs/>
          <w:sz w:val="28"/>
        </w:rPr>
        <w:t>обеспечить</w:t>
      </w:r>
      <w:r>
        <w:rPr>
          <w:rFonts w:eastAsia="Times New Roman,Italic"/>
          <w:i/>
          <w:iCs/>
          <w:sz w:val="28"/>
        </w:rPr>
        <w:t xml:space="preserve"> </w:t>
      </w:r>
      <w:r w:rsidRPr="00A310A6">
        <w:rPr>
          <w:rFonts w:eastAsia="Times New Roman,Italic"/>
          <w:i/>
          <w:iCs/>
          <w:sz w:val="28"/>
        </w:rPr>
        <w:t>осознанное</w:t>
      </w:r>
      <w:r>
        <w:rPr>
          <w:rFonts w:eastAsia="Times New Roman,Italic"/>
          <w:i/>
          <w:iCs/>
          <w:sz w:val="28"/>
        </w:rPr>
        <w:t xml:space="preserve"> </w:t>
      </w:r>
      <w:r w:rsidRPr="00A310A6">
        <w:rPr>
          <w:rFonts w:eastAsia="Times New Roman,Italic"/>
          <w:i/>
          <w:iCs/>
          <w:sz w:val="28"/>
        </w:rPr>
        <w:t>движение</w:t>
      </w:r>
      <w:r>
        <w:rPr>
          <w:rFonts w:eastAsia="Times New Roman,Italic"/>
          <w:i/>
          <w:iCs/>
          <w:sz w:val="28"/>
        </w:rPr>
        <w:t xml:space="preserve"> </w:t>
      </w:r>
      <w:r w:rsidRPr="00A310A6">
        <w:rPr>
          <w:rFonts w:eastAsia="Times New Roman,Italic"/>
          <w:i/>
          <w:iCs/>
          <w:sz w:val="28"/>
        </w:rPr>
        <w:t>к</w:t>
      </w:r>
      <w:r>
        <w:rPr>
          <w:rFonts w:eastAsia="Times New Roman,Italic"/>
          <w:i/>
          <w:iCs/>
          <w:sz w:val="28"/>
        </w:rPr>
        <w:t xml:space="preserve"> </w:t>
      </w:r>
      <w:r w:rsidRPr="00A310A6">
        <w:rPr>
          <w:rFonts w:eastAsia="Times New Roman,Italic"/>
          <w:i/>
          <w:iCs/>
          <w:sz w:val="28"/>
        </w:rPr>
        <w:t>цели</w:t>
      </w:r>
      <w:r>
        <w:rPr>
          <w:rFonts w:eastAsia="Times New Roman,Italic"/>
          <w:i/>
          <w:iCs/>
          <w:sz w:val="28"/>
        </w:rPr>
        <w:t xml:space="preserve"> </w:t>
      </w:r>
      <w:r w:rsidRPr="00A310A6">
        <w:rPr>
          <w:rFonts w:eastAsia="Times New Roman,Italic"/>
          <w:i/>
          <w:iCs/>
          <w:sz w:val="28"/>
        </w:rPr>
        <w:t>и</w:t>
      </w:r>
      <w:r>
        <w:rPr>
          <w:rFonts w:eastAsia="Times New Roman,Italic"/>
          <w:i/>
          <w:iCs/>
          <w:sz w:val="28"/>
        </w:rPr>
        <w:t xml:space="preserve"> </w:t>
      </w:r>
      <w:r w:rsidRPr="00A310A6">
        <w:rPr>
          <w:rFonts w:eastAsia="Times New Roman,Italic"/>
          <w:i/>
          <w:iCs/>
          <w:sz w:val="28"/>
        </w:rPr>
        <w:t>предотвратить</w:t>
      </w:r>
      <w:r>
        <w:rPr>
          <w:rFonts w:eastAsia="Times New Roman,Italic"/>
          <w:i/>
          <w:iCs/>
          <w:sz w:val="28"/>
        </w:rPr>
        <w:t xml:space="preserve"> </w:t>
      </w:r>
      <w:r w:rsidRPr="00A310A6">
        <w:rPr>
          <w:rFonts w:eastAsia="Times New Roman,Italic"/>
          <w:i/>
          <w:iCs/>
          <w:sz w:val="28"/>
        </w:rPr>
        <w:t>глобальные</w:t>
      </w:r>
      <w:r>
        <w:rPr>
          <w:rFonts w:eastAsia="Times New Roman,Italic"/>
          <w:i/>
          <w:iCs/>
          <w:sz w:val="28"/>
        </w:rPr>
        <w:t xml:space="preserve"> </w:t>
      </w:r>
      <w:r w:rsidRPr="00A310A6">
        <w:rPr>
          <w:rFonts w:eastAsia="Times New Roman,Italic"/>
          <w:i/>
          <w:iCs/>
          <w:sz w:val="28"/>
        </w:rPr>
        <w:t>финансовые</w:t>
      </w:r>
      <w:r>
        <w:rPr>
          <w:rFonts w:eastAsia="Times New Roman,Italic"/>
          <w:i/>
          <w:iCs/>
          <w:sz w:val="28"/>
        </w:rPr>
        <w:t xml:space="preserve"> </w:t>
      </w:r>
      <w:r w:rsidRPr="00A310A6">
        <w:rPr>
          <w:rFonts w:eastAsia="Times New Roman,Italic"/>
          <w:i/>
          <w:iCs/>
          <w:sz w:val="28"/>
        </w:rPr>
        <w:t>провалы.</w:t>
      </w:r>
    </w:p>
    <w:p w:rsidR="00BF268A" w:rsidRPr="00A310A6" w:rsidRDefault="00BF268A" w:rsidP="00BF268A">
      <w:pPr>
        <w:ind w:left="1701"/>
        <w:jc w:val="right"/>
        <w:rPr>
          <w:sz w:val="32"/>
          <w:szCs w:val="28"/>
        </w:rPr>
      </w:pPr>
      <w:r w:rsidRPr="00A310A6">
        <w:rPr>
          <w:rFonts w:eastAsia="Times New Roman,Italic"/>
          <w:i/>
          <w:iCs/>
          <w:sz w:val="28"/>
        </w:rPr>
        <w:t>Игорь,</w:t>
      </w:r>
      <w:r>
        <w:rPr>
          <w:rFonts w:eastAsia="Times New Roman,Italic"/>
          <w:i/>
          <w:iCs/>
          <w:sz w:val="28"/>
        </w:rPr>
        <w:t xml:space="preserve"> </w:t>
      </w:r>
      <w:r w:rsidRPr="00A310A6">
        <w:rPr>
          <w:rFonts w:eastAsia="Times New Roman,Italic"/>
          <w:i/>
          <w:iCs/>
          <w:sz w:val="28"/>
        </w:rPr>
        <w:t>г.</w:t>
      </w:r>
      <w:r>
        <w:rPr>
          <w:rFonts w:eastAsia="Times New Roman,Italic"/>
          <w:i/>
          <w:iCs/>
          <w:sz w:val="28"/>
        </w:rPr>
        <w:t xml:space="preserve"> </w:t>
      </w:r>
      <w:r w:rsidRPr="00A310A6">
        <w:rPr>
          <w:rFonts w:eastAsia="Times New Roman,Italic"/>
          <w:i/>
          <w:iCs/>
          <w:sz w:val="28"/>
        </w:rPr>
        <w:t>Дзержинск</w:t>
      </w:r>
      <w:r>
        <w:rPr>
          <w:rFonts w:eastAsia="Times New Roman,Italic"/>
          <w:i/>
          <w:iCs/>
          <w:sz w:val="28"/>
        </w:rPr>
        <w:t>.</w:t>
      </w:r>
    </w:p>
    <w:p w:rsidR="00BF268A" w:rsidRPr="00A310A6" w:rsidRDefault="00BF268A" w:rsidP="00BF268A">
      <w:pPr>
        <w:ind w:firstLine="720"/>
        <w:jc w:val="both"/>
        <w:rPr>
          <w:sz w:val="16"/>
          <w:szCs w:val="16"/>
        </w:rPr>
      </w:pPr>
    </w:p>
    <w:p w:rsidR="00BF268A" w:rsidRPr="00A310A6" w:rsidRDefault="00BF268A" w:rsidP="00BF268A">
      <w:pPr>
        <w:ind w:firstLine="720"/>
        <w:jc w:val="both"/>
        <w:rPr>
          <w:sz w:val="28"/>
          <w:szCs w:val="28"/>
        </w:rPr>
      </w:pPr>
      <w:r w:rsidRPr="00A310A6">
        <w:rPr>
          <w:sz w:val="28"/>
          <w:szCs w:val="28"/>
        </w:rPr>
        <w:t>Планирование</w:t>
      </w:r>
      <w:r>
        <w:rPr>
          <w:sz w:val="28"/>
          <w:szCs w:val="28"/>
        </w:rPr>
        <w:t xml:space="preserve"> </w:t>
      </w:r>
      <w:r w:rsidRPr="00A310A6">
        <w:rPr>
          <w:sz w:val="28"/>
          <w:szCs w:val="28"/>
        </w:rPr>
        <w:t>возможных</w:t>
      </w:r>
      <w:r>
        <w:rPr>
          <w:sz w:val="28"/>
          <w:szCs w:val="28"/>
        </w:rPr>
        <w:t xml:space="preserve"> </w:t>
      </w:r>
      <w:r w:rsidRPr="00A310A6">
        <w:rPr>
          <w:sz w:val="28"/>
          <w:szCs w:val="28"/>
        </w:rPr>
        <w:t>доходов,</w:t>
      </w:r>
      <w:r>
        <w:rPr>
          <w:sz w:val="28"/>
          <w:szCs w:val="28"/>
        </w:rPr>
        <w:t xml:space="preserve"> </w:t>
      </w:r>
      <w:r w:rsidRPr="00A310A6">
        <w:rPr>
          <w:sz w:val="28"/>
          <w:szCs w:val="28"/>
        </w:rPr>
        <w:t>расходов</w:t>
      </w:r>
      <w:r>
        <w:rPr>
          <w:sz w:val="28"/>
          <w:szCs w:val="28"/>
        </w:rPr>
        <w:t xml:space="preserve"> </w:t>
      </w:r>
      <w:r w:rsidRPr="00A310A6">
        <w:rPr>
          <w:sz w:val="28"/>
          <w:szCs w:val="28"/>
        </w:rPr>
        <w:t>и</w:t>
      </w:r>
      <w:r>
        <w:rPr>
          <w:sz w:val="28"/>
          <w:szCs w:val="28"/>
        </w:rPr>
        <w:t xml:space="preserve"> </w:t>
      </w:r>
      <w:r w:rsidRPr="00A310A6">
        <w:rPr>
          <w:sz w:val="28"/>
          <w:szCs w:val="28"/>
        </w:rPr>
        <w:t>рисков</w:t>
      </w:r>
      <w:r>
        <w:rPr>
          <w:sz w:val="28"/>
          <w:szCs w:val="28"/>
        </w:rPr>
        <w:t xml:space="preserve"> </w:t>
      </w:r>
      <w:r w:rsidRPr="00A310A6">
        <w:rPr>
          <w:sz w:val="28"/>
          <w:szCs w:val="28"/>
        </w:rPr>
        <w:t>при</w:t>
      </w:r>
      <w:r>
        <w:rPr>
          <w:sz w:val="28"/>
          <w:szCs w:val="28"/>
        </w:rPr>
        <w:t xml:space="preserve"> </w:t>
      </w:r>
      <w:r w:rsidRPr="00A310A6">
        <w:rPr>
          <w:sz w:val="28"/>
          <w:szCs w:val="28"/>
        </w:rPr>
        <w:t>привлечении</w:t>
      </w:r>
      <w:r>
        <w:rPr>
          <w:sz w:val="28"/>
          <w:szCs w:val="28"/>
        </w:rPr>
        <w:t xml:space="preserve"> </w:t>
      </w:r>
      <w:r w:rsidRPr="00A310A6">
        <w:rPr>
          <w:sz w:val="28"/>
          <w:szCs w:val="28"/>
        </w:rPr>
        <w:t>и</w:t>
      </w:r>
      <w:r w:rsidRPr="00A310A6">
        <w:rPr>
          <w:sz w:val="28"/>
          <w:szCs w:val="28"/>
        </w:rPr>
        <w:t>н</w:t>
      </w:r>
      <w:r w:rsidRPr="00A310A6">
        <w:rPr>
          <w:sz w:val="28"/>
          <w:szCs w:val="28"/>
        </w:rPr>
        <w:t>вестиций</w:t>
      </w:r>
      <w:r>
        <w:rPr>
          <w:sz w:val="28"/>
          <w:szCs w:val="28"/>
        </w:rPr>
        <w:t xml:space="preserve"> </w:t>
      </w:r>
      <w:r w:rsidRPr="00A310A6">
        <w:rPr>
          <w:sz w:val="28"/>
          <w:szCs w:val="28"/>
        </w:rPr>
        <w:t>осуществляется</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составления</w:t>
      </w:r>
      <w:r>
        <w:rPr>
          <w:sz w:val="28"/>
          <w:szCs w:val="28"/>
        </w:rPr>
        <w:t xml:space="preserve"> </w:t>
      </w:r>
      <w:r w:rsidRPr="00A310A6">
        <w:rPr>
          <w:sz w:val="28"/>
          <w:szCs w:val="28"/>
          <w:u w:val="single"/>
        </w:rPr>
        <w:t>бизнес-плана.</w:t>
      </w:r>
    </w:p>
    <w:p w:rsidR="00BF268A" w:rsidRPr="00A310A6" w:rsidRDefault="00BF268A" w:rsidP="00BF268A">
      <w:pPr>
        <w:ind w:firstLine="720"/>
        <w:jc w:val="both"/>
        <w:rPr>
          <w:sz w:val="28"/>
          <w:szCs w:val="28"/>
        </w:rPr>
      </w:pPr>
      <w:r w:rsidRPr="00A310A6">
        <w:rPr>
          <w:sz w:val="28"/>
          <w:szCs w:val="28"/>
        </w:rPr>
        <w:t>Что</w:t>
      </w:r>
      <w:r>
        <w:rPr>
          <w:sz w:val="28"/>
          <w:szCs w:val="28"/>
        </w:rPr>
        <w:t xml:space="preserve"> </w:t>
      </w:r>
      <w:r w:rsidRPr="00A310A6">
        <w:rPr>
          <w:sz w:val="28"/>
          <w:szCs w:val="28"/>
        </w:rPr>
        <w:t>такое</w:t>
      </w:r>
      <w:r>
        <w:rPr>
          <w:sz w:val="28"/>
          <w:szCs w:val="28"/>
        </w:rPr>
        <w:t xml:space="preserve"> </w:t>
      </w:r>
      <w:r w:rsidRPr="00A310A6">
        <w:rPr>
          <w:sz w:val="28"/>
          <w:szCs w:val="28"/>
        </w:rPr>
        <w:t>бизнес-план?</w:t>
      </w:r>
      <w:r>
        <w:rPr>
          <w:sz w:val="28"/>
          <w:szCs w:val="28"/>
        </w:rPr>
        <w:t xml:space="preserve"> </w:t>
      </w:r>
      <w:r w:rsidRPr="00A310A6">
        <w:rPr>
          <w:sz w:val="28"/>
          <w:szCs w:val="28"/>
        </w:rPr>
        <w:t>Простыми</w:t>
      </w:r>
      <w:r>
        <w:rPr>
          <w:sz w:val="28"/>
          <w:szCs w:val="28"/>
        </w:rPr>
        <w:t xml:space="preserve"> </w:t>
      </w:r>
      <w:r w:rsidRPr="00A310A6">
        <w:rPr>
          <w:sz w:val="28"/>
          <w:szCs w:val="28"/>
        </w:rPr>
        <w:t>словами,</w:t>
      </w:r>
      <w:r>
        <w:rPr>
          <w:sz w:val="28"/>
          <w:szCs w:val="28"/>
        </w:rPr>
        <w:t xml:space="preserve"> </w:t>
      </w:r>
      <w:r w:rsidRPr="00A310A6">
        <w:rPr>
          <w:sz w:val="28"/>
          <w:szCs w:val="28"/>
        </w:rPr>
        <w:t>бизнес-план</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документ,</w:t>
      </w:r>
      <w:r>
        <w:rPr>
          <w:sz w:val="28"/>
          <w:szCs w:val="28"/>
        </w:rPr>
        <w:t xml:space="preserve"> </w:t>
      </w:r>
      <w:r w:rsidRPr="00A310A6">
        <w:rPr>
          <w:sz w:val="28"/>
          <w:szCs w:val="28"/>
        </w:rPr>
        <w:t>к</w:t>
      </w:r>
      <w:r w:rsidRPr="00A310A6">
        <w:rPr>
          <w:sz w:val="28"/>
          <w:szCs w:val="28"/>
        </w:rPr>
        <w:t>о</w:t>
      </w:r>
      <w:r w:rsidRPr="00A310A6">
        <w:rPr>
          <w:sz w:val="28"/>
          <w:szCs w:val="28"/>
        </w:rPr>
        <w:t>торый:</w:t>
      </w:r>
      <w:r>
        <w:rPr>
          <w:sz w:val="28"/>
          <w:szCs w:val="28"/>
        </w:rPr>
        <w:t xml:space="preserve"> </w:t>
      </w:r>
    </w:p>
    <w:p w:rsidR="00BF268A" w:rsidRPr="00A310A6" w:rsidRDefault="00BF268A" w:rsidP="00BF268A">
      <w:pPr>
        <w:pStyle w:val="11"/>
        <w:numPr>
          <w:ilvl w:val="0"/>
          <w:numId w:val="12"/>
        </w:numPr>
        <w:jc w:val="both"/>
        <w:rPr>
          <w:sz w:val="28"/>
          <w:szCs w:val="28"/>
        </w:rPr>
      </w:pPr>
      <w:r w:rsidRPr="00A310A6">
        <w:rPr>
          <w:sz w:val="28"/>
          <w:szCs w:val="28"/>
        </w:rPr>
        <w:t>излагает</w:t>
      </w:r>
      <w:r>
        <w:rPr>
          <w:sz w:val="28"/>
          <w:szCs w:val="28"/>
        </w:rPr>
        <w:t xml:space="preserve"> </w:t>
      </w:r>
      <w:r w:rsidRPr="00A310A6">
        <w:rPr>
          <w:sz w:val="28"/>
          <w:szCs w:val="28"/>
        </w:rPr>
        <w:t>ваши</w:t>
      </w:r>
      <w:r>
        <w:rPr>
          <w:sz w:val="28"/>
          <w:szCs w:val="28"/>
        </w:rPr>
        <w:t xml:space="preserve"> </w:t>
      </w:r>
      <w:r w:rsidRPr="00A310A6">
        <w:rPr>
          <w:sz w:val="28"/>
          <w:szCs w:val="28"/>
        </w:rPr>
        <w:t>бизнес-планы;</w:t>
      </w:r>
      <w:r>
        <w:rPr>
          <w:sz w:val="28"/>
          <w:szCs w:val="28"/>
        </w:rPr>
        <w:t xml:space="preserve"> </w:t>
      </w:r>
    </w:p>
    <w:p w:rsidR="00BF268A" w:rsidRPr="00A310A6" w:rsidRDefault="00BF268A" w:rsidP="00BF268A">
      <w:pPr>
        <w:pStyle w:val="11"/>
        <w:numPr>
          <w:ilvl w:val="0"/>
          <w:numId w:val="12"/>
        </w:numPr>
        <w:jc w:val="both"/>
        <w:rPr>
          <w:sz w:val="28"/>
          <w:szCs w:val="28"/>
        </w:rPr>
      </w:pPr>
      <w:r w:rsidRPr="00A310A6">
        <w:rPr>
          <w:sz w:val="28"/>
          <w:szCs w:val="28"/>
        </w:rPr>
        <w:lastRenderedPageBreak/>
        <w:t>описывает,</w:t>
      </w:r>
      <w:r>
        <w:rPr>
          <w:sz w:val="28"/>
          <w:szCs w:val="28"/>
        </w:rPr>
        <w:t xml:space="preserve"> </w:t>
      </w:r>
      <w:r w:rsidRPr="00A310A6">
        <w:rPr>
          <w:sz w:val="28"/>
          <w:szCs w:val="28"/>
        </w:rPr>
        <w:t>как</w:t>
      </w:r>
      <w:r>
        <w:rPr>
          <w:sz w:val="28"/>
          <w:szCs w:val="28"/>
        </w:rPr>
        <w:t xml:space="preserve"> </w:t>
      </w:r>
      <w:r w:rsidRPr="00A310A6">
        <w:rPr>
          <w:sz w:val="28"/>
          <w:szCs w:val="28"/>
        </w:rPr>
        <w:t>эти</w:t>
      </w:r>
      <w:r>
        <w:rPr>
          <w:sz w:val="28"/>
          <w:szCs w:val="28"/>
        </w:rPr>
        <w:t xml:space="preserve"> </w:t>
      </w:r>
      <w:r w:rsidRPr="00A310A6">
        <w:rPr>
          <w:sz w:val="28"/>
          <w:szCs w:val="28"/>
        </w:rPr>
        <w:t>планы</w:t>
      </w:r>
      <w:r>
        <w:rPr>
          <w:sz w:val="28"/>
          <w:szCs w:val="28"/>
        </w:rPr>
        <w:t xml:space="preserve"> </w:t>
      </w:r>
      <w:r w:rsidRPr="00A310A6">
        <w:rPr>
          <w:sz w:val="28"/>
          <w:szCs w:val="28"/>
        </w:rPr>
        <w:t>могут</w:t>
      </w:r>
      <w:r>
        <w:rPr>
          <w:sz w:val="28"/>
          <w:szCs w:val="28"/>
        </w:rPr>
        <w:t xml:space="preserve"> </w:t>
      </w:r>
      <w:r w:rsidRPr="00A310A6">
        <w:rPr>
          <w:sz w:val="28"/>
          <w:szCs w:val="28"/>
        </w:rPr>
        <w:t>быть</w:t>
      </w:r>
      <w:r>
        <w:rPr>
          <w:sz w:val="28"/>
          <w:szCs w:val="28"/>
        </w:rPr>
        <w:t xml:space="preserve"> </w:t>
      </w:r>
      <w:r w:rsidRPr="00A310A6">
        <w:rPr>
          <w:sz w:val="28"/>
          <w:szCs w:val="28"/>
        </w:rPr>
        <w:t>достигнуты;</w:t>
      </w:r>
      <w:r>
        <w:rPr>
          <w:sz w:val="28"/>
          <w:szCs w:val="28"/>
        </w:rPr>
        <w:t xml:space="preserve"> </w:t>
      </w:r>
    </w:p>
    <w:p w:rsidR="00BF268A" w:rsidRPr="00A310A6" w:rsidRDefault="00BF268A" w:rsidP="00BF268A">
      <w:pPr>
        <w:pStyle w:val="11"/>
        <w:numPr>
          <w:ilvl w:val="0"/>
          <w:numId w:val="12"/>
        </w:numPr>
        <w:jc w:val="both"/>
        <w:rPr>
          <w:sz w:val="28"/>
          <w:szCs w:val="28"/>
        </w:rPr>
      </w:pPr>
      <w:r w:rsidRPr="00A310A6">
        <w:rPr>
          <w:sz w:val="28"/>
          <w:szCs w:val="28"/>
        </w:rPr>
        <w:t>обосновывает</w:t>
      </w:r>
      <w:r>
        <w:rPr>
          <w:sz w:val="28"/>
          <w:szCs w:val="28"/>
        </w:rPr>
        <w:t xml:space="preserve"> </w:t>
      </w:r>
      <w:r w:rsidRPr="00A310A6">
        <w:rPr>
          <w:sz w:val="28"/>
          <w:szCs w:val="28"/>
        </w:rPr>
        <w:t>соответствие</w:t>
      </w:r>
      <w:r>
        <w:rPr>
          <w:sz w:val="28"/>
          <w:szCs w:val="28"/>
        </w:rPr>
        <w:t xml:space="preserve"> </w:t>
      </w:r>
      <w:r w:rsidRPr="00A310A6">
        <w:rPr>
          <w:sz w:val="28"/>
          <w:szCs w:val="28"/>
        </w:rPr>
        <w:t>запланированных</w:t>
      </w:r>
      <w:r>
        <w:rPr>
          <w:sz w:val="28"/>
          <w:szCs w:val="28"/>
        </w:rPr>
        <w:t xml:space="preserve"> </w:t>
      </w:r>
      <w:r w:rsidRPr="00A310A6">
        <w:rPr>
          <w:sz w:val="28"/>
          <w:szCs w:val="28"/>
        </w:rPr>
        <w:t>результатов</w:t>
      </w:r>
      <w:r>
        <w:rPr>
          <w:sz w:val="28"/>
          <w:szCs w:val="28"/>
        </w:rPr>
        <w:t xml:space="preserve"> </w:t>
      </w:r>
      <w:r w:rsidRPr="00A310A6">
        <w:rPr>
          <w:sz w:val="28"/>
          <w:szCs w:val="28"/>
        </w:rPr>
        <w:t>требованиям</w:t>
      </w:r>
      <w:r>
        <w:rPr>
          <w:sz w:val="28"/>
          <w:szCs w:val="28"/>
        </w:rPr>
        <w:t xml:space="preserve"> </w:t>
      </w:r>
      <w:r w:rsidRPr="00A310A6">
        <w:rPr>
          <w:sz w:val="28"/>
          <w:szCs w:val="28"/>
        </w:rPr>
        <w:t>читателя.</w:t>
      </w:r>
    </w:p>
    <w:p w:rsidR="00BF268A" w:rsidRPr="00A310A6" w:rsidRDefault="00BF268A" w:rsidP="00BF268A">
      <w:pPr>
        <w:ind w:firstLine="720"/>
        <w:jc w:val="both"/>
        <w:rPr>
          <w:sz w:val="28"/>
          <w:szCs w:val="28"/>
          <w:u w:val="single"/>
        </w:rPr>
      </w:pPr>
      <w:r w:rsidRPr="00A310A6">
        <w:rPr>
          <w:sz w:val="28"/>
          <w:szCs w:val="28"/>
          <w:u w:val="single"/>
        </w:rPr>
        <w:t>Бизнес-план</w:t>
      </w:r>
      <w:r>
        <w:rPr>
          <w:sz w:val="28"/>
          <w:szCs w:val="28"/>
          <w:u w:val="single"/>
        </w:rPr>
        <w:t xml:space="preserve"> </w:t>
      </w:r>
      <w:r w:rsidRPr="00A310A6">
        <w:rPr>
          <w:sz w:val="28"/>
          <w:szCs w:val="28"/>
          <w:u w:val="single"/>
        </w:rPr>
        <w:t>должен</w:t>
      </w:r>
      <w:r>
        <w:rPr>
          <w:sz w:val="28"/>
          <w:szCs w:val="28"/>
          <w:u w:val="single"/>
        </w:rPr>
        <w:t xml:space="preserve"> </w:t>
      </w:r>
      <w:r w:rsidRPr="00A310A6">
        <w:rPr>
          <w:sz w:val="28"/>
          <w:szCs w:val="28"/>
          <w:u w:val="single"/>
        </w:rPr>
        <w:t>содержать</w:t>
      </w:r>
      <w:r>
        <w:rPr>
          <w:sz w:val="28"/>
          <w:szCs w:val="28"/>
          <w:u w:val="single"/>
        </w:rPr>
        <w:t xml:space="preserve"> </w:t>
      </w:r>
      <w:r w:rsidRPr="00A310A6">
        <w:rPr>
          <w:sz w:val="28"/>
          <w:szCs w:val="28"/>
          <w:u w:val="single"/>
        </w:rPr>
        <w:t>краткое</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точное</w:t>
      </w:r>
      <w:r>
        <w:rPr>
          <w:sz w:val="28"/>
          <w:szCs w:val="28"/>
          <w:u w:val="single"/>
        </w:rPr>
        <w:t xml:space="preserve"> </w:t>
      </w:r>
      <w:r w:rsidRPr="00A310A6">
        <w:rPr>
          <w:sz w:val="28"/>
          <w:szCs w:val="28"/>
          <w:u w:val="single"/>
        </w:rPr>
        <w:t>описание</w:t>
      </w:r>
      <w:r>
        <w:rPr>
          <w:sz w:val="28"/>
          <w:szCs w:val="28"/>
          <w:u w:val="single"/>
        </w:rPr>
        <w:t xml:space="preserve"> в</w:t>
      </w:r>
      <w:r w:rsidRPr="00A310A6">
        <w:rPr>
          <w:sz w:val="28"/>
          <w:szCs w:val="28"/>
          <w:u w:val="single"/>
        </w:rPr>
        <w:t>ашего</w:t>
      </w:r>
      <w:r>
        <w:rPr>
          <w:sz w:val="28"/>
          <w:szCs w:val="28"/>
          <w:u w:val="single"/>
        </w:rPr>
        <w:t xml:space="preserve"> </w:t>
      </w:r>
      <w:r w:rsidRPr="00A310A6">
        <w:rPr>
          <w:sz w:val="28"/>
          <w:szCs w:val="28"/>
          <w:u w:val="single"/>
        </w:rPr>
        <w:t>проекта;</w:t>
      </w:r>
      <w:r>
        <w:rPr>
          <w:sz w:val="28"/>
          <w:szCs w:val="28"/>
          <w:u w:val="single"/>
        </w:rPr>
        <w:t xml:space="preserve"> </w:t>
      </w:r>
      <w:r w:rsidRPr="00A310A6">
        <w:rPr>
          <w:sz w:val="28"/>
          <w:szCs w:val="28"/>
          <w:u w:val="single"/>
        </w:rPr>
        <w:t>это</w:t>
      </w:r>
      <w:r>
        <w:rPr>
          <w:sz w:val="28"/>
          <w:szCs w:val="28"/>
          <w:u w:val="single"/>
        </w:rPr>
        <w:t xml:space="preserve"> </w:t>
      </w:r>
      <w:r w:rsidRPr="00A310A6">
        <w:rPr>
          <w:sz w:val="28"/>
          <w:szCs w:val="28"/>
          <w:u w:val="single"/>
        </w:rPr>
        <w:t>детальное</w:t>
      </w:r>
      <w:r>
        <w:rPr>
          <w:sz w:val="28"/>
          <w:szCs w:val="28"/>
          <w:u w:val="single"/>
        </w:rPr>
        <w:t xml:space="preserve"> </w:t>
      </w:r>
      <w:r w:rsidRPr="00A310A6">
        <w:rPr>
          <w:sz w:val="28"/>
          <w:szCs w:val="28"/>
          <w:u w:val="single"/>
        </w:rPr>
        <w:t>изложение</w:t>
      </w:r>
      <w:r>
        <w:rPr>
          <w:sz w:val="28"/>
          <w:szCs w:val="28"/>
          <w:u w:val="single"/>
        </w:rPr>
        <w:t xml:space="preserve"> </w:t>
      </w:r>
      <w:r w:rsidRPr="00A310A6">
        <w:rPr>
          <w:sz w:val="28"/>
          <w:szCs w:val="28"/>
          <w:u w:val="single"/>
        </w:rPr>
        <w:t>целей,</w:t>
      </w:r>
      <w:r>
        <w:rPr>
          <w:sz w:val="28"/>
          <w:szCs w:val="28"/>
          <w:u w:val="single"/>
        </w:rPr>
        <w:t xml:space="preserve"> </w:t>
      </w:r>
      <w:r w:rsidRPr="00A310A6">
        <w:rPr>
          <w:sz w:val="28"/>
          <w:szCs w:val="28"/>
          <w:u w:val="single"/>
        </w:rPr>
        <w:t>условий,</w:t>
      </w:r>
      <w:r>
        <w:rPr>
          <w:sz w:val="28"/>
          <w:szCs w:val="28"/>
          <w:u w:val="single"/>
        </w:rPr>
        <w:t xml:space="preserve"> </w:t>
      </w:r>
      <w:r w:rsidRPr="00A310A6">
        <w:rPr>
          <w:sz w:val="28"/>
          <w:szCs w:val="28"/>
          <w:u w:val="single"/>
        </w:rPr>
        <w:t>путей</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эффективности</w:t>
      </w:r>
      <w:r>
        <w:rPr>
          <w:sz w:val="28"/>
          <w:szCs w:val="28"/>
          <w:u w:val="single"/>
        </w:rPr>
        <w:t xml:space="preserve"> </w:t>
      </w:r>
      <w:r w:rsidRPr="00A310A6">
        <w:rPr>
          <w:sz w:val="28"/>
          <w:szCs w:val="28"/>
          <w:u w:val="single"/>
        </w:rPr>
        <w:t>его</w:t>
      </w:r>
      <w:r>
        <w:rPr>
          <w:sz w:val="28"/>
          <w:szCs w:val="28"/>
          <w:u w:val="single"/>
        </w:rPr>
        <w:t xml:space="preserve"> </w:t>
      </w:r>
      <w:r w:rsidRPr="00A310A6">
        <w:rPr>
          <w:sz w:val="28"/>
          <w:szCs w:val="28"/>
          <w:u w:val="single"/>
        </w:rPr>
        <w:t>осуществл</w:t>
      </w:r>
      <w:r w:rsidRPr="00A310A6">
        <w:rPr>
          <w:sz w:val="28"/>
          <w:szCs w:val="28"/>
          <w:u w:val="single"/>
        </w:rPr>
        <w:t>е</w:t>
      </w:r>
      <w:r w:rsidRPr="00A310A6">
        <w:rPr>
          <w:sz w:val="28"/>
          <w:szCs w:val="28"/>
          <w:u w:val="single"/>
        </w:rPr>
        <w:t>ния.</w:t>
      </w:r>
      <w:r>
        <w:rPr>
          <w:sz w:val="28"/>
          <w:szCs w:val="28"/>
          <w:u w:val="single"/>
        </w:rPr>
        <w:t xml:space="preserve"> </w:t>
      </w:r>
      <w:r w:rsidRPr="00A310A6">
        <w:rPr>
          <w:sz w:val="28"/>
          <w:szCs w:val="28"/>
          <w:u w:val="single"/>
        </w:rPr>
        <w:t>В</w:t>
      </w:r>
      <w:r>
        <w:rPr>
          <w:sz w:val="28"/>
          <w:szCs w:val="28"/>
          <w:u w:val="single"/>
        </w:rPr>
        <w:t xml:space="preserve"> </w:t>
      </w:r>
      <w:r w:rsidRPr="00A310A6">
        <w:rPr>
          <w:sz w:val="28"/>
          <w:szCs w:val="28"/>
          <w:u w:val="single"/>
        </w:rPr>
        <w:t>то</w:t>
      </w:r>
      <w:r>
        <w:rPr>
          <w:sz w:val="28"/>
          <w:szCs w:val="28"/>
          <w:u w:val="single"/>
        </w:rPr>
        <w:t xml:space="preserve"> </w:t>
      </w:r>
      <w:r w:rsidRPr="00A310A6">
        <w:rPr>
          <w:sz w:val="28"/>
          <w:szCs w:val="28"/>
          <w:u w:val="single"/>
        </w:rPr>
        <w:t>же</w:t>
      </w:r>
      <w:r>
        <w:rPr>
          <w:sz w:val="28"/>
          <w:szCs w:val="28"/>
          <w:u w:val="single"/>
        </w:rPr>
        <w:t xml:space="preserve"> время </w:t>
      </w:r>
      <w:r w:rsidRPr="00A310A6">
        <w:rPr>
          <w:sz w:val="28"/>
          <w:szCs w:val="28"/>
          <w:u w:val="single"/>
        </w:rPr>
        <w:t>его</w:t>
      </w:r>
      <w:r>
        <w:rPr>
          <w:sz w:val="28"/>
          <w:szCs w:val="28"/>
          <w:u w:val="single"/>
        </w:rPr>
        <w:t xml:space="preserve"> </w:t>
      </w:r>
      <w:r w:rsidRPr="00A310A6">
        <w:rPr>
          <w:sz w:val="28"/>
          <w:szCs w:val="28"/>
          <w:u w:val="single"/>
        </w:rPr>
        <w:t>содержание</w:t>
      </w:r>
      <w:r>
        <w:rPr>
          <w:sz w:val="28"/>
          <w:szCs w:val="28"/>
          <w:u w:val="single"/>
        </w:rPr>
        <w:t xml:space="preserve"> </w:t>
      </w:r>
      <w:r w:rsidRPr="00A310A6">
        <w:rPr>
          <w:sz w:val="28"/>
          <w:szCs w:val="28"/>
          <w:u w:val="single"/>
        </w:rPr>
        <w:t>должно</w:t>
      </w:r>
      <w:r>
        <w:rPr>
          <w:sz w:val="28"/>
          <w:szCs w:val="28"/>
          <w:u w:val="single"/>
        </w:rPr>
        <w:t xml:space="preserve"> </w:t>
      </w:r>
      <w:r w:rsidRPr="00A310A6">
        <w:rPr>
          <w:sz w:val="28"/>
          <w:szCs w:val="28"/>
          <w:u w:val="single"/>
        </w:rPr>
        <w:t>быть</w:t>
      </w:r>
      <w:r>
        <w:rPr>
          <w:sz w:val="28"/>
          <w:szCs w:val="28"/>
          <w:u w:val="single"/>
        </w:rPr>
        <w:t xml:space="preserve"> </w:t>
      </w:r>
      <w:r w:rsidRPr="00A310A6">
        <w:rPr>
          <w:sz w:val="28"/>
          <w:szCs w:val="28"/>
          <w:u w:val="single"/>
        </w:rPr>
        <w:t>привлекательным,</w:t>
      </w:r>
      <w:r>
        <w:rPr>
          <w:sz w:val="28"/>
          <w:szCs w:val="28"/>
          <w:u w:val="single"/>
        </w:rPr>
        <w:t xml:space="preserve"> </w:t>
      </w:r>
      <w:r w:rsidRPr="00A310A6">
        <w:rPr>
          <w:sz w:val="28"/>
          <w:szCs w:val="28"/>
          <w:u w:val="single"/>
        </w:rPr>
        <w:t>т.</w:t>
      </w:r>
      <w:r>
        <w:rPr>
          <w:sz w:val="28"/>
          <w:szCs w:val="28"/>
          <w:u w:val="single"/>
        </w:rPr>
        <w:t xml:space="preserve"> </w:t>
      </w:r>
      <w:r w:rsidRPr="00A310A6">
        <w:rPr>
          <w:sz w:val="28"/>
          <w:szCs w:val="28"/>
          <w:u w:val="single"/>
        </w:rPr>
        <w:t>к.</w:t>
      </w:r>
      <w:r>
        <w:rPr>
          <w:sz w:val="28"/>
          <w:szCs w:val="28"/>
          <w:u w:val="single"/>
        </w:rPr>
        <w:t xml:space="preserve"> в</w:t>
      </w:r>
      <w:r w:rsidRPr="00A310A6">
        <w:rPr>
          <w:sz w:val="28"/>
          <w:szCs w:val="28"/>
          <w:u w:val="single"/>
        </w:rPr>
        <w:t>ы</w:t>
      </w:r>
      <w:r>
        <w:rPr>
          <w:sz w:val="28"/>
          <w:szCs w:val="28"/>
          <w:u w:val="single"/>
        </w:rPr>
        <w:t xml:space="preserve"> </w:t>
      </w:r>
      <w:r w:rsidRPr="00A310A6">
        <w:rPr>
          <w:sz w:val="28"/>
          <w:szCs w:val="28"/>
          <w:u w:val="single"/>
        </w:rPr>
        <w:t>созд</w:t>
      </w:r>
      <w:r w:rsidRPr="00A310A6">
        <w:rPr>
          <w:sz w:val="28"/>
          <w:szCs w:val="28"/>
          <w:u w:val="single"/>
        </w:rPr>
        <w:t>а</w:t>
      </w:r>
      <w:r w:rsidRPr="00A310A6">
        <w:rPr>
          <w:sz w:val="28"/>
          <w:szCs w:val="28"/>
          <w:u w:val="single"/>
        </w:rPr>
        <w:t>ете</w:t>
      </w:r>
      <w:r>
        <w:rPr>
          <w:sz w:val="28"/>
          <w:szCs w:val="28"/>
          <w:u w:val="single"/>
        </w:rPr>
        <w:t xml:space="preserve"> </w:t>
      </w:r>
      <w:r w:rsidRPr="00A310A6">
        <w:rPr>
          <w:sz w:val="28"/>
          <w:szCs w:val="28"/>
          <w:u w:val="single"/>
        </w:rPr>
        <w:t>этот</w:t>
      </w:r>
      <w:r>
        <w:rPr>
          <w:sz w:val="28"/>
          <w:szCs w:val="28"/>
          <w:u w:val="single"/>
        </w:rPr>
        <w:t xml:space="preserve"> </w:t>
      </w:r>
      <w:r w:rsidRPr="00A310A6">
        <w:rPr>
          <w:sz w:val="28"/>
          <w:szCs w:val="28"/>
          <w:u w:val="single"/>
        </w:rPr>
        <w:t>документ,</w:t>
      </w:r>
      <w:r>
        <w:rPr>
          <w:sz w:val="28"/>
          <w:szCs w:val="28"/>
          <w:u w:val="single"/>
        </w:rPr>
        <w:t xml:space="preserve"> </w:t>
      </w:r>
      <w:r w:rsidRPr="00A310A6">
        <w:rPr>
          <w:sz w:val="28"/>
          <w:szCs w:val="28"/>
          <w:u w:val="single"/>
        </w:rPr>
        <w:t>чтобы</w:t>
      </w:r>
      <w:r>
        <w:rPr>
          <w:sz w:val="28"/>
          <w:szCs w:val="28"/>
          <w:u w:val="single"/>
        </w:rPr>
        <w:t xml:space="preserve"> </w:t>
      </w:r>
      <w:r w:rsidRPr="00A310A6">
        <w:rPr>
          <w:sz w:val="28"/>
          <w:szCs w:val="28"/>
          <w:u w:val="single"/>
        </w:rPr>
        <w:t>привлечь</w:t>
      </w:r>
      <w:r>
        <w:rPr>
          <w:sz w:val="28"/>
          <w:szCs w:val="28"/>
          <w:u w:val="single"/>
        </w:rPr>
        <w:t xml:space="preserve"> </w:t>
      </w:r>
      <w:r w:rsidRPr="00A310A6">
        <w:rPr>
          <w:sz w:val="28"/>
          <w:szCs w:val="28"/>
          <w:u w:val="single"/>
        </w:rPr>
        <w:t>денежные</w:t>
      </w:r>
      <w:r>
        <w:rPr>
          <w:sz w:val="28"/>
          <w:szCs w:val="28"/>
          <w:u w:val="single"/>
        </w:rPr>
        <w:t xml:space="preserve"> </w:t>
      </w:r>
      <w:r w:rsidRPr="00A310A6">
        <w:rPr>
          <w:sz w:val="28"/>
          <w:szCs w:val="28"/>
          <w:u w:val="single"/>
        </w:rPr>
        <w:t>средства.</w:t>
      </w:r>
    </w:p>
    <w:p w:rsidR="00BF268A" w:rsidRPr="00A310A6" w:rsidRDefault="00BF268A" w:rsidP="00BF268A">
      <w:pPr>
        <w:ind w:firstLine="720"/>
        <w:jc w:val="both"/>
        <w:rPr>
          <w:sz w:val="28"/>
          <w:szCs w:val="28"/>
        </w:rPr>
      </w:pPr>
      <w:r w:rsidRPr="00A310A6">
        <w:rPr>
          <w:sz w:val="28"/>
          <w:szCs w:val="28"/>
        </w:rPr>
        <w:t>Для</w:t>
      </w:r>
      <w:r>
        <w:rPr>
          <w:sz w:val="28"/>
          <w:szCs w:val="28"/>
        </w:rPr>
        <w:t xml:space="preserve"> </w:t>
      </w:r>
      <w:r w:rsidRPr="00A310A6">
        <w:rPr>
          <w:sz w:val="28"/>
          <w:szCs w:val="28"/>
        </w:rPr>
        <w:t>решения</w:t>
      </w:r>
      <w:r>
        <w:rPr>
          <w:sz w:val="28"/>
          <w:szCs w:val="28"/>
        </w:rPr>
        <w:t xml:space="preserve"> </w:t>
      </w:r>
      <w:r w:rsidRPr="00A310A6">
        <w:rPr>
          <w:sz w:val="28"/>
          <w:szCs w:val="28"/>
        </w:rPr>
        <w:t>каких</w:t>
      </w:r>
      <w:r>
        <w:rPr>
          <w:sz w:val="28"/>
          <w:szCs w:val="28"/>
        </w:rPr>
        <w:t xml:space="preserve"> </w:t>
      </w:r>
      <w:r w:rsidRPr="00A310A6">
        <w:rPr>
          <w:sz w:val="28"/>
          <w:szCs w:val="28"/>
        </w:rPr>
        <w:t>задач</w:t>
      </w:r>
      <w:r>
        <w:rPr>
          <w:sz w:val="28"/>
          <w:szCs w:val="28"/>
        </w:rPr>
        <w:t xml:space="preserve"> </w:t>
      </w:r>
      <w:r w:rsidRPr="00A310A6">
        <w:rPr>
          <w:sz w:val="28"/>
          <w:szCs w:val="28"/>
        </w:rPr>
        <w:t>составляется</w:t>
      </w:r>
      <w:r>
        <w:rPr>
          <w:sz w:val="28"/>
          <w:szCs w:val="28"/>
        </w:rPr>
        <w:t xml:space="preserve"> </w:t>
      </w:r>
      <w:r w:rsidRPr="00A310A6">
        <w:rPr>
          <w:sz w:val="28"/>
          <w:szCs w:val="28"/>
        </w:rPr>
        <w:t>бизнес-план?</w:t>
      </w:r>
      <w:r>
        <w:rPr>
          <w:sz w:val="28"/>
          <w:szCs w:val="28"/>
        </w:rPr>
        <w:t xml:space="preserve"> </w:t>
      </w:r>
    </w:p>
    <w:p w:rsidR="00BF268A" w:rsidRPr="00A310A6" w:rsidRDefault="00BF268A" w:rsidP="00BF268A">
      <w:pPr>
        <w:pStyle w:val="11"/>
        <w:numPr>
          <w:ilvl w:val="0"/>
          <w:numId w:val="13"/>
        </w:numPr>
        <w:ind w:left="1134" w:hanging="425"/>
        <w:jc w:val="both"/>
        <w:rPr>
          <w:sz w:val="28"/>
          <w:szCs w:val="28"/>
        </w:rPr>
      </w:pPr>
      <w:r w:rsidRPr="00A310A6">
        <w:rPr>
          <w:sz w:val="28"/>
          <w:szCs w:val="28"/>
        </w:rPr>
        <w:t>для</w:t>
      </w:r>
      <w:r>
        <w:rPr>
          <w:sz w:val="28"/>
          <w:szCs w:val="28"/>
        </w:rPr>
        <w:t xml:space="preserve"> </w:t>
      </w:r>
      <w:r w:rsidRPr="00A310A6">
        <w:rPr>
          <w:sz w:val="28"/>
          <w:szCs w:val="28"/>
        </w:rPr>
        <w:t>поиска</w:t>
      </w:r>
      <w:r>
        <w:rPr>
          <w:sz w:val="28"/>
          <w:szCs w:val="28"/>
        </w:rPr>
        <w:t xml:space="preserve"> </w:t>
      </w:r>
      <w:r w:rsidRPr="00A310A6">
        <w:rPr>
          <w:sz w:val="28"/>
          <w:szCs w:val="28"/>
        </w:rPr>
        <w:t>потенциального</w:t>
      </w:r>
      <w:r>
        <w:rPr>
          <w:sz w:val="28"/>
          <w:szCs w:val="28"/>
        </w:rPr>
        <w:t xml:space="preserve"> </w:t>
      </w:r>
      <w:r w:rsidRPr="00A310A6">
        <w:rPr>
          <w:sz w:val="28"/>
          <w:szCs w:val="28"/>
        </w:rPr>
        <w:t>инвестора</w:t>
      </w:r>
      <w:r>
        <w:rPr>
          <w:sz w:val="28"/>
          <w:szCs w:val="28"/>
        </w:rPr>
        <w:t xml:space="preserve"> </w:t>
      </w:r>
      <w:r w:rsidRPr="00A310A6">
        <w:rPr>
          <w:sz w:val="28"/>
          <w:szCs w:val="28"/>
        </w:rPr>
        <w:t>и</w:t>
      </w:r>
      <w:r>
        <w:rPr>
          <w:sz w:val="28"/>
          <w:szCs w:val="28"/>
        </w:rPr>
        <w:t xml:space="preserve"> </w:t>
      </w:r>
      <w:r w:rsidRPr="00A310A6">
        <w:rPr>
          <w:sz w:val="28"/>
          <w:szCs w:val="28"/>
        </w:rPr>
        <w:t>привлечения</w:t>
      </w:r>
      <w:r>
        <w:rPr>
          <w:sz w:val="28"/>
          <w:szCs w:val="28"/>
        </w:rPr>
        <w:t xml:space="preserve"> </w:t>
      </w:r>
      <w:r w:rsidRPr="00A310A6">
        <w:rPr>
          <w:sz w:val="28"/>
          <w:szCs w:val="28"/>
        </w:rPr>
        <w:t>внешних</w:t>
      </w:r>
      <w:r>
        <w:rPr>
          <w:sz w:val="28"/>
          <w:szCs w:val="28"/>
        </w:rPr>
        <w:t xml:space="preserve"> </w:t>
      </w:r>
      <w:r w:rsidRPr="00A310A6">
        <w:rPr>
          <w:sz w:val="28"/>
          <w:szCs w:val="28"/>
        </w:rPr>
        <w:t>источн</w:t>
      </w:r>
      <w:r w:rsidRPr="00A310A6">
        <w:rPr>
          <w:sz w:val="28"/>
          <w:szCs w:val="28"/>
        </w:rPr>
        <w:t>и</w:t>
      </w:r>
      <w:r w:rsidRPr="00A310A6">
        <w:rPr>
          <w:sz w:val="28"/>
          <w:szCs w:val="28"/>
        </w:rPr>
        <w:t>ков</w:t>
      </w:r>
      <w:r>
        <w:rPr>
          <w:sz w:val="28"/>
          <w:szCs w:val="28"/>
        </w:rPr>
        <w:t xml:space="preserve"> </w:t>
      </w:r>
      <w:r w:rsidRPr="00A310A6">
        <w:rPr>
          <w:sz w:val="28"/>
          <w:szCs w:val="28"/>
        </w:rPr>
        <w:t>финансирования</w:t>
      </w:r>
      <w:r>
        <w:rPr>
          <w:sz w:val="28"/>
          <w:szCs w:val="28"/>
        </w:rPr>
        <w:t xml:space="preserve"> </w:t>
      </w:r>
      <w:r w:rsidRPr="00A310A6">
        <w:rPr>
          <w:sz w:val="28"/>
          <w:szCs w:val="28"/>
        </w:rPr>
        <w:t>для</w:t>
      </w:r>
      <w:r>
        <w:rPr>
          <w:sz w:val="28"/>
          <w:szCs w:val="28"/>
        </w:rPr>
        <w:t xml:space="preserve"> </w:t>
      </w:r>
      <w:r w:rsidRPr="00A310A6">
        <w:rPr>
          <w:sz w:val="28"/>
          <w:szCs w:val="28"/>
        </w:rPr>
        <w:t>реализации</w:t>
      </w:r>
      <w:r>
        <w:rPr>
          <w:sz w:val="28"/>
          <w:szCs w:val="28"/>
        </w:rPr>
        <w:t xml:space="preserve"> </w:t>
      </w:r>
      <w:r w:rsidRPr="00A310A6">
        <w:rPr>
          <w:sz w:val="28"/>
          <w:szCs w:val="28"/>
        </w:rPr>
        <w:t>конкретного</w:t>
      </w:r>
      <w:r>
        <w:rPr>
          <w:sz w:val="28"/>
          <w:szCs w:val="28"/>
        </w:rPr>
        <w:t xml:space="preserve"> </w:t>
      </w:r>
      <w:r w:rsidRPr="00A310A6">
        <w:rPr>
          <w:sz w:val="28"/>
          <w:szCs w:val="28"/>
        </w:rPr>
        <w:t>проекта;</w:t>
      </w:r>
    </w:p>
    <w:p w:rsidR="00BF268A" w:rsidRPr="00A310A6" w:rsidRDefault="00BF268A" w:rsidP="00BF268A">
      <w:pPr>
        <w:pStyle w:val="11"/>
        <w:numPr>
          <w:ilvl w:val="0"/>
          <w:numId w:val="13"/>
        </w:numPr>
        <w:ind w:left="1134" w:hanging="425"/>
        <w:jc w:val="both"/>
        <w:rPr>
          <w:sz w:val="28"/>
          <w:szCs w:val="28"/>
        </w:rPr>
      </w:pPr>
      <w:r w:rsidRPr="00A310A6">
        <w:rPr>
          <w:sz w:val="28"/>
          <w:szCs w:val="28"/>
        </w:rPr>
        <w:t>для</w:t>
      </w:r>
      <w:r>
        <w:rPr>
          <w:sz w:val="28"/>
          <w:szCs w:val="28"/>
        </w:rPr>
        <w:t xml:space="preserve"> </w:t>
      </w:r>
      <w:r w:rsidRPr="00A310A6">
        <w:rPr>
          <w:sz w:val="28"/>
          <w:szCs w:val="28"/>
        </w:rPr>
        <w:t>получения</w:t>
      </w:r>
      <w:r>
        <w:rPr>
          <w:sz w:val="28"/>
          <w:szCs w:val="28"/>
        </w:rPr>
        <w:t xml:space="preserve"> </w:t>
      </w:r>
      <w:r w:rsidRPr="00A310A6">
        <w:rPr>
          <w:sz w:val="28"/>
          <w:szCs w:val="28"/>
        </w:rPr>
        <w:t>кредитных</w:t>
      </w:r>
      <w:r>
        <w:rPr>
          <w:sz w:val="28"/>
          <w:szCs w:val="28"/>
        </w:rPr>
        <w:t xml:space="preserve"> </w:t>
      </w:r>
      <w:r w:rsidRPr="00A310A6">
        <w:rPr>
          <w:sz w:val="28"/>
          <w:szCs w:val="28"/>
        </w:rPr>
        <w:t>ресурсов;</w:t>
      </w:r>
    </w:p>
    <w:p w:rsidR="00BF268A" w:rsidRPr="00A310A6" w:rsidRDefault="00BF268A" w:rsidP="00BF268A">
      <w:pPr>
        <w:pStyle w:val="11"/>
        <w:numPr>
          <w:ilvl w:val="0"/>
          <w:numId w:val="13"/>
        </w:numPr>
        <w:ind w:left="1134" w:hanging="425"/>
        <w:jc w:val="both"/>
        <w:rPr>
          <w:sz w:val="28"/>
          <w:szCs w:val="28"/>
        </w:rPr>
      </w:pPr>
      <w:r w:rsidRPr="00A310A6">
        <w:rPr>
          <w:sz w:val="28"/>
          <w:szCs w:val="28"/>
        </w:rPr>
        <w:t>для</w:t>
      </w:r>
      <w:r>
        <w:rPr>
          <w:sz w:val="28"/>
          <w:szCs w:val="28"/>
        </w:rPr>
        <w:t xml:space="preserve"> </w:t>
      </w:r>
      <w:r w:rsidRPr="00A310A6">
        <w:rPr>
          <w:sz w:val="28"/>
          <w:szCs w:val="28"/>
        </w:rPr>
        <w:t>поиска</w:t>
      </w:r>
      <w:r>
        <w:rPr>
          <w:sz w:val="28"/>
          <w:szCs w:val="28"/>
        </w:rPr>
        <w:t xml:space="preserve"> </w:t>
      </w:r>
      <w:r w:rsidRPr="00A310A6">
        <w:rPr>
          <w:sz w:val="28"/>
          <w:szCs w:val="28"/>
        </w:rPr>
        <w:t>партнера</w:t>
      </w:r>
      <w:r>
        <w:rPr>
          <w:sz w:val="28"/>
          <w:szCs w:val="28"/>
        </w:rPr>
        <w:t xml:space="preserve"> </w:t>
      </w:r>
      <w:r w:rsidRPr="00A310A6">
        <w:rPr>
          <w:sz w:val="28"/>
          <w:szCs w:val="28"/>
        </w:rPr>
        <w:t>для</w:t>
      </w:r>
      <w:r>
        <w:rPr>
          <w:sz w:val="28"/>
          <w:szCs w:val="28"/>
        </w:rPr>
        <w:t xml:space="preserve"> </w:t>
      </w:r>
      <w:r w:rsidRPr="00A310A6">
        <w:rPr>
          <w:sz w:val="28"/>
          <w:szCs w:val="28"/>
        </w:rPr>
        <w:t>совместного</w:t>
      </w:r>
      <w:r>
        <w:rPr>
          <w:sz w:val="28"/>
          <w:szCs w:val="28"/>
        </w:rPr>
        <w:t xml:space="preserve"> </w:t>
      </w:r>
      <w:r w:rsidRPr="00A310A6">
        <w:rPr>
          <w:sz w:val="28"/>
          <w:szCs w:val="28"/>
        </w:rPr>
        <w:t>ведения</w:t>
      </w:r>
      <w:r>
        <w:rPr>
          <w:sz w:val="28"/>
          <w:szCs w:val="28"/>
        </w:rPr>
        <w:t xml:space="preserve"> </w:t>
      </w:r>
      <w:r w:rsidRPr="00A310A6">
        <w:rPr>
          <w:sz w:val="28"/>
          <w:szCs w:val="28"/>
        </w:rPr>
        <w:t>бизнеса;</w:t>
      </w:r>
    </w:p>
    <w:p w:rsidR="00BF268A" w:rsidRPr="00A310A6" w:rsidRDefault="00BF268A" w:rsidP="00BF268A">
      <w:pPr>
        <w:pStyle w:val="11"/>
        <w:numPr>
          <w:ilvl w:val="0"/>
          <w:numId w:val="13"/>
        </w:numPr>
        <w:ind w:left="1134" w:hanging="425"/>
        <w:jc w:val="both"/>
        <w:rPr>
          <w:sz w:val="28"/>
          <w:szCs w:val="28"/>
        </w:rPr>
      </w:pPr>
      <w:r w:rsidRPr="00A310A6">
        <w:rPr>
          <w:sz w:val="28"/>
          <w:szCs w:val="28"/>
        </w:rPr>
        <w:t>для</w:t>
      </w:r>
      <w:r>
        <w:rPr>
          <w:sz w:val="28"/>
          <w:szCs w:val="28"/>
        </w:rPr>
        <w:t xml:space="preserve"> </w:t>
      </w:r>
      <w:r w:rsidRPr="00A310A6">
        <w:rPr>
          <w:sz w:val="28"/>
          <w:szCs w:val="28"/>
        </w:rPr>
        <w:t>проверки</w:t>
      </w:r>
      <w:r>
        <w:rPr>
          <w:sz w:val="28"/>
          <w:szCs w:val="28"/>
        </w:rPr>
        <w:t xml:space="preserve"> </w:t>
      </w:r>
      <w:r w:rsidRPr="00A310A6">
        <w:rPr>
          <w:sz w:val="28"/>
          <w:szCs w:val="28"/>
        </w:rPr>
        <w:t>реализуемости</w:t>
      </w:r>
      <w:r>
        <w:rPr>
          <w:sz w:val="28"/>
          <w:szCs w:val="28"/>
        </w:rPr>
        <w:t xml:space="preserve"> </w:t>
      </w:r>
      <w:r w:rsidRPr="00A310A6">
        <w:rPr>
          <w:sz w:val="28"/>
          <w:szCs w:val="28"/>
        </w:rPr>
        <w:t>и</w:t>
      </w:r>
      <w:r>
        <w:rPr>
          <w:sz w:val="28"/>
          <w:szCs w:val="28"/>
        </w:rPr>
        <w:t xml:space="preserve"> </w:t>
      </w:r>
      <w:r w:rsidRPr="00A310A6">
        <w:rPr>
          <w:sz w:val="28"/>
          <w:szCs w:val="28"/>
        </w:rPr>
        <w:t>экономической</w:t>
      </w:r>
      <w:r>
        <w:rPr>
          <w:sz w:val="28"/>
          <w:szCs w:val="28"/>
        </w:rPr>
        <w:t xml:space="preserve"> </w:t>
      </w:r>
      <w:r w:rsidRPr="00A310A6">
        <w:rPr>
          <w:sz w:val="28"/>
          <w:szCs w:val="28"/>
        </w:rPr>
        <w:t>эффективности</w:t>
      </w:r>
      <w:r>
        <w:rPr>
          <w:sz w:val="28"/>
          <w:szCs w:val="28"/>
        </w:rPr>
        <w:t xml:space="preserve"> </w:t>
      </w:r>
      <w:r w:rsidRPr="00A310A6">
        <w:rPr>
          <w:sz w:val="28"/>
          <w:szCs w:val="28"/>
        </w:rPr>
        <w:t>предпр</w:t>
      </w:r>
      <w:r w:rsidRPr="00A310A6">
        <w:rPr>
          <w:sz w:val="28"/>
          <w:szCs w:val="28"/>
        </w:rPr>
        <w:t>и</w:t>
      </w:r>
      <w:r w:rsidRPr="00A310A6">
        <w:rPr>
          <w:sz w:val="28"/>
          <w:szCs w:val="28"/>
        </w:rPr>
        <w:t>нимательских</w:t>
      </w:r>
      <w:r>
        <w:rPr>
          <w:sz w:val="28"/>
          <w:szCs w:val="28"/>
        </w:rPr>
        <w:t xml:space="preserve"> </w:t>
      </w:r>
      <w:r w:rsidRPr="00A310A6">
        <w:rPr>
          <w:sz w:val="28"/>
          <w:szCs w:val="28"/>
        </w:rPr>
        <w:t>проектов;</w:t>
      </w:r>
    </w:p>
    <w:p w:rsidR="00BF268A" w:rsidRPr="00A310A6" w:rsidRDefault="00BF268A" w:rsidP="00BF268A">
      <w:pPr>
        <w:pStyle w:val="11"/>
        <w:numPr>
          <w:ilvl w:val="0"/>
          <w:numId w:val="13"/>
        </w:numPr>
        <w:ind w:left="1134" w:hanging="425"/>
        <w:jc w:val="both"/>
        <w:rPr>
          <w:sz w:val="28"/>
          <w:szCs w:val="28"/>
        </w:rPr>
      </w:pPr>
      <w:r w:rsidRPr="00A310A6">
        <w:rPr>
          <w:sz w:val="28"/>
          <w:szCs w:val="28"/>
        </w:rPr>
        <w:t>для</w:t>
      </w:r>
      <w:r>
        <w:rPr>
          <w:sz w:val="28"/>
          <w:szCs w:val="28"/>
        </w:rPr>
        <w:t xml:space="preserve"> </w:t>
      </w:r>
      <w:r w:rsidRPr="00A310A6">
        <w:rPr>
          <w:sz w:val="28"/>
          <w:szCs w:val="28"/>
        </w:rPr>
        <w:t>четкого</w:t>
      </w:r>
      <w:r>
        <w:rPr>
          <w:sz w:val="28"/>
          <w:szCs w:val="28"/>
        </w:rPr>
        <w:t xml:space="preserve"> </w:t>
      </w:r>
      <w:r w:rsidRPr="00A310A6">
        <w:rPr>
          <w:sz w:val="28"/>
          <w:szCs w:val="28"/>
        </w:rPr>
        <w:t>понимания</w:t>
      </w:r>
      <w:r>
        <w:rPr>
          <w:sz w:val="28"/>
          <w:szCs w:val="28"/>
        </w:rPr>
        <w:t xml:space="preserve"> </w:t>
      </w:r>
      <w:r w:rsidRPr="00A310A6">
        <w:rPr>
          <w:sz w:val="28"/>
          <w:szCs w:val="28"/>
        </w:rPr>
        <w:t>содержания</w:t>
      </w:r>
      <w:r>
        <w:rPr>
          <w:sz w:val="28"/>
          <w:szCs w:val="28"/>
        </w:rPr>
        <w:t xml:space="preserve"> </w:t>
      </w:r>
      <w:r w:rsidRPr="00A310A6">
        <w:rPr>
          <w:sz w:val="28"/>
          <w:szCs w:val="28"/>
        </w:rPr>
        <w:t>инвестиционных</w:t>
      </w:r>
      <w:r>
        <w:rPr>
          <w:sz w:val="28"/>
          <w:szCs w:val="28"/>
        </w:rPr>
        <w:t xml:space="preserve"> </w:t>
      </w:r>
      <w:r w:rsidRPr="00A310A6">
        <w:rPr>
          <w:sz w:val="28"/>
          <w:szCs w:val="28"/>
        </w:rPr>
        <w:t>мероприятий,</w:t>
      </w:r>
      <w:r>
        <w:rPr>
          <w:sz w:val="28"/>
          <w:szCs w:val="28"/>
        </w:rPr>
        <w:t xml:space="preserve"> </w:t>
      </w:r>
      <w:r w:rsidRPr="00A310A6">
        <w:rPr>
          <w:sz w:val="28"/>
          <w:szCs w:val="28"/>
        </w:rPr>
        <w:t>их</w:t>
      </w:r>
      <w:r>
        <w:rPr>
          <w:sz w:val="28"/>
          <w:szCs w:val="28"/>
        </w:rPr>
        <w:t xml:space="preserve"> </w:t>
      </w:r>
      <w:r w:rsidRPr="00A310A6">
        <w:rPr>
          <w:sz w:val="28"/>
          <w:szCs w:val="28"/>
        </w:rPr>
        <w:t>целей,</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поиска</w:t>
      </w:r>
      <w:r>
        <w:rPr>
          <w:sz w:val="28"/>
          <w:szCs w:val="28"/>
        </w:rPr>
        <w:t xml:space="preserve"> </w:t>
      </w:r>
      <w:r w:rsidRPr="00A310A6">
        <w:rPr>
          <w:sz w:val="28"/>
          <w:szCs w:val="28"/>
        </w:rPr>
        <w:t>наиболее</w:t>
      </w:r>
      <w:r>
        <w:rPr>
          <w:sz w:val="28"/>
          <w:szCs w:val="28"/>
        </w:rPr>
        <w:t xml:space="preserve"> </w:t>
      </w:r>
      <w:r w:rsidRPr="00A310A6">
        <w:rPr>
          <w:sz w:val="28"/>
          <w:szCs w:val="28"/>
        </w:rPr>
        <w:t>рациональных</w:t>
      </w:r>
      <w:r>
        <w:rPr>
          <w:sz w:val="28"/>
          <w:szCs w:val="28"/>
        </w:rPr>
        <w:t xml:space="preserve"> </w:t>
      </w:r>
      <w:r w:rsidRPr="00A310A6">
        <w:rPr>
          <w:sz w:val="28"/>
          <w:szCs w:val="28"/>
        </w:rPr>
        <w:t>и</w:t>
      </w:r>
      <w:r>
        <w:rPr>
          <w:sz w:val="28"/>
          <w:szCs w:val="28"/>
        </w:rPr>
        <w:t xml:space="preserve"> </w:t>
      </w:r>
      <w:r w:rsidRPr="00A310A6">
        <w:rPr>
          <w:sz w:val="28"/>
          <w:szCs w:val="28"/>
        </w:rPr>
        <w:t>эффективных</w:t>
      </w:r>
      <w:r>
        <w:rPr>
          <w:sz w:val="28"/>
          <w:szCs w:val="28"/>
        </w:rPr>
        <w:t xml:space="preserve"> </w:t>
      </w:r>
      <w:r w:rsidRPr="00A310A6">
        <w:rPr>
          <w:sz w:val="28"/>
          <w:szCs w:val="28"/>
        </w:rPr>
        <w:t>путей</w:t>
      </w:r>
      <w:r>
        <w:rPr>
          <w:sz w:val="28"/>
          <w:szCs w:val="28"/>
        </w:rPr>
        <w:t xml:space="preserve"> </w:t>
      </w:r>
      <w:r w:rsidRPr="00A310A6">
        <w:rPr>
          <w:sz w:val="28"/>
          <w:szCs w:val="28"/>
        </w:rPr>
        <w:t>реал</w:t>
      </w:r>
      <w:r w:rsidRPr="00A310A6">
        <w:rPr>
          <w:sz w:val="28"/>
          <w:szCs w:val="28"/>
        </w:rPr>
        <w:t>и</w:t>
      </w:r>
      <w:r w:rsidRPr="00A310A6">
        <w:rPr>
          <w:sz w:val="28"/>
          <w:szCs w:val="28"/>
        </w:rPr>
        <w:t>зации</w:t>
      </w:r>
      <w:r>
        <w:rPr>
          <w:sz w:val="28"/>
          <w:szCs w:val="28"/>
        </w:rPr>
        <w:t xml:space="preserve"> </w:t>
      </w:r>
      <w:r w:rsidRPr="00A310A6">
        <w:rPr>
          <w:sz w:val="28"/>
          <w:szCs w:val="28"/>
        </w:rPr>
        <w:t>поставленных</w:t>
      </w:r>
      <w:r>
        <w:rPr>
          <w:sz w:val="28"/>
          <w:szCs w:val="28"/>
        </w:rPr>
        <w:t xml:space="preserve"> </w:t>
      </w:r>
      <w:r w:rsidRPr="00A310A6">
        <w:rPr>
          <w:sz w:val="28"/>
          <w:szCs w:val="28"/>
        </w:rPr>
        <w:t>целей;</w:t>
      </w:r>
    </w:p>
    <w:p w:rsidR="00BF268A" w:rsidRPr="00A310A6" w:rsidRDefault="00BF268A" w:rsidP="00BF268A">
      <w:pPr>
        <w:pStyle w:val="11"/>
        <w:numPr>
          <w:ilvl w:val="0"/>
          <w:numId w:val="13"/>
        </w:numPr>
        <w:ind w:left="1134" w:hanging="425"/>
        <w:jc w:val="both"/>
        <w:rPr>
          <w:sz w:val="28"/>
          <w:szCs w:val="28"/>
        </w:rPr>
      </w:pPr>
      <w:r w:rsidRPr="00A310A6">
        <w:rPr>
          <w:sz w:val="28"/>
          <w:szCs w:val="28"/>
        </w:rPr>
        <w:t>для</w:t>
      </w:r>
      <w:r>
        <w:rPr>
          <w:sz w:val="28"/>
          <w:szCs w:val="28"/>
        </w:rPr>
        <w:t xml:space="preserve"> </w:t>
      </w:r>
      <w:r w:rsidRPr="00A310A6">
        <w:rPr>
          <w:sz w:val="28"/>
          <w:szCs w:val="28"/>
        </w:rPr>
        <w:t>всесторонней</w:t>
      </w:r>
      <w:r>
        <w:rPr>
          <w:sz w:val="28"/>
          <w:szCs w:val="28"/>
        </w:rPr>
        <w:t xml:space="preserve"> </w:t>
      </w:r>
      <w:r w:rsidRPr="00A310A6">
        <w:rPr>
          <w:sz w:val="28"/>
          <w:szCs w:val="28"/>
        </w:rPr>
        <w:t>и</w:t>
      </w:r>
      <w:r>
        <w:rPr>
          <w:sz w:val="28"/>
          <w:szCs w:val="28"/>
        </w:rPr>
        <w:t xml:space="preserve"> </w:t>
      </w:r>
      <w:r w:rsidRPr="00A310A6">
        <w:rPr>
          <w:sz w:val="28"/>
          <w:szCs w:val="28"/>
        </w:rPr>
        <w:t>объективней</w:t>
      </w:r>
      <w:r>
        <w:rPr>
          <w:sz w:val="28"/>
          <w:szCs w:val="28"/>
        </w:rPr>
        <w:t xml:space="preserve"> </w:t>
      </w:r>
      <w:r w:rsidRPr="00A310A6">
        <w:rPr>
          <w:sz w:val="28"/>
          <w:szCs w:val="28"/>
        </w:rPr>
        <w:t>оценки</w:t>
      </w:r>
      <w:r>
        <w:rPr>
          <w:sz w:val="28"/>
          <w:szCs w:val="28"/>
        </w:rPr>
        <w:t xml:space="preserve"> </w:t>
      </w:r>
      <w:r w:rsidRPr="00A310A6">
        <w:rPr>
          <w:sz w:val="28"/>
          <w:szCs w:val="28"/>
        </w:rPr>
        <w:t>эффективности</w:t>
      </w:r>
      <w:r>
        <w:rPr>
          <w:sz w:val="28"/>
          <w:szCs w:val="28"/>
        </w:rPr>
        <w:t xml:space="preserve"> </w:t>
      </w:r>
      <w:r w:rsidRPr="00A310A6">
        <w:rPr>
          <w:sz w:val="28"/>
          <w:szCs w:val="28"/>
        </w:rPr>
        <w:t>планируемых</w:t>
      </w:r>
      <w:r>
        <w:rPr>
          <w:sz w:val="28"/>
          <w:szCs w:val="28"/>
        </w:rPr>
        <w:t xml:space="preserve"> </w:t>
      </w:r>
      <w:r w:rsidRPr="00A310A6">
        <w:rPr>
          <w:sz w:val="28"/>
          <w:szCs w:val="28"/>
        </w:rPr>
        <w:t>инвестиций.</w:t>
      </w:r>
    </w:p>
    <w:p w:rsidR="00BF268A" w:rsidRPr="00A310A6" w:rsidRDefault="00BF268A" w:rsidP="00BF268A">
      <w:pPr>
        <w:ind w:firstLine="720"/>
        <w:jc w:val="both"/>
        <w:rPr>
          <w:sz w:val="28"/>
          <w:szCs w:val="28"/>
        </w:rPr>
      </w:pPr>
      <w:r w:rsidRPr="00A310A6">
        <w:rPr>
          <w:sz w:val="28"/>
          <w:szCs w:val="28"/>
        </w:rPr>
        <w:t>Бизнес-план</w:t>
      </w:r>
      <w:r>
        <w:rPr>
          <w:sz w:val="28"/>
          <w:szCs w:val="28"/>
        </w:rPr>
        <w:t xml:space="preserve"> </w:t>
      </w:r>
      <w:r w:rsidRPr="00A310A6">
        <w:rPr>
          <w:sz w:val="28"/>
          <w:szCs w:val="28"/>
        </w:rPr>
        <w:t>следует</w:t>
      </w:r>
      <w:r>
        <w:rPr>
          <w:sz w:val="28"/>
          <w:szCs w:val="28"/>
        </w:rPr>
        <w:t xml:space="preserve"> </w:t>
      </w:r>
      <w:r w:rsidRPr="00A310A6">
        <w:rPr>
          <w:sz w:val="28"/>
          <w:szCs w:val="28"/>
        </w:rPr>
        <w:t>рассматривать</w:t>
      </w:r>
      <w:r>
        <w:rPr>
          <w:sz w:val="28"/>
          <w:szCs w:val="28"/>
        </w:rPr>
        <w:t xml:space="preserve"> </w:t>
      </w:r>
      <w:r w:rsidRPr="00A310A6">
        <w:rPr>
          <w:sz w:val="28"/>
          <w:szCs w:val="28"/>
        </w:rPr>
        <w:t>как</w:t>
      </w:r>
      <w:r>
        <w:rPr>
          <w:sz w:val="28"/>
          <w:szCs w:val="28"/>
        </w:rPr>
        <w:t xml:space="preserve"> </w:t>
      </w:r>
      <w:r w:rsidRPr="00A310A6">
        <w:rPr>
          <w:sz w:val="28"/>
          <w:szCs w:val="28"/>
        </w:rPr>
        <w:t>сам</w:t>
      </w:r>
      <w:r>
        <w:rPr>
          <w:sz w:val="28"/>
          <w:szCs w:val="28"/>
        </w:rPr>
        <w:t xml:space="preserve"> </w:t>
      </w:r>
      <w:r w:rsidRPr="00A310A6">
        <w:rPr>
          <w:sz w:val="28"/>
          <w:szCs w:val="28"/>
        </w:rPr>
        <w:t>процесс</w:t>
      </w:r>
      <w:r>
        <w:rPr>
          <w:sz w:val="28"/>
          <w:szCs w:val="28"/>
        </w:rPr>
        <w:t xml:space="preserve"> </w:t>
      </w:r>
      <w:r w:rsidRPr="00A310A6">
        <w:rPr>
          <w:sz w:val="28"/>
          <w:szCs w:val="28"/>
        </w:rPr>
        <w:t>бизнес-планирования</w:t>
      </w:r>
      <w:r>
        <w:rPr>
          <w:sz w:val="28"/>
          <w:szCs w:val="28"/>
        </w:rPr>
        <w:t xml:space="preserve"> </w:t>
      </w:r>
      <w:r w:rsidRPr="00A310A6">
        <w:rPr>
          <w:sz w:val="28"/>
          <w:szCs w:val="28"/>
        </w:rPr>
        <w:t>и</w:t>
      </w:r>
      <w:r>
        <w:rPr>
          <w:sz w:val="28"/>
          <w:szCs w:val="28"/>
        </w:rPr>
        <w:t xml:space="preserve"> </w:t>
      </w:r>
      <w:r w:rsidRPr="00A310A6">
        <w:rPr>
          <w:sz w:val="28"/>
          <w:szCs w:val="28"/>
        </w:rPr>
        <w:t>внутрифирменного</w:t>
      </w:r>
      <w:r>
        <w:rPr>
          <w:sz w:val="28"/>
          <w:szCs w:val="28"/>
        </w:rPr>
        <w:t xml:space="preserve"> </w:t>
      </w:r>
      <w:r w:rsidRPr="00A310A6">
        <w:rPr>
          <w:sz w:val="28"/>
          <w:szCs w:val="28"/>
        </w:rPr>
        <w:t>управления.</w:t>
      </w:r>
      <w:r>
        <w:rPr>
          <w:sz w:val="28"/>
          <w:szCs w:val="28"/>
        </w:rPr>
        <w:t xml:space="preserve"> </w:t>
      </w:r>
      <w:r w:rsidRPr="00A310A6">
        <w:rPr>
          <w:sz w:val="28"/>
          <w:szCs w:val="28"/>
        </w:rPr>
        <w:t>Однако</w:t>
      </w:r>
      <w:r>
        <w:rPr>
          <w:sz w:val="28"/>
          <w:szCs w:val="28"/>
        </w:rPr>
        <w:t xml:space="preserve"> </w:t>
      </w:r>
      <w:r w:rsidRPr="00A310A6">
        <w:rPr>
          <w:sz w:val="28"/>
          <w:szCs w:val="28"/>
        </w:rPr>
        <w:t>в</w:t>
      </w:r>
      <w:r>
        <w:rPr>
          <w:sz w:val="28"/>
          <w:szCs w:val="28"/>
        </w:rPr>
        <w:t xml:space="preserve"> </w:t>
      </w:r>
      <w:r w:rsidRPr="00A310A6">
        <w:rPr>
          <w:sz w:val="28"/>
          <w:szCs w:val="28"/>
        </w:rPr>
        <w:t>некоторых</w:t>
      </w:r>
      <w:r>
        <w:rPr>
          <w:sz w:val="28"/>
          <w:szCs w:val="28"/>
        </w:rPr>
        <w:t xml:space="preserve"> </w:t>
      </w:r>
      <w:r w:rsidRPr="00A310A6">
        <w:rPr>
          <w:sz w:val="28"/>
          <w:szCs w:val="28"/>
        </w:rPr>
        <w:t>случаях</w:t>
      </w:r>
      <w:r>
        <w:rPr>
          <w:sz w:val="28"/>
          <w:szCs w:val="28"/>
        </w:rPr>
        <w:t xml:space="preserve"> </w:t>
      </w:r>
      <w:r w:rsidRPr="00A310A6">
        <w:rPr>
          <w:sz w:val="28"/>
          <w:szCs w:val="28"/>
        </w:rPr>
        <w:t>без</w:t>
      </w:r>
      <w:r>
        <w:rPr>
          <w:sz w:val="28"/>
          <w:szCs w:val="28"/>
        </w:rPr>
        <w:t xml:space="preserve"> </w:t>
      </w:r>
      <w:r w:rsidRPr="00A310A6">
        <w:rPr>
          <w:sz w:val="28"/>
          <w:szCs w:val="28"/>
        </w:rPr>
        <w:t>составления</w:t>
      </w:r>
      <w:r>
        <w:rPr>
          <w:sz w:val="28"/>
          <w:szCs w:val="28"/>
        </w:rPr>
        <w:t xml:space="preserve"> </w:t>
      </w:r>
      <w:r w:rsidRPr="00A310A6">
        <w:rPr>
          <w:sz w:val="28"/>
          <w:szCs w:val="28"/>
        </w:rPr>
        <w:t>бизнес-плана</w:t>
      </w:r>
      <w:r>
        <w:rPr>
          <w:sz w:val="28"/>
          <w:szCs w:val="28"/>
        </w:rPr>
        <w:t xml:space="preserve"> </w:t>
      </w:r>
      <w:r w:rsidRPr="00A310A6">
        <w:rPr>
          <w:sz w:val="28"/>
          <w:szCs w:val="28"/>
        </w:rPr>
        <w:t>обойтись</w:t>
      </w:r>
      <w:r>
        <w:rPr>
          <w:sz w:val="28"/>
          <w:szCs w:val="28"/>
        </w:rPr>
        <w:t xml:space="preserve"> </w:t>
      </w:r>
      <w:r w:rsidRPr="00A310A6">
        <w:rPr>
          <w:sz w:val="28"/>
          <w:szCs w:val="28"/>
        </w:rPr>
        <w:t>нельзя</w:t>
      </w:r>
      <w:r>
        <w:rPr>
          <w:sz w:val="28"/>
          <w:szCs w:val="28"/>
        </w:rPr>
        <w:t xml:space="preserve">, а </w:t>
      </w:r>
      <w:r w:rsidRPr="00A310A6">
        <w:rPr>
          <w:sz w:val="28"/>
          <w:szCs w:val="28"/>
        </w:rPr>
        <w:t>именно:</w:t>
      </w:r>
    </w:p>
    <w:p w:rsidR="00BF268A" w:rsidRPr="00A310A6" w:rsidRDefault="00BF268A" w:rsidP="00BF268A">
      <w:pPr>
        <w:ind w:firstLine="720"/>
        <w:jc w:val="both"/>
        <w:rPr>
          <w:sz w:val="28"/>
          <w:szCs w:val="28"/>
        </w:rPr>
      </w:pPr>
      <w:r w:rsidRPr="00A310A6">
        <w:rPr>
          <w:sz w:val="28"/>
          <w:szCs w:val="28"/>
        </w:rPr>
        <w:t>1.</w:t>
      </w:r>
      <w:r>
        <w:rPr>
          <w:sz w:val="28"/>
          <w:szCs w:val="28"/>
        </w:rPr>
        <w:t xml:space="preserve"> </w:t>
      </w:r>
      <w:r w:rsidRPr="00A310A6">
        <w:rPr>
          <w:sz w:val="28"/>
          <w:szCs w:val="28"/>
        </w:rPr>
        <w:t>Вы</w:t>
      </w:r>
      <w:r>
        <w:rPr>
          <w:sz w:val="28"/>
          <w:szCs w:val="28"/>
        </w:rPr>
        <w:t xml:space="preserve"> </w:t>
      </w:r>
      <w:r w:rsidRPr="00A310A6">
        <w:rPr>
          <w:sz w:val="28"/>
          <w:szCs w:val="28"/>
        </w:rPr>
        <w:t>хотите</w:t>
      </w:r>
      <w:r>
        <w:rPr>
          <w:sz w:val="28"/>
          <w:szCs w:val="28"/>
        </w:rPr>
        <w:t xml:space="preserve"> </w:t>
      </w:r>
      <w:r w:rsidRPr="00A310A6">
        <w:rPr>
          <w:sz w:val="28"/>
          <w:szCs w:val="28"/>
        </w:rPr>
        <w:t>получить</w:t>
      </w:r>
      <w:r>
        <w:rPr>
          <w:sz w:val="28"/>
          <w:szCs w:val="28"/>
        </w:rPr>
        <w:t xml:space="preserve"> </w:t>
      </w:r>
      <w:r w:rsidRPr="00A310A6">
        <w:rPr>
          <w:sz w:val="28"/>
          <w:szCs w:val="28"/>
        </w:rPr>
        <w:t>грант</w:t>
      </w:r>
      <w:r>
        <w:rPr>
          <w:sz w:val="28"/>
          <w:szCs w:val="28"/>
        </w:rPr>
        <w:t xml:space="preserve"> </w:t>
      </w:r>
      <w:r w:rsidRPr="00A310A6">
        <w:rPr>
          <w:sz w:val="28"/>
          <w:szCs w:val="28"/>
        </w:rPr>
        <w:t>или</w:t>
      </w:r>
      <w:r>
        <w:rPr>
          <w:sz w:val="28"/>
          <w:szCs w:val="28"/>
        </w:rPr>
        <w:t xml:space="preserve"> </w:t>
      </w:r>
      <w:r w:rsidRPr="00A310A6">
        <w:rPr>
          <w:sz w:val="28"/>
          <w:szCs w:val="28"/>
        </w:rPr>
        <w:t>государственную</w:t>
      </w:r>
      <w:r>
        <w:rPr>
          <w:sz w:val="28"/>
          <w:szCs w:val="28"/>
        </w:rPr>
        <w:t xml:space="preserve"> </w:t>
      </w:r>
      <w:r w:rsidRPr="00A310A6">
        <w:rPr>
          <w:sz w:val="28"/>
          <w:szCs w:val="28"/>
        </w:rPr>
        <w:t>субсидию</w:t>
      </w:r>
      <w:r>
        <w:rPr>
          <w:sz w:val="28"/>
          <w:szCs w:val="28"/>
        </w:rPr>
        <w:t xml:space="preserve"> </w:t>
      </w:r>
      <w:r w:rsidRPr="00A310A6">
        <w:rPr>
          <w:sz w:val="28"/>
          <w:szCs w:val="28"/>
        </w:rPr>
        <w:t>на</w:t>
      </w:r>
      <w:r>
        <w:rPr>
          <w:sz w:val="28"/>
          <w:szCs w:val="28"/>
        </w:rPr>
        <w:t xml:space="preserve"> </w:t>
      </w:r>
      <w:r w:rsidRPr="00A310A6">
        <w:rPr>
          <w:sz w:val="28"/>
          <w:szCs w:val="28"/>
        </w:rPr>
        <w:t>развитие</w:t>
      </w:r>
      <w:r>
        <w:rPr>
          <w:sz w:val="28"/>
          <w:szCs w:val="28"/>
        </w:rPr>
        <w:t xml:space="preserve"> </w:t>
      </w:r>
      <w:r w:rsidRPr="00A310A6">
        <w:rPr>
          <w:sz w:val="28"/>
          <w:szCs w:val="28"/>
        </w:rPr>
        <w:t>бизнеса.</w:t>
      </w:r>
      <w:r>
        <w:rPr>
          <w:sz w:val="28"/>
          <w:szCs w:val="28"/>
        </w:rPr>
        <w:t xml:space="preserve"> </w:t>
      </w:r>
      <w:r w:rsidRPr="00A310A6">
        <w:rPr>
          <w:sz w:val="28"/>
          <w:szCs w:val="28"/>
        </w:rPr>
        <w:t>Здесь</w:t>
      </w:r>
      <w:r>
        <w:rPr>
          <w:sz w:val="28"/>
          <w:szCs w:val="28"/>
        </w:rPr>
        <w:t xml:space="preserve"> </w:t>
      </w:r>
      <w:r w:rsidRPr="00A310A6">
        <w:rPr>
          <w:sz w:val="28"/>
          <w:szCs w:val="28"/>
        </w:rPr>
        <w:t>необходим</w:t>
      </w:r>
      <w:r>
        <w:rPr>
          <w:sz w:val="28"/>
          <w:szCs w:val="28"/>
        </w:rPr>
        <w:t xml:space="preserve">ы </w:t>
      </w:r>
      <w:r w:rsidRPr="00A310A6">
        <w:rPr>
          <w:sz w:val="28"/>
          <w:szCs w:val="28"/>
        </w:rPr>
        <w:t>всесторонняя</w:t>
      </w:r>
      <w:r>
        <w:rPr>
          <w:sz w:val="28"/>
          <w:szCs w:val="28"/>
        </w:rPr>
        <w:t xml:space="preserve"> </w:t>
      </w:r>
      <w:r w:rsidRPr="00A310A6">
        <w:rPr>
          <w:sz w:val="28"/>
          <w:szCs w:val="28"/>
        </w:rPr>
        <w:t>проработка</w:t>
      </w:r>
      <w:r>
        <w:rPr>
          <w:sz w:val="28"/>
          <w:szCs w:val="28"/>
        </w:rPr>
        <w:t xml:space="preserve"> </w:t>
      </w:r>
      <w:r w:rsidRPr="00A310A6">
        <w:rPr>
          <w:sz w:val="28"/>
          <w:szCs w:val="28"/>
        </w:rPr>
        <w:t>и</w:t>
      </w:r>
      <w:r>
        <w:rPr>
          <w:sz w:val="28"/>
          <w:szCs w:val="28"/>
        </w:rPr>
        <w:t xml:space="preserve"> </w:t>
      </w:r>
      <w:r w:rsidRPr="00A310A6">
        <w:rPr>
          <w:sz w:val="28"/>
          <w:szCs w:val="28"/>
        </w:rPr>
        <w:t>подробное</w:t>
      </w:r>
      <w:r>
        <w:rPr>
          <w:sz w:val="28"/>
          <w:szCs w:val="28"/>
        </w:rPr>
        <w:t xml:space="preserve"> </w:t>
      </w:r>
      <w:r w:rsidRPr="00A310A6">
        <w:rPr>
          <w:sz w:val="28"/>
          <w:szCs w:val="28"/>
        </w:rPr>
        <w:t>изложение</w:t>
      </w:r>
      <w:r>
        <w:rPr>
          <w:sz w:val="28"/>
          <w:szCs w:val="28"/>
        </w:rPr>
        <w:t xml:space="preserve"> </w:t>
      </w:r>
      <w:r w:rsidRPr="00A310A6">
        <w:rPr>
          <w:sz w:val="28"/>
          <w:szCs w:val="28"/>
        </w:rPr>
        <w:t>всех</w:t>
      </w:r>
      <w:r>
        <w:rPr>
          <w:sz w:val="28"/>
          <w:szCs w:val="28"/>
        </w:rPr>
        <w:t xml:space="preserve"> вопросов </w:t>
      </w:r>
      <w:r w:rsidRPr="00A310A6">
        <w:rPr>
          <w:sz w:val="28"/>
          <w:szCs w:val="28"/>
        </w:rPr>
        <w:t>согласно</w:t>
      </w:r>
      <w:r>
        <w:rPr>
          <w:sz w:val="28"/>
          <w:szCs w:val="28"/>
        </w:rPr>
        <w:t xml:space="preserve"> </w:t>
      </w:r>
      <w:r w:rsidRPr="00A310A6">
        <w:rPr>
          <w:sz w:val="28"/>
          <w:szCs w:val="28"/>
        </w:rPr>
        <w:t>тем</w:t>
      </w:r>
      <w:r>
        <w:rPr>
          <w:sz w:val="28"/>
          <w:szCs w:val="28"/>
        </w:rPr>
        <w:t xml:space="preserve"> </w:t>
      </w:r>
      <w:r w:rsidRPr="00A310A6">
        <w:rPr>
          <w:sz w:val="28"/>
          <w:szCs w:val="28"/>
        </w:rPr>
        <w:t>требованиям,</w:t>
      </w:r>
      <w:r>
        <w:rPr>
          <w:sz w:val="28"/>
          <w:szCs w:val="28"/>
        </w:rPr>
        <w:t xml:space="preserve"> </w:t>
      </w:r>
      <w:r w:rsidRPr="00A310A6">
        <w:rPr>
          <w:sz w:val="28"/>
          <w:szCs w:val="28"/>
        </w:rPr>
        <w:t>которые</w:t>
      </w:r>
      <w:r>
        <w:rPr>
          <w:sz w:val="28"/>
          <w:szCs w:val="28"/>
        </w:rPr>
        <w:t xml:space="preserve"> </w:t>
      </w:r>
      <w:r w:rsidRPr="00A310A6">
        <w:rPr>
          <w:sz w:val="28"/>
          <w:szCs w:val="28"/>
        </w:rPr>
        <w:t>предъявляются</w:t>
      </w:r>
      <w:r>
        <w:rPr>
          <w:sz w:val="28"/>
          <w:szCs w:val="28"/>
        </w:rPr>
        <w:t>.</w:t>
      </w:r>
    </w:p>
    <w:p w:rsidR="00BF268A" w:rsidRPr="00A310A6" w:rsidRDefault="00BF268A" w:rsidP="00BF268A">
      <w:pPr>
        <w:ind w:firstLine="720"/>
        <w:jc w:val="both"/>
        <w:rPr>
          <w:sz w:val="28"/>
          <w:szCs w:val="28"/>
        </w:rPr>
      </w:pPr>
      <w:r w:rsidRPr="00A310A6">
        <w:rPr>
          <w:sz w:val="28"/>
          <w:szCs w:val="28"/>
        </w:rPr>
        <w:t>2.</w:t>
      </w:r>
      <w:r>
        <w:rPr>
          <w:sz w:val="28"/>
          <w:szCs w:val="28"/>
        </w:rPr>
        <w:t xml:space="preserve"> </w:t>
      </w:r>
      <w:r w:rsidRPr="00A310A6">
        <w:rPr>
          <w:sz w:val="28"/>
          <w:szCs w:val="28"/>
        </w:rPr>
        <w:t>Вы</w:t>
      </w:r>
      <w:r>
        <w:rPr>
          <w:sz w:val="28"/>
          <w:szCs w:val="28"/>
        </w:rPr>
        <w:t xml:space="preserve"> </w:t>
      </w:r>
      <w:r w:rsidRPr="00A310A6">
        <w:rPr>
          <w:sz w:val="28"/>
          <w:szCs w:val="28"/>
        </w:rPr>
        <w:t>хотите</w:t>
      </w:r>
      <w:r>
        <w:rPr>
          <w:sz w:val="28"/>
          <w:szCs w:val="28"/>
        </w:rPr>
        <w:t xml:space="preserve"> </w:t>
      </w:r>
      <w:r w:rsidRPr="00A310A6">
        <w:rPr>
          <w:sz w:val="28"/>
          <w:szCs w:val="28"/>
        </w:rPr>
        <w:t>привлечь</w:t>
      </w:r>
      <w:r>
        <w:rPr>
          <w:sz w:val="28"/>
          <w:szCs w:val="28"/>
        </w:rPr>
        <w:t xml:space="preserve"> </w:t>
      </w:r>
      <w:r w:rsidRPr="00A310A6">
        <w:rPr>
          <w:sz w:val="28"/>
          <w:szCs w:val="28"/>
        </w:rPr>
        <w:t>инвестора,</w:t>
      </w:r>
      <w:r>
        <w:rPr>
          <w:sz w:val="28"/>
          <w:szCs w:val="28"/>
        </w:rPr>
        <w:t xml:space="preserve"> </w:t>
      </w:r>
      <w:r w:rsidRPr="0045684E">
        <w:rPr>
          <w:sz w:val="28"/>
          <w:szCs w:val="28"/>
        </w:rPr>
        <w:t>и для него</w:t>
      </w:r>
      <w:r w:rsidRPr="00A310A6">
        <w:rPr>
          <w:sz w:val="28"/>
          <w:szCs w:val="28"/>
        </w:rPr>
        <w:t>,</w:t>
      </w:r>
      <w:r>
        <w:rPr>
          <w:sz w:val="28"/>
          <w:szCs w:val="28"/>
        </w:rPr>
        <w:t xml:space="preserve"> </w:t>
      </w:r>
      <w:r w:rsidRPr="00A310A6">
        <w:rPr>
          <w:sz w:val="28"/>
          <w:szCs w:val="28"/>
        </w:rPr>
        <w:t>как</w:t>
      </w:r>
      <w:r>
        <w:rPr>
          <w:sz w:val="28"/>
          <w:szCs w:val="28"/>
        </w:rPr>
        <w:t xml:space="preserve"> </w:t>
      </w:r>
      <w:r w:rsidRPr="00A310A6">
        <w:rPr>
          <w:sz w:val="28"/>
          <w:szCs w:val="28"/>
        </w:rPr>
        <w:t>правило,</w:t>
      </w:r>
      <w:r>
        <w:rPr>
          <w:sz w:val="28"/>
          <w:szCs w:val="28"/>
        </w:rPr>
        <w:t xml:space="preserve"> </w:t>
      </w:r>
      <w:r w:rsidRPr="00A310A6">
        <w:rPr>
          <w:sz w:val="28"/>
          <w:szCs w:val="28"/>
        </w:rPr>
        <w:t>важна</w:t>
      </w:r>
      <w:r>
        <w:rPr>
          <w:sz w:val="28"/>
          <w:szCs w:val="28"/>
        </w:rPr>
        <w:t xml:space="preserve"> </w:t>
      </w:r>
      <w:r w:rsidRPr="00A310A6">
        <w:rPr>
          <w:sz w:val="28"/>
          <w:szCs w:val="28"/>
        </w:rPr>
        <w:t>идея,</w:t>
      </w:r>
      <w:r>
        <w:rPr>
          <w:sz w:val="28"/>
          <w:szCs w:val="28"/>
        </w:rPr>
        <w:t xml:space="preserve"> </w:t>
      </w:r>
      <w:r w:rsidRPr="00A310A6">
        <w:rPr>
          <w:sz w:val="28"/>
          <w:szCs w:val="28"/>
        </w:rPr>
        <w:t>под</w:t>
      </w:r>
      <w:r>
        <w:rPr>
          <w:sz w:val="28"/>
          <w:szCs w:val="28"/>
        </w:rPr>
        <w:t xml:space="preserve"> </w:t>
      </w:r>
      <w:r w:rsidRPr="00A310A6">
        <w:rPr>
          <w:sz w:val="28"/>
          <w:szCs w:val="28"/>
        </w:rPr>
        <w:t>реализацию</w:t>
      </w:r>
      <w:r>
        <w:rPr>
          <w:sz w:val="28"/>
          <w:szCs w:val="28"/>
        </w:rPr>
        <w:t xml:space="preserve"> </w:t>
      </w:r>
      <w:r w:rsidRPr="00A310A6">
        <w:rPr>
          <w:sz w:val="28"/>
          <w:szCs w:val="28"/>
        </w:rPr>
        <w:t>которой</w:t>
      </w:r>
      <w:r>
        <w:rPr>
          <w:sz w:val="28"/>
          <w:szCs w:val="28"/>
        </w:rPr>
        <w:t xml:space="preserve"> </w:t>
      </w:r>
      <w:r w:rsidRPr="00A310A6">
        <w:rPr>
          <w:sz w:val="28"/>
          <w:szCs w:val="28"/>
        </w:rPr>
        <w:t>запрашиваются</w:t>
      </w:r>
      <w:r>
        <w:rPr>
          <w:sz w:val="28"/>
          <w:szCs w:val="28"/>
        </w:rPr>
        <w:t xml:space="preserve"> </w:t>
      </w:r>
      <w:r w:rsidRPr="00A310A6">
        <w:rPr>
          <w:sz w:val="28"/>
          <w:szCs w:val="28"/>
        </w:rPr>
        <w:t>средства,</w:t>
      </w:r>
      <w:r>
        <w:rPr>
          <w:sz w:val="28"/>
          <w:szCs w:val="28"/>
        </w:rPr>
        <w:t xml:space="preserve"> </w:t>
      </w:r>
      <w:r w:rsidRPr="00A310A6">
        <w:rPr>
          <w:sz w:val="28"/>
          <w:szCs w:val="28"/>
        </w:rPr>
        <w:t>и</w:t>
      </w:r>
      <w:r>
        <w:rPr>
          <w:sz w:val="28"/>
          <w:szCs w:val="28"/>
        </w:rPr>
        <w:t xml:space="preserve"> </w:t>
      </w:r>
      <w:r w:rsidRPr="00A310A6">
        <w:rPr>
          <w:sz w:val="28"/>
          <w:szCs w:val="28"/>
        </w:rPr>
        <w:t>возможности</w:t>
      </w:r>
      <w:r>
        <w:rPr>
          <w:sz w:val="28"/>
          <w:szCs w:val="28"/>
        </w:rPr>
        <w:t xml:space="preserve"> </w:t>
      </w:r>
      <w:r w:rsidRPr="00A310A6">
        <w:rPr>
          <w:sz w:val="28"/>
          <w:szCs w:val="28"/>
        </w:rPr>
        <w:t>получения</w:t>
      </w:r>
      <w:r>
        <w:rPr>
          <w:sz w:val="28"/>
          <w:szCs w:val="28"/>
        </w:rPr>
        <w:t xml:space="preserve"> </w:t>
      </w:r>
      <w:r w:rsidRPr="00A310A6">
        <w:rPr>
          <w:sz w:val="28"/>
          <w:szCs w:val="28"/>
        </w:rPr>
        <w:t>приб</w:t>
      </w:r>
      <w:r w:rsidRPr="00A310A6">
        <w:rPr>
          <w:sz w:val="28"/>
          <w:szCs w:val="28"/>
        </w:rPr>
        <w:t>ы</w:t>
      </w:r>
      <w:r w:rsidRPr="00A310A6">
        <w:rPr>
          <w:sz w:val="28"/>
          <w:szCs w:val="28"/>
        </w:rPr>
        <w:t>ли.</w:t>
      </w:r>
    </w:p>
    <w:p w:rsidR="00BF268A" w:rsidRPr="00A310A6" w:rsidRDefault="00BF268A" w:rsidP="00BF268A">
      <w:pPr>
        <w:ind w:firstLine="720"/>
        <w:jc w:val="both"/>
        <w:rPr>
          <w:sz w:val="28"/>
          <w:szCs w:val="28"/>
          <w:u w:val="single"/>
        </w:rPr>
      </w:pPr>
      <w:r w:rsidRPr="00A310A6">
        <w:rPr>
          <w:sz w:val="28"/>
          <w:szCs w:val="28"/>
        </w:rPr>
        <w:t>Что</w:t>
      </w:r>
      <w:r>
        <w:rPr>
          <w:sz w:val="28"/>
          <w:szCs w:val="28"/>
        </w:rPr>
        <w:t xml:space="preserve"> </w:t>
      </w:r>
      <w:r w:rsidRPr="00A310A6">
        <w:rPr>
          <w:sz w:val="28"/>
          <w:szCs w:val="28"/>
        </w:rPr>
        <w:t>должен</w:t>
      </w:r>
      <w:r>
        <w:rPr>
          <w:sz w:val="28"/>
          <w:szCs w:val="28"/>
        </w:rPr>
        <w:t xml:space="preserve"> </w:t>
      </w:r>
      <w:r w:rsidRPr="00A310A6">
        <w:rPr>
          <w:sz w:val="28"/>
          <w:szCs w:val="28"/>
        </w:rPr>
        <w:t>показать</w:t>
      </w:r>
      <w:r>
        <w:rPr>
          <w:sz w:val="28"/>
          <w:szCs w:val="28"/>
        </w:rPr>
        <w:t xml:space="preserve"> </w:t>
      </w:r>
      <w:r w:rsidRPr="00A310A6">
        <w:rPr>
          <w:sz w:val="28"/>
          <w:szCs w:val="28"/>
        </w:rPr>
        <w:t>бизнес-план</w:t>
      </w:r>
      <w:r>
        <w:rPr>
          <w:sz w:val="28"/>
          <w:szCs w:val="28"/>
        </w:rPr>
        <w:t xml:space="preserve"> </w:t>
      </w:r>
      <w:r w:rsidRPr="00A310A6">
        <w:rPr>
          <w:sz w:val="28"/>
          <w:szCs w:val="28"/>
        </w:rPr>
        <w:t>инвестору?</w:t>
      </w:r>
      <w:r>
        <w:rPr>
          <w:color w:val="333333"/>
          <w:sz w:val="21"/>
          <w:szCs w:val="21"/>
          <w:shd w:val="clear" w:color="auto" w:fill="FFFFFF"/>
        </w:rPr>
        <w:t xml:space="preserve"> </w:t>
      </w:r>
      <w:r w:rsidRPr="00A310A6">
        <w:rPr>
          <w:sz w:val="28"/>
          <w:szCs w:val="28"/>
          <w:u w:val="single"/>
        </w:rPr>
        <w:t>Каким</w:t>
      </w:r>
      <w:r>
        <w:rPr>
          <w:sz w:val="28"/>
          <w:szCs w:val="28"/>
          <w:u w:val="single"/>
        </w:rPr>
        <w:t xml:space="preserve"> </w:t>
      </w:r>
      <w:r w:rsidRPr="00A310A6">
        <w:rPr>
          <w:sz w:val="28"/>
          <w:szCs w:val="28"/>
          <w:u w:val="single"/>
        </w:rPr>
        <w:t>образом</w:t>
      </w:r>
      <w:r>
        <w:rPr>
          <w:sz w:val="28"/>
          <w:szCs w:val="28"/>
          <w:u w:val="single"/>
        </w:rPr>
        <w:t xml:space="preserve"> </w:t>
      </w:r>
      <w:r w:rsidRPr="00A310A6">
        <w:rPr>
          <w:sz w:val="28"/>
          <w:szCs w:val="28"/>
          <w:u w:val="single"/>
        </w:rPr>
        <w:t>деньги</w:t>
      </w:r>
      <w:r>
        <w:rPr>
          <w:sz w:val="28"/>
          <w:szCs w:val="28"/>
          <w:u w:val="single"/>
        </w:rPr>
        <w:t xml:space="preserve"> </w:t>
      </w:r>
      <w:r w:rsidRPr="00A310A6">
        <w:rPr>
          <w:sz w:val="28"/>
          <w:szCs w:val="28"/>
          <w:u w:val="single"/>
        </w:rPr>
        <w:t>или</w:t>
      </w:r>
      <w:r>
        <w:rPr>
          <w:sz w:val="28"/>
          <w:szCs w:val="28"/>
          <w:u w:val="single"/>
        </w:rPr>
        <w:t xml:space="preserve"> </w:t>
      </w:r>
      <w:r w:rsidRPr="00A310A6">
        <w:rPr>
          <w:sz w:val="28"/>
          <w:szCs w:val="28"/>
          <w:u w:val="single"/>
        </w:rPr>
        <w:t>иные</w:t>
      </w:r>
      <w:r>
        <w:rPr>
          <w:sz w:val="28"/>
          <w:szCs w:val="28"/>
          <w:u w:val="single"/>
        </w:rPr>
        <w:t xml:space="preserve"> </w:t>
      </w:r>
      <w:r w:rsidRPr="00A310A6">
        <w:rPr>
          <w:sz w:val="28"/>
          <w:szCs w:val="28"/>
          <w:u w:val="single"/>
        </w:rPr>
        <w:t>ресурсы</w:t>
      </w:r>
      <w:r>
        <w:rPr>
          <w:sz w:val="28"/>
          <w:szCs w:val="28"/>
          <w:u w:val="single"/>
        </w:rPr>
        <w:t xml:space="preserve"> </w:t>
      </w:r>
      <w:r w:rsidRPr="00A310A6">
        <w:rPr>
          <w:sz w:val="28"/>
          <w:szCs w:val="28"/>
          <w:u w:val="single"/>
        </w:rPr>
        <w:t>инвестора</w:t>
      </w:r>
      <w:r>
        <w:rPr>
          <w:sz w:val="28"/>
          <w:szCs w:val="28"/>
          <w:u w:val="single"/>
        </w:rPr>
        <w:t xml:space="preserve"> </w:t>
      </w:r>
      <w:r w:rsidRPr="00A310A6">
        <w:rPr>
          <w:sz w:val="28"/>
          <w:szCs w:val="28"/>
          <w:u w:val="single"/>
        </w:rPr>
        <w:t>превратятся</w:t>
      </w:r>
      <w:r>
        <w:rPr>
          <w:sz w:val="28"/>
          <w:szCs w:val="28"/>
          <w:u w:val="single"/>
        </w:rPr>
        <w:t xml:space="preserve"> </w:t>
      </w:r>
      <w:r w:rsidRPr="00A310A6">
        <w:rPr>
          <w:sz w:val="28"/>
          <w:szCs w:val="28"/>
          <w:u w:val="single"/>
        </w:rPr>
        <w:t>для</w:t>
      </w:r>
      <w:r>
        <w:rPr>
          <w:sz w:val="28"/>
          <w:szCs w:val="28"/>
          <w:u w:val="single"/>
        </w:rPr>
        <w:t xml:space="preserve"> </w:t>
      </w:r>
      <w:r w:rsidRPr="00A310A6">
        <w:rPr>
          <w:sz w:val="28"/>
          <w:szCs w:val="28"/>
          <w:u w:val="single"/>
        </w:rPr>
        <w:t>него</w:t>
      </w:r>
      <w:r>
        <w:rPr>
          <w:sz w:val="28"/>
          <w:szCs w:val="28"/>
          <w:u w:val="single"/>
        </w:rPr>
        <w:t xml:space="preserve"> </w:t>
      </w:r>
      <w:r w:rsidRPr="00A310A6">
        <w:rPr>
          <w:sz w:val="28"/>
          <w:szCs w:val="28"/>
          <w:u w:val="single"/>
        </w:rPr>
        <w:t>в</w:t>
      </w:r>
      <w:r>
        <w:rPr>
          <w:sz w:val="28"/>
          <w:szCs w:val="28"/>
          <w:u w:val="single"/>
        </w:rPr>
        <w:t xml:space="preserve"> </w:t>
      </w:r>
      <w:r w:rsidRPr="00A310A6">
        <w:rPr>
          <w:sz w:val="28"/>
          <w:szCs w:val="28"/>
          <w:u w:val="single"/>
        </w:rPr>
        <w:t>еще</w:t>
      </w:r>
      <w:r>
        <w:rPr>
          <w:sz w:val="28"/>
          <w:szCs w:val="28"/>
          <w:u w:val="single"/>
        </w:rPr>
        <w:t xml:space="preserve"> </w:t>
      </w:r>
      <w:r w:rsidRPr="00A310A6">
        <w:rPr>
          <w:sz w:val="28"/>
          <w:szCs w:val="28"/>
          <w:u w:val="single"/>
        </w:rPr>
        <w:t>большие</w:t>
      </w:r>
      <w:r>
        <w:rPr>
          <w:sz w:val="28"/>
          <w:szCs w:val="28"/>
          <w:u w:val="single"/>
        </w:rPr>
        <w:t xml:space="preserve"> </w:t>
      </w:r>
      <w:r w:rsidRPr="00A310A6">
        <w:rPr>
          <w:sz w:val="28"/>
          <w:szCs w:val="28"/>
          <w:u w:val="single"/>
        </w:rPr>
        <w:t>деньги:</w:t>
      </w:r>
      <w:r>
        <w:rPr>
          <w:sz w:val="28"/>
          <w:szCs w:val="28"/>
          <w:u w:val="single"/>
        </w:rPr>
        <w:t xml:space="preserve"> </w:t>
      </w:r>
      <w:r w:rsidRPr="00A310A6">
        <w:rPr>
          <w:sz w:val="28"/>
          <w:szCs w:val="28"/>
          <w:u w:val="single"/>
        </w:rPr>
        <w:t>инвестор</w:t>
      </w:r>
      <w:r>
        <w:rPr>
          <w:sz w:val="28"/>
          <w:szCs w:val="28"/>
          <w:u w:val="single"/>
        </w:rPr>
        <w:t xml:space="preserve"> </w:t>
      </w:r>
      <w:r w:rsidRPr="00A310A6">
        <w:rPr>
          <w:sz w:val="28"/>
          <w:szCs w:val="28"/>
          <w:u w:val="single"/>
        </w:rPr>
        <w:t>должен</w:t>
      </w:r>
      <w:r>
        <w:rPr>
          <w:sz w:val="28"/>
          <w:szCs w:val="28"/>
          <w:u w:val="single"/>
        </w:rPr>
        <w:t xml:space="preserve"> </w:t>
      </w:r>
      <w:r w:rsidRPr="00A310A6">
        <w:rPr>
          <w:sz w:val="28"/>
          <w:szCs w:val="28"/>
          <w:u w:val="single"/>
        </w:rPr>
        <w:t>увидеть</w:t>
      </w:r>
      <w:r>
        <w:rPr>
          <w:sz w:val="28"/>
          <w:szCs w:val="28"/>
          <w:u w:val="single"/>
        </w:rPr>
        <w:t xml:space="preserve"> </w:t>
      </w:r>
      <w:r w:rsidRPr="00A310A6">
        <w:rPr>
          <w:sz w:val="28"/>
          <w:szCs w:val="28"/>
          <w:u w:val="single"/>
        </w:rPr>
        <w:t>прибыль</w:t>
      </w:r>
      <w:r>
        <w:rPr>
          <w:sz w:val="28"/>
          <w:szCs w:val="28"/>
          <w:u w:val="single"/>
        </w:rPr>
        <w:t xml:space="preserve"> </w:t>
      </w:r>
      <w:r w:rsidRPr="00A310A6">
        <w:rPr>
          <w:sz w:val="28"/>
          <w:szCs w:val="28"/>
          <w:u w:val="single"/>
        </w:rPr>
        <w:t>не</w:t>
      </w:r>
      <w:r>
        <w:rPr>
          <w:sz w:val="28"/>
          <w:szCs w:val="28"/>
          <w:u w:val="single"/>
        </w:rPr>
        <w:t xml:space="preserve"> </w:t>
      </w:r>
      <w:r w:rsidRPr="00A310A6">
        <w:rPr>
          <w:sz w:val="28"/>
          <w:szCs w:val="28"/>
          <w:u w:val="single"/>
        </w:rPr>
        <w:t>после,</w:t>
      </w:r>
      <w:r>
        <w:rPr>
          <w:sz w:val="28"/>
          <w:szCs w:val="28"/>
          <w:u w:val="single"/>
        </w:rPr>
        <w:t xml:space="preserve"> </w:t>
      </w:r>
      <w:r w:rsidRPr="00A310A6">
        <w:rPr>
          <w:sz w:val="28"/>
          <w:szCs w:val="28"/>
          <w:u w:val="single"/>
        </w:rPr>
        <w:t>а</w:t>
      </w:r>
      <w:r>
        <w:rPr>
          <w:sz w:val="28"/>
          <w:szCs w:val="28"/>
          <w:u w:val="single"/>
        </w:rPr>
        <w:t xml:space="preserve"> </w:t>
      </w:r>
      <w:r w:rsidRPr="00A310A6">
        <w:rPr>
          <w:sz w:val="28"/>
          <w:szCs w:val="28"/>
          <w:u w:val="single"/>
        </w:rPr>
        <w:t>до</w:t>
      </w:r>
      <w:r>
        <w:rPr>
          <w:sz w:val="28"/>
          <w:szCs w:val="28"/>
          <w:u w:val="single"/>
        </w:rPr>
        <w:t xml:space="preserve"> </w:t>
      </w:r>
      <w:r w:rsidRPr="00A310A6">
        <w:rPr>
          <w:sz w:val="28"/>
          <w:szCs w:val="28"/>
          <w:u w:val="single"/>
        </w:rPr>
        <w:t>того,</w:t>
      </w:r>
      <w:r>
        <w:rPr>
          <w:sz w:val="28"/>
          <w:szCs w:val="28"/>
          <w:u w:val="single"/>
        </w:rPr>
        <w:t xml:space="preserve"> </w:t>
      </w:r>
      <w:r w:rsidRPr="00A310A6">
        <w:rPr>
          <w:sz w:val="28"/>
          <w:szCs w:val="28"/>
          <w:u w:val="single"/>
        </w:rPr>
        <w:t>как</w:t>
      </w:r>
      <w:r>
        <w:rPr>
          <w:sz w:val="28"/>
          <w:szCs w:val="28"/>
          <w:u w:val="single"/>
        </w:rPr>
        <w:t xml:space="preserve"> </w:t>
      </w:r>
      <w:r w:rsidRPr="00A310A6">
        <w:rPr>
          <w:sz w:val="28"/>
          <w:szCs w:val="28"/>
          <w:u w:val="single"/>
        </w:rPr>
        <w:t>истратит</w:t>
      </w:r>
      <w:r>
        <w:rPr>
          <w:sz w:val="28"/>
          <w:szCs w:val="28"/>
          <w:u w:val="single"/>
        </w:rPr>
        <w:t xml:space="preserve"> </w:t>
      </w:r>
      <w:r w:rsidRPr="00A310A6">
        <w:rPr>
          <w:sz w:val="28"/>
          <w:szCs w:val="28"/>
          <w:u w:val="single"/>
        </w:rPr>
        <w:t>деньги</w:t>
      </w:r>
      <w:r>
        <w:rPr>
          <w:sz w:val="28"/>
          <w:szCs w:val="28"/>
          <w:u w:val="single"/>
        </w:rPr>
        <w:t xml:space="preserve"> </w:t>
      </w:r>
      <w:r w:rsidRPr="00A310A6">
        <w:rPr>
          <w:sz w:val="28"/>
          <w:szCs w:val="28"/>
          <w:u w:val="single"/>
        </w:rPr>
        <w:t>на</w:t>
      </w:r>
      <w:r>
        <w:rPr>
          <w:sz w:val="28"/>
          <w:szCs w:val="28"/>
          <w:u w:val="single"/>
        </w:rPr>
        <w:t xml:space="preserve"> </w:t>
      </w:r>
      <w:r w:rsidRPr="00A310A6">
        <w:rPr>
          <w:sz w:val="28"/>
          <w:szCs w:val="28"/>
          <w:u w:val="single"/>
        </w:rPr>
        <w:t>предлага</w:t>
      </w:r>
      <w:r w:rsidRPr="00A310A6">
        <w:rPr>
          <w:sz w:val="28"/>
          <w:szCs w:val="28"/>
          <w:u w:val="single"/>
        </w:rPr>
        <w:t>е</w:t>
      </w:r>
      <w:r w:rsidRPr="00A310A6">
        <w:rPr>
          <w:sz w:val="28"/>
          <w:szCs w:val="28"/>
          <w:u w:val="single"/>
        </w:rPr>
        <w:t>мый</w:t>
      </w:r>
      <w:r>
        <w:rPr>
          <w:sz w:val="28"/>
          <w:szCs w:val="28"/>
          <w:u w:val="single"/>
        </w:rPr>
        <w:t xml:space="preserve"> </w:t>
      </w:r>
      <w:r w:rsidRPr="00A310A6">
        <w:rPr>
          <w:sz w:val="28"/>
          <w:szCs w:val="28"/>
          <w:u w:val="single"/>
        </w:rPr>
        <w:t>проект.</w:t>
      </w:r>
    </w:p>
    <w:p w:rsidR="00BF268A" w:rsidRDefault="00BF268A" w:rsidP="00BF268A">
      <w:pPr>
        <w:ind w:firstLine="720"/>
        <w:jc w:val="both"/>
        <w:rPr>
          <w:sz w:val="28"/>
          <w:szCs w:val="28"/>
        </w:rPr>
      </w:pPr>
    </w:p>
    <w:p w:rsidR="00BF268A" w:rsidRPr="00A310A6" w:rsidRDefault="00BF268A" w:rsidP="00BF268A">
      <w:pPr>
        <w:ind w:firstLine="720"/>
        <w:jc w:val="both"/>
        <w:rPr>
          <w:sz w:val="28"/>
          <w:szCs w:val="28"/>
        </w:rPr>
      </w:pPr>
    </w:p>
    <w:p w:rsidR="00BF268A" w:rsidRPr="00A310A6" w:rsidRDefault="00C87671" w:rsidP="00BF268A">
      <w:pPr>
        <w:jc w:val="center"/>
        <w:rPr>
          <w:sz w:val="28"/>
          <w:szCs w:val="28"/>
        </w:rPr>
      </w:pPr>
      <w:r>
        <w:rPr>
          <w:noProof/>
          <w:sz w:val="28"/>
          <w:szCs w:val="28"/>
        </w:rPr>
      </w:r>
      <w:r>
        <w:rPr>
          <w:noProof/>
          <w:sz w:val="28"/>
          <w:szCs w:val="28"/>
        </w:rPr>
        <w:pict>
          <v:group id="Группа 32" o:spid="_x0000_s1857" style="width:407.9pt;height:117.15pt;mso-position-horizontal-relative:char;mso-position-vertical-relative:line" coordsize="51806,14875">
            <v:shape id="Надпись 1" o:spid="_x0000_s1858" type="#_x0000_t202" style="position:absolute;left:181;top:45;width:15411;height:46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wbsUA&#10;AADbAAAADwAAAGRycy9kb3ducmV2LnhtbESPQWvCQBSE7wX/w/KEXopuNFBKdJUohJYShNoiHh/Z&#10;ZzaYfRuyW5P++25B6HGYmW+Y9Xa0rbhR7xvHChbzBARx5XTDtYKvz2L2AsIHZI2tY1LwQx62m8nD&#10;GjPtBv6g2zHUIkLYZ6jAhNBlUvrKkEU/dx1x9C6utxii7Gupexwi3LZymSTP0mLDccFgR3tD1fX4&#10;bRWUT+W782dbXJbmcKqaXf4q20Gpx+mYr0AEGsN/+N5+0wrSFP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rBuxQAAANsAAAAPAAAAAAAAAAAAAAAAAJgCAABkcnMv&#10;ZG93bnJldi54bWxQSwUGAAAAAAQABAD1AAAAigMAAAAA&#10;" strokeweight="1pt">
              <v:textbox style="mso-next-textbox:#Надпись 1">
                <w:txbxContent>
                  <w:p w:rsidR="00471854" w:rsidRPr="00BF52D4" w:rsidRDefault="00471854" w:rsidP="00BF268A">
                    <w:pPr>
                      <w:jc w:val="center"/>
                    </w:pPr>
                    <w:r>
                      <w:t xml:space="preserve">Идея </w:t>
                    </w:r>
                    <w:r>
                      <w:br/>
                      <w:t>предпринимателя</w:t>
                    </w:r>
                  </w:p>
                </w:txbxContent>
              </v:textbox>
            </v:shape>
            <v:shape id="Надпись 2" o:spid="_x0000_s1859" type="#_x0000_t202" style="position:absolute;top:10275;width:15411;height:45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oGsQA&#10;AADbAAAADwAAAGRycy9kb3ducmV2LnhtbESPQWvCQBSE70L/w/KEXkQ3WhFJXcUK0lJEMIr0+Mg+&#10;s8Hs25DdmvTfdwXB4zAz3zCLVWcrcaPGl44VjEcJCOLc6ZILBafjdjgH4QOyxsoxKfgjD6vlS2+B&#10;qXYtH+iWhUJECPsUFZgQ6lRKnxuy6EeuJo7exTUWQ5RNIXWDbYTbSk6SZCYtlhwXDNa0MZRfs1+r&#10;YDfYfTv/Y7eXidmf8/Jj/SmrVqnXfrd+BxGoC8/wo/2lFbxN4f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7KBrEAAAA2wAAAA8AAAAAAAAAAAAAAAAAmAIAAGRycy9k&#10;b3ducmV2LnhtbFBLBQYAAAAABAAEAPUAAACJAwAAAAA=&#10;" strokeweight="1pt">
              <v:textbox style="mso-next-textbox:#Надпись 2">
                <w:txbxContent>
                  <w:p w:rsidR="00471854" w:rsidRPr="00BF52D4" w:rsidRDefault="00471854" w:rsidP="00BF268A">
                    <w:pPr>
                      <w:jc w:val="center"/>
                    </w:pPr>
                    <w:r>
                      <w:t>Деньги инвестора</w:t>
                    </w:r>
                  </w:p>
                </w:txbxContent>
              </v:textbox>
            </v:shape>
            <v:shape id="Надпись 4" o:spid="_x0000_s1860" type="#_x0000_t202" style="position:absolute;left:36168;width:15412;height:46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gcQA&#10;AADbAAAADwAAAGRycy9kb3ducmV2LnhtbESPQWvCQBSE70L/w/KEXkQ3WhRJXcUK0lJEMIr0+Mg+&#10;s8Hs25DdmvTfdwXB4zAz3zCLVWcrcaPGl44VjEcJCOLc6ZILBafjdjgH4QOyxsoxKfgjD6vlS2+B&#10;qXYtH+iWhUJECPsUFZgQ6lRKnxuy6EeuJo7exTUWQ5RNIXWDbYTbSk6SZCYtlhwXDNa0MZRfs1+r&#10;YDfYfTv/Y7eXidmf8/Jj/SmrVqnXfrd+BxGoC8/wo/2lFbxN4f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3jYHEAAAA2wAAAA8AAAAAAAAAAAAAAAAAmAIAAGRycy9k&#10;b3ducmV2LnhtbFBLBQYAAAAABAAEAPUAAACJAwAAAAA=&#10;" strokeweight="1pt">
              <v:textbox style="mso-next-textbox:#Надпись 4">
                <w:txbxContent>
                  <w:p w:rsidR="00471854" w:rsidRPr="00BF52D4" w:rsidRDefault="00471854" w:rsidP="00BF268A">
                    <w:pPr>
                      <w:jc w:val="center"/>
                    </w:pPr>
                    <w:r>
                      <w:t xml:space="preserve">Деньги </w:t>
                    </w:r>
                    <w:r>
                      <w:br/>
                      <w:t>предпринимателя</w:t>
                    </w:r>
                  </w:p>
                </w:txbxContent>
              </v:textbox>
            </v:shape>
            <v:shape id="Надпись 5" o:spid="_x0000_s1861" type="#_x0000_t202" style="position:absolute;left:36394;top:10275;width:15412;height:4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T9sUA&#10;AADbAAAADwAAAGRycy9kb3ducmV2LnhtbESPQWvCQBSE7wX/w/IKXopuaiGU6CqxEBQJhdoiHh/Z&#10;ZzY0+zZkVxP/fbdQ6HGYmW+Y1Wa0rbhR7xvHCp7nCQjiyumGawVfn8XsFYQPyBpbx6TgTh4268nD&#10;CjPtBv6g2zHUIkLYZ6jAhNBlUvrKkEU/dx1x9C6utxii7Gupexwi3LZykSSptNhwXDDY0Zuh6vt4&#10;tQrKp/Lg/NkWl4V5P1XNNt/JdlBq+jjmSxCBxvAf/mvvtYKXFH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RP2xQAAANsAAAAPAAAAAAAAAAAAAAAAAJgCAABkcnMv&#10;ZG93bnJldi54bWxQSwUGAAAAAAQABAD1AAAAigMAAAAA&#10;" strokeweight="1pt">
              <v:textbox style="mso-next-textbox:#Надпись 5">
                <w:txbxContent>
                  <w:p w:rsidR="00471854" w:rsidRPr="00BF52D4" w:rsidRDefault="00471854" w:rsidP="00BF268A">
                    <w:pPr>
                      <w:jc w:val="center"/>
                    </w:pPr>
                    <w:r>
                      <w:t>Деньги инвестора</w:t>
                    </w:r>
                  </w:p>
                </w:txbxContent>
              </v:textbox>
            </v:shape>
            <v:oval id="Надпись 6" o:spid="_x0000_s1862" style="position:absolute;left:14485;top:5477;width:11384;height:42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jBMQA&#10;AADbAAAADwAAAGRycy9kb3ducmV2LnhtbESPT2vCQBTE70K/w/KE3szGFmqJrsEKBU8tTXro8Zl9&#10;JtHs25jd/PHbdwtCj8PM/IbZpJNpxECdqy0rWEYxCOLC6ppLBd/5++IVhPPIGhvLpOBGDtLtw2yD&#10;ibYjf9GQ+VIECLsEFVTet4mUrqjIoItsSxy8k+0M+iC7UuoOxwA3jXyK4xdpsOawUGFL+4qKS9Yb&#10;BQfMvSs+b2/Hc5aPP4P8uMa2V+pxPu3WIDxN/j98bx+0gucV/H0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7owTEAAAA2wAAAA8AAAAAAAAAAAAAAAAAmAIAAGRycy9k&#10;b3ducmV2LnhtbFBLBQYAAAAABAAEAPUAAACJAwAAAAA=&#10;" strokeweight="1pt">
              <v:textbox style="mso-next-textbox:#Надпись 6" inset="1mm,,1mm">
                <w:txbxContent>
                  <w:p w:rsidR="00471854" w:rsidRPr="00BF52D4" w:rsidRDefault="00471854" w:rsidP="00BF268A">
                    <w:pPr>
                      <w:jc w:val="center"/>
                    </w:pPr>
                    <w:r>
                      <w:t>ПРОДУКТ</w:t>
                    </w:r>
                  </w:p>
                </w:txbxContent>
              </v:textbox>
            </v:oval>
            <v:oval id="Надпись 7" o:spid="_x0000_s1863" style="position:absolute;left:25847;top:5477;width:10655;height:42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hr8A&#10;AADbAAAADwAAAGRycy9kb3ducmV2LnhtbERPXWvCMBR9H/gfwh3sbaazKNI1FRGFsUHBKvh6ae7a&#10;YnNTkli7f788CD4ezne+mUwvRnK+s6zgY56AIK6t7rhRcD4d3tcgfEDW2FsmBX/kYVPMXnLMtL3z&#10;kcYqNCKGsM9QQRvCkEnp65YM+rkdiCP3a53BEKFrpHZ4j+Gml4skWUmDHceGFgfatVRfq5tRIEtv&#10;vDstb+WKfxbfo033rC9Kvb1O208QgabwFD/cX1pBGsfGL/EH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Nr6GvwAAANsAAAAPAAAAAAAAAAAAAAAAAJgCAABkcnMvZG93bnJl&#10;di54bWxQSwUGAAAAAAQABAD1AAAAhAMAAAAA&#10;" strokeweight="1pt">
              <v:textbox style="mso-next-textbox:#Надпись 7">
                <w:txbxContent>
                  <w:p w:rsidR="00471854" w:rsidRPr="00BF52D4" w:rsidRDefault="00471854" w:rsidP="00BF268A">
                    <w:pPr>
                      <w:jc w:val="center"/>
                    </w:pPr>
                    <w:r>
                      <w:t>РЫНОК</w:t>
                    </w:r>
                  </w:p>
                </w:txbxContent>
              </v:textbox>
            </v:oval>
            <v:shape id="Круговая стрелка 39" o:spid="_x0000_s1864" style="position:absolute;left:20243;top:4242;width:9779;height:5404;visibility:visible;mso-wrap-style:square;v-text-anchor:middle" coordsize="977900,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Lz8IA&#10;AADbAAAADwAAAGRycy9kb3ducmV2LnhtbESPQYvCMBSE78L+h/AWvGmqC1ZrU1kWCrvgQasHj4/m&#10;2Rabl9JErf9+Iwgeh5n5hkk3g2nFjXrXWFYwm0YgiEurG64UHA/5ZAnCeWSNrWVS8CAHm+xjlGKi&#10;7Z33dCt8JQKEXYIKau+7REpX1mTQTW1HHLyz7Q36IPtK6h7vAW5aOY+ihTTYcFiosaOfmspLcTUK&#10;eFGd6S+O8xx5dzietmUeR06p8efwvQbhafDv8Kv9qxV8reD5Jfw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UvPwgAAANsAAAAPAAAAAAAAAAAAAAAAAJgCAABkcnMvZG93&#10;bnJldi54bWxQSwUGAAAAAAQABAD1AAAAhwMAAAAA&#10;" path="m149799,130664c231710,80616,353438,51202,482553,50258v121696,-890,238660,23607,322932,67633l851460,103687r4514,53112l744099,136856r45863,-14169c708312,83094,597304,61266,482151,62160,358803,63118,242338,90045,162772,136001r-12973,-5337xe" fillcolor="black" strokeweight="2pt">
              <v:path arrowok="t" o:connecttype="custom" o:connectlocs="149799,130664;482553,50258;805485,117891;851460,103687;855974,156799;744099,136856;789962,122687;482151,62160;162772,136001;149799,130664" o:connectangles="0,0,0,0,0,0,0,0,0,0"/>
            </v:shape>
            <v:shape id="Круговая стрелка 40" o:spid="_x0000_s1865" style="position:absolute;left:20777;top:5613;width:9779;height:5404;rotation:180;visibility:visible;mso-wrap-style:square;v-text-anchor:middle" coordsize="977900,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tWbwA&#10;AADbAAAADwAAAGRycy9kb3ducmV2LnhtbERPzWrCQBC+F3yHZYTedGMRKamrFEHItdYHmGbGJG1m&#10;Nu6uGt/ePQg9fnz/6+0ovblyiJ1XB4t5AYa19tRp4+D4vZ+9g4kJlbD3yg7uHGG7mbyssSR/0y++&#10;HlJjcojGEh20KQ2ltbFuWTDO/cCauZMPginD0FgKeMvh0tu3olhZwU5zQ4sD71qu/w4XcdD9/J4r&#10;CrKL452EqKjEBu/c63T8/ACTeEz/4qe7IgfLvD5/yT/Ab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PC1ZvAAAANsAAAAPAAAAAAAAAAAAAAAAAJgCAABkcnMvZG93bnJldi54&#10;bWxQSwUGAAAAAAQABAD1AAAAgQMAAAAA&#10;" path="m149466,130868c231353,80712,353194,51218,482458,50259v121728,-903,238731,23594,323026,67632l851460,103687r4514,53112l744099,136856r45863,-14169c708290,83083,597246,61254,482062,62161,358566,63133,241989,90135,162441,136193r-12975,-5325xe" fillcolor="black" strokeweight="2pt">
              <v:path arrowok="t" o:connecttype="custom" o:connectlocs="149466,130868;482458,50259;805484,117891;851460,103687;855974,156799;744099,136856;789962,122687;482062,62161;162441,136193;149466,130868" o:connectangles="0,0,0,0,0,0,0,0,0,0"/>
            </v:shape>
            <v:shape id="Прямая со стрелкой 41" o:spid="_x0000_s1866" type="#_x0000_t32" style="position:absolute;left:15753;top:2263;width:2218;height:3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0b4MIAAADbAAAADwAAAGRycy9kb3ducmV2LnhtbESPQYvCMBSE74L/ITzBm6auVZeuUWRF&#10;XNBLdff+aJ5tsXkpTdTqrzcLgsdhZr5h5svWVOJKjSstKxgNIxDEmdUl5wp+j5vBJwjnkTVWlknB&#10;nRwsF93OHBNtb5zS9eBzESDsElRQeF8nUrqsIINuaGvi4J1sY9AH2eRSN3gLcFPJjyiaSoMlh4UC&#10;a/ouKDsfLkbBVuP47xRPTJamm3w92+3j2cMp1e+1qy8Qnlr/Dr/aP1pBPIL/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0b4MIAAADbAAAADwAAAAAAAAAAAAAA&#10;AAChAgAAZHJzL2Rvd25yZXYueG1sUEsFBgAAAAAEAAQA+QAAAJADAAAAAA==&#10;" strokeweight="1pt">
              <v:stroke endarrow="block"/>
            </v:shape>
            <v:shape id="Прямая со стрелкой 42" o:spid="_x0000_s1867" type="#_x0000_t32" style="position:absolute;left:15390;top:9641;width:2696;height:30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SsAcMAAADbAAAADwAAAGRycy9kb3ducmV2LnhtbESPQYvCMBSE78L+h/AW9qapVWSpRhGh&#10;sC4o6nrw+GieTbF5KU1W6783guBxmJlvmNmis7W4UusrxwqGgwQEceF0xaWC41/e/wbhA7LG2jEp&#10;uJOHxfyjN8NMuxvv6XoIpYgQ9hkqMCE0mZS+MGTRD1xDHL2zay2GKNtS6hZvEW5rmSbJRFqsOC4Y&#10;bGhlqLgc/q2CsDWn3amYnH/XK53zZrRL82Sp1Ndnt5yCCNSFd/jV/tEKxik8v8Qf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0rAHDAAAA2wAAAA8AAAAAAAAAAAAA&#10;AAAAoQIAAGRycy9kb3ducmV2LnhtbFBLBQYAAAAABAAEAPkAAACRAwAAAAA=&#10;" strokeweight="1pt">
              <v:stroke endarrow="block"/>
            </v:shape>
            <v:shape id="Прямая со стрелкой 43" o:spid="_x0000_s1868" type="#_x0000_t32" style="position:absolute;left:33362;top:2263;width:2716;height:32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JmsMAAADbAAAADwAAAGRycy9kb3ducmV2LnhtbESPW4vCMBSE3xf8D+EIvq2pF0SqUUQo&#10;uILi7cHHQ3Nsis1JabJa/70RFvZxmJlvmPmytZV4UONLxwoG/QQEce50yYWCyzn7noLwAVlj5ZgU&#10;vMjDctH5mmOq3ZOP9DiFQkQI+xQVmBDqVEqfG7Lo+64mjt7NNRZDlE0hdYPPCLeVHCbJRFosOS4Y&#10;rGltKL+ffq2CsDfXwzWf3LY/a53xbnQYZslKqV63Xc1ABGrDf/ivvdEKxiP4fIk/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4CZrDAAAA2wAAAA8AAAAAAAAAAAAA&#10;AAAAoQIAAGRycy9kb3ducmV2LnhtbFBLBQYAAAAABAAEAPkAAACRAwAAAAA=&#10;" strokeweight="1pt">
              <v:stroke endarrow="block"/>
            </v:shape>
            <v:shape id="Прямая со стрелкой 44" o:spid="_x0000_s1869" type="#_x0000_t32" style="position:absolute;left:33678;top:9506;width:2671;height:30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4eMQAAADbAAAADwAAAGRycy9kb3ducmV2LnhtbESPzWrDMBCE74G+g9hCb4nc1mmCE8WU&#10;FpNCenF+7ou1sU2slbFU2+nTV4VAjsPMfMOs09E0oqfO1ZYVPM8iEMSF1TWXCo6HbLoE4TyyxsYy&#10;KbiSg3TzMFljou3AOfV7X4oAYZeggsr7NpHSFRUZdDPbEgfvbDuDPsiulLrDIcBNI1+i6E0arDks&#10;VNjSR0XFZf9jFGw1vp7O8dwUeZ6Vn4vdd7z4dUo9PY7vKxCeRn8P39pfWkEcw/+X8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h4xAAAANsAAAAPAAAAAAAAAAAA&#10;AAAAAKECAABkcnMvZG93bnJldi54bWxQSwUGAAAAAAQABAD5AAAAkgMAAAAA&#10;" strokeweight="1pt">
              <v:stroke endarrow="block"/>
            </v:shape>
            <w10:anchorlock/>
          </v:group>
        </w:pict>
      </w:r>
    </w:p>
    <w:p w:rsidR="00BF268A" w:rsidRPr="00A310A6" w:rsidRDefault="00BF268A" w:rsidP="00BF268A">
      <w:pPr>
        <w:jc w:val="center"/>
        <w:rPr>
          <w:sz w:val="20"/>
          <w:szCs w:val="28"/>
        </w:rPr>
      </w:pPr>
    </w:p>
    <w:p w:rsidR="00BF268A" w:rsidRPr="00A310A6" w:rsidRDefault="00BF268A" w:rsidP="00BF268A">
      <w:pPr>
        <w:jc w:val="center"/>
        <w:rPr>
          <w:sz w:val="28"/>
          <w:szCs w:val="28"/>
        </w:rPr>
      </w:pPr>
      <w:r w:rsidRPr="00A310A6">
        <w:rPr>
          <w:sz w:val="28"/>
          <w:szCs w:val="28"/>
        </w:rPr>
        <w:t>Рисунок</w:t>
      </w:r>
      <w:r>
        <w:rPr>
          <w:sz w:val="28"/>
          <w:szCs w:val="28"/>
        </w:rPr>
        <w:t xml:space="preserve"> </w:t>
      </w:r>
      <w:r w:rsidRPr="00A310A6">
        <w:rPr>
          <w:sz w:val="28"/>
          <w:szCs w:val="28"/>
        </w:rPr>
        <w:t>1</w:t>
      </w:r>
      <w:r>
        <w:rPr>
          <w:sz w:val="28"/>
          <w:szCs w:val="28"/>
        </w:rPr>
        <w:t xml:space="preserve"> </w:t>
      </w:r>
      <w:r w:rsidRPr="00A310A6">
        <w:rPr>
          <w:sz w:val="28"/>
          <w:szCs w:val="28"/>
        </w:rPr>
        <w:t>–</w:t>
      </w:r>
      <w:r>
        <w:rPr>
          <w:sz w:val="28"/>
          <w:szCs w:val="28"/>
        </w:rPr>
        <w:t xml:space="preserve"> </w:t>
      </w:r>
      <w:r w:rsidRPr="00A310A6">
        <w:rPr>
          <w:sz w:val="28"/>
          <w:szCs w:val="28"/>
        </w:rPr>
        <w:t>Что</w:t>
      </w:r>
      <w:r>
        <w:rPr>
          <w:sz w:val="28"/>
          <w:szCs w:val="28"/>
        </w:rPr>
        <w:t xml:space="preserve"> </w:t>
      </w:r>
      <w:r w:rsidRPr="00A310A6">
        <w:rPr>
          <w:sz w:val="28"/>
          <w:szCs w:val="28"/>
        </w:rPr>
        <w:t>должен</w:t>
      </w:r>
      <w:r>
        <w:rPr>
          <w:sz w:val="28"/>
          <w:szCs w:val="28"/>
        </w:rPr>
        <w:t xml:space="preserve"> </w:t>
      </w:r>
      <w:r w:rsidRPr="00A310A6">
        <w:rPr>
          <w:sz w:val="28"/>
          <w:szCs w:val="28"/>
        </w:rPr>
        <w:t>показать</w:t>
      </w:r>
      <w:r>
        <w:rPr>
          <w:sz w:val="28"/>
          <w:szCs w:val="28"/>
        </w:rPr>
        <w:t xml:space="preserve"> </w:t>
      </w:r>
      <w:r w:rsidRPr="00A310A6">
        <w:rPr>
          <w:sz w:val="28"/>
          <w:szCs w:val="28"/>
        </w:rPr>
        <w:t>бизнес-план</w:t>
      </w:r>
      <w:r>
        <w:rPr>
          <w:sz w:val="28"/>
          <w:szCs w:val="28"/>
        </w:rPr>
        <w:t xml:space="preserve"> </w:t>
      </w:r>
      <w:r w:rsidRPr="00A310A6">
        <w:rPr>
          <w:sz w:val="28"/>
          <w:szCs w:val="28"/>
        </w:rPr>
        <w:t>[10]</w:t>
      </w:r>
    </w:p>
    <w:p w:rsidR="00BF268A" w:rsidRPr="00A310A6" w:rsidRDefault="00BF268A" w:rsidP="00BF268A">
      <w:pPr>
        <w:jc w:val="center"/>
        <w:rPr>
          <w:sz w:val="28"/>
          <w:szCs w:val="28"/>
        </w:rPr>
      </w:pPr>
    </w:p>
    <w:p w:rsidR="00BF268A" w:rsidRPr="00A310A6" w:rsidRDefault="00BF268A" w:rsidP="00BF268A">
      <w:pPr>
        <w:jc w:val="center"/>
        <w:rPr>
          <w:sz w:val="28"/>
          <w:szCs w:val="28"/>
        </w:rPr>
      </w:pPr>
    </w:p>
    <w:p w:rsidR="00BF268A" w:rsidRPr="00A310A6" w:rsidRDefault="00BF268A" w:rsidP="00BF268A">
      <w:pPr>
        <w:ind w:firstLine="720"/>
        <w:jc w:val="both"/>
        <w:rPr>
          <w:sz w:val="28"/>
          <w:szCs w:val="28"/>
        </w:rPr>
      </w:pPr>
    </w:p>
    <w:p w:rsidR="00BF268A" w:rsidRPr="00A310A6" w:rsidRDefault="00BF268A" w:rsidP="00BF268A">
      <w:pPr>
        <w:keepNext/>
        <w:jc w:val="center"/>
        <w:rPr>
          <w:b/>
          <w:i/>
          <w:sz w:val="28"/>
          <w:szCs w:val="28"/>
        </w:rPr>
      </w:pPr>
      <w:r w:rsidRPr="00A310A6">
        <w:rPr>
          <w:b/>
          <w:i/>
          <w:sz w:val="28"/>
          <w:szCs w:val="28"/>
        </w:rPr>
        <w:t>2.</w:t>
      </w:r>
      <w:r>
        <w:rPr>
          <w:b/>
          <w:i/>
          <w:sz w:val="28"/>
          <w:szCs w:val="28"/>
        </w:rPr>
        <w:t xml:space="preserve"> </w:t>
      </w:r>
      <w:r w:rsidRPr="00A310A6">
        <w:rPr>
          <w:b/>
          <w:i/>
          <w:sz w:val="28"/>
          <w:szCs w:val="28"/>
        </w:rPr>
        <w:t>Структура</w:t>
      </w:r>
      <w:r>
        <w:rPr>
          <w:b/>
          <w:i/>
          <w:sz w:val="28"/>
          <w:szCs w:val="28"/>
        </w:rPr>
        <w:t xml:space="preserve"> </w:t>
      </w:r>
      <w:r w:rsidRPr="00A310A6">
        <w:rPr>
          <w:b/>
          <w:i/>
          <w:sz w:val="28"/>
          <w:szCs w:val="28"/>
        </w:rPr>
        <w:t>и</w:t>
      </w:r>
      <w:r>
        <w:rPr>
          <w:b/>
          <w:i/>
          <w:sz w:val="28"/>
          <w:szCs w:val="28"/>
        </w:rPr>
        <w:t xml:space="preserve"> </w:t>
      </w:r>
      <w:r w:rsidRPr="00A310A6">
        <w:rPr>
          <w:b/>
          <w:i/>
          <w:sz w:val="28"/>
          <w:szCs w:val="28"/>
        </w:rPr>
        <w:t>стандарты</w:t>
      </w:r>
      <w:r>
        <w:rPr>
          <w:b/>
          <w:i/>
          <w:sz w:val="28"/>
          <w:szCs w:val="28"/>
        </w:rPr>
        <w:t xml:space="preserve"> </w:t>
      </w:r>
      <w:r w:rsidRPr="00A310A6">
        <w:rPr>
          <w:b/>
          <w:i/>
          <w:sz w:val="28"/>
          <w:szCs w:val="28"/>
        </w:rPr>
        <w:t>бизнес-плана.</w:t>
      </w:r>
      <w:r>
        <w:rPr>
          <w:b/>
          <w:i/>
          <w:sz w:val="28"/>
          <w:szCs w:val="28"/>
        </w:rPr>
        <w:t xml:space="preserve"> </w:t>
      </w:r>
      <w:r w:rsidRPr="00A310A6">
        <w:rPr>
          <w:b/>
          <w:i/>
          <w:sz w:val="28"/>
          <w:szCs w:val="28"/>
        </w:rPr>
        <w:t>Методики</w:t>
      </w:r>
      <w:r>
        <w:rPr>
          <w:b/>
          <w:i/>
          <w:sz w:val="28"/>
          <w:szCs w:val="28"/>
        </w:rPr>
        <w:t xml:space="preserve"> </w:t>
      </w:r>
      <w:r w:rsidRPr="00A310A6">
        <w:rPr>
          <w:b/>
          <w:i/>
          <w:sz w:val="28"/>
          <w:szCs w:val="28"/>
        </w:rPr>
        <w:t>бизнес-планирования</w:t>
      </w:r>
    </w:p>
    <w:p w:rsidR="00BF268A" w:rsidRPr="00A310A6" w:rsidRDefault="00BF268A" w:rsidP="00BF268A">
      <w:pPr>
        <w:keepNext/>
        <w:jc w:val="center"/>
        <w:rPr>
          <w:b/>
          <w:i/>
          <w:sz w:val="28"/>
          <w:szCs w:val="28"/>
        </w:rPr>
      </w:pPr>
    </w:p>
    <w:p w:rsidR="00BF268A" w:rsidRPr="00A310A6" w:rsidRDefault="00BF268A" w:rsidP="00BF268A">
      <w:pPr>
        <w:ind w:firstLine="720"/>
        <w:jc w:val="both"/>
        <w:rPr>
          <w:rStyle w:val="FontStyle530"/>
          <w:sz w:val="28"/>
          <w:szCs w:val="28"/>
        </w:rPr>
      </w:pPr>
      <w:r w:rsidRPr="00A310A6">
        <w:rPr>
          <w:rStyle w:val="FontStyle530"/>
          <w:sz w:val="28"/>
          <w:szCs w:val="28"/>
          <w:u w:val="single"/>
        </w:rPr>
        <w:t>Бизнес-план</w:t>
      </w:r>
      <w:r>
        <w:rPr>
          <w:rStyle w:val="FontStyle530"/>
          <w:sz w:val="28"/>
          <w:szCs w:val="28"/>
          <w:u w:val="single"/>
        </w:rPr>
        <w:t xml:space="preserve"> </w:t>
      </w:r>
      <w:r w:rsidRPr="00A310A6">
        <w:rPr>
          <w:rStyle w:val="FontStyle530"/>
          <w:sz w:val="28"/>
          <w:szCs w:val="28"/>
          <w:u w:val="single"/>
        </w:rPr>
        <w:t>–</w:t>
      </w:r>
      <w:r>
        <w:rPr>
          <w:rStyle w:val="FontStyle530"/>
          <w:sz w:val="28"/>
          <w:szCs w:val="28"/>
          <w:u w:val="single"/>
        </w:rPr>
        <w:t xml:space="preserve"> </w:t>
      </w:r>
      <w:r w:rsidRPr="00A310A6">
        <w:rPr>
          <w:rStyle w:val="FontStyle530"/>
          <w:sz w:val="28"/>
          <w:szCs w:val="28"/>
          <w:u w:val="single"/>
        </w:rPr>
        <w:t>один</w:t>
      </w:r>
      <w:r>
        <w:rPr>
          <w:rStyle w:val="FontStyle530"/>
          <w:sz w:val="28"/>
          <w:szCs w:val="28"/>
          <w:u w:val="single"/>
        </w:rPr>
        <w:t xml:space="preserve"> </w:t>
      </w:r>
      <w:r w:rsidRPr="00A310A6">
        <w:rPr>
          <w:rStyle w:val="FontStyle530"/>
          <w:sz w:val="28"/>
          <w:szCs w:val="28"/>
          <w:u w:val="single"/>
        </w:rPr>
        <w:t>из</w:t>
      </w:r>
      <w:r>
        <w:rPr>
          <w:rStyle w:val="FontStyle530"/>
          <w:sz w:val="28"/>
          <w:szCs w:val="28"/>
          <w:u w:val="single"/>
        </w:rPr>
        <w:t xml:space="preserve"> </w:t>
      </w:r>
      <w:r w:rsidRPr="00A310A6">
        <w:rPr>
          <w:rStyle w:val="FontStyle530"/>
          <w:sz w:val="28"/>
          <w:szCs w:val="28"/>
          <w:u w:val="single"/>
        </w:rPr>
        <w:t>документов,</w:t>
      </w:r>
      <w:r>
        <w:rPr>
          <w:rStyle w:val="FontStyle530"/>
          <w:sz w:val="28"/>
          <w:szCs w:val="28"/>
          <w:u w:val="single"/>
        </w:rPr>
        <w:t xml:space="preserve"> </w:t>
      </w:r>
      <w:r w:rsidRPr="00A310A6">
        <w:rPr>
          <w:rStyle w:val="FontStyle530"/>
          <w:sz w:val="28"/>
          <w:szCs w:val="28"/>
          <w:u w:val="single"/>
        </w:rPr>
        <w:t>необходимых</w:t>
      </w:r>
      <w:r>
        <w:rPr>
          <w:rStyle w:val="FontStyle530"/>
          <w:sz w:val="28"/>
          <w:szCs w:val="28"/>
          <w:u w:val="single"/>
        </w:rPr>
        <w:t xml:space="preserve"> </w:t>
      </w:r>
      <w:r w:rsidRPr="00A310A6">
        <w:rPr>
          <w:rStyle w:val="FontStyle530"/>
          <w:sz w:val="28"/>
          <w:szCs w:val="28"/>
          <w:u w:val="single"/>
        </w:rPr>
        <w:t>для</w:t>
      </w:r>
      <w:r>
        <w:rPr>
          <w:rStyle w:val="FontStyle530"/>
          <w:sz w:val="28"/>
          <w:szCs w:val="28"/>
          <w:u w:val="single"/>
        </w:rPr>
        <w:t xml:space="preserve"> </w:t>
      </w:r>
      <w:r w:rsidRPr="00A310A6">
        <w:rPr>
          <w:rStyle w:val="FontStyle530"/>
          <w:sz w:val="28"/>
          <w:szCs w:val="28"/>
          <w:u w:val="single"/>
        </w:rPr>
        <w:t>получения</w:t>
      </w:r>
      <w:r>
        <w:rPr>
          <w:rStyle w:val="FontStyle530"/>
          <w:sz w:val="28"/>
          <w:szCs w:val="28"/>
          <w:u w:val="single"/>
        </w:rPr>
        <w:t xml:space="preserve"> </w:t>
      </w:r>
      <w:r w:rsidRPr="00A310A6">
        <w:rPr>
          <w:rStyle w:val="FontStyle530"/>
          <w:sz w:val="28"/>
          <w:szCs w:val="28"/>
          <w:u w:val="single"/>
        </w:rPr>
        <w:t>инвестиц</w:t>
      </w:r>
      <w:r w:rsidRPr="00A310A6">
        <w:rPr>
          <w:rStyle w:val="FontStyle530"/>
          <w:sz w:val="28"/>
          <w:szCs w:val="28"/>
          <w:u w:val="single"/>
        </w:rPr>
        <w:t>и</w:t>
      </w:r>
      <w:r w:rsidRPr="00A310A6">
        <w:rPr>
          <w:rStyle w:val="FontStyle530"/>
          <w:sz w:val="28"/>
          <w:szCs w:val="28"/>
          <w:u w:val="single"/>
        </w:rPr>
        <w:t>онных</w:t>
      </w:r>
      <w:r>
        <w:rPr>
          <w:rStyle w:val="FontStyle530"/>
          <w:sz w:val="28"/>
          <w:szCs w:val="28"/>
          <w:u w:val="single"/>
        </w:rPr>
        <w:t xml:space="preserve"> </w:t>
      </w:r>
      <w:r w:rsidRPr="00A310A6">
        <w:rPr>
          <w:rStyle w:val="FontStyle530"/>
          <w:sz w:val="28"/>
          <w:szCs w:val="28"/>
          <w:u w:val="single"/>
        </w:rPr>
        <w:t>ресурсов.</w:t>
      </w:r>
      <w:r>
        <w:rPr>
          <w:rStyle w:val="FontStyle530"/>
          <w:sz w:val="28"/>
          <w:szCs w:val="28"/>
        </w:rPr>
        <w:t xml:space="preserve"> </w:t>
      </w:r>
      <w:r w:rsidRPr="00A310A6">
        <w:rPr>
          <w:rStyle w:val="FontStyle530"/>
          <w:sz w:val="28"/>
          <w:szCs w:val="28"/>
        </w:rPr>
        <w:t>В</w:t>
      </w:r>
      <w:r>
        <w:rPr>
          <w:rStyle w:val="FontStyle530"/>
          <w:sz w:val="28"/>
          <w:szCs w:val="28"/>
        </w:rPr>
        <w:t xml:space="preserve"> </w:t>
      </w:r>
      <w:r w:rsidRPr="00A310A6">
        <w:rPr>
          <w:rStyle w:val="FontStyle530"/>
          <w:sz w:val="28"/>
          <w:szCs w:val="28"/>
        </w:rPr>
        <w:t>некоторых</w:t>
      </w:r>
      <w:r>
        <w:rPr>
          <w:rStyle w:val="FontStyle530"/>
          <w:sz w:val="28"/>
          <w:szCs w:val="28"/>
        </w:rPr>
        <w:t xml:space="preserve"> </w:t>
      </w:r>
      <w:r w:rsidRPr="00A310A6">
        <w:rPr>
          <w:rStyle w:val="FontStyle530"/>
          <w:sz w:val="28"/>
          <w:szCs w:val="28"/>
        </w:rPr>
        <w:t>случаях</w:t>
      </w:r>
      <w:r>
        <w:rPr>
          <w:rStyle w:val="FontStyle530"/>
          <w:sz w:val="28"/>
          <w:szCs w:val="28"/>
        </w:rPr>
        <w:t xml:space="preserve"> </w:t>
      </w:r>
      <w:r w:rsidRPr="00A310A6">
        <w:rPr>
          <w:rStyle w:val="FontStyle530"/>
          <w:sz w:val="28"/>
          <w:szCs w:val="28"/>
        </w:rPr>
        <w:t>его</w:t>
      </w:r>
      <w:r>
        <w:rPr>
          <w:rStyle w:val="FontStyle530"/>
          <w:sz w:val="28"/>
          <w:szCs w:val="28"/>
        </w:rPr>
        <w:t xml:space="preserve"> </w:t>
      </w:r>
      <w:r w:rsidRPr="00A310A6">
        <w:rPr>
          <w:rStyle w:val="FontStyle530"/>
          <w:sz w:val="28"/>
          <w:szCs w:val="28"/>
        </w:rPr>
        <w:t>наличие</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простая</w:t>
      </w:r>
      <w:r>
        <w:rPr>
          <w:rStyle w:val="FontStyle530"/>
          <w:sz w:val="28"/>
          <w:szCs w:val="28"/>
        </w:rPr>
        <w:t xml:space="preserve"> </w:t>
      </w:r>
      <w:r w:rsidRPr="00A310A6">
        <w:rPr>
          <w:rStyle w:val="FontStyle530"/>
          <w:sz w:val="28"/>
          <w:szCs w:val="28"/>
        </w:rPr>
        <w:t>формальность,</w:t>
      </w:r>
      <w:r>
        <w:rPr>
          <w:rStyle w:val="FontStyle530"/>
          <w:sz w:val="28"/>
          <w:szCs w:val="28"/>
        </w:rPr>
        <w:t xml:space="preserve"> </w:t>
      </w:r>
      <w:r w:rsidRPr="00A310A6">
        <w:rPr>
          <w:rStyle w:val="FontStyle530"/>
          <w:sz w:val="28"/>
          <w:szCs w:val="28"/>
        </w:rPr>
        <w:t>в</w:t>
      </w:r>
      <w:r>
        <w:rPr>
          <w:rStyle w:val="FontStyle530"/>
          <w:sz w:val="28"/>
          <w:szCs w:val="28"/>
        </w:rPr>
        <w:t xml:space="preserve"> </w:t>
      </w:r>
      <w:r w:rsidRPr="00A310A6">
        <w:rPr>
          <w:rStyle w:val="FontStyle530"/>
          <w:sz w:val="28"/>
          <w:szCs w:val="28"/>
        </w:rPr>
        <w:t>других</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обязательное</w:t>
      </w:r>
      <w:r>
        <w:rPr>
          <w:rStyle w:val="FontStyle530"/>
          <w:sz w:val="28"/>
          <w:szCs w:val="28"/>
        </w:rPr>
        <w:t xml:space="preserve"> </w:t>
      </w:r>
      <w:r w:rsidRPr="00A310A6">
        <w:rPr>
          <w:rStyle w:val="FontStyle530"/>
          <w:sz w:val="28"/>
          <w:szCs w:val="28"/>
        </w:rPr>
        <w:t>условия</w:t>
      </w:r>
      <w:r>
        <w:rPr>
          <w:rStyle w:val="FontStyle530"/>
          <w:sz w:val="28"/>
          <w:szCs w:val="28"/>
        </w:rPr>
        <w:t xml:space="preserve"> </w:t>
      </w:r>
      <w:r w:rsidRPr="00A310A6">
        <w:rPr>
          <w:rStyle w:val="FontStyle530"/>
          <w:sz w:val="28"/>
          <w:szCs w:val="28"/>
        </w:rPr>
        <w:t>для</w:t>
      </w:r>
      <w:r>
        <w:rPr>
          <w:rStyle w:val="FontStyle530"/>
          <w:sz w:val="28"/>
          <w:szCs w:val="28"/>
        </w:rPr>
        <w:t xml:space="preserve"> </w:t>
      </w:r>
      <w:r w:rsidRPr="00A310A6">
        <w:rPr>
          <w:rStyle w:val="FontStyle530"/>
          <w:sz w:val="28"/>
          <w:szCs w:val="28"/>
        </w:rPr>
        <w:t>получения</w:t>
      </w:r>
      <w:r>
        <w:rPr>
          <w:rStyle w:val="FontStyle530"/>
          <w:sz w:val="28"/>
          <w:szCs w:val="28"/>
        </w:rPr>
        <w:t xml:space="preserve"> </w:t>
      </w:r>
      <w:r w:rsidRPr="00A310A6">
        <w:rPr>
          <w:rStyle w:val="FontStyle530"/>
          <w:sz w:val="28"/>
          <w:szCs w:val="28"/>
        </w:rPr>
        <w:t>заемных</w:t>
      </w:r>
      <w:r>
        <w:rPr>
          <w:rStyle w:val="FontStyle530"/>
          <w:sz w:val="28"/>
          <w:szCs w:val="28"/>
        </w:rPr>
        <w:t xml:space="preserve"> </w:t>
      </w:r>
      <w:r w:rsidRPr="00A310A6">
        <w:rPr>
          <w:rStyle w:val="FontStyle530"/>
          <w:sz w:val="28"/>
          <w:szCs w:val="28"/>
        </w:rPr>
        <w:t>средств.</w:t>
      </w:r>
    </w:p>
    <w:p w:rsidR="00BF268A" w:rsidRPr="00A310A6" w:rsidRDefault="00BF268A" w:rsidP="00BF268A">
      <w:pPr>
        <w:ind w:firstLine="720"/>
        <w:jc w:val="both"/>
        <w:rPr>
          <w:sz w:val="28"/>
          <w:szCs w:val="28"/>
        </w:rPr>
      </w:pPr>
      <w:r w:rsidRPr="00A310A6">
        <w:rPr>
          <w:sz w:val="28"/>
          <w:szCs w:val="28"/>
        </w:rPr>
        <w:t>Как</w:t>
      </w:r>
      <w:r>
        <w:rPr>
          <w:sz w:val="28"/>
          <w:szCs w:val="28"/>
        </w:rPr>
        <w:t xml:space="preserve"> </w:t>
      </w:r>
      <w:r w:rsidRPr="00A310A6">
        <w:rPr>
          <w:sz w:val="28"/>
          <w:szCs w:val="28"/>
        </w:rPr>
        <w:t>составить</w:t>
      </w:r>
      <w:r>
        <w:rPr>
          <w:sz w:val="28"/>
          <w:szCs w:val="28"/>
        </w:rPr>
        <w:t xml:space="preserve"> </w:t>
      </w:r>
      <w:r w:rsidRPr="00A310A6">
        <w:rPr>
          <w:sz w:val="28"/>
          <w:szCs w:val="28"/>
        </w:rPr>
        <w:t>бизнес-план?</w:t>
      </w:r>
      <w:r>
        <w:rPr>
          <w:sz w:val="28"/>
          <w:szCs w:val="28"/>
        </w:rPr>
        <w:t xml:space="preserve"> </w:t>
      </w:r>
      <w:r w:rsidRPr="00A310A6">
        <w:rPr>
          <w:sz w:val="28"/>
          <w:szCs w:val="28"/>
          <w:u w:val="single"/>
        </w:rPr>
        <w:t>Унифицированной</w:t>
      </w:r>
      <w:r>
        <w:rPr>
          <w:sz w:val="28"/>
          <w:szCs w:val="28"/>
          <w:u w:val="single"/>
        </w:rPr>
        <w:t xml:space="preserve"> </w:t>
      </w:r>
      <w:r w:rsidRPr="00A310A6">
        <w:rPr>
          <w:sz w:val="28"/>
          <w:szCs w:val="28"/>
          <w:u w:val="single"/>
        </w:rPr>
        <w:t>формы</w:t>
      </w:r>
      <w:r>
        <w:rPr>
          <w:sz w:val="28"/>
          <w:szCs w:val="28"/>
          <w:u w:val="single"/>
        </w:rPr>
        <w:t xml:space="preserve"> </w:t>
      </w:r>
      <w:r w:rsidRPr="00A310A6">
        <w:rPr>
          <w:sz w:val="28"/>
          <w:szCs w:val="28"/>
          <w:u w:val="single"/>
        </w:rPr>
        <w:t>бизнес-плана</w:t>
      </w:r>
      <w:r>
        <w:rPr>
          <w:sz w:val="28"/>
          <w:szCs w:val="28"/>
          <w:u w:val="single"/>
        </w:rPr>
        <w:t xml:space="preserve"> </w:t>
      </w:r>
      <w:r w:rsidRPr="00A310A6">
        <w:rPr>
          <w:sz w:val="28"/>
          <w:szCs w:val="28"/>
          <w:u w:val="single"/>
        </w:rPr>
        <w:t>не</w:t>
      </w:r>
      <w:r>
        <w:rPr>
          <w:sz w:val="28"/>
          <w:szCs w:val="28"/>
          <w:u w:val="single"/>
        </w:rPr>
        <w:t xml:space="preserve"> </w:t>
      </w:r>
      <w:r w:rsidRPr="00A310A6">
        <w:rPr>
          <w:sz w:val="28"/>
          <w:szCs w:val="28"/>
          <w:u w:val="single"/>
        </w:rPr>
        <w:t>с</w:t>
      </w:r>
      <w:r w:rsidRPr="00A310A6">
        <w:rPr>
          <w:sz w:val="28"/>
          <w:szCs w:val="28"/>
          <w:u w:val="single"/>
        </w:rPr>
        <w:t>у</w:t>
      </w:r>
      <w:r w:rsidRPr="00A310A6">
        <w:rPr>
          <w:sz w:val="28"/>
          <w:szCs w:val="28"/>
          <w:u w:val="single"/>
        </w:rPr>
        <w:t>ществует.</w:t>
      </w:r>
      <w:r>
        <w:rPr>
          <w:sz w:val="28"/>
          <w:szCs w:val="28"/>
        </w:rPr>
        <w:t xml:space="preserve"> </w:t>
      </w:r>
      <w:r w:rsidRPr="00A310A6">
        <w:rPr>
          <w:sz w:val="28"/>
          <w:szCs w:val="28"/>
        </w:rPr>
        <w:t>Его</w:t>
      </w:r>
      <w:r>
        <w:rPr>
          <w:sz w:val="28"/>
          <w:szCs w:val="28"/>
        </w:rPr>
        <w:t xml:space="preserve"> </w:t>
      </w:r>
      <w:r w:rsidRPr="00A310A6">
        <w:rPr>
          <w:sz w:val="28"/>
          <w:szCs w:val="28"/>
        </w:rPr>
        <w:t>структура</w:t>
      </w:r>
      <w:r>
        <w:rPr>
          <w:sz w:val="28"/>
          <w:szCs w:val="28"/>
        </w:rPr>
        <w:t xml:space="preserve"> </w:t>
      </w:r>
      <w:r w:rsidRPr="00A310A6">
        <w:rPr>
          <w:sz w:val="28"/>
          <w:szCs w:val="28"/>
        </w:rPr>
        <w:t>зависит</w:t>
      </w:r>
      <w:r>
        <w:rPr>
          <w:sz w:val="28"/>
          <w:szCs w:val="28"/>
        </w:rPr>
        <w:t xml:space="preserve"> </w:t>
      </w:r>
      <w:r w:rsidRPr="00A310A6">
        <w:rPr>
          <w:sz w:val="28"/>
          <w:szCs w:val="28"/>
        </w:rPr>
        <w:t>от</w:t>
      </w:r>
      <w:r>
        <w:rPr>
          <w:sz w:val="28"/>
          <w:szCs w:val="28"/>
        </w:rPr>
        <w:t xml:space="preserve"> </w:t>
      </w:r>
      <w:r w:rsidRPr="00A310A6">
        <w:rPr>
          <w:sz w:val="28"/>
          <w:szCs w:val="28"/>
        </w:rPr>
        <w:t>целей</w:t>
      </w:r>
      <w:r>
        <w:rPr>
          <w:sz w:val="28"/>
          <w:szCs w:val="28"/>
        </w:rPr>
        <w:t xml:space="preserve"> </w:t>
      </w:r>
      <w:r w:rsidRPr="00A310A6">
        <w:rPr>
          <w:sz w:val="28"/>
          <w:szCs w:val="28"/>
        </w:rPr>
        <w:t>и</w:t>
      </w:r>
      <w:r>
        <w:rPr>
          <w:sz w:val="28"/>
          <w:szCs w:val="28"/>
        </w:rPr>
        <w:t xml:space="preserve"> </w:t>
      </w:r>
      <w:r w:rsidRPr="00A310A6">
        <w:rPr>
          <w:sz w:val="28"/>
          <w:szCs w:val="28"/>
        </w:rPr>
        <w:t>масштабов</w:t>
      </w:r>
      <w:r>
        <w:rPr>
          <w:sz w:val="28"/>
          <w:szCs w:val="28"/>
        </w:rPr>
        <w:t xml:space="preserve"> </w:t>
      </w:r>
      <w:r w:rsidRPr="00A310A6">
        <w:rPr>
          <w:sz w:val="28"/>
          <w:szCs w:val="28"/>
        </w:rPr>
        <w:t>бизнес-планирования,</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тех</w:t>
      </w:r>
      <w:r>
        <w:rPr>
          <w:sz w:val="28"/>
          <w:szCs w:val="28"/>
        </w:rPr>
        <w:t xml:space="preserve"> </w:t>
      </w:r>
      <w:r w:rsidRPr="00A310A6">
        <w:rPr>
          <w:sz w:val="28"/>
          <w:szCs w:val="28"/>
        </w:rPr>
        <w:t>требований,</w:t>
      </w:r>
      <w:r>
        <w:rPr>
          <w:sz w:val="28"/>
          <w:szCs w:val="28"/>
        </w:rPr>
        <w:t xml:space="preserve"> </w:t>
      </w:r>
      <w:r w:rsidRPr="00A310A6">
        <w:rPr>
          <w:sz w:val="28"/>
          <w:szCs w:val="28"/>
        </w:rPr>
        <w:t>которые</w:t>
      </w:r>
      <w:r>
        <w:rPr>
          <w:sz w:val="28"/>
          <w:szCs w:val="28"/>
        </w:rPr>
        <w:t xml:space="preserve"> </w:t>
      </w:r>
      <w:r w:rsidRPr="00A310A6">
        <w:rPr>
          <w:sz w:val="28"/>
          <w:szCs w:val="28"/>
        </w:rPr>
        <w:t>предъявляет</w:t>
      </w:r>
      <w:r>
        <w:rPr>
          <w:sz w:val="28"/>
          <w:szCs w:val="28"/>
        </w:rPr>
        <w:t xml:space="preserve"> </w:t>
      </w:r>
      <w:r w:rsidRPr="00A310A6">
        <w:rPr>
          <w:sz w:val="28"/>
          <w:szCs w:val="28"/>
        </w:rPr>
        <w:t>инвестор.</w:t>
      </w:r>
      <w:r>
        <w:rPr>
          <w:sz w:val="28"/>
          <w:szCs w:val="28"/>
        </w:rPr>
        <w:t xml:space="preserve"> </w:t>
      </w:r>
      <w:r w:rsidRPr="00A310A6">
        <w:rPr>
          <w:sz w:val="28"/>
          <w:szCs w:val="28"/>
        </w:rPr>
        <w:t>Составление</w:t>
      </w:r>
      <w:r>
        <w:rPr>
          <w:sz w:val="28"/>
          <w:szCs w:val="28"/>
        </w:rPr>
        <w:t xml:space="preserve"> </w:t>
      </w:r>
      <w:r w:rsidRPr="00A310A6">
        <w:rPr>
          <w:sz w:val="28"/>
          <w:szCs w:val="28"/>
        </w:rPr>
        <w:t>бизнес-плана</w:t>
      </w:r>
      <w:r>
        <w:rPr>
          <w:sz w:val="28"/>
          <w:szCs w:val="28"/>
        </w:rPr>
        <w:t xml:space="preserve"> </w:t>
      </w:r>
      <w:r w:rsidRPr="00A310A6">
        <w:rPr>
          <w:sz w:val="28"/>
          <w:szCs w:val="28"/>
        </w:rPr>
        <w:t>не</w:t>
      </w:r>
      <w:r>
        <w:rPr>
          <w:sz w:val="28"/>
          <w:szCs w:val="28"/>
        </w:rPr>
        <w:t xml:space="preserve"> </w:t>
      </w:r>
      <w:r w:rsidRPr="00A310A6">
        <w:rPr>
          <w:sz w:val="28"/>
          <w:szCs w:val="28"/>
        </w:rPr>
        <w:t>регламентируется</w:t>
      </w:r>
      <w:r>
        <w:rPr>
          <w:sz w:val="28"/>
          <w:szCs w:val="28"/>
        </w:rPr>
        <w:t xml:space="preserve"> </w:t>
      </w:r>
      <w:r w:rsidRPr="00A310A6">
        <w:rPr>
          <w:sz w:val="28"/>
          <w:szCs w:val="28"/>
        </w:rPr>
        <w:t>какими-либо</w:t>
      </w:r>
      <w:r>
        <w:rPr>
          <w:sz w:val="28"/>
          <w:szCs w:val="28"/>
        </w:rPr>
        <w:t xml:space="preserve"> </w:t>
      </w:r>
      <w:r w:rsidRPr="00A310A6">
        <w:rPr>
          <w:sz w:val="28"/>
          <w:szCs w:val="28"/>
        </w:rPr>
        <w:t>специально</w:t>
      </w:r>
      <w:r>
        <w:rPr>
          <w:sz w:val="28"/>
          <w:szCs w:val="28"/>
        </w:rPr>
        <w:t xml:space="preserve"> </w:t>
      </w:r>
      <w:r w:rsidRPr="00A310A6">
        <w:rPr>
          <w:sz w:val="28"/>
          <w:szCs w:val="28"/>
        </w:rPr>
        <w:t>разработанными</w:t>
      </w:r>
      <w:r>
        <w:rPr>
          <w:sz w:val="28"/>
          <w:szCs w:val="28"/>
        </w:rPr>
        <w:t xml:space="preserve"> </w:t>
      </w:r>
      <w:r w:rsidRPr="00A310A6">
        <w:rPr>
          <w:sz w:val="28"/>
          <w:szCs w:val="28"/>
        </w:rPr>
        <w:t>нормативными</w:t>
      </w:r>
      <w:r>
        <w:rPr>
          <w:sz w:val="28"/>
          <w:szCs w:val="28"/>
        </w:rPr>
        <w:t xml:space="preserve"> </w:t>
      </w:r>
      <w:r w:rsidRPr="00A310A6">
        <w:rPr>
          <w:sz w:val="28"/>
          <w:szCs w:val="28"/>
        </w:rPr>
        <w:t>документами.</w:t>
      </w:r>
      <w:r>
        <w:rPr>
          <w:sz w:val="28"/>
          <w:szCs w:val="28"/>
        </w:rPr>
        <w:t xml:space="preserve"> </w:t>
      </w:r>
      <w:r w:rsidRPr="00A310A6">
        <w:rPr>
          <w:sz w:val="28"/>
          <w:szCs w:val="28"/>
        </w:rPr>
        <w:t>Существуют</w:t>
      </w:r>
      <w:r>
        <w:rPr>
          <w:sz w:val="28"/>
          <w:szCs w:val="28"/>
        </w:rPr>
        <w:t xml:space="preserve"> </w:t>
      </w:r>
      <w:r w:rsidRPr="00A310A6">
        <w:rPr>
          <w:sz w:val="28"/>
          <w:szCs w:val="28"/>
        </w:rPr>
        <w:t>лишь</w:t>
      </w:r>
      <w:r>
        <w:rPr>
          <w:sz w:val="28"/>
          <w:szCs w:val="28"/>
        </w:rPr>
        <w:t xml:space="preserve"> </w:t>
      </w:r>
      <w:r w:rsidRPr="00A310A6">
        <w:rPr>
          <w:sz w:val="28"/>
          <w:szCs w:val="28"/>
        </w:rPr>
        <w:t>рекомендации</w:t>
      </w:r>
      <w:r>
        <w:rPr>
          <w:sz w:val="28"/>
          <w:szCs w:val="28"/>
        </w:rPr>
        <w:t xml:space="preserve"> </w:t>
      </w:r>
      <w:r w:rsidRPr="00A310A6">
        <w:rPr>
          <w:sz w:val="28"/>
          <w:szCs w:val="28"/>
        </w:rPr>
        <w:t>по</w:t>
      </w:r>
      <w:r>
        <w:rPr>
          <w:sz w:val="28"/>
          <w:szCs w:val="28"/>
        </w:rPr>
        <w:t xml:space="preserve"> </w:t>
      </w:r>
      <w:r w:rsidRPr="00A310A6">
        <w:rPr>
          <w:sz w:val="28"/>
          <w:szCs w:val="28"/>
        </w:rPr>
        <w:t>его</w:t>
      </w:r>
      <w:r>
        <w:rPr>
          <w:sz w:val="28"/>
          <w:szCs w:val="28"/>
        </w:rPr>
        <w:t xml:space="preserve"> </w:t>
      </w:r>
      <w:r w:rsidRPr="00A310A6">
        <w:rPr>
          <w:sz w:val="28"/>
          <w:szCs w:val="28"/>
        </w:rPr>
        <w:t>содержанию</w:t>
      </w:r>
      <w:r>
        <w:rPr>
          <w:sz w:val="28"/>
          <w:szCs w:val="28"/>
        </w:rPr>
        <w:t xml:space="preserve"> </w:t>
      </w:r>
      <w:r w:rsidRPr="00A310A6">
        <w:rPr>
          <w:sz w:val="28"/>
          <w:szCs w:val="28"/>
        </w:rPr>
        <w:t>и</w:t>
      </w:r>
      <w:r>
        <w:rPr>
          <w:sz w:val="28"/>
          <w:szCs w:val="28"/>
        </w:rPr>
        <w:t xml:space="preserve"> </w:t>
      </w:r>
      <w:r w:rsidRPr="00A310A6">
        <w:rPr>
          <w:sz w:val="28"/>
          <w:szCs w:val="28"/>
        </w:rPr>
        <w:t>структуре.</w:t>
      </w:r>
    </w:p>
    <w:p w:rsidR="00BF268A" w:rsidRPr="00A310A6" w:rsidRDefault="00BF268A" w:rsidP="00BF268A">
      <w:pPr>
        <w:ind w:firstLine="720"/>
        <w:jc w:val="both"/>
        <w:rPr>
          <w:sz w:val="28"/>
          <w:szCs w:val="28"/>
        </w:rPr>
      </w:pPr>
      <w:r w:rsidRPr="00A310A6">
        <w:rPr>
          <w:sz w:val="28"/>
          <w:szCs w:val="28"/>
        </w:rPr>
        <w:t>Опираясь</w:t>
      </w:r>
      <w:r>
        <w:rPr>
          <w:sz w:val="28"/>
          <w:szCs w:val="28"/>
        </w:rPr>
        <w:t xml:space="preserve"> </w:t>
      </w:r>
      <w:r w:rsidRPr="00A310A6">
        <w:rPr>
          <w:sz w:val="28"/>
          <w:szCs w:val="28"/>
        </w:rPr>
        <w:t>на</w:t>
      </w:r>
      <w:r>
        <w:rPr>
          <w:sz w:val="28"/>
          <w:szCs w:val="28"/>
        </w:rPr>
        <w:t xml:space="preserve"> </w:t>
      </w:r>
      <w:r w:rsidRPr="00A310A6">
        <w:rPr>
          <w:sz w:val="28"/>
          <w:szCs w:val="28"/>
        </w:rPr>
        <w:t>существующие</w:t>
      </w:r>
      <w:r>
        <w:rPr>
          <w:sz w:val="28"/>
          <w:szCs w:val="28"/>
        </w:rPr>
        <w:t xml:space="preserve"> </w:t>
      </w:r>
      <w:r w:rsidRPr="00A310A6">
        <w:rPr>
          <w:sz w:val="28"/>
          <w:szCs w:val="28"/>
        </w:rPr>
        <w:t>стандарты</w:t>
      </w:r>
      <w:r>
        <w:rPr>
          <w:sz w:val="28"/>
          <w:szCs w:val="28"/>
        </w:rPr>
        <w:t xml:space="preserve"> </w:t>
      </w:r>
      <w:r w:rsidRPr="00A310A6">
        <w:rPr>
          <w:sz w:val="28"/>
          <w:szCs w:val="28"/>
        </w:rPr>
        <w:t>бизнес-планирования,</w:t>
      </w:r>
      <w:r>
        <w:rPr>
          <w:sz w:val="28"/>
          <w:szCs w:val="28"/>
        </w:rPr>
        <w:t xml:space="preserve"> </w:t>
      </w:r>
      <w:r w:rsidRPr="00A310A6">
        <w:rPr>
          <w:sz w:val="28"/>
          <w:szCs w:val="28"/>
        </w:rPr>
        <w:t>можно</w:t>
      </w:r>
      <w:r>
        <w:rPr>
          <w:sz w:val="28"/>
          <w:szCs w:val="28"/>
        </w:rPr>
        <w:t xml:space="preserve"> </w:t>
      </w:r>
      <w:r w:rsidRPr="00A310A6">
        <w:rPr>
          <w:sz w:val="28"/>
          <w:szCs w:val="28"/>
        </w:rPr>
        <w:t>выд</w:t>
      </w:r>
      <w:r w:rsidRPr="00A310A6">
        <w:rPr>
          <w:sz w:val="28"/>
          <w:szCs w:val="28"/>
        </w:rPr>
        <w:t>е</w:t>
      </w:r>
      <w:r w:rsidRPr="00A310A6">
        <w:rPr>
          <w:sz w:val="28"/>
          <w:szCs w:val="28"/>
        </w:rPr>
        <w:t>лить</w:t>
      </w:r>
      <w:r>
        <w:rPr>
          <w:sz w:val="28"/>
          <w:szCs w:val="28"/>
        </w:rPr>
        <w:t xml:space="preserve"> </w:t>
      </w:r>
      <w:r w:rsidRPr="00A310A6">
        <w:rPr>
          <w:sz w:val="28"/>
          <w:szCs w:val="28"/>
          <w:u w:val="single"/>
        </w:rPr>
        <w:t>три</w:t>
      </w:r>
      <w:r>
        <w:rPr>
          <w:sz w:val="28"/>
          <w:szCs w:val="28"/>
          <w:u w:val="single"/>
        </w:rPr>
        <w:t xml:space="preserve"> </w:t>
      </w:r>
      <w:r w:rsidRPr="00A310A6">
        <w:rPr>
          <w:sz w:val="28"/>
          <w:szCs w:val="28"/>
          <w:u w:val="single"/>
        </w:rPr>
        <w:t>группы</w:t>
      </w:r>
      <w:r>
        <w:rPr>
          <w:sz w:val="28"/>
          <w:szCs w:val="28"/>
          <w:u w:val="single"/>
        </w:rPr>
        <w:t xml:space="preserve"> </w:t>
      </w:r>
      <w:r w:rsidRPr="00A310A6">
        <w:rPr>
          <w:sz w:val="28"/>
          <w:szCs w:val="28"/>
          <w:u w:val="single"/>
        </w:rPr>
        <w:t>методик</w:t>
      </w:r>
      <w:r w:rsidRPr="00A310A6">
        <w:rPr>
          <w:sz w:val="28"/>
          <w:szCs w:val="28"/>
        </w:rPr>
        <w:t>:</w:t>
      </w:r>
    </w:p>
    <w:p w:rsidR="00BF268A" w:rsidRPr="00A310A6" w:rsidRDefault="00BF268A" w:rsidP="00BF268A">
      <w:pPr>
        <w:ind w:firstLine="720"/>
        <w:jc w:val="both"/>
        <w:rPr>
          <w:sz w:val="28"/>
          <w:szCs w:val="28"/>
        </w:rPr>
      </w:pPr>
      <w:r>
        <w:rPr>
          <w:sz w:val="28"/>
          <w:szCs w:val="28"/>
        </w:rPr>
        <w:t xml:space="preserve">– </w:t>
      </w:r>
      <w:r w:rsidRPr="00A310A6">
        <w:rPr>
          <w:sz w:val="28"/>
          <w:szCs w:val="28"/>
        </w:rPr>
        <w:t>международные</w:t>
      </w:r>
      <w:r>
        <w:rPr>
          <w:sz w:val="28"/>
          <w:szCs w:val="28"/>
        </w:rPr>
        <w:t>;</w:t>
      </w:r>
    </w:p>
    <w:p w:rsidR="00BF268A" w:rsidRPr="00A310A6" w:rsidRDefault="00BF268A" w:rsidP="00BF268A">
      <w:pPr>
        <w:ind w:firstLine="720"/>
        <w:jc w:val="both"/>
        <w:rPr>
          <w:sz w:val="28"/>
          <w:szCs w:val="28"/>
        </w:rPr>
      </w:pPr>
      <w:r>
        <w:rPr>
          <w:sz w:val="28"/>
          <w:szCs w:val="28"/>
        </w:rPr>
        <w:t xml:space="preserve">– </w:t>
      </w:r>
      <w:r w:rsidRPr="00A310A6">
        <w:rPr>
          <w:sz w:val="28"/>
          <w:szCs w:val="28"/>
        </w:rPr>
        <w:t>государственные</w:t>
      </w:r>
      <w:r>
        <w:rPr>
          <w:sz w:val="28"/>
          <w:szCs w:val="28"/>
        </w:rPr>
        <w:t>;</w:t>
      </w:r>
    </w:p>
    <w:p w:rsidR="00BF268A" w:rsidRPr="00A310A6" w:rsidRDefault="00BF268A" w:rsidP="00BF268A">
      <w:pPr>
        <w:ind w:firstLine="720"/>
        <w:jc w:val="both"/>
        <w:rPr>
          <w:sz w:val="28"/>
          <w:szCs w:val="28"/>
        </w:rPr>
      </w:pPr>
      <w:r>
        <w:rPr>
          <w:sz w:val="28"/>
          <w:szCs w:val="28"/>
        </w:rPr>
        <w:t xml:space="preserve">– </w:t>
      </w:r>
      <w:r w:rsidRPr="00A310A6">
        <w:rPr>
          <w:sz w:val="28"/>
          <w:szCs w:val="28"/>
        </w:rPr>
        <w:t>корпоративные.</w:t>
      </w:r>
    </w:p>
    <w:p w:rsidR="00BF268A" w:rsidRPr="00A310A6" w:rsidRDefault="00BF268A" w:rsidP="00BF268A">
      <w:pPr>
        <w:ind w:firstLine="720"/>
        <w:jc w:val="both"/>
        <w:rPr>
          <w:sz w:val="28"/>
          <w:szCs w:val="28"/>
        </w:rPr>
      </w:pPr>
      <w:r w:rsidRPr="00A310A6">
        <w:rPr>
          <w:sz w:val="28"/>
          <w:szCs w:val="28"/>
        </w:rPr>
        <w:t>В</w:t>
      </w:r>
      <w:r>
        <w:rPr>
          <w:sz w:val="28"/>
          <w:szCs w:val="28"/>
        </w:rPr>
        <w:t xml:space="preserve"> </w:t>
      </w:r>
      <w:r w:rsidRPr="00A310A6">
        <w:rPr>
          <w:sz w:val="28"/>
          <w:szCs w:val="28"/>
        </w:rPr>
        <w:t>международной</w:t>
      </w:r>
      <w:r>
        <w:rPr>
          <w:sz w:val="28"/>
          <w:szCs w:val="28"/>
        </w:rPr>
        <w:t xml:space="preserve"> </w:t>
      </w:r>
      <w:r w:rsidRPr="00A310A6">
        <w:rPr>
          <w:sz w:val="28"/>
          <w:szCs w:val="28"/>
        </w:rPr>
        <w:t>практике</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существует</w:t>
      </w:r>
      <w:r>
        <w:rPr>
          <w:sz w:val="28"/>
          <w:szCs w:val="28"/>
        </w:rPr>
        <w:t xml:space="preserve"> </w:t>
      </w:r>
      <w:r w:rsidRPr="00A310A6">
        <w:rPr>
          <w:sz w:val="28"/>
          <w:szCs w:val="28"/>
        </w:rPr>
        <w:t>несколько</w:t>
      </w:r>
      <w:r>
        <w:rPr>
          <w:sz w:val="28"/>
          <w:szCs w:val="28"/>
        </w:rPr>
        <w:t xml:space="preserve"> </w:t>
      </w:r>
      <w:r w:rsidRPr="00A310A6">
        <w:rPr>
          <w:sz w:val="28"/>
          <w:szCs w:val="28"/>
          <w:u w:val="single"/>
        </w:rPr>
        <w:t>стандартов</w:t>
      </w:r>
      <w:r>
        <w:rPr>
          <w:sz w:val="28"/>
          <w:szCs w:val="28"/>
          <w:u w:val="single"/>
        </w:rPr>
        <w:t xml:space="preserve"> </w:t>
      </w:r>
      <w:r w:rsidRPr="00A310A6">
        <w:rPr>
          <w:sz w:val="28"/>
          <w:szCs w:val="28"/>
          <w:u w:val="single"/>
        </w:rPr>
        <w:t>бизнес-планирования</w:t>
      </w:r>
      <w:r>
        <w:rPr>
          <w:sz w:val="28"/>
          <w:szCs w:val="28"/>
        </w:rPr>
        <w:t xml:space="preserve"> </w:t>
      </w:r>
      <w:r w:rsidRPr="00A310A6">
        <w:rPr>
          <w:sz w:val="28"/>
          <w:szCs w:val="28"/>
        </w:rPr>
        <w:t>(международные</w:t>
      </w:r>
      <w:r>
        <w:rPr>
          <w:sz w:val="28"/>
          <w:szCs w:val="28"/>
        </w:rPr>
        <w:t xml:space="preserve"> </w:t>
      </w:r>
      <w:r w:rsidRPr="00A310A6">
        <w:rPr>
          <w:sz w:val="28"/>
          <w:szCs w:val="28"/>
        </w:rPr>
        <w:t>методики),</w:t>
      </w:r>
      <w:r>
        <w:rPr>
          <w:sz w:val="28"/>
          <w:szCs w:val="28"/>
        </w:rPr>
        <w:t xml:space="preserve"> </w:t>
      </w:r>
      <w:r w:rsidRPr="00A310A6">
        <w:rPr>
          <w:sz w:val="28"/>
          <w:szCs w:val="28"/>
        </w:rPr>
        <w:t>которые</w:t>
      </w:r>
      <w:r>
        <w:rPr>
          <w:sz w:val="28"/>
          <w:szCs w:val="28"/>
        </w:rPr>
        <w:t xml:space="preserve"> </w:t>
      </w:r>
      <w:r w:rsidRPr="00A310A6">
        <w:rPr>
          <w:sz w:val="28"/>
          <w:szCs w:val="28"/>
        </w:rPr>
        <w:t>разработаны</w:t>
      </w:r>
      <w:r>
        <w:rPr>
          <w:sz w:val="28"/>
          <w:szCs w:val="28"/>
        </w:rPr>
        <w:t xml:space="preserve"> </w:t>
      </w:r>
      <w:r w:rsidRPr="00A310A6">
        <w:rPr>
          <w:sz w:val="28"/>
          <w:szCs w:val="28"/>
        </w:rPr>
        <w:t>разли</w:t>
      </w:r>
      <w:r w:rsidRPr="00A310A6">
        <w:rPr>
          <w:sz w:val="28"/>
          <w:szCs w:val="28"/>
        </w:rPr>
        <w:t>ч</w:t>
      </w:r>
      <w:r w:rsidRPr="00A310A6">
        <w:rPr>
          <w:sz w:val="28"/>
          <w:szCs w:val="28"/>
        </w:rPr>
        <w:t>ными</w:t>
      </w:r>
      <w:r>
        <w:rPr>
          <w:sz w:val="28"/>
          <w:szCs w:val="28"/>
        </w:rPr>
        <w:t xml:space="preserve"> </w:t>
      </w:r>
      <w:r w:rsidRPr="00A310A6">
        <w:rPr>
          <w:sz w:val="28"/>
          <w:szCs w:val="28"/>
        </w:rPr>
        <w:t>международными</w:t>
      </w:r>
      <w:r>
        <w:rPr>
          <w:sz w:val="28"/>
          <w:szCs w:val="28"/>
        </w:rPr>
        <w:t xml:space="preserve"> </w:t>
      </w:r>
      <w:r w:rsidRPr="00A310A6">
        <w:rPr>
          <w:sz w:val="28"/>
          <w:szCs w:val="28"/>
        </w:rPr>
        <w:t>организациями:</w:t>
      </w:r>
    </w:p>
    <w:tbl>
      <w:tblPr>
        <w:tblW w:w="5000" w:type="pct"/>
        <w:tblLook w:val="00A0" w:firstRow="1" w:lastRow="0" w:firstColumn="1" w:lastColumn="0" w:noHBand="0" w:noVBand="0"/>
      </w:tblPr>
      <w:tblGrid>
        <w:gridCol w:w="1638"/>
        <w:gridCol w:w="8499"/>
      </w:tblGrid>
      <w:tr w:rsidR="00BF268A" w:rsidRPr="00A310A6" w:rsidTr="0084732A">
        <w:tc>
          <w:tcPr>
            <w:tcW w:w="808" w:type="pct"/>
          </w:tcPr>
          <w:p w:rsidR="00BF268A" w:rsidRPr="00A310A6" w:rsidRDefault="00BF268A" w:rsidP="0084732A">
            <w:pPr>
              <w:jc w:val="both"/>
              <w:rPr>
                <w:sz w:val="28"/>
                <w:szCs w:val="28"/>
              </w:rPr>
            </w:pPr>
            <w:r w:rsidRPr="00A310A6">
              <w:rPr>
                <w:sz w:val="28"/>
                <w:szCs w:val="28"/>
              </w:rPr>
              <w:t>ЮНИДО</w:t>
            </w:r>
          </w:p>
        </w:tc>
        <w:tc>
          <w:tcPr>
            <w:tcW w:w="4192" w:type="pct"/>
          </w:tcPr>
          <w:p w:rsidR="00BF268A" w:rsidRPr="00A310A6" w:rsidRDefault="00BF268A" w:rsidP="0084732A">
            <w:pPr>
              <w:jc w:val="both"/>
              <w:rPr>
                <w:sz w:val="28"/>
                <w:szCs w:val="28"/>
              </w:rPr>
            </w:pPr>
            <w:r w:rsidRPr="00A310A6">
              <w:rPr>
                <w:sz w:val="28"/>
                <w:szCs w:val="28"/>
              </w:rPr>
              <w:t>международная</w:t>
            </w:r>
            <w:r>
              <w:rPr>
                <w:sz w:val="28"/>
                <w:szCs w:val="28"/>
              </w:rPr>
              <w:t xml:space="preserve"> </w:t>
            </w:r>
            <w:r w:rsidRPr="00A310A6">
              <w:rPr>
                <w:sz w:val="28"/>
                <w:szCs w:val="28"/>
              </w:rPr>
              <w:t>организация,</w:t>
            </w:r>
            <w:r>
              <w:rPr>
                <w:sz w:val="28"/>
                <w:szCs w:val="28"/>
              </w:rPr>
              <w:t xml:space="preserve"> </w:t>
            </w:r>
            <w:r w:rsidRPr="00A310A6">
              <w:rPr>
                <w:sz w:val="28"/>
                <w:szCs w:val="28"/>
              </w:rPr>
              <w:t>которая</w:t>
            </w:r>
            <w:r>
              <w:rPr>
                <w:sz w:val="28"/>
                <w:szCs w:val="28"/>
              </w:rPr>
              <w:t xml:space="preserve"> </w:t>
            </w:r>
            <w:r w:rsidRPr="00A310A6">
              <w:rPr>
                <w:sz w:val="28"/>
                <w:szCs w:val="28"/>
              </w:rPr>
              <w:t>занимается</w:t>
            </w:r>
            <w:r>
              <w:rPr>
                <w:sz w:val="28"/>
                <w:szCs w:val="28"/>
              </w:rPr>
              <w:t xml:space="preserve"> </w:t>
            </w:r>
            <w:r w:rsidRPr="00A310A6">
              <w:rPr>
                <w:sz w:val="28"/>
                <w:szCs w:val="28"/>
              </w:rPr>
              <w:t>выработкой</w:t>
            </w:r>
            <w:r>
              <w:rPr>
                <w:sz w:val="28"/>
                <w:szCs w:val="28"/>
              </w:rPr>
              <w:t xml:space="preserve"> </w:t>
            </w:r>
            <w:r w:rsidRPr="00A310A6">
              <w:rPr>
                <w:sz w:val="28"/>
                <w:szCs w:val="28"/>
              </w:rPr>
              <w:t>стр</w:t>
            </w:r>
            <w:r w:rsidRPr="00A310A6">
              <w:rPr>
                <w:sz w:val="28"/>
                <w:szCs w:val="28"/>
              </w:rPr>
              <w:t>а</w:t>
            </w:r>
            <w:r w:rsidRPr="00A310A6">
              <w:rPr>
                <w:sz w:val="28"/>
                <w:szCs w:val="28"/>
              </w:rPr>
              <w:t>тегии</w:t>
            </w:r>
            <w:r>
              <w:rPr>
                <w:sz w:val="28"/>
                <w:szCs w:val="28"/>
              </w:rPr>
              <w:t xml:space="preserve"> </w:t>
            </w:r>
            <w:r w:rsidRPr="00A310A6">
              <w:rPr>
                <w:sz w:val="28"/>
                <w:szCs w:val="28"/>
              </w:rPr>
              <w:t>экономического</w:t>
            </w:r>
            <w:r>
              <w:rPr>
                <w:sz w:val="28"/>
                <w:szCs w:val="28"/>
              </w:rPr>
              <w:t xml:space="preserve"> </w:t>
            </w:r>
            <w:r w:rsidRPr="00A310A6">
              <w:rPr>
                <w:sz w:val="28"/>
                <w:szCs w:val="28"/>
              </w:rPr>
              <w:t>развития</w:t>
            </w:r>
            <w:r>
              <w:rPr>
                <w:sz w:val="28"/>
                <w:szCs w:val="28"/>
              </w:rPr>
              <w:t xml:space="preserve"> </w:t>
            </w:r>
            <w:r w:rsidRPr="00A310A6">
              <w:rPr>
                <w:sz w:val="28"/>
                <w:szCs w:val="28"/>
              </w:rPr>
              <w:t>стран</w:t>
            </w:r>
            <w:r>
              <w:rPr>
                <w:sz w:val="28"/>
                <w:szCs w:val="28"/>
              </w:rPr>
              <w:t xml:space="preserve"> </w:t>
            </w:r>
            <w:r w:rsidRPr="00A310A6">
              <w:rPr>
                <w:sz w:val="28"/>
                <w:szCs w:val="28"/>
              </w:rPr>
              <w:t>с</w:t>
            </w:r>
            <w:r>
              <w:rPr>
                <w:sz w:val="28"/>
                <w:szCs w:val="28"/>
              </w:rPr>
              <w:t xml:space="preserve"> </w:t>
            </w:r>
            <w:r w:rsidRPr="00A310A6">
              <w:rPr>
                <w:sz w:val="28"/>
                <w:szCs w:val="28"/>
              </w:rPr>
              <w:t>переходной</w:t>
            </w:r>
            <w:r>
              <w:rPr>
                <w:sz w:val="28"/>
                <w:szCs w:val="28"/>
              </w:rPr>
              <w:t xml:space="preserve"> </w:t>
            </w:r>
            <w:r w:rsidRPr="00A310A6">
              <w:rPr>
                <w:sz w:val="28"/>
                <w:szCs w:val="28"/>
              </w:rPr>
              <w:t>экономи</w:t>
            </w:r>
            <w:r>
              <w:rPr>
                <w:sz w:val="28"/>
                <w:szCs w:val="28"/>
              </w:rPr>
              <w:t>кой</w:t>
            </w:r>
          </w:p>
        </w:tc>
      </w:tr>
      <w:tr w:rsidR="00BF268A" w:rsidRPr="00A310A6" w:rsidTr="0084732A">
        <w:tc>
          <w:tcPr>
            <w:tcW w:w="808" w:type="pct"/>
          </w:tcPr>
          <w:p w:rsidR="00BF268A" w:rsidRPr="00A310A6" w:rsidRDefault="00BF268A" w:rsidP="0084732A">
            <w:pPr>
              <w:jc w:val="both"/>
              <w:rPr>
                <w:sz w:val="28"/>
                <w:szCs w:val="28"/>
              </w:rPr>
            </w:pPr>
            <w:r w:rsidRPr="00A310A6">
              <w:rPr>
                <w:sz w:val="28"/>
                <w:szCs w:val="28"/>
              </w:rPr>
              <w:t>КПМГ</w:t>
            </w:r>
          </w:p>
        </w:tc>
        <w:tc>
          <w:tcPr>
            <w:tcW w:w="4192" w:type="pct"/>
          </w:tcPr>
          <w:p w:rsidR="00BF268A" w:rsidRPr="00A310A6" w:rsidRDefault="00BF268A" w:rsidP="0084732A">
            <w:pPr>
              <w:jc w:val="both"/>
              <w:rPr>
                <w:sz w:val="28"/>
                <w:szCs w:val="28"/>
              </w:rPr>
            </w:pPr>
            <w:r w:rsidRPr="00A310A6">
              <w:rPr>
                <w:sz w:val="28"/>
                <w:szCs w:val="28"/>
              </w:rPr>
              <w:t>международная</w:t>
            </w:r>
            <w:r>
              <w:rPr>
                <w:sz w:val="28"/>
                <w:szCs w:val="28"/>
              </w:rPr>
              <w:t xml:space="preserve"> </w:t>
            </w:r>
            <w:r w:rsidRPr="00A310A6">
              <w:rPr>
                <w:sz w:val="28"/>
                <w:szCs w:val="28"/>
              </w:rPr>
              <w:t>сеть</w:t>
            </w:r>
            <w:r>
              <w:rPr>
                <w:sz w:val="28"/>
                <w:szCs w:val="28"/>
              </w:rPr>
              <w:t xml:space="preserve"> </w:t>
            </w:r>
            <w:r w:rsidRPr="00A310A6">
              <w:rPr>
                <w:sz w:val="28"/>
                <w:szCs w:val="28"/>
              </w:rPr>
              <w:t>компаний,</w:t>
            </w:r>
            <w:r>
              <w:rPr>
                <w:sz w:val="28"/>
                <w:szCs w:val="28"/>
              </w:rPr>
              <w:t xml:space="preserve"> </w:t>
            </w:r>
            <w:r w:rsidRPr="00A310A6">
              <w:rPr>
                <w:sz w:val="28"/>
                <w:szCs w:val="28"/>
              </w:rPr>
              <w:t>предоставляющих</w:t>
            </w:r>
            <w:r>
              <w:rPr>
                <w:sz w:val="28"/>
                <w:szCs w:val="28"/>
              </w:rPr>
              <w:t xml:space="preserve"> </w:t>
            </w:r>
            <w:r w:rsidRPr="00A310A6">
              <w:rPr>
                <w:sz w:val="28"/>
                <w:szCs w:val="28"/>
              </w:rPr>
              <w:t>аудиторские,</w:t>
            </w:r>
            <w:r>
              <w:rPr>
                <w:sz w:val="28"/>
                <w:szCs w:val="28"/>
              </w:rPr>
              <w:t xml:space="preserve"> </w:t>
            </w:r>
            <w:r w:rsidRPr="00A310A6">
              <w:rPr>
                <w:sz w:val="28"/>
                <w:szCs w:val="28"/>
              </w:rPr>
              <w:t>налоговые</w:t>
            </w:r>
            <w:r>
              <w:rPr>
                <w:sz w:val="28"/>
                <w:szCs w:val="28"/>
              </w:rPr>
              <w:t xml:space="preserve"> </w:t>
            </w:r>
            <w:r w:rsidRPr="00A310A6">
              <w:rPr>
                <w:sz w:val="28"/>
                <w:szCs w:val="28"/>
              </w:rPr>
              <w:t>и</w:t>
            </w:r>
            <w:r>
              <w:rPr>
                <w:sz w:val="28"/>
                <w:szCs w:val="28"/>
              </w:rPr>
              <w:t xml:space="preserve"> </w:t>
            </w:r>
            <w:r w:rsidRPr="00A310A6">
              <w:rPr>
                <w:sz w:val="28"/>
                <w:szCs w:val="28"/>
              </w:rPr>
              <w:t>консультационные</w:t>
            </w:r>
            <w:r>
              <w:rPr>
                <w:sz w:val="28"/>
                <w:szCs w:val="28"/>
              </w:rPr>
              <w:t xml:space="preserve"> услуги</w:t>
            </w:r>
          </w:p>
        </w:tc>
      </w:tr>
      <w:tr w:rsidR="00BF268A" w:rsidRPr="00A310A6" w:rsidTr="0084732A">
        <w:tc>
          <w:tcPr>
            <w:tcW w:w="808" w:type="pct"/>
          </w:tcPr>
          <w:p w:rsidR="00BF268A" w:rsidRPr="00A310A6" w:rsidRDefault="00BF268A" w:rsidP="0084732A">
            <w:pPr>
              <w:jc w:val="both"/>
              <w:rPr>
                <w:sz w:val="28"/>
                <w:szCs w:val="28"/>
              </w:rPr>
            </w:pPr>
            <w:r w:rsidRPr="00A310A6">
              <w:rPr>
                <w:sz w:val="28"/>
                <w:szCs w:val="28"/>
              </w:rPr>
              <w:t>ТАСИС</w:t>
            </w:r>
          </w:p>
        </w:tc>
        <w:tc>
          <w:tcPr>
            <w:tcW w:w="4192" w:type="pct"/>
          </w:tcPr>
          <w:p w:rsidR="00BF268A" w:rsidRPr="00A310A6" w:rsidRDefault="00BF268A" w:rsidP="0084732A">
            <w:pPr>
              <w:jc w:val="both"/>
              <w:rPr>
                <w:sz w:val="28"/>
                <w:szCs w:val="28"/>
              </w:rPr>
            </w:pPr>
            <w:r w:rsidRPr="00A310A6">
              <w:rPr>
                <w:sz w:val="28"/>
                <w:szCs w:val="28"/>
              </w:rPr>
              <w:t>это</w:t>
            </w:r>
            <w:r>
              <w:rPr>
                <w:sz w:val="28"/>
                <w:szCs w:val="28"/>
              </w:rPr>
              <w:t xml:space="preserve"> </w:t>
            </w:r>
            <w:r w:rsidRPr="00A310A6">
              <w:rPr>
                <w:sz w:val="28"/>
                <w:szCs w:val="28"/>
              </w:rPr>
              <w:t>программа,</w:t>
            </w:r>
            <w:r>
              <w:rPr>
                <w:sz w:val="28"/>
                <w:szCs w:val="28"/>
              </w:rPr>
              <w:t xml:space="preserve"> </w:t>
            </w:r>
            <w:r w:rsidRPr="00A310A6">
              <w:rPr>
                <w:sz w:val="28"/>
                <w:szCs w:val="28"/>
              </w:rPr>
              <w:t>разработанная</w:t>
            </w:r>
            <w:r>
              <w:rPr>
                <w:sz w:val="28"/>
                <w:szCs w:val="28"/>
              </w:rPr>
              <w:t xml:space="preserve"> </w:t>
            </w:r>
            <w:r w:rsidRPr="00A310A6">
              <w:rPr>
                <w:sz w:val="28"/>
                <w:szCs w:val="28"/>
              </w:rPr>
              <w:t>Европейским</w:t>
            </w:r>
            <w:r>
              <w:rPr>
                <w:sz w:val="28"/>
                <w:szCs w:val="28"/>
              </w:rPr>
              <w:t xml:space="preserve"> с</w:t>
            </w:r>
            <w:r w:rsidRPr="00A310A6">
              <w:rPr>
                <w:sz w:val="28"/>
                <w:szCs w:val="28"/>
              </w:rPr>
              <w:t>оюзом</w:t>
            </w:r>
            <w:r>
              <w:rPr>
                <w:sz w:val="28"/>
                <w:szCs w:val="28"/>
              </w:rPr>
              <w:t xml:space="preserve"> </w:t>
            </w:r>
            <w:r w:rsidRPr="00A310A6">
              <w:rPr>
                <w:sz w:val="28"/>
                <w:szCs w:val="28"/>
              </w:rPr>
              <w:t>для</w:t>
            </w:r>
            <w:r>
              <w:rPr>
                <w:sz w:val="28"/>
                <w:szCs w:val="28"/>
              </w:rPr>
              <w:t xml:space="preserve"> </w:t>
            </w:r>
            <w:r w:rsidRPr="00A310A6">
              <w:rPr>
                <w:sz w:val="28"/>
                <w:szCs w:val="28"/>
              </w:rPr>
              <w:t>бывших</w:t>
            </w:r>
            <w:r>
              <w:rPr>
                <w:sz w:val="28"/>
                <w:szCs w:val="28"/>
              </w:rPr>
              <w:t xml:space="preserve"> </w:t>
            </w:r>
            <w:r w:rsidRPr="00A310A6">
              <w:rPr>
                <w:sz w:val="28"/>
                <w:szCs w:val="28"/>
              </w:rPr>
              <w:t>республик</w:t>
            </w:r>
            <w:r>
              <w:rPr>
                <w:sz w:val="28"/>
                <w:szCs w:val="28"/>
              </w:rPr>
              <w:t xml:space="preserve"> </w:t>
            </w:r>
            <w:r w:rsidRPr="00A310A6">
              <w:rPr>
                <w:sz w:val="28"/>
                <w:szCs w:val="28"/>
              </w:rPr>
              <w:t>Советского</w:t>
            </w:r>
            <w:r>
              <w:rPr>
                <w:sz w:val="28"/>
                <w:szCs w:val="28"/>
              </w:rPr>
              <w:t xml:space="preserve"> Союза </w:t>
            </w:r>
            <w:r w:rsidRPr="00A310A6">
              <w:rPr>
                <w:sz w:val="28"/>
                <w:szCs w:val="28"/>
              </w:rPr>
              <w:t>в</w:t>
            </w:r>
            <w:r>
              <w:rPr>
                <w:sz w:val="28"/>
                <w:szCs w:val="28"/>
              </w:rPr>
              <w:t xml:space="preserve"> </w:t>
            </w:r>
            <w:r w:rsidRPr="00A310A6">
              <w:rPr>
                <w:sz w:val="28"/>
                <w:szCs w:val="28"/>
              </w:rPr>
              <w:t>целях</w:t>
            </w:r>
            <w:r>
              <w:rPr>
                <w:sz w:val="28"/>
                <w:szCs w:val="28"/>
              </w:rPr>
              <w:t xml:space="preserve"> </w:t>
            </w:r>
            <w:r w:rsidRPr="00A310A6">
              <w:rPr>
                <w:sz w:val="28"/>
                <w:szCs w:val="28"/>
              </w:rPr>
              <w:t>содействия</w:t>
            </w:r>
            <w:r>
              <w:rPr>
                <w:sz w:val="28"/>
                <w:szCs w:val="28"/>
              </w:rPr>
              <w:t xml:space="preserve"> </w:t>
            </w:r>
            <w:r w:rsidRPr="00A310A6">
              <w:rPr>
                <w:sz w:val="28"/>
                <w:szCs w:val="28"/>
              </w:rPr>
              <w:t>развитию</w:t>
            </w:r>
            <w:r>
              <w:rPr>
                <w:sz w:val="28"/>
                <w:szCs w:val="28"/>
              </w:rPr>
              <w:t xml:space="preserve"> </w:t>
            </w:r>
            <w:r w:rsidRPr="00A310A6">
              <w:rPr>
                <w:sz w:val="28"/>
                <w:szCs w:val="28"/>
              </w:rPr>
              <w:t>гарм</w:t>
            </w:r>
            <w:r w:rsidRPr="00A310A6">
              <w:rPr>
                <w:sz w:val="28"/>
                <w:szCs w:val="28"/>
              </w:rPr>
              <w:t>о</w:t>
            </w:r>
            <w:r w:rsidRPr="00A310A6">
              <w:rPr>
                <w:sz w:val="28"/>
                <w:szCs w:val="28"/>
              </w:rPr>
              <w:t>ничных</w:t>
            </w:r>
            <w:r>
              <w:rPr>
                <w:sz w:val="28"/>
                <w:szCs w:val="28"/>
              </w:rPr>
              <w:t xml:space="preserve"> </w:t>
            </w:r>
            <w:r w:rsidRPr="00A310A6">
              <w:rPr>
                <w:sz w:val="28"/>
                <w:szCs w:val="28"/>
              </w:rPr>
              <w:t>и</w:t>
            </w:r>
            <w:r>
              <w:rPr>
                <w:sz w:val="28"/>
                <w:szCs w:val="28"/>
              </w:rPr>
              <w:t xml:space="preserve"> </w:t>
            </w:r>
            <w:r w:rsidRPr="00A310A6">
              <w:rPr>
                <w:sz w:val="28"/>
                <w:szCs w:val="28"/>
              </w:rPr>
              <w:t>прочных</w:t>
            </w:r>
            <w:r>
              <w:rPr>
                <w:sz w:val="28"/>
                <w:szCs w:val="28"/>
              </w:rPr>
              <w:t xml:space="preserve"> </w:t>
            </w:r>
            <w:r w:rsidRPr="00A310A6">
              <w:rPr>
                <w:sz w:val="28"/>
                <w:szCs w:val="28"/>
              </w:rPr>
              <w:t>экономических</w:t>
            </w:r>
            <w:r>
              <w:rPr>
                <w:sz w:val="28"/>
                <w:szCs w:val="28"/>
              </w:rPr>
              <w:t xml:space="preserve"> </w:t>
            </w:r>
            <w:r w:rsidRPr="00A310A6">
              <w:rPr>
                <w:sz w:val="28"/>
                <w:szCs w:val="28"/>
              </w:rPr>
              <w:t>и</w:t>
            </w:r>
            <w:r>
              <w:rPr>
                <w:sz w:val="28"/>
                <w:szCs w:val="28"/>
              </w:rPr>
              <w:t xml:space="preserve"> </w:t>
            </w:r>
            <w:r w:rsidRPr="00A310A6">
              <w:rPr>
                <w:sz w:val="28"/>
                <w:szCs w:val="28"/>
              </w:rPr>
              <w:t>политических</w:t>
            </w:r>
            <w:r>
              <w:rPr>
                <w:sz w:val="28"/>
                <w:szCs w:val="28"/>
              </w:rPr>
              <w:t xml:space="preserve"> </w:t>
            </w:r>
            <w:r w:rsidRPr="00A310A6">
              <w:rPr>
                <w:sz w:val="28"/>
                <w:szCs w:val="28"/>
              </w:rPr>
              <w:t>связей</w:t>
            </w:r>
            <w:r>
              <w:rPr>
                <w:sz w:val="28"/>
                <w:szCs w:val="28"/>
              </w:rPr>
              <w:t xml:space="preserve"> </w:t>
            </w:r>
            <w:r w:rsidRPr="00A310A6">
              <w:rPr>
                <w:sz w:val="28"/>
                <w:szCs w:val="28"/>
              </w:rPr>
              <w:t>между</w:t>
            </w:r>
            <w:r>
              <w:rPr>
                <w:sz w:val="28"/>
                <w:szCs w:val="28"/>
              </w:rPr>
              <w:t xml:space="preserve"> </w:t>
            </w:r>
            <w:r w:rsidRPr="00A310A6">
              <w:rPr>
                <w:sz w:val="28"/>
                <w:szCs w:val="28"/>
              </w:rPr>
              <w:t>ЕС</w:t>
            </w:r>
            <w:r>
              <w:rPr>
                <w:sz w:val="28"/>
                <w:szCs w:val="28"/>
              </w:rPr>
              <w:t xml:space="preserve"> </w:t>
            </w:r>
            <w:r w:rsidRPr="00A310A6">
              <w:rPr>
                <w:sz w:val="28"/>
                <w:szCs w:val="28"/>
              </w:rPr>
              <w:t>и</w:t>
            </w:r>
            <w:r>
              <w:rPr>
                <w:sz w:val="28"/>
                <w:szCs w:val="28"/>
              </w:rPr>
              <w:t xml:space="preserve"> </w:t>
            </w:r>
            <w:r w:rsidRPr="00A310A6">
              <w:rPr>
                <w:sz w:val="28"/>
                <w:szCs w:val="28"/>
              </w:rPr>
              <w:t>этими</w:t>
            </w:r>
            <w:r>
              <w:rPr>
                <w:sz w:val="28"/>
                <w:szCs w:val="28"/>
              </w:rPr>
              <w:t xml:space="preserve"> </w:t>
            </w:r>
            <w:r w:rsidRPr="00A310A6">
              <w:rPr>
                <w:sz w:val="28"/>
                <w:szCs w:val="28"/>
              </w:rPr>
              <w:t>странами</w:t>
            </w:r>
            <w:r>
              <w:rPr>
                <w:sz w:val="28"/>
                <w:szCs w:val="28"/>
              </w:rPr>
              <w:t xml:space="preserve"> </w:t>
            </w:r>
            <w:r w:rsidRPr="00A310A6">
              <w:rPr>
                <w:sz w:val="28"/>
                <w:szCs w:val="28"/>
              </w:rPr>
              <w:t>отношений.</w:t>
            </w:r>
            <w:r>
              <w:rPr>
                <w:sz w:val="28"/>
                <w:szCs w:val="28"/>
              </w:rPr>
              <w:t xml:space="preserve"> </w:t>
            </w:r>
            <w:r w:rsidRPr="00A310A6">
              <w:rPr>
                <w:sz w:val="28"/>
                <w:szCs w:val="28"/>
              </w:rPr>
              <w:t>Стандарты</w:t>
            </w:r>
            <w:r>
              <w:rPr>
                <w:sz w:val="28"/>
                <w:szCs w:val="28"/>
              </w:rPr>
              <w:t xml:space="preserve"> </w:t>
            </w:r>
            <w:r w:rsidRPr="00A310A6">
              <w:rPr>
                <w:sz w:val="28"/>
                <w:szCs w:val="28"/>
              </w:rPr>
              <w:t>ТАСИС</w:t>
            </w:r>
            <w:r>
              <w:rPr>
                <w:sz w:val="28"/>
                <w:szCs w:val="28"/>
              </w:rPr>
              <w:t xml:space="preserve"> </w:t>
            </w:r>
            <w:r w:rsidRPr="00A310A6">
              <w:rPr>
                <w:sz w:val="28"/>
                <w:szCs w:val="28"/>
              </w:rPr>
              <w:t>следует</w:t>
            </w:r>
            <w:r>
              <w:rPr>
                <w:sz w:val="28"/>
                <w:szCs w:val="28"/>
              </w:rPr>
              <w:t xml:space="preserve"> </w:t>
            </w:r>
            <w:r w:rsidRPr="00A310A6">
              <w:rPr>
                <w:sz w:val="28"/>
                <w:szCs w:val="28"/>
              </w:rPr>
              <w:t>рассма</w:t>
            </w:r>
            <w:r w:rsidRPr="00A310A6">
              <w:rPr>
                <w:sz w:val="28"/>
                <w:szCs w:val="28"/>
              </w:rPr>
              <w:t>т</w:t>
            </w:r>
            <w:r w:rsidRPr="00A310A6">
              <w:rPr>
                <w:sz w:val="28"/>
                <w:szCs w:val="28"/>
              </w:rPr>
              <w:t>ривать</w:t>
            </w:r>
            <w:r>
              <w:rPr>
                <w:sz w:val="28"/>
                <w:szCs w:val="28"/>
              </w:rPr>
              <w:t xml:space="preserve"> </w:t>
            </w:r>
            <w:r w:rsidRPr="00A310A6">
              <w:rPr>
                <w:sz w:val="28"/>
                <w:szCs w:val="28"/>
              </w:rPr>
              <w:t>как</w:t>
            </w:r>
            <w:r>
              <w:rPr>
                <w:sz w:val="28"/>
                <w:szCs w:val="28"/>
              </w:rPr>
              <w:t xml:space="preserve"> </w:t>
            </w:r>
            <w:r w:rsidRPr="00A310A6">
              <w:rPr>
                <w:sz w:val="28"/>
                <w:szCs w:val="28"/>
              </w:rPr>
              <w:t>руководство</w:t>
            </w:r>
            <w:r>
              <w:rPr>
                <w:sz w:val="28"/>
                <w:szCs w:val="28"/>
              </w:rPr>
              <w:t xml:space="preserve"> </w:t>
            </w:r>
            <w:r w:rsidRPr="00A310A6">
              <w:rPr>
                <w:sz w:val="28"/>
                <w:szCs w:val="28"/>
              </w:rPr>
              <w:t>к</w:t>
            </w:r>
            <w:r>
              <w:rPr>
                <w:sz w:val="28"/>
                <w:szCs w:val="28"/>
              </w:rPr>
              <w:t xml:space="preserve"> </w:t>
            </w:r>
            <w:r w:rsidRPr="00A310A6">
              <w:rPr>
                <w:sz w:val="28"/>
                <w:szCs w:val="28"/>
              </w:rPr>
              <w:t>составлению</w:t>
            </w:r>
            <w:r>
              <w:rPr>
                <w:sz w:val="28"/>
                <w:szCs w:val="28"/>
              </w:rPr>
              <w:t xml:space="preserve"> бизнес-плана</w:t>
            </w:r>
          </w:p>
        </w:tc>
      </w:tr>
      <w:tr w:rsidR="00BF268A" w:rsidRPr="00A310A6" w:rsidTr="0084732A">
        <w:tc>
          <w:tcPr>
            <w:tcW w:w="808" w:type="pct"/>
          </w:tcPr>
          <w:p w:rsidR="00BF268A" w:rsidRPr="00A310A6" w:rsidRDefault="00BF268A" w:rsidP="0084732A">
            <w:pPr>
              <w:jc w:val="both"/>
              <w:rPr>
                <w:sz w:val="28"/>
                <w:szCs w:val="28"/>
              </w:rPr>
            </w:pPr>
            <w:r w:rsidRPr="00A310A6">
              <w:rPr>
                <w:sz w:val="28"/>
                <w:szCs w:val="28"/>
              </w:rPr>
              <w:t>ЕБРР</w:t>
            </w:r>
          </w:p>
        </w:tc>
        <w:tc>
          <w:tcPr>
            <w:tcW w:w="4192" w:type="pct"/>
          </w:tcPr>
          <w:p w:rsidR="00BF268A" w:rsidRPr="00A310A6" w:rsidRDefault="00BF268A" w:rsidP="0084732A">
            <w:pPr>
              <w:jc w:val="both"/>
              <w:rPr>
                <w:sz w:val="28"/>
                <w:szCs w:val="28"/>
              </w:rPr>
            </w:pPr>
            <w:r w:rsidRPr="00A310A6">
              <w:rPr>
                <w:sz w:val="28"/>
                <w:szCs w:val="28"/>
              </w:rPr>
              <w:t>Европейский</w:t>
            </w:r>
            <w:r>
              <w:rPr>
                <w:sz w:val="28"/>
                <w:szCs w:val="28"/>
              </w:rPr>
              <w:t xml:space="preserve"> </w:t>
            </w:r>
            <w:r w:rsidRPr="00A310A6">
              <w:rPr>
                <w:sz w:val="28"/>
                <w:szCs w:val="28"/>
              </w:rPr>
              <w:t>банк</w:t>
            </w:r>
            <w:r>
              <w:rPr>
                <w:sz w:val="28"/>
                <w:szCs w:val="28"/>
              </w:rPr>
              <w:t xml:space="preserve"> </w:t>
            </w:r>
            <w:r w:rsidRPr="00A310A6">
              <w:rPr>
                <w:sz w:val="28"/>
                <w:szCs w:val="28"/>
              </w:rPr>
              <w:t>реконструкции</w:t>
            </w:r>
            <w:r>
              <w:rPr>
                <w:sz w:val="28"/>
                <w:szCs w:val="28"/>
              </w:rPr>
              <w:t xml:space="preserve"> </w:t>
            </w:r>
            <w:r w:rsidRPr="00A310A6">
              <w:rPr>
                <w:sz w:val="28"/>
                <w:szCs w:val="28"/>
              </w:rPr>
              <w:t>и</w:t>
            </w:r>
            <w:r>
              <w:rPr>
                <w:sz w:val="28"/>
                <w:szCs w:val="28"/>
              </w:rPr>
              <w:t xml:space="preserve"> </w:t>
            </w:r>
            <w:r w:rsidRPr="00A310A6">
              <w:rPr>
                <w:sz w:val="28"/>
                <w:szCs w:val="28"/>
              </w:rPr>
              <w:t>развития</w:t>
            </w:r>
            <w:r>
              <w:rPr>
                <w:sz w:val="28"/>
                <w:szCs w:val="28"/>
              </w:rPr>
              <w:t xml:space="preserve"> </w:t>
            </w:r>
            <w:r w:rsidRPr="00A310A6">
              <w:rPr>
                <w:sz w:val="28"/>
                <w:szCs w:val="28"/>
              </w:rPr>
              <w:t>является</w:t>
            </w:r>
            <w:r>
              <w:rPr>
                <w:sz w:val="28"/>
                <w:szCs w:val="28"/>
              </w:rPr>
              <w:t xml:space="preserve"> </w:t>
            </w:r>
            <w:r w:rsidRPr="00A310A6">
              <w:rPr>
                <w:sz w:val="28"/>
                <w:szCs w:val="28"/>
              </w:rPr>
              <w:t>инвестицио</w:t>
            </w:r>
            <w:r w:rsidRPr="00A310A6">
              <w:rPr>
                <w:sz w:val="28"/>
                <w:szCs w:val="28"/>
              </w:rPr>
              <w:t>н</w:t>
            </w:r>
            <w:r w:rsidRPr="00A310A6">
              <w:rPr>
                <w:sz w:val="28"/>
                <w:szCs w:val="28"/>
              </w:rPr>
              <w:t>ным</w:t>
            </w:r>
            <w:r>
              <w:rPr>
                <w:sz w:val="28"/>
                <w:szCs w:val="28"/>
              </w:rPr>
              <w:t xml:space="preserve"> </w:t>
            </w:r>
            <w:r w:rsidRPr="00A310A6">
              <w:rPr>
                <w:sz w:val="28"/>
                <w:szCs w:val="28"/>
              </w:rPr>
              <w:t>механизмом,</w:t>
            </w:r>
            <w:r>
              <w:rPr>
                <w:sz w:val="28"/>
                <w:szCs w:val="28"/>
              </w:rPr>
              <w:t xml:space="preserve"> </w:t>
            </w:r>
            <w:r w:rsidRPr="00A310A6">
              <w:rPr>
                <w:sz w:val="28"/>
                <w:szCs w:val="28"/>
              </w:rPr>
              <w:t>который</w:t>
            </w:r>
            <w:r>
              <w:rPr>
                <w:sz w:val="28"/>
                <w:szCs w:val="28"/>
              </w:rPr>
              <w:t xml:space="preserve"> </w:t>
            </w:r>
            <w:r w:rsidRPr="00A310A6">
              <w:rPr>
                <w:sz w:val="28"/>
                <w:szCs w:val="28"/>
              </w:rPr>
              <w:t>был</w:t>
            </w:r>
            <w:r>
              <w:rPr>
                <w:sz w:val="28"/>
                <w:szCs w:val="28"/>
              </w:rPr>
              <w:t xml:space="preserve"> </w:t>
            </w:r>
            <w:r w:rsidRPr="00A310A6">
              <w:rPr>
                <w:sz w:val="28"/>
                <w:szCs w:val="28"/>
              </w:rPr>
              <w:t>создан</w:t>
            </w:r>
            <w:r>
              <w:rPr>
                <w:sz w:val="28"/>
                <w:szCs w:val="28"/>
              </w:rPr>
              <w:t xml:space="preserve"> </w:t>
            </w:r>
            <w:r w:rsidRPr="00A310A6">
              <w:rPr>
                <w:sz w:val="28"/>
                <w:szCs w:val="28"/>
              </w:rPr>
              <w:t>для</w:t>
            </w:r>
            <w:r>
              <w:rPr>
                <w:sz w:val="28"/>
                <w:szCs w:val="28"/>
              </w:rPr>
              <w:t xml:space="preserve"> </w:t>
            </w:r>
            <w:r w:rsidRPr="00A310A6">
              <w:rPr>
                <w:sz w:val="28"/>
                <w:szCs w:val="28"/>
              </w:rPr>
              <w:t>поддержки</w:t>
            </w:r>
            <w:r>
              <w:rPr>
                <w:sz w:val="28"/>
                <w:szCs w:val="28"/>
              </w:rPr>
              <w:t xml:space="preserve"> </w:t>
            </w:r>
            <w:r w:rsidRPr="00A310A6">
              <w:rPr>
                <w:sz w:val="28"/>
                <w:szCs w:val="28"/>
              </w:rPr>
              <w:t>рыночной</w:t>
            </w:r>
            <w:r>
              <w:rPr>
                <w:sz w:val="28"/>
                <w:szCs w:val="28"/>
              </w:rPr>
              <w:t xml:space="preserve"> </w:t>
            </w:r>
            <w:r w:rsidRPr="00A310A6">
              <w:rPr>
                <w:sz w:val="28"/>
                <w:szCs w:val="28"/>
              </w:rPr>
              <w:t>экономики</w:t>
            </w:r>
            <w:r>
              <w:rPr>
                <w:sz w:val="28"/>
                <w:szCs w:val="28"/>
              </w:rPr>
              <w:t xml:space="preserve"> </w:t>
            </w:r>
            <w:r w:rsidRPr="00A310A6">
              <w:rPr>
                <w:sz w:val="28"/>
                <w:szCs w:val="28"/>
              </w:rPr>
              <w:t>в</w:t>
            </w:r>
            <w:r>
              <w:rPr>
                <w:sz w:val="28"/>
                <w:szCs w:val="28"/>
              </w:rPr>
              <w:t xml:space="preserve"> </w:t>
            </w:r>
            <w:r w:rsidRPr="00A310A6">
              <w:rPr>
                <w:sz w:val="28"/>
                <w:szCs w:val="28"/>
              </w:rPr>
              <w:t>странах</w:t>
            </w:r>
            <w:r>
              <w:rPr>
                <w:sz w:val="28"/>
                <w:szCs w:val="28"/>
              </w:rPr>
              <w:t xml:space="preserve"> </w:t>
            </w:r>
            <w:r w:rsidRPr="00A310A6">
              <w:rPr>
                <w:sz w:val="28"/>
                <w:szCs w:val="28"/>
              </w:rPr>
              <w:t>Центральной</w:t>
            </w:r>
            <w:r>
              <w:rPr>
                <w:sz w:val="28"/>
                <w:szCs w:val="28"/>
              </w:rPr>
              <w:t xml:space="preserve"> </w:t>
            </w:r>
            <w:r w:rsidRPr="00A310A6">
              <w:rPr>
                <w:sz w:val="28"/>
                <w:szCs w:val="28"/>
              </w:rPr>
              <w:t>Европы</w:t>
            </w:r>
            <w:r>
              <w:rPr>
                <w:sz w:val="28"/>
                <w:szCs w:val="28"/>
              </w:rPr>
              <w:t xml:space="preserve"> </w:t>
            </w:r>
            <w:r w:rsidRPr="00A310A6">
              <w:rPr>
                <w:sz w:val="28"/>
                <w:szCs w:val="28"/>
              </w:rPr>
              <w:t>и</w:t>
            </w:r>
            <w:r>
              <w:rPr>
                <w:sz w:val="28"/>
                <w:szCs w:val="28"/>
              </w:rPr>
              <w:t xml:space="preserve"> </w:t>
            </w:r>
            <w:r w:rsidRPr="00A310A6">
              <w:rPr>
                <w:sz w:val="28"/>
                <w:szCs w:val="28"/>
              </w:rPr>
              <w:t>Азии</w:t>
            </w:r>
          </w:p>
        </w:tc>
      </w:tr>
    </w:tbl>
    <w:p w:rsidR="00BF268A" w:rsidRPr="00A310A6" w:rsidRDefault="00BF268A" w:rsidP="00BF268A">
      <w:pPr>
        <w:ind w:firstLine="720"/>
        <w:jc w:val="both"/>
        <w:rPr>
          <w:sz w:val="28"/>
          <w:szCs w:val="28"/>
          <w:u w:val="single"/>
        </w:rPr>
      </w:pPr>
      <w:r w:rsidRPr="00A310A6">
        <w:rPr>
          <w:sz w:val="28"/>
          <w:szCs w:val="28"/>
        </w:rPr>
        <w:t>Несмотря</w:t>
      </w:r>
      <w:r>
        <w:rPr>
          <w:sz w:val="28"/>
          <w:szCs w:val="28"/>
        </w:rPr>
        <w:t xml:space="preserve"> </w:t>
      </w:r>
      <w:r w:rsidRPr="00A310A6">
        <w:rPr>
          <w:sz w:val="28"/>
          <w:szCs w:val="28"/>
        </w:rPr>
        <w:t>на</w:t>
      </w:r>
      <w:r>
        <w:rPr>
          <w:sz w:val="28"/>
          <w:szCs w:val="28"/>
        </w:rPr>
        <w:t xml:space="preserve"> </w:t>
      </w:r>
      <w:r w:rsidRPr="00A310A6">
        <w:rPr>
          <w:sz w:val="28"/>
          <w:szCs w:val="28"/>
        </w:rPr>
        <w:t>различия</w:t>
      </w:r>
      <w:r>
        <w:rPr>
          <w:sz w:val="28"/>
          <w:szCs w:val="28"/>
        </w:rPr>
        <w:t xml:space="preserve"> </w:t>
      </w:r>
      <w:r w:rsidRPr="00A310A6">
        <w:rPr>
          <w:sz w:val="28"/>
          <w:szCs w:val="28"/>
        </w:rPr>
        <w:t>данных</w:t>
      </w:r>
      <w:r>
        <w:rPr>
          <w:sz w:val="28"/>
          <w:szCs w:val="28"/>
        </w:rPr>
        <w:t xml:space="preserve"> </w:t>
      </w:r>
      <w:r w:rsidRPr="00A310A6">
        <w:rPr>
          <w:sz w:val="28"/>
          <w:szCs w:val="28"/>
        </w:rPr>
        <w:t>стандартов,</w:t>
      </w:r>
      <w:r>
        <w:rPr>
          <w:sz w:val="28"/>
          <w:szCs w:val="28"/>
        </w:rPr>
        <w:t xml:space="preserve"> </w:t>
      </w:r>
      <w:r w:rsidRPr="00A310A6">
        <w:rPr>
          <w:sz w:val="28"/>
          <w:szCs w:val="28"/>
        </w:rPr>
        <w:t>все</w:t>
      </w:r>
      <w:r>
        <w:rPr>
          <w:sz w:val="28"/>
          <w:szCs w:val="28"/>
        </w:rPr>
        <w:t xml:space="preserve"> </w:t>
      </w:r>
      <w:r w:rsidRPr="00A310A6">
        <w:rPr>
          <w:sz w:val="28"/>
          <w:szCs w:val="28"/>
        </w:rPr>
        <w:t>они</w:t>
      </w:r>
      <w:r>
        <w:rPr>
          <w:sz w:val="28"/>
          <w:szCs w:val="28"/>
        </w:rPr>
        <w:t xml:space="preserve"> </w:t>
      </w:r>
      <w:r w:rsidRPr="00A310A6">
        <w:rPr>
          <w:sz w:val="28"/>
          <w:szCs w:val="28"/>
        </w:rPr>
        <w:t>имеют</w:t>
      </w:r>
      <w:r>
        <w:rPr>
          <w:sz w:val="28"/>
          <w:szCs w:val="28"/>
        </w:rPr>
        <w:t xml:space="preserve"> </w:t>
      </w:r>
      <w:r w:rsidRPr="00A310A6">
        <w:rPr>
          <w:sz w:val="28"/>
          <w:szCs w:val="28"/>
          <w:u w:val="single"/>
        </w:rPr>
        <w:t>общее</w:t>
      </w:r>
      <w:r>
        <w:rPr>
          <w:sz w:val="28"/>
          <w:szCs w:val="28"/>
          <w:u w:val="single"/>
        </w:rPr>
        <w:t xml:space="preserve"> </w:t>
      </w:r>
      <w:r w:rsidRPr="00A310A6">
        <w:rPr>
          <w:sz w:val="28"/>
          <w:szCs w:val="28"/>
          <w:u w:val="single"/>
        </w:rPr>
        <w:t>ядро</w:t>
      </w:r>
      <w:r>
        <w:rPr>
          <w:sz w:val="28"/>
          <w:szCs w:val="28"/>
          <w:u w:val="single"/>
        </w:rPr>
        <w:t xml:space="preserve">: </w:t>
      </w:r>
    </w:p>
    <w:p w:rsidR="00BF268A" w:rsidRPr="00A310A6" w:rsidRDefault="00BF268A" w:rsidP="00BF268A">
      <w:pPr>
        <w:pStyle w:val="11"/>
        <w:numPr>
          <w:ilvl w:val="0"/>
          <w:numId w:val="33"/>
        </w:numPr>
        <w:tabs>
          <w:tab w:val="left" w:pos="0"/>
          <w:tab w:val="left" w:pos="426"/>
          <w:tab w:val="left" w:pos="993"/>
        </w:tabs>
        <w:ind w:left="0" w:firstLine="709"/>
        <w:jc w:val="both"/>
        <w:rPr>
          <w:sz w:val="28"/>
          <w:szCs w:val="28"/>
        </w:rPr>
      </w:pPr>
      <w:r w:rsidRPr="00A310A6">
        <w:rPr>
          <w:sz w:val="28"/>
          <w:szCs w:val="28"/>
        </w:rPr>
        <w:t>маркетинг-план;</w:t>
      </w:r>
    </w:p>
    <w:p w:rsidR="00BF268A" w:rsidRPr="00A310A6" w:rsidRDefault="00BF268A" w:rsidP="00BF268A">
      <w:pPr>
        <w:pStyle w:val="11"/>
        <w:numPr>
          <w:ilvl w:val="0"/>
          <w:numId w:val="33"/>
        </w:numPr>
        <w:tabs>
          <w:tab w:val="left" w:pos="0"/>
          <w:tab w:val="left" w:pos="426"/>
          <w:tab w:val="left" w:pos="993"/>
        </w:tabs>
        <w:ind w:left="0" w:firstLine="709"/>
        <w:jc w:val="both"/>
        <w:rPr>
          <w:sz w:val="28"/>
          <w:szCs w:val="28"/>
        </w:rPr>
      </w:pPr>
      <w:r w:rsidRPr="00A310A6">
        <w:rPr>
          <w:sz w:val="28"/>
          <w:szCs w:val="28"/>
        </w:rPr>
        <w:t>финансовый</w:t>
      </w:r>
      <w:r>
        <w:rPr>
          <w:sz w:val="28"/>
          <w:szCs w:val="28"/>
        </w:rPr>
        <w:t xml:space="preserve"> </w:t>
      </w:r>
      <w:r w:rsidRPr="00A310A6">
        <w:rPr>
          <w:sz w:val="28"/>
          <w:szCs w:val="28"/>
        </w:rPr>
        <w:t>план;</w:t>
      </w:r>
    </w:p>
    <w:p w:rsidR="00BF268A" w:rsidRPr="00D26737" w:rsidRDefault="00BF268A" w:rsidP="00BF268A">
      <w:pPr>
        <w:pStyle w:val="11"/>
        <w:numPr>
          <w:ilvl w:val="0"/>
          <w:numId w:val="33"/>
        </w:numPr>
        <w:tabs>
          <w:tab w:val="left" w:pos="0"/>
          <w:tab w:val="left" w:pos="426"/>
          <w:tab w:val="left" w:pos="993"/>
        </w:tabs>
        <w:ind w:left="0" w:firstLine="709"/>
        <w:jc w:val="both"/>
        <w:rPr>
          <w:sz w:val="28"/>
          <w:szCs w:val="28"/>
        </w:rPr>
      </w:pPr>
      <w:r>
        <w:rPr>
          <w:sz w:val="28"/>
          <w:szCs w:val="28"/>
        </w:rPr>
        <w:t>систему</w:t>
      </w:r>
      <w:r w:rsidRPr="00D26737">
        <w:rPr>
          <w:sz w:val="28"/>
          <w:szCs w:val="28"/>
        </w:rPr>
        <w:t xml:space="preserve"> производства.</w:t>
      </w:r>
    </w:p>
    <w:p w:rsidR="00BF268A" w:rsidRPr="00A310A6" w:rsidRDefault="00BF268A" w:rsidP="00BF268A">
      <w:pPr>
        <w:ind w:firstLine="720"/>
        <w:jc w:val="both"/>
        <w:rPr>
          <w:rStyle w:val="FontStyle530"/>
          <w:sz w:val="28"/>
          <w:szCs w:val="28"/>
          <w:u w:val="single"/>
        </w:rPr>
      </w:pPr>
      <w:r w:rsidRPr="00A310A6">
        <w:rPr>
          <w:rStyle w:val="FontStyle530"/>
          <w:sz w:val="28"/>
          <w:szCs w:val="28"/>
        </w:rPr>
        <w:t>Они</w:t>
      </w:r>
      <w:r>
        <w:rPr>
          <w:rStyle w:val="FontStyle530"/>
          <w:sz w:val="28"/>
          <w:szCs w:val="28"/>
        </w:rPr>
        <w:t xml:space="preserve"> </w:t>
      </w:r>
      <w:r w:rsidRPr="00A310A6">
        <w:rPr>
          <w:rStyle w:val="FontStyle530"/>
          <w:sz w:val="28"/>
          <w:szCs w:val="28"/>
        </w:rPr>
        <w:t>органично</w:t>
      </w:r>
      <w:r>
        <w:rPr>
          <w:rStyle w:val="FontStyle530"/>
          <w:sz w:val="28"/>
          <w:szCs w:val="28"/>
        </w:rPr>
        <w:t xml:space="preserve"> </w:t>
      </w:r>
      <w:r w:rsidRPr="00A310A6">
        <w:rPr>
          <w:rStyle w:val="FontStyle530"/>
          <w:sz w:val="28"/>
          <w:szCs w:val="28"/>
        </w:rPr>
        <w:t>взаимосвязаны</w:t>
      </w:r>
      <w:r>
        <w:rPr>
          <w:rStyle w:val="FontStyle530"/>
          <w:sz w:val="28"/>
          <w:szCs w:val="28"/>
        </w:rPr>
        <w:t xml:space="preserve"> </w:t>
      </w:r>
      <w:r w:rsidRPr="00A310A6">
        <w:rPr>
          <w:rStyle w:val="FontStyle530"/>
          <w:sz w:val="28"/>
          <w:szCs w:val="28"/>
        </w:rPr>
        <w:t>с</w:t>
      </w:r>
      <w:r>
        <w:rPr>
          <w:rStyle w:val="FontStyle530"/>
          <w:sz w:val="28"/>
          <w:szCs w:val="28"/>
        </w:rPr>
        <w:t xml:space="preserve"> </w:t>
      </w:r>
      <w:r w:rsidRPr="00A310A6">
        <w:rPr>
          <w:rStyle w:val="FontStyle530"/>
          <w:sz w:val="28"/>
          <w:szCs w:val="28"/>
        </w:rPr>
        <w:t>организационным</w:t>
      </w:r>
      <w:r>
        <w:rPr>
          <w:rStyle w:val="FontStyle530"/>
          <w:sz w:val="28"/>
          <w:szCs w:val="28"/>
        </w:rPr>
        <w:t xml:space="preserve"> </w:t>
      </w:r>
      <w:r w:rsidRPr="00A310A6">
        <w:rPr>
          <w:rStyle w:val="FontStyle530"/>
          <w:sz w:val="28"/>
          <w:szCs w:val="28"/>
        </w:rPr>
        <w:t>планом</w:t>
      </w:r>
      <w:r>
        <w:rPr>
          <w:rStyle w:val="FontStyle530"/>
          <w:sz w:val="28"/>
          <w:szCs w:val="28"/>
        </w:rPr>
        <w:t xml:space="preserve"> </w:t>
      </w:r>
      <w:r w:rsidRPr="00A310A6">
        <w:rPr>
          <w:rStyle w:val="FontStyle530"/>
          <w:sz w:val="28"/>
          <w:szCs w:val="28"/>
        </w:rPr>
        <w:t>и</w:t>
      </w:r>
      <w:r>
        <w:rPr>
          <w:rStyle w:val="FontStyle530"/>
          <w:sz w:val="28"/>
          <w:szCs w:val="28"/>
        </w:rPr>
        <w:t xml:space="preserve"> </w:t>
      </w:r>
      <w:r w:rsidRPr="00A310A6">
        <w:rPr>
          <w:rStyle w:val="FontStyle530"/>
          <w:sz w:val="28"/>
          <w:szCs w:val="28"/>
        </w:rPr>
        <w:t>стратегией</w:t>
      </w:r>
      <w:r>
        <w:rPr>
          <w:rStyle w:val="FontStyle530"/>
          <w:sz w:val="28"/>
          <w:szCs w:val="28"/>
        </w:rPr>
        <w:t xml:space="preserve"> </w:t>
      </w:r>
      <w:r w:rsidRPr="00A310A6">
        <w:rPr>
          <w:rStyle w:val="FontStyle530"/>
          <w:sz w:val="28"/>
          <w:szCs w:val="28"/>
        </w:rPr>
        <w:t>и</w:t>
      </w:r>
      <w:r w:rsidRPr="00A310A6">
        <w:rPr>
          <w:rStyle w:val="FontStyle530"/>
          <w:sz w:val="28"/>
          <w:szCs w:val="28"/>
        </w:rPr>
        <w:t>н</w:t>
      </w:r>
      <w:r w:rsidRPr="00A310A6">
        <w:rPr>
          <w:rStyle w:val="FontStyle530"/>
          <w:sz w:val="28"/>
          <w:szCs w:val="28"/>
        </w:rPr>
        <w:t>вестирования</w:t>
      </w:r>
      <w:r>
        <w:rPr>
          <w:rStyle w:val="FontStyle530"/>
          <w:sz w:val="28"/>
          <w:szCs w:val="28"/>
        </w:rPr>
        <w:t xml:space="preserve"> </w:t>
      </w:r>
      <w:r w:rsidRPr="00A310A6">
        <w:rPr>
          <w:rStyle w:val="FontStyle530"/>
          <w:sz w:val="28"/>
          <w:szCs w:val="28"/>
        </w:rPr>
        <w:t>с</w:t>
      </w:r>
      <w:r>
        <w:rPr>
          <w:rStyle w:val="FontStyle530"/>
          <w:sz w:val="28"/>
          <w:szCs w:val="28"/>
        </w:rPr>
        <w:t xml:space="preserve"> </w:t>
      </w:r>
      <w:r w:rsidRPr="00A310A6">
        <w:rPr>
          <w:rStyle w:val="FontStyle530"/>
          <w:sz w:val="28"/>
          <w:szCs w:val="28"/>
        </w:rPr>
        <w:t>просчетом</w:t>
      </w:r>
      <w:r>
        <w:rPr>
          <w:rStyle w:val="FontStyle530"/>
          <w:sz w:val="28"/>
          <w:szCs w:val="28"/>
        </w:rPr>
        <w:t xml:space="preserve"> </w:t>
      </w:r>
      <w:r w:rsidRPr="00A310A6">
        <w:rPr>
          <w:rStyle w:val="FontStyle530"/>
          <w:sz w:val="28"/>
          <w:szCs w:val="28"/>
        </w:rPr>
        <w:t>прогнозируемых</w:t>
      </w:r>
      <w:r>
        <w:rPr>
          <w:rStyle w:val="FontStyle530"/>
          <w:sz w:val="28"/>
          <w:szCs w:val="28"/>
        </w:rPr>
        <w:t xml:space="preserve"> </w:t>
      </w:r>
      <w:r w:rsidRPr="00A310A6">
        <w:rPr>
          <w:rStyle w:val="FontStyle530"/>
          <w:sz w:val="28"/>
          <w:szCs w:val="28"/>
        </w:rPr>
        <w:t>рисков.</w:t>
      </w:r>
      <w:r>
        <w:rPr>
          <w:rStyle w:val="FontStyle530"/>
          <w:sz w:val="28"/>
          <w:szCs w:val="28"/>
        </w:rPr>
        <w:t xml:space="preserve"> </w:t>
      </w:r>
      <w:r w:rsidRPr="00A310A6">
        <w:rPr>
          <w:rStyle w:val="FontStyle530"/>
          <w:sz w:val="28"/>
          <w:szCs w:val="28"/>
          <w:u w:val="single"/>
        </w:rPr>
        <w:t>Именно</w:t>
      </w:r>
      <w:r>
        <w:rPr>
          <w:rStyle w:val="FontStyle530"/>
          <w:sz w:val="28"/>
          <w:szCs w:val="28"/>
          <w:u w:val="single"/>
        </w:rPr>
        <w:t xml:space="preserve"> </w:t>
      </w:r>
      <w:r w:rsidRPr="00A310A6">
        <w:rPr>
          <w:rStyle w:val="FontStyle530"/>
          <w:sz w:val="28"/>
          <w:szCs w:val="28"/>
          <w:u w:val="single"/>
        </w:rPr>
        <w:t>эти</w:t>
      </w:r>
      <w:r>
        <w:rPr>
          <w:rStyle w:val="FontStyle530"/>
          <w:sz w:val="28"/>
          <w:szCs w:val="28"/>
          <w:u w:val="single"/>
        </w:rPr>
        <w:t xml:space="preserve"> </w:t>
      </w:r>
      <w:r w:rsidRPr="00A310A6">
        <w:rPr>
          <w:rStyle w:val="FontStyle530"/>
          <w:sz w:val="28"/>
          <w:szCs w:val="28"/>
          <w:u w:val="single"/>
        </w:rPr>
        <w:t>основополага</w:t>
      </w:r>
      <w:r w:rsidRPr="00A310A6">
        <w:rPr>
          <w:rStyle w:val="FontStyle530"/>
          <w:sz w:val="28"/>
          <w:szCs w:val="28"/>
          <w:u w:val="single"/>
        </w:rPr>
        <w:t>ю</w:t>
      </w:r>
      <w:r w:rsidRPr="00A310A6">
        <w:rPr>
          <w:rStyle w:val="FontStyle530"/>
          <w:sz w:val="28"/>
          <w:szCs w:val="28"/>
          <w:u w:val="single"/>
        </w:rPr>
        <w:t>щие</w:t>
      </w:r>
      <w:r>
        <w:rPr>
          <w:rStyle w:val="FontStyle530"/>
          <w:sz w:val="28"/>
          <w:szCs w:val="28"/>
          <w:u w:val="single"/>
        </w:rPr>
        <w:t xml:space="preserve"> </w:t>
      </w:r>
      <w:r w:rsidRPr="00A310A6">
        <w:rPr>
          <w:rStyle w:val="FontStyle530"/>
          <w:sz w:val="28"/>
          <w:szCs w:val="28"/>
          <w:u w:val="single"/>
        </w:rPr>
        <w:t>ключевые</w:t>
      </w:r>
      <w:r>
        <w:rPr>
          <w:rStyle w:val="FontStyle530"/>
          <w:sz w:val="28"/>
          <w:szCs w:val="28"/>
          <w:u w:val="single"/>
        </w:rPr>
        <w:t xml:space="preserve"> </w:t>
      </w:r>
      <w:r w:rsidRPr="00A310A6">
        <w:rPr>
          <w:rStyle w:val="FontStyle530"/>
          <w:sz w:val="28"/>
          <w:szCs w:val="28"/>
          <w:u w:val="single"/>
        </w:rPr>
        <w:t>разделы</w:t>
      </w:r>
      <w:r>
        <w:rPr>
          <w:rStyle w:val="FontStyle530"/>
          <w:sz w:val="28"/>
          <w:szCs w:val="28"/>
          <w:u w:val="single"/>
        </w:rPr>
        <w:t xml:space="preserve"> </w:t>
      </w:r>
      <w:r w:rsidRPr="00A310A6">
        <w:rPr>
          <w:rStyle w:val="FontStyle530"/>
          <w:sz w:val="28"/>
          <w:szCs w:val="28"/>
          <w:u w:val="single"/>
        </w:rPr>
        <w:t>и</w:t>
      </w:r>
      <w:r>
        <w:rPr>
          <w:rStyle w:val="FontStyle530"/>
          <w:sz w:val="28"/>
          <w:szCs w:val="28"/>
          <w:u w:val="single"/>
        </w:rPr>
        <w:t xml:space="preserve"> </w:t>
      </w:r>
      <w:r w:rsidRPr="00A310A6">
        <w:rPr>
          <w:rStyle w:val="FontStyle530"/>
          <w:sz w:val="28"/>
          <w:szCs w:val="28"/>
          <w:u w:val="single"/>
        </w:rPr>
        <w:t>заложили</w:t>
      </w:r>
      <w:r>
        <w:rPr>
          <w:rStyle w:val="FontStyle530"/>
          <w:sz w:val="28"/>
          <w:szCs w:val="28"/>
          <w:u w:val="single"/>
        </w:rPr>
        <w:t xml:space="preserve"> </w:t>
      </w:r>
      <w:r w:rsidRPr="00A310A6">
        <w:rPr>
          <w:rStyle w:val="FontStyle530"/>
          <w:sz w:val="28"/>
          <w:szCs w:val="28"/>
          <w:u w:val="single"/>
        </w:rPr>
        <w:t>фундамент</w:t>
      </w:r>
      <w:r>
        <w:rPr>
          <w:rStyle w:val="FontStyle530"/>
          <w:sz w:val="28"/>
          <w:szCs w:val="28"/>
          <w:u w:val="single"/>
        </w:rPr>
        <w:t xml:space="preserve"> </w:t>
      </w:r>
      <w:r w:rsidRPr="00A310A6">
        <w:rPr>
          <w:rStyle w:val="FontStyle530"/>
          <w:sz w:val="28"/>
          <w:szCs w:val="28"/>
          <w:u w:val="single"/>
        </w:rPr>
        <w:t>стандартов</w:t>
      </w:r>
      <w:r>
        <w:rPr>
          <w:rStyle w:val="FontStyle530"/>
          <w:sz w:val="28"/>
          <w:szCs w:val="28"/>
          <w:u w:val="single"/>
        </w:rPr>
        <w:t xml:space="preserve"> </w:t>
      </w:r>
      <w:r w:rsidRPr="00A310A6">
        <w:rPr>
          <w:rStyle w:val="FontStyle530"/>
          <w:sz w:val="28"/>
          <w:szCs w:val="28"/>
          <w:u w:val="single"/>
        </w:rPr>
        <w:t>формирования</w:t>
      </w:r>
      <w:r>
        <w:rPr>
          <w:rStyle w:val="FontStyle530"/>
          <w:sz w:val="28"/>
          <w:szCs w:val="28"/>
          <w:u w:val="single"/>
        </w:rPr>
        <w:t xml:space="preserve"> </w:t>
      </w:r>
      <w:r w:rsidRPr="00A310A6">
        <w:rPr>
          <w:rStyle w:val="FontStyle530"/>
          <w:sz w:val="28"/>
          <w:szCs w:val="28"/>
          <w:u w:val="single"/>
        </w:rPr>
        <w:t>бизнес-планов.</w:t>
      </w:r>
    </w:p>
    <w:p w:rsidR="00BF268A" w:rsidRPr="00A310A6" w:rsidRDefault="00BF268A" w:rsidP="00BF268A">
      <w:pPr>
        <w:ind w:firstLine="720"/>
        <w:jc w:val="both"/>
        <w:rPr>
          <w:rStyle w:val="FontStyle530"/>
          <w:sz w:val="28"/>
          <w:szCs w:val="28"/>
        </w:rPr>
      </w:pPr>
      <w:r w:rsidRPr="00A310A6">
        <w:rPr>
          <w:rStyle w:val="FontStyle530"/>
          <w:sz w:val="28"/>
          <w:szCs w:val="28"/>
          <w:u w:val="single"/>
        </w:rPr>
        <w:t>На</w:t>
      </w:r>
      <w:r>
        <w:rPr>
          <w:rStyle w:val="FontStyle530"/>
          <w:sz w:val="28"/>
          <w:szCs w:val="28"/>
          <w:u w:val="single"/>
        </w:rPr>
        <w:t xml:space="preserve"> </w:t>
      </w:r>
      <w:r w:rsidRPr="00A310A6">
        <w:rPr>
          <w:rStyle w:val="FontStyle530"/>
          <w:sz w:val="28"/>
          <w:szCs w:val="28"/>
          <w:u w:val="single"/>
        </w:rPr>
        <w:t>государственном</w:t>
      </w:r>
      <w:r>
        <w:rPr>
          <w:rStyle w:val="FontStyle530"/>
          <w:sz w:val="28"/>
          <w:szCs w:val="28"/>
          <w:u w:val="single"/>
        </w:rPr>
        <w:t xml:space="preserve"> </w:t>
      </w:r>
      <w:r w:rsidRPr="00A310A6">
        <w:rPr>
          <w:rStyle w:val="FontStyle530"/>
          <w:sz w:val="28"/>
          <w:szCs w:val="28"/>
          <w:u w:val="single"/>
        </w:rPr>
        <w:t>уровне</w:t>
      </w:r>
      <w:r>
        <w:rPr>
          <w:rStyle w:val="FontStyle530"/>
          <w:sz w:val="28"/>
          <w:szCs w:val="28"/>
          <w:u w:val="single"/>
        </w:rPr>
        <w:t xml:space="preserve"> </w:t>
      </w:r>
      <w:r w:rsidRPr="00A310A6">
        <w:rPr>
          <w:rStyle w:val="FontStyle530"/>
          <w:sz w:val="28"/>
          <w:szCs w:val="28"/>
          <w:u w:val="single"/>
        </w:rPr>
        <w:t>в</w:t>
      </w:r>
      <w:r>
        <w:rPr>
          <w:rStyle w:val="FontStyle530"/>
          <w:sz w:val="28"/>
          <w:szCs w:val="28"/>
          <w:u w:val="single"/>
        </w:rPr>
        <w:t xml:space="preserve"> </w:t>
      </w:r>
      <w:r w:rsidRPr="00A310A6">
        <w:rPr>
          <w:rStyle w:val="FontStyle530"/>
          <w:sz w:val="28"/>
          <w:szCs w:val="28"/>
          <w:u w:val="single"/>
        </w:rPr>
        <w:t>России</w:t>
      </w:r>
      <w:r>
        <w:rPr>
          <w:rStyle w:val="FontStyle530"/>
          <w:sz w:val="28"/>
          <w:szCs w:val="28"/>
          <w:u w:val="single"/>
        </w:rPr>
        <w:t xml:space="preserve"> </w:t>
      </w:r>
      <w:r w:rsidRPr="00A310A6">
        <w:rPr>
          <w:rStyle w:val="FontStyle530"/>
          <w:sz w:val="28"/>
          <w:szCs w:val="28"/>
          <w:u w:val="single"/>
        </w:rPr>
        <w:t>сегодня</w:t>
      </w:r>
      <w:r>
        <w:rPr>
          <w:rStyle w:val="FontStyle530"/>
          <w:sz w:val="28"/>
          <w:szCs w:val="28"/>
          <w:u w:val="single"/>
        </w:rPr>
        <w:t xml:space="preserve"> приняты следующие метод</w:t>
      </w:r>
      <w:r>
        <w:rPr>
          <w:rStyle w:val="FontStyle530"/>
          <w:sz w:val="28"/>
          <w:szCs w:val="28"/>
          <w:u w:val="single"/>
        </w:rPr>
        <w:t>и</w:t>
      </w:r>
      <w:r>
        <w:rPr>
          <w:rStyle w:val="FontStyle530"/>
          <w:sz w:val="28"/>
          <w:szCs w:val="28"/>
          <w:u w:val="single"/>
        </w:rPr>
        <w:t>ки:</w:t>
      </w:r>
    </w:p>
    <w:p w:rsidR="00BF268A" w:rsidRPr="00A310A6" w:rsidRDefault="00BF268A" w:rsidP="00BF268A">
      <w:pPr>
        <w:ind w:firstLine="720"/>
        <w:jc w:val="both"/>
        <w:rPr>
          <w:rStyle w:val="FontStyle530"/>
          <w:sz w:val="28"/>
          <w:szCs w:val="28"/>
        </w:rPr>
      </w:pPr>
      <w:r w:rsidRPr="00DB4C12">
        <w:rPr>
          <w:rStyle w:val="FontStyle530"/>
          <w:sz w:val="28"/>
          <w:szCs w:val="28"/>
        </w:rPr>
        <w:t>–</w:t>
      </w:r>
      <w:r>
        <w:rPr>
          <w:rStyle w:val="FontStyle530"/>
          <w:b/>
          <w:sz w:val="28"/>
          <w:szCs w:val="28"/>
        </w:rPr>
        <w:t xml:space="preserve"> </w:t>
      </w:r>
      <w:r w:rsidRPr="00A310A6">
        <w:rPr>
          <w:rStyle w:val="FontStyle530"/>
          <w:sz w:val="28"/>
          <w:szCs w:val="28"/>
          <w:u w:val="single"/>
        </w:rPr>
        <w:t>форма</w:t>
      </w:r>
      <w:r>
        <w:rPr>
          <w:rStyle w:val="FontStyle530"/>
          <w:sz w:val="28"/>
          <w:szCs w:val="28"/>
          <w:u w:val="single"/>
        </w:rPr>
        <w:t xml:space="preserve"> </w:t>
      </w:r>
      <w:r w:rsidRPr="00A310A6">
        <w:rPr>
          <w:rStyle w:val="FontStyle530"/>
          <w:sz w:val="28"/>
          <w:szCs w:val="28"/>
          <w:u w:val="single"/>
        </w:rPr>
        <w:t>бизнес-плана,</w:t>
      </w:r>
      <w:r>
        <w:rPr>
          <w:rStyle w:val="FontStyle530"/>
          <w:sz w:val="28"/>
          <w:szCs w:val="28"/>
        </w:rPr>
        <w:t xml:space="preserve"> </w:t>
      </w:r>
      <w:r w:rsidRPr="00A310A6">
        <w:rPr>
          <w:rStyle w:val="FontStyle530"/>
          <w:sz w:val="28"/>
          <w:szCs w:val="28"/>
        </w:rPr>
        <w:t>утвержденная</w:t>
      </w:r>
      <w:r>
        <w:rPr>
          <w:rStyle w:val="FontStyle530"/>
          <w:sz w:val="28"/>
          <w:szCs w:val="28"/>
        </w:rPr>
        <w:t xml:space="preserve"> </w:t>
      </w:r>
      <w:r w:rsidRPr="00A310A6">
        <w:rPr>
          <w:rStyle w:val="FontStyle530"/>
          <w:sz w:val="28"/>
          <w:szCs w:val="28"/>
        </w:rPr>
        <w:t>приказом</w:t>
      </w:r>
      <w:r>
        <w:rPr>
          <w:rStyle w:val="FontStyle530"/>
          <w:sz w:val="28"/>
          <w:szCs w:val="28"/>
        </w:rPr>
        <w:t xml:space="preserve"> </w:t>
      </w:r>
      <w:r w:rsidRPr="00A310A6">
        <w:rPr>
          <w:rStyle w:val="FontStyle530"/>
          <w:sz w:val="28"/>
          <w:szCs w:val="28"/>
        </w:rPr>
        <w:t>Министерства</w:t>
      </w:r>
      <w:r>
        <w:rPr>
          <w:rStyle w:val="FontStyle530"/>
          <w:sz w:val="28"/>
          <w:szCs w:val="28"/>
        </w:rPr>
        <w:t xml:space="preserve"> </w:t>
      </w:r>
      <w:r w:rsidRPr="00A310A6">
        <w:rPr>
          <w:rStyle w:val="FontStyle530"/>
          <w:sz w:val="28"/>
          <w:szCs w:val="28"/>
        </w:rPr>
        <w:t>экономич</w:t>
      </w:r>
      <w:r w:rsidRPr="00A310A6">
        <w:rPr>
          <w:rStyle w:val="FontStyle530"/>
          <w:sz w:val="28"/>
          <w:szCs w:val="28"/>
        </w:rPr>
        <w:t>е</w:t>
      </w:r>
      <w:r w:rsidRPr="00A310A6">
        <w:rPr>
          <w:rStyle w:val="FontStyle530"/>
          <w:sz w:val="28"/>
          <w:szCs w:val="28"/>
        </w:rPr>
        <w:t>ского</w:t>
      </w:r>
      <w:r>
        <w:rPr>
          <w:rStyle w:val="FontStyle530"/>
          <w:sz w:val="28"/>
          <w:szCs w:val="28"/>
        </w:rPr>
        <w:t xml:space="preserve"> </w:t>
      </w:r>
      <w:r w:rsidRPr="00A310A6">
        <w:rPr>
          <w:rStyle w:val="FontStyle530"/>
          <w:sz w:val="28"/>
          <w:szCs w:val="28"/>
        </w:rPr>
        <w:t>развития</w:t>
      </w:r>
      <w:r>
        <w:rPr>
          <w:rStyle w:val="FontStyle530"/>
          <w:sz w:val="28"/>
          <w:szCs w:val="28"/>
        </w:rPr>
        <w:t xml:space="preserve"> </w:t>
      </w:r>
      <w:r w:rsidRPr="00A310A6">
        <w:rPr>
          <w:rStyle w:val="FontStyle530"/>
          <w:sz w:val="28"/>
          <w:szCs w:val="28"/>
        </w:rPr>
        <w:t>и</w:t>
      </w:r>
      <w:r>
        <w:rPr>
          <w:rStyle w:val="FontStyle530"/>
          <w:sz w:val="28"/>
          <w:szCs w:val="28"/>
        </w:rPr>
        <w:t xml:space="preserve"> </w:t>
      </w:r>
      <w:r w:rsidRPr="00A310A6">
        <w:rPr>
          <w:rStyle w:val="FontStyle530"/>
          <w:sz w:val="28"/>
          <w:szCs w:val="28"/>
        </w:rPr>
        <w:t>торговли</w:t>
      </w:r>
      <w:r>
        <w:rPr>
          <w:rStyle w:val="FontStyle530"/>
          <w:sz w:val="28"/>
          <w:szCs w:val="28"/>
        </w:rPr>
        <w:t xml:space="preserve"> </w:t>
      </w:r>
      <w:r w:rsidRPr="00A310A6">
        <w:rPr>
          <w:rStyle w:val="FontStyle530"/>
          <w:sz w:val="28"/>
          <w:szCs w:val="28"/>
        </w:rPr>
        <w:t>Российской</w:t>
      </w:r>
      <w:r>
        <w:rPr>
          <w:rStyle w:val="FontStyle530"/>
          <w:sz w:val="28"/>
          <w:szCs w:val="28"/>
        </w:rPr>
        <w:t xml:space="preserve"> </w:t>
      </w:r>
      <w:r w:rsidRPr="00A310A6">
        <w:rPr>
          <w:rStyle w:val="FontStyle530"/>
          <w:sz w:val="28"/>
          <w:szCs w:val="28"/>
        </w:rPr>
        <w:t>Федерации</w:t>
      </w:r>
      <w:r>
        <w:rPr>
          <w:rStyle w:val="FontStyle530"/>
          <w:sz w:val="28"/>
          <w:szCs w:val="28"/>
        </w:rPr>
        <w:t xml:space="preserve"> </w:t>
      </w:r>
      <w:r w:rsidRPr="00A310A6">
        <w:rPr>
          <w:rStyle w:val="FontStyle530"/>
          <w:sz w:val="28"/>
          <w:szCs w:val="28"/>
        </w:rPr>
        <w:t>от</w:t>
      </w:r>
      <w:r>
        <w:rPr>
          <w:rStyle w:val="FontStyle530"/>
          <w:sz w:val="28"/>
          <w:szCs w:val="28"/>
        </w:rPr>
        <w:t xml:space="preserve"> </w:t>
      </w:r>
      <w:r w:rsidRPr="00A310A6">
        <w:rPr>
          <w:rStyle w:val="FontStyle530"/>
          <w:sz w:val="28"/>
          <w:szCs w:val="28"/>
        </w:rPr>
        <w:t>23</w:t>
      </w:r>
      <w:r>
        <w:rPr>
          <w:rStyle w:val="FontStyle530"/>
          <w:sz w:val="28"/>
          <w:szCs w:val="28"/>
        </w:rPr>
        <w:t xml:space="preserve"> </w:t>
      </w:r>
      <w:r w:rsidRPr="00A310A6">
        <w:rPr>
          <w:rStyle w:val="FontStyle530"/>
          <w:sz w:val="28"/>
          <w:szCs w:val="28"/>
        </w:rPr>
        <w:t>марта</w:t>
      </w:r>
      <w:r>
        <w:rPr>
          <w:rStyle w:val="FontStyle530"/>
          <w:sz w:val="28"/>
          <w:szCs w:val="28"/>
        </w:rPr>
        <w:t xml:space="preserve"> </w:t>
      </w:r>
      <w:r w:rsidRPr="00A310A6">
        <w:rPr>
          <w:rStyle w:val="FontStyle530"/>
          <w:sz w:val="28"/>
          <w:szCs w:val="28"/>
        </w:rPr>
        <w:t>2006</w:t>
      </w:r>
      <w:r>
        <w:rPr>
          <w:rStyle w:val="FontStyle530"/>
          <w:sz w:val="28"/>
          <w:szCs w:val="28"/>
        </w:rPr>
        <w:t xml:space="preserve"> </w:t>
      </w:r>
      <w:r w:rsidRPr="00A310A6">
        <w:rPr>
          <w:rStyle w:val="FontStyle530"/>
          <w:sz w:val="28"/>
          <w:szCs w:val="28"/>
        </w:rPr>
        <w:t>г.</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75</w:t>
      </w:r>
      <w:r>
        <w:rPr>
          <w:rStyle w:val="FontStyle530"/>
          <w:sz w:val="28"/>
          <w:szCs w:val="28"/>
        </w:rPr>
        <w:t xml:space="preserve"> </w:t>
      </w:r>
      <w:r w:rsidRPr="00A310A6">
        <w:rPr>
          <w:rStyle w:val="FontStyle530"/>
          <w:sz w:val="28"/>
          <w:szCs w:val="28"/>
        </w:rPr>
        <w:t>«Об</w:t>
      </w:r>
      <w:r>
        <w:rPr>
          <w:rStyle w:val="FontStyle530"/>
          <w:sz w:val="28"/>
          <w:szCs w:val="28"/>
        </w:rPr>
        <w:t xml:space="preserve"> </w:t>
      </w:r>
      <w:r w:rsidRPr="00A310A6">
        <w:rPr>
          <w:rStyle w:val="FontStyle530"/>
          <w:sz w:val="28"/>
          <w:szCs w:val="28"/>
        </w:rPr>
        <w:t>утверждении</w:t>
      </w:r>
      <w:r>
        <w:rPr>
          <w:rStyle w:val="FontStyle530"/>
          <w:sz w:val="28"/>
          <w:szCs w:val="28"/>
        </w:rPr>
        <w:t xml:space="preserve"> </w:t>
      </w:r>
      <w:r w:rsidRPr="00A310A6">
        <w:rPr>
          <w:rStyle w:val="FontStyle530"/>
          <w:sz w:val="28"/>
          <w:szCs w:val="28"/>
        </w:rPr>
        <w:t>форм</w:t>
      </w:r>
      <w:r>
        <w:rPr>
          <w:rStyle w:val="FontStyle530"/>
          <w:sz w:val="28"/>
          <w:szCs w:val="28"/>
        </w:rPr>
        <w:t xml:space="preserve"> </w:t>
      </w:r>
      <w:r w:rsidRPr="00A310A6">
        <w:rPr>
          <w:rStyle w:val="FontStyle530"/>
          <w:sz w:val="28"/>
          <w:szCs w:val="28"/>
        </w:rPr>
        <w:t>бизнес-планов,</w:t>
      </w:r>
      <w:r>
        <w:rPr>
          <w:rStyle w:val="FontStyle530"/>
          <w:sz w:val="28"/>
          <w:szCs w:val="28"/>
        </w:rPr>
        <w:t xml:space="preserve"> </w:t>
      </w:r>
      <w:r w:rsidRPr="00A310A6">
        <w:rPr>
          <w:rStyle w:val="FontStyle530"/>
          <w:sz w:val="28"/>
          <w:szCs w:val="28"/>
        </w:rPr>
        <w:t>представляемых</w:t>
      </w:r>
      <w:r>
        <w:rPr>
          <w:rStyle w:val="FontStyle530"/>
          <w:sz w:val="28"/>
          <w:szCs w:val="28"/>
        </w:rPr>
        <w:t xml:space="preserve"> </w:t>
      </w:r>
      <w:r w:rsidRPr="00A310A6">
        <w:rPr>
          <w:rStyle w:val="FontStyle530"/>
          <w:sz w:val="28"/>
          <w:szCs w:val="28"/>
        </w:rPr>
        <w:t>для</w:t>
      </w:r>
      <w:r>
        <w:rPr>
          <w:rStyle w:val="FontStyle530"/>
          <w:sz w:val="28"/>
          <w:szCs w:val="28"/>
        </w:rPr>
        <w:t xml:space="preserve"> </w:t>
      </w:r>
      <w:r w:rsidRPr="00A310A6">
        <w:rPr>
          <w:rStyle w:val="FontStyle530"/>
          <w:sz w:val="28"/>
          <w:szCs w:val="28"/>
        </w:rPr>
        <w:t>заключения</w:t>
      </w:r>
      <w:r>
        <w:rPr>
          <w:rStyle w:val="FontStyle530"/>
          <w:sz w:val="28"/>
          <w:szCs w:val="28"/>
        </w:rPr>
        <w:t xml:space="preserve"> </w:t>
      </w:r>
      <w:r w:rsidRPr="00A310A6">
        <w:rPr>
          <w:rStyle w:val="FontStyle530"/>
          <w:sz w:val="28"/>
          <w:szCs w:val="28"/>
        </w:rPr>
        <w:t>(изменения)</w:t>
      </w:r>
      <w:r>
        <w:rPr>
          <w:rStyle w:val="FontStyle530"/>
          <w:sz w:val="28"/>
          <w:szCs w:val="28"/>
        </w:rPr>
        <w:t xml:space="preserve"> </w:t>
      </w:r>
      <w:r w:rsidRPr="00A310A6">
        <w:rPr>
          <w:rStyle w:val="FontStyle530"/>
          <w:sz w:val="28"/>
          <w:szCs w:val="28"/>
        </w:rPr>
        <w:t>соглашений</w:t>
      </w:r>
      <w:r>
        <w:rPr>
          <w:rStyle w:val="FontStyle530"/>
          <w:sz w:val="28"/>
          <w:szCs w:val="28"/>
        </w:rPr>
        <w:t xml:space="preserve"> </w:t>
      </w:r>
      <w:r w:rsidRPr="00A310A6">
        <w:rPr>
          <w:rStyle w:val="FontStyle530"/>
          <w:sz w:val="28"/>
          <w:szCs w:val="28"/>
        </w:rPr>
        <w:t>о</w:t>
      </w:r>
      <w:r>
        <w:rPr>
          <w:rStyle w:val="FontStyle530"/>
          <w:sz w:val="28"/>
          <w:szCs w:val="28"/>
        </w:rPr>
        <w:t xml:space="preserve"> </w:t>
      </w:r>
      <w:r w:rsidRPr="00A310A6">
        <w:rPr>
          <w:rStyle w:val="FontStyle530"/>
          <w:sz w:val="28"/>
          <w:szCs w:val="28"/>
        </w:rPr>
        <w:t>ведении</w:t>
      </w:r>
      <w:r>
        <w:rPr>
          <w:rStyle w:val="FontStyle530"/>
          <w:sz w:val="28"/>
          <w:szCs w:val="28"/>
        </w:rPr>
        <w:t xml:space="preserve"> </w:t>
      </w:r>
      <w:r w:rsidRPr="00A310A6">
        <w:rPr>
          <w:rStyle w:val="FontStyle530"/>
          <w:sz w:val="28"/>
          <w:szCs w:val="28"/>
        </w:rPr>
        <w:t>промышленно-производственной</w:t>
      </w:r>
      <w:r>
        <w:rPr>
          <w:rStyle w:val="FontStyle530"/>
          <w:sz w:val="28"/>
          <w:szCs w:val="28"/>
        </w:rPr>
        <w:t xml:space="preserve"> </w:t>
      </w:r>
      <w:r w:rsidRPr="00A310A6">
        <w:rPr>
          <w:rStyle w:val="FontStyle530"/>
          <w:sz w:val="28"/>
          <w:szCs w:val="28"/>
        </w:rPr>
        <w:t>(технико-внедренческой)</w:t>
      </w:r>
      <w:r>
        <w:rPr>
          <w:rStyle w:val="FontStyle530"/>
          <w:sz w:val="28"/>
          <w:szCs w:val="28"/>
        </w:rPr>
        <w:t xml:space="preserve"> </w:t>
      </w:r>
      <w:r w:rsidRPr="00A310A6">
        <w:rPr>
          <w:rStyle w:val="FontStyle530"/>
          <w:sz w:val="28"/>
          <w:szCs w:val="28"/>
        </w:rPr>
        <w:lastRenderedPageBreak/>
        <w:t>деятельности,</w:t>
      </w:r>
      <w:r>
        <w:rPr>
          <w:rStyle w:val="FontStyle530"/>
          <w:sz w:val="28"/>
          <w:szCs w:val="28"/>
        </w:rPr>
        <w:t xml:space="preserve"> </w:t>
      </w:r>
      <w:r w:rsidRPr="00A310A6">
        <w:rPr>
          <w:rStyle w:val="FontStyle530"/>
          <w:sz w:val="28"/>
          <w:szCs w:val="28"/>
        </w:rPr>
        <w:t>критериев</w:t>
      </w:r>
      <w:r>
        <w:rPr>
          <w:rStyle w:val="FontStyle530"/>
          <w:sz w:val="28"/>
          <w:szCs w:val="28"/>
        </w:rPr>
        <w:t xml:space="preserve"> </w:t>
      </w:r>
      <w:r w:rsidRPr="00A310A6">
        <w:rPr>
          <w:rStyle w:val="FontStyle530"/>
          <w:sz w:val="28"/>
          <w:szCs w:val="28"/>
        </w:rPr>
        <w:t>отбора</w:t>
      </w:r>
      <w:r>
        <w:rPr>
          <w:rStyle w:val="FontStyle530"/>
          <w:sz w:val="28"/>
          <w:szCs w:val="28"/>
        </w:rPr>
        <w:t xml:space="preserve"> </w:t>
      </w:r>
      <w:r w:rsidRPr="00A310A6">
        <w:rPr>
          <w:rStyle w:val="FontStyle530"/>
          <w:sz w:val="28"/>
          <w:szCs w:val="28"/>
        </w:rPr>
        <w:t>банков</w:t>
      </w:r>
      <w:r>
        <w:rPr>
          <w:rStyle w:val="FontStyle530"/>
          <w:sz w:val="28"/>
          <w:szCs w:val="28"/>
        </w:rPr>
        <w:t xml:space="preserve"> </w:t>
      </w:r>
      <w:r w:rsidRPr="00A310A6">
        <w:rPr>
          <w:rStyle w:val="FontStyle530"/>
          <w:sz w:val="28"/>
          <w:szCs w:val="28"/>
        </w:rPr>
        <w:t>и</w:t>
      </w:r>
      <w:r>
        <w:rPr>
          <w:rStyle w:val="FontStyle530"/>
          <w:sz w:val="28"/>
          <w:szCs w:val="28"/>
        </w:rPr>
        <w:t xml:space="preserve"> </w:t>
      </w:r>
      <w:r w:rsidRPr="00A310A6">
        <w:rPr>
          <w:rStyle w:val="FontStyle530"/>
          <w:sz w:val="28"/>
          <w:szCs w:val="28"/>
        </w:rPr>
        <w:t>иных</w:t>
      </w:r>
      <w:r>
        <w:rPr>
          <w:rStyle w:val="FontStyle530"/>
          <w:sz w:val="28"/>
          <w:szCs w:val="28"/>
        </w:rPr>
        <w:t xml:space="preserve"> </w:t>
      </w:r>
      <w:r w:rsidRPr="00A310A6">
        <w:rPr>
          <w:rStyle w:val="FontStyle530"/>
          <w:sz w:val="28"/>
          <w:szCs w:val="28"/>
        </w:rPr>
        <w:t>кредитных</w:t>
      </w:r>
      <w:r>
        <w:rPr>
          <w:rStyle w:val="FontStyle530"/>
          <w:sz w:val="28"/>
          <w:szCs w:val="28"/>
        </w:rPr>
        <w:t xml:space="preserve"> </w:t>
      </w:r>
      <w:r w:rsidRPr="00A310A6">
        <w:rPr>
          <w:rStyle w:val="FontStyle530"/>
          <w:sz w:val="28"/>
          <w:szCs w:val="28"/>
        </w:rPr>
        <w:t>организаций</w:t>
      </w:r>
      <w:r>
        <w:rPr>
          <w:rStyle w:val="FontStyle530"/>
          <w:sz w:val="28"/>
          <w:szCs w:val="28"/>
        </w:rPr>
        <w:t xml:space="preserve"> </w:t>
      </w:r>
      <w:r w:rsidRPr="00A310A6">
        <w:rPr>
          <w:rStyle w:val="FontStyle530"/>
          <w:sz w:val="28"/>
          <w:szCs w:val="28"/>
        </w:rPr>
        <w:t>для</w:t>
      </w:r>
      <w:r>
        <w:rPr>
          <w:rStyle w:val="FontStyle530"/>
          <w:sz w:val="28"/>
          <w:szCs w:val="28"/>
        </w:rPr>
        <w:t xml:space="preserve"> </w:t>
      </w:r>
      <w:r w:rsidRPr="00A310A6">
        <w:rPr>
          <w:rStyle w:val="FontStyle530"/>
          <w:sz w:val="28"/>
          <w:szCs w:val="28"/>
        </w:rPr>
        <w:t>по</w:t>
      </w:r>
      <w:r w:rsidRPr="00A310A6">
        <w:rPr>
          <w:rStyle w:val="FontStyle530"/>
          <w:sz w:val="28"/>
          <w:szCs w:val="28"/>
        </w:rPr>
        <w:t>д</w:t>
      </w:r>
      <w:r w:rsidRPr="0045684E">
        <w:rPr>
          <w:rStyle w:val="FontStyle530"/>
          <w:sz w:val="28"/>
          <w:szCs w:val="28"/>
        </w:rPr>
        <w:t>готовки заключения на бизнес-планы, критериев оценки бизнес-планов, провод</w:t>
      </w:r>
      <w:r w:rsidRPr="0045684E">
        <w:rPr>
          <w:rStyle w:val="FontStyle530"/>
          <w:sz w:val="28"/>
          <w:szCs w:val="28"/>
        </w:rPr>
        <w:t>и</w:t>
      </w:r>
      <w:r w:rsidRPr="0045684E">
        <w:rPr>
          <w:rStyle w:val="FontStyle530"/>
          <w:sz w:val="28"/>
          <w:szCs w:val="28"/>
        </w:rPr>
        <w:t>мых экспертным советом по технико-внедренческим особым экономическим з</w:t>
      </w:r>
      <w:r w:rsidRPr="0045684E">
        <w:rPr>
          <w:rStyle w:val="FontStyle530"/>
          <w:sz w:val="28"/>
          <w:szCs w:val="28"/>
        </w:rPr>
        <w:t>о</w:t>
      </w:r>
      <w:r w:rsidRPr="0045684E">
        <w:rPr>
          <w:rStyle w:val="FontStyle530"/>
          <w:sz w:val="28"/>
          <w:szCs w:val="28"/>
        </w:rPr>
        <w:t>нам» [3];</w:t>
      </w:r>
    </w:p>
    <w:p w:rsidR="00BF268A" w:rsidRPr="00A310A6" w:rsidRDefault="00BF268A" w:rsidP="00BF268A">
      <w:pPr>
        <w:ind w:firstLine="720"/>
        <w:jc w:val="both"/>
        <w:rPr>
          <w:rStyle w:val="FontStyle530"/>
          <w:sz w:val="28"/>
          <w:szCs w:val="28"/>
        </w:rPr>
      </w:pPr>
      <w:r>
        <w:rPr>
          <w:rStyle w:val="FontStyle530"/>
          <w:sz w:val="28"/>
          <w:szCs w:val="28"/>
        </w:rPr>
        <w:t xml:space="preserve">– </w:t>
      </w:r>
      <w:r w:rsidRPr="00A310A6">
        <w:rPr>
          <w:rStyle w:val="FontStyle530"/>
          <w:sz w:val="28"/>
          <w:szCs w:val="28"/>
          <w:u w:val="single"/>
        </w:rPr>
        <w:t>макет</w:t>
      </w:r>
      <w:r>
        <w:rPr>
          <w:rStyle w:val="FontStyle530"/>
          <w:sz w:val="28"/>
          <w:szCs w:val="28"/>
          <w:u w:val="single"/>
        </w:rPr>
        <w:t xml:space="preserve"> </w:t>
      </w:r>
      <w:r w:rsidRPr="00A310A6">
        <w:rPr>
          <w:rStyle w:val="FontStyle530"/>
          <w:sz w:val="28"/>
          <w:szCs w:val="28"/>
          <w:u w:val="single"/>
        </w:rPr>
        <w:t>бизнес-плана,</w:t>
      </w:r>
      <w:r>
        <w:rPr>
          <w:rStyle w:val="FontStyle530"/>
          <w:sz w:val="28"/>
          <w:szCs w:val="28"/>
        </w:rPr>
        <w:t xml:space="preserve"> </w:t>
      </w:r>
      <w:r w:rsidRPr="00A310A6">
        <w:rPr>
          <w:rStyle w:val="FontStyle530"/>
          <w:sz w:val="28"/>
          <w:szCs w:val="28"/>
        </w:rPr>
        <w:t>утвержденный</w:t>
      </w:r>
      <w:r>
        <w:rPr>
          <w:rStyle w:val="FontStyle530"/>
          <w:sz w:val="28"/>
          <w:szCs w:val="28"/>
        </w:rPr>
        <w:t xml:space="preserve"> </w:t>
      </w:r>
      <w:r w:rsidRPr="00A310A6">
        <w:rPr>
          <w:rStyle w:val="FontStyle530"/>
          <w:sz w:val="28"/>
          <w:szCs w:val="28"/>
        </w:rPr>
        <w:t>Постановлением</w:t>
      </w:r>
      <w:r>
        <w:rPr>
          <w:rStyle w:val="FontStyle530"/>
          <w:sz w:val="28"/>
          <w:szCs w:val="28"/>
        </w:rPr>
        <w:t xml:space="preserve"> </w:t>
      </w:r>
      <w:r w:rsidRPr="00A310A6">
        <w:rPr>
          <w:rStyle w:val="FontStyle530"/>
          <w:sz w:val="28"/>
          <w:szCs w:val="28"/>
        </w:rPr>
        <w:t>Правительства</w:t>
      </w:r>
      <w:r>
        <w:rPr>
          <w:rStyle w:val="FontStyle530"/>
          <w:sz w:val="28"/>
          <w:szCs w:val="28"/>
        </w:rPr>
        <w:t xml:space="preserve"> </w:t>
      </w:r>
      <w:r w:rsidRPr="00A310A6">
        <w:rPr>
          <w:rStyle w:val="FontStyle530"/>
          <w:sz w:val="28"/>
          <w:szCs w:val="28"/>
        </w:rPr>
        <w:t>РФ</w:t>
      </w:r>
      <w:r>
        <w:rPr>
          <w:rStyle w:val="FontStyle530"/>
          <w:sz w:val="28"/>
          <w:szCs w:val="28"/>
        </w:rPr>
        <w:t xml:space="preserve"> </w:t>
      </w:r>
      <w:r w:rsidRPr="00A310A6">
        <w:rPr>
          <w:rStyle w:val="FontStyle530"/>
          <w:sz w:val="28"/>
          <w:szCs w:val="28"/>
        </w:rPr>
        <w:t>от</w:t>
      </w:r>
      <w:r>
        <w:rPr>
          <w:rStyle w:val="FontStyle530"/>
          <w:sz w:val="28"/>
          <w:szCs w:val="28"/>
        </w:rPr>
        <w:t xml:space="preserve"> </w:t>
      </w:r>
      <w:r w:rsidRPr="00A310A6">
        <w:rPr>
          <w:rStyle w:val="FontStyle530"/>
          <w:sz w:val="28"/>
          <w:szCs w:val="28"/>
        </w:rPr>
        <w:t>22</w:t>
      </w:r>
      <w:r>
        <w:rPr>
          <w:rStyle w:val="FontStyle530"/>
          <w:sz w:val="28"/>
          <w:szCs w:val="28"/>
        </w:rPr>
        <w:t xml:space="preserve"> </w:t>
      </w:r>
      <w:r w:rsidRPr="00A310A6">
        <w:rPr>
          <w:rStyle w:val="FontStyle530"/>
          <w:sz w:val="28"/>
          <w:szCs w:val="28"/>
        </w:rPr>
        <w:t>ноября</w:t>
      </w:r>
      <w:r>
        <w:rPr>
          <w:rStyle w:val="FontStyle530"/>
          <w:sz w:val="28"/>
          <w:szCs w:val="28"/>
        </w:rPr>
        <w:t xml:space="preserve"> </w:t>
      </w:r>
      <w:r w:rsidRPr="00A310A6">
        <w:rPr>
          <w:rStyle w:val="FontStyle530"/>
          <w:sz w:val="28"/>
          <w:szCs w:val="28"/>
        </w:rPr>
        <w:t>1997</w:t>
      </w:r>
      <w:r>
        <w:rPr>
          <w:rStyle w:val="FontStyle530"/>
          <w:sz w:val="28"/>
          <w:szCs w:val="28"/>
        </w:rPr>
        <w:t xml:space="preserve"> </w:t>
      </w:r>
      <w:r w:rsidRPr="00A310A6">
        <w:rPr>
          <w:rStyle w:val="FontStyle530"/>
          <w:sz w:val="28"/>
          <w:szCs w:val="28"/>
        </w:rPr>
        <w:t>г.</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1470,</w:t>
      </w:r>
      <w:r>
        <w:rPr>
          <w:rStyle w:val="FontStyle530"/>
          <w:sz w:val="28"/>
          <w:szCs w:val="28"/>
        </w:rPr>
        <w:t xml:space="preserve"> </w:t>
      </w:r>
      <w:r w:rsidRPr="00A310A6">
        <w:rPr>
          <w:rStyle w:val="FontStyle530"/>
          <w:sz w:val="28"/>
          <w:szCs w:val="28"/>
        </w:rPr>
        <w:t>приложением</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1</w:t>
      </w:r>
      <w:r>
        <w:rPr>
          <w:rStyle w:val="FontStyle530"/>
          <w:sz w:val="28"/>
          <w:szCs w:val="28"/>
        </w:rPr>
        <w:t xml:space="preserve"> </w:t>
      </w:r>
      <w:r w:rsidRPr="00A310A6">
        <w:rPr>
          <w:rStyle w:val="FontStyle530"/>
          <w:sz w:val="28"/>
          <w:szCs w:val="28"/>
        </w:rPr>
        <w:t>к</w:t>
      </w:r>
      <w:r>
        <w:rPr>
          <w:rStyle w:val="FontStyle530"/>
          <w:sz w:val="28"/>
          <w:szCs w:val="28"/>
        </w:rPr>
        <w:t xml:space="preserve"> </w:t>
      </w:r>
      <w:r w:rsidRPr="00A310A6">
        <w:rPr>
          <w:rStyle w:val="FontStyle530"/>
          <w:sz w:val="28"/>
          <w:szCs w:val="28"/>
        </w:rPr>
        <w:t>Положению</w:t>
      </w:r>
      <w:r>
        <w:rPr>
          <w:rStyle w:val="FontStyle530"/>
          <w:sz w:val="28"/>
          <w:szCs w:val="28"/>
        </w:rPr>
        <w:t xml:space="preserve"> </w:t>
      </w:r>
      <w:r w:rsidRPr="00A310A6">
        <w:rPr>
          <w:rStyle w:val="FontStyle530"/>
          <w:sz w:val="28"/>
          <w:szCs w:val="28"/>
        </w:rPr>
        <w:t>об</w:t>
      </w:r>
      <w:r>
        <w:rPr>
          <w:rStyle w:val="FontStyle530"/>
          <w:sz w:val="28"/>
          <w:szCs w:val="28"/>
        </w:rPr>
        <w:t xml:space="preserve"> </w:t>
      </w:r>
      <w:r w:rsidRPr="00A310A6">
        <w:rPr>
          <w:rStyle w:val="FontStyle530"/>
          <w:sz w:val="28"/>
          <w:szCs w:val="28"/>
        </w:rPr>
        <w:t>оценке</w:t>
      </w:r>
      <w:r>
        <w:rPr>
          <w:rStyle w:val="FontStyle530"/>
          <w:sz w:val="28"/>
          <w:szCs w:val="28"/>
        </w:rPr>
        <w:t xml:space="preserve"> </w:t>
      </w:r>
      <w:r w:rsidRPr="00A310A6">
        <w:rPr>
          <w:rStyle w:val="FontStyle530"/>
          <w:sz w:val="28"/>
          <w:szCs w:val="28"/>
        </w:rPr>
        <w:t>эффекти</w:t>
      </w:r>
      <w:r w:rsidRPr="00A310A6">
        <w:rPr>
          <w:rStyle w:val="FontStyle530"/>
          <w:sz w:val="28"/>
          <w:szCs w:val="28"/>
        </w:rPr>
        <w:t>в</w:t>
      </w:r>
      <w:r w:rsidRPr="00A310A6">
        <w:rPr>
          <w:rStyle w:val="FontStyle530"/>
          <w:sz w:val="28"/>
          <w:szCs w:val="28"/>
        </w:rPr>
        <w:t>ности</w:t>
      </w:r>
      <w:r>
        <w:rPr>
          <w:rStyle w:val="FontStyle530"/>
          <w:sz w:val="28"/>
          <w:szCs w:val="28"/>
        </w:rPr>
        <w:t xml:space="preserve"> </w:t>
      </w:r>
      <w:r w:rsidRPr="00A310A6">
        <w:rPr>
          <w:rStyle w:val="FontStyle530"/>
          <w:sz w:val="28"/>
          <w:szCs w:val="28"/>
        </w:rPr>
        <w:t>инвестиционных</w:t>
      </w:r>
      <w:r>
        <w:rPr>
          <w:rStyle w:val="FontStyle530"/>
          <w:sz w:val="28"/>
          <w:szCs w:val="28"/>
        </w:rPr>
        <w:t xml:space="preserve"> </w:t>
      </w:r>
      <w:r w:rsidRPr="00A310A6">
        <w:rPr>
          <w:rStyle w:val="FontStyle530"/>
          <w:sz w:val="28"/>
          <w:szCs w:val="28"/>
        </w:rPr>
        <w:t>проектов</w:t>
      </w:r>
      <w:r>
        <w:rPr>
          <w:rStyle w:val="FontStyle530"/>
          <w:sz w:val="28"/>
          <w:szCs w:val="28"/>
        </w:rPr>
        <w:t xml:space="preserve"> </w:t>
      </w:r>
      <w:r w:rsidRPr="00A310A6">
        <w:rPr>
          <w:rStyle w:val="FontStyle530"/>
          <w:sz w:val="28"/>
          <w:szCs w:val="28"/>
        </w:rPr>
        <w:t>при</w:t>
      </w:r>
      <w:r>
        <w:rPr>
          <w:rStyle w:val="FontStyle530"/>
          <w:sz w:val="28"/>
          <w:szCs w:val="28"/>
        </w:rPr>
        <w:t xml:space="preserve"> </w:t>
      </w:r>
      <w:r w:rsidRPr="00A310A6">
        <w:rPr>
          <w:rStyle w:val="FontStyle530"/>
          <w:sz w:val="28"/>
          <w:szCs w:val="28"/>
        </w:rPr>
        <w:t>размещении</w:t>
      </w:r>
      <w:r>
        <w:rPr>
          <w:rStyle w:val="FontStyle530"/>
          <w:sz w:val="28"/>
          <w:szCs w:val="28"/>
        </w:rPr>
        <w:t xml:space="preserve"> </w:t>
      </w:r>
      <w:r w:rsidRPr="00A310A6">
        <w:rPr>
          <w:rStyle w:val="FontStyle530"/>
          <w:sz w:val="28"/>
          <w:szCs w:val="28"/>
        </w:rPr>
        <w:t>на</w:t>
      </w:r>
      <w:r>
        <w:rPr>
          <w:rStyle w:val="FontStyle530"/>
          <w:sz w:val="28"/>
          <w:szCs w:val="28"/>
        </w:rPr>
        <w:t xml:space="preserve"> </w:t>
      </w:r>
      <w:r w:rsidRPr="00A310A6">
        <w:rPr>
          <w:rStyle w:val="FontStyle530"/>
          <w:sz w:val="28"/>
          <w:szCs w:val="28"/>
        </w:rPr>
        <w:t>конкурсной</w:t>
      </w:r>
      <w:r>
        <w:rPr>
          <w:rStyle w:val="FontStyle530"/>
          <w:sz w:val="28"/>
          <w:szCs w:val="28"/>
        </w:rPr>
        <w:t xml:space="preserve"> </w:t>
      </w:r>
      <w:r w:rsidRPr="00A310A6">
        <w:rPr>
          <w:rStyle w:val="FontStyle530"/>
          <w:sz w:val="28"/>
          <w:szCs w:val="28"/>
        </w:rPr>
        <w:t>основе</w:t>
      </w:r>
      <w:r>
        <w:rPr>
          <w:rStyle w:val="FontStyle530"/>
          <w:sz w:val="28"/>
          <w:szCs w:val="28"/>
        </w:rPr>
        <w:t xml:space="preserve"> </w:t>
      </w:r>
      <w:r w:rsidRPr="00A310A6">
        <w:rPr>
          <w:rStyle w:val="FontStyle530"/>
          <w:sz w:val="28"/>
          <w:szCs w:val="28"/>
        </w:rPr>
        <w:t>центр</w:t>
      </w:r>
      <w:r w:rsidRPr="00A310A6">
        <w:rPr>
          <w:rStyle w:val="FontStyle530"/>
          <w:sz w:val="28"/>
          <w:szCs w:val="28"/>
        </w:rPr>
        <w:t>а</w:t>
      </w:r>
      <w:r w:rsidRPr="00A310A6">
        <w:rPr>
          <w:rStyle w:val="FontStyle530"/>
          <w:sz w:val="28"/>
          <w:szCs w:val="28"/>
        </w:rPr>
        <w:t>лизованных</w:t>
      </w:r>
      <w:r>
        <w:rPr>
          <w:rStyle w:val="FontStyle530"/>
          <w:sz w:val="28"/>
          <w:szCs w:val="28"/>
        </w:rPr>
        <w:t xml:space="preserve"> </w:t>
      </w:r>
      <w:r w:rsidRPr="00A310A6">
        <w:rPr>
          <w:rStyle w:val="FontStyle530"/>
          <w:sz w:val="28"/>
          <w:szCs w:val="28"/>
        </w:rPr>
        <w:t>инвестиционных</w:t>
      </w:r>
      <w:r>
        <w:rPr>
          <w:rStyle w:val="FontStyle530"/>
          <w:sz w:val="28"/>
          <w:szCs w:val="28"/>
        </w:rPr>
        <w:t xml:space="preserve"> </w:t>
      </w:r>
      <w:r w:rsidRPr="00A310A6">
        <w:rPr>
          <w:rStyle w:val="FontStyle530"/>
          <w:sz w:val="28"/>
          <w:szCs w:val="28"/>
        </w:rPr>
        <w:t>ресурсов</w:t>
      </w:r>
      <w:r>
        <w:rPr>
          <w:rStyle w:val="FontStyle530"/>
          <w:sz w:val="28"/>
          <w:szCs w:val="28"/>
        </w:rPr>
        <w:t xml:space="preserve"> Б</w:t>
      </w:r>
      <w:r w:rsidRPr="00A310A6">
        <w:rPr>
          <w:rStyle w:val="FontStyle530"/>
          <w:sz w:val="28"/>
          <w:szCs w:val="28"/>
        </w:rPr>
        <w:t>юджета</w:t>
      </w:r>
      <w:r>
        <w:rPr>
          <w:rStyle w:val="FontStyle530"/>
          <w:sz w:val="28"/>
          <w:szCs w:val="28"/>
        </w:rPr>
        <w:t xml:space="preserve"> </w:t>
      </w:r>
      <w:r w:rsidRPr="00A310A6">
        <w:rPr>
          <w:rStyle w:val="FontStyle530"/>
          <w:sz w:val="28"/>
          <w:szCs w:val="28"/>
        </w:rPr>
        <w:t>развития</w:t>
      </w:r>
      <w:r>
        <w:rPr>
          <w:rStyle w:val="FontStyle530"/>
          <w:sz w:val="28"/>
          <w:szCs w:val="28"/>
        </w:rPr>
        <w:t xml:space="preserve"> </w:t>
      </w:r>
      <w:r w:rsidRPr="00A310A6">
        <w:rPr>
          <w:rStyle w:val="FontStyle530"/>
          <w:sz w:val="28"/>
          <w:szCs w:val="28"/>
        </w:rPr>
        <w:t>Российской</w:t>
      </w:r>
      <w:r>
        <w:rPr>
          <w:rStyle w:val="FontStyle530"/>
          <w:sz w:val="28"/>
          <w:szCs w:val="28"/>
        </w:rPr>
        <w:t xml:space="preserve"> </w:t>
      </w:r>
      <w:r w:rsidRPr="00A310A6">
        <w:rPr>
          <w:rStyle w:val="FontStyle530"/>
          <w:sz w:val="28"/>
          <w:szCs w:val="28"/>
        </w:rPr>
        <w:t>Федерации</w:t>
      </w:r>
      <w:r>
        <w:rPr>
          <w:rStyle w:val="FontStyle530"/>
          <w:sz w:val="28"/>
          <w:szCs w:val="28"/>
        </w:rPr>
        <w:t xml:space="preserve"> </w:t>
      </w:r>
      <w:r w:rsidRPr="00A310A6">
        <w:rPr>
          <w:rStyle w:val="FontStyle530"/>
          <w:sz w:val="28"/>
          <w:szCs w:val="28"/>
        </w:rPr>
        <w:t>[2].</w:t>
      </w:r>
    </w:p>
    <w:p w:rsidR="00627971" w:rsidRPr="00A310A6" w:rsidRDefault="00627971" w:rsidP="00627971">
      <w:pPr>
        <w:ind w:firstLine="720"/>
        <w:jc w:val="both"/>
        <w:rPr>
          <w:sz w:val="28"/>
          <w:szCs w:val="28"/>
        </w:rPr>
      </w:pPr>
      <w:r w:rsidRPr="00A310A6">
        <w:rPr>
          <w:sz w:val="28"/>
          <w:szCs w:val="28"/>
        </w:rPr>
        <w:t>Несмотря</w:t>
      </w:r>
      <w:r>
        <w:rPr>
          <w:sz w:val="28"/>
          <w:szCs w:val="28"/>
        </w:rPr>
        <w:t xml:space="preserve"> </w:t>
      </w:r>
      <w:r w:rsidRPr="00A310A6">
        <w:rPr>
          <w:sz w:val="28"/>
          <w:szCs w:val="28"/>
        </w:rPr>
        <w:t>на</w:t>
      </w:r>
      <w:r>
        <w:rPr>
          <w:sz w:val="28"/>
          <w:szCs w:val="28"/>
        </w:rPr>
        <w:t xml:space="preserve"> </w:t>
      </w:r>
      <w:r w:rsidRPr="00A310A6">
        <w:rPr>
          <w:sz w:val="28"/>
          <w:szCs w:val="28"/>
        </w:rPr>
        <w:t>отсутствие</w:t>
      </w:r>
      <w:r>
        <w:rPr>
          <w:sz w:val="28"/>
          <w:szCs w:val="28"/>
        </w:rPr>
        <w:t xml:space="preserve"> </w:t>
      </w:r>
      <w:r w:rsidRPr="00A310A6">
        <w:rPr>
          <w:sz w:val="28"/>
          <w:szCs w:val="28"/>
        </w:rPr>
        <w:t>единой</w:t>
      </w:r>
      <w:r>
        <w:rPr>
          <w:sz w:val="28"/>
          <w:szCs w:val="28"/>
        </w:rPr>
        <w:t xml:space="preserve"> </w:t>
      </w:r>
      <w:r w:rsidRPr="00A310A6">
        <w:rPr>
          <w:sz w:val="28"/>
          <w:szCs w:val="28"/>
        </w:rPr>
        <w:t>формы</w:t>
      </w:r>
      <w:r>
        <w:rPr>
          <w:sz w:val="28"/>
          <w:szCs w:val="28"/>
        </w:rPr>
        <w:t xml:space="preserve"> </w:t>
      </w:r>
      <w:r w:rsidRPr="00A310A6">
        <w:rPr>
          <w:sz w:val="28"/>
          <w:szCs w:val="28"/>
        </w:rPr>
        <w:t>бизнес-плана,</w:t>
      </w:r>
      <w:r>
        <w:rPr>
          <w:sz w:val="28"/>
          <w:szCs w:val="28"/>
        </w:rPr>
        <w:t xml:space="preserve"> </w:t>
      </w:r>
      <w:r w:rsidRPr="00A310A6">
        <w:rPr>
          <w:sz w:val="28"/>
          <w:szCs w:val="28"/>
        </w:rPr>
        <w:t>можно</w:t>
      </w:r>
      <w:r>
        <w:rPr>
          <w:sz w:val="28"/>
          <w:szCs w:val="28"/>
        </w:rPr>
        <w:t xml:space="preserve"> </w:t>
      </w:r>
      <w:r w:rsidRPr="00A310A6">
        <w:rPr>
          <w:sz w:val="28"/>
          <w:szCs w:val="28"/>
        </w:rPr>
        <w:t>выделить</w:t>
      </w:r>
      <w:r>
        <w:rPr>
          <w:sz w:val="28"/>
          <w:szCs w:val="28"/>
        </w:rPr>
        <w:t xml:space="preserve"> </w:t>
      </w:r>
      <w:r w:rsidRPr="00A310A6">
        <w:rPr>
          <w:sz w:val="28"/>
          <w:szCs w:val="28"/>
          <w:u w:val="single"/>
        </w:rPr>
        <w:t>п</w:t>
      </w:r>
      <w:r w:rsidRPr="00A310A6">
        <w:rPr>
          <w:sz w:val="28"/>
          <w:szCs w:val="28"/>
          <w:u w:val="single"/>
        </w:rPr>
        <w:t>е</w:t>
      </w:r>
      <w:r w:rsidRPr="00A310A6">
        <w:rPr>
          <w:sz w:val="28"/>
          <w:szCs w:val="28"/>
          <w:u w:val="single"/>
        </w:rPr>
        <w:t>речень</w:t>
      </w:r>
      <w:r>
        <w:rPr>
          <w:sz w:val="28"/>
          <w:szCs w:val="28"/>
          <w:u w:val="single"/>
        </w:rPr>
        <w:t xml:space="preserve"> </w:t>
      </w:r>
      <w:r w:rsidRPr="00A310A6">
        <w:rPr>
          <w:sz w:val="28"/>
          <w:szCs w:val="28"/>
          <w:u w:val="single"/>
        </w:rPr>
        <w:t>тех</w:t>
      </w:r>
      <w:r>
        <w:rPr>
          <w:sz w:val="28"/>
          <w:szCs w:val="28"/>
          <w:u w:val="single"/>
        </w:rPr>
        <w:t xml:space="preserve"> </w:t>
      </w:r>
      <w:r w:rsidRPr="00A310A6">
        <w:rPr>
          <w:sz w:val="28"/>
          <w:szCs w:val="28"/>
          <w:u w:val="single"/>
        </w:rPr>
        <w:t>вопросов</w:t>
      </w:r>
      <w:r>
        <w:rPr>
          <w:sz w:val="28"/>
          <w:szCs w:val="28"/>
          <w:u w:val="single"/>
        </w:rPr>
        <w:t xml:space="preserve"> </w:t>
      </w:r>
      <w:r w:rsidRPr="00A310A6">
        <w:rPr>
          <w:sz w:val="28"/>
          <w:szCs w:val="28"/>
          <w:u w:val="single"/>
        </w:rPr>
        <w:t>(разделов),</w:t>
      </w:r>
      <w:r>
        <w:rPr>
          <w:sz w:val="28"/>
          <w:szCs w:val="28"/>
          <w:u w:val="single"/>
        </w:rPr>
        <w:t xml:space="preserve"> </w:t>
      </w:r>
      <w:r w:rsidRPr="00A310A6">
        <w:rPr>
          <w:sz w:val="28"/>
          <w:szCs w:val="28"/>
          <w:u w:val="single"/>
        </w:rPr>
        <w:t>наличие</w:t>
      </w:r>
      <w:r>
        <w:rPr>
          <w:sz w:val="28"/>
          <w:szCs w:val="28"/>
          <w:u w:val="single"/>
        </w:rPr>
        <w:t xml:space="preserve"> </w:t>
      </w:r>
      <w:r w:rsidRPr="00A310A6">
        <w:rPr>
          <w:sz w:val="28"/>
          <w:szCs w:val="28"/>
          <w:u w:val="single"/>
        </w:rPr>
        <w:t>которых</w:t>
      </w:r>
      <w:r>
        <w:rPr>
          <w:sz w:val="28"/>
          <w:szCs w:val="28"/>
          <w:u w:val="single"/>
        </w:rPr>
        <w:t xml:space="preserve"> </w:t>
      </w:r>
      <w:r w:rsidRPr="00A310A6">
        <w:rPr>
          <w:sz w:val="28"/>
          <w:szCs w:val="28"/>
          <w:u w:val="single"/>
        </w:rPr>
        <w:t>является</w:t>
      </w:r>
      <w:r>
        <w:rPr>
          <w:sz w:val="28"/>
          <w:szCs w:val="28"/>
          <w:u w:val="single"/>
        </w:rPr>
        <w:t xml:space="preserve"> </w:t>
      </w:r>
      <w:r w:rsidRPr="00A310A6">
        <w:rPr>
          <w:sz w:val="28"/>
          <w:szCs w:val="28"/>
          <w:u w:val="single"/>
        </w:rPr>
        <w:t>обязательным</w:t>
      </w:r>
      <w:r>
        <w:rPr>
          <w:b/>
          <w:sz w:val="28"/>
          <w:szCs w:val="28"/>
        </w:rPr>
        <w:t xml:space="preserve"> </w:t>
      </w:r>
      <w:r w:rsidRPr="00A310A6">
        <w:rPr>
          <w:sz w:val="28"/>
          <w:szCs w:val="28"/>
        </w:rPr>
        <w:t>(согла</w:t>
      </w:r>
      <w:r w:rsidRPr="00A310A6">
        <w:rPr>
          <w:sz w:val="28"/>
          <w:szCs w:val="28"/>
        </w:rPr>
        <w:t>с</w:t>
      </w:r>
      <w:r w:rsidRPr="00A310A6">
        <w:rPr>
          <w:sz w:val="28"/>
          <w:szCs w:val="28"/>
        </w:rPr>
        <w:t>но</w:t>
      </w:r>
      <w:r>
        <w:rPr>
          <w:sz w:val="28"/>
          <w:szCs w:val="28"/>
        </w:rPr>
        <w:t xml:space="preserve"> </w:t>
      </w:r>
      <w:r w:rsidRPr="00A310A6">
        <w:rPr>
          <w:sz w:val="28"/>
          <w:szCs w:val="28"/>
        </w:rPr>
        <w:t>Приказ</w:t>
      </w:r>
      <w:r>
        <w:rPr>
          <w:sz w:val="28"/>
          <w:szCs w:val="28"/>
        </w:rPr>
        <w:t xml:space="preserve">у </w:t>
      </w:r>
      <w:r w:rsidRPr="00A310A6">
        <w:rPr>
          <w:rStyle w:val="FontStyle530"/>
          <w:sz w:val="28"/>
          <w:szCs w:val="28"/>
        </w:rPr>
        <w:t>Минэкономразвития</w:t>
      </w:r>
      <w:r>
        <w:rPr>
          <w:rStyle w:val="FontStyle530"/>
          <w:sz w:val="28"/>
          <w:szCs w:val="28"/>
        </w:rPr>
        <w:t xml:space="preserve"> </w:t>
      </w:r>
      <w:r w:rsidRPr="00A310A6">
        <w:rPr>
          <w:rStyle w:val="FontStyle530"/>
          <w:sz w:val="28"/>
          <w:szCs w:val="28"/>
        </w:rPr>
        <w:t>России</w:t>
      </w:r>
      <w:r>
        <w:rPr>
          <w:rStyle w:val="FontStyle530"/>
          <w:sz w:val="28"/>
          <w:szCs w:val="28"/>
        </w:rPr>
        <w:t xml:space="preserve"> </w:t>
      </w:r>
      <w:r w:rsidRPr="00A310A6">
        <w:rPr>
          <w:rStyle w:val="FontStyle530"/>
          <w:sz w:val="28"/>
          <w:szCs w:val="28"/>
        </w:rPr>
        <w:t>от</w:t>
      </w:r>
      <w:r>
        <w:rPr>
          <w:rStyle w:val="FontStyle530"/>
          <w:sz w:val="28"/>
          <w:szCs w:val="28"/>
        </w:rPr>
        <w:t xml:space="preserve"> </w:t>
      </w:r>
      <w:r w:rsidRPr="00A310A6">
        <w:rPr>
          <w:rStyle w:val="FontStyle530"/>
          <w:sz w:val="28"/>
          <w:szCs w:val="28"/>
        </w:rPr>
        <w:t>23</w:t>
      </w:r>
      <w:r>
        <w:rPr>
          <w:rStyle w:val="FontStyle530"/>
          <w:sz w:val="28"/>
          <w:szCs w:val="28"/>
        </w:rPr>
        <w:t xml:space="preserve"> </w:t>
      </w:r>
      <w:r w:rsidRPr="00A310A6">
        <w:rPr>
          <w:rStyle w:val="FontStyle530"/>
          <w:sz w:val="28"/>
          <w:szCs w:val="28"/>
        </w:rPr>
        <w:t>марта</w:t>
      </w:r>
      <w:r>
        <w:rPr>
          <w:rStyle w:val="FontStyle530"/>
          <w:sz w:val="28"/>
          <w:szCs w:val="28"/>
        </w:rPr>
        <w:t xml:space="preserve"> </w:t>
      </w:r>
      <w:r w:rsidRPr="00A310A6">
        <w:rPr>
          <w:rStyle w:val="FontStyle530"/>
          <w:sz w:val="28"/>
          <w:szCs w:val="28"/>
        </w:rPr>
        <w:t>2006</w:t>
      </w:r>
      <w:r>
        <w:rPr>
          <w:rStyle w:val="FontStyle530"/>
          <w:sz w:val="28"/>
          <w:szCs w:val="28"/>
        </w:rPr>
        <w:t xml:space="preserve"> </w:t>
      </w:r>
      <w:r w:rsidRPr="00A310A6">
        <w:rPr>
          <w:rStyle w:val="FontStyle530"/>
          <w:sz w:val="28"/>
          <w:szCs w:val="28"/>
        </w:rPr>
        <w:t>г.</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75</w:t>
      </w:r>
      <w:r>
        <w:rPr>
          <w:rStyle w:val="FontStyle530"/>
          <w:sz w:val="28"/>
          <w:szCs w:val="28"/>
        </w:rPr>
        <w:t>)</w:t>
      </w:r>
      <w:r w:rsidRPr="00A310A6">
        <w:rPr>
          <w:sz w:val="28"/>
          <w:szCs w:val="28"/>
        </w:rPr>
        <w:t>.</w:t>
      </w:r>
      <w:r>
        <w:rPr>
          <w:sz w:val="28"/>
          <w:szCs w:val="28"/>
        </w:rPr>
        <w:t xml:space="preserve"> Они привед</w:t>
      </w:r>
      <w:r>
        <w:rPr>
          <w:sz w:val="28"/>
          <w:szCs w:val="28"/>
        </w:rPr>
        <w:t>е</w:t>
      </w:r>
      <w:r>
        <w:rPr>
          <w:sz w:val="28"/>
          <w:szCs w:val="28"/>
        </w:rPr>
        <w:t>ны в таблице 1.</w:t>
      </w:r>
    </w:p>
    <w:p w:rsidR="00627971" w:rsidRPr="00A310A6" w:rsidRDefault="00627971" w:rsidP="00627971">
      <w:pPr>
        <w:ind w:firstLine="720"/>
        <w:jc w:val="both"/>
        <w:rPr>
          <w:sz w:val="28"/>
          <w:szCs w:val="28"/>
        </w:rPr>
      </w:pPr>
    </w:p>
    <w:p w:rsidR="00627971" w:rsidRPr="00A310A6" w:rsidRDefault="00627971" w:rsidP="00627971">
      <w:pPr>
        <w:keepNext/>
        <w:rPr>
          <w:sz w:val="28"/>
          <w:szCs w:val="28"/>
        </w:rPr>
      </w:pPr>
      <w:r w:rsidRPr="00A310A6">
        <w:rPr>
          <w:sz w:val="28"/>
          <w:szCs w:val="28"/>
        </w:rPr>
        <w:t>Таблица</w:t>
      </w:r>
      <w:r>
        <w:rPr>
          <w:sz w:val="28"/>
          <w:szCs w:val="28"/>
        </w:rPr>
        <w:t xml:space="preserve"> </w:t>
      </w:r>
      <w:r w:rsidRPr="00A310A6">
        <w:rPr>
          <w:sz w:val="28"/>
          <w:szCs w:val="28"/>
        </w:rPr>
        <w:t>1</w:t>
      </w:r>
      <w:r>
        <w:rPr>
          <w:sz w:val="28"/>
          <w:szCs w:val="28"/>
        </w:rPr>
        <w:t xml:space="preserve"> </w:t>
      </w:r>
      <w:r w:rsidRPr="00A310A6">
        <w:rPr>
          <w:sz w:val="28"/>
          <w:szCs w:val="28"/>
        </w:rPr>
        <w:t>–</w:t>
      </w:r>
      <w:r>
        <w:rPr>
          <w:sz w:val="28"/>
          <w:szCs w:val="28"/>
        </w:rPr>
        <w:t xml:space="preserve"> </w:t>
      </w:r>
      <w:r w:rsidRPr="00A310A6">
        <w:rPr>
          <w:sz w:val="28"/>
          <w:szCs w:val="28"/>
        </w:rPr>
        <w:t>Типовая</w:t>
      </w:r>
      <w:r>
        <w:rPr>
          <w:sz w:val="28"/>
          <w:szCs w:val="28"/>
        </w:rPr>
        <w:t xml:space="preserve"> </w:t>
      </w:r>
      <w:r w:rsidRPr="00A310A6">
        <w:rPr>
          <w:sz w:val="28"/>
          <w:szCs w:val="28"/>
        </w:rPr>
        <w:t>структура</w:t>
      </w:r>
      <w:r>
        <w:rPr>
          <w:sz w:val="28"/>
          <w:szCs w:val="28"/>
        </w:rPr>
        <w:t xml:space="preserve"> </w:t>
      </w:r>
      <w:r w:rsidRPr="00A310A6">
        <w:rPr>
          <w:sz w:val="28"/>
          <w:szCs w:val="28"/>
        </w:rPr>
        <w:t>(основные</w:t>
      </w:r>
      <w:r>
        <w:rPr>
          <w:sz w:val="28"/>
          <w:szCs w:val="28"/>
        </w:rPr>
        <w:t xml:space="preserve"> </w:t>
      </w:r>
      <w:r w:rsidRPr="00A310A6">
        <w:rPr>
          <w:sz w:val="28"/>
          <w:szCs w:val="28"/>
        </w:rPr>
        <w:t>разделы)</w:t>
      </w:r>
      <w:r>
        <w:rPr>
          <w:sz w:val="28"/>
          <w:szCs w:val="28"/>
        </w:rPr>
        <w:t xml:space="preserve"> </w:t>
      </w:r>
      <w:r w:rsidRPr="00A310A6">
        <w:rPr>
          <w:sz w:val="28"/>
          <w:szCs w:val="28"/>
        </w:rPr>
        <w:t>бизнес-плана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7656"/>
      </w:tblGrid>
      <w:tr w:rsidR="00627971" w:rsidRPr="00A310A6" w:rsidTr="00627971">
        <w:trPr>
          <w:jc w:val="center"/>
        </w:trPr>
        <w:tc>
          <w:tcPr>
            <w:tcW w:w="1987" w:type="dxa"/>
            <w:vAlign w:val="center"/>
          </w:tcPr>
          <w:p w:rsidR="00627971" w:rsidRPr="00A310A6" w:rsidRDefault="00627971" w:rsidP="0084732A">
            <w:pPr>
              <w:keepNext/>
              <w:jc w:val="center"/>
              <w:rPr>
                <w:szCs w:val="28"/>
              </w:rPr>
            </w:pPr>
            <w:r w:rsidRPr="00A310A6">
              <w:rPr>
                <w:szCs w:val="28"/>
              </w:rPr>
              <w:t>Разделы</w:t>
            </w:r>
          </w:p>
        </w:tc>
        <w:tc>
          <w:tcPr>
            <w:tcW w:w="7656" w:type="dxa"/>
            <w:vAlign w:val="center"/>
          </w:tcPr>
          <w:p w:rsidR="00627971" w:rsidRPr="00A310A6" w:rsidRDefault="00627971" w:rsidP="0084732A">
            <w:pPr>
              <w:keepNext/>
              <w:jc w:val="center"/>
              <w:rPr>
                <w:szCs w:val="28"/>
              </w:rPr>
            </w:pPr>
            <w:r w:rsidRPr="00A310A6">
              <w:rPr>
                <w:szCs w:val="28"/>
              </w:rPr>
              <w:t>Описание</w:t>
            </w:r>
          </w:p>
        </w:tc>
      </w:tr>
      <w:tr w:rsidR="00627971" w:rsidRPr="00A310A6" w:rsidTr="00627971">
        <w:trPr>
          <w:jc w:val="center"/>
        </w:trPr>
        <w:tc>
          <w:tcPr>
            <w:tcW w:w="1987" w:type="dxa"/>
          </w:tcPr>
          <w:p w:rsidR="00627971" w:rsidRPr="00A310A6" w:rsidRDefault="00627971" w:rsidP="0084732A">
            <w:pPr>
              <w:pStyle w:val="11"/>
              <w:numPr>
                <w:ilvl w:val="0"/>
                <w:numId w:val="2"/>
              </w:numPr>
              <w:ind w:left="313" w:hanging="284"/>
              <w:rPr>
                <w:szCs w:val="28"/>
              </w:rPr>
            </w:pPr>
            <w:r w:rsidRPr="00A310A6">
              <w:rPr>
                <w:szCs w:val="28"/>
              </w:rPr>
              <w:t>Титульный</w:t>
            </w:r>
            <w:r>
              <w:rPr>
                <w:szCs w:val="28"/>
              </w:rPr>
              <w:t xml:space="preserve"> </w:t>
            </w:r>
            <w:r w:rsidRPr="00A310A6">
              <w:rPr>
                <w:szCs w:val="28"/>
              </w:rPr>
              <w:t>лист</w:t>
            </w:r>
          </w:p>
        </w:tc>
        <w:tc>
          <w:tcPr>
            <w:tcW w:w="7656" w:type="dxa"/>
          </w:tcPr>
          <w:p w:rsidR="00627971" w:rsidRPr="00A310A6" w:rsidRDefault="00627971" w:rsidP="0084732A">
            <w:pPr>
              <w:jc w:val="both"/>
              <w:rPr>
                <w:szCs w:val="28"/>
              </w:rPr>
            </w:pPr>
            <w:r w:rsidRPr="00A310A6">
              <w:rPr>
                <w:szCs w:val="28"/>
              </w:rPr>
              <w:t>Содержит</w:t>
            </w:r>
            <w:r>
              <w:rPr>
                <w:szCs w:val="28"/>
              </w:rPr>
              <w:t xml:space="preserve"> </w:t>
            </w:r>
            <w:r w:rsidRPr="00A310A6">
              <w:rPr>
                <w:szCs w:val="28"/>
              </w:rPr>
              <w:t>название</w:t>
            </w:r>
            <w:r>
              <w:rPr>
                <w:szCs w:val="28"/>
              </w:rPr>
              <w:t xml:space="preserve"> </w:t>
            </w:r>
            <w:r w:rsidRPr="00A310A6">
              <w:rPr>
                <w:szCs w:val="28"/>
              </w:rPr>
              <w:t>проекта,</w:t>
            </w:r>
            <w:r>
              <w:rPr>
                <w:szCs w:val="28"/>
              </w:rPr>
              <w:t xml:space="preserve"> </w:t>
            </w:r>
            <w:r w:rsidRPr="00A310A6">
              <w:rPr>
                <w:szCs w:val="28"/>
              </w:rPr>
              <w:t>наименование</w:t>
            </w:r>
            <w:r>
              <w:rPr>
                <w:szCs w:val="28"/>
              </w:rPr>
              <w:t xml:space="preserve"> </w:t>
            </w:r>
            <w:r w:rsidRPr="00A310A6">
              <w:rPr>
                <w:szCs w:val="28"/>
              </w:rPr>
              <w:t>компании-заявителя,</w:t>
            </w:r>
            <w:r>
              <w:rPr>
                <w:szCs w:val="28"/>
              </w:rPr>
              <w:t xml:space="preserve"> </w:t>
            </w:r>
            <w:r w:rsidRPr="00A310A6">
              <w:rPr>
                <w:szCs w:val="28"/>
              </w:rPr>
              <w:t>сроки</w:t>
            </w:r>
            <w:r>
              <w:rPr>
                <w:szCs w:val="28"/>
              </w:rPr>
              <w:t xml:space="preserve"> </w:t>
            </w:r>
            <w:r w:rsidRPr="00A310A6">
              <w:rPr>
                <w:szCs w:val="28"/>
              </w:rPr>
              <w:t>реализации</w:t>
            </w:r>
            <w:r>
              <w:rPr>
                <w:szCs w:val="28"/>
              </w:rPr>
              <w:t xml:space="preserve"> </w:t>
            </w:r>
            <w:r w:rsidRPr="00A310A6">
              <w:rPr>
                <w:szCs w:val="28"/>
              </w:rPr>
              <w:t>и</w:t>
            </w:r>
            <w:r>
              <w:rPr>
                <w:szCs w:val="28"/>
              </w:rPr>
              <w:t xml:space="preserve"> </w:t>
            </w:r>
            <w:r w:rsidRPr="00A310A6">
              <w:rPr>
                <w:szCs w:val="28"/>
              </w:rPr>
              <w:t>период</w:t>
            </w:r>
            <w:r>
              <w:rPr>
                <w:szCs w:val="28"/>
              </w:rPr>
              <w:t xml:space="preserve"> </w:t>
            </w:r>
            <w:r w:rsidRPr="00A310A6">
              <w:rPr>
                <w:szCs w:val="28"/>
              </w:rPr>
              <w:t>расчета</w:t>
            </w:r>
            <w:r>
              <w:rPr>
                <w:szCs w:val="28"/>
              </w:rPr>
              <w:t xml:space="preserve"> </w:t>
            </w:r>
            <w:r w:rsidRPr="00A310A6">
              <w:rPr>
                <w:szCs w:val="28"/>
              </w:rPr>
              <w:t>показателей</w:t>
            </w:r>
            <w:r>
              <w:rPr>
                <w:szCs w:val="28"/>
              </w:rPr>
              <w:t xml:space="preserve"> </w:t>
            </w:r>
            <w:r w:rsidRPr="00A310A6">
              <w:rPr>
                <w:szCs w:val="28"/>
              </w:rPr>
              <w:t>проекта,</w:t>
            </w:r>
            <w:r>
              <w:rPr>
                <w:szCs w:val="28"/>
              </w:rPr>
              <w:t xml:space="preserve"> </w:t>
            </w:r>
            <w:r w:rsidRPr="00A310A6">
              <w:rPr>
                <w:szCs w:val="28"/>
              </w:rPr>
              <w:t>контактную</w:t>
            </w:r>
            <w:r>
              <w:rPr>
                <w:szCs w:val="28"/>
              </w:rPr>
              <w:t xml:space="preserve"> </w:t>
            </w:r>
            <w:r w:rsidRPr="00A310A6">
              <w:rPr>
                <w:szCs w:val="28"/>
              </w:rPr>
              <w:t>инфо</w:t>
            </w:r>
            <w:r w:rsidRPr="00A310A6">
              <w:rPr>
                <w:szCs w:val="28"/>
              </w:rPr>
              <w:t>р</w:t>
            </w:r>
            <w:r w:rsidRPr="00A310A6">
              <w:rPr>
                <w:szCs w:val="28"/>
              </w:rPr>
              <w:t>мацию</w:t>
            </w:r>
          </w:p>
        </w:tc>
      </w:tr>
      <w:tr w:rsidR="00627971" w:rsidRPr="00A310A6" w:rsidTr="00627971">
        <w:trPr>
          <w:jc w:val="center"/>
        </w:trPr>
        <w:tc>
          <w:tcPr>
            <w:tcW w:w="1987" w:type="dxa"/>
          </w:tcPr>
          <w:p w:rsidR="00627971" w:rsidRPr="00A310A6" w:rsidRDefault="00627971" w:rsidP="0084732A">
            <w:pPr>
              <w:pStyle w:val="11"/>
              <w:numPr>
                <w:ilvl w:val="0"/>
                <w:numId w:val="2"/>
              </w:numPr>
              <w:ind w:left="313" w:hanging="284"/>
              <w:rPr>
                <w:szCs w:val="28"/>
              </w:rPr>
            </w:pPr>
            <w:r w:rsidRPr="00A310A6">
              <w:rPr>
                <w:szCs w:val="28"/>
              </w:rPr>
              <w:t>Резюме</w:t>
            </w:r>
          </w:p>
        </w:tc>
        <w:tc>
          <w:tcPr>
            <w:tcW w:w="7656" w:type="dxa"/>
          </w:tcPr>
          <w:p w:rsidR="00627971" w:rsidRPr="00A310A6" w:rsidRDefault="00627971" w:rsidP="0084732A">
            <w:pPr>
              <w:jc w:val="both"/>
              <w:rPr>
                <w:szCs w:val="28"/>
              </w:rPr>
            </w:pPr>
            <w:r w:rsidRPr="00A310A6">
              <w:rPr>
                <w:szCs w:val="28"/>
              </w:rPr>
              <w:t>В</w:t>
            </w:r>
            <w:r>
              <w:rPr>
                <w:szCs w:val="28"/>
              </w:rPr>
              <w:t xml:space="preserve"> </w:t>
            </w:r>
            <w:r w:rsidRPr="00A310A6">
              <w:rPr>
                <w:szCs w:val="28"/>
              </w:rPr>
              <w:t>сжатом</w:t>
            </w:r>
            <w:r>
              <w:rPr>
                <w:szCs w:val="28"/>
              </w:rPr>
              <w:t xml:space="preserve"> </w:t>
            </w:r>
            <w:r w:rsidRPr="00A310A6">
              <w:rPr>
                <w:szCs w:val="28"/>
              </w:rPr>
              <w:t>виде</w:t>
            </w:r>
            <w:r>
              <w:rPr>
                <w:szCs w:val="28"/>
              </w:rPr>
              <w:t xml:space="preserve"> </w:t>
            </w:r>
            <w:r w:rsidRPr="00A310A6">
              <w:rPr>
                <w:szCs w:val="28"/>
              </w:rPr>
              <w:t>представляет</w:t>
            </w:r>
            <w:r>
              <w:rPr>
                <w:szCs w:val="28"/>
              </w:rPr>
              <w:t xml:space="preserve"> </w:t>
            </w:r>
            <w:r w:rsidRPr="00A310A6">
              <w:rPr>
                <w:szCs w:val="28"/>
              </w:rPr>
              <w:t>сущность,</w:t>
            </w:r>
            <w:r>
              <w:rPr>
                <w:szCs w:val="28"/>
              </w:rPr>
              <w:t xml:space="preserve"> </w:t>
            </w:r>
            <w:r w:rsidRPr="00A310A6">
              <w:rPr>
                <w:szCs w:val="28"/>
              </w:rPr>
              <w:t>цели</w:t>
            </w:r>
            <w:r>
              <w:rPr>
                <w:szCs w:val="28"/>
              </w:rPr>
              <w:t xml:space="preserve"> </w:t>
            </w:r>
            <w:r w:rsidRPr="00A310A6">
              <w:rPr>
                <w:szCs w:val="28"/>
              </w:rPr>
              <w:t>и</w:t>
            </w:r>
            <w:r>
              <w:rPr>
                <w:szCs w:val="28"/>
              </w:rPr>
              <w:t xml:space="preserve"> </w:t>
            </w:r>
            <w:r w:rsidRPr="00A310A6">
              <w:rPr>
                <w:szCs w:val="28"/>
              </w:rPr>
              <w:t>задачи</w:t>
            </w:r>
            <w:r>
              <w:rPr>
                <w:szCs w:val="28"/>
              </w:rPr>
              <w:t xml:space="preserve"> </w:t>
            </w:r>
            <w:r w:rsidRPr="00A310A6">
              <w:rPr>
                <w:szCs w:val="28"/>
              </w:rPr>
              <w:t>инвестиционного</w:t>
            </w:r>
            <w:r>
              <w:rPr>
                <w:szCs w:val="28"/>
              </w:rPr>
              <w:t xml:space="preserve"> </w:t>
            </w:r>
            <w:r w:rsidRPr="00A310A6">
              <w:rPr>
                <w:szCs w:val="28"/>
              </w:rPr>
              <w:t>проекта,</w:t>
            </w:r>
            <w:r>
              <w:rPr>
                <w:szCs w:val="28"/>
              </w:rPr>
              <w:t xml:space="preserve"> </w:t>
            </w:r>
            <w:r w:rsidRPr="00A310A6">
              <w:rPr>
                <w:szCs w:val="28"/>
              </w:rPr>
              <w:t>объем</w:t>
            </w:r>
            <w:r>
              <w:rPr>
                <w:szCs w:val="28"/>
              </w:rPr>
              <w:t xml:space="preserve"> </w:t>
            </w:r>
            <w:r w:rsidRPr="00A310A6">
              <w:rPr>
                <w:szCs w:val="28"/>
              </w:rPr>
              <w:t>инвестиций,</w:t>
            </w:r>
            <w:r>
              <w:rPr>
                <w:szCs w:val="28"/>
              </w:rPr>
              <w:t xml:space="preserve"> </w:t>
            </w:r>
            <w:r w:rsidRPr="00A310A6">
              <w:rPr>
                <w:szCs w:val="28"/>
              </w:rPr>
              <w:t>интегральные</w:t>
            </w:r>
            <w:r>
              <w:rPr>
                <w:szCs w:val="28"/>
              </w:rPr>
              <w:t xml:space="preserve"> </w:t>
            </w:r>
            <w:r w:rsidRPr="00A310A6">
              <w:rPr>
                <w:szCs w:val="28"/>
              </w:rPr>
              <w:t>показатели</w:t>
            </w:r>
            <w:r>
              <w:rPr>
                <w:szCs w:val="28"/>
              </w:rPr>
              <w:t xml:space="preserve"> </w:t>
            </w:r>
            <w:r w:rsidRPr="00A310A6">
              <w:rPr>
                <w:szCs w:val="28"/>
              </w:rPr>
              <w:t>коммерческой</w:t>
            </w:r>
            <w:r>
              <w:rPr>
                <w:szCs w:val="28"/>
              </w:rPr>
              <w:t xml:space="preserve"> </w:t>
            </w:r>
            <w:r w:rsidRPr="00A310A6">
              <w:rPr>
                <w:szCs w:val="28"/>
              </w:rPr>
              <w:t>эффективности</w:t>
            </w:r>
            <w:r>
              <w:rPr>
                <w:szCs w:val="28"/>
              </w:rPr>
              <w:t xml:space="preserve"> </w:t>
            </w:r>
            <w:r w:rsidRPr="00A310A6">
              <w:rPr>
                <w:szCs w:val="28"/>
              </w:rPr>
              <w:t>проекта</w:t>
            </w:r>
          </w:p>
        </w:tc>
      </w:tr>
      <w:tr w:rsidR="00627971" w:rsidRPr="00A310A6" w:rsidTr="00627971">
        <w:trPr>
          <w:jc w:val="center"/>
        </w:trPr>
        <w:tc>
          <w:tcPr>
            <w:tcW w:w="1987" w:type="dxa"/>
          </w:tcPr>
          <w:p w:rsidR="00627971" w:rsidRPr="00A310A6" w:rsidRDefault="00627971" w:rsidP="0084732A">
            <w:pPr>
              <w:pStyle w:val="11"/>
              <w:numPr>
                <w:ilvl w:val="0"/>
                <w:numId w:val="2"/>
              </w:numPr>
              <w:ind w:left="313" w:hanging="284"/>
              <w:rPr>
                <w:szCs w:val="28"/>
              </w:rPr>
            </w:pPr>
            <w:r w:rsidRPr="00A310A6">
              <w:rPr>
                <w:szCs w:val="28"/>
              </w:rPr>
              <w:t>Описание</w:t>
            </w:r>
            <w:r>
              <w:rPr>
                <w:szCs w:val="28"/>
              </w:rPr>
              <w:t xml:space="preserve"> </w:t>
            </w:r>
            <w:r w:rsidRPr="00A310A6">
              <w:rPr>
                <w:szCs w:val="28"/>
              </w:rPr>
              <w:t>бизнеса</w:t>
            </w:r>
            <w:r>
              <w:rPr>
                <w:szCs w:val="28"/>
              </w:rPr>
              <w:t xml:space="preserve"> </w:t>
            </w:r>
            <w:r w:rsidRPr="00A310A6">
              <w:rPr>
                <w:szCs w:val="28"/>
              </w:rPr>
              <w:t>(пр</w:t>
            </w:r>
            <w:r w:rsidRPr="00A310A6">
              <w:rPr>
                <w:szCs w:val="28"/>
              </w:rPr>
              <w:t>о</w:t>
            </w:r>
            <w:r w:rsidRPr="00A310A6">
              <w:rPr>
                <w:szCs w:val="28"/>
              </w:rPr>
              <w:t>дукции</w:t>
            </w:r>
            <w:r>
              <w:rPr>
                <w:szCs w:val="28"/>
              </w:rPr>
              <w:t xml:space="preserve"> </w:t>
            </w:r>
            <w:r w:rsidRPr="00A310A6">
              <w:rPr>
                <w:szCs w:val="28"/>
              </w:rPr>
              <w:t>или</w:t>
            </w:r>
            <w:r>
              <w:rPr>
                <w:szCs w:val="28"/>
              </w:rPr>
              <w:t xml:space="preserve"> </w:t>
            </w:r>
            <w:r w:rsidRPr="00A310A6">
              <w:rPr>
                <w:szCs w:val="28"/>
              </w:rPr>
              <w:t>услуг)</w:t>
            </w:r>
          </w:p>
        </w:tc>
        <w:tc>
          <w:tcPr>
            <w:tcW w:w="7656" w:type="dxa"/>
          </w:tcPr>
          <w:p w:rsidR="00627971" w:rsidRPr="00A310A6" w:rsidRDefault="00627971" w:rsidP="0084732A">
            <w:pPr>
              <w:jc w:val="both"/>
              <w:rPr>
                <w:szCs w:val="28"/>
              </w:rPr>
            </w:pPr>
            <w:r w:rsidRPr="00A310A6">
              <w:rPr>
                <w:szCs w:val="28"/>
              </w:rPr>
              <w:t>Дается</w:t>
            </w:r>
            <w:r>
              <w:rPr>
                <w:szCs w:val="28"/>
              </w:rPr>
              <w:t xml:space="preserve"> </w:t>
            </w:r>
            <w:r w:rsidRPr="00A310A6">
              <w:rPr>
                <w:szCs w:val="28"/>
              </w:rPr>
              <w:t>общая</w:t>
            </w:r>
            <w:r>
              <w:rPr>
                <w:szCs w:val="28"/>
              </w:rPr>
              <w:t xml:space="preserve"> </w:t>
            </w:r>
            <w:r w:rsidRPr="00A310A6">
              <w:rPr>
                <w:szCs w:val="28"/>
              </w:rPr>
              <w:t>технико-экономическая</w:t>
            </w:r>
            <w:r>
              <w:rPr>
                <w:szCs w:val="28"/>
              </w:rPr>
              <w:t xml:space="preserve"> </w:t>
            </w:r>
            <w:r w:rsidRPr="00A310A6">
              <w:rPr>
                <w:szCs w:val="28"/>
              </w:rPr>
              <w:t>и</w:t>
            </w:r>
            <w:r>
              <w:rPr>
                <w:szCs w:val="28"/>
              </w:rPr>
              <w:t xml:space="preserve"> </w:t>
            </w:r>
            <w:r w:rsidRPr="00A310A6">
              <w:rPr>
                <w:szCs w:val="28"/>
              </w:rPr>
              <w:t>потребительская</w:t>
            </w:r>
            <w:r>
              <w:rPr>
                <w:szCs w:val="28"/>
              </w:rPr>
              <w:t xml:space="preserve"> </w:t>
            </w:r>
            <w:r w:rsidRPr="00A310A6">
              <w:rPr>
                <w:szCs w:val="28"/>
              </w:rPr>
              <w:t>характерист</w:t>
            </w:r>
            <w:r w:rsidRPr="00A310A6">
              <w:rPr>
                <w:szCs w:val="28"/>
              </w:rPr>
              <w:t>и</w:t>
            </w:r>
            <w:r w:rsidRPr="00A310A6">
              <w:rPr>
                <w:szCs w:val="28"/>
              </w:rPr>
              <w:t>ка</w:t>
            </w:r>
            <w:r>
              <w:rPr>
                <w:szCs w:val="28"/>
              </w:rPr>
              <w:t xml:space="preserve"> </w:t>
            </w:r>
            <w:r w:rsidRPr="00A310A6">
              <w:rPr>
                <w:szCs w:val="28"/>
              </w:rPr>
              <w:t>выпускаемой</w:t>
            </w:r>
            <w:r>
              <w:rPr>
                <w:szCs w:val="28"/>
              </w:rPr>
              <w:t xml:space="preserve"> </w:t>
            </w:r>
            <w:r w:rsidRPr="00A310A6">
              <w:rPr>
                <w:szCs w:val="28"/>
              </w:rPr>
              <w:t>(планируемой</w:t>
            </w:r>
            <w:r>
              <w:rPr>
                <w:szCs w:val="28"/>
              </w:rPr>
              <w:t xml:space="preserve"> </w:t>
            </w:r>
            <w:r w:rsidRPr="00A310A6">
              <w:rPr>
                <w:szCs w:val="28"/>
              </w:rPr>
              <w:t>к</w:t>
            </w:r>
            <w:r>
              <w:rPr>
                <w:szCs w:val="28"/>
              </w:rPr>
              <w:t xml:space="preserve"> </w:t>
            </w:r>
            <w:r w:rsidRPr="00A310A6">
              <w:rPr>
                <w:szCs w:val="28"/>
              </w:rPr>
              <w:t>выпуску)</w:t>
            </w:r>
            <w:r>
              <w:rPr>
                <w:szCs w:val="28"/>
              </w:rPr>
              <w:t xml:space="preserve"> </w:t>
            </w:r>
            <w:r w:rsidRPr="00A310A6">
              <w:rPr>
                <w:szCs w:val="28"/>
              </w:rPr>
              <w:t>продукции</w:t>
            </w:r>
            <w:r>
              <w:rPr>
                <w:szCs w:val="28"/>
              </w:rPr>
              <w:t xml:space="preserve"> </w:t>
            </w:r>
            <w:r w:rsidRPr="00A310A6">
              <w:rPr>
                <w:szCs w:val="28"/>
              </w:rPr>
              <w:t>(товаров</w:t>
            </w:r>
            <w:r>
              <w:rPr>
                <w:szCs w:val="28"/>
              </w:rPr>
              <w:t xml:space="preserve"> </w:t>
            </w:r>
            <w:r w:rsidRPr="00A310A6">
              <w:rPr>
                <w:szCs w:val="28"/>
              </w:rPr>
              <w:t>и</w:t>
            </w:r>
            <w:r>
              <w:rPr>
                <w:szCs w:val="28"/>
              </w:rPr>
              <w:t xml:space="preserve"> </w:t>
            </w:r>
            <w:r w:rsidRPr="00A310A6">
              <w:rPr>
                <w:szCs w:val="28"/>
              </w:rPr>
              <w:t>услуг)</w:t>
            </w:r>
          </w:p>
        </w:tc>
      </w:tr>
      <w:tr w:rsidR="00627971" w:rsidRPr="00A310A6" w:rsidTr="00627971">
        <w:trPr>
          <w:jc w:val="center"/>
        </w:trPr>
        <w:tc>
          <w:tcPr>
            <w:tcW w:w="1987" w:type="dxa"/>
          </w:tcPr>
          <w:p w:rsidR="00627971" w:rsidRPr="00A310A6" w:rsidRDefault="00627971" w:rsidP="0084732A">
            <w:pPr>
              <w:pStyle w:val="11"/>
              <w:numPr>
                <w:ilvl w:val="0"/>
                <w:numId w:val="2"/>
              </w:numPr>
              <w:ind w:left="313" w:hanging="284"/>
              <w:rPr>
                <w:szCs w:val="28"/>
              </w:rPr>
            </w:pPr>
            <w:r w:rsidRPr="00A310A6">
              <w:rPr>
                <w:szCs w:val="28"/>
              </w:rPr>
              <w:t>Оценка</w:t>
            </w:r>
            <w:r>
              <w:rPr>
                <w:szCs w:val="28"/>
              </w:rPr>
              <w:t xml:space="preserve"> </w:t>
            </w:r>
            <w:r w:rsidRPr="00A310A6">
              <w:rPr>
                <w:szCs w:val="28"/>
              </w:rPr>
              <w:t>рынка</w:t>
            </w:r>
            <w:r>
              <w:rPr>
                <w:szCs w:val="28"/>
              </w:rPr>
              <w:t xml:space="preserve"> </w:t>
            </w:r>
            <w:r w:rsidRPr="00A310A6">
              <w:rPr>
                <w:szCs w:val="28"/>
              </w:rPr>
              <w:t>сбыта</w:t>
            </w:r>
          </w:p>
        </w:tc>
        <w:tc>
          <w:tcPr>
            <w:tcW w:w="7656" w:type="dxa"/>
          </w:tcPr>
          <w:p w:rsidR="00627971" w:rsidRPr="00A310A6" w:rsidRDefault="00627971" w:rsidP="0084732A">
            <w:pPr>
              <w:jc w:val="both"/>
              <w:rPr>
                <w:szCs w:val="28"/>
              </w:rPr>
            </w:pPr>
            <w:r w:rsidRPr="00A310A6">
              <w:rPr>
                <w:szCs w:val="28"/>
              </w:rPr>
              <w:t>Дается</w:t>
            </w:r>
            <w:r>
              <w:rPr>
                <w:szCs w:val="28"/>
              </w:rPr>
              <w:t xml:space="preserve"> </w:t>
            </w:r>
            <w:r w:rsidRPr="00A310A6">
              <w:rPr>
                <w:szCs w:val="28"/>
              </w:rPr>
              <w:t>общая</w:t>
            </w:r>
            <w:r>
              <w:rPr>
                <w:szCs w:val="28"/>
              </w:rPr>
              <w:t xml:space="preserve"> </w:t>
            </w:r>
            <w:r w:rsidRPr="00A310A6">
              <w:rPr>
                <w:szCs w:val="28"/>
              </w:rPr>
              <w:t>характеристика</w:t>
            </w:r>
            <w:r>
              <w:rPr>
                <w:szCs w:val="28"/>
              </w:rPr>
              <w:t xml:space="preserve"> </w:t>
            </w:r>
            <w:r w:rsidRPr="00A310A6">
              <w:rPr>
                <w:szCs w:val="28"/>
              </w:rPr>
              <w:t>ситуации,</w:t>
            </w:r>
            <w:r>
              <w:rPr>
                <w:szCs w:val="28"/>
              </w:rPr>
              <w:t xml:space="preserve"> </w:t>
            </w:r>
            <w:r w:rsidRPr="00A310A6">
              <w:rPr>
                <w:szCs w:val="28"/>
              </w:rPr>
              <w:t>складывающейся</w:t>
            </w:r>
            <w:r>
              <w:rPr>
                <w:szCs w:val="28"/>
              </w:rPr>
              <w:t xml:space="preserve"> </w:t>
            </w:r>
            <w:r w:rsidRPr="00A310A6">
              <w:rPr>
                <w:szCs w:val="28"/>
              </w:rPr>
              <w:t>в</w:t>
            </w:r>
            <w:r>
              <w:rPr>
                <w:szCs w:val="28"/>
              </w:rPr>
              <w:t xml:space="preserve"> </w:t>
            </w:r>
            <w:r w:rsidRPr="00A310A6">
              <w:rPr>
                <w:szCs w:val="28"/>
              </w:rPr>
              <w:t>отрасли</w:t>
            </w:r>
            <w:r>
              <w:rPr>
                <w:szCs w:val="28"/>
              </w:rPr>
              <w:t xml:space="preserve"> </w:t>
            </w:r>
            <w:r w:rsidRPr="00A310A6">
              <w:rPr>
                <w:szCs w:val="28"/>
              </w:rPr>
              <w:t>(на</w:t>
            </w:r>
            <w:r>
              <w:rPr>
                <w:szCs w:val="28"/>
              </w:rPr>
              <w:t xml:space="preserve"> </w:t>
            </w:r>
            <w:r w:rsidRPr="00A310A6">
              <w:rPr>
                <w:szCs w:val="28"/>
              </w:rPr>
              <w:t>целевом</w:t>
            </w:r>
            <w:r>
              <w:rPr>
                <w:szCs w:val="28"/>
              </w:rPr>
              <w:t xml:space="preserve"> </w:t>
            </w:r>
            <w:r w:rsidRPr="00A310A6">
              <w:rPr>
                <w:szCs w:val="28"/>
              </w:rPr>
              <w:t>рынке),</w:t>
            </w:r>
            <w:r>
              <w:rPr>
                <w:szCs w:val="28"/>
              </w:rPr>
              <w:t xml:space="preserve"> </w:t>
            </w:r>
            <w:r w:rsidRPr="00A310A6">
              <w:rPr>
                <w:szCs w:val="28"/>
              </w:rPr>
              <w:t>где</w:t>
            </w:r>
            <w:r>
              <w:rPr>
                <w:szCs w:val="28"/>
              </w:rPr>
              <w:t xml:space="preserve"> </w:t>
            </w:r>
            <w:r w:rsidRPr="00A310A6">
              <w:rPr>
                <w:szCs w:val="28"/>
              </w:rPr>
              <w:t>будет</w:t>
            </w:r>
            <w:r>
              <w:rPr>
                <w:szCs w:val="28"/>
              </w:rPr>
              <w:t xml:space="preserve"> </w:t>
            </w:r>
            <w:r w:rsidRPr="00A310A6">
              <w:rPr>
                <w:szCs w:val="28"/>
              </w:rPr>
              <w:t>реализовываться</w:t>
            </w:r>
            <w:r>
              <w:rPr>
                <w:szCs w:val="28"/>
              </w:rPr>
              <w:t xml:space="preserve"> </w:t>
            </w:r>
            <w:r w:rsidRPr="00A310A6">
              <w:rPr>
                <w:szCs w:val="28"/>
              </w:rPr>
              <w:t>проект.</w:t>
            </w:r>
            <w:r>
              <w:rPr>
                <w:szCs w:val="28"/>
              </w:rPr>
              <w:t xml:space="preserve"> </w:t>
            </w:r>
            <w:r w:rsidRPr="00A310A6">
              <w:rPr>
                <w:szCs w:val="28"/>
              </w:rPr>
              <w:t>Представляется</w:t>
            </w:r>
            <w:r>
              <w:rPr>
                <w:szCs w:val="28"/>
              </w:rPr>
              <w:t xml:space="preserve"> </w:t>
            </w:r>
            <w:r w:rsidRPr="00A310A6">
              <w:rPr>
                <w:szCs w:val="28"/>
              </w:rPr>
              <w:t>анализ</w:t>
            </w:r>
            <w:r>
              <w:rPr>
                <w:szCs w:val="28"/>
              </w:rPr>
              <w:t xml:space="preserve"> </w:t>
            </w:r>
            <w:r w:rsidRPr="00A310A6">
              <w:rPr>
                <w:szCs w:val="28"/>
              </w:rPr>
              <w:t>конкуренции</w:t>
            </w:r>
            <w:r>
              <w:rPr>
                <w:szCs w:val="28"/>
              </w:rPr>
              <w:t xml:space="preserve"> </w:t>
            </w:r>
            <w:r w:rsidRPr="00A310A6">
              <w:rPr>
                <w:szCs w:val="28"/>
              </w:rPr>
              <w:t>и</w:t>
            </w:r>
            <w:r>
              <w:rPr>
                <w:szCs w:val="28"/>
              </w:rPr>
              <w:t xml:space="preserve"> </w:t>
            </w:r>
            <w:r w:rsidRPr="00A310A6">
              <w:rPr>
                <w:szCs w:val="28"/>
              </w:rPr>
              <w:t>оценка</w:t>
            </w:r>
            <w:r>
              <w:rPr>
                <w:szCs w:val="28"/>
              </w:rPr>
              <w:t xml:space="preserve"> </w:t>
            </w:r>
            <w:r w:rsidRPr="00A310A6">
              <w:rPr>
                <w:szCs w:val="28"/>
              </w:rPr>
              <w:t>конкурентных</w:t>
            </w:r>
            <w:r>
              <w:rPr>
                <w:szCs w:val="28"/>
              </w:rPr>
              <w:t xml:space="preserve"> </w:t>
            </w:r>
            <w:r w:rsidRPr="00A310A6">
              <w:rPr>
                <w:szCs w:val="28"/>
              </w:rPr>
              <w:t>позиций</w:t>
            </w:r>
          </w:p>
        </w:tc>
      </w:tr>
      <w:tr w:rsidR="00627971" w:rsidRPr="00A310A6" w:rsidTr="00627971">
        <w:trPr>
          <w:jc w:val="center"/>
        </w:trPr>
        <w:tc>
          <w:tcPr>
            <w:tcW w:w="1987" w:type="dxa"/>
          </w:tcPr>
          <w:p w:rsidR="00627971" w:rsidRPr="00A310A6" w:rsidRDefault="00627971" w:rsidP="0084732A">
            <w:pPr>
              <w:pStyle w:val="11"/>
              <w:numPr>
                <w:ilvl w:val="0"/>
                <w:numId w:val="2"/>
              </w:numPr>
              <w:ind w:left="313" w:hanging="284"/>
              <w:rPr>
                <w:szCs w:val="28"/>
              </w:rPr>
            </w:pPr>
            <w:r w:rsidRPr="00A310A6">
              <w:rPr>
                <w:szCs w:val="28"/>
              </w:rPr>
              <w:t>План</w:t>
            </w:r>
            <w:r>
              <w:rPr>
                <w:szCs w:val="28"/>
              </w:rPr>
              <w:t xml:space="preserve"> </w:t>
            </w:r>
            <w:r w:rsidRPr="00A310A6">
              <w:rPr>
                <w:szCs w:val="28"/>
              </w:rPr>
              <w:t>марк</w:t>
            </w:r>
            <w:r w:rsidRPr="00A310A6">
              <w:rPr>
                <w:szCs w:val="28"/>
              </w:rPr>
              <w:t>е</w:t>
            </w:r>
            <w:r w:rsidRPr="00A310A6">
              <w:rPr>
                <w:szCs w:val="28"/>
              </w:rPr>
              <w:t>тинга</w:t>
            </w:r>
          </w:p>
        </w:tc>
        <w:tc>
          <w:tcPr>
            <w:tcW w:w="7656" w:type="dxa"/>
          </w:tcPr>
          <w:p w:rsidR="00627971" w:rsidRPr="00A310A6" w:rsidRDefault="00627971" w:rsidP="0084732A">
            <w:pPr>
              <w:jc w:val="both"/>
              <w:rPr>
                <w:szCs w:val="28"/>
              </w:rPr>
            </w:pPr>
            <w:r w:rsidRPr="00A310A6">
              <w:rPr>
                <w:szCs w:val="28"/>
              </w:rPr>
              <w:t>В</w:t>
            </w:r>
            <w:r>
              <w:rPr>
                <w:szCs w:val="28"/>
              </w:rPr>
              <w:t xml:space="preserve"> </w:t>
            </w:r>
            <w:r w:rsidRPr="00A310A6">
              <w:rPr>
                <w:szCs w:val="28"/>
              </w:rPr>
              <w:t>развернутом</w:t>
            </w:r>
            <w:r>
              <w:rPr>
                <w:szCs w:val="28"/>
              </w:rPr>
              <w:t xml:space="preserve"> </w:t>
            </w:r>
            <w:r w:rsidRPr="00A310A6">
              <w:rPr>
                <w:szCs w:val="28"/>
              </w:rPr>
              <w:t>виде</w:t>
            </w:r>
            <w:r>
              <w:rPr>
                <w:szCs w:val="28"/>
              </w:rPr>
              <w:t xml:space="preserve"> </w:t>
            </w:r>
            <w:r w:rsidRPr="00A310A6">
              <w:rPr>
                <w:szCs w:val="28"/>
              </w:rPr>
              <w:t>представляется</w:t>
            </w:r>
            <w:r>
              <w:rPr>
                <w:szCs w:val="28"/>
              </w:rPr>
              <w:t xml:space="preserve"> </w:t>
            </w:r>
            <w:r w:rsidRPr="00A310A6">
              <w:rPr>
                <w:szCs w:val="28"/>
              </w:rPr>
              <w:t>маркетинговая</w:t>
            </w:r>
            <w:r>
              <w:rPr>
                <w:szCs w:val="28"/>
              </w:rPr>
              <w:t xml:space="preserve"> </w:t>
            </w:r>
            <w:r w:rsidRPr="00A310A6">
              <w:rPr>
                <w:szCs w:val="28"/>
              </w:rPr>
              <w:t>стратегия</w:t>
            </w:r>
            <w:r>
              <w:rPr>
                <w:szCs w:val="28"/>
              </w:rPr>
              <w:t xml:space="preserve"> </w:t>
            </w:r>
            <w:r w:rsidRPr="00A310A6">
              <w:rPr>
                <w:szCs w:val="28"/>
              </w:rPr>
              <w:t>компании</w:t>
            </w:r>
            <w:r>
              <w:rPr>
                <w:szCs w:val="28"/>
              </w:rPr>
              <w:t xml:space="preserve"> </w:t>
            </w:r>
            <w:r w:rsidRPr="00A310A6">
              <w:rPr>
                <w:szCs w:val="28"/>
              </w:rPr>
              <w:t>при</w:t>
            </w:r>
            <w:r>
              <w:rPr>
                <w:szCs w:val="28"/>
              </w:rPr>
              <w:t xml:space="preserve"> </w:t>
            </w:r>
            <w:r w:rsidRPr="00A310A6">
              <w:rPr>
                <w:szCs w:val="28"/>
              </w:rPr>
              <w:t>реализации</w:t>
            </w:r>
            <w:r>
              <w:rPr>
                <w:szCs w:val="28"/>
              </w:rPr>
              <w:t xml:space="preserve"> </w:t>
            </w:r>
            <w:r w:rsidRPr="00A310A6">
              <w:rPr>
                <w:szCs w:val="28"/>
              </w:rPr>
              <w:t>проекта,</w:t>
            </w:r>
            <w:r>
              <w:rPr>
                <w:szCs w:val="28"/>
              </w:rPr>
              <w:t xml:space="preserve"> </w:t>
            </w:r>
            <w:r w:rsidRPr="00A310A6">
              <w:rPr>
                <w:szCs w:val="28"/>
              </w:rPr>
              <w:t>дается</w:t>
            </w:r>
            <w:r>
              <w:rPr>
                <w:szCs w:val="28"/>
              </w:rPr>
              <w:t xml:space="preserve"> </w:t>
            </w:r>
            <w:r w:rsidRPr="00A310A6">
              <w:rPr>
                <w:szCs w:val="28"/>
              </w:rPr>
              <w:t>описание</w:t>
            </w:r>
            <w:r>
              <w:rPr>
                <w:szCs w:val="28"/>
              </w:rPr>
              <w:t xml:space="preserve"> </w:t>
            </w:r>
            <w:r w:rsidRPr="00A310A6">
              <w:rPr>
                <w:szCs w:val="28"/>
              </w:rPr>
              <w:t>ценовой,</w:t>
            </w:r>
            <w:r>
              <w:rPr>
                <w:szCs w:val="28"/>
              </w:rPr>
              <w:t xml:space="preserve"> </w:t>
            </w:r>
            <w:r w:rsidRPr="00A310A6">
              <w:rPr>
                <w:szCs w:val="28"/>
              </w:rPr>
              <w:t>сбытовой,</w:t>
            </w:r>
            <w:r>
              <w:rPr>
                <w:szCs w:val="28"/>
              </w:rPr>
              <w:t xml:space="preserve"> </w:t>
            </w:r>
            <w:r w:rsidRPr="00A310A6">
              <w:rPr>
                <w:szCs w:val="28"/>
              </w:rPr>
              <w:t>проду</w:t>
            </w:r>
            <w:r w:rsidRPr="00A310A6">
              <w:rPr>
                <w:szCs w:val="28"/>
              </w:rPr>
              <w:t>к</w:t>
            </w:r>
            <w:r w:rsidRPr="00A310A6">
              <w:rPr>
                <w:szCs w:val="28"/>
              </w:rPr>
              <w:t>товой</w:t>
            </w:r>
            <w:r>
              <w:rPr>
                <w:szCs w:val="28"/>
              </w:rPr>
              <w:t xml:space="preserve"> </w:t>
            </w:r>
            <w:r w:rsidRPr="00A310A6">
              <w:rPr>
                <w:szCs w:val="28"/>
              </w:rPr>
              <w:t>политики</w:t>
            </w:r>
            <w:r>
              <w:rPr>
                <w:szCs w:val="28"/>
              </w:rPr>
              <w:t xml:space="preserve"> </w:t>
            </w:r>
            <w:r w:rsidRPr="00A310A6">
              <w:rPr>
                <w:szCs w:val="28"/>
              </w:rPr>
              <w:t>и</w:t>
            </w:r>
            <w:r>
              <w:rPr>
                <w:szCs w:val="28"/>
              </w:rPr>
              <w:t xml:space="preserve"> </w:t>
            </w:r>
            <w:r w:rsidRPr="00A310A6">
              <w:rPr>
                <w:szCs w:val="28"/>
              </w:rPr>
              <w:t>политики</w:t>
            </w:r>
            <w:r>
              <w:rPr>
                <w:szCs w:val="28"/>
              </w:rPr>
              <w:t xml:space="preserve"> </w:t>
            </w:r>
            <w:r w:rsidRPr="00A310A6">
              <w:rPr>
                <w:szCs w:val="28"/>
              </w:rPr>
              <w:t>продвижения</w:t>
            </w:r>
            <w:r>
              <w:rPr>
                <w:szCs w:val="28"/>
              </w:rPr>
              <w:t xml:space="preserve"> </w:t>
            </w:r>
            <w:r w:rsidRPr="00A310A6">
              <w:rPr>
                <w:szCs w:val="28"/>
              </w:rPr>
              <w:t>продукции</w:t>
            </w:r>
            <w:r>
              <w:rPr>
                <w:szCs w:val="28"/>
              </w:rPr>
              <w:t xml:space="preserve"> </w:t>
            </w:r>
            <w:r w:rsidRPr="00A310A6">
              <w:rPr>
                <w:szCs w:val="28"/>
              </w:rPr>
              <w:t>на</w:t>
            </w:r>
            <w:r>
              <w:rPr>
                <w:szCs w:val="28"/>
              </w:rPr>
              <w:t xml:space="preserve"> </w:t>
            </w:r>
            <w:r w:rsidRPr="00A310A6">
              <w:rPr>
                <w:szCs w:val="28"/>
              </w:rPr>
              <w:t>рынок</w:t>
            </w:r>
          </w:p>
        </w:tc>
      </w:tr>
      <w:tr w:rsidR="00627971" w:rsidRPr="00A310A6" w:rsidTr="00627971">
        <w:trPr>
          <w:jc w:val="center"/>
        </w:trPr>
        <w:tc>
          <w:tcPr>
            <w:tcW w:w="1987" w:type="dxa"/>
          </w:tcPr>
          <w:p w:rsidR="00627971" w:rsidRPr="00A310A6" w:rsidRDefault="00627971" w:rsidP="0084732A">
            <w:pPr>
              <w:pStyle w:val="11"/>
              <w:numPr>
                <w:ilvl w:val="0"/>
                <w:numId w:val="2"/>
              </w:numPr>
              <w:ind w:left="313" w:hanging="284"/>
              <w:rPr>
                <w:szCs w:val="28"/>
              </w:rPr>
            </w:pPr>
            <w:r w:rsidRPr="00A310A6">
              <w:rPr>
                <w:szCs w:val="28"/>
              </w:rPr>
              <w:t>План</w:t>
            </w:r>
            <w:r>
              <w:rPr>
                <w:szCs w:val="28"/>
              </w:rPr>
              <w:t xml:space="preserve"> </w:t>
            </w:r>
            <w:r w:rsidRPr="00A310A6">
              <w:rPr>
                <w:szCs w:val="28"/>
              </w:rPr>
              <w:t>прои</w:t>
            </w:r>
            <w:r w:rsidRPr="00A310A6">
              <w:rPr>
                <w:szCs w:val="28"/>
              </w:rPr>
              <w:t>з</w:t>
            </w:r>
            <w:r w:rsidRPr="00A310A6">
              <w:rPr>
                <w:szCs w:val="28"/>
              </w:rPr>
              <w:t>водства</w:t>
            </w:r>
          </w:p>
        </w:tc>
        <w:tc>
          <w:tcPr>
            <w:tcW w:w="7656" w:type="dxa"/>
          </w:tcPr>
          <w:p w:rsidR="00627971" w:rsidRPr="00A310A6" w:rsidRDefault="00627971" w:rsidP="0084732A">
            <w:pPr>
              <w:jc w:val="both"/>
              <w:rPr>
                <w:szCs w:val="28"/>
              </w:rPr>
            </w:pPr>
            <w:r w:rsidRPr="00A310A6">
              <w:rPr>
                <w:szCs w:val="28"/>
              </w:rPr>
              <w:t>Дается</w:t>
            </w:r>
            <w:r>
              <w:rPr>
                <w:szCs w:val="28"/>
              </w:rPr>
              <w:t xml:space="preserve"> </w:t>
            </w:r>
            <w:r w:rsidRPr="00A310A6">
              <w:rPr>
                <w:szCs w:val="28"/>
              </w:rPr>
              <w:t>подробная</w:t>
            </w:r>
            <w:r>
              <w:rPr>
                <w:szCs w:val="28"/>
              </w:rPr>
              <w:t xml:space="preserve"> </w:t>
            </w:r>
            <w:r w:rsidRPr="00A310A6">
              <w:rPr>
                <w:szCs w:val="28"/>
              </w:rPr>
              <w:t>характеристика</w:t>
            </w:r>
            <w:r>
              <w:rPr>
                <w:szCs w:val="28"/>
              </w:rPr>
              <w:t xml:space="preserve"> </w:t>
            </w:r>
            <w:r w:rsidRPr="00A310A6">
              <w:rPr>
                <w:szCs w:val="28"/>
              </w:rPr>
              <w:t>и</w:t>
            </w:r>
            <w:r>
              <w:rPr>
                <w:szCs w:val="28"/>
              </w:rPr>
              <w:t xml:space="preserve"> </w:t>
            </w:r>
            <w:r w:rsidRPr="00A310A6">
              <w:rPr>
                <w:szCs w:val="28"/>
              </w:rPr>
              <w:t>требования</w:t>
            </w:r>
            <w:r>
              <w:rPr>
                <w:szCs w:val="28"/>
              </w:rPr>
              <w:t xml:space="preserve"> </w:t>
            </w:r>
            <w:r w:rsidRPr="00A310A6">
              <w:rPr>
                <w:szCs w:val="28"/>
              </w:rPr>
              <w:t>к</w:t>
            </w:r>
            <w:r>
              <w:rPr>
                <w:szCs w:val="28"/>
              </w:rPr>
              <w:t xml:space="preserve"> </w:t>
            </w:r>
            <w:r w:rsidRPr="00A310A6">
              <w:rPr>
                <w:szCs w:val="28"/>
              </w:rPr>
              <w:t>организации</w:t>
            </w:r>
            <w:r>
              <w:rPr>
                <w:szCs w:val="28"/>
              </w:rPr>
              <w:t xml:space="preserve"> </w:t>
            </w:r>
            <w:r w:rsidRPr="00A310A6">
              <w:rPr>
                <w:szCs w:val="28"/>
              </w:rPr>
              <w:t>процесса</w:t>
            </w:r>
            <w:r>
              <w:rPr>
                <w:szCs w:val="28"/>
              </w:rPr>
              <w:t xml:space="preserve"> </w:t>
            </w:r>
            <w:r w:rsidRPr="00A310A6">
              <w:rPr>
                <w:szCs w:val="28"/>
              </w:rPr>
              <w:t>производства,</w:t>
            </w:r>
            <w:r>
              <w:rPr>
                <w:szCs w:val="28"/>
              </w:rPr>
              <w:t xml:space="preserve"> </w:t>
            </w:r>
            <w:r w:rsidRPr="00A310A6">
              <w:rPr>
                <w:szCs w:val="28"/>
              </w:rPr>
              <w:t>план</w:t>
            </w:r>
            <w:r>
              <w:rPr>
                <w:szCs w:val="28"/>
              </w:rPr>
              <w:t xml:space="preserve"> </w:t>
            </w:r>
            <w:r w:rsidRPr="00A310A6">
              <w:rPr>
                <w:szCs w:val="28"/>
              </w:rPr>
              <w:t>производства,</w:t>
            </w:r>
            <w:r>
              <w:rPr>
                <w:szCs w:val="28"/>
              </w:rPr>
              <w:t xml:space="preserve"> </w:t>
            </w:r>
            <w:r w:rsidRPr="00A310A6">
              <w:rPr>
                <w:szCs w:val="28"/>
              </w:rPr>
              <w:t>постоянные</w:t>
            </w:r>
            <w:r>
              <w:rPr>
                <w:szCs w:val="28"/>
              </w:rPr>
              <w:t xml:space="preserve"> </w:t>
            </w:r>
            <w:r w:rsidRPr="00A310A6">
              <w:rPr>
                <w:szCs w:val="28"/>
              </w:rPr>
              <w:t>и</w:t>
            </w:r>
            <w:r>
              <w:rPr>
                <w:szCs w:val="28"/>
              </w:rPr>
              <w:t xml:space="preserve"> </w:t>
            </w:r>
            <w:r w:rsidRPr="00A310A6">
              <w:rPr>
                <w:szCs w:val="28"/>
              </w:rPr>
              <w:t>переменные</w:t>
            </w:r>
            <w:r>
              <w:rPr>
                <w:szCs w:val="28"/>
              </w:rPr>
              <w:t xml:space="preserve"> </w:t>
            </w:r>
            <w:r w:rsidRPr="00A310A6">
              <w:rPr>
                <w:szCs w:val="28"/>
              </w:rPr>
              <w:t>затраты,</w:t>
            </w:r>
            <w:r>
              <w:rPr>
                <w:szCs w:val="28"/>
              </w:rPr>
              <w:t xml:space="preserve"> </w:t>
            </w:r>
            <w:r w:rsidRPr="00A310A6">
              <w:rPr>
                <w:szCs w:val="28"/>
              </w:rPr>
              <w:t>план</w:t>
            </w:r>
            <w:r>
              <w:rPr>
                <w:szCs w:val="28"/>
              </w:rPr>
              <w:t xml:space="preserve"> </w:t>
            </w:r>
            <w:r w:rsidRPr="00A310A6">
              <w:rPr>
                <w:szCs w:val="28"/>
              </w:rPr>
              <w:t>по</w:t>
            </w:r>
            <w:r>
              <w:rPr>
                <w:szCs w:val="28"/>
              </w:rPr>
              <w:t xml:space="preserve"> </w:t>
            </w:r>
            <w:r w:rsidRPr="00A310A6">
              <w:rPr>
                <w:szCs w:val="28"/>
              </w:rPr>
              <w:t>персоналу</w:t>
            </w:r>
          </w:p>
        </w:tc>
      </w:tr>
      <w:tr w:rsidR="00627971" w:rsidRPr="00A310A6" w:rsidTr="00627971">
        <w:trPr>
          <w:jc w:val="center"/>
        </w:trPr>
        <w:tc>
          <w:tcPr>
            <w:tcW w:w="1987" w:type="dxa"/>
          </w:tcPr>
          <w:p w:rsidR="00627971" w:rsidRPr="00A310A6" w:rsidRDefault="00627971" w:rsidP="0084732A">
            <w:pPr>
              <w:pStyle w:val="11"/>
              <w:numPr>
                <w:ilvl w:val="0"/>
                <w:numId w:val="2"/>
              </w:numPr>
              <w:ind w:left="313" w:hanging="284"/>
              <w:rPr>
                <w:szCs w:val="28"/>
              </w:rPr>
            </w:pPr>
            <w:r w:rsidRPr="00A310A6">
              <w:rPr>
                <w:szCs w:val="28"/>
              </w:rPr>
              <w:t>Организац</w:t>
            </w:r>
            <w:r w:rsidRPr="00A310A6">
              <w:rPr>
                <w:szCs w:val="28"/>
              </w:rPr>
              <w:t>и</w:t>
            </w:r>
            <w:r w:rsidRPr="00A310A6">
              <w:rPr>
                <w:szCs w:val="28"/>
              </w:rPr>
              <w:t>онный</w:t>
            </w:r>
            <w:r>
              <w:rPr>
                <w:szCs w:val="28"/>
              </w:rPr>
              <w:t xml:space="preserve"> </w:t>
            </w:r>
            <w:r w:rsidRPr="00A310A6">
              <w:rPr>
                <w:szCs w:val="28"/>
              </w:rPr>
              <w:t>план</w:t>
            </w:r>
          </w:p>
        </w:tc>
        <w:tc>
          <w:tcPr>
            <w:tcW w:w="7656" w:type="dxa"/>
          </w:tcPr>
          <w:p w:rsidR="00627971" w:rsidRPr="00A310A6" w:rsidRDefault="00627971" w:rsidP="0084732A">
            <w:pPr>
              <w:jc w:val="both"/>
              <w:rPr>
                <w:szCs w:val="28"/>
              </w:rPr>
            </w:pPr>
            <w:r w:rsidRPr="00A310A6">
              <w:rPr>
                <w:szCs w:val="28"/>
              </w:rPr>
              <w:t>Включает</w:t>
            </w:r>
            <w:r>
              <w:rPr>
                <w:szCs w:val="28"/>
              </w:rPr>
              <w:t xml:space="preserve"> </w:t>
            </w:r>
            <w:r w:rsidRPr="00A310A6">
              <w:rPr>
                <w:szCs w:val="28"/>
              </w:rPr>
              <w:t>характеристику</w:t>
            </w:r>
            <w:r>
              <w:rPr>
                <w:szCs w:val="28"/>
              </w:rPr>
              <w:t xml:space="preserve"> </w:t>
            </w:r>
            <w:r w:rsidRPr="00A310A6">
              <w:rPr>
                <w:szCs w:val="28"/>
              </w:rPr>
              <w:t>организационной</w:t>
            </w:r>
            <w:r>
              <w:rPr>
                <w:szCs w:val="28"/>
              </w:rPr>
              <w:t xml:space="preserve"> </w:t>
            </w:r>
            <w:r w:rsidRPr="00A310A6">
              <w:rPr>
                <w:szCs w:val="28"/>
              </w:rPr>
              <w:t>структуры</w:t>
            </w:r>
            <w:r>
              <w:rPr>
                <w:szCs w:val="28"/>
              </w:rPr>
              <w:t xml:space="preserve"> </w:t>
            </w:r>
            <w:r w:rsidRPr="00A310A6">
              <w:rPr>
                <w:szCs w:val="28"/>
              </w:rPr>
              <w:t>компа</w:t>
            </w:r>
            <w:r>
              <w:rPr>
                <w:szCs w:val="28"/>
              </w:rPr>
              <w:t>нии</w:t>
            </w:r>
            <w:r w:rsidRPr="00A310A6">
              <w:rPr>
                <w:szCs w:val="28"/>
              </w:rPr>
              <w:t>,</w:t>
            </w:r>
            <w:r>
              <w:rPr>
                <w:szCs w:val="28"/>
              </w:rPr>
              <w:t xml:space="preserve"> </w:t>
            </w:r>
            <w:r w:rsidRPr="00A310A6">
              <w:rPr>
                <w:szCs w:val="28"/>
              </w:rPr>
              <w:t>ее</w:t>
            </w:r>
            <w:r>
              <w:rPr>
                <w:szCs w:val="28"/>
              </w:rPr>
              <w:t xml:space="preserve"> </w:t>
            </w:r>
            <w:r w:rsidRPr="00A310A6">
              <w:rPr>
                <w:szCs w:val="28"/>
              </w:rPr>
              <w:t>преобразования</w:t>
            </w:r>
            <w:r>
              <w:rPr>
                <w:szCs w:val="28"/>
              </w:rPr>
              <w:t xml:space="preserve"> </w:t>
            </w:r>
            <w:r w:rsidRPr="00A310A6">
              <w:rPr>
                <w:szCs w:val="28"/>
              </w:rPr>
              <w:t>и</w:t>
            </w:r>
            <w:r>
              <w:rPr>
                <w:szCs w:val="28"/>
              </w:rPr>
              <w:t xml:space="preserve"> </w:t>
            </w:r>
            <w:r w:rsidRPr="00A310A6">
              <w:rPr>
                <w:szCs w:val="28"/>
              </w:rPr>
              <w:t>возможностей,</w:t>
            </w:r>
            <w:r>
              <w:rPr>
                <w:szCs w:val="28"/>
              </w:rPr>
              <w:t xml:space="preserve"> </w:t>
            </w:r>
            <w:r w:rsidRPr="00A310A6">
              <w:rPr>
                <w:szCs w:val="28"/>
              </w:rPr>
              <w:t>описание</w:t>
            </w:r>
            <w:r>
              <w:rPr>
                <w:szCs w:val="28"/>
              </w:rPr>
              <w:t xml:space="preserve"> </w:t>
            </w:r>
            <w:r w:rsidRPr="00A310A6">
              <w:rPr>
                <w:szCs w:val="28"/>
              </w:rPr>
              <w:t>нормативно-правовой</w:t>
            </w:r>
            <w:r>
              <w:rPr>
                <w:szCs w:val="28"/>
              </w:rPr>
              <w:t xml:space="preserve"> </w:t>
            </w:r>
            <w:r w:rsidRPr="00A310A6">
              <w:rPr>
                <w:szCs w:val="28"/>
              </w:rPr>
              <w:t>базы,</w:t>
            </w:r>
            <w:r>
              <w:rPr>
                <w:szCs w:val="28"/>
              </w:rPr>
              <w:t xml:space="preserve"> </w:t>
            </w:r>
            <w:r w:rsidRPr="00A310A6">
              <w:rPr>
                <w:szCs w:val="28"/>
              </w:rPr>
              <w:t>организации</w:t>
            </w:r>
            <w:r>
              <w:rPr>
                <w:szCs w:val="28"/>
              </w:rPr>
              <w:t xml:space="preserve"> </w:t>
            </w:r>
            <w:r w:rsidRPr="00A310A6">
              <w:rPr>
                <w:szCs w:val="28"/>
              </w:rPr>
              <w:t>управления</w:t>
            </w:r>
            <w:r>
              <w:rPr>
                <w:szCs w:val="28"/>
              </w:rPr>
              <w:t xml:space="preserve"> </w:t>
            </w:r>
            <w:r w:rsidRPr="00A310A6">
              <w:rPr>
                <w:szCs w:val="28"/>
              </w:rPr>
              <w:t>реализацией</w:t>
            </w:r>
            <w:r>
              <w:rPr>
                <w:szCs w:val="28"/>
              </w:rPr>
              <w:t xml:space="preserve"> </w:t>
            </w:r>
            <w:r w:rsidRPr="00A310A6">
              <w:rPr>
                <w:szCs w:val="28"/>
              </w:rPr>
              <w:t>проекта</w:t>
            </w:r>
          </w:p>
        </w:tc>
      </w:tr>
      <w:tr w:rsidR="00627971" w:rsidRPr="00A310A6" w:rsidTr="00627971">
        <w:trPr>
          <w:jc w:val="center"/>
        </w:trPr>
        <w:tc>
          <w:tcPr>
            <w:tcW w:w="1987" w:type="dxa"/>
          </w:tcPr>
          <w:p w:rsidR="00627971" w:rsidRPr="00A310A6" w:rsidRDefault="00627971" w:rsidP="0084732A">
            <w:pPr>
              <w:pStyle w:val="11"/>
              <w:numPr>
                <w:ilvl w:val="0"/>
                <w:numId w:val="2"/>
              </w:numPr>
              <w:ind w:left="313" w:hanging="284"/>
              <w:rPr>
                <w:szCs w:val="28"/>
              </w:rPr>
            </w:pPr>
            <w:r w:rsidRPr="00A310A6">
              <w:rPr>
                <w:szCs w:val="28"/>
              </w:rPr>
              <w:t>Финансовый</w:t>
            </w:r>
            <w:r>
              <w:rPr>
                <w:szCs w:val="28"/>
              </w:rPr>
              <w:t xml:space="preserve"> </w:t>
            </w:r>
            <w:r w:rsidRPr="00A310A6">
              <w:rPr>
                <w:szCs w:val="28"/>
              </w:rPr>
              <w:t>план</w:t>
            </w:r>
          </w:p>
        </w:tc>
        <w:tc>
          <w:tcPr>
            <w:tcW w:w="7656" w:type="dxa"/>
          </w:tcPr>
          <w:p w:rsidR="00627971" w:rsidRPr="00A310A6" w:rsidRDefault="00627971" w:rsidP="0084732A">
            <w:pPr>
              <w:jc w:val="both"/>
              <w:rPr>
                <w:szCs w:val="28"/>
              </w:rPr>
            </w:pPr>
            <w:r w:rsidRPr="00A310A6">
              <w:rPr>
                <w:szCs w:val="28"/>
              </w:rPr>
              <w:t>Содержит</w:t>
            </w:r>
            <w:r>
              <w:rPr>
                <w:szCs w:val="28"/>
              </w:rPr>
              <w:t xml:space="preserve"> </w:t>
            </w:r>
            <w:r w:rsidRPr="00A310A6">
              <w:rPr>
                <w:szCs w:val="28"/>
              </w:rPr>
              <w:t>финансовые</w:t>
            </w:r>
            <w:r>
              <w:rPr>
                <w:szCs w:val="28"/>
              </w:rPr>
              <w:t xml:space="preserve"> </w:t>
            </w:r>
            <w:r w:rsidRPr="00A310A6">
              <w:rPr>
                <w:szCs w:val="28"/>
              </w:rPr>
              <w:t>и</w:t>
            </w:r>
            <w:r>
              <w:rPr>
                <w:szCs w:val="28"/>
              </w:rPr>
              <w:t xml:space="preserve"> </w:t>
            </w:r>
            <w:r w:rsidRPr="00A310A6">
              <w:rPr>
                <w:szCs w:val="28"/>
              </w:rPr>
              <w:t>экономические</w:t>
            </w:r>
            <w:r>
              <w:rPr>
                <w:szCs w:val="28"/>
              </w:rPr>
              <w:t xml:space="preserve"> </w:t>
            </w:r>
            <w:r w:rsidRPr="00A310A6">
              <w:rPr>
                <w:szCs w:val="28"/>
              </w:rPr>
              <w:t>расчеты</w:t>
            </w:r>
            <w:r>
              <w:rPr>
                <w:szCs w:val="28"/>
              </w:rPr>
              <w:t xml:space="preserve"> </w:t>
            </w:r>
            <w:r w:rsidRPr="00A310A6">
              <w:rPr>
                <w:szCs w:val="28"/>
              </w:rPr>
              <w:t>и</w:t>
            </w:r>
            <w:r>
              <w:rPr>
                <w:szCs w:val="28"/>
              </w:rPr>
              <w:t xml:space="preserve"> </w:t>
            </w:r>
            <w:r w:rsidRPr="00A310A6">
              <w:rPr>
                <w:szCs w:val="28"/>
              </w:rPr>
              <w:t>обоснования</w:t>
            </w:r>
            <w:r>
              <w:rPr>
                <w:szCs w:val="28"/>
              </w:rPr>
              <w:t xml:space="preserve"> </w:t>
            </w:r>
            <w:r w:rsidRPr="00A310A6">
              <w:rPr>
                <w:szCs w:val="28"/>
              </w:rPr>
              <w:t>по</w:t>
            </w:r>
            <w:r>
              <w:rPr>
                <w:szCs w:val="28"/>
              </w:rPr>
              <w:t xml:space="preserve"> </w:t>
            </w:r>
            <w:r w:rsidRPr="00A310A6">
              <w:rPr>
                <w:szCs w:val="28"/>
              </w:rPr>
              <w:t>пр</w:t>
            </w:r>
            <w:r w:rsidRPr="00A310A6">
              <w:rPr>
                <w:szCs w:val="28"/>
              </w:rPr>
              <w:t>о</w:t>
            </w:r>
            <w:r w:rsidRPr="00A310A6">
              <w:rPr>
                <w:szCs w:val="28"/>
              </w:rPr>
              <w:t>екту,</w:t>
            </w:r>
            <w:r>
              <w:rPr>
                <w:szCs w:val="28"/>
              </w:rPr>
              <w:t xml:space="preserve"> </w:t>
            </w:r>
            <w:r w:rsidRPr="00A310A6">
              <w:rPr>
                <w:szCs w:val="28"/>
              </w:rPr>
              <w:t>включая</w:t>
            </w:r>
            <w:r>
              <w:rPr>
                <w:szCs w:val="28"/>
              </w:rPr>
              <w:t xml:space="preserve"> </w:t>
            </w:r>
            <w:r w:rsidRPr="00A310A6">
              <w:rPr>
                <w:szCs w:val="28"/>
              </w:rPr>
              <w:t>стратегию</w:t>
            </w:r>
            <w:r>
              <w:rPr>
                <w:szCs w:val="28"/>
              </w:rPr>
              <w:t xml:space="preserve"> </w:t>
            </w:r>
            <w:r w:rsidRPr="00A310A6">
              <w:rPr>
                <w:szCs w:val="28"/>
              </w:rPr>
              <w:t>финансирования,</w:t>
            </w:r>
            <w:r>
              <w:rPr>
                <w:szCs w:val="28"/>
              </w:rPr>
              <w:t xml:space="preserve"> </w:t>
            </w:r>
            <w:r w:rsidRPr="00A310A6">
              <w:rPr>
                <w:szCs w:val="28"/>
              </w:rPr>
              <w:t>налоговые</w:t>
            </w:r>
            <w:r>
              <w:rPr>
                <w:szCs w:val="28"/>
              </w:rPr>
              <w:t xml:space="preserve"> </w:t>
            </w:r>
            <w:r w:rsidRPr="00A310A6">
              <w:rPr>
                <w:szCs w:val="28"/>
              </w:rPr>
              <w:t>и</w:t>
            </w:r>
            <w:r>
              <w:rPr>
                <w:szCs w:val="28"/>
              </w:rPr>
              <w:t xml:space="preserve"> </w:t>
            </w:r>
            <w:r w:rsidRPr="00A310A6">
              <w:rPr>
                <w:szCs w:val="28"/>
              </w:rPr>
              <w:t>иные</w:t>
            </w:r>
            <w:r>
              <w:rPr>
                <w:szCs w:val="28"/>
              </w:rPr>
              <w:t xml:space="preserve"> </w:t>
            </w:r>
            <w:r w:rsidRPr="00A310A6">
              <w:rPr>
                <w:szCs w:val="28"/>
              </w:rPr>
              <w:t>выплаты,</w:t>
            </w:r>
            <w:r>
              <w:t xml:space="preserve"> </w:t>
            </w:r>
            <w:r w:rsidRPr="00A310A6">
              <w:rPr>
                <w:szCs w:val="28"/>
              </w:rPr>
              <w:t>отчет</w:t>
            </w:r>
            <w:r>
              <w:rPr>
                <w:szCs w:val="28"/>
              </w:rPr>
              <w:t xml:space="preserve"> </w:t>
            </w:r>
            <w:r w:rsidRPr="00A310A6">
              <w:rPr>
                <w:szCs w:val="28"/>
              </w:rPr>
              <w:t>о</w:t>
            </w:r>
            <w:r>
              <w:rPr>
                <w:szCs w:val="28"/>
              </w:rPr>
              <w:t xml:space="preserve"> </w:t>
            </w:r>
            <w:r w:rsidRPr="00A310A6">
              <w:rPr>
                <w:szCs w:val="28"/>
              </w:rPr>
              <w:t>прибыли,</w:t>
            </w:r>
            <w:r>
              <w:rPr>
                <w:szCs w:val="28"/>
              </w:rPr>
              <w:t xml:space="preserve"> </w:t>
            </w:r>
            <w:r w:rsidRPr="00A310A6">
              <w:rPr>
                <w:szCs w:val="28"/>
              </w:rPr>
              <w:t>план</w:t>
            </w:r>
            <w:r>
              <w:rPr>
                <w:szCs w:val="28"/>
              </w:rPr>
              <w:t xml:space="preserve"> </w:t>
            </w:r>
            <w:r w:rsidRPr="00A310A6">
              <w:rPr>
                <w:szCs w:val="28"/>
              </w:rPr>
              <w:t>денежных</w:t>
            </w:r>
            <w:r>
              <w:rPr>
                <w:szCs w:val="28"/>
              </w:rPr>
              <w:t xml:space="preserve"> </w:t>
            </w:r>
            <w:r w:rsidRPr="00A310A6">
              <w:rPr>
                <w:szCs w:val="28"/>
              </w:rPr>
              <w:t>поступлений</w:t>
            </w:r>
            <w:r>
              <w:rPr>
                <w:szCs w:val="28"/>
              </w:rPr>
              <w:t xml:space="preserve"> </w:t>
            </w:r>
            <w:r w:rsidRPr="00A310A6">
              <w:rPr>
                <w:szCs w:val="28"/>
              </w:rPr>
              <w:t>и</w:t>
            </w:r>
            <w:r>
              <w:rPr>
                <w:szCs w:val="28"/>
              </w:rPr>
              <w:t xml:space="preserve"> </w:t>
            </w:r>
            <w:r w:rsidRPr="00A310A6">
              <w:rPr>
                <w:szCs w:val="28"/>
              </w:rPr>
              <w:t>выплат</w:t>
            </w:r>
          </w:p>
        </w:tc>
      </w:tr>
      <w:tr w:rsidR="00627971" w:rsidRPr="00A310A6" w:rsidTr="00627971">
        <w:trPr>
          <w:jc w:val="center"/>
        </w:trPr>
        <w:tc>
          <w:tcPr>
            <w:tcW w:w="1987" w:type="dxa"/>
          </w:tcPr>
          <w:p w:rsidR="00627971" w:rsidRPr="00A310A6" w:rsidRDefault="00627971" w:rsidP="0084732A">
            <w:pPr>
              <w:pStyle w:val="11"/>
              <w:numPr>
                <w:ilvl w:val="0"/>
                <w:numId w:val="2"/>
              </w:numPr>
              <w:ind w:left="313" w:hanging="284"/>
              <w:rPr>
                <w:szCs w:val="28"/>
              </w:rPr>
            </w:pPr>
            <w:r w:rsidRPr="00A310A6">
              <w:rPr>
                <w:szCs w:val="28"/>
              </w:rPr>
              <w:t>Анализ</w:t>
            </w:r>
            <w:r>
              <w:rPr>
                <w:szCs w:val="28"/>
              </w:rPr>
              <w:t xml:space="preserve"> </w:t>
            </w:r>
            <w:r w:rsidRPr="00A310A6">
              <w:rPr>
                <w:szCs w:val="28"/>
              </w:rPr>
              <w:t>и</w:t>
            </w:r>
            <w:r>
              <w:rPr>
                <w:szCs w:val="28"/>
              </w:rPr>
              <w:t xml:space="preserve"> </w:t>
            </w:r>
            <w:r w:rsidRPr="00A310A6">
              <w:rPr>
                <w:szCs w:val="28"/>
              </w:rPr>
              <w:t>оценка</w:t>
            </w:r>
            <w:r>
              <w:rPr>
                <w:szCs w:val="28"/>
              </w:rPr>
              <w:t xml:space="preserve"> </w:t>
            </w:r>
            <w:r w:rsidRPr="00A310A6">
              <w:rPr>
                <w:szCs w:val="28"/>
              </w:rPr>
              <w:t>ри</w:t>
            </w:r>
            <w:r w:rsidRPr="00A310A6">
              <w:rPr>
                <w:szCs w:val="28"/>
              </w:rPr>
              <w:t>с</w:t>
            </w:r>
            <w:r w:rsidRPr="00A310A6">
              <w:rPr>
                <w:szCs w:val="28"/>
              </w:rPr>
              <w:t>ков</w:t>
            </w:r>
          </w:p>
        </w:tc>
        <w:tc>
          <w:tcPr>
            <w:tcW w:w="7656" w:type="dxa"/>
          </w:tcPr>
          <w:p w:rsidR="00627971" w:rsidRPr="00A310A6" w:rsidRDefault="00627971" w:rsidP="0084732A">
            <w:pPr>
              <w:jc w:val="both"/>
              <w:rPr>
                <w:szCs w:val="28"/>
              </w:rPr>
            </w:pPr>
            <w:r w:rsidRPr="00A310A6">
              <w:rPr>
                <w:szCs w:val="28"/>
              </w:rPr>
              <w:t>Дается</w:t>
            </w:r>
            <w:r>
              <w:rPr>
                <w:szCs w:val="28"/>
              </w:rPr>
              <w:t xml:space="preserve"> </w:t>
            </w:r>
            <w:r w:rsidRPr="00A310A6">
              <w:rPr>
                <w:szCs w:val="28"/>
              </w:rPr>
              <w:t>анализ</w:t>
            </w:r>
            <w:r>
              <w:rPr>
                <w:szCs w:val="28"/>
              </w:rPr>
              <w:t xml:space="preserve"> </w:t>
            </w:r>
            <w:r w:rsidRPr="00A310A6">
              <w:rPr>
                <w:szCs w:val="28"/>
              </w:rPr>
              <w:t>возможных</w:t>
            </w:r>
            <w:r>
              <w:rPr>
                <w:szCs w:val="28"/>
              </w:rPr>
              <w:t xml:space="preserve"> </w:t>
            </w:r>
            <w:r w:rsidRPr="00A310A6">
              <w:rPr>
                <w:szCs w:val="28"/>
              </w:rPr>
              <w:t>рисков</w:t>
            </w:r>
            <w:r>
              <w:rPr>
                <w:szCs w:val="28"/>
              </w:rPr>
              <w:t xml:space="preserve"> </w:t>
            </w:r>
            <w:r w:rsidRPr="00A310A6">
              <w:rPr>
                <w:szCs w:val="28"/>
              </w:rPr>
              <w:t>при</w:t>
            </w:r>
            <w:r>
              <w:rPr>
                <w:szCs w:val="28"/>
              </w:rPr>
              <w:t xml:space="preserve"> </w:t>
            </w:r>
            <w:r w:rsidRPr="00A310A6">
              <w:rPr>
                <w:szCs w:val="28"/>
              </w:rPr>
              <w:t>реализации</w:t>
            </w:r>
            <w:r>
              <w:rPr>
                <w:szCs w:val="28"/>
              </w:rPr>
              <w:t xml:space="preserve"> </w:t>
            </w:r>
            <w:r w:rsidRPr="00A310A6">
              <w:rPr>
                <w:szCs w:val="28"/>
              </w:rPr>
              <w:t>проекта,</w:t>
            </w:r>
            <w:r>
              <w:rPr>
                <w:szCs w:val="28"/>
              </w:rPr>
              <w:t xml:space="preserve"> </w:t>
            </w:r>
            <w:r w:rsidRPr="00A310A6">
              <w:rPr>
                <w:szCs w:val="28"/>
              </w:rPr>
              <w:t>представл</w:t>
            </w:r>
            <w:r w:rsidRPr="00A310A6">
              <w:rPr>
                <w:szCs w:val="28"/>
              </w:rPr>
              <w:t>я</w:t>
            </w:r>
            <w:r w:rsidRPr="00A310A6">
              <w:rPr>
                <w:szCs w:val="28"/>
              </w:rPr>
              <w:t>ются</w:t>
            </w:r>
            <w:r>
              <w:rPr>
                <w:szCs w:val="28"/>
              </w:rPr>
              <w:t xml:space="preserve"> </w:t>
            </w:r>
            <w:r w:rsidRPr="00A310A6">
              <w:rPr>
                <w:szCs w:val="28"/>
              </w:rPr>
              <w:t>результаты</w:t>
            </w:r>
            <w:r>
              <w:rPr>
                <w:szCs w:val="28"/>
              </w:rPr>
              <w:t xml:space="preserve"> </w:t>
            </w:r>
            <w:r w:rsidRPr="00A310A6">
              <w:rPr>
                <w:szCs w:val="28"/>
              </w:rPr>
              <w:t>анализа</w:t>
            </w:r>
            <w:r>
              <w:rPr>
                <w:szCs w:val="28"/>
              </w:rPr>
              <w:t xml:space="preserve"> </w:t>
            </w:r>
            <w:r w:rsidRPr="00A310A6">
              <w:rPr>
                <w:szCs w:val="28"/>
              </w:rPr>
              <w:t>чувствительности</w:t>
            </w:r>
            <w:r>
              <w:rPr>
                <w:szCs w:val="28"/>
              </w:rPr>
              <w:t xml:space="preserve"> </w:t>
            </w:r>
            <w:r w:rsidRPr="00A310A6">
              <w:rPr>
                <w:szCs w:val="28"/>
              </w:rPr>
              <w:t>и</w:t>
            </w:r>
            <w:r>
              <w:rPr>
                <w:szCs w:val="28"/>
              </w:rPr>
              <w:t xml:space="preserve"> </w:t>
            </w:r>
            <w:r w:rsidRPr="00A310A6">
              <w:rPr>
                <w:szCs w:val="28"/>
              </w:rPr>
              <w:t>устойчивости</w:t>
            </w:r>
            <w:r>
              <w:rPr>
                <w:szCs w:val="28"/>
              </w:rPr>
              <w:t xml:space="preserve"> </w:t>
            </w:r>
            <w:r w:rsidRPr="00A310A6">
              <w:rPr>
                <w:szCs w:val="28"/>
              </w:rPr>
              <w:t>проекта</w:t>
            </w:r>
          </w:p>
        </w:tc>
      </w:tr>
      <w:tr w:rsidR="00627971" w:rsidRPr="00A310A6" w:rsidTr="00627971">
        <w:trPr>
          <w:jc w:val="center"/>
        </w:trPr>
        <w:tc>
          <w:tcPr>
            <w:tcW w:w="1987" w:type="dxa"/>
          </w:tcPr>
          <w:p w:rsidR="00627971" w:rsidRPr="00A310A6" w:rsidRDefault="00627971" w:rsidP="0084732A">
            <w:pPr>
              <w:pStyle w:val="11"/>
              <w:numPr>
                <w:ilvl w:val="0"/>
                <w:numId w:val="2"/>
              </w:numPr>
              <w:ind w:left="454" w:hanging="425"/>
              <w:rPr>
                <w:szCs w:val="28"/>
              </w:rPr>
            </w:pPr>
            <w:r w:rsidRPr="00A310A6">
              <w:rPr>
                <w:szCs w:val="28"/>
              </w:rPr>
              <w:t>Приложения</w:t>
            </w:r>
            <w:r>
              <w:rPr>
                <w:szCs w:val="28"/>
              </w:rPr>
              <w:t xml:space="preserve"> </w:t>
            </w:r>
          </w:p>
        </w:tc>
        <w:tc>
          <w:tcPr>
            <w:tcW w:w="7656" w:type="dxa"/>
          </w:tcPr>
          <w:p w:rsidR="00627971" w:rsidRPr="00A310A6" w:rsidRDefault="00627971" w:rsidP="0084732A">
            <w:pPr>
              <w:jc w:val="both"/>
              <w:rPr>
                <w:szCs w:val="28"/>
              </w:rPr>
            </w:pPr>
            <w:r w:rsidRPr="00A310A6">
              <w:rPr>
                <w:szCs w:val="28"/>
              </w:rPr>
              <w:t>Включают</w:t>
            </w:r>
            <w:r>
              <w:rPr>
                <w:szCs w:val="28"/>
              </w:rPr>
              <w:t xml:space="preserve"> </w:t>
            </w:r>
            <w:r w:rsidRPr="00A310A6">
              <w:rPr>
                <w:szCs w:val="28"/>
              </w:rPr>
              <w:t>необходимые</w:t>
            </w:r>
            <w:r>
              <w:rPr>
                <w:szCs w:val="28"/>
              </w:rPr>
              <w:t xml:space="preserve"> </w:t>
            </w:r>
            <w:r w:rsidRPr="00A310A6">
              <w:rPr>
                <w:szCs w:val="28"/>
              </w:rPr>
              <w:t>сопроводительные</w:t>
            </w:r>
            <w:r>
              <w:rPr>
                <w:szCs w:val="28"/>
              </w:rPr>
              <w:t xml:space="preserve"> </w:t>
            </w:r>
            <w:r w:rsidRPr="00A310A6">
              <w:rPr>
                <w:szCs w:val="28"/>
              </w:rPr>
              <w:t>документы</w:t>
            </w:r>
            <w:r>
              <w:rPr>
                <w:szCs w:val="28"/>
              </w:rPr>
              <w:t xml:space="preserve"> </w:t>
            </w:r>
            <w:r w:rsidRPr="00A310A6">
              <w:rPr>
                <w:szCs w:val="28"/>
              </w:rPr>
              <w:t>–</w:t>
            </w:r>
            <w:r>
              <w:rPr>
                <w:szCs w:val="28"/>
              </w:rPr>
              <w:t xml:space="preserve"> </w:t>
            </w:r>
            <w:r w:rsidRPr="00A310A6">
              <w:rPr>
                <w:szCs w:val="28"/>
              </w:rPr>
              <w:t>описание</w:t>
            </w:r>
            <w:r>
              <w:rPr>
                <w:szCs w:val="28"/>
              </w:rPr>
              <w:t xml:space="preserve"> </w:t>
            </w:r>
            <w:r w:rsidRPr="00A310A6">
              <w:rPr>
                <w:szCs w:val="28"/>
              </w:rPr>
              <w:t>и</w:t>
            </w:r>
            <w:r>
              <w:rPr>
                <w:szCs w:val="28"/>
              </w:rPr>
              <w:t xml:space="preserve"> </w:t>
            </w:r>
            <w:r w:rsidRPr="00A310A6">
              <w:rPr>
                <w:szCs w:val="28"/>
              </w:rPr>
              <w:t>фото</w:t>
            </w:r>
            <w:r>
              <w:rPr>
                <w:szCs w:val="28"/>
              </w:rPr>
              <w:t xml:space="preserve"> </w:t>
            </w:r>
            <w:r w:rsidRPr="00A310A6">
              <w:rPr>
                <w:szCs w:val="28"/>
              </w:rPr>
              <w:t>продукции,</w:t>
            </w:r>
            <w:r>
              <w:rPr>
                <w:szCs w:val="28"/>
              </w:rPr>
              <w:t xml:space="preserve"> </w:t>
            </w:r>
            <w:r w:rsidRPr="00A310A6">
              <w:rPr>
                <w:szCs w:val="28"/>
              </w:rPr>
              <w:t>необходим</w:t>
            </w:r>
            <w:r>
              <w:rPr>
                <w:szCs w:val="28"/>
              </w:rPr>
              <w:t xml:space="preserve">ую </w:t>
            </w:r>
            <w:r w:rsidRPr="00A310A6">
              <w:rPr>
                <w:szCs w:val="28"/>
              </w:rPr>
              <w:t>документаци</w:t>
            </w:r>
            <w:r>
              <w:rPr>
                <w:szCs w:val="28"/>
              </w:rPr>
              <w:t xml:space="preserve">ю </w:t>
            </w:r>
            <w:r w:rsidRPr="00A310A6">
              <w:rPr>
                <w:szCs w:val="28"/>
              </w:rPr>
              <w:t>(копии</w:t>
            </w:r>
            <w:r>
              <w:rPr>
                <w:szCs w:val="28"/>
              </w:rPr>
              <w:t xml:space="preserve"> </w:t>
            </w:r>
            <w:r w:rsidRPr="00A310A6">
              <w:rPr>
                <w:szCs w:val="28"/>
              </w:rPr>
              <w:t>лицензий,</w:t>
            </w:r>
            <w:r>
              <w:rPr>
                <w:szCs w:val="28"/>
              </w:rPr>
              <w:t xml:space="preserve"> </w:t>
            </w:r>
            <w:r w:rsidRPr="00A310A6">
              <w:rPr>
                <w:szCs w:val="28"/>
              </w:rPr>
              <w:t>серт</w:t>
            </w:r>
            <w:r w:rsidRPr="00A310A6">
              <w:rPr>
                <w:szCs w:val="28"/>
              </w:rPr>
              <w:t>и</w:t>
            </w:r>
            <w:r w:rsidRPr="00A310A6">
              <w:rPr>
                <w:szCs w:val="28"/>
              </w:rPr>
              <w:t>фикатов,</w:t>
            </w:r>
            <w:r>
              <w:rPr>
                <w:szCs w:val="28"/>
              </w:rPr>
              <w:t xml:space="preserve"> </w:t>
            </w:r>
            <w:r w:rsidRPr="00A310A6">
              <w:rPr>
                <w:szCs w:val="28"/>
              </w:rPr>
              <w:t>разрешений,</w:t>
            </w:r>
            <w:r>
              <w:rPr>
                <w:szCs w:val="28"/>
              </w:rPr>
              <w:t xml:space="preserve"> </w:t>
            </w:r>
            <w:r w:rsidRPr="00A310A6">
              <w:rPr>
                <w:szCs w:val="28"/>
              </w:rPr>
              <w:t>актов),</w:t>
            </w:r>
            <w:r>
              <w:rPr>
                <w:szCs w:val="28"/>
              </w:rPr>
              <w:t xml:space="preserve"> </w:t>
            </w:r>
            <w:r w:rsidRPr="00A310A6">
              <w:rPr>
                <w:szCs w:val="28"/>
              </w:rPr>
              <w:t>проектно-сметн</w:t>
            </w:r>
            <w:r>
              <w:rPr>
                <w:szCs w:val="28"/>
              </w:rPr>
              <w:t xml:space="preserve">ую </w:t>
            </w:r>
            <w:r w:rsidRPr="00A310A6">
              <w:rPr>
                <w:szCs w:val="28"/>
              </w:rPr>
              <w:t>документаци</w:t>
            </w:r>
            <w:r>
              <w:rPr>
                <w:szCs w:val="28"/>
              </w:rPr>
              <w:t xml:space="preserve">ю </w:t>
            </w:r>
            <w:r w:rsidRPr="00A310A6">
              <w:rPr>
                <w:szCs w:val="28"/>
              </w:rPr>
              <w:t>и</w:t>
            </w:r>
            <w:r>
              <w:rPr>
                <w:szCs w:val="28"/>
              </w:rPr>
              <w:t xml:space="preserve"> </w:t>
            </w:r>
            <w:r w:rsidRPr="00A310A6">
              <w:rPr>
                <w:szCs w:val="28"/>
              </w:rPr>
              <w:t>др.</w:t>
            </w:r>
          </w:p>
        </w:tc>
      </w:tr>
    </w:tbl>
    <w:p w:rsidR="00627971" w:rsidRDefault="00627971" w:rsidP="00BF268A">
      <w:pPr>
        <w:ind w:firstLine="720"/>
        <w:jc w:val="both"/>
        <w:rPr>
          <w:rStyle w:val="FontStyle530"/>
          <w:sz w:val="28"/>
          <w:szCs w:val="28"/>
        </w:rPr>
      </w:pPr>
    </w:p>
    <w:p w:rsidR="00627971" w:rsidRDefault="00627971" w:rsidP="00BF268A">
      <w:pPr>
        <w:ind w:firstLine="720"/>
        <w:jc w:val="both"/>
        <w:rPr>
          <w:rStyle w:val="FontStyle530"/>
          <w:sz w:val="28"/>
          <w:szCs w:val="28"/>
        </w:rPr>
      </w:pPr>
    </w:p>
    <w:p w:rsidR="00455174" w:rsidRPr="00A310A6" w:rsidRDefault="00455174" w:rsidP="00455174">
      <w:pPr>
        <w:ind w:firstLine="720"/>
        <w:jc w:val="both"/>
        <w:rPr>
          <w:sz w:val="28"/>
          <w:szCs w:val="28"/>
        </w:rPr>
      </w:pPr>
      <w:r w:rsidRPr="00A310A6">
        <w:rPr>
          <w:sz w:val="28"/>
          <w:szCs w:val="28"/>
        </w:rPr>
        <w:lastRenderedPageBreak/>
        <w:t>С</w:t>
      </w:r>
      <w:r>
        <w:rPr>
          <w:sz w:val="28"/>
          <w:szCs w:val="28"/>
        </w:rPr>
        <w:t xml:space="preserve"> </w:t>
      </w:r>
      <w:r w:rsidRPr="00A310A6">
        <w:rPr>
          <w:sz w:val="28"/>
          <w:szCs w:val="28"/>
        </w:rPr>
        <w:t>учетом</w:t>
      </w:r>
      <w:r>
        <w:rPr>
          <w:sz w:val="28"/>
          <w:szCs w:val="28"/>
        </w:rPr>
        <w:t xml:space="preserve"> </w:t>
      </w:r>
      <w:r w:rsidRPr="00A310A6">
        <w:rPr>
          <w:sz w:val="28"/>
          <w:szCs w:val="28"/>
        </w:rPr>
        <w:t>целей</w:t>
      </w:r>
      <w:r>
        <w:rPr>
          <w:sz w:val="28"/>
          <w:szCs w:val="28"/>
        </w:rPr>
        <w:t xml:space="preserve"> </w:t>
      </w:r>
      <w:r w:rsidRPr="00A310A6">
        <w:rPr>
          <w:sz w:val="28"/>
          <w:szCs w:val="28"/>
        </w:rPr>
        <w:t>бизнес-планирования</w:t>
      </w:r>
      <w:r>
        <w:rPr>
          <w:sz w:val="28"/>
          <w:szCs w:val="28"/>
        </w:rPr>
        <w:t xml:space="preserve"> </w:t>
      </w:r>
      <w:r w:rsidRPr="00A310A6">
        <w:rPr>
          <w:sz w:val="28"/>
          <w:szCs w:val="28"/>
        </w:rPr>
        <w:t>некоторые</w:t>
      </w:r>
      <w:r>
        <w:rPr>
          <w:sz w:val="28"/>
          <w:szCs w:val="28"/>
        </w:rPr>
        <w:t xml:space="preserve"> </w:t>
      </w:r>
      <w:r w:rsidRPr="00A310A6">
        <w:rPr>
          <w:sz w:val="28"/>
          <w:szCs w:val="28"/>
        </w:rPr>
        <w:t>из</w:t>
      </w:r>
      <w:r>
        <w:rPr>
          <w:sz w:val="28"/>
          <w:szCs w:val="28"/>
        </w:rPr>
        <w:t xml:space="preserve"> </w:t>
      </w:r>
      <w:r w:rsidRPr="00A310A6">
        <w:rPr>
          <w:sz w:val="28"/>
          <w:szCs w:val="28"/>
        </w:rPr>
        <w:t>перечисленных</w:t>
      </w:r>
      <w:r>
        <w:rPr>
          <w:sz w:val="28"/>
          <w:szCs w:val="28"/>
        </w:rPr>
        <w:t xml:space="preserve"> </w:t>
      </w:r>
      <w:r w:rsidRPr="00A310A6">
        <w:rPr>
          <w:sz w:val="28"/>
          <w:szCs w:val="28"/>
        </w:rPr>
        <w:t>разд</w:t>
      </w:r>
      <w:r w:rsidRPr="00A310A6">
        <w:rPr>
          <w:sz w:val="28"/>
          <w:szCs w:val="28"/>
        </w:rPr>
        <w:t>е</w:t>
      </w:r>
      <w:r w:rsidRPr="00A310A6">
        <w:rPr>
          <w:sz w:val="28"/>
          <w:szCs w:val="28"/>
        </w:rPr>
        <w:t>лов</w:t>
      </w:r>
      <w:r>
        <w:rPr>
          <w:sz w:val="28"/>
          <w:szCs w:val="28"/>
        </w:rPr>
        <w:t xml:space="preserve"> </w:t>
      </w:r>
      <w:r w:rsidRPr="00A310A6">
        <w:rPr>
          <w:sz w:val="28"/>
          <w:szCs w:val="28"/>
        </w:rPr>
        <w:t>могут</w:t>
      </w:r>
      <w:r>
        <w:rPr>
          <w:sz w:val="28"/>
          <w:szCs w:val="28"/>
        </w:rPr>
        <w:t xml:space="preserve"> </w:t>
      </w:r>
      <w:r w:rsidRPr="00A310A6">
        <w:rPr>
          <w:sz w:val="28"/>
          <w:szCs w:val="28"/>
        </w:rPr>
        <w:t>быть</w:t>
      </w:r>
      <w:r>
        <w:rPr>
          <w:sz w:val="28"/>
          <w:szCs w:val="28"/>
        </w:rPr>
        <w:t xml:space="preserve"> </w:t>
      </w:r>
      <w:r w:rsidRPr="00A310A6">
        <w:rPr>
          <w:sz w:val="28"/>
          <w:szCs w:val="28"/>
        </w:rPr>
        <w:t>объединены,</w:t>
      </w:r>
      <w:r>
        <w:rPr>
          <w:sz w:val="28"/>
          <w:szCs w:val="28"/>
        </w:rPr>
        <w:t xml:space="preserve"> </w:t>
      </w:r>
      <w:r w:rsidRPr="00A310A6">
        <w:rPr>
          <w:sz w:val="28"/>
          <w:szCs w:val="28"/>
        </w:rPr>
        <w:t>другие,</w:t>
      </w:r>
      <w:r>
        <w:rPr>
          <w:sz w:val="28"/>
          <w:szCs w:val="28"/>
        </w:rPr>
        <w:t xml:space="preserve"> </w:t>
      </w:r>
      <w:r w:rsidRPr="00A310A6">
        <w:rPr>
          <w:sz w:val="28"/>
          <w:szCs w:val="28"/>
        </w:rPr>
        <w:t>наоборот,</w:t>
      </w:r>
      <w:r>
        <w:rPr>
          <w:sz w:val="28"/>
          <w:szCs w:val="28"/>
        </w:rPr>
        <w:t xml:space="preserve"> </w:t>
      </w:r>
      <w:r w:rsidRPr="00A310A6">
        <w:rPr>
          <w:sz w:val="28"/>
          <w:szCs w:val="28"/>
        </w:rPr>
        <w:t>представлены</w:t>
      </w:r>
      <w:r>
        <w:rPr>
          <w:sz w:val="28"/>
          <w:szCs w:val="28"/>
        </w:rPr>
        <w:t xml:space="preserve"> </w:t>
      </w:r>
      <w:r w:rsidRPr="00A310A6">
        <w:rPr>
          <w:sz w:val="28"/>
          <w:szCs w:val="28"/>
        </w:rPr>
        <w:t>более</w:t>
      </w:r>
      <w:r>
        <w:rPr>
          <w:sz w:val="28"/>
          <w:szCs w:val="28"/>
        </w:rPr>
        <w:t xml:space="preserve"> </w:t>
      </w:r>
      <w:r w:rsidRPr="00A310A6">
        <w:rPr>
          <w:sz w:val="28"/>
          <w:szCs w:val="28"/>
        </w:rPr>
        <w:t>детально.</w:t>
      </w:r>
    </w:p>
    <w:p w:rsidR="00455174" w:rsidRDefault="00455174" w:rsidP="00455174">
      <w:pPr>
        <w:ind w:firstLine="720"/>
        <w:jc w:val="both"/>
        <w:rPr>
          <w:sz w:val="28"/>
          <w:szCs w:val="28"/>
        </w:rPr>
      </w:pPr>
      <w:r w:rsidRPr="00A65BA4">
        <w:rPr>
          <w:sz w:val="28"/>
          <w:szCs w:val="28"/>
        </w:rPr>
        <w:t>Последовательность разработки бизнес-плана представлена на рисунке 2.</w:t>
      </w:r>
    </w:p>
    <w:p w:rsidR="00BF268A" w:rsidRDefault="00BF268A" w:rsidP="00BF268A">
      <w:pPr>
        <w:ind w:firstLine="720"/>
        <w:jc w:val="both"/>
        <w:rPr>
          <w:sz w:val="28"/>
          <w:szCs w:val="28"/>
        </w:rPr>
      </w:pPr>
    </w:p>
    <w:p w:rsidR="00BF268A" w:rsidRDefault="00C87671" w:rsidP="00BF268A">
      <w:pPr>
        <w:jc w:val="right"/>
        <w:rPr>
          <w:sz w:val="28"/>
          <w:szCs w:val="28"/>
        </w:rPr>
      </w:pPr>
      <w:r>
        <w:rPr>
          <w:noProof/>
        </w:rPr>
        <w:pict>
          <v:group id="Группа 1421" o:spid="_x0000_s1870" style="position:absolute;left:0;text-align:left;margin-left:121.85pt;margin-top:44.95pt;width:3pt;height:537.5pt;z-index:16" coordsize="381,6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">
            <v:shape id="Прямая со стрелкой 1368" o:spid="_x0000_s1871" type="#_x0000_t32" style="position:absolute;left:95;width:0;height:2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x4MUAAADdAAAADwAAAGRycy9kb3ducmV2LnhtbESPQWvCQBCF7wX/wzJCb3VjC8FGVxGL&#10;0EKhmErOQ3ZMgtnZmF2T9N93DoXeZnhv3vtms5tcqwbqQ+PZwHKRgCIuvW24MnD+Pj6tQIWIbLH1&#10;TAZ+KMBuO3vYYGb9yCca8lgpCeGQoYE6xi7TOpQ1OQwL3xGLdvG9wyhrX2nb4yjhrtXPSZJqhw1L&#10;Q40dHWoqr/ndGbgfX4vPYXqLxfIjzb9uKY/Xho15nE/7NahIU/w3/12/W8F/SQV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xx4MUAAADdAAAADwAAAAAAAAAA&#10;AAAAAAChAgAAZHJzL2Rvd25yZXYueG1sUEsFBgAAAAAEAAQA+QAAAJMDAAAAAA==&#10;" strokecolor="windowText" strokeweight="1pt">
              <v:stroke endarrow="open"/>
            </v:shape>
            <v:shape id="Прямая со стрелкой 1369" o:spid="_x0000_s1872" type="#_x0000_t32" style="position:absolute;top:6762;width:0;height:2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DUe8IAAADdAAAADwAAAGRycy9kb3ducmV2LnhtbERPTYvCMBC9C/sfwgh709RdKNo1iqwI&#10;KwhiFc9DM9sWm0ltYlv/vREEb/N4nzNf9qYSLTWutKxgMo5AEGdWl5wrOB03oykI55E1VpZJwZ0c&#10;LBcfgzkm2nZ8oDb1uQgh7BJUUHhfJ1K6rCCDbmxr4sD928agD7DJpW6wC+Gmkl9RFEuDJYeGAmv6&#10;LSi7pDej4LaZnXdtv/bnyTZO99eYu0vJSn0O+9UPCE+9f4tf7j8d5n/HM3h+E0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DUe8IAAADdAAAADwAAAAAAAAAAAAAA&#10;AAChAgAAZHJzL2Rvd25yZXYueG1sUEsFBgAAAAAEAAQA+QAAAJADAAAAAA==&#10;" strokecolor="windowText" strokeweight="1pt">
              <v:stroke endarrow="open"/>
            </v:shape>
            <v:group id="Группа 1420" o:spid="_x0000_s1873" style="position:absolute;top:14573;width:381;height:53689" coordsize="381,5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Прямая со стрелкой 1370" o:spid="_x0000_s1874" type="#_x0000_t32" style="position:absolute;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O8YAAADdAAAADwAAAGRycy9kb3ducmV2LnhtbESPQWvCQBCF7wX/wzJCb3VjC6lGV5EW&#10;oYVCMYrnITsmwexszK5J+u87h0JvM7w3732z3o6uUT11ofZsYD5LQBEX3tZcGjgd908LUCEiW2w8&#10;k4EfCrDdTB7WmFk/8IH6PJZKQjhkaKCKsc20DkVFDsPMt8SiXXznMMraldp2OEi4a/RzkqTaYc3S&#10;UGFLbxUV1/zuDNz3y/NXP77H8/wzzb9vKQ/Xmo15nI67FahIY/w3/11/WMF/eRV++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j6zvGAAAA3QAAAA8AAAAAAAAA&#10;AAAAAAAAoQIAAGRycy9kb3ducmV2LnhtbFBLBQYAAAAABAAEAPkAAACUAwAAAAA=&#10;" strokecolor="windowText" strokeweight="1pt">
                <v:stroke endarrow="open"/>
              </v:shape>
              <v:shape id="Прямая со стрелкой 1371" o:spid="_x0000_s1875" type="#_x0000_t32" style="position:absolute;left:95;top:6000;width:0;height:2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9OoMMAAADdAAAADwAAAGRycy9kb3ducmV2LnhtbERPTWvCQBC9C/0PyxR6001aiDZ1lWIR&#10;FAQxLZ6H7DQJZmdjdk3iv3cFwds83ufMl4OpRUetqywriCcRCOLc6ooLBX+/6/EMhPPIGmvLpOBK&#10;DpaLl9EcU217PlCX+UKEEHYpKii9b1IpXV6SQTexDXHg/m1r0AfYFlK32IdwU8v3KEqkwYpDQ4kN&#10;rUrKT9nFKLisP4+7bvjxx3ibZPtzwv2pYqXeXofvLxCeBv8UP9wbHeZ/TGO4fxNO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vTqDDAAAA3QAAAA8AAAAAAAAAAAAA&#10;AAAAoQIAAGRycy9kb3ducmV2LnhtbFBLBQYAAAAABAAEAPkAAACRAwAAAAA=&#10;" strokecolor="windowText" strokeweight="1pt">
                <v:stroke endarrow="open"/>
              </v:shape>
              <v:shape id="Прямая со стрелкой 1372" o:spid="_x0000_s1876" type="#_x0000_t32" style="position:absolute;left:95;top:13049;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3Q18MAAADdAAAADwAAAGRycy9kb3ducmV2LnhtbERPTWvCQBC9F/oflil4azZRSDV1DdIi&#10;VCgUo3gestMkmJ2N2TVJ/71bKPQ2j/c563wyrRiod41lBUkUgyAurW64UnA67p6XIJxH1thaJgU/&#10;5CDfPD6sMdN25AMNha9ECGGXoYLa+y6T0pU1GXSR7YgD9217gz7AvpK6xzGEm1bO4ziVBhsODTV2&#10;9FZTeSluRsFttzp/DtO7Pyf7tPi6pjxeGlZq9jRtX0F4mvy/+M/9ocP8xcscfr8JJ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90NfDAAAA3QAAAA8AAAAAAAAAAAAA&#10;AAAAoQIAAGRycy9kb3ducmV2LnhtbFBLBQYAAAAABAAEAPkAAACRAwAAAAA=&#10;" strokecolor="windowText" strokeweight="1pt">
                <v:stroke endarrow="open"/>
              </v:shape>
              <v:shape id="Прямая со стрелкой 1373" o:spid="_x0000_s1877" type="#_x0000_t32" style="position:absolute;left:95;top:19145;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1TMMAAADdAAAADwAAAGRycy9kb3ducmV2LnhtbERPTWvCQBC9F/oflil4azapkGrqGqQi&#10;VCgUo3gestMkmJ2N2TVJ/71bKPQ2j/c5q3wyrRiod41lBUkUgyAurW64UnA67p4XIJxH1thaJgU/&#10;5CBfPz6sMNN25AMNha9ECGGXoYLa+y6T0pU1GXSR7YgD9217gz7AvpK6xzGEm1a+xHEqDTYcGmrs&#10;6L2m8lLcjILbbnn+HKatPyf7tPi6pjxeGlZq9jRt3kB4mvy/+M/9ocP8+escfr8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xdUzDAAAA3QAAAA8AAAAAAAAAAAAA&#10;AAAAoQIAAGRycy9kb3ducmV2LnhtbFBLBQYAAAAABAAEAPkAAACRAwAAAAA=&#10;" strokecolor="windowText" strokeweight="1pt">
                <v:stroke endarrow="open"/>
              </v:shape>
              <v:shape id="Прямая со стрелкой 1374" o:spid="_x0000_s1878" type="#_x0000_t32" style="position:absolute;top:25241;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tOMMAAADdAAAADwAAAGRycy9kb3ducmV2LnhtbERP22rCQBB9F/yHZYS+1Y0XYpu6ilSE&#10;CoKYFp+H7DQJZmfT7JrEv3eFgm9zONdZrntTiZYaV1pWMBlHIIgzq0vOFfx8717fQDiPrLGyTApu&#10;5GC9Gg6WmGjb8Yna1OcihLBLUEHhfZ1I6bKCDLqxrYkD92sbgz7AJpe6wS6Em0pOoyiWBksODQXW&#10;9FlQdkmvRsF1934+tP3Wnyf7OD3+xdxdSlbqZdRvPkB46v1T/O/+0mH+bDGHxzfhB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Y7TjDAAAA3QAAAA8AAAAAAAAAAAAA&#10;AAAAoQIAAGRycy9kb3ducmV2LnhtbFBLBQYAAAAABAAEAPkAAACRAwAAAAA=&#10;" strokecolor="windowText" strokeweight="1pt">
                <v:stroke endarrow="open"/>
              </v:shape>
              <v:shape id="Прямая со стрелкой 1375" o:spid="_x0000_s1879" type="#_x0000_t32" style="position:absolute;left:95;top:31051;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RIo8MAAADdAAAADwAAAGRycy9kb3ducmV2LnhtbERPTWvCQBC9C/6HZYTe6kbF2KauIhWh&#10;giCmxfOQnSbB7GyaXZP4712h4G0e73OW695UoqXGlZYVTMYRCOLM6pJzBT/fu9c3EM4ja6wsk4Ib&#10;OVivhoMlJtp2fKI29bkIIewSVFB4XydSuqwgg25sa+LA/drGoA+wyaVusAvhppLTKIqlwZJDQ4E1&#10;fRaUXdKrUXDdvZ8Pbb/158k+To9/MXeXkpV6GfWbDxCeev8U/7u/dJg/W8zh8U04Qa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USKPDAAAA3QAAAA8AAAAAAAAAAAAA&#10;AAAAoQIAAGRycy9kb3ducmV2LnhtbFBLBQYAAAAABAAEAPkAAACRAwAAAAA=&#10;" strokecolor="windowText" strokeweight="1pt">
                <v:stroke endarrow="open"/>
              </v:shape>
              <v:shape id="Прямая со стрелкой 1376" o:spid="_x0000_s1880" type="#_x0000_t32" style="position:absolute;left:285;top:38957;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bW1MMAAADdAAAADwAAAGRycy9kb3ducmV2LnhtbERPTWvCQBC9F/wPywjemo0KaY2uIhVB&#10;oVAaxfOQHZNgdjbNrkn8926h0Ns83uesNoOpRUetqywrmEYxCOLc6ooLBefT/vUdhPPIGmvLpOBB&#10;Djbr0csKU217/qYu84UIIexSVFB636RSurwkgy6yDXHgrrY16ANsC6lb7EO4qeUsjhNpsOLQUGJD&#10;HyXlt+xuFNz3i8tnN+z8ZXpMsq+fhPtbxUpNxsN2CcLT4P/Ff+6DDvPnbwn8fhNO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G1tTDAAAA3QAAAA8AAAAAAAAAAAAA&#10;AAAAoQIAAGRycy9kb3ducmV2LnhtbFBLBQYAAAAABAAEAPkAAACRAwAAAAA=&#10;" strokecolor="windowText" strokeweight="1pt">
                <v:stroke endarrow="open"/>
              </v:shape>
              <v:shape id="Прямая со стрелкой 1377" o:spid="_x0000_s1881" type="#_x0000_t32" style="position:absolute;left:285;top:44862;width:0;height:2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zT8IAAADdAAAADwAAAGRycy9kb3ducmV2LnhtbERPTWvCQBC9F/oflin0phsVoqauIorQ&#10;giBG8Txkp0kwOxuza5L+e1cQepvH+5zFqjeVaKlxpWUFo2EEgjizuuRcwfm0G8xAOI+ssbJMCv7I&#10;wWr5/rbARNuOj9SmPhchhF2CCgrv60RKlxVk0A1tTRy4X9sY9AE2udQNdiHcVHIcRbE0WHJoKLCm&#10;TUHZNb0bBffd/LJv+62/jH7i9HCLubuWrNTnR7/+AuGp9//il/tbh/mT6RSe34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pzT8IAAADdAAAADwAAAAAAAAAAAAAA&#10;AAChAgAAZHJzL2Rvd25yZXYueG1sUEsFBgAAAAAEAAQA+QAAAJADAAAAAA==&#10;" strokecolor="windowText" strokeweight="1pt">
                <v:stroke endarrow="open"/>
              </v:shape>
              <v:shape id="Прямая со стрелкой 1378" o:spid="_x0000_s1882" type="#_x0000_t32" style="position:absolute;left:381;top:51435;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XnPcYAAADdAAAADwAAAGRycy9kb3ducmV2LnhtbESPQWvCQBCF7wX/wzJCb3VjC6lGV5EW&#10;oYVCMYrnITsmwexszK5J+u87h0JvM7w3732z3o6uUT11ofZsYD5LQBEX3tZcGjgd908LUCEiW2w8&#10;k4EfCrDdTB7WmFk/8IH6PJZKQjhkaKCKsc20DkVFDsPMt8SiXXznMMraldp2OEi4a/RzkqTaYc3S&#10;UGFLbxUV1/zuDNz3y/NXP77H8/wzzb9vKQ/Xmo15nI67FahIY/w3/11/WMF/eRVc+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V5z3GAAAA3QAAAA8AAAAAAAAA&#10;AAAAAAAAoQIAAGRycy9kb3ducmV2LnhtbFBLBQYAAAAABAAEAPkAAACUAwAAAAA=&#10;" strokecolor="windowText" strokeweight="1pt">
                <v:stroke endarrow="open"/>
              </v:shape>
            </v:group>
          </v:group>
        </w:pict>
      </w:r>
      <w:r w:rsidR="00E37005">
        <w:pict>
          <v:shape id="_x0000_i1028" type="#_x0000_t75" style="width:477pt;height:612pt">
            <v:imagedata r:id="rId32" o:title=""/>
          </v:shape>
        </w:pict>
      </w:r>
    </w:p>
    <w:p w:rsidR="00BF268A" w:rsidRDefault="00BF268A" w:rsidP="00BF268A">
      <w:pPr>
        <w:ind w:firstLine="720"/>
        <w:jc w:val="both"/>
        <w:rPr>
          <w:sz w:val="28"/>
          <w:szCs w:val="28"/>
        </w:rPr>
      </w:pPr>
    </w:p>
    <w:p w:rsidR="00BF268A" w:rsidRPr="00A310A6" w:rsidRDefault="00BF268A" w:rsidP="00BF268A">
      <w:pPr>
        <w:jc w:val="center"/>
        <w:rPr>
          <w:sz w:val="28"/>
          <w:szCs w:val="28"/>
        </w:rPr>
      </w:pPr>
      <w:r w:rsidRPr="00A310A6">
        <w:rPr>
          <w:sz w:val="28"/>
          <w:szCs w:val="28"/>
        </w:rPr>
        <w:t>Рисунок</w:t>
      </w:r>
      <w:r>
        <w:rPr>
          <w:sz w:val="28"/>
          <w:szCs w:val="28"/>
        </w:rPr>
        <w:t xml:space="preserve"> </w:t>
      </w:r>
      <w:r w:rsidRPr="00A310A6">
        <w:rPr>
          <w:sz w:val="28"/>
          <w:szCs w:val="28"/>
        </w:rPr>
        <w:t>2</w:t>
      </w:r>
      <w:r>
        <w:rPr>
          <w:sz w:val="28"/>
          <w:szCs w:val="28"/>
        </w:rPr>
        <w:t xml:space="preserve"> </w:t>
      </w:r>
      <w:r w:rsidRPr="00A310A6">
        <w:rPr>
          <w:sz w:val="28"/>
          <w:szCs w:val="28"/>
        </w:rPr>
        <w:t>–</w:t>
      </w:r>
      <w:r>
        <w:rPr>
          <w:sz w:val="28"/>
          <w:szCs w:val="28"/>
        </w:rPr>
        <w:t xml:space="preserve"> </w:t>
      </w:r>
      <w:r w:rsidRPr="00A310A6">
        <w:rPr>
          <w:sz w:val="28"/>
          <w:szCs w:val="28"/>
        </w:rPr>
        <w:t>Этапы</w:t>
      </w:r>
      <w:r>
        <w:rPr>
          <w:sz w:val="28"/>
          <w:szCs w:val="28"/>
        </w:rPr>
        <w:t xml:space="preserve"> </w:t>
      </w:r>
      <w:r w:rsidRPr="00A310A6">
        <w:rPr>
          <w:sz w:val="28"/>
          <w:szCs w:val="28"/>
        </w:rPr>
        <w:t>разработки</w:t>
      </w:r>
      <w:r>
        <w:rPr>
          <w:sz w:val="28"/>
          <w:szCs w:val="28"/>
        </w:rPr>
        <w:t xml:space="preserve"> </w:t>
      </w:r>
      <w:r w:rsidRPr="00A310A6">
        <w:rPr>
          <w:sz w:val="28"/>
          <w:szCs w:val="28"/>
        </w:rPr>
        <w:t>бизнес-плана</w:t>
      </w:r>
    </w:p>
    <w:p w:rsidR="00BF268A" w:rsidRPr="00A310A6" w:rsidRDefault="00BF268A" w:rsidP="00BF268A">
      <w:pPr>
        <w:jc w:val="center"/>
        <w:rPr>
          <w:sz w:val="16"/>
          <w:szCs w:val="16"/>
        </w:rPr>
      </w:pPr>
    </w:p>
    <w:p w:rsidR="00BF268A" w:rsidRDefault="00BF268A" w:rsidP="00BF268A">
      <w:pPr>
        <w:jc w:val="center"/>
        <w:rPr>
          <w:sz w:val="16"/>
          <w:szCs w:val="16"/>
        </w:rPr>
      </w:pPr>
    </w:p>
    <w:p w:rsidR="00455174" w:rsidRPr="00A310A6" w:rsidRDefault="00455174" w:rsidP="00455174">
      <w:pPr>
        <w:ind w:firstLine="720"/>
        <w:jc w:val="both"/>
        <w:rPr>
          <w:rStyle w:val="FontStyle530"/>
          <w:sz w:val="28"/>
          <w:szCs w:val="28"/>
        </w:rPr>
      </w:pPr>
      <w:r w:rsidRPr="00A310A6">
        <w:rPr>
          <w:rStyle w:val="FontStyle530"/>
          <w:sz w:val="28"/>
          <w:szCs w:val="28"/>
        </w:rPr>
        <w:lastRenderedPageBreak/>
        <w:t>В</w:t>
      </w:r>
      <w:r>
        <w:rPr>
          <w:rStyle w:val="FontStyle530"/>
          <w:sz w:val="28"/>
          <w:szCs w:val="28"/>
        </w:rPr>
        <w:t xml:space="preserve"> </w:t>
      </w:r>
      <w:r w:rsidRPr="00A310A6">
        <w:rPr>
          <w:rStyle w:val="FontStyle530"/>
          <w:sz w:val="28"/>
          <w:szCs w:val="28"/>
        </w:rPr>
        <w:t>каждом</w:t>
      </w:r>
      <w:r>
        <w:rPr>
          <w:rStyle w:val="FontStyle530"/>
          <w:sz w:val="28"/>
          <w:szCs w:val="28"/>
        </w:rPr>
        <w:t xml:space="preserve"> </w:t>
      </w:r>
      <w:r w:rsidRPr="00A310A6">
        <w:rPr>
          <w:rStyle w:val="FontStyle530"/>
          <w:sz w:val="28"/>
          <w:szCs w:val="28"/>
        </w:rPr>
        <w:t>банке</w:t>
      </w:r>
      <w:r>
        <w:rPr>
          <w:rStyle w:val="FontStyle530"/>
          <w:sz w:val="28"/>
          <w:szCs w:val="28"/>
        </w:rPr>
        <w:t xml:space="preserve"> </w:t>
      </w:r>
      <w:r w:rsidRPr="00A310A6">
        <w:rPr>
          <w:rStyle w:val="FontStyle530"/>
          <w:sz w:val="28"/>
          <w:szCs w:val="28"/>
        </w:rPr>
        <w:t>или</w:t>
      </w:r>
      <w:r>
        <w:rPr>
          <w:rStyle w:val="FontStyle530"/>
          <w:sz w:val="28"/>
          <w:szCs w:val="28"/>
        </w:rPr>
        <w:t xml:space="preserve"> </w:t>
      </w:r>
      <w:r w:rsidRPr="00A310A6">
        <w:rPr>
          <w:rStyle w:val="FontStyle530"/>
          <w:sz w:val="28"/>
          <w:szCs w:val="28"/>
        </w:rPr>
        <w:t>инвестиционном</w:t>
      </w:r>
      <w:r>
        <w:rPr>
          <w:rStyle w:val="FontStyle530"/>
          <w:sz w:val="28"/>
          <w:szCs w:val="28"/>
        </w:rPr>
        <w:t xml:space="preserve"> </w:t>
      </w:r>
      <w:r w:rsidRPr="00A310A6">
        <w:rPr>
          <w:rStyle w:val="FontStyle530"/>
          <w:sz w:val="28"/>
          <w:szCs w:val="28"/>
        </w:rPr>
        <w:t>фонде</w:t>
      </w:r>
      <w:r>
        <w:rPr>
          <w:rStyle w:val="FontStyle530"/>
          <w:sz w:val="28"/>
          <w:szCs w:val="28"/>
        </w:rPr>
        <w:t xml:space="preserve"> </w:t>
      </w:r>
      <w:r w:rsidRPr="00A310A6">
        <w:rPr>
          <w:rStyle w:val="FontStyle530"/>
          <w:sz w:val="28"/>
          <w:szCs w:val="28"/>
        </w:rPr>
        <w:t>для</w:t>
      </w:r>
      <w:r>
        <w:rPr>
          <w:rStyle w:val="FontStyle530"/>
          <w:sz w:val="28"/>
          <w:szCs w:val="28"/>
        </w:rPr>
        <w:t xml:space="preserve"> </w:t>
      </w:r>
      <w:r w:rsidRPr="00A310A6">
        <w:rPr>
          <w:rStyle w:val="FontStyle530"/>
          <w:sz w:val="28"/>
          <w:szCs w:val="28"/>
        </w:rPr>
        <w:t>получения</w:t>
      </w:r>
      <w:r>
        <w:rPr>
          <w:rStyle w:val="FontStyle530"/>
          <w:sz w:val="28"/>
          <w:szCs w:val="28"/>
        </w:rPr>
        <w:t xml:space="preserve"> </w:t>
      </w:r>
      <w:r w:rsidRPr="00A310A6">
        <w:rPr>
          <w:rStyle w:val="FontStyle530"/>
          <w:sz w:val="28"/>
          <w:szCs w:val="28"/>
        </w:rPr>
        <w:t>финансирования</w:t>
      </w:r>
      <w:r>
        <w:rPr>
          <w:rStyle w:val="FontStyle530"/>
          <w:sz w:val="28"/>
          <w:szCs w:val="28"/>
        </w:rPr>
        <w:t xml:space="preserve"> </w:t>
      </w:r>
      <w:r w:rsidRPr="00A310A6">
        <w:rPr>
          <w:rStyle w:val="FontStyle530"/>
          <w:sz w:val="28"/>
          <w:szCs w:val="28"/>
        </w:rPr>
        <w:t>к</w:t>
      </w:r>
      <w:r>
        <w:rPr>
          <w:rStyle w:val="FontStyle530"/>
          <w:sz w:val="28"/>
          <w:szCs w:val="28"/>
        </w:rPr>
        <w:t xml:space="preserve"> </w:t>
      </w:r>
      <w:r w:rsidRPr="00A310A6">
        <w:rPr>
          <w:rStyle w:val="FontStyle530"/>
          <w:sz w:val="28"/>
          <w:szCs w:val="28"/>
        </w:rPr>
        <w:t>бизнес-плану</w:t>
      </w:r>
      <w:r>
        <w:rPr>
          <w:rStyle w:val="FontStyle530"/>
          <w:sz w:val="28"/>
          <w:szCs w:val="28"/>
        </w:rPr>
        <w:t xml:space="preserve"> </w:t>
      </w:r>
      <w:r w:rsidRPr="00A310A6">
        <w:rPr>
          <w:rStyle w:val="FontStyle530"/>
          <w:sz w:val="28"/>
          <w:szCs w:val="28"/>
        </w:rPr>
        <w:t>предъявляются</w:t>
      </w:r>
      <w:r>
        <w:rPr>
          <w:rStyle w:val="FontStyle530"/>
          <w:sz w:val="28"/>
          <w:szCs w:val="28"/>
        </w:rPr>
        <w:t xml:space="preserve"> </w:t>
      </w:r>
      <w:r w:rsidRPr="00A310A6">
        <w:rPr>
          <w:rStyle w:val="FontStyle530"/>
          <w:sz w:val="28"/>
          <w:szCs w:val="28"/>
          <w:u w:val="single"/>
        </w:rPr>
        <w:t>свои</w:t>
      </w:r>
      <w:r>
        <w:rPr>
          <w:rStyle w:val="FontStyle530"/>
          <w:sz w:val="28"/>
          <w:szCs w:val="28"/>
          <w:u w:val="single"/>
        </w:rPr>
        <w:t xml:space="preserve"> </w:t>
      </w:r>
      <w:r w:rsidRPr="00A310A6">
        <w:rPr>
          <w:rStyle w:val="FontStyle530"/>
          <w:sz w:val="28"/>
          <w:szCs w:val="28"/>
          <w:u w:val="single"/>
        </w:rPr>
        <w:t>специфические</w:t>
      </w:r>
      <w:r>
        <w:rPr>
          <w:rStyle w:val="FontStyle530"/>
          <w:sz w:val="28"/>
          <w:szCs w:val="28"/>
          <w:u w:val="single"/>
        </w:rPr>
        <w:t xml:space="preserve"> </w:t>
      </w:r>
      <w:r w:rsidRPr="00A310A6">
        <w:rPr>
          <w:rStyle w:val="FontStyle530"/>
          <w:sz w:val="28"/>
          <w:szCs w:val="28"/>
          <w:u w:val="single"/>
        </w:rPr>
        <w:t>требования</w:t>
      </w:r>
      <w:r>
        <w:rPr>
          <w:rStyle w:val="FontStyle530"/>
          <w:b/>
          <w:sz w:val="28"/>
          <w:szCs w:val="28"/>
        </w:rPr>
        <w:t xml:space="preserve"> </w:t>
      </w:r>
      <w:r w:rsidRPr="00A310A6">
        <w:rPr>
          <w:rStyle w:val="FontStyle530"/>
          <w:sz w:val="28"/>
          <w:szCs w:val="28"/>
        </w:rPr>
        <w:t>(корпоративные</w:t>
      </w:r>
      <w:r>
        <w:rPr>
          <w:rStyle w:val="FontStyle530"/>
          <w:sz w:val="28"/>
          <w:szCs w:val="28"/>
        </w:rPr>
        <w:t xml:space="preserve"> </w:t>
      </w:r>
      <w:r w:rsidRPr="00A310A6">
        <w:rPr>
          <w:sz w:val="28"/>
          <w:szCs w:val="28"/>
        </w:rPr>
        <w:t>методики</w:t>
      </w:r>
      <w:r w:rsidRPr="00A310A6">
        <w:rPr>
          <w:rStyle w:val="FontStyle530"/>
          <w:sz w:val="28"/>
          <w:szCs w:val="28"/>
        </w:rPr>
        <w:t>).</w:t>
      </w:r>
      <w:r>
        <w:rPr>
          <w:rStyle w:val="FontStyle530"/>
          <w:sz w:val="28"/>
          <w:szCs w:val="28"/>
        </w:rPr>
        <w:t xml:space="preserve"> </w:t>
      </w:r>
      <w:r w:rsidRPr="00A310A6">
        <w:rPr>
          <w:rStyle w:val="FontStyle530"/>
          <w:sz w:val="28"/>
          <w:szCs w:val="28"/>
        </w:rPr>
        <w:t>Сегодня</w:t>
      </w:r>
      <w:r>
        <w:rPr>
          <w:rStyle w:val="FontStyle530"/>
          <w:sz w:val="28"/>
          <w:szCs w:val="28"/>
        </w:rPr>
        <w:t xml:space="preserve"> </w:t>
      </w:r>
      <w:r w:rsidRPr="00A310A6">
        <w:rPr>
          <w:rStyle w:val="FontStyle530"/>
          <w:sz w:val="28"/>
          <w:szCs w:val="28"/>
        </w:rPr>
        <w:t>некоторые</w:t>
      </w:r>
      <w:r>
        <w:rPr>
          <w:rStyle w:val="FontStyle530"/>
          <w:sz w:val="28"/>
          <w:szCs w:val="28"/>
        </w:rPr>
        <w:t xml:space="preserve"> </w:t>
      </w:r>
      <w:r w:rsidRPr="00A310A6">
        <w:rPr>
          <w:rStyle w:val="FontStyle530"/>
          <w:sz w:val="28"/>
          <w:szCs w:val="28"/>
        </w:rPr>
        <w:t>банки</w:t>
      </w:r>
      <w:r>
        <w:rPr>
          <w:rStyle w:val="FontStyle530"/>
          <w:sz w:val="28"/>
          <w:szCs w:val="28"/>
        </w:rPr>
        <w:t xml:space="preserve"> </w:t>
      </w:r>
      <w:r w:rsidRPr="00A310A6">
        <w:rPr>
          <w:rStyle w:val="FontStyle530"/>
          <w:sz w:val="28"/>
          <w:szCs w:val="28"/>
        </w:rPr>
        <w:t>предоставляют</w:t>
      </w:r>
      <w:r>
        <w:rPr>
          <w:rStyle w:val="FontStyle530"/>
          <w:sz w:val="28"/>
          <w:szCs w:val="28"/>
        </w:rPr>
        <w:t xml:space="preserve"> </w:t>
      </w:r>
      <w:r w:rsidRPr="00A310A6">
        <w:rPr>
          <w:rStyle w:val="FontStyle530"/>
          <w:sz w:val="28"/>
          <w:szCs w:val="28"/>
        </w:rPr>
        <w:t>также</w:t>
      </w:r>
      <w:r>
        <w:rPr>
          <w:rStyle w:val="FontStyle530"/>
          <w:sz w:val="28"/>
          <w:szCs w:val="28"/>
        </w:rPr>
        <w:t xml:space="preserve"> </w:t>
      </w:r>
      <w:r w:rsidRPr="00A310A6">
        <w:rPr>
          <w:rStyle w:val="FontStyle530"/>
          <w:sz w:val="28"/>
          <w:szCs w:val="28"/>
        </w:rPr>
        <w:t>для</w:t>
      </w:r>
      <w:r>
        <w:rPr>
          <w:rStyle w:val="FontStyle530"/>
          <w:sz w:val="28"/>
          <w:szCs w:val="28"/>
        </w:rPr>
        <w:t xml:space="preserve"> </w:t>
      </w:r>
      <w:r w:rsidRPr="00A310A6">
        <w:rPr>
          <w:rStyle w:val="FontStyle530"/>
          <w:sz w:val="28"/>
          <w:szCs w:val="28"/>
        </w:rPr>
        <w:t>своих</w:t>
      </w:r>
      <w:r>
        <w:rPr>
          <w:rStyle w:val="FontStyle530"/>
          <w:sz w:val="28"/>
          <w:szCs w:val="28"/>
        </w:rPr>
        <w:t xml:space="preserve"> </w:t>
      </w:r>
      <w:r w:rsidRPr="00A310A6">
        <w:rPr>
          <w:rStyle w:val="FontStyle530"/>
          <w:sz w:val="28"/>
          <w:szCs w:val="28"/>
        </w:rPr>
        <w:t>клиентов</w:t>
      </w:r>
      <w:r>
        <w:rPr>
          <w:rStyle w:val="FontStyle530"/>
          <w:sz w:val="28"/>
          <w:szCs w:val="28"/>
        </w:rPr>
        <w:t xml:space="preserve"> </w:t>
      </w:r>
      <w:r w:rsidRPr="00A310A6">
        <w:rPr>
          <w:rStyle w:val="FontStyle530"/>
          <w:sz w:val="28"/>
          <w:szCs w:val="28"/>
        </w:rPr>
        <w:t>дополнительные</w:t>
      </w:r>
      <w:r>
        <w:rPr>
          <w:rStyle w:val="FontStyle530"/>
          <w:sz w:val="28"/>
          <w:szCs w:val="28"/>
        </w:rPr>
        <w:t xml:space="preserve"> </w:t>
      </w:r>
      <w:r w:rsidRPr="00A310A6">
        <w:rPr>
          <w:rStyle w:val="FontStyle530"/>
          <w:sz w:val="28"/>
          <w:szCs w:val="28"/>
        </w:rPr>
        <w:t>электронные</w:t>
      </w:r>
      <w:r>
        <w:rPr>
          <w:rStyle w:val="FontStyle530"/>
          <w:sz w:val="28"/>
          <w:szCs w:val="28"/>
        </w:rPr>
        <w:t xml:space="preserve"> </w:t>
      </w:r>
      <w:r w:rsidRPr="00A310A6">
        <w:rPr>
          <w:rStyle w:val="FontStyle530"/>
          <w:sz w:val="28"/>
          <w:szCs w:val="28"/>
        </w:rPr>
        <w:t>сервисы</w:t>
      </w:r>
      <w:r>
        <w:rPr>
          <w:rStyle w:val="FontStyle530"/>
          <w:sz w:val="28"/>
          <w:szCs w:val="28"/>
        </w:rPr>
        <w:t xml:space="preserve"> </w:t>
      </w:r>
      <w:r w:rsidRPr="00A310A6">
        <w:rPr>
          <w:rStyle w:val="FontStyle530"/>
          <w:sz w:val="28"/>
          <w:szCs w:val="28"/>
        </w:rPr>
        <w:t>по</w:t>
      </w:r>
      <w:r>
        <w:rPr>
          <w:rStyle w:val="FontStyle530"/>
          <w:sz w:val="28"/>
          <w:szCs w:val="28"/>
        </w:rPr>
        <w:t xml:space="preserve"> </w:t>
      </w:r>
      <w:r w:rsidRPr="00A310A6">
        <w:rPr>
          <w:rStyle w:val="FontStyle530"/>
          <w:sz w:val="28"/>
          <w:szCs w:val="28"/>
        </w:rPr>
        <w:t>составлению</w:t>
      </w:r>
      <w:r>
        <w:rPr>
          <w:rStyle w:val="FontStyle530"/>
          <w:sz w:val="28"/>
          <w:szCs w:val="28"/>
        </w:rPr>
        <w:t xml:space="preserve"> </w:t>
      </w:r>
      <w:r w:rsidRPr="00A310A6">
        <w:rPr>
          <w:rStyle w:val="FontStyle530"/>
          <w:sz w:val="28"/>
          <w:szCs w:val="28"/>
        </w:rPr>
        <w:t>бизнес-планов.</w:t>
      </w:r>
      <w:r>
        <w:rPr>
          <w:rStyle w:val="FontStyle530"/>
          <w:sz w:val="28"/>
          <w:szCs w:val="28"/>
        </w:rPr>
        <w:t xml:space="preserve"> </w:t>
      </w:r>
      <w:r w:rsidRPr="00A310A6">
        <w:rPr>
          <w:rStyle w:val="FontStyle530"/>
          <w:sz w:val="28"/>
          <w:szCs w:val="28"/>
        </w:rPr>
        <w:t>Так,</w:t>
      </w:r>
      <w:r>
        <w:rPr>
          <w:rStyle w:val="FontStyle530"/>
          <w:sz w:val="28"/>
          <w:szCs w:val="28"/>
        </w:rPr>
        <w:t xml:space="preserve"> </w:t>
      </w:r>
      <w:r w:rsidRPr="00A310A6">
        <w:rPr>
          <w:rStyle w:val="FontStyle530"/>
          <w:sz w:val="28"/>
          <w:szCs w:val="28"/>
        </w:rPr>
        <w:t>например,</w:t>
      </w:r>
      <w:r>
        <w:rPr>
          <w:rStyle w:val="FontStyle530"/>
          <w:sz w:val="28"/>
          <w:szCs w:val="28"/>
        </w:rPr>
        <w:t xml:space="preserve"> </w:t>
      </w:r>
      <w:r w:rsidRPr="00A310A6">
        <w:rPr>
          <w:rStyle w:val="FontStyle530"/>
          <w:sz w:val="28"/>
          <w:szCs w:val="28"/>
        </w:rPr>
        <w:t>Сбербанк</w:t>
      </w:r>
      <w:r>
        <w:rPr>
          <w:rStyle w:val="FontStyle530"/>
          <w:sz w:val="28"/>
          <w:szCs w:val="28"/>
        </w:rPr>
        <w:t xml:space="preserve"> </w:t>
      </w:r>
      <w:r w:rsidRPr="00A310A6">
        <w:rPr>
          <w:rStyle w:val="FontStyle530"/>
          <w:sz w:val="28"/>
          <w:szCs w:val="28"/>
        </w:rPr>
        <w:t>России</w:t>
      </w:r>
      <w:r>
        <w:rPr>
          <w:rStyle w:val="FontStyle530"/>
          <w:sz w:val="28"/>
          <w:szCs w:val="28"/>
        </w:rPr>
        <w:t xml:space="preserve"> </w:t>
      </w:r>
      <w:r w:rsidRPr="00A310A6">
        <w:rPr>
          <w:rStyle w:val="FontStyle530"/>
          <w:sz w:val="28"/>
          <w:szCs w:val="28"/>
        </w:rPr>
        <w:t>предлагает</w:t>
      </w:r>
      <w:r>
        <w:rPr>
          <w:rStyle w:val="FontStyle530"/>
          <w:sz w:val="28"/>
          <w:szCs w:val="28"/>
        </w:rPr>
        <w:t xml:space="preserve"> </w:t>
      </w:r>
      <w:r w:rsidRPr="00A310A6">
        <w:rPr>
          <w:rStyle w:val="FontStyle530"/>
          <w:sz w:val="28"/>
          <w:szCs w:val="28"/>
        </w:rPr>
        <w:t>такую</w:t>
      </w:r>
      <w:r>
        <w:rPr>
          <w:rStyle w:val="FontStyle530"/>
          <w:sz w:val="28"/>
          <w:szCs w:val="28"/>
        </w:rPr>
        <w:t xml:space="preserve"> </w:t>
      </w:r>
      <w:r w:rsidRPr="00A310A6">
        <w:rPr>
          <w:rStyle w:val="FontStyle530"/>
          <w:sz w:val="28"/>
          <w:szCs w:val="28"/>
        </w:rPr>
        <w:t>услугу</w:t>
      </w:r>
      <w:r>
        <w:rPr>
          <w:rStyle w:val="FontStyle530"/>
          <w:sz w:val="28"/>
          <w:szCs w:val="28"/>
        </w:rPr>
        <w:t xml:space="preserve"> </w:t>
      </w:r>
      <w:r w:rsidRPr="00A310A6">
        <w:rPr>
          <w:rStyle w:val="FontStyle530"/>
          <w:sz w:val="28"/>
          <w:szCs w:val="28"/>
        </w:rPr>
        <w:t>всем</w:t>
      </w:r>
      <w:r>
        <w:rPr>
          <w:rStyle w:val="FontStyle530"/>
          <w:sz w:val="28"/>
          <w:szCs w:val="28"/>
        </w:rPr>
        <w:t xml:space="preserve"> </w:t>
      </w:r>
      <w:r w:rsidRPr="00A310A6">
        <w:rPr>
          <w:rStyle w:val="FontStyle530"/>
          <w:sz w:val="28"/>
          <w:szCs w:val="28"/>
        </w:rPr>
        <w:t>клиентам,</w:t>
      </w:r>
      <w:r>
        <w:rPr>
          <w:rStyle w:val="FontStyle530"/>
          <w:sz w:val="28"/>
          <w:szCs w:val="28"/>
        </w:rPr>
        <w:t xml:space="preserve"> </w:t>
      </w:r>
      <w:r w:rsidRPr="00A310A6">
        <w:rPr>
          <w:rStyle w:val="FontStyle530"/>
          <w:sz w:val="28"/>
          <w:szCs w:val="28"/>
        </w:rPr>
        <w:t>подавшим</w:t>
      </w:r>
      <w:r>
        <w:rPr>
          <w:rStyle w:val="FontStyle530"/>
          <w:sz w:val="28"/>
          <w:szCs w:val="28"/>
        </w:rPr>
        <w:t xml:space="preserve"> </w:t>
      </w:r>
      <w:r w:rsidRPr="00A310A6">
        <w:rPr>
          <w:rStyle w:val="FontStyle530"/>
          <w:sz w:val="28"/>
          <w:szCs w:val="28"/>
        </w:rPr>
        <w:t>заявку</w:t>
      </w:r>
      <w:r>
        <w:rPr>
          <w:rStyle w:val="FontStyle530"/>
          <w:sz w:val="28"/>
          <w:szCs w:val="28"/>
        </w:rPr>
        <w:t xml:space="preserve"> </w:t>
      </w:r>
      <w:r w:rsidRPr="00A310A6">
        <w:rPr>
          <w:rStyle w:val="FontStyle530"/>
          <w:sz w:val="28"/>
          <w:szCs w:val="28"/>
        </w:rPr>
        <w:t>на</w:t>
      </w:r>
      <w:r>
        <w:rPr>
          <w:rStyle w:val="FontStyle530"/>
          <w:sz w:val="28"/>
          <w:szCs w:val="28"/>
        </w:rPr>
        <w:t xml:space="preserve"> </w:t>
      </w:r>
      <w:r w:rsidRPr="00A310A6">
        <w:rPr>
          <w:rStyle w:val="FontStyle530"/>
          <w:sz w:val="28"/>
          <w:szCs w:val="28"/>
        </w:rPr>
        <w:t>получение</w:t>
      </w:r>
      <w:r>
        <w:rPr>
          <w:rStyle w:val="FontStyle530"/>
          <w:sz w:val="28"/>
          <w:szCs w:val="28"/>
        </w:rPr>
        <w:t xml:space="preserve"> </w:t>
      </w:r>
      <w:r w:rsidRPr="00A310A6">
        <w:rPr>
          <w:rStyle w:val="FontStyle530"/>
          <w:sz w:val="28"/>
          <w:szCs w:val="28"/>
        </w:rPr>
        <w:t>кредита</w:t>
      </w:r>
      <w:r>
        <w:rPr>
          <w:rStyle w:val="FontStyle530"/>
          <w:sz w:val="28"/>
          <w:szCs w:val="28"/>
        </w:rPr>
        <w:t xml:space="preserve"> </w:t>
      </w:r>
      <w:r w:rsidRPr="00A310A6">
        <w:rPr>
          <w:rStyle w:val="FontStyle530"/>
          <w:sz w:val="28"/>
          <w:szCs w:val="28"/>
        </w:rPr>
        <w:t>«Бизнес-Проект»</w:t>
      </w:r>
      <w:r>
        <w:rPr>
          <w:rStyle w:val="FontStyle530"/>
          <w:sz w:val="28"/>
          <w:szCs w:val="28"/>
        </w:rPr>
        <w:t xml:space="preserve"> </w:t>
      </w:r>
      <w:r w:rsidRPr="00A310A6">
        <w:rPr>
          <w:rStyle w:val="FontStyle530"/>
          <w:sz w:val="28"/>
          <w:szCs w:val="28"/>
        </w:rPr>
        <w:t>[16].</w:t>
      </w:r>
      <w:r>
        <w:rPr>
          <w:rStyle w:val="FontStyle530"/>
          <w:sz w:val="28"/>
          <w:szCs w:val="28"/>
        </w:rPr>
        <w:t xml:space="preserve"> </w:t>
      </w:r>
    </w:p>
    <w:p w:rsidR="00455174" w:rsidRPr="00A310A6" w:rsidRDefault="00455174" w:rsidP="00455174">
      <w:pPr>
        <w:ind w:left="1701"/>
        <w:jc w:val="both"/>
        <w:rPr>
          <w:rStyle w:val="FontStyle530"/>
          <w:i/>
          <w:sz w:val="28"/>
          <w:szCs w:val="28"/>
        </w:rPr>
      </w:pPr>
      <w:r w:rsidRPr="00A310A6">
        <w:rPr>
          <w:rStyle w:val="FontStyle530"/>
          <w:i/>
          <w:sz w:val="28"/>
          <w:szCs w:val="28"/>
        </w:rPr>
        <w:t>Если</w:t>
      </w:r>
      <w:r>
        <w:rPr>
          <w:rStyle w:val="FontStyle530"/>
          <w:i/>
          <w:sz w:val="28"/>
          <w:szCs w:val="28"/>
        </w:rPr>
        <w:t xml:space="preserve"> </w:t>
      </w:r>
      <w:r w:rsidRPr="00A310A6">
        <w:rPr>
          <w:rStyle w:val="FontStyle530"/>
          <w:i/>
          <w:sz w:val="28"/>
          <w:szCs w:val="28"/>
        </w:rPr>
        <w:t>речь</w:t>
      </w:r>
      <w:r>
        <w:rPr>
          <w:rStyle w:val="FontStyle530"/>
          <w:i/>
          <w:sz w:val="28"/>
          <w:szCs w:val="28"/>
        </w:rPr>
        <w:t xml:space="preserve"> </w:t>
      </w:r>
      <w:r w:rsidRPr="00A310A6">
        <w:rPr>
          <w:rStyle w:val="FontStyle530"/>
          <w:i/>
          <w:sz w:val="28"/>
          <w:szCs w:val="28"/>
        </w:rPr>
        <w:t>идет</w:t>
      </w:r>
      <w:r>
        <w:rPr>
          <w:rStyle w:val="FontStyle530"/>
          <w:i/>
          <w:sz w:val="28"/>
          <w:szCs w:val="28"/>
        </w:rPr>
        <w:t xml:space="preserve"> </w:t>
      </w:r>
      <w:r w:rsidRPr="00A310A6">
        <w:rPr>
          <w:rStyle w:val="FontStyle530"/>
          <w:i/>
          <w:sz w:val="28"/>
          <w:szCs w:val="28"/>
        </w:rPr>
        <w:t>о</w:t>
      </w:r>
      <w:r>
        <w:rPr>
          <w:rStyle w:val="FontStyle530"/>
          <w:i/>
          <w:sz w:val="28"/>
          <w:szCs w:val="28"/>
        </w:rPr>
        <w:t xml:space="preserve"> </w:t>
      </w:r>
      <w:r w:rsidRPr="00A310A6">
        <w:rPr>
          <w:rStyle w:val="FontStyle530"/>
          <w:i/>
          <w:sz w:val="28"/>
          <w:szCs w:val="28"/>
        </w:rPr>
        <w:t>кредитовании,</w:t>
      </w:r>
      <w:r>
        <w:rPr>
          <w:rStyle w:val="FontStyle530"/>
          <w:i/>
          <w:sz w:val="28"/>
          <w:szCs w:val="28"/>
        </w:rPr>
        <w:t xml:space="preserve"> </w:t>
      </w:r>
      <w:r w:rsidRPr="00A310A6">
        <w:rPr>
          <w:rStyle w:val="FontStyle530"/>
          <w:i/>
          <w:sz w:val="28"/>
          <w:szCs w:val="28"/>
        </w:rPr>
        <w:t>то</w:t>
      </w:r>
      <w:r>
        <w:rPr>
          <w:rStyle w:val="FontStyle530"/>
          <w:i/>
          <w:sz w:val="28"/>
          <w:szCs w:val="28"/>
        </w:rPr>
        <w:t xml:space="preserve"> </w:t>
      </w:r>
      <w:r w:rsidRPr="00A310A6">
        <w:rPr>
          <w:rStyle w:val="FontStyle530"/>
          <w:i/>
          <w:sz w:val="28"/>
          <w:szCs w:val="28"/>
        </w:rPr>
        <w:t>я</w:t>
      </w:r>
      <w:r>
        <w:rPr>
          <w:rStyle w:val="FontStyle530"/>
          <w:i/>
          <w:sz w:val="28"/>
          <w:szCs w:val="28"/>
        </w:rPr>
        <w:t xml:space="preserve"> </w:t>
      </w:r>
      <w:r w:rsidRPr="00A310A6">
        <w:rPr>
          <w:rStyle w:val="FontStyle530"/>
          <w:i/>
          <w:sz w:val="28"/>
          <w:szCs w:val="28"/>
        </w:rPr>
        <w:t>бы</w:t>
      </w:r>
      <w:r>
        <w:rPr>
          <w:rStyle w:val="FontStyle530"/>
          <w:i/>
          <w:sz w:val="28"/>
          <w:szCs w:val="28"/>
        </w:rPr>
        <w:t xml:space="preserve"> </w:t>
      </w:r>
      <w:r w:rsidRPr="00A310A6">
        <w:rPr>
          <w:rStyle w:val="FontStyle530"/>
          <w:i/>
          <w:sz w:val="28"/>
          <w:szCs w:val="28"/>
        </w:rPr>
        <w:t>не</w:t>
      </w:r>
      <w:r>
        <w:rPr>
          <w:rStyle w:val="FontStyle530"/>
          <w:i/>
          <w:sz w:val="28"/>
          <w:szCs w:val="28"/>
        </w:rPr>
        <w:t xml:space="preserve"> </w:t>
      </w:r>
      <w:r w:rsidRPr="00A310A6">
        <w:rPr>
          <w:rStyle w:val="FontStyle530"/>
          <w:i/>
          <w:sz w:val="28"/>
          <w:szCs w:val="28"/>
        </w:rPr>
        <w:t>сказал,</w:t>
      </w:r>
      <w:r>
        <w:rPr>
          <w:rStyle w:val="FontStyle530"/>
          <w:i/>
          <w:sz w:val="28"/>
          <w:szCs w:val="28"/>
        </w:rPr>
        <w:t xml:space="preserve"> </w:t>
      </w:r>
      <w:r w:rsidRPr="00A310A6">
        <w:rPr>
          <w:rStyle w:val="FontStyle530"/>
          <w:i/>
          <w:sz w:val="28"/>
          <w:szCs w:val="28"/>
        </w:rPr>
        <w:t>что</w:t>
      </w:r>
      <w:r>
        <w:rPr>
          <w:rStyle w:val="FontStyle530"/>
          <w:i/>
          <w:sz w:val="28"/>
          <w:szCs w:val="28"/>
        </w:rPr>
        <w:t xml:space="preserve"> </w:t>
      </w:r>
      <w:r w:rsidRPr="00A310A6">
        <w:rPr>
          <w:rStyle w:val="FontStyle530"/>
          <w:i/>
          <w:sz w:val="28"/>
          <w:szCs w:val="28"/>
        </w:rPr>
        <w:t>для</w:t>
      </w:r>
      <w:r>
        <w:rPr>
          <w:rStyle w:val="FontStyle530"/>
          <w:i/>
          <w:sz w:val="28"/>
          <w:szCs w:val="28"/>
        </w:rPr>
        <w:t xml:space="preserve"> </w:t>
      </w:r>
      <w:r w:rsidRPr="00A310A6">
        <w:rPr>
          <w:rStyle w:val="FontStyle530"/>
          <w:i/>
          <w:sz w:val="28"/>
          <w:szCs w:val="28"/>
        </w:rPr>
        <w:t>банка</w:t>
      </w:r>
      <w:r>
        <w:rPr>
          <w:rStyle w:val="FontStyle530"/>
          <w:i/>
          <w:sz w:val="28"/>
          <w:szCs w:val="28"/>
        </w:rPr>
        <w:t xml:space="preserve"> </w:t>
      </w:r>
      <w:r w:rsidRPr="00A310A6">
        <w:rPr>
          <w:rStyle w:val="FontStyle530"/>
          <w:i/>
          <w:sz w:val="28"/>
          <w:szCs w:val="28"/>
        </w:rPr>
        <w:t>приоритетны</w:t>
      </w:r>
      <w:r>
        <w:rPr>
          <w:rStyle w:val="FontStyle530"/>
          <w:i/>
          <w:sz w:val="28"/>
          <w:szCs w:val="28"/>
        </w:rPr>
        <w:t xml:space="preserve"> </w:t>
      </w:r>
      <w:r w:rsidRPr="00A310A6">
        <w:rPr>
          <w:rStyle w:val="FontStyle530"/>
          <w:i/>
          <w:sz w:val="28"/>
          <w:szCs w:val="28"/>
        </w:rPr>
        <w:t>показатели</w:t>
      </w:r>
      <w:r>
        <w:rPr>
          <w:rStyle w:val="FontStyle530"/>
          <w:i/>
          <w:sz w:val="28"/>
          <w:szCs w:val="28"/>
        </w:rPr>
        <w:t xml:space="preserve"> </w:t>
      </w:r>
      <w:r w:rsidRPr="00A310A6">
        <w:rPr>
          <w:rStyle w:val="FontStyle530"/>
          <w:i/>
          <w:sz w:val="28"/>
          <w:szCs w:val="28"/>
        </w:rPr>
        <w:t>эффективности</w:t>
      </w:r>
      <w:r>
        <w:rPr>
          <w:rStyle w:val="FontStyle530"/>
          <w:i/>
          <w:sz w:val="28"/>
          <w:szCs w:val="28"/>
        </w:rPr>
        <w:t xml:space="preserve"> </w:t>
      </w:r>
      <w:r w:rsidRPr="00A310A6">
        <w:rPr>
          <w:rStyle w:val="FontStyle530"/>
          <w:i/>
          <w:sz w:val="28"/>
          <w:szCs w:val="28"/>
        </w:rPr>
        <w:t>проекта,</w:t>
      </w:r>
      <w:r>
        <w:rPr>
          <w:rStyle w:val="FontStyle530"/>
          <w:i/>
          <w:sz w:val="28"/>
          <w:szCs w:val="28"/>
        </w:rPr>
        <w:t xml:space="preserve"> </w:t>
      </w:r>
      <w:r w:rsidRPr="00A310A6">
        <w:rPr>
          <w:rStyle w:val="FontStyle530"/>
          <w:i/>
          <w:sz w:val="28"/>
          <w:szCs w:val="28"/>
        </w:rPr>
        <w:t>это</w:t>
      </w:r>
      <w:r>
        <w:rPr>
          <w:rStyle w:val="FontStyle530"/>
          <w:i/>
          <w:sz w:val="28"/>
          <w:szCs w:val="28"/>
        </w:rPr>
        <w:t xml:space="preserve"> удел </w:t>
      </w:r>
      <w:r w:rsidRPr="00A310A6">
        <w:rPr>
          <w:rStyle w:val="FontStyle530"/>
          <w:i/>
          <w:sz w:val="28"/>
          <w:szCs w:val="28"/>
        </w:rPr>
        <w:t>инв</w:t>
      </w:r>
      <w:r w:rsidRPr="00A310A6">
        <w:rPr>
          <w:rStyle w:val="FontStyle530"/>
          <w:i/>
          <w:sz w:val="28"/>
          <w:szCs w:val="28"/>
        </w:rPr>
        <w:t>е</w:t>
      </w:r>
      <w:r w:rsidRPr="00A310A6">
        <w:rPr>
          <w:rStyle w:val="FontStyle530"/>
          <w:i/>
          <w:sz w:val="28"/>
          <w:szCs w:val="28"/>
        </w:rPr>
        <w:t>сторов</w:t>
      </w:r>
      <w:r>
        <w:rPr>
          <w:rStyle w:val="FontStyle530"/>
          <w:i/>
          <w:sz w:val="28"/>
          <w:szCs w:val="28"/>
        </w:rPr>
        <w:t xml:space="preserve"> </w:t>
      </w:r>
      <w:r w:rsidRPr="00A310A6">
        <w:rPr>
          <w:rStyle w:val="FontStyle530"/>
          <w:i/>
          <w:sz w:val="28"/>
          <w:szCs w:val="28"/>
        </w:rPr>
        <w:t>в</w:t>
      </w:r>
      <w:r>
        <w:rPr>
          <w:rStyle w:val="FontStyle530"/>
          <w:i/>
          <w:sz w:val="28"/>
          <w:szCs w:val="28"/>
        </w:rPr>
        <w:t xml:space="preserve"> </w:t>
      </w:r>
      <w:r w:rsidRPr="00A310A6">
        <w:rPr>
          <w:rStyle w:val="FontStyle530"/>
          <w:i/>
          <w:sz w:val="28"/>
          <w:szCs w:val="28"/>
        </w:rPr>
        <w:t>капитал.</w:t>
      </w:r>
      <w:r>
        <w:rPr>
          <w:rStyle w:val="FontStyle530"/>
          <w:i/>
          <w:sz w:val="28"/>
          <w:szCs w:val="28"/>
        </w:rPr>
        <w:t xml:space="preserve"> </w:t>
      </w:r>
      <w:r w:rsidRPr="00A310A6">
        <w:rPr>
          <w:rStyle w:val="FontStyle530"/>
          <w:i/>
          <w:sz w:val="28"/>
          <w:szCs w:val="28"/>
        </w:rPr>
        <w:t>А</w:t>
      </w:r>
      <w:r>
        <w:rPr>
          <w:rStyle w:val="FontStyle530"/>
          <w:i/>
          <w:sz w:val="28"/>
          <w:szCs w:val="28"/>
        </w:rPr>
        <w:t xml:space="preserve"> </w:t>
      </w:r>
      <w:r w:rsidRPr="00A310A6">
        <w:rPr>
          <w:rStyle w:val="FontStyle530"/>
          <w:i/>
          <w:sz w:val="28"/>
          <w:szCs w:val="28"/>
        </w:rPr>
        <w:t>банкам</w:t>
      </w:r>
      <w:r>
        <w:rPr>
          <w:rStyle w:val="FontStyle530"/>
          <w:i/>
          <w:sz w:val="28"/>
          <w:szCs w:val="28"/>
        </w:rPr>
        <w:t xml:space="preserve"> </w:t>
      </w:r>
      <w:r w:rsidRPr="00A310A6">
        <w:rPr>
          <w:rStyle w:val="FontStyle530"/>
          <w:i/>
          <w:sz w:val="28"/>
          <w:szCs w:val="28"/>
        </w:rPr>
        <w:t>важнее</w:t>
      </w:r>
      <w:r>
        <w:rPr>
          <w:rStyle w:val="FontStyle530"/>
          <w:i/>
          <w:sz w:val="28"/>
          <w:szCs w:val="28"/>
        </w:rPr>
        <w:t xml:space="preserve"> </w:t>
      </w:r>
      <w:r w:rsidRPr="00A310A6">
        <w:rPr>
          <w:rStyle w:val="FontStyle530"/>
          <w:i/>
          <w:sz w:val="28"/>
          <w:szCs w:val="28"/>
        </w:rPr>
        <w:t>надежность</w:t>
      </w:r>
      <w:r>
        <w:rPr>
          <w:rStyle w:val="FontStyle530"/>
          <w:i/>
          <w:sz w:val="28"/>
          <w:szCs w:val="28"/>
        </w:rPr>
        <w:t xml:space="preserve"> </w:t>
      </w:r>
      <w:r w:rsidRPr="00A310A6">
        <w:rPr>
          <w:rStyle w:val="FontStyle530"/>
          <w:i/>
          <w:sz w:val="28"/>
          <w:szCs w:val="28"/>
        </w:rPr>
        <w:t>заемщика,</w:t>
      </w:r>
      <w:r>
        <w:rPr>
          <w:rStyle w:val="FontStyle530"/>
          <w:i/>
          <w:sz w:val="28"/>
          <w:szCs w:val="28"/>
        </w:rPr>
        <w:t xml:space="preserve"> </w:t>
      </w:r>
      <w:r w:rsidRPr="00A310A6">
        <w:rPr>
          <w:rStyle w:val="FontStyle530"/>
          <w:i/>
          <w:sz w:val="28"/>
          <w:szCs w:val="28"/>
        </w:rPr>
        <w:t>сп</w:t>
      </w:r>
      <w:r w:rsidRPr="00A310A6">
        <w:rPr>
          <w:rStyle w:val="FontStyle530"/>
          <w:i/>
          <w:sz w:val="28"/>
          <w:szCs w:val="28"/>
        </w:rPr>
        <w:t>о</w:t>
      </w:r>
      <w:r w:rsidRPr="00A310A6">
        <w:rPr>
          <w:rStyle w:val="FontStyle530"/>
          <w:i/>
          <w:sz w:val="28"/>
          <w:szCs w:val="28"/>
        </w:rPr>
        <w:t>собность</w:t>
      </w:r>
      <w:r>
        <w:rPr>
          <w:rStyle w:val="FontStyle530"/>
          <w:i/>
          <w:sz w:val="28"/>
          <w:szCs w:val="28"/>
        </w:rPr>
        <w:t xml:space="preserve"> </w:t>
      </w:r>
      <w:r w:rsidRPr="00A310A6">
        <w:rPr>
          <w:rStyle w:val="FontStyle530"/>
          <w:i/>
          <w:sz w:val="28"/>
          <w:szCs w:val="28"/>
        </w:rPr>
        <w:t>кредитуемого</w:t>
      </w:r>
      <w:r>
        <w:rPr>
          <w:rStyle w:val="FontStyle530"/>
          <w:i/>
          <w:sz w:val="28"/>
          <w:szCs w:val="28"/>
        </w:rPr>
        <w:t xml:space="preserve"> </w:t>
      </w:r>
      <w:r w:rsidRPr="00A310A6">
        <w:rPr>
          <w:rStyle w:val="FontStyle530"/>
          <w:i/>
          <w:sz w:val="28"/>
          <w:szCs w:val="28"/>
        </w:rPr>
        <w:t>проекта</w:t>
      </w:r>
      <w:r>
        <w:rPr>
          <w:rStyle w:val="FontStyle530"/>
          <w:i/>
          <w:sz w:val="28"/>
          <w:szCs w:val="28"/>
        </w:rPr>
        <w:t xml:space="preserve"> </w:t>
      </w:r>
      <w:r w:rsidRPr="00A310A6">
        <w:rPr>
          <w:rStyle w:val="FontStyle530"/>
          <w:i/>
          <w:sz w:val="28"/>
          <w:szCs w:val="28"/>
        </w:rPr>
        <w:t>обеспечить</w:t>
      </w:r>
      <w:r>
        <w:rPr>
          <w:rStyle w:val="FontStyle530"/>
          <w:i/>
          <w:sz w:val="28"/>
          <w:szCs w:val="28"/>
        </w:rPr>
        <w:t xml:space="preserve"> </w:t>
      </w:r>
      <w:r w:rsidRPr="00A310A6">
        <w:rPr>
          <w:rStyle w:val="FontStyle530"/>
          <w:i/>
          <w:sz w:val="28"/>
          <w:szCs w:val="28"/>
        </w:rPr>
        <w:t>денежный</w:t>
      </w:r>
      <w:r>
        <w:rPr>
          <w:rStyle w:val="FontStyle530"/>
          <w:i/>
          <w:sz w:val="28"/>
          <w:szCs w:val="28"/>
        </w:rPr>
        <w:t xml:space="preserve"> </w:t>
      </w:r>
      <w:r w:rsidRPr="00A310A6">
        <w:rPr>
          <w:rStyle w:val="FontStyle530"/>
          <w:i/>
          <w:sz w:val="28"/>
          <w:szCs w:val="28"/>
        </w:rPr>
        <w:t>поток</w:t>
      </w:r>
      <w:r>
        <w:rPr>
          <w:rStyle w:val="FontStyle530"/>
          <w:i/>
          <w:sz w:val="28"/>
          <w:szCs w:val="28"/>
        </w:rPr>
        <w:t xml:space="preserve"> </w:t>
      </w:r>
      <w:r w:rsidRPr="00A310A6">
        <w:rPr>
          <w:rStyle w:val="FontStyle530"/>
          <w:i/>
          <w:sz w:val="28"/>
          <w:szCs w:val="28"/>
        </w:rPr>
        <w:t>для</w:t>
      </w:r>
      <w:r>
        <w:rPr>
          <w:rStyle w:val="FontStyle530"/>
          <w:i/>
          <w:sz w:val="28"/>
          <w:szCs w:val="28"/>
        </w:rPr>
        <w:t xml:space="preserve"> </w:t>
      </w:r>
      <w:r w:rsidRPr="00A310A6">
        <w:rPr>
          <w:rStyle w:val="FontStyle530"/>
          <w:i/>
          <w:sz w:val="28"/>
          <w:szCs w:val="28"/>
        </w:rPr>
        <w:t>обслуживания</w:t>
      </w:r>
      <w:r>
        <w:rPr>
          <w:rStyle w:val="FontStyle530"/>
          <w:i/>
          <w:sz w:val="28"/>
          <w:szCs w:val="28"/>
        </w:rPr>
        <w:t xml:space="preserve"> </w:t>
      </w:r>
      <w:r w:rsidRPr="00A310A6">
        <w:rPr>
          <w:rStyle w:val="FontStyle530"/>
          <w:i/>
          <w:sz w:val="28"/>
          <w:szCs w:val="28"/>
        </w:rPr>
        <w:t>и</w:t>
      </w:r>
      <w:r>
        <w:rPr>
          <w:rStyle w:val="FontStyle530"/>
          <w:i/>
          <w:sz w:val="28"/>
          <w:szCs w:val="28"/>
        </w:rPr>
        <w:t xml:space="preserve"> </w:t>
      </w:r>
      <w:r w:rsidRPr="00A310A6">
        <w:rPr>
          <w:rStyle w:val="FontStyle530"/>
          <w:i/>
          <w:sz w:val="28"/>
          <w:szCs w:val="28"/>
        </w:rPr>
        <w:t>своевременного</w:t>
      </w:r>
      <w:r>
        <w:rPr>
          <w:rStyle w:val="FontStyle530"/>
          <w:i/>
          <w:sz w:val="28"/>
          <w:szCs w:val="28"/>
        </w:rPr>
        <w:t xml:space="preserve"> </w:t>
      </w:r>
      <w:r w:rsidRPr="00A310A6">
        <w:rPr>
          <w:rStyle w:val="FontStyle530"/>
          <w:i/>
          <w:sz w:val="28"/>
          <w:szCs w:val="28"/>
        </w:rPr>
        <w:t>возврата</w:t>
      </w:r>
      <w:r>
        <w:rPr>
          <w:rStyle w:val="FontStyle530"/>
          <w:i/>
          <w:sz w:val="28"/>
          <w:szCs w:val="28"/>
        </w:rPr>
        <w:t xml:space="preserve"> </w:t>
      </w:r>
      <w:r w:rsidRPr="00A310A6">
        <w:rPr>
          <w:rStyle w:val="FontStyle530"/>
          <w:i/>
          <w:sz w:val="28"/>
          <w:szCs w:val="28"/>
        </w:rPr>
        <w:t>долга,</w:t>
      </w:r>
      <w:r>
        <w:rPr>
          <w:rStyle w:val="FontStyle530"/>
          <w:i/>
          <w:sz w:val="28"/>
          <w:szCs w:val="28"/>
        </w:rPr>
        <w:t xml:space="preserve"> </w:t>
      </w:r>
      <w:r w:rsidRPr="00A310A6">
        <w:rPr>
          <w:rStyle w:val="FontStyle530"/>
          <w:i/>
          <w:sz w:val="28"/>
          <w:szCs w:val="28"/>
        </w:rPr>
        <w:t>приемлемый</w:t>
      </w:r>
      <w:r>
        <w:rPr>
          <w:rStyle w:val="FontStyle530"/>
          <w:i/>
          <w:sz w:val="28"/>
          <w:szCs w:val="28"/>
        </w:rPr>
        <w:t xml:space="preserve"> </w:t>
      </w:r>
      <w:r w:rsidRPr="00A310A6">
        <w:rPr>
          <w:rStyle w:val="FontStyle530"/>
          <w:i/>
          <w:sz w:val="28"/>
          <w:szCs w:val="28"/>
        </w:rPr>
        <w:t>ур</w:t>
      </w:r>
      <w:r w:rsidRPr="00A310A6">
        <w:rPr>
          <w:rStyle w:val="FontStyle530"/>
          <w:i/>
          <w:sz w:val="28"/>
          <w:szCs w:val="28"/>
        </w:rPr>
        <w:t>о</w:t>
      </w:r>
      <w:r w:rsidRPr="00A310A6">
        <w:rPr>
          <w:rStyle w:val="FontStyle530"/>
          <w:i/>
          <w:sz w:val="28"/>
          <w:szCs w:val="28"/>
        </w:rPr>
        <w:t>вень</w:t>
      </w:r>
      <w:r>
        <w:rPr>
          <w:rStyle w:val="FontStyle530"/>
          <w:i/>
          <w:sz w:val="28"/>
          <w:szCs w:val="28"/>
        </w:rPr>
        <w:t xml:space="preserve"> </w:t>
      </w:r>
      <w:r w:rsidRPr="00A310A6">
        <w:rPr>
          <w:rStyle w:val="FontStyle530"/>
          <w:i/>
          <w:sz w:val="28"/>
          <w:szCs w:val="28"/>
        </w:rPr>
        <w:t>рисков</w:t>
      </w:r>
      <w:r>
        <w:rPr>
          <w:rStyle w:val="FontStyle530"/>
          <w:i/>
          <w:sz w:val="28"/>
          <w:szCs w:val="28"/>
        </w:rPr>
        <w:t xml:space="preserve"> </w:t>
      </w:r>
      <w:r w:rsidRPr="00A310A6">
        <w:rPr>
          <w:rStyle w:val="FontStyle530"/>
          <w:i/>
          <w:sz w:val="28"/>
          <w:szCs w:val="28"/>
        </w:rPr>
        <w:t>проекта,</w:t>
      </w:r>
      <w:r>
        <w:rPr>
          <w:rStyle w:val="FontStyle530"/>
          <w:i/>
          <w:sz w:val="28"/>
          <w:szCs w:val="28"/>
        </w:rPr>
        <w:t xml:space="preserve"> </w:t>
      </w:r>
      <w:r w:rsidRPr="00A310A6">
        <w:rPr>
          <w:rStyle w:val="FontStyle530"/>
          <w:i/>
          <w:sz w:val="28"/>
          <w:szCs w:val="28"/>
        </w:rPr>
        <w:t>а</w:t>
      </w:r>
      <w:r>
        <w:rPr>
          <w:rStyle w:val="FontStyle530"/>
          <w:i/>
          <w:sz w:val="28"/>
          <w:szCs w:val="28"/>
        </w:rPr>
        <w:t xml:space="preserve"> </w:t>
      </w:r>
      <w:r w:rsidRPr="00A310A6">
        <w:rPr>
          <w:rStyle w:val="FontStyle530"/>
          <w:i/>
          <w:sz w:val="28"/>
          <w:szCs w:val="28"/>
        </w:rPr>
        <w:t>также</w:t>
      </w:r>
      <w:r>
        <w:rPr>
          <w:rStyle w:val="FontStyle530"/>
          <w:i/>
          <w:sz w:val="28"/>
          <w:szCs w:val="28"/>
        </w:rPr>
        <w:t xml:space="preserve"> </w:t>
      </w:r>
      <w:r w:rsidRPr="00A310A6">
        <w:rPr>
          <w:rStyle w:val="FontStyle530"/>
          <w:i/>
          <w:sz w:val="28"/>
          <w:szCs w:val="28"/>
        </w:rPr>
        <w:t>ликвидность</w:t>
      </w:r>
      <w:r>
        <w:rPr>
          <w:rStyle w:val="FontStyle530"/>
          <w:i/>
          <w:sz w:val="28"/>
          <w:szCs w:val="28"/>
        </w:rPr>
        <w:t xml:space="preserve"> </w:t>
      </w:r>
      <w:r w:rsidRPr="00A310A6">
        <w:rPr>
          <w:rStyle w:val="FontStyle530"/>
          <w:i/>
          <w:sz w:val="28"/>
          <w:szCs w:val="28"/>
        </w:rPr>
        <w:t>залога</w:t>
      </w:r>
      <w:r>
        <w:rPr>
          <w:rStyle w:val="FontStyle530"/>
          <w:i/>
          <w:sz w:val="28"/>
          <w:szCs w:val="28"/>
        </w:rPr>
        <w:t xml:space="preserve"> </w:t>
      </w:r>
      <w:r w:rsidRPr="00A310A6">
        <w:rPr>
          <w:rStyle w:val="FontStyle530"/>
          <w:i/>
          <w:sz w:val="28"/>
          <w:szCs w:val="28"/>
        </w:rPr>
        <w:t>и</w:t>
      </w:r>
      <w:r>
        <w:rPr>
          <w:rStyle w:val="FontStyle530"/>
          <w:i/>
          <w:sz w:val="28"/>
          <w:szCs w:val="28"/>
        </w:rPr>
        <w:t xml:space="preserve"> </w:t>
      </w:r>
      <w:r w:rsidRPr="00A310A6">
        <w:rPr>
          <w:rStyle w:val="FontStyle530"/>
          <w:i/>
          <w:sz w:val="28"/>
          <w:szCs w:val="28"/>
        </w:rPr>
        <w:t>способность</w:t>
      </w:r>
      <w:r>
        <w:rPr>
          <w:rStyle w:val="FontStyle530"/>
          <w:i/>
          <w:sz w:val="28"/>
          <w:szCs w:val="28"/>
        </w:rPr>
        <w:t xml:space="preserve"> </w:t>
      </w:r>
      <w:r w:rsidRPr="00A310A6">
        <w:rPr>
          <w:rStyle w:val="FontStyle530"/>
          <w:i/>
          <w:sz w:val="28"/>
          <w:szCs w:val="28"/>
        </w:rPr>
        <w:t>поручителей</w:t>
      </w:r>
      <w:r>
        <w:rPr>
          <w:rStyle w:val="FontStyle530"/>
          <w:i/>
          <w:sz w:val="28"/>
          <w:szCs w:val="28"/>
        </w:rPr>
        <w:t xml:space="preserve"> </w:t>
      </w:r>
      <w:r w:rsidRPr="00A310A6">
        <w:rPr>
          <w:rStyle w:val="FontStyle530"/>
          <w:i/>
          <w:sz w:val="28"/>
          <w:szCs w:val="28"/>
        </w:rPr>
        <w:t>рассчитаться</w:t>
      </w:r>
      <w:r>
        <w:rPr>
          <w:rStyle w:val="FontStyle530"/>
          <w:i/>
          <w:sz w:val="28"/>
          <w:szCs w:val="28"/>
        </w:rPr>
        <w:t xml:space="preserve"> </w:t>
      </w:r>
      <w:r w:rsidRPr="00A310A6">
        <w:rPr>
          <w:rStyle w:val="FontStyle530"/>
          <w:i/>
          <w:sz w:val="28"/>
          <w:szCs w:val="28"/>
        </w:rPr>
        <w:t>по</w:t>
      </w:r>
      <w:r>
        <w:rPr>
          <w:rStyle w:val="FontStyle530"/>
          <w:i/>
          <w:sz w:val="28"/>
          <w:szCs w:val="28"/>
        </w:rPr>
        <w:t xml:space="preserve"> </w:t>
      </w:r>
      <w:r w:rsidRPr="00A310A6">
        <w:rPr>
          <w:rStyle w:val="FontStyle530"/>
          <w:i/>
          <w:sz w:val="28"/>
          <w:szCs w:val="28"/>
        </w:rPr>
        <w:t>кредиту,</w:t>
      </w:r>
      <w:r>
        <w:rPr>
          <w:rStyle w:val="FontStyle530"/>
          <w:i/>
          <w:sz w:val="28"/>
          <w:szCs w:val="28"/>
        </w:rPr>
        <w:t xml:space="preserve"> </w:t>
      </w:r>
      <w:r w:rsidRPr="00A310A6">
        <w:rPr>
          <w:rStyle w:val="FontStyle530"/>
          <w:i/>
          <w:sz w:val="28"/>
          <w:szCs w:val="28"/>
        </w:rPr>
        <w:t>если</w:t>
      </w:r>
      <w:r>
        <w:rPr>
          <w:rStyle w:val="FontStyle530"/>
          <w:i/>
          <w:sz w:val="28"/>
          <w:szCs w:val="28"/>
        </w:rPr>
        <w:t xml:space="preserve"> </w:t>
      </w:r>
      <w:r w:rsidRPr="00A310A6">
        <w:rPr>
          <w:rStyle w:val="FontStyle530"/>
          <w:i/>
          <w:sz w:val="28"/>
          <w:szCs w:val="28"/>
        </w:rPr>
        <w:t>проект</w:t>
      </w:r>
      <w:r>
        <w:rPr>
          <w:rStyle w:val="FontStyle530"/>
          <w:i/>
          <w:sz w:val="28"/>
          <w:szCs w:val="28"/>
        </w:rPr>
        <w:t xml:space="preserve"> </w:t>
      </w:r>
      <w:r w:rsidRPr="00A310A6">
        <w:rPr>
          <w:rStyle w:val="FontStyle530"/>
          <w:i/>
          <w:sz w:val="28"/>
          <w:szCs w:val="28"/>
        </w:rPr>
        <w:t>окажется</w:t>
      </w:r>
      <w:r>
        <w:rPr>
          <w:rStyle w:val="FontStyle530"/>
          <w:i/>
          <w:sz w:val="28"/>
          <w:szCs w:val="28"/>
        </w:rPr>
        <w:t xml:space="preserve"> </w:t>
      </w:r>
      <w:r w:rsidRPr="00A310A6">
        <w:rPr>
          <w:rStyle w:val="FontStyle530"/>
          <w:i/>
          <w:sz w:val="28"/>
          <w:szCs w:val="28"/>
        </w:rPr>
        <w:t>н</w:t>
      </w:r>
      <w:r w:rsidRPr="00A310A6">
        <w:rPr>
          <w:rStyle w:val="FontStyle530"/>
          <w:i/>
          <w:sz w:val="28"/>
          <w:szCs w:val="28"/>
        </w:rPr>
        <w:t>е</w:t>
      </w:r>
      <w:r w:rsidRPr="00A310A6">
        <w:rPr>
          <w:rStyle w:val="FontStyle530"/>
          <w:i/>
          <w:sz w:val="28"/>
          <w:szCs w:val="28"/>
        </w:rPr>
        <w:t>удачным.</w:t>
      </w:r>
    </w:p>
    <w:p w:rsidR="00455174" w:rsidRPr="00A310A6" w:rsidRDefault="00455174" w:rsidP="00455174">
      <w:pPr>
        <w:ind w:left="1701"/>
        <w:jc w:val="both"/>
        <w:rPr>
          <w:rStyle w:val="FontStyle530"/>
          <w:i/>
          <w:sz w:val="28"/>
          <w:szCs w:val="28"/>
        </w:rPr>
      </w:pPr>
      <w:r w:rsidRPr="00A310A6">
        <w:rPr>
          <w:rStyle w:val="FontStyle530"/>
          <w:i/>
          <w:sz w:val="28"/>
          <w:szCs w:val="28"/>
        </w:rPr>
        <w:t>Поэтому,</w:t>
      </w:r>
      <w:r>
        <w:rPr>
          <w:rStyle w:val="FontStyle530"/>
          <w:i/>
          <w:sz w:val="28"/>
          <w:szCs w:val="28"/>
        </w:rPr>
        <w:t xml:space="preserve"> </w:t>
      </w:r>
      <w:r w:rsidRPr="00A310A6">
        <w:rPr>
          <w:rStyle w:val="FontStyle530"/>
          <w:i/>
          <w:sz w:val="28"/>
          <w:szCs w:val="28"/>
        </w:rPr>
        <w:t>на</w:t>
      </w:r>
      <w:r>
        <w:rPr>
          <w:rStyle w:val="FontStyle530"/>
          <w:i/>
          <w:sz w:val="28"/>
          <w:szCs w:val="28"/>
        </w:rPr>
        <w:t xml:space="preserve"> </w:t>
      </w:r>
      <w:r w:rsidRPr="00A310A6">
        <w:rPr>
          <w:rStyle w:val="FontStyle530"/>
          <w:i/>
          <w:sz w:val="28"/>
          <w:szCs w:val="28"/>
        </w:rPr>
        <w:t>мой</w:t>
      </w:r>
      <w:r>
        <w:rPr>
          <w:rStyle w:val="FontStyle530"/>
          <w:i/>
          <w:sz w:val="28"/>
          <w:szCs w:val="28"/>
        </w:rPr>
        <w:t xml:space="preserve"> </w:t>
      </w:r>
      <w:r w:rsidRPr="00A310A6">
        <w:rPr>
          <w:rStyle w:val="FontStyle530"/>
          <w:i/>
          <w:sz w:val="28"/>
          <w:szCs w:val="28"/>
        </w:rPr>
        <w:t>взгляд,</w:t>
      </w:r>
      <w:r>
        <w:rPr>
          <w:rStyle w:val="FontStyle530"/>
          <w:i/>
          <w:sz w:val="28"/>
          <w:szCs w:val="28"/>
        </w:rPr>
        <w:t xml:space="preserve"> </w:t>
      </w:r>
      <w:r w:rsidRPr="00A310A6">
        <w:rPr>
          <w:rStyle w:val="FontStyle530"/>
          <w:i/>
          <w:sz w:val="28"/>
          <w:szCs w:val="28"/>
        </w:rPr>
        <w:t>основные</w:t>
      </w:r>
      <w:r>
        <w:rPr>
          <w:rStyle w:val="FontStyle530"/>
          <w:i/>
          <w:sz w:val="28"/>
          <w:szCs w:val="28"/>
        </w:rPr>
        <w:t xml:space="preserve"> </w:t>
      </w:r>
      <w:r w:rsidRPr="00A310A6">
        <w:rPr>
          <w:rStyle w:val="FontStyle530"/>
          <w:i/>
          <w:sz w:val="28"/>
          <w:szCs w:val="28"/>
        </w:rPr>
        <w:t>разделы</w:t>
      </w:r>
      <w:r>
        <w:rPr>
          <w:rStyle w:val="FontStyle530"/>
          <w:i/>
          <w:sz w:val="28"/>
          <w:szCs w:val="28"/>
        </w:rPr>
        <w:t xml:space="preserve"> </w:t>
      </w:r>
      <w:r w:rsidRPr="00A310A6">
        <w:rPr>
          <w:rStyle w:val="FontStyle530"/>
          <w:i/>
          <w:sz w:val="28"/>
          <w:szCs w:val="28"/>
        </w:rPr>
        <w:t>бизнес-плана</w:t>
      </w:r>
      <w:r>
        <w:rPr>
          <w:rStyle w:val="FontStyle530"/>
          <w:i/>
          <w:sz w:val="28"/>
          <w:szCs w:val="28"/>
        </w:rPr>
        <w:t xml:space="preserve"> </w:t>
      </w:r>
      <w:r w:rsidRPr="00A310A6">
        <w:rPr>
          <w:rStyle w:val="FontStyle530"/>
          <w:i/>
          <w:sz w:val="28"/>
          <w:szCs w:val="28"/>
        </w:rPr>
        <w:t>–</w:t>
      </w:r>
      <w:r>
        <w:rPr>
          <w:rStyle w:val="FontStyle530"/>
          <w:i/>
          <w:sz w:val="28"/>
          <w:szCs w:val="28"/>
        </w:rPr>
        <w:t xml:space="preserve"> </w:t>
      </w:r>
      <w:r w:rsidRPr="00A310A6">
        <w:rPr>
          <w:rStyle w:val="FontStyle530"/>
          <w:i/>
          <w:sz w:val="28"/>
          <w:szCs w:val="28"/>
        </w:rPr>
        <w:t>это</w:t>
      </w:r>
      <w:r>
        <w:rPr>
          <w:rStyle w:val="FontStyle530"/>
          <w:i/>
          <w:sz w:val="28"/>
          <w:szCs w:val="28"/>
        </w:rPr>
        <w:t xml:space="preserve"> </w:t>
      </w:r>
      <w:r w:rsidRPr="00A310A6">
        <w:rPr>
          <w:rStyle w:val="FontStyle530"/>
          <w:i/>
          <w:sz w:val="28"/>
          <w:szCs w:val="28"/>
        </w:rPr>
        <w:t>ма</w:t>
      </w:r>
      <w:r w:rsidRPr="00A310A6">
        <w:rPr>
          <w:rStyle w:val="FontStyle530"/>
          <w:i/>
          <w:sz w:val="28"/>
          <w:szCs w:val="28"/>
        </w:rPr>
        <w:t>р</w:t>
      </w:r>
      <w:r w:rsidRPr="00A310A6">
        <w:rPr>
          <w:rStyle w:val="FontStyle530"/>
          <w:i/>
          <w:sz w:val="28"/>
          <w:szCs w:val="28"/>
        </w:rPr>
        <w:t>кетинг</w:t>
      </w:r>
      <w:r>
        <w:rPr>
          <w:rStyle w:val="FontStyle530"/>
          <w:i/>
          <w:sz w:val="28"/>
          <w:szCs w:val="28"/>
        </w:rPr>
        <w:t xml:space="preserve"> </w:t>
      </w:r>
      <w:r w:rsidRPr="00A310A6">
        <w:rPr>
          <w:rStyle w:val="FontStyle530"/>
          <w:i/>
          <w:sz w:val="28"/>
          <w:szCs w:val="28"/>
        </w:rPr>
        <w:t>(я</w:t>
      </w:r>
      <w:r>
        <w:rPr>
          <w:rStyle w:val="FontStyle530"/>
          <w:i/>
          <w:sz w:val="28"/>
          <w:szCs w:val="28"/>
        </w:rPr>
        <w:t xml:space="preserve"> </w:t>
      </w:r>
      <w:r w:rsidRPr="00A310A6">
        <w:rPr>
          <w:rStyle w:val="FontStyle530"/>
          <w:i/>
          <w:sz w:val="28"/>
          <w:szCs w:val="28"/>
        </w:rPr>
        <w:t>бы</w:t>
      </w:r>
      <w:r>
        <w:rPr>
          <w:rStyle w:val="FontStyle530"/>
          <w:i/>
          <w:sz w:val="28"/>
          <w:szCs w:val="28"/>
        </w:rPr>
        <w:t xml:space="preserve"> </w:t>
      </w:r>
      <w:r w:rsidRPr="00A310A6">
        <w:rPr>
          <w:rStyle w:val="FontStyle530"/>
          <w:i/>
          <w:sz w:val="28"/>
          <w:szCs w:val="28"/>
        </w:rPr>
        <w:t>сказал,</w:t>
      </w:r>
      <w:r>
        <w:rPr>
          <w:rStyle w:val="FontStyle530"/>
          <w:i/>
          <w:sz w:val="28"/>
          <w:szCs w:val="28"/>
        </w:rPr>
        <w:t xml:space="preserve"> </w:t>
      </w:r>
      <w:r w:rsidRPr="00A310A6">
        <w:rPr>
          <w:rStyle w:val="FontStyle530"/>
          <w:i/>
          <w:sz w:val="28"/>
          <w:szCs w:val="28"/>
        </w:rPr>
        <w:t>правильный</w:t>
      </w:r>
      <w:r>
        <w:rPr>
          <w:rStyle w:val="FontStyle530"/>
          <w:i/>
          <w:sz w:val="28"/>
          <w:szCs w:val="28"/>
        </w:rPr>
        <w:t xml:space="preserve"> </w:t>
      </w:r>
      <w:r w:rsidRPr="00A310A6">
        <w:rPr>
          <w:rStyle w:val="FontStyle530"/>
          <w:i/>
          <w:sz w:val="28"/>
          <w:szCs w:val="28"/>
        </w:rPr>
        <w:t>маркетинг),</w:t>
      </w:r>
      <w:r>
        <w:rPr>
          <w:rStyle w:val="FontStyle530"/>
          <w:i/>
          <w:sz w:val="28"/>
          <w:szCs w:val="28"/>
        </w:rPr>
        <w:t xml:space="preserve"> </w:t>
      </w:r>
      <w:r w:rsidRPr="00A310A6">
        <w:rPr>
          <w:rStyle w:val="FontStyle530"/>
          <w:i/>
          <w:sz w:val="28"/>
          <w:szCs w:val="28"/>
        </w:rPr>
        <w:t>финансовые</w:t>
      </w:r>
      <w:r>
        <w:rPr>
          <w:rStyle w:val="FontStyle530"/>
          <w:i/>
          <w:sz w:val="28"/>
          <w:szCs w:val="28"/>
        </w:rPr>
        <w:t xml:space="preserve"> </w:t>
      </w:r>
      <w:r w:rsidRPr="00A310A6">
        <w:rPr>
          <w:rStyle w:val="FontStyle530"/>
          <w:i/>
          <w:sz w:val="28"/>
          <w:szCs w:val="28"/>
        </w:rPr>
        <w:t>расчеты,</w:t>
      </w:r>
      <w:r>
        <w:rPr>
          <w:rStyle w:val="FontStyle530"/>
          <w:i/>
          <w:sz w:val="28"/>
          <w:szCs w:val="28"/>
        </w:rPr>
        <w:t xml:space="preserve"> </w:t>
      </w:r>
      <w:r w:rsidRPr="00A310A6">
        <w:rPr>
          <w:rStyle w:val="FontStyle530"/>
          <w:i/>
          <w:sz w:val="28"/>
          <w:szCs w:val="28"/>
        </w:rPr>
        <w:t>из</w:t>
      </w:r>
      <w:r>
        <w:rPr>
          <w:rStyle w:val="FontStyle530"/>
          <w:i/>
          <w:sz w:val="28"/>
          <w:szCs w:val="28"/>
        </w:rPr>
        <w:t xml:space="preserve"> </w:t>
      </w:r>
      <w:r w:rsidRPr="00A310A6">
        <w:rPr>
          <w:rStyle w:val="FontStyle530"/>
          <w:i/>
          <w:sz w:val="28"/>
          <w:szCs w:val="28"/>
        </w:rPr>
        <w:t>которых</w:t>
      </w:r>
      <w:r>
        <w:rPr>
          <w:rStyle w:val="FontStyle530"/>
          <w:i/>
          <w:sz w:val="28"/>
          <w:szCs w:val="28"/>
        </w:rPr>
        <w:t xml:space="preserve"> </w:t>
      </w:r>
      <w:r w:rsidRPr="00A310A6">
        <w:rPr>
          <w:rStyle w:val="FontStyle530"/>
          <w:i/>
          <w:sz w:val="28"/>
          <w:szCs w:val="28"/>
        </w:rPr>
        <w:t>четко</w:t>
      </w:r>
      <w:r>
        <w:rPr>
          <w:rStyle w:val="FontStyle530"/>
          <w:i/>
          <w:sz w:val="28"/>
          <w:szCs w:val="28"/>
        </w:rPr>
        <w:t xml:space="preserve"> </w:t>
      </w:r>
      <w:r w:rsidRPr="00A310A6">
        <w:rPr>
          <w:rStyle w:val="FontStyle530"/>
          <w:i/>
          <w:sz w:val="28"/>
          <w:szCs w:val="28"/>
        </w:rPr>
        <w:t>видно,</w:t>
      </w:r>
      <w:r>
        <w:rPr>
          <w:rStyle w:val="FontStyle530"/>
          <w:i/>
          <w:sz w:val="28"/>
          <w:szCs w:val="28"/>
        </w:rPr>
        <w:t xml:space="preserve"> </w:t>
      </w:r>
      <w:r w:rsidRPr="00A310A6">
        <w:rPr>
          <w:rStyle w:val="FontStyle530"/>
          <w:i/>
          <w:sz w:val="28"/>
          <w:szCs w:val="28"/>
        </w:rPr>
        <w:t>когда</w:t>
      </w:r>
      <w:r>
        <w:rPr>
          <w:rStyle w:val="FontStyle530"/>
          <w:i/>
          <w:sz w:val="28"/>
          <w:szCs w:val="28"/>
        </w:rPr>
        <w:t xml:space="preserve"> </w:t>
      </w:r>
      <w:r w:rsidRPr="00A310A6">
        <w:rPr>
          <w:rStyle w:val="FontStyle530"/>
          <w:i/>
          <w:sz w:val="28"/>
          <w:szCs w:val="28"/>
        </w:rPr>
        <w:t>и</w:t>
      </w:r>
      <w:r>
        <w:rPr>
          <w:rStyle w:val="FontStyle530"/>
          <w:i/>
          <w:sz w:val="28"/>
          <w:szCs w:val="28"/>
        </w:rPr>
        <w:t xml:space="preserve"> </w:t>
      </w:r>
      <w:r w:rsidRPr="00A310A6">
        <w:rPr>
          <w:rStyle w:val="FontStyle530"/>
          <w:i/>
          <w:sz w:val="28"/>
          <w:szCs w:val="28"/>
        </w:rPr>
        <w:t>в</w:t>
      </w:r>
      <w:r>
        <w:rPr>
          <w:rStyle w:val="FontStyle530"/>
          <w:i/>
          <w:sz w:val="28"/>
          <w:szCs w:val="28"/>
        </w:rPr>
        <w:t xml:space="preserve"> </w:t>
      </w:r>
      <w:r w:rsidRPr="00A310A6">
        <w:rPr>
          <w:rStyle w:val="FontStyle530"/>
          <w:i/>
          <w:sz w:val="28"/>
          <w:szCs w:val="28"/>
        </w:rPr>
        <w:t>каком</w:t>
      </w:r>
      <w:r>
        <w:rPr>
          <w:rStyle w:val="FontStyle530"/>
          <w:i/>
          <w:sz w:val="28"/>
          <w:szCs w:val="28"/>
        </w:rPr>
        <w:t xml:space="preserve"> </w:t>
      </w:r>
      <w:r w:rsidRPr="00A310A6">
        <w:rPr>
          <w:rStyle w:val="FontStyle530"/>
          <w:i/>
          <w:sz w:val="28"/>
          <w:szCs w:val="28"/>
        </w:rPr>
        <w:t>объеме</w:t>
      </w:r>
      <w:r>
        <w:rPr>
          <w:rStyle w:val="FontStyle530"/>
          <w:i/>
          <w:sz w:val="28"/>
          <w:szCs w:val="28"/>
        </w:rPr>
        <w:t xml:space="preserve"> </w:t>
      </w:r>
      <w:r w:rsidRPr="00A310A6">
        <w:rPr>
          <w:rStyle w:val="FontStyle530"/>
          <w:i/>
          <w:sz w:val="28"/>
          <w:szCs w:val="28"/>
        </w:rPr>
        <w:t>необходимо</w:t>
      </w:r>
      <w:r>
        <w:rPr>
          <w:rStyle w:val="FontStyle530"/>
          <w:i/>
          <w:sz w:val="28"/>
          <w:szCs w:val="28"/>
        </w:rPr>
        <w:t xml:space="preserve"> </w:t>
      </w:r>
      <w:r w:rsidRPr="00A310A6">
        <w:rPr>
          <w:rStyle w:val="FontStyle530"/>
          <w:i/>
          <w:sz w:val="28"/>
          <w:szCs w:val="28"/>
        </w:rPr>
        <w:t>ф</w:t>
      </w:r>
      <w:r w:rsidRPr="00A310A6">
        <w:rPr>
          <w:rStyle w:val="FontStyle530"/>
          <w:i/>
          <w:sz w:val="28"/>
          <w:szCs w:val="28"/>
        </w:rPr>
        <w:t>и</w:t>
      </w:r>
      <w:r w:rsidRPr="00A310A6">
        <w:rPr>
          <w:rStyle w:val="FontStyle530"/>
          <w:i/>
          <w:sz w:val="28"/>
          <w:szCs w:val="28"/>
        </w:rPr>
        <w:t>нансирование,</w:t>
      </w:r>
      <w:r>
        <w:rPr>
          <w:rStyle w:val="FontStyle530"/>
          <w:i/>
          <w:sz w:val="28"/>
          <w:szCs w:val="28"/>
        </w:rPr>
        <w:t xml:space="preserve"> </w:t>
      </w:r>
      <w:r w:rsidRPr="00A310A6">
        <w:rPr>
          <w:rStyle w:val="FontStyle530"/>
          <w:i/>
          <w:sz w:val="28"/>
          <w:szCs w:val="28"/>
        </w:rPr>
        <w:t>когда</w:t>
      </w:r>
      <w:r>
        <w:rPr>
          <w:rStyle w:val="FontStyle530"/>
          <w:i/>
          <w:sz w:val="28"/>
          <w:szCs w:val="28"/>
        </w:rPr>
        <w:t xml:space="preserve"> </w:t>
      </w:r>
      <w:r w:rsidRPr="00A310A6">
        <w:rPr>
          <w:rStyle w:val="FontStyle530"/>
          <w:i/>
          <w:sz w:val="28"/>
          <w:szCs w:val="28"/>
        </w:rPr>
        <w:t>долг</w:t>
      </w:r>
      <w:r>
        <w:rPr>
          <w:rStyle w:val="FontStyle530"/>
          <w:i/>
          <w:sz w:val="28"/>
          <w:szCs w:val="28"/>
        </w:rPr>
        <w:t xml:space="preserve"> </w:t>
      </w:r>
      <w:r w:rsidRPr="00A310A6">
        <w:rPr>
          <w:rStyle w:val="FontStyle530"/>
          <w:i/>
          <w:sz w:val="28"/>
          <w:szCs w:val="28"/>
        </w:rPr>
        <w:t>будет</w:t>
      </w:r>
      <w:r>
        <w:rPr>
          <w:rStyle w:val="FontStyle530"/>
          <w:i/>
          <w:sz w:val="28"/>
          <w:szCs w:val="28"/>
        </w:rPr>
        <w:t xml:space="preserve"> возвращен, а </w:t>
      </w:r>
      <w:r w:rsidRPr="00A310A6">
        <w:rPr>
          <w:rStyle w:val="FontStyle530"/>
          <w:i/>
          <w:sz w:val="28"/>
          <w:szCs w:val="28"/>
        </w:rPr>
        <w:t>также</w:t>
      </w:r>
      <w:r>
        <w:rPr>
          <w:rStyle w:val="FontStyle530"/>
          <w:i/>
          <w:sz w:val="28"/>
          <w:szCs w:val="28"/>
        </w:rPr>
        <w:t xml:space="preserve"> </w:t>
      </w:r>
      <w:r w:rsidRPr="00A310A6">
        <w:rPr>
          <w:rStyle w:val="FontStyle530"/>
          <w:i/>
          <w:sz w:val="28"/>
          <w:szCs w:val="28"/>
        </w:rPr>
        <w:t>описание</w:t>
      </w:r>
      <w:r>
        <w:rPr>
          <w:rStyle w:val="FontStyle530"/>
          <w:i/>
          <w:sz w:val="28"/>
          <w:szCs w:val="28"/>
        </w:rPr>
        <w:t xml:space="preserve"> </w:t>
      </w:r>
      <w:r w:rsidRPr="00A310A6">
        <w:rPr>
          <w:rStyle w:val="FontStyle530"/>
          <w:i/>
          <w:sz w:val="28"/>
          <w:szCs w:val="28"/>
        </w:rPr>
        <w:t>ри</w:t>
      </w:r>
      <w:r w:rsidRPr="00A310A6">
        <w:rPr>
          <w:rStyle w:val="FontStyle530"/>
          <w:i/>
          <w:sz w:val="28"/>
          <w:szCs w:val="28"/>
        </w:rPr>
        <w:t>с</w:t>
      </w:r>
      <w:r w:rsidRPr="00A310A6">
        <w:rPr>
          <w:rStyle w:val="FontStyle530"/>
          <w:i/>
          <w:sz w:val="28"/>
          <w:szCs w:val="28"/>
        </w:rPr>
        <w:t>ков</w:t>
      </w:r>
      <w:r>
        <w:rPr>
          <w:rStyle w:val="FontStyle530"/>
          <w:i/>
          <w:sz w:val="28"/>
          <w:szCs w:val="28"/>
        </w:rPr>
        <w:t xml:space="preserve"> </w:t>
      </w:r>
      <w:r w:rsidRPr="00A310A6">
        <w:rPr>
          <w:rStyle w:val="FontStyle530"/>
          <w:i/>
          <w:sz w:val="28"/>
          <w:szCs w:val="28"/>
        </w:rPr>
        <w:t>и</w:t>
      </w:r>
      <w:r>
        <w:rPr>
          <w:rStyle w:val="FontStyle530"/>
          <w:i/>
          <w:sz w:val="28"/>
          <w:szCs w:val="28"/>
        </w:rPr>
        <w:t xml:space="preserve"> </w:t>
      </w:r>
      <w:r w:rsidRPr="00A310A6">
        <w:rPr>
          <w:rStyle w:val="FontStyle530"/>
          <w:i/>
          <w:sz w:val="28"/>
          <w:szCs w:val="28"/>
        </w:rPr>
        <w:t>способы</w:t>
      </w:r>
      <w:r>
        <w:rPr>
          <w:rStyle w:val="FontStyle530"/>
          <w:i/>
          <w:sz w:val="28"/>
          <w:szCs w:val="28"/>
        </w:rPr>
        <w:t xml:space="preserve"> </w:t>
      </w:r>
      <w:r w:rsidRPr="00A310A6">
        <w:rPr>
          <w:rStyle w:val="FontStyle530"/>
          <w:i/>
          <w:sz w:val="28"/>
          <w:szCs w:val="28"/>
        </w:rPr>
        <w:t>управления</w:t>
      </w:r>
      <w:r>
        <w:rPr>
          <w:rStyle w:val="FontStyle530"/>
          <w:i/>
          <w:sz w:val="28"/>
          <w:szCs w:val="28"/>
        </w:rPr>
        <w:t xml:space="preserve"> </w:t>
      </w:r>
      <w:r w:rsidRPr="00A310A6">
        <w:rPr>
          <w:rStyle w:val="FontStyle530"/>
          <w:i/>
          <w:sz w:val="28"/>
          <w:szCs w:val="28"/>
        </w:rPr>
        <w:t>ими.</w:t>
      </w:r>
      <w:r>
        <w:rPr>
          <w:rStyle w:val="FontStyle530"/>
          <w:i/>
          <w:sz w:val="28"/>
          <w:szCs w:val="28"/>
        </w:rPr>
        <w:t xml:space="preserve"> </w:t>
      </w:r>
    </w:p>
    <w:p w:rsidR="00455174" w:rsidRPr="00A310A6" w:rsidRDefault="00455174" w:rsidP="00455174">
      <w:pPr>
        <w:ind w:left="1701"/>
        <w:jc w:val="right"/>
        <w:rPr>
          <w:rStyle w:val="FontStyle530"/>
          <w:i/>
          <w:sz w:val="28"/>
          <w:szCs w:val="28"/>
        </w:rPr>
      </w:pPr>
      <w:r w:rsidRPr="00A310A6">
        <w:rPr>
          <w:rStyle w:val="FontStyle530"/>
          <w:i/>
          <w:sz w:val="28"/>
          <w:szCs w:val="28"/>
        </w:rPr>
        <w:t>Евгений</w:t>
      </w:r>
      <w:r>
        <w:rPr>
          <w:rStyle w:val="FontStyle530"/>
          <w:i/>
          <w:sz w:val="28"/>
          <w:szCs w:val="28"/>
        </w:rPr>
        <w:t xml:space="preserve"> </w:t>
      </w:r>
      <w:r w:rsidRPr="00A310A6">
        <w:rPr>
          <w:rStyle w:val="FontStyle530"/>
          <w:i/>
          <w:sz w:val="28"/>
          <w:szCs w:val="28"/>
        </w:rPr>
        <w:t>Каневский,</w:t>
      </w:r>
      <w:r>
        <w:rPr>
          <w:rStyle w:val="FontStyle530"/>
          <w:i/>
          <w:sz w:val="28"/>
          <w:szCs w:val="28"/>
        </w:rPr>
        <w:t xml:space="preserve"> </w:t>
      </w:r>
      <w:r w:rsidRPr="00A310A6">
        <w:rPr>
          <w:rStyle w:val="FontStyle530"/>
          <w:i/>
          <w:sz w:val="28"/>
          <w:szCs w:val="28"/>
        </w:rPr>
        <w:t>финансовый</w:t>
      </w:r>
      <w:r>
        <w:rPr>
          <w:rStyle w:val="FontStyle530"/>
          <w:i/>
          <w:sz w:val="28"/>
          <w:szCs w:val="28"/>
        </w:rPr>
        <w:t xml:space="preserve"> </w:t>
      </w:r>
      <w:r w:rsidRPr="00A310A6">
        <w:rPr>
          <w:rStyle w:val="FontStyle530"/>
          <w:i/>
          <w:sz w:val="28"/>
          <w:szCs w:val="28"/>
        </w:rPr>
        <w:t>директор</w:t>
      </w:r>
      <w:r>
        <w:rPr>
          <w:rStyle w:val="FontStyle530"/>
          <w:i/>
          <w:sz w:val="28"/>
          <w:szCs w:val="28"/>
        </w:rPr>
        <w:t xml:space="preserve"> </w:t>
      </w:r>
      <w:r w:rsidRPr="00A310A6">
        <w:rPr>
          <w:rStyle w:val="FontStyle530"/>
          <w:i/>
          <w:sz w:val="28"/>
          <w:szCs w:val="28"/>
        </w:rPr>
        <w:br/>
        <w:t>«МИЭЛЬ</w:t>
      </w:r>
      <w:r>
        <w:rPr>
          <w:rStyle w:val="FontStyle530"/>
          <w:i/>
          <w:sz w:val="28"/>
          <w:szCs w:val="28"/>
        </w:rPr>
        <w:t xml:space="preserve"> </w:t>
      </w:r>
      <w:r w:rsidRPr="00A310A6">
        <w:rPr>
          <w:rStyle w:val="FontStyle530"/>
          <w:i/>
          <w:sz w:val="28"/>
          <w:szCs w:val="28"/>
        </w:rPr>
        <w:t>–</w:t>
      </w:r>
      <w:r>
        <w:rPr>
          <w:rStyle w:val="FontStyle530"/>
          <w:i/>
          <w:sz w:val="28"/>
          <w:szCs w:val="28"/>
        </w:rPr>
        <w:t xml:space="preserve"> </w:t>
      </w:r>
      <w:r w:rsidRPr="00A310A6">
        <w:rPr>
          <w:rStyle w:val="FontStyle530"/>
          <w:i/>
          <w:sz w:val="28"/>
          <w:szCs w:val="28"/>
        </w:rPr>
        <w:t>загородная</w:t>
      </w:r>
      <w:r>
        <w:rPr>
          <w:rStyle w:val="FontStyle530"/>
          <w:i/>
          <w:sz w:val="28"/>
          <w:szCs w:val="28"/>
        </w:rPr>
        <w:t xml:space="preserve"> </w:t>
      </w:r>
      <w:r w:rsidRPr="00A310A6">
        <w:rPr>
          <w:rStyle w:val="FontStyle530"/>
          <w:i/>
          <w:sz w:val="28"/>
          <w:szCs w:val="28"/>
        </w:rPr>
        <w:t>недвижимость»</w:t>
      </w:r>
      <w:r>
        <w:rPr>
          <w:rStyle w:val="FontStyle530"/>
          <w:i/>
          <w:sz w:val="28"/>
          <w:szCs w:val="28"/>
        </w:rPr>
        <w:t>.</w:t>
      </w:r>
    </w:p>
    <w:p w:rsidR="00455174" w:rsidRPr="00A310A6" w:rsidRDefault="00455174" w:rsidP="00455174">
      <w:pPr>
        <w:ind w:firstLine="720"/>
        <w:jc w:val="both"/>
        <w:rPr>
          <w:rStyle w:val="FontStyle530"/>
          <w:sz w:val="28"/>
          <w:szCs w:val="28"/>
        </w:rPr>
      </w:pPr>
      <w:r w:rsidRPr="00A310A6">
        <w:rPr>
          <w:rStyle w:val="FontStyle530"/>
          <w:sz w:val="28"/>
          <w:szCs w:val="28"/>
        </w:rPr>
        <w:t>На</w:t>
      </w:r>
      <w:r>
        <w:rPr>
          <w:rStyle w:val="FontStyle530"/>
          <w:sz w:val="28"/>
          <w:szCs w:val="28"/>
        </w:rPr>
        <w:t xml:space="preserve"> </w:t>
      </w:r>
      <w:r w:rsidRPr="00A310A6">
        <w:rPr>
          <w:rStyle w:val="FontStyle530"/>
          <w:sz w:val="28"/>
          <w:szCs w:val="28"/>
        </w:rPr>
        <w:t>уровне</w:t>
      </w:r>
      <w:r>
        <w:rPr>
          <w:rStyle w:val="FontStyle530"/>
          <w:sz w:val="28"/>
          <w:szCs w:val="28"/>
        </w:rPr>
        <w:t xml:space="preserve"> </w:t>
      </w:r>
      <w:r w:rsidRPr="00A310A6">
        <w:rPr>
          <w:rStyle w:val="FontStyle530"/>
          <w:sz w:val="28"/>
          <w:szCs w:val="28"/>
        </w:rPr>
        <w:t>многих</w:t>
      </w:r>
      <w:r>
        <w:rPr>
          <w:rStyle w:val="FontStyle530"/>
          <w:sz w:val="28"/>
          <w:szCs w:val="28"/>
        </w:rPr>
        <w:t xml:space="preserve"> </w:t>
      </w:r>
      <w:r w:rsidRPr="00A310A6">
        <w:rPr>
          <w:rStyle w:val="FontStyle530"/>
          <w:sz w:val="28"/>
          <w:szCs w:val="28"/>
        </w:rPr>
        <w:t>субъектов</w:t>
      </w:r>
      <w:r>
        <w:rPr>
          <w:rStyle w:val="FontStyle530"/>
          <w:sz w:val="28"/>
          <w:szCs w:val="28"/>
        </w:rPr>
        <w:t xml:space="preserve"> </w:t>
      </w:r>
      <w:r w:rsidRPr="00A310A6">
        <w:rPr>
          <w:rStyle w:val="FontStyle530"/>
          <w:sz w:val="28"/>
          <w:szCs w:val="28"/>
        </w:rPr>
        <w:t>РФ</w:t>
      </w:r>
      <w:r>
        <w:rPr>
          <w:rStyle w:val="FontStyle530"/>
          <w:sz w:val="28"/>
          <w:szCs w:val="28"/>
        </w:rPr>
        <w:t xml:space="preserve"> </w:t>
      </w:r>
      <w:r w:rsidRPr="00A310A6">
        <w:rPr>
          <w:rStyle w:val="FontStyle530"/>
          <w:sz w:val="28"/>
          <w:szCs w:val="28"/>
        </w:rPr>
        <w:t>также</w:t>
      </w:r>
      <w:r>
        <w:rPr>
          <w:rStyle w:val="FontStyle530"/>
          <w:sz w:val="28"/>
          <w:szCs w:val="28"/>
        </w:rPr>
        <w:t xml:space="preserve"> </w:t>
      </w:r>
      <w:r w:rsidRPr="00A310A6">
        <w:rPr>
          <w:rStyle w:val="FontStyle530"/>
          <w:sz w:val="28"/>
          <w:szCs w:val="28"/>
        </w:rPr>
        <w:t>разработаны</w:t>
      </w:r>
      <w:r>
        <w:rPr>
          <w:rStyle w:val="FontStyle530"/>
          <w:sz w:val="28"/>
          <w:szCs w:val="28"/>
        </w:rPr>
        <w:t xml:space="preserve"> </w:t>
      </w:r>
      <w:r w:rsidRPr="00A310A6">
        <w:rPr>
          <w:rStyle w:val="FontStyle530"/>
          <w:sz w:val="28"/>
          <w:szCs w:val="28"/>
        </w:rPr>
        <w:t>требования</w:t>
      </w:r>
      <w:r>
        <w:rPr>
          <w:rStyle w:val="FontStyle530"/>
          <w:sz w:val="28"/>
          <w:szCs w:val="28"/>
        </w:rPr>
        <w:t xml:space="preserve"> </w:t>
      </w:r>
      <w:r w:rsidRPr="00A310A6">
        <w:rPr>
          <w:rStyle w:val="FontStyle530"/>
          <w:sz w:val="28"/>
          <w:szCs w:val="28"/>
        </w:rPr>
        <w:t>к</w:t>
      </w:r>
      <w:r>
        <w:rPr>
          <w:rStyle w:val="FontStyle530"/>
          <w:sz w:val="28"/>
          <w:szCs w:val="28"/>
        </w:rPr>
        <w:t xml:space="preserve"> </w:t>
      </w:r>
      <w:r w:rsidRPr="00A310A6">
        <w:rPr>
          <w:rStyle w:val="FontStyle530"/>
          <w:sz w:val="28"/>
          <w:szCs w:val="28"/>
        </w:rPr>
        <w:t>форме</w:t>
      </w:r>
      <w:r>
        <w:rPr>
          <w:rStyle w:val="FontStyle530"/>
          <w:sz w:val="28"/>
          <w:szCs w:val="28"/>
        </w:rPr>
        <w:t xml:space="preserve"> </w:t>
      </w:r>
      <w:r w:rsidRPr="00A310A6">
        <w:rPr>
          <w:rStyle w:val="FontStyle530"/>
          <w:sz w:val="28"/>
          <w:szCs w:val="28"/>
        </w:rPr>
        <w:t>представления</w:t>
      </w:r>
      <w:r>
        <w:rPr>
          <w:rStyle w:val="FontStyle530"/>
          <w:sz w:val="28"/>
          <w:szCs w:val="28"/>
        </w:rPr>
        <w:t xml:space="preserve"> </w:t>
      </w:r>
      <w:r w:rsidRPr="00A310A6">
        <w:rPr>
          <w:rStyle w:val="FontStyle530"/>
          <w:sz w:val="28"/>
          <w:szCs w:val="28"/>
        </w:rPr>
        <w:t>бизнес-плана</w:t>
      </w:r>
      <w:r>
        <w:rPr>
          <w:rStyle w:val="FontStyle530"/>
          <w:sz w:val="28"/>
          <w:szCs w:val="28"/>
        </w:rPr>
        <w:t xml:space="preserve"> </w:t>
      </w:r>
      <w:r w:rsidRPr="00A310A6">
        <w:rPr>
          <w:rStyle w:val="FontStyle530"/>
          <w:sz w:val="28"/>
          <w:szCs w:val="28"/>
        </w:rPr>
        <w:t>для</w:t>
      </w:r>
      <w:r>
        <w:rPr>
          <w:rStyle w:val="FontStyle530"/>
          <w:sz w:val="28"/>
          <w:szCs w:val="28"/>
        </w:rPr>
        <w:t xml:space="preserve"> </w:t>
      </w:r>
      <w:r w:rsidRPr="00A310A6">
        <w:rPr>
          <w:rStyle w:val="FontStyle530"/>
          <w:sz w:val="28"/>
          <w:szCs w:val="28"/>
        </w:rPr>
        <w:t>получения</w:t>
      </w:r>
      <w:r>
        <w:rPr>
          <w:rStyle w:val="FontStyle530"/>
          <w:sz w:val="28"/>
          <w:szCs w:val="28"/>
        </w:rPr>
        <w:t xml:space="preserve"> </w:t>
      </w:r>
      <w:r w:rsidRPr="00A310A6">
        <w:rPr>
          <w:rStyle w:val="FontStyle530"/>
          <w:sz w:val="28"/>
          <w:szCs w:val="28"/>
        </w:rPr>
        <w:t>грантов</w:t>
      </w:r>
      <w:r>
        <w:rPr>
          <w:rStyle w:val="FontStyle530"/>
          <w:sz w:val="28"/>
          <w:szCs w:val="28"/>
        </w:rPr>
        <w:t xml:space="preserve"> </w:t>
      </w:r>
      <w:r w:rsidRPr="00A310A6">
        <w:rPr>
          <w:rStyle w:val="FontStyle530"/>
          <w:sz w:val="28"/>
          <w:szCs w:val="28"/>
        </w:rPr>
        <w:t>на</w:t>
      </w:r>
      <w:r>
        <w:rPr>
          <w:rStyle w:val="FontStyle530"/>
          <w:sz w:val="28"/>
          <w:szCs w:val="28"/>
        </w:rPr>
        <w:t xml:space="preserve"> </w:t>
      </w:r>
      <w:r w:rsidRPr="00A310A6">
        <w:rPr>
          <w:rStyle w:val="FontStyle530"/>
          <w:sz w:val="28"/>
          <w:szCs w:val="28"/>
        </w:rPr>
        <w:t>развитие</w:t>
      </w:r>
      <w:r>
        <w:rPr>
          <w:rStyle w:val="FontStyle530"/>
          <w:sz w:val="28"/>
          <w:szCs w:val="28"/>
        </w:rPr>
        <w:t xml:space="preserve"> </w:t>
      </w:r>
      <w:r w:rsidRPr="00A310A6">
        <w:rPr>
          <w:rStyle w:val="FontStyle530"/>
          <w:sz w:val="28"/>
          <w:szCs w:val="28"/>
        </w:rPr>
        <w:t>субъектов</w:t>
      </w:r>
      <w:r>
        <w:rPr>
          <w:rStyle w:val="FontStyle530"/>
          <w:sz w:val="28"/>
          <w:szCs w:val="28"/>
        </w:rPr>
        <w:t xml:space="preserve"> </w:t>
      </w:r>
      <w:r w:rsidRPr="00A310A6">
        <w:rPr>
          <w:rStyle w:val="FontStyle530"/>
          <w:sz w:val="28"/>
          <w:szCs w:val="28"/>
        </w:rPr>
        <w:t>малого</w:t>
      </w:r>
      <w:r>
        <w:rPr>
          <w:rStyle w:val="FontStyle530"/>
          <w:sz w:val="28"/>
          <w:szCs w:val="28"/>
        </w:rPr>
        <w:t xml:space="preserve"> </w:t>
      </w:r>
      <w:r w:rsidRPr="00A310A6">
        <w:rPr>
          <w:rStyle w:val="FontStyle530"/>
          <w:sz w:val="28"/>
          <w:szCs w:val="28"/>
        </w:rPr>
        <w:t>предпринимательства</w:t>
      </w:r>
      <w:r>
        <w:rPr>
          <w:rStyle w:val="FontStyle530"/>
          <w:sz w:val="28"/>
          <w:szCs w:val="28"/>
        </w:rPr>
        <w:t xml:space="preserve"> </w:t>
      </w:r>
      <w:r w:rsidRPr="00A310A6">
        <w:rPr>
          <w:rStyle w:val="FontStyle530"/>
          <w:sz w:val="28"/>
          <w:szCs w:val="28"/>
        </w:rPr>
        <w:t>или</w:t>
      </w:r>
      <w:r>
        <w:rPr>
          <w:rStyle w:val="FontStyle530"/>
          <w:sz w:val="28"/>
          <w:szCs w:val="28"/>
        </w:rPr>
        <w:t xml:space="preserve"> </w:t>
      </w:r>
      <w:r w:rsidRPr="00A310A6">
        <w:rPr>
          <w:rStyle w:val="FontStyle530"/>
          <w:sz w:val="28"/>
          <w:szCs w:val="28"/>
        </w:rPr>
        <w:t>субсидирования</w:t>
      </w:r>
      <w:r>
        <w:rPr>
          <w:rStyle w:val="FontStyle530"/>
          <w:sz w:val="28"/>
          <w:szCs w:val="28"/>
        </w:rPr>
        <w:t xml:space="preserve"> </w:t>
      </w:r>
      <w:r w:rsidRPr="00A310A6">
        <w:rPr>
          <w:rStyle w:val="FontStyle530"/>
          <w:sz w:val="28"/>
          <w:szCs w:val="28"/>
        </w:rPr>
        <w:t>части</w:t>
      </w:r>
      <w:r>
        <w:rPr>
          <w:rStyle w:val="FontStyle530"/>
          <w:sz w:val="28"/>
          <w:szCs w:val="28"/>
        </w:rPr>
        <w:t xml:space="preserve"> </w:t>
      </w:r>
      <w:r w:rsidRPr="00A310A6">
        <w:rPr>
          <w:rStyle w:val="FontStyle530"/>
          <w:sz w:val="28"/>
          <w:szCs w:val="28"/>
        </w:rPr>
        <w:t>затрат</w:t>
      </w:r>
      <w:r>
        <w:rPr>
          <w:rStyle w:val="FontStyle530"/>
          <w:sz w:val="28"/>
          <w:szCs w:val="28"/>
        </w:rPr>
        <w:t xml:space="preserve"> </w:t>
      </w:r>
      <w:r w:rsidRPr="00A310A6">
        <w:rPr>
          <w:rStyle w:val="FontStyle530"/>
          <w:sz w:val="28"/>
          <w:szCs w:val="28"/>
        </w:rPr>
        <w:t>в</w:t>
      </w:r>
      <w:r>
        <w:rPr>
          <w:rStyle w:val="FontStyle530"/>
          <w:sz w:val="28"/>
          <w:szCs w:val="28"/>
        </w:rPr>
        <w:t xml:space="preserve"> </w:t>
      </w:r>
      <w:r w:rsidRPr="00A310A6">
        <w:rPr>
          <w:rStyle w:val="FontStyle530"/>
          <w:sz w:val="28"/>
          <w:szCs w:val="28"/>
        </w:rPr>
        <w:t>рамках</w:t>
      </w:r>
      <w:r>
        <w:rPr>
          <w:rStyle w:val="FontStyle530"/>
          <w:sz w:val="28"/>
          <w:szCs w:val="28"/>
        </w:rPr>
        <w:t xml:space="preserve"> </w:t>
      </w:r>
      <w:r w:rsidRPr="00A310A6">
        <w:rPr>
          <w:rStyle w:val="FontStyle530"/>
          <w:sz w:val="28"/>
          <w:szCs w:val="28"/>
        </w:rPr>
        <w:t>существующих</w:t>
      </w:r>
      <w:r>
        <w:rPr>
          <w:rStyle w:val="FontStyle530"/>
          <w:sz w:val="28"/>
          <w:szCs w:val="28"/>
        </w:rPr>
        <w:t xml:space="preserve"> </w:t>
      </w:r>
      <w:r w:rsidRPr="00A310A6">
        <w:rPr>
          <w:rStyle w:val="FontStyle530"/>
          <w:sz w:val="28"/>
          <w:szCs w:val="28"/>
        </w:rPr>
        <w:t>программ</w:t>
      </w:r>
      <w:r>
        <w:rPr>
          <w:rStyle w:val="FontStyle530"/>
          <w:sz w:val="28"/>
          <w:szCs w:val="28"/>
        </w:rPr>
        <w:t xml:space="preserve"> </w:t>
      </w:r>
      <w:r w:rsidRPr="00A310A6">
        <w:rPr>
          <w:rStyle w:val="FontStyle530"/>
          <w:sz w:val="28"/>
          <w:szCs w:val="28"/>
        </w:rPr>
        <w:t>поддержки</w:t>
      </w:r>
      <w:r>
        <w:rPr>
          <w:rStyle w:val="FontStyle530"/>
          <w:sz w:val="28"/>
          <w:szCs w:val="28"/>
        </w:rPr>
        <w:t xml:space="preserve"> </w:t>
      </w:r>
      <w:r w:rsidRPr="00A310A6">
        <w:rPr>
          <w:rStyle w:val="FontStyle530"/>
          <w:sz w:val="28"/>
          <w:szCs w:val="28"/>
        </w:rPr>
        <w:t>малого</w:t>
      </w:r>
      <w:r>
        <w:rPr>
          <w:rStyle w:val="FontStyle530"/>
          <w:sz w:val="28"/>
          <w:szCs w:val="28"/>
        </w:rPr>
        <w:t xml:space="preserve"> </w:t>
      </w:r>
      <w:r w:rsidRPr="00A310A6">
        <w:rPr>
          <w:rStyle w:val="FontStyle530"/>
          <w:sz w:val="28"/>
          <w:szCs w:val="28"/>
        </w:rPr>
        <w:t>бизнеса.</w:t>
      </w:r>
      <w:r>
        <w:rPr>
          <w:rStyle w:val="FontStyle530"/>
          <w:sz w:val="28"/>
          <w:szCs w:val="28"/>
        </w:rPr>
        <w:t xml:space="preserve"> </w:t>
      </w:r>
    </w:p>
    <w:p w:rsidR="00455174" w:rsidRDefault="00455174" w:rsidP="00BF268A">
      <w:pPr>
        <w:keepNext/>
        <w:jc w:val="center"/>
        <w:rPr>
          <w:b/>
          <w:i/>
          <w:sz w:val="28"/>
          <w:szCs w:val="28"/>
        </w:rPr>
      </w:pPr>
    </w:p>
    <w:p w:rsidR="00BF268A" w:rsidRPr="00471854" w:rsidRDefault="00BF268A" w:rsidP="00BF268A">
      <w:pPr>
        <w:keepNext/>
        <w:jc w:val="center"/>
        <w:rPr>
          <w:b/>
          <w:i/>
          <w:sz w:val="28"/>
          <w:szCs w:val="28"/>
        </w:rPr>
      </w:pPr>
      <w:r w:rsidRPr="00471854">
        <w:rPr>
          <w:b/>
          <w:i/>
          <w:sz w:val="28"/>
          <w:szCs w:val="28"/>
        </w:rPr>
        <w:t>3. Описание бизнеса и оценка рынка сбыта</w:t>
      </w:r>
    </w:p>
    <w:p w:rsidR="00BF268A" w:rsidRPr="00471854" w:rsidRDefault="00BF268A" w:rsidP="00BF268A">
      <w:pPr>
        <w:keepNext/>
        <w:jc w:val="center"/>
        <w:rPr>
          <w:b/>
          <w:i/>
          <w:sz w:val="28"/>
          <w:szCs w:val="28"/>
        </w:rPr>
      </w:pPr>
    </w:p>
    <w:p w:rsidR="00BF268A" w:rsidRPr="00A310A6" w:rsidRDefault="00BF268A" w:rsidP="00BF268A">
      <w:pPr>
        <w:ind w:firstLine="720"/>
        <w:jc w:val="both"/>
        <w:rPr>
          <w:sz w:val="28"/>
          <w:szCs w:val="28"/>
        </w:rPr>
      </w:pPr>
      <w:r w:rsidRPr="00471854">
        <w:rPr>
          <w:sz w:val="28"/>
          <w:szCs w:val="28"/>
        </w:rPr>
        <w:t>Любые самые впечатляющие цифры, которые вы представите в финансовой части бизнес-плана, не будут иметь никакого значения в глазах инвестора, если</w:t>
      </w:r>
      <w:r>
        <w:rPr>
          <w:sz w:val="28"/>
          <w:szCs w:val="28"/>
        </w:rPr>
        <w:t xml:space="preserve"> </w:t>
      </w:r>
      <w:r w:rsidRPr="00A310A6">
        <w:rPr>
          <w:sz w:val="28"/>
          <w:szCs w:val="28"/>
        </w:rPr>
        <w:t>сама</w:t>
      </w:r>
      <w:r>
        <w:rPr>
          <w:sz w:val="28"/>
          <w:szCs w:val="28"/>
        </w:rPr>
        <w:t xml:space="preserve"> </w:t>
      </w:r>
      <w:r w:rsidRPr="00A310A6">
        <w:rPr>
          <w:sz w:val="28"/>
          <w:szCs w:val="28"/>
        </w:rPr>
        <w:t>идея</w:t>
      </w:r>
      <w:r>
        <w:rPr>
          <w:sz w:val="28"/>
          <w:szCs w:val="28"/>
        </w:rPr>
        <w:t xml:space="preserve"> </w:t>
      </w:r>
      <w:r w:rsidRPr="00A310A6">
        <w:rPr>
          <w:sz w:val="28"/>
          <w:szCs w:val="28"/>
        </w:rPr>
        <w:t>бизнеса</w:t>
      </w:r>
      <w:r>
        <w:rPr>
          <w:sz w:val="28"/>
          <w:szCs w:val="28"/>
        </w:rPr>
        <w:t xml:space="preserve"> </w:t>
      </w:r>
      <w:r w:rsidRPr="00A310A6">
        <w:rPr>
          <w:sz w:val="28"/>
          <w:szCs w:val="28"/>
        </w:rPr>
        <w:t>будет</w:t>
      </w:r>
      <w:r>
        <w:rPr>
          <w:sz w:val="28"/>
          <w:szCs w:val="28"/>
        </w:rPr>
        <w:t xml:space="preserve"> </w:t>
      </w:r>
      <w:r w:rsidRPr="00A310A6">
        <w:rPr>
          <w:sz w:val="28"/>
          <w:szCs w:val="28"/>
        </w:rPr>
        <w:t>выглядеть</w:t>
      </w:r>
      <w:r>
        <w:rPr>
          <w:sz w:val="28"/>
          <w:szCs w:val="28"/>
        </w:rPr>
        <w:t xml:space="preserve"> </w:t>
      </w:r>
      <w:r w:rsidRPr="00A310A6">
        <w:rPr>
          <w:sz w:val="28"/>
          <w:szCs w:val="28"/>
        </w:rPr>
        <w:t>сомнительно.</w:t>
      </w:r>
      <w:r>
        <w:rPr>
          <w:sz w:val="28"/>
          <w:szCs w:val="28"/>
        </w:rPr>
        <w:t xml:space="preserve"> </w:t>
      </w:r>
    </w:p>
    <w:p w:rsidR="00BF268A" w:rsidRPr="00A310A6" w:rsidRDefault="00BF268A" w:rsidP="00BF268A">
      <w:pPr>
        <w:ind w:firstLine="720"/>
        <w:jc w:val="both"/>
        <w:rPr>
          <w:sz w:val="28"/>
          <w:szCs w:val="28"/>
        </w:rPr>
      </w:pPr>
      <w:r w:rsidRPr="00A310A6">
        <w:rPr>
          <w:sz w:val="28"/>
          <w:szCs w:val="28"/>
        </w:rPr>
        <w:t>Как</w:t>
      </w:r>
      <w:r>
        <w:rPr>
          <w:sz w:val="28"/>
          <w:szCs w:val="28"/>
        </w:rPr>
        <w:t xml:space="preserve"> </w:t>
      </w:r>
      <w:r w:rsidRPr="00A310A6">
        <w:rPr>
          <w:sz w:val="28"/>
          <w:szCs w:val="28"/>
        </w:rPr>
        <w:t>правильно</w:t>
      </w:r>
      <w:r>
        <w:rPr>
          <w:sz w:val="28"/>
          <w:szCs w:val="28"/>
        </w:rPr>
        <w:t xml:space="preserve"> </w:t>
      </w:r>
      <w:r w:rsidRPr="00A310A6">
        <w:rPr>
          <w:sz w:val="28"/>
          <w:szCs w:val="28"/>
        </w:rPr>
        <w:t>изложить</w:t>
      </w:r>
      <w:r>
        <w:rPr>
          <w:sz w:val="28"/>
          <w:szCs w:val="28"/>
        </w:rPr>
        <w:t xml:space="preserve"> </w:t>
      </w:r>
      <w:r w:rsidRPr="00A310A6">
        <w:rPr>
          <w:sz w:val="28"/>
          <w:szCs w:val="28"/>
        </w:rPr>
        <w:t>свою</w:t>
      </w:r>
      <w:r>
        <w:rPr>
          <w:sz w:val="28"/>
          <w:szCs w:val="28"/>
        </w:rPr>
        <w:t xml:space="preserve"> </w:t>
      </w:r>
      <w:r w:rsidRPr="00A310A6">
        <w:rPr>
          <w:sz w:val="28"/>
          <w:szCs w:val="28"/>
        </w:rPr>
        <w:t>бизнес-идею</w:t>
      </w:r>
      <w:r>
        <w:rPr>
          <w:sz w:val="28"/>
          <w:szCs w:val="28"/>
        </w:rPr>
        <w:t xml:space="preserve"> </w:t>
      </w:r>
      <w:r w:rsidRPr="00A310A6">
        <w:rPr>
          <w:sz w:val="28"/>
          <w:szCs w:val="28"/>
        </w:rPr>
        <w:t>и</w:t>
      </w:r>
      <w:r>
        <w:rPr>
          <w:sz w:val="28"/>
          <w:szCs w:val="28"/>
        </w:rPr>
        <w:t xml:space="preserve"> </w:t>
      </w:r>
      <w:r w:rsidRPr="00A310A6">
        <w:rPr>
          <w:sz w:val="28"/>
          <w:szCs w:val="28"/>
        </w:rPr>
        <w:t>доказать</w:t>
      </w:r>
      <w:r>
        <w:rPr>
          <w:sz w:val="28"/>
          <w:szCs w:val="28"/>
        </w:rPr>
        <w:t xml:space="preserve"> </w:t>
      </w:r>
      <w:r w:rsidRPr="00A310A6">
        <w:rPr>
          <w:sz w:val="28"/>
          <w:szCs w:val="28"/>
        </w:rPr>
        <w:t>ее</w:t>
      </w:r>
      <w:r>
        <w:rPr>
          <w:sz w:val="28"/>
          <w:szCs w:val="28"/>
        </w:rPr>
        <w:t xml:space="preserve"> </w:t>
      </w:r>
      <w:r w:rsidRPr="00A310A6">
        <w:rPr>
          <w:sz w:val="28"/>
          <w:szCs w:val="28"/>
        </w:rPr>
        <w:t>состоятельность</w:t>
      </w:r>
      <w:r>
        <w:rPr>
          <w:sz w:val="28"/>
          <w:szCs w:val="28"/>
        </w:rPr>
        <w:t xml:space="preserve"> </w:t>
      </w:r>
      <w:r w:rsidRPr="00A310A6">
        <w:rPr>
          <w:sz w:val="28"/>
          <w:szCs w:val="28"/>
        </w:rPr>
        <w:t>в</w:t>
      </w:r>
      <w:r>
        <w:rPr>
          <w:sz w:val="28"/>
          <w:szCs w:val="28"/>
        </w:rPr>
        <w:t xml:space="preserve"> </w:t>
      </w:r>
      <w:r w:rsidRPr="00A310A6">
        <w:rPr>
          <w:sz w:val="28"/>
          <w:szCs w:val="28"/>
        </w:rPr>
        <w:t>существующих</w:t>
      </w:r>
      <w:r>
        <w:rPr>
          <w:sz w:val="28"/>
          <w:szCs w:val="28"/>
        </w:rPr>
        <w:t xml:space="preserve"> </w:t>
      </w:r>
      <w:r w:rsidRPr="00A310A6">
        <w:rPr>
          <w:sz w:val="28"/>
          <w:szCs w:val="28"/>
        </w:rPr>
        <w:t>рыночных</w:t>
      </w:r>
      <w:r>
        <w:rPr>
          <w:sz w:val="28"/>
          <w:szCs w:val="28"/>
        </w:rPr>
        <w:t xml:space="preserve"> </w:t>
      </w:r>
      <w:r w:rsidRPr="00A310A6">
        <w:rPr>
          <w:sz w:val="28"/>
          <w:szCs w:val="28"/>
        </w:rPr>
        <w:t>условиях?</w:t>
      </w:r>
      <w:r>
        <w:rPr>
          <w:sz w:val="28"/>
          <w:szCs w:val="28"/>
        </w:rPr>
        <w:t xml:space="preserve"> </w:t>
      </w:r>
      <w:r w:rsidRPr="00A310A6">
        <w:rPr>
          <w:sz w:val="28"/>
          <w:szCs w:val="28"/>
        </w:rPr>
        <w:t>Раздел</w:t>
      </w:r>
      <w:r>
        <w:rPr>
          <w:sz w:val="28"/>
          <w:szCs w:val="28"/>
        </w:rPr>
        <w:t xml:space="preserve"> </w:t>
      </w:r>
      <w:r w:rsidRPr="00A310A6">
        <w:rPr>
          <w:sz w:val="28"/>
          <w:szCs w:val="28"/>
        </w:rPr>
        <w:t>плана,</w:t>
      </w:r>
      <w:r>
        <w:rPr>
          <w:sz w:val="28"/>
          <w:szCs w:val="28"/>
        </w:rPr>
        <w:t xml:space="preserve"> </w:t>
      </w:r>
      <w:r w:rsidRPr="00A310A6">
        <w:rPr>
          <w:sz w:val="28"/>
          <w:szCs w:val="28"/>
        </w:rPr>
        <w:t>посвященный</w:t>
      </w:r>
      <w:r>
        <w:rPr>
          <w:sz w:val="28"/>
          <w:szCs w:val="28"/>
        </w:rPr>
        <w:t xml:space="preserve"> </w:t>
      </w:r>
      <w:r w:rsidRPr="00A310A6">
        <w:rPr>
          <w:sz w:val="28"/>
          <w:szCs w:val="28"/>
        </w:rPr>
        <w:t>описанию</w:t>
      </w:r>
      <w:r>
        <w:rPr>
          <w:sz w:val="28"/>
          <w:szCs w:val="28"/>
        </w:rPr>
        <w:t xml:space="preserve"> </w:t>
      </w:r>
      <w:r w:rsidRPr="00A310A6">
        <w:rPr>
          <w:sz w:val="28"/>
          <w:szCs w:val="28"/>
        </w:rPr>
        <w:t>би</w:t>
      </w:r>
      <w:r w:rsidRPr="00A310A6">
        <w:rPr>
          <w:sz w:val="28"/>
          <w:szCs w:val="28"/>
        </w:rPr>
        <w:t>з</w:t>
      </w:r>
      <w:r w:rsidRPr="00A310A6">
        <w:rPr>
          <w:sz w:val="28"/>
          <w:szCs w:val="28"/>
        </w:rPr>
        <w:t>неса</w:t>
      </w:r>
      <w:r>
        <w:rPr>
          <w:sz w:val="28"/>
          <w:szCs w:val="28"/>
        </w:rPr>
        <w:t xml:space="preserve">, </w:t>
      </w:r>
      <w:r w:rsidRPr="00A310A6">
        <w:rPr>
          <w:sz w:val="28"/>
          <w:szCs w:val="28"/>
        </w:rPr>
        <w:t>должен</w:t>
      </w:r>
      <w:r>
        <w:rPr>
          <w:sz w:val="28"/>
          <w:szCs w:val="28"/>
        </w:rPr>
        <w:t xml:space="preserve"> </w:t>
      </w:r>
      <w:r w:rsidRPr="00A310A6">
        <w:rPr>
          <w:sz w:val="28"/>
          <w:szCs w:val="28"/>
        </w:rPr>
        <w:t>быть</w:t>
      </w:r>
      <w:r>
        <w:rPr>
          <w:sz w:val="28"/>
          <w:szCs w:val="28"/>
        </w:rPr>
        <w:t xml:space="preserve"> </w:t>
      </w:r>
      <w:r w:rsidRPr="00A310A6">
        <w:rPr>
          <w:sz w:val="28"/>
          <w:szCs w:val="28"/>
        </w:rPr>
        <w:t>изложен</w:t>
      </w:r>
      <w:r>
        <w:rPr>
          <w:sz w:val="28"/>
          <w:szCs w:val="28"/>
        </w:rPr>
        <w:t xml:space="preserve"> </w:t>
      </w:r>
      <w:r w:rsidRPr="00A310A6">
        <w:rPr>
          <w:sz w:val="28"/>
          <w:szCs w:val="28"/>
        </w:rPr>
        <w:t>четко</w:t>
      </w:r>
      <w:r>
        <w:rPr>
          <w:sz w:val="28"/>
          <w:szCs w:val="28"/>
        </w:rPr>
        <w:t xml:space="preserve"> </w:t>
      </w:r>
      <w:r w:rsidRPr="00A310A6">
        <w:rPr>
          <w:sz w:val="28"/>
          <w:szCs w:val="28"/>
        </w:rPr>
        <w:t>и</w:t>
      </w:r>
      <w:r>
        <w:rPr>
          <w:sz w:val="28"/>
          <w:szCs w:val="28"/>
        </w:rPr>
        <w:t xml:space="preserve"> </w:t>
      </w:r>
      <w:r w:rsidRPr="00A310A6">
        <w:rPr>
          <w:sz w:val="28"/>
          <w:szCs w:val="28"/>
        </w:rPr>
        <w:t>лаконично.</w:t>
      </w:r>
      <w:r>
        <w:rPr>
          <w:sz w:val="28"/>
          <w:szCs w:val="28"/>
        </w:rPr>
        <w:t xml:space="preserve"> </w:t>
      </w:r>
      <w:r w:rsidRPr="00A310A6">
        <w:rPr>
          <w:sz w:val="28"/>
          <w:szCs w:val="28"/>
        </w:rPr>
        <w:t>Здесь</w:t>
      </w:r>
      <w:r>
        <w:rPr>
          <w:sz w:val="28"/>
          <w:szCs w:val="28"/>
        </w:rPr>
        <w:t xml:space="preserve"> </w:t>
      </w:r>
      <w:r w:rsidRPr="00A310A6">
        <w:rPr>
          <w:sz w:val="28"/>
          <w:szCs w:val="28"/>
        </w:rPr>
        <w:t>важно</w:t>
      </w:r>
      <w:r>
        <w:rPr>
          <w:sz w:val="28"/>
          <w:szCs w:val="28"/>
        </w:rPr>
        <w:t xml:space="preserve"> </w:t>
      </w:r>
      <w:r w:rsidRPr="00A310A6">
        <w:rPr>
          <w:sz w:val="28"/>
          <w:szCs w:val="28"/>
        </w:rPr>
        <w:t>ответить</w:t>
      </w:r>
      <w:r>
        <w:rPr>
          <w:sz w:val="28"/>
          <w:szCs w:val="28"/>
        </w:rPr>
        <w:t xml:space="preserve"> </w:t>
      </w:r>
      <w:r w:rsidRPr="00A310A6">
        <w:rPr>
          <w:sz w:val="28"/>
          <w:szCs w:val="28"/>
        </w:rPr>
        <w:t>на</w:t>
      </w:r>
      <w:r>
        <w:rPr>
          <w:sz w:val="28"/>
          <w:szCs w:val="28"/>
        </w:rPr>
        <w:t xml:space="preserve"> </w:t>
      </w:r>
      <w:r w:rsidRPr="00A310A6">
        <w:rPr>
          <w:sz w:val="28"/>
          <w:szCs w:val="28"/>
        </w:rPr>
        <w:t>такие</w:t>
      </w:r>
      <w:r>
        <w:rPr>
          <w:sz w:val="28"/>
          <w:szCs w:val="28"/>
        </w:rPr>
        <w:t xml:space="preserve"> </w:t>
      </w:r>
      <w:r w:rsidRPr="00A310A6">
        <w:rPr>
          <w:sz w:val="28"/>
          <w:szCs w:val="28"/>
        </w:rPr>
        <w:t>в</w:t>
      </w:r>
      <w:r w:rsidRPr="00A310A6">
        <w:rPr>
          <w:sz w:val="28"/>
          <w:szCs w:val="28"/>
        </w:rPr>
        <w:t>о</w:t>
      </w:r>
      <w:r w:rsidRPr="00A310A6">
        <w:rPr>
          <w:sz w:val="28"/>
          <w:szCs w:val="28"/>
        </w:rPr>
        <w:t>просы:</w:t>
      </w:r>
    </w:p>
    <w:p w:rsidR="00BF268A" w:rsidRPr="00A310A6" w:rsidRDefault="00BF268A" w:rsidP="00BF268A">
      <w:pPr>
        <w:jc w:val="center"/>
        <w:rPr>
          <w:sz w:val="16"/>
          <w:szCs w:val="16"/>
        </w:rPr>
      </w:pPr>
    </w:p>
    <w:p w:rsidR="00BF268A" w:rsidRPr="00A310A6" w:rsidRDefault="00BF268A" w:rsidP="00BF268A">
      <w:pPr>
        <w:pStyle w:val="11"/>
        <w:numPr>
          <w:ilvl w:val="0"/>
          <w:numId w:val="14"/>
        </w:numPr>
        <w:tabs>
          <w:tab w:val="left" w:pos="851"/>
          <w:tab w:val="left" w:pos="993"/>
        </w:tabs>
        <w:ind w:left="709" w:firstLine="0"/>
        <w:jc w:val="both"/>
        <w:rPr>
          <w:sz w:val="28"/>
          <w:szCs w:val="28"/>
        </w:rPr>
      </w:pPr>
      <w:r w:rsidRPr="00A310A6">
        <w:rPr>
          <w:sz w:val="28"/>
          <w:szCs w:val="28"/>
        </w:rPr>
        <w:t>В</w:t>
      </w:r>
      <w:r>
        <w:rPr>
          <w:sz w:val="28"/>
          <w:szCs w:val="28"/>
        </w:rPr>
        <w:t xml:space="preserve"> </w:t>
      </w:r>
      <w:r w:rsidRPr="00A310A6">
        <w:rPr>
          <w:sz w:val="28"/>
          <w:szCs w:val="28"/>
        </w:rPr>
        <w:t>чем</w:t>
      </w:r>
      <w:r>
        <w:rPr>
          <w:sz w:val="28"/>
          <w:szCs w:val="28"/>
        </w:rPr>
        <w:t xml:space="preserve"> </w:t>
      </w:r>
      <w:r w:rsidRPr="00A310A6">
        <w:rPr>
          <w:sz w:val="28"/>
          <w:szCs w:val="28"/>
        </w:rPr>
        <w:t>суть</w:t>
      </w:r>
      <w:r>
        <w:rPr>
          <w:sz w:val="28"/>
          <w:szCs w:val="28"/>
        </w:rPr>
        <w:t xml:space="preserve"> в</w:t>
      </w:r>
      <w:r w:rsidRPr="00A310A6">
        <w:rPr>
          <w:sz w:val="28"/>
          <w:szCs w:val="28"/>
        </w:rPr>
        <w:t>ашей</w:t>
      </w:r>
      <w:r>
        <w:rPr>
          <w:sz w:val="28"/>
          <w:szCs w:val="28"/>
        </w:rPr>
        <w:t xml:space="preserve"> </w:t>
      </w:r>
      <w:r w:rsidRPr="00A310A6">
        <w:rPr>
          <w:sz w:val="28"/>
          <w:szCs w:val="28"/>
        </w:rPr>
        <w:t>бизнес-идеи:</w:t>
      </w:r>
      <w:r>
        <w:rPr>
          <w:sz w:val="28"/>
          <w:szCs w:val="28"/>
        </w:rPr>
        <w:t xml:space="preserve"> </w:t>
      </w:r>
    </w:p>
    <w:p w:rsidR="00BF268A" w:rsidRPr="00A310A6" w:rsidRDefault="00BF268A" w:rsidP="00BF268A">
      <w:pPr>
        <w:pStyle w:val="11"/>
        <w:numPr>
          <w:ilvl w:val="0"/>
          <w:numId w:val="15"/>
        </w:numPr>
        <w:tabs>
          <w:tab w:val="left" w:pos="0"/>
          <w:tab w:val="left" w:pos="993"/>
          <w:tab w:val="left" w:pos="1276"/>
          <w:tab w:val="left" w:pos="1701"/>
        </w:tabs>
        <w:ind w:left="0" w:firstLine="709"/>
        <w:jc w:val="both"/>
        <w:rPr>
          <w:sz w:val="28"/>
          <w:szCs w:val="28"/>
        </w:rPr>
      </w:pPr>
      <w:r w:rsidRPr="00A310A6">
        <w:rPr>
          <w:sz w:val="28"/>
          <w:szCs w:val="28"/>
        </w:rPr>
        <w:t>открытие</w:t>
      </w:r>
      <w:r>
        <w:rPr>
          <w:sz w:val="28"/>
          <w:szCs w:val="28"/>
        </w:rPr>
        <w:t xml:space="preserve"> </w:t>
      </w:r>
      <w:r w:rsidRPr="00A310A6">
        <w:rPr>
          <w:sz w:val="28"/>
          <w:szCs w:val="28"/>
        </w:rPr>
        <w:t>нового</w:t>
      </w:r>
      <w:r>
        <w:rPr>
          <w:sz w:val="28"/>
          <w:szCs w:val="28"/>
        </w:rPr>
        <w:t xml:space="preserve"> </w:t>
      </w:r>
      <w:r w:rsidRPr="00A310A6">
        <w:rPr>
          <w:sz w:val="28"/>
          <w:szCs w:val="28"/>
        </w:rPr>
        <w:t>предприятия</w:t>
      </w:r>
      <w:r>
        <w:rPr>
          <w:sz w:val="28"/>
          <w:szCs w:val="28"/>
        </w:rPr>
        <w:t xml:space="preserve"> </w:t>
      </w:r>
      <w:r w:rsidRPr="00A310A6">
        <w:rPr>
          <w:sz w:val="28"/>
          <w:szCs w:val="28"/>
        </w:rPr>
        <w:t>(какой</w:t>
      </w:r>
      <w:r>
        <w:rPr>
          <w:sz w:val="28"/>
          <w:szCs w:val="28"/>
        </w:rPr>
        <w:t xml:space="preserve"> </w:t>
      </w:r>
      <w:r w:rsidRPr="00A310A6">
        <w:rPr>
          <w:sz w:val="28"/>
          <w:szCs w:val="28"/>
        </w:rPr>
        <w:t>товар</w:t>
      </w:r>
      <w:r>
        <w:rPr>
          <w:sz w:val="28"/>
          <w:szCs w:val="28"/>
        </w:rPr>
        <w:t xml:space="preserve"> </w:t>
      </w:r>
      <w:r w:rsidRPr="00A310A6">
        <w:rPr>
          <w:sz w:val="28"/>
          <w:szCs w:val="28"/>
        </w:rPr>
        <w:t>планируется</w:t>
      </w:r>
      <w:r>
        <w:rPr>
          <w:sz w:val="28"/>
          <w:szCs w:val="28"/>
        </w:rPr>
        <w:t xml:space="preserve"> </w:t>
      </w:r>
      <w:r w:rsidRPr="00A310A6">
        <w:rPr>
          <w:sz w:val="28"/>
          <w:szCs w:val="28"/>
        </w:rPr>
        <w:t>производить</w:t>
      </w:r>
      <w:r>
        <w:rPr>
          <w:sz w:val="28"/>
          <w:szCs w:val="28"/>
        </w:rPr>
        <w:t xml:space="preserve"> </w:t>
      </w:r>
      <w:r w:rsidRPr="00A310A6">
        <w:rPr>
          <w:sz w:val="28"/>
          <w:szCs w:val="28"/>
        </w:rPr>
        <w:t>или</w:t>
      </w:r>
      <w:r>
        <w:rPr>
          <w:sz w:val="28"/>
          <w:szCs w:val="28"/>
        </w:rPr>
        <w:t xml:space="preserve"> </w:t>
      </w:r>
      <w:r w:rsidRPr="00A310A6">
        <w:rPr>
          <w:sz w:val="28"/>
          <w:szCs w:val="28"/>
        </w:rPr>
        <w:t>какую</w:t>
      </w:r>
      <w:r>
        <w:rPr>
          <w:sz w:val="28"/>
          <w:szCs w:val="28"/>
        </w:rPr>
        <w:t xml:space="preserve"> </w:t>
      </w:r>
      <w:r w:rsidRPr="00A310A6">
        <w:rPr>
          <w:sz w:val="28"/>
          <w:szCs w:val="28"/>
        </w:rPr>
        <w:t>услугу</w:t>
      </w:r>
      <w:r>
        <w:rPr>
          <w:sz w:val="28"/>
          <w:szCs w:val="28"/>
        </w:rPr>
        <w:t xml:space="preserve"> оказывать);</w:t>
      </w:r>
    </w:p>
    <w:p w:rsidR="00BF268A" w:rsidRPr="00A310A6" w:rsidRDefault="00BF268A" w:rsidP="00BF268A">
      <w:pPr>
        <w:pStyle w:val="11"/>
        <w:numPr>
          <w:ilvl w:val="0"/>
          <w:numId w:val="15"/>
        </w:numPr>
        <w:tabs>
          <w:tab w:val="left" w:pos="0"/>
          <w:tab w:val="left" w:pos="993"/>
          <w:tab w:val="left" w:pos="1276"/>
          <w:tab w:val="left" w:pos="1701"/>
        </w:tabs>
        <w:ind w:left="0" w:firstLine="709"/>
        <w:jc w:val="both"/>
        <w:rPr>
          <w:sz w:val="28"/>
          <w:szCs w:val="28"/>
        </w:rPr>
      </w:pPr>
      <w:r w:rsidRPr="00A310A6">
        <w:rPr>
          <w:sz w:val="28"/>
          <w:szCs w:val="28"/>
        </w:rPr>
        <w:t>модернизация</w:t>
      </w:r>
      <w:r>
        <w:rPr>
          <w:sz w:val="28"/>
          <w:szCs w:val="28"/>
        </w:rPr>
        <w:t xml:space="preserve"> </w:t>
      </w:r>
      <w:r w:rsidRPr="00A310A6">
        <w:rPr>
          <w:sz w:val="28"/>
          <w:szCs w:val="28"/>
        </w:rPr>
        <w:t>уже</w:t>
      </w:r>
      <w:r>
        <w:rPr>
          <w:sz w:val="28"/>
          <w:szCs w:val="28"/>
        </w:rPr>
        <w:t xml:space="preserve"> </w:t>
      </w:r>
      <w:r w:rsidRPr="00A310A6">
        <w:rPr>
          <w:sz w:val="28"/>
          <w:szCs w:val="28"/>
        </w:rPr>
        <w:t>существующего</w:t>
      </w:r>
      <w:r>
        <w:rPr>
          <w:sz w:val="28"/>
          <w:szCs w:val="28"/>
        </w:rPr>
        <w:t xml:space="preserve"> </w:t>
      </w:r>
      <w:r w:rsidRPr="00A310A6">
        <w:rPr>
          <w:sz w:val="28"/>
          <w:szCs w:val="28"/>
        </w:rPr>
        <w:t>(в</w:t>
      </w:r>
      <w:r>
        <w:rPr>
          <w:sz w:val="28"/>
          <w:szCs w:val="28"/>
        </w:rPr>
        <w:t xml:space="preserve"> </w:t>
      </w:r>
      <w:r w:rsidRPr="00A310A6">
        <w:rPr>
          <w:sz w:val="28"/>
          <w:szCs w:val="28"/>
        </w:rPr>
        <w:t>каком</w:t>
      </w:r>
      <w:r>
        <w:rPr>
          <w:sz w:val="28"/>
          <w:szCs w:val="28"/>
        </w:rPr>
        <w:t xml:space="preserve"> </w:t>
      </w:r>
      <w:r w:rsidRPr="00A310A6">
        <w:rPr>
          <w:sz w:val="28"/>
          <w:szCs w:val="28"/>
        </w:rPr>
        <w:t>направлении</w:t>
      </w:r>
      <w:r>
        <w:rPr>
          <w:sz w:val="28"/>
          <w:szCs w:val="28"/>
        </w:rPr>
        <w:t xml:space="preserve"> </w:t>
      </w:r>
      <w:r w:rsidRPr="00A310A6">
        <w:rPr>
          <w:sz w:val="28"/>
          <w:szCs w:val="28"/>
        </w:rPr>
        <w:t>и</w:t>
      </w:r>
      <w:r>
        <w:rPr>
          <w:sz w:val="28"/>
          <w:szCs w:val="28"/>
        </w:rPr>
        <w:t xml:space="preserve"> почему);</w:t>
      </w:r>
    </w:p>
    <w:p w:rsidR="00BF268A" w:rsidRPr="00A310A6" w:rsidRDefault="00BF268A" w:rsidP="00BF268A">
      <w:pPr>
        <w:pStyle w:val="11"/>
        <w:numPr>
          <w:ilvl w:val="0"/>
          <w:numId w:val="15"/>
        </w:numPr>
        <w:tabs>
          <w:tab w:val="left" w:pos="0"/>
          <w:tab w:val="left" w:pos="993"/>
          <w:tab w:val="left" w:pos="1276"/>
          <w:tab w:val="left" w:pos="1701"/>
        </w:tabs>
        <w:ind w:left="0" w:firstLine="709"/>
        <w:jc w:val="both"/>
        <w:rPr>
          <w:sz w:val="28"/>
          <w:szCs w:val="28"/>
        </w:rPr>
      </w:pPr>
      <w:r w:rsidRPr="00A310A6">
        <w:rPr>
          <w:sz w:val="28"/>
          <w:szCs w:val="28"/>
        </w:rPr>
        <w:t>диверсификация</w:t>
      </w:r>
      <w:r>
        <w:rPr>
          <w:sz w:val="28"/>
          <w:szCs w:val="28"/>
        </w:rPr>
        <w:t xml:space="preserve"> </w:t>
      </w:r>
      <w:r w:rsidRPr="00A310A6">
        <w:rPr>
          <w:sz w:val="28"/>
          <w:szCs w:val="28"/>
        </w:rPr>
        <w:t>бизнеса</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д.</w:t>
      </w:r>
    </w:p>
    <w:p w:rsidR="00BF268A" w:rsidRPr="00A310A6" w:rsidRDefault="00BF268A" w:rsidP="00BF268A">
      <w:pPr>
        <w:pStyle w:val="11"/>
        <w:numPr>
          <w:ilvl w:val="0"/>
          <w:numId w:val="14"/>
        </w:numPr>
        <w:tabs>
          <w:tab w:val="left" w:pos="851"/>
          <w:tab w:val="left" w:pos="993"/>
        </w:tabs>
        <w:ind w:left="709" w:firstLine="0"/>
        <w:jc w:val="both"/>
        <w:rPr>
          <w:sz w:val="28"/>
          <w:szCs w:val="28"/>
        </w:rPr>
      </w:pPr>
      <w:r w:rsidRPr="00A310A6">
        <w:rPr>
          <w:sz w:val="28"/>
          <w:szCs w:val="28"/>
        </w:rPr>
        <w:t>В</w:t>
      </w:r>
      <w:r>
        <w:rPr>
          <w:sz w:val="28"/>
          <w:szCs w:val="28"/>
        </w:rPr>
        <w:t xml:space="preserve"> </w:t>
      </w:r>
      <w:r w:rsidRPr="00A310A6">
        <w:rPr>
          <w:sz w:val="28"/>
          <w:szCs w:val="28"/>
        </w:rPr>
        <w:t>какой</w:t>
      </w:r>
      <w:r>
        <w:rPr>
          <w:sz w:val="28"/>
          <w:szCs w:val="28"/>
        </w:rPr>
        <w:t xml:space="preserve"> </w:t>
      </w:r>
      <w:r w:rsidRPr="00A310A6">
        <w:rPr>
          <w:sz w:val="28"/>
          <w:szCs w:val="28"/>
        </w:rPr>
        <w:t>стадии</w:t>
      </w:r>
      <w:r>
        <w:rPr>
          <w:sz w:val="28"/>
          <w:szCs w:val="28"/>
        </w:rPr>
        <w:t xml:space="preserve"> </w:t>
      </w:r>
      <w:r w:rsidRPr="00A310A6">
        <w:rPr>
          <w:sz w:val="28"/>
          <w:szCs w:val="28"/>
        </w:rPr>
        <w:t>находится</w:t>
      </w:r>
      <w:r>
        <w:rPr>
          <w:sz w:val="28"/>
          <w:szCs w:val="28"/>
        </w:rPr>
        <w:t xml:space="preserve"> </w:t>
      </w:r>
      <w:r w:rsidRPr="00A310A6">
        <w:rPr>
          <w:sz w:val="28"/>
          <w:szCs w:val="28"/>
        </w:rPr>
        <w:t>проект</w:t>
      </w:r>
      <w:r w:rsidRPr="00A310A6">
        <w:rPr>
          <w:sz w:val="28"/>
          <w:szCs w:val="28"/>
          <w:shd w:val="clear" w:color="auto" w:fill="FFFFFF"/>
        </w:rPr>
        <w:t>:</w:t>
      </w:r>
    </w:p>
    <w:p w:rsidR="00BF268A" w:rsidRPr="00A310A6" w:rsidRDefault="00BF268A" w:rsidP="00BF268A">
      <w:pPr>
        <w:pStyle w:val="11"/>
        <w:numPr>
          <w:ilvl w:val="0"/>
          <w:numId w:val="16"/>
        </w:numPr>
        <w:tabs>
          <w:tab w:val="left" w:pos="0"/>
          <w:tab w:val="left" w:pos="993"/>
          <w:tab w:val="left" w:pos="1276"/>
          <w:tab w:val="left" w:pos="1701"/>
        </w:tabs>
        <w:ind w:left="0" w:firstLine="709"/>
        <w:jc w:val="both"/>
        <w:rPr>
          <w:sz w:val="28"/>
          <w:szCs w:val="28"/>
          <w:shd w:val="clear" w:color="auto" w:fill="FFFFFF"/>
        </w:rPr>
      </w:pPr>
      <w:r w:rsidRPr="00A310A6">
        <w:rPr>
          <w:sz w:val="28"/>
          <w:szCs w:val="28"/>
          <w:shd w:val="clear" w:color="auto" w:fill="FFFFFF"/>
        </w:rPr>
        <w:t>каков</w:t>
      </w:r>
      <w:r>
        <w:rPr>
          <w:sz w:val="28"/>
          <w:szCs w:val="28"/>
          <w:shd w:val="clear" w:color="auto" w:fill="FFFFFF"/>
        </w:rPr>
        <w:t xml:space="preserve"> </w:t>
      </w:r>
      <w:r w:rsidRPr="00A310A6">
        <w:rPr>
          <w:sz w:val="28"/>
          <w:szCs w:val="28"/>
          <w:shd w:val="clear" w:color="auto" w:fill="FFFFFF"/>
        </w:rPr>
        <w:t>текущий</w:t>
      </w:r>
      <w:r>
        <w:rPr>
          <w:sz w:val="28"/>
          <w:szCs w:val="28"/>
          <w:shd w:val="clear" w:color="auto" w:fill="FFFFFF"/>
        </w:rPr>
        <w:t xml:space="preserve"> </w:t>
      </w:r>
      <w:r w:rsidRPr="00A310A6">
        <w:rPr>
          <w:sz w:val="28"/>
          <w:szCs w:val="28"/>
          <w:shd w:val="clear" w:color="auto" w:fill="FFFFFF"/>
        </w:rPr>
        <w:t>статус</w:t>
      </w:r>
      <w:r>
        <w:rPr>
          <w:sz w:val="28"/>
          <w:szCs w:val="28"/>
          <w:shd w:val="clear" w:color="auto" w:fill="FFFFFF"/>
        </w:rPr>
        <w:t xml:space="preserve"> в</w:t>
      </w:r>
      <w:r w:rsidRPr="00A310A6">
        <w:rPr>
          <w:sz w:val="28"/>
          <w:szCs w:val="28"/>
          <w:shd w:val="clear" w:color="auto" w:fill="FFFFFF"/>
        </w:rPr>
        <w:t>ашей</w:t>
      </w:r>
      <w:r>
        <w:rPr>
          <w:sz w:val="28"/>
          <w:szCs w:val="28"/>
          <w:shd w:val="clear" w:color="auto" w:fill="FFFFFF"/>
        </w:rPr>
        <w:t xml:space="preserve"> </w:t>
      </w:r>
      <w:r w:rsidRPr="00A310A6">
        <w:rPr>
          <w:sz w:val="28"/>
          <w:szCs w:val="28"/>
          <w:shd w:val="clear" w:color="auto" w:fill="FFFFFF"/>
        </w:rPr>
        <w:t>продукции,</w:t>
      </w:r>
      <w:r>
        <w:rPr>
          <w:sz w:val="28"/>
          <w:szCs w:val="28"/>
          <w:shd w:val="clear" w:color="auto" w:fill="FFFFFF"/>
        </w:rPr>
        <w:t xml:space="preserve"> </w:t>
      </w:r>
      <w:r w:rsidRPr="00A310A6">
        <w:rPr>
          <w:sz w:val="28"/>
          <w:szCs w:val="28"/>
          <w:shd w:val="clear" w:color="auto" w:fill="FFFFFF"/>
        </w:rPr>
        <w:t>т.</w:t>
      </w:r>
      <w:r>
        <w:rPr>
          <w:sz w:val="28"/>
          <w:szCs w:val="28"/>
          <w:shd w:val="clear" w:color="auto" w:fill="FFFFFF"/>
        </w:rPr>
        <w:t xml:space="preserve"> </w:t>
      </w:r>
      <w:r w:rsidRPr="00A310A6">
        <w:rPr>
          <w:sz w:val="28"/>
          <w:szCs w:val="28"/>
          <w:shd w:val="clear" w:color="auto" w:fill="FFFFFF"/>
        </w:rPr>
        <w:t>е.</w:t>
      </w:r>
      <w:r>
        <w:rPr>
          <w:sz w:val="28"/>
          <w:szCs w:val="28"/>
          <w:shd w:val="clear" w:color="auto" w:fill="FFFFFF"/>
        </w:rPr>
        <w:t xml:space="preserve"> </w:t>
      </w:r>
      <w:r w:rsidRPr="00A310A6">
        <w:rPr>
          <w:sz w:val="28"/>
          <w:szCs w:val="28"/>
          <w:shd w:val="clear" w:color="auto" w:fill="FFFFFF"/>
        </w:rPr>
        <w:t>она</w:t>
      </w:r>
      <w:r>
        <w:rPr>
          <w:sz w:val="28"/>
          <w:szCs w:val="28"/>
          <w:shd w:val="clear" w:color="auto" w:fill="FFFFFF"/>
        </w:rPr>
        <w:t xml:space="preserve"> </w:t>
      </w:r>
      <w:r w:rsidRPr="00A310A6">
        <w:rPr>
          <w:sz w:val="28"/>
          <w:szCs w:val="28"/>
          <w:shd w:val="clear" w:color="auto" w:fill="FFFFFF"/>
        </w:rPr>
        <w:t>находится</w:t>
      </w:r>
      <w:r>
        <w:rPr>
          <w:sz w:val="28"/>
          <w:szCs w:val="28"/>
          <w:shd w:val="clear" w:color="auto" w:fill="FFFFFF"/>
        </w:rPr>
        <w:t xml:space="preserve"> </w:t>
      </w:r>
      <w:r w:rsidRPr="00A310A6">
        <w:rPr>
          <w:sz w:val="28"/>
          <w:szCs w:val="28"/>
        </w:rPr>
        <w:t>на</w:t>
      </w:r>
      <w:r>
        <w:rPr>
          <w:sz w:val="28"/>
          <w:szCs w:val="28"/>
        </w:rPr>
        <w:t xml:space="preserve"> </w:t>
      </w:r>
      <w:r w:rsidRPr="00A310A6">
        <w:rPr>
          <w:sz w:val="28"/>
          <w:szCs w:val="28"/>
        </w:rPr>
        <w:t>стадии</w:t>
      </w:r>
      <w:r>
        <w:rPr>
          <w:sz w:val="28"/>
          <w:szCs w:val="28"/>
        </w:rPr>
        <w:t xml:space="preserve"> </w:t>
      </w:r>
      <w:r w:rsidRPr="00A310A6">
        <w:rPr>
          <w:sz w:val="28"/>
          <w:szCs w:val="28"/>
        </w:rPr>
        <w:t>и</w:t>
      </w:r>
      <w:r w:rsidRPr="00A310A6">
        <w:rPr>
          <w:sz w:val="28"/>
          <w:szCs w:val="28"/>
        </w:rPr>
        <w:t>с</w:t>
      </w:r>
      <w:r w:rsidRPr="00A310A6">
        <w:rPr>
          <w:sz w:val="28"/>
          <w:szCs w:val="28"/>
        </w:rPr>
        <w:t>следований</w:t>
      </w:r>
      <w:r>
        <w:rPr>
          <w:sz w:val="28"/>
          <w:szCs w:val="28"/>
        </w:rPr>
        <w:t xml:space="preserve"> </w:t>
      </w:r>
      <w:r w:rsidRPr="00A310A6">
        <w:rPr>
          <w:sz w:val="28"/>
          <w:szCs w:val="28"/>
        </w:rPr>
        <w:t>или</w:t>
      </w:r>
      <w:r>
        <w:rPr>
          <w:sz w:val="28"/>
          <w:szCs w:val="28"/>
        </w:rPr>
        <w:t xml:space="preserve"> </w:t>
      </w:r>
      <w:r w:rsidRPr="00A310A6">
        <w:rPr>
          <w:sz w:val="28"/>
          <w:szCs w:val="28"/>
        </w:rPr>
        <w:t>разработки</w:t>
      </w:r>
      <w:r>
        <w:rPr>
          <w:sz w:val="28"/>
          <w:szCs w:val="28"/>
        </w:rPr>
        <w:t xml:space="preserve"> </w:t>
      </w:r>
      <w:r w:rsidRPr="00A310A6">
        <w:rPr>
          <w:sz w:val="28"/>
          <w:szCs w:val="28"/>
        </w:rPr>
        <w:t>или</w:t>
      </w:r>
      <w:r>
        <w:rPr>
          <w:sz w:val="28"/>
          <w:szCs w:val="28"/>
        </w:rPr>
        <w:t xml:space="preserve"> </w:t>
      </w:r>
      <w:r w:rsidRPr="00A310A6">
        <w:rPr>
          <w:sz w:val="28"/>
          <w:szCs w:val="28"/>
        </w:rPr>
        <w:t>уже</w:t>
      </w:r>
      <w:r>
        <w:rPr>
          <w:sz w:val="28"/>
          <w:szCs w:val="28"/>
        </w:rPr>
        <w:t xml:space="preserve"> </w:t>
      </w:r>
      <w:r w:rsidRPr="00A310A6">
        <w:rPr>
          <w:sz w:val="28"/>
          <w:szCs w:val="28"/>
        </w:rPr>
        <w:t>хорошо</w:t>
      </w:r>
      <w:r>
        <w:rPr>
          <w:sz w:val="28"/>
          <w:szCs w:val="28"/>
        </w:rPr>
        <w:t xml:space="preserve"> </w:t>
      </w:r>
      <w:r w:rsidRPr="00A310A6">
        <w:rPr>
          <w:sz w:val="28"/>
          <w:szCs w:val="28"/>
        </w:rPr>
        <w:t>известна</w:t>
      </w:r>
      <w:r>
        <w:rPr>
          <w:sz w:val="28"/>
          <w:szCs w:val="28"/>
        </w:rPr>
        <w:t xml:space="preserve"> </w:t>
      </w:r>
      <w:r w:rsidRPr="00A310A6">
        <w:rPr>
          <w:sz w:val="28"/>
          <w:szCs w:val="28"/>
        </w:rPr>
        <w:t>на</w:t>
      </w:r>
      <w:r>
        <w:rPr>
          <w:sz w:val="28"/>
          <w:szCs w:val="28"/>
        </w:rPr>
        <w:t xml:space="preserve"> </w:t>
      </w:r>
      <w:r w:rsidRPr="00A310A6">
        <w:rPr>
          <w:sz w:val="28"/>
          <w:szCs w:val="28"/>
        </w:rPr>
        <w:t>рынке</w:t>
      </w:r>
      <w:r>
        <w:rPr>
          <w:sz w:val="28"/>
          <w:szCs w:val="28"/>
        </w:rPr>
        <w:t>;</w:t>
      </w:r>
    </w:p>
    <w:p w:rsidR="00BF268A" w:rsidRPr="00A310A6" w:rsidRDefault="00BF268A" w:rsidP="00BF268A">
      <w:pPr>
        <w:pStyle w:val="11"/>
        <w:numPr>
          <w:ilvl w:val="0"/>
          <w:numId w:val="16"/>
        </w:numPr>
        <w:tabs>
          <w:tab w:val="left" w:pos="0"/>
          <w:tab w:val="left" w:pos="993"/>
          <w:tab w:val="left" w:pos="1276"/>
          <w:tab w:val="left" w:pos="1701"/>
        </w:tabs>
        <w:ind w:left="0" w:firstLine="709"/>
        <w:jc w:val="both"/>
        <w:rPr>
          <w:sz w:val="28"/>
          <w:szCs w:val="28"/>
          <w:shd w:val="clear" w:color="auto" w:fill="FFFFFF"/>
        </w:rPr>
      </w:pPr>
      <w:r w:rsidRPr="00A310A6">
        <w:rPr>
          <w:sz w:val="28"/>
          <w:szCs w:val="28"/>
          <w:shd w:val="clear" w:color="auto" w:fill="FFFFFF"/>
        </w:rPr>
        <w:t>состояние</w:t>
      </w:r>
      <w:r>
        <w:rPr>
          <w:sz w:val="28"/>
          <w:szCs w:val="28"/>
          <w:shd w:val="clear" w:color="auto" w:fill="FFFFFF"/>
        </w:rPr>
        <w:t xml:space="preserve"> </w:t>
      </w:r>
      <w:r w:rsidRPr="00A310A6">
        <w:rPr>
          <w:sz w:val="28"/>
          <w:szCs w:val="28"/>
          <w:shd w:val="clear" w:color="auto" w:fill="FFFFFF"/>
        </w:rPr>
        <w:t>переговоров</w:t>
      </w:r>
      <w:r>
        <w:rPr>
          <w:sz w:val="28"/>
          <w:szCs w:val="28"/>
          <w:shd w:val="clear" w:color="auto" w:fill="FFFFFF"/>
        </w:rPr>
        <w:t xml:space="preserve"> </w:t>
      </w:r>
      <w:r w:rsidRPr="00A310A6">
        <w:rPr>
          <w:sz w:val="28"/>
          <w:szCs w:val="28"/>
          <w:shd w:val="clear" w:color="auto" w:fill="FFFFFF"/>
        </w:rPr>
        <w:t>с</w:t>
      </w:r>
      <w:r>
        <w:rPr>
          <w:sz w:val="28"/>
          <w:szCs w:val="28"/>
          <w:shd w:val="clear" w:color="auto" w:fill="FFFFFF"/>
        </w:rPr>
        <w:t xml:space="preserve"> </w:t>
      </w:r>
      <w:r w:rsidRPr="00A310A6">
        <w:rPr>
          <w:sz w:val="28"/>
          <w:szCs w:val="28"/>
          <w:shd w:val="clear" w:color="auto" w:fill="FFFFFF"/>
        </w:rPr>
        <w:t>основными</w:t>
      </w:r>
      <w:r>
        <w:rPr>
          <w:sz w:val="28"/>
          <w:szCs w:val="28"/>
          <w:shd w:val="clear" w:color="auto" w:fill="FFFFFF"/>
        </w:rPr>
        <w:t xml:space="preserve"> </w:t>
      </w:r>
      <w:r w:rsidRPr="00A310A6">
        <w:rPr>
          <w:sz w:val="28"/>
          <w:szCs w:val="28"/>
          <w:shd w:val="clear" w:color="auto" w:fill="FFFFFF"/>
        </w:rPr>
        <w:t>участниками</w:t>
      </w:r>
      <w:r>
        <w:rPr>
          <w:sz w:val="28"/>
          <w:szCs w:val="28"/>
          <w:shd w:val="clear" w:color="auto" w:fill="FFFFFF"/>
        </w:rPr>
        <w:t xml:space="preserve"> </w:t>
      </w:r>
      <w:r w:rsidRPr="00A310A6">
        <w:rPr>
          <w:sz w:val="28"/>
          <w:szCs w:val="28"/>
          <w:shd w:val="clear" w:color="auto" w:fill="FFFFFF"/>
        </w:rPr>
        <w:t>проекта</w:t>
      </w:r>
      <w:r>
        <w:rPr>
          <w:sz w:val="28"/>
          <w:szCs w:val="28"/>
          <w:shd w:val="clear" w:color="auto" w:fill="FFFFFF"/>
        </w:rPr>
        <w:t>;</w:t>
      </w:r>
    </w:p>
    <w:p w:rsidR="00BF268A" w:rsidRPr="00A310A6" w:rsidRDefault="00BF268A" w:rsidP="00BF268A">
      <w:pPr>
        <w:pStyle w:val="11"/>
        <w:numPr>
          <w:ilvl w:val="0"/>
          <w:numId w:val="16"/>
        </w:numPr>
        <w:tabs>
          <w:tab w:val="left" w:pos="0"/>
          <w:tab w:val="left" w:pos="993"/>
          <w:tab w:val="left" w:pos="1276"/>
          <w:tab w:val="left" w:pos="1701"/>
        </w:tabs>
        <w:ind w:left="0" w:firstLine="709"/>
        <w:jc w:val="both"/>
        <w:rPr>
          <w:sz w:val="28"/>
          <w:szCs w:val="28"/>
        </w:rPr>
      </w:pPr>
      <w:r w:rsidRPr="00A310A6">
        <w:rPr>
          <w:sz w:val="28"/>
          <w:szCs w:val="28"/>
          <w:shd w:val="clear" w:color="auto" w:fill="FFFFFF"/>
        </w:rPr>
        <w:lastRenderedPageBreak/>
        <w:t>выбран</w:t>
      </w:r>
      <w:r>
        <w:rPr>
          <w:sz w:val="28"/>
          <w:szCs w:val="28"/>
          <w:shd w:val="clear" w:color="auto" w:fill="FFFFFF"/>
        </w:rPr>
        <w:t xml:space="preserve">ы </w:t>
      </w:r>
      <w:r w:rsidRPr="00A310A6">
        <w:rPr>
          <w:sz w:val="28"/>
          <w:szCs w:val="28"/>
          <w:shd w:val="clear" w:color="auto" w:fill="FFFFFF"/>
        </w:rPr>
        <w:t>ли</w:t>
      </w:r>
      <w:r>
        <w:rPr>
          <w:sz w:val="28"/>
          <w:szCs w:val="28"/>
          <w:shd w:val="clear" w:color="auto" w:fill="FFFFFF"/>
        </w:rPr>
        <w:t xml:space="preserve"> </w:t>
      </w:r>
      <w:r w:rsidRPr="00A310A6">
        <w:rPr>
          <w:sz w:val="28"/>
          <w:szCs w:val="28"/>
          <w:shd w:val="clear" w:color="auto" w:fill="FFFFFF"/>
        </w:rPr>
        <w:t>технология</w:t>
      </w:r>
      <w:r>
        <w:rPr>
          <w:sz w:val="28"/>
          <w:szCs w:val="28"/>
          <w:shd w:val="clear" w:color="auto" w:fill="FFFFFF"/>
        </w:rPr>
        <w:t xml:space="preserve"> </w:t>
      </w:r>
      <w:r w:rsidRPr="00A310A6">
        <w:rPr>
          <w:sz w:val="28"/>
          <w:szCs w:val="28"/>
          <w:shd w:val="clear" w:color="auto" w:fill="FFFFFF"/>
        </w:rPr>
        <w:t>и</w:t>
      </w:r>
      <w:r>
        <w:rPr>
          <w:sz w:val="28"/>
          <w:szCs w:val="28"/>
          <w:shd w:val="clear" w:color="auto" w:fill="FFFFFF"/>
        </w:rPr>
        <w:t xml:space="preserve"> </w:t>
      </w:r>
      <w:r w:rsidRPr="00A310A6">
        <w:rPr>
          <w:sz w:val="28"/>
          <w:szCs w:val="28"/>
          <w:shd w:val="clear" w:color="auto" w:fill="FFFFFF"/>
        </w:rPr>
        <w:t>поставщики</w:t>
      </w:r>
      <w:r>
        <w:rPr>
          <w:sz w:val="28"/>
          <w:szCs w:val="28"/>
          <w:shd w:val="clear" w:color="auto" w:fill="FFFFFF"/>
        </w:rPr>
        <w:t xml:space="preserve"> </w:t>
      </w:r>
      <w:r w:rsidRPr="00A310A6">
        <w:rPr>
          <w:sz w:val="28"/>
          <w:szCs w:val="28"/>
          <w:shd w:val="clear" w:color="auto" w:fill="FFFFFF"/>
        </w:rPr>
        <w:t>оборудования</w:t>
      </w:r>
      <w:r>
        <w:rPr>
          <w:sz w:val="28"/>
          <w:szCs w:val="28"/>
          <w:shd w:val="clear" w:color="auto" w:fill="FFFFFF"/>
        </w:rPr>
        <w:t xml:space="preserve"> </w:t>
      </w:r>
      <w:r w:rsidRPr="00A310A6">
        <w:rPr>
          <w:sz w:val="28"/>
          <w:szCs w:val="28"/>
          <w:shd w:val="clear" w:color="auto" w:fill="FFFFFF"/>
        </w:rPr>
        <w:t>и</w:t>
      </w:r>
      <w:r>
        <w:rPr>
          <w:sz w:val="28"/>
          <w:szCs w:val="28"/>
          <w:shd w:val="clear" w:color="auto" w:fill="FFFFFF"/>
        </w:rPr>
        <w:t xml:space="preserve"> </w:t>
      </w:r>
      <w:r w:rsidRPr="00A310A6">
        <w:rPr>
          <w:sz w:val="28"/>
          <w:szCs w:val="28"/>
          <w:shd w:val="clear" w:color="auto" w:fill="FFFFFF"/>
        </w:rPr>
        <w:t>т.</w:t>
      </w:r>
      <w:r>
        <w:rPr>
          <w:sz w:val="28"/>
          <w:szCs w:val="28"/>
          <w:shd w:val="clear" w:color="auto" w:fill="FFFFFF"/>
        </w:rPr>
        <w:t xml:space="preserve"> </w:t>
      </w:r>
      <w:r w:rsidRPr="00A310A6">
        <w:rPr>
          <w:sz w:val="28"/>
          <w:szCs w:val="28"/>
          <w:shd w:val="clear" w:color="auto" w:fill="FFFFFF"/>
        </w:rPr>
        <w:t>д.;</w:t>
      </w:r>
    </w:p>
    <w:p w:rsidR="00BF268A" w:rsidRPr="00A310A6" w:rsidRDefault="00BF268A" w:rsidP="00BF268A">
      <w:pPr>
        <w:pStyle w:val="11"/>
        <w:numPr>
          <w:ilvl w:val="0"/>
          <w:numId w:val="14"/>
        </w:numPr>
        <w:tabs>
          <w:tab w:val="left" w:pos="851"/>
          <w:tab w:val="left" w:pos="993"/>
        </w:tabs>
        <w:ind w:left="709" w:firstLine="0"/>
        <w:jc w:val="both"/>
        <w:rPr>
          <w:sz w:val="28"/>
          <w:szCs w:val="28"/>
        </w:rPr>
      </w:pPr>
      <w:r w:rsidRPr="00A310A6">
        <w:rPr>
          <w:sz w:val="28"/>
          <w:szCs w:val="28"/>
        </w:rPr>
        <w:t>Какие</w:t>
      </w:r>
      <w:r>
        <w:rPr>
          <w:sz w:val="28"/>
          <w:szCs w:val="28"/>
        </w:rPr>
        <w:t xml:space="preserve"> </w:t>
      </w:r>
      <w:r w:rsidRPr="00A310A6">
        <w:rPr>
          <w:sz w:val="28"/>
          <w:szCs w:val="28"/>
        </w:rPr>
        <w:t>документы,</w:t>
      </w:r>
      <w:r>
        <w:rPr>
          <w:sz w:val="28"/>
          <w:szCs w:val="28"/>
        </w:rPr>
        <w:t xml:space="preserve"> </w:t>
      </w:r>
      <w:r w:rsidRPr="00A310A6">
        <w:rPr>
          <w:sz w:val="28"/>
          <w:szCs w:val="28"/>
        </w:rPr>
        <w:t>необходимые</w:t>
      </w:r>
      <w:r>
        <w:rPr>
          <w:sz w:val="28"/>
          <w:szCs w:val="28"/>
        </w:rPr>
        <w:t xml:space="preserve"> </w:t>
      </w:r>
      <w:r w:rsidRPr="00A310A6">
        <w:rPr>
          <w:sz w:val="28"/>
          <w:szCs w:val="28"/>
        </w:rPr>
        <w:t>для</w:t>
      </w:r>
      <w:r>
        <w:rPr>
          <w:sz w:val="28"/>
          <w:szCs w:val="28"/>
        </w:rPr>
        <w:t xml:space="preserve"> </w:t>
      </w:r>
      <w:r w:rsidRPr="00A310A6">
        <w:rPr>
          <w:sz w:val="28"/>
          <w:szCs w:val="28"/>
        </w:rPr>
        <w:t>реализации</w:t>
      </w:r>
      <w:r>
        <w:rPr>
          <w:sz w:val="28"/>
          <w:szCs w:val="28"/>
        </w:rPr>
        <w:t xml:space="preserve"> </w:t>
      </w:r>
      <w:r w:rsidRPr="00A310A6">
        <w:rPr>
          <w:sz w:val="28"/>
          <w:szCs w:val="28"/>
        </w:rPr>
        <w:t>проекта,</w:t>
      </w:r>
      <w:r>
        <w:rPr>
          <w:sz w:val="28"/>
          <w:szCs w:val="28"/>
        </w:rPr>
        <w:t xml:space="preserve"> </w:t>
      </w:r>
      <w:r w:rsidRPr="00A310A6">
        <w:rPr>
          <w:sz w:val="28"/>
          <w:szCs w:val="28"/>
        </w:rPr>
        <w:t>уже</w:t>
      </w:r>
      <w:r>
        <w:rPr>
          <w:sz w:val="28"/>
          <w:szCs w:val="28"/>
        </w:rPr>
        <w:t xml:space="preserve"> </w:t>
      </w:r>
      <w:r w:rsidRPr="00A310A6">
        <w:rPr>
          <w:sz w:val="28"/>
          <w:szCs w:val="28"/>
        </w:rPr>
        <w:t>получены</w:t>
      </w:r>
      <w:r>
        <w:rPr>
          <w:sz w:val="28"/>
          <w:szCs w:val="28"/>
        </w:rPr>
        <w:t xml:space="preserve"> </w:t>
      </w:r>
      <w:r w:rsidRPr="00A310A6">
        <w:rPr>
          <w:sz w:val="28"/>
          <w:szCs w:val="28"/>
        </w:rPr>
        <w:t>(например,</w:t>
      </w:r>
      <w:r>
        <w:rPr>
          <w:sz w:val="28"/>
          <w:szCs w:val="28"/>
        </w:rPr>
        <w:t xml:space="preserve"> </w:t>
      </w:r>
      <w:r w:rsidRPr="00A310A6">
        <w:rPr>
          <w:sz w:val="28"/>
          <w:szCs w:val="28"/>
        </w:rPr>
        <w:t>лицензии,</w:t>
      </w:r>
      <w:r>
        <w:rPr>
          <w:sz w:val="28"/>
          <w:szCs w:val="28"/>
        </w:rPr>
        <w:t xml:space="preserve"> </w:t>
      </w:r>
      <w:r w:rsidRPr="00A310A6">
        <w:rPr>
          <w:sz w:val="28"/>
          <w:szCs w:val="28"/>
        </w:rPr>
        <w:t>согласования</w:t>
      </w:r>
      <w:r>
        <w:rPr>
          <w:sz w:val="28"/>
          <w:szCs w:val="28"/>
        </w:rPr>
        <w:t xml:space="preserve"> </w:t>
      </w:r>
      <w:r w:rsidRPr="00A310A6">
        <w:rPr>
          <w:sz w:val="28"/>
          <w:szCs w:val="28"/>
        </w:rPr>
        <w:t>и</w:t>
      </w:r>
      <w:r>
        <w:rPr>
          <w:sz w:val="28"/>
          <w:szCs w:val="28"/>
        </w:rPr>
        <w:t xml:space="preserve"> др.).</w:t>
      </w:r>
    </w:p>
    <w:p w:rsidR="00BF268A" w:rsidRPr="00A310A6" w:rsidRDefault="00BF268A" w:rsidP="00BF268A">
      <w:pPr>
        <w:pStyle w:val="11"/>
        <w:numPr>
          <w:ilvl w:val="0"/>
          <w:numId w:val="14"/>
        </w:numPr>
        <w:tabs>
          <w:tab w:val="left" w:pos="851"/>
          <w:tab w:val="left" w:pos="993"/>
        </w:tabs>
        <w:ind w:left="709" w:firstLine="0"/>
        <w:jc w:val="both"/>
        <w:rPr>
          <w:sz w:val="28"/>
          <w:szCs w:val="28"/>
        </w:rPr>
      </w:pPr>
      <w:r w:rsidRPr="00A310A6">
        <w:rPr>
          <w:sz w:val="28"/>
          <w:szCs w:val="28"/>
        </w:rPr>
        <w:t>Каковы</w:t>
      </w:r>
      <w:r>
        <w:rPr>
          <w:sz w:val="28"/>
          <w:szCs w:val="28"/>
        </w:rPr>
        <w:t xml:space="preserve"> </w:t>
      </w:r>
      <w:r w:rsidRPr="00A310A6">
        <w:rPr>
          <w:sz w:val="28"/>
          <w:szCs w:val="28"/>
        </w:rPr>
        <w:t>конкурентные</w:t>
      </w:r>
      <w:r>
        <w:rPr>
          <w:sz w:val="28"/>
          <w:szCs w:val="28"/>
        </w:rPr>
        <w:t xml:space="preserve"> </w:t>
      </w:r>
      <w:r w:rsidRPr="00A310A6">
        <w:rPr>
          <w:sz w:val="28"/>
          <w:szCs w:val="28"/>
        </w:rPr>
        <w:t>преимущества</w:t>
      </w:r>
      <w:r>
        <w:rPr>
          <w:sz w:val="28"/>
          <w:szCs w:val="28"/>
        </w:rPr>
        <w:t xml:space="preserve"> </w:t>
      </w:r>
      <w:r w:rsidRPr="00A310A6">
        <w:rPr>
          <w:sz w:val="28"/>
          <w:szCs w:val="28"/>
        </w:rPr>
        <w:t>данного</w:t>
      </w:r>
      <w:r>
        <w:rPr>
          <w:sz w:val="28"/>
          <w:szCs w:val="28"/>
        </w:rPr>
        <w:t xml:space="preserve"> </w:t>
      </w:r>
      <w:r w:rsidRPr="00A310A6">
        <w:rPr>
          <w:sz w:val="28"/>
          <w:szCs w:val="28"/>
        </w:rPr>
        <w:t>бизнес-проекта</w:t>
      </w:r>
      <w:r>
        <w:rPr>
          <w:sz w:val="28"/>
          <w:szCs w:val="28"/>
        </w:rPr>
        <w:t xml:space="preserve"> </w:t>
      </w:r>
      <w:r w:rsidRPr="00A310A6">
        <w:rPr>
          <w:sz w:val="28"/>
          <w:szCs w:val="28"/>
        </w:rPr>
        <w:t>(необход</w:t>
      </w:r>
      <w:r w:rsidRPr="00A310A6">
        <w:rPr>
          <w:sz w:val="28"/>
          <w:szCs w:val="28"/>
        </w:rPr>
        <w:t>и</w:t>
      </w:r>
      <w:r w:rsidRPr="00A310A6">
        <w:rPr>
          <w:sz w:val="28"/>
          <w:szCs w:val="28"/>
        </w:rPr>
        <w:t>мо</w:t>
      </w:r>
      <w:r>
        <w:rPr>
          <w:sz w:val="28"/>
          <w:szCs w:val="28"/>
        </w:rPr>
        <w:t xml:space="preserve"> </w:t>
      </w:r>
      <w:r w:rsidRPr="00A310A6">
        <w:rPr>
          <w:sz w:val="28"/>
          <w:szCs w:val="28"/>
        </w:rPr>
        <w:t>убедить</w:t>
      </w:r>
      <w:r>
        <w:rPr>
          <w:sz w:val="28"/>
          <w:szCs w:val="28"/>
        </w:rPr>
        <w:t xml:space="preserve"> </w:t>
      </w:r>
      <w:r w:rsidRPr="00A310A6">
        <w:rPr>
          <w:sz w:val="28"/>
          <w:szCs w:val="28"/>
        </w:rPr>
        <w:t>инвестора</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что</w:t>
      </w:r>
      <w:r>
        <w:rPr>
          <w:sz w:val="28"/>
          <w:szCs w:val="28"/>
        </w:rPr>
        <w:t xml:space="preserve"> </w:t>
      </w:r>
      <w:r w:rsidRPr="00A310A6">
        <w:rPr>
          <w:sz w:val="28"/>
          <w:szCs w:val="28"/>
        </w:rPr>
        <w:t>бизнес</w:t>
      </w:r>
      <w:r>
        <w:rPr>
          <w:sz w:val="28"/>
          <w:szCs w:val="28"/>
        </w:rPr>
        <w:t xml:space="preserve"> </w:t>
      </w:r>
      <w:r w:rsidRPr="00A310A6">
        <w:rPr>
          <w:sz w:val="28"/>
          <w:szCs w:val="28"/>
        </w:rPr>
        <w:t>будет</w:t>
      </w:r>
      <w:r>
        <w:rPr>
          <w:sz w:val="28"/>
          <w:szCs w:val="28"/>
        </w:rPr>
        <w:t xml:space="preserve"> </w:t>
      </w:r>
      <w:r w:rsidRPr="00A310A6">
        <w:rPr>
          <w:sz w:val="28"/>
          <w:szCs w:val="28"/>
        </w:rPr>
        <w:t>успешно</w:t>
      </w:r>
      <w:r>
        <w:rPr>
          <w:sz w:val="28"/>
          <w:szCs w:val="28"/>
        </w:rPr>
        <w:t xml:space="preserve"> </w:t>
      </w:r>
      <w:r w:rsidRPr="00A310A6">
        <w:rPr>
          <w:sz w:val="28"/>
          <w:szCs w:val="28"/>
        </w:rPr>
        <w:t>развиваться,</w:t>
      </w:r>
      <w:r>
        <w:rPr>
          <w:sz w:val="28"/>
          <w:szCs w:val="28"/>
        </w:rPr>
        <w:t xml:space="preserve"> </w:t>
      </w:r>
      <w:r w:rsidRPr="00A310A6">
        <w:rPr>
          <w:sz w:val="28"/>
          <w:szCs w:val="28"/>
        </w:rPr>
        <w:t>кредит</w:t>
      </w:r>
      <w:r>
        <w:rPr>
          <w:sz w:val="28"/>
          <w:szCs w:val="28"/>
        </w:rPr>
        <w:t xml:space="preserve"> </w:t>
      </w:r>
      <w:r w:rsidRPr="00A310A6">
        <w:rPr>
          <w:sz w:val="28"/>
          <w:szCs w:val="28"/>
        </w:rPr>
        <w:t>–</w:t>
      </w:r>
      <w:r>
        <w:rPr>
          <w:sz w:val="28"/>
          <w:szCs w:val="28"/>
        </w:rPr>
        <w:t xml:space="preserve"> </w:t>
      </w:r>
      <w:r w:rsidRPr="00A310A6">
        <w:rPr>
          <w:sz w:val="28"/>
          <w:szCs w:val="28"/>
        </w:rPr>
        <w:t>вовремя</w:t>
      </w:r>
      <w:r>
        <w:rPr>
          <w:sz w:val="28"/>
          <w:szCs w:val="28"/>
        </w:rPr>
        <w:t xml:space="preserve"> </w:t>
      </w:r>
      <w:r w:rsidRPr="00A310A6">
        <w:rPr>
          <w:sz w:val="28"/>
          <w:szCs w:val="28"/>
        </w:rPr>
        <w:t>погашаться,</w:t>
      </w:r>
      <w:r>
        <w:rPr>
          <w:sz w:val="28"/>
          <w:szCs w:val="28"/>
        </w:rPr>
        <w:t xml:space="preserve"> </w:t>
      </w:r>
      <w:r w:rsidRPr="00A310A6">
        <w:rPr>
          <w:sz w:val="28"/>
          <w:szCs w:val="28"/>
        </w:rPr>
        <w:t>вложенные</w:t>
      </w:r>
      <w:r>
        <w:rPr>
          <w:sz w:val="28"/>
          <w:szCs w:val="28"/>
        </w:rPr>
        <w:t xml:space="preserve"> </w:t>
      </w:r>
      <w:r w:rsidRPr="00A310A6">
        <w:rPr>
          <w:sz w:val="28"/>
          <w:szCs w:val="28"/>
        </w:rPr>
        <w:t>инвестиции</w:t>
      </w:r>
      <w:r>
        <w:rPr>
          <w:sz w:val="28"/>
          <w:szCs w:val="28"/>
        </w:rPr>
        <w:t xml:space="preserve"> </w:t>
      </w:r>
      <w:r w:rsidRPr="00A310A6">
        <w:rPr>
          <w:sz w:val="28"/>
          <w:szCs w:val="28"/>
        </w:rPr>
        <w:t>принесут</w:t>
      </w:r>
      <w:r>
        <w:rPr>
          <w:sz w:val="28"/>
          <w:szCs w:val="28"/>
        </w:rPr>
        <w:t xml:space="preserve"> </w:t>
      </w:r>
      <w:r w:rsidRPr="00A310A6">
        <w:rPr>
          <w:sz w:val="28"/>
          <w:szCs w:val="28"/>
        </w:rPr>
        <w:t>прибыль).</w:t>
      </w:r>
    </w:p>
    <w:p w:rsidR="00BF268A" w:rsidRPr="00A310A6" w:rsidRDefault="00BF268A" w:rsidP="00BF268A">
      <w:pPr>
        <w:ind w:firstLine="720"/>
        <w:jc w:val="both"/>
        <w:rPr>
          <w:sz w:val="28"/>
          <w:szCs w:val="28"/>
        </w:rPr>
      </w:pPr>
      <w:r w:rsidRPr="00A310A6">
        <w:rPr>
          <w:sz w:val="28"/>
          <w:szCs w:val="28"/>
        </w:rPr>
        <w:t>В</w:t>
      </w:r>
      <w:r>
        <w:rPr>
          <w:sz w:val="28"/>
          <w:szCs w:val="28"/>
        </w:rPr>
        <w:t xml:space="preserve"> </w:t>
      </w:r>
      <w:r w:rsidRPr="00A310A6">
        <w:rPr>
          <w:sz w:val="28"/>
          <w:szCs w:val="28"/>
        </w:rPr>
        <w:t>«Описании</w:t>
      </w:r>
      <w:r>
        <w:rPr>
          <w:sz w:val="28"/>
          <w:szCs w:val="28"/>
        </w:rPr>
        <w:t xml:space="preserve"> </w:t>
      </w:r>
      <w:r w:rsidRPr="00A310A6">
        <w:rPr>
          <w:sz w:val="28"/>
          <w:szCs w:val="28"/>
        </w:rPr>
        <w:t>бизнеса»</w:t>
      </w:r>
      <w:r>
        <w:rPr>
          <w:sz w:val="28"/>
          <w:szCs w:val="28"/>
        </w:rPr>
        <w:t xml:space="preserve"> </w:t>
      </w:r>
      <w:r w:rsidRPr="00A310A6">
        <w:rPr>
          <w:sz w:val="28"/>
          <w:szCs w:val="28"/>
        </w:rPr>
        <w:t>рекоменду</w:t>
      </w:r>
      <w:r>
        <w:rPr>
          <w:sz w:val="28"/>
          <w:szCs w:val="28"/>
        </w:rPr>
        <w:t>е</w:t>
      </w:r>
      <w:r w:rsidRPr="00A310A6">
        <w:rPr>
          <w:sz w:val="28"/>
          <w:szCs w:val="28"/>
        </w:rPr>
        <w:t>т</w:t>
      </w:r>
      <w:r>
        <w:rPr>
          <w:sz w:val="28"/>
          <w:szCs w:val="28"/>
        </w:rPr>
        <w:t xml:space="preserve">ся </w:t>
      </w:r>
      <w:r w:rsidRPr="00A310A6">
        <w:rPr>
          <w:sz w:val="28"/>
          <w:szCs w:val="28"/>
        </w:rPr>
        <w:t>также</w:t>
      </w:r>
      <w:r>
        <w:rPr>
          <w:sz w:val="28"/>
          <w:szCs w:val="28"/>
        </w:rPr>
        <w:t xml:space="preserve"> </w:t>
      </w:r>
      <w:r w:rsidRPr="00A310A6">
        <w:rPr>
          <w:sz w:val="28"/>
          <w:szCs w:val="28"/>
        </w:rPr>
        <w:t>указать</w:t>
      </w:r>
      <w:r>
        <w:rPr>
          <w:sz w:val="28"/>
          <w:szCs w:val="28"/>
        </w:rPr>
        <w:t xml:space="preserve"> </w:t>
      </w:r>
      <w:r w:rsidRPr="00A310A6">
        <w:rPr>
          <w:sz w:val="28"/>
          <w:szCs w:val="28"/>
        </w:rPr>
        <w:t>опыт</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в</w:t>
      </w:r>
      <w:r>
        <w:rPr>
          <w:sz w:val="28"/>
          <w:szCs w:val="28"/>
        </w:rPr>
        <w:t xml:space="preserve"> </w:t>
      </w:r>
      <w:r w:rsidRPr="00A310A6">
        <w:rPr>
          <w:sz w:val="28"/>
          <w:szCs w:val="28"/>
        </w:rPr>
        <w:t>реализации</w:t>
      </w:r>
      <w:r>
        <w:rPr>
          <w:sz w:val="28"/>
          <w:szCs w:val="28"/>
        </w:rPr>
        <w:t xml:space="preserve"> </w:t>
      </w:r>
      <w:r w:rsidRPr="00A310A6">
        <w:rPr>
          <w:sz w:val="28"/>
          <w:szCs w:val="28"/>
        </w:rPr>
        <w:t>аналогичных</w:t>
      </w:r>
      <w:r>
        <w:rPr>
          <w:sz w:val="28"/>
          <w:szCs w:val="28"/>
        </w:rPr>
        <w:t xml:space="preserve"> </w:t>
      </w:r>
      <w:r w:rsidRPr="00A310A6">
        <w:rPr>
          <w:sz w:val="28"/>
          <w:szCs w:val="28"/>
        </w:rPr>
        <w:t>проектов</w:t>
      </w:r>
      <w:r>
        <w:rPr>
          <w:sz w:val="28"/>
          <w:szCs w:val="28"/>
        </w:rPr>
        <w:t xml:space="preserve"> </w:t>
      </w:r>
      <w:r w:rsidRPr="00A310A6">
        <w:rPr>
          <w:sz w:val="28"/>
          <w:szCs w:val="28"/>
        </w:rPr>
        <w:t>в</w:t>
      </w:r>
      <w:r>
        <w:rPr>
          <w:sz w:val="28"/>
          <w:szCs w:val="28"/>
        </w:rPr>
        <w:t xml:space="preserve"> </w:t>
      </w:r>
      <w:r w:rsidRPr="00A310A6">
        <w:rPr>
          <w:sz w:val="28"/>
          <w:szCs w:val="28"/>
        </w:rPr>
        <w:t>прошлом,</w:t>
      </w:r>
      <w:r>
        <w:rPr>
          <w:sz w:val="28"/>
          <w:szCs w:val="28"/>
        </w:rPr>
        <w:t xml:space="preserve"> </w:t>
      </w:r>
      <w:r w:rsidRPr="00A310A6">
        <w:rPr>
          <w:sz w:val="28"/>
          <w:szCs w:val="28"/>
        </w:rPr>
        <w:t>если</w:t>
      </w:r>
      <w:r>
        <w:rPr>
          <w:sz w:val="28"/>
          <w:szCs w:val="28"/>
        </w:rPr>
        <w:t xml:space="preserve"> </w:t>
      </w:r>
      <w:r w:rsidRPr="00A310A6">
        <w:rPr>
          <w:sz w:val="28"/>
          <w:szCs w:val="28"/>
        </w:rPr>
        <w:t>таковой</w:t>
      </w:r>
      <w:r>
        <w:rPr>
          <w:sz w:val="28"/>
          <w:szCs w:val="28"/>
        </w:rPr>
        <w:t xml:space="preserve"> </w:t>
      </w:r>
      <w:r w:rsidRPr="00A310A6">
        <w:rPr>
          <w:sz w:val="28"/>
          <w:szCs w:val="28"/>
        </w:rPr>
        <w:t>имеется.</w:t>
      </w:r>
    </w:p>
    <w:p w:rsidR="00BF268A" w:rsidRPr="00A310A6" w:rsidRDefault="00BF268A" w:rsidP="00BF268A">
      <w:pPr>
        <w:ind w:firstLine="720"/>
        <w:jc w:val="both"/>
        <w:rPr>
          <w:sz w:val="28"/>
          <w:szCs w:val="28"/>
        </w:rPr>
      </w:pPr>
      <w:r w:rsidRPr="00A310A6">
        <w:rPr>
          <w:sz w:val="28"/>
          <w:szCs w:val="28"/>
          <w:u w:val="single"/>
        </w:rPr>
        <w:t>Слабое</w:t>
      </w:r>
      <w:r>
        <w:rPr>
          <w:sz w:val="28"/>
          <w:szCs w:val="28"/>
          <w:u w:val="single"/>
        </w:rPr>
        <w:t xml:space="preserve"> </w:t>
      </w:r>
      <w:r w:rsidRPr="00A310A6">
        <w:rPr>
          <w:sz w:val="28"/>
          <w:szCs w:val="28"/>
          <w:u w:val="single"/>
        </w:rPr>
        <w:t>знание</w:t>
      </w:r>
      <w:r>
        <w:rPr>
          <w:sz w:val="28"/>
          <w:szCs w:val="28"/>
          <w:u w:val="single"/>
        </w:rPr>
        <w:t xml:space="preserve"> </w:t>
      </w:r>
      <w:r w:rsidRPr="00A310A6">
        <w:rPr>
          <w:sz w:val="28"/>
          <w:szCs w:val="28"/>
          <w:u w:val="single"/>
        </w:rPr>
        <w:t>рынка</w:t>
      </w:r>
      <w:r>
        <w:rPr>
          <w:sz w:val="28"/>
          <w:szCs w:val="28"/>
          <w:u w:val="single"/>
        </w:rPr>
        <w:t xml:space="preserve"> </w:t>
      </w:r>
      <w:r w:rsidRPr="00A310A6">
        <w:rPr>
          <w:sz w:val="28"/>
          <w:szCs w:val="28"/>
          <w:u w:val="single"/>
        </w:rPr>
        <w:t>является</w:t>
      </w:r>
      <w:r>
        <w:rPr>
          <w:sz w:val="28"/>
          <w:szCs w:val="28"/>
          <w:u w:val="single"/>
        </w:rPr>
        <w:t xml:space="preserve"> </w:t>
      </w:r>
      <w:r w:rsidRPr="00A310A6">
        <w:rPr>
          <w:sz w:val="28"/>
          <w:szCs w:val="28"/>
          <w:u w:val="single"/>
        </w:rPr>
        <w:t>одной</w:t>
      </w:r>
      <w:r>
        <w:rPr>
          <w:sz w:val="28"/>
          <w:szCs w:val="28"/>
          <w:u w:val="single"/>
        </w:rPr>
        <w:t xml:space="preserve"> </w:t>
      </w:r>
      <w:r w:rsidRPr="00A310A6">
        <w:rPr>
          <w:sz w:val="28"/>
          <w:szCs w:val="28"/>
          <w:u w:val="single"/>
        </w:rPr>
        <w:t>из</w:t>
      </w:r>
      <w:r>
        <w:rPr>
          <w:sz w:val="28"/>
          <w:szCs w:val="28"/>
          <w:u w:val="single"/>
        </w:rPr>
        <w:t xml:space="preserve"> </w:t>
      </w:r>
      <w:r w:rsidRPr="00A310A6">
        <w:rPr>
          <w:sz w:val="28"/>
          <w:szCs w:val="28"/>
          <w:u w:val="single"/>
        </w:rPr>
        <w:t>основных</w:t>
      </w:r>
      <w:r>
        <w:rPr>
          <w:sz w:val="28"/>
          <w:szCs w:val="28"/>
          <w:u w:val="single"/>
        </w:rPr>
        <w:t xml:space="preserve"> </w:t>
      </w:r>
      <w:r w:rsidRPr="00A310A6">
        <w:rPr>
          <w:sz w:val="28"/>
          <w:szCs w:val="28"/>
          <w:u w:val="single"/>
        </w:rPr>
        <w:t>причин</w:t>
      </w:r>
      <w:r>
        <w:rPr>
          <w:sz w:val="28"/>
          <w:szCs w:val="28"/>
          <w:u w:val="single"/>
        </w:rPr>
        <w:t xml:space="preserve"> </w:t>
      </w:r>
      <w:r w:rsidRPr="00A310A6">
        <w:rPr>
          <w:sz w:val="28"/>
          <w:szCs w:val="28"/>
          <w:u w:val="single"/>
        </w:rPr>
        <w:t>неудачи</w:t>
      </w:r>
      <w:r>
        <w:rPr>
          <w:sz w:val="28"/>
          <w:szCs w:val="28"/>
          <w:u w:val="single"/>
        </w:rPr>
        <w:t xml:space="preserve"> </w:t>
      </w:r>
      <w:r w:rsidRPr="00A310A6">
        <w:rPr>
          <w:sz w:val="28"/>
          <w:szCs w:val="28"/>
          <w:u w:val="single"/>
        </w:rPr>
        <w:t>многих</w:t>
      </w:r>
      <w:r>
        <w:rPr>
          <w:sz w:val="28"/>
          <w:szCs w:val="28"/>
          <w:u w:val="single"/>
        </w:rPr>
        <w:t xml:space="preserve"> </w:t>
      </w:r>
      <w:r w:rsidRPr="00A310A6">
        <w:rPr>
          <w:sz w:val="28"/>
          <w:szCs w:val="28"/>
          <w:u w:val="single"/>
        </w:rPr>
        <w:t>коммерческих</w:t>
      </w:r>
      <w:r>
        <w:rPr>
          <w:sz w:val="28"/>
          <w:szCs w:val="28"/>
          <w:u w:val="single"/>
        </w:rPr>
        <w:t xml:space="preserve"> </w:t>
      </w:r>
      <w:r w:rsidRPr="00A310A6">
        <w:rPr>
          <w:sz w:val="28"/>
          <w:szCs w:val="28"/>
          <w:u w:val="single"/>
        </w:rPr>
        <w:t>проектов.</w:t>
      </w:r>
      <w:r>
        <w:rPr>
          <w:sz w:val="28"/>
          <w:szCs w:val="28"/>
        </w:rPr>
        <w:t xml:space="preserve"> </w:t>
      </w:r>
      <w:r w:rsidRPr="00A310A6">
        <w:rPr>
          <w:sz w:val="28"/>
          <w:szCs w:val="28"/>
        </w:rPr>
        <w:t>Бизнес-планы</w:t>
      </w:r>
      <w:r>
        <w:rPr>
          <w:sz w:val="28"/>
          <w:szCs w:val="28"/>
        </w:rPr>
        <w:t xml:space="preserve"> </w:t>
      </w:r>
      <w:r w:rsidRPr="00A310A6">
        <w:rPr>
          <w:sz w:val="28"/>
          <w:szCs w:val="28"/>
        </w:rPr>
        <w:t>чаще</w:t>
      </w:r>
      <w:r>
        <w:rPr>
          <w:sz w:val="28"/>
          <w:szCs w:val="28"/>
        </w:rPr>
        <w:t xml:space="preserve"> </w:t>
      </w:r>
      <w:r w:rsidRPr="00A310A6">
        <w:rPr>
          <w:sz w:val="28"/>
          <w:szCs w:val="28"/>
        </w:rPr>
        <w:t>всего</w:t>
      </w:r>
      <w:r>
        <w:rPr>
          <w:sz w:val="28"/>
          <w:szCs w:val="28"/>
        </w:rPr>
        <w:t xml:space="preserve"> </w:t>
      </w:r>
      <w:r w:rsidRPr="00A310A6">
        <w:rPr>
          <w:sz w:val="28"/>
          <w:szCs w:val="28"/>
        </w:rPr>
        <w:t>составляются</w:t>
      </w:r>
      <w:r>
        <w:rPr>
          <w:sz w:val="28"/>
          <w:szCs w:val="28"/>
        </w:rPr>
        <w:t xml:space="preserve"> </w:t>
      </w:r>
      <w:r w:rsidRPr="00A310A6">
        <w:rPr>
          <w:sz w:val="28"/>
          <w:szCs w:val="28"/>
        </w:rPr>
        <w:t>с</w:t>
      </w:r>
      <w:r>
        <w:rPr>
          <w:sz w:val="28"/>
          <w:szCs w:val="28"/>
        </w:rPr>
        <w:t xml:space="preserve"> </w:t>
      </w:r>
      <w:r w:rsidRPr="00A310A6">
        <w:rPr>
          <w:sz w:val="28"/>
          <w:szCs w:val="28"/>
        </w:rPr>
        <w:t>точки</w:t>
      </w:r>
      <w:r>
        <w:rPr>
          <w:sz w:val="28"/>
          <w:szCs w:val="28"/>
        </w:rPr>
        <w:t xml:space="preserve"> </w:t>
      </w:r>
      <w:r w:rsidRPr="00A310A6">
        <w:rPr>
          <w:sz w:val="28"/>
          <w:szCs w:val="28"/>
        </w:rPr>
        <w:t>зрения</w:t>
      </w:r>
      <w:r>
        <w:rPr>
          <w:sz w:val="28"/>
          <w:szCs w:val="28"/>
        </w:rPr>
        <w:t xml:space="preserve"> </w:t>
      </w:r>
      <w:r w:rsidRPr="00A310A6">
        <w:rPr>
          <w:sz w:val="28"/>
          <w:szCs w:val="28"/>
        </w:rPr>
        <w:t>производителя.</w:t>
      </w:r>
      <w:r>
        <w:rPr>
          <w:sz w:val="28"/>
          <w:szCs w:val="28"/>
        </w:rPr>
        <w:t xml:space="preserve"> </w:t>
      </w:r>
      <w:r w:rsidRPr="00A310A6">
        <w:rPr>
          <w:sz w:val="28"/>
          <w:szCs w:val="28"/>
        </w:rPr>
        <w:t>Слишком</w:t>
      </w:r>
      <w:r>
        <w:rPr>
          <w:sz w:val="28"/>
          <w:szCs w:val="28"/>
        </w:rPr>
        <w:t xml:space="preserve"> </w:t>
      </w:r>
      <w:r w:rsidRPr="00A310A6">
        <w:rPr>
          <w:sz w:val="28"/>
          <w:szCs w:val="28"/>
        </w:rPr>
        <w:t>часто</w:t>
      </w:r>
      <w:r>
        <w:rPr>
          <w:sz w:val="28"/>
          <w:szCs w:val="28"/>
        </w:rPr>
        <w:t xml:space="preserve"> </w:t>
      </w:r>
      <w:r w:rsidRPr="00A310A6">
        <w:rPr>
          <w:sz w:val="28"/>
          <w:szCs w:val="28"/>
        </w:rPr>
        <w:t>компания</w:t>
      </w:r>
      <w:r>
        <w:rPr>
          <w:sz w:val="28"/>
          <w:szCs w:val="28"/>
        </w:rPr>
        <w:t xml:space="preserve"> </w:t>
      </w:r>
      <w:r w:rsidRPr="00A310A6">
        <w:rPr>
          <w:sz w:val="28"/>
          <w:szCs w:val="28"/>
        </w:rPr>
        <w:t>преисполнена</w:t>
      </w:r>
      <w:r>
        <w:rPr>
          <w:sz w:val="28"/>
          <w:szCs w:val="28"/>
        </w:rPr>
        <w:t xml:space="preserve"> </w:t>
      </w:r>
      <w:r w:rsidRPr="00A310A6">
        <w:rPr>
          <w:sz w:val="28"/>
          <w:szCs w:val="28"/>
        </w:rPr>
        <w:t>энтузиазма</w:t>
      </w:r>
      <w:r>
        <w:rPr>
          <w:sz w:val="28"/>
          <w:szCs w:val="28"/>
        </w:rPr>
        <w:t xml:space="preserve"> </w:t>
      </w:r>
      <w:r w:rsidRPr="00A310A6">
        <w:rPr>
          <w:sz w:val="28"/>
          <w:szCs w:val="28"/>
        </w:rPr>
        <w:t>в</w:t>
      </w:r>
      <w:r>
        <w:rPr>
          <w:sz w:val="28"/>
          <w:szCs w:val="28"/>
        </w:rPr>
        <w:t xml:space="preserve"> </w:t>
      </w:r>
      <w:r w:rsidRPr="00A310A6">
        <w:rPr>
          <w:sz w:val="28"/>
          <w:szCs w:val="28"/>
        </w:rPr>
        <w:t>связи</w:t>
      </w:r>
      <w:r>
        <w:rPr>
          <w:sz w:val="28"/>
          <w:szCs w:val="28"/>
        </w:rPr>
        <w:t xml:space="preserve"> </w:t>
      </w:r>
      <w:r w:rsidRPr="00A310A6">
        <w:rPr>
          <w:sz w:val="28"/>
          <w:szCs w:val="28"/>
        </w:rPr>
        <w:t>со</w:t>
      </w:r>
      <w:r>
        <w:rPr>
          <w:sz w:val="28"/>
          <w:szCs w:val="28"/>
        </w:rPr>
        <w:t xml:space="preserve"> </w:t>
      </w:r>
      <w:r w:rsidRPr="00A310A6">
        <w:rPr>
          <w:sz w:val="28"/>
          <w:szCs w:val="28"/>
        </w:rPr>
        <w:t>своим</w:t>
      </w:r>
      <w:r>
        <w:rPr>
          <w:sz w:val="28"/>
          <w:szCs w:val="28"/>
        </w:rPr>
        <w:t xml:space="preserve"> </w:t>
      </w:r>
      <w:r w:rsidRPr="00A310A6">
        <w:rPr>
          <w:sz w:val="28"/>
          <w:szCs w:val="28"/>
        </w:rPr>
        <w:t>продуктом,</w:t>
      </w:r>
      <w:r>
        <w:rPr>
          <w:sz w:val="28"/>
          <w:szCs w:val="28"/>
        </w:rPr>
        <w:t xml:space="preserve"> </w:t>
      </w:r>
      <w:r w:rsidRPr="00A310A6">
        <w:rPr>
          <w:sz w:val="28"/>
          <w:szCs w:val="28"/>
        </w:rPr>
        <w:t>но</w:t>
      </w:r>
      <w:r>
        <w:rPr>
          <w:sz w:val="28"/>
          <w:szCs w:val="28"/>
        </w:rPr>
        <w:t xml:space="preserve"> </w:t>
      </w:r>
      <w:r w:rsidRPr="00A310A6">
        <w:rPr>
          <w:sz w:val="28"/>
          <w:szCs w:val="28"/>
        </w:rPr>
        <w:t>не</w:t>
      </w:r>
      <w:r>
        <w:rPr>
          <w:sz w:val="28"/>
          <w:szCs w:val="28"/>
        </w:rPr>
        <w:t xml:space="preserve"> </w:t>
      </w:r>
      <w:r w:rsidRPr="00A310A6">
        <w:rPr>
          <w:sz w:val="28"/>
          <w:szCs w:val="28"/>
        </w:rPr>
        <w:t>поясняет</w:t>
      </w:r>
      <w:r>
        <w:rPr>
          <w:sz w:val="28"/>
          <w:szCs w:val="28"/>
        </w:rPr>
        <w:t xml:space="preserve"> </w:t>
      </w: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u w:val="single"/>
        </w:rPr>
        <w:t>почему</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каким</w:t>
      </w:r>
      <w:r>
        <w:rPr>
          <w:sz w:val="28"/>
          <w:szCs w:val="28"/>
          <w:u w:val="single"/>
        </w:rPr>
        <w:t xml:space="preserve"> </w:t>
      </w:r>
      <w:r w:rsidRPr="00A310A6">
        <w:rPr>
          <w:sz w:val="28"/>
          <w:szCs w:val="28"/>
          <w:u w:val="single"/>
        </w:rPr>
        <w:t>образом</w:t>
      </w:r>
      <w:r>
        <w:rPr>
          <w:sz w:val="28"/>
          <w:szCs w:val="28"/>
          <w:u w:val="single"/>
        </w:rPr>
        <w:t xml:space="preserve"> </w:t>
      </w:r>
      <w:r w:rsidRPr="00A310A6">
        <w:rPr>
          <w:sz w:val="28"/>
          <w:szCs w:val="28"/>
          <w:u w:val="single"/>
        </w:rPr>
        <w:t>клиент</w:t>
      </w:r>
      <w:r>
        <w:rPr>
          <w:sz w:val="28"/>
          <w:szCs w:val="28"/>
          <w:u w:val="single"/>
        </w:rPr>
        <w:t xml:space="preserve"> </w:t>
      </w:r>
      <w:r w:rsidRPr="00A310A6">
        <w:rPr>
          <w:sz w:val="28"/>
          <w:szCs w:val="28"/>
          <w:u w:val="single"/>
        </w:rPr>
        <w:t>будет</w:t>
      </w:r>
      <w:r>
        <w:rPr>
          <w:sz w:val="28"/>
          <w:szCs w:val="28"/>
          <w:u w:val="single"/>
        </w:rPr>
        <w:t xml:space="preserve"> </w:t>
      </w:r>
      <w:r w:rsidRPr="00A310A6">
        <w:rPr>
          <w:sz w:val="28"/>
          <w:szCs w:val="28"/>
          <w:u w:val="single"/>
        </w:rPr>
        <w:t>его</w:t>
      </w:r>
      <w:r>
        <w:rPr>
          <w:sz w:val="28"/>
          <w:szCs w:val="28"/>
          <w:u w:val="single"/>
        </w:rPr>
        <w:t xml:space="preserve"> </w:t>
      </w:r>
      <w:r w:rsidRPr="00A310A6">
        <w:rPr>
          <w:sz w:val="28"/>
          <w:szCs w:val="28"/>
          <w:u w:val="single"/>
        </w:rPr>
        <w:t>покупать,</w:t>
      </w:r>
      <w:r>
        <w:rPr>
          <w:sz w:val="28"/>
          <w:szCs w:val="28"/>
        </w:rPr>
        <w:t xml:space="preserve"> </w:t>
      </w:r>
      <w:r w:rsidRPr="00A310A6">
        <w:rPr>
          <w:sz w:val="28"/>
          <w:szCs w:val="28"/>
        </w:rPr>
        <w:t>ожидая,</w:t>
      </w:r>
      <w:r>
        <w:rPr>
          <w:sz w:val="28"/>
          <w:szCs w:val="28"/>
        </w:rPr>
        <w:t xml:space="preserve"> </w:t>
      </w:r>
      <w:r w:rsidRPr="00A310A6">
        <w:rPr>
          <w:sz w:val="28"/>
          <w:szCs w:val="28"/>
        </w:rPr>
        <w:t>что</w:t>
      </w:r>
      <w:r>
        <w:rPr>
          <w:sz w:val="28"/>
          <w:szCs w:val="28"/>
        </w:rPr>
        <w:t xml:space="preserve"> </w:t>
      </w:r>
      <w:r w:rsidRPr="00A310A6">
        <w:rPr>
          <w:sz w:val="28"/>
          <w:szCs w:val="28"/>
        </w:rPr>
        <w:t>инвестор</w:t>
      </w:r>
      <w:r>
        <w:rPr>
          <w:sz w:val="28"/>
          <w:szCs w:val="28"/>
        </w:rPr>
        <w:t xml:space="preserve"> </w:t>
      </w:r>
      <w:r w:rsidRPr="00A310A6">
        <w:rPr>
          <w:sz w:val="28"/>
          <w:szCs w:val="28"/>
        </w:rPr>
        <w:t>немедленно</w:t>
      </w:r>
      <w:r>
        <w:rPr>
          <w:sz w:val="28"/>
          <w:szCs w:val="28"/>
        </w:rPr>
        <w:t xml:space="preserve"> </w:t>
      </w:r>
      <w:r w:rsidRPr="00A310A6">
        <w:rPr>
          <w:sz w:val="28"/>
          <w:szCs w:val="28"/>
        </w:rPr>
        <w:t>признает</w:t>
      </w:r>
      <w:r>
        <w:rPr>
          <w:sz w:val="28"/>
          <w:szCs w:val="28"/>
        </w:rPr>
        <w:t xml:space="preserve"> </w:t>
      </w:r>
      <w:r w:rsidRPr="00A310A6">
        <w:rPr>
          <w:sz w:val="28"/>
          <w:szCs w:val="28"/>
        </w:rPr>
        <w:t>потребность</w:t>
      </w:r>
      <w:r>
        <w:rPr>
          <w:sz w:val="28"/>
          <w:szCs w:val="28"/>
        </w:rPr>
        <w:t xml:space="preserve"> </w:t>
      </w:r>
      <w:r w:rsidRPr="00A310A6">
        <w:rPr>
          <w:sz w:val="28"/>
          <w:szCs w:val="28"/>
        </w:rPr>
        <w:t>рынка</w:t>
      </w:r>
      <w:r>
        <w:rPr>
          <w:sz w:val="28"/>
          <w:szCs w:val="28"/>
        </w:rPr>
        <w:t xml:space="preserve"> </w:t>
      </w:r>
      <w:r w:rsidRPr="00A310A6">
        <w:rPr>
          <w:sz w:val="28"/>
          <w:szCs w:val="28"/>
        </w:rPr>
        <w:t>в</w:t>
      </w:r>
      <w:r>
        <w:rPr>
          <w:sz w:val="28"/>
          <w:szCs w:val="28"/>
        </w:rPr>
        <w:t xml:space="preserve"> </w:t>
      </w:r>
      <w:r w:rsidRPr="00A310A6">
        <w:rPr>
          <w:sz w:val="28"/>
          <w:szCs w:val="28"/>
        </w:rPr>
        <w:t>этом</w:t>
      </w:r>
      <w:r>
        <w:rPr>
          <w:sz w:val="28"/>
          <w:szCs w:val="28"/>
        </w:rPr>
        <w:t xml:space="preserve"> </w:t>
      </w:r>
      <w:r w:rsidRPr="00A310A6">
        <w:rPr>
          <w:sz w:val="28"/>
          <w:szCs w:val="28"/>
        </w:rPr>
        <w:t>продукте.</w:t>
      </w:r>
    </w:p>
    <w:p w:rsidR="00BF268A" w:rsidRPr="00A310A6" w:rsidRDefault="00BF268A" w:rsidP="00BF268A">
      <w:pPr>
        <w:ind w:firstLine="720"/>
        <w:jc w:val="both"/>
        <w:rPr>
          <w:rStyle w:val="FontStyle530"/>
          <w:sz w:val="28"/>
          <w:szCs w:val="28"/>
          <w:u w:val="single"/>
        </w:rPr>
      </w:pPr>
      <w:r w:rsidRPr="00A310A6">
        <w:rPr>
          <w:sz w:val="28"/>
          <w:szCs w:val="28"/>
          <w:u w:val="single"/>
        </w:rPr>
        <w:t>Раздел</w:t>
      </w:r>
      <w:r>
        <w:rPr>
          <w:sz w:val="28"/>
          <w:szCs w:val="28"/>
          <w:u w:val="single"/>
        </w:rPr>
        <w:t xml:space="preserve"> </w:t>
      </w:r>
      <w:r w:rsidRPr="00A310A6">
        <w:rPr>
          <w:sz w:val="28"/>
          <w:szCs w:val="28"/>
          <w:u w:val="single"/>
        </w:rPr>
        <w:t>бизнес-плана</w:t>
      </w:r>
      <w:r>
        <w:rPr>
          <w:sz w:val="28"/>
          <w:szCs w:val="28"/>
          <w:u w:val="single"/>
        </w:rPr>
        <w:t xml:space="preserve"> </w:t>
      </w:r>
      <w:r w:rsidRPr="00A310A6">
        <w:rPr>
          <w:sz w:val="28"/>
          <w:szCs w:val="28"/>
          <w:u w:val="single"/>
        </w:rPr>
        <w:t>«Оценка</w:t>
      </w:r>
      <w:r>
        <w:rPr>
          <w:sz w:val="28"/>
          <w:szCs w:val="28"/>
          <w:u w:val="single"/>
        </w:rPr>
        <w:t xml:space="preserve"> </w:t>
      </w:r>
      <w:r w:rsidRPr="00A310A6">
        <w:rPr>
          <w:sz w:val="28"/>
          <w:szCs w:val="28"/>
          <w:u w:val="single"/>
        </w:rPr>
        <w:t>рынка</w:t>
      </w:r>
      <w:r>
        <w:rPr>
          <w:sz w:val="28"/>
          <w:szCs w:val="28"/>
          <w:u w:val="single"/>
        </w:rPr>
        <w:t xml:space="preserve"> </w:t>
      </w:r>
      <w:r w:rsidRPr="00A310A6">
        <w:rPr>
          <w:sz w:val="28"/>
          <w:szCs w:val="28"/>
          <w:u w:val="single"/>
        </w:rPr>
        <w:t>сбыта»</w:t>
      </w:r>
      <w:r>
        <w:rPr>
          <w:sz w:val="28"/>
          <w:szCs w:val="28"/>
          <w:u w:val="single"/>
        </w:rPr>
        <w:t xml:space="preserve"> </w:t>
      </w:r>
      <w:r w:rsidRPr="00A310A6">
        <w:rPr>
          <w:sz w:val="28"/>
          <w:szCs w:val="28"/>
          <w:u w:val="single"/>
        </w:rPr>
        <w:t>о</w:t>
      </w:r>
      <w:r w:rsidRPr="00A310A6">
        <w:rPr>
          <w:rStyle w:val="FontStyle530"/>
          <w:sz w:val="28"/>
          <w:szCs w:val="28"/>
          <w:u w:val="single"/>
        </w:rPr>
        <w:t>бычно</w:t>
      </w:r>
      <w:r>
        <w:rPr>
          <w:rStyle w:val="FontStyle530"/>
          <w:sz w:val="28"/>
          <w:szCs w:val="28"/>
          <w:u w:val="single"/>
        </w:rPr>
        <w:t xml:space="preserve"> </w:t>
      </w:r>
      <w:r w:rsidRPr="00A310A6">
        <w:rPr>
          <w:rStyle w:val="FontStyle530"/>
          <w:sz w:val="28"/>
          <w:szCs w:val="28"/>
          <w:u w:val="single"/>
        </w:rPr>
        <w:t>включает</w:t>
      </w:r>
      <w:r>
        <w:rPr>
          <w:rStyle w:val="FontStyle530"/>
          <w:sz w:val="28"/>
          <w:szCs w:val="28"/>
          <w:u w:val="single"/>
        </w:rPr>
        <w:t xml:space="preserve"> </w:t>
      </w:r>
      <w:r w:rsidRPr="00A310A6">
        <w:rPr>
          <w:rStyle w:val="FontStyle530"/>
          <w:sz w:val="28"/>
          <w:szCs w:val="28"/>
          <w:u w:val="single"/>
        </w:rPr>
        <w:t>данные</w:t>
      </w:r>
      <w:r>
        <w:rPr>
          <w:rStyle w:val="FontStyle530"/>
          <w:sz w:val="28"/>
          <w:szCs w:val="28"/>
          <w:u w:val="single"/>
        </w:rPr>
        <w:t xml:space="preserve"> </w:t>
      </w:r>
      <w:r w:rsidRPr="00A310A6">
        <w:rPr>
          <w:rStyle w:val="FontStyle530"/>
          <w:sz w:val="28"/>
          <w:szCs w:val="28"/>
          <w:u w:val="single"/>
        </w:rPr>
        <w:t>о</w:t>
      </w:r>
      <w:r>
        <w:rPr>
          <w:rStyle w:val="FontStyle530"/>
          <w:sz w:val="28"/>
          <w:szCs w:val="28"/>
          <w:u w:val="single"/>
        </w:rPr>
        <w:t xml:space="preserve"> </w:t>
      </w:r>
      <w:r w:rsidRPr="00A310A6">
        <w:rPr>
          <w:rStyle w:val="FontStyle530"/>
          <w:sz w:val="28"/>
          <w:szCs w:val="28"/>
          <w:u w:val="single"/>
        </w:rPr>
        <w:t>продажах,</w:t>
      </w:r>
      <w:r>
        <w:rPr>
          <w:rStyle w:val="FontStyle530"/>
          <w:sz w:val="28"/>
          <w:szCs w:val="28"/>
          <w:u w:val="single"/>
        </w:rPr>
        <w:t xml:space="preserve"> </w:t>
      </w:r>
      <w:r w:rsidRPr="00A310A6">
        <w:rPr>
          <w:rStyle w:val="FontStyle530"/>
          <w:sz w:val="28"/>
          <w:szCs w:val="28"/>
          <w:u w:val="single"/>
        </w:rPr>
        <w:t>которые</w:t>
      </w:r>
      <w:r>
        <w:rPr>
          <w:rStyle w:val="FontStyle530"/>
          <w:sz w:val="28"/>
          <w:szCs w:val="28"/>
          <w:u w:val="single"/>
        </w:rPr>
        <w:t xml:space="preserve"> </w:t>
      </w:r>
      <w:r w:rsidRPr="00A310A6">
        <w:rPr>
          <w:rStyle w:val="FontStyle530"/>
          <w:sz w:val="28"/>
          <w:szCs w:val="28"/>
          <w:u w:val="single"/>
        </w:rPr>
        <w:t>наиболее</w:t>
      </w:r>
      <w:r>
        <w:rPr>
          <w:rStyle w:val="FontStyle530"/>
          <w:sz w:val="28"/>
          <w:szCs w:val="28"/>
          <w:u w:val="single"/>
        </w:rPr>
        <w:t xml:space="preserve"> </w:t>
      </w:r>
      <w:r w:rsidRPr="00A310A6">
        <w:rPr>
          <w:rStyle w:val="FontStyle530"/>
          <w:sz w:val="28"/>
          <w:szCs w:val="28"/>
          <w:u w:val="single"/>
        </w:rPr>
        <w:t>трудно</w:t>
      </w:r>
      <w:r>
        <w:rPr>
          <w:rStyle w:val="FontStyle530"/>
          <w:sz w:val="28"/>
          <w:szCs w:val="28"/>
          <w:u w:val="single"/>
        </w:rPr>
        <w:t xml:space="preserve"> </w:t>
      </w:r>
      <w:r w:rsidRPr="00A310A6">
        <w:rPr>
          <w:rStyle w:val="FontStyle530"/>
          <w:sz w:val="28"/>
          <w:szCs w:val="28"/>
          <w:u w:val="single"/>
        </w:rPr>
        <w:t>точно</w:t>
      </w:r>
      <w:r>
        <w:rPr>
          <w:rStyle w:val="FontStyle530"/>
          <w:sz w:val="28"/>
          <w:szCs w:val="28"/>
          <w:u w:val="single"/>
        </w:rPr>
        <w:t xml:space="preserve"> </w:t>
      </w:r>
      <w:r w:rsidRPr="00A310A6">
        <w:rPr>
          <w:rStyle w:val="FontStyle530"/>
          <w:sz w:val="28"/>
          <w:szCs w:val="28"/>
          <w:u w:val="single"/>
        </w:rPr>
        <w:t>прогнозировать</w:t>
      </w:r>
      <w:r>
        <w:rPr>
          <w:rStyle w:val="FontStyle530"/>
          <w:sz w:val="28"/>
          <w:szCs w:val="28"/>
          <w:u w:val="single"/>
        </w:rPr>
        <w:t xml:space="preserve"> </w:t>
      </w:r>
      <w:r w:rsidRPr="00A310A6">
        <w:rPr>
          <w:rStyle w:val="FontStyle530"/>
          <w:sz w:val="28"/>
          <w:szCs w:val="28"/>
          <w:u w:val="single"/>
        </w:rPr>
        <w:t>и</w:t>
      </w:r>
      <w:r>
        <w:rPr>
          <w:rStyle w:val="FontStyle530"/>
          <w:sz w:val="28"/>
          <w:szCs w:val="28"/>
          <w:u w:val="single"/>
        </w:rPr>
        <w:t xml:space="preserve"> </w:t>
      </w:r>
      <w:r w:rsidRPr="00A310A6">
        <w:rPr>
          <w:rStyle w:val="FontStyle530"/>
          <w:sz w:val="28"/>
          <w:szCs w:val="28"/>
          <w:u w:val="single"/>
        </w:rPr>
        <w:t>в</w:t>
      </w:r>
      <w:r>
        <w:rPr>
          <w:rStyle w:val="FontStyle530"/>
          <w:sz w:val="28"/>
          <w:szCs w:val="28"/>
          <w:u w:val="single"/>
        </w:rPr>
        <w:t xml:space="preserve"> </w:t>
      </w:r>
      <w:r w:rsidRPr="00A310A6">
        <w:rPr>
          <w:rStyle w:val="FontStyle530"/>
          <w:sz w:val="28"/>
          <w:szCs w:val="28"/>
          <w:u w:val="single"/>
        </w:rPr>
        <w:t>результате</w:t>
      </w:r>
      <w:r>
        <w:rPr>
          <w:rStyle w:val="FontStyle530"/>
          <w:sz w:val="28"/>
          <w:szCs w:val="28"/>
          <w:u w:val="single"/>
        </w:rPr>
        <w:t xml:space="preserve"> </w:t>
      </w:r>
      <w:r w:rsidRPr="00A310A6">
        <w:rPr>
          <w:rStyle w:val="FontStyle530"/>
          <w:sz w:val="28"/>
          <w:szCs w:val="28"/>
          <w:u w:val="single"/>
        </w:rPr>
        <w:t>очень</w:t>
      </w:r>
      <w:r>
        <w:rPr>
          <w:rStyle w:val="FontStyle530"/>
          <w:sz w:val="28"/>
          <w:szCs w:val="28"/>
          <w:u w:val="single"/>
        </w:rPr>
        <w:t xml:space="preserve"> </w:t>
      </w:r>
      <w:r w:rsidRPr="00A310A6">
        <w:rPr>
          <w:rStyle w:val="FontStyle530"/>
          <w:sz w:val="28"/>
          <w:szCs w:val="28"/>
          <w:u w:val="single"/>
        </w:rPr>
        <w:t>важно</w:t>
      </w:r>
      <w:r>
        <w:rPr>
          <w:rStyle w:val="FontStyle530"/>
          <w:sz w:val="28"/>
          <w:szCs w:val="28"/>
          <w:u w:val="single"/>
        </w:rPr>
        <w:t xml:space="preserve"> </w:t>
      </w:r>
      <w:r w:rsidRPr="00A310A6">
        <w:rPr>
          <w:rStyle w:val="FontStyle530"/>
          <w:sz w:val="28"/>
          <w:szCs w:val="28"/>
          <w:u w:val="single"/>
        </w:rPr>
        <w:t>обосновать.</w:t>
      </w:r>
    </w:p>
    <w:p w:rsidR="00BF268A" w:rsidRPr="00A310A6" w:rsidRDefault="00BF268A" w:rsidP="00BF268A">
      <w:pPr>
        <w:ind w:firstLine="720"/>
        <w:jc w:val="both"/>
        <w:rPr>
          <w:rStyle w:val="FontStyle530"/>
          <w:sz w:val="28"/>
          <w:szCs w:val="28"/>
        </w:rPr>
      </w:pPr>
      <w:r w:rsidRPr="00A310A6">
        <w:rPr>
          <w:rStyle w:val="FontStyle530"/>
          <w:sz w:val="28"/>
          <w:szCs w:val="28"/>
        </w:rPr>
        <w:t>Составление</w:t>
      </w:r>
      <w:r>
        <w:rPr>
          <w:rStyle w:val="FontStyle530"/>
          <w:sz w:val="28"/>
          <w:szCs w:val="28"/>
        </w:rPr>
        <w:t xml:space="preserve"> </w:t>
      </w:r>
      <w:r w:rsidRPr="00A310A6">
        <w:rPr>
          <w:rStyle w:val="FontStyle530"/>
          <w:sz w:val="28"/>
          <w:szCs w:val="28"/>
        </w:rPr>
        <w:t>данного</w:t>
      </w:r>
      <w:r>
        <w:rPr>
          <w:rStyle w:val="FontStyle530"/>
          <w:sz w:val="28"/>
          <w:szCs w:val="28"/>
        </w:rPr>
        <w:t xml:space="preserve"> </w:t>
      </w:r>
      <w:r w:rsidRPr="00A310A6">
        <w:rPr>
          <w:rStyle w:val="FontStyle530"/>
          <w:sz w:val="28"/>
          <w:szCs w:val="28"/>
        </w:rPr>
        <w:t>раздела</w:t>
      </w:r>
      <w:r>
        <w:rPr>
          <w:rStyle w:val="FontStyle530"/>
          <w:sz w:val="28"/>
          <w:szCs w:val="28"/>
        </w:rPr>
        <w:t xml:space="preserve"> </w:t>
      </w:r>
      <w:r w:rsidRPr="00A310A6">
        <w:rPr>
          <w:rStyle w:val="FontStyle530"/>
          <w:sz w:val="28"/>
          <w:szCs w:val="28"/>
        </w:rPr>
        <w:t>можно</w:t>
      </w:r>
      <w:r>
        <w:rPr>
          <w:rStyle w:val="FontStyle530"/>
          <w:sz w:val="28"/>
          <w:szCs w:val="28"/>
        </w:rPr>
        <w:t xml:space="preserve"> </w:t>
      </w:r>
      <w:r w:rsidRPr="00A310A6">
        <w:rPr>
          <w:rStyle w:val="FontStyle530"/>
          <w:sz w:val="28"/>
          <w:szCs w:val="28"/>
        </w:rPr>
        <w:t>условно</w:t>
      </w:r>
      <w:r>
        <w:rPr>
          <w:rStyle w:val="FontStyle530"/>
          <w:sz w:val="28"/>
          <w:szCs w:val="28"/>
        </w:rPr>
        <w:t xml:space="preserve"> </w:t>
      </w:r>
      <w:r w:rsidRPr="00A310A6">
        <w:rPr>
          <w:rStyle w:val="FontStyle530"/>
          <w:sz w:val="28"/>
          <w:szCs w:val="28"/>
        </w:rPr>
        <w:t>разбить</w:t>
      </w:r>
      <w:r>
        <w:rPr>
          <w:rStyle w:val="FontStyle530"/>
          <w:sz w:val="28"/>
          <w:szCs w:val="28"/>
        </w:rPr>
        <w:t xml:space="preserve"> </w:t>
      </w:r>
      <w:r w:rsidRPr="00A310A6">
        <w:rPr>
          <w:rStyle w:val="FontStyle530"/>
          <w:sz w:val="28"/>
          <w:szCs w:val="28"/>
        </w:rPr>
        <w:t>на</w:t>
      </w:r>
      <w:r>
        <w:rPr>
          <w:rStyle w:val="FontStyle530"/>
          <w:sz w:val="28"/>
          <w:szCs w:val="28"/>
        </w:rPr>
        <w:t xml:space="preserve"> </w:t>
      </w:r>
      <w:r w:rsidRPr="00A310A6">
        <w:rPr>
          <w:rStyle w:val="FontStyle530"/>
          <w:sz w:val="28"/>
          <w:szCs w:val="28"/>
          <w:u w:val="single"/>
        </w:rPr>
        <w:t>три</w:t>
      </w:r>
      <w:r>
        <w:rPr>
          <w:rStyle w:val="FontStyle530"/>
          <w:sz w:val="28"/>
          <w:szCs w:val="28"/>
          <w:u w:val="single"/>
        </w:rPr>
        <w:t xml:space="preserve"> </w:t>
      </w:r>
      <w:r w:rsidRPr="00A310A6">
        <w:rPr>
          <w:rStyle w:val="FontStyle530"/>
          <w:sz w:val="28"/>
          <w:szCs w:val="28"/>
          <w:u w:val="single"/>
        </w:rPr>
        <w:t>блока.</w:t>
      </w:r>
    </w:p>
    <w:p w:rsidR="00BF268A" w:rsidRPr="00A310A6" w:rsidRDefault="00BF268A" w:rsidP="00BF268A">
      <w:pPr>
        <w:ind w:firstLine="720"/>
        <w:jc w:val="both"/>
        <w:rPr>
          <w:rStyle w:val="FontStyle530"/>
          <w:sz w:val="28"/>
          <w:szCs w:val="28"/>
        </w:rPr>
      </w:pPr>
      <w:r w:rsidRPr="00A310A6">
        <w:rPr>
          <w:rStyle w:val="FontStyle530"/>
          <w:sz w:val="28"/>
          <w:szCs w:val="28"/>
        </w:rPr>
        <w:t>1.</w:t>
      </w:r>
      <w:r>
        <w:rPr>
          <w:rStyle w:val="FontStyle530"/>
          <w:i/>
          <w:sz w:val="28"/>
          <w:szCs w:val="28"/>
        </w:rPr>
        <w:t xml:space="preserve"> </w:t>
      </w:r>
      <w:r w:rsidRPr="00A310A6">
        <w:rPr>
          <w:rStyle w:val="FontStyle530"/>
          <w:sz w:val="28"/>
          <w:szCs w:val="28"/>
          <w:u w:val="single"/>
        </w:rPr>
        <w:t>Описание</w:t>
      </w:r>
      <w:r>
        <w:rPr>
          <w:rStyle w:val="FontStyle530"/>
          <w:sz w:val="28"/>
          <w:szCs w:val="28"/>
          <w:u w:val="single"/>
        </w:rPr>
        <w:t xml:space="preserve"> </w:t>
      </w:r>
      <w:r w:rsidRPr="00A310A6">
        <w:rPr>
          <w:rStyle w:val="FontStyle530"/>
          <w:sz w:val="28"/>
          <w:szCs w:val="28"/>
          <w:u w:val="single"/>
        </w:rPr>
        <w:t>рынка.</w:t>
      </w:r>
      <w:r>
        <w:rPr>
          <w:rStyle w:val="FontStyle530"/>
          <w:sz w:val="28"/>
          <w:szCs w:val="28"/>
        </w:rPr>
        <w:t xml:space="preserve"> </w:t>
      </w:r>
      <w:r w:rsidRPr="00A310A6">
        <w:rPr>
          <w:rStyle w:val="FontStyle530"/>
          <w:sz w:val="28"/>
          <w:szCs w:val="28"/>
        </w:rPr>
        <w:t>Какой</w:t>
      </w:r>
      <w:r>
        <w:rPr>
          <w:rStyle w:val="FontStyle530"/>
          <w:sz w:val="28"/>
          <w:szCs w:val="28"/>
        </w:rPr>
        <w:t xml:space="preserve"> </w:t>
      </w:r>
      <w:r w:rsidRPr="00A310A6">
        <w:rPr>
          <w:rStyle w:val="FontStyle530"/>
          <w:sz w:val="28"/>
          <w:szCs w:val="28"/>
        </w:rPr>
        <w:t>рынок</w:t>
      </w:r>
      <w:r>
        <w:rPr>
          <w:rStyle w:val="FontStyle530"/>
          <w:sz w:val="28"/>
          <w:szCs w:val="28"/>
        </w:rPr>
        <w:t xml:space="preserve"> </w:t>
      </w:r>
      <w:r w:rsidRPr="00A310A6">
        <w:rPr>
          <w:rStyle w:val="FontStyle530"/>
          <w:sz w:val="28"/>
          <w:szCs w:val="28"/>
        </w:rPr>
        <w:t>является</w:t>
      </w:r>
      <w:r>
        <w:rPr>
          <w:rStyle w:val="FontStyle530"/>
          <w:sz w:val="28"/>
          <w:szCs w:val="28"/>
        </w:rPr>
        <w:t xml:space="preserve"> </w:t>
      </w:r>
      <w:r w:rsidRPr="00A310A6">
        <w:rPr>
          <w:rStyle w:val="FontStyle530"/>
          <w:sz w:val="28"/>
          <w:szCs w:val="28"/>
        </w:rPr>
        <w:t>целевым</w:t>
      </w:r>
      <w:r>
        <w:rPr>
          <w:rStyle w:val="FontStyle530"/>
          <w:sz w:val="28"/>
          <w:szCs w:val="28"/>
        </w:rPr>
        <w:t xml:space="preserve"> </w:t>
      </w:r>
      <w:r w:rsidRPr="00A310A6">
        <w:rPr>
          <w:rStyle w:val="FontStyle530"/>
          <w:sz w:val="28"/>
          <w:szCs w:val="28"/>
        </w:rPr>
        <w:t>для</w:t>
      </w:r>
      <w:r>
        <w:rPr>
          <w:rStyle w:val="FontStyle530"/>
          <w:sz w:val="28"/>
          <w:szCs w:val="28"/>
        </w:rPr>
        <w:t xml:space="preserve"> </w:t>
      </w:r>
      <w:r w:rsidRPr="00A310A6">
        <w:rPr>
          <w:rStyle w:val="FontStyle530"/>
          <w:sz w:val="28"/>
          <w:szCs w:val="28"/>
        </w:rPr>
        <w:t>данного</w:t>
      </w:r>
      <w:r>
        <w:rPr>
          <w:rStyle w:val="FontStyle530"/>
          <w:sz w:val="28"/>
          <w:szCs w:val="28"/>
        </w:rPr>
        <w:t xml:space="preserve"> </w:t>
      </w:r>
      <w:r w:rsidRPr="00A310A6">
        <w:rPr>
          <w:rStyle w:val="FontStyle530"/>
          <w:sz w:val="28"/>
          <w:szCs w:val="28"/>
        </w:rPr>
        <w:t>проекта,</w:t>
      </w:r>
      <w:r>
        <w:rPr>
          <w:rStyle w:val="FontStyle530"/>
          <w:sz w:val="28"/>
          <w:szCs w:val="28"/>
        </w:rPr>
        <w:t xml:space="preserve"> </w:t>
      </w:r>
      <w:r w:rsidRPr="00A310A6">
        <w:rPr>
          <w:rStyle w:val="FontStyle530"/>
          <w:sz w:val="28"/>
          <w:szCs w:val="28"/>
        </w:rPr>
        <w:t>его</w:t>
      </w:r>
      <w:r>
        <w:rPr>
          <w:rStyle w:val="FontStyle530"/>
          <w:sz w:val="28"/>
          <w:szCs w:val="28"/>
        </w:rPr>
        <w:t xml:space="preserve"> </w:t>
      </w:r>
      <w:r w:rsidRPr="00A310A6">
        <w:rPr>
          <w:rStyle w:val="FontStyle530"/>
          <w:sz w:val="28"/>
          <w:szCs w:val="28"/>
        </w:rPr>
        <w:t>уровень</w:t>
      </w:r>
      <w:r>
        <w:rPr>
          <w:rStyle w:val="FontStyle530"/>
          <w:sz w:val="28"/>
          <w:szCs w:val="28"/>
        </w:rPr>
        <w:t xml:space="preserve"> </w:t>
      </w:r>
      <w:r w:rsidRPr="00A310A6">
        <w:rPr>
          <w:rStyle w:val="FontStyle530"/>
          <w:sz w:val="28"/>
          <w:szCs w:val="28"/>
        </w:rPr>
        <w:t>и</w:t>
      </w:r>
      <w:r>
        <w:rPr>
          <w:rStyle w:val="FontStyle530"/>
          <w:sz w:val="28"/>
          <w:szCs w:val="28"/>
        </w:rPr>
        <w:t xml:space="preserve"> </w:t>
      </w:r>
      <w:r w:rsidRPr="00A310A6">
        <w:rPr>
          <w:rStyle w:val="FontStyle530"/>
          <w:sz w:val="28"/>
          <w:szCs w:val="28"/>
        </w:rPr>
        <w:t>тенденции</w:t>
      </w:r>
      <w:r>
        <w:rPr>
          <w:rStyle w:val="FontStyle530"/>
          <w:sz w:val="28"/>
          <w:szCs w:val="28"/>
        </w:rPr>
        <w:t xml:space="preserve"> </w:t>
      </w:r>
      <w:r w:rsidRPr="00A310A6">
        <w:rPr>
          <w:rStyle w:val="FontStyle530"/>
          <w:sz w:val="28"/>
          <w:szCs w:val="28"/>
        </w:rPr>
        <w:t>развития</w:t>
      </w:r>
      <w:r>
        <w:rPr>
          <w:rStyle w:val="FontStyle530"/>
          <w:sz w:val="28"/>
          <w:szCs w:val="28"/>
        </w:rPr>
        <w:t xml:space="preserve">? </w:t>
      </w:r>
      <w:r w:rsidRPr="00A310A6">
        <w:rPr>
          <w:rStyle w:val="FontStyle530"/>
          <w:sz w:val="28"/>
          <w:szCs w:val="28"/>
        </w:rPr>
        <w:t>Какова</w:t>
      </w:r>
      <w:r>
        <w:rPr>
          <w:rStyle w:val="FontStyle530"/>
          <w:sz w:val="28"/>
          <w:szCs w:val="28"/>
        </w:rPr>
        <w:t xml:space="preserve"> в</w:t>
      </w:r>
      <w:r w:rsidRPr="00A310A6">
        <w:rPr>
          <w:rStyle w:val="FontStyle530"/>
          <w:sz w:val="28"/>
          <w:szCs w:val="28"/>
        </w:rPr>
        <w:t>аша</w:t>
      </w:r>
      <w:r>
        <w:rPr>
          <w:rStyle w:val="FontStyle530"/>
          <w:sz w:val="28"/>
          <w:szCs w:val="28"/>
        </w:rPr>
        <w:t xml:space="preserve"> </w:t>
      </w:r>
      <w:r w:rsidRPr="00A310A6">
        <w:rPr>
          <w:rStyle w:val="FontStyle530"/>
          <w:sz w:val="28"/>
          <w:szCs w:val="28"/>
        </w:rPr>
        <w:t>ниша</w:t>
      </w:r>
      <w:r>
        <w:rPr>
          <w:rStyle w:val="FontStyle530"/>
          <w:sz w:val="28"/>
          <w:szCs w:val="28"/>
        </w:rPr>
        <w:t xml:space="preserve"> </w:t>
      </w:r>
      <w:r w:rsidRPr="00A310A6">
        <w:rPr>
          <w:rStyle w:val="FontStyle530"/>
          <w:sz w:val="28"/>
          <w:szCs w:val="28"/>
        </w:rPr>
        <w:t>на</w:t>
      </w:r>
      <w:r>
        <w:rPr>
          <w:rStyle w:val="FontStyle530"/>
          <w:sz w:val="28"/>
          <w:szCs w:val="28"/>
        </w:rPr>
        <w:t xml:space="preserve"> </w:t>
      </w:r>
      <w:r w:rsidRPr="00A310A6">
        <w:rPr>
          <w:rStyle w:val="FontStyle530"/>
          <w:sz w:val="28"/>
          <w:szCs w:val="28"/>
        </w:rPr>
        <w:t>этом</w:t>
      </w:r>
      <w:r>
        <w:rPr>
          <w:rStyle w:val="FontStyle530"/>
          <w:sz w:val="28"/>
          <w:szCs w:val="28"/>
        </w:rPr>
        <w:t xml:space="preserve"> </w:t>
      </w:r>
      <w:r w:rsidRPr="00A310A6">
        <w:rPr>
          <w:rStyle w:val="FontStyle530"/>
          <w:sz w:val="28"/>
          <w:szCs w:val="28"/>
        </w:rPr>
        <w:t>рынке</w:t>
      </w:r>
      <w:r>
        <w:rPr>
          <w:rStyle w:val="FontStyle530"/>
          <w:sz w:val="28"/>
          <w:szCs w:val="28"/>
        </w:rPr>
        <w:t xml:space="preserve"> </w:t>
      </w:r>
      <w:r w:rsidRPr="00A310A6">
        <w:rPr>
          <w:rStyle w:val="FontStyle530"/>
          <w:sz w:val="28"/>
          <w:szCs w:val="28"/>
        </w:rPr>
        <w:t>по</w:t>
      </w:r>
      <w:r>
        <w:rPr>
          <w:rStyle w:val="FontStyle530"/>
          <w:sz w:val="28"/>
          <w:szCs w:val="28"/>
        </w:rPr>
        <w:t xml:space="preserve"> </w:t>
      </w:r>
      <w:r w:rsidRPr="00A310A6">
        <w:rPr>
          <w:rStyle w:val="FontStyle530"/>
          <w:sz w:val="28"/>
          <w:szCs w:val="28"/>
        </w:rPr>
        <w:t>признаку</w:t>
      </w:r>
      <w:r>
        <w:rPr>
          <w:rStyle w:val="FontStyle530"/>
          <w:sz w:val="28"/>
          <w:szCs w:val="28"/>
        </w:rPr>
        <w:t xml:space="preserve"> </w:t>
      </w:r>
      <w:r w:rsidRPr="00A310A6">
        <w:rPr>
          <w:rStyle w:val="FontStyle530"/>
          <w:sz w:val="28"/>
          <w:szCs w:val="28"/>
        </w:rPr>
        <w:t>продукции,</w:t>
      </w:r>
      <w:r>
        <w:rPr>
          <w:rStyle w:val="FontStyle530"/>
          <w:sz w:val="28"/>
          <w:szCs w:val="28"/>
        </w:rPr>
        <w:t xml:space="preserve"> </w:t>
      </w:r>
      <w:r w:rsidRPr="00A310A6">
        <w:rPr>
          <w:rStyle w:val="FontStyle530"/>
          <w:sz w:val="28"/>
          <w:szCs w:val="28"/>
        </w:rPr>
        <w:t>территории</w:t>
      </w:r>
      <w:r>
        <w:rPr>
          <w:rStyle w:val="FontStyle530"/>
          <w:sz w:val="28"/>
          <w:szCs w:val="28"/>
        </w:rPr>
        <w:t xml:space="preserve"> </w:t>
      </w:r>
      <w:r w:rsidRPr="00A310A6">
        <w:rPr>
          <w:rStyle w:val="FontStyle530"/>
          <w:sz w:val="28"/>
          <w:szCs w:val="28"/>
        </w:rPr>
        <w:t>и</w:t>
      </w:r>
      <w:r>
        <w:rPr>
          <w:rStyle w:val="FontStyle530"/>
          <w:sz w:val="28"/>
          <w:szCs w:val="28"/>
        </w:rPr>
        <w:t xml:space="preserve"> </w:t>
      </w:r>
      <w:r w:rsidRPr="00A310A6">
        <w:rPr>
          <w:rStyle w:val="FontStyle530"/>
          <w:sz w:val="28"/>
          <w:szCs w:val="28"/>
        </w:rPr>
        <w:t>клиентов</w:t>
      </w:r>
      <w:r>
        <w:rPr>
          <w:rStyle w:val="FontStyle530"/>
          <w:sz w:val="28"/>
          <w:szCs w:val="28"/>
        </w:rPr>
        <w:t xml:space="preserve">? </w:t>
      </w:r>
      <w:r w:rsidRPr="00A310A6">
        <w:rPr>
          <w:rStyle w:val="FontStyle530"/>
          <w:sz w:val="28"/>
          <w:szCs w:val="28"/>
        </w:rPr>
        <w:t>Описание</w:t>
      </w:r>
      <w:r>
        <w:rPr>
          <w:rStyle w:val="FontStyle530"/>
          <w:sz w:val="28"/>
          <w:szCs w:val="28"/>
        </w:rPr>
        <w:t xml:space="preserve"> </w:t>
      </w:r>
      <w:r w:rsidRPr="00A310A6">
        <w:rPr>
          <w:rStyle w:val="FontStyle530"/>
          <w:sz w:val="28"/>
          <w:szCs w:val="28"/>
        </w:rPr>
        <w:t>рынка</w:t>
      </w:r>
      <w:r>
        <w:rPr>
          <w:rStyle w:val="FontStyle530"/>
          <w:sz w:val="28"/>
          <w:szCs w:val="28"/>
        </w:rPr>
        <w:t xml:space="preserve"> </w:t>
      </w:r>
      <w:r w:rsidRPr="00A310A6">
        <w:rPr>
          <w:rStyle w:val="FontStyle530"/>
          <w:sz w:val="28"/>
          <w:szCs w:val="28"/>
        </w:rPr>
        <w:t>должно</w:t>
      </w:r>
      <w:r>
        <w:rPr>
          <w:rStyle w:val="FontStyle530"/>
          <w:sz w:val="28"/>
          <w:szCs w:val="28"/>
        </w:rPr>
        <w:t xml:space="preserve"> </w:t>
      </w:r>
      <w:r w:rsidRPr="00A310A6">
        <w:rPr>
          <w:rStyle w:val="FontStyle530"/>
          <w:sz w:val="28"/>
          <w:szCs w:val="28"/>
        </w:rPr>
        <w:t>включать:</w:t>
      </w:r>
    </w:p>
    <w:p w:rsidR="00BF268A" w:rsidRPr="00A310A6" w:rsidRDefault="00BF268A" w:rsidP="00BF268A">
      <w:pPr>
        <w:pStyle w:val="11"/>
        <w:numPr>
          <w:ilvl w:val="0"/>
          <w:numId w:val="26"/>
        </w:numPr>
        <w:tabs>
          <w:tab w:val="left" w:pos="851"/>
        </w:tabs>
        <w:ind w:left="0" w:firstLine="709"/>
        <w:jc w:val="both"/>
        <w:rPr>
          <w:rStyle w:val="FontStyle530"/>
          <w:sz w:val="28"/>
          <w:szCs w:val="28"/>
        </w:rPr>
      </w:pPr>
      <w:r>
        <w:rPr>
          <w:rStyle w:val="FontStyle530"/>
          <w:sz w:val="28"/>
          <w:szCs w:val="28"/>
        </w:rPr>
        <w:t xml:space="preserve"> </w:t>
      </w:r>
      <w:r w:rsidRPr="00A310A6">
        <w:rPr>
          <w:rStyle w:val="FontStyle530"/>
          <w:sz w:val="28"/>
          <w:szCs w:val="28"/>
        </w:rPr>
        <w:t>количественные</w:t>
      </w:r>
      <w:r>
        <w:rPr>
          <w:rStyle w:val="FontStyle530"/>
          <w:sz w:val="28"/>
          <w:szCs w:val="28"/>
        </w:rPr>
        <w:t xml:space="preserve"> </w:t>
      </w:r>
      <w:r w:rsidRPr="00A310A6">
        <w:rPr>
          <w:rStyle w:val="FontStyle530"/>
          <w:sz w:val="28"/>
          <w:szCs w:val="28"/>
        </w:rPr>
        <w:t>характеристики</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емкость</w:t>
      </w:r>
      <w:r>
        <w:rPr>
          <w:rStyle w:val="FontStyle530"/>
          <w:sz w:val="28"/>
          <w:szCs w:val="28"/>
        </w:rPr>
        <w:t xml:space="preserve"> </w:t>
      </w:r>
      <w:r w:rsidRPr="00A310A6">
        <w:rPr>
          <w:rStyle w:val="FontStyle530"/>
          <w:sz w:val="28"/>
          <w:szCs w:val="28"/>
        </w:rPr>
        <w:t>рынка,</w:t>
      </w:r>
      <w:r>
        <w:rPr>
          <w:rStyle w:val="FontStyle530"/>
          <w:sz w:val="28"/>
          <w:szCs w:val="28"/>
        </w:rPr>
        <w:t xml:space="preserve"> </w:t>
      </w:r>
      <w:r w:rsidRPr="00A310A6">
        <w:rPr>
          <w:rStyle w:val="FontStyle530"/>
          <w:sz w:val="28"/>
          <w:szCs w:val="28"/>
        </w:rPr>
        <w:t>уровень</w:t>
      </w:r>
      <w:r>
        <w:rPr>
          <w:rStyle w:val="FontStyle530"/>
          <w:sz w:val="28"/>
          <w:szCs w:val="28"/>
        </w:rPr>
        <w:t xml:space="preserve"> </w:t>
      </w:r>
      <w:r w:rsidRPr="00A310A6">
        <w:rPr>
          <w:rStyle w:val="FontStyle530"/>
          <w:sz w:val="28"/>
          <w:szCs w:val="28"/>
        </w:rPr>
        <w:t>насыщения,</w:t>
      </w:r>
      <w:r>
        <w:rPr>
          <w:rStyle w:val="FontStyle530"/>
          <w:sz w:val="28"/>
          <w:szCs w:val="28"/>
        </w:rPr>
        <w:t xml:space="preserve"> </w:t>
      </w:r>
      <w:r w:rsidRPr="00A310A6">
        <w:rPr>
          <w:rStyle w:val="FontStyle530"/>
          <w:sz w:val="28"/>
          <w:szCs w:val="28"/>
        </w:rPr>
        <w:t>прогнозы</w:t>
      </w:r>
      <w:r>
        <w:rPr>
          <w:rStyle w:val="FontStyle530"/>
          <w:sz w:val="28"/>
          <w:szCs w:val="28"/>
        </w:rPr>
        <w:t xml:space="preserve"> </w:t>
      </w:r>
      <w:r w:rsidRPr="00A310A6">
        <w:rPr>
          <w:rStyle w:val="FontStyle530"/>
          <w:sz w:val="28"/>
          <w:szCs w:val="28"/>
        </w:rPr>
        <w:t>развития;</w:t>
      </w:r>
    </w:p>
    <w:p w:rsidR="00BF268A" w:rsidRPr="00A310A6" w:rsidRDefault="00BF268A" w:rsidP="00BF268A">
      <w:pPr>
        <w:pStyle w:val="11"/>
        <w:numPr>
          <w:ilvl w:val="0"/>
          <w:numId w:val="26"/>
        </w:numPr>
        <w:tabs>
          <w:tab w:val="left" w:pos="851"/>
        </w:tabs>
        <w:ind w:left="0" w:firstLine="709"/>
        <w:jc w:val="both"/>
        <w:rPr>
          <w:rStyle w:val="FontStyle530"/>
          <w:sz w:val="28"/>
          <w:szCs w:val="28"/>
        </w:rPr>
      </w:pPr>
      <w:r>
        <w:rPr>
          <w:rStyle w:val="FontStyle530"/>
          <w:sz w:val="28"/>
          <w:szCs w:val="28"/>
        </w:rPr>
        <w:t xml:space="preserve"> </w:t>
      </w:r>
      <w:r w:rsidRPr="00A310A6">
        <w:rPr>
          <w:rStyle w:val="FontStyle530"/>
          <w:sz w:val="28"/>
          <w:szCs w:val="28"/>
        </w:rPr>
        <w:t>качественные</w:t>
      </w:r>
      <w:r>
        <w:rPr>
          <w:rStyle w:val="FontStyle530"/>
          <w:sz w:val="28"/>
          <w:szCs w:val="28"/>
        </w:rPr>
        <w:t xml:space="preserve"> </w:t>
      </w:r>
      <w:r w:rsidRPr="00A310A6">
        <w:rPr>
          <w:rStyle w:val="FontStyle530"/>
          <w:sz w:val="28"/>
          <w:szCs w:val="28"/>
        </w:rPr>
        <w:t>характеристики</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структур</w:t>
      </w:r>
      <w:r>
        <w:rPr>
          <w:rStyle w:val="FontStyle530"/>
          <w:sz w:val="28"/>
          <w:szCs w:val="28"/>
        </w:rPr>
        <w:t xml:space="preserve">у </w:t>
      </w:r>
      <w:r w:rsidRPr="00A310A6">
        <w:rPr>
          <w:rStyle w:val="FontStyle530"/>
          <w:sz w:val="28"/>
          <w:szCs w:val="28"/>
        </w:rPr>
        <w:t>потребителей,</w:t>
      </w:r>
      <w:r>
        <w:rPr>
          <w:rStyle w:val="FontStyle530"/>
          <w:sz w:val="28"/>
          <w:szCs w:val="28"/>
        </w:rPr>
        <w:t xml:space="preserve"> </w:t>
      </w:r>
      <w:r w:rsidRPr="00A310A6">
        <w:rPr>
          <w:rStyle w:val="FontStyle530"/>
          <w:sz w:val="28"/>
          <w:szCs w:val="28"/>
        </w:rPr>
        <w:t>мотивы</w:t>
      </w:r>
      <w:r>
        <w:rPr>
          <w:rStyle w:val="FontStyle530"/>
          <w:sz w:val="28"/>
          <w:szCs w:val="28"/>
        </w:rPr>
        <w:t xml:space="preserve"> </w:t>
      </w:r>
      <w:r w:rsidRPr="00A310A6">
        <w:rPr>
          <w:rStyle w:val="FontStyle530"/>
          <w:sz w:val="28"/>
          <w:szCs w:val="28"/>
        </w:rPr>
        <w:t>сове</w:t>
      </w:r>
      <w:r w:rsidRPr="00A310A6">
        <w:rPr>
          <w:rStyle w:val="FontStyle530"/>
          <w:sz w:val="28"/>
          <w:szCs w:val="28"/>
        </w:rPr>
        <w:t>р</w:t>
      </w:r>
      <w:r w:rsidRPr="00A310A6">
        <w:rPr>
          <w:rStyle w:val="FontStyle530"/>
          <w:sz w:val="28"/>
          <w:szCs w:val="28"/>
        </w:rPr>
        <w:t>шения</w:t>
      </w:r>
      <w:r>
        <w:rPr>
          <w:rStyle w:val="FontStyle530"/>
          <w:sz w:val="28"/>
          <w:szCs w:val="28"/>
        </w:rPr>
        <w:t xml:space="preserve"> </w:t>
      </w:r>
      <w:r w:rsidRPr="00A310A6">
        <w:rPr>
          <w:rStyle w:val="FontStyle530"/>
          <w:sz w:val="28"/>
          <w:szCs w:val="28"/>
        </w:rPr>
        <w:t>покупок,</w:t>
      </w:r>
      <w:r>
        <w:rPr>
          <w:rStyle w:val="FontStyle530"/>
          <w:sz w:val="28"/>
          <w:szCs w:val="28"/>
        </w:rPr>
        <w:t xml:space="preserve"> </w:t>
      </w:r>
      <w:r w:rsidRPr="00A310A6">
        <w:rPr>
          <w:rStyle w:val="FontStyle530"/>
          <w:sz w:val="28"/>
          <w:szCs w:val="28"/>
        </w:rPr>
        <w:t>конкуренци</w:t>
      </w:r>
      <w:r>
        <w:rPr>
          <w:rStyle w:val="FontStyle530"/>
          <w:sz w:val="28"/>
          <w:szCs w:val="28"/>
        </w:rPr>
        <w:t>ю</w:t>
      </w:r>
      <w:r w:rsidRPr="00A310A6">
        <w:rPr>
          <w:rStyle w:val="FontStyle530"/>
          <w:sz w:val="28"/>
          <w:szCs w:val="28"/>
        </w:rPr>
        <w:t>,</w:t>
      </w:r>
      <w:r>
        <w:rPr>
          <w:rStyle w:val="FontStyle530"/>
          <w:sz w:val="28"/>
          <w:szCs w:val="28"/>
        </w:rPr>
        <w:t xml:space="preserve"> </w:t>
      </w:r>
      <w:r w:rsidRPr="00A310A6">
        <w:rPr>
          <w:rStyle w:val="FontStyle530"/>
          <w:sz w:val="28"/>
          <w:szCs w:val="28"/>
        </w:rPr>
        <w:t>специфические</w:t>
      </w:r>
      <w:r>
        <w:rPr>
          <w:rStyle w:val="FontStyle530"/>
          <w:sz w:val="28"/>
          <w:szCs w:val="28"/>
        </w:rPr>
        <w:t xml:space="preserve"> </w:t>
      </w:r>
      <w:r w:rsidRPr="00A310A6">
        <w:rPr>
          <w:rStyle w:val="FontStyle530"/>
          <w:sz w:val="28"/>
          <w:szCs w:val="28"/>
        </w:rPr>
        <w:t>особенности</w:t>
      </w:r>
      <w:r>
        <w:rPr>
          <w:rStyle w:val="FontStyle530"/>
          <w:sz w:val="28"/>
          <w:szCs w:val="28"/>
        </w:rPr>
        <w:t xml:space="preserve"> </w:t>
      </w:r>
      <w:r w:rsidRPr="00A310A6">
        <w:rPr>
          <w:rStyle w:val="FontStyle530"/>
          <w:sz w:val="28"/>
          <w:szCs w:val="28"/>
        </w:rPr>
        <w:t>рынка.</w:t>
      </w:r>
    </w:p>
    <w:p w:rsidR="00BF268A" w:rsidRPr="00A310A6" w:rsidRDefault="00BF268A" w:rsidP="00BF268A">
      <w:pPr>
        <w:ind w:firstLine="720"/>
        <w:jc w:val="both"/>
        <w:rPr>
          <w:rStyle w:val="FontStyle530"/>
          <w:sz w:val="28"/>
          <w:szCs w:val="28"/>
          <w:u w:val="single"/>
        </w:rPr>
      </w:pPr>
      <w:r w:rsidRPr="00A310A6">
        <w:rPr>
          <w:rStyle w:val="FontStyle530"/>
          <w:sz w:val="28"/>
          <w:szCs w:val="28"/>
        </w:rPr>
        <w:t>2.</w:t>
      </w:r>
      <w:r>
        <w:rPr>
          <w:rStyle w:val="FontStyle530"/>
          <w:i/>
          <w:sz w:val="28"/>
          <w:szCs w:val="28"/>
        </w:rPr>
        <w:t xml:space="preserve"> </w:t>
      </w:r>
      <w:r w:rsidRPr="00A310A6">
        <w:rPr>
          <w:rStyle w:val="FontStyle530"/>
          <w:sz w:val="28"/>
          <w:szCs w:val="28"/>
          <w:u w:val="single"/>
        </w:rPr>
        <w:t>Характеристика</w:t>
      </w:r>
      <w:r>
        <w:rPr>
          <w:rStyle w:val="FontStyle530"/>
          <w:sz w:val="28"/>
          <w:szCs w:val="28"/>
          <w:u w:val="single"/>
        </w:rPr>
        <w:t xml:space="preserve"> </w:t>
      </w:r>
      <w:r w:rsidRPr="00A310A6">
        <w:rPr>
          <w:rStyle w:val="FontStyle530"/>
          <w:sz w:val="28"/>
          <w:szCs w:val="28"/>
          <w:u w:val="single"/>
        </w:rPr>
        <w:t>потенциальных</w:t>
      </w:r>
      <w:r>
        <w:rPr>
          <w:rStyle w:val="FontStyle530"/>
          <w:sz w:val="28"/>
          <w:szCs w:val="28"/>
          <w:u w:val="single"/>
        </w:rPr>
        <w:t xml:space="preserve"> </w:t>
      </w:r>
      <w:r w:rsidRPr="00A310A6">
        <w:rPr>
          <w:rStyle w:val="FontStyle530"/>
          <w:sz w:val="28"/>
          <w:szCs w:val="28"/>
          <w:u w:val="single"/>
        </w:rPr>
        <w:t>потребителей:</w:t>
      </w:r>
    </w:p>
    <w:p w:rsidR="00BF268A" w:rsidRPr="00A310A6" w:rsidRDefault="00BF268A" w:rsidP="00BF268A">
      <w:pPr>
        <w:pStyle w:val="11"/>
        <w:numPr>
          <w:ilvl w:val="0"/>
          <w:numId w:val="3"/>
        </w:numPr>
        <w:tabs>
          <w:tab w:val="left" w:pos="993"/>
        </w:tabs>
        <w:ind w:left="0" w:firstLine="709"/>
        <w:jc w:val="both"/>
        <w:rPr>
          <w:rStyle w:val="FontStyle530"/>
          <w:sz w:val="28"/>
          <w:szCs w:val="28"/>
        </w:rPr>
      </w:pPr>
      <w:r w:rsidRPr="00A310A6">
        <w:rPr>
          <w:rStyle w:val="FontStyle530"/>
          <w:sz w:val="28"/>
          <w:szCs w:val="28"/>
        </w:rPr>
        <w:t>Кто</w:t>
      </w:r>
      <w:r>
        <w:rPr>
          <w:rStyle w:val="FontStyle530"/>
          <w:sz w:val="28"/>
          <w:szCs w:val="28"/>
        </w:rPr>
        <w:t xml:space="preserve"> </w:t>
      </w:r>
      <w:r w:rsidRPr="00A310A6">
        <w:rPr>
          <w:rStyle w:val="FontStyle530"/>
          <w:sz w:val="28"/>
          <w:szCs w:val="28"/>
        </w:rPr>
        <w:t>они?</w:t>
      </w:r>
    </w:p>
    <w:p w:rsidR="00BF268A" w:rsidRPr="00A310A6" w:rsidRDefault="00BF268A" w:rsidP="00BF268A">
      <w:pPr>
        <w:pStyle w:val="11"/>
        <w:numPr>
          <w:ilvl w:val="0"/>
          <w:numId w:val="3"/>
        </w:numPr>
        <w:tabs>
          <w:tab w:val="left" w:pos="993"/>
        </w:tabs>
        <w:ind w:left="0" w:firstLine="709"/>
        <w:jc w:val="both"/>
        <w:rPr>
          <w:rStyle w:val="FontStyle530"/>
          <w:sz w:val="28"/>
          <w:szCs w:val="28"/>
        </w:rPr>
      </w:pPr>
      <w:r w:rsidRPr="00A310A6">
        <w:rPr>
          <w:rStyle w:val="FontStyle530"/>
          <w:sz w:val="28"/>
          <w:szCs w:val="28"/>
        </w:rPr>
        <w:t>Где</w:t>
      </w:r>
      <w:r>
        <w:rPr>
          <w:rStyle w:val="FontStyle530"/>
          <w:sz w:val="28"/>
          <w:szCs w:val="28"/>
        </w:rPr>
        <w:t xml:space="preserve"> </w:t>
      </w:r>
      <w:r w:rsidRPr="00A310A6">
        <w:rPr>
          <w:rStyle w:val="FontStyle530"/>
          <w:sz w:val="28"/>
          <w:szCs w:val="28"/>
        </w:rPr>
        <w:t>они?</w:t>
      </w:r>
    </w:p>
    <w:p w:rsidR="00BF268A" w:rsidRPr="00A310A6" w:rsidRDefault="00BF268A" w:rsidP="00BF268A">
      <w:pPr>
        <w:pStyle w:val="11"/>
        <w:numPr>
          <w:ilvl w:val="0"/>
          <w:numId w:val="3"/>
        </w:numPr>
        <w:tabs>
          <w:tab w:val="left" w:pos="993"/>
        </w:tabs>
        <w:ind w:left="0" w:firstLine="709"/>
        <w:jc w:val="both"/>
        <w:rPr>
          <w:rStyle w:val="FontStyle530"/>
          <w:sz w:val="28"/>
          <w:szCs w:val="28"/>
        </w:rPr>
      </w:pPr>
      <w:r w:rsidRPr="00A310A6">
        <w:rPr>
          <w:rStyle w:val="FontStyle530"/>
          <w:sz w:val="28"/>
          <w:szCs w:val="28"/>
        </w:rPr>
        <w:t>Почему</w:t>
      </w:r>
      <w:r>
        <w:rPr>
          <w:rStyle w:val="FontStyle530"/>
          <w:sz w:val="28"/>
          <w:szCs w:val="28"/>
        </w:rPr>
        <w:t xml:space="preserve"> </w:t>
      </w:r>
      <w:r w:rsidRPr="00A310A6">
        <w:rPr>
          <w:rStyle w:val="FontStyle530"/>
          <w:sz w:val="28"/>
          <w:szCs w:val="28"/>
        </w:rPr>
        <w:t>они</w:t>
      </w:r>
      <w:r>
        <w:rPr>
          <w:rStyle w:val="FontStyle530"/>
          <w:sz w:val="28"/>
          <w:szCs w:val="28"/>
        </w:rPr>
        <w:t xml:space="preserve"> </w:t>
      </w:r>
      <w:r w:rsidRPr="00A310A6">
        <w:rPr>
          <w:rStyle w:val="FontStyle530"/>
          <w:sz w:val="28"/>
          <w:szCs w:val="28"/>
        </w:rPr>
        <w:t>покупают?</w:t>
      </w:r>
    </w:p>
    <w:p w:rsidR="00BF268A" w:rsidRPr="00A310A6" w:rsidRDefault="00BF268A" w:rsidP="00BF268A">
      <w:pPr>
        <w:pStyle w:val="11"/>
        <w:numPr>
          <w:ilvl w:val="0"/>
          <w:numId w:val="3"/>
        </w:numPr>
        <w:tabs>
          <w:tab w:val="left" w:pos="993"/>
        </w:tabs>
        <w:ind w:left="0" w:firstLine="709"/>
        <w:jc w:val="both"/>
        <w:rPr>
          <w:rStyle w:val="FontStyle530"/>
          <w:sz w:val="28"/>
          <w:szCs w:val="28"/>
        </w:rPr>
      </w:pPr>
      <w:r w:rsidRPr="00A310A6">
        <w:rPr>
          <w:rStyle w:val="FontStyle530"/>
          <w:sz w:val="28"/>
          <w:szCs w:val="28"/>
        </w:rPr>
        <w:t>Когда</w:t>
      </w:r>
      <w:r>
        <w:rPr>
          <w:rStyle w:val="FontStyle530"/>
          <w:sz w:val="28"/>
          <w:szCs w:val="28"/>
        </w:rPr>
        <w:t xml:space="preserve"> </w:t>
      </w:r>
      <w:r w:rsidRPr="00A310A6">
        <w:rPr>
          <w:rStyle w:val="FontStyle530"/>
          <w:sz w:val="28"/>
          <w:szCs w:val="28"/>
        </w:rPr>
        <w:t>они</w:t>
      </w:r>
      <w:r>
        <w:rPr>
          <w:rStyle w:val="FontStyle530"/>
          <w:sz w:val="28"/>
          <w:szCs w:val="28"/>
        </w:rPr>
        <w:t xml:space="preserve"> </w:t>
      </w:r>
      <w:r w:rsidRPr="00A310A6">
        <w:rPr>
          <w:rStyle w:val="FontStyle530"/>
          <w:sz w:val="28"/>
          <w:szCs w:val="28"/>
        </w:rPr>
        <w:t>покупают?</w:t>
      </w:r>
    </w:p>
    <w:p w:rsidR="00BF268A" w:rsidRPr="00A310A6" w:rsidRDefault="00BF268A" w:rsidP="00BF268A">
      <w:pPr>
        <w:pStyle w:val="11"/>
        <w:numPr>
          <w:ilvl w:val="0"/>
          <w:numId w:val="3"/>
        </w:numPr>
        <w:tabs>
          <w:tab w:val="left" w:pos="993"/>
        </w:tabs>
        <w:ind w:left="0" w:firstLine="709"/>
        <w:jc w:val="both"/>
        <w:rPr>
          <w:rStyle w:val="FontStyle530"/>
          <w:sz w:val="28"/>
          <w:szCs w:val="28"/>
        </w:rPr>
      </w:pPr>
      <w:r w:rsidRPr="00A310A6">
        <w:rPr>
          <w:rStyle w:val="FontStyle530"/>
          <w:sz w:val="28"/>
          <w:szCs w:val="28"/>
        </w:rPr>
        <w:t>Они</w:t>
      </w:r>
      <w:r>
        <w:rPr>
          <w:rStyle w:val="FontStyle530"/>
          <w:sz w:val="28"/>
          <w:szCs w:val="28"/>
        </w:rPr>
        <w:t xml:space="preserve"> </w:t>
      </w:r>
      <w:r w:rsidRPr="00A310A6">
        <w:rPr>
          <w:rStyle w:val="FontStyle530"/>
          <w:sz w:val="28"/>
          <w:szCs w:val="28"/>
        </w:rPr>
        <w:t>покупают</w:t>
      </w:r>
      <w:r>
        <w:rPr>
          <w:rStyle w:val="FontStyle530"/>
          <w:sz w:val="28"/>
          <w:szCs w:val="28"/>
        </w:rPr>
        <w:t xml:space="preserve"> </w:t>
      </w:r>
      <w:r w:rsidRPr="00A310A6">
        <w:rPr>
          <w:rStyle w:val="FontStyle530"/>
          <w:sz w:val="28"/>
          <w:szCs w:val="28"/>
        </w:rPr>
        <w:t>по</w:t>
      </w:r>
      <w:r>
        <w:rPr>
          <w:rStyle w:val="FontStyle530"/>
          <w:sz w:val="28"/>
          <w:szCs w:val="28"/>
        </w:rPr>
        <w:t xml:space="preserve"> </w:t>
      </w:r>
      <w:r w:rsidRPr="00A310A6">
        <w:rPr>
          <w:rStyle w:val="FontStyle530"/>
          <w:sz w:val="28"/>
          <w:szCs w:val="28"/>
        </w:rPr>
        <w:t>заказу</w:t>
      </w:r>
      <w:r>
        <w:rPr>
          <w:rStyle w:val="FontStyle530"/>
          <w:sz w:val="28"/>
          <w:szCs w:val="28"/>
        </w:rPr>
        <w:t xml:space="preserve"> </w:t>
      </w:r>
      <w:r w:rsidRPr="00A310A6">
        <w:rPr>
          <w:rStyle w:val="FontStyle530"/>
          <w:sz w:val="28"/>
          <w:szCs w:val="28"/>
        </w:rPr>
        <w:t>или</w:t>
      </w:r>
      <w:r>
        <w:rPr>
          <w:rStyle w:val="FontStyle530"/>
          <w:sz w:val="28"/>
          <w:szCs w:val="28"/>
        </w:rPr>
        <w:t xml:space="preserve"> </w:t>
      </w:r>
      <w:r w:rsidRPr="00A310A6">
        <w:rPr>
          <w:rStyle w:val="FontStyle530"/>
          <w:sz w:val="28"/>
          <w:szCs w:val="28"/>
        </w:rPr>
        <w:t>на</w:t>
      </w:r>
      <w:r>
        <w:rPr>
          <w:rStyle w:val="FontStyle530"/>
          <w:sz w:val="28"/>
          <w:szCs w:val="28"/>
        </w:rPr>
        <w:t xml:space="preserve"> </w:t>
      </w:r>
      <w:r w:rsidRPr="00A310A6">
        <w:rPr>
          <w:rStyle w:val="FontStyle530"/>
          <w:sz w:val="28"/>
          <w:szCs w:val="28"/>
        </w:rPr>
        <w:t>тендерах?</w:t>
      </w:r>
    </w:p>
    <w:p w:rsidR="00BF268A" w:rsidRPr="00A310A6" w:rsidRDefault="00BF268A" w:rsidP="00BF268A">
      <w:pPr>
        <w:pStyle w:val="11"/>
        <w:numPr>
          <w:ilvl w:val="0"/>
          <w:numId w:val="3"/>
        </w:numPr>
        <w:tabs>
          <w:tab w:val="left" w:pos="993"/>
        </w:tabs>
        <w:ind w:left="0" w:firstLine="709"/>
        <w:jc w:val="both"/>
        <w:rPr>
          <w:rStyle w:val="FontStyle530"/>
          <w:sz w:val="28"/>
          <w:szCs w:val="28"/>
        </w:rPr>
      </w:pPr>
      <w:r w:rsidRPr="00A310A6">
        <w:rPr>
          <w:rStyle w:val="FontStyle530"/>
          <w:sz w:val="28"/>
          <w:szCs w:val="28"/>
        </w:rPr>
        <w:t>Кто</w:t>
      </w:r>
      <w:r>
        <w:rPr>
          <w:rStyle w:val="FontStyle530"/>
          <w:sz w:val="28"/>
          <w:szCs w:val="28"/>
        </w:rPr>
        <w:t xml:space="preserve"> </w:t>
      </w:r>
      <w:r w:rsidRPr="00A310A6">
        <w:rPr>
          <w:rStyle w:val="FontStyle530"/>
          <w:sz w:val="28"/>
          <w:szCs w:val="28"/>
        </w:rPr>
        <w:t>принимает</w:t>
      </w:r>
      <w:r>
        <w:rPr>
          <w:rStyle w:val="FontStyle530"/>
          <w:sz w:val="28"/>
          <w:szCs w:val="28"/>
        </w:rPr>
        <w:t xml:space="preserve"> </w:t>
      </w:r>
      <w:r w:rsidRPr="00A310A6">
        <w:rPr>
          <w:rStyle w:val="FontStyle530"/>
          <w:sz w:val="28"/>
          <w:szCs w:val="28"/>
        </w:rPr>
        <w:t>решение</w:t>
      </w:r>
      <w:r>
        <w:rPr>
          <w:rStyle w:val="FontStyle530"/>
          <w:sz w:val="28"/>
          <w:szCs w:val="28"/>
        </w:rPr>
        <w:t xml:space="preserve"> </w:t>
      </w:r>
      <w:r w:rsidRPr="00A310A6">
        <w:rPr>
          <w:rStyle w:val="FontStyle530"/>
          <w:sz w:val="28"/>
          <w:szCs w:val="28"/>
        </w:rPr>
        <w:t>о</w:t>
      </w:r>
      <w:r>
        <w:rPr>
          <w:rStyle w:val="FontStyle530"/>
          <w:sz w:val="28"/>
          <w:szCs w:val="28"/>
        </w:rPr>
        <w:t xml:space="preserve"> </w:t>
      </w:r>
      <w:r w:rsidRPr="00A310A6">
        <w:rPr>
          <w:rStyle w:val="FontStyle530"/>
          <w:sz w:val="28"/>
          <w:szCs w:val="28"/>
        </w:rPr>
        <w:t>покупке?</w:t>
      </w:r>
    </w:p>
    <w:p w:rsidR="00BF268A" w:rsidRPr="00A310A6" w:rsidRDefault="00BF268A" w:rsidP="00BF268A">
      <w:pPr>
        <w:pStyle w:val="11"/>
        <w:numPr>
          <w:ilvl w:val="0"/>
          <w:numId w:val="3"/>
        </w:numPr>
        <w:tabs>
          <w:tab w:val="left" w:pos="993"/>
        </w:tabs>
        <w:ind w:left="0" w:firstLine="709"/>
        <w:jc w:val="both"/>
        <w:rPr>
          <w:rStyle w:val="FontStyle530"/>
          <w:sz w:val="28"/>
          <w:szCs w:val="28"/>
        </w:rPr>
      </w:pPr>
      <w:r w:rsidRPr="00A310A6">
        <w:rPr>
          <w:rStyle w:val="FontStyle530"/>
          <w:sz w:val="28"/>
          <w:szCs w:val="28"/>
        </w:rPr>
        <w:t>Каков</w:t>
      </w:r>
      <w:r>
        <w:rPr>
          <w:rStyle w:val="FontStyle530"/>
          <w:sz w:val="28"/>
          <w:szCs w:val="28"/>
        </w:rPr>
        <w:t xml:space="preserve"> </w:t>
      </w:r>
      <w:r w:rsidRPr="00A310A6">
        <w:rPr>
          <w:rStyle w:val="FontStyle530"/>
          <w:sz w:val="28"/>
          <w:szCs w:val="28"/>
        </w:rPr>
        <w:t>обычный</w:t>
      </w:r>
      <w:r>
        <w:rPr>
          <w:rStyle w:val="FontStyle530"/>
          <w:sz w:val="28"/>
          <w:szCs w:val="28"/>
        </w:rPr>
        <w:t xml:space="preserve"> </w:t>
      </w:r>
      <w:r w:rsidRPr="00A310A6">
        <w:rPr>
          <w:rStyle w:val="FontStyle530"/>
          <w:sz w:val="28"/>
          <w:szCs w:val="28"/>
        </w:rPr>
        <w:t>размер</w:t>
      </w:r>
      <w:r>
        <w:rPr>
          <w:rStyle w:val="FontStyle530"/>
          <w:sz w:val="28"/>
          <w:szCs w:val="28"/>
        </w:rPr>
        <w:t xml:space="preserve"> </w:t>
      </w:r>
      <w:r w:rsidRPr="00A310A6">
        <w:rPr>
          <w:rStyle w:val="FontStyle530"/>
          <w:sz w:val="28"/>
          <w:szCs w:val="28"/>
        </w:rPr>
        <w:t>заказа?</w:t>
      </w:r>
    </w:p>
    <w:p w:rsidR="00BF268A" w:rsidRPr="00A310A6" w:rsidRDefault="00BF268A" w:rsidP="00BF268A">
      <w:pPr>
        <w:pStyle w:val="11"/>
        <w:numPr>
          <w:ilvl w:val="0"/>
          <w:numId w:val="3"/>
        </w:numPr>
        <w:tabs>
          <w:tab w:val="left" w:pos="993"/>
        </w:tabs>
        <w:ind w:left="0" w:firstLine="709"/>
        <w:jc w:val="both"/>
        <w:rPr>
          <w:rStyle w:val="FontStyle530"/>
          <w:sz w:val="28"/>
          <w:szCs w:val="28"/>
        </w:rPr>
      </w:pPr>
      <w:r w:rsidRPr="00A310A6">
        <w:rPr>
          <w:rStyle w:val="FontStyle530"/>
          <w:sz w:val="28"/>
          <w:szCs w:val="28"/>
        </w:rPr>
        <w:t>Кто</w:t>
      </w:r>
      <w:r>
        <w:rPr>
          <w:rStyle w:val="FontStyle530"/>
          <w:sz w:val="28"/>
          <w:szCs w:val="28"/>
        </w:rPr>
        <w:t xml:space="preserve"> </w:t>
      </w:r>
      <w:r w:rsidRPr="00A310A6">
        <w:rPr>
          <w:rStyle w:val="FontStyle530"/>
          <w:sz w:val="28"/>
          <w:szCs w:val="28"/>
        </w:rPr>
        <w:t>является</w:t>
      </w:r>
      <w:r>
        <w:rPr>
          <w:rStyle w:val="FontStyle530"/>
          <w:sz w:val="28"/>
          <w:szCs w:val="28"/>
        </w:rPr>
        <w:t xml:space="preserve"> окончательным </w:t>
      </w:r>
      <w:r w:rsidRPr="00A310A6">
        <w:rPr>
          <w:rStyle w:val="FontStyle530"/>
          <w:sz w:val="28"/>
          <w:szCs w:val="28"/>
        </w:rPr>
        <w:t>к</w:t>
      </w:r>
      <w:r>
        <w:rPr>
          <w:rStyle w:val="FontStyle530"/>
          <w:sz w:val="28"/>
          <w:szCs w:val="28"/>
        </w:rPr>
        <w:t xml:space="preserve">лиентом </w:t>
      </w:r>
      <w:r w:rsidRPr="00A310A6">
        <w:rPr>
          <w:rStyle w:val="FontStyle530"/>
          <w:sz w:val="28"/>
          <w:szCs w:val="28"/>
        </w:rPr>
        <w:t>и</w:t>
      </w:r>
      <w:r>
        <w:rPr>
          <w:rStyle w:val="FontStyle530"/>
          <w:sz w:val="28"/>
          <w:szCs w:val="28"/>
        </w:rPr>
        <w:t xml:space="preserve"> </w:t>
      </w:r>
      <w:r w:rsidRPr="00A310A6">
        <w:rPr>
          <w:rStyle w:val="FontStyle530"/>
          <w:sz w:val="28"/>
          <w:szCs w:val="28"/>
        </w:rPr>
        <w:t>какое</w:t>
      </w:r>
      <w:r>
        <w:rPr>
          <w:rStyle w:val="FontStyle530"/>
          <w:sz w:val="28"/>
          <w:szCs w:val="28"/>
        </w:rPr>
        <w:t xml:space="preserve"> </w:t>
      </w:r>
      <w:r w:rsidRPr="00A310A6">
        <w:rPr>
          <w:rStyle w:val="FontStyle530"/>
          <w:sz w:val="28"/>
          <w:szCs w:val="28"/>
        </w:rPr>
        <w:t>влияние</w:t>
      </w:r>
      <w:r>
        <w:rPr>
          <w:rStyle w:val="FontStyle530"/>
          <w:sz w:val="28"/>
          <w:szCs w:val="28"/>
        </w:rPr>
        <w:t xml:space="preserve"> </w:t>
      </w:r>
      <w:r w:rsidRPr="00A310A6">
        <w:rPr>
          <w:rStyle w:val="FontStyle530"/>
          <w:sz w:val="28"/>
          <w:szCs w:val="28"/>
        </w:rPr>
        <w:t>на</w:t>
      </w:r>
      <w:r>
        <w:rPr>
          <w:rStyle w:val="FontStyle530"/>
          <w:sz w:val="28"/>
          <w:szCs w:val="28"/>
        </w:rPr>
        <w:t xml:space="preserve"> </w:t>
      </w:r>
      <w:r w:rsidRPr="00A310A6">
        <w:rPr>
          <w:rStyle w:val="FontStyle530"/>
          <w:sz w:val="28"/>
          <w:szCs w:val="28"/>
        </w:rPr>
        <w:t>покупател</w:t>
      </w:r>
      <w:r w:rsidRPr="00A310A6">
        <w:rPr>
          <w:rStyle w:val="FontStyle530"/>
          <w:sz w:val="28"/>
          <w:szCs w:val="28"/>
        </w:rPr>
        <w:t>ь</w:t>
      </w:r>
      <w:r w:rsidRPr="00A310A6">
        <w:rPr>
          <w:rStyle w:val="FontStyle530"/>
          <w:sz w:val="28"/>
          <w:szCs w:val="28"/>
        </w:rPr>
        <w:t>ские</w:t>
      </w:r>
      <w:r>
        <w:rPr>
          <w:rStyle w:val="FontStyle530"/>
          <w:sz w:val="28"/>
          <w:szCs w:val="28"/>
        </w:rPr>
        <w:t xml:space="preserve"> </w:t>
      </w:r>
      <w:r w:rsidRPr="00A310A6">
        <w:rPr>
          <w:rStyle w:val="FontStyle530"/>
          <w:sz w:val="28"/>
          <w:szCs w:val="28"/>
        </w:rPr>
        <w:t>привычки</w:t>
      </w:r>
      <w:r>
        <w:rPr>
          <w:rStyle w:val="FontStyle530"/>
          <w:sz w:val="28"/>
          <w:szCs w:val="28"/>
        </w:rPr>
        <w:t xml:space="preserve"> </w:t>
      </w:r>
      <w:r w:rsidRPr="00A310A6">
        <w:rPr>
          <w:rStyle w:val="FontStyle530"/>
          <w:sz w:val="28"/>
          <w:szCs w:val="28"/>
        </w:rPr>
        <w:t>наход</w:t>
      </w:r>
      <w:r>
        <w:rPr>
          <w:rStyle w:val="FontStyle530"/>
          <w:sz w:val="28"/>
          <w:szCs w:val="28"/>
        </w:rPr>
        <w:t>и</w:t>
      </w:r>
      <w:r w:rsidRPr="00A310A6">
        <w:rPr>
          <w:rStyle w:val="FontStyle530"/>
          <w:sz w:val="28"/>
          <w:szCs w:val="28"/>
        </w:rPr>
        <w:t>тся</w:t>
      </w:r>
      <w:r>
        <w:rPr>
          <w:rStyle w:val="FontStyle530"/>
          <w:sz w:val="28"/>
          <w:szCs w:val="28"/>
        </w:rPr>
        <w:t xml:space="preserve"> </w:t>
      </w:r>
      <w:r w:rsidRPr="00A310A6">
        <w:rPr>
          <w:rStyle w:val="FontStyle530"/>
          <w:sz w:val="28"/>
          <w:szCs w:val="28"/>
        </w:rPr>
        <w:t>за</w:t>
      </w:r>
      <w:r>
        <w:rPr>
          <w:rStyle w:val="FontStyle530"/>
          <w:sz w:val="28"/>
          <w:szCs w:val="28"/>
        </w:rPr>
        <w:t xml:space="preserve"> </w:t>
      </w:r>
      <w:r w:rsidRPr="00A310A6">
        <w:rPr>
          <w:rStyle w:val="FontStyle530"/>
          <w:sz w:val="28"/>
          <w:szCs w:val="28"/>
        </w:rPr>
        <w:t>пределами</w:t>
      </w:r>
      <w:r>
        <w:rPr>
          <w:rStyle w:val="FontStyle530"/>
          <w:sz w:val="28"/>
          <w:szCs w:val="28"/>
        </w:rPr>
        <w:t xml:space="preserve"> в</w:t>
      </w:r>
      <w:r w:rsidRPr="00A310A6">
        <w:rPr>
          <w:rStyle w:val="FontStyle530"/>
          <w:sz w:val="28"/>
          <w:szCs w:val="28"/>
        </w:rPr>
        <w:t>ашего</w:t>
      </w:r>
      <w:r>
        <w:rPr>
          <w:rStyle w:val="FontStyle530"/>
          <w:sz w:val="28"/>
          <w:szCs w:val="28"/>
        </w:rPr>
        <w:t xml:space="preserve"> </w:t>
      </w:r>
      <w:r w:rsidRPr="00A310A6">
        <w:rPr>
          <w:rStyle w:val="FontStyle530"/>
          <w:sz w:val="28"/>
          <w:szCs w:val="28"/>
        </w:rPr>
        <w:t>контроля?</w:t>
      </w:r>
    </w:p>
    <w:p w:rsidR="00BF268A" w:rsidRPr="00A310A6" w:rsidRDefault="00BF268A" w:rsidP="00BF268A">
      <w:pPr>
        <w:ind w:firstLine="720"/>
        <w:jc w:val="both"/>
        <w:rPr>
          <w:rStyle w:val="FontStyle530"/>
          <w:sz w:val="28"/>
          <w:szCs w:val="28"/>
          <w:u w:val="single"/>
        </w:rPr>
      </w:pPr>
      <w:r w:rsidRPr="00A310A6">
        <w:rPr>
          <w:rStyle w:val="FontStyle530"/>
          <w:sz w:val="28"/>
          <w:szCs w:val="28"/>
        </w:rPr>
        <w:t>3.</w:t>
      </w:r>
      <w:r>
        <w:rPr>
          <w:rStyle w:val="FontStyle530"/>
          <w:i/>
          <w:sz w:val="28"/>
          <w:szCs w:val="28"/>
        </w:rPr>
        <w:t xml:space="preserve"> </w:t>
      </w:r>
      <w:r w:rsidRPr="00A310A6">
        <w:rPr>
          <w:rStyle w:val="FontStyle530"/>
          <w:sz w:val="28"/>
          <w:szCs w:val="28"/>
          <w:u w:val="single"/>
        </w:rPr>
        <w:t>Описание</w:t>
      </w:r>
      <w:r>
        <w:rPr>
          <w:rStyle w:val="FontStyle530"/>
          <w:sz w:val="28"/>
          <w:szCs w:val="28"/>
          <w:u w:val="single"/>
        </w:rPr>
        <w:t xml:space="preserve"> </w:t>
      </w:r>
      <w:r w:rsidRPr="00A310A6">
        <w:rPr>
          <w:rStyle w:val="FontStyle530"/>
          <w:sz w:val="28"/>
          <w:szCs w:val="28"/>
          <w:u w:val="single"/>
        </w:rPr>
        <w:t>конкурентов:</w:t>
      </w:r>
    </w:p>
    <w:p w:rsidR="00BF268A" w:rsidRPr="00A310A6" w:rsidRDefault="00BF268A" w:rsidP="00BF268A">
      <w:pPr>
        <w:pStyle w:val="11"/>
        <w:numPr>
          <w:ilvl w:val="0"/>
          <w:numId w:val="4"/>
        </w:numPr>
        <w:tabs>
          <w:tab w:val="left" w:pos="993"/>
        </w:tabs>
        <w:ind w:left="0" w:firstLine="709"/>
        <w:jc w:val="both"/>
        <w:rPr>
          <w:rStyle w:val="FontStyle530"/>
          <w:sz w:val="28"/>
          <w:szCs w:val="28"/>
        </w:rPr>
      </w:pPr>
      <w:r w:rsidRPr="00A310A6">
        <w:rPr>
          <w:rStyle w:val="FontStyle530"/>
          <w:sz w:val="28"/>
          <w:szCs w:val="28"/>
        </w:rPr>
        <w:t>Кто</w:t>
      </w:r>
      <w:r>
        <w:rPr>
          <w:rStyle w:val="FontStyle530"/>
          <w:sz w:val="28"/>
          <w:szCs w:val="28"/>
        </w:rPr>
        <w:t xml:space="preserve"> в</w:t>
      </w:r>
      <w:r w:rsidRPr="00A310A6">
        <w:rPr>
          <w:rStyle w:val="FontStyle530"/>
          <w:sz w:val="28"/>
          <w:szCs w:val="28"/>
        </w:rPr>
        <w:t>аши</w:t>
      </w:r>
      <w:r>
        <w:rPr>
          <w:rStyle w:val="FontStyle530"/>
          <w:sz w:val="28"/>
          <w:szCs w:val="28"/>
        </w:rPr>
        <w:t xml:space="preserve"> </w:t>
      </w:r>
      <w:r w:rsidRPr="00A310A6">
        <w:rPr>
          <w:rStyle w:val="FontStyle530"/>
          <w:sz w:val="28"/>
          <w:szCs w:val="28"/>
        </w:rPr>
        <w:t>конкуренты?</w:t>
      </w:r>
    </w:p>
    <w:p w:rsidR="00BF268A" w:rsidRPr="00A310A6" w:rsidRDefault="00BF268A" w:rsidP="00BF268A">
      <w:pPr>
        <w:pStyle w:val="11"/>
        <w:numPr>
          <w:ilvl w:val="0"/>
          <w:numId w:val="4"/>
        </w:numPr>
        <w:tabs>
          <w:tab w:val="left" w:pos="993"/>
        </w:tabs>
        <w:ind w:left="0" w:firstLine="709"/>
        <w:jc w:val="both"/>
        <w:rPr>
          <w:rStyle w:val="FontStyle530"/>
          <w:sz w:val="28"/>
          <w:szCs w:val="28"/>
        </w:rPr>
      </w:pPr>
      <w:r w:rsidRPr="00A310A6">
        <w:rPr>
          <w:rStyle w:val="FontStyle530"/>
          <w:sz w:val="28"/>
          <w:szCs w:val="28"/>
        </w:rPr>
        <w:t>Где</w:t>
      </w:r>
      <w:r>
        <w:rPr>
          <w:rStyle w:val="FontStyle530"/>
          <w:sz w:val="28"/>
          <w:szCs w:val="28"/>
        </w:rPr>
        <w:t xml:space="preserve"> </w:t>
      </w:r>
      <w:r w:rsidRPr="00A310A6">
        <w:rPr>
          <w:rStyle w:val="FontStyle530"/>
          <w:sz w:val="28"/>
          <w:szCs w:val="28"/>
        </w:rPr>
        <w:t>они</w:t>
      </w:r>
      <w:r>
        <w:rPr>
          <w:rStyle w:val="FontStyle530"/>
          <w:sz w:val="28"/>
          <w:szCs w:val="28"/>
        </w:rPr>
        <w:t xml:space="preserve"> </w:t>
      </w:r>
      <w:r w:rsidRPr="00A310A6">
        <w:rPr>
          <w:rStyle w:val="FontStyle530"/>
          <w:sz w:val="28"/>
          <w:szCs w:val="28"/>
        </w:rPr>
        <w:t>находятся?</w:t>
      </w:r>
    </w:p>
    <w:p w:rsidR="00BF268A" w:rsidRPr="00A310A6" w:rsidRDefault="00BF268A" w:rsidP="00BF268A">
      <w:pPr>
        <w:pStyle w:val="11"/>
        <w:numPr>
          <w:ilvl w:val="0"/>
          <w:numId w:val="4"/>
        </w:numPr>
        <w:tabs>
          <w:tab w:val="left" w:pos="993"/>
        </w:tabs>
        <w:ind w:left="0" w:firstLine="709"/>
        <w:jc w:val="both"/>
        <w:rPr>
          <w:rStyle w:val="FontStyle530"/>
          <w:sz w:val="28"/>
          <w:szCs w:val="28"/>
        </w:rPr>
      </w:pPr>
      <w:r w:rsidRPr="00A310A6">
        <w:rPr>
          <w:rStyle w:val="FontStyle530"/>
          <w:sz w:val="28"/>
          <w:szCs w:val="28"/>
        </w:rPr>
        <w:t>Каков</w:t>
      </w:r>
      <w:r>
        <w:rPr>
          <w:rStyle w:val="FontStyle530"/>
          <w:sz w:val="28"/>
          <w:szCs w:val="28"/>
        </w:rPr>
        <w:t xml:space="preserve"> </w:t>
      </w:r>
      <w:r w:rsidRPr="00A310A6">
        <w:rPr>
          <w:rStyle w:val="FontStyle530"/>
          <w:sz w:val="28"/>
          <w:szCs w:val="28"/>
        </w:rPr>
        <w:t>их</w:t>
      </w:r>
      <w:r>
        <w:rPr>
          <w:rStyle w:val="FontStyle530"/>
          <w:sz w:val="28"/>
          <w:szCs w:val="28"/>
        </w:rPr>
        <w:t xml:space="preserve"> </w:t>
      </w:r>
      <w:r w:rsidRPr="00A310A6">
        <w:rPr>
          <w:rStyle w:val="FontStyle530"/>
          <w:sz w:val="28"/>
          <w:szCs w:val="28"/>
        </w:rPr>
        <w:t>размер</w:t>
      </w:r>
      <w:r>
        <w:rPr>
          <w:rStyle w:val="FontStyle530"/>
          <w:sz w:val="28"/>
          <w:szCs w:val="28"/>
        </w:rPr>
        <w:t xml:space="preserve"> </w:t>
      </w:r>
      <w:r w:rsidRPr="00A310A6">
        <w:rPr>
          <w:rStyle w:val="FontStyle530"/>
          <w:sz w:val="28"/>
          <w:szCs w:val="28"/>
        </w:rPr>
        <w:t>и</w:t>
      </w:r>
      <w:r>
        <w:rPr>
          <w:rStyle w:val="FontStyle530"/>
          <w:sz w:val="28"/>
          <w:szCs w:val="28"/>
        </w:rPr>
        <w:t xml:space="preserve"> </w:t>
      </w:r>
      <w:r w:rsidRPr="00A310A6">
        <w:rPr>
          <w:rStyle w:val="FontStyle530"/>
          <w:sz w:val="28"/>
          <w:szCs w:val="28"/>
        </w:rPr>
        <w:t>потенциал?</w:t>
      </w:r>
    </w:p>
    <w:p w:rsidR="00BF268A" w:rsidRPr="00A310A6" w:rsidRDefault="00BF268A" w:rsidP="00BF268A">
      <w:pPr>
        <w:pStyle w:val="11"/>
        <w:numPr>
          <w:ilvl w:val="0"/>
          <w:numId w:val="4"/>
        </w:numPr>
        <w:tabs>
          <w:tab w:val="left" w:pos="993"/>
        </w:tabs>
        <w:ind w:left="0" w:firstLine="709"/>
        <w:jc w:val="both"/>
        <w:rPr>
          <w:rStyle w:val="FontStyle530"/>
          <w:sz w:val="28"/>
          <w:szCs w:val="28"/>
        </w:rPr>
      </w:pPr>
      <w:r w:rsidRPr="00A310A6">
        <w:rPr>
          <w:rStyle w:val="FontStyle530"/>
          <w:sz w:val="28"/>
          <w:szCs w:val="28"/>
        </w:rPr>
        <w:t>Какую</w:t>
      </w:r>
      <w:r>
        <w:rPr>
          <w:rStyle w:val="FontStyle530"/>
          <w:sz w:val="28"/>
          <w:szCs w:val="28"/>
        </w:rPr>
        <w:t xml:space="preserve"> </w:t>
      </w:r>
      <w:r w:rsidRPr="00A310A6">
        <w:rPr>
          <w:rStyle w:val="FontStyle530"/>
          <w:sz w:val="28"/>
          <w:szCs w:val="28"/>
        </w:rPr>
        <w:t>долю</w:t>
      </w:r>
      <w:r>
        <w:rPr>
          <w:rStyle w:val="FontStyle530"/>
          <w:sz w:val="28"/>
          <w:szCs w:val="28"/>
        </w:rPr>
        <w:t xml:space="preserve"> </w:t>
      </w:r>
      <w:r w:rsidRPr="00A310A6">
        <w:rPr>
          <w:rStyle w:val="FontStyle530"/>
          <w:sz w:val="28"/>
          <w:szCs w:val="28"/>
        </w:rPr>
        <w:t>рынка</w:t>
      </w:r>
      <w:r>
        <w:rPr>
          <w:rStyle w:val="FontStyle530"/>
          <w:sz w:val="28"/>
          <w:szCs w:val="28"/>
        </w:rPr>
        <w:t xml:space="preserve"> </w:t>
      </w:r>
      <w:r w:rsidRPr="00A310A6">
        <w:rPr>
          <w:rStyle w:val="FontStyle530"/>
          <w:sz w:val="28"/>
          <w:szCs w:val="28"/>
        </w:rPr>
        <w:t>они</w:t>
      </w:r>
      <w:r>
        <w:rPr>
          <w:rStyle w:val="FontStyle530"/>
          <w:sz w:val="28"/>
          <w:szCs w:val="28"/>
        </w:rPr>
        <w:t xml:space="preserve"> </w:t>
      </w:r>
      <w:r w:rsidRPr="00A310A6">
        <w:rPr>
          <w:rStyle w:val="FontStyle530"/>
          <w:sz w:val="28"/>
          <w:szCs w:val="28"/>
        </w:rPr>
        <w:t>контролируют?</w:t>
      </w:r>
    </w:p>
    <w:p w:rsidR="00BF268A" w:rsidRPr="00A310A6" w:rsidRDefault="00BF268A" w:rsidP="00BF268A">
      <w:pPr>
        <w:pStyle w:val="11"/>
        <w:numPr>
          <w:ilvl w:val="0"/>
          <w:numId w:val="4"/>
        </w:numPr>
        <w:tabs>
          <w:tab w:val="left" w:pos="993"/>
        </w:tabs>
        <w:ind w:left="0" w:firstLine="709"/>
        <w:jc w:val="both"/>
        <w:rPr>
          <w:rStyle w:val="FontStyle530"/>
          <w:sz w:val="28"/>
          <w:szCs w:val="28"/>
        </w:rPr>
      </w:pPr>
      <w:r w:rsidRPr="00A310A6">
        <w:rPr>
          <w:rStyle w:val="FontStyle530"/>
          <w:sz w:val="28"/>
          <w:szCs w:val="28"/>
        </w:rPr>
        <w:t>Каковы</w:t>
      </w:r>
      <w:r>
        <w:rPr>
          <w:rStyle w:val="FontStyle530"/>
          <w:sz w:val="28"/>
          <w:szCs w:val="28"/>
        </w:rPr>
        <w:t xml:space="preserve"> </w:t>
      </w:r>
      <w:r w:rsidRPr="00A310A6">
        <w:rPr>
          <w:rStyle w:val="FontStyle530"/>
          <w:sz w:val="28"/>
          <w:szCs w:val="28"/>
        </w:rPr>
        <w:t>их</w:t>
      </w:r>
      <w:r>
        <w:rPr>
          <w:rStyle w:val="FontStyle530"/>
          <w:sz w:val="28"/>
          <w:szCs w:val="28"/>
        </w:rPr>
        <w:t xml:space="preserve"> </w:t>
      </w:r>
      <w:r w:rsidRPr="00A310A6">
        <w:rPr>
          <w:rStyle w:val="FontStyle530"/>
          <w:sz w:val="28"/>
          <w:szCs w:val="28"/>
        </w:rPr>
        <w:t>сильные</w:t>
      </w:r>
      <w:r>
        <w:rPr>
          <w:rStyle w:val="FontStyle530"/>
          <w:sz w:val="28"/>
          <w:szCs w:val="28"/>
        </w:rPr>
        <w:t xml:space="preserve"> </w:t>
      </w:r>
      <w:r w:rsidRPr="00A310A6">
        <w:rPr>
          <w:rStyle w:val="FontStyle530"/>
          <w:sz w:val="28"/>
          <w:szCs w:val="28"/>
        </w:rPr>
        <w:t>и</w:t>
      </w:r>
      <w:r>
        <w:rPr>
          <w:rStyle w:val="FontStyle530"/>
          <w:sz w:val="28"/>
          <w:szCs w:val="28"/>
        </w:rPr>
        <w:t xml:space="preserve"> </w:t>
      </w:r>
      <w:r w:rsidRPr="00A310A6">
        <w:rPr>
          <w:rStyle w:val="FontStyle530"/>
          <w:sz w:val="28"/>
          <w:szCs w:val="28"/>
        </w:rPr>
        <w:t>слабые</w:t>
      </w:r>
      <w:r>
        <w:rPr>
          <w:rStyle w:val="FontStyle530"/>
          <w:sz w:val="28"/>
          <w:szCs w:val="28"/>
        </w:rPr>
        <w:t xml:space="preserve"> </w:t>
      </w:r>
      <w:r w:rsidRPr="00A310A6">
        <w:rPr>
          <w:rStyle w:val="FontStyle530"/>
          <w:sz w:val="28"/>
          <w:szCs w:val="28"/>
        </w:rPr>
        <w:t>стороны?</w:t>
      </w:r>
    </w:p>
    <w:p w:rsidR="00BF268A" w:rsidRPr="00A310A6" w:rsidRDefault="00BF268A" w:rsidP="00BF268A">
      <w:pPr>
        <w:pStyle w:val="11"/>
        <w:numPr>
          <w:ilvl w:val="0"/>
          <w:numId w:val="4"/>
        </w:numPr>
        <w:tabs>
          <w:tab w:val="left" w:pos="993"/>
        </w:tabs>
        <w:ind w:left="0" w:firstLine="709"/>
        <w:jc w:val="both"/>
        <w:rPr>
          <w:rStyle w:val="FontStyle530"/>
          <w:sz w:val="28"/>
          <w:szCs w:val="28"/>
        </w:rPr>
      </w:pPr>
      <w:r w:rsidRPr="00A310A6">
        <w:rPr>
          <w:rStyle w:val="FontStyle530"/>
          <w:sz w:val="28"/>
          <w:szCs w:val="28"/>
        </w:rPr>
        <w:t>Почему</w:t>
      </w:r>
      <w:r>
        <w:rPr>
          <w:rStyle w:val="FontStyle530"/>
          <w:sz w:val="28"/>
          <w:szCs w:val="28"/>
        </w:rPr>
        <w:t xml:space="preserve"> в</w:t>
      </w:r>
      <w:r w:rsidRPr="00A310A6">
        <w:rPr>
          <w:rStyle w:val="FontStyle530"/>
          <w:sz w:val="28"/>
          <w:szCs w:val="28"/>
        </w:rPr>
        <w:t>ы</w:t>
      </w:r>
      <w:r>
        <w:rPr>
          <w:rStyle w:val="FontStyle530"/>
          <w:sz w:val="28"/>
          <w:szCs w:val="28"/>
        </w:rPr>
        <w:t xml:space="preserve"> </w:t>
      </w:r>
      <w:r w:rsidRPr="00A310A6">
        <w:rPr>
          <w:rStyle w:val="FontStyle530"/>
          <w:sz w:val="28"/>
          <w:szCs w:val="28"/>
        </w:rPr>
        <w:t>считаете,</w:t>
      </w:r>
      <w:r>
        <w:rPr>
          <w:rStyle w:val="FontStyle530"/>
          <w:sz w:val="28"/>
          <w:szCs w:val="28"/>
        </w:rPr>
        <w:t xml:space="preserve"> </w:t>
      </w:r>
      <w:r w:rsidRPr="00A310A6">
        <w:rPr>
          <w:rStyle w:val="FontStyle530"/>
          <w:sz w:val="28"/>
          <w:szCs w:val="28"/>
        </w:rPr>
        <w:t>что</w:t>
      </w:r>
      <w:r>
        <w:rPr>
          <w:rStyle w:val="FontStyle530"/>
          <w:sz w:val="28"/>
          <w:szCs w:val="28"/>
        </w:rPr>
        <w:t xml:space="preserve"> </w:t>
      </w:r>
      <w:r w:rsidRPr="00A310A6">
        <w:rPr>
          <w:rStyle w:val="FontStyle530"/>
          <w:sz w:val="28"/>
          <w:szCs w:val="28"/>
        </w:rPr>
        <w:t>будете</w:t>
      </w:r>
      <w:r>
        <w:rPr>
          <w:rStyle w:val="FontStyle530"/>
          <w:sz w:val="28"/>
          <w:szCs w:val="28"/>
        </w:rPr>
        <w:t xml:space="preserve"> </w:t>
      </w:r>
      <w:r w:rsidRPr="00A310A6">
        <w:rPr>
          <w:rStyle w:val="FontStyle530"/>
          <w:sz w:val="28"/>
          <w:szCs w:val="28"/>
        </w:rPr>
        <w:t>успешно</w:t>
      </w:r>
      <w:r>
        <w:rPr>
          <w:rStyle w:val="FontStyle530"/>
          <w:sz w:val="28"/>
          <w:szCs w:val="28"/>
        </w:rPr>
        <w:t xml:space="preserve"> </w:t>
      </w:r>
      <w:r w:rsidRPr="00A310A6">
        <w:rPr>
          <w:rStyle w:val="FontStyle530"/>
          <w:sz w:val="28"/>
          <w:szCs w:val="28"/>
        </w:rPr>
        <w:t>конкурировать</w:t>
      </w:r>
      <w:r>
        <w:rPr>
          <w:rStyle w:val="FontStyle530"/>
          <w:sz w:val="28"/>
          <w:szCs w:val="28"/>
        </w:rPr>
        <w:t xml:space="preserve"> </w:t>
      </w:r>
      <w:r w:rsidRPr="00A310A6">
        <w:rPr>
          <w:rStyle w:val="FontStyle530"/>
          <w:sz w:val="28"/>
          <w:szCs w:val="28"/>
        </w:rPr>
        <w:t>с</w:t>
      </w:r>
      <w:r>
        <w:rPr>
          <w:rStyle w:val="FontStyle530"/>
          <w:sz w:val="28"/>
          <w:szCs w:val="28"/>
        </w:rPr>
        <w:t xml:space="preserve"> </w:t>
      </w:r>
      <w:r w:rsidRPr="00A310A6">
        <w:rPr>
          <w:rStyle w:val="FontStyle530"/>
          <w:sz w:val="28"/>
          <w:szCs w:val="28"/>
        </w:rPr>
        <w:t>ними?</w:t>
      </w:r>
    </w:p>
    <w:p w:rsidR="00BF268A" w:rsidRPr="00A310A6" w:rsidRDefault="00BF268A" w:rsidP="00BF268A">
      <w:pPr>
        <w:pStyle w:val="11"/>
        <w:numPr>
          <w:ilvl w:val="0"/>
          <w:numId w:val="4"/>
        </w:numPr>
        <w:tabs>
          <w:tab w:val="left" w:pos="993"/>
        </w:tabs>
        <w:ind w:left="0" w:firstLine="709"/>
        <w:jc w:val="both"/>
        <w:rPr>
          <w:rStyle w:val="FontStyle530"/>
          <w:sz w:val="28"/>
          <w:szCs w:val="28"/>
        </w:rPr>
      </w:pPr>
      <w:r w:rsidRPr="00A310A6">
        <w:rPr>
          <w:rStyle w:val="FontStyle530"/>
          <w:sz w:val="28"/>
          <w:szCs w:val="28"/>
        </w:rPr>
        <w:t>Каков</w:t>
      </w:r>
      <w:r>
        <w:rPr>
          <w:rStyle w:val="FontStyle530"/>
          <w:sz w:val="28"/>
          <w:szCs w:val="28"/>
        </w:rPr>
        <w:t xml:space="preserve"> </w:t>
      </w:r>
      <w:r w:rsidRPr="00A310A6">
        <w:rPr>
          <w:rStyle w:val="FontStyle530"/>
          <w:sz w:val="28"/>
          <w:szCs w:val="28"/>
        </w:rPr>
        <w:t>будет</w:t>
      </w:r>
      <w:r>
        <w:rPr>
          <w:rStyle w:val="FontStyle530"/>
          <w:sz w:val="28"/>
          <w:szCs w:val="28"/>
        </w:rPr>
        <w:t xml:space="preserve"> </w:t>
      </w:r>
      <w:r w:rsidRPr="00A310A6">
        <w:rPr>
          <w:rStyle w:val="FontStyle530"/>
          <w:sz w:val="28"/>
          <w:szCs w:val="28"/>
        </w:rPr>
        <w:t>вероятный</w:t>
      </w:r>
      <w:r>
        <w:rPr>
          <w:rStyle w:val="FontStyle530"/>
          <w:sz w:val="28"/>
          <w:szCs w:val="28"/>
        </w:rPr>
        <w:t xml:space="preserve"> </w:t>
      </w:r>
      <w:r w:rsidRPr="00A310A6">
        <w:rPr>
          <w:rStyle w:val="FontStyle530"/>
          <w:sz w:val="28"/>
          <w:szCs w:val="28"/>
        </w:rPr>
        <w:t>ответ</w:t>
      </w:r>
      <w:r>
        <w:rPr>
          <w:rStyle w:val="FontStyle530"/>
          <w:sz w:val="28"/>
          <w:szCs w:val="28"/>
        </w:rPr>
        <w:t xml:space="preserve"> </w:t>
      </w:r>
      <w:r w:rsidRPr="00A310A6">
        <w:rPr>
          <w:rStyle w:val="FontStyle530"/>
          <w:sz w:val="28"/>
          <w:szCs w:val="28"/>
        </w:rPr>
        <w:t>конкурентов</w:t>
      </w:r>
      <w:r>
        <w:rPr>
          <w:rStyle w:val="FontStyle530"/>
          <w:sz w:val="28"/>
          <w:szCs w:val="28"/>
        </w:rPr>
        <w:t xml:space="preserve"> </w:t>
      </w:r>
      <w:r w:rsidRPr="00A310A6">
        <w:rPr>
          <w:rStyle w:val="FontStyle530"/>
          <w:sz w:val="28"/>
          <w:szCs w:val="28"/>
        </w:rPr>
        <w:t>на</w:t>
      </w:r>
      <w:r>
        <w:rPr>
          <w:rStyle w:val="FontStyle530"/>
          <w:sz w:val="28"/>
          <w:szCs w:val="28"/>
        </w:rPr>
        <w:t xml:space="preserve"> в</w:t>
      </w:r>
      <w:r w:rsidRPr="00A310A6">
        <w:rPr>
          <w:rStyle w:val="FontStyle530"/>
          <w:sz w:val="28"/>
          <w:szCs w:val="28"/>
        </w:rPr>
        <w:t>аши</w:t>
      </w:r>
      <w:r>
        <w:rPr>
          <w:rStyle w:val="FontStyle530"/>
          <w:sz w:val="28"/>
          <w:szCs w:val="28"/>
        </w:rPr>
        <w:t xml:space="preserve"> </w:t>
      </w:r>
      <w:r w:rsidRPr="00A310A6">
        <w:rPr>
          <w:rStyle w:val="FontStyle530"/>
          <w:sz w:val="28"/>
          <w:szCs w:val="28"/>
        </w:rPr>
        <w:t>планы?</w:t>
      </w:r>
    </w:p>
    <w:p w:rsidR="00BF268A" w:rsidRPr="00A310A6" w:rsidRDefault="00BF268A" w:rsidP="00BF268A">
      <w:pPr>
        <w:ind w:firstLine="720"/>
        <w:jc w:val="both"/>
        <w:rPr>
          <w:rStyle w:val="FontStyle530"/>
          <w:sz w:val="28"/>
          <w:szCs w:val="28"/>
        </w:rPr>
      </w:pPr>
    </w:p>
    <w:p w:rsidR="00BF268A" w:rsidRPr="00A310A6" w:rsidRDefault="00BF268A" w:rsidP="00BF268A">
      <w:pPr>
        <w:keepNext/>
        <w:jc w:val="center"/>
        <w:rPr>
          <w:b/>
          <w:i/>
          <w:sz w:val="28"/>
          <w:szCs w:val="28"/>
        </w:rPr>
      </w:pPr>
      <w:r w:rsidRPr="00A310A6">
        <w:rPr>
          <w:b/>
          <w:i/>
          <w:sz w:val="28"/>
          <w:szCs w:val="28"/>
        </w:rPr>
        <w:lastRenderedPageBreak/>
        <w:t>4.</w:t>
      </w:r>
      <w:r>
        <w:rPr>
          <w:b/>
          <w:i/>
          <w:sz w:val="28"/>
          <w:szCs w:val="28"/>
        </w:rPr>
        <w:t xml:space="preserve"> </w:t>
      </w:r>
      <w:r w:rsidRPr="00A310A6">
        <w:rPr>
          <w:b/>
          <w:i/>
          <w:sz w:val="28"/>
          <w:szCs w:val="28"/>
        </w:rPr>
        <w:t>План</w:t>
      </w:r>
      <w:r>
        <w:rPr>
          <w:b/>
          <w:i/>
          <w:sz w:val="28"/>
          <w:szCs w:val="28"/>
        </w:rPr>
        <w:t xml:space="preserve"> </w:t>
      </w:r>
      <w:r w:rsidRPr="00A310A6">
        <w:rPr>
          <w:b/>
          <w:i/>
          <w:sz w:val="28"/>
          <w:szCs w:val="28"/>
        </w:rPr>
        <w:t>маркетинга</w:t>
      </w:r>
    </w:p>
    <w:p w:rsidR="00BF268A" w:rsidRPr="00A310A6" w:rsidRDefault="00BF268A" w:rsidP="00BF268A">
      <w:pPr>
        <w:keepNext/>
        <w:jc w:val="center"/>
        <w:rPr>
          <w:b/>
          <w:i/>
          <w:smallCaps/>
          <w:sz w:val="28"/>
          <w:szCs w:val="28"/>
        </w:rPr>
      </w:pPr>
    </w:p>
    <w:p w:rsidR="00BF268A" w:rsidRPr="00A310A6" w:rsidRDefault="00BF268A" w:rsidP="00E955B8">
      <w:pPr>
        <w:ind w:firstLine="720"/>
        <w:jc w:val="both"/>
        <w:rPr>
          <w:sz w:val="28"/>
          <w:szCs w:val="28"/>
        </w:rPr>
      </w:pPr>
      <w:r w:rsidRPr="00A310A6">
        <w:rPr>
          <w:sz w:val="28"/>
          <w:szCs w:val="28"/>
        </w:rPr>
        <w:t>Для</w:t>
      </w:r>
      <w:r>
        <w:rPr>
          <w:sz w:val="28"/>
          <w:szCs w:val="28"/>
        </w:rPr>
        <w:t xml:space="preserve"> </w:t>
      </w:r>
      <w:r w:rsidRPr="00A310A6">
        <w:rPr>
          <w:sz w:val="28"/>
          <w:szCs w:val="28"/>
        </w:rPr>
        <w:t>того</w:t>
      </w:r>
      <w:r>
        <w:rPr>
          <w:sz w:val="28"/>
          <w:szCs w:val="28"/>
        </w:rPr>
        <w:t xml:space="preserve"> </w:t>
      </w:r>
      <w:r w:rsidRPr="00A310A6">
        <w:rPr>
          <w:sz w:val="28"/>
          <w:szCs w:val="28"/>
        </w:rPr>
        <w:t>чтобы</w:t>
      </w:r>
      <w:r>
        <w:rPr>
          <w:sz w:val="28"/>
          <w:szCs w:val="28"/>
        </w:rPr>
        <w:t xml:space="preserve"> </w:t>
      </w:r>
      <w:r w:rsidRPr="00A310A6">
        <w:rPr>
          <w:sz w:val="28"/>
          <w:szCs w:val="28"/>
        </w:rPr>
        <w:t>потенциальные</w:t>
      </w:r>
      <w:r>
        <w:rPr>
          <w:sz w:val="28"/>
          <w:szCs w:val="28"/>
        </w:rPr>
        <w:t xml:space="preserve"> </w:t>
      </w:r>
      <w:r w:rsidRPr="00A310A6">
        <w:rPr>
          <w:sz w:val="28"/>
          <w:szCs w:val="28"/>
        </w:rPr>
        <w:t>клиенты</w:t>
      </w:r>
      <w:r>
        <w:rPr>
          <w:sz w:val="28"/>
          <w:szCs w:val="28"/>
        </w:rPr>
        <w:t xml:space="preserve"> </w:t>
      </w:r>
      <w:r w:rsidRPr="00A310A6">
        <w:rPr>
          <w:sz w:val="28"/>
          <w:szCs w:val="28"/>
        </w:rPr>
        <w:t>превратились</w:t>
      </w:r>
      <w:r>
        <w:rPr>
          <w:sz w:val="28"/>
          <w:szCs w:val="28"/>
        </w:rPr>
        <w:t xml:space="preserve"> </w:t>
      </w:r>
      <w:r w:rsidRPr="00A310A6">
        <w:rPr>
          <w:sz w:val="28"/>
          <w:szCs w:val="28"/>
        </w:rPr>
        <w:t>в</w:t>
      </w:r>
      <w:r>
        <w:rPr>
          <w:sz w:val="28"/>
          <w:szCs w:val="28"/>
        </w:rPr>
        <w:t xml:space="preserve"> </w:t>
      </w:r>
      <w:r w:rsidRPr="00A310A6">
        <w:rPr>
          <w:sz w:val="28"/>
          <w:szCs w:val="28"/>
        </w:rPr>
        <w:t>реальных,</w:t>
      </w:r>
      <w:r>
        <w:rPr>
          <w:sz w:val="28"/>
          <w:szCs w:val="28"/>
        </w:rPr>
        <w:t xml:space="preserve"> </w:t>
      </w:r>
      <w:r w:rsidRPr="00A310A6">
        <w:rPr>
          <w:sz w:val="28"/>
          <w:szCs w:val="28"/>
        </w:rPr>
        <w:t>будущ</w:t>
      </w:r>
      <w:r w:rsidRPr="00A310A6">
        <w:rPr>
          <w:sz w:val="28"/>
          <w:szCs w:val="28"/>
        </w:rPr>
        <w:t>е</w:t>
      </w:r>
      <w:r w:rsidRPr="00A310A6">
        <w:rPr>
          <w:sz w:val="28"/>
          <w:szCs w:val="28"/>
        </w:rPr>
        <w:t>му</w:t>
      </w:r>
      <w:r>
        <w:rPr>
          <w:sz w:val="28"/>
          <w:szCs w:val="28"/>
        </w:rPr>
        <w:t xml:space="preserve"> </w:t>
      </w:r>
      <w:r w:rsidRPr="00A310A6">
        <w:rPr>
          <w:sz w:val="28"/>
          <w:szCs w:val="28"/>
        </w:rPr>
        <w:t>предпринимателю</w:t>
      </w:r>
      <w:r>
        <w:rPr>
          <w:sz w:val="28"/>
          <w:szCs w:val="28"/>
        </w:rPr>
        <w:t xml:space="preserve"> </w:t>
      </w:r>
      <w:r w:rsidRPr="00A310A6">
        <w:rPr>
          <w:sz w:val="28"/>
          <w:szCs w:val="28"/>
        </w:rPr>
        <w:t>необходимо</w:t>
      </w:r>
      <w:r>
        <w:rPr>
          <w:sz w:val="28"/>
          <w:szCs w:val="28"/>
        </w:rPr>
        <w:t xml:space="preserve"> </w:t>
      </w:r>
      <w:r w:rsidRPr="00A310A6">
        <w:rPr>
          <w:sz w:val="28"/>
          <w:szCs w:val="28"/>
        </w:rPr>
        <w:t>иметь</w:t>
      </w:r>
      <w:r>
        <w:rPr>
          <w:sz w:val="28"/>
          <w:szCs w:val="28"/>
        </w:rPr>
        <w:t xml:space="preserve"> </w:t>
      </w:r>
      <w:r w:rsidRPr="00A310A6">
        <w:rPr>
          <w:sz w:val="28"/>
          <w:szCs w:val="28"/>
        </w:rPr>
        <w:t>план</w:t>
      </w:r>
      <w:r>
        <w:rPr>
          <w:sz w:val="28"/>
          <w:szCs w:val="28"/>
        </w:rPr>
        <w:t xml:space="preserve"> </w:t>
      </w:r>
      <w:r w:rsidRPr="00A310A6">
        <w:rPr>
          <w:sz w:val="28"/>
          <w:szCs w:val="28"/>
        </w:rPr>
        <w:t>сбыта</w:t>
      </w:r>
      <w:r>
        <w:rPr>
          <w:sz w:val="28"/>
          <w:szCs w:val="28"/>
        </w:rPr>
        <w:t xml:space="preserve"> </w:t>
      </w:r>
      <w:r w:rsidRPr="00A310A6">
        <w:rPr>
          <w:sz w:val="28"/>
          <w:szCs w:val="28"/>
        </w:rPr>
        <w:t>продукции</w:t>
      </w:r>
      <w:r>
        <w:rPr>
          <w:sz w:val="28"/>
          <w:szCs w:val="28"/>
        </w:rPr>
        <w:t xml:space="preserve"> </w:t>
      </w:r>
      <w:r w:rsidRPr="00A310A6">
        <w:rPr>
          <w:sz w:val="28"/>
          <w:szCs w:val="28"/>
        </w:rPr>
        <w:t>или</w:t>
      </w:r>
      <w:r>
        <w:rPr>
          <w:sz w:val="28"/>
          <w:szCs w:val="28"/>
        </w:rPr>
        <w:t xml:space="preserve"> </w:t>
      </w:r>
      <w:r w:rsidRPr="00A310A6">
        <w:rPr>
          <w:sz w:val="28"/>
          <w:szCs w:val="28"/>
        </w:rPr>
        <w:t>план</w:t>
      </w:r>
      <w:r>
        <w:rPr>
          <w:sz w:val="28"/>
          <w:szCs w:val="28"/>
        </w:rPr>
        <w:t xml:space="preserve"> </w:t>
      </w:r>
      <w:r w:rsidRPr="00A310A6">
        <w:rPr>
          <w:sz w:val="28"/>
          <w:szCs w:val="28"/>
        </w:rPr>
        <w:t>марк</w:t>
      </w:r>
      <w:r w:rsidRPr="00A310A6">
        <w:rPr>
          <w:sz w:val="28"/>
          <w:szCs w:val="28"/>
        </w:rPr>
        <w:t>е</w:t>
      </w:r>
      <w:r w:rsidRPr="00A310A6">
        <w:rPr>
          <w:sz w:val="28"/>
          <w:szCs w:val="28"/>
        </w:rPr>
        <w:t>тинга.</w:t>
      </w:r>
      <w:r>
        <w:rPr>
          <w:sz w:val="28"/>
          <w:szCs w:val="28"/>
        </w:rPr>
        <w:t xml:space="preserve"> </w:t>
      </w:r>
      <w:r w:rsidRPr="00A310A6">
        <w:rPr>
          <w:sz w:val="28"/>
          <w:szCs w:val="28"/>
        </w:rPr>
        <w:t>Этот</w:t>
      </w:r>
      <w:r>
        <w:rPr>
          <w:sz w:val="28"/>
          <w:szCs w:val="28"/>
        </w:rPr>
        <w:t xml:space="preserve"> </w:t>
      </w:r>
      <w:r w:rsidRPr="00A310A6">
        <w:rPr>
          <w:sz w:val="28"/>
          <w:szCs w:val="28"/>
        </w:rPr>
        <w:t>план</w:t>
      </w:r>
      <w:r>
        <w:rPr>
          <w:sz w:val="28"/>
          <w:szCs w:val="28"/>
        </w:rPr>
        <w:t xml:space="preserve"> </w:t>
      </w:r>
      <w:r w:rsidRPr="00A310A6">
        <w:rPr>
          <w:sz w:val="28"/>
          <w:szCs w:val="28"/>
        </w:rPr>
        <w:t>должен</w:t>
      </w:r>
      <w:r>
        <w:rPr>
          <w:sz w:val="28"/>
          <w:szCs w:val="28"/>
        </w:rPr>
        <w:t xml:space="preserve"> </w:t>
      </w:r>
      <w:r w:rsidRPr="00A310A6">
        <w:rPr>
          <w:sz w:val="28"/>
          <w:szCs w:val="28"/>
        </w:rPr>
        <w:t>показать,</w:t>
      </w:r>
      <w:r>
        <w:rPr>
          <w:sz w:val="28"/>
          <w:szCs w:val="28"/>
        </w:rPr>
        <w:t xml:space="preserve"> </w:t>
      </w:r>
      <w:r w:rsidRPr="00A310A6">
        <w:rPr>
          <w:sz w:val="28"/>
          <w:szCs w:val="28"/>
        </w:rPr>
        <w:t>почему</w:t>
      </w:r>
      <w:r>
        <w:rPr>
          <w:sz w:val="28"/>
          <w:szCs w:val="28"/>
        </w:rPr>
        <w:t xml:space="preserve"> </w:t>
      </w:r>
      <w:r w:rsidRPr="00A310A6">
        <w:rPr>
          <w:sz w:val="28"/>
          <w:szCs w:val="28"/>
        </w:rPr>
        <w:t>клиенты</w:t>
      </w:r>
      <w:r>
        <w:rPr>
          <w:sz w:val="28"/>
          <w:szCs w:val="28"/>
        </w:rPr>
        <w:t xml:space="preserve"> </w:t>
      </w:r>
      <w:r w:rsidRPr="00A310A6">
        <w:rPr>
          <w:sz w:val="28"/>
          <w:szCs w:val="28"/>
        </w:rPr>
        <w:t>будут</w:t>
      </w:r>
      <w:r>
        <w:rPr>
          <w:sz w:val="28"/>
          <w:szCs w:val="28"/>
        </w:rPr>
        <w:t xml:space="preserve"> </w:t>
      </w:r>
      <w:r w:rsidRPr="00A310A6">
        <w:rPr>
          <w:sz w:val="28"/>
          <w:szCs w:val="28"/>
        </w:rPr>
        <w:t>покупать</w:t>
      </w:r>
      <w:r>
        <w:rPr>
          <w:sz w:val="28"/>
          <w:szCs w:val="28"/>
        </w:rPr>
        <w:t xml:space="preserve"> </w:t>
      </w:r>
      <w:r w:rsidRPr="00A310A6">
        <w:rPr>
          <w:sz w:val="28"/>
          <w:szCs w:val="28"/>
        </w:rPr>
        <w:t>вашу</w:t>
      </w:r>
      <w:r>
        <w:rPr>
          <w:sz w:val="28"/>
          <w:szCs w:val="28"/>
        </w:rPr>
        <w:t xml:space="preserve"> </w:t>
      </w:r>
      <w:r w:rsidRPr="00A310A6">
        <w:rPr>
          <w:sz w:val="28"/>
          <w:szCs w:val="28"/>
        </w:rPr>
        <w:t>проду</w:t>
      </w:r>
      <w:r w:rsidRPr="00A310A6">
        <w:rPr>
          <w:sz w:val="28"/>
          <w:szCs w:val="28"/>
        </w:rPr>
        <w:t>к</w:t>
      </w:r>
      <w:r w:rsidRPr="00A310A6">
        <w:rPr>
          <w:sz w:val="28"/>
          <w:szCs w:val="28"/>
        </w:rPr>
        <w:t>цию.</w:t>
      </w:r>
      <w:r>
        <w:rPr>
          <w:sz w:val="28"/>
          <w:szCs w:val="28"/>
        </w:rPr>
        <w:t xml:space="preserve"> </w:t>
      </w:r>
    </w:p>
    <w:p w:rsidR="00BF268A" w:rsidRPr="00A310A6" w:rsidRDefault="00BF268A" w:rsidP="00E955B8">
      <w:pPr>
        <w:ind w:firstLine="720"/>
        <w:jc w:val="both"/>
        <w:rPr>
          <w:sz w:val="28"/>
          <w:szCs w:val="28"/>
        </w:rPr>
      </w:pPr>
      <w:r w:rsidRPr="00A310A6">
        <w:rPr>
          <w:sz w:val="28"/>
          <w:szCs w:val="28"/>
        </w:rPr>
        <w:t>Маркетинговый</w:t>
      </w:r>
      <w:r>
        <w:rPr>
          <w:sz w:val="28"/>
          <w:szCs w:val="28"/>
        </w:rPr>
        <w:t xml:space="preserve"> </w:t>
      </w:r>
      <w:r w:rsidRPr="00A310A6">
        <w:rPr>
          <w:sz w:val="28"/>
          <w:szCs w:val="28"/>
        </w:rPr>
        <w:t>план</w:t>
      </w:r>
      <w:r>
        <w:rPr>
          <w:sz w:val="28"/>
          <w:szCs w:val="28"/>
        </w:rPr>
        <w:t xml:space="preserve"> </w:t>
      </w:r>
      <w:r w:rsidRPr="00A310A6">
        <w:rPr>
          <w:sz w:val="28"/>
          <w:szCs w:val="28"/>
        </w:rPr>
        <w:t>имеет</w:t>
      </w:r>
      <w:r>
        <w:rPr>
          <w:sz w:val="28"/>
          <w:szCs w:val="28"/>
        </w:rPr>
        <w:t xml:space="preserve"> </w:t>
      </w:r>
      <w:r w:rsidRPr="00A310A6">
        <w:rPr>
          <w:sz w:val="28"/>
          <w:szCs w:val="28"/>
        </w:rPr>
        <w:t>крайне</w:t>
      </w:r>
      <w:r>
        <w:rPr>
          <w:sz w:val="28"/>
          <w:szCs w:val="28"/>
        </w:rPr>
        <w:t xml:space="preserve"> </w:t>
      </w:r>
      <w:r w:rsidRPr="00A310A6">
        <w:rPr>
          <w:sz w:val="28"/>
          <w:szCs w:val="28"/>
        </w:rPr>
        <w:t>важное</w:t>
      </w:r>
      <w:r>
        <w:rPr>
          <w:sz w:val="28"/>
          <w:szCs w:val="28"/>
        </w:rPr>
        <w:t xml:space="preserve"> </w:t>
      </w:r>
      <w:r w:rsidRPr="00A310A6">
        <w:rPr>
          <w:sz w:val="28"/>
          <w:szCs w:val="28"/>
        </w:rPr>
        <w:t>значение</w:t>
      </w:r>
      <w:r>
        <w:rPr>
          <w:sz w:val="28"/>
          <w:szCs w:val="28"/>
        </w:rPr>
        <w:t xml:space="preserve"> </w:t>
      </w:r>
      <w:r w:rsidRPr="00A310A6">
        <w:rPr>
          <w:sz w:val="28"/>
          <w:szCs w:val="28"/>
        </w:rPr>
        <w:t>в</w:t>
      </w:r>
      <w:r>
        <w:rPr>
          <w:sz w:val="28"/>
          <w:szCs w:val="28"/>
        </w:rPr>
        <w:t xml:space="preserve"> </w:t>
      </w:r>
      <w:r w:rsidRPr="00A310A6">
        <w:rPr>
          <w:sz w:val="28"/>
          <w:szCs w:val="28"/>
        </w:rPr>
        <w:t>структуре</w:t>
      </w:r>
      <w:r>
        <w:rPr>
          <w:sz w:val="28"/>
          <w:szCs w:val="28"/>
        </w:rPr>
        <w:t xml:space="preserve"> </w:t>
      </w:r>
      <w:r w:rsidRPr="00A310A6">
        <w:rPr>
          <w:sz w:val="28"/>
          <w:szCs w:val="28"/>
        </w:rPr>
        <w:t>бизнес-плана,</w:t>
      </w:r>
      <w:r>
        <w:rPr>
          <w:sz w:val="28"/>
          <w:szCs w:val="28"/>
        </w:rPr>
        <w:t xml:space="preserve"> </w:t>
      </w:r>
      <w:r w:rsidRPr="00A310A6">
        <w:rPr>
          <w:sz w:val="28"/>
          <w:szCs w:val="28"/>
        </w:rPr>
        <w:t>поскольку</w:t>
      </w:r>
      <w:r>
        <w:rPr>
          <w:sz w:val="28"/>
          <w:szCs w:val="28"/>
        </w:rPr>
        <w:t xml:space="preserve"> </w:t>
      </w:r>
      <w:r w:rsidRPr="00A310A6">
        <w:rPr>
          <w:sz w:val="28"/>
          <w:szCs w:val="28"/>
        </w:rPr>
        <w:t>он</w:t>
      </w:r>
      <w:r>
        <w:rPr>
          <w:sz w:val="28"/>
          <w:szCs w:val="28"/>
        </w:rPr>
        <w:t xml:space="preserve"> </w:t>
      </w:r>
      <w:r w:rsidRPr="00A310A6">
        <w:rPr>
          <w:sz w:val="28"/>
          <w:szCs w:val="28"/>
        </w:rPr>
        <w:t>определяет</w:t>
      </w:r>
      <w:r>
        <w:rPr>
          <w:sz w:val="28"/>
          <w:szCs w:val="28"/>
        </w:rPr>
        <w:t xml:space="preserve"> </w:t>
      </w:r>
      <w:r w:rsidRPr="00A310A6">
        <w:rPr>
          <w:sz w:val="28"/>
          <w:szCs w:val="28"/>
        </w:rPr>
        <w:t>оптимальную</w:t>
      </w:r>
      <w:r>
        <w:rPr>
          <w:sz w:val="28"/>
          <w:szCs w:val="28"/>
        </w:rPr>
        <w:t xml:space="preserve"> </w:t>
      </w:r>
      <w:r w:rsidRPr="00A310A6">
        <w:rPr>
          <w:sz w:val="28"/>
          <w:szCs w:val="28"/>
        </w:rPr>
        <w:t>стратегию</w:t>
      </w:r>
      <w:r>
        <w:rPr>
          <w:sz w:val="28"/>
          <w:szCs w:val="28"/>
        </w:rPr>
        <w:t xml:space="preserve"> </w:t>
      </w:r>
      <w:r w:rsidRPr="00A310A6">
        <w:rPr>
          <w:sz w:val="28"/>
          <w:szCs w:val="28"/>
        </w:rPr>
        <w:t>компании</w:t>
      </w:r>
      <w:r>
        <w:rPr>
          <w:sz w:val="28"/>
          <w:szCs w:val="28"/>
        </w:rPr>
        <w:t xml:space="preserve"> </w:t>
      </w:r>
      <w:r w:rsidRPr="00A310A6">
        <w:rPr>
          <w:sz w:val="28"/>
          <w:szCs w:val="28"/>
        </w:rPr>
        <w:t>на</w:t>
      </w:r>
      <w:r>
        <w:rPr>
          <w:sz w:val="28"/>
          <w:szCs w:val="28"/>
        </w:rPr>
        <w:t xml:space="preserve"> </w:t>
      </w:r>
      <w:r w:rsidRPr="00A310A6">
        <w:rPr>
          <w:sz w:val="28"/>
          <w:szCs w:val="28"/>
        </w:rPr>
        <w:t>рынке</w:t>
      </w:r>
      <w:r>
        <w:rPr>
          <w:sz w:val="28"/>
          <w:szCs w:val="28"/>
        </w:rPr>
        <w:t xml:space="preserve"> </w:t>
      </w:r>
      <w:r w:rsidRPr="00A310A6">
        <w:rPr>
          <w:sz w:val="28"/>
          <w:szCs w:val="28"/>
        </w:rPr>
        <w:t>и</w:t>
      </w:r>
      <w:r>
        <w:rPr>
          <w:sz w:val="28"/>
          <w:szCs w:val="28"/>
        </w:rPr>
        <w:t xml:space="preserve"> </w:t>
      </w:r>
      <w:r w:rsidRPr="00A310A6">
        <w:rPr>
          <w:sz w:val="28"/>
          <w:szCs w:val="28"/>
        </w:rPr>
        <w:t>во</w:t>
      </w:r>
      <w:r>
        <w:rPr>
          <w:sz w:val="28"/>
          <w:szCs w:val="28"/>
        </w:rPr>
        <w:t xml:space="preserve"> </w:t>
      </w:r>
      <w:r w:rsidRPr="00A310A6">
        <w:rPr>
          <w:sz w:val="28"/>
          <w:szCs w:val="28"/>
        </w:rPr>
        <w:t>взаимоотношениях</w:t>
      </w:r>
      <w:r>
        <w:rPr>
          <w:sz w:val="28"/>
          <w:szCs w:val="28"/>
        </w:rPr>
        <w:t xml:space="preserve"> </w:t>
      </w:r>
      <w:r w:rsidRPr="00A310A6">
        <w:rPr>
          <w:sz w:val="28"/>
          <w:szCs w:val="28"/>
        </w:rPr>
        <w:t>с</w:t>
      </w:r>
      <w:r>
        <w:rPr>
          <w:sz w:val="28"/>
          <w:szCs w:val="28"/>
        </w:rPr>
        <w:t xml:space="preserve"> </w:t>
      </w:r>
      <w:r w:rsidRPr="00A310A6">
        <w:rPr>
          <w:sz w:val="28"/>
          <w:szCs w:val="28"/>
        </w:rPr>
        <w:t>внешними</w:t>
      </w:r>
      <w:r>
        <w:rPr>
          <w:sz w:val="28"/>
          <w:szCs w:val="28"/>
        </w:rPr>
        <w:t xml:space="preserve"> </w:t>
      </w:r>
      <w:r w:rsidRPr="00A310A6">
        <w:rPr>
          <w:sz w:val="28"/>
          <w:szCs w:val="28"/>
        </w:rPr>
        <w:t>партнерами</w:t>
      </w:r>
      <w:r>
        <w:rPr>
          <w:sz w:val="28"/>
          <w:szCs w:val="28"/>
        </w:rPr>
        <w:t xml:space="preserve"> </w:t>
      </w:r>
      <w:r w:rsidRPr="00A310A6">
        <w:rPr>
          <w:sz w:val="28"/>
          <w:szCs w:val="28"/>
        </w:rPr>
        <w:t>и</w:t>
      </w:r>
      <w:r>
        <w:rPr>
          <w:sz w:val="28"/>
          <w:szCs w:val="28"/>
        </w:rPr>
        <w:t xml:space="preserve"> </w:t>
      </w:r>
      <w:r w:rsidRPr="00A310A6">
        <w:rPr>
          <w:sz w:val="28"/>
          <w:szCs w:val="28"/>
        </w:rPr>
        <w:t>конкурентами,</w:t>
      </w:r>
      <w:r>
        <w:rPr>
          <w:sz w:val="28"/>
          <w:szCs w:val="28"/>
        </w:rPr>
        <w:t xml:space="preserve"> </w:t>
      </w:r>
      <w:r w:rsidRPr="00A310A6">
        <w:rPr>
          <w:sz w:val="28"/>
          <w:szCs w:val="28"/>
        </w:rPr>
        <w:t>а</w:t>
      </w:r>
      <w:r>
        <w:rPr>
          <w:sz w:val="28"/>
          <w:szCs w:val="28"/>
        </w:rPr>
        <w:t xml:space="preserve"> </w:t>
      </w:r>
      <w:r w:rsidRPr="00A310A6">
        <w:rPr>
          <w:sz w:val="28"/>
          <w:szCs w:val="28"/>
        </w:rPr>
        <w:t>потому</w:t>
      </w:r>
      <w:r>
        <w:rPr>
          <w:sz w:val="28"/>
          <w:szCs w:val="28"/>
        </w:rPr>
        <w:t xml:space="preserve"> </w:t>
      </w:r>
      <w:r w:rsidRPr="00A310A6">
        <w:rPr>
          <w:sz w:val="28"/>
          <w:szCs w:val="28"/>
        </w:rPr>
        <w:t>от</w:t>
      </w:r>
      <w:r>
        <w:rPr>
          <w:sz w:val="28"/>
          <w:szCs w:val="28"/>
        </w:rPr>
        <w:t xml:space="preserve"> </w:t>
      </w:r>
      <w:r w:rsidRPr="00A310A6">
        <w:rPr>
          <w:sz w:val="28"/>
          <w:szCs w:val="28"/>
        </w:rPr>
        <w:t>его</w:t>
      </w:r>
      <w:r>
        <w:rPr>
          <w:sz w:val="28"/>
          <w:szCs w:val="28"/>
        </w:rPr>
        <w:t xml:space="preserve"> </w:t>
      </w:r>
      <w:r w:rsidRPr="00A310A6">
        <w:rPr>
          <w:sz w:val="28"/>
          <w:szCs w:val="28"/>
        </w:rPr>
        <w:t>об</w:t>
      </w:r>
      <w:r w:rsidRPr="00A310A6">
        <w:rPr>
          <w:sz w:val="28"/>
          <w:szCs w:val="28"/>
        </w:rPr>
        <w:t>ъ</w:t>
      </w:r>
      <w:r w:rsidRPr="00A310A6">
        <w:rPr>
          <w:sz w:val="28"/>
          <w:szCs w:val="28"/>
        </w:rPr>
        <w:t>ективности</w:t>
      </w:r>
      <w:r>
        <w:rPr>
          <w:sz w:val="28"/>
          <w:szCs w:val="28"/>
        </w:rPr>
        <w:t xml:space="preserve"> </w:t>
      </w:r>
      <w:r w:rsidRPr="00A310A6">
        <w:rPr>
          <w:sz w:val="28"/>
          <w:szCs w:val="28"/>
        </w:rPr>
        <w:t>и</w:t>
      </w:r>
      <w:r>
        <w:rPr>
          <w:sz w:val="28"/>
          <w:szCs w:val="28"/>
        </w:rPr>
        <w:t xml:space="preserve"> </w:t>
      </w:r>
      <w:r w:rsidRPr="00A310A6">
        <w:rPr>
          <w:sz w:val="28"/>
          <w:szCs w:val="28"/>
        </w:rPr>
        <w:t>проработанности</w:t>
      </w:r>
      <w:r>
        <w:rPr>
          <w:sz w:val="28"/>
          <w:szCs w:val="28"/>
        </w:rPr>
        <w:t xml:space="preserve"> </w:t>
      </w:r>
      <w:r w:rsidRPr="00A310A6">
        <w:rPr>
          <w:sz w:val="28"/>
          <w:szCs w:val="28"/>
        </w:rPr>
        <w:t>во</w:t>
      </w:r>
      <w:r>
        <w:rPr>
          <w:sz w:val="28"/>
          <w:szCs w:val="28"/>
        </w:rPr>
        <w:t xml:space="preserve"> </w:t>
      </w:r>
      <w:r w:rsidRPr="00A310A6">
        <w:rPr>
          <w:sz w:val="28"/>
          <w:szCs w:val="28"/>
        </w:rPr>
        <w:t>многом</w:t>
      </w:r>
      <w:r>
        <w:rPr>
          <w:sz w:val="28"/>
          <w:szCs w:val="28"/>
        </w:rPr>
        <w:t xml:space="preserve"> </w:t>
      </w:r>
      <w:r w:rsidRPr="00A310A6">
        <w:rPr>
          <w:sz w:val="28"/>
          <w:szCs w:val="28"/>
        </w:rPr>
        <w:t>зависит</w:t>
      </w:r>
      <w:r>
        <w:rPr>
          <w:sz w:val="28"/>
          <w:szCs w:val="28"/>
        </w:rPr>
        <w:t xml:space="preserve"> </w:t>
      </w:r>
      <w:r w:rsidRPr="00A310A6">
        <w:rPr>
          <w:sz w:val="28"/>
          <w:szCs w:val="28"/>
        </w:rPr>
        <w:t>успех</w:t>
      </w:r>
      <w:r>
        <w:rPr>
          <w:sz w:val="28"/>
          <w:szCs w:val="28"/>
        </w:rPr>
        <w:t xml:space="preserve"> </w:t>
      </w:r>
      <w:r w:rsidRPr="00A310A6">
        <w:rPr>
          <w:sz w:val="28"/>
          <w:szCs w:val="28"/>
        </w:rPr>
        <w:t>рыночной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компании.</w:t>
      </w:r>
    </w:p>
    <w:p w:rsidR="00BF268A" w:rsidRPr="00A310A6" w:rsidRDefault="00BF268A" w:rsidP="00BF268A">
      <w:pPr>
        <w:ind w:firstLine="720"/>
        <w:jc w:val="both"/>
        <w:rPr>
          <w:sz w:val="28"/>
          <w:szCs w:val="28"/>
          <w:u w:val="single"/>
        </w:rPr>
      </w:pPr>
      <w:r w:rsidRPr="00A310A6">
        <w:rPr>
          <w:sz w:val="28"/>
          <w:szCs w:val="28"/>
          <w:u w:val="single"/>
        </w:rPr>
        <w:t>План</w:t>
      </w:r>
      <w:r>
        <w:rPr>
          <w:sz w:val="28"/>
          <w:szCs w:val="28"/>
          <w:u w:val="single"/>
        </w:rPr>
        <w:t xml:space="preserve"> </w:t>
      </w:r>
      <w:r w:rsidRPr="00A310A6">
        <w:rPr>
          <w:sz w:val="28"/>
          <w:szCs w:val="28"/>
          <w:u w:val="single"/>
        </w:rPr>
        <w:t>маркетинга</w:t>
      </w:r>
      <w:r>
        <w:rPr>
          <w:sz w:val="28"/>
          <w:szCs w:val="28"/>
          <w:u w:val="single"/>
        </w:rPr>
        <w:t xml:space="preserve"> </w:t>
      </w:r>
      <w:r w:rsidRPr="00A310A6">
        <w:rPr>
          <w:sz w:val="28"/>
          <w:szCs w:val="28"/>
          <w:u w:val="single"/>
        </w:rPr>
        <w:t>пишется</w:t>
      </w:r>
      <w:r>
        <w:rPr>
          <w:sz w:val="28"/>
          <w:szCs w:val="28"/>
          <w:u w:val="single"/>
        </w:rPr>
        <w:t xml:space="preserve"> </w:t>
      </w:r>
      <w:r w:rsidRPr="00A310A6">
        <w:rPr>
          <w:sz w:val="28"/>
          <w:szCs w:val="28"/>
          <w:u w:val="single"/>
        </w:rPr>
        <w:t>по</w:t>
      </w:r>
      <w:r>
        <w:rPr>
          <w:sz w:val="28"/>
          <w:szCs w:val="28"/>
          <w:u w:val="single"/>
        </w:rPr>
        <w:t xml:space="preserve"> </w:t>
      </w:r>
      <w:r w:rsidRPr="00A310A6">
        <w:rPr>
          <w:sz w:val="28"/>
          <w:szCs w:val="28"/>
          <w:u w:val="single"/>
        </w:rPr>
        <w:t>следующим</w:t>
      </w:r>
      <w:r>
        <w:rPr>
          <w:sz w:val="28"/>
          <w:szCs w:val="28"/>
          <w:u w:val="single"/>
        </w:rPr>
        <w:t xml:space="preserve"> </w:t>
      </w:r>
      <w:r w:rsidRPr="00A310A6">
        <w:rPr>
          <w:sz w:val="28"/>
          <w:szCs w:val="28"/>
          <w:u w:val="single"/>
        </w:rPr>
        <w:t>направлениям.</w:t>
      </w:r>
    </w:p>
    <w:p w:rsidR="00BF268A" w:rsidRPr="00A310A6" w:rsidRDefault="00BF268A" w:rsidP="00BF268A">
      <w:pPr>
        <w:shd w:val="clear" w:color="auto" w:fill="FFFFFF"/>
        <w:tabs>
          <w:tab w:val="left" w:pos="991"/>
        </w:tabs>
        <w:ind w:firstLine="709"/>
        <w:jc w:val="both"/>
        <w:rPr>
          <w:sz w:val="28"/>
        </w:rPr>
      </w:pPr>
      <w:r w:rsidRPr="00A310A6">
        <w:rPr>
          <w:color w:val="000000"/>
          <w:sz w:val="28"/>
        </w:rPr>
        <w:t>1.</w:t>
      </w:r>
      <w:r w:rsidRPr="00A310A6">
        <w:rPr>
          <w:color w:val="000000"/>
          <w:sz w:val="28"/>
        </w:rPr>
        <w:tab/>
      </w:r>
      <w:r w:rsidRPr="00A310A6">
        <w:rPr>
          <w:color w:val="000000"/>
          <w:sz w:val="28"/>
          <w:u w:val="single"/>
        </w:rPr>
        <w:t>Ценообразование.</w:t>
      </w:r>
      <w:r>
        <w:rPr>
          <w:color w:val="000000"/>
          <w:sz w:val="28"/>
          <w:u w:val="single"/>
        </w:rPr>
        <w:t xml:space="preserve"> </w:t>
      </w:r>
      <w:r w:rsidRPr="00A310A6">
        <w:rPr>
          <w:color w:val="000000"/>
          <w:sz w:val="28"/>
        </w:rPr>
        <w:t>Возможны</w:t>
      </w:r>
      <w:r>
        <w:rPr>
          <w:color w:val="000000"/>
          <w:sz w:val="28"/>
        </w:rPr>
        <w:t xml:space="preserve"> </w:t>
      </w:r>
      <w:r w:rsidRPr="00A310A6">
        <w:rPr>
          <w:color w:val="000000"/>
          <w:sz w:val="28"/>
        </w:rPr>
        <w:t>следующие</w:t>
      </w:r>
      <w:r>
        <w:rPr>
          <w:color w:val="000000"/>
          <w:sz w:val="28"/>
        </w:rPr>
        <w:t xml:space="preserve"> </w:t>
      </w:r>
      <w:r w:rsidRPr="00A310A6">
        <w:rPr>
          <w:color w:val="000000"/>
          <w:sz w:val="28"/>
        </w:rPr>
        <w:t>подходы</w:t>
      </w:r>
      <w:r>
        <w:rPr>
          <w:color w:val="000000"/>
          <w:sz w:val="28"/>
        </w:rPr>
        <w:t xml:space="preserve"> </w:t>
      </w:r>
      <w:r w:rsidRPr="00A310A6">
        <w:rPr>
          <w:color w:val="000000"/>
          <w:sz w:val="28"/>
        </w:rPr>
        <w:t>к</w:t>
      </w:r>
      <w:r>
        <w:rPr>
          <w:color w:val="000000"/>
          <w:sz w:val="28"/>
        </w:rPr>
        <w:t xml:space="preserve"> </w:t>
      </w:r>
      <w:r w:rsidRPr="00A310A6">
        <w:rPr>
          <w:color w:val="000000"/>
          <w:sz w:val="28"/>
        </w:rPr>
        <w:t>ценообразованию:</w:t>
      </w:r>
    </w:p>
    <w:p w:rsidR="00BF268A" w:rsidRPr="00A310A6" w:rsidRDefault="00BF268A" w:rsidP="00BF268A">
      <w:pPr>
        <w:numPr>
          <w:ilvl w:val="0"/>
          <w:numId w:val="29"/>
        </w:numPr>
        <w:shd w:val="clear" w:color="auto" w:fill="FFFFFF"/>
        <w:tabs>
          <w:tab w:val="left" w:pos="993"/>
          <w:tab w:val="left" w:pos="1099"/>
        </w:tabs>
        <w:autoSpaceDE w:val="0"/>
        <w:autoSpaceDN w:val="0"/>
        <w:adjustRightInd w:val="0"/>
        <w:ind w:left="0" w:firstLine="709"/>
        <w:jc w:val="both"/>
        <w:rPr>
          <w:color w:val="000000"/>
          <w:sz w:val="28"/>
        </w:rPr>
      </w:pPr>
      <w:r w:rsidRPr="00A310A6">
        <w:rPr>
          <w:color w:val="000000"/>
          <w:sz w:val="28"/>
        </w:rPr>
        <w:t>высокое</w:t>
      </w:r>
      <w:r>
        <w:rPr>
          <w:color w:val="000000"/>
          <w:sz w:val="28"/>
        </w:rPr>
        <w:t xml:space="preserve"> </w:t>
      </w:r>
      <w:r w:rsidRPr="00A310A6">
        <w:rPr>
          <w:color w:val="000000"/>
          <w:sz w:val="28"/>
        </w:rPr>
        <w:t>качество</w:t>
      </w:r>
      <w:r>
        <w:rPr>
          <w:color w:val="000000"/>
          <w:sz w:val="28"/>
        </w:rPr>
        <w:t xml:space="preserve"> – </w:t>
      </w:r>
      <w:r w:rsidRPr="00A310A6">
        <w:rPr>
          <w:color w:val="000000"/>
          <w:sz w:val="28"/>
        </w:rPr>
        <w:t>высокая</w:t>
      </w:r>
      <w:r>
        <w:rPr>
          <w:color w:val="000000"/>
          <w:sz w:val="28"/>
        </w:rPr>
        <w:t xml:space="preserve"> </w:t>
      </w:r>
      <w:r w:rsidRPr="00A310A6">
        <w:rPr>
          <w:color w:val="000000"/>
          <w:sz w:val="28"/>
        </w:rPr>
        <w:t>цена;</w:t>
      </w:r>
    </w:p>
    <w:p w:rsidR="00BF268A" w:rsidRPr="00A310A6" w:rsidRDefault="00BF268A" w:rsidP="00BF268A">
      <w:pPr>
        <w:numPr>
          <w:ilvl w:val="0"/>
          <w:numId w:val="29"/>
        </w:numPr>
        <w:shd w:val="clear" w:color="auto" w:fill="FFFFFF"/>
        <w:tabs>
          <w:tab w:val="left" w:pos="993"/>
          <w:tab w:val="left" w:pos="1099"/>
        </w:tabs>
        <w:autoSpaceDE w:val="0"/>
        <w:autoSpaceDN w:val="0"/>
        <w:adjustRightInd w:val="0"/>
        <w:ind w:left="0" w:firstLine="709"/>
        <w:jc w:val="both"/>
        <w:rPr>
          <w:color w:val="000000"/>
          <w:sz w:val="28"/>
        </w:rPr>
      </w:pPr>
      <w:r w:rsidRPr="00A310A6">
        <w:rPr>
          <w:color w:val="000000"/>
          <w:sz w:val="28"/>
        </w:rPr>
        <w:t>цена</w:t>
      </w:r>
      <w:r>
        <w:rPr>
          <w:color w:val="000000"/>
          <w:sz w:val="28"/>
        </w:rPr>
        <w:t xml:space="preserve"> </w:t>
      </w:r>
      <w:r w:rsidRPr="00A310A6">
        <w:rPr>
          <w:color w:val="000000"/>
          <w:sz w:val="28"/>
        </w:rPr>
        <w:t>в</w:t>
      </w:r>
      <w:r>
        <w:rPr>
          <w:color w:val="000000"/>
          <w:sz w:val="28"/>
        </w:rPr>
        <w:t xml:space="preserve"> </w:t>
      </w:r>
      <w:r w:rsidRPr="00A310A6">
        <w:rPr>
          <w:color w:val="000000"/>
          <w:sz w:val="28"/>
        </w:rPr>
        <w:t>зависимости</w:t>
      </w:r>
      <w:r>
        <w:rPr>
          <w:color w:val="000000"/>
          <w:sz w:val="28"/>
        </w:rPr>
        <w:t xml:space="preserve"> </w:t>
      </w:r>
      <w:r w:rsidRPr="00A310A6">
        <w:rPr>
          <w:color w:val="000000"/>
          <w:sz w:val="28"/>
        </w:rPr>
        <w:t>от</w:t>
      </w:r>
      <w:r>
        <w:rPr>
          <w:color w:val="000000"/>
          <w:sz w:val="28"/>
        </w:rPr>
        <w:t xml:space="preserve"> </w:t>
      </w:r>
      <w:r w:rsidRPr="00A310A6">
        <w:rPr>
          <w:color w:val="000000"/>
          <w:sz w:val="28"/>
        </w:rPr>
        <w:t>цен</w:t>
      </w:r>
      <w:r>
        <w:rPr>
          <w:color w:val="000000"/>
          <w:sz w:val="28"/>
        </w:rPr>
        <w:t xml:space="preserve"> </w:t>
      </w:r>
      <w:r w:rsidRPr="00A310A6">
        <w:rPr>
          <w:color w:val="000000"/>
          <w:sz w:val="28"/>
        </w:rPr>
        <w:t>конкурентов;</w:t>
      </w:r>
    </w:p>
    <w:p w:rsidR="00BF268A" w:rsidRPr="00A310A6" w:rsidRDefault="00BF268A" w:rsidP="00BF268A">
      <w:pPr>
        <w:numPr>
          <w:ilvl w:val="0"/>
          <w:numId w:val="29"/>
        </w:numPr>
        <w:shd w:val="clear" w:color="auto" w:fill="FFFFFF"/>
        <w:tabs>
          <w:tab w:val="left" w:pos="993"/>
          <w:tab w:val="left" w:pos="1099"/>
        </w:tabs>
        <w:autoSpaceDE w:val="0"/>
        <w:autoSpaceDN w:val="0"/>
        <w:adjustRightInd w:val="0"/>
        <w:ind w:left="0" w:firstLine="709"/>
        <w:jc w:val="both"/>
        <w:rPr>
          <w:color w:val="000000"/>
          <w:sz w:val="28"/>
        </w:rPr>
      </w:pPr>
      <w:r w:rsidRPr="00A310A6">
        <w:rPr>
          <w:color w:val="000000"/>
          <w:sz w:val="28"/>
        </w:rPr>
        <w:t>низкие</w:t>
      </w:r>
      <w:r>
        <w:rPr>
          <w:color w:val="000000"/>
          <w:sz w:val="28"/>
        </w:rPr>
        <w:t xml:space="preserve"> </w:t>
      </w:r>
      <w:r w:rsidRPr="00A310A6">
        <w:rPr>
          <w:color w:val="000000"/>
          <w:sz w:val="28"/>
        </w:rPr>
        <w:t>производственные</w:t>
      </w:r>
      <w:r>
        <w:rPr>
          <w:color w:val="000000"/>
          <w:sz w:val="28"/>
        </w:rPr>
        <w:t xml:space="preserve"> </w:t>
      </w:r>
      <w:r w:rsidRPr="00A310A6">
        <w:rPr>
          <w:color w:val="000000"/>
          <w:sz w:val="28"/>
        </w:rPr>
        <w:t>издержки</w:t>
      </w:r>
      <w:r>
        <w:rPr>
          <w:color w:val="000000"/>
          <w:sz w:val="28"/>
        </w:rPr>
        <w:t xml:space="preserve"> – </w:t>
      </w:r>
      <w:r w:rsidRPr="00A310A6">
        <w:rPr>
          <w:color w:val="000000"/>
          <w:sz w:val="28"/>
        </w:rPr>
        <w:t>низкая</w:t>
      </w:r>
      <w:r>
        <w:rPr>
          <w:color w:val="000000"/>
          <w:sz w:val="28"/>
        </w:rPr>
        <w:t xml:space="preserve"> </w:t>
      </w:r>
      <w:r w:rsidRPr="00A310A6">
        <w:rPr>
          <w:color w:val="000000"/>
          <w:sz w:val="28"/>
        </w:rPr>
        <w:t>цена.</w:t>
      </w:r>
    </w:p>
    <w:p w:rsidR="00BF268A" w:rsidRPr="00A310A6" w:rsidRDefault="00BF268A" w:rsidP="00BF268A">
      <w:pPr>
        <w:shd w:val="clear" w:color="auto" w:fill="FFFFFF"/>
        <w:tabs>
          <w:tab w:val="left" w:pos="991"/>
        </w:tabs>
        <w:ind w:firstLine="709"/>
        <w:jc w:val="both"/>
        <w:rPr>
          <w:sz w:val="28"/>
        </w:rPr>
      </w:pPr>
      <w:r w:rsidRPr="00A310A6">
        <w:rPr>
          <w:color w:val="000000"/>
          <w:sz w:val="28"/>
        </w:rPr>
        <w:t>2.</w:t>
      </w:r>
      <w:r w:rsidRPr="00A310A6">
        <w:rPr>
          <w:color w:val="000000"/>
          <w:sz w:val="28"/>
        </w:rPr>
        <w:tab/>
      </w:r>
      <w:r w:rsidRPr="00A310A6">
        <w:rPr>
          <w:color w:val="000000"/>
          <w:sz w:val="28"/>
          <w:u w:val="single"/>
        </w:rPr>
        <w:t>Схема</w:t>
      </w:r>
      <w:r>
        <w:rPr>
          <w:color w:val="000000"/>
          <w:sz w:val="28"/>
          <w:u w:val="single"/>
        </w:rPr>
        <w:t xml:space="preserve"> </w:t>
      </w:r>
      <w:r w:rsidRPr="00A310A6">
        <w:rPr>
          <w:color w:val="000000"/>
          <w:sz w:val="28"/>
          <w:u w:val="single"/>
        </w:rPr>
        <w:t>распространения</w:t>
      </w:r>
      <w:r>
        <w:rPr>
          <w:color w:val="000000"/>
          <w:sz w:val="28"/>
          <w:u w:val="single"/>
        </w:rPr>
        <w:t xml:space="preserve"> </w:t>
      </w:r>
      <w:r w:rsidRPr="00A310A6">
        <w:rPr>
          <w:color w:val="000000"/>
          <w:sz w:val="28"/>
          <w:u w:val="single"/>
        </w:rPr>
        <w:t>товаров</w:t>
      </w:r>
      <w:r>
        <w:rPr>
          <w:color w:val="000000"/>
          <w:sz w:val="28"/>
          <w:u w:val="single"/>
        </w:rPr>
        <w:t xml:space="preserve"> </w:t>
      </w:r>
      <w:r w:rsidRPr="00A310A6">
        <w:rPr>
          <w:color w:val="000000"/>
          <w:sz w:val="28"/>
          <w:u w:val="single"/>
        </w:rPr>
        <w:t>(услуг).</w:t>
      </w:r>
      <w:r>
        <w:rPr>
          <w:color w:val="000000"/>
          <w:sz w:val="28"/>
        </w:rPr>
        <w:t xml:space="preserve"> </w:t>
      </w:r>
      <w:r w:rsidRPr="00A310A6">
        <w:rPr>
          <w:color w:val="000000"/>
          <w:sz w:val="28"/>
        </w:rPr>
        <w:t>Возможны</w:t>
      </w:r>
      <w:r>
        <w:rPr>
          <w:color w:val="000000"/>
          <w:sz w:val="28"/>
        </w:rPr>
        <w:t xml:space="preserve"> </w:t>
      </w:r>
      <w:r w:rsidRPr="00A310A6">
        <w:rPr>
          <w:color w:val="000000"/>
          <w:sz w:val="28"/>
        </w:rPr>
        <w:t>следующие</w:t>
      </w:r>
      <w:r>
        <w:rPr>
          <w:color w:val="000000"/>
          <w:sz w:val="28"/>
        </w:rPr>
        <w:t xml:space="preserve"> </w:t>
      </w:r>
      <w:r w:rsidRPr="00A310A6">
        <w:rPr>
          <w:color w:val="000000"/>
          <w:sz w:val="28"/>
        </w:rPr>
        <w:t>схемы:</w:t>
      </w:r>
    </w:p>
    <w:p w:rsidR="00BF268A" w:rsidRPr="00A310A6" w:rsidRDefault="00BF268A" w:rsidP="00BF268A">
      <w:pPr>
        <w:numPr>
          <w:ilvl w:val="0"/>
          <w:numId w:val="28"/>
        </w:numPr>
        <w:shd w:val="clear" w:color="auto" w:fill="FFFFFF"/>
        <w:tabs>
          <w:tab w:val="left" w:pos="993"/>
          <w:tab w:val="left" w:pos="1118"/>
        </w:tabs>
        <w:autoSpaceDE w:val="0"/>
        <w:autoSpaceDN w:val="0"/>
        <w:adjustRightInd w:val="0"/>
        <w:ind w:left="0" w:firstLine="709"/>
        <w:jc w:val="both"/>
        <w:rPr>
          <w:color w:val="000000"/>
          <w:sz w:val="28"/>
        </w:rPr>
      </w:pPr>
      <w:r w:rsidRPr="00A310A6">
        <w:rPr>
          <w:color w:val="000000"/>
          <w:sz w:val="28"/>
        </w:rPr>
        <w:t>свой</w:t>
      </w:r>
      <w:r>
        <w:rPr>
          <w:color w:val="000000"/>
          <w:sz w:val="28"/>
        </w:rPr>
        <w:t xml:space="preserve"> </w:t>
      </w:r>
      <w:r w:rsidRPr="00A310A6">
        <w:rPr>
          <w:color w:val="000000"/>
          <w:sz w:val="28"/>
        </w:rPr>
        <w:t>торговый</w:t>
      </w:r>
      <w:r>
        <w:rPr>
          <w:color w:val="000000"/>
          <w:sz w:val="28"/>
        </w:rPr>
        <w:t xml:space="preserve"> </w:t>
      </w:r>
      <w:r w:rsidRPr="00A310A6">
        <w:rPr>
          <w:color w:val="000000"/>
          <w:sz w:val="28"/>
        </w:rPr>
        <w:t>персонал</w:t>
      </w:r>
      <w:r>
        <w:rPr>
          <w:color w:val="000000"/>
          <w:sz w:val="28"/>
        </w:rPr>
        <w:t xml:space="preserve"> </w:t>
      </w:r>
      <w:r w:rsidRPr="00A310A6">
        <w:rPr>
          <w:color w:val="000000"/>
          <w:sz w:val="28"/>
        </w:rPr>
        <w:t>–</w:t>
      </w:r>
      <w:r>
        <w:rPr>
          <w:color w:val="000000"/>
          <w:sz w:val="28"/>
        </w:rPr>
        <w:t xml:space="preserve"> </w:t>
      </w:r>
      <w:r w:rsidRPr="00A310A6">
        <w:rPr>
          <w:color w:val="000000"/>
          <w:sz w:val="28"/>
        </w:rPr>
        <w:t>количество</w:t>
      </w:r>
      <w:r>
        <w:rPr>
          <w:color w:val="000000"/>
          <w:sz w:val="28"/>
        </w:rPr>
        <w:t xml:space="preserve"> </w:t>
      </w:r>
      <w:r w:rsidRPr="00A310A6">
        <w:rPr>
          <w:color w:val="000000"/>
          <w:sz w:val="28"/>
        </w:rPr>
        <w:t>продавцов,</w:t>
      </w:r>
      <w:r>
        <w:rPr>
          <w:color w:val="000000"/>
          <w:sz w:val="28"/>
        </w:rPr>
        <w:t xml:space="preserve"> </w:t>
      </w:r>
      <w:r w:rsidRPr="00A310A6">
        <w:rPr>
          <w:color w:val="000000"/>
          <w:sz w:val="28"/>
        </w:rPr>
        <w:t>местоположение</w:t>
      </w:r>
      <w:r>
        <w:rPr>
          <w:color w:val="000000"/>
          <w:sz w:val="28"/>
        </w:rPr>
        <w:t xml:space="preserve"> </w:t>
      </w:r>
      <w:r w:rsidRPr="00A310A6">
        <w:rPr>
          <w:color w:val="000000"/>
          <w:sz w:val="28"/>
        </w:rPr>
        <w:t>точек</w:t>
      </w:r>
      <w:r>
        <w:rPr>
          <w:color w:val="000000"/>
          <w:sz w:val="28"/>
        </w:rPr>
        <w:t xml:space="preserve"> </w:t>
      </w:r>
      <w:r w:rsidRPr="00A310A6">
        <w:rPr>
          <w:color w:val="000000"/>
          <w:sz w:val="28"/>
        </w:rPr>
        <w:t>сбыта</w:t>
      </w:r>
      <w:r>
        <w:rPr>
          <w:color w:val="000000"/>
          <w:sz w:val="28"/>
        </w:rPr>
        <w:t xml:space="preserve"> </w:t>
      </w:r>
      <w:r w:rsidRPr="00A310A6">
        <w:rPr>
          <w:color w:val="000000"/>
          <w:sz w:val="28"/>
        </w:rPr>
        <w:t>и</w:t>
      </w:r>
      <w:r>
        <w:rPr>
          <w:color w:val="000000"/>
          <w:sz w:val="28"/>
        </w:rPr>
        <w:t xml:space="preserve"> </w:t>
      </w:r>
      <w:r w:rsidRPr="00A310A6">
        <w:rPr>
          <w:color w:val="000000"/>
          <w:sz w:val="28"/>
        </w:rPr>
        <w:t>полнота</w:t>
      </w:r>
      <w:r>
        <w:rPr>
          <w:color w:val="000000"/>
          <w:sz w:val="28"/>
        </w:rPr>
        <w:t xml:space="preserve"> </w:t>
      </w:r>
      <w:r w:rsidRPr="00A310A6">
        <w:rPr>
          <w:color w:val="000000"/>
          <w:sz w:val="28"/>
        </w:rPr>
        <w:t>охвата</w:t>
      </w:r>
      <w:r>
        <w:rPr>
          <w:color w:val="000000"/>
          <w:sz w:val="28"/>
        </w:rPr>
        <w:t xml:space="preserve"> </w:t>
      </w:r>
      <w:r w:rsidRPr="00A310A6">
        <w:rPr>
          <w:color w:val="000000"/>
          <w:sz w:val="28"/>
        </w:rPr>
        <w:t>потребителей;</w:t>
      </w:r>
      <w:r>
        <w:rPr>
          <w:color w:val="000000"/>
          <w:sz w:val="28"/>
        </w:rPr>
        <w:t xml:space="preserve"> </w:t>
      </w:r>
      <w:r w:rsidRPr="00A310A6">
        <w:rPr>
          <w:color w:val="000000"/>
          <w:sz w:val="28"/>
        </w:rPr>
        <w:t>политика</w:t>
      </w:r>
      <w:r>
        <w:rPr>
          <w:color w:val="000000"/>
          <w:sz w:val="28"/>
        </w:rPr>
        <w:t xml:space="preserve"> </w:t>
      </w:r>
      <w:r w:rsidRPr="00A310A6">
        <w:rPr>
          <w:color w:val="000000"/>
          <w:sz w:val="28"/>
        </w:rPr>
        <w:t>вознаграждения;</w:t>
      </w:r>
      <w:r>
        <w:rPr>
          <w:color w:val="000000"/>
          <w:sz w:val="28"/>
        </w:rPr>
        <w:t xml:space="preserve"> </w:t>
      </w:r>
      <w:r w:rsidRPr="00A310A6">
        <w:rPr>
          <w:color w:val="000000"/>
          <w:sz w:val="28"/>
        </w:rPr>
        <w:t>производител</w:t>
      </w:r>
      <w:r w:rsidRPr="00A310A6">
        <w:rPr>
          <w:color w:val="000000"/>
          <w:sz w:val="28"/>
        </w:rPr>
        <w:t>ь</w:t>
      </w:r>
      <w:r w:rsidRPr="00A310A6">
        <w:rPr>
          <w:color w:val="000000"/>
          <w:sz w:val="28"/>
        </w:rPr>
        <w:t>ность</w:t>
      </w:r>
      <w:r>
        <w:rPr>
          <w:color w:val="000000"/>
          <w:sz w:val="28"/>
        </w:rPr>
        <w:t xml:space="preserve"> </w:t>
      </w:r>
      <w:r w:rsidRPr="00A310A6">
        <w:rPr>
          <w:color w:val="000000"/>
          <w:sz w:val="28"/>
        </w:rPr>
        <w:t>(заказы</w:t>
      </w:r>
      <w:r>
        <w:rPr>
          <w:color w:val="000000"/>
          <w:sz w:val="28"/>
        </w:rPr>
        <w:t xml:space="preserve"> </w:t>
      </w:r>
      <w:r w:rsidRPr="00A310A6">
        <w:rPr>
          <w:color w:val="000000"/>
          <w:sz w:val="28"/>
        </w:rPr>
        <w:t>по</w:t>
      </w:r>
      <w:r>
        <w:rPr>
          <w:color w:val="000000"/>
          <w:sz w:val="28"/>
        </w:rPr>
        <w:t xml:space="preserve"> </w:t>
      </w:r>
      <w:r w:rsidRPr="00A310A6">
        <w:rPr>
          <w:color w:val="000000"/>
          <w:sz w:val="28"/>
        </w:rPr>
        <w:t>телефону,</w:t>
      </w:r>
      <w:r>
        <w:rPr>
          <w:color w:val="000000"/>
          <w:sz w:val="28"/>
        </w:rPr>
        <w:t xml:space="preserve"> </w:t>
      </w:r>
      <w:r w:rsidRPr="00A310A6">
        <w:rPr>
          <w:color w:val="000000"/>
          <w:sz w:val="28"/>
        </w:rPr>
        <w:t>размер</w:t>
      </w:r>
      <w:r>
        <w:rPr>
          <w:color w:val="000000"/>
          <w:sz w:val="28"/>
        </w:rPr>
        <w:t xml:space="preserve"> </w:t>
      </w:r>
      <w:r w:rsidRPr="00A310A6">
        <w:rPr>
          <w:color w:val="000000"/>
          <w:sz w:val="28"/>
        </w:rPr>
        <w:t>среднего</w:t>
      </w:r>
      <w:r>
        <w:rPr>
          <w:color w:val="000000"/>
          <w:sz w:val="28"/>
        </w:rPr>
        <w:t xml:space="preserve"> </w:t>
      </w:r>
      <w:r w:rsidRPr="00A310A6">
        <w:rPr>
          <w:color w:val="000000"/>
          <w:sz w:val="28"/>
        </w:rPr>
        <w:t>заказа);</w:t>
      </w:r>
    </w:p>
    <w:p w:rsidR="00BF268A" w:rsidRPr="00A310A6" w:rsidRDefault="00BF268A" w:rsidP="00BF268A">
      <w:pPr>
        <w:numPr>
          <w:ilvl w:val="0"/>
          <w:numId w:val="28"/>
        </w:numPr>
        <w:shd w:val="clear" w:color="auto" w:fill="FFFFFF"/>
        <w:tabs>
          <w:tab w:val="left" w:pos="993"/>
          <w:tab w:val="left" w:pos="1118"/>
        </w:tabs>
        <w:autoSpaceDE w:val="0"/>
        <w:autoSpaceDN w:val="0"/>
        <w:adjustRightInd w:val="0"/>
        <w:ind w:left="0" w:firstLine="709"/>
        <w:jc w:val="both"/>
        <w:rPr>
          <w:color w:val="000000"/>
          <w:sz w:val="28"/>
        </w:rPr>
      </w:pPr>
      <w:r w:rsidRPr="00A310A6">
        <w:rPr>
          <w:color w:val="000000"/>
          <w:sz w:val="28"/>
        </w:rPr>
        <w:t>дистрибьюторы</w:t>
      </w:r>
      <w:r>
        <w:rPr>
          <w:color w:val="000000"/>
          <w:sz w:val="28"/>
        </w:rPr>
        <w:t xml:space="preserve"> </w:t>
      </w:r>
      <w:r w:rsidRPr="00A310A6">
        <w:rPr>
          <w:color w:val="000000"/>
          <w:sz w:val="28"/>
        </w:rPr>
        <w:t>–</w:t>
      </w:r>
      <w:r>
        <w:rPr>
          <w:color w:val="000000"/>
          <w:sz w:val="28"/>
        </w:rPr>
        <w:t xml:space="preserve"> </w:t>
      </w:r>
      <w:r w:rsidRPr="00A310A6">
        <w:rPr>
          <w:color w:val="000000"/>
          <w:sz w:val="28"/>
        </w:rPr>
        <w:t>как</w:t>
      </w:r>
      <w:r>
        <w:rPr>
          <w:color w:val="000000"/>
          <w:sz w:val="28"/>
        </w:rPr>
        <w:t xml:space="preserve"> </w:t>
      </w:r>
      <w:r w:rsidRPr="00A310A6">
        <w:rPr>
          <w:color w:val="000000"/>
          <w:sz w:val="28"/>
        </w:rPr>
        <w:t>отбираются</w:t>
      </w:r>
      <w:r>
        <w:rPr>
          <w:color w:val="000000"/>
          <w:sz w:val="28"/>
        </w:rPr>
        <w:t xml:space="preserve">, </w:t>
      </w:r>
      <w:r w:rsidRPr="00A310A6">
        <w:rPr>
          <w:color w:val="000000"/>
          <w:sz w:val="28"/>
        </w:rPr>
        <w:t>как</w:t>
      </w:r>
      <w:r>
        <w:rPr>
          <w:color w:val="000000"/>
          <w:sz w:val="28"/>
        </w:rPr>
        <w:t xml:space="preserve"> </w:t>
      </w:r>
      <w:r w:rsidRPr="00A310A6">
        <w:rPr>
          <w:color w:val="000000"/>
          <w:sz w:val="28"/>
        </w:rPr>
        <w:t>получают</w:t>
      </w:r>
      <w:r>
        <w:rPr>
          <w:color w:val="000000"/>
          <w:sz w:val="28"/>
        </w:rPr>
        <w:t xml:space="preserve"> </w:t>
      </w:r>
      <w:r w:rsidRPr="00A310A6">
        <w:rPr>
          <w:color w:val="000000"/>
          <w:sz w:val="28"/>
        </w:rPr>
        <w:t>вознаграждение;</w:t>
      </w:r>
    </w:p>
    <w:p w:rsidR="00BF268A" w:rsidRPr="00A310A6" w:rsidRDefault="00BF268A" w:rsidP="00BF268A">
      <w:pPr>
        <w:numPr>
          <w:ilvl w:val="0"/>
          <w:numId w:val="28"/>
        </w:numPr>
        <w:shd w:val="clear" w:color="auto" w:fill="FFFFFF"/>
        <w:tabs>
          <w:tab w:val="left" w:pos="993"/>
          <w:tab w:val="left" w:pos="1118"/>
        </w:tabs>
        <w:autoSpaceDE w:val="0"/>
        <w:autoSpaceDN w:val="0"/>
        <w:adjustRightInd w:val="0"/>
        <w:ind w:left="0" w:firstLine="709"/>
        <w:jc w:val="both"/>
        <w:rPr>
          <w:color w:val="000000"/>
          <w:sz w:val="28"/>
        </w:rPr>
      </w:pPr>
      <w:r w:rsidRPr="00A310A6">
        <w:rPr>
          <w:color w:val="000000"/>
          <w:sz w:val="28"/>
        </w:rPr>
        <w:t>розничная</w:t>
      </w:r>
      <w:r>
        <w:rPr>
          <w:color w:val="000000"/>
          <w:sz w:val="28"/>
        </w:rPr>
        <w:t xml:space="preserve"> </w:t>
      </w:r>
      <w:r w:rsidRPr="00A310A6">
        <w:rPr>
          <w:color w:val="000000"/>
          <w:sz w:val="28"/>
        </w:rPr>
        <w:t>продажа</w:t>
      </w:r>
      <w:r>
        <w:rPr>
          <w:color w:val="000000"/>
          <w:sz w:val="28"/>
        </w:rPr>
        <w:t xml:space="preserve"> </w:t>
      </w:r>
      <w:r w:rsidRPr="00A310A6">
        <w:rPr>
          <w:color w:val="000000"/>
          <w:sz w:val="28"/>
        </w:rPr>
        <w:t>–</w:t>
      </w:r>
      <w:r>
        <w:rPr>
          <w:color w:val="000000"/>
          <w:sz w:val="28"/>
        </w:rPr>
        <w:t xml:space="preserve"> </w:t>
      </w:r>
      <w:r w:rsidRPr="00A310A6">
        <w:rPr>
          <w:color w:val="000000"/>
          <w:sz w:val="28"/>
        </w:rPr>
        <w:t>размер</w:t>
      </w:r>
      <w:r>
        <w:rPr>
          <w:color w:val="000000"/>
          <w:sz w:val="28"/>
        </w:rPr>
        <w:t xml:space="preserve"> </w:t>
      </w:r>
      <w:r w:rsidRPr="00A310A6">
        <w:rPr>
          <w:color w:val="000000"/>
          <w:sz w:val="28"/>
        </w:rPr>
        <w:t>и</w:t>
      </w:r>
      <w:r>
        <w:rPr>
          <w:color w:val="000000"/>
          <w:sz w:val="28"/>
        </w:rPr>
        <w:t xml:space="preserve"> </w:t>
      </w:r>
      <w:r w:rsidRPr="00A310A6">
        <w:rPr>
          <w:color w:val="000000"/>
          <w:sz w:val="28"/>
        </w:rPr>
        <w:t>местоположение</w:t>
      </w:r>
      <w:r>
        <w:rPr>
          <w:color w:val="000000"/>
          <w:sz w:val="28"/>
        </w:rPr>
        <w:t xml:space="preserve"> </w:t>
      </w:r>
      <w:r w:rsidRPr="00A310A6">
        <w:rPr>
          <w:color w:val="000000"/>
          <w:sz w:val="28"/>
        </w:rPr>
        <w:t>магазинов,</w:t>
      </w:r>
      <w:r>
        <w:rPr>
          <w:color w:val="000000"/>
          <w:sz w:val="28"/>
        </w:rPr>
        <w:t xml:space="preserve"> </w:t>
      </w:r>
      <w:r w:rsidRPr="00A310A6">
        <w:rPr>
          <w:color w:val="000000"/>
          <w:sz w:val="28"/>
        </w:rPr>
        <w:t>их</w:t>
      </w:r>
      <w:r>
        <w:rPr>
          <w:color w:val="000000"/>
          <w:sz w:val="28"/>
        </w:rPr>
        <w:t xml:space="preserve"> </w:t>
      </w:r>
      <w:r w:rsidRPr="00A310A6">
        <w:rPr>
          <w:color w:val="000000"/>
          <w:sz w:val="28"/>
        </w:rPr>
        <w:t>персонал;</w:t>
      </w:r>
    </w:p>
    <w:p w:rsidR="00BF268A" w:rsidRPr="00A310A6" w:rsidRDefault="00BF268A" w:rsidP="00BF268A">
      <w:pPr>
        <w:numPr>
          <w:ilvl w:val="0"/>
          <w:numId w:val="28"/>
        </w:numPr>
        <w:shd w:val="clear" w:color="auto" w:fill="FFFFFF"/>
        <w:tabs>
          <w:tab w:val="left" w:pos="993"/>
          <w:tab w:val="left" w:pos="1118"/>
        </w:tabs>
        <w:autoSpaceDE w:val="0"/>
        <w:autoSpaceDN w:val="0"/>
        <w:adjustRightInd w:val="0"/>
        <w:ind w:left="0" w:firstLine="709"/>
        <w:jc w:val="both"/>
        <w:rPr>
          <w:color w:val="000000"/>
          <w:sz w:val="28"/>
        </w:rPr>
      </w:pPr>
      <w:r w:rsidRPr="00A310A6">
        <w:rPr>
          <w:color w:val="000000"/>
          <w:sz w:val="28"/>
        </w:rPr>
        <w:t>экспорт</w:t>
      </w:r>
      <w:r>
        <w:rPr>
          <w:color w:val="000000"/>
          <w:sz w:val="28"/>
        </w:rPr>
        <w:t xml:space="preserve"> </w:t>
      </w:r>
      <w:r w:rsidRPr="00A310A6">
        <w:rPr>
          <w:color w:val="000000"/>
          <w:sz w:val="28"/>
        </w:rPr>
        <w:t>–</w:t>
      </w:r>
      <w:r>
        <w:rPr>
          <w:color w:val="000000"/>
          <w:sz w:val="28"/>
        </w:rPr>
        <w:t xml:space="preserve"> </w:t>
      </w:r>
      <w:r w:rsidRPr="00A310A6">
        <w:rPr>
          <w:color w:val="000000"/>
          <w:sz w:val="28"/>
        </w:rPr>
        <w:t>в</w:t>
      </w:r>
      <w:r>
        <w:rPr>
          <w:color w:val="000000"/>
          <w:sz w:val="28"/>
        </w:rPr>
        <w:t xml:space="preserve"> </w:t>
      </w:r>
      <w:r w:rsidRPr="00A310A6">
        <w:rPr>
          <w:color w:val="000000"/>
          <w:sz w:val="28"/>
        </w:rPr>
        <w:t>какие</w:t>
      </w:r>
      <w:r>
        <w:rPr>
          <w:color w:val="000000"/>
          <w:sz w:val="28"/>
        </w:rPr>
        <w:t xml:space="preserve"> </w:t>
      </w:r>
      <w:r w:rsidRPr="00A310A6">
        <w:rPr>
          <w:color w:val="000000"/>
          <w:sz w:val="28"/>
        </w:rPr>
        <w:t>страны</w:t>
      </w:r>
      <w:r>
        <w:rPr>
          <w:color w:val="000000"/>
          <w:sz w:val="28"/>
        </w:rPr>
        <w:t xml:space="preserve">, </w:t>
      </w:r>
      <w:r w:rsidRPr="00A310A6">
        <w:rPr>
          <w:color w:val="000000"/>
          <w:sz w:val="28"/>
        </w:rPr>
        <w:t>дистрибьюторские</w:t>
      </w:r>
      <w:r>
        <w:rPr>
          <w:color w:val="000000"/>
          <w:sz w:val="28"/>
        </w:rPr>
        <w:t xml:space="preserve"> </w:t>
      </w:r>
      <w:r w:rsidRPr="00A310A6">
        <w:rPr>
          <w:color w:val="000000"/>
          <w:sz w:val="28"/>
        </w:rPr>
        <w:t>соглашения;</w:t>
      </w:r>
    </w:p>
    <w:p w:rsidR="00BF268A" w:rsidRPr="00A310A6" w:rsidRDefault="00BF268A" w:rsidP="00BF268A">
      <w:pPr>
        <w:numPr>
          <w:ilvl w:val="0"/>
          <w:numId w:val="28"/>
        </w:numPr>
        <w:shd w:val="clear" w:color="auto" w:fill="FFFFFF"/>
        <w:tabs>
          <w:tab w:val="left" w:pos="993"/>
          <w:tab w:val="left" w:pos="1118"/>
        </w:tabs>
        <w:autoSpaceDE w:val="0"/>
        <w:autoSpaceDN w:val="0"/>
        <w:adjustRightInd w:val="0"/>
        <w:ind w:left="0" w:firstLine="709"/>
        <w:jc w:val="both"/>
        <w:rPr>
          <w:color w:val="000000"/>
          <w:sz w:val="28"/>
        </w:rPr>
      </w:pPr>
      <w:r w:rsidRPr="00A310A6">
        <w:rPr>
          <w:color w:val="000000"/>
          <w:sz w:val="28"/>
        </w:rPr>
        <w:t>доставка</w:t>
      </w:r>
      <w:r>
        <w:rPr>
          <w:color w:val="000000"/>
          <w:sz w:val="28"/>
        </w:rPr>
        <w:t xml:space="preserve"> </w:t>
      </w:r>
      <w:r w:rsidRPr="00A310A6">
        <w:rPr>
          <w:color w:val="000000"/>
          <w:sz w:val="28"/>
        </w:rPr>
        <w:t>товаров</w:t>
      </w:r>
      <w:r>
        <w:rPr>
          <w:color w:val="000000"/>
          <w:sz w:val="28"/>
        </w:rPr>
        <w:t xml:space="preserve"> </w:t>
      </w:r>
      <w:r w:rsidRPr="00A310A6">
        <w:rPr>
          <w:color w:val="000000"/>
          <w:sz w:val="28"/>
        </w:rPr>
        <w:t>–</w:t>
      </w:r>
      <w:r>
        <w:rPr>
          <w:color w:val="000000"/>
          <w:sz w:val="28"/>
        </w:rPr>
        <w:t xml:space="preserve"> </w:t>
      </w:r>
      <w:r w:rsidRPr="00A310A6">
        <w:rPr>
          <w:color w:val="000000"/>
          <w:sz w:val="28"/>
        </w:rPr>
        <w:t>что</w:t>
      </w:r>
      <w:r>
        <w:rPr>
          <w:color w:val="000000"/>
          <w:sz w:val="28"/>
        </w:rPr>
        <w:t xml:space="preserve"> </w:t>
      </w:r>
      <w:r w:rsidRPr="00A310A6">
        <w:rPr>
          <w:color w:val="000000"/>
          <w:sz w:val="28"/>
        </w:rPr>
        <w:t>на</w:t>
      </w:r>
      <w:r>
        <w:rPr>
          <w:color w:val="000000"/>
          <w:sz w:val="28"/>
        </w:rPr>
        <w:t xml:space="preserve"> </w:t>
      </w:r>
      <w:r w:rsidRPr="00A310A6">
        <w:rPr>
          <w:color w:val="000000"/>
          <w:sz w:val="28"/>
        </w:rPr>
        <w:t>нее</w:t>
      </w:r>
      <w:r>
        <w:rPr>
          <w:color w:val="000000"/>
          <w:sz w:val="28"/>
        </w:rPr>
        <w:t xml:space="preserve"> </w:t>
      </w:r>
      <w:r w:rsidRPr="00A310A6">
        <w:rPr>
          <w:color w:val="000000"/>
          <w:sz w:val="28"/>
        </w:rPr>
        <w:t>влияет,</w:t>
      </w:r>
      <w:r>
        <w:rPr>
          <w:color w:val="000000"/>
          <w:sz w:val="28"/>
        </w:rPr>
        <w:t xml:space="preserve"> </w:t>
      </w:r>
      <w:r w:rsidRPr="00A310A6">
        <w:rPr>
          <w:color w:val="000000"/>
          <w:sz w:val="28"/>
        </w:rPr>
        <w:t>каковы</w:t>
      </w:r>
      <w:r>
        <w:rPr>
          <w:color w:val="000000"/>
          <w:sz w:val="28"/>
        </w:rPr>
        <w:t xml:space="preserve"> </w:t>
      </w:r>
      <w:r w:rsidRPr="00A310A6">
        <w:rPr>
          <w:color w:val="000000"/>
          <w:sz w:val="28"/>
        </w:rPr>
        <w:t>затраты.</w:t>
      </w:r>
    </w:p>
    <w:p w:rsidR="00BF268A" w:rsidRPr="00A310A6" w:rsidRDefault="00BF268A" w:rsidP="00BF268A">
      <w:pPr>
        <w:shd w:val="clear" w:color="auto" w:fill="FFFFFF"/>
        <w:tabs>
          <w:tab w:val="left" w:pos="991"/>
        </w:tabs>
        <w:ind w:firstLine="709"/>
        <w:jc w:val="both"/>
        <w:rPr>
          <w:sz w:val="28"/>
        </w:rPr>
      </w:pPr>
      <w:r w:rsidRPr="00A310A6">
        <w:rPr>
          <w:color w:val="000000"/>
          <w:sz w:val="28"/>
        </w:rPr>
        <w:t>3.</w:t>
      </w:r>
      <w:r w:rsidRPr="00A310A6">
        <w:rPr>
          <w:color w:val="000000"/>
          <w:sz w:val="28"/>
        </w:rPr>
        <w:tab/>
      </w:r>
      <w:r w:rsidRPr="00A310A6">
        <w:rPr>
          <w:color w:val="000000"/>
          <w:sz w:val="28"/>
          <w:u w:val="single"/>
        </w:rPr>
        <w:t>Методы</w:t>
      </w:r>
      <w:r>
        <w:rPr>
          <w:color w:val="000000"/>
          <w:sz w:val="28"/>
          <w:u w:val="single"/>
        </w:rPr>
        <w:t xml:space="preserve"> </w:t>
      </w:r>
      <w:r w:rsidRPr="00A310A6">
        <w:rPr>
          <w:color w:val="000000"/>
          <w:sz w:val="28"/>
          <w:u w:val="single"/>
        </w:rPr>
        <w:t>стимулирования</w:t>
      </w:r>
      <w:r>
        <w:rPr>
          <w:color w:val="000000"/>
          <w:sz w:val="28"/>
          <w:u w:val="single"/>
        </w:rPr>
        <w:t xml:space="preserve"> </w:t>
      </w:r>
      <w:r w:rsidRPr="00A310A6">
        <w:rPr>
          <w:color w:val="000000"/>
          <w:sz w:val="28"/>
          <w:u w:val="single"/>
        </w:rPr>
        <w:t>продаж</w:t>
      </w:r>
      <w:r>
        <w:rPr>
          <w:color w:val="000000"/>
          <w:sz w:val="28"/>
          <w:u w:val="single"/>
        </w:rPr>
        <w:t xml:space="preserve"> </w:t>
      </w:r>
      <w:r w:rsidRPr="00A310A6">
        <w:rPr>
          <w:color w:val="000000"/>
          <w:sz w:val="28"/>
          <w:u w:val="single"/>
        </w:rPr>
        <w:t>(сбыта).</w:t>
      </w:r>
      <w:r>
        <w:rPr>
          <w:color w:val="000000"/>
          <w:sz w:val="28"/>
        </w:rPr>
        <w:t xml:space="preserve"> </w:t>
      </w:r>
      <w:r w:rsidRPr="00A310A6">
        <w:rPr>
          <w:color w:val="000000"/>
          <w:sz w:val="28"/>
        </w:rPr>
        <w:t>Возможными</w:t>
      </w:r>
      <w:r>
        <w:rPr>
          <w:color w:val="000000"/>
          <w:sz w:val="28"/>
        </w:rPr>
        <w:t xml:space="preserve"> </w:t>
      </w:r>
      <w:r w:rsidRPr="00A310A6">
        <w:rPr>
          <w:color w:val="000000"/>
          <w:sz w:val="28"/>
        </w:rPr>
        <w:t>методами</w:t>
      </w:r>
      <w:r>
        <w:rPr>
          <w:color w:val="000000"/>
          <w:sz w:val="28"/>
        </w:rPr>
        <w:t xml:space="preserve"> </w:t>
      </w:r>
      <w:r w:rsidRPr="00A310A6">
        <w:rPr>
          <w:color w:val="000000"/>
          <w:sz w:val="28"/>
        </w:rPr>
        <w:t>стим</w:t>
      </w:r>
      <w:r w:rsidRPr="00A310A6">
        <w:rPr>
          <w:color w:val="000000"/>
          <w:sz w:val="28"/>
        </w:rPr>
        <w:t>у</w:t>
      </w:r>
      <w:r w:rsidRPr="00A310A6">
        <w:rPr>
          <w:color w:val="000000"/>
          <w:sz w:val="28"/>
        </w:rPr>
        <w:t>лирования</w:t>
      </w:r>
      <w:r>
        <w:rPr>
          <w:color w:val="000000"/>
          <w:sz w:val="28"/>
        </w:rPr>
        <w:t xml:space="preserve"> </w:t>
      </w:r>
      <w:r w:rsidRPr="00A310A6">
        <w:rPr>
          <w:color w:val="000000"/>
          <w:sz w:val="28"/>
        </w:rPr>
        <w:t>продаж</w:t>
      </w:r>
      <w:r>
        <w:rPr>
          <w:color w:val="000000"/>
          <w:sz w:val="28"/>
        </w:rPr>
        <w:t xml:space="preserve"> </w:t>
      </w:r>
      <w:r w:rsidRPr="00A310A6">
        <w:rPr>
          <w:color w:val="000000"/>
          <w:sz w:val="28"/>
        </w:rPr>
        <w:t>могут</w:t>
      </w:r>
      <w:r>
        <w:rPr>
          <w:color w:val="000000"/>
          <w:sz w:val="28"/>
        </w:rPr>
        <w:t xml:space="preserve"> </w:t>
      </w:r>
      <w:r w:rsidRPr="00A310A6">
        <w:rPr>
          <w:color w:val="000000"/>
          <w:sz w:val="28"/>
        </w:rPr>
        <w:t>быть:</w:t>
      </w:r>
    </w:p>
    <w:p w:rsidR="00BF268A" w:rsidRPr="00A310A6" w:rsidRDefault="00BF268A" w:rsidP="00BF268A">
      <w:pPr>
        <w:numPr>
          <w:ilvl w:val="0"/>
          <w:numId w:val="27"/>
        </w:numPr>
        <w:shd w:val="clear" w:color="auto" w:fill="FFFFFF"/>
        <w:tabs>
          <w:tab w:val="left" w:pos="993"/>
          <w:tab w:val="left" w:pos="1118"/>
        </w:tabs>
        <w:autoSpaceDE w:val="0"/>
        <w:autoSpaceDN w:val="0"/>
        <w:adjustRightInd w:val="0"/>
        <w:ind w:firstLine="349"/>
        <w:jc w:val="both"/>
        <w:rPr>
          <w:color w:val="000000"/>
          <w:sz w:val="28"/>
        </w:rPr>
      </w:pPr>
      <w:r w:rsidRPr="00A310A6">
        <w:rPr>
          <w:color w:val="000000"/>
          <w:sz w:val="28"/>
        </w:rPr>
        <w:t>скидки</w:t>
      </w:r>
      <w:r>
        <w:rPr>
          <w:color w:val="000000"/>
          <w:sz w:val="28"/>
        </w:rPr>
        <w:t xml:space="preserve"> </w:t>
      </w:r>
      <w:r w:rsidRPr="00A310A6">
        <w:rPr>
          <w:color w:val="000000"/>
          <w:sz w:val="28"/>
        </w:rPr>
        <w:t>(необходимо</w:t>
      </w:r>
      <w:r>
        <w:rPr>
          <w:color w:val="000000"/>
          <w:sz w:val="28"/>
        </w:rPr>
        <w:t xml:space="preserve"> </w:t>
      </w:r>
      <w:r w:rsidRPr="00A310A6">
        <w:rPr>
          <w:color w:val="000000"/>
          <w:sz w:val="28"/>
        </w:rPr>
        <w:t>прописать</w:t>
      </w:r>
      <w:r>
        <w:rPr>
          <w:color w:val="000000"/>
          <w:sz w:val="28"/>
        </w:rPr>
        <w:t xml:space="preserve"> </w:t>
      </w:r>
      <w:r w:rsidRPr="00A310A6">
        <w:rPr>
          <w:color w:val="000000"/>
          <w:sz w:val="28"/>
        </w:rPr>
        <w:t>условия</w:t>
      </w:r>
      <w:r>
        <w:rPr>
          <w:color w:val="000000"/>
          <w:sz w:val="28"/>
        </w:rPr>
        <w:t xml:space="preserve"> </w:t>
      </w:r>
      <w:r w:rsidRPr="00A310A6">
        <w:rPr>
          <w:color w:val="000000"/>
          <w:sz w:val="28"/>
        </w:rPr>
        <w:t>предоставления</w:t>
      </w:r>
      <w:r>
        <w:rPr>
          <w:color w:val="000000"/>
          <w:sz w:val="28"/>
        </w:rPr>
        <w:t xml:space="preserve"> </w:t>
      </w:r>
      <w:r w:rsidRPr="00A310A6">
        <w:rPr>
          <w:color w:val="000000"/>
          <w:sz w:val="28"/>
        </w:rPr>
        <w:t>скидок,</w:t>
      </w:r>
      <w:r>
        <w:rPr>
          <w:color w:val="000000"/>
          <w:sz w:val="28"/>
        </w:rPr>
        <w:t xml:space="preserve"> </w:t>
      </w:r>
      <w:r w:rsidRPr="00A310A6">
        <w:rPr>
          <w:color w:val="000000"/>
          <w:sz w:val="28"/>
        </w:rPr>
        <w:t>напр</w:t>
      </w:r>
      <w:r w:rsidRPr="00A310A6">
        <w:rPr>
          <w:color w:val="000000"/>
          <w:sz w:val="28"/>
        </w:rPr>
        <w:t>и</w:t>
      </w:r>
      <w:r w:rsidRPr="00A310A6">
        <w:rPr>
          <w:color w:val="000000"/>
          <w:sz w:val="28"/>
        </w:rPr>
        <w:t>мер,</w:t>
      </w:r>
      <w:r>
        <w:rPr>
          <w:color w:val="000000"/>
          <w:sz w:val="28"/>
        </w:rPr>
        <w:t xml:space="preserve"> </w:t>
      </w:r>
      <w:r w:rsidRPr="00A310A6">
        <w:rPr>
          <w:color w:val="000000"/>
          <w:sz w:val="28"/>
        </w:rPr>
        <w:t>индивидуальный</w:t>
      </w:r>
      <w:r>
        <w:rPr>
          <w:color w:val="000000"/>
          <w:sz w:val="28"/>
        </w:rPr>
        <w:t xml:space="preserve"> </w:t>
      </w:r>
      <w:r w:rsidRPr="00A310A6">
        <w:rPr>
          <w:color w:val="000000"/>
          <w:sz w:val="28"/>
        </w:rPr>
        <w:t>подход,</w:t>
      </w:r>
      <w:r>
        <w:rPr>
          <w:color w:val="000000"/>
          <w:sz w:val="28"/>
        </w:rPr>
        <w:t xml:space="preserve"> </w:t>
      </w:r>
      <w:r w:rsidRPr="00A310A6">
        <w:rPr>
          <w:color w:val="000000"/>
          <w:sz w:val="28"/>
        </w:rPr>
        <w:t>постоянным</w:t>
      </w:r>
      <w:r>
        <w:rPr>
          <w:color w:val="000000"/>
          <w:sz w:val="28"/>
        </w:rPr>
        <w:t xml:space="preserve"> </w:t>
      </w:r>
      <w:r w:rsidRPr="00A310A6">
        <w:rPr>
          <w:color w:val="000000"/>
          <w:sz w:val="28"/>
        </w:rPr>
        <w:t>клиентам,</w:t>
      </w:r>
      <w:r>
        <w:rPr>
          <w:color w:val="000000"/>
          <w:sz w:val="28"/>
        </w:rPr>
        <w:t xml:space="preserve"> </w:t>
      </w:r>
      <w:r w:rsidRPr="00A310A6">
        <w:rPr>
          <w:color w:val="000000"/>
          <w:sz w:val="28"/>
        </w:rPr>
        <w:t>в</w:t>
      </w:r>
      <w:r>
        <w:rPr>
          <w:color w:val="000000"/>
          <w:sz w:val="28"/>
        </w:rPr>
        <w:t xml:space="preserve"> </w:t>
      </w:r>
      <w:r w:rsidRPr="00A310A6">
        <w:rPr>
          <w:color w:val="000000"/>
          <w:sz w:val="28"/>
        </w:rPr>
        <w:t>зависимости</w:t>
      </w:r>
      <w:r>
        <w:rPr>
          <w:color w:val="000000"/>
          <w:sz w:val="28"/>
        </w:rPr>
        <w:t xml:space="preserve"> </w:t>
      </w:r>
      <w:r w:rsidRPr="00A310A6">
        <w:rPr>
          <w:color w:val="000000"/>
          <w:sz w:val="28"/>
        </w:rPr>
        <w:t>от</w:t>
      </w:r>
      <w:r>
        <w:rPr>
          <w:color w:val="000000"/>
          <w:sz w:val="28"/>
        </w:rPr>
        <w:t xml:space="preserve"> </w:t>
      </w:r>
      <w:r w:rsidRPr="00A310A6">
        <w:rPr>
          <w:color w:val="000000"/>
          <w:sz w:val="28"/>
        </w:rPr>
        <w:t>объема</w:t>
      </w:r>
      <w:r>
        <w:rPr>
          <w:color w:val="000000"/>
          <w:sz w:val="28"/>
        </w:rPr>
        <w:t xml:space="preserve"> </w:t>
      </w:r>
      <w:r w:rsidRPr="00A310A6">
        <w:rPr>
          <w:color w:val="000000"/>
          <w:sz w:val="28"/>
        </w:rPr>
        <w:t>покупки</w:t>
      </w:r>
      <w:r>
        <w:rPr>
          <w:color w:val="000000"/>
          <w:sz w:val="28"/>
        </w:rPr>
        <w:t xml:space="preserve"> </w:t>
      </w:r>
      <w:r w:rsidRPr="00A310A6">
        <w:rPr>
          <w:color w:val="000000"/>
          <w:sz w:val="28"/>
        </w:rPr>
        <w:t>и</w:t>
      </w:r>
      <w:r>
        <w:rPr>
          <w:color w:val="000000"/>
          <w:sz w:val="28"/>
        </w:rPr>
        <w:t xml:space="preserve"> </w:t>
      </w:r>
      <w:r w:rsidRPr="00A310A6">
        <w:rPr>
          <w:color w:val="000000"/>
          <w:sz w:val="28"/>
        </w:rPr>
        <w:t>т.</w:t>
      </w:r>
      <w:r>
        <w:rPr>
          <w:color w:val="000000"/>
          <w:sz w:val="28"/>
        </w:rPr>
        <w:t xml:space="preserve"> </w:t>
      </w:r>
      <w:r w:rsidRPr="00A310A6">
        <w:rPr>
          <w:color w:val="000000"/>
          <w:sz w:val="28"/>
        </w:rPr>
        <w:t>д.);</w:t>
      </w:r>
    </w:p>
    <w:p w:rsidR="00BF268A" w:rsidRPr="00A310A6" w:rsidRDefault="00BF268A" w:rsidP="00BF268A">
      <w:pPr>
        <w:numPr>
          <w:ilvl w:val="0"/>
          <w:numId w:val="27"/>
        </w:numPr>
        <w:shd w:val="clear" w:color="auto" w:fill="FFFFFF"/>
        <w:tabs>
          <w:tab w:val="left" w:pos="993"/>
          <w:tab w:val="left" w:pos="1118"/>
        </w:tabs>
        <w:autoSpaceDE w:val="0"/>
        <w:autoSpaceDN w:val="0"/>
        <w:adjustRightInd w:val="0"/>
        <w:ind w:firstLine="349"/>
        <w:jc w:val="both"/>
        <w:rPr>
          <w:color w:val="000000"/>
          <w:sz w:val="28"/>
        </w:rPr>
      </w:pPr>
      <w:r w:rsidRPr="00A310A6">
        <w:rPr>
          <w:color w:val="000000"/>
          <w:sz w:val="28"/>
        </w:rPr>
        <w:t>предложение</w:t>
      </w:r>
      <w:r>
        <w:rPr>
          <w:color w:val="000000"/>
          <w:sz w:val="28"/>
        </w:rPr>
        <w:t xml:space="preserve"> </w:t>
      </w:r>
      <w:r w:rsidRPr="00A310A6">
        <w:rPr>
          <w:color w:val="000000"/>
          <w:sz w:val="28"/>
        </w:rPr>
        <w:t>образцов</w:t>
      </w:r>
      <w:r>
        <w:rPr>
          <w:color w:val="000000"/>
          <w:sz w:val="28"/>
        </w:rPr>
        <w:t xml:space="preserve"> </w:t>
      </w:r>
      <w:r w:rsidRPr="00A310A6">
        <w:rPr>
          <w:color w:val="000000"/>
          <w:sz w:val="28"/>
        </w:rPr>
        <w:t>продукции</w:t>
      </w:r>
      <w:r>
        <w:rPr>
          <w:color w:val="000000"/>
          <w:sz w:val="28"/>
        </w:rPr>
        <w:t xml:space="preserve"> </w:t>
      </w:r>
      <w:r w:rsidRPr="00A310A6">
        <w:rPr>
          <w:color w:val="000000"/>
          <w:sz w:val="28"/>
        </w:rPr>
        <w:t>на</w:t>
      </w:r>
      <w:r>
        <w:rPr>
          <w:color w:val="000000"/>
          <w:sz w:val="28"/>
        </w:rPr>
        <w:t xml:space="preserve"> </w:t>
      </w:r>
      <w:r w:rsidRPr="00A310A6">
        <w:rPr>
          <w:color w:val="000000"/>
          <w:sz w:val="28"/>
        </w:rPr>
        <w:t>пробу;</w:t>
      </w:r>
    </w:p>
    <w:p w:rsidR="00BF268A" w:rsidRPr="00A310A6" w:rsidRDefault="00BF268A" w:rsidP="00BF268A">
      <w:pPr>
        <w:numPr>
          <w:ilvl w:val="0"/>
          <w:numId w:val="27"/>
        </w:numPr>
        <w:shd w:val="clear" w:color="auto" w:fill="FFFFFF"/>
        <w:tabs>
          <w:tab w:val="left" w:pos="993"/>
          <w:tab w:val="left" w:pos="1118"/>
        </w:tabs>
        <w:autoSpaceDE w:val="0"/>
        <w:autoSpaceDN w:val="0"/>
        <w:adjustRightInd w:val="0"/>
        <w:ind w:firstLine="349"/>
        <w:jc w:val="both"/>
        <w:rPr>
          <w:color w:val="000000"/>
          <w:sz w:val="28"/>
        </w:rPr>
      </w:pPr>
      <w:r w:rsidRPr="00A310A6">
        <w:rPr>
          <w:color w:val="000000"/>
          <w:sz w:val="28"/>
        </w:rPr>
        <w:t>продажа</w:t>
      </w:r>
      <w:r>
        <w:rPr>
          <w:color w:val="000000"/>
          <w:sz w:val="28"/>
        </w:rPr>
        <w:t xml:space="preserve"> </w:t>
      </w:r>
      <w:r w:rsidRPr="00A310A6">
        <w:rPr>
          <w:color w:val="000000"/>
          <w:sz w:val="28"/>
        </w:rPr>
        <w:t>в</w:t>
      </w:r>
      <w:r>
        <w:rPr>
          <w:color w:val="000000"/>
          <w:sz w:val="28"/>
        </w:rPr>
        <w:t xml:space="preserve"> </w:t>
      </w:r>
      <w:r w:rsidRPr="00A310A6">
        <w:rPr>
          <w:color w:val="000000"/>
          <w:sz w:val="28"/>
        </w:rPr>
        <w:t>рассрочку</w:t>
      </w:r>
      <w:r>
        <w:rPr>
          <w:color w:val="000000"/>
          <w:sz w:val="28"/>
        </w:rPr>
        <w:t xml:space="preserve"> </w:t>
      </w:r>
      <w:r w:rsidRPr="00A310A6">
        <w:rPr>
          <w:color w:val="000000"/>
          <w:sz w:val="28"/>
        </w:rPr>
        <w:t>или</w:t>
      </w:r>
      <w:r>
        <w:rPr>
          <w:color w:val="000000"/>
          <w:sz w:val="28"/>
        </w:rPr>
        <w:t xml:space="preserve"> </w:t>
      </w:r>
      <w:r w:rsidRPr="00A310A6">
        <w:rPr>
          <w:color w:val="000000"/>
          <w:sz w:val="28"/>
        </w:rPr>
        <w:t>с</w:t>
      </w:r>
      <w:r>
        <w:rPr>
          <w:color w:val="000000"/>
          <w:sz w:val="28"/>
        </w:rPr>
        <w:t xml:space="preserve"> </w:t>
      </w:r>
      <w:r w:rsidRPr="00A310A6">
        <w:rPr>
          <w:color w:val="000000"/>
          <w:sz w:val="28"/>
        </w:rPr>
        <w:t>отсрочкой</w:t>
      </w:r>
      <w:r>
        <w:rPr>
          <w:color w:val="000000"/>
          <w:sz w:val="28"/>
        </w:rPr>
        <w:t xml:space="preserve"> </w:t>
      </w:r>
      <w:r w:rsidRPr="00A310A6">
        <w:rPr>
          <w:color w:val="000000"/>
          <w:sz w:val="28"/>
        </w:rPr>
        <w:t>платежа;</w:t>
      </w:r>
    </w:p>
    <w:p w:rsidR="00BF268A" w:rsidRPr="00A310A6" w:rsidRDefault="00BF268A" w:rsidP="00BF268A">
      <w:pPr>
        <w:numPr>
          <w:ilvl w:val="0"/>
          <w:numId w:val="27"/>
        </w:numPr>
        <w:shd w:val="clear" w:color="auto" w:fill="FFFFFF"/>
        <w:tabs>
          <w:tab w:val="left" w:pos="993"/>
          <w:tab w:val="left" w:pos="1118"/>
        </w:tabs>
        <w:autoSpaceDE w:val="0"/>
        <w:autoSpaceDN w:val="0"/>
        <w:adjustRightInd w:val="0"/>
        <w:ind w:firstLine="349"/>
        <w:jc w:val="both"/>
        <w:rPr>
          <w:color w:val="000000"/>
          <w:sz w:val="28"/>
        </w:rPr>
      </w:pPr>
      <w:r w:rsidRPr="00A310A6">
        <w:rPr>
          <w:color w:val="000000"/>
          <w:sz w:val="28"/>
        </w:rPr>
        <w:t>подарки</w:t>
      </w:r>
      <w:r>
        <w:rPr>
          <w:color w:val="000000"/>
          <w:sz w:val="28"/>
        </w:rPr>
        <w:t xml:space="preserve"> </w:t>
      </w:r>
      <w:r w:rsidRPr="00A310A6">
        <w:rPr>
          <w:color w:val="000000"/>
          <w:sz w:val="28"/>
        </w:rPr>
        <w:t>и</w:t>
      </w:r>
      <w:r>
        <w:rPr>
          <w:color w:val="000000"/>
          <w:sz w:val="28"/>
        </w:rPr>
        <w:t xml:space="preserve"> </w:t>
      </w:r>
      <w:r w:rsidRPr="00A310A6">
        <w:rPr>
          <w:color w:val="000000"/>
          <w:sz w:val="28"/>
        </w:rPr>
        <w:t>т.</w:t>
      </w:r>
      <w:r>
        <w:rPr>
          <w:color w:val="000000"/>
          <w:sz w:val="28"/>
        </w:rPr>
        <w:t xml:space="preserve"> </w:t>
      </w:r>
      <w:r w:rsidRPr="00A310A6">
        <w:rPr>
          <w:color w:val="000000"/>
          <w:sz w:val="28"/>
        </w:rPr>
        <w:t>д.</w:t>
      </w:r>
    </w:p>
    <w:p w:rsidR="00BF268A" w:rsidRPr="00A310A6" w:rsidRDefault="00BF268A" w:rsidP="00BF268A">
      <w:pPr>
        <w:shd w:val="clear" w:color="auto" w:fill="FFFFFF"/>
        <w:tabs>
          <w:tab w:val="left" w:pos="991"/>
        </w:tabs>
        <w:ind w:firstLine="709"/>
        <w:jc w:val="both"/>
        <w:rPr>
          <w:sz w:val="28"/>
        </w:rPr>
      </w:pPr>
      <w:r w:rsidRPr="00A310A6">
        <w:rPr>
          <w:color w:val="000000"/>
          <w:sz w:val="28"/>
        </w:rPr>
        <w:t>4.</w:t>
      </w:r>
      <w:r w:rsidRPr="00A310A6">
        <w:rPr>
          <w:color w:val="000000"/>
          <w:sz w:val="28"/>
        </w:rPr>
        <w:tab/>
      </w:r>
      <w:r w:rsidRPr="00A310A6">
        <w:rPr>
          <w:color w:val="000000"/>
          <w:sz w:val="28"/>
          <w:u w:val="single"/>
        </w:rPr>
        <w:t>Реклама.</w:t>
      </w:r>
      <w:r>
        <w:rPr>
          <w:color w:val="000000"/>
          <w:sz w:val="28"/>
        </w:rPr>
        <w:t xml:space="preserve"> </w:t>
      </w:r>
      <w:r w:rsidRPr="00A310A6">
        <w:rPr>
          <w:color w:val="000000"/>
          <w:sz w:val="28"/>
        </w:rPr>
        <w:t>Здесь</w:t>
      </w:r>
      <w:r>
        <w:rPr>
          <w:color w:val="000000"/>
          <w:sz w:val="28"/>
        </w:rPr>
        <w:t xml:space="preserve"> </w:t>
      </w:r>
      <w:r w:rsidRPr="00A310A6">
        <w:rPr>
          <w:color w:val="000000"/>
          <w:sz w:val="28"/>
        </w:rPr>
        <w:t>необходимо</w:t>
      </w:r>
      <w:r>
        <w:rPr>
          <w:color w:val="000000"/>
          <w:sz w:val="28"/>
        </w:rPr>
        <w:t xml:space="preserve"> </w:t>
      </w:r>
      <w:r w:rsidRPr="00A310A6">
        <w:rPr>
          <w:color w:val="000000"/>
          <w:sz w:val="28"/>
        </w:rPr>
        <w:t>указать</w:t>
      </w:r>
      <w:r>
        <w:rPr>
          <w:color w:val="000000"/>
          <w:sz w:val="28"/>
        </w:rPr>
        <w:t xml:space="preserve"> </w:t>
      </w:r>
      <w:r w:rsidRPr="00A310A6">
        <w:rPr>
          <w:color w:val="000000"/>
          <w:sz w:val="28"/>
        </w:rPr>
        <w:t>вид</w:t>
      </w:r>
      <w:r>
        <w:rPr>
          <w:color w:val="000000"/>
          <w:sz w:val="28"/>
        </w:rPr>
        <w:t xml:space="preserve"> </w:t>
      </w:r>
      <w:r w:rsidRPr="00A310A6">
        <w:rPr>
          <w:color w:val="000000"/>
          <w:sz w:val="28"/>
        </w:rPr>
        <w:t>рекламы</w:t>
      </w:r>
      <w:r>
        <w:rPr>
          <w:color w:val="000000"/>
          <w:sz w:val="28"/>
        </w:rPr>
        <w:t xml:space="preserve"> </w:t>
      </w:r>
      <w:r w:rsidRPr="00A310A6">
        <w:rPr>
          <w:color w:val="000000"/>
          <w:sz w:val="28"/>
        </w:rPr>
        <w:t>(объявления</w:t>
      </w:r>
      <w:r>
        <w:rPr>
          <w:color w:val="000000"/>
          <w:sz w:val="28"/>
        </w:rPr>
        <w:t xml:space="preserve"> </w:t>
      </w:r>
      <w:r w:rsidRPr="00A310A6">
        <w:rPr>
          <w:color w:val="000000"/>
          <w:sz w:val="28"/>
        </w:rPr>
        <w:t>в</w:t>
      </w:r>
      <w:r>
        <w:rPr>
          <w:color w:val="000000"/>
          <w:sz w:val="28"/>
        </w:rPr>
        <w:t xml:space="preserve"> </w:t>
      </w:r>
      <w:r w:rsidRPr="00A310A6">
        <w:rPr>
          <w:color w:val="000000"/>
          <w:sz w:val="28"/>
        </w:rPr>
        <w:t>СМИ,</w:t>
      </w:r>
      <w:r>
        <w:rPr>
          <w:color w:val="000000"/>
          <w:sz w:val="28"/>
        </w:rPr>
        <w:t xml:space="preserve"> </w:t>
      </w:r>
      <w:r w:rsidRPr="00A310A6">
        <w:rPr>
          <w:color w:val="000000"/>
          <w:sz w:val="28"/>
        </w:rPr>
        <w:t>и</w:t>
      </w:r>
      <w:r w:rsidRPr="00A310A6">
        <w:rPr>
          <w:color w:val="000000"/>
          <w:sz w:val="28"/>
        </w:rPr>
        <w:t>з</w:t>
      </w:r>
      <w:r w:rsidRPr="00A310A6">
        <w:rPr>
          <w:color w:val="000000"/>
          <w:sz w:val="28"/>
        </w:rPr>
        <w:t>дание</w:t>
      </w:r>
      <w:r>
        <w:rPr>
          <w:color w:val="000000"/>
          <w:sz w:val="28"/>
        </w:rPr>
        <w:t xml:space="preserve"> </w:t>
      </w:r>
      <w:r w:rsidRPr="00A310A6">
        <w:rPr>
          <w:color w:val="000000"/>
          <w:sz w:val="28"/>
        </w:rPr>
        <w:t>проспектов,</w:t>
      </w:r>
      <w:r>
        <w:rPr>
          <w:color w:val="000000"/>
          <w:sz w:val="28"/>
        </w:rPr>
        <w:t xml:space="preserve"> </w:t>
      </w:r>
      <w:r w:rsidRPr="00A310A6">
        <w:rPr>
          <w:color w:val="000000"/>
          <w:sz w:val="28"/>
        </w:rPr>
        <w:t>вывески</w:t>
      </w:r>
      <w:r>
        <w:rPr>
          <w:color w:val="000000"/>
          <w:sz w:val="28"/>
        </w:rPr>
        <w:t xml:space="preserve"> </w:t>
      </w:r>
      <w:r w:rsidRPr="00A310A6">
        <w:rPr>
          <w:color w:val="000000"/>
          <w:sz w:val="28"/>
        </w:rPr>
        <w:t>в</w:t>
      </w:r>
      <w:r>
        <w:rPr>
          <w:color w:val="000000"/>
          <w:sz w:val="28"/>
        </w:rPr>
        <w:t xml:space="preserve"> </w:t>
      </w:r>
      <w:r w:rsidRPr="00A310A6">
        <w:rPr>
          <w:color w:val="000000"/>
          <w:sz w:val="28"/>
        </w:rPr>
        <w:t>магазинах,</w:t>
      </w:r>
      <w:r>
        <w:rPr>
          <w:color w:val="000000"/>
          <w:sz w:val="28"/>
        </w:rPr>
        <w:t xml:space="preserve"> </w:t>
      </w:r>
      <w:r w:rsidRPr="00A310A6">
        <w:rPr>
          <w:color w:val="000000"/>
          <w:sz w:val="28"/>
        </w:rPr>
        <w:t>рассылка</w:t>
      </w:r>
      <w:r>
        <w:rPr>
          <w:color w:val="000000"/>
          <w:sz w:val="28"/>
        </w:rPr>
        <w:t xml:space="preserve"> </w:t>
      </w:r>
      <w:r w:rsidRPr="00A310A6">
        <w:rPr>
          <w:color w:val="000000"/>
          <w:sz w:val="28"/>
        </w:rPr>
        <w:t>рекламных</w:t>
      </w:r>
      <w:r>
        <w:rPr>
          <w:color w:val="000000"/>
          <w:sz w:val="28"/>
        </w:rPr>
        <w:t xml:space="preserve"> </w:t>
      </w:r>
      <w:r w:rsidRPr="00A310A6">
        <w:rPr>
          <w:color w:val="000000"/>
          <w:sz w:val="28"/>
        </w:rPr>
        <w:t>писем,</w:t>
      </w:r>
      <w:r>
        <w:rPr>
          <w:color w:val="000000"/>
          <w:sz w:val="28"/>
        </w:rPr>
        <w:t xml:space="preserve"> </w:t>
      </w:r>
      <w:r w:rsidRPr="00A310A6">
        <w:rPr>
          <w:color w:val="000000"/>
          <w:sz w:val="28"/>
        </w:rPr>
        <w:t>визитки)</w:t>
      </w:r>
      <w:r>
        <w:rPr>
          <w:color w:val="000000"/>
          <w:sz w:val="28"/>
        </w:rPr>
        <w:t xml:space="preserve"> </w:t>
      </w:r>
      <w:r w:rsidRPr="00A310A6">
        <w:rPr>
          <w:color w:val="000000"/>
          <w:sz w:val="28"/>
        </w:rPr>
        <w:t>и</w:t>
      </w:r>
      <w:r>
        <w:rPr>
          <w:color w:val="000000"/>
          <w:sz w:val="28"/>
        </w:rPr>
        <w:t xml:space="preserve"> </w:t>
      </w:r>
      <w:r w:rsidRPr="00A310A6">
        <w:rPr>
          <w:color w:val="000000"/>
          <w:sz w:val="28"/>
        </w:rPr>
        <w:t>ее</w:t>
      </w:r>
      <w:r>
        <w:rPr>
          <w:color w:val="000000"/>
          <w:sz w:val="28"/>
        </w:rPr>
        <w:t xml:space="preserve"> </w:t>
      </w:r>
      <w:r w:rsidRPr="00A310A6">
        <w:rPr>
          <w:color w:val="000000"/>
          <w:sz w:val="28"/>
        </w:rPr>
        <w:t>стоимость.</w:t>
      </w:r>
    </w:p>
    <w:p w:rsidR="00BF268A" w:rsidRPr="00A310A6" w:rsidRDefault="00BF268A" w:rsidP="00BF268A">
      <w:pPr>
        <w:ind w:firstLine="720"/>
        <w:jc w:val="both"/>
        <w:rPr>
          <w:sz w:val="28"/>
          <w:szCs w:val="28"/>
          <w:u w:val="single"/>
        </w:rPr>
      </w:pPr>
      <w:r w:rsidRPr="00A310A6">
        <w:rPr>
          <w:sz w:val="28"/>
          <w:szCs w:val="28"/>
          <w:u w:val="single"/>
        </w:rPr>
        <w:t>При</w:t>
      </w:r>
      <w:r>
        <w:rPr>
          <w:sz w:val="28"/>
          <w:szCs w:val="28"/>
          <w:u w:val="single"/>
        </w:rPr>
        <w:t xml:space="preserve"> </w:t>
      </w:r>
      <w:r w:rsidRPr="00A310A6">
        <w:rPr>
          <w:sz w:val="28"/>
          <w:szCs w:val="28"/>
          <w:u w:val="single"/>
        </w:rPr>
        <w:t>составлении</w:t>
      </w:r>
      <w:r>
        <w:rPr>
          <w:sz w:val="28"/>
          <w:szCs w:val="28"/>
          <w:u w:val="single"/>
        </w:rPr>
        <w:t xml:space="preserve"> </w:t>
      </w:r>
      <w:r w:rsidRPr="00A310A6">
        <w:rPr>
          <w:sz w:val="28"/>
          <w:szCs w:val="28"/>
          <w:u w:val="single"/>
        </w:rPr>
        <w:t>этого</w:t>
      </w:r>
      <w:r>
        <w:rPr>
          <w:sz w:val="28"/>
          <w:szCs w:val="28"/>
          <w:u w:val="single"/>
        </w:rPr>
        <w:t xml:space="preserve"> </w:t>
      </w:r>
      <w:r w:rsidRPr="00A310A6">
        <w:rPr>
          <w:sz w:val="28"/>
          <w:szCs w:val="28"/>
          <w:u w:val="single"/>
        </w:rPr>
        <w:t>раздела</w:t>
      </w:r>
      <w:r>
        <w:rPr>
          <w:sz w:val="28"/>
          <w:szCs w:val="28"/>
          <w:u w:val="single"/>
        </w:rPr>
        <w:t xml:space="preserve"> в</w:t>
      </w:r>
      <w:r w:rsidRPr="00A310A6">
        <w:rPr>
          <w:sz w:val="28"/>
          <w:szCs w:val="28"/>
          <w:u w:val="single"/>
        </w:rPr>
        <w:t>ы</w:t>
      </w:r>
      <w:r>
        <w:rPr>
          <w:sz w:val="28"/>
          <w:szCs w:val="28"/>
          <w:u w:val="single"/>
        </w:rPr>
        <w:t xml:space="preserve"> </w:t>
      </w:r>
      <w:r w:rsidRPr="00A310A6">
        <w:rPr>
          <w:sz w:val="28"/>
          <w:szCs w:val="28"/>
          <w:u w:val="single"/>
        </w:rPr>
        <w:t>должны</w:t>
      </w:r>
      <w:r>
        <w:rPr>
          <w:sz w:val="28"/>
          <w:szCs w:val="28"/>
          <w:u w:val="single"/>
        </w:rPr>
        <w:t xml:space="preserve"> </w:t>
      </w:r>
      <w:r w:rsidRPr="00A310A6">
        <w:rPr>
          <w:sz w:val="28"/>
          <w:szCs w:val="28"/>
          <w:u w:val="single"/>
        </w:rPr>
        <w:t>постараться</w:t>
      </w:r>
      <w:r>
        <w:rPr>
          <w:sz w:val="28"/>
          <w:szCs w:val="28"/>
          <w:u w:val="single"/>
        </w:rPr>
        <w:t xml:space="preserve"> </w:t>
      </w:r>
      <w:r w:rsidRPr="00A310A6">
        <w:rPr>
          <w:sz w:val="28"/>
          <w:szCs w:val="28"/>
          <w:u w:val="single"/>
        </w:rPr>
        <w:t>посмотреть</w:t>
      </w:r>
      <w:r>
        <w:rPr>
          <w:sz w:val="28"/>
          <w:szCs w:val="28"/>
          <w:u w:val="single"/>
        </w:rPr>
        <w:t xml:space="preserve"> </w:t>
      </w:r>
      <w:r w:rsidRPr="00A310A6">
        <w:rPr>
          <w:sz w:val="28"/>
          <w:szCs w:val="28"/>
          <w:u w:val="single"/>
        </w:rPr>
        <w:t>на</w:t>
      </w:r>
      <w:r>
        <w:rPr>
          <w:sz w:val="28"/>
          <w:szCs w:val="28"/>
          <w:u w:val="single"/>
        </w:rPr>
        <w:t xml:space="preserve"> </w:t>
      </w:r>
      <w:r w:rsidRPr="00A310A6">
        <w:rPr>
          <w:sz w:val="28"/>
          <w:szCs w:val="28"/>
          <w:u w:val="single"/>
        </w:rPr>
        <w:t>ко</w:t>
      </w:r>
      <w:r w:rsidRPr="00A310A6">
        <w:rPr>
          <w:sz w:val="28"/>
          <w:szCs w:val="28"/>
          <w:u w:val="single"/>
        </w:rPr>
        <w:t>м</w:t>
      </w:r>
      <w:r w:rsidRPr="00A310A6">
        <w:rPr>
          <w:sz w:val="28"/>
          <w:szCs w:val="28"/>
          <w:u w:val="single"/>
        </w:rPr>
        <w:t>панию</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на</w:t>
      </w:r>
      <w:r>
        <w:rPr>
          <w:sz w:val="28"/>
          <w:szCs w:val="28"/>
          <w:u w:val="single"/>
        </w:rPr>
        <w:t xml:space="preserve"> </w:t>
      </w:r>
      <w:r w:rsidRPr="00A310A6">
        <w:rPr>
          <w:sz w:val="28"/>
          <w:szCs w:val="28"/>
          <w:u w:val="single"/>
        </w:rPr>
        <w:t>продукцию</w:t>
      </w:r>
      <w:r>
        <w:rPr>
          <w:sz w:val="28"/>
          <w:szCs w:val="28"/>
          <w:u w:val="single"/>
        </w:rPr>
        <w:t xml:space="preserve"> </w:t>
      </w:r>
      <w:r w:rsidRPr="00A310A6">
        <w:rPr>
          <w:sz w:val="28"/>
          <w:szCs w:val="28"/>
          <w:u w:val="single"/>
        </w:rPr>
        <w:t>с</w:t>
      </w:r>
      <w:r>
        <w:rPr>
          <w:sz w:val="28"/>
          <w:szCs w:val="28"/>
          <w:u w:val="single"/>
        </w:rPr>
        <w:t xml:space="preserve"> </w:t>
      </w:r>
      <w:r w:rsidRPr="00A310A6">
        <w:rPr>
          <w:sz w:val="28"/>
          <w:szCs w:val="28"/>
          <w:u w:val="single"/>
        </w:rPr>
        <w:t>точки</w:t>
      </w:r>
      <w:r>
        <w:rPr>
          <w:sz w:val="28"/>
          <w:szCs w:val="28"/>
          <w:u w:val="single"/>
        </w:rPr>
        <w:t xml:space="preserve"> </w:t>
      </w:r>
      <w:r w:rsidRPr="00A310A6">
        <w:rPr>
          <w:sz w:val="28"/>
          <w:szCs w:val="28"/>
          <w:u w:val="single"/>
        </w:rPr>
        <w:t>зрения</w:t>
      </w:r>
      <w:r>
        <w:rPr>
          <w:sz w:val="28"/>
          <w:szCs w:val="28"/>
          <w:u w:val="single"/>
        </w:rPr>
        <w:t xml:space="preserve"> </w:t>
      </w:r>
      <w:r w:rsidRPr="00A310A6">
        <w:rPr>
          <w:sz w:val="28"/>
          <w:szCs w:val="28"/>
          <w:u w:val="single"/>
        </w:rPr>
        <w:t>клиента.</w:t>
      </w:r>
    </w:p>
    <w:p w:rsidR="00BF268A" w:rsidRPr="00A310A6" w:rsidRDefault="00BF268A" w:rsidP="00BF268A">
      <w:pPr>
        <w:ind w:firstLine="720"/>
        <w:jc w:val="both"/>
        <w:rPr>
          <w:sz w:val="28"/>
          <w:szCs w:val="28"/>
        </w:rPr>
      </w:pPr>
    </w:p>
    <w:p w:rsidR="00BF268A" w:rsidRPr="00A310A6" w:rsidRDefault="00BF268A" w:rsidP="00BF268A">
      <w:pPr>
        <w:ind w:firstLine="720"/>
        <w:jc w:val="both"/>
        <w:rPr>
          <w:sz w:val="28"/>
          <w:szCs w:val="28"/>
        </w:rPr>
      </w:pPr>
    </w:p>
    <w:p w:rsidR="00BF268A" w:rsidRPr="00A310A6" w:rsidRDefault="00BF268A" w:rsidP="00BF268A">
      <w:pPr>
        <w:keepNext/>
        <w:jc w:val="center"/>
        <w:rPr>
          <w:b/>
          <w:i/>
          <w:sz w:val="28"/>
          <w:szCs w:val="28"/>
        </w:rPr>
      </w:pPr>
      <w:r w:rsidRPr="00A310A6">
        <w:rPr>
          <w:b/>
          <w:i/>
          <w:sz w:val="28"/>
          <w:szCs w:val="28"/>
        </w:rPr>
        <w:t>5.</w:t>
      </w:r>
      <w:r>
        <w:rPr>
          <w:b/>
          <w:i/>
          <w:sz w:val="28"/>
          <w:szCs w:val="28"/>
        </w:rPr>
        <w:t xml:space="preserve"> </w:t>
      </w:r>
      <w:r w:rsidRPr="00A310A6">
        <w:rPr>
          <w:b/>
          <w:i/>
          <w:sz w:val="28"/>
          <w:szCs w:val="28"/>
        </w:rPr>
        <w:t>Производственный</w:t>
      </w:r>
      <w:r>
        <w:rPr>
          <w:b/>
          <w:i/>
          <w:sz w:val="28"/>
          <w:szCs w:val="28"/>
        </w:rPr>
        <w:t xml:space="preserve"> </w:t>
      </w:r>
      <w:r w:rsidRPr="00A310A6">
        <w:rPr>
          <w:b/>
          <w:i/>
          <w:sz w:val="28"/>
          <w:szCs w:val="28"/>
        </w:rPr>
        <w:t>и</w:t>
      </w:r>
      <w:r>
        <w:rPr>
          <w:b/>
          <w:i/>
          <w:sz w:val="28"/>
          <w:szCs w:val="28"/>
        </w:rPr>
        <w:t xml:space="preserve"> </w:t>
      </w:r>
      <w:r w:rsidRPr="00A310A6">
        <w:rPr>
          <w:b/>
          <w:i/>
          <w:sz w:val="28"/>
          <w:szCs w:val="28"/>
        </w:rPr>
        <w:t>организационный</w:t>
      </w:r>
      <w:r>
        <w:rPr>
          <w:b/>
          <w:i/>
          <w:sz w:val="28"/>
          <w:szCs w:val="28"/>
        </w:rPr>
        <w:t xml:space="preserve"> </w:t>
      </w:r>
      <w:r w:rsidRPr="00A310A6">
        <w:rPr>
          <w:b/>
          <w:i/>
          <w:sz w:val="28"/>
          <w:szCs w:val="28"/>
        </w:rPr>
        <w:t>разделы</w:t>
      </w:r>
      <w:r>
        <w:rPr>
          <w:b/>
          <w:i/>
          <w:sz w:val="28"/>
          <w:szCs w:val="28"/>
        </w:rPr>
        <w:t xml:space="preserve"> </w:t>
      </w:r>
      <w:r w:rsidRPr="00A310A6">
        <w:rPr>
          <w:b/>
          <w:i/>
          <w:sz w:val="28"/>
          <w:szCs w:val="28"/>
        </w:rPr>
        <w:t>бизнес-плана</w:t>
      </w:r>
    </w:p>
    <w:p w:rsidR="00BF268A" w:rsidRPr="00A310A6" w:rsidRDefault="00BF268A" w:rsidP="00BF268A">
      <w:pPr>
        <w:keepNext/>
        <w:jc w:val="center"/>
        <w:rPr>
          <w:b/>
          <w:i/>
          <w:sz w:val="28"/>
          <w:szCs w:val="28"/>
        </w:rPr>
      </w:pPr>
    </w:p>
    <w:p w:rsidR="00BF268A" w:rsidRPr="00A310A6" w:rsidRDefault="00BF268A" w:rsidP="00BF268A">
      <w:pPr>
        <w:ind w:firstLine="720"/>
        <w:jc w:val="both"/>
        <w:rPr>
          <w:sz w:val="28"/>
          <w:szCs w:val="28"/>
        </w:rPr>
      </w:pPr>
      <w:r w:rsidRPr="00A310A6">
        <w:rPr>
          <w:sz w:val="28"/>
          <w:szCs w:val="28"/>
        </w:rPr>
        <w:t>Другой</w:t>
      </w:r>
      <w:r>
        <w:rPr>
          <w:sz w:val="28"/>
          <w:szCs w:val="28"/>
        </w:rPr>
        <w:t xml:space="preserve"> </w:t>
      </w:r>
      <w:r w:rsidRPr="00A310A6">
        <w:rPr>
          <w:sz w:val="28"/>
          <w:szCs w:val="28"/>
        </w:rPr>
        <w:t>не</w:t>
      </w:r>
      <w:r>
        <w:rPr>
          <w:sz w:val="28"/>
          <w:szCs w:val="28"/>
        </w:rPr>
        <w:t xml:space="preserve"> </w:t>
      </w:r>
      <w:r w:rsidRPr="00A310A6">
        <w:rPr>
          <w:sz w:val="28"/>
          <w:szCs w:val="28"/>
        </w:rPr>
        <w:t>менее</w:t>
      </w:r>
      <w:r>
        <w:rPr>
          <w:sz w:val="28"/>
          <w:szCs w:val="28"/>
        </w:rPr>
        <w:t xml:space="preserve"> </w:t>
      </w:r>
      <w:r w:rsidRPr="00A310A6">
        <w:rPr>
          <w:sz w:val="28"/>
          <w:szCs w:val="28"/>
        </w:rPr>
        <w:t>важный</w:t>
      </w:r>
      <w:r>
        <w:rPr>
          <w:sz w:val="28"/>
          <w:szCs w:val="28"/>
        </w:rPr>
        <w:t xml:space="preserve"> </w:t>
      </w:r>
      <w:r w:rsidRPr="00A310A6">
        <w:rPr>
          <w:sz w:val="28"/>
          <w:szCs w:val="28"/>
        </w:rPr>
        <w:t>раздел</w:t>
      </w:r>
      <w:r>
        <w:rPr>
          <w:sz w:val="28"/>
          <w:szCs w:val="28"/>
        </w:rPr>
        <w:t xml:space="preserve"> </w:t>
      </w:r>
      <w:r w:rsidRPr="00A310A6">
        <w:rPr>
          <w:sz w:val="28"/>
          <w:szCs w:val="28"/>
        </w:rPr>
        <w:t>бизнес-плана</w:t>
      </w:r>
      <w:r>
        <w:rPr>
          <w:sz w:val="28"/>
          <w:szCs w:val="28"/>
        </w:rPr>
        <w:t xml:space="preserve"> </w:t>
      </w:r>
      <w:r w:rsidRPr="00A310A6">
        <w:rPr>
          <w:sz w:val="28"/>
          <w:szCs w:val="28"/>
        </w:rPr>
        <w:t>–</w:t>
      </w:r>
      <w:r>
        <w:rPr>
          <w:sz w:val="28"/>
          <w:szCs w:val="28"/>
        </w:rPr>
        <w:t xml:space="preserve"> </w:t>
      </w:r>
      <w:r w:rsidRPr="00A310A6">
        <w:rPr>
          <w:sz w:val="28"/>
          <w:szCs w:val="28"/>
        </w:rPr>
        <w:t>производственный</w:t>
      </w:r>
      <w:r>
        <w:rPr>
          <w:sz w:val="28"/>
          <w:szCs w:val="28"/>
        </w:rPr>
        <w:t xml:space="preserve"> </w:t>
      </w:r>
      <w:r w:rsidRPr="00A310A6">
        <w:rPr>
          <w:sz w:val="28"/>
          <w:szCs w:val="28"/>
        </w:rPr>
        <w:t>(опис</w:t>
      </w:r>
      <w:r w:rsidRPr="00A310A6">
        <w:rPr>
          <w:sz w:val="28"/>
          <w:szCs w:val="28"/>
        </w:rPr>
        <w:t>а</w:t>
      </w:r>
      <w:r w:rsidRPr="00A310A6">
        <w:rPr>
          <w:sz w:val="28"/>
          <w:szCs w:val="28"/>
        </w:rPr>
        <w:t>ние</w:t>
      </w:r>
      <w:r>
        <w:rPr>
          <w:sz w:val="28"/>
          <w:szCs w:val="28"/>
        </w:rPr>
        <w:t xml:space="preserve"> </w:t>
      </w:r>
      <w:r w:rsidRPr="00A310A6">
        <w:rPr>
          <w:sz w:val="28"/>
          <w:szCs w:val="28"/>
        </w:rPr>
        <w:t>выбранной</w:t>
      </w:r>
      <w:r>
        <w:rPr>
          <w:sz w:val="28"/>
          <w:szCs w:val="28"/>
        </w:rPr>
        <w:t xml:space="preserve"> </w:t>
      </w:r>
      <w:r w:rsidRPr="00A310A6">
        <w:rPr>
          <w:sz w:val="28"/>
          <w:szCs w:val="28"/>
        </w:rPr>
        <w:t>технологии,</w:t>
      </w:r>
      <w:r>
        <w:rPr>
          <w:sz w:val="28"/>
          <w:szCs w:val="28"/>
        </w:rPr>
        <w:t xml:space="preserve"> </w:t>
      </w:r>
      <w:r w:rsidRPr="00A310A6">
        <w:rPr>
          <w:sz w:val="28"/>
          <w:szCs w:val="28"/>
        </w:rPr>
        <w:t>оборудования,</w:t>
      </w:r>
      <w:r>
        <w:rPr>
          <w:sz w:val="28"/>
          <w:szCs w:val="28"/>
        </w:rPr>
        <w:t xml:space="preserve"> </w:t>
      </w:r>
      <w:r w:rsidRPr="00A310A6">
        <w:rPr>
          <w:sz w:val="28"/>
          <w:szCs w:val="28"/>
        </w:rPr>
        <w:t>материально-технического</w:t>
      </w:r>
      <w:r>
        <w:rPr>
          <w:sz w:val="28"/>
          <w:szCs w:val="28"/>
        </w:rPr>
        <w:t xml:space="preserve"> </w:t>
      </w:r>
      <w:r w:rsidRPr="00A310A6">
        <w:rPr>
          <w:sz w:val="28"/>
          <w:szCs w:val="28"/>
        </w:rPr>
        <w:t>снабжения</w:t>
      </w:r>
      <w:r>
        <w:rPr>
          <w:sz w:val="28"/>
          <w:szCs w:val="28"/>
        </w:rPr>
        <w:t xml:space="preserve"> </w:t>
      </w:r>
      <w:r w:rsidRPr="00A310A6">
        <w:rPr>
          <w:sz w:val="28"/>
          <w:szCs w:val="28"/>
        </w:rPr>
        <w:t>проекта).</w:t>
      </w:r>
      <w:r>
        <w:rPr>
          <w:sz w:val="28"/>
          <w:szCs w:val="28"/>
        </w:rPr>
        <w:t xml:space="preserve"> </w:t>
      </w:r>
      <w:r w:rsidRPr="00A310A6">
        <w:rPr>
          <w:sz w:val="28"/>
          <w:szCs w:val="28"/>
        </w:rPr>
        <w:t>Если</w:t>
      </w:r>
      <w:r>
        <w:rPr>
          <w:sz w:val="28"/>
          <w:szCs w:val="28"/>
        </w:rPr>
        <w:t xml:space="preserve"> </w:t>
      </w:r>
      <w:r w:rsidRPr="00A310A6">
        <w:rPr>
          <w:sz w:val="28"/>
          <w:szCs w:val="28"/>
        </w:rPr>
        <w:t>кредиторы</w:t>
      </w:r>
      <w:r>
        <w:rPr>
          <w:sz w:val="28"/>
          <w:szCs w:val="28"/>
        </w:rPr>
        <w:t xml:space="preserve"> </w:t>
      </w:r>
      <w:r w:rsidRPr="00A310A6">
        <w:rPr>
          <w:sz w:val="28"/>
          <w:szCs w:val="28"/>
        </w:rPr>
        <w:t>или</w:t>
      </w:r>
      <w:r>
        <w:rPr>
          <w:sz w:val="28"/>
          <w:szCs w:val="28"/>
        </w:rPr>
        <w:t xml:space="preserve"> </w:t>
      </w:r>
      <w:r w:rsidRPr="00A310A6">
        <w:rPr>
          <w:sz w:val="28"/>
          <w:szCs w:val="28"/>
        </w:rPr>
        <w:t>инвесторы</w:t>
      </w:r>
      <w:r>
        <w:rPr>
          <w:sz w:val="28"/>
          <w:szCs w:val="28"/>
        </w:rPr>
        <w:t xml:space="preserve"> </w:t>
      </w:r>
      <w:r w:rsidRPr="00A310A6">
        <w:rPr>
          <w:sz w:val="28"/>
          <w:szCs w:val="28"/>
        </w:rPr>
        <w:t>поймут</w:t>
      </w:r>
      <w:r>
        <w:rPr>
          <w:sz w:val="28"/>
          <w:szCs w:val="28"/>
        </w:rPr>
        <w:t xml:space="preserve"> </w:t>
      </w:r>
      <w:r w:rsidRPr="00A310A6">
        <w:rPr>
          <w:sz w:val="28"/>
          <w:szCs w:val="28"/>
        </w:rPr>
        <w:t>суть</w:t>
      </w:r>
      <w:r>
        <w:rPr>
          <w:sz w:val="28"/>
          <w:szCs w:val="28"/>
        </w:rPr>
        <w:t xml:space="preserve"> </w:t>
      </w:r>
      <w:r w:rsidRPr="00A310A6">
        <w:rPr>
          <w:sz w:val="28"/>
          <w:szCs w:val="28"/>
        </w:rPr>
        <w:t>производственных</w:t>
      </w:r>
      <w:r>
        <w:rPr>
          <w:sz w:val="28"/>
          <w:szCs w:val="28"/>
        </w:rPr>
        <w:t xml:space="preserve"> </w:t>
      </w:r>
      <w:r w:rsidRPr="00A310A6">
        <w:rPr>
          <w:sz w:val="28"/>
          <w:szCs w:val="28"/>
        </w:rPr>
        <w:t>проце</w:t>
      </w:r>
      <w:r w:rsidRPr="00A310A6">
        <w:rPr>
          <w:sz w:val="28"/>
          <w:szCs w:val="28"/>
        </w:rPr>
        <w:t>с</w:t>
      </w:r>
      <w:r w:rsidRPr="00A310A6">
        <w:rPr>
          <w:sz w:val="28"/>
          <w:szCs w:val="28"/>
        </w:rPr>
        <w:t>сов,</w:t>
      </w:r>
      <w:r>
        <w:rPr>
          <w:sz w:val="28"/>
          <w:szCs w:val="28"/>
        </w:rPr>
        <w:t xml:space="preserve"> </w:t>
      </w:r>
      <w:r w:rsidRPr="00A310A6">
        <w:rPr>
          <w:sz w:val="28"/>
          <w:szCs w:val="28"/>
        </w:rPr>
        <w:t>то</w:t>
      </w:r>
      <w:r>
        <w:rPr>
          <w:sz w:val="28"/>
          <w:szCs w:val="28"/>
        </w:rPr>
        <w:t xml:space="preserve"> </w:t>
      </w:r>
      <w:r w:rsidRPr="00A310A6">
        <w:rPr>
          <w:sz w:val="28"/>
          <w:szCs w:val="28"/>
        </w:rPr>
        <w:t>удастся</w:t>
      </w:r>
      <w:r>
        <w:rPr>
          <w:sz w:val="28"/>
          <w:szCs w:val="28"/>
        </w:rPr>
        <w:t xml:space="preserve"> </w:t>
      </w:r>
      <w:r w:rsidRPr="00A310A6">
        <w:rPr>
          <w:sz w:val="28"/>
          <w:szCs w:val="28"/>
        </w:rPr>
        <w:t>избежать</w:t>
      </w:r>
      <w:r>
        <w:rPr>
          <w:sz w:val="28"/>
          <w:szCs w:val="28"/>
        </w:rPr>
        <w:t xml:space="preserve"> </w:t>
      </w:r>
      <w:r w:rsidRPr="00A310A6">
        <w:rPr>
          <w:sz w:val="28"/>
          <w:szCs w:val="28"/>
        </w:rPr>
        <w:t>многих</w:t>
      </w:r>
      <w:r>
        <w:rPr>
          <w:sz w:val="28"/>
          <w:szCs w:val="28"/>
        </w:rPr>
        <w:t xml:space="preserve"> </w:t>
      </w:r>
      <w:r w:rsidRPr="00A310A6">
        <w:rPr>
          <w:sz w:val="28"/>
          <w:szCs w:val="28"/>
        </w:rPr>
        <w:t>ошибок,</w:t>
      </w:r>
      <w:r>
        <w:rPr>
          <w:sz w:val="28"/>
          <w:szCs w:val="28"/>
        </w:rPr>
        <w:t xml:space="preserve"> </w:t>
      </w:r>
      <w:r w:rsidRPr="00A310A6">
        <w:rPr>
          <w:sz w:val="28"/>
          <w:szCs w:val="28"/>
        </w:rPr>
        <w:t>связанных</w:t>
      </w:r>
      <w:r>
        <w:rPr>
          <w:sz w:val="28"/>
          <w:szCs w:val="28"/>
        </w:rPr>
        <w:t xml:space="preserve"> </w:t>
      </w:r>
      <w:r w:rsidRPr="00A310A6">
        <w:rPr>
          <w:sz w:val="28"/>
          <w:szCs w:val="28"/>
        </w:rPr>
        <w:t>с</w:t>
      </w:r>
      <w:r>
        <w:rPr>
          <w:sz w:val="28"/>
          <w:szCs w:val="28"/>
        </w:rPr>
        <w:t xml:space="preserve"> </w:t>
      </w:r>
      <w:r w:rsidRPr="00A310A6">
        <w:rPr>
          <w:sz w:val="28"/>
          <w:szCs w:val="28"/>
        </w:rPr>
        <w:t>обоснованием</w:t>
      </w:r>
      <w:r>
        <w:rPr>
          <w:sz w:val="28"/>
          <w:szCs w:val="28"/>
        </w:rPr>
        <w:t xml:space="preserve"> </w:t>
      </w:r>
      <w:r w:rsidRPr="00A310A6">
        <w:rPr>
          <w:sz w:val="28"/>
          <w:szCs w:val="28"/>
        </w:rPr>
        <w:t>капитал</w:t>
      </w:r>
      <w:r w:rsidRPr="00A310A6">
        <w:rPr>
          <w:sz w:val="28"/>
          <w:szCs w:val="28"/>
        </w:rPr>
        <w:t>о</w:t>
      </w:r>
      <w:r w:rsidRPr="00A310A6">
        <w:rPr>
          <w:sz w:val="28"/>
          <w:szCs w:val="28"/>
        </w:rPr>
        <w:lastRenderedPageBreak/>
        <w:t>вложений</w:t>
      </w:r>
      <w:r>
        <w:rPr>
          <w:sz w:val="28"/>
          <w:szCs w:val="28"/>
        </w:rPr>
        <w:t xml:space="preserve"> </w:t>
      </w:r>
      <w:r w:rsidRPr="00A310A6">
        <w:rPr>
          <w:sz w:val="28"/>
          <w:szCs w:val="28"/>
        </w:rPr>
        <w:t>по</w:t>
      </w:r>
      <w:r>
        <w:rPr>
          <w:sz w:val="28"/>
          <w:szCs w:val="28"/>
        </w:rPr>
        <w:t xml:space="preserve"> </w:t>
      </w:r>
      <w:r w:rsidRPr="00A310A6">
        <w:rPr>
          <w:sz w:val="28"/>
          <w:szCs w:val="28"/>
        </w:rPr>
        <w:t>проекту.</w:t>
      </w:r>
      <w:r w:rsidR="00E955B8">
        <w:rPr>
          <w:sz w:val="28"/>
          <w:szCs w:val="28"/>
        </w:rPr>
        <w:t xml:space="preserve"> </w:t>
      </w:r>
      <w:r w:rsidRPr="00A310A6">
        <w:rPr>
          <w:sz w:val="28"/>
          <w:szCs w:val="28"/>
        </w:rPr>
        <w:t>Этот</w:t>
      </w:r>
      <w:r>
        <w:rPr>
          <w:sz w:val="28"/>
          <w:szCs w:val="28"/>
        </w:rPr>
        <w:t xml:space="preserve"> </w:t>
      </w:r>
      <w:r w:rsidRPr="00A310A6">
        <w:rPr>
          <w:sz w:val="28"/>
          <w:szCs w:val="28"/>
        </w:rPr>
        <w:t>раздел</w:t>
      </w:r>
      <w:r>
        <w:rPr>
          <w:sz w:val="28"/>
          <w:szCs w:val="28"/>
        </w:rPr>
        <w:t xml:space="preserve"> </w:t>
      </w:r>
      <w:r w:rsidRPr="00A310A6">
        <w:rPr>
          <w:sz w:val="28"/>
          <w:szCs w:val="28"/>
        </w:rPr>
        <w:t>готовится</w:t>
      </w:r>
      <w:r>
        <w:rPr>
          <w:sz w:val="28"/>
          <w:szCs w:val="28"/>
        </w:rPr>
        <w:t xml:space="preserve"> </w:t>
      </w:r>
      <w:r w:rsidRPr="00A310A6">
        <w:rPr>
          <w:sz w:val="28"/>
          <w:szCs w:val="28"/>
          <w:u w:val="single"/>
        </w:rPr>
        <w:t>только</w:t>
      </w:r>
      <w:r>
        <w:rPr>
          <w:sz w:val="28"/>
          <w:szCs w:val="28"/>
          <w:u w:val="single"/>
        </w:rPr>
        <w:t xml:space="preserve"> </w:t>
      </w:r>
      <w:r w:rsidRPr="00A310A6">
        <w:rPr>
          <w:sz w:val="28"/>
          <w:szCs w:val="28"/>
          <w:u w:val="single"/>
        </w:rPr>
        <w:t>той</w:t>
      </w:r>
      <w:r>
        <w:rPr>
          <w:sz w:val="28"/>
          <w:szCs w:val="28"/>
          <w:u w:val="single"/>
        </w:rPr>
        <w:t xml:space="preserve"> </w:t>
      </w:r>
      <w:r w:rsidRPr="00A310A6">
        <w:rPr>
          <w:sz w:val="28"/>
          <w:szCs w:val="28"/>
          <w:u w:val="single"/>
        </w:rPr>
        <w:t>фирмой,</w:t>
      </w:r>
      <w:r>
        <w:rPr>
          <w:sz w:val="28"/>
          <w:szCs w:val="28"/>
          <w:u w:val="single"/>
        </w:rPr>
        <w:t xml:space="preserve"> </w:t>
      </w:r>
      <w:r w:rsidRPr="00A310A6">
        <w:rPr>
          <w:sz w:val="28"/>
          <w:szCs w:val="28"/>
          <w:u w:val="single"/>
        </w:rPr>
        <w:t>которая</w:t>
      </w:r>
      <w:r>
        <w:rPr>
          <w:sz w:val="28"/>
          <w:szCs w:val="28"/>
          <w:u w:val="single"/>
        </w:rPr>
        <w:t xml:space="preserve"> </w:t>
      </w:r>
      <w:r w:rsidRPr="00A310A6">
        <w:rPr>
          <w:sz w:val="28"/>
          <w:szCs w:val="28"/>
          <w:u w:val="single"/>
        </w:rPr>
        <w:t>собир</w:t>
      </w:r>
      <w:r w:rsidRPr="00A310A6">
        <w:rPr>
          <w:sz w:val="28"/>
          <w:szCs w:val="28"/>
          <w:u w:val="single"/>
        </w:rPr>
        <w:t>а</w:t>
      </w:r>
      <w:r w:rsidRPr="00A310A6">
        <w:rPr>
          <w:sz w:val="28"/>
          <w:szCs w:val="28"/>
          <w:u w:val="single"/>
        </w:rPr>
        <w:t>ется</w:t>
      </w:r>
      <w:r>
        <w:rPr>
          <w:sz w:val="28"/>
          <w:szCs w:val="28"/>
          <w:u w:val="single"/>
        </w:rPr>
        <w:t xml:space="preserve"> </w:t>
      </w:r>
      <w:r w:rsidRPr="00A310A6">
        <w:rPr>
          <w:sz w:val="28"/>
          <w:szCs w:val="28"/>
          <w:u w:val="single"/>
        </w:rPr>
        <w:t>заниматься</w:t>
      </w:r>
      <w:r>
        <w:rPr>
          <w:sz w:val="28"/>
          <w:szCs w:val="28"/>
          <w:u w:val="single"/>
        </w:rPr>
        <w:t xml:space="preserve"> </w:t>
      </w:r>
      <w:r w:rsidRPr="00A310A6">
        <w:rPr>
          <w:sz w:val="28"/>
          <w:szCs w:val="28"/>
          <w:u w:val="single"/>
        </w:rPr>
        <w:t>производством</w:t>
      </w:r>
      <w:r>
        <w:rPr>
          <w:sz w:val="28"/>
          <w:szCs w:val="28"/>
          <w:u w:val="single"/>
        </w:rPr>
        <w:t xml:space="preserve"> </w:t>
      </w:r>
      <w:r w:rsidRPr="00A310A6">
        <w:rPr>
          <w:sz w:val="28"/>
          <w:szCs w:val="28"/>
          <w:u w:val="single"/>
        </w:rPr>
        <w:t>или</w:t>
      </w:r>
      <w:r>
        <w:rPr>
          <w:sz w:val="28"/>
          <w:szCs w:val="28"/>
          <w:u w:val="single"/>
        </w:rPr>
        <w:t xml:space="preserve"> </w:t>
      </w:r>
      <w:r w:rsidRPr="00A310A6">
        <w:rPr>
          <w:sz w:val="28"/>
          <w:szCs w:val="28"/>
          <w:u w:val="single"/>
        </w:rPr>
        <w:t>оказанием</w:t>
      </w:r>
      <w:r>
        <w:rPr>
          <w:sz w:val="28"/>
          <w:szCs w:val="28"/>
          <w:u w:val="single"/>
        </w:rPr>
        <w:t xml:space="preserve"> </w:t>
      </w:r>
      <w:r w:rsidRPr="00A310A6">
        <w:rPr>
          <w:sz w:val="28"/>
          <w:szCs w:val="28"/>
          <w:u w:val="single"/>
        </w:rPr>
        <w:t>услуг</w:t>
      </w:r>
      <w:r w:rsidRPr="00A310A6">
        <w:rPr>
          <w:sz w:val="28"/>
          <w:szCs w:val="28"/>
        </w:rPr>
        <w:t>.</w:t>
      </w:r>
    </w:p>
    <w:p w:rsidR="00BF268A" w:rsidRPr="00A310A6" w:rsidRDefault="00BF268A" w:rsidP="00BF268A">
      <w:pPr>
        <w:ind w:firstLine="720"/>
        <w:jc w:val="both"/>
        <w:rPr>
          <w:sz w:val="28"/>
          <w:szCs w:val="28"/>
        </w:rPr>
      </w:pPr>
      <w:r w:rsidRPr="00A310A6">
        <w:rPr>
          <w:sz w:val="28"/>
          <w:szCs w:val="28"/>
        </w:rPr>
        <w:t>Раздел</w:t>
      </w:r>
      <w:r>
        <w:rPr>
          <w:sz w:val="28"/>
          <w:szCs w:val="28"/>
        </w:rPr>
        <w:t xml:space="preserve"> </w:t>
      </w:r>
      <w:r w:rsidRPr="00A310A6">
        <w:rPr>
          <w:sz w:val="28"/>
          <w:szCs w:val="28"/>
        </w:rPr>
        <w:t>должен</w:t>
      </w:r>
      <w:r>
        <w:rPr>
          <w:sz w:val="28"/>
          <w:szCs w:val="28"/>
        </w:rPr>
        <w:t xml:space="preserve"> </w:t>
      </w:r>
      <w:r w:rsidRPr="00A310A6">
        <w:rPr>
          <w:sz w:val="28"/>
          <w:szCs w:val="28"/>
        </w:rPr>
        <w:t>показать,</w:t>
      </w:r>
      <w:r>
        <w:rPr>
          <w:sz w:val="28"/>
          <w:szCs w:val="28"/>
        </w:rPr>
        <w:t xml:space="preserve"> </w:t>
      </w:r>
      <w:r w:rsidRPr="00A310A6">
        <w:rPr>
          <w:sz w:val="28"/>
          <w:szCs w:val="28"/>
        </w:rPr>
        <w:t>что</w:t>
      </w:r>
      <w:r>
        <w:rPr>
          <w:sz w:val="28"/>
          <w:szCs w:val="28"/>
        </w:rPr>
        <w:t xml:space="preserve"> </w:t>
      </w:r>
      <w:r w:rsidRPr="00A310A6">
        <w:rPr>
          <w:sz w:val="28"/>
          <w:szCs w:val="28"/>
        </w:rPr>
        <w:t>предприятие</w:t>
      </w:r>
      <w:r>
        <w:rPr>
          <w:sz w:val="28"/>
          <w:szCs w:val="28"/>
        </w:rPr>
        <w:t xml:space="preserve"> </w:t>
      </w:r>
      <w:r w:rsidRPr="00A310A6">
        <w:rPr>
          <w:sz w:val="28"/>
          <w:szCs w:val="28"/>
        </w:rPr>
        <w:t>в</w:t>
      </w:r>
      <w:r>
        <w:rPr>
          <w:sz w:val="28"/>
          <w:szCs w:val="28"/>
        </w:rPr>
        <w:t xml:space="preserve"> </w:t>
      </w:r>
      <w:r w:rsidRPr="00A310A6">
        <w:rPr>
          <w:sz w:val="28"/>
          <w:szCs w:val="28"/>
        </w:rPr>
        <w:t>состоянии</w:t>
      </w:r>
      <w:r>
        <w:rPr>
          <w:sz w:val="28"/>
          <w:szCs w:val="28"/>
        </w:rPr>
        <w:t xml:space="preserve"> </w:t>
      </w:r>
      <w:r w:rsidRPr="00A310A6">
        <w:rPr>
          <w:sz w:val="28"/>
          <w:szCs w:val="28"/>
        </w:rPr>
        <w:t>производить</w:t>
      </w:r>
      <w:r>
        <w:rPr>
          <w:sz w:val="28"/>
          <w:szCs w:val="28"/>
        </w:rPr>
        <w:t xml:space="preserve"> </w:t>
      </w:r>
      <w:r w:rsidRPr="00A310A6">
        <w:rPr>
          <w:iCs/>
          <w:sz w:val="28"/>
          <w:szCs w:val="28"/>
          <w:u w:val="single"/>
        </w:rPr>
        <w:t>необх</w:t>
      </w:r>
      <w:r w:rsidRPr="00A310A6">
        <w:rPr>
          <w:iCs/>
          <w:sz w:val="28"/>
          <w:szCs w:val="28"/>
          <w:u w:val="single"/>
        </w:rPr>
        <w:t>о</w:t>
      </w:r>
      <w:r w:rsidRPr="00A310A6">
        <w:rPr>
          <w:iCs/>
          <w:sz w:val="28"/>
          <w:szCs w:val="28"/>
          <w:u w:val="single"/>
        </w:rPr>
        <w:t>димое</w:t>
      </w:r>
      <w:r>
        <w:rPr>
          <w:iCs/>
          <w:sz w:val="28"/>
          <w:szCs w:val="28"/>
          <w:u w:val="single"/>
        </w:rPr>
        <w:t xml:space="preserve"> </w:t>
      </w:r>
      <w:r w:rsidRPr="00A310A6">
        <w:rPr>
          <w:iCs/>
          <w:sz w:val="28"/>
          <w:szCs w:val="28"/>
          <w:u w:val="single"/>
        </w:rPr>
        <w:t>количество</w:t>
      </w:r>
      <w:r>
        <w:rPr>
          <w:sz w:val="28"/>
          <w:szCs w:val="28"/>
        </w:rPr>
        <w:t xml:space="preserve"> </w:t>
      </w:r>
      <w:r w:rsidRPr="00A310A6">
        <w:rPr>
          <w:sz w:val="28"/>
          <w:szCs w:val="28"/>
        </w:rPr>
        <w:t>продукции</w:t>
      </w:r>
      <w:r>
        <w:rPr>
          <w:sz w:val="28"/>
          <w:szCs w:val="28"/>
        </w:rPr>
        <w:t xml:space="preserve"> </w:t>
      </w:r>
      <w:r w:rsidRPr="00A310A6">
        <w:rPr>
          <w:iCs/>
          <w:sz w:val="28"/>
          <w:szCs w:val="28"/>
          <w:u w:val="single"/>
        </w:rPr>
        <w:t>в</w:t>
      </w:r>
      <w:r>
        <w:rPr>
          <w:iCs/>
          <w:sz w:val="28"/>
          <w:szCs w:val="28"/>
          <w:u w:val="single"/>
        </w:rPr>
        <w:t xml:space="preserve"> </w:t>
      </w:r>
      <w:r w:rsidRPr="00A310A6">
        <w:rPr>
          <w:iCs/>
          <w:sz w:val="28"/>
          <w:szCs w:val="28"/>
          <w:u w:val="single"/>
        </w:rPr>
        <w:t>нужные</w:t>
      </w:r>
      <w:r>
        <w:rPr>
          <w:iCs/>
          <w:sz w:val="28"/>
          <w:szCs w:val="28"/>
          <w:u w:val="single"/>
        </w:rPr>
        <w:t xml:space="preserve"> </w:t>
      </w:r>
      <w:r w:rsidRPr="00A310A6">
        <w:rPr>
          <w:iCs/>
          <w:sz w:val="28"/>
          <w:szCs w:val="28"/>
          <w:u w:val="single"/>
        </w:rPr>
        <w:t>сроки</w:t>
      </w:r>
      <w:r>
        <w:rPr>
          <w:sz w:val="28"/>
          <w:szCs w:val="28"/>
        </w:rPr>
        <w:t xml:space="preserve"> </w:t>
      </w:r>
      <w:r w:rsidRPr="00A310A6">
        <w:rPr>
          <w:sz w:val="28"/>
          <w:szCs w:val="28"/>
        </w:rPr>
        <w:t>и</w:t>
      </w:r>
      <w:r>
        <w:rPr>
          <w:sz w:val="28"/>
          <w:szCs w:val="28"/>
        </w:rPr>
        <w:t xml:space="preserve"> </w:t>
      </w:r>
      <w:r w:rsidRPr="00A310A6">
        <w:rPr>
          <w:iCs/>
          <w:sz w:val="28"/>
          <w:szCs w:val="28"/>
          <w:u w:val="single"/>
        </w:rPr>
        <w:t>с</w:t>
      </w:r>
      <w:r>
        <w:rPr>
          <w:iCs/>
          <w:sz w:val="28"/>
          <w:szCs w:val="28"/>
          <w:u w:val="single"/>
        </w:rPr>
        <w:t xml:space="preserve"> </w:t>
      </w:r>
      <w:r w:rsidRPr="00A310A6">
        <w:rPr>
          <w:iCs/>
          <w:sz w:val="28"/>
          <w:szCs w:val="28"/>
          <w:u w:val="single"/>
        </w:rPr>
        <w:t>требуемым</w:t>
      </w:r>
      <w:r>
        <w:rPr>
          <w:iCs/>
          <w:sz w:val="28"/>
          <w:szCs w:val="28"/>
          <w:u w:val="single"/>
        </w:rPr>
        <w:t xml:space="preserve"> </w:t>
      </w:r>
      <w:r w:rsidRPr="00A310A6">
        <w:rPr>
          <w:iCs/>
          <w:sz w:val="28"/>
          <w:szCs w:val="28"/>
          <w:u w:val="single"/>
        </w:rPr>
        <w:t>качеством</w:t>
      </w:r>
      <w:r w:rsidRPr="00A310A6">
        <w:rPr>
          <w:sz w:val="28"/>
          <w:szCs w:val="28"/>
        </w:rPr>
        <w:t>.</w:t>
      </w:r>
    </w:p>
    <w:p w:rsidR="00BF268A" w:rsidRPr="00A310A6" w:rsidRDefault="00BF268A" w:rsidP="00BF268A">
      <w:pPr>
        <w:ind w:firstLine="720"/>
        <w:jc w:val="both"/>
        <w:rPr>
          <w:sz w:val="28"/>
          <w:szCs w:val="28"/>
          <w:u w:val="single"/>
        </w:rPr>
      </w:pPr>
      <w:r w:rsidRPr="00A310A6">
        <w:rPr>
          <w:sz w:val="28"/>
          <w:szCs w:val="28"/>
          <w:u w:val="single"/>
        </w:rPr>
        <w:t>Структура</w:t>
      </w:r>
      <w:r>
        <w:rPr>
          <w:sz w:val="28"/>
          <w:szCs w:val="28"/>
          <w:u w:val="single"/>
        </w:rPr>
        <w:t xml:space="preserve"> </w:t>
      </w:r>
      <w:r w:rsidRPr="00A310A6">
        <w:rPr>
          <w:sz w:val="28"/>
          <w:szCs w:val="28"/>
          <w:u w:val="single"/>
        </w:rPr>
        <w:t>данного</w:t>
      </w:r>
      <w:r>
        <w:rPr>
          <w:sz w:val="28"/>
          <w:szCs w:val="28"/>
          <w:u w:val="single"/>
        </w:rPr>
        <w:t xml:space="preserve"> </w:t>
      </w:r>
      <w:r w:rsidRPr="00A310A6">
        <w:rPr>
          <w:sz w:val="28"/>
          <w:szCs w:val="28"/>
          <w:u w:val="single"/>
        </w:rPr>
        <w:t>раздела</w:t>
      </w:r>
      <w:r>
        <w:rPr>
          <w:sz w:val="28"/>
          <w:szCs w:val="28"/>
          <w:u w:val="single"/>
        </w:rPr>
        <w:t xml:space="preserve"> </w:t>
      </w:r>
      <w:r w:rsidRPr="00A310A6">
        <w:rPr>
          <w:sz w:val="28"/>
          <w:szCs w:val="28"/>
          <w:u w:val="single"/>
        </w:rPr>
        <w:t>может</w:t>
      </w:r>
      <w:r>
        <w:rPr>
          <w:sz w:val="28"/>
          <w:szCs w:val="28"/>
          <w:u w:val="single"/>
        </w:rPr>
        <w:t xml:space="preserve"> </w:t>
      </w:r>
      <w:r w:rsidRPr="00A310A6">
        <w:rPr>
          <w:sz w:val="28"/>
          <w:szCs w:val="28"/>
          <w:u w:val="single"/>
        </w:rPr>
        <w:t>иметь</w:t>
      </w:r>
      <w:r>
        <w:rPr>
          <w:sz w:val="28"/>
          <w:szCs w:val="28"/>
          <w:u w:val="single"/>
        </w:rPr>
        <w:t xml:space="preserve"> </w:t>
      </w:r>
      <w:r w:rsidRPr="00A310A6">
        <w:rPr>
          <w:sz w:val="28"/>
          <w:szCs w:val="28"/>
          <w:u w:val="single"/>
        </w:rPr>
        <w:t>следующий</w:t>
      </w:r>
      <w:r>
        <w:rPr>
          <w:sz w:val="28"/>
          <w:szCs w:val="28"/>
          <w:u w:val="single"/>
        </w:rPr>
        <w:t xml:space="preserve"> </w:t>
      </w:r>
      <w:r w:rsidRPr="00A310A6">
        <w:rPr>
          <w:sz w:val="28"/>
          <w:szCs w:val="28"/>
          <w:u w:val="single"/>
        </w:rPr>
        <w:t>вид.</w:t>
      </w:r>
    </w:p>
    <w:p w:rsidR="00BF268A" w:rsidRPr="00A310A6" w:rsidRDefault="00BF268A" w:rsidP="00BF268A">
      <w:pPr>
        <w:ind w:firstLine="720"/>
        <w:jc w:val="both"/>
        <w:rPr>
          <w:sz w:val="28"/>
          <w:szCs w:val="28"/>
        </w:rPr>
      </w:pPr>
      <w:r w:rsidRPr="00A310A6">
        <w:rPr>
          <w:sz w:val="28"/>
          <w:szCs w:val="28"/>
        </w:rPr>
        <w:t>1.</w:t>
      </w:r>
      <w:r>
        <w:rPr>
          <w:sz w:val="28"/>
          <w:szCs w:val="28"/>
        </w:rPr>
        <w:t xml:space="preserve"> </w:t>
      </w:r>
      <w:r w:rsidRPr="00A310A6">
        <w:rPr>
          <w:sz w:val="28"/>
          <w:szCs w:val="28"/>
        </w:rPr>
        <w:t>Общие</w:t>
      </w:r>
      <w:r>
        <w:rPr>
          <w:sz w:val="28"/>
          <w:szCs w:val="28"/>
        </w:rPr>
        <w:t xml:space="preserve"> </w:t>
      </w:r>
      <w:r w:rsidRPr="00A310A6">
        <w:rPr>
          <w:sz w:val="28"/>
          <w:szCs w:val="28"/>
        </w:rPr>
        <w:t>технические</w:t>
      </w:r>
      <w:r>
        <w:rPr>
          <w:sz w:val="28"/>
          <w:szCs w:val="28"/>
        </w:rPr>
        <w:t xml:space="preserve"> </w:t>
      </w:r>
      <w:r w:rsidRPr="00A310A6">
        <w:rPr>
          <w:sz w:val="28"/>
          <w:szCs w:val="28"/>
        </w:rPr>
        <w:t>и</w:t>
      </w:r>
      <w:r>
        <w:rPr>
          <w:sz w:val="28"/>
          <w:szCs w:val="28"/>
        </w:rPr>
        <w:t xml:space="preserve"> </w:t>
      </w:r>
      <w:r w:rsidRPr="00A310A6">
        <w:rPr>
          <w:sz w:val="28"/>
          <w:szCs w:val="28"/>
        </w:rPr>
        <w:t>организационные</w:t>
      </w:r>
      <w:r>
        <w:rPr>
          <w:sz w:val="28"/>
          <w:szCs w:val="28"/>
        </w:rPr>
        <w:t xml:space="preserve"> </w:t>
      </w:r>
      <w:r w:rsidRPr="00A310A6">
        <w:rPr>
          <w:sz w:val="28"/>
          <w:szCs w:val="28"/>
        </w:rPr>
        <w:t>требования</w:t>
      </w:r>
      <w:r>
        <w:rPr>
          <w:sz w:val="28"/>
          <w:szCs w:val="28"/>
        </w:rPr>
        <w:t xml:space="preserve"> </w:t>
      </w:r>
      <w:r w:rsidRPr="00A310A6">
        <w:rPr>
          <w:sz w:val="28"/>
          <w:szCs w:val="28"/>
        </w:rPr>
        <w:t>к</w:t>
      </w:r>
      <w:r>
        <w:rPr>
          <w:sz w:val="28"/>
          <w:szCs w:val="28"/>
        </w:rPr>
        <w:t xml:space="preserve"> </w:t>
      </w:r>
      <w:r w:rsidRPr="00A310A6">
        <w:rPr>
          <w:sz w:val="28"/>
          <w:szCs w:val="28"/>
        </w:rPr>
        <w:t>производству:</w:t>
      </w:r>
    </w:p>
    <w:p w:rsidR="00BF268A" w:rsidRPr="00A310A6" w:rsidRDefault="00BF268A" w:rsidP="00BF268A">
      <w:pPr>
        <w:pStyle w:val="11"/>
        <w:numPr>
          <w:ilvl w:val="0"/>
          <w:numId w:val="5"/>
        </w:numPr>
        <w:tabs>
          <w:tab w:val="left" w:pos="993"/>
        </w:tabs>
        <w:ind w:left="0" w:firstLine="709"/>
        <w:jc w:val="both"/>
        <w:rPr>
          <w:sz w:val="28"/>
          <w:szCs w:val="28"/>
        </w:rPr>
      </w:pPr>
      <w:r w:rsidRPr="00A310A6">
        <w:rPr>
          <w:sz w:val="28"/>
          <w:szCs w:val="28"/>
        </w:rPr>
        <w:t>общая</w:t>
      </w:r>
      <w:r>
        <w:rPr>
          <w:sz w:val="28"/>
          <w:szCs w:val="28"/>
        </w:rPr>
        <w:t xml:space="preserve"> </w:t>
      </w:r>
      <w:r w:rsidRPr="00A310A6">
        <w:rPr>
          <w:sz w:val="28"/>
          <w:szCs w:val="28"/>
        </w:rPr>
        <w:t>площадь,</w:t>
      </w:r>
      <w:r>
        <w:rPr>
          <w:sz w:val="28"/>
          <w:szCs w:val="28"/>
        </w:rPr>
        <w:t xml:space="preserve"> </w:t>
      </w:r>
      <w:r w:rsidRPr="00A310A6">
        <w:rPr>
          <w:sz w:val="28"/>
          <w:szCs w:val="28"/>
        </w:rPr>
        <w:t>зонирование</w:t>
      </w:r>
      <w:r>
        <w:rPr>
          <w:sz w:val="28"/>
          <w:szCs w:val="28"/>
        </w:rPr>
        <w:t xml:space="preserve"> </w:t>
      </w:r>
      <w:r w:rsidRPr="00A310A6">
        <w:rPr>
          <w:sz w:val="28"/>
          <w:szCs w:val="28"/>
        </w:rPr>
        <w:t>и</w:t>
      </w:r>
      <w:r>
        <w:rPr>
          <w:sz w:val="28"/>
          <w:szCs w:val="28"/>
        </w:rPr>
        <w:t xml:space="preserve"> </w:t>
      </w:r>
      <w:r w:rsidRPr="00A310A6">
        <w:rPr>
          <w:sz w:val="28"/>
          <w:szCs w:val="28"/>
        </w:rPr>
        <w:t>технические</w:t>
      </w:r>
      <w:r>
        <w:rPr>
          <w:sz w:val="28"/>
          <w:szCs w:val="28"/>
        </w:rPr>
        <w:t xml:space="preserve"> </w:t>
      </w:r>
      <w:r w:rsidRPr="00A310A6">
        <w:rPr>
          <w:sz w:val="28"/>
          <w:szCs w:val="28"/>
        </w:rPr>
        <w:t>характеристики</w:t>
      </w:r>
      <w:r>
        <w:rPr>
          <w:sz w:val="28"/>
          <w:szCs w:val="28"/>
        </w:rPr>
        <w:t xml:space="preserve"> </w:t>
      </w:r>
      <w:r w:rsidRPr="00A310A6">
        <w:rPr>
          <w:sz w:val="28"/>
          <w:szCs w:val="28"/>
        </w:rPr>
        <w:t>произво</w:t>
      </w:r>
      <w:r w:rsidRPr="00A310A6">
        <w:rPr>
          <w:sz w:val="28"/>
          <w:szCs w:val="28"/>
        </w:rPr>
        <w:t>д</w:t>
      </w:r>
      <w:r w:rsidRPr="00A310A6">
        <w:rPr>
          <w:sz w:val="28"/>
          <w:szCs w:val="28"/>
        </w:rPr>
        <w:t>ственной</w:t>
      </w:r>
      <w:r>
        <w:rPr>
          <w:sz w:val="28"/>
          <w:szCs w:val="28"/>
        </w:rPr>
        <w:t xml:space="preserve"> </w:t>
      </w:r>
      <w:r w:rsidRPr="00A310A6">
        <w:rPr>
          <w:sz w:val="28"/>
          <w:szCs w:val="28"/>
        </w:rPr>
        <w:t>площадки;</w:t>
      </w:r>
    </w:p>
    <w:p w:rsidR="00BF268A" w:rsidRPr="00A310A6" w:rsidRDefault="00BF268A" w:rsidP="00BF268A">
      <w:pPr>
        <w:pStyle w:val="11"/>
        <w:numPr>
          <w:ilvl w:val="0"/>
          <w:numId w:val="5"/>
        </w:numPr>
        <w:tabs>
          <w:tab w:val="left" w:pos="993"/>
        </w:tabs>
        <w:ind w:left="0" w:firstLine="709"/>
        <w:jc w:val="both"/>
        <w:rPr>
          <w:sz w:val="28"/>
          <w:szCs w:val="28"/>
        </w:rPr>
      </w:pPr>
      <w:r w:rsidRPr="00A310A6">
        <w:rPr>
          <w:sz w:val="28"/>
          <w:szCs w:val="28"/>
        </w:rPr>
        <w:t>перечень</w:t>
      </w:r>
      <w:r>
        <w:rPr>
          <w:sz w:val="28"/>
          <w:szCs w:val="28"/>
        </w:rPr>
        <w:t xml:space="preserve"> </w:t>
      </w:r>
      <w:r w:rsidRPr="00A310A6">
        <w:rPr>
          <w:sz w:val="28"/>
          <w:szCs w:val="28"/>
        </w:rPr>
        <w:t>необходимого</w:t>
      </w:r>
      <w:r>
        <w:rPr>
          <w:sz w:val="28"/>
          <w:szCs w:val="28"/>
        </w:rPr>
        <w:t xml:space="preserve"> </w:t>
      </w:r>
      <w:r w:rsidRPr="00A310A6">
        <w:rPr>
          <w:sz w:val="28"/>
          <w:szCs w:val="28"/>
        </w:rPr>
        <w:t>к</w:t>
      </w:r>
      <w:r>
        <w:rPr>
          <w:sz w:val="28"/>
          <w:szCs w:val="28"/>
        </w:rPr>
        <w:t xml:space="preserve"> </w:t>
      </w:r>
      <w:r w:rsidRPr="00A310A6">
        <w:rPr>
          <w:sz w:val="28"/>
          <w:szCs w:val="28"/>
        </w:rPr>
        <w:t>приобретению</w:t>
      </w:r>
      <w:r>
        <w:rPr>
          <w:sz w:val="28"/>
          <w:szCs w:val="28"/>
        </w:rPr>
        <w:t xml:space="preserve"> </w:t>
      </w:r>
      <w:r w:rsidRPr="00A310A6">
        <w:rPr>
          <w:sz w:val="28"/>
          <w:szCs w:val="28"/>
        </w:rPr>
        <w:t>оборудования</w:t>
      </w:r>
      <w:r>
        <w:rPr>
          <w:sz w:val="28"/>
          <w:szCs w:val="28"/>
        </w:rPr>
        <w:t xml:space="preserve"> </w:t>
      </w:r>
      <w:r w:rsidRPr="00A310A6">
        <w:rPr>
          <w:sz w:val="28"/>
          <w:szCs w:val="28"/>
        </w:rPr>
        <w:t>с</w:t>
      </w:r>
      <w:r>
        <w:rPr>
          <w:sz w:val="28"/>
          <w:szCs w:val="28"/>
        </w:rPr>
        <w:t xml:space="preserve"> </w:t>
      </w:r>
      <w:r w:rsidRPr="00A310A6">
        <w:rPr>
          <w:sz w:val="28"/>
          <w:szCs w:val="28"/>
        </w:rPr>
        <w:t>указанием</w:t>
      </w:r>
      <w:r>
        <w:rPr>
          <w:sz w:val="28"/>
          <w:szCs w:val="28"/>
        </w:rPr>
        <w:t xml:space="preserve"> </w:t>
      </w:r>
      <w:r w:rsidRPr="00A310A6">
        <w:rPr>
          <w:sz w:val="28"/>
          <w:szCs w:val="28"/>
        </w:rPr>
        <w:t>его</w:t>
      </w:r>
      <w:r>
        <w:rPr>
          <w:sz w:val="28"/>
          <w:szCs w:val="28"/>
        </w:rPr>
        <w:t xml:space="preserve"> </w:t>
      </w:r>
      <w:r w:rsidRPr="00A310A6">
        <w:rPr>
          <w:sz w:val="28"/>
          <w:szCs w:val="28"/>
        </w:rPr>
        <w:t>наименования,</w:t>
      </w:r>
      <w:r>
        <w:rPr>
          <w:sz w:val="28"/>
          <w:szCs w:val="28"/>
        </w:rPr>
        <w:t xml:space="preserve"> </w:t>
      </w:r>
      <w:r w:rsidRPr="00A310A6">
        <w:rPr>
          <w:sz w:val="28"/>
          <w:szCs w:val="28"/>
        </w:rPr>
        <w:t>серии</w:t>
      </w:r>
      <w:r>
        <w:rPr>
          <w:sz w:val="28"/>
          <w:szCs w:val="28"/>
        </w:rPr>
        <w:t xml:space="preserve"> </w:t>
      </w:r>
      <w:r w:rsidRPr="00A310A6">
        <w:rPr>
          <w:sz w:val="28"/>
          <w:szCs w:val="28"/>
        </w:rPr>
        <w:t>и</w:t>
      </w:r>
      <w:r>
        <w:rPr>
          <w:sz w:val="28"/>
          <w:szCs w:val="28"/>
        </w:rPr>
        <w:t xml:space="preserve"> </w:t>
      </w:r>
      <w:r w:rsidRPr="00A310A6">
        <w:rPr>
          <w:sz w:val="28"/>
          <w:szCs w:val="28"/>
        </w:rPr>
        <w:t>марки,</w:t>
      </w:r>
      <w:r>
        <w:rPr>
          <w:sz w:val="28"/>
          <w:szCs w:val="28"/>
        </w:rPr>
        <w:t xml:space="preserve"> </w:t>
      </w:r>
      <w:r w:rsidRPr="00A310A6">
        <w:rPr>
          <w:sz w:val="28"/>
          <w:szCs w:val="28"/>
        </w:rPr>
        <w:t>количества,</w:t>
      </w:r>
      <w:r>
        <w:rPr>
          <w:sz w:val="28"/>
          <w:szCs w:val="28"/>
        </w:rPr>
        <w:t xml:space="preserve"> </w:t>
      </w:r>
      <w:r w:rsidRPr="00A310A6">
        <w:rPr>
          <w:sz w:val="28"/>
          <w:szCs w:val="28"/>
        </w:rPr>
        <w:t>цены,</w:t>
      </w:r>
      <w:r>
        <w:rPr>
          <w:sz w:val="28"/>
          <w:szCs w:val="28"/>
        </w:rPr>
        <w:t xml:space="preserve"> </w:t>
      </w:r>
      <w:r w:rsidRPr="00A310A6">
        <w:rPr>
          <w:sz w:val="28"/>
          <w:szCs w:val="28"/>
        </w:rPr>
        <w:t>поставщика</w:t>
      </w:r>
      <w:r>
        <w:rPr>
          <w:sz w:val="28"/>
          <w:szCs w:val="28"/>
        </w:rPr>
        <w:t xml:space="preserve"> </w:t>
      </w:r>
      <w:r w:rsidRPr="00A310A6">
        <w:rPr>
          <w:sz w:val="28"/>
          <w:szCs w:val="28"/>
        </w:rPr>
        <w:t>и</w:t>
      </w:r>
      <w:r>
        <w:rPr>
          <w:sz w:val="28"/>
          <w:szCs w:val="28"/>
        </w:rPr>
        <w:t xml:space="preserve"> </w:t>
      </w:r>
      <w:r w:rsidRPr="00A310A6">
        <w:rPr>
          <w:sz w:val="28"/>
          <w:szCs w:val="28"/>
        </w:rPr>
        <w:t>его</w:t>
      </w:r>
      <w:r>
        <w:rPr>
          <w:sz w:val="28"/>
          <w:szCs w:val="28"/>
        </w:rPr>
        <w:t xml:space="preserve"> </w:t>
      </w:r>
      <w:r w:rsidRPr="00A310A6">
        <w:rPr>
          <w:sz w:val="28"/>
          <w:szCs w:val="28"/>
        </w:rPr>
        <w:t>контактных</w:t>
      </w:r>
      <w:r>
        <w:rPr>
          <w:sz w:val="28"/>
          <w:szCs w:val="28"/>
        </w:rPr>
        <w:t xml:space="preserve"> </w:t>
      </w:r>
      <w:r w:rsidRPr="00A310A6">
        <w:rPr>
          <w:sz w:val="28"/>
          <w:szCs w:val="28"/>
        </w:rPr>
        <w:t>данных,</w:t>
      </w:r>
      <w:r>
        <w:rPr>
          <w:sz w:val="28"/>
          <w:szCs w:val="28"/>
        </w:rPr>
        <w:t xml:space="preserve"> </w:t>
      </w:r>
      <w:r w:rsidRPr="00A310A6">
        <w:rPr>
          <w:sz w:val="28"/>
          <w:szCs w:val="28"/>
        </w:rPr>
        <w:t>общей</w:t>
      </w:r>
      <w:r>
        <w:rPr>
          <w:sz w:val="28"/>
          <w:szCs w:val="28"/>
        </w:rPr>
        <w:t xml:space="preserve"> </w:t>
      </w:r>
      <w:r w:rsidRPr="00A310A6">
        <w:rPr>
          <w:sz w:val="28"/>
          <w:szCs w:val="28"/>
        </w:rPr>
        <w:t>суммы</w:t>
      </w:r>
      <w:r>
        <w:rPr>
          <w:sz w:val="28"/>
          <w:szCs w:val="28"/>
        </w:rPr>
        <w:t xml:space="preserve"> </w:t>
      </w:r>
      <w:r w:rsidRPr="00A310A6">
        <w:rPr>
          <w:sz w:val="28"/>
          <w:szCs w:val="28"/>
        </w:rPr>
        <w:t>затрат</w:t>
      </w:r>
      <w:r>
        <w:rPr>
          <w:sz w:val="28"/>
          <w:szCs w:val="28"/>
        </w:rPr>
        <w:t xml:space="preserve"> </w:t>
      </w:r>
      <w:r w:rsidRPr="00A310A6">
        <w:rPr>
          <w:sz w:val="28"/>
          <w:szCs w:val="28"/>
        </w:rPr>
        <w:t>на</w:t>
      </w:r>
      <w:r>
        <w:rPr>
          <w:sz w:val="28"/>
          <w:szCs w:val="28"/>
        </w:rPr>
        <w:t xml:space="preserve"> </w:t>
      </w:r>
      <w:r w:rsidRPr="00A310A6">
        <w:rPr>
          <w:sz w:val="28"/>
          <w:szCs w:val="28"/>
        </w:rPr>
        <w:t>приобретение</w:t>
      </w:r>
      <w:r>
        <w:rPr>
          <w:sz w:val="28"/>
          <w:szCs w:val="28"/>
        </w:rPr>
        <w:t xml:space="preserve"> </w:t>
      </w:r>
      <w:r w:rsidRPr="00A310A6">
        <w:rPr>
          <w:sz w:val="28"/>
          <w:szCs w:val="28"/>
        </w:rPr>
        <w:t>оборудования;</w:t>
      </w:r>
    </w:p>
    <w:p w:rsidR="00BF268A" w:rsidRPr="00A310A6" w:rsidRDefault="00BF268A" w:rsidP="00BF268A">
      <w:pPr>
        <w:pStyle w:val="11"/>
        <w:numPr>
          <w:ilvl w:val="0"/>
          <w:numId w:val="5"/>
        </w:numPr>
        <w:tabs>
          <w:tab w:val="left" w:pos="993"/>
        </w:tabs>
        <w:ind w:left="0" w:firstLine="709"/>
        <w:jc w:val="both"/>
        <w:rPr>
          <w:sz w:val="28"/>
          <w:szCs w:val="28"/>
        </w:rPr>
      </w:pPr>
      <w:r w:rsidRPr="00A310A6">
        <w:rPr>
          <w:sz w:val="28"/>
          <w:szCs w:val="28"/>
        </w:rPr>
        <w:t>используемые</w:t>
      </w:r>
      <w:r>
        <w:rPr>
          <w:sz w:val="28"/>
          <w:szCs w:val="28"/>
        </w:rPr>
        <w:t xml:space="preserve"> </w:t>
      </w:r>
      <w:r w:rsidRPr="00A310A6">
        <w:rPr>
          <w:sz w:val="28"/>
          <w:szCs w:val="28"/>
        </w:rPr>
        <w:t>производственные</w:t>
      </w:r>
      <w:r>
        <w:rPr>
          <w:sz w:val="28"/>
          <w:szCs w:val="28"/>
        </w:rPr>
        <w:t xml:space="preserve"> </w:t>
      </w:r>
      <w:r w:rsidRPr="00A310A6">
        <w:rPr>
          <w:sz w:val="28"/>
          <w:szCs w:val="28"/>
        </w:rPr>
        <w:t>технологии</w:t>
      </w:r>
      <w:r>
        <w:rPr>
          <w:sz w:val="28"/>
          <w:szCs w:val="28"/>
        </w:rPr>
        <w:t xml:space="preserve"> </w:t>
      </w:r>
      <w:r w:rsidRPr="00A310A6">
        <w:rPr>
          <w:sz w:val="28"/>
          <w:szCs w:val="28"/>
        </w:rPr>
        <w:t>(их</w:t>
      </w:r>
      <w:r>
        <w:rPr>
          <w:sz w:val="28"/>
          <w:szCs w:val="28"/>
        </w:rPr>
        <w:t xml:space="preserve"> </w:t>
      </w:r>
      <w:r w:rsidRPr="00A310A6">
        <w:rPr>
          <w:sz w:val="28"/>
          <w:szCs w:val="28"/>
        </w:rPr>
        <w:t>доступность,</w:t>
      </w:r>
      <w:r>
        <w:rPr>
          <w:sz w:val="28"/>
          <w:szCs w:val="28"/>
        </w:rPr>
        <w:t xml:space="preserve"> </w:t>
      </w:r>
      <w:r w:rsidRPr="00A310A6">
        <w:rPr>
          <w:sz w:val="28"/>
          <w:szCs w:val="28"/>
        </w:rPr>
        <w:t>защище</w:t>
      </w:r>
      <w:r w:rsidRPr="00A310A6">
        <w:rPr>
          <w:sz w:val="28"/>
          <w:szCs w:val="28"/>
        </w:rPr>
        <w:t>н</w:t>
      </w:r>
      <w:r w:rsidRPr="00A310A6">
        <w:rPr>
          <w:sz w:val="28"/>
          <w:szCs w:val="28"/>
        </w:rPr>
        <w:t>ность</w:t>
      </w:r>
      <w:r>
        <w:rPr>
          <w:sz w:val="28"/>
          <w:szCs w:val="28"/>
        </w:rPr>
        <w:t xml:space="preserve"> </w:t>
      </w:r>
      <w:r w:rsidRPr="00A310A6">
        <w:rPr>
          <w:sz w:val="28"/>
          <w:szCs w:val="28"/>
        </w:rPr>
        <w:t>патентами,</w:t>
      </w:r>
      <w:r>
        <w:rPr>
          <w:sz w:val="28"/>
          <w:szCs w:val="28"/>
        </w:rPr>
        <w:t xml:space="preserve"> </w:t>
      </w:r>
      <w:r w:rsidRPr="00A310A6">
        <w:rPr>
          <w:sz w:val="28"/>
          <w:szCs w:val="28"/>
        </w:rPr>
        <w:t>надежность,</w:t>
      </w:r>
      <w:r>
        <w:rPr>
          <w:sz w:val="28"/>
          <w:szCs w:val="28"/>
        </w:rPr>
        <w:t xml:space="preserve"> </w:t>
      </w:r>
      <w:r w:rsidRPr="00A310A6">
        <w:rPr>
          <w:sz w:val="28"/>
          <w:szCs w:val="28"/>
        </w:rPr>
        <w:t>производительность</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p>
    <w:p w:rsidR="00BF268A" w:rsidRPr="00A310A6" w:rsidRDefault="00BF268A" w:rsidP="00BF268A">
      <w:pPr>
        <w:ind w:firstLine="720"/>
        <w:jc w:val="both"/>
        <w:rPr>
          <w:sz w:val="28"/>
          <w:szCs w:val="28"/>
        </w:rPr>
      </w:pPr>
      <w:r w:rsidRPr="00A310A6">
        <w:rPr>
          <w:sz w:val="28"/>
          <w:szCs w:val="28"/>
        </w:rPr>
        <w:t>2.</w:t>
      </w:r>
      <w:r>
        <w:rPr>
          <w:sz w:val="28"/>
          <w:szCs w:val="28"/>
        </w:rPr>
        <w:t xml:space="preserve"> </w:t>
      </w:r>
      <w:r w:rsidRPr="00A310A6">
        <w:rPr>
          <w:sz w:val="28"/>
          <w:szCs w:val="28"/>
        </w:rPr>
        <w:t>Описание</w:t>
      </w:r>
      <w:r>
        <w:rPr>
          <w:sz w:val="28"/>
          <w:szCs w:val="28"/>
        </w:rPr>
        <w:t xml:space="preserve"> </w:t>
      </w:r>
      <w:r w:rsidRPr="00A310A6">
        <w:rPr>
          <w:sz w:val="28"/>
          <w:szCs w:val="28"/>
        </w:rPr>
        <w:t>производственного</w:t>
      </w:r>
      <w:r>
        <w:rPr>
          <w:sz w:val="28"/>
          <w:szCs w:val="28"/>
        </w:rPr>
        <w:t xml:space="preserve"> </w:t>
      </w:r>
      <w:r w:rsidRPr="00A310A6">
        <w:rPr>
          <w:sz w:val="28"/>
          <w:szCs w:val="28"/>
        </w:rPr>
        <w:t>процесса</w:t>
      </w:r>
      <w:r>
        <w:rPr>
          <w:sz w:val="28"/>
          <w:szCs w:val="28"/>
        </w:rPr>
        <w:t xml:space="preserve"> </w:t>
      </w:r>
      <w:r w:rsidRPr="00A310A6">
        <w:rPr>
          <w:sz w:val="28"/>
          <w:szCs w:val="28"/>
        </w:rPr>
        <w:t>и</w:t>
      </w:r>
      <w:r>
        <w:rPr>
          <w:sz w:val="28"/>
          <w:szCs w:val="28"/>
        </w:rPr>
        <w:t xml:space="preserve"> </w:t>
      </w:r>
      <w:r w:rsidRPr="00A310A6">
        <w:rPr>
          <w:sz w:val="28"/>
          <w:szCs w:val="28"/>
        </w:rPr>
        <w:t>затрат:</w:t>
      </w:r>
    </w:p>
    <w:p w:rsidR="00BF268A" w:rsidRPr="00A310A6" w:rsidRDefault="00BF268A" w:rsidP="00BF268A">
      <w:pPr>
        <w:pStyle w:val="11"/>
        <w:numPr>
          <w:ilvl w:val="0"/>
          <w:numId w:val="5"/>
        </w:numPr>
        <w:tabs>
          <w:tab w:val="left" w:pos="993"/>
        </w:tabs>
        <w:ind w:left="0" w:firstLine="709"/>
        <w:jc w:val="both"/>
        <w:rPr>
          <w:sz w:val="28"/>
          <w:szCs w:val="28"/>
        </w:rPr>
      </w:pPr>
      <w:r w:rsidRPr="00A310A6">
        <w:rPr>
          <w:sz w:val="28"/>
          <w:szCs w:val="28"/>
        </w:rPr>
        <w:t>потребность</w:t>
      </w:r>
      <w:r>
        <w:rPr>
          <w:sz w:val="28"/>
          <w:szCs w:val="28"/>
        </w:rPr>
        <w:t xml:space="preserve"> </w:t>
      </w:r>
      <w:r w:rsidRPr="00A310A6">
        <w:rPr>
          <w:sz w:val="28"/>
          <w:szCs w:val="28"/>
        </w:rPr>
        <w:t>и</w:t>
      </w:r>
      <w:r>
        <w:rPr>
          <w:sz w:val="28"/>
          <w:szCs w:val="28"/>
        </w:rPr>
        <w:t xml:space="preserve"> </w:t>
      </w:r>
      <w:r w:rsidRPr="00A310A6">
        <w:rPr>
          <w:sz w:val="28"/>
          <w:szCs w:val="28"/>
        </w:rPr>
        <w:t>условия</w:t>
      </w:r>
      <w:r>
        <w:rPr>
          <w:sz w:val="28"/>
          <w:szCs w:val="28"/>
        </w:rPr>
        <w:t xml:space="preserve"> </w:t>
      </w:r>
      <w:r w:rsidRPr="00A310A6">
        <w:rPr>
          <w:sz w:val="28"/>
          <w:szCs w:val="28"/>
        </w:rPr>
        <w:t>поставок</w:t>
      </w:r>
      <w:r>
        <w:rPr>
          <w:sz w:val="28"/>
          <w:szCs w:val="28"/>
        </w:rPr>
        <w:t xml:space="preserve"> </w:t>
      </w:r>
      <w:r w:rsidRPr="00A310A6">
        <w:rPr>
          <w:sz w:val="28"/>
          <w:szCs w:val="28"/>
        </w:rPr>
        <w:t>сырья,</w:t>
      </w:r>
      <w:r>
        <w:rPr>
          <w:sz w:val="28"/>
          <w:szCs w:val="28"/>
        </w:rPr>
        <w:t xml:space="preserve"> </w:t>
      </w:r>
      <w:r w:rsidRPr="00A310A6">
        <w:rPr>
          <w:sz w:val="28"/>
          <w:szCs w:val="28"/>
        </w:rPr>
        <w:t>материалов,</w:t>
      </w:r>
      <w:r>
        <w:rPr>
          <w:sz w:val="28"/>
          <w:szCs w:val="28"/>
        </w:rPr>
        <w:t xml:space="preserve"> </w:t>
      </w:r>
      <w:r w:rsidRPr="00A310A6">
        <w:rPr>
          <w:sz w:val="28"/>
          <w:szCs w:val="28"/>
        </w:rPr>
        <w:t>комплектующих;</w:t>
      </w:r>
    </w:p>
    <w:p w:rsidR="00BF268A" w:rsidRPr="00A310A6" w:rsidRDefault="00BF268A" w:rsidP="00BF268A">
      <w:pPr>
        <w:pStyle w:val="11"/>
        <w:numPr>
          <w:ilvl w:val="0"/>
          <w:numId w:val="5"/>
        </w:numPr>
        <w:tabs>
          <w:tab w:val="left" w:pos="993"/>
        </w:tabs>
        <w:ind w:left="0" w:firstLine="709"/>
        <w:jc w:val="both"/>
        <w:rPr>
          <w:sz w:val="28"/>
          <w:szCs w:val="28"/>
        </w:rPr>
      </w:pPr>
      <w:r w:rsidRPr="00A310A6">
        <w:rPr>
          <w:sz w:val="28"/>
          <w:szCs w:val="28"/>
        </w:rPr>
        <w:t>калькуляция</w:t>
      </w:r>
      <w:r>
        <w:rPr>
          <w:sz w:val="28"/>
          <w:szCs w:val="28"/>
        </w:rPr>
        <w:t xml:space="preserve"> </w:t>
      </w:r>
      <w:r w:rsidRPr="00A310A6">
        <w:rPr>
          <w:sz w:val="28"/>
          <w:szCs w:val="28"/>
        </w:rPr>
        <w:t>затрат</w:t>
      </w:r>
      <w:r>
        <w:rPr>
          <w:sz w:val="28"/>
          <w:szCs w:val="28"/>
        </w:rPr>
        <w:t xml:space="preserve"> </w:t>
      </w:r>
      <w:r w:rsidRPr="00A310A6">
        <w:rPr>
          <w:sz w:val="28"/>
          <w:szCs w:val="28"/>
        </w:rPr>
        <w:t>на</w:t>
      </w:r>
      <w:r>
        <w:rPr>
          <w:sz w:val="28"/>
          <w:szCs w:val="28"/>
        </w:rPr>
        <w:t xml:space="preserve"> </w:t>
      </w:r>
      <w:r w:rsidRPr="00A310A6">
        <w:rPr>
          <w:sz w:val="28"/>
          <w:szCs w:val="28"/>
        </w:rPr>
        <w:t>производство</w:t>
      </w:r>
      <w:r>
        <w:rPr>
          <w:sz w:val="28"/>
          <w:szCs w:val="28"/>
        </w:rPr>
        <w:t xml:space="preserve"> </w:t>
      </w:r>
      <w:r w:rsidRPr="00A310A6">
        <w:rPr>
          <w:sz w:val="28"/>
          <w:szCs w:val="28"/>
        </w:rPr>
        <w:t>продукции</w:t>
      </w:r>
      <w:r>
        <w:rPr>
          <w:sz w:val="28"/>
          <w:szCs w:val="28"/>
        </w:rPr>
        <w:t xml:space="preserve"> </w:t>
      </w:r>
      <w:r w:rsidRPr="00A310A6">
        <w:rPr>
          <w:sz w:val="28"/>
          <w:szCs w:val="28"/>
        </w:rPr>
        <w:t>(расчет</w:t>
      </w:r>
      <w:r>
        <w:rPr>
          <w:sz w:val="28"/>
          <w:szCs w:val="28"/>
        </w:rPr>
        <w:t xml:space="preserve"> </w:t>
      </w:r>
      <w:r w:rsidRPr="00A310A6">
        <w:rPr>
          <w:sz w:val="28"/>
          <w:szCs w:val="28"/>
        </w:rPr>
        <w:t>себестоимости);</w:t>
      </w:r>
    </w:p>
    <w:p w:rsidR="00BF268A" w:rsidRPr="00A310A6" w:rsidRDefault="00BF268A" w:rsidP="00BF268A">
      <w:pPr>
        <w:pStyle w:val="11"/>
        <w:numPr>
          <w:ilvl w:val="0"/>
          <w:numId w:val="5"/>
        </w:numPr>
        <w:tabs>
          <w:tab w:val="left" w:pos="993"/>
        </w:tabs>
        <w:ind w:left="0" w:firstLine="709"/>
        <w:jc w:val="both"/>
        <w:rPr>
          <w:sz w:val="28"/>
          <w:szCs w:val="28"/>
        </w:rPr>
      </w:pPr>
      <w:r w:rsidRPr="00A310A6">
        <w:rPr>
          <w:sz w:val="28"/>
          <w:szCs w:val="28"/>
        </w:rPr>
        <w:t>объем</w:t>
      </w:r>
      <w:r>
        <w:rPr>
          <w:sz w:val="28"/>
          <w:szCs w:val="28"/>
        </w:rPr>
        <w:t xml:space="preserve"> </w:t>
      </w:r>
      <w:r w:rsidRPr="00A310A6">
        <w:rPr>
          <w:sz w:val="28"/>
          <w:szCs w:val="28"/>
        </w:rPr>
        <w:t>производства</w:t>
      </w:r>
      <w:r>
        <w:rPr>
          <w:sz w:val="28"/>
          <w:szCs w:val="28"/>
        </w:rPr>
        <w:t xml:space="preserve"> </w:t>
      </w:r>
      <w:r w:rsidRPr="00A310A6">
        <w:rPr>
          <w:sz w:val="28"/>
          <w:szCs w:val="28"/>
        </w:rPr>
        <w:t>и</w:t>
      </w:r>
      <w:r>
        <w:rPr>
          <w:sz w:val="28"/>
          <w:szCs w:val="28"/>
        </w:rPr>
        <w:t xml:space="preserve"> </w:t>
      </w:r>
      <w:r w:rsidRPr="00A310A6">
        <w:rPr>
          <w:sz w:val="28"/>
          <w:szCs w:val="28"/>
        </w:rPr>
        <w:t>реализации</w:t>
      </w:r>
      <w:r>
        <w:rPr>
          <w:sz w:val="28"/>
          <w:szCs w:val="28"/>
        </w:rPr>
        <w:t xml:space="preserve"> </w:t>
      </w:r>
      <w:r w:rsidRPr="00A310A6">
        <w:rPr>
          <w:sz w:val="28"/>
          <w:szCs w:val="28"/>
        </w:rPr>
        <w:t>продукции</w:t>
      </w:r>
      <w:r>
        <w:rPr>
          <w:sz w:val="28"/>
          <w:szCs w:val="28"/>
        </w:rPr>
        <w:t xml:space="preserve"> </w:t>
      </w:r>
      <w:r w:rsidRPr="00A310A6">
        <w:rPr>
          <w:sz w:val="28"/>
          <w:szCs w:val="28"/>
        </w:rPr>
        <w:t>с</w:t>
      </w:r>
      <w:r>
        <w:rPr>
          <w:sz w:val="28"/>
          <w:szCs w:val="28"/>
        </w:rPr>
        <w:t xml:space="preserve"> </w:t>
      </w:r>
      <w:r w:rsidRPr="00A310A6">
        <w:rPr>
          <w:sz w:val="28"/>
          <w:szCs w:val="28"/>
        </w:rPr>
        <w:t>указанием</w:t>
      </w:r>
      <w:r>
        <w:rPr>
          <w:sz w:val="28"/>
          <w:szCs w:val="28"/>
        </w:rPr>
        <w:t xml:space="preserve"> </w:t>
      </w:r>
      <w:r w:rsidRPr="00A310A6">
        <w:rPr>
          <w:sz w:val="28"/>
          <w:szCs w:val="28"/>
        </w:rPr>
        <w:t>цены</w:t>
      </w:r>
      <w:r>
        <w:rPr>
          <w:sz w:val="28"/>
          <w:szCs w:val="28"/>
        </w:rPr>
        <w:t xml:space="preserve"> </w:t>
      </w:r>
      <w:r w:rsidRPr="00A310A6">
        <w:rPr>
          <w:sz w:val="28"/>
          <w:szCs w:val="28"/>
        </w:rPr>
        <w:t>сбыта</w:t>
      </w:r>
      <w:r>
        <w:rPr>
          <w:sz w:val="28"/>
          <w:szCs w:val="28"/>
        </w:rPr>
        <w:t xml:space="preserve"> </w:t>
      </w:r>
      <w:r w:rsidRPr="00A310A6">
        <w:rPr>
          <w:sz w:val="28"/>
          <w:szCs w:val="28"/>
        </w:rPr>
        <w:t>и</w:t>
      </w:r>
      <w:r>
        <w:rPr>
          <w:sz w:val="28"/>
          <w:szCs w:val="28"/>
        </w:rPr>
        <w:t xml:space="preserve"> </w:t>
      </w:r>
      <w:r w:rsidRPr="00A310A6">
        <w:rPr>
          <w:sz w:val="28"/>
          <w:szCs w:val="28"/>
        </w:rPr>
        <w:t>поступлений</w:t>
      </w:r>
      <w:r>
        <w:rPr>
          <w:sz w:val="28"/>
          <w:szCs w:val="28"/>
        </w:rPr>
        <w:t xml:space="preserve"> </w:t>
      </w:r>
      <w:r w:rsidRPr="00A310A6">
        <w:rPr>
          <w:sz w:val="28"/>
          <w:szCs w:val="28"/>
        </w:rPr>
        <w:t>от</w:t>
      </w:r>
      <w:r>
        <w:rPr>
          <w:sz w:val="28"/>
          <w:szCs w:val="28"/>
        </w:rPr>
        <w:t xml:space="preserve"> </w:t>
      </w:r>
      <w:r w:rsidRPr="00A310A6">
        <w:rPr>
          <w:sz w:val="28"/>
          <w:szCs w:val="28"/>
        </w:rPr>
        <w:t>продаж.</w:t>
      </w:r>
    </w:p>
    <w:p w:rsidR="00BF268A" w:rsidRPr="00A310A6" w:rsidRDefault="00BF268A" w:rsidP="00BF268A">
      <w:pPr>
        <w:ind w:firstLine="720"/>
        <w:jc w:val="both"/>
        <w:rPr>
          <w:sz w:val="28"/>
          <w:szCs w:val="28"/>
        </w:rPr>
      </w:pPr>
      <w:r w:rsidRPr="00A310A6">
        <w:rPr>
          <w:sz w:val="28"/>
          <w:szCs w:val="28"/>
        </w:rPr>
        <w:t>При</w:t>
      </w:r>
      <w:r>
        <w:rPr>
          <w:sz w:val="28"/>
          <w:szCs w:val="28"/>
        </w:rPr>
        <w:t xml:space="preserve"> </w:t>
      </w:r>
      <w:r w:rsidRPr="00A310A6">
        <w:rPr>
          <w:sz w:val="28"/>
          <w:szCs w:val="28"/>
        </w:rPr>
        <w:t>разработке</w:t>
      </w:r>
      <w:r>
        <w:rPr>
          <w:sz w:val="28"/>
          <w:szCs w:val="28"/>
        </w:rPr>
        <w:t xml:space="preserve"> </w:t>
      </w:r>
      <w:r w:rsidRPr="00A310A6">
        <w:rPr>
          <w:sz w:val="28"/>
          <w:szCs w:val="28"/>
        </w:rPr>
        <w:t>бизнес-плана</w:t>
      </w:r>
      <w:r>
        <w:rPr>
          <w:sz w:val="28"/>
          <w:szCs w:val="28"/>
        </w:rPr>
        <w:t xml:space="preserve"> </w:t>
      </w:r>
      <w:r w:rsidRPr="00A310A6">
        <w:rPr>
          <w:sz w:val="28"/>
          <w:szCs w:val="28"/>
        </w:rPr>
        <w:t>производственного</w:t>
      </w:r>
      <w:r>
        <w:rPr>
          <w:sz w:val="28"/>
          <w:szCs w:val="28"/>
        </w:rPr>
        <w:t xml:space="preserve"> </w:t>
      </w:r>
      <w:r w:rsidRPr="00A310A6">
        <w:rPr>
          <w:sz w:val="28"/>
          <w:szCs w:val="28"/>
        </w:rPr>
        <w:t>предприятия</w:t>
      </w:r>
      <w:r>
        <w:rPr>
          <w:sz w:val="28"/>
          <w:szCs w:val="28"/>
        </w:rPr>
        <w:t xml:space="preserve"> </w:t>
      </w:r>
      <w:r w:rsidRPr="00A310A6">
        <w:rPr>
          <w:sz w:val="28"/>
          <w:szCs w:val="28"/>
        </w:rPr>
        <w:t>объем</w:t>
      </w:r>
      <w:r>
        <w:rPr>
          <w:sz w:val="28"/>
          <w:szCs w:val="28"/>
        </w:rPr>
        <w:t xml:space="preserve"> </w:t>
      </w:r>
      <w:r w:rsidRPr="00A310A6">
        <w:rPr>
          <w:sz w:val="28"/>
          <w:szCs w:val="28"/>
        </w:rPr>
        <w:t>прои</w:t>
      </w:r>
      <w:r w:rsidRPr="00A310A6">
        <w:rPr>
          <w:sz w:val="28"/>
          <w:szCs w:val="28"/>
        </w:rPr>
        <w:t>з</w:t>
      </w:r>
      <w:r w:rsidRPr="00A310A6">
        <w:rPr>
          <w:sz w:val="28"/>
          <w:szCs w:val="28"/>
        </w:rPr>
        <w:t>водства</w:t>
      </w:r>
      <w:r>
        <w:rPr>
          <w:sz w:val="28"/>
          <w:szCs w:val="28"/>
        </w:rPr>
        <w:t xml:space="preserve"> </w:t>
      </w:r>
      <w:r w:rsidRPr="00A310A6">
        <w:rPr>
          <w:sz w:val="28"/>
          <w:szCs w:val="28"/>
        </w:rPr>
        <w:t>и</w:t>
      </w:r>
      <w:r>
        <w:rPr>
          <w:sz w:val="28"/>
          <w:szCs w:val="28"/>
        </w:rPr>
        <w:t xml:space="preserve"> </w:t>
      </w:r>
      <w:r w:rsidRPr="00A310A6">
        <w:rPr>
          <w:sz w:val="28"/>
          <w:szCs w:val="28"/>
        </w:rPr>
        <w:t>реализации</w:t>
      </w:r>
      <w:r>
        <w:rPr>
          <w:sz w:val="28"/>
          <w:szCs w:val="28"/>
        </w:rPr>
        <w:t xml:space="preserve"> </w:t>
      </w:r>
      <w:r w:rsidRPr="00A310A6">
        <w:rPr>
          <w:sz w:val="28"/>
          <w:szCs w:val="28"/>
        </w:rPr>
        <w:t>продукции</w:t>
      </w:r>
      <w:r>
        <w:rPr>
          <w:sz w:val="28"/>
          <w:szCs w:val="28"/>
        </w:rPr>
        <w:t xml:space="preserve"> </w:t>
      </w:r>
      <w:r w:rsidRPr="00A310A6">
        <w:rPr>
          <w:sz w:val="28"/>
          <w:szCs w:val="28"/>
        </w:rPr>
        <w:t>определяется,</w:t>
      </w:r>
      <w:r>
        <w:rPr>
          <w:sz w:val="28"/>
          <w:szCs w:val="28"/>
        </w:rPr>
        <w:t xml:space="preserve"> </w:t>
      </w:r>
      <w:r w:rsidRPr="00A310A6">
        <w:rPr>
          <w:sz w:val="28"/>
          <w:szCs w:val="28"/>
        </w:rPr>
        <w:t>как</w:t>
      </w:r>
      <w:r>
        <w:rPr>
          <w:sz w:val="28"/>
          <w:szCs w:val="28"/>
        </w:rPr>
        <w:t xml:space="preserve"> </w:t>
      </w:r>
      <w:r w:rsidRPr="00A310A6">
        <w:rPr>
          <w:sz w:val="28"/>
          <w:szCs w:val="28"/>
        </w:rPr>
        <w:t>правило,</w:t>
      </w:r>
      <w:r>
        <w:rPr>
          <w:sz w:val="28"/>
          <w:szCs w:val="28"/>
        </w:rPr>
        <w:t xml:space="preserve"> </w:t>
      </w:r>
      <w:r w:rsidRPr="00A310A6">
        <w:rPr>
          <w:sz w:val="28"/>
          <w:szCs w:val="28"/>
        </w:rPr>
        <w:t>исходя</w:t>
      </w:r>
      <w:r>
        <w:rPr>
          <w:sz w:val="28"/>
          <w:szCs w:val="28"/>
        </w:rPr>
        <w:t xml:space="preserve"> </w:t>
      </w:r>
      <w:r w:rsidRPr="00A310A6">
        <w:rPr>
          <w:sz w:val="28"/>
          <w:szCs w:val="28"/>
        </w:rPr>
        <w:t>из</w:t>
      </w:r>
      <w:r>
        <w:rPr>
          <w:sz w:val="28"/>
          <w:szCs w:val="28"/>
        </w:rPr>
        <w:t xml:space="preserve"> </w:t>
      </w:r>
      <w:r w:rsidRPr="00A310A6">
        <w:rPr>
          <w:sz w:val="28"/>
          <w:szCs w:val="28"/>
        </w:rPr>
        <w:t>произво</w:t>
      </w:r>
      <w:r w:rsidRPr="00A310A6">
        <w:rPr>
          <w:sz w:val="28"/>
          <w:szCs w:val="28"/>
        </w:rPr>
        <w:t>д</w:t>
      </w:r>
      <w:r w:rsidRPr="00A310A6">
        <w:rPr>
          <w:sz w:val="28"/>
          <w:szCs w:val="28"/>
        </w:rPr>
        <w:t>ственной</w:t>
      </w:r>
      <w:r>
        <w:rPr>
          <w:sz w:val="28"/>
          <w:szCs w:val="28"/>
        </w:rPr>
        <w:t xml:space="preserve"> </w:t>
      </w:r>
      <w:r w:rsidRPr="00A310A6">
        <w:rPr>
          <w:sz w:val="28"/>
          <w:szCs w:val="28"/>
        </w:rPr>
        <w:t>мощности</w:t>
      </w:r>
      <w:r>
        <w:rPr>
          <w:sz w:val="28"/>
          <w:szCs w:val="28"/>
        </w:rPr>
        <w:t xml:space="preserve"> </w:t>
      </w:r>
      <w:r w:rsidRPr="00A310A6">
        <w:rPr>
          <w:sz w:val="28"/>
          <w:szCs w:val="28"/>
        </w:rPr>
        <w:t>предприятия.</w:t>
      </w:r>
      <w:r>
        <w:rPr>
          <w:sz w:val="28"/>
          <w:szCs w:val="28"/>
        </w:rPr>
        <w:t xml:space="preserve"> </w:t>
      </w:r>
      <w:r w:rsidRPr="00A310A6">
        <w:rPr>
          <w:sz w:val="28"/>
          <w:szCs w:val="28"/>
        </w:rPr>
        <w:t>Однако</w:t>
      </w:r>
      <w:r>
        <w:rPr>
          <w:sz w:val="28"/>
          <w:szCs w:val="28"/>
        </w:rPr>
        <w:t xml:space="preserve"> </w:t>
      </w: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rPr>
        <w:t>необходимо</w:t>
      </w:r>
      <w:r>
        <w:rPr>
          <w:sz w:val="28"/>
          <w:szCs w:val="28"/>
        </w:rPr>
        <w:t xml:space="preserve"> </w:t>
      </w:r>
      <w:r w:rsidRPr="00A310A6">
        <w:rPr>
          <w:sz w:val="28"/>
          <w:szCs w:val="28"/>
        </w:rPr>
        <w:t>учитывать</w:t>
      </w:r>
      <w:r>
        <w:rPr>
          <w:sz w:val="28"/>
          <w:szCs w:val="28"/>
        </w:rPr>
        <w:t xml:space="preserve">, </w:t>
      </w:r>
      <w:r w:rsidRPr="00A310A6">
        <w:rPr>
          <w:sz w:val="28"/>
          <w:szCs w:val="28"/>
        </w:rPr>
        <w:t>насколько</w:t>
      </w:r>
      <w:r>
        <w:rPr>
          <w:sz w:val="28"/>
          <w:szCs w:val="28"/>
        </w:rPr>
        <w:t xml:space="preserve"> </w:t>
      </w:r>
      <w:r w:rsidRPr="00A310A6">
        <w:rPr>
          <w:sz w:val="28"/>
          <w:szCs w:val="28"/>
        </w:rPr>
        <w:t>насыщен</w:t>
      </w:r>
      <w:r>
        <w:rPr>
          <w:sz w:val="28"/>
          <w:szCs w:val="28"/>
        </w:rPr>
        <w:t xml:space="preserve"> </w:t>
      </w:r>
      <w:r w:rsidRPr="00A310A6">
        <w:rPr>
          <w:sz w:val="28"/>
          <w:szCs w:val="28"/>
        </w:rPr>
        <w:t>рынок</w:t>
      </w:r>
      <w:r>
        <w:rPr>
          <w:sz w:val="28"/>
          <w:szCs w:val="28"/>
        </w:rPr>
        <w:t xml:space="preserve"> </w:t>
      </w:r>
      <w:r w:rsidRPr="00A310A6">
        <w:rPr>
          <w:sz w:val="28"/>
          <w:szCs w:val="28"/>
        </w:rPr>
        <w:t>данной</w:t>
      </w:r>
      <w:r>
        <w:rPr>
          <w:sz w:val="28"/>
          <w:szCs w:val="28"/>
        </w:rPr>
        <w:t xml:space="preserve"> </w:t>
      </w:r>
      <w:r w:rsidRPr="00A310A6">
        <w:rPr>
          <w:sz w:val="28"/>
          <w:szCs w:val="28"/>
        </w:rPr>
        <w:t>продукцией,</w:t>
      </w:r>
      <w:r>
        <w:rPr>
          <w:sz w:val="28"/>
          <w:szCs w:val="28"/>
        </w:rPr>
        <w:t xml:space="preserve"> </w:t>
      </w:r>
      <w:r w:rsidRPr="00A310A6">
        <w:rPr>
          <w:sz w:val="28"/>
          <w:szCs w:val="28"/>
        </w:rPr>
        <w:t>какой</w:t>
      </w:r>
      <w:r>
        <w:rPr>
          <w:sz w:val="28"/>
          <w:szCs w:val="28"/>
        </w:rPr>
        <w:t xml:space="preserve"> </w:t>
      </w:r>
      <w:r w:rsidRPr="00A310A6">
        <w:rPr>
          <w:sz w:val="28"/>
          <w:szCs w:val="28"/>
        </w:rPr>
        <w:t>уровень</w:t>
      </w:r>
      <w:r>
        <w:rPr>
          <w:sz w:val="28"/>
          <w:szCs w:val="28"/>
        </w:rPr>
        <w:t xml:space="preserve"> </w:t>
      </w:r>
      <w:r w:rsidRPr="00A310A6">
        <w:rPr>
          <w:sz w:val="28"/>
          <w:szCs w:val="28"/>
        </w:rPr>
        <w:t>конкуренции</w:t>
      </w:r>
      <w:r>
        <w:rPr>
          <w:sz w:val="28"/>
          <w:szCs w:val="28"/>
        </w:rPr>
        <w:t xml:space="preserve"> </w:t>
      </w:r>
      <w:r w:rsidRPr="00A310A6">
        <w:rPr>
          <w:sz w:val="28"/>
          <w:szCs w:val="28"/>
        </w:rPr>
        <w:t>на</w:t>
      </w:r>
      <w:r>
        <w:rPr>
          <w:sz w:val="28"/>
          <w:szCs w:val="28"/>
        </w:rPr>
        <w:t xml:space="preserve"> </w:t>
      </w:r>
      <w:r w:rsidRPr="00A310A6">
        <w:rPr>
          <w:sz w:val="28"/>
          <w:szCs w:val="28"/>
        </w:rPr>
        <w:t>рынке</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u w:val="single"/>
        </w:rPr>
        <w:t>Анализ</w:t>
      </w:r>
      <w:r>
        <w:rPr>
          <w:sz w:val="28"/>
          <w:szCs w:val="28"/>
          <w:u w:val="single"/>
        </w:rPr>
        <w:t xml:space="preserve"> </w:t>
      </w:r>
      <w:r w:rsidRPr="00A310A6">
        <w:rPr>
          <w:sz w:val="28"/>
          <w:szCs w:val="28"/>
          <w:u w:val="single"/>
        </w:rPr>
        <w:t>рыночной</w:t>
      </w:r>
      <w:r>
        <w:rPr>
          <w:sz w:val="28"/>
          <w:szCs w:val="28"/>
          <w:u w:val="single"/>
        </w:rPr>
        <w:t xml:space="preserve"> </w:t>
      </w:r>
      <w:r w:rsidRPr="00A310A6">
        <w:rPr>
          <w:sz w:val="28"/>
          <w:szCs w:val="28"/>
          <w:u w:val="single"/>
        </w:rPr>
        <w:t>ситуации</w:t>
      </w:r>
      <w:r>
        <w:rPr>
          <w:sz w:val="28"/>
          <w:szCs w:val="28"/>
          <w:u w:val="single"/>
        </w:rPr>
        <w:t xml:space="preserve"> </w:t>
      </w:r>
      <w:r w:rsidRPr="00A310A6">
        <w:rPr>
          <w:sz w:val="28"/>
          <w:szCs w:val="28"/>
          <w:u w:val="single"/>
        </w:rPr>
        <w:t>позволит</w:t>
      </w:r>
      <w:r>
        <w:rPr>
          <w:sz w:val="28"/>
          <w:szCs w:val="28"/>
          <w:u w:val="single"/>
        </w:rPr>
        <w:t xml:space="preserve"> </w:t>
      </w:r>
      <w:r w:rsidRPr="00A310A6">
        <w:rPr>
          <w:sz w:val="28"/>
          <w:szCs w:val="28"/>
          <w:u w:val="single"/>
        </w:rPr>
        <w:t>оценить</w:t>
      </w:r>
      <w:r>
        <w:rPr>
          <w:sz w:val="28"/>
          <w:szCs w:val="28"/>
          <w:u w:val="single"/>
        </w:rPr>
        <w:t xml:space="preserve"> </w:t>
      </w:r>
      <w:r w:rsidRPr="00A310A6">
        <w:rPr>
          <w:sz w:val="28"/>
          <w:szCs w:val="28"/>
          <w:u w:val="single"/>
        </w:rPr>
        <w:t>возможности</w:t>
      </w:r>
      <w:r>
        <w:rPr>
          <w:sz w:val="28"/>
          <w:szCs w:val="28"/>
          <w:u w:val="single"/>
        </w:rPr>
        <w:t xml:space="preserve"> </w:t>
      </w:r>
      <w:r w:rsidRPr="00A310A6">
        <w:rPr>
          <w:sz w:val="28"/>
          <w:szCs w:val="28"/>
          <w:u w:val="single"/>
        </w:rPr>
        <w:t>реализ</w:t>
      </w:r>
      <w:r w:rsidRPr="00A310A6">
        <w:rPr>
          <w:sz w:val="28"/>
          <w:szCs w:val="28"/>
          <w:u w:val="single"/>
        </w:rPr>
        <w:t>а</w:t>
      </w:r>
      <w:r w:rsidRPr="00A310A6">
        <w:rPr>
          <w:sz w:val="28"/>
          <w:szCs w:val="28"/>
          <w:u w:val="single"/>
        </w:rPr>
        <w:t>ции</w:t>
      </w:r>
      <w:r>
        <w:rPr>
          <w:sz w:val="28"/>
          <w:szCs w:val="28"/>
          <w:u w:val="single"/>
        </w:rPr>
        <w:t xml:space="preserve"> </w:t>
      </w:r>
      <w:r w:rsidRPr="00A310A6">
        <w:rPr>
          <w:sz w:val="28"/>
          <w:szCs w:val="28"/>
          <w:u w:val="single"/>
        </w:rPr>
        <w:t>запланированного</w:t>
      </w:r>
      <w:r>
        <w:rPr>
          <w:sz w:val="28"/>
          <w:szCs w:val="28"/>
          <w:u w:val="single"/>
        </w:rPr>
        <w:t xml:space="preserve"> </w:t>
      </w:r>
      <w:r w:rsidRPr="00A310A6">
        <w:rPr>
          <w:sz w:val="28"/>
          <w:szCs w:val="28"/>
          <w:u w:val="single"/>
        </w:rPr>
        <w:t>объема</w:t>
      </w:r>
      <w:r>
        <w:rPr>
          <w:sz w:val="28"/>
          <w:szCs w:val="28"/>
          <w:u w:val="single"/>
        </w:rPr>
        <w:t xml:space="preserve"> </w:t>
      </w:r>
      <w:r w:rsidRPr="00A310A6">
        <w:rPr>
          <w:sz w:val="28"/>
          <w:szCs w:val="28"/>
          <w:u w:val="single"/>
        </w:rPr>
        <w:t>производства</w:t>
      </w:r>
      <w:r>
        <w:rPr>
          <w:sz w:val="28"/>
          <w:szCs w:val="28"/>
          <w:u w:val="single"/>
        </w:rPr>
        <w:t xml:space="preserve"> </w:t>
      </w:r>
      <w:r w:rsidRPr="00A310A6">
        <w:rPr>
          <w:sz w:val="28"/>
          <w:szCs w:val="28"/>
          <w:u w:val="single"/>
        </w:rPr>
        <w:t>продукции.</w:t>
      </w:r>
    </w:p>
    <w:p w:rsidR="00BF268A" w:rsidRPr="00A310A6" w:rsidRDefault="00BF268A" w:rsidP="00BF268A">
      <w:pPr>
        <w:ind w:firstLine="720"/>
        <w:jc w:val="both"/>
        <w:rPr>
          <w:sz w:val="28"/>
          <w:szCs w:val="28"/>
        </w:rPr>
      </w:pPr>
      <w:r w:rsidRPr="00A310A6">
        <w:rPr>
          <w:sz w:val="28"/>
          <w:szCs w:val="28"/>
          <w:u w:val="single"/>
        </w:rPr>
        <w:t>Организационный</w:t>
      </w:r>
      <w:r>
        <w:rPr>
          <w:sz w:val="28"/>
          <w:szCs w:val="28"/>
          <w:u w:val="single"/>
        </w:rPr>
        <w:t xml:space="preserve"> </w:t>
      </w:r>
      <w:r w:rsidRPr="00A310A6">
        <w:rPr>
          <w:sz w:val="28"/>
          <w:szCs w:val="28"/>
          <w:u w:val="single"/>
        </w:rPr>
        <w:t>раздел</w:t>
      </w:r>
      <w:r>
        <w:rPr>
          <w:sz w:val="28"/>
          <w:szCs w:val="28"/>
          <w:u w:val="single"/>
        </w:rPr>
        <w:t xml:space="preserve"> </w:t>
      </w:r>
      <w:r w:rsidRPr="00A310A6">
        <w:rPr>
          <w:sz w:val="28"/>
          <w:szCs w:val="28"/>
          <w:u w:val="single"/>
        </w:rPr>
        <w:t>бизнес-плана</w:t>
      </w:r>
      <w:r>
        <w:rPr>
          <w:sz w:val="28"/>
          <w:szCs w:val="28"/>
        </w:rPr>
        <w:t xml:space="preserve"> </w:t>
      </w:r>
      <w:r w:rsidRPr="00A310A6">
        <w:rPr>
          <w:sz w:val="28"/>
          <w:szCs w:val="28"/>
        </w:rPr>
        <w:t>должен</w:t>
      </w:r>
      <w:r>
        <w:rPr>
          <w:sz w:val="28"/>
          <w:szCs w:val="28"/>
        </w:rPr>
        <w:t xml:space="preserve"> </w:t>
      </w:r>
      <w:r w:rsidRPr="00A310A6">
        <w:rPr>
          <w:sz w:val="28"/>
          <w:szCs w:val="28"/>
        </w:rPr>
        <w:t>быть</w:t>
      </w:r>
      <w:r>
        <w:rPr>
          <w:sz w:val="28"/>
          <w:szCs w:val="28"/>
        </w:rPr>
        <w:t xml:space="preserve"> </w:t>
      </w:r>
      <w:r w:rsidRPr="00A310A6">
        <w:rPr>
          <w:sz w:val="28"/>
          <w:szCs w:val="28"/>
        </w:rPr>
        <w:t>посвящен</w:t>
      </w:r>
      <w:r>
        <w:rPr>
          <w:sz w:val="28"/>
          <w:szCs w:val="28"/>
        </w:rPr>
        <w:t xml:space="preserve"> </w:t>
      </w:r>
      <w:r w:rsidRPr="00A310A6">
        <w:rPr>
          <w:sz w:val="28"/>
          <w:szCs w:val="28"/>
        </w:rPr>
        <w:t>системе</w:t>
      </w:r>
      <w:r>
        <w:rPr>
          <w:sz w:val="28"/>
          <w:szCs w:val="28"/>
        </w:rPr>
        <w:t xml:space="preserve"> </w:t>
      </w:r>
      <w:r w:rsidRPr="00A310A6">
        <w:rPr>
          <w:sz w:val="28"/>
          <w:szCs w:val="28"/>
        </w:rPr>
        <w:t>управления</w:t>
      </w:r>
      <w:r>
        <w:rPr>
          <w:sz w:val="28"/>
          <w:szCs w:val="28"/>
        </w:rPr>
        <w:t xml:space="preserve"> </w:t>
      </w:r>
      <w:r w:rsidRPr="00A310A6">
        <w:rPr>
          <w:sz w:val="28"/>
          <w:szCs w:val="28"/>
        </w:rPr>
        <w:t>фирмой</w:t>
      </w:r>
      <w:r>
        <w:rPr>
          <w:sz w:val="28"/>
          <w:szCs w:val="28"/>
        </w:rPr>
        <w:t xml:space="preserve"> </w:t>
      </w:r>
      <w:r w:rsidRPr="00A310A6">
        <w:rPr>
          <w:sz w:val="28"/>
          <w:szCs w:val="28"/>
        </w:rPr>
        <w:t>и</w:t>
      </w:r>
      <w:r>
        <w:rPr>
          <w:sz w:val="28"/>
          <w:szCs w:val="28"/>
        </w:rPr>
        <w:t xml:space="preserve"> </w:t>
      </w:r>
      <w:r w:rsidRPr="00A310A6">
        <w:rPr>
          <w:sz w:val="28"/>
          <w:szCs w:val="28"/>
        </w:rPr>
        <w:t>ее</w:t>
      </w:r>
      <w:r>
        <w:rPr>
          <w:sz w:val="28"/>
          <w:szCs w:val="28"/>
        </w:rPr>
        <w:t xml:space="preserve"> </w:t>
      </w:r>
      <w:r w:rsidRPr="00A310A6">
        <w:rPr>
          <w:sz w:val="28"/>
          <w:szCs w:val="28"/>
        </w:rPr>
        <w:t>кадровой</w:t>
      </w:r>
      <w:r>
        <w:rPr>
          <w:sz w:val="28"/>
          <w:szCs w:val="28"/>
        </w:rPr>
        <w:t xml:space="preserve"> </w:t>
      </w:r>
      <w:r w:rsidRPr="00A310A6">
        <w:rPr>
          <w:sz w:val="28"/>
          <w:szCs w:val="28"/>
        </w:rPr>
        <w:t>политике.</w:t>
      </w:r>
    </w:p>
    <w:p w:rsidR="00BF268A" w:rsidRPr="00A310A6" w:rsidRDefault="00BF268A" w:rsidP="00BF268A">
      <w:pPr>
        <w:ind w:firstLine="720"/>
        <w:jc w:val="both"/>
        <w:rPr>
          <w:sz w:val="28"/>
          <w:szCs w:val="28"/>
        </w:rPr>
      </w:pPr>
      <w:r w:rsidRPr="00A310A6">
        <w:rPr>
          <w:sz w:val="28"/>
          <w:szCs w:val="28"/>
        </w:rPr>
        <w:t>Структура</w:t>
      </w:r>
      <w:r>
        <w:rPr>
          <w:sz w:val="28"/>
          <w:szCs w:val="28"/>
        </w:rPr>
        <w:t xml:space="preserve"> </w:t>
      </w:r>
      <w:r w:rsidRPr="00A310A6">
        <w:rPr>
          <w:sz w:val="28"/>
          <w:szCs w:val="28"/>
        </w:rPr>
        <w:t>раздела</w:t>
      </w:r>
      <w:r>
        <w:rPr>
          <w:sz w:val="28"/>
          <w:szCs w:val="28"/>
        </w:rPr>
        <w:t xml:space="preserve"> </w:t>
      </w:r>
      <w:r w:rsidRPr="00A310A6">
        <w:rPr>
          <w:sz w:val="28"/>
          <w:szCs w:val="28"/>
        </w:rPr>
        <w:t>может</w:t>
      </w:r>
      <w:r>
        <w:rPr>
          <w:sz w:val="28"/>
          <w:szCs w:val="28"/>
        </w:rPr>
        <w:t xml:space="preserve"> </w:t>
      </w:r>
      <w:r w:rsidRPr="00A310A6">
        <w:rPr>
          <w:sz w:val="28"/>
          <w:szCs w:val="28"/>
        </w:rPr>
        <w:t>иметь</w:t>
      </w:r>
      <w:r>
        <w:rPr>
          <w:sz w:val="28"/>
          <w:szCs w:val="28"/>
        </w:rPr>
        <w:t xml:space="preserve"> </w:t>
      </w:r>
      <w:r w:rsidRPr="00A310A6">
        <w:rPr>
          <w:sz w:val="28"/>
          <w:szCs w:val="28"/>
        </w:rPr>
        <w:t>следующий</w:t>
      </w:r>
      <w:r>
        <w:rPr>
          <w:sz w:val="28"/>
          <w:szCs w:val="28"/>
        </w:rPr>
        <w:t xml:space="preserve"> </w:t>
      </w:r>
      <w:r w:rsidRPr="00A310A6">
        <w:rPr>
          <w:sz w:val="28"/>
          <w:szCs w:val="28"/>
        </w:rPr>
        <w:t>вид.</w:t>
      </w:r>
    </w:p>
    <w:p w:rsidR="00BF268A" w:rsidRPr="00A310A6" w:rsidRDefault="00BF268A" w:rsidP="00BF268A">
      <w:pPr>
        <w:pStyle w:val="11"/>
        <w:numPr>
          <w:ilvl w:val="0"/>
          <w:numId w:val="7"/>
        </w:numPr>
        <w:tabs>
          <w:tab w:val="left" w:pos="851"/>
          <w:tab w:val="left" w:pos="1134"/>
        </w:tabs>
        <w:ind w:left="0" w:firstLine="709"/>
        <w:jc w:val="both"/>
        <w:rPr>
          <w:sz w:val="28"/>
          <w:szCs w:val="28"/>
        </w:rPr>
      </w:pPr>
      <w:r w:rsidRPr="00A310A6">
        <w:rPr>
          <w:sz w:val="28"/>
          <w:szCs w:val="28"/>
        </w:rPr>
        <w:t>Правовое</w:t>
      </w:r>
      <w:r>
        <w:rPr>
          <w:sz w:val="28"/>
          <w:szCs w:val="28"/>
        </w:rPr>
        <w:t xml:space="preserve"> </w:t>
      </w:r>
      <w:r w:rsidRPr="00A310A6">
        <w:rPr>
          <w:sz w:val="28"/>
          <w:szCs w:val="28"/>
        </w:rPr>
        <w:t>обеспечение</w:t>
      </w:r>
      <w:r>
        <w:rPr>
          <w:sz w:val="28"/>
          <w:szCs w:val="28"/>
        </w:rPr>
        <w:t xml:space="preserve"> </w:t>
      </w:r>
      <w:r w:rsidRPr="00A310A6">
        <w:rPr>
          <w:sz w:val="28"/>
          <w:szCs w:val="28"/>
        </w:rPr>
        <w:t>деятельности,</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организационно-правовая</w:t>
      </w:r>
      <w:r>
        <w:rPr>
          <w:sz w:val="28"/>
          <w:szCs w:val="28"/>
        </w:rPr>
        <w:t xml:space="preserve"> </w:t>
      </w:r>
      <w:r w:rsidRPr="00A310A6">
        <w:rPr>
          <w:sz w:val="28"/>
          <w:szCs w:val="28"/>
        </w:rPr>
        <w:t>форма</w:t>
      </w:r>
      <w:r>
        <w:rPr>
          <w:sz w:val="28"/>
          <w:szCs w:val="28"/>
        </w:rPr>
        <w:t xml:space="preserve"> </w:t>
      </w:r>
      <w:r w:rsidRPr="00A310A6">
        <w:rPr>
          <w:sz w:val="28"/>
          <w:szCs w:val="28"/>
        </w:rPr>
        <w:t>предприятия.</w:t>
      </w:r>
    </w:p>
    <w:p w:rsidR="00BF268A" w:rsidRPr="00A310A6" w:rsidRDefault="00BF268A" w:rsidP="00BF268A">
      <w:pPr>
        <w:pStyle w:val="11"/>
        <w:numPr>
          <w:ilvl w:val="0"/>
          <w:numId w:val="7"/>
        </w:numPr>
        <w:tabs>
          <w:tab w:val="left" w:pos="851"/>
          <w:tab w:val="left" w:pos="1134"/>
        </w:tabs>
        <w:ind w:left="0" w:firstLine="709"/>
        <w:jc w:val="both"/>
        <w:rPr>
          <w:sz w:val="28"/>
          <w:szCs w:val="28"/>
        </w:rPr>
      </w:pPr>
      <w:r w:rsidRPr="00A310A6">
        <w:rPr>
          <w:sz w:val="28"/>
          <w:szCs w:val="28"/>
        </w:rPr>
        <w:t>Организационная</w:t>
      </w:r>
      <w:r>
        <w:rPr>
          <w:sz w:val="28"/>
          <w:szCs w:val="28"/>
        </w:rPr>
        <w:t xml:space="preserve"> </w:t>
      </w:r>
      <w:r w:rsidRPr="00A310A6">
        <w:rPr>
          <w:sz w:val="28"/>
          <w:szCs w:val="28"/>
        </w:rPr>
        <w:t>структура</w:t>
      </w:r>
      <w:r>
        <w:rPr>
          <w:sz w:val="28"/>
          <w:szCs w:val="28"/>
        </w:rPr>
        <w:t xml:space="preserve"> </w:t>
      </w:r>
      <w:r w:rsidRPr="00A310A6">
        <w:rPr>
          <w:sz w:val="28"/>
          <w:szCs w:val="28"/>
        </w:rPr>
        <w:t>предприятия.</w:t>
      </w:r>
    </w:p>
    <w:p w:rsidR="00BF268A" w:rsidRPr="00A310A6" w:rsidRDefault="00BF268A" w:rsidP="00BF268A">
      <w:pPr>
        <w:pStyle w:val="11"/>
        <w:numPr>
          <w:ilvl w:val="0"/>
          <w:numId w:val="7"/>
        </w:numPr>
        <w:tabs>
          <w:tab w:val="left" w:pos="851"/>
          <w:tab w:val="left" w:pos="1134"/>
        </w:tabs>
        <w:ind w:left="0" w:firstLine="709"/>
        <w:jc w:val="both"/>
        <w:rPr>
          <w:sz w:val="28"/>
          <w:szCs w:val="28"/>
        </w:rPr>
      </w:pPr>
      <w:r w:rsidRPr="00A310A6">
        <w:rPr>
          <w:sz w:val="28"/>
          <w:szCs w:val="28"/>
        </w:rPr>
        <w:t>Ключевой</w:t>
      </w:r>
      <w:r>
        <w:rPr>
          <w:sz w:val="28"/>
          <w:szCs w:val="28"/>
        </w:rPr>
        <w:t xml:space="preserve"> </w:t>
      </w:r>
      <w:r w:rsidRPr="00A310A6">
        <w:rPr>
          <w:sz w:val="28"/>
          <w:szCs w:val="28"/>
        </w:rPr>
        <w:t>управленческий</w:t>
      </w:r>
      <w:r>
        <w:rPr>
          <w:sz w:val="28"/>
          <w:szCs w:val="28"/>
        </w:rPr>
        <w:t xml:space="preserve"> </w:t>
      </w:r>
      <w:r w:rsidRPr="00A310A6">
        <w:rPr>
          <w:sz w:val="28"/>
          <w:szCs w:val="28"/>
        </w:rPr>
        <w:t>персонал</w:t>
      </w:r>
      <w:r>
        <w:rPr>
          <w:sz w:val="28"/>
          <w:szCs w:val="28"/>
        </w:rPr>
        <w:t xml:space="preserve"> </w:t>
      </w:r>
      <w:r w:rsidRPr="00A310A6">
        <w:rPr>
          <w:sz w:val="28"/>
          <w:szCs w:val="28"/>
        </w:rPr>
        <w:t>с</w:t>
      </w:r>
      <w:r>
        <w:rPr>
          <w:sz w:val="28"/>
          <w:szCs w:val="28"/>
        </w:rPr>
        <w:t xml:space="preserve"> </w:t>
      </w:r>
      <w:r w:rsidRPr="00A310A6">
        <w:rPr>
          <w:sz w:val="28"/>
          <w:szCs w:val="28"/>
        </w:rPr>
        <w:t>указанием</w:t>
      </w:r>
      <w:r>
        <w:rPr>
          <w:sz w:val="28"/>
          <w:szCs w:val="28"/>
        </w:rPr>
        <w:t xml:space="preserve"> </w:t>
      </w:r>
      <w:r w:rsidRPr="00A310A6">
        <w:rPr>
          <w:sz w:val="28"/>
          <w:szCs w:val="28"/>
        </w:rPr>
        <w:t>фамилии,</w:t>
      </w:r>
      <w:r>
        <w:rPr>
          <w:sz w:val="28"/>
          <w:szCs w:val="28"/>
        </w:rPr>
        <w:t xml:space="preserve"> </w:t>
      </w:r>
      <w:r w:rsidRPr="00A310A6">
        <w:rPr>
          <w:sz w:val="28"/>
          <w:szCs w:val="28"/>
        </w:rPr>
        <w:t>имени,</w:t>
      </w:r>
      <w:r>
        <w:rPr>
          <w:sz w:val="28"/>
          <w:szCs w:val="28"/>
        </w:rPr>
        <w:t xml:space="preserve"> </w:t>
      </w:r>
      <w:r w:rsidRPr="00A310A6">
        <w:rPr>
          <w:sz w:val="28"/>
          <w:szCs w:val="28"/>
        </w:rPr>
        <w:t>отч</w:t>
      </w:r>
      <w:r w:rsidRPr="00A310A6">
        <w:rPr>
          <w:sz w:val="28"/>
          <w:szCs w:val="28"/>
        </w:rPr>
        <w:t>е</w:t>
      </w:r>
      <w:r w:rsidRPr="00A310A6">
        <w:rPr>
          <w:sz w:val="28"/>
          <w:szCs w:val="28"/>
        </w:rPr>
        <w:t>ства,</w:t>
      </w:r>
      <w:r>
        <w:rPr>
          <w:sz w:val="28"/>
          <w:szCs w:val="28"/>
        </w:rPr>
        <w:t xml:space="preserve"> </w:t>
      </w:r>
      <w:r w:rsidRPr="00A310A6">
        <w:rPr>
          <w:sz w:val="28"/>
          <w:szCs w:val="28"/>
        </w:rPr>
        <w:t>возраста,</w:t>
      </w:r>
      <w:r>
        <w:rPr>
          <w:sz w:val="28"/>
          <w:szCs w:val="28"/>
        </w:rPr>
        <w:t xml:space="preserve"> </w:t>
      </w:r>
      <w:r w:rsidRPr="00A310A6">
        <w:rPr>
          <w:sz w:val="28"/>
          <w:szCs w:val="28"/>
        </w:rPr>
        <w:t>образования,</w:t>
      </w:r>
      <w:r>
        <w:rPr>
          <w:sz w:val="28"/>
          <w:szCs w:val="28"/>
        </w:rPr>
        <w:t xml:space="preserve"> </w:t>
      </w:r>
      <w:r w:rsidRPr="00A310A6">
        <w:rPr>
          <w:sz w:val="28"/>
          <w:szCs w:val="28"/>
        </w:rPr>
        <w:t>опыта</w:t>
      </w:r>
      <w:r>
        <w:rPr>
          <w:sz w:val="28"/>
          <w:szCs w:val="28"/>
        </w:rPr>
        <w:t xml:space="preserve"> </w:t>
      </w:r>
      <w:r w:rsidRPr="00A310A6">
        <w:rPr>
          <w:sz w:val="28"/>
          <w:szCs w:val="28"/>
        </w:rPr>
        <w:t>работы.</w:t>
      </w:r>
    </w:p>
    <w:p w:rsidR="00BF268A" w:rsidRPr="00A310A6" w:rsidRDefault="00BF268A" w:rsidP="00BF268A">
      <w:pPr>
        <w:pStyle w:val="11"/>
        <w:numPr>
          <w:ilvl w:val="0"/>
          <w:numId w:val="7"/>
        </w:numPr>
        <w:tabs>
          <w:tab w:val="left" w:pos="851"/>
          <w:tab w:val="left" w:pos="1134"/>
        </w:tabs>
        <w:ind w:left="0" w:firstLine="709"/>
        <w:jc w:val="both"/>
        <w:rPr>
          <w:sz w:val="28"/>
          <w:szCs w:val="28"/>
        </w:rPr>
      </w:pPr>
      <w:r w:rsidRPr="00A310A6">
        <w:rPr>
          <w:sz w:val="28"/>
          <w:szCs w:val="28"/>
        </w:rPr>
        <w:t>Календарный</w:t>
      </w:r>
      <w:r>
        <w:rPr>
          <w:sz w:val="28"/>
          <w:szCs w:val="28"/>
        </w:rPr>
        <w:t xml:space="preserve"> </w:t>
      </w:r>
      <w:r w:rsidRPr="00A310A6">
        <w:rPr>
          <w:sz w:val="28"/>
          <w:szCs w:val="28"/>
        </w:rPr>
        <w:t>план</w:t>
      </w:r>
      <w:r>
        <w:rPr>
          <w:sz w:val="28"/>
          <w:szCs w:val="28"/>
        </w:rPr>
        <w:t xml:space="preserve"> </w:t>
      </w:r>
      <w:r w:rsidRPr="00A310A6">
        <w:rPr>
          <w:sz w:val="28"/>
          <w:szCs w:val="28"/>
        </w:rPr>
        <w:t>реализации</w:t>
      </w:r>
      <w:r>
        <w:rPr>
          <w:sz w:val="28"/>
          <w:szCs w:val="28"/>
        </w:rPr>
        <w:t xml:space="preserve"> </w:t>
      </w:r>
      <w:r w:rsidRPr="00A310A6">
        <w:rPr>
          <w:sz w:val="28"/>
          <w:szCs w:val="28"/>
        </w:rPr>
        <w:t>проекта.</w:t>
      </w:r>
    </w:p>
    <w:p w:rsidR="00BF268A" w:rsidRPr="00A310A6" w:rsidRDefault="00BF268A" w:rsidP="00BF268A">
      <w:pPr>
        <w:pStyle w:val="11"/>
        <w:numPr>
          <w:ilvl w:val="0"/>
          <w:numId w:val="7"/>
        </w:numPr>
        <w:tabs>
          <w:tab w:val="left" w:pos="851"/>
          <w:tab w:val="left" w:pos="1134"/>
        </w:tabs>
        <w:ind w:left="0" w:firstLine="709"/>
        <w:jc w:val="both"/>
        <w:rPr>
          <w:sz w:val="28"/>
          <w:szCs w:val="28"/>
        </w:rPr>
      </w:pPr>
      <w:r w:rsidRPr="00A310A6">
        <w:rPr>
          <w:sz w:val="28"/>
          <w:szCs w:val="28"/>
        </w:rPr>
        <w:t>План</w:t>
      </w:r>
      <w:r>
        <w:rPr>
          <w:sz w:val="28"/>
          <w:szCs w:val="28"/>
        </w:rPr>
        <w:t xml:space="preserve"> </w:t>
      </w:r>
      <w:r w:rsidRPr="00A310A6">
        <w:rPr>
          <w:sz w:val="28"/>
          <w:szCs w:val="28"/>
        </w:rPr>
        <w:t>по</w:t>
      </w:r>
      <w:r>
        <w:rPr>
          <w:sz w:val="28"/>
          <w:szCs w:val="28"/>
        </w:rPr>
        <w:t xml:space="preserve"> </w:t>
      </w:r>
      <w:r w:rsidRPr="00A310A6">
        <w:rPr>
          <w:sz w:val="28"/>
          <w:szCs w:val="28"/>
        </w:rPr>
        <w:t>персоналу</w:t>
      </w:r>
      <w:r>
        <w:rPr>
          <w:sz w:val="28"/>
          <w:szCs w:val="28"/>
        </w:rPr>
        <w:t xml:space="preserve"> </w:t>
      </w:r>
      <w:r w:rsidRPr="00A310A6">
        <w:rPr>
          <w:sz w:val="28"/>
          <w:szCs w:val="28"/>
        </w:rPr>
        <w:t>с</w:t>
      </w:r>
      <w:r>
        <w:rPr>
          <w:sz w:val="28"/>
          <w:szCs w:val="28"/>
        </w:rPr>
        <w:t xml:space="preserve"> </w:t>
      </w:r>
      <w:r w:rsidRPr="00A310A6">
        <w:rPr>
          <w:sz w:val="28"/>
          <w:szCs w:val="28"/>
        </w:rPr>
        <w:t>указанием</w:t>
      </w:r>
      <w:r>
        <w:rPr>
          <w:sz w:val="28"/>
          <w:szCs w:val="28"/>
        </w:rPr>
        <w:t xml:space="preserve"> </w:t>
      </w:r>
      <w:r w:rsidRPr="00A310A6">
        <w:rPr>
          <w:sz w:val="28"/>
          <w:szCs w:val="28"/>
        </w:rPr>
        <w:t>должностей,</w:t>
      </w:r>
      <w:r>
        <w:rPr>
          <w:sz w:val="28"/>
          <w:szCs w:val="28"/>
        </w:rPr>
        <w:t xml:space="preserve"> </w:t>
      </w:r>
      <w:r w:rsidRPr="00A310A6">
        <w:rPr>
          <w:sz w:val="28"/>
          <w:szCs w:val="28"/>
        </w:rPr>
        <w:t>численности</w:t>
      </w:r>
      <w:r>
        <w:rPr>
          <w:sz w:val="28"/>
          <w:szCs w:val="28"/>
        </w:rPr>
        <w:t xml:space="preserve"> </w:t>
      </w:r>
      <w:r w:rsidRPr="00A310A6">
        <w:rPr>
          <w:sz w:val="28"/>
          <w:szCs w:val="28"/>
        </w:rPr>
        <w:t>работников</w:t>
      </w:r>
      <w:r>
        <w:rPr>
          <w:sz w:val="28"/>
          <w:szCs w:val="28"/>
        </w:rPr>
        <w:t xml:space="preserve"> </w:t>
      </w:r>
      <w:r w:rsidRPr="00A310A6">
        <w:rPr>
          <w:sz w:val="28"/>
          <w:szCs w:val="28"/>
        </w:rPr>
        <w:t>по</w:t>
      </w:r>
      <w:r>
        <w:rPr>
          <w:sz w:val="28"/>
          <w:szCs w:val="28"/>
        </w:rPr>
        <w:t xml:space="preserve"> </w:t>
      </w:r>
      <w:r w:rsidRPr="00A310A6">
        <w:rPr>
          <w:sz w:val="28"/>
          <w:szCs w:val="28"/>
        </w:rPr>
        <w:t>каждой</w:t>
      </w:r>
      <w:r>
        <w:rPr>
          <w:sz w:val="28"/>
          <w:szCs w:val="28"/>
        </w:rPr>
        <w:t xml:space="preserve"> </w:t>
      </w:r>
      <w:r w:rsidRPr="00A310A6">
        <w:rPr>
          <w:sz w:val="28"/>
          <w:szCs w:val="28"/>
        </w:rPr>
        <w:t>должности,</w:t>
      </w:r>
      <w:r>
        <w:rPr>
          <w:sz w:val="28"/>
          <w:szCs w:val="28"/>
        </w:rPr>
        <w:t xml:space="preserve"> </w:t>
      </w:r>
      <w:r w:rsidRPr="00A310A6">
        <w:rPr>
          <w:sz w:val="28"/>
          <w:szCs w:val="28"/>
        </w:rPr>
        <w:t>описанием</w:t>
      </w:r>
      <w:r>
        <w:rPr>
          <w:sz w:val="28"/>
          <w:szCs w:val="28"/>
        </w:rPr>
        <w:t xml:space="preserve"> </w:t>
      </w:r>
      <w:r w:rsidRPr="00A310A6">
        <w:rPr>
          <w:sz w:val="28"/>
          <w:szCs w:val="28"/>
        </w:rPr>
        <w:t>системы</w:t>
      </w:r>
      <w:r>
        <w:rPr>
          <w:sz w:val="28"/>
          <w:szCs w:val="28"/>
        </w:rPr>
        <w:t xml:space="preserve"> </w:t>
      </w:r>
      <w:r w:rsidRPr="00A310A6">
        <w:rPr>
          <w:sz w:val="28"/>
          <w:szCs w:val="28"/>
        </w:rPr>
        <w:t>оплаты</w:t>
      </w:r>
      <w:r>
        <w:rPr>
          <w:sz w:val="28"/>
          <w:szCs w:val="28"/>
        </w:rPr>
        <w:t xml:space="preserve"> </w:t>
      </w:r>
      <w:r w:rsidRPr="00A310A6">
        <w:rPr>
          <w:sz w:val="28"/>
          <w:szCs w:val="28"/>
        </w:rPr>
        <w:t>труда.</w:t>
      </w:r>
    </w:p>
    <w:p w:rsidR="00BF268A" w:rsidRPr="00A310A6" w:rsidRDefault="00BF268A" w:rsidP="00BF268A">
      <w:pPr>
        <w:ind w:firstLine="720"/>
        <w:jc w:val="both"/>
        <w:rPr>
          <w:sz w:val="28"/>
          <w:szCs w:val="28"/>
        </w:rPr>
      </w:pPr>
      <w:r w:rsidRPr="00A310A6">
        <w:rPr>
          <w:sz w:val="28"/>
          <w:szCs w:val="28"/>
        </w:rPr>
        <w:t>В</w:t>
      </w:r>
      <w:r>
        <w:rPr>
          <w:sz w:val="28"/>
          <w:szCs w:val="28"/>
        </w:rPr>
        <w:t xml:space="preserve"> </w:t>
      </w:r>
      <w:r w:rsidRPr="00A310A6">
        <w:rPr>
          <w:sz w:val="28"/>
          <w:szCs w:val="28"/>
          <w:u w:val="single"/>
        </w:rPr>
        <w:t>плане</w:t>
      </w:r>
      <w:r>
        <w:rPr>
          <w:sz w:val="28"/>
          <w:szCs w:val="28"/>
          <w:u w:val="single"/>
        </w:rPr>
        <w:t xml:space="preserve"> </w:t>
      </w:r>
      <w:r w:rsidRPr="00A310A6">
        <w:rPr>
          <w:sz w:val="28"/>
          <w:szCs w:val="28"/>
          <w:u w:val="single"/>
        </w:rPr>
        <w:t>по</w:t>
      </w:r>
      <w:r>
        <w:rPr>
          <w:sz w:val="28"/>
          <w:szCs w:val="28"/>
          <w:u w:val="single"/>
        </w:rPr>
        <w:t xml:space="preserve"> </w:t>
      </w:r>
      <w:r w:rsidRPr="00A310A6">
        <w:rPr>
          <w:sz w:val="28"/>
          <w:szCs w:val="28"/>
          <w:u w:val="single"/>
        </w:rPr>
        <w:t>персоналу</w:t>
      </w:r>
      <w:r>
        <w:rPr>
          <w:sz w:val="28"/>
          <w:szCs w:val="28"/>
        </w:rPr>
        <w:t xml:space="preserve"> </w:t>
      </w:r>
      <w:r w:rsidRPr="00A310A6">
        <w:rPr>
          <w:sz w:val="28"/>
          <w:szCs w:val="28"/>
        </w:rPr>
        <w:t>отражается</w:t>
      </w:r>
      <w:r>
        <w:rPr>
          <w:sz w:val="28"/>
          <w:szCs w:val="28"/>
        </w:rPr>
        <w:t xml:space="preserve"> </w:t>
      </w:r>
      <w:r w:rsidRPr="00A310A6">
        <w:rPr>
          <w:sz w:val="28"/>
          <w:szCs w:val="28"/>
        </w:rPr>
        <w:t>количественная</w:t>
      </w:r>
      <w:r>
        <w:rPr>
          <w:sz w:val="28"/>
          <w:szCs w:val="28"/>
        </w:rPr>
        <w:t xml:space="preserve"> </w:t>
      </w:r>
      <w:r w:rsidRPr="00A310A6">
        <w:rPr>
          <w:sz w:val="28"/>
          <w:szCs w:val="28"/>
        </w:rPr>
        <w:t>и</w:t>
      </w:r>
      <w:r>
        <w:rPr>
          <w:sz w:val="28"/>
          <w:szCs w:val="28"/>
        </w:rPr>
        <w:t xml:space="preserve"> </w:t>
      </w:r>
      <w:r w:rsidRPr="00A310A6">
        <w:rPr>
          <w:sz w:val="28"/>
          <w:szCs w:val="28"/>
        </w:rPr>
        <w:t>качественная</w:t>
      </w:r>
      <w:r>
        <w:rPr>
          <w:sz w:val="28"/>
          <w:szCs w:val="28"/>
        </w:rPr>
        <w:t xml:space="preserve"> </w:t>
      </w:r>
      <w:r w:rsidRPr="00A310A6">
        <w:rPr>
          <w:sz w:val="28"/>
          <w:szCs w:val="28"/>
        </w:rPr>
        <w:t>структура</w:t>
      </w:r>
      <w:r>
        <w:rPr>
          <w:sz w:val="28"/>
          <w:szCs w:val="28"/>
        </w:rPr>
        <w:t xml:space="preserve"> </w:t>
      </w:r>
      <w:r w:rsidRPr="00A310A6">
        <w:rPr>
          <w:sz w:val="28"/>
          <w:szCs w:val="28"/>
        </w:rPr>
        <w:t>персонала</w:t>
      </w:r>
      <w:r>
        <w:rPr>
          <w:sz w:val="28"/>
          <w:szCs w:val="28"/>
        </w:rPr>
        <w:t xml:space="preserve"> </w:t>
      </w:r>
      <w:r w:rsidRPr="00A310A6">
        <w:rPr>
          <w:sz w:val="28"/>
          <w:szCs w:val="28"/>
        </w:rPr>
        <w:t>компании,</w:t>
      </w:r>
      <w:r>
        <w:rPr>
          <w:sz w:val="28"/>
          <w:szCs w:val="28"/>
        </w:rPr>
        <w:t xml:space="preserve"> </w:t>
      </w:r>
      <w:r w:rsidRPr="00A310A6">
        <w:rPr>
          <w:sz w:val="28"/>
          <w:szCs w:val="28"/>
        </w:rPr>
        <w:t>который</w:t>
      </w:r>
      <w:r>
        <w:rPr>
          <w:sz w:val="28"/>
          <w:szCs w:val="28"/>
        </w:rPr>
        <w:t xml:space="preserve"> </w:t>
      </w:r>
      <w:r w:rsidRPr="00A310A6">
        <w:rPr>
          <w:sz w:val="28"/>
          <w:szCs w:val="28"/>
        </w:rPr>
        <w:t>будет</w:t>
      </w:r>
      <w:r>
        <w:rPr>
          <w:sz w:val="28"/>
          <w:szCs w:val="28"/>
        </w:rPr>
        <w:t xml:space="preserve"> </w:t>
      </w:r>
      <w:r w:rsidRPr="00A310A6">
        <w:rPr>
          <w:sz w:val="28"/>
          <w:szCs w:val="28"/>
        </w:rPr>
        <w:t>занят</w:t>
      </w:r>
      <w:r>
        <w:rPr>
          <w:sz w:val="28"/>
          <w:szCs w:val="28"/>
        </w:rPr>
        <w:t xml:space="preserve"> </w:t>
      </w:r>
      <w:r w:rsidRPr="00A310A6">
        <w:rPr>
          <w:sz w:val="28"/>
          <w:szCs w:val="28"/>
        </w:rPr>
        <w:t>в</w:t>
      </w:r>
      <w:r>
        <w:rPr>
          <w:sz w:val="28"/>
          <w:szCs w:val="28"/>
        </w:rPr>
        <w:t xml:space="preserve"> </w:t>
      </w:r>
      <w:r w:rsidRPr="00A310A6">
        <w:rPr>
          <w:sz w:val="28"/>
          <w:szCs w:val="28"/>
        </w:rPr>
        <w:t>реализации</w:t>
      </w:r>
      <w:r>
        <w:rPr>
          <w:sz w:val="28"/>
          <w:szCs w:val="28"/>
        </w:rPr>
        <w:t xml:space="preserve"> </w:t>
      </w:r>
      <w:r w:rsidRPr="00A310A6">
        <w:rPr>
          <w:sz w:val="28"/>
          <w:szCs w:val="28"/>
        </w:rPr>
        <w:t>конкретного</w:t>
      </w:r>
      <w:r>
        <w:rPr>
          <w:sz w:val="28"/>
          <w:szCs w:val="28"/>
        </w:rPr>
        <w:t xml:space="preserve"> </w:t>
      </w:r>
      <w:r w:rsidRPr="00A310A6">
        <w:rPr>
          <w:sz w:val="28"/>
          <w:szCs w:val="28"/>
        </w:rPr>
        <w:t>инвестиц</w:t>
      </w:r>
      <w:r w:rsidRPr="00A310A6">
        <w:rPr>
          <w:sz w:val="28"/>
          <w:szCs w:val="28"/>
        </w:rPr>
        <w:t>и</w:t>
      </w:r>
      <w:r w:rsidRPr="00A310A6">
        <w:rPr>
          <w:sz w:val="28"/>
          <w:szCs w:val="28"/>
        </w:rPr>
        <w:t>онного</w:t>
      </w:r>
      <w:r>
        <w:rPr>
          <w:sz w:val="28"/>
          <w:szCs w:val="28"/>
        </w:rPr>
        <w:t xml:space="preserve"> </w:t>
      </w:r>
      <w:r w:rsidRPr="00A310A6">
        <w:rPr>
          <w:sz w:val="28"/>
          <w:szCs w:val="28"/>
        </w:rPr>
        <w:t>проекта,</w:t>
      </w:r>
      <w:r>
        <w:rPr>
          <w:sz w:val="28"/>
          <w:szCs w:val="28"/>
        </w:rPr>
        <w:t xml:space="preserve"> </w:t>
      </w:r>
      <w:r w:rsidRPr="00A310A6">
        <w:rPr>
          <w:sz w:val="28"/>
          <w:szCs w:val="28"/>
        </w:rPr>
        <w:t>необходимый</w:t>
      </w:r>
      <w:r>
        <w:rPr>
          <w:sz w:val="28"/>
          <w:szCs w:val="28"/>
        </w:rPr>
        <w:t xml:space="preserve"> </w:t>
      </w:r>
      <w:r w:rsidRPr="00A310A6">
        <w:rPr>
          <w:sz w:val="28"/>
          <w:szCs w:val="28"/>
        </w:rPr>
        <w:t>уровень</w:t>
      </w:r>
      <w:r>
        <w:rPr>
          <w:sz w:val="28"/>
          <w:szCs w:val="28"/>
        </w:rPr>
        <w:t xml:space="preserve"> </w:t>
      </w:r>
      <w:r w:rsidRPr="00A310A6">
        <w:rPr>
          <w:sz w:val="28"/>
          <w:szCs w:val="28"/>
        </w:rPr>
        <w:t>его</w:t>
      </w:r>
      <w:r>
        <w:rPr>
          <w:sz w:val="28"/>
          <w:szCs w:val="28"/>
        </w:rPr>
        <w:t xml:space="preserve"> </w:t>
      </w:r>
      <w:r w:rsidRPr="00A310A6">
        <w:rPr>
          <w:sz w:val="28"/>
          <w:szCs w:val="28"/>
        </w:rPr>
        <w:t>квалификации,</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затраты</w:t>
      </w:r>
      <w:r>
        <w:rPr>
          <w:sz w:val="28"/>
          <w:szCs w:val="28"/>
        </w:rPr>
        <w:t xml:space="preserve"> </w:t>
      </w:r>
      <w:r w:rsidRPr="00A310A6">
        <w:rPr>
          <w:sz w:val="28"/>
          <w:szCs w:val="28"/>
        </w:rPr>
        <w:t>на</w:t>
      </w:r>
      <w:r>
        <w:rPr>
          <w:sz w:val="28"/>
          <w:szCs w:val="28"/>
        </w:rPr>
        <w:t xml:space="preserve"> </w:t>
      </w:r>
      <w:r w:rsidRPr="00A310A6">
        <w:rPr>
          <w:sz w:val="28"/>
          <w:szCs w:val="28"/>
        </w:rPr>
        <w:t>пе</w:t>
      </w:r>
      <w:r w:rsidRPr="00A310A6">
        <w:rPr>
          <w:sz w:val="28"/>
          <w:szCs w:val="28"/>
        </w:rPr>
        <w:t>р</w:t>
      </w:r>
      <w:r w:rsidRPr="00A310A6">
        <w:rPr>
          <w:sz w:val="28"/>
          <w:szCs w:val="28"/>
        </w:rPr>
        <w:t>сонал</w:t>
      </w:r>
      <w:r>
        <w:rPr>
          <w:sz w:val="28"/>
          <w:szCs w:val="28"/>
        </w:rPr>
        <w:t xml:space="preserve"> (фонд </w:t>
      </w:r>
      <w:r w:rsidRPr="00A310A6">
        <w:rPr>
          <w:sz w:val="28"/>
          <w:szCs w:val="28"/>
        </w:rPr>
        <w:t>заработной</w:t>
      </w:r>
      <w:r>
        <w:rPr>
          <w:sz w:val="28"/>
          <w:szCs w:val="28"/>
        </w:rPr>
        <w:t xml:space="preserve"> </w:t>
      </w:r>
      <w:r w:rsidRPr="00A310A6">
        <w:rPr>
          <w:sz w:val="28"/>
          <w:szCs w:val="28"/>
        </w:rPr>
        <w:t>платы</w:t>
      </w:r>
      <w:r>
        <w:rPr>
          <w:sz w:val="28"/>
          <w:szCs w:val="28"/>
        </w:rPr>
        <w:t xml:space="preserve"> </w:t>
      </w:r>
      <w:r w:rsidRPr="00A310A6">
        <w:rPr>
          <w:sz w:val="28"/>
          <w:szCs w:val="28"/>
        </w:rPr>
        <w:t>и</w:t>
      </w:r>
      <w:r>
        <w:rPr>
          <w:sz w:val="28"/>
          <w:szCs w:val="28"/>
        </w:rPr>
        <w:t xml:space="preserve"> </w:t>
      </w:r>
      <w:r w:rsidRPr="00A310A6">
        <w:rPr>
          <w:sz w:val="28"/>
          <w:szCs w:val="28"/>
        </w:rPr>
        <w:t>отчисления</w:t>
      </w:r>
      <w:r>
        <w:rPr>
          <w:sz w:val="28"/>
          <w:szCs w:val="28"/>
        </w:rPr>
        <w:t xml:space="preserve"> </w:t>
      </w:r>
      <w:r w:rsidRPr="00A310A6">
        <w:rPr>
          <w:sz w:val="28"/>
          <w:szCs w:val="28"/>
        </w:rPr>
        <w:t>на</w:t>
      </w:r>
      <w:r>
        <w:rPr>
          <w:sz w:val="28"/>
          <w:szCs w:val="28"/>
        </w:rPr>
        <w:t xml:space="preserve"> </w:t>
      </w:r>
      <w:r w:rsidRPr="00A310A6">
        <w:rPr>
          <w:sz w:val="28"/>
          <w:szCs w:val="28"/>
        </w:rPr>
        <w:t>него,</w:t>
      </w:r>
      <w:r>
        <w:rPr>
          <w:sz w:val="28"/>
          <w:szCs w:val="28"/>
        </w:rPr>
        <w:t xml:space="preserve"> </w:t>
      </w:r>
      <w:r w:rsidRPr="00A310A6">
        <w:rPr>
          <w:sz w:val="28"/>
          <w:szCs w:val="28"/>
        </w:rPr>
        <w:t>предусмотренные</w:t>
      </w:r>
      <w:r>
        <w:rPr>
          <w:sz w:val="28"/>
          <w:szCs w:val="28"/>
        </w:rPr>
        <w:t xml:space="preserve"> </w:t>
      </w:r>
      <w:r w:rsidRPr="00A310A6">
        <w:rPr>
          <w:sz w:val="28"/>
          <w:szCs w:val="28"/>
        </w:rPr>
        <w:t>законод</w:t>
      </w:r>
      <w:r w:rsidRPr="00A310A6">
        <w:rPr>
          <w:sz w:val="28"/>
          <w:szCs w:val="28"/>
        </w:rPr>
        <w:t>а</w:t>
      </w:r>
      <w:r w:rsidRPr="00A310A6">
        <w:rPr>
          <w:sz w:val="28"/>
          <w:szCs w:val="28"/>
        </w:rPr>
        <w:t>тельством).</w:t>
      </w:r>
    </w:p>
    <w:p w:rsidR="00BF268A" w:rsidRPr="00A310A6" w:rsidRDefault="00BF268A" w:rsidP="00BF268A">
      <w:pPr>
        <w:ind w:firstLine="720"/>
        <w:jc w:val="both"/>
        <w:rPr>
          <w:sz w:val="28"/>
          <w:szCs w:val="28"/>
        </w:rPr>
      </w:pPr>
      <w:r w:rsidRPr="00A310A6">
        <w:rPr>
          <w:sz w:val="28"/>
          <w:szCs w:val="28"/>
        </w:rPr>
        <w:t>План</w:t>
      </w:r>
      <w:r>
        <w:rPr>
          <w:sz w:val="28"/>
          <w:szCs w:val="28"/>
        </w:rPr>
        <w:t xml:space="preserve"> </w:t>
      </w:r>
      <w:r w:rsidRPr="00A310A6">
        <w:rPr>
          <w:sz w:val="28"/>
          <w:szCs w:val="28"/>
        </w:rPr>
        <w:t>по</w:t>
      </w:r>
      <w:r>
        <w:rPr>
          <w:sz w:val="28"/>
          <w:szCs w:val="28"/>
        </w:rPr>
        <w:t xml:space="preserve"> </w:t>
      </w:r>
      <w:r w:rsidRPr="00A310A6">
        <w:rPr>
          <w:sz w:val="28"/>
          <w:szCs w:val="28"/>
        </w:rPr>
        <w:t>персоналу</w:t>
      </w:r>
      <w:r>
        <w:rPr>
          <w:sz w:val="28"/>
          <w:szCs w:val="28"/>
        </w:rPr>
        <w:t xml:space="preserve"> </w:t>
      </w:r>
      <w:r w:rsidRPr="00A310A6">
        <w:rPr>
          <w:sz w:val="28"/>
          <w:szCs w:val="28"/>
        </w:rPr>
        <w:t>целесообразно</w:t>
      </w:r>
      <w:r>
        <w:rPr>
          <w:sz w:val="28"/>
          <w:szCs w:val="28"/>
        </w:rPr>
        <w:t xml:space="preserve"> </w:t>
      </w:r>
      <w:r w:rsidRPr="00A310A6">
        <w:rPr>
          <w:sz w:val="28"/>
          <w:szCs w:val="28"/>
        </w:rPr>
        <w:t>составлять</w:t>
      </w:r>
      <w:r>
        <w:rPr>
          <w:sz w:val="28"/>
          <w:szCs w:val="28"/>
        </w:rPr>
        <w:t xml:space="preserve"> </w:t>
      </w:r>
      <w:r w:rsidRPr="00A310A6">
        <w:rPr>
          <w:sz w:val="28"/>
          <w:szCs w:val="28"/>
        </w:rPr>
        <w:t>по</w:t>
      </w:r>
      <w:r>
        <w:rPr>
          <w:sz w:val="28"/>
          <w:szCs w:val="28"/>
        </w:rPr>
        <w:t xml:space="preserve"> </w:t>
      </w:r>
      <w:r w:rsidRPr="00A310A6">
        <w:rPr>
          <w:sz w:val="28"/>
          <w:szCs w:val="28"/>
        </w:rPr>
        <w:t>трем</w:t>
      </w:r>
      <w:r>
        <w:rPr>
          <w:sz w:val="28"/>
          <w:szCs w:val="28"/>
        </w:rPr>
        <w:t xml:space="preserve"> </w:t>
      </w:r>
      <w:r w:rsidRPr="00A310A6">
        <w:rPr>
          <w:sz w:val="28"/>
          <w:szCs w:val="28"/>
        </w:rPr>
        <w:t>группам</w:t>
      </w:r>
      <w:r>
        <w:rPr>
          <w:sz w:val="28"/>
          <w:szCs w:val="28"/>
        </w:rPr>
        <w:t xml:space="preserve"> </w:t>
      </w:r>
      <w:r w:rsidRPr="00A310A6">
        <w:rPr>
          <w:sz w:val="28"/>
          <w:szCs w:val="28"/>
        </w:rPr>
        <w:t>персонала:</w:t>
      </w:r>
      <w:r>
        <w:rPr>
          <w:sz w:val="28"/>
          <w:szCs w:val="28"/>
        </w:rPr>
        <w:t xml:space="preserve"> </w:t>
      </w:r>
    </w:p>
    <w:p w:rsidR="00BF268A" w:rsidRPr="00A310A6" w:rsidRDefault="00BF268A" w:rsidP="00BF268A">
      <w:pPr>
        <w:pStyle w:val="11"/>
        <w:numPr>
          <w:ilvl w:val="0"/>
          <w:numId w:val="17"/>
        </w:numPr>
        <w:tabs>
          <w:tab w:val="left" w:pos="993"/>
        </w:tabs>
        <w:ind w:left="0" w:firstLine="709"/>
        <w:jc w:val="both"/>
        <w:rPr>
          <w:sz w:val="28"/>
          <w:szCs w:val="28"/>
        </w:rPr>
      </w:pPr>
      <w:r w:rsidRPr="00A310A6">
        <w:rPr>
          <w:sz w:val="28"/>
          <w:szCs w:val="28"/>
        </w:rPr>
        <w:t>административно-управленческий;</w:t>
      </w:r>
    </w:p>
    <w:p w:rsidR="00BF268A" w:rsidRPr="00A310A6" w:rsidRDefault="00BF268A" w:rsidP="00BF268A">
      <w:pPr>
        <w:pStyle w:val="11"/>
        <w:numPr>
          <w:ilvl w:val="0"/>
          <w:numId w:val="17"/>
        </w:numPr>
        <w:tabs>
          <w:tab w:val="left" w:pos="993"/>
        </w:tabs>
        <w:ind w:left="0" w:firstLine="709"/>
        <w:jc w:val="both"/>
        <w:rPr>
          <w:sz w:val="28"/>
          <w:szCs w:val="28"/>
        </w:rPr>
      </w:pPr>
      <w:r w:rsidRPr="00A310A6">
        <w:rPr>
          <w:sz w:val="28"/>
          <w:szCs w:val="28"/>
        </w:rPr>
        <w:t>основной</w:t>
      </w:r>
      <w:r>
        <w:rPr>
          <w:sz w:val="28"/>
          <w:szCs w:val="28"/>
        </w:rPr>
        <w:t xml:space="preserve"> </w:t>
      </w:r>
      <w:r w:rsidRPr="00A310A6">
        <w:rPr>
          <w:sz w:val="28"/>
          <w:szCs w:val="28"/>
        </w:rPr>
        <w:t>(в</w:t>
      </w:r>
      <w:r>
        <w:rPr>
          <w:sz w:val="28"/>
          <w:szCs w:val="28"/>
        </w:rPr>
        <w:t xml:space="preserve"> </w:t>
      </w:r>
      <w:r w:rsidRPr="00A310A6">
        <w:rPr>
          <w:sz w:val="28"/>
          <w:szCs w:val="28"/>
        </w:rPr>
        <w:t>производстве</w:t>
      </w:r>
      <w:r>
        <w:rPr>
          <w:sz w:val="28"/>
          <w:szCs w:val="28"/>
        </w:rPr>
        <w:t xml:space="preserve"> </w:t>
      </w:r>
      <w:r w:rsidRPr="00A310A6">
        <w:rPr>
          <w:sz w:val="28"/>
          <w:szCs w:val="28"/>
        </w:rPr>
        <w:t>–</w:t>
      </w:r>
      <w:r>
        <w:rPr>
          <w:sz w:val="28"/>
          <w:szCs w:val="28"/>
        </w:rPr>
        <w:t xml:space="preserve"> </w:t>
      </w:r>
      <w:r w:rsidRPr="00A310A6">
        <w:rPr>
          <w:sz w:val="28"/>
          <w:szCs w:val="28"/>
        </w:rPr>
        <w:t>производственный,</w:t>
      </w:r>
      <w:r>
        <w:rPr>
          <w:sz w:val="28"/>
          <w:szCs w:val="28"/>
        </w:rPr>
        <w:t xml:space="preserve"> </w:t>
      </w:r>
      <w:r w:rsidRPr="00A310A6">
        <w:rPr>
          <w:sz w:val="28"/>
          <w:szCs w:val="28"/>
        </w:rPr>
        <w:t>в</w:t>
      </w:r>
      <w:r>
        <w:rPr>
          <w:sz w:val="28"/>
          <w:szCs w:val="28"/>
        </w:rPr>
        <w:t xml:space="preserve"> </w:t>
      </w:r>
      <w:r w:rsidRPr="00A310A6">
        <w:rPr>
          <w:sz w:val="28"/>
          <w:szCs w:val="28"/>
        </w:rPr>
        <w:t>торговле</w:t>
      </w:r>
      <w:r>
        <w:rPr>
          <w:sz w:val="28"/>
          <w:szCs w:val="28"/>
        </w:rPr>
        <w:t xml:space="preserve"> </w:t>
      </w:r>
      <w:r w:rsidRPr="00A310A6">
        <w:rPr>
          <w:sz w:val="28"/>
          <w:szCs w:val="28"/>
        </w:rPr>
        <w:t>–</w:t>
      </w:r>
      <w:r>
        <w:rPr>
          <w:sz w:val="28"/>
          <w:szCs w:val="28"/>
        </w:rPr>
        <w:t xml:space="preserve"> </w:t>
      </w:r>
      <w:r w:rsidRPr="00A310A6">
        <w:rPr>
          <w:sz w:val="28"/>
          <w:szCs w:val="28"/>
        </w:rPr>
        <w:t>торгово-оперативный);</w:t>
      </w:r>
    </w:p>
    <w:p w:rsidR="00BF268A" w:rsidRPr="00A310A6" w:rsidRDefault="00BF268A" w:rsidP="00BF268A">
      <w:pPr>
        <w:pStyle w:val="11"/>
        <w:numPr>
          <w:ilvl w:val="0"/>
          <w:numId w:val="17"/>
        </w:numPr>
        <w:tabs>
          <w:tab w:val="left" w:pos="993"/>
        </w:tabs>
        <w:ind w:left="0" w:firstLine="709"/>
        <w:jc w:val="both"/>
        <w:rPr>
          <w:sz w:val="28"/>
          <w:szCs w:val="28"/>
        </w:rPr>
      </w:pPr>
      <w:r w:rsidRPr="00A310A6">
        <w:rPr>
          <w:sz w:val="28"/>
          <w:szCs w:val="28"/>
        </w:rPr>
        <w:t>вспомогательный</w:t>
      </w:r>
      <w:r>
        <w:rPr>
          <w:sz w:val="28"/>
          <w:szCs w:val="28"/>
        </w:rPr>
        <w:t xml:space="preserve"> </w:t>
      </w:r>
      <w:r w:rsidRPr="00A310A6">
        <w:rPr>
          <w:sz w:val="28"/>
          <w:szCs w:val="28"/>
        </w:rPr>
        <w:t>и</w:t>
      </w:r>
      <w:r>
        <w:rPr>
          <w:sz w:val="28"/>
          <w:szCs w:val="28"/>
        </w:rPr>
        <w:t xml:space="preserve"> </w:t>
      </w:r>
      <w:r w:rsidRPr="00A310A6">
        <w:rPr>
          <w:sz w:val="28"/>
          <w:szCs w:val="28"/>
        </w:rPr>
        <w:t>обслуживающий.</w:t>
      </w:r>
    </w:p>
    <w:p w:rsidR="00BF268A" w:rsidRPr="00A310A6" w:rsidRDefault="00BF268A" w:rsidP="00BF268A">
      <w:pPr>
        <w:ind w:firstLine="720"/>
        <w:jc w:val="both"/>
        <w:rPr>
          <w:sz w:val="28"/>
          <w:szCs w:val="28"/>
        </w:rPr>
      </w:pPr>
      <w:r w:rsidRPr="00A310A6">
        <w:rPr>
          <w:sz w:val="28"/>
          <w:szCs w:val="28"/>
        </w:rPr>
        <w:lastRenderedPageBreak/>
        <w:t>Планирование</w:t>
      </w:r>
      <w:r>
        <w:rPr>
          <w:sz w:val="28"/>
          <w:szCs w:val="28"/>
        </w:rPr>
        <w:t xml:space="preserve"> </w:t>
      </w:r>
      <w:r w:rsidRPr="00A310A6">
        <w:rPr>
          <w:sz w:val="28"/>
          <w:szCs w:val="28"/>
        </w:rPr>
        <w:t>численности</w:t>
      </w:r>
      <w:r>
        <w:rPr>
          <w:sz w:val="28"/>
          <w:szCs w:val="28"/>
        </w:rPr>
        <w:t xml:space="preserve"> </w:t>
      </w:r>
      <w:r w:rsidRPr="00A310A6">
        <w:rPr>
          <w:sz w:val="28"/>
          <w:szCs w:val="28"/>
          <w:u w:val="single"/>
        </w:rPr>
        <w:t>административно-управленческого</w:t>
      </w:r>
      <w:r>
        <w:rPr>
          <w:sz w:val="28"/>
          <w:szCs w:val="28"/>
        </w:rPr>
        <w:t xml:space="preserve"> </w:t>
      </w:r>
      <w:r w:rsidRPr="00A310A6">
        <w:rPr>
          <w:sz w:val="28"/>
          <w:szCs w:val="28"/>
        </w:rPr>
        <w:t>персонала</w:t>
      </w:r>
      <w:r>
        <w:rPr>
          <w:sz w:val="28"/>
          <w:szCs w:val="28"/>
        </w:rPr>
        <w:t xml:space="preserve"> </w:t>
      </w:r>
      <w:r w:rsidRPr="00A310A6">
        <w:rPr>
          <w:sz w:val="28"/>
          <w:szCs w:val="28"/>
        </w:rPr>
        <w:t>осуществляется</w:t>
      </w:r>
      <w:r>
        <w:rPr>
          <w:sz w:val="28"/>
          <w:szCs w:val="28"/>
        </w:rPr>
        <w:t xml:space="preserve"> </w:t>
      </w:r>
      <w:r w:rsidRPr="00A310A6">
        <w:rPr>
          <w:sz w:val="28"/>
          <w:szCs w:val="28"/>
        </w:rPr>
        <w:t>с</w:t>
      </w:r>
      <w:r>
        <w:rPr>
          <w:sz w:val="28"/>
          <w:szCs w:val="28"/>
        </w:rPr>
        <w:t xml:space="preserve"> </w:t>
      </w:r>
      <w:r w:rsidRPr="00A310A6">
        <w:rPr>
          <w:sz w:val="28"/>
          <w:szCs w:val="28"/>
        </w:rPr>
        <w:t>учетом:</w:t>
      </w:r>
    </w:p>
    <w:p w:rsidR="00BF268A" w:rsidRPr="00A310A6" w:rsidRDefault="00BF268A" w:rsidP="00BF268A">
      <w:pPr>
        <w:pStyle w:val="11"/>
        <w:numPr>
          <w:ilvl w:val="0"/>
          <w:numId w:val="18"/>
        </w:numPr>
        <w:tabs>
          <w:tab w:val="left" w:pos="993"/>
        </w:tabs>
        <w:ind w:left="0" w:firstLine="709"/>
        <w:jc w:val="both"/>
        <w:rPr>
          <w:sz w:val="28"/>
          <w:szCs w:val="28"/>
        </w:rPr>
      </w:pPr>
      <w:r w:rsidRPr="00A310A6">
        <w:rPr>
          <w:sz w:val="28"/>
          <w:szCs w:val="28"/>
        </w:rPr>
        <w:t>численности</w:t>
      </w:r>
      <w:r>
        <w:rPr>
          <w:sz w:val="28"/>
          <w:szCs w:val="28"/>
        </w:rPr>
        <w:t xml:space="preserve"> </w:t>
      </w:r>
      <w:r w:rsidRPr="00A310A6">
        <w:rPr>
          <w:sz w:val="28"/>
          <w:szCs w:val="28"/>
        </w:rPr>
        <w:t>основного</w:t>
      </w:r>
      <w:r>
        <w:rPr>
          <w:sz w:val="28"/>
          <w:szCs w:val="28"/>
        </w:rPr>
        <w:t xml:space="preserve"> </w:t>
      </w:r>
      <w:r w:rsidRPr="00A310A6">
        <w:rPr>
          <w:sz w:val="28"/>
          <w:szCs w:val="28"/>
        </w:rPr>
        <w:t>персонала;</w:t>
      </w:r>
      <w:r>
        <w:rPr>
          <w:sz w:val="28"/>
          <w:szCs w:val="28"/>
        </w:rPr>
        <w:t xml:space="preserve"> </w:t>
      </w:r>
    </w:p>
    <w:p w:rsidR="00BF268A" w:rsidRPr="00A310A6" w:rsidRDefault="00BF268A" w:rsidP="00BF268A">
      <w:pPr>
        <w:pStyle w:val="11"/>
        <w:numPr>
          <w:ilvl w:val="0"/>
          <w:numId w:val="18"/>
        </w:numPr>
        <w:tabs>
          <w:tab w:val="left" w:pos="993"/>
        </w:tabs>
        <w:ind w:left="0" w:firstLine="709"/>
        <w:jc w:val="both"/>
        <w:rPr>
          <w:sz w:val="28"/>
          <w:szCs w:val="28"/>
        </w:rPr>
      </w:pPr>
      <w:r>
        <w:rPr>
          <w:sz w:val="28"/>
          <w:szCs w:val="28"/>
        </w:rPr>
        <w:t xml:space="preserve"> </w:t>
      </w:r>
      <w:r w:rsidRPr="00A310A6">
        <w:rPr>
          <w:sz w:val="28"/>
          <w:szCs w:val="28"/>
        </w:rPr>
        <w:t>числа</w:t>
      </w:r>
      <w:r>
        <w:rPr>
          <w:sz w:val="28"/>
          <w:szCs w:val="28"/>
        </w:rPr>
        <w:t xml:space="preserve"> </w:t>
      </w:r>
      <w:r w:rsidRPr="00A310A6">
        <w:rPr>
          <w:sz w:val="28"/>
          <w:szCs w:val="28"/>
        </w:rPr>
        <w:t>необходимых</w:t>
      </w:r>
      <w:r>
        <w:rPr>
          <w:sz w:val="28"/>
          <w:szCs w:val="28"/>
        </w:rPr>
        <w:t xml:space="preserve"> </w:t>
      </w:r>
      <w:r w:rsidRPr="00A310A6">
        <w:rPr>
          <w:sz w:val="28"/>
          <w:szCs w:val="28"/>
        </w:rPr>
        <w:t>для</w:t>
      </w:r>
      <w:r>
        <w:rPr>
          <w:sz w:val="28"/>
          <w:szCs w:val="28"/>
        </w:rPr>
        <w:t xml:space="preserve"> </w:t>
      </w:r>
      <w:r w:rsidRPr="00A310A6">
        <w:rPr>
          <w:sz w:val="28"/>
          <w:szCs w:val="28"/>
        </w:rPr>
        <w:t>работы</w:t>
      </w:r>
      <w:r>
        <w:rPr>
          <w:sz w:val="28"/>
          <w:szCs w:val="28"/>
        </w:rPr>
        <w:t xml:space="preserve"> </w:t>
      </w:r>
      <w:r w:rsidRPr="00A310A6">
        <w:rPr>
          <w:sz w:val="28"/>
          <w:szCs w:val="28"/>
        </w:rPr>
        <w:t>предприятия</w:t>
      </w:r>
      <w:r>
        <w:rPr>
          <w:sz w:val="28"/>
          <w:szCs w:val="28"/>
        </w:rPr>
        <w:t xml:space="preserve"> </w:t>
      </w:r>
      <w:r w:rsidRPr="00A310A6">
        <w:rPr>
          <w:sz w:val="28"/>
          <w:szCs w:val="28"/>
        </w:rPr>
        <w:t>функциональный</w:t>
      </w:r>
      <w:r>
        <w:rPr>
          <w:sz w:val="28"/>
          <w:szCs w:val="28"/>
        </w:rPr>
        <w:t xml:space="preserve"> </w:t>
      </w:r>
      <w:r w:rsidRPr="00A310A6">
        <w:rPr>
          <w:sz w:val="28"/>
          <w:szCs w:val="28"/>
        </w:rPr>
        <w:t>областей</w:t>
      </w:r>
      <w:r>
        <w:rPr>
          <w:sz w:val="28"/>
          <w:szCs w:val="28"/>
        </w:rPr>
        <w:t xml:space="preserve"> </w:t>
      </w:r>
      <w:r w:rsidRPr="00A310A6">
        <w:rPr>
          <w:sz w:val="28"/>
          <w:szCs w:val="28"/>
        </w:rPr>
        <w:t>(финансы,</w:t>
      </w:r>
      <w:r>
        <w:rPr>
          <w:sz w:val="28"/>
          <w:szCs w:val="28"/>
        </w:rPr>
        <w:t xml:space="preserve"> </w:t>
      </w:r>
      <w:r w:rsidRPr="00A310A6">
        <w:rPr>
          <w:sz w:val="28"/>
          <w:szCs w:val="28"/>
        </w:rPr>
        <w:t>маркетинг,</w:t>
      </w:r>
      <w:r>
        <w:rPr>
          <w:sz w:val="28"/>
          <w:szCs w:val="28"/>
        </w:rPr>
        <w:t xml:space="preserve"> </w:t>
      </w:r>
      <w:r w:rsidRPr="00A310A6">
        <w:rPr>
          <w:sz w:val="28"/>
          <w:szCs w:val="28"/>
        </w:rPr>
        <w:t>безопасность</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rPr>
        <w:t>и</w:t>
      </w:r>
      <w:r>
        <w:rPr>
          <w:sz w:val="28"/>
          <w:szCs w:val="28"/>
        </w:rPr>
        <w:t xml:space="preserve"> </w:t>
      </w:r>
      <w:r w:rsidRPr="00A310A6">
        <w:rPr>
          <w:sz w:val="28"/>
          <w:szCs w:val="28"/>
        </w:rPr>
        <w:t>объема</w:t>
      </w:r>
      <w:r>
        <w:rPr>
          <w:sz w:val="28"/>
          <w:szCs w:val="28"/>
        </w:rPr>
        <w:t xml:space="preserve"> </w:t>
      </w:r>
      <w:r w:rsidRPr="00A310A6">
        <w:rPr>
          <w:sz w:val="28"/>
          <w:szCs w:val="28"/>
        </w:rPr>
        <w:t>работ</w:t>
      </w:r>
      <w:r>
        <w:rPr>
          <w:sz w:val="28"/>
          <w:szCs w:val="28"/>
        </w:rPr>
        <w:t xml:space="preserve"> </w:t>
      </w:r>
      <w:r w:rsidRPr="00A310A6">
        <w:rPr>
          <w:sz w:val="28"/>
          <w:szCs w:val="28"/>
        </w:rPr>
        <w:t>по</w:t>
      </w:r>
      <w:r>
        <w:rPr>
          <w:sz w:val="28"/>
          <w:szCs w:val="28"/>
        </w:rPr>
        <w:t xml:space="preserve"> </w:t>
      </w:r>
      <w:r w:rsidRPr="00A310A6">
        <w:rPr>
          <w:sz w:val="28"/>
          <w:szCs w:val="28"/>
        </w:rPr>
        <w:t>ним.</w:t>
      </w:r>
    </w:p>
    <w:p w:rsidR="00BF268A" w:rsidRPr="00A310A6" w:rsidRDefault="00BF268A" w:rsidP="00BF268A">
      <w:pPr>
        <w:ind w:firstLine="720"/>
        <w:jc w:val="both"/>
        <w:rPr>
          <w:sz w:val="28"/>
          <w:szCs w:val="28"/>
        </w:rPr>
      </w:pPr>
      <w:r w:rsidRPr="00A310A6">
        <w:rPr>
          <w:sz w:val="28"/>
          <w:szCs w:val="28"/>
        </w:rPr>
        <w:t>Численность</w:t>
      </w:r>
      <w:r>
        <w:rPr>
          <w:sz w:val="28"/>
          <w:szCs w:val="28"/>
        </w:rPr>
        <w:t xml:space="preserve"> </w:t>
      </w:r>
      <w:r w:rsidRPr="00A310A6">
        <w:rPr>
          <w:sz w:val="28"/>
          <w:szCs w:val="28"/>
        </w:rPr>
        <w:t>основного</w:t>
      </w:r>
      <w:r>
        <w:rPr>
          <w:sz w:val="28"/>
          <w:szCs w:val="28"/>
        </w:rPr>
        <w:t xml:space="preserve"> </w:t>
      </w:r>
      <w:r w:rsidRPr="00A310A6">
        <w:rPr>
          <w:sz w:val="28"/>
          <w:szCs w:val="28"/>
        </w:rPr>
        <w:t>персонала</w:t>
      </w:r>
      <w:r>
        <w:rPr>
          <w:sz w:val="28"/>
          <w:szCs w:val="28"/>
        </w:rPr>
        <w:t xml:space="preserve"> </w:t>
      </w:r>
      <w:r w:rsidRPr="00A310A6">
        <w:rPr>
          <w:sz w:val="28"/>
          <w:szCs w:val="28"/>
        </w:rPr>
        <w:t>должна</w:t>
      </w:r>
      <w:r>
        <w:rPr>
          <w:sz w:val="28"/>
          <w:szCs w:val="28"/>
        </w:rPr>
        <w:t xml:space="preserve"> </w:t>
      </w:r>
      <w:r w:rsidRPr="00A310A6">
        <w:rPr>
          <w:sz w:val="28"/>
          <w:szCs w:val="28"/>
        </w:rPr>
        <w:t>зависеть</w:t>
      </w:r>
      <w:r>
        <w:rPr>
          <w:sz w:val="28"/>
          <w:szCs w:val="28"/>
        </w:rPr>
        <w:t xml:space="preserve"> </w:t>
      </w:r>
      <w:r w:rsidRPr="00A310A6">
        <w:rPr>
          <w:sz w:val="28"/>
          <w:szCs w:val="28"/>
        </w:rPr>
        <w:t>от</w:t>
      </w:r>
      <w:r>
        <w:rPr>
          <w:sz w:val="28"/>
          <w:szCs w:val="28"/>
        </w:rPr>
        <w:t xml:space="preserve"> </w:t>
      </w:r>
      <w:r w:rsidRPr="00A310A6">
        <w:rPr>
          <w:sz w:val="28"/>
          <w:szCs w:val="28"/>
        </w:rPr>
        <w:t>объема</w:t>
      </w:r>
      <w:r>
        <w:rPr>
          <w:sz w:val="28"/>
          <w:szCs w:val="28"/>
        </w:rPr>
        <w:t xml:space="preserve"> </w:t>
      </w:r>
      <w:r w:rsidRPr="00A310A6">
        <w:rPr>
          <w:sz w:val="28"/>
          <w:szCs w:val="28"/>
        </w:rPr>
        <w:t>работ,</w:t>
      </w:r>
      <w:r>
        <w:rPr>
          <w:sz w:val="28"/>
          <w:szCs w:val="28"/>
        </w:rPr>
        <w:t xml:space="preserve"> </w:t>
      </w:r>
      <w:r w:rsidRPr="00A310A6">
        <w:rPr>
          <w:sz w:val="28"/>
          <w:szCs w:val="28"/>
        </w:rPr>
        <w:t>реал</w:t>
      </w:r>
      <w:r w:rsidRPr="00A310A6">
        <w:rPr>
          <w:sz w:val="28"/>
          <w:szCs w:val="28"/>
        </w:rPr>
        <w:t>и</w:t>
      </w:r>
      <w:r w:rsidRPr="00A310A6">
        <w:rPr>
          <w:sz w:val="28"/>
          <w:szCs w:val="28"/>
        </w:rPr>
        <w:t>зуемых</w:t>
      </w:r>
      <w:r>
        <w:rPr>
          <w:sz w:val="28"/>
          <w:szCs w:val="28"/>
        </w:rPr>
        <w:t xml:space="preserve"> </w:t>
      </w:r>
      <w:r w:rsidRPr="00A310A6">
        <w:rPr>
          <w:sz w:val="28"/>
          <w:szCs w:val="28"/>
        </w:rPr>
        <w:t>в</w:t>
      </w:r>
      <w:r>
        <w:rPr>
          <w:sz w:val="28"/>
          <w:szCs w:val="28"/>
        </w:rPr>
        <w:t xml:space="preserve"> </w:t>
      </w:r>
      <w:r w:rsidRPr="00A310A6">
        <w:rPr>
          <w:sz w:val="28"/>
          <w:szCs w:val="28"/>
        </w:rPr>
        <w:t>рамках</w:t>
      </w:r>
      <w:r>
        <w:rPr>
          <w:sz w:val="28"/>
          <w:szCs w:val="28"/>
        </w:rPr>
        <w:t xml:space="preserve"> </w:t>
      </w:r>
      <w:r w:rsidRPr="00A310A6">
        <w:rPr>
          <w:sz w:val="28"/>
          <w:szCs w:val="28"/>
        </w:rPr>
        <w:t>проекта.</w:t>
      </w:r>
      <w:r>
        <w:rPr>
          <w:sz w:val="28"/>
          <w:szCs w:val="28"/>
        </w:rPr>
        <w:t xml:space="preserve"> </w:t>
      </w:r>
      <w:r w:rsidRPr="00A310A6">
        <w:rPr>
          <w:sz w:val="28"/>
          <w:szCs w:val="28"/>
        </w:rPr>
        <w:t>Существует</w:t>
      </w:r>
      <w:r>
        <w:rPr>
          <w:sz w:val="28"/>
          <w:szCs w:val="28"/>
        </w:rPr>
        <w:t xml:space="preserve"> </w:t>
      </w:r>
      <w:r w:rsidRPr="00A310A6">
        <w:rPr>
          <w:sz w:val="28"/>
          <w:szCs w:val="28"/>
        </w:rPr>
        <w:t>ряд</w:t>
      </w:r>
      <w:r>
        <w:rPr>
          <w:sz w:val="28"/>
          <w:szCs w:val="28"/>
        </w:rPr>
        <w:t xml:space="preserve"> </w:t>
      </w:r>
      <w:r w:rsidRPr="00A310A6">
        <w:rPr>
          <w:sz w:val="28"/>
          <w:szCs w:val="28"/>
        </w:rPr>
        <w:t>подходов</w:t>
      </w:r>
      <w:r>
        <w:rPr>
          <w:sz w:val="28"/>
          <w:szCs w:val="28"/>
        </w:rPr>
        <w:t xml:space="preserve"> </w:t>
      </w:r>
      <w:r w:rsidRPr="00A310A6">
        <w:rPr>
          <w:sz w:val="28"/>
          <w:szCs w:val="28"/>
        </w:rPr>
        <w:t>к</w:t>
      </w:r>
      <w:r>
        <w:rPr>
          <w:sz w:val="28"/>
          <w:szCs w:val="28"/>
        </w:rPr>
        <w:t xml:space="preserve"> </w:t>
      </w:r>
      <w:r w:rsidRPr="00A310A6">
        <w:rPr>
          <w:sz w:val="28"/>
          <w:szCs w:val="28"/>
        </w:rPr>
        <w:t>определению</w:t>
      </w:r>
      <w:r>
        <w:rPr>
          <w:sz w:val="28"/>
          <w:szCs w:val="28"/>
        </w:rPr>
        <w:t xml:space="preserve"> </w:t>
      </w:r>
      <w:r w:rsidRPr="00A310A6">
        <w:rPr>
          <w:sz w:val="28"/>
          <w:szCs w:val="28"/>
        </w:rPr>
        <w:t>необходимого</w:t>
      </w:r>
      <w:r>
        <w:rPr>
          <w:sz w:val="28"/>
          <w:szCs w:val="28"/>
        </w:rPr>
        <w:t xml:space="preserve"> </w:t>
      </w:r>
      <w:r w:rsidRPr="00A310A6">
        <w:rPr>
          <w:sz w:val="28"/>
          <w:szCs w:val="28"/>
        </w:rPr>
        <w:t>числа</w:t>
      </w:r>
      <w:r>
        <w:rPr>
          <w:sz w:val="28"/>
          <w:szCs w:val="28"/>
        </w:rPr>
        <w:t xml:space="preserve"> </w:t>
      </w:r>
      <w:r w:rsidRPr="00A310A6">
        <w:rPr>
          <w:sz w:val="28"/>
          <w:szCs w:val="28"/>
          <w:u w:val="single"/>
        </w:rPr>
        <w:t>основных</w:t>
      </w:r>
      <w:r>
        <w:rPr>
          <w:sz w:val="28"/>
          <w:szCs w:val="28"/>
          <w:u w:val="single"/>
        </w:rPr>
        <w:t xml:space="preserve"> </w:t>
      </w:r>
      <w:r w:rsidRPr="00A310A6">
        <w:rPr>
          <w:sz w:val="28"/>
          <w:szCs w:val="28"/>
          <w:u w:val="single"/>
        </w:rPr>
        <w:t>работников</w:t>
      </w:r>
      <w:r>
        <w:rPr>
          <w:sz w:val="28"/>
          <w:szCs w:val="28"/>
        </w:rPr>
        <w:t xml:space="preserve"> </w:t>
      </w:r>
      <w:r w:rsidRPr="00A310A6">
        <w:rPr>
          <w:sz w:val="28"/>
          <w:szCs w:val="28"/>
        </w:rPr>
        <w:t>предприятия:</w:t>
      </w:r>
    </w:p>
    <w:p w:rsidR="00BF268A" w:rsidRPr="00A310A6" w:rsidRDefault="00BF268A" w:rsidP="00BF268A">
      <w:pPr>
        <w:pStyle w:val="11"/>
        <w:numPr>
          <w:ilvl w:val="0"/>
          <w:numId w:val="19"/>
        </w:numPr>
        <w:jc w:val="both"/>
        <w:rPr>
          <w:sz w:val="28"/>
          <w:szCs w:val="28"/>
        </w:rPr>
      </w:pPr>
      <w:r w:rsidRPr="00A310A6">
        <w:rPr>
          <w:sz w:val="28"/>
          <w:szCs w:val="28"/>
        </w:rPr>
        <w:t>Для</w:t>
      </w:r>
      <w:r>
        <w:rPr>
          <w:sz w:val="28"/>
          <w:szCs w:val="28"/>
        </w:rPr>
        <w:t xml:space="preserve"> </w:t>
      </w:r>
      <w:r w:rsidRPr="00A310A6">
        <w:rPr>
          <w:sz w:val="28"/>
          <w:szCs w:val="28"/>
          <w:u w:val="single"/>
        </w:rPr>
        <w:t>производственного</w:t>
      </w:r>
      <w:r>
        <w:rPr>
          <w:sz w:val="28"/>
          <w:szCs w:val="28"/>
          <w:u w:val="single"/>
        </w:rPr>
        <w:t xml:space="preserve"> </w:t>
      </w:r>
      <w:r w:rsidRPr="00A310A6">
        <w:rPr>
          <w:sz w:val="28"/>
          <w:szCs w:val="28"/>
          <w:u w:val="single"/>
        </w:rPr>
        <w:t>предприятия</w:t>
      </w:r>
      <w:r>
        <w:rPr>
          <w:sz w:val="28"/>
          <w:szCs w:val="28"/>
        </w:rPr>
        <w:t xml:space="preserve"> </w:t>
      </w:r>
      <w:r w:rsidRPr="00A310A6">
        <w:rPr>
          <w:sz w:val="28"/>
          <w:szCs w:val="28"/>
        </w:rPr>
        <w:t>–</w:t>
      </w:r>
      <w:r>
        <w:rPr>
          <w:sz w:val="28"/>
          <w:szCs w:val="28"/>
        </w:rPr>
        <w:t xml:space="preserve"> </w:t>
      </w:r>
      <w:r w:rsidRPr="00A310A6">
        <w:rPr>
          <w:sz w:val="28"/>
          <w:szCs w:val="28"/>
        </w:rPr>
        <w:t>с</w:t>
      </w:r>
      <w:r>
        <w:rPr>
          <w:sz w:val="28"/>
          <w:szCs w:val="28"/>
        </w:rPr>
        <w:t xml:space="preserve"> </w:t>
      </w:r>
      <w:r w:rsidRPr="00A310A6">
        <w:rPr>
          <w:sz w:val="28"/>
          <w:szCs w:val="28"/>
        </w:rPr>
        <w:t>учетом</w:t>
      </w:r>
      <w:r>
        <w:rPr>
          <w:sz w:val="28"/>
          <w:szCs w:val="28"/>
        </w:rPr>
        <w:t xml:space="preserve"> </w:t>
      </w:r>
      <w:r w:rsidRPr="00A310A6">
        <w:rPr>
          <w:sz w:val="28"/>
          <w:szCs w:val="28"/>
        </w:rPr>
        <w:t>запланированного</w:t>
      </w:r>
      <w:r>
        <w:rPr>
          <w:sz w:val="28"/>
          <w:szCs w:val="28"/>
        </w:rPr>
        <w:t xml:space="preserve"> </w:t>
      </w:r>
      <w:r w:rsidRPr="00A310A6">
        <w:rPr>
          <w:sz w:val="28"/>
          <w:szCs w:val="28"/>
        </w:rPr>
        <w:t>объема</w:t>
      </w:r>
      <w:r>
        <w:rPr>
          <w:sz w:val="28"/>
          <w:szCs w:val="28"/>
        </w:rPr>
        <w:t xml:space="preserve"> </w:t>
      </w:r>
      <w:r w:rsidRPr="00A310A6">
        <w:rPr>
          <w:sz w:val="28"/>
          <w:szCs w:val="28"/>
        </w:rPr>
        <w:t>работ:</w:t>
      </w:r>
    </w:p>
    <w:p w:rsidR="00BF268A" w:rsidRPr="00A310A6" w:rsidRDefault="00BF268A" w:rsidP="00BF268A">
      <w:pPr>
        <w:pStyle w:val="11"/>
        <w:ind w:left="0"/>
        <w:jc w:val="center"/>
        <w:rPr>
          <w:b/>
        </w:rPr>
      </w:pPr>
      <w:r w:rsidRPr="00A310A6">
        <w:rPr>
          <w:b/>
          <w:position w:val="-30"/>
        </w:rPr>
        <w:object w:dxaOrig="3600" w:dyaOrig="680">
          <v:shape id="_x0000_i1029" type="#_x0000_t75" style="width:180pt;height:34.5pt" o:ole="">
            <v:imagedata r:id="rId33" o:title=""/>
          </v:shape>
          <o:OLEObject Type="Embed" ProgID="Equation.3" ShapeID="_x0000_i1029" DrawAspect="Content" ObjectID="_1489065421" r:id="rId34"/>
        </w:object>
      </w:r>
      <w:r>
        <w:rPr>
          <w:b/>
        </w:rPr>
        <w:t>,</w:t>
      </w:r>
    </w:p>
    <w:p w:rsidR="00BF268A" w:rsidRPr="00A310A6" w:rsidRDefault="00BF268A" w:rsidP="00BF268A">
      <w:pPr>
        <w:ind w:firstLine="720"/>
        <w:jc w:val="both"/>
        <w:rPr>
          <w:sz w:val="28"/>
          <w:szCs w:val="28"/>
        </w:rPr>
      </w:pPr>
      <w:r w:rsidRPr="00A310A6">
        <w:rPr>
          <w:sz w:val="28"/>
          <w:szCs w:val="28"/>
        </w:rPr>
        <w:t>где</w:t>
      </w:r>
      <w:r>
        <w:rPr>
          <w:i/>
          <w:sz w:val="28"/>
          <w:szCs w:val="28"/>
        </w:rPr>
        <w:t xml:space="preserve"> </w:t>
      </w:r>
      <w:r w:rsidRPr="00A310A6">
        <w:rPr>
          <w:i/>
          <w:sz w:val="28"/>
          <w:szCs w:val="28"/>
        </w:rPr>
        <w:t>ФРВ</w:t>
      </w:r>
      <w:r w:rsidRPr="00A310A6">
        <w:rPr>
          <w:i/>
          <w:sz w:val="28"/>
          <w:szCs w:val="28"/>
          <w:vertAlign w:val="subscript"/>
        </w:rPr>
        <w:t>полезн</w:t>
      </w:r>
      <w:r>
        <w:rPr>
          <w:i/>
          <w:sz w:val="28"/>
          <w:szCs w:val="28"/>
        </w:rPr>
        <w:t xml:space="preserve"> </w:t>
      </w:r>
      <w:r w:rsidRPr="00A310A6">
        <w:rPr>
          <w:sz w:val="28"/>
          <w:szCs w:val="28"/>
        </w:rPr>
        <w:t>–</w:t>
      </w:r>
      <w:r>
        <w:rPr>
          <w:sz w:val="28"/>
          <w:szCs w:val="28"/>
        </w:rPr>
        <w:t xml:space="preserve"> </w:t>
      </w:r>
      <w:r w:rsidRPr="00A310A6">
        <w:rPr>
          <w:sz w:val="28"/>
          <w:szCs w:val="28"/>
        </w:rPr>
        <w:t>фонд</w:t>
      </w:r>
      <w:r>
        <w:rPr>
          <w:sz w:val="28"/>
          <w:szCs w:val="28"/>
        </w:rPr>
        <w:t xml:space="preserve"> </w:t>
      </w:r>
      <w:r w:rsidRPr="00A310A6">
        <w:rPr>
          <w:sz w:val="28"/>
          <w:szCs w:val="28"/>
        </w:rPr>
        <w:t>(бюджет,</w:t>
      </w:r>
      <w:r>
        <w:rPr>
          <w:sz w:val="28"/>
          <w:szCs w:val="28"/>
        </w:rPr>
        <w:t xml:space="preserve"> </w:t>
      </w:r>
      <w:r w:rsidRPr="00A310A6">
        <w:rPr>
          <w:sz w:val="28"/>
          <w:szCs w:val="28"/>
        </w:rPr>
        <w:t>норма)</w:t>
      </w:r>
      <w:r>
        <w:rPr>
          <w:sz w:val="28"/>
          <w:szCs w:val="28"/>
        </w:rPr>
        <w:t xml:space="preserve"> </w:t>
      </w:r>
      <w:r w:rsidRPr="00A310A6">
        <w:rPr>
          <w:sz w:val="28"/>
          <w:szCs w:val="28"/>
        </w:rPr>
        <w:t>рабочего</w:t>
      </w:r>
      <w:r>
        <w:rPr>
          <w:sz w:val="28"/>
          <w:szCs w:val="28"/>
        </w:rPr>
        <w:t xml:space="preserve"> </w:t>
      </w:r>
      <w:r w:rsidRPr="00A310A6">
        <w:rPr>
          <w:sz w:val="28"/>
          <w:szCs w:val="28"/>
        </w:rPr>
        <w:t>времени</w:t>
      </w:r>
      <w:r>
        <w:rPr>
          <w:sz w:val="28"/>
          <w:szCs w:val="28"/>
        </w:rPr>
        <w:t xml:space="preserve"> </w:t>
      </w:r>
      <w:r w:rsidRPr="00A310A6">
        <w:rPr>
          <w:sz w:val="28"/>
          <w:szCs w:val="28"/>
        </w:rPr>
        <w:t>одного</w:t>
      </w:r>
      <w:r>
        <w:rPr>
          <w:sz w:val="28"/>
          <w:szCs w:val="28"/>
        </w:rPr>
        <w:t xml:space="preserve"> </w:t>
      </w:r>
      <w:r w:rsidRPr="00A310A6">
        <w:rPr>
          <w:sz w:val="28"/>
          <w:szCs w:val="28"/>
        </w:rPr>
        <w:t>работника</w:t>
      </w:r>
      <w:r>
        <w:rPr>
          <w:sz w:val="28"/>
          <w:szCs w:val="28"/>
        </w:rPr>
        <w:t xml:space="preserve"> </w:t>
      </w:r>
      <w:r w:rsidRPr="00A310A6">
        <w:rPr>
          <w:sz w:val="28"/>
          <w:szCs w:val="28"/>
        </w:rPr>
        <w:t>за</w:t>
      </w:r>
      <w:r>
        <w:rPr>
          <w:sz w:val="28"/>
          <w:szCs w:val="28"/>
        </w:rPr>
        <w:t xml:space="preserve"> </w:t>
      </w:r>
      <w:r w:rsidRPr="00A310A6">
        <w:rPr>
          <w:sz w:val="28"/>
          <w:szCs w:val="28"/>
        </w:rPr>
        <w:t>рассматриваемый</w:t>
      </w:r>
      <w:r>
        <w:rPr>
          <w:sz w:val="28"/>
          <w:szCs w:val="28"/>
        </w:rPr>
        <w:t xml:space="preserve"> </w:t>
      </w:r>
      <w:r w:rsidRPr="00A310A6">
        <w:rPr>
          <w:sz w:val="28"/>
          <w:szCs w:val="28"/>
        </w:rPr>
        <w:t>период,</w:t>
      </w:r>
      <w:r>
        <w:rPr>
          <w:sz w:val="28"/>
          <w:szCs w:val="28"/>
        </w:rPr>
        <w:t xml:space="preserve"> </w:t>
      </w:r>
      <w:r w:rsidRPr="00A310A6">
        <w:rPr>
          <w:sz w:val="28"/>
          <w:szCs w:val="28"/>
        </w:rPr>
        <w:t>в</w:t>
      </w:r>
      <w:r>
        <w:rPr>
          <w:sz w:val="28"/>
          <w:szCs w:val="28"/>
        </w:rPr>
        <w:t xml:space="preserve"> </w:t>
      </w:r>
      <w:r w:rsidRPr="00A310A6">
        <w:rPr>
          <w:sz w:val="28"/>
          <w:szCs w:val="28"/>
        </w:rPr>
        <w:t>данном</w:t>
      </w:r>
      <w:r>
        <w:rPr>
          <w:sz w:val="28"/>
          <w:szCs w:val="28"/>
        </w:rPr>
        <w:t xml:space="preserve"> </w:t>
      </w:r>
      <w:r w:rsidRPr="00A310A6">
        <w:rPr>
          <w:sz w:val="28"/>
          <w:szCs w:val="28"/>
        </w:rPr>
        <w:t>случае</w:t>
      </w:r>
      <w:r>
        <w:rPr>
          <w:sz w:val="28"/>
          <w:szCs w:val="28"/>
        </w:rPr>
        <w:t xml:space="preserve"> </w:t>
      </w:r>
      <w:r w:rsidRPr="00A310A6">
        <w:rPr>
          <w:sz w:val="28"/>
          <w:szCs w:val="28"/>
        </w:rPr>
        <w:t>речь</w:t>
      </w:r>
      <w:r>
        <w:rPr>
          <w:sz w:val="28"/>
          <w:szCs w:val="28"/>
        </w:rPr>
        <w:t xml:space="preserve"> </w:t>
      </w:r>
      <w:r w:rsidRPr="00A310A6">
        <w:rPr>
          <w:sz w:val="28"/>
          <w:szCs w:val="28"/>
        </w:rPr>
        <w:t>идет</w:t>
      </w:r>
      <w:r>
        <w:rPr>
          <w:sz w:val="28"/>
          <w:szCs w:val="28"/>
        </w:rPr>
        <w:t xml:space="preserve"> </w:t>
      </w:r>
      <w:r w:rsidRPr="00A310A6">
        <w:rPr>
          <w:sz w:val="28"/>
          <w:szCs w:val="28"/>
        </w:rPr>
        <w:t>о</w:t>
      </w:r>
      <w:r>
        <w:rPr>
          <w:sz w:val="28"/>
          <w:szCs w:val="28"/>
        </w:rPr>
        <w:t xml:space="preserve"> </w:t>
      </w:r>
      <w:r w:rsidRPr="00A310A6">
        <w:rPr>
          <w:sz w:val="28"/>
          <w:szCs w:val="28"/>
        </w:rPr>
        <w:t>полезном</w:t>
      </w:r>
      <w:r>
        <w:rPr>
          <w:sz w:val="28"/>
          <w:szCs w:val="28"/>
        </w:rPr>
        <w:t xml:space="preserve"> </w:t>
      </w:r>
      <w:r w:rsidRPr="00A310A6">
        <w:rPr>
          <w:sz w:val="28"/>
          <w:szCs w:val="28"/>
        </w:rPr>
        <w:t>фонде</w:t>
      </w:r>
      <w:r>
        <w:rPr>
          <w:sz w:val="28"/>
          <w:szCs w:val="28"/>
        </w:rPr>
        <w:t xml:space="preserve"> </w:t>
      </w:r>
      <w:r w:rsidRPr="00A310A6">
        <w:rPr>
          <w:sz w:val="28"/>
          <w:szCs w:val="28"/>
        </w:rPr>
        <w:t>рабочего</w:t>
      </w:r>
      <w:r>
        <w:rPr>
          <w:sz w:val="28"/>
          <w:szCs w:val="28"/>
        </w:rPr>
        <w:t xml:space="preserve"> </w:t>
      </w:r>
      <w:r w:rsidRPr="00A310A6">
        <w:rPr>
          <w:sz w:val="28"/>
          <w:szCs w:val="28"/>
        </w:rPr>
        <w:t>времени,</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с</w:t>
      </w:r>
      <w:r>
        <w:rPr>
          <w:sz w:val="28"/>
          <w:szCs w:val="28"/>
        </w:rPr>
        <w:t xml:space="preserve"> </w:t>
      </w:r>
      <w:r w:rsidRPr="00A310A6">
        <w:rPr>
          <w:sz w:val="28"/>
          <w:szCs w:val="28"/>
        </w:rPr>
        <w:t>учетом</w:t>
      </w:r>
      <w:r>
        <w:rPr>
          <w:sz w:val="28"/>
          <w:szCs w:val="28"/>
        </w:rPr>
        <w:t xml:space="preserve"> </w:t>
      </w:r>
      <w:r w:rsidRPr="00A310A6">
        <w:rPr>
          <w:sz w:val="28"/>
          <w:szCs w:val="28"/>
        </w:rPr>
        <w:t>выходных,</w:t>
      </w:r>
      <w:r>
        <w:rPr>
          <w:sz w:val="28"/>
          <w:szCs w:val="28"/>
        </w:rPr>
        <w:t xml:space="preserve"> </w:t>
      </w:r>
      <w:r w:rsidRPr="00A310A6">
        <w:rPr>
          <w:sz w:val="28"/>
          <w:szCs w:val="28"/>
        </w:rPr>
        <w:t>праздничны</w:t>
      </w:r>
      <w:r>
        <w:rPr>
          <w:sz w:val="28"/>
          <w:szCs w:val="28"/>
        </w:rPr>
        <w:t xml:space="preserve">х </w:t>
      </w:r>
      <w:r w:rsidRPr="00A310A6">
        <w:rPr>
          <w:sz w:val="28"/>
          <w:szCs w:val="28"/>
        </w:rPr>
        <w:t>д</w:t>
      </w:r>
      <w:r>
        <w:rPr>
          <w:sz w:val="28"/>
          <w:szCs w:val="28"/>
        </w:rPr>
        <w:t xml:space="preserve">ней </w:t>
      </w:r>
      <w:r w:rsidRPr="00A310A6">
        <w:rPr>
          <w:sz w:val="28"/>
          <w:szCs w:val="28"/>
        </w:rPr>
        <w:t>и</w:t>
      </w:r>
      <w:r>
        <w:rPr>
          <w:sz w:val="28"/>
          <w:szCs w:val="28"/>
        </w:rPr>
        <w:t xml:space="preserve"> </w:t>
      </w:r>
      <w:r w:rsidRPr="00A310A6">
        <w:rPr>
          <w:sz w:val="28"/>
          <w:szCs w:val="28"/>
        </w:rPr>
        <w:t>дней</w:t>
      </w:r>
      <w:r>
        <w:rPr>
          <w:sz w:val="28"/>
          <w:szCs w:val="28"/>
        </w:rPr>
        <w:t xml:space="preserve"> </w:t>
      </w:r>
      <w:r w:rsidRPr="00A310A6">
        <w:rPr>
          <w:sz w:val="28"/>
          <w:szCs w:val="28"/>
        </w:rPr>
        <w:t>отпуска.</w:t>
      </w:r>
      <w:r>
        <w:rPr>
          <w:sz w:val="28"/>
          <w:szCs w:val="28"/>
        </w:rPr>
        <w:t xml:space="preserve"> </w:t>
      </w:r>
      <w:r w:rsidRPr="00A310A6">
        <w:rPr>
          <w:sz w:val="28"/>
          <w:szCs w:val="28"/>
        </w:rPr>
        <w:t>Норма</w:t>
      </w:r>
      <w:r>
        <w:rPr>
          <w:sz w:val="28"/>
          <w:szCs w:val="28"/>
        </w:rPr>
        <w:t xml:space="preserve"> </w:t>
      </w:r>
      <w:r w:rsidRPr="00A310A6">
        <w:rPr>
          <w:sz w:val="28"/>
          <w:szCs w:val="28"/>
        </w:rPr>
        <w:t>в</w:t>
      </w:r>
      <w:r w:rsidRPr="00A310A6">
        <w:rPr>
          <w:sz w:val="28"/>
          <w:szCs w:val="28"/>
        </w:rPr>
        <w:t>ы</w:t>
      </w:r>
      <w:r w:rsidRPr="00A310A6">
        <w:rPr>
          <w:sz w:val="28"/>
          <w:szCs w:val="28"/>
        </w:rPr>
        <w:t>работки</w:t>
      </w:r>
      <w:r>
        <w:rPr>
          <w:sz w:val="28"/>
          <w:szCs w:val="28"/>
        </w:rPr>
        <w:t xml:space="preserve"> </w:t>
      </w:r>
      <w:r w:rsidRPr="00A310A6">
        <w:rPr>
          <w:sz w:val="28"/>
          <w:szCs w:val="28"/>
        </w:rPr>
        <w:t>берется</w:t>
      </w:r>
      <w:r>
        <w:rPr>
          <w:sz w:val="28"/>
          <w:szCs w:val="28"/>
        </w:rPr>
        <w:t xml:space="preserve"> </w:t>
      </w:r>
      <w:r w:rsidRPr="00A310A6">
        <w:rPr>
          <w:sz w:val="28"/>
          <w:szCs w:val="28"/>
        </w:rPr>
        <w:t>на</w:t>
      </w:r>
      <w:r>
        <w:rPr>
          <w:sz w:val="28"/>
          <w:szCs w:val="28"/>
        </w:rPr>
        <w:t xml:space="preserve"> </w:t>
      </w:r>
      <w:r w:rsidRPr="00A310A6">
        <w:rPr>
          <w:sz w:val="28"/>
          <w:szCs w:val="28"/>
        </w:rPr>
        <w:t>одного</w:t>
      </w:r>
      <w:r>
        <w:rPr>
          <w:sz w:val="28"/>
          <w:szCs w:val="28"/>
        </w:rPr>
        <w:t xml:space="preserve"> </w:t>
      </w:r>
      <w:r w:rsidRPr="00A310A6">
        <w:rPr>
          <w:sz w:val="28"/>
          <w:szCs w:val="28"/>
        </w:rPr>
        <w:t>работника.</w:t>
      </w:r>
    </w:p>
    <w:p w:rsidR="00BF268A" w:rsidRPr="00A310A6" w:rsidRDefault="00BF268A" w:rsidP="00BF268A">
      <w:pPr>
        <w:pStyle w:val="11"/>
        <w:numPr>
          <w:ilvl w:val="0"/>
          <w:numId w:val="19"/>
        </w:numPr>
        <w:jc w:val="both"/>
        <w:rPr>
          <w:sz w:val="28"/>
          <w:szCs w:val="28"/>
        </w:rPr>
      </w:pPr>
      <w:r w:rsidRPr="00A310A6">
        <w:rPr>
          <w:sz w:val="28"/>
          <w:szCs w:val="28"/>
        </w:rPr>
        <w:t>Для</w:t>
      </w:r>
      <w:r>
        <w:rPr>
          <w:sz w:val="28"/>
          <w:szCs w:val="28"/>
        </w:rPr>
        <w:t xml:space="preserve"> </w:t>
      </w:r>
      <w:r w:rsidRPr="00A310A6">
        <w:rPr>
          <w:sz w:val="28"/>
          <w:szCs w:val="28"/>
          <w:u w:val="single"/>
        </w:rPr>
        <w:t>торгового</w:t>
      </w:r>
      <w:r>
        <w:rPr>
          <w:sz w:val="28"/>
          <w:szCs w:val="28"/>
          <w:u w:val="single"/>
        </w:rPr>
        <w:t xml:space="preserve"> </w:t>
      </w:r>
      <w:r w:rsidRPr="00A310A6">
        <w:rPr>
          <w:sz w:val="28"/>
          <w:szCs w:val="28"/>
          <w:u w:val="single"/>
        </w:rPr>
        <w:t>предприятия</w:t>
      </w:r>
      <w:r>
        <w:rPr>
          <w:sz w:val="28"/>
          <w:szCs w:val="28"/>
        </w:rPr>
        <w:t xml:space="preserve"> </w:t>
      </w:r>
      <w:r w:rsidRPr="00A310A6">
        <w:rPr>
          <w:sz w:val="28"/>
          <w:szCs w:val="28"/>
        </w:rPr>
        <w:t>–</w:t>
      </w:r>
      <w:r>
        <w:rPr>
          <w:sz w:val="28"/>
          <w:szCs w:val="28"/>
        </w:rPr>
        <w:t xml:space="preserve"> </w:t>
      </w:r>
      <w:r w:rsidRPr="00A310A6">
        <w:rPr>
          <w:sz w:val="28"/>
          <w:szCs w:val="28"/>
        </w:rPr>
        <w:t>по</w:t>
      </w:r>
      <w:r>
        <w:rPr>
          <w:sz w:val="28"/>
          <w:szCs w:val="28"/>
        </w:rPr>
        <w:t xml:space="preserve"> </w:t>
      </w:r>
      <w:r w:rsidRPr="00A310A6">
        <w:rPr>
          <w:sz w:val="28"/>
          <w:szCs w:val="28"/>
        </w:rPr>
        <w:t>количеству</w:t>
      </w:r>
      <w:r>
        <w:rPr>
          <w:sz w:val="28"/>
          <w:szCs w:val="28"/>
        </w:rPr>
        <w:t xml:space="preserve"> </w:t>
      </w:r>
      <w:r w:rsidRPr="00A310A6">
        <w:rPr>
          <w:sz w:val="28"/>
          <w:szCs w:val="28"/>
        </w:rPr>
        <w:t>рабочих</w:t>
      </w:r>
      <w:r>
        <w:rPr>
          <w:sz w:val="28"/>
          <w:szCs w:val="28"/>
        </w:rPr>
        <w:t xml:space="preserve"> </w:t>
      </w:r>
      <w:r w:rsidRPr="00A310A6">
        <w:rPr>
          <w:sz w:val="28"/>
          <w:szCs w:val="28"/>
        </w:rPr>
        <w:t>мест</w:t>
      </w:r>
      <w:r>
        <w:rPr>
          <w:sz w:val="28"/>
          <w:szCs w:val="28"/>
        </w:rPr>
        <w:t xml:space="preserve"> </w:t>
      </w:r>
      <w:r w:rsidRPr="00A310A6">
        <w:rPr>
          <w:sz w:val="28"/>
          <w:szCs w:val="28"/>
        </w:rPr>
        <w:t>[7]:</w:t>
      </w:r>
    </w:p>
    <w:p w:rsidR="00BF268A" w:rsidRPr="00A310A6" w:rsidRDefault="00BF268A" w:rsidP="00BF268A">
      <w:pPr>
        <w:jc w:val="center"/>
        <w:rPr>
          <w:sz w:val="28"/>
          <w:szCs w:val="28"/>
        </w:rPr>
      </w:pPr>
      <w:r w:rsidRPr="00A310A6">
        <w:rPr>
          <w:position w:val="-30"/>
        </w:rPr>
        <w:object w:dxaOrig="2500" w:dyaOrig="720">
          <v:shape id="_x0000_i1030" type="#_x0000_t75" style="width:140.25pt;height:39.75pt" o:ole="">
            <v:imagedata r:id="rId35" o:title=""/>
          </v:shape>
          <o:OLEObject Type="Embed" ProgID="Equation.3" ShapeID="_x0000_i1030" DrawAspect="Content" ObjectID="_1489065422" r:id="rId36"/>
        </w:object>
      </w:r>
      <w:r>
        <w:t>,</w:t>
      </w:r>
    </w:p>
    <w:p w:rsidR="00BF268A" w:rsidRPr="00A310A6" w:rsidRDefault="00BF268A" w:rsidP="00BF268A">
      <w:pPr>
        <w:ind w:firstLine="720"/>
        <w:jc w:val="both"/>
        <w:rPr>
          <w:sz w:val="28"/>
          <w:szCs w:val="28"/>
        </w:rPr>
      </w:pPr>
      <w:r w:rsidRPr="00A310A6">
        <w:rPr>
          <w:sz w:val="28"/>
          <w:szCs w:val="28"/>
        </w:rPr>
        <w:t>где</w:t>
      </w:r>
      <w:r>
        <w:rPr>
          <w:sz w:val="28"/>
          <w:szCs w:val="28"/>
        </w:rPr>
        <w:t xml:space="preserve"> </w:t>
      </w:r>
      <w:r w:rsidRPr="00A310A6">
        <w:rPr>
          <w:i/>
          <w:sz w:val="28"/>
          <w:szCs w:val="28"/>
        </w:rPr>
        <w:t>ФРВ</w:t>
      </w:r>
      <w:r w:rsidRPr="00A310A6">
        <w:rPr>
          <w:i/>
          <w:sz w:val="28"/>
          <w:szCs w:val="28"/>
          <w:vertAlign w:val="subscript"/>
        </w:rPr>
        <w:t>нормативный</w:t>
      </w:r>
      <w:r>
        <w:rPr>
          <w:sz w:val="28"/>
          <w:szCs w:val="28"/>
        </w:rPr>
        <w:t xml:space="preserve"> </w:t>
      </w:r>
      <w:r w:rsidRPr="00A310A6">
        <w:rPr>
          <w:sz w:val="28"/>
          <w:szCs w:val="28"/>
        </w:rPr>
        <w:t>–</w:t>
      </w:r>
      <w:r>
        <w:rPr>
          <w:sz w:val="28"/>
          <w:szCs w:val="28"/>
        </w:rPr>
        <w:t xml:space="preserve"> </w:t>
      </w:r>
      <w:r w:rsidRPr="00A310A6">
        <w:rPr>
          <w:sz w:val="28"/>
          <w:szCs w:val="28"/>
        </w:rPr>
        <w:t>нормативный</w:t>
      </w:r>
      <w:r>
        <w:rPr>
          <w:sz w:val="28"/>
          <w:szCs w:val="28"/>
        </w:rPr>
        <w:t xml:space="preserve"> </w:t>
      </w:r>
      <w:r w:rsidRPr="00A310A6">
        <w:rPr>
          <w:sz w:val="28"/>
          <w:szCs w:val="28"/>
        </w:rPr>
        <w:t>фонд</w:t>
      </w:r>
      <w:r>
        <w:rPr>
          <w:sz w:val="28"/>
          <w:szCs w:val="28"/>
        </w:rPr>
        <w:t xml:space="preserve"> </w:t>
      </w:r>
      <w:r w:rsidRPr="00A310A6">
        <w:rPr>
          <w:sz w:val="28"/>
          <w:szCs w:val="28"/>
        </w:rPr>
        <w:t>рабочего</w:t>
      </w:r>
      <w:r>
        <w:rPr>
          <w:sz w:val="28"/>
          <w:szCs w:val="28"/>
        </w:rPr>
        <w:t xml:space="preserve"> </w:t>
      </w:r>
      <w:r w:rsidRPr="00A310A6">
        <w:rPr>
          <w:sz w:val="28"/>
          <w:szCs w:val="28"/>
        </w:rPr>
        <w:t>времени</w:t>
      </w:r>
      <w:r>
        <w:rPr>
          <w:sz w:val="28"/>
          <w:szCs w:val="28"/>
        </w:rPr>
        <w:t xml:space="preserve"> </w:t>
      </w:r>
      <w:r w:rsidRPr="00A310A6">
        <w:rPr>
          <w:sz w:val="28"/>
          <w:szCs w:val="28"/>
        </w:rPr>
        <w:t>–</w:t>
      </w:r>
      <w:r>
        <w:rPr>
          <w:sz w:val="28"/>
          <w:szCs w:val="28"/>
        </w:rPr>
        <w:t xml:space="preserve"> </w:t>
      </w:r>
      <w:r w:rsidRPr="00A310A6">
        <w:rPr>
          <w:sz w:val="28"/>
          <w:szCs w:val="28"/>
        </w:rPr>
        <w:t>полное</w:t>
      </w:r>
      <w:r>
        <w:rPr>
          <w:sz w:val="28"/>
          <w:szCs w:val="28"/>
        </w:rPr>
        <w:t xml:space="preserve"> </w:t>
      </w:r>
      <w:r w:rsidRPr="00A310A6">
        <w:rPr>
          <w:sz w:val="28"/>
          <w:szCs w:val="28"/>
        </w:rPr>
        <w:t>число</w:t>
      </w:r>
      <w:r>
        <w:rPr>
          <w:sz w:val="28"/>
          <w:szCs w:val="28"/>
        </w:rPr>
        <w:t xml:space="preserve"> </w:t>
      </w:r>
      <w:r w:rsidRPr="00A310A6">
        <w:rPr>
          <w:sz w:val="28"/>
          <w:szCs w:val="28"/>
        </w:rPr>
        <w:t>рабочих</w:t>
      </w:r>
      <w:r>
        <w:rPr>
          <w:sz w:val="28"/>
          <w:szCs w:val="28"/>
        </w:rPr>
        <w:t xml:space="preserve"> </w:t>
      </w:r>
      <w:r w:rsidRPr="00A310A6">
        <w:rPr>
          <w:sz w:val="28"/>
          <w:szCs w:val="28"/>
        </w:rPr>
        <w:t>дней</w:t>
      </w:r>
      <w:r>
        <w:rPr>
          <w:sz w:val="28"/>
          <w:szCs w:val="28"/>
        </w:rPr>
        <w:t xml:space="preserve"> </w:t>
      </w:r>
      <w:r w:rsidRPr="00A310A6">
        <w:rPr>
          <w:sz w:val="28"/>
          <w:szCs w:val="28"/>
        </w:rPr>
        <w:t>одного</w:t>
      </w:r>
      <w:r>
        <w:rPr>
          <w:sz w:val="28"/>
          <w:szCs w:val="28"/>
        </w:rPr>
        <w:t xml:space="preserve"> </w:t>
      </w:r>
      <w:r w:rsidRPr="00A310A6">
        <w:rPr>
          <w:sz w:val="28"/>
          <w:szCs w:val="28"/>
        </w:rPr>
        <w:t>работника</w:t>
      </w:r>
      <w:r>
        <w:rPr>
          <w:sz w:val="28"/>
          <w:szCs w:val="28"/>
        </w:rPr>
        <w:t xml:space="preserve"> </w:t>
      </w:r>
      <w:r w:rsidRPr="00A310A6">
        <w:rPr>
          <w:sz w:val="28"/>
          <w:szCs w:val="28"/>
        </w:rPr>
        <w:t>в</w:t>
      </w:r>
      <w:r>
        <w:rPr>
          <w:sz w:val="28"/>
          <w:szCs w:val="28"/>
        </w:rPr>
        <w:t xml:space="preserve"> </w:t>
      </w:r>
      <w:r w:rsidRPr="00A310A6">
        <w:rPr>
          <w:sz w:val="28"/>
          <w:szCs w:val="28"/>
        </w:rPr>
        <w:t>год</w:t>
      </w:r>
      <w:r>
        <w:rPr>
          <w:sz w:val="28"/>
          <w:szCs w:val="28"/>
        </w:rPr>
        <w:t xml:space="preserve"> </w:t>
      </w:r>
      <w:r w:rsidRPr="00A310A6">
        <w:rPr>
          <w:sz w:val="28"/>
          <w:szCs w:val="28"/>
        </w:rPr>
        <w:t>=</w:t>
      </w:r>
      <w:r>
        <w:rPr>
          <w:sz w:val="28"/>
          <w:szCs w:val="28"/>
        </w:rPr>
        <w:t xml:space="preserve"> </w:t>
      </w:r>
      <w:r w:rsidRPr="00A310A6">
        <w:rPr>
          <w:sz w:val="28"/>
          <w:szCs w:val="28"/>
        </w:rPr>
        <w:t>число</w:t>
      </w:r>
      <w:r>
        <w:rPr>
          <w:sz w:val="28"/>
          <w:szCs w:val="28"/>
        </w:rPr>
        <w:t xml:space="preserve"> </w:t>
      </w:r>
      <w:r w:rsidRPr="00A310A6">
        <w:rPr>
          <w:sz w:val="28"/>
          <w:szCs w:val="28"/>
        </w:rPr>
        <w:t>дней</w:t>
      </w:r>
      <w:r>
        <w:rPr>
          <w:sz w:val="28"/>
          <w:szCs w:val="28"/>
        </w:rPr>
        <w:t xml:space="preserve"> </w:t>
      </w:r>
      <w:r w:rsidRPr="00A310A6">
        <w:rPr>
          <w:sz w:val="28"/>
          <w:szCs w:val="28"/>
        </w:rPr>
        <w:t>в</w:t>
      </w:r>
      <w:r>
        <w:rPr>
          <w:sz w:val="28"/>
          <w:szCs w:val="28"/>
        </w:rPr>
        <w:t xml:space="preserve"> </w:t>
      </w:r>
      <w:r w:rsidRPr="00A310A6">
        <w:rPr>
          <w:sz w:val="28"/>
          <w:szCs w:val="28"/>
        </w:rPr>
        <w:t>году</w:t>
      </w:r>
      <w:r>
        <w:rPr>
          <w:sz w:val="28"/>
          <w:szCs w:val="28"/>
        </w:rPr>
        <w:t xml:space="preserve"> </w:t>
      </w:r>
      <w:r w:rsidRPr="00A310A6">
        <w:rPr>
          <w:sz w:val="28"/>
          <w:szCs w:val="28"/>
        </w:rPr>
        <w:t>–</w:t>
      </w:r>
      <w:r>
        <w:rPr>
          <w:sz w:val="28"/>
          <w:szCs w:val="28"/>
        </w:rPr>
        <w:t xml:space="preserve"> </w:t>
      </w:r>
      <w:r w:rsidRPr="00A310A6">
        <w:rPr>
          <w:sz w:val="28"/>
          <w:szCs w:val="28"/>
        </w:rPr>
        <w:t>число</w:t>
      </w:r>
      <w:r>
        <w:rPr>
          <w:sz w:val="28"/>
          <w:szCs w:val="28"/>
        </w:rPr>
        <w:t xml:space="preserve"> </w:t>
      </w:r>
      <w:r w:rsidRPr="00A310A6">
        <w:rPr>
          <w:sz w:val="28"/>
          <w:szCs w:val="28"/>
        </w:rPr>
        <w:t>выходных</w:t>
      </w:r>
      <w:r>
        <w:rPr>
          <w:sz w:val="28"/>
          <w:szCs w:val="28"/>
        </w:rPr>
        <w:t xml:space="preserve"> </w:t>
      </w:r>
      <w:r w:rsidRPr="00A310A6">
        <w:rPr>
          <w:sz w:val="28"/>
          <w:szCs w:val="28"/>
        </w:rPr>
        <w:t>–</w:t>
      </w:r>
      <w:r>
        <w:rPr>
          <w:sz w:val="28"/>
          <w:szCs w:val="28"/>
        </w:rPr>
        <w:t xml:space="preserve"> </w:t>
      </w:r>
      <w:r w:rsidRPr="00A310A6">
        <w:rPr>
          <w:sz w:val="28"/>
          <w:szCs w:val="28"/>
        </w:rPr>
        <w:t>число</w:t>
      </w:r>
      <w:r>
        <w:rPr>
          <w:sz w:val="28"/>
          <w:szCs w:val="28"/>
        </w:rPr>
        <w:t xml:space="preserve"> </w:t>
      </w:r>
      <w:r w:rsidRPr="00A310A6">
        <w:rPr>
          <w:sz w:val="28"/>
          <w:szCs w:val="28"/>
        </w:rPr>
        <w:t>праздников</w:t>
      </w:r>
      <w:r>
        <w:rPr>
          <w:sz w:val="28"/>
          <w:szCs w:val="28"/>
        </w:rPr>
        <w:t xml:space="preserve"> </w:t>
      </w:r>
      <w:r w:rsidRPr="00A310A6">
        <w:rPr>
          <w:sz w:val="28"/>
          <w:szCs w:val="28"/>
        </w:rPr>
        <w:t>[</w:t>
      </w:r>
      <w:r w:rsidRPr="00A310A6">
        <w:rPr>
          <w:i/>
          <w:sz w:val="28"/>
          <w:szCs w:val="28"/>
        </w:rPr>
        <w:t>ФРВ</w:t>
      </w:r>
      <w:r w:rsidRPr="00A310A6">
        <w:rPr>
          <w:i/>
          <w:sz w:val="28"/>
          <w:szCs w:val="28"/>
          <w:vertAlign w:val="subscript"/>
        </w:rPr>
        <w:t>полезн</w:t>
      </w:r>
      <w:r>
        <w:rPr>
          <w:i/>
          <w:sz w:val="28"/>
          <w:szCs w:val="28"/>
        </w:rPr>
        <w:t xml:space="preserve"> </w:t>
      </w:r>
      <w:r w:rsidRPr="00A310A6">
        <w:rPr>
          <w:i/>
          <w:sz w:val="28"/>
          <w:szCs w:val="28"/>
        </w:rPr>
        <w:t>=</w:t>
      </w:r>
      <w:r>
        <w:rPr>
          <w:i/>
          <w:sz w:val="28"/>
          <w:szCs w:val="28"/>
        </w:rPr>
        <w:t xml:space="preserve"> </w:t>
      </w:r>
      <w:r w:rsidRPr="00A310A6">
        <w:rPr>
          <w:i/>
          <w:sz w:val="28"/>
          <w:szCs w:val="28"/>
        </w:rPr>
        <w:t>365</w:t>
      </w:r>
      <w:r>
        <w:rPr>
          <w:i/>
          <w:sz w:val="28"/>
          <w:szCs w:val="28"/>
        </w:rPr>
        <w:t xml:space="preserve"> </w:t>
      </w:r>
      <w:r w:rsidRPr="00A310A6">
        <w:rPr>
          <w:i/>
          <w:sz w:val="28"/>
          <w:szCs w:val="28"/>
        </w:rPr>
        <w:t>–</w:t>
      </w:r>
      <w:r>
        <w:rPr>
          <w:i/>
          <w:sz w:val="28"/>
          <w:szCs w:val="28"/>
        </w:rPr>
        <w:t xml:space="preserve"> </w:t>
      </w:r>
      <w:r w:rsidRPr="00A310A6">
        <w:rPr>
          <w:i/>
          <w:sz w:val="28"/>
          <w:szCs w:val="28"/>
        </w:rPr>
        <w:t>104</w:t>
      </w:r>
      <w:r>
        <w:rPr>
          <w:i/>
          <w:sz w:val="28"/>
          <w:szCs w:val="28"/>
        </w:rPr>
        <w:t xml:space="preserve"> </w:t>
      </w:r>
      <w:r w:rsidRPr="00A310A6">
        <w:rPr>
          <w:i/>
          <w:sz w:val="28"/>
          <w:szCs w:val="28"/>
        </w:rPr>
        <w:t>–</w:t>
      </w:r>
      <w:r>
        <w:rPr>
          <w:i/>
          <w:sz w:val="28"/>
          <w:szCs w:val="28"/>
        </w:rPr>
        <w:t xml:space="preserve"> </w:t>
      </w:r>
      <w:r w:rsidRPr="00A310A6">
        <w:rPr>
          <w:i/>
          <w:sz w:val="28"/>
          <w:szCs w:val="28"/>
        </w:rPr>
        <w:t>12</w:t>
      </w:r>
      <w:r>
        <w:rPr>
          <w:i/>
          <w:sz w:val="28"/>
          <w:szCs w:val="28"/>
        </w:rPr>
        <w:t xml:space="preserve"> </w:t>
      </w:r>
      <w:r w:rsidRPr="00A310A6">
        <w:rPr>
          <w:i/>
          <w:sz w:val="28"/>
          <w:szCs w:val="28"/>
        </w:rPr>
        <w:t>=</w:t>
      </w:r>
      <w:r>
        <w:rPr>
          <w:i/>
          <w:sz w:val="28"/>
          <w:szCs w:val="28"/>
        </w:rPr>
        <w:t xml:space="preserve"> </w:t>
      </w:r>
      <w:r w:rsidRPr="00A310A6">
        <w:rPr>
          <w:i/>
          <w:sz w:val="28"/>
          <w:szCs w:val="28"/>
        </w:rPr>
        <w:t>249</w:t>
      </w:r>
      <w:r>
        <w:rPr>
          <w:i/>
          <w:sz w:val="28"/>
          <w:szCs w:val="28"/>
        </w:rPr>
        <w:t xml:space="preserve"> </w:t>
      </w:r>
      <w:r w:rsidRPr="00A310A6">
        <w:rPr>
          <w:i/>
          <w:sz w:val="28"/>
          <w:szCs w:val="28"/>
        </w:rPr>
        <w:t>дней];</w:t>
      </w:r>
    </w:p>
    <w:p w:rsidR="00BF268A" w:rsidRPr="00A310A6" w:rsidRDefault="00BF268A" w:rsidP="00BF268A">
      <w:pPr>
        <w:ind w:firstLine="720"/>
        <w:jc w:val="both"/>
        <w:rPr>
          <w:sz w:val="28"/>
          <w:szCs w:val="28"/>
        </w:rPr>
      </w:pPr>
      <w:r w:rsidRPr="00A310A6">
        <w:rPr>
          <w:i/>
          <w:sz w:val="28"/>
          <w:szCs w:val="28"/>
        </w:rPr>
        <w:t>ФРВ</w:t>
      </w:r>
      <w:r w:rsidRPr="00A310A6">
        <w:rPr>
          <w:i/>
          <w:sz w:val="28"/>
          <w:szCs w:val="28"/>
          <w:vertAlign w:val="subscript"/>
        </w:rPr>
        <w:t>полезн</w:t>
      </w:r>
      <w:r>
        <w:rPr>
          <w:sz w:val="28"/>
          <w:szCs w:val="28"/>
        </w:rPr>
        <w:t xml:space="preserve"> </w:t>
      </w:r>
      <w:r w:rsidRPr="00A310A6">
        <w:rPr>
          <w:sz w:val="28"/>
          <w:szCs w:val="28"/>
        </w:rPr>
        <w:t>–</w:t>
      </w:r>
      <w:r>
        <w:rPr>
          <w:sz w:val="28"/>
          <w:szCs w:val="28"/>
        </w:rPr>
        <w:t xml:space="preserve"> </w:t>
      </w:r>
      <w:r w:rsidRPr="00A310A6">
        <w:rPr>
          <w:sz w:val="28"/>
          <w:szCs w:val="28"/>
        </w:rPr>
        <w:t>полезный</w:t>
      </w:r>
      <w:r>
        <w:rPr>
          <w:sz w:val="28"/>
          <w:szCs w:val="28"/>
        </w:rPr>
        <w:t xml:space="preserve"> </w:t>
      </w:r>
      <w:r w:rsidRPr="00A310A6">
        <w:rPr>
          <w:sz w:val="28"/>
          <w:szCs w:val="28"/>
        </w:rPr>
        <w:t>фонд</w:t>
      </w:r>
      <w:r>
        <w:rPr>
          <w:sz w:val="28"/>
          <w:szCs w:val="28"/>
        </w:rPr>
        <w:t xml:space="preserve"> </w:t>
      </w:r>
      <w:r w:rsidRPr="00A310A6">
        <w:rPr>
          <w:sz w:val="28"/>
          <w:szCs w:val="28"/>
        </w:rPr>
        <w:t>рабочего</w:t>
      </w:r>
      <w:r>
        <w:rPr>
          <w:sz w:val="28"/>
          <w:szCs w:val="28"/>
        </w:rPr>
        <w:t xml:space="preserve"> </w:t>
      </w:r>
      <w:r w:rsidRPr="00A310A6">
        <w:rPr>
          <w:sz w:val="28"/>
          <w:szCs w:val="28"/>
        </w:rPr>
        <w:t>времени</w:t>
      </w:r>
      <w:r>
        <w:rPr>
          <w:sz w:val="28"/>
          <w:szCs w:val="28"/>
        </w:rPr>
        <w:t xml:space="preserve"> </w:t>
      </w:r>
      <w:r w:rsidRPr="00A310A6">
        <w:rPr>
          <w:sz w:val="28"/>
          <w:szCs w:val="28"/>
        </w:rPr>
        <w:t>–</w:t>
      </w:r>
      <w:r>
        <w:rPr>
          <w:sz w:val="28"/>
          <w:szCs w:val="28"/>
        </w:rPr>
        <w:t xml:space="preserve"> </w:t>
      </w:r>
      <w:r w:rsidRPr="00A310A6">
        <w:rPr>
          <w:sz w:val="28"/>
          <w:szCs w:val="28"/>
        </w:rPr>
        <w:t>номинальный</w:t>
      </w:r>
      <w:r>
        <w:rPr>
          <w:sz w:val="28"/>
          <w:szCs w:val="28"/>
        </w:rPr>
        <w:t xml:space="preserve"> </w:t>
      </w:r>
      <w:r w:rsidRPr="00A310A6">
        <w:rPr>
          <w:sz w:val="28"/>
          <w:szCs w:val="28"/>
        </w:rPr>
        <w:t>фонд</w:t>
      </w:r>
      <w:r>
        <w:rPr>
          <w:sz w:val="28"/>
          <w:szCs w:val="28"/>
        </w:rPr>
        <w:t xml:space="preserve"> </w:t>
      </w:r>
      <w:r w:rsidRPr="00A310A6">
        <w:rPr>
          <w:sz w:val="28"/>
          <w:szCs w:val="28"/>
        </w:rPr>
        <w:t>за</w:t>
      </w:r>
      <w:r>
        <w:rPr>
          <w:sz w:val="28"/>
          <w:szCs w:val="28"/>
        </w:rPr>
        <w:t xml:space="preserve"> </w:t>
      </w:r>
      <w:r w:rsidRPr="00A310A6">
        <w:rPr>
          <w:sz w:val="28"/>
          <w:szCs w:val="28"/>
        </w:rPr>
        <w:t>и</w:t>
      </w:r>
      <w:r w:rsidRPr="00A310A6">
        <w:rPr>
          <w:sz w:val="28"/>
          <w:szCs w:val="28"/>
        </w:rPr>
        <w:t>с</w:t>
      </w:r>
      <w:r w:rsidRPr="00A310A6">
        <w:rPr>
          <w:sz w:val="28"/>
          <w:szCs w:val="28"/>
        </w:rPr>
        <w:t>ключением</w:t>
      </w:r>
      <w:r>
        <w:rPr>
          <w:sz w:val="28"/>
          <w:szCs w:val="28"/>
        </w:rPr>
        <w:t xml:space="preserve"> </w:t>
      </w:r>
      <w:r w:rsidRPr="00A310A6">
        <w:rPr>
          <w:sz w:val="28"/>
          <w:szCs w:val="28"/>
        </w:rPr>
        <w:t>отпусков</w:t>
      </w:r>
      <w:r>
        <w:rPr>
          <w:sz w:val="28"/>
          <w:szCs w:val="28"/>
        </w:rPr>
        <w:t xml:space="preserve"> </w:t>
      </w:r>
      <w:r w:rsidRPr="00A310A6">
        <w:rPr>
          <w:sz w:val="28"/>
          <w:szCs w:val="28"/>
        </w:rPr>
        <w:t>(28</w:t>
      </w:r>
      <w:r>
        <w:rPr>
          <w:sz w:val="28"/>
          <w:szCs w:val="28"/>
        </w:rPr>
        <w:t xml:space="preserve"> </w:t>
      </w:r>
      <w:r w:rsidRPr="00A310A6">
        <w:rPr>
          <w:sz w:val="28"/>
          <w:szCs w:val="28"/>
        </w:rPr>
        <w:t>дней</w:t>
      </w:r>
      <w:r>
        <w:rPr>
          <w:sz w:val="28"/>
          <w:szCs w:val="28"/>
        </w:rPr>
        <w:t xml:space="preserve"> </w:t>
      </w:r>
      <w:r w:rsidRPr="00A310A6">
        <w:rPr>
          <w:sz w:val="28"/>
          <w:szCs w:val="28"/>
        </w:rPr>
        <w:t>согласно</w:t>
      </w:r>
      <w:r>
        <w:rPr>
          <w:sz w:val="28"/>
          <w:szCs w:val="28"/>
        </w:rPr>
        <w:t xml:space="preserve"> </w:t>
      </w:r>
      <w:r w:rsidRPr="00A310A6">
        <w:rPr>
          <w:sz w:val="28"/>
          <w:szCs w:val="28"/>
        </w:rPr>
        <w:t>законодательству)</w:t>
      </w:r>
      <w:r>
        <w:rPr>
          <w:sz w:val="28"/>
          <w:szCs w:val="28"/>
        </w:rPr>
        <w:t xml:space="preserve"> </w:t>
      </w:r>
      <w:r w:rsidRPr="00A310A6">
        <w:rPr>
          <w:sz w:val="28"/>
          <w:szCs w:val="28"/>
        </w:rPr>
        <w:t>и</w:t>
      </w:r>
      <w:r>
        <w:rPr>
          <w:sz w:val="28"/>
          <w:szCs w:val="28"/>
        </w:rPr>
        <w:t xml:space="preserve"> </w:t>
      </w:r>
      <w:r w:rsidRPr="00A310A6">
        <w:rPr>
          <w:sz w:val="28"/>
          <w:szCs w:val="28"/>
        </w:rPr>
        <w:t>дней</w:t>
      </w:r>
      <w:r>
        <w:rPr>
          <w:sz w:val="28"/>
          <w:szCs w:val="28"/>
        </w:rPr>
        <w:t xml:space="preserve"> </w:t>
      </w:r>
      <w:r w:rsidRPr="00A310A6">
        <w:rPr>
          <w:sz w:val="28"/>
          <w:szCs w:val="28"/>
        </w:rPr>
        <w:t>возможной</w:t>
      </w:r>
      <w:r>
        <w:rPr>
          <w:sz w:val="28"/>
          <w:szCs w:val="28"/>
        </w:rPr>
        <w:t xml:space="preserve"> </w:t>
      </w:r>
      <w:r w:rsidRPr="00A310A6">
        <w:rPr>
          <w:sz w:val="28"/>
          <w:szCs w:val="28"/>
        </w:rPr>
        <w:t>н</w:t>
      </w:r>
      <w:r w:rsidRPr="00A310A6">
        <w:rPr>
          <w:sz w:val="28"/>
          <w:szCs w:val="28"/>
        </w:rPr>
        <w:t>е</w:t>
      </w:r>
      <w:r w:rsidRPr="00A310A6">
        <w:rPr>
          <w:sz w:val="28"/>
          <w:szCs w:val="28"/>
        </w:rPr>
        <w:t>явки</w:t>
      </w:r>
      <w:r>
        <w:rPr>
          <w:sz w:val="28"/>
          <w:szCs w:val="28"/>
        </w:rPr>
        <w:t xml:space="preserve"> </w:t>
      </w:r>
      <w:r w:rsidRPr="00A310A6">
        <w:rPr>
          <w:sz w:val="28"/>
          <w:szCs w:val="28"/>
        </w:rPr>
        <w:t>работника</w:t>
      </w:r>
      <w:r>
        <w:rPr>
          <w:sz w:val="28"/>
          <w:szCs w:val="28"/>
        </w:rPr>
        <w:t xml:space="preserve"> </w:t>
      </w:r>
      <w:r w:rsidRPr="00A310A6">
        <w:rPr>
          <w:sz w:val="28"/>
          <w:szCs w:val="28"/>
        </w:rPr>
        <w:t>по</w:t>
      </w:r>
      <w:r>
        <w:rPr>
          <w:sz w:val="28"/>
          <w:szCs w:val="28"/>
        </w:rPr>
        <w:t xml:space="preserve"> </w:t>
      </w:r>
      <w:r w:rsidRPr="00A310A6">
        <w:rPr>
          <w:sz w:val="28"/>
          <w:szCs w:val="28"/>
        </w:rPr>
        <w:t>другим</w:t>
      </w:r>
      <w:r>
        <w:rPr>
          <w:sz w:val="28"/>
          <w:szCs w:val="28"/>
        </w:rPr>
        <w:t xml:space="preserve"> </w:t>
      </w:r>
      <w:r w:rsidRPr="00A310A6">
        <w:rPr>
          <w:sz w:val="28"/>
          <w:szCs w:val="28"/>
        </w:rPr>
        <w:t>уважительным</w:t>
      </w:r>
      <w:r>
        <w:rPr>
          <w:sz w:val="28"/>
          <w:szCs w:val="28"/>
        </w:rPr>
        <w:t xml:space="preserve"> </w:t>
      </w:r>
      <w:r w:rsidRPr="00A310A6">
        <w:rPr>
          <w:sz w:val="28"/>
          <w:szCs w:val="28"/>
        </w:rPr>
        <w:t>причинам;</w:t>
      </w:r>
    </w:p>
    <w:p w:rsidR="00BF268A" w:rsidRPr="00A310A6" w:rsidRDefault="00BF268A" w:rsidP="00BF268A">
      <w:pPr>
        <w:ind w:firstLine="720"/>
        <w:jc w:val="both"/>
        <w:rPr>
          <w:sz w:val="28"/>
          <w:szCs w:val="28"/>
        </w:rPr>
      </w:pPr>
      <w:r w:rsidRPr="00A310A6">
        <w:rPr>
          <w:i/>
          <w:sz w:val="28"/>
          <w:szCs w:val="28"/>
        </w:rPr>
        <w:t>Ч</w:t>
      </w:r>
      <w:r w:rsidRPr="00A310A6">
        <w:rPr>
          <w:i/>
          <w:sz w:val="28"/>
          <w:szCs w:val="28"/>
          <w:vertAlign w:val="subscript"/>
        </w:rPr>
        <w:t>Я</w:t>
      </w:r>
      <w:r>
        <w:rPr>
          <w:i/>
          <w:sz w:val="28"/>
          <w:szCs w:val="28"/>
        </w:rPr>
        <w:t xml:space="preserve"> </w:t>
      </w:r>
      <w:r w:rsidRPr="00A310A6">
        <w:rPr>
          <w:sz w:val="28"/>
          <w:szCs w:val="28"/>
        </w:rPr>
        <w:t>–</w:t>
      </w:r>
      <w:r>
        <w:rPr>
          <w:sz w:val="28"/>
          <w:szCs w:val="28"/>
        </w:rPr>
        <w:t xml:space="preserve"> </w:t>
      </w:r>
      <w:r w:rsidRPr="00A310A6">
        <w:rPr>
          <w:sz w:val="28"/>
          <w:szCs w:val="28"/>
        </w:rPr>
        <w:t>явочная</w:t>
      </w:r>
      <w:r>
        <w:rPr>
          <w:sz w:val="28"/>
          <w:szCs w:val="28"/>
        </w:rPr>
        <w:t xml:space="preserve"> </w:t>
      </w:r>
      <w:r w:rsidRPr="00A310A6">
        <w:rPr>
          <w:sz w:val="28"/>
          <w:szCs w:val="28"/>
        </w:rPr>
        <w:t>численность</w:t>
      </w:r>
      <w:r>
        <w:rPr>
          <w:sz w:val="28"/>
          <w:szCs w:val="28"/>
        </w:rPr>
        <w:t xml:space="preserve"> </w:t>
      </w:r>
      <w:r w:rsidRPr="00A310A6">
        <w:rPr>
          <w:sz w:val="28"/>
          <w:szCs w:val="28"/>
        </w:rPr>
        <w:t>работников</w:t>
      </w:r>
      <w:r>
        <w:rPr>
          <w:sz w:val="28"/>
          <w:szCs w:val="28"/>
        </w:rPr>
        <w:t xml:space="preserve"> </w:t>
      </w:r>
      <w:r w:rsidRPr="00A310A6">
        <w:rPr>
          <w:sz w:val="28"/>
          <w:szCs w:val="28"/>
        </w:rPr>
        <w:t>–</w:t>
      </w:r>
      <w:r>
        <w:rPr>
          <w:sz w:val="28"/>
          <w:szCs w:val="28"/>
        </w:rPr>
        <w:t xml:space="preserve"> </w:t>
      </w:r>
      <w:r w:rsidRPr="00A310A6">
        <w:rPr>
          <w:sz w:val="28"/>
          <w:szCs w:val="28"/>
        </w:rPr>
        <w:t>необходимое</w:t>
      </w:r>
      <w:r>
        <w:rPr>
          <w:sz w:val="28"/>
          <w:szCs w:val="28"/>
        </w:rPr>
        <w:t xml:space="preserve"> </w:t>
      </w:r>
      <w:r w:rsidRPr="00A310A6">
        <w:rPr>
          <w:sz w:val="28"/>
          <w:szCs w:val="28"/>
        </w:rPr>
        <w:t>число</w:t>
      </w:r>
      <w:r>
        <w:rPr>
          <w:sz w:val="28"/>
          <w:szCs w:val="28"/>
        </w:rPr>
        <w:t xml:space="preserve"> </w:t>
      </w:r>
      <w:r w:rsidRPr="00A310A6">
        <w:rPr>
          <w:sz w:val="28"/>
          <w:szCs w:val="28"/>
        </w:rPr>
        <w:t>работников</w:t>
      </w:r>
      <w:r>
        <w:rPr>
          <w:sz w:val="28"/>
          <w:szCs w:val="28"/>
        </w:rPr>
        <w:t xml:space="preserve"> </w:t>
      </w:r>
      <w:r w:rsidRPr="00A310A6">
        <w:rPr>
          <w:sz w:val="28"/>
          <w:szCs w:val="28"/>
        </w:rPr>
        <w:t>с</w:t>
      </w:r>
      <w:r>
        <w:rPr>
          <w:sz w:val="28"/>
          <w:szCs w:val="28"/>
        </w:rPr>
        <w:t xml:space="preserve"> </w:t>
      </w:r>
      <w:r w:rsidRPr="00A310A6">
        <w:rPr>
          <w:sz w:val="28"/>
          <w:szCs w:val="28"/>
        </w:rPr>
        <w:t>учетом</w:t>
      </w:r>
      <w:r>
        <w:rPr>
          <w:sz w:val="28"/>
          <w:szCs w:val="28"/>
        </w:rPr>
        <w:t xml:space="preserve"> </w:t>
      </w:r>
      <w:r w:rsidRPr="00A310A6">
        <w:rPr>
          <w:sz w:val="28"/>
          <w:szCs w:val="28"/>
        </w:rPr>
        <w:t>числа</w:t>
      </w:r>
      <w:r>
        <w:rPr>
          <w:sz w:val="28"/>
          <w:szCs w:val="28"/>
        </w:rPr>
        <w:t xml:space="preserve"> </w:t>
      </w:r>
      <w:r w:rsidRPr="00A310A6">
        <w:rPr>
          <w:sz w:val="28"/>
          <w:szCs w:val="28"/>
        </w:rPr>
        <w:t>рабочих</w:t>
      </w:r>
      <w:r>
        <w:rPr>
          <w:sz w:val="28"/>
          <w:szCs w:val="28"/>
        </w:rPr>
        <w:t xml:space="preserve"> </w:t>
      </w:r>
      <w:r w:rsidRPr="00A310A6">
        <w:rPr>
          <w:sz w:val="28"/>
          <w:szCs w:val="28"/>
        </w:rPr>
        <w:t>мест</w:t>
      </w:r>
      <w:r>
        <w:rPr>
          <w:sz w:val="28"/>
          <w:szCs w:val="28"/>
        </w:rPr>
        <w:t xml:space="preserve"> </w:t>
      </w:r>
      <w:r w:rsidRPr="00A310A6">
        <w:rPr>
          <w:sz w:val="28"/>
          <w:szCs w:val="28"/>
        </w:rPr>
        <w:t>и</w:t>
      </w:r>
      <w:r>
        <w:rPr>
          <w:sz w:val="28"/>
          <w:szCs w:val="28"/>
        </w:rPr>
        <w:t xml:space="preserve"> </w:t>
      </w:r>
      <w:r w:rsidRPr="00A310A6">
        <w:rPr>
          <w:sz w:val="28"/>
          <w:szCs w:val="28"/>
        </w:rPr>
        <w:t>нормы</w:t>
      </w:r>
      <w:r>
        <w:rPr>
          <w:sz w:val="28"/>
          <w:szCs w:val="28"/>
        </w:rPr>
        <w:t xml:space="preserve"> </w:t>
      </w:r>
      <w:r w:rsidRPr="00A310A6">
        <w:rPr>
          <w:sz w:val="28"/>
          <w:szCs w:val="28"/>
        </w:rPr>
        <w:t>времени</w:t>
      </w:r>
      <w:r>
        <w:rPr>
          <w:sz w:val="28"/>
          <w:szCs w:val="28"/>
        </w:rPr>
        <w:t xml:space="preserve"> </w:t>
      </w:r>
      <w:r w:rsidRPr="00A310A6">
        <w:rPr>
          <w:sz w:val="28"/>
          <w:szCs w:val="28"/>
        </w:rPr>
        <w:t>их</w:t>
      </w:r>
      <w:r>
        <w:rPr>
          <w:sz w:val="28"/>
          <w:szCs w:val="28"/>
        </w:rPr>
        <w:t xml:space="preserve"> </w:t>
      </w:r>
      <w:r w:rsidRPr="00A310A6">
        <w:rPr>
          <w:sz w:val="28"/>
          <w:szCs w:val="28"/>
        </w:rPr>
        <w:t>работы</w:t>
      </w:r>
      <w:r>
        <w:rPr>
          <w:sz w:val="28"/>
          <w:szCs w:val="28"/>
        </w:rPr>
        <w:t xml:space="preserve"> </w:t>
      </w:r>
      <w:r w:rsidRPr="00A310A6">
        <w:rPr>
          <w:sz w:val="28"/>
          <w:szCs w:val="28"/>
        </w:rPr>
        <w:t>–</w:t>
      </w:r>
      <w:r>
        <w:rPr>
          <w:sz w:val="28"/>
          <w:szCs w:val="28"/>
        </w:rPr>
        <w:t xml:space="preserve"> </w:t>
      </w:r>
      <w:r w:rsidRPr="00A310A6">
        <w:rPr>
          <w:sz w:val="28"/>
          <w:szCs w:val="28"/>
        </w:rPr>
        <w:t>рассчитывается</w:t>
      </w:r>
      <w:r>
        <w:rPr>
          <w:sz w:val="28"/>
          <w:szCs w:val="28"/>
        </w:rPr>
        <w:t xml:space="preserve"> </w:t>
      </w:r>
      <w:r w:rsidRPr="00A310A6">
        <w:rPr>
          <w:sz w:val="28"/>
          <w:szCs w:val="28"/>
        </w:rPr>
        <w:t>по</w:t>
      </w:r>
      <w:r>
        <w:rPr>
          <w:sz w:val="28"/>
          <w:szCs w:val="28"/>
        </w:rPr>
        <w:t xml:space="preserve"> </w:t>
      </w:r>
      <w:r w:rsidRPr="00A310A6">
        <w:rPr>
          <w:sz w:val="28"/>
          <w:szCs w:val="28"/>
        </w:rPr>
        <w:t>фо</w:t>
      </w:r>
      <w:r w:rsidRPr="00A310A6">
        <w:rPr>
          <w:sz w:val="28"/>
          <w:szCs w:val="28"/>
        </w:rPr>
        <w:t>р</w:t>
      </w:r>
      <w:r w:rsidRPr="00A310A6">
        <w:rPr>
          <w:sz w:val="28"/>
          <w:szCs w:val="28"/>
        </w:rPr>
        <w:t>муле:</w:t>
      </w:r>
    </w:p>
    <w:p w:rsidR="00BF268A" w:rsidRPr="00015FE4" w:rsidRDefault="00BF268A" w:rsidP="00BF268A">
      <w:pPr>
        <w:jc w:val="center"/>
        <w:rPr>
          <w:sz w:val="28"/>
          <w:szCs w:val="28"/>
          <w:vertAlign w:val="superscript"/>
        </w:rPr>
      </w:pPr>
      <w:r w:rsidRPr="00A310A6">
        <w:rPr>
          <w:position w:val="-24"/>
        </w:rPr>
        <w:object w:dxaOrig="3220" w:dyaOrig="660">
          <v:shape id="_x0000_i1031" type="#_x0000_t75" style="width:183.75pt;height:38.25pt" o:ole="">
            <v:imagedata r:id="rId37" o:title=""/>
          </v:shape>
          <o:OLEObject Type="Embed" ProgID="Equation.3" ShapeID="_x0000_i1031" DrawAspect="Content" ObjectID="_1489065423" r:id="rId38"/>
        </w:object>
      </w:r>
      <w:r>
        <w:t>,</w:t>
      </w:r>
    </w:p>
    <w:p w:rsidR="00BF268A" w:rsidRPr="00A310A6" w:rsidRDefault="00BF268A" w:rsidP="00BF268A">
      <w:pPr>
        <w:ind w:firstLine="720"/>
        <w:jc w:val="both"/>
        <w:rPr>
          <w:sz w:val="28"/>
          <w:szCs w:val="28"/>
        </w:rPr>
      </w:pPr>
      <w:r w:rsidRPr="00A310A6">
        <w:rPr>
          <w:sz w:val="28"/>
          <w:szCs w:val="28"/>
        </w:rPr>
        <w:t>где</w:t>
      </w:r>
      <w:r>
        <w:rPr>
          <w:sz w:val="28"/>
          <w:szCs w:val="28"/>
        </w:rPr>
        <w:t xml:space="preserve"> </w:t>
      </w:r>
      <w:r w:rsidRPr="00A310A6">
        <w:rPr>
          <w:i/>
          <w:sz w:val="28"/>
          <w:szCs w:val="28"/>
        </w:rPr>
        <w:t>Р</w:t>
      </w:r>
      <w:r w:rsidRPr="00A310A6">
        <w:rPr>
          <w:i/>
          <w:sz w:val="28"/>
          <w:szCs w:val="28"/>
          <w:vertAlign w:val="subscript"/>
        </w:rPr>
        <w:t>м</w:t>
      </w:r>
      <w:r>
        <w:rPr>
          <w:i/>
          <w:sz w:val="28"/>
          <w:szCs w:val="28"/>
        </w:rPr>
        <w:t xml:space="preserve"> </w:t>
      </w:r>
      <w:r w:rsidRPr="00A310A6">
        <w:rPr>
          <w:sz w:val="28"/>
          <w:szCs w:val="28"/>
        </w:rPr>
        <w:t>–</w:t>
      </w:r>
      <w:r>
        <w:rPr>
          <w:sz w:val="28"/>
          <w:szCs w:val="28"/>
        </w:rPr>
        <w:t xml:space="preserve"> </w:t>
      </w:r>
      <w:r w:rsidRPr="00A310A6">
        <w:rPr>
          <w:sz w:val="28"/>
          <w:szCs w:val="28"/>
        </w:rPr>
        <w:t>условное</w:t>
      </w:r>
      <w:r>
        <w:rPr>
          <w:sz w:val="28"/>
          <w:szCs w:val="28"/>
        </w:rPr>
        <w:t xml:space="preserve"> </w:t>
      </w:r>
      <w:r w:rsidRPr="00A310A6">
        <w:rPr>
          <w:sz w:val="28"/>
          <w:szCs w:val="28"/>
        </w:rPr>
        <w:t>количество</w:t>
      </w:r>
      <w:r>
        <w:rPr>
          <w:sz w:val="28"/>
          <w:szCs w:val="28"/>
        </w:rPr>
        <w:t xml:space="preserve"> </w:t>
      </w:r>
      <w:r w:rsidRPr="00A310A6">
        <w:rPr>
          <w:sz w:val="28"/>
          <w:szCs w:val="28"/>
        </w:rPr>
        <w:t>рабочих</w:t>
      </w:r>
      <w:r>
        <w:rPr>
          <w:sz w:val="28"/>
          <w:szCs w:val="28"/>
        </w:rPr>
        <w:t xml:space="preserve"> </w:t>
      </w:r>
      <w:r w:rsidRPr="00A310A6">
        <w:rPr>
          <w:sz w:val="28"/>
          <w:szCs w:val="28"/>
        </w:rPr>
        <w:t>мест,</w:t>
      </w:r>
      <w:r>
        <w:rPr>
          <w:sz w:val="28"/>
          <w:szCs w:val="28"/>
        </w:rPr>
        <w:t xml:space="preserve"> </w:t>
      </w:r>
      <w:r w:rsidRPr="00A310A6">
        <w:rPr>
          <w:sz w:val="28"/>
          <w:szCs w:val="28"/>
        </w:rPr>
        <w:t>ед.;</w:t>
      </w:r>
      <w:r>
        <w:rPr>
          <w:sz w:val="28"/>
          <w:szCs w:val="28"/>
        </w:rPr>
        <w:t xml:space="preserve"> </w:t>
      </w:r>
      <w:r w:rsidRPr="00A310A6">
        <w:rPr>
          <w:i/>
          <w:sz w:val="28"/>
          <w:szCs w:val="28"/>
        </w:rPr>
        <w:t>Т</w:t>
      </w:r>
      <w:r w:rsidRPr="00A310A6">
        <w:rPr>
          <w:i/>
          <w:sz w:val="28"/>
          <w:szCs w:val="28"/>
          <w:vertAlign w:val="subscript"/>
        </w:rPr>
        <w:t>работы_магазина</w:t>
      </w:r>
      <w:r>
        <w:rPr>
          <w:i/>
          <w:sz w:val="28"/>
          <w:szCs w:val="28"/>
        </w:rPr>
        <w:t xml:space="preserve"> </w:t>
      </w:r>
      <w:r w:rsidRPr="00A310A6">
        <w:rPr>
          <w:sz w:val="28"/>
          <w:szCs w:val="28"/>
        </w:rPr>
        <w:t>–</w:t>
      </w:r>
      <w:r>
        <w:rPr>
          <w:sz w:val="28"/>
          <w:szCs w:val="28"/>
        </w:rPr>
        <w:t xml:space="preserve"> </w:t>
      </w:r>
      <w:r w:rsidRPr="00A310A6">
        <w:rPr>
          <w:sz w:val="28"/>
          <w:szCs w:val="28"/>
        </w:rPr>
        <w:t>время</w:t>
      </w:r>
      <w:r>
        <w:rPr>
          <w:sz w:val="28"/>
          <w:szCs w:val="28"/>
        </w:rPr>
        <w:t xml:space="preserve"> </w:t>
      </w:r>
      <w:r w:rsidRPr="00A310A6">
        <w:rPr>
          <w:sz w:val="28"/>
          <w:szCs w:val="28"/>
        </w:rPr>
        <w:t>раб</w:t>
      </w:r>
      <w:r w:rsidRPr="00A310A6">
        <w:rPr>
          <w:sz w:val="28"/>
          <w:szCs w:val="28"/>
        </w:rPr>
        <w:t>о</w:t>
      </w:r>
      <w:r w:rsidRPr="00A310A6">
        <w:rPr>
          <w:sz w:val="28"/>
          <w:szCs w:val="28"/>
        </w:rPr>
        <w:t>ты</w:t>
      </w:r>
      <w:r>
        <w:rPr>
          <w:sz w:val="28"/>
          <w:szCs w:val="28"/>
        </w:rPr>
        <w:t xml:space="preserve"> </w:t>
      </w:r>
      <w:r w:rsidRPr="00A310A6">
        <w:rPr>
          <w:sz w:val="28"/>
          <w:szCs w:val="28"/>
        </w:rPr>
        <w:t>магазина</w:t>
      </w:r>
      <w:r>
        <w:rPr>
          <w:sz w:val="28"/>
          <w:szCs w:val="28"/>
        </w:rPr>
        <w:t xml:space="preserve"> </w:t>
      </w:r>
      <w:r w:rsidRPr="00A310A6">
        <w:rPr>
          <w:sz w:val="28"/>
          <w:szCs w:val="28"/>
        </w:rPr>
        <w:t>в</w:t>
      </w:r>
      <w:r>
        <w:rPr>
          <w:sz w:val="28"/>
          <w:szCs w:val="28"/>
        </w:rPr>
        <w:t xml:space="preserve"> </w:t>
      </w:r>
      <w:r w:rsidRPr="00A310A6">
        <w:rPr>
          <w:sz w:val="28"/>
          <w:szCs w:val="28"/>
        </w:rPr>
        <w:t>период,</w:t>
      </w:r>
      <w:r>
        <w:rPr>
          <w:sz w:val="28"/>
          <w:szCs w:val="28"/>
        </w:rPr>
        <w:t xml:space="preserve"> </w:t>
      </w:r>
      <w:r w:rsidRPr="00A310A6">
        <w:rPr>
          <w:sz w:val="28"/>
          <w:szCs w:val="28"/>
        </w:rPr>
        <w:t>ч.;</w:t>
      </w:r>
      <w:r>
        <w:rPr>
          <w:sz w:val="28"/>
          <w:szCs w:val="28"/>
        </w:rPr>
        <w:t xml:space="preserve"> </w:t>
      </w:r>
      <w:r w:rsidRPr="00A310A6">
        <w:rPr>
          <w:i/>
          <w:sz w:val="28"/>
          <w:szCs w:val="28"/>
        </w:rPr>
        <w:t>Т</w:t>
      </w:r>
      <w:r w:rsidRPr="00A310A6">
        <w:rPr>
          <w:i/>
          <w:sz w:val="28"/>
          <w:szCs w:val="28"/>
          <w:vertAlign w:val="subscript"/>
        </w:rPr>
        <w:t>пз</w:t>
      </w:r>
      <w:r>
        <w:rPr>
          <w:i/>
          <w:sz w:val="28"/>
          <w:szCs w:val="28"/>
        </w:rPr>
        <w:t xml:space="preserve"> </w:t>
      </w:r>
      <w:r w:rsidRPr="00A310A6">
        <w:rPr>
          <w:sz w:val="28"/>
          <w:szCs w:val="28"/>
        </w:rPr>
        <w:t>–</w:t>
      </w:r>
      <w:r>
        <w:rPr>
          <w:sz w:val="28"/>
          <w:szCs w:val="28"/>
        </w:rPr>
        <w:t xml:space="preserve"> </w:t>
      </w:r>
      <w:r w:rsidRPr="00A310A6">
        <w:rPr>
          <w:sz w:val="28"/>
          <w:szCs w:val="28"/>
        </w:rPr>
        <w:t>время</w:t>
      </w:r>
      <w:r>
        <w:rPr>
          <w:sz w:val="28"/>
          <w:szCs w:val="28"/>
        </w:rPr>
        <w:t xml:space="preserve"> </w:t>
      </w:r>
      <w:r w:rsidRPr="00A310A6">
        <w:rPr>
          <w:sz w:val="28"/>
          <w:szCs w:val="28"/>
        </w:rPr>
        <w:t>на</w:t>
      </w:r>
      <w:r>
        <w:rPr>
          <w:sz w:val="28"/>
          <w:szCs w:val="28"/>
        </w:rPr>
        <w:t xml:space="preserve"> </w:t>
      </w:r>
      <w:r w:rsidRPr="00A310A6">
        <w:rPr>
          <w:sz w:val="28"/>
          <w:szCs w:val="28"/>
        </w:rPr>
        <w:t>подготовительно-заключительные</w:t>
      </w:r>
      <w:r>
        <w:rPr>
          <w:sz w:val="28"/>
          <w:szCs w:val="28"/>
        </w:rPr>
        <w:t xml:space="preserve"> </w:t>
      </w:r>
      <w:r w:rsidRPr="00A310A6">
        <w:rPr>
          <w:sz w:val="28"/>
          <w:szCs w:val="28"/>
        </w:rPr>
        <w:t>опер</w:t>
      </w:r>
      <w:r w:rsidRPr="00A310A6">
        <w:rPr>
          <w:sz w:val="28"/>
          <w:szCs w:val="28"/>
        </w:rPr>
        <w:t>а</w:t>
      </w:r>
      <w:r w:rsidRPr="00A65BA4">
        <w:rPr>
          <w:sz w:val="28"/>
          <w:szCs w:val="28"/>
        </w:rPr>
        <w:t xml:space="preserve">ции, ч.; </w:t>
      </w:r>
      <w:r w:rsidRPr="00A65BA4">
        <w:rPr>
          <w:i/>
          <w:sz w:val="28"/>
          <w:szCs w:val="28"/>
        </w:rPr>
        <w:t>N</w:t>
      </w:r>
      <w:r w:rsidRPr="00A65BA4">
        <w:rPr>
          <w:i/>
          <w:sz w:val="28"/>
          <w:szCs w:val="28"/>
          <w:vertAlign w:val="subscript"/>
        </w:rPr>
        <w:t>t</w:t>
      </w:r>
      <w:r w:rsidRPr="00A65BA4">
        <w:rPr>
          <w:i/>
          <w:sz w:val="28"/>
          <w:szCs w:val="28"/>
        </w:rPr>
        <w:t xml:space="preserve"> </w:t>
      </w:r>
      <w:r w:rsidRPr="00A65BA4">
        <w:rPr>
          <w:sz w:val="28"/>
          <w:szCs w:val="28"/>
        </w:rPr>
        <w:t>– плановая продолжительность рабочего периода одного работника, ч.</w:t>
      </w:r>
    </w:p>
    <w:p w:rsidR="00BF268A" w:rsidRPr="00A310A6" w:rsidRDefault="00BF268A" w:rsidP="00BF268A">
      <w:pPr>
        <w:ind w:firstLine="720"/>
        <w:jc w:val="both"/>
        <w:rPr>
          <w:sz w:val="28"/>
          <w:szCs w:val="28"/>
        </w:rPr>
      </w:pPr>
      <w:r w:rsidRPr="00A310A6">
        <w:rPr>
          <w:sz w:val="28"/>
          <w:szCs w:val="28"/>
          <w:u w:val="single"/>
        </w:rPr>
        <w:t>При</w:t>
      </w:r>
      <w:r>
        <w:rPr>
          <w:sz w:val="28"/>
          <w:szCs w:val="28"/>
          <w:u w:val="single"/>
        </w:rPr>
        <w:t xml:space="preserve"> </w:t>
      </w:r>
      <w:r w:rsidRPr="00A310A6">
        <w:rPr>
          <w:sz w:val="28"/>
          <w:szCs w:val="28"/>
          <w:u w:val="single"/>
        </w:rPr>
        <w:t>расчете</w:t>
      </w:r>
      <w:r>
        <w:rPr>
          <w:sz w:val="28"/>
          <w:szCs w:val="28"/>
          <w:u w:val="single"/>
        </w:rPr>
        <w:t xml:space="preserve"> </w:t>
      </w:r>
      <w:r w:rsidRPr="00A310A6">
        <w:rPr>
          <w:sz w:val="28"/>
          <w:szCs w:val="28"/>
          <w:u w:val="single"/>
        </w:rPr>
        <w:t>явочной</w:t>
      </w:r>
      <w:r>
        <w:rPr>
          <w:sz w:val="28"/>
          <w:szCs w:val="28"/>
          <w:u w:val="single"/>
        </w:rPr>
        <w:t xml:space="preserve"> </w:t>
      </w:r>
      <w:r w:rsidRPr="00A310A6">
        <w:rPr>
          <w:sz w:val="28"/>
          <w:szCs w:val="28"/>
          <w:u w:val="single"/>
        </w:rPr>
        <w:t>численности</w:t>
      </w:r>
      <w:r>
        <w:rPr>
          <w:sz w:val="28"/>
          <w:szCs w:val="28"/>
          <w:u w:val="single"/>
        </w:rPr>
        <w:t xml:space="preserve"> </w:t>
      </w:r>
      <w:r w:rsidRPr="00A310A6">
        <w:rPr>
          <w:sz w:val="28"/>
          <w:szCs w:val="28"/>
          <w:u w:val="single"/>
        </w:rPr>
        <w:t>в</w:t>
      </w:r>
      <w:r>
        <w:rPr>
          <w:sz w:val="28"/>
          <w:szCs w:val="28"/>
          <w:u w:val="single"/>
        </w:rPr>
        <w:t xml:space="preserve"> </w:t>
      </w:r>
      <w:r w:rsidRPr="00A310A6">
        <w:rPr>
          <w:sz w:val="28"/>
          <w:szCs w:val="28"/>
          <w:u w:val="single"/>
        </w:rPr>
        <w:t>качестве</w:t>
      </w:r>
      <w:r>
        <w:rPr>
          <w:sz w:val="28"/>
          <w:szCs w:val="28"/>
          <w:u w:val="single"/>
        </w:rPr>
        <w:t xml:space="preserve"> </w:t>
      </w:r>
      <w:r w:rsidRPr="00A310A6">
        <w:rPr>
          <w:sz w:val="28"/>
          <w:szCs w:val="28"/>
          <w:u w:val="single"/>
        </w:rPr>
        <w:t>расчетного</w:t>
      </w:r>
      <w:r>
        <w:rPr>
          <w:sz w:val="28"/>
          <w:szCs w:val="28"/>
          <w:u w:val="single"/>
        </w:rPr>
        <w:t xml:space="preserve"> </w:t>
      </w:r>
      <w:r w:rsidRPr="00A310A6">
        <w:rPr>
          <w:sz w:val="28"/>
          <w:szCs w:val="28"/>
          <w:u w:val="single"/>
        </w:rPr>
        <w:t>периода</w:t>
      </w:r>
      <w:r>
        <w:rPr>
          <w:sz w:val="28"/>
          <w:szCs w:val="28"/>
          <w:u w:val="single"/>
        </w:rPr>
        <w:t xml:space="preserve"> </w:t>
      </w:r>
      <w:r w:rsidRPr="00A310A6">
        <w:rPr>
          <w:sz w:val="28"/>
          <w:szCs w:val="28"/>
          <w:u w:val="single"/>
        </w:rPr>
        <w:t>приним</w:t>
      </w:r>
      <w:r w:rsidRPr="00A310A6">
        <w:rPr>
          <w:sz w:val="28"/>
          <w:szCs w:val="28"/>
          <w:u w:val="single"/>
        </w:rPr>
        <w:t>а</w:t>
      </w:r>
      <w:r w:rsidRPr="00A310A6">
        <w:rPr>
          <w:sz w:val="28"/>
          <w:szCs w:val="28"/>
          <w:u w:val="single"/>
        </w:rPr>
        <w:t>ется</w:t>
      </w:r>
      <w:r>
        <w:rPr>
          <w:sz w:val="28"/>
          <w:szCs w:val="28"/>
          <w:u w:val="single"/>
        </w:rPr>
        <w:t xml:space="preserve"> </w:t>
      </w:r>
      <w:r w:rsidRPr="00A310A6">
        <w:rPr>
          <w:sz w:val="28"/>
          <w:szCs w:val="28"/>
          <w:u w:val="single"/>
        </w:rPr>
        <w:t>одна</w:t>
      </w:r>
      <w:r>
        <w:rPr>
          <w:sz w:val="28"/>
          <w:szCs w:val="28"/>
          <w:u w:val="single"/>
        </w:rPr>
        <w:t xml:space="preserve"> </w:t>
      </w:r>
      <w:r w:rsidRPr="00A310A6">
        <w:rPr>
          <w:sz w:val="28"/>
          <w:szCs w:val="28"/>
          <w:u w:val="single"/>
        </w:rPr>
        <w:t>неделя,</w:t>
      </w:r>
      <w:r>
        <w:rPr>
          <w:sz w:val="28"/>
          <w:szCs w:val="28"/>
          <w:u w:val="single"/>
        </w:rPr>
        <w:t xml:space="preserve"> </w:t>
      </w:r>
      <w:r w:rsidRPr="00A310A6">
        <w:rPr>
          <w:sz w:val="28"/>
          <w:szCs w:val="28"/>
          <w:u w:val="single"/>
        </w:rPr>
        <w:t>т.</w:t>
      </w:r>
      <w:r>
        <w:rPr>
          <w:sz w:val="28"/>
          <w:szCs w:val="28"/>
          <w:u w:val="single"/>
        </w:rPr>
        <w:t xml:space="preserve"> </w:t>
      </w:r>
      <w:r w:rsidRPr="00A310A6">
        <w:rPr>
          <w:sz w:val="28"/>
          <w:szCs w:val="28"/>
          <w:u w:val="single"/>
        </w:rPr>
        <w:t>к.</w:t>
      </w:r>
      <w:r>
        <w:rPr>
          <w:sz w:val="28"/>
          <w:szCs w:val="28"/>
          <w:u w:val="single"/>
        </w:rPr>
        <w:t xml:space="preserve"> </w:t>
      </w:r>
      <w:r w:rsidRPr="00A310A6">
        <w:rPr>
          <w:sz w:val="28"/>
          <w:szCs w:val="28"/>
          <w:u w:val="single"/>
        </w:rPr>
        <w:t>единственным</w:t>
      </w:r>
      <w:r>
        <w:rPr>
          <w:sz w:val="28"/>
          <w:szCs w:val="28"/>
          <w:u w:val="single"/>
        </w:rPr>
        <w:t xml:space="preserve"> </w:t>
      </w:r>
      <w:r w:rsidRPr="00A310A6">
        <w:rPr>
          <w:sz w:val="28"/>
          <w:szCs w:val="28"/>
          <w:u w:val="single"/>
        </w:rPr>
        <w:t>нормативно</w:t>
      </w:r>
      <w:r>
        <w:rPr>
          <w:sz w:val="28"/>
          <w:szCs w:val="28"/>
          <w:u w:val="single"/>
        </w:rPr>
        <w:t xml:space="preserve"> </w:t>
      </w:r>
      <w:r w:rsidRPr="00A310A6">
        <w:rPr>
          <w:sz w:val="28"/>
          <w:szCs w:val="28"/>
          <w:u w:val="single"/>
        </w:rPr>
        <w:t>установленным</w:t>
      </w:r>
      <w:r>
        <w:rPr>
          <w:sz w:val="28"/>
          <w:szCs w:val="28"/>
          <w:u w:val="single"/>
        </w:rPr>
        <w:t xml:space="preserve"> </w:t>
      </w:r>
      <w:r w:rsidRPr="00A310A6">
        <w:rPr>
          <w:sz w:val="28"/>
          <w:szCs w:val="28"/>
          <w:u w:val="single"/>
        </w:rPr>
        <w:t>законодател</w:t>
      </w:r>
      <w:r w:rsidRPr="00A310A6">
        <w:rPr>
          <w:sz w:val="28"/>
          <w:szCs w:val="28"/>
          <w:u w:val="single"/>
        </w:rPr>
        <w:t>ь</w:t>
      </w:r>
      <w:r w:rsidRPr="00A310A6">
        <w:rPr>
          <w:sz w:val="28"/>
          <w:szCs w:val="28"/>
          <w:u w:val="single"/>
        </w:rPr>
        <w:t>ством</w:t>
      </w:r>
      <w:r>
        <w:rPr>
          <w:sz w:val="28"/>
          <w:szCs w:val="28"/>
          <w:u w:val="single"/>
        </w:rPr>
        <w:t xml:space="preserve"> </w:t>
      </w:r>
      <w:r w:rsidRPr="00A310A6">
        <w:rPr>
          <w:sz w:val="28"/>
          <w:szCs w:val="28"/>
          <w:u w:val="single"/>
        </w:rPr>
        <w:t>временем</w:t>
      </w:r>
      <w:r>
        <w:rPr>
          <w:sz w:val="28"/>
          <w:szCs w:val="28"/>
          <w:u w:val="single"/>
        </w:rPr>
        <w:t xml:space="preserve"> </w:t>
      </w:r>
      <w:r w:rsidRPr="00A310A6">
        <w:rPr>
          <w:sz w:val="28"/>
          <w:szCs w:val="28"/>
          <w:u w:val="single"/>
        </w:rPr>
        <w:t>работы</w:t>
      </w:r>
      <w:r>
        <w:rPr>
          <w:sz w:val="28"/>
          <w:szCs w:val="28"/>
          <w:u w:val="single"/>
        </w:rPr>
        <w:t xml:space="preserve"> </w:t>
      </w:r>
      <w:r w:rsidRPr="00A65BA4">
        <w:rPr>
          <w:sz w:val="28"/>
          <w:szCs w:val="28"/>
          <w:u w:val="single"/>
        </w:rPr>
        <w:t>(</w:t>
      </w:r>
      <w:r w:rsidRPr="00A65BA4">
        <w:rPr>
          <w:i/>
          <w:sz w:val="28"/>
          <w:szCs w:val="28"/>
          <w:u w:val="single"/>
        </w:rPr>
        <w:t>N</w:t>
      </w:r>
      <w:r w:rsidRPr="00A65BA4">
        <w:rPr>
          <w:i/>
          <w:sz w:val="28"/>
          <w:szCs w:val="28"/>
          <w:u w:val="single"/>
          <w:vertAlign w:val="subscript"/>
        </w:rPr>
        <w:t>t</w:t>
      </w:r>
      <w:r w:rsidRPr="00A65BA4">
        <w:rPr>
          <w:sz w:val="28"/>
          <w:szCs w:val="28"/>
          <w:u w:val="single"/>
        </w:rPr>
        <w:t>)</w:t>
      </w:r>
      <w:r>
        <w:rPr>
          <w:sz w:val="28"/>
          <w:szCs w:val="28"/>
          <w:u w:val="single"/>
        </w:rPr>
        <w:t xml:space="preserve"> </w:t>
      </w:r>
      <w:r w:rsidRPr="00A310A6">
        <w:rPr>
          <w:sz w:val="28"/>
          <w:szCs w:val="28"/>
          <w:u w:val="single"/>
        </w:rPr>
        <w:t>является</w:t>
      </w:r>
      <w:r>
        <w:rPr>
          <w:sz w:val="28"/>
          <w:szCs w:val="28"/>
          <w:u w:val="single"/>
        </w:rPr>
        <w:t xml:space="preserve"> </w:t>
      </w:r>
      <w:r w:rsidRPr="00A310A6">
        <w:rPr>
          <w:sz w:val="28"/>
          <w:szCs w:val="28"/>
          <w:u w:val="single"/>
        </w:rPr>
        <w:t>40</w:t>
      </w:r>
      <w:r>
        <w:rPr>
          <w:sz w:val="28"/>
          <w:szCs w:val="28"/>
          <w:u w:val="single"/>
        </w:rPr>
        <w:t xml:space="preserve"> </w:t>
      </w:r>
      <w:r w:rsidRPr="00A310A6">
        <w:rPr>
          <w:sz w:val="28"/>
          <w:szCs w:val="28"/>
          <w:u w:val="single"/>
        </w:rPr>
        <w:t>часов</w:t>
      </w:r>
      <w:r>
        <w:rPr>
          <w:sz w:val="28"/>
          <w:szCs w:val="28"/>
          <w:u w:val="single"/>
        </w:rPr>
        <w:t xml:space="preserve"> </w:t>
      </w:r>
      <w:r w:rsidRPr="00A310A6">
        <w:rPr>
          <w:sz w:val="28"/>
          <w:szCs w:val="28"/>
          <w:u w:val="single"/>
        </w:rPr>
        <w:t>в</w:t>
      </w:r>
      <w:r>
        <w:rPr>
          <w:sz w:val="28"/>
          <w:szCs w:val="28"/>
          <w:u w:val="single"/>
        </w:rPr>
        <w:t xml:space="preserve"> </w:t>
      </w:r>
      <w:r w:rsidRPr="00A310A6">
        <w:rPr>
          <w:sz w:val="28"/>
          <w:szCs w:val="28"/>
          <w:u w:val="single"/>
        </w:rPr>
        <w:t>неделю</w:t>
      </w:r>
      <w:r>
        <w:rPr>
          <w:sz w:val="28"/>
          <w:szCs w:val="28"/>
        </w:rPr>
        <w:t xml:space="preserve"> </w:t>
      </w:r>
      <w:r w:rsidRPr="00A310A6">
        <w:rPr>
          <w:sz w:val="28"/>
          <w:szCs w:val="28"/>
        </w:rPr>
        <w:t>[1].</w:t>
      </w:r>
    </w:p>
    <w:p w:rsidR="00BF268A" w:rsidRPr="00A310A6" w:rsidRDefault="00BF268A" w:rsidP="00BF268A">
      <w:pPr>
        <w:ind w:firstLine="720"/>
        <w:jc w:val="both"/>
        <w:rPr>
          <w:sz w:val="28"/>
          <w:szCs w:val="28"/>
        </w:rPr>
      </w:pPr>
      <w:r w:rsidRPr="00A310A6">
        <w:rPr>
          <w:sz w:val="28"/>
          <w:szCs w:val="28"/>
        </w:rPr>
        <w:t>В</w:t>
      </w:r>
      <w:r>
        <w:rPr>
          <w:sz w:val="28"/>
          <w:szCs w:val="28"/>
        </w:rPr>
        <w:t xml:space="preserve"> </w:t>
      </w:r>
      <w:r w:rsidRPr="00A310A6">
        <w:rPr>
          <w:sz w:val="28"/>
          <w:szCs w:val="28"/>
        </w:rPr>
        <w:t>рамках</w:t>
      </w:r>
      <w:r>
        <w:rPr>
          <w:sz w:val="28"/>
          <w:szCs w:val="28"/>
        </w:rPr>
        <w:t xml:space="preserve"> </w:t>
      </w:r>
      <w:r w:rsidRPr="00A310A6">
        <w:rPr>
          <w:sz w:val="28"/>
          <w:szCs w:val="28"/>
        </w:rPr>
        <w:t>инвестиционного</w:t>
      </w:r>
      <w:r>
        <w:rPr>
          <w:sz w:val="28"/>
          <w:szCs w:val="28"/>
        </w:rPr>
        <w:t xml:space="preserve"> </w:t>
      </w:r>
      <w:r w:rsidRPr="00A310A6">
        <w:rPr>
          <w:sz w:val="28"/>
          <w:szCs w:val="28"/>
        </w:rPr>
        <w:t>проекта</w:t>
      </w:r>
      <w:r>
        <w:rPr>
          <w:sz w:val="28"/>
          <w:szCs w:val="28"/>
        </w:rPr>
        <w:t xml:space="preserve"> </w:t>
      </w:r>
      <w:r w:rsidRPr="00A310A6">
        <w:rPr>
          <w:sz w:val="28"/>
          <w:szCs w:val="28"/>
        </w:rPr>
        <w:t>мо</w:t>
      </w:r>
      <w:r>
        <w:rPr>
          <w:sz w:val="28"/>
          <w:szCs w:val="28"/>
        </w:rPr>
        <w:t>гу</w:t>
      </w:r>
      <w:r w:rsidRPr="00A310A6">
        <w:rPr>
          <w:sz w:val="28"/>
          <w:szCs w:val="28"/>
        </w:rPr>
        <w:t>т</w:t>
      </w:r>
      <w:r>
        <w:rPr>
          <w:sz w:val="28"/>
          <w:szCs w:val="28"/>
        </w:rPr>
        <w:t xml:space="preserve"> </w:t>
      </w:r>
      <w:r w:rsidRPr="00A310A6">
        <w:rPr>
          <w:sz w:val="28"/>
          <w:szCs w:val="28"/>
        </w:rPr>
        <w:t>использоваться</w:t>
      </w:r>
      <w:r>
        <w:rPr>
          <w:sz w:val="28"/>
          <w:szCs w:val="28"/>
        </w:rPr>
        <w:t xml:space="preserve"> </w:t>
      </w:r>
      <w:r w:rsidRPr="00A310A6">
        <w:rPr>
          <w:sz w:val="28"/>
          <w:szCs w:val="28"/>
        </w:rPr>
        <w:t>две</w:t>
      </w:r>
      <w:r>
        <w:rPr>
          <w:sz w:val="28"/>
          <w:szCs w:val="28"/>
        </w:rPr>
        <w:t xml:space="preserve"> </w:t>
      </w:r>
      <w:r w:rsidRPr="00A310A6">
        <w:rPr>
          <w:sz w:val="28"/>
          <w:szCs w:val="28"/>
        </w:rPr>
        <w:t>формы</w:t>
      </w:r>
      <w:r>
        <w:rPr>
          <w:sz w:val="28"/>
          <w:szCs w:val="28"/>
        </w:rPr>
        <w:t xml:space="preserve"> </w:t>
      </w:r>
      <w:r w:rsidRPr="00A310A6">
        <w:rPr>
          <w:sz w:val="28"/>
          <w:szCs w:val="28"/>
        </w:rPr>
        <w:t>зар</w:t>
      </w:r>
      <w:r w:rsidRPr="00A310A6">
        <w:rPr>
          <w:sz w:val="28"/>
          <w:szCs w:val="28"/>
        </w:rPr>
        <w:t>а</w:t>
      </w:r>
      <w:r w:rsidRPr="00A310A6">
        <w:rPr>
          <w:sz w:val="28"/>
          <w:szCs w:val="28"/>
        </w:rPr>
        <w:t>ботной</w:t>
      </w:r>
      <w:r>
        <w:rPr>
          <w:sz w:val="28"/>
          <w:szCs w:val="28"/>
        </w:rPr>
        <w:t xml:space="preserve"> </w:t>
      </w:r>
      <w:r w:rsidRPr="00A310A6">
        <w:rPr>
          <w:sz w:val="28"/>
          <w:szCs w:val="28"/>
        </w:rPr>
        <w:t>платы:</w:t>
      </w:r>
      <w:r>
        <w:rPr>
          <w:sz w:val="28"/>
          <w:szCs w:val="28"/>
        </w:rPr>
        <w:t xml:space="preserve"> </w:t>
      </w:r>
      <w:r w:rsidRPr="00A310A6">
        <w:rPr>
          <w:sz w:val="28"/>
          <w:szCs w:val="28"/>
        </w:rPr>
        <w:t>повременная,</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в</w:t>
      </w:r>
      <w:r>
        <w:rPr>
          <w:sz w:val="28"/>
          <w:szCs w:val="28"/>
        </w:rPr>
        <w:t xml:space="preserve"> </w:t>
      </w:r>
      <w:r w:rsidRPr="00A310A6">
        <w:rPr>
          <w:sz w:val="28"/>
          <w:szCs w:val="28"/>
        </w:rPr>
        <w:t>форме</w:t>
      </w:r>
      <w:r>
        <w:rPr>
          <w:sz w:val="28"/>
          <w:szCs w:val="28"/>
        </w:rPr>
        <w:t xml:space="preserve"> </w:t>
      </w:r>
      <w:r w:rsidRPr="00A310A6">
        <w:rPr>
          <w:sz w:val="28"/>
          <w:szCs w:val="28"/>
        </w:rPr>
        <w:t>фиксированного</w:t>
      </w:r>
      <w:r>
        <w:rPr>
          <w:sz w:val="28"/>
          <w:szCs w:val="28"/>
        </w:rPr>
        <w:t xml:space="preserve"> </w:t>
      </w:r>
      <w:r w:rsidRPr="00A310A6">
        <w:rPr>
          <w:sz w:val="28"/>
          <w:szCs w:val="28"/>
        </w:rPr>
        <w:t>оклада</w:t>
      </w:r>
      <w:r>
        <w:rPr>
          <w:sz w:val="28"/>
          <w:szCs w:val="28"/>
        </w:rPr>
        <w:t xml:space="preserve">, </w:t>
      </w:r>
      <w:r w:rsidRPr="00A310A6">
        <w:rPr>
          <w:sz w:val="28"/>
          <w:szCs w:val="28"/>
        </w:rPr>
        <w:t>и</w:t>
      </w:r>
      <w:r>
        <w:rPr>
          <w:sz w:val="28"/>
          <w:szCs w:val="28"/>
        </w:rPr>
        <w:t xml:space="preserve"> </w:t>
      </w:r>
      <w:r w:rsidRPr="00A310A6">
        <w:rPr>
          <w:sz w:val="28"/>
          <w:szCs w:val="28"/>
        </w:rPr>
        <w:t>сдельная</w:t>
      </w:r>
      <w:r>
        <w:rPr>
          <w:sz w:val="28"/>
          <w:szCs w:val="28"/>
        </w:rPr>
        <w:t xml:space="preserve"> </w:t>
      </w:r>
      <w:r w:rsidRPr="00A310A6">
        <w:rPr>
          <w:sz w:val="28"/>
          <w:szCs w:val="28"/>
        </w:rPr>
        <w:t>з</w:t>
      </w:r>
      <w:r w:rsidRPr="00A310A6">
        <w:rPr>
          <w:sz w:val="28"/>
          <w:szCs w:val="28"/>
        </w:rPr>
        <w:t>а</w:t>
      </w:r>
      <w:r w:rsidRPr="00A310A6">
        <w:rPr>
          <w:sz w:val="28"/>
          <w:szCs w:val="28"/>
        </w:rPr>
        <w:t>работная</w:t>
      </w:r>
      <w:r>
        <w:rPr>
          <w:sz w:val="28"/>
          <w:szCs w:val="28"/>
        </w:rPr>
        <w:t xml:space="preserve"> </w:t>
      </w:r>
      <w:r w:rsidRPr="00A310A6">
        <w:rPr>
          <w:sz w:val="28"/>
          <w:szCs w:val="28"/>
        </w:rPr>
        <w:t>плата.</w:t>
      </w:r>
      <w:r>
        <w:rPr>
          <w:sz w:val="28"/>
          <w:szCs w:val="28"/>
        </w:rPr>
        <w:t xml:space="preserve"> </w:t>
      </w:r>
      <w:r w:rsidRPr="00A310A6">
        <w:rPr>
          <w:sz w:val="28"/>
          <w:szCs w:val="28"/>
        </w:rPr>
        <w:t>В</w:t>
      </w:r>
      <w:r>
        <w:rPr>
          <w:sz w:val="28"/>
          <w:szCs w:val="28"/>
        </w:rPr>
        <w:t xml:space="preserve"> </w:t>
      </w:r>
      <w:r w:rsidRPr="00A310A6">
        <w:rPr>
          <w:sz w:val="28"/>
          <w:szCs w:val="28"/>
        </w:rPr>
        <w:t>случае</w:t>
      </w:r>
      <w:r>
        <w:rPr>
          <w:sz w:val="28"/>
          <w:szCs w:val="28"/>
        </w:rPr>
        <w:t xml:space="preserve"> </w:t>
      </w:r>
      <w:r w:rsidRPr="00A310A6">
        <w:rPr>
          <w:sz w:val="28"/>
          <w:szCs w:val="28"/>
        </w:rPr>
        <w:t>применения</w:t>
      </w:r>
      <w:r>
        <w:rPr>
          <w:sz w:val="28"/>
          <w:szCs w:val="28"/>
        </w:rPr>
        <w:t xml:space="preserve"> </w:t>
      </w:r>
      <w:r w:rsidRPr="00A310A6">
        <w:rPr>
          <w:sz w:val="28"/>
          <w:szCs w:val="28"/>
        </w:rPr>
        <w:t>сдельной</w:t>
      </w:r>
      <w:r>
        <w:rPr>
          <w:sz w:val="28"/>
          <w:szCs w:val="28"/>
        </w:rPr>
        <w:t xml:space="preserve"> </w:t>
      </w:r>
      <w:r w:rsidRPr="00A310A6">
        <w:rPr>
          <w:sz w:val="28"/>
          <w:szCs w:val="28"/>
        </w:rPr>
        <w:t>оплаты</w:t>
      </w:r>
      <w:r>
        <w:rPr>
          <w:sz w:val="28"/>
          <w:szCs w:val="28"/>
        </w:rPr>
        <w:t xml:space="preserve"> </w:t>
      </w:r>
      <w:r w:rsidRPr="00A310A6">
        <w:rPr>
          <w:sz w:val="28"/>
          <w:szCs w:val="28"/>
        </w:rPr>
        <w:t>труда</w:t>
      </w:r>
      <w:r>
        <w:rPr>
          <w:sz w:val="28"/>
          <w:szCs w:val="28"/>
        </w:rPr>
        <w:t xml:space="preserve"> </w:t>
      </w:r>
      <w:r w:rsidRPr="00A310A6">
        <w:rPr>
          <w:sz w:val="28"/>
          <w:szCs w:val="28"/>
        </w:rPr>
        <w:t>это</w:t>
      </w:r>
      <w:r>
        <w:rPr>
          <w:sz w:val="28"/>
          <w:szCs w:val="28"/>
        </w:rPr>
        <w:t xml:space="preserve"> </w:t>
      </w:r>
      <w:r w:rsidRPr="00A310A6">
        <w:rPr>
          <w:sz w:val="28"/>
          <w:szCs w:val="28"/>
        </w:rPr>
        <w:t>будет</w:t>
      </w:r>
      <w:r>
        <w:rPr>
          <w:sz w:val="28"/>
          <w:szCs w:val="28"/>
        </w:rPr>
        <w:t xml:space="preserve"> </w:t>
      </w:r>
      <w:r w:rsidRPr="00A310A6">
        <w:rPr>
          <w:sz w:val="28"/>
          <w:szCs w:val="28"/>
        </w:rPr>
        <w:t>одна</w:t>
      </w:r>
      <w:r>
        <w:rPr>
          <w:sz w:val="28"/>
          <w:szCs w:val="28"/>
        </w:rPr>
        <w:t xml:space="preserve"> </w:t>
      </w:r>
      <w:r w:rsidRPr="00A310A6">
        <w:rPr>
          <w:sz w:val="28"/>
          <w:szCs w:val="28"/>
        </w:rPr>
        <w:t>из</w:t>
      </w:r>
      <w:r>
        <w:rPr>
          <w:sz w:val="28"/>
          <w:szCs w:val="28"/>
        </w:rPr>
        <w:t xml:space="preserve"> </w:t>
      </w:r>
      <w:r w:rsidRPr="00A310A6">
        <w:rPr>
          <w:sz w:val="28"/>
          <w:szCs w:val="28"/>
        </w:rPr>
        <w:t>статей</w:t>
      </w:r>
      <w:r>
        <w:rPr>
          <w:sz w:val="28"/>
          <w:szCs w:val="28"/>
        </w:rPr>
        <w:t xml:space="preserve"> </w:t>
      </w:r>
      <w:r w:rsidRPr="00A310A6">
        <w:rPr>
          <w:sz w:val="28"/>
          <w:szCs w:val="28"/>
          <w:u w:val="single"/>
        </w:rPr>
        <w:t>переменных</w:t>
      </w:r>
      <w:r>
        <w:rPr>
          <w:sz w:val="28"/>
          <w:szCs w:val="28"/>
          <w:u w:val="single"/>
        </w:rPr>
        <w:t xml:space="preserve"> </w:t>
      </w:r>
      <w:r w:rsidRPr="00A310A6">
        <w:rPr>
          <w:sz w:val="28"/>
          <w:szCs w:val="28"/>
          <w:u w:val="single"/>
        </w:rPr>
        <w:t>затрат</w:t>
      </w:r>
      <w:r>
        <w:rPr>
          <w:sz w:val="28"/>
          <w:szCs w:val="28"/>
        </w:rPr>
        <w:t xml:space="preserve"> </w:t>
      </w:r>
      <w:r w:rsidRPr="00A310A6">
        <w:rPr>
          <w:sz w:val="28"/>
          <w:szCs w:val="28"/>
        </w:rPr>
        <w:t>на</w:t>
      </w:r>
      <w:r>
        <w:rPr>
          <w:sz w:val="28"/>
          <w:szCs w:val="28"/>
        </w:rPr>
        <w:t xml:space="preserve"> </w:t>
      </w:r>
      <w:r w:rsidRPr="00A310A6">
        <w:rPr>
          <w:sz w:val="28"/>
          <w:szCs w:val="28"/>
        </w:rPr>
        <w:t>производство</w:t>
      </w:r>
      <w:r>
        <w:rPr>
          <w:sz w:val="28"/>
          <w:szCs w:val="28"/>
        </w:rPr>
        <w:t xml:space="preserve"> </w:t>
      </w:r>
      <w:r w:rsidRPr="00A310A6">
        <w:rPr>
          <w:sz w:val="28"/>
          <w:szCs w:val="28"/>
        </w:rPr>
        <w:t>и</w:t>
      </w:r>
      <w:r>
        <w:rPr>
          <w:sz w:val="28"/>
          <w:szCs w:val="28"/>
        </w:rPr>
        <w:t xml:space="preserve"> </w:t>
      </w:r>
      <w:r w:rsidRPr="00A310A6">
        <w:rPr>
          <w:sz w:val="28"/>
          <w:szCs w:val="28"/>
        </w:rPr>
        <w:t>реализацию</w:t>
      </w:r>
      <w:r>
        <w:rPr>
          <w:sz w:val="28"/>
          <w:szCs w:val="28"/>
        </w:rPr>
        <w:t xml:space="preserve"> </w:t>
      </w:r>
      <w:r w:rsidRPr="00A310A6">
        <w:rPr>
          <w:sz w:val="28"/>
          <w:szCs w:val="28"/>
        </w:rPr>
        <w:t>продукции.</w:t>
      </w:r>
      <w:r>
        <w:rPr>
          <w:sz w:val="28"/>
          <w:szCs w:val="28"/>
        </w:rPr>
        <w:t xml:space="preserve"> </w:t>
      </w:r>
      <w:r w:rsidRPr="00A310A6">
        <w:rPr>
          <w:sz w:val="28"/>
          <w:szCs w:val="28"/>
        </w:rPr>
        <w:t>Фиксир</w:t>
      </w:r>
      <w:r w:rsidRPr="00A310A6">
        <w:rPr>
          <w:sz w:val="28"/>
          <w:szCs w:val="28"/>
        </w:rPr>
        <w:t>о</w:t>
      </w:r>
      <w:r w:rsidRPr="00A310A6">
        <w:rPr>
          <w:sz w:val="28"/>
          <w:szCs w:val="28"/>
        </w:rPr>
        <w:t>ванный</w:t>
      </w:r>
      <w:r>
        <w:rPr>
          <w:sz w:val="28"/>
          <w:szCs w:val="28"/>
        </w:rPr>
        <w:t xml:space="preserve"> </w:t>
      </w:r>
      <w:r w:rsidRPr="00A310A6">
        <w:rPr>
          <w:sz w:val="28"/>
          <w:szCs w:val="28"/>
        </w:rPr>
        <w:t>оклад</w:t>
      </w:r>
      <w:r>
        <w:rPr>
          <w:sz w:val="28"/>
          <w:szCs w:val="28"/>
        </w:rPr>
        <w:t xml:space="preserve"> </w:t>
      </w:r>
      <w:r w:rsidRPr="00A310A6">
        <w:rPr>
          <w:sz w:val="28"/>
          <w:szCs w:val="28"/>
        </w:rPr>
        <w:t>следует</w:t>
      </w:r>
      <w:r>
        <w:rPr>
          <w:sz w:val="28"/>
          <w:szCs w:val="28"/>
        </w:rPr>
        <w:t xml:space="preserve"> </w:t>
      </w:r>
      <w:r w:rsidRPr="00A310A6">
        <w:rPr>
          <w:sz w:val="28"/>
          <w:szCs w:val="28"/>
        </w:rPr>
        <w:t>рассматривать</w:t>
      </w:r>
      <w:r>
        <w:rPr>
          <w:sz w:val="28"/>
          <w:szCs w:val="28"/>
        </w:rPr>
        <w:t xml:space="preserve"> </w:t>
      </w:r>
      <w:r w:rsidRPr="00A310A6">
        <w:rPr>
          <w:sz w:val="28"/>
          <w:szCs w:val="28"/>
        </w:rPr>
        <w:t>как</w:t>
      </w:r>
      <w:r>
        <w:rPr>
          <w:sz w:val="28"/>
          <w:szCs w:val="28"/>
        </w:rPr>
        <w:t xml:space="preserve"> </w:t>
      </w:r>
      <w:r w:rsidRPr="00A310A6">
        <w:rPr>
          <w:sz w:val="28"/>
          <w:szCs w:val="28"/>
        </w:rPr>
        <w:t>одну</w:t>
      </w:r>
      <w:r>
        <w:rPr>
          <w:sz w:val="28"/>
          <w:szCs w:val="28"/>
        </w:rPr>
        <w:t xml:space="preserve"> </w:t>
      </w:r>
      <w:r w:rsidRPr="00A310A6">
        <w:rPr>
          <w:sz w:val="28"/>
          <w:szCs w:val="28"/>
        </w:rPr>
        <w:t>из</w:t>
      </w:r>
      <w:r>
        <w:rPr>
          <w:sz w:val="28"/>
          <w:szCs w:val="28"/>
        </w:rPr>
        <w:t xml:space="preserve"> </w:t>
      </w:r>
      <w:r w:rsidRPr="00A310A6">
        <w:rPr>
          <w:sz w:val="28"/>
          <w:szCs w:val="28"/>
        </w:rPr>
        <w:t>статей</w:t>
      </w:r>
      <w:r>
        <w:rPr>
          <w:sz w:val="28"/>
          <w:szCs w:val="28"/>
        </w:rPr>
        <w:t xml:space="preserve"> </w:t>
      </w:r>
      <w:r w:rsidRPr="00A310A6">
        <w:rPr>
          <w:sz w:val="28"/>
          <w:szCs w:val="28"/>
          <w:u w:val="single"/>
        </w:rPr>
        <w:t>постоянных</w:t>
      </w:r>
      <w:r>
        <w:rPr>
          <w:sz w:val="28"/>
          <w:szCs w:val="28"/>
          <w:u w:val="single"/>
        </w:rPr>
        <w:t xml:space="preserve"> </w:t>
      </w:r>
      <w:r w:rsidRPr="00A310A6">
        <w:rPr>
          <w:sz w:val="28"/>
          <w:szCs w:val="28"/>
          <w:u w:val="single"/>
        </w:rPr>
        <w:t>издержек</w:t>
      </w:r>
      <w:r>
        <w:rPr>
          <w:sz w:val="28"/>
          <w:szCs w:val="28"/>
        </w:rPr>
        <w:t xml:space="preserve"> </w:t>
      </w:r>
      <w:r w:rsidRPr="00A310A6">
        <w:rPr>
          <w:sz w:val="28"/>
          <w:szCs w:val="28"/>
        </w:rPr>
        <w:t>на</w:t>
      </w:r>
      <w:r>
        <w:rPr>
          <w:sz w:val="28"/>
          <w:szCs w:val="28"/>
        </w:rPr>
        <w:t xml:space="preserve"> </w:t>
      </w:r>
      <w:r w:rsidRPr="00A310A6">
        <w:rPr>
          <w:sz w:val="28"/>
          <w:szCs w:val="28"/>
        </w:rPr>
        <w:t>производство</w:t>
      </w:r>
      <w:r>
        <w:rPr>
          <w:sz w:val="28"/>
          <w:szCs w:val="28"/>
        </w:rPr>
        <w:t xml:space="preserve"> </w:t>
      </w:r>
      <w:r w:rsidRPr="00A310A6">
        <w:rPr>
          <w:sz w:val="28"/>
          <w:szCs w:val="28"/>
        </w:rPr>
        <w:t>и</w:t>
      </w:r>
      <w:r>
        <w:rPr>
          <w:sz w:val="28"/>
          <w:szCs w:val="28"/>
        </w:rPr>
        <w:t xml:space="preserve"> </w:t>
      </w:r>
      <w:r w:rsidRPr="00A310A6">
        <w:rPr>
          <w:sz w:val="28"/>
          <w:szCs w:val="28"/>
        </w:rPr>
        <w:t>реализацию</w:t>
      </w:r>
      <w:r>
        <w:rPr>
          <w:sz w:val="28"/>
          <w:szCs w:val="28"/>
        </w:rPr>
        <w:t xml:space="preserve"> </w:t>
      </w:r>
      <w:r w:rsidRPr="00A310A6">
        <w:rPr>
          <w:sz w:val="28"/>
          <w:szCs w:val="28"/>
        </w:rPr>
        <w:t>продукции.</w:t>
      </w:r>
    </w:p>
    <w:p w:rsidR="00BF268A" w:rsidRPr="00A310A6" w:rsidRDefault="00BF268A" w:rsidP="00BF268A">
      <w:pPr>
        <w:ind w:firstLine="720"/>
        <w:jc w:val="both"/>
        <w:rPr>
          <w:sz w:val="28"/>
          <w:szCs w:val="28"/>
        </w:rPr>
      </w:pPr>
    </w:p>
    <w:p w:rsidR="00BF268A" w:rsidRPr="00A310A6" w:rsidRDefault="00BF268A" w:rsidP="00BF268A">
      <w:pPr>
        <w:keepNext/>
        <w:jc w:val="center"/>
        <w:rPr>
          <w:b/>
          <w:i/>
          <w:sz w:val="28"/>
          <w:szCs w:val="28"/>
        </w:rPr>
      </w:pPr>
      <w:r w:rsidRPr="00A310A6">
        <w:rPr>
          <w:b/>
          <w:i/>
          <w:sz w:val="28"/>
          <w:szCs w:val="28"/>
        </w:rPr>
        <w:lastRenderedPageBreak/>
        <w:t>6.</w:t>
      </w:r>
      <w:r>
        <w:rPr>
          <w:b/>
          <w:i/>
          <w:sz w:val="28"/>
          <w:szCs w:val="28"/>
        </w:rPr>
        <w:t xml:space="preserve"> </w:t>
      </w:r>
      <w:r w:rsidRPr="00A310A6">
        <w:rPr>
          <w:b/>
          <w:i/>
          <w:sz w:val="28"/>
          <w:szCs w:val="28"/>
        </w:rPr>
        <w:t>Финансовый</w:t>
      </w:r>
      <w:r>
        <w:rPr>
          <w:b/>
          <w:i/>
          <w:sz w:val="28"/>
          <w:szCs w:val="28"/>
        </w:rPr>
        <w:t xml:space="preserve"> </w:t>
      </w:r>
      <w:r w:rsidRPr="00A310A6">
        <w:rPr>
          <w:b/>
          <w:i/>
          <w:sz w:val="28"/>
          <w:szCs w:val="28"/>
        </w:rPr>
        <w:t>план</w:t>
      </w:r>
    </w:p>
    <w:p w:rsidR="00BF268A" w:rsidRPr="00A310A6" w:rsidRDefault="00BF268A" w:rsidP="00BF268A">
      <w:pPr>
        <w:keepNext/>
        <w:jc w:val="center"/>
        <w:rPr>
          <w:b/>
          <w:i/>
          <w:sz w:val="28"/>
          <w:szCs w:val="28"/>
        </w:rPr>
      </w:pPr>
    </w:p>
    <w:p w:rsidR="00BF268A" w:rsidRPr="00A310A6" w:rsidRDefault="00BF268A" w:rsidP="00BF268A">
      <w:pPr>
        <w:ind w:firstLine="720"/>
        <w:jc w:val="both"/>
        <w:rPr>
          <w:sz w:val="28"/>
          <w:szCs w:val="28"/>
        </w:rPr>
      </w:pPr>
      <w:r w:rsidRPr="00A310A6">
        <w:rPr>
          <w:sz w:val="28"/>
          <w:szCs w:val="28"/>
          <w:u w:val="single"/>
        </w:rPr>
        <w:t>Финансовый</w:t>
      </w:r>
      <w:r>
        <w:rPr>
          <w:sz w:val="28"/>
          <w:szCs w:val="28"/>
          <w:u w:val="single"/>
        </w:rPr>
        <w:t xml:space="preserve"> </w:t>
      </w:r>
      <w:r w:rsidRPr="00A310A6">
        <w:rPr>
          <w:sz w:val="28"/>
          <w:szCs w:val="28"/>
          <w:u w:val="single"/>
        </w:rPr>
        <w:t>раздел</w:t>
      </w:r>
      <w:r>
        <w:rPr>
          <w:sz w:val="28"/>
          <w:szCs w:val="28"/>
          <w:u w:val="single"/>
        </w:rPr>
        <w:t xml:space="preserve"> </w:t>
      </w:r>
      <w:r w:rsidRPr="00A310A6">
        <w:rPr>
          <w:sz w:val="28"/>
          <w:szCs w:val="28"/>
          <w:u w:val="single"/>
        </w:rPr>
        <w:t>бизнес-плана</w:t>
      </w:r>
      <w:r>
        <w:rPr>
          <w:sz w:val="28"/>
          <w:szCs w:val="28"/>
          <w:u w:val="single"/>
        </w:rPr>
        <w:t xml:space="preserve"> </w:t>
      </w:r>
      <w:r w:rsidRPr="00A310A6">
        <w:rPr>
          <w:sz w:val="28"/>
          <w:szCs w:val="28"/>
          <w:u w:val="single"/>
        </w:rPr>
        <w:t>является</w:t>
      </w:r>
      <w:r>
        <w:rPr>
          <w:sz w:val="28"/>
          <w:szCs w:val="28"/>
          <w:u w:val="single"/>
        </w:rPr>
        <w:t xml:space="preserve"> </w:t>
      </w:r>
      <w:r w:rsidRPr="00A310A6">
        <w:rPr>
          <w:sz w:val="28"/>
          <w:szCs w:val="28"/>
          <w:u w:val="single"/>
        </w:rPr>
        <w:t>одним</w:t>
      </w:r>
      <w:r>
        <w:rPr>
          <w:sz w:val="28"/>
          <w:szCs w:val="28"/>
          <w:u w:val="single"/>
        </w:rPr>
        <w:t xml:space="preserve"> </w:t>
      </w:r>
      <w:r w:rsidRPr="00A310A6">
        <w:rPr>
          <w:sz w:val="28"/>
          <w:szCs w:val="28"/>
          <w:u w:val="single"/>
        </w:rPr>
        <w:t>из</w:t>
      </w:r>
      <w:r>
        <w:rPr>
          <w:sz w:val="28"/>
          <w:szCs w:val="28"/>
          <w:u w:val="single"/>
        </w:rPr>
        <w:t xml:space="preserve"> </w:t>
      </w:r>
      <w:r w:rsidRPr="00A310A6">
        <w:rPr>
          <w:sz w:val="28"/>
          <w:szCs w:val="28"/>
          <w:u w:val="single"/>
        </w:rPr>
        <w:t>основных</w:t>
      </w:r>
      <w:r>
        <w:rPr>
          <w:sz w:val="28"/>
          <w:szCs w:val="28"/>
          <w:u w:val="single"/>
        </w:rPr>
        <w:t xml:space="preserve"> </w:t>
      </w:r>
      <w:r w:rsidRPr="00A310A6">
        <w:rPr>
          <w:sz w:val="28"/>
          <w:szCs w:val="28"/>
          <w:u w:val="single"/>
        </w:rPr>
        <w:t>при</w:t>
      </w:r>
      <w:r>
        <w:rPr>
          <w:sz w:val="28"/>
          <w:szCs w:val="28"/>
          <w:u w:val="single"/>
        </w:rPr>
        <w:t xml:space="preserve"> </w:t>
      </w:r>
      <w:r w:rsidRPr="00A310A6">
        <w:rPr>
          <w:sz w:val="28"/>
          <w:szCs w:val="28"/>
          <w:u w:val="single"/>
        </w:rPr>
        <w:t>решении</w:t>
      </w:r>
      <w:r>
        <w:rPr>
          <w:sz w:val="28"/>
          <w:szCs w:val="28"/>
          <w:u w:val="single"/>
        </w:rPr>
        <w:t xml:space="preserve"> </w:t>
      </w:r>
      <w:r w:rsidRPr="00A310A6">
        <w:rPr>
          <w:sz w:val="28"/>
          <w:szCs w:val="28"/>
          <w:u w:val="single"/>
        </w:rPr>
        <w:t>задачи</w:t>
      </w:r>
      <w:r>
        <w:rPr>
          <w:sz w:val="28"/>
          <w:szCs w:val="28"/>
          <w:u w:val="single"/>
        </w:rPr>
        <w:t xml:space="preserve"> </w:t>
      </w:r>
      <w:r w:rsidRPr="00A310A6">
        <w:rPr>
          <w:sz w:val="28"/>
          <w:szCs w:val="28"/>
          <w:u w:val="single"/>
        </w:rPr>
        <w:t>получения</w:t>
      </w:r>
      <w:r>
        <w:rPr>
          <w:sz w:val="28"/>
          <w:szCs w:val="28"/>
          <w:u w:val="single"/>
        </w:rPr>
        <w:t xml:space="preserve"> </w:t>
      </w:r>
      <w:r w:rsidRPr="00A310A6">
        <w:rPr>
          <w:sz w:val="28"/>
          <w:szCs w:val="28"/>
          <w:u w:val="single"/>
        </w:rPr>
        <w:t>финансовых</w:t>
      </w:r>
      <w:r>
        <w:rPr>
          <w:sz w:val="28"/>
          <w:szCs w:val="28"/>
          <w:u w:val="single"/>
        </w:rPr>
        <w:t xml:space="preserve"> </w:t>
      </w:r>
      <w:r w:rsidRPr="00A310A6">
        <w:rPr>
          <w:sz w:val="28"/>
          <w:szCs w:val="28"/>
          <w:u w:val="single"/>
        </w:rPr>
        <w:t>средств</w:t>
      </w:r>
      <w:r>
        <w:rPr>
          <w:sz w:val="28"/>
          <w:szCs w:val="28"/>
          <w:u w:val="single"/>
        </w:rPr>
        <w:t xml:space="preserve"> </w:t>
      </w:r>
      <w:r w:rsidRPr="00A310A6">
        <w:rPr>
          <w:sz w:val="28"/>
          <w:szCs w:val="28"/>
          <w:u w:val="single"/>
        </w:rPr>
        <w:t>для</w:t>
      </w:r>
      <w:r>
        <w:rPr>
          <w:sz w:val="28"/>
          <w:szCs w:val="28"/>
          <w:u w:val="single"/>
        </w:rPr>
        <w:t xml:space="preserve"> </w:t>
      </w:r>
      <w:r w:rsidRPr="00A310A6">
        <w:rPr>
          <w:sz w:val="28"/>
          <w:szCs w:val="28"/>
          <w:u w:val="single"/>
        </w:rPr>
        <w:t>развития</w:t>
      </w:r>
      <w:r>
        <w:rPr>
          <w:sz w:val="28"/>
          <w:szCs w:val="28"/>
          <w:u w:val="single"/>
        </w:rPr>
        <w:t xml:space="preserve"> </w:t>
      </w:r>
      <w:r w:rsidRPr="00A310A6">
        <w:rPr>
          <w:sz w:val="28"/>
          <w:szCs w:val="28"/>
          <w:u w:val="single"/>
        </w:rPr>
        <w:t>бизнеса.</w:t>
      </w:r>
      <w:r>
        <w:rPr>
          <w:sz w:val="28"/>
          <w:szCs w:val="28"/>
        </w:rPr>
        <w:t xml:space="preserve"> </w:t>
      </w:r>
      <w:r w:rsidRPr="00A310A6">
        <w:rPr>
          <w:sz w:val="28"/>
          <w:szCs w:val="28"/>
        </w:rPr>
        <w:t>В</w:t>
      </w:r>
      <w:r>
        <w:rPr>
          <w:sz w:val="28"/>
          <w:szCs w:val="28"/>
        </w:rPr>
        <w:t xml:space="preserve"> </w:t>
      </w:r>
      <w:r w:rsidRPr="00A310A6">
        <w:rPr>
          <w:sz w:val="28"/>
          <w:szCs w:val="28"/>
        </w:rPr>
        <w:t>этой</w:t>
      </w:r>
      <w:r>
        <w:rPr>
          <w:sz w:val="28"/>
          <w:szCs w:val="28"/>
        </w:rPr>
        <w:t xml:space="preserve"> </w:t>
      </w:r>
      <w:r w:rsidRPr="00A310A6">
        <w:rPr>
          <w:sz w:val="28"/>
          <w:szCs w:val="28"/>
        </w:rPr>
        <w:t>части</w:t>
      </w:r>
      <w:r>
        <w:rPr>
          <w:sz w:val="28"/>
          <w:szCs w:val="28"/>
        </w:rPr>
        <w:t xml:space="preserve"> </w:t>
      </w:r>
      <w:r w:rsidRPr="00A310A6">
        <w:rPr>
          <w:sz w:val="28"/>
          <w:szCs w:val="28"/>
        </w:rPr>
        <w:t>бизнес-плана</w:t>
      </w:r>
      <w:r>
        <w:rPr>
          <w:sz w:val="28"/>
          <w:szCs w:val="28"/>
        </w:rPr>
        <w:t xml:space="preserve"> </w:t>
      </w:r>
      <w:r w:rsidRPr="00A310A6">
        <w:rPr>
          <w:sz w:val="28"/>
          <w:szCs w:val="28"/>
        </w:rPr>
        <w:t>сводятся</w:t>
      </w:r>
      <w:r>
        <w:rPr>
          <w:sz w:val="28"/>
          <w:szCs w:val="28"/>
        </w:rPr>
        <w:t xml:space="preserve"> </w:t>
      </w:r>
      <w:r w:rsidRPr="00A310A6">
        <w:rPr>
          <w:sz w:val="28"/>
          <w:szCs w:val="28"/>
        </w:rPr>
        <w:t>в</w:t>
      </w:r>
      <w:r>
        <w:rPr>
          <w:sz w:val="28"/>
          <w:szCs w:val="28"/>
        </w:rPr>
        <w:t xml:space="preserve"> </w:t>
      </w:r>
      <w:r w:rsidRPr="00A310A6">
        <w:rPr>
          <w:sz w:val="28"/>
          <w:szCs w:val="28"/>
        </w:rPr>
        <w:t>единое</w:t>
      </w:r>
      <w:r>
        <w:rPr>
          <w:sz w:val="28"/>
          <w:szCs w:val="28"/>
        </w:rPr>
        <w:t xml:space="preserve"> </w:t>
      </w:r>
      <w:r w:rsidRPr="00A310A6">
        <w:rPr>
          <w:sz w:val="28"/>
          <w:szCs w:val="28"/>
        </w:rPr>
        <w:t>целое</w:t>
      </w:r>
      <w:r>
        <w:rPr>
          <w:sz w:val="28"/>
          <w:szCs w:val="28"/>
        </w:rPr>
        <w:t xml:space="preserve"> </w:t>
      </w:r>
      <w:r w:rsidRPr="00A310A6">
        <w:rPr>
          <w:sz w:val="28"/>
          <w:szCs w:val="28"/>
        </w:rPr>
        <w:t>все</w:t>
      </w:r>
      <w:r>
        <w:rPr>
          <w:sz w:val="28"/>
          <w:szCs w:val="28"/>
        </w:rPr>
        <w:t xml:space="preserve"> </w:t>
      </w:r>
      <w:r w:rsidRPr="00A310A6">
        <w:rPr>
          <w:sz w:val="28"/>
          <w:szCs w:val="28"/>
        </w:rPr>
        <w:t>расчеты,</w:t>
      </w:r>
      <w:r>
        <w:rPr>
          <w:sz w:val="28"/>
          <w:szCs w:val="28"/>
        </w:rPr>
        <w:t xml:space="preserve"> </w:t>
      </w:r>
      <w:r w:rsidRPr="00A310A6">
        <w:rPr>
          <w:sz w:val="28"/>
          <w:szCs w:val="28"/>
        </w:rPr>
        <w:t>проводимые</w:t>
      </w:r>
      <w:r>
        <w:rPr>
          <w:sz w:val="28"/>
          <w:szCs w:val="28"/>
        </w:rPr>
        <w:t xml:space="preserve"> </w:t>
      </w:r>
      <w:r w:rsidRPr="00A310A6">
        <w:rPr>
          <w:sz w:val="28"/>
          <w:szCs w:val="28"/>
        </w:rPr>
        <w:t>в</w:t>
      </w:r>
      <w:r>
        <w:rPr>
          <w:sz w:val="28"/>
          <w:szCs w:val="28"/>
        </w:rPr>
        <w:t xml:space="preserve"> </w:t>
      </w:r>
      <w:r w:rsidRPr="00A310A6">
        <w:rPr>
          <w:sz w:val="28"/>
          <w:szCs w:val="28"/>
        </w:rPr>
        <w:t>предыдущих</w:t>
      </w:r>
      <w:r>
        <w:rPr>
          <w:sz w:val="28"/>
          <w:szCs w:val="28"/>
        </w:rPr>
        <w:t xml:space="preserve"> </w:t>
      </w:r>
      <w:r w:rsidRPr="00A310A6">
        <w:rPr>
          <w:sz w:val="28"/>
          <w:szCs w:val="28"/>
        </w:rPr>
        <w:t>разделах,</w:t>
      </w:r>
      <w:r>
        <w:rPr>
          <w:sz w:val="28"/>
          <w:szCs w:val="28"/>
        </w:rPr>
        <w:t xml:space="preserve"> </w:t>
      </w:r>
      <w:r w:rsidRPr="00A310A6">
        <w:rPr>
          <w:sz w:val="28"/>
          <w:szCs w:val="28"/>
        </w:rPr>
        <w:t>сопоставляются</w:t>
      </w:r>
      <w:r>
        <w:rPr>
          <w:sz w:val="28"/>
          <w:szCs w:val="28"/>
        </w:rPr>
        <w:t xml:space="preserve"> </w:t>
      </w:r>
      <w:r w:rsidRPr="00A310A6">
        <w:rPr>
          <w:sz w:val="28"/>
          <w:szCs w:val="28"/>
        </w:rPr>
        <w:t>поступления</w:t>
      </w:r>
      <w:r>
        <w:rPr>
          <w:sz w:val="28"/>
          <w:szCs w:val="28"/>
        </w:rPr>
        <w:t xml:space="preserve"> </w:t>
      </w:r>
      <w:r w:rsidRPr="00A310A6">
        <w:rPr>
          <w:sz w:val="28"/>
          <w:szCs w:val="28"/>
        </w:rPr>
        <w:t>(доходы)</w:t>
      </w:r>
      <w:r>
        <w:rPr>
          <w:sz w:val="28"/>
          <w:szCs w:val="28"/>
        </w:rPr>
        <w:t xml:space="preserve"> </w:t>
      </w:r>
      <w:r w:rsidRPr="00A310A6">
        <w:rPr>
          <w:sz w:val="28"/>
          <w:szCs w:val="28"/>
        </w:rPr>
        <w:t>и</w:t>
      </w:r>
      <w:r>
        <w:rPr>
          <w:sz w:val="28"/>
          <w:szCs w:val="28"/>
        </w:rPr>
        <w:t xml:space="preserve"> </w:t>
      </w:r>
      <w:r w:rsidRPr="00A310A6">
        <w:rPr>
          <w:sz w:val="28"/>
          <w:szCs w:val="28"/>
        </w:rPr>
        <w:t>расходы,</w:t>
      </w:r>
      <w:r>
        <w:rPr>
          <w:sz w:val="28"/>
          <w:szCs w:val="28"/>
        </w:rPr>
        <w:t xml:space="preserve"> </w:t>
      </w:r>
      <w:r w:rsidRPr="00A310A6">
        <w:rPr>
          <w:sz w:val="28"/>
          <w:szCs w:val="28"/>
        </w:rPr>
        <w:t>выявляется</w:t>
      </w:r>
      <w:r>
        <w:rPr>
          <w:sz w:val="28"/>
          <w:szCs w:val="28"/>
        </w:rPr>
        <w:t xml:space="preserve"> </w:t>
      </w:r>
      <w:r w:rsidRPr="00A310A6">
        <w:rPr>
          <w:sz w:val="28"/>
          <w:szCs w:val="28"/>
        </w:rPr>
        <w:t>финансовый</w:t>
      </w:r>
      <w:r>
        <w:rPr>
          <w:sz w:val="28"/>
          <w:szCs w:val="28"/>
        </w:rPr>
        <w:t xml:space="preserve"> </w:t>
      </w:r>
      <w:r w:rsidRPr="00A310A6">
        <w:rPr>
          <w:sz w:val="28"/>
          <w:szCs w:val="28"/>
        </w:rPr>
        <w:t>р</w:t>
      </w:r>
      <w:r w:rsidRPr="00A310A6">
        <w:rPr>
          <w:sz w:val="28"/>
          <w:szCs w:val="28"/>
        </w:rPr>
        <w:t>е</w:t>
      </w:r>
      <w:r w:rsidRPr="00A310A6">
        <w:rPr>
          <w:sz w:val="28"/>
          <w:szCs w:val="28"/>
        </w:rPr>
        <w:t>зультат</w:t>
      </w:r>
      <w:r>
        <w:rPr>
          <w:sz w:val="28"/>
          <w:szCs w:val="28"/>
        </w:rPr>
        <w:t xml:space="preserve"> </w:t>
      </w:r>
      <w:r w:rsidRPr="00A310A6">
        <w:rPr>
          <w:sz w:val="28"/>
          <w:szCs w:val="28"/>
        </w:rPr>
        <w:t>(прибыль,</w:t>
      </w:r>
      <w:r>
        <w:rPr>
          <w:sz w:val="28"/>
          <w:szCs w:val="28"/>
        </w:rPr>
        <w:t xml:space="preserve"> </w:t>
      </w:r>
      <w:r w:rsidRPr="00A310A6">
        <w:rPr>
          <w:sz w:val="28"/>
          <w:szCs w:val="28"/>
        </w:rPr>
        <w:t>убыток).</w:t>
      </w:r>
      <w:r>
        <w:rPr>
          <w:sz w:val="28"/>
          <w:szCs w:val="28"/>
        </w:rPr>
        <w:t xml:space="preserve"> </w:t>
      </w:r>
      <w:r w:rsidRPr="00A310A6">
        <w:rPr>
          <w:sz w:val="28"/>
          <w:szCs w:val="28"/>
        </w:rPr>
        <w:t>Его</w:t>
      </w:r>
      <w:r>
        <w:rPr>
          <w:sz w:val="28"/>
          <w:szCs w:val="28"/>
        </w:rPr>
        <w:t xml:space="preserve"> </w:t>
      </w:r>
      <w:r w:rsidRPr="00A310A6">
        <w:rPr>
          <w:sz w:val="28"/>
          <w:szCs w:val="28"/>
        </w:rPr>
        <w:t>структура</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следующей:</w:t>
      </w:r>
    </w:p>
    <w:p w:rsidR="00BF268A" w:rsidRPr="00A310A6" w:rsidRDefault="00BF268A" w:rsidP="00BF268A">
      <w:pPr>
        <w:pStyle w:val="11"/>
        <w:numPr>
          <w:ilvl w:val="0"/>
          <w:numId w:val="6"/>
        </w:numPr>
        <w:jc w:val="both"/>
        <w:rPr>
          <w:sz w:val="28"/>
          <w:szCs w:val="28"/>
        </w:rPr>
      </w:pPr>
      <w:r w:rsidRPr="00A310A6">
        <w:rPr>
          <w:sz w:val="28"/>
          <w:szCs w:val="28"/>
        </w:rPr>
        <w:t>Источники</w:t>
      </w:r>
      <w:r>
        <w:rPr>
          <w:sz w:val="28"/>
          <w:szCs w:val="28"/>
        </w:rPr>
        <w:t xml:space="preserve"> </w:t>
      </w:r>
      <w:r w:rsidRPr="00A310A6">
        <w:rPr>
          <w:sz w:val="28"/>
          <w:szCs w:val="28"/>
        </w:rPr>
        <w:t>финансирования</w:t>
      </w:r>
      <w:r>
        <w:rPr>
          <w:sz w:val="28"/>
          <w:szCs w:val="28"/>
        </w:rPr>
        <w:t>.</w:t>
      </w:r>
    </w:p>
    <w:p w:rsidR="00BF268A" w:rsidRPr="00A310A6" w:rsidRDefault="00BF268A" w:rsidP="00BF268A">
      <w:pPr>
        <w:pStyle w:val="11"/>
        <w:numPr>
          <w:ilvl w:val="0"/>
          <w:numId w:val="6"/>
        </w:numPr>
        <w:jc w:val="both"/>
        <w:rPr>
          <w:sz w:val="28"/>
          <w:szCs w:val="28"/>
        </w:rPr>
      </w:pPr>
      <w:r w:rsidRPr="00A310A6">
        <w:rPr>
          <w:sz w:val="28"/>
          <w:szCs w:val="28"/>
        </w:rPr>
        <w:t>Планируемые</w:t>
      </w:r>
      <w:r>
        <w:rPr>
          <w:sz w:val="28"/>
          <w:szCs w:val="28"/>
        </w:rPr>
        <w:t xml:space="preserve"> </w:t>
      </w:r>
      <w:r w:rsidRPr="00A310A6">
        <w:rPr>
          <w:sz w:val="28"/>
          <w:szCs w:val="28"/>
        </w:rPr>
        <w:t>доходы,</w:t>
      </w:r>
      <w:r>
        <w:rPr>
          <w:sz w:val="28"/>
          <w:szCs w:val="28"/>
        </w:rPr>
        <w:t xml:space="preserve"> </w:t>
      </w:r>
      <w:r w:rsidRPr="00A310A6">
        <w:rPr>
          <w:sz w:val="28"/>
          <w:szCs w:val="28"/>
        </w:rPr>
        <w:t>расходы</w:t>
      </w:r>
      <w:r>
        <w:rPr>
          <w:sz w:val="28"/>
          <w:szCs w:val="28"/>
        </w:rPr>
        <w:t xml:space="preserve"> </w:t>
      </w:r>
      <w:r w:rsidRPr="00A310A6">
        <w:rPr>
          <w:sz w:val="28"/>
          <w:szCs w:val="28"/>
        </w:rPr>
        <w:t>и</w:t>
      </w:r>
      <w:r>
        <w:rPr>
          <w:sz w:val="28"/>
          <w:szCs w:val="28"/>
        </w:rPr>
        <w:t xml:space="preserve"> </w:t>
      </w:r>
      <w:r w:rsidRPr="00A310A6">
        <w:rPr>
          <w:sz w:val="28"/>
          <w:szCs w:val="28"/>
        </w:rPr>
        <w:t>прибыль</w:t>
      </w:r>
      <w:r>
        <w:rPr>
          <w:sz w:val="28"/>
          <w:szCs w:val="28"/>
        </w:rPr>
        <w:t>.</w:t>
      </w:r>
    </w:p>
    <w:p w:rsidR="00BF268A" w:rsidRPr="00A310A6" w:rsidRDefault="00BF268A" w:rsidP="00BF268A">
      <w:pPr>
        <w:pStyle w:val="11"/>
        <w:numPr>
          <w:ilvl w:val="0"/>
          <w:numId w:val="6"/>
        </w:numPr>
        <w:jc w:val="both"/>
        <w:rPr>
          <w:sz w:val="28"/>
          <w:szCs w:val="28"/>
        </w:rPr>
      </w:pPr>
      <w:r w:rsidRPr="00A310A6">
        <w:rPr>
          <w:sz w:val="28"/>
          <w:szCs w:val="28"/>
        </w:rPr>
        <w:t>Оценка</w:t>
      </w:r>
      <w:r>
        <w:rPr>
          <w:sz w:val="28"/>
          <w:szCs w:val="28"/>
        </w:rPr>
        <w:t xml:space="preserve"> </w:t>
      </w:r>
      <w:r w:rsidRPr="00A310A6">
        <w:rPr>
          <w:sz w:val="28"/>
          <w:szCs w:val="28"/>
        </w:rPr>
        <w:t>эффективности</w:t>
      </w:r>
      <w:r>
        <w:rPr>
          <w:sz w:val="28"/>
          <w:szCs w:val="28"/>
        </w:rPr>
        <w:t xml:space="preserve"> </w:t>
      </w:r>
      <w:r w:rsidRPr="00A310A6">
        <w:rPr>
          <w:sz w:val="28"/>
          <w:szCs w:val="28"/>
        </w:rPr>
        <w:t>бизнес-проекта</w:t>
      </w:r>
      <w:r>
        <w:rPr>
          <w:sz w:val="28"/>
          <w:szCs w:val="28"/>
        </w:rPr>
        <w:t xml:space="preserve"> </w:t>
      </w:r>
      <w:r w:rsidRPr="00A310A6">
        <w:rPr>
          <w:sz w:val="28"/>
          <w:szCs w:val="28"/>
        </w:rPr>
        <w:t>(инвестиций).</w:t>
      </w:r>
    </w:p>
    <w:p w:rsidR="00BF268A" w:rsidRPr="00A310A6" w:rsidRDefault="00BF268A" w:rsidP="00BF268A">
      <w:pPr>
        <w:ind w:firstLine="720"/>
        <w:jc w:val="both"/>
        <w:rPr>
          <w:sz w:val="28"/>
          <w:szCs w:val="28"/>
        </w:rPr>
      </w:pPr>
      <w:r w:rsidRPr="00A310A6">
        <w:rPr>
          <w:sz w:val="28"/>
          <w:szCs w:val="28"/>
        </w:rPr>
        <w:t>С</w:t>
      </w:r>
      <w:r>
        <w:rPr>
          <w:sz w:val="28"/>
          <w:szCs w:val="28"/>
        </w:rPr>
        <w:t xml:space="preserve"> </w:t>
      </w:r>
      <w:r w:rsidRPr="00A310A6">
        <w:rPr>
          <w:sz w:val="28"/>
          <w:szCs w:val="28"/>
        </w:rPr>
        <w:t>возможными</w:t>
      </w:r>
      <w:r>
        <w:rPr>
          <w:sz w:val="28"/>
          <w:szCs w:val="28"/>
        </w:rPr>
        <w:t xml:space="preserve"> </w:t>
      </w:r>
      <w:r w:rsidRPr="00A310A6">
        <w:rPr>
          <w:sz w:val="28"/>
          <w:szCs w:val="28"/>
          <w:u w:val="single"/>
        </w:rPr>
        <w:t>источниками</w:t>
      </w:r>
      <w:r>
        <w:rPr>
          <w:sz w:val="28"/>
          <w:szCs w:val="28"/>
          <w:u w:val="single"/>
        </w:rPr>
        <w:t xml:space="preserve"> </w:t>
      </w:r>
      <w:r w:rsidRPr="00A310A6">
        <w:rPr>
          <w:sz w:val="28"/>
          <w:szCs w:val="28"/>
          <w:u w:val="single"/>
        </w:rPr>
        <w:t>финансирования</w:t>
      </w:r>
      <w:r>
        <w:rPr>
          <w:sz w:val="28"/>
          <w:szCs w:val="28"/>
        </w:rPr>
        <w:t xml:space="preserve"> </w:t>
      </w:r>
      <w:r w:rsidRPr="00A310A6">
        <w:rPr>
          <w:sz w:val="28"/>
          <w:szCs w:val="28"/>
        </w:rPr>
        <w:t>бизнеса,</w:t>
      </w:r>
      <w:r>
        <w:rPr>
          <w:sz w:val="28"/>
          <w:szCs w:val="28"/>
        </w:rPr>
        <w:t xml:space="preserve"> </w:t>
      </w:r>
      <w:r w:rsidRPr="00A310A6">
        <w:rPr>
          <w:sz w:val="28"/>
          <w:szCs w:val="28"/>
        </w:rPr>
        <w:t>их</w:t>
      </w:r>
      <w:r>
        <w:rPr>
          <w:sz w:val="28"/>
          <w:szCs w:val="28"/>
        </w:rPr>
        <w:t xml:space="preserve"> </w:t>
      </w:r>
      <w:r w:rsidRPr="00A310A6">
        <w:rPr>
          <w:sz w:val="28"/>
          <w:szCs w:val="28"/>
        </w:rPr>
        <w:t>преимуществами</w:t>
      </w:r>
      <w:r>
        <w:rPr>
          <w:sz w:val="28"/>
          <w:szCs w:val="28"/>
        </w:rPr>
        <w:t xml:space="preserve"> </w:t>
      </w:r>
      <w:r w:rsidRPr="00A310A6">
        <w:rPr>
          <w:sz w:val="28"/>
          <w:szCs w:val="28"/>
        </w:rPr>
        <w:t>и</w:t>
      </w:r>
      <w:r>
        <w:rPr>
          <w:sz w:val="28"/>
          <w:szCs w:val="28"/>
        </w:rPr>
        <w:t xml:space="preserve"> </w:t>
      </w:r>
      <w:r w:rsidRPr="00A310A6">
        <w:rPr>
          <w:sz w:val="28"/>
          <w:szCs w:val="28"/>
        </w:rPr>
        <w:t>недостатками</w:t>
      </w:r>
      <w:r>
        <w:rPr>
          <w:sz w:val="28"/>
          <w:szCs w:val="28"/>
        </w:rPr>
        <w:t xml:space="preserve"> в</w:t>
      </w:r>
      <w:r w:rsidRPr="00A310A6">
        <w:rPr>
          <w:sz w:val="28"/>
          <w:szCs w:val="28"/>
        </w:rPr>
        <w:t>ы</w:t>
      </w:r>
      <w:r>
        <w:rPr>
          <w:sz w:val="28"/>
          <w:szCs w:val="28"/>
        </w:rPr>
        <w:t xml:space="preserve"> </w:t>
      </w:r>
      <w:r w:rsidRPr="00A310A6">
        <w:rPr>
          <w:sz w:val="28"/>
          <w:szCs w:val="28"/>
        </w:rPr>
        <w:t>сможете</w:t>
      </w:r>
      <w:r>
        <w:rPr>
          <w:sz w:val="28"/>
          <w:szCs w:val="28"/>
        </w:rPr>
        <w:t xml:space="preserve"> </w:t>
      </w:r>
      <w:r w:rsidRPr="00A310A6">
        <w:rPr>
          <w:sz w:val="28"/>
          <w:szCs w:val="28"/>
        </w:rPr>
        <w:t>познакомиться</w:t>
      </w:r>
      <w:r>
        <w:rPr>
          <w:sz w:val="28"/>
          <w:szCs w:val="28"/>
        </w:rPr>
        <w:t xml:space="preserve"> </w:t>
      </w:r>
      <w:r w:rsidRPr="00A310A6">
        <w:rPr>
          <w:sz w:val="28"/>
          <w:szCs w:val="28"/>
        </w:rPr>
        <w:t>в</w:t>
      </w:r>
      <w:r>
        <w:rPr>
          <w:sz w:val="28"/>
          <w:szCs w:val="28"/>
        </w:rPr>
        <w:t xml:space="preserve"> </w:t>
      </w:r>
      <w:r w:rsidRPr="00A310A6">
        <w:rPr>
          <w:sz w:val="28"/>
          <w:szCs w:val="28"/>
        </w:rPr>
        <w:t>теме</w:t>
      </w:r>
      <w:r>
        <w:rPr>
          <w:sz w:val="28"/>
          <w:szCs w:val="28"/>
        </w:rPr>
        <w:t xml:space="preserve"> </w:t>
      </w:r>
      <w:r w:rsidRPr="00A310A6">
        <w:rPr>
          <w:sz w:val="28"/>
          <w:szCs w:val="28"/>
        </w:rPr>
        <w:t>«Выбор</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w:t>
      </w:r>
      <w:r w:rsidRPr="00A310A6">
        <w:rPr>
          <w:sz w:val="28"/>
          <w:szCs w:val="28"/>
        </w:rPr>
        <w:t>и</w:t>
      </w:r>
      <w:r w:rsidRPr="00A310A6">
        <w:rPr>
          <w:sz w:val="28"/>
          <w:szCs w:val="28"/>
        </w:rPr>
        <w:t>рования».</w:t>
      </w:r>
      <w:r>
        <w:rPr>
          <w:color w:val="0000FF"/>
          <w:sz w:val="28"/>
          <w:szCs w:val="28"/>
        </w:rPr>
        <w:t xml:space="preserve"> </w:t>
      </w:r>
      <w:r w:rsidRPr="00A310A6">
        <w:rPr>
          <w:sz w:val="28"/>
          <w:szCs w:val="28"/>
        </w:rPr>
        <w:t>В</w:t>
      </w:r>
      <w:r>
        <w:rPr>
          <w:sz w:val="28"/>
          <w:szCs w:val="28"/>
        </w:rPr>
        <w:t xml:space="preserve"> </w:t>
      </w:r>
      <w:r w:rsidRPr="00A310A6">
        <w:rPr>
          <w:sz w:val="28"/>
          <w:szCs w:val="28"/>
        </w:rPr>
        <w:t>тексте</w:t>
      </w:r>
      <w:r>
        <w:rPr>
          <w:sz w:val="28"/>
          <w:szCs w:val="28"/>
        </w:rPr>
        <w:t xml:space="preserve"> </w:t>
      </w:r>
      <w:r w:rsidRPr="00A310A6">
        <w:rPr>
          <w:sz w:val="28"/>
          <w:szCs w:val="28"/>
        </w:rPr>
        <w:t>бизнес-плана,</w:t>
      </w:r>
      <w:r>
        <w:rPr>
          <w:sz w:val="28"/>
          <w:szCs w:val="28"/>
        </w:rPr>
        <w:t xml:space="preserve"> </w:t>
      </w:r>
      <w:r w:rsidRPr="00A310A6">
        <w:rPr>
          <w:sz w:val="28"/>
          <w:szCs w:val="28"/>
        </w:rPr>
        <w:t>как</w:t>
      </w:r>
      <w:r>
        <w:rPr>
          <w:sz w:val="28"/>
          <w:szCs w:val="28"/>
        </w:rPr>
        <w:t xml:space="preserve"> </w:t>
      </w:r>
      <w:r w:rsidRPr="00A310A6">
        <w:rPr>
          <w:sz w:val="28"/>
          <w:szCs w:val="28"/>
        </w:rPr>
        <w:t>правило,</w:t>
      </w:r>
      <w:r>
        <w:rPr>
          <w:sz w:val="28"/>
          <w:szCs w:val="28"/>
        </w:rPr>
        <w:t xml:space="preserve"> </w:t>
      </w:r>
      <w:r w:rsidRPr="00A310A6">
        <w:rPr>
          <w:sz w:val="28"/>
          <w:szCs w:val="28"/>
        </w:rPr>
        <w:t>требуется</w:t>
      </w:r>
      <w:r>
        <w:rPr>
          <w:sz w:val="28"/>
          <w:szCs w:val="28"/>
        </w:rPr>
        <w:t xml:space="preserve"> </w:t>
      </w:r>
      <w:r w:rsidRPr="00A310A6">
        <w:rPr>
          <w:sz w:val="28"/>
          <w:szCs w:val="28"/>
        </w:rPr>
        <w:t>не</w:t>
      </w:r>
      <w:r>
        <w:rPr>
          <w:sz w:val="28"/>
          <w:szCs w:val="28"/>
        </w:rPr>
        <w:t xml:space="preserve"> </w:t>
      </w:r>
      <w:r w:rsidRPr="00A310A6">
        <w:rPr>
          <w:sz w:val="28"/>
          <w:szCs w:val="28"/>
        </w:rPr>
        <w:t>только</w:t>
      </w:r>
      <w:r>
        <w:rPr>
          <w:sz w:val="28"/>
          <w:szCs w:val="28"/>
        </w:rPr>
        <w:t xml:space="preserve"> </w:t>
      </w:r>
      <w:r w:rsidRPr="00A310A6">
        <w:rPr>
          <w:sz w:val="28"/>
          <w:szCs w:val="28"/>
        </w:rPr>
        <w:t>перечислить</w:t>
      </w:r>
      <w:r>
        <w:rPr>
          <w:sz w:val="28"/>
          <w:szCs w:val="28"/>
        </w:rPr>
        <w:t xml:space="preserve"> </w:t>
      </w:r>
      <w:r w:rsidRPr="00A310A6">
        <w:rPr>
          <w:sz w:val="28"/>
          <w:szCs w:val="28"/>
        </w:rPr>
        <w:t>эти</w:t>
      </w:r>
      <w:r>
        <w:rPr>
          <w:sz w:val="28"/>
          <w:szCs w:val="28"/>
        </w:rPr>
        <w:t xml:space="preserve"> </w:t>
      </w:r>
      <w:r w:rsidRPr="00A310A6">
        <w:rPr>
          <w:sz w:val="28"/>
          <w:szCs w:val="28"/>
        </w:rPr>
        <w:t>источники,</w:t>
      </w:r>
      <w:r>
        <w:rPr>
          <w:sz w:val="28"/>
          <w:szCs w:val="28"/>
        </w:rPr>
        <w:t xml:space="preserve"> </w:t>
      </w:r>
      <w:r w:rsidRPr="00A310A6">
        <w:rPr>
          <w:sz w:val="28"/>
          <w:szCs w:val="28"/>
        </w:rPr>
        <w:t>но</w:t>
      </w:r>
      <w:r>
        <w:rPr>
          <w:sz w:val="28"/>
          <w:szCs w:val="28"/>
        </w:rPr>
        <w:t xml:space="preserve"> </w:t>
      </w:r>
      <w:r w:rsidRPr="00A310A6">
        <w:rPr>
          <w:sz w:val="28"/>
          <w:szCs w:val="28"/>
        </w:rPr>
        <w:t>и</w:t>
      </w:r>
      <w:r>
        <w:rPr>
          <w:sz w:val="28"/>
          <w:szCs w:val="28"/>
        </w:rPr>
        <w:t xml:space="preserve"> </w:t>
      </w:r>
      <w:r w:rsidRPr="00A310A6">
        <w:rPr>
          <w:sz w:val="28"/>
          <w:szCs w:val="28"/>
        </w:rPr>
        <w:t>указать</w:t>
      </w:r>
      <w:r>
        <w:rPr>
          <w:sz w:val="28"/>
          <w:szCs w:val="28"/>
        </w:rPr>
        <w:t xml:space="preserve"> </w:t>
      </w:r>
      <w:r w:rsidRPr="00A310A6">
        <w:rPr>
          <w:sz w:val="28"/>
          <w:szCs w:val="28"/>
        </w:rPr>
        <w:t>конкретные</w:t>
      </w:r>
      <w:r>
        <w:rPr>
          <w:sz w:val="28"/>
          <w:szCs w:val="28"/>
        </w:rPr>
        <w:t xml:space="preserve"> </w:t>
      </w:r>
      <w:r w:rsidRPr="00A310A6">
        <w:rPr>
          <w:sz w:val="28"/>
          <w:szCs w:val="28"/>
        </w:rPr>
        <w:t>суммы.</w:t>
      </w:r>
    </w:p>
    <w:p w:rsidR="00BF268A" w:rsidRPr="00A310A6" w:rsidRDefault="00BF268A" w:rsidP="00BF268A">
      <w:pPr>
        <w:ind w:firstLine="720"/>
        <w:jc w:val="both"/>
        <w:rPr>
          <w:sz w:val="28"/>
          <w:szCs w:val="28"/>
        </w:rPr>
      </w:pPr>
      <w:r w:rsidRPr="00A310A6">
        <w:rPr>
          <w:sz w:val="28"/>
          <w:szCs w:val="28"/>
        </w:rPr>
        <w:t>Для</w:t>
      </w:r>
      <w:r>
        <w:rPr>
          <w:sz w:val="28"/>
          <w:szCs w:val="28"/>
        </w:rPr>
        <w:t xml:space="preserve"> </w:t>
      </w:r>
      <w:r w:rsidRPr="00A310A6">
        <w:rPr>
          <w:sz w:val="28"/>
          <w:szCs w:val="28"/>
        </w:rPr>
        <w:t>наглядности</w:t>
      </w:r>
      <w:r>
        <w:rPr>
          <w:sz w:val="28"/>
          <w:szCs w:val="28"/>
        </w:rPr>
        <w:t xml:space="preserve"> </w:t>
      </w:r>
      <w:r w:rsidRPr="00A310A6">
        <w:rPr>
          <w:sz w:val="28"/>
          <w:szCs w:val="28"/>
        </w:rPr>
        <w:t>данную</w:t>
      </w:r>
      <w:r>
        <w:rPr>
          <w:sz w:val="28"/>
          <w:szCs w:val="28"/>
        </w:rPr>
        <w:t xml:space="preserve"> </w:t>
      </w:r>
      <w:r w:rsidRPr="00A310A6">
        <w:rPr>
          <w:sz w:val="28"/>
          <w:szCs w:val="28"/>
        </w:rPr>
        <w:t>информацию</w:t>
      </w:r>
      <w:r>
        <w:rPr>
          <w:sz w:val="28"/>
          <w:szCs w:val="28"/>
        </w:rPr>
        <w:t xml:space="preserve"> </w:t>
      </w:r>
      <w:r w:rsidRPr="00A310A6">
        <w:rPr>
          <w:sz w:val="28"/>
          <w:szCs w:val="28"/>
        </w:rPr>
        <w:t>удобнее</w:t>
      </w:r>
      <w:r>
        <w:rPr>
          <w:sz w:val="28"/>
          <w:szCs w:val="28"/>
        </w:rPr>
        <w:t xml:space="preserve"> </w:t>
      </w:r>
      <w:r w:rsidRPr="00A310A6">
        <w:rPr>
          <w:sz w:val="28"/>
          <w:szCs w:val="28"/>
        </w:rPr>
        <w:t>оформить</w:t>
      </w:r>
      <w:r>
        <w:rPr>
          <w:sz w:val="28"/>
          <w:szCs w:val="28"/>
        </w:rPr>
        <w:t xml:space="preserve"> </w:t>
      </w:r>
      <w:r w:rsidRPr="00A310A6">
        <w:rPr>
          <w:sz w:val="28"/>
          <w:szCs w:val="28"/>
        </w:rPr>
        <w:t>в</w:t>
      </w:r>
      <w:r>
        <w:rPr>
          <w:sz w:val="28"/>
          <w:szCs w:val="28"/>
        </w:rPr>
        <w:t xml:space="preserve"> </w:t>
      </w:r>
      <w:r w:rsidRPr="00A310A6">
        <w:rPr>
          <w:sz w:val="28"/>
          <w:szCs w:val="28"/>
        </w:rPr>
        <w:t>виде</w:t>
      </w:r>
      <w:r>
        <w:rPr>
          <w:sz w:val="28"/>
          <w:szCs w:val="28"/>
        </w:rPr>
        <w:t xml:space="preserve"> </w:t>
      </w:r>
      <w:r w:rsidRPr="00A310A6">
        <w:rPr>
          <w:sz w:val="28"/>
          <w:szCs w:val="28"/>
        </w:rPr>
        <w:t>таблицы.</w:t>
      </w:r>
    </w:p>
    <w:p w:rsidR="00BF268A" w:rsidRPr="00A310A6" w:rsidRDefault="00BF268A" w:rsidP="00BF268A">
      <w:pPr>
        <w:ind w:firstLine="720"/>
        <w:jc w:val="both"/>
        <w:rPr>
          <w:sz w:val="28"/>
          <w:szCs w:val="28"/>
        </w:rPr>
      </w:pPr>
      <w:r w:rsidRPr="00A310A6">
        <w:rPr>
          <w:sz w:val="28"/>
          <w:szCs w:val="28"/>
          <w:u w:val="single"/>
        </w:rPr>
        <w:t>Прогнозирование</w:t>
      </w:r>
      <w:r>
        <w:rPr>
          <w:sz w:val="28"/>
          <w:szCs w:val="28"/>
          <w:u w:val="single"/>
        </w:rPr>
        <w:t xml:space="preserve"> </w:t>
      </w:r>
      <w:r w:rsidRPr="00A310A6">
        <w:rPr>
          <w:sz w:val="28"/>
          <w:szCs w:val="28"/>
          <w:u w:val="single"/>
        </w:rPr>
        <w:t>объема</w:t>
      </w:r>
      <w:r>
        <w:rPr>
          <w:sz w:val="28"/>
          <w:szCs w:val="28"/>
          <w:u w:val="single"/>
        </w:rPr>
        <w:t xml:space="preserve"> </w:t>
      </w:r>
      <w:r w:rsidRPr="00A310A6">
        <w:rPr>
          <w:sz w:val="28"/>
          <w:szCs w:val="28"/>
          <w:u w:val="single"/>
        </w:rPr>
        <w:t>продаж</w:t>
      </w:r>
      <w:r>
        <w:rPr>
          <w:sz w:val="28"/>
          <w:szCs w:val="28"/>
        </w:rPr>
        <w:t xml:space="preserve"> </w:t>
      </w:r>
      <w:r w:rsidRPr="00A310A6">
        <w:rPr>
          <w:sz w:val="28"/>
          <w:szCs w:val="28"/>
        </w:rPr>
        <w:t>можно</w:t>
      </w:r>
      <w:r>
        <w:rPr>
          <w:sz w:val="28"/>
          <w:szCs w:val="28"/>
        </w:rPr>
        <w:t xml:space="preserve"> </w:t>
      </w:r>
      <w:r w:rsidRPr="00A310A6">
        <w:rPr>
          <w:sz w:val="28"/>
          <w:szCs w:val="28"/>
        </w:rPr>
        <w:t>проводить</w:t>
      </w:r>
      <w:r>
        <w:rPr>
          <w:sz w:val="28"/>
          <w:szCs w:val="28"/>
        </w:rPr>
        <w:t xml:space="preserve"> </w:t>
      </w:r>
      <w:r w:rsidRPr="00A310A6">
        <w:rPr>
          <w:sz w:val="28"/>
          <w:szCs w:val="28"/>
        </w:rPr>
        <w:t>с</w:t>
      </w:r>
      <w:r>
        <w:rPr>
          <w:sz w:val="28"/>
          <w:szCs w:val="28"/>
        </w:rPr>
        <w:t xml:space="preserve"> </w:t>
      </w:r>
      <w:r w:rsidRPr="00A310A6">
        <w:rPr>
          <w:sz w:val="28"/>
          <w:szCs w:val="28"/>
        </w:rPr>
        <w:t>использованием</w:t>
      </w:r>
      <w:r>
        <w:rPr>
          <w:sz w:val="28"/>
          <w:szCs w:val="28"/>
        </w:rPr>
        <w:t xml:space="preserve"> </w:t>
      </w:r>
      <w:r w:rsidRPr="00A310A6">
        <w:rPr>
          <w:sz w:val="28"/>
          <w:szCs w:val="28"/>
        </w:rPr>
        <w:t>ра</w:t>
      </w:r>
      <w:r w:rsidRPr="00A310A6">
        <w:rPr>
          <w:sz w:val="28"/>
          <w:szCs w:val="28"/>
        </w:rPr>
        <w:t>з</w:t>
      </w:r>
      <w:r w:rsidRPr="00A310A6">
        <w:rPr>
          <w:sz w:val="28"/>
          <w:szCs w:val="28"/>
        </w:rPr>
        <w:t>личных</w:t>
      </w:r>
      <w:r>
        <w:rPr>
          <w:sz w:val="28"/>
          <w:szCs w:val="28"/>
        </w:rPr>
        <w:t xml:space="preserve"> </w:t>
      </w:r>
      <w:r w:rsidRPr="00A310A6">
        <w:rPr>
          <w:sz w:val="28"/>
          <w:szCs w:val="28"/>
        </w:rPr>
        <w:t>методик.</w:t>
      </w:r>
    </w:p>
    <w:p w:rsidR="00BF268A" w:rsidRPr="00A310A6" w:rsidRDefault="00BF268A" w:rsidP="00BF268A">
      <w:pPr>
        <w:pStyle w:val="11"/>
        <w:numPr>
          <w:ilvl w:val="0"/>
          <w:numId w:val="8"/>
        </w:numPr>
        <w:tabs>
          <w:tab w:val="left" w:pos="993"/>
        </w:tabs>
        <w:ind w:left="0" w:firstLine="720"/>
        <w:jc w:val="both"/>
        <w:rPr>
          <w:sz w:val="28"/>
          <w:szCs w:val="28"/>
        </w:rPr>
      </w:pPr>
      <w:r w:rsidRPr="00A310A6">
        <w:rPr>
          <w:sz w:val="28"/>
          <w:szCs w:val="28"/>
          <w:u w:val="single"/>
        </w:rPr>
        <w:t>Метод</w:t>
      </w:r>
      <w:r>
        <w:rPr>
          <w:sz w:val="28"/>
          <w:szCs w:val="28"/>
          <w:u w:val="single"/>
        </w:rPr>
        <w:t xml:space="preserve"> </w:t>
      </w:r>
      <w:r w:rsidRPr="00A310A6">
        <w:rPr>
          <w:sz w:val="28"/>
          <w:szCs w:val="28"/>
          <w:u w:val="single"/>
        </w:rPr>
        <w:t>экспертных</w:t>
      </w:r>
      <w:r>
        <w:rPr>
          <w:sz w:val="28"/>
          <w:szCs w:val="28"/>
          <w:u w:val="single"/>
        </w:rPr>
        <w:t xml:space="preserve"> </w:t>
      </w:r>
      <w:r w:rsidRPr="00A310A6">
        <w:rPr>
          <w:sz w:val="28"/>
          <w:szCs w:val="28"/>
          <w:u w:val="single"/>
        </w:rPr>
        <w:t>оценок</w:t>
      </w:r>
      <w:r w:rsidRPr="00A310A6">
        <w:rPr>
          <w:sz w:val="28"/>
          <w:szCs w:val="28"/>
        </w:rPr>
        <w:t>,</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изучение</w:t>
      </w:r>
      <w:r>
        <w:rPr>
          <w:sz w:val="28"/>
          <w:szCs w:val="28"/>
        </w:rPr>
        <w:t xml:space="preserve"> </w:t>
      </w:r>
      <w:r w:rsidRPr="00A310A6">
        <w:rPr>
          <w:sz w:val="28"/>
          <w:szCs w:val="28"/>
        </w:rPr>
        <w:t>мнений</w:t>
      </w:r>
      <w:r>
        <w:rPr>
          <w:sz w:val="28"/>
          <w:szCs w:val="28"/>
        </w:rPr>
        <w:t xml:space="preserve"> </w:t>
      </w:r>
      <w:r w:rsidRPr="00A310A6">
        <w:rPr>
          <w:sz w:val="28"/>
          <w:szCs w:val="28"/>
        </w:rPr>
        <w:t>специалистов</w:t>
      </w:r>
      <w:r>
        <w:rPr>
          <w:sz w:val="28"/>
          <w:szCs w:val="28"/>
        </w:rPr>
        <w:t xml:space="preserve"> </w:t>
      </w:r>
      <w:r w:rsidRPr="00A310A6">
        <w:rPr>
          <w:sz w:val="28"/>
          <w:szCs w:val="28"/>
        </w:rPr>
        <w:t>предпри</w:t>
      </w:r>
      <w:r w:rsidRPr="00A310A6">
        <w:rPr>
          <w:sz w:val="28"/>
          <w:szCs w:val="28"/>
        </w:rPr>
        <w:t>я</w:t>
      </w:r>
      <w:r w:rsidRPr="00A310A6">
        <w:rPr>
          <w:sz w:val="28"/>
          <w:szCs w:val="28"/>
        </w:rPr>
        <w:t>тий-изготовителей,</w:t>
      </w:r>
      <w:r>
        <w:rPr>
          <w:sz w:val="28"/>
          <w:szCs w:val="28"/>
        </w:rPr>
        <w:t xml:space="preserve"> </w:t>
      </w:r>
      <w:r w:rsidRPr="00A310A6">
        <w:rPr>
          <w:sz w:val="28"/>
          <w:szCs w:val="28"/>
        </w:rPr>
        <w:t>покупателей</w:t>
      </w:r>
      <w:r>
        <w:rPr>
          <w:sz w:val="28"/>
          <w:szCs w:val="28"/>
        </w:rPr>
        <w:t xml:space="preserve"> </w:t>
      </w:r>
      <w:r w:rsidRPr="00A310A6">
        <w:rPr>
          <w:sz w:val="28"/>
          <w:szCs w:val="28"/>
        </w:rPr>
        <w:t>аналогичной</w:t>
      </w:r>
      <w:r>
        <w:rPr>
          <w:sz w:val="28"/>
          <w:szCs w:val="28"/>
        </w:rPr>
        <w:t xml:space="preserve"> </w:t>
      </w:r>
      <w:r w:rsidRPr="00A310A6">
        <w:rPr>
          <w:sz w:val="28"/>
          <w:szCs w:val="28"/>
        </w:rPr>
        <w:t>продукции</w:t>
      </w:r>
      <w:r>
        <w:rPr>
          <w:sz w:val="28"/>
          <w:szCs w:val="28"/>
        </w:rPr>
        <w:t xml:space="preserve"> </w:t>
      </w:r>
      <w:r w:rsidRPr="00A310A6">
        <w:rPr>
          <w:sz w:val="28"/>
          <w:szCs w:val="28"/>
        </w:rPr>
        <w:t>о</w:t>
      </w:r>
      <w:r>
        <w:rPr>
          <w:sz w:val="28"/>
          <w:szCs w:val="28"/>
        </w:rPr>
        <w:t xml:space="preserve"> </w:t>
      </w:r>
      <w:r w:rsidRPr="00A310A6">
        <w:rPr>
          <w:sz w:val="28"/>
          <w:szCs w:val="28"/>
        </w:rPr>
        <w:t>возможных</w:t>
      </w:r>
      <w:r>
        <w:rPr>
          <w:sz w:val="28"/>
          <w:szCs w:val="28"/>
        </w:rPr>
        <w:t xml:space="preserve"> </w:t>
      </w:r>
      <w:r w:rsidRPr="00A310A6">
        <w:rPr>
          <w:sz w:val="28"/>
          <w:szCs w:val="28"/>
        </w:rPr>
        <w:t>объемах</w:t>
      </w:r>
      <w:r>
        <w:rPr>
          <w:sz w:val="28"/>
          <w:szCs w:val="28"/>
        </w:rPr>
        <w:t xml:space="preserve"> </w:t>
      </w:r>
      <w:r w:rsidRPr="00A310A6">
        <w:rPr>
          <w:sz w:val="28"/>
          <w:szCs w:val="28"/>
        </w:rPr>
        <w:t>реализации</w:t>
      </w:r>
      <w:r>
        <w:rPr>
          <w:sz w:val="28"/>
          <w:szCs w:val="28"/>
        </w:rPr>
        <w:t xml:space="preserve"> </w:t>
      </w:r>
      <w:r w:rsidRPr="00A310A6">
        <w:rPr>
          <w:sz w:val="28"/>
          <w:szCs w:val="28"/>
        </w:rPr>
        <w:t>в</w:t>
      </w:r>
      <w:r>
        <w:rPr>
          <w:sz w:val="28"/>
          <w:szCs w:val="28"/>
        </w:rPr>
        <w:t xml:space="preserve"> </w:t>
      </w:r>
      <w:r w:rsidRPr="00A310A6">
        <w:rPr>
          <w:sz w:val="28"/>
          <w:szCs w:val="28"/>
        </w:rPr>
        <w:t>планируемом</w:t>
      </w:r>
      <w:r>
        <w:rPr>
          <w:sz w:val="28"/>
          <w:szCs w:val="28"/>
        </w:rPr>
        <w:t xml:space="preserve"> </w:t>
      </w:r>
      <w:r w:rsidRPr="00A310A6">
        <w:rPr>
          <w:sz w:val="28"/>
          <w:szCs w:val="28"/>
        </w:rPr>
        <w:t>периоде.</w:t>
      </w:r>
    </w:p>
    <w:p w:rsidR="00BF268A" w:rsidRPr="00A310A6" w:rsidRDefault="00BF268A" w:rsidP="00BF268A">
      <w:pPr>
        <w:pStyle w:val="11"/>
        <w:numPr>
          <w:ilvl w:val="0"/>
          <w:numId w:val="8"/>
        </w:numPr>
        <w:tabs>
          <w:tab w:val="left" w:pos="993"/>
        </w:tabs>
        <w:ind w:left="0" w:firstLine="720"/>
        <w:jc w:val="both"/>
        <w:rPr>
          <w:sz w:val="28"/>
          <w:szCs w:val="28"/>
        </w:rPr>
      </w:pPr>
      <w:r w:rsidRPr="00A310A6">
        <w:rPr>
          <w:sz w:val="28"/>
          <w:szCs w:val="28"/>
          <w:u w:val="single"/>
        </w:rPr>
        <w:t>Метод</w:t>
      </w:r>
      <w:r>
        <w:rPr>
          <w:sz w:val="28"/>
          <w:szCs w:val="28"/>
          <w:u w:val="single"/>
        </w:rPr>
        <w:t xml:space="preserve"> </w:t>
      </w:r>
      <w:r w:rsidRPr="00A310A6">
        <w:rPr>
          <w:sz w:val="28"/>
          <w:szCs w:val="28"/>
          <w:u w:val="single"/>
        </w:rPr>
        <w:t>экстраполяции</w:t>
      </w:r>
      <w:r>
        <w:rPr>
          <w:sz w:val="28"/>
          <w:szCs w:val="28"/>
        </w:rPr>
        <w:t xml:space="preserve"> </w:t>
      </w:r>
      <w:r w:rsidRPr="00A310A6">
        <w:rPr>
          <w:sz w:val="28"/>
          <w:szCs w:val="28"/>
        </w:rPr>
        <w:t>–</w:t>
      </w:r>
      <w:r>
        <w:rPr>
          <w:sz w:val="28"/>
          <w:szCs w:val="28"/>
        </w:rPr>
        <w:t xml:space="preserve"> </w:t>
      </w:r>
      <w:r w:rsidRPr="00A310A6">
        <w:rPr>
          <w:sz w:val="28"/>
          <w:szCs w:val="28"/>
        </w:rPr>
        <w:t>распространение</w:t>
      </w:r>
      <w:r>
        <w:rPr>
          <w:sz w:val="28"/>
          <w:szCs w:val="28"/>
        </w:rPr>
        <w:t xml:space="preserve"> </w:t>
      </w:r>
      <w:r w:rsidRPr="00A310A6">
        <w:rPr>
          <w:sz w:val="28"/>
          <w:szCs w:val="28"/>
        </w:rPr>
        <w:t>тенденций,</w:t>
      </w:r>
      <w:r>
        <w:rPr>
          <w:sz w:val="28"/>
          <w:szCs w:val="28"/>
        </w:rPr>
        <w:t xml:space="preserve"> </w:t>
      </w:r>
      <w:r w:rsidRPr="00A310A6">
        <w:rPr>
          <w:sz w:val="28"/>
          <w:szCs w:val="28"/>
        </w:rPr>
        <w:t>сложившихся</w:t>
      </w:r>
      <w:r>
        <w:rPr>
          <w:sz w:val="28"/>
          <w:szCs w:val="28"/>
        </w:rPr>
        <w:t xml:space="preserve"> </w:t>
      </w:r>
      <w:r w:rsidRPr="00A310A6">
        <w:rPr>
          <w:sz w:val="28"/>
          <w:szCs w:val="28"/>
        </w:rPr>
        <w:t>в</w:t>
      </w:r>
      <w:r>
        <w:rPr>
          <w:sz w:val="28"/>
          <w:szCs w:val="28"/>
        </w:rPr>
        <w:t xml:space="preserve"> </w:t>
      </w:r>
      <w:r w:rsidRPr="00A310A6">
        <w:rPr>
          <w:sz w:val="28"/>
          <w:szCs w:val="28"/>
        </w:rPr>
        <w:t>прошлом,</w:t>
      </w:r>
      <w:r>
        <w:rPr>
          <w:sz w:val="28"/>
          <w:szCs w:val="28"/>
        </w:rPr>
        <w:t xml:space="preserve"> </w:t>
      </w:r>
      <w:r w:rsidRPr="00A310A6">
        <w:rPr>
          <w:sz w:val="28"/>
          <w:szCs w:val="28"/>
        </w:rPr>
        <w:t>на</w:t>
      </w:r>
      <w:r>
        <w:rPr>
          <w:sz w:val="28"/>
          <w:szCs w:val="28"/>
        </w:rPr>
        <w:t xml:space="preserve"> </w:t>
      </w:r>
      <w:r w:rsidRPr="00A310A6">
        <w:rPr>
          <w:sz w:val="28"/>
          <w:szCs w:val="28"/>
        </w:rPr>
        <w:t>будущее,</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например,</w:t>
      </w:r>
      <w:r>
        <w:rPr>
          <w:sz w:val="28"/>
          <w:szCs w:val="28"/>
        </w:rPr>
        <w:t xml:space="preserve"> </w:t>
      </w:r>
      <w:r w:rsidRPr="00A310A6">
        <w:rPr>
          <w:sz w:val="28"/>
          <w:szCs w:val="28"/>
        </w:rPr>
        <w:t>выручка</w:t>
      </w:r>
      <w:r>
        <w:rPr>
          <w:sz w:val="28"/>
          <w:szCs w:val="28"/>
        </w:rPr>
        <w:t xml:space="preserve"> </w:t>
      </w:r>
      <w:r w:rsidRPr="00A310A6">
        <w:rPr>
          <w:sz w:val="28"/>
          <w:szCs w:val="28"/>
        </w:rPr>
        <w:t>в</w:t>
      </w:r>
      <w:r>
        <w:rPr>
          <w:sz w:val="28"/>
          <w:szCs w:val="28"/>
        </w:rPr>
        <w:t xml:space="preserve"> </w:t>
      </w:r>
      <w:r w:rsidRPr="00A310A6">
        <w:rPr>
          <w:sz w:val="28"/>
          <w:szCs w:val="28"/>
        </w:rPr>
        <w:t>следующем</w:t>
      </w:r>
      <w:r>
        <w:rPr>
          <w:sz w:val="28"/>
          <w:szCs w:val="28"/>
        </w:rPr>
        <w:t xml:space="preserve"> </w:t>
      </w:r>
      <w:r w:rsidRPr="00A310A6">
        <w:rPr>
          <w:sz w:val="28"/>
          <w:szCs w:val="28"/>
        </w:rPr>
        <w:t>периоде</w:t>
      </w:r>
      <w:r>
        <w:rPr>
          <w:sz w:val="28"/>
          <w:szCs w:val="28"/>
        </w:rPr>
        <w:t xml:space="preserve"> </w:t>
      </w:r>
      <w:r w:rsidRPr="00A310A6">
        <w:rPr>
          <w:sz w:val="28"/>
          <w:szCs w:val="28"/>
        </w:rPr>
        <w:t>планируе</w:t>
      </w:r>
      <w:r w:rsidRPr="00A310A6">
        <w:rPr>
          <w:sz w:val="28"/>
          <w:szCs w:val="28"/>
        </w:rPr>
        <w:t>т</w:t>
      </w:r>
      <w:r w:rsidRPr="00A310A6">
        <w:rPr>
          <w:sz w:val="28"/>
          <w:szCs w:val="28"/>
        </w:rPr>
        <w:t>ся</w:t>
      </w:r>
      <w:r>
        <w:rPr>
          <w:sz w:val="28"/>
          <w:szCs w:val="28"/>
        </w:rPr>
        <w:t xml:space="preserve"> </w:t>
      </w:r>
      <w:r w:rsidRPr="00A310A6">
        <w:rPr>
          <w:sz w:val="28"/>
          <w:szCs w:val="28"/>
        </w:rPr>
        <w:t>на</w:t>
      </w:r>
      <w:r>
        <w:rPr>
          <w:sz w:val="28"/>
          <w:szCs w:val="28"/>
        </w:rPr>
        <w:t xml:space="preserve"> </w:t>
      </w:r>
      <w:r w:rsidRPr="00A310A6">
        <w:rPr>
          <w:sz w:val="28"/>
          <w:szCs w:val="28"/>
        </w:rPr>
        <w:t>уровне</w:t>
      </w:r>
      <w:r>
        <w:rPr>
          <w:sz w:val="28"/>
          <w:szCs w:val="28"/>
        </w:rPr>
        <w:t xml:space="preserve"> </w:t>
      </w:r>
      <w:r w:rsidRPr="00A310A6">
        <w:rPr>
          <w:sz w:val="28"/>
          <w:szCs w:val="28"/>
        </w:rPr>
        <w:t>предыдущего,</w:t>
      </w:r>
      <w:r>
        <w:rPr>
          <w:sz w:val="28"/>
          <w:szCs w:val="28"/>
        </w:rPr>
        <w:t xml:space="preserve"> </w:t>
      </w:r>
      <w:r w:rsidRPr="00A310A6">
        <w:rPr>
          <w:sz w:val="28"/>
          <w:szCs w:val="28"/>
        </w:rPr>
        <w:t>увеличенного</w:t>
      </w:r>
      <w:r>
        <w:rPr>
          <w:sz w:val="28"/>
          <w:szCs w:val="28"/>
        </w:rPr>
        <w:t xml:space="preserve"> </w:t>
      </w:r>
      <w:r w:rsidRPr="00A310A6">
        <w:rPr>
          <w:sz w:val="28"/>
          <w:szCs w:val="28"/>
        </w:rPr>
        <w:t>на</w:t>
      </w:r>
      <w:r>
        <w:rPr>
          <w:sz w:val="28"/>
          <w:szCs w:val="28"/>
        </w:rPr>
        <w:t xml:space="preserve"> </w:t>
      </w:r>
      <w:r w:rsidRPr="00A310A6">
        <w:rPr>
          <w:sz w:val="28"/>
          <w:szCs w:val="28"/>
        </w:rPr>
        <w:t>определенный</w:t>
      </w:r>
      <w:r>
        <w:rPr>
          <w:sz w:val="28"/>
          <w:szCs w:val="28"/>
        </w:rPr>
        <w:t xml:space="preserve"> </w:t>
      </w:r>
      <w:r w:rsidRPr="00A310A6">
        <w:rPr>
          <w:sz w:val="28"/>
          <w:szCs w:val="28"/>
        </w:rPr>
        <w:t>процент.</w:t>
      </w:r>
      <w:r>
        <w:rPr>
          <w:sz w:val="28"/>
          <w:szCs w:val="28"/>
        </w:rPr>
        <w:t xml:space="preserve"> </w:t>
      </w:r>
      <w:r w:rsidRPr="00A310A6">
        <w:rPr>
          <w:sz w:val="28"/>
          <w:szCs w:val="28"/>
        </w:rPr>
        <w:t>Данная</w:t>
      </w:r>
      <w:r>
        <w:rPr>
          <w:sz w:val="28"/>
          <w:szCs w:val="28"/>
        </w:rPr>
        <w:t xml:space="preserve"> </w:t>
      </w:r>
      <w:r w:rsidRPr="00A310A6">
        <w:rPr>
          <w:sz w:val="28"/>
          <w:szCs w:val="28"/>
        </w:rPr>
        <w:t>м</w:t>
      </w:r>
      <w:r w:rsidRPr="00A310A6">
        <w:rPr>
          <w:sz w:val="28"/>
          <w:szCs w:val="28"/>
        </w:rPr>
        <w:t>е</w:t>
      </w:r>
      <w:r w:rsidRPr="00A310A6">
        <w:rPr>
          <w:sz w:val="28"/>
          <w:szCs w:val="28"/>
        </w:rPr>
        <w:t>тодика</w:t>
      </w:r>
      <w:r>
        <w:rPr>
          <w:sz w:val="28"/>
          <w:szCs w:val="28"/>
        </w:rPr>
        <w:t xml:space="preserve"> </w:t>
      </w:r>
      <w:r w:rsidRPr="00A310A6">
        <w:rPr>
          <w:sz w:val="28"/>
          <w:szCs w:val="28"/>
        </w:rPr>
        <w:t>является</w:t>
      </w:r>
      <w:r>
        <w:rPr>
          <w:sz w:val="28"/>
          <w:szCs w:val="28"/>
        </w:rPr>
        <w:t xml:space="preserve"> </w:t>
      </w:r>
      <w:r w:rsidRPr="00A310A6">
        <w:rPr>
          <w:sz w:val="28"/>
          <w:szCs w:val="28"/>
        </w:rPr>
        <w:t>неэффективной</w:t>
      </w:r>
      <w:r>
        <w:rPr>
          <w:sz w:val="28"/>
          <w:szCs w:val="28"/>
        </w:rPr>
        <w:t xml:space="preserve"> </w:t>
      </w:r>
      <w:r w:rsidRPr="00A310A6">
        <w:rPr>
          <w:sz w:val="28"/>
          <w:szCs w:val="28"/>
        </w:rPr>
        <w:t>в</w:t>
      </w:r>
      <w:r>
        <w:rPr>
          <w:sz w:val="28"/>
          <w:szCs w:val="28"/>
        </w:rPr>
        <w:t xml:space="preserve"> </w:t>
      </w:r>
      <w:r w:rsidRPr="00A310A6">
        <w:rPr>
          <w:sz w:val="28"/>
          <w:szCs w:val="28"/>
        </w:rPr>
        <w:t>случае</w:t>
      </w:r>
      <w:r>
        <w:rPr>
          <w:sz w:val="28"/>
          <w:szCs w:val="28"/>
        </w:rPr>
        <w:t xml:space="preserve"> </w:t>
      </w:r>
      <w:r w:rsidRPr="00A310A6">
        <w:rPr>
          <w:sz w:val="28"/>
          <w:szCs w:val="28"/>
        </w:rPr>
        <w:t>нестабильного</w:t>
      </w:r>
      <w:r>
        <w:rPr>
          <w:sz w:val="28"/>
          <w:szCs w:val="28"/>
        </w:rPr>
        <w:t xml:space="preserve"> </w:t>
      </w:r>
      <w:r w:rsidRPr="00A310A6">
        <w:rPr>
          <w:sz w:val="28"/>
          <w:szCs w:val="28"/>
        </w:rPr>
        <w:t>спроса</w:t>
      </w:r>
      <w:r>
        <w:rPr>
          <w:sz w:val="28"/>
          <w:szCs w:val="28"/>
        </w:rPr>
        <w:t xml:space="preserve"> </w:t>
      </w:r>
      <w:r w:rsidRPr="00A310A6">
        <w:rPr>
          <w:sz w:val="28"/>
          <w:szCs w:val="28"/>
        </w:rPr>
        <w:t>на</w:t>
      </w:r>
      <w:r>
        <w:rPr>
          <w:sz w:val="28"/>
          <w:szCs w:val="28"/>
        </w:rPr>
        <w:t xml:space="preserve"> </w:t>
      </w:r>
      <w:r w:rsidRPr="00A310A6">
        <w:rPr>
          <w:sz w:val="28"/>
          <w:szCs w:val="28"/>
        </w:rPr>
        <w:t>продукцию</w:t>
      </w:r>
      <w:r>
        <w:rPr>
          <w:sz w:val="28"/>
          <w:szCs w:val="28"/>
        </w:rPr>
        <w:t xml:space="preserve"> </w:t>
      </w:r>
      <w:r w:rsidRPr="00A310A6">
        <w:rPr>
          <w:sz w:val="28"/>
          <w:szCs w:val="28"/>
        </w:rPr>
        <w:t>предприятия.</w:t>
      </w:r>
      <w:r>
        <w:rPr>
          <w:sz w:val="28"/>
          <w:szCs w:val="28"/>
        </w:rPr>
        <w:t xml:space="preserve"> </w:t>
      </w:r>
      <w:r w:rsidRPr="00A310A6">
        <w:rPr>
          <w:sz w:val="28"/>
          <w:szCs w:val="28"/>
        </w:rPr>
        <w:t>Также</w:t>
      </w:r>
      <w:r>
        <w:rPr>
          <w:sz w:val="28"/>
          <w:szCs w:val="28"/>
        </w:rPr>
        <w:t xml:space="preserve"> </w:t>
      </w:r>
      <w:r w:rsidRPr="00A310A6">
        <w:rPr>
          <w:sz w:val="28"/>
          <w:szCs w:val="28"/>
        </w:rPr>
        <w:t>ее</w:t>
      </w:r>
      <w:r>
        <w:rPr>
          <w:sz w:val="28"/>
          <w:szCs w:val="28"/>
        </w:rPr>
        <w:t xml:space="preserve"> </w:t>
      </w:r>
      <w:r w:rsidRPr="00A310A6">
        <w:rPr>
          <w:sz w:val="28"/>
          <w:szCs w:val="28"/>
        </w:rPr>
        <w:t>невозможно</w:t>
      </w:r>
      <w:r>
        <w:rPr>
          <w:sz w:val="28"/>
          <w:szCs w:val="28"/>
        </w:rPr>
        <w:t xml:space="preserve"> </w:t>
      </w:r>
      <w:r w:rsidRPr="00A310A6">
        <w:rPr>
          <w:sz w:val="28"/>
          <w:szCs w:val="28"/>
        </w:rPr>
        <w:t>применить</w:t>
      </w:r>
      <w:r>
        <w:rPr>
          <w:sz w:val="28"/>
          <w:szCs w:val="28"/>
        </w:rPr>
        <w:t xml:space="preserve"> </w:t>
      </w:r>
      <w:r w:rsidRPr="00A310A6">
        <w:rPr>
          <w:sz w:val="28"/>
          <w:szCs w:val="28"/>
        </w:rPr>
        <w:t>для</w:t>
      </w:r>
      <w:r>
        <w:rPr>
          <w:sz w:val="28"/>
          <w:szCs w:val="28"/>
        </w:rPr>
        <w:t xml:space="preserve"> </w:t>
      </w:r>
      <w:r w:rsidRPr="00A310A6">
        <w:rPr>
          <w:sz w:val="28"/>
          <w:szCs w:val="28"/>
        </w:rPr>
        <w:t>только</w:t>
      </w:r>
      <w:r>
        <w:rPr>
          <w:sz w:val="28"/>
          <w:szCs w:val="28"/>
        </w:rPr>
        <w:t xml:space="preserve"> </w:t>
      </w:r>
      <w:r w:rsidRPr="00A310A6">
        <w:rPr>
          <w:sz w:val="28"/>
          <w:szCs w:val="28"/>
        </w:rPr>
        <w:t>что</w:t>
      </w:r>
      <w:r>
        <w:rPr>
          <w:sz w:val="28"/>
          <w:szCs w:val="28"/>
        </w:rPr>
        <w:t xml:space="preserve"> </w:t>
      </w:r>
      <w:r w:rsidRPr="00A310A6">
        <w:rPr>
          <w:sz w:val="28"/>
          <w:szCs w:val="28"/>
        </w:rPr>
        <w:t>создаваемого</w:t>
      </w:r>
      <w:r>
        <w:rPr>
          <w:sz w:val="28"/>
          <w:szCs w:val="28"/>
        </w:rPr>
        <w:t xml:space="preserve"> </w:t>
      </w:r>
      <w:r w:rsidRPr="00A310A6">
        <w:rPr>
          <w:sz w:val="28"/>
          <w:szCs w:val="28"/>
        </w:rPr>
        <w:t>би</w:t>
      </w:r>
      <w:r w:rsidRPr="00A310A6">
        <w:rPr>
          <w:sz w:val="28"/>
          <w:szCs w:val="28"/>
        </w:rPr>
        <w:t>з</w:t>
      </w:r>
      <w:r w:rsidRPr="00A310A6">
        <w:rPr>
          <w:sz w:val="28"/>
          <w:szCs w:val="28"/>
        </w:rPr>
        <w:t>неса.</w:t>
      </w:r>
    </w:p>
    <w:p w:rsidR="00BF268A" w:rsidRPr="00A310A6" w:rsidRDefault="00BF268A" w:rsidP="00BF268A">
      <w:pPr>
        <w:pStyle w:val="11"/>
        <w:numPr>
          <w:ilvl w:val="0"/>
          <w:numId w:val="8"/>
        </w:numPr>
        <w:tabs>
          <w:tab w:val="left" w:pos="993"/>
        </w:tabs>
        <w:ind w:left="0" w:firstLine="720"/>
        <w:jc w:val="both"/>
        <w:rPr>
          <w:sz w:val="28"/>
          <w:szCs w:val="28"/>
        </w:rPr>
      </w:pPr>
      <w:r w:rsidRPr="00A310A6">
        <w:rPr>
          <w:sz w:val="28"/>
          <w:szCs w:val="28"/>
          <w:u w:val="single"/>
        </w:rPr>
        <w:t>Метод</w:t>
      </w:r>
      <w:r>
        <w:rPr>
          <w:sz w:val="28"/>
          <w:szCs w:val="28"/>
          <w:u w:val="single"/>
        </w:rPr>
        <w:t xml:space="preserve"> </w:t>
      </w:r>
      <w:r w:rsidRPr="00A310A6">
        <w:rPr>
          <w:sz w:val="28"/>
          <w:szCs w:val="28"/>
          <w:u w:val="single"/>
        </w:rPr>
        <w:t>доли</w:t>
      </w:r>
      <w:r>
        <w:rPr>
          <w:sz w:val="28"/>
          <w:szCs w:val="28"/>
          <w:u w:val="single"/>
        </w:rPr>
        <w:t xml:space="preserve"> </w:t>
      </w:r>
      <w:r w:rsidRPr="00A310A6">
        <w:rPr>
          <w:sz w:val="28"/>
          <w:szCs w:val="28"/>
          <w:u w:val="single"/>
        </w:rPr>
        <w:t>рынка</w:t>
      </w:r>
      <w:r>
        <w:rPr>
          <w:sz w:val="28"/>
          <w:szCs w:val="28"/>
          <w:u w:val="single"/>
        </w:rPr>
        <w:t xml:space="preserve"> </w:t>
      </w:r>
      <w:r w:rsidRPr="00A310A6">
        <w:rPr>
          <w:sz w:val="28"/>
          <w:szCs w:val="28"/>
          <w:u w:val="single"/>
        </w:rPr>
        <w:t>предприятия</w:t>
      </w:r>
      <w:r>
        <w:rPr>
          <w:sz w:val="28"/>
          <w:szCs w:val="28"/>
          <w:u w:val="single"/>
        </w:rPr>
        <w:t>.</w:t>
      </w:r>
      <w:r>
        <w:rPr>
          <w:sz w:val="28"/>
          <w:szCs w:val="28"/>
        </w:rPr>
        <w:t xml:space="preserve"> </w:t>
      </w:r>
      <w:r w:rsidRPr="00A310A6">
        <w:rPr>
          <w:sz w:val="28"/>
          <w:szCs w:val="28"/>
        </w:rPr>
        <w:t>В</w:t>
      </w:r>
      <w:r>
        <w:rPr>
          <w:sz w:val="28"/>
          <w:szCs w:val="28"/>
        </w:rPr>
        <w:t xml:space="preserve"> </w:t>
      </w:r>
      <w:r w:rsidRPr="00A310A6">
        <w:rPr>
          <w:sz w:val="28"/>
          <w:szCs w:val="28"/>
        </w:rPr>
        <w:t>его</w:t>
      </w:r>
      <w:r>
        <w:rPr>
          <w:sz w:val="28"/>
          <w:szCs w:val="28"/>
        </w:rPr>
        <w:t xml:space="preserve"> </w:t>
      </w:r>
      <w:r w:rsidRPr="00A310A6">
        <w:rPr>
          <w:sz w:val="28"/>
          <w:szCs w:val="28"/>
        </w:rPr>
        <w:t>основе</w:t>
      </w:r>
      <w:r>
        <w:rPr>
          <w:sz w:val="28"/>
          <w:szCs w:val="28"/>
        </w:rPr>
        <w:t xml:space="preserve"> </w:t>
      </w:r>
      <w:r w:rsidRPr="00A310A6">
        <w:rPr>
          <w:sz w:val="28"/>
          <w:szCs w:val="28"/>
        </w:rPr>
        <w:t>данные</w:t>
      </w:r>
      <w:r>
        <w:rPr>
          <w:sz w:val="28"/>
          <w:szCs w:val="28"/>
        </w:rPr>
        <w:t xml:space="preserve"> </w:t>
      </w:r>
      <w:r w:rsidRPr="00A310A6">
        <w:rPr>
          <w:sz w:val="28"/>
          <w:szCs w:val="28"/>
        </w:rPr>
        <w:t>о</w:t>
      </w:r>
      <w:r>
        <w:rPr>
          <w:sz w:val="28"/>
          <w:szCs w:val="28"/>
        </w:rPr>
        <w:t xml:space="preserve"> </w:t>
      </w:r>
      <w:r w:rsidRPr="00A310A6">
        <w:rPr>
          <w:sz w:val="28"/>
          <w:szCs w:val="28"/>
        </w:rPr>
        <w:t>среднегодовых</w:t>
      </w:r>
      <w:r>
        <w:rPr>
          <w:sz w:val="28"/>
          <w:szCs w:val="28"/>
        </w:rPr>
        <w:t xml:space="preserve"> </w:t>
      </w:r>
      <w:r w:rsidRPr="00A310A6">
        <w:rPr>
          <w:sz w:val="28"/>
          <w:szCs w:val="28"/>
        </w:rPr>
        <w:t>темпах</w:t>
      </w:r>
      <w:r>
        <w:rPr>
          <w:sz w:val="28"/>
          <w:szCs w:val="28"/>
        </w:rPr>
        <w:t xml:space="preserve"> </w:t>
      </w:r>
      <w:r w:rsidRPr="00A310A6">
        <w:rPr>
          <w:sz w:val="28"/>
          <w:szCs w:val="28"/>
        </w:rPr>
        <w:t>роста</w:t>
      </w:r>
      <w:r>
        <w:rPr>
          <w:sz w:val="28"/>
          <w:szCs w:val="28"/>
        </w:rPr>
        <w:t xml:space="preserve"> </w:t>
      </w:r>
      <w:r w:rsidRPr="00A310A6">
        <w:rPr>
          <w:sz w:val="28"/>
          <w:szCs w:val="28"/>
        </w:rPr>
        <w:t>емкости</w:t>
      </w:r>
      <w:r>
        <w:rPr>
          <w:sz w:val="28"/>
          <w:szCs w:val="28"/>
        </w:rPr>
        <w:t xml:space="preserve"> </w:t>
      </w:r>
      <w:r w:rsidRPr="00A310A6">
        <w:rPr>
          <w:sz w:val="28"/>
          <w:szCs w:val="28"/>
        </w:rPr>
        <w:t>целевого</w:t>
      </w:r>
      <w:r>
        <w:rPr>
          <w:sz w:val="28"/>
          <w:szCs w:val="28"/>
        </w:rPr>
        <w:t xml:space="preserve"> </w:t>
      </w:r>
      <w:r w:rsidRPr="00A310A6">
        <w:rPr>
          <w:sz w:val="28"/>
          <w:szCs w:val="28"/>
        </w:rPr>
        <w:t>рынка</w:t>
      </w:r>
      <w:r>
        <w:rPr>
          <w:sz w:val="28"/>
          <w:szCs w:val="28"/>
        </w:rPr>
        <w:t xml:space="preserve"> </w:t>
      </w:r>
      <w:r w:rsidRPr="00A310A6">
        <w:rPr>
          <w:sz w:val="28"/>
          <w:szCs w:val="28"/>
        </w:rPr>
        <w:t>в</w:t>
      </w:r>
      <w:r>
        <w:rPr>
          <w:sz w:val="28"/>
          <w:szCs w:val="28"/>
        </w:rPr>
        <w:t xml:space="preserve"> </w:t>
      </w:r>
      <w:r w:rsidRPr="00A310A6">
        <w:rPr>
          <w:sz w:val="28"/>
          <w:szCs w:val="28"/>
        </w:rPr>
        <w:t>прошедшем</w:t>
      </w:r>
      <w:r>
        <w:rPr>
          <w:sz w:val="28"/>
          <w:szCs w:val="28"/>
        </w:rPr>
        <w:t xml:space="preserve"> </w:t>
      </w:r>
      <w:r w:rsidRPr="00A310A6">
        <w:rPr>
          <w:sz w:val="28"/>
          <w:szCs w:val="28"/>
        </w:rPr>
        <w:t>периоде</w:t>
      </w:r>
      <w:r>
        <w:rPr>
          <w:sz w:val="28"/>
          <w:szCs w:val="28"/>
        </w:rPr>
        <w:t xml:space="preserve"> </w:t>
      </w:r>
      <w:r w:rsidRPr="00A310A6">
        <w:rPr>
          <w:sz w:val="28"/>
          <w:szCs w:val="28"/>
        </w:rPr>
        <w:t>и</w:t>
      </w:r>
      <w:r>
        <w:rPr>
          <w:sz w:val="28"/>
          <w:szCs w:val="28"/>
        </w:rPr>
        <w:t xml:space="preserve"> </w:t>
      </w:r>
      <w:r w:rsidRPr="00A310A6">
        <w:rPr>
          <w:sz w:val="28"/>
          <w:szCs w:val="28"/>
        </w:rPr>
        <w:t>планируемой</w:t>
      </w:r>
      <w:r>
        <w:rPr>
          <w:sz w:val="28"/>
          <w:szCs w:val="28"/>
        </w:rPr>
        <w:t xml:space="preserve"> </w:t>
      </w:r>
      <w:r w:rsidRPr="00A310A6">
        <w:rPr>
          <w:sz w:val="28"/>
          <w:szCs w:val="28"/>
        </w:rPr>
        <w:t>доли</w:t>
      </w:r>
      <w:r>
        <w:rPr>
          <w:sz w:val="28"/>
          <w:szCs w:val="28"/>
        </w:rPr>
        <w:t xml:space="preserve"> </w:t>
      </w:r>
      <w:r w:rsidRPr="00A310A6">
        <w:rPr>
          <w:sz w:val="28"/>
          <w:szCs w:val="28"/>
        </w:rPr>
        <w:t>предприятия</w:t>
      </w:r>
      <w:r>
        <w:rPr>
          <w:sz w:val="28"/>
          <w:szCs w:val="28"/>
        </w:rPr>
        <w:t xml:space="preserve"> </w:t>
      </w:r>
      <w:r w:rsidRPr="00A310A6">
        <w:rPr>
          <w:sz w:val="28"/>
          <w:szCs w:val="28"/>
        </w:rPr>
        <w:t>в</w:t>
      </w:r>
      <w:r>
        <w:rPr>
          <w:sz w:val="28"/>
          <w:szCs w:val="28"/>
        </w:rPr>
        <w:t xml:space="preserve"> </w:t>
      </w:r>
      <w:r w:rsidRPr="00A310A6">
        <w:rPr>
          <w:sz w:val="28"/>
          <w:szCs w:val="28"/>
        </w:rPr>
        <w:t>общем</w:t>
      </w:r>
      <w:r>
        <w:rPr>
          <w:sz w:val="28"/>
          <w:szCs w:val="28"/>
        </w:rPr>
        <w:t xml:space="preserve"> </w:t>
      </w:r>
      <w:r w:rsidRPr="00A310A6">
        <w:rPr>
          <w:sz w:val="28"/>
          <w:szCs w:val="28"/>
        </w:rPr>
        <w:t>объеме</w:t>
      </w:r>
      <w:r>
        <w:rPr>
          <w:sz w:val="28"/>
          <w:szCs w:val="28"/>
        </w:rPr>
        <w:t xml:space="preserve"> </w:t>
      </w:r>
      <w:r w:rsidRPr="00A310A6">
        <w:rPr>
          <w:sz w:val="28"/>
          <w:szCs w:val="28"/>
        </w:rPr>
        <w:t>продаж.</w:t>
      </w:r>
    </w:p>
    <w:p w:rsidR="00BF268A" w:rsidRPr="00A310A6" w:rsidRDefault="00BF268A" w:rsidP="00BF268A">
      <w:pPr>
        <w:pStyle w:val="11"/>
        <w:numPr>
          <w:ilvl w:val="0"/>
          <w:numId w:val="8"/>
        </w:numPr>
        <w:tabs>
          <w:tab w:val="left" w:pos="993"/>
        </w:tabs>
        <w:ind w:left="0" w:firstLine="720"/>
        <w:jc w:val="both"/>
        <w:rPr>
          <w:sz w:val="28"/>
          <w:szCs w:val="28"/>
        </w:rPr>
      </w:pPr>
      <w:r w:rsidRPr="00A310A6">
        <w:rPr>
          <w:sz w:val="28"/>
          <w:szCs w:val="28"/>
          <w:u w:val="single"/>
        </w:rPr>
        <w:t>На</w:t>
      </w:r>
      <w:r>
        <w:rPr>
          <w:sz w:val="28"/>
          <w:szCs w:val="28"/>
          <w:u w:val="single"/>
        </w:rPr>
        <w:t xml:space="preserve"> </w:t>
      </w:r>
      <w:r w:rsidRPr="00A310A6">
        <w:rPr>
          <w:sz w:val="28"/>
          <w:szCs w:val="28"/>
          <w:u w:val="single"/>
        </w:rPr>
        <w:t>основе</w:t>
      </w:r>
      <w:r>
        <w:rPr>
          <w:sz w:val="28"/>
          <w:szCs w:val="28"/>
          <w:u w:val="single"/>
        </w:rPr>
        <w:t xml:space="preserve"> </w:t>
      </w:r>
      <w:r w:rsidRPr="00A310A6">
        <w:rPr>
          <w:sz w:val="28"/>
          <w:szCs w:val="28"/>
          <w:u w:val="single"/>
        </w:rPr>
        <w:t>показателей</w:t>
      </w:r>
      <w:r>
        <w:rPr>
          <w:sz w:val="28"/>
          <w:szCs w:val="28"/>
          <w:u w:val="single"/>
        </w:rPr>
        <w:t xml:space="preserve"> </w:t>
      </w:r>
      <w:r w:rsidRPr="00A310A6">
        <w:rPr>
          <w:sz w:val="28"/>
          <w:szCs w:val="28"/>
          <w:u w:val="single"/>
        </w:rPr>
        <w:t>прибыли</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рентабельности</w:t>
      </w:r>
      <w:r w:rsidRPr="00A310A6">
        <w:rPr>
          <w:sz w:val="28"/>
          <w:szCs w:val="28"/>
        </w:rPr>
        <w:t>,</w:t>
      </w:r>
      <w:r>
        <w:rPr>
          <w:sz w:val="28"/>
          <w:szCs w:val="28"/>
        </w:rPr>
        <w:t xml:space="preserve"> </w:t>
      </w:r>
      <w:r w:rsidRPr="00A310A6">
        <w:rPr>
          <w:sz w:val="28"/>
          <w:szCs w:val="28"/>
        </w:rPr>
        <w:t>необходимых</w:t>
      </w:r>
      <w:r>
        <w:rPr>
          <w:sz w:val="28"/>
          <w:szCs w:val="28"/>
        </w:rPr>
        <w:t xml:space="preserve"> </w:t>
      </w:r>
      <w:r w:rsidRPr="00A310A6">
        <w:rPr>
          <w:sz w:val="28"/>
          <w:szCs w:val="28"/>
        </w:rPr>
        <w:t>фирме.</w:t>
      </w:r>
      <w:r>
        <w:rPr>
          <w:sz w:val="28"/>
          <w:szCs w:val="28"/>
        </w:rPr>
        <w:t xml:space="preserve"> </w:t>
      </w:r>
      <w:r w:rsidRPr="00A310A6">
        <w:rPr>
          <w:sz w:val="28"/>
          <w:szCs w:val="28"/>
        </w:rPr>
        <w:t>Такой</w:t>
      </w:r>
      <w:r>
        <w:rPr>
          <w:sz w:val="28"/>
          <w:szCs w:val="28"/>
        </w:rPr>
        <w:t xml:space="preserve"> </w:t>
      </w:r>
      <w:r w:rsidRPr="00A310A6">
        <w:rPr>
          <w:sz w:val="28"/>
          <w:szCs w:val="28"/>
        </w:rPr>
        <w:t>расч</w:t>
      </w:r>
      <w:r>
        <w:rPr>
          <w:sz w:val="28"/>
          <w:szCs w:val="28"/>
        </w:rPr>
        <w:t>е</w:t>
      </w:r>
      <w:r w:rsidRPr="00A310A6">
        <w:rPr>
          <w:sz w:val="28"/>
          <w:szCs w:val="28"/>
        </w:rPr>
        <w:t>т</w:t>
      </w:r>
      <w:r>
        <w:rPr>
          <w:sz w:val="28"/>
          <w:szCs w:val="28"/>
        </w:rPr>
        <w:t xml:space="preserve"> </w:t>
      </w:r>
      <w:r w:rsidRPr="00A310A6">
        <w:rPr>
          <w:sz w:val="28"/>
          <w:szCs w:val="28"/>
        </w:rPr>
        <w:t>использует</w:t>
      </w:r>
      <w:r>
        <w:rPr>
          <w:sz w:val="28"/>
          <w:szCs w:val="28"/>
        </w:rPr>
        <w:t xml:space="preserve"> </w:t>
      </w:r>
      <w:r w:rsidRPr="00A310A6">
        <w:rPr>
          <w:sz w:val="28"/>
          <w:szCs w:val="28"/>
        </w:rPr>
        <w:t>понятие</w:t>
      </w:r>
      <w:r>
        <w:rPr>
          <w:sz w:val="28"/>
          <w:szCs w:val="28"/>
        </w:rPr>
        <w:t xml:space="preserve"> </w:t>
      </w:r>
      <w:r w:rsidRPr="00A310A6">
        <w:rPr>
          <w:sz w:val="28"/>
          <w:szCs w:val="28"/>
        </w:rPr>
        <w:t>«точка</w:t>
      </w:r>
      <w:r>
        <w:rPr>
          <w:sz w:val="28"/>
          <w:szCs w:val="28"/>
        </w:rPr>
        <w:t xml:space="preserve"> </w:t>
      </w:r>
      <w:r w:rsidRPr="00A310A6">
        <w:rPr>
          <w:sz w:val="28"/>
          <w:szCs w:val="28"/>
        </w:rPr>
        <w:t>безубыточности»,</w:t>
      </w:r>
      <w:r>
        <w:rPr>
          <w:sz w:val="28"/>
          <w:szCs w:val="28"/>
        </w:rPr>
        <w:t xml:space="preserve"> </w:t>
      </w:r>
      <w:r w:rsidRPr="00A310A6">
        <w:rPr>
          <w:sz w:val="28"/>
          <w:szCs w:val="28"/>
        </w:rPr>
        <w:t>которая</w:t>
      </w:r>
      <w:r>
        <w:rPr>
          <w:sz w:val="28"/>
          <w:szCs w:val="28"/>
        </w:rPr>
        <w:t xml:space="preserve"> </w:t>
      </w:r>
      <w:r w:rsidRPr="00A310A6">
        <w:rPr>
          <w:sz w:val="28"/>
          <w:szCs w:val="28"/>
        </w:rPr>
        <w:t>характеризует</w:t>
      </w:r>
      <w:r>
        <w:rPr>
          <w:sz w:val="28"/>
          <w:szCs w:val="28"/>
        </w:rPr>
        <w:t xml:space="preserve"> </w:t>
      </w:r>
      <w:r w:rsidRPr="00A310A6">
        <w:rPr>
          <w:sz w:val="28"/>
          <w:szCs w:val="28"/>
        </w:rPr>
        <w:t>пограничный,</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нулевой</w:t>
      </w:r>
      <w:r>
        <w:rPr>
          <w:sz w:val="28"/>
          <w:szCs w:val="28"/>
        </w:rPr>
        <w:t xml:space="preserve"> </w:t>
      </w:r>
      <w:r w:rsidRPr="00A310A6">
        <w:rPr>
          <w:sz w:val="28"/>
          <w:szCs w:val="28"/>
        </w:rPr>
        <w:t>по</w:t>
      </w:r>
      <w:r>
        <w:rPr>
          <w:sz w:val="28"/>
          <w:szCs w:val="28"/>
        </w:rPr>
        <w:t xml:space="preserve"> </w:t>
      </w:r>
      <w:r w:rsidRPr="00A310A6">
        <w:rPr>
          <w:sz w:val="28"/>
          <w:szCs w:val="28"/>
        </w:rPr>
        <w:t>прибыльности</w:t>
      </w:r>
      <w:r>
        <w:rPr>
          <w:sz w:val="28"/>
          <w:szCs w:val="28"/>
        </w:rPr>
        <w:t xml:space="preserve"> </w:t>
      </w:r>
      <w:r w:rsidRPr="00A310A6">
        <w:rPr>
          <w:sz w:val="28"/>
          <w:szCs w:val="28"/>
        </w:rPr>
        <w:t>объ</w:t>
      </w:r>
      <w:r>
        <w:rPr>
          <w:sz w:val="28"/>
          <w:szCs w:val="28"/>
        </w:rPr>
        <w:t>е</w:t>
      </w:r>
      <w:r w:rsidRPr="00A310A6">
        <w:rPr>
          <w:sz w:val="28"/>
          <w:szCs w:val="28"/>
        </w:rPr>
        <w:t>м</w:t>
      </w:r>
      <w:r>
        <w:rPr>
          <w:sz w:val="28"/>
          <w:szCs w:val="28"/>
        </w:rPr>
        <w:t xml:space="preserve"> </w:t>
      </w:r>
      <w:r w:rsidRPr="00A310A6">
        <w:rPr>
          <w:sz w:val="28"/>
          <w:szCs w:val="28"/>
        </w:rPr>
        <w:t>работы.</w:t>
      </w:r>
      <w:r>
        <w:rPr>
          <w:sz w:val="28"/>
          <w:szCs w:val="28"/>
        </w:rPr>
        <w:t xml:space="preserve"> </w:t>
      </w:r>
      <w:r w:rsidRPr="00A310A6">
        <w:rPr>
          <w:sz w:val="28"/>
          <w:szCs w:val="28"/>
        </w:rPr>
        <w:t>Для</w:t>
      </w:r>
      <w:r>
        <w:rPr>
          <w:sz w:val="28"/>
          <w:szCs w:val="28"/>
        </w:rPr>
        <w:t xml:space="preserve"> </w:t>
      </w:r>
      <w:r w:rsidRPr="00A310A6">
        <w:rPr>
          <w:sz w:val="28"/>
          <w:szCs w:val="28"/>
        </w:rPr>
        <w:t>применения</w:t>
      </w:r>
      <w:r>
        <w:rPr>
          <w:sz w:val="28"/>
          <w:szCs w:val="28"/>
        </w:rPr>
        <w:t xml:space="preserve"> </w:t>
      </w:r>
      <w:r w:rsidRPr="00A310A6">
        <w:rPr>
          <w:sz w:val="28"/>
          <w:szCs w:val="28"/>
        </w:rPr>
        <w:t>да</w:t>
      </w:r>
      <w:r w:rsidRPr="00A310A6">
        <w:rPr>
          <w:sz w:val="28"/>
          <w:szCs w:val="28"/>
        </w:rPr>
        <w:t>н</w:t>
      </w:r>
      <w:r w:rsidRPr="00A310A6">
        <w:rPr>
          <w:sz w:val="28"/>
          <w:szCs w:val="28"/>
        </w:rPr>
        <w:t>ной</w:t>
      </w:r>
      <w:r>
        <w:rPr>
          <w:sz w:val="28"/>
          <w:szCs w:val="28"/>
        </w:rPr>
        <w:t xml:space="preserve"> </w:t>
      </w:r>
      <w:r w:rsidRPr="00A310A6">
        <w:rPr>
          <w:sz w:val="28"/>
          <w:szCs w:val="28"/>
        </w:rPr>
        <w:t>методики</w:t>
      </w:r>
      <w:r>
        <w:rPr>
          <w:sz w:val="28"/>
          <w:szCs w:val="28"/>
        </w:rPr>
        <w:t xml:space="preserve"> </w:t>
      </w:r>
      <w:r w:rsidRPr="00A310A6">
        <w:rPr>
          <w:sz w:val="28"/>
          <w:szCs w:val="28"/>
        </w:rPr>
        <w:t>необходимо</w:t>
      </w:r>
      <w:r>
        <w:rPr>
          <w:sz w:val="28"/>
          <w:szCs w:val="28"/>
        </w:rPr>
        <w:t xml:space="preserve"> </w:t>
      </w:r>
      <w:r w:rsidRPr="00A310A6">
        <w:rPr>
          <w:sz w:val="28"/>
          <w:szCs w:val="28"/>
        </w:rPr>
        <w:t>рассчитать</w:t>
      </w:r>
      <w:r>
        <w:rPr>
          <w:sz w:val="28"/>
          <w:szCs w:val="28"/>
        </w:rPr>
        <w:t xml:space="preserve"> </w:t>
      </w:r>
      <w:r w:rsidRPr="00A310A6">
        <w:rPr>
          <w:sz w:val="28"/>
          <w:szCs w:val="28"/>
        </w:rPr>
        <w:t>все</w:t>
      </w:r>
      <w:r>
        <w:rPr>
          <w:sz w:val="28"/>
          <w:szCs w:val="28"/>
        </w:rPr>
        <w:t xml:space="preserve"> </w:t>
      </w:r>
      <w:r w:rsidRPr="00A310A6">
        <w:rPr>
          <w:sz w:val="28"/>
          <w:szCs w:val="28"/>
        </w:rPr>
        <w:t>затраты</w:t>
      </w:r>
      <w:r>
        <w:rPr>
          <w:sz w:val="28"/>
          <w:szCs w:val="28"/>
        </w:rPr>
        <w:t xml:space="preserve"> </w:t>
      </w:r>
      <w:r w:rsidRPr="00A310A6">
        <w:rPr>
          <w:sz w:val="28"/>
          <w:szCs w:val="28"/>
        </w:rPr>
        <w:t>предприятия</w:t>
      </w:r>
      <w:r>
        <w:rPr>
          <w:sz w:val="28"/>
          <w:szCs w:val="28"/>
        </w:rPr>
        <w:t xml:space="preserve"> </w:t>
      </w:r>
      <w:r w:rsidRPr="00A310A6">
        <w:rPr>
          <w:sz w:val="28"/>
          <w:szCs w:val="28"/>
        </w:rPr>
        <w:t>по</w:t>
      </w:r>
      <w:r>
        <w:rPr>
          <w:sz w:val="28"/>
          <w:szCs w:val="28"/>
        </w:rPr>
        <w:t xml:space="preserve"> </w:t>
      </w:r>
      <w:r w:rsidRPr="00A310A6">
        <w:rPr>
          <w:sz w:val="28"/>
          <w:szCs w:val="28"/>
        </w:rPr>
        <w:t>реализации</w:t>
      </w:r>
      <w:r>
        <w:rPr>
          <w:sz w:val="28"/>
          <w:szCs w:val="28"/>
        </w:rPr>
        <w:t xml:space="preserve"> </w:t>
      </w:r>
      <w:r w:rsidRPr="00A310A6">
        <w:rPr>
          <w:sz w:val="28"/>
          <w:szCs w:val="28"/>
        </w:rPr>
        <w:t>данного</w:t>
      </w:r>
      <w:r>
        <w:rPr>
          <w:sz w:val="28"/>
          <w:szCs w:val="28"/>
        </w:rPr>
        <w:t xml:space="preserve"> </w:t>
      </w:r>
      <w:r w:rsidRPr="00A310A6">
        <w:rPr>
          <w:sz w:val="28"/>
          <w:szCs w:val="28"/>
        </w:rPr>
        <w:t>проекта</w:t>
      </w:r>
      <w:r>
        <w:rPr>
          <w:sz w:val="28"/>
          <w:szCs w:val="28"/>
        </w:rPr>
        <w:t xml:space="preserve"> </w:t>
      </w:r>
      <w:r w:rsidRPr="00A310A6">
        <w:rPr>
          <w:sz w:val="28"/>
          <w:szCs w:val="28"/>
        </w:rPr>
        <w:t>и</w:t>
      </w:r>
      <w:r>
        <w:rPr>
          <w:sz w:val="28"/>
          <w:szCs w:val="28"/>
        </w:rPr>
        <w:t xml:space="preserve"> </w:t>
      </w:r>
      <w:r w:rsidRPr="00A310A6">
        <w:rPr>
          <w:sz w:val="28"/>
          <w:szCs w:val="28"/>
        </w:rPr>
        <w:t>разделить</w:t>
      </w:r>
      <w:r>
        <w:rPr>
          <w:sz w:val="28"/>
          <w:szCs w:val="28"/>
        </w:rPr>
        <w:t xml:space="preserve"> </w:t>
      </w:r>
      <w:r w:rsidRPr="00A310A6">
        <w:rPr>
          <w:sz w:val="28"/>
          <w:szCs w:val="28"/>
        </w:rPr>
        <w:t>их</w:t>
      </w:r>
      <w:r>
        <w:rPr>
          <w:sz w:val="28"/>
          <w:szCs w:val="28"/>
        </w:rPr>
        <w:t xml:space="preserve"> </w:t>
      </w:r>
      <w:r w:rsidRPr="00A310A6">
        <w:rPr>
          <w:sz w:val="28"/>
          <w:szCs w:val="28"/>
        </w:rPr>
        <w:t>на</w:t>
      </w:r>
      <w:r>
        <w:rPr>
          <w:sz w:val="28"/>
          <w:szCs w:val="28"/>
        </w:rPr>
        <w:t xml:space="preserve"> </w:t>
      </w:r>
      <w:r w:rsidRPr="00A310A6">
        <w:rPr>
          <w:sz w:val="28"/>
          <w:szCs w:val="28"/>
        </w:rPr>
        <w:t>постоянные</w:t>
      </w:r>
      <w:r>
        <w:rPr>
          <w:sz w:val="28"/>
          <w:szCs w:val="28"/>
        </w:rPr>
        <w:t xml:space="preserve"> </w:t>
      </w:r>
      <w:r w:rsidRPr="00A310A6">
        <w:rPr>
          <w:sz w:val="28"/>
          <w:szCs w:val="28"/>
        </w:rPr>
        <w:t>и</w:t>
      </w:r>
      <w:r>
        <w:rPr>
          <w:sz w:val="28"/>
          <w:szCs w:val="28"/>
        </w:rPr>
        <w:t xml:space="preserve"> </w:t>
      </w:r>
      <w:r w:rsidRPr="00A310A6">
        <w:rPr>
          <w:sz w:val="28"/>
          <w:szCs w:val="28"/>
        </w:rPr>
        <w:t>переменные.</w:t>
      </w:r>
    </w:p>
    <w:p w:rsidR="00BF268A" w:rsidRPr="00A310A6" w:rsidRDefault="00BF268A" w:rsidP="00BF268A">
      <w:pPr>
        <w:pStyle w:val="af6"/>
        <w:tabs>
          <w:tab w:val="left" w:pos="993"/>
        </w:tabs>
        <w:jc w:val="both"/>
        <w:rPr>
          <w:sz w:val="28"/>
          <w:szCs w:val="28"/>
        </w:rPr>
      </w:pPr>
      <w:r w:rsidRPr="00A310A6">
        <w:rPr>
          <w:sz w:val="28"/>
          <w:szCs w:val="28"/>
        </w:rPr>
        <w:t>Точка безубыточности может быть рассчитана по формулам:</w:t>
      </w:r>
    </w:p>
    <w:p w:rsidR="00BF268A" w:rsidRPr="00A310A6" w:rsidRDefault="00BF268A" w:rsidP="00BF268A">
      <w:pPr>
        <w:pStyle w:val="af6"/>
        <w:tabs>
          <w:tab w:val="left" w:pos="993"/>
        </w:tabs>
        <w:jc w:val="both"/>
        <w:rPr>
          <w:sz w:val="28"/>
          <w:szCs w:val="28"/>
        </w:rPr>
      </w:pPr>
      <w:r w:rsidRPr="00A310A6">
        <w:rPr>
          <w:sz w:val="28"/>
          <w:szCs w:val="28"/>
        </w:rPr>
        <w:t>- в денежном исчислении:</w:t>
      </w:r>
    </w:p>
    <w:p w:rsidR="00BF268A" w:rsidRPr="00A310A6" w:rsidRDefault="00E37005" w:rsidP="00BF268A">
      <w:pPr>
        <w:pStyle w:val="af6"/>
        <w:tabs>
          <w:tab w:val="left" w:pos="993"/>
        </w:tabs>
        <w:ind w:left="0"/>
        <w:jc w:val="center"/>
        <w:rPr>
          <w:szCs w:val="28"/>
        </w:rPr>
      </w:pPr>
      <w:r>
        <w:pict>
          <v:shape id="_x0000_i1032" type="#_x0000_t75" style="width:246.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5344&quot;/&gt;&lt;wsp:rsid wsp:val=&quot;00003C25&quot;/&gt;&lt;wsp:rsid wsp:val=&quot;000149B3&quot;/&gt;&lt;wsp:rsid wsp:val=&quot;00015FE4&quot;/&gt;&lt;wsp:rsid wsp:val=&quot;0002457F&quot;/&gt;&lt;wsp:rsid wsp:val=&quot;00027DAB&quot;/&gt;&lt;wsp:rsid wsp:val=&quot;000413DA&quot;/&gt;&lt;wsp:rsid wsp:val=&quot;00041DCC&quot;/&gt;&lt;wsp:rsid wsp:val=&quot;00057445&quot;/&gt;&lt;wsp:rsid wsp:val=&quot;00063A62&quot;/&gt;&lt;wsp:rsid wsp:val=&quot;000666EF&quot;/&gt;&lt;wsp:rsid wsp:val=&quot;00077023&quot;/&gt;&lt;wsp:rsid wsp:val=&quot;00080793&quot;/&gt;&lt;wsp:rsid wsp:val=&quot;00095889&quot;/&gt;&lt;wsp:rsid wsp:val=&quot;000A492C&quot;/&gt;&lt;wsp:rsid wsp:val=&quot;000D3DC1&quot;/&gt;&lt;wsp:rsid wsp:val=&quot;000E3A10&quot;/&gt;&lt;wsp:rsid wsp:val=&quot;001069FE&quot;/&gt;&lt;wsp:rsid wsp:val=&quot;00122AC1&quot;/&gt;&lt;wsp:rsid wsp:val=&quot;001256E7&quot;/&gt;&lt;wsp:rsid wsp:val=&quot;00125C40&quot;/&gt;&lt;wsp:rsid wsp:val=&quot;00131838&quot;/&gt;&lt;wsp:rsid wsp:val=&quot;00133667&quot;/&gt;&lt;wsp:rsid wsp:val=&quot;00153880&quot;/&gt;&lt;wsp:rsid wsp:val=&quot;00155772&quot;/&gt;&lt;wsp:rsid wsp:val=&quot;001604E9&quot;/&gt;&lt;wsp:rsid wsp:val=&quot;001674C3&quot;/&gt;&lt;wsp:rsid wsp:val=&quot;001714FA&quot;/&gt;&lt;wsp:rsid wsp:val=&quot;0017654E&quot;/&gt;&lt;wsp:rsid wsp:val=&quot;001949C7&quot;/&gt;&lt;wsp:rsid wsp:val=&quot;001B2E59&quot;/&gt;&lt;wsp:rsid wsp:val=&quot;001B59E6&quot;/&gt;&lt;wsp:rsid wsp:val=&quot;001C0558&quot;/&gt;&lt;wsp:rsid wsp:val=&quot;001C7490&quot;/&gt;&lt;wsp:rsid wsp:val=&quot;001D77F1&quot;/&gt;&lt;wsp:rsid wsp:val=&quot;001E3356&quot;/&gt;&lt;wsp:rsid wsp:val=&quot;001E3B4A&quot;/&gt;&lt;wsp:rsid wsp:val=&quot;001E5A8B&quot;/&gt;&lt;wsp:rsid wsp:val=&quot;001E614B&quot;/&gt;&lt;wsp:rsid wsp:val=&quot;00202B13&quot;/&gt;&lt;wsp:rsid wsp:val=&quot;00203538&quot;/&gt;&lt;wsp:rsid wsp:val=&quot;00205C5F&quot;/&gt;&lt;wsp:rsid wsp:val=&quot;002111EA&quot;/&gt;&lt;wsp:rsid wsp:val=&quot;002129F0&quot;/&gt;&lt;wsp:rsid wsp:val=&quot;00222547&quot;/&gt;&lt;wsp:rsid wsp:val=&quot;00242B71&quot;/&gt;&lt;wsp:rsid wsp:val=&quot;00244A06&quot;/&gt;&lt;wsp:rsid wsp:val=&quot;00246F18&quot;/&gt;&lt;wsp:rsid wsp:val=&quot;0025313E&quot;/&gt;&lt;wsp:rsid wsp:val=&quot;00255D80&quot;/&gt;&lt;wsp:rsid wsp:val=&quot;0025665C&quot;/&gt;&lt;wsp:rsid wsp:val=&quot;00256C87&quot;/&gt;&lt;wsp:rsid wsp:val=&quot;002621B8&quot;/&gt;&lt;wsp:rsid wsp:val=&quot;00267A1A&quot;/&gt;&lt;wsp:rsid wsp:val=&quot;00270552&quot;/&gt;&lt;wsp:rsid wsp:val=&quot;00276771&quot;/&gt;&lt;wsp:rsid wsp:val=&quot;00293E9D&quot;/&gt;&lt;wsp:rsid wsp:val=&quot;002B064C&quot;/&gt;&lt;wsp:rsid wsp:val=&quot;002C425F&quot;/&gt;&lt;wsp:rsid wsp:val=&quot;002C4C2F&quot;/&gt;&lt;wsp:rsid wsp:val=&quot;002C7421&quot;/&gt;&lt;wsp:rsid wsp:val=&quot;002D07FC&quot;/&gt;&lt;wsp:rsid wsp:val=&quot;002D78A8&quot;/&gt;&lt;wsp:rsid wsp:val=&quot;002E455F&quot;/&gt;&lt;wsp:rsid wsp:val=&quot;002F0F59&quot;/&gt;&lt;wsp:rsid wsp:val=&quot;002F4E8B&quot;/&gt;&lt;wsp:rsid wsp:val=&quot;002F5274&quot;/&gt;&lt;wsp:rsid wsp:val=&quot;003018EA&quot;/&gt;&lt;wsp:rsid wsp:val=&quot;00301F08&quot;/&gt;&lt;wsp:rsid wsp:val=&quot;003049A2&quot;/&gt;&lt;wsp:rsid wsp:val=&quot;00307CC4&quot;/&gt;&lt;wsp:rsid wsp:val=&quot;003145D0&quot;/&gt;&lt;wsp:rsid wsp:val=&quot;003214A5&quot;/&gt;&lt;wsp:rsid wsp:val=&quot;003249E3&quot;/&gt;&lt;wsp:rsid wsp:val=&quot;003249F1&quot;/&gt;&lt;wsp:rsid wsp:val=&quot;00326574&quot;/&gt;&lt;wsp:rsid wsp:val=&quot;00333EBF&quot;/&gt;&lt;wsp:rsid wsp:val=&quot;00343FEC&quot;/&gt;&lt;wsp:rsid wsp:val=&quot;00353038&quot;/&gt;&lt;wsp:rsid wsp:val=&quot;00353127&quot;/&gt;&lt;wsp:rsid wsp:val=&quot;003554F3&quot;/&gt;&lt;wsp:rsid wsp:val=&quot;003568CB&quot;/&gt;&lt;wsp:rsid wsp:val=&quot;00366CFF&quot;/&gt;&lt;wsp:rsid wsp:val=&quot;00376BB8&quot;/&gt;&lt;wsp:rsid wsp:val=&quot;00380B45&quot;/&gt;&lt;wsp:rsid wsp:val=&quot;0038181A&quot;/&gt;&lt;wsp:rsid wsp:val=&quot;003877E4&quot;/&gt;&lt;wsp:rsid wsp:val=&quot;003A219F&quot;/&gt;&lt;wsp:rsid wsp:val=&quot;003A7954&quot;/&gt;&lt;wsp:rsid wsp:val=&quot;003B0F2E&quot;/&gt;&lt;wsp:rsid wsp:val=&quot;003B15D5&quot;/&gt;&lt;wsp:rsid wsp:val=&quot;003B54D2&quot;/&gt;&lt;wsp:rsid wsp:val=&quot;003B70ED&quot;/&gt;&lt;wsp:rsid wsp:val=&quot;003C73BB&quot;/&gt;&lt;wsp:rsid wsp:val=&quot;003D5359&quot;/&gt;&lt;wsp:rsid wsp:val=&quot;003E0C45&quot;/&gt;&lt;wsp:rsid wsp:val=&quot;003E0FB0&quot;/&gt;&lt;wsp:rsid wsp:val=&quot;003E3878&quot;/&gt;&lt;wsp:rsid wsp:val=&quot;003E423B&quot;/&gt;&lt;wsp:rsid wsp:val=&quot;003E733F&quot;/&gt;&lt;wsp:rsid wsp:val=&quot;004017D4&quot;/&gt;&lt;wsp:rsid wsp:val=&quot;00417432&quot;/&gt;&lt;wsp:rsid wsp:val=&quot;004249A9&quot;/&gt;&lt;wsp:rsid wsp:val=&quot;00426ACC&quot;/&gt;&lt;wsp:rsid wsp:val=&quot;00432262&quot;/&gt;&lt;wsp:rsid wsp:val=&quot;00436A40&quot;/&gt;&lt;wsp:rsid wsp:val=&quot;00453E6F&quot;/&gt;&lt;wsp:rsid wsp:val=&quot;0045684E&quot;/&gt;&lt;wsp:rsid wsp:val=&quot;00472DB2&quot;/&gt;&lt;wsp:rsid wsp:val=&quot;00473FC3&quot;/&gt;&lt;wsp:rsid wsp:val=&quot;00477EC8&quot;/&gt;&lt;wsp:rsid wsp:val=&quot;00494BC5&quot;/&gt;&lt;wsp:rsid wsp:val=&quot;004B123B&quot;/&gt;&lt;wsp:rsid wsp:val=&quot;004B565A&quot;/&gt;&lt;wsp:rsid wsp:val=&quot;004B58C0&quot;/&gt;&lt;wsp:rsid wsp:val=&quot;004B7EED&quot;/&gt;&lt;wsp:rsid wsp:val=&quot;004C1195&quot;/&gt;&lt;wsp:rsid wsp:val=&quot;004C27D7&quot;/&gt;&lt;wsp:rsid wsp:val=&quot;004E20C4&quot;/&gt;&lt;wsp:rsid wsp:val=&quot;004E7F27&quot;/&gt;&lt;wsp:rsid wsp:val=&quot;004F310A&quot;/&gt;&lt;wsp:rsid wsp:val=&quot;004F3467&quot;/&gt;&lt;wsp:rsid wsp:val=&quot;004F55B9&quot;/&gt;&lt;wsp:rsid wsp:val=&quot;00514815&quot;/&gt;&lt;wsp:rsid wsp:val=&quot;00515504&quot;/&gt;&lt;wsp:rsid wsp:val=&quot;00515B19&quot;/&gt;&lt;wsp:rsid wsp:val=&quot;00515FFC&quot;/&gt;&lt;wsp:rsid wsp:val=&quot;00524647&quot;/&gt;&lt;wsp:rsid wsp:val=&quot;0053535D&quot;/&gt;&lt;wsp:rsid wsp:val=&quot;00541133&quot;/&gt;&lt;wsp:rsid wsp:val=&quot;00561EAD&quot;/&gt;&lt;wsp:rsid wsp:val=&quot;00567275&quot;/&gt;&lt;wsp:rsid wsp:val=&quot;00571284&quot;/&gt;&lt;wsp:rsid wsp:val=&quot;00581378&quot;/&gt;&lt;wsp:rsid wsp:val=&quot;00591568&quot;/&gt;&lt;wsp:rsid wsp:val=&quot;00597A16&quot;/&gt;&lt;wsp:rsid wsp:val=&quot;005B1ADC&quot;/&gt;&lt;wsp:rsid wsp:val=&quot;005B2CF3&quot;/&gt;&lt;wsp:rsid wsp:val=&quot;005C2E71&quot;/&gt;&lt;wsp:rsid wsp:val=&quot;005C3C39&quot;/&gt;&lt;wsp:rsid wsp:val=&quot;005D382B&quot;/&gt;&lt;wsp:rsid wsp:val=&quot;005E0A29&quot;/&gt;&lt;wsp:rsid wsp:val=&quot;005E5112&quot;/&gt;&lt;wsp:rsid wsp:val=&quot;005E5624&quot;/&gt;&lt;wsp:rsid wsp:val=&quot;005F0576&quot;/&gt;&lt;wsp:rsid wsp:val=&quot;005F1C8B&quot;/&gt;&lt;wsp:rsid wsp:val=&quot;005F312F&quot;/&gt;&lt;wsp:rsid wsp:val=&quot;005F5B37&quot;/&gt;&lt;wsp:rsid wsp:val=&quot;005F77E7&quot;/&gt;&lt;wsp:rsid wsp:val=&quot;00603070&quot;/&gt;&lt;wsp:rsid wsp:val=&quot;00604972&quot;/&gt;&lt;wsp:rsid wsp:val=&quot;006407B7&quot;/&gt;&lt;wsp:rsid wsp:val=&quot;00653ACE&quot;/&gt;&lt;wsp:rsid wsp:val=&quot;0065511D&quot;/&gt;&lt;wsp:rsid wsp:val=&quot;00656D7B&quot;/&gt;&lt;wsp:rsid wsp:val=&quot;00662F17&quot;/&gt;&lt;wsp:rsid wsp:val=&quot;0066563F&quot;/&gt;&lt;wsp:rsid wsp:val=&quot;00676FBE&quot;/&gt;&lt;wsp:rsid wsp:val=&quot;006817D6&quot;/&gt;&lt;wsp:rsid wsp:val=&quot;00681B60&quot;/&gt;&lt;wsp:rsid wsp:val=&quot;00685AD4&quot;/&gt;&lt;wsp:rsid wsp:val=&quot;006958EF&quot;/&gt;&lt;wsp:rsid wsp:val=&quot;006A18BF&quot;/&gt;&lt;wsp:rsid wsp:val=&quot;006A3821&quot;/&gt;&lt;wsp:rsid wsp:val=&quot;006B3A41&quot;/&gt;&lt;wsp:rsid wsp:val=&quot;006B4A95&quot;/&gt;&lt;wsp:rsid wsp:val=&quot;006B6383&quot;/&gt;&lt;wsp:rsid wsp:val=&quot;006B714B&quot;/&gt;&lt;wsp:rsid wsp:val=&quot;006C5207&quot;/&gt;&lt;wsp:rsid wsp:val=&quot;006D4CB2&quot;/&gt;&lt;wsp:rsid wsp:val=&quot;006E2F55&quot;/&gt;&lt;wsp:rsid wsp:val=&quot;006E5006&quot;/&gt;&lt;wsp:rsid wsp:val=&quot;006E5709&quot;/&gt;&lt;wsp:rsid wsp:val=&quot;006E7814&quot;/&gt;&lt;wsp:rsid wsp:val=&quot;006F0985&quot;/&gt;&lt;wsp:rsid wsp:val=&quot;00703D65&quot;/&gt;&lt;wsp:rsid wsp:val=&quot;00706DFB&quot;/&gt;&lt;wsp:rsid wsp:val=&quot;00707F90&quot;/&gt;&lt;wsp:rsid wsp:val=&quot;00731084&quot;/&gt;&lt;wsp:rsid wsp:val=&quot;00731B83&quot;/&gt;&lt;wsp:rsid wsp:val=&quot;007367A3&quot;/&gt;&lt;wsp:rsid wsp:val=&quot;00741146&quot;/&gt;&lt;wsp:rsid wsp:val=&quot;007419C6&quot;/&gt;&lt;wsp:rsid wsp:val=&quot;007424D8&quot;/&gt;&lt;wsp:rsid wsp:val=&quot;00743789&quot;/&gt;&lt;wsp:rsid wsp:val=&quot;00746C14&quot;/&gt;&lt;wsp:rsid wsp:val=&quot;0075239F&quot;/&gt;&lt;wsp:rsid wsp:val=&quot;00755675&quot;/&gt;&lt;wsp:rsid wsp:val=&quot;007704E7&quot;/&gt;&lt;wsp:rsid wsp:val=&quot;00773B97&quot;/&gt;&lt;wsp:rsid wsp:val=&quot;00780486&quot;/&gt;&lt;wsp:rsid wsp:val=&quot;00783EA2&quot;/&gt;&lt;wsp:rsid wsp:val=&quot;007877FC&quot;/&gt;&lt;wsp:rsid wsp:val=&quot;007879FA&quot;/&gt;&lt;wsp:rsid wsp:val=&quot;007A2B3A&quot;/&gt;&lt;wsp:rsid wsp:val=&quot;007B2775&quot;/&gt;&lt;wsp:rsid wsp:val=&quot;007B728B&quot;/&gt;&lt;wsp:rsid wsp:val=&quot;007C7C26&quot;/&gt;&lt;wsp:rsid wsp:val=&quot;007D0A8F&quot;/&gt;&lt;wsp:rsid wsp:val=&quot;007D13E0&quot;/&gt;&lt;wsp:rsid wsp:val=&quot;007D202D&quot;/&gt;&lt;wsp:rsid wsp:val=&quot;007F3793&quot;/&gt;&lt;wsp:rsid wsp:val=&quot;007F5B9D&quot;/&gt;&lt;wsp:rsid wsp:val=&quot;00803DA9&quot;/&gt;&lt;wsp:rsid wsp:val=&quot;0082466D&quot;/&gt;&lt;wsp:rsid wsp:val=&quot;008252C0&quot;/&gt;&lt;wsp:rsid wsp:val=&quot;00830B9B&quot;/&gt;&lt;wsp:rsid wsp:val=&quot;00832DB5&quot;/&gt;&lt;wsp:rsid wsp:val=&quot;00834A71&quot;/&gt;&lt;wsp:rsid wsp:val=&quot;00840701&quot;/&gt;&lt;wsp:rsid wsp:val=&quot;00847872&quot;/&gt;&lt;wsp:rsid wsp:val=&quot;0085213A&quot;/&gt;&lt;wsp:rsid wsp:val=&quot;0085533E&quot;/&gt;&lt;wsp:rsid wsp:val=&quot;00867287&quot;/&gt;&lt;wsp:rsid wsp:val=&quot;00867DFC&quot;/&gt;&lt;wsp:rsid wsp:val=&quot;0087062E&quot;/&gt;&lt;wsp:rsid wsp:val=&quot;008729C0&quot;/&gt;&lt;wsp:rsid wsp:val=&quot;00876AA8&quot;/&gt;&lt;wsp:rsid wsp:val=&quot;008801D5&quot;/&gt;&lt;wsp:rsid wsp:val=&quot;00883FA7&quot;/&gt;&lt;wsp:rsid wsp:val=&quot;00890D50&quot;/&gt;&lt;wsp:rsid wsp:val=&quot;008A409A&quot;/&gt;&lt;wsp:rsid wsp:val=&quot;008B3CD2&quot;/&gt;&lt;wsp:rsid wsp:val=&quot;008B6AD5&quot;/&gt;&lt;wsp:rsid wsp:val=&quot;008B7C68&quot;/&gt;&lt;wsp:rsid wsp:val=&quot;008C1C9E&quot;/&gt;&lt;wsp:rsid wsp:val=&quot;008C57BB&quot;/&gt;&lt;wsp:rsid wsp:val=&quot;008D2780&quot;/&gt;&lt;wsp:rsid wsp:val=&quot;008E0422&quot;/&gt;&lt;wsp:rsid wsp:val=&quot;008E1278&quot;/&gt;&lt;wsp:rsid wsp:val=&quot;008E4B8B&quot;/&gt;&lt;wsp:rsid wsp:val=&quot;008E4BAD&quot;/&gt;&lt;wsp:rsid wsp:val=&quot;008E5560&quot;/&gt;&lt;wsp:rsid wsp:val=&quot;008E6440&quot;/&gt;&lt;wsp:rsid wsp:val=&quot;008E7267&quot;/&gt;&lt;wsp:rsid wsp:val=&quot;008F75DB&quot;/&gt;&lt;wsp:rsid wsp:val=&quot;00900F8A&quot;/&gt;&lt;wsp:rsid wsp:val=&quot;00903766&quot;/&gt;&lt;wsp:rsid wsp:val=&quot;00905B44&quot;/&gt;&lt;wsp:rsid wsp:val=&quot;0091443D&quot;/&gt;&lt;wsp:rsid wsp:val=&quot;00930B07&quot;/&gt;&lt;wsp:rsid wsp:val=&quot;00931C09&quot;/&gt;&lt;wsp:rsid wsp:val=&quot;00932722&quot;/&gt;&lt;wsp:rsid wsp:val=&quot;00935966&quot;/&gt;&lt;wsp:rsid wsp:val=&quot;00950223&quot;/&gt;&lt;wsp:rsid wsp:val=&quot;009514E0&quot;/&gt;&lt;wsp:rsid wsp:val=&quot;009634AE&quot;/&gt;&lt;wsp:rsid wsp:val=&quot;00967C90&quot;/&gt;&lt;wsp:rsid wsp:val=&quot;0097127E&quot;/&gt;&lt;wsp:rsid wsp:val=&quot;00977E87&quot;/&gt;&lt;wsp:rsid wsp:val=&quot;00982E11&quot;/&gt;&lt;wsp:rsid wsp:val=&quot;00985393&quot;/&gt;&lt;wsp:rsid wsp:val=&quot;0099517B&quot;/&gt;&lt;wsp:rsid wsp:val=&quot;0099560D&quot;/&gt;&lt;wsp:rsid wsp:val=&quot;009A22F0&quot;/&gt;&lt;wsp:rsid wsp:val=&quot;009A2A58&quot;/&gt;&lt;wsp:rsid wsp:val=&quot;009C1EB0&quot;/&gt;&lt;wsp:rsid wsp:val=&quot;009C4971&quot;/&gt;&lt;wsp:rsid wsp:val=&quot;009D5558&quot;/&gt;&lt;wsp:rsid wsp:val=&quot;009F1E2A&quot;/&gt;&lt;wsp:rsid wsp:val=&quot;009F7BF7&quot;/&gt;&lt;wsp:rsid wsp:val=&quot;00A014CD&quot;/&gt;&lt;wsp:rsid wsp:val=&quot;00A22DC9&quot;/&gt;&lt;wsp:rsid wsp:val=&quot;00A24DDC&quot;/&gt;&lt;wsp:rsid wsp:val=&quot;00A310A6&quot;/&gt;&lt;wsp:rsid wsp:val=&quot;00A36FF6&quot;/&gt;&lt;wsp:rsid wsp:val=&quot;00A4200D&quot;/&gt;&lt;wsp:rsid wsp:val=&quot;00A4377D&quot;/&gt;&lt;wsp:rsid wsp:val=&quot;00A45F01&quot;/&gt;&lt;wsp:rsid wsp:val=&quot;00A47E27&quot;/&gt;&lt;wsp:rsid wsp:val=&quot;00A53D30&quot;/&gt;&lt;wsp:rsid wsp:val=&quot;00A54A49&quot;/&gt;&lt;wsp:rsid wsp:val=&quot;00A65BA4&quot;/&gt;&lt;wsp:rsid wsp:val=&quot;00A769F7&quot;/&gt;&lt;wsp:rsid wsp:val=&quot;00A800DB&quot;/&gt;&lt;wsp:rsid wsp:val=&quot;00A9167C&quot;/&gt;&lt;wsp:rsid wsp:val=&quot;00A93653&quot;/&gt;&lt;wsp:rsid wsp:val=&quot;00A93995&quot;/&gt;&lt;wsp:rsid wsp:val=&quot;00AB04B9&quot;/&gt;&lt;wsp:rsid wsp:val=&quot;00AC6335&quot;/&gt;&lt;wsp:rsid wsp:val=&quot;00AC6B00&quot;/&gt;&lt;wsp:rsid wsp:val=&quot;00AD44C0&quot;/&gt;&lt;wsp:rsid wsp:val=&quot;00AD6EC3&quot;/&gt;&lt;wsp:rsid wsp:val=&quot;00AE5BB6&quot;/&gt;&lt;wsp:rsid wsp:val=&quot;00B03D2A&quot;/&gt;&lt;wsp:rsid wsp:val=&quot;00B0502E&quot;/&gt;&lt;wsp:rsid wsp:val=&quot;00B14BE1&quot;/&gt;&lt;wsp:rsid wsp:val=&quot;00B16B0E&quot;/&gt;&lt;wsp:rsid wsp:val=&quot;00B2232B&quot;/&gt;&lt;wsp:rsid wsp:val=&quot;00B30FC5&quot;/&gt;&lt;wsp:rsid wsp:val=&quot;00B47CD3&quot;/&gt;&lt;wsp:rsid wsp:val=&quot;00B526C0&quot;/&gt;&lt;wsp:rsid wsp:val=&quot;00B5273D&quot;/&gt;&lt;wsp:rsid wsp:val=&quot;00B53051&quot;/&gt;&lt;wsp:rsid wsp:val=&quot;00B54522&quot;/&gt;&lt;wsp:rsid wsp:val=&quot;00B55FB0&quot;/&gt;&lt;wsp:rsid wsp:val=&quot;00B613D5&quot;/&gt;&lt;wsp:rsid wsp:val=&quot;00B734F4&quot;/&gt;&lt;wsp:rsid wsp:val=&quot;00B74249&quot;/&gt;&lt;wsp:rsid wsp:val=&quot;00B7628C&quot;/&gt;&lt;wsp:rsid wsp:val=&quot;00B84D06&quot;/&gt;&lt;wsp:rsid wsp:val=&quot;00B85CCC&quot;/&gt;&lt;wsp:rsid wsp:val=&quot;00B93A6A&quot;/&gt;&lt;wsp:rsid wsp:val=&quot;00B96A05&quot;/&gt;&lt;wsp:rsid wsp:val=&quot;00BA5279&quot;/&gt;&lt;wsp:rsid wsp:val=&quot;00BB01A6&quot;/&gt;&lt;wsp:rsid wsp:val=&quot;00BB1C21&quot;/&gt;&lt;wsp:rsid wsp:val=&quot;00BB1EDF&quot;/&gt;&lt;wsp:rsid wsp:val=&quot;00BB5AEE&quot;/&gt;&lt;wsp:rsid wsp:val=&quot;00BD2748&quot;/&gt;&lt;wsp:rsid wsp:val=&quot;00BD43D6&quot;/&gt;&lt;wsp:rsid wsp:val=&quot;00BF52D4&quot;/&gt;&lt;wsp:rsid wsp:val=&quot;00C00ACA&quot;/&gt;&lt;wsp:rsid wsp:val=&quot;00C01B15&quot;/&gt;&lt;wsp:rsid wsp:val=&quot;00C01C43&quot;/&gt;&lt;wsp:rsid wsp:val=&quot;00C0238F&quot;/&gt;&lt;wsp:rsid wsp:val=&quot;00C05968&quot;/&gt;&lt;wsp:rsid wsp:val=&quot;00C074A5&quot;/&gt;&lt;wsp:rsid wsp:val=&quot;00C103B5&quot;/&gt;&lt;wsp:rsid wsp:val=&quot;00C160DB&quot;/&gt;&lt;wsp:rsid wsp:val=&quot;00C162D7&quot;/&gt;&lt;wsp:rsid wsp:val=&quot;00C17E87&quot;/&gt;&lt;wsp:rsid wsp:val=&quot;00C17F05&quot;/&gt;&lt;wsp:rsid wsp:val=&quot;00C2094B&quot;/&gt;&lt;wsp:rsid wsp:val=&quot;00C35998&quot;/&gt;&lt;wsp:rsid wsp:val=&quot;00C372FF&quot;/&gt;&lt;wsp:rsid wsp:val=&quot;00C37F56&quot;/&gt;&lt;wsp:rsid wsp:val=&quot;00C52254&quot;/&gt;&lt;wsp:rsid wsp:val=&quot;00C55407&quot;/&gt;&lt;wsp:rsid wsp:val=&quot;00C5658D&quot;/&gt;&lt;wsp:rsid wsp:val=&quot;00C56AE9&quot;/&gt;&lt;wsp:rsid wsp:val=&quot;00C61B44&quot;/&gt;&lt;wsp:rsid wsp:val=&quot;00C626BD&quot;/&gt;&lt;wsp:rsid wsp:val=&quot;00C66A0F&quot;/&gt;&lt;wsp:rsid wsp:val=&quot;00C72022&quot;/&gt;&lt;wsp:rsid wsp:val=&quot;00C73E73&quot;/&gt;&lt;wsp:rsid wsp:val=&quot;00C76B4B&quot;/&gt;&lt;wsp:rsid wsp:val=&quot;00C772DB&quot;/&gt;&lt;wsp:rsid wsp:val=&quot;00C84501&quot;/&gt;&lt;wsp:rsid wsp:val=&quot;00C900CB&quot;/&gt;&lt;wsp:rsid wsp:val=&quot;00C90A83&quot;/&gt;&lt;wsp:rsid wsp:val=&quot;00C91ED9&quot;/&gt;&lt;wsp:rsid wsp:val=&quot;00C968C0&quot;/&gt;&lt;wsp:rsid wsp:val=&quot;00CA0210&quot;/&gt;&lt;wsp:rsid wsp:val=&quot;00CA5654&quot;/&gt;&lt;wsp:rsid wsp:val=&quot;00CA7249&quot;/&gt;&lt;wsp:rsid wsp:val=&quot;00CB3D57&quot;/&gt;&lt;wsp:rsid wsp:val=&quot;00CB46E9&quot;/&gt;&lt;wsp:rsid wsp:val=&quot;00CB4780&quot;/&gt;&lt;wsp:rsid wsp:val=&quot;00CB4CCB&quot;/&gt;&lt;wsp:rsid wsp:val=&quot;00CC0469&quot;/&gt;&lt;wsp:rsid wsp:val=&quot;00CC0886&quot;/&gt;&lt;wsp:rsid wsp:val=&quot;00CC1314&quot;/&gt;&lt;wsp:rsid wsp:val=&quot;00CC20CE&quot;/&gt;&lt;wsp:rsid wsp:val=&quot;00CC5805&quot;/&gt;&lt;wsp:rsid wsp:val=&quot;00CD50CA&quot;/&gt;&lt;wsp:rsid wsp:val=&quot;00CE54C2&quot;/&gt;&lt;wsp:rsid wsp:val=&quot;00CF06D3&quot;/&gt;&lt;wsp:rsid wsp:val=&quot;00CF182C&quot;/&gt;&lt;wsp:rsid wsp:val=&quot;00CF1AB9&quot;/&gt;&lt;wsp:rsid wsp:val=&quot;00CF3175&quot;/&gt;&lt;wsp:rsid wsp:val=&quot;00CF726C&quot;/&gt;&lt;wsp:rsid wsp:val=&quot;00D04AD0&quot;/&gt;&lt;wsp:rsid wsp:val=&quot;00D07224&quot;/&gt;&lt;wsp:rsid wsp:val=&quot;00D07CC3&quot;/&gt;&lt;wsp:rsid wsp:val=&quot;00D07DCD&quot;/&gt;&lt;wsp:rsid wsp:val=&quot;00D10972&quot;/&gt;&lt;wsp:rsid wsp:val=&quot;00D12F4F&quot;/&gt;&lt;wsp:rsid wsp:val=&quot;00D201DF&quot;/&gt;&lt;wsp:rsid wsp:val=&quot;00D26737&quot;/&gt;&lt;wsp:rsid wsp:val=&quot;00D33128&quot;/&gt;&lt;wsp:rsid wsp:val=&quot;00D358F7&quot;/&gt;&lt;wsp:rsid wsp:val=&quot;00D42179&quot;/&gt;&lt;wsp:rsid wsp:val=&quot;00D537FB&quot;/&gt;&lt;wsp:rsid wsp:val=&quot;00D56482&quot;/&gt;&lt;wsp:rsid wsp:val=&quot;00D5715E&quot;/&gt;&lt;wsp:rsid wsp:val=&quot;00D76444&quot;/&gt;&lt;wsp:rsid wsp:val=&quot;00D76EEC&quot;/&gt;&lt;wsp:rsid wsp:val=&quot;00D870BB&quot;/&gt;&lt;wsp:rsid wsp:val=&quot;00D87F3C&quot;/&gt;&lt;wsp:rsid wsp:val=&quot;00D94C27&quot;/&gt;&lt;wsp:rsid wsp:val=&quot;00DA3736&quot;/&gt;&lt;wsp:rsid wsp:val=&quot;00DA4D14&quot;/&gt;&lt;wsp:rsid wsp:val=&quot;00DA590A&quot;/&gt;&lt;wsp:rsid wsp:val=&quot;00DB4C12&quot;/&gt;&lt;wsp:rsid wsp:val=&quot;00DB5469&quot;/&gt;&lt;wsp:rsid wsp:val=&quot;00DB6C4E&quot;/&gt;&lt;wsp:rsid wsp:val=&quot;00DC2CD6&quot;/&gt;&lt;wsp:rsid wsp:val=&quot;00DD03F5&quot;/&gt;&lt;wsp:rsid wsp:val=&quot;00DD22A4&quot;/&gt;&lt;wsp:rsid wsp:val=&quot;00DE5F7C&quot;/&gt;&lt;wsp:rsid wsp:val=&quot;00DF1611&quot;/&gt;&lt;wsp:rsid wsp:val=&quot;00DF5333&quot;/&gt;&lt;wsp:rsid wsp:val=&quot;00E00503&quot;/&gt;&lt;wsp:rsid wsp:val=&quot;00E01D5C&quot;/&gt;&lt;wsp:rsid wsp:val=&quot;00E01F7B&quot;/&gt;&lt;wsp:rsid wsp:val=&quot;00E02E7E&quot;/&gt;&lt;wsp:rsid wsp:val=&quot;00E10201&quot;/&gt;&lt;wsp:rsid wsp:val=&quot;00E12271&quot;/&gt;&lt;wsp:rsid wsp:val=&quot;00E225EC&quot;/&gt;&lt;wsp:rsid wsp:val=&quot;00E2572C&quot;/&gt;&lt;wsp:rsid wsp:val=&quot;00E30382&quot;/&gt;&lt;wsp:rsid wsp:val=&quot;00E30EE8&quot;/&gt;&lt;wsp:rsid wsp:val=&quot;00E46A64&quot;/&gt;&lt;wsp:rsid wsp:val=&quot;00E53D27&quot;/&gt;&lt;wsp:rsid wsp:val=&quot;00E63307&quot;/&gt;&lt;wsp:rsid wsp:val=&quot;00E74C9E&quot;/&gt;&lt;wsp:rsid wsp:val=&quot;00E84F5D&quot;/&gt;&lt;wsp:rsid wsp:val=&quot;00E93BBD&quot;/&gt;&lt;wsp:rsid wsp:val=&quot;00E951F5&quot;/&gt;&lt;wsp:rsid wsp:val=&quot;00EB1F4B&quot;/&gt;&lt;wsp:rsid wsp:val=&quot;00EC3FFB&quot;/&gt;&lt;wsp:rsid wsp:val=&quot;00EC422E&quot;/&gt;&lt;wsp:rsid wsp:val=&quot;00EC6228&quot;/&gt;&lt;wsp:rsid wsp:val=&quot;00ED59F7&quot;/&gt;&lt;wsp:rsid wsp:val=&quot;00EE0157&quot;/&gt;&lt;wsp:rsid wsp:val=&quot;00EE73F2&quot;/&gt;&lt;wsp:rsid wsp:val=&quot;00EF178C&quot;/&gt;&lt;wsp:rsid wsp:val=&quot;00EF5DB5&quot;/&gt;&lt;wsp:rsid wsp:val=&quot;00F05887&quot;/&gt;&lt;wsp:rsid wsp:val=&quot;00F06C6B&quot;/&gt;&lt;wsp:rsid wsp:val=&quot;00F11ABE&quot;/&gt;&lt;wsp:rsid wsp:val=&quot;00F14CD8&quot;/&gt;&lt;wsp:rsid wsp:val=&quot;00F221AB&quot;/&gt;&lt;wsp:rsid wsp:val=&quot;00F245F2&quot;/&gt;&lt;wsp:rsid wsp:val=&quot;00F33458&quot;/&gt;&lt;wsp:rsid wsp:val=&quot;00F365CC&quot;/&gt;&lt;wsp:rsid wsp:val=&quot;00F40063&quot;/&gt;&lt;wsp:rsid wsp:val=&quot;00F408F7&quot;/&gt;&lt;wsp:rsid wsp:val=&quot;00F426E7&quot;/&gt;&lt;wsp:rsid wsp:val=&quot;00F42A6E&quot;/&gt;&lt;wsp:rsid wsp:val=&quot;00F43372&quot;/&gt;&lt;wsp:rsid wsp:val=&quot;00F47757&quot;/&gt;&lt;wsp:rsid wsp:val=&quot;00F50617&quot;/&gt;&lt;wsp:rsid wsp:val=&quot;00F718C7&quot;/&gt;&lt;wsp:rsid wsp:val=&quot;00F73D16&quot;/&gt;&lt;wsp:rsid wsp:val=&quot;00F74926&quot;/&gt;&lt;wsp:rsid wsp:val=&quot;00F75344&quot;/&gt;&lt;wsp:rsid wsp:val=&quot;00F84148&quot;/&gt;&lt;wsp:rsid wsp:val=&quot;00F8447C&quot;/&gt;&lt;wsp:rsid wsp:val=&quot;00F86B3B&quot;/&gt;&lt;wsp:rsid wsp:val=&quot;00F92404&quot;/&gt;&lt;wsp:rsid wsp:val=&quot;00F92C35&quot;/&gt;&lt;wsp:rsid wsp:val=&quot;00F937AB&quot;/&gt;&lt;wsp:rsid wsp:val=&quot;00F94FAF&quot;/&gt;&lt;wsp:rsid wsp:val=&quot;00F955D5&quot;/&gt;&lt;wsp:rsid wsp:val=&quot;00FA1095&quot;/&gt;&lt;wsp:rsid wsp:val=&quot;00FA16DB&quot;/&gt;&lt;wsp:rsid wsp:val=&quot;00FA1B7B&quot;/&gt;&lt;wsp:rsid wsp:val=&quot;00FA60C4&quot;/&gt;&lt;wsp:rsid wsp:val=&quot;00FC6C3D&quot;/&gt;&lt;wsp:rsid wsp:val=&quot;00FD05DA&quot;/&gt;&lt;wsp:rsid wsp:val=&quot;00FD2C40&quot;/&gt;&lt;wsp:rsid wsp:val=&quot;00FD5FCD&quot;/&gt;&lt;wsp:rsid wsp:val=&quot;00FD64F2&quot;/&gt;&lt;wsp:rsid wsp:val=&quot;00FF1B75&quot;/&gt;&lt;wsp:rsid wsp:val=&quot;00FF3FE0&quot;/&gt;&lt;wsp:rsid wsp:val=&quot;00FF78C9&quot;/&gt;&lt;/wsp:rsids&gt;&lt;/w:docPr&gt;&lt;w:body&gt;&lt;wx:sect&gt;&lt;w:p wsp:rsidR=&quot;00000000&quot; wsp:rsidRPr=&quot;002D07FC&quot; wsp:rsidRDefault=&quot;002D07FC&quot; wsp:rsidP=&quot;002D07FC&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Рў&lt;/m:t&gt;&lt;/m:r&gt;&lt;/m:e&gt;&lt;m:sub&gt;&lt;m:r&gt;&lt;w:rPr&gt;&lt;w:rFonts w:ascii=&quot;Cambria Math&quot; w:h-ansi=&quot;Cambria Math&quot;/&gt;&lt;wx:font wx:val=&quot;Cambria Math&quot;/&gt;&lt;w:i/&gt;&lt;w:sz-cs w:val=&quot;28&quot;/&gt;&lt;/w:rPr&gt;&lt;m:t&gt;Р±РµР·СѓР±С‹С‚РѕС‡РЅРѕСЃС‚Рё&lt;/m:t&gt;&lt;/m:r&gt;&lt;/m:sub&gt;&lt;/m:sSub&gt;&lt;m:r&gt;&lt;w:rPr&gt;&lt;w:rFonts w:ascii=&quot;Cambria Math&quot; w:h-ansi=&quot;Cambria Math&quot;/&gt;&lt;wx:font wx:val=&quot;Cambria Math&quot;/&gt;&lt;w:i/&gt;&lt;w:sz-cs w:val=&quot;28&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rPr&gt;&lt;m:t&gt;Р’С‹СЂСѓС‡РєР°Г—&lt;/m:t&gt;&lt;/m:r&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Р—Р°С‚СЂР°С‚С‹&lt;/m:t&gt;&lt;/m:r&gt;&lt;/m:e&gt;&lt;m:sub&gt;&lt;m:r&gt;&lt;w:rPr&gt;&lt;w:rFonts w:ascii=&quot;Cambria Math&quot; w:h-ansi=&quot;Cambria Math&quot;/&gt;&lt;wx:font wx:val=&quot;Cambria Math&quot;/&gt;&lt;w:i/&gt;&lt;w:sz-cs w:val=&quot;28&quot;/&gt;&lt;/w:rPr&gt;&lt;m:t&gt;РїРѕСЃС‚РѕСЏРЅРЅС‹Рµ&lt;/m:t&gt;&lt;/m:r&gt;&lt;/m:sub&gt;&lt;/m:sSub&gt;&lt;m:r&gt;&lt;w:rPr&gt;&lt;w:rFonts w:ascii=&quot;Cambria Math&quot; w:h-ansi=&quot;Cambria Math&quot;/&gt;&lt;wx:font wx:val=&quot;Cambria Math&quot;/&gt;&lt;w:i/&gt;&lt;w:sz-cs w:val=&quot;28&quot;/&gt;&lt;/w:rPr&gt;&lt;m:t&gt; &lt;/m:t&gt;&lt;/m:r&gt;&lt;/m:num&gt;&lt;m:den&gt;&lt;m:r&gt;&lt;w:rPr&gt;&lt;w:rFonts w:ascii=&quot;Cambria Math&quot; w:h-ansi=&quot;Cambria Math&quot;/&gt;&lt;wx:font wx:val=&quot;Cambria Math&quot;/&gt;&lt;w:i/&gt;&lt;w:sz-cs w:val=&quot;28&quot;/&gt;&lt;/w:rPr&gt;&lt;m:t&gt;Р’С‹СЂСѓС‡РєР°- &lt;/m:t&gt;&lt;/m:r&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Р—Р°С‚СЂР°С‚С‹&lt;/m:t&gt;&lt;/m:r&gt;&lt;/m:e&gt;&lt;m:sub&gt;&lt;m:r&gt;&lt;w:rPr&gt;&lt;w:rFonts w:ascii=&quot;Cambria Math&quot; w:h-ansi=&quot;Cambria Math&quot;/&gt;&lt;wx:font wx:val=&quot;Cambria Math&quot;/&gt;&lt;w:i/&gt;&lt;w:sz-cs w:val=&quot;28&quot;/&gt;&lt;/w:rPr&gt;&lt;m:t&gt;РїРµСЂРµРјРµРЅРЅС‹Рµ&lt;/m:t&gt;&lt;/m:r&gt;&lt;/m:sub&gt;&lt;/m:sSub&gt;&lt;/m:den&gt;&lt;/m:f&gt;&lt;/m:oMath&gt;&lt;/m:oMathPara&gt;&lt;/w:p&gt;&lt;w:sectPr wsp:rsidR=&quot;00000000&quot; wsp:rsidRPr=&quot;002D07FC&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p>
    <w:p w:rsidR="00BF268A" w:rsidRPr="00A310A6" w:rsidRDefault="00BF268A" w:rsidP="00BF268A">
      <w:pPr>
        <w:pStyle w:val="af6"/>
        <w:tabs>
          <w:tab w:val="left" w:pos="993"/>
        </w:tabs>
        <w:jc w:val="both"/>
        <w:rPr>
          <w:sz w:val="28"/>
          <w:szCs w:val="28"/>
        </w:rPr>
      </w:pPr>
      <w:r w:rsidRPr="00A310A6">
        <w:rPr>
          <w:sz w:val="28"/>
          <w:szCs w:val="28"/>
        </w:rPr>
        <w:t>- в натуральном исчислении:</w:t>
      </w:r>
    </w:p>
    <w:p w:rsidR="00BF268A" w:rsidRPr="00A310A6" w:rsidRDefault="00E37005" w:rsidP="00BF268A">
      <w:pPr>
        <w:pStyle w:val="af6"/>
        <w:tabs>
          <w:tab w:val="left" w:pos="993"/>
        </w:tabs>
        <w:ind w:left="0"/>
        <w:jc w:val="center"/>
        <w:rPr>
          <w:szCs w:val="28"/>
        </w:rPr>
      </w:pPr>
      <w:r>
        <w:pict>
          <v:shape id="_x0000_i1033" type="#_x0000_t75" style="width:268.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5344&quot;/&gt;&lt;wsp:rsid wsp:val=&quot;00003C25&quot;/&gt;&lt;wsp:rsid wsp:val=&quot;000149B3&quot;/&gt;&lt;wsp:rsid wsp:val=&quot;00015FE4&quot;/&gt;&lt;wsp:rsid wsp:val=&quot;0002457F&quot;/&gt;&lt;wsp:rsid wsp:val=&quot;00027DAB&quot;/&gt;&lt;wsp:rsid wsp:val=&quot;000413DA&quot;/&gt;&lt;wsp:rsid wsp:val=&quot;00041DCC&quot;/&gt;&lt;wsp:rsid wsp:val=&quot;00057445&quot;/&gt;&lt;wsp:rsid wsp:val=&quot;00063A62&quot;/&gt;&lt;wsp:rsid wsp:val=&quot;000666EF&quot;/&gt;&lt;wsp:rsid wsp:val=&quot;00077023&quot;/&gt;&lt;wsp:rsid wsp:val=&quot;00080793&quot;/&gt;&lt;wsp:rsid wsp:val=&quot;00095889&quot;/&gt;&lt;wsp:rsid wsp:val=&quot;000A492C&quot;/&gt;&lt;wsp:rsid wsp:val=&quot;000D3DC1&quot;/&gt;&lt;wsp:rsid wsp:val=&quot;000E3A10&quot;/&gt;&lt;wsp:rsid wsp:val=&quot;001069FE&quot;/&gt;&lt;wsp:rsid wsp:val=&quot;00122AC1&quot;/&gt;&lt;wsp:rsid wsp:val=&quot;001256E7&quot;/&gt;&lt;wsp:rsid wsp:val=&quot;00125C40&quot;/&gt;&lt;wsp:rsid wsp:val=&quot;00131838&quot;/&gt;&lt;wsp:rsid wsp:val=&quot;00133667&quot;/&gt;&lt;wsp:rsid wsp:val=&quot;00153880&quot;/&gt;&lt;wsp:rsid wsp:val=&quot;00155772&quot;/&gt;&lt;wsp:rsid wsp:val=&quot;001604E9&quot;/&gt;&lt;wsp:rsid wsp:val=&quot;001674C3&quot;/&gt;&lt;wsp:rsid wsp:val=&quot;001714FA&quot;/&gt;&lt;wsp:rsid wsp:val=&quot;0017654E&quot;/&gt;&lt;wsp:rsid wsp:val=&quot;001949C7&quot;/&gt;&lt;wsp:rsid wsp:val=&quot;001B2E59&quot;/&gt;&lt;wsp:rsid wsp:val=&quot;001B59E6&quot;/&gt;&lt;wsp:rsid wsp:val=&quot;001C0558&quot;/&gt;&lt;wsp:rsid wsp:val=&quot;001C7490&quot;/&gt;&lt;wsp:rsid wsp:val=&quot;001D77F1&quot;/&gt;&lt;wsp:rsid wsp:val=&quot;001E3356&quot;/&gt;&lt;wsp:rsid wsp:val=&quot;001E3B4A&quot;/&gt;&lt;wsp:rsid wsp:val=&quot;001E5A8B&quot;/&gt;&lt;wsp:rsid wsp:val=&quot;001E614B&quot;/&gt;&lt;wsp:rsid wsp:val=&quot;00202B13&quot;/&gt;&lt;wsp:rsid wsp:val=&quot;00203538&quot;/&gt;&lt;wsp:rsid wsp:val=&quot;00205C5F&quot;/&gt;&lt;wsp:rsid wsp:val=&quot;002111EA&quot;/&gt;&lt;wsp:rsid wsp:val=&quot;002129F0&quot;/&gt;&lt;wsp:rsid wsp:val=&quot;00222547&quot;/&gt;&lt;wsp:rsid wsp:val=&quot;00242B71&quot;/&gt;&lt;wsp:rsid wsp:val=&quot;00244A06&quot;/&gt;&lt;wsp:rsid wsp:val=&quot;00246F18&quot;/&gt;&lt;wsp:rsid wsp:val=&quot;0025313E&quot;/&gt;&lt;wsp:rsid wsp:val=&quot;00255D80&quot;/&gt;&lt;wsp:rsid wsp:val=&quot;0025665C&quot;/&gt;&lt;wsp:rsid wsp:val=&quot;00256C87&quot;/&gt;&lt;wsp:rsid wsp:val=&quot;002621B8&quot;/&gt;&lt;wsp:rsid wsp:val=&quot;00267A1A&quot;/&gt;&lt;wsp:rsid wsp:val=&quot;00270552&quot;/&gt;&lt;wsp:rsid wsp:val=&quot;00276771&quot;/&gt;&lt;wsp:rsid wsp:val=&quot;00293E9D&quot;/&gt;&lt;wsp:rsid wsp:val=&quot;002B064C&quot;/&gt;&lt;wsp:rsid wsp:val=&quot;002C425F&quot;/&gt;&lt;wsp:rsid wsp:val=&quot;002C4C2F&quot;/&gt;&lt;wsp:rsid wsp:val=&quot;002C7421&quot;/&gt;&lt;wsp:rsid wsp:val=&quot;002D78A8&quot;/&gt;&lt;wsp:rsid wsp:val=&quot;002E455F&quot;/&gt;&lt;wsp:rsid wsp:val=&quot;002F0F59&quot;/&gt;&lt;wsp:rsid wsp:val=&quot;002F4E8B&quot;/&gt;&lt;wsp:rsid wsp:val=&quot;002F5274&quot;/&gt;&lt;wsp:rsid wsp:val=&quot;003018EA&quot;/&gt;&lt;wsp:rsid wsp:val=&quot;00301F08&quot;/&gt;&lt;wsp:rsid wsp:val=&quot;003049A2&quot;/&gt;&lt;wsp:rsid wsp:val=&quot;00307CC4&quot;/&gt;&lt;wsp:rsid wsp:val=&quot;003145D0&quot;/&gt;&lt;wsp:rsid wsp:val=&quot;003214A5&quot;/&gt;&lt;wsp:rsid wsp:val=&quot;003249E3&quot;/&gt;&lt;wsp:rsid wsp:val=&quot;003249F1&quot;/&gt;&lt;wsp:rsid wsp:val=&quot;00326574&quot;/&gt;&lt;wsp:rsid wsp:val=&quot;00333EBF&quot;/&gt;&lt;wsp:rsid wsp:val=&quot;00343FEC&quot;/&gt;&lt;wsp:rsid wsp:val=&quot;00353038&quot;/&gt;&lt;wsp:rsid wsp:val=&quot;00353127&quot;/&gt;&lt;wsp:rsid wsp:val=&quot;003554F3&quot;/&gt;&lt;wsp:rsid wsp:val=&quot;003568CB&quot;/&gt;&lt;wsp:rsid wsp:val=&quot;00366CFF&quot;/&gt;&lt;wsp:rsid wsp:val=&quot;00376BB8&quot;/&gt;&lt;wsp:rsid wsp:val=&quot;00380B45&quot;/&gt;&lt;wsp:rsid wsp:val=&quot;0038181A&quot;/&gt;&lt;wsp:rsid wsp:val=&quot;003877E4&quot;/&gt;&lt;wsp:rsid wsp:val=&quot;003A219F&quot;/&gt;&lt;wsp:rsid wsp:val=&quot;003A7954&quot;/&gt;&lt;wsp:rsid wsp:val=&quot;003B0F2E&quot;/&gt;&lt;wsp:rsid wsp:val=&quot;003B15D5&quot;/&gt;&lt;wsp:rsid wsp:val=&quot;003B54D2&quot;/&gt;&lt;wsp:rsid wsp:val=&quot;003B70ED&quot;/&gt;&lt;wsp:rsid wsp:val=&quot;003C73BB&quot;/&gt;&lt;wsp:rsid wsp:val=&quot;003D5359&quot;/&gt;&lt;wsp:rsid wsp:val=&quot;003E0C45&quot;/&gt;&lt;wsp:rsid wsp:val=&quot;003E0FB0&quot;/&gt;&lt;wsp:rsid wsp:val=&quot;003E3878&quot;/&gt;&lt;wsp:rsid wsp:val=&quot;003E423B&quot;/&gt;&lt;wsp:rsid wsp:val=&quot;003E733F&quot;/&gt;&lt;wsp:rsid wsp:val=&quot;004017D4&quot;/&gt;&lt;wsp:rsid wsp:val=&quot;00417432&quot;/&gt;&lt;wsp:rsid wsp:val=&quot;004249A9&quot;/&gt;&lt;wsp:rsid wsp:val=&quot;00426ACC&quot;/&gt;&lt;wsp:rsid wsp:val=&quot;00432262&quot;/&gt;&lt;wsp:rsid wsp:val=&quot;00436A40&quot;/&gt;&lt;wsp:rsid wsp:val=&quot;00453E6F&quot;/&gt;&lt;wsp:rsid wsp:val=&quot;0045684E&quot;/&gt;&lt;wsp:rsid wsp:val=&quot;00472DB2&quot;/&gt;&lt;wsp:rsid wsp:val=&quot;00473FC3&quot;/&gt;&lt;wsp:rsid wsp:val=&quot;00477EC8&quot;/&gt;&lt;wsp:rsid wsp:val=&quot;00494BC5&quot;/&gt;&lt;wsp:rsid wsp:val=&quot;004B123B&quot;/&gt;&lt;wsp:rsid wsp:val=&quot;004B565A&quot;/&gt;&lt;wsp:rsid wsp:val=&quot;004B58C0&quot;/&gt;&lt;wsp:rsid wsp:val=&quot;004B7EED&quot;/&gt;&lt;wsp:rsid wsp:val=&quot;004C1195&quot;/&gt;&lt;wsp:rsid wsp:val=&quot;004C27D7&quot;/&gt;&lt;wsp:rsid wsp:val=&quot;004E20C4&quot;/&gt;&lt;wsp:rsid wsp:val=&quot;004E7F27&quot;/&gt;&lt;wsp:rsid wsp:val=&quot;004F310A&quot;/&gt;&lt;wsp:rsid wsp:val=&quot;004F3467&quot;/&gt;&lt;wsp:rsid wsp:val=&quot;004F55B9&quot;/&gt;&lt;wsp:rsid wsp:val=&quot;00514815&quot;/&gt;&lt;wsp:rsid wsp:val=&quot;00515504&quot;/&gt;&lt;wsp:rsid wsp:val=&quot;00515B19&quot;/&gt;&lt;wsp:rsid wsp:val=&quot;00515FFC&quot;/&gt;&lt;wsp:rsid wsp:val=&quot;00524647&quot;/&gt;&lt;wsp:rsid wsp:val=&quot;0053535D&quot;/&gt;&lt;wsp:rsid wsp:val=&quot;00541133&quot;/&gt;&lt;wsp:rsid wsp:val=&quot;00561EAD&quot;/&gt;&lt;wsp:rsid wsp:val=&quot;00567275&quot;/&gt;&lt;wsp:rsid wsp:val=&quot;00571284&quot;/&gt;&lt;wsp:rsid wsp:val=&quot;00581378&quot;/&gt;&lt;wsp:rsid wsp:val=&quot;00591568&quot;/&gt;&lt;wsp:rsid wsp:val=&quot;00597A16&quot;/&gt;&lt;wsp:rsid wsp:val=&quot;005B1ADC&quot;/&gt;&lt;wsp:rsid wsp:val=&quot;005B2CF3&quot;/&gt;&lt;wsp:rsid wsp:val=&quot;005C2E71&quot;/&gt;&lt;wsp:rsid wsp:val=&quot;005C3C39&quot;/&gt;&lt;wsp:rsid wsp:val=&quot;005D382B&quot;/&gt;&lt;wsp:rsid wsp:val=&quot;005E0A29&quot;/&gt;&lt;wsp:rsid wsp:val=&quot;005E5112&quot;/&gt;&lt;wsp:rsid wsp:val=&quot;005E5624&quot;/&gt;&lt;wsp:rsid wsp:val=&quot;005F0576&quot;/&gt;&lt;wsp:rsid wsp:val=&quot;005F1C8B&quot;/&gt;&lt;wsp:rsid wsp:val=&quot;005F312F&quot;/&gt;&lt;wsp:rsid wsp:val=&quot;005F5B37&quot;/&gt;&lt;wsp:rsid wsp:val=&quot;005F77E7&quot;/&gt;&lt;wsp:rsid wsp:val=&quot;00603070&quot;/&gt;&lt;wsp:rsid wsp:val=&quot;00604972&quot;/&gt;&lt;wsp:rsid wsp:val=&quot;00630DA1&quot;/&gt;&lt;wsp:rsid wsp:val=&quot;006407B7&quot;/&gt;&lt;wsp:rsid wsp:val=&quot;00653ACE&quot;/&gt;&lt;wsp:rsid wsp:val=&quot;0065511D&quot;/&gt;&lt;wsp:rsid wsp:val=&quot;00656D7B&quot;/&gt;&lt;wsp:rsid wsp:val=&quot;00662F17&quot;/&gt;&lt;wsp:rsid wsp:val=&quot;0066563F&quot;/&gt;&lt;wsp:rsid wsp:val=&quot;00676FBE&quot;/&gt;&lt;wsp:rsid wsp:val=&quot;006817D6&quot;/&gt;&lt;wsp:rsid wsp:val=&quot;00681B60&quot;/&gt;&lt;wsp:rsid wsp:val=&quot;00685AD4&quot;/&gt;&lt;wsp:rsid wsp:val=&quot;006958EF&quot;/&gt;&lt;wsp:rsid wsp:val=&quot;006A18BF&quot;/&gt;&lt;wsp:rsid wsp:val=&quot;006A3821&quot;/&gt;&lt;wsp:rsid wsp:val=&quot;006B3A41&quot;/&gt;&lt;wsp:rsid wsp:val=&quot;006B4A95&quot;/&gt;&lt;wsp:rsid wsp:val=&quot;006B6383&quot;/&gt;&lt;wsp:rsid wsp:val=&quot;006B714B&quot;/&gt;&lt;wsp:rsid wsp:val=&quot;006C5207&quot;/&gt;&lt;wsp:rsid wsp:val=&quot;006D4CB2&quot;/&gt;&lt;wsp:rsid wsp:val=&quot;006E2F55&quot;/&gt;&lt;wsp:rsid wsp:val=&quot;006E5006&quot;/&gt;&lt;wsp:rsid wsp:val=&quot;006E5709&quot;/&gt;&lt;wsp:rsid wsp:val=&quot;006E7814&quot;/&gt;&lt;wsp:rsid wsp:val=&quot;006F0985&quot;/&gt;&lt;wsp:rsid wsp:val=&quot;00703D65&quot;/&gt;&lt;wsp:rsid wsp:val=&quot;00706DFB&quot;/&gt;&lt;wsp:rsid wsp:val=&quot;00707F90&quot;/&gt;&lt;wsp:rsid wsp:val=&quot;00731084&quot;/&gt;&lt;wsp:rsid wsp:val=&quot;00731B83&quot;/&gt;&lt;wsp:rsid wsp:val=&quot;007367A3&quot;/&gt;&lt;wsp:rsid wsp:val=&quot;00741146&quot;/&gt;&lt;wsp:rsid wsp:val=&quot;007419C6&quot;/&gt;&lt;wsp:rsid wsp:val=&quot;007424D8&quot;/&gt;&lt;wsp:rsid wsp:val=&quot;00743789&quot;/&gt;&lt;wsp:rsid wsp:val=&quot;00746C14&quot;/&gt;&lt;wsp:rsid wsp:val=&quot;0075239F&quot;/&gt;&lt;wsp:rsid wsp:val=&quot;00755675&quot;/&gt;&lt;wsp:rsid wsp:val=&quot;007704E7&quot;/&gt;&lt;wsp:rsid wsp:val=&quot;00773B97&quot;/&gt;&lt;wsp:rsid wsp:val=&quot;00780486&quot;/&gt;&lt;wsp:rsid wsp:val=&quot;00783EA2&quot;/&gt;&lt;wsp:rsid wsp:val=&quot;007877FC&quot;/&gt;&lt;wsp:rsid wsp:val=&quot;007879FA&quot;/&gt;&lt;wsp:rsid wsp:val=&quot;007A2B3A&quot;/&gt;&lt;wsp:rsid wsp:val=&quot;007B2775&quot;/&gt;&lt;wsp:rsid wsp:val=&quot;007B728B&quot;/&gt;&lt;wsp:rsid wsp:val=&quot;007C7C26&quot;/&gt;&lt;wsp:rsid wsp:val=&quot;007D0A8F&quot;/&gt;&lt;wsp:rsid wsp:val=&quot;007D13E0&quot;/&gt;&lt;wsp:rsid wsp:val=&quot;007D202D&quot;/&gt;&lt;wsp:rsid wsp:val=&quot;007F3793&quot;/&gt;&lt;wsp:rsid wsp:val=&quot;007F5B9D&quot;/&gt;&lt;wsp:rsid wsp:val=&quot;00803DA9&quot;/&gt;&lt;wsp:rsid wsp:val=&quot;0082466D&quot;/&gt;&lt;wsp:rsid wsp:val=&quot;008252C0&quot;/&gt;&lt;wsp:rsid wsp:val=&quot;00830B9B&quot;/&gt;&lt;wsp:rsid wsp:val=&quot;00832DB5&quot;/&gt;&lt;wsp:rsid wsp:val=&quot;00834A71&quot;/&gt;&lt;wsp:rsid wsp:val=&quot;00840701&quot;/&gt;&lt;wsp:rsid wsp:val=&quot;00847872&quot;/&gt;&lt;wsp:rsid wsp:val=&quot;0085213A&quot;/&gt;&lt;wsp:rsid wsp:val=&quot;0085533E&quot;/&gt;&lt;wsp:rsid wsp:val=&quot;00867287&quot;/&gt;&lt;wsp:rsid wsp:val=&quot;00867DFC&quot;/&gt;&lt;wsp:rsid wsp:val=&quot;0087062E&quot;/&gt;&lt;wsp:rsid wsp:val=&quot;008729C0&quot;/&gt;&lt;wsp:rsid wsp:val=&quot;00876AA8&quot;/&gt;&lt;wsp:rsid wsp:val=&quot;008801D5&quot;/&gt;&lt;wsp:rsid wsp:val=&quot;00883FA7&quot;/&gt;&lt;wsp:rsid wsp:val=&quot;00890D50&quot;/&gt;&lt;wsp:rsid wsp:val=&quot;008A409A&quot;/&gt;&lt;wsp:rsid wsp:val=&quot;008B3CD2&quot;/&gt;&lt;wsp:rsid wsp:val=&quot;008B6AD5&quot;/&gt;&lt;wsp:rsid wsp:val=&quot;008B7C68&quot;/&gt;&lt;wsp:rsid wsp:val=&quot;008C1C9E&quot;/&gt;&lt;wsp:rsid wsp:val=&quot;008C57BB&quot;/&gt;&lt;wsp:rsid wsp:val=&quot;008D2780&quot;/&gt;&lt;wsp:rsid wsp:val=&quot;008E0422&quot;/&gt;&lt;wsp:rsid wsp:val=&quot;008E1278&quot;/&gt;&lt;wsp:rsid wsp:val=&quot;008E4B8B&quot;/&gt;&lt;wsp:rsid wsp:val=&quot;008E4BAD&quot;/&gt;&lt;wsp:rsid wsp:val=&quot;008E5560&quot;/&gt;&lt;wsp:rsid wsp:val=&quot;008E6440&quot;/&gt;&lt;wsp:rsid wsp:val=&quot;008E7267&quot;/&gt;&lt;wsp:rsid wsp:val=&quot;008F75DB&quot;/&gt;&lt;wsp:rsid wsp:val=&quot;00900F8A&quot;/&gt;&lt;wsp:rsid wsp:val=&quot;00903766&quot;/&gt;&lt;wsp:rsid wsp:val=&quot;00905B44&quot;/&gt;&lt;wsp:rsid wsp:val=&quot;0091443D&quot;/&gt;&lt;wsp:rsid wsp:val=&quot;00930B07&quot;/&gt;&lt;wsp:rsid wsp:val=&quot;00931C09&quot;/&gt;&lt;wsp:rsid wsp:val=&quot;00932722&quot;/&gt;&lt;wsp:rsid wsp:val=&quot;00935966&quot;/&gt;&lt;wsp:rsid wsp:val=&quot;00950223&quot;/&gt;&lt;wsp:rsid wsp:val=&quot;009514E0&quot;/&gt;&lt;wsp:rsid wsp:val=&quot;009634AE&quot;/&gt;&lt;wsp:rsid wsp:val=&quot;00967C90&quot;/&gt;&lt;wsp:rsid wsp:val=&quot;0097127E&quot;/&gt;&lt;wsp:rsid wsp:val=&quot;00977E87&quot;/&gt;&lt;wsp:rsid wsp:val=&quot;00982E11&quot;/&gt;&lt;wsp:rsid wsp:val=&quot;00985393&quot;/&gt;&lt;wsp:rsid wsp:val=&quot;0099517B&quot;/&gt;&lt;wsp:rsid wsp:val=&quot;0099560D&quot;/&gt;&lt;wsp:rsid wsp:val=&quot;009A22F0&quot;/&gt;&lt;wsp:rsid wsp:val=&quot;009A2A58&quot;/&gt;&lt;wsp:rsid wsp:val=&quot;009C1EB0&quot;/&gt;&lt;wsp:rsid wsp:val=&quot;009C4971&quot;/&gt;&lt;wsp:rsid wsp:val=&quot;009D5558&quot;/&gt;&lt;wsp:rsid wsp:val=&quot;009F1E2A&quot;/&gt;&lt;wsp:rsid wsp:val=&quot;009F7BF7&quot;/&gt;&lt;wsp:rsid wsp:val=&quot;00A014CD&quot;/&gt;&lt;wsp:rsid wsp:val=&quot;00A22DC9&quot;/&gt;&lt;wsp:rsid wsp:val=&quot;00A24DDC&quot;/&gt;&lt;wsp:rsid wsp:val=&quot;00A310A6&quot;/&gt;&lt;wsp:rsid wsp:val=&quot;00A36FF6&quot;/&gt;&lt;wsp:rsid wsp:val=&quot;00A4200D&quot;/&gt;&lt;wsp:rsid wsp:val=&quot;00A4377D&quot;/&gt;&lt;wsp:rsid wsp:val=&quot;00A45F01&quot;/&gt;&lt;wsp:rsid wsp:val=&quot;00A47E27&quot;/&gt;&lt;wsp:rsid wsp:val=&quot;00A53D30&quot;/&gt;&lt;wsp:rsid wsp:val=&quot;00A54A49&quot;/&gt;&lt;wsp:rsid wsp:val=&quot;00A65BA4&quot;/&gt;&lt;wsp:rsid wsp:val=&quot;00A769F7&quot;/&gt;&lt;wsp:rsid wsp:val=&quot;00A800DB&quot;/&gt;&lt;wsp:rsid wsp:val=&quot;00A9167C&quot;/&gt;&lt;wsp:rsid wsp:val=&quot;00A93653&quot;/&gt;&lt;wsp:rsid wsp:val=&quot;00A93995&quot;/&gt;&lt;wsp:rsid wsp:val=&quot;00AB04B9&quot;/&gt;&lt;wsp:rsid wsp:val=&quot;00AC6335&quot;/&gt;&lt;wsp:rsid wsp:val=&quot;00AC6B00&quot;/&gt;&lt;wsp:rsid wsp:val=&quot;00AD44C0&quot;/&gt;&lt;wsp:rsid wsp:val=&quot;00AD6EC3&quot;/&gt;&lt;wsp:rsid wsp:val=&quot;00AE5BB6&quot;/&gt;&lt;wsp:rsid wsp:val=&quot;00B03D2A&quot;/&gt;&lt;wsp:rsid wsp:val=&quot;00B0502E&quot;/&gt;&lt;wsp:rsid wsp:val=&quot;00B14BE1&quot;/&gt;&lt;wsp:rsid wsp:val=&quot;00B16B0E&quot;/&gt;&lt;wsp:rsid wsp:val=&quot;00B2232B&quot;/&gt;&lt;wsp:rsid wsp:val=&quot;00B30FC5&quot;/&gt;&lt;wsp:rsid wsp:val=&quot;00B47CD3&quot;/&gt;&lt;wsp:rsid wsp:val=&quot;00B526C0&quot;/&gt;&lt;wsp:rsid wsp:val=&quot;00B5273D&quot;/&gt;&lt;wsp:rsid wsp:val=&quot;00B53051&quot;/&gt;&lt;wsp:rsid wsp:val=&quot;00B54522&quot;/&gt;&lt;wsp:rsid wsp:val=&quot;00B55FB0&quot;/&gt;&lt;wsp:rsid wsp:val=&quot;00B613D5&quot;/&gt;&lt;wsp:rsid wsp:val=&quot;00B734F4&quot;/&gt;&lt;wsp:rsid wsp:val=&quot;00B74249&quot;/&gt;&lt;wsp:rsid wsp:val=&quot;00B7628C&quot;/&gt;&lt;wsp:rsid wsp:val=&quot;00B84D06&quot;/&gt;&lt;wsp:rsid wsp:val=&quot;00B85CCC&quot;/&gt;&lt;wsp:rsid wsp:val=&quot;00B93A6A&quot;/&gt;&lt;wsp:rsid wsp:val=&quot;00B96A05&quot;/&gt;&lt;wsp:rsid wsp:val=&quot;00BA5279&quot;/&gt;&lt;wsp:rsid wsp:val=&quot;00BB01A6&quot;/&gt;&lt;wsp:rsid wsp:val=&quot;00BB1C21&quot;/&gt;&lt;wsp:rsid wsp:val=&quot;00BB1EDF&quot;/&gt;&lt;wsp:rsid wsp:val=&quot;00BB5AEE&quot;/&gt;&lt;wsp:rsid wsp:val=&quot;00BD2748&quot;/&gt;&lt;wsp:rsid wsp:val=&quot;00BD43D6&quot;/&gt;&lt;wsp:rsid wsp:val=&quot;00BF52D4&quot;/&gt;&lt;wsp:rsid wsp:val=&quot;00C00ACA&quot;/&gt;&lt;wsp:rsid wsp:val=&quot;00C01B15&quot;/&gt;&lt;wsp:rsid wsp:val=&quot;00C01C43&quot;/&gt;&lt;wsp:rsid wsp:val=&quot;00C0238F&quot;/&gt;&lt;wsp:rsid wsp:val=&quot;00C05968&quot;/&gt;&lt;wsp:rsid wsp:val=&quot;00C074A5&quot;/&gt;&lt;wsp:rsid wsp:val=&quot;00C103B5&quot;/&gt;&lt;wsp:rsid wsp:val=&quot;00C160DB&quot;/&gt;&lt;wsp:rsid wsp:val=&quot;00C162D7&quot;/&gt;&lt;wsp:rsid wsp:val=&quot;00C17E87&quot;/&gt;&lt;wsp:rsid wsp:val=&quot;00C17F05&quot;/&gt;&lt;wsp:rsid wsp:val=&quot;00C2094B&quot;/&gt;&lt;wsp:rsid wsp:val=&quot;00C35998&quot;/&gt;&lt;wsp:rsid wsp:val=&quot;00C372FF&quot;/&gt;&lt;wsp:rsid wsp:val=&quot;00C37F56&quot;/&gt;&lt;wsp:rsid wsp:val=&quot;00C52254&quot;/&gt;&lt;wsp:rsid wsp:val=&quot;00C55407&quot;/&gt;&lt;wsp:rsid wsp:val=&quot;00C5658D&quot;/&gt;&lt;wsp:rsid wsp:val=&quot;00C56AE9&quot;/&gt;&lt;wsp:rsid wsp:val=&quot;00C61B44&quot;/&gt;&lt;wsp:rsid wsp:val=&quot;00C626BD&quot;/&gt;&lt;wsp:rsid wsp:val=&quot;00C66A0F&quot;/&gt;&lt;wsp:rsid wsp:val=&quot;00C72022&quot;/&gt;&lt;wsp:rsid wsp:val=&quot;00C73E73&quot;/&gt;&lt;wsp:rsid wsp:val=&quot;00C76B4B&quot;/&gt;&lt;wsp:rsid wsp:val=&quot;00C772DB&quot;/&gt;&lt;wsp:rsid wsp:val=&quot;00C84501&quot;/&gt;&lt;wsp:rsid wsp:val=&quot;00C900CB&quot;/&gt;&lt;wsp:rsid wsp:val=&quot;00C90A83&quot;/&gt;&lt;wsp:rsid wsp:val=&quot;00C91ED9&quot;/&gt;&lt;wsp:rsid wsp:val=&quot;00C968C0&quot;/&gt;&lt;wsp:rsid wsp:val=&quot;00CA0210&quot;/&gt;&lt;wsp:rsid wsp:val=&quot;00CA5654&quot;/&gt;&lt;wsp:rsid wsp:val=&quot;00CA7249&quot;/&gt;&lt;wsp:rsid wsp:val=&quot;00CB3D57&quot;/&gt;&lt;wsp:rsid wsp:val=&quot;00CB46E9&quot;/&gt;&lt;wsp:rsid wsp:val=&quot;00CB4780&quot;/&gt;&lt;wsp:rsid wsp:val=&quot;00CB4CCB&quot;/&gt;&lt;wsp:rsid wsp:val=&quot;00CC0469&quot;/&gt;&lt;wsp:rsid wsp:val=&quot;00CC0886&quot;/&gt;&lt;wsp:rsid wsp:val=&quot;00CC1314&quot;/&gt;&lt;wsp:rsid wsp:val=&quot;00CC20CE&quot;/&gt;&lt;wsp:rsid wsp:val=&quot;00CC5805&quot;/&gt;&lt;wsp:rsid wsp:val=&quot;00CD50CA&quot;/&gt;&lt;wsp:rsid wsp:val=&quot;00CE54C2&quot;/&gt;&lt;wsp:rsid wsp:val=&quot;00CF06D3&quot;/&gt;&lt;wsp:rsid wsp:val=&quot;00CF182C&quot;/&gt;&lt;wsp:rsid wsp:val=&quot;00CF1AB9&quot;/&gt;&lt;wsp:rsid wsp:val=&quot;00CF3175&quot;/&gt;&lt;wsp:rsid wsp:val=&quot;00CF726C&quot;/&gt;&lt;wsp:rsid wsp:val=&quot;00D04AD0&quot;/&gt;&lt;wsp:rsid wsp:val=&quot;00D07224&quot;/&gt;&lt;wsp:rsid wsp:val=&quot;00D07CC3&quot;/&gt;&lt;wsp:rsid wsp:val=&quot;00D07DCD&quot;/&gt;&lt;wsp:rsid wsp:val=&quot;00D10972&quot;/&gt;&lt;wsp:rsid wsp:val=&quot;00D12F4F&quot;/&gt;&lt;wsp:rsid wsp:val=&quot;00D201DF&quot;/&gt;&lt;wsp:rsid wsp:val=&quot;00D26737&quot;/&gt;&lt;wsp:rsid wsp:val=&quot;00D33128&quot;/&gt;&lt;wsp:rsid wsp:val=&quot;00D358F7&quot;/&gt;&lt;wsp:rsid wsp:val=&quot;00D42179&quot;/&gt;&lt;wsp:rsid wsp:val=&quot;00D537FB&quot;/&gt;&lt;wsp:rsid wsp:val=&quot;00D56482&quot;/&gt;&lt;wsp:rsid wsp:val=&quot;00D5715E&quot;/&gt;&lt;wsp:rsid wsp:val=&quot;00D76444&quot;/&gt;&lt;wsp:rsid wsp:val=&quot;00D76EEC&quot;/&gt;&lt;wsp:rsid wsp:val=&quot;00D870BB&quot;/&gt;&lt;wsp:rsid wsp:val=&quot;00D87F3C&quot;/&gt;&lt;wsp:rsid wsp:val=&quot;00D94C27&quot;/&gt;&lt;wsp:rsid wsp:val=&quot;00DA3736&quot;/&gt;&lt;wsp:rsid wsp:val=&quot;00DA4D14&quot;/&gt;&lt;wsp:rsid wsp:val=&quot;00DA590A&quot;/&gt;&lt;wsp:rsid wsp:val=&quot;00DB4C12&quot;/&gt;&lt;wsp:rsid wsp:val=&quot;00DB5469&quot;/&gt;&lt;wsp:rsid wsp:val=&quot;00DB6C4E&quot;/&gt;&lt;wsp:rsid wsp:val=&quot;00DC2CD6&quot;/&gt;&lt;wsp:rsid wsp:val=&quot;00DD03F5&quot;/&gt;&lt;wsp:rsid wsp:val=&quot;00DD22A4&quot;/&gt;&lt;wsp:rsid wsp:val=&quot;00DE5F7C&quot;/&gt;&lt;wsp:rsid wsp:val=&quot;00DF1611&quot;/&gt;&lt;wsp:rsid wsp:val=&quot;00DF5333&quot;/&gt;&lt;wsp:rsid wsp:val=&quot;00E00503&quot;/&gt;&lt;wsp:rsid wsp:val=&quot;00E01D5C&quot;/&gt;&lt;wsp:rsid wsp:val=&quot;00E01F7B&quot;/&gt;&lt;wsp:rsid wsp:val=&quot;00E02E7E&quot;/&gt;&lt;wsp:rsid wsp:val=&quot;00E10201&quot;/&gt;&lt;wsp:rsid wsp:val=&quot;00E12271&quot;/&gt;&lt;wsp:rsid wsp:val=&quot;00E225EC&quot;/&gt;&lt;wsp:rsid wsp:val=&quot;00E2572C&quot;/&gt;&lt;wsp:rsid wsp:val=&quot;00E30382&quot;/&gt;&lt;wsp:rsid wsp:val=&quot;00E30EE8&quot;/&gt;&lt;wsp:rsid wsp:val=&quot;00E46A64&quot;/&gt;&lt;wsp:rsid wsp:val=&quot;00E53D27&quot;/&gt;&lt;wsp:rsid wsp:val=&quot;00E63307&quot;/&gt;&lt;wsp:rsid wsp:val=&quot;00E74C9E&quot;/&gt;&lt;wsp:rsid wsp:val=&quot;00E84F5D&quot;/&gt;&lt;wsp:rsid wsp:val=&quot;00E93BBD&quot;/&gt;&lt;wsp:rsid wsp:val=&quot;00E951F5&quot;/&gt;&lt;wsp:rsid wsp:val=&quot;00EB1F4B&quot;/&gt;&lt;wsp:rsid wsp:val=&quot;00EC3FFB&quot;/&gt;&lt;wsp:rsid wsp:val=&quot;00EC422E&quot;/&gt;&lt;wsp:rsid wsp:val=&quot;00EC6228&quot;/&gt;&lt;wsp:rsid wsp:val=&quot;00ED59F7&quot;/&gt;&lt;wsp:rsid wsp:val=&quot;00EE0157&quot;/&gt;&lt;wsp:rsid wsp:val=&quot;00EE73F2&quot;/&gt;&lt;wsp:rsid wsp:val=&quot;00EF178C&quot;/&gt;&lt;wsp:rsid wsp:val=&quot;00EF5DB5&quot;/&gt;&lt;wsp:rsid wsp:val=&quot;00F05887&quot;/&gt;&lt;wsp:rsid wsp:val=&quot;00F06C6B&quot;/&gt;&lt;wsp:rsid wsp:val=&quot;00F11ABE&quot;/&gt;&lt;wsp:rsid wsp:val=&quot;00F14CD8&quot;/&gt;&lt;wsp:rsid wsp:val=&quot;00F221AB&quot;/&gt;&lt;wsp:rsid wsp:val=&quot;00F245F2&quot;/&gt;&lt;wsp:rsid wsp:val=&quot;00F33458&quot;/&gt;&lt;wsp:rsid wsp:val=&quot;00F365CC&quot;/&gt;&lt;wsp:rsid wsp:val=&quot;00F40063&quot;/&gt;&lt;wsp:rsid wsp:val=&quot;00F408F7&quot;/&gt;&lt;wsp:rsid wsp:val=&quot;00F426E7&quot;/&gt;&lt;wsp:rsid wsp:val=&quot;00F42A6E&quot;/&gt;&lt;wsp:rsid wsp:val=&quot;00F43372&quot;/&gt;&lt;wsp:rsid wsp:val=&quot;00F47757&quot;/&gt;&lt;wsp:rsid wsp:val=&quot;00F50617&quot;/&gt;&lt;wsp:rsid wsp:val=&quot;00F718C7&quot;/&gt;&lt;wsp:rsid wsp:val=&quot;00F73D16&quot;/&gt;&lt;wsp:rsid wsp:val=&quot;00F74926&quot;/&gt;&lt;wsp:rsid wsp:val=&quot;00F75344&quot;/&gt;&lt;wsp:rsid wsp:val=&quot;00F84148&quot;/&gt;&lt;wsp:rsid wsp:val=&quot;00F8447C&quot;/&gt;&lt;wsp:rsid wsp:val=&quot;00F86B3B&quot;/&gt;&lt;wsp:rsid wsp:val=&quot;00F92404&quot;/&gt;&lt;wsp:rsid wsp:val=&quot;00F92C35&quot;/&gt;&lt;wsp:rsid wsp:val=&quot;00F937AB&quot;/&gt;&lt;wsp:rsid wsp:val=&quot;00F94FAF&quot;/&gt;&lt;wsp:rsid wsp:val=&quot;00F955D5&quot;/&gt;&lt;wsp:rsid wsp:val=&quot;00FA1095&quot;/&gt;&lt;wsp:rsid wsp:val=&quot;00FA16DB&quot;/&gt;&lt;wsp:rsid wsp:val=&quot;00FA1B7B&quot;/&gt;&lt;wsp:rsid wsp:val=&quot;00FA60C4&quot;/&gt;&lt;wsp:rsid wsp:val=&quot;00FC6C3D&quot;/&gt;&lt;wsp:rsid wsp:val=&quot;00FD05DA&quot;/&gt;&lt;wsp:rsid wsp:val=&quot;00FD2C40&quot;/&gt;&lt;wsp:rsid wsp:val=&quot;00FD5FCD&quot;/&gt;&lt;wsp:rsid wsp:val=&quot;00FD64F2&quot;/&gt;&lt;wsp:rsid wsp:val=&quot;00FF1B75&quot;/&gt;&lt;wsp:rsid wsp:val=&quot;00FF3FE0&quot;/&gt;&lt;wsp:rsid wsp:val=&quot;00FF78C9&quot;/&gt;&lt;/wsp:rsids&gt;&lt;/w:docPr&gt;&lt;w:body&gt;&lt;wx:sect&gt;&lt;w:p wsp:rsidR=&quot;00000000&quot; wsp:rsidRPr=&quot;00630DA1&quot; wsp:rsidRDefault=&quot;00630DA1&quot; wsp:rsidP=&quot;00630DA1&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Рў&lt;/m:t&gt;&lt;/m:r&gt;&lt;/m:e&gt;&lt;m:sub&gt;&lt;m:r&gt;&lt;w:rPr&gt;&lt;w:rFonts w:ascii=&quot;Cambria Math&quot; w:h-ansi=&quot;Cambria Math&quot;/&gt;&lt;wx:font wx:val=&quot;Cambria Math&quot;/&gt;&lt;w:i/&gt;&lt;w:sz-cs w:val=&quot;28&quot;/&gt;&lt;/w:rPr&gt;&lt;m:t&gt;Р±РµР·СѓР±С‹С‚РѕС‡РЅРѕСЃС‚Рё&lt;/m:t&gt;&lt;/m:r&gt;&lt;/m:sub&gt;&lt;/m:sSub&gt;&lt;m:r&gt;&lt;w:rPr&gt;&lt;w:rFonts w:ascii=&quot;Cambria Math&quot; w:h-ansi=&quot;Cambria Math&quot;/&gt;&lt;wx:font wx:val=&quot;Cambria Math&quot;/&gt;&lt;w:i/&gt;&lt;w:sz-cs w:val=&quot;28&quot;/&gt;&lt;/w:rPr&gt;&lt;m:t&gt;=&lt;/m:t&gt;&lt;/m:r&gt;&lt;m:f&gt;&lt;m:fPr&gt;&lt;m:ctrlPr&gt;&lt;w:rPr&gt;&lt;w:rFonts w:ascii=&quot;Cambria Math&quot; w:h-ansi=&quot;Cambria Math&quot;/&gt;&lt;wx:font wx:val=&quot;Cambria Math&quot;/&gt;&lt;w:i/&gt;&lt;w:sz-cs w:val=&quot;28&quot;/&gt;&lt;/w:rPr&gt;&lt;/m:ctrlPr&gt;&lt;/m:fPr&gt;&lt;m:num&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Р—Р°С‚СЂР°С‚С‹&lt;/m:t&gt;&lt;/m:r&gt;&lt;/m:e&gt;&lt;m:sub&gt;&lt;m:r&gt;&lt;w:rPr&gt;&lt;w:rFonts w:ascii=&quot;Cambria Math&quot; w:h-ansi=&quot;Cambria Math&quot;/&gt;&lt;wx:font wx:val=&quot;Cambria Math&quot;/&gt;&lt;w:i/&gt;&lt;w:sz-cs w:val=&quot;28&quot;/&gt;&lt;/w:rPr&gt;&lt;m:t&gt;РїРѕСЃС‚РѕСЏРЅРЅС‹Рµ&lt;/m:t&gt;&lt;/m:r&gt;&lt;/m:sub&gt;&lt;/m:sSub&gt;&lt;m:r&gt;&lt;w:rPr&gt;&lt;w:rFonts w:ascii=&quot;Cambria Math&quot; w:h-ansi=&quot;Cambria Math&quot;/&gt;&lt;wx:font wx:val=&quot;Cambria Math&quot;/&gt;&lt;w:i/&gt;&lt;w:sz-cs w:val=&quot;28&quot;/&gt;&lt;/w:rPr&gt;&lt;m:t&gt; &lt;/m:t&gt;&lt;/m:r&gt;&lt;/m:num&gt;&lt;m:den&gt;&lt;m:r&gt;&lt;w:rPr&gt;&lt;w:rFonts w:ascii=&quot;Cambria Math&quot; w:h-ansi=&quot;Cambria Math&quot;/&gt;&lt;wx:font wx:val=&quot;Cambria Math&quot;/&gt;&lt;w:i/&gt;&lt;w:sz-cs w:val=&quot;28&quot;/&gt;&lt;/w:rPr&gt;&lt;m:t&gt;Р¦РµРЅР°- &lt;/m:t&gt;&lt;/m:r&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Р—Р°С‚СЂР°С‚С‹ РЅР° 1 РµРґ.&lt;/m:t&gt;&lt;/m:r&gt;&lt;/m:e&gt;&lt;m:sub&gt;&lt;m:r&gt;&lt;w:rPr&gt;&lt;w:rFonts w:ascii=&quot;Cambria Math&quot; w:h-ansi=&quot;Cambria Math&quot;/&gt;&lt;wx:font wx:val=&quot;Cambria Math&quot;/&gt;&lt;w:i/&gt;&lt;w:sz-cs w:val=&quot;28&quot;/&gt;&lt;/w:rPr&gt;&lt;m:t&gt;РїРµСЂРµРјРµРЅРЅС‹Рµ&lt;/m:t&gt;&lt;/m:r&gt;&lt;/m:sub&gt;&lt;/m:sSub&gt;&lt;/m:den&gt;&lt;/m:f&gt;&lt;/m:oMath&gt;&lt;/m:oMathPara&gt;&lt;/w:p&gt;&lt;w:sectPr wsp:rsidR=&quot;00000000&quot; wsp:rsidRPr=&quot;00630DA1&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p>
    <w:p w:rsidR="00BF268A" w:rsidRPr="00A310A6" w:rsidRDefault="00BF268A" w:rsidP="00BF268A">
      <w:pPr>
        <w:pStyle w:val="af6"/>
        <w:tabs>
          <w:tab w:val="left" w:pos="993"/>
        </w:tabs>
        <w:jc w:val="both"/>
        <w:rPr>
          <w:sz w:val="28"/>
          <w:szCs w:val="28"/>
        </w:rPr>
      </w:pPr>
      <w:r w:rsidRPr="00A310A6">
        <w:rPr>
          <w:sz w:val="28"/>
          <w:szCs w:val="28"/>
        </w:rPr>
        <w:t>- для торговых предприятий:</w:t>
      </w:r>
    </w:p>
    <w:p w:rsidR="00BF268A" w:rsidRPr="00A310A6" w:rsidRDefault="00E37005" w:rsidP="00BF268A">
      <w:pPr>
        <w:ind w:firstLine="709"/>
        <w:jc w:val="center"/>
        <w:rPr>
          <w:szCs w:val="28"/>
        </w:rPr>
      </w:pPr>
      <w:r>
        <w:pict>
          <v:shape id="_x0000_i1034" type="#_x0000_t75" style="width:354.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5344&quot;/&gt;&lt;wsp:rsid wsp:val=&quot;00003C25&quot;/&gt;&lt;wsp:rsid wsp:val=&quot;000149B3&quot;/&gt;&lt;wsp:rsid wsp:val=&quot;00015FE4&quot;/&gt;&lt;wsp:rsid wsp:val=&quot;0002457F&quot;/&gt;&lt;wsp:rsid wsp:val=&quot;00027DAB&quot;/&gt;&lt;wsp:rsid wsp:val=&quot;000413DA&quot;/&gt;&lt;wsp:rsid wsp:val=&quot;00041DCC&quot;/&gt;&lt;wsp:rsid wsp:val=&quot;00057445&quot;/&gt;&lt;wsp:rsid wsp:val=&quot;00063A62&quot;/&gt;&lt;wsp:rsid wsp:val=&quot;000666EF&quot;/&gt;&lt;wsp:rsid wsp:val=&quot;00077023&quot;/&gt;&lt;wsp:rsid wsp:val=&quot;00080793&quot;/&gt;&lt;wsp:rsid wsp:val=&quot;00095889&quot;/&gt;&lt;wsp:rsid wsp:val=&quot;000A492C&quot;/&gt;&lt;wsp:rsid wsp:val=&quot;000D3DC1&quot;/&gt;&lt;wsp:rsid wsp:val=&quot;000E3A10&quot;/&gt;&lt;wsp:rsid wsp:val=&quot;001069FE&quot;/&gt;&lt;wsp:rsid wsp:val=&quot;00122AC1&quot;/&gt;&lt;wsp:rsid wsp:val=&quot;001256E7&quot;/&gt;&lt;wsp:rsid wsp:val=&quot;00125C40&quot;/&gt;&lt;wsp:rsid wsp:val=&quot;00131838&quot;/&gt;&lt;wsp:rsid wsp:val=&quot;00133667&quot;/&gt;&lt;wsp:rsid wsp:val=&quot;00153880&quot;/&gt;&lt;wsp:rsid wsp:val=&quot;00155772&quot;/&gt;&lt;wsp:rsid wsp:val=&quot;001604E9&quot;/&gt;&lt;wsp:rsid wsp:val=&quot;001674C3&quot;/&gt;&lt;wsp:rsid wsp:val=&quot;001714FA&quot;/&gt;&lt;wsp:rsid wsp:val=&quot;0017654E&quot;/&gt;&lt;wsp:rsid wsp:val=&quot;001949C7&quot;/&gt;&lt;wsp:rsid wsp:val=&quot;001B2E59&quot;/&gt;&lt;wsp:rsid wsp:val=&quot;001B59E6&quot;/&gt;&lt;wsp:rsid wsp:val=&quot;001C0558&quot;/&gt;&lt;wsp:rsid wsp:val=&quot;001C7490&quot;/&gt;&lt;wsp:rsid wsp:val=&quot;001D77F1&quot;/&gt;&lt;wsp:rsid wsp:val=&quot;001E3356&quot;/&gt;&lt;wsp:rsid wsp:val=&quot;001E3B4A&quot;/&gt;&lt;wsp:rsid wsp:val=&quot;001E5A8B&quot;/&gt;&lt;wsp:rsid wsp:val=&quot;001E614B&quot;/&gt;&lt;wsp:rsid wsp:val=&quot;00202B13&quot;/&gt;&lt;wsp:rsid wsp:val=&quot;00203538&quot;/&gt;&lt;wsp:rsid wsp:val=&quot;00205C5F&quot;/&gt;&lt;wsp:rsid wsp:val=&quot;002111EA&quot;/&gt;&lt;wsp:rsid wsp:val=&quot;002129F0&quot;/&gt;&lt;wsp:rsid wsp:val=&quot;00222547&quot;/&gt;&lt;wsp:rsid wsp:val=&quot;00242B71&quot;/&gt;&lt;wsp:rsid wsp:val=&quot;00244A06&quot;/&gt;&lt;wsp:rsid wsp:val=&quot;00246F18&quot;/&gt;&lt;wsp:rsid wsp:val=&quot;0025313E&quot;/&gt;&lt;wsp:rsid wsp:val=&quot;00255D80&quot;/&gt;&lt;wsp:rsid wsp:val=&quot;0025665C&quot;/&gt;&lt;wsp:rsid wsp:val=&quot;00256C87&quot;/&gt;&lt;wsp:rsid wsp:val=&quot;002621B8&quot;/&gt;&lt;wsp:rsid wsp:val=&quot;00267A1A&quot;/&gt;&lt;wsp:rsid wsp:val=&quot;00270552&quot;/&gt;&lt;wsp:rsid wsp:val=&quot;00276771&quot;/&gt;&lt;wsp:rsid wsp:val=&quot;00293E9D&quot;/&gt;&lt;wsp:rsid wsp:val=&quot;002B064C&quot;/&gt;&lt;wsp:rsid wsp:val=&quot;002C425F&quot;/&gt;&lt;wsp:rsid wsp:val=&quot;002C4C2F&quot;/&gt;&lt;wsp:rsid wsp:val=&quot;002C7421&quot;/&gt;&lt;wsp:rsid wsp:val=&quot;002D78A8&quot;/&gt;&lt;wsp:rsid wsp:val=&quot;002E455F&quot;/&gt;&lt;wsp:rsid wsp:val=&quot;002F0F59&quot;/&gt;&lt;wsp:rsid wsp:val=&quot;002F4E8B&quot;/&gt;&lt;wsp:rsid wsp:val=&quot;002F5274&quot;/&gt;&lt;wsp:rsid wsp:val=&quot;003018EA&quot;/&gt;&lt;wsp:rsid wsp:val=&quot;00301F08&quot;/&gt;&lt;wsp:rsid wsp:val=&quot;003049A2&quot;/&gt;&lt;wsp:rsid wsp:val=&quot;00307CC4&quot;/&gt;&lt;wsp:rsid wsp:val=&quot;003145D0&quot;/&gt;&lt;wsp:rsid wsp:val=&quot;003214A5&quot;/&gt;&lt;wsp:rsid wsp:val=&quot;003249E3&quot;/&gt;&lt;wsp:rsid wsp:val=&quot;003249F1&quot;/&gt;&lt;wsp:rsid wsp:val=&quot;00326574&quot;/&gt;&lt;wsp:rsid wsp:val=&quot;00333EBF&quot;/&gt;&lt;wsp:rsid wsp:val=&quot;00343FEC&quot;/&gt;&lt;wsp:rsid wsp:val=&quot;00353038&quot;/&gt;&lt;wsp:rsid wsp:val=&quot;00353127&quot;/&gt;&lt;wsp:rsid wsp:val=&quot;003554F3&quot;/&gt;&lt;wsp:rsid wsp:val=&quot;003568CB&quot;/&gt;&lt;wsp:rsid wsp:val=&quot;00366CFF&quot;/&gt;&lt;wsp:rsid wsp:val=&quot;00376BB8&quot;/&gt;&lt;wsp:rsid wsp:val=&quot;00380B45&quot;/&gt;&lt;wsp:rsid wsp:val=&quot;0038181A&quot;/&gt;&lt;wsp:rsid wsp:val=&quot;003877E4&quot;/&gt;&lt;wsp:rsid wsp:val=&quot;003A219F&quot;/&gt;&lt;wsp:rsid wsp:val=&quot;003A7954&quot;/&gt;&lt;wsp:rsid wsp:val=&quot;003B0F2E&quot;/&gt;&lt;wsp:rsid wsp:val=&quot;003B15D5&quot;/&gt;&lt;wsp:rsid wsp:val=&quot;003B54D2&quot;/&gt;&lt;wsp:rsid wsp:val=&quot;003B70ED&quot;/&gt;&lt;wsp:rsid wsp:val=&quot;003C73BB&quot;/&gt;&lt;wsp:rsid wsp:val=&quot;003D5359&quot;/&gt;&lt;wsp:rsid wsp:val=&quot;003E0C45&quot;/&gt;&lt;wsp:rsid wsp:val=&quot;003E0FB0&quot;/&gt;&lt;wsp:rsid wsp:val=&quot;003E3878&quot;/&gt;&lt;wsp:rsid wsp:val=&quot;003E423B&quot;/&gt;&lt;wsp:rsid wsp:val=&quot;003E733F&quot;/&gt;&lt;wsp:rsid wsp:val=&quot;004017D4&quot;/&gt;&lt;wsp:rsid wsp:val=&quot;00417432&quot;/&gt;&lt;wsp:rsid wsp:val=&quot;004249A9&quot;/&gt;&lt;wsp:rsid wsp:val=&quot;00426ACC&quot;/&gt;&lt;wsp:rsid wsp:val=&quot;00432262&quot;/&gt;&lt;wsp:rsid wsp:val=&quot;00436A40&quot;/&gt;&lt;wsp:rsid wsp:val=&quot;00453E6F&quot;/&gt;&lt;wsp:rsid wsp:val=&quot;0045684E&quot;/&gt;&lt;wsp:rsid wsp:val=&quot;00472DB2&quot;/&gt;&lt;wsp:rsid wsp:val=&quot;00473FC3&quot;/&gt;&lt;wsp:rsid wsp:val=&quot;00477EC8&quot;/&gt;&lt;wsp:rsid wsp:val=&quot;00494BC5&quot;/&gt;&lt;wsp:rsid wsp:val=&quot;004A4FB1&quot;/&gt;&lt;wsp:rsid wsp:val=&quot;004B123B&quot;/&gt;&lt;wsp:rsid wsp:val=&quot;004B565A&quot;/&gt;&lt;wsp:rsid wsp:val=&quot;004B58C0&quot;/&gt;&lt;wsp:rsid wsp:val=&quot;004B7EED&quot;/&gt;&lt;wsp:rsid wsp:val=&quot;004C1195&quot;/&gt;&lt;wsp:rsid wsp:val=&quot;004C27D7&quot;/&gt;&lt;wsp:rsid wsp:val=&quot;004E20C4&quot;/&gt;&lt;wsp:rsid wsp:val=&quot;004E7F27&quot;/&gt;&lt;wsp:rsid wsp:val=&quot;004F310A&quot;/&gt;&lt;wsp:rsid wsp:val=&quot;004F3467&quot;/&gt;&lt;wsp:rsid wsp:val=&quot;004F55B9&quot;/&gt;&lt;wsp:rsid wsp:val=&quot;00514815&quot;/&gt;&lt;wsp:rsid wsp:val=&quot;00515504&quot;/&gt;&lt;wsp:rsid wsp:val=&quot;00515B19&quot;/&gt;&lt;wsp:rsid wsp:val=&quot;00515FFC&quot;/&gt;&lt;wsp:rsid wsp:val=&quot;00524647&quot;/&gt;&lt;wsp:rsid wsp:val=&quot;0053535D&quot;/&gt;&lt;wsp:rsid wsp:val=&quot;00541133&quot;/&gt;&lt;wsp:rsid wsp:val=&quot;00561EAD&quot;/&gt;&lt;wsp:rsid wsp:val=&quot;00567275&quot;/&gt;&lt;wsp:rsid wsp:val=&quot;00571284&quot;/&gt;&lt;wsp:rsid wsp:val=&quot;00581378&quot;/&gt;&lt;wsp:rsid wsp:val=&quot;00591568&quot;/&gt;&lt;wsp:rsid wsp:val=&quot;00597A16&quot;/&gt;&lt;wsp:rsid wsp:val=&quot;005B1ADC&quot;/&gt;&lt;wsp:rsid wsp:val=&quot;005B2CF3&quot;/&gt;&lt;wsp:rsid wsp:val=&quot;005C2E71&quot;/&gt;&lt;wsp:rsid wsp:val=&quot;005C3C39&quot;/&gt;&lt;wsp:rsid wsp:val=&quot;005D382B&quot;/&gt;&lt;wsp:rsid wsp:val=&quot;005E0A29&quot;/&gt;&lt;wsp:rsid wsp:val=&quot;005E5112&quot;/&gt;&lt;wsp:rsid wsp:val=&quot;005E5624&quot;/&gt;&lt;wsp:rsid wsp:val=&quot;005F0576&quot;/&gt;&lt;wsp:rsid wsp:val=&quot;005F1C8B&quot;/&gt;&lt;wsp:rsid wsp:val=&quot;005F312F&quot;/&gt;&lt;wsp:rsid wsp:val=&quot;005F5B37&quot;/&gt;&lt;wsp:rsid wsp:val=&quot;005F77E7&quot;/&gt;&lt;wsp:rsid wsp:val=&quot;00603070&quot;/&gt;&lt;wsp:rsid wsp:val=&quot;00604972&quot;/&gt;&lt;wsp:rsid wsp:val=&quot;006407B7&quot;/&gt;&lt;wsp:rsid wsp:val=&quot;00653ACE&quot;/&gt;&lt;wsp:rsid wsp:val=&quot;0065511D&quot;/&gt;&lt;wsp:rsid wsp:val=&quot;00656D7B&quot;/&gt;&lt;wsp:rsid wsp:val=&quot;00662F17&quot;/&gt;&lt;wsp:rsid wsp:val=&quot;0066563F&quot;/&gt;&lt;wsp:rsid wsp:val=&quot;00676FBE&quot;/&gt;&lt;wsp:rsid wsp:val=&quot;006817D6&quot;/&gt;&lt;wsp:rsid wsp:val=&quot;00681B60&quot;/&gt;&lt;wsp:rsid wsp:val=&quot;00685AD4&quot;/&gt;&lt;wsp:rsid wsp:val=&quot;006958EF&quot;/&gt;&lt;wsp:rsid wsp:val=&quot;006A18BF&quot;/&gt;&lt;wsp:rsid wsp:val=&quot;006A3821&quot;/&gt;&lt;wsp:rsid wsp:val=&quot;006B3A41&quot;/&gt;&lt;wsp:rsid wsp:val=&quot;006B4A95&quot;/&gt;&lt;wsp:rsid wsp:val=&quot;006B6383&quot;/&gt;&lt;wsp:rsid wsp:val=&quot;006B714B&quot;/&gt;&lt;wsp:rsid wsp:val=&quot;006C5207&quot;/&gt;&lt;wsp:rsid wsp:val=&quot;006D4CB2&quot;/&gt;&lt;wsp:rsid wsp:val=&quot;006E2F55&quot;/&gt;&lt;wsp:rsid wsp:val=&quot;006E5006&quot;/&gt;&lt;wsp:rsid wsp:val=&quot;006E5709&quot;/&gt;&lt;wsp:rsid wsp:val=&quot;006E7814&quot;/&gt;&lt;wsp:rsid wsp:val=&quot;006F0985&quot;/&gt;&lt;wsp:rsid wsp:val=&quot;00703D65&quot;/&gt;&lt;wsp:rsid wsp:val=&quot;00706DFB&quot;/&gt;&lt;wsp:rsid wsp:val=&quot;00707F90&quot;/&gt;&lt;wsp:rsid wsp:val=&quot;00731084&quot;/&gt;&lt;wsp:rsid wsp:val=&quot;00731B83&quot;/&gt;&lt;wsp:rsid wsp:val=&quot;007367A3&quot;/&gt;&lt;wsp:rsid wsp:val=&quot;00741146&quot;/&gt;&lt;wsp:rsid wsp:val=&quot;007419C6&quot;/&gt;&lt;wsp:rsid wsp:val=&quot;007424D8&quot;/&gt;&lt;wsp:rsid wsp:val=&quot;00743789&quot;/&gt;&lt;wsp:rsid wsp:val=&quot;00746C14&quot;/&gt;&lt;wsp:rsid wsp:val=&quot;0075239F&quot;/&gt;&lt;wsp:rsid wsp:val=&quot;00755675&quot;/&gt;&lt;wsp:rsid wsp:val=&quot;007704E7&quot;/&gt;&lt;wsp:rsid wsp:val=&quot;00773B97&quot;/&gt;&lt;wsp:rsid wsp:val=&quot;00780486&quot;/&gt;&lt;wsp:rsid wsp:val=&quot;00783EA2&quot;/&gt;&lt;wsp:rsid wsp:val=&quot;007877FC&quot;/&gt;&lt;wsp:rsid wsp:val=&quot;007879FA&quot;/&gt;&lt;wsp:rsid wsp:val=&quot;007A2B3A&quot;/&gt;&lt;wsp:rsid wsp:val=&quot;007B2775&quot;/&gt;&lt;wsp:rsid wsp:val=&quot;007B728B&quot;/&gt;&lt;wsp:rsid wsp:val=&quot;007C7C26&quot;/&gt;&lt;wsp:rsid wsp:val=&quot;007D0A8F&quot;/&gt;&lt;wsp:rsid wsp:val=&quot;007D13E0&quot;/&gt;&lt;wsp:rsid wsp:val=&quot;007D202D&quot;/&gt;&lt;wsp:rsid wsp:val=&quot;007F3793&quot;/&gt;&lt;wsp:rsid wsp:val=&quot;007F5B9D&quot;/&gt;&lt;wsp:rsid wsp:val=&quot;00803DA9&quot;/&gt;&lt;wsp:rsid wsp:val=&quot;0082466D&quot;/&gt;&lt;wsp:rsid wsp:val=&quot;008252C0&quot;/&gt;&lt;wsp:rsid wsp:val=&quot;00830B9B&quot;/&gt;&lt;wsp:rsid wsp:val=&quot;00832DB5&quot;/&gt;&lt;wsp:rsid wsp:val=&quot;00834A71&quot;/&gt;&lt;wsp:rsid wsp:val=&quot;00840701&quot;/&gt;&lt;wsp:rsid wsp:val=&quot;00847872&quot;/&gt;&lt;wsp:rsid wsp:val=&quot;0085213A&quot;/&gt;&lt;wsp:rsid wsp:val=&quot;0085533E&quot;/&gt;&lt;wsp:rsid wsp:val=&quot;00867287&quot;/&gt;&lt;wsp:rsid wsp:val=&quot;00867DFC&quot;/&gt;&lt;wsp:rsid wsp:val=&quot;0087062E&quot;/&gt;&lt;wsp:rsid wsp:val=&quot;008729C0&quot;/&gt;&lt;wsp:rsid wsp:val=&quot;00876AA8&quot;/&gt;&lt;wsp:rsid wsp:val=&quot;008801D5&quot;/&gt;&lt;wsp:rsid wsp:val=&quot;00883FA7&quot;/&gt;&lt;wsp:rsid wsp:val=&quot;00890D50&quot;/&gt;&lt;wsp:rsid wsp:val=&quot;008A409A&quot;/&gt;&lt;wsp:rsid wsp:val=&quot;008B3CD2&quot;/&gt;&lt;wsp:rsid wsp:val=&quot;008B6AD5&quot;/&gt;&lt;wsp:rsid wsp:val=&quot;008B7C68&quot;/&gt;&lt;wsp:rsid wsp:val=&quot;008C1C9E&quot;/&gt;&lt;wsp:rsid wsp:val=&quot;008C57BB&quot;/&gt;&lt;wsp:rsid wsp:val=&quot;008D2780&quot;/&gt;&lt;wsp:rsid wsp:val=&quot;008E0422&quot;/&gt;&lt;wsp:rsid wsp:val=&quot;008E1278&quot;/&gt;&lt;wsp:rsid wsp:val=&quot;008E4B8B&quot;/&gt;&lt;wsp:rsid wsp:val=&quot;008E4BAD&quot;/&gt;&lt;wsp:rsid wsp:val=&quot;008E5560&quot;/&gt;&lt;wsp:rsid wsp:val=&quot;008E6440&quot;/&gt;&lt;wsp:rsid wsp:val=&quot;008E7267&quot;/&gt;&lt;wsp:rsid wsp:val=&quot;008F75DB&quot;/&gt;&lt;wsp:rsid wsp:val=&quot;00900F8A&quot;/&gt;&lt;wsp:rsid wsp:val=&quot;00903766&quot;/&gt;&lt;wsp:rsid wsp:val=&quot;00905B44&quot;/&gt;&lt;wsp:rsid wsp:val=&quot;0091443D&quot;/&gt;&lt;wsp:rsid wsp:val=&quot;00930B07&quot;/&gt;&lt;wsp:rsid wsp:val=&quot;00931C09&quot;/&gt;&lt;wsp:rsid wsp:val=&quot;00932722&quot;/&gt;&lt;wsp:rsid wsp:val=&quot;00935966&quot;/&gt;&lt;wsp:rsid wsp:val=&quot;00950223&quot;/&gt;&lt;wsp:rsid wsp:val=&quot;009514E0&quot;/&gt;&lt;wsp:rsid wsp:val=&quot;009634AE&quot;/&gt;&lt;wsp:rsid wsp:val=&quot;00967C90&quot;/&gt;&lt;wsp:rsid wsp:val=&quot;0097127E&quot;/&gt;&lt;wsp:rsid wsp:val=&quot;00977E87&quot;/&gt;&lt;wsp:rsid wsp:val=&quot;00982E11&quot;/&gt;&lt;wsp:rsid wsp:val=&quot;00985393&quot;/&gt;&lt;wsp:rsid wsp:val=&quot;0099517B&quot;/&gt;&lt;wsp:rsid wsp:val=&quot;0099560D&quot;/&gt;&lt;wsp:rsid wsp:val=&quot;009A22F0&quot;/&gt;&lt;wsp:rsid wsp:val=&quot;009A2A58&quot;/&gt;&lt;wsp:rsid wsp:val=&quot;009C1EB0&quot;/&gt;&lt;wsp:rsid wsp:val=&quot;009C4971&quot;/&gt;&lt;wsp:rsid wsp:val=&quot;009D5558&quot;/&gt;&lt;wsp:rsid wsp:val=&quot;009F1E2A&quot;/&gt;&lt;wsp:rsid wsp:val=&quot;009F7BF7&quot;/&gt;&lt;wsp:rsid wsp:val=&quot;00A014CD&quot;/&gt;&lt;wsp:rsid wsp:val=&quot;00A22DC9&quot;/&gt;&lt;wsp:rsid wsp:val=&quot;00A24DDC&quot;/&gt;&lt;wsp:rsid wsp:val=&quot;00A310A6&quot;/&gt;&lt;wsp:rsid wsp:val=&quot;00A36FF6&quot;/&gt;&lt;wsp:rsid wsp:val=&quot;00A4200D&quot;/&gt;&lt;wsp:rsid wsp:val=&quot;00A4377D&quot;/&gt;&lt;wsp:rsid wsp:val=&quot;00A45F01&quot;/&gt;&lt;wsp:rsid wsp:val=&quot;00A47E27&quot;/&gt;&lt;wsp:rsid wsp:val=&quot;00A53D30&quot;/&gt;&lt;wsp:rsid wsp:val=&quot;00A54A49&quot;/&gt;&lt;wsp:rsid wsp:val=&quot;00A65BA4&quot;/&gt;&lt;wsp:rsid wsp:val=&quot;00A769F7&quot;/&gt;&lt;wsp:rsid wsp:val=&quot;00A800DB&quot;/&gt;&lt;wsp:rsid wsp:val=&quot;00A9167C&quot;/&gt;&lt;wsp:rsid wsp:val=&quot;00A93653&quot;/&gt;&lt;wsp:rsid wsp:val=&quot;00A93995&quot;/&gt;&lt;wsp:rsid wsp:val=&quot;00AB04B9&quot;/&gt;&lt;wsp:rsid wsp:val=&quot;00AC6335&quot;/&gt;&lt;wsp:rsid wsp:val=&quot;00AC6B00&quot;/&gt;&lt;wsp:rsid wsp:val=&quot;00AD44C0&quot;/&gt;&lt;wsp:rsid wsp:val=&quot;00AD6EC3&quot;/&gt;&lt;wsp:rsid wsp:val=&quot;00AE5BB6&quot;/&gt;&lt;wsp:rsid wsp:val=&quot;00B03D2A&quot;/&gt;&lt;wsp:rsid wsp:val=&quot;00B0502E&quot;/&gt;&lt;wsp:rsid wsp:val=&quot;00B14BE1&quot;/&gt;&lt;wsp:rsid wsp:val=&quot;00B16B0E&quot;/&gt;&lt;wsp:rsid wsp:val=&quot;00B2232B&quot;/&gt;&lt;wsp:rsid wsp:val=&quot;00B30FC5&quot;/&gt;&lt;wsp:rsid wsp:val=&quot;00B47CD3&quot;/&gt;&lt;wsp:rsid wsp:val=&quot;00B526C0&quot;/&gt;&lt;wsp:rsid wsp:val=&quot;00B5273D&quot;/&gt;&lt;wsp:rsid wsp:val=&quot;00B53051&quot;/&gt;&lt;wsp:rsid wsp:val=&quot;00B54522&quot;/&gt;&lt;wsp:rsid wsp:val=&quot;00B55FB0&quot;/&gt;&lt;wsp:rsid wsp:val=&quot;00B613D5&quot;/&gt;&lt;wsp:rsid wsp:val=&quot;00B734F4&quot;/&gt;&lt;wsp:rsid wsp:val=&quot;00B74249&quot;/&gt;&lt;wsp:rsid wsp:val=&quot;00B7628C&quot;/&gt;&lt;wsp:rsid wsp:val=&quot;00B84D06&quot;/&gt;&lt;wsp:rsid wsp:val=&quot;00B85CCC&quot;/&gt;&lt;wsp:rsid wsp:val=&quot;00B93A6A&quot;/&gt;&lt;wsp:rsid wsp:val=&quot;00B96A05&quot;/&gt;&lt;wsp:rsid wsp:val=&quot;00BA5279&quot;/&gt;&lt;wsp:rsid wsp:val=&quot;00BB01A6&quot;/&gt;&lt;wsp:rsid wsp:val=&quot;00BB1C21&quot;/&gt;&lt;wsp:rsid wsp:val=&quot;00BB1EDF&quot;/&gt;&lt;wsp:rsid wsp:val=&quot;00BB5AEE&quot;/&gt;&lt;wsp:rsid wsp:val=&quot;00BD2748&quot;/&gt;&lt;wsp:rsid wsp:val=&quot;00BD43D6&quot;/&gt;&lt;wsp:rsid wsp:val=&quot;00BF52D4&quot;/&gt;&lt;wsp:rsid wsp:val=&quot;00C00ACA&quot;/&gt;&lt;wsp:rsid wsp:val=&quot;00C01B15&quot;/&gt;&lt;wsp:rsid wsp:val=&quot;00C01C43&quot;/&gt;&lt;wsp:rsid wsp:val=&quot;00C0238F&quot;/&gt;&lt;wsp:rsid wsp:val=&quot;00C05968&quot;/&gt;&lt;wsp:rsid wsp:val=&quot;00C074A5&quot;/&gt;&lt;wsp:rsid wsp:val=&quot;00C103B5&quot;/&gt;&lt;wsp:rsid wsp:val=&quot;00C160DB&quot;/&gt;&lt;wsp:rsid wsp:val=&quot;00C162D7&quot;/&gt;&lt;wsp:rsid wsp:val=&quot;00C17E87&quot;/&gt;&lt;wsp:rsid wsp:val=&quot;00C17F05&quot;/&gt;&lt;wsp:rsid wsp:val=&quot;00C2094B&quot;/&gt;&lt;wsp:rsid wsp:val=&quot;00C35998&quot;/&gt;&lt;wsp:rsid wsp:val=&quot;00C372FF&quot;/&gt;&lt;wsp:rsid wsp:val=&quot;00C37F56&quot;/&gt;&lt;wsp:rsid wsp:val=&quot;00C52254&quot;/&gt;&lt;wsp:rsid wsp:val=&quot;00C55407&quot;/&gt;&lt;wsp:rsid wsp:val=&quot;00C5658D&quot;/&gt;&lt;wsp:rsid wsp:val=&quot;00C56AE9&quot;/&gt;&lt;wsp:rsid wsp:val=&quot;00C61B44&quot;/&gt;&lt;wsp:rsid wsp:val=&quot;00C626BD&quot;/&gt;&lt;wsp:rsid wsp:val=&quot;00C66A0F&quot;/&gt;&lt;wsp:rsid wsp:val=&quot;00C72022&quot;/&gt;&lt;wsp:rsid wsp:val=&quot;00C73E73&quot;/&gt;&lt;wsp:rsid wsp:val=&quot;00C76B4B&quot;/&gt;&lt;wsp:rsid wsp:val=&quot;00C772DB&quot;/&gt;&lt;wsp:rsid wsp:val=&quot;00C84501&quot;/&gt;&lt;wsp:rsid wsp:val=&quot;00C900CB&quot;/&gt;&lt;wsp:rsid wsp:val=&quot;00C90A83&quot;/&gt;&lt;wsp:rsid wsp:val=&quot;00C91ED9&quot;/&gt;&lt;wsp:rsid wsp:val=&quot;00C968C0&quot;/&gt;&lt;wsp:rsid wsp:val=&quot;00CA0210&quot;/&gt;&lt;wsp:rsid wsp:val=&quot;00CA5654&quot;/&gt;&lt;wsp:rsid wsp:val=&quot;00CA7249&quot;/&gt;&lt;wsp:rsid wsp:val=&quot;00CB3D57&quot;/&gt;&lt;wsp:rsid wsp:val=&quot;00CB46E9&quot;/&gt;&lt;wsp:rsid wsp:val=&quot;00CB4780&quot;/&gt;&lt;wsp:rsid wsp:val=&quot;00CB4CCB&quot;/&gt;&lt;wsp:rsid wsp:val=&quot;00CC0469&quot;/&gt;&lt;wsp:rsid wsp:val=&quot;00CC0886&quot;/&gt;&lt;wsp:rsid wsp:val=&quot;00CC1314&quot;/&gt;&lt;wsp:rsid wsp:val=&quot;00CC20CE&quot;/&gt;&lt;wsp:rsid wsp:val=&quot;00CC5805&quot;/&gt;&lt;wsp:rsid wsp:val=&quot;00CD50CA&quot;/&gt;&lt;wsp:rsid wsp:val=&quot;00CE54C2&quot;/&gt;&lt;wsp:rsid wsp:val=&quot;00CF06D3&quot;/&gt;&lt;wsp:rsid wsp:val=&quot;00CF182C&quot;/&gt;&lt;wsp:rsid wsp:val=&quot;00CF1AB9&quot;/&gt;&lt;wsp:rsid wsp:val=&quot;00CF3175&quot;/&gt;&lt;wsp:rsid wsp:val=&quot;00CF726C&quot;/&gt;&lt;wsp:rsid wsp:val=&quot;00D04AD0&quot;/&gt;&lt;wsp:rsid wsp:val=&quot;00D07224&quot;/&gt;&lt;wsp:rsid wsp:val=&quot;00D07CC3&quot;/&gt;&lt;wsp:rsid wsp:val=&quot;00D07DCD&quot;/&gt;&lt;wsp:rsid wsp:val=&quot;00D10972&quot;/&gt;&lt;wsp:rsid wsp:val=&quot;00D12F4F&quot;/&gt;&lt;wsp:rsid wsp:val=&quot;00D201DF&quot;/&gt;&lt;wsp:rsid wsp:val=&quot;00D26737&quot;/&gt;&lt;wsp:rsid wsp:val=&quot;00D33128&quot;/&gt;&lt;wsp:rsid wsp:val=&quot;00D358F7&quot;/&gt;&lt;wsp:rsid wsp:val=&quot;00D42179&quot;/&gt;&lt;wsp:rsid wsp:val=&quot;00D537FB&quot;/&gt;&lt;wsp:rsid wsp:val=&quot;00D56482&quot;/&gt;&lt;wsp:rsid wsp:val=&quot;00D5715E&quot;/&gt;&lt;wsp:rsid wsp:val=&quot;00D76444&quot;/&gt;&lt;wsp:rsid wsp:val=&quot;00D76EEC&quot;/&gt;&lt;wsp:rsid wsp:val=&quot;00D870BB&quot;/&gt;&lt;wsp:rsid wsp:val=&quot;00D87F3C&quot;/&gt;&lt;wsp:rsid wsp:val=&quot;00D94C27&quot;/&gt;&lt;wsp:rsid wsp:val=&quot;00DA3736&quot;/&gt;&lt;wsp:rsid wsp:val=&quot;00DA4D14&quot;/&gt;&lt;wsp:rsid wsp:val=&quot;00DA590A&quot;/&gt;&lt;wsp:rsid wsp:val=&quot;00DB4C12&quot;/&gt;&lt;wsp:rsid wsp:val=&quot;00DB5469&quot;/&gt;&lt;wsp:rsid wsp:val=&quot;00DB6C4E&quot;/&gt;&lt;wsp:rsid wsp:val=&quot;00DC2CD6&quot;/&gt;&lt;wsp:rsid wsp:val=&quot;00DD03F5&quot;/&gt;&lt;wsp:rsid wsp:val=&quot;00DD22A4&quot;/&gt;&lt;wsp:rsid wsp:val=&quot;00DE5F7C&quot;/&gt;&lt;wsp:rsid wsp:val=&quot;00DF1611&quot;/&gt;&lt;wsp:rsid wsp:val=&quot;00DF5333&quot;/&gt;&lt;wsp:rsid wsp:val=&quot;00E00503&quot;/&gt;&lt;wsp:rsid wsp:val=&quot;00E01D5C&quot;/&gt;&lt;wsp:rsid wsp:val=&quot;00E01F7B&quot;/&gt;&lt;wsp:rsid wsp:val=&quot;00E02E7E&quot;/&gt;&lt;wsp:rsid wsp:val=&quot;00E10201&quot;/&gt;&lt;wsp:rsid wsp:val=&quot;00E12271&quot;/&gt;&lt;wsp:rsid wsp:val=&quot;00E225EC&quot;/&gt;&lt;wsp:rsid wsp:val=&quot;00E2572C&quot;/&gt;&lt;wsp:rsid wsp:val=&quot;00E30382&quot;/&gt;&lt;wsp:rsid wsp:val=&quot;00E30EE8&quot;/&gt;&lt;wsp:rsid wsp:val=&quot;00E46A64&quot;/&gt;&lt;wsp:rsid wsp:val=&quot;00E53D27&quot;/&gt;&lt;wsp:rsid wsp:val=&quot;00E63307&quot;/&gt;&lt;wsp:rsid wsp:val=&quot;00E74C9E&quot;/&gt;&lt;wsp:rsid wsp:val=&quot;00E84F5D&quot;/&gt;&lt;wsp:rsid wsp:val=&quot;00E93BBD&quot;/&gt;&lt;wsp:rsid wsp:val=&quot;00E951F5&quot;/&gt;&lt;wsp:rsid wsp:val=&quot;00EB1F4B&quot;/&gt;&lt;wsp:rsid wsp:val=&quot;00EC3FFB&quot;/&gt;&lt;wsp:rsid wsp:val=&quot;00EC422E&quot;/&gt;&lt;wsp:rsid wsp:val=&quot;00EC6228&quot;/&gt;&lt;wsp:rsid wsp:val=&quot;00ED59F7&quot;/&gt;&lt;wsp:rsid wsp:val=&quot;00EE0157&quot;/&gt;&lt;wsp:rsid wsp:val=&quot;00EE73F2&quot;/&gt;&lt;wsp:rsid wsp:val=&quot;00EF178C&quot;/&gt;&lt;wsp:rsid wsp:val=&quot;00EF5DB5&quot;/&gt;&lt;wsp:rsid wsp:val=&quot;00F05887&quot;/&gt;&lt;wsp:rsid wsp:val=&quot;00F06C6B&quot;/&gt;&lt;wsp:rsid wsp:val=&quot;00F11ABE&quot;/&gt;&lt;wsp:rsid wsp:val=&quot;00F14CD8&quot;/&gt;&lt;wsp:rsid wsp:val=&quot;00F221AB&quot;/&gt;&lt;wsp:rsid wsp:val=&quot;00F245F2&quot;/&gt;&lt;wsp:rsid wsp:val=&quot;00F33458&quot;/&gt;&lt;wsp:rsid wsp:val=&quot;00F365CC&quot;/&gt;&lt;wsp:rsid wsp:val=&quot;00F40063&quot;/&gt;&lt;wsp:rsid wsp:val=&quot;00F408F7&quot;/&gt;&lt;wsp:rsid wsp:val=&quot;00F426E7&quot;/&gt;&lt;wsp:rsid wsp:val=&quot;00F42A6E&quot;/&gt;&lt;wsp:rsid wsp:val=&quot;00F43372&quot;/&gt;&lt;wsp:rsid wsp:val=&quot;00F47757&quot;/&gt;&lt;wsp:rsid wsp:val=&quot;00F50617&quot;/&gt;&lt;wsp:rsid wsp:val=&quot;00F718C7&quot;/&gt;&lt;wsp:rsid wsp:val=&quot;00F73D16&quot;/&gt;&lt;wsp:rsid wsp:val=&quot;00F74926&quot;/&gt;&lt;wsp:rsid wsp:val=&quot;00F75344&quot;/&gt;&lt;wsp:rsid wsp:val=&quot;00F84148&quot;/&gt;&lt;wsp:rsid wsp:val=&quot;00F8447C&quot;/&gt;&lt;wsp:rsid wsp:val=&quot;00F86B3B&quot;/&gt;&lt;wsp:rsid wsp:val=&quot;00F92404&quot;/&gt;&lt;wsp:rsid wsp:val=&quot;00F92C35&quot;/&gt;&lt;wsp:rsid wsp:val=&quot;00F937AB&quot;/&gt;&lt;wsp:rsid wsp:val=&quot;00F94FAF&quot;/&gt;&lt;wsp:rsid wsp:val=&quot;00F955D5&quot;/&gt;&lt;wsp:rsid wsp:val=&quot;00FA1095&quot;/&gt;&lt;wsp:rsid wsp:val=&quot;00FA16DB&quot;/&gt;&lt;wsp:rsid wsp:val=&quot;00FA1B7B&quot;/&gt;&lt;wsp:rsid wsp:val=&quot;00FA60C4&quot;/&gt;&lt;wsp:rsid wsp:val=&quot;00FC6C3D&quot;/&gt;&lt;wsp:rsid wsp:val=&quot;00FD05DA&quot;/&gt;&lt;wsp:rsid wsp:val=&quot;00FD2C40&quot;/&gt;&lt;wsp:rsid wsp:val=&quot;00FD5FCD&quot;/&gt;&lt;wsp:rsid wsp:val=&quot;00FD64F2&quot;/&gt;&lt;wsp:rsid wsp:val=&quot;00FF1B75&quot;/&gt;&lt;wsp:rsid wsp:val=&quot;00FF3FE0&quot;/&gt;&lt;wsp:rsid wsp:val=&quot;00FF78C9&quot;/&gt;&lt;/wsp:rsids&gt;&lt;/w:docPr&gt;&lt;w:body&gt;&lt;wx:sect&gt;&lt;w:p wsp:rsidR=&quot;00000000&quot; wsp:rsidRPr=&quot;004A4FB1&quot; wsp:rsidRDefault=&quot;004A4FB1&quot; wsp:rsidP=&quot;004A4FB1&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Рў&lt;/m:t&gt;&lt;/m:r&gt;&lt;/m:e&gt;&lt;m:sub&gt;&lt;m:r&gt;&lt;w:rPr&gt;&lt;w:rFonts w:ascii=&quot;Cambria Math&quot; w:h-ansi=&quot;Cambria Math&quot;/&gt;&lt;wx:font wx:val=&quot;Cambria Math&quot;/&gt;&lt;w:i/&gt;&lt;w:sz-cs w:val=&quot;28&quot;/&gt;&lt;/w:rPr&gt;&lt;m:t&gt;Р±РµР·СѓР±С‹С‚РѕС‡РЅРѕСЃС‚Рё&lt;/m:t&gt;&lt;/m:r&gt;&lt;/m:sub&gt;&lt;/m:sSub&gt;&lt;m:r&gt;&lt;w:rPr&gt;&lt;w:rFonts w:ascii=&quot;Cambria Math&quot; w:h-ansi=&quot;Cambria Math&quot;/&gt;&lt;wx:font wx:val=&quot;Cambria Math&quot;/&gt;&lt;w:i/&gt;&lt;w:sz-cs w:val=&quot;28&quot;/&gt;&lt;/w:rPr&gt;&lt;m:t&gt;=&lt;/m:t&gt;&lt;/m:r&gt;&lt;m:f&gt;&lt;m:fPr&gt;&lt;m:ctrlPr&gt;&lt;w:rPr&gt;&lt;w:rFonts w:ascii=&quot;Cambria Math&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rPr&gt;&lt;m:t&gt;РџРѕСЃС‚РѕСЏРЅРЅС‹Рµ СЂР°СЃС…РѕРґС‹&lt;/m:t&gt;&lt;/m:r&gt;&lt;/m:num&gt;&lt;m:den&gt;&lt;m:r&gt;&lt;w:rPr&gt;&lt;w:rFonts w:ascii=&quot;Cambria Math&quot; w:h-ansi=&quot;Cambria Math&quot;/&gt;&lt;wx:font wx:val=&quot;Cambria Math&quot;/&gt;&lt;w:i/&gt;&lt;w:sz-cs w:val=&quot;28&quot;/&gt;&lt;/w:rPr&gt;&lt;m:t&gt;РЎСЂРµРґРЅСЏСЏ РЅР°С†РµРЅРєР°&lt;/m:t&gt;&lt;/m:r&gt;&lt;/m:den&gt;&lt;/m:f&gt;&lt;m:r&gt;&lt;w:rPr&gt;&lt;w:rFonts w:ascii=&quot;Cambria Math&quot; w:h-ansi=&quot;Cambria Math&quot;/&gt;&lt;wx:font wx:val=&quot;Cambria Math&quot;/&gt;&lt;w:i/&gt;&lt;w:sz-cs w:val=&quot;28&quot;/&gt;&lt;/w:rPr&gt;&lt;m:t&gt;Г—(100+РЎСЂРµРґРЅСЏСЏ РЅР°С†РµРЅРєР°)&lt;/m:t&gt;&lt;/m:r&gt;&lt;/m:oMath&gt;&lt;/m:oMathPara&gt;&lt;/w:p&gt;&lt;w:sectPr wsp:rsidR=&quot;00000000&quot; wsp:rsidRPr=&quot;004A4FB1&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p>
    <w:p w:rsidR="00BF268A" w:rsidRPr="00A310A6" w:rsidRDefault="00BF268A" w:rsidP="00BF268A">
      <w:pPr>
        <w:pStyle w:val="11"/>
        <w:tabs>
          <w:tab w:val="left" w:pos="993"/>
        </w:tabs>
        <w:jc w:val="both"/>
        <w:rPr>
          <w:sz w:val="16"/>
          <w:szCs w:val="16"/>
        </w:rPr>
      </w:pPr>
    </w:p>
    <w:p w:rsidR="00BF268A" w:rsidRDefault="00BF268A" w:rsidP="00BF268A">
      <w:pPr>
        <w:pStyle w:val="11"/>
        <w:tabs>
          <w:tab w:val="left" w:pos="993"/>
        </w:tabs>
        <w:ind w:left="0" w:firstLine="720"/>
        <w:jc w:val="both"/>
        <w:rPr>
          <w:sz w:val="28"/>
          <w:szCs w:val="28"/>
        </w:rPr>
      </w:pPr>
    </w:p>
    <w:p w:rsidR="00BF268A" w:rsidRPr="00A310A6" w:rsidRDefault="00BF268A" w:rsidP="00BF268A">
      <w:pPr>
        <w:pStyle w:val="11"/>
        <w:tabs>
          <w:tab w:val="left" w:pos="993"/>
        </w:tabs>
        <w:ind w:left="0" w:firstLine="720"/>
        <w:jc w:val="both"/>
        <w:rPr>
          <w:sz w:val="28"/>
          <w:szCs w:val="28"/>
        </w:rPr>
      </w:pPr>
      <w:r w:rsidRPr="00A310A6">
        <w:rPr>
          <w:sz w:val="28"/>
          <w:szCs w:val="28"/>
        </w:rPr>
        <w:t>Сегодня</w:t>
      </w:r>
      <w:r>
        <w:rPr>
          <w:sz w:val="28"/>
          <w:szCs w:val="28"/>
        </w:rPr>
        <w:t xml:space="preserve"> </w:t>
      </w:r>
      <w:r w:rsidRPr="00A310A6">
        <w:rPr>
          <w:sz w:val="28"/>
          <w:szCs w:val="28"/>
        </w:rPr>
        <w:t>в</w:t>
      </w:r>
      <w:r>
        <w:rPr>
          <w:sz w:val="28"/>
          <w:szCs w:val="28"/>
        </w:rPr>
        <w:t xml:space="preserve"> </w:t>
      </w:r>
      <w:r w:rsidRPr="00A310A6">
        <w:rPr>
          <w:sz w:val="28"/>
          <w:szCs w:val="28"/>
        </w:rPr>
        <w:t>Интернете</w:t>
      </w:r>
      <w:r>
        <w:rPr>
          <w:sz w:val="28"/>
          <w:szCs w:val="28"/>
        </w:rPr>
        <w:t xml:space="preserve"> </w:t>
      </w:r>
      <w:r w:rsidRPr="00A310A6">
        <w:rPr>
          <w:sz w:val="28"/>
          <w:szCs w:val="28"/>
        </w:rPr>
        <w:t>существует</w:t>
      </w:r>
      <w:r>
        <w:rPr>
          <w:sz w:val="28"/>
          <w:szCs w:val="28"/>
        </w:rPr>
        <w:t xml:space="preserve"> </w:t>
      </w:r>
      <w:r w:rsidRPr="00A310A6">
        <w:rPr>
          <w:sz w:val="28"/>
          <w:szCs w:val="28"/>
        </w:rPr>
        <w:t>большое</w:t>
      </w:r>
      <w:r>
        <w:rPr>
          <w:sz w:val="28"/>
          <w:szCs w:val="28"/>
        </w:rPr>
        <w:t xml:space="preserve"> </w:t>
      </w:r>
      <w:r w:rsidRPr="00A310A6">
        <w:rPr>
          <w:sz w:val="28"/>
          <w:szCs w:val="28"/>
        </w:rPr>
        <w:t>количество</w:t>
      </w:r>
      <w:r>
        <w:rPr>
          <w:sz w:val="28"/>
          <w:szCs w:val="28"/>
        </w:rPr>
        <w:t xml:space="preserve"> онлайн-</w:t>
      </w:r>
      <w:r w:rsidRPr="00A310A6">
        <w:rPr>
          <w:sz w:val="28"/>
          <w:szCs w:val="28"/>
        </w:rPr>
        <w:t>сервисов</w:t>
      </w:r>
      <w:r>
        <w:rPr>
          <w:sz w:val="28"/>
          <w:szCs w:val="28"/>
        </w:rPr>
        <w:t xml:space="preserve"> </w:t>
      </w:r>
      <w:r w:rsidRPr="00A310A6">
        <w:rPr>
          <w:sz w:val="28"/>
          <w:szCs w:val="28"/>
        </w:rPr>
        <w:t>ра</w:t>
      </w:r>
      <w:r w:rsidRPr="00A310A6">
        <w:rPr>
          <w:sz w:val="28"/>
          <w:szCs w:val="28"/>
        </w:rPr>
        <w:t>с</w:t>
      </w:r>
      <w:r w:rsidRPr="00A310A6">
        <w:rPr>
          <w:sz w:val="28"/>
          <w:szCs w:val="28"/>
        </w:rPr>
        <w:t>чета</w:t>
      </w:r>
      <w:r>
        <w:rPr>
          <w:sz w:val="28"/>
          <w:szCs w:val="28"/>
        </w:rPr>
        <w:t xml:space="preserve"> </w:t>
      </w:r>
      <w:r w:rsidRPr="00A310A6">
        <w:rPr>
          <w:sz w:val="28"/>
          <w:szCs w:val="28"/>
        </w:rPr>
        <w:t>точки</w:t>
      </w:r>
      <w:r>
        <w:rPr>
          <w:sz w:val="28"/>
          <w:szCs w:val="28"/>
        </w:rPr>
        <w:t xml:space="preserve"> </w:t>
      </w:r>
      <w:r w:rsidRPr="00A310A6">
        <w:rPr>
          <w:sz w:val="28"/>
          <w:szCs w:val="28"/>
        </w:rPr>
        <w:t>безубыточности,</w:t>
      </w:r>
      <w:r>
        <w:rPr>
          <w:sz w:val="28"/>
          <w:szCs w:val="28"/>
        </w:rPr>
        <w:t xml:space="preserve"> </w:t>
      </w:r>
      <w:r w:rsidRPr="00A310A6">
        <w:rPr>
          <w:sz w:val="28"/>
          <w:szCs w:val="28"/>
        </w:rPr>
        <w:t>как</w:t>
      </w:r>
      <w:r>
        <w:rPr>
          <w:sz w:val="28"/>
          <w:szCs w:val="28"/>
        </w:rPr>
        <w:t xml:space="preserve"> </w:t>
      </w:r>
      <w:r w:rsidRPr="00A310A6">
        <w:rPr>
          <w:sz w:val="28"/>
          <w:szCs w:val="28"/>
        </w:rPr>
        <w:t>и</w:t>
      </w:r>
      <w:r>
        <w:rPr>
          <w:sz w:val="28"/>
          <w:szCs w:val="28"/>
        </w:rPr>
        <w:t xml:space="preserve"> </w:t>
      </w:r>
      <w:r w:rsidRPr="00A310A6">
        <w:rPr>
          <w:sz w:val="28"/>
          <w:szCs w:val="28"/>
        </w:rPr>
        <w:t>других</w:t>
      </w:r>
      <w:r>
        <w:rPr>
          <w:sz w:val="28"/>
          <w:szCs w:val="28"/>
        </w:rPr>
        <w:t xml:space="preserve"> </w:t>
      </w:r>
      <w:r w:rsidRPr="00A310A6">
        <w:rPr>
          <w:sz w:val="28"/>
          <w:szCs w:val="28"/>
        </w:rPr>
        <w:t>экономических</w:t>
      </w:r>
      <w:r>
        <w:rPr>
          <w:sz w:val="28"/>
          <w:szCs w:val="28"/>
        </w:rPr>
        <w:t xml:space="preserve"> </w:t>
      </w:r>
      <w:r w:rsidRPr="00A310A6">
        <w:rPr>
          <w:sz w:val="28"/>
          <w:szCs w:val="28"/>
        </w:rPr>
        <w:t>показателей</w:t>
      </w:r>
      <w:r>
        <w:rPr>
          <w:sz w:val="28"/>
          <w:szCs w:val="28"/>
        </w:rPr>
        <w:t xml:space="preserve"> </w:t>
      </w:r>
      <w:r w:rsidRPr="00A310A6">
        <w:rPr>
          <w:sz w:val="28"/>
          <w:szCs w:val="28"/>
        </w:rPr>
        <w:t>деятельн</w:t>
      </w:r>
      <w:r w:rsidRPr="00A310A6">
        <w:rPr>
          <w:sz w:val="28"/>
          <w:szCs w:val="28"/>
        </w:rPr>
        <w:t>о</w:t>
      </w:r>
      <w:r w:rsidRPr="00A310A6">
        <w:rPr>
          <w:sz w:val="28"/>
          <w:szCs w:val="28"/>
        </w:rPr>
        <w:t>сти</w:t>
      </w:r>
      <w:r>
        <w:rPr>
          <w:sz w:val="28"/>
          <w:szCs w:val="28"/>
        </w:rPr>
        <w:t xml:space="preserve"> </w:t>
      </w:r>
      <w:r w:rsidRPr="00A310A6">
        <w:rPr>
          <w:sz w:val="28"/>
          <w:szCs w:val="28"/>
        </w:rPr>
        <w:t>предприятия</w:t>
      </w:r>
      <w:r>
        <w:rPr>
          <w:sz w:val="28"/>
          <w:szCs w:val="28"/>
        </w:rPr>
        <w:t xml:space="preserve"> </w:t>
      </w:r>
      <w:r w:rsidRPr="00A310A6">
        <w:rPr>
          <w:sz w:val="28"/>
          <w:szCs w:val="28"/>
        </w:rPr>
        <w:t>[11,</w:t>
      </w:r>
      <w:r>
        <w:rPr>
          <w:sz w:val="28"/>
          <w:szCs w:val="28"/>
        </w:rPr>
        <w:t xml:space="preserve"> </w:t>
      </w:r>
      <w:r w:rsidRPr="00A310A6">
        <w:rPr>
          <w:sz w:val="28"/>
          <w:szCs w:val="28"/>
        </w:rPr>
        <w:t>13,</w:t>
      </w:r>
      <w:r>
        <w:rPr>
          <w:sz w:val="28"/>
          <w:szCs w:val="28"/>
        </w:rPr>
        <w:t xml:space="preserve"> </w:t>
      </w:r>
      <w:r w:rsidRPr="00A310A6">
        <w:rPr>
          <w:sz w:val="28"/>
          <w:szCs w:val="28"/>
        </w:rPr>
        <w:t>14].</w:t>
      </w:r>
      <w:r>
        <w:rPr>
          <w:sz w:val="28"/>
          <w:szCs w:val="28"/>
        </w:rPr>
        <w:t xml:space="preserve"> </w:t>
      </w:r>
    </w:p>
    <w:p w:rsidR="00BF268A" w:rsidRPr="00A310A6" w:rsidRDefault="00BF268A" w:rsidP="00BF268A">
      <w:pPr>
        <w:ind w:firstLine="720"/>
        <w:jc w:val="both"/>
        <w:rPr>
          <w:sz w:val="28"/>
          <w:szCs w:val="28"/>
        </w:rPr>
      </w:pPr>
      <w:r w:rsidRPr="00A310A6">
        <w:rPr>
          <w:sz w:val="28"/>
          <w:szCs w:val="28"/>
        </w:rPr>
        <w:t>При</w:t>
      </w:r>
      <w:r>
        <w:rPr>
          <w:sz w:val="28"/>
          <w:szCs w:val="28"/>
        </w:rPr>
        <w:t xml:space="preserve"> </w:t>
      </w:r>
      <w:r w:rsidRPr="00A310A6">
        <w:rPr>
          <w:sz w:val="28"/>
          <w:szCs w:val="28"/>
          <w:u w:val="single"/>
        </w:rPr>
        <w:t>планировании</w:t>
      </w:r>
      <w:r>
        <w:rPr>
          <w:sz w:val="28"/>
          <w:szCs w:val="28"/>
          <w:u w:val="single"/>
        </w:rPr>
        <w:t xml:space="preserve"> </w:t>
      </w:r>
      <w:r w:rsidRPr="00A310A6">
        <w:rPr>
          <w:sz w:val="28"/>
          <w:szCs w:val="28"/>
          <w:u w:val="single"/>
        </w:rPr>
        <w:t>затрат</w:t>
      </w:r>
      <w:r>
        <w:rPr>
          <w:sz w:val="28"/>
          <w:szCs w:val="28"/>
        </w:rPr>
        <w:t xml:space="preserve"> </w:t>
      </w:r>
      <w:r w:rsidRPr="00A310A6">
        <w:rPr>
          <w:sz w:val="28"/>
          <w:szCs w:val="28"/>
        </w:rPr>
        <w:t>по</w:t>
      </w:r>
      <w:r>
        <w:rPr>
          <w:sz w:val="28"/>
          <w:szCs w:val="28"/>
        </w:rPr>
        <w:t xml:space="preserve"> </w:t>
      </w:r>
      <w:r w:rsidRPr="00A310A6">
        <w:rPr>
          <w:sz w:val="28"/>
          <w:szCs w:val="28"/>
        </w:rPr>
        <w:t>реализуемому</w:t>
      </w:r>
      <w:r>
        <w:rPr>
          <w:sz w:val="28"/>
          <w:szCs w:val="28"/>
        </w:rPr>
        <w:t xml:space="preserve"> </w:t>
      </w:r>
      <w:r w:rsidRPr="00A310A6">
        <w:rPr>
          <w:sz w:val="28"/>
          <w:szCs w:val="28"/>
        </w:rPr>
        <w:t>проекту</w:t>
      </w:r>
      <w:r>
        <w:rPr>
          <w:sz w:val="28"/>
          <w:szCs w:val="28"/>
        </w:rPr>
        <w:t xml:space="preserve"> </w:t>
      </w:r>
      <w:r w:rsidRPr="00A310A6">
        <w:rPr>
          <w:sz w:val="28"/>
          <w:szCs w:val="28"/>
        </w:rPr>
        <w:t>необходимо</w:t>
      </w:r>
      <w:r>
        <w:rPr>
          <w:sz w:val="28"/>
          <w:szCs w:val="28"/>
        </w:rPr>
        <w:t xml:space="preserve"> </w:t>
      </w:r>
      <w:r w:rsidRPr="00A310A6">
        <w:rPr>
          <w:sz w:val="28"/>
          <w:szCs w:val="28"/>
        </w:rPr>
        <w:t>выделить:</w:t>
      </w:r>
    </w:p>
    <w:p w:rsidR="00BF268A" w:rsidRPr="00A310A6" w:rsidRDefault="00BF268A" w:rsidP="00BF268A">
      <w:pPr>
        <w:pStyle w:val="11"/>
        <w:numPr>
          <w:ilvl w:val="0"/>
          <w:numId w:val="9"/>
        </w:numPr>
        <w:tabs>
          <w:tab w:val="left" w:pos="1134"/>
        </w:tabs>
        <w:ind w:left="0" w:firstLine="720"/>
        <w:jc w:val="both"/>
        <w:rPr>
          <w:sz w:val="28"/>
          <w:szCs w:val="28"/>
        </w:rPr>
      </w:pPr>
      <w:r w:rsidRPr="00A310A6">
        <w:rPr>
          <w:sz w:val="28"/>
          <w:szCs w:val="28"/>
          <w:u w:val="single"/>
        </w:rPr>
        <w:t>Первоначальные</w:t>
      </w:r>
      <w:r>
        <w:rPr>
          <w:sz w:val="28"/>
          <w:szCs w:val="28"/>
          <w:u w:val="single"/>
        </w:rPr>
        <w:t xml:space="preserve"> </w:t>
      </w:r>
      <w:r w:rsidRPr="00A310A6">
        <w:rPr>
          <w:sz w:val="28"/>
          <w:szCs w:val="28"/>
          <w:u w:val="single"/>
        </w:rPr>
        <w:t>единовременные</w:t>
      </w:r>
      <w:r>
        <w:rPr>
          <w:sz w:val="28"/>
          <w:szCs w:val="28"/>
          <w:u w:val="single"/>
        </w:rPr>
        <w:t xml:space="preserve"> </w:t>
      </w:r>
      <w:r w:rsidRPr="00A310A6">
        <w:rPr>
          <w:sz w:val="28"/>
          <w:szCs w:val="28"/>
          <w:u w:val="single"/>
        </w:rPr>
        <w:t>затраты</w:t>
      </w:r>
      <w:r>
        <w:rPr>
          <w:sz w:val="28"/>
          <w:szCs w:val="28"/>
        </w:rPr>
        <w:t xml:space="preserve"> </w:t>
      </w:r>
      <w:r w:rsidRPr="00A310A6">
        <w:rPr>
          <w:sz w:val="28"/>
          <w:szCs w:val="28"/>
        </w:rPr>
        <w:t>–</w:t>
      </w:r>
      <w:r>
        <w:rPr>
          <w:sz w:val="28"/>
          <w:szCs w:val="28"/>
        </w:rPr>
        <w:t xml:space="preserve"> </w:t>
      </w:r>
      <w:r w:rsidRPr="00A310A6">
        <w:rPr>
          <w:sz w:val="28"/>
          <w:szCs w:val="28"/>
        </w:rPr>
        <w:t>расходы,</w:t>
      </w:r>
      <w:r>
        <w:rPr>
          <w:sz w:val="28"/>
          <w:szCs w:val="28"/>
        </w:rPr>
        <w:t xml:space="preserve"> </w:t>
      </w:r>
      <w:r w:rsidRPr="00A310A6">
        <w:rPr>
          <w:sz w:val="28"/>
          <w:szCs w:val="28"/>
        </w:rPr>
        <w:t>связанные</w:t>
      </w:r>
      <w:r>
        <w:rPr>
          <w:sz w:val="28"/>
          <w:szCs w:val="28"/>
        </w:rPr>
        <w:t xml:space="preserve"> </w:t>
      </w:r>
      <w:r w:rsidRPr="00A310A6">
        <w:rPr>
          <w:sz w:val="28"/>
          <w:szCs w:val="28"/>
        </w:rPr>
        <w:t>с</w:t>
      </w:r>
      <w:r>
        <w:rPr>
          <w:sz w:val="28"/>
          <w:szCs w:val="28"/>
        </w:rPr>
        <w:t xml:space="preserve"> </w:t>
      </w:r>
      <w:r w:rsidRPr="00A310A6">
        <w:rPr>
          <w:sz w:val="28"/>
          <w:szCs w:val="28"/>
        </w:rPr>
        <w:t>орг</w:t>
      </w:r>
      <w:r w:rsidRPr="00A310A6">
        <w:rPr>
          <w:sz w:val="28"/>
          <w:szCs w:val="28"/>
        </w:rPr>
        <w:t>а</w:t>
      </w:r>
      <w:r w:rsidRPr="00A310A6">
        <w:rPr>
          <w:sz w:val="28"/>
          <w:szCs w:val="28"/>
        </w:rPr>
        <w:t>низацией</w:t>
      </w:r>
      <w:r>
        <w:rPr>
          <w:sz w:val="28"/>
          <w:szCs w:val="28"/>
        </w:rPr>
        <w:t xml:space="preserve"> </w:t>
      </w:r>
      <w:r w:rsidRPr="00A310A6">
        <w:rPr>
          <w:sz w:val="28"/>
          <w:szCs w:val="28"/>
        </w:rPr>
        <w:t>бизнеса</w:t>
      </w:r>
      <w:r>
        <w:rPr>
          <w:sz w:val="28"/>
          <w:szCs w:val="28"/>
        </w:rPr>
        <w:t xml:space="preserve"> </w:t>
      </w:r>
      <w:r w:rsidRPr="00A310A6">
        <w:rPr>
          <w:sz w:val="28"/>
          <w:szCs w:val="28"/>
        </w:rPr>
        <w:t>или</w:t>
      </w:r>
      <w:r>
        <w:rPr>
          <w:sz w:val="28"/>
          <w:szCs w:val="28"/>
        </w:rPr>
        <w:t xml:space="preserve"> </w:t>
      </w:r>
      <w:r w:rsidRPr="00A310A6">
        <w:rPr>
          <w:sz w:val="28"/>
          <w:szCs w:val="28"/>
        </w:rPr>
        <w:t>закупкой</w:t>
      </w:r>
      <w:r>
        <w:rPr>
          <w:sz w:val="28"/>
          <w:szCs w:val="28"/>
        </w:rPr>
        <w:t xml:space="preserve"> </w:t>
      </w:r>
      <w:r w:rsidRPr="00A310A6">
        <w:rPr>
          <w:sz w:val="28"/>
          <w:szCs w:val="28"/>
        </w:rPr>
        <w:t>необходимого</w:t>
      </w:r>
      <w:r>
        <w:rPr>
          <w:sz w:val="28"/>
          <w:szCs w:val="28"/>
        </w:rPr>
        <w:t xml:space="preserve"> </w:t>
      </w:r>
      <w:r w:rsidRPr="00A310A6">
        <w:rPr>
          <w:sz w:val="28"/>
          <w:szCs w:val="28"/>
        </w:rPr>
        <w:t>оборудования</w:t>
      </w:r>
      <w:r>
        <w:rPr>
          <w:sz w:val="28"/>
          <w:szCs w:val="28"/>
        </w:rPr>
        <w:t xml:space="preserve"> </w:t>
      </w:r>
      <w:r w:rsidRPr="00A310A6">
        <w:rPr>
          <w:sz w:val="28"/>
          <w:szCs w:val="28"/>
        </w:rPr>
        <w:t>для</w:t>
      </w:r>
      <w:r>
        <w:rPr>
          <w:sz w:val="28"/>
          <w:szCs w:val="28"/>
        </w:rPr>
        <w:t xml:space="preserve"> </w:t>
      </w:r>
      <w:r w:rsidRPr="00A310A6">
        <w:rPr>
          <w:sz w:val="28"/>
          <w:szCs w:val="28"/>
        </w:rPr>
        <w:t>его</w:t>
      </w:r>
      <w:r>
        <w:rPr>
          <w:sz w:val="28"/>
          <w:szCs w:val="28"/>
        </w:rPr>
        <w:t xml:space="preserve"> </w:t>
      </w:r>
      <w:r w:rsidRPr="00A310A6">
        <w:rPr>
          <w:sz w:val="28"/>
          <w:szCs w:val="28"/>
        </w:rPr>
        <w:t>открытия,</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проведение</w:t>
      </w:r>
      <w:r>
        <w:rPr>
          <w:sz w:val="28"/>
          <w:szCs w:val="28"/>
        </w:rPr>
        <w:t xml:space="preserve"> </w:t>
      </w:r>
      <w:r w:rsidRPr="00A310A6">
        <w:rPr>
          <w:sz w:val="28"/>
          <w:szCs w:val="28"/>
        </w:rPr>
        <w:t>рекламной</w:t>
      </w:r>
      <w:r>
        <w:rPr>
          <w:sz w:val="28"/>
          <w:szCs w:val="28"/>
        </w:rPr>
        <w:t xml:space="preserve"> </w:t>
      </w:r>
      <w:r w:rsidRPr="00A310A6">
        <w:rPr>
          <w:sz w:val="28"/>
          <w:szCs w:val="28"/>
        </w:rPr>
        <w:t>к</w:t>
      </w:r>
      <w:r>
        <w:rPr>
          <w:sz w:val="28"/>
          <w:szCs w:val="28"/>
        </w:rPr>
        <w:t>а</w:t>
      </w:r>
      <w:r w:rsidRPr="00A310A6">
        <w:rPr>
          <w:sz w:val="28"/>
          <w:szCs w:val="28"/>
        </w:rPr>
        <w:t>мпании,</w:t>
      </w:r>
      <w:r>
        <w:rPr>
          <w:sz w:val="28"/>
          <w:szCs w:val="28"/>
        </w:rPr>
        <w:t xml:space="preserve"> </w:t>
      </w:r>
      <w:r w:rsidRPr="00A310A6">
        <w:rPr>
          <w:sz w:val="28"/>
          <w:szCs w:val="28"/>
        </w:rPr>
        <w:t>расходы</w:t>
      </w:r>
      <w:r>
        <w:rPr>
          <w:sz w:val="28"/>
          <w:szCs w:val="28"/>
        </w:rPr>
        <w:t xml:space="preserve"> </w:t>
      </w:r>
      <w:r w:rsidRPr="00A310A6">
        <w:rPr>
          <w:sz w:val="28"/>
          <w:szCs w:val="28"/>
        </w:rPr>
        <w:t>на</w:t>
      </w:r>
      <w:r>
        <w:rPr>
          <w:sz w:val="28"/>
          <w:szCs w:val="28"/>
        </w:rPr>
        <w:t xml:space="preserve"> </w:t>
      </w:r>
      <w:r w:rsidRPr="00A310A6">
        <w:rPr>
          <w:sz w:val="28"/>
          <w:szCs w:val="28"/>
        </w:rPr>
        <w:t>регистрацию</w:t>
      </w:r>
      <w:r>
        <w:rPr>
          <w:sz w:val="28"/>
          <w:szCs w:val="28"/>
        </w:rPr>
        <w:t xml:space="preserve"> </w:t>
      </w:r>
      <w:r w:rsidRPr="00A310A6">
        <w:rPr>
          <w:sz w:val="28"/>
          <w:szCs w:val="28"/>
        </w:rPr>
        <w:t>предприятия</w:t>
      </w:r>
      <w:r>
        <w:rPr>
          <w:sz w:val="28"/>
          <w:szCs w:val="28"/>
        </w:rPr>
        <w:t xml:space="preserve"> </w:t>
      </w:r>
      <w:r w:rsidRPr="00A310A6">
        <w:rPr>
          <w:sz w:val="28"/>
          <w:szCs w:val="28"/>
        </w:rPr>
        <w:t>(в</w:t>
      </w:r>
      <w:r>
        <w:rPr>
          <w:sz w:val="28"/>
          <w:szCs w:val="28"/>
        </w:rPr>
        <w:t xml:space="preserve"> </w:t>
      </w:r>
      <w:r w:rsidRPr="00A310A6">
        <w:rPr>
          <w:sz w:val="28"/>
          <w:szCs w:val="28"/>
        </w:rPr>
        <w:t>случае</w:t>
      </w:r>
      <w:r>
        <w:rPr>
          <w:sz w:val="28"/>
          <w:szCs w:val="28"/>
        </w:rPr>
        <w:t xml:space="preserve"> </w:t>
      </w:r>
      <w:r w:rsidRPr="00A310A6">
        <w:rPr>
          <w:sz w:val="28"/>
          <w:szCs w:val="28"/>
        </w:rPr>
        <w:t>открытия</w:t>
      </w:r>
      <w:r>
        <w:rPr>
          <w:sz w:val="28"/>
          <w:szCs w:val="28"/>
        </w:rPr>
        <w:t xml:space="preserve"> </w:t>
      </w:r>
      <w:r w:rsidRPr="00A310A6">
        <w:rPr>
          <w:sz w:val="28"/>
          <w:szCs w:val="28"/>
        </w:rPr>
        <w:t>новой</w:t>
      </w:r>
      <w:r>
        <w:rPr>
          <w:sz w:val="28"/>
          <w:szCs w:val="28"/>
        </w:rPr>
        <w:t xml:space="preserve"> </w:t>
      </w:r>
      <w:r w:rsidRPr="00A310A6">
        <w:rPr>
          <w:sz w:val="28"/>
          <w:szCs w:val="28"/>
        </w:rPr>
        <w:t>фирмы)</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p>
    <w:p w:rsidR="00BF268A" w:rsidRPr="00A310A6" w:rsidRDefault="00BF268A" w:rsidP="00BF268A">
      <w:pPr>
        <w:pStyle w:val="11"/>
        <w:numPr>
          <w:ilvl w:val="0"/>
          <w:numId w:val="9"/>
        </w:numPr>
        <w:tabs>
          <w:tab w:val="left" w:pos="1134"/>
        </w:tabs>
        <w:ind w:left="0" w:firstLine="720"/>
        <w:jc w:val="both"/>
        <w:rPr>
          <w:sz w:val="28"/>
          <w:szCs w:val="28"/>
        </w:rPr>
      </w:pPr>
      <w:r w:rsidRPr="00A310A6">
        <w:rPr>
          <w:sz w:val="28"/>
          <w:szCs w:val="28"/>
          <w:u w:val="single"/>
        </w:rPr>
        <w:t>Постоянные</w:t>
      </w:r>
      <w:r>
        <w:rPr>
          <w:sz w:val="28"/>
          <w:szCs w:val="28"/>
          <w:u w:val="single"/>
        </w:rPr>
        <w:t xml:space="preserve"> </w:t>
      </w:r>
      <w:r w:rsidRPr="00A310A6">
        <w:rPr>
          <w:sz w:val="28"/>
          <w:szCs w:val="28"/>
          <w:u w:val="single"/>
        </w:rPr>
        <w:t>затраты</w:t>
      </w:r>
      <w:r>
        <w:rPr>
          <w:sz w:val="28"/>
          <w:szCs w:val="28"/>
        </w:rPr>
        <w:t xml:space="preserve"> </w:t>
      </w:r>
      <w:r w:rsidRPr="00A310A6">
        <w:rPr>
          <w:sz w:val="28"/>
          <w:szCs w:val="28"/>
        </w:rPr>
        <w:t>–</w:t>
      </w:r>
      <w:r>
        <w:rPr>
          <w:sz w:val="28"/>
          <w:szCs w:val="28"/>
        </w:rPr>
        <w:t xml:space="preserve"> </w:t>
      </w:r>
      <w:r w:rsidRPr="00A310A6">
        <w:rPr>
          <w:sz w:val="28"/>
          <w:szCs w:val="28"/>
        </w:rPr>
        <w:t>расходы,</w:t>
      </w:r>
      <w:r>
        <w:rPr>
          <w:sz w:val="28"/>
          <w:szCs w:val="28"/>
        </w:rPr>
        <w:t xml:space="preserve"> </w:t>
      </w:r>
      <w:r w:rsidRPr="00A310A6">
        <w:rPr>
          <w:sz w:val="28"/>
          <w:szCs w:val="28"/>
        </w:rPr>
        <w:t>величина</w:t>
      </w:r>
      <w:r>
        <w:rPr>
          <w:sz w:val="28"/>
          <w:szCs w:val="28"/>
        </w:rPr>
        <w:t xml:space="preserve"> </w:t>
      </w:r>
      <w:r w:rsidRPr="00A310A6">
        <w:rPr>
          <w:sz w:val="28"/>
          <w:szCs w:val="28"/>
        </w:rPr>
        <w:t>которых</w:t>
      </w:r>
      <w:r>
        <w:rPr>
          <w:sz w:val="28"/>
          <w:szCs w:val="28"/>
        </w:rPr>
        <w:t xml:space="preserve"> </w:t>
      </w:r>
      <w:r w:rsidRPr="00A310A6">
        <w:rPr>
          <w:sz w:val="28"/>
          <w:szCs w:val="28"/>
        </w:rPr>
        <w:t>не</w:t>
      </w:r>
      <w:r>
        <w:rPr>
          <w:sz w:val="28"/>
          <w:szCs w:val="28"/>
        </w:rPr>
        <w:t xml:space="preserve"> </w:t>
      </w:r>
      <w:r w:rsidRPr="00A310A6">
        <w:rPr>
          <w:sz w:val="28"/>
          <w:szCs w:val="28"/>
        </w:rPr>
        <w:t>зависит</w:t>
      </w:r>
      <w:r>
        <w:rPr>
          <w:sz w:val="28"/>
          <w:szCs w:val="28"/>
        </w:rPr>
        <w:t xml:space="preserve"> </w:t>
      </w:r>
      <w:r w:rsidRPr="00A310A6">
        <w:rPr>
          <w:sz w:val="28"/>
          <w:szCs w:val="28"/>
        </w:rPr>
        <w:t>от</w:t>
      </w:r>
      <w:r>
        <w:rPr>
          <w:sz w:val="28"/>
          <w:szCs w:val="28"/>
        </w:rPr>
        <w:t xml:space="preserve"> </w:t>
      </w:r>
      <w:r w:rsidRPr="00A310A6">
        <w:rPr>
          <w:sz w:val="28"/>
          <w:szCs w:val="28"/>
        </w:rPr>
        <w:t>объ</w:t>
      </w:r>
      <w:r w:rsidRPr="00A310A6">
        <w:rPr>
          <w:sz w:val="28"/>
          <w:szCs w:val="28"/>
        </w:rPr>
        <w:t>е</w:t>
      </w:r>
      <w:r w:rsidRPr="00A310A6">
        <w:rPr>
          <w:sz w:val="28"/>
          <w:szCs w:val="28"/>
        </w:rPr>
        <w:t>мов</w:t>
      </w:r>
      <w:r>
        <w:rPr>
          <w:sz w:val="28"/>
          <w:szCs w:val="28"/>
        </w:rPr>
        <w:t xml:space="preserve"> </w:t>
      </w:r>
      <w:r w:rsidRPr="00A310A6">
        <w:rPr>
          <w:sz w:val="28"/>
          <w:szCs w:val="28"/>
        </w:rPr>
        <w:t>производства</w:t>
      </w:r>
      <w:r>
        <w:rPr>
          <w:sz w:val="28"/>
          <w:szCs w:val="28"/>
        </w:rPr>
        <w:t xml:space="preserve"> </w:t>
      </w:r>
      <w:r w:rsidRPr="00A310A6">
        <w:rPr>
          <w:sz w:val="28"/>
          <w:szCs w:val="28"/>
        </w:rPr>
        <w:t>и</w:t>
      </w:r>
      <w:r>
        <w:rPr>
          <w:sz w:val="28"/>
          <w:szCs w:val="28"/>
        </w:rPr>
        <w:t xml:space="preserve"> </w:t>
      </w:r>
      <w:r w:rsidRPr="00A310A6">
        <w:rPr>
          <w:sz w:val="28"/>
          <w:szCs w:val="28"/>
        </w:rPr>
        <w:t>реализации</w:t>
      </w:r>
      <w:r>
        <w:rPr>
          <w:sz w:val="28"/>
          <w:szCs w:val="28"/>
        </w:rPr>
        <w:t xml:space="preserve"> </w:t>
      </w:r>
      <w:r w:rsidRPr="00A310A6">
        <w:rPr>
          <w:sz w:val="28"/>
          <w:szCs w:val="28"/>
        </w:rPr>
        <w:t>продукции.</w:t>
      </w:r>
      <w:r>
        <w:rPr>
          <w:sz w:val="28"/>
          <w:szCs w:val="28"/>
        </w:rPr>
        <w:t xml:space="preserve"> </w:t>
      </w:r>
      <w:r w:rsidRPr="00A310A6">
        <w:rPr>
          <w:sz w:val="28"/>
          <w:szCs w:val="28"/>
        </w:rPr>
        <w:t>Сюда</w:t>
      </w:r>
      <w:r>
        <w:rPr>
          <w:sz w:val="28"/>
          <w:szCs w:val="28"/>
        </w:rPr>
        <w:t xml:space="preserve"> </w:t>
      </w:r>
      <w:r w:rsidRPr="00A310A6">
        <w:rPr>
          <w:sz w:val="28"/>
          <w:szCs w:val="28"/>
        </w:rPr>
        <w:t>могут</w:t>
      </w:r>
      <w:r>
        <w:rPr>
          <w:sz w:val="28"/>
          <w:szCs w:val="28"/>
        </w:rPr>
        <w:t xml:space="preserve"> </w:t>
      </w:r>
      <w:r w:rsidRPr="00A310A6">
        <w:rPr>
          <w:sz w:val="28"/>
          <w:szCs w:val="28"/>
        </w:rPr>
        <w:t>быть</w:t>
      </w:r>
      <w:r>
        <w:rPr>
          <w:sz w:val="28"/>
          <w:szCs w:val="28"/>
        </w:rPr>
        <w:t xml:space="preserve"> </w:t>
      </w:r>
      <w:r w:rsidRPr="00A310A6">
        <w:rPr>
          <w:sz w:val="28"/>
          <w:szCs w:val="28"/>
        </w:rPr>
        <w:t>отнесены:</w:t>
      </w:r>
    </w:p>
    <w:p w:rsidR="00BF268A" w:rsidRPr="00A310A6" w:rsidRDefault="00BF268A" w:rsidP="00BF268A">
      <w:pPr>
        <w:pStyle w:val="11"/>
        <w:numPr>
          <w:ilvl w:val="0"/>
          <w:numId w:val="30"/>
        </w:numPr>
        <w:tabs>
          <w:tab w:val="left" w:pos="993"/>
        </w:tabs>
        <w:ind w:left="0" w:firstLine="709"/>
        <w:jc w:val="both"/>
        <w:rPr>
          <w:sz w:val="28"/>
          <w:szCs w:val="28"/>
        </w:rPr>
      </w:pPr>
      <w:r w:rsidRPr="00A310A6">
        <w:rPr>
          <w:sz w:val="28"/>
          <w:szCs w:val="28"/>
        </w:rPr>
        <w:t>арендная</w:t>
      </w:r>
      <w:r>
        <w:rPr>
          <w:sz w:val="28"/>
          <w:szCs w:val="28"/>
        </w:rPr>
        <w:t xml:space="preserve"> </w:t>
      </w:r>
      <w:r w:rsidRPr="00A310A6">
        <w:rPr>
          <w:sz w:val="28"/>
          <w:szCs w:val="28"/>
        </w:rPr>
        <w:t>плата</w:t>
      </w:r>
      <w:r>
        <w:rPr>
          <w:sz w:val="28"/>
          <w:szCs w:val="28"/>
        </w:rPr>
        <w:t xml:space="preserve"> </w:t>
      </w:r>
      <w:r w:rsidRPr="00A310A6">
        <w:rPr>
          <w:sz w:val="28"/>
          <w:szCs w:val="28"/>
        </w:rPr>
        <w:t>и</w:t>
      </w:r>
      <w:r>
        <w:rPr>
          <w:sz w:val="28"/>
          <w:szCs w:val="28"/>
        </w:rPr>
        <w:t xml:space="preserve"> </w:t>
      </w:r>
      <w:r w:rsidRPr="00A310A6">
        <w:rPr>
          <w:sz w:val="28"/>
          <w:szCs w:val="28"/>
        </w:rPr>
        <w:t>коммунальные</w:t>
      </w:r>
      <w:r>
        <w:rPr>
          <w:sz w:val="28"/>
          <w:szCs w:val="28"/>
        </w:rPr>
        <w:t xml:space="preserve"> </w:t>
      </w:r>
      <w:r w:rsidRPr="00A310A6">
        <w:rPr>
          <w:sz w:val="28"/>
          <w:szCs w:val="28"/>
        </w:rPr>
        <w:t>платежи</w:t>
      </w:r>
      <w:r>
        <w:rPr>
          <w:sz w:val="28"/>
          <w:szCs w:val="28"/>
        </w:rPr>
        <w:t>;</w:t>
      </w:r>
    </w:p>
    <w:p w:rsidR="00BF268A" w:rsidRPr="00A310A6" w:rsidRDefault="00BF268A" w:rsidP="00BF268A">
      <w:pPr>
        <w:pStyle w:val="11"/>
        <w:numPr>
          <w:ilvl w:val="0"/>
          <w:numId w:val="30"/>
        </w:numPr>
        <w:tabs>
          <w:tab w:val="left" w:pos="993"/>
        </w:tabs>
        <w:ind w:left="0" w:firstLine="709"/>
        <w:jc w:val="both"/>
        <w:rPr>
          <w:sz w:val="28"/>
          <w:szCs w:val="28"/>
        </w:rPr>
      </w:pPr>
      <w:r w:rsidRPr="00A310A6">
        <w:rPr>
          <w:sz w:val="28"/>
          <w:szCs w:val="28"/>
        </w:rPr>
        <w:t>фонд</w:t>
      </w:r>
      <w:r>
        <w:rPr>
          <w:sz w:val="28"/>
          <w:szCs w:val="28"/>
        </w:rPr>
        <w:t xml:space="preserve"> </w:t>
      </w:r>
      <w:r w:rsidRPr="00A310A6">
        <w:rPr>
          <w:sz w:val="28"/>
          <w:szCs w:val="28"/>
        </w:rPr>
        <w:t>оплаты</w:t>
      </w:r>
      <w:r>
        <w:rPr>
          <w:sz w:val="28"/>
          <w:szCs w:val="28"/>
        </w:rPr>
        <w:t xml:space="preserve"> </w:t>
      </w:r>
      <w:r w:rsidRPr="00A310A6">
        <w:rPr>
          <w:sz w:val="28"/>
          <w:szCs w:val="28"/>
        </w:rPr>
        <w:t>труда</w:t>
      </w:r>
      <w:r>
        <w:rPr>
          <w:sz w:val="28"/>
          <w:szCs w:val="28"/>
        </w:rPr>
        <w:t xml:space="preserve"> </w:t>
      </w:r>
      <w:r w:rsidRPr="00A310A6">
        <w:rPr>
          <w:sz w:val="28"/>
          <w:szCs w:val="28"/>
        </w:rPr>
        <w:t>сотрудников,</w:t>
      </w:r>
      <w:r>
        <w:rPr>
          <w:sz w:val="28"/>
          <w:szCs w:val="28"/>
        </w:rPr>
        <w:t xml:space="preserve"> </w:t>
      </w:r>
      <w:r w:rsidRPr="00A310A6">
        <w:rPr>
          <w:sz w:val="28"/>
          <w:szCs w:val="28"/>
        </w:rPr>
        <w:t>по</w:t>
      </w:r>
      <w:r>
        <w:rPr>
          <w:sz w:val="28"/>
          <w:szCs w:val="28"/>
        </w:rPr>
        <w:t xml:space="preserve"> </w:t>
      </w:r>
      <w:r w:rsidRPr="00A310A6">
        <w:rPr>
          <w:sz w:val="28"/>
          <w:szCs w:val="28"/>
        </w:rPr>
        <w:t>отношению</w:t>
      </w:r>
      <w:r>
        <w:rPr>
          <w:sz w:val="28"/>
          <w:szCs w:val="28"/>
        </w:rPr>
        <w:t xml:space="preserve"> </w:t>
      </w:r>
      <w:r w:rsidRPr="00A310A6">
        <w:rPr>
          <w:sz w:val="28"/>
          <w:szCs w:val="28"/>
        </w:rPr>
        <w:t>к</w:t>
      </w:r>
      <w:r>
        <w:rPr>
          <w:sz w:val="28"/>
          <w:szCs w:val="28"/>
        </w:rPr>
        <w:t xml:space="preserve"> </w:t>
      </w:r>
      <w:r w:rsidRPr="00A310A6">
        <w:rPr>
          <w:sz w:val="28"/>
          <w:szCs w:val="28"/>
        </w:rPr>
        <w:t>которым</w:t>
      </w:r>
      <w:r>
        <w:rPr>
          <w:sz w:val="28"/>
          <w:szCs w:val="28"/>
        </w:rPr>
        <w:t xml:space="preserve"> </w:t>
      </w:r>
      <w:r w:rsidRPr="00A310A6">
        <w:rPr>
          <w:sz w:val="28"/>
          <w:szCs w:val="28"/>
        </w:rPr>
        <w:t>применятся</w:t>
      </w:r>
      <w:r>
        <w:rPr>
          <w:sz w:val="28"/>
          <w:szCs w:val="28"/>
        </w:rPr>
        <w:t xml:space="preserve"> </w:t>
      </w:r>
      <w:r w:rsidRPr="00A310A6">
        <w:rPr>
          <w:sz w:val="28"/>
          <w:szCs w:val="28"/>
        </w:rPr>
        <w:t>повременная</w:t>
      </w:r>
      <w:r>
        <w:rPr>
          <w:sz w:val="28"/>
          <w:szCs w:val="28"/>
        </w:rPr>
        <w:t xml:space="preserve"> </w:t>
      </w:r>
      <w:r w:rsidRPr="00A310A6">
        <w:rPr>
          <w:sz w:val="28"/>
          <w:szCs w:val="28"/>
        </w:rPr>
        <w:t>система</w:t>
      </w:r>
      <w:r>
        <w:rPr>
          <w:sz w:val="28"/>
          <w:szCs w:val="28"/>
        </w:rPr>
        <w:t xml:space="preserve"> </w:t>
      </w:r>
      <w:r w:rsidRPr="00A310A6">
        <w:rPr>
          <w:sz w:val="28"/>
          <w:szCs w:val="28"/>
        </w:rPr>
        <w:t>оплаты</w:t>
      </w:r>
      <w:r>
        <w:rPr>
          <w:sz w:val="28"/>
          <w:szCs w:val="28"/>
        </w:rPr>
        <w:t xml:space="preserve"> </w:t>
      </w:r>
      <w:r w:rsidRPr="00A310A6">
        <w:rPr>
          <w:sz w:val="28"/>
          <w:szCs w:val="28"/>
        </w:rPr>
        <w:t>труда</w:t>
      </w:r>
      <w:r>
        <w:rPr>
          <w:sz w:val="28"/>
          <w:szCs w:val="28"/>
        </w:rPr>
        <w:t xml:space="preserve"> </w:t>
      </w:r>
      <w:r w:rsidRPr="00A310A6">
        <w:rPr>
          <w:sz w:val="28"/>
          <w:szCs w:val="28"/>
        </w:rPr>
        <w:t>(фиксированные</w:t>
      </w:r>
      <w:r>
        <w:rPr>
          <w:sz w:val="28"/>
          <w:szCs w:val="28"/>
        </w:rPr>
        <w:t xml:space="preserve"> </w:t>
      </w:r>
      <w:r w:rsidRPr="00A310A6">
        <w:rPr>
          <w:sz w:val="28"/>
          <w:szCs w:val="28"/>
        </w:rPr>
        <w:t>оклады)</w:t>
      </w:r>
      <w:r>
        <w:rPr>
          <w:sz w:val="28"/>
          <w:szCs w:val="28"/>
        </w:rPr>
        <w:t>;</w:t>
      </w:r>
    </w:p>
    <w:p w:rsidR="00BF268A" w:rsidRPr="00A310A6" w:rsidRDefault="00BF268A" w:rsidP="00BF268A">
      <w:pPr>
        <w:pStyle w:val="11"/>
        <w:numPr>
          <w:ilvl w:val="0"/>
          <w:numId w:val="30"/>
        </w:numPr>
        <w:tabs>
          <w:tab w:val="left" w:pos="993"/>
        </w:tabs>
        <w:ind w:left="0" w:firstLine="709"/>
        <w:jc w:val="both"/>
        <w:rPr>
          <w:sz w:val="28"/>
          <w:szCs w:val="28"/>
        </w:rPr>
      </w:pPr>
      <w:r w:rsidRPr="00A310A6">
        <w:rPr>
          <w:sz w:val="28"/>
          <w:szCs w:val="28"/>
        </w:rPr>
        <w:t>платежи</w:t>
      </w:r>
      <w:r>
        <w:rPr>
          <w:sz w:val="28"/>
          <w:szCs w:val="28"/>
        </w:rPr>
        <w:t xml:space="preserve"> </w:t>
      </w:r>
      <w:r w:rsidRPr="00A310A6">
        <w:rPr>
          <w:sz w:val="28"/>
          <w:szCs w:val="28"/>
        </w:rPr>
        <w:t>по</w:t>
      </w:r>
      <w:r>
        <w:rPr>
          <w:sz w:val="28"/>
          <w:szCs w:val="28"/>
        </w:rPr>
        <w:t xml:space="preserve"> </w:t>
      </w:r>
      <w:r w:rsidRPr="00A310A6">
        <w:rPr>
          <w:sz w:val="28"/>
          <w:szCs w:val="28"/>
        </w:rPr>
        <w:t>кредиту</w:t>
      </w:r>
      <w:r>
        <w:rPr>
          <w:sz w:val="28"/>
          <w:szCs w:val="28"/>
        </w:rPr>
        <w:t>;</w:t>
      </w:r>
    </w:p>
    <w:p w:rsidR="00BF268A" w:rsidRPr="00A310A6" w:rsidRDefault="00BF268A" w:rsidP="00BF268A">
      <w:pPr>
        <w:pStyle w:val="11"/>
        <w:numPr>
          <w:ilvl w:val="0"/>
          <w:numId w:val="30"/>
        </w:numPr>
        <w:tabs>
          <w:tab w:val="left" w:pos="993"/>
        </w:tabs>
        <w:ind w:left="0" w:firstLine="709"/>
        <w:jc w:val="both"/>
        <w:rPr>
          <w:sz w:val="28"/>
          <w:szCs w:val="28"/>
        </w:rPr>
      </w:pPr>
      <w:r w:rsidRPr="00A310A6">
        <w:rPr>
          <w:sz w:val="28"/>
          <w:szCs w:val="28"/>
        </w:rPr>
        <w:t>расходы</w:t>
      </w:r>
      <w:r>
        <w:rPr>
          <w:sz w:val="28"/>
          <w:szCs w:val="28"/>
        </w:rPr>
        <w:t xml:space="preserve"> </w:t>
      </w:r>
      <w:r w:rsidRPr="00A310A6">
        <w:rPr>
          <w:sz w:val="28"/>
          <w:szCs w:val="28"/>
        </w:rPr>
        <w:t>на</w:t>
      </w:r>
      <w:r>
        <w:rPr>
          <w:sz w:val="28"/>
          <w:szCs w:val="28"/>
        </w:rPr>
        <w:t xml:space="preserve"> </w:t>
      </w:r>
      <w:r w:rsidRPr="00A310A6">
        <w:rPr>
          <w:sz w:val="28"/>
          <w:szCs w:val="28"/>
        </w:rPr>
        <w:t>содержание</w:t>
      </w:r>
      <w:r>
        <w:rPr>
          <w:sz w:val="28"/>
          <w:szCs w:val="28"/>
        </w:rPr>
        <w:t xml:space="preserve"> </w:t>
      </w:r>
      <w:r w:rsidRPr="00A310A6">
        <w:rPr>
          <w:sz w:val="28"/>
          <w:szCs w:val="28"/>
        </w:rPr>
        <w:t>офиса</w:t>
      </w:r>
      <w:r>
        <w:rPr>
          <w:sz w:val="28"/>
          <w:szCs w:val="28"/>
        </w:rPr>
        <w:t>;</w:t>
      </w:r>
    </w:p>
    <w:p w:rsidR="00BF268A" w:rsidRPr="00A310A6" w:rsidRDefault="00BF268A" w:rsidP="00BF268A">
      <w:pPr>
        <w:pStyle w:val="11"/>
        <w:numPr>
          <w:ilvl w:val="0"/>
          <w:numId w:val="30"/>
        </w:numPr>
        <w:tabs>
          <w:tab w:val="left" w:pos="993"/>
        </w:tabs>
        <w:ind w:left="0" w:firstLine="709"/>
        <w:jc w:val="both"/>
        <w:rPr>
          <w:sz w:val="28"/>
          <w:szCs w:val="28"/>
        </w:rPr>
      </w:pPr>
      <w:r w:rsidRPr="00A310A6">
        <w:rPr>
          <w:sz w:val="28"/>
          <w:szCs w:val="28"/>
        </w:rPr>
        <w:t>расходы</w:t>
      </w:r>
      <w:r>
        <w:rPr>
          <w:sz w:val="28"/>
          <w:szCs w:val="28"/>
        </w:rPr>
        <w:t xml:space="preserve"> </w:t>
      </w:r>
      <w:r w:rsidRPr="00A310A6">
        <w:rPr>
          <w:sz w:val="28"/>
          <w:szCs w:val="28"/>
        </w:rPr>
        <w:t>на</w:t>
      </w:r>
      <w:r>
        <w:rPr>
          <w:sz w:val="28"/>
          <w:szCs w:val="28"/>
        </w:rPr>
        <w:t xml:space="preserve"> </w:t>
      </w:r>
      <w:r w:rsidRPr="00A310A6">
        <w:rPr>
          <w:sz w:val="28"/>
          <w:szCs w:val="28"/>
        </w:rPr>
        <w:t>рекламу</w:t>
      </w:r>
      <w:r>
        <w:rPr>
          <w:sz w:val="28"/>
          <w:szCs w:val="28"/>
        </w:rPr>
        <w:t>;</w:t>
      </w:r>
    </w:p>
    <w:p w:rsidR="00BF268A" w:rsidRPr="00A310A6" w:rsidRDefault="00BF268A" w:rsidP="00BF268A">
      <w:pPr>
        <w:pStyle w:val="11"/>
        <w:numPr>
          <w:ilvl w:val="0"/>
          <w:numId w:val="30"/>
        </w:numPr>
        <w:tabs>
          <w:tab w:val="left" w:pos="993"/>
        </w:tabs>
        <w:ind w:left="0" w:firstLine="709"/>
        <w:jc w:val="both"/>
        <w:rPr>
          <w:sz w:val="28"/>
          <w:szCs w:val="28"/>
        </w:rPr>
      </w:pPr>
      <w:r w:rsidRPr="00A310A6">
        <w:rPr>
          <w:sz w:val="28"/>
          <w:szCs w:val="28"/>
        </w:rPr>
        <w:t>сумма</w:t>
      </w:r>
      <w:r>
        <w:rPr>
          <w:sz w:val="28"/>
          <w:szCs w:val="28"/>
        </w:rPr>
        <w:t xml:space="preserve"> </w:t>
      </w:r>
      <w:r w:rsidRPr="00A310A6">
        <w:rPr>
          <w:sz w:val="28"/>
          <w:szCs w:val="28"/>
        </w:rPr>
        <w:t>налога</w:t>
      </w:r>
      <w:r>
        <w:rPr>
          <w:sz w:val="28"/>
          <w:szCs w:val="28"/>
        </w:rPr>
        <w:t xml:space="preserve"> </w:t>
      </w:r>
      <w:r w:rsidRPr="00A310A6">
        <w:rPr>
          <w:sz w:val="28"/>
          <w:szCs w:val="28"/>
        </w:rPr>
        <w:t>на</w:t>
      </w:r>
      <w:r>
        <w:rPr>
          <w:sz w:val="28"/>
          <w:szCs w:val="28"/>
        </w:rPr>
        <w:t xml:space="preserve"> </w:t>
      </w:r>
      <w:r w:rsidRPr="00A310A6">
        <w:rPr>
          <w:sz w:val="28"/>
          <w:szCs w:val="28"/>
        </w:rPr>
        <w:t>вмененный</w:t>
      </w:r>
      <w:r>
        <w:rPr>
          <w:sz w:val="28"/>
          <w:szCs w:val="28"/>
        </w:rPr>
        <w:t xml:space="preserve"> </w:t>
      </w:r>
      <w:r w:rsidRPr="00A310A6">
        <w:rPr>
          <w:sz w:val="28"/>
          <w:szCs w:val="28"/>
        </w:rPr>
        <w:t>доход,</w:t>
      </w:r>
      <w:r>
        <w:rPr>
          <w:sz w:val="28"/>
          <w:szCs w:val="28"/>
        </w:rPr>
        <w:t xml:space="preserve"> </w:t>
      </w:r>
      <w:r w:rsidRPr="00A310A6">
        <w:rPr>
          <w:sz w:val="28"/>
          <w:szCs w:val="28"/>
        </w:rPr>
        <w:t>если</w:t>
      </w:r>
      <w:r>
        <w:rPr>
          <w:sz w:val="28"/>
          <w:szCs w:val="28"/>
        </w:rPr>
        <w:t xml:space="preserve"> </w:t>
      </w:r>
      <w:r w:rsidRPr="00A310A6">
        <w:rPr>
          <w:sz w:val="28"/>
          <w:szCs w:val="28"/>
        </w:rPr>
        <w:t>предприятие</w:t>
      </w:r>
      <w:r>
        <w:rPr>
          <w:sz w:val="28"/>
          <w:szCs w:val="28"/>
        </w:rPr>
        <w:t xml:space="preserve"> </w:t>
      </w:r>
      <w:r w:rsidRPr="00A310A6">
        <w:rPr>
          <w:sz w:val="28"/>
          <w:szCs w:val="28"/>
        </w:rPr>
        <w:t>будет</w:t>
      </w:r>
      <w:r>
        <w:rPr>
          <w:sz w:val="28"/>
          <w:szCs w:val="28"/>
        </w:rPr>
        <w:t xml:space="preserve"> </w:t>
      </w:r>
      <w:r w:rsidRPr="00A310A6">
        <w:rPr>
          <w:sz w:val="28"/>
          <w:szCs w:val="28"/>
        </w:rPr>
        <w:t>использовать</w:t>
      </w:r>
      <w:r>
        <w:rPr>
          <w:sz w:val="28"/>
          <w:szCs w:val="28"/>
        </w:rPr>
        <w:t xml:space="preserve"> </w:t>
      </w:r>
      <w:r w:rsidRPr="00A310A6">
        <w:rPr>
          <w:sz w:val="28"/>
          <w:szCs w:val="28"/>
        </w:rPr>
        <w:t>режим</w:t>
      </w:r>
      <w:r>
        <w:rPr>
          <w:sz w:val="28"/>
          <w:szCs w:val="28"/>
        </w:rPr>
        <w:t xml:space="preserve"> </w:t>
      </w:r>
      <w:r w:rsidRPr="00A310A6">
        <w:rPr>
          <w:sz w:val="28"/>
          <w:szCs w:val="28"/>
        </w:rPr>
        <w:t>налогообложения</w:t>
      </w:r>
      <w:r>
        <w:rPr>
          <w:sz w:val="28"/>
          <w:szCs w:val="28"/>
        </w:rPr>
        <w:t xml:space="preserve"> </w:t>
      </w:r>
      <w:r w:rsidRPr="00A310A6">
        <w:rPr>
          <w:sz w:val="28"/>
          <w:szCs w:val="28"/>
        </w:rPr>
        <w:t>ЕНВД</w:t>
      </w:r>
      <w:r>
        <w:rPr>
          <w:sz w:val="28"/>
          <w:szCs w:val="28"/>
        </w:rPr>
        <w:t xml:space="preserve"> </w:t>
      </w:r>
      <w:r w:rsidRPr="00A310A6">
        <w:rPr>
          <w:sz w:val="28"/>
          <w:szCs w:val="28"/>
        </w:rPr>
        <w:t>(см.</w:t>
      </w:r>
      <w:r>
        <w:rPr>
          <w:sz w:val="28"/>
          <w:szCs w:val="28"/>
        </w:rPr>
        <w:t xml:space="preserve"> </w:t>
      </w:r>
      <w:r w:rsidRPr="00A310A6">
        <w:rPr>
          <w:sz w:val="28"/>
          <w:szCs w:val="28"/>
        </w:rPr>
        <w:t>подробнее</w:t>
      </w:r>
      <w:r>
        <w:rPr>
          <w:sz w:val="28"/>
          <w:szCs w:val="28"/>
        </w:rPr>
        <w:t xml:space="preserve"> </w:t>
      </w:r>
      <w:r w:rsidRPr="00A310A6">
        <w:rPr>
          <w:sz w:val="28"/>
          <w:szCs w:val="28"/>
        </w:rPr>
        <w:t>тему</w:t>
      </w:r>
      <w:r>
        <w:rPr>
          <w:sz w:val="28"/>
          <w:szCs w:val="28"/>
        </w:rPr>
        <w:t xml:space="preserve"> </w:t>
      </w:r>
      <w:r w:rsidRPr="00A310A6">
        <w:rPr>
          <w:sz w:val="28"/>
          <w:szCs w:val="28"/>
        </w:rPr>
        <w:t>«Способы</w:t>
      </w:r>
      <w:r>
        <w:rPr>
          <w:sz w:val="28"/>
          <w:szCs w:val="28"/>
        </w:rPr>
        <w:t xml:space="preserve"> </w:t>
      </w:r>
      <w:r w:rsidRPr="00A310A6">
        <w:rPr>
          <w:sz w:val="28"/>
          <w:szCs w:val="28"/>
        </w:rPr>
        <w:t>оптимизации</w:t>
      </w:r>
      <w:r>
        <w:rPr>
          <w:sz w:val="28"/>
          <w:szCs w:val="28"/>
        </w:rPr>
        <w:t xml:space="preserve"> </w:t>
      </w:r>
      <w:r w:rsidRPr="00A310A6">
        <w:rPr>
          <w:sz w:val="28"/>
          <w:szCs w:val="28"/>
        </w:rPr>
        <w:t>налоговых</w:t>
      </w:r>
      <w:r>
        <w:rPr>
          <w:sz w:val="28"/>
          <w:szCs w:val="28"/>
        </w:rPr>
        <w:t xml:space="preserve"> </w:t>
      </w:r>
      <w:r w:rsidRPr="00A310A6">
        <w:rPr>
          <w:sz w:val="28"/>
          <w:szCs w:val="28"/>
        </w:rPr>
        <w:t>платежей»)</w:t>
      </w:r>
      <w:r>
        <w:rPr>
          <w:sz w:val="28"/>
          <w:szCs w:val="28"/>
        </w:rPr>
        <w:t>;</w:t>
      </w:r>
    </w:p>
    <w:p w:rsidR="00BF268A" w:rsidRPr="00A310A6" w:rsidRDefault="00BF268A" w:rsidP="00BF268A">
      <w:pPr>
        <w:pStyle w:val="11"/>
        <w:numPr>
          <w:ilvl w:val="0"/>
          <w:numId w:val="30"/>
        </w:numPr>
        <w:tabs>
          <w:tab w:val="left" w:pos="993"/>
        </w:tabs>
        <w:ind w:left="0" w:firstLine="709"/>
        <w:jc w:val="both"/>
        <w:rPr>
          <w:sz w:val="28"/>
          <w:szCs w:val="28"/>
        </w:rPr>
      </w:pPr>
      <w:r w:rsidRPr="00A310A6">
        <w:rPr>
          <w:sz w:val="28"/>
          <w:szCs w:val="28"/>
        </w:rPr>
        <w:t>сумма</w:t>
      </w:r>
      <w:r>
        <w:rPr>
          <w:sz w:val="28"/>
          <w:szCs w:val="28"/>
        </w:rPr>
        <w:t xml:space="preserve"> </w:t>
      </w:r>
      <w:r w:rsidRPr="00A310A6">
        <w:rPr>
          <w:sz w:val="28"/>
          <w:szCs w:val="28"/>
        </w:rPr>
        <w:t>страховых</w:t>
      </w:r>
      <w:r>
        <w:rPr>
          <w:sz w:val="28"/>
          <w:szCs w:val="28"/>
        </w:rPr>
        <w:t xml:space="preserve"> </w:t>
      </w:r>
      <w:r w:rsidRPr="00A310A6">
        <w:rPr>
          <w:sz w:val="28"/>
          <w:szCs w:val="28"/>
        </w:rPr>
        <w:t>взносов</w:t>
      </w:r>
      <w:r>
        <w:rPr>
          <w:sz w:val="28"/>
          <w:szCs w:val="28"/>
        </w:rPr>
        <w:t xml:space="preserve"> </w:t>
      </w:r>
      <w:r w:rsidRPr="00A310A6">
        <w:rPr>
          <w:sz w:val="28"/>
          <w:szCs w:val="28"/>
        </w:rPr>
        <w:t>на</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и</w:t>
      </w:r>
      <w:r>
        <w:rPr>
          <w:sz w:val="28"/>
          <w:szCs w:val="28"/>
        </w:rPr>
        <w:t xml:space="preserve"> </w:t>
      </w:r>
      <w:r w:rsidRPr="00A310A6">
        <w:rPr>
          <w:sz w:val="28"/>
          <w:szCs w:val="28"/>
        </w:rPr>
        <w:t>др.</w:t>
      </w:r>
    </w:p>
    <w:p w:rsidR="00BF268A" w:rsidRPr="00A310A6" w:rsidRDefault="00BF268A" w:rsidP="00BF268A">
      <w:pPr>
        <w:ind w:firstLine="720"/>
        <w:jc w:val="both"/>
        <w:rPr>
          <w:sz w:val="28"/>
          <w:szCs w:val="28"/>
        </w:rPr>
      </w:pPr>
      <w:r w:rsidRPr="00A310A6">
        <w:rPr>
          <w:sz w:val="28"/>
          <w:szCs w:val="28"/>
        </w:rPr>
        <w:t>При</w:t>
      </w:r>
      <w:r>
        <w:rPr>
          <w:sz w:val="28"/>
          <w:szCs w:val="28"/>
        </w:rPr>
        <w:t xml:space="preserve"> </w:t>
      </w:r>
      <w:r w:rsidRPr="00A310A6">
        <w:rPr>
          <w:sz w:val="28"/>
          <w:szCs w:val="28"/>
        </w:rPr>
        <w:t>расчет</w:t>
      </w:r>
      <w:r>
        <w:rPr>
          <w:sz w:val="28"/>
          <w:szCs w:val="28"/>
        </w:rPr>
        <w:t xml:space="preserve">е </w:t>
      </w:r>
      <w:r w:rsidRPr="00A310A6">
        <w:rPr>
          <w:sz w:val="28"/>
          <w:szCs w:val="28"/>
        </w:rPr>
        <w:t>постоянных</w:t>
      </w:r>
      <w:r>
        <w:rPr>
          <w:sz w:val="28"/>
          <w:szCs w:val="28"/>
        </w:rPr>
        <w:t xml:space="preserve"> </w:t>
      </w:r>
      <w:r w:rsidRPr="00A310A6">
        <w:rPr>
          <w:sz w:val="28"/>
          <w:szCs w:val="28"/>
        </w:rPr>
        <w:t>расходов</w:t>
      </w:r>
      <w:r>
        <w:rPr>
          <w:sz w:val="28"/>
          <w:szCs w:val="28"/>
        </w:rPr>
        <w:t xml:space="preserve"> </w:t>
      </w:r>
      <w:r w:rsidRPr="00A310A6">
        <w:rPr>
          <w:sz w:val="28"/>
          <w:szCs w:val="28"/>
        </w:rPr>
        <w:t>необходимо</w:t>
      </w:r>
      <w:r>
        <w:rPr>
          <w:sz w:val="28"/>
          <w:szCs w:val="28"/>
        </w:rPr>
        <w:t xml:space="preserve"> </w:t>
      </w:r>
      <w:r w:rsidRPr="00A310A6">
        <w:rPr>
          <w:sz w:val="28"/>
          <w:szCs w:val="28"/>
        </w:rPr>
        <w:t>все</w:t>
      </w:r>
      <w:r>
        <w:rPr>
          <w:sz w:val="28"/>
          <w:szCs w:val="28"/>
        </w:rPr>
        <w:t xml:space="preserve"> </w:t>
      </w:r>
      <w:r w:rsidRPr="00A310A6">
        <w:rPr>
          <w:sz w:val="28"/>
          <w:szCs w:val="28"/>
        </w:rPr>
        <w:t>их</w:t>
      </w:r>
      <w:r>
        <w:rPr>
          <w:sz w:val="28"/>
          <w:szCs w:val="28"/>
        </w:rPr>
        <w:t xml:space="preserve"> </w:t>
      </w:r>
      <w:r w:rsidRPr="00A310A6">
        <w:rPr>
          <w:sz w:val="28"/>
          <w:szCs w:val="28"/>
        </w:rPr>
        <w:t>рассчитывать</w:t>
      </w:r>
      <w:r>
        <w:rPr>
          <w:sz w:val="28"/>
          <w:szCs w:val="28"/>
        </w:rPr>
        <w:t xml:space="preserve"> </w:t>
      </w:r>
      <w:r w:rsidRPr="00A310A6">
        <w:rPr>
          <w:sz w:val="28"/>
          <w:szCs w:val="28"/>
        </w:rPr>
        <w:t>на</w:t>
      </w:r>
      <w:r>
        <w:rPr>
          <w:sz w:val="28"/>
          <w:szCs w:val="28"/>
        </w:rPr>
        <w:t xml:space="preserve"> </w:t>
      </w:r>
      <w:r w:rsidRPr="00A310A6">
        <w:rPr>
          <w:sz w:val="28"/>
          <w:szCs w:val="28"/>
        </w:rPr>
        <w:t>определенный</w:t>
      </w:r>
      <w:r>
        <w:rPr>
          <w:sz w:val="28"/>
          <w:szCs w:val="28"/>
        </w:rPr>
        <w:t xml:space="preserve"> </w:t>
      </w:r>
      <w:r w:rsidRPr="00A310A6">
        <w:rPr>
          <w:sz w:val="28"/>
          <w:szCs w:val="28"/>
        </w:rPr>
        <w:t>период,</w:t>
      </w:r>
      <w:r>
        <w:rPr>
          <w:sz w:val="28"/>
          <w:szCs w:val="28"/>
        </w:rPr>
        <w:t xml:space="preserve"> </w:t>
      </w:r>
      <w:r w:rsidRPr="00A310A6">
        <w:rPr>
          <w:sz w:val="28"/>
          <w:szCs w:val="28"/>
        </w:rPr>
        <w:t>например,</w:t>
      </w:r>
      <w:r>
        <w:rPr>
          <w:sz w:val="28"/>
          <w:szCs w:val="28"/>
        </w:rPr>
        <w:t xml:space="preserve"> </w:t>
      </w:r>
      <w:r w:rsidRPr="00A310A6">
        <w:rPr>
          <w:sz w:val="28"/>
          <w:szCs w:val="28"/>
        </w:rPr>
        <w:t>за</w:t>
      </w:r>
      <w:r>
        <w:rPr>
          <w:sz w:val="28"/>
          <w:szCs w:val="28"/>
        </w:rPr>
        <w:t xml:space="preserve"> </w:t>
      </w:r>
      <w:r w:rsidRPr="00A310A6">
        <w:rPr>
          <w:sz w:val="28"/>
          <w:szCs w:val="28"/>
        </w:rPr>
        <w:t>месяц.</w:t>
      </w:r>
    </w:p>
    <w:p w:rsidR="00BF268A" w:rsidRPr="00A310A6" w:rsidRDefault="00BF268A" w:rsidP="00BF268A">
      <w:pPr>
        <w:pStyle w:val="11"/>
        <w:numPr>
          <w:ilvl w:val="0"/>
          <w:numId w:val="9"/>
        </w:numPr>
        <w:tabs>
          <w:tab w:val="left" w:pos="1134"/>
        </w:tabs>
        <w:ind w:left="0" w:firstLine="720"/>
        <w:jc w:val="both"/>
        <w:rPr>
          <w:sz w:val="28"/>
          <w:szCs w:val="28"/>
        </w:rPr>
      </w:pPr>
      <w:r w:rsidRPr="00A310A6">
        <w:rPr>
          <w:sz w:val="28"/>
          <w:szCs w:val="28"/>
          <w:u w:val="single"/>
        </w:rPr>
        <w:t>Переменные</w:t>
      </w:r>
      <w:r>
        <w:rPr>
          <w:sz w:val="28"/>
          <w:szCs w:val="28"/>
          <w:u w:val="single"/>
        </w:rPr>
        <w:t xml:space="preserve"> </w:t>
      </w:r>
      <w:r w:rsidRPr="00A310A6">
        <w:rPr>
          <w:sz w:val="28"/>
          <w:szCs w:val="28"/>
          <w:u w:val="single"/>
        </w:rPr>
        <w:t>затраты</w:t>
      </w:r>
      <w:r>
        <w:rPr>
          <w:sz w:val="28"/>
          <w:szCs w:val="28"/>
          <w:u w:val="single"/>
        </w:rPr>
        <w:t xml:space="preserve"> </w:t>
      </w:r>
      <w:r w:rsidRPr="00A310A6">
        <w:rPr>
          <w:sz w:val="28"/>
          <w:szCs w:val="28"/>
          <w:u w:val="single"/>
        </w:rPr>
        <w:t>(прямые)</w:t>
      </w:r>
      <w:r>
        <w:rPr>
          <w:sz w:val="28"/>
          <w:szCs w:val="28"/>
        </w:rPr>
        <w:t xml:space="preserve"> </w:t>
      </w:r>
      <w:r w:rsidRPr="00A310A6">
        <w:rPr>
          <w:sz w:val="28"/>
          <w:szCs w:val="28"/>
        </w:rPr>
        <w:t>–</w:t>
      </w:r>
      <w:r>
        <w:rPr>
          <w:sz w:val="28"/>
          <w:szCs w:val="28"/>
        </w:rPr>
        <w:t xml:space="preserve"> </w:t>
      </w:r>
      <w:r w:rsidRPr="00A310A6">
        <w:rPr>
          <w:sz w:val="28"/>
          <w:szCs w:val="28"/>
        </w:rPr>
        <w:t>расходы,</w:t>
      </w:r>
      <w:r>
        <w:rPr>
          <w:sz w:val="28"/>
          <w:szCs w:val="28"/>
        </w:rPr>
        <w:t xml:space="preserve"> </w:t>
      </w:r>
      <w:r w:rsidRPr="00A310A6">
        <w:rPr>
          <w:sz w:val="28"/>
          <w:szCs w:val="28"/>
        </w:rPr>
        <w:t>величины</w:t>
      </w:r>
      <w:r>
        <w:rPr>
          <w:sz w:val="28"/>
          <w:szCs w:val="28"/>
        </w:rPr>
        <w:t xml:space="preserve"> </w:t>
      </w:r>
      <w:r w:rsidRPr="00A310A6">
        <w:rPr>
          <w:sz w:val="28"/>
          <w:szCs w:val="28"/>
        </w:rPr>
        <w:t>которых</w:t>
      </w:r>
      <w:r>
        <w:rPr>
          <w:sz w:val="28"/>
          <w:szCs w:val="28"/>
        </w:rPr>
        <w:t xml:space="preserve"> </w:t>
      </w:r>
      <w:r w:rsidRPr="00A310A6">
        <w:rPr>
          <w:sz w:val="28"/>
          <w:szCs w:val="28"/>
        </w:rPr>
        <w:t>находится</w:t>
      </w:r>
      <w:r>
        <w:rPr>
          <w:sz w:val="28"/>
          <w:szCs w:val="28"/>
        </w:rPr>
        <w:t xml:space="preserve"> </w:t>
      </w:r>
      <w:r w:rsidRPr="00A310A6">
        <w:rPr>
          <w:sz w:val="28"/>
          <w:szCs w:val="28"/>
        </w:rPr>
        <w:t>в</w:t>
      </w:r>
      <w:r>
        <w:rPr>
          <w:sz w:val="28"/>
          <w:szCs w:val="28"/>
        </w:rPr>
        <w:t xml:space="preserve"> </w:t>
      </w:r>
      <w:r w:rsidRPr="00A310A6">
        <w:rPr>
          <w:sz w:val="28"/>
          <w:szCs w:val="28"/>
        </w:rPr>
        <w:t>прямой</w:t>
      </w:r>
      <w:r>
        <w:rPr>
          <w:sz w:val="28"/>
          <w:szCs w:val="28"/>
        </w:rPr>
        <w:t xml:space="preserve"> </w:t>
      </w:r>
      <w:r w:rsidRPr="00A310A6">
        <w:rPr>
          <w:sz w:val="28"/>
          <w:szCs w:val="28"/>
        </w:rPr>
        <w:t>зависимости</w:t>
      </w:r>
      <w:r>
        <w:rPr>
          <w:sz w:val="28"/>
          <w:szCs w:val="28"/>
        </w:rPr>
        <w:t xml:space="preserve"> </w:t>
      </w:r>
      <w:r w:rsidRPr="00A310A6">
        <w:rPr>
          <w:sz w:val="28"/>
          <w:szCs w:val="28"/>
        </w:rPr>
        <w:t>от</w:t>
      </w:r>
      <w:r>
        <w:rPr>
          <w:sz w:val="28"/>
          <w:szCs w:val="28"/>
        </w:rPr>
        <w:t xml:space="preserve"> </w:t>
      </w:r>
      <w:r w:rsidRPr="00A310A6">
        <w:rPr>
          <w:sz w:val="28"/>
          <w:szCs w:val="28"/>
        </w:rPr>
        <w:t>объемов</w:t>
      </w:r>
      <w:r>
        <w:rPr>
          <w:sz w:val="28"/>
          <w:szCs w:val="28"/>
        </w:rPr>
        <w:t xml:space="preserve"> </w:t>
      </w:r>
      <w:r w:rsidRPr="00A310A6">
        <w:rPr>
          <w:sz w:val="28"/>
          <w:szCs w:val="28"/>
        </w:rPr>
        <w:t>выпускаемой</w:t>
      </w:r>
      <w:r>
        <w:rPr>
          <w:sz w:val="28"/>
          <w:szCs w:val="28"/>
        </w:rPr>
        <w:t xml:space="preserve"> </w:t>
      </w:r>
      <w:r w:rsidRPr="00A310A6">
        <w:rPr>
          <w:sz w:val="28"/>
          <w:szCs w:val="28"/>
        </w:rPr>
        <w:t>продукции</w:t>
      </w:r>
      <w:r>
        <w:rPr>
          <w:sz w:val="28"/>
          <w:szCs w:val="28"/>
        </w:rPr>
        <w:t xml:space="preserve"> </w:t>
      </w:r>
      <w:r w:rsidRPr="00A310A6">
        <w:rPr>
          <w:sz w:val="28"/>
          <w:szCs w:val="28"/>
        </w:rPr>
        <w:t>(оказываемых</w:t>
      </w:r>
      <w:r>
        <w:rPr>
          <w:sz w:val="28"/>
          <w:szCs w:val="28"/>
        </w:rPr>
        <w:t xml:space="preserve"> </w:t>
      </w:r>
      <w:r w:rsidRPr="00A310A6">
        <w:rPr>
          <w:sz w:val="28"/>
          <w:szCs w:val="28"/>
        </w:rPr>
        <w:t>услуг):</w:t>
      </w:r>
      <w:r>
        <w:rPr>
          <w:sz w:val="28"/>
          <w:szCs w:val="28"/>
        </w:rPr>
        <w:t xml:space="preserve"> </w:t>
      </w:r>
    </w:p>
    <w:p w:rsidR="00BF268A" w:rsidRPr="00A310A6" w:rsidRDefault="00BF268A" w:rsidP="00BF268A">
      <w:pPr>
        <w:pStyle w:val="11"/>
        <w:numPr>
          <w:ilvl w:val="0"/>
          <w:numId w:val="31"/>
        </w:numPr>
        <w:tabs>
          <w:tab w:val="left" w:pos="993"/>
          <w:tab w:val="left" w:pos="1276"/>
        </w:tabs>
        <w:ind w:left="0" w:firstLine="709"/>
        <w:jc w:val="both"/>
        <w:rPr>
          <w:sz w:val="28"/>
          <w:szCs w:val="28"/>
        </w:rPr>
      </w:pPr>
      <w:r w:rsidRPr="00A310A6">
        <w:rPr>
          <w:sz w:val="28"/>
          <w:szCs w:val="28"/>
        </w:rPr>
        <w:t>для</w:t>
      </w:r>
      <w:r>
        <w:rPr>
          <w:sz w:val="28"/>
          <w:szCs w:val="28"/>
        </w:rPr>
        <w:t xml:space="preserve"> </w:t>
      </w:r>
      <w:r w:rsidRPr="00A310A6">
        <w:rPr>
          <w:sz w:val="28"/>
          <w:szCs w:val="28"/>
        </w:rPr>
        <w:t>производственного</w:t>
      </w:r>
      <w:r>
        <w:rPr>
          <w:sz w:val="28"/>
          <w:szCs w:val="28"/>
        </w:rPr>
        <w:t xml:space="preserve"> </w:t>
      </w:r>
      <w:r w:rsidRPr="00A310A6">
        <w:rPr>
          <w:sz w:val="28"/>
          <w:szCs w:val="28"/>
        </w:rPr>
        <w:t>предприятия</w:t>
      </w:r>
      <w:r>
        <w:rPr>
          <w:sz w:val="28"/>
          <w:szCs w:val="28"/>
        </w:rPr>
        <w:t xml:space="preserve"> </w:t>
      </w:r>
      <w:r w:rsidRPr="00A310A6">
        <w:rPr>
          <w:sz w:val="28"/>
          <w:szCs w:val="28"/>
        </w:rPr>
        <w:t>переменные</w:t>
      </w:r>
      <w:r>
        <w:rPr>
          <w:sz w:val="28"/>
          <w:szCs w:val="28"/>
        </w:rPr>
        <w:t xml:space="preserve"> </w:t>
      </w:r>
      <w:r w:rsidRPr="00A310A6">
        <w:rPr>
          <w:sz w:val="28"/>
          <w:szCs w:val="28"/>
        </w:rPr>
        <w:t>расходы</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затраты</w:t>
      </w:r>
      <w:r>
        <w:rPr>
          <w:sz w:val="28"/>
          <w:szCs w:val="28"/>
        </w:rPr>
        <w:t xml:space="preserve"> </w:t>
      </w:r>
      <w:r w:rsidRPr="00A310A6">
        <w:rPr>
          <w:sz w:val="28"/>
          <w:szCs w:val="28"/>
        </w:rPr>
        <w:t>на</w:t>
      </w:r>
      <w:r>
        <w:rPr>
          <w:sz w:val="28"/>
          <w:szCs w:val="28"/>
        </w:rPr>
        <w:t xml:space="preserve"> </w:t>
      </w:r>
      <w:r w:rsidRPr="00A310A6">
        <w:rPr>
          <w:sz w:val="28"/>
          <w:szCs w:val="28"/>
        </w:rPr>
        <w:t>сырье,</w:t>
      </w:r>
      <w:r>
        <w:rPr>
          <w:sz w:val="28"/>
          <w:szCs w:val="28"/>
        </w:rPr>
        <w:t xml:space="preserve"> </w:t>
      </w:r>
      <w:r w:rsidRPr="00A310A6">
        <w:rPr>
          <w:sz w:val="28"/>
          <w:szCs w:val="28"/>
        </w:rPr>
        <w:t>материалы,</w:t>
      </w:r>
      <w:r>
        <w:rPr>
          <w:sz w:val="28"/>
          <w:szCs w:val="28"/>
        </w:rPr>
        <w:t xml:space="preserve"> </w:t>
      </w:r>
      <w:r w:rsidRPr="00A310A6">
        <w:rPr>
          <w:sz w:val="28"/>
          <w:szCs w:val="28"/>
        </w:rPr>
        <w:t>электроэнергия</w:t>
      </w:r>
      <w:r>
        <w:rPr>
          <w:sz w:val="28"/>
          <w:szCs w:val="28"/>
        </w:rPr>
        <w:t xml:space="preserve"> </w:t>
      </w:r>
      <w:r w:rsidRPr="00A310A6">
        <w:rPr>
          <w:sz w:val="28"/>
          <w:szCs w:val="28"/>
        </w:rPr>
        <w:t>производственного</w:t>
      </w:r>
      <w:r>
        <w:rPr>
          <w:sz w:val="28"/>
          <w:szCs w:val="28"/>
        </w:rPr>
        <w:t xml:space="preserve"> </w:t>
      </w:r>
      <w:r w:rsidRPr="00A310A6">
        <w:rPr>
          <w:sz w:val="28"/>
          <w:szCs w:val="28"/>
        </w:rPr>
        <w:t>назначения,</w:t>
      </w:r>
      <w:r>
        <w:rPr>
          <w:sz w:val="28"/>
          <w:szCs w:val="28"/>
        </w:rPr>
        <w:t xml:space="preserve"> </w:t>
      </w:r>
      <w:r w:rsidRPr="00A310A6">
        <w:rPr>
          <w:sz w:val="28"/>
          <w:szCs w:val="28"/>
        </w:rPr>
        <w:t>заработная</w:t>
      </w:r>
      <w:r>
        <w:rPr>
          <w:sz w:val="28"/>
          <w:szCs w:val="28"/>
        </w:rPr>
        <w:t xml:space="preserve"> </w:t>
      </w:r>
      <w:r w:rsidRPr="00A310A6">
        <w:rPr>
          <w:sz w:val="28"/>
          <w:szCs w:val="28"/>
        </w:rPr>
        <w:t>плата</w:t>
      </w:r>
      <w:r>
        <w:rPr>
          <w:sz w:val="28"/>
          <w:szCs w:val="28"/>
        </w:rPr>
        <w:t xml:space="preserve"> </w:t>
      </w:r>
      <w:r w:rsidRPr="00A310A6">
        <w:rPr>
          <w:sz w:val="28"/>
          <w:szCs w:val="28"/>
        </w:rPr>
        <w:t>рабочих-сдельщиков</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rPr>
        <w:t>Их</w:t>
      </w:r>
      <w:r>
        <w:rPr>
          <w:sz w:val="28"/>
          <w:szCs w:val="28"/>
        </w:rPr>
        <w:t xml:space="preserve"> </w:t>
      </w:r>
      <w:r w:rsidRPr="00A310A6">
        <w:rPr>
          <w:sz w:val="28"/>
          <w:szCs w:val="28"/>
        </w:rPr>
        <w:t>сумма</w:t>
      </w:r>
      <w:r>
        <w:rPr>
          <w:sz w:val="28"/>
          <w:szCs w:val="28"/>
        </w:rPr>
        <w:t xml:space="preserve"> </w:t>
      </w:r>
      <w:r w:rsidRPr="00A310A6">
        <w:rPr>
          <w:sz w:val="28"/>
          <w:szCs w:val="28"/>
        </w:rPr>
        <w:t>определяется</w:t>
      </w:r>
      <w:r>
        <w:rPr>
          <w:sz w:val="28"/>
          <w:szCs w:val="28"/>
        </w:rPr>
        <w:t xml:space="preserve"> </w:t>
      </w:r>
      <w:r w:rsidRPr="00A310A6">
        <w:rPr>
          <w:sz w:val="28"/>
          <w:szCs w:val="28"/>
        </w:rPr>
        <w:t>в</w:t>
      </w:r>
      <w:r>
        <w:rPr>
          <w:sz w:val="28"/>
          <w:szCs w:val="28"/>
        </w:rPr>
        <w:t xml:space="preserve"> </w:t>
      </w:r>
      <w:r w:rsidRPr="00A310A6">
        <w:rPr>
          <w:sz w:val="28"/>
          <w:szCs w:val="28"/>
        </w:rPr>
        <w:t>производственном</w:t>
      </w:r>
      <w:r>
        <w:rPr>
          <w:sz w:val="28"/>
          <w:szCs w:val="28"/>
        </w:rPr>
        <w:t xml:space="preserve"> </w:t>
      </w:r>
      <w:r w:rsidRPr="00A310A6">
        <w:rPr>
          <w:sz w:val="28"/>
          <w:szCs w:val="28"/>
        </w:rPr>
        <w:t>плане</w:t>
      </w:r>
      <w:r>
        <w:rPr>
          <w:sz w:val="28"/>
          <w:szCs w:val="28"/>
        </w:rPr>
        <w:t xml:space="preserve"> </w:t>
      </w:r>
      <w:r w:rsidRPr="00A310A6">
        <w:rPr>
          <w:sz w:val="28"/>
          <w:szCs w:val="28"/>
        </w:rPr>
        <w:t>при</w:t>
      </w:r>
      <w:r>
        <w:rPr>
          <w:sz w:val="28"/>
          <w:szCs w:val="28"/>
        </w:rPr>
        <w:t xml:space="preserve"> </w:t>
      </w:r>
      <w:r w:rsidRPr="00A310A6">
        <w:rPr>
          <w:sz w:val="28"/>
          <w:szCs w:val="28"/>
        </w:rPr>
        <w:t>калькуляции</w:t>
      </w:r>
      <w:r>
        <w:rPr>
          <w:sz w:val="28"/>
          <w:szCs w:val="28"/>
        </w:rPr>
        <w:t xml:space="preserve"> </w:t>
      </w:r>
      <w:r w:rsidRPr="00A310A6">
        <w:rPr>
          <w:sz w:val="28"/>
          <w:szCs w:val="28"/>
        </w:rPr>
        <w:t>затрат</w:t>
      </w:r>
      <w:r>
        <w:rPr>
          <w:sz w:val="28"/>
          <w:szCs w:val="28"/>
        </w:rPr>
        <w:t xml:space="preserve"> </w:t>
      </w:r>
      <w:r w:rsidRPr="00A310A6">
        <w:rPr>
          <w:sz w:val="28"/>
          <w:szCs w:val="28"/>
        </w:rPr>
        <w:t>и</w:t>
      </w:r>
      <w:r>
        <w:rPr>
          <w:sz w:val="28"/>
          <w:szCs w:val="28"/>
        </w:rPr>
        <w:t xml:space="preserve"> </w:t>
      </w:r>
      <w:r w:rsidRPr="00A310A6">
        <w:rPr>
          <w:sz w:val="28"/>
          <w:szCs w:val="28"/>
        </w:rPr>
        <w:t>расчете</w:t>
      </w:r>
      <w:r>
        <w:rPr>
          <w:sz w:val="28"/>
          <w:szCs w:val="28"/>
        </w:rPr>
        <w:t xml:space="preserve"> </w:t>
      </w:r>
      <w:r w:rsidRPr="00A310A6">
        <w:rPr>
          <w:sz w:val="28"/>
          <w:szCs w:val="28"/>
        </w:rPr>
        <w:t>себестоимости</w:t>
      </w:r>
      <w:r>
        <w:rPr>
          <w:sz w:val="28"/>
          <w:szCs w:val="28"/>
        </w:rPr>
        <w:t xml:space="preserve"> </w:t>
      </w:r>
      <w:r w:rsidRPr="00A310A6">
        <w:rPr>
          <w:sz w:val="28"/>
          <w:szCs w:val="28"/>
        </w:rPr>
        <w:t>производства</w:t>
      </w:r>
      <w:r>
        <w:rPr>
          <w:sz w:val="28"/>
          <w:szCs w:val="28"/>
        </w:rPr>
        <w:t xml:space="preserve"> </w:t>
      </w:r>
      <w:r w:rsidRPr="00A310A6">
        <w:rPr>
          <w:sz w:val="28"/>
          <w:szCs w:val="28"/>
        </w:rPr>
        <w:t>продукции;</w:t>
      </w:r>
    </w:p>
    <w:p w:rsidR="00BF268A" w:rsidRPr="00A310A6" w:rsidRDefault="00BF268A" w:rsidP="00BF268A">
      <w:pPr>
        <w:pStyle w:val="11"/>
        <w:numPr>
          <w:ilvl w:val="0"/>
          <w:numId w:val="31"/>
        </w:numPr>
        <w:tabs>
          <w:tab w:val="left" w:pos="993"/>
          <w:tab w:val="left" w:pos="1276"/>
        </w:tabs>
        <w:ind w:left="0" w:firstLine="709"/>
        <w:jc w:val="both"/>
        <w:rPr>
          <w:sz w:val="28"/>
          <w:szCs w:val="28"/>
        </w:rPr>
      </w:pPr>
      <w:r w:rsidRPr="00A310A6">
        <w:rPr>
          <w:sz w:val="28"/>
          <w:szCs w:val="28"/>
        </w:rPr>
        <w:t>для</w:t>
      </w:r>
      <w:r>
        <w:rPr>
          <w:sz w:val="28"/>
          <w:szCs w:val="28"/>
        </w:rPr>
        <w:t xml:space="preserve"> </w:t>
      </w:r>
      <w:r w:rsidRPr="00A310A6">
        <w:rPr>
          <w:sz w:val="28"/>
          <w:szCs w:val="28"/>
        </w:rPr>
        <w:t>торгового</w:t>
      </w:r>
      <w:r>
        <w:rPr>
          <w:sz w:val="28"/>
          <w:szCs w:val="28"/>
        </w:rPr>
        <w:t xml:space="preserve"> </w:t>
      </w:r>
      <w:r w:rsidRPr="00A310A6">
        <w:rPr>
          <w:sz w:val="28"/>
          <w:szCs w:val="28"/>
        </w:rPr>
        <w:t>предприятия</w:t>
      </w:r>
      <w:r>
        <w:rPr>
          <w:sz w:val="28"/>
          <w:szCs w:val="28"/>
        </w:rPr>
        <w:t xml:space="preserve"> </w:t>
      </w:r>
      <w:r w:rsidRPr="00A310A6">
        <w:rPr>
          <w:sz w:val="28"/>
          <w:szCs w:val="28"/>
        </w:rPr>
        <w:t>это</w:t>
      </w:r>
      <w:r>
        <w:rPr>
          <w:sz w:val="28"/>
          <w:szCs w:val="28"/>
        </w:rPr>
        <w:t xml:space="preserve"> </w:t>
      </w:r>
      <w:r w:rsidRPr="00A310A6">
        <w:rPr>
          <w:sz w:val="28"/>
          <w:szCs w:val="28"/>
        </w:rPr>
        <w:t>затраты</w:t>
      </w:r>
      <w:r>
        <w:rPr>
          <w:sz w:val="28"/>
          <w:szCs w:val="28"/>
        </w:rPr>
        <w:t xml:space="preserve"> </w:t>
      </w:r>
      <w:r w:rsidRPr="00A310A6">
        <w:rPr>
          <w:sz w:val="28"/>
          <w:szCs w:val="28"/>
        </w:rPr>
        <w:t>на</w:t>
      </w:r>
      <w:r>
        <w:rPr>
          <w:sz w:val="28"/>
          <w:szCs w:val="28"/>
        </w:rPr>
        <w:t xml:space="preserve"> </w:t>
      </w:r>
      <w:r w:rsidRPr="00A310A6">
        <w:rPr>
          <w:sz w:val="28"/>
          <w:szCs w:val="28"/>
        </w:rPr>
        <w:t>приобретение</w:t>
      </w:r>
      <w:r>
        <w:rPr>
          <w:sz w:val="28"/>
          <w:szCs w:val="28"/>
        </w:rPr>
        <w:t xml:space="preserve"> </w:t>
      </w:r>
      <w:r w:rsidRPr="00A310A6">
        <w:rPr>
          <w:sz w:val="28"/>
          <w:szCs w:val="28"/>
        </w:rPr>
        <w:t>товаров,</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сумма</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откладываемых</w:t>
      </w:r>
      <w:r>
        <w:rPr>
          <w:sz w:val="28"/>
          <w:szCs w:val="28"/>
        </w:rPr>
        <w:t xml:space="preserve"> </w:t>
      </w:r>
      <w:r w:rsidRPr="00A310A6">
        <w:rPr>
          <w:sz w:val="28"/>
          <w:szCs w:val="28"/>
        </w:rPr>
        <w:t>с</w:t>
      </w:r>
      <w:r>
        <w:rPr>
          <w:sz w:val="28"/>
          <w:szCs w:val="28"/>
        </w:rPr>
        <w:t xml:space="preserve"> </w:t>
      </w:r>
      <w:r w:rsidRPr="00A310A6">
        <w:rPr>
          <w:sz w:val="28"/>
          <w:szCs w:val="28"/>
        </w:rPr>
        <w:t>выручки</w:t>
      </w:r>
      <w:r>
        <w:rPr>
          <w:sz w:val="28"/>
          <w:szCs w:val="28"/>
        </w:rPr>
        <w:t xml:space="preserve"> </w:t>
      </w:r>
      <w:r w:rsidRPr="00A310A6">
        <w:rPr>
          <w:sz w:val="28"/>
          <w:szCs w:val="28"/>
        </w:rPr>
        <w:t>в</w:t>
      </w:r>
      <w:r>
        <w:rPr>
          <w:sz w:val="28"/>
          <w:szCs w:val="28"/>
        </w:rPr>
        <w:t xml:space="preserve"> </w:t>
      </w:r>
      <w:r w:rsidRPr="00A310A6">
        <w:rPr>
          <w:sz w:val="28"/>
          <w:szCs w:val="28"/>
        </w:rPr>
        <w:t>текущем</w:t>
      </w:r>
      <w:r>
        <w:rPr>
          <w:sz w:val="28"/>
          <w:szCs w:val="28"/>
        </w:rPr>
        <w:t xml:space="preserve"> </w:t>
      </w:r>
      <w:r w:rsidRPr="00A310A6">
        <w:rPr>
          <w:sz w:val="28"/>
          <w:szCs w:val="28"/>
        </w:rPr>
        <w:t>месяце</w:t>
      </w:r>
      <w:r>
        <w:rPr>
          <w:sz w:val="28"/>
          <w:szCs w:val="28"/>
        </w:rPr>
        <w:t xml:space="preserve"> </w:t>
      </w:r>
      <w:r w:rsidRPr="00A310A6">
        <w:rPr>
          <w:sz w:val="28"/>
          <w:szCs w:val="28"/>
        </w:rPr>
        <w:t>для</w:t>
      </w:r>
      <w:r>
        <w:rPr>
          <w:sz w:val="28"/>
          <w:szCs w:val="28"/>
        </w:rPr>
        <w:t xml:space="preserve"> </w:t>
      </w:r>
      <w:r w:rsidRPr="00A310A6">
        <w:rPr>
          <w:sz w:val="28"/>
          <w:szCs w:val="28"/>
        </w:rPr>
        <w:t>заку</w:t>
      </w:r>
      <w:r w:rsidRPr="00A310A6">
        <w:rPr>
          <w:sz w:val="28"/>
          <w:szCs w:val="28"/>
        </w:rPr>
        <w:t>п</w:t>
      </w:r>
      <w:r w:rsidRPr="00A310A6">
        <w:rPr>
          <w:sz w:val="28"/>
          <w:szCs w:val="28"/>
        </w:rPr>
        <w:t>ки</w:t>
      </w:r>
      <w:r>
        <w:rPr>
          <w:sz w:val="28"/>
          <w:szCs w:val="28"/>
        </w:rPr>
        <w:t xml:space="preserve"> </w:t>
      </w:r>
      <w:r w:rsidRPr="00A310A6">
        <w:rPr>
          <w:sz w:val="28"/>
          <w:szCs w:val="28"/>
        </w:rPr>
        <w:t>товара,</w:t>
      </w:r>
      <w:r>
        <w:rPr>
          <w:sz w:val="28"/>
          <w:szCs w:val="28"/>
        </w:rPr>
        <w:t xml:space="preserve"> </w:t>
      </w:r>
      <w:r w:rsidRPr="00A310A6">
        <w:rPr>
          <w:sz w:val="28"/>
          <w:szCs w:val="28"/>
        </w:rPr>
        <w:t>предназначенного</w:t>
      </w:r>
      <w:r>
        <w:rPr>
          <w:sz w:val="28"/>
          <w:szCs w:val="28"/>
        </w:rPr>
        <w:t xml:space="preserve"> </w:t>
      </w:r>
      <w:r w:rsidRPr="00A310A6">
        <w:rPr>
          <w:sz w:val="28"/>
          <w:szCs w:val="28"/>
        </w:rPr>
        <w:t>к</w:t>
      </w:r>
      <w:r>
        <w:rPr>
          <w:sz w:val="28"/>
          <w:szCs w:val="28"/>
        </w:rPr>
        <w:t xml:space="preserve"> </w:t>
      </w:r>
      <w:r w:rsidRPr="00A310A6">
        <w:rPr>
          <w:sz w:val="28"/>
          <w:szCs w:val="28"/>
        </w:rPr>
        <w:t>реализации</w:t>
      </w:r>
      <w:r>
        <w:rPr>
          <w:sz w:val="28"/>
          <w:szCs w:val="28"/>
        </w:rPr>
        <w:t xml:space="preserve"> </w:t>
      </w:r>
      <w:r w:rsidRPr="00A310A6">
        <w:rPr>
          <w:sz w:val="28"/>
          <w:szCs w:val="28"/>
        </w:rPr>
        <w:t>в</w:t>
      </w:r>
      <w:r>
        <w:rPr>
          <w:sz w:val="28"/>
          <w:szCs w:val="28"/>
        </w:rPr>
        <w:t xml:space="preserve"> </w:t>
      </w:r>
      <w:r w:rsidRPr="00A310A6">
        <w:rPr>
          <w:sz w:val="28"/>
          <w:szCs w:val="28"/>
        </w:rPr>
        <w:t>следующем</w:t>
      </w:r>
      <w:r>
        <w:rPr>
          <w:sz w:val="28"/>
          <w:szCs w:val="28"/>
        </w:rPr>
        <w:t xml:space="preserve"> </w:t>
      </w:r>
      <w:r w:rsidRPr="00A310A6">
        <w:rPr>
          <w:sz w:val="28"/>
          <w:szCs w:val="28"/>
        </w:rPr>
        <w:t>месяце.</w:t>
      </w:r>
      <w:r>
        <w:rPr>
          <w:sz w:val="28"/>
          <w:szCs w:val="28"/>
        </w:rPr>
        <w:t xml:space="preserve"> </w:t>
      </w:r>
      <w:r w:rsidRPr="00A310A6">
        <w:rPr>
          <w:sz w:val="28"/>
          <w:szCs w:val="28"/>
        </w:rPr>
        <w:t>Спланировать</w:t>
      </w:r>
      <w:r>
        <w:rPr>
          <w:sz w:val="28"/>
          <w:szCs w:val="28"/>
        </w:rPr>
        <w:t xml:space="preserve"> </w:t>
      </w:r>
      <w:r w:rsidRPr="00A310A6">
        <w:rPr>
          <w:sz w:val="28"/>
          <w:szCs w:val="28"/>
        </w:rPr>
        <w:t>данные</w:t>
      </w:r>
      <w:r>
        <w:rPr>
          <w:sz w:val="28"/>
          <w:szCs w:val="28"/>
        </w:rPr>
        <w:t xml:space="preserve"> </w:t>
      </w:r>
      <w:r w:rsidRPr="00A310A6">
        <w:rPr>
          <w:sz w:val="28"/>
          <w:szCs w:val="28"/>
        </w:rPr>
        <w:t>затраты</w:t>
      </w:r>
      <w:r>
        <w:rPr>
          <w:sz w:val="28"/>
          <w:szCs w:val="28"/>
        </w:rPr>
        <w:t xml:space="preserve"> </w:t>
      </w:r>
      <w:r w:rsidRPr="00A310A6">
        <w:rPr>
          <w:sz w:val="28"/>
          <w:szCs w:val="28"/>
        </w:rPr>
        <w:t>можно</w:t>
      </w:r>
      <w:r>
        <w:rPr>
          <w:sz w:val="28"/>
          <w:szCs w:val="28"/>
        </w:rPr>
        <w:t xml:space="preserve"> </w:t>
      </w:r>
      <w:r w:rsidRPr="00A310A6">
        <w:rPr>
          <w:sz w:val="28"/>
          <w:szCs w:val="28"/>
        </w:rPr>
        <w:t>исходя</w:t>
      </w:r>
      <w:r>
        <w:rPr>
          <w:sz w:val="28"/>
          <w:szCs w:val="28"/>
        </w:rPr>
        <w:t xml:space="preserve"> </w:t>
      </w:r>
      <w:r w:rsidRPr="00A310A6">
        <w:rPr>
          <w:sz w:val="28"/>
          <w:szCs w:val="28"/>
        </w:rPr>
        <w:t>из</w:t>
      </w:r>
      <w:r>
        <w:rPr>
          <w:sz w:val="28"/>
          <w:szCs w:val="28"/>
        </w:rPr>
        <w:t xml:space="preserve"> </w:t>
      </w:r>
      <w:r w:rsidRPr="00A310A6">
        <w:rPr>
          <w:sz w:val="28"/>
          <w:szCs w:val="28"/>
        </w:rPr>
        <w:t>плановой</w:t>
      </w:r>
      <w:r>
        <w:rPr>
          <w:sz w:val="28"/>
          <w:szCs w:val="28"/>
        </w:rPr>
        <w:t xml:space="preserve"> </w:t>
      </w:r>
      <w:r w:rsidRPr="00A310A6">
        <w:rPr>
          <w:sz w:val="28"/>
          <w:szCs w:val="28"/>
        </w:rPr>
        <w:t>выручки</w:t>
      </w:r>
      <w:r>
        <w:rPr>
          <w:sz w:val="28"/>
          <w:szCs w:val="28"/>
        </w:rPr>
        <w:t xml:space="preserve"> </w:t>
      </w:r>
      <w:r w:rsidRPr="00A310A6">
        <w:rPr>
          <w:sz w:val="28"/>
          <w:szCs w:val="28"/>
        </w:rPr>
        <w:t>и</w:t>
      </w:r>
      <w:r>
        <w:rPr>
          <w:sz w:val="28"/>
          <w:szCs w:val="28"/>
        </w:rPr>
        <w:t xml:space="preserve"> </w:t>
      </w:r>
      <w:r w:rsidRPr="00A310A6">
        <w:rPr>
          <w:sz w:val="28"/>
          <w:szCs w:val="28"/>
        </w:rPr>
        <w:t>средней</w:t>
      </w:r>
      <w:r>
        <w:rPr>
          <w:sz w:val="28"/>
          <w:szCs w:val="28"/>
        </w:rPr>
        <w:t xml:space="preserve"> </w:t>
      </w:r>
      <w:r w:rsidRPr="00A310A6">
        <w:rPr>
          <w:sz w:val="28"/>
          <w:szCs w:val="28"/>
        </w:rPr>
        <w:t>величины</w:t>
      </w:r>
      <w:r>
        <w:rPr>
          <w:sz w:val="28"/>
          <w:szCs w:val="28"/>
        </w:rPr>
        <w:t xml:space="preserve"> </w:t>
      </w:r>
      <w:r w:rsidRPr="00A310A6">
        <w:rPr>
          <w:sz w:val="28"/>
          <w:szCs w:val="28"/>
        </w:rPr>
        <w:t>торговой</w:t>
      </w:r>
      <w:r>
        <w:rPr>
          <w:sz w:val="28"/>
          <w:szCs w:val="28"/>
        </w:rPr>
        <w:t xml:space="preserve"> </w:t>
      </w:r>
      <w:r w:rsidRPr="00A310A6">
        <w:rPr>
          <w:sz w:val="28"/>
          <w:szCs w:val="28"/>
        </w:rPr>
        <w:t>наценки</w:t>
      </w:r>
      <w:r>
        <w:rPr>
          <w:sz w:val="28"/>
          <w:szCs w:val="28"/>
        </w:rPr>
        <w:t xml:space="preserve"> </w:t>
      </w:r>
      <w:r w:rsidRPr="00A310A6">
        <w:rPr>
          <w:sz w:val="28"/>
          <w:szCs w:val="28"/>
        </w:rPr>
        <w:t>по</w:t>
      </w:r>
      <w:r>
        <w:rPr>
          <w:sz w:val="28"/>
          <w:szCs w:val="28"/>
        </w:rPr>
        <w:t xml:space="preserve"> </w:t>
      </w:r>
      <w:r w:rsidRPr="00A310A6">
        <w:rPr>
          <w:sz w:val="28"/>
          <w:szCs w:val="28"/>
        </w:rPr>
        <w:t>формуле:</w:t>
      </w:r>
    </w:p>
    <w:p w:rsidR="00BF268A" w:rsidRPr="00A310A6" w:rsidRDefault="00E37005" w:rsidP="00BF268A">
      <w:pPr>
        <w:jc w:val="center"/>
        <w:rPr>
          <w:sz w:val="28"/>
          <w:szCs w:val="28"/>
        </w:rPr>
      </w:pPr>
      <w:r>
        <w:pict>
          <v:shape id="_x0000_i1035" type="#_x0000_t75" style="width:306.75pt;height:27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stylePaneFormatFilter w:val=&quot;3F01&quot;/&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5344&quot;/&gt;&lt;wsp:rsid wsp:val=&quot;000149B3&quot;/&gt;&lt;wsp:rsid wsp:val=&quot;00027DAB&quot;/&gt;&lt;wsp:rsid wsp:val=&quot;000413DA&quot;/&gt;&lt;wsp:rsid wsp:val=&quot;00041DCC&quot;/&gt;&lt;wsp:rsid wsp:val=&quot;00063A62&quot;/&gt;&lt;wsp:rsid wsp:val=&quot;00080793&quot;/&gt;&lt;wsp:rsid wsp:val=&quot;000A492C&quot;/&gt;&lt;wsp:rsid wsp:val=&quot;000D3DC1&quot;/&gt;&lt;wsp:rsid wsp:val=&quot;001069FE&quot;/&gt;&lt;wsp:rsid wsp:val=&quot;00122AC1&quot;/&gt;&lt;wsp:rsid wsp:val=&quot;00125C40&quot;/&gt;&lt;wsp:rsid wsp:val=&quot;00131838&quot;/&gt;&lt;wsp:rsid wsp:val=&quot;00133667&quot;/&gt;&lt;wsp:rsid wsp:val=&quot;00155772&quot;/&gt;&lt;wsp:rsid wsp:val=&quot;001604E9&quot;/&gt;&lt;wsp:rsid wsp:val=&quot;001674C3&quot;/&gt;&lt;wsp:rsid wsp:val=&quot;001714FA&quot;/&gt;&lt;wsp:rsid wsp:val=&quot;0017654E&quot;/&gt;&lt;wsp:rsid wsp:val=&quot;001949C7&quot;/&gt;&lt;wsp:rsid wsp:val=&quot;001B59E6&quot;/&gt;&lt;wsp:rsid wsp:val=&quot;001D77F1&quot;/&gt;&lt;wsp:rsid wsp:val=&quot;001E3B4A&quot;/&gt;&lt;wsp:rsid wsp:val=&quot;001E5A8B&quot;/&gt;&lt;wsp:rsid wsp:val=&quot;001E614B&quot;/&gt;&lt;wsp:rsid wsp:val=&quot;00202B13&quot;/&gt;&lt;wsp:rsid wsp:val=&quot;00205C5F&quot;/&gt;&lt;wsp:rsid wsp:val=&quot;00222547&quot;/&gt;&lt;wsp:rsid wsp:val=&quot;00242B71&quot;/&gt;&lt;wsp:rsid wsp:val=&quot;0025313E&quot;/&gt;&lt;wsp:rsid wsp:val=&quot;00255D80&quot;/&gt;&lt;wsp:rsid wsp:val=&quot;0025665C&quot;/&gt;&lt;wsp:rsid wsp:val=&quot;00256C87&quot;/&gt;&lt;wsp:rsid wsp:val=&quot;00267A1A&quot;/&gt;&lt;wsp:rsid wsp:val=&quot;00293E9D&quot;/&gt;&lt;wsp:rsid wsp:val=&quot;002B064C&quot;/&gt;&lt;wsp:rsid wsp:val=&quot;002C4C2F&quot;/&gt;&lt;wsp:rsid wsp:val=&quot;002C7421&quot;/&gt;&lt;wsp:rsid wsp:val=&quot;002F4E8B&quot;/&gt;&lt;wsp:rsid wsp:val=&quot;00301F08&quot;/&gt;&lt;wsp:rsid wsp:val=&quot;003049A2&quot;/&gt;&lt;wsp:rsid wsp:val=&quot;00307CC4&quot;/&gt;&lt;wsp:rsid wsp:val=&quot;003249E3&quot;/&gt;&lt;wsp:rsid wsp:val=&quot;00326574&quot;/&gt;&lt;wsp:rsid wsp:val=&quot;00333EBF&quot;/&gt;&lt;wsp:rsid wsp:val=&quot;00343FEC&quot;/&gt;&lt;wsp:rsid wsp:val=&quot;00353038&quot;/&gt;&lt;wsp:rsid wsp:val=&quot;00353127&quot;/&gt;&lt;wsp:rsid wsp:val=&quot;00366CFF&quot;/&gt;&lt;wsp:rsid wsp:val=&quot;00376BB8&quot;/&gt;&lt;wsp:rsid wsp:val=&quot;00380B45&quot;/&gt;&lt;wsp:rsid wsp:val=&quot;0038181A&quot;/&gt;&lt;wsp:rsid wsp:val=&quot;003A219F&quot;/&gt;&lt;wsp:rsid wsp:val=&quot;003A7954&quot;/&gt;&lt;wsp:rsid wsp:val=&quot;003B15D5&quot;/&gt;&lt;wsp:rsid wsp:val=&quot;003B54D2&quot;/&gt;&lt;wsp:rsid wsp:val=&quot;003C73BB&quot;/&gt;&lt;wsp:rsid wsp:val=&quot;003E0C45&quot;/&gt;&lt;wsp:rsid wsp:val=&quot;003E0FB0&quot;/&gt;&lt;wsp:rsid wsp:val=&quot;003E3878&quot;/&gt;&lt;wsp:rsid wsp:val=&quot;003E423B&quot;/&gt;&lt;wsp:rsid wsp:val=&quot;004017D4&quot;/&gt;&lt;wsp:rsid wsp:val=&quot;00417432&quot;/&gt;&lt;wsp:rsid wsp:val=&quot;00426ACC&quot;/&gt;&lt;wsp:rsid wsp:val=&quot;00432262&quot;/&gt;&lt;wsp:rsid wsp:val=&quot;00472DB2&quot;/&gt;&lt;wsp:rsid wsp:val=&quot;00473FC3&quot;/&gt;&lt;wsp:rsid wsp:val=&quot;00494BC5&quot;/&gt;&lt;wsp:rsid wsp:val=&quot;004B565A&quot;/&gt;&lt;wsp:rsid wsp:val=&quot;004B58C0&quot;/&gt;&lt;wsp:rsid wsp:val=&quot;004B7EED&quot;/&gt;&lt;wsp:rsid wsp:val=&quot;004E20C4&quot;/&gt;&lt;wsp:rsid wsp:val=&quot;00515B19&quot;/&gt;&lt;wsp:rsid wsp:val=&quot;00515FFC&quot;/&gt;&lt;wsp:rsid wsp:val=&quot;00524647&quot;/&gt;&lt;wsp:rsid wsp:val=&quot;00541133&quot;/&gt;&lt;wsp:rsid wsp:val=&quot;00561EAD&quot;/&gt;&lt;wsp:rsid wsp:val=&quot;00571284&quot;/&gt;&lt;wsp:rsid wsp:val=&quot;00591568&quot;/&gt;&lt;wsp:rsid wsp:val=&quot;00597A16&quot;/&gt;&lt;wsp:rsid wsp:val=&quot;005B2CF3&quot;/&gt;&lt;wsp:rsid wsp:val=&quot;005D382B&quot;/&gt;&lt;wsp:rsid wsp:val=&quot;005E0A29&quot;/&gt;&lt;wsp:rsid wsp:val=&quot;005E5112&quot;/&gt;&lt;wsp:rsid wsp:val=&quot;005F1C8B&quot;/&gt;&lt;wsp:rsid wsp:val=&quot;005F312F&quot;/&gt;&lt;wsp:rsid wsp:val=&quot;005F5B37&quot;/&gt;&lt;wsp:rsid wsp:val=&quot;005F77E7&quot;/&gt;&lt;wsp:rsid wsp:val=&quot;00603070&quot;/&gt;&lt;wsp:rsid wsp:val=&quot;00653ACE&quot;/&gt;&lt;wsp:rsid wsp:val=&quot;0065511D&quot;/&gt;&lt;wsp:rsid wsp:val=&quot;006817D6&quot;/&gt;&lt;wsp:rsid wsp:val=&quot;00681B60&quot;/&gt;&lt;wsp:rsid wsp:val=&quot;00685AD4&quot;/&gt;&lt;wsp:rsid wsp:val=&quot;006958EF&quot;/&gt;&lt;wsp:rsid wsp:val=&quot;006A18BF&quot;/&gt;&lt;wsp:rsid wsp:val=&quot;006A3821&quot;/&gt;&lt;wsp:rsid wsp:val=&quot;006B3A41&quot;/&gt;&lt;wsp:rsid wsp:val=&quot;006B4A95&quot;/&gt;&lt;wsp:rsid wsp:val=&quot;006B6383&quot;/&gt;&lt;wsp:rsid wsp:val=&quot;006C5207&quot;/&gt;&lt;wsp:rsid wsp:val=&quot;006D4CB2&quot;/&gt;&lt;wsp:rsid wsp:val=&quot;006E2F55&quot;/&gt;&lt;wsp:rsid wsp:val=&quot;006E5006&quot;/&gt;&lt;wsp:rsid wsp:val=&quot;00703D65&quot;/&gt;&lt;wsp:rsid wsp:val=&quot;00731084&quot;/&gt;&lt;wsp:rsid wsp:val=&quot;00741146&quot;/&gt;&lt;wsp:rsid wsp:val=&quot;007419C6&quot;/&gt;&lt;wsp:rsid wsp:val=&quot;007424D8&quot;/&gt;&lt;wsp:rsid wsp:val=&quot;00743789&quot;/&gt;&lt;wsp:rsid wsp:val=&quot;00746C14&quot;/&gt;&lt;wsp:rsid wsp:val=&quot;00755675&quot;/&gt;&lt;wsp:rsid wsp:val=&quot;007704E7&quot;/&gt;&lt;wsp:rsid wsp:val=&quot;00780486&quot;/&gt;&lt;wsp:rsid wsp:val=&quot;00783EA2&quot;/&gt;&lt;wsp:rsid wsp:val=&quot;007879FA&quot;/&gt;&lt;wsp:rsid wsp:val=&quot;007B728B&quot;/&gt;&lt;wsp:rsid wsp:val=&quot;007D0A8F&quot;/&gt;&lt;wsp:rsid wsp:val=&quot;007F3793&quot;/&gt;&lt;wsp:rsid wsp:val=&quot;007F5B9D&quot;/&gt;&lt;wsp:rsid wsp:val=&quot;008252C0&quot;/&gt;&lt;wsp:rsid wsp:val=&quot;00830B9B&quot;/&gt;&lt;wsp:rsid wsp:val=&quot;00834A71&quot;/&gt;&lt;wsp:rsid wsp:val=&quot;0085213A&quot;/&gt;&lt;wsp:rsid wsp:val=&quot;0085533E&quot;/&gt;&lt;wsp:rsid wsp:val=&quot;008801D5&quot;/&gt;&lt;wsp:rsid wsp:val=&quot;00883FA7&quot;/&gt;&lt;wsp:rsid wsp:val=&quot;008B6AD5&quot;/&gt;&lt;wsp:rsid wsp:val=&quot;008E0422&quot;/&gt;&lt;wsp:rsid wsp:val=&quot;008F75DB&quot;/&gt;&lt;wsp:rsid wsp:val=&quot;00900F8A&quot;/&gt;&lt;wsp:rsid wsp:val=&quot;00903766&quot;/&gt;&lt;wsp:rsid wsp:val=&quot;00930B07&quot;/&gt;&lt;wsp:rsid wsp:val=&quot;00935966&quot;/&gt;&lt;wsp:rsid wsp:val=&quot;009514E0&quot;/&gt;&lt;wsp:rsid wsp:val=&quot;00967C90&quot;/&gt;&lt;wsp:rsid wsp:val=&quot;0097127E&quot;/&gt;&lt;wsp:rsid wsp:val=&quot;00982E11&quot;/&gt;&lt;wsp:rsid wsp:val=&quot;009A22F0&quot;/&gt;&lt;wsp:rsid wsp:val=&quot;009C1EB0&quot;/&gt;&lt;wsp:rsid wsp:val=&quot;009F1E2A&quot;/&gt;&lt;wsp:rsid wsp:val=&quot;009F7BF7&quot;/&gt;&lt;wsp:rsid wsp:val=&quot;00A014CD&quot;/&gt;&lt;wsp:rsid wsp:val=&quot;00A22DC9&quot;/&gt;&lt;wsp:rsid wsp:val=&quot;00A24DDC&quot;/&gt;&lt;wsp:rsid wsp:val=&quot;00A310A6&quot;/&gt;&lt;wsp:rsid wsp:val=&quot;00A36FF6&quot;/&gt;&lt;wsp:rsid wsp:val=&quot;00A47E27&quot;/&gt;&lt;wsp:rsid wsp:val=&quot;00A54A49&quot;/&gt;&lt;wsp:rsid wsp:val=&quot;00A769F7&quot;/&gt;&lt;wsp:rsid wsp:val=&quot;00A800DB&quot;/&gt;&lt;wsp:rsid wsp:val=&quot;00A93653&quot;/&gt;&lt;wsp:rsid wsp:val=&quot;00AB04B9&quot;/&gt;&lt;wsp:rsid wsp:val=&quot;00AD44C0&quot;/&gt;&lt;wsp:rsid wsp:val=&quot;00AD6EC3&quot;/&gt;&lt;wsp:rsid wsp:val=&quot;00B2232B&quot;/&gt;&lt;wsp:rsid wsp:val=&quot;00B30FC5&quot;/&gt;&lt;wsp:rsid wsp:val=&quot;00B526C0&quot;/&gt;&lt;wsp:rsid wsp:val=&quot;00B53051&quot;/&gt;&lt;wsp:rsid wsp:val=&quot;00B54522&quot;/&gt;&lt;wsp:rsid wsp:val=&quot;00B55FB0&quot;/&gt;&lt;wsp:rsid wsp:val=&quot;00B734F4&quot;/&gt;&lt;wsp:rsid wsp:val=&quot;00B7628C&quot;/&gt;&lt;wsp:rsid wsp:val=&quot;00B8216D&quot;/&gt;&lt;wsp:rsid wsp:val=&quot;00B85CCC&quot;/&gt;&lt;wsp:rsid wsp:val=&quot;00B96A05&quot;/&gt;&lt;wsp:rsid wsp:val=&quot;00BA5279&quot;/&gt;&lt;wsp:rsid wsp:val=&quot;00BB01A6&quot;/&gt;&lt;wsp:rsid wsp:val=&quot;00BB1EDF&quot;/&gt;&lt;wsp:rsid wsp:val=&quot;00BB5AEE&quot;/&gt;&lt;wsp:rsid wsp:val=&quot;00BD2748&quot;/&gt;&lt;wsp:rsid wsp:val=&quot;00BD43D6&quot;/&gt;&lt;wsp:rsid wsp:val=&quot;00C00ACA&quot;/&gt;&lt;wsp:rsid wsp:val=&quot;00C01B15&quot;/&gt;&lt;wsp:rsid wsp:val=&quot;00C01C43&quot;/&gt;&lt;wsp:rsid wsp:val=&quot;00C160DB&quot;/&gt;&lt;wsp:rsid wsp:val=&quot;00C17E87&quot;/&gt;&lt;wsp:rsid wsp:val=&quot;00C2094B&quot;/&gt;&lt;wsp:rsid wsp:val=&quot;00C35998&quot;/&gt;&lt;wsp:rsid wsp:val=&quot;00C372FF&quot;/&gt;&lt;wsp:rsid wsp:val=&quot;00C37F56&quot;/&gt;&lt;wsp:rsid wsp:val=&quot;00C5658D&quot;/&gt;&lt;wsp:rsid wsp:val=&quot;00C56AE9&quot;/&gt;&lt;wsp:rsid wsp:val=&quot;00C61B44&quot;/&gt;&lt;wsp:rsid wsp:val=&quot;00C66A0F&quot;/&gt;&lt;wsp:rsid wsp:val=&quot;00C72022&quot;/&gt;&lt;wsp:rsid wsp:val=&quot;00CA0210&quot;/&gt;&lt;wsp:rsid wsp:val=&quot;00CA5654&quot;/&gt;&lt;wsp:rsid wsp:val=&quot;00CA7249&quot;/&gt;&lt;wsp:rsid wsp:val=&quot;00CB46E9&quot;/&gt;&lt;wsp:rsid wsp:val=&quot;00CC0886&quot;/&gt;&lt;wsp:rsid wsp:val=&quot;00CC20CE&quot;/&gt;&lt;wsp:rsid wsp:val=&quot;00CE54C2&quot;/&gt;&lt;wsp:rsid wsp:val=&quot;00CF06D3&quot;/&gt;&lt;wsp:rsid wsp:val=&quot;00CF1AB9&quot;/&gt;&lt;wsp:rsid wsp:val=&quot;00CF726C&quot;/&gt;&lt;wsp:rsid wsp:val=&quot;00D07DCD&quot;/&gt;&lt;wsp:rsid wsp:val=&quot;00D10972&quot;/&gt;&lt;wsp:rsid wsp:val=&quot;00D12F4F&quot;/&gt;&lt;wsp:rsid wsp:val=&quot;00D201DF&quot;/&gt;&lt;wsp:rsid wsp:val=&quot;00D537FB&quot;/&gt;&lt;wsp:rsid wsp:val=&quot;00D56482&quot;/&gt;&lt;wsp:rsid wsp:val=&quot;00D76444&quot;/&gt;&lt;wsp:rsid wsp:val=&quot;00D76EEC&quot;/&gt;&lt;wsp:rsid wsp:val=&quot;00D87F3C&quot;/&gt;&lt;wsp:rsid wsp:val=&quot;00DB5469&quot;/&gt;&lt;wsp:rsid wsp:val=&quot;00DB6C4E&quot;/&gt;&lt;wsp:rsid wsp:val=&quot;00DC2CD6&quot;/&gt;&lt;wsp:rsid wsp:val=&quot;00DD22A4&quot;/&gt;&lt;wsp:rsid wsp:val=&quot;00DF5333&quot;/&gt;&lt;wsp:rsid wsp:val=&quot;00E00503&quot;/&gt;&lt;wsp:rsid wsp:val=&quot;00E01F7B&quot;/&gt;&lt;wsp:rsid wsp:val=&quot;00E02E7E&quot;/&gt;&lt;wsp:rsid wsp:val=&quot;00E10201&quot;/&gt;&lt;wsp:rsid wsp:val=&quot;00E12271&quot;/&gt;&lt;wsp:rsid wsp:val=&quot;00E225EC&quot;/&gt;&lt;wsp:rsid wsp:val=&quot;00E30EE8&quot;/&gt;&lt;wsp:rsid wsp:val=&quot;00E46A64&quot;/&gt;&lt;wsp:rsid wsp:val=&quot;00E53D27&quot;/&gt;&lt;wsp:rsid wsp:val=&quot;00E63307&quot;/&gt;&lt;wsp:rsid wsp:val=&quot;00E84F5D&quot;/&gt;&lt;wsp:rsid wsp:val=&quot;00E93BBD&quot;/&gt;&lt;wsp:rsid wsp:val=&quot;00EC3FFB&quot;/&gt;&lt;wsp:rsid wsp:val=&quot;00F05887&quot;/&gt;&lt;wsp:rsid wsp:val=&quot;00F40063&quot;/&gt;&lt;wsp:rsid wsp:val=&quot;00F42A6E&quot;/&gt;&lt;wsp:rsid wsp:val=&quot;00F47757&quot;/&gt;&lt;wsp:rsid wsp:val=&quot;00F718C7&quot;/&gt;&lt;wsp:rsid wsp:val=&quot;00F75344&quot;/&gt;&lt;wsp:rsid wsp:val=&quot;00F84148&quot;/&gt;&lt;wsp:rsid wsp:val=&quot;00F86B3B&quot;/&gt;&lt;wsp:rsid wsp:val=&quot;00F92404&quot;/&gt;&lt;wsp:rsid wsp:val=&quot;00F92C35&quot;/&gt;&lt;wsp:rsid wsp:val=&quot;00F937AB&quot;/&gt;&lt;wsp:rsid wsp:val=&quot;00F955D5&quot;/&gt;&lt;wsp:rsid wsp:val=&quot;00FA1B7B&quot;/&gt;&lt;wsp:rsid wsp:val=&quot;00FD05DA&quot;/&gt;&lt;wsp:rsid wsp:val=&quot;00FD2C40&quot;/&gt;&lt;wsp:rsid wsp:val=&quot;00FD5FCD&quot;/&gt;&lt;wsp:rsid wsp:val=&quot;00FF1B75&quot;/&gt;&lt;wsp:rsid wsp:val=&quot;00FF3FE0&quot;/&gt;&lt;wsp:rsid wsp:val=&quot;00FF78C9&quot;/&gt;&lt;/wsp:rsids&gt;&lt;/w:docPr&gt;&lt;w:body&gt;&lt;w:p wsp:rsidR=&quot;00000000&quot; wsp:rsidRDefault=&quot;00B8216D&quot;&gt;&lt;m:oMathPara&gt;&lt;m:oMath&gt;&lt;m:r&gt;&lt;w:rPr&gt;&lt;w:rFonts w:ascii=&quot;Cambria Math&quot; w:h-ansi=&quot;Cambria Math&quot;/&gt;&lt;wx:font wx:val=&quot;Cambria Math&quot;/&gt;&lt;w:i/&gt;&lt;w:color w:val=&quot;000000&quot;/&gt;&lt;w:sz-cs w:val=&quot;28&quot;/&gt;&lt;/w:rPr&gt;&lt;m:t&gt;РџРµСЂРµРјРµРЅРЅС‹Рµ Р·Р°С‚СЂР°С‚С‹ = &lt;/m:t&gt;&lt;/m:r&gt;&lt;m:f&gt;&lt;m:fPr&gt;&lt;m:ctrlPr&gt;&lt;w:rPr&gt;&lt;w:rFonts w:ascii=&quot;Cambria Math&quot; w:h-ansi=&quot;Cambria Math&quot;/&gt;&lt;wx:font wx:val=&quot;Cambria Math&quot;/&gt;&lt;w:i/&gt;&lt;w:color w:val=&quot;000000&quot;/&gt;&lt;w:sz-cs w:val=&quot;28&quot;/&gt;&lt;/w:rPr&gt;&lt;/m:ctrlPr&gt;&lt;/m:fPr&gt;&lt;m:num&gt;&lt;m:r&gt;&lt;w:rPr&gt;&lt;w:rFonts w:ascii=&quot;Cambria Math&quot; w:h-ansi=&quot;Cambria Math&quot;/&gt;&lt;wx:font wx:val=&quot;Cambria Math&quot;/&gt;&lt;w:i/&gt;&lt;w:color w:val=&quot;000000&quot;/&gt;&lt;w:sz-cs w:val=&quot;28&quot;/&gt;&lt;/w:rPr&gt;&lt;m:t&gt;Р’С‹СЂСѓС‡РєР° РјР°РіР°Р·РёРЅР° РІ РјРµСЃСЏС†&lt;/m:t&gt;&lt;/m:r&gt;&lt;/m:num&gt;&lt;m:den&gt;&lt;m:r&gt;&lt;w:rPr&gt;&lt;w:rFonts w:ascii=&quot;Cambria Math&quot; w:h-ansi=&quot;Cambria Math&quot;/&gt;&lt;wx:font wx:val=&quot;Cambria Math&quot;/&gt;&lt;w:i/&gt;&lt;w:color w:val=&quot;000000&quot;/&gt;&lt;w:sz-cs w:val=&quot;28&quot;/&gt;&lt;/w:rPr&gt;&lt;m:t&gt;1+% С‚РѕСЂРіРѕРІРѕР№ РЅР°С†РµРЅРєРё&lt;/m:t&gt;&lt;/m:r&gt;&lt;/m:den&gt;&lt;/m:f&gt;&lt;m:r&gt;&lt;w:rPr&gt;&lt;w:rFonts w:ascii=&quot;Cambria Math&quot; w:h-ansi=&quot;Cambria Math&quot;/&gt;&lt;wx:font wx:val=&quot;Cambria Math&quot;/&gt;&lt;w:i/&gt;&lt;w:color w:val=&quot;000000&quot;/&gt;&lt;w:sz-cs w:val=&quot;28&quot;/&gt;&lt;/w:rPr&gt;&lt;m:t&gt;Г—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p>
    <w:p w:rsidR="00BF268A" w:rsidRPr="00A310A6" w:rsidRDefault="00BF268A" w:rsidP="00BF268A">
      <w:pPr>
        <w:ind w:firstLine="720"/>
        <w:jc w:val="both"/>
        <w:rPr>
          <w:sz w:val="16"/>
          <w:szCs w:val="16"/>
        </w:rPr>
      </w:pPr>
    </w:p>
    <w:p w:rsidR="00BF268A" w:rsidRPr="00A310A6" w:rsidRDefault="00BF268A" w:rsidP="00BF268A">
      <w:pPr>
        <w:ind w:firstLine="720"/>
        <w:jc w:val="both"/>
        <w:rPr>
          <w:sz w:val="28"/>
          <w:szCs w:val="28"/>
        </w:rPr>
      </w:pPr>
      <w:r w:rsidRPr="00A310A6">
        <w:rPr>
          <w:sz w:val="28"/>
          <w:szCs w:val="28"/>
        </w:rPr>
        <w:t>Если</w:t>
      </w:r>
      <w:r>
        <w:rPr>
          <w:sz w:val="28"/>
          <w:szCs w:val="28"/>
        </w:rPr>
        <w:t xml:space="preserve"> </w:t>
      </w:r>
      <w:r w:rsidRPr="00A310A6">
        <w:rPr>
          <w:sz w:val="28"/>
          <w:szCs w:val="28"/>
        </w:rPr>
        <w:t>объемы</w:t>
      </w:r>
      <w:r>
        <w:rPr>
          <w:sz w:val="28"/>
          <w:szCs w:val="28"/>
        </w:rPr>
        <w:t xml:space="preserve"> </w:t>
      </w:r>
      <w:r w:rsidRPr="00A310A6">
        <w:rPr>
          <w:sz w:val="28"/>
          <w:szCs w:val="28"/>
        </w:rPr>
        <w:t>продаж</w:t>
      </w:r>
      <w:r>
        <w:rPr>
          <w:sz w:val="28"/>
          <w:szCs w:val="28"/>
        </w:rPr>
        <w:t xml:space="preserve"> </w:t>
      </w:r>
      <w:r w:rsidRPr="00A310A6">
        <w:rPr>
          <w:sz w:val="28"/>
          <w:szCs w:val="28"/>
        </w:rPr>
        <w:t>предприятия</w:t>
      </w:r>
      <w:r>
        <w:rPr>
          <w:sz w:val="28"/>
          <w:szCs w:val="28"/>
        </w:rPr>
        <w:t xml:space="preserve"> </w:t>
      </w:r>
      <w:r w:rsidRPr="00A310A6">
        <w:rPr>
          <w:sz w:val="28"/>
          <w:szCs w:val="28"/>
        </w:rPr>
        <w:t>подвержены</w:t>
      </w:r>
      <w:r>
        <w:rPr>
          <w:sz w:val="28"/>
          <w:szCs w:val="28"/>
        </w:rPr>
        <w:t xml:space="preserve"> </w:t>
      </w:r>
      <w:r w:rsidRPr="00A310A6">
        <w:rPr>
          <w:sz w:val="28"/>
          <w:szCs w:val="28"/>
        </w:rPr>
        <w:t>сезонным</w:t>
      </w:r>
      <w:r>
        <w:rPr>
          <w:sz w:val="28"/>
          <w:szCs w:val="28"/>
        </w:rPr>
        <w:t xml:space="preserve"> </w:t>
      </w:r>
      <w:r w:rsidRPr="00A310A6">
        <w:rPr>
          <w:sz w:val="28"/>
          <w:szCs w:val="28"/>
        </w:rPr>
        <w:t>колебаниям,</w:t>
      </w:r>
      <w:r>
        <w:rPr>
          <w:sz w:val="28"/>
          <w:szCs w:val="28"/>
        </w:rPr>
        <w:t xml:space="preserve"> </w:t>
      </w:r>
      <w:r w:rsidRPr="00A310A6">
        <w:rPr>
          <w:sz w:val="28"/>
          <w:szCs w:val="28"/>
        </w:rPr>
        <w:t>для</w:t>
      </w:r>
      <w:r>
        <w:rPr>
          <w:sz w:val="28"/>
          <w:szCs w:val="28"/>
        </w:rPr>
        <w:t xml:space="preserve"> </w:t>
      </w:r>
      <w:r w:rsidRPr="00A310A6">
        <w:rPr>
          <w:sz w:val="28"/>
          <w:szCs w:val="28"/>
        </w:rPr>
        <w:t>наглядности</w:t>
      </w:r>
      <w:r>
        <w:rPr>
          <w:sz w:val="28"/>
          <w:szCs w:val="28"/>
        </w:rPr>
        <w:t xml:space="preserve"> </w:t>
      </w:r>
      <w:r w:rsidRPr="00A310A6">
        <w:rPr>
          <w:sz w:val="28"/>
          <w:szCs w:val="28"/>
        </w:rPr>
        <w:t>данные</w:t>
      </w:r>
      <w:r>
        <w:rPr>
          <w:sz w:val="28"/>
          <w:szCs w:val="28"/>
        </w:rPr>
        <w:t xml:space="preserve"> </w:t>
      </w:r>
      <w:r w:rsidRPr="00A310A6">
        <w:rPr>
          <w:sz w:val="28"/>
          <w:szCs w:val="28"/>
        </w:rPr>
        <w:t>по</w:t>
      </w:r>
      <w:r>
        <w:rPr>
          <w:sz w:val="28"/>
          <w:szCs w:val="28"/>
        </w:rPr>
        <w:t xml:space="preserve"> </w:t>
      </w:r>
      <w:r w:rsidRPr="00A310A6">
        <w:rPr>
          <w:sz w:val="28"/>
          <w:szCs w:val="28"/>
        </w:rPr>
        <w:t>затратам,</w:t>
      </w:r>
      <w:r>
        <w:rPr>
          <w:sz w:val="28"/>
          <w:szCs w:val="28"/>
        </w:rPr>
        <w:t xml:space="preserve"> </w:t>
      </w:r>
      <w:r w:rsidRPr="00A310A6">
        <w:rPr>
          <w:sz w:val="28"/>
          <w:szCs w:val="28"/>
        </w:rPr>
        <w:t>связанным</w:t>
      </w:r>
      <w:r>
        <w:rPr>
          <w:sz w:val="28"/>
          <w:szCs w:val="28"/>
        </w:rPr>
        <w:t xml:space="preserve"> </w:t>
      </w:r>
      <w:r w:rsidRPr="00A310A6">
        <w:rPr>
          <w:sz w:val="28"/>
          <w:szCs w:val="28"/>
        </w:rPr>
        <w:t>с</w:t>
      </w:r>
      <w:r>
        <w:rPr>
          <w:sz w:val="28"/>
          <w:szCs w:val="28"/>
        </w:rPr>
        <w:t xml:space="preserve"> </w:t>
      </w:r>
      <w:r w:rsidRPr="00A310A6">
        <w:rPr>
          <w:sz w:val="28"/>
          <w:szCs w:val="28"/>
        </w:rPr>
        <w:t>реализацией</w:t>
      </w:r>
      <w:r>
        <w:rPr>
          <w:sz w:val="28"/>
          <w:szCs w:val="28"/>
        </w:rPr>
        <w:t xml:space="preserve"> </w:t>
      </w:r>
      <w:r w:rsidRPr="00A310A6">
        <w:rPr>
          <w:sz w:val="28"/>
          <w:szCs w:val="28"/>
        </w:rPr>
        <w:t>бизнес-проекта,</w:t>
      </w:r>
      <w:r>
        <w:rPr>
          <w:sz w:val="28"/>
          <w:szCs w:val="28"/>
        </w:rPr>
        <w:t xml:space="preserve"> </w:t>
      </w:r>
      <w:r w:rsidRPr="00A310A6">
        <w:rPr>
          <w:sz w:val="28"/>
          <w:szCs w:val="28"/>
        </w:rPr>
        <w:t>могут</w:t>
      </w:r>
      <w:r>
        <w:rPr>
          <w:sz w:val="28"/>
          <w:szCs w:val="28"/>
        </w:rPr>
        <w:t xml:space="preserve"> </w:t>
      </w:r>
      <w:r w:rsidRPr="00A310A6">
        <w:rPr>
          <w:sz w:val="28"/>
          <w:szCs w:val="28"/>
        </w:rPr>
        <w:t>быть</w:t>
      </w:r>
      <w:r>
        <w:rPr>
          <w:sz w:val="28"/>
          <w:szCs w:val="28"/>
        </w:rPr>
        <w:t xml:space="preserve"> </w:t>
      </w:r>
      <w:r w:rsidRPr="00A310A6">
        <w:rPr>
          <w:sz w:val="28"/>
          <w:szCs w:val="28"/>
        </w:rPr>
        <w:t>представлены</w:t>
      </w:r>
      <w:r>
        <w:rPr>
          <w:sz w:val="28"/>
          <w:szCs w:val="28"/>
        </w:rPr>
        <w:t xml:space="preserve"> </w:t>
      </w:r>
      <w:r w:rsidRPr="00A310A6">
        <w:rPr>
          <w:sz w:val="28"/>
          <w:szCs w:val="28"/>
        </w:rPr>
        <w:t>в</w:t>
      </w:r>
      <w:r>
        <w:rPr>
          <w:sz w:val="28"/>
          <w:szCs w:val="28"/>
        </w:rPr>
        <w:t xml:space="preserve"> </w:t>
      </w:r>
      <w:r w:rsidRPr="00A310A6">
        <w:rPr>
          <w:sz w:val="28"/>
          <w:szCs w:val="28"/>
        </w:rPr>
        <w:t>виде</w:t>
      </w:r>
      <w:r>
        <w:rPr>
          <w:sz w:val="28"/>
          <w:szCs w:val="28"/>
        </w:rPr>
        <w:t xml:space="preserve"> </w:t>
      </w:r>
      <w:r w:rsidRPr="00A310A6">
        <w:rPr>
          <w:sz w:val="28"/>
          <w:szCs w:val="28"/>
        </w:rPr>
        <w:t>таблицы,</w:t>
      </w:r>
      <w:r>
        <w:rPr>
          <w:sz w:val="28"/>
          <w:szCs w:val="28"/>
        </w:rPr>
        <w:t xml:space="preserve"> </w:t>
      </w:r>
      <w:r w:rsidRPr="00A310A6">
        <w:rPr>
          <w:sz w:val="28"/>
          <w:szCs w:val="28"/>
        </w:rPr>
        <w:t>в</w:t>
      </w:r>
      <w:r>
        <w:rPr>
          <w:sz w:val="28"/>
          <w:szCs w:val="28"/>
        </w:rPr>
        <w:t xml:space="preserve"> </w:t>
      </w:r>
      <w:r w:rsidRPr="00A310A6">
        <w:rPr>
          <w:sz w:val="28"/>
          <w:szCs w:val="28"/>
        </w:rPr>
        <w:t>которой</w:t>
      </w:r>
      <w:r>
        <w:rPr>
          <w:sz w:val="28"/>
          <w:szCs w:val="28"/>
        </w:rPr>
        <w:t xml:space="preserve"> </w:t>
      </w:r>
      <w:r w:rsidRPr="00A310A6">
        <w:rPr>
          <w:sz w:val="28"/>
          <w:szCs w:val="28"/>
        </w:rPr>
        <w:t>отражена</w:t>
      </w:r>
      <w:r>
        <w:rPr>
          <w:sz w:val="28"/>
          <w:szCs w:val="28"/>
        </w:rPr>
        <w:t xml:space="preserve"> </w:t>
      </w:r>
      <w:r w:rsidRPr="00A310A6">
        <w:rPr>
          <w:sz w:val="28"/>
          <w:szCs w:val="28"/>
        </w:rPr>
        <w:t>динамика</w:t>
      </w:r>
      <w:r>
        <w:rPr>
          <w:sz w:val="28"/>
          <w:szCs w:val="28"/>
        </w:rPr>
        <w:t xml:space="preserve"> </w:t>
      </w:r>
      <w:r w:rsidRPr="00A310A6">
        <w:rPr>
          <w:sz w:val="28"/>
          <w:szCs w:val="28"/>
        </w:rPr>
        <w:t>доходов</w:t>
      </w:r>
      <w:r>
        <w:rPr>
          <w:sz w:val="28"/>
          <w:szCs w:val="28"/>
        </w:rPr>
        <w:t xml:space="preserve"> </w:t>
      </w:r>
      <w:r w:rsidRPr="00A310A6">
        <w:rPr>
          <w:sz w:val="28"/>
          <w:szCs w:val="28"/>
        </w:rPr>
        <w:t>пре</w:t>
      </w:r>
      <w:r w:rsidRPr="00A310A6">
        <w:rPr>
          <w:sz w:val="28"/>
          <w:szCs w:val="28"/>
        </w:rPr>
        <w:t>д</w:t>
      </w:r>
      <w:r w:rsidRPr="00A310A6">
        <w:rPr>
          <w:sz w:val="28"/>
          <w:szCs w:val="28"/>
        </w:rPr>
        <w:t>приятия</w:t>
      </w:r>
      <w:r>
        <w:rPr>
          <w:sz w:val="28"/>
          <w:szCs w:val="28"/>
        </w:rPr>
        <w:t xml:space="preserve"> </w:t>
      </w:r>
      <w:r w:rsidRPr="00A310A6">
        <w:rPr>
          <w:sz w:val="28"/>
          <w:szCs w:val="28"/>
        </w:rPr>
        <w:t>по</w:t>
      </w:r>
      <w:r>
        <w:rPr>
          <w:sz w:val="28"/>
          <w:szCs w:val="28"/>
        </w:rPr>
        <w:t xml:space="preserve"> </w:t>
      </w:r>
      <w:r w:rsidRPr="00A310A6">
        <w:rPr>
          <w:sz w:val="28"/>
          <w:szCs w:val="28"/>
        </w:rPr>
        <w:t>месяцам.</w:t>
      </w:r>
    </w:p>
    <w:p w:rsidR="00BF268A" w:rsidRPr="00A310A6" w:rsidRDefault="00BF268A" w:rsidP="00BF268A">
      <w:pPr>
        <w:ind w:firstLine="720"/>
        <w:jc w:val="both"/>
        <w:rPr>
          <w:sz w:val="28"/>
          <w:szCs w:val="28"/>
        </w:rPr>
      </w:pPr>
      <w:r w:rsidRPr="00A310A6">
        <w:rPr>
          <w:sz w:val="28"/>
          <w:szCs w:val="28"/>
          <w:u w:val="single"/>
        </w:rPr>
        <w:t>Прибыль</w:t>
      </w:r>
      <w:r>
        <w:rPr>
          <w:sz w:val="28"/>
          <w:szCs w:val="28"/>
          <w:u w:val="single"/>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разница</w:t>
      </w:r>
      <w:r>
        <w:rPr>
          <w:sz w:val="28"/>
          <w:szCs w:val="28"/>
        </w:rPr>
        <w:t xml:space="preserve"> </w:t>
      </w:r>
      <w:r w:rsidRPr="00A310A6">
        <w:rPr>
          <w:sz w:val="28"/>
          <w:szCs w:val="28"/>
        </w:rPr>
        <w:t>между</w:t>
      </w:r>
      <w:r>
        <w:rPr>
          <w:sz w:val="28"/>
          <w:szCs w:val="28"/>
        </w:rPr>
        <w:t xml:space="preserve"> </w:t>
      </w:r>
      <w:r w:rsidRPr="00A310A6">
        <w:rPr>
          <w:sz w:val="28"/>
          <w:szCs w:val="28"/>
        </w:rPr>
        <w:t>доходами</w:t>
      </w:r>
      <w:r>
        <w:rPr>
          <w:sz w:val="28"/>
          <w:szCs w:val="28"/>
        </w:rPr>
        <w:t xml:space="preserve"> </w:t>
      </w:r>
      <w:r w:rsidRPr="00A310A6">
        <w:rPr>
          <w:sz w:val="28"/>
          <w:szCs w:val="28"/>
        </w:rPr>
        <w:t>и</w:t>
      </w:r>
      <w:r>
        <w:rPr>
          <w:sz w:val="28"/>
          <w:szCs w:val="28"/>
        </w:rPr>
        <w:t xml:space="preserve"> </w:t>
      </w:r>
      <w:r w:rsidRPr="00A310A6">
        <w:rPr>
          <w:sz w:val="28"/>
          <w:szCs w:val="28"/>
        </w:rPr>
        <w:t>суммарными</w:t>
      </w:r>
      <w:r>
        <w:rPr>
          <w:sz w:val="28"/>
          <w:szCs w:val="28"/>
        </w:rPr>
        <w:t xml:space="preserve"> </w:t>
      </w:r>
      <w:r w:rsidRPr="00A310A6">
        <w:rPr>
          <w:sz w:val="28"/>
          <w:szCs w:val="28"/>
        </w:rPr>
        <w:t>расходами</w:t>
      </w:r>
      <w:r>
        <w:rPr>
          <w:sz w:val="28"/>
          <w:szCs w:val="28"/>
        </w:rPr>
        <w:t xml:space="preserve"> </w:t>
      </w:r>
      <w:r w:rsidRPr="00A310A6">
        <w:rPr>
          <w:sz w:val="28"/>
          <w:szCs w:val="28"/>
        </w:rPr>
        <w:t>пре</w:t>
      </w:r>
      <w:r w:rsidRPr="00A310A6">
        <w:rPr>
          <w:sz w:val="28"/>
          <w:szCs w:val="28"/>
        </w:rPr>
        <w:t>д</w:t>
      </w:r>
      <w:r w:rsidRPr="00A310A6">
        <w:rPr>
          <w:sz w:val="28"/>
          <w:szCs w:val="28"/>
        </w:rPr>
        <w:t>приятия.</w:t>
      </w:r>
      <w:r>
        <w:rPr>
          <w:sz w:val="28"/>
          <w:szCs w:val="28"/>
        </w:rPr>
        <w:t xml:space="preserve"> </w:t>
      </w:r>
      <w:r w:rsidRPr="00A310A6">
        <w:rPr>
          <w:sz w:val="28"/>
          <w:szCs w:val="28"/>
        </w:rPr>
        <w:t>Необходимо</w:t>
      </w:r>
      <w:r>
        <w:rPr>
          <w:sz w:val="28"/>
          <w:szCs w:val="28"/>
        </w:rPr>
        <w:t xml:space="preserve"> </w:t>
      </w:r>
      <w:r w:rsidRPr="00A310A6">
        <w:rPr>
          <w:sz w:val="28"/>
          <w:szCs w:val="28"/>
        </w:rPr>
        <w:t>понимать,</w:t>
      </w:r>
      <w:r>
        <w:rPr>
          <w:sz w:val="28"/>
          <w:szCs w:val="28"/>
        </w:rPr>
        <w:t xml:space="preserve"> </w:t>
      </w:r>
      <w:r w:rsidRPr="00A310A6">
        <w:rPr>
          <w:sz w:val="28"/>
          <w:szCs w:val="28"/>
        </w:rPr>
        <w:t>что</w:t>
      </w:r>
      <w:r>
        <w:rPr>
          <w:sz w:val="28"/>
          <w:szCs w:val="28"/>
        </w:rPr>
        <w:t xml:space="preserve"> </w:t>
      </w:r>
      <w:r w:rsidRPr="00A310A6">
        <w:rPr>
          <w:sz w:val="28"/>
          <w:szCs w:val="28"/>
        </w:rPr>
        <w:t>любой</w:t>
      </w:r>
      <w:r>
        <w:rPr>
          <w:sz w:val="28"/>
          <w:szCs w:val="28"/>
        </w:rPr>
        <w:t xml:space="preserve"> </w:t>
      </w:r>
      <w:r w:rsidRPr="00A310A6">
        <w:rPr>
          <w:sz w:val="28"/>
          <w:szCs w:val="28"/>
        </w:rPr>
        <w:t>бизнес</w:t>
      </w:r>
      <w:r>
        <w:rPr>
          <w:sz w:val="28"/>
          <w:szCs w:val="28"/>
        </w:rPr>
        <w:t xml:space="preserve"> </w:t>
      </w:r>
      <w:r w:rsidRPr="00A310A6">
        <w:rPr>
          <w:sz w:val="28"/>
          <w:szCs w:val="28"/>
        </w:rPr>
        <w:t>требует</w:t>
      </w:r>
      <w:r>
        <w:rPr>
          <w:sz w:val="28"/>
          <w:szCs w:val="28"/>
        </w:rPr>
        <w:t xml:space="preserve"> </w:t>
      </w:r>
      <w:r w:rsidRPr="00A310A6">
        <w:rPr>
          <w:sz w:val="28"/>
          <w:szCs w:val="28"/>
        </w:rPr>
        <w:t>первоначальных</w:t>
      </w:r>
      <w:r>
        <w:rPr>
          <w:sz w:val="28"/>
          <w:szCs w:val="28"/>
        </w:rPr>
        <w:t xml:space="preserve"> </w:t>
      </w:r>
      <w:r w:rsidRPr="00A310A6">
        <w:rPr>
          <w:sz w:val="28"/>
          <w:szCs w:val="28"/>
        </w:rPr>
        <w:t>кап</w:t>
      </w:r>
      <w:r w:rsidRPr="00A310A6">
        <w:rPr>
          <w:sz w:val="28"/>
          <w:szCs w:val="28"/>
        </w:rPr>
        <w:t>и</w:t>
      </w:r>
      <w:r w:rsidRPr="00A310A6">
        <w:rPr>
          <w:sz w:val="28"/>
          <w:szCs w:val="28"/>
        </w:rPr>
        <w:t>тальных</w:t>
      </w:r>
      <w:r>
        <w:rPr>
          <w:sz w:val="28"/>
          <w:szCs w:val="28"/>
        </w:rPr>
        <w:t xml:space="preserve"> </w:t>
      </w:r>
      <w:r w:rsidRPr="00A310A6">
        <w:rPr>
          <w:sz w:val="28"/>
          <w:szCs w:val="28"/>
        </w:rPr>
        <w:t>вложений</w:t>
      </w:r>
      <w:r>
        <w:rPr>
          <w:sz w:val="28"/>
          <w:szCs w:val="28"/>
        </w:rPr>
        <w:t xml:space="preserve"> </w:t>
      </w:r>
      <w:r w:rsidRPr="00A310A6">
        <w:rPr>
          <w:sz w:val="28"/>
          <w:szCs w:val="28"/>
        </w:rPr>
        <w:t>(единовременных</w:t>
      </w:r>
      <w:r>
        <w:rPr>
          <w:sz w:val="28"/>
          <w:szCs w:val="28"/>
        </w:rPr>
        <w:t xml:space="preserve"> </w:t>
      </w:r>
      <w:r w:rsidRPr="00A310A6">
        <w:rPr>
          <w:sz w:val="28"/>
          <w:szCs w:val="28"/>
        </w:rPr>
        <w:t>затрат),</w:t>
      </w:r>
      <w:r>
        <w:rPr>
          <w:sz w:val="28"/>
          <w:szCs w:val="28"/>
        </w:rPr>
        <w:t xml:space="preserve"> </w:t>
      </w:r>
      <w:r w:rsidRPr="00A310A6">
        <w:rPr>
          <w:sz w:val="28"/>
          <w:szCs w:val="28"/>
        </w:rPr>
        <w:t>поэтому</w:t>
      </w:r>
      <w:r>
        <w:rPr>
          <w:sz w:val="28"/>
          <w:szCs w:val="28"/>
        </w:rPr>
        <w:t xml:space="preserve"> </w:t>
      </w:r>
      <w:r w:rsidRPr="00A310A6">
        <w:rPr>
          <w:sz w:val="28"/>
          <w:szCs w:val="28"/>
        </w:rPr>
        <w:t>в</w:t>
      </w:r>
      <w:r>
        <w:rPr>
          <w:sz w:val="28"/>
          <w:szCs w:val="28"/>
        </w:rPr>
        <w:t xml:space="preserve"> </w:t>
      </w:r>
      <w:r w:rsidRPr="00A310A6">
        <w:rPr>
          <w:sz w:val="28"/>
          <w:szCs w:val="28"/>
        </w:rPr>
        <w:t>первые</w:t>
      </w:r>
      <w:r>
        <w:rPr>
          <w:sz w:val="28"/>
          <w:szCs w:val="28"/>
        </w:rPr>
        <w:t xml:space="preserve"> </w:t>
      </w:r>
      <w:r w:rsidRPr="00A310A6">
        <w:rPr>
          <w:sz w:val="28"/>
          <w:szCs w:val="28"/>
        </w:rPr>
        <w:t>месяцы</w:t>
      </w:r>
      <w:r>
        <w:rPr>
          <w:sz w:val="28"/>
          <w:szCs w:val="28"/>
        </w:rPr>
        <w:t xml:space="preserve"> </w:t>
      </w:r>
      <w:r w:rsidRPr="00A310A6">
        <w:rPr>
          <w:sz w:val="28"/>
          <w:szCs w:val="28"/>
        </w:rPr>
        <w:t>работы</w:t>
      </w:r>
      <w:r>
        <w:rPr>
          <w:sz w:val="28"/>
          <w:szCs w:val="28"/>
        </w:rPr>
        <w:t xml:space="preserve"> </w:t>
      </w:r>
      <w:r w:rsidRPr="00A310A6">
        <w:rPr>
          <w:sz w:val="28"/>
          <w:szCs w:val="28"/>
        </w:rPr>
        <w:t>любое</w:t>
      </w:r>
      <w:r>
        <w:rPr>
          <w:sz w:val="28"/>
          <w:szCs w:val="28"/>
        </w:rPr>
        <w:t xml:space="preserve"> </w:t>
      </w:r>
      <w:r w:rsidRPr="00A310A6">
        <w:rPr>
          <w:sz w:val="28"/>
          <w:szCs w:val="28"/>
        </w:rPr>
        <w:t>предприятие</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убыточным,</w:t>
      </w:r>
      <w:r>
        <w:rPr>
          <w:sz w:val="28"/>
          <w:szCs w:val="28"/>
        </w:rPr>
        <w:t xml:space="preserve"> </w:t>
      </w:r>
      <w:r w:rsidRPr="00A310A6">
        <w:rPr>
          <w:sz w:val="28"/>
          <w:szCs w:val="28"/>
        </w:rPr>
        <w:t>если</w:t>
      </w:r>
      <w:r>
        <w:rPr>
          <w:sz w:val="28"/>
          <w:szCs w:val="28"/>
        </w:rPr>
        <w:t xml:space="preserve"> </w:t>
      </w:r>
      <w:r w:rsidRPr="00A310A6">
        <w:rPr>
          <w:sz w:val="28"/>
          <w:szCs w:val="28"/>
        </w:rPr>
        <w:t>учитывать</w:t>
      </w:r>
      <w:r>
        <w:rPr>
          <w:sz w:val="28"/>
          <w:szCs w:val="28"/>
        </w:rPr>
        <w:t xml:space="preserve"> </w:t>
      </w:r>
      <w:r w:rsidRPr="00A310A6">
        <w:rPr>
          <w:sz w:val="28"/>
          <w:szCs w:val="28"/>
        </w:rPr>
        <w:t>в</w:t>
      </w:r>
      <w:r>
        <w:rPr>
          <w:sz w:val="28"/>
          <w:szCs w:val="28"/>
        </w:rPr>
        <w:t xml:space="preserve"> </w:t>
      </w:r>
      <w:r w:rsidRPr="00A310A6">
        <w:rPr>
          <w:sz w:val="28"/>
          <w:szCs w:val="28"/>
        </w:rPr>
        <w:t>расчетах</w:t>
      </w:r>
      <w:r>
        <w:rPr>
          <w:sz w:val="28"/>
          <w:szCs w:val="28"/>
        </w:rPr>
        <w:t xml:space="preserve"> </w:t>
      </w:r>
      <w:r w:rsidRPr="00A310A6">
        <w:rPr>
          <w:sz w:val="28"/>
          <w:szCs w:val="28"/>
        </w:rPr>
        <w:t>сумму</w:t>
      </w:r>
      <w:r>
        <w:rPr>
          <w:sz w:val="28"/>
          <w:szCs w:val="28"/>
        </w:rPr>
        <w:t xml:space="preserve"> </w:t>
      </w:r>
      <w:r w:rsidRPr="00A310A6">
        <w:rPr>
          <w:sz w:val="28"/>
          <w:szCs w:val="28"/>
        </w:rPr>
        <w:t>к</w:t>
      </w:r>
      <w:r w:rsidRPr="00A310A6">
        <w:rPr>
          <w:sz w:val="28"/>
          <w:szCs w:val="28"/>
        </w:rPr>
        <w:t>а</w:t>
      </w:r>
      <w:r w:rsidRPr="00A310A6">
        <w:rPr>
          <w:sz w:val="28"/>
          <w:szCs w:val="28"/>
        </w:rPr>
        <w:t>питальных</w:t>
      </w:r>
      <w:r>
        <w:rPr>
          <w:sz w:val="28"/>
          <w:szCs w:val="28"/>
        </w:rPr>
        <w:t xml:space="preserve"> </w:t>
      </w:r>
      <w:r w:rsidRPr="00A310A6">
        <w:rPr>
          <w:sz w:val="28"/>
          <w:szCs w:val="28"/>
        </w:rPr>
        <w:t>затрат.</w:t>
      </w:r>
    </w:p>
    <w:p w:rsidR="00BF268A" w:rsidRPr="00A310A6" w:rsidRDefault="00BF268A" w:rsidP="00BF268A">
      <w:pPr>
        <w:ind w:firstLine="720"/>
        <w:jc w:val="both"/>
        <w:rPr>
          <w:sz w:val="28"/>
          <w:szCs w:val="28"/>
          <w:u w:val="single"/>
        </w:rPr>
      </w:pPr>
      <w:r w:rsidRPr="00A310A6">
        <w:rPr>
          <w:sz w:val="28"/>
          <w:szCs w:val="28"/>
        </w:rPr>
        <w:lastRenderedPageBreak/>
        <w:t>Важным</w:t>
      </w:r>
      <w:r>
        <w:rPr>
          <w:sz w:val="28"/>
          <w:szCs w:val="28"/>
        </w:rPr>
        <w:t xml:space="preserve"> </w:t>
      </w:r>
      <w:r w:rsidRPr="00A310A6">
        <w:rPr>
          <w:sz w:val="28"/>
          <w:szCs w:val="28"/>
        </w:rPr>
        <w:t>разделом</w:t>
      </w:r>
      <w:r>
        <w:rPr>
          <w:sz w:val="28"/>
          <w:szCs w:val="28"/>
        </w:rPr>
        <w:t xml:space="preserve"> </w:t>
      </w:r>
      <w:r w:rsidRPr="00A310A6">
        <w:rPr>
          <w:sz w:val="28"/>
          <w:szCs w:val="28"/>
        </w:rPr>
        <w:t>финансового</w:t>
      </w:r>
      <w:r>
        <w:rPr>
          <w:sz w:val="28"/>
          <w:szCs w:val="28"/>
        </w:rPr>
        <w:t xml:space="preserve"> </w:t>
      </w:r>
      <w:r w:rsidRPr="00A310A6">
        <w:rPr>
          <w:sz w:val="28"/>
          <w:szCs w:val="28"/>
        </w:rPr>
        <w:t>плана</w:t>
      </w:r>
      <w:r>
        <w:rPr>
          <w:sz w:val="28"/>
          <w:szCs w:val="28"/>
        </w:rPr>
        <w:t xml:space="preserve"> </w:t>
      </w:r>
      <w:r w:rsidRPr="00A310A6">
        <w:rPr>
          <w:sz w:val="28"/>
          <w:szCs w:val="28"/>
        </w:rPr>
        <w:t>является</w:t>
      </w:r>
      <w:r>
        <w:rPr>
          <w:sz w:val="28"/>
          <w:szCs w:val="28"/>
        </w:rPr>
        <w:t xml:space="preserve"> </w:t>
      </w:r>
      <w:r w:rsidRPr="00A310A6">
        <w:rPr>
          <w:sz w:val="28"/>
          <w:szCs w:val="28"/>
          <w:u w:val="single"/>
        </w:rPr>
        <w:t>оценка</w:t>
      </w:r>
      <w:r>
        <w:rPr>
          <w:sz w:val="28"/>
          <w:szCs w:val="28"/>
          <w:u w:val="single"/>
        </w:rPr>
        <w:t xml:space="preserve"> </w:t>
      </w:r>
      <w:r w:rsidRPr="00A310A6">
        <w:rPr>
          <w:sz w:val="28"/>
          <w:szCs w:val="28"/>
          <w:u w:val="single"/>
        </w:rPr>
        <w:t>экономической</w:t>
      </w:r>
      <w:r>
        <w:rPr>
          <w:sz w:val="28"/>
          <w:szCs w:val="28"/>
          <w:u w:val="single"/>
        </w:rPr>
        <w:t xml:space="preserve"> </w:t>
      </w:r>
      <w:r w:rsidRPr="00A310A6">
        <w:rPr>
          <w:sz w:val="28"/>
          <w:szCs w:val="28"/>
          <w:u w:val="single"/>
        </w:rPr>
        <w:t>э</w:t>
      </w:r>
      <w:r w:rsidRPr="00A310A6">
        <w:rPr>
          <w:sz w:val="28"/>
          <w:szCs w:val="28"/>
          <w:u w:val="single"/>
        </w:rPr>
        <w:t>ф</w:t>
      </w:r>
      <w:r w:rsidRPr="00A310A6">
        <w:rPr>
          <w:sz w:val="28"/>
          <w:szCs w:val="28"/>
          <w:u w:val="single"/>
        </w:rPr>
        <w:t>фективности</w:t>
      </w:r>
      <w:r>
        <w:rPr>
          <w:sz w:val="28"/>
          <w:szCs w:val="28"/>
          <w:u w:val="single"/>
        </w:rPr>
        <w:t xml:space="preserve"> </w:t>
      </w:r>
      <w:r w:rsidRPr="00A310A6">
        <w:rPr>
          <w:sz w:val="28"/>
          <w:szCs w:val="28"/>
          <w:u w:val="single"/>
        </w:rPr>
        <w:t>проекта.</w:t>
      </w:r>
      <w:r>
        <w:rPr>
          <w:sz w:val="28"/>
          <w:szCs w:val="28"/>
        </w:rPr>
        <w:t xml:space="preserve"> </w:t>
      </w:r>
      <w:r w:rsidRPr="00A310A6">
        <w:rPr>
          <w:sz w:val="28"/>
        </w:rPr>
        <w:t>По</w:t>
      </w:r>
      <w:r>
        <w:rPr>
          <w:sz w:val="28"/>
        </w:rPr>
        <w:t xml:space="preserve"> </w:t>
      </w:r>
      <w:r w:rsidRPr="00A310A6">
        <w:rPr>
          <w:sz w:val="28"/>
        </w:rPr>
        <w:t>итогам</w:t>
      </w:r>
      <w:r>
        <w:rPr>
          <w:sz w:val="28"/>
        </w:rPr>
        <w:t xml:space="preserve"> </w:t>
      </w:r>
      <w:r w:rsidRPr="00A310A6">
        <w:rPr>
          <w:sz w:val="28"/>
        </w:rPr>
        <w:t>прохождения</w:t>
      </w:r>
      <w:r>
        <w:rPr>
          <w:sz w:val="28"/>
        </w:rPr>
        <w:t xml:space="preserve"> </w:t>
      </w:r>
      <w:r w:rsidRPr="00A310A6">
        <w:rPr>
          <w:sz w:val="28"/>
        </w:rPr>
        <w:t>этапа</w:t>
      </w:r>
      <w:r>
        <w:rPr>
          <w:sz w:val="28"/>
        </w:rPr>
        <w:t xml:space="preserve"> </w:t>
      </w:r>
      <w:r w:rsidRPr="00A310A6">
        <w:rPr>
          <w:sz w:val="28"/>
        </w:rPr>
        <w:t>оценки</w:t>
      </w:r>
      <w:r>
        <w:rPr>
          <w:sz w:val="28"/>
        </w:rPr>
        <w:t xml:space="preserve"> </w:t>
      </w:r>
      <w:r w:rsidRPr="00A310A6">
        <w:rPr>
          <w:sz w:val="28"/>
        </w:rPr>
        <w:t>инвестиционного</w:t>
      </w:r>
      <w:r>
        <w:rPr>
          <w:sz w:val="28"/>
        </w:rPr>
        <w:t xml:space="preserve"> </w:t>
      </w:r>
      <w:r w:rsidRPr="00A310A6">
        <w:rPr>
          <w:sz w:val="28"/>
        </w:rPr>
        <w:t>проекта</w:t>
      </w:r>
      <w:r>
        <w:rPr>
          <w:sz w:val="28"/>
        </w:rPr>
        <w:t xml:space="preserve"> </w:t>
      </w:r>
      <w:r w:rsidRPr="00A310A6">
        <w:rPr>
          <w:sz w:val="28"/>
        </w:rPr>
        <w:t>делается</w:t>
      </w:r>
      <w:r>
        <w:rPr>
          <w:sz w:val="28"/>
        </w:rPr>
        <w:t xml:space="preserve"> </w:t>
      </w:r>
      <w:r w:rsidRPr="00A310A6">
        <w:rPr>
          <w:sz w:val="28"/>
        </w:rPr>
        <w:t>вывод</w:t>
      </w:r>
      <w:r>
        <w:rPr>
          <w:sz w:val="28"/>
        </w:rPr>
        <w:t xml:space="preserve"> </w:t>
      </w:r>
      <w:r w:rsidRPr="00A310A6">
        <w:rPr>
          <w:sz w:val="28"/>
        </w:rPr>
        <w:t>о</w:t>
      </w:r>
      <w:r>
        <w:rPr>
          <w:sz w:val="28"/>
        </w:rPr>
        <w:t xml:space="preserve"> </w:t>
      </w:r>
      <w:r w:rsidRPr="00A310A6">
        <w:rPr>
          <w:sz w:val="28"/>
        </w:rPr>
        <w:t>прибыльности</w:t>
      </w:r>
      <w:r>
        <w:rPr>
          <w:sz w:val="28"/>
        </w:rPr>
        <w:t xml:space="preserve"> </w:t>
      </w:r>
      <w:r w:rsidRPr="00A310A6">
        <w:rPr>
          <w:sz w:val="28"/>
        </w:rPr>
        <w:t>и</w:t>
      </w:r>
      <w:r>
        <w:rPr>
          <w:sz w:val="28"/>
        </w:rPr>
        <w:t xml:space="preserve"> </w:t>
      </w:r>
      <w:r w:rsidRPr="00A310A6">
        <w:rPr>
          <w:sz w:val="28"/>
        </w:rPr>
        <w:t>безопасности</w:t>
      </w:r>
      <w:r>
        <w:rPr>
          <w:sz w:val="28"/>
        </w:rPr>
        <w:t xml:space="preserve"> </w:t>
      </w:r>
      <w:r w:rsidRPr="00A310A6">
        <w:rPr>
          <w:sz w:val="28"/>
        </w:rPr>
        <w:t>вложения</w:t>
      </w:r>
      <w:r>
        <w:rPr>
          <w:sz w:val="28"/>
        </w:rPr>
        <w:t xml:space="preserve"> </w:t>
      </w:r>
      <w:r w:rsidRPr="00A310A6">
        <w:rPr>
          <w:sz w:val="28"/>
        </w:rPr>
        <w:t>в</w:t>
      </w:r>
      <w:r>
        <w:rPr>
          <w:sz w:val="28"/>
        </w:rPr>
        <w:t xml:space="preserve"> </w:t>
      </w:r>
      <w:r w:rsidRPr="00A310A6">
        <w:rPr>
          <w:sz w:val="28"/>
        </w:rPr>
        <w:t>него</w:t>
      </w:r>
      <w:r>
        <w:rPr>
          <w:sz w:val="28"/>
        </w:rPr>
        <w:t xml:space="preserve"> </w:t>
      </w:r>
      <w:r w:rsidRPr="00A310A6">
        <w:rPr>
          <w:sz w:val="28"/>
        </w:rPr>
        <w:t>дене</w:t>
      </w:r>
      <w:r w:rsidRPr="00A310A6">
        <w:rPr>
          <w:sz w:val="28"/>
        </w:rPr>
        <w:t>ж</w:t>
      </w:r>
      <w:r w:rsidRPr="00A310A6">
        <w:rPr>
          <w:sz w:val="28"/>
        </w:rPr>
        <w:t>ных</w:t>
      </w:r>
      <w:r>
        <w:rPr>
          <w:sz w:val="28"/>
        </w:rPr>
        <w:t xml:space="preserve"> </w:t>
      </w:r>
      <w:r w:rsidRPr="00A310A6">
        <w:rPr>
          <w:sz w:val="28"/>
        </w:rPr>
        <w:t>средств.</w:t>
      </w:r>
      <w:r w:rsidR="00E955B8">
        <w:rPr>
          <w:sz w:val="28"/>
        </w:rPr>
        <w:t xml:space="preserve"> </w:t>
      </w:r>
      <w:r w:rsidRPr="00A310A6">
        <w:rPr>
          <w:sz w:val="28"/>
          <w:szCs w:val="28"/>
        </w:rPr>
        <w:t>Здесь</w:t>
      </w:r>
      <w:r>
        <w:rPr>
          <w:sz w:val="28"/>
          <w:szCs w:val="28"/>
        </w:rPr>
        <w:t xml:space="preserve"> </w:t>
      </w:r>
      <w:r w:rsidRPr="00A310A6">
        <w:rPr>
          <w:sz w:val="28"/>
          <w:szCs w:val="28"/>
        </w:rPr>
        <w:t>важно</w:t>
      </w:r>
      <w:r>
        <w:rPr>
          <w:sz w:val="28"/>
          <w:szCs w:val="28"/>
        </w:rPr>
        <w:t xml:space="preserve"> </w:t>
      </w:r>
      <w:r w:rsidRPr="00A310A6">
        <w:rPr>
          <w:sz w:val="28"/>
          <w:szCs w:val="28"/>
        </w:rPr>
        <w:t>понимать,</w:t>
      </w:r>
      <w:r>
        <w:rPr>
          <w:sz w:val="28"/>
          <w:szCs w:val="28"/>
        </w:rPr>
        <w:t xml:space="preserve"> </w:t>
      </w:r>
      <w:r w:rsidRPr="00A310A6">
        <w:rPr>
          <w:sz w:val="28"/>
          <w:szCs w:val="28"/>
        </w:rPr>
        <w:t>что</w:t>
      </w:r>
      <w:r>
        <w:rPr>
          <w:sz w:val="28"/>
          <w:szCs w:val="28"/>
        </w:rPr>
        <w:t xml:space="preserve"> </w:t>
      </w:r>
      <w:r w:rsidRPr="00A310A6">
        <w:rPr>
          <w:sz w:val="28"/>
          <w:szCs w:val="28"/>
          <w:u w:val="single"/>
        </w:rPr>
        <w:t>деньги</w:t>
      </w:r>
      <w:r>
        <w:rPr>
          <w:sz w:val="28"/>
          <w:szCs w:val="28"/>
          <w:u w:val="single"/>
        </w:rPr>
        <w:t xml:space="preserve">, </w:t>
      </w:r>
      <w:r w:rsidRPr="00A310A6">
        <w:rPr>
          <w:sz w:val="28"/>
          <w:szCs w:val="28"/>
          <w:u w:val="single"/>
        </w:rPr>
        <w:t>вкладываемые</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получаемые</w:t>
      </w:r>
      <w:r>
        <w:rPr>
          <w:sz w:val="28"/>
          <w:szCs w:val="28"/>
          <w:u w:val="single"/>
        </w:rPr>
        <w:t xml:space="preserve"> </w:t>
      </w:r>
      <w:r w:rsidRPr="00A310A6">
        <w:rPr>
          <w:sz w:val="28"/>
          <w:szCs w:val="28"/>
          <w:u w:val="single"/>
        </w:rPr>
        <w:t>в</w:t>
      </w:r>
      <w:r>
        <w:rPr>
          <w:sz w:val="28"/>
          <w:szCs w:val="28"/>
          <w:u w:val="single"/>
        </w:rPr>
        <w:t xml:space="preserve"> </w:t>
      </w:r>
      <w:r w:rsidRPr="00A310A6">
        <w:rPr>
          <w:sz w:val="28"/>
          <w:szCs w:val="28"/>
          <w:u w:val="single"/>
        </w:rPr>
        <w:t>разные</w:t>
      </w:r>
      <w:r>
        <w:rPr>
          <w:sz w:val="28"/>
          <w:szCs w:val="28"/>
          <w:u w:val="single"/>
        </w:rPr>
        <w:t xml:space="preserve"> </w:t>
      </w:r>
      <w:r w:rsidRPr="00A310A6">
        <w:rPr>
          <w:sz w:val="28"/>
          <w:szCs w:val="28"/>
          <w:u w:val="single"/>
        </w:rPr>
        <w:t>периоды</w:t>
      </w:r>
      <w:r>
        <w:rPr>
          <w:sz w:val="28"/>
          <w:szCs w:val="28"/>
          <w:u w:val="single"/>
        </w:rPr>
        <w:t xml:space="preserve"> </w:t>
      </w:r>
      <w:r w:rsidRPr="00A310A6">
        <w:rPr>
          <w:sz w:val="28"/>
          <w:szCs w:val="28"/>
          <w:u w:val="single"/>
        </w:rPr>
        <w:t>времени</w:t>
      </w:r>
      <w:r>
        <w:rPr>
          <w:sz w:val="28"/>
          <w:szCs w:val="28"/>
          <w:u w:val="single"/>
        </w:rPr>
        <w:t xml:space="preserve">, </w:t>
      </w:r>
      <w:r w:rsidRPr="00A310A6">
        <w:rPr>
          <w:sz w:val="28"/>
          <w:szCs w:val="28"/>
          <w:u w:val="single"/>
        </w:rPr>
        <w:t>имеют</w:t>
      </w:r>
      <w:r>
        <w:rPr>
          <w:sz w:val="28"/>
          <w:szCs w:val="28"/>
          <w:u w:val="single"/>
        </w:rPr>
        <w:t xml:space="preserve"> </w:t>
      </w:r>
      <w:r w:rsidRPr="00A310A6">
        <w:rPr>
          <w:sz w:val="28"/>
          <w:szCs w:val="28"/>
          <w:u w:val="single"/>
        </w:rPr>
        <w:t>разную</w:t>
      </w:r>
      <w:r>
        <w:rPr>
          <w:sz w:val="28"/>
          <w:szCs w:val="28"/>
          <w:u w:val="single"/>
        </w:rPr>
        <w:t xml:space="preserve"> </w:t>
      </w:r>
      <w:r w:rsidRPr="00A310A6">
        <w:rPr>
          <w:sz w:val="28"/>
          <w:szCs w:val="28"/>
          <w:u w:val="single"/>
        </w:rPr>
        <w:t>ценность</w:t>
      </w:r>
      <w:r w:rsidRPr="00A310A6">
        <w:rPr>
          <w:sz w:val="28"/>
          <w:szCs w:val="28"/>
        </w:rPr>
        <w:t>.</w:t>
      </w:r>
      <w:r>
        <w:rPr>
          <w:sz w:val="28"/>
          <w:szCs w:val="28"/>
        </w:rPr>
        <w:t xml:space="preserve"> </w:t>
      </w:r>
      <w:r w:rsidRPr="00A310A6">
        <w:rPr>
          <w:sz w:val="28"/>
          <w:szCs w:val="28"/>
        </w:rPr>
        <w:t>Поэтому</w:t>
      </w:r>
      <w:r>
        <w:rPr>
          <w:sz w:val="28"/>
          <w:szCs w:val="28"/>
        </w:rPr>
        <w:t xml:space="preserve"> </w:t>
      </w:r>
      <w:r w:rsidRPr="00A310A6">
        <w:rPr>
          <w:sz w:val="28"/>
          <w:szCs w:val="28"/>
        </w:rPr>
        <w:t>при</w:t>
      </w:r>
      <w:r>
        <w:rPr>
          <w:sz w:val="28"/>
          <w:szCs w:val="28"/>
        </w:rPr>
        <w:t xml:space="preserve"> </w:t>
      </w:r>
      <w:r w:rsidRPr="00A310A6">
        <w:rPr>
          <w:sz w:val="28"/>
          <w:szCs w:val="28"/>
        </w:rPr>
        <w:t>проведении</w:t>
      </w:r>
      <w:r>
        <w:rPr>
          <w:sz w:val="28"/>
          <w:szCs w:val="28"/>
        </w:rPr>
        <w:t xml:space="preserve"> </w:t>
      </w:r>
      <w:r w:rsidRPr="00A310A6">
        <w:rPr>
          <w:sz w:val="28"/>
          <w:szCs w:val="28"/>
        </w:rPr>
        <w:t>л</w:t>
      </w:r>
      <w:r w:rsidRPr="00A310A6">
        <w:rPr>
          <w:sz w:val="28"/>
          <w:szCs w:val="28"/>
        </w:rPr>
        <w:t>ю</w:t>
      </w:r>
      <w:r w:rsidRPr="00A310A6">
        <w:rPr>
          <w:sz w:val="28"/>
          <w:szCs w:val="28"/>
        </w:rPr>
        <w:t>бых</w:t>
      </w:r>
      <w:r>
        <w:rPr>
          <w:sz w:val="28"/>
          <w:szCs w:val="28"/>
        </w:rPr>
        <w:t xml:space="preserve"> </w:t>
      </w:r>
      <w:r w:rsidRPr="00A310A6">
        <w:rPr>
          <w:sz w:val="28"/>
          <w:szCs w:val="28"/>
        </w:rPr>
        <w:t>финансовых</w:t>
      </w:r>
      <w:r>
        <w:rPr>
          <w:sz w:val="28"/>
          <w:szCs w:val="28"/>
        </w:rPr>
        <w:t xml:space="preserve"> </w:t>
      </w:r>
      <w:r w:rsidRPr="00A310A6">
        <w:rPr>
          <w:sz w:val="28"/>
          <w:szCs w:val="28"/>
        </w:rPr>
        <w:t>операций,</w:t>
      </w:r>
      <w:r>
        <w:rPr>
          <w:sz w:val="28"/>
          <w:szCs w:val="28"/>
        </w:rPr>
        <w:t xml:space="preserve"> </w:t>
      </w:r>
      <w:r w:rsidRPr="00A310A6">
        <w:rPr>
          <w:sz w:val="28"/>
          <w:szCs w:val="28"/>
        </w:rPr>
        <w:t>к</w:t>
      </w:r>
      <w:r>
        <w:rPr>
          <w:sz w:val="28"/>
          <w:szCs w:val="28"/>
        </w:rPr>
        <w:t xml:space="preserve"> </w:t>
      </w:r>
      <w:r w:rsidRPr="00A310A6">
        <w:rPr>
          <w:sz w:val="28"/>
          <w:szCs w:val="28"/>
        </w:rPr>
        <w:t>которым</w:t>
      </w:r>
      <w:r>
        <w:rPr>
          <w:sz w:val="28"/>
          <w:szCs w:val="28"/>
        </w:rPr>
        <w:t xml:space="preserve"> </w:t>
      </w:r>
      <w:r w:rsidRPr="00A310A6">
        <w:rPr>
          <w:sz w:val="28"/>
          <w:szCs w:val="28"/>
        </w:rPr>
        <w:t>также</w:t>
      </w:r>
      <w:r>
        <w:rPr>
          <w:sz w:val="28"/>
          <w:szCs w:val="28"/>
        </w:rPr>
        <w:t xml:space="preserve"> </w:t>
      </w:r>
      <w:r w:rsidRPr="00A310A6">
        <w:rPr>
          <w:sz w:val="28"/>
          <w:szCs w:val="28"/>
        </w:rPr>
        <w:t>относится</w:t>
      </w:r>
      <w:r>
        <w:rPr>
          <w:sz w:val="28"/>
          <w:szCs w:val="28"/>
        </w:rPr>
        <w:t xml:space="preserve"> </w:t>
      </w:r>
      <w:r w:rsidRPr="00A310A6">
        <w:rPr>
          <w:sz w:val="28"/>
          <w:szCs w:val="28"/>
        </w:rPr>
        <w:t>и</w:t>
      </w:r>
      <w:r>
        <w:rPr>
          <w:sz w:val="28"/>
          <w:szCs w:val="28"/>
        </w:rPr>
        <w:t xml:space="preserve"> </w:t>
      </w:r>
      <w:r w:rsidRPr="00A310A6">
        <w:rPr>
          <w:sz w:val="28"/>
          <w:szCs w:val="28"/>
        </w:rPr>
        <w:t>инвестирование,</w:t>
      </w:r>
      <w:r>
        <w:rPr>
          <w:sz w:val="28"/>
          <w:szCs w:val="28"/>
        </w:rPr>
        <w:t xml:space="preserve"> </w:t>
      </w:r>
      <w:r w:rsidRPr="00A310A6">
        <w:rPr>
          <w:sz w:val="28"/>
          <w:szCs w:val="28"/>
          <w:u w:val="single"/>
        </w:rPr>
        <w:t>учет</w:t>
      </w:r>
      <w:r>
        <w:rPr>
          <w:sz w:val="28"/>
          <w:szCs w:val="28"/>
          <w:u w:val="single"/>
        </w:rPr>
        <w:t xml:space="preserve"> </w:t>
      </w:r>
      <w:r w:rsidRPr="00A310A6">
        <w:rPr>
          <w:sz w:val="28"/>
          <w:szCs w:val="28"/>
          <w:u w:val="single"/>
        </w:rPr>
        <w:t>фактора</w:t>
      </w:r>
      <w:r>
        <w:rPr>
          <w:sz w:val="28"/>
          <w:szCs w:val="28"/>
          <w:u w:val="single"/>
        </w:rPr>
        <w:t xml:space="preserve"> </w:t>
      </w:r>
      <w:r w:rsidRPr="00A310A6">
        <w:rPr>
          <w:sz w:val="28"/>
          <w:szCs w:val="28"/>
          <w:u w:val="single"/>
        </w:rPr>
        <w:t>времени</w:t>
      </w:r>
      <w:r>
        <w:rPr>
          <w:sz w:val="28"/>
          <w:szCs w:val="28"/>
          <w:u w:val="single"/>
        </w:rPr>
        <w:t xml:space="preserve"> </w:t>
      </w:r>
      <w:r w:rsidRPr="00A310A6">
        <w:rPr>
          <w:sz w:val="28"/>
          <w:szCs w:val="28"/>
          <w:u w:val="single"/>
        </w:rPr>
        <w:t>является</w:t>
      </w:r>
      <w:r>
        <w:rPr>
          <w:sz w:val="28"/>
          <w:szCs w:val="28"/>
          <w:u w:val="single"/>
        </w:rPr>
        <w:t xml:space="preserve"> </w:t>
      </w:r>
      <w:r w:rsidRPr="00A310A6">
        <w:rPr>
          <w:sz w:val="28"/>
          <w:szCs w:val="28"/>
          <w:u w:val="single"/>
        </w:rPr>
        <w:t>обязательным.</w:t>
      </w:r>
    </w:p>
    <w:p w:rsidR="00BF268A" w:rsidRPr="00A310A6" w:rsidRDefault="00BF268A" w:rsidP="00BF268A">
      <w:pPr>
        <w:ind w:firstLine="720"/>
        <w:jc w:val="both"/>
        <w:rPr>
          <w:sz w:val="28"/>
          <w:szCs w:val="28"/>
        </w:rPr>
      </w:pPr>
      <w:r w:rsidRPr="00A310A6">
        <w:rPr>
          <w:sz w:val="28"/>
          <w:szCs w:val="28"/>
        </w:rPr>
        <w:t>Каким</w:t>
      </w:r>
      <w:r>
        <w:rPr>
          <w:sz w:val="28"/>
          <w:szCs w:val="28"/>
        </w:rPr>
        <w:t xml:space="preserve"> </w:t>
      </w:r>
      <w:r w:rsidRPr="00A310A6">
        <w:rPr>
          <w:sz w:val="28"/>
          <w:szCs w:val="28"/>
        </w:rPr>
        <w:t>образом</w:t>
      </w:r>
      <w:r>
        <w:rPr>
          <w:sz w:val="28"/>
          <w:szCs w:val="28"/>
        </w:rPr>
        <w:t xml:space="preserve"> </w:t>
      </w:r>
      <w:r w:rsidRPr="00A310A6">
        <w:rPr>
          <w:sz w:val="28"/>
          <w:szCs w:val="28"/>
        </w:rPr>
        <w:t>учесть</w:t>
      </w:r>
      <w:r>
        <w:rPr>
          <w:sz w:val="28"/>
          <w:szCs w:val="28"/>
        </w:rPr>
        <w:t xml:space="preserve"> </w:t>
      </w:r>
      <w:r w:rsidRPr="00A310A6">
        <w:rPr>
          <w:sz w:val="28"/>
          <w:szCs w:val="28"/>
        </w:rPr>
        <w:t>фактор</w:t>
      </w:r>
      <w:r>
        <w:rPr>
          <w:sz w:val="28"/>
          <w:szCs w:val="28"/>
        </w:rPr>
        <w:t xml:space="preserve"> </w:t>
      </w:r>
      <w:r w:rsidRPr="00A310A6">
        <w:rPr>
          <w:sz w:val="28"/>
          <w:szCs w:val="28"/>
        </w:rPr>
        <w:t>времени?</w:t>
      </w:r>
      <w:r>
        <w:rPr>
          <w:sz w:val="28"/>
          <w:szCs w:val="28"/>
        </w:rPr>
        <w:t xml:space="preserve"> </w:t>
      </w:r>
      <w:r w:rsidRPr="00A310A6">
        <w:rPr>
          <w:sz w:val="28"/>
          <w:szCs w:val="28"/>
        </w:rPr>
        <w:t>Это</w:t>
      </w:r>
      <w:r>
        <w:rPr>
          <w:sz w:val="28"/>
          <w:szCs w:val="28"/>
        </w:rPr>
        <w:t xml:space="preserve"> </w:t>
      </w:r>
      <w:r w:rsidRPr="00A310A6">
        <w:rPr>
          <w:sz w:val="28"/>
          <w:szCs w:val="28"/>
        </w:rPr>
        <w:t>осуществляется</w:t>
      </w:r>
      <w:r>
        <w:rPr>
          <w:sz w:val="28"/>
          <w:szCs w:val="28"/>
        </w:rPr>
        <w:t xml:space="preserve"> </w:t>
      </w:r>
      <w:r w:rsidRPr="00A310A6">
        <w:rPr>
          <w:sz w:val="28"/>
          <w:szCs w:val="28"/>
        </w:rPr>
        <w:t>с</w:t>
      </w:r>
      <w:r>
        <w:rPr>
          <w:sz w:val="28"/>
          <w:szCs w:val="28"/>
        </w:rPr>
        <w:t xml:space="preserve"> </w:t>
      </w:r>
      <w:r w:rsidRPr="00A310A6">
        <w:rPr>
          <w:sz w:val="28"/>
          <w:szCs w:val="28"/>
        </w:rPr>
        <w:t>помощью</w:t>
      </w:r>
      <w:r>
        <w:rPr>
          <w:sz w:val="28"/>
          <w:szCs w:val="28"/>
        </w:rPr>
        <w:t xml:space="preserve"> </w:t>
      </w:r>
      <w:r w:rsidRPr="00A310A6">
        <w:rPr>
          <w:sz w:val="28"/>
          <w:szCs w:val="28"/>
        </w:rPr>
        <w:t>м</w:t>
      </w:r>
      <w:r w:rsidRPr="00A310A6">
        <w:rPr>
          <w:sz w:val="28"/>
          <w:szCs w:val="28"/>
        </w:rPr>
        <w:t>е</w:t>
      </w:r>
      <w:r w:rsidRPr="00A310A6">
        <w:rPr>
          <w:sz w:val="28"/>
          <w:szCs w:val="28"/>
        </w:rPr>
        <w:t>тода</w:t>
      </w:r>
      <w:r>
        <w:rPr>
          <w:sz w:val="28"/>
          <w:szCs w:val="28"/>
        </w:rPr>
        <w:t xml:space="preserve"> </w:t>
      </w:r>
      <w:r w:rsidRPr="00A310A6">
        <w:rPr>
          <w:sz w:val="28"/>
          <w:szCs w:val="28"/>
          <w:u w:val="single"/>
        </w:rPr>
        <w:t>дисконтирования</w:t>
      </w:r>
      <w:r w:rsidRPr="00A310A6">
        <w:rPr>
          <w:sz w:val="28"/>
          <w:szCs w:val="28"/>
        </w:rPr>
        <w:t>,</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u w:val="single"/>
        </w:rPr>
        <w:t>приведени</w:t>
      </w:r>
      <w:r>
        <w:rPr>
          <w:sz w:val="28"/>
          <w:szCs w:val="28"/>
          <w:u w:val="single"/>
        </w:rPr>
        <w:t xml:space="preserve">я </w:t>
      </w:r>
      <w:r w:rsidRPr="00A310A6">
        <w:rPr>
          <w:sz w:val="28"/>
          <w:szCs w:val="28"/>
          <w:u w:val="single"/>
        </w:rPr>
        <w:t>стоимости</w:t>
      </w:r>
      <w:r>
        <w:rPr>
          <w:sz w:val="28"/>
          <w:szCs w:val="28"/>
          <w:u w:val="single"/>
        </w:rPr>
        <w:t xml:space="preserve"> </w:t>
      </w:r>
      <w:r w:rsidRPr="00A310A6">
        <w:rPr>
          <w:sz w:val="28"/>
          <w:szCs w:val="28"/>
          <w:u w:val="single"/>
        </w:rPr>
        <w:t>разновременных</w:t>
      </w:r>
      <w:r>
        <w:rPr>
          <w:sz w:val="28"/>
          <w:szCs w:val="28"/>
          <w:u w:val="single"/>
        </w:rPr>
        <w:t xml:space="preserve"> </w:t>
      </w:r>
      <w:r w:rsidRPr="00A310A6">
        <w:rPr>
          <w:sz w:val="28"/>
          <w:szCs w:val="28"/>
          <w:u w:val="single"/>
        </w:rPr>
        <w:t>денежных</w:t>
      </w:r>
      <w:r>
        <w:rPr>
          <w:sz w:val="28"/>
          <w:szCs w:val="28"/>
          <w:u w:val="single"/>
        </w:rPr>
        <w:t xml:space="preserve"> </w:t>
      </w:r>
      <w:r w:rsidRPr="00A310A6">
        <w:rPr>
          <w:sz w:val="28"/>
          <w:szCs w:val="28"/>
          <w:u w:val="single"/>
        </w:rPr>
        <w:t>п</w:t>
      </w:r>
      <w:r w:rsidRPr="00A310A6">
        <w:rPr>
          <w:sz w:val="28"/>
          <w:szCs w:val="28"/>
          <w:u w:val="single"/>
        </w:rPr>
        <w:t>о</w:t>
      </w:r>
      <w:r w:rsidRPr="00A310A6">
        <w:rPr>
          <w:sz w:val="28"/>
          <w:szCs w:val="28"/>
          <w:u w:val="single"/>
        </w:rPr>
        <w:t>токов</w:t>
      </w:r>
      <w:r>
        <w:rPr>
          <w:sz w:val="28"/>
          <w:szCs w:val="28"/>
          <w:u w:val="single"/>
        </w:rPr>
        <w:t xml:space="preserve"> </w:t>
      </w:r>
      <w:r w:rsidRPr="00A310A6">
        <w:rPr>
          <w:sz w:val="28"/>
          <w:szCs w:val="28"/>
          <w:u w:val="single"/>
        </w:rPr>
        <w:t>к</w:t>
      </w:r>
      <w:r>
        <w:rPr>
          <w:sz w:val="28"/>
          <w:szCs w:val="28"/>
          <w:u w:val="single"/>
        </w:rPr>
        <w:t xml:space="preserve"> </w:t>
      </w:r>
      <w:r w:rsidRPr="00A310A6">
        <w:rPr>
          <w:sz w:val="28"/>
          <w:szCs w:val="28"/>
          <w:u w:val="single"/>
        </w:rPr>
        <w:t>определенному</w:t>
      </w:r>
      <w:r>
        <w:rPr>
          <w:sz w:val="28"/>
          <w:szCs w:val="28"/>
          <w:u w:val="single"/>
        </w:rPr>
        <w:t xml:space="preserve"> </w:t>
      </w:r>
      <w:r w:rsidRPr="00A310A6">
        <w:rPr>
          <w:sz w:val="28"/>
          <w:szCs w:val="28"/>
          <w:u w:val="single"/>
        </w:rPr>
        <w:t>моменту</w:t>
      </w:r>
      <w:r>
        <w:rPr>
          <w:sz w:val="28"/>
          <w:szCs w:val="28"/>
          <w:u w:val="single"/>
        </w:rPr>
        <w:t xml:space="preserve"> </w:t>
      </w:r>
      <w:r w:rsidRPr="00A310A6">
        <w:rPr>
          <w:sz w:val="28"/>
          <w:szCs w:val="28"/>
          <w:u w:val="single"/>
        </w:rPr>
        <w:t>времени</w:t>
      </w:r>
      <w:r w:rsidRPr="00A310A6">
        <w:rPr>
          <w:sz w:val="28"/>
          <w:szCs w:val="28"/>
        </w:rPr>
        <w:t>.</w:t>
      </w:r>
      <w:r>
        <w:rPr>
          <w:sz w:val="28"/>
          <w:szCs w:val="28"/>
        </w:rPr>
        <w:t xml:space="preserve"> </w:t>
      </w:r>
      <w:r w:rsidRPr="00A310A6">
        <w:rPr>
          <w:sz w:val="28"/>
          <w:szCs w:val="28"/>
        </w:rPr>
        <w:t>Существу</w:t>
      </w:r>
      <w:r>
        <w:rPr>
          <w:sz w:val="28"/>
          <w:szCs w:val="28"/>
        </w:rPr>
        <w:t>ю</w:t>
      </w:r>
      <w:r w:rsidRPr="00A310A6">
        <w:rPr>
          <w:sz w:val="28"/>
          <w:szCs w:val="28"/>
        </w:rPr>
        <w:t>т</w:t>
      </w:r>
      <w:r>
        <w:rPr>
          <w:sz w:val="28"/>
          <w:szCs w:val="28"/>
        </w:rPr>
        <w:t xml:space="preserve"> </w:t>
      </w:r>
      <w:r w:rsidRPr="00A310A6">
        <w:rPr>
          <w:sz w:val="28"/>
          <w:szCs w:val="28"/>
        </w:rPr>
        <w:t>две</w:t>
      </w:r>
      <w:r>
        <w:rPr>
          <w:sz w:val="28"/>
          <w:szCs w:val="28"/>
        </w:rPr>
        <w:t xml:space="preserve"> </w:t>
      </w:r>
      <w:r w:rsidRPr="00A310A6">
        <w:rPr>
          <w:sz w:val="28"/>
          <w:szCs w:val="28"/>
        </w:rPr>
        <w:t>формулы,</w:t>
      </w:r>
      <w:r>
        <w:rPr>
          <w:sz w:val="28"/>
          <w:szCs w:val="28"/>
        </w:rPr>
        <w:t xml:space="preserve"> </w:t>
      </w:r>
      <w:r w:rsidRPr="00A310A6">
        <w:rPr>
          <w:sz w:val="28"/>
          <w:szCs w:val="28"/>
        </w:rPr>
        <w:t>позволя</w:t>
      </w:r>
      <w:r w:rsidRPr="00A310A6">
        <w:rPr>
          <w:sz w:val="28"/>
          <w:szCs w:val="28"/>
        </w:rPr>
        <w:t>ю</w:t>
      </w:r>
      <w:r w:rsidRPr="00A310A6">
        <w:rPr>
          <w:sz w:val="28"/>
          <w:szCs w:val="28"/>
        </w:rPr>
        <w:t>щие</w:t>
      </w:r>
      <w:r>
        <w:rPr>
          <w:sz w:val="28"/>
          <w:szCs w:val="28"/>
        </w:rPr>
        <w:t xml:space="preserve"> </w:t>
      </w:r>
      <w:r w:rsidRPr="00A310A6">
        <w:rPr>
          <w:sz w:val="28"/>
          <w:szCs w:val="28"/>
        </w:rPr>
        <w:t>это</w:t>
      </w:r>
      <w:r>
        <w:rPr>
          <w:sz w:val="28"/>
          <w:szCs w:val="28"/>
        </w:rPr>
        <w:t xml:space="preserve"> </w:t>
      </w:r>
      <w:r w:rsidRPr="00A310A6">
        <w:rPr>
          <w:sz w:val="28"/>
          <w:szCs w:val="28"/>
        </w:rPr>
        <w:t>сделать:</w:t>
      </w:r>
    </w:p>
    <w:p w:rsidR="00BF268A" w:rsidRPr="00A310A6" w:rsidRDefault="00BF268A" w:rsidP="00BF268A">
      <w:pPr>
        <w:pStyle w:val="11"/>
        <w:numPr>
          <w:ilvl w:val="0"/>
          <w:numId w:val="10"/>
        </w:numPr>
        <w:jc w:val="both"/>
        <w:rPr>
          <w:sz w:val="28"/>
          <w:szCs w:val="28"/>
        </w:rPr>
      </w:pPr>
      <w:r w:rsidRPr="00A310A6">
        <w:rPr>
          <w:sz w:val="28"/>
          <w:szCs w:val="28"/>
        </w:rPr>
        <w:t>Стоимость</w:t>
      </w:r>
      <w:r>
        <w:rPr>
          <w:sz w:val="28"/>
          <w:szCs w:val="28"/>
        </w:rPr>
        <w:t xml:space="preserve"> </w:t>
      </w:r>
      <w:r w:rsidRPr="00A310A6">
        <w:rPr>
          <w:sz w:val="28"/>
          <w:szCs w:val="28"/>
        </w:rPr>
        <w:t>сегодняшней</w:t>
      </w:r>
      <w:r>
        <w:rPr>
          <w:sz w:val="28"/>
          <w:szCs w:val="28"/>
        </w:rPr>
        <w:t xml:space="preserve"> </w:t>
      </w:r>
      <w:r w:rsidRPr="00A310A6">
        <w:rPr>
          <w:sz w:val="28"/>
          <w:szCs w:val="28"/>
        </w:rPr>
        <w:t>суммы</w:t>
      </w:r>
      <w:r>
        <w:rPr>
          <w:sz w:val="28"/>
          <w:szCs w:val="28"/>
        </w:rPr>
        <w:t xml:space="preserve"> </w:t>
      </w:r>
      <w:r w:rsidRPr="00A310A6">
        <w:rPr>
          <w:sz w:val="28"/>
          <w:szCs w:val="28"/>
        </w:rPr>
        <w:t>в</w:t>
      </w:r>
      <w:r>
        <w:rPr>
          <w:sz w:val="28"/>
          <w:szCs w:val="28"/>
        </w:rPr>
        <w:t xml:space="preserve"> </w:t>
      </w:r>
      <w:r w:rsidRPr="00A310A6">
        <w:rPr>
          <w:sz w:val="28"/>
          <w:szCs w:val="28"/>
        </w:rPr>
        <w:t>будущем:</w:t>
      </w:r>
    </w:p>
    <w:p w:rsidR="00BF268A" w:rsidRPr="00A310A6" w:rsidRDefault="00C87671" w:rsidP="00BF268A">
      <w:pPr>
        <w:pStyle w:val="11"/>
        <w:ind w:left="0"/>
        <w:jc w:val="center"/>
        <w:rPr>
          <w:sz w:val="28"/>
          <w:szCs w:val="28"/>
        </w:rPr>
      </w:pPr>
      <w:r>
        <w:rPr>
          <w:noProof/>
          <w:sz w:val="28"/>
          <w:szCs w:val="28"/>
        </w:rPr>
        <w:pict>
          <v:shape id="Picture 4" o:spid="_x0000_i1036" type="#_x0000_t75" style="width:108pt;height:21.75pt;visibility:visible">
            <v:imagedata r:id="rId43" o:title=""/>
          </v:shape>
        </w:pict>
      </w:r>
      <w:r w:rsidR="00BF268A">
        <w:rPr>
          <w:noProof/>
          <w:sz w:val="28"/>
          <w:szCs w:val="28"/>
        </w:rPr>
        <w:t>.</w:t>
      </w:r>
    </w:p>
    <w:p w:rsidR="00BF268A" w:rsidRPr="00A310A6" w:rsidRDefault="00BF268A" w:rsidP="00BF268A">
      <w:pPr>
        <w:pStyle w:val="11"/>
        <w:numPr>
          <w:ilvl w:val="0"/>
          <w:numId w:val="10"/>
        </w:numPr>
        <w:jc w:val="both"/>
        <w:rPr>
          <w:sz w:val="28"/>
          <w:szCs w:val="28"/>
        </w:rPr>
      </w:pPr>
      <w:r w:rsidRPr="00A310A6">
        <w:rPr>
          <w:sz w:val="28"/>
          <w:szCs w:val="28"/>
        </w:rPr>
        <w:t>Стоимость</w:t>
      </w:r>
      <w:r>
        <w:rPr>
          <w:sz w:val="28"/>
          <w:szCs w:val="28"/>
        </w:rPr>
        <w:t xml:space="preserve"> </w:t>
      </w:r>
      <w:r w:rsidRPr="00A310A6">
        <w:rPr>
          <w:sz w:val="28"/>
          <w:szCs w:val="28"/>
        </w:rPr>
        <w:t>будущей</w:t>
      </w:r>
      <w:r>
        <w:rPr>
          <w:sz w:val="28"/>
          <w:szCs w:val="28"/>
        </w:rPr>
        <w:t xml:space="preserve"> </w:t>
      </w:r>
      <w:r w:rsidRPr="00A310A6">
        <w:rPr>
          <w:sz w:val="28"/>
          <w:szCs w:val="28"/>
        </w:rPr>
        <w:t>суммы</w:t>
      </w:r>
      <w:r>
        <w:rPr>
          <w:sz w:val="28"/>
          <w:szCs w:val="28"/>
        </w:rPr>
        <w:t xml:space="preserve"> </w:t>
      </w:r>
      <w:r w:rsidRPr="00A310A6">
        <w:rPr>
          <w:sz w:val="28"/>
          <w:szCs w:val="28"/>
        </w:rPr>
        <w:t>в</w:t>
      </w:r>
      <w:r>
        <w:rPr>
          <w:sz w:val="28"/>
          <w:szCs w:val="28"/>
        </w:rPr>
        <w:t xml:space="preserve"> </w:t>
      </w:r>
      <w:r w:rsidRPr="00A310A6">
        <w:rPr>
          <w:sz w:val="28"/>
          <w:szCs w:val="28"/>
        </w:rPr>
        <w:t>сегодняшних</w:t>
      </w:r>
      <w:r>
        <w:rPr>
          <w:sz w:val="28"/>
          <w:szCs w:val="28"/>
        </w:rPr>
        <w:t xml:space="preserve"> </w:t>
      </w:r>
      <w:r w:rsidRPr="00A310A6">
        <w:rPr>
          <w:sz w:val="28"/>
          <w:szCs w:val="28"/>
        </w:rPr>
        <w:t>деньгах</w:t>
      </w:r>
      <w:r>
        <w:rPr>
          <w:sz w:val="28"/>
          <w:szCs w:val="28"/>
        </w:rPr>
        <w:t>:</w:t>
      </w:r>
    </w:p>
    <w:p w:rsidR="00BF268A" w:rsidRPr="00A310A6" w:rsidRDefault="00C87671" w:rsidP="00BF268A">
      <w:pPr>
        <w:pStyle w:val="11"/>
        <w:ind w:left="0"/>
        <w:jc w:val="center"/>
        <w:rPr>
          <w:sz w:val="28"/>
          <w:szCs w:val="28"/>
        </w:rPr>
      </w:pPr>
      <w:r>
        <w:rPr>
          <w:noProof/>
          <w:sz w:val="28"/>
          <w:szCs w:val="28"/>
        </w:rPr>
        <w:pict>
          <v:shape id="Picture 5" o:spid="_x0000_i1037" type="#_x0000_t75" style="width:125.25pt;height:43.5pt;visibility:visible">
            <v:imagedata r:id="rId44" o:title=""/>
          </v:shape>
        </w:pict>
      </w:r>
      <w:r w:rsidR="00BF268A">
        <w:rPr>
          <w:noProof/>
          <w:sz w:val="28"/>
          <w:szCs w:val="28"/>
        </w:rPr>
        <w:t>,</w:t>
      </w:r>
    </w:p>
    <w:p w:rsidR="00BF268A" w:rsidRPr="00A310A6" w:rsidRDefault="00BF268A" w:rsidP="00BF268A">
      <w:pPr>
        <w:ind w:firstLine="720"/>
        <w:jc w:val="both"/>
        <w:rPr>
          <w:sz w:val="28"/>
          <w:szCs w:val="28"/>
        </w:rPr>
      </w:pPr>
      <w:r w:rsidRPr="00A310A6">
        <w:rPr>
          <w:sz w:val="28"/>
          <w:szCs w:val="28"/>
        </w:rPr>
        <w:t>где</w:t>
      </w:r>
      <w:r>
        <w:rPr>
          <w:sz w:val="28"/>
          <w:szCs w:val="28"/>
        </w:rPr>
        <w:t xml:space="preserve"> </w:t>
      </w:r>
      <w:r w:rsidRPr="00A310A6">
        <w:rPr>
          <w:i/>
          <w:sz w:val="28"/>
          <w:szCs w:val="28"/>
        </w:rPr>
        <w:t>FV</w:t>
      </w:r>
      <w:r>
        <w:rPr>
          <w:i/>
          <w:sz w:val="28"/>
          <w:szCs w:val="28"/>
        </w:rPr>
        <w:t xml:space="preserve"> </w:t>
      </w:r>
      <w:r w:rsidRPr="00A310A6">
        <w:rPr>
          <w:sz w:val="28"/>
          <w:szCs w:val="28"/>
        </w:rPr>
        <w:t>–</w:t>
      </w:r>
      <w:r>
        <w:rPr>
          <w:sz w:val="28"/>
          <w:szCs w:val="28"/>
        </w:rPr>
        <w:t xml:space="preserve"> </w:t>
      </w:r>
      <w:r w:rsidRPr="00A310A6">
        <w:rPr>
          <w:sz w:val="28"/>
          <w:szCs w:val="28"/>
        </w:rPr>
        <w:t>будущая</w:t>
      </w:r>
      <w:r>
        <w:rPr>
          <w:sz w:val="28"/>
          <w:szCs w:val="28"/>
        </w:rPr>
        <w:t xml:space="preserve"> </w:t>
      </w:r>
      <w:r w:rsidRPr="00A310A6">
        <w:rPr>
          <w:sz w:val="28"/>
          <w:szCs w:val="28"/>
        </w:rPr>
        <w:t>стоимость</w:t>
      </w:r>
      <w:r>
        <w:rPr>
          <w:sz w:val="28"/>
          <w:szCs w:val="28"/>
        </w:rPr>
        <w:t xml:space="preserve"> </w:t>
      </w:r>
      <w:r w:rsidRPr="00A310A6">
        <w:rPr>
          <w:sz w:val="28"/>
          <w:szCs w:val="28"/>
        </w:rPr>
        <w:t>денег;</w:t>
      </w:r>
      <w:r>
        <w:rPr>
          <w:sz w:val="28"/>
          <w:szCs w:val="28"/>
        </w:rPr>
        <w:t xml:space="preserve"> </w:t>
      </w:r>
      <w:r w:rsidRPr="00A310A6">
        <w:rPr>
          <w:i/>
          <w:sz w:val="28"/>
          <w:szCs w:val="28"/>
        </w:rPr>
        <w:t>PV</w:t>
      </w:r>
      <w:r>
        <w:rPr>
          <w:i/>
          <w:sz w:val="28"/>
          <w:szCs w:val="28"/>
        </w:rPr>
        <w:t xml:space="preserve"> </w:t>
      </w:r>
      <w:r w:rsidRPr="00A310A6">
        <w:rPr>
          <w:sz w:val="28"/>
          <w:szCs w:val="28"/>
        </w:rPr>
        <w:t>–</w:t>
      </w:r>
      <w:r>
        <w:rPr>
          <w:sz w:val="28"/>
          <w:szCs w:val="28"/>
        </w:rPr>
        <w:t xml:space="preserve"> </w:t>
      </w:r>
      <w:r w:rsidRPr="00A310A6">
        <w:rPr>
          <w:sz w:val="28"/>
          <w:szCs w:val="28"/>
        </w:rPr>
        <w:t>текущая</w:t>
      </w:r>
      <w:r>
        <w:rPr>
          <w:sz w:val="28"/>
          <w:szCs w:val="28"/>
        </w:rPr>
        <w:t xml:space="preserve"> </w:t>
      </w:r>
      <w:r w:rsidRPr="00A310A6">
        <w:rPr>
          <w:sz w:val="28"/>
          <w:szCs w:val="28"/>
        </w:rPr>
        <w:t>(сегодняшняя)</w:t>
      </w:r>
      <w:r>
        <w:rPr>
          <w:sz w:val="28"/>
          <w:szCs w:val="28"/>
        </w:rPr>
        <w:t xml:space="preserve"> </w:t>
      </w:r>
      <w:r w:rsidRPr="00A310A6">
        <w:rPr>
          <w:sz w:val="28"/>
          <w:szCs w:val="28"/>
        </w:rPr>
        <w:t>стоимость</w:t>
      </w:r>
      <w:r>
        <w:rPr>
          <w:sz w:val="28"/>
          <w:szCs w:val="28"/>
        </w:rPr>
        <w:t xml:space="preserve"> </w:t>
      </w:r>
      <w:r w:rsidRPr="00A310A6">
        <w:rPr>
          <w:sz w:val="28"/>
          <w:szCs w:val="28"/>
        </w:rPr>
        <w:t>денег;</w:t>
      </w:r>
      <w:r>
        <w:rPr>
          <w:sz w:val="28"/>
          <w:szCs w:val="28"/>
        </w:rPr>
        <w:t xml:space="preserve"> </w:t>
      </w:r>
      <w:r w:rsidRPr="00A310A6">
        <w:rPr>
          <w:i/>
          <w:sz w:val="28"/>
          <w:szCs w:val="28"/>
        </w:rPr>
        <w:t>r</w:t>
      </w:r>
      <w:r>
        <w:rPr>
          <w:i/>
          <w:sz w:val="28"/>
          <w:szCs w:val="28"/>
        </w:rPr>
        <w:t xml:space="preserve"> </w:t>
      </w:r>
      <w:r w:rsidRPr="00A310A6">
        <w:rPr>
          <w:sz w:val="28"/>
          <w:szCs w:val="28"/>
        </w:rPr>
        <w:t>–</w:t>
      </w:r>
      <w:r>
        <w:rPr>
          <w:sz w:val="28"/>
          <w:szCs w:val="28"/>
        </w:rPr>
        <w:t xml:space="preserve"> </w:t>
      </w:r>
      <w:r w:rsidRPr="00A310A6">
        <w:rPr>
          <w:sz w:val="28"/>
          <w:szCs w:val="28"/>
        </w:rPr>
        <w:t>процентная</w:t>
      </w:r>
      <w:r>
        <w:rPr>
          <w:sz w:val="28"/>
          <w:szCs w:val="28"/>
        </w:rPr>
        <w:t xml:space="preserve"> </w:t>
      </w:r>
      <w:r w:rsidRPr="00A310A6">
        <w:rPr>
          <w:sz w:val="28"/>
          <w:szCs w:val="28"/>
        </w:rPr>
        <w:t>ставка;</w:t>
      </w:r>
      <w:r>
        <w:rPr>
          <w:sz w:val="28"/>
          <w:szCs w:val="28"/>
        </w:rPr>
        <w:t xml:space="preserve"> </w:t>
      </w:r>
      <w:r w:rsidRPr="00A310A6">
        <w:rPr>
          <w:i/>
          <w:sz w:val="28"/>
          <w:szCs w:val="28"/>
        </w:rPr>
        <w:t>n</w:t>
      </w:r>
      <w:r>
        <w:rPr>
          <w:sz w:val="28"/>
          <w:szCs w:val="28"/>
        </w:rPr>
        <w:t xml:space="preserve"> </w:t>
      </w:r>
      <w:r w:rsidRPr="00A310A6">
        <w:rPr>
          <w:sz w:val="28"/>
          <w:szCs w:val="28"/>
        </w:rPr>
        <w:t>–</w:t>
      </w:r>
      <w:r>
        <w:rPr>
          <w:sz w:val="28"/>
          <w:szCs w:val="28"/>
        </w:rPr>
        <w:t xml:space="preserve"> </w:t>
      </w:r>
      <w:r w:rsidRPr="00A310A6">
        <w:rPr>
          <w:sz w:val="28"/>
          <w:szCs w:val="28"/>
        </w:rPr>
        <w:t>число</w:t>
      </w:r>
      <w:r>
        <w:rPr>
          <w:sz w:val="28"/>
          <w:szCs w:val="28"/>
        </w:rPr>
        <w:t xml:space="preserve"> </w:t>
      </w:r>
      <w:r w:rsidRPr="00A310A6">
        <w:rPr>
          <w:sz w:val="28"/>
          <w:szCs w:val="28"/>
        </w:rPr>
        <w:t>периодов</w:t>
      </w:r>
      <w:r>
        <w:rPr>
          <w:sz w:val="28"/>
          <w:szCs w:val="28"/>
        </w:rPr>
        <w:t xml:space="preserve"> </w:t>
      </w:r>
      <w:r w:rsidRPr="00A310A6">
        <w:rPr>
          <w:sz w:val="28"/>
          <w:szCs w:val="28"/>
        </w:rPr>
        <w:t>накоплений</w:t>
      </w:r>
      <w:r>
        <w:rPr>
          <w:sz w:val="28"/>
          <w:szCs w:val="28"/>
        </w:rPr>
        <w:t xml:space="preserve"> </w:t>
      </w:r>
      <w:r w:rsidRPr="00A310A6">
        <w:rPr>
          <w:sz w:val="28"/>
          <w:szCs w:val="28"/>
        </w:rPr>
        <w:t>(в</w:t>
      </w:r>
      <w:r>
        <w:rPr>
          <w:sz w:val="28"/>
          <w:szCs w:val="28"/>
        </w:rPr>
        <w:t xml:space="preserve"> </w:t>
      </w:r>
      <w:r w:rsidRPr="00A310A6">
        <w:rPr>
          <w:sz w:val="28"/>
          <w:szCs w:val="28"/>
        </w:rPr>
        <w:t>годах).</w:t>
      </w:r>
    </w:p>
    <w:p w:rsidR="00BF268A" w:rsidRPr="00A310A6" w:rsidRDefault="00BF268A" w:rsidP="00BF268A">
      <w:pPr>
        <w:ind w:firstLine="720"/>
        <w:jc w:val="both"/>
        <w:rPr>
          <w:sz w:val="28"/>
          <w:szCs w:val="28"/>
        </w:rPr>
      </w:pPr>
      <w:r w:rsidRPr="00A310A6">
        <w:rPr>
          <w:sz w:val="28"/>
          <w:szCs w:val="28"/>
        </w:rPr>
        <w:t>Процентная</w:t>
      </w:r>
      <w:r>
        <w:rPr>
          <w:sz w:val="28"/>
          <w:szCs w:val="28"/>
        </w:rPr>
        <w:t xml:space="preserve"> </w:t>
      </w:r>
      <w:r w:rsidRPr="00A310A6">
        <w:rPr>
          <w:sz w:val="28"/>
          <w:szCs w:val="28"/>
        </w:rPr>
        <w:t>ставка,</w:t>
      </w:r>
      <w:r>
        <w:rPr>
          <w:sz w:val="28"/>
          <w:szCs w:val="28"/>
        </w:rPr>
        <w:t xml:space="preserve"> </w:t>
      </w:r>
      <w:r w:rsidRPr="00A310A6">
        <w:rPr>
          <w:sz w:val="28"/>
          <w:szCs w:val="28"/>
        </w:rPr>
        <w:t>применяемая</w:t>
      </w:r>
      <w:r>
        <w:rPr>
          <w:sz w:val="28"/>
          <w:szCs w:val="28"/>
        </w:rPr>
        <w:t xml:space="preserve"> </w:t>
      </w:r>
      <w:r w:rsidRPr="00A310A6">
        <w:rPr>
          <w:sz w:val="28"/>
          <w:szCs w:val="28"/>
        </w:rPr>
        <w:t>в</w:t>
      </w:r>
      <w:r>
        <w:rPr>
          <w:sz w:val="28"/>
          <w:szCs w:val="28"/>
        </w:rPr>
        <w:t xml:space="preserve"> </w:t>
      </w:r>
      <w:r w:rsidRPr="00A310A6">
        <w:rPr>
          <w:sz w:val="28"/>
          <w:szCs w:val="28"/>
        </w:rPr>
        <w:t>данных</w:t>
      </w:r>
      <w:r>
        <w:rPr>
          <w:sz w:val="28"/>
          <w:szCs w:val="28"/>
        </w:rPr>
        <w:t xml:space="preserve"> </w:t>
      </w:r>
      <w:r w:rsidRPr="00A310A6">
        <w:rPr>
          <w:sz w:val="28"/>
          <w:szCs w:val="28"/>
        </w:rPr>
        <w:t>формулах,</w:t>
      </w:r>
      <w:r>
        <w:rPr>
          <w:sz w:val="28"/>
          <w:szCs w:val="28"/>
        </w:rPr>
        <w:t xml:space="preserve"> </w:t>
      </w:r>
      <w:r w:rsidRPr="00A310A6">
        <w:rPr>
          <w:sz w:val="28"/>
          <w:szCs w:val="28"/>
        </w:rPr>
        <w:t>называется</w:t>
      </w:r>
      <w:r>
        <w:rPr>
          <w:sz w:val="28"/>
          <w:szCs w:val="28"/>
        </w:rPr>
        <w:t xml:space="preserve"> </w:t>
      </w:r>
      <w:r w:rsidRPr="00A310A6">
        <w:rPr>
          <w:sz w:val="28"/>
          <w:szCs w:val="28"/>
        </w:rPr>
        <w:t>также</w:t>
      </w:r>
      <w:r>
        <w:rPr>
          <w:sz w:val="28"/>
          <w:szCs w:val="28"/>
        </w:rPr>
        <w:t xml:space="preserve"> </w:t>
      </w:r>
      <w:r w:rsidRPr="00A310A6">
        <w:rPr>
          <w:sz w:val="28"/>
          <w:szCs w:val="28"/>
        </w:rPr>
        <w:t>«</w:t>
      </w:r>
      <w:r w:rsidRPr="00A310A6">
        <w:rPr>
          <w:sz w:val="28"/>
          <w:szCs w:val="28"/>
          <w:u w:val="single"/>
        </w:rPr>
        <w:t>ставкой</w:t>
      </w:r>
      <w:r>
        <w:rPr>
          <w:sz w:val="28"/>
          <w:szCs w:val="28"/>
          <w:u w:val="single"/>
        </w:rPr>
        <w:t xml:space="preserve"> </w:t>
      </w:r>
      <w:r w:rsidRPr="00A310A6">
        <w:rPr>
          <w:sz w:val="28"/>
          <w:szCs w:val="28"/>
          <w:u w:val="single"/>
        </w:rPr>
        <w:t>дисконтирования</w:t>
      </w:r>
      <w:r w:rsidRPr="00A310A6">
        <w:rPr>
          <w:sz w:val="28"/>
          <w:szCs w:val="28"/>
        </w:rPr>
        <w:t>».</w:t>
      </w:r>
      <w:r>
        <w:rPr>
          <w:sz w:val="28"/>
          <w:szCs w:val="28"/>
        </w:rPr>
        <w:t xml:space="preserve"> </w:t>
      </w:r>
      <w:r w:rsidRPr="00A310A6">
        <w:rPr>
          <w:sz w:val="28"/>
          <w:szCs w:val="28"/>
        </w:rPr>
        <w:t>Этот</w:t>
      </w:r>
      <w:r>
        <w:rPr>
          <w:sz w:val="28"/>
          <w:szCs w:val="28"/>
        </w:rPr>
        <w:t xml:space="preserve"> </w:t>
      </w:r>
      <w:r w:rsidRPr="00A310A6">
        <w:rPr>
          <w:sz w:val="28"/>
          <w:szCs w:val="28"/>
        </w:rPr>
        <w:t>параметр</w:t>
      </w:r>
      <w:r>
        <w:rPr>
          <w:sz w:val="28"/>
          <w:szCs w:val="28"/>
        </w:rPr>
        <w:t xml:space="preserve"> </w:t>
      </w:r>
      <w:r w:rsidRPr="00A310A6">
        <w:rPr>
          <w:sz w:val="28"/>
          <w:szCs w:val="28"/>
        </w:rPr>
        <w:t>отражает</w:t>
      </w:r>
      <w:r>
        <w:rPr>
          <w:sz w:val="28"/>
          <w:szCs w:val="28"/>
        </w:rPr>
        <w:t xml:space="preserve"> </w:t>
      </w:r>
      <w:r w:rsidRPr="00A310A6">
        <w:rPr>
          <w:sz w:val="28"/>
          <w:szCs w:val="28"/>
        </w:rPr>
        <w:t>скорость</w:t>
      </w:r>
      <w:r>
        <w:rPr>
          <w:sz w:val="28"/>
          <w:szCs w:val="28"/>
        </w:rPr>
        <w:t xml:space="preserve"> </w:t>
      </w:r>
      <w:r w:rsidRPr="00A310A6">
        <w:rPr>
          <w:sz w:val="28"/>
          <w:szCs w:val="28"/>
        </w:rPr>
        <w:t>изменения</w:t>
      </w:r>
      <w:r>
        <w:rPr>
          <w:sz w:val="28"/>
          <w:szCs w:val="28"/>
        </w:rPr>
        <w:t xml:space="preserve"> </w:t>
      </w:r>
      <w:r w:rsidRPr="00A310A6">
        <w:rPr>
          <w:sz w:val="28"/>
          <w:szCs w:val="28"/>
        </w:rPr>
        <w:t>стоим</w:t>
      </w:r>
      <w:r w:rsidRPr="00A310A6">
        <w:rPr>
          <w:sz w:val="28"/>
          <w:szCs w:val="28"/>
        </w:rPr>
        <w:t>о</w:t>
      </w:r>
      <w:r w:rsidRPr="00A310A6">
        <w:rPr>
          <w:sz w:val="28"/>
          <w:szCs w:val="28"/>
        </w:rPr>
        <w:t>сти</w:t>
      </w:r>
      <w:r>
        <w:rPr>
          <w:sz w:val="28"/>
          <w:szCs w:val="28"/>
        </w:rPr>
        <w:t xml:space="preserve"> </w:t>
      </w:r>
      <w:r w:rsidRPr="00A310A6">
        <w:rPr>
          <w:sz w:val="28"/>
          <w:szCs w:val="28"/>
        </w:rPr>
        <w:t>денег</w:t>
      </w:r>
      <w:r>
        <w:rPr>
          <w:sz w:val="28"/>
          <w:szCs w:val="28"/>
        </w:rPr>
        <w:t xml:space="preserve"> </w:t>
      </w:r>
      <w:r w:rsidRPr="00A310A6">
        <w:rPr>
          <w:sz w:val="28"/>
          <w:szCs w:val="28"/>
        </w:rPr>
        <w:t>в</w:t>
      </w:r>
      <w:r>
        <w:rPr>
          <w:sz w:val="28"/>
          <w:szCs w:val="28"/>
        </w:rPr>
        <w:t xml:space="preserve"> </w:t>
      </w:r>
      <w:r w:rsidRPr="00A310A6">
        <w:rPr>
          <w:sz w:val="28"/>
          <w:szCs w:val="28"/>
        </w:rPr>
        <w:t>текущей</w:t>
      </w:r>
      <w:r>
        <w:rPr>
          <w:sz w:val="28"/>
          <w:szCs w:val="28"/>
        </w:rPr>
        <w:t xml:space="preserve"> </w:t>
      </w:r>
      <w:r w:rsidRPr="00A310A6">
        <w:rPr>
          <w:sz w:val="28"/>
          <w:szCs w:val="28"/>
        </w:rPr>
        <w:t>экономике.</w:t>
      </w:r>
      <w:r>
        <w:rPr>
          <w:sz w:val="28"/>
          <w:szCs w:val="28"/>
        </w:rPr>
        <w:t xml:space="preserve"> </w:t>
      </w:r>
      <w:r w:rsidRPr="00A310A6">
        <w:rPr>
          <w:sz w:val="28"/>
          <w:szCs w:val="28"/>
        </w:rPr>
        <w:t>Для</w:t>
      </w:r>
      <w:r>
        <w:rPr>
          <w:sz w:val="28"/>
          <w:szCs w:val="28"/>
        </w:rPr>
        <w:t xml:space="preserve"> </w:t>
      </w:r>
      <w:r w:rsidRPr="00A310A6">
        <w:rPr>
          <w:sz w:val="28"/>
          <w:szCs w:val="28"/>
        </w:rPr>
        <w:t>расчетов</w:t>
      </w:r>
      <w:r>
        <w:rPr>
          <w:sz w:val="28"/>
          <w:szCs w:val="28"/>
        </w:rPr>
        <w:t xml:space="preserve"> </w:t>
      </w:r>
      <w:r w:rsidRPr="00A310A6">
        <w:rPr>
          <w:sz w:val="28"/>
          <w:szCs w:val="28"/>
        </w:rPr>
        <w:t>ставку</w:t>
      </w:r>
      <w:r>
        <w:rPr>
          <w:sz w:val="28"/>
          <w:szCs w:val="28"/>
        </w:rPr>
        <w:t xml:space="preserve"> </w:t>
      </w:r>
      <w:r w:rsidRPr="00A310A6">
        <w:rPr>
          <w:sz w:val="28"/>
          <w:szCs w:val="28"/>
        </w:rPr>
        <w:t>дисконтирования</w:t>
      </w:r>
      <w:r>
        <w:rPr>
          <w:sz w:val="28"/>
          <w:szCs w:val="28"/>
        </w:rPr>
        <w:t xml:space="preserve"> </w:t>
      </w:r>
      <w:r w:rsidRPr="00A310A6">
        <w:rPr>
          <w:sz w:val="28"/>
          <w:szCs w:val="28"/>
        </w:rPr>
        <w:t>можно</w:t>
      </w:r>
      <w:r>
        <w:rPr>
          <w:sz w:val="28"/>
          <w:szCs w:val="28"/>
        </w:rPr>
        <w:t xml:space="preserve"> </w:t>
      </w:r>
      <w:r w:rsidRPr="00A310A6">
        <w:rPr>
          <w:sz w:val="28"/>
          <w:szCs w:val="28"/>
        </w:rPr>
        <w:t>принимать</w:t>
      </w:r>
      <w:r>
        <w:rPr>
          <w:sz w:val="28"/>
          <w:szCs w:val="28"/>
        </w:rPr>
        <w:t xml:space="preserve"> </w:t>
      </w:r>
      <w:r w:rsidRPr="00A310A6">
        <w:rPr>
          <w:sz w:val="28"/>
          <w:szCs w:val="28"/>
        </w:rPr>
        <w:t>равной:</w:t>
      </w:r>
    </w:p>
    <w:p w:rsidR="00BF268A" w:rsidRPr="00A310A6" w:rsidRDefault="00BF268A" w:rsidP="00BF268A">
      <w:pPr>
        <w:pStyle w:val="11"/>
        <w:numPr>
          <w:ilvl w:val="0"/>
          <w:numId w:val="20"/>
        </w:numPr>
        <w:tabs>
          <w:tab w:val="left" w:pos="993"/>
        </w:tabs>
        <w:ind w:left="0" w:firstLine="709"/>
        <w:jc w:val="both"/>
        <w:rPr>
          <w:sz w:val="28"/>
          <w:szCs w:val="28"/>
        </w:rPr>
      </w:pPr>
      <w:r w:rsidRPr="00A310A6">
        <w:rPr>
          <w:sz w:val="28"/>
          <w:szCs w:val="28"/>
        </w:rPr>
        <w:t>ставке</w:t>
      </w:r>
      <w:r>
        <w:rPr>
          <w:sz w:val="28"/>
          <w:szCs w:val="28"/>
        </w:rPr>
        <w:t xml:space="preserve"> </w:t>
      </w:r>
      <w:r w:rsidRPr="00A310A6">
        <w:rPr>
          <w:sz w:val="28"/>
          <w:szCs w:val="28"/>
        </w:rPr>
        <w:t>рефинансирования</w:t>
      </w:r>
      <w:r>
        <w:rPr>
          <w:sz w:val="28"/>
          <w:szCs w:val="28"/>
        </w:rPr>
        <w:t>;</w:t>
      </w:r>
    </w:p>
    <w:p w:rsidR="00BF268A" w:rsidRPr="00A310A6" w:rsidRDefault="00BF268A" w:rsidP="00BF268A">
      <w:pPr>
        <w:pStyle w:val="11"/>
        <w:numPr>
          <w:ilvl w:val="0"/>
          <w:numId w:val="20"/>
        </w:numPr>
        <w:tabs>
          <w:tab w:val="left" w:pos="993"/>
        </w:tabs>
        <w:ind w:left="0" w:firstLine="709"/>
        <w:jc w:val="both"/>
        <w:rPr>
          <w:sz w:val="28"/>
          <w:szCs w:val="28"/>
        </w:rPr>
      </w:pPr>
      <w:r w:rsidRPr="00A310A6">
        <w:rPr>
          <w:sz w:val="28"/>
          <w:szCs w:val="28"/>
        </w:rPr>
        <w:t>проценту</w:t>
      </w:r>
      <w:r>
        <w:rPr>
          <w:sz w:val="28"/>
          <w:szCs w:val="28"/>
        </w:rPr>
        <w:t xml:space="preserve"> </w:t>
      </w:r>
      <w:r w:rsidRPr="00A310A6">
        <w:rPr>
          <w:sz w:val="28"/>
          <w:szCs w:val="28"/>
        </w:rPr>
        <w:t>по</w:t>
      </w:r>
      <w:r>
        <w:rPr>
          <w:sz w:val="28"/>
          <w:szCs w:val="28"/>
        </w:rPr>
        <w:t xml:space="preserve"> </w:t>
      </w:r>
      <w:r w:rsidRPr="00A310A6">
        <w:rPr>
          <w:sz w:val="28"/>
          <w:szCs w:val="28"/>
        </w:rPr>
        <w:t>считающимся</w:t>
      </w:r>
      <w:r>
        <w:rPr>
          <w:sz w:val="28"/>
          <w:szCs w:val="28"/>
        </w:rPr>
        <w:t xml:space="preserve"> </w:t>
      </w:r>
      <w:r w:rsidRPr="00A310A6">
        <w:rPr>
          <w:sz w:val="28"/>
          <w:szCs w:val="28"/>
        </w:rPr>
        <w:t>безрисковыми</w:t>
      </w:r>
      <w:r>
        <w:rPr>
          <w:sz w:val="28"/>
          <w:szCs w:val="28"/>
        </w:rPr>
        <w:t xml:space="preserve"> </w:t>
      </w:r>
      <w:r w:rsidRPr="00A310A6">
        <w:rPr>
          <w:sz w:val="28"/>
          <w:szCs w:val="28"/>
        </w:rPr>
        <w:t>долгосрочным</w:t>
      </w:r>
      <w:r>
        <w:rPr>
          <w:sz w:val="28"/>
          <w:szCs w:val="28"/>
        </w:rPr>
        <w:t xml:space="preserve"> </w:t>
      </w:r>
      <w:r w:rsidRPr="00A310A6">
        <w:rPr>
          <w:sz w:val="28"/>
          <w:szCs w:val="28"/>
        </w:rPr>
        <w:t>государстве</w:t>
      </w:r>
      <w:r w:rsidRPr="00A310A6">
        <w:rPr>
          <w:sz w:val="28"/>
          <w:szCs w:val="28"/>
        </w:rPr>
        <w:t>н</w:t>
      </w:r>
      <w:r w:rsidRPr="00A310A6">
        <w:rPr>
          <w:sz w:val="28"/>
          <w:szCs w:val="28"/>
        </w:rPr>
        <w:t>ным</w:t>
      </w:r>
      <w:r>
        <w:rPr>
          <w:sz w:val="28"/>
          <w:szCs w:val="28"/>
        </w:rPr>
        <w:t xml:space="preserve"> </w:t>
      </w:r>
      <w:r w:rsidRPr="00A310A6">
        <w:rPr>
          <w:sz w:val="28"/>
          <w:szCs w:val="28"/>
        </w:rPr>
        <w:t>облигациям</w:t>
      </w:r>
      <w:r>
        <w:rPr>
          <w:sz w:val="28"/>
          <w:szCs w:val="28"/>
        </w:rPr>
        <w:t>;</w:t>
      </w:r>
    </w:p>
    <w:p w:rsidR="00BF268A" w:rsidRPr="00A310A6" w:rsidRDefault="00BF268A" w:rsidP="00BF268A">
      <w:pPr>
        <w:pStyle w:val="11"/>
        <w:numPr>
          <w:ilvl w:val="0"/>
          <w:numId w:val="20"/>
        </w:numPr>
        <w:tabs>
          <w:tab w:val="left" w:pos="993"/>
        </w:tabs>
        <w:ind w:left="0" w:firstLine="709"/>
        <w:jc w:val="both"/>
        <w:rPr>
          <w:sz w:val="28"/>
          <w:szCs w:val="28"/>
        </w:rPr>
      </w:pPr>
      <w:r w:rsidRPr="00A310A6">
        <w:rPr>
          <w:sz w:val="28"/>
          <w:szCs w:val="28"/>
        </w:rPr>
        <w:t>проценту</w:t>
      </w:r>
      <w:r>
        <w:rPr>
          <w:sz w:val="28"/>
          <w:szCs w:val="28"/>
        </w:rPr>
        <w:t xml:space="preserve"> </w:t>
      </w:r>
      <w:r w:rsidRPr="00A310A6">
        <w:rPr>
          <w:sz w:val="28"/>
          <w:szCs w:val="28"/>
        </w:rPr>
        <w:t>по</w:t>
      </w:r>
      <w:r>
        <w:rPr>
          <w:sz w:val="28"/>
          <w:szCs w:val="28"/>
        </w:rPr>
        <w:t xml:space="preserve"> </w:t>
      </w:r>
      <w:r w:rsidRPr="00A310A6">
        <w:rPr>
          <w:sz w:val="28"/>
          <w:szCs w:val="28"/>
        </w:rPr>
        <w:t>банковским</w:t>
      </w:r>
      <w:r>
        <w:rPr>
          <w:sz w:val="28"/>
          <w:szCs w:val="28"/>
        </w:rPr>
        <w:t xml:space="preserve"> </w:t>
      </w:r>
      <w:r w:rsidRPr="00A310A6">
        <w:rPr>
          <w:sz w:val="28"/>
          <w:szCs w:val="28"/>
        </w:rPr>
        <w:t>депозитам.</w:t>
      </w:r>
      <w:r>
        <w:rPr>
          <w:sz w:val="28"/>
          <w:szCs w:val="28"/>
        </w:rPr>
        <w:t xml:space="preserve"> </w:t>
      </w:r>
    </w:p>
    <w:p w:rsidR="00BF268A" w:rsidRPr="00A310A6" w:rsidRDefault="00BF268A" w:rsidP="00BF268A">
      <w:pPr>
        <w:ind w:firstLine="720"/>
        <w:jc w:val="both"/>
        <w:rPr>
          <w:sz w:val="28"/>
          <w:szCs w:val="28"/>
        </w:rPr>
      </w:pPr>
      <w:r w:rsidRPr="00A310A6">
        <w:rPr>
          <w:sz w:val="28"/>
          <w:szCs w:val="28"/>
        </w:rPr>
        <w:t>Для</w:t>
      </w:r>
      <w:r>
        <w:rPr>
          <w:sz w:val="28"/>
          <w:szCs w:val="28"/>
        </w:rPr>
        <w:t xml:space="preserve"> </w:t>
      </w:r>
      <w:r w:rsidRPr="00A310A6">
        <w:rPr>
          <w:sz w:val="28"/>
          <w:szCs w:val="28"/>
        </w:rPr>
        <w:t>расчета</w:t>
      </w:r>
      <w:r>
        <w:rPr>
          <w:sz w:val="28"/>
          <w:szCs w:val="28"/>
        </w:rPr>
        <w:t xml:space="preserve"> </w:t>
      </w:r>
      <w:r w:rsidRPr="00A310A6">
        <w:rPr>
          <w:sz w:val="28"/>
          <w:szCs w:val="28"/>
        </w:rPr>
        <w:t>инвестиционных</w:t>
      </w:r>
      <w:r>
        <w:rPr>
          <w:sz w:val="28"/>
          <w:szCs w:val="28"/>
        </w:rPr>
        <w:t xml:space="preserve"> </w:t>
      </w:r>
      <w:r w:rsidRPr="00A310A6">
        <w:rPr>
          <w:sz w:val="28"/>
          <w:szCs w:val="28"/>
        </w:rPr>
        <w:t>проектов</w:t>
      </w:r>
      <w:r>
        <w:rPr>
          <w:sz w:val="28"/>
          <w:szCs w:val="28"/>
        </w:rPr>
        <w:t xml:space="preserve"> </w:t>
      </w:r>
      <w:r w:rsidRPr="00A310A6">
        <w:rPr>
          <w:sz w:val="28"/>
          <w:szCs w:val="28"/>
        </w:rPr>
        <w:t>этот</w:t>
      </w:r>
      <w:r>
        <w:rPr>
          <w:sz w:val="28"/>
          <w:szCs w:val="28"/>
        </w:rPr>
        <w:t xml:space="preserve"> </w:t>
      </w:r>
      <w:r w:rsidRPr="00A310A6">
        <w:rPr>
          <w:sz w:val="28"/>
          <w:szCs w:val="28"/>
        </w:rPr>
        <w:t>параметр</w:t>
      </w:r>
      <w:r>
        <w:rPr>
          <w:sz w:val="28"/>
          <w:szCs w:val="28"/>
        </w:rPr>
        <w:t xml:space="preserve"> </w:t>
      </w:r>
      <w:r w:rsidRPr="00A310A6">
        <w:rPr>
          <w:sz w:val="28"/>
          <w:szCs w:val="28"/>
        </w:rPr>
        <w:t>может</w:t>
      </w:r>
      <w:r>
        <w:rPr>
          <w:sz w:val="28"/>
          <w:szCs w:val="28"/>
        </w:rPr>
        <w:t xml:space="preserve"> </w:t>
      </w:r>
      <w:r w:rsidRPr="00A310A6">
        <w:rPr>
          <w:sz w:val="28"/>
          <w:szCs w:val="28"/>
        </w:rPr>
        <w:t>приниматься</w:t>
      </w:r>
      <w:r>
        <w:rPr>
          <w:sz w:val="28"/>
          <w:szCs w:val="28"/>
        </w:rPr>
        <w:t xml:space="preserve"> </w:t>
      </w:r>
      <w:r w:rsidRPr="00A310A6">
        <w:rPr>
          <w:sz w:val="28"/>
          <w:szCs w:val="28"/>
        </w:rPr>
        <w:t>равным</w:t>
      </w:r>
      <w:r>
        <w:rPr>
          <w:sz w:val="28"/>
          <w:szCs w:val="28"/>
        </w:rPr>
        <w:t xml:space="preserve"> </w:t>
      </w:r>
      <w:r w:rsidRPr="00A310A6">
        <w:rPr>
          <w:sz w:val="28"/>
          <w:szCs w:val="28"/>
        </w:rPr>
        <w:t>планируемой</w:t>
      </w:r>
      <w:r>
        <w:rPr>
          <w:sz w:val="28"/>
          <w:szCs w:val="28"/>
        </w:rPr>
        <w:t xml:space="preserve"> </w:t>
      </w:r>
      <w:r w:rsidRPr="00A310A6">
        <w:rPr>
          <w:sz w:val="28"/>
          <w:szCs w:val="28"/>
        </w:rPr>
        <w:t>доходности</w:t>
      </w:r>
      <w:r>
        <w:rPr>
          <w:sz w:val="28"/>
          <w:szCs w:val="28"/>
        </w:rPr>
        <w:t xml:space="preserve"> </w:t>
      </w:r>
      <w:r w:rsidRPr="00A310A6">
        <w:rPr>
          <w:sz w:val="28"/>
          <w:szCs w:val="28"/>
        </w:rPr>
        <w:t>инвестиционного</w:t>
      </w:r>
      <w:r>
        <w:rPr>
          <w:sz w:val="28"/>
          <w:szCs w:val="28"/>
        </w:rPr>
        <w:t xml:space="preserve"> </w:t>
      </w:r>
      <w:r w:rsidRPr="00A310A6">
        <w:rPr>
          <w:sz w:val="28"/>
          <w:szCs w:val="28"/>
        </w:rPr>
        <w:t>проекта.</w:t>
      </w:r>
    </w:p>
    <w:p w:rsidR="00BF268A" w:rsidRPr="00A310A6" w:rsidRDefault="00BF268A" w:rsidP="00BF268A">
      <w:pPr>
        <w:ind w:firstLine="720"/>
        <w:jc w:val="both"/>
        <w:rPr>
          <w:i/>
          <w:sz w:val="28"/>
          <w:szCs w:val="28"/>
        </w:rPr>
      </w:pPr>
      <w:r w:rsidRPr="00A310A6">
        <w:rPr>
          <w:i/>
          <w:sz w:val="28"/>
          <w:szCs w:val="28"/>
        </w:rPr>
        <w:t>Например,</w:t>
      </w:r>
      <w:r>
        <w:rPr>
          <w:i/>
          <w:sz w:val="28"/>
          <w:szCs w:val="28"/>
        </w:rPr>
        <w:t xml:space="preserve"> </w:t>
      </w:r>
      <w:r w:rsidRPr="00A310A6">
        <w:rPr>
          <w:i/>
          <w:sz w:val="28"/>
          <w:szCs w:val="28"/>
        </w:rPr>
        <w:t>в</w:t>
      </w:r>
      <w:r>
        <w:rPr>
          <w:i/>
          <w:sz w:val="28"/>
          <w:szCs w:val="28"/>
        </w:rPr>
        <w:t xml:space="preserve"> </w:t>
      </w:r>
      <w:r w:rsidRPr="00A310A6">
        <w:rPr>
          <w:i/>
          <w:sz w:val="28"/>
          <w:szCs w:val="28"/>
        </w:rPr>
        <w:t>России</w:t>
      </w:r>
      <w:r>
        <w:rPr>
          <w:i/>
          <w:sz w:val="28"/>
          <w:szCs w:val="28"/>
        </w:rPr>
        <w:t xml:space="preserve"> </w:t>
      </w:r>
      <w:r w:rsidRPr="00A310A6">
        <w:rPr>
          <w:i/>
          <w:sz w:val="28"/>
          <w:szCs w:val="28"/>
        </w:rPr>
        <w:t>на</w:t>
      </w:r>
      <w:r>
        <w:rPr>
          <w:i/>
          <w:sz w:val="28"/>
          <w:szCs w:val="28"/>
        </w:rPr>
        <w:t xml:space="preserve"> </w:t>
      </w:r>
      <w:r w:rsidRPr="00A310A6">
        <w:rPr>
          <w:i/>
          <w:sz w:val="28"/>
          <w:szCs w:val="28"/>
        </w:rPr>
        <w:t>данный</w:t>
      </w:r>
      <w:r>
        <w:rPr>
          <w:i/>
          <w:sz w:val="28"/>
          <w:szCs w:val="28"/>
        </w:rPr>
        <w:t xml:space="preserve"> </w:t>
      </w:r>
      <w:r w:rsidRPr="00A310A6">
        <w:rPr>
          <w:i/>
          <w:sz w:val="28"/>
          <w:szCs w:val="28"/>
        </w:rPr>
        <w:t>момент</w:t>
      </w:r>
      <w:r>
        <w:rPr>
          <w:i/>
          <w:sz w:val="28"/>
          <w:szCs w:val="28"/>
        </w:rPr>
        <w:t xml:space="preserve"> </w:t>
      </w:r>
      <w:r w:rsidRPr="00A310A6">
        <w:rPr>
          <w:i/>
          <w:sz w:val="28"/>
          <w:szCs w:val="28"/>
        </w:rPr>
        <w:t>ставка</w:t>
      </w:r>
      <w:r>
        <w:rPr>
          <w:i/>
          <w:sz w:val="28"/>
          <w:szCs w:val="28"/>
        </w:rPr>
        <w:t xml:space="preserve"> </w:t>
      </w:r>
      <w:r w:rsidRPr="00A310A6">
        <w:rPr>
          <w:i/>
          <w:sz w:val="28"/>
          <w:szCs w:val="28"/>
        </w:rPr>
        <w:t>рефинансирования</w:t>
      </w:r>
      <w:r>
        <w:rPr>
          <w:i/>
          <w:sz w:val="28"/>
          <w:szCs w:val="28"/>
        </w:rPr>
        <w:t xml:space="preserve"> </w:t>
      </w:r>
      <w:r w:rsidRPr="00A310A6">
        <w:rPr>
          <w:i/>
          <w:sz w:val="28"/>
          <w:szCs w:val="28"/>
        </w:rPr>
        <w:t>(т.</w:t>
      </w:r>
      <w:r>
        <w:rPr>
          <w:i/>
          <w:sz w:val="28"/>
          <w:szCs w:val="28"/>
        </w:rPr>
        <w:t xml:space="preserve"> </w:t>
      </w:r>
      <w:r w:rsidRPr="00A310A6">
        <w:rPr>
          <w:i/>
          <w:sz w:val="28"/>
          <w:szCs w:val="28"/>
        </w:rPr>
        <w:t>е.</w:t>
      </w:r>
      <w:r>
        <w:rPr>
          <w:i/>
          <w:sz w:val="28"/>
          <w:szCs w:val="28"/>
        </w:rPr>
        <w:t xml:space="preserve"> </w:t>
      </w:r>
      <w:r w:rsidRPr="00A310A6">
        <w:rPr>
          <w:i/>
          <w:sz w:val="28"/>
          <w:szCs w:val="28"/>
        </w:rPr>
        <w:t>скорость</w:t>
      </w:r>
      <w:r>
        <w:rPr>
          <w:i/>
          <w:sz w:val="28"/>
          <w:szCs w:val="28"/>
        </w:rPr>
        <w:t xml:space="preserve"> </w:t>
      </w:r>
      <w:r w:rsidRPr="00A310A6">
        <w:rPr>
          <w:i/>
          <w:sz w:val="28"/>
          <w:szCs w:val="28"/>
        </w:rPr>
        <w:t>изменения</w:t>
      </w:r>
      <w:r>
        <w:rPr>
          <w:i/>
          <w:sz w:val="28"/>
          <w:szCs w:val="28"/>
        </w:rPr>
        <w:t xml:space="preserve"> </w:t>
      </w:r>
      <w:r w:rsidRPr="00A310A6">
        <w:rPr>
          <w:i/>
          <w:sz w:val="28"/>
          <w:szCs w:val="28"/>
        </w:rPr>
        <w:t>стоимости</w:t>
      </w:r>
      <w:r>
        <w:rPr>
          <w:i/>
          <w:sz w:val="28"/>
          <w:szCs w:val="28"/>
        </w:rPr>
        <w:t xml:space="preserve"> </w:t>
      </w:r>
      <w:r w:rsidRPr="00A310A6">
        <w:rPr>
          <w:i/>
          <w:sz w:val="28"/>
          <w:szCs w:val="28"/>
        </w:rPr>
        <w:t>денег)</w:t>
      </w:r>
      <w:r>
        <w:rPr>
          <w:i/>
          <w:sz w:val="28"/>
          <w:szCs w:val="28"/>
        </w:rPr>
        <w:t xml:space="preserve"> </w:t>
      </w:r>
      <w:r w:rsidRPr="00A310A6">
        <w:rPr>
          <w:i/>
          <w:sz w:val="28"/>
          <w:szCs w:val="28"/>
        </w:rPr>
        <w:t>равна</w:t>
      </w:r>
      <w:r>
        <w:rPr>
          <w:i/>
          <w:sz w:val="28"/>
          <w:szCs w:val="28"/>
        </w:rPr>
        <w:t xml:space="preserve"> </w:t>
      </w:r>
      <w:r w:rsidRPr="00A310A6">
        <w:rPr>
          <w:i/>
          <w:sz w:val="28"/>
          <w:szCs w:val="28"/>
        </w:rPr>
        <w:t>8,25%</w:t>
      </w:r>
      <w:r>
        <w:rPr>
          <w:i/>
          <w:sz w:val="28"/>
          <w:szCs w:val="28"/>
        </w:rPr>
        <w:t xml:space="preserve"> </w:t>
      </w:r>
      <w:r w:rsidRPr="00A310A6">
        <w:rPr>
          <w:i/>
          <w:sz w:val="28"/>
          <w:szCs w:val="28"/>
        </w:rPr>
        <w:t>годовых</w:t>
      </w:r>
      <w:r>
        <w:rPr>
          <w:i/>
          <w:sz w:val="28"/>
          <w:szCs w:val="28"/>
        </w:rPr>
        <w:t xml:space="preserve"> (</w:t>
      </w:r>
      <w:r w:rsidRPr="00A310A6">
        <w:rPr>
          <w:i/>
          <w:sz w:val="28"/>
          <w:szCs w:val="28"/>
        </w:rPr>
        <w:t>в</w:t>
      </w:r>
      <w:r>
        <w:rPr>
          <w:i/>
          <w:sz w:val="28"/>
          <w:szCs w:val="28"/>
        </w:rPr>
        <w:t xml:space="preserve"> </w:t>
      </w:r>
      <w:r w:rsidRPr="00A310A6">
        <w:rPr>
          <w:i/>
          <w:sz w:val="28"/>
          <w:szCs w:val="28"/>
        </w:rPr>
        <w:t>рублях</w:t>
      </w:r>
      <w:r>
        <w:rPr>
          <w:i/>
          <w:sz w:val="28"/>
          <w:szCs w:val="28"/>
        </w:rPr>
        <w:t>)</w:t>
      </w:r>
      <w:r w:rsidRPr="00A310A6">
        <w:rPr>
          <w:i/>
          <w:sz w:val="28"/>
          <w:szCs w:val="28"/>
        </w:rPr>
        <w:t>,</w:t>
      </w:r>
      <w:r>
        <w:rPr>
          <w:i/>
          <w:sz w:val="28"/>
          <w:szCs w:val="28"/>
        </w:rPr>
        <w:t xml:space="preserve"> </w:t>
      </w:r>
      <w:r w:rsidRPr="00A310A6">
        <w:rPr>
          <w:i/>
          <w:sz w:val="28"/>
          <w:szCs w:val="28"/>
        </w:rPr>
        <w:t>в</w:t>
      </w:r>
      <w:r>
        <w:rPr>
          <w:i/>
          <w:sz w:val="28"/>
          <w:szCs w:val="28"/>
        </w:rPr>
        <w:t xml:space="preserve"> </w:t>
      </w:r>
      <w:r w:rsidRPr="00A310A6">
        <w:rPr>
          <w:i/>
          <w:sz w:val="28"/>
          <w:szCs w:val="28"/>
        </w:rPr>
        <w:t>США</w:t>
      </w:r>
      <w:r>
        <w:rPr>
          <w:i/>
          <w:sz w:val="28"/>
          <w:szCs w:val="28"/>
        </w:rPr>
        <w:t xml:space="preserve"> </w:t>
      </w:r>
      <w:r w:rsidRPr="00A310A6">
        <w:rPr>
          <w:i/>
          <w:sz w:val="28"/>
          <w:szCs w:val="28"/>
        </w:rPr>
        <w:t>–</w:t>
      </w:r>
      <w:r>
        <w:rPr>
          <w:i/>
          <w:sz w:val="28"/>
          <w:szCs w:val="28"/>
        </w:rPr>
        <w:t xml:space="preserve"> </w:t>
      </w:r>
      <w:r w:rsidRPr="00A310A6">
        <w:rPr>
          <w:i/>
          <w:sz w:val="28"/>
          <w:szCs w:val="28"/>
        </w:rPr>
        <w:t>0,25%</w:t>
      </w:r>
      <w:r>
        <w:rPr>
          <w:i/>
          <w:sz w:val="28"/>
          <w:szCs w:val="28"/>
        </w:rPr>
        <w:t xml:space="preserve"> </w:t>
      </w:r>
      <w:r w:rsidRPr="00A310A6">
        <w:rPr>
          <w:i/>
          <w:sz w:val="28"/>
          <w:szCs w:val="28"/>
        </w:rPr>
        <w:t>(в</w:t>
      </w:r>
      <w:r>
        <w:rPr>
          <w:i/>
          <w:sz w:val="28"/>
          <w:szCs w:val="28"/>
        </w:rPr>
        <w:t xml:space="preserve"> </w:t>
      </w:r>
      <w:r w:rsidRPr="00A310A6">
        <w:rPr>
          <w:i/>
          <w:sz w:val="28"/>
          <w:szCs w:val="28"/>
        </w:rPr>
        <w:t>долларах</w:t>
      </w:r>
      <w:r>
        <w:rPr>
          <w:i/>
          <w:sz w:val="28"/>
          <w:szCs w:val="28"/>
        </w:rPr>
        <w:t xml:space="preserve"> </w:t>
      </w:r>
      <w:r w:rsidRPr="00A310A6">
        <w:rPr>
          <w:i/>
          <w:sz w:val="28"/>
          <w:szCs w:val="28"/>
        </w:rPr>
        <w:t>США),</w:t>
      </w:r>
      <w:r>
        <w:rPr>
          <w:i/>
          <w:sz w:val="28"/>
          <w:szCs w:val="28"/>
        </w:rPr>
        <w:t xml:space="preserve"> </w:t>
      </w:r>
      <w:r w:rsidRPr="00A310A6">
        <w:rPr>
          <w:i/>
          <w:sz w:val="28"/>
          <w:szCs w:val="28"/>
        </w:rPr>
        <w:t>в</w:t>
      </w:r>
      <w:r>
        <w:rPr>
          <w:i/>
          <w:sz w:val="28"/>
          <w:szCs w:val="28"/>
        </w:rPr>
        <w:t xml:space="preserve"> </w:t>
      </w:r>
      <w:r w:rsidRPr="00A310A6">
        <w:rPr>
          <w:i/>
          <w:sz w:val="28"/>
          <w:szCs w:val="28"/>
        </w:rPr>
        <w:t>Японии</w:t>
      </w:r>
      <w:r>
        <w:rPr>
          <w:i/>
          <w:sz w:val="28"/>
          <w:szCs w:val="28"/>
        </w:rPr>
        <w:t xml:space="preserve"> </w:t>
      </w:r>
      <w:r w:rsidRPr="00A310A6">
        <w:rPr>
          <w:i/>
          <w:sz w:val="28"/>
          <w:szCs w:val="28"/>
        </w:rPr>
        <w:t>–</w:t>
      </w:r>
      <w:r>
        <w:rPr>
          <w:i/>
          <w:sz w:val="28"/>
          <w:szCs w:val="28"/>
        </w:rPr>
        <w:t xml:space="preserve"> </w:t>
      </w:r>
      <w:r w:rsidRPr="00A310A6">
        <w:rPr>
          <w:i/>
          <w:sz w:val="28"/>
          <w:szCs w:val="28"/>
        </w:rPr>
        <w:t>0,1%</w:t>
      </w:r>
      <w:r>
        <w:rPr>
          <w:i/>
          <w:sz w:val="28"/>
          <w:szCs w:val="28"/>
        </w:rPr>
        <w:t xml:space="preserve"> </w:t>
      </w:r>
      <w:r w:rsidRPr="00A310A6">
        <w:rPr>
          <w:i/>
          <w:sz w:val="28"/>
          <w:szCs w:val="28"/>
        </w:rPr>
        <w:t>(в</w:t>
      </w:r>
      <w:r>
        <w:rPr>
          <w:i/>
          <w:sz w:val="28"/>
          <w:szCs w:val="28"/>
        </w:rPr>
        <w:t xml:space="preserve"> </w:t>
      </w:r>
      <w:r w:rsidRPr="00A310A6">
        <w:rPr>
          <w:i/>
          <w:sz w:val="28"/>
          <w:szCs w:val="28"/>
        </w:rPr>
        <w:t>йенах),</w:t>
      </w:r>
      <w:r>
        <w:rPr>
          <w:i/>
          <w:sz w:val="28"/>
          <w:szCs w:val="28"/>
        </w:rPr>
        <w:t xml:space="preserve"> </w:t>
      </w:r>
      <w:r w:rsidRPr="00A310A6">
        <w:rPr>
          <w:i/>
          <w:sz w:val="28"/>
          <w:szCs w:val="28"/>
        </w:rPr>
        <w:t>в</w:t>
      </w:r>
      <w:r>
        <w:rPr>
          <w:i/>
          <w:sz w:val="28"/>
          <w:szCs w:val="28"/>
        </w:rPr>
        <w:t xml:space="preserve"> </w:t>
      </w:r>
      <w:r w:rsidRPr="00A310A6">
        <w:rPr>
          <w:i/>
          <w:sz w:val="28"/>
          <w:szCs w:val="28"/>
        </w:rPr>
        <w:t>Европе</w:t>
      </w:r>
      <w:r>
        <w:rPr>
          <w:i/>
          <w:sz w:val="28"/>
          <w:szCs w:val="28"/>
        </w:rPr>
        <w:t xml:space="preserve"> </w:t>
      </w:r>
      <w:r w:rsidRPr="00A310A6">
        <w:rPr>
          <w:i/>
          <w:sz w:val="28"/>
          <w:szCs w:val="28"/>
        </w:rPr>
        <w:t>–</w:t>
      </w:r>
      <w:r>
        <w:rPr>
          <w:i/>
          <w:sz w:val="28"/>
          <w:szCs w:val="28"/>
        </w:rPr>
        <w:t xml:space="preserve"> </w:t>
      </w:r>
      <w:r w:rsidRPr="00A310A6">
        <w:rPr>
          <w:i/>
          <w:sz w:val="28"/>
          <w:szCs w:val="28"/>
        </w:rPr>
        <w:t>1%</w:t>
      </w:r>
      <w:r>
        <w:rPr>
          <w:i/>
          <w:sz w:val="28"/>
          <w:szCs w:val="28"/>
        </w:rPr>
        <w:t xml:space="preserve"> </w:t>
      </w:r>
      <w:r w:rsidRPr="00A310A6">
        <w:rPr>
          <w:i/>
          <w:sz w:val="28"/>
          <w:szCs w:val="28"/>
        </w:rPr>
        <w:t>(в</w:t>
      </w:r>
      <w:r>
        <w:rPr>
          <w:i/>
          <w:sz w:val="28"/>
          <w:szCs w:val="28"/>
        </w:rPr>
        <w:t xml:space="preserve"> </w:t>
      </w:r>
      <w:r w:rsidRPr="00A310A6">
        <w:rPr>
          <w:i/>
          <w:sz w:val="28"/>
          <w:szCs w:val="28"/>
        </w:rPr>
        <w:t>евро).</w:t>
      </w:r>
    </w:p>
    <w:p w:rsidR="00BF268A" w:rsidRPr="00A310A6" w:rsidRDefault="00BF268A" w:rsidP="00BF268A">
      <w:pPr>
        <w:ind w:firstLine="720"/>
        <w:jc w:val="both"/>
        <w:rPr>
          <w:sz w:val="28"/>
          <w:szCs w:val="28"/>
        </w:rPr>
      </w:pPr>
      <w:r w:rsidRPr="00A310A6">
        <w:rPr>
          <w:sz w:val="28"/>
          <w:szCs w:val="28"/>
        </w:rPr>
        <w:t>Для</w:t>
      </w:r>
      <w:r>
        <w:rPr>
          <w:sz w:val="28"/>
          <w:szCs w:val="28"/>
        </w:rPr>
        <w:t xml:space="preserve"> </w:t>
      </w:r>
      <w:r w:rsidRPr="00A310A6">
        <w:rPr>
          <w:sz w:val="28"/>
          <w:szCs w:val="28"/>
        </w:rPr>
        <w:t>оценки</w:t>
      </w:r>
      <w:r>
        <w:rPr>
          <w:sz w:val="28"/>
          <w:szCs w:val="28"/>
        </w:rPr>
        <w:t xml:space="preserve"> </w:t>
      </w:r>
      <w:r w:rsidRPr="00A310A6">
        <w:rPr>
          <w:sz w:val="28"/>
          <w:szCs w:val="28"/>
        </w:rPr>
        <w:t>эффективности</w:t>
      </w:r>
      <w:r>
        <w:rPr>
          <w:sz w:val="28"/>
          <w:szCs w:val="28"/>
        </w:rPr>
        <w:t xml:space="preserve"> </w:t>
      </w:r>
      <w:r w:rsidRPr="00A310A6">
        <w:rPr>
          <w:sz w:val="28"/>
          <w:szCs w:val="28"/>
        </w:rPr>
        <w:t>инвестиций</w:t>
      </w:r>
      <w:r>
        <w:rPr>
          <w:sz w:val="28"/>
          <w:szCs w:val="28"/>
        </w:rPr>
        <w:t xml:space="preserve"> </w:t>
      </w:r>
      <w:r w:rsidRPr="00A310A6">
        <w:rPr>
          <w:sz w:val="28"/>
          <w:szCs w:val="28"/>
        </w:rPr>
        <w:t>важно</w:t>
      </w:r>
      <w:r>
        <w:rPr>
          <w:sz w:val="28"/>
          <w:szCs w:val="28"/>
        </w:rPr>
        <w:t xml:space="preserve"> </w:t>
      </w:r>
      <w:r w:rsidRPr="00A310A6">
        <w:rPr>
          <w:sz w:val="28"/>
          <w:szCs w:val="28"/>
        </w:rPr>
        <w:t>определить</w:t>
      </w:r>
      <w:r>
        <w:rPr>
          <w:sz w:val="28"/>
          <w:szCs w:val="28"/>
        </w:rPr>
        <w:t xml:space="preserve"> </w:t>
      </w:r>
      <w:r w:rsidRPr="00A310A6">
        <w:rPr>
          <w:sz w:val="28"/>
          <w:szCs w:val="28"/>
        </w:rPr>
        <w:t>текущую</w:t>
      </w:r>
      <w:r>
        <w:rPr>
          <w:sz w:val="28"/>
          <w:szCs w:val="28"/>
        </w:rPr>
        <w:t xml:space="preserve"> </w:t>
      </w:r>
      <w:r w:rsidRPr="00A310A6">
        <w:rPr>
          <w:sz w:val="28"/>
          <w:szCs w:val="28"/>
        </w:rPr>
        <w:t>сто</w:t>
      </w:r>
      <w:r w:rsidRPr="00A310A6">
        <w:rPr>
          <w:sz w:val="28"/>
          <w:szCs w:val="28"/>
        </w:rPr>
        <w:t>и</w:t>
      </w:r>
      <w:r w:rsidRPr="00A310A6">
        <w:rPr>
          <w:sz w:val="28"/>
          <w:szCs w:val="28"/>
        </w:rPr>
        <w:t>мость</w:t>
      </w:r>
      <w:r>
        <w:rPr>
          <w:sz w:val="28"/>
          <w:szCs w:val="28"/>
        </w:rPr>
        <w:t xml:space="preserve"> </w:t>
      </w:r>
      <w:r w:rsidRPr="00A310A6">
        <w:rPr>
          <w:sz w:val="28"/>
          <w:szCs w:val="28"/>
        </w:rPr>
        <w:t>тех</w:t>
      </w:r>
      <w:r>
        <w:rPr>
          <w:sz w:val="28"/>
          <w:szCs w:val="28"/>
        </w:rPr>
        <w:t xml:space="preserve"> </w:t>
      </w:r>
      <w:r w:rsidRPr="00A310A6">
        <w:rPr>
          <w:sz w:val="28"/>
          <w:szCs w:val="28"/>
        </w:rPr>
        <w:t>денег,</w:t>
      </w:r>
      <w:r>
        <w:rPr>
          <w:sz w:val="28"/>
          <w:szCs w:val="28"/>
        </w:rPr>
        <w:t xml:space="preserve"> </w:t>
      </w:r>
      <w:r w:rsidRPr="00A310A6">
        <w:rPr>
          <w:sz w:val="28"/>
          <w:szCs w:val="28"/>
        </w:rPr>
        <w:t>которые</w:t>
      </w:r>
      <w:r>
        <w:rPr>
          <w:sz w:val="28"/>
          <w:szCs w:val="28"/>
        </w:rPr>
        <w:t xml:space="preserve"> </w:t>
      </w:r>
      <w:r w:rsidRPr="00A310A6">
        <w:rPr>
          <w:sz w:val="28"/>
          <w:szCs w:val="28"/>
        </w:rPr>
        <w:t>планируется</w:t>
      </w:r>
      <w:r>
        <w:rPr>
          <w:sz w:val="28"/>
          <w:szCs w:val="28"/>
        </w:rPr>
        <w:t xml:space="preserve"> </w:t>
      </w:r>
      <w:r w:rsidRPr="00A310A6">
        <w:rPr>
          <w:sz w:val="28"/>
          <w:szCs w:val="28"/>
        </w:rPr>
        <w:t>получить</w:t>
      </w:r>
      <w:r>
        <w:rPr>
          <w:sz w:val="28"/>
          <w:szCs w:val="28"/>
        </w:rPr>
        <w:t xml:space="preserve"> </w:t>
      </w:r>
      <w:r w:rsidRPr="00A310A6">
        <w:rPr>
          <w:sz w:val="28"/>
          <w:szCs w:val="28"/>
        </w:rPr>
        <w:t>в</w:t>
      </w:r>
      <w:r>
        <w:rPr>
          <w:sz w:val="28"/>
          <w:szCs w:val="28"/>
        </w:rPr>
        <w:t xml:space="preserve"> </w:t>
      </w:r>
      <w:r w:rsidRPr="00A310A6">
        <w:rPr>
          <w:sz w:val="28"/>
          <w:szCs w:val="28"/>
        </w:rPr>
        <w:t>будущем,</w:t>
      </w:r>
      <w:r>
        <w:rPr>
          <w:sz w:val="28"/>
          <w:szCs w:val="28"/>
        </w:rPr>
        <w:t xml:space="preserve"> </w:t>
      </w:r>
      <w:r w:rsidRPr="00A310A6">
        <w:rPr>
          <w:sz w:val="28"/>
          <w:szCs w:val="28"/>
        </w:rPr>
        <w:t>и</w:t>
      </w:r>
      <w:r>
        <w:rPr>
          <w:sz w:val="28"/>
          <w:szCs w:val="28"/>
        </w:rPr>
        <w:t xml:space="preserve"> </w:t>
      </w:r>
      <w:r w:rsidRPr="00A310A6">
        <w:rPr>
          <w:sz w:val="28"/>
          <w:szCs w:val="28"/>
        </w:rPr>
        <w:t>сравнить</w:t>
      </w:r>
      <w:r>
        <w:rPr>
          <w:sz w:val="28"/>
          <w:szCs w:val="28"/>
        </w:rPr>
        <w:t xml:space="preserve"> </w:t>
      </w:r>
      <w:r w:rsidRPr="00A310A6">
        <w:rPr>
          <w:sz w:val="28"/>
          <w:szCs w:val="28"/>
        </w:rPr>
        <w:t>их</w:t>
      </w:r>
      <w:r>
        <w:rPr>
          <w:sz w:val="28"/>
          <w:szCs w:val="28"/>
        </w:rPr>
        <w:t xml:space="preserve"> </w:t>
      </w:r>
      <w:r w:rsidRPr="00A310A6">
        <w:rPr>
          <w:sz w:val="28"/>
          <w:szCs w:val="28"/>
        </w:rPr>
        <w:t>с</w:t>
      </w:r>
      <w:r>
        <w:rPr>
          <w:sz w:val="28"/>
          <w:szCs w:val="28"/>
        </w:rPr>
        <w:t xml:space="preserve"> </w:t>
      </w:r>
      <w:r w:rsidRPr="00A310A6">
        <w:rPr>
          <w:sz w:val="28"/>
          <w:szCs w:val="28"/>
        </w:rPr>
        <w:t>су</w:t>
      </w:r>
      <w:r w:rsidRPr="00A310A6">
        <w:rPr>
          <w:sz w:val="28"/>
          <w:szCs w:val="28"/>
        </w:rPr>
        <w:t>м</w:t>
      </w:r>
      <w:r w:rsidRPr="00A310A6">
        <w:rPr>
          <w:sz w:val="28"/>
          <w:szCs w:val="28"/>
        </w:rPr>
        <w:t>мой</w:t>
      </w:r>
      <w:r>
        <w:rPr>
          <w:sz w:val="28"/>
          <w:szCs w:val="28"/>
        </w:rPr>
        <w:t xml:space="preserve"> </w:t>
      </w:r>
      <w:r w:rsidRPr="00A310A6">
        <w:rPr>
          <w:sz w:val="28"/>
          <w:szCs w:val="28"/>
        </w:rPr>
        <w:t>вложенных</w:t>
      </w:r>
      <w:r>
        <w:rPr>
          <w:sz w:val="28"/>
          <w:szCs w:val="28"/>
        </w:rPr>
        <w:t xml:space="preserve"> </w:t>
      </w:r>
      <w:r w:rsidRPr="00A310A6">
        <w:rPr>
          <w:sz w:val="28"/>
          <w:szCs w:val="28"/>
        </w:rPr>
        <w:t>средств.</w:t>
      </w:r>
    </w:p>
    <w:p w:rsidR="00BF268A" w:rsidRPr="00A310A6" w:rsidRDefault="00BF268A" w:rsidP="00BF268A">
      <w:pPr>
        <w:ind w:firstLine="720"/>
        <w:jc w:val="both"/>
        <w:rPr>
          <w:sz w:val="28"/>
          <w:szCs w:val="28"/>
          <w:u w:val="single"/>
        </w:rPr>
      </w:pPr>
      <w:r w:rsidRPr="00A310A6">
        <w:rPr>
          <w:sz w:val="28"/>
          <w:szCs w:val="28"/>
          <w:u w:val="single"/>
        </w:rPr>
        <w:t>Для</w:t>
      </w:r>
      <w:r>
        <w:rPr>
          <w:sz w:val="28"/>
          <w:szCs w:val="28"/>
          <w:u w:val="single"/>
        </w:rPr>
        <w:t xml:space="preserve"> </w:t>
      </w:r>
      <w:r w:rsidRPr="00A310A6">
        <w:rPr>
          <w:sz w:val="28"/>
          <w:szCs w:val="28"/>
          <w:u w:val="single"/>
        </w:rPr>
        <w:t>оценки</w:t>
      </w:r>
      <w:r>
        <w:rPr>
          <w:sz w:val="28"/>
          <w:szCs w:val="28"/>
          <w:u w:val="single"/>
        </w:rPr>
        <w:t xml:space="preserve"> </w:t>
      </w:r>
      <w:r w:rsidRPr="00A310A6">
        <w:rPr>
          <w:sz w:val="28"/>
          <w:szCs w:val="28"/>
          <w:u w:val="single"/>
        </w:rPr>
        <w:t>инвестиционных</w:t>
      </w:r>
      <w:r>
        <w:rPr>
          <w:sz w:val="28"/>
          <w:szCs w:val="28"/>
          <w:u w:val="single"/>
        </w:rPr>
        <w:t xml:space="preserve"> </w:t>
      </w:r>
      <w:r w:rsidRPr="00A310A6">
        <w:rPr>
          <w:sz w:val="28"/>
          <w:szCs w:val="28"/>
          <w:u w:val="single"/>
        </w:rPr>
        <w:t>возможностей</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принятия</w:t>
      </w:r>
      <w:r>
        <w:rPr>
          <w:sz w:val="28"/>
          <w:szCs w:val="28"/>
          <w:u w:val="single"/>
        </w:rPr>
        <w:t xml:space="preserve"> </w:t>
      </w:r>
      <w:r w:rsidRPr="00A310A6">
        <w:rPr>
          <w:sz w:val="28"/>
          <w:szCs w:val="28"/>
          <w:u w:val="single"/>
        </w:rPr>
        <w:t>решений</w:t>
      </w:r>
      <w:r>
        <w:rPr>
          <w:sz w:val="28"/>
          <w:szCs w:val="28"/>
          <w:u w:val="single"/>
        </w:rPr>
        <w:t xml:space="preserve"> </w:t>
      </w:r>
      <w:r w:rsidRPr="00A310A6">
        <w:rPr>
          <w:sz w:val="28"/>
          <w:szCs w:val="28"/>
          <w:u w:val="single"/>
        </w:rPr>
        <w:t>использ</w:t>
      </w:r>
      <w:r w:rsidRPr="00A310A6">
        <w:rPr>
          <w:sz w:val="28"/>
          <w:szCs w:val="28"/>
          <w:u w:val="single"/>
        </w:rPr>
        <w:t>у</w:t>
      </w:r>
      <w:r>
        <w:rPr>
          <w:sz w:val="28"/>
          <w:szCs w:val="28"/>
          <w:u w:val="single"/>
        </w:rPr>
        <w:t>ю</w:t>
      </w:r>
      <w:r w:rsidRPr="00A310A6">
        <w:rPr>
          <w:sz w:val="28"/>
          <w:szCs w:val="28"/>
          <w:u w:val="single"/>
        </w:rPr>
        <w:t>тся</w:t>
      </w:r>
      <w:r>
        <w:rPr>
          <w:sz w:val="28"/>
          <w:szCs w:val="28"/>
          <w:u w:val="single"/>
        </w:rPr>
        <w:t xml:space="preserve"> </w:t>
      </w:r>
      <w:r w:rsidRPr="00A310A6">
        <w:rPr>
          <w:sz w:val="28"/>
          <w:szCs w:val="28"/>
          <w:u w:val="single"/>
        </w:rPr>
        <w:t>несколько</w:t>
      </w:r>
      <w:r>
        <w:rPr>
          <w:sz w:val="28"/>
          <w:szCs w:val="28"/>
          <w:u w:val="single"/>
        </w:rPr>
        <w:t xml:space="preserve"> </w:t>
      </w:r>
      <w:r w:rsidRPr="00A310A6">
        <w:rPr>
          <w:sz w:val="28"/>
          <w:szCs w:val="28"/>
          <w:u w:val="single"/>
        </w:rPr>
        <w:t>показателей:</w:t>
      </w:r>
    </w:p>
    <w:p w:rsidR="00BF268A" w:rsidRPr="00A310A6" w:rsidRDefault="00BF268A" w:rsidP="00BF268A">
      <w:pPr>
        <w:ind w:firstLine="720"/>
        <w:jc w:val="both"/>
        <w:rPr>
          <w:sz w:val="28"/>
          <w:szCs w:val="28"/>
        </w:rPr>
      </w:pPr>
      <w:r w:rsidRPr="00A310A6">
        <w:rPr>
          <w:sz w:val="28"/>
          <w:szCs w:val="28"/>
        </w:rPr>
        <w:t>1.</w:t>
      </w:r>
      <w:r>
        <w:rPr>
          <w:sz w:val="28"/>
          <w:szCs w:val="28"/>
        </w:rPr>
        <w:t xml:space="preserve"> </w:t>
      </w:r>
      <w:r w:rsidRPr="00A310A6">
        <w:rPr>
          <w:sz w:val="28"/>
          <w:szCs w:val="28"/>
        </w:rPr>
        <w:t>Чистая</w:t>
      </w:r>
      <w:r>
        <w:rPr>
          <w:sz w:val="28"/>
          <w:szCs w:val="28"/>
        </w:rPr>
        <w:t xml:space="preserve"> </w:t>
      </w:r>
      <w:r w:rsidRPr="00A310A6">
        <w:rPr>
          <w:sz w:val="28"/>
          <w:szCs w:val="28"/>
        </w:rPr>
        <w:t>приведенная</w:t>
      </w:r>
      <w:r>
        <w:rPr>
          <w:sz w:val="28"/>
          <w:szCs w:val="28"/>
        </w:rPr>
        <w:t xml:space="preserve"> </w:t>
      </w:r>
      <w:r w:rsidRPr="00A310A6">
        <w:rPr>
          <w:sz w:val="28"/>
          <w:szCs w:val="28"/>
        </w:rPr>
        <w:t>стоимость</w:t>
      </w:r>
      <w:r>
        <w:rPr>
          <w:sz w:val="28"/>
          <w:szCs w:val="28"/>
        </w:rPr>
        <w:t xml:space="preserve"> </w:t>
      </w:r>
      <w:r w:rsidRPr="00A310A6">
        <w:rPr>
          <w:sz w:val="28"/>
          <w:szCs w:val="28"/>
        </w:rPr>
        <w:t>(ЧПС)</w:t>
      </w:r>
      <w:r>
        <w:rPr>
          <w:sz w:val="28"/>
          <w:szCs w:val="28"/>
        </w:rPr>
        <w:t xml:space="preserve">. </w:t>
      </w:r>
      <w:r w:rsidRPr="00A310A6">
        <w:rPr>
          <w:sz w:val="28"/>
          <w:szCs w:val="28"/>
        </w:rPr>
        <w:t>Другие</w:t>
      </w:r>
      <w:r>
        <w:rPr>
          <w:sz w:val="28"/>
          <w:szCs w:val="28"/>
        </w:rPr>
        <w:t xml:space="preserve"> </w:t>
      </w:r>
      <w:r w:rsidRPr="00A310A6">
        <w:rPr>
          <w:sz w:val="28"/>
          <w:szCs w:val="28"/>
        </w:rPr>
        <w:t>названия:</w:t>
      </w:r>
      <w:r>
        <w:rPr>
          <w:sz w:val="28"/>
          <w:szCs w:val="28"/>
        </w:rPr>
        <w:t xml:space="preserve"> </w:t>
      </w:r>
      <w:r w:rsidRPr="00A310A6">
        <w:rPr>
          <w:sz w:val="28"/>
          <w:szCs w:val="28"/>
        </w:rPr>
        <w:t>чистый</w:t>
      </w:r>
      <w:r>
        <w:rPr>
          <w:sz w:val="28"/>
          <w:szCs w:val="28"/>
        </w:rPr>
        <w:t xml:space="preserve"> </w:t>
      </w:r>
      <w:r w:rsidRPr="00A310A6">
        <w:rPr>
          <w:sz w:val="28"/>
          <w:szCs w:val="28"/>
        </w:rPr>
        <w:t>диско</w:t>
      </w:r>
      <w:r w:rsidRPr="00A310A6">
        <w:rPr>
          <w:sz w:val="28"/>
          <w:szCs w:val="28"/>
        </w:rPr>
        <w:t>н</w:t>
      </w:r>
      <w:r w:rsidRPr="00A310A6">
        <w:rPr>
          <w:sz w:val="28"/>
          <w:szCs w:val="28"/>
        </w:rPr>
        <w:t>тированный</w:t>
      </w:r>
      <w:r>
        <w:rPr>
          <w:sz w:val="28"/>
          <w:szCs w:val="28"/>
        </w:rPr>
        <w:t xml:space="preserve"> </w:t>
      </w:r>
      <w:r w:rsidRPr="00A310A6">
        <w:rPr>
          <w:sz w:val="28"/>
          <w:szCs w:val="28"/>
        </w:rPr>
        <w:t>доход,</w:t>
      </w:r>
      <w:r>
        <w:rPr>
          <w:sz w:val="28"/>
          <w:szCs w:val="28"/>
        </w:rPr>
        <w:t xml:space="preserve"> </w:t>
      </w:r>
      <w:r w:rsidRPr="00A310A6">
        <w:rPr>
          <w:sz w:val="28"/>
          <w:szCs w:val="28"/>
        </w:rPr>
        <w:t>чистый</w:t>
      </w:r>
      <w:r>
        <w:rPr>
          <w:sz w:val="28"/>
          <w:szCs w:val="28"/>
        </w:rPr>
        <w:t xml:space="preserve"> </w:t>
      </w:r>
      <w:r w:rsidRPr="00A310A6">
        <w:rPr>
          <w:sz w:val="28"/>
          <w:szCs w:val="28"/>
        </w:rPr>
        <w:t>приведенный</w:t>
      </w:r>
      <w:r>
        <w:rPr>
          <w:sz w:val="28"/>
          <w:szCs w:val="28"/>
        </w:rPr>
        <w:t xml:space="preserve"> </w:t>
      </w:r>
      <w:r w:rsidRPr="00A310A6">
        <w:rPr>
          <w:sz w:val="28"/>
          <w:szCs w:val="28"/>
        </w:rPr>
        <w:t>доход,</w:t>
      </w:r>
      <w:r>
        <w:rPr>
          <w:sz w:val="28"/>
          <w:szCs w:val="28"/>
        </w:rPr>
        <w:t xml:space="preserve"> </w:t>
      </w:r>
      <w:r w:rsidRPr="00A310A6">
        <w:rPr>
          <w:sz w:val="28"/>
          <w:szCs w:val="28"/>
        </w:rPr>
        <w:t>Net</w:t>
      </w:r>
      <w:r>
        <w:rPr>
          <w:sz w:val="28"/>
          <w:szCs w:val="28"/>
        </w:rPr>
        <w:t xml:space="preserve"> </w:t>
      </w:r>
      <w:r w:rsidRPr="00A310A6">
        <w:rPr>
          <w:sz w:val="28"/>
          <w:szCs w:val="28"/>
        </w:rPr>
        <w:t>Present</w:t>
      </w:r>
      <w:r>
        <w:rPr>
          <w:sz w:val="28"/>
          <w:szCs w:val="28"/>
        </w:rPr>
        <w:t xml:space="preserve"> </w:t>
      </w:r>
      <w:r w:rsidRPr="00A310A6">
        <w:rPr>
          <w:sz w:val="28"/>
          <w:szCs w:val="28"/>
        </w:rPr>
        <w:t>Value</w:t>
      </w:r>
      <w:r>
        <w:rPr>
          <w:sz w:val="28"/>
          <w:szCs w:val="28"/>
        </w:rPr>
        <w:t xml:space="preserve"> </w:t>
      </w:r>
      <w:r w:rsidRPr="00A310A6">
        <w:rPr>
          <w:sz w:val="28"/>
          <w:szCs w:val="28"/>
        </w:rPr>
        <w:t>(NPV).</w:t>
      </w:r>
    </w:p>
    <w:p w:rsidR="00BF268A" w:rsidRPr="00A310A6" w:rsidRDefault="00BF268A" w:rsidP="00BF268A">
      <w:pPr>
        <w:ind w:firstLine="720"/>
        <w:jc w:val="both"/>
        <w:rPr>
          <w:sz w:val="28"/>
          <w:szCs w:val="28"/>
        </w:rPr>
      </w:pPr>
      <w:r w:rsidRPr="00A310A6">
        <w:rPr>
          <w:sz w:val="28"/>
          <w:szCs w:val="28"/>
        </w:rPr>
        <w:t>2.</w:t>
      </w:r>
      <w:r>
        <w:rPr>
          <w:sz w:val="28"/>
          <w:szCs w:val="28"/>
        </w:rPr>
        <w:t xml:space="preserve"> </w:t>
      </w:r>
      <w:r w:rsidRPr="00A310A6">
        <w:rPr>
          <w:sz w:val="28"/>
          <w:szCs w:val="28"/>
        </w:rPr>
        <w:t>Внутренняя</w:t>
      </w:r>
      <w:r>
        <w:rPr>
          <w:sz w:val="28"/>
          <w:szCs w:val="28"/>
        </w:rPr>
        <w:t xml:space="preserve"> </w:t>
      </w:r>
      <w:r w:rsidRPr="00A310A6">
        <w:rPr>
          <w:sz w:val="28"/>
          <w:szCs w:val="28"/>
        </w:rPr>
        <w:t>норма</w:t>
      </w:r>
      <w:r>
        <w:rPr>
          <w:sz w:val="28"/>
          <w:szCs w:val="28"/>
        </w:rPr>
        <w:t xml:space="preserve"> </w:t>
      </w:r>
      <w:r w:rsidRPr="00A310A6">
        <w:rPr>
          <w:sz w:val="28"/>
          <w:szCs w:val="28"/>
        </w:rPr>
        <w:t>рентабельности</w:t>
      </w:r>
      <w:r>
        <w:rPr>
          <w:sz w:val="28"/>
          <w:szCs w:val="28"/>
        </w:rPr>
        <w:t xml:space="preserve"> </w:t>
      </w:r>
      <w:r w:rsidRPr="00A310A6">
        <w:rPr>
          <w:sz w:val="28"/>
          <w:szCs w:val="28"/>
        </w:rPr>
        <w:t>(ВНР)</w:t>
      </w:r>
      <w:r>
        <w:rPr>
          <w:sz w:val="28"/>
          <w:szCs w:val="28"/>
        </w:rPr>
        <w:t xml:space="preserve">. </w:t>
      </w:r>
      <w:r w:rsidRPr="00A310A6">
        <w:rPr>
          <w:sz w:val="28"/>
          <w:szCs w:val="28"/>
        </w:rPr>
        <w:t>Другие</w:t>
      </w:r>
      <w:r>
        <w:rPr>
          <w:sz w:val="28"/>
          <w:szCs w:val="28"/>
        </w:rPr>
        <w:t xml:space="preserve"> </w:t>
      </w:r>
      <w:r w:rsidRPr="00A310A6">
        <w:rPr>
          <w:sz w:val="28"/>
          <w:szCs w:val="28"/>
        </w:rPr>
        <w:t>названия:</w:t>
      </w:r>
      <w:r>
        <w:rPr>
          <w:sz w:val="28"/>
          <w:szCs w:val="28"/>
        </w:rPr>
        <w:t xml:space="preserve"> </w:t>
      </w:r>
      <w:r w:rsidRPr="00A310A6">
        <w:rPr>
          <w:sz w:val="28"/>
          <w:szCs w:val="28"/>
        </w:rPr>
        <w:t>внутренняя</w:t>
      </w:r>
      <w:r>
        <w:rPr>
          <w:sz w:val="28"/>
          <w:szCs w:val="28"/>
        </w:rPr>
        <w:t xml:space="preserve"> </w:t>
      </w:r>
      <w:r w:rsidRPr="00A310A6">
        <w:rPr>
          <w:sz w:val="28"/>
          <w:szCs w:val="28"/>
        </w:rPr>
        <w:t>норма</w:t>
      </w:r>
      <w:r>
        <w:rPr>
          <w:sz w:val="28"/>
          <w:szCs w:val="28"/>
        </w:rPr>
        <w:t xml:space="preserve"> </w:t>
      </w:r>
      <w:r w:rsidRPr="00A310A6">
        <w:rPr>
          <w:sz w:val="28"/>
          <w:szCs w:val="28"/>
        </w:rPr>
        <w:t>доходности,</w:t>
      </w:r>
      <w:r>
        <w:rPr>
          <w:sz w:val="28"/>
          <w:szCs w:val="28"/>
        </w:rPr>
        <w:t xml:space="preserve"> </w:t>
      </w:r>
      <w:r w:rsidRPr="00A310A6">
        <w:rPr>
          <w:sz w:val="28"/>
          <w:szCs w:val="28"/>
        </w:rPr>
        <w:t>норма</w:t>
      </w:r>
      <w:r>
        <w:rPr>
          <w:sz w:val="28"/>
          <w:szCs w:val="28"/>
        </w:rPr>
        <w:t xml:space="preserve"> </w:t>
      </w:r>
      <w:r w:rsidRPr="00A310A6">
        <w:rPr>
          <w:sz w:val="28"/>
          <w:szCs w:val="28"/>
        </w:rPr>
        <w:t>возврата</w:t>
      </w:r>
      <w:r>
        <w:rPr>
          <w:sz w:val="28"/>
          <w:szCs w:val="28"/>
        </w:rPr>
        <w:t xml:space="preserve"> </w:t>
      </w:r>
      <w:r w:rsidRPr="00A310A6">
        <w:rPr>
          <w:sz w:val="28"/>
          <w:szCs w:val="28"/>
        </w:rPr>
        <w:t>инвестиций,</w:t>
      </w:r>
      <w:r>
        <w:rPr>
          <w:sz w:val="28"/>
          <w:szCs w:val="28"/>
        </w:rPr>
        <w:t xml:space="preserve"> </w:t>
      </w:r>
      <w:r w:rsidRPr="00A310A6">
        <w:rPr>
          <w:sz w:val="28"/>
          <w:szCs w:val="28"/>
        </w:rPr>
        <w:t>Internal</w:t>
      </w:r>
      <w:r>
        <w:rPr>
          <w:sz w:val="28"/>
          <w:szCs w:val="28"/>
        </w:rPr>
        <w:t xml:space="preserve"> </w:t>
      </w:r>
      <w:r w:rsidRPr="00A310A6">
        <w:rPr>
          <w:sz w:val="28"/>
          <w:szCs w:val="28"/>
        </w:rPr>
        <w:t>Rate</w:t>
      </w:r>
      <w:r>
        <w:rPr>
          <w:sz w:val="28"/>
          <w:szCs w:val="28"/>
        </w:rPr>
        <w:t xml:space="preserve"> </w:t>
      </w:r>
      <w:r w:rsidRPr="00A310A6">
        <w:rPr>
          <w:sz w:val="28"/>
          <w:szCs w:val="28"/>
        </w:rPr>
        <w:t>of</w:t>
      </w:r>
      <w:r>
        <w:rPr>
          <w:sz w:val="28"/>
          <w:szCs w:val="28"/>
        </w:rPr>
        <w:t xml:space="preserve"> </w:t>
      </w:r>
      <w:r w:rsidRPr="00A310A6">
        <w:rPr>
          <w:sz w:val="28"/>
          <w:szCs w:val="28"/>
        </w:rPr>
        <w:t>Return</w:t>
      </w:r>
      <w:r>
        <w:rPr>
          <w:sz w:val="28"/>
          <w:szCs w:val="28"/>
        </w:rPr>
        <w:t xml:space="preserve"> </w:t>
      </w:r>
      <w:r w:rsidRPr="00A310A6">
        <w:rPr>
          <w:sz w:val="28"/>
          <w:szCs w:val="28"/>
        </w:rPr>
        <w:t>(IRR)</w:t>
      </w:r>
      <w:r>
        <w:rPr>
          <w:sz w:val="28"/>
          <w:szCs w:val="28"/>
        </w:rPr>
        <w:t>.</w:t>
      </w:r>
    </w:p>
    <w:p w:rsidR="00BF268A" w:rsidRPr="00A310A6" w:rsidRDefault="00BF268A" w:rsidP="00BF268A">
      <w:pPr>
        <w:ind w:firstLine="720"/>
        <w:jc w:val="both"/>
        <w:rPr>
          <w:sz w:val="28"/>
          <w:szCs w:val="28"/>
        </w:rPr>
      </w:pPr>
      <w:r w:rsidRPr="00A310A6">
        <w:rPr>
          <w:sz w:val="28"/>
          <w:szCs w:val="28"/>
        </w:rPr>
        <w:t>3.</w:t>
      </w:r>
      <w:r>
        <w:rPr>
          <w:sz w:val="28"/>
          <w:szCs w:val="28"/>
        </w:rPr>
        <w:t xml:space="preserve"> </w:t>
      </w:r>
      <w:r w:rsidRPr="00A310A6">
        <w:rPr>
          <w:sz w:val="28"/>
          <w:szCs w:val="28"/>
        </w:rPr>
        <w:t>Срок</w:t>
      </w:r>
      <w:r>
        <w:rPr>
          <w:sz w:val="28"/>
          <w:szCs w:val="28"/>
        </w:rPr>
        <w:t xml:space="preserve"> </w:t>
      </w:r>
      <w:r w:rsidRPr="00A310A6">
        <w:rPr>
          <w:sz w:val="28"/>
          <w:szCs w:val="28"/>
        </w:rPr>
        <w:t>окупаемости</w:t>
      </w:r>
      <w:r>
        <w:rPr>
          <w:sz w:val="28"/>
          <w:szCs w:val="28"/>
        </w:rPr>
        <w:t xml:space="preserve"> </w:t>
      </w:r>
      <w:r w:rsidRPr="00A310A6">
        <w:rPr>
          <w:sz w:val="28"/>
          <w:szCs w:val="28"/>
        </w:rPr>
        <w:t>(Payback</w:t>
      </w:r>
      <w:r>
        <w:rPr>
          <w:sz w:val="28"/>
          <w:szCs w:val="28"/>
        </w:rPr>
        <w:t xml:space="preserve"> </w:t>
      </w:r>
      <w:r w:rsidRPr="00A310A6">
        <w:rPr>
          <w:sz w:val="28"/>
          <w:szCs w:val="28"/>
        </w:rPr>
        <w:t>period</w:t>
      </w:r>
      <w:r>
        <w:rPr>
          <w:sz w:val="28"/>
          <w:szCs w:val="28"/>
        </w:rPr>
        <w:t xml:space="preserve"> (PBP).</w:t>
      </w:r>
    </w:p>
    <w:p w:rsidR="00BF268A" w:rsidRPr="00A310A6" w:rsidRDefault="00BF268A" w:rsidP="00BF268A">
      <w:pPr>
        <w:ind w:firstLine="720"/>
        <w:jc w:val="both"/>
        <w:rPr>
          <w:sz w:val="28"/>
          <w:szCs w:val="28"/>
          <w:u w:val="single"/>
        </w:rPr>
      </w:pPr>
      <w:r w:rsidRPr="00A310A6">
        <w:rPr>
          <w:sz w:val="28"/>
          <w:szCs w:val="28"/>
          <w:u w:val="single"/>
        </w:rPr>
        <w:t>Чистая</w:t>
      </w:r>
      <w:r>
        <w:rPr>
          <w:sz w:val="28"/>
          <w:szCs w:val="28"/>
          <w:u w:val="single"/>
        </w:rPr>
        <w:t xml:space="preserve"> </w:t>
      </w:r>
      <w:r w:rsidRPr="00A310A6">
        <w:rPr>
          <w:sz w:val="28"/>
          <w:szCs w:val="28"/>
          <w:u w:val="single"/>
        </w:rPr>
        <w:t>привед</w:t>
      </w:r>
      <w:r>
        <w:rPr>
          <w:sz w:val="28"/>
          <w:szCs w:val="28"/>
          <w:u w:val="single"/>
        </w:rPr>
        <w:t>е</w:t>
      </w:r>
      <w:r w:rsidRPr="00A310A6">
        <w:rPr>
          <w:sz w:val="28"/>
          <w:szCs w:val="28"/>
          <w:u w:val="single"/>
        </w:rPr>
        <w:t>нная</w:t>
      </w:r>
      <w:r>
        <w:rPr>
          <w:sz w:val="28"/>
          <w:szCs w:val="28"/>
          <w:u w:val="single"/>
        </w:rPr>
        <w:t xml:space="preserve"> </w:t>
      </w:r>
      <w:r w:rsidRPr="00A310A6">
        <w:rPr>
          <w:sz w:val="28"/>
          <w:szCs w:val="28"/>
          <w:u w:val="single"/>
        </w:rPr>
        <w:t>стоимость</w:t>
      </w:r>
      <w:r>
        <w:rPr>
          <w:sz w:val="28"/>
          <w:szCs w:val="28"/>
        </w:rPr>
        <w:t xml:space="preserve"> </w:t>
      </w:r>
      <w:r w:rsidRPr="00A310A6">
        <w:rPr>
          <w:sz w:val="28"/>
          <w:szCs w:val="28"/>
        </w:rPr>
        <w:t>(NPV,</w:t>
      </w:r>
      <w:r>
        <w:rPr>
          <w:sz w:val="28"/>
          <w:szCs w:val="28"/>
        </w:rPr>
        <w:t xml:space="preserve"> </w:t>
      </w:r>
      <w:r w:rsidRPr="00A310A6">
        <w:rPr>
          <w:sz w:val="28"/>
          <w:szCs w:val="28"/>
        </w:rPr>
        <w:t>Net</w:t>
      </w:r>
      <w:r>
        <w:rPr>
          <w:sz w:val="28"/>
          <w:szCs w:val="28"/>
        </w:rPr>
        <w:t xml:space="preserve"> </w:t>
      </w:r>
      <w:r w:rsidRPr="00A310A6">
        <w:rPr>
          <w:sz w:val="28"/>
          <w:szCs w:val="28"/>
        </w:rPr>
        <w:t>Present</w:t>
      </w:r>
      <w:r>
        <w:rPr>
          <w:sz w:val="28"/>
          <w:szCs w:val="28"/>
        </w:rPr>
        <w:t xml:space="preserve"> </w:t>
      </w:r>
      <w:r w:rsidRPr="00A310A6">
        <w:rPr>
          <w:sz w:val="28"/>
          <w:szCs w:val="28"/>
        </w:rPr>
        <w:t>Value)</w:t>
      </w:r>
      <w:r>
        <w:rPr>
          <w:sz w:val="28"/>
          <w:szCs w:val="28"/>
        </w:rPr>
        <w:t xml:space="preserve"> </w:t>
      </w:r>
      <w:r w:rsidRPr="00A310A6">
        <w:rPr>
          <w:sz w:val="28"/>
          <w:szCs w:val="28"/>
        </w:rPr>
        <w:t>определяется</w:t>
      </w:r>
      <w:r>
        <w:rPr>
          <w:sz w:val="28"/>
          <w:szCs w:val="28"/>
        </w:rPr>
        <w:t xml:space="preserve"> </w:t>
      </w:r>
      <w:r w:rsidRPr="00A310A6">
        <w:rPr>
          <w:sz w:val="28"/>
          <w:szCs w:val="28"/>
        </w:rPr>
        <w:t>выч</w:t>
      </w:r>
      <w:r w:rsidRPr="00A310A6">
        <w:rPr>
          <w:sz w:val="28"/>
          <w:szCs w:val="28"/>
        </w:rPr>
        <w:t>и</w:t>
      </w:r>
      <w:r w:rsidRPr="00A310A6">
        <w:rPr>
          <w:sz w:val="28"/>
          <w:szCs w:val="28"/>
        </w:rPr>
        <w:t>танием</w:t>
      </w:r>
      <w:r>
        <w:rPr>
          <w:sz w:val="28"/>
          <w:szCs w:val="28"/>
        </w:rPr>
        <w:t xml:space="preserve"> </w:t>
      </w:r>
      <w:r w:rsidRPr="00A310A6">
        <w:rPr>
          <w:sz w:val="28"/>
          <w:szCs w:val="28"/>
        </w:rPr>
        <w:t>суммы</w:t>
      </w:r>
      <w:r>
        <w:rPr>
          <w:sz w:val="28"/>
          <w:szCs w:val="28"/>
        </w:rPr>
        <w:t xml:space="preserve"> </w:t>
      </w:r>
      <w:r w:rsidRPr="00A310A6">
        <w:rPr>
          <w:sz w:val="28"/>
          <w:szCs w:val="28"/>
        </w:rPr>
        <w:t>первоначальных</w:t>
      </w:r>
      <w:r>
        <w:rPr>
          <w:sz w:val="28"/>
          <w:szCs w:val="28"/>
        </w:rPr>
        <w:t xml:space="preserve"> </w:t>
      </w:r>
      <w:r w:rsidRPr="00A310A6">
        <w:rPr>
          <w:sz w:val="28"/>
          <w:szCs w:val="28"/>
        </w:rPr>
        <w:t>инвестиций</w:t>
      </w:r>
      <w:r>
        <w:rPr>
          <w:sz w:val="28"/>
          <w:szCs w:val="28"/>
        </w:rPr>
        <w:t xml:space="preserve"> </w:t>
      </w:r>
      <w:r w:rsidRPr="00A310A6">
        <w:rPr>
          <w:sz w:val="28"/>
          <w:szCs w:val="28"/>
        </w:rPr>
        <w:t>из</w:t>
      </w:r>
      <w:r>
        <w:rPr>
          <w:sz w:val="28"/>
          <w:szCs w:val="28"/>
        </w:rPr>
        <w:t xml:space="preserve"> </w:t>
      </w:r>
      <w:r w:rsidRPr="00A310A6">
        <w:rPr>
          <w:sz w:val="28"/>
          <w:szCs w:val="28"/>
        </w:rPr>
        <w:t>привед</w:t>
      </w:r>
      <w:r>
        <w:rPr>
          <w:sz w:val="28"/>
          <w:szCs w:val="28"/>
        </w:rPr>
        <w:t>е</w:t>
      </w:r>
      <w:r w:rsidRPr="00A310A6">
        <w:rPr>
          <w:sz w:val="28"/>
          <w:szCs w:val="28"/>
        </w:rPr>
        <w:t>нной</w:t>
      </w:r>
      <w:r>
        <w:rPr>
          <w:sz w:val="28"/>
          <w:szCs w:val="28"/>
        </w:rPr>
        <w:t xml:space="preserve"> </w:t>
      </w:r>
      <w:r w:rsidRPr="00A310A6">
        <w:rPr>
          <w:sz w:val="28"/>
          <w:szCs w:val="28"/>
        </w:rPr>
        <w:t>(текущей)</w:t>
      </w:r>
      <w:r>
        <w:rPr>
          <w:sz w:val="28"/>
          <w:szCs w:val="28"/>
        </w:rPr>
        <w:t xml:space="preserve"> </w:t>
      </w:r>
      <w:r w:rsidRPr="00A310A6">
        <w:rPr>
          <w:sz w:val="28"/>
          <w:szCs w:val="28"/>
        </w:rPr>
        <w:t>стоимости</w:t>
      </w:r>
      <w:r>
        <w:rPr>
          <w:sz w:val="28"/>
          <w:szCs w:val="28"/>
        </w:rPr>
        <w:t xml:space="preserve"> </w:t>
      </w:r>
      <w:r w:rsidRPr="00A310A6">
        <w:rPr>
          <w:sz w:val="28"/>
          <w:szCs w:val="28"/>
        </w:rPr>
        <w:lastRenderedPageBreak/>
        <w:t>денег,</w:t>
      </w:r>
      <w:r>
        <w:rPr>
          <w:sz w:val="28"/>
          <w:szCs w:val="28"/>
        </w:rPr>
        <w:t xml:space="preserve"> </w:t>
      </w:r>
      <w:r w:rsidRPr="00A310A6">
        <w:rPr>
          <w:sz w:val="28"/>
          <w:szCs w:val="28"/>
        </w:rPr>
        <w:t>которые</w:t>
      </w:r>
      <w:r>
        <w:rPr>
          <w:sz w:val="28"/>
          <w:szCs w:val="28"/>
        </w:rPr>
        <w:t xml:space="preserve"> в</w:t>
      </w:r>
      <w:r w:rsidRPr="00A310A6">
        <w:rPr>
          <w:sz w:val="28"/>
          <w:szCs w:val="28"/>
        </w:rPr>
        <w:t>ы</w:t>
      </w:r>
      <w:r>
        <w:rPr>
          <w:sz w:val="28"/>
          <w:szCs w:val="28"/>
        </w:rPr>
        <w:t xml:space="preserve"> </w:t>
      </w:r>
      <w:r w:rsidRPr="00A310A6">
        <w:rPr>
          <w:sz w:val="28"/>
          <w:szCs w:val="28"/>
        </w:rPr>
        <w:t>получите</w:t>
      </w:r>
      <w:r>
        <w:rPr>
          <w:sz w:val="28"/>
          <w:szCs w:val="28"/>
        </w:rPr>
        <w:t xml:space="preserve"> </w:t>
      </w:r>
      <w:r w:rsidRPr="00A310A6">
        <w:rPr>
          <w:sz w:val="28"/>
          <w:szCs w:val="28"/>
        </w:rPr>
        <w:t>в</w:t>
      </w:r>
      <w:r>
        <w:rPr>
          <w:sz w:val="28"/>
          <w:szCs w:val="28"/>
        </w:rPr>
        <w:t xml:space="preserve"> </w:t>
      </w:r>
      <w:r w:rsidRPr="00A310A6">
        <w:rPr>
          <w:sz w:val="28"/>
          <w:szCs w:val="28"/>
        </w:rPr>
        <w:t>будущем.</w:t>
      </w:r>
      <w:r>
        <w:rPr>
          <w:sz w:val="28"/>
          <w:szCs w:val="28"/>
        </w:rPr>
        <w:t xml:space="preserve"> </w:t>
      </w:r>
      <w:r w:rsidRPr="00A310A6">
        <w:rPr>
          <w:sz w:val="28"/>
          <w:szCs w:val="28"/>
          <w:u w:val="single"/>
        </w:rPr>
        <w:t>У</w:t>
      </w:r>
      <w:r>
        <w:rPr>
          <w:sz w:val="28"/>
          <w:szCs w:val="28"/>
          <w:u w:val="single"/>
        </w:rPr>
        <w:t xml:space="preserve"> </w:t>
      </w:r>
      <w:r w:rsidRPr="00A310A6">
        <w:rPr>
          <w:sz w:val="28"/>
          <w:szCs w:val="28"/>
          <w:u w:val="single"/>
        </w:rPr>
        <w:t>эффективных</w:t>
      </w:r>
      <w:r>
        <w:rPr>
          <w:sz w:val="28"/>
          <w:szCs w:val="28"/>
          <w:u w:val="single"/>
        </w:rPr>
        <w:t xml:space="preserve"> </w:t>
      </w:r>
      <w:r w:rsidRPr="00A310A6">
        <w:rPr>
          <w:sz w:val="28"/>
          <w:szCs w:val="28"/>
          <w:u w:val="single"/>
        </w:rPr>
        <w:t>проектов</w:t>
      </w:r>
      <w:r>
        <w:rPr>
          <w:sz w:val="28"/>
          <w:szCs w:val="28"/>
          <w:u w:val="single"/>
        </w:rPr>
        <w:t xml:space="preserve"> </w:t>
      </w:r>
      <w:r w:rsidRPr="00A310A6">
        <w:rPr>
          <w:sz w:val="28"/>
          <w:szCs w:val="28"/>
          <w:u w:val="single"/>
        </w:rPr>
        <w:t>чистая</w:t>
      </w:r>
      <w:r>
        <w:rPr>
          <w:sz w:val="28"/>
          <w:szCs w:val="28"/>
          <w:u w:val="single"/>
        </w:rPr>
        <w:t xml:space="preserve"> </w:t>
      </w:r>
      <w:r w:rsidRPr="00A310A6">
        <w:rPr>
          <w:sz w:val="28"/>
          <w:szCs w:val="28"/>
          <w:u w:val="single"/>
        </w:rPr>
        <w:t>прив</w:t>
      </w:r>
      <w:r w:rsidRPr="00A310A6">
        <w:rPr>
          <w:sz w:val="28"/>
          <w:szCs w:val="28"/>
          <w:u w:val="single"/>
        </w:rPr>
        <w:t>е</w:t>
      </w:r>
      <w:r w:rsidRPr="00A310A6">
        <w:rPr>
          <w:sz w:val="28"/>
          <w:szCs w:val="28"/>
          <w:u w:val="single"/>
        </w:rPr>
        <w:t>д</w:t>
      </w:r>
      <w:r>
        <w:rPr>
          <w:sz w:val="28"/>
          <w:szCs w:val="28"/>
          <w:u w:val="single"/>
        </w:rPr>
        <w:t>е</w:t>
      </w:r>
      <w:r w:rsidRPr="00A310A6">
        <w:rPr>
          <w:sz w:val="28"/>
          <w:szCs w:val="28"/>
          <w:u w:val="single"/>
        </w:rPr>
        <w:t>нная</w:t>
      </w:r>
      <w:r>
        <w:rPr>
          <w:sz w:val="28"/>
          <w:szCs w:val="28"/>
          <w:u w:val="single"/>
        </w:rPr>
        <w:t xml:space="preserve"> </w:t>
      </w:r>
      <w:r w:rsidRPr="00A310A6">
        <w:rPr>
          <w:sz w:val="28"/>
          <w:szCs w:val="28"/>
          <w:u w:val="single"/>
        </w:rPr>
        <w:t>стоимость</w:t>
      </w:r>
      <w:r>
        <w:rPr>
          <w:sz w:val="28"/>
          <w:szCs w:val="28"/>
          <w:u w:val="single"/>
        </w:rPr>
        <w:t xml:space="preserve"> </w:t>
      </w:r>
      <w:r w:rsidRPr="00A310A6">
        <w:rPr>
          <w:sz w:val="28"/>
          <w:szCs w:val="28"/>
          <w:u w:val="single"/>
        </w:rPr>
        <w:t>является</w:t>
      </w:r>
      <w:r>
        <w:rPr>
          <w:sz w:val="28"/>
          <w:szCs w:val="28"/>
          <w:u w:val="single"/>
        </w:rPr>
        <w:t xml:space="preserve"> </w:t>
      </w:r>
      <w:r w:rsidRPr="00A310A6">
        <w:rPr>
          <w:sz w:val="28"/>
          <w:szCs w:val="28"/>
          <w:u w:val="single"/>
        </w:rPr>
        <w:t>положительной</w:t>
      </w:r>
      <w:r>
        <w:rPr>
          <w:sz w:val="28"/>
          <w:szCs w:val="28"/>
          <w:u w:val="single"/>
        </w:rPr>
        <w:t xml:space="preserve"> </w:t>
      </w:r>
      <w:r w:rsidRPr="00A310A6">
        <w:rPr>
          <w:sz w:val="28"/>
          <w:szCs w:val="28"/>
          <w:u w:val="single"/>
        </w:rPr>
        <w:t>величиной.</w:t>
      </w:r>
    </w:p>
    <w:p w:rsidR="00BF268A" w:rsidRPr="00A310A6" w:rsidRDefault="00BF268A" w:rsidP="00BF268A">
      <w:pPr>
        <w:ind w:firstLine="720"/>
        <w:jc w:val="both"/>
        <w:rPr>
          <w:sz w:val="28"/>
          <w:szCs w:val="28"/>
        </w:rPr>
      </w:pPr>
      <w:r w:rsidRPr="00A310A6">
        <w:rPr>
          <w:sz w:val="28"/>
          <w:szCs w:val="28"/>
          <w:u w:val="single"/>
        </w:rPr>
        <w:t>Внутренняя</w:t>
      </w:r>
      <w:r>
        <w:rPr>
          <w:sz w:val="28"/>
          <w:szCs w:val="28"/>
          <w:u w:val="single"/>
        </w:rPr>
        <w:t xml:space="preserve"> </w:t>
      </w:r>
      <w:r w:rsidRPr="00A310A6">
        <w:rPr>
          <w:sz w:val="28"/>
          <w:szCs w:val="28"/>
          <w:u w:val="single"/>
        </w:rPr>
        <w:t>норма</w:t>
      </w:r>
      <w:r>
        <w:rPr>
          <w:sz w:val="28"/>
          <w:szCs w:val="28"/>
          <w:u w:val="single"/>
        </w:rPr>
        <w:t xml:space="preserve"> </w:t>
      </w:r>
      <w:r w:rsidRPr="00A310A6">
        <w:rPr>
          <w:sz w:val="28"/>
          <w:szCs w:val="28"/>
          <w:u w:val="single"/>
        </w:rPr>
        <w:t>рентабельности</w:t>
      </w:r>
      <w:r>
        <w:rPr>
          <w:sz w:val="28"/>
          <w:szCs w:val="28"/>
          <w:u w:val="single"/>
        </w:rPr>
        <w:t xml:space="preserve"> </w:t>
      </w:r>
      <w:r w:rsidRPr="00A310A6">
        <w:rPr>
          <w:sz w:val="28"/>
          <w:szCs w:val="28"/>
          <w:u w:val="single"/>
        </w:rPr>
        <w:t>(доходности)</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значение</w:t>
      </w:r>
      <w:r>
        <w:rPr>
          <w:sz w:val="28"/>
          <w:szCs w:val="28"/>
        </w:rPr>
        <w:t xml:space="preserve"> </w:t>
      </w:r>
      <w:r w:rsidRPr="00A310A6">
        <w:rPr>
          <w:sz w:val="28"/>
          <w:szCs w:val="28"/>
        </w:rPr>
        <w:t>ставки</w:t>
      </w:r>
      <w:r>
        <w:rPr>
          <w:sz w:val="28"/>
          <w:szCs w:val="28"/>
        </w:rPr>
        <w:t xml:space="preserve"> </w:t>
      </w:r>
      <w:r w:rsidRPr="00A310A6">
        <w:rPr>
          <w:sz w:val="28"/>
          <w:szCs w:val="28"/>
        </w:rPr>
        <w:t>ди</w:t>
      </w:r>
      <w:r w:rsidRPr="00A310A6">
        <w:rPr>
          <w:sz w:val="28"/>
          <w:szCs w:val="28"/>
        </w:rPr>
        <w:t>с</w:t>
      </w:r>
      <w:r w:rsidRPr="00A310A6">
        <w:rPr>
          <w:sz w:val="28"/>
          <w:szCs w:val="28"/>
        </w:rPr>
        <w:t>контирования,</w:t>
      </w:r>
      <w:r>
        <w:rPr>
          <w:sz w:val="28"/>
          <w:szCs w:val="28"/>
        </w:rPr>
        <w:t xml:space="preserve"> </w:t>
      </w:r>
      <w:r w:rsidRPr="00A310A6">
        <w:rPr>
          <w:sz w:val="28"/>
          <w:szCs w:val="28"/>
        </w:rPr>
        <w:t>при</w:t>
      </w:r>
      <w:r>
        <w:rPr>
          <w:sz w:val="28"/>
          <w:szCs w:val="28"/>
        </w:rPr>
        <w:t xml:space="preserve"> </w:t>
      </w:r>
      <w:r w:rsidRPr="00A310A6">
        <w:rPr>
          <w:sz w:val="28"/>
          <w:szCs w:val="28"/>
        </w:rPr>
        <w:t>которой</w:t>
      </w:r>
      <w:r>
        <w:rPr>
          <w:sz w:val="28"/>
          <w:szCs w:val="28"/>
        </w:rPr>
        <w:t xml:space="preserve"> </w:t>
      </w:r>
      <w:r w:rsidRPr="00A310A6">
        <w:rPr>
          <w:sz w:val="28"/>
          <w:szCs w:val="28"/>
        </w:rPr>
        <w:t>сумма</w:t>
      </w:r>
      <w:r>
        <w:rPr>
          <w:sz w:val="28"/>
          <w:szCs w:val="28"/>
        </w:rPr>
        <w:t xml:space="preserve"> </w:t>
      </w:r>
      <w:r w:rsidRPr="00A310A6">
        <w:rPr>
          <w:sz w:val="28"/>
          <w:szCs w:val="28"/>
        </w:rPr>
        <w:t>приведенных</w:t>
      </w:r>
      <w:r>
        <w:rPr>
          <w:sz w:val="28"/>
          <w:szCs w:val="28"/>
        </w:rPr>
        <w:t xml:space="preserve"> </w:t>
      </w:r>
      <w:r w:rsidRPr="00A310A6">
        <w:rPr>
          <w:sz w:val="28"/>
          <w:szCs w:val="28"/>
        </w:rPr>
        <w:t>денежных</w:t>
      </w:r>
      <w:r>
        <w:rPr>
          <w:sz w:val="28"/>
          <w:szCs w:val="28"/>
        </w:rPr>
        <w:t xml:space="preserve"> </w:t>
      </w:r>
      <w:r w:rsidRPr="00A310A6">
        <w:rPr>
          <w:sz w:val="28"/>
          <w:szCs w:val="28"/>
        </w:rPr>
        <w:t>притоков</w:t>
      </w:r>
      <w:r>
        <w:rPr>
          <w:sz w:val="28"/>
          <w:szCs w:val="28"/>
        </w:rPr>
        <w:t xml:space="preserve"> </w:t>
      </w:r>
      <w:r w:rsidRPr="00A310A6">
        <w:rPr>
          <w:sz w:val="28"/>
          <w:szCs w:val="28"/>
        </w:rPr>
        <w:t>денег</w:t>
      </w:r>
      <w:r>
        <w:rPr>
          <w:sz w:val="28"/>
          <w:szCs w:val="28"/>
        </w:rPr>
        <w:t xml:space="preserve"> </w:t>
      </w:r>
      <w:r w:rsidRPr="00A310A6">
        <w:rPr>
          <w:sz w:val="28"/>
          <w:szCs w:val="28"/>
        </w:rPr>
        <w:t>равна</w:t>
      </w:r>
      <w:r>
        <w:rPr>
          <w:sz w:val="28"/>
          <w:szCs w:val="28"/>
        </w:rPr>
        <w:t xml:space="preserve"> </w:t>
      </w:r>
      <w:r w:rsidRPr="00A310A6">
        <w:rPr>
          <w:sz w:val="28"/>
          <w:szCs w:val="28"/>
        </w:rPr>
        <w:t>приведенному</w:t>
      </w:r>
      <w:r>
        <w:rPr>
          <w:sz w:val="28"/>
          <w:szCs w:val="28"/>
        </w:rPr>
        <w:t xml:space="preserve"> </w:t>
      </w:r>
      <w:r w:rsidRPr="00A310A6">
        <w:rPr>
          <w:sz w:val="28"/>
          <w:szCs w:val="28"/>
        </w:rPr>
        <w:t>денежному</w:t>
      </w:r>
      <w:r>
        <w:rPr>
          <w:sz w:val="28"/>
          <w:szCs w:val="28"/>
        </w:rPr>
        <w:t xml:space="preserve"> </w:t>
      </w:r>
      <w:r w:rsidRPr="00A310A6">
        <w:rPr>
          <w:sz w:val="28"/>
          <w:szCs w:val="28"/>
        </w:rPr>
        <w:t>оттоку</w:t>
      </w:r>
      <w:r>
        <w:rPr>
          <w:sz w:val="28"/>
          <w:szCs w:val="28"/>
        </w:rPr>
        <w:t xml:space="preserve"> </w:t>
      </w:r>
      <w:r w:rsidRPr="00A310A6">
        <w:rPr>
          <w:sz w:val="28"/>
          <w:szCs w:val="28"/>
        </w:rPr>
        <w:t>(оттокам),</w:t>
      </w:r>
      <w:r>
        <w:rPr>
          <w:sz w:val="28"/>
          <w:szCs w:val="28"/>
        </w:rPr>
        <w:t xml:space="preserve"> </w:t>
      </w:r>
      <w:r w:rsidRPr="00A310A6">
        <w:rPr>
          <w:sz w:val="28"/>
          <w:szCs w:val="28"/>
        </w:rPr>
        <w:t>так</w:t>
      </w:r>
      <w:r>
        <w:rPr>
          <w:sz w:val="28"/>
          <w:szCs w:val="28"/>
        </w:rPr>
        <w:t xml:space="preserve"> </w:t>
      </w:r>
      <w:r w:rsidRPr="00A310A6">
        <w:rPr>
          <w:sz w:val="28"/>
          <w:szCs w:val="28"/>
        </w:rPr>
        <w:t>что</w:t>
      </w:r>
      <w:r>
        <w:rPr>
          <w:sz w:val="28"/>
          <w:szCs w:val="28"/>
        </w:rPr>
        <w:t xml:space="preserve"> </w:t>
      </w:r>
      <w:r w:rsidRPr="00A310A6">
        <w:rPr>
          <w:sz w:val="28"/>
          <w:szCs w:val="28"/>
        </w:rPr>
        <w:t>чистая</w:t>
      </w:r>
      <w:r>
        <w:rPr>
          <w:sz w:val="28"/>
          <w:szCs w:val="28"/>
        </w:rPr>
        <w:t xml:space="preserve"> </w:t>
      </w:r>
      <w:r w:rsidRPr="00A310A6">
        <w:rPr>
          <w:sz w:val="28"/>
          <w:szCs w:val="28"/>
        </w:rPr>
        <w:t>приведенная</w:t>
      </w:r>
      <w:r>
        <w:rPr>
          <w:sz w:val="28"/>
          <w:szCs w:val="28"/>
        </w:rPr>
        <w:t xml:space="preserve"> </w:t>
      </w:r>
      <w:r w:rsidRPr="00A310A6">
        <w:rPr>
          <w:sz w:val="28"/>
          <w:szCs w:val="28"/>
        </w:rPr>
        <w:t>сто</w:t>
      </w:r>
      <w:r w:rsidRPr="00A310A6">
        <w:rPr>
          <w:sz w:val="28"/>
          <w:szCs w:val="28"/>
        </w:rPr>
        <w:t>и</w:t>
      </w:r>
      <w:r w:rsidRPr="00A310A6">
        <w:rPr>
          <w:sz w:val="28"/>
          <w:szCs w:val="28"/>
        </w:rPr>
        <w:t>мость</w:t>
      </w:r>
      <w:r>
        <w:rPr>
          <w:sz w:val="28"/>
          <w:szCs w:val="28"/>
        </w:rPr>
        <w:t xml:space="preserve"> </w:t>
      </w:r>
      <w:r w:rsidRPr="00A310A6">
        <w:rPr>
          <w:sz w:val="28"/>
          <w:szCs w:val="28"/>
        </w:rPr>
        <w:t>проекта</w:t>
      </w:r>
      <w:r>
        <w:rPr>
          <w:sz w:val="28"/>
          <w:szCs w:val="28"/>
        </w:rPr>
        <w:t xml:space="preserve"> </w:t>
      </w:r>
      <w:r w:rsidRPr="00A310A6">
        <w:rPr>
          <w:sz w:val="28"/>
          <w:szCs w:val="28"/>
        </w:rPr>
        <w:t>(ЧПС)</w:t>
      </w:r>
      <w:r>
        <w:rPr>
          <w:sz w:val="28"/>
          <w:szCs w:val="28"/>
        </w:rPr>
        <w:t xml:space="preserve"> </w:t>
      </w:r>
      <w:r w:rsidRPr="00A310A6">
        <w:rPr>
          <w:sz w:val="28"/>
          <w:szCs w:val="28"/>
        </w:rPr>
        <w:t>равна</w:t>
      </w:r>
      <w:r>
        <w:rPr>
          <w:sz w:val="28"/>
          <w:szCs w:val="28"/>
        </w:rPr>
        <w:t xml:space="preserve"> </w:t>
      </w:r>
      <w:r w:rsidRPr="00A310A6">
        <w:rPr>
          <w:sz w:val="28"/>
          <w:szCs w:val="28"/>
        </w:rPr>
        <w:t>нулю.</w:t>
      </w:r>
      <w:r>
        <w:t xml:space="preserve"> </w:t>
      </w:r>
      <w:r w:rsidRPr="00A310A6">
        <w:rPr>
          <w:sz w:val="28"/>
        </w:rPr>
        <w:t>Ставка</w:t>
      </w:r>
      <w:r>
        <w:rPr>
          <w:sz w:val="28"/>
        </w:rPr>
        <w:t xml:space="preserve"> </w:t>
      </w:r>
      <w:r w:rsidRPr="00A310A6">
        <w:rPr>
          <w:sz w:val="28"/>
        </w:rPr>
        <w:t>дисконта</w:t>
      </w:r>
      <w:r>
        <w:rPr>
          <w:sz w:val="28"/>
        </w:rPr>
        <w:t xml:space="preserve">, </w:t>
      </w:r>
      <w:r w:rsidRPr="00A310A6">
        <w:rPr>
          <w:sz w:val="28"/>
        </w:rPr>
        <w:t>равная</w:t>
      </w:r>
      <w:r>
        <w:rPr>
          <w:sz w:val="28"/>
        </w:rPr>
        <w:t xml:space="preserve"> </w:t>
      </w:r>
      <w:r w:rsidRPr="00A310A6">
        <w:rPr>
          <w:sz w:val="28"/>
        </w:rPr>
        <w:t>внутренней</w:t>
      </w:r>
      <w:r>
        <w:rPr>
          <w:sz w:val="28"/>
        </w:rPr>
        <w:t xml:space="preserve"> </w:t>
      </w:r>
      <w:r w:rsidRPr="00A310A6">
        <w:rPr>
          <w:sz w:val="28"/>
        </w:rPr>
        <w:t>норме</w:t>
      </w:r>
      <w:r>
        <w:rPr>
          <w:sz w:val="28"/>
        </w:rPr>
        <w:t xml:space="preserve"> </w:t>
      </w:r>
      <w:r w:rsidRPr="00A310A6">
        <w:rPr>
          <w:sz w:val="28"/>
        </w:rPr>
        <w:t>д</w:t>
      </w:r>
      <w:r w:rsidRPr="00A310A6">
        <w:rPr>
          <w:sz w:val="28"/>
        </w:rPr>
        <w:t>о</w:t>
      </w:r>
      <w:r w:rsidRPr="00A310A6">
        <w:rPr>
          <w:sz w:val="28"/>
        </w:rPr>
        <w:t>ходности</w:t>
      </w:r>
      <w:r>
        <w:rPr>
          <w:sz w:val="28"/>
        </w:rPr>
        <w:t xml:space="preserve">, </w:t>
      </w:r>
      <w:r w:rsidRPr="00A310A6">
        <w:rPr>
          <w:sz w:val="28"/>
        </w:rPr>
        <w:t>делает</w:t>
      </w:r>
      <w:r>
        <w:rPr>
          <w:sz w:val="28"/>
        </w:rPr>
        <w:t xml:space="preserve"> </w:t>
      </w:r>
      <w:r w:rsidRPr="00A310A6">
        <w:rPr>
          <w:sz w:val="28"/>
        </w:rPr>
        <w:t>проект</w:t>
      </w:r>
      <w:r>
        <w:rPr>
          <w:sz w:val="28"/>
        </w:rPr>
        <w:t xml:space="preserve"> </w:t>
      </w:r>
      <w:r w:rsidRPr="00A310A6">
        <w:rPr>
          <w:sz w:val="28"/>
        </w:rPr>
        <w:t>нейтральным,</w:t>
      </w:r>
      <w:r>
        <w:rPr>
          <w:sz w:val="28"/>
        </w:rPr>
        <w:t xml:space="preserve"> </w:t>
      </w:r>
      <w:r w:rsidRPr="00A310A6">
        <w:rPr>
          <w:sz w:val="28"/>
        </w:rPr>
        <w:t>неубыточным</w:t>
      </w:r>
      <w:r>
        <w:rPr>
          <w:sz w:val="28"/>
        </w:rPr>
        <w:t xml:space="preserve"> </w:t>
      </w:r>
      <w:r w:rsidRPr="00A310A6">
        <w:rPr>
          <w:sz w:val="28"/>
        </w:rPr>
        <w:t>и</w:t>
      </w:r>
      <w:r>
        <w:rPr>
          <w:sz w:val="28"/>
        </w:rPr>
        <w:t xml:space="preserve"> </w:t>
      </w:r>
      <w:r w:rsidRPr="00A310A6">
        <w:rPr>
          <w:sz w:val="28"/>
        </w:rPr>
        <w:t>неприбыльным.</w:t>
      </w:r>
      <w:r>
        <w:rPr>
          <w:sz w:val="28"/>
        </w:rPr>
        <w:t xml:space="preserve"> </w:t>
      </w:r>
      <w:r w:rsidRPr="00A310A6">
        <w:rPr>
          <w:sz w:val="28"/>
        </w:rPr>
        <w:t>Для</w:t>
      </w:r>
      <w:r>
        <w:rPr>
          <w:sz w:val="28"/>
        </w:rPr>
        <w:t xml:space="preserve"> </w:t>
      </w:r>
      <w:r w:rsidRPr="00A310A6">
        <w:rPr>
          <w:sz w:val="28"/>
        </w:rPr>
        <w:t>ра</w:t>
      </w:r>
      <w:r w:rsidRPr="00A310A6">
        <w:rPr>
          <w:sz w:val="28"/>
        </w:rPr>
        <w:t>с</w:t>
      </w:r>
      <w:r w:rsidRPr="00A310A6">
        <w:rPr>
          <w:sz w:val="28"/>
        </w:rPr>
        <w:t>чета</w:t>
      </w:r>
      <w:r>
        <w:rPr>
          <w:sz w:val="28"/>
        </w:rPr>
        <w:t xml:space="preserve"> </w:t>
      </w:r>
      <w:r w:rsidRPr="00A310A6">
        <w:rPr>
          <w:sz w:val="28"/>
        </w:rPr>
        <w:t>ВНР</w:t>
      </w:r>
      <w:r>
        <w:rPr>
          <w:sz w:val="28"/>
        </w:rPr>
        <w:t xml:space="preserve"> </w:t>
      </w:r>
      <w:r w:rsidRPr="00A310A6">
        <w:rPr>
          <w:sz w:val="28"/>
        </w:rPr>
        <w:t>можно</w:t>
      </w:r>
      <w:r>
        <w:rPr>
          <w:sz w:val="28"/>
        </w:rPr>
        <w:t xml:space="preserve"> </w:t>
      </w:r>
      <w:r w:rsidRPr="00A310A6">
        <w:rPr>
          <w:sz w:val="28"/>
        </w:rPr>
        <w:t>использовать</w:t>
      </w:r>
      <w:r>
        <w:rPr>
          <w:sz w:val="28"/>
        </w:rPr>
        <w:t xml:space="preserve"> </w:t>
      </w:r>
      <w:r w:rsidRPr="00A310A6">
        <w:rPr>
          <w:sz w:val="28"/>
        </w:rPr>
        <w:t>таблицы</w:t>
      </w:r>
      <w:r>
        <w:rPr>
          <w:sz w:val="28"/>
        </w:rPr>
        <w:t xml:space="preserve"> </w:t>
      </w:r>
      <w:r w:rsidRPr="00A310A6">
        <w:rPr>
          <w:sz w:val="28"/>
        </w:rPr>
        <w:t>Excel,</w:t>
      </w:r>
      <w:r>
        <w:rPr>
          <w:sz w:val="28"/>
        </w:rPr>
        <w:t xml:space="preserve"> </w:t>
      </w:r>
      <w:r w:rsidRPr="00A310A6">
        <w:rPr>
          <w:sz w:val="28"/>
        </w:rPr>
        <w:t>где</w:t>
      </w:r>
      <w:r>
        <w:rPr>
          <w:sz w:val="28"/>
        </w:rPr>
        <w:t xml:space="preserve"> есть </w:t>
      </w:r>
      <w:r w:rsidRPr="00A310A6">
        <w:rPr>
          <w:sz w:val="28"/>
        </w:rPr>
        <w:t>соответствующая</w:t>
      </w:r>
      <w:r>
        <w:rPr>
          <w:sz w:val="28"/>
        </w:rPr>
        <w:t xml:space="preserve"> </w:t>
      </w:r>
      <w:r w:rsidRPr="00A310A6">
        <w:rPr>
          <w:sz w:val="28"/>
        </w:rPr>
        <w:t>функция,</w:t>
      </w:r>
      <w:r>
        <w:rPr>
          <w:sz w:val="28"/>
        </w:rPr>
        <w:t xml:space="preserve"> </w:t>
      </w:r>
      <w:r w:rsidRPr="00A310A6">
        <w:rPr>
          <w:sz w:val="28"/>
        </w:rPr>
        <w:t>или</w:t>
      </w:r>
      <w:r>
        <w:rPr>
          <w:sz w:val="28"/>
        </w:rPr>
        <w:t xml:space="preserve"> </w:t>
      </w:r>
      <w:r w:rsidRPr="00A310A6">
        <w:rPr>
          <w:sz w:val="28"/>
        </w:rPr>
        <w:t>подбирать</w:t>
      </w:r>
      <w:r>
        <w:rPr>
          <w:sz w:val="28"/>
        </w:rPr>
        <w:t xml:space="preserve"> </w:t>
      </w:r>
      <w:r w:rsidRPr="00A310A6">
        <w:rPr>
          <w:sz w:val="28"/>
        </w:rPr>
        <w:t>значения</w:t>
      </w:r>
      <w:r>
        <w:rPr>
          <w:sz w:val="28"/>
        </w:rPr>
        <w:t xml:space="preserve"> </w:t>
      </w:r>
      <w:r w:rsidRPr="00A310A6">
        <w:rPr>
          <w:sz w:val="28"/>
        </w:rPr>
        <w:t>случайным</w:t>
      </w:r>
      <w:r>
        <w:rPr>
          <w:sz w:val="28"/>
        </w:rPr>
        <w:t xml:space="preserve"> </w:t>
      </w:r>
      <w:r w:rsidRPr="00A310A6">
        <w:rPr>
          <w:sz w:val="28"/>
        </w:rPr>
        <w:t>образом.</w:t>
      </w:r>
    </w:p>
    <w:p w:rsidR="00BF268A" w:rsidRPr="00A310A6" w:rsidRDefault="00BF268A" w:rsidP="00BF268A">
      <w:pPr>
        <w:ind w:firstLine="720"/>
        <w:jc w:val="both"/>
        <w:rPr>
          <w:sz w:val="28"/>
          <w:szCs w:val="28"/>
        </w:rPr>
      </w:pPr>
      <w:r w:rsidRPr="00A310A6">
        <w:rPr>
          <w:sz w:val="28"/>
          <w:szCs w:val="28"/>
          <w:u w:val="single"/>
        </w:rPr>
        <w:t>Срок</w:t>
      </w:r>
      <w:r>
        <w:rPr>
          <w:sz w:val="28"/>
          <w:szCs w:val="28"/>
          <w:u w:val="single"/>
        </w:rPr>
        <w:t xml:space="preserve"> </w:t>
      </w:r>
      <w:r w:rsidRPr="00A310A6">
        <w:rPr>
          <w:sz w:val="28"/>
          <w:szCs w:val="28"/>
          <w:u w:val="single"/>
        </w:rPr>
        <w:t>окупаемости</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период</w:t>
      </w:r>
      <w:r>
        <w:rPr>
          <w:sz w:val="28"/>
          <w:szCs w:val="28"/>
        </w:rPr>
        <w:t xml:space="preserve"> </w:t>
      </w:r>
      <w:r w:rsidRPr="00A310A6">
        <w:rPr>
          <w:sz w:val="28"/>
          <w:szCs w:val="28"/>
        </w:rPr>
        <w:t>времени,</w:t>
      </w:r>
      <w:r>
        <w:rPr>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w:t>
      </w:r>
      <w:r w:rsidRPr="00A310A6">
        <w:rPr>
          <w:sz w:val="28"/>
          <w:szCs w:val="28"/>
        </w:rPr>
        <w:t>которого</w:t>
      </w:r>
      <w:r>
        <w:rPr>
          <w:sz w:val="28"/>
          <w:szCs w:val="28"/>
        </w:rPr>
        <w:t xml:space="preserve"> </w:t>
      </w:r>
      <w:r w:rsidRPr="00A310A6">
        <w:rPr>
          <w:sz w:val="28"/>
          <w:szCs w:val="28"/>
        </w:rPr>
        <w:t>предприятие</w:t>
      </w:r>
      <w:r>
        <w:rPr>
          <w:sz w:val="28"/>
          <w:szCs w:val="28"/>
        </w:rPr>
        <w:t xml:space="preserve"> </w:t>
      </w:r>
      <w:r w:rsidRPr="00A310A6">
        <w:rPr>
          <w:sz w:val="28"/>
          <w:szCs w:val="28"/>
        </w:rPr>
        <w:t>сможет</w:t>
      </w:r>
      <w:r>
        <w:rPr>
          <w:sz w:val="28"/>
          <w:szCs w:val="28"/>
        </w:rPr>
        <w:t xml:space="preserve"> </w:t>
      </w:r>
      <w:r w:rsidRPr="00A310A6">
        <w:rPr>
          <w:sz w:val="28"/>
          <w:szCs w:val="28"/>
        </w:rPr>
        <w:t>окупить</w:t>
      </w:r>
      <w:r>
        <w:rPr>
          <w:sz w:val="28"/>
          <w:szCs w:val="28"/>
        </w:rPr>
        <w:t xml:space="preserve"> </w:t>
      </w:r>
      <w:r w:rsidRPr="00A310A6">
        <w:rPr>
          <w:sz w:val="28"/>
          <w:szCs w:val="28"/>
        </w:rPr>
        <w:t>все</w:t>
      </w:r>
      <w:r>
        <w:rPr>
          <w:sz w:val="28"/>
          <w:szCs w:val="28"/>
        </w:rPr>
        <w:t xml:space="preserve"> </w:t>
      </w:r>
      <w:r w:rsidRPr="00A310A6">
        <w:rPr>
          <w:sz w:val="28"/>
          <w:szCs w:val="28"/>
        </w:rPr>
        <w:t>первоначальные</w:t>
      </w:r>
      <w:r>
        <w:rPr>
          <w:sz w:val="28"/>
          <w:szCs w:val="28"/>
        </w:rPr>
        <w:t xml:space="preserve"> </w:t>
      </w:r>
      <w:r w:rsidRPr="00A310A6">
        <w:rPr>
          <w:sz w:val="28"/>
          <w:szCs w:val="28"/>
        </w:rPr>
        <w:t>инвестиции,</w:t>
      </w:r>
      <w:r>
        <w:rPr>
          <w:sz w:val="28"/>
          <w:szCs w:val="28"/>
        </w:rPr>
        <w:t xml:space="preserve"> </w:t>
      </w:r>
      <w:r w:rsidRPr="00A310A6">
        <w:rPr>
          <w:sz w:val="28"/>
          <w:szCs w:val="28"/>
        </w:rPr>
        <w:t>вложенные</w:t>
      </w:r>
      <w:r>
        <w:rPr>
          <w:sz w:val="28"/>
          <w:szCs w:val="28"/>
        </w:rPr>
        <w:t xml:space="preserve"> </w:t>
      </w:r>
      <w:r w:rsidRPr="00A310A6">
        <w:rPr>
          <w:sz w:val="28"/>
          <w:szCs w:val="28"/>
        </w:rPr>
        <w:t>в</w:t>
      </w:r>
      <w:r>
        <w:rPr>
          <w:sz w:val="28"/>
          <w:szCs w:val="28"/>
        </w:rPr>
        <w:t xml:space="preserve"> </w:t>
      </w:r>
      <w:r w:rsidRPr="00A310A6">
        <w:rPr>
          <w:sz w:val="28"/>
          <w:szCs w:val="28"/>
        </w:rPr>
        <w:t>бизнес-проект,</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приток</w:t>
      </w:r>
      <w:r>
        <w:rPr>
          <w:sz w:val="28"/>
          <w:szCs w:val="28"/>
        </w:rPr>
        <w:t xml:space="preserve"> </w:t>
      </w:r>
      <w:r w:rsidRPr="00A310A6">
        <w:rPr>
          <w:sz w:val="28"/>
          <w:szCs w:val="28"/>
        </w:rPr>
        <w:t>денег</w:t>
      </w:r>
      <w:r>
        <w:rPr>
          <w:sz w:val="28"/>
          <w:szCs w:val="28"/>
        </w:rPr>
        <w:t xml:space="preserve"> </w:t>
      </w:r>
      <w:r w:rsidRPr="00A310A6">
        <w:rPr>
          <w:sz w:val="28"/>
          <w:szCs w:val="28"/>
        </w:rPr>
        <w:t>по</w:t>
      </w:r>
      <w:r>
        <w:rPr>
          <w:sz w:val="28"/>
          <w:szCs w:val="28"/>
        </w:rPr>
        <w:t xml:space="preserve"> </w:t>
      </w:r>
      <w:r w:rsidRPr="00A310A6">
        <w:rPr>
          <w:sz w:val="28"/>
          <w:szCs w:val="28"/>
        </w:rPr>
        <w:t>проекту</w:t>
      </w:r>
      <w:r>
        <w:rPr>
          <w:sz w:val="28"/>
          <w:szCs w:val="28"/>
        </w:rPr>
        <w:t xml:space="preserve"> </w:t>
      </w:r>
      <w:r w:rsidRPr="00A310A6">
        <w:rPr>
          <w:sz w:val="28"/>
          <w:szCs w:val="28"/>
        </w:rPr>
        <w:t>сравняется</w:t>
      </w:r>
      <w:r>
        <w:rPr>
          <w:sz w:val="28"/>
          <w:szCs w:val="28"/>
        </w:rPr>
        <w:t xml:space="preserve"> </w:t>
      </w:r>
      <w:r w:rsidRPr="00A310A6">
        <w:rPr>
          <w:sz w:val="28"/>
          <w:szCs w:val="28"/>
        </w:rPr>
        <w:t>с</w:t>
      </w:r>
      <w:r>
        <w:rPr>
          <w:sz w:val="28"/>
          <w:szCs w:val="28"/>
        </w:rPr>
        <w:t xml:space="preserve"> </w:t>
      </w:r>
      <w:r w:rsidRPr="00A310A6">
        <w:rPr>
          <w:sz w:val="28"/>
          <w:szCs w:val="28"/>
        </w:rPr>
        <w:t>оттоком</w:t>
      </w:r>
      <w:r>
        <w:rPr>
          <w:sz w:val="28"/>
          <w:szCs w:val="28"/>
        </w:rPr>
        <w:t xml:space="preserve"> </w:t>
      </w:r>
      <w:r w:rsidRPr="00A310A6">
        <w:rPr>
          <w:sz w:val="28"/>
          <w:szCs w:val="28"/>
        </w:rPr>
        <w:t>(первоначальными</w:t>
      </w:r>
      <w:r>
        <w:rPr>
          <w:sz w:val="28"/>
          <w:szCs w:val="28"/>
        </w:rPr>
        <w:t xml:space="preserve"> </w:t>
      </w:r>
      <w:r w:rsidRPr="00A310A6">
        <w:rPr>
          <w:sz w:val="28"/>
          <w:szCs w:val="28"/>
        </w:rPr>
        <w:t>инвестици</w:t>
      </w:r>
      <w:r w:rsidRPr="00A310A6">
        <w:rPr>
          <w:sz w:val="28"/>
          <w:szCs w:val="28"/>
        </w:rPr>
        <w:t>я</w:t>
      </w:r>
      <w:r w:rsidRPr="00A310A6">
        <w:rPr>
          <w:sz w:val="28"/>
          <w:szCs w:val="28"/>
        </w:rPr>
        <w:t>ми).</w:t>
      </w:r>
      <w:r>
        <w:rPr>
          <w:sz w:val="28"/>
          <w:szCs w:val="28"/>
        </w:rPr>
        <w:t xml:space="preserve"> </w:t>
      </w:r>
      <w:r w:rsidRPr="00A310A6">
        <w:rPr>
          <w:sz w:val="28"/>
          <w:szCs w:val="28"/>
        </w:rPr>
        <w:t>С</w:t>
      </w:r>
      <w:r>
        <w:rPr>
          <w:sz w:val="28"/>
          <w:szCs w:val="28"/>
        </w:rPr>
        <w:t xml:space="preserve"> </w:t>
      </w:r>
      <w:r w:rsidRPr="00A310A6">
        <w:rPr>
          <w:sz w:val="28"/>
          <w:szCs w:val="28"/>
        </w:rPr>
        <w:t>учетом</w:t>
      </w:r>
      <w:r>
        <w:rPr>
          <w:sz w:val="28"/>
          <w:szCs w:val="28"/>
        </w:rPr>
        <w:t xml:space="preserve"> </w:t>
      </w:r>
      <w:r w:rsidRPr="00A310A6">
        <w:rPr>
          <w:sz w:val="28"/>
          <w:szCs w:val="28"/>
        </w:rPr>
        <w:t>фактора</w:t>
      </w:r>
      <w:r>
        <w:rPr>
          <w:sz w:val="28"/>
          <w:szCs w:val="28"/>
        </w:rPr>
        <w:t xml:space="preserve"> </w:t>
      </w:r>
      <w:r w:rsidRPr="00A310A6">
        <w:rPr>
          <w:sz w:val="28"/>
          <w:szCs w:val="28"/>
        </w:rPr>
        <w:t>времени</w:t>
      </w:r>
      <w:r>
        <w:rPr>
          <w:sz w:val="28"/>
          <w:szCs w:val="28"/>
        </w:rPr>
        <w:t xml:space="preserve"> </w:t>
      </w:r>
      <w:r w:rsidRPr="00A310A6">
        <w:rPr>
          <w:sz w:val="28"/>
          <w:szCs w:val="28"/>
        </w:rPr>
        <w:t>необходимо</w:t>
      </w:r>
      <w:r>
        <w:rPr>
          <w:sz w:val="28"/>
          <w:szCs w:val="28"/>
        </w:rPr>
        <w:t xml:space="preserve"> </w:t>
      </w:r>
      <w:r w:rsidRPr="00A310A6">
        <w:rPr>
          <w:sz w:val="28"/>
          <w:szCs w:val="28"/>
        </w:rPr>
        <w:t>брать</w:t>
      </w:r>
      <w:r>
        <w:rPr>
          <w:sz w:val="28"/>
          <w:szCs w:val="28"/>
        </w:rPr>
        <w:t xml:space="preserve"> </w:t>
      </w:r>
      <w:r w:rsidRPr="00A310A6">
        <w:rPr>
          <w:sz w:val="28"/>
          <w:szCs w:val="28"/>
        </w:rPr>
        <w:t>дисконтированные</w:t>
      </w:r>
      <w:r>
        <w:rPr>
          <w:sz w:val="28"/>
          <w:szCs w:val="28"/>
        </w:rPr>
        <w:t xml:space="preserve"> </w:t>
      </w:r>
      <w:r w:rsidRPr="00A310A6">
        <w:rPr>
          <w:sz w:val="28"/>
          <w:szCs w:val="28"/>
        </w:rPr>
        <w:t>денежные</w:t>
      </w:r>
      <w:r>
        <w:rPr>
          <w:sz w:val="28"/>
          <w:szCs w:val="28"/>
        </w:rPr>
        <w:t xml:space="preserve"> </w:t>
      </w:r>
      <w:r w:rsidRPr="00A310A6">
        <w:rPr>
          <w:sz w:val="28"/>
          <w:szCs w:val="28"/>
        </w:rPr>
        <w:t>потоки.</w:t>
      </w:r>
    </w:p>
    <w:p w:rsidR="00BF268A" w:rsidRPr="00A310A6" w:rsidRDefault="00BF268A" w:rsidP="00BF268A">
      <w:pPr>
        <w:ind w:firstLine="720"/>
        <w:jc w:val="both"/>
        <w:rPr>
          <w:sz w:val="28"/>
          <w:szCs w:val="28"/>
        </w:rPr>
      </w:pPr>
      <w:r w:rsidRPr="00A310A6">
        <w:rPr>
          <w:sz w:val="28"/>
          <w:szCs w:val="28"/>
        </w:rPr>
        <w:t>При</w:t>
      </w:r>
      <w:r>
        <w:rPr>
          <w:sz w:val="28"/>
          <w:szCs w:val="28"/>
        </w:rPr>
        <w:t xml:space="preserve"> </w:t>
      </w:r>
      <w:r w:rsidRPr="00A310A6">
        <w:rPr>
          <w:sz w:val="28"/>
          <w:szCs w:val="28"/>
        </w:rPr>
        <w:t>принятии</w:t>
      </w:r>
      <w:r>
        <w:rPr>
          <w:sz w:val="28"/>
          <w:szCs w:val="28"/>
        </w:rPr>
        <w:t xml:space="preserve"> </w:t>
      </w:r>
      <w:r w:rsidRPr="00A310A6">
        <w:rPr>
          <w:sz w:val="28"/>
          <w:szCs w:val="28"/>
        </w:rPr>
        <w:t>решений</w:t>
      </w:r>
      <w:r>
        <w:rPr>
          <w:sz w:val="28"/>
          <w:szCs w:val="28"/>
        </w:rPr>
        <w:t xml:space="preserve"> </w:t>
      </w:r>
      <w:r w:rsidRPr="00A310A6">
        <w:rPr>
          <w:sz w:val="28"/>
          <w:szCs w:val="28"/>
        </w:rPr>
        <w:t>об</w:t>
      </w:r>
      <w:r>
        <w:rPr>
          <w:sz w:val="28"/>
          <w:szCs w:val="28"/>
        </w:rPr>
        <w:t xml:space="preserve"> </w:t>
      </w:r>
      <w:r w:rsidRPr="00A310A6">
        <w:rPr>
          <w:sz w:val="28"/>
          <w:szCs w:val="28"/>
        </w:rPr>
        <w:t>инвестициях</w:t>
      </w:r>
      <w:r>
        <w:rPr>
          <w:sz w:val="28"/>
          <w:szCs w:val="28"/>
        </w:rPr>
        <w:t xml:space="preserve"> </w:t>
      </w:r>
      <w:r w:rsidRPr="00A310A6">
        <w:rPr>
          <w:sz w:val="28"/>
          <w:szCs w:val="28"/>
        </w:rPr>
        <w:t>в</w:t>
      </w:r>
      <w:r>
        <w:rPr>
          <w:sz w:val="28"/>
          <w:szCs w:val="28"/>
        </w:rPr>
        <w:t xml:space="preserve"> </w:t>
      </w:r>
      <w:r w:rsidRPr="00A310A6">
        <w:rPr>
          <w:sz w:val="28"/>
          <w:szCs w:val="28"/>
        </w:rPr>
        <w:t>проект</w:t>
      </w:r>
      <w:r>
        <w:rPr>
          <w:sz w:val="28"/>
          <w:szCs w:val="28"/>
        </w:rPr>
        <w:t xml:space="preserve"> </w:t>
      </w:r>
      <w:r w:rsidRPr="00A310A6">
        <w:rPr>
          <w:sz w:val="28"/>
          <w:szCs w:val="28"/>
        </w:rPr>
        <w:t>на</w:t>
      </w:r>
      <w:r>
        <w:rPr>
          <w:sz w:val="28"/>
          <w:szCs w:val="28"/>
        </w:rPr>
        <w:t xml:space="preserve"> </w:t>
      </w:r>
      <w:r w:rsidRPr="00A310A6">
        <w:rPr>
          <w:sz w:val="28"/>
          <w:szCs w:val="28"/>
        </w:rPr>
        <w:t>основе</w:t>
      </w:r>
      <w:r>
        <w:rPr>
          <w:sz w:val="28"/>
          <w:szCs w:val="28"/>
        </w:rPr>
        <w:t xml:space="preserve"> </w:t>
      </w:r>
      <w:r w:rsidRPr="00A310A6">
        <w:rPr>
          <w:sz w:val="28"/>
          <w:szCs w:val="28"/>
        </w:rPr>
        <w:t>периода</w:t>
      </w:r>
      <w:r>
        <w:rPr>
          <w:sz w:val="28"/>
          <w:szCs w:val="28"/>
        </w:rPr>
        <w:t xml:space="preserve"> </w:t>
      </w:r>
      <w:r w:rsidRPr="00A310A6">
        <w:rPr>
          <w:sz w:val="28"/>
          <w:szCs w:val="28"/>
        </w:rPr>
        <w:t>окупа</w:t>
      </w:r>
      <w:r w:rsidRPr="00A310A6">
        <w:rPr>
          <w:sz w:val="28"/>
          <w:szCs w:val="28"/>
        </w:rPr>
        <w:t>е</w:t>
      </w:r>
      <w:r w:rsidRPr="00A310A6">
        <w:rPr>
          <w:sz w:val="28"/>
          <w:szCs w:val="28"/>
        </w:rPr>
        <w:t>мости</w:t>
      </w:r>
      <w:r>
        <w:rPr>
          <w:sz w:val="28"/>
          <w:szCs w:val="28"/>
        </w:rPr>
        <w:t xml:space="preserve"> </w:t>
      </w:r>
      <w:r w:rsidRPr="00A310A6">
        <w:rPr>
          <w:sz w:val="28"/>
          <w:szCs w:val="28"/>
        </w:rPr>
        <w:t>необходимо</w:t>
      </w:r>
      <w:r>
        <w:rPr>
          <w:sz w:val="28"/>
          <w:szCs w:val="28"/>
        </w:rPr>
        <w:t xml:space="preserve"> </w:t>
      </w:r>
      <w:r w:rsidRPr="00A310A6">
        <w:rPr>
          <w:sz w:val="28"/>
          <w:szCs w:val="28"/>
        </w:rPr>
        <w:t>учитывать</w:t>
      </w:r>
      <w:r>
        <w:rPr>
          <w:sz w:val="28"/>
          <w:szCs w:val="28"/>
        </w:rPr>
        <w:t xml:space="preserve"> </w:t>
      </w:r>
      <w:r w:rsidRPr="00A310A6">
        <w:rPr>
          <w:sz w:val="28"/>
          <w:szCs w:val="28"/>
        </w:rPr>
        <w:t>следующие</w:t>
      </w:r>
      <w:r>
        <w:rPr>
          <w:sz w:val="28"/>
          <w:szCs w:val="28"/>
        </w:rPr>
        <w:t xml:space="preserve"> </w:t>
      </w:r>
      <w:r w:rsidRPr="00A310A6">
        <w:rPr>
          <w:sz w:val="28"/>
          <w:szCs w:val="28"/>
        </w:rPr>
        <w:t>моменты:</w:t>
      </w:r>
    </w:p>
    <w:p w:rsidR="00BF268A" w:rsidRPr="00A310A6" w:rsidRDefault="00BF268A" w:rsidP="00BF268A">
      <w:pPr>
        <w:pStyle w:val="11"/>
        <w:numPr>
          <w:ilvl w:val="0"/>
          <w:numId w:val="21"/>
        </w:numPr>
        <w:jc w:val="both"/>
        <w:rPr>
          <w:sz w:val="28"/>
          <w:szCs w:val="28"/>
        </w:rPr>
      </w:pPr>
      <w:r w:rsidRPr="00A310A6">
        <w:rPr>
          <w:sz w:val="28"/>
          <w:szCs w:val="28"/>
        </w:rPr>
        <w:t>чтобы</w:t>
      </w:r>
      <w:r>
        <w:rPr>
          <w:sz w:val="28"/>
          <w:szCs w:val="28"/>
        </w:rPr>
        <w:t xml:space="preserve"> </w:t>
      </w:r>
      <w:r w:rsidRPr="00A310A6">
        <w:rPr>
          <w:sz w:val="28"/>
          <w:szCs w:val="28"/>
        </w:rPr>
        <w:t>проект</w:t>
      </w:r>
      <w:r>
        <w:rPr>
          <w:sz w:val="28"/>
          <w:szCs w:val="28"/>
        </w:rPr>
        <w:t xml:space="preserve"> </w:t>
      </w:r>
      <w:r w:rsidRPr="00A310A6">
        <w:rPr>
          <w:sz w:val="28"/>
          <w:szCs w:val="28"/>
        </w:rPr>
        <w:t>был</w:t>
      </w:r>
      <w:r>
        <w:rPr>
          <w:sz w:val="28"/>
          <w:szCs w:val="28"/>
        </w:rPr>
        <w:t xml:space="preserve"> </w:t>
      </w:r>
      <w:r w:rsidRPr="00A310A6">
        <w:rPr>
          <w:sz w:val="28"/>
          <w:szCs w:val="28"/>
        </w:rPr>
        <w:t>приемлемым,</w:t>
      </w:r>
      <w:r>
        <w:rPr>
          <w:sz w:val="28"/>
          <w:szCs w:val="28"/>
        </w:rPr>
        <w:t xml:space="preserve"> </w:t>
      </w:r>
      <w:r w:rsidRPr="00A310A6">
        <w:rPr>
          <w:sz w:val="28"/>
          <w:szCs w:val="28"/>
        </w:rPr>
        <w:t>он</w:t>
      </w:r>
      <w:r>
        <w:rPr>
          <w:sz w:val="28"/>
          <w:szCs w:val="28"/>
        </w:rPr>
        <w:t xml:space="preserve"> </w:t>
      </w:r>
      <w:r w:rsidRPr="00A310A6">
        <w:rPr>
          <w:sz w:val="28"/>
          <w:szCs w:val="28"/>
        </w:rPr>
        <w:t>должен</w:t>
      </w:r>
      <w:r>
        <w:rPr>
          <w:sz w:val="28"/>
          <w:szCs w:val="28"/>
        </w:rPr>
        <w:t xml:space="preserve"> </w:t>
      </w:r>
      <w:r w:rsidRPr="00A310A6">
        <w:rPr>
          <w:sz w:val="28"/>
          <w:szCs w:val="28"/>
        </w:rPr>
        <w:t>иметь</w:t>
      </w:r>
      <w:r>
        <w:rPr>
          <w:sz w:val="28"/>
          <w:szCs w:val="28"/>
        </w:rPr>
        <w:t xml:space="preserve"> </w:t>
      </w:r>
      <w:r w:rsidRPr="00A310A6">
        <w:rPr>
          <w:sz w:val="28"/>
          <w:szCs w:val="28"/>
        </w:rPr>
        <w:t>более</w:t>
      </w:r>
      <w:r>
        <w:rPr>
          <w:sz w:val="28"/>
          <w:szCs w:val="28"/>
        </w:rPr>
        <w:t xml:space="preserve"> </w:t>
      </w:r>
      <w:r w:rsidRPr="00A310A6">
        <w:rPr>
          <w:sz w:val="28"/>
          <w:szCs w:val="28"/>
        </w:rPr>
        <w:t>короткий</w:t>
      </w:r>
      <w:r>
        <w:rPr>
          <w:sz w:val="28"/>
          <w:szCs w:val="28"/>
        </w:rPr>
        <w:t xml:space="preserve"> </w:t>
      </w:r>
      <w:r w:rsidRPr="00A310A6">
        <w:rPr>
          <w:sz w:val="28"/>
          <w:szCs w:val="28"/>
        </w:rPr>
        <w:t>период</w:t>
      </w:r>
      <w:r>
        <w:rPr>
          <w:sz w:val="28"/>
          <w:szCs w:val="28"/>
        </w:rPr>
        <w:t xml:space="preserve"> </w:t>
      </w:r>
      <w:r w:rsidRPr="00A310A6">
        <w:rPr>
          <w:sz w:val="28"/>
          <w:szCs w:val="28"/>
        </w:rPr>
        <w:t>окупаемости</w:t>
      </w:r>
      <w:r>
        <w:rPr>
          <w:sz w:val="28"/>
          <w:szCs w:val="28"/>
        </w:rPr>
        <w:t xml:space="preserve"> </w:t>
      </w:r>
      <w:r w:rsidRPr="00A310A6">
        <w:rPr>
          <w:sz w:val="28"/>
          <w:szCs w:val="28"/>
        </w:rPr>
        <w:t>по</w:t>
      </w:r>
      <w:r>
        <w:rPr>
          <w:sz w:val="28"/>
          <w:szCs w:val="28"/>
        </w:rPr>
        <w:t xml:space="preserve"> </w:t>
      </w:r>
      <w:r w:rsidRPr="00A310A6">
        <w:rPr>
          <w:sz w:val="28"/>
          <w:szCs w:val="28"/>
        </w:rPr>
        <w:t>сравнению</w:t>
      </w:r>
      <w:r>
        <w:rPr>
          <w:sz w:val="28"/>
          <w:szCs w:val="28"/>
        </w:rPr>
        <w:t xml:space="preserve"> </w:t>
      </w:r>
      <w:r w:rsidRPr="00A310A6">
        <w:rPr>
          <w:sz w:val="28"/>
          <w:szCs w:val="28"/>
        </w:rPr>
        <w:t>с</w:t>
      </w:r>
      <w:r>
        <w:rPr>
          <w:sz w:val="28"/>
          <w:szCs w:val="28"/>
        </w:rPr>
        <w:t xml:space="preserve"> </w:t>
      </w:r>
      <w:r w:rsidRPr="00A310A6">
        <w:rPr>
          <w:sz w:val="28"/>
          <w:szCs w:val="28"/>
        </w:rPr>
        <w:t>максимально</w:t>
      </w:r>
      <w:r>
        <w:rPr>
          <w:sz w:val="28"/>
          <w:szCs w:val="28"/>
        </w:rPr>
        <w:t xml:space="preserve"> </w:t>
      </w:r>
      <w:r w:rsidRPr="00A310A6">
        <w:rPr>
          <w:sz w:val="28"/>
          <w:szCs w:val="28"/>
        </w:rPr>
        <w:t>допустимым</w:t>
      </w:r>
      <w:r>
        <w:rPr>
          <w:sz w:val="28"/>
          <w:szCs w:val="28"/>
        </w:rPr>
        <w:t xml:space="preserve"> </w:t>
      </w:r>
      <w:r w:rsidRPr="00A310A6">
        <w:rPr>
          <w:sz w:val="28"/>
          <w:szCs w:val="28"/>
        </w:rPr>
        <w:t>для</w:t>
      </w:r>
      <w:r>
        <w:rPr>
          <w:sz w:val="28"/>
          <w:szCs w:val="28"/>
        </w:rPr>
        <w:t xml:space="preserve"> в</w:t>
      </w:r>
      <w:r w:rsidRPr="00A310A6">
        <w:rPr>
          <w:sz w:val="28"/>
          <w:szCs w:val="28"/>
        </w:rPr>
        <w:t>ас</w:t>
      </w:r>
      <w:r>
        <w:rPr>
          <w:sz w:val="28"/>
          <w:szCs w:val="28"/>
        </w:rPr>
        <w:t xml:space="preserve"> </w:t>
      </w:r>
      <w:r w:rsidRPr="00A310A6">
        <w:rPr>
          <w:sz w:val="28"/>
          <w:szCs w:val="28"/>
        </w:rPr>
        <w:t>пери</w:t>
      </w:r>
      <w:r w:rsidRPr="00A310A6">
        <w:rPr>
          <w:sz w:val="28"/>
          <w:szCs w:val="28"/>
        </w:rPr>
        <w:t>о</w:t>
      </w:r>
      <w:r w:rsidRPr="00A310A6">
        <w:rPr>
          <w:sz w:val="28"/>
          <w:szCs w:val="28"/>
        </w:rPr>
        <w:t>дом</w:t>
      </w:r>
      <w:r>
        <w:rPr>
          <w:sz w:val="28"/>
          <w:szCs w:val="28"/>
        </w:rPr>
        <w:t>;</w:t>
      </w:r>
    </w:p>
    <w:p w:rsidR="00BF268A" w:rsidRPr="00A310A6" w:rsidRDefault="00BF268A" w:rsidP="00BF268A">
      <w:pPr>
        <w:pStyle w:val="11"/>
        <w:numPr>
          <w:ilvl w:val="0"/>
          <w:numId w:val="21"/>
        </w:numPr>
        <w:jc w:val="both"/>
        <w:rPr>
          <w:sz w:val="28"/>
          <w:szCs w:val="28"/>
        </w:rPr>
      </w:pPr>
      <w:r w:rsidRPr="00A310A6">
        <w:rPr>
          <w:sz w:val="28"/>
          <w:szCs w:val="28"/>
        </w:rPr>
        <w:t>если</w:t>
      </w:r>
      <w:r>
        <w:rPr>
          <w:sz w:val="28"/>
          <w:szCs w:val="28"/>
        </w:rPr>
        <w:t xml:space="preserve"> в</w:t>
      </w:r>
      <w:r w:rsidRPr="00A310A6">
        <w:rPr>
          <w:sz w:val="28"/>
          <w:szCs w:val="28"/>
        </w:rPr>
        <w:t>ы</w:t>
      </w:r>
      <w:r>
        <w:rPr>
          <w:sz w:val="28"/>
          <w:szCs w:val="28"/>
        </w:rPr>
        <w:t xml:space="preserve"> </w:t>
      </w:r>
      <w:r w:rsidRPr="00A310A6">
        <w:rPr>
          <w:sz w:val="28"/>
          <w:szCs w:val="28"/>
        </w:rPr>
        <w:t>сравниваете</w:t>
      </w:r>
      <w:r>
        <w:rPr>
          <w:sz w:val="28"/>
          <w:szCs w:val="28"/>
        </w:rPr>
        <w:t xml:space="preserve"> </w:t>
      </w:r>
      <w:r w:rsidRPr="00A310A6">
        <w:rPr>
          <w:sz w:val="28"/>
          <w:szCs w:val="28"/>
        </w:rPr>
        <w:t>два</w:t>
      </w:r>
      <w:r>
        <w:rPr>
          <w:sz w:val="28"/>
          <w:szCs w:val="28"/>
        </w:rPr>
        <w:t xml:space="preserve"> </w:t>
      </w:r>
      <w:r w:rsidRPr="00A310A6">
        <w:rPr>
          <w:sz w:val="28"/>
          <w:szCs w:val="28"/>
        </w:rPr>
        <w:t>альтернативных</w:t>
      </w:r>
      <w:r>
        <w:rPr>
          <w:sz w:val="28"/>
          <w:szCs w:val="28"/>
        </w:rPr>
        <w:t xml:space="preserve"> </w:t>
      </w:r>
      <w:r w:rsidRPr="00A310A6">
        <w:rPr>
          <w:sz w:val="28"/>
          <w:szCs w:val="28"/>
        </w:rPr>
        <w:t>проекта</w:t>
      </w:r>
      <w:r>
        <w:rPr>
          <w:sz w:val="28"/>
          <w:szCs w:val="28"/>
        </w:rPr>
        <w:t xml:space="preserve"> </w:t>
      </w:r>
      <w:r w:rsidRPr="00A310A6">
        <w:rPr>
          <w:sz w:val="28"/>
          <w:szCs w:val="28"/>
        </w:rPr>
        <w:t>для</w:t>
      </w:r>
      <w:r>
        <w:rPr>
          <w:sz w:val="28"/>
          <w:szCs w:val="28"/>
        </w:rPr>
        <w:t xml:space="preserve"> </w:t>
      </w:r>
      <w:r w:rsidRPr="00A310A6">
        <w:rPr>
          <w:sz w:val="28"/>
          <w:szCs w:val="28"/>
        </w:rPr>
        <w:t>инвестиций,</w:t>
      </w:r>
      <w:r>
        <w:rPr>
          <w:sz w:val="28"/>
          <w:szCs w:val="28"/>
        </w:rPr>
        <w:t xml:space="preserve"> </w:t>
      </w:r>
      <w:r w:rsidRPr="00A310A6">
        <w:rPr>
          <w:sz w:val="28"/>
          <w:szCs w:val="28"/>
        </w:rPr>
        <w:t>след</w:t>
      </w:r>
      <w:r w:rsidRPr="00A310A6">
        <w:rPr>
          <w:sz w:val="28"/>
          <w:szCs w:val="28"/>
        </w:rPr>
        <w:t>у</w:t>
      </w:r>
      <w:r w:rsidRPr="00A310A6">
        <w:rPr>
          <w:sz w:val="28"/>
          <w:szCs w:val="28"/>
        </w:rPr>
        <w:t>ет</w:t>
      </w:r>
      <w:r>
        <w:rPr>
          <w:sz w:val="28"/>
          <w:szCs w:val="28"/>
        </w:rPr>
        <w:t xml:space="preserve"> </w:t>
      </w:r>
      <w:r w:rsidRPr="00A310A6">
        <w:rPr>
          <w:sz w:val="28"/>
          <w:szCs w:val="28"/>
        </w:rPr>
        <w:t>выбирать</w:t>
      </w:r>
      <w:r>
        <w:rPr>
          <w:sz w:val="28"/>
          <w:szCs w:val="28"/>
        </w:rPr>
        <w:t xml:space="preserve"> </w:t>
      </w:r>
      <w:r w:rsidRPr="00A310A6">
        <w:rPr>
          <w:sz w:val="28"/>
          <w:szCs w:val="28"/>
        </w:rPr>
        <w:t>проект</w:t>
      </w:r>
      <w:r>
        <w:rPr>
          <w:sz w:val="28"/>
          <w:szCs w:val="28"/>
        </w:rPr>
        <w:t xml:space="preserve"> </w:t>
      </w:r>
      <w:r w:rsidRPr="00A310A6">
        <w:rPr>
          <w:sz w:val="28"/>
          <w:szCs w:val="28"/>
        </w:rPr>
        <w:t>с</w:t>
      </w:r>
      <w:r>
        <w:rPr>
          <w:sz w:val="28"/>
          <w:szCs w:val="28"/>
        </w:rPr>
        <w:t xml:space="preserve"> </w:t>
      </w:r>
      <w:r w:rsidRPr="00A310A6">
        <w:rPr>
          <w:sz w:val="28"/>
          <w:szCs w:val="28"/>
        </w:rPr>
        <w:t>наиболее</w:t>
      </w:r>
      <w:r>
        <w:rPr>
          <w:sz w:val="28"/>
          <w:szCs w:val="28"/>
        </w:rPr>
        <w:t xml:space="preserve"> </w:t>
      </w:r>
      <w:r w:rsidRPr="00A310A6">
        <w:rPr>
          <w:sz w:val="28"/>
          <w:szCs w:val="28"/>
        </w:rPr>
        <w:t>коротким</w:t>
      </w:r>
      <w:r>
        <w:rPr>
          <w:sz w:val="28"/>
          <w:szCs w:val="28"/>
        </w:rPr>
        <w:t xml:space="preserve"> </w:t>
      </w:r>
      <w:r w:rsidRPr="00A310A6">
        <w:rPr>
          <w:sz w:val="28"/>
          <w:szCs w:val="28"/>
        </w:rPr>
        <w:t>периодом</w:t>
      </w:r>
      <w:r>
        <w:rPr>
          <w:sz w:val="28"/>
          <w:szCs w:val="28"/>
        </w:rPr>
        <w:t xml:space="preserve"> </w:t>
      </w:r>
      <w:r w:rsidRPr="00A310A6">
        <w:rPr>
          <w:sz w:val="28"/>
          <w:szCs w:val="28"/>
        </w:rPr>
        <w:t>окупаемости.</w:t>
      </w:r>
    </w:p>
    <w:p w:rsidR="00BF268A" w:rsidRPr="00A310A6" w:rsidRDefault="00BF268A" w:rsidP="00BF268A">
      <w:pPr>
        <w:ind w:firstLine="720"/>
        <w:jc w:val="both"/>
        <w:rPr>
          <w:sz w:val="28"/>
          <w:szCs w:val="28"/>
        </w:rPr>
      </w:pPr>
    </w:p>
    <w:p w:rsidR="00BF268A" w:rsidRPr="00A310A6" w:rsidRDefault="00BF268A" w:rsidP="00BF268A">
      <w:pPr>
        <w:keepNext/>
        <w:jc w:val="center"/>
        <w:rPr>
          <w:b/>
          <w:i/>
          <w:sz w:val="28"/>
          <w:szCs w:val="28"/>
        </w:rPr>
      </w:pPr>
      <w:r w:rsidRPr="00A310A6">
        <w:rPr>
          <w:b/>
          <w:i/>
          <w:sz w:val="28"/>
          <w:szCs w:val="28"/>
        </w:rPr>
        <w:t>7.</w:t>
      </w:r>
      <w:r>
        <w:rPr>
          <w:b/>
          <w:i/>
          <w:sz w:val="28"/>
          <w:szCs w:val="28"/>
        </w:rPr>
        <w:t xml:space="preserve"> </w:t>
      </w:r>
      <w:r w:rsidRPr="00A310A6">
        <w:rPr>
          <w:b/>
          <w:i/>
          <w:sz w:val="28"/>
          <w:szCs w:val="28"/>
        </w:rPr>
        <w:t>Риски</w:t>
      </w:r>
      <w:r>
        <w:rPr>
          <w:b/>
          <w:i/>
          <w:sz w:val="28"/>
          <w:szCs w:val="28"/>
        </w:rPr>
        <w:t xml:space="preserve"> </w:t>
      </w:r>
      <w:r w:rsidRPr="00A310A6">
        <w:rPr>
          <w:b/>
          <w:i/>
          <w:sz w:val="28"/>
          <w:szCs w:val="28"/>
        </w:rPr>
        <w:t>и</w:t>
      </w:r>
      <w:r>
        <w:rPr>
          <w:b/>
          <w:i/>
          <w:sz w:val="28"/>
          <w:szCs w:val="28"/>
        </w:rPr>
        <w:t xml:space="preserve"> </w:t>
      </w:r>
      <w:r w:rsidRPr="00A310A6">
        <w:rPr>
          <w:b/>
          <w:i/>
          <w:sz w:val="28"/>
          <w:szCs w:val="28"/>
        </w:rPr>
        <w:t>их</w:t>
      </w:r>
      <w:r>
        <w:rPr>
          <w:b/>
          <w:i/>
          <w:sz w:val="28"/>
          <w:szCs w:val="28"/>
        </w:rPr>
        <w:t xml:space="preserve"> </w:t>
      </w:r>
      <w:r w:rsidRPr="00A310A6">
        <w:rPr>
          <w:b/>
          <w:i/>
          <w:sz w:val="28"/>
          <w:szCs w:val="28"/>
        </w:rPr>
        <w:t>оценка</w:t>
      </w:r>
      <w:r>
        <w:rPr>
          <w:b/>
          <w:i/>
          <w:sz w:val="28"/>
          <w:szCs w:val="28"/>
        </w:rPr>
        <w:t xml:space="preserve"> </w:t>
      </w:r>
      <w:r w:rsidRPr="00A310A6">
        <w:rPr>
          <w:b/>
          <w:i/>
          <w:sz w:val="28"/>
          <w:szCs w:val="28"/>
        </w:rPr>
        <w:t>в</w:t>
      </w:r>
      <w:r>
        <w:rPr>
          <w:b/>
          <w:i/>
          <w:sz w:val="28"/>
          <w:szCs w:val="28"/>
        </w:rPr>
        <w:t xml:space="preserve"> </w:t>
      </w:r>
      <w:r w:rsidRPr="00A310A6">
        <w:rPr>
          <w:b/>
          <w:i/>
          <w:sz w:val="28"/>
          <w:szCs w:val="28"/>
        </w:rPr>
        <w:t>бизнес-планировании</w:t>
      </w:r>
    </w:p>
    <w:p w:rsidR="00BF268A" w:rsidRPr="00A310A6" w:rsidRDefault="00BF268A" w:rsidP="00BF268A">
      <w:pPr>
        <w:keepNext/>
        <w:jc w:val="center"/>
        <w:rPr>
          <w:b/>
          <w:i/>
          <w:sz w:val="28"/>
          <w:szCs w:val="28"/>
        </w:rPr>
      </w:pPr>
    </w:p>
    <w:p w:rsidR="00BF268A" w:rsidRPr="00A310A6" w:rsidRDefault="00BF268A" w:rsidP="00BF268A">
      <w:pPr>
        <w:ind w:firstLine="720"/>
        <w:jc w:val="both"/>
        <w:rPr>
          <w:sz w:val="28"/>
          <w:szCs w:val="28"/>
        </w:rPr>
      </w:pPr>
      <w:r w:rsidRPr="00A310A6">
        <w:rPr>
          <w:sz w:val="28"/>
          <w:szCs w:val="28"/>
        </w:rPr>
        <w:t>При</w:t>
      </w:r>
      <w:r>
        <w:rPr>
          <w:sz w:val="28"/>
          <w:szCs w:val="28"/>
        </w:rPr>
        <w:t xml:space="preserve"> </w:t>
      </w:r>
      <w:r w:rsidRPr="00A310A6">
        <w:rPr>
          <w:sz w:val="28"/>
          <w:szCs w:val="28"/>
        </w:rPr>
        <w:t>составлении</w:t>
      </w:r>
      <w:r>
        <w:rPr>
          <w:sz w:val="28"/>
          <w:szCs w:val="28"/>
        </w:rPr>
        <w:t xml:space="preserve"> </w:t>
      </w:r>
      <w:r w:rsidRPr="00A310A6">
        <w:rPr>
          <w:sz w:val="28"/>
          <w:szCs w:val="28"/>
        </w:rPr>
        <w:t>и</w:t>
      </w:r>
      <w:r>
        <w:rPr>
          <w:sz w:val="28"/>
          <w:szCs w:val="28"/>
        </w:rPr>
        <w:t xml:space="preserve"> </w:t>
      </w:r>
      <w:r w:rsidRPr="00A310A6">
        <w:rPr>
          <w:sz w:val="28"/>
          <w:szCs w:val="28"/>
        </w:rPr>
        <w:t>актуализации</w:t>
      </w:r>
      <w:r>
        <w:rPr>
          <w:sz w:val="28"/>
          <w:szCs w:val="28"/>
        </w:rPr>
        <w:t xml:space="preserve"> </w:t>
      </w:r>
      <w:r w:rsidRPr="00A310A6">
        <w:rPr>
          <w:sz w:val="28"/>
          <w:szCs w:val="28"/>
        </w:rPr>
        <w:t>бизнес-проектов</w:t>
      </w:r>
      <w:r>
        <w:rPr>
          <w:sz w:val="28"/>
          <w:szCs w:val="28"/>
        </w:rPr>
        <w:t xml:space="preserve"> </w:t>
      </w:r>
      <w:r w:rsidRPr="00A310A6">
        <w:rPr>
          <w:sz w:val="28"/>
          <w:szCs w:val="28"/>
        </w:rPr>
        <w:t>обязательным</w:t>
      </w:r>
      <w:r>
        <w:rPr>
          <w:sz w:val="28"/>
          <w:szCs w:val="28"/>
        </w:rPr>
        <w:t xml:space="preserve"> </w:t>
      </w:r>
      <w:r w:rsidRPr="00A310A6">
        <w:rPr>
          <w:sz w:val="28"/>
          <w:szCs w:val="28"/>
        </w:rPr>
        <w:t>разделом</w:t>
      </w:r>
      <w:r>
        <w:rPr>
          <w:sz w:val="28"/>
          <w:szCs w:val="28"/>
        </w:rPr>
        <w:t xml:space="preserve"> </w:t>
      </w:r>
      <w:r w:rsidRPr="00A310A6">
        <w:rPr>
          <w:sz w:val="28"/>
          <w:szCs w:val="28"/>
        </w:rPr>
        <w:t>является</w:t>
      </w:r>
      <w:r>
        <w:rPr>
          <w:sz w:val="28"/>
          <w:szCs w:val="28"/>
        </w:rPr>
        <w:t xml:space="preserve"> </w:t>
      </w:r>
      <w:r w:rsidRPr="00A310A6">
        <w:rPr>
          <w:sz w:val="28"/>
          <w:szCs w:val="28"/>
          <w:u w:val="single"/>
        </w:rPr>
        <w:t>оценка</w:t>
      </w:r>
      <w:r>
        <w:rPr>
          <w:sz w:val="28"/>
          <w:szCs w:val="28"/>
          <w:u w:val="single"/>
        </w:rPr>
        <w:t xml:space="preserve"> </w:t>
      </w:r>
      <w:r w:rsidRPr="00A310A6">
        <w:rPr>
          <w:sz w:val="28"/>
          <w:szCs w:val="28"/>
          <w:u w:val="single"/>
        </w:rPr>
        <w:t>рисков</w:t>
      </w:r>
      <w:r>
        <w:rPr>
          <w:sz w:val="28"/>
          <w:szCs w:val="28"/>
          <w:u w:val="single"/>
        </w:rPr>
        <w:t xml:space="preserve"> </w:t>
      </w:r>
      <w:r w:rsidRPr="00A310A6">
        <w:rPr>
          <w:sz w:val="28"/>
          <w:szCs w:val="28"/>
          <w:u w:val="single"/>
        </w:rPr>
        <w:t>в</w:t>
      </w:r>
      <w:r>
        <w:rPr>
          <w:sz w:val="28"/>
          <w:szCs w:val="28"/>
          <w:u w:val="single"/>
        </w:rPr>
        <w:t xml:space="preserve"> </w:t>
      </w:r>
      <w:r w:rsidRPr="00A310A6">
        <w:rPr>
          <w:sz w:val="28"/>
          <w:szCs w:val="28"/>
          <w:u w:val="single"/>
        </w:rPr>
        <w:t>бизнес-плане</w:t>
      </w:r>
      <w:r w:rsidRPr="00A310A6">
        <w:rPr>
          <w:sz w:val="28"/>
          <w:szCs w:val="28"/>
        </w:rPr>
        <w:t>.</w:t>
      </w:r>
      <w:r>
        <w:rPr>
          <w:sz w:val="28"/>
          <w:szCs w:val="28"/>
        </w:rPr>
        <w:t xml:space="preserve"> </w:t>
      </w:r>
      <w:r w:rsidRPr="00A310A6">
        <w:rPr>
          <w:sz w:val="28"/>
          <w:szCs w:val="28"/>
        </w:rPr>
        <w:t>Этот</w:t>
      </w:r>
      <w:r>
        <w:rPr>
          <w:sz w:val="28"/>
          <w:szCs w:val="28"/>
        </w:rPr>
        <w:t xml:space="preserve"> </w:t>
      </w:r>
      <w:r w:rsidRPr="00A310A6">
        <w:rPr>
          <w:sz w:val="28"/>
          <w:szCs w:val="28"/>
        </w:rPr>
        <w:t>раздел</w:t>
      </w:r>
      <w:r>
        <w:rPr>
          <w:sz w:val="28"/>
          <w:szCs w:val="28"/>
        </w:rPr>
        <w:t xml:space="preserve"> </w:t>
      </w:r>
      <w:r w:rsidRPr="00A310A6">
        <w:rPr>
          <w:sz w:val="28"/>
          <w:szCs w:val="28"/>
        </w:rPr>
        <w:t>направлен</w:t>
      </w:r>
      <w:r>
        <w:rPr>
          <w:sz w:val="28"/>
          <w:szCs w:val="28"/>
        </w:rPr>
        <w:t xml:space="preserve"> </w:t>
      </w:r>
      <w:r w:rsidRPr="00A310A6">
        <w:rPr>
          <w:sz w:val="28"/>
          <w:szCs w:val="28"/>
        </w:rPr>
        <w:t>на</w:t>
      </w:r>
      <w:r>
        <w:rPr>
          <w:sz w:val="28"/>
          <w:szCs w:val="28"/>
        </w:rPr>
        <w:t xml:space="preserve"> </w:t>
      </w:r>
      <w:r w:rsidRPr="00A310A6">
        <w:rPr>
          <w:sz w:val="28"/>
          <w:szCs w:val="28"/>
        </w:rPr>
        <w:t>прогнозиров</w:t>
      </w:r>
      <w:r w:rsidRPr="00A310A6">
        <w:rPr>
          <w:sz w:val="28"/>
          <w:szCs w:val="28"/>
        </w:rPr>
        <w:t>а</w:t>
      </w:r>
      <w:r w:rsidRPr="00A310A6">
        <w:rPr>
          <w:sz w:val="28"/>
          <w:szCs w:val="28"/>
        </w:rPr>
        <w:t>ние</w:t>
      </w:r>
      <w:r>
        <w:rPr>
          <w:sz w:val="28"/>
          <w:szCs w:val="28"/>
        </w:rPr>
        <w:t xml:space="preserve"> </w:t>
      </w:r>
      <w:r w:rsidRPr="00A310A6">
        <w:rPr>
          <w:sz w:val="28"/>
          <w:szCs w:val="28"/>
        </w:rPr>
        <w:t>наступления</w:t>
      </w:r>
      <w:r>
        <w:rPr>
          <w:sz w:val="28"/>
          <w:szCs w:val="28"/>
        </w:rPr>
        <w:t xml:space="preserve"> </w:t>
      </w:r>
      <w:r w:rsidRPr="00A310A6">
        <w:rPr>
          <w:sz w:val="28"/>
          <w:szCs w:val="28"/>
        </w:rPr>
        <w:t>негативных</w:t>
      </w:r>
      <w:r>
        <w:rPr>
          <w:sz w:val="28"/>
          <w:szCs w:val="28"/>
        </w:rPr>
        <w:t xml:space="preserve"> </w:t>
      </w:r>
      <w:r w:rsidRPr="00A310A6">
        <w:rPr>
          <w:sz w:val="28"/>
          <w:szCs w:val="28"/>
        </w:rPr>
        <w:t>ситуаций</w:t>
      </w:r>
      <w:r>
        <w:rPr>
          <w:sz w:val="28"/>
          <w:szCs w:val="28"/>
        </w:rPr>
        <w:t xml:space="preserve"> </w:t>
      </w:r>
      <w:r w:rsidRPr="00A310A6">
        <w:rPr>
          <w:sz w:val="28"/>
          <w:szCs w:val="28"/>
        </w:rPr>
        <w:t>при</w:t>
      </w:r>
      <w:r>
        <w:rPr>
          <w:sz w:val="28"/>
          <w:szCs w:val="28"/>
        </w:rPr>
        <w:t xml:space="preserve"> </w:t>
      </w:r>
      <w:r w:rsidRPr="00A310A6">
        <w:rPr>
          <w:sz w:val="28"/>
          <w:szCs w:val="28"/>
        </w:rPr>
        <w:t>реализации</w:t>
      </w:r>
      <w:r>
        <w:rPr>
          <w:sz w:val="28"/>
          <w:szCs w:val="28"/>
        </w:rPr>
        <w:t xml:space="preserve"> </w:t>
      </w:r>
      <w:r w:rsidRPr="00A310A6">
        <w:rPr>
          <w:sz w:val="28"/>
          <w:szCs w:val="28"/>
        </w:rPr>
        <w:t>проекта</w:t>
      </w:r>
      <w:r>
        <w:rPr>
          <w:sz w:val="28"/>
          <w:szCs w:val="28"/>
        </w:rPr>
        <w:t xml:space="preserve"> </w:t>
      </w:r>
      <w:r w:rsidRPr="00A310A6">
        <w:rPr>
          <w:sz w:val="28"/>
          <w:szCs w:val="28"/>
        </w:rPr>
        <w:t>и</w:t>
      </w:r>
      <w:r>
        <w:rPr>
          <w:sz w:val="28"/>
          <w:szCs w:val="28"/>
        </w:rPr>
        <w:t xml:space="preserve"> </w:t>
      </w:r>
      <w:r w:rsidRPr="00A310A6">
        <w:rPr>
          <w:sz w:val="28"/>
          <w:szCs w:val="28"/>
        </w:rPr>
        <w:t>определения</w:t>
      </w:r>
      <w:r>
        <w:rPr>
          <w:sz w:val="28"/>
          <w:szCs w:val="28"/>
        </w:rPr>
        <w:t xml:space="preserve"> </w:t>
      </w:r>
      <w:r w:rsidRPr="00A310A6">
        <w:rPr>
          <w:sz w:val="28"/>
          <w:szCs w:val="28"/>
        </w:rPr>
        <w:t>способов</w:t>
      </w:r>
      <w:r>
        <w:rPr>
          <w:sz w:val="28"/>
          <w:szCs w:val="28"/>
        </w:rPr>
        <w:t xml:space="preserve"> </w:t>
      </w:r>
      <w:r w:rsidRPr="00A310A6">
        <w:rPr>
          <w:sz w:val="28"/>
          <w:szCs w:val="28"/>
        </w:rPr>
        <w:t>их</w:t>
      </w:r>
      <w:r>
        <w:rPr>
          <w:sz w:val="28"/>
          <w:szCs w:val="28"/>
        </w:rPr>
        <w:t xml:space="preserve"> </w:t>
      </w:r>
      <w:r w:rsidRPr="00A310A6">
        <w:rPr>
          <w:sz w:val="28"/>
          <w:szCs w:val="28"/>
        </w:rPr>
        <w:t>устранения,</w:t>
      </w:r>
      <w:r>
        <w:rPr>
          <w:sz w:val="28"/>
          <w:szCs w:val="28"/>
        </w:rPr>
        <w:t xml:space="preserve"> </w:t>
      </w:r>
      <w:r w:rsidRPr="00A310A6">
        <w:rPr>
          <w:sz w:val="28"/>
          <w:szCs w:val="28"/>
        </w:rPr>
        <w:t>локализации</w:t>
      </w:r>
      <w:r>
        <w:rPr>
          <w:sz w:val="28"/>
          <w:szCs w:val="28"/>
        </w:rPr>
        <w:t xml:space="preserve"> </w:t>
      </w:r>
      <w:r w:rsidRPr="00A310A6">
        <w:rPr>
          <w:sz w:val="28"/>
          <w:szCs w:val="28"/>
        </w:rPr>
        <w:t>или</w:t>
      </w:r>
      <w:r>
        <w:rPr>
          <w:sz w:val="28"/>
          <w:szCs w:val="28"/>
        </w:rPr>
        <w:t xml:space="preserve"> </w:t>
      </w:r>
      <w:r w:rsidRPr="00A310A6">
        <w:rPr>
          <w:sz w:val="28"/>
          <w:szCs w:val="28"/>
        </w:rPr>
        <w:t>профилактики.</w:t>
      </w:r>
      <w:r>
        <w:rPr>
          <w:sz w:val="28"/>
          <w:szCs w:val="28"/>
        </w:rPr>
        <w:t xml:space="preserve"> </w:t>
      </w:r>
    </w:p>
    <w:p w:rsidR="00BF268A" w:rsidRPr="00A310A6" w:rsidRDefault="00BF268A" w:rsidP="00BF268A">
      <w:pPr>
        <w:ind w:firstLine="720"/>
        <w:jc w:val="both"/>
        <w:rPr>
          <w:sz w:val="28"/>
          <w:szCs w:val="28"/>
        </w:rPr>
      </w:pPr>
      <w:r w:rsidRPr="00A310A6">
        <w:rPr>
          <w:sz w:val="28"/>
          <w:szCs w:val="28"/>
        </w:rPr>
        <w:t>Пренебрежение</w:t>
      </w:r>
      <w:r>
        <w:rPr>
          <w:sz w:val="28"/>
          <w:szCs w:val="28"/>
        </w:rPr>
        <w:t xml:space="preserve"> </w:t>
      </w:r>
      <w:r w:rsidRPr="00A310A6">
        <w:rPr>
          <w:sz w:val="28"/>
          <w:szCs w:val="28"/>
        </w:rPr>
        <w:t>или</w:t>
      </w:r>
      <w:r>
        <w:rPr>
          <w:sz w:val="28"/>
          <w:szCs w:val="28"/>
        </w:rPr>
        <w:t xml:space="preserve"> </w:t>
      </w:r>
      <w:r w:rsidRPr="00A310A6">
        <w:rPr>
          <w:sz w:val="28"/>
          <w:szCs w:val="28"/>
        </w:rPr>
        <w:t>недостаточное</w:t>
      </w:r>
      <w:r>
        <w:rPr>
          <w:sz w:val="28"/>
          <w:szCs w:val="28"/>
        </w:rPr>
        <w:t xml:space="preserve"> </w:t>
      </w:r>
      <w:r w:rsidRPr="00A310A6">
        <w:rPr>
          <w:sz w:val="28"/>
          <w:szCs w:val="28"/>
        </w:rPr>
        <w:t>внимание</w:t>
      </w:r>
      <w:r>
        <w:rPr>
          <w:sz w:val="28"/>
          <w:szCs w:val="28"/>
        </w:rPr>
        <w:t xml:space="preserve"> </w:t>
      </w:r>
      <w:r w:rsidRPr="00A310A6">
        <w:rPr>
          <w:sz w:val="28"/>
          <w:szCs w:val="28"/>
        </w:rPr>
        <w:t>к</w:t>
      </w:r>
      <w:r>
        <w:rPr>
          <w:sz w:val="28"/>
          <w:szCs w:val="28"/>
        </w:rPr>
        <w:t xml:space="preserve"> </w:t>
      </w:r>
      <w:r w:rsidRPr="00A310A6">
        <w:rPr>
          <w:sz w:val="28"/>
          <w:szCs w:val="28"/>
        </w:rPr>
        <w:t>оценке</w:t>
      </w:r>
      <w:r>
        <w:rPr>
          <w:sz w:val="28"/>
          <w:szCs w:val="28"/>
        </w:rPr>
        <w:t xml:space="preserve"> </w:t>
      </w:r>
      <w:r w:rsidRPr="00A310A6">
        <w:rPr>
          <w:sz w:val="28"/>
          <w:szCs w:val="28"/>
        </w:rPr>
        <w:t>возможных</w:t>
      </w:r>
      <w:r>
        <w:rPr>
          <w:sz w:val="28"/>
          <w:szCs w:val="28"/>
        </w:rPr>
        <w:t xml:space="preserve"> </w:t>
      </w:r>
      <w:r w:rsidRPr="00A310A6">
        <w:rPr>
          <w:sz w:val="28"/>
          <w:szCs w:val="28"/>
        </w:rPr>
        <w:t>преград</w:t>
      </w:r>
      <w:r>
        <w:rPr>
          <w:sz w:val="28"/>
          <w:szCs w:val="28"/>
        </w:rPr>
        <w:t xml:space="preserve"> </w:t>
      </w:r>
      <w:r w:rsidRPr="00A310A6">
        <w:rPr>
          <w:sz w:val="28"/>
          <w:szCs w:val="28"/>
        </w:rPr>
        <w:t>в</w:t>
      </w:r>
      <w:r>
        <w:rPr>
          <w:sz w:val="28"/>
          <w:szCs w:val="28"/>
        </w:rPr>
        <w:t xml:space="preserve"> </w:t>
      </w:r>
      <w:r w:rsidRPr="00A310A6">
        <w:rPr>
          <w:sz w:val="28"/>
          <w:szCs w:val="28"/>
        </w:rPr>
        <w:t>реализации</w:t>
      </w:r>
      <w:r>
        <w:rPr>
          <w:sz w:val="28"/>
          <w:szCs w:val="28"/>
        </w:rPr>
        <w:t xml:space="preserve"> </w:t>
      </w:r>
      <w:r w:rsidRPr="00A310A6">
        <w:rPr>
          <w:sz w:val="28"/>
          <w:szCs w:val="28"/>
        </w:rPr>
        <w:t>коммерческого</w:t>
      </w:r>
      <w:r>
        <w:rPr>
          <w:sz w:val="28"/>
          <w:szCs w:val="28"/>
        </w:rPr>
        <w:t xml:space="preserve"> </w:t>
      </w:r>
      <w:r w:rsidRPr="00A310A6">
        <w:rPr>
          <w:sz w:val="28"/>
          <w:szCs w:val="28"/>
        </w:rPr>
        <w:t>плана</w:t>
      </w:r>
      <w:r>
        <w:rPr>
          <w:sz w:val="28"/>
          <w:szCs w:val="28"/>
        </w:rPr>
        <w:t xml:space="preserve"> </w:t>
      </w:r>
      <w:r w:rsidRPr="00D26737">
        <w:rPr>
          <w:sz w:val="28"/>
          <w:szCs w:val="28"/>
        </w:rPr>
        <w:t>может свести</w:t>
      </w:r>
      <w:r>
        <w:rPr>
          <w:sz w:val="28"/>
          <w:szCs w:val="28"/>
        </w:rPr>
        <w:t xml:space="preserve"> </w:t>
      </w:r>
      <w:r w:rsidRPr="00A310A6">
        <w:rPr>
          <w:sz w:val="28"/>
          <w:szCs w:val="28"/>
        </w:rPr>
        <w:t>к</w:t>
      </w:r>
      <w:r>
        <w:rPr>
          <w:sz w:val="28"/>
          <w:szCs w:val="28"/>
        </w:rPr>
        <w:t xml:space="preserve"> </w:t>
      </w:r>
      <w:r w:rsidRPr="00A310A6">
        <w:rPr>
          <w:sz w:val="28"/>
          <w:szCs w:val="28"/>
        </w:rPr>
        <w:t>полному</w:t>
      </w:r>
      <w:r>
        <w:rPr>
          <w:sz w:val="28"/>
          <w:szCs w:val="28"/>
        </w:rPr>
        <w:t xml:space="preserve"> </w:t>
      </w:r>
      <w:r w:rsidRPr="00A310A6">
        <w:rPr>
          <w:sz w:val="28"/>
          <w:szCs w:val="28"/>
        </w:rPr>
        <w:t>провалу</w:t>
      </w:r>
      <w:r>
        <w:rPr>
          <w:sz w:val="28"/>
          <w:szCs w:val="28"/>
        </w:rPr>
        <w:t xml:space="preserve"> проект</w:t>
      </w:r>
      <w:r w:rsidRPr="00A310A6">
        <w:rPr>
          <w:sz w:val="28"/>
          <w:szCs w:val="28"/>
        </w:rPr>
        <w:t>.</w:t>
      </w:r>
      <w:r>
        <w:rPr>
          <w:sz w:val="28"/>
          <w:szCs w:val="28"/>
        </w:rPr>
        <w:t xml:space="preserve"> </w:t>
      </w:r>
    </w:p>
    <w:p w:rsidR="00BF268A" w:rsidRPr="00A310A6" w:rsidRDefault="00BF268A" w:rsidP="00BF268A">
      <w:pPr>
        <w:ind w:firstLine="720"/>
        <w:jc w:val="both"/>
        <w:rPr>
          <w:sz w:val="28"/>
          <w:szCs w:val="28"/>
        </w:rPr>
      </w:pPr>
      <w:r w:rsidRPr="00A310A6">
        <w:rPr>
          <w:sz w:val="28"/>
          <w:szCs w:val="28"/>
        </w:rPr>
        <w:t>От</w:t>
      </w:r>
      <w:r>
        <w:rPr>
          <w:sz w:val="28"/>
          <w:szCs w:val="28"/>
        </w:rPr>
        <w:t xml:space="preserve"> </w:t>
      </w:r>
      <w:r w:rsidRPr="00A310A6">
        <w:rPr>
          <w:sz w:val="28"/>
          <w:szCs w:val="28"/>
        </w:rPr>
        <w:t>величины</w:t>
      </w:r>
      <w:r>
        <w:rPr>
          <w:sz w:val="28"/>
          <w:szCs w:val="28"/>
        </w:rPr>
        <w:t xml:space="preserve"> </w:t>
      </w:r>
      <w:r w:rsidRPr="00A310A6">
        <w:rPr>
          <w:sz w:val="28"/>
          <w:szCs w:val="28"/>
        </w:rPr>
        <w:t>проекта</w:t>
      </w:r>
      <w:r>
        <w:rPr>
          <w:sz w:val="28"/>
          <w:szCs w:val="28"/>
        </w:rPr>
        <w:t xml:space="preserve"> </w:t>
      </w:r>
      <w:r w:rsidRPr="00A310A6">
        <w:rPr>
          <w:sz w:val="28"/>
          <w:szCs w:val="28"/>
        </w:rPr>
        <w:t>зависит</w:t>
      </w:r>
      <w:r>
        <w:rPr>
          <w:sz w:val="28"/>
          <w:szCs w:val="28"/>
        </w:rPr>
        <w:t xml:space="preserve"> </w:t>
      </w:r>
      <w:r w:rsidRPr="00A310A6">
        <w:rPr>
          <w:sz w:val="28"/>
          <w:szCs w:val="28"/>
        </w:rPr>
        <w:t>уровень</w:t>
      </w:r>
      <w:r>
        <w:rPr>
          <w:sz w:val="28"/>
          <w:szCs w:val="28"/>
        </w:rPr>
        <w:t xml:space="preserve"> </w:t>
      </w:r>
      <w:r w:rsidRPr="00A310A6">
        <w:rPr>
          <w:sz w:val="28"/>
          <w:szCs w:val="28"/>
        </w:rPr>
        <w:t>анализа</w:t>
      </w:r>
      <w:r>
        <w:rPr>
          <w:sz w:val="28"/>
          <w:szCs w:val="28"/>
        </w:rPr>
        <w:t xml:space="preserve"> </w:t>
      </w:r>
      <w:r w:rsidRPr="00A310A6">
        <w:rPr>
          <w:sz w:val="28"/>
          <w:szCs w:val="28"/>
        </w:rPr>
        <w:t>рисков:</w:t>
      </w:r>
    </w:p>
    <w:p w:rsidR="00BF268A" w:rsidRPr="00A310A6" w:rsidRDefault="00BF268A" w:rsidP="00BF268A">
      <w:pPr>
        <w:pStyle w:val="11"/>
        <w:numPr>
          <w:ilvl w:val="0"/>
          <w:numId w:val="11"/>
        </w:numPr>
        <w:tabs>
          <w:tab w:val="left" w:pos="993"/>
        </w:tabs>
        <w:ind w:left="0" w:firstLine="709"/>
        <w:jc w:val="both"/>
        <w:rPr>
          <w:sz w:val="28"/>
          <w:szCs w:val="28"/>
        </w:rPr>
      </w:pPr>
      <w:r w:rsidRPr="00A310A6">
        <w:rPr>
          <w:sz w:val="28"/>
          <w:szCs w:val="28"/>
        </w:rPr>
        <w:t>для</w:t>
      </w:r>
      <w:r>
        <w:rPr>
          <w:sz w:val="28"/>
          <w:szCs w:val="28"/>
        </w:rPr>
        <w:t xml:space="preserve"> </w:t>
      </w:r>
      <w:r w:rsidRPr="00A310A6">
        <w:rPr>
          <w:sz w:val="28"/>
          <w:szCs w:val="28"/>
        </w:rPr>
        <w:t>крупных</w:t>
      </w:r>
      <w:r>
        <w:rPr>
          <w:sz w:val="28"/>
          <w:szCs w:val="28"/>
        </w:rPr>
        <w:t xml:space="preserve"> </w:t>
      </w:r>
      <w:r w:rsidRPr="00A310A6">
        <w:rPr>
          <w:sz w:val="28"/>
          <w:szCs w:val="28"/>
        </w:rPr>
        <w:t>компаний</w:t>
      </w:r>
      <w:r>
        <w:rPr>
          <w:sz w:val="28"/>
          <w:szCs w:val="28"/>
        </w:rPr>
        <w:t xml:space="preserve"> </w:t>
      </w:r>
      <w:r w:rsidRPr="00A310A6">
        <w:rPr>
          <w:sz w:val="28"/>
          <w:szCs w:val="28"/>
        </w:rPr>
        <w:t>и</w:t>
      </w:r>
      <w:r>
        <w:rPr>
          <w:sz w:val="28"/>
          <w:szCs w:val="28"/>
        </w:rPr>
        <w:t xml:space="preserve"> </w:t>
      </w:r>
      <w:r w:rsidRPr="00A310A6">
        <w:rPr>
          <w:sz w:val="28"/>
          <w:szCs w:val="28"/>
        </w:rPr>
        <w:t>отраслевых</w:t>
      </w:r>
      <w:r>
        <w:rPr>
          <w:sz w:val="28"/>
          <w:szCs w:val="28"/>
        </w:rPr>
        <w:t xml:space="preserve"> </w:t>
      </w:r>
      <w:r w:rsidRPr="00A310A6">
        <w:rPr>
          <w:sz w:val="28"/>
          <w:szCs w:val="28"/>
        </w:rPr>
        <w:t>проектов</w:t>
      </w:r>
      <w:r>
        <w:rPr>
          <w:sz w:val="28"/>
          <w:szCs w:val="28"/>
        </w:rPr>
        <w:t xml:space="preserve"> </w:t>
      </w:r>
      <w:r w:rsidRPr="00A310A6">
        <w:rPr>
          <w:sz w:val="28"/>
          <w:szCs w:val="28"/>
        </w:rPr>
        <w:t>используются</w:t>
      </w:r>
      <w:r>
        <w:rPr>
          <w:sz w:val="28"/>
          <w:szCs w:val="28"/>
        </w:rPr>
        <w:t xml:space="preserve"> </w:t>
      </w:r>
      <w:r w:rsidRPr="00A310A6">
        <w:rPr>
          <w:sz w:val="28"/>
          <w:szCs w:val="28"/>
        </w:rPr>
        <w:t>математич</w:t>
      </w:r>
      <w:r w:rsidRPr="00A310A6">
        <w:rPr>
          <w:sz w:val="28"/>
          <w:szCs w:val="28"/>
        </w:rPr>
        <w:t>е</w:t>
      </w:r>
      <w:r w:rsidRPr="00A310A6">
        <w:rPr>
          <w:sz w:val="28"/>
          <w:szCs w:val="28"/>
        </w:rPr>
        <w:t>ские</w:t>
      </w:r>
      <w:r>
        <w:rPr>
          <w:sz w:val="28"/>
          <w:szCs w:val="28"/>
        </w:rPr>
        <w:t xml:space="preserve"> </w:t>
      </w:r>
      <w:r w:rsidRPr="00A310A6">
        <w:rPr>
          <w:sz w:val="28"/>
          <w:szCs w:val="28"/>
        </w:rPr>
        <w:t>алгоритмы</w:t>
      </w:r>
      <w:r>
        <w:rPr>
          <w:sz w:val="28"/>
          <w:szCs w:val="28"/>
        </w:rPr>
        <w:t xml:space="preserve"> </w:t>
      </w:r>
      <w:r w:rsidRPr="00A310A6">
        <w:rPr>
          <w:sz w:val="28"/>
          <w:szCs w:val="28"/>
        </w:rPr>
        <w:t>вероятности</w:t>
      </w:r>
      <w:r>
        <w:rPr>
          <w:sz w:val="28"/>
          <w:szCs w:val="28"/>
        </w:rPr>
        <w:t xml:space="preserve"> </w:t>
      </w:r>
      <w:r w:rsidRPr="00A310A6">
        <w:rPr>
          <w:sz w:val="28"/>
          <w:szCs w:val="28"/>
        </w:rPr>
        <w:t>наступления</w:t>
      </w:r>
      <w:r>
        <w:rPr>
          <w:sz w:val="28"/>
          <w:szCs w:val="28"/>
        </w:rPr>
        <w:t xml:space="preserve"> </w:t>
      </w:r>
      <w:r w:rsidRPr="00A310A6">
        <w:rPr>
          <w:sz w:val="28"/>
          <w:szCs w:val="28"/>
        </w:rPr>
        <w:t>конкретных</w:t>
      </w:r>
      <w:r>
        <w:rPr>
          <w:sz w:val="28"/>
          <w:szCs w:val="28"/>
        </w:rPr>
        <w:t xml:space="preserve"> </w:t>
      </w:r>
      <w:r w:rsidRPr="00A310A6">
        <w:rPr>
          <w:sz w:val="28"/>
          <w:szCs w:val="28"/>
        </w:rPr>
        <w:t>негативных</w:t>
      </w:r>
      <w:r>
        <w:rPr>
          <w:sz w:val="28"/>
          <w:szCs w:val="28"/>
        </w:rPr>
        <w:t xml:space="preserve"> </w:t>
      </w:r>
      <w:r w:rsidRPr="00A310A6">
        <w:rPr>
          <w:sz w:val="28"/>
          <w:szCs w:val="28"/>
        </w:rPr>
        <w:t>ситуаций;</w:t>
      </w:r>
    </w:p>
    <w:p w:rsidR="00BF268A" w:rsidRPr="00A310A6" w:rsidRDefault="00BF268A" w:rsidP="00BF268A">
      <w:pPr>
        <w:pStyle w:val="11"/>
        <w:numPr>
          <w:ilvl w:val="0"/>
          <w:numId w:val="11"/>
        </w:numPr>
        <w:tabs>
          <w:tab w:val="left" w:pos="993"/>
        </w:tabs>
        <w:ind w:left="0" w:firstLine="709"/>
        <w:jc w:val="both"/>
        <w:rPr>
          <w:sz w:val="28"/>
          <w:szCs w:val="28"/>
        </w:rPr>
      </w:pPr>
      <w:r w:rsidRPr="00A310A6">
        <w:rPr>
          <w:sz w:val="28"/>
          <w:szCs w:val="28"/>
        </w:rPr>
        <w:t>для</w:t>
      </w:r>
      <w:r>
        <w:rPr>
          <w:sz w:val="28"/>
          <w:szCs w:val="28"/>
        </w:rPr>
        <w:t xml:space="preserve"> </w:t>
      </w:r>
      <w:r w:rsidRPr="00A310A6">
        <w:rPr>
          <w:sz w:val="28"/>
          <w:szCs w:val="28"/>
        </w:rPr>
        <w:t>менее</w:t>
      </w:r>
      <w:r>
        <w:rPr>
          <w:sz w:val="28"/>
          <w:szCs w:val="28"/>
        </w:rPr>
        <w:t xml:space="preserve"> крупных </w:t>
      </w:r>
      <w:r w:rsidRPr="00A310A6">
        <w:rPr>
          <w:sz w:val="28"/>
          <w:szCs w:val="28"/>
        </w:rPr>
        <w:t>достаточно</w:t>
      </w:r>
      <w:r>
        <w:rPr>
          <w:sz w:val="28"/>
          <w:szCs w:val="28"/>
        </w:rPr>
        <w:t xml:space="preserve"> </w:t>
      </w:r>
      <w:r w:rsidRPr="00A310A6">
        <w:rPr>
          <w:sz w:val="28"/>
          <w:szCs w:val="28"/>
        </w:rPr>
        <w:t>проведения</w:t>
      </w:r>
      <w:r>
        <w:rPr>
          <w:sz w:val="28"/>
          <w:szCs w:val="28"/>
        </w:rPr>
        <w:t xml:space="preserve"> </w:t>
      </w:r>
      <w:r w:rsidRPr="00A310A6">
        <w:rPr>
          <w:sz w:val="28"/>
          <w:szCs w:val="28"/>
        </w:rPr>
        <w:t>экспертизы</w:t>
      </w:r>
      <w:r>
        <w:rPr>
          <w:sz w:val="28"/>
          <w:szCs w:val="28"/>
        </w:rPr>
        <w:t xml:space="preserve"> </w:t>
      </w:r>
      <w:r w:rsidRPr="00A310A6">
        <w:rPr>
          <w:sz w:val="28"/>
          <w:szCs w:val="28"/>
        </w:rPr>
        <w:t>рисков</w:t>
      </w:r>
      <w:r>
        <w:rPr>
          <w:sz w:val="28"/>
          <w:szCs w:val="28"/>
        </w:rPr>
        <w:t xml:space="preserve"> </w:t>
      </w:r>
      <w:r w:rsidRPr="00A310A6">
        <w:rPr>
          <w:sz w:val="28"/>
          <w:szCs w:val="28"/>
        </w:rPr>
        <w:t>специал</w:t>
      </w:r>
      <w:r w:rsidRPr="00A310A6">
        <w:rPr>
          <w:sz w:val="28"/>
          <w:szCs w:val="28"/>
        </w:rPr>
        <w:t>и</w:t>
      </w:r>
      <w:r w:rsidRPr="00A310A6">
        <w:rPr>
          <w:sz w:val="28"/>
          <w:szCs w:val="28"/>
        </w:rPr>
        <w:t>стами</w:t>
      </w:r>
      <w:r>
        <w:rPr>
          <w:sz w:val="28"/>
          <w:szCs w:val="28"/>
        </w:rPr>
        <w:t xml:space="preserve"> </w:t>
      </w:r>
      <w:r w:rsidRPr="00A310A6">
        <w:rPr>
          <w:sz w:val="28"/>
          <w:szCs w:val="28"/>
        </w:rPr>
        <w:t>в</w:t>
      </w:r>
      <w:r>
        <w:rPr>
          <w:sz w:val="28"/>
          <w:szCs w:val="28"/>
        </w:rPr>
        <w:t xml:space="preserve"> </w:t>
      </w:r>
      <w:r w:rsidRPr="00A310A6">
        <w:rPr>
          <w:sz w:val="28"/>
          <w:szCs w:val="28"/>
        </w:rPr>
        <w:t>области</w:t>
      </w:r>
      <w:r>
        <w:rPr>
          <w:sz w:val="28"/>
          <w:szCs w:val="28"/>
        </w:rPr>
        <w:t xml:space="preserve"> </w:t>
      </w:r>
      <w:r w:rsidRPr="00A310A6">
        <w:rPr>
          <w:sz w:val="28"/>
          <w:szCs w:val="28"/>
        </w:rPr>
        <w:t>бизнес-планирования.</w:t>
      </w:r>
      <w:r>
        <w:rPr>
          <w:sz w:val="28"/>
          <w:szCs w:val="28"/>
        </w:rPr>
        <w:t xml:space="preserve"> </w:t>
      </w:r>
    </w:p>
    <w:p w:rsidR="00BF268A" w:rsidRPr="00A310A6" w:rsidRDefault="00BF268A" w:rsidP="00BF268A">
      <w:pPr>
        <w:ind w:firstLine="720"/>
        <w:jc w:val="both"/>
        <w:rPr>
          <w:sz w:val="28"/>
          <w:szCs w:val="28"/>
        </w:rPr>
      </w:pPr>
      <w:r w:rsidRPr="00A310A6">
        <w:rPr>
          <w:sz w:val="28"/>
          <w:szCs w:val="28"/>
        </w:rPr>
        <w:t>В</w:t>
      </w:r>
      <w:r>
        <w:rPr>
          <w:sz w:val="28"/>
          <w:szCs w:val="28"/>
        </w:rPr>
        <w:t xml:space="preserve"> </w:t>
      </w:r>
      <w:r w:rsidRPr="00A310A6">
        <w:rPr>
          <w:sz w:val="28"/>
          <w:szCs w:val="28"/>
        </w:rPr>
        <w:t>любом</w:t>
      </w:r>
      <w:r>
        <w:rPr>
          <w:sz w:val="28"/>
          <w:szCs w:val="28"/>
        </w:rPr>
        <w:t xml:space="preserve"> </w:t>
      </w:r>
      <w:r w:rsidRPr="00A310A6">
        <w:rPr>
          <w:sz w:val="28"/>
          <w:szCs w:val="28"/>
        </w:rPr>
        <w:t>случае</w:t>
      </w:r>
      <w:r>
        <w:rPr>
          <w:sz w:val="28"/>
          <w:szCs w:val="28"/>
        </w:rPr>
        <w:t xml:space="preserve"> </w:t>
      </w:r>
      <w:r w:rsidRPr="00A310A6">
        <w:rPr>
          <w:sz w:val="28"/>
          <w:szCs w:val="28"/>
        </w:rPr>
        <w:t>критерии</w:t>
      </w:r>
      <w:r>
        <w:rPr>
          <w:sz w:val="28"/>
          <w:szCs w:val="28"/>
        </w:rPr>
        <w:t xml:space="preserve"> </w:t>
      </w:r>
      <w:r w:rsidRPr="00A310A6">
        <w:rPr>
          <w:sz w:val="28"/>
          <w:szCs w:val="28"/>
        </w:rPr>
        <w:t>отбора</w:t>
      </w:r>
      <w:r>
        <w:rPr>
          <w:sz w:val="28"/>
          <w:szCs w:val="28"/>
        </w:rPr>
        <w:t xml:space="preserve"> </w:t>
      </w:r>
      <w:r w:rsidRPr="00A310A6">
        <w:rPr>
          <w:sz w:val="28"/>
          <w:szCs w:val="28"/>
        </w:rPr>
        <w:t>возможных</w:t>
      </w:r>
      <w:r>
        <w:rPr>
          <w:sz w:val="28"/>
          <w:szCs w:val="28"/>
        </w:rPr>
        <w:t xml:space="preserve"> </w:t>
      </w:r>
      <w:r w:rsidRPr="00A310A6">
        <w:rPr>
          <w:sz w:val="28"/>
          <w:szCs w:val="28"/>
        </w:rPr>
        <w:t>осложнений</w:t>
      </w:r>
      <w:r>
        <w:rPr>
          <w:sz w:val="28"/>
          <w:szCs w:val="28"/>
        </w:rPr>
        <w:t xml:space="preserve"> </w:t>
      </w:r>
      <w:r w:rsidRPr="00A310A6">
        <w:rPr>
          <w:sz w:val="28"/>
          <w:szCs w:val="28"/>
        </w:rPr>
        <w:t>для</w:t>
      </w:r>
      <w:r>
        <w:rPr>
          <w:sz w:val="28"/>
          <w:szCs w:val="28"/>
        </w:rPr>
        <w:t xml:space="preserve"> </w:t>
      </w:r>
      <w:r w:rsidRPr="00A310A6">
        <w:rPr>
          <w:sz w:val="28"/>
          <w:szCs w:val="28"/>
        </w:rPr>
        <w:t>реализации</w:t>
      </w:r>
      <w:r>
        <w:rPr>
          <w:sz w:val="28"/>
          <w:szCs w:val="28"/>
        </w:rPr>
        <w:t xml:space="preserve"> </w:t>
      </w:r>
      <w:r w:rsidRPr="00A310A6">
        <w:rPr>
          <w:sz w:val="28"/>
          <w:szCs w:val="28"/>
        </w:rPr>
        <w:t>любого</w:t>
      </w:r>
      <w:r>
        <w:rPr>
          <w:sz w:val="28"/>
          <w:szCs w:val="28"/>
        </w:rPr>
        <w:t xml:space="preserve"> </w:t>
      </w:r>
      <w:r w:rsidRPr="00A310A6">
        <w:rPr>
          <w:sz w:val="28"/>
          <w:szCs w:val="28"/>
        </w:rPr>
        <w:t>проекта</w:t>
      </w:r>
      <w:r>
        <w:rPr>
          <w:sz w:val="28"/>
          <w:szCs w:val="28"/>
        </w:rPr>
        <w:t xml:space="preserve"> </w:t>
      </w:r>
      <w:r w:rsidRPr="00A310A6">
        <w:rPr>
          <w:sz w:val="28"/>
          <w:szCs w:val="28"/>
        </w:rPr>
        <w:t>условно</w:t>
      </w:r>
      <w:r>
        <w:rPr>
          <w:sz w:val="28"/>
          <w:szCs w:val="28"/>
        </w:rPr>
        <w:t xml:space="preserve"> </w:t>
      </w:r>
      <w:r w:rsidRPr="00A310A6">
        <w:rPr>
          <w:sz w:val="28"/>
          <w:szCs w:val="28"/>
        </w:rPr>
        <w:t>разделяются</w:t>
      </w:r>
      <w:r>
        <w:rPr>
          <w:sz w:val="28"/>
          <w:szCs w:val="28"/>
        </w:rPr>
        <w:t xml:space="preserve"> </w:t>
      </w:r>
      <w:r w:rsidRPr="00A310A6">
        <w:rPr>
          <w:sz w:val="28"/>
          <w:szCs w:val="28"/>
        </w:rPr>
        <w:t>на</w:t>
      </w:r>
      <w:r>
        <w:rPr>
          <w:sz w:val="28"/>
          <w:szCs w:val="28"/>
        </w:rPr>
        <w:t xml:space="preserve"> </w:t>
      </w:r>
      <w:r w:rsidRPr="00A310A6">
        <w:rPr>
          <w:sz w:val="28"/>
          <w:szCs w:val="28"/>
          <w:u w:val="single"/>
        </w:rPr>
        <w:t>общие</w:t>
      </w:r>
      <w:r>
        <w:rPr>
          <w:sz w:val="28"/>
          <w:szCs w:val="28"/>
        </w:rPr>
        <w:t xml:space="preserve"> </w:t>
      </w:r>
      <w:r w:rsidRPr="00A310A6">
        <w:rPr>
          <w:sz w:val="28"/>
          <w:szCs w:val="28"/>
        </w:rPr>
        <w:t>и</w:t>
      </w:r>
      <w:r>
        <w:rPr>
          <w:sz w:val="28"/>
          <w:szCs w:val="28"/>
        </w:rPr>
        <w:t xml:space="preserve"> </w:t>
      </w:r>
      <w:r w:rsidRPr="00A310A6">
        <w:rPr>
          <w:sz w:val="28"/>
          <w:szCs w:val="28"/>
          <w:u w:val="single"/>
        </w:rPr>
        <w:t>индивидуальные.</w:t>
      </w:r>
      <w:r>
        <w:rPr>
          <w:sz w:val="28"/>
          <w:szCs w:val="28"/>
        </w:rPr>
        <w:t xml:space="preserve"> </w:t>
      </w:r>
    </w:p>
    <w:p w:rsidR="00BF268A" w:rsidRPr="00A310A6" w:rsidRDefault="00BF268A" w:rsidP="00BF268A">
      <w:pPr>
        <w:ind w:firstLine="720"/>
        <w:jc w:val="both"/>
        <w:rPr>
          <w:sz w:val="28"/>
          <w:szCs w:val="28"/>
        </w:rPr>
      </w:pPr>
      <w:r w:rsidRPr="00A310A6">
        <w:rPr>
          <w:sz w:val="28"/>
          <w:szCs w:val="28"/>
          <w:u w:val="single"/>
        </w:rPr>
        <w:t>Общие</w:t>
      </w:r>
      <w:r>
        <w:rPr>
          <w:sz w:val="28"/>
          <w:szCs w:val="28"/>
        </w:rPr>
        <w:t xml:space="preserve"> </w:t>
      </w:r>
      <w:r w:rsidRPr="00A310A6">
        <w:rPr>
          <w:sz w:val="28"/>
          <w:szCs w:val="28"/>
        </w:rPr>
        <w:t>риски</w:t>
      </w:r>
      <w:r>
        <w:rPr>
          <w:sz w:val="28"/>
          <w:szCs w:val="28"/>
        </w:rPr>
        <w:t xml:space="preserve"> </w:t>
      </w:r>
      <w:r w:rsidRPr="00A310A6">
        <w:rPr>
          <w:sz w:val="28"/>
          <w:szCs w:val="28"/>
        </w:rPr>
        <w:t>реализации</w:t>
      </w:r>
      <w:r>
        <w:rPr>
          <w:sz w:val="28"/>
          <w:szCs w:val="28"/>
        </w:rPr>
        <w:t xml:space="preserve"> </w:t>
      </w:r>
      <w:r w:rsidRPr="00A310A6">
        <w:rPr>
          <w:sz w:val="28"/>
          <w:szCs w:val="28"/>
        </w:rPr>
        <w:t>бизнес-плана</w:t>
      </w:r>
      <w:r>
        <w:rPr>
          <w:sz w:val="28"/>
          <w:szCs w:val="28"/>
        </w:rPr>
        <w:t xml:space="preserve"> </w:t>
      </w:r>
      <w:r w:rsidRPr="00A310A6">
        <w:rPr>
          <w:sz w:val="28"/>
          <w:szCs w:val="28"/>
        </w:rPr>
        <w:t>распространяются</w:t>
      </w:r>
      <w:r>
        <w:rPr>
          <w:sz w:val="28"/>
          <w:szCs w:val="28"/>
        </w:rPr>
        <w:t xml:space="preserve"> </w:t>
      </w:r>
      <w:r w:rsidRPr="00A310A6">
        <w:rPr>
          <w:sz w:val="28"/>
          <w:szCs w:val="28"/>
        </w:rPr>
        <w:t>на</w:t>
      </w:r>
      <w:r>
        <w:rPr>
          <w:sz w:val="28"/>
          <w:szCs w:val="28"/>
        </w:rPr>
        <w:t xml:space="preserve"> </w:t>
      </w:r>
      <w:r w:rsidRPr="00A310A6">
        <w:rPr>
          <w:sz w:val="28"/>
          <w:szCs w:val="28"/>
        </w:rPr>
        <w:t>все</w:t>
      </w:r>
      <w:r>
        <w:rPr>
          <w:sz w:val="28"/>
          <w:szCs w:val="28"/>
        </w:rPr>
        <w:t xml:space="preserve"> </w:t>
      </w:r>
      <w:r w:rsidRPr="00A310A6">
        <w:rPr>
          <w:sz w:val="28"/>
          <w:szCs w:val="28"/>
        </w:rPr>
        <w:t>проекты</w:t>
      </w:r>
      <w:r>
        <w:rPr>
          <w:sz w:val="28"/>
          <w:szCs w:val="28"/>
        </w:rPr>
        <w:t xml:space="preserve"> </w:t>
      </w:r>
      <w:r w:rsidRPr="00A310A6">
        <w:rPr>
          <w:sz w:val="28"/>
          <w:szCs w:val="28"/>
        </w:rPr>
        <w:t>и</w:t>
      </w:r>
      <w:r>
        <w:rPr>
          <w:sz w:val="28"/>
          <w:szCs w:val="28"/>
        </w:rPr>
        <w:t xml:space="preserve"> </w:t>
      </w:r>
      <w:r w:rsidRPr="00A310A6">
        <w:rPr>
          <w:sz w:val="28"/>
          <w:szCs w:val="28"/>
        </w:rPr>
        <w:t>бывают:</w:t>
      </w:r>
    </w:p>
    <w:p w:rsidR="00BF268A" w:rsidRPr="00A310A6" w:rsidRDefault="00BF268A" w:rsidP="00BF268A">
      <w:pPr>
        <w:pStyle w:val="11"/>
        <w:numPr>
          <w:ilvl w:val="0"/>
          <w:numId w:val="22"/>
        </w:numPr>
        <w:tabs>
          <w:tab w:val="left" w:pos="993"/>
        </w:tabs>
        <w:ind w:left="0" w:firstLine="709"/>
        <w:jc w:val="both"/>
        <w:rPr>
          <w:sz w:val="28"/>
          <w:szCs w:val="28"/>
        </w:rPr>
      </w:pPr>
      <w:r w:rsidRPr="00A310A6">
        <w:rPr>
          <w:sz w:val="28"/>
          <w:szCs w:val="28"/>
        </w:rPr>
        <w:t>подконтрольные;</w:t>
      </w:r>
      <w:r>
        <w:rPr>
          <w:sz w:val="28"/>
          <w:szCs w:val="28"/>
        </w:rPr>
        <w:t xml:space="preserve"> </w:t>
      </w:r>
    </w:p>
    <w:p w:rsidR="00BF268A" w:rsidRPr="00A310A6" w:rsidRDefault="00BF268A" w:rsidP="00BF268A">
      <w:pPr>
        <w:pStyle w:val="11"/>
        <w:numPr>
          <w:ilvl w:val="0"/>
          <w:numId w:val="22"/>
        </w:numPr>
        <w:tabs>
          <w:tab w:val="left" w:pos="993"/>
        </w:tabs>
        <w:ind w:left="0" w:firstLine="709"/>
        <w:jc w:val="both"/>
        <w:rPr>
          <w:sz w:val="28"/>
          <w:szCs w:val="28"/>
        </w:rPr>
      </w:pPr>
      <w:r w:rsidRPr="00A310A6">
        <w:rPr>
          <w:sz w:val="28"/>
          <w:szCs w:val="28"/>
        </w:rPr>
        <w:t>бесконтрольные</w:t>
      </w:r>
      <w:r>
        <w:rPr>
          <w:sz w:val="28"/>
          <w:szCs w:val="28"/>
        </w:rPr>
        <w:t xml:space="preserve"> </w:t>
      </w:r>
      <w:r w:rsidRPr="00A310A6">
        <w:rPr>
          <w:sz w:val="28"/>
          <w:szCs w:val="28"/>
        </w:rPr>
        <w:t>(общегосударственная</w:t>
      </w:r>
      <w:r>
        <w:rPr>
          <w:sz w:val="28"/>
          <w:szCs w:val="28"/>
        </w:rPr>
        <w:t xml:space="preserve"> </w:t>
      </w:r>
      <w:r w:rsidRPr="00A310A6">
        <w:rPr>
          <w:sz w:val="28"/>
          <w:szCs w:val="28"/>
        </w:rPr>
        <w:t>или</w:t>
      </w:r>
      <w:r>
        <w:rPr>
          <w:sz w:val="28"/>
          <w:szCs w:val="28"/>
        </w:rPr>
        <w:t xml:space="preserve"> </w:t>
      </w:r>
      <w:r w:rsidRPr="00A310A6">
        <w:rPr>
          <w:sz w:val="28"/>
          <w:szCs w:val="28"/>
        </w:rPr>
        <w:t>мировая</w:t>
      </w:r>
      <w:r>
        <w:rPr>
          <w:sz w:val="28"/>
          <w:szCs w:val="28"/>
        </w:rPr>
        <w:t xml:space="preserve"> </w:t>
      </w:r>
      <w:r w:rsidRPr="00A310A6">
        <w:rPr>
          <w:sz w:val="28"/>
          <w:szCs w:val="28"/>
        </w:rPr>
        <w:t>политическая,</w:t>
      </w:r>
      <w:r>
        <w:rPr>
          <w:sz w:val="28"/>
          <w:szCs w:val="28"/>
        </w:rPr>
        <w:t xml:space="preserve"> </w:t>
      </w:r>
      <w:r w:rsidRPr="00A310A6">
        <w:rPr>
          <w:sz w:val="28"/>
          <w:szCs w:val="28"/>
        </w:rPr>
        <w:t>эк</w:t>
      </w:r>
      <w:r w:rsidRPr="00A310A6">
        <w:rPr>
          <w:sz w:val="28"/>
          <w:szCs w:val="28"/>
        </w:rPr>
        <w:t>о</w:t>
      </w:r>
      <w:r w:rsidRPr="00A310A6">
        <w:rPr>
          <w:sz w:val="28"/>
          <w:szCs w:val="28"/>
        </w:rPr>
        <w:t>номическая,</w:t>
      </w:r>
      <w:r>
        <w:rPr>
          <w:sz w:val="28"/>
          <w:szCs w:val="28"/>
        </w:rPr>
        <w:t xml:space="preserve"> </w:t>
      </w:r>
      <w:r w:rsidRPr="00A310A6">
        <w:rPr>
          <w:sz w:val="28"/>
          <w:szCs w:val="28"/>
        </w:rPr>
        <w:t>социальная</w:t>
      </w:r>
      <w:r>
        <w:rPr>
          <w:sz w:val="28"/>
          <w:szCs w:val="28"/>
        </w:rPr>
        <w:t xml:space="preserve"> </w:t>
      </w:r>
      <w:r w:rsidRPr="00A310A6">
        <w:rPr>
          <w:sz w:val="28"/>
          <w:szCs w:val="28"/>
        </w:rPr>
        <w:t>обстановка</w:t>
      </w:r>
      <w:r>
        <w:rPr>
          <w:sz w:val="28"/>
          <w:szCs w:val="28"/>
        </w:rPr>
        <w:t xml:space="preserve">, </w:t>
      </w:r>
      <w:r w:rsidRPr="00A310A6">
        <w:rPr>
          <w:sz w:val="28"/>
          <w:szCs w:val="28"/>
        </w:rPr>
        <w:t>форс-мажор</w:t>
      </w:r>
      <w:r>
        <w:rPr>
          <w:sz w:val="28"/>
          <w:szCs w:val="28"/>
        </w:rPr>
        <w:t xml:space="preserve"> </w:t>
      </w:r>
      <w:r w:rsidRPr="00A310A6">
        <w:rPr>
          <w:sz w:val="28"/>
          <w:szCs w:val="28"/>
        </w:rPr>
        <w:t>и</w:t>
      </w:r>
      <w:r>
        <w:rPr>
          <w:sz w:val="28"/>
          <w:szCs w:val="28"/>
        </w:rPr>
        <w:t xml:space="preserve"> </w:t>
      </w:r>
      <w:r w:rsidRPr="00A310A6">
        <w:rPr>
          <w:sz w:val="28"/>
          <w:szCs w:val="28"/>
        </w:rPr>
        <w:t>стихийные</w:t>
      </w:r>
      <w:r>
        <w:rPr>
          <w:sz w:val="28"/>
          <w:szCs w:val="28"/>
        </w:rPr>
        <w:t xml:space="preserve"> </w:t>
      </w:r>
      <w:r w:rsidRPr="00A310A6">
        <w:rPr>
          <w:sz w:val="28"/>
          <w:szCs w:val="28"/>
        </w:rPr>
        <w:t>бедствия</w:t>
      </w:r>
      <w:r>
        <w:rPr>
          <w:sz w:val="28"/>
          <w:szCs w:val="28"/>
        </w:rPr>
        <w:t xml:space="preserve">, </w:t>
      </w:r>
      <w:r w:rsidRPr="00A310A6">
        <w:rPr>
          <w:sz w:val="28"/>
          <w:szCs w:val="28"/>
        </w:rPr>
        <w:t>социал</w:t>
      </w:r>
      <w:r w:rsidRPr="00A310A6">
        <w:rPr>
          <w:sz w:val="28"/>
          <w:szCs w:val="28"/>
        </w:rPr>
        <w:t>ь</w:t>
      </w:r>
      <w:r w:rsidRPr="00A310A6">
        <w:rPr>
          <w:sz w:val="28"/>
          <w:szCs w:val="28"/>
        </w:rPr>
        <w:t>ные</w:t>
      </w:r>
      <w:r>
        <w:rPr>
          <w:sz w:val="28"/>
          <w:szCs w:val="28"/>
        </w:rPr>
        <w:t xml:space="preserve"> </w:t>
      </w:r>
      <w:r w:rsidRPr="00A310A6">
        <w:rPr>
          <w:sz w:val="28"/>
          <w:szCs w:val="28"/>
        </w:rPr>
        <w:t>и</w:t>
      </w:r>
      <w:r>
        <w:rPr>
          <w:sz w:val="28"/>
          <w:szCs w:val="28"/>
        </w:rPr>
        <w:t xml:space="preserve"> </w:t>
      </w:r>
      <w:r w:rsidRPr="00A310A6">
        <w:rPr>
          <w:sz w:val="28"/>
          <w:szCs w:val="28"/>
        </w:rPr>
        <w:t>природные</w:t>
      </w:r>
      <w:r>
        <w:rPr>
          <w:sz w:val="28"/>
          <w:szCs w:val="28"/>
        </w:rPr>
        <w:t xml:space="preserve"> </w:t>
      </w:r>
      <w:r w:rsidRPr="00A310A6">
        <w:rPr>
          <w:sz w:val="28"/>
          <w:szCs w:val="28"/>
        </w:rPr>
        <w:t>катаклизмы</w:t>
      </w:r>
      <w:r>
        <w:rPr>
          <w:sz w:val="28"/>
          <w:szCs w:val="28"/>
        </w:rPr>
        <w:t xml:space="preserve">, </w:t>
      </w:r>
      <w:r w:rsidRPr="00A310A6">
        <w:rPr>
          <w:sz w:val="28"/>
          <w:szCs w:val="28"/>
        </w:rPr>
        <w:t>валютные</w:t>
      </w:r>
      <w:r>
        <w:rPr>
          <w:sz w:val="28"/>
          <w:szCs w:val="28"/>
        </w:rPr>
        <w:t xml:space="preserve"> </w:t>
      </w:r>
      <w:r w:rsidRPr="00A310A6">
        <w:rPr>
          <w:sz w:val="28"/>
          <w:szCs w:val="28"/>
        </w:rPr>
        <w:t>риски,</w:t>
      </w:r>
      <w:r>
        <w:rPr>
          <w:sz w:val="28"/>
          <w:szCs w:val="28"/>
        </w:rPr>
        <w:t xml:space="preserve"> </w:t>
      </w:r>
      <w:r w:rsidRPr="00A310A6">
        <w:rPr>
          <w:sz w:val="28"/>
          <w:szCs w:val="28"/>
        </w:rPr>
        <w:t>изменение</w:t>
      </w:r>
      <w:r>
        <w:rPr>
          <w:sz w:val="28"/>
          <w:szCs w:val="28"/>
        </w:rPr>
        <w:t xml:space="preserve"> </w:t>
      </w:r>
      <w:r w:rsidRPr="00A310A6">
        <w:rPr>
          <w:sz w:val="28"/>
          <w:szCs w:val="28"/>
        </w:rPr>
        <w:t>правил</w:t>
      </w:r>
      <w:r>
        <w:rPr>
          <w:sz w:val="28"/>
          <w:szCs w:val="28"/>
        </w:rPr>
        <w:t xml:space="preserve"> </w:t>
      </w:r>
      <w:r w:rsidRPr="00A310A6">
        <w:rPr>
          <w:sz w:val="28"/>
          <w:szCs w:val="28"/>
        </w:rPr>
        <w:t>налогооблож</w:t>
      </w:r>
      <w:r w:rsidRPr="00A310A6">
        <w:rPr>
          <w:sz w:val="28"/>
          <w:szCs w:val="28"/>
        </w:rPr>
        <w:t>е</w:t>
      </w:r>
      <w:r w:rsidRPr="00A310A6">
        <w:rPr>
          <w:sz w:val="28"/>
          <w:szCs w:val="28"/>
        </w:rPr>
        <w:t>ния,</w:t>
      </w:r>
      <w:r>
        <w:rPr>
          <w:sz w:val="28"/>
          <w:szCs w:val="28"/>
        </w:rPr>
        <w:t xml:space="preserve"> </w:t>
      </w:r>
      <w:r w:rsidRPr="00A310A6">
        <w:rPr>
          <w:sz w:val="28"/>
          <w:szCs w:val="28"/>
        </w:rPr>
        <w:t>валютного</w:t>
      </w:r>
      <w:r>
        <w:rPr>
          <w:sz w:val="28"/>
          <w:szCs w:val="28"/>
        </w:rPr>
        <w:t xml:space="preserve"> </w:t>
      </w:r>
      <w:r w:rsidRPr="00A310A6">
        <w:rPr>
          <w:sz w:val="28"/>
          <w:szCs w:val="28"/>
        </w:rPr>
        <w:t>регулирования</w:t>
      </w:r>
      <w:r>
        <w:rPr>
          <w:sz w:val="28"/>
          <w:szCs w:val="28"/>
        </w:rPr>
        <w:t xml:space="preserve"> </w:t>
      </w:r>
      <w:r w:rsidRPr="00A310A6">
        <w:rPr>
          <w:sz w:val="28"/>
          <w:szCs w:val="28"/>
        </w:rPr>
        <w:t>или</w:t>
      </w:r>
      <w:r>
        <w:rPr>
          <w:sz w:val="28"/>
          <w:szCs w:val="28"/>
        </w:rPr>
        <w:t xml:space="preserve"> </w:t>
      </w:r>
      <w:r w:rsidRPr="00A310A6">
        <w:rPr>
          <w:sz w:val="28"/>
          <w:szCs w:val="28"/>
        </w:rPr>
        <w:t>торговли</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p>
    <w:p w:rsidR="00BF268A" w:rsidRPr="00A310A6" w:rsidRDefault="00BF268A" w:rsidP="00BF268A">
      <w:pPr>
        <w:ind w:firstLine="720"/>
        <w:jc w:val="both"/>
        <w:rPr>
          <w:sz w:val="28"/>
          <w:szCs w:val="28"/>
        </w:rPr>
      </w:pPr>
      <w:r w:rsidRPr="00A310A6">
        <w:rPr>
          <w:sz w:val="28"/>
          <w:szCs w:val="28"/>
        </w:rPr>
        <w:lastRenderedPageBreak/>
        <w:t>Отсутствие</w:t>
      </w:r>
      <w:r>
        <w:rPr>
          <w:sz w:val="28"/>
          <w:szCs w:val="28"/>
        </w:rPr>
        <w:t xml:space="preserve"> </w:t>
      </w:r>
      <w:r w:rsidRPr="00A310A6">
        <w:rPr>
          <w:sz w:val="28"/>
          <w:szCs w:val="28"/>
        </w:rPr>
        <w:t>возможности</w:t>
      </w:r>
      <w:r>
        <w:rPr>
          <w:sz w:val="28"/>
          <w:szCs w:val="28"/>
        </w:rPr>
        <w:t xml:space="preserve"> </w:t>
      </w:r>
      <w:r w:rsidRPr="00A310A6">
        <w:rPr>
          <w:sz w:val="28"/>
          <w:szCs w:val="28"/>
        </w:rPr>
        <w:t>влияния</w:t>
      </w:r>
      <w:r>
        <w:rPr>
          <w:sz w:val="28"/>
          <w:szCs w:val="28"/>
        </w:rPr>
        <w:t xml:space="preserve"> </w:t>
      </w:r>
      <w:r w:rsidRPr="00A310A6">
        <w:rPr>
          <w:sz w:val="28"/>
          <w:szCs w:val="28"/>
        </w:rPr>
        <w:t>на</w:t>
      </w:r>
      <w:r>
        <w:rPr>
          <w:sz w:val="28"/>
          <w:szCs w:val="28"/>
        </w:rPr>
        <w:t xml:space="preserve"> </w:t>
      </w:r>
      <w:r w:rsidRPr="00A310A6">
        <w:rPr>
          <w:sz w:val="28"/>
          <w:szCs w:val="28"/>
        </w:rPr>
        <w:t>бесконтрольные</w:t>
      </w:r>
      <w:r>
        <w:rPr>
          <w:sz w:val="28"/>
          <w:szCs w:val="28"/>
        </w:rPr>
        <w:t xml:space="preserve"> </w:t>
      </w:r>
      <w:r w:rsidRPr="00A310A6">
        <w:rPr>
          <w:sz w:val="28"/>
          <w:szCs w:val="28"/>
        </w:rPr>
        <w:t>риски</w:t>
      </w:r>
      <w:r>
        <w:rPr>
          <w:sz w:val="28"/>
          <w:szCs w:val="28"/>
        </w:rPr>
        <w:t xml:space="preserve"> </w:t>
      </w:r>
      <w:r w:rsidRPr="00A310A6">
        <w:rPr>
          <w:sz w:val="28"/>
          <w:szCs w:val="28"/>
        </w:rPr>
        <w:t>обязывает</w:t>
      </w:r>
      <w:r>
        <w:rPr>
          <w:sz w:val="28"/>
          <w:szCs w:val="28"/>
        </w:rPr>
        <w:t xml:space="preserve"> </w:t>
      </w:r>
      <w:r w:rsidRPr="00A310A6">
        <w:rPr>
          <w:sz w:val="28"/>
          <w:szCs w:val="28"/>
        </w:rPr>
        <w:t>предусмотреть</w:t>
      </w:r>
      <w:r>
        <w:rPr>
          <w:sz w:val="28"/>
          <w:szCs w:val="28"/>
        </w:rPr>
        <w:t xml:space="preserve"> </w:t>
      </w:r>
      <w:r w:rsidRPr="00A310A6">
        <w:rPr>
          <w:sz w:val="28"/>
          <w:szCs w:val="28"/>
        </w:rPr>
        <w:t>в</w:t>
      </w:r>
      <w:r>
        <w:rPr>
          <w:sz w:val="28"/>
          <w:szCs w:val="28"/>
        </w:rPr>
        <w:t xml:space="preserve"> </w:t>
      </w:r>
      <w:r w:rsidRPr="00A310A6">
        <w:rPr>
          <w:sz w:val="28"/>
          <w:szCs w:val="28"/>
        </w:rPr>
        <w:t>бизнес</w:t>
      </w:r>
      <w:r>
        <w:rPr>
          <w:sz w:val="28"/>
          <w:szCs w:val="28"/>
        </w:rPr>
        <w:t>-</w:t>
      </w:r>
      <w:r w:rsidRPr="00A310A6">
        <w:rPr>
          <w:sz w:val="28"/>
          <w:szCs w:val="28"/>
        </w:rPr>
        <w:t>плане</w:t>
      </w:r>
      <w:r>
        <w:rPr>
          <w:sz w:val="28"/>
          <w:szCs w:val="28"/>
        </w:rPr>
        <w:t xml:space="preserve"> </w:t>
      </w:r>
      <w:r w:rsidRPr="00A310A6">
        <w:rPr>
          <w:sz w:val="28"/>
          <w:szCs w:val="28"/>
        </w:rPr>
        <w:t>меры</w:t>
      </w:r>
      <w:r>
        <w:rPr>
          <w:sz w:val="28"/>
          <w:szCs w:val="28"/>
        </w:rPr>
        <w:t xml:space="preserve"> </w:t>
      </w:r>
      <w:r w:rsidRPr="00A310A6">
        <w:rPr>
          <w:sz w:val="28"/>
          <w:szCs w:val="28"/>
        </w:rPr>
        <w:t>по</w:t>
      </w:r>
      <w:r>
        <w:rPr>
          <w:sz w:val="28"/>
          <w:szCs w:val="28"/>
        </w:rPr>
        <w:t xml:space="preserve"> </w:t>
      </w:r>
      <w:r w:rsidRPr="00A310A6">
        <w:rPr>
          <w:sz w:val="28"/>
          <w:szCs w:val="28"/>
        </w:rPr>
        <w:t>уменьшению</w:t>
      </w:r>
      <w:r>
        <w:rPr>
          <w:sz w:val="28"/>
          <w:szCs w:val="28"/>
        </w:rPr>
        <w:t xml:space="preserve"> </w:t>
      </w:r>
      <w:r w:rsidRPr="00A310A6">
        <w:rPr>
          <w:sz w:val="28"/>
          <w:szCs w:val="28"/>
        </w:rPr>
        <w:t>негативных</w:t>
      </w:r>
      <w:r>
        <w:rPr>
          <w:sz w:val="28"/>
          <w:szCs w:val="28"/>
        </w:rPr>
        <w:t xml:space="preserve"> </w:t>
      </w:r>
      <w:r w:rsidRPr="00A310A6">
        <w:rPr>
          <w:sz w:val="28"/>
          <w:szCs w:val="28"/>
        </w:rPr>
        <w:t>последствий.</w:t>
      </w:r>
      <w:r>
        <w:rPr>
          <w:sz w:val="28"/>
          <w:szCs w:val="28"/>
        </w:rPr>
        <w:t xml:space="preserve"> </w:t>
      </w:r>
      <w:r w:rsidRPr="00A310A6">
        <w:rPr>
          <w:sz w:val="28"/>
          <w:szCs w:val="28"/>
        </w:rPr>
        <w:t>К</w:t>
      </w:r>
      <w:r>
        <w:rPr>
          <w:sz w:val="28"/>
          <w:szCs w:val="28"/>
        </w:rPr>
        <w:t xml:space="preserve"> </w:t>
      </w:r>
      <w:r w:rsidRPr="00A310A6">
        <w:rPr>
          <w:sz w:val="28"/>
          <w:szCs w:val="28"/>
        </w:rPr>
        <w:t>таким</w:t>
      </w:r>
      <w:r>
        <w:rPr>
          <w:sz w:val="28"/>
          <w:szCs w:val="28"/>
        </w:rPr>
        <w:t xml:space="preserve"> </w:t>
      </w:r>
      <w:r w:rsidRPr="00A310A6">
        <w:rPr>
          <w:sz w:val="28"/>
          <w:szCs w:val="28"/>
        </w:rPr>
        <w:t>мерам</w:t>
      </w:r>
      <w:r>
        <w:rPr>
          <w:sz w:val="28"/>
          <w:szCs w:val="28"/>
        </w:rPr>
        <w:t xml:space="preserve"> </w:t>
      </w:r>
      <w:r w:rsidRPr="00A310A6">
        <w:rPr>
          <w:sz w:val="28"/>
          <w:szCs w:val="28"/>
        </w:rPr>
        <w:t>относят:</w:t>
      </w:r>
      <w:r>
        <w:rPr>
          <w:sz w:val="28"/>
          <w:szCs w:val="28"/>
        </w:rPr>
        <w:t xml:space="preserve"> </w:t>
      </w:r>
    </w:p>
    <w:p w:rsidR="00BF268A" w:rsidRPr="00A310A6" w:rsidRDefault="00BF268A" w:rsidP="00BF268A">
      <w:pPr>
        <w:pStyle w:val="11"/>
        <w:numPr>
          <w:ilvl w:val="0"/>
          <w:numId w:val="23"/>
        </w:numPr>
        <w:tabs>
          <w:tab w:val="left" w:pos="993"/>
        </w:tabs>
        <w:ind w:left="0" w:firstLine="709"/>
        <w:jc w:val="both"/>
        <w:rPr>
          <w:sz w:val="28"/>
          <w:szCs w:val="28"/>
        </w:rPr>
      </w:pPr>
      <w:r w:rsidRPr="00A310A6">
        <w:rPr>
          <w:sz w:val="28"/>
          <w:szCs w:val="28"/>
        </w:rPr>
        <w:t>финансовые</w:t>
      </w:r>
      <w:r>
        <w:rPr>
          <w:sz w:val="28"/>
          <w:szCs w:val="28"/>
        </w:rPr>
        <w:t xml:space="preserve"> </w:t>
      </w:r>
      <w:r w:rsidRPr="00A310A6">
        <w:rPr>
          <w:sz w:val="28"/>
          <w:szCs w:val="28"/>
        </w:rPr>
        <w:t>–</w:t>
      </w:r>
      <w:r>
        <w:rPr>
          <w:sz w:val="28"/>
          <w:szCs w:val="28"/>
        </w:rPr>
        <w:t xml:space="preserve"> </w:t>
      </w:r>
      <w:r w:rsidRPr="00A310A6">
        <w:rPr>
          <w:sz w:val="28"/>
          <w:szCs w:val="28"/>
        </w:rPr>
        <w:t>страхование,</w:t>
      </w:r>
      <w:r>
        <w:rPr>
          <w:sz w:val="28"/>
          <w:szCs w:val="28"/>
        </w:rPr>
        <w:t xml:space="preserve"> </w:t>
      </w:r>
      <w:r w:rsidRPr="00A310A6">
        <w:rPr>
          <w:sz w:val="28"/>
          <w:szCs w:val="28"/>
        </w:rPr>
        <w:t>накопление</w:t>
      </w:r>
      <w:r>
        <w:rPr>
          <w:sz w:val="28"/>
          <w:szCs w:val="28"/>
        </w:rPr>
        <w:t xml:space="preserve"> </w:t>
      </w:r>
      <w:r w:rsidRPr="00A310A6">
        <w:rPr>
          <w:sz w:val="28"/>
          <w:szCs w:val="28"/>
        </w:rPr>
        <w:t>средств,</w:t>
      </w:r>
      <w:r>
        <w:rPr>
          <w:sz w:val="28"/>
          <w:szCs w:val="28"/>
        </w:rPr>
        <w:t xml:space="preserve"> </w:t>
      </w:r>
      <w:r w:rsidRPr="00A310A6">
        <w:rPr>
          <w:sz w:val="28"/>
          <w:szCs w:val="28"/>
        </w:rPr>
        <w:t>смежное</w:t>
      </w:r>
      <w:r>
        <w:rPr>
          <w:sz w:val="28"/>
          <w:szCs w:val="28"/>
        </w:rPr>
        <w:t xml:space="preserve"> </w:t>
      </w:r>
      <w:r w:rsidRPr="00A310A6">
        <w:rPr>
          <w:sz w:val="28"/>
          <w:szCs w:val="28"/>
        </w:rPr>
        <w:t>инвестирование</w:t>
      </w:r>
      <w:r>
        <w:rPr>
          <w:sz w:val="28"/>
          <w:szCs w:val="28"/>
        </w:rPr>
        <w:t xml:space="preserve"> </w:t>
      </w:r>
      <w:r w:rsidRPr="00A310A6">
        <w:rPr>
          <w:sz w:val="28"/>
          <w:szCs w:val="28"/>
        </w:rPr>
        <w:t>или</w:t>
      </w:r>
      <w:r>
        <w:rPr>
          <w:sz w:val="28"/>
          <w:szCs w:val="28"/>
        </w:rPr>
        <w:t xml:space="preserve"> </w:t>
      </w:r>
      <w:r w:rsidRPr="00A310A6">
        <w:rPr>
          <w:sz w:val="28"/>
          <w:szCs w:val="28"/>
        </w:rPr>
        <w:t>займы;</w:t>
      </w:r>
    </w:p>
    <w:p w:rsidR="00BF268A" w:rsidRPr="00A310A6" w:rsidRDefault="00BF268A" w:rsidP="00BF268A">
      <w:pPr>
        <w:pStyle w:val="11"/>
        <w:numPr>
          <w:ilvl w:val="0"/>
          <w:numId w:val="23"/>
        </w:numPr>
        <w:tabs>
          <w:tab w:val="left" w:pos="993"/>
        </w:tabs>
        <w:ind w:left="0" w:firstLine="709"/>
        <w:jc w:val="both"/>
        <w:rPr>
          <w:sz w:val="28"/>
          <w:szCs w:val="28"/>
        </w:rPr>
      </w:pPr>
      <w:r w:rsidRPr="00A310A6">
        <w:rPr>
          <w:sz w:val="28"/>
          <w:szCs w:val="28"/>
        </w:rPr>
        <w:t>экономические</w:t>
      </w:r>
      <w:r>
        <w:rPr>
          <w:sz w:val="28"/>
          <w:szCs w:val="28"/>
        </w:rPr>
        <w:t xml:space="preserve"> </w:t>
      </w:r>
      <w:r w:rsidRPr="00A310A6">
        <w:rPr>
          <w:sz w:val="28"/>
          <w:szCs w:val="28"/>
        </w:rPr>
        <w:t>–</w:t>
      </w:r>
      <w:r>
        <w:rPr>
          <w:sz w:val="28"/>
          <w:szCs w:val="28"/>
        </w:rPr>
        <w:t xml:space="preserve"> </w:t>
      </w:r>
      <w:r w:rsidRPr="00A310A6">
        <w:rPr>
          <w:sz w:val="28"/>
          <w:szCs w:val="28"/>
        </w:rPr>
        <w:t>направлены</w:t>
      </w:r>
      <w:r>
        <w:rPr>
          <w:sz w:val="28"/>
          <w:szCs w:val="28"/>
        </w:rPr>
        <w:t xml:space="preserve"> </w:t>
      </w:r>
      <w:r w:rsidRPr="00A310A6">
        <w:rPr>
          <w:sz w:val="28"/>
          <w:szCs w:val="28"/>
        </w:rPr>
        <w:t>на</w:t>
      </w:r>
      <w:r>
        <w:rPr>
          <w:sz w:val="28"/>
          <w:szCs w:val="28"/>
        </w:rPr>
        <w:t xml:space="preserve"> </w:t>
      </w:r>
      <w:r w:rsidRPr="00A310A6">
        <w:rPr>
          <w:sz w:val="28"/>
          <w:szCs w:val="28"/>
        </w:rPr>
        <w:t>создание</w:t>
      </w:r>
      <w:r>
        <w:rPr>
          <w:sz w:val="28"/>
          <w:szCs w:val="28"/>
        </w:rPr>
        <w:t xml:space="preserve"> </w:t>
      </w:r>
      <w:r w:rsidRPr="00A310A6">
        <w:rPr>
          <w:sz w:val="28"/>
          <w:szCs w:val="28"/>
        </w:rPr>
        <w:t>условий</w:t>
      </w:r>
      <w:r>
        <w:rPr>
          <w:sz w:val="28"/>
          <w:szCs w:val="28"/>
        </w:rPr>
        <w:t xml:space="preserve"> </w:t>
      </w:r>
      <w:r w:rsidRPr="00A310A6">
        <w:rPr>
          <w:sz w:val="28"/>
          <w:szCs w:val="28"/>
        </w:rPr>
        <w:t>для</w:t>
      </w:r>
      <w:r>
        <w:rPr>
          <w:sz w:val="28"/>
          <w:szCs w:val="28"/>
        </w:rPr>
        <w:t xml:space="preserve"> </w:t>
      </w:r>
      <w:r w:rsidRPr="00A310A6">
        <w:rPr>
          <w:sz w:val="28"/>
          <w:szCs w:val="28"/>
        </w:rPr>
        <w:t>повышения</w:t>
      </w:r>
      <w:r>
        <w:rPr>
          <w:sz w:val="28"/>
          <w:szCs w:val="28"/>
        </w:rPr>
        <w:t xml:space="preserve"> </w:t>
      </w:r>
      <w:r w:rsidRPr="00A310A6">
        <w:rPr>
          <w:sz w:val="28"/>
          <w:szCs w:val="28"/>
        </w:rPr>
        <w:t>ли</w:t>
      </w:r>
      <w:r w:rsidRPr="00A310A6">
        <w:rPr>
          <w:sz w:val="28"/>
          <w:szCs w:val="28"/>
        </w:rPr>
        <w:t>к</w:t>
      </w:r>
      <w:r w:rsidRPr="00A310A6">
        <w:rPr>
          <w:sz w:val="28"/>
          <w:szCs w:val="28"/>
        </w:rPr>
        <w:t>видности</w:t>
      </w:r>
      <w:r>
        <w:rPr>
          <w:sz w:val="28"/>
          <w:szCs w:val="28"/>
        </w:rPr>
        <w:t xml:space="preserve"> </w:t>
      </w:r>
      <w:r w:rsidRPr="00A310A6">
        <w:rPr>
          <w:sz w:val="28"/>
          <w:szCs w:val="28"/>
        </w:rPr>
        <w:t>поставляемого</w:t>
      </w:r>
      <w:r>
        <w:rPr>
          <w:sz w:val="28"/>
          <w:szCs w:val="28"/>
        </w:rPr>
        <w:t xml:space="preserve"> </w:t>
      </w:r>
      <w:r w:rsidRPr="00A310A6">
        <w:rPr>
          <w:sz w:val="28"/>
          <w:szCs w:val="28"/>
        </w:rPr>
        <w:t>товара</w:t>
      </w:r>
      <w:r>
        <w:rPr>
          <w:sz w:val="28"/>
          <w:szCs w:val="28"/>
        </w:rPr>
        <w:t xml:space="preserve"> </w:t>
      </w:r>
      <w:r w:rsidRPr="00A310A6">
        <w:rPr>
          <w:sz w:val="28"/>
          <w:szCs w:val="28"/>
        </w:rPr>
        <w:t>или</w:t>
      </w:r>
      <w:r>
        <w:rPr>
          <w:sz w:val="28"/>
          <w:szCs w:val="28"/>
        </w:rPr>
        <w:t xml:space="preserve"> </w:t>
      </w:r>
      <w:r w:rsidRPr="00A310A6">
        <w:rPr>
          <w:sz w:val="28"/>
          <w:szCs w:val="28"/>
        </w:rPr>
        <w:t>услуг;</w:t>
      </w:r>
    </w:p>
    <w:p w:rsidR="00BF268A" w:rsidRPr="00A310A6" w:rsidRDefault="00BF268A" w:rsidP="00BF268A">
      <w:pPr>
        <w:pStyle w:val="11"/>
        <w:numPr>
          <w:ilvl w:val="0"/>
          <w:numId w:val="23"/>
        </w:numPr>
        <w:tabs>
          <w:tab w:val="left" w:pos="993"/>
        </w:tabs>
        <w:ind w:left="0" w:firstLine="709"/>
        <w:jc w:val="both"/>
        <w:rPr>
          <w:sz w:val="28"/>
          <w:szCs w:val="28"/>
        </w:rPr>
      </w:pPr>
      <w:r w:rsidRPr="00A310A6">
        <w:rPr>
          <w:sz w:val="28"/>
          <w:szCs w:val="28"/>
        </w:rPr>
        <w:t>организационные</w:t>
      </w:r>
      <w:r>
        <w:rPr>
          <w:sz w:val="28"/>
          <w:szCs w:val="28"/>
        </w:rPr>
        <w:t xml:space="preserve"> </w:t>
      </w:r>
      <w:r w:rsidRPr="00A310A6">
        <w:rPr>
          <w:sz w:val="28"/>
          <w:szCs w:val="28"/>
        </w:rPr>
        <w:t>–</w:t>
      </w:r>
      <w:r>
        <w:rPr>
          <w:sz w:val="28"/>
          <w:szCs w:val="28"/>
        </w:rPr>
        <w:t xml:space="preserve"> </w:t>
      </w:r>
      <w:r w:rsidRPr="00A310A6">
        <w:rPr>
          <w:sz w:val="28"/>
          <w:szCs w:val="28"/>
        </w:rPr>
        <w:t>связаны</w:t>
      </w:r>
      <w:r>
        <w:rPr>
          <w:sz w:val="28"/>
          <w:szCs w:val="28"/>
        </w:rPr>
        <w:t xml:space="preserve"> </w:t>
      </w:r>
      <w:r w:rsidRPr="00A310A6">
        <w:rPr>
          <w:sz w:val="28"/>
          <w:szCs w:val="28"/>
        </w:rPr>
        <w:t>с</w:t>
      </w:r>
      <w:r>
        <w:rPr>
          <w:sz w:val="28"/>
          <w:szCs w:val="28"/>
        </w:rPr>
        <w:t xml:space="preserve"> </w:t>
      </w:r>
      <w:r w:rsidRPr="00A310A6">
        <w:rPr>
          <w:sz w:val="28"/>
          <w:szCs w:val="28"/>
        </w:rPr>
        <w:t>расширением</w:t>
      </w:r>
      <w:r>
        <w:rPr>
          <w:sz w:val="28"/>
          <w:szCs w:val="28"/>
        </w:rPr>
        <w:t xml:space="preserve"> </w:t>
      </w:r>
      <w:r w:rsidRPr="00A310A6">
        <w:rPr>
          <w:sz w:val="28"/>
          <w:szCs w:val="28"/>
        </w:rPr>
        <w:t>географии</w:t>
      </w:r>
      <w:r>
        <w:rPr>
          <w:sz w:val="28"/>
          <w:szCs w:val="28"/>
        </w:rPr>
        <w:t xml:space="preserve"> </w:t>
      </w:r>
      <w:r w:rsidRPr="00A310A6">
        <w:rPr>
          <w:sz w:val="28"/>
          <w:szCs w:val="28"/>
        </w:rPr>
        <w:t>продаж</w:t>
      </w:r>
      <w:r>
        <w:rPr>
          <w:sz w:val="28"/>
          <w:szCs w:val="28"/>
        </w:rPr>
        <w:t xml:space="preserve"> </w:t>
      </w:r>
      <w:r w:rsidRPr="00A310A6">
        <w:rPr>
          <w:sz w:val="28"/>
          <w:szCs w:val="28"/>
        </w:rPr>
        <w:t>и</w:t>
      </w:r>
      <w:r>
        <w:rPr>
          <w:sz w:val="28"/>
          <w:szCs w:val="28"/>
        </w:rPr>
        <w:t xml:space="preserve"> </w:t>
      </w:r>
      <w:r w:rsidRPr="00A310A6">
        <w:rPr>
          <w:sz w:val="28"/>
          <w:szCs w:val="28"/>
        </w:rPr>
        <w:t>разм</w:t>
      </w:r>
      <w:r w:rsidRPr="00A310A6">
        <w:rPr>
          <w:sz w:val="28"/>
          <w:szCs w:val="28"/>
        </w:rPr>
        <w:t>е</w:t>
      </w:r>
      <w:r w:rsidRPr="00A310A6">
        <w:rPr>
          <w:sz w:val="28"/>
          <w:szCs w:val="28"/>
        </w:rPr>
        <w:t>щения</w:t>
      </w:r>
      <w:r>
        <w:rPr>
          <w:sz w:val="28"/>
          <w:szCs w:val="28"/>
        </w:rPr>
        <w:t xml:space="preserve"> </w:t>
      </w:r>
      <w:r w:rsidRPr="00A310A6">
        <w:rPr>
          <w:sz w:val="28"/>
          <w:szCs w:val="28"/>
        </w:rPr>
        <w:t>производственных</w:t>
      </w:r>
      <w:r>
        <w:rPr>
          <w:sz w:val="28"/>
          <w:szCs w:val="28"/>
        </w:rPr>
        <w:t xml:space="preserve"> </w:t>
      </w:r>
      <w:r w:rsidRPr="00A310A6">
        <w:rPr>
          <w:sz w:val="28"/>
          <w:szCs w:val="28"/>
        </w:rPr>
        <w:t>площадей,</w:t>
      </w:r>
      <w:r>
        <w:rPr>
          <w:sz w:val="28"/>
          <w:szCs w:val="28"/>
        </w:rPr>
        <w:t xml:space="preserve"> </w:t>
      </w:r>
      <w:r w:rsidRPr="00A310A6">
        <w:rPr>
          <w:sz w:val="28"/>
          <w:szCs w:val="28"/>
        </w:rPr>
        <w:t>мобильности</w:t>
      </w:r>
      <w:r>
        <w:rPr>
          <w:sz w:val="28"/>
          <w:szCs w:val="28"/>
        </w:rPr>
        <w:t xml:space="preserve"> </w:t>
      </w:r>
      <w:r w:rsidRPr="00A310A6">
        <w:rPr>
          <w:sz w:val="28"/>
          <w:szCs w:val="28"/>
        </w:rPr>
        <w:t>в</w:t>
      </w:r>
      <w:r>
        <w:rPr>
          <w:sz w:val="28"/>
          <w:szCs w:val="28"/>
        </w:rPr>
        <w:t xml:space="preserve"> </w:t>
      </w:r>
      <w:r w:rsidRPr="00A310A6">
        <w:rPr>
          <w:sz w:val="28"/>
          <w:szCs w:val="28"/>
        </w:rPr>
        <w:t>организационно-правовых</w:t>
      </w:r>
      <w:r>
        <w:rPr>
          <w:sz w:val="28"/>
          <w:szCs w:val="28"/>
        </w:rPr>
        <w:t xml:space="preserve"> </w:t>
      </w:r>
      <w:r w:rsidRPr="00A310A6">
        <w:rPr>
          <w:sz w:val="28"/>
          <w:szCs w:val="28"/>
        </w:rPr>
        <w:t>формах</w:t>
      </w:r>
      <w:r>
        <w:rPr>
          <w:sz w:val="28"/>
          <w:szCs w:val="28"/>
        </w:rPr>
        <w:t xml:space="preserve"> </w:t>
      </w:r>
      <w:r w:rsidRPr="00A310A6">
        <w:rPr>
          <w:sz w:val="28"/>
          <w:szCs w:val="28"/>
        </w:rPr>
        <w:t>ведения</w:t>
      </w:r>
      <w:r>
        <w:rPr>
          <w:sz w:val="28"/>
          <w:szCs w:val="28"/>
        </w:rPr>
        <w:t xml:space="preserve"> </w:t>
      </w:r>
      <w:r w:rsidRPr="00A310A6">
        <w:rPr>
          <w:sz w:val="28"/>
          <w:szCs w:val="28"/>
        </w:rPr>
        <w:t>бизнеса.</w:t>
      </w:r>
    </w:p>
    <w:p w:rsidR="00BF268A" w:rsidRPr="00A310A6" w:rsidRDefault="00BF268A" w:rsidP="00BF268A">
      <w:pPr>
        <w:ind w:firstLine="720"/>
        <w:jc w:val="both"/>
        <w:rPr>
          <w:sz w:val="28"/>
          <w:szCs w:val="28"/>
        </w:rPr>
      </w:pPr>
      <w:r w:rsidRPr="00A310A6">
        <w:rPr>
          <w:sz w:val="28"/>
          <w:szCs w:val="28"/>
          <w:u w:val="single"/>
        </w:rPr>
        <w:t>Индивидуальный</w:t>
      </w:r>
      <w:r>
        <w:rPr>
          <w:sz w:val="28"/>
          <w:szCs w:val="28"/>
          <w:u w:val="single"/>
        </w:rPr>
        <w:t xml:space="preserve"> </w:t>
      </w:r>
      <w:r w:rsidRPr="00A310A6">
        <w:rPr>
          <w:sz w:val="28"/>
          <w:szCs w:val="28"/>
          <w:u w:val="single"/>
        </w:rPr>
        <w:t>подход</w:t>
      </w:r>
      <w:r>
        <w:rPr>
          <w:sz w:val="28"/>
          <w:szCs w:val="28"/>
          <w:u w:val="single"/>
        </w:rPr>
        <w:t xml:space="preserve"> </w:t>
      </w:r>
      <w:r w:rsidRPr="00A310A6">
        <w:rPr>
          <w:sz w:val="28"/>
          <w:szCs w:val="28"/>
          <w:u w:val="single"/>
        </w:rPr>
        <w:t>выявления</w:t>
      </w:r>
      <w:r>
        <w:rPr>
          <w:sz w:val="28"/>
          <w:szCs w:val="28"/>
          <w:u w:val="single"/>
        </w:rPr>
        <w:t xml:space="preserve"> </w:t>
      </w:r>
      <w:r w:rsidRPr="00A310A6">
        <w:rPr>
          <w:sz w:val="28"/>
          <w:szCs w:val="28"/>
          <w:u w:val="single"/>
        </w:rPr>
        <w:t>рисков</w:t>
      </w:r>
      <w:r>
        <w:rPr>
          <w:sz w:val="28"/>
          <w:szCs w:val="28"/>
          <w:u w:val="single"/>
        </w:rPr>
        <w:t xml:space="preserve"> </w:t>
      </w:r>
      <w:r w:rsidRPr="00A310A6">
        <w:rPr>
          <w:sz w:val="28"/>
          <w:szCs w:val="28"/>
          <w:u w:val="single"/>
        </w:rPr>
        <w:t>бизнес-планирования</w:t>
      </w:r>
      <w:r>
        <w:rPr>
          <w:sz w:val="28"/>
          <w:szCs w:val="28"/>
          <w:u w:val="single"/>
        </w:rPr>
        <w:t xml:space="preserve"> </w:t>
      </w:r>
      <w:r w:rsidRPr="00A310A6">
        <w:rPr>
          <w:sz w:val="28"/>
          <w:szCs w:val="28"/>
          <w:u w:val="single"/>
        </w:rPr>
        <w:t>имеет</w:t>
      </w:r>
      <w:r>
        <w:rPr>
          <w:sz w:val="28"/>
          <w:szCs w:val="28"/>
          <w:u w:val="single"/>
        </w:rPr>
        <w:t xml:space="preserve"> </w:t>
      </w:r>
      <w:r w:rsidRPr="00A310A6">
        <w:rPr>
          <w:sz w:val="28"/>
          <w:szCs w:val="28"/>
          <w:u w:val="single"/>
        </w:rPr>
        <w:t>д</w:t>
      </w:r>
      <w:r w:rsidRPr="00A310A6">
        <w:rPr>
          <w:sz w:val="28"/>
          <w:szCs w:val="28"/>
          <w:u w:val="single"/>
        </w:rPr>
        <w:t>и</w:t>
      </w:r>
      <w:r w:rsidRPr="00A310A6">
        <w:rPr>
          <w:sz w:val="28"/>
          <w:szCs w:val="28"/>
          <w:u w:val="single"/>
        </w:rPr>
        <w:t>намичный</w:t>
      </w:r>
      <w:r>
        <w:rPr>
          <w:sz w:val="28"/>
          <w:szCs w:val="28"/>
          <w:u w:val="single"/>
        </w:rPr>
        <w:t xml:space="preserve"> </w:t>
      </w:r>
      <w:r w:rsidRPr="00A310A6">
        <w:rPr>
          <w:sz w:val="28"/>
          <w:szCs w:val="28"/>
          <w:u w:val="single"/>
        </w:rPr>
        <w:t>характер.</w:t>
      </w:r>
      <w:r>
        <w:rPr>
          <w:sz w:val="28"/>
          <w:szCs w:val="28"/>
          <w:u w:val="single"/>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выполнения</w:t>
      </w:r>
      <w:r>
        <w:rPr>
          <w:sz w:val="28"/>
          <w:szCs w:val="28"/>
        </w:rPr>
        <w:t xml:space="preserve"> </w:t>
      </w:r>
      <w:r w:rsidRPr="00A310A6">
        <w:rPr>
          <w:sz w:val="28"/>
          <w:szCs w:val="28"/>
        </w:rPr>
        <w:t>запланированных</w:t>
      </w:r>
      <w:r>
        <w:rPr>
          <w:sz w:val="28"/>
          <w:szCs w:val="28"/>
        </w:rPr>
        <w:t xml:space="preserve"> действий </w:t>
      </w:r>
      <w:r w:rsidRPr="00A310A6">
        <w:rPr>
          <w:sz w:val="28"/>
          <w:szCs w:val="28"/>
        </w:rPr>
        <w:t>реальная</w:t>
      </w:r>
      <w:r>
        <w:rPr>
          <w:sz w:val="28"/>
          <w:szCs w:val="28"/>
        </w:rPr>
        <w:t xml:space="preserve"> </w:t>
      </w:r>
      <w:r w:rsidRPr="00A310A6">
        <w:rPr>
          <w:sz w:val="28"/>
          <w:szCs w:val="28"/>
        </w:rPr>
        <w:t>ситуация</w:t>
      </w:r>
      <w:r>
        <w:rPr>
          <w:sz w:val="28"/>
          <w:szCs w:val="28"/>
        </w:rPr>
        <w:t xml:space="preserve"> </w:t>
      </w:r>
      <w:r w:rsidRPr="00A310A6">
        <w:rPr>
          <w:sz w:val="28"/>
          <w:szCs w:val="28"/>
        </w:rPr>
        <w:t>преподносит</w:t>
      </w:r>
      <w:r>
        <w:rPr>
          <w:sz w:val="28"/>
          <w:szCs w:val="28"/>
        </w:rPr>
        <w:t xml:space="preserve"> </w:t>
      </w:r>
      <w:r w:rsidRPr="00A310A6">
        <w:rPr>
          <w:sz w:val="28"/>
          <w:szCs w:val="28"/>
        </w:rPr>
        <w:t>новые</w:t>
      </w:r>
      <w:r>
        <w:rPr>
          <w:sz w:val="28"/>
          <w:szCs w:val="28"/>
        </w:rPr>
        <w:t xml:space="preserve"> </w:t>
      </w:r>
      <w:r w:rsidRPr="00A310A6">
        <w:rPr>
          <w:sz w:val="28"/>
          <w:szCs w:val="28"/>
        </w:rPr>
        <w:t>вопросы</w:t>
      </w:r>
      <w:r>
        <w:rPr>
          <w:sz w:val="28"/>
          <w:szCs w:val="28"/>
        </w:rPr>
        <w:t xml:space="preserve"> </w:t>
      </w:r>
      <w:r w:rsidRPr="00A310A6">
        <w:rPr>
          <w:sz w:val="28"/>
          <w:szCs w:val="28"/>
        </w:rPr>
        <w:t>и</w:t>
      </w:r>
      <w:r>
        <w:rPr>
          <w:sz w:val="28"/>
          <w:szCs w:val="28"/>
        </w:rPr>
        <w:t xml:space="preserve"> </w:t>
      </w:r>
      <w:r w:rsidRPr="00A310A6">
        <w:rPr>
          <w:sz w:val="28"/>
          <w:szCs w:val="28"/>
        </w:rPr>
        <w:t>непредвиденные</w:t>
      </w:r>
      <w:r>
        <w:rPr>
          <w:sz w:val="28"/>
          <w:szCs w:val="28"/>
        </w:rPr>
        <w:t xml:space="preserve"> </w:t>
      </w:r>
      <w:r w:rsidRPr="00A310A6">
        <w:rPr>
          <w:sz w:val="28"/>
          <w:szCs w:val="28"/>
        </w:rPr>
        <w:t>трудности.</w:t>
      </w:r>
      <w:r>
        <w:rPr>
          <w:sz w:val="28"/>
          <w:szCs w:val="28"/>
        </w:rPr>
        <w:t xml:space="preserve"> </w:t>
      </w:r>
      <w:r w:rsidRPr="00A310A6">
        <w:rPr>
          <w:sz w:val="28"/>
          <w:szCs w:val="28"/>
        </w:rPr>
        <w:t>Поэтому</w:t>
      </w:r>
      <w:r>
        <w:rPr>
          <w:sz w:val="28"/>
          <w:szCs w:val="28"/>
        </w:rPr>
        <w:t xml:space="preserve"> </w:t>
      </w:r>
      <w:r w:rsidRPr="00A310A6">
        <w:rPr>
          <w:sz w:val="28"/>
          <w:szCs w:val="28"/>
        </w:rPr>
        <w:t>и</w:t>
      </w:r>
      <w:r w:rsidRPr="00A310A6">
        <w:rPr>
          <w:sz w:val="28"/>
          <w:szCs w:val="28"/>
        </w:rPr>
        <w:t>н</w:t>
      </w:r>
      <w:r w:rsidRPr="00A310A6">
        <w:rPr>
          <w:sz w:val="28"/>
          <w:szCs w:val="28"/>
        </w:rPr>
        <w:t>дивидуальное</w:t>
      </w:r>
      <w:r>
        <w:rPr>
          <w:sz w:val="28"/>
          <w:szCs w:val="28"/>
        </w:rPr>
        <w:t xml:space="preserve"> </w:t>
      </w:r>
      <w:r w:rsidRPr="00A310A6">
        <w:rPr>
          <w:sz w:val="28"/>
          <w:szCs w:val="28"/>
        </w:rPr>
        <w:t>планирование</w:t>
      </w:r>
      <w:r>
        <w:rPr>
          <w:sz w:val="28"/>
          <w:szCs w:val="28"/>
        </w:rPr>
        <w:t xml:space="preserve"> </w:t>
      </w:r>
      <w:r w:rsidRPr="00A310A6">
        <w:rPr>
          <w:sz w:val="28"/>
          <w:szCs w:val="28"/>
        </w:rPr>
        <w:t>уч</w:t>
      </w:r>
      <w:r>
        <w:rPr>
          <w:sz w:val="28"/>
          <w:szCs w:val="28"/>
        </w:rPr>
        <w:t>е</w:t>
      </w:r>
      <w:r w:rsidRPr="00A310A6">
        <w:rPr>
          <w:sz w:val="28"/>
          <w:szCs w:val="28"/>
        </w:rPr>
        <w:t>та</w:t>
      </w:r>
      <w:r>
        <w:rPr>
          <w:sz w:val="28"/>
          <w:szCs w:val="28"/>
        </w:rPr>
        <w:t xml:space="preserve"> </w:t>
      </w:r>
      <w:r w:rsidRPr="00A310A6">
        <w:rPr>
          <w:sz w:val="28"/>
          <w:szCs w:val="28"/>
        </w:rPr>
        <w:t>рисков</w:t>
      </w:r>
      <w:r>
        <w:rPr>
          <w:sz w:val="28"/>
          <w:szCs w:val="28"/>
        </w:rPr>
        <w:t xml:space="preserve"> </w:t>
      </w:r>
      <w:r w:rsidRPr="00A310A6">
        <w:rPr>
          <w:sz w:val="28"/>
          <w:szCs w:val="28"/>
        </w:rPr>
        <w:t>и</w:t>
      </w:r>
      <w:r>
        <w:rPr>
          <w:sz w:val="28"/>
          <w:szCs w:val="28"/>
        </w:rPr>
        <w:t xml:space="preserve"> </w:t>
      </w:r>
      <w:r w:rsidRPr="00A310A6">
        <w:rPr>
          <w:sz w:val="28"/>
          <w:szCs w:val="28"/>
        </w:rPr>
        <w:t>их</w:t>
      </w:r>
      <w:r>
        <w:rPr>
          <w:sz w:val="28"/>
          <w:szCs w:val="28"/>
        </w:rPr>
        <w:t xml:space="preserve"> </w:t>
      </w:r>
      <w:r w:rsidRPr="00A310A6">
        <w:rPr>
          <w:sz w:val="28"/>
          <w:szCs w:val="28"/>
        </w:rPr>
        <w:t>нивелирования</w:t>
      </w:r>
      <w:r>
        <w:rPr>
          <w:sz w:val="28"/>
          <w:szCs w:val="28"/>
        </w:rPr>
        <w:t xml:space="preserve"> </w:t>
      </w:r>
      <w:r w:rsidRPr="00A310A6">
        <w:rPr>
          <w:sz w:val="28"/>
          <w:szCs w:val="28"/>
        </w:rPr>
        <w:t>является</w:t>
      </w:r>
      <w:r>
        <w:rPr>
          <w:sz w:val="28"/>
          <w:szCs w:val="28"/>
        </w:rPr>
        <w:t xml:space="preserve"> </w:t>
      </w:r>
      <w:r w:rsidRPr="00A310A6">
        <w:rPr>
          <w:sz w:val="28"/>
          <w:szCs w:val="28"/>
        </w:rPr>
        <w:t>одним</w:t>
      </w:r>
      <w:r>
        <w:rPr>
          <w:sz w:val="28"/>
          <w:szCs w:val="28"/>
        </w:rPr>
        <w:t xml:space="preserve"> </w:t>
      </w:r>
      <w:r w:rsidRPr="00A310A6">
        <w:rPr>
          <w:sz w:val="28"/>
          <w:szCs w:val="28"/>
        </w:rPr>
        <w:t>из</w:t>
      </w:r>
      <w:r>
        <w:rPr>
          <w:sz w:val="28"/>
          <w:szCs w:val="28"/>
        </w:rPr>
        <w:t xml:space="preserve"> </w:t>
      </w:r>
      <w:r w:rsidRPr="00A310A6">
        <w:rPr>
          <w:sz w:val="28"/>
          <w:szCs w:val="28"/>
        </w:rPr>
        <w:t>основных</w:t>
      </w:r>
      <w:r>
        <w:rPr>
          <w:sz w:val="28"/>
          <w:szCs w:val="28"/>
        </w:rPr>
        <w:t xml:space="preserve"> </w:t>
      </w:r>
      <w:r w:rsidRPr="00A310A6">
        <w:rPr>
          <w:sz w:val="28"/>
          <w:szCs w:val="28"/>
        </w:rPr>
        <w:t>источников</w:t>
      </w:r>
      <w:r>
        <w:rPr>
          <w:sz w:val="28"/>
          <w:szCs w:val="28"/>
        </w:rPr>
        <w:t xml:space="preserve"> </w:t>
      </w:r>
      <w:r w:rsidRPr="00A310A6">
        <w:rPr>
          <w:sz w:val="28"/>
          <w:szCs w:val="28"/>
        </w:rPr>
        <w:t>пересмотра</w:t>
      </w:r>
      <w:r>
        <w:rPr>
          <w:sz w:val="28"/>
          <w:szCs w:val="28"/>
        </w:rPr>
        <w:t xml:space="preserve"> </w:t>
      </w:r>
      <w:r w:rsidRPr="00A310A6">
        <w:rPr>
          <w:sz w:val="28"/>
          <w:szCs w:val="28"/>
        </w:rPr>
        <w:t>различных</w:t>
      </w:r>
      <w:r>
        <w:rPr>
          <w:sz w:val="28"/>
          <w:szCs w:val="28"/>
        </w:rPr>
        <w:t xml:space="preserve"> </w:t>
      </w:r>
      <w:r w:rsidRPr="00A310A6">
        <w:rPr>
          <w:sz w:val="28"/>
          <w:szCs w:val="28"/>
        </w:rPr>
        <w:t>элементов</w:t>
      </w:r>
      <w:r>
        <w:rPr>
          <w:sz w:val="28"/>
          <w:szCs w:val="28"/>
        </w:rPr>
        <w:t xml:space="preserve"> </w:t>
      </w:r>
      <w:r w:rsidRPr="00A310A6">
        <w:rPr>
          <w:sz w:val="28"/>
          <w:szCs w:val="28"/>
        </w:rPr>
        <w:t>бизнес-плана.</w:t>
      </w:r>
    </w:p>
    <w:p w:rsidR="00BF268A" w:rsidRPr="00A310A6" w:rsidRDefault="00BF268A" w:rsidP="00BF268A">
      <w:pPr>
        <w:ind w:firstLine="720"/>
        <w:jc w:val="both"/>
        <w:rPr>
          <w:sz w:val="28"/>
          <w:szCs w:val="28"/>
        </w:rPr>
      </w:pPr>
      <w:r w:rsidRPr="00A310A6">
        <w:rPr>
          <w:sz w:val="28"/>
          <w:szCs w:val="28"/>
        </w:rPr>
        <w:t>Общими</w:t>
      </w:r>
      <w:r>
        <w:rPr>
          <w:sz w:val="28"/>
          <w:szCs w:val="28"/>
        </w:rPr>
        <w:t xml:space="preserve"> </w:t>
      </w:r>
      <w:r w:rsidRPr="00A310A6">
        <w:rPr>
          <w:sz w:val="28"/>
          <w:szCs w:val="28"/>
          <w:u w:val="single"/>
        </w:rPr>
        <w:t>методами</w:t>
      </w:r>
      <w:r>
        <w:rPr>
          <w:sz w:val="28"/>
          <w:szCs w:val="28"/>
          <w:u w:val="single"/>
        </w:rPr>
        <w:t xml:space="preserve"> </w:t>
      </w:r>
      <w:r w:rsidRPr="00A310A6">
        <w:rPr>
          <w:sz w:val="28"/>
          <w:szCs w:val="28"/>
          <w:u w:val="single"/>
        </w:rPr>
        <w:t>управления</w:t>
      </w:r>
      <w:r>
        <w:rPr>
          <w:sz w:val="28"/>
          <w:szCs w:val="28"/>
          <w:u w:val="single"/>
        </w:rPr>
        <w:t xml:space="preserve"> </w:t>
      </w:r>
      <w:r w:rsidRPr="00A310A6">
        <w:rPr>
          <w:sz w:val="28"/>
          <w:szCs w:val="28"/>
          <w:u w:val="single"/>
        </w:rPr>
        <w:t>рисками</w:t>
      </w:r>
      <w:r>
        <w:rPr>
          <w:sz w:val="28"/>
          <w:szCs w:val="28"/>
        </w:rPr>
        <w:t xml:space="preserve"> </w:t>
      </w:r>
      <w:r w:rsidRPr="00A310A6">
        <w:rPr>
          <w:sz w:val="28"/>
          <w:szCs w:val="28"/>
        </w:rPr>
        <w:t>признано</w:t>
      </w:r>
      <w:r>
        <w:rPr>
          <w:sz w:val="28"/>
          <w:szCs w:val="28"/>
        </w:rPr>
        <w:t xml:space="preserve"> </w:t>
      </w:r>
      <w:r w:rsidRPr="00A310A6">
        <w:rPr>
          <w:sz w:val="28"/>
          <w:szCs w:val="28"/>
        </w:rPr>
        <w:t>считать:</w:t>
      </w:r>
    </w:p>
    <w:p w:rsidR="00BF268A" w:rsidRPr="00A310A6" w:rsidRDefault="00BF268A" w:rsidP="00BF268A">
      <w:pPr>
        <w:pStyle w:val="11"/>
        <w:numPr>
          <w:ilvl w:val="0"/>
          <w:numId w:val="24"/>
        </w:numPr>
        <w:tabs>
          <w:tab w:val="left" w:pos="993"/>
        </w:tabs>
        <w:ind w:left="0" w:firstLine="709"/>
        <w:jc w:val="both"/>
        <w:rPr>
          <w:sz w:val="28"/>
          <w:szCs w:val="28"/>
        </w:rPr>
      </w:pPr>
      <w:r w:rsidRPr="00A310A6">
        <w:rPr>
          <w:sz w:val="28"/>
          <w:szCs w:val="28"/>
        </w:rPr>
        <w:t>диверсификацию</w:t>
      </w:r>
      <w:r>
        <w:rPr>
          <w:sz w:val="28"/>
          <w:szCs w:val="28"/>
        </w:rPr>
        <w:t xml:space="preserve"> </w:t>
      </w:r>
      <w:r w:rsidRPr="00A310A6">
        <w:rPr>
          <w:sz w:val="28"/>
          <w:szCs w:val="28"/>
        </w:rPr>
        <w:t>(расширение</w:t>
      </w:r>
      <w:r>
        <w:rPr>
          <w:sz w:val="28"/>
          <w:szCs w:val="28"/>
        </w:rPr>
        <w:t xml:space="preserve"> </w:t>
      </w:r>
      <w:r w:rsidRPr="00A310A6">
        <w:rPr>
          <w:sz w:val="28"/>
          <w:szCs w:val="28"/>
        </w:rPr>
        <w:t>ассортимента,</w:t>
      </w:r>
      <w:r>
        <w:rPr>
          <w:sz w:val="28"/>
          <w:szCs w:val="28"/>
        </w:rPr>
        <w:t xml:space="preserve"> </w:t>
      </w:r>
      <w:r w:rsidRPr="00A310A6">
        <w:rPr>
          <w:sz w:val="28"/>
          <w:szCs w:val="28"/>
        </w:rPr>
        <w:t>видов</w:t>
      </w:r>
      <w:r>
        <w:rPr>
          <w:sz w:val="28"/>
          <w:szCs w:val="28"/>
        </w:rPr>
        <w:t xml:space="preserve"> </w:t>
      </w:r>
      <w:r w:rsidRPr="00A310A6">
        <w:rPr>
          <w:sz w:val="28"/>
          <w:szCs w:val="28"/>
        </w:rPr>
        <w:t>бизнеса,</w:t>
      </w:r>
      <w:r>
        <w:rPr>
          <w:sz w:val="28"/>
          <w:szCs w:val="28"/>
        </w:rPr>
        <w:t xml:space="preserve"> </w:t>
      </w:r>
      <w:r w:rsidRPr="00A310A6">
        <w:rPr>
          <w:sz w:val="28"/>
          <w:szCs w:val="28"/>
        </w:rPr>
        <w:t>территорий</w:t>
      </w:r>
      <w:r>
        <w:rPr>
          <w:sz w:val="28"/>
          <w:szCs w:val="28"/>
        </w:rPr>
        <w:t xml:space="preserve"> </w:t>
      </w:r>
      <w:r w:rsidRPr="00A310A6">
        <w:rPr>
          <w:sz w:val="28"/>
          <w:szCs w:val="28"/>
        </w:rPr>
        <w:t>распространения,</w:t>
      </w:r>
      <w:r>
        <w:rPr>
          <w:sz w:val="28"/>
          <w:szCs w:val="28"/>
        </w:rPr>
        <w:t xml:space="preserve"> </w:t>
      </w:r>
      <w:r w:rsidRPr="00A310A6">
        <w:rPr>
          <w:sz w:val="28"/>
          <w:szCs w:val="28"/>
        </w:rPr>
        <w:t>источников</w:t>
      </w:r>
      <w:r>
        <w:rPr>
          <w:sz w:val="28"/>
          <w:szCs w:val="28"/>
        </w:rPr>
        <w:t xml:space="preserve"> </w:t>
      </w:r>
      <w:r w:rsidRPr="00A310A6">
        <w:rPr>
          <w:sz w:val="28"/>
          <w:szCs w:val="28"/>
        </w:rPr>
        <w:t>сырья</w:t>
      </w:r>
      <w:r>
        <w:rPr>
          <w:sz w:val="28"/>
          <w:szCs w:val="28"/>
        </w:rPr>
        <w:t xml:space="preserve"> </w:t>
      </w:r>
      <w:r w:rsidRPr="00A310A6">
        <w:rPr>
          <w:sz w:val="28"/>
          <w:szCs w:val="28"/>
        </w:rPr>
        <w:t>и</w:t>
      </w:r>
      <w:r>
        <w:rPr>
          <w:sz w:val="28"/>
          <w:szCs w:val="28"/>
        </w:rPr>
        <w:t xml:space="preserve"> </w:t>
      </w:r>
      <w:r w:rsidRPr="00A310A6">
        <w:rPr>
          <w:sz w:val="28"/>
          <w:szCs w:val="28"/>
        </w:rPr>
        <w:t>т.д.);</w:t>
      </w:r>
      <w:r>
        <w:rPr>
          <w:sz w:val="28"/>
          <w:szCs w:val="28"/>
        </w:rPr>
        <w:t xml:space="preserve"> </w:t>
      </w:r>
    </w:p>
    <w:p w:rsidR="00BF268A" w:rsidRPr="00A310A6" w:rsidRDefault="00BF268A" w:rsidP="00BF268A">
      <w:pPr>
        <w:pStyle w:val="11"/>
        <w:numPr>
          <w:ilvl w:val="0"/>
          <w:numId w:val="24"/>
        </w:numPr>
        <w:tabs>
          <w:tab w:val="left" w:pos="993"/>
        </w:tabs>
        <w:ind w:left="0" w:firstLine="709"/>
        <w:jc w:val="both"/>
        <w:rPr>
          <w:sz w:val="28"/>
          <w:szCs w:val="28"/>
        </w:rPr>
      </w:pPr>
      <w:r w:rsidRPr="00A310A6">
        <w:rPr>
          <w:sz w:val="28"/>
          <w:szCs w:val="28"/>
        </w:rPr>
        <w:t>кадровую</w:t>
      </w:r>
      <w:r>
        <w:rPr>
          <w:sz w:val="28"/>
          <w:szCs w:val="28"/>
        </w:rPr>
        <w:t xml:space="preserve"> </w:t>
      </w:r>
      <w:r w:rsidRPr="00A310A6">
        <w:rPr>
          <w:sz w:val="28"/>
          <w:szCs w:val="28"/>
        </w:rPr>
        <w:t>ротацию</w:t>
      </w:r>
      <w:r>
        <w:rPr>
          <w:sz w:val="28"/>
          <w:szCs w:val="28"/>
        </w:rPr>
        <w:t xml:space="preserve"> </w:t>
      </w:r>
      <w:r w:rsidRPr="00A310A6">
        <w:rPr>
          <w:sz w:val="28"/>
          <w:szCs w:val="28"/>
        </w:rPr>
        <w:t>(подбор</w:t>
      </w:r>
      <w:r>
        <w:rPr>
          <w:sz w:val="28"/>
          <w:szCs w:val="28"/>
        </w:rPr>
        <w:t xml:space="preserve"> </w:t>
      </w:r>
      <w:r w:rsidRPr="00A310A6">
        <w:rPr>
          <w:sz w:val="28"/>
          <w:szCs w:val="28"/>
        </w:rPr>
        <w:t>специалистов,</w:t>
      </w:r>
      <w:r>
        <w:rPr>
          <w:sz w:val="28"/>
          <w:szCs w:val="28"/>
        </w:rPr>
        <w:t xml:space="preserve"> </w:t>
      </w:r>
      <w:r w:rsidRPr="00A310A6">
        <w:rPr>
          <w:sz w:val="28"/>
          <w:szCs w:val="28"/>
        </w:rPr>
        <w:t>организация</w:t>
      </w:r>
      <w:r>
        <w:rPr>
          <w:sz w:val="28"/>
          <w:szCs w:val="28"/>
        </w:rPr>
        <w:t xml:space="preserve"> </w:t>
      </w:r>
      <w:r w:rsidRPr="00A310A6">
        <w:rPr>
          <w:sz w:val="28"/>
          <w:szCs w:val="28"/>
        </w:rPr>
        <w:t>курсов</w:t>
      </w:r>
      <w:r>
        <w:rPr>
          <w:sz w:val="28"/>
          <w:szCs w:val="28"/>
        </w:rPr>
        <w:t xml:space="preserve"> </w:t>
      </w:r>
      <w:r w:rsidRPr="00A310A6">
        <w:rPr>
          <w:sz w:val="28"/>
          <w:szCs w:val="28"/>
        </w:rPr>
        <w:t>повыш</w:t>
      </w:r>
      <w:r w:rsidRPr="00A310A6">
        <w:rPr>
          <w:sz w:val="28"/>
          <w:szCs w:val="28"/>
        </w:rPr>
        <w:t>е</w:t>
      </w:r>
      <w:r w:rsidRPr="00A310A6">
        <w:rPr>
          <w:sz w:val="28"/>
          <w:szCs w:val="28"/>
        </w:rPr>
        <w:t>ния</w:t>
      </w:r>
      <w:r>
        <w:rPr>
          <w:sz w:val="28"/>
          <w:szCs w:val="28"/>
        </w:rPr>
        <w:t xml:space="preserve"> </w:t>
      </w:r>
      <w:r w:rsidRPr="00A310A6">
        <w:rPr>
          <w:sz w:val="28"/>
          <w:szCs w:val="28"/>
        </w:rPr>
        <w:t>квалификации,</w:t>
      </w:r>
      <w:r>
        <w:rPr>
          <w:sz w:val="28"/>
          <w:szCs w:val="28"/>
        </w:rPr>
        <w:t xml:space="preserve"> </w:t>
      </w:r>
      <w:r w:rsidRPr="00A310A6">
        <w:rPr>
          <w:sz w:val="28"/>
          <w:szCs w:val="28"/>
        </w:rPr>
        <w:t>смена</w:t>
      </w:r>
      <w:r>
        <w:rPr>
          <w:sz w:val="28"/>
          <w:szCs w:val="28"/>
        </w:rPr>
        <w:t xml:space="preserve"> </w:t>
      </w:r>
      <w:r w:rsidRPr="00A310A6">
        <w:rPr>
          <w:sz w:val="28"/>
          <w:szCs w:val="28"/>
        </w:rPr>
        <w:t>работников);</w:t>
      </w:r>
      <w:r>
        <w:rPr>
          <w:sz w:val="28"/>
          <w:szCs w:val="28"/>
        </w:rPr>
        <w:t xml:space="preserve"> </w:t>
      </w:r>
    </w:p>
    <w:p w:rsidR="00BF268A" w:rsidRPr="00A310A6" w:rsidRDefault="00BF268A" w:rsidP="00BF268A">
      <w:pPr>
        <w:pStyle w:val="11"/>
        <w:numPr>
          <w:ilvl w:val="0"/>
          <w:numId w:val="24"/>
        </w:numPr>
        <w:tabs>
          <w:tab w:val="left" w:pos="993"/>
        </w:tabs>
        <w:ind w:left="0" w:firstLine="709"/>
        <w:jc w:val="both"/>
        <w:rPr>
          <w:sz w:val="28"/>
          <w:szCs w:val="28"/>
        </w:rPr>
      </w:pPr>
      <w:r w:rsidRPr="00A310A6">
        <w:rPr>
          <w:sz w:val="28"/>
          <w:szCs w:val="28"/>
        </w:rPr>
        <w:t>обращение</w:t>
      </w:r>
      <w:r>
        <w:rPr>
          <w:sz w:val="28"/>
          <w:szCs w:val="28"/>
        </w:rPr>
        <w:t xml:space="preserve"> </w:t>
      </w:r>
      <w:r w:rsidRPr="00A310A6">
        <w:rPr>
          <w:sz w:val="28"/>
          <w:szCs w:val="28"/>
        </w:rPr>
        <w:t>к</w:t>
      </w:r>
      <w:r>
        <w:rPr>
          <w:sz w:val="28"/>
          <w:szCs w:val="28"/>
        </w:rPr>
        <w:t xml:space="preserve"> </w:t>
      </w:r>
      <w:r w:rsidRPr="00A310A6">
        <w:rPr>
          <w:sz w:val="28"/>
          <w:szCs w:val="28"/>
        </w:rPr>
        <w:t>услугам</w:t>
      </w:r>
      <w:r>
        <w:rPr>
          <w:sz w:val="28"/>
          <w:szCs w:val="28"/>
        </w:rPr>
        <w:t xml:space="preserve"> </w:t>
      </w:r>
      <w:r w:rsidRPr="00A310A6">
        <w:rPr>
          <w:sz w:val="28"/>
          <w:szCs w:val="28"/>
        </w:rPr>
        <w:t>финансового</w:t>
      </w:r>
      <w:r>
        <w:rPr>
          <w:sz w:val="28"/>
          <w:szCs w:val="28"/>
        </w:rPr>
        <w:t xml:space="preserve"> </w:t>
      </w:r>
      <w:r w:rsidRPr="00A310A6">
        <w:rPr>
          <w:sz w:val="28"/>
          <w:szCs w:val="28"/>
        </w:rPr>
        <w:t>аудита</w:t>
      </w:r>
      <w:r>
        <w:rPr>
          <w:sz w:val="28"/>
          <w:szCs w:val="28"/>
        </w:rPr>
        <w:t xml:space="preserve"> </w:t>
      </w:r>
      <w:r w:rsidRPr="00A310A6">
        <w:rPr>
          <w:sz w:val="28"/>
          <w:szCs w:val="28"/>
        </w:rPr>
        <w:t>и</w:t>
      </w:r>
      <w:r>
        <w:rPr>
          <w:sz w:val="28"/>
          <w:szCs w:val="28"/>
        </w:rPr>
        <w:t xml:space="preserve"> </w:t>
      </w:r>
      <w:r w:rsidRPr="00A310A6">
        <w:rPr>
          <w:sz w:val="28"/>
          <w:szCs w:val="28"/>
        </w:rPr>
        <w:t>прочее.</w:t>
      </w:r>
    </w:p>
    <w:p w:rsidR="00BF268A" w:rsidRPr="00A310A6" w:rsidRDefault="00BF268A" w:rsidP="00BF268A">
      <w:pPr>
        <w:ind w:firstLine="720"/>
        <w:jc w:val="both"/>
        <w:rPr>
          <w:sz w:val="28"/>
          <w:szCs w:val="28"/>
        </w:rPr>
      </w:pPr>
      <w:r w:rsidRPr="00A310A6">
        <w:rPr>
          <w:sz w:val="28"/>
          <w:szCs w:val="28"/>
        </w:rPr>
        <w:t>Самое</w:t>
      </w:r>
      <w:r>
        <w:rPr>
          <w:sz w:val="28"/>
          <w:szCs w:val="28"/>
        </w:rPr>
        <w:t xml:space="preserve"> </w:t>
      </w:r>
      <w:r w:rsidRPr="00A310A6">
        <w:rPr>
          <w:sz w:val="28"/>
          <w:szCs w:val="28"/>
        </w:rPr>
        <w:t>главное</w:t>
      </w:r>
      <w:r>
        <w:rPr>
          <w:sz w:val="28"/>
          <w:szCs w:val="28"/>
        </w:rPr>
        <w:t xml:space="preserve"> </w:t>
      </w:r>
      <w:r w:rsidRPr="00A310A6">
        <w:rPr>
          <w:sz w:val="28"/>
          <w:szCs w:val="28"/>
        </w:rPr>
        <w:t>в</w:t>
      </w:r>
      <w:r>
        <w:rPr>
          <w:sz w:val="28"/>
          <w:szCs w:val="28"/>
        </w:rPr>
        <w:t xml:space="preserve"> </w:t>
      </w:r>
      <w:r w:rsidRPr="00A310A6">
        <w:rPr>
          <w:sz w:val="28"/>
          <w:szCs w:val="28"/>
        </w:rPr>
        <w:t>любом</w:t>
      </w:r>
      <w:r>
        <w:rPr>
          <w:sz w:val="28"/>
          <w:szCs w:val="28"/>
        </w:rPr>
        <w:t xml:space="preserve"> </w:t>
      </w:r>
      <w:r w:rsidRPr="00A310A6">
        <w:rPr>
          <w:sz w:val="28"/>
          <w:szCs w:val="28"/>
        </w:rPr>
        <w:t>бизнес-плане</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его</w:t>
      </w:r>
      <w:r>
        <w:rPr>
          <w:sz w:val="28"/>
          <w:szCs w:val="28"/>
        </w:rPr>
        <w:t xml:space="preserve"> </w:t>
      </w:r>
      <w:r w:rsidRPr="00A310A6">
        <w:rPr>
          <w:sz w:val="28"/>
          <w:szCs w:val="28"/>
        </w:rPr>
        <w:t>динамичность</w:t>
      </w:r>
      <w:r>
        <w:rPr>
          <w:sz w:val="28"/>
          <w:szCs w:val="28"/>
        </w:rPr>
        <w:t xml:space="preserve"> </w:t>
      </w:r>
      <w:r w:rsidRPr="00A310A6">
        <w:rPr>
          <w:sz w:val="28"/>
          <w:szCs w:val="28"/>
        </w:rPr>
        <w:t>и</w:t>
      </w:r>
      <w:r>
        <w:rPr>
          <w:sz w:val="28"/>
          <w:szCs w:val="28"/>
        </w:rPr>
        <w:t xml:space="preserve"> </w:t>
      </w:r>
      <w:r w:rsidRPr="00A310A6">
        <w:rPr>
          <w:sz w:val="28"/>
          <w:szCs w:val="28"/>
        </w:rPr>
        <w:t>операти</w:t>
      </w:r>
      <w:r w:rsidRPr="00A310A6">
        <w:rPr>
          <w:sz w:val="28"/>
          <w:szCs w:val="28"/>
        </w:rPr>
        <w:t>в</w:t>
      </w:r>
      <w:r w:rsidRPr="00A310A6">
        <w:rPr>
          <w:sz w:val="28"/>
          <w:szCs w:val="28"/>
        </w:rPr>
        <w:t>ность</w:t>
      </w:r>
      <w:r>
        <w:rPr>
          <w:sz w:val="28"/>
          <w:szCs w:val="28"/>
        </w:rPr>
        <w:t xml:space="preserve"> </w:t>
      </w:r>
      <w:r w:rsidRPr="00A310A6">
        <w:rPr>
          <w:sz w:val="28"/>
          <w:szCs w:val="28"/>
        </w:rPr>
        <w:t>внесения</w:t>
      </w:r>
      <w:r>
        <w:rPr>
          <w:sz w:val="28"/>
          <w:szCs w:val="28"/>
        </w:rPr>
        <w:t xml:space="preserve"> </w:t>
      </w:r>
      <w:r w:rsidRPr="00A310A6">
        <w:rPr>
          <w:sz w:val="28"/>
          <w:szCs w:val="28"/>
        </w:rPr>
        <w:t>изменений.</w:t>
      </w:r>
      <w:r>
        <w:rPr>
          <w:sz w:val="28"/>
          <w:szCs w:val="28"/>
        </w:rPr>
        <w:t xml:space="preserve"> </w:t>
      </w:r>
      <w:r w:rsidRPr="00A310A6">
        <w:rPr>
          <w:sz w:val="28"/>
          <w:szCs w:val="28"/>
        </w:rPr>
        <w:t>Статичность</w:t>
      </w:r>
      <w:r>
        <w:rPr>
          <w:sz w:val="28"/>
          <w:szCs w:val="28"/>
        </w:rPr>
        <w:t xml:space="preserve"> </w:t>
      </w:r>
      <w:r w:rsidRPr="00A310A6">
        <w:rPr>
          <w:sz w:val="28"/>
          <w:szCs w:val="28"/>
        </w:rPr>
        <w:t>любого</w:t>
      </w:r>
      <w:r>
        <w:rPr>
          <w:sz w:val="28"/>
          <w:szCs w:val="28"/>
        </w:rPr>
        <w:t xml:space="preserve"> </w:t>
      </w:r>
      <w:r w:rsidRPr="00A310A6">
        <w:rPr>
          <w:sz w:val="28"/>
          <w:szCs w:val="28"/>
        </w:rPr>
        <w:t>бизнес-планирования</w:t>
      </w:r>
      <w:r>
        <w:rPr>
          <w:sz w:val="28"/>
          <w:szCs w:val="28"/>
        </w:rPr>
        <w:t xml:space="preserve"> </w:t>
      </w:r>
      <w:r w:rsidRPr="00A310A6">
        <w:rPr>
          <w:sz w:val="28"/>
          <w:szCs w:val="28"/>
        </w:rPr>
        <w:t>в</w:t>
      </w:r>
      <w:r>
        <w:rPr>
          <w:sz w:val="28"/>
          <w:szCs w:val="28"/>
        </w:rPr>
        <w:t xml:space="preserve"> </w:t>
      </w:r>
      <w:r w:rsidRPr="00A310A6">
        <w:rPr>
          <w:sz w:val="28"/>
          <w:szCs w:val="28"/>
        </w:rPr>
        <w:t>условиях</w:t>
      </w:r>
      <w:r>
        <w:rPr>
          <w:sz w:val="28"/>
          <w:szCs w:val="28"/>
        </w:rPr>
        <w:t xml:space="preserve"> </w:t>
      </w:r>
      <w:r w:rsidRPr="00A310A6">
        <w:rPr>
          <w:sz w:val="28"/>
          <w:szCs w:val="28"/>
        </w:rPr>
        <w:t>рыночной</w:t>
      </w:r>
      <w:r>
        <w:rPr>
          <w:sz w:val="28"/>
          <w:szCs w:val="28"/>
        </w:rPr>
        <w:t xml:space="preserve"> </w:t>
      </w:r>
      <w:r w:rsidRPr="00A310A6">
        <w:rPr>
          <w:sz w:val="28"/>
          <w:szCs w:val="28"/>
        </w:rPr>
        <w:t>экономики,</w:t>
      </w:r>
      <w:r>
        <w:rPr>
          <w:sz w:val="28"/>
          <w:szCs w:val="28"/>
        </w:rPr>
        <w:t xml:space="preserve"> </w:t>
      </w:r>
      <w:r w:rsidRPr="00A310A6">
        <w:rPr>
          <w:sz w:val="28"/>
          <w:szCs w:val="28"/>
        </w:rPr>
        <w:t>постоянно</w:t>
      </w:r>
      <w:r>
        <w:rPr>
          <w:sz w:val="28"/>
          <w:szCs w:val="28"/>
        </w:rPr>
        <w:t xml:space="preserve"> </w:t>
      </w:r>
      <w:r w:rsidRPr="00A310A6">
        <w:rPr>
          <w:sz w:val="28"/>
          <w:szCs w:val="28"/>
        </w:rPr>
        <w:t>изменяющейся</w:t>
      </w:r>
      <w:r>
        <w:rPr>
          <w:sz w:val="28"/>
          <w:szCs w:val="28"/>
        </w:rPr>
        <w:t xml:space="preserve"> </w:t>
      </w:r>
      <w:r w:rsidRPr="00A310A6">
        <w:rPr>
          <w:sz w:val="28"/>
          <w:szCs w:val="28"/>
        </w:rPr>
        <w:t>под</w:t>
      </w:r>
      <w:r>
        <w:rPr>
          <w:sz w:val="28"/>
          <w:szCs w:val="28"/>
        </w:rPr>
        <w:t xml:space="preserve"> </w:t>
      </w:r>
      <w:r w:rsidRPr="00A310A6">
        <w:rPr>
          <w:sz w:val="28"/>
          <w:szCs w:val="28"/>
        </w:rPr>
        <w:t>действием</w:t>
      </w:r>
      <w:r>
        <w:rPr>
          <w:sz w:val="28"/>
          <w:szCs w:val="28"/>
        </w:rPr>
        <w:t xml:space="preserve"> </w:t>
      </w:r>
      <w:r w:rsidRPr="00A310A6">
        <w:rPr>
          <w:sz w:val="28"/>
          <w:szCs w:val="28"/>
        </w:rPr>
        <w:t>различных</w:t>
      </w:r>
      <w:r>
        <w:rPr>
          <w:sz w:val="28"/>
          <w:szCs w:val="28"/>
        </w:rPr>
        <w:t xml:space="preserve"> </w:t>
      </w:r>
      <w:r w:rsidRPr="00A310A6">
        <w:rPr>
          <w:sz w:val="28"/>
          <w:szCs w:val="28"/>
        </w:rPr>
        <w:t>факт</w:t>
      </w:r>
      <w:r w:rsidRPr="00A310A6">
        <w:rPr>
          <w:sz w:val="28"/>
          <w:szCs w:val="28"/>
        </w:rPr>
        <w:t>о</w:t>
      </w:r>
      <w:r w:rsidRPr="00A310A6">
        <w:rPr>
          <w:sz w:val="28"/>
          <w:szCs w:val="28"/>
        </w:rPr>
        <w:t>ров,</w:t>
      </w:r>
      <w:r>
        <w:rPr>
          <w:sz w:val="28"/>
          <w:szCs w:val="28"/>
        </w:rPr>
        <w:t xml:space="preserve"> </w:t>
      </w:r>
      <w:r w:rsidRPr="00A310A6">
        <w:rPr>
          <w:sz w:val="28"/>
          <w:szCs w:val="28"/>
        </w:rPr>
        <w:t>может</w:t>
      </w:r>
      <w:r>
        <w:rPr>
          <w:sz w:val="28"/>
          <w:szCs w:val="28"/>
        </w:rPr>
        <w:t xml:space="preserve"> </w:t>
      </w:r>
      <w:r w:rsidRPr="00A310A6">
        <w:rPr>
          <w:sz w:val="28"/>
          <w:szCs w:val="28"/>
        </w:rPr>
        <w:t>загубить</w:t>
      </w:r>
      <w:r>
        <w:rPr>
          <w:sz w:val="28"/>
          <w:szCs w:val="28"/>
        </w:rPr>
        <w:t xml:space="preserve"> </w:t>
      </w:r>
      <w:r w:rsidRPr="00A310A6">
        <w:rPr>
          <w:sz w:val="28"/>
          <w:szCs w:val="28"/>
        </w:rPr>
        <w:t>любой</w:t>
      </w:r>
      <w:r>
        <w:rPr>
          <w:sz w:val="28"/>
          <w:szCs w:val="28"/>
        </w:rPr>
        <w:t xml:space="preserve"> </w:t>
      </w:r>
      <w:r w:rsidRPr="00A310A6">
        <w:rPr>
          <w:sz w:val="28"/>
          <w:szCs w:val="28"/>
        </w:rPr>
        <w:t>даже</w:t>
      </w:r>
      <w:r>
        <w:rPr>
          <w:sz w:val="28"/>
          <w:szCs w:val="28"/>
        </w:rPr>
        <w:t xml:space="preserve"> </w:t>
      </w:r>
      <w:r w:rsidRPr="00A310A6">
        <w:rPr>
          <w:sz w:val="28"/>
          <w:szCs w:val="28"/>
        </w:rPr>
        <w:t>самый</w:t>
      </w:r>
      <w:r>
        <w:rPr>
          <w:sz w:val="28"/>
          <w:szCs w:val="28"/>
        </w:rPr>
        <w:t xml:space="preserve"> </w:t>
      </w:r>
      <w:r w:rsidRPr="00A310A6">
        <w:rPr>
          <w:sz w:val="28"/>
          <w:szCs w:val="28"/>
        </w:rPr>
        <w:t>выгодный</w:t>
      </w:r>
      <w:r>
        <w:rPr>
          <w:sz w:val="28"/>
          <w:szCs w:val="28"/>
        </w:rPr>
        <w:t xml:space="preserve"> </w:t>
      </w:r>
      <w:r w:rsidRPr="00A310A6">
        <w:rPr>
          <w:sz w:val="28"/>
          <w:szCs w:val="28"/>
        </w:rPr>
        <w:t>проект.</w:t>
      </w:r>
    </w:p>
    <w:p w:rsidR="00BF268A" w:rsidRPr="00A310A6" w:rsidRDefault="00BF268A" w:rsidP="00BF268A">
      <w:pPr>
        <w:ind w:firstLine="720"/>
        <w:jc w:val="both"/>
        <w:rPr>
          <w:sz w:val="28"/>
          <w:szCs w:val="28"/>
        </w:rPr>
      </w:pPr>
    </w:p>
    <w:p w:rsidR="00BF268A" w:rsidRPr="00A310A6" w:rsidRDefault="00BF268A" w:rsidP="00BF268A">
      <w:pPr>
        <w:keepNext/>
        <w:jc w:val="center"/>
        <w:rPr>
          <w:b/>
          <w:i/>
          <w:sz w:val="28"/>
          <w:szCs w:val="28"/>
        </w:rPr>
      </w:pPr>
      <w:r w:rsidRPr="00A310A6">
        <w:rPr>
          <w:b/>
          <w:i/>
          <w:sz w:val="28"/>
          <w:szCs w:val="28"/>
        </w:rPr>
        <w:t>8.</w:t>
      </w:r>
      <w:r>
        <w:rPr>
          <w:b/>
          <w:i/>
          <w:sz w:val="28"/>
          <w:szCs w:val="28"/>
        </w:rPr>
        <w:t xml:space="preserve"> </w:t>
      </w:r>
      <w:r w:rsidRPr="00A310A6">
        <w:rPr>
          <w:b/>
          <w:i/>
          <w:sz w:val="28"/>
          <w:szCs w:val="28"/>
        </w:rPr>
        <w:t>Заключительный</w:t>
      </w:r>
      <w:r>
        <w:rPr>
          <w:b/>
          <w:i/>
          <w:sz w:val="28"/>
          <w:szCs w:val="28"/>
        </w:rPr>
        <w:t xml:space="preserve"> </w:t>
      </w:r>
      <w:r w:rsidRPr="00A310A6">
        <w:rPr>
          <w:b/>
          <w:i/>
          <w:sz w:val="28"/>
          <w:szCs w:val="28"/>
        </w:rPr>
        <w:t>этап</w:t>
      </w:r>
      <w:r>
        <w:rPr>
          <w:b/>
          <w:i/>
          <w:sz w:val="28"/>
          <w:szCs w:val="28"/>
        </w:rPr>
        <w:t xml:space="preserve"> </w:t>
      </w:r>
      <w:r w:rsidRPr="00A310A6">
        <w:rPr>
          <w:b/>
          <w:i/>
          <w:sz w:val="28"/>
          <w:szCs w:val="28"/>
        </w:rPr>
        <w:t>разработки</w:t>
      </w:r>
      <w:r>
        <w:rPr>
          <w:b/>
          <w:i/>
          <w:sz w:val="28"/>
          <w:szCs w:val="28"/>
        </w:rPr>
        <w:t xml:space="preserve"> </w:t>
      </w:r>
      <w:r w:rsidRPr="00A310A6">
        <w:rPr>
          <w:b/>
          <w:i/>
          <w:sz w:val="28"/>
          <w:szCs w:val="28"/>
        </w:rPr>
        <w:t>бизнес-плана</w:t>
      </w:r>
    </w:p>
    <w:p w:rsidR="00BF268A" w:rsidRPr="00A310A6" w:rsidRDefault="00BF268A" w:rsidP="00BF268A">
      <w:pPr>
        <w:keepNext/>
        <w:jc w:val="center"/>
        <w:rPr>
          <w:b/>
          <w:i/>
          <w:sz w:val="28"/>
          <w:szCs w:val="28"/>
        </w:rPr>
      </w:pPr>
    </w:p>
    <w:p w:rsidR="00BF268A" w:rsidRPr="00A310A6" w:rsidRDefault="00BF268A" w:rsidP="00BF268A">
      <w:pPr>
        <w:autoSpaceDE w:val="0"/>
        <w:autoSpaceDN w:val="0"/>
        <w:adjustRightInd w:val="0"/>
        <w:ind w:firstLine="709"/>
        <w:jc w:val="both"/>
        <w:rPr>
          <w:rFonts w:eastAsia="TimesNewRoman"/>
          <w:sz w:val="28"/>
          <w:szCs w:val="28"/>
          <w:u w:val="single"/>
        </w:rPr>
      </w:pPr>
      <w:r w:rsidRPr="00A310A6">
        <w:rPr>
          <w:rFonts w:eastAsia="TimesNewRoman"/>
          <w:sz w:val="28"/>
          <w:szCs w:val="28"/>
        </w:rPr>
        <w:t>На</w:t>
      </w:r>
      <w:r>
        <w:rPr>
          <w:rFonts w:eastAsia="TimesNewRoman"/>
          <w:sz w:val="28"/>
          <w:szCs w:val="28"/>
        </w:rPr>
        <w:t xml:space="preserve"> </w:t>
      </w:r>
      <w:r w:rsidRPr="00A310A6">
        <w:rPr>
          <w:rFonts w:eastAsia="TimesNewRoman"/>
          <w:sz w:val="28"/>
          <w:szCs w:val="28"/>
        </w:rPr>
        <w:t>заключительном</w:t>
      </w:r>
      <w:r>
        <w:rPr>
          <w:rFonts w:eastAsia="TimesNewRoman"/>
          <w:sz w:val="28"/>
          <w:szCs w:val="28"/>
        </w:rPr>
        <w:t xml:space="preserve"> </w:t>
      </w:r>
      <w:r w:rsidRPr="00A310A6">
        <w:rPr>
          <w:rFonts w:eastAsia="TimesNewRoman"/>
          <w:sz w:val="28"/>
          <w:szCs w:val="28"/>
        </w:rPr>
        <w:t>этапе</w:t>
      </w:r>
      <w:r>
        <w:rPr>
          <w:rFonts w:eastAsia="TimesNewRoman"/>
          <w:sz w:val="28"/>
          <w:szCs w:val="28"/>
        </w:rPr>
        <w:t xml:space="preserve"> </w:t>
      </w:r>
      <w:r w:rsidRPr="00A310A6">
        <w:rPr>
          <w:rFonts w:eastAsia="TimesNewRoman"/>
          <w:sz w:val="28"/>
          <w:szCs w:val="28"/>
        </w:rPr>
        <w:t>разработки</w:t>
      </w:r>
      <w:r>
        <w:rPr>
          <w:rFonts w:eastAsia="TimesNewRoman"/>
          <w:sz w:val="28"/>
          <w:szCs w:val="28"/>
        </w:rPr>
        <w:t xml:space="preserve"> </w:t>
      </w:r>
      <w:r w:rsidRPr="00A310A6">
        <w:rPr>
          <w:rFonts w:eastAsia="TimesNewRoman"/>
          <w:sz w:val="28"/>
          <w:szCs w:val="28"/>
        </w:rPr>
        <w:t>бизнес-плана</w:t>
      </w:r>
      <w:r>
        <w:rPr>
          <w:rFonts w:eastAsia="TimesNewRoman"/>
          <w:sz w:val="28"/>
          <w:szCs w:val="28"/>
        </w:rPr>
        <w:t xml:space="preserve"> </w:t>
      </w:r>
      <w:r w:rsidRPr="00A310A6">
        <w:rPr>
          <w:rFonts w:eastAsia="TimesNewRoman"/>
          <w:sz w:val="28"/>
          <w:szCs w:val="28"/>
        </w:rPr>
        <w:t>составляется</w:t>
      </w:r>
      <w:r>
        <w:rPr>
          <w:rFonts w:eastAsia="TimesNewRoman"/>
          <w:sz w:val="28"/>
          <w:szCs w:val="28"/>
        </w:rPr>
        <w:t xml:space="preserve"> </w:t>
      </w:r>
      <w:r w:rsidRPr="00A310A6">
        <w:rPr>
          <w:rFonts w:eastAsia="TimesNewRoman"/>
          <w:sz w:val="28"/>
          <w:szCs w:val="28"/>
          <w:u w:val="single"/>
        </w:rPr>
        <w:t>резюме</w:t>
      </w:r>
      <w:r>
        <w:rPr>
          <w:rFonts w:eastAsia="TimesNewRoman"/>
          <w:sz w:val="28"/>
          <w:szCs w:val="28"/>
          <w:u w:val="single"/>
        </w:rPr>
        <w:t xml:space="preserve"> </w:t>
      </w:r>
      <w:r w:rsidRPr="00A310A6">
        <w:rPr>
          <w:rFonts w:eastAsia="TimesNewRoman"/>
          <w:sz w:val="28"/>
          <w:szCs w:val="28"/>
          <w:u w:val="single"/>
        </w:rPr>
        <w:t>и</w:t>
      </w:r>
      <w:r>
        <w:rPr>
          <w:rFonts w:eastAsia="TimesNewRoman"/>
          <w:sz w:val="28"/>
          <w:szCs w:val="28"/>
          <w:u w:val="single"/>
        </w:rPr>
        <w:t xml:space="preserve"> </w:t>
      </w:r>
      <w:r w:rsidRPr="00A310A6">
        <w:rPr>
          <w:rFonts w:eastAsia="TimesNewRoman"/>
          <w:sz w:val="28"/>
          <w:szCs w:val="28"/>
          <w:u w:val="single"/>
        </w:rPr>
        <w:t>оформляется</w:t>
      </w:r>
      <w:r>
        <w:rPr>
          <w:rFonts w:eastAsia="TimesNewRoman"/>
          <w:sz w:val="28"/>
          <w:szCs w:val="28"/>
          <w:u w:val="single"/>
        </w:rPr>
        <w:t xml:space="preserve"> </w:t>
      </w:r>
      <w:r w:rsidRPr="00A310A6">
        <w:rPr>
          <w:rFonts w:eastAsia="TimesNewRoman"/>
          <w:sz w:val="28"/>
          <w:szCs w:val="28"/>
          <w:u w:val="single"/>
        </w:rPr>
        <w:t>титульный</w:t>
      </w:r>
      <w:r>
        <w:rPr>
          <w:rFonts w:eastAsia="TimesNewRoman"/>
          <w:sz w:val="28"/>
          <w:szCs w:val="28"/>
          <w:u w:val="single"/>
        </w:rPr>
        <w:t xml:space="preserve"> </w:t>
      </w:r>
      <w:r w:rsidRPr="00A310A6">
        <w:rPr>
          <w:rFonts w:eastAsia="TimesNewRoman"/>
          <w:sz w:val="28"/>
          <w:szCs w:val="28"/>
          <w:u w:val="single"/>
        </w:rPr>
        <w:t>лист.</w:t>
      </w:r>
    </w:p>
    <w:p w:rsidR="00BF268A" w:rsidRPr="00A310A6" w:rsidRDefault="00BF268A" w:rsidP="00BF268A">
      <w:pPr>
        <w:autoSpaceDE w:val="0"/>
        <w:autoSpaceDN w:val="0"/>
        <w:adjustRightInd w:val="0"/>
        <w:ind w:firstLine="709"/>
        <w:jc w:val="both"/>
        <w:rPr>
          <w:rFonts w:eastAsia="TimesNewRoman"/>
          <w:sz w:val="28"/>
          <w:szCs w:val="28"/>
        </w:rPr>
      </w:pPr>
      <w:r w:rsidRPr="00A310A6">
        <w:rPr>
          <w:rFonts w:eastAsia="TimesNewRoman"/>
          <w:sz w:val="28"/>
          <w:szCs w:val="28"/>
          <w:u w:val="single"/>
        </w:rPr>
        <w:t>Резюме</w:t>
      </w:r>
      <w:r>
        <w:rPr>
          <w:rFonts w:eastAsia="TimesNewRoman"/>
          <w:sz w:val="28"/>
          <w:szCs w:val="28"/>
          <w:u w:val="single"/>
        </w:rPr>
        <w:t xml:space="preserve"> </w:t>
      </w:r>
      <w:r w:rsidRPr="00A310A6">
        <w:rPr>
          <w:rFonts w:eastAsia="TimesNewRoman"/>
          <w:sz w:val="28"/>
          <w:szCs w:val="28"/>
          <w:u w:val="single"/>
        </w:rPr>
        <w:t>пишется</w:t>
      </w:r>
      <w:r>
        <w:rPr>
          <w:rFonts w:eastAsia="TimesNewRoman"/>
          <w:sz w:val="28"/>
          <w:szCs w:val="28"/>
          <w:u w:val="single"/>
        </w:rPr>
        <w:t xml:space="preserve"> </w:t>
      </w:r>
      <w:r w:rsidRPr="00A310A6">
        <w:rPr>
          <w:rFonts w:eastAsia="TimesNewRoman"/>
          <w:sz w:val="28"/>
          <w:szCs w:val="28"/>
          <w:u w:val="single"/>
        </w:rPr>
        <w:t>по</w:t>
      </w:r>
      <w:r>
        <w:rPr>
          <w:rFonts w:eastAsia="TimesNewRoman"/>
          <w:sz w:val="28"/>
          <w:szCs w:val="28"/>
          <w:u w:val="single"/>
        </w:rPr>
        <w:t xml:space="preserve"> </w:t>
      </w:r>
      <w:r w:rsidRPr="00A310A6">
        <w:rPr>
          <w:rFonts w:eastAsia="TimesNewRoman"/>
          <w:sz w:val="28"/>
          <w:szCs w:val="28"/>
          <w:u w:val="single"/>
        </w:rPr>
        <w:t>результатам</w:t>
      </w:r>
      <w:r>
        <w:rPr>
          <w:rFonts w:eastAsia="TimesNewRoman"/>
          <w:sz w:val="28"/>
          <w:szCs w:val="28"/>
          <w:u w:val="single"/>
        </w:rPr>
        <w:t xml:space="preserve"> </w:t>
      </w:r>
      <w:r w:rsidRPr="00A310A6">
        <w:rPr>
          <w:rFonts w:eastAsia="TimesNewRoman"/>
          <w:sz w:val="28"/>
          <w:szCs w:val="28"/>
          <w:u w:val="single"/>
        </w:rPr>
        <w:t>проведенных</w:t>
      </w:r>
      <w:r>
        <w:rPr>
          <w:rFonts w:eastAsia="TimesNewRoman"/>
          <w:sz w:val="28"/>
          <w:szCs w:val="28"/>
          <w:u w:val="single"/>
        </w:rPr>
        <w:t xml:space="preserve"> </w:t>
      </w:r>
      <w:r w:rsidRPr="00A310A6">
        <w:rPr>
          <w:rFonts w:eastAsia="TimesNewRoman"/>
          <w:sz w:val="28"/>
          <w:szCs w:val="28"/>
          <w:u w:val="single"/>
        </w:rPr>
        <w:t>исследований</w:t>
      </w:r>
      <w:r>
        <w:rPr>
          <w:rFonts w:eastAsia="TimesNewRoman"/>
          <w:sz w:val="28"/>
          <w:szCs w:val="28"/>
          <w:u w:val="single"/>
        </w:rPr>
        <w:t xml:space="preserve"> </w:t>
      </w:r>
      <w:r w:rsidRPr="00A310A6">
        <w:rPr>
          <w:rFonts w:eastAsia="TimesNewRoman"/>
          <w:sz w:val="28"/>
          <w:szCs w:val="28"/>
          <w:u w:val="single"/>
        </w:rPr>
        <w:t>и</w:t>
      </w:r>
      <w:r>
        <w:rPr>
          <w:rFonts w:eastAsia="TimesNewRoman"/>
          <w:sz w:val="28"/>
          <w:szCs w:val="28"/>
          <w:u w:val="single"/>
        </w:rPr>
        <w:t xml:space="preserve"> </w:t>
      </w:r>
      <w:r w:rsidRPr="00A310A6">
        <w:rPr>
          <w:rFonts w:eastAsia="TimesNewRoman"/>
          <w:sz w:val="28"/>
          <w:szCs w:val="28"/>
          <w:u w:val="single"/>
        </w:rPr>
        <w:t>расчетов,</w:t>
      </w:r>
      <w:r>
        <w:rPr>
          <w:rFonts w:eastAsia="TimesNewRoman"/>
          <w:sz w:val="28"/>
          <w:szCs w:val="28"/>
          <w:u w:val="single"/>
        </w:rPr>
        <w:t xml:space="preserve"> </w:t>
      </w:r>
      <w:r w:rsidRPr="00A310A6">
        <w:rPr>
          <w:rFonts w:eastAsia="TimesNewRoman"/>
          <w:sz w:val="28"/>
          <w:szCs w:val="28"/>
          <w:u w:val="single"/>
        </w:rPr>
        <w:t>о</w:t>
      </w:r>
      <w:r w:rsidRPr="00A310A6">
        <w:rPr>
          <w:rFonts w:eastAsia="TimesNewRoman"/>
          <w:sz w:val="28"/>
          <w:szCs w:val="28"/>
          <w:u w:val="single"/>
        </w:rPr>
        <w:t>д</w:t>
      </w:r>
      <w:r w:rsidRPr="00A310A6">
        <w:rPr>
          <w:rFonts w:eastAsia="TimesNewRoman"/>
          <w:sz w:val="28"/>
          <w:szCs w:val="28"/>
          <w:u w:val="single"/>
        </w:rPr>
        <w:t>нако</w:t>
      </w:r>
      <w:r>
        <w:rPr>
          <w:rFonts w:eastAsia="TimesNewRoman"/>
          <w:sz w:val="28"/>
          <w:szCs w:val="28"/>
          <w:u w:val="single"/>
        </w:rPr>
        <w:t xml:space="preserve"> </w:t>
      </w:r>
      <w:r w:rsidRPr="00A310A6">
        <w:rPr>
          <w:rFonts w:eastAsia="TimesNewRoman"/>
          <w:sz w:val="28"/>
          <w:szCs w:val="28"/>
          <w:u w:val="single"/>
        </w:rPr>
        <w:t>размещается</w:t>
      </w:r>
      <w:r>
        <w:rPr>
          <w:rFonts w:eastAsia="TimesNewRoman"/>
          <w:sz w:val="28"/>
          <w:szCs w:val="28"/>
          <w:u w:val="single"/>
        </w:rPr>
        <w:t xml:space="preserve"> </w:t>
      </w:r>
      <w:r w:rsidRPr="00A310A6">
        <w:rPr>
          <w:rFonts w:eastAsia="TimesNewRoman"/>
          <w:sz w:val="28"/>
          <w:szCs w:val="28"/>
          <w:u w:val="single"/>
        </w:rPr>
        <w:t>в</w:t>
      </w:r>
      <w:r>
        <w:rPr>
          <w:rFonts w:eastAsia="TimesNewRoman"/>
          <w:sz w:val="28"/>
          <w:szCs w:val="28"/>
          <w:u w:val="single"/>
        </w:rPr>
        <w:t xml:space="preserve"> </w:t>
      </w:r>
      <w:r w:rsidRPr="00A310A6">
        <w:rPr>
          <w:rFonts w:eastAsia="TimesNewRoman"/>
          <w:sz w:val="28"/>
          <w:szCs w:val="28"/>
          <w:u w:val="single"/>
        </w:rPr>
        <w:t>самом</w:t>
      </w:r>
      <w:r>
        <w:rPr>
          <w:rFonts w:eastAsia="TimesNewRoman"/>
          <w:sz w:val="28"/>
          <w:szCs w:val="28"/>
          <w:u w:val="single"/>
        </w:rPr>
        <w:t xml:space="preserve"> </w:t>
      </w:r>
      <w:r w:rsidRPr="00A310A6">
        <w:rPr>
          <w:rFonts w:eastAsia="TimesNewRoman"/>
          <w:sz w:val="28"/>
          <w:szCs w:val="28"/>
          <w:u w:val="single"/>
        </w:rPr>
        <w:t>начале</w:t>
      </w:r>
      <w:r>
        <w:rPr>
          <w:rFonts w:eastAsia="TimesNewRoman"/>
          <w:sz w:val="28"/>
          <w:szCs w:val="28"/>
          <w:u w:val="single"/>
        </w:rPr>
        <w:t xml:space="preserve"> </w:t>
      </w:r>
      <w:r w:rsidRPr="00A310A6">
        <w:rPr>
          <w:rFonts w:eastAsia="TimesNewRoman"/>
          <w:sz w:val="28"/>
          <w:szCs w:val="28"/>
          <w:u w:val="single"/>
        </w:rPr>
        <w:t>материала.</w:t>
      </w:r>
      <w:r>
        <w:rPr>
          <w:rFonts w:eastAsia="TimesNewRoman"/>
          <w:sz w:val="28"/>
          <w:szCs w:val="28"/>
        </w:rPr>
        <w:t xml:space="preserve"> </w:t>
      </w:r>
      <w:r w:rsidRPr="00A310A6">
        <w:rPr>
          <w:rFonts w:eastAsia="TimesNewRoman"/>
          <w:sz w:val="28"/>
          <w:szCs w:val="28"/>
        </w:rPr>
        <w:t>Такая</w:t>
      </w:r>
      <w:r>
        <w:rPr>
          <w:rFonts w:eastAsia="TimesNewRoman"/>
          <w:sz w:val="28"/>
          <w:szCs w:val="28"/>
        </w:rPr>
        <w:t xml:space="preserve"> </w:t>
      </w:r>
      <w:r w:rsidRPr="00A310A6">
        <w:rPr>
          <w:rFonts w:eastAsia="TimesNewRoman"/>
          <w:sz w:val="28"/>
          <w:szCs w:val="28"/>
        </w:rPr>
        <w:t>форма</w:t>
      </w:r>
      <w:r>
        <w:rPr>
          <w:rFonts w:eastAsia="TimesNewRoman"/>
          <w:sz w:val="28"/>
          <w:szCs w:val="28"/>
        </w:rPr>
        <w:t xml:space="preserve"> </w:t>
      </w:r>
      <w:r w:rsidRPr="00A310A6">
        <w:rPr>
          <w:rFonts w:eastAsia="TimesNewRoman"/>
          <w:sz w:val="28"/>
          <w:szCs w:val="28"/>
        </w:rPr>
        <w:t>построения</w:t>
      </w:r>
      <w:r>
        <w:rPr>
          <w:rFonts w:eastAsia="TimesNewRoman"/>
          <w:sz w:val="28"/>
          <w:szCs w:val="28"/>
        </w:rPr>
        <w:t xml:space="preserve"> </w:t>
      </w:r>
      <w:r w:rsidRPr="00A310A6">
        <w:rPr>
          <w:rFonts w:eastAsia="TimesNewRoman"/>
          <w:sz w:val="28"/>
          <w:szCs w:val="28"/>
        </w:rPr>
        <w:t>бизнес-плана</w:t>
      </w:r>
      <w:r>
        <w:rPr>
          <w:rFonts w:eastAsia="TimesNewRoman"/>
          <w:sz w:val="28"/>
          <w:szCs w:val="28"/>
        </w:rPr>
        <w:t xml:space="preserve"> </w:t>
      </w:r>
      <w:r w:rsidRPr="00A310A6">
        <w:rPr>
          <w:rFonts w:eastAsia="TimesNewRoman"/>
          <w:sz w:val="28"/>
          <w:szCs w:val="28"/>
        </w:rPr>
        <w:t>необходима</w:t>
      </w:r>
      <w:r>
        <w:rPr>
          <w:rFonts w:eastAsia="TimesNewRoman"/>
          <w:sz w:val="28"/>
          <w:szCs w:val="28"/>
        </w:rPr>
        <w:t xml:space="preserve"> </w:t>
      </w:r>
      <w:r w:rsidRPr="00A310A6">
        <w:rPr>
          <w:rFonts w:eastAsia="TimesNewRoman"/>
          <w:sz w:val="28"/>
          <w:szCs w:val="28"/>
        </w:rPr>
        <w:t>для</w:t>
      </w:r>
      <w:r>
        <w:rPr>
          <w:rFonts w:eastAsia="TimesNewRoman"/>
          <w:sz w:val="28"/>
          <w:szCs w:val="28"/>
        </w:rPr>
        <w:t xml:space="preserve"> </w:t>
      </w:r>
      <w:r w:rsidRPr="00A310A6">
        <w:rPr>
          <w:rFonts w:eastAsia="TimesNewRoman"/>
          <w:sz w:val="28"/>
          <w:szCs w:val="28"/>
        </w:rPr>
        <w:t>того,</w:t>
      </w:r>
      <w:r>
        <w:rPr>
          <w:rFonts w:eastAsia="TimesNewRoman"/>
          <w:sz w:val="28"/>
          <w:szCs w:val="28"/>
        </w:rPr>
        <w:t xml:space="preserve"> </w:t>
      </w:r>
      <w:r w:rsidRPr="00A310A6">
        <w:rPr>
          <w:rFonts w:eastAsia="TimesNewRoman"/>
          <w:sz w:val="28"/>
          <w:szCs w:val="28"/>
        </w:rPr>
        <w:t>чтобы</w:t>
      </w:r>
      <w:r>
        <w:rPr>
          <w:rFonts w:eastAsia="TimesNewRoman"/>
          <w:sz w:val="28"/>
          <w:szCs w:val="28"/>
        </w:rPr>
        <w:t xml:space="preserve"> </w:t>
      </w:r>
      <w:r w:rsidRPr="00A310A6">
        <w:rPr>
          <w:rFonts w:eastAsia="TimesNewRoman"/>
          <w:sz w:val="28"/>
          <w:szCs w:val="28"/>
        </w:rPr>
        <w:t>потенциальный</w:t>
      </w:r>
      <w:r>
        <w:rPr>
          <w:rFonts w:eastAsia="TimesNewRoman"/>
          <w:sz w:val="28"/>
          <w:szCs w:val="28"/>
        </w:rPr>
        <w:t xml:space="preserve"> </w:t>
      </w:r>
      <w:r w:rsidRPr="00A310A6">
        <w:rPr>
          <w:rFonts w:eastAsia="TimesNewRoman"/>
          <w:sz w:val="28"/>
          <w:szCs w:val="28"/>
        </w:rPr>
        <w:t>инвестор</w:t>
      </w:r>
      <w:r>
        <w:rPr>
          <w:rFonts w:eastAsia="TimesNewRoman"/>
          <w:sz w:val="28"/>
          <w:szCs w:val="28"/>
        </w:rPr>
        <w:t xml:space="preserve"> </w:t>
      </w:r>
      <w:r w:rsidRPr="00A310A6">
        <w:rPr>
          <w:rFonts w:eastAsia="TimesNewRoman"/>
          <w:sz w:val="28"/>
          <w:szCs w:val="28"/>
        </w:rPr>
        <w:t>с</w:t>
      </w:r>
      <w:r>
        <w:rPr>
          <w:rFonts w:eastAsia="TimesNewRoman"/>
          <w:sz w:val="28"/>
          <w:szCs w:val="28"/>
        </w:rPr>
        <w:t xml:space="preserve"> </w:t>
      </w:r>
      <w:r w:rsidRPr="00A310A6">
        <w:rPr>
          <w:rFonts w:eastAsia="TimesNewRoman"/>
          <w:sz w:val="28"/>
          <w:szCs w:val="28"/>
        </w:rPr>
        <w:t>самого</w:t>
      </w:r>
      <w:r>
        <w:rPr>
          <w:rFonts w:eastAsia="TimesNewRoman"/>
          <w:sz w:val="28"/>
          <w:szCs w:val="28"/>
        </w:rPr>
        <w:t xml:space="preserve"> </w:t>
      </w:r>
      <w:r w:rsidRPr="00A310A6">
        <w:rPr>
          <w:rFonts w:eastAsia="TimesNewRoman"/>
          <w:sz w:val="28"/>
          <w:szCs w:val="28"/>
        </w:rPr>
        <w:t>начала</w:t>
      </w:r>
      <w:r>
        <w:rPr>
          <w:rFonts w:eastAsia="TimesNewRoman"/>
          <w:sz w:val="28"/>
          <w:szCs w:val="28"/>
        </w:rPr>
        <w:t xml:space="preserve"> </w:t>
      </w:r>
      <w:r w:rsidRPr="00A310A6">
        <w:rPr>
          <w:rFonts w:eastAsia="TimesNewRoman"/>
          <w:sz w:val="28"/>
          <w:szCs w:val="28"/>
        </w:rPr>
        <w:t>озн</w:t>
      </w:r>
      <w:r w:rsidRPr="00A310A6">
        <w:rPr>
          <w:rFonts w:eastAsia="TimesNewRoman"/>
          <w:sz w:val="28"/>
          <w:szCs w:val="28"/>
        </w:rPr>
        <w:t>а</w:t>
      </w:r>
      <w:r w:rsidRPr="00A310A6">
        <w:rPr>
          <w:rFonts w:eastAsia="TimesNewRoman"/>
          <w:sz w:val="28"/>
          <w:szCs w:val="28"/>
        </w:rPr>
        <w:t>комления</w:t>
      </w:r>
      <w:r>
        <w:rPr>
          <w:rFonts w:eastAsia="TimesNewRoman"/>
          <w:sz w:val="28"/>
          <w:szCs w:val="28"/>
        </w:rPr>
        <w:t xml:space="preserve"> </w:t>
      </w:r>
      <w:r w:rsidRPr="00A310A6">
        <w:rPr>
          <w:rFonts w:eastAsia="TimesNewRoman"/>
          <w:sz w:val="28"/>
          <w:szCs w:val="28"/>
        </w:rPr>
        <w:t>с</w:t>
      </w:r>
      <w:r>
        <w:rPr>
          <w:rFonts w:eastAsia="TimesNewRoman"/>
          <w:sz w:val="28"/>
          <w:szCs w:val="28"/>
        </w:rPr>
        <w:t xml:space="preserve"> </w:t>
      </w:r>
      <w:r w:rsidRPr="00A310A6">
        <w:rPr>
          <w:rFonts w:eastAsia="TimesNewRoman"/>
          <w:sz w:val="28"/>
          <w:szCs w:val="28"/>
        </w:rPr>
        <w:t>проектом</w:t>
      </w:r>
      <w:r>
        <w:rPr>
          <w:rFonts w:eastAsia="TimesNewRoman"/>
          <w:sz w:val="28"/>
          <w:szCs w:val="28"/>
        </w:rPr>
        <w:t xml:space="preserve"> </w:t>
      </w:r>
      <w:r w:rsidRPr="00A310A6">
        <w:rPr>
          <w:rFonts w:eastAsia="TimesNewRoman"/>
          <w:sz w:val="28"/>
          <w:szCs w:val="28"/>
        </w:rPr>
        <w:t>составил</w:t>
      </w:r>
      <w:r>
        <w:rPr>
          <w:rFonts w:eastAsia="TimesNewRoman"/>
          <w:sz w:val="28"/>
          <w:szCs w:val="28"/>
        </w:rPr>
        <w:t xml:space="preserve"> </w:t>
      </w:r>
      <w:r w:rsidRPr="00A310A6">
        <w:rPr>
          <w:rFonts w:eastAsia="TimesNewRoman"/>
          <w:sz w:val="28"/>
          <w:szCs w:val="28"/>
        </w:rPr>
        <w:t>себе</w:t>
      </w:r>
      <w:r>
        <w:rPr>
          <w:rFonts w:eastAsia="TimesNewRoman"/>
          <w:sz w:val="28"/>
          <w:szCs w:val="28"/>
        </w:rPr>
        <w:t xml:space="preserve"> </w:t>
      </w:r>
      <w:r w:rsidRPr="00A310A6">
        <w:rPr>
          <w:rFonts w:eastAsia="TimesNewRoman"/>
          <w:sz w:val="28"/>
          <w:szCs w:val="28"/>
        </w:rPr>
        <w:t>четкое</w:t>
      </w:r>
      <w:r>
        <w:rPr>
          <w:rFonts w:eastAsia="TimesNewRoman"/>
          <w:sz w:val="28"/>
          <w:szCs w:val="28"/>
        </w:rPr>
        <w:t xml:space="preserve"> </w:t>
      </w:r>
      <w:r w:rsidRPr="00A310A6">
        <w:rPr>
          <w:rFonts w:eastAsia="TimesNewRoman"/>
          <w:sz w:val="28"/>
          <w:szCs w:val="28"/>
        </w:rPr>
        <w:t>представление</w:t>
      </w:r>
      <w:r>
        <w:rPr>
          <w:rFonts w:eastAsia="TimesNewRoman"/>
          <w:sz w:val="28"/>
          <w:szCs w:val="28"/>
        </w:rPr>
        <w:t xml:space="preserve"> </w:t>
      </w:r>
      <w:r w:rsidRPr="00A310A6">
        <w:rPr>
          <w:rFonts w:eastAsia="TimesNewRoman"/>
          <w:sz w:val="28"/>
          <w:szCs w:val="28"/>
        </w:rPr>
        <w:t>о</w:t>
      </w:r>
      <w:r>
        <w:rPr>
          <w:rFonts w:eastAsia="TimesNewRoman"/>
          <w:sz w:val="28"/>
          <w:szCs w:val="28"/>
        </w:rPr>
        <w:t xml:space="preserve"> </w:t>
      </w:r>
      <w:r w:rsidRPr="00A310A6">
        <w:rPr>
          <w:rFonts w:eastAsia="TimesNewRoman"/>
          <w:sz w:val="28"/>
          <w:szCs w:val="28"/>
        </w:rPr>
        <w:t>содержании</w:t>
      </w:r>
      <w:r>
        <w:rPr>
          <w:rFonts w:eastAsia="TimesNewRoman"/>
          <w:sz w:val="28"/>
          <w:szCs w:val="28"/>
        </w:rPr>
        <w:t xml:space="preserve"> </w:t>
      </w:r>
      <w:r w:rsidRPr="00A310A6">
        <w:rPr>
          <w:rFonts w:eastAsia="TimesNewRoman"/>
          <w:sz w:val="28"/>
          <w:szCs w:val="28"/>
        </w:rPr>
        <w:t>и</w:t>
      </w:r>
      <w:r>
        <w:rPr>
          <w:rFonts w:eastAsia="TimesNewRoman"/>
          <w:sz w:val="28"/>
          <w:szCs w:val="28"/>
        </w:rPr>
        <w:t xml:space="preserve"> </w:t>
      </w:r>
      <w:r w:rsidRPr="00A310A6">
        <w:rPr>
          <w:rFonts w:eastAsia="TimesNewRoman"/>
          <w:sz w:val="28"/>
          <w:szCs w:val="28"/>
        </w:rPr>
        <w:t>ожид</w:t>
      </w:r>
      <w:r w:rsidRPr="00A310A6">
        <w:rPr>
          <w:rFonts w:eastAsia="TimesNewRoman"/>
          <w:sz w:val="28"/>
          <w:szCs w:val="28"/>
        </w:rPr>
        <w:t>а</w:t>
      </w:r>
      <w:r w:rsidRPr="00A310A6">
        <w:rPr>
          <w:rFonts w:eastAsia="TimesNewRoman"/>
          <w:sz w:val="28"/>
          <w:szCs w:val="28"/>
        </w:rPr>
        <w:t>емых</w:t>
      </w:r>
      <w:r>
        <w:rPr>
          <w:rFonts w:eastAsia="TimesNewRoman"/>
          <w:sz w:val="28"/>
          <w:szCs w:val="28"/>
        </w:rPr>
        <w:t xml:space="preserve"> </w:t>
      </w:r>
      <w:r w:rsidRPr="00A310A6">
        <w:rPr>
          <w:rFonts w:eastAsia="TimesNewRoman"/>
          <w:sz w:val="28"/>
          <w:szCs w:val="28"/>
        </w:rPr>
        <w:t>результатах</w:t>
      </w:r>
      <w:r>
        <w:rPr>
          <w:rFonts w:eastAsia="TimesNewRoman"/>
          <w:sz w:val="28"/>
          <w:szCs w:val="28"/>
        </w:rPr>
        <w:t xml:space="preserve"> </w:t>
      </w:r>
      <w:r w:rsidRPr="00A310A6">
        <w:rPr>
          <w:rFonts w:eastAsia="TimesNewRoman"/>
          <w:sz w:val="28"/>
          <w:szCs w:val="28"/>
        </w:rPr>
        <w:t>проекта.</w:t>
      </w:r>
      <w:r>
        <w:rPr>
          <w:rFonts w:eastAsia="TimesNewRoman"/>
          <w:sz w:val="28"/>
          <w:szCs w:val="28"/>
        </w:rPr>
        <w:t xml:space="preserve"> </w:t>
      </w:r>
      <w:r w:rsidRPr="00A310A6">
        <w:rPr>
          <w:rFonts w:eastAsia="TimesNewRoman"/>
          <w:sz w:val="28"/>
          <w:szCs w:val="28"/>
        </w:rPr>
        <w:t>Для</w:t>
      </w:r>
      <w:r>
        <w:rPr>
          <w:rFonts w:eastAsia="TimesNewRoman"/>
          <w:sz w:val="28"/>
          <w:szCs w:val="28"/>
        </w:rPr>
        <w:t xml:space="preserve"> </w:t>
      </w:r>
      <w:r w:rsidRPr="00A310A6">
        <w:rPr>
          <w:rFonts w:eastAsia="TimesNewRoman"/>
          <w:sz w:val="28"/>
          <w:szCs w:val="28"/>
        </w:rPr>
        <w:t>этого</w:t>
      </w:r>
      <w:r>
        <w:rPr>
          <w:rFonts w:eastAsia="TimesNewRoman"/>
          <w:sz w:val="28"/>
          <w:szCs w:val="28"/>
        </w:rPr>
        <w:t xml:space="preserve"> </w:t>
      </w:r>
      <w:r w:rsidRPr="00A310A6">
        <w:rPr>
          <w:rFonts w:eastAsia="TimesNewRoman"/>
          <w:sz w:val="28"/>
          <w:szCs w:val="28"/>
        </w:rPr>
        <w:t>в</w:t>
      </w:r>
      <w:r>
        <w:rPr>
          <w:rFonts w:eastAsia="TimesNewRoman"/>
          <w:sz w:val="28"/>
          <w:szCs w:val="28"/>
        </w:rPr>
        <w:t xml:space="preserve"> </w:t>
      </w:r>
      <w:r w:rsidRPr="00A310A6">
        <w:rPr>
          <w:rFonts w:eastAsia="TimesNewRoman"/>
          <w:sz w:val="28"/>
          <w:szCs w:val="28"/>
        </w:rPr>
        <w:t>данном</w:t>
      </w:r>
      <w:r>
        <w:rPr>
          <w:rFonts w:eastAsia="TimesNewRoman"/>
          <w:sz w:val="28"/>
          <w:szCs w:val="28"/>
        </w:rPr>
        <w:t xml:space="preserve"> </w:t>
      </w:r>
      <w:r w:rsidRPr="00A310A6">
        <w:rPr>
          <w:rFonts w:eastAsia="TimesNewRoman"/>
          <w:sz w:val="28"/>
          <w:szCs w:val="28"/>
        </w:rPr>
        <w:t>разделе</w:t>
      </w:r>
      <w:r>
        <w:rPr>
          <w:rFonts w:eastAsia="TimesNewRoman"/>
          <w:sz w:val="28"/>
          <w:szCs w:val="28"/>
        </w:rPr>
        <w:t xml:space="preserve"> </w:t>
      </w:r>
      <w:r w:rsidRPr="00A310A6">
        <w:rPr>
          <w:rFonts w:eastAsia="TimesNewRoman"/>
          <w:sz w:val="28"/>
          <w:szCs w:val="28"/>
        </w:rPr>
        <w:t>излагается</w:t>
      </w:r>
      <w:r>
        <w:rPr>
          <w:rFonts w:eastAsia="TimesNewRoman"/>
          <w:sz w:val="28"/>
          <w:szCs w:val="28"/>
        </w:rPr>
        <w:t xml:space="preserve"> </w:t>
      </w:r>
      <w:r w:rsidRPr="00A310A6">
        <w:rPr>
          <w:rFonts w:eastAsia="TimesNewRoman"/>
          <w:sz w:val="28"/>
          <w:szCs w:val="28"/>
        </w:rPr>
        <w:t>«сокращенная»</w:t>
      </w:r>
      <w:r>
        <w:rPr>
          <w:rFonts w:eastAsia="TimesNewRoman"/>
          <w:sz w:val="28"/>
          <w:szCs w:val="28"/>
        </w:rPr>
        <w:t xml:space="preserve"> </w:t>
      </w:r>
      <w:r w:rsidRPr="00A310A6">
        <w:rPr>
          <w:rFonts w:eastAsia="TimesNewRoman"/>
          <w:sz w:val="28"/>
          <w:szCs w:val="28"/>
        </w:rPr>
        <w:t>версия</w:t>
      </w:r>
      <w:r>
        <w:rPr>
          <w:rFonts w:eastAsia="TimesNewRoman"/>
          <w:sz w:val="28"/>
          <w:szCs w:val="28"/>
        </w:rPr>
        <w:t xml:space="preserve"> </w:t>
      </w:r>
      <w:r w:rsidRPr="00A310A6">
        <w:rPr>
          <w:rFonts w:eastAsia="TimesNewRoman"/>
          <w:sz w:val="28"/>
          <w:szCs w:val="28"/>
        </w:rPr>
        <w:t>бизнес-плана,</w:t>
      </w:r>
      <w:r>
        <w:rPr>
          <w:rFonts w:eastAsia="TimesNewRoman"/>
          <w:sz w:val="28"/>
          <w:szCs w:val="28"/>
        </w:rPr>
        <w:t xml:space="preserve"> </w:t>
      </w:r>
      <w:r w:rsidRPr="00A310A6">
        <w:rPr>
          <w:rFonts w:eastAsia="TimesNewRoman"/>
          <w:sz w:val="28"/>
          <w:szCs w:val="28"/>
        </w:rPr>
        <w:t>содержащая</w:t>
      </w:r>
      <w:r>
        <w:rPr>
          <w:rFonts w:eastAsia="TimesNewRoman"/>
          <w:sz w:val="28"/>
          <w:szCs w:val="28"/>
        </w:rPr>
        <w:t xml:space="preserve"> </w:t>
      </w:r>
      <w:r w:rsidRPr="00A310A6">
        <w:rPr>
          <w:rFonts w:eastAsia="TimesNewRoman"/>
          <w:sz w:val="28"/>
          <w:szCs w:val="28"/>
        </w:rPr>
        <w:t>конечные</w:t>
      </w:r>
      <w:r>
        <w:rPr>
          <w:rFonts w:eastAsia="TimesNewRoman"/>
          <w:sz w:val="28"/>
          <w:szCs w:val="28"/>
        </w:rPr>
        <w:t xml:space="preserve"> </w:t>
      </w:r>
      <w:r w:rsidRPr="00A310A6">
        <w:rPr>
          <w:rFonts w:eastAsia="TimesNewRoman"/>
          <w:sz w:val="28"/>
          <w:szCs w:val="28"/>
        </w:rPr>
        <w:t>результаты</w:t>
      </w:r>
      <w:r>
        <w:rPr>
          <w:rFonts w:eastAsia="TimesNewRoman"/>
          <w:sz w:val="28"/>
          <w:szCs w:val="28"/>
        </w:rPr>
        <w:t xml:space="preserve"> </w:t>
      </w:r>
      <w:r w:rsidRPr="00A310A6">
        <w:rPr>
          <w:rFonts w:eastAsia="TimesNewRoman"/>
          <w:sz w:val="28"/>
          <w:szCs w:val="28"/>
        </w:rPr>
        <w:t>проработки</w:t>
      </w:r>
      <w:r>
        <w:rPr>
          <w:rFonts w:eastAsia="TimesNewRoman"/>
          <w:sz w:val="28"/>
          <w:szCs w:val="28"/>
        </w:rPr>
        <w:t xml:space="preserve"> </w:t>
      </w:r>
      <w:r w:rsidRPr="00A310A6">
        <w:rPr>
          <w:rFonts w:eastAsia="TimesNewRoman"/>
          <w:sz w:val="28"/>
          <w:szCs w:val="28"/>
        </w:rPr>
        <w:t>последующих</w:t>
      </w:r>
      <w:r>
        <w:rPr>
          <w:rFonts w:eastAsia="TimesNewRoman"/>
          <w:sz w:val="28"/>
          <w:szCs w:val="28"/>
        </w:rPr>
        <w:t xml:space="preserve"> </w:t>
      </w:r>
      <w:r w:rsidRPr="00A310A6">
        <w:rPr>
          <w:rFonts w:eastAsia="TimesNewRoman"/>
          <w:sz w:val="28"/>
          <w:szCs w:val="28"/>
        </w:rPr>
        <w:t>разделов.</w:t>
      </w:r>
    </w:p>
    <w:p w:rsidR="00BF268A" w:rsidRPr="00A310A6" w:rsidRDefault="00BF268A" w:rsidP="00BF268A">
      <w:pPr>
        <w:autoSpaceDE w:val="0"/>
        <w:autoSpaceDN w:val="0"/>
        <w:adjustRightInd w:val="0"/>
        <w:ind w:firstLine="709"/>
        <w:jc w:val="both"/>
        <w:rPr>
          <w:rFonts w:eastAsia="TimesNewRoman"/>
          <w:sz w:val="28"/>
          <w:szCs w:val="28"/>
        </w:rPr>
      </w:pPr>
      <w:r w:rsidRPr="00A310A6">
        <w:rPr>
          <w:rFonts w:eastAsia="TimesNewRoman"/>
          <w:sz w:val="28"/>
          <w:szCs w:val="28"/>
        </w:rPr>
        <w:t>Основные</w:t>
      </w:r>
      <w:r>
        <w:rPr>
          <w:rFonts w:eastAsia="TimesNewRoman"/>
          <w:sz w:val="28"/>
          <w:szCs w:val="28"/>
        </w:rPr>
        <w:t xml:space="preserve"> </w:t>
      </w:r>
      <w:r w:rsidRPr="00A310A6">
        <w:rPr>
          <w:rFonts w:eastAsia="TimesNewRoman"/>
          <w:sz w:val="28"/>
          <w:szCs w:val="28"/>
        </w:rPr>
        <w:t>моменты</w:t>
      </w:r>
      <w:r>
        <w:rPr>
          <w:rFonts w:eastAsia="TimesNewRoman"/>
          <w:sz w:val="28"/>
          <w:szCs w:val="28"/>
        </w:rPr>
        <w:t xml:space="preserve"> </w:t>
      </w:r>
      <w:r w:rsidRPr="00A310A6">
        <w:rPr>
          <w:rFonts w:eastAsia="TimesNewRoman"/>
          <w:sz w:val="28"/>
          <w:szCs w:val="28"/>
        </w:rPr>
        <w:t>резюме:</w:t>
      </w:r>
    </w:p>
    <w:p w:rsidR="00BF268A" w:rsidRPr="00A310A6" w:rsidRDefault="00BF268A" w:rsidP="00BF268A">
      <w:pPr>
        <w:pStyle w:val="11"/>
        <w:numPr>
          <w:ilvl w:val="0"/>
          <w:numId w:val="25"/>
        </w:numPr>
        <w:tabs>
          <w:tab w:val="left" w:pos="993"/>
        </w:tabs>
        <w:autoSpaceDE w:val="0"/>
        <w:autoSpaceDN w:val="0"/>
        <w:adjustRightInd w:val="0"/>
        <w:ind w:left="0" w:firstLine="709"/>
        <w:jc w:val="both"/>
        <w:rPr>
          <w:rFonts w:eastAsia="TimesNewRoman"/>
          <w:sz w:val="28"/>
          <w:szCs w:val="28"/>
        </w:rPr>
      </w:pPr>
      <w:r w:rsidRPr="00A310A6">
        <w:rPr>
          <w:rFonts w:eastAsia="TimesNewRoman"/>
          <w:sz w:val="28"/>
          <w:szCs w:val="28"/>
        </w:rPr>
        <w:t>краткая</w:t>
      </w:r>
      <w:r>
        <w:rPr>
          <w:rFonts w:eastAsia="TimesNewRoman"/>
          <w:sz w:val="28"/>
          <w:szCs w:val="28"/>
        </w:rPr>
        <w:t xml:space="preserve"> </w:t>
      </w:r>
      <w:r w:rsidRPr="00A310A6">
        <w:rPr>
          <w:rFonts w:eastAsia="TimesNewRoman"/>
          <w:sz w:val="28"/>
          <w:szCs w:val="28"/>
        </w:rPr>
        <w:t>характеристика</w:t>
      </w:r>
      <w:r>
        <w:rPr>
          <w:rFonts w:eastAsia="TimesNewRoman"/>
          <w:sz w:val="28"/>
          <w:szCs w:val="28"/>
        </w:rPr>
        <w:t xml:space="preserve"> </w:t>
      </w:r>
      <w:r w:rsidRPr="00A310A6">
        <w:rPr>
          <w:rFonts w:eastAsia="TimesNewRoman"/>
          <w:sz w:val="28"/>
          <w:szCs w:val="28"/>
        </w:rPr>
        <w:t>предприятия:</w:t>
      </w:r>
      <w:r>
        <w:rPr>
          <w:rFonts w:eastAsia="TimesNewRoman"/>
          <w:sz w:val="28"/>
          <w:szCs w:val="28"/>
        </w:rPr>
        <w:t xml:space="preserve"> </w:t>
      </w:r>
      <w:r w:rsidRPr="00A310A6">
        <w:rPr>
          <w:rFonts w:eastAsia="TimesNewRoman"/>
          <w:sz w:val="28"/>
          <w:szCs w:val="28"/>
        </w:rPr>
        <w:t>дата</w:t>
      </w:r>
      <w:r>
        <w:rPr>
          <w:rFonts w:eastAsia="TimesNewRoman"/>
          <w:sz w:val="28"/>
          <w:szCs w:val="28"/>
        </w:rPr>
        <w:t xml:space="preserve"> </w:t>
      </w:r>
      <w:r w:rsidRPr="00A310A6">
        <w:rPr>
          <w:rFonts w:eastAsia="TimesNewRoman"/>
          <w:sz w:val="28"/>
          <w:szCs w:val="28"/>
        </w:rPr>
        <w:t>учреждения,</w:t>
      </w:r>
      <w:r>
        <w:rPr>
          <w:rFonts w:eastAsia="TimesNewRoman"/>
          <w:sz w:val="28"/>
          <w:szCs w:val="28"/>
        </w:rPr>
        <w:t xml:space="preserve"> </w:t>
      </w:r>
      <w:r w:rsidRPr="00A310A6">
        <w:rPr>
          <w:rFonts w:eastAsia="TimesNewRoman"/>
          <w:sz w:val="28"/>
          <w:szCs w:val="28"/>
        </w:rPr>
        <w:t>цели</w:t>
      </w:r>
      <w:r>
        <w:rPr>
          <w:rFonts w:eastAsia="TimesNewRoman"/>
          <w:sz w:val="28"/>
          <w:szCs w:val="28"/>
        </w:rPr>
        <w:t xml:space="preserve"> </w:t>
      </w:r>
      <w:r w:rsidRPr="00A310A6">
        <w:rPr>
          <w:rFonts w:eastAsia="TimesNewRoman"/>
          <w:sz w:val="28"/>
          <w:szCs w:val="28"/>
        </w:rPr>
        <w:t>организации</w:t>
      </w:r>
      <w:r>
        <w:rPr>
          <w:rFonts w:eastAsia="TimesNewRoman"/>
          <w:sz w:val="28"/>
          <w:szCs w:val="28"/>
        </w:rPr>
        <w:t xml:space="preserve"> </w:t>
      </w:r>
      <w:r w:rsidRPr="00A310A6">
        <w:rPr>
          <w:rFonts w:eastAsia="TimesNewRoman"/>
          <w:sz w:val="28"/>
          <w:szCs w:val="28"/>
        </w:rPr>
        <w:t>предприятия,</w:t>
      </w:r>
      <w:r>
        <w:rPr>
          <w:rFonts w:eastAsia="TimesNewRoman"/>
          <w:sz w:val="28"/>
          <w:szCs w:val="28"/>
        </w:rPr>
        <w:t xml:space="preserve"> </w:t>
      </w:r>
      <w:r w:rsidRPr="00A310A6">
        <w:rPr>
          <w:rFonts w:eastAsia="TimesNewRoman"/>
          <w:sz w:val="28"/>
          <w:szCs w:val="28"/>
        </w:rPr>
        <w:t>форма</w:t>
      </w:r>
      <w:r>
        <w:rPr>
          <w:rFonts w:eastAsia="TimesNewRoman"/>
          <w:sz w:val="28"/>
          <w:szCs w:val="28"/>
        </w:rPr>
        <w:t xml:space="preserve"> </w:t>
      </w:r>
      <w:r w:rsidRPr="00A310A6">
        <w:rPr>
          <w:rFonts w:eastAsia="TimesNewRoman"/>
          <w:sz w:val="28"/>
          <w:szCs w:val="28"/>
        </w:rPr>
        <w:t>собственности,</w:t>
      </w:r>
      <w:r>
        <w:rPr>
          <w:rFonts w:eastAsia="TimesNewRoman"/>
          <w:sz w:val="28"/>
          <w:szCs w:val="28"/>
        </w:rPr>
        <w:t xml:space="preserve"> </w:t>
      </w:r>
      <w:r w:rsidRPr="00A310A6">
        <w:rPr>
          <w:rFonts w:eastAsia="TimesNewRoman"/>
          <w:sz w:val="28"/>
          <w:szCs w:val="28"/>
        </w:rPr>
        <w:t>организационно-правовая</w:t>
      </w:r>
      <w:r>
        <w:rPr>
          <w:rFonts w:eastAsia="TimesNewRoman"/>
          <w:sz w:val="28"/>
          <w:szCs w:val="28"/>
        </w:rPr>
        <w:t xml:space="preserve"> </w:t>
      </w:r>
      <w:r w:rsidRPr="00A310A6">
        <w:rPr>
          <w:rFonts w:eastAsia="TimesNewRoman"/>
          <w:sz w:val="28"/>
          <w:szCs w:val="28"/>
        </w:rPr>
        <w:t>форма;</w:t>
      </w:r>
    </w:p>
    <w:p w:rsidR="00BF268A" w:rsidRPr="00A310A6" w:rsidRDefault="00BF268A" w:rsidP="00BF268A">
      <w:pPr>
        <w:pStyle w:val="11"/>
        <w:numPr>
          <w:ilvl w:val="0"/>
          <w:numId w:val="25"/>
        </w:numPr>
        <w:tabs>
          <w:tab w:val="left" w:pos="993"/>
        </w:tabs>
        <w:autoSpaceDE w:val="0"/>
        <w:autoSpaceDN w:val="0"/>
        <w:adjustRightInd w:val="0"/>
        <w:ind w:left="0" w:firstLine="709"/>
        <w:jc w:val="both"/>
        <w:rPr>
          <w:rFonts w:eastAsia="TimesNewRoman"/>
          <w:sz w:val="28"/>
          <w:szCs w:val="28"/>
        </w:rPr>
      </w:pPr>
      <w:r w:rsidRPr="00A310A6">
        <w:rPr>
          <w:rFonts w:eastAsia="TimesNewRoman"/>
          <w:sz w:val="28"/>
          <w:szCs w:val="28"/>
        </w:rPr>
        <w:t>цель</w:t>
      </w:r>
      <w:r>
        <w:rPr>
          <w:rFonts w:eastAsia="TimesNewRoman"/>
          <w:sz w:val="28"/>
          <w:szCs w:val="28"/>
        </w:rPr>
        <w:t xml:space="preserve"> </w:t>
      </w:r>
      <w:r w:rsidRPr="00A310A6">
        <w:rPr>
          <w:rFonts w:eastAsia="TimesNewRoman"/>
          <w:sz w:val="28"/>
          <w:szCs w:val="28"/>
        </w:rPr>
        <w:t>инвестиционного</w:t>
      </w:r>
      <w:r>
        <w:rPr>
          <w:rFonts w:eastAsia="TimesNewRoman"/>
          <w:sz w:val="28"/>
          <w:szCs w:val="28"/>
        </w:rPr>
        <w:t xml:space="preserve"> </w:t>
      </w:r>
      <w:r w:rsidRPr="00A310A6">
        <w:rPr>
          <w:rFonts w:eastAsia="TimesNewRoman"/>
          <w:sz w:val="28"/>
          <w:szCs w:val="28"/>
        </w:rPr>
        <w:t>проекта:</w:t>
      </w:r>
      <w:r>
        <w:rPr>
          <w:rFonts w:eastAsia="TimesNewRoman"/>
          <w:sz w:val="28"/>
          <w:szCs w:val="28"/>
        </w:rPr>
        <w:t xml:space="preserve"> </w:t>
      </w:r>
      <w:r w:rsidRPr="00A310A6">
        <w:rPr>
          <w:rFonts w:eastAsia="TimesNewRoman"/>
          <w:sz w:val="28"/>
          <w:szCs w:val="28"/>
        </w:rPr>
        <w:t>основные</w:t>
      </w:r>
      <w:r>
        <w:rPr>
          <w:rFonts w:eastAsia="TimesNewRoman"/>
          <w:sz w:val="28"/>
          <w:szCs w:val="28"/>
        </w:rPr>
        <w:t xml:space="preserve"> </w:t>
      </w:r>
      <w:r w:rsidRPr="00A310A6">
        <w:rPr>
          <w:rFonts w:eastAsia="TimesNewRoman"/>
          <w:sz w:val="28"/>
          <w:szCs w:val="28"/>
        </w:rPr>
        <w:t>моменты</w:t>
      </w:r>
      <w:r>
        <w:rPr>
          <w:rFonts w:eastAsia="TimesNewRoman"/>
          <w:sz w:val="28"/>
          <w:szCs w:val="28"/>
        </w:rPr>
        <w:t xml:space="preserve"> </w:t>
      </w:r>
      <w:r w:rsidRPr="00A310A6">
        <w:rPr>
          <w:rFonts w:eastAsia="TimesNewRoman"/>
          <w:sz w:val="28"/>
          <w:szCs w:val="28"/>
        </w:rPr>
        <w:t>будущего</w:t>
      </w:r>
      <w:r>
        <w:rPr>
          <w:rFonts w:eastAsia="TimesNewRoman"/>
          <w:sz w:val="28"/>
          <w:szCs w:val="28"/>
        </w:rPr>
        <w:t xml:space="preserve"> </w:t>
      </w:r>
      <w:r w:rsidRPr="00A310A6">
        <w:rPr>
          <w:rFonts w:eastAsia="TimesNewRoman"/>
          <w:sz w:val="28"/>
          <w:szCs w:val="28"/>
        </w:rPr>
        <w:t>произво</w:t>
      </w:r>
      <w:r w:rsidRPr="00A310A6">
        <w:rPr>
          <w:rFonts w:eastAsia="TimesNewRoman"/>
          <w:sz w:val="28"/>
          <w:szCs w:val="28"/>
        </w:rPr>
        <w:t>д</w:t>
      </w:r>
      <w:r w:rsidRPr="00A310A6">
        <w:rPr>
          <w:rFonts w:eastAsia="TimesNewRoman"/>
          <w:sz w:val="28"/>
          <w:szCs w:val="28"/>
        </w:rPr>
        <w:t>ства</w:t>
      </w:r>
      <w:r>
        <w:rPr>
          <w:rFonts w:eastAsia="TimesNewRoman"/>
          <w:sz w:val="28"/>
          <w:szCs w:val="28"/>
        </w:rPr>
        <w:t xml:space="preserve">, </w:t>
      </w:r>
      <w:r w:rsidRPr="00A310A6">
        <w:rPr>
          <w:rFonts w:eastAsia="TimesNewRoman"/>
          <w:sz w:val="28"/>
          <w:szCs w:val="28"/>
        </w:rPr>
        <w:t>характеристика</w:t>
      </w:r>
      <w:r>
        <w:rPr>
          <w:rFonts w:eastAsia="TimesNewRoman"/>
          <w:sz w:val="28"/>
          <w:szCs w:val="28"/>
        </w:rPr>
        <w:t xml:space="preserve"> </w:t>
      </w:r>
      <w:r w:rsidRPr="00A310A6">
        <w:rPr>
          <w:rFonts w:eastAsia="TimesNewRoman"/>
          <w:sz w:val="28"/>
          <w:szCs w:val="28"/>
        </w:rPr>
        <w:t>услуг</w:t>
      </w:r>
      <w:r>
        <w:rPr>
          <w:rFonts w:eastAsia="TimesNewRoman"/>
          <w:sz w:val="28"/>
          <w:szCs w:val="28"/>
        </w:rPr>
        <w:t xml:space="preserve"> </w:t>
      </w:r>
      <w:r w:rsidRPr="00A310A6">
        <w:rPr>
          <w:rFonts w:eastAsia="TimesNewRoman"/>
          <w:sz w:val="28"/>
          <w:szCs w:val="28"/>
        </w:rPr>
        <w:t>по</w:t>
      </w:r>
      <w:r>
        <w:rPr>
          <w:rFonts w:eastAsia="TimesNewRoman"/>
          <w:sz w:val="28"/>
          <w:szCs w:val="28"/>
        </w:rPr>
        <w:t xml:space="preserve"> </w:t>
      </w:r>
      <w:r w:rsidRPr="00A310A6">
        <w:rPr>
          <w:rFonts w:eastAsia="TimesNewRoman"/>
          <w:sz w:val="28"/>
          <w:szCs w:val="28"/>
        </w:rPr>
        <w:t>выпуску</w:t>
      </w:r>
      <w:r>
        <w:rPr>
          <w:rFonts w:eastAsia="TimesNewRoman"/>
          <w:sz w:val="28"/>
          <w:szCs w:val="28"/>
        </w:rPr>
        <w:t xml:space="preserve"> </w:t>
      </w:r>
      <w:r w:rsidRPr="00A310A6">
        <w:rPr>
          <w:rFonts w:eastAsia="TimesNewRoman"/>
          <w:sz w:val="28"/>
          <w:szCs w:val="28"/>
        </w:rPr>
        <w:t>продукции,</w:t>
      </w:r>
      <w:r>
        <w:rPr>
          <w:rFonts w:eastAsia="TimesNewRoman"/>
          <w:sz w:val="28"/>
          <w:szCs w:val="28"/>
        </w:rPr>
        <w:t xml:space="preserve"> </w:t>
      </w:r>
      <w:r w:rsidRPr="00A310A6">
        <w:rPr>
          <w:rFonts w:eastAsia="TimesNewRoman"/>
          <w:sz w:val="28"/>
          <w:szCs w:val="28"/>
        </w:rPr>
        <w:t>качественные</w:t>
      </w:r>
      <w:r>
        <w:rPr>
          <w:rFonts w:eastAsia="TimesNewRoman"/>
          <w:sz w:val="28"/>
          <w:szCs w:val="28"/>
        </w:rPr>
        <w:t xml:space="preserve"> </w:t>
      </w:r>
      <w:r w:rsidRPr="00A310A6">
        <w:rPr>
          <w:rFonts w:eastAsia="TimesNewRoman"/>
          <w:sz w:val="28"/>
          <w:szCs w:val="28"/>
        </w:rPr>
        <w:t>отличия</w:t>
      </w:r>
      <w:r>
        <w:rPr>
          <w:rFonts w:eastAsia="TimesNewRoman"/>
          <w:sz w:val="28"/>
          <w:szCs w:val="28"/>
        </w:rPr>
        <w:t xml:space="preserve"> </w:t>
      </w:r>
      <w:r w:rsidRPr="00A310A6">
        <w:rPr>
          <w:rFonts w:eastAsia="TimesNewRoman"/>
          <w:sz w:val="28"/>
          <w:szCs w:val="28"/>
        </w:rPr>
        <w:t>пр</w:t>
      </w:r>
      <w:r w:rsidRPr="00A310A6">
        <w:rPr>
          <w:rFonts w:eastAsia="TimesNewRoman"/>
          <w:sz w:val="28"/>
          <w:szCs w:val="28"/>
        </w:rPr>
        <w:t>о</w:t>
      </w:r>
      <w:r w:rsidRPr="00A310A6">
        <w:rPr>
          <w:rFonts w:eastAsia="TimesNewRoman"/>
          <w:sz w:val="28"/>
          <w:szCs w:val="28"/>
        </w:rPr>
        <w:t>дукции</w:t>
      </w:r>
      <w:r>
        <w:rPr>
          <w:rFonts w:eastAsia="TimesNewRoman"/>
          <w:sz w:val="28"/>
          <w:szCs w:val="28"/>
        </w:rPr>
        <w:t xml:space="preserve"> </w:t>
      </w:r>
      <w:r w:rsidRPr="00A310A6">
        <w:rPr>
          <w:rFonts w:eastAsia="TimesNewRoman"/>
          <w:sz w:val="28"/>
          <w:szCs w:val="28"/>
        </w:rPr>
        <w:t>предприятия</w:t>
      </w:r>
      <w:r>
        <w:rPr>
          <w:rFonts w:eastAsia="TimesNewRoman"/>
          <w:sz w:val="28"/>
          <w:szCs w:val="28"/>
        </w:rPr>
        <w:t xml:space="preserve"> </w:t>
      </w:r>
      <w:r w:rsidRPr="00A310A6">
        <w:rPr>
          <w:rFonts w:eastAsia="TimesNewRoman"/>
          <w:sz w:val="28"/>
          <w:szCs w:val="28"/>
        </w:rPr>
        <w:t>от</w:t>
      </w:r>
      <w:r>
        <w:rPr>
          <w:rFonts w:eastAsia="TimesNewRoman"/>
          <w:sz w:val="28"/>
          <w:szCs w:val="28"/>
        </w:rPr>
        <w:t xml:space="preserve"> </w:t>
      </w:r>
      <w:r w:rsidRPr="00A310A6">
        <w:rPr>
          <w:rFonts w:eastAsia="TimesNewRoman"/>
          <w:sz w:val="28"/>
          <w:szCs w:val="28"/>
        </w:rPr>
        <w:t>продукции-аналога;</w:t>
      </w:r>
    </w:p>
    <w:p w:rsidR="00BF268A" w:rsidRPr="00A310A6" w:rsidRDefault="00BF268A" w:rsidP="00BF268A">
      <w:pPr>
        <w:pStyle w:val="11"/>
        <w:numPr>
          <w:ilvl w:val="0"/>
          <w:numId w:val="25"/>
        </w:numPr>
        <w:tabs>
          <w:tab w:val="left" w:pos="993"/>
        </w:tabs>
        <w:autoSpaceDE w:val="0"/>
        <w:autoSpaceDN w:val="0"/>
        <w:adjustRightInd w:val="0"/>
        <w:ind w:left="0" w:firstLine="709"/>
        <w:jc w:val="both"/>
        <w:rPr>
          <w:rFonts w:eastAsia="TimesNewRoman"/>
          <w:sz w:val="28"/>
          <w:szCs w:val="28"/>
        </w:rPr>
      </w:pPr>
      <w:r w:rsidRPr="00A310A6">
        <w:rPr>
          <w:rFonts w:eastAsia="TimesNewRoman"/>
          <w:sz w:val="28"/>
          <w:szCs w:val="28"/>
        </w:rPr>
        <w:t>предполагаемый</w:t>
      </w:r>
      <w:r>
        <w:rPr>
          <w:rFonts w:eastAsia="TimesNewRoman"/>
          <w:sz w:val="28"/>
          <w:szCs w:val="28"/>
        </w:rPr>
        <w:t xml:space="preserve"> </w:t>
      </w:r>
      <w:r w:rsidRPr="00A310A6">
        <w:rPr>
          <w:rFonts w:eastAsia="TimesNewRoman"/>
          <w:sz w:val="28"/>
          <w:szCs w:val="28"/>
        </w:rPr>
        <w:t>объем</w:t>
      </w:r>
      <w:r>
        <w:rPr>
          <w:rFonts w:eastAsia="TimesNewRoman"/>
          <w:sz w:val="28"/>
          <w:szCs w:val="28"/>
        </w:rPr>
        <w:t xml:space="preserve"> </w:t>
      </w:r>
      <w:r w:rsidRPr="00A310A6">
        <w:rPr>
          <w:rFonts w:eastAsia="TimesNewRoman"/>
          <w:sz w:val="28"/>
          <w:szCs w:val="28"/>
        </w:rPr>
        <w:t>производства</w:t>
      </w:r>
      <w:r>
        <w:rPr>
          <w:rFonts w:eastAsia="TimesNewRoman"/>
          <w:sz w:val="28"/>
          <w:szCs w:val="28"/>
        </w:rPr>
        <w:t xml:space="preserve"> </w:t>
      </w:r>
      <w:r w:rsidRPr="00A310A6">
        <w:rPr>
          <w:rFonts w:eastAsia="TimesNewRoman"/>
          <w:sz w:val="28"/>
          <w:szCs w:val="28"/>
        </w:rPr>
        <w:t>в</w:t>
      </w:r>
      <w:r>
        <w:rPr>
          <w:rFonts w:eastAsia="TimesNewRoman"/>
          <w:sz w:val="28"/>
          <w:szCs w:val="28"/>
        </w:rPr>
        <w:t xml:space="preserve"> </w:t>
      </w:r>
      <w:r w:rsidRPr="00A310A6">
        <w:rPr>
          <w:rFonts w:eastAsia="TimesNewRoman"/>
          <w:sz w:val="28"/>
          <w:szCs w:val="28"/>
        </w:rPr>
        <w:t>натуральных</w:t>
      </w:r>
      <w:r>
        <w:rPr>
          <w:rFonts w:eastAsia="TimesNewRoman"/>
          <w:sz w:val="28"/>
          <w:szCs w:val="28"/>
        </w:rPr>
        <w:t xml:space="preserve"> </w:t>
      </w:r>
      <w:r w:rsidRPr="00A310A6">
        <w:rPr>
          <w:rFonts w:eastAsia="TimesNewRoman"/>
          <w:sz w:val="28"/>
          <w:szCs w:val="28"/>
        </w:rPr>
        <w:t>единицах</w:t>
      </w:r>
      <w:r>
        <w:rPr>
          <w:rFonts w:eastAsia="TimesNewRoman"/>
          <w:sz w:val="28"/>
          <w:szCs w:val="28"/>
        </w:rPr>
        <w:t xml:space="preserve"> </w:t>
      </w:r>
      <w:r w:rsidRPr="00A310A6">
        <w:rPr>
          <w:rFonts w:eastAsia="TimesNewRoman"/>
          <w:sz w:val="28"/>
          <w:szCs w:val="28"/>
        </w:rPr>
        <w:t>и</w:t>
      </w:r>
      <w:r>
        <w:rPr>
          <w:rFonts w:eastAsia="TimesNewRoman"/>
          <w:sz w:val="28"/>
          <w:szCs w:val="28"/>
        </w:rPr>
        <w:t xml:space="preserve"> </w:t>
      </w:r>
      <w:r w:rsidRPr="00A310A6">
        <w:rPr>
          <w:rFonts w:eastAsia="TimesNewRoman"/>
          <w:sz w:val="28"/>
          <w:szCs w:val="28"/>
        </w:rPr>
        <w:t>объем</w:t>
      </w:r>
      <w:r>
        <w:rPr>
          <w:rFonts w:eastAsia="TimesNewRoman"/>
          <w:sz w:val="28"/>
          <w:szCs w:val="28"/>
        </w:rPr>
        <w:t xml:space="preserve"> </w:t>
      </w:r>
      <w:r w:rsidRPr="00A310A6">
        <w:rPr>
          <w:rFonts w:eastAsia="TimesNewRoman"/>
          <w:sz w:val="28"/>
          <w:szCs w:val="28"/>
        </w:rPr>
        <w:t>реализации</w:t>
      </w:r>
      <w:r>
        <w:rPr>
          <w:rFonts w:eastAsia="TimesNewRoman"/>
          <w:sz w:val="28"/>
          <w:szCs w:val="28"/>
        </w:rPr>
        <w:t xml:space="preserve"> </w:t>
      </w:r>
      <w:r w:rsidRPr="00A310A6">
        <w:rPr>
          <w:rFonts w:eastAsia="TimesNewRoman"/>
          <w:sz w:val="28"/>
          <w:szCs w:val="28"/>
        </w:rPr>
        <w:t>в</w:t>
      </w:r>
      <w:r>
        <w:rPr>
          <w:rFonts w:eastAsia="TimesNewRoman"/>
          <w:sz w:val="28"/>
          <w:szCs w:val="28"/>
        </w:rPr>
        <w:t xml:space="preserve"> </w:t>
      </w:r>
      <w:r w:rsidRPr="00A310A6">
        <w:rPr>
          <w:rFonts w:eastAsia="TimesNewRoman"/>
          <w:sz w:val="28"/>
          <w:szCs w:val="28"/>
        </w:rPr>
        <w:t>денежном</w:t>
      </w:r>
      <w:r>
        <w:rPr>
          <w:rFonts w:eastAsia="TimesNewRoman"/>
          <w:sz w:val="28"/>
          <w:szCs w:val="28"/>
        </w:rPr>
        <w:t xml:space="preserve"> </w:t>
      </w:r>
      <w:r w:rsidRPr="00A310A6">
        <w:rPr>
          <w:rFonts w:eastAsia="TimesNewRoman"/>
          <w:sz w:val="28"/>
          <w:szCs w:val="28"/>
        </w:rPr>
        <w:t>выражении;</w:t>
      </w:r>
    </w:p>
    <w:p w:rsidR="00BF268A" w:rsidRPr="00A310A6" w:rsidRDefault="00BF268A" w:rsidP="00BF268A">
      <w:pPr>
        <w:pStyle w:val="11"/>
        <w:numPr>
          <w:ilvl w:val="0"/>
          <w:numId w:val="25"/>
        </w:numPr>
        <w:tabs>
          <w:tab w:val="left" w:pos="993"/>
        </w:tabs>
        <w:autoSpaceDE w:val="0"/>
        <w:autoSpaceDN w:val="0"/>
        <w:adjustRightInd w:val="0"/>
        <w:ind w:left="0" w:firstLine="709"/>
        <w:jc w:val="both"/>
        <w:rPr>
          <w:rFonts w:eastAsia="TimesNewRoman"/>
          <w:sz w:val="28"/>
          <w:szCs w:val="28"/>
        </w:rPr>
      </w:pPr>
      <w:r w:rsidRPr="00A310A6">
        <w:rPr>
          <w:rFonts w:eastAsia="TimesNewRoman"/>
          <w:sz w:val="28"/>
          <w:szCs w:val="28"/>
        </w:rPr>
        <w:lastRenderedPageBreak/>
        <w:t>возможности</w:t>
      </w:r>
      <w:r>
        <w:rPr>
          <w:rFonts w:eastAsia="TimesNewRoman"/>
          <w:sz w:val="28"/>
          <w:szCs w:val="28"/>
        </w:rPr>
        <w:t xml:space="preserve"> </w:t>
      </w:r>
      <w:r w:rsidRPr="00A310A6">
        <w:rPr>
          <w:rFonts w:eastAsia="TimesNewRoman"/>
          <w:sz w:val="28"/>
          <w:szCs w:val="28"/>
        </w:rPr>
        <w:t>и</w:t>
      </w:r>
      <w:r>
        <w:rPr>
          <w:rFonts w:eastAsia="TimesNewRoman"/>
          <w:sz w:val="28"/>
          <w:szCs w:val="28"/>
        </w:rPr>
        <w:t xml:space="preserve"> </w:t>
      </w:r>
      <w:r w:rsidRPr="00A310A6">
        <w:rPr>
          <w:rFonts w:eastAsia="TimesNewRoman"/>
          <w:sz w:val="28"/>
          <w:szCs w:val="28"/>
        </w:rPr>
        <w:t>способы</w:t>
      </w:r>
      <w:r>
        <w:rPr>
          <w:rFonts w:eastAsia="TimesNewRoman"/>
          <w:sz w:val="28"/>
          <w:szCs w:val="28"/>
        </w:rPr>
        <w:t xml:space="preserve"> </w:t>
      </w:r>
      <w:r w:rsidRPr="00A310A6">
        <w:rPr>
          <w:rFonts w:eastAsia="TimesNewRoman"/>
          <w:sz w:val="28"/>
          <w:szCs w:val="28"/>
        </w:rPr>
        <w:t>реализации</w:t>
      </w:r>
      <w:r>
        <w:rPr>
          <w:rFonts w:eastAsia="TimesNewRoman"/>
          <w:sz w:val="28"/>
          <w:szCs w:val="28"/>
        </w:rPr>
        <w:t xml:space="preserve"> </w:t>
      </w:r>
      <w:r w:rsidRPr="00A310A6">
        <w:rPr>
          <w:rFonts w:eastAsia="TimesNewRoman"/>
          <w:sz w:val="28"/>
          <w:szCs w:val="28"/>
        </w:rPr>
        <w:t>проекта</w:t>
      </w:r>
      <w:r>
        <w:rPr>
          <w:rFonts w:eastAsia="TimesNewRoman"/>
          <w:sz w:val="28"/>
          <w:szCs w:val="28"/>
        </w:rPr>
        <w:t xml:space="preserve"> </w:t>
      </w:r>
      <w:r w:rsidRPr="00A310A6">
        <w:rPr>
          <w:rFonts w:eastAsia="TimesNewRoman"/>
          <w:sz w:val="28"/>
          <w:szCs w:val="28"/>
        </w:rPr>
        <w:t>(основные</w:t>
      </w:r>
      <w:r>
        <w:rPr>
          <w:rFonts w:eastAsia="TimesNewRoman"/>
          <w:sz w:val="28"/>
          <w:szCs w:val="28"/>
        </w:rPr>
        <w:t xml:space="preserve"> </w:t>
      </w:r>
      <w:r w:rsidRPr="00A310A6">
        <w:rPr>
          <w:rFonts w:eastAsia="TimesNewRoman"/>
          <w:sz w:val="28"/>
          <w:szCs w:val="28"/>
        </w:rPr>
        <w:t>потребители,</w:t>
      </w:r>
      <w:r>
        <w:rPr>
          <w:rFonts w:eastAsia="TimesNewRoman"/>
          <w:sz w:val="28"/>
          <w:szCs w:val="28"/>
        </w:rPr>
        <w:t xml:space="preserve"> </w:t>
      </w:r>
      <w:r w:rsidRPr="00A310A6">
        <w:rPr>
          <w:rFonts w:eastAsia="TimesNewRoman"/>
          <w:sz w:val="28"/>
          <w:szCs w:val="28"/>
        </w:rPr>
        <w:t>п</w:t>
      </w:r>
      <w:r w:rsidRPr="00A310A6">
        <w:rPr>
          <w:rFonts w:eastAsia="TimesNewRoman"/>
          <w:sz w:val="28"/>
          <w:szCs w:val="28"/>
        </w:rPr>
        <w:t>о</w:t>
      </w:r>
      <w:r w:rsidRPr="00A310A6">
        <w:rPr>
          <w:rFonts w:eastAsia="TimesNewRoman"/>
          <w:sz w:val="28"/>
          <w:szCs w:val="28"/>
        </w:rPr>
        <w:t>тенциальные</w:t>
      </w:r>
      <w:r>
        <w:rPr>
          <w:rFonts w:eastAsia="TimesNewRoman"/>
          <w:sz w:val="28"/>
          <w:szCs w:val="28"/>
        </w:rPr>
        <w:t xml:space="preserve"> </w:t>
      </w:r>
      <w:r w:rsidRPr="00A310A6">
        <w:rPr>
          <w:rFonts w:eastAsia="TimesNewRoman"/>
          <w:sz w:val="28"/>
          <w:szCs w:val="28"/>
        </w:rPr>
        <w:t>клиенты);</w:t>
      </w:r>
    </w:p>
    <w:p w:rsidR="00BF268A" w:rsidRPr="00A310A6" w:rsidRDefault="00BF268A" w:rsidP="00BF268A">
      <w:pPr>
        <w:pStyle w:val="11"/>
        <w:numPr>
          <w:ilvl w:val="0"/>
          <w:numId w:val="25"/>
        </w:numPr>
        <w:tabs>
          <w:tab w:val="left" w:pos="993"/>
        </w:tabs>
        <w:autoSpaceDE w:val="0"/>
        <w:autoSpaceDN w:val="0"/>
        <w:adjustRightInd w:val="0"/>
        <w:ind w:left="0" w:firstLine="709"/>
        <w:jc w:val="both"/>
        <w:rPr>
          <w:rFonts w:eastAsia="TimesNewRoman"/>
          <w:sz w:val="28"/>
          <w:szCs w:val="28"/>
        </w:rPr>
      </w:pPr>
      <w:r w:rsidRPr="00A310A6">
        <w:rPr>
          <w:rFonts w:eastAsia="TimesNewRoman"/>
          <w:sz w:val="28"/>
          <w:szCs w:val="28"/>
        </w:rPr>
        <w:t>объемы</w:t>
      </w:r>
      <w:r>
        <w:rPr>
          <w:rFonts w:eastAsia="TimesNewRoman"/>
          <w:sz w:val="28"/>
          <w:szCs w:val="28"/>
        </w:rPr>
        <w:t xml:space="preserve"> </w:t>
      </w:r>
      <w:r w:rsidRPr="00A310A6">
        <w:rPr>
          <w:rFonts w:eastAsia="TimesNewRoman"/>
          <w:sz w:val="28"/>
          <w:szCs w:val="28"/>
        </w:rPr>
        <w:t>затрат</w:t>
      </w:r>
      <w:r>
        <w:rPr>
          <w:rFonts w:eastAsia="TimesNewRoman"/>
          <w:sz w:val="28"/>
          <w:szCs w:val="28"/>
        </w:rPr>
        <w:t xml:space="preserve"> </w:t>
      </w:r>
      <w:r w:rsidRPr="00A310A6">
        <w:rPr>
          <w:rFonts w:eastAsia="TimesNewRoman"/>
          <w:sz w:val="28"/>
          <w:szCs w:val="28"/>
        </w:rPr>
        <w:t>на</w:t>
      </w:r>
      <w:r>
        <w:rPr>
          <w:rFonts w:eastAsia="TimesNewRoman"/>
          <w:sz w:val="28"/>
          <w:szCs w:val="28"/>
        </w:rPr>
        <w:t xml:space="preserve"> </w:t>
      </w:r>
      <w:r w:rsidRPr="00A310A6">
        <w:rPr>
          <w:rFonts w:eastAsia="TimesNewRoman"/>
          <w:sz w:val="28"/>
          <w:szCs w:val="28"/>
        </w:rPr>
        <w:t>производство;</w:t>
      </w:r>
    </w:p>
    <w:p w:rsidR="00BF268A" w:rsidRPr="00A310A6" w:rsidRDefault="00BF268A" w:rsidP="00BF268A">
      <w:pPr>
        <w:pStyle w:val="11"/>
        <w:numPr>
          <w:ilvl w:val="0"/>
          <w:numId w:val="25"/>
        </w:numPr>
        <w:tabs>
          <w:tab w:val="left" w:pos="993"/>
        </w:tabs>
        <w:autoSpaceDE w:val="0"/>
        <w:autoSpaceDN w:val="0"/>
        <w:adjustRightInd w:val="0"/>
        <w:ind w:left="0" w:firstLine="709"/>
        <w:jc w:val="both"/>
        <w:rPr>
          <w:rFonts w:eastAsia="TimesNewRoman"/>
          <w:sz w:val="28"/>
          <w:szCs w:val="28"/>
        </w:rPr>
      </w:pPr>
      <w:r w:rsidRPr="00A310A6">
        <w:rPr>
          <w:rFonts w:eastAsia="TimesNewRoman"/>
          <w:sz w:val="28"/>
          <w:szCs w:val="28"/>
        </w:rPr>
        <w:t>себестоимость</w:t>
      </w:r>
      <w:r>
        <w:rPr>
          <w:rFonts w:eastAsia="TimesNewRoman"/>
          <w:sz w:val="28"/>
          <w:szCs w:val="28"/>
        </w:rPr>
        <w:t xml:space="preserve"> </w:t>
      </w:r>
      <w:r w:rsidRPr="00A310A6">
        <w:rPr>
          <w:rFonts w:eastAsia="TimesNewRoman"/>
          <w:sz w:val="28"/>
          <w:szCs w:val="28"/>
        </w:rPr>
        <w:t>единицы</w:t>
      </w:r>
      <w:r>
        <w:rPr>
          <w:rFonts w:eastAsia="TimesNewRoman"/>
          <w:sz w:val="28"/>
          <w:szCs w:val="28"/>
        </w:rPr>
        <w:t xml:space="preserve"> </w:t>
      </w:r>
      <w:r w:rsidRPr="00A310A6">
        <w:rPr>
          <w:rFonts w:eastAsia="TimesNewRoman"/>
          <w:sz w:val="28"/>
          <w:szCs w:val="28"/>
        </w:rPr>
        <w:t>продукции;</w:t>
      </w:r>
    </w:p>
    <w:p w:rsidR="00BF268A" w:rsidRPr="00A310A6" w:rsidRDefault="00BF268A" w:rsidP="00BF268A">
      <w:pPr>
        <w:pStyle w:val="11"/>
        <w:numPr>
          <w:ilvl w:val="0"/>
          <w:numId w:val="25"/>
        </w:numPr>
        <w:tabs>
          <w:tab w:val="left" w:pos="993"/>
        </w:tabs>
        <w:autoSpaceDE w:val="0"/>
        <w:autoSpaceDN w:val="0"/>
        <w:adjustRightInd w:val="0"/>
        <w:ind w:left="0" w:firstLine="709"/>
        <w:jc w:val="both"/>
        <w:rPr>
          <w:rFonts w:eastAsia="TimesNewRoman"/>
          <w:sz w:val="28"/>
          <w:szCs w:val="28"/>
        </w:rPr>
      </w:pPr>
      <w:r w:rsidRPr="00A310A6">
        <w:rPr>
          <w:rFonts w:eastAsia="TimesNewRoman"/>
          <w:sz w:val="28"/>
          <w:szCs w:val="28"/>
        </w:rPr>
        <w:t>цена</w:t>
      </w:r>
      <w:r>
        <w:rPr>
          <w:rFonts w:eastAsia="TimesNewRoman"/>
          <w:sz w:val="28"/>
          <w:szCs w:val="28"/>
        </w:rPr>
        <w:t xml:space="preserve"> </w:t>
      </w:r>
      <w:r w:rsidRPr="00A310A6">
        <w:rPr>
          <w:rFonts w:eastAsia="TimesNewRoman"/>
          <w:sz w:val="28"/>
          <w:szCs w:val="28"/>
        </w:rPr>
        <w:t>единицы</w:t>
      </w:r>
      <w:r>
        <w:rPr>
          <w:rFonts w:eastAsia="TimesNewRoman"/>
          <w:sz w:val="28"/>
          <w:szCs w:val="28"/>
        </w:rPr>
        <w:t xml:space="preserve"> </w:t>
      </w:r>
      <w:r w:rsidRPr="00A310A6">
        <w:rPr>
          <w:rFonts w:eastAsia="TimesNewRoman"/>
          <w:sz w:val="28"/>
          <w:szCs w:val="28"/>
        </w:rPr>
        <w:t>продукции;</w:t>
      </w:r>
    </w:p>
    <w:p w:rsidR="00BF268A" w:rsidRPr="00A310A6" w:rsidRDefault="00BF268A" w:rsidP="00BF268A">
      <w:pPr>
        <w:pStyle w:val="11"/>
        <w:numPr>
          <w:ilvl w:val="0"/>
          <w:numId w:val="25"/>
        </w:numPr>
        <w:tabs>
          <w:tab w:val="left" w:pos="993"/>
        </w:tabs>
        <w:autoSpaceDE w:val="0"/>
        <w:autoSpaceDN w:val="0"/>
        <w:adjustRightInd w:val="0"/>
        <w:ind w:left="0" w:firstLine="709"/>
        <w:jc w:val="both"/>
        <w:rPr>
          <w:rFonts w:eastAsia="TimesNewRoman"/>
          <w:sz w:val="28"/>
          <w:szCs w:val="28"/>
        </w:rPr>
      </w:pPr>
      <w:r w:rsidRPr="00A310A6">
        <w:rPr>
          <w:rFonts w:eastAsia="TimesNewRoman"/>
          <w:sz w:val="28"/>
          <w:szCs w:val="28"/>
        </w:rPr>
        <w:t>источники</w:t>
      </w:r>
      <w:r>
        <w:rPr>
          <w:rFonts w:eastAsia="TimesNewRoman"/>
          <w:sz w:val="28"/>
          <w:szCs w:val="28"/>
        </w:rPr>
        <w:t xml:space="preserve"> </w:t>
      </w:r>
      <w:r w:rsidRPr="00A310A6">
        <w:rPr>
          <w:rFonts w:eastAsia="TimesNewRoman"/>
          <w:sz w:val="28"/>
          <w:szCs w:val="28"/>
        </w:rPr>
        <w:t>финансирования</w:t>
      </w:r>
      <w:r>
        <w:rPr>
          <w:rFonts w:eastAsia="TimesNewRoman"/>
          <w:sz w:val="28"/>
          <w:szCs w:val="28"/>
        </w:rPr>
        <w:t xml:space="preserve"> </w:t>
      </w:r>
      <w:r w:rsidRPr="00A310A6">
        <w:rPr>
          <w:rFonts w:eastAsia="TimesNewRoman"/>
          <w:sz w:val="28"/>
          <w:szCs w:val="28"/>
        </w:rPr>
        <w:t>денежных</w:t>
      </w:r>
      <w:r>
        <w:rPr>
          <w:rFonts w:eastAsia="TimesNewRoman"/>
          <w:sz w:val="28"/>
          <w:szCs w:val="28"/>
        </w:rPr>
        <w:t xml:space="preserve"> </w:t>
      </w:r>
      <w:r w:rsidRPr="00A310A6">
        <w:rPr>
          <w:rFonts w:eastAsia="TimesNewRoman"/>
          <w:sz w:val="28"/>
          <w:szCs w:val="28"/>
        </w:rPr>
        <w:t>средств:</w:t>
      </w:r>
      <w:r>
        <w:rPr>
          <w:rFonts w:eastAsia="TimesNewRoman"/>
          <w:sz w:val="28"/>
          <w:szCs w:val="28"/>
        </w:rPr>
        <w:t xml:space="preserve"> </w:t>
      </w:r>
      <w:r w:rsidRPr="00A310A6">
        <w:rPr>
          <w:rFonts w:eastAsia="TimesNewRoman"/>
          <w:sz w:val="28"/>
          <w:szCs w:val="28"/>
        </w:rPr>
        <w:t>кредиты,</w:t>
      </w:r>
      <w:r>
        <w:rPr>
          <w:rFonts w:eastAsia="TimesNewRoman"/>
          <w:sz w:val="28"/>
          <w:szCs w:val="28"/>
        </w:rPr>
        <w:t xml:space="preserve"> </w:t>
      </w:r>
      <w:r w:rsidRPr="00A310A6">
        <w:rPr>
          <w:rFonts w:eastAsia="TimesNewRoman"/>
          <w:sz w:val="28"/>
          <w:szCs w:val="28"/>
        </w:rPr>
        <w:t>вклады</w:t>
      </w:r>
      <w:r>
        <w:rPr>
          <w:rFonts w:eastAsia="TimesNewRoman"/>
          <w:sz w:val="28"/>
          <w:szCs w:val="28"/>
        </w:rPr>
        <w:t xml:space="preserve"> </w:t>
      </w:r>
      <w:r w:rsidRPr="00A310A6">
        <w:rPr>
          <w:rFonts w:eastAsia="TimesNewRoman"/>
          <w:sz w:val="28"/>
          <w:szCs w:val="28"/>
        </w:rPr>
        <w:t>учред</w:t>
      </w:r>
      <w:r w:rsidRPr="00A310A6">
        <w:rPr>
          <w:rFonts w:eastAsia="TimesNewRoman"/>
          <w:sz w:val="28"/>
          <w:szCs w:val="28"/>
        </w:rPr>
        <w:t>и</w:t>
      </w:r>
      <w:r w:rsidRPr="00A310A6">
        <w:rPr>
          <w:rFonts w:eastAsia="TimesNewRoman"/>
          <w:sz w:val="28"/>
          <w:szCs w:val="28"/>
        </w:rPr>
        <w:t>телей,</w:t>
      </w:r>
      <w:r>
        <w:rPr>
          <w:rFonts w:eastAsia="TimesNewRoman"/>
          <w:sz w:val="28"/>
          <w:szCs w:val="28"/>
        </w:rPr>
        <w:t xml:space="preserve"> </w:t>
      </w:r>
      <w:r w:rsidRPr="00A310A6">
        <w:rPr>
          <w:rFonts w:eastAsia="TimesNewRoman"/>
          <w:sz w:val="28"/>
          <w:szCs w:val="28"/>
        </w:rPr>
        <w:t>инвестиции;</w:t>
      </w:r>
    </w:p>
    <w:p w:rsidR="00BF268A" w:rsidRPr="00A310A6" w:rsidRDefault="00BF268A" w:rsidP="00BF268A">
      <w:pPr>
        <w:pStyle w:val="11"/>
        <w:numPr>
          <w:ilvl w:val="0"/>
          <w:numId w:val="25"/>
        </w:numPr>
        <w:tabs>
          <w:tab w:val="left" w:pos="993"/>
        </w:tabs>
        <w:autoSpaceDE w:val="0"/>
        <w:autoSpaceDN w:val="0"/>
        <w:adjustRightInd w:val="0"/>
        <w:ind w:left="0" w:firstLine="709"/>
        <w:jc w:val="both"/>
        <w:rPr>
          <w:rFonts w:eastAsia="TimesNewRoman"/>
          <w:sz w:val="28"/>
          <w:szCs w:val="28"/>
        </w:rPr>
      </w:pPr>
      <w:r w:rsidRPr="00A310A6">
        <w:rPr>
          <w:rFonts w:eastAsia="TimesNewRoman"/>
          <w:sz w:val="28"/>
          <w:szCs w:val="28"/>
        </w:rPr>
        <w:t>предполагаемые</w:t>
      </w:r>
      <w:r>
        <w:rPr>
          <w:rFonts w:eastAsia="TimesNewRoman"/>
          <w:sz w:val="28"/>
          <w:szCs w:val="28"/>
        </w:rPr>
        <w:t xml:space="preserve"> </w:t>
      </w:r>
      <w:r w:rsidRPr="00A310A6">
        <w:rPr>
          <w:rFonts w:eastAsia="TimesNewRoman"/>
          <w:sz w:val="28"/>
          <w:szCs w:val="28"/>
        </w:rPr>
        <w:t>объемы</w:t>
      </w:r>
      <w:r>
        <w:rPr>
          <w:rFonts w:eastAsia="TimesNewRoman"/>
          <w:sz w:val="28"/>
          <w:szCs w:val="28"/>
        </w:rPr>
        <w:t xml:space="preserve"> </w:t>
      </w:r>
      <w:r w:rsidRPr="00A310A6">
        <w:rPr>
          <w:rFonts w:eastAsia="TimesNewRoman"/>
          <w:sz w:val="28"/>
          <w:szCs w:val="28"/>
        </w:rPr>
        <w:t>финансирования</w:t>
      </w:r>
      <w:r>
        <w:rPr>
          <w:rFonts w:eastAsia="TimesNewRoman"/>
          <w:sz w:val="28"/>
          <w:szCs w:val="28"/>
        </w:rPr>
        <w:t xml:space="preserve"> </w:t>
      </w:r>
      <w:r w:rsidRPr="00A310A6">
        <w:rPr>
          <w:rFonts w:eastAsia="TimesNewRoman"/>
          <w:sz w:val="28"/>
          <w:szCs w:val="28"/>
        </w:rPr>
        <w:t>(сроки</w:t>
      </w:r>
      <w:r>
        <w:rPr>
          <w:rFonts w:eastAsia="TimesNewRoman"/>
          <w:sz w:val="28"/>
          <w:szCs w:val="28"/>
        </w:rPr>
        <w:t xml:space="preserve"> </w:t>
      </w:r>
      <w:r w:rsidRPr="00A310A6">
        <w:rPr>
          <w:rFonts w:eastAsia="TimesNewRoman"/>
          <w:sz w:val="28"/>
          <w:szCs w:val="28"/>
        </w:rPr>
        <w:t>получения,</w:t>
      </w:r>
      <w:r>
        <w:rPr>
          <w:rFonts w:eastAsia="TimesNewRoman"/>
          <w:sz w:val="28"/>
          <w:szCs w:val="28"/>
        </w:rPr>
        <w:t xml:space="preserve"> </w:t>
      </w:r>
      <w:r w:rsidRPr="00A310A6">
        <w:rPr>
          <w:rFonts w:eastAsia="TimesNewRoman"/>
          <w:sz w:val="28"/>
          <w:szCs w:val="28"/>
        </w:rPr>
        <w:t>суммы,</w:t>
      </w:r>
      <w:r>
        <w:rPr>
          <w:rFonts w:eastAsia="TimesNewRoman"/>
          <w:sz w:val="28"/>
          <w:szCs w:val="28"/>
        </w:rPr>
        <w:t xml:space="preserve"> </w:t>
      </w:r>
      <w:r w:rsidRPr="00A310A6">
        <w:rPr>
          <w:rFonts w:eastAsia="TimesNewRoman"/>
          <w:sz w:val="28"/>
          <w:szCs w:val="28"/>
        </w:rPr>
        <w:t>ср</w:t>
      </w:r>
      <w:r w:rsidRPr="00A310A6">
        <w:rPr>
          <w:rFonts w:eastAsia="TimesNewRoman"/>
          <w:sz w:val="28"/>
          <w:szCs w:val="28"/>
        </w:rPr>
        <w:t>о</w:t>
      </w:r>
      <w:r w:rsidRPr="00A310A6">
        <w:rPr>
          <w:rFonts w:eastAsia="TimesNewRoman"/>
          <w:sz w:val="28"/>
          <w:szCs w:val="28"/>
        </w:rPr>
        <w:t>ки</w:t>
      </w:r>
      <w:r>
        <w:rPr>
          <w:rFonts w:eastAsia="TimesNewRoman"/>
          <w:sz w:val="28"/>
          <w:szCs w:val="28"/>
        </w:rPr>
        <w:t xml:space="preserve"> </w:t>
      </w:r>
      <w:r w:rsidRPr="00A310A6">
        <w:rPr>
          <w:rFonts w:eastAsia="TimesNewRoman"/>
          <w:sz w:val="28"/>
          <w:szCs w:val="28"/>
        </w:rPr>
        <w:t>погашения</w:t>
      </w:r>
      <w:r>
        <w:rPr>
          <w:rFonts w:eastAsia="TimesNewRoman"/>
          <w:sz w:val="28"/>
          <w:szCs w:val="28"/>
        </w:rPr>
        <w:t xml:space="preserve"> </w:t>
      </w:r>
      <w:r w:rsidRPr="00A310A6">
        <w:rPr>
          <w:rFonts w:eastAsia="TimesNewRoman"/>
          <w:sz w:val="28"/>
          <w:szCs w:val="28"/>
        </w:rPr>
        <w:t>обязательств);</w:t>
      </w:r>
    </w:p>
    <w:p w:rsidR="00BF268A" w:rsidRPr="00A310A6" w:rsidRDefault="00BF268A" w:rsidP="00BF268A">
      <w:pPr>
        <w:pStyle w:val="11"/>
        <w:numPr>
          <w:ilvl w:val="0"/>
          <w:numId w:val="25"/>
        </w:numPr>
        <w:tabs>
          <w:tab w:val="left" w:pos="993"/>
        </w:tabs>
        <w:autoSpaceDE w:val="0"/>
        <w:autoSpaceDN w:val="0"/>
        <w:adjustRightInd w:val="0"/>
        <w:ind w:left="0" w:firstLine="709"/>
        <w:jc w:val="both"/>
        <w:rPr>
          <w:rFonts w:eastAsia="TimesNewRoman"/>
          <w:sz w:val="28"/>
          <w:szCs w:val="28"/>
        </w:rPr>
      </w:pPr>
      <w:r w:rsidRPr="00A310A6">
        <w:rPr>
          <w:rFonts w:eastAsia="TimesNewRoman"/>
          <w:sz w:val="28"/>
          <w:szCs w:val="28"/>
        </w:rPr>
        <w:t>предполагаемая</w:t>
      </w:r>
      <w:r>
        <w:rPr>
          <w:rFonts w:eastAsia="TimesNewRoman"/>
          <w:sz w:val="28"/>
          <w:szCs w:val="28"/>
        </w:rPr>
        <w:t xml:space="preserve"> </w:t>
      </w:r>
      <w:r w:rsidRPr="00A310A6">
        <w:rPr>
          <w:rFonts w:eastAsia="TimesNewRoman"/>
          <w:sz w:val="28"/>
          <w:szCs w:val="28"/>
        </w:rPr>
        <w:t>эффективность</w:t>
      </w:r>
      <w:r>
        <w:rPr>
          <w:rFonts w:eastAsia="TimesNewRoman"/>
          <w:sz w:val="28"/>
          <w:szCs w:val="28"/>
        </w:rPr>
        <w:t xml:space="preserve"> </w:t>
      </w:r>
      <w:r w:rsidRPr="00A310A6">
        <w:rPr>
          <w:rFonts w:eastAsia="TimesNewRoman"/>
          <w:sz w:val="28"/>
          <w:szCs w:val="28"/>
        </w:rPr>
        <w:t>проекта:</w:t>
      </w:r>
      <w:r>
        <w:rPr>
          <w:rFonts w:eastAsia="TimesNewRoman"/>
          <w:sz w:val="28"/>
          <w:szCs w:val="28"/>
        </w:rPr>
        <w:t xml:space="preserve"> </w:t>
      </w:r>
      <w:r w:rsidRPr="00A310A6">
        <w:rPr>
          <w:rFonts w:eastAsia="TimesNewRoman"/>
          <w:sz w:val="28"/>
          <w:szCs w:val="28"/>
        </w:rPr>
        <w:t>срок</w:t>
      </w:r>
      <w:r>
        <w:rPr>
          <w:rFonts w:eastAsia="TimesNewRoman"/>
          <w:sz w:val="28"/>
          <w:szCs w:val="28"/>
        </w:rPr>
        <w:t xml:space="preserve"> </w:t>
      </w:r>
      <w:r w:rsidRPr="00A310A6">
        <w:rPr>
          <w:rFonts w:eastAsia="TimesNewRoman"/>
          <w:sz w:val="28"/>
          <w:szCs w:val="28"/>
        </w:rPr>
        <w:t>окупаемости,</w:t>
      </w:r>
      <w:r>
        <w:rPr>
          <w:rFonts w:eastAsia="TimesNewRoman"/>
          <w:sz w:val="28"/>
          <w:szCs w:val="28"/>
        </w:rPr>
        <w:t xml:space="preserve"> </w:t>
      </w:r>
      <w:r w:rsidRPr="00A310A6">
        <w:rPr>
          <w:rFonts w:eastAsia="TimesNewRoman"/>
          <w:sz w:val="28"/>
          <w:szCs w:val="28"/>
        </w:rPr>
        <w:t>прибыл</w:t>
      </w:r>
      <w:r w:rsidRPr="00A310A6">
        <w:rPr>
          <w:rFonts w:eastAsia="TimesNewRoman"/>
          <w:sz w:val="28"/>
          <w:szCs w:val="28"/>
        </w:rPr>
        <w:t>ь</w:t>
      </w:r>
      <w:r w:rsidRPr="00A310A6">
        <w:rPr>
          <w:rFonts w:eastAsia="TimesNewRoman"/>
          <w:sz w:val="28"/>
          <w:szCs w:val="28"/>
        </w:rPr>
        <w:t>ность,</w:t>
      </w:r>
      <w:r>
        <w:rPr>
          <w:rFonts w:eastAsia="TimesNewRoman"/>
          <w:sz w:val="28"/>
          <w:szCs w:val="28"/>
        </w:rPr>
        <w:t xml:space="preserve"> </w:t>
      </w:r>
      <w:r w:rsidRPr="00A310A6">
        <w:rPr>
          <w:rFonts w:eastAsia="TimesNewRoman"/>
          <w:sz w:val="28"/>
          <w:szCs w:val="28"/>
        </w:rPr>
        <w:t>чистый</w:t>
      </w:r>
      <w:r>
        <w:rPr>
          <w:rFonts w:eastAsia="TimesNewRoman"/>
          <w:sz w:val="28"/>
          <w:szCs w:val="28"/>
        </w:rPr>
        <w:t xml:space="preserve"> </w:t>
      </w:r>
      <w:r w:rsidRPr="00A310A6">
        <w:rPr>
          <w:rFonts w:eastAsia="TimesNewRoman"/>
          <w:sz w:val="28"/>
          <w:szCs w:val="28"/>
        </w:rPr>
        <w:t>приведенный</w:t>
      </w:r>
      <w:r>
        <w:rPr>
          <w:rFonts w:eastAsia="TimesNewRoman"/>
          <w:sz w:val="28"/>
          <w:szCs w:val="28"/>
        </w:rPr>
        <w:t xml:space="preserve"> </w:t>
      </w:r>
      <w:r w:rsidRPr="00A310A6">
        <w:rPr>
          <w:rFonts w:eastAsia="TimesNewRoman"/>
          <w:sz w:val="28"/>
          <w:szCs w:val="28"/>
        </w:rPr>
        <w:t>доход</w:t>
      </w:r>
      <w:r>
        <w:rPr>
          <w:rFonts w:eastAsia="TimesNewRoman"/>
          <w:sz w:val="28"/>
          <w:szCs w:val="28"/>
        </w:rPr>
        <w:t xml:space="preserve"> </w:t>
      </w:r>
      <w:r w:rsidRPr="00A310A6">
        <w:rPr>
          <w:rFonts w:eastAsia="TimesNewRoman"/>
          <w:sz w:val="28"/>
          <w:szCs w:val="28"/>
        </w:rPr>
        <w:t>и</w:t>
      </w:r>
      <w:r>
        <w:rPr>
          <w:rFonts w:eastAsia="TimesNewRoman"/>
          <w:sz w:val="28"/>
          <w:szCs w:val="28"/>
        </w:rPr>
        <w:t xml:space="preserve"> </w:t>
      </w:r>
      <w:r w:rsidRPr="00A310A6">
        <w:rPr>
          <w:rFonts w:eastAsia="TimesNewRoman"/>
          <w:sz w:val="28"/>
          <w:szCs w:val="28"/>
        </w:rPr>
        <w:t>т.</w:t>
      </w:r>
      <w:r>
        <w:rPr>
          <w:rFonts w:eastAsia="TimesNewRoman"/>
          <w:sz w:val="28"/>
          <w:szCs w:val="28"/>
        </w:rPr>
        <w:t xml:space="preserve"> </w:t>
      </w:r>
      <w:r w:rsidRPr="00A310A6">
        <w:rPr>
          <w:rFonts w:eastAsia="TimesNewRoman"/>
          <w:sz w:val="28"/>
          <w:szCs w:val="28"/>
        </w:rPr>
        <w:t>д.</w:t>
      </w:r>
    </w:p>
    <w:p w:rsidR="00BF268A" w:rsidRPr="00A310A6" w:rsidRDefault="00BF268A" w:rsidP="00BF268A">
      <w:pPr>
        <w:autoSpaceDE w:val="0"/>
        <w:autoSpaceDN w:val="0"/>
        <w:adjustRightInd w:val="0"/>
        <w:ind w:firstLine="709"/>
        <w:jc w:val="both"/>
        <w:rPr>
          <w:sz w:val="28"/>
          <w:szCs w:val="28"/>
        </w:rPr>
      </w:pPr>
      <w:r w:rsidRPr="00A310A6">
        <w:rPr>
          <w:rFonts w:eastAsia="TimesNewRoman"/>
          <w:sz w:val="28"/>
          <w:szCs w:val="28"/>
        </w:rPr>
        <w:t>Необходимо</w:t>
      </w:r>
      <w:r>
        <w:rPr>
          <w:rFonts w:eastAsia="TimesNewRoman"/>
          <w:sz w:val="28"/>
          <w:szCs w:val="28"/>
        </w:rPr>
        <w:t xml:space="preserve"> </w:t>
      </w:r>
      <w:r w:rsidRPr="00A310A6">
        <w:rPr>
          <w:rFonts w:eastAsia="TimesNewRoman"/>
          <w:sz w:val="28"/>
          <w:szCs w:val="28"/>
        </w:rPr>
        <w:t>добиваться</w:t>
      </w:r>
      <w:r>
        <w:rPr>
          <w:rFonts w:eastAsia="TimesNewRoman"/>
          <w:sz w:val="28"/>
          <w:szCs w:val="28"/>
        </w:rPr>
        <w:t xml:space="preserve"> </w:t>
      </w:r>
      <w:r w:rsidRPr="00A310A6">
        <w:rPr>
          <w:rFonts w:eastAsia="TimesNewRoman"/>
          <w:sz w:val="28"/>
          <w:szCs w:val="28"/>
        </w:rPr>
        <w:t>запоминаемого</w:t>
      </w:r>
      <w:r>
        <w:rPr>
          <w:rFonts w:eastAsia="TimesNewRoman"/>
          <w:sz w:val="28"/>
          <w:szCs w:val="28"/>
        </w:rPr>
        <w:t xml:space="preserve"> </w:t>
      </w:r>
      <w:r w:rsidRPr="00A310A6">
        <w:rPr>
          <w:rFonts w:eastAsia="TimesNewRoman"/>
          <w:sz w:val="28"/>
          <w:szCs w:val="28"/>
        </w:rPr>
        <w:t>резюме,</w:t>
      </w:r>
      <w:r>
        <w:rPr>
          <w:rFonts w:eastAsia="TimesNewRoman"/>
          <w:sz w:val="28"/>
          <w:szCs w:val="28"/>
        </w:rPr>
        <w:t xml:space="preserve"> </w:t>
      </w:r>
      <w:r w:rsidRPr="00A310A6">
        <w:rPr>
          <w:rFonts w:eastAsia="TimesNewRoman"/>
          <w:sz w:val="28"/>
          <w:szCs w:val="28"/>
        </w:rPr>
        <w:t>в</w:t>
      </w:r>
      <w:r>
        <w:rPr>
          <w:rFonts w:eastAsia="TimesNewRoman"/>
          <w:sz w:val="28"/>
          <w:szCs w:val="28"/>
        </w:rPr>
        <w:t xml:space="preserve"> </w:t>
      </w:r>
      <w:r w:rsidRPr="00A310A6">
        <w:rPr>
          <w:rFonts w:eastAsia="TimesNewRoman"/>
          <w:sz w:val="28"/>
          <w:szCs w:val="28"/>
        </w:rPr>
        <w:t>нем</w:t>
      </w:r>
      <w:r>
        <w:rPr>
          <w:rFonts w:eastAsia="TimesNewRoman"/>
          <w:sz w:val="28"/>
          <w:szCs w:val="28"/>
        </w:rPr>
        <w:t xml:space="preserve"> </w:t>
      </w:r>
      <w:r w:rsidRPr="00A310A6">
        <w:rPr>
          <w:rFonts w:eastAsia="TimesNewRoman"/>
          <w:sz w:val="28"/>
          <w:szCs w:val="28"/>
        </w:rPr>
        <w:t>можно</w:t>
      </w:r>
      <w:r>
        <w:rPr>
          <w:rFonts w:eastAsia="TimesNewRoman"/>
          <w:sz w:val="28"/>
          <w:szCs w:val="28"/>
        </w:rPr>
        <w:t xml:space="preserve"> </w:t>
      </w:r>
      <w:r w:rsidRPr="00A310A6">
        <w:rPr>
          <w:rFonts w:eastAsia="TimesNewRoman"/>
          <w:sz w:val="28"/>
          <w:szCs w:val="28"/>
        </w:rPr>
        <w:t>поместить</w:t>
      </w:r>
      <w:r>
        <w:rPr>
          <w:rFonts w:eastAsia="TimesNewRoman"/>
          <w:sz w:val="28"/>
          <w:szCs w:val="28"/>
        </w:rPr>
        <w:t xml:space="preserve"> </w:t>
      </w:r>
      <w:r w:rsidRPr="00A310A6">
        <w:rPr>
          <w:rFonts w:eastAsia="TimesNewRoman"/>
          <w:sz w:val="28"/>
          <w:szCs w:val="28"/>
        </w:rPr>
        <w:t>р</w:t>
      </w:r>
      <w:r w:rsidRPr="00A310A6">
        <w:rPr>
          <w:rFonts w:eastAsia="TimesNewRoman"/>
          <w:sz w:val="28"/>
          <w:szCs w:val="28"/>
        </w:rPr>
        <w:t>и</w:t>
      </w:r>
      <w:r w:rsidRPr="00A310A6">
        <w:rPr>
          <w:rFonts w:eastAsia="TimesNewRoman"/>
          <w:sz w:val="28"/>
          <w:szCs w:val="28"/>
        </w:rPr>
        <w:t>сунок</w:t>
      </w:r>
      <w:r>
        <w:rPr>
          <w:rFonts w:eastAsia="TimesNewRoman"/>
          <w:sz w:val="28"/>
          <w:szCs w:val="28"/>
        </w:rPr>
        <w:t xml:space="preserve"> </w:t>
      </w:r>
      <w:r w:rsidRPr="00A310A6">
        <w:rPr>
          <w:rFonts w:eastAsia="TimesNewRoman"/>
          <w:sz w:val="28"/>
          <w:szCs w:val="28"/>
        </w:rPr>
        <w:t>или</w:t>
      </w:r>
      <w:r>
        <w:rPr>
          <w:rFonts w:eastAsia="TimesNewRoman"/>
          <w:sz w:val="28"/>
          <w:szCs w:val="28"/>
        </w:rPr>
        <w:t xml:space="preserve"> </w:t>
      </w:r>
      <w:r w:rsidRPr="00A310A6">
        <w:rPr>
          <w:rFonts w:eastAsia="TimesNewRoman"/>
          <w:sz w:val="28"/>
          <w:szCs w:val="28"/>
        </w:rPr>
        <w:t>фотографию</w:t>
      </w:r>
      <w:r>
        <w:rPr>
          <w:rFonts w:eastAsia="TimesNewRoman"/>
          <w:sz w:val="28"/>
          <w:szCs w:val="28"/>
        </w:rPr>
        <w:t xml:space="preserve"> </w:t>
      </w:r>
      <w:r w:rsidRPr="00A310A6">
        <w:rPr>
          <w:rFonts w:eastAsia="TimesNewRoman"/>
          <w:sz w:val="28"/>
          <w:szCs w:val="28"/>
        </w:rPr>
        <w:t>изделия.</w:t>
      </w:r>
    </w:p>
    <w:p w:rsidR="00BF268A" w:rsidRPr="00A310A6" w:rsidRDefault="00BF268A" w:rsidP="00BF268A">
      <w:pPr>
        <w:autoSpaceDE w:val="0"/>
        <w:autoSpaceDN w:val="0"/>
        <w:adjustRightInd w:val="0"/>
        <w:ind w:firstLine="709"/>
        <w:jc w:val="both"/>
        <w:rPr>
          <w:rFonts w:eastAsia="TimesNewRoman"/>
          <w:sz w:val="28"/>
          <w:szCs w:val="28"/>
        </w:rPr>
      </w:pPr>
      <w:r w:rsidRPr="00A310A6">
        <w:rPr>
          <w:bCs/>
          <w:sz w:val="28"/>
          <w:szCs w:val="28"/>
          <w:u w:val="single"/>
        </w:rPr>
        <w:t>Титульный</w:t>
      </w:r>
      <w:r>
        <w:rPr>
          <w:bCs/>
          <w:sz w:val="28"/>
          <w:szCs w:val="28"/>
          <w:u w:val="single"/>
        </w:rPr>
        <w:t xml:space="preserve"> </w:t>
      </w:r>
      <w:r w:rsidRPr="00A310A6">
        <w:rPr>
          <w:bCs/>
          <w:sz w:val="28"/>
          <w:szCs w:val="28"/>
          <w:u w:val="single"/>
        </w:rPr>
        <w:t>лист</w:t>
      </w:r>
      <w:r>
        <w:rPr>
          <w:bCs/>
          <w:sz w:val="28"/>
          <w:szCs w:val="28"/>
          <w:u w:val="single"/>
        </w:rPr>
        <w:t xml:space="preserve"> </w:t>
      </w:r>
      <w:r w:rsidRPr="00A310A6">
        <w:rPr>
          <w:bCs/>
          <w:sz w:val="28"/>
          <w:szCs w:val="28"/>
          <w:u w:val="single"/>
        </w:rPr>
        <w:t>бизнес-плана</w:t>
      </w:r>
      <w:r>
        <w:rPr>
          <w:b/>
          <w:bCs/>
          <w:sz w:val="28"/>
          <w:szCs w:val="28"/>
        </w:rPr>
        <w:t xml:space="preserve"> </w:t>
      </w:r>
      <w:r w:rsidRPr="00A310A6">
        <w:rPr>
          <w:rFonts w:eastAsia="TimesNewRoman"/>
          <w:sz w:val="28"/>
          <w:szCs w:val="28"/>
        </w:rPr>
        <w:t>не</w:t>
      </w:r>
      <w:r>
        <w:rPr>
          <w:rFonts w:eastAsia="TimesNewRoman"/>
          <w:sz w:val="28"/>
          <w:szCs w:val="28"/>
        </w:rPr>
        <w:t xml:space="preserve"> </w:t>
      </w:r>
      <w:r w:rsidRPr="00A310A6">
        <w:rPr>
          <w:rFonts w:eastAsia="TimesNewRoman"/>
          <w:sz w:val="28"/>
          <w:szCs w:val="28"/>
        </w:rPr>
        <w:t>должен</w:t>
      </w:r>
      <w:r>
        <w:rPr>
          <w:rFonts w:eastAsia="TimesNewRoman"/>
          <w:sz w:val="28"/>
          <w:szCs w:val="28"/>
        </w:rPr>
        <w:t xml:space="preserve"> </w:t>
      </w:r>
      <w:r w:rsidRPr="00A310A6">
        <w:rPr>
          <w:rFonts w:eastAsia="TimesNewRoman"/>
          <w:sz w:val="28"/>
          <w:szCs w:val="28"/>
        </w:rPr>
        <w:t>содержать</w:t>
      </w:r>
      <w:r>
        <w:rPr>
          <w:rFonts w:eastAsia="TimesNewRoman"/>
          <w:sz w:val="28"/>
          <w:szCs w:val="28"/>
        </w:rPr>
        <w:t xml:space="preserve"> </w:t>
      </w:r>
      <w:r w:rsidRPr="00A310A6">
        <w:rPr>
          <w:rFonts w:eastAsia="TimesNewRoman"/>
          <w:sz w:val="28"/>
          <w:szCs w:val="28"/>
        </w:rPr>
        <w:t>излишних</w:t>
      </w:r>
      <w:r>
        <w:rPr>
          <w:rFonts w:eastAsia="TimesNewRoman"/>
          <w:sz w:val="28"/>
          <w:szCs w:val="28"/>
        </w:rPr>
        <w:t xml:space="preserve"> </w:t>
      </w:r>
      <w:r w:rsidRPr="00A310A6">
        <w:rPr>
          <w:rFonts w:eastAsia="TimesNewRoman"/>
          <w:sz w:val="28"/>
          <w:szCs w:val="28"/>
        </w:rPr>
        <w:t>подробн</w:t>
      </w:r>
      <w:r w:rsidRPr="00A310A6">
        <w:rPr>
          <w:rFonts w:eastAsia="TimesNewRoman"/>
          <w:sz w:val="28"/>
          <w:szCs w:val="28"/>
        </w:rPr>
        <w:t>о</w:t>
      </w:r>
      <w:r w:rsidRPr="00A310A6">
        <w:rPr>
          <w:rFonts w:eastAsia="TimesNewRoman"/>
          <w:sz w:val="28"/>
          <w:szCs w:val="28"/>
        </w:rPr>
        <w:t>стей,</w:t>
      </w:r>
      <w:r>
        <w:rPr>
          <w:rFonts w:eastAsia="TimesNewRoman"/>
          <w:sz w:val="28"/>
          <w:szCs w:val="28"/>
        </w:rPr>
        <w:t xml:space="preserve"> </w:t>
      </w:r>
      <w:r w:rsidRPr="00A310A6">
        <w:rPr>
          <w:rFonts w:eastAsia="TimesNewRoman"/>
          <w:sz w:val="28"/>
          <w:szCs w:val="28"/>
        </w:rPr>
        <w:t>он</w:t>
      </w:r>
      <w:r>
        <w:rPr>
          <w:rFonts w:eastAsia="TimesNewRoman"/>
          <w:sz w:val="28"/>
          <w:szCs w:val="28"/>
        </w:rPr>
        <w:t xml:space="preserve"> </w:t>
      </w:r>
      <w:r w:rsidRPr="00A310A6">
        <w:rPr>
          <w:rFonts w:eastAsia="TimesNewRoman"/>
          <w:sz w:val="28"/>
          <w:szCs w:val="28"/>
        </w:rPr>
        <w:t>должен</w:t>
      </w:r>
      <w:r>
        <w:rPr>
          <w:rFonts w:eastAsia="TimesNewRoman"/>
          <w:sz w:val="28"/>
          <w:szCs w:val="28"/>
        </w:rPr>
        <w:t xml:space="preserve"> </w:t>
      </w:r>
      <w:r w:rsidRPr="00A310A6">
        <w:rPr>
          <w:rFonts w:eastAsia="TimesNewRoman"/>
          <w:sz w:val="28"/>
          <w:szCs w:val="28"/>
        </w:rPr>
        <w:t>быть</w:t>
      </w:r>
      <w:r>
        <w:rPr>
          <w:rFonts w:eastAsia="TimesNewRoman"/>
          <w:sz w:val="28"/>
          <w:szCs w:val="28"/>
        </w:rPr>
        <w:t xml:space="preserve"> </w:t>
      </w:r>
      <w:r w:rsidRPr="00A310A6">
        <w:rPr>
          <w:rFonts w:eastAsia="TimesNewRoman"/>
          <w:sz w:val="28"/>
          <w:szCs w:val="28"/>
        </w:rPr>
        <w:t>лаконичным</w:t>
      </w:r>
      <w:r>
        <w:rPr>
          <w:rFonts w:eastAsia="TimesNewRoman"/>
          <w:sz w:val="28"/>
          <w:szCs w:val="28"/>
        </w:rPr>
        <w:t xml:space="preserve"> </w:t>
      </w:r>
      <w:r w:rsidRPr="00A310A6">
        <w:rPr>
          <w:rFonts w:eastAsia="TimesNewRoman"/>
          <w:sz w:val="28"/>
          <w:szCs w:val="28"/>
        </w:rPr>
        <w:t>и</w:t>
      </w:r>
      <w:r>
        <w:rPr>
          <w:rFonts w:eastAsia="TimesNewRoman"/>
          <w:sz w:val="28"/>
          <w:szCs w:val="28"/>
        </w:rPr>
        <w:t xml:space="preserve"> </w:t>
      </w:r>
      <w:r w:rsidRPr="00A310A6">
        <w:rPr>
          <w:rFonts w:eastAsia="TimesNewRoman"/>
          <w:sz w:val="28"/>
          <w:szCs w:val="28"/>
        </w:rPr>
        <w:t>привлекательным.</w:t>
      </w:r>
      <w:r>
        <w:rPr>
          <w:rFonts w:eastAsia="TimesNewRoman"/>
          <w:sz w:val="28"/>
          <w:szCs w:val="28"/>
        </w:rPr>
        <w:t xml:space="preserve"> </w:t>
      </w:r>
      <w:r w:rsidRPr="00A310A6">
        <w:rPr>
          <w:rFonts w:eastAsia="TimesNewRoman"/>
          <w:sz w:val="28"/>
          <w:szCs w:val="28"/>
        </w:rPr>
        <w:t>Очень</w:t>
      </w:r>
      <w:r>
        <w:rPr>
          <w:rFonts w:eastAsia="TimesNewRoman"/>
          <w:sz w:val="28"/>
          <w:szCs w:val="28"/>
        </w:rPr>
        <w:t xml:space="preserve"> </w:t>
      </w:r>
      <w:r w:rsidRPr="00A310A6">
        <w:rPr>
          <w:rFonts w:eastAsia="TimesNewRoman"/>
          <w:sz w:val="28"/>
          <w:szCs w:val="28"/>
        </w:rPr>
        <w:t>важно</w:t>
      </w:r>
      <w:r>
        <w:rPr>
          <w:rFonts w:eastAsia="TimesNewRoman"/>
          <w:sz w:val="28"/>
          <w:szCs w:val="28"/>
        </w:rPr>
        <w:t xml:space="preserve"> </w:t>
      </w:r>
      <w:r w:rsidRPr="00A310A6">
        <w:rPr>
          <w:rFonts w:eastAsia="TimesNewRoman"/>
          <w:sz w:val="28"/>
          <w:szCs w:val="28"/>
        </w:rPr>
        <w:t>дать</w:t>
      </w:r>
      <w:r>
        <w:rPr>
          <w:rFonts w:eastAsia="TimesNewRoman"/>
          <w:sz w:val="28"/>
          <w:szCs w:val="28"/>
        </w:rPr>
        <w:t xml:space="preserve"> </w:t>
      </w:r>
      <w:r w:rsidRPr="00A310A6">
        <w:rPr>
          <w:rFonts w:eastAsia="TimesNewRoman"/>
          <w:sz w:val="28"/>
          <w:szCs w:val="28"/>
        </w:rPr>
        <w:t>проекту</w:t>
      </w:r>
      <w:r>
        <w:rPr>
          <w:rFonts w:eastAsia="TimesNewRoman"/>
          <w:sz w:val="28"/>
          <w:szCs w:val="28"/>
        </w:rPr>
        <w:t xml:space="preserve"> </w:t>
      </w:r>
      <w:r w:rsidRPr="00A310A6">
        <w:rPr>
          <w:rFonts w:eastAsia="TimesNewRoman"/>
          <w:sz w:val="28"/>
          <w:szCs w:val="28"/>
        </w:rPr>
        <w:t>краткое</w:t>
      </w:r>
      <w:r>
        <w:rPr>
          <w:rFonts w:eastAsia="TimesNewRoman"/>
          <w:sz w:val="28"/>
          <w:szCs w:val="28"/>
        </w:rPr>
        <w:t xml:space="preserve"> </w:t>
      </w:r>
      <w:r w:rsidRPr="00A310A6">
        <w:rPr>
          <w:rFonts w:eastAsia="TimesNewRoman"/>
          <w:sz w:val="28"/>
          <w:szCs w:val="28"/>
        </w:rPr>
        <w:t>название,</w:t>
      </w:r>
      <w:r>
        <w:rPr>
          <w:rFonts w:eastAsia="TimesNewRoman"/>
          <w:sz w:val="28"/>
          <w:szCs w:val="28"/>
        </w:rPr>
        <w:t xml:space="preserve"> </w:t>
      </w:r>
      <w:r w:rsidRPr="00A310A6">
        <w:rPr>
          <w:rFonts w:eastAsia="TimesNewRoman"/>
          <w:sz w:val="28"/>
          <w:szCs w:val="28"/>
        </w:rPr>
        <w:t>которое</w:t>
      </w:r>
      <w:r>
        <w:rPr>
          <w:rFonts w:eastAsia="TimesNewRoman"/>
          <w:sz w:val="28"/>
          <w:szCs w:val="28"/>
        </w:rPr>
        <w:t xml:space="preserve"> </w:t>
      </w:r>
      <w:r w:rsidRPr="00A310A6">
        <w:rPr>
          <w:rFonts w:eastAsia="TimesNewRoman"/>
          <w:sz w:val="28"/>
          <w:szCs w:val="28"/>
        </w:rPr>
        <w:t>затем</w:t>
      </w:r>
      <w:r>
        <w:rPr>
          <w:rFonts w:eastAsia="TimesNewRoman"/>
          <w:sz w:val="28"/>
          <w:szCs w:val="28"/>
        </w:rPr>
        <w:t xml:space="preserve"> </w:t>
      </w:r>
      <w:r w:rsidRPr="00A310A6">
        <w:rPr>
          <w:rFonts w:eastAsia="TimesNewRoman"/>
          <w:sz w:val="28"/>
          <w:szCs w:val="28"/>
        </w:rPr>
        <w:t>может</w:t>
      </w:r>
      <w:r>
        <w:rPr>
          <w:rFonts w:eastAsia="TimesNewRoman"/>
          <w:sz w:val="28"/>
          <w:szCs w:val="28"/>
        </w:rPr>
        <w:t xml:space="preserve"> </w:t>
      </w:r>
      <w:r w:rsidRPr="00A310A6">
        <w:rPr>
          <w:rFonts w:eastAsia="TimesNewRoman"/>
          <w:sz w:val="28"/>
          <w:szCs w:val="28"/>
        </w:rPr>
        <w:t>появиться</w:t>
      </w:r>
      <w:r>
        <w:rPr>
          <w:rFonts w:eastAsia="TimesNewRoman"/>
          <w:sz w:val="28"/>
          <w:szCs w:val="28"/>
        </w:rPr>
        <w:t xml:space="preserve"> </w:t>
      </w:r>
      <w:r w:rsidRPr="00A310A6">
        <w:rPr>
          <w:rFonts w:eastAsia="TimesNewRoman"/>
          <w:sz w:val="28"/>
          <w:szCs w:val="28"/>
        </w:rPr>
        <w:t>на</w:t>
      </w:r>
      <w:r>
        <w:rPr>
          <w:rFonts w:eastAsia="TimesNewRoman"/>
          <w:sz w:val="28"/>
          <w:szCs w:val="28"/>
        </w:rPr>
        <w:t xml:space="preserve"> </w:t>
      </w:r>
      <w:r w:rsidRPr="00A310A6">
        <w:rPr>
          <w:rFonts w:eastAsia="TimesNewRoman"/>
          <w:sz w:val="28"/>
          <w:szCs w:val="28"/>
        </w:rPr>
        <w:t>наружной</w:t>
      </w:r>
      <w:r>
        <w:rPr>
          <w:rFonts w:eastAsia="TimesNewRoman"/>
          <w:sz w:val="28"/>
          <w:szCs w:val="28"/>
        </w:rPr>
        <w:t xml:space="preserve"> </w:t>
      </w:r>
      <w:r w:rsidRPr="00A310A6">
        <w:rPr>
          <w:rFonts w:eastAsia="TimesNewRoman"/>
          <w:sz w:val="28"/>
          <w:szCs w:val="28"/>
        </w:rPr>
        <w:t>вывеске</w:t>
      </w:r>
      <w:r>
        <w:rPr>
          <w:rFonts w:eastAsia="TimesNewRoman"/>
          <w:sz w:val="28"/>
          <w:szCs w:val="28"/>
        </w:rPr>
        <w:t xml:space="preserve"> </w:t>
      </w:r>
      <w:r w:rsidRPr="00A310A6">
        <w:rPr>
          <w:rFonts w:eastAsia="TimesNewRoman"/>
          <w:sz w:val="28"/>
          <w:szCs w:val="28"/>
        </w:rPr>
        <w:t>предпри</w:t>
      </w:r>
      <w:r w:rsidRPr="00A310A6">
        <w:rPr>
          <w:rFonts w:eastAsia="TimesNewRoman"/>
          <w:sz w:val="28"/>
          <w:szCs w:val="28"/>
        </w:rPr>
        <w:t>я</w:t>
      </w:r>
      <w:r w:rsidRPr="00A310A6">
        <w:rPr>
          <w:rFonts w:eastAsia="TimesNewRoman"/>
          <w:sz w:val="28"/>
          <w:szCs w:val="28"/>
        </w:rPr>
        <w:t>тия,</w:t>
      </w:r>
      <w:r>
        <w:rPr>
          <w:rFonts w:eastAsia="TimesNewRoman"/>
          <w:sz w:val="28"/>
          <w:szCs w:val="28"/>
        </w:rPr>
        <w:t xml:space="preserve"> </w:t>
      </w:r>
      <w:r w:rsidRPr="00A310A6">
        <w:rPr>
          <w:rFonts w:eastAsia="TimesNewRoman"/>
          <w:sz w:val="28"/>
          <w:szCs w:val="28"/>
        </w:rPr>
        <w:t>в</w:t>
      </w:r>
      <w:r>
        <w:rPr>
          <w:rFonts w:eastAsia="TimesNewRoman"/>
          <w:sz w:val="28"/>
          <w:szCs w:val="28"/>
        </w:rPr>
        <w:t xml:space="preserve"> </w:t>
      </w:r>
      <w:r w:rsidRPr="00A310A6">
        <w:rPr>
          <w:rFonts w:eastAsia="TimesNewRoman"/>
          <w:sz w:val="28"/>
          <w:szCs w:val="28"/>
        </w:rPr>
        <w:t>рекламных</w:t>
      </w:r>
      <w:r>
        <w:rPr>
          <w:rFonts w:eastAsia="TimesNewRoman"/>
          <w:sz w:val="28"/>
          <w:szCs w:val="28"/>
        </w:rPr>
        <w:t xml:space="preserve"> </w:t>
      </w:r>
      <w:r w:rsidRPr="00A310A6">
        <w:rPr>
          <w:rFonts w:eastAsia="TimesNewRoman"/>
          <w:sz w:val="28"/>
          <w:szCs w:val="28"/>
        </w:rPr>
        <w:t>материалах,</w:t>
      </w:r>
      <w:r>
        <w:rPr>
          <w:rFonts w:eastAsia="TimesNewRoman"/>
          <w:sz w:val="28"/>
          <w:szCs w:val="28"/>
        </w:rPr>
        <w:t xml:space="preserve"> </w:t>
      </w:r>
      <w:r w:rsidRPr="00A310A6">
        <w:rPr>
          <w:rFonts w:eastAsia="TimesNewRoman"/>
          <w:sz w:val="28"/>
          <w:szCs w:val="28"/>
        </w:rPr>
        <w:t>на</w:t>
      </w:r>
      <w:r>
        <w:rPr>
          <w:rFonts w:eastAsia="TimesNewRoman"/>
          <w:sz w:val="28"/>
          <w:szCs w:val="28"/>
        </w:rPr>
        <w:t xml:space="preserve"> </w:t>
      </w:r>
      <w:r w:rsidRPr="00A310A6">
        <w:rPr>
          <w:rFonts w:eastAsia="TimesNewRoman"/>
          <w:sz w:val="28"/>
          <w:szCs w:val="28"/>
        </w:rPr>
        <w:t>упаковке</w:t>
      </w:r>
      <w:r>
        <w:rPr>
          <w:rFonts w:eastAsia="TimesNewRoman"/>
          <w:sz w:val="28"/>
          <w:szCs w:val="28"/>
        </w:rPr>
        <w:t xml:space="preserve"> </w:t>
      </w:r>
      <w:r w:rsidRPr="00A310A6">
        <w:rPr>
          <w:rFonts w:eastAsia="TimesNewRoman"/>
          <w:sz w:val="28"/>
          <w:szCs w:val="28"/>
        </w:rPr>
        <w:t>и</w:t>
      </w:r>
      <w:r>
        <w:rPr>
          <w:rFonts w:eastAsia="TimesNewRoman"/>
          <w:sz w:val="28"/>
          <w:szCs w:val="28"/>
        </w:rPr>
        <w:t xml:space="preserve"> </w:t>
      </w:r>
      <w:r w:rsidRPr="00A310A6">
        <w:rPr>
          <w:rFonts w:eastAsia="TimesNewRoman"/>
          <w:sz w:val="28"/>
          <w:szCs w:val="28"/>
        </w:rPr>
        <w:t>т.</w:t>
      </w:r>
      <w:r>
        <w:rPr>
          <w:rFonts w:eastAsia="TimesNewRoman"/>
          <w:sz w:val="28"/>
          <w:szCs w:val="28"/>
        </w:rPr>
        <w:t xml:space="preserve"> </w:t>
      </w:r>
      <w:r w:rsidRPr="00A310A6">
        <w:rPr>
          <w:rFonts w:eastAsia="TimesNewRoman"/>
          <w:sz w:val="28"/>
          <w:szCs w:val="28"/>
        </w:rPr>
        <w:t>д.</w:t>
      </w:r>
    </w:p>
    <w:p w:rsidR="00BF268A" w:rsidRPr="00A310A6" w:rsidRDefault="00BF268A" w:rsidP="00BF268A">
      <w:pPr>
        <w:ind w:firstLine="720"/>
        <w:jc w:val="both"/>
        <w:rPr>
          <w:rStyle w:val="FontStyle530"/>
          <w:sz w:val="28"/>
          <w:szCs w:val="28"/>
        </w:rPr>
      </w:pPr>
    </w:p>
    <w:p w:rsidR="00BF268A" w:rsidRPr="00A310A6" w:rsidRDefault="00BF268A" w:rsidP="00BF268A">
      <w:pPr>
        <w:ind w:firstLine="720"/>
        <w:jc w:val="both"/>
        <w:rPr>
          <w:rStyle w:val="FontStyle530"/>
          <w:sz w:val="28"/>
          <w:szCs w:val="28"/>
        </w:rPr>
      </w:pPr>
    </w:p>
    <w:p w:rsidR="00BF268A" w:rsidRPr="00A310A6" w:rsidRDefault="00BF268A" w:rsidP="00BF268A">
      <w:pPr>
        <w:jc w:val="center"/>
        <w:rPr>
          <w:b/>
          <w:i/>
          <w:sz w:val="28"/>
          <w:szCs w:val="28"/>
        </w:rPr>
      </w:pPr>
      <w:r w:rsidRPr="00A310A6">
        <w:rPr>
          <w:b/>
          <w:i/>
          <w:sz w:val="28"/>
          <w:szCs w:val="28"/>
        </w:rPr>
        <w:t>Глоссарий</w:t>
      </w:r>
    </w:p>
    <w:p w:rsidR="00BF268A" w:rsidRPr="00A310A6" w:rsidRDefault="00BF268A" w:rsidP="00BF268A">
      <w:pPr>
        <w:ind w:firstLine="709"/>
        <w:jc w:val="both"/>
        <w:rPr>
          <w:sz w:val="28"/>
          <w:szCs w:val="28"/>
        </w:rPr>
      </w:pPr>
      <w:r w:rsidRPr="00A310A6">
        <w:rPr>
          <w:b/>
          <w:sz w:val="28"/>
          <w:szCs w:val="28"/>
        </w:rPr>
        <w:t>Бизнес-план</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программа</w:t>
      </w:r>
      <w:r>
        <w:rPr>
          <w:sz w:val="28"/>
          <w:szCs w:val="28"/>
        </w:rPr>
        <w:t xml:space="preserve"> </w:t>
      </w:r>
      <w:r w:rsidRPr="00A310A6">
        <w:rPr>
          <w:sz w:val="28"/>
          <w:szCs w:val="28"/>
        </w:rPr>
        <w:t>деятельности</w:t>
      </w:r>
      <w:r>
        <w:rPr>
          <w:sz w:val="28"/>
          <w:szCs w:val="28"/>
        </w:rPr>
        <w:t xml:space="preserve"> </w:t>
      </w:r>
      <w:r w:rsidRPr="00A310A6">
        <w:rPr>
          <w:sz w:val="28"/>
          <w:szCs w:val="28"/>
        </w:rPr>
        <w:t>организации</w:t>
      </w:r>
      <w:r>
        <w:rPr>
          <w:sz w:val="28"/>
          <w:szCs w:val="28"/>
        </w:rPr>
        <w:t xml:space="preserve"> </w:t>
      </w:r>
      <w:r w:rsidRPr="00A310A6">
        <w:rPr>
          <w:sz w:val="28"/>
          <w:szCs w:val="28"/>
        </w:rPr>
        <w:t>на</w:t>
      </w:r>
      <w:r>
        <w:rPr>
          <w:sz w:val="28"/>
          <w:szCs w:val="28"/>
        </w:rPr>
        <w:t xml:space="preserve"> </w:t>
      </w:r>
      <w:r w:rsidRPr="00A310A6">
        <w:rPr>
          <w:sz w:val="28"/>
          <w:szCs w:val="28"/>
        </w:rPr>
        <w:t>определенный</w:t>
      </w:r>
      <w:r>
        <w:rPr>
          <w:sz w:val="28"/>
          <w:szCs w:val="28"/>
        </w:rPr>
        <w:t xml:space="preserve"> </w:t>
      </w:r>
      <w:r w:rsidRPr="00A310A6">
        <w:rPr>
          <w:sz w:val="28"/>
          <w:szCs w:val="28"/>
        </w:rPr>
        <w:t>период</w:t>
      </w:r>
      <w:r>
        <w:rPr>
          <w:sz w:val="28"/>
          <w:szCs w:val="28"/>
        </w:rPr>
        <w:t xml:space="preserve"> </w:t>
      </w:r>
      <w:r w:rsidRPr="00A310A6">
        <w:rPr>
          <w:sz w:val="28"/>
          <w:szCs w:val="28"/>
        </w:rPr>
        <w:t>времени,</w:t>
      </w:r>
      <w:r>
        <w:rPr>
          <w:sz w:val="28"/>
          <w:szCs w:val="28"/>
        </w:rPr>
        <w:t xml:space="preserve"> </w:t>
      </w:r>
      <w:r w:rsidRPr="00A310A6">
        <w:rPr>
          <w:sz w:val="28"/>
          <w:szCs w:val="28"/>
        </w:rPr>
        <w:t>содержащая</w:t>
      </w:r>
      <w:r>
        <w:rPr>
          <w:sz w:val="28"/>
          <w:szCs w:val="28"/>
        </w:rPr>
        <w:t xml:space="preserve"> </w:t>
      </w:r>
      <w:r w:rsidRPr="00A310A6">
        <w:rPr>
          <w:sz w:val="28"/>
          <w:szCs w:val="28"/>
        </w:rPr>
        <w:t>информацию</w:t>
      </w:r>
      <w:r>
        <w:rPr>
          <w:sz w:val="28"/>
          <w:szCs w:val="28"/>
        </w:rPr>
        <w:t xml:space="preserve"> </w:t>
      </w:r>
      <w:r w:rsidRPr="00A310A6">
        <w:rPr>
          <w:sz w:val="28"/>
          <w:szCs w:val="28"/>
        </w:rPr>
        <w:t>о</w:t>
      </w:r>
      <w:r>
        <w:rPr>
          <w:sz w:val="28"/>
          <w:szCs w:val="28"/>
        </w:rPr>
        <w:t xml:space="preserve"> </w:t>
      </w:r>
      <w:r w:rsidRPr="00A310A6">
        <w:rPr>
          <w:sz w:val="28"/>
          <w:szCs w:val="28"/>
        </w:rPr>
        <w:t>самой</w:t>
      </w:r>
      <w:r>
        <w:rPr>
          <w:sz w:val="28"/>
          <w:szCs w:val="28"/>
        </w:rPr>
        <w:t xml:space="preserve"> </w:t>
      </w:r>
      <w:r w:rsidRPr="00A310A6">
        <w:rPr>
          <w:sz w:val="28"/>
          <w:szCs w:val="28"/>
        </w:rPr>
        <w:t>организации</w:t>
      </w:r>
      <w:r>
        <w:rPr>
          <w:sz w:val="28"/>
          <w:szCs w:val="28"/>
        </w:rPr>
        <w:t xml:space="preserve"> </w:t>
      </w:r>
      <w:r w:rsidRPr="00A310A6">
        <w:rPr>
          <w:sz w:val="28"/>
          <w:szCs w:val="28"/>
        </w:rPr>
        <w:t>(проекте),</w:t>
      </w:r>
      <w:r>
        <w:rPr>
          <w:sz w:val="28"/>
          <w:szCs w:val="28"/>
        </w:rPr>
        <w:t xml:space="preserve"> </w:t>
      </w:r>
      <w:r w:rsidRPr="00A310A6">
        <w:rPr>
          <w:sz w:val="28"/>
          <w:szCs w:val="28"/>
        </w:rPr>
        <w:t>прои</w:t>
      </w:r>
      <w:r w:rsidRPr="00A310A6">
        <w:rPr>
          <w:sz w:val="28"/>
          <w:szCs w:val="28"/>
        </w:rPr>
        <w:t>з</w:t>
      </w:r>
      <w:r w:rsidRPr="00A310A6">
        <w:rPr>
          <w:sz w:val="28"/>
          <w:szCs w:val="28"/>
        </w:rPr>
        <w:t>водимых</w:t>
      </w:r>
      <w:r>
        <w:rPr>
          <w:sz w:val="28"/>
          <w:szCs w:val="28"/>
        </w:rPr>
        <w:t xml:space="preserve"> </w:t>
      </w:r>
      <w:r w:rsidRPr="00A310A6">
        <w:rPr>
          <w:sz w:val="28"/>
          <w:szCs w:val="28"/>
        </w:rPr>
        <w:t>товарах,</w:t>
      </w:r>
      <w:r>
        <w:rPr>
          <w:sz w:val="28"/>
          <w:szCs w:val="28"/>
        </w:rPr>
        <w:t xml:space="preserve"> </w:t>
      </w:r>
      <w:r w:rsidRPr="00A310A6">
        <w:rPr>
          <w:sz w:val="28"/>
          <w:szCs w:val="28"/>
        </w:rPr>
        <w:t>плане</w:t>
      </w:r>
      <w:r>
        <w:rPr>
          <w:sz w:val="28"/>
          <w:szCs w:val="28"/>
        </w:rPr>
        <w:t xml:space="preserve"> </w:t>
      </w:r>
      <w:r w:rsidRPr="00A310A6">
        <w:rPr>
          <w:sz w:val="28"/>
          <w:szCs w:val="28"/>
        </w:rPr>
        <w:t>их</w:t>
      </w:r>
      <w:r>
        <w:rPr>
          <w:sz w:val="28"/>
          <w:szCs w:val="28"/>
        </w:rPr>
        <w:t xml:space="preserve"> </w:t>
      </w:r>
      <w:r w:rsidRPr="00A310A6">
        <w:rPr>
          <w:sz w:val="28"/>
          <w:szCs w:val="28"/>
        </w:rPr>
        <w:t>производства</w:t>
      </w:r>
      <w:r>
        <w:rPr>
          <w:sz w:val="28"/>
          <w:szCs w:val="28"/>
        </w:rPr>
        <w:t xml:space="preserve"> </w:t>
      </w:r>
      <w:r w:rsidRPr="00A310A6">
        <w:rPr>
          <w:sz w:val="28"/>
          <w:szCs w:val="28"/>
        </w:rPr>
        <w:t>и</w:t>
      </w:r>
      <w:r>
        <w:rPr>
          <w:sz w:val="28"/>
          <w:szCs w:val="28"/>
        </w:rPr>
        <w:t xml:space="preserve"> </w:t>
      </w:r>
      <w:r w:rsidRPr="00A310A6">
        <w:rPr>
          <w:sz w:val="28"/>
          <w:szCs w:val="28"/>
        </w:rPr>
        <w:t>сбыта,</w:t>
      </w:r>
      <w:r>
        <w:rPr>
          <w:sz w:val="28"/>
          <w:szCs w:val="28"/>
        </w:rPr>
        <w:t xml:space="preserve"> </w:t>
      </w:r>
      <w:r w:rsidRPr="00A310A6">
        <w:rPr>
          <w:sz w:val="28"/>
          <w:szCs w:val="28"/>
        </w:rPr>
        <w:t>анализ</w:t>
      </w:r>
      <w:r>
        <w:rPr>
          <w:sz w:val="28"/>
          <w:szCs w:val="28"/>
        </w:rPr>
        <w:t xml:space="preserve"> </w:t>
      </w:r>
      <w:r w:rsidRPr="00A310A6">
        <w:rPr>
          <w:sz w:val="28"/>
          <w:szCs w:val="28"/>
        </w:rPr>
        <w:t>рынка,</w:t>
      </w:r>
      <w:r>
        <w:rPr>
          <w:sz w:val="28"/>
          <w:szCs w:val="28"/>
        </w:rPr>
        <w:t xml:space="preserve"> </w:t>
      </w:r>
      <w:r w:rsidRPr="00A310A6">
        <w:rPr>
          <w:sz w:val="28"/>
          <w:szCs w:val="28"/>
        </w:rPr>
        <w:t>план</w:t>
      </w:r>
      <w:r>
        <w:rPr>
          <w:sz w:val="28"/>
          <w:szCs w:val="28"/>
        </w:rPr>
        <w:t xml:space="preserve"> </w:t>
      </w:r>
      <w:r w:rsidRPr="00A310A6">
        <w:rPr>
          <w:sz w:val="28"/>
          <w:szCs w:val="28"/>
        </w:rPr>
        <w:t>маркетинга,</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организационный</w:t>
      </w:r>
      <w:r>
        <w:rPr>
          <w:sz w:val="28"/>
          <w:szCs w:val="28"/>
        </w:rPr>
        <w:t xml:space="preserve"> </w:t>
      </w:r>
      <w:r w:rsidRPr="00A310A6">
        <w:rPr>
          <w:sz w:val="28"/>
          <w:szCs w:val="28"/>
        </w:rPr>
        <w:t>и</w:t>
      </w:r>
      <w:r>
        <w:rPr>
          <w:sz w:val="28"/>
          <w:szCs w:val="28"/>
        </w:rPr>
        <w:t xml:space="preserve"> </w:t>
      </w:r>
      <w:r w:rsidRPr="00A310A6">
        <w:rPr>
          <w:sz w:val="28"/>
          <w:szCs w:val="28"/>
        </w:rPr>
        <w:t>финансовый</w:t>
      </w:r>
      <w:r>
        <w:rPr>
          <w:sz w:val="28"/>
          <w:szCs w:val="28"/>
        </w:rPr>
        <w:t xml:space="preserve"> </w:t>
      </w:r>
      <w:r w:rsidRPr="00A310A6">
        <w:rPr>
          <w:sz w:val="28"/>
          <w:szCs w:val="28"/>
        </w:rPr>
        <w:t>план,</w:t>
      </w:r>
      <w:r>
        <w:rPr>
          <w:sz w:val="28"/>
          <w:szCs w:val="28"/>
        </w:rPr>
        <w:t xml:space="preserve"> </w:t>
      </w:r>
      <w:r w:rsidRPr="00A310A6">
        <w:rPr>
          <w:sz w:val="28"/>
          <w:szCs w:val="28"/>
        </w:rPr>
        <w:t>включая</w:t>
      </w:r>
      <w:r>
        <w:rPr>
          <w:sz w:val="28"/>
          <w:szCs w:val="28"/>
        </w:rPr>
        <w:t xml:space="preserve"> </w:t>
      </w:r>
      <w:r w:rsidRPr="00A310A6">
        <w:rPr>
          <w:sz w:val="28"/>
          <w:szCs w:val="28"/>
        </w:rPr>
        <w:t>оценку</w:t>
      </w:r>
      <w:r>
        <w:rPr>
          <w:sz w:val="28"/>
          <w:szCs w:val="28"/>
        </w:rPr>
        <w:t xml:space="preserve"> </w:t>
      </w:r>
      <w:r w:rsidRPr="00A310A6">
        <w:rPr>
          <w:sz w:val="28"/>
          <w:szCs w:val="28"/>
        </w:rPr>
        <w:t>эффективности</w:t>
      </w:r>
      <w:r>
        <w:rPr>
          <w:sz w:val="28"/>
          <w:szCs w:val="28"/>
        </w:rPr>
        <w:t xml:space="preserve"> </w:t>
      </w:r>
      <w:r w:rsidRPr="00A310A6">
        <w:rPr>
          <w:sz w:val="28"/>
          <w:szCs w:val="28"/>
        </w:rPr>
        <w:t>и</w:t>
      </w:r>
      <w:r>
        <w:rPr>
          <w:sz w:val="28"/>
          <w:szCs w:val="28"/>
        </w:rPr>
        <w:t xml:space="preserve"> </w:t>
      </w:r>
      <w:r w:rsidRPr="00A310A6">
        <w:rPr>
          <w:sz w:val="28"/>
          <w:szCs w:val="28"/>
        </w:rPr>
        <w:t>рисков</w:t>
      </w:r>
      <w:r>
        <w:rPr>
          <w:sz w:val="28"/>
          <w:szCs w:val="28"/>
        </w:rPr>
        <w:t xml:space="preserve"> </w:t>
      </w:r>
      <w:r w:rsidRPr="00A310A6">
        <w:rPr>
          <w:sz w:val="28"/>
          <w:szCs w:val="28"/>
        </w:rPr>
        <w:t>проекта.</w:t>
      </w:r>
    </w:p>
    <w:p w:rsidR="00BF268A" w:rsidRPr="00A310A6" w:rsidRDefault="00BF268A" w:rsidP="00BF268A">
      <w:pPr>
        <w:ind w:firstLine="709"/>
        <w:jc w:val="both"/>
        <w:rPr>
          <w:sz w:val="28"/>
          <w:szCs w:val="28"/>
        </w:rPr>
      </w:pPr>
      <w:r w:rsidRPr="00A310A6">
        <w:rPr>
          <w:b/>
          <w:sz w:val="28"/>
          <w:szCs w:val="28"/>
        </w:rPr>
        <w:t>Дисконтирование</w:t>
      </w:r>
      <w:r>
        <w:rPr>
          <w:b/>
          <w:sz w:val="28"/>
          <w:szCs w:val="28"/>
        </w:rPr>
        <w:t xml:space="preserve"> </w:t>
      </w:r>
      <w:r w:rsidRPr="00A310A6">
        <w:rPr>
          <w:b/>
          <w:sz w:val="28"/>
          <w:szCs w:val="28"/>
        </w:rPr>
        <w:t>денежных</w:t>
      </w:r>
      <w:r>
        <w:rPr>
          <w:b/>
          <w:sz w:val="28"/>
          <w:szCs w:val="28"/>
        </w:rPr>
        <w:t xml:space="preserve"> </w:t>
      </w:r>
      <w:r w:rsidRPr="00A310A6">
        <w:rPr>
          <w:b/>
          <w:sz w:val="28"/>
          <w:szCs w:val="28"/>
        </w:rPr>
        <w:t>потоков</w:t>
      </w:r>
      <w:r>
        <w:rPr>
          <w:sz w:val="28"/>
          <w:szCs w:val="28"/>
        </w:rPr>
        <w:t xml:space="preserve"> </w:t>
      </w:r>
      <w:r w:rsidRPr="00A310A6">
        <w:rPr>
          <w:sz w:val="28"/>
          <w:szCs w:val="28"/>
        </w:rPr>
        <w:t>–</w:t>
      </w:r>
      <w:r>
        <w:rPr>
          <w:sz w:val="28"/>
          <w:szCs w:val="28"/>
        </w:rPr>
        <w:t xml:space="preserve"> </w:t>
      </w:r>
      <w:r w:rsidRPr="00A310A6">
        <w:rPr>
          <w:sz w:val="28"/>
          <w:szCs w:val="28"/>
        </w:rPr>
        <w:t>приведение</w:t>
      </w:r>
      <w:r>
        <w:rPr>
          <w:sz w:val="28"/>
          <w:szCs w:val="28"/>
        </w:rPr>
        <w:t xml:space="preserve"> </w:t>
      </w:r>
      <w:r w:rsidRPr="00A310A6">
        <w:rPr>
          <w:sz w:val="28"/>
          <w:szCs w:val="28"/>
        </w:rPr>
        <w:t>значений</w:t>
      </w:r>
      <w:r>
        <w:rPr>
          <w:sz w:val="28"/>
          <w:szCs w:val="28"/>
        </w:rPr>
        <w:t xml:space="preserve"> </w:t>
      </w:r>
      <w:r w:rsidRPr="00A310A6">
        <w:rPr>
          <w:sz w:val="28"/>
          <w:szCs w:val="28"/>
        </w:rPr>
        <w:t>разновр</w:t>
      </w:r>
      <w:r w:rsidRPr="00A310A6">
        <w:rPr>
          <w:sz w:val="28"/>
          <w:szCs w:val="28"/>
        </w:rPr>
        <w:t>е</w:t>
      </w:r>
      <w:r w:rsidRPr="00A310A6">
        <w:rPr>
          <w:sz w:val="28"/>
          <w:szCs w:val="28"/>
        </w:rPr>
        <w:t>менных</w:t>
      </w:r>
      <w:r>
        <w:rPr>
          <w:sz w:val="28"/>
          <w:szCs w:val="28"/>
        </w:rPr>
        <w:t xml:space="preserve"> </w:t>
      </w:r>
      <w:r w:rsidRPr="00A310A6">
        <w:rPr>
          <w:sz w:val="28"/>
          <w:szCs w:val="28"/>
        </w:rPr>
        <w:t>денежных</w:t>
      </w:r>
      <w:r>
        <w:rPr>
          <w:sz w:val="28"/>
          <w:szCs w:val="28"/>
        </w:rPr>
        <w:t xml:space="preserve"> </w:t>
      </w:r>
      <w:r w:rsidRPr="00A310A6">
        <w:rPr>
          <w:sz w:val="28"/>
          <w:szCs w:val="28"/>
        </w:rPr>
        <w:t>потоков</w:t>
      </w:r>
      <w:r>
        <w:rPr>
          <w:sz w:val="28"/>
          <w:szCs w:val="28"/>
        </w:rPr>
        <w:t xml:space="preserve"> </w:t>
      </w:r>
      <w:r w:rsidRPr="00A310A6">
        <w:rPr>
          <w:sz w:val="28"/>
          <w:szCs w:val="28"/>
        </w:rPr>
        <w:t>(относящихся</w:t>
      </w:r>
      <w:r>
        <w:rPr>
          <w:sz w:val="28"/>
          <w:szCs w:val="28"/>
        </w:rPr>
        <w:t xml:space="preserve"> </w:t>
      </w:r>
      <w:r w:rsidRPr="00A310A6">
        <w:rPr>
          <w:sz w:val="28"/>
          <w:szCs w:val="28"/>
        </w:rPr>
        <w:t>к</w:t>
      </w:r>
      <w:r>
        <w:rPr>
          <w:sz w:val="28"/>
          <w:szCs w:val="28"/>
        </w:rPr>
        <w:t xml:space="preserve"> </w:t>
      </w:r>
      <w:r w:rsidRPr="00A310A6">
        <w:rPr>
          <w:sz w:val="28"/>
          <w:szCs w:val="28"/>
        </w:rPr>
        <w:t>разным</w:t>
      </w:r>
      <w:r>
        <w:rPr>
          <w:sz w:val="28"/>
          <w:szCs w:val="28"/>
        </w:rPr>
        <w:t xml:space="preserve"> </w:t>
      </w:r>
      <w:r w:rsidRPr="00A310A6">
        <w:rPr>
          <w:sz w:val="28"/>
          <w:szCs w:val="28"/>
        </w:rPr>
        <w:t>шагам</w:t>
      </w:r>
      <w:r>
        <w:rPr>
          <w:sz w:val="28"/>
          <w:szCs w:val="28"/>
        </w:rPr>
        <w:t xml:space="preserve"> </w:t>
      </w:r>
      <w:r w:rsidRPr="00A310A6">
        <w:rPr>
          <w:sz w:val="28"/>
          <w:szCs w:val="28"/>
        </w:rPr>
        <w:t>расчета)</w:t>
      </w:r>
      <w:r>
        <w:rPr>
          <w:sz w:val="28"/>
          <w:szCs w:val="28"/>
        </w:rPr>
        <w:t xml:space="preserve"> </w:t>
      </w:r>
      <w:r w:rsidRPr="00A310A6">
        <w:rPr>
          <w:sz w:val="28"/>
          <w:szCs w:val="28"/>
        </w:rPr>
        <w:t>к</w:t>
      </w:r>
      <w:r>
        <w:rPr>
          <w:sz w:val="28"/>
          <w:szCs w:val="28"/>
        </w:rPr>
        <w:t xml:space="preserve"> </w:t>
      </w:r>
      <w:r w:rsidRPr="00A310A6">
        <w:rPr>
          <w:sz w:val="28"/>
          <w:szCs w:val="28"/>
        </w:rPr>
        <w:t>их</w:t>
      </w:r>
      <w:r>
        <w:rPr>
          <w:sz w:val="28"/>
          <w:szCs w:val="28"/>
        </w:rPr>
        <w:t xml:space="preserve"> </w:t>
      </w:r>
      <w:r w:rsidRPr="00A310A6">
        <w:rPr>
          <w:sz w:val="28"/>
          <w:szCs w:val="28"/>
        </w:rPr>
        <w:t>стоимости</w:t>
      </w:r>
      <w:r>
        <w:rPr>
          <w:sz w:val="28"/>
          <w:szCs w:val="28"/>
        </w:rPr>
        <w:t xml:space="preserve"> </w:t>
      </w:r>
      <w:r w:rsidRPr="00A310A6">
        <w:rPr>
          <w:sz w:val="28"/>
          <w:szCs w:val="28"/>
        </w:rPr>
        <w:t>на</w:t>
      </w:r>
      <w:r>
        <w:rPr>
          <w:sz w:val="28"/>
          <w:szCs w:val="28"/>
        </w:rPr>
        <w:t xml:space="preserve"> </w:t>
      </w:r>
      <w:r w:rsidRPr="00A310A6">
        <w:rPr>
          <w:sz w:val="28"/>
          <w:szCs w:val="28"/>
        </w:rPr>
        <w:t>определенный</w:t>
      </w:r>
      <w:r>
        <w:rPr>
          <w:sz w:val="28"/>
          <w:szCs w:val="28"/>
        </w:rPr>
        <w:t xml:space="preserve"> </w:t>
      </w:r>
      <w:r w:rsidRPr="00A310A6">
        <w:rPr>
          <w:sz w:val="28"/>
          <w:szCs w:val="28"/>
        </w:rPr>
        <w:t>момент</w:t>
      </w:r>
      <w:r>
        <w:rPr>
          <w:sz w:val="28"/>
          <w:szCs w:val="28"/>
        </w:rPr>
        <w:t xml:space="preserve"> </w:t>
      </w:r>
      <w:r w:rsidRPr="00A310A6">
        <w:rPr>
          <w:sz w:val="28"/>
          <w:szCs w:val="28"/>
        </w:rPr>
        <w:t>времени,</w:t>
      </w:r>
      <w:r>
        <w:rPr>
          <w:sz w:val="28"/>
          <w:szCs w:val="28"/>
        </w:rPr>
        <w:t xml:space="preserve"> </w:t>
      </w:r>
      <w:r w:rsidRPr="00A310A6">
        <w:rPr>
          <w:sz w:val="28"/>
          <w:szCs w:val="28"/>
        </w:rPr>
        <w:t>например,</w:t>
      </w:r>
      <w:r>
        <w:rPr>
          <w:sz w:val="28"/>
          <w:szCs w:val="28"/>
        </w:rPr>
        <w:t xml:space="preserve"> </w:t>
      </w:r>
      <w:r w:rsidRPr="00A310A6">
        <w:rPr>
          <w:sz w:val="28"/>
          <w:szCs w:val="28"/>
        </w:rPr>
        <w:t>на</w:t>
      </w:r>
      <w:r>
        <w:rPr>
          <w:sz w:val="28"/>
          <w:szCs w:val="28"/>
        </w:rPr>
        <w:t xml:space="preserve"> </w:t>
      </w:r>
      <w:r w:rsidRPr="00A310A6">
        <w:rPr>
          <w:sz w:val="28"/>
          <w:szCs w:val="28"/>
        </w:rPr>
        <w:t>дату</w:t>
      </w:r>
      <w:r>
        <w:rPr>
          <w:sz w:val="28"/>
          <w:szCs w:val="28"/>
        </w:rPr>
        <w:t xml:space="preserve"> </w:t>
      </w:r>
      <w:r w:rsidRPr="00A310A6">
        <w:rPr>
          <w:sz w:val="28"/>
          <w:szCs w:val="28"/>
        </w:rPr>
        <w:t>расчета</w:t>
      </w:r>
      <w:r>
        <w:rPr>
          <w:sz w:val="28"/>
          <w:szCs w:val="28"/>
        </w:rPr>
        <w:t xml:space="preserve"> </w:t>
      </w:r>
      <w:r w:rsidRPr="00A310A6">
        <w:rPr>
          <w:sz w:val="28"/>
          <w:szCs w:val="28"/>
        </w:rPr>
        <w:t>или</w:t>
      </w:r>
      <w:r>
        <w:rPr>
          <w:sz w:val="28"/>
          <w:szCs w:val="28"/>
        </w:rPr>
        <w:t xml:space="preserve"> </w:t>
      </w:r>
      <w:r w:rsidRPr="00A310A6">
        <w:rPr>
          <w:sz w:val="28"/>
          <w:szCs w:val="28"/>
        </w:rPr>
        <w:t>любой</w:t>
      </w:r>
      <w:r>
        <w:rPr>
          <w:sz w:val="28"/>
          <w:szCs w:val="28"/>
        </w:rPr>
        <w:t xml:space="preserve"> </w:t>
      </w:r>
      <w:r w:rsidRPr="00A310A6">
        <w:rPr>
          <w:sz w:val="28"/>
          <w:szCs w:val="28"/>
        </w:rPr>
        <w:t>другой</w:t>
      </w:r>
      <w:r>
        <w:rPr>
          <w:sz w:val="28"/>
          <w:szCs w:val="28"/>
        </w:rPr>
        <w:t xml:space="preserve"> </w:t>
      </w:r>
      <w:r w:rsidRPr="00A310A6">
        <w:rPr>
          <w:sz w:val="28"/>
          <w:szCs w:val="28"/>
        </w:rPr>
        <w:t>выбранный</w:t>
      </w:r>
      <w:r>
        <w:rPr>
          <w:sz w:val="28"/>
          <w:szCs w:val="28"/>
        </w:rPr>
        <w:t xml:space="preserve"> </w:t>
      </w:r>
      <w:r w:rsidRPr="00A310A6">
        <w:rPr>
          <w:sz w:val="28"/>
          <w:szCs w:val="28"/>
        </w:rPr>
        <w:t>период,</w:t>
      </w:r>
      <w:r>
        <w:rPr>
          <w:sz w:val="28"/>
          <w:szCs w:val="28"/>
        </w:rPr>
        <w:t xml:space="preserve"> </w:t>
      </w:r>
      <w:r w:rsidRPr="00A310A6">
        <w:rPr>
          <w:sz w:val="28"/>
          <w:szCs w:val="28"/>
        </w:rPr>
        <w:t>называемый</w:t>
      </w:r>
      <w:r>
        <w:rPr>
          <w:sz w:val="28"/>
          <w:szCs w:val="28"/>
        </w:rPr>
        <w:t xml:space="preserve"> </w:t>
      </w:r>
      <w:r w:rsidRPr="00A310A6">
        <w:rPr>
          <w:sz w:val="28"/>
          <w:szCs w:val="28"/>
        </w:rPr>
        <w:t>моментом</w:t>
      </w:r>
      <w:r>
        <w:rPr>
          <w:sz w:val="28"/>
          <w:szCs w:val="28"/>
        </w:rPr>
        <w:t xml:space="preserve"> </w:t>
      </w:r>
      <w:r w:rsidRPr="00A310A6">
        <w:rPr>
          <w:sz w:val="28"/>
          <w:szCs w:val="28"/>
        </w:rPr>
        <w:t>приведения.</w:t>
      </w:r>
    </w:p>
    <w:p w:rsidR="00BF268A" w:rsidRPr="00A310A6" w:rsidRDefault="00BF268A" w:rsidP="00BF268A">
      <w:pPr>
        <w:ind w:firstLine="709"/>
        <w:jc w:val="both"/>
        <w:rPr>
          <w:sz w:val="28"/>
          <w:szCs w:val="28"/>
        </w:rPr>
      </w:pPr>
      <w:r w:rsidRPr="00A310A6">
        <w:rPr>
          <w:b/>
          <w:sz w:val="28"/>
          <w:szCs w:val="28"/>
        </w:rPr>
        <w:t>Инвестиционный</w:t>
      </w:r>
      <w:r>
        <w:rPr>
          <w:b/>
          <w:sz w:val="28"/>
          <w:szCs w:val="28"/>
        </w:rPr>
        <w:t xml:space="preserve"> </w:t>
      </w:r>
      <w:r w:rsidRPr="00A310A6">
        <w:rPr>
          <w:b/>
          <w:sz w:val="28"/>
          <w:szCs w:val="28"/>
        </w:rPr>
        <w:t>проект</w:t>
      </w:r>
      <w:r>
        <w:rPr>
          <w:sz w:val="28"/>
          <w:szCs w:val="28"/>
        </w:rPr>
        <w:t xml:space="preserve"> </w:t>
      </w:r>
      <w:r w:rsidRPr="00A310A6">
        <w:rPr>
          <w:sz w:val="28"/>
          <w:szCs w:val="28"/>
        </w:rPr>
        <w:t>–</w:t>
      </w:r>
      <w:r>
        <w:rPr>
          <w:sz w:val="28"/>
          <w:szCs w:val="28"/>
        </w:rPr>
        <w:t xml:space="preserve"> </w:t>
      </w:r>
      <w:r w:rsidRPr="00A310A6">
        <w:rPr>
          <w:sz w:val="28"/>
          <w:szCs w:val="28"/>
        </w:rPr>
        <w:t>план</w:t>
      </w:r>
      <w:r>
        <w:rPr>
          <w:sz w:val="28"/>
          <w:szCs w:val="28"/>
        </w:rPr>
        <w:t xml:space="preserve"> </w:t>
      </w:r>
      <w:r w:rsidRPr="00A310A6">
        <w:rPr>
          <w:sz w:val="28"/>
          <w:szCs w:val="28"/>
        </w:rPr>
        <w:t>вложения</w:t>
      </w:r>
      <w:r>
        <w:rPr>
          <w:sz w:val="28"/>
          <w:szCs w:val="28"/>
        </w:rPr>
        <w:t xml:space="preserve"> </w:t>
      </w:r>
      <w:r w:rsidRPr="00A310A6">
        <w:rPr>
          <w:sz w:val="28"/>
          <w:szCs w:val="28"/>
        </w:rPr>
        <w:t>средств</w:t>
      </w:r>
      <w:r>
        <w:rPr>
          <w:sz w:val="28"/>
          <w:szCs w:val="28"/>
        </w:rPr>
        <w:t xml:space="preserve"> </w:t>
      </w:r>
      <w:r w:rsidRPr="00A310A6">
        <w:rPr>
          <w:sz w:val="28"/>
          <w:szCs w:val="28"/>
        </w:rPr>
        <w:t>с</w:t>
      </w:r>
      <w:r>
        <w:rPr>
          <w:sz w:val="28"/>
          <w:szCs w:val="28"/>
        </w:rPr>
        <w:t xml:space="preserve"> </w:t>
      </w:r>
      <w:r w:rsidRPr="00A310A6">
        <w:rPr>
          <w:sz w:val="28"/>
          <w:szCs w:val="28"/>
        </w:rPr>
        <w:t>целью</w:t>
      </w:r>
      <w:r>
        <w:rPr>
          <w:sz w:val="28"/>
          <w:szCs w:val="28"/>
        </w:rPr>
        <w:t xml:space="preserve"> </w:t>
      </w:r>
      <w:r w:rsidRPr="00A310A6">
        <w:rPr>
          <w:sz w:val="28"/>
          <w:szCs w:val="28"/>
        </w:rPr>
        <w:t>получения</w:t>
      </w:r>
      <w:r>
        <w:rPr>
          <w:sz w:val="28"/>
          <w:szCs w:val="28"/>
        </w:rPr>
        <w:t xml:space="preserve"> </w:t>
      </w:r>
      <w:r w:rsidRPr="00A310A6">
        <w:rPr>
          <w:sz w:val="28"/>
          <w:szCs w:val="28"/>
        </w:rPr>
        <w:t>прибыли.</w:t>
      </w:r>
    </w:p>
    <w:p w:rsidR="00BF268A" w:rsidRPr="00A310A6" w:rsidRDefault="00BF268A" w:rsidP="00BF268A">
      <w:pPr>
        <w:ind w:firstLine="709"/>
        <w:jc w:val="both"/>
        <w:rPr>
          <w:sz w:val="28"/>
          <w:szCs w:val="28"/>
        </w:rPr>
      </w:pPr>
      <w:r w:rsidRPr="00A310A6">
        <w:rPr>
          <w:b/>
          <w:sz w:val="28"/>
          <w:szCs w:val="28"/>
        </w:rPr>
        <w:t>IRR</w:t>
      </w:r>
      <w:r>
        <w:rPr>
          <w:sz w:val="28"/>
          <w:szCs w:val="28"/>
        </w:rPr>
        <w:t xml:space="preserve"> </w:t>
      </w:r>
      <w:r w:rsidRPr="00A310A6">
        <w:rPr>
          <w:sz w:val="28"/>
          <w:szCs w:val="28"/>
        </w:rPr>
        <w:t>–</w:t>
      </w:r>
      <w:r>
        <w:rPr>
          <w:sz w:val="28"/>
          <w:szCs w:val="28"/>
        </w:rPr>
        <w:t xml:space="preserve"> </w:t>
      </w:r>
      <w:r w:rsidRPr="00A310A6">
        <w:rPr>
          <w:sz w:val="28"/>
          <w:szCs w:val="28"/>
        </w:rPr>
        <w:t>показатель,</w:t>
      </w:r>
      <w:r>
        <w:rPr>
          <w:sz w:val="28"/>
          <w:szCs w:val="28"/>
        </w:rPr>
        <w:t xml:space="preserve"> </w:t>
      </w:r>
      <w:r w:rsidRPr="00A310A6">
        <w:rPr>
          <w:sz w:val="28"/>
          <w:szCs w:val="28"/>
        </w:rPr>
        <w:t>характеризующий</w:t>
      </w:r>
      <w:r>
        <w:rPr>
          <w:sz w:val="28"/>
          <w:szCs w:val="28"/>
        </w:rPr>
        <w:t xml:space="preserve"> </w:t>
      </w:r>
      <w:r w:rsidRPr="00A310A6">
        <w:rPr>
          <w:sz w:val="28"/>
          <w:szCs w:val="28"/>
        </w:rPr>
        <w:t>уровень</w:t>
      </w:r>
      <w:r>
        <w:rPr>
          <w:sz w:val="28"/>
          <w:szCs w:val="28"/>
        </w:rPr>
        <w:t xml:space="preserve"> </w:t>
      </w:r>
      <w:r w:rsidRPr="00A310A6">
        <w:rPr>
          <w:sz w:val="28"/>
          <w:szCs w:val="28"/>
        </w:rPr>
        <w:t>доходности</w:t>
      </w:r>
      <w:r>
        <w:rPr>
          <w:sz w:val="28"/>
          <w:szCs w:val="28"/>
        </w:rPr>
        <w:t xml:space="preserve"> </w:t>
      </w:r>
      <w:r w:rsidRPr="00A310A6">
        <w:rPr>
          <w:sz w:val="28"/>
          <w:szCs w:val="28"/>
        </w:rPr>
        <w:t>инвестиций</w:t>
      </w:r>
      <w:r>
        <w:rPr>
          <w:sz w:val="28"/>
          <w:szCs w:val="28"/>
        </w:rPr>
        <w:t xml:space="preserve"> </w:t>
      </w:r>
      <w:r w:rsidRPr="00A310A6">
        <w:rPr>
          <w:sz w:val="28"/>
          <w:szCs w:val="28"/>
        </w:rPr>
        <w:t>(с</w:t>
      </w:r>
      <w:r>
        <w:rPr>
          <w:sz w:val="28"/>
          <w:szCs w:val="28"/>
        </w:rPr>
        <w:t xml:space="preserve"> </w:t>
      </w:r>
      <w:r w:rsidRPr="00A310A6">
        <w:rPr>
          <w:sz w:val="28"/>
          <w:szCs w:val="28"/>
        </w:rPr>
        <w:t>учетом</w:t>
      </w:r>
      <w:r>
        <w:rPr>
          <w:sz w:val="28"/>
          <w:szCs w:val="28"/>
        </w:rPr>
        <w:t xml:space="preserve"> </w:t>
      </w:r>
      <w:r w:rsidRPr="00A310A6">
        <w:rPr>
          <w:sz w:val="28"/>
          <w:szCs w:val="28"/>
        </w:rPr>
        <w:t>фактора</w:t>
      </w:r>
      <w:r>
        <w:rPr>
          <w:sz w:val="28"/>
          <w:szCs w:val="28"/>
        </w:rPr>
        <w:t xml:space="preserve"> </w:t>
      </w:r>
      <w:r w:rsidRPr="00A310A6">
        <w:rPr>
          <w:sz w:val="28"/>
          <w:szCs w:val="28"/>
        </w:rPr>
        <w:t>времени),</w:t>
      </w:r>
      <w:r>
        <w:rPr>
          <w:sz w:val="28"/>
          <w:szCs w:val="28"/>
        </w:rPr>
        <w:t xml:space="preserve"> </w:t>
      </w:r>
      <w:r w:rsidRPr="00A310A6">
        <w:rPr>
          <w:sz w:val="28"/>
          <w:szCs w:val="28"/>
        </w:rPr>
        <w:t>генерируемый</w:t>
      </w:r>
      <w:r>
        <w:rPr>
          <w:sz w:val="28"/>
          <w:szCs w:val="28"/>
        </w:rPr>
        <w:t xml:space="preserve"> </w:t>
      </w:r>
      <w:r w:rsidRPr="00A310A6">
        <w:rPr>
          <w:sz w:val="28"/>
          <w:szCs w:val="28"/>
        </w:rPr>
        <w:t>конкретным</w:t>
      </w:r>
      <w:r>
        <w:rPr>
          <w:sz w:val="28"/>
          <w:szCs w:val="28"/>
        </w:rPr>
        <w:t xml:space="preserve"> </w:t>
      </w:r>
      <w:r w:rsidRPr="00A310A6">
        <w:rPr>
          <w:sz w:val="28"/>
          <w:szCs w:val="28"/>
        </w:rPr>
        <w:t>проектом,</w:t>
      </w:r>
      <w:r>
        <w:rPr>
          <w:sz w:val="28"/>
          <w:szCs w:val="28"/>
        </w:rPr>
        <w:t xml:space="preserve"> </w:t>
      </w:r>
      <w:r w:rsidRPr="00A310A6">
        <w:rPr>
          <w:sz w:val="28"/>
          <w:szCs w:val="28"/>
        </w:rPr>
        <w:t>при</w:t>
      </w:r>
      <w:r>
        <w:rPr>
          <w:sz w:val="28"/>
          <w:szCs w:val="28"/>
        </w:rPr>
        <w:t xml:space="preserve"> </w:t>
      </w:r>
      <w:r w:rsidRPr="00A310A6">
        <w:rPr>
          <w:sz w:val="28"/>
          <w:szCs w:val="28"/>
        </w:rPr>
        <w:t>условии</w:t>
      </w:r>
      <w:r>
        <w:rPr>
          <w:sz w:val="28"/>
          <w:szCs w:val="28"/>
        </w:rPr>
        <w:t xml:space="preserve"> </w:t>
      </w:r>
      <w:r w:rsidRPr="00A310A6">
        <w:rPr>
          <w:sz w:val="28"/>
          <w:szCs w:val="28"/>
        </w:rPr>
        <w:t>по</w:t>
      </w:r>
      <w:r w:rsidRPr="00A310A6">
        <w:rPr>
          <w:sz w:val="28"/>
          <w:szCs w:val="28"/>
        </w:rPr>
        <w:t>л</w:t>
      </w:r>
      <w:r w:rsidRPr="00A310A6">
        <w:rPr>
          <w:sz w:val="28"/>
          <w:szCs w:val="28"/>
        </w:rPr>
        <w:t>ного</w:t>
      </w:r>
      <w:r>
        <w:rPr>
          <w:sz w:val="28"/>
          <w:szCs w:val="28"/>
        </w:rPr>
        <w:t xml:space="preserve"> </w:t>
      </w:r>
      <w:r w:rsidRPr="00A310A6">
        <w:rPr>
          <w:sz w:val="28"/>
          <w:szCs w:val="28"/>
        </w:rPr>
        <w:t>покрытия</w:t>
      </w:r>
      <w:r>
        <w:rPr>
          <w:sz w:val="28"/>
          <w:szCs w:val="28"/>
        </w:rPr>
        <w:t xml:space="preserve"> </w:t>
      </w:r>
      <w:r w:rsidRPr="00A310A6">
        <w:rPr>
          <w:sz w:val="28"/>
          <w:szCs w:val="28"/>
        </w:rPr>
        <w:t>всех</w:t>
      </w:r>
      <w:r>
        <w:rPr>
          <w:sz w:val="28"/>
          <w:szCs w:val="28"/>
        </w:rPr>
        <w:t xml:space="preserve"> </w:t>
      </w:r>
      <w:r w:rsidRPr="00A310A6">
        <w:rPr>
          <w:sz w:val="28"/>
          <w:szCs w:val="28"/>
        </w:rPr>
        <w:t>расходов</w:t>
      </w:r>
      <w:r>
        <w:rPr>
          <w:sz w:val="28"/>
          <w:szCs w:val="28"/>
        </w:rPr>
        <w:t xml:space="preserve"> </w:t>
      </w:r>
      <w:r w:rsidRPr="00A310A6">
        <w:rPr>
          <w:sz w:val="28"/>
          <w:szCs w:val="28"/>
        </w:rPr>
        <w:t>по</w:t>
      </w:r>
      <w:r>
        <w:rPr>
          <w:sz w:val="28"/>
          <w:szCs w:val="28"/>
        </w:rPr>
        <w:t xml:space="preserve"> </w:t>
      </w:r>
      <w:r w:rsidRPr="00A310A6">
        <w:rPr>
          <w:sz w:val="28"/>
          <w:szCs w:val="28"/>
        </w:rPr>
        <w:t>проекту</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доходов.</w:t>
      </w:r>
      <w:r>
        <w:rPr>
          <w:sz w:val="28"/>
          <w:szCs w:val="28"/>
        </w:rPr>
        <w:t xml:space="preserve"> </w:t>
      </w:r>
      <w:r w:rsidRPr="00A310A6">
        <w:rPr>
          <w:sz w:val="28"/>
          <w:szCs w:val="28"/>
        </w:rPr>
        <w:t>Другой</w:t>
      </w:r>
      <w:r>
        <w:rPr>
          <w:sz w:val="28"/>
          <w:szCs w:val="28"/>
        </w:rPr>
        <w:t xml:space="preserve"> </w:t>
      </w:r>
      <w:r w:rsidRPr="00A310A6">
        <w:rPr>
          <w:sz w:val="28"/>
          <w:szCs w:val="28"/>
        </w:rPr>
        <w:t>вариант</w:t>
      </w:r>
      <w:r>
        <w:rPr>
          <w:sz w:val="28"/>
          <w:szCs w:val="28"/>
        </w:rPr>
        <w:t xml:space="preserve"> </w:t>
      </w:r>
      <w:r w:rsidRPr="00A310A6">
        <w:rPr>
          <w:sz w:val="28"/>
          <w:szCs w:val="28"/>
        </w:rPr>
        <w:t>назв</w:t>
      </w:r>
      <w:r w:rsidRPr="00A310A6">
        <w:rPr>
          <w:sz w:val="28"/>
          <w:szCs w:val="28"/>
        </w:rPr>
        <w:t>а</w:t>
      </w:r>
      <w:r w:rsidRPr="00A310A6">
        <w:rPr>
          <w:sz w:val="28"/>
          <w:szCs w:val="28"/>
        </w:rPr>
        <w:t>ния</w:t>
      </w:r>
      <w:r>
        <w:rPr>
          <w:sz w:val="28"/>
          <w:szCs w:val="28"/>
        </w:rPr>
        <w:t xml:space="preserve"> </w:t>
      </w:r>
      <w:r w:rsidRPr="00A310A6">
        <w:rPr>
          <w:sz w:val="28"/>
          <w:szCs w:val="28"/>
        </w:rPr>
        <w:t>этого</w:t>
      </w:r>
      <w:r>
        <w:rPr>
          <w:sz w:val="28"/>
          <w:szCs w:val="28"/>
        </w:rPr>
        <w:t xml:space="preserve"> </w:t>
      </w:r>
      <w:r w:rsidRPr="00A310A6">
        <w:rPr>
          <w:sz w:val="28"/>
          <w:szCs w:val="28"/>
        </w:rPr>
        <w:t>показателя</w:t>
      </w:r>
      <w:r>
        <w:rPr>
          <w:sz w:val="28"/>
          <w:szCs w:val="28"/>
        </w:rPr>
        <w:t xml:space="preserve"> – </w:t>
      </w:r>
      <w:r w:rsidRPr="00A310A6">
        <w:rPr>
          <w:sz w:val="28"/>
          <w:szCs w:val="28"/>
        </w:rPr>
        <w:t>внутренняя</w:t>
      </w:r>
      <w:r>
        <w:rPr>
          <w:sz w:val="28"/>
          <w:szCs w:val="28"/>
        </w:rPr>
        <w:t xml:space="preserve"> </w:t>
      </w:r>
      <w:r w:rsidRPr="00A310A6">
        <w:rPr>
          <w:sz w:val="28"/>
          <w:szCs w:val="28"/>
        </w:rPr>
        <w:t>норма</w:t>
      </w:r>
      <w:r>
        <w:rPr>
          <w:sz w:val="28"/>
          <w:szCs w:val="28"/>
        </w:rPr>
        <w:t xml:space="preserve"> </w:t>
      </w:r>
      <w:r w:rsidRPr="00A310A6">
        <w:rPr>
          <w:sz w:val="28"/>
          <w:szCs w:val="28"/>
        </w:rPr>
        <w:t>доходности,</w:t>
      </w:r>
      <w:r>
        <w:rPr>
          <w:sz w:val="28"/>
          <w:szCs w:val="28"/>
        </w:rPr>
        <w:t xml:space="preserve"> </w:t>
      </w:r>
      <w:r w:rsidRPr="00A310A6">
        <w:rPr>
          <w:sz w:val="28"/>
          <w:szCs w:val="28"/>
        </w:rPr>
        <w:t>внутренняя</w:t>
      </w:r>
      <w:r>
        <w:rPr>
          <w:sz w:val="28"/>
          <w:szCs w:val="28"/>
        </w:rPr>
        <w:t xml:space="preserve"> </w:t>
      </w:r>
      <w:r w:rsidRPr="00A310A6">
        <w:rPr>
          <w:sz w:val="28"/>
          <w:szCs w:val="28"/>
        </w:rPr>
        <w:t>норма</w:t>
      </w:r>
      <w:r>
        <w:rPr>
          <w:sz w:val="28"/>
          <w:szCs w:val="28"/>
        </w:rPr>
        <w:t xml:space="preserve"> </w:t>
      </w:r>
      <w:r w:rsidRPr="00A310A6">
        <w:rPr>
          <w:sz w:val="28"/>
          <w:szCs w:val="28"/>
        </w:rPr>
        <w:t>дохода,</w:t>
      </w:r>
      <w:r>
        <w:rPr>
          <w:sz w:val="28"/>
          <w:szCs w:val="28"/>
        </w:rPr>
        <w:t xml:space="preserve"> </w:t>
      </w:r>
      <w:r w:rsidRPr="00A310A6">
        <w:rPr>
          <w:sz w:val="28"/>
          <w:szCs w:val="28"/>
        </w:rPr>
        <w:t>внутренняя</w:t>
      </w:r>
      <w:r>
        <w:rPr>
          <w:sz w:val="28"/>
          <w:szCs w:val="28"/>
        </w:rPr>
        <w:t xml:space="preserve"> </w:t>
      </w:r>
      <w:r w:rsidRPr="00A310A6">
        <w:rPr>
          <w:sz w:val="28"/>
          <w:szCs w:val="28"/>
        </w:rPr>
        <w:t>норма</w:t>
      </w:r>
      <w:r>
        <w:rPr>
          <w:sz w:val="28"/>
          <w:szCs w:val="28"/>
        </w:rPr>
        <w:t xml:space="preserve"> </w:t>
      </w:r>
      <w:r w:rsidRPr="00A310A6">
        <w:rPr>
          <w:sz w:val="28"/>
          <w:szCs w:val="28"/>
        </w:rPr>
        <w:t>рентабельности.</w:t>
      </w:r>
    </w:p>
    <w:p w:rsidR="00BF268A" w:rsidRPr="00A310A6" w:rsidRDefault="00BF268A" w:rsidP="00BF268A">
      <w:pPr>
        <w:ind w:firstLine="709"/>
        <w:jc w:val="both"/>
        <w:rPr>
          <w:sz w:val="28"/>
          <w:szCs w:val="28"/>
        </w:rPr>
      </w:pPr>
      <w:r w:rsidRPr="00A310A6">
        <w:rPr>
          <w:b/>
          <w:sz w:val="28"/>
          <w:szCs w:val="28"/>
        </w:rPr>
        <w:t>NPV</w:t>
      </w:r>
      <w:r>
        <w:rPr>
          <w:sz w:val="28"/>
          <w:szCs w:val="28"/>
        </w:rPr>
        <w:t xml:space="preserve"> </w:t>
      </w:r>
      <w:r w:rsidRPr="00A310A6">
        <w:rPr>
          <w:sz w:val="28"/>
          <w:szCs w:val="28"/>
        </w:rPr>
        <w:t>–</w:t>
      </w:r>
      <w:r>
        <w:rPr>
          <w:sz w:val="28"/>
          <w:szCs w:val="28"/>
        </w:rPr>
        <w:t xml:space="preserve"> </w:t>
      </w:r>
      <w:r w:rsidRPr="00A310A6">
        <w:rPr>
          <w:sz w:val="28"/>
          <w:szCs w:val="28"/>
        </w:rPr>
        <w:t>отражает</w:t>
      </w:r>
      <w:r>
        <w:rPr>
          <w:sz w:val="28"/>
          <w:szCs w:val="28"/>
        </w:rPr>
        <w:t xml:space="preserve"> </w:t>
      </w:r>
      <w:r w:rsidRPr="00A310A6">
        <w:rPr>
          <w:sz w:val="28"/>
          <w:szCs w:val="28"/>
        </w:rPr>
        <w:t>суммарные</w:t>
      </w:r>
      <w:r>
        <w:rPr>
          <w:sz w:val="28"/>
          <w:szCs w:val="28"/>
        </w:rPr>
        <w:t xml:space="preserve"> </w:t>
      </w:r>
      <w:r w:rsidRPr="00A310A6">
        <w:rPr>
          <w:sz w:val="28"/>
          <w:szCs w:val="28"/>
        </w:rPr>
        <w:t>чистые</w:t>
      </w:r>
      <w:r>
        <w:rPr>
          <w:sz w:val="28"/>
          <w:szCs w:val="28"/>
        </w:rPr>
        <w:t xml:space="preserve"> </w:t>
      </w:r>
      <w:r w:rsidRPr="00A310A6">
        <w:rPr>
          <w:sz w:val="28"/>
          <w:szCs w:val="28"/>
        </w:rPr>
        <w:t>доходы</w:t>
      </w:r>
      <w:r>
        <w:rPr>
          <w:sz w:val="28"/>
          <w:szCs w:val="28"/>
        </w:rPr>
        <w:t xml:space="preserve"> </w:t>
      </w:r>
      <w:r w:rsidRPr="00A310A6">
        <w:rPr>
          <w:sz w:val="28"/>
          <w:szCs w:val="28"/>
        </w:rPr>
        <w:t>с</w:t>
      </w:r>
      <w:r>
        <w:rPr>
          <w:sz w:val="28"/>
          <w:szCs w:val="28"/>
        </w:rPr>
        <w:t xml:space="preserve"> </w:t>
      </w:r>
      <w:r w:rsidRPr="00A310A6">
        <w:rPr>
          <w:sz w:val="28"/>
          <w:szCs w:val="28"/>
        </w:rPr>
        <w:t>учетом</w:t>
      </w:r>
      <w:r>
        <w:rPr>
          <w:sz w:val="28"/>
          <w:szCs w:val="28"/>
        </w:rPr>
        <w:t xml:space="preserve"> </w:t>
      </w:r>
      <w:r w:rsidRPr="00A310A6">
        <w:rPr>
          <w:sz w:val="28"/>
          <w:szCs w:val="28"/>
        </w:rPr>
        <w:t>(фактора</w:t>
      </w:r>
      <w:r>
        <w:rPr>
          <w:sz w:val="28"/>
          <w:szCs w:val="28"/>
        </w:rPr>
        <w:t xml:space="preserve"> </w:t>
      </w:r>
      <w:r w:rsidRPr="00A310A6">
        <w:rPr>
          <w:sz w:val="28"/>
          <w:szCs w:val="28"/>
        </w:rPr>
        <w:t>времени),</w:t>
      </w:r>
      <w:r>
        <w:rPr>
          <w:sz w:val="28"/>
          <w:szCs w:val="28"/>
        </w:rPr>
        <w:t xml:space="preserve"> </w:t>
      </w:r>
      <w:r w:rsidRPr="00A310A6">
        <w:rPr>
          <w:sz w:val="28"/>
          <w:szCs w:val="28"/>
        </w:rPr>
        <w:t>к</w:t>
      </w:r>
      <w:r w:rsidRPr="00A310A6">
        <w:rPr>
          <w:sz w:val="28"/>
          <w:szCs w:val="28"/>
        </w:rPr>
        <w:t>о</w:t>
      </w:r>
      <w:r w:rsidRPr="00A310A6">
        <w:rPr>
          <w:sz w:val="28"/>
          <w:szCs w:val="28"/>
        </w:rPr>
        <w:t>торые</w:t>
      </w:r>
      <w:r>
        <w:rPr>
          <w:sz w:val="28"/>
          <w:szCs w:val="28"/>
        </w:rPr>
        <w:t xml:space="preserve"> </w:t>
      </w:r>
      <w:r w:rsidRPr="00A310A6">
        <w:rPr>
          <w:sz w:val="28"/>
          <w:szCs w:val="28"/>
        </w:rPr>
        <w:t>способен</w:t>
      </w:r>
      <w:r>
        <w:rPr>
          <w:sz w:val="28"/>
          <w:szCs w:val="28"/>
        </w:rPr>
        <w:t xml:space="preserve"> </w:t>
      </w:r>
      <w:r w:rsidRPr="00A310A6">
        <w:rPr>
          <w:sz w:val="28"/>
          <w:szCs w:val="28"/>
        </w:rPr>
        <w:t>генерировать</w:t>
      </w:r>
      <w:r>
        <w:rPr>
          <w:sz w:val="28"/>
          <w:szCs w:val="28"/>
        </w:rPr>
        <w:t xml:space="preserve"> </w:t>
      </w:r>
      <w:r w:rsidRPr="00A310A6">
        <w:rPr>
          <w:sz w:val="28"/>
          <w:szCs w:val="28"/>
        </w:rPr>
        <w:t>проект,</w:t>
      </w:r>
      <w:r>
        <w:rPr>
          <w:sz w:val="28"/>
          <w:szCs w:val="28"/>
        </w:rPr>
        <w:t xml:space="preserve"> </w:t>
      </w:r>
      <w:r w:rsidRPr="00A310A6">
        <w:rPr>
          <w:sz w:val="28"/>
          <w:szCs w:val="28"/>
        </w:rPr>
        <w:t>и</w:t>
      </w:r>
      <w:r>
        <w:rPr>
          <w:sz w:val="28"/>
          <w:szCs w:val="28"/>
        </w:rPr>
        <w:t xml:space="preserve"> </w:t>
      </w:r>
      <w:r w:rsidRPr="00A310A6">
        <w:rPr>
          <w:sz w:val="28"/>
          <w:szCs w:val="28"/>
        </w:rPr>
        <w:t>позволяет</w:t>
      </w:r>
      <w:r>
        <w:rPr>
          <w:sz w:val="28"/>
          <w:szCs w:val="28"/>
        </w:rPr>
        <w:t xml:space="preserve"> </w:t>
      </w:r>
      <w:r w:rsidRPr="00A310A6">
        <w:rPr>
          <w:sz w:val="28"/>
          <w:szCs w:val="28"/>
        </w:rPr>
        <w:t>оценить</w:t>
      </w:r>
      <w:r>
        <w:rPr>
          <w:sz w:val="28"/>
          <w:szCs w:val="28"/>
        </w:rPr>
        <w:t xml:space="preserve"> </w:t>
      </w:r>
      <w:r w:rsidRPr="00A310A6">
        <w:rPr>
          <w:sz w:val="28"/>
          <w:szCs w:val="28"/>
        </w:rPr>
        <w:t>весомость</w:t>
      </w:r>
      <w:r>
        <w:rPr>
          <w:sz w:val="28"/>
          <w:szCs w:val="28"/>
        </w:rPr>
        <w:t xml:space="preserve"> </w:t>
      </w:r>
      <w:r w:rsidRPr="00A310A6">
        <w:rPr>
          <w:sz w:val="28"/>
          <w:szCs w:val="28"/>
        </w:rPr>
        <w:t>будущих</w:t>
      </w:r>
      <w:r>
        <w:rPr>
          <w:sz w:val="28"/>
          <w:szCs w:val="28"/>
        </w:rPr>
        <w:t xml:space="preserve"> </w:t>
      </w:r>
      <w:r w:rsidRPr="00A310A6">
        <w:rPr>
          <w:sz w:val="28"/>
          <w:szCs w:val="28"/>
        </w:rPr>
        <w:t>д</w:t>
      </w:r>
      <w:r w:rsidRPr="00A310A6">
        <w:rPr>
          <w:sz w:val="28"/>
          <w:szCs w:val="28"/>
        </w:rPr>
        <w:t>о</w:t>
      </w:r>
      <w:r w:rsidRPr="00A310A6">
        <w:rPr>
          <w:sz w:val="28"/>
          <w:szCs w:val="28"/>
        </w:rPr>
        <w:t>ходов</w:t>
      </w:r>
      <w:r>
        <w:rPr>
          <w:sz w:val="28"/>
          <w:szCs w:val="28"/>
        </w:rPr>
        <w:t xml:space="preserve"> </w:t>
      </w:r>
      <w:r w:rsidRPr="00A310A6">
        <w:rPr>
          <w:sz w:val="28"/>
          <w:szCs w:val="28"/>
        </w:rPr>
        <w:t>по</w:t>
      </w:r>
      <w:r>
        <w:rPr>
          <w:sz w:val="28"/>
          <w:szCs w:val="28"/>
        </w:rPr>
        <w:t xml:space="preserve"> </w:t>
      </w:r>
      <w:r w:rsidRPr="00A310A6">
        <w:rPr>
          <w:sz w:val="28"/>
          <w:szCs w:val="28"/>
        </w:rPr>
        <w:t>отношению</w:t>
      </w:r>
      <w:r>
        <w:rPr>
          <w:sz w:val="28"/>
          <w:szCs w:val="28"/>
        </w:rPr>
        <w:t xml:space="preserve"> </w:t>
      </w:r>
      <w:r w:rsidRPr="00A310A6">
        <w:rPr>
          <w:sz w:val="28"/>
          <w:szCs w:val="28"/>
        </w:rPr>
        <w:t>к</w:t>
      </w:r>
      <w:r>
        <w:rPr>
          <w:sz w:val="28"/>
          <w:szCs w:val="28"/>
        </w:rPr>
        <w:t xml:space="preserve"> </w:t>
      </w:r>
      <w:r w:rsidRPr="00A310A6">
        <w:rPr>
          <w:sz w:val="28"/>
          <w:szCs w:val="28"/>
        </w:rPr>
        <w:t>текущему</w:t>
      </w:r>
      <w:r>
        <w:rPr>
          <w:sz w:val="28"/>
          <w:szCs w:val="28"/>
        </w:rPr>
        <w:t xml:space="preserve"> </w:t>
      </w:r>
      <w:r w:rsidRPr="00A310A6">
        <w:rPr>
          <w:sz w:val="28"/>
          <w:szCs w:val="28"/>
        </w:rPr>
        <w:t>моменту</w:t>
      </w:r>
      <w:r>
        <w:rPr>
          <w:sz w:val="28"/>
          <w:szCs w:val="28"/>
        </w:rPr>
        <w:t xml:space="preserve"> </w:t>
      </w:r>
      <w:r w:rsidRPr="00A310A6">
        <w:rPr>
          <w:sz w:val="28"/>
          <w:szCs w:val="28"/>
        </w:rPr>
        <w:t>времени.</w:t>
      </w:r>
      <w:r>
        <w:rPr>
          <w:sz w:val="28"/>
          <w:szCs w:val="28"/>
        </w:rPr>
        <w:t xml:space="preserve"> </w:t>
      </w:r>
      <w:r w:rsidRPr="00A310A6">
        <w:rPr>
          <w:sz w:val="28"/>
          <w:szCs w:val="28"/>
        </w:rPr>
        <w:t>Другие</w:t>
      </w:r>
      <w:r>
        <w:rPr>
          <w:sz w:val="28"/>
          <w:szCs w:val="28"/>
        </w:rPr>
        <w:t xml:space="preserve"> </w:t>
      </w:r>
      <w:r w:rsidRPr="00A310A6">
        <w:rPr>
          <w:sz w:val="28"/>
          <w:szCs w:val="28"/>
        </w:rPr>
        <w:t>названия</w:t>
      </w:r>
      <w:r>
        <w:rPr>
          <w:sz w:val="28"/>
          <w:szCs w:val="28"/>
        </w:rPr>
        <w:t xml:space="preserve"> </w:t>
      </w:r>
      <w:r w:rsidRPr="00A310A6">
        <w:rPr>
          <w:sz w:val="28"/>
          <w:szCs w:val="28"/>
        </w:rPr>
        <w:t>показателя:</w:t>
      </w:r>
      <w:r>
        <w:rPr>
          <w:sz w:val="28"/>
          <w:szCs w:val="28"/>
        </w:rPr>
        <w:t xml:space="preserve"> </w:t>
      </w:r>
      <w:r w:rsidRPr="00A310A6">
        <w:rPr>
          <w:sz w:val="28"/>
          <w:szCs w:val="28"/>
        </w:rPr>
        <w:t>чистая</w:t>
      </w:r>
      <w:r>
        <w:rPr>
          <w:sz w:val="28"/>
          <w:szCs w:val="28"/>
        </w:rPr>
        <w:t xml:space="preserve"> </w:t>
      </w:r>
      <w:r w:rsidRPr="00A310A6">
        <w:rPr>
          <w:sz w:val="28"/>
          <w:szCs w:val="28"/>
        </w:rPr>
        <w:t>текущая</w:t>
      </w:r>
      <w:r>
        <w:rPr>
          <w:sz w:val="28"/>
          <w:szCs w:val="28"/>
        </w:rPr>
        <w:t xml:space="preserve"> </w:t>
      </w:r>
      <w:r w:rsidRPr="00A310A6">
        <w:rPr>
          <w:sz w:val="28"/>
          <w:szCs w:val="28"/>
        </w:rPr>
        <w:t>стоимость,</w:t>
      </w:r>
      <w:r>
        <w:rPr>
          <w:sz w:val="28"/>
          <w:szCs w:val="28"/>
        </w:rPr>
        <w:t xml:space="preserve"> </w:t>
      </w:r>
      <w:r w:rsidRPr="00A310A6">
        <w:rPr>
          <w:sz w:val="28"/>
          <w:szCs w:val="28"/>
        </w:rPr>
        <w:t>чистый</w:t>
      </w:r>
      <w:r>
        <w:rPr>
          <w:sz w:val="28"/>
          <w:szCs w:val="28"/>
        </w:rPr>
        <w:t xml:space="preserve"> </w:t>
      </w:r>
      <w:r w:rsidRPr="00A310A6">
        <w:rPr>
          <w:sz w:val="28"/>
          <w:szCs w:val="28"/>
        </w:rPr>
        <w:t>дисконтированный</w:t>
      </w:r>
      <w:r>
        <w:rPr>
          <w:sz w:val="28"/>
          <w:szCs w:val="28"/>
        </w:rPr>
        <w:t xml:space="preserve"> </w:t>
      </w:r>
      <w:r w:rsidRPr="00A310A6">
        <w:rPr>
          <w:sz w:val="28"/>
          <w:szCs w:val="28"/>
        </w:rPr>
        <w:t>доход.</w:t>
      </w:r>
      <w:r>
        <w:rPr>
          <w:sz w:val="28"/>
          <w:szCs w:val="28"/>
        </w:rPr>
        <w:t xml:space="preserve"> </w:t>
      </w:r>
    </w:p>
    <w:p w:rsidR="00BF268A" w:rsidRPr="00A310A6" w:rsidRDefault="00BF268A" w:rsidP="00BF268A">
      <w:pPr>
        <w:ind w:firstLine="709"/>
        <w:jc w:val="both"/>
        <w:rPr>
          <w:sz w:val="28"/>
          <w:szCs w:val="28"/>
        </w:rPr>
      </w:pPr>
      <w:r w:rsidRPr="00A310A6">
        <w:rPr>
          <w:b/>
          <w:sz w:val="28"/>
          <w:szCs w:val="28"/>
        </w:rPr>
        <w:t>Переменные</w:t>
      </w:r>
      <w:r>
        <w:rPr>
          <w:b/>
          <w:sz w:val="28"/>
          <w:szCs w:val="28"/>
        </w:rPr>
        <w:t xml:space="preserve"> </w:t>
      </w:r>
      <w:r w:rsidRPr="00A310A6">
        <w:rPr>
          <w:b/>
          <w:sz w:val="28"/>
          <w:szCs w:val="28"/>
        </w:rPr>
        <w:t>затраты</w:t>
      </w:r>
      <w:r>
        <w:rPr>
          <w:sz w:val="28"/>
          <w:szCs w:val="28"/>
        </w:rPr>
        <w:t xml:space="preserve"> </w:t>
      </w:r>
      <w:r w:rsidRPr="00A310A6">
        <w:rPr>
          <w:sz w:val="28"/>
          <w:szCs w:val="28"/>
        </w:rPr>
        <w:t>–</w:t>
      </w:r>
      <w:r>
        <w:rPr>
          <w:sz w:val="28"/>
          <w:szCs w:val="28"/>
        </w:rPr>
        <w:t xml:space="preserve"> </w:t>
      </w:r>
      <w:r w:rsidRPr="00A310A6">
        <w:rPr>
          <w:sz w:val="28"/>
          <w:szCs w:val="28"/>
        </w:rPr>
        <w:t>расходы,</w:t>
      </w:r>
      <w:r>
        <w:rPr>
          <w:sz w:val="28"/>
          <w:szCs w:val="28"/>
        </w:rPr>
        <w:t xml:space="preserve"> </w:t>
      </w:r>
      <w:r w:rsidRPr="00A310A6">
        <w:rPr>
          <w:sz w:val="28"/>
          <w:szCs w:val="28"/>
        </w:rPr>
        <w:t>которые</w:t>
      </w:r>
      <w:r>
        <w:rPr>
          <w:sz w:val="28"/>
          <w:szCs w:val="28"/>
        </w:rPr>
        <w:t xml:space="preserve"> </w:t>
      </w:r>
      <w:r w:rsidRPr="00A310A6">
        <w:rPr>
          <w:sz w:val="28"/>
          <w:szCs w:val="28"/>
        </w:rPr>
        <w:t>изменяются</w:t>
      </w:r>
      <w:r>
        <w:rPr>
          <w:sz w:val="28"/>
          <w:szCs w:val="28"/>
        </w:rPr>
        <w:t xml:space="preserve"> </w:t>
      </w:r>
      <w:r w:rsidRPr="00A310A6">
        <w:rPr>
          <w:sz w:val="28"/>
          <w:szCs w:val="28"/>
        </w:rPr>
        <w:t>пропорционально</w:t>
      </w:r>
      <w:r>
        <w:rPr>
          <w:sz w:val="28"/>
          <w:szCs w:val="28"/>
        </w:rPr>
        <w:t xml:space="preserve"> </w:t>
      </w:r>
      <w:r w:rsidRPr="00A310A6">
        <w:rPr>
          <w:sz w:val="28"/>
          <w:szCs w:val="28"/>
        </w:rPr>
        <w:t>объему</w:t>
      </w:r>
      <w:r>
        <w:rPr>
          <w:sz w:val="28"/>
          <w:szCs w:val="28"/>
        </w:rPr>
        <w:t xml:space="preserve"> </w:t>
      </w:r>
      <w:r w:rsidRPr="00A310A6">
        <w:rPr>
          <w:sz w:val="28"/>
          <w:szCs w:val="28"/>
        </w:rPr>
        <w:t>выпущенной</w:t>
      </w:r>
      <w:r>
        <w:rPr>
          <w:sz w:val="28"/>
          <w:szCs w:val="28"/>
        </w:rPr>
        <w:t xml:space="preserve"> </w:t>
      </w:r>
      <w:r w:rsidRPr="00A310A6">
        <w:rPr>
          <w:sz w:val="28"/>
          <w:szCs w:val="28"/>
        </w:rPr>
        <w:t>продукции.</w:t>
      </w:r>
    </w:p>
    <w:p w:rsidR="00BF268A" w:rsidRPr="00A310A6" w:rsidRDefault="00BF268A" w:rsidP="00BF268A">
      <w:pPr>
        <w:ind w:firstLine="709"/>
        <w:jc w:val="both"/>
        <w:rPr>
          <w:sz w:val="28"/>
          <w:szCs w:val="28"/>
        </w:rPr>
      </w:pPr>
      <w:r w:rsidRPr="00A310A6">
        <w:rPr>
          <w:b/>
          <w:sz w:val="28"/>
          <w:szCs w:val="28"/>
        </w:rPr>
        <w:t>Постоянные</w:t>
      </w:r>
      <w:r>
        <w:rPr>
          <w:b/>
          <w:sz w:val="28"/>
          <w:szCs w:val="28"/>
        </w:rPr>
        <w:t xml:space="preserve"> </w:t>
      </w:r>
      <w:r w:rsidRPr="00A310A6">
        <w:rPr>
          <w:b/>
          <w:sz w:val="28"/>
          <w:szCs w:val="28"/>
        </w:rPr>
        <w:t>затраты</w:t>
      </w:r>
      <w:r>
        <w:rPr>
          <w:sz w:val="28"/>
          <w:szCs w:val="28"/>
        </w:rPr>
        <w:t xml:space="preserve"> </w:t>
      </w:r>
      <w:r w:rsidRPr="00A310A6">
        <w:rPr>
          <w:sz w:val="28"/>
          <w:szCs w:val="28"/>
        </w:rPr>
        <w:t>–</w:t>
      </w:r>
      <w:r>
        <w:rPr>
          <w:sz w:val="28"/>
          <w:szCs w:val="28"/>
        </w:rPr>
        <w:t xml:space="preserve"> </w:t>
      </w:r>
      <w:r w:rsidRPr="00A310A6">
        <w:rPr>
          <w:sz w:val="28"/>
          <w:szCs w:val="28"/>
        </w:rPr>
        <w:t>расходы,</w:t>
      </w:r>
      <w:r>
        <w:rPr>
          <w:sz w:val="28"/>
          <w:szCs w:val="28"/>
        </w:rPr>
        <w:t xml:space="preserve"> </w:t>
      </w:r>
      <w:r w:rsidRPr="00A310A6">
        <w:rPr>
          <w:sz w:val="28"/>
          <w:szCs w:val="28"/>
        </w:rPr>
        <w:t>которые</w:t>
      </w:r>
      <w:r>
        <w:rPr>
          <w:sz w:val="28"/>
          <w:szCs w:val="28"/>
        </w:rPr>
        <w:t xml:space="preserve"> </w:t>
      </w:r>
      <w:r w:rsidRPr="00A310A6">
        <w:rPr>
          <w:sz w:val="28"/>
          <w:szCs w:val="28"/>
        </w:rPr>
        <w:t>не</w:t>
      </w:r>
      <w:r>
        <w:rPr>
          <w:sz w:val="28"/>
          <w:szCs w:val="28"/>
        </w:rPr>
        <w:t xml:space="preserve"> </w:t>
      </w:r>
      <w:r w:rsidRPr="00A310A6">
        <w:rPr>
          <w:sz w:val="28"/>
          <w:szCs w:val="28"/>
        </w:rPr>
        <w:t>изменяются</w:t>
      </w:r>
      <w:r>
        <w:rPr>
          <w:sz w:val="28"/>
          <w:szCs w:val="28"/>
        </w:rPr>
        <w:t xml:space="preserve"> </w:t>
      </w:r>
      <w:r w:rsidRPr="00A310A6">
        <w:rPr>
          <w:sz w:val="28"/>
          <w:szCs w:val="28"/>
        </w:rPr>
        <w:t>в</w:t>
      </w:r>
      <w:r>
        <w:rPr>
          <w:sz w:val="28"/>
          <w:szCs w:val="28"/>
        </w:rPr>
        <w:t xml:space="preserve"> </w:t>
      </w:r>
      <w:r w:rsidRPr="00A310A6">
        <w:rPr>
          <w:sz w:val="28"/>
          <w:szCs w:val="28"/>
        </w:rPr>
        <w:t>зависимости</w:t>
      </w:r>
      <w:r>
        <w:rPr>
          <w:sz w:val="28"/>
          <w:szCs w:val="28"/>
        </w:rPr>
        <w:t xml:space="preserve"> </w:t>
      </w:r>
      <w:r w:rsidRPr="00A310A6">
        <w:rPr>
          <w:sz w:val="28"/>
          <w:szCs w:val="28"/>
        </w:rPr>
        <w:t>от</w:t>
      </w:r>
      <w:r>
        <w:rPr>
          <w:sz w:val="28"/>
          <w:szCs w:val="28"/>
        </w:rPr>
        <w:t xml:space="preserve"> </w:t>
      </w:r>
      <w:r w:rsidRPr="00A310A6">
        <w:rPr>
          <w:sz w:val="28"/>
          <w:szCs w:val="28"/>
        </w:rPr>
        <w:t>объема</w:t>
      </w:r>
      <w:r>
        <w:rPr>
          <w:sz w:val="28"/>
          <w:szCs w:val="28"/>
        </w:rPr>
        <w:t xml:space="preserve"> </w:t>
      </w:r>
      <w:r w:rsidRPr="00A310A6">
        <w:rPr>
          <w:sz w:val="28"/>
          <w:szCs w:val="28"/>
        </w:rPr>
        <w:t>выпуска</w:t>
      </w:r>
      <w:r>
        <w:rPr>
          <w:sz w:val="28"/>
          <w:szCs w:val="28"/>
        </w:rPr>
        <w:t xml:space="preserve"> </w:t>
      </w:r>
      <w:r w:rsidRPr="00A310A6">
        <w:rPr>
          <w:sz w:val="28"/>
          <w:szCs w:val="28"/>
        </w:rPr>
        <w:t>конечной</w:t>
      </w:r>
      <w:r>
        <w:rPr>
          <w:sz w:val="28"/>
          <w:szCs w:val="28"/>
        </w:rPr>
        <w:t xml:space="preserve"> </w:t>
      </w:r>
      <w:r w:rsidRPr="00A310A6">
        <w:rPr>
          <w:sz w:val="28"/>
          <w:szCs w:val="28"/>
        </w:rPr>
        <w:t>продукции,</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затраты,</w:t>
      </w:r>
      <w:r>
        <w:rPr>
          <w:sz w:val="28"/>
          <w:szCs w:val="28"/>
        </w:rPr>
        <w:t xml:space="preserve"> </w:t>
      </w:r>
      <w:r w:rsidRPr="00A310A6">
        <w:rPr>
          <w:sz w:val="28"/>
          <w:szCs w:val="28"/>
        </w:rPr>
        <w:t>которые</w:t>
      </w:r>
      <w:r>
        <w:rPr>
          <w:sz w:val="28"/>
          <w:szCs w:val="28"/>
        </w:rPr>
        <w:t xml:space="preserve"> </w:t>
      </w:r>
      <w:r w:rsidRPr="00A310A6">
        <w:rPr>
          <w:sz w:val="28"/>
          <w:szCs w:val="28"/>
        </w:rPr>
        <w:t>должны</w:t>
      </w:r>
      <w:r>
        <w:rPr>
          <w:sz w:val="28"/>
          <w:szCs w:val="28"/>
        </w:rPr>
        <w:t xml:space="preserve"> </w:t>
      </w:r>
      <w:r w:rsidRPr="00A310A6">
        <w:rPr>
          <w:sz w:val="28"/>
          <w:szCs w:val="28"/>
        </w:rPr>
        <w:t>быть</w:t>
      </w:r>
      <w:r>
        <w:rPr>
          <w:sz w:val="28"/>
          <w:szCs w:val="28"/>
        </w:rPr>
        <w:t xml:space="preserve"> </w:t>
      </w:r>
      <w:r w:rsidRPr="00A310A6">
        <w:rPr>
          <w:sz w:val="28"/>
          <w:szCs w:val="28"/>
        </w:rPr>
        <w:t>возм</w:t>
      </w:r>
      <w:r w:rsidRPr="00A310A6">
        <w:rPr>
          <w:sz w:val="28"/>
          <w:szCs w:val="28"/>
        </w:rPr>
        <w:t>е</w:t>
      </w:r>
      <w:r w:rsidRPr="00A310A6">
        <w:rPr>
          <w:sz w:val="28"/>
          <w:szCs w:val="28"/>
        </w:rPr>
        <w:t>щены</w:t>
      </w:r>
      <w:r>
        <w:rPr>
          <w:sz w:val="28"/>
          <w:szCs w:val="28"/>
        </w:rPr>
        <w:t xml:space="preserve"> </w:t>
      </w:r>
      <w:r w:rsidRPr="00A310A6">
        <w:rPr>
          <w:sz w:val="28"/>
          <w:szCs w:val="28"/>
        </w:rPr>
        <w:t>при</w:t>
      </w:r>
      <w:r>
        <w:rPr>
          <w:sz w:val="28"/>
          <w:szCs w:val="28"/>
        </w:rPr>
        <w:t xml:space="preserve"> </w:t>
      </w:r>
      <w:r w:rsidRPr="00A310A6">
        <w:rPr>
          <w:sz w:val="28"/>
          <w:szCs w:val="28"/>
        </w:rPr>
        <w:t>любых</w:t>
      </w:r>
      <w:r>
        <w:rPr>
          <w:sz w:val="28"/>
          <w:szCs w:val="28"/>
        </w:rPr>
        <w:t xml:space="preserve"> </w:t>
      </w:r>
      <w:r w:rsidRPr="00A310A6">
        <w:rPr>
          <w:sz w:val="28"/>
          <w:szCs w:val="28"/>
        </w:rPr>
        <w:t>результатах</w:t>
      </w:r>
      <w:r>
        <w:rPr>
          <w:sz w:val="28"/>
          <w:szCs w:val="28"/>
        </w:rPr>
        <w:t xml:space="preserve"> </w:t>
      </w:r>
      <w:r w:rsidRPr="00A310A6">
        <w:rPr>
          <w:sz w:val="28"/>
          <w:szCs w:val="28"/>
        </w:rPr>
        <w:t>производственного</w:t>
      </w:r>
      <w:r>
        <w:rPr>
          <w:sz w:val="28"/>
          <w:szCs w:val="28"/>
        </w:rPr>
        <w:t xml:space="preserve"> </w:t>
      </w:r>
      <w:r w:rsidRPr="00A310A6">
        <w:rPr>
          <w:sz w:val="28"/>
          <w:szCs w:val="28"/>
        </w:rPr>
        <w:t>процесса,</w:t>
      </w:r>
      <w:r>
        <w:rPr>
          <w:sz w:val="28"/>
          <w:szCs w:val="28"/>
        </w:rPr>
        <w:t xml:space="preserve"> </w:t>
      </w:r>
      <w:r w:rsidRPr="00A310A6">
        <w:rPr>
          <w:sz w:val="28"/>
          <w:szCs w:val="28"/>
        </w:rPr>
        <w:t>даже</w:t>
      </w:r>
      <w:r>
        <w:rPr>
          <w:sz w:val="28"/>
          <w:szCs w:val="28"/>
        </w:rPr>
        <w:t xml:space="preserve"> </w:t>
      </w:r>
      <w:r w:rsidRPr="00A310A6">
        <w:rPr>
          <w:sz w:val="28"/>
          <w:szCs w:val="28"/>
        </w:rPr>
        <w:t>в</w:t>
      </w:r>
      <w:r>
        <w:rPr>
          <w:sz w:val="28"/>
          <w:szCs w:val="28"/>
        </w:rPr>
        <w:t xml:space="preserve"> </w:t>
      </w:r>
      <w:r w:rsidRPr="00A310A6">
        <w:rPr>
          <w:sz w:val="28"/>
          <w:szCs w:val="28"/>
        </w:rPr>
        <w:t>случае</w:t>
      </w:r>
      <w:r>
        <w:rPr>
          <w:sz w:val="28"/>
          <w:szCs w:val="28"/>
        </w:rPr>
        <w:t xml:space="preserve"> </w:t>
      </w:r>
      <w:r w:rsidRPr="00A310A6">
        <w:rPr>
          <w:sz w:val="28"/>
          <w:szCs w:val="28"/>
        </w:rPr>
        <w:t>отсу</w:t>
      </w:r>
      <w:r w:rsidRPr="00A310A6">
        <w:rPr>
          <w:sz w:val="28"/>
          <w:szCs w:val="28"/>
        </w:rPr>
        <w:t>т</w:t>
      </w:r>
      <w:r w:rsidRPr="00A310A6">
        <w:rPr>
          <w:sz w:val="28"/>
          <w:szCs w:val="28"/>
        </w:rPr>
        <w:lastRenderedPageBreak/>
        <w:t>ствия</w:t>
      </w:r>
      <w:r>
        <w:rPr>
          <w:sz w:val="28"/>
          <w:szCs w:val="28"/>
        </w:rPr>
        <w:t xml:space="preserve"> </w:t>
      </w:r>
      <w:r w:rsidRPr="00A310A6">
        <w:rPr>
          <w:sz w:val="28"/>
          <w:szCs w:val="28"/>
        </w:rPr>
        <w:t>готовой</w:t>
      </w:r>
      <w:r>
        <w:rPr>
          <w:sz w:val="28"/>
          <w:szCs w:val="28"/>
        </w:rPr>
        <w:t xml:space="preserve"> </w:t>
      </w:r>
      <w:r w:rsidRPr="00A310A6">
        <w:rPr>
          <w:sz w:val="28"/>
          <w:szCs w:val="28"/>
        </w:rPr>
        <w:t>продукции</w:t>
      </w:r>
      <w:r>
        <w:rPr>
          <w:sz w:val="28"/>
          <w:szCs w:val="28"/>
        </w:rPr>
        <w:t xml:space="preserve"> </w:t>
      </w:r>
      <w:r w:rsidRPr="00A310A6">
        <w:rPr>
          <w:sz w:val="28"/>
          <w:szCs w:val="28"/>
        </w:rPr>
        <w:t>(также</w:t>
      </w:r>
      <w:r>
        <w:rPr>
          <w:sz w:val="28"/>
          <w:szCs w:val="28"/>
        </w:rPr>
        <w:t xml:space="preserve"> </w:t>
      </w:r>
      <w:r w:rsidRPr="00A310A6">
        <w:rPr>
          <w:sz w:val="28"/>
          <w:szCs w:val="28"/>
        </w:rPr>
        <w:t>используются</w:t>
      </w:r>
      <w:r>
        <w:rPr>
          <w:sz w:val="28"/>
          <w:szCs w:val="28"/>
        </w:rPr>
        <w:t xml:space="preserve"> </w:t>
      </w:r>
      <w:r w:rsidRPr="00A310A6">
        <w:rPr>
          <w:sz w:val="28"/>
          <w:szCs w:val="28"/>
        </w:rPr>
        <w:t>понятия</w:t>
      </w:r>
      <w:r>
        <w:rPr>
          <w:sz w:val="28"/>
          <w:szCs w:val="28"/>
        </w:rPr>
        <w:t xml:space="preserve"> </w:t>
      </w:r>
      <w:r w:rsidRPr="00A310A6">
        <w:rPr>
          <w:sz w:val="28"/>
          <w:szCs w:val="28"/>
        </w:rPr>
        <w:t>косвенные</w:t>
      </w:r>
      <w:r>
        <w:rPr>
          <w:sz w:val="28"/>
          <w:szCs w:val="28"/>
        </w:rPr>
        <w:t xml:space="preserve"> затраты</w:t>
      </w:r>
      <w:r w:rsidRPr="00A310A6">
        <w:rPr>
          <w:sz w:val="28"/>
          <w:szCs w:val="28"/>
        </w:rPr>
        <w:t>,</w:t>
      </w:r>
      <w:r>
        <w:rPr>
          <w:sz w:val="28"/>
          <w:szCs w:val="28"/>
        </w:rPr>
        <w:t xml:space="preserve"> </w:t>
      </w:r>
      <w:r w:rsidRPr="00A310A6">
        <w:rPr>
          <w:sz w:val="28"/>
          <w:szCs w:val="28"/>
        </w:rPr>
        <w:t>накладные</w:t>
      </w:r>
      <w:r>
        <w:rPr>
          <w:sz w:val="28"/>
          <w:szCs w:val="28"/>
        </w:rPr>
        <w:t xml:space="preserve"> расходы</w:t>
      </w:r>
      <w:r w:rsidRPr="00A310A6">
        <w:rPr>
          <w:sz w:val="28"/>
          <w:szCs w:val="28"/>
        </w:rPr>
        <w:t>).</w:t>
      </w:r>
    </w:p>
    <w:p w:rsidR="00BF268A" w:rsidRPr="00A310A6" w:rsidRDefault="00BF268A" w:rsidP="00BF268A">
      <w:pPr>
        <w:ind w:firstLine="709"/>
        <w:jc w:val="both"/>
        <w:rPr>
          <w:sz w:val="28"/>
          <w:szCs w:val="28"/>
        </w:rPr>
      </w:pPr>
      <w:r w:rsidRPr="00A310A6">
        <w:rPr>
          <w:b/>
          <w:sz w:val="28"/>
          <w:szCs w:val="28"/>
        </w:rPr>
        <w:t>Риск</w:t>
      </w:r>
      <w:r>
        <w:rPr>
          <w:sz w:val="28"/>
          <w:szCs w:val="28"/>
        </w:rPr>
        <w:t xml:space="preserve"> </w:t>
      </w:r>
      <w:r w:rsidRPr="00A310A6">
        <w:rPr>
          <w:sz w:val="28"/>
          <w:szCs w:val="28"/>
        </w:rPr>
        <w:t>–</w:t>
      </w:r>
      <w:r>
        <w:rPr>
          <w:sz w:val="28"/>
          <w:szCs w:val="28"/>
        </w:rPr>
        <w:t xml:space="preserve"> </w:t>
      </w:r>
      <w:r w:rsidRPr="00A310A6">
        <w:rPr>
          <w:sz w:val="28"/>
          <w:szCs w:val="28"/>
        </w:rPr>
        <w:t>опасность</w:t>
      </w:r>
      <w:r>
        <w:rPr>
          <w:sz w:val="28"/>
          <w:szCs w:val="28"/>
        </w:rPr>
        <w:t xml:space="preserve"> </w:t>
      </w:r>
      <w:r w:rsidRPr="00A310A6">
        <w:rPr>
          <w:sz w:val="28"/>
          <w:szCs w:val="28"/>
        </w:rPr>
        <w:t>отклонения</w:t>
      </w:r>
      <w:r>
        <w:rPr>
          <w:sz w:val="28"/>
          <w:szCs w:val="28"/>
        </w:rPr>
        <w:t xml:space="preserve"> </w:t>
      </w:r>
      <w:r w:rsidRPr="00A310A6">
        <w:rPr>
          <w:sz w:val="28"/>
          <w:szCs w:val="28"/>
        </w:rPr>
        <w:t>от</w:t>
      </w:r>
      <w:r>
        <w:rPr>
          <w:sz w:val="28"/>
          <w:szCs w:val="28"/>
        </w:rPr>
        <w:t xml:space="preserve"> </w:t>
      </w:r>
      <w:r w:rsidRPr="00A310A6">
        <w:rPr>
          <w:sz w:val="28"/>
          <w:szCs w:val="28"/>
        </w:rPr>
        <w:t>предполагаемой</w:t>
      </w:r>
      <w:r>
        <w:rPr>
          <w:sz w:val="28"/>
          <w:szCs w:val="28"/>
        </w:rPr>
        <w:t xml:space="preserve"> </w:t>
      </w:r>
      <w:r w:rsidRPr="00A310A6">
        <w:rPr>
          <w:sz w:val="28"/>
          <w:szCs w:val="28"/>
        </w:rPr>
        <w:t>цели,</w:t>
      </w:r>
      <w:r>
        <w:rPr>
          <w:sz w:val="28"/>
          <w:szCs w:val="28"/>
        </w:rPr>
        <w:t xml:space="preserve"> </w:t>
      </w:r>
      <w:r w:rsidRPr="00A310A6">
        <w:rPr>
          <w:sz w:val="28"/>
          <w:szCs w:val="28"/>
        </w:rPr>
        <w:t>приводящая</w:t>
      </w:r>
      <w:r>
        <w:rPr>
          <w:sz w:val="28"/>
          <w:szCs w:val="28"/>
        </w:rPr>
        <w:t xml:space="preserve"> </w:t>
      </w:r>
      <w:r w:rsidRPr="00A310A6">
        <w:rPr>
          <w:sz w:val="28"/>
          <w:szCs w:val="28"/>
        </w:rPr>
        <w:t>к</w:t>
      </w:r>
      <w:r>
        <w:rPr>
          <w:sz w:val="28"/>
          <w:szCs w:val="28"/>
        </w:rPr>
        <w:t xml:space="preserve"> </w:t>
      </w:r>
      <w:r w:rsidRPr="00A310A6">
        <w:rPr>
          <w:sz w:val="28"/>
          <w:szCs w:val="28"/>
        </w:rPr>
        <w:t>во</w:t>
      </w:r>
      <w:r w:rsidRPr="00A310A6">
        <w:rPr>
          <w:sz w:val="28"/>
          <w:szCs w:val="28"/>
        </w:rPr>
        <w:t>з</w:t>
      </w:r>
      <w:r w:rsidRPr="00A310A6">
        <w:rPr>
          <w:sz w:val="28"/>
          <w:szCs w:val="28"/>
        </w:rPr>
        <w:t>никновению</w:t>
      </w:r>
      <w:r>
        <w:rPr>
          <w:sz w:val="28"/>
          <w:szCs w:val="28"/>
        </w:rPr>
        <w:t xml:space="preserve"> </w:t>
      </w:r>
      <w:r w:rsidRPr="00A310A6">
        <w:rPr>
          <w:sz w:val="28"/>
          <w:szCs w:val="28"/>
        </w:rPr>
        <w:t>непредвиденных</w:t>
      </w:r>
      <w:r>
        <w:rPr>
          <w:sz w:val="28"/>
          <w:szCs w:val="28"/>
        </w:rPr>
        <w:t xml:space="preserve"> </w:t>
      </w:r>
      <w:r w:rsidRPr="00A310A6">
        <w:rPr>
          <w:sz w:val="28"/>
          <w:szCs w:val="28"/>
        </w:rPr>
        <w:t>потерь</w:t>
      </w:r>
      <w:r>
        <w:rPr>
          <w:sz w:val="28"/>
          <w:szCs w:val="28"/>
        </w:rPr>
        <w:t xml:space="preserve"> </w:t>
      </w:r>
      <w:r w:rsidRPr="00A310A6">
        <w:rPr>
          <w:sz w:val="28"/>
          <w:szCs w:val="28"/>
        </w:rPr>
        <w:t>прибыли,</w:t>
      </w:r>
      <w:r>
        <w:rPr>
          <w:sz w:val="28"/>
          <w:szCs w:val="28"/>
        </w:rPr>
        <w:t xml:space="preserve"> </w:t>
      </w:r>
      <w:r w:rsidRPr="00A310A6">
        <w:rPr>
          <w:sz w:val="28"/>
          <w:szCs w:val="28"/>
        </w:rPr>
        <w:t>дохода</w:t>
      </w:r>
      <w:r>
        <w:rPr>
          <w:sz w:val="28"/>
          <w:szCs w:val="28"/>
        </w:rPr>
        <w:t xml:space="preserve"> </w:t>
      </w:r>
      <w:r w:rsidRPr="00A310A6">
        <w:rPr>
          <w:sz w:val="28"/>
          <w:szCs w:val="28"/>
        </w:rPr>
        <w:t>или</w:t>
      </w:r>
      <w:r>
        <w:rPr>
          <w:sz w:val="28"/>
          <w:szCs w:val="28"/>
        </w:rPr>
        <w:t xml:space="preserve"> </w:t>
      </w:r>
      <w:r w:rsidRPr="00A310A6">
        <w:rPr>
          <w:sz w:val="28"/>
          <w:szCs w:val="28"/>
        </w:rPr>
        <w:t>имущества,</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других</w:t>
      </w:r>
      <w:r>
        <w:rPr>
          <w:sz w:val="28"/>
          <w:szCs w:val="28"/>
        </w:rPr>
        <w:t xml:space="preserve"> </w:t>
      </w:r>
      <w:r w:rsidRPr="00A310A6">
        <w:rPr>
          <w:sz w:val="28"/>
          <w:szCs w:val="28"/>
        </w:rPr>
        <w:t>ресурсов</w:t>
      </w:r>
      <w:r>
        <w:rPr>
          <w:sz w:val="28"/>
          <w:szCs w:val="28"/>
        </w:rPr>
        <w:t xml:space="preserve"> </w:t>
      </w:r>
      <w:r w:rsidRPr="00A310A6">
        <w:rPr>
          <w:sz w:val="28"/>
          <w:szCs w:val="28"/>
        </w:rPr>
        <w:t>в</w:t>
      </w:r>
      <w:r>
        <w:rPr>
          <w:sz w:val="28"/>
          <w:szCs w:val="28"/>
        </w:rPr>
        <w:t xml:space="preserve"> </w:t>
      </w:r>
      <w:r w:rsidRPr="00A310A6">
        <w:rPr>
          <w:sz w:val="28"/>
          <w:szCs w:val="28"/>
        </w:rPr>
        <w:t>связи</w:t>
      </w:r>
      <w:r>
        <w:rPr>
          <w:sz w:val="28"/>
          <w:szCs w:val="28"/>
        </w:rPr>
        <w:t xml:space="preserve"> </w:t>
      </w:r>
      <w:r w:rsidRPr="00A310A6">
        <w:rPr>
          <w:sz w:val="28"/>
          <w:szCs w:val="28"/>
        </w:rPr>
        <w:t>с</w:t>
      </w:r>
      <w:r>
        <w:rPr>
          <w:sz w:val="28"/>
          <w:szCs w:val="28"/>
        </w:rPr>
        <w:t xml:space="preserve"> </w:t>
      </w:r>
      <w:r w:rsidRPr="00A310A6">
        <w:rPr>
          <w:sz w:val="28"/>
          <w:szCs w:val="28"/>
        </w:rPr>
        <w:t>неблагоприятными</w:t>
      </w:r>
      <w:r>
        <w:rPr>
          <w:sz w:val="28"/>
          <w:szCs w:val="28"/>
        </w:rPr>
        <w:t xml:space="preserve"> </w:t>
      </w:r>
      <w:r w:rsidRPr="00A310A6">
        <w:rPr>
          <w:sz w:val="28"/>
          <w:szCs w:val="28"/>
        </w:rPr>
        <w:t>обстоятельствами.</w:t>
      </w:r>
    </w:p>
    <w:p w:rsidR="00BF268A" w:rsidRPr="00A310A6" w:rsidRDefault="00BF268A" w:rsidP="00BF268A">
      <w:pPr>
        <w:ind w:firstLine="709"/>
        <w:jc w:val="both"/>
        <w:rPr>
          <w:sz w:val="28"/>
          <w:szCs w:val="28"/>
        </w:rPr>
      </w:pPr>
      <w:r w:rsidRPr="00A310A6">
        <w:rPr>
          <w:b/>
          <w:sz w:val="28"/>
          <w:szCs w:val="28"/>
        </w:rPr>
        <w:t>Сегмент</w:t>
      </w:r>
      <w:r>
        <w:rPr>
          <w:b/>
          <w:sz w:val="28"/>
          <w:szCs w:val="28"/>
        </w:rPr>
        <w:t xml:space="preserve"> </w:t>
      </w:r>
      <w:r w:rsidRPr="00A310A6">
        <w:rPr>
          <w:b/>
          <w:sz w:val="28"/>
          <w:szCs w:val="28"/>
        </w:rPr>
        <w:t>рынка</w:t>
      </w:r>
      <w:r>
        <w:rPr>
          <w:sz w:val="28"/>
          <w:szCs w:val="28"/>
        </w:rPr>
        <w:t xml:space="preserve"> </w:t>
      </w:r>
      <w:r w:rsidRPr="00A310A6">
        <w:rPr>
          <w:sz w:val="28"/>
          <w:szCs w:val="28"/>
        </w:rPr>
        <w:t>–</w:t>
      </w:r>
      <w:r>
        <w:rPr>
          <w:sz w:val="28"/>
          <w:szCs w:val="28"/>
        </w:rPr>
        <w:t xml:space="preserve"> </w:t>
      </w:r>
      <w:r w:rsidRPr="00A310A6">
        <w:rPr>
          <w:sz w:val="28"/>
          <w:szCs w:val="28"/>
        </w:rPr>
        <w:t>часть</w:t>
      </w:r>
      <w:r>
        <w:rPr>
          <w:sz w:val="28"/>
          <w:szCs w:val="28"/>
        </w:rPr>
        <w:t xml:space="preserve"> </w:t>
      </w:r>
      <w:r w:rsidRPr="00A310A6">
        <w:rPr>
          <w:sz w:val="28"/>
          <w:szCs w:val="28"/>
        </w:rPr>
        <w:t>рынка,</w:t>
      </w:r>
      <w:r>
        <w:rPr>
          <w:sz w:val="28"/>
          <w:szCs w:val="28"/>
        </w:rPr>
        <w:t xml:space="preserve"> </w:t>
      </w:r>
      <w:r w:rsidRPr="00A310A6">
        <w:rPr>
          <w:sz w:val="28"/>
          <w:szCs w:val="28"/>
        </w:rPr>
        <w:t>охватывающая</w:t>
      </w:r>
      <w:r>
        <w:rPr>
          <w:sz w:val="28"/>
          <w:szCs w:val="28"/>
        </w:rPr>
        <w:t xml:space="preserve"> </w:t>
      </w:r>
      <w:r w:rsidRPr="00A310A6">
        <w:rPr>
          <w:sz w:val="28"/>
          <w:szCs w:val="28"/>
        </w:rPr>
        <w:t>совокупность</w:t>
      </w:r>
      <w:r>
        <w:rPr>
          <w:sz w:val="28"/>
          <w:szCs w:val="28"/>
        </w:rPr>
        <w:t xml:space="preserve"> </w:t>
      </w:r>
      <w:r w:rsidRPr="00A310A6">
        <w:rPr>
          <w:sz w:val="28"/>
          <w:szCs w:val="28"/>
        </w:rPr>
        <w:t>потребителей,</w:t>
      </w:r>
      <w:r>
        <w:rPr>
          <w:sz w:val="28"/>
          <w:szCs w:val="28"/>
        </w:rPr>
        <w:t xml:space="preserve"> </w:t>
      </w:r>
      <w:r w:rsidRPr="00A310A6">
        <w:rPr>
          <w:sz w:val="28"/>
          <w:szCs w:val="28"/>
        </w:rPr>
        <w:t>одинаково</w:t>
      </w:r>
      <w:r>
        <w:rPr>
          <w:sz w:val="28"/>
          <w:szCs w:val="28"/>
        </w:rPr>
        <w:t xml:space="preserve"> </w:t>
      </w:r>
      <w:r w:rsidRPr="00A310A6">
        <w:rPr>
          <w:sz w:val="28"/>
          <w:szCs w:val="28"/>
        </w:rPr>
        <w:t>реагирующих</w:t>
      </w:r>
      <w:r>
        <w:rPr>
          <w:sz w:val="28"/>
          <w:szCs w:val="28"/>
        </w:rPr>
        <w:t xml:space="preserve"> </w:t>
      </w:r>
      <w:r w:rsidRPr="00A310A6">
        <w:rPr>
          <w:sz w:val="28"/>
          <w:szCs w:val="28"/>
        </w:rPr>
        <w:t>на</w:t>
      </w:r>
      <w:r>
        <w:rPr>
          <w:sz w:val="28"/>
          <w:szCs w:val="28"/>
        </w:rPr>
        <w:t xml:space="preserve"> </w:t>
      </w:r>
      <w:r w:rsidRPr="00A310A6">
        <w:rPr>
          <w:sz w:val="28"/>
          <w:szCs w:val="28"/>
        </w:rPr>
        <w:t>потребительские</w:t>
      </w:r>
      <w:r>
        <w:rPr>
          <w:sz w:val="28"/>
          <w:szCs w:val="28"/>
        </w:rPr>
        <w:t xml:space="preserve"> </w:t>
      </w:r>
      <w:r w:rsidRPr="00A310A6">
        <w:rPr>
          <w:sz w:val="28"/>
          <w:szCs w:val="28"/>
        </w:rPr>
        <w:t>свойства</w:t>
      </w:r>
      <w:r>
        <w:rPr>
          <w:sz w:val="28"/>
          <w:szCs w:val="28"/>
        </w:rPr>
        <w:t xml:space="preserve"> </w:t>
      </w:r>
      <w:r w:rsidRPr="00A310A6">
        <w:rPr>
          <w:sz w:val="28"/>
          <w:szCs w:val="28"/>
        </w:rPr>
        <w:t>товара</w:t>
      </w:r>
      <w:r>
        <w:rPr>
          <w:sz w:val="28"/>
          <w:szCs w:val="28"/>
        </w:rPr>
        <w:t xml:space="preserve"> </w:t>
      </w:r>
      <w:r w:rsidRPr="00A310A6">
        <w:rPr>
          <w:sz w:val="28"/>
          <w:szCs w:val="28"/>
        </w:rPr>
        <w:t>или</w:t>
      </w:r>
      <w:r>
        <w:rPr>
          <w:sz w:val="28"/>
          <w:szCs w:val="28"/>
        </w:rPr>
        <w:t xml:space="preserve"> </w:t>
      </w:r>
      <w:r w:rsidRPr="00A310A6">
        <w:rPr>
          <w:sz w:val="28"/>
          <w:szCs w:val="28"/>
        </w:rPr>
        <w:t>на</w:t>
      </w:r>
      <w:r>
        <w:rPr>
          <w:sz w:val="28"/>
          <w:szCs w:val="28"/>
        </w:rPr>
        <w:t xml:space="preserve"> </w:t>
      </w:r>
      <w:r w:rsidRPr="00A310A6">
        <w:rPr>
          <w:sz w:val="28"/>
          <w:szCs w:val="28"/>
        </w:rPr>
        <w:t>один</w:t>
      </w:r>
      <w:r>
        <w:rPr>
          <w:sz w:val="28"/>
          <w:szCs w:val="28"/>
        </w:rPr>
        <w:t xml:space="preserve"> </w:t>
      </w:r>
      <w:r w:rsidRPr="00A310A6">
        <w:rPr>
          <w:sz w:val="28"/>
          <w:szCs w:val="28"/>
        </w:rPr>
        <w:t>и</w:t>
      </w:r>
      <w:r>
        <w:rPr>
          <w:sz w:val="28"/>
          <w:szCs w:val="28"/>
        </w:rPr>
        <w:t xml:space="preserve"> </w:t>
      </w:r>
      <w:r w:rsidRPr="00A310A6">
        <w:rPr>
          <w:sz w:val="28"/>
          <w:szCs w:val="28"/>
        </w:rPr>
        <w:t>тот</w:t>
      </w:r>
      <w:r>
        <w:rPr>
          <w:sz w:val="28"/>
          <w:szCs w:val="28"/>
        </w:rPr>
        <w:t xml:space="preserve"> </w:t>
      </w:r>
      <w:r w:rsidRPr="00A310A6">
        <w:rPr>
          <w:sz w:val="28"/>
          <w:szCs w:val="28"/>
        </w:rPr>
        <w:t>же</w:t>
      </w:r>
      <w:r>
        <w:rPr>
          <w:sz w:val="28"/>
          <w:szCs w:val="28"/>
        </w:rPr>
        <w:t xml:space="preserve"> </w:t>
      </w:r>
      <w:r w:rsidRPr="00A310A6">
        <w:rPr>
          <w:sz w:val="28"/>
          <w:szCs w:val="28"/>
        </w:rPr>
        <w:t>набор</w:t>
      </w:r>
      <w:r>
        <w:rPr>
          <w:sz w:val="28"/>
          <w:szCs w:val="28"/>
        </w:rPr>
        <w:t xml:space="preserve"> </w:t>
      </w:r>
      <w:r w:rsidRPr="00A310A6">
        <w:rPr>
          <w:sz w:val="28"/>
          <w:szCs w:val="28"/>
        </w:rPr>
        <w:t>побудительных</w:t>
      </w:r>
      <w:r>
        <w:rPr>
          <w:sz w:val="28"/>
          <w:szCs w:val="28"/>
        </w:rPr>
        <w:t xml:space="preserve"> </w:t>
      </w:r>
      <w:r w:rsidRPr="00A310A6">
        <w:rPr>
          <w:sz w:val="28"/>
          <w:szCs w:val="28"/>
        </w:rPr>
        <w:t>стимулов</w:t>
      </w:r>
      <w:r>
        <w:rPr>
          <w:sz w:val="28"/>
          <w:szCs w:val="28"/>
        </w:rPr>
        <w:t xml:space="preserve"> </w:t>
      </w:r>
      <w:r w:rsidRPr="00A310A6">
        <w:rPr>
          <w:sz w:val="28"/>
          <w:szCs w:val="28"/>
        </w:rPr>
        <w:t>маркетинга.</w:t>
      </w:r>
    </w:p>
    <w:p w:rsidR="00BF268A" w:rsidRPr="00A310A6" w:rsidRDefault="00BF268A" w:rsidP="00BF268A">
      <w:pPr>
        <w:ind w:firstLine="709"/>
        <w:jc w:val="both"/>
        <w:rPr>
          <w:sz w:val="28"/>
          <w:szCs w:val="28"/>
        </w:rPr>
      </w:pPr>
      <w:r w:rsidRPr="00A310A6">
        <w:rPr>
          <w:b/>
          <w:sz w:val="28"/>
          <w:szCs w:val="28"/>
        </w:rPr>
        <w:t>Срок</w:t>
      </w:r>
      <w:r>
        <w:rPr>
          <w:b/>
          <w:sz w:val="28"/>
          <w:szCs w:val="28"/>
        </w:rPr>
        <w:t xml:space="preserve"> </w:t>
      </w:r>
      <w:r w:rsidRPr="00A310A6">
        <w:rPr>
          <w:b/>
          <w:sz w:val="28"/>
          <w:szCs w:val="28"/>
        </w:rPr>
        <w:t>окупаемости</w:t>
      </w:r>
      <w:r>
        <w:rPr>
          <w:b/>
          <w:sz w:val="28"/>
          <w:szCs w:val="28"/>
        </w:rPr>
        <w:t xml:space="preserve"> </w:t>
      </w:r>
      <w:r w:rsidRPr="00A310A6">
        <w:rPr>
          <w:b/>
          <w:sz w:val="28"/>
          <w:szCs w:val="28"/>
        </w:rPr>
        <w:t>инвестиций</w:t>
      </w:r>
      <w:r>
        <w:rPr>
          <w:b/>
          <w:sz w:val="28"/>
          <w:szCs w:val="28"/>
        </w:rPr>
        <w:t xml:space="preserve"> </w:t>
      </w:r>
      <w:r w:rsidRPr="00A310A6">
        <w:rPr>
          <w:b/>
          <w:sz w:val="28"/>
          <w:szCs w:val="28"/>
        </w:rPr>
        <w:t>(простой)</w:t>
      </w:r>
      <w:r>
        <w:rPr>
          <w:sz w:val="28"/>
          <w:szCs w:val="28"/>
        </w:rPr>
        <w:t xml:space="preserve"> </w:t>
      </w:r>
      <w:r w:rsidRPr="00A310A6">
        <w:rPr>
          <w:sz w:val="28"/>
          <w:szCs w:val="28"/>
        </w:rPr>
        <w:t>–</w:t>
      </w:r>
      <w:r>
        <w:rPr>
          <w:sz w:val="28"/>
          <w:szCs w:val="28"/>
        </w:rPr>
        <w:t xml:space="preserve"> </w:t>
      </w:r>
      <w:r w:rsidRPr="00A310A6">
        <w:rPr>
          <w:sz w:val="28"/>
          <w:szCs w:val="28"/>
        </w:rPr>
        <w:t>продолжительность</w:t>
      </w:r>
      <w:r>
        <w:rPr>
          <w:sz w:val="28"/>
          <w:szCs w:val="28"/>
        </w:rPr>
        <w:t xml:space="preserve"> </w:t>
      </w:r>
      <w:r w:rsidRPr="00A310A6">
        <w:rPr>
          <w:sz w:val="28"/>
          <w:szCs w:val="28"/>
        </w:rPr>
        <w:t>периода</w:t>
      </w:r>
      <w:r>
        <w:rPr>
          <w:sz w:val="28"/>
          <w:szCs w:val="28"/>
        </w:rPr>
        <w:t xml:space="preserve"> </w:t>
      </w:r>
      <w:r w:rsidRPr="00A310A6">
        <w:rPr>
          <w:sz w:val="28"/>
          <w:szCs w:val="28"/>
        </w:rPr>
        <w:t>от</w:t>
      </w:r>
      <w:r>
        <w:rPr>
          <w:sz w:val="28"/>
          <w:szCs w:val="28"/>
        </w:rPr>
        <w:t xml:space="preserve"> </w:t>
      </w:r>
      <w:r w:rsidRPr="00A310A6">
        <w:rPr>
          <w:sz w:val="28"/>
          <w:szCs w:val="28"/>
        </w:rPr>
        <w:t>начального</w:t>
      </w:r>
      <w:r>
        <w:rPr>
          <w:sz w:val="28"/>
          <w:szCs w:val="28"/>
        </w:rPr>
        <w:t xml:space="preserve"> </w:t>
      </w:r>
      <w:r w:rsidRPr="00A310A6">
        <w:rPr>
          <w:sz w:val="28"/>
          <w:szCs w:val="28"/>
        </w:rPr>
        <w:t>момента</w:t>
      </w:r>
      <w:r>
        <w:rPr>
          <w:sz w:val="28"/>
          <w:szCs w:val="28"/>
        </w:rPr>
        <w:t xml:space="preserve"> </w:t>
      </w:r>
      <w:r w:rsidRPr="00A310A6">
        <w:rPr>
          <w:sz w:val="28"/>
          <w:szCs w:val="28"/>
        </w:rPr>
        <w:t>до</w:t>
      </w:r>
      <w:r>
        <w:rPr>
          <w:sz w:val="28"/>
          <w:szCs w:val="28"/>
        </w:rPr>
        <w:t xml:space="preserve"> </w:t>
      </w:r>
      <w:r w:rsidRPr="00A310A6">
        <w:rPr>
          <w:sz w:val="28"/>
          <w:szCs w:val="28"/>
        </w:rPr>
        <w:t>дня,</w:t>
      </w:r>
      <w:r>
        <w:rPr>
          <w:sz w:val="28"/>
          <w:szCs w:val="28"/>
        </w:rPr>
        <w:t xml:space="preserve"> </w:t>
      </w:r>
      <w:r w:rsidRPr="00A310A6">
        <w:rPr>
          <w:sz w:val="28"/>
          <w:szCs w:val="28"/>
        </w:rPr>
        <w:t>когда</w:t>
      </w:r>
      <w:r>
        <w:rPr>
          <w:sz w:val="28"/>
          <w:szCs w:val="28"/>
        </w:rPr>
        <w:t xml:space="preserve"> </w:t>
      </w:r>
      <w:r w:rsidRPr="00A310A6">
        <w:rPr>
          <w:sz w:val="28"/>
          <w:szCs w:val="28"/>
        </w:rPr>
        <w:t>чистый</w:t>
      </w:r>
      <w:r>
        <w:rPr>
          <w:sz w:val="28"/>
          <w:szCs w:val="28"/>
        </w:rPr>
        <w:t xml:space="preserve"> </w:t>
      </w:r>
      <w:r w:rsidRPr="00A310A6">
        <w:rPr>
          <w:sz w:val="28"/>
          <w:szCs w:val="28"/>
        </w:rPr>
        <w:t>доход</w:t>
      </w:r>
      <w:r>
        <w:rPr>
          <w:sz w:val="28"/>
          <w:szCs w:val="28"/>
        </w:rPr>
        <w:t xml:space="preserve"> </w:t>
      </w:r>
      <w:r w:rsidRPr="00A310A6">
        <w:rPr>
          <w:sz w:val="28"/>
          <w:szCs w:val="28"/>
        </w:rPr>
        <w:t>от</w:t>
      </w:r>
      <w:r>
        <w:rPr>
          <w:sz w:val="28"/>
          <w:szCs w:val="28"/>
        </w:rPr>
        <w:t xml:space="preserve"> </w:t>
      </w:r>
      <w:r w:rsidRPr="00A310A6">
        <w:rPr>
          <w:sz w:val="28"/>
          <w:szCs w:val="28"/>
        </w:rPr>
        <w:t>вложений</w:t>
      </w:r>
      <w:r>
        <w:rPr>
          <w:sz w:val="28"/>
          <w:szCs w:val="28"/>
        </w:rPr>
        <w:t xml:space="preserve"> </w:t>
      </w:r>
      <w:r w:rsidRPr="00A310A6">
        <w:rPr>
          <w:sz w:val="28"/>
          <w:szCs w:val="28"/>
        </w:rPr>
        <w:t>капитала</w:t>
      </w:r>
      <w:r>
        <w:rPr>
          <w:sz w:val="28"/>
          <w:szCs w:val="28"/>
        </w:rPr>
        <w:t xml:space="preserve"> </w:t>
      </w:r>
      <w:r w:rsidRPr="00A310A6">
        <w:rPr>
          <w:sz w:val="28"/>
          <w:szCs w:val="28"/>
        </w:rPr>
        <w:t>станет</w:t>
      </w:r>
      <w:r>
        <w:rPr>
          <w:sz w:val="28"/>
          <w:szCs w:val="28"/>
        </w:rPr>
        <w:t xml:space="preserve"> </w:t>
      </w:r>
      <w:r w:rsidRPr="00A310A6">
        <w:rPr>
          <w:sz w:val="28"/>
          <w:szCs w:val="28"/>
        </w:rPr>
        <w:t>равным</w:t>
      </w:r>
      <w:r>
        <w:rPr>
          <w:sz w:val="28"/>
          <w:szCs w:val="28"/>
        </w:rPr>
        <w:t xml:space="preserve"> </w:t>
      </w:r>
      <w:r w:rsidRPr="00A310A6">
        <w:rPr>
          <w:sz w:val="28"/>
          <w:szCs w:val="28"/>
        </w:rPr>
        <w:t>величине</w:t>
      </w:r>
      <w:r>
        <w:rPr>
          <w:sz w:val="28"/>
          <w:szCs w:val="28"/>
        </w:rPr>
        <w:t xml:space="preserve"> </w:t>
      </w:r>
      <w:r w:rsidRPr="00A310A6">
        <w:rPr>
          <w:sz w:val="28"/>
          <w:szCs w:val="28"/>
        </w:rPr>
        <w:t>вложений.</w:t>
      </w:r>
      <w:r>
        <w:rPr>
          <w:sz w:val="28"/>
          <w:szCs w:val="28"/>
        </w:rPr>
        <w:t xml:space="preserve"> </w:t>
      </w:r>
      <w:r w:rsidRPr="00A310A6">
        <w:rPr>
          <w:sz w:val="28"/>
          <w:szCs w:val="28"/>
        </w:rPr>
        <w:t>За</w:t>
      </w:r>
      <w:r>
        <w:rPr>
          <w:sz w:val="28"/>
          <w:szCs w:val="28"/>
        </w:rPr>
        <w:t xml:space="preserve"> </w:t>
      </w:r>
      <w:r w:rsidRPr="00A310A6">
        <w:rPr>
          <w:sz w:val="28"/>
          <w:szCs w:val="28"/>
        </w:rPr>
        <w:t>начальный</w:t>
      </w:r>
      <w:r>
        <w:rPr>
          <w:sz w:val="28"/>
          <w:szCs w:val="28"/>
        </w:rPr>
        <w:t xml:space="preserve"> </w:t>
      </w:r>
      <w:r w:rsidRPr="00A310A6">
        <w:rPr>
          <w:sz w:val="28"/>
          <w:szCs w:val="28"/>
        </w:rPr>
        <w:t>момент</w:t>
      </w:r>
      <w:r>
        <w:rPr>
          <w:sz w:val="28"/>
          <w:szCs w:val="28"/>
        </w:rPr>
        <w:t xml:space="preserve"> </w:t>
      </w:r>
      <w:r w:rsidRPr="00A310A6">
        <w:rPr>
          <w:sz w:val="28"/>
          <w:szCs w:val="28"/>
        </w:rPr>
        <w:t>может</w:t>
      </w:r>
      <w:r>
        <w:rPr>
          <w:sz w:val="28"/>
          <w:szCs w:val="28"/>
        </w:rPr>
        <w:t xml:space="preserve"> </w:t>
      </w:r>
      <w:r w:rsidRPr="00A310A6">
        <w:rPr>
          <w:sz w:val="28"/>
          <w:szCs w:val="28"/>
        </w:rPr>
        <w:t>приниматься</w:t>
      </w:r>
      <w:r>
        <w:rPr>
          <w:sz w:val="28"/>
          <w:szCs w:val="28"/>
        </w:rPr>
        <w:t xml:space="preserve"> </w:t>
      </w:r>
      <w:r w:rsidRPr="00A310A6">
        <w:rPr>
          <w:sz w:val="28"/>
          <w:szCs w:val="28"/>
        </w:rPr>
        <w:t>либо</w:t>
      </w:r>
      <w:r>
        <w:rPr>
          <w:sz w:val="28"/>
          <w:szCs w:val="28"/>
        </w:rPr>
        <w:t xml:space="preserve"> </w:t>
      </w:r>
      <w:r w:rsidRPr="00A310A6">
        <w:rPr>
          <w:sz w:val="28"/>
          <w:szCs w:val="28"/>
        </w:rPr>
        <w:t>нач</w:t>
      </w:r>
      <w:r w:rsidRPr="00A310A6">
        <w:rPr>
          <w:sz w:val="28"/>
          <w:szCs w:val="28"/>
        </w:rPr>
        <w:t>а</w:t>
      </w:r>
      <w:r w:rsidRPr="00A310A6">
        <w:rPr>
          <w:sz w:val="28"/>
          <w:szCs w:val="28"/>
        </w:rPr>
        <w:t>ло</w:t>
      </w:r>
      <w:r>
        <w:rPr>
          <w:sz w:val="28"/>
          <w:szCs w:val="28"/>
        </w:rPr>
        <w:t xml:space="preserve"> </w:t>
      </w:r>
      <w:r w:rsidRPr="00A310A6">
        <w:rPr>
          <w:sz w:val="28"/>
          <w:szCs w:val="28"/>
        </w:rPr>
        <w:t>реализации</w:t>
      </w:r>
      <w:r>
        <w:rPr>
          <w:sz w:val="28"/>
          <w:szCs w:val="28"/>
        </w:rPr>
        <w:t xml:space="preserve"> </w:t>
      </w:r>
      <w:r w:rsidRPr="00A310A6">
        <w:rPr>
          <w:sz w:val="28"/>
          <w:szCs w:val="28"/>
        </w:rPr>
        <w:t>проекта,</w:t>
      </w:r>
      <w:r>
        <w:rPr>
          <w:sz w:val="28"/>
          <w:szCs w:val="28"/>
        </w:rPr>
        <w:t xml:space="preserve"> </w:t>
      </w:r>
      <w:r w:rsidRPr="00A310A6">
        <w:rPr>
          <w:sz w:val="28"/>
          <w:szCs w:val="28"/>
        </w:rPr>
        <w:t>либо</w:t>
      </w:r>
      <w:r>
        <w:rPr>
          <w:sz w:val="28"/>
          <w:szCs w:val="28"/>
        </w:rPr>
        <w:t xml:space="preserve"> </w:t>
      </w:r>
      <w:r w:rsidRPr="00A310A6">
        <w:rPr>
          <w:sz w:val="28"/>
          <w:szCs w:val="28"/>
        </w:rPr>
        <w:t>начало</w:t>
      </w:r>
      <w:r>
        <w:rPr>
          <w:sz w:val="28"/>
          <w:szCs w:val="28"/>
        </w:rPr>
        <w:t xml:space="preserve"> </w:t>
      </w:r>
      <w:r w:rsidRPr="00A310A6">
        <w:rPr>
          <w:sz w:val="28"/>
          <w:szCs w:val="28"/>
        </w:rPr>
        <w:t>финансирования,</w:t>
      </w:r>
      <w:r>
        <w:rPr>
          <w:sz w:val="28"/>
          <w:szCs w:val="28"/>
        </w:rPr>
        <w:t xml:space="preserve"> </w:t>
      </w:r>
      <w:r w:rsidRPr="00A310A6">
        <w:rPr>
          <w:sz w:val="28"/>
          <w:szCs w:val="28"/>
        </w:rPr>
        <w:t>либо</w:t>
      </w:r>
      <w:r>
        <w:rPr>
          <w:sz w:val="28"/>
          <w:szCs w:val="28"/>
        </w:rPr>
        <w:t xml:space="preserve"> </w:t>
      </w:r>
      <w:r w:rsidRPr="00A310A6">
        <w:rPr>
          <w:sz w:val="28"/>
          <w:szCs w:val="28"/>
        </w:rPr>
        <w:t>начало</w:t>
      </w:r>
      <w:r>
        <w:rPr>
          <w:sz w:val="28"/>
          <w:szCs w:val="28"/>
        </w:rPr>
        <w:t xml:space="preserve"> </w:t>
      </w:r>
      <w:r w:rsidRPr="00A310A6">
        <w:rPr>
          <w:sz w:val="28"/>
          <w:szCs w:val="28"/>
        </w:rPr>
        <w:t>операционной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о</w:t>
      </w:r>
      <w:r>
        <w:rPr>
          <w:sz w:val="28"/>
          <w:szCs w:val="28"/>
        </w:rPr>
        <w:t xml:space="preserve"> </w:t>
      </w:r>
      <w:r w:rsidRPr="00A310A6">
        <w:rPr>
          <w:sz w:val="28"/>
          <w:szCs w:val="28"/>
        </w:rPr>
        <w:t>чем</w:t>
      </w:r>
      <w:r>
        <w:rPr>
          <w:sz w:val="28"/>
          <w:szCs w:val="28"/>
        </w:rPr>
        <w:t xml:space="preserve"> </w:t>
      </w:r>
      <w:r w:rsidRPr="00A310A6">
        <w:rPr>
          <w:sz w:val="28"/>
          <w:szCs w:val="28"/>
        </w:rPr>
        <w:t>необходимо</w:t>
      </w:r>
      <w:r>
        <w:rPr>
          <w:sz w:val="28"/>
          <w:szCs w:val="28"/>
        </w:rPr>
        <w:t xml:space="preserve"> </w:t>
      </w:r>
      <w:r w:rsidRPr="00A310A6">
        <w:rPr>
          <w:sz w:val="28"/>
          <w:szCs w:val="28"/>
        </w:rPr>
        <w:t>делать</w:t>
      </w:r>
      <w:r>
        <w:rPr>
          <w:sz w:val="28"/>
          <w:szCs w:val="28"/>
        </w:rPr>
        <w:t xml:space="preserve"> </w:t>
      </w:r>
      <w:r w:rsidRPr="00A310A6">
        <w:rPr>
          <w:sz w:val="28"/>
          <w:szCs w:val="28"/>
        </w:rPr>
        <w:t>ссылку.</w:t>
      </w:r>
    </w:p>
    <w:p w:rsidR="00BF268A" w:rsidRPr="00A310A6" w:rsidRDefault="00BF268A" w:rsidP="00BF268A">
      <w:pPr>
        <w:ind w:firstLine="709"/>
        <w:jc w:val="both"/>
        <w:rPr>
          <w:sz w:val="28"/>
          <w:szCs w:val="28"/>
        </w:rPr>
      </w:pPr>
      <w:r w:rsidRPr="00A310A6">
        <w:rPr>
          <w:b/>
          <w:sz w:val="28"/>
          <w:szCs w:val="28"/>
        </w:rPr>
        <w:t>Срок</w:t>
      </w:r>
      <w:r>
        <w:rPr>
          <w:b/>
          <w:sz w:val="28"/>
          <w:szCs w:val="28"/>
        </w:rPr>
        <w:t xml:space="preserve"> </w:t>
      </w:r>
      <w:r w:rsidRPr="00A310A6">
        <w:rPr>
          <w:b/>
          <w:sz w:val="28"/>
          <w:szCs w:val="28"/>
        </w:rPr>
        <w:t>окупаемости</w:t>
      </w:r>
      <w:r>
        <w:rPr>
          <w:b/>
          <w:sz w:val="28"/>
          <w:szCs w:val="28"/>
        </w:rPr>
        <w:t xml:space="preserve"> </w:t>
      </w:r>
      <w:r w:rsidRPr="00A310A6">
        <w:rPr>
          <w:b/>
          <w:sz w:val="28"/>
          <w:szCs w:val="28"/>
        </w:rPr>
        <w:t>инвестиций</w:t>
      </w:r>
      <w:r>
        <w:rPr>
          <w:b/>
          <w:sz w:val="28"/>
          <w:szCs w:val="28"/>
        </w:rPr>
        <w:t xml:space="preserve"> </w:t>
      </w:r>
      <w:r w:rsidRPr="00A310A6">
        <w:rPr>
          <w:b/>
          <w:sz w:val="28"/>
          <w:szCs w:val="28"/>
        </w:rPr>
        <w:t>(дисконтированный)</w:t>
      </w:r>
      <w:r>
        <w:rPr>
          <w:sz w:val="28"/>
          <w:szCs w:val="28"/>
        </w:rPr>
        <w:t xml:space="preserve"> </w:t>
      </w:r>
      <w:r w:rsidRPr="00A310A6">
        <w:rPr>
          <w:sz w:val="28"/>
          <w:szCs w:val="28"/>
        </w:rPr>
        <w:t>–</w:t>
      </w:r>
      <w:r>
        <w:rPr>
          <w:sz w:val="28"/>
          <w:szCs w:val="28"/>
        </w:rPr>
        <w:t xml:space="preserve"> </w:t>
      </w:r>
      <w:r w:rsidRPr="00A310A6">
        <w:rPr>
          <w:sz w:val="28"/>
          <w:szCs w:val="28"/>
        </w:rPr>
        <w:t>период</w:t>
      </w:r>
      <w:r>
        <w:rPr>
          <w:sz w:val="28"/>
          <w:szCs w:val="28"/>
        </w:rPr>
        <w:t xml:space="preserve"> </w:t>
      </w:r>
      <w:r w:rsidRPr="00A310A6">
        <w:rPr>
          <w:sz w:val="28"/>
          <w:szCs w:val="28"/>
        </w:rPr>
        <w:t>времени,</w:t>
      </w:r>
      <w:r>
        <w:rPr>
          <w:sz w:val="28"/>
          <w:szCs w:val="28"/>
        </w:rPr>
        <w:t xml:space="preserve"> </w:t>
      </w:r>
      <w:r w:rsidRPr="00A310A6">
        <w:rPr>
          <w:sz w:val="28"/>
          <w:szCs w:val="28"/>
        </w:rPr>
        <w:t>в</w:t>
      </w:r>
      <w:r>
        <w:rPr>
          <w:sz w:val="28"/>
          <w:szCs w:val="28"/>
        </w:rPr>
        <w:t xml:space="preserve"> </w:t>
      </w:r>
      <w:r w:rsidRPr="00A310A6">
        <w:rPr>
          <w:sz w:val="28"/>
          <w:szCs w:val="28"/>
        </w:rPr>
        <w:t>котором</w:t>
      </w:r>
      <w:r>
        <w:rPr>
          <w:sz w:val="28"/>
          <w:szCs w:val="28"/>
        </w:rPr>
        <w:t xml:space="preserve"> </w:t>
      </w:r>
      <w:r w:rsidRPr="00A310A6">
        <w:rPr>
          <w:sz w:val="28"/>
          <w:szCs w:val="28"/>
        </w:rPr>
        <w:t>чистый</w:t>
      </w:r>
      <w:r>
        <w:rPr>
          <w:sz w:val="28"/>
          <w:szCs w:val="28"/>
        </w:rPr>
        <w:t xml:space="preserve"> </w:t>
      </w:r>
      <w:r w:rsidRPr="00A310A6">
        <w:rPr>
          <w:sz w:val="28"/>
          <w:szCs w:val="28"/>
        </w:rPr>
        <w:t>доход</w:t>
      </w:r>
      <w:r>
        <w:rPr>
          <w:sz w:val="28"/>
          <w:szCs w:val="28"/>
        </w:rPr>
        <w:t xml:space="preserve"> </w:t>
      </w:r>
      <w:r w:rsidRPr="00A310A6">
        <w:rPr>
          <w:sz w:val="28"/>
          <w:szCs w:val="28"/>
        </w:rPr>
        <w:t>с</w:t>
      </w:r>
      <w:r>
        <w:rPr>
          <w:sz w:val="28"/>
          <w:szCs w:val="28"/>
        </w:rPr>
        <w:t xml:space="preserve"> </w:t>
      </w:r>
      <w:r w:rsidRPr="00A310A6">
        <w:rPr>
          <w:sz w:val="28"/>
          <w:szCs w:val="28"/>
        </w:rPr>
        <w:t>учетом</w:t>
      </w:r>
      <w:r>
        <w:rPr>
          <w:sz w:val="28"/>
          <w:szCs w:val="28"/>
        </w:rPr>
        <w:t xml:space="preserve"> </w:t>
      </w:r>
      <w:r w:rsidRPr="00A310A6">
        <w:rPr>
          <w:sz w:val="28"/>
          <w:szCs w:val="28"/>
        </w:rPr>
        <w:t>его</w:t>
      </w:r>
      <w:r>
        <w:rPr>
          <w:sz w:val="28"/>
          <w:szCs w:val="28"/>
        </w:rPr>
        <w:t xml:space="preserve"> </w:t>
      </w:r>
      <w:r w:rsidRPr="00A310A6">
        <w:rPr>
          <w:sz w:val="28"/>
          <w:szCs w:val="28"/>
        </w:rPr>
        <w:t>стоимости</w:t>
      </w:r>
      <w:r>
        <w:rPr>
          <w:sz w:val="28"/>
          <w:szCs w:val="28"/>
        </w:rPr>
        <w:t xml:space="preserve"> </w:t>
      </w:r>
      <w:r w:rsidRPr="00A310A6">
        <w:rPr>
          <w:sz w:val="28"/>
          <w:szCs w:val="28"/>
        </w:rPr>
        <w:t>во</w:t>
      </w:r>
      <w:r>
        <w:rPr>
          <w:sz w:val="28"/>
          <w:szCs w:val="28"/>
        </w:rPr>
        <w:t xml:space="preserve"> </w:t>
      </w:r>
      <w:r w:rsidRPr="00A310A6">
        <w:rPr>
          <w:sz w:val="28"/>
          <w:szCs w:val="28"/>
        </w:rPr>
        <w:t>времени</w:t>
      </w:r>
      <w:r>
        <w:rPr>
          <w:sz w:val="28"/>
          <w:szCs w:val="28"/>
        </w:rPr>
        <w:t xml:space="preserve"> </w:t>
      </w:r>
      <w:r w:rsidRPr="00A310A6">
        <w:rPr>
          <w:sz w:val="28"/>
          <w:szCs w:val="28"/>
        </w:rPr>
        <w:t>станет</w:t>
      </w:r>
      <w:r>
        <w:rPr>
          <w:sz w:val="28"/>
          <w:szCs w:val="28"/>
        </w:rPr>
        <w:t xml:space="preserve"> </w:t>
      </w:r>
      <w:r w:rsidRPr="00A310A6">
        <w:rPr>
          <w:sz w:val="28"/>
          <w:szCs w:val="28"/>
        </w:rPr>
        <w:t>равен</w:t>
      </w:r>
      <w:r>
        <w:rPr>
          <w:sz w:val="28"/>
          <w:szCs w:val="28"/>
        </w:rPr>
        <w:t xml:space="preserve"> </w:t>
      </w:r>
      <w:r w:rsidRPr="00A310A6">
        <w:rPr>
          <w:sz w:val="28"/>
          <w:szCs w:val="28"/>
        </w:rPr>
        <w:t>инвест</w:t>
      </w:r>
      <w:r w:rsidRPr="00A310A6">
        <w:rPr>
          <w:sz w:val="28"/>
          <w:szCs w:val="28"/>
        </w:rPr>
        <w:t>и</w:t>
      </w:r>
      <w:r w:rsidRPr="00A310A6">
        <w:rPr>
          <w:sz w:val="28"/>
          <w:szCs w:val="28"/>
        </w:rPr>
        <w:t>ционным</w:t>
      </w:r>
      <w:r>
        <w:rPr>
          <w:sz w:val="28"/>
          <w:szCs w:val="28"/>
        </w:rPr>
        <w:t xml:space="preserve"> </w:t>
      </w:r>
      <w:r w:rsidRPr="00A310A6">
        <w:rPr>
          <w:sz w:val="28"/>
          <w:szCs w:val="28"/>
        </w:rPr>
        <w:t>затратам</w:t>
      </w:r>
      <w:r>
        <w:rPr>
          <w:sz w:val="28"/>
          <w:szCs w:val="28"/>
        </w:rPr>
        <w:t xml:space="preserve"> </w:t>
      </w:r>
      <w:r w:rsidRPr="00A310A6">
        <w:rPr>
          <w:sz w:val="28"/>
          <w:szCs w:val="28"/>
        </w:rPr>
        <w:t>проекта.</w:t>
      </w:r>
      <w:r>
        <w:rPr>
          <w:sz w:val="28"/>
          <w:szCs w:val="28"/>
        </w:rPr>
        <w:t xml:space="preserve"> </w:t>
      </w:r>
      <w:r w:rsidRPr="00A310A6">
        <w:rPr>
          <w:sz w:val="28"/>
          <w:szCs w:val="28"/>
        </w:rPr>
        <w:t>Здесь</w:t>
      </w:r>
      <w:r>
        <w:rPr>
          <w:sz w:val="28"/>
          <w:szCs w:val="28"/>
        </w:rPr>
        <w:t xml:space="preserve"> </w:t>
      </w:r>
      <w:r w:rsidRPr="00A310A6">
        <w:rPr>
          <w:sz w:val="28"/>
          <w:szCs w:val="28"/>
        </w:rPr>
        <w:t>обязательно</w:t>
      </w:r>
      <w:r>
        <w:rPr>
          <w:sz w:val="28"/>
          <w:szCs w:val="28"/>
        </w:rPr>
        <w:t xml:space="preserve"> </w:t>
      </w:r>
      <w:r w:rsidRPr="00A310A6">
        <w:rPr>
          <w:sz w:val="28"/>
          <w:szCs w:val="28"/>
        </w:rPr>
        <w:t>указывать,</w:t>
      </w:r>
      <w:r>
        <w:rPr>
          <w:sz w:val="28"/>
          <w:szCs w:val="28"/>
        </w:rPr>
        <w:t xml:space="preserve"> </w:t>
      </w:r>
      <w:r w:rsidRPr="00A310A6">
        <w:rPr>
          <w:sz w:val="28"/>
          <w:szCs w:val="28"/>
        </w:rPr>
        <w:t>что</w:t>
      </w:r>
      <w:r>
        <w:rPr>
          <w:sz w:val="28"/>
          <w:szCs w:val="28"/>
        </w:rPr>
        <w:t xml:space="preserve"> </w:t>
      </w:r>
      <w:r w:rsidRPr="00A310A6">
        <w:rPr>
          <w:sz w:val="28"/>
          <w:szCs w:val="28"/>
        </w:rPr>
        <w:t>принято</w:t>
      </w:r>
      <w:r>
        <w:rPr>
          <w:sz w:val="28"/>
          <w:szCs w:val="28"/>
        </w:rPr>
        <w:t xml:space="preserve"> </w:t>
      </w:r>
      <w:r w:rsidRPr="00A310A6">
        <w:rPr>
          <w:sz w:val="28"/>
          <w:szCs w:val="28"/>
        </w:rPr>
        <w:t>за</w:t>
      </w:r>
      <w:r>
        <w:rPr>
          <w:sz w:val="28"/>
          <w:szCs w:val="28"/>
        </w:rPr>
        <w:t xml:space="preserve"> </w:t>
      </w:r>
      <w:r w:rsidRPr="00A310A6">
        <w:rPr>
          <w:sz w:val="28"/>
          <w:szCs w:val="28"/>
        </w:rPr>
        <w:t>начал</w:t>
      </w:r>
      <w:r w:rsidRPr="00A310A6">
        <w:rPr>
          <w:sz w:val="28"/>
          <w:szCs w:val="28"/>
        </w:rPr>
        <w:t>ь</w:t>
      </w:r>
      <w:r w:rsidRPr="00A310A6">
        <w:rPr>
          <w:sz w:val="28"/>
          <w:szCs w:val="28"/>
        </w:rPr>
        <w:t>ный</w:t>
      </w:r>
      <w:r>
        <w:rPr>
          <w:sz w:val="28"/>
          <w:szCs w:val="28"/>
        </w:rPr>
        <w:t xml:space="preserve"> </w:t>
      </w:r>
      <w:r w:rsidRPr="00A310A6">
        <w:rPr>
          <w:sz w:val="28"/>
          <w:szCs w:val="28"/>
        </w:rPr>
        <w:t>момент</w:t>
      </w:r>
      <w:r>
        <w:rPr>
          <w:sz w:val="28"/>
          <w:szCs w:val="28"/>
        </w:rPr>
        <w:t xml:space="preserve"> </w:t>
      </w:r>
      <w:r w:rsidRPr="00A310A6">
        <w:rPr>
          <w:sz w:val="28"/>
          <w:szCs w:val="28"/>
        </w:rPr>
        <w:t>отсчета</w:t>
      </w:r>
      <w:r>
        <w:rPr>
          <w:sz w:val="28"/>
          <w:szCs w:val="28"/>
        </w:rPr>
        <w:t xml:space="preserve"> – </w:t>
      </w:r>
      <w:r w:rsidRPr="00A310A6">
        <w:rPr>
          <w:sz w:val="28"/>
          <w:szCs w:val="28"/>
        </w:rPr>
        <w:t>начало</w:t>
      </w:r>
      <w:r>
        <w:rPr>
          <w:sz w:val="28"/>
          <w:szCs w:val="28"/>
        </w:rPr>
        <w:t xml:space="preserve"> </w:t>
      </w:r>
      <w:r w:rsidRPr="00A310A6">
        <w:rPr>
          <w:sz w:val="28"/>
          <w:szCs w:val="28"/>
        </w:rPr>
        <w:t>реализации</w:t>
      </w:r>
      <w:r>
        <w:rPr>
          <w:sz w:val="28"/>
          <w:szCs w:val="28"/>
        </w:rPr>
        <w:t xml:space="preserve"> </w:t>
      </w:r>
      <w:r w:rsidRPr="00A310A6">
        <w:rPr>
          <w:sz w:val="28"/>
          <w:szCs w:val="28"/>
        </w:rPr>
        <w:t>проекта,</w:t>
      </w:r>
      <w:r>
        <w:rPr>
          <w:sz w:val="28"/>
          <w:szCs w:val="28"/>
        </w:rPr>
        <w:t xml:space="preserve"> </w:t>
      </w:r>
      <w:r w:rsidRPr="00A310A6">
        <w:rPr>
          <w:sz w:val="28"/>
          <w:szCs w:val="28"/>
        </w:rPr>
        <w:t>начало</w:t>
      </w:r>
      <w:r>
        <w:rPr>
          <w:sz w:val="28"/>
          <w:szCs w:val="28"/>
        </w:rPr>
        <w:t xml:space="preserve"> </w:t>
      </w:r>
      <w:r w:rsidRPr="00A310A6">
        <w:rPr>
          <w:sz w:val="28"/>
          <w:szCs w:val="28"/>
        </w:rPr>
        <w:t>финансирования,</w:t>
      </w:r>
      <w:r>
        <w:rPr>
          <w:sz w:val="28"/>
          <w:szCs w:val="28"/>
        </w:rPr>
        <w:t xml:space="preserve"> </w:t>
      </w:r>
      <w:r w:rsidRPr="00A310A6">
        <w:rPr>
          <w:sz w:val="28"/>
          <w:szCs w:val="28"/>
        </w:rPr>
        <w:t>нач</w:t>
      </w:r>
      <w:r w:rsidRPr="00A310A6">
        <w:rPr>
          <w:sz w:val="28"/>
          <w:szCs w:val="28"/>
        </w:rPr>
        <w:t>а</w:t>
      </w:r>
      <w:r w:rsidRPr="00A310A6">
        <w:rPr>
          <w:sz w:val="28"/>
          <w:szCs w:val="28"/>
        </w:rPr>
        <w:t>ло</w:t>
      </w:r>
      <w:r>
        <w:rPr>
          <w:sz w:val="28"/>
          <w:szCs w:val="28"/>
        </w:rPr>
        <w:t xml:space="preserve"> </w:t>
      </w:r>
      <w:r w:rsidRPr="00A310A6">
        <w:rPr>
          <w:sz w:val="28"/>
          <w:szCs w:val="28"/>
        </w:rPr>
        <w:t>операционной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п.</w:t>
      </w:r>
    </w:p>
    <w:p w:rsidR="00BF268A" w:rsidRPr="00A310A6" w:rsidRDefault="00BF268A" w:rsidP="00BF268A">
      <w:pPr>
        <w:ind w:firstLine="709"/>
        <w:jc w:val="both"/>
        <w:rPr>
          <w:sz w:val="28"/>
          <w:szCs w:val="28"/>
        </w:rPr>
      </w:pPr>
      <w:r w:rsidRPr="00A310A6">
        <w:rPr>
          <w:b/>
          <w:sz w:val="28"/>
          <w:szCs w:val="28"/>
        </w:rPr>
        <w:t>Ставка</w:t>
      </w:r>
      <w:r>
        <w:rPr>
          <w:b/>
          <w:sz w:val="28"/>
          <w:szCs w:val="28"/>
        </w:rPr>
        <w:t xml:space="preserve"> </w:t>
      </w:r>
      <w:r w:rsidRPr="00A310A6">
        <w:rPr>
          <w:b/>
          <w:sz w:val="28"/>
          <w:szCs w:val="28"/>
        </w:rPr>
        <w:t>дисконтирования</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выраженный</w:t>
      </w:r>
      <w:r>
        <w:rPr>
          <w:sz w:val="28"/>
          <w:szCs w:val="28"/>
        </w:rPr>
        <w:t xml:space="preserve"> </w:t>
      </w:r>
      <w:r w:rsidRPr="00A310A6">
        <w:rPr>
          <w:sz w:val="28"/>
          <w:szCs w:val="28"/>
        </w:rPr>
        <w:t>в</w:t>
      </w:r>
      <w:r>
        <w:rPr>
          <w:sz w:val="28"/>
          <w:szCs w:val="28"/>
        </w:rPr>
        <w:t xml:space="preserve"> </w:t>
      </w:r>
      <w:r w:rsidRPr="00A310A6">
        <w:rPr>
          <w:sz w:val="28"/>
          <w:szCs w:val="28"/>
        </w:rPr>
        <w:t>процентах</w:t>
      </w:r>
      <w:r>
        <w:rPr>
          <w:sz w:val="28"/>
          <w:szCs w:val="28"/>
        </w:rPr>
        <w:t xml:space="preserve"> </w:t>
      </w:r>
      <w:r w:rsidRPr="00A310A6">
        <w:rPr>
          <w:sz w:val="28"/>
          <w:szCs w:val="28"/>
        </w:rPr>
        <w:t>показатель,</w:t>
      </w:r>
      <w:r>
        <w:rPr>
          <w:sz w:val="28"/>
          <w:szCs w:val="28"/>
        </w:rPr>
        <w:t xml:space="preserve"> </w:t>
      </w:r>
      <w:r w:rsidRPr="00A310A6">
        <w:rPr>
          <w:sz w:val="28"/>
          <w:szCs w:val="28"/>
        </w:rPr>
        <w:t>о</w:t>
      </w:r>
      <w:r w:rsidRPr="00A310A6">
        <w:rPr>
          <w:sz w:val="28"/>
          <w:szCs w:val="28"/>
        </w:rPr>
        <w:t>т</w:t>
      </w:r>
      <w:r w:rsidRPr="00A310A6">
        <w:rPr>
          <w:sz w:val="28"/>
          <w:szCs w:val="28"/>
        </w:rPr>
        <w:t>ражающий</w:t>
      </w:r>
      <w:r>
        <w:rPr>
          <w:sz w:val="28"/>
          <w:szCs w:val="28"/>
        </w:rPr>
        <w:t xml:space="preserve"> </w:t>
      </w:r>
      <w:r w:rsidRPr="00A310A6">
        <w:rPr>
          <w:sz w:val="28"/>
          <w:szCs w:val="28"/>
        </w:rPr>
        <w:t>темпы</w:t>
      </w:r>
      <w:r>
        <w:rPr>
          <w:sz w:val="28"/>
          <w:szCs w:val="28"/>
        </w:rPr>
        <w:t xml:space="preserve"> </w:t>
      </w:r>
      <w:r w:rsidRPr="00A310A6">
        <w:rPr>
          <w:sz w:val="28"/>
          <w:szCs w:val="28"/>
        </w:rPr>
        <w:t>снижения</w:t>
      </w:r>
      <w:r>
        <w:rPr>
          <w:sz w:val="28"/>
          <w:szCs w:val="28"/>
        </w:rPr>
        <w:t xml:space="preserve"> </w:t>
      </w:r>
      <w:r w:rsidRPr="00A310A6">
        <w:rPr>
          <w:sz w:val="28"/>
          <w:szCs w:val="28"/>
        </w:rPr>
        <w:t>ценности</w:t>
      </w:r>
      <w:r>
        <w:rPr>
          <w:sz w:val="28"/>
          <w:szCs w:val="28"/>
        </w:rPr>
        <w:t xml:space="preserve"> </w:t>
      </w:r>
      <w:r w:rsidRPr="00A310A6">
        <w:rPr>
          <w:sz w:val="28"/>
          <w:szCs w:val="28"/>
        </w:rPr>
        <w:t>денежных</w:t>
      </w:r>
      <w:r>
        <w:rPr>
          <w:sz w:val="28"/>
          <w:szCs w:val="28"/>
        </w:rPr>
        <w:t xml:space="preserve"> </w:t>
      </w:r>
      <w:r w:rsidRPr="00A310A6">
        <w:rPr>
          <w:sz w:val="28"/>
          <w:szCs w:val="28"/>
        </w:rPr>
        <w:t>ресурсов</w:t>
      </w:r>
      <w:r>
        <w:rPr>
          <w:sz w:val="28"/>
          <w:szCs w:val="28"/>
        </w:rPr>
        <w:t xml:space="preserve"> </w:t>
      </w:r>
      <w:r w:rsidRPr="00A310A6">
        <w:rPr>
          <w:sz w:val="28"/>
          <w:szCs w:val="28"/>
        </w:rPr>
        <w:t>с</w:t>
      </w:r>
      <w:r>
        <w:rPr>
          <w:sz w:val="28"/>
          <w:szCs w:val="28"/>
        </w:rPr>
        <w:t xml:space="preserve"> </w:t>
      </w:r>
      <w:r w:rsidRPr="00A310A6">
        <w:rPr>
          <w:sz w:val="28"/>
          <w:szCs w:val="28"/>
        </w:rPr>
        <w:t>течением</w:t>
      </w:r>
      <w:r>
        <w:rPr>
          <w:sz w:val="28"/>
          <w:szCs w:val="28"/>
        </w:rPr>
        <w:t xml:space="preserve"> </w:t>
      </w:r>
      <w:r w:rsidRPr="00A310A6">
        <w:rPr>
          <w:sz w:val="28"/>
          <w:szCs w:val="28"/>
        </w:rPr>
        <w:t>времени</w:t>
      </w:r>
      <w:r>
        <w:rPr>
          <w:sz w:val="28"/>
          <w:szCs w:val="28"/>
        </w:rPr>
        <w:t xml:space="preserve"> </w:t>
      </w:r>
      <w:r w:rsidRPr="00A310A6">
        <w:rPr>
          <w:sz w:val="28"/>
          <w:szCs w:val="28"/>
        </w:rPr>
        <w:t>с</w:t>
      </w:r>
      <w:r>
        <w:rPr>
          <w:sz w:val="28"/>
          <w:szCs w:val="28"/>
        </w:rPr>
        <w:t xml:space="preserve"> </w:t>
      </w:r>
      <w:r w:rsidRPr="00A310A6">
        <w:rPr>
          <w:sz w:val="28"/>
          <w:szCs w:val="28"/>
        </w:rPr>
        <w:t>точки</w:t>
      </w:r>
      <w:r>
        <w:rPr>
          <w:sz w:val="28"/>
          <w:szCs w:val="28"/>
        </w:rPr>
        <w:t xml:space="preserve"> </w:t>
      </w:r>
      <w:r w:rsidRPr="00A310A6">
        <w:rPr>
          <w:sz w:val="28"/>
          <w:szCs w:val="28"/>
        </w:rPr>
        <w:t>зрения</w:t>
      </w:r>
      <w:r>
        <w:rPr>
          <w:sz w:val="28"/>
          <w:szCs w:val="28"/>
        </w:rPr>
        <w:t xml:space="preserve"> </w:t>
      </w:r>
      <w:r w:rsidRPr="00A310A6">
        <w:rPr>
          <w:sz w:val="28"/>
          <w:szCs w:val="28"/>
        </w:rPr>
        <w:t>стороны,</w:t>
      </w:r>
      <w:r>
        <w:rPr>
          <w:sz w:val="28"/>
          <w:szCs w:val="28"/>
        </w:rPr>
        <w:t xml:space="preserve"> </w:t>
      </w:r>
      <w:r w:rsidRPr="00A310A6">
        <w:rPr>
          <w:sz w:val="28"/>
          <w:szCs w:val="28"/>
        </w:rPr>
        <w:t>принимающей</w:t>
      </w:r>
      <w:r>
        <w:rPr>
          <w:sz w:val="28"/>
          <w:szCs w:val="28"/>
        </w:rPr>
        <w:t xml:space="preserve"> </w:t>
      </w:r>
      <w:r w:rsidRPr="00A310A6">
        <w:rPr>
          <w:sz w:val="28"/>
          <w:szCs w:val="28"/>
        </w:rPr>
        <w:t>решение</w:t>
      </w:r>
      <w:r>
        <w:rPr>
          <w:sz w:val="28"/>
          <w:szCs w:val="28"/>
        </w:rPr>
        <w:t xml:space="preserve"> </w:t>
      </w:r>
      <w:r w:rsidRPr="00A310A6">
        <w:rPr>
          <w:sz w:val="28"/>
          <w:szCs w:val="28"/>
        </w:rPr>
        <w:t>о</w:t>
      </w:r>
      <w:r>
        <w:rPr>
          <w:sz w:val="28"/>
          <w:szCs w:val="28"/>
        </w:rPr>
        <w:t xml:space="preserve"> </w:t>
      </w:r>
      <w:r w:rsidRPr="00A310A6">
        <w:rPr>
          <w:sz w:val="28"/>
          <w:szCs w:val="28"/>
        </w:rPr>
        <w:t>реализации</w:t>
      </w:r>
      <w:r>
        <w:rPr>
          <w:sz w:val="28"/>
          <w:szCs w:val="28"/>
        </w:rPr>
        <w:t xml:space="preserve"> </w:t>
      </w:r>
      <w:r w:rsidRPr="00A310A6">
        <w:rPr>
          <w:sz w:val="28"/>
          <w:szCs w:val="28"/>
        </w:rPr>
        <w:t>проекта.</w:t>
      </w:r>
    </w:p>
    <w:p w:rsidR="00BF268A" w:rsidRPr="00A310A6" w:rsidRDefault="00BF268A" w:rsidP="00BF268A">
      <w:pPr>
        <w:ind w:firstLine="720"/>
        <w:jc w:val="both"/>
        <w:rPr>
          <w:color w:val="000000"/>
          <w:sz w:val="28"/>
          <w:szCs w:val="28"/>
          <w:shd w:val="clear" w:color="auto" w:fill="FFFFFF"/>
        </w:rPr>
      </w:pPr>
      <w:r w:rsidRPr="00A310A6">
        <w:rPr>
          <w:b/>
          <w:color w:val="000000"/>
          <w:sz w:val="28"/>
          <w:szCs w:val="28"/>
          <w:shd w:val="clear" w:color="auto" w:fill="FFFFFF"/>
        </w:rPr>
        <w:t>Ставка</w:t>
      </w:r>
      <w:r>
        <w:rPr>
          <w:b/>
          <w:color w:val="000000"/>
          <w:sz w:val="28"/>
          <w:szCs w:val="28"/>
          <w:shd w:val="clear" w:color="auto" w:fill="FFFFFF"/>
        </w:rPr>
        <w:t xml:space="preserve"> </w:t>
      </w:r>
      <w:r w:rsidRPr="00A310A6">
        <w:rPr>
          <w:b/>
          <w:color w:val="000000"/>
          <w:sz w:val="28"/>
          <w:szCs w:val="28"/>
          <w:shd w:val="clear" w:color="auto" w:fill="FFFFFF"/>
        </w:rPr>
        <w:t>рефинансирования</w:t>
      </w:r>
      <w:r>
        <w:rPr>
          <w:color w:val="000000"/>
          <w:sz w:val="28"/>
          <w:szCs w:val="28"/>
          <w:shd w:val="clear" w:color="auto" w:fill="FFFFFF"/>
        </w:rPr>
        <w:t xml:space="preserve"> </w:t>
      </w:r>
      <w:r w:rsidRPr="00A310A6">
        <w:rPr>
          <w:color w:val="000000"/>
          <w:sz w:val="28"/>
          <w:szCs w:val="28"/>
          <w:shd w:val="clear" w:color="auto" w:fill="FFFFFF"/>
        </w:rPr>
        <w:t>–</w:t>
      </w:r>
      <w:r>
        <w:rPr>
          <w:color w:val="000000"/>
          <w:sz w:val="28"/>
          <w:szCs w:val="28"/>
          <w:shd w:val="clear" w:color="auto" w:fill="FFFFFF"/>
        </w:rPr>
        <w:t xml:space="preserve"> </w:t>
      </w:r>
      <w:r w:rsidRPr="00A310A6">
        <w:rPr>
          <w:color w:val="000000"/>
          <w:sz w:val="28"/>
          <w:szCs w:val="28"/>
          <w:shd w:val="clear" w:color="auto" w:fill="FFFFFF"/>
        </w:rPr>
        <w:t>ставка</w:t>
      </w:r>
      <w:r>
        <w:rPr>
          <w:color w:val="000000"/>
          <w:sz w:val="28"/>
          <w:szCs w:val="28"/>
          <w:shd w:val="clear" w:color="auto" w:fill="FFFFFF"/>
        </w:rPr>
        <w:t xml:space="preserve"> </w:t>
      </w:r>
      <w:r w:rsidRPr="00A310A6">
        <w:rPr>
          <w:color w:val="000000"/>
          <w:sz w:val="28"/>
          <w:szCs w:val="28"/>
          <w:shd w:val="clear" w:color="auto" w:fill="FFFFFF"/>
        </w:rPr>
        <w:t>процента,</w:t>
      </w:r>
      <w:r>
        <w:rPr>
          <w:color w:val="000000"/>
          <w:sz w:val="28"/>
          <w:szCs w:val="28"/>
          <w:shd w:val="clear" w:color="auto" w:fill="FFFFFF"/>
        </w:rPr>
        <w:t xml:space="preserve"> </w:t>
      </w:r>
      <w:r w:rsidRPr="00A310A6">
        <w:rPr>
          <w:color w:val="000000"/>
          <w:sz w:val="28"/>
          <w:szCs w:val="28"/>
          <w:shd w:val="clear" w:color="auto" w:fill="FFFFFF"/>
        </w:rPr>
        <w:t>под</w:t>
      </w:r>
      <w:r>
        <w:rPr>
          <w:color w:val="000000"/>
          <w:sz w:val="28"/>
          <w:szCs w:val="28"/>
          <w:shd w:val="clear" w:color="auto" w:fill="FFFFFF"/>
        </w:rPr>
        <w:t xml:space="preserve"> </w:t>
      </w:r>
      <w:r w:rsidRPr="00A310A6">
        <w:rPr>
          <w:color w:val="000000"/>
          <w:sz w:val="28"/>
          <w:szCs w:val="28"/>
          <w:shd w:val="clear" w:color="auto" w:fill="FFFFFF"/>
        </w:rPr>
        <w:t>который</w:t>
      </w:r>
      <w:r>
        <w:rPr>
          <w:color w:val="000000"/>
          <w:sz w:val="28"/>
          <w:szCs w:val="28"/>
          <w:shd w:val="clear" w:color="auto" w:fill="FFFFFF"/>
        </w:rPr>
        <w:t xml:space="preserve"> </w:t>
      </w:r>
      <w:r w:rsidRPr="00A310A6">
        <w:rPr>
          <w:color w:val="000000"/>
          <w:sz w:val="28"/>
          <w:szCs w:val="28"/>
          <w:shd w:val="clear" w:color="auto" w:fill="FFFFFF"/>
        </w:rPr>
        <w:t>осуществляе</w:t>
      </w:r>
      <w:r w:rsidRPr="00A310A6">
        <w:rPr>
          <w:color w:val="000000"/>
          <w:sz w:val="28"/>
          <w:szCs w:val="28"/>
          <w:shd w:val="clear" w:color="auto" w:fill="FFFFFF"/>
        </w:rPr>
        <w:t>т</w:t>
      </w:r>
      <w:r w:rsidRPr="00A310A6">
        <w:rPr>
          <w:color w:val="000000"/>
          <w:sz w:val="28"/>
          <w:szCs w:val="28"/>
          <w:shd w:val="clear" w:color="auto" w:fill="FFFFFF"/>
        </w:rPr>
        <w:t>ся</w:t>
      </w:r>
      <w:r>
        <w:rPr>
          <w:color w:val="000000"/>
          <w:sz w:val="28"/>
          <w:szCs w:val="28"/>
          <w:shd w:val="clear" w:color="auto" w:fill="FFFFFF"/>
        </w:rPr>
        <w:t xml:space="preserve"> </w:t>
      </w:r>
      <w:r w:rsidRPr="00A310A6">
        <w:rPr>
          <w:color w:val="000000"/>
          <w:sz w:val="28"/>
          <w:szCs w:val="28"/>
          <w:shd w:val="clear" w:color="auto" w:fill="FFFFFF"/>
        </w:rPr>
        <w:t>кредитование</w:t>
      </w:r>
      <w:r>
        <w:rPr>
          <w:color w:val="000000"/>
          <w:sz w:val="28"/>
          <w:szCs w:val="28"/>
          <w:shd w:val="clear" w:color="auto" w:fill="FFFFFF"/>
        </w:rPr>
        <w:t xml:space="preserve"> </w:t>
      </w:r>
      <w:r w:rsidRPr="00A310A6">
        <w:rPr>
          <w:color w:val="000000"/>
          <w:sz w:val="28"/>
          <w:szCs w:val="28"/>
          <w:shd w:val="clear" w:color="auto" w:fill="FFFFFF"/>
        </w:rPr>
        <w:t>коммерческих</w:t>
      </w:r>
      <w:r>
        <w:rPr>
          <w:color w:val="000000"/>
          <w:sz w:val="28"/>
          <w:szCs w:val="28"/>
          <w:shd w:val="clear" w:color="auto" w:fill="FFFFFF"/>
        </w:rPr>
        <w:t xml:space="preserve"> </w:t>
      </w:r>
      <w:r w:rsidRPr="00A310A6">
        <w:rPr>
          <w:color w:val="000000"/>
          <w:sz w:val="28"/>
          <w:szCs w:val="28"/>
          <w:shd w:val="clear" w:color="auto" w:fill="FFFFFF"/>
        </w:rPr>
        <w:t>банков</w:t>
      </w:r>
      <w:r>
        <w:rPr>
          <w:color w:val="000000"/>
          <w:sz w:val="28"/>
          <w:szCs w:val="28"/>
          <w:shd w:val="clear" w:color="auto" w:fill="FFFFFF"/>
        </w:rPr>
        <w:t xml:space="preserve"> </w:t>
      </w:r>
      <w:r w:rsidRPr="00A310A6">
        <w:rPr>
          <w:color w:val="000000"/>
          <w:sz w:val="28"/>
          <w:szCs w:val="28"/>
          <w:shd w:val="clear" w:color="auto" w:fill="FFFFFF"/>
        </w:rPr>
        <w:t>Центральным</w:t>
      </w:r>
      <w:r>
        <w:rPr>
          <w:color w:val="000000"/>
          <w:sz w:val="28"/>
          <w:szCs w:val="28"/>
          <w:shd w:val="clear" w:color="auto" w:fill="FFFFFF"/>
        </w:rPr>
        <w:t xml:space="preserve"> </w:t>
      </w:r>
      <w:r w:rsidRPr="00A310A6">
        <w:rPr>
          <w:color w:val="000000"/>
          <w:sz w:val="28"/>
          <w:szCs w:val="28"/>
          <w:shd w:val="clear" w:color="auto" w:fill="FFFFFF"/>
        </w:rPr>
        <w:t>банком</w:t>
      </w:r>
      <w:r>
        <w:rPr>
          <w:color w:val="000000"/>
          <w:sz w:val="28"/>
          <w:szCs w:val="28"/>
          <w:shd w:val="clear" w:color="auto" w:fill="FFFFFF"/>
        </w:rPr>
        <w:t xml:space="preserve"> </w:t>
      </w:r>
      <w:r w:rsidRPr="00A310A6">
        <w:rPr>
          <w:color w:val="000000"/>
          <w:sz w:val="28"/>
          <w:szCs w:val="28"/>
          <w:shd w:val="clear" w:color="auto" w:fill="FFFFFF"/>
        </w:rPr>
        <w:t>страны.</w:t>
      </w:r>
    </w:p>
    <w:p w:rsidR="00BF268A" w:rsidRPr="00A310A6" w:rsidRDefault="00BF268A" w:rsidP="00BF268A">
      <w:pPr>
        <w:ind w:firstLine="709"/>
        <w:jc w:val="both"/>
        <w:rPr>
          <w:sz w:val="28"/>
          <w:szCs w:val="28"/>
        </w:rPr>
      </w:pPr>
      <w:r w:rsidRPr="00A310A6">
        <w:rPr>
          <w:b/>
          <w:sz w:val="28"/>
          <w:szCs w:val="28"/>
        </w:rPr>
        <w:t>Точка</w:t>
      </w:r>
      <w:r>
        <w:rPr>
          <w:b/>
          <w:sz w:val="28"/>
          <w:szCs w:val="28"/>
        </w:rPr>
        <w:t xml:space="preserve"> </w:t>
      </w:r>
      <w:r w:rsidRPr="00A310A6">
        <w:rPr>
          <w:b/>
          <w:sz w:val="28"/>
          <w:szCs w:val="28"/>
        </w:rPr>
        <w:t>безубыточности</w:t>
      </w:r>
      <w:r>
        <w:rPr>
          <w:sz w:val="28"/>
          <w:szCs w:val="28"/>
        </w:rPr>
        <w:t xml:space="preserve"> </w:t>
      </w:r>
      <w:r w:rsidRPr="00A310A6">
        <w:rPr>
          <w:sz w:val="28"/>
          <w:szCs w:val="28"/>
        </w:rPr>
        <w:t>–</w:t>
      </w:r>
      <w:r>
        <w:rPr>
          <w:sz w:val="28"/>
          <w:szCs w:val="28"/>
        </w:rPr>
        <w:t xml:space="preserve"> </w:t>
      </w:r>
      <w:r w:rsidRPr="00A310A6">
        <w:rPr>
          <w:sz w:val="28"/>
          <w:szCs w:val="28"/>
        </w:rPr>
        <w:t>уровень</w:t>
      </w:r>
      <w:r>
        <w:rPr>
          <w:sz w:val="28"/>
          <w:szCs w:val="28"/>
        </w:rPr>
        <w:t xml:space="preserve"> </w:t>
      </w:r>
      <w:r w:rsidRPr="00A310A6">
        <w:rPr>
          <w:sz w:val="28"/>
          <w:szCs w:val="28"/>
        </w:rPr>
        <w:t>объема</w:t>
      </w:r>
      <w:r>
        <w:rPr>
          <w:sz w:val="28"/>
          <w:szCs w:val="28"/>
        </w:rPr>
        <w:t xml:space="preserve"> </w:t>
      </w:r>
      <w:r w:rsidRPr="00A310A6">
        <w:rPr>
          <w:sz w:val="28"/>
          <w:szCs w:val="28"/>
        </w:rPr>
        <w:t>производства,</w:t>
      </w:r>
      <w:r>
        <w:rPr>
          <w:sz w:val="28"/>
          <w:szCs w:val="28"/>
        </w:rPr>
        <w:t xml:space="preserve"> </w:t>
      </w:r>
      <w:r w:rsidRPr="00A310A6">
        <w:rPr>
          <w:sz w:val="28"/>
          <w:szCs w:val="28"/>
        </w:rPr>
        <w:t>деловой</w:t>
      </w:r>
      <w:r>
        <w:rPr>
          <w:sz w:val="28"/>
          <w:szCs w:val="28"/>
        </w:rPr>
        <w:t xml:space="preserve"> </w:t>
      </w:r>
      <w:r w:rsidRPr="00A310A6">
        <w:rPr>
          <w:sz w:val="28"/>
          <w:szCs w:val="28"/>
        </w:rPr>
        <w:t>активн</w:t>
      </w:r>
      <w:r w:rsidRPr="00A310A6">
        <w:rPr>
          <w:sz w:val="28"/>
          <w:szCs w:val="28"/>
        </w:rPr>
        <w:t>о</w:t>
      </w:r>
      <w:r w:rsidRPr="00A310A6">
        <w:rPr>
          <w:sz w:val="28"/>
          <w:szCs w:val="28"/>
        </w:rPr>
        <w:t>сти</w:t>
      </w:r>
      <w:r>
        <w:rPr>
          <w:sz w:val="28"/>
          <w:szCs w:val="28"/>
        </w:rPr>
        <w:t xml:space="preserve"> </w:t>
      </w:r>
      <w:r w:rsidRPr="00A310A6">
        <w:rPr>
          <w:sz w:val="28"/>
          <w:szCs w:val="28"/>
        </w:rPr>
        <w:t>продаж,</w:t>
      </w:r>
      <w:r>
        <w:rPr>
          <w:sz w:val="28"/>
          <w:szCs w:val="28"/>
        </w:rPr>
        <w:t xml:space="preserve"> </w:t>
      </w:r>
      <w:r w:rsidRPr="00A310A6">
        <w:rPr>
          <w:sz w:val="28"/>
          <w:szCs w:val="28"/>
        </w:rPr>
        <w:t>при</w:t>
      </w:r>
      <w:r>
        <w:rPr>
          <w:sz w:val="28"/>
          <w:szCs w:val="28"/>
        </w:rPr>
        <w:t xml:space="preserve"> </w:t>
      </w:r>
      <w:r w:rsidRPr="00A310A6">
        <w:rPr>
          <w:sz w:val="28"/>
          <w:szCs w:val="28"/>
        </w:rPr>
        <w:t>которых</w:t>
      </w:r>
      <w:r>
        <w:rPr>
          <w:sz w:val="28"/>
          <w:szCs w:val="28"/>
        </w:rPr>
        <w:t xml:space="preserve"> </w:t>
      </w:r>
      <w:r w:rsidRPr="00A310A6">
        <w:rPr>
          <w:sz w:val="28"/>
          <w:szCs w:val="28"/>
        </w:rPr>
        <w:t>совокупные</w:t>
      </w:r>
      <w:r>
        <w:rPr>
          <w:sz w:val="28"/>
          <w:szCs w:val="28"/>
        </w:rPr>
        <w:t xml:space="preserve"> </w:t>
      </w:r>
      <w:r w:rsidRPr="00A310A6">
        <w:rPr>
          <w:sz w:val="28"/>
          <w:szCs w:val="28"/>
        </w:rPr>
        <w:t>затраты</w:t>
      </w:r>
      <w:r>
        <w:rPr>
          <w:sz w:val="28"/>
          <w:szCs w:val="28"/>
        </w:rPr>
        <w:t xml:space="preserve"> </w:t>
      </w:r>
      <w:r w:rsidRPr="00A310A6">
        <w:rPr>
          <w:sz w:val="28"/>
          <w:szCs w:val="28"/>
        </w:rPr>
        <w:t>равны</w:t>
      </w:r>
      <w:r>
        <w:rPr>
          <w:sz w:val="28"/>
          <w:szCs w:val="28"/>
        </w:rPr>
        <w:t xml:space="preserve"> </w:t>
      </w:r>
      <w:r w:rsidRPr="00A310A6">
        <w:rPr>
          <w:sz w:val="28"/>
          <w:szCs w:val="28"/>
        </w:rPr>
        <w:t>общей</w:t>
      </w:r>
      <w:r>
        <w:rPr>
          <w:sz w:val="28"/>
          <w:szCs w:val="28"/>
        </w:rPr>
        <w:t xml:space="preserve"> </w:t>
      </w:r>
      <w:r w:rsidRPr="00A310A6">
        <w:rPr>
          <w:sz w:val="28"/>
          <w:szCs w:val="28"/>
        </w:rPr>
        <w:t>выручке</w:t>
      </w:r>
      <w:r>
        <w:rPr>
          <w:sz w:val="28"/>
          <w:szCs w:val="28"/>
        </w:rPr>
        <w:t xml:space="preserve"> </w:t>
      </w:r>
      <w:r w:rsidRPr="00A310A6">
        <w:rPr>
          <w:sz w:val="28"/>
          <w:szCs w:val="28"/>
        </w:rPr>
        <w:t>с</w:t>
      </w:r>
      <w:r>
        <w:rPr>
          <w:sz w:val="28"/>
          <w:szCs w:val="28"/>
        </w:rPr>
        <w:t xml:space="preserve"> </w:t>
      </w:r>
      <w:r w:rsidRPr="00A310A6">
        <w:rPr>
          <w:sz w:val="28"/>
          <w:szCs w:val="28"/>
        </w:rPr>
        <w:t>продаж;</w:t>
      </w:r>
      <w:r>
        <w:rPr>
          <w:sz w:val="28"/>
          <w:szCs w:val="28"/>
        </w:rPr>
        <w:t xml:space="preserve"> </w:t>
      </w:r>
      <w:r w:rsidRPr="00A310A6">
        <w:rPr>
          <w:sz w:val="28"/>
          <w:szCs w:val="28"/>
        </w:rPr>
        <w:t>начиная</w:t>
      </w:r>
      <w:r>
        <w:rPr>
          <w:sz w:val="28"/>
          <w:szCs w:val="28"/>
        </w:rPr>
        <w:t xml:space="preserve"> </w:t>
      </w:r>
      <w:r w:rsidRPr="00A310A6">
        <w:rPr>
          <w:sz w:val="28"/>
          <w:szCs w:val="28"/>
        </w:rPr>
        <w:t>с</w:t>
      </w:r>
      <w:r>
        <w:rPr>
          <w:sz w:val="28"/>
          <w:szCs w:val="28"/>
        </w:rPr>
        <w:t xml:space="preserve"> </w:t>
      </w:r>
      <w:r w:rsidRPr="00A310A6">
        <w:rPr>
          <w:sz w:val="28"/>
          <w:szCs w:val="28"/>
        </w:rPr>
        <w:t>этой</w:t>
      </w:r>
      <w:r>
        <w:rPr>
          <w:sz w:val="28"/>
          <w:szCs w:val="28"/>
        </w:rPr>
        <w:t xml:space="preserve"> точки </w:t>
      </w:r>
      <w:r w:rsidRPr="00A310A6">
        <w:rPr>
          <w:sz w:val="28"/>
          <w:szCs w:val="28"/>
        </w:rPr>
        <w:t>компания</w:t>
      </w:r>
      <w:r>
        <w:rPr>
          <w:sz w:val="28"/>
          <w:szCs w:val="28"/>
        </w:rPr>
        <w:t xml:space="preserve"> </w:t>
      </w:r>
      <w:r w:rsidRPr="00A310A6">
        <w:rPr>
          <w:sz w:val="28"/>
          <w:szCs w:val="28"/>
        </w:rPr>
        <w:t>получает</w:t>
      </w:r>
      <w:r>
        <w:rPr>
          <w:sz w:val="28"/>
          <w:szCs w:val="28"/>
        </w:rPr>
        <w:t xml:space="preserve"> </w:t>
      </w:r>
      <w:r w:rsidRPr="00A310A6">
        <w:rPr>
          <w:sz w:val="28"/>
          <w:szCs w:val="28"/>
        </w:rPr>
        <w:t>прибыль,</w:t>
      </w:r>
      <w:r>
        <w:rPr>
          <w:sz w:val="28"/>
          <w:szCs w:val="28"/>
        </w:rPr>
        <w:t xml:space="preserve"> </w:t>
      </w:r>
      <w:r w:rsidRPr="00A310A6">
        <w:rPr>
          <w:sz w:val="28"/>
          <w:szCs w:val="28"/>
        </w:rPr>
        <w:t>а</w:t>
      </w:r>
      <w:r>
        <w:rPr>
          <w:sz w:val="28"/>
          <w:szCs w:val="28"/>
        </w:rPr>
        <w:t xml:space="preserve"> </w:t>
      </w:r>
      <w:r w:rsidRPr="00A310A6">
        <w:rPr>
          <w:sz w:val="28"/>
          <w:szCs w:val="28"/>
        </w:rPr>
        <w:t>маржинальный</w:t>
      </w:r>
      <w:r>
        <w:rPr>
          <w:sz w:val="28"/>
          <w:szCs w:val="28"/>
        </w:rPr>
        <w:t xml:space="preserve"> </w:t>
      </w:r>
      <w:r w:rsidRPr="00A310A6">
        <w:rPr>
          <w:sz w:val="28"/>
          <w:szCs w:val="28"/>
        </w:rPr>
        <w:t>доход</w:t>
      </w:r>
      <w:r>
        <w:rPr>
          <w:sz w:val="28"/>
          <w:szCs w:val="28"/>
        </w:rPr>
        <w:t xml:space="preserve"> </w:t>
      </w:r>
      <w:r w:rsidRPr="00A310A6">
        <w:rPr>
          <w:sz w:val="28"/>
          <w:szCs w:val="28"/>
        </w:rPr>
        <w:t>совп</w:t>
      </w:r>
      <w:r w:rsidRPr="00A310A6">
        <w:rPr>
          <w:sz w:val="28"/>
          <w:szCs w:val="28"/>
        </w:rPr>
        <w:t>а</w:t>
      </w:r>
      <w:r w:rsidRPr="00A310A6">
        <w:rPr>
          <w:sz w:val="28"/>
          <w:szCs w:val="28"/>
        </w:rPr>
        <w:t>дает</w:t>
      </w:r>
      <w:r>
        <w:rPr>
          <w:sz w:val="28"/>
          <w:szCs w:val="28"/>
        </w:rPr>
        <w:t xml:space="preserve"> </w:t>
      </w:r>
      <w:r w:rsidRPr="00A310A6">
        <w:rPr>
          <w:sz w:val="28"/>
          <w:szCs w:val="28"/>
        </w:rPr>
        <w:t>с</w:t>
      </w:r>
      <w:r>
        <w:rPr>
          <w:sz w:val="28"/>
          <w:szCs w:val="28"/>
        </w:rPr>
        <w:t xml:space="preserve"> </w:t>
      </w:r>
      <w:r w:rsidRPr="00A310A6">
        <w:rPr>
          <w:sz w:val="28"/>
          <w:szCs w:val="28"/>
        </w:rPr>
        <w:t>постоянными</w:t>
      </w:r>
      <w:r>
        <w:rPr>
          <w:sz w:val="28"/>
          <w:szCs w:val="28"/>
        </w:rPr>
        <w:t xml:space="preserve"> </w:t>
      </w:r>
      <w:r w:rsidRPr="00A310A6">
        <w:rPr>
          <w:sz w:val="28"/>
          <w:szCs w:val="28"/>
        </w:rPr>
        <w:t>затратами.</w:t>
      </w:r>
    </w:p>
    <w:p w:rsidR="00BF268A" w:rsidRPr="00A310A6" w:rsidRDefault="00BF268A" w:rsidP="00BF268A">
      <w:pPr>
        <w:rPr>
          <w:sz w:val="28"/>
          <w:szCs w:val="28"/>
        </w:rPr>
      </w:pPr>
    </w:p>
    <w:p w:rsidR="00BF268A" w:rsidRPr="00A310A6" w:rsidRDefault="00BF268A" w:rsidP="00BF268A">
      <w:pPr>
        <w:jc w:val="center"/>
        <w:rPr>
          <w:b/>
          <w:i/>
          <w:sz w:val="28"/>
          <w:szCs w:val="28"/>
        </w:rPr>
      </w:pPr>
      <w:r w:rsidRPr="00A310A6">
        <w:rPr>
          <w:b/>
          <w:i/>
          <w:sz w:val="28"/>
          <w:szCs w:val="28"/>
        </w:rPr>
        <w:t>Источники</w:t>
      </w:r>
    </w:p>
    <w:p w:rsidR="00BF268A" w:rsidRPr="00A310A6" w:rsidRDefault="00BF268A" w:rsidP="00BF268A">
      <w:pPr>
        <w:pStyle w:val="11"/>
        <w:numPr>
          <w:ilvl w:val="0"/>
          <w:numId w:val="155"/>
        </w:numPr>
        <w:tabs>
          <w:tab w:val="left" w:pos="1134"/>
        </w:tabs>
        <w:autoSpaceDE w:val="0"/>
        <w:autoSpaceDN w:val="0"/>
        <w:adjustRightInd w:val="0"/>
        <w:jc w:val="both"/>
        <w:rPr>
          <w:sz w:val="28"/>
          <w:szCs w:val="28"/>
        </w:rPr>
      </w:pPr>
      <w:r w:rsidRPr="00A310A6">
        <w:rPr>
          <w:rStyle w:val="FontStyle530"/>
          <w:sz w:val="28"/>
          <w:szCs w:val="28"/>
        </w:rPr>
        <w:t>Трудовой</w:t>
      </w:r>
      <w:r>
        <w:rPr>
          <w:rStyle w:val="FontStyle530"/>
          <w:sz w:val="28"/>
          <w:szCs w:val="28"/>
        </w:rPr>
        <w:t xml:space="preserve"> </w:t>
      </w:r>
      <w:r w:rsidRPr="00A310A6">
        <w:rPr>
          <w:rStyle w:val="FontStyle530"/>
          <w:sz w:val="28"/>
          <w:szCs w:val="28"/>
        </w:rPr>
        <w:t>кодекс</w:t>
      </w:r>
      <w:r>
        <w:rPr>
          <w:rStyle w:val="FontStyle530"/>
          <w:sz w:val="28"/>
          <w:szCs w:val="28"/>
        </w:rPr>
        <w:t xml:space="preserve"> </w:t>
      </w:r>
      <w:r w:rsidRPr="00A310A6">
        <w:rPr>
          <w:rStyle w:val="FontStyle530"/>
          <w:sz w:val="28"/>
          <w:szCs w:val="28"/>
        </w:rPr>
        <w:t>Российской</w:t>
      </w:r>
      <w:r>
        <w:rPr>
          <w:rStyle w:val="FontStyle530"/>
          <w:sz w:val="28"/>
          <w:szCs w:val="28"/>
        </w:rPr>
        <w:t xml:space="preserve"> </w:t>
      </w:r>
      <w:r w:rsidRPr="00A310A6">
        <w:rPr>
          <w:rStyle w:val="FontStyle530"/>
          <w:sz w:val="28"/>
          <w:szCs w:val="28"/>
        </w:rPr>
        <w:t>Федерации.</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М.:</w:t>
      </w:r>
      <w:r>
        <w:rPr>
          <w:rStyle w:val="FontStyle530"/>
          <w:sz w:val="28"/>
          <w:szCs w:val="28"/>
        </w:rPr>
        <w:t xml:space="preserve"> </w:t>
      </w:r>
      <w:r w:rsidRPr="00A310A6">
        <w:rPr>
          <w:rStyle w:val="FontStyle530"/>
          <w:sz w:val="28"/>
          <w:szCs w:val="28"/>
        </w:rPr>
        <w:t>Проспект,</w:t>
      </w:r>
      <w:r>
        <w:rPr>
          <w:rStyle w:val="FontStyle530"/>
          <w:sz w:val="28"/>
          <w:szCs w:val="28"/>
        </w:rPr>
        <w:t xml:space="preserve"> </w:t>
      </w:r>
      <w:r w:rsidRPr="00A310A6">
        <w:rPr>
          <w:rStyle w:val="FontStyle530"/>
          <w:sz w:val="28"/>
          <w:szCs w:val="28"/>
        </w:rPr>
        <w:t>КноРус,</w:t>
      </w:r>
      <w:r>
        <w:rPr>
          <w:rStyle w:val="FontStyle530"/>
          <w:sz w:val="28"/>
          <w:szCs w:val="28"/>
        </w:rPr>
        <w:t xml:space="preserve"> </w:t>
      </w:r>
      <w:r w:rsidRPr="00A310A6">
        <w:rPr>
          <w:rStyle w:val="FontStyle530"/>
          <w:sz w:val="28"/>
          <w:szCs w:val="28"/>
        </w:rPr>
        <w:t>2012.</w:t>
      </w:r>
      <w:r>
        <w:rPr>
          <w:sz w:val="28"/>
          <w:szCs w:val="28"/>
        </w:rPr>
        <w:t xml:space="preserve"> </w:t>
      </w:r>
    </w:p>
    <w:p w:rsidR="00BF268A" w:rsidRPr="00A310A6" w:rsidRDefault="00BF268A" w:rsidP="00BF268A">
      <w:pPr>
        <w:pStyle w:val="11"/>
        <w:numPr>
          <w:ilvl w:val="0"/>
          <w:numId w:val="155"/>
        </w:numPr>
        <w:tabs>
          <w:tab w:val="left" w:pos="1134"/>
        </w:tabs>
        <w:ind w:left="0" w:firstLine="709"/>
        <w:jc w:val="both"/>
        <w:rPr>
          <w:rStyle w:val="FontStyle530"/>
          <w:sz w:val="28"/>
          <w:szCs w:val="28"/>
          <w:u w:val="single"/>
          <w:shd w:val="clear" w:color="auto" w:fill="FFFFFF"/>
        </w:rPr>
      </w:pPr>
      <w:r w:rsidRPr="00A310A6">
        <w:rPr>
          <w:rStyle w:val="FontStyle530"/>
          <w:sz w:val="28"/>
          <w:szCs w:val="28"/>
        </w:rPr>
        <w:t>Об</w:t>
      </w:r>
      <w:r>
        <w:rPr>
          <w:rStyle w:val="FontStyle530"/>
          <w:sz w:val="28"/>
          <w:szCs w:val="28"/>
        </w:rPr>
        <w:t xml:space="preserve"> </w:t>
      </w:r>
      <w:r w:rsidRPr="00A310A6">
        <w:rPr>
          <w:rStyle w:val="FontStyle530"/>
          <w:sz w:val="28"/>
          <w:szCs w:val="28"/>
        </w:rPr>
        <w:t>утверждении</w:t>
      </w:r>
      <w:r>
        <w:rPr>
          <w:rStyle w:val="FontStyle530"/>
          <w:sz w:val="28"/>
          <w:szCs w:val="28"/>
        </w:rPr>
        <w:t xml:space="preserve"> </w:t>
      </w:r>
      <w:r w:rsidRPr="00A310A6">
        <w:rPr>
          <w:rStyle w:val="FontStyle530"/>
          <w:sz w:val="28"/>
          <w:szCs w:val="28"/>
        </w:rPr>
        <w:t>Порядка</w:t>
      </w:r>
      <w:r>
        <w:rPr>
          <w:rStyle w:val="FontStyle530"/>
          <w:sz w:val="28"/>
          <w:szCs w:val="28"/>
        </w:rPr>
        <w:t xml:space="preserve"> </w:t>
      </w:r>
      <w:r w:rsidRPr="00A310A6">
        <w:rPr>
          <w:rStyle w:val="FontStyle530"/>
          <w:sz w:val="28"/>
          <w:szCs w:val="28"/>
        </w:rPr>
        <w:t>предоставления</w:t>
      </w:r>
      <w:r>
        <w:rPr>
          <w:rStyle w:val="FontStyle530"/>
          <w:sz w:val="28"/>
          <w:szCs w:val="28"/>
        </w:rPr>
        <w:t xml:space="preserve"> </w:t>
      </w:r>
      <w:r w:rsidRPr="00A310A6">
        <w:rPr>
          <w:rStyle w:val="FontStyle530"/>
          <w:sz w:val="28"/>
          <w:szCs w:val="28"/>
        </w:rPr>
        <w:t>государственных</w:t>
      </w:r>
      <w:r>
        <w:rPr>
          <w:rStyle w:val="FontStyle530"/>
          <w:sz w:val="28"/>
          <w:szCs w:val="28"/>
        </w:rPr>
        <w:t xml:space="preserve"> </w:t>
      </w:r>
      <w:r w:rsidRPr="00A310A6">
        <w:rPr>
          <w:rStyle w:val="FontStyle530"/>
          <w:sz w:val="28"/>
          <w:szCs w:val="28"/>
        </w:rPr>
        <w:t>гарантий</w:t>
      </w:r>
      <w:r>
        <w:rPr>
          <w:rStyle w:val="FontStyle530"/>
          <w:sz w:val="28"/>
          <w:szCs w:val="28"/>
        </w:rPr>
        <w:t xml:space="preserve"> </w:t>
      </w:r>
      <w:r w:rsidRPr="00A310A6">
        <w:rPr>
          <w:rStyle w:val="FontStyle530"/>
          <w:sz w:val="28"/>
          <w:szCs w:val="28"/>
        </w:rPr>
        <w:t>на</w:t>
      </w:r>
      <w:r>
        <w:rPr>
          <w:rStyle w:val="FontStyle530"/>
          <w:sz w:val="28"/>
          <w:szCs w:val="28"/>
        </w:rPr>
        <w:t xml:space="preserve"> </w:t>
      </w:r>
      <w:r w:rsidRPr="00A310A6">
        <w:rPr>
          <w:rStyle w:val="FontStyle530"/>
          <w:sz w:val="28"/>
          <w:szCs w:val="28"/>
        </w:rPr>
        <w:t>конкурсной</w:t>
      </w:r>
      <w:r>
        <w:rPr>
          <w:rStyle w:val="FontStyle530"/>
          <w:sz w:val="28"/>
          <w:szCs w:val="28"/>
        </w:rPr>
        <w:t xml:space="preserve"> </w:t>
      </w:r>
      <w:r w:rsidRPr="00A310A6">
        <w:rPr>
          <w:rStyle w:val="FontStyle530"/>
          <w:sz w:val="28"/>
          <w:szCs w:val="28"/>
        </w:rPr>
        <w:t>основе</w:t>
      </w:r>
      <w:r>
        <w:rPr>
          <w:rStyle w:val="FontStyle530"/>
          <w:sz w:val="28"/>
          <w:szCs w:val="28"/>
        </w:rPr>
        <w:t xml:space="preserve"> </w:t>
      </w:r>
      <w:r w:rsidRPr="00A310A6">
        <w:rPr>
          <w:rStyle w:val="FontStyle530"/>
          <w:sz w:val="28"/>
          <w:szCs w:val="28"/>
        </w:rPr>
        <w:t>за</w:t>
      </w:r>
      <w:r>
        <w:rPr>
          <w:rStyle w:val="FontStyle530"/>
          <w:sz w:val="28"/>
          <w:szCs w:val="28"/>
        </w:rPr>
        <w:t xml:space="preserve"> </w:t>
      </w:r>
      <w:r w:rsidRPr="00A310A6">
        <w:rPr>
          <w:rStyle w:val="FontStyle530"/>
          <w:sz w:val="28"/>
          <w:szCs w:val="28"/>
        </w:rPr>
        <w:t>счет</w:t>
      </w:r>
      <w:r>
        <w:rPr>
          <w:rStyle w:val="FontStyle530"/>
          <w:sz w:val="28"/>
          <w:szCs w:val="28"/>
        </w:rPr>
        <w:t xml:space="preserve"> </w:t>
      </w:r>
      <w:r w:rsidRPr="00A310A6">
        <w:rPr>
          <w:rStyle w:val="FontStyle530"/>
          <w:sz w:val="28"/>
          <w:szCs w:val="28"/>
        </w:rPr>
        <w:t>средств</w:t>
      </w:r>
      <w:r>
        <w:rPr>
          <w:rStyle w:val="FontStyle530"/>
          <w:sz w:val="28"/>
          <w:szCs w:val="28"/>
        </w:rPr>
        <w:t xml:space="preserve"> </w:t>
      </w:r>
      <w:r w:rsidRPr="00A310A6">
        <w:rPr>
          <w:rStyle w:val="FontStyle530"/>
          <w:sz w:val="28"/>
          <w:szCs w:val="28"/>
        </w:rPr>
        <w:t>Бюджета</w:t>
      </w:r>
      <w:r>
        <w:rPr>
          <w:rStyle w:val="FontStyle530"/>
          <w:sz w:val="28"/>
          <w:szCs w:val="28"/>
        </w:rPr>
        <w:t xml:space="preserve"> </w:t>
      </w:r>
      <w:r w:rsidRPr="00A310A6">
        <w:rPr>
          <w:rStyle w:val="FontStyle530"/>
          <w:sz w:val="28"/>
          <w:szCs w:val="28"/>
        </w:rPr>
        <w:t>развития</w:t>
      </w:r>
      <w:r>
        <w:rPr>
          <w:rStyle w:val="FontStyle530"/>
          <w:sz w:val="28"/>
          <w:szCs w:val="28"/>
        </w:rPr>
        <w:t xml:space="preserve"> </w:t>
      </w:r>
      <w:r w:rsidRPr="00A310A6">
        <w:rPr>
          <w:rStyle w:val="FontStyle530"/>
          <w:sz w:val="28"/>
          <w:szCs w:val="28"/>
        </w:rPr>
        <w:t>Российской</w:t>
      </w:r>
      <w:r>
        <w:rPr>
          <w:rStyle w:val="FontStyle530"/>
          <w:sz w:val="28"/>
          <w:szCs w:val="28"/>
        </w:rPr>
        <w:t xml:space="preserve"> </w:t>
      </w:r>
      <w:r w:rsidRPr="00A310A6">
        <w:rPr>
          <w:rStyle w:val="FontStyle530"/>
          <w:sz w:val="28"/>
          <w:szCs w:val="28"/>
        </w:rPr>
        <w:t>Федерации</w:t>
      </w:r>
      <w:r>
        <w:rPr>
          <w:rStyle w:val="FontStyle530"/>
          <w:sz w:val="28"/>
          <w:szCs w:val="28"/>
        </w:rPr>
        <w:t xml:space="preserve"> </w:t>
      </w:r>
      <w:r w:rsidRPr="00A310A6">
        <w:rPr>
          <w:rStyle w:val="FontStyle530"/>
          <w:sz w:val="28"/>
          <w:szCs w:val="28"/>
        </w:rPr>
        <w:t>и</w:t>
      </w:r>
      <w:r>
        <w:rPr>
          <w:rStyle w:val="FontStyle530"/>
          <w:sz w:val="28"/>
          <w:szCs w:val="28"/>
        </w:rPr>
        <w:t xml:space="preserve"> </w:t>
      </w:r>
      <w:r w:rsidRPr="00A310A6">
        <w:rPr>
          <w:rStyle w:val="FontStyle530"/>
          <w:sz w:val="28"/>
          <w:szCs w:val="28"/>
        </w:rPr>
        <w:t>Положения</w:t>
      </w:r>
      <w:r>
        <w:rPr>
          <w:rStyle w:val="FontStyle530"/>
          <w:sz w:val="28"/>
          <w:szCs w:val="28"/>
        </w:rPr>
        <w:t xml:space="preserve"> </w:t>
      </w:r>
      <w:r w:rsidRPr="00A310A6">
        <w:rPr>
          <w:rStyle w:val="FontStyle530"/>
          <w:sz w:val="28"/>
          <w:szCs w:val="28"/>
        </w:rPr>
        <w:t>об</w:t>
      </w:r>
      <w:r>
        <w:rPr>
          <w:rStyle w:val="FontStyle530"/>
          <w:sz w:val="28"/>
          <w:szCs w:val="28"/>
        </w:rPr>
        <w:t xml:space="preserve"> </w:t>
      </w:r>
      <w:r w:rsidRPr="00A310A6">
        <w:rPr>
          <w:rStyle w:val="FontStyle530"/>
          <w:sz w:val="28"/>
          <w:szCs w:val="28"/>
        </w:rPr>
        <w:t>оценке</w:t>
      </w:r>
      <w:r>
        <w:rPr>
          <w:rStyle w:val="FontStyle530"/>
          <w:sz w:val="28"/>
          <w:szCs w:val="28"/>
        </w:rPr>
        <w:t xml:space="preserve"> </w:t>
      </w:r>
      <w:r w:rsidRPr="00A310A6">
        <w:rPr>
          <w:rStyle w:val="FontStyle530"/>
          <w:sz w:val="28"/>
          <w:szCs w:val="28"/>
        </w:rPr>
        <w:t>эффективности</w:t>
      </w:r>
      <w:r>
        <w:rPr>
          <w:rStyle w:val="FontStyle530"/>
          <w:sz w:val="28"/>
          <w:szCs w:val="28"/>
        </w:rPr>
        <w:t xml:space="preserve"> </w:t>
      </w:r>
      <w:r w:rsidRPr="00A310A6">
        <w:rPr>
          <w:rStyle w:val="FontStyle530"/>
          <w:sz w:val="28"/>
          <w:szCs w:val="28"/>
        </w:rPr>
        <w:t>инвестиционных</w:t>
      </w:r>
      <w:r>
        <w:rPr>
          <w:rStyle w:val="FontStyle530"/>
          <w:sz w:val="28"/>
          <w:szCs w:val="28"/>
        </w:rPr>
        <w:t xml:space="preserve"> </w:t>
      </w:r>
      <w:r w:rsidRPr="00A310A6">
        <w:rPr>
          <w:rStyle w:val="FontStyle530"/>
          <w:sz w:val="28"/>
          <w:szCs w:val="28"/>
        </w:rPr>
        <w:t>проектов</w:t>
      </w:r>
      <w:r>
        <w:rPr>
          <w:rStyle w:val="FontStyle530"/>
          <w:sz w:val="28"/>
          <w:szCs w:val="28"/>
        </w:rPr>
        <w:t xml:space="preserve"> </w:t>
      </w:r>
      <w:r w:rsidRPr="00A310A6">
        <w:rPr>
          <w:rStyle w:val="FontStyle530"/>
          <w:sz w:val="28"/>
          <w:szCs w:val="28"/>
        </w:rPr>
        <w:t>при</w:t>
      </w:r>
      <w:r>
        <w:rPr>
          <w:rStyle w:val="FontStyle530"/>
          <w:sz w:val="28"/>
          <w:szCs w:val="28"/>
        </w:rPr>
        <w:t xml:space="preserve"> </w:t>
      </w:r>
      <w:r w:rsidRPr="00A310A6">
        <w:rPr>
          <w:rStyle w:val="FontStyle530"/>
          <w:sz w:val="28"/>
          <w:szCs w:val="28"/>
        </w:rPr>
        <w:t>размещении</w:t>
      </w:r>
      <w:r>
        <w:rPr>
          <w:rStyle w:val="FontStyle530"/>
          <w:sz w:val="28"/>
          <w:szCs w:val="28"/>
        </w:rPr>
        <w:t xml:space="preserve"> </w:t>
      </w:r>
      <w:r w:rsidRPr="00A310A6">
        <w:rPr>
          <w:rStyle w:val="FontStyle530"/>
          <w:sz w:val="28"/>
          <w:szCs w:val="28"/>
        </w:rPr>
        <w:t>на</w:t>
      </w:r>
      <w:r>
        <w:rPr>
          <w:rStyle w:val="FontStyle530"/>
          <w:sz w:val="28"/>
          <w:szCs w:val="28"/>
        </w:rPr>
        <w:t xml:space="preserve"> </w:t>
      </w:r>
      <w:r w:rsidRPr="00A310A6">
        <w:rPr>
          <w:rStyle w:val="FontStyle530"/>
          <w:sz w:val="28"/>
          <w:szCs w:val="28"/>
        </w:rPr>
        <w:t>конкурсной</w:t>
      </w:r>
      <w:r>
        <w:rPr>
          <w:rStyle w:val="FontStyle530"/>
          <w:sz w:val="28"/>
          <w:szCs w:val="28"/>
        </w:rPr>
        <w:t xml:space="preserve"> </w:t>
      </w:r>
      <w:r w:rsidRPr="00A310A6">
        <w:rPr>
          <w:rStyle w:val="FontStyle530"/>
          <w:sz w:val="28"/>
          <w:szCs w:val="28"/>
        </w:rPr>
        <w:t>основе</w:t>
      </w:r>
      <w:r>
        <w:rPr>
          <w:rStyle w:val="FontStyle530"/>
          <w:sz w:val="28"/>
          <w:szCs w:val="28"/>
        </w:rPr>
        <w:t xml:space="preserve"> </w:t>
      </w:r>
      <w:r w:rsidRPr="00A310A6">
        <w:rPr>
          <w:rStyle w:val="FontStyle530"/>
          <w:sz w:val="28"/>
          <w:szCs w:val="28"/>
        </w:rPr>
        <w:t>централизованных</w:t>
      </w:r>
      <w:r>
        <w:rPr>
          <w:rStyle w:val="FontStyle530"/>
          <w:sz w:val="28"/>
          <w:szCs w:val="28"/>
        </w:rPr>
        <w:t xml:space="preserve"> </w:t>
      </w:r>
      <w:r w:rsidRPr="00A310A6">
        <w:rPr>
          <w:rStyle w:val="FontStyle530"/>
          <w:sz w:val="28"/>
          <w:szCs w:val="28"/>
        </w:rPr>
        <w:t>инвестиционных</w:t>
      </w:r>
      <w:r>
        <w:rPr>
          <w:rStyle w:val="FontStyle530"/>
          <w:sz w:val="28"/>
          <w:szCs w:val="28"/>
        </w:rPr>
        <w:t xml:space="preserve"> </w:t>
      </w:r>
      <w:r w:rsidRPr="00A310A6">
        <w:rPr>
          <w:rStyle w:val="FontStyle530"/>
          <w:sz w:val="28"/>
          <w:szCs w:val="28"/>
        </w:rPr>
        <w:t>ресурсов</w:t>
      </w:r>
      <w:r>
        <w:rPr>
          <w:rStyle w:val="FontStyle530"/>
          <w:sz w:val="28"/>
          <w:szCs w:val="28"/>
        </w:rPr>
        <w:t xml:space="preserve"> </w:t>
      </w:r>
      <w:r w:rsidRPr="00A310A6">
        <w:rPr>
          <w:rStyle w:val="FontStyle530"/>
          <w:sz w:val="28"/>
          <w:szCs w:val="28"/>
        </w:rPr>
        <w:t>Бюджета</w:t>
      </w:r>
      <w:r>
        <w:rPr>
          <w:rStyle w:val="FontStyle530"/>
          <w:sz w:val="28"/>
          <w:szCs w:val="28"/>
        </w:rPr>
        <w:t xml:space="preserve"> </w:t>
      </w:r>
      <w:r w:rsidRPr="00A310A6">
        <w:rPr>
          <w:rStyle w:val="FontStyle530"/>
          <w:sz w:val="28"/>
          <w:szCs w:val="28"/>
        </w:rPr>
        <w:t>ра</w:t>
      </w:r>
      <w:r w:rsidRPr="00A310A6">
        <w:rPr>
          <w:rStyle w:val="FontStyle530"/>
          <w:sz w:val="28"/>
          <w:szCs w:val="28"/>
        </w:rPr>
        <w:t>з</w:t>
      </w:r>
      <w:r w:rsidRPr="00A310A6">
        <w:rPr>
          <w:rStyle w:val="FontStyle530"/>
          <w:sz w:val="28"/>
          <w:szCs w:val="28"/>
        </w:rPr>
        <w:t>вития</w:t>
      </w:r>
      <w:r>
        <w:rPr>
          <w:rStyle w:val="FontStyle530"/>
          <w:sz w:val="28"/>
          <w:szCs w:val="28"/>
        </w:rPr>
        <w:t xml:space="preserve"> </w:t>
      </w:r>
      <w:r w:rsidRPr="00A310A6">
        <w:rPr>
          <w:rStyle w:val="FontStyle530"/>
          <w:sz w:val="28"/>
          <w:szCs w:val="28"/>
        </w:rPr>
        <w:t>Российской</w:t>
      </w:r>
      <w:r>
        <w:rPr>
          <w:rStyle w:val="FontStyle530"/>
          <w:sz w:val="28"/>
          <w:szCs w:val="28"/>
        </w:rPr>
        <w:t xml:space="preserve"> </w:t>
      </w:r>
      <w:r w:rsidRPr="00A310A6">
        <w:rPr>
          <w:rStyle w:val="FontStyle530"/>
          <w:sz w:val="28"/>
          <w:szCs w:val="28"/>
        </w:rPr>
        <w:t>Федерации</w:t>
      </w:r>
      <w:r>
        <w:rPr>
          <w:rStyle w:val="FontStyle530"/>
          <w:sz w:val="28"/>
          <w:szCs w:val="28"/>
        </w:rPr>
        <w:t>:</w:t>
      </w:r>
      <w:r>
        <w:rPr>
          <w:sz w:val="28"/>
          <w:szCs w:val="28"/>
        </w:rPr>
        <w:t xml:space="preserve"> </w:t>
      </w:r>
      <w:r w:rsidRPr="00A310A6">
        <w:rPr>
          <w:rStyle w:val="FontStyle530"/>
          <w:sz w:val="28"/>
          <w:szCs w:val="28"/>
        </w:rPr>
        <w:t>Постановление</w:t>
      </w:r>
      <w:r>
        <w:rPr>
          <w:rStyle w:val="FontStyle530"/>
          <w:sz w:val="28"/>
          <w:szCs w:val="28"/>
        </w:rPr>
        <w:t xml:space="preserve"> </w:t>
      </w:r>
      <w:r w:rsidRPr="00A310A6">
        <w:rPr>
          <w:rStyle w:val="FontStyle530"/>
          <w:sz w:val="28"/>
          <w:szCs w:val="28"/>
        </w:rPr>
        <w:t>Правительства</w:t>
      </w:r>
      <w:r>
        <w:rPr>
          <w:rStyle w:val="FontStyle530"/>
          <w:sz w:val="28"/>
          <w:szCs w:val="28"/>
        </w:rPr>
        <w:t xml:space="preserve"> </w:t>
      </w:r>
      <w:r w:rsidRPr="00A310A6">
        <w:rPr>
          <w:rStyle w:val="FontStyle530"/>
          <w:sz w:val="28"/>
          <w:szCs w:val="28"/>
        </w:rPr>
        <w:t>РФ</w:t>
      </w:r>
      <w:r>
        <w:rPr>
          <w:rStyle w:val="FontStyle530"/>
          <w:sz w:val="28"/>
          <w:szCs w:val="28"/>
        </w:rPr>
        <w:t xml:space="preserve"> </w:t>
      </w:r>
      <w:r w:rsidRPr="00A310A6">
        <w:rPr>
          <w:rStyle w:val="FontStyle530"/>
          <w:sz w:val="28"/>
          <w:szCs w:val="28"/>
        </w:rPr>
        <w:t>от</w:t>
      </w:r>
      <w:r>
        <w:rPr>
          <w:rStyle w:val="FontStyle530"/>
          <w:sz w:val="28"/>
          <w:szCs w:val="28"/>
        </w:rPr>
        <w:t xml:space="preserve"> </w:t>
      </w:r>
      <w:r w:rsidRPr="00A310A6">
        <w:rPr>
          <w:rStyle w:val="FontStyle530"/>
          <w:sz w:val="28"/>
          <w:szCs w:val="28"/>
        </w:rPr>
        <w:t>22</w:t>
      </w:r>
      <w:r>
        <w:rPr>
          <w:rStyle w:val="FontStyle530"/>
          <w:sz w:val="28"/>
          <w:szCs w:val="28"/>
        </w:rPr>
        <w:t xml:space="preserve"> </w:t>
      </w:r>
      <w:r w:rsidRPr="00A310A6">
        <w:rPr>
          <w:rStyle w:val="FontStyle530"/>
          <w:sz w:val="28"/>
          <w:szCs w:val="28"/>
        </w:rPr>
        <w:t>ноября</w:t>
      </w:r>
      <w:r>
        <w:rPr>
          <w:rStyle w:val="FontStyle530"/>
          <w:sz w:val="28"/>
          <w:szCs w:val="28"/>
        </w:rPr>
        <w:t xml:space="preserve"> </w:t>
      </w:r>
      <w:r w:rsidRPr="00A310A6">
        <w:rPr>
          <w:rStyle w:val="FontStyle530"/>
          <w:sz w:val="28"/>
          <w:szCs w:val="28"/>
        </w:rPr>
        <w:t>1997</w:t>
      </w:r>
      <w:r>
        <w:rPr>
          <w:rStyle w:val="FontStyle530"/>
          <w:sz w:val="28"/>
          <w:szCs w:val="28"/>
        </w:rPr>
        <w:t xml:space="preserve"> </w:t>
      </w:r>
      <w:r w:rsidRPr="00A310A6">
        <w:rPr>
          <w:rStyle w:val="FontStyle530"/>
          <w:sz w:val="28"/>
          <w:szCs w:val="28"/>
        </w:rPr>
        <w:t>г.</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1470</w:t>
      </w:r>
      <w:r>
        <w:rPr>
          <w:rStyle w:val="FontStyle530"/>
          <w:sz w:val="28"/>
          <w:szCs w:val="28"/>
        </w:rPr>
        <w:t xml:space="preserve">. </w:t>
      </w:r>
      <w:r w:rsidRPr="00A310A6">
        <w:rPr>
          <w:sz w:val="28"/>
          <w:szCs w:val="28"/>
        </w:rPr>
        <w:t>–</w:t>
      </w:r>
      <w:r>
        <w:rPr>
          <w:sz w:val="28"/>
          <w:szCs w:val="28"/>
        </w:rPr>
        <w:t xml:space="preserve"> </w:t>
      </w:r>
      <w:r w:rsidRPr="00A310A6">
        <w:rPr>
          <w:sz w:val="28"/>
          <w:szCs w:val="28"/>
        </w:rPr>
        <w:t>Консультант</w:t>
      </w:r>
      <w:r>
        <w:rPr>
          <w:sz w:val="28"/>
          <w:szCs w:val="28"/>
        </w:rPr>
        <w:t xml:space="preserve"> </w:t>
      </w:r>
      <w:r w:rsidRPr="00A310A6">
        <w:rPr>
          <w:sz w:val="28"/>
          <w:szCs w:val="28"/>
        </w:rPr>
        <w:t>Плюс.</w:t>
      </w:r>
    </w:p>
    <w:p w:rsidR="00BF268A" w:rsidRPr="00A310A6" w:rsidRDefault="00BF268A" w:rsidP="00BF268A">
      <w:pPr>
        <w:pStyle w:val="11"/>
        <w:numPr>
          <w:ilvl w:val="0"/>
          <w:numId w:val="155"/>
        </w:numPr>
        <w:tabs>
          <w:tab w:val="left" w:pos="1134"/>
        </w:tabs>
        <w:ind w:left="0" w:firstLine="709"/>
        <w:jc w:val="both"/>
        <w:rPr>
          <w:rStyle w:val="FontStyle530"/>
          <w:sz w:val="28"/>
          <w:szCs w:val="28"/>
          <w:u w:val="single"/>
          <w:shd w:val="clear" w:color="auto" w:fill="FFFFFF"/>
        </w:rPr>
      </w:pPr>
      <w:r w:rsidRPr="00A310A6">
        <w:rPr>
          <w:rStyle w:val="FontStyle530"/>
          <w:sz w:val="28"/>
          <w:szCs w:val="28"/>
        </w:rPr>
        <w:t>Об</w:t>
      </w:r>
      <w:r>
        <w:rPr>
          <w:rStyle w:val="FontStyle530"/>
          <w:sz w:val="28"/>
          <w:szCs w:val="28"/>
        </w:rPr>
        <w:t xml:space="preserve"> </w:t>
      </w:r>
      <w:r w:rsidRPr="00A310A6">
        <w:rPr>
          <w:rStyle w:val="FontStyle530"/>
          <w:sz w:val="28"/>
          <w:szCs w:val="28"/>
        </w:rPr>
        <w:t>утверждении</w:t>
      </w:r>
      <w:r>
        <w:rPr>
          <w:rStyle w:val="FontStyle530"/>
          <w:sz w:val="28"/>
          <w:szCs w:val="28"/>
        </w:rPr>
        <w:t xml:space="preserve"> </w:t>
      </w:r>
      <w:r w:rsidRPr="00A310A6">
        <w:rPr>
          <w:rStyle w:val="FontStyle530"/>
          <w:sz w:val="28"/>
          <w:szCs w:val="28"/>
        </w:rPr>
        <w:t>форм</w:t>
      </w:r>
      <w:r>
        <w:rPr>
          <w:rStyle w:val="FontStyle530"/>
          <w:sz w:val="28"/>
          <w:szCs w:val="28"/>
        </w:rPr>
        <w:t xml:space="preserve"> </w:t>
      </w:r>
      <w:r w:rsidRPr="00A310A6">
        <w:rPr>
          <w:rStyle w:val="FontStyle530"/>
          <w:sz w:val="28"/>
          <w:szCs w:val="28"/>
        </w:rPr>
        <w:t>бизнес-планов,</w:t>
      </w:r>
      <w:r>
        <w:rPr>
          <w:rStyle w:val="FontStyle530"/>
          <w:sz w:val="28"/>
          <w:szCs w:val="28"/>
        </w:rPr>
        <w:t xml:space="preserve"> </w:t>
      </w:r>
      <w:r w:rsidRPr="00A310A6">
        <w:rPr>
          <w:rStyle w:val="FontStyle530"/>
          <w:sz w:val="28"/>
          <w:szCs w:val="28"/>
        </w:rPr>
        <w:t>представляемых</w:t>
      </w:r>
      <w:r>
        <w:rPr>
          <w:rStyle w:val="FontStyle530"/>
          <w:sz w:val="28"/>
          <w:szCs w:val="28"/>
        </w:rPr>
        <w:t xml:space="preserve"> </w:t>
      </w:r>
      <w:r w:rsidRPr="00A310A6">
        <w:rPr>
          <w:rStyle w:val="FontStyle530"/>
          <w:sz w:val="28"/>
          <w:szCs w:val="28"/>
        </w:rPr>
        <w:t>для</w:t>
      </w:r>
      <w:r>
        <w:rPr>
          <w:rStyle w:val="FontStyle530"/>
          <w:sz w:val="28"/>
          <w:szCs w:val="28"/>
        </w:rPr>
        <w:t xml:space="preserve"> </w:t>
      </w:r>
      <w:r w:rsidRPr="00A310A6">
        <w:rPr>
          <w:rStyle w:val="FontStyle530"/>
          <w:sz w:val="28"/>
          <w:szCs w:val="28"/>
        </w:rPr>
        <w:t>заключения</w:t>
      </w:r>
      <w:r>
        <w:rPr>
          <w:rStyle w:val="FontStyle530"/>
          <w:sz w:val="28"/>
          <w:szCs w:val="28"/>
        </w:rPr>
        <w:t xml:space="preserve"> </w:t>
      </w:r>
      <w:r w:rsidRPr="00A310A6">
        <w:rPr>
          <w:rStyle w:val="FontStyle530"/>
          <w:sz w:val="28"/>
          <w:szCs w:val="28"/>
        </w:rPr>
        <w:t>(изменения)</w:t>
      </w:r>
      <w:r>
        <w:rPr>
          <w:rStyle w:val="FontStyle530"/>
          <w:sz w:val="28"/>
          <w:szCs w:val="28"/>
        </w:rPr>
        <w:t xml:space="preserve"> </w:t>
      </w:r>
      <w:r w:rsidRPr="00A310A6">
        <w:rPr>
          <w:rStyle w:val="FontStyle530"/>
          <w:sz w:val="28"/>
          <w:szCs w:val="28"/>
        </w:rPr>
        <w:t>соглашений</w:t>
      </w:r>
      <w:r>
        <w:rPr>
          <w:rStyle w:val="FontStyle530"/>
          <w:sz w:val="28"/>
          <w:szCs w:val="28"/>
        </w:rPr>
        <w:t xml:space="preserve"> </w:t>
      </w:r>
      <w:r w:rsidRPr="00A310A6">
        <w:rPr>
          <w:rStyle w:val="FontStyle530"/>
          <w:sz w:val="28"/>
          <w:szCs w:val="28"/>
        </w:rPr>
        <w:t>о</w:t>
      </w:r>
      <w:r>
        <w:rPr>
          <w:rStyle w:val="FontStyle530"/>
          <w:sz w:val="28"/>
          <w:szCs w:val="28"/>
        </w:rPr>
        <w:t xml:space="preserve"> </w:t>
      </w:r>
      <w:r w:rsidRPr="00A310A6">
        <w:rPr>
          <w:rStyle w:val="FontStyle530"/>
          <w:sz w:val="28"/>
          <w:szCs w:val="28"/>
        </w:rPr>
        <w:t>ведении</w:t>
      </w:r>
      <w:r>
        <w:rPr>
          <w:rStyle w:val="FontStyle530"/>
          <w:sz w:val="28"/>
          <w:szCs w:val="28"/>
        </w:rPr>
        <w:t xml:space="preserve"> </w:t>
      </w:r>
      <w:r w:rsidRPr="00A310A6">
        <w:rPr>
          <w:rStyle w:val="FontStyle530"/>
          <w:sz w:val="28"/>
          <w:szCs w:val="28"/>
        </w:rPr>
        <w:t>промышленно-производственной</w:t>
      </w:r>
      <w:r>
        <w:rPr>
          <w:rStyle w:val="FontStyle530"/>
          <w:sz w:val="28"/>
          <w:szCs w:val="28"/>
        </w:rPr>
        <w:t xml:space="preserve"> </w:t>
      </w:r>
      <w:r w:rsidRPr="00A310A6">
        <w:rPr>
          <w:rStyle w:val="FontStyle530"/>
          <w:sz w:val="28"/>
          <w:szCs w:val="28"/>
        </w:rPr>
        <w:t>(технико-внедренческой)</w:t>
      </w:r>
      <w:r>
        <w:rPr>
          <w:rStyle w:val="FontStyle530"/>
          <w:sz w:val="28"/>
          <w:szCs w:val="28"/>
        </w:rPr>
        <w:t xml:space="preserve"> </w:t>
      </w:r>
      <w:r w:rsidRPr="00A310A6">
        <w:rPr>
          <w:rStyle w:val="FontStyle530"/>
          <w:sz w:val="28"/>
          <w:szCs w:val="28"/>
        </w:rPr>
        <w:t>деятельности,</w:t>
      </w:r>
      <w:r>
        <w:rPr>
          <w:rStyle w:val="FontStyle530"/>
          <w:sz w:val="28"/>
          <w:szCs w:val="28"/>
        </w:rPr>
        <w:t xml:space="preserve"> </w:t>
      </w:r>
      <w:r w:rsidRPr="00A310A6">
        <w:rPr>
          <w:rStyle w:val="FontStyle530"/>
          <w:sz w:val="28"/>
          <w:szCs w:val="28"/>
        </w:rPr>
        <w:t>критериев</w:t>
      </w:r>
      <w:r>
        <w:rPr>
          <w:rStyle w:val="FontStyle530"/>
          <w:sz w:val="28"/>
          <w:szCs w:val="28"/>
        </w:rPr>
        <w:t xml:space="preserve"> </w:t>
      </w:r>
      <w:r w:rsidRPr="00A310A6">
        <w:rPr>
          <w:rStyle w:val="FontStyle530"/>
          <w:sz w:val="28"/>
          <w:szCs w:val="28"/>
        </w:rPr>
        <w:t>отбора</w:t>
      </w:r>
      <w:r>
        <w:rPr>
          <w:rStyle w:val="FontStyle530"/>
          <w:sz w:val="28"/>
          <w:szCs w:val="28"/>
        </w:rPr>
        <w:t xml:space="preserve"> </w:t>
      </w:r>
      <w:r w:rsidRPr="00A310A6">
        <w:rPr>
          <w:rStyle w:val="FontStyle530"/>
          <w:sz w:val="28"/>
          <w:szCs w:val="28"/>
        </w:rPr>
        <w:t>банков</w:t>
      </w:r>
      <w:r>
        <w:rPr>
          <w:rStyle w:val="FontStyle530"/>
          <w:sz w:val="28"/>
          <w:szCs w:val="28"/>
        </w:rPr>
        <w:t xml:space="preserve"> </w:t>
      </w:r>
      <w:r w:rsidRPr="00A310A6">
        <w:rPr>
          <w:rStyle w:val="FontStyle530"/>
          <w:sz w:val="28"/>
          <w:szCs w:val="28"/>
        </w:rPr>
        <w:t>и</w:t>
      </w:r>
      <w:r>
        <w:rPr>
          <w:rStyle w:val="FontStyle530"/>
          <w:sz w:val="28"/>
          <w:szCs w:val="28"/>
        </w:rPr>
        <w:t xml:space="preserve"> </w:t>
      </w:r>
      <w:r w:rsidRPr="00A310A6">
        <w:rPr>
          <w:rStyle w:val="FontStyle530"/>
          <w:sz w:val="28"/>
          <w:szCs w:val="28"/>
        </w:rPr>
        <w:t>иных</w:t>
      </w:r>
      <w:r>
        <w:rPr>
          <w:rStyle w:val="FontStyle530"/>
          <w:sz w:val="28"/>
          <w:szCs w:val="28"/>
        </w:rPr>
        <w:t xml:space="preserve"> </w:t>
      </w:r>
      <w:r w:rsidRPr="00A310A6">
        <w:rPr>
          <w:rStyle w:val="FontStyle530"/>
          <w:sz w:val="28"/>
          <w:szCs w:val="28"/>
        </w:rPr>
        <w:t>кредитных</w:t>
      </w:r>
      <w:r>
        <w:rPr>
          <w:rStyle w:val="FontStyle530"/>
          <w:sz w:val="28"/>
          <w:szCs w:val="28"/>
        </w:rPr>
        <w:t xml:space="preserve"> </w:t>
      </w:r>
      <w:r w:rsidRPr="00A310A6">
        <w:rPr>
          <w:rStyle w:val="FontStyle530"/>
          <w:sz w:val="28"/>
          <w:szCs w:val="28"/>
        </w:rPr>
        <w:t>орг</w:t>
      </w:r>
      <w:r w:rsidRPr="00A310A6">
        <w:rPr>
          <w:rStyle w:val="FontStyle530"/>
          <w:sz w:val="28"/>
          <w:szCs w:val="28"/>
        </w:rPr>
        <w:t>а</w:t>
      </w:r>
      <w:r w:rsidRPr="00A310A6">
        <w:rPr>
          <w:rStyle w:val="FontStyle530"/>
          <w:sz w:val="28"/>
          <w:szCs w:val="28"/>
        </w:rPr>
        <w:t>низаций</w:t>
      </w:r>
      <w:r>
        <w:rPr>
          <w:rStyle w:val="FontStyle530"/>
          <w:sz w:val="28"/>
          <w:szCs w:val="28"/>
        </w:rPr>
        <w:t xml:space="preserve"> </w:t>
      </w:r>
      <w:r w:rsidRPr="00A310A6">
        <w:rPr>
          <w:rStyle w:val="FontStyle530"/>
          <w:sz w:val="28"/>
          <w:szCs w:val="28"/>
        </w:rPr>
        <w:t>для</w:t>
      </w:r>
      <w:r>
        <w:rPr>
          <w:rStyle w:val="FontStyle530"/>
          <w:sz w:val="28"/>
          <w:szCs w:val="28"/>
        </w:rPr>
        <w:t xml:space="preserve"> </w:t>
      </w:r>
      <w:r w:rsidRPr="00A310A6">
        <w:rPr>
          <w:rStyle w:val="FontStyle530"/>
          <w:sz w:val="28"/>
          <w:szCs w:val="28"/>
        </w:rPr>
        <w:t>подготовки</w:t>
      </w:r>
      <w:r>
        <w:rPr>
          <w:rStyle w:val="FontStyle530"/>
          <w:sz w:val="28"/>
          <w:szCs w:val="28"/>
        </w:rPr>
        <w:t xml:space="preserve"> </w:t>
      </w:r>
      <w:r w:rsidRPr="00A310A6">
        <w:rPr>
          <w:rStyle w:val="FontStyle530"/>
          <w:sz w:val="28"/>
          <w:szCs w:val="28"/>
        </w:rPr>
        <w:t>заключения</w:t>
      </w:r>
      <w:r>
        <w:rPr>
          <w:rStyle w:val="FontStyle530"/>
          <w:sz w:val="28"/>
          <w:szCs w:val="28"/>
        </w:rPr>
        <w:t xml:space="preserve"> </w:t>
      </w:r>
      <w:r w:rsidRPr="00A310A6">
        <w:rPr>
          <w:rStyle w:val="FontStyle530"/>
          <w:sz w:val="28"/>
          <w:szCs w:val="28"/>
        </w:rPr>
        <w:t>на</w:t>
      </w:r>
      <w:r>
        <w:rPr>
          <w:rStyle w:val="FontStyle530"/>
          <w:sz w:val="28"/>
          <w:szCs w:val="28"/>
        </w:rPr>
        <w:t xml:space="preserve"> </w:t>
      </w:r>
      <w:r w:rsidRPr="00A310A6">
        <w:rPr>
          <w:rStyle w:val="FontStyle530"/>
          <w:sz w:val="28"/>
          <w:szCs w:val="28"/>
        </w:rPr>
        <w:t>бизнес-планы,</w:t>
      </w:r>
      <w:r>
        <w:rPr>
          <w:rStyle w:val="FontStyle530"/>
          <w:sz w:val="28"/>
          <w:szCs w:val="28"/>
        </w:rPr>
        <w:t xml:space="preserve"> </w:t>
      </w:r>
      <w:r w:rsidRPr="00A310A6">
        <w:rPr>
          <w:rStyle w:val="FontStyle530"/>
          <w:sz w:val="28"/>
          <w:szCs w:val="28"/>
        </w:rPr>
        <w:t>критериев</w:t>
      </w:r>
      <w:r>
        <w:rPr>
          <w:rStyle w:val="FontStyle530"/>
          <w:sz w:val="28"/>
          <w:szCs w:val="28"/>
        </w:rPr>
        <w:t xml:space="preserve"> </w:t>
      </w:r>
      <w:r w:rsidRPr="00A310A6">
        <w:rPr>
          <w:rStyle w:val="FontStyle530"/>
          <w:sz w:val="28"/>
          <w:szCs w:val="28"/>
        </w:rPr>
        <w:t>оценки</w:t>
      </w:r>
      <w:r>
        <w:rPr>
          <w:rStyle w:val="FontStyle530"/>
          <w:sz w:val="28"/>
          <w:szCs w:val="28"/>
        </w:rPr>
        <w:t xml:space="preserve"> </w:t>
      </w:r>
      <w:r w:rsidRPr="00A310A6">
        <w:rPr>
          <w:rStyle w:val="FontStyle530"/>
          <w:sz w:val="28"/>
          <w:szCs w:val="28"/>
        </w:rPr>
        <w:t>бизнес-планов,</w:t>
      </w:r>
      <w:r>
        <w:rPr>
          <w:rStyle w:val="FontStyle530"/>
          <w:sz w:val="28"/>
          <w:szCs w:val="28"/>
        </w:rPr>
        <w:t xml:space="preserve"> </w:t>
      </w:r>
      <w:r w:rsidRPr="00A310A6">
        <w:rPr>
          <w:rStyle w:val="FontStyle530"/>
          <w:sz w:val="28"/>
          <w:szCs w:val="28"/>
        </w:rPr>
        <w:t>проводимой</w:t>
      </w:r>
      <w:r>
        <w:rPr>
          <w:rStyle w:val="FontStyle530"/>
          <w:sz w:val="28"/>
          <w:szCs w:val="28"/>
        </w:rPr>
        <w:t xml:space="preserve"> </w:t>
      </w:r>
      <w:r w:rsidRPr="00A310A6">
        <w:rPr>
          <w:rStyle w:val="FontStyle530"/>
          <w:sz w:val="28"/>
          <w:szCs w:val="28"/>
        </w:rPr>
        <w:t>экспертным</w:t>
      </w:r>
      <w:r>
        <w:rPr>
          <w:rStyle w:val="FontStyle530"/>
          <w:sz w:val="28"/>
          <w:szCs w:val="28"/>
        </w:rPr>
        <w:t xml:space="preserve"> </w:t>
      </w:r>
      <w:r w:rsidRPr="00A310A6">
        <w:rPr>
          <w:rStyle w:val="FontStyle530"/>
          <w:sz w:val="28"/>
          <w:szCs w:val="28"/>
        </w:rPr>
        <w:t>советом</w:t>
      </w:r>
      <w:r>
        <w:rPr>
          <w:rStyle w:val="FontStyle530"/>
          <w:sz w:val="28"/>
          <w:szCs w:val="28"/>
        </w:rPr>
        <w:t xml:space="preserve"> </w:t>
      </w:r>
      <w:r w:rsidRPr="00A310A6">
        <w:rPr>
          <w:rStyle w:val="FontStyle530"/>
          <w:sz w:val="28"/>
          <w:szCs w:val="28"/>
        </w:rPr>
        <w:t>по</w:t>
      </w:r>
      <w:r>
        <w:rPr>
          <w:rStyle w:val="FontStyle530"/>
          <w:sz w:val="28"/>
          <w:szCs w:val="28"/>
        </w:rPr>
        <w:t xml:space="preserve"> </w:t>
      </w:r>
      <w:r w:rsidRPr="00A310A6">
        <w:rPr>
          <w:rStyle w:val="FontStyle530"/>
          <w:sz w:val="28"/>
          <w:szCs w:val="28"/>
        </w:rPr>
        <w:t>технико-внедренческим</w:t>
      </w:r>
      <w:r>
        <w:rPr>
          <w:rStyle w:val="FontStyle530"/>
          <w:sz w:val="28"/>
          <w:szCs w:val="28"/>
        </w:rPr>
        <w:t xml:space="preserve"> </w:t>
      </w:r>
      <w:r w:rsidRPr="00A310A6">
        <w:rPr>
          <w:rStyle w:val="FontStyle530"/>
          <w:sz w:val="28"/>
          <w:szCs w:val="28"/>
        </w:rPr>
        <w:t>особым</w:t>
      </w:r>
      <w:r>
        <w:rPr>
          <w:rStyle w:val="FontStyle530"/>
          <w:sz w:val="28"/>
          <w:szCs w:val="28"/>
        </w:rPr>
        <w:t xml:space="preserve"> </w:t>
      </w:r>
      <w:r w:rsidRPr="00A310A6">
        <w:rPr>
          <w:rStyle w:val="FontStyle530"/>
          <w:sz w:val="28"/>
          <w:szCs w:val="28"/>
        </w:rPr>
        <w:t>эк</w:t>
      </w:r>
      <w:r w:rsidRPr="00A310A6">
        <w:rPr>
          <w:rStyle w:val="FontStyle530"/>
          <w:sz w:val="28"/>
          <w:szCs w:val="28"/>
        </w:rPr>
        <w:t>о</w:t>
      </w:r>
      <w:r w:rsidRPr="00A310A6">
        <w:rPr>
          <w:rStyle w:val="FontStyle530"/>
          <w:sz w:val="28"/>
          <w:szCs w:val="28"/>
        </w:rPr>
        <w:t>номическим</w:t>
      </w:r>
      <w:r>
        <w:rPr>
          <w:rStyle w:val="FontStyle530"/>
          <w:sz w:val="28"/>
          <w:szCs w:val="28"/>
        </w:rPr>
        <w:t xml:space="preserve"> </w:t>
      </w:r>
      <w:r w:rsidRPr="00A310A6">
        <w:rPr>
          <w:rStyle w:val="FontStyle530"/>
          <w:sz w:val="28"/>
          <w:szCs w:val="28"/>
        </w:rPr>
        <w:t>зонам</w:t>
      </w:r>
      <w:r>
        <w:rPr>
          <w:rStyle w:val="FontStyle530"/>
          <w:sz w:val="28"/>
          <w:szCs w:val="28"/>
        </w:rPr>
        <w:t>:</w:t>
      </w:r>
      <w:r>
        <w:rPr>
          <w:sz w:val="28"/>
          <w:szCs w:val="28"/>
        </w:rPr>
        <w:t xml:space="preserve"> </w:t>
      </w:r>
      <w:r w:rsidRPr="00A310A6">
        <w:rPr>
          <w:sz w:val="28"/>
          <w:szCs w:val="28"/>
          <w:shd w:val="clear" w:color="auto" w:fill="FFFFFF"/>
        </w:rPr>
        <w:t>Приказ</w:t>
      </w:r>
      <w:r>
        <w:rPr>
          <w:sz w:val="28"/>
          <w:szCs w:val="28"/>
          <w:shd w:val="clear" w:color="auto" w:fill="FFFFFF"/>
        </w:rPr>
        <w:t xml:space="preserve"> </w:t>
      </w:r>
      <w:r w:rsidRPr="00A310A6">
        <w:rPr>
          <w:sz w:val="28"/>
          <w:szCs w:val="28"/>
          <w:shd w:val="clear" w:color="auto" w:fill="FFFFFF"/>
        </w:rPr>
        <w:t>Минэкономразвития</w:t>
      </w:r>
      <w:r>
        <w:rPr>
          <w:sz w:val="28"/>
          <w:szCs w:val="28"/>
          <w:shd w:val="clear" w:color="auto" w:fill="FFFFFF"/>
        </w:rPr>
        <w:t xml:space="preserve"> </w:t>
      </w:r>
      <w:r w:rsidRPr="00A310A6">
        <w:rPr>
          <w:sz w:val="28"/>
          <w:szCs w:val="28"/>
          <w:shd w:val="clear" w:color="auto" w:fill="FFFFFF"/>
        </w:rPr>
        <w:t>России</w:t>
      </w:r>
      <w:r>
        <w:rPr>
          <w:sz w:val="28"/>
          <w:szCs w:val="28"/>
          <w:shd w:val="clear" w:color="auto" w:fill="FFFFFF"/>
        </w:rPr>
        <w:t xml:space="preserve"> </w:t>
      </w:r>
      <w:r w:rsidRPr="00A310A6">
        <w:rPr>
          <w:sz w:val="28"/>
          <w:szCs w:val="28"/>
          <w:shd w:val="clear" w:color="auto" w:fill="FFFFFF"/>
        </w:rPr>
        <w:t>от</w:t>
      </w:r>
      <w:r>
        <w:rPr>
          <w:sz w:val="28"/>
          <w:szCs w:val="28"/>
          <w:shd w:val="clear" w:color="auto" w:fill="FFFFFF"/>
        </w:rPr>
        <w:t xml:space="preserve"> </w:t>
      </w:r>
      <w:r w:rsidRPr="00A310A6">
        <w:rPr>
          <w:sz w:val="28"/>
          <w:szCs w:val="28"/>
          <w:shd w:val="clear" w:color="auto" w:fill="FFFFFF"/>
        </w:rPr>
        <w:t>23.03.2006</w:t>
      </w:r>
      <w:r>
        <w:rPr>
          <w:sz w:val="28"/>
          <w:szCs w:val="28"/>
          <w:shd w:val="clear" w:color="auto" w:fill="FFFFFF"/>
        </w:rPr>
        <w:t xml:space="preserve"> г. № </w:t>
      </w:r>
      <w:r w:rsidRPr="00A310A6">
        <w:rPr>
          <w:sz w:val="28"/>
          <w:szCs w:val="28"/>
          <w:shd w:val="clear" w:color="auto" w:fill="FFFFFF"/>
        </w:rPr>
        <w:t>75</w:t>
      </w:r>
      <w:r>
        <w:rPr>
          <w:sz w:val="28"/>
          <w:szCs w:val="28"/>
          <w:shd w:val="clear" w:color="auto" w:fill="FFFFFF"/>
        </w:rPr>
        <w:t xml:space="preserve"> </w:t>
      </w:r>
      <w:r w:rsidRPr="00A310A6">
        <w:rPr>
          <w:sz w:val="28"/>
          <w:szCs w:val="28"/>
          <w:shd w:val="clear" w:color="auto" w:fill="FFFFFF"/>
        </w:rPr>
        <w:t>(ред.</w:t>
      </w:r>
      <w:r>
        <w:rPr>
          <w:sz w:val="28"/>
          <w:szCs w:val="28"/>
          <w:shd w:val="clear" w:color="auto" w:fill="FFFFFF"/>
        </w:rPr>
        <w:t xml:space="preserve"> </w:t>
      </w:r>
      <w:r w:rsidRPr="00A310A6">
        <w:rPr>
          <w:sz w:val="28"/>
          <w:szCs w:val="28"/>
          <w:shd w:val="clear" w:color="auto" w:fill="FFFFFF"/>
        </w:rPr>
        <w:t>от</w:t>
      </w:r>
      <w:r>
        <w:rPr>
          <w:sz w:val="28"/>
          <w:szCs w:val="28"/>
          <w:shd w:val="clear" w:color="auto" w:fill="FFFFFF"/>
        </w:rPr>
        <w:t xml:space="preserve"> </w:t>
      </w:r>
      <w:r w:rsidRPr="00A310A6">
        <w:rPr>
          <w:sz w:val="28"/>
          <w:szCs w:val="28"/>
          <w:shd w:val="clear" w:color="auto" w:fill="FFFFFF"/>
        </w:rPr>
        <w:t>02.11.2012)</w:t>
      </w:r>
      <w:r>
        <w:rPr>
          <w:sz w:val="28"/>
          <w:szCs w:val="28"/>
          <w:shd w:val="clear" w:color="auto" w:fill="FFFFFF"/>
        </w:rPr>
        <w:t xml:space="preserve">. </w:t>
      </w:r>
      <w:r w:rsidRPr="00A310A6">
        <w:rPr>
          <w:sz w:val="28"/>
          <w:szCs w:val="28"/>
        </w:rPr>
        <w:t>–</w:t>
      </w:r>
      <w:r>
        <w:rPr>
          <w:sz w:val="28"/>
          <w:szCs w:val="28"/>
          <w:shd w:val="clear" w:color="auto" w:fill="FFFFFF"/>
        </w:rPr>
        <w:t xml:space="preserve"> </w:t>
      </w:r>
      <w:r w:rsidRPr="00A310A6">
        <w:rPr>
          <w:sz w:val="28"/>
          <w:szCs w:val="28"/>
        </w:rPr>
        <w:t>Консультант</w:t>
      </w:r>
      <w:r>
        <w:rPr>
          <w:sz w:val="28"/>
          <w:szCs w:val="28"/>
        </w:rPr>
        <w:t xml:space="preserve"> </w:t>
      </w:r>
      <w:r w:rsidRPr="00A310A6">
        <w:rPr>
          <w:sz w:val="28"/>
          <w:szCs w:val="28"/>
        </w:rPr>
        <w:t>Плюс.</w:t>
      </w:r>
    </w:p>
    <w:p w:rsidR="00BF268A" w:rsidRPr="00A310A6" w:rsidRDefault="00BF268A" w:rsidP="00BF268A">
      <w:pPr>
        <w:pStyle w:val="11"/>
        <w:numPr>
          <w:ilvl w:val="0"/>
          <w:numId w:val="155"/>
        </w:numPr>
        <w:tabs>
          <w:tab w:val="left" w:pos="1134"/>
        </w:tabs>
        <w:ind w:left="0" w:firstLine="709"/>
        <w:jc w:val="both"/>
        <w:rPr>
          <w:sz w:val="28"/>
          <w:szCs w:val="28"/>
          <w:u w:val="single"/>
          <w:shd w:val="clear" w:color="auto" w:fill="FFFFFF"/>
        </w:rPr>
      </w:pPr>
      <w:r w:rsidRPr="00A310A6">
        <w:rPr>
          <w:sz w:val="28"/>
          <w:szCs w:val="28"/>
          <w:shd w:val="clear" w:color="auto" w:fill="FFFFFF"/>
        </w:rPr>
        <w:t>Об</w:t>
      </w:r>
      <w:r>
        <w:rPr>
          <w:sz w:val="28"/>
          <w:szCs w:val="28"/>
          <w:shd w:val="clear" w:color="auto" w:fill="FFFFFF"/>
        </w:rPr>
        <w:t xml:space="preserve"> </w:t>
      </w:r>
      <w:r w:rsidRPr="00A310A6">
        <w:rPr>
          <w:sz w:val="28"/>
          <w:szCs w:val="28"/>
          <w:shd w:val="clear" w:color="auto" w:fill="FFFFFF"/>
        </w:rPr>
        <w:t>утверждении</w:t>
      </w:r>
      <w:r>
        <w:rPr>
          <w:sz w:val="28"/>
          <w:szCs w:val="28"/>
          <w:shd w:val="clear" w:color="auto" w:fill="FFFFFF"/>
        </w:rPr>
        <w:t xml:space="preserve"> </w:t>
      </w:r>
      <w:r w:rsidRPr="00A310A6">
        <w:rPr>
          <w:sz w:val="28"/>
          <w:szCs w:val="28"/>
          <w:shd w:val="clear" w:color="auto" w:fill="FFFFFF"/>
        </w:rPr>
        <w:t>формы</w:t>
      </w:r>
      <w:r>
        <w:rPr>
          <w:sz w:val="28"/>
          <w:szCs w:val="28"/>
          <w:shd w:val="clear" w:color="auto" w:fill="FFFFFF"/>
        </w:rPr>
        <w:t xml:space="preserve"> </w:t>
      </w:r>
      <w:r w:rsidRPr="00A310A6">
        <w:rPr>
          <w:sz w:val="28"/>
          <w:szCs w:val="28"/>
          <w:shd w:val="clear" w:color="auto" w:fill="FFFFFF"/>
        </w:rPr>
        <w:t>бизнес-плана,</w:t>
      </w:r>
      <w:r>
        <w:rPr>
          <w:sz w:val="28"/>
          <w:szCs w:val="28"/>
          <w:shd w:val="clear" w:color="auto" w:fill="FFFFFF"/>
        </w:rPr>
        <w:t xml:space="preserve"> </w:t>
      </w:r>
      <w:r w:rsidRPr="00A310A6">
        <w:rPr>
          <w:sz w:val="28"/>
          <w:szCs w:val="28"/>
          <w:shd w:val="clear" w:color="auto" w:fill="FFFFFF"/>
        </w:rPr>
        <w:t>прилагаемого</w:t>
      </w:r>
      <w:r>
        <w:rPr>
          <w:sz w:val="28"/>
          <w:szCs w:val="28"/>
          <w:shd w:val="clear" w:color="auto" w:fill="FFFFFF"/>
        </w:rPr>
        <w:t xml:space="preserve"> </w:t>
      </w:r>
      <w:r w:rsidRPr="00A310A6">
        <w:rPr>
          <w:sz w:val="28"/>
          <w:szCs w:val="28"/>
          <w:shd w:val="clear" w:color="auto" w:fill="FFFFFF"/>
        </w:rPr>
        <w:t>к</w:t>
      </w:r>
      <w:r>
        <w:rPr>
          <w:sz w:val="28"/>
          <w:szCs w:val="28"/>
          <w:shd w:val="clear" w:color="auto" w:fill="FFFFFF"/>
        </w:rPr>
        <w:t xml:space="preserve"> </w:t>
      </w:r>
      <w:r w:rsidRPr="00A310A6">
        <w:rPr>
          <w:sz w:val="28"/>
          <w:szCs w:val="28"/>
          <w:shd w:val="clear" w:color="auto" w:fill="FFFFFF"/>
        </w:rPr>
        <w:t>заявке</w:t>
      </w:r>
      <w:r>
        <w:rPr>
          <w:sz w:val="28"/>
          <w:szCs w:val="28"/>
          <w:shd w:val="clear" w:color="auto" w:fill="FFFFFF"/>
        </w:rPr>
        <w:t xml:space="preserve"> </w:t>
      </w:r>
      <w:r w:rsidRPr="00A310A6">
        <w:rPr>
          <w:sz w:val="28"/>
          <w:szCs w:val="28"/>
          <w:shd w:val="clear" w:color="auto" w:fill="FFFFFF"/>
        </w:rPr>
        <w:t>на</w:t>
      </w:r>
      <w:r>
        <w:rPr>
          <w:sz w:val="28"/>
          <w:szCs w:val="28"/>
          <w:shd w:val="clear" w:color="auto" w:fill="FFFFFF"/>
        </w:rPr>
        <w:t xml:space="preserve"> </w:t>
      </w:r>
      <w:r w:rsidRPr="00A310A6">
        <w:rPr>
          <w:sz w:val="28"/>
          <w:szCs w:val="28"/>
          <w:shd w:val="clear" w:color="auto" w:fill="FFFFFF"/>
        </w:rPr>
        <w:t>закл</w:t>
      </w:r>
      <w:r w:rsidRPr="00A310A6">
        <w:rPr>
          <w:sz w:val="28"/>
          <w:szCs w:val="28"/>
          <w:shd w:val="clear" w:color="auto" w:fill="FFFFFF"/>
        </w:rPr>
        <w:t>ю</w:t>
      </w:r>
      <w:r w:rsidRPr="00A310A6">
        <w:rPr>
          <w:sz w:val="28"/>
          <w:szCs w:val="28"/>
          <w:shd w:val="clear" w:color="auto" w:fill="FFFFFF"/>
        </w:rPr>
        <w:t>чение</w:t>
      </w:r>
      <w:r>
        <w:rPr>
          <w:sz w:val="28"/>
          <w:szCs w:val="28"/>
          <w:shd w:val="clear" w:color="auto" w:fill="FFFFFF"/>
        </w:rPr>
        <w:t xml:space="preserve"> </w:t>
      </w:r>
      <w:r w:rsidRPr="00A310A6">
        <w:rPr>
          <w:sz w:val="28"/>
          <w:szCs w:val="28"/>
          <w:shd w:val="clear" w:color="auto" w:fill="FFFFFF"/>
        </w:rPr>
        <w:t>соглашения</w:t>
      </w:r>
      <w:r>
        <w:rPr>
          <w:sz w:val="28"/>
          <w:szCs w:val="28"/>
          <w:shd w:val="clear" w:color="auto" w:fill="FFFFFF"/>
        </w:rPr>
        <w:t xml:space="preserve"> </w:t>
      </w:r>
      <w:r w:rsidRPr="00A310A6">
        <w:rPr>
          <w:sz w:val="28"/>
          <w:szCs w:val="28"/>
          <w:shd w:val="clear" w:color="auto" w:fill="FFFFFF"/>
        </w:rPr>
        <w:t>об</w:t>
      </w:r>
      <w:r>
        <w:rPr>
          <w:sz w:val="28"/>
          <w:szCs w:val="28"/>
          <w:shd w:val="clear" w:color="auto" w:fill="FFFFFF"/>
        </w:rPr>
        <w:t xml:space="preserve"> </w:t>
      </w:r>
      <w:r w:rsidRPr="00A310A6">
        <w:rPr>
          <w:sz w:val="28"/>
          <w:szCs w:val="28"/>
          <w:shd w:val="clear" w:color="auto" w:fill="FFFFFF"/>
        </w:rPr>
        <w:t>осуществлении</w:t>
      </w:r>
      <w:r>
        <w:rPr>
          <w:sz w:val="28"/>
          <w:szCs w:val="28"/>
          <w:shd w:val="clear" w:color="auto" w:fill="FFFFFF"/>
        </w:rPr>
        <w:t xml:space="preserve"> </w:t>
      </w:r>
      <w:r w:rsidRPr="00A310A6">
        <w:rPr>
          <w:sz w:val="28"/>
          <w:szCs w:val="28"/>
          <w:shd w:val="clear" w:color="auto" w:fill="FFFFFF"/>
        </w:rPr>
        <w:t>деятельности</w:t>
      </w:r>
      <w:r>
        <w:rPr>
          <w:sz w:val="28"/>
          <w:szCs w:val="28"/>
          <w:shd w:val="clear" w:color="auto" w:fill="FFFFFF"/>
        </w:rPr>
        <w:t xml:space="preserve"> </w:t>
      </w:r>
      <w:r w:rsidRPr="00A310A6">
        <w:rPr>
          <w:sz w:val="28"/>
          <w:szCs w:val="28"/>
          <w:shd w:val="clear" w:color="auto" w:fill="FFFFFF"/>
        </w:rPr>
        <w:t>в</w:t>
      </w:r>
      <w:r>
        <w:rPr>
          <w:sz w:val="28"/>
          <w:szCs w:val="28"/>
          <w:shd w:val="clear" w:color="auto" w:fill="FFFFFF"/>
        </w:rPr>
        <w:t xml:space="preserve"> </w:t>
      </w:r>
      <w:r w:rsidRPr="00A310A6">
        <w:rPr>
          <w:sz w:val="28"/>
          <w:szCs w:val="28"/>
          <w:shd w:val="clear" w:color="auto" w:fill="FFFFFF"/>
        </w:rPr>
        <w:t>портовой</w:t>
      </w:r>
      <w:r>
        <w:rPr>
          <w:sz w:val="28"/>
          <w:szCs w:val="28"/>
          <w:shd w:val="clear" w:color="auto" w:fill="FFFFFF"/>
        </w:rPr>
        <w:t xml:space="preserve"> </w:t>
      </w:r>
      <w:r w:rsidRPr="00A310A6">
        <w:rPr>
          <w:sz w:val="28"/>
          <w:szCs w:val="28"/>
          <w:shd w:val="clear" w:color="auto" w:fill="FFFFFF"/>
        </w:rPr>
        <w:t>особой</w:t>
      </w:r>
      <w:r>
        <w:rPr>
          <w:sz w:val="28"/>
          <w:szCs w:val="28"/>
          <w:shd w:val="clear" w:color="auto" w:fill="FFFFFF"/>
        </w:rPr>
        <w:t xml:space="preserve"> </w:t>
      </w:r>
      <w:r w:rsidRPr="00A310A6">
        <w:rPr>
          <w:sz w:val="28"/>
          <w:szCs w:val="28"/>
          <w:shd w:val="clear" w:color="auto" w:fill="FFFFFF"/>
        </w:rPr>
        <w:t>экономич</w:t>
      </w:r>
      <w:r w:rsidRPr="00A310A6">
        <w:rPr>
          <w:sz w:val="28"/>
          <w:szCs w:val="28"/>
          <w:shd w:val="clear" w:color="auto" w:fill="FFFFFF"/>
        </w:rPr>
        <w:t>е</w:t>
      </w:r>
      <w:r w:rsidRPr="00A310A6">
        <w:rPr>
          <w:sz w:val="28"/>
          <w:szCs w:val="28"/>
          <w:shd w:val="clear" w:color="auto" w:fill="FFFFFF"/>
        </w:rPr>
        <w:lastRenderedPageBreak/>
        <w:t>ской</w:t>
      </w:r>
      <w:r>
        <w:rPr>
          <w:sz w:val="28"/>
          <w:szCs w:val="28"/>
          <w:shd w:val="clear" w:color="auto" w:fill="FFFFFF"/>
        </w:rPr>
        <w:t xml:space="preserve"> </w:t>
      </w:r>
      <w:r w:rsidRPr="00A310A6">
        <w:rPr>
          <w:sz w:val="28"/>
          <w:szCs w:val="28"/>
          <w:shd w:val="clear" w:color="auto" w:fill="FFFFFF"/>
        </w:rPr>
        <w:t>зоне</w:t>
      </w:r>
      <w:r>
        <w:rPr>
          <w:sz w:val="28"/>
          <w:szCs w:val="28"/>
          <w:shd w:val="clear" w:color="auto" w:fill="FFFFFF"/>
        </w:rPr>
        <w:t>:</w:t>
      </w:r>
      <w:r>
        <w:rPr>
          <w:sz w:val="28"/>
          <w:szCs w:val="28"/>
        </w:rPr>
        <w:t xml:space="preserve"> </w:t>
      </w:r>
      <w:r w:rsidRPr="00A310A6">
        <w:rPr>
          <w:sz w:val="28"/>
          <w:szCs w:val="28"/>
          <w:shd w:val="clear" w:color="auto" w:fill="FFFFFF"/>
        </w:rPr>
        <w:t>Приказ</w:t>
      </w:r>
      <w:r>
        <w:rPr>
          <w:sz w:val="28"/>
          <w:szCs w:val="28"/>
          <w:shd w:val="clear" w:color="auto" w:fill="FFFFFF"/>
        </w:rPr>
        <w:t xml:space="preserve"> </w:t>
      </w:r>
      <w:r w:rsidRPr="00A310A6">
        <w:rPr>
          <w:sz w:val="28"/>
          <w:szCs w:val="28"/>
          <w:shd w:val="clear" w:color="auto" w:fill="FFFFFF"/>
        </w:rPr>
        <w:t>Минэкономразвития</w:t>
      </w:r>
      <w:r>
        <w:rPr>
          <w:sz w:val="28"/>
          <w:szCs w:val="28"/>
          <w:shd w:val="clear" w:color="auto" w:fill="FFFFFF"/>
        </w:rPr>
        <w:t xml:space="preserve"> </w:t>
      </w:r>
      <w:r w:rsidRPr="00A310A6">
        <w:rPr>
          <w:sz w:val="28"/>
          <w:szCs w:val="28"/>
          <w:shd w:val="clear" w:color="auto" w:fill="FFFFFF"/>
        </w:rPr>
        <w:t>РФ</w:t>
      </w:r>
      <w:r>
        <w:rPr>
          <w:sz w:val="28"/>
          <w:szCs w:val="28"/>
          <w:shd w:val="clear" w:color="auto" w:fill="FFFFFF"/>
        </w:rPr>
        <w:t xml:space="preserve"> </w:t>
      </w:r>
      <w:r w:rsidRPr="00A310A6">
        <w:rPr>
          <w:sz w:val="28"/>
          <w:szCs w:val="28"/>
          <w:shd w:val="clear" w:color="auto" w:fill="FFFFFF"/>
        </w:rPr>
        <w:t>от</w:t>
      </w:r>
      <w:r>
        <w:rPr>
          <w:sz w:val="28"/>
          <w:szCs w:val="28"/>
          <w:shd w:val="clear" w:color="auto" w:fill="FFFFFF"/>
        </w:rPr>
        <w:t xml:space="preserve"> </w:t>
      </w:r>
      <w:r w:rsidRPr="00A310A6">
        <w:rPr>
          <w:sz w:val="28"/>
          <w:szCs w:val="28"/>
          <w:shd w:val="clear" w:color="auto" w:fill="FFFFFF"/>
        </w:rPr>
        <w:t>12.03.2011</w:t>
      </w:r>
      <w:r>
        <w:rPr>
          <w:sz w:val="28"/>
          <w:szCs w:val="28"/>
          <w:shd w:val="clear" w:color="auto" w:fill="FFFFFF"/>
        </w:rPr>
        <w:t xml:space="preserve"> г. № </w:t>
      </w:r>
      <w:r w:rsidRPr="00A310A6">
        <w:rPr>
          <w:sz w:val="28"/>
          <w:szCs w:val="28"/>
          <w:shd w:val="clear" w:color="auto" w:fill="FFFFFF"/>
        </w:rPr>
        <w:t>101</w:t>
      </w:r>
      <w:r>
        <w:rPr>
          <w:sz w:val="28"/>
          <w:szCs w:val="28"/>
          <w:shd w:val="clear" w:color="auto" w:fill="FFFFFF"/>
        </w:rPr>
        <w:t xml:space="preserve">. </w:t>
      </w:r>
      <w:r w:rsidRPr="00A310A6">
        <w:rPr>
          <w:sz w:val="28"/>
          <w:szCs w:val="28"/>
        </w:rPr>
        <w:t>–</w:t>
      </w:r>
      <w:r>
        <w:rPr>
          <w:sz w:val="28"/>
          <w:szCs w:val="28"/>
        </w:rPr>
        <w:t xml:space="preserve"> </w:t>
      </w:r>
      <w:r w:rsidRPr="00A310A6">
        <w:rPr>
          <w:sz w:val="28"/>
          <w:szCs w:val="28"/>
        </w:rPr>
        <w:t>Консультант</w:t>
      </w:r>
      <w:r>
        <w:rPr>
          <w:sz w:val="28"/>
          <w:szCs w:val="28"/>
        </w:rPr>
        <w:t xml:space="preserve"> </w:t>
      </w:r>
      <w:r w:rsidRPr="00A310A6">
        <w:rPr>
          <w:sz w:val="28"/>
          <w:szCs w:val="28"/>
        </w:rPr>
        <w:t>Плюс.</w:t>
      </w:r>
      <w:r>
        <w:rPr>
          <w:sz w:val="28"/>
          <w:szCs w:val="28"/>
          <w:shd w:val="clear" w:color="auto" w:fill="FFFFFF"/>
        </w:rPr>
        <w:t xml:space="preserve"> </w:t>
      </w:r>
    </w:p>
    <w:p w:rsidR="00BF268A" w:rsidRPr="00A310A6" w:rsidRDefault="00BF268A" w:rsidP="00BF268A">
      <w:pPr>
        <w:pStyle w:val="11"/>
        <w:numPr>
          <w:ilvl w:val="0"/>
          <w:numId w:val="155"/>
        </w:numPr>
        <w:tabs>
          <w:tab w:val="left" w:pos="1134"/>
        </w:tabs>
        <w:ind w:left="0" w:firstLine="720"/>
        <w:jc w:val="both"/>
        <w:rPr>
          <w:sz w:val="28"/>
          <w:szCs w:val="28"/>
        </w:rPr>
      </w:pPr>
      <w:r w:rsidRPr="00A310A6">
        <w:rPr>
          <w:sz w:val="28"/>
          <w:szCs w:val="28"/>
        </w:rPr>
        <w:t>Бизнес</w:t>
      </w:r>
      <w:r>
        <w:rPr>
          <w:sz w:val="28"/>
          <w:szCs w:val="28"/>
        </w:rPr>
        <w:t xml:space="preserve"> </w:t>
      </w:r>
      <w:r w:rsidRPr="00A310A6">
        <w:rPr>
          <w:sz w:val="28"/>
          <w:szCs w:val="28"/>
        </w:rPr>
        <w:t>планирование.</w:t>
      </w:r>
      <w:r>
        <w:rPr>
          <w:sz w:val="28"/>
          <w:szCs w:val="28"/>
        </w:rPr>
        <w:t xml:space="preserve"> </w:t>
      </w:r>
      <w:r w:rsidRPr="00A310A6">
        <w:rPr>
          <w:sz w:val="28"/>
          <w:szCs w:val="28"/>
        </w:rPr>
        <w:t>Курс</w:t>
      </w:r>
      <w:r>
        <w:rPr>
          <w:sz w:val="28"/>
          <w:szCs w:val="28"/>
        </w:rPr>
        <w:t xml:space="preserve"> лекций </w:t>
      </w:r>
      <w:r w:rsidRPr="00A310A6">
        <w:rPr>
          <w:sz w:val="28"/>
          <w:szCs w:val="28"/>
        </w:rPr>
        <w:t>/</w:t>
      </w:r>
      <w:r>
        <w:rPr>
          <w:sz w:val="28"/>
          <w:szCs w:val="28"/>
        </w:rPr>
        <w:t xml:space="preserve"> </w:t>
      </w:r>
      <w:r w:rsidRPr="00A310A6">
        <w:rPr>
          <w:sz w:val="28"/>
          <w:szCs w:val="28"/>
        </w:rPr>
        <w:t>Э.А.</w:t>
      </w:r>
      <w:r>
        <w:rPr>
          <w:sz w:val="28"/>
          <w:szCs w:val="28"/>
        </w:rPr>
        <w:t xml:space="preserve"> </w:t>
      </w:r>
      <w:r w:rsidRPr="00A310A6">
        <w:rPr>
          <w:sz w:val="28"/>
          <w:szCs w:val="28"/>
        </w:rPr>
        <w:t>Уткин,</w:t>
      </w:r>
      <w:r>
        <w:rPr>
          <w:sz w:val="28"/>
          <w:szCs w:val="28"/>
        </w:rPr>
        <w:t xml:space="preserve"> </w:t>
      </w:r>
      <w:r w:rsidRPr="00A310A6">
        <w:rPr>
          <w:sz w:val="28"/>
          <w:szCs w:val="28"/>
        </w:rPr>
        <w:t>Б.</w:t>
      </w:r>
      <w:r>
        <w:rPr>
          <w:sz w:val="28"/>
          <w:szCs w:val="28"/>
        </w:rPr>
        <w:t xml:space="preserve"> </w:t>
      </w:r>
      <w:r w:rsidRPr="00A310A6">
        <w:rPr>
          <w:sz w:val="28"/>
          <w:szCs w:val="28"/>
        </w:rPr>
        <w:t>Акотляр,</w:t>
      </w:r>
      <w:r>
        <w:rPr>
          <w:sz w:val="28"/>
          <w:szCs w:val="28"/>
        </w:rPr>
        <w:t xml:space="preserve"> </w:t>
      </w:r>
      <w:r w:rsidRPr="00A310A6">
        <w:rPr>
          <w:sz w:val="28"/>
          <w:szCs w:val="28"/>
        </w:rPr>
        <w:t>Б.М.</w:t>
      </w:r>
      <w:r>
        <w:rPr>
          <w:sz w:val="28"/>
          <w:szCs w:val="28"/>
        </w:rPr>
        <w:t xml:space="preserve"> </w:t>
      </w:r>
      <w:r w:rsidRPr="00A310A6">
        <w:rPr>
          <w:sz w:val="28"/>
          <w:szCs w:val="28"/>
        </w:rPr>
        <w:t>Рап</w:t>
      </w:r>
      <w:r w:rsidRPr="00A310A6">
        <w:rPr>
          <w:sz w:val="28"/>
          <w:szCs w:val="28"/>
        </w:rPr>
        <w:t>о</w:t>
      </w:r>
      <w:r w:rsidRPr="00A310A6">
        <w:rPr>
          <w:sz w:val="28"/>
          <w:szCs w:val="28"/>
        </w:rPr>
        <w:t>порт.</w:t>
      </w:r>
      <w:r>
        <w:rPr>
          <w:sz w:val="28"/>
          <w:szCs w:val="28"/>
        </w:rPr>
        <w:t xml:space="preserve"> </w:t>
      </w:r>
      <w:r w:rsidRPr="00A310A6">
        <w:rPr>
          <w:sz w:val="28"/>
          <w:szCs w:val="28"/>
        </w:rPr>
        <w:t>–</w:t>
      </w:r>
      <w:r>
        <w:rPr>
          <w:sz w:val="28"/>
          <w:szCs w:val="28"/>
        </w:rPr>
        <w:t xml:space="preserve"> </w:t>
      </w:r>
      <w:r w:rsidRPr="00D26737">
        <w:rPr>
          <w:sz w:val="28"/>
          <w:szCs w:val="28"/>
        </w:rPr>
        <w:t>М.: Эксмо</w:t>
      </w:r>
      <w:r w:rsidRPr="00A310A6">
        <w:rPr>
          <w:sz w:val="28"/>
          <w:szCs w:val="28"/>
        </w:rPr>
        <w:t>,</w:t>
      </w:r>
      <w:r>
        <w:rPr>
          <w:sz w:val="28"/>
          <w:szCs w:val="28"/>
        </w:rPr>
        <w:t xml:space="preserve"> </w:t>
      </w:r>
      <w:r w:rsidRPr="00A310A6">
        <w:rPr>
          <w:sz w:val="28"/>
          <w:szCs w:val="28"/>
        </w:rPr>
        <w:t>2012.</w:t>
      </w:r>
    </w:p>
    <w:p w:rsidR="00BF268A" w:rsidRPr="00A310A6" w:rsidRDefault="00BF268A" w:rsidP="00BF268A">
      <w:pPr>
        <w:pStyle w:val="11"/>
        <w:numPr>
          <w:ilvl w:val="0"/>
          <w:numId w:val="155"/>
        </w:numPr>
        <w:tabs>
          <w:tab w:val="left" w:pos="1134"/>
        </w:tabs>
        <w:ind w:left="0" w:firstLine="720"/>
        <w:jc w:val="both"/>
        <w:rPr>
          <w:sz w:val="28"/>
          <w:szCs w:val="28"/>
        </w:rPr>
      </w:pPr>
      <w:r w:rsidRPr="00A310A6">
        <w:rPr>
          <w:sz w:val="28"/>
          <w:szCs w:val="28"/>
        </w:rPr>
        <w:t>Бизнес-планирование:</w:t>
      </w:r>
      <w:r>
        <w:rPr>
          <w:sz w:val="28"/>
          <w:szCs w:val="28"/>
        </w:rPr>
        <w:t xml:space="preserve"> </w:t>
      </w:r>
      <w:r w:rsidRPr="00A310A6">
        <w:rPr>
          <w:sz w:val="28"/>
          <w:szCs w:val="28"/>
        </w:rPr>
        <w:t>учеб.</w:t>
      </w:r>
      <w:r>
        <w:rPr>
          <w:sz w:val="28"/>
          <w:szCs w:val="28"/>
        </w:rPr>
        <w:t xml:space="preserve"> </w:t>
      </w:r>
      <w:r w:rsidRPr="00A310A6">
        <w:rPr>
          <w:sz w:val="28"/>
          <w:szCs w:val="28"/>
        </w:rPr>
        <w:t>пособие</w:t>
      </w:r>
      <w:r>
        <w:rPr>
          <w:sz w:val="28"/>
          <w:szCs w:val="28"/>
        </w:rPr>
        <w:t xml:space="preserve"> </w:t>
      </w:r>
      <w:r w:rsidRPr="00A310A6">
        <w:rPr>
          <w:sz w:val="28"/>
          <w:szCs w:val="28"/>
        </w:rPr>
        <w:t>для</w:t>
      </w:r>
      <w:r>
        <w:rPr>
          <w:sz w:val="28"/>
          <w:szCs w:val="28"/>
        </w:rPr>
        <w:t xml:space="preserve"> </w:t>
      </w:r>
      <w:r w:rsidRPr="00A310A6">
        <w:rPr>
          <w:sz w:val="28"/>
          <w:szCs w:val="28"/>
        </w:rPr>
        <w:t>студентов</w:t>
      </w:r>
      <w:r>
        <w:rPr>
          <w:sz w:val="28"/>
          <w:szCs w:val="28"/>
        </w:rPr>
        <w:t xml:space="preserve"> </w:t>
      </w:r>
      <w:r w:rsidRPr="00A310A6">
        <w:rPr>
          <w:sz w:val="28"/>
          <w:szCs w:val="28"/>
        </w:rPr>
        <w:t>вузов,</w:t>
      </w:r>
      <w:r>
        <w:rPr>
          <w:sz w:val="28"/>
          <w:szCs w:val="28"/>
        </w:rPr>
        <w:t xml:space="preserve"> </w:t>
      </w:r>
      <w:r w:rsidRPr="00A310A6">
        <w:rPr>
          <w:sz w:val="28"/>
          <w:szCs w:val="28"/>
        </w:rPr>
        <w:t>обучающихся</w:t>
      </w:r>
      <w:r>
        <w:rPr>
          <w:sz w:val="28"/>
          <w:szCs w:val="28"/>
        </w:rPr>
        <w:t xml:space="preserve"> </w:t>
      </w:r>
      <w:r w:rsidRPr="00A310A6">
        <w:rPr>
          <w:sz w:val="28"/>
          <w:szCs w:val="28"/>
        </w:rPr>
        <w:t>по</w:t>
      </w:r>
      <w:r>
        <w:rPr>
          <w:sz w:val="28"/>
          <w:szCs w:val="28"/>
        </w:rPr>
        <w:t xml:space="preserve"> </w:t>
      </w:r>
      <w:r w:rsidRPr="00A310A6">
        <w:rPr>
          <w:sz w:val="28"/>
          <w:szCs w:val="28"/>
        </w:rPr>
        <w:t>направлениям</w:t>
      </w:r>
      <w:r>
        <w:rPr>
          <w:sz w:val="28"/>
          <w:szCs w:val="28"/>
        </w:rPr>
        <w:t xml:space="preserve"> </w:t>
      </w:r>
      <w:r w:rsidRPr="00A310A6">
        <w:rPr>
          <w:sz w:val="28"/>
          <w:szCs w:val="28"/>
        </w:rPr>
        <w:t>«Экономика»</w:t>
      </w:r>
      <w:r>
        <w:rPr>
          <w:sz w:val="28"/>
          <w:szCs w:val="28"/>
        </w:rPr>
        <w:t xml:space="preserve"> </w:t>
      </w:r>
      <w:r w:rsidRPr="00A310A6">
        <w:rPr>
          <w:sz w:val="28"/>
          <w:szCs w:val="28"/>
        </w:rPr>
        <w:t>и</w:t>
      </w:r>
      <w:r>
        <w:rPr>
          <w:sz w:val="28"/>
          <w:szCs w:val="28"/>
        </w:rPr>
        <w:t xml:space="preserve"> </w:t>
      </w:r>
      <w:r w:rsidRPr="00A310A6">
        <w:rPr>
          <w:sz w:val="28"/>
          <w:szCs w:val="28"/>
        </w:rPr>
        <w:t>«Менеджмент»</w:t>
      </w:r>
      <w:r>
        <w:rPr>
          <w:sz w:val="28"/>
          <w:szCs w:val="28"/>
        </w:rPr>
        <w:t xml:space="preserve"> </w:t>
      </w:r>
      <w:r w:rsidRPr="00A310A6">
        <w:rPr>
          <w:sz w:val="28"/>
          <w:szCs w:val="28"/>
        </w:rPr>
        <w:t>/</w:t>
      </w:r>
      <w:r>
        <w:rPr>
          <w:sz w:val="28"/>
          <w:szCs w:val="28"/>
        </w:rPr>
        <w:t xml:space="preserve"> п</w:t>
      </w:r>
      <w:r w:rsidRPr="00A310A6">
        <w:rPr>
          <w:sz w:val="28"/>
          <w:szCs w:val="28"/>
        </w:rPr>
        <w:t>од.</w:t>
      </w:r>
      <w:r>
        <w:rPr>
          <w:sz w:val="28"/>
          <w:szCs w:val="28"/>
        </w:rPr>
        <w:t xml:space="preserve"> </w:t>
      </w:r>
      <w:r w:rsidRPr="00A310A6">
        <w:rPr>
          <w:sz w:val="28"/>
          <w:szCs w:val="28"/>
        </w:rPr>
        <w:t>ред.</w:t>
      </w:r>
      <w:r>
        <w:rPr>
          <w:sz w:val="28"/>
          <w:szCs w:val="28"/>
        </w:rPr>
        <w:t xml:space="preserve"> </w:t>
      </w:r>
      <w:r w:rsidRPr="00A310A6">
        <w:rPr>
          <w:sz w:val="28"/>
          <w:szCs w:val="28"/>
        </w:rPr>
        <w:t>В.З.</w:t>
      </w:r>
      <w:r>
        <w:rPr>
          <w:sz w:val="28"/>
          <w:szCs w:val="28"/>
        </w:rPr>
        <w:t xml:space="preserve"> </w:t>
      </w:r>
      <w:r w:rsidRPr="00A310A6">
        <w:rPr>
          <w:sz w:val="28"/>
          <w:szCs w:val="28"/>
        </w:rPr>
        <w:t>Черняка,</w:t>
      </w:r>
      <w:r>
        <w:rPr>
          <w:sz w:val="28"/>
          <w:szCs w:val="28"/>
        </w:rPr>
        <w:t xml:space="preserve"> </w:t>
      </w:r>
      <w:r w:rsidRPr="00A310A6">
        <w:rPr>
          <w:sz w:val="28"/>
          <w:szCs w:val="28"/>
        </w:rPr>
        <w:t>Г.Г.</w:t>
      </w:r>
      <w:r>
        <w:rPr>
          <w:sz w:val="28"/>
          <w:szCs w:val="28"/>
        </w:rPr>
        <w:t xml:space="preserve"> </w:t>
      </w:r>
      <w:r w:rsidRPr="00A310A6">
        <w:rPr>
          <w:sz w:val="28"/>
          <w:szCs w:val="28"/>
        </w:rPr>
        <w:t>Ч</w:t>
      </w:r>
      <w:r w:rsidRPr="00A310A6">
        <w:rPr>
          <w:sz w:val="28"/>
          <w:szCs w:val="28"/>
        </w:rPr>
        <w:t>а</w:t>
      </w:r>
      <w:r w:rsidRPr="00A310A6">
        <w:rPr>
          <w:sz w:val="28"/>
          <w:szCs w:val="28"/>
        </w:rPr>
        <w:t>раева.</w:t>
      </w:r>
      <w:r>
        <w:rPr>
          <w:sz w:val="28"/>
          <w:szCs w:val="28"/>
        </w:rPr>
        <w:t xml:space="preserve"> </w:t>
      </w:r>
      <w:r w:rsidRPr="00A310A6">
        <w:rPr>
          <w:sz w:val="28"/>
          <w:szCs w:val="28"/>
        </w:rPr>
        <w:t>–</w:t>
      </w:r>
      <w:r>
        <w:rPr>
          <w:sz w:val="28"/>
          <w:szCs w:val="28"/>
        </w:rPr>
        <w:t xml:space="preserve"> </w:t>
      </w:r>
      <w:r w:rsidRPr="00A310A6">
        <w:rPr>
          <w:sz w:val="28"/>
          <w:szCs w:val="28"/>
        </w:rPr>
        <w:t>М.:</w:t>
      </w:r>
      <w:r>
        <w:rPr>
          <w:sz w:val="28"/>
          <w:szCs w:val="28"/>
        </w:rPr>
        <w:t xml:space="preserve"> </w:t>
      </w:r>
      <w:r w:rsidRPr="00A310A6">
        <w:rPr>
          <w:sz w:val="28"/>
          <w:szCs w:val="28"/>
        </w:rPr>
        <w:t>ЮНИТИ-ДАНА,</w:t>
      </w:r>
      <w:r>
        <w:rPr>
          <w:sz w:val="28"/>
          <w:szCs w:val="28"/>
        </w:rPr>
        <w:t xml:space="preserve"> </w:t>
      </w:r>
      <w:r w:rsidRPr="00A310A6">
        <w:rPr>
          <w:sz w:val="28"/>
          <w:szCs w:val="28"/>
        </w:rPr>
        <w:t>2010.</w:t>
      </w:r>
    </w:p>
    <w:p w:rsidR="00BF268A" w:rsidRPr="00A310A6" w:rsidRDefault="00BF268A" w:rsidP="00BF268A">
      <w:pPr>
        <w:pStyle w:val="11"/>
        <w:numPr>
          <w:ilvl w:val="0"/>
          <w:numId w:val="155"/>
        </w:numPr>
        <w:tabs>
          <w:tab w:val="left" w:pos="1134"/>
        </w:tabs>
        <w:ind w:left="0" w:firstLine="720"/>
        <w:jc w:val="both"/>
        <w:rPr>
          <w:sz w:val="28"/>
          <w:szCs w:val="28"/>
        </w:rPr>
      </w:pPr>
      <w:r w:rsidRPr="00A310A6">
        <w:rPr>
          <w:sz w:val="28"/>
          <w:szCs w:val="28"/>
        </w:rPr>
        <w:t>Владимирова</w:t>
      </w:r>
      <w:r>
        <w:rPr>
          <w:sz w:val="28"/>
          <w:szCs w:val="28"/>
        </w:rPr>
        <w:t xml:space="preserve">, </w:t>
      </w:r>
      <w:r w:rsidRPr="00A310A6">
        <w:rPr>
          <w:sz w:val="28"/>
          <w:szCs w:val="28"/>
        </w:rPr>
        <w:t>Л.П.</w:t>
      </w:r>
      <w:r>
        <w:rPr>
          <w:sz w:val="28"/>
          <w:szCs w:val="28"/>
        </w:rPr>
        <w:t xml:space="preserve"> </w:t>
      </w:r>
      <w:r w:rsidRPr="00A310A6">
        <w:rPr>
          <w:sz w:val="28"/>
          <w:szCs w:val="28"/>
        </w:rPr>
        <w:t>Организация,</w:t>
      </w:r>
      <w:r>
        <w:rPr>
          <w:sz w:val="28"/>
          <w:szCs w:val="28"/>
        </w:rPr>
        <w:t xml:space="preserve"> </w:t>
      </w:r>
      <w:r w:rsidRPr="00A310A6">
        <w:rPr>
          <w:sz w:val="28"/>
          <w:szCs w:val="28"/>
        </w:rPr>
        <w:t>нормирование</w:t>
      </w:r>
      <w:r>
        <w:rPr>
          <w:sz w:val="28"/>
          <w:szCs w:val="28"/>
        </w:rPr>
        <w:t xml:space="preserve"> </w:t>
      </w:r>
      <w:r w:rsidRPr="00A310A6">
        <w:rPr>
          <w:sz w:val="28"/>
          <w:szCs w:val="28"/>
        </w:rPr>
        <w:t>и</w:t>
      </w:r>
      <w:r>
        <w:rPr>
          <w:sz w:val="28"/>
          <w:szCs w:val="28"/>
        </w:rPr>
        <w:t xml:space="preserve"> </w:t>
      </w:r>
      <w:r w:rsidRPr="00A310A6">
        <w:rPr>
          <w:sz w:val="28"/>
          <w:szCs w:val="28"/>
        </w:rPr>
        <w:t>оплата</w:t>
      </w:r>
      <w:r>
        <w:rPr>
          <w:sz w:val="28"/>
          <w:szCs w:val="28"/>
        </w:rPr>
        <w:t xml:space="preserve"> </w:t>
      </w:r>
      <w:r w:rsidRPr="00A310A6">
        <w:rPr>
          <w:sz w:val="28"/>
          <w:szCs w:val="28"/>
        </w:rPr>
        <w:t>труда</w:t>
      </w:r>
      <w:r>
        <w:rPr>
          <w:sz w:val="28"/>
          <w:szCs w:val="28"/>
        </w:rPr>
        <w:t xml:space="preserve"> </w:t>
      </w:r>
      <w:r w:rsidRPr="00A310A6">
        <w:rPr>
          <w:sz w:val="28"/>
          <w:szCs w:val="28"/>
        </w:rPr>
        <w:t>на</w:t>
      </w:r>
      <w:r>
        <w:rPr>
          <w:sz w:val="28"/>
          <w:szCs w:val="28"/>
        </w:rPr>
        <w:t xml:space="preserve"> </w:t>
      </w:r>
      <w:r w:rsidRPr="00A310A6">
        <w:rPr>
          <w:sz w:val="28"/>
          <w:szCs w:val="28"/>
        </w:rPr>
        <w:t>пре</w:t>
      </w:r>
      <w:r w:rsidRPr="00A310A6">
        <w:rPr>
          <w:sz w:val="28"/>
          <w:szCs w:val="28"/>
        </w:rPr>
        <w:t>д</w:t>
      </w:r>
      <w:r w:rsidRPr="00A310A6">
        <w:rPr>
          <w:sz w:val="28"/>
          <w:szCs w:val="28"/>
        </w:rPr>
        <w:t>приятиях</w:t>
      </w:r>
      <w:r>
        <w:rPr>
          <w:sz w:val="28"/>
          <w:szCs w:val="28"/>
        </w:rPr>
        <w:t xml:space="preserve"> </w:t>
      </w:r>
      <w:r w:rsidRPr="00A310A6">
        <w:rPr>
          <w:sz w:val="28"/>
          <w:szCs w:val="28"/>
        </w:rPr>
        <w:t>отрасли</w:t>
      </w:r>
      <w:r>
        <w:rPr>
          <w:sz w:val="28"/>
          <w:szCs w:val="28"/>
        </w:rPr>
        <w:t xml:space="preserve"> </w:t>
      </w:r>
      <w:r w:rsidRPr="00A310A6">
        <w:rPr>
          <w:sz w:val="28"/>
          <w:szCs w:val="28"/>
        </w:rPr>
        <w:t>(торговля):</w:t>
      </w:r>
      <w:r>
        <w:rPr>
          <w:sz w:val="28"/>
          <w:szCs w:val="28"/>
        </w:rPr>
        <w:t xml:space="preserve"> учебник </w:t>
      </w:r>
      <w:r w:rsidRPr="00C772DB">
        <w:rPr>
          <w:sz w:val="28"/>
          <w:szCs w:val="28"/>
        </w:rPr>
        <w:t>/</w:t>
      </w:r>
      <w:r>
        <w:rPr>
          <w:sz w:val="28"/>
          <w:szCs w:val="28"/>
        </w:rPr>
        <w:t xml:space="preserve"> </w:t>
      </w:r>
      <w:r w:rsidRPr="00A310A6">
        <w:rPr>
          <w:sz w:val="28"/>
          <w:szCs w:val="28"/>
        </w:rPr>
        <w:t>Л.П.</w:t>
      </w:r>
      <w:r>
        <w:rPr>
          <w:sz w:val="28"/>
          <w:szCs w:val="28"/>
        </w:rPr>
        <w:t xml:space="preserve"> </w:t>
      </w:r>
      <w:r w:rsidRPr="00A310A6">
        <w:rPr>
          <w:sz w:val="28"/>
          <w:szCs w:val="28"/>
        </w:rPr>
        <w:t>Владимирова</w:t>
      </w:r>
      <w:r>
        <w:rPr>
          <w:sz w:val="28"/>
          <w:szCs w:val="28"/>
        </w:rPr>
        <w:t xml:space="preserve">. </w:t>
      </w:r>
      <w:r w:rsidRPr="00A310A6">
        <w:rPr>
          <w:sz w:val="28"/>
          <w:szCs w:val="28"/>
        </w:rPr>
        <w:t>–</w:t>
      </w:r>
      <w:r>
        <w:rPr>
          <w:sz w:val="28"/>
          <w:szCs w:val="28"/>
        </w:rPr>
        <w:t xml:space="preserve"> </w:t>
      </w:r>
      <w:r w:rsidRPr="00A310A6">
        <w:rPr>
          <w:sz w:val="28"/>
          <w:szCs w:val="28"/>
        </w:rPr>
        <w:t>М.:</w:t>
      </w:r>
      <w:r>
        <w:rPr>
          <w:sz w:val="28"/>
          <w:szCs w:val="28"/>
        </w:rPr>
        <w:t xml:space="preserve"> </w:t>
      </w:r>
      <w:r w:rsidRPr="00A310A6">
        <w:rPr>
          <w:sz w:val="28"/>
          <w:szCs w:val="28"/>
        </w:rPr>
        <w:t>Дашков</w:t>
      </w:r>
      <w:r>
        <w:rPr>
          <w:sz w:val="28"/>
          <w:szCs w:val="28"/>
        </w:rPr>
        <w:t xml:space="preserve"> </w:t>
      </w:r>
      <w:r w:rsidRPr="00A310A6">
        <w:rPr>
          <w:sz w:val="28"/>
          <w:szCs w:val="28"/>
        </w:rPr>
        <w:t>и</w:t>
      </w:r>
      <w:r>
        <w:rPr>
          <w:sz w:val="28"/>
          <w:szCs w:val="28"/>
        </w:rPr>
        <w:t xml:space="preserve"> </w:t>
      </w:r>
      <w:r w:rsidRPr="00A310A6">
        <w:rPr>
          <w:sz w:val="28"/>
          <w:szCs w:val="28"/>
        </w:rPr>
        <w:t>К°,</w:t>
      </w:r>
      <w:r>
        <w:rPr>
          <w:sz w:val="28"/>
          <w:szCs w:val="28"/>
        </w:rPr>
        <w:t xml:space="preserve"> </w:t>
      </w:r>
      <w:r w:rsidRPr="00A310A6">
        <w:rPr>
          <w:sz w:val="28"/>
          <w:szCs w:val="28"/>
        </w:rPr>
        <w:t>2008</w:t>
      </w:r>
      <w:r>
        <w:rPr>
          <w:sz w:val="28"/>
          <w:szCs w:val="28"/>
        </w:rPr>
        <w:t>.</w:t>
      </w:r>
    </w:p>
    <w:p w:rsidR="00BF268A" w:rsidRPr="00A310A6" w:rsidRDefault="00BF268A" w:rsidP="00BF268A">
      <w:pPr>
        <w:pStyle w:val="11"/>
        <w:numPr>
          <w:ilvl w:val="0"/>
          <w:numId w:val="155"/>
        </w:numPr>
        <w:tabs>
          <w:tab w:val="left" w:pos="1134"/>
        </w:tabs>
        <w:ind w:left="0" w:firstLine="720"/>
        <w:jc w:val="both"/>
        <w:rPr>
          <w:sz w:val="28"/>
          <w:szCs w:val="28"/>
        </w:rPr>
      </w:pPr>
      <w:r w:rsidRPr="00A310A6">
        <w:rPr>
          <w:sz w:val="28"/>
          <w:szCs w:val="28"/>
        </w:rPr>
        <w:t>Должанский</w:t>
      </w:r>
      <w:r>
        <w:rPr>
          <w:sz w:val="28"/>
          <w:szCs w:val="28"/>
        </w:rPr>
        <w:t xml:space="preserve">, </w:t>
      </w:r>
      <w:r w:rsidRPr="00A310A6">
        <w:rPr>
          <w:sz w:val="28"/>
          <w:szCs w:val="28"/>
        </w:rPr>
        <w:t>И.З.,</w:t>
      </w:r>
      <w:r>
        <w:rPr>
          <w:sz w:val="28"/>
          <w:szCs w:val="28"/>
        </w:rPr>
        <w:t xml:space="preserve"> </w:t>
      </w:r>
      <w:r w:rsidRPr="00A310A6">
        <w:rPr>
          <w:sz w:val="28"/>
          <w:szCs w:val="28"/>
        </w:rPr>
        <w:t>Загонная</w:t>
      </w:r>
      <w:r>
        <w:rPr>
          <w:sz w:val="28"/>
          <w:szCs w:val="28"/>
        </w:rPr>
        <w:t xml:space="preserve">, </w:t>
      </w:r>
      <w:r w:rsidRPr="00A310A6">
        <w:rPr>
          <w:sz w:val="28"/>
          <w:szCs w:val="28"/>
        </w:rPr>
        <w:t>Т.О.</w:t>
      </w:r>
      <w:r>
        <w:rPr>
          <w:sz w:val="28"/>
          <w:szCs w:val="28"/>
        </w:rPr>
        <w:t xml:space="preserve"> </w:t>
      </w:r>
      <w:r w:rsidRPr="00A310A6">
        <w:rPr>
          <w:sz w:val="28"/>
          <w:szCs w:val="28"/>
        </w:rPr>
        <w:t>Бизнес-план:</w:t>
      </w:r>
      <w:r>
        <w:rPr>
          <w:sz w:val="28"/>
          <w:szCs w:val="28"/>
        </w:rPr>
        <w:t xml:space="preserve"> </w:t>
      </w:r>
      <w:r w:rsidRPr="00A310A6">
        <w:rPr>
          <w:sz w:val="28"/>
          <w:szCs w:val="28"/>
        </w:rPr>
        <w:t>технология</w:t>
      </w:r>
      <w:r>
        <w:rPr>
          <w:sz w:val="28"/>
          <w:szCs w:val="28"/>
        </w:rPr>
        <w:t xml:space="preserve"> </w:t>
      </w:r>
      <w:r w:rsidRPr="00A310A6">
        <w:rPr>
          <w:sz w:val="28"/>
          <w:szCs w:val="28"/>
        </w:rPr>
        <w:t>разработки.</w:t>
      </w:r>
      <w:r>
        <w:rPr>
          <w:sz w:val="28"/>
          <w:szCs w:val="28"/>
        </w:rPr>
        <w:t xml:space="preserve"> </w:t>
      </w:r>
      <w:r w:rsidRPr="00A310A6">
        <w:rPr>
          <w:sz w:val="28"/>
          <w:szCs w:val="28"/>
        </w:rPr>
        <w:t>Учебное</w:t>
      </w:r>
      <w:r>
        <w:rPr>
          <w:sz w:val="28"/>
          <w:szCs w:val="28"/>
        </w:rPr>
        <w:t xml:space="preserve"> </w:t>
      </w:r>
      <w:r w:rsidRPr="00A310A6">
        <w:rPr>
          <w:sz w:val="28"/>
          <w:szCs w:val="28"/>
        </w:rPr>
        <w:t>пособие</w:t>
      </w:r>
      <w:r>
        <w:rPr>
          <w:sz w:val="28"/>
          <w:szCs w:val="28"/>
        </w:rPr>
        <w:t xml:space="preserve"> </w:t>
      </w:r>
      <w:r w:rsidRPr="00A310A6">
        <w:rPr>
          <w:sz w:val="28"/>
          <w:szCs w:val="28"/>
        </w:rPr>
        <w:t>/</w:t>
      </w:r>
      <w:r>
        <w:rPr>
          <w:sz w:val="28"/>
          <w:szCs w:val="28"/>
        </w:rPr>
        <w:t xml:space="preserve"> </w:t>
      </w:r>
      <w:r w:rsidRPr="00A310A6">
        <w:rPr>
          <w:sz w:val="28"/>
          <w:szCs w:val="28"/>
        </w:rPr>
        <w:t>И.З.</w:t>
      </w:r>
      <w:r>
        <w:rPr>
          <w:sz w:val="28"/>
          <w:szCs w:val="28"/>
        </w:rPr>
        <w:t xml:space="preserve"> </w:t>
      </w:r>
      <w:r w:rsidRPr="00A310A6">
        <w:rPr>
          <w:sz w:val="28"/>
          <w:szCs w:val="28"/>
        </w:rPr>
        <w:t>Должанский</w:t>
      </w:r>
      <w:r>
        <w:rPr>
          <w:sz w:val="28"/>
          <w:szCs w:val="28"/>
        </w:rPr>
        <w:t xml:space="preserve">, </w:t>
      </w:r>
      <w:r w:rsidRPr="00A310A6">
        <w:rPr>
          <w:sz w:val="28"/>
          <w:szCs w:val="28"/>
        </w:rPr>
        <w:t>Т.О.</w:t>
      </w:r>
      <w:r>
        <w:rPr>
          <w:sz w:val="28"/>
          <w:szCs w:val="28"/>
        </w:rPr>
        <w:t xml:space="preserve"> </w:t>
      </w:r>
      <w:r w:rsidRPr="00A310A6">
        <w:rPr>
          <w:sz w:val="28"/>
          <w:szCs w:val="28"/>
        </w:rPr>
        <w:t>Загонная</w:t>
      </w:r>
      <w:r>
        <w:rPr>
          <w:sz w:val="28"/>
          <w:szCs w:val="28"/>
        </w:rPr>
        <w:t xml:space="preserve">. </w:t>
      </w:r>
      <w:r w:rsidRPr="00A310A6">
        <w:rPr>
          <w:sz w:val="28"/>
          <w:szCs w:val="28"/>
        </w:rPr>
        <w:t>–</w:t>
      </w:r>
      <w:r>
        <w:rPr>
          <w:sz w:val="28"/>
          <w:szCs w:val="28"/>
        </w:rPr>
        <w:t xml:space="preserve"> МЭГИ: </w:t>
      </w:r>
      <w:r w:rsidRPr="00A310A6">
        <w:rPr>
          <w:sz w:val="28"/>
          <w:szCs w:val="28"/>
        </w:rPr>
        <w:t>Донецк-Макеевка.</w:t>
      </w:r>
      <w:r>
        <w:rPr>
          <w:sz w:val="28"/>
          <w:szCs w:val="28"/>
        </w:rPr>
        <w:t xml:space="preserve"> </w:t>
      </w:r>
      <w:r w:rsidRPr="00A310A6">
        <w:rPr>
          <w:sz w:val="28"/>
          <w:szCs w:val="28"/>
        </w:rPr>
        <w:t>–</w:t>
      </w:r>
      <w:r>
        <w:rPr>
          <w:sz w:val="28"/>
          <w:szCs w:val="28"/>
        </w:rPr>
        <w:t xml:space="preserve"> </w:t>
      </w:r>
      <w:r w:rsidRPr="00A310A6">
        <w:rPr>
          <w:sz w:val="28"/>
          <w:szCs w:val="28"/>
        </w:rPr>
        <w:t>2011</w:t>
      </w:r>
      <w:r>
        <w:rPr>
          <w:sz w:val="28"/>
          <w:szCs w:val="28"/>
        </w:rPr>
        <w:t>.</w:t>
      </w:r>
    </w:p>
    <w:p w:rsidR="00BF268A" w:rsidRPr="00A310A6" w:rsidRDefault="00BF268A" w:rsidP="00BF268A">
      <w:pPr>
        <w:pStyle w:val="11"/>
        <w:numPr>
          <w:ilvl w:val="0"/>
          <w:numId w:val="155"/>
        </w:numPr>
        <w:tabs>
          <w:tab w:val="left" w:pos="1134"/>
        </w:tabs>
        <w:ind w:left="0" w:firstLine="720"/>
        <w:jc w:val="both"/>
        <w:rPr>
          <w:sz w:val="28"/>
          <w:szCs w:val="28"/>
        </w:rPr>
      </w:pPr>
      <w:r w:rsidRPr="00A310A6">
        <w:rPr>
          <w:sz w:val="28"/>
          <w:szCs w:val="28"/>
        </w:rPr>
        <w:t>Как</w:t>
      </w:r>
      <w:r>
        <w:rPr>
          <w:sz w:val="28"/>
          <w:szCs w:val="28"/>
        </w:rPr>
        <w:t xml:space="preserve"> </w:t>
      </w:r>
      <w:r w:rsidRPr="00A310A6">
        <w:rPr>
          <w:sz w:val="28"/>
          <w:szCs w:val="28"/>
        </w:rPr>
        <w:t>создать</w:t>
      </w:r>
      <w:r>
        <w:rPr>
          <w:sz w:val="28"/>
          <w:szCs w:val="28"/>
        </w:rPr>
        <w:t xml:space="preserve"> </w:t>
      </w:r>
      <w:r w:rsidRPr="00A310A6">
        <w:rPr>
          <w:sz w:val="28"/>
          <w:szCs w:val="28"/>
        </w:rPr>
        <w:t>свой</w:t>
      </w:r>
      <w:r>
        <w:rPr>
          <w:sz w:val="28"/>
          <w:szCs w:val="28"/>
        </w:rPr>
        <w:t xml:space="preserve"> </w:t>
      </w:r>
      <w:r w:rsidRPr="00A310A6">
        <w:rPr>
          <w:sz w:val="28"/>
          <w:szCs w:val="28"/>
        </w:rPr>
        <w:t>бизнес:</w:t>
      </w:r>
      <w:r>
        <w:rPr>
          <w:sz w:val="28"/>
          <w:szCs w:val="28"/>
        </w:rPr>
        <w:t xml:space="preserve"> </w:t>
      </w:r>
      <w:r w:rsidRPr="00A310A6">
        <w:rPr>
          <w:sz w:val="28"/>
          <w:szCs w:val="28"/>
        </w:rPr>
        <w:t>индивидуальный</w:t>
      </w:r>
      <w:r>
        <w:rPr>
          <w:sz w:val="28"/>
          <w:szCs w:val="28"/>
        </w:rPr>
        <w:t xml:space="preserve"> </w:t>
      </w:r>
      <w:r w:rsidRPr="00A310A6">
        <w:rPr>
          <w:sz w:val="28"/>
          <w:szCs w:val="28"/>
        </w:rPr>
        <w:t>или</w:t>
      </w:r>
      <w:r>
        <w:rPr>
          <w:sz w:val="28"/>
          <w:szCs w:val="28"/>
        </w:rPr>
        <w:t xml:space="preserve"> </w:t>
      </w:r>
      <w:r w:rsidRPr="00A310A6">
        <w:rPr>
          <w:sz w:val="28"/>
          <w:szCs w:val="28"/>
        </w:rPr>
        <w:t>совместный</w:t>
      </w:r>
      <w:r>
        <w:rPr>
          <w:sz w:val="28"/>
          <w:szCs w:val="28"/>
        </w:rPr>
        <w:t xml:space="preserve"> </w:t>
      </w:r>
      <w:r w:rsidRPr="00A310A6">
        <w:rPr>
          <w:sz w:val="28"/>
          <w:szCs w:val="28"/>
        </w:rPr>
        <w:t>/</w:t>
      </w:r>
      <w:r>
        <w:rPr>
          <w:sz w:val="28"/>
          <w:szCs w:val="28"/>
        </w:rPr>
        <w:t xml:space="preserve"> </w:t>
      </w:r>
      <w:r w:rsidRPr="00A310A6">
        <w:rPr>
          <w:sz w:val="28"/>
          <w:szCs w:val="28"/>
        </w:rPr>
        <w:t>ред.</w:t>
      </w:r>
      <w:r>
        <w:rPr>
          <w:sz w:val="28"/>
          <w:szCs w:val="28"/>
        </w:rPr>
        <w:t xml:space="preserve"> </w:t>
      </w:r>
      <w:r w:rsidRPr="00A310A6">
        <w:rPr>
          <w:sz w:val="28"/>
          <w:szCs w:val="28"/>
        </w:rPr>
        <w:t>сост.</w:t>
      </w:r>
      <w:r>
        <w:rPr>
          <w:sz w:val="28"/>
          <w:szCs w:val="28"/>
        </w:rPr>
        <w:t xml:space="preserve"> </w:t>
      </w:r>
      <w:r w:rsidRPr="00A310A6">
        <w:rPr>
          <w:sz w:val="28"/>
          <w:szCs w:val="28"/>
        </w:rPr>
        <w:t>А.</w:t>
      </w:r>
      <w:r>
        <w:rPr>
          <w:sz w:val="28"/>
          <w:szCs w:val="28"/>
        </w:rPr>
        <w:t xml:space="preserve"> </w:t>
      </w:r>
      <w:r w:rsidRPr="00A310A6">
        <w:rPr>
          <w:sz w:val="28"/>
          <w:szCs w:val="28"/>
        </w:rPr>
        <w:t>Т.</w:t>
      </w:r>
      <w:r>
        <w:rPr>
          <w:sz w:val="28"/>
          <w:szCs w:val="28"/>
        </w:rPr>
        <w:t xml:space="preserve"> </w:t>
      </w:r>
      <w:r w:rsidRPr="00A310A6">
        <w:rPr>
          <w:sz w:val="28"/>
          <w:szCs w:val="28"/>
        </w:rPr>
        <w:t>Гаврилов,</w:t>
      </w:r>
      <w:r>
        <w:rPr>
          <w:sz w:val="28"/>
          <w:szCs w:val="28"/>
        </w:rPr>
        <w:t xml:space="preserve"> </w:t>
      </w:r>
      <w:r w:rsidRPr="00A310A6">
        <w:rPr>
          <w:sz w:val="28"/>
          <w:szCs w:val="28"/>
        </w:rPr>
        <w:t>М.</w:t>
      </w:r>
      <w:r>
        <w:rPr>
          <w:sz w:val="28"/>
          <w:szCs w:val="28"/>
        </w:rPr>
        <w:t xml:space="preserve"> </w:t>
      </w:r>
      <w:r w:rsidRPr="00A310A6">
        <w:rPr>
          <w:sz w:val="28"/>
          <w:szCs w:val="28"/>
        </w:rPr>
        <w:t>И.</w:t>
      </w:r>
      <w:r>
        <w:rPr>
          <w:sz w:val="28"/>
          <w:szCs w:val="28"/>
        </w:rPr>
        <w:t xml:space="preserve"> </w:t>
      </w:r>
      <w:r w:rsidRPr="00A310A6">
        <w:rPr>
          <w:sz w:val="28"/>
          <w:szCs w:val="28"/>
        </w:rPr>
        <w:t>Посошкова.</w:t>
      </w:r>
      <w:r>
        <w:rPr>
          <w:sz w:val="28"/>
          <w:szCs w:val="28"/>
        </w:rPr>
        <w:t xml:space="preserve"> – </w:t>
      </w:r>
      <w:r w:rsidRPr="00A310A6">
        <w:rPr>
          <w:sz w:val="28"/>
          <w:szCs w:val="28"/>
        </w:rPr>
        <w:t>М.:</w:t>
      </w:r>
      <w:r>
        <w:rPr>
          <w:sz w:val="28"/>
          <w:szCs w:val="28"/>
        </w:rPr>
        <w:t xml:space="preserve"> </w:t>
      </w:r>
      <w:r w:rsidRPr="00A310A6">
        <w:rPr>
          <w:sz w:val="28"/>
          <w:szCs w:val="28"/>
        </w:rPr>
        <w:t>«Российская</w:t>
      </w:r>
      <w:r>
        <w:rPr>
          <w:sz w:val="28"/>
          <w:szCs w:val="28"/>
        </w:rPr>
        <w:t xml:space="preserve"> </w:t>
      </w:r>
      <w:r w:rsidRPr="00A310A6">
        <w:rPr>
          <w:sz w:val="28"/>
          <w:szCs w:val="28"/>
        </w:rPr>
        <w:t>газета»,</w:t>
      </w:r>
      <w:r>
        <w:rPr>
          <w:sz w:val="28"/>
          <w:szCs w:val="28"/>
        </w:rPr>
        <w:t xml:space="preserve"> </w:t>
      </w:r>
      <w:r w:rsidRPr="00A310A6">
        <w:rPr>
          <w:sz w:val="28"/>
          <w:szCs w:val="28"/>
        </w:rPr>
        <w:t>2010.</w:t>
      </w:r>
      <w:r>
        <w:rPr>
          <w:sz w:val="28"/>
          <w:szCs w:val="28"/>
        </w:rPr>
        <w:t xml:space="preserve"> </w:t>
      </w:r>
      <w:r w:rsidRPr="00A310A6">
        <w:rPr>
          <w:sz w:val="28"/>
          <w:szCs w:val="28"/>
        </w:rPr>
        <w:t>–</w:t>
      </w:r>
      <w:r>
        <w:rPr>
          <w:sz w:val="28"/>
          <w:szCs w:val="28"/>
        </w:rPr>
        <w:t xml:space="preserve"> </w:t>
      </w:r>
      <w:r w:rsidRPr="00A310A6">
        <w:rPr>
          <w:sz w:val="28"/>
          <w:szCs w:val="28"/>
        </w:rPr>
        <w:t>159</w:t>
      </w:r>
      <w:r>
        <w:rPr>
          <w:sz w:val="28"/>
          <w:szCs w:val="28"/>
        </w:rPr>
        <w:t xml:space="preserve"> </w:t>
      </w:r>
      <w:r w:rsidRPr="00A310A6">
        <w:rPr>
          <w:sz w:val="28"/>
          <w:szCs w:val="28"/>
        </w:rPr>
        <w:t>с.</w:t>
      </w:r>
    </w:p>
    <w:p w:rsidR="00BF268A" w:rsidRPr="00A310A6" w:rsidRDefault="00BF268A" w:rsidP="00BF268A">
      <w:pPr>
        <w:pStyle w:val="11"/>
        <w:numPr>
          <w:ilvl w:val="0"/>
          <w:numId w:val="155"/>
        </w:numPr>
        <w:tabs>
          <w:tab w:val="left" w:pos="1134"/>
        </w:tabs>
        <w:ind w:left="0" w:firstLine="720"/>
        <w:jc w:val="both"/>
        <w:rPr>
          <w:rStyle w:val="FontStyle530"/>
          <w:sz w:val="28"/>
          <w:szCs w:val="28"/>
        </w:rPr>
      </w:pPr>
      <w:r w:rsidRPr="00A310A6">
        <w:rPr>
          <w:rStyle w:val="FontStyle530"/>
          <w:sz w:val="28"/>
          <w:szCs w:val="28"/>
        </w:rPr>
        <w:t>Шустов</w:t>
      </w:r>
      <w:r>
        <w:rPr>
          <w:rStyle w:val="FontStyle530"/>
          <w:sz w:val="28"/>
          <w:szCs w:val="28"/>
        </w:rPr>
        <w:t xml:space="preserve">, </w:t>
      </w:r>
      <w:r w:rsidRPr="00A310A6">
        <w:rPr>
          <w:rStyle w:val="FontStyle530"/>
          <w:sz w:val="28"/>
          <w:szCs w:val="28"/>
        </w:rPr>
        <w:t>А.А.</w:t>
      </w:r>
      <w:r>
        <w:rPr>
          <w:rStyle w:val="FontStyle530"/>
          <w:sz w:val="28"/>
          <w:szCs w:val="28"/>
        </w:rPr>
        <w:t xml:space="preserve"> </w:t>
      </w:r>
      <w:r w:rsidRPr="00A310A6">
        <w:rPr>
          <w:rStyle w:val="FontStyle530"/>
          <w:sz w:val="28"/>
          <w:szCs w:val="28"/>
        </w:rPr>
        <w:t>Особенности</w:t>
      </w:r>
      <w:r>
        <w:rPr>
          <w:rStyle w:val="FontStyle530"/>
          <w:sz w:val="28"/>
          <w:szCs w:val="28"/>
        </w:rPr>
        <w:t xml:space="preserve"> </w:t>
      </w:r>
      <w:r w:rsidRPr="00A310A6">
        <w:rPr>
          <w:rStyle w:val="FontStyle530"/>
          <w:sz w:val="28"/>
          <w:szCs w:val="28"/>
        </w:rPr>
        <w:t>бизнес-плана</w:t>
      </w:r>
      <w:r>
        <w:rPr>
          <w:rStyle w:val="FontStyle530"/>
          <w:sz w:val="28"/>
          <w:szCs w:val="28"/>
        </w:rPr>
        <w:t xml:space="preserve"> </w:t>
      </w:r>
      <w:r w:rsidRPr="00A310A6">
        <w:rPr>
          <w:rStyle w:val="FontStyle530"/>
          <w:sz w:val="28"/>
          <w:szCs w:val="28"/>
        </w:rPr>
        <w:t>инновационного</w:t>
      </w:r>
      <w:r>
        <w:rPr>
          <w:rStyle w:val="FontStyle530"/>
          <w:sz w:val="28"/>
          <w:szCs w:val="28"/>
        </w:rPr>
        <w:t xml:space="preserve"> </w:t>
      </w:r>
      <w:r w:rsidRPr="00A310A6">
        <w:rPr>
          <w:rStyle w:val="FontStyle530"/>
          <w:sz w:val="28"/>
          <w:szCs w:val="28"/>
        </w:rPr>
        <w:t>проекта</w:t>
      </w:r>
      <w:r>
        <w:rPr>
          <w:rStyle w:val="FontStyle530"/>
          <w:sz w:val="28"/>
          <w:szCs w:val="28"/>
        </w:rPr>
        <w:t xml:space="preserve"> </w:t>
      </w:r>
      <w:r w:rsidRPr="00A310A6">
        <w:rPr>
          <w:rStyle w:val="FontStyle530"/>
          <w:sz w:val="28"/>
          <w:szCs w:val="28"/>
        </w:rPr>
        <w:t>[Текст]</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А.</w:t>
      </w:r>
      <w:r>
        <w:rPr>
          <w:rStyle w:val="FontStyle530"/>
          <w:sz w:val="28"/>
          <w:szCs w:val="28"/>
        </w:rPr>
        <w:t xml:space="preserve"> </w:t>
      </w:r>
      <w:r w:rsidRPr="00A310A6">
        <w:rPr>
          <w:rStyle w:val="FontStyle530"/>
          <w:sz w:val="28"/>
          <w:szCs w:val="28"/>
        </w:rPr>
        <w:t>А.</w:t>
      </w:r>
      <w:r>
        <w:rPr>
          <w:rStyle w:val="FontStyle530"/>
          <w:sz w:val="28"/>
          <w:szCs w:val="28"/>
        </w:rPr>
        <w:t xml:space="preserve"> </w:t>
      </w:r>
      <w:r w:rsidRPr="00A310A6">
        <w:rPr>
          <w:rStyle w:val="FontStyle530"/>
          <w:sz w:val="28"/>
          <w:szCs w:val="28"/>
        </w:rPr>
        <w:t>Шустов</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Молодой</w:t>
      </w:r>
      <w:r>
        <w:rPr>
          <w:rStyle w:val="FontStyle530"/>
          <w:sz w:val="28"/>
          <w:szCs w:val="28"/>
        </w:rPr>
        <w:t xml:space="preserve"> </w:t>
      </w:r>
      <w:r w:rsidRPr="00A310A6">
        <w:rPr>
          <w:rStyle w:val="FontStyle530"/>
          <w:sz w:val="28"/>
          <w:szCs w:val="28"/>
        </w:rPr>
        <w:t>ученый.</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2013.</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9.</w:t>
      </w:r>
      <w:r>
        <w:rPr>
          <w:rStyle w:val="FontStyle530"/>
          <w:sz w:val="28"/>
          <w:szCs w:val="28"/>
        </w:rPr>
        <w:t xml:space="preserve"> </w:t>
      </w:r>
      <w:r w:rsidRPr="00A310A6">
        <w:rPr>
          <w:rStyle w:val="FontStyle530"/>
          <w:sz w:val="28"/>
          <w:szCs w:val="28"/>
        </w:rPr>
        <w:t>–</w:t>
      </w:r>
      <w:r>
        <w:rPr>
          <w:rStyle w:val="FontStyle530"/>
          <w:sz w:val="28"/>
          <w:szCs w:val="28"/>
        </w:rPr>
        <w:t xml:space="preserve"> </w:t>
      </w:r>
      <w:r w:rsidRPr="00A310A6">
        <w:rPr>
          <w:rStyle w:val="FontStyle530"/>
          <w:sz w:val="28"/>
          <w:szCs w:val="28"/>
        </w:rPr>
        <w:t>С.</w:t>
      </w:r>
      <w:r>
        <w:rPr>
          <w:rStyle w:val="FontStyle530"/>
          <w:sz w:val="28"/>
          <w:szCs w:val="28"/>
        </w:rPr>
        <w:t xml:space="preserve"> </w:t>
      </w:r>
      <w:r w:rsidRPr="00A310A6">
        <w:rPr>
          <w:rStyle w:val="FontStyle530"/>
          <w:sz w:val="28"/>
          <w:szCs w:val="28"/>
        </w:rPr>
        <w:t>264</w:t>
      </w:r>
      <w:r w:rsidRPr="00A310A6">
        <w:rPr>
          <w:sz w:val="28"/>
          <w:szCs w:val="28"/>
        </w:rPr>
        <w:t>–</w:t>
      </w:r>
      <w:r w:rsidRPr="00A310A6">
        <w:rPr>
          <w:rStyle w:val="FontStyle530"/>
          <w:sz w:val="28"/>
          <w:szCs w:val="28"/>
        </w:rPr>
        <w:t>269.</w:t>
      </w:r>
    </w:p>
    <w:p w:rsidR="00BF268A" w:rsidRPr="00A310A6" w:rsidRDefault="00BF268A" w:rsidP="00BF268A">
      <w:pPr>
        <w:pStyle w:val="11"/>
        <w:tabs>
          <w:tab w:val="left" w:pos="1134"/>
        </w:tabs>
        <w:jc w:val="both"/>
        <w:rPr>
          <w:rStyle w:val="FontStyle530"/>
          <w:sz w:val="28"/>
          <w:szCs w:val="28"/>
        </w:rPr>
      </w:pPr>
    </w:p>
    <w:p w:rsidR="00BF268A" w:rsidRPr="00A310A6" w:rsidRDefault="00BF268A" w:rsidP="00BF268A">
      <w:pPr>
        <w:pStyle w:val="Style24"/>
        <w:widowControl/>
        <w:spacing w:line="240" w:lineRule="auto"/>
        <w:ind w:firstLine="0"/>
        <w:jc w:val="center"/>
        <w:rPr>
          <w:b/>
          <w:i/>
          <w:sz w:val="28"/>
          <w:szCs w:val="28"/>
        </w:rPr>
      </w:pPr>
      <w:r w:rsidRPr="00A310A6">
        <w:rPr>
          <w:b/>
          <w:i/>
          <w:sz w:val="28"/>
          <w:szCs w:val="28"/>
        </w:rPr>
        <w:t>Информационные</w:t>
      </w:r>
      <w:r>
        <w:rPr>
          <w:b/>
          <w:i/>
          <w:sz w:val="28"/>
          <w:szCs w:val="28"/>
        </w:rPr>
        <w:t xml:space="preserve"> </w:t>
      </w:r>
      <w:r w:rsidRPr="00A310A6">
        <w:rPr>
          <w:b/>
          <w:i/>
          <w:sz w:val="28"/>
          <w:szCs w:val="28"/>
        </w:rPr>
        <w:t>ресурсы</w:t>
      </w:r>
      <w:r>
        <w:rPr>
          <w:b/>
          <w:i/>
          <w:sz w:val="28"/>
          <w:szCs w:val="28"/>
        </w:rPr>
        <w:t xml:space="preserve"> </w:t>
      </w:r>
      <w:r w:rsidRPr="00A310A6">
        <w:rPr>
          <w:b/>
          <w:i/>
          <w:sz w:val="28"/>
          <w:szCs w:val="28"/>
        </w:rPr>
        <w:t>Интернета</w:t>
      </w:r>
    </w:p>
    <w:p w:rsidR="00BF268A" w:rsidRPr="00471854" w:rsidRDefault="00C87671" w:rsidP="00BF268A">
      <w:pPr>
        <w:pStyle w:val="11"/>
        <w:numPr>
          <w:ilvl w:val="0"/>
          <w:numId w:val="155"/>
        </w:numPr>
        <w:tabs>
          <w:tab w:val="left" w:pos="1134"/>
        </w:tabs>
        <w:ind w:left="0" w:firstLine="709"/>
        <w:jc w:val="both"/>
        <w:rPr>
          <w:sz w:val="28"/>
          <w:szCs w:val="28"/>
        </w:rPr>
      </w:pPr>
      <w:hyperlink r:id="rId45" w:history="1">
        <w:r w:rsidR="00BF268A" w:rsidRPr="00471854">
          <w:rPr>
            <w:rStyle w:val="a9"/>
            <w:color w:val="auto"/>
            <w:sz w:val="28"/>
            <w:szCs w:val="28"/>
            <w:u w:val="none"/>
          </w:rPr>
          <w:t>http://biznesfin.ru/vash-kabinet/kalkulyator-tochki-bezubytochnosti/</w:t>
        </w:r>
      </w:hyperlink>
    </w:p>
    <w:p w:rsidR="00BF268A" w:rsidRPr="00471854" w:rsidRDefault="00C87671" w:rsidP="00BF268A">
      <w:pPr>
        <w:pStyle w:val="11"/>
        <w:numPr>
          <w:ilvl w:val="0"/>
          <w:numId w:val="155"/>
        </w:numPr>
        <w:tabs>
          <w:tab w:val="left" w:pos="1134"/>
        </w:tabs>
        <w:ind w:left="0" w:firstLine="709"/>
        <w:jc w:val="both"/>
        <w:rPr>
          <w:sz w:val="28"/>
          <w:szCs w:val="28"/>
          <w:lang w:val="en-US"/>
        </w:rPr>
      </w:pPr>
      <w:hyperlink r:id="rId46" w:history="1">
        <w:r w:rsidR="00BF268A" w:rsidRPr="00471854">
          <w:rPr>
            <w:rStyle w:val="a9"/>
            <w:color w:val="auto"/>
            <w:sz w:val="28"/>
            <w:szCs w:val="28"/>
            <w:u w:val="none"/>
            <w:lang w:val="en-US"/>
          </w:rPr>
          <w:t>http://businessplan-ru.com/index.php?option=com_content&amp;view=article&amp;id =172&amp;Itemid=121</w:t>
        </w:r>
      </w:hyperlink>
      <w:r w:rsidR="00BF268A" w:rsidRPr="00471854">
        <w:rPr>
          <w:sz w:val="28"/>
          <w:szCs w:val="28"/>
          <w:lang w:val="en-US"/>
        </w:rPr>
        <w:t xml:space="preserve"> </w:t>
      </w:r>
    </w:p>
    <w:p w:rsidR="00BF268A" w:rsidRPr="00471854" w:rsidRDefault="00C87671" w:rsidP="00BF268A">
      <w:pPr>
        <w:pStyle w:val="11"/>
        <w:numPr>
          <w:ilvl w:val="0"/>
          <w:numId w:val="155"/>
        </w:numPr>
        <w:tabs>
          <w:tab w:val="left" w:pos="1134"/>
        </w:tabs>
        <w:ind w:left="0" w:firstLine="709"/>
        <w:jc w:val="both"/>
        <w:rPr>
          <w:sz w:val="28"/>
          <w:szCs w:val="28"/>
          <w:lang w:val="en-US"/>
        </w:rPr>
      </w:pPr>
      <w:hyperlink r:id="rId47" w:history="1">
        <w:r w:rsidR="00BF268A" w:rsidRPr="00471854">
          <w:rPr>
            <w:rStyle w:val="a9"/>
            <w:color w:val="auto"/>
            <w:sz w:val="28"/>
            <w:szCs w:val="28"/>
            <w:u w:val="none"/>
            <w:lang w:val="en-US"/>
          </w:rPr>
          <w:t>http://excel-info.com/blog/2012/12/07/raschet-tochki-bezubytochnosti/</w:t>
        </w:r>
      </w:hyperlink>
    </w:p>
    <w:p w:rsidR="00BF268A" w:rsidRPr="00471854" w:rsidRDefault="00C87671" w:rsidP="00BF268A">
      <w:pPr>
        <w:pStyle w:val="11"/>
        <w:numPr>
          <w:ilvl w:val="0"/>
          <w:numId w:val="155"/>
        </w:numPr>
        <w:tabs>
          <w:tab w:val="left" w:pos="1134"/>
        </w:tabs>
        <w:ind w:left="0" w:firstLine="709"/>
        <w:jc w:val="both"/>
        <w:rPr>
          <w:sz w:val="28"/>
          <w:szCs w:val="28"/>
          <w:lang w:val="en-US"/>
        </w:rPr>
      </w:pPr>
      <w:hyperlink r:id="rId48" w:history="1">
        <w:r w:rsidR="00BF268A" w:rsidRPr="00471854">
          <w:rPr>
            <w:rStyle w:val="a9"/>
            <w:color w:val="auto"/>
            <w:sz w:val="28"/>
            <w:szCs w:val="28"/>
            <w:u w:val="none"/>
            <w:lang w:val="en-US"/>
          </w:rPr>
          <w:t>http://openbusiness.ru/bplan/online.htm</w:t>
        </w:r>
      </w:hyperlink>
      <w:r w:rsidR="00BF268A" w:rsidRPr="00471854">
        <w:rPr>
          <w:sz w:val="28"/>
          <w:szCs w:val="28"/>
          <w:lang w:val="en-US"/>
        </w:rPr>
        <w:t xml:space="preserve"> </w:t>
      </w:r>
    </w:p>
    <w:p w:rsidR="00BF268A" w:rsidRPr="00471854" w:rsidRDefault="00C87671" w:rsidP="00BF268A">
      <w:pPr>
        <w:pStyle w:val="11"/>
        <w:numPr>
          <w:ilvl w:val="0"/>
          <w:numId w:val="155"/>
        </w:numPr>
        <w:tabs>
          <w:tab w:val="left" w:pos="1134"/>
        </w:tabs>
        <w:ind w:left="0" w:firstLine="709"/>
        <w:jc w:val="both"/>
        <w:rPr>
          <w:rStyle w:val="a9"/>
          <w:color w:val="auto"/>
          <w:sz w:val="28"/>
          <w:szCs w:val="28"/>
          <w:u w:val="none"/>
        </w:rPr>
      </w:pPr>
      <w:hyperlink r:id="rId49" w:history="1">
        <w:r w:rsidR="00BF268A" w:rsidRPr="00471854">
          <w:rPr>
            <w:rStyle w:val="a9"/>
            <w:color w:val="auto"/>
            <w:sz w:val="28"/>
            <w:szCs w:val="28"/>
            <w:u w:val="none"/>
          </w:rPr>
          <w:t>http://www.investmentrussia.ru/</w:t>
        </w:r>
      </w:hyperlink>
      <w:r w:rsidR="00BF268A" w:rsidRPr="00471854">
        <w:rPr>
          <w:rStyle w:val="a9"/>
          <w:color w:val="auto"/>
          <w:sz w:val="28"/>
          <w:szCs w:val="28"/>
          <w:u w:val="none"/>
        </w:rPr>
        <w:t xml:space="preserve"> </w:t>
      </w:r>
    </w:p>
    <w:p w:rsidR="00BF268A" w:rsidRPr="00A310A6" w:rsidRDefault="00C87671" w:rsidP="00BF268A">
      <w:pPr>
        <w:pStyle w:val="11"/>
        <w:numPr>
          <w:ilvl w:val="0"/>
          <w:numId w:val="155"/>
        </w:numPr>
        <w:tabs>
          <w:tab w:val="left" w:pos="1134"/>
        </w:tabs>
        <w:ind w:left="0" w:firstLine="709"/>
        <w:jc w:val="both"/>
        <w:rPr>
          <w:rStyle w:val="FontStyle530"/>
          <w:sz w:val="28"/>
          <w:szCs w:val="28"/>
        </w:rPr>
      </w:pPr>
      <w:hyperlink r:id="rId50" w:history="1">
        <w:r w:rsidR="00BF268A" w:rsidRPr="00471854">
          <w:rPr>
            <w:rStyle w:val="a9"/>
            <w:color w:val="auto"/>
            <w:sz w:val="28"/>
            <w:szCs w:val="28"/>
            <w:u w:val="none"/>
          </w:rPr>
          <w:t>http://www.sberbank.ru/moscow/ru/s_m_business/credits/cref/cref_bproekt/</w:t>
        </w:r>
      </w:hyperlink>
      <w:r w:rsidR="00BF268A">
        <w:rPr>
          <w:rStyle w:val="FontStyle530"/>
          <w:sz w:val="28"/>
          <w:szCs w:val="28"/>
        </w:rPr>
        <w:t xml:space="preserve"> </w:t>
      </w:r>
    </w:p>
    <w:p w:rsidR="00BF268A" w:rsidRPr="00A310A6" w:rsidRDefault="00BF268A" w:rsidP="00BF268A">
      <w:pPr>
        <w:ind w:firstLine="720"/>
        <w:jc w:val="both"/>
        <w:rPr>
          <w:sz w:val="28"/>
          <w:szCs w:val="28"/>
        </w:rPr>
      </w:pPr>
    </w:p>
    <w:p w:rsidR="00BF268A" w:rsidRDefault="00BF268A" w:rsidP="00BF268A">
      <w:pPr>
        <w:rPr>
          <w:sz w:val="28"/>
          <w:szCs w:val="28"/>
        </w:rPr>
      </w:pPr>
      <w:r w:rsidRPr="00A310A6">
        <w:rPr>
          <w:sz w:val="28"/>
          <w:szCs w:val="28"/>
        </w:rPr>
        <w:br w:type="page"/>
      </w:r>
    </w:p>
    <w:p w:rsidR="00E01D5C" w:rsidRPr="00A310A6" w:rsidRDefault="00E01D5C" w:rsidP="006B6383">
      <w:pPr>
        <w:ind w:left="1560" w:hanging="851"/>
        <w:rPr>
          <w:i/>
          <w:sz w:val="28"/>
          <w:szCs w:val="28"/>
        </w:rPr>
      </w:pPr>
      <w:r w:rsidRPr="00A310A6">
        <w:rPr>
          <w:i/>
          <w:sz w:val="28"/>
          <w:szCs w:val="28"/>
        </w:rPr>
        <w:t>Тема:</w:t>
      </w:r>
      <w:r>
        <w:rPr>
          <w:i/>
          <w:sz w:val="28"/>
          <w:szCs w:val="28"/>
        </w:rPr>
        <w:t xml:space="preserve"> </w:t>
      </w:r>
      <w:r w:rsidRPr="00A310A6">
        <w:rPr>
          <w:i/>
          <w:sz w:val="28"/>
          <w:szCs w:val="28"/>
        </w:rPr>
        <w:tab/>
      </w:r>
      <w:r w:rsidRPr="00A310A6">
        <w:rPr>
          <w:b/>
          <w:sz w:val="28"/>
          <w:szCs w:val="28"/>
        </w:rPr>
        <w:t>Программы</w:t>
      </w:r>
      <w:r>
        <w:rPr>
          <w:b/>
          <w:sz w:val="28"/>
          <w:szCs w:val="28"/>
        </w:rPr>
        <w:t xml:space="preserve"> </w:t>
      </w:r>
      <w:r w:rsidRPr="00A310A6">
        <w:rPr>
          <w:b/>
          <w:sz w:val="28"/>
          <w:szCs w:val="28"/>
        </w:rPr>
        <w:t>поддержки</w:t>
      </w:r>
      <w:r>
        <w:rPr>
          <w:b/>
          <w:sz w:val="28"/>
          <w:szCs w:val="28"/>
        </w:rPr>
        <w:t xml:space="preserve"> </w:t>
      </w:r>
      <w:r w:rsidRPr="00A310A6">
        <w:rPr>
          <w:b/>
          <w:sz w:val="28"/>
          <w:szCs w:val="28"/>
        </w:rPr>
        <w:t>предпринимателей</w:t>
      </w:r>
      <w:r>
        <w:rPr>
          <w:b/>
          <w:sz w:val="28"/>
          <w:szCs w:val="28"/>
        </w:rPr>
        <w:t xml:space="preserve"> </w:t>
      </w:r>
      <w:r w:rsidRPr="00A310A6">
        <w:rPr>
          <w:b/>
          <w:sz w:val="28"/>
          <w:szCs w:val="28"/>
        </w:rPr>
        <w:t>в</w:t>
      </w:r>
      <w:r>
        <w:rPr>
          <w:b/>
          <w:sz w:val="28"/>
          <w:szCs w:val="28"/>
        </w:rPr>
        <w:t xml:space="preserve"> </w:t>
      </w:r>
      <w:r w:rsidRPr="00A310A6">
        <w:rPr>
          <w:b/>
          <w:sz w:val="28"/>
          <w:szCs w:val="28"/>
        </w:rPr>
        <w:t>России</w:t>
      </w:r>
    </w:p>
    <w:p w:rsidR="00E01D5C" w:rsidRPr="00A310A6" w:rsidRDefault="00E01D5C" w:rsidP="003B54D2">
      <w:pPr>
        <w:ind w:firstLine="709"/>
        <w:rPr>
          <w:i/>
          <w:sz w:val="28"/>
          <w:szCs w:val="28"/>
        </w:rPr>
      </w:pPr>
    </w:p>
    <w:p w:rsidR="00E01D5C" w:rsidRPr="00A310A6" w:rsidRDefault="00E01D5C" w:rsidP="003B54D2">
      <w:pPr>
        <w:ind w:firstLine="709"/>
        <w:rPr>
          <w:i/>
          <w:sz w:val="28"/>
          <w:szCs w:val="28"/>
        </w:rPr>
      </w:pPr>
      <w:r w:rsidRPr="00A310A6">
        <w:rPr>
          <w:i/>
          <w:sz w:val="28"/>
          <w:szCs w:val="28"/>
        </w:rPr>
        <w:t>Рассматриваемые</w:t>
      </w:r>
      <w:r>
        <w:rPr>
          <w:i/>
          <w:sz w:val="28"/>
          <w:szCs w:val="28"/>
        </w:rPr>
        <w:t xml:space="preserve"> </w:t>
      </w:r>
      <w:r w:rsidRPr="00A310A6">
        <w:rPr>
          <w:i/>
          <w:sz w:val="28"/>
          <w:szCs w:val="28"/>
        </w:rPr>
        <w:t>вопросы:</w:t>
      </w:r>
    </w:p>
    <w:p w:rsidR="00E01D5C" w:rsidRPr="00A310A6" w:rsidRDefault="00E01D5C" w:rsidP="0099517B">
      <w:pPr>
        <w:pStyle w:val="11"/>
        <w:numPr>
          <w:ilvl w:val="0"/>
          <w:numId w:val="140"/>
        </w:numPr>
        <w:rPr>
          <w:sz w:val="28"/>
          <w:szCs w:val="28"/>
        </w:rPr>
      </w:pPr>
      <w:r w:rsidRPr="00A310A6">
        <w:rPr>
          <w:sz w:val="28"/>
          <w:szCs w:val="28"/>
        </w:rPr>
        <w:t>Необходимость</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поддержки</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и</w:t>
      </w:r>
      <w:r>
        <w:rPr>
          <w:sz w:val="28"/>
          <w:szCs w:val="28"/>
        </w:rPr>
        <w:t xml:space="preserve"> </w:t>
      </w:r>
      <w:r w:rsidRPr="00A310A6">
        <w:rPr>
          <w:sz w:val="28"/>
          <w:szCs w:val="28"/>
        </w:rPr>
        <w:t>индивид</w:t>
      </w:r>
      <w:r w:rsidRPr="00A310A6">
        <w:rPr>
          <w:sz w:val="28"/>
          <w:szCs w:val="28"/>
        </w:rPr>
        <w:t>у</w:t>
      </w:r>
      <w:r w:rsidRPr="00A310A6">
        <w:rPr>
          <w:sz w:val="28"/>
          <w:szCs w:val="28"/>
        </w:rPr>
        <w:t>альных</w:t>
      </w:r>
      <w:r>
        <w:rPr>
          <w:sz w:val="28"/>
          <w:szCs w:val="28"/>
        </w:rPr>
        <w:t xml:space="preserve"> </w:t>
      </w:r>
      <w:r w:rsidRPr="00A310A6">
        <w:rPr>
          <w:sz w:val="28"/>
          <w:szCs w:val="28"/>
        </w:rPr>
        <w:t>предпринимателей</w:t>
      </w:r>
    </w:p>
    <w:p w:rsidR="00E01D5C" w:rsidRPr="00A310A6" w:rsidRDefault="00E01D5C" w:rsidP="0099517B">
      <w:pPr>
        <w:pStyle w:val="11"/>
        <w:numPr>
          <w:ilvl w:val="0"/>
          <w:numId w:val="140"/>
        </w:numPr>
        <w:rPr>
          <w:sz w:val="28"/>
          <w:szCs w:val="28"/>
        </w:rPr>
      </w:pPr>
      <w:r w:rsidRPr="00A310A6">
        <w:rPr>
          <w:sz w:val="28"/>
          <w:szCs w:val="28"/>
        </w:rPr>
        <w:t>Государственная</w:t>
      </w:r>
      <w:r>
        <w:rPr>
          <w:sz w:val="28"/>
          <w:szCs w:val="28"/>
        </w:rPr>
        <w:t xml:space="preserve"> </w:t>
      </w:r>
      <w:r w:rsidRPr="00A310A6">
        <w:rPr>
          <w:sz w:val="28"/>
          <w:szCs w:val="28"/>
        </w:rPr>
        <w:t>и</w:t>
      </w:r>
      <w:r>
        <w:rPr>
          <w:sz w:val="28"/>
          <w:szCs w:val="28"/>
        </w:rPr>
        <w:t xml:space="preserve"> </w:t>
      </w:r>
      <w:r w:rsidRPr="00A310A6">
        <w:rPr>
          <w:sz w:val="28"/>
          <w:szCs w:val="28"/>
        </w:rPr>
        <w:t>общественная</w:t>
      </w:r>
      <w:r>
        <w:rPr>
          <w:sz w:val="28"/>
          <w:szCs w:val="28"/>
        </w:rPr>
        <w:t xml:space="preserve"> </w:t>
      </w:r>
      <w:r w:rsidRPr="00A310A6">
        <w:rPr>
          <w:sz w:val="28"/>
          <w:szCs w:val="28"/>
        </w:rPr>
        <w:t>инфраструктура</w:t>
      </w:r>
      <w:r>
        <w:rPr>
          <w:sz w:val="28"/>
          <w:szCs w:val="28"/>
        </w:rPr>
        <w:t xml:space="preserve"> </w:t>
      </w:r>
      <w:r w:rsidRPr="00A310A6">
        <w:rPr>
          <w:sz w:val="28"/>
          <w:szCs w:val="28"/>
        </w:rPr>
        <w:t>содействия</w:t>
      </w:r>
      <w:r>
        <w:rPr>
          <w:sz w:val="28"/>
          <w:szCs w:val="28"/>
        </w:rPr>
        <w:t xml:space="preserve"> </w:t>
      </w:r>
      <w:r w:rsidRPr="00A310A6">
        <w:rPr>
          <w:sz w:val="28"/>
          <w:szCs w:val="28"/>
        </w:rPr>
        <w:t>развитию</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и</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предпринимательства</w:t>
      </w:r>
    </w:p>
    <w:p w:rsidR="00E01D5C" w:rsidRPr="00A310A6" w:rsidRDefault="00E01D5C" w:rsidP="0099517B">
      <w:pPr>
        <w:pStyle w:val="11"/>
        <w:numPr>
          <w:ilvl w:val="0"/>
          <w:numId w:val="140"/>
        </w:numPr>
        <w:rPr>
          <w:sz w:val="28"/>
          <w:szCs w:val="28"/>
        </w:rPr>
      </w:pPr>
      <w:r w:rsidRPr="00A310A6">
        <w:rPr>
          <w:sz w:val="28"/>
          <w:szCs w:val="28"/>
        </w:rPr>
        <w:t>Механизмы</w:t>
      </w:r>
      <w:r>
        <w:rPr>
          <w:sz w:val="28"/>
          <w:szCs w:val="28"/>
        </w:rPr>
        <w:t xml:space="preserve"> </w:t>
      </w:r>
      <w:r w:rsidRPr="00A310A6">
        <w:rPr>
          <w:sz w:val="28"/>
          <w:szCs w:val="28"/>
        </w:rPr>
        <w:t>предоставления</w:t>
      </w:r>
      <w:r>
        <w:rPr>
          <w:sz w:val="28"/>
          <w:szCs w:val="28"/>
        </w:rPr>
        <w:t xml:space="preserve"> </w:t>
      </w:r>
      <w:r w:rsidRPr="00A310A6">
        <w:rPr>
          <w:sz w:val="28"/>
          <w:szCs w:val="28"/>
        </w:rPr>
        <w:t>финансовой</w:t>
      </w:r>
      <w:r>
        <w:rPr>
          <w:sz w:val="28"/>
          <w:szCs w:val="28"/>
        </w:rPr>
        <w:t xml:space="preserve"> </w:t>
      </w:r>
      <w:r w:rsidRPr="00A310A6">
        <w:rPr>
          <w:sz w:val="28"/>
          <w:szCs w:val="28"/>
        </w:rPr>
        <w:t>поддержки</w:t>
      </w:r>
      <w:r>
        <w:rPr>
          <w:sz w:val="28"/>
          <w:szCs w:val="28"/>
        </w:rPr>
        <w:t xml:space="preserve"> </w:t>
      </w:r>
      <w:r w:rsidRPr="00A310A6">
        <w:rPr>
          <w:sz w:val="28"/>
          <w:szCs w:val="28"/>
        </w:rPr>
        <w:t>малому</w:t>
      </w:r>
      <w:r>
        <w:rPr>
          <w:sz w:val="28"/>
          <w:szCs w:val="28"/>
        </w:rPr>
        <w:t xml:space="preserve"> </w:t>
      </w:r>
      <w:r w:rsidRPr="00A310A6">
        <w:rPr>
          <w:sz w:val="28"/>
          <w:szCs w:val="28"/>
        </w:rPr>
        <w:t>бизнесу</w:t>
      </w:r>
      <w:r>
        <w:rPr>
          <w:sz w:val="28"/>
          <w:szCs w:val="28"/>
        </w:rPr>
        <w:t xml:space="preserve"> </w:t>
      </w:r>
      <w:r w:rsidRPr="00A310A6">
        <w:rPr>
          <w:sz w:val="28"/>
          <w:szCs w:val="28"/>
        </w:rPr>
        <w:t>в</w:t>
      </w:r>
      <w:r>
        <w:rPr>
          <w:sz w:val="28"/>
          <w:szCs w:val="28"/>
        </w:rPr>
        <w:t xml:space="preserve"> </w:t>
      </w:r>
      <w:r w:rsidRPr="00A310A6">
        <w:rPr>
          <w:sz w:val="28"/>
          <w:szCs w:val="28"/>
        </w:rPr>
        <w:t>России</w:t>
      </w:r>
    </w:p>
    <w:p w:rsidR="00E01D5C" w:rsidRPr="00A310A6" w:rsidRDefault="00E01D5C" w:rsidP="006B6383">
      <w:pPr>
        <w:pStyle w:val="11"/>
        <w:ind w:left="1069"/>
        <w:rPr>
          <w:sz w:val="28"/>
          <w:szCs w:val="28"/>
        </w:rPr>
      </w:pPr>
    </w:p>
    <w:p w:rsidR="00E01D5C" w:rsidRDefault="00E01D5C" w:rsidP="003B54D2">
      <w:pPr>
        <w:ind w:firstLine="709"/>
        <w:rPr>
          <w:i/>
          <w:sz w:val="28"/>
          <w:szCs w:val="28"/>
        </w:rPr>
      </w:pPr>
      <w:r w:rsidRPr="00A310A6">
        <w:rPr>
          <w:i/>
          <w:sz w:val="28"/>
          <w:szCs w:val="28"/>
        </w:rPr>
        <w:t>Цель:</w:t>
      </w:r>
      <w:r>
        <w:rPr>
          <w:i/>
          <w:sz w:val="28"/>
          <w:szCs w:val="28"/>
        </w:rPr>
        <w:t xml:space="preserve"> </w:t>
      </w:r>
    </w:p>
    <w:p w:rsidR="00E01D5C" w:rsidRPr="00A310A6" w:rsidRDefault="00E01D5C" w:rsidP="003B54D2">
      <w:pPr>
        <w:ind w:firstLine="709"/>
        <w:rPr>
          <w:sz w:val="28"/>
          <w:szCs w:val="28"/>
        </w:rPr>
      </w:pPr>
      <w:r w:rsidRPr="00A310A6">
        <w:rPr>
          <w:sz w:val="28"/>
          <w:szCs w:val="28"/>
        </w:rPr>
        <w:t>Рассмотреть</w:t>
      </w:r>
      <w:r>
        <w:rPr>
          <w:sz w:val="28"/>
          <w:szCs w:val="28"/>
        </w:rPr>
        <w:t xml:space="preserve"> </w:t>
      </w:r>
      <w:r w:rsidRPr="00A310A6">
        <w:rPr>
          <w:sz w:val="28"/>
          <w:szCs w:val="28"/>
        </w:rPr>
        <w:t>основные</w:t>
      </w:r>
      <w:r>
        <w:rPr>
          <w:sz w:val="28"/>
          <w:szCs w:val="28"/>
        </w:rPr>
        <w:t xml:space="preserve"> </w:t>
      </w:r>
      <w:r w:rsidRPr="00A310A6">
        <w:rPr>
          <w:sz w:val="28"/>
          <w:szCs w:val="28"/>
        </w:rPr>
        <w:t>механизмы</w:t>
      </w:r>
      <w:r>
        <w:rPr>
          <w:sz w:val="28"/>
          <w:szCs w:val="28"/>
        </w:rPr>
        <w:t xml:space="preserve"> </w:t>
      </w:r>
      <w:r w:rsidRPr="00A310A6">
        <w:rPr>
          <w:sz w:val="28"/>
          <w:szCs w:val="28"/>
        </w:rPr>
        <w:t>и</w:t>
      </w:r>
      <w:r>
        <w:rPr>
          <w:sz w:val="28"/>
          <w:szCs w:val="28"/>
        </w:rPr>
        <w:t xml:space="preserve"> </w:t>
      </w:r>
      <w:r w:rsidRPr="00A310A6">
        <w:rPr>
          <w:sz w:val="28"/>
          <w:szCs w:val="28"/>
        </w:rPr>
        <w:t>направления</w:t>
      </w:r>
      <w:r>
        <w:rPr>
          <w:sz w:val="28"/>
          <w:szCs w:val="28"/>
        </w:rPr>
        <w:t xml:space="preserve"> </w:t>
      </w:r>
      <w:r w:rsidRPr="00A310A6">
        <w:rPr>
          <w:sz w:val="28"/>
          <w:szCs w:val="28"/>
        </w:rPr>
        <w:t>поддержки</w:t>
      </w:r>
      <w:r>
        <w:rPr>
          <w:sz w:val="28"/>
          <w:szCs w:val="28"/>
        </w:rPr>
        <w:t xml:space="preserve"> </w:t>
      </w:r>
      <w:r w:rsidRPr="00A310A6">
        <w:rPr>
          <w:sz w:val="28"/>
          <w:szCs w:val="28"/>
        </w:rPr>
        <w:t>предприним</w:t>
      </w:r>
      <w:r w:rsidRPr="00A310A6">
        <w:rPr>
          <w:sz w:val="28"/>
          <w:szCs w:val="28"/>
        </w:rPr>
        <w:t>а</w:t>
      </w:r>
      <w:r w:rsidRPr="00A310A6">
        <w:rPr>
          <w:sz w:val="28"/>
          <w:szCs w:val="28"/>
        </w:rPr>
        <w:t>телей</w:t>
      </w:r>
      <w:r>
        <w:rPr>
          <w:sz w:val="28"/>
          <w:szCs w:val="28"/>
        </w:rPr>
        <w:t xml:space="preserve"> </w:t>
      </w:r>
      <w:r w:rsidRPr="00A310A6">
        <w:rPr>
          <w:sz w:val="28"/>
          <w:szCs w:val="28"/>
        </w:rPr>
        <w:t>со</w:t>
      </w:r>
      <w:r>
        <w:rPr>
          <w:sz w:val="28"/>
          <w:szCs w:val="28"/>
        </w:rPr>
        <w:t xml:space="preserve"> </w:t>
      </w:r>
      <w:r w:rsidRPr="00A310A6">
        <w:rPr>
          <w:sz w:val="28"/>
          <w:szCs w:val="28"/>
        </w:rPr>
        <w:t>стороны</w:t>
      </w:r>
      <w:r>
        <w:rPr>
          <w:sz w:val="28"/>
          <w:szCs w:val="28"/>
        </w:rPr>
        <w:t xml:space="preserve"> </w:t>
      </w:r>
      <w:r w:rsidRPr="00A310A6">
        <w:rPr>
          <w:sz w:val="28"/>
          <w:szCs w:val="28"/>
        </w:rPr>
        <w:t>государства,</w:t>
      </w:r>
      <w:r>
        <w:rPr>
          <w:sz w:val="28"/>
          <w:szCs w:val="28"/>
        </w:rPr>
        <w:t xml:space="preserve"> </w:t>
      </w:r>
      <w:r w:rsidRPr="00A310A6">
        <w:rPr>
          <w:sz w:val="28"/>
          <w:szCs w:val="28"/>
        </w:rPr>
        <w:t>используя</w:t>
      </w:r>
      <w:r>
        <w:rPr>
          <w:sz w:val="28"/>
          <w:szCs w:val="28"/>
        </w:rPr>
        <w:t xml:space="preserve"> </w:t>
      </w:r>
      <w:r w:rsidRPr="00A310A6">
        <w:rPr>
          <w:sz w:val="28"/>
          <w:szCs w:val="28"/>
        </w:rPr>
        <w:t>российский</w:t>
      </w:r>
      <w:r>
        <w:rPr>
          <w:sz w:val="28"/>
          <w:szCs w:val="28"/>
        </w:rPr>
        <w:t xml:space="preserve"> </w:t>
      </w:r>
      <w:r w:rsidRPr="00A310A6">
        <w:rPr>
          <w:sz w:val="28"/>
          <w:szCs w:val="28"/>
        </w:rPr>
        <w:t>и</w:t>
      </w:r>
      <w:r>
        <w:rPr>
          <w:sz w:val="28"/>
          <w:szCs w:val="28"/>
        </w:rPr>
        <w:t xml:space="preserve"> </w:t>
      </w:r>
      <w:r w:rsidRPr="00A310A6">
        <w:rPr>
          <w:sz w:val="28"/>
          <w:szCs w:val="28"/>
        </w:rPr>
        <w:t>зарубежный</w:t>
      </w:r>
      <w:r>
        <w:rPr>
          <w:sz w:val="28"/>
          <w:szCs w:val="28"/>
        </w:rPr>
        <w:t xml:space="preserve"> </w:t>
      </w:r>
      <w:r w:rsidRPr="00A310A6">
        <w:rPr>
          <w:sz w:val="28"/>
          <w:szCs w:val="28"/>
        </w:rPr>
        <w:t>опыт.</w:t>
      </w:r>
    </w:p>
    <w:p w:rsidR="00E01D5C" w:rsidRPr="00A310A6" w:rsidRDefault="00E01D5C" w:rsidP="00F40063">
      <w:pPr>
        <w:ind w:firstLine="709"/>
        <w:jc w:val="both"/>
        <w:rPr>
          <w:sz w:val="28"/>
          <w:szCs w:val="28"/>
        </w:rPr>
      </w:pPr>
    </w:p>
    <w:p w:rsidR="00E01D5C" w:rsidRPr="00A310A6" w:rsidRDefault="00E01D5C" w:rsidP="00F40063">
      <w:pPr>
        <w:ind w:firstLine="709"/>
        <w:rPr>
          <w:i/>
          <w:sz w:val="28"/>
          <w:szCs w:val="28"/>
        </w:rPr>
      </w:pPr>
      <w:r w:rsidRPr="00A310A6">
        <w:rPr>
          <w:i/>
          <w:sz w:val="28"/>
          <w:szCs w:val="28"/>
        </w:rPr>
        <w:t>Задачи:</w:t>
      </w:r>
    </w:p>
    <w:p w:rsidR="00E01D5C" w:rsidRPr="00A310A6" w:rsidRDefault="00E01D5C" w:rsidP="00F40063">
      <w:pPr>
        <w:tabs>
          <w:tab w:val="left" w:pos="1080"/>
        </w:tabs>
        <w:ind w:firstLine="709"/>
        <w:jc w:val="both"/>
        <w:rPr>
          <w:sz w:val="28"/>
          <w:szCs w:val="28"/>
        </w:rPr>
      </w:pPr>
      <w:r w:rsidRPr="00A310A6">
        <w:rPr>
          <w:sz w:val="28"/>
          <w:szCs w:val="28"/>
        </w:rPr>
        <w:t>–</w:t>
      </w:r>
      <w:r>
        <w:rPr>
          <w:sz w:val="28"/>
          <w:szCs w:val="28"/>
        </w:rPr>
        <w:t xml:space="preserve"> </w:t>
      </w:r>
      <w:r w:rsidRPr="00A310A6">
        <w:rPr>
          <w:sz w:val="28"/>
          <w:szCs w:val="28"/>
        </w:rPr>
        <w:t>обосновать</w:t>
      </w:r>
      <w:r>
        <w:rPr>
          <w:sz w:val="28"/>
          <w:szCs w:val="28"/>
        </w:rPr>
        <w:t xml:space="preserve"> </w:t>
      </w:r>
      <w:r w:rsidRPr="00A310A6">
        <w:rPr>
          <w:sz w:val="28"/>
          <w:szCs w:val="28"/>
        </w:rPr>
        <w:t>необходимость</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поддержки</w:t>
      </w:r>
      <w:r>
        <w:rPr>
          <w:sz w:val="28"/>
          <w:szCs w:val="28"/>
        </w:rPr>
        <w:t xml:space="preserve"> </w:t>
      </w:r>
      <w:r w:rsidRPr="00A310A6">
        <w:rPr>
          <w:sz w:val="28"/>
          <w:szCs w:val="28"/>
        </w:rPr>
        <w:t>мало</w:t>
      </w:r>
      <w:r>
        <w:rPr>
          <w:sz w:val="28"/>
          <w:szCs w:val="28"/>
        </w:rPr>
        <w:t xml:space="preserve">го </w:t>
      </w:r>
      <w:r w:rsidRPr="00A310A6">
        <w:rPr>
          <w:sz w:val="28"/>
          <w:szCs w:val="28"/>
        </w:rPr>
        <w:t>и</w:t>
      </w:r>
      <w:r>
        <w:rPr>
          <w:sz w:val="28"/>
          <w:szCs w:val="28"/>
        </w:rPr>
        <w:t xml:space="preserve"> </w:t>
      </w:r>
      <w:r w:rsidRPr="00A310A6">
        <w:rPr>
          <w:sz w:val="28"/>
          <w:szCs w:val="28"/>
        </w:rPr>
        <w:t>средне</w:t>
      </w:r>
      <w:r>
        <w:rPr>
          <w:sz w:val="28"/>
          <w:szCs w:val="28"/>
        </w:rPr>
        <w:t xml:space="preserve">го </w:t>
      </w:r>
      <w:r w:rsidRPr="00A310A6">
        <w:rPr>
          <w:sz w:val="28"/>
          <w:szCs w:val="28"/>
        </w:rPr>
        <w:t>бизнес</w:t>
      </w:r>
      <w:r>
        <w:rPr>
          <w:sz w:val="28"/>
          <w:szCs w:val="28"/>
        </w:rPr>
        <w:t>а</w:t>
      </w:r>
      <w:r w:rsidRPr="00A310A6">
        <w:rPr>
          <w:sz w:val="28"/>
          <w:szCs w:val="28"/>
        </w:rPr>
        <w:t>,</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и</w:t>
      </w:r>
      <w:r>
        <w:rPr>
          <w:sz w:val="28"/>
          <w:szCs w:val="28"/>
        </w:rPr>
        <w:t xml:space="preserve"> </w:t>
      </w:r>
      <w:r w:rsidRPr="00A310A6">
        <w:rPr>
          <w:sz w:val="28"/>
          <w:szCs w:val="28"/>
        </w:rPr>
        <w:t>индивидуальны</w:t>
      </w:r>
      <w:r>
        <w:rPr>
          <w:sz w:val="28"/>
          <w:szCs w:val="28"/>
        </w:rPr>
        <w:t xml:space="preserve">х </w:t>
      </w:r>
      <w:r w:rsidRPr="00A310A6">
        <w:rPr>
          <w:sz w:val="28"/>
          <w:szCs w:val="28"/>
        </w:rPr>
        <w:t>предпринимател</w:t>
      </w:r>
      <w:r>
        <w:rPr>
          <w:sz w:val="28"/>
          <w:szCs w:val="28"/>
        </w:rPr>
        <w:t>ей</w:t>
      </w:r>
      <w:r w:rsidRPr="00A310A6">
        <w:rPr>
          <w:sz w:val="28"/>
          <w:szCs w:val="28"/>
        </w:rPr>
        <w:t>;</w:t>
      </w:r>
    </w:p>
    <w:p w:rsidR="00E01D5C" w:rsidRPr="00A310A6" w:rsidRDefault="00E01D5C" w:rsidP="00F40063">
      <w:pPr>
        <w:tabs>
          <w:tab w:val="left" w:pos="1080"/>
        </w:tabs>
        <w:ind w:firstLine="709"/>
        <w:jc w:val="both"/>
        <w:rPr>
          <w:sz w:val="28"/>
          <w:szCs w:val="28"/>
        </w:rPr>
      </w:pPr>
      <w:r w:rsidRPr="00A310A6">
        <w:rPr>
          <w:sz w:val="28"/>
          <w:szCs w:val="28"/>
        </w:rPr>
        <w:t>–</w:t>
      </w:r>
      <w:r>
        <w:rPr>
          <w:sz w:val="28"/>
          <w:szCs w:val="28"/>
        </w:rPr>
        <w:t xml:space="preserve"> </w:t>
      </w:r>
      <w:r w:rsidRPr="00A310A6">
        <w:rPr>
          <w:sz w:val="28"/>
          <w:szCs w:val="28"/>
        </w:rPr>
        <w:t>рассмотреть</w:t>
      </w:r>
      <w:r>
        <w:rPr>
          <w:sz w:val="28"/>
          <w:szCs w:val="28"/>
        </w:rPr>
        <w:t xml:space="preserve"> </w:t>
      </w:r>
      <w:r w:rsidRPr="00A310A6">
        <w:rPr>
          <w:sz w:val="28"/>
          <w:szCs w:val="28"/>
        </w:rPr>
        <w:t>государственные</w:t>
      </w:r>
      <w:r>
        <w:rPr>
          <w:sz w:val="28"/>
          <w:szCs w:val="28"/>
        </w:rPr>
        <w:t xml:space="preserve"> </w:t>
      </w:r>
      <w:r w:rsidRPr="00A310A6">
        <w:rPr>
          <w:sz w:val="28"/>
          <w:szCs w:val="28"/>
        </w:rPr>
        <w:t>институты,</w:t>
      </w:r>
      <w:r>
        <w:rPr>
          <w:sz w:val="28"/>
          <w:szCs w:val="28"/>
        </w:rPr>
        <w:t xml:space="preserve"> </w:t>
      </w:r>
      <w:r w:rsidRPr="00A310A6">
        <w:rPr>
          <w:sz w:val="28"/>
          <w:szCs w:val="28"/>
        </w:rPr>
        <w:t>общественные</w:t>
      </w:r>
      <w:r>
        <w:rPr>
          <w:sz w:val="28"/>
          <w:szCs w:val="28"/>
        </w:rPr>
        <w:t xml:space="preserve"> </w:t>
      </w:r>
      <w:r w:rsidRPr="00A310A6">
        <w:rPr>
          <w:sz w:val="28"/>
          <w:szCs w:val="28"/>
        </w:rPr>
        <w:t>организации</w:t>
      </w:r>
      <w:r>
        <w:rPr>
          <w:sz w:val="28"/>
          <w:szCs w:val="28"/>
        </w:rPr>
        <w:t xml:space="preserve"> </w:t>
      </w:r>
      <w:r w:rsidRPr="00A310A6">
        <w:rPr>
          <w:sz w:val="28"/>
          <w:szCs w:val="28"/>
        </w:rPr>
        <w:t>и</w:t>
      </w:r>
      <w:r>
        <w:rPr>
          <w:sz w:val="28"/>
          <w:szCs w:val="28"/>
        </w:rPr>
        <w:t xml:space="preserve"> </w:t>
      </w:r>
      <w:r w:rsidRPr="00A310A6">
        <w:rPr>
          <w:sz w:val="28"/>
          <w:szCs w:val="28"/>
        </w:rPr>
        <w:t>инфраструктуру,</w:t>
      </w:r>
      <w:r>
        <w:rPr>
          <w:sz w:val="28"/>
          <w:szCs w:val="28"/>
        </w:rPr>
        <w:t xml:space="preserve"> </w:t>
      </w:r>
      <w:r w:rsidRPr="00A310A6">
        <w:rPr>
          <w:sz w:val="28"/>
          <w:szCs w:val="28"/>
        </w:rPr>
        <w:t>оказывающие</w:t>
      </w:r>
      <w:r>
        <w:rPr>
          <w:sz w:val="28"/>
          <w:szCs w:val="28"/>
        </w:rPr>
        <w:t xml:space="preserve"> </w:t>
      </w:r>
      <w:r w:rsidRPr="00A310A6">
        <w:rPr>
          <w:sz w:val="28"/>
          <w:szCs w:val="28"/>
        </w:rPr>
        <w:t>содействие</w:t>
      </w:r>
      <w:r>
        <w:rPr>
          <w:sz w:val="28"/>
          <w:szCs w:val="28"/>
        </w:rPr>
        <w:t xml:space="preserve"> </w:t>
      </w:r>
      <w:r w:rsidRPr="00A310A6">
        <w:rPr>
          <w:sz w:val="28"/>
          <w:szCs w:val="28"/>
        </w:rPr>
        <w:t>развитию</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бизнеса</w:t>
      </w:r>
      <w:r>
        <w:rPr>
          <w:sz w:val="28"/>
          <w:szCs w:val="28"/>
        </w:rPr>
        <w:t xml:space="preserve"> </w:t>
      </w: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и</w:t>
      </w:r>
      <w:r>
        <w:rPr>
          <w:sz w:val="28"/>
          <w:szCs w:val="28"/>
        </w:rPr>
        <w:t xml:space="preserve"> </w:t>
      </w:r>
      <w:r w:rsidRPr="00A310A6">
        <w:rPr>
          <w:sz w:val="28"/>
          <w:szCs w:val="28"/>
        </w:rPr>
        <w:t>индивидуальным</w:t>
      </w:r>
      <w:r>
        <w:rPr>
          <w:sz w:val="28"/>
          <w:szCs w:val="28"/>
        </w:rPr>
        <w:t xml:space="preserve"> </w:t>
      </w:r>
      <w:r w:rsidRPr="00A310A6">
        <w:rPr>
          <w:sz w:val="28"/>
          <w:szCs w:val="28"/>
        </w:rPr>
        <w:t>предпринимателям;</w:t>
      </w:r>
    </w:p>
    <w:p w:rsidR="00E01D5C" w:rsidRPr="00A310A6" w:rsidRDefault="00E01D5C" w:rsidP="00F40063">
      <w:pPr>
        <w:ind w:firstLine="709"/>
        <w:jc w:val="both"/>
        <w:rPr>
          <w:rStyle w:val="FontStyle183"/>
          <w:color w:val="1F497D"/>
          <w:sz w:val="28"/>
          <w:szCs w:val="28"/>
          <w:u w:val="single"/>
        </w:rPr>
      </w:pPr>
      <w:r w:rsidRPr="00A310A6">
        <w:rPr>
          <w:sz w:val="28"/>
          <w:szCs w:val="28"/>
        </w:rPr>
        <w:t>–</w:t>
      </w:r>
      <w:r>
        <w:rPr>
          <w:sz w:val="28"/>
          <w:szCs w:val="28"/>
        </w:rPr>
        <w:t xml:space="preserve"> </w:t>
      </w:r>
      <w:r w:rsidRPr="00A310A6">
        <w:rPr>
          <w:sz w:val="28"/>
          <w:szCs w:val="28"/>
        </w:rPr>
        <w:t>охарактеризовать</w:t>
      </w:r>
      <w:r>
        <w:rPr>
          <w:sz w:val="28"/>
          <w:szCs w:val="28"/>
        </w:rPr>
        <w:t xml:space="preserve"> </w:t>
      </w:r>
      <w:r w:rsidRPr="00A310A6">
        <w:rPr>
          <w:sz w:val="28"/>
          <w:szCs w:val="28"/>
        </w:rPr>
        <w:t>механизмы</w:t>
      </w:r>
      <w:r>
        <w:rPr>
          <w:sz w:val="28"/>
          <w:szCs w:val="28"/>
        </w:rPr>
        <w:t xml:space="preserve"> </w:t>
      </w:r>
      <w:r w:rsidRPr="00A310A6">
        <w:rPr>
          <w:sz w:val="28"/>
          <w:szCs w:val="28"/>
        </w:rPr>
        <w:t>предоставления</w:t>
      </w:r>
      <w:r>
        <w:rPr>
          <w:sz w:val="28"/>
          <w:szCs w:val="28"/>
        </w:rPr>
        <w:t xml:space="preserve"> </w:t>
      </w:r>
      <w:r w:rsidRPr="00A310A6">
        <w:rPr>
          <w:sz w:val="28"/>
          <w:szCs w:val="28"/>
        </w:rPr>
        <w:t>поддержки</w:t>
      </w:r>
      <w:r>
        <w:rPr>
          <w:sz w:val="28"/>
          <w:szCs w:val="28"/>
        </w:rPr>
        <w:t xml:space="preserve"> </w:t>
      </w:r>
      <w:r w:rsidRPr="00A310A6">
        <w:rPr>
          <w:sz w:val="28"/>
          <w:szCs w:val="28"/>
        </w:rPr>
        <w:t>мало</w:t>
      </w:r>
      <w:r>
        <w:rPr>
          <w:sz w:val="28"/>
          <w:szCs w:val="28"/>
        </w:rPr>
        <w:t xml:space="preserve">го </w:t>
      </w:r>
      <w:r w:rsidRPr="00A310A6">
        <w:rPr>
          <w:sz w:val="28"/>
          <w:szCs w:val="28"/>
        </w:rPr>
        <w:t>и</w:t>
      </w:r>
      <w:r>
        <w:rPr>
          <w:sz w:val="28"/>
          <w:szCs w:val="28"/>
        </w:rPr>
        <w:t xml:space="preserve"> </w:t>
      </w:r>
      <w:r w:rsidRPr="00A310A6">
        <w:rPr>
          <w:sz w:val="28"/>
          <w:szCs w:val="28"/>
        </w:rPr>
        <w:t>средн</w:t>
      </w:r>
      <w:r w:rsidRPr="00A310A6">
        <w:rPr>
          <w:sz w:val="28"/>
          <w:szCs w:val="28"/>
        </w:rPr>
        <w:t>е</w:t>
      </w:r>
      <w:r>
        <w:rPr>
          <w:sz w:val="28"/>
          <w:szCs w:val="28"/>
        </w:rPr>
        <w:t xml:space="preserve">го </w:t>
      </w:r>
      <w:r w:rsidRPr="00A310A6">
        <w:rPr>
          <w:sz w:val="28"/>
          <w:szCs w:val="28"/>
        </w:rPr>
        <w:t>бизнес</w:t>
      </w:r>
      <w:r>
        <w:rPr>
          <w:sz w:val="28"/>
          <w:szCs w:val="28"/>
        </w:rPr>
        <w:t xml:space="preserve">а </w:t>
      </w: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и</w:t>
      </w:r>
      <w:r>
        <w:rPr>
          <w:sz w:val="28"/>
          <w:szCs w:val="28"/>
        </w:rPr>
        <w:t xml:space="preserve"> </w:t>
      </w:r>
      <w:r w:rsidRPr="00A310A6">
        <w:rPr>
          <w:sz w:val="28"/>
          <w:szCs w:val="28"/>
        </w:rPr>
        <w:t>зарубежных</w:t>
      </w:r>
      <w:r>
        <w:rPr>
          <w:sz w:val="28"/>
          <w:szCs w:val="28"/>
        </w:rPr>
        <w:t xml:space="preserve"> </w:t>
      </w:r>
      <w:r w:rsidRPr="00A310A6">
        <w:rPr>
          <w:sz w:val="28"/>
          <w:szCs w:val="28"/>
        </w:rPr>
        <w:t>странах.</w:t>
      </w:r>
    </w:p>
    <w:p w:rsidR="00E01D5C" w:rsidRPr="00A310A6" w:rsidRDefault="00E01D5C" w:rsidP="00F40063">
      <w:pPr>
        <w:ind w:firstLine="709"/>
        <w:rPr>
          <w:sz w:val="28"/>
          <w:szCs w:val="28"/>
          <w:u w:val="single"/>
        </w:rPr>
      </w:pPr>
    </w:p>
    <w:p w:rsidR="00E01D5C" w:rsidRPr="00A310A6" w:rsidRDefault="00E01D5C" w:rsidP="00F40063">
      <w:pPr>
        <w:ind w:firstLine="709"/>
        <w:rPr>
          <w:i/>
          <w:sz w:val="28"/>
        </w:rPr>
      </w:pPr>
      <w:r w:rsidRPr="00A310A6">
        <w:rPr>
          <w:i/>
          <w:sz w:val="28"/>
        </w:rPr>
        <w:t>Компетенции:</w:t>
      </w:r>
    </w:p>
    <w:p w:rsidR="00E01D5C" w:rsidRPr="00A310A6" w:rsidRDefault="00E01D5C" w:rsidP="00C01B15">
      <w:pPr>
        <w:tabs>
          <w:tab w:val="left" w:pos="1276"/>
        </w:tabs>
        <w:ind w:firstLine="709"/>
        <w:jc w:val="both"/>
        <w:rPr>
          <w:sz w:val="28"/>
          <w:szCs w:val="28"/>
        </w:rPr>
      </w:pPr>
      <w:r w:rsidRPr="00A310A6">
        <w:rPr>
          <w:sz w:val="28"/>
          <w:szCs w:val="28"/>
        </w:rPr>
        <w:t>Ф20.</w:t>
      </w:r>
      <w:r w:rsidRPr="00A310A6">
        <w:rPr>
          <w:sz w:val="28"/>
          <w:szCs w:val="28"/>
        </w:rPr>
        <w:tab/>
        <w:t>Осознавать</w:t>
      </w:r>
      <w:r>
        <w:rPr>
          <w:sz w:val="28"/>
          <w:szCs w:val="28"/>
        </w:rPr>
        <w:t xml:space="preserve"> </w:t>
      </w:r>
      <w:r w:rsidRPr="00A310A6">
        <w:rPr>
          <w:sz w:val="28"/>
          <w:szCs w:val="28"/>
        </w:rPr>
        <w:t>необходимость</w:t>
      </w:r>
      <w:r>
        <w:rPr>
          <w:sz w:val="28"/>
          <w:szCs w:val="28"/>
        </w:rPr>
        <w:t xml:space="preserve"> </w:t>
      </w:r>
      <w:r w:rsidRPr="00A310A6">
        <w:rPr>
          <w:sz w:val="28"/>
          <w:szCs w:val="28"/>
        </w:rPr>
        <w:t>внутренней</w:t>
      </w:r>
      <w:r>
        <w:rPr>
          <w:sz w:val="28"/>
          <w:szCs w:val="28"/>
        </w:rPr>
        <w:t xml:space="preserve"> </w:t>
      </w:r>
      <w:r w:rsidRPr="00A310A6">
        <w:rPr>
          <w:sz w:val="28"/>
          <w:szCs w:val="28"/>
        </w:rPr>
        <w:t>дисциплины</w:t>
      </w:r>
      <w:r>
        <w:rPr>
          <w:sz w:val="28"/>
          <w:szCs w:val="28"/>
        </w:rPr>
        <w:t xml:space="preserve"> </w:t>
      </w:r>
      <w:r w:rsidRPr="00A310A6">
        <w:rPr>
          <w:sz w:val="28"/>
          <w:szCs w:val="28"/>
        </w:rPr>
        <w:t>и</w:t>
      </w:r>
      <w:r>
        <w:rPr>
          <w:sz w:val="28"/>
          <w:szCs w:val="28"/>
        </w:rPr>
        <w:t xml:space="preserve"> </w:t>
      </w:r>
      <w:r w:rsidRPr="00A310A6">
        <w:rPr>
          <w:sz w:val="28"/>
          <w:szCs w:val="28"/>
        </w:rPr>
        <w:t>регулярности</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финансами</w:t>
      </w:r>
      <w:r>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О5.</w:t>
      </w:r>
      <w:r w:rsidRPr="00A310A6">
        <w:rPr>
          <w:sz w:val="28"/>
          <w:szCs w:val="28"/>
        </w:rPr>
        <w:tab/>
        <w:t>Понимать</w:t>
      </w:r>
      <w:r>
        <w:rPr>
          <w:sz w:val="28"/>
          <w:szCs w:val="28"/>
        </w:rPr>
        <w:t xml:space="preserve"> </w:t>
      </w:r>
      <w:r w:rsidRPr="00A310A6">
        <w:rPr>
          <w:sz w:val="28"/>
          <w:szCs w:val="28"/>
        </w:rPr>
        <w:t>процессы,</w:t>
      </w:r>
      <w:r>
        <w:rPr>
          <w:sz w:val="28"/>
          <w:szCs w:val="28"/>
        </w:rPr>
        <w:t xml:space="preserve"> </w:t>
      </w:r>
      <w:r w:rsidRPr="00A310A6">
        <w:rPr>
          <w:sz w:val="28"/>
          <w:szCs w:val="28"/>
        </w:rPr>
        <w:t>происходящие</w:t>
      </w:r>
      <w:r>
        <w:rPr>
          <w:sz w:val="28"/>
          <w:szCs w:val="28"/>
        </w:rPr>
        <w:t xml:space="preserve"> </w:t>
      </w:r>
      <w:r w:rsidRPr="00A310A6">
        <w:rPr>
          <w:sz w:val="28"/>
          <w:szCs w:val="28"/>
        </w:rPr>
        <w:t>в</w:t>
      </w:r>
      <w:r>
        <w:rPr>
          <w:sz w:val="28"/>
          <w:szCs w:val="28"/>
        </w:rPr>
        <w:t xml:space="preserve"> </w:t>
      </w:r>
      <w:r w:rsidRPr="00A310A6">
        <w:rPr>
          <w:sz w:val="28"/>
          <w:szCs w:val="28"/>
        </w:rPr>
        <w:t>современной</w:t>
      </w:r>
      <w:r>
        <w:rPr>
          <w:sz w:val="28"/>
          <w:szCs w:val="28"/>
        </w:rPr>
        <w:t xml:space="preserve"> </w:t>
      </w:r>
      <w:r w:rsidRPr="00A310A6">
        <w:rPr>
          <w:sz w:val="28"/>
          <w:szCs w:val="28"/>
        </w:rPr>
        <w:t>хозяйственной</w:t>
      </w:r>
      <w:r>
        <w:rPr>
          <w:sz w:val="28"/>
          <w:szCs w:val="28"/>
        </w:rPr>
        <w:t xml:space="preserve"> </w:t>
      </w:r>
      <w:r w:rsidRPr="00A310A6">
        <w:rPr>
          <w:sz w:val="28"/>
          <w:szCs w:val="28"/>
        </w:rPr>
        <w:t>де</w:t>
      </w:r>
      <w:r w:rsidRPr="00A310A6">
        <w:rPr>
          <w:sz w:val="28"/>
          <w:szCs w:val="28"/>
        </w:rPr>
        <w:t>я</w:t>
      </w:r>
      <w:r w:rsidRPr="00A310A6">
        <w:rPr>
          <w:sz w:val="28"/>
          <w:szCs w:val="28"/>
        </w:rPr>
        <w:t>тельности</w:t>
      </w:r>
      <w:r>
        <w:rPr>
          <w:sz w:val="28"/>
          <w:szCs w:val="28"/>
        </w:rPr>
        <w:t xml:space="preserve"> </w:t>
      </w:r>
      <w:r w:rsidRPr="00A310A6">
        <w:rPr>
          <w:sz w:val="28"/>
          <w:szCs w:val="28"/>
        </w:rPr>
        <w:t>и</w:t>
      </w:r>
      <w:r>
        <w:rPr>
          <w:sz w:val="28"/>
          <w:szCs w:val="28"/>
        </w:rPr>
        <w:t xml:space="preserve"> </w:t>
      </w:r>
      <w:r w:rsidRPr="00A310A6">
        <w:rPr>
          <w:sz w:val="28"/>
          <w:szCs w:val="28"/>
        </w:rPr>
        <w:t>роль</w:t>
      </w:r>
      <w:r>
        <w:rPr>
          <w:sz w:val="28"/>
          <w:szCs w:val="28"/>
        </w:rPr>
        <w:t xml:space="preserve"> </w:t>
      </w:r>
      <w:r w:rsidRPr="00A310A6">
        <w:rPr>
          <w:sz w:val="28"/>
          <w:szCs w:val="28"/>
        </w:rPr>
        <w:t>государства</w:t>
      </w:r>
      <w:r>
        <w:rPr>
          <w:sz w:val="28"/>
          <w:szCs w:val="28"/>
        </w:rPr>
        <w:t xml:space="preserve"> </w:t>
      </w:r>
      <w:r w:rsidRPr="00A310A6">
        <w:rPr>
          <w:sz w:val="28"/>
          <w:szCs w:val="28"/>
        </w:rPr>
        <w:t>в</w:t>
      </w:r>
      <w:r>
        <w:rPr>
          <w:sz w:val="28"/>
          <w:szCs w:val="28"/>
        </w:rPr>
        <w:t xml:space="preserve"> </w:t>
      </w:r>
      <w:r w:rsidRPr="00A310A6">
        <w:rPr>
          <w:sz w:val="28"/>
          <w:szCs w:val="28"/>
        </w:rPr>
        <w:t>стимулировании</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w:t>
      </w:r>
      <w:r w:rsidRPr="00A310A6">
        <w:rPr>
          <w:sz w:val="28"/>
          <w:szCs w:val="28"/>
        </w:rPr>
        <w:t>ь</w:t>
      </w:r>
      <w:r w:rsidRPr="00A310A6">
        <w:rPr>
          <w:sz w:val="28"/>
          <w:szCs w:val="28"/>
        </w:rPr>
        <w:t>ности</w:t>
      </w:r>
      <w:r>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О6.</w:t>
      </w:r>
      <w:r w:rsidRPr="00A310A6">
        <w:rPr>
          <w:sz w:val="28"/>
          <w:szCs w:val="28"/>
        </w:rPr>
        <w:tab/>
        <w:t>Понимать</w:t>
      </w:r>
      <w:r>
        <w:rPr>
          <w:sz w:val="28"/>
          <w:szCs w:val="28"/>
        </w:rPr>
        <w:t xml:space="preserve"> </w:t>
      </w:r>
      <w:r w:rsidRPr="00A310A6">
        <w:rPr>
          <w:sz w:val="28"/>
          <w:szCs w:val="28"/>
        </w:rPr>
        <w:t>особенности</w:t>
      </w:r>
      <w:r>
        <w:rPr>
          <w:sz w:val="28"/>
          <w:szCs w:val="28"/>
        </w:rPr>
        <w:t xml:space="preserve"> </w:t>
      </w:r>
      <w:r w:rsidRPr="00A310A6">
        <w:rPr>
          <w:sz w:val="28"/>
          <w:szCs w:val="28"/>
        </w:rPr>
        <w:t>организационно-правовых</w:t>
      </w:r>
      <w:r>
        <w:rPr>
          <w:sz w:val="28"/>
          <w:szCs w:val="28"/>
        </w:rPr>
        <w:t xml:space="preserve"> </w:t>
      </w:r>
      <w:r w:rsidRPr="00A310A6">
        <w:rPr>
          <w:sz w:val="28"/>
          <w:szCs w:val="28"/>
        </w:rPr>
        <w:t>форм</w:t>
      </w:r>
      <w:r>
        <w:rPr>
          <w:sz w:val="28"/>
          <w:szCs w:val="28"/>
        </w:rPr>
        <w:t xml:space="preserve"> </w:t>
      </w:r>
      <w:r w:rsidRPr="00A310A6">
        <w:rPr>
          <w:sz w:val="28"/>
          <w:szCs w:val="28"/>
        </w:rPr>
        <w:t>малого</w:t>
      </w:r>
      <w:r>
        <w:rPr>
          <w:sz w:val="28"/>
          <w:szCs w:val="28"/>
        </w:rPr>
        <w:t xml:space="preserve"> </w:t>
      </w:r>
      <w:r w:rsidRPr="00A310A6">
        <w:rPr>
          <w:sz w:val="28"/>
          <w:szCs w:val="28"/>
        </w:rPr>
        <w:t>бизн</w:t>
      </w:r>
      <w:r w:rsidRPr="00A310A6">
        <w:rPr>
          <w:sz w:val="28"/>
          <w:szCs w:val="28"/>
        </w:rPr>
        <w:t>е</w:t>
      </w:r>
      <w:r w:rsidRPr="00A310A6">
        <w:rPr>
          <w:sz w:val="28"/>
          <w:szCs w:val="28"/>
        </w:rPr>
        <w:t>са</w:t>
      </w:r>
      <w:r>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О7.</w:t>
      </w:r>
      <w:r w:rsidRPr="00A310A6">
        <w:rPr>
          <w:sz w:val="28"/>
          <w:szCs w:val="28"/>
        </w:rPr>
        <w:tab/>
        <w:t>Знать</w:t>
      </w:r>
      <w:r>
        <w:rPr>
          <w:sz w:val="28"/>
          <w:szCs w:val="28"/>
        </w:rPr>
        <w:t xml:space="preserve"> </w:t>
      </w:r>
      <w:r w:rsidRPr="00A310A6">
        <w:rPr>
          <w:sz w:val="28"/>
          <w:szCs w:val="28"/>
        </w:rPr>
        <w:t>нормативные</w:t>
      </w:r>
      <w:r>
        <w:rPr>
          <w:sz w:val="28"/>
          <w:szCs w:val="28"/>
        </w:rPr>
        <w:t xml:space="preserve"> </w:t>
      </w:r>
      <w:r w:rsidRPr="00A310A6">
        <w:rPr>
          <w:sz w:val="28"/>
          <w:szCs w:val="28"/>
        </w:rPr>
        <w:t>документы,</w:t>
      </w:r>
      <w:r>
        <w:rPr>
          <w:sz w:val="28"/>
          <w:szCs w:val="28"/>
        </w:rPr>
        <w:t xml:space="preserve"> </w:t>
      </w:r>
      <w:r w:rsidRPr="00A310A6">
        <w:rPr>
          <w:sz w:val="28"/>
          <w:szCs w:val="28"/>
        </w:rPr>
        <w:t>определяющие</w:t>
      </w:r>
      <w:r>
        <w:rPr>
          <w:sz w:val="28"/>
          <w:szCs w:val="28"/>
        </w:rPr>
        <w:t xml:space="preserve"> </w:t>
      </w:r>
      <w:r w:rsidRPr="00A310A6">
        <w:rPr>
          <w:sz w:val="28"/>
          <w:szCs w:val="28"/>
        </w:rPr>
        <w:t>правовой</w:t>
      </w:r>
      <w:r>
        <w:rPr>
          <w:sz w:val="28"/>
          <w:szCs w:val="28"/>
        </w:rPr>
        <w:t xml:space="preserve"> </w:t>
      </w:r>
      <w:r w:rsidRPr="00A310A6">
        <w:rPr>
          <w:sz w:val="28"/>
          <w:szCs w:val="28"/>
        </w:rPr>
        <w:t>статус</w:t>
      </w:r>
      <w:r>
        <w:rPr>
          <w:sz w:val="28"/>
          <w:szCs w:val="28"/>
        </w:rPr>
        <w:t xml:space="preserve"> </w:t>
      </w:r>
      <w:r w:rsidRPr="00A310A6">
        <w:rPr>
          <w:sz w:val="28"/>
          <w:szCs w:val="28"/>
        </w:rPr>
        <w:t>инд</w:t>
      </w:r>
      <w:r w:rsidRPr="00A310A6">
        <w:rPr>
          <w:sz w:val="28"/>
          <w:szCs w:val="28"/>
        </w:rPr>
        <w:t>и</w:t>
      </w:r>
      <w:r w:rsidRPr="00A310A6">
        <w:rPr>
          <w:sz w:val="28"/>
          <w:szCs w:val="28"/>
        </w:rPr>
        <w:t>видуального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его</w:t>
      </w:r>
      <w:r>
        <w:rPr>
          <w:sz w:val="28"/>
          <w:szCs w:val="28"/>
        </w:rPr>
        <w:t xml:space="preserve"> </w:t>
      </w:r>
      <w:r w:rsidRPr="00A310A6">
        <w:rPr>
          <w:sz w:val="28"/>
          <w:szCs w:val="28"/>
        </w:rPr>
        <w:t>права</w:t>
      </w:r>
      <w:r>
        <w:rPr>
          <w:sz w:val="28"/>
          <w:szCs w:val="28"/>
        </w:rPr>
        <w:t xml:space="preserve"> </w:t>
      </w:r>
      <w:r w:rsidRPr="00A310A6">
        <w:rPr>
          <w:sz w:val="28"/>
          <w:szCs w:val="28"/>
        </w:rPr>
        <w:t>и</w:t>
      </w:r>
      <w:r>
        <w:rPr>
          <w:sz w:val="28"/>
          <w:szCs w:val="28"/>
        </w:rPr>
        <w:t xml:space="preserve"> </w:t>
      </w:r>
      <w:r w:rsidRPr="00A310A6">
        <w:rPr>
          <w:sz w:val="28"/>
          <w:szCs w:val="28"/>
        </w:rPr>
        <w:t>обязанности</w:t>
      </w:r>
      <w:r>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О24.</w:t>
      </w:r>
      <w:r w:rsidRPr="00A310A6">
        <w:rPr>
          <w:sz w:val="28"/>
          <w:szCs w:val="28"/>
        </w:rPr>
        <w:tab/>
        <w:t>Проявлять</w:t>
      </w:r>
      <w:r>
        <w:rPr>
          <w:sz w:val="28"/>
          <w:szCs w:val="28"/>
        </w:rPr>
        <w:t xml:space="preserve"> </w:t>
      </w:r>
      <w:r w:rsidRPr="00A310A6">
        <w:rPr>
          <w:sz w:val="28"/>
          <w:szCs w:val="28"/>
        </w:rPr>
        <w:t>активность</w:t>
      </w:r>
      <w:r>
        <w:rPr>
          <w:sz w:val="28"/>
          <w:szCs w:val="28"/>
        </w:rPr>
        <w:t xml:space="preserve"> </w:t>
      </w:r>
      <w:r w:rsidRPr="00A310A6">
        <w:rPr>
          <w:sz w:val="28"/>
          <w:szCs w:val="28"/>
        </w:rPr>
        <w:t>и</w:t>
      </w:r>
      <w:r>
        <w:rPr>
          <w:sz w:val="28"/>
          <w:szCs w:val="28"/>
        </w:rPr>
        <w:t xml:space="preserve"> </w:t>
      </w:r>
      <w:r w:rsidRPr="00A310A6">
        <w:rPr>
          <w:sz w:val="28"/>
          <w:szCs w:val="28"/>
        </w:rPr>
        <w:t>инициативу</w:t>
      </w:r>
      <w:r>
        <w:rPr>
          <w:sz w:val="28"/>
          <w:szCs w:val="28"/>
        </w:rPr>
        <w:t xml:space="preserve"> </w:t>
      </w:r>
      <w:r w:rsidRPr="00A310A6">
        <w:rPr>
          <w:sz w:val="28"/>
          <w:szCs w:val="28"/>
        </w:rPr>
        <w:t>в</w:t>
      </w:r>
      <w:r>
        <w:rPr>
          <w:sz w:val="28"/>
          <w:szCs w:val="28"/>
        </w:rPr>
        <w:t xml:space="preserve"> </w:t>
      </w:r>
      <w:r w:rsidRPr="00A310A6">
        <w:rPr>
          <w:sz w:val="28"/>
          <w:szCs w:val="28"/>
        </w:rPr>
        <w:t>поиске</w:t>
      </w:r>
      <w:r>
        <w:rPr>
          <w:sz w:val="28"/>
          <w:szCs w:val="28"/>
        </w:rPr>
        <w:t xml:space="preserve"> </w:t>
      </w:r>
      <w:r w:rsidRPr="00A310A6">
        <w:rPr>
          <w:sz w:val="28"/>
          <w:szCs w:val="28"/>
        </w:rPr>
        <w:t>информации</w:t>
      </w:r>
      <w:r>
        <w:rPr>
          <w:sz w:val="28"/>
          <w:szCs w:val="28"/>
        </w:rPr>
        <w:t xml:space="preserve"> </w:t>
      </w:r>
      <w:r w:rsidRPr="00A310A6">
        <w:rPr>
          <w:sz w:val="28"/>
          <w:szCs w:val="28"/>
        </w:rPr>
        <w:t>и</w:t>
      </w:r>
      <w:r>
        <w:rPr>
          <w:sz w:val="28"/>
          <w:szCs w:val="28"/>
        </w:rPr>
        <w:t xml:space="preserve"> </w:t>
      </w:r>
      <w:r w:rsidRPr="00A310A6">
        <w:rPr>
          <w:sz w:val="28"/>
          <w:szCs w:val="28"/>
        </w:rPr>
        <w:t>ее</w:t>
      </w:r>
      <w:r>
        <w:rPr>
          <w:sz w:val="28"/>
          <w:szCs w:val="28"/>
        </w:rPr>
        <w:t xml:space="preserve"> </w:t>
      </w:r>
      <w:r w:rsidRPr="00A310A6">
        <w:rPr>
          <w:sz w:val="28"/>
          <w:szCs w:val="28"/>
        </w:rPr>
        <w:t>обно</w:t>
      </w:r>
      <w:r w:rsidRPr="00A310A6">
        <w:rPr>
          <w:sz w:val="28"/>
          <w:szCs w:val="28"/>
        </w:rPr>
        <w:t>в</w:t>
      </w:r>
      <w:r w:rsidRPr="00A310A6">
        <w:rPr>
          <w:sz w:val="28"/>
          <w:szCs w:val="28"/>
        </w:rPr>
        <w:t>лении.</w:t>
      </w:r>
    </w:p>
    <w:p w:rsidR="00E01D5C" w:rsidRPr="00A310A6" w:rsidRDefault="00E01D5C" w:rsidP="00C01B15">
      <w:pPr>
        <w:tabs>
          <w:tab w:val="left" w:pos="1276"/>
        </w:tabs>
        <w:ind w:firstLine="709"/>
        <w:jc w:val="both"/>
        <w:rPr>
          <w:sz w:val="28"/>
          <w:szCs w:val="28"/>
        </w:rPr>
      </w:pPr>
      <w:r w:rsidRPr="00A310A6">
        <w:rPr>
          <w:sz w:val="28"/>
          <w:szCs w:val="28"/>
        </w:rPr>
        <w:t>Д13.</w:t>
      </w:r>
      <w:r w:rsidRPr="00A310A6">
        <w:rPr>
          <w:sz w:val="28"/>
          <w:szCs w:val="28"/>
        </w:rPr>
        <w:tab/>
        <w:t>Брать</w:t>
      </w:r>
      <w:r>
        <w:rPr>
          <w:sz w:val="28"/>
          <w:szCs w:val="28"/>
        </w:rPr>
        <w:t xml:space="preserve"> </w:t>
      </w:r>
      <w:r w:rsidRPr="00A310A6">
        <w:rPr>
          <w:sz w:val="28"/>
          <w:szCs w:val="28"/>
        </w:rPr>
        <w:t>ответственность</w:t>
      </w:r>
      <w:r>
        <w:rPr>
          <w:sz w:val="28"/>
          <w:szCs w:val="28"/>
        </w:rPr>
        <w:t xml:space="preserve"> </w:t>
      </w:r>
      <w:r w:rsidRPr="00A310A6">
        <w:rPr>
          <w:sz w:val="28"/>
          <w:szCs w:val="28"/>
        </w:rPr>
        <w:t>за</w:t>
      </w:r>
      <w:r>
        <w:rPr>
          <w:sz w:val="28"/>
          <w:szCs w:val="28"/>
        </w:rPr>
        <w:t xml:space="preserve"> </w:t>
      </w:r>
      <w:r w:rsidRPr="00A310A6">
        <w:rPr>
          <w:sz w:val="28"/>
          <w:szCs w:val="28"/>
        </w:rPr>
        <w:t>финансовые</w:t>
      </w:r>
      <w:r>
        <w:rPr>
          <w:sz w:val="28"/>
          <w:szCs w:val="28"/>
        </w:rPr>
        <w:t xml:space="preserve"> </w:t>
      </w:r>
      <w:r w:rsidRPr="00A310A6">
        <w:rPr>
          <w:sz w:val="28"/>
          <w:szCs w:val="28"/>
        </w:rPr>
        <w:t>решения,</w:t>
      </w:r>
      <w:r>
        <w:rPr>
          <w:sz w:val="28"/>
          <w:szCs w:val="28"/>
        </w:rPr>
        <w:t xml:space="preserve"> </w:t>
      </w:r>
      <w:r w:rsidRPr="00A310A6">
        <w:rPr>
          <w:sz w:val="28"/>
          <w:szCs w:val="28"/>
        </w:rPr>
        <w:t>осознавать</w:t>
      </w:r>
      <w:r>
        <w:rPr>
          <w:sz w:val="28"/>
          <w:szCs w:val="28"/>
        </w:rPr>
        <w:t xml:space="preserve"> </w:t>
      </w:r>
      <w:r w:rsidRPr="00A310A6">
        <w:rPr>
          <w:sz w:val="28"/>
          <w:szCs w:val="28"/>
        </w:rPr>
        <w:t>последствия</w:t>
      </w:r>
      <w:r>
        <w:rPr>
          <w:sz w:val="28"/>
          <w:szCs w:val="28"/>
        </w:rPr>
        <w:t xml:space="preserve"> </w:t>
      </w:r>
      <w:r w:rsidRPr="00A310A6">
        <w:rPr>
          <w:sz w:val="28"/>
          <w:szCs w:val="28"/>
        </w:rPr>
        <w:t>этих</w:t>
      </w:r>
      <w:r>
        <w:rPr>
          <w:sz w:val="28"/>
          <w:szCs w:val="28"/>
        </w:rPr>
        <w:t xml:space="preserve"> </w:t>
      </w:r>
      <w:r w:rsidRPr="00A310A6">
        <w:rPr>
          <w:sz w:val="28"/>
          <w:szCs w:val="28"/>
        </w:rPr>
        <w:t>решений.</w:t>
      </w:r>
    </w:p>
    <w:p w:rsidR="00E01D5C" w:rsidRPr="00A310A6" w:rsidRDefault="00E01D5C" w:rsidP="00C01B15">
      <w:pPr>
        <w:tabs>
          <w:tab w:val="left" w:pos="1276"/>
        </w:tabs>
        <w:ind w:firstLine="709"/>
        <w:jc w:val="both"/>
        <w:rPr>
          <w:sz w:val="28"/>
          <w:szCs w:val="28"/>
        </w:rPr>
      </w:pPr>
      <w:r w:rsidRPr="00A310A6">
        <w:rPr>
          <w:sz w:val="28"/>
          <w:szCs w:val="28"/>
        </w:rPr>
        <w:t>З1.</w:t>
      </w:r>
      <w:r w:rsidRPr="00A310A6">
        <w:rPr>
          <w:sz w:val="28"/>
          <w:szCs w:val="28"/>
        </w:rPr>
        <w:tab/>
        <w:t>Знать</w:t>
      </w:r>
      <w:r>
        <w:rPr>
          <w:sz w:val="28"/>
          <w:szCs w:val="28"/>
        </w:rPr>
        <w:t xml:space="preserve"> </w:t>
      </w:r>
      <w:r w:rsidRPr="00A310A6">
        <w:rPr>
          <w:sz w:val="28"/>
          <w:szCs w:val="28"/>
        </w:rPr>
        <w:t>права</w:t>
      </w:r>
      <w:r>
        <w:rPr>
          <w:sz w:val="28"/>
          <w:szCs w:val="28"/>
        </w:rPr>
        <w:t xml:space="preserve"> </w:t>
      </w:r>
      <w:r w:rsidRPr="00A310A6">
        <w:rPr>
          <w:sz w:val="28"/>
          <w:szCs w:val="28"/>
        </w:rPr>
        <w:t>и</w:t>
      </w:r>
      <w:r>
        <w:rPr>
          <w:sz w:val="28"/>
          <w:szCs w:val="28"/>
        </w:rPr>
        <w:t xml:space="preserve"> </w:t>
      </w:r>
      <w:r w:rsidRPr="00A310A6">
        <w:rPr>
          <w:sz w:val="28"/>
          <w:szCs w:val="28"/>
        </w:rPr>
        <w:t>обязанности</w:t>
      </w:r>
      <w:r>
        <w:rPr>
          <w:sz w:val="28"/>
          <w:szCs w:val="28"/>
        </w:rPr>
        <w:t xml:space="preserve"> </w:t>
      </w:r>
      <w:r w:rsidRPr="00A310A6">
        <w:rPr>
          <w:sz w:val="28"/>
          <w:szCs w:val="28"/>
        </w:rPr>
        <w:t>потребителей</w:t>
      </w:r>
      <w:r>
        <w:rPr>
          <w:sz w:val="28"/>
          <w:szCs w:val="28"/>
        </w:rPr>
        <w:t xml:space="preserve"> </w:t>
      </w:r>
      <w:r w:rsidRPr="00A310A6">
        <w:rPr>
          <w:sz w:val="28"/>
          <w:szCs w:val="28"/>
        </w:rPr>
        <w:t>финансовых</w:t>
      </w:r>
      <w:r>
        <w:rPr>
          <w:sz w:val="28"/>
          <w:szCs w:val="28"/>
        </w:rPr>
        <w:t xml:space="preserve"> </w:t>
      </w:r>
      <w:r w:rsidRPr="00A310A6">
        <w:rPr>
          <w:sz w:val="28"/>
          <w:szCs w:val="28"/>
        </w:rPr>
        <w:t>услуг.</w:t>
      </w:r>
    </w:p>
    <w:p w:rsidR="00E01D5C" w:rsidRPr="00A310A6" w:rsidRDefault="00E01D5C" w:rsidP="00C01B15">
      <w:pPr>
        <w:tabs>
          <w:tab w:val="left" w:pos="1276"/>
        </w:tabs>
        <w:ind w:firstLine="709"/>
        <w:jc w:val="both"/>
        <w:rPr>
          <w:sz w:val="28"/>
          <w:szCs w:val="28"/>
        </w:rPr>
      </w:pPr>
      <w:r w:rsidRPr="00A310A6">
        <w:rPr>
          <w:sz w:val="28"/>
          <w:szCs w:val="28"/>
        </w:rPr>
        <w:t>З2.</w:t>
      </w:r>
      <w:r w:rsidRPr="00A310A6">
        <w:rPr>
          <w:sz w:val="28"/>
          <w:szCs w:val="28"/>
        </w:rPr>
        <w:tab/>
        <w:t>Знать,</w:t>
      </w:r>
      <w:r>
        <w:rPr>
          <w:sz w:val="28"/>
          <w:szCs w:val="28"/>
        </w:rPr>
        <w:t xml:space="preserve"> </w:t>
      </w:r>
      <w:r w:rsidRPr="00A310A6">
        <w:rPr>
          <w:sz w:val="28"/>
          <w:szCs w:val="28"/>
        </w:rPr>
        <w:t>куда</w:t>
      </w:r>
      <w:r>
        <w:rPr>
          <w:sz w:val="28"/>
          <w:szCs w:val="28"/>
        </w:rPr>
        <w:t xml:space="preserve"> </w:t>
      </w:r>
      <w:r w:rsidRPr="00A310A6">
        <w:rPr>
          <w:sz w:val="28"/>
          <w:szCs w:val="28"/>
        </w:rPr>
        <w:t>обратиться</w:t>
      </w:r>
      <w:r>
        <w:rPr>
          <w:sz w:val="28"/>
          <w:szCs w:val="28"/>
        </w:rPr>
        <w:t xml:space="preserve"> </w:t>
      </w:r>
      <w:r w:rsidRPr="00A310A6">
        <w:rPr>
          <w:sz w:val="28"/>
          <w:szCs w:val="28"/>
        </w:rPr>
        <w:t>за</w:t>
      </w:r>
      <w:r>
        <w:rPr>
          <w:sz w:val="28"/>
          <w:szCs w:val="28"/>
        </w:rPr>
        <w:t xml:space="preserve"> </w:t>
      </w:r>
      <w:r w:rsidRPr="00A310A6">
        <w:rPr>
          <w:sz w:val="28"/>
          <w:szCs w:val="28"/>
        </w:rPr>
        <w:t>консультацией</w:t>
      </w:r>
      <w:r>
        <w:rPr>
          <w:sz w:val="28"/>
          <w:szCs w:val="28"/>
        </w:rPr>
        <w:t xml:space="preserve"> </w:t>
      </w:r>
      <w:r w:rsidRPr="00A310A6">
        <w:rPr>
          <w:sz w:val="28"/>
          <w:szCs w:val="28"/>
        </w:rPr>
        <w:t>по</w:t>
      </w:r>
      <w:r>
        <w:rPr>
          <w:sz w:val="28"/>
          <w:szCs w:val="28"/>
        </w:rPr>
        <w:t xml:space="preserve"> </w:t>
      </w:r>
      <w:r w:rsidRPr="00A310A6">
        <w:rPr>
          <w:sz w:val="28"/>
          <w:szCs w:val="28"/>
        </w:rPr>
        <w:t>финансовым</w:t>
      </w:r>
      <w:r>
        <w:rPr>
          <w:sz w:val="28"/>
          <w:szCs w:val="28"/>
        </w:rPr>
        <w:t xml:space="preserve"> </w:t>
      </w:r>
      <w:r w:rsidRPr="00A310A6">
        <w:rPr>
          <w:sz w:val="28"/>
          <w:szCs w:val="28"/>
        </w:rPr>
        <w:t>вопросам.</w:t>
      </w:r>
    </w:p>
    <w:p w:rsidR="00E01D5C" w:rsidRPr="00A310A6" w:rsidRDefault="00E01D5C" w:rsidP="00C01B15">
      <w:pPr>
        <w:tabs>
          <w:tab w:val="left" w:pos="1276"/>
        </w:tabs>
        <w:ind w:firstLine="709"/>
        <w:jc w:val="both"/>
        <w:rPr>
          <w:sz w:val="28"/>
          <w:szCs w:val="28"/>
        </w:rPr>
      </w:pPr>
      <w:r w:rsidRPr="00A310A6">
        <w:rPr>
          <w:sz w:val="28"/>
          <w:szCs w:val="28"/>
        </w:rPr>
        <w:t>К16.</w:t>
      </w:r>
      <w:r w:rsidRPr="00A310A6">
        <w:rPr>
          <w:sz w:val="28"/>
          <w:szCs w:val="28"/>
        </w:rPr>
        <w:tab/>
        <w:t>Осознание</w:t>
      </w:r>
      <w:r>
        <w:rPr>
          <w:sz w:val="28"/>
          <w:szCs w:val="28"/>
        </w:rPr>
        <w:t xml:space="preserve"> </w:t>
      </w:r>
      <w:r w:rsidRPr="00A310A6">
        <w:rPr>
          <w:sz w:val="28"/>
          <w:szCs w:val="28"/>
        </w:rPr>
        <w:t>ответственности</w:t>
      </w:r>
      <w:r>
        <w:rPr>
          <w:sz w:val="28"/>
          <w:szCs w:val="28"/>
        </w:rPr>
        <w:t xml:space="preserve"> </w:t>
      </w:r>
      <w:r w:rsidRPr="00A310A6">
        <w:rPr>
          <w:sz w:val="28"/>
          <w:szCs w:val="28"/>
        </w:rPr>
        <w:t>за</w:t>
      </w:r>
      <w:r>
        <w:rPr>
          <w:sz w:val="28"/>
          <w:szCs w:val="28"/>
        </w:rPr>
        <w:t xml:space="preserve"> </w:t>
      </w:r>
      <w:r w:rsidRPr="00A310A6">
        <w:rPr>
          <w:sz w:val="28"/>
          <w:szCs w:val="28"/>
        </w:rPr>
        <w:t>обслуживание</w:t>
      </w:r>
      <w:r>
        <w:rPr>
          <w:sz w:val="28"/>
          <w:szCs w:val="28"/>
        </w:rPr>
        <w:t xml:space="preserve"> </w:t>
      </w:r>
      <w:r w:rsidRPr="00A310A6">
        <w:rPr>
          <w:sz w:val="28"/>
          <w:szCs w:val="28"/>
        </w:rPr>
        <w:t>своих</w:t>
      </w:r>
      <w:r>
        <w:rPr>
          <w:sz w:val="28"/>
          <w:szCs w:val="28"/>
        </w:rPr>
        <w:t xml:space="preserve"> </w:t>
      </w:r>
      <w:r w:rsidRPr="00A310A6">
        <w:rPr>
          <w:sz w:val="28"/>
          <w:szCs w:val="28"/>
        </w:rPr>
        <w:t>долгов.</w:t>
      </w:r>
    </w:p>
    <w:p w:rsidR="00E01D5C" w:rsidRPr="00A310A6" w:rsidRDefault="00E01D5C" w:rsidP="00C01B15">
      <w:pPr>
        <w:tabs>
          <w:tab w:val="left" w:pos="1276"/>
        </w:tabs>
        <w:ind w:firstLine="709"/>
        <w:jc w:val="both"/>
        <w:rPr>
          <w:sz w:val="28"/>
          <w:szCs w:val="28"/>
        </w:rPr>
      </w:pPr>
      <w:r w:rsidRPr="00A310A6">
        <w:rPr>
          <w:sz w:val="28"/>
          <w:szCs w:val="28"/>
        </w:rPr>
        <w:t>Л4.</w:t>
      </w:r>
      <w:r w:rsidRPr="00A310A6">
        <w:rPr>
          <w:sz w:val="28"/>
          <w:szCs w:val="28"/>
        </w:rPr>
        <w:tab/>
        <w:t>Знать,</w:t>
      </w:r>
      <w:r>
        <w:rPr>
          <w:sz w:val="28"/>
          <w:szCs w:val="28"/>
        </w:rPr>
        <w:t xml:space="preserve"> </w:t>
      </w:r>
      <w:r w:rsidRPr="00A310A6">
        <w:rPr>
          <w:sz w:val="28"/>
          <w:szCs w:val="28"/>
        </w:rPr>
        <w:t>к</w:t>
      </w:r>
      <w:r>
        <w:rPr>
          <w:sz w:val="28"/>
          <w:szCs w:val="28"/>
        </w:rPr>
        <w:t xml:space="preserve"> </w:t>
      </w:r>
      <w:r w:rsidRPr="00A310A6">
        <w:rPr>
          <w:sz w:val="28"/>
          <w:szCs w:val="28"/>
        </w:rPr>
        <w:t>кому</w:t>
      </w:r>
      <w:r>
        <w:rPr>
          <w:sz w:val="28"/>
          <w:szCs w:val="28"/>
        </w:rPr>
        <w:t xml:space="preserve"> </w:t>
      </w:r>
      <w:r w:rsidRPr="00A310A6">
        <w:rPr>
          <w:sz w:val="28"/>
          <w:szCs w:val="28"/>
        </w:rPr>
        <w:t>обратиться</w:t>
      </w:r>
      <w:r>
        <w:rPr>
          <w:sz w:val="28"/>
          <w:szCs w:val="28"/>
        </w:rPr>
        <w:t xml:space="preserve"> </w:t>
      </w:r>
      <w:r w:rsidRPr="00A310A6">
        <w:rPr>
          <w:sz w:val="28"/>
          <w:szCs w:val="28"/>
        </w:rPr>
        <w:t>за</w:t>
      </w:r>
      <w:r>
        <w:rPr>
          <w:sz w:val="28"/>
          <w:szCs w:val="28"/>
        </w:rPr>
        <w:t xml:space="preserve"> </w:t>
      </w:r>
      <w:r w:rsidRPr="00A310A6">
        <w:rPr>
          <w:sz w:val="28"/>
          <w:szCs w:val="28"/>
        </w:rPr>
        <w:t>консультацией</w:t>
      </w:r>
      <w:r>
        <w:rPr>
          <w:sz w:val="28"/>
          <w:szCs w:val="28"/>
        </w:rPr>
        <w:t xml:space="preserve"> </w:t>
      </w:r>
      <w:r w:rsidRPr="00A310A6">
        <w:rPr>
          <w:sz w:val="28"/>
          <w:szCs w:val="28"/>
        </w:rPr>
        <w:t>по</w:t>
      </w:r>
      <w:r>
        <w:rPr>
          <w:sz w:val="28"/>
          <w:szCs w:val="28"/>
        </w:rPr>
        <w:t xml:space="preserve"> </w:t>
      </w:r>
      <w:r w:rsidRPr="00A310A6">
        <w:rPr>
          <w:sz w:val="28"/>
          <w:szCs w:val="28"/>
        </w:rPr>
        <w:t>вопросам</w:t>
      </w:r>
      <w:r>
        <w:rPr>
          <w:sz w:val="28"/>
          <w:szCs w:val="28"/>
        </w:rPr>
        <w:t xml:space="preserve"> </w:t>
      </w:r>
      <w:r w:rsidRPr="00A310A6">
        <w:rPr>
          <w:sz w:val="28"/>
          <w:szCs w:val="28"/>
        </w:rPr>
        <w:t>индивидуал</w:t>
      </w:r>
      <w:r w:rsidRPr="00A310A6">
        <w:rPr>
          <w:sz w:val="28"/>
          <w:szCs w:val="28"/>
        </w:rPr>
        <w:t>ь</w:t>
      </w:r>
      <w:r w:rsidRPr="00A310A6">
        <w:rPr>
          <w:sz w:val="28"/>
          <w:szCs w:val="28"/>
        </w:rPr>
        <w:t>ного</w:t>
      </w:r>
      <w:r>
        <w:rPr>
          <w:sz w:val="28"/>
          <w:szCs w:val="28"/>
        </w:rPr>
        <w:t xml:space="preserve"> </w:t>
      </w:r>
      <w:r w:rsidRPr="00A310A6">
        <w:rPr>
          <w:sz w:val="28"/>
          <w:szCs w:val="28"/>
        </w:rPr>
        <w:t>предпринимательства</w:t>
      </w:r>
      <w:r>
        <w:rPr>
          <w:sz w:val="28"/>
          <w:szCs w:val="28"/>
        </w:rPr>
        <w:t>.</w:t>
      </w:r>
    </w:p>
    <w:p w:rsidR="00E01D5C" w:rsidRPr="00A310A6" w:rsidRDefault="00E01D5C" w:rsidP="00F40063">
      <w:pPr>
        <w:ind w:firstLine="709"/>
        <w:jc w:val="both"/>
        <w:rPr>
          <w:rStyle w:val="FontStyle183"/>
          <w:color w:val="auto"/>
          <w:sz w:val="28"/>
          <w:szCs w:val="28"/>
          <w:u w:val="single"/>
        </w:rPr>
      </w:pPr>
    </w:p>
    <w:p w:rsidR="00E01D5C" w:rsidRPr="00A310A6" w:rsidRDefault="00E01D5C" w:rsidP="006B6383">
      <w:pPr>
        <w:keepNext/>
        <w:ind w:firstLine="709"/>
        <w:rPr>
          <w:i/>
          <w:sz w:val="28"/>
        </w:rPr>
      </w:pPr>
      <w:r w:rsidRPr="00A310A6">
        <w:rPr>
          <w:i/>
          <w:sz w:val="28"/>
        </w:rPr>
        <w:lastRenderedPageBreak/>
        <w:t>Тематическая</w:t>
      </w:r>
      <w:r>
        <w:rPr>
          <w:i/>
          <w:sz w:val="28"/>
        </w:rPr>
        <w:t xml:space="preserve"> </w:t>
      </w:r>
      <w:r w:rsidRPr="00A310A6">
        <w:rPr>
          <w:i/>
          <w:sz w:val="28"/>
        </w:rPr>
        <w:t>связь</w:t>
      </w:r>
      <w:r>
        <w:rPr>
          <w:i/>
          <w:sz w:val="28"/>
        </w:rPr>
        <w:t xml:space="preserve"> </w:t>
      </w:r>
      <w:r w:rsidRPr="00A310A6">
        <w:rPr>
          <w:i/>
          <w:sz w:val="28"/>
        </w:rPr>
        <w:t>с</w:t>
      </w:r>
      <w:r>
        <w:rPr>
          <w:i/>
          <w:sz w:val="28"/>
        </w:rPr>
        <w:t xml:space="preserve"> </w:t>
      </w:r>
      <w:r w:rsidRPr="00A310A6">
        <w:rPr>
          <w:i/>
          <w:sz w:val="28"/>
        </w:rPr>
        <w:t>другими</w:t>
      </w:r>
      <w:r>
        <w:rPr>
          <w:i/>
          <w:sz w:val="28"/>
        </w:rPr>
        <w:t xml:space="preserve"> </w:t>
      </w:r>
      <w:r w:rsidRPr="00A310A6">
        <w:rPr>
          <w:i/>
          <w:sz w:val="28"/>
        </w:rPr>
        <w:t>дисциплинами:</w:t>
      </w:r>
    </w:p>
    <w:p w:rsidR="00E01D5C" w:rsidRPr="00A310A6" w:rsidRDefault="00E01D5C" w:rsidP="00C91ED9">
      <w:pPr>
        <w:ind w:firstLine="709"/>
        <w:jc w:val="both"/>
        <w:rPr>
          <w:sz w:val="28"/>
          <w:szCs w:val="28"/>
        </w:rPr>
      </w:pPr>
      <w:r w:rsidRPr="00A310A6">
        <w:rPr>
          <w:sz w:val="28"/>
          <w:szCs w:val="28"/>
        </w:rPr>
        <w:t>Данную</w:t>
      </w:r>
      <w:r>
        <w:rPr>
          <w:sz w:val="28"/>
          <w:szCs w:val="28"/>
        </w:rPr>
        <w:t xml:space="preserve"> </w:t>
      </w:r>
      <w:r w:rsidRPr="00A310A6">
        <w:rPr>
          <w:sz w:val="28"/>
          <w:szCs w:val="28"/>
        </w:rPr>
        <w:t>тему</w:t>
      </w:r>
      <w:r>
        <w:rPr>
          <w:sz w:val="28"/>
          <w:szCs w:val="28"/>
        </w:rPr>
        <w:t xml:space="preserve"> </w:t>
      </w:r>
      <w:r w:rsidRPr="00A310A6">
        <w:rPr>
          <w:sz w:val="28"/>
          <w:szCs w:val="28"/>
        </w:rPr>
        <w:t>целесообразно</w:t>
      </w:r>
      <w:r>
        <w:rPr>
          <w:sz w:val="28"/>
          <w:szCs w:val="28"/>
        </w:rPr>
        <w:t xml:space="preserve"> </w:t>
      </w:r>
      <w:r w:rsidRPr="00A310A6">
        <w:rPr>
          <w:sz w:val="28"/>
          <w:szCs w:val="28"/>
        </w:rPr>
        <w:t>изучать</w:t>
      </w:r>
      <w:r>
        <w:rPr>
          <w:sz w:val="28"/>
          <w:szCs w:val="28"/>
        </w:rPr>
        <w:t xml:space="preserve"> </w:t>
      </w:r>
      <w:r w:rsidRPr="00A310A6">
        <w:rPr>
          <w:sz w:val="28"/>
          <w:szCs w:val="28"/>
        </w:rPr>
        <w:t>после</w:t>
      </w:r>
      <w:r>
        <w:rPr>
          <w:sz w:val="28"/>
          <w:szCs w:val="28"/>
        </w:rPr>
        <w:t xml:space="preserve"> </w:t>
      </w:r>
      <w:r w:rsidRPr="00A310A6">
        <w:rPr>
          <w:sz w:val="28"/>
          <w:szCs w:val="28"/>
        </w:rPr>
        <w:t>освоения</w:t>
      </w:r>
      <w:r>
        <w:rPr>
          <w:sz w:val="28"/>
          <w:szCs w:val="28"/>
        </w:rPr>
        <w:t xml:space="preserve"> </w:t>
      </w:r>
      <w:r w:rsidRPr="00A310A6">
        <w:rPr>
          <w:sz w:val="28"/>
          <w:szCs w:val="28"/>
        </w:rPr>
        <w:t>материала</w:t>
      </w:r>
      <w:r>
        <w:rPr>
          <w:sz w:val="28"/>
          <w:szCs w:val="28"/>
        </w:rPr>
        <w:t xml:space="preserve"> </w:t>
      </w:r>
      <w:r w:rsidRPr="00A310A6">
        <w:rPr>
          <w:sz w:val="28"/>
          <w:szCs w:val="28"/>
        </w:rPr>
        <w:t>по</w:t>
      </w:r>
      <w:r>
        <w:rPr>
          <w:sz w:val="28"/>
          <w:szCs w:val="28"/>
        </w:rPr>
        <w:t xml:space="preserve"> </w:t>
      </w:r>
      <w:r w:rsidRPr="00A310A6">
        <w:rPr>
          <w:sz w:val="28"/>
          <w:szCs w:val="28"/>
        </w:rPr>
        <w:t>теме</w:t>
      </w:r>
      <w:r>
        <w:rPr>
          <w:sz w:val="28"/>
          <w:szCs w:val="28"/>
        </w:rPr>
        <w:t xml:space="preserve"> </w:t>
      </w:r>
      <w:r w:rsidRPr="00A310A6">
        <w:rPr>
          <w:sz w:val="28"/>
          <w:szCs w:val="28"/>
        </w:rPr>
        <w:t>«Развитие</w:t>
      </w:r>
      <w:r>
        <w:rPr>
          <w:sz w:val="28"/>
          <w:szCs w:val="28"/>
        </w:rPr>
        <w:t xml:space="preserve"> </w:t>
      </w:r>
      <w:r w:rsidRPr="00A310A6">
        <w:rPr>
          <w:sz w:val="28"/>
          <w:szCs w:val="28"/>
        </w:rPr>
        <w:t>предпринимательского</w:t>
      </w:r>
      <w:r>
        <w:rPr>
          <w:sz w:val="28"/>
          <w:szCs w:val="28"/>
        </w:rPr>
        <w:t xml:space="preserve"> </w:t>
      </w:r>
      <w:r w:rsidRPr="00A310A6">
        <w:rPr>
          <w:sz w:val="28"/>
          <w:szCs w:val="28"/>
        </w:rPr>
        <w:t>образа</w:t>
      </w:r>
      <w:r>
        <w:rPr>
          <w:sz w:val="28"/>
          <w:szCs w:val="28"/>
        </w:rPr>
        <w:t xml:space="preserve"> </w:t>
      </w:r>
      <w:r w:rsidRPr="00A310A6">
        <w:rPr>
          <w:sz w:val="28"/>
          <w:szCs w:val="28"/>
        </w:rPr>
        <w:t>мышления»</w:t>
      </w:r>
      <w:r w:rsidR="00D9253E">
        <w:rPr>
          <w:sz w:val="28"/>
          <w:szCs w:val="28"/>
        </w:rPr>
        <w:t>,</w:t>
      </w:r>
      <w:r w:rsidR="00D9253E" w:rsidRPr="00D9253E">
        <w:rPr>
          <w:sz w:val="28"/>
          <w:szCs w:val="28"/>
        </w:rPr>
        <w:t xml:space="preserve"> </w:t>
      </w:r>
      <w:r w:rsidR="00D9253E" w:rsidRPr="00A310A6">
        <w:rPr>
          <w:sz w:val="28"/>
          <w:szCs w:val="28"/>
        </w:rPr>
        <w:t>«Выбор</w:t>
      </w:r>
      <w:r w:rsidR="00D9253E">
        <w:rPr>
          <w:sz w:val="28"/>
          <w:szCs w:val="28"/>
        </w:rPr>
        <w:t xml:space="preserve"> </w:t>
      </w:r>
      <w:r w:rsidR="00D9253E" w:rsidRPr="00A310A6">
        <w:rPr>
          <w:sz w:val="28"/>
          <w:szCs w:val="28"/>
        </w:rPr>
        <w:t>источников</w:t>
      </w:r>
      <w:r w:rsidR="00D9253E">
        <w:rPr>
          <w:sz w:val="28"/>
          <w:szCs w:val="28"/>
        </w:rPr>
        <w:t xml:space="preserve"> </w:t>
      </w:r>
      <w:r w:rsidR="00D9253E" w:rsidRPr="00A310A6">
        <w:rPr>
          <w:sz w:val="28"/>
          <w:szCs w:val="28"/>
        </w:rPr>
        <w:t>фина</w:t>
      </w:r>
      <w:r w:rsidR="00D9253E" w:rsidRPr="00A310A6">
        <w:rPr>
          <w:sz w:val="28"/>
          <w:szCs w:val="28"/>
        </w:rPr>
        <w:t>н</w:t>
      </w:r>
      <w:r w:rsidR="00D9253E" w:rsidRPr="00A310A6">
        <w:rPr>
          <w:sz w:val="28"/>
          <w:szCs w:val="28"/>
        </w:rPr>
        <w:t>сирования»</w:t>
      </w:r>
      <w:r w:rsidR="00D9253E">
        <w:rPr>
          <w:sz w:val="28"/>
          <w:szCs w:val="28"/>
        </w:rPr>
        <w:t>,</w:t>
      </w:r>
      <w:r w:rsidR="00D9253E" w:rsidRPr="00A310A6">
        <w:rPr>
          <w:sz w:val="28"/>
          <w:szCs w:val="28"/>
        </w:rPr>
        <w:t xml:space="preserve"> «Роль</w:t>
      </w:r>
      <w:r w:rsidR="00D9253E">
        <w:rPr>
          <w:sz w:val="28"/>
          <w:szCs w:val="28"/>
        </w:rPr>
        <w:t xml:space="preserve"> </w:t>
      </w:r>
      <w:r w:rsidR="00D9253E" w:rsidRPr="00A310A6">
        <w:rPr>
          <w:sz w:val="28"/>
          <w:szCs w:val="28"/>
        </w:rPr>
        <w:t>бизнес</w:t>
      </w:r>
      <w:r w:rsidR="00D9253E">
        <w:rPr>
          <w:sz w:val="28"/>
          <w:szCs w:val="28"/>
        </w:rPr>
        <w:t>-</w:t>
      </w:r>
      <w:r w:rsidR="00D9253E" w:rsidRPr="00A310A6">
        <w:rPr>
          <w:sz w:val="28"/>
          <w:szCs w:val="28"/>
        </w:rPr>
        <w:t>плана</w:t>
      </w:r>
      <w:r w:rsidR="00D9253E">
        <w:rPr>
          <w:sz w:val="28"/>
          <w:szCs w:val="28"/>
        </w:rPr>
        <w:t xml:space="preserve"> </w:t>
      </w:r>
      <w:r w:rsidR="00D9253E" w:rsidRPr="00A310A6">
        <w:rPr>
          <w:sz w:val="28"/>
          <w:szCs w:val="28"/>
        </w:rPr>
        <w:t>в</w:t>
      </w:r>
      <w:r w:rsidR="00D9253E">
        <w:rPr>
          <w:sz w:val="28"/>
          <w:szCs w:val="28"/>
        </w:rPr>
        <w:t xml:space="preserve"> </w:t>
      </w:r>
      <w:r w:rsidR="00D9253E" w:rsidRPr="00A310A6">
        <w:rPr>
          <w:sz w:val="28"/>
          <w:szCs w:val="28"/>
        </w:rPr>
        <w:t>получении</w:t>
      </w:r>
      <w:r w:rsidR="00D9253E">
        <w:rPr>
          <w:sz w:val="28"/>
          <w:szCs w:val="28"/>
        </w:rPr>
        <w:t xml:space="preserve"> </w:t>
      </w:r>
      <w:r w:rsidR="00D9253E" w:rsidRPr="00A310A6">
        <w:rPr>
          <w:sz w:val="28"/>
          <w:szCs w:val="28"/>
        </w:rPr>
        <w:t>финансирования»</w:t>
      </w:r>
      <w:r w:rsidRPr="00A310A6">
        <w:rPr>
          <w:sz w:val="28"/>
          <w:szCs w:val="28"/>
        </w:rPr>
        <w:t>.</w:t>
      </w:r>
      <w:r>
        <w:rPr>
          <w:sz w:val="28"/>
          <w:szCs w:val="28"/>
        </w:rPr>
        <w:t xml:space="preserve"> </w:t>
      </w:r>
      <w:r w:rsidRPr="00A310A6">
        <w:rPr>
          <w:sz w:val="28"/>
          <w:szCs w:val="28"/>
        </w:rPr>
        <w:t>Она</w:t>
      </w:r>
      <w:r>
        <w:rPr>
          <w:sz w:val="28"/>
          <w:szCs w:val="28"/>
        </w:rPr>
        <w:t xml:space="preserve"> </w:t>
      </w:r>
      <w:r w:rsidRPr="00A310A6">
        <w:rPr>
          <w:sz w:val="28"/>
          <w:szCs w:val="28"/>
        </w:rPr>
        <w:t>дает</w:t>
      </w:r>
      <w:r>
        <w:rPr>
          <w:sz w:val="28"/>
          <w:szCs w:val="28"/>
        </w:rPr>
        <w:t xml:space="preserve"> </w:t>
      </w:r>
      <w:r w:rsidRPr="00A310A6">
        <w:rPr>
          <w:sz w:val="28"/>
          <w:szCs w:val="28"/>
        </w:rPr>
        <w:t>во</w:t>
      </w:r>
      <w:r w:rsidRPr="00A310A6">
        <w:rPr>
          <w:sz w:val="28"/>
          <w:szCs w:val="28"/>
        </w:rPr>
        <w:t>з</w:t>
      </w:r>
      <w:r w:rsidRPr="00A310A6">
        <w:rPr>
          <w:sz w:val="28"/>
          <w:szCs w:val="28"/>
        </w:rPr>
        <w:t>можность</w:t>
      </w:r>
      <w:r>
        <w:rPr>
          <w:sz w:val="28"/>
          <w:szCs w:val="28"/>
        </w:rPr>
        <w:t xml:space="preserve"> </w:t>
      </w:r>
      <w:r w:rsidRPr="00A310A6">
        <w:rPr>
          <w:sz w:val="28"/>
          <w:szCs w:val="28"/>
        </w:rPr>
        <w:t>более</w:t>
      </w:r>
      <w:r>
        <w:rPr>
          <w:sz w:val="28"/>
          <w:szCs w:val="28"/>
        </w:rPr>
        <w:t xml:space="preserve"> </w:t>
      </w:r>
      <w:r w:rsidRPr="00A310A6">
        <w:rPr>
          <w:sz w:val="28"/>
          <w:szCs w:val="28"/>
        </w:rPr>
        <w:t>глубоко</w:t>
      </w:r>
      <w:r>
        <w:rPr>
          <w:sz w:val="28"/>
          <w:szCs w:val="28"/>
        </w:rPr>
        <w:t xml:space="preserve"> </w:t>
      </w:r>
      <w:r w:rsidRPr="00A310A6">
        <w:rPr>
          <w:sz w:val="28"/>
          <w:szCs w:val="28"/>
        </w:rPr>
        <w:t>освоить</w:t>
      </w:r>
      <w:r>
        <w:rPr>
          <w:sz w:val="28"/>
          <w:szCs w:val="28"/>
        </w:rPr>
        <w:t xml:space="preserve"> </w:t>
      </w:r>
      <w:r w:rsidRPr="00A310A6">
        <w:rPr>
          <w:sz w:val="28"/>
          <w:szCs w:val="28"/>
        </w:rPr>
        <w:t>темы,</w:t>
      </w:r>
      <w:r>
        <w:rPr>
          <w:sz w:val="28"/>
          <w:szCs w:val="28"/>
        </w:rPr>
        <w:t xml:space="preserve"> </w:t>
      </w:r>
      <w:r w:rsidRPr="00A310A6">
        <w:rPr>
          <w:sz w:val="28"/>
          <w:szCs w:val="28"/>
        </w:rPr>
        <w:t>«Управлени</w:t>
      </w:r>
      <w:r>
        <w:rPr>
          <w:sz w:val="28"/>
          <w:szCs w:val="28"/>
        </w:rPr>
        <w:t xml:space="preserve">е </w:t>
      </w:r>
      <w:r w:rsidRPr="00A310A6">
        <w:rPr>
          <w:sz w:val="28"/>
          <w:szCs w:val="28"/>
        </w:rPr>
        <w:t>финансами</w:t>
      </w:r>
      <w:r>
        <w:rPr>
          <w:sz w:val="28"/>
          <w:szCs w:val="28"/>
        </w:rPr>
        <w:t xml:space="preserve"> </w:t>
      </w:r>
      <w:r w:rsidRPr="00A310A6">
        <w:rPr>
          <w:sz w:val="28"/>
          <w:szCs w:val="28"/>
        </w:rPr>
        <w:t>и</w:t>
      </w:r>
      <w:r>
        <w:rPr>
          <w:sz w:val="28"/>
          <w:szCs w:val="28"/>
        </w:rPr>
        <w:t xml:space="preserve"> </w:t>
      </w:r>
      <w:r w:rsidRPr="00A310A6">
        <w:rPr>
          <w:sz w:val="28"/>
          <w:szCs w:val="28"/>
        </w:rPr>
        <w:t>финансовый</w:t>
      </w:r>
      <w:r>
        <w:rPr>
          <w:sz w:val="28"/>
          <w:szCs w:val="28"/>
        </w:rPr>
        <w:t xml:space="preserve"> </w:t>
      </w:r>
      <w:r w:rsidRPr="00A310A6">
        <w:rPr>
          <w:sz w:val="28"/>
          <w:szCs w:val="28"/>
        </w:rPr>
        <w:t>контроль»,</w:t>
      </w:r>
      <w:r>
        <w:rPr>
          <w:sz w:val="28"/>
          <w:szCs w:val="28"/>
        </w:rPr>
        <w:t xml:space="preserve"> </w:t>
      </w:r>
      <w:r w:rsidRPr="00A310A6">
        <w:rPr>
          <w:sz w:val="28"/>
          <w:szCs w:val="28"/>
        </w:rPr>
        <w:t>«Способы</w:t>
      </w:r>
      <w:r>
        <w:rPr>
          <w:sz w:val="28"/>
          <w:szCs w:val="28"/>
        </w:rPr>
        <w:t xml:space="preserve"> </w:t>
      </w:r>
      <w:r w:rsidRPr="00A310A6">
        <w:rPr>
          <w:sz w:val="28"/>
          <w:szCs w:val="28"/>
        </w:rPr>
        <w:t>оптимизации</w:t>
      </w:r>
      <w:r>
        <w:rPr>
          <w:sz w:val="28"/>
          <w:szCs w:val="28"/>
        </w:rPr>
        <w:t xml:space="preserve"> </w:t>
      </w:r>
      <w:r w:rsidRPr="00A310A6">
        <w:rPr>
          <w:sz w:val="28"/>
          <w:szCs w:val="28"/>
        </w:rPr>
        <w:t>налоговы</w:t>
      </w:r>
      <w:r>
        <w:rPr>
          <w:sz w:val="28"/>
          <w:szCs w:val="28"/>
        </w:rPr>
        <w:t xml:space="preserve">х </w:t>
      </w:r>
      <w:r w:rsidRPr="00A310A6">
        <w:rPr>
          <w:sz w:val="28"/>
          <w:szCs w:val="28"/>
        </w:rPr>
        <w:t>платежей».</w:t>
      </w:r>
    </w:p>
    <w:p w:rsidR="00E01D5C" w:rsidRPr="00A310A6" w:rsidRDefault="00E01D5C" w:rsidP="00F40063">
      <w:pPr>
        <w:ind w:firstLine="709"/>
        <w:jc w:val="both"/>
        <w:rPr>
          <w:sz w:val="28"/>
          <w:szCs w:val="28"/>
          <w:u w:val="single"/>
        </w:rPr>
      </w:pPr>
    </w:p>
    <w:p w:rsidR="00E01D5C" w:rsidRPr="00A310A6" w:rsidRDefault="00E01D5C" w:rsidP="00F40063">
      <w:pPr>
        <w:keepNext/>
        <w:jc w:val="center"/>
        <w:rPr>
          <w:b/>
          <w:i/>
          <w:sz w:val="28"/>
          <w:szCs w:val="28"/>
        </w:rPr>
      </w:pPr>
      <w:r w:rsidRPr="00A310A6">
        <w:rPr>
          <w:b/>
          <w:i/>
          <w:sz w:val="28"/>
          <w:szCs w:val="28"/>
        </w:rPr>
        <w:t>1.</w:t>
      </w:r>
      <w:r>
        <w:rPr>
          <w:b/>
          <w:i/>
          <w:sz w:val="28"/>
          <w:szCs w:val="28"/>
        </w:rPr>
        <w:t xml:space="preserve"> </w:t>
      </w:r>
      <w:r w:rsidRPr="00A310A6">
        <w:rPr>
          <w:b/>
          <w:i/>
          <w:sz w:val="28"/>
          <w:szCs w:val="28"/>
        </w:rPr>
        <w:t>Необходимость</w:t>
      </w:r>
      <w:r>
        <w:rPr>
          <w:b/>
          <w:i/>
          <w:sz w:val="28"/>
          <w:szCs w:val="28"/>
        </w:rPr>
        <w:t xml:space="preserve"> </w:t>
      </w:r>
      <w:r w:rsidRPr="00A310A6">
        <w:rPr>
          <w:b/>
          <w:i/>
          <w:sz w:val="28"/>
          <w:szCs w:val="28"/>
        </w:rPr>
        <w:t>государственной</w:t>
      </w:r>
      <w:r>
        <w:rPr>
          <w:b/>
          <w:i/>
          <w:sz w:val="28"/>
          <w:szCs w:val="28"/>
        </w:rPr>
        <w:t xml:space="preserve"> </w:t>
      </w:r>
      <w:r w:rsidRPr="00A310A6">
        <w:rPr>
          <w:b/>
          <w:i/>
          <w:sz w:val="28"/>
          <w:szCs w:val="28"/>
        </w:rPr>
        <w:t>поддержки</w:t>
      </w:r>
      <w:r>
        <w:rPr>
          <w:b/>
          <w:i/>
          <w:sz w:val="28"/>
          <w:szCs w:val="28"/>
        </w:rPr>
        <w:t xml:space="preserve"> </w:t>
      </w:r>
      <w:r w:rsidRPr="00A310A6">
        <w:rPr>
          <w:b/>
          <w:i/>
          <w:sz w:val="28"/>
          <w:szCs w:val="28"/>
        </w:rPr>
        <w:t>малого</w:t>
      </w:r>
      <w:r>
        <w:rPr>
          <w:b/>
          <w:i/>
          <w:sz w:val="28"/>
          <w:szCs w:val="28"/>
        </w:rPr>
        <w:t xml:space="preserve"> </w:t>
      </w:r>
      <w:r w:rsidRPr="00A310A6">
        <w:rPr>
          <w:b/>
          <w:i/>
          <w:sz w:val="28"/>
          <w:szCs w:val="28"/>
        </w:rPr>
        <w:t>бизнеса</w:t>
      </w:r>
      <w:r>
        <w:rPr>
          <w:b/>
          <w:i/>
          <w:sz w:val="28"/>
          <w:szCs w:val="28"/>
        </w:rPr>
        <w:t xml:space="preserve"> </w:t>
      </w:r>
      <w:r w:rsidRPr="00A310A6">
        <w:rPr>
          <w:b/>
          <w:i/>
          <w:sz w:val="28"/>
          <w:szCs w:val="28"/>
        </w:rPr>
        <w:br/>
        <w:t>и</w:t>
      </w:r>
      <w:r>
        <w:rPr>
          <w:b/>
          <w:i/>
          <w:sz w:val="28"/>
          <w:szCs w:val="28"/>
        </w:rPr>
        <w:t xml:space="preserve"> </w:t>
      </w:r>
      <w:r w:rsidRPr="00A310A6">
        <w:rPr>
          <w:b/>
          <w:i/>
          <w:sz w:val="28"/>
          <w:szCs w:val="28"/>
        </w:rPr>
        <w:t>индивидуальных</w:t>
      </w:r>
      <w:r>
        <w:rPr>
          <w:b/>
          <w:i/>
          <w:sz w:val="28"/>
          <w:szCs w:val="28"/>
        </w:rPr>
        <w:t xml:space="preserve"> </w:t>
      </w:r>
      <w:r w:rsidRPr="00A310A6">
        <w:rPr>
          <w:b/>
          <w:i/>
          <w:sz w:val="28"/>
          <w:szCs w:val="28"/>
        </w:rPr>
        <w:t>предпринимателей</w:t>
      </w:r>
    </w:p>
    <w:p w:rsidR="00E01D5C" w:rsidRPr="00A310A6" w:rsidRDefault="00E01D5C" w:rsidP="00F40063">
      <w:pPr>
        <w:keepNext/>
        <w:ind w:firstLine="709"/>
        <w:jc w:val="both"/>
        <w:rPr>
          <w:sz w:val="28"/>
          <w:szCs w:val="28"/>
        </w:rPr>
      </w:pPr>
    </w:p>
    <w:p w:rsidR="00E01D5C" w:rsidRPr="00A310A6" w:rsidRDefault="00E01D5C" w:rsidP="00F40063">
      <w:pPr>
        <w:pStyle w:val="a3"/>
        <w:ind w:firstLine="709"/>
        <w:jc w:val="both"/>
        <w:rPr>
          <w:sz w:val="28"/>
          <w:szCs w:val="28"/>
        </w:rPr>
      </w:pPr>
      <w:r w:rsidRPr="00A310A6">
        <w:rPr>
          <w:sz w:val="28"/>
          <w:szCs w:val="28"/>
        </w:rPr>
        <w:t>В</w:t>
      </w:r>
      <w:r>
        <w:rPr>
          <w:sz w:val="28"/>
          <w:szCs w:val="28"/>
        </w:rPr>
        <w:t xml:space="preserve"> </w:t>
      </w:r>
      <w:r w:rsidRPr="00A310A6">
        <w:rPr>
          <w:sz w:val="28"/>
          <w:szCs w:val="28"/>
        </w:rPr>
        <w:t>исследовании</w:t>
      </w:r>
      <w:r>
        <w:rPr>
          <w:sz w:val="28"/>
          <w:szCs w:val="28"/>
        </w:rPr>
        <w:t xml:space="preserve"> </w:t>
      </w:r>
      <w:r w:rsidRPr="00A310A6">
        <w:rPr>
          <w:sz w:val="28"/>
          <w:szCs w:val="28"/>
        </w:rPr>
        <w:t>«Глобальный</w:t>
      </w:r>
      <w:r>
        <w:rPr>
          <w:sz w:val="28"/>
          <w:szCs w:val="28"/>
        </w:rPr>
        <w:t xml:space="preserve"> </w:t>
      </w:r>
      <w:r w:rsidRPr="00A310A6">
        <w:rPr>
          <w:sz w:val="28"/>
          <w:szCs w:val="28"/>
        </w:rPr>
        <w:t>мониторинг</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пров</w:t>
      </w:r>
      <w:r w:rsidRPr="00A310A6">
        <w:rPr>
          <w:sz w:val="28"/>
          <w:szCs w:val="28"/>
        </w:rPr>
        <w:t>е</w:t>
      </w:r>
      <w:r w:rsidRPr="00A310A6">
        <w:rPr>
          <w:sz w:val="28"/>
          <w:szCs w:val="28"/>
        </w:rPr>
        <w:t>денном</w:t>
      </w:r>
      <w:r>
        <w:rPr>
          <w:sz w:val="28"/>
          <w:szCs w:val="28"/>
        </w:rPr>
        <w:t xml:space="preserve"> </w:t>
      </w:r>
      <w:r w:rsidRPr="00A310A6">
        <w:rPr>
          <w:sz w:val="28"/>
          <w:szCs w:val="28"/>
        </w:rPr>
        <w:t>Высшей</w:t>
      </w:r>
      <w:r>
        <w:rPr>
          <w:sz w:val="28"/>
          <w:szCs w:val="28"/>
        </w:rPr>
        <w:t xml:space="preserve"> </w:t>
      </w:r>
      <w:r w:rsidRPr="00A310A6">
        <w:rPr>
          <w:sz w:val="28"/>
          <w:szCs w:val="28"/>
        </w:rPr>
        <w:t>школой</w:t>
      </w:r>
      <w:r>
        <w:rPr>
          <w:sz w:val="28"/>
          <w:szCs w:val="28"/>
        </w:rPr>
        <w:t xml:space="preserve"> </w:t>
      </w:r>
      <w:r w:rsidRPr="00A310A6">
        <w:rPr>
          <w:sz w:val="28"/>
          <w:szCs w:val="28"/>
        </w:rPr>
        <w:t>менеджмента</w:t>
      </w:r>
      <w:r>
        <w:rPr>
          <w:sz w:val="28"/>
          <w:szCs w:val="28"/>
        </w:rPr>
        <w:t xml:space="preserve"> </w:t>
      </w:r>
      <w:r w:rsidRPr="00A310A6">
        <w:rPr>
          <w:sz w:val="28"/>
          <w:szCs w:val="28"/>
        </w:rPr>
        <w:t>Санкт-Петербургского</w:t>
      </w:r>
      <w:r>
        <w:rPr>
          <w:sz w:val="28"/>
          <w:szCs w:val="28"/>
        </w:rPr>
        <w:t xml:space="preserve"> </w:t>
      </w:r>
      <w:r w:rsidRPr="00A310A6">
        <w:rPr>
          <w:sz w:val="28"/>
          <w:szCs w:val="28"/>
        </w:rPr>
        <w:t>государственного</w:t>
      </w:r>
      <w:r>
        <w:rPr>
          <w:sz w:val="28"/>
          <w:szCs w:val="28"/>
        </w:rPr>
        <w:t xml:space="preserve"> </w:t>
      </w:r>
      <w:r w:rsidRPr="00A310A6">
        <w:rPr>
          <w:sz w:val="28"/>
          <w:szCs w:val="28"/>
        </w:rPr>
        <w:t>университета</w:t>
      </w:r>
      <w:r>
        <w:rPr>
          <w:sz w:val="28"/>
          <w:szCs w:val="28"/>
        </w:rPr>
        <w:t xml:space="preserve"> </w:t>
      </w:r>
      <w:r w:rsidRPr="00A310A6">
        <w:rPr>
          <w:sz w:val="28"/>
          <w:szCs w:val="28"/>
        </w:rPr>
        <w:t>при</w:t>
      </w:r>
      <w:r>
        <w:rPr>
          <w:sz w:val="28"/>
          <w:szCs w:val="28"/>
        </w:rPr>
        <w:t xml:space="preserve"> </w:t>
      </w:r>
      <w:r w:rsidRPr="00A310A6">
        <w:rPr>
          <w:sz w:val="28"/>
          <w:szCs w:val="28"/>
        </w:rPr>
        <w:t>поддержке</w:t>
      </w:r>
      <w:r>
        <w:rPr>
          <w:sz w:val="28"/>
          <w:szCs w:val="28"/>
        </w:rPr>
        <w:t xml:space="preserve"> </w:t>
      </w:r>
      <w:r w:rsidRPr="00A310A6">
        <w:rPr>
          <w:sz w:val="28"/>
          <w:szCs w:val="28"/>
        </w:rPr>
        <w:t>компании</w:t>
      </w:r>
      <w:r>
        <w:rPr>
          <w:sz w:val="28"/>
          <w:szCs w:val="28"/>
        </w:rPr>
        <w:t xml:space="preserve"> </w:t>
      </w:r>
      <w:r w:rsidRPr="00A310A6">
        <w:rPr>
          <w:sz w:val="28"/>
          <w:szCs w:val="28"/>
        </w:rPr>
        <w:t>EY</w:t>
      </w:r>
      <w:r>
        <w:rPr>
          <w:sz w:val="28"/>
          <w:szCs w:val="28"/>
        </w:rPr>
        <w:t xml:space="preserve">, </w:t>
      </w:r>
      <w:r w:rsidRPr="00A310A6">
        <w:rPr>
          <w:sz w:val="28"/>
          <w:szCs w:val="28"/>
        </w:rPr>
        <w:t>говорится,</w:t>
      </w:r>
      <w:r>
        <w:rPr>
          <w:sz w:val="28"/>
          <w:szCs w:val="28"/>
        </w:rPr>
        <w:t xml:space="preserve"> </w:t>
      </w:r>
      <w:r w:rsidRPr="00A310A6">
        <w:rPr>
          <w:sz w:val="28"/>
          <w:szCs w:val="28"/>
        </w:rPr>
        <w:t>что</w:t>
      </w:r>
      <w:r>
        <w:rPr>
          <w:sz w:val="28"/>
          <w:szCs w:val="28"/>
        </w:rPr>
        <w:t xml:space="preserve"> </w:t>
      </w:r>
      <w:r w:rsidRPr="00A310A6">
        <w:rPr>
          <w:sz w:val="28"/>
          <w:szCs w:val="28"/>
        </w:rPr>
        <w:t>в</w:t>
      </w:r>
      <w:r>
        <w:rPr>
          <w:sz w:val="28"/>
          <w:szCs w:val="28"/>
        </w:rPr>
        <w:t xml:space="preserve"> </w:t>
      </w:r>
      <w:r w:rsidRPr="00A310A6">
        <w:rPr>
          <w:sz w:val="28"/>
          <w:szCs w:val="28"/>
        </w:rPr>
        <w:t>2013</w:t>
      </w:r>
      <w:r>
        <w:rPr>
          <w:sz w:val="28"/>
          <w:szCs w:val="28"/>
        </w:rPr>
        <w:t xml:space="preserve"> </w:t>
      </w:r>
      <w:r w:rsidRPr="00A310A6">
        <w:rPr>
          <w:sz w:val="28"/>
          <w:szCs w:val="28"/>
        </w:rPr>
        <w:t>году</w:t>
      </w:r>
      <w:r>
        <w:rPr>
          <w:sz w:val="28"/>
          <w:szCs w:val="28"/>
        </w:rPr>
        <w:t xml:space="preserve"> </w:t>
      </w:r>
      <w:r w:rsidRPr="00A310A6">
        <w:rPr>
          <w:sz w:val="28"/>
          <w:szCs w:val="28"/>
        </w:rPr>
        <w:t>количество</w:t>
      </w:r>
      <w:r>
        <w:rPr>
          <w:sz w:val="28"/>
          <w:szCs w:val="28"/>
        </w:rPr>
        <w:t xml:space="preserve"> </w:t>
      </w:r>
      <w:r w:rsidRPr="00A310A6">
        <w:rPr>
          <w:sz w:val="28"/>
          <w:szCs w:val="28"/>
        </w:rPr>
        <w:t>ранних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(тех,</w:t>
      </w:r>
      <w:r>
        <w:rPr>
          <w:sz w:val="28"/>
          <w:szCs w:val="28"/>
        </w:rPr>
        <w:t xml:space="preserve"> </w:t>
      </w:r>
      <w:r w:rsidRPr="00A310A6">
        <w:rPr>
          <w:sz w:val="28"/>
          <w:szCs w:val="28"/>
        </w:rPr>
        <w:t>кто</w:t>
      </w:r>
      <w:r>
        <w:rPr>
          <w:sz w:val="28"/>
          <w:szCs w:val="28"/>
        </w:rPr>
        <w:t xml:space="preserve"> </w:t>
      </w:r>
      <w:r w:rsidRPr="00A310A6">
        <w:rPr>
          <w:sz w:val="28"/>
          <w:szCs w:val="28"/>
        </w:rPr>
        <w:t>только</w:t>
      </w:r>
      <w:r>
        <w:rPr>
          <w:sz w:val="28"/>
          <w:szCs w:val="28"/>
        </w:rPr>
        <w:t xml:space="preserve"> </w:t>
      </w:r>
      <w:r w:rsidRPr="00A310A6">
        <w:rPr>
          <w:sz w:val="28"/>
          <w:szCs w:val="28"/>
        </w:rPr>
        <w:t>открывает</w:t>
      </w:r>
      <w:r>
        <w:rPr>
          <w:sz w:val="28"/>
          <w:szCs w:val="28"/>
        </w:rPr>
        <w:t xml:space="preserve"> </w:t>
      </w:r>
      <w:r w:rsidRPr="00A310A6">
        <w:rPr>
          <w:sz w:val="28"/>
          <w:szCs w:val="28"/>
        </w:rPr>
        <w:t>свое</w:t>
      </w:r>
      <w:r>
        <w:rPr>
          <w:sz w:val="28"/>
          <w:szCs w:val="28"/>
        </w:rPr>
        <w:t xml:space="preserve"> </w:t>
      </w:r>
      <w:r w:rsidRPr="00A310A6">
        <w:rPr>
          <w:sz w:val="28"/>
          <w:szCs w:val="28"/>
        </w:rPr>
        <w:t>дело,</w:t>
      </w:r>
      <w:r>
        <w:rPr>
          <w:sz w:val="28"/>
          <w:szCs w:val="28"/>
        </w:rPr>
        <w:t xml:space="preserve"> </w:t>
      </w:r>
      <w:r w:rsidRPr="00A310A6">
        <w:rPr>
          <w:sz w:val="28"/>
          <w:szCs w:val="28"/>
        </w:rPr>
        <w:t>либо</w:t>
      </w:r>
      <w:r>
        <w:rPr>
          <w:sz w:val="28"/>
          <w:szCs w:val="28"/>
        </w:rPr>
        <w:t xml:space="preserve"> </w:t>
      </w:r>
      <w:r w:rsidRPr="00A310A6">
        <w:rPr>
          <w:sz w:val="28"/>
          <w:szCs w:val="28"/>
        </w:rPr>
        <w:t>чей</w:t>
      </w:r>
      <w:r>
        <w:rPr>
          <w:sz w:val="28"/>
          <w:szCs w:val="28"/>
        </w:rPr>
        <w:t xml:space="preserve"> </w:t>
      </w:r>
      <w:r w:rsidRPr="00A310A6">
        <w:rPr>
          <w:sz w:val="28"/>
          <w:szCs w:val="28"/>
        </w:rPr>
        <w:t>бизнес</w:t>
      </w:r>
      <w:r>
        <w:rPr>
          <w:sz w:val="28"/>
          <w:szCs w:val="28"/>
        </w:rPr>
        <w:t xml:space="preserve"> </w:t>
      </w:r>
      <w:r w:rsidRPr="00A310A6">
        <w:rPr>
          <w:sz w:val="28"/>
          <w:szCs w:val="28"/>
        </w:rPr>
        <w:t>не</w:t>
      </w:r>
      <w:r>
        <w:rPr>
          <w:sz w:val="28"/>
          <w:szCs w:val="28"/>
        </w:rPr>
        <w:t xml:space="preserve"> </w:t>
      </w:r>
      <w:r w:rsidRPr="00A310A6">
        <w:rPr>
          <w:sz w:val="28"/>
          <w:szCs w:val="28"/>
        </w:rPr>
        <w:t>старше</w:t>
      </w:r>
      <w:r>
        <w:rPr>
          <w:sz w:val="28"/>
          <w:szCs w:val="28"/>
        </w:rPr>
        <w:t xml:space="preserve"> </w:t>
      </w:r>
      <w:r w:rsidRPr="00A310A6">
        <w:rPr>
          <w:sz w:val="28"/>
          <w:szCs w:val="28"/>
        </w:rPr>
        <w:t>трех</w:t>
      </w:r>
      <w:r>
        <w:rPr>
          <w:sz w:val="28"/>
          <w:szCs w:val="28"/>
        </w:rPr>
        <w:t xml:space="preserve"> </w:t>
      </w:r>
      <w:r w:rsidRPr="00A310A6">
        <w:rPr>
          <w:sz w:val="28"/>
          <w:szCs w:val="28"/>
        </w:rPr>
        <w:t>лет)</w:t>
      </w:r>
      <w:r>
        <w:rPr>
          <w:sz w:val="28"/>
          <w:szCs w:val="28"/>
        </w:rPr>
        <w:t xml:space="preserve"> </w:t>
      </w: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увеличилось</w:t>
      </w:r>
      <w:r>
        <w:rPr>
          <w:sz w:val="28"/>
          <w:szCs w:val="28"/>
        </w:rPr>
        <w:t xml:space="preserve"> </w:t>
      </w:r>
      <w:r w:rsidRPr="00A310A6">
        <w:rPr>
          <w:sz w:val="28"/>
          <w:szCs w:val="28"/>
        </w:rPr>
        <w:t>на</w:t>
      </w:r>
      <w:r>
        <w:rPr>
          <w:sz w:val="28"/>
          <w:szCs w:val="28"/>
        </w:rPr>
        <w:t xml:space="preserve"> </w:t>
      </w:r>
      <w:r w:rsidRPr="00A310A6">
        <w:rPr>
          <w:sz w:val="28"/>
          <w:szCs w:val="28"/>
        </w:rPr>
        <w:t>25%</w:t>
      </w:r>
      <w:r>
        <w:rPr>
          <w:sz w:val="28"/>
          <w:szCs w:val="28"/>
        </w:rPr>
        <w:t xml:space="preserve"> </w:t>
      </w:r>
      <w:r w:rsidRPr="00A310A6">
        <w:rPr>
          <w:sz w:val="28"/>
          <w:szCs w:val="28"/>
        </w:rPr>
        <w:t>и</w:t>
      </w:r>
      <w:r>
        <w:rPr>
          <w:sz w:val="28"/>
          <w:szCs w:val="28"/>
        </w:rPr>
        <w:t xml:space="preserve"> </w:t>
      </w:r>
      <w:r w:rsidRPr="00A310A6">
        <w:rPr>
          <w:sz w:val="28"/>
          <w:szCs w:val="28"/>
        </w:rPr>
        <w:t>составило</w:t>
      </w:r>
      <w:r>
        <w:rPr>
          <w:sz w:val="28"/>
          <w:szCs w:val="28"/>
        </w:rPr>
        <w:t xml:space="preserve"> </w:t>
      </w:r>
      <w:r w:rsidRPr="00A310A6">
        <w:rPr>
          <w:sz w:val="28"/>
          <w:szCs w:val="28"/>
        </w:rPr>
        <w:t>5,75%</w:t>
      </w:r>
      <w:r>
        <w:rPr>
          <w:sz w:val="28"/>
          <w:szCs w:val="28"/>
        </w:rPr>
        <w:t xml:space="preserve"> </w:t>
      </w:r>
      <w:r w:rsidRPr="00A310A6">
        <w:rPr>
          <w:sz w:val="28"/>
          <w:szCs w:val="28"/>
        </w:rPr>
        <w:t>от</w:t>
      </w:r>
      <w:r>
        <w:rPr>
          <w:sz w:val="28"/>
          <w:szCs w:val="28"/>
        </w:rPr>
        <w:t xml:space="preserve"> </w:t>
      </w:r>
      <w:r w:rsidRPr="00A310A6">
        <w:rPr>
          <w:sz w:val="28"/>
          <w:szCs w:val="28"/>
        </w:rPr>
        <w:t>взрослого</w:t>
      </w:r>
      <w:r>
        <w:rPr>
          <w:sz w:val="28"/>
          <w:szCs w:val="28"/>
        </w:rPr>
        <w:t xml:space="preserve"> </w:t>
      </w:r>
      <w:r w:rsidRPr="00A310A6">
        <w:rPr>
          <w:sz w:val="28"/>
          <w:szCs w:val="28"/>
        </w:rPr>
        <w:t>трудоспособного</w:t>
      </w:r>
      <w:r>
        <w:rPr>
          <w:sz w:val="28"/>
          <w:szCs w:val="28"/>
        </w:rPr>
        <w:t xml:space="preserve"> </w:t>
      </w:r>
      <w:r w:rsidRPr="00A310A6">
        <w:rPr>
          <w:sz w:val="28"/>
          <w:szCs w:val="28"/>
        </w:rPr>
        <w:t>населения</w:t>
      </w:r>
      <w:r>
        <w:rPr>
          <w:sz w:val="28"/>
          <w:szCs w:val="28"/>
        </w:rPr>
        <w:t xml:space="preserve"> </w:t>
      </w:r>
      <w:r w:rsidRPr="00A310A6">
        <w:rPr>
          <w:sz w:val="28"/>
          <w:szCs w:val="28"/>
        </w:rPr>
        <w:t>страны</w:t>
      </w:r>
      <w:r>
        <w:rPr>
          <w:sz w:val="28"/>
          <w:szCs w:val="28"/>
        </w:rPr>
        <w:t xml:space="preserve">. </w:t>
      </w:r>
      <w:r w:rsidRPr="00A310A6">
        <w:rPr>
          <w:sz w:val="28"/>
          <w:szCs w:val="28"/>
        </w:rPr>
        <w:t>По</w:t>
      </w:r>
      <w:r>
        <w:rPr>
          <w:sz w:val="28"/>
          <w:szCs w:val="28"/>
        </w:rPr>
        <w:t xml:space="preserve"> </w:t>
      </w:r>
      <w:r w:rsidRPr="00A310A6">
        <w:rPr>
          <w:sz w:val="28"/>
          <w:szCs w:val="28"/>
        </w:rPr>
        <w:t>этому</w:t>
      </w:r>
      <w:r>
        <w:rPr>
          <w:sz w:val="28"/>
          <w:szCs w:val="28"/>
        </w:rPr>
        <w:t xml:space="preserve"> </w:t>
      </w:r>
      <w:r w:rsidRPr="00A310A6">
        <w:rPr>
          <w:sz w:val="28"/>
          <w:szCs w:val="28"/>
        </w:rPr>
        <w:t>показателю</w:t>
      </w:r>
      <w:r>
        <w:rPr>
          <w:sz w:val="28"/>
          <w:szCs w:val="28"/>
        </w:rPr>
        <w:t xml:space="preserve"> </w:t>
      </w:r>
      <w:r w:rsidRPr="00A310A6">
        <w:rPr>
          <w:sz w:val="28"/>
          <w:szCs w:val="28"/>
        </w:rPr>
        <w:t>Россия</w:t>
      </w:r>
      <w:r>
        <w:rPr>
          <w:sz w:val="28"/>
          <w:szCs w:val="28"/>
        </w:rPr>
        <w:t xml:space="preserve"> </w:t>
      </w:r>
      <w:r w:rsidRPr="00A310A6">
        <w:rPr>
          <w:sz w:val="28"/>
          <w:szCs w:val="28"/>
        </w:rPr>
        <w:t>находится</w:t>
      </w:r>
      <w:r>
        <w:rPr>
          <w:sz w:val="28"/>
          <w:szCs w:val="28"/>
        </w:rPr>
        <w:t xml:space="preserve"> </w:t>
      </w:r>
      <w:r w:rsidRPr="00A310A6">
        <w:rPr>
          <w:sz w:val="28"/>
          <w:szCs w:val="28"/>
        </w:rPr>
        <w:t>на</w:t>
      </w:r>
      <w:r>
        <w:rPr>
          <w:sz w:val="28"/>
          <w:szCs w:val="28"/>
        </w:rPr>
        <w:t xml:space="preserve"> </w:t>
      </w:r>
      <w:r w:rsidRPr="00A310A6">
        <w:rPr>
          <w:sz w:val="28"/>
          <w:szCs w:val="28"/>
        </w:rPr>
        <w:t>одном</w:t>
      </w:r>
      <w:r>
        <w:rPr>
          <w:sz w:val="28"/>
          <w:szCs w:val="28"/>
        </w:rPr>
        <w:t xml:space="preserve"> </w:t>
      </w:r>
      <w:r w:rsidRPr="00A310A6">
        <w:rPr>
          <w:sz w:val="28"/>
          <w:szCs w:val="28"/>
        </w:rPr>
        <w:t>уровне</w:t>
      </w:r>
      <w:r>
        <w:rPr>
          <w:sz w:val="28"/>
          <w:szCs w:val="28"/>
        </w:rPr>
        <w:t xml:space="preserve"> </w:t>
      </w:r>
      <w:r w:rsidRPr="00A310A6">
        <w:rPr>
          <w:sz w:val="28"/>
          <w:szCs w:val="28"/>
        </w:rPr>
        <w:t>с</w:t>
      </w:r>
      <w:r>
        <w:rPr>
          <w:sz w:val="28"/>
          <w:szCs w:val="28"/>
        </w:rPr>
        <w:t xml:space="preserve"> </w:t>
      </w:r>
      <w:r w:rsidRPr="00A310A6">
        <w:rPr>
          <w:sz w:val="28"/>
          <w:szCs w:val="28"/>
        </w:rPr>
        <w:t>такими</w:t>
      </w:r>
      <w:r>
        <w:rPr>
          <w:sz w:val="28"/>
          <w:szCs w:val="28"/>
        </w:rPr>
        <w:t xml:space="preserve"> </w:t>
      </w:r>
      <w:r w:rsidRPr="00A310A6">
        <w:rPr>
          <w:sz w:val="28"/>
          <w:szCs w:val="28"/>
        </w:rPr>
        <w:t>странами,</w:t>
      </w:r>
      <w:r>
        <w:rPr>
          <w:sz w:val="28"/>
          <w:szCs w:val="28"/>
        </w:rPr>
        <w:t xml:space="preserve"> </w:t>
      </w:r>
      <w:r w:rsidRPr="00A310A6">
        <w:rPr>
          <w:sz w:val="28"/>
          <w:szCs w:val="28"/>
        </w:rPr>
        <w:t>как</w:t>
      </w:r>
      <w:r>
        <w:rPr>
          <w:sz w:val="28"/>
          <w:szCs w:val="28"/>
        </w:rPr>
        <w:t xml:space="preserve"> </w:t>
      </w:r>
      <w:r w:rsidRPr="00A310A6">
        <w:rPr>
          <w:sz w:val="28"/>
          <w:szCs w:val="28"/>
        </w:rPr>
        <w:t>Испания</w:t>
      </w:r>
      <w:r>
        <w:rPr>
          <w:sz w:val="28"/>
          <w:szCs w:val="28"/>
        </w:rPr>
        <w:t xml:space="preserve"> </w:t>
      </w:r>
      <w:r w:rsidRPr="00A310A6">
        <w:rPr>
          <w:sz w:val="28"/>
          <w:szCs w:val="28"/>
        </w:rPr>
        <w:t>(5,21%),</w:t>
      </w:r>
      <w:r>
        <w:rPr>
          <w:sz w:val="28"/>
          <w:szCs w:val="28"/>
        </w:rPr>
        <w:t xml:space="preserve"> </w:t>
      </w:r>
      <w:r w:rsidRPr="00A310A6">
        <w:rPr>
          <w:sz w:val="28"/>
          <w:szCs w:val="28"/>
        </w:rPr>
        <w:t>Финляндия</w:t>
      </w:r>
      <w:r>
        <w:rPr>
          <w:sz w:val="28"/>
          <w:szCs w:val="28"/>
        </w:rPr>
        <w:t xml:space="preserve"> </w:t>
      </w:r>
      <w:r w:rsidRPr="00A310A6">
        <w:rPr>
          <w:sz w:val="28"/>
          <w:szCs w:val="28"/>
        </w:rPr>
        <w:t>(5,29%),</w:t>
      </w:r>
      <w:r>
        <w:rPr>
          <w:sz w:val="28"/>
          <w:szCs w:val="28"/>
        </w:rPr>
        <w:t xml:space="preserve"> </w:t>
      </w:r>
      <w:r w:rsidRPr="00A310A6">
        <w:rPr>
          <w:sz w:val="28"/>
          <w:szCs w:val="28"/>
        </w:rPr>
        <w:t>Гр</w:t>
      </w:r>
      <w:r w:rsidRPr="00A310A6">
        <w:rPr>
          <w:sz w:val="28"/>
          <w:szCs w:val="28"/>
        </w:rPr>
        <w:t>е</w:t>
      </w:r>
      <w:r w:rsidRPr="00A310A6">
        <w:rPr>
          <w:sz w:val="28"/>
          <w:szCs w:val="28"/>
        </w:rPr>
        <w:t>ция</w:t>
      </w:r>
      <w:r>
        <w:rPr>
          <w:sz w:val="28"/>
          <w:szCs w:val="28"/>
        </w:rPr>
        <w:t xml:space="preserve"> </w:t>
      </w:r>
      <w:r w:rsidRPr="00A310A6">
        <w:rPr>
          <w:sz w:val="28"/>
          <w:szCs w:val="28"/>
        </w:rPr>
        <w:t>(5,51%),</w:t>
      </w:r>
      <w:r>
        <w:rPr>
          <w:sz w:val="28"/>
          <w:szCs w:val="28"/>
        </w:rPr>
        <w:t xml:space="preserve"> </w:t>
      </w:r>
      <w:r w:rsidRPr="00A310A6">
        <w:rPr>
          <w:sz w:val="28"/>
          <w:szCs w:val="28"/>
        </w:rPr>
        <w:t>Норвегия</w:t>
      </w:r>
      <w:r>
        <w:rPr>
          <w:sz w:val="28"/>
          <w:szCs w:val="28"/>
        </w:rPr>
        <w:t xml:space="preserve"> </w:t>
      </w:r>
      <w:r w:rsidRPr="00A310A6">
        <w:rPr>
          <w:sz w:val="28"/>
          <w:szCs w:val="28"/>
        </w:rPr>
        <w:t>(6,25%).</w:t>
      </w:r>
      <w:r>
        <w:rPr>
          <w:sz w:val="28"/>
          <w:szCs w:val="28"/>
        </w:rPr>
        <w:t xml:space="preserve"> Несмотря на то</w:t>
      </w:r>
      <w:r w:rsidR="00D9253E">
        <w:rPr>
          <w:sz w:val="28"/>
          <w:szCs w:val="28"/>
        </w:rPr>
        <w:t>,</w:t>
      </w:r>
      <w:r>
        <w:rPr>
          <w:sz w:val="28"/>
          <w:szCs w:val="28"/>
        </w:rPr>
        <w:t xml:space="preserve"> </w:t>
      </w:r>
      <w:r w:rsidRPr="00A310A6">
        <w:rPr>
          <w:sz w:val="28"/>
          <w:szCs w:val="28"/>
        </w:rPr>
        <w:t>что</w:t>
      </w:r>
      <w:r>
        <w:rPr>
          <w:sz w:val="28"/>
          <w:szCs w:val="28"/>
        </w:rPr>
        <w:t xml:space="preserve"> </w:t>
      </w: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создается</w:t>
      </w:r>
      <w:r>
        <w:rPr>
          <w:sz w:val="28"/>
          <w:szCs w:val="28"/>
        </w:rPr>
        <w:t xml:space="preserve"> </w:t>
      </w:r>
      <w:r w:rsidRPr="00A310A6">
        <w:rPr>
          <w:sz w:val="28"/>
          <w:szCs w:val="28"/>
        </w:rPr>
        <w:t>аналоги</w:t>
      </w:r>
      <w:r w:rsidRPr="00A310A6">
        <w:rPr>
          <w:sz w:val="28"/>
          <w:szCs w:val="28"/>
        </w:rPr>
        <w:t>ч</w:t>
      </w:r>
      <w:r w:rsidRPr="00A310A6">
        <w:rPr>
          <w:sz w:val="28"/>
          <w:szCs w:val="28"/>
        </w:rPr>
        <w:t>ное</w:t>
      </w:r>
      <w:r>
        <w:rPr>
          <w:sz w:val="28"/>
          <w:szCs w:val="28"/>
        </w:rPr>
        <w:t xml:space="preserve"> </w:t>
      </w:r>
      <w:r w:rsidRPr="00A310A6">
        <w:rPr>
          <w:sz w:val="28"/>
          <w:szCs w:val="28"/>
        </w:rPr>
        <w:t>европейским</w:t>
      </w:r>
      <w:r>
        <w:rPr>
          <w:sz w:val="28"/>
          <w:szCs w:val="28"/>
        </w:rPr>
        <w:t xml:space="preserve"> </w:t>
      </w:r>
      <w:r w:rsidRPr="00A310A6">
        <w:rPr>
          <w:sz w:val="28"/>
          <w:szCs w:val="28"/>
        </w:rPr>
        <w:t>странам</w:t>
      </w:r>
      <w:r>
        <w:rPr>
          <w:sz w:val="28"/>
          <w:szCs w:val="28"/>
        </w:rPr>
        <w:t xml:space="preserve"> </w:t>
      </w:r>
      <w:r w:rsidRPr="00A310A6">
        <w:rPr>
          <w:sz w:val="28"/>
          <w:szCs w:val="28"/>
        </w:rPr>
        <w:t>число</w:t>
      </w:r>
      <w:r>
        <w:rPr>
          <w:sz w:val="28"/>
          <w:szCs w:val="28"/>
        </w:rPr>
        <w:t xml:space="preserve"> </w:t>
      </w:r>
      <w:r w:rsidRPr="00A310A6">
        <w:rPr>
          <w:sz w:val="28"/>
          <w:szCs w:val="28"/>
        </w:rPr>
        <w:t>предприятий,</w:t>
      </w:r>
      <w:r>
        <w:rPr>
          <w:sz w:val="28"/>
          <w:szCs w:val="28"/>
        </w:rPr>
        <w:t xml:space="preserve"> </w:t>
      </w:r>
      <w:r w:rsidRPr="00A310A6">
        <w:rPr>
          <w:sz w:val="28"/>
          <w:szCs w:val="28"/>
        </w:rPr>
        <w:t>они</w:t>
      </w:r>
      <w:r>
        <w:rPr>
          <w:sz w:val="28"/>
          <w:szCs w:val="28"/>
        </w:rPr>
        <w:t xml:space="preserve"> </w:t>
      </w:r>
      <w:r w:rsidRPr="00A310A6">
        <w:rPr>
          <w:sz w:val="28"/>
          <w:szCs w:val="28"/>
        </w:rPr>
        <w:t>быстро</w:t>
      </w:r>
      <w:r>
        <w:rPr>
          <w:sz w:val="28"/>
          <w:szCs w:val="28"/>
        </w:rPr>
        <w:t xml:space="preserve"> </w:t>
      </w:r>
      <w:r w:rsidRPr="00A310A6">
        <w:rPr>
          <w:sz w:val="28"/>
          <w:szCs w:val="28"/>
        </w:rPr>
        <w:t>умирают.</w:t>
      </w:r>
      <w:r>
        <w:rPr>
          <w:sz w:val="28"/>
          <w:szCs w:val="28"/>
        </w:rPr>
        <w:t xml:space="preserve"> </w:t>
      </w:r>
      <w:r w:rsidRPr="00A310A6">
        <w:rPr>
          <w:sz w:val="28"/>
          <w:szCs w:val="28"/>
        </w:rPr>
        <w:t>Большинство</w:t>
      </w:r>
      <w:r>
        <w:rPr>
          <w:sz w:val="28"/>
          <w:szCs w:val="28"/>
        </w:rPr>
        <w:t xml:space="preserve"> </w:t>
      </w:r>
      <w:r w:rsidRPr="00A310A6">
        <w:rPr>
          <w:sz w:val="28"/>
          <w:szCs w:val="28"/>
        </w:rPr>
        <w:t>российских</w:t>
      </w:r>
      <w:r>
        <w:rPr>
          <w:sz w:val="28"/>
          <w:szCs w:val="28"/>
        </w:rPr>
        <w:t xml:space="preserve"> </w:t>
      </w:r>
      <w:r w:rsidRPr="00A310A6">
        <w:rPr>
          <w:sz w:val="28"/>
          <w:szCs w:val="28"/>
        </w:rPr>
        <w:t>организаций</w:t>
      </w:r>
      <w:r>
        <w:rPr>
          <w:sz w:val="28"/>
          <w:szCs w:val="28"/>
        </w:rPr>
        <w:t xml:space="preserve"> </w:t>
      </w:r>
      <w:r w:rsidRPr="00A310A6">
        <w:rPr>
          <w:sz w:val="28"/>
          <w:szCs w:val="28"/>
        </w:rPr>
        <w:t>МСП</w:t>
      </w:r>
      <w:r>
        <w:rPr>
          <w:sz w:val="28"/>
          <w:szCs w:val="28"/>
        </w:rPr>
        <w:t xml:space="preserve"> </w:t>
      </w:r>
      <w:r w:rsidRPr="00A310A6">
        <w:rPr>
          <w:sz w:val="28"/>
          <w:szCs w:val="28"/>
        </w:rPr>
        <w:t>не</w:t>
      </w:r>
      <w:r>
        <w:rPr>
          <w:sz w:val="28"/>
          <w:szCs w:val="28"/>
        </w:rPr>
        <w:t xml:space="preserve"> </w:t>
      </w:r>
      <w:r w:rsidRPr="00A310A6">
        <w:rPr>
          <w:sz w:val="28"/>
          <w:szCs w:val="28"/>
        </w:rPr>
        <w:t>могут</w:t>
      </w:r>
      <w:r>
        <w:rPr>
          <w:sz w:val="28"/>
          <w:szCs w:val="28"/>
        </w:rPr>
        <w:t xml:space="preserve"> </w:t>
      </w:r>
      <w:r w:rsidRPr="00A310A6">
        <w:rPr>
          <w:sz w:val="28"/>
          <w:szCs w:val="28"/>
        </w:rPr>
        <w:t>преодолеть</w:t>
      </w:r>
      <w:r>
        <w:rPr>
          <w:sz w:val="28"/>
          <w:szCs w:val="28"/>
        </w:rPr>
        <w:t xml:space="preserve"> </w:t>
      </w:r>
      <w:r w:rsidRPr="00A310A6">
        <w:rPr>
          <w:sz w:val="28"/>
          <w:szCs w:val="28"/>
        </w:rPr>
        <w:t>начального</w:t>
      </w:r>
      <w:r>
        <w:rPr>
          <w:sz w:val="28"/>
          <w:szCs w:val="28"/>
        </w:rPr>
        <w:t xml:space="preserve"> </w:t>
      </w:r>
      <w:r w:rsidRPr="00A310A6">
        <w:rPr>
          <w:sz w:val="28"/>
          <w:szCs w:val="28"/>
        </w:rPr>
        <w:t>этапа</w:t>
      </w:r>
      <w:r>
        <w:rPr>
          <w:sz w:val="28"/>
          <w:szCs w:val="28"/>
        </w:rPr>
        <w:t xml:space="preserve"> </w:t>
      </w:r>
      <w:r w:rsidRPr="00A310A6">
        <w:rPr>
          <w:sz w:val="28"/>
          <w:szCs w:val="28"/>
        </w:rPr>
        <w:t>своего</w:t>
      </w:r>
      <w:r>
        <w:rPr>
          <w:sz w:val="28"/>
          <w:szCs w:val="28"/>
        </w:rPr>
        <w:t xml:space="preserve"> </w:t>
      </w:r>
      <w:r w:rsidRPr="00A310A6">
        <w:rPr>
          <w:sz w:val="28"/>
          <w:szCs w:val="28"/>
        </w:rPr>
        <w:t>ра</w:t>
      </w:r>
      <w:r w:rsidRPr="00A310A6">
        <w:rPr>
          <w:sz w:val="28"/>
          <w:szCs w:val="28"/>
        </w:rPr>
        <w:t>з</w:t>
      </w:r>
      <w:r w:rsidRPr="00A310A6">
        <w:rPr>
          <w:sz w:val="28"/>
          <w:szCs w:val="28"/>
        </w:rPr>
        <w:t>вития.</w:t>
      </w:r>
      <w:r>
        <w:rPr>
          <w:sz w:val="28"/>
          <w:szCs w:val="28"/>
        </w:rPr>
        <w:t xml:space="preserve"> </w:t>
      </w:r>
      <w:r w:rsidRPr="00A310A6">
        <w:rPr>
          <w:sz w:val="28"/>
          <w:szCs w:val="28"/>
        </w:rPr>
        <w:t>Лишь</w:t>
      </w:r>
      <w:r>
        <w:rPr>
          <w:sz w:val="28"/>
          <w:szCs w:val="28"/>
        </w:rPr>
        <w:t xml:space="preserve"> </w:t>
      </w:r>
      <w:r w:rsidRPr="00A310A6">
        <w:rPr>
          <w:sz w:val="28"/>
          <w:szCs w:val="28"/>
        </w:rPr>
        <w:t>3,4%</w:t>
      </w:r>
      <w:r>
        <w:rPr>
          <w:sz w:val="28"/>
          <w:szCs w:val="28"/>
        </w:rPr>
        <w:t xml:space="preserve"> </w:t>
      </w:r>
      <w:r w:rsidRPr="00A310A6">
        <w:rPr>
          <w:sz w:val="28"/>
          <w:szCs w:val="28"/>
        </w:rPr>
        <w:t>из</w:t>
      </w:r>
      <w:r>
        <w:rPr>
          <w:sz w:val="28"/>
          <w:szCs w:val="28"/>
        </w:rPr>
        <w:t xml:space="preserve"> </w:t>
      </w:r>
      <w:r w:rsidRPr="00A310A6">
        <w:rPr>
          <w:sz w:val="28"/>
          <w:szCs w:val="28"/>
        </w:rPr>
        <w:t>них</w:t>
      </w:r>
      <w:r>
        <w:rPr>
          <w:sz w:val="28"/>
          <w:szCs w:val="28"/>
        </w:rPr>
        <w:t xml:space="preserve"> </w:t>
      </w:r>
      <w:r w:rsidRPr="00A310A6">
        <w:rPr>
          <w:sz w:val="28"/>
          <w:szCs w:val="28"/>
        </w:rPr>
        <w:t>существуют</w:t>
      </w:r>
      <w:r>
        <w:rPr>
          <w:sz w:val="28"/>
          <w:szCs w:val="28"/>
        </w:rPr>
        <w:t xml:space="preserve"> </w:t>
      </w:r>
      <w:r w:rsidRPr="00A310A6">
        <w:rPr>
          <w:sz w:val="28"/>
          <w:szCs w:val="28"/>
        </w:rPr>
        <w:t>на</w:t>
      </w:r>
      <w:r>
        <w:rPr>
          <w:sz w:val="28"/>
          <w:szCs w:val="28"/>
        </w:rPr>
        <w:t xml:space="preserve"> </w:t>
      </w:r>
      <w:r w:rsidRPr="00A310A6">
        <w:rPr>
          <w:sz w:val="28"/>
          <w:szCs w:val="28"/>
        </w:rPr>
        <w:t>рынке</w:t>
      </w:r>
      <w:r>
        <w:rPr>
          <w:sz w:val="28"/>
          <w:szCs w:val="28"/>
        </w:rPr>
        <w:t xml:space="preserve"> </w:t>
      </w:r>
      <w:r w:rsidRPr="00A310A6">
        <w:rPr>
          <w:sz w:val="28"/>
          <w:szCs w:val="28"/>
        </w:rPr>
        <w:t>более</w:t>
      </w:r>
      <w:r>
        <w:rPr>
          <w:sz w:val="28"/>
          <w:szCs w:val="28"/>
        </w:rPr>
        <w:t xml:space="preserve"> </w:t>
      </w:r>
      <w:r w:rsidRPr="00A310A6">
        <w:rPr>
          <w:sz w:val="28"/>
          <w:szCs w:val="28"/>
        </w:rPr>
        <w:t>трех</w:t>
      </w:r>
      <w:r>
        <w:rPr>
          <w:sz w:val="28"/>
          <w:szCs w:val="28"/>
        </w:rPr>
        <w:t xml:space="preserve"> </w:t>
      </w:r>
      <w:r w:rsidRPr="00A310A6">
        <w:rPr>
          <w:sz w:val="28"/>
          <w:szCs w:val="28"/>
        </w:rPr>
        <w:t>лет,</w:t>
      </w:r>
      <w:r>
        <w:rPr>
          <w:sz w:val="28"/>
          <w:szCs w:val="28"/>
        </w:rPr>
        <w:t xml:space="preserve"> </w:t>
      </w:r>
      <w:r w:rsidRPr="00A310A6">
        <w:rPr>
          <w:sz w:val="28"/>
          <w:szCs w:val="28"/>
        </w:rPr>
        <w:t>что</w:t>
      </w:r>
      <w:r>
        <w:rPr>
          <w:sz w:val="28"/>
          <w:szCs w:val="28"/>
        </w:rPr>
        <w:t xml:space="preserve"> </w:t>
      </w:r>
      <w:r w:rsidRPr="00A310A6">
        <w:rPr>
          <w:sz w:val="28"/>
          <w:szCs w:val="28"/>
        </w:rPr>
        <w:t>по-прежнему</w:t>
      </w:r>
      <w:r>
        <w:rPr>
          <w:sz w:val="28"/>
          <w:szCs w:val="28"/>
        </w:rPr>
        <w:t xml:space="preserve"> </w:t>
      </w:r>
      <w:r w:rsidRPr="00A310A6">
        <w:rPr>
          <w:sz w:val="28"/>
          <w:szCs w:val="28"/>
        </w:rPr>
        <w:t>остается</w:t>
      </w:r>
      <w:r>
        <w:rPr>
          <w:sz w:val="28"/>
          <w:szCs w:val="28"/>
        </w:rPr>
        <w:t xml:space="preserve"> </w:t>
      </w:r>
      <w:r w:rsidRPr="00A310A6">
        <w:rPr>
          <w:sz w:val="28"/>
          <w:szCs w:val="28"/>
        </w:rPr>
        <w:t>одним</w:t>
      </w:r>
      <w:r>
        <w:rPr>
          <w:sz w:val="28"/>
          <w:szCs w:val="28"/>
        </w:rPr>
        <w:t xml:space="preserve"> </w:t>
      </w:r>
      <w:r w:rsidRPr="00A310A6">
        <w:rPr>
          <w:sz w:val="28"/>
          <w:szCs w:val="28"/>
        </w:rPr>
        <w:t>из</w:t>
      </w:r>
      <w:r>
        <w:rPr>
          <w:sz w:val="28"/>
          <w:szCs w:val="28"/>
        </w:rPr>
        <w:t xml:space="preserve"> </w:t>
      </w:r>
      <w:r w:rsidRPr="00A310A6">
        <w:rPr>
          <w:sz w:val="28"/>
          <w:szCs w:val="28"/>
        </w:rPr>
        <w:t>самых</w:t>
      </w:r>
      <w:r>
        <w:rPr>
          <w:sz w:val="28"/>
          <w:szCs w:val="28"/>
        </w:rPr>
        <w:t xml:space="preserve"> </w:t>
      </w:r>
      <w:r w:rsidRPr="00A310A6">
        <w:rPr>
          <w:sz w:val="28"/>
          <w:szCs w:val="28"/>
        </w:rPr>
        <w:t>низких</w:t>
      </w:r>
      <w:r>
        <w:rPr>
          <w:sz w:val="28"/>
          <w:szCs w:val="28"/>
        </w:rPr>
        <w:t xml:space="preserve"> </w:t>
      </w:r>
      <w:r w:rsidRPr="00A310A6">
        <w:rPr>
          <w:sz w:val="28"/>
          <w:szCs w:val="28"/>
        </w:rPr>
        <w:t>показателей</w:t>
      </w:r>
      <w:r>
        <w:rPr>
          <w:sz w:val="28"/>
          <w:szCs w:val="28"/>
        </w:rPr>
        <w:t xml:space="preserve"> </w:t>
      </w:r>
      <w:r w:rsidRPr="00A310A6">
        <w:rPr>
          <w:sz w:val="28"/>
          <w:szCs w:val="28"/>
        </w:rPr>
        <w:t>среди</w:t>
      </w:r>
      <w:r>
        <w:rPr>
          <w:sz w:val="28"/>
          <w:szCs w:val="28"/>
        </w:rPr>
        <w:t xml:space="preserve"> </w:t>
      </w:r>
      <w:r w:rsidRPr="005F0576">
        <w:rPr>
          <w:sz w:val="28"/>
          <w:szCs w:val="28"/>
        </w:rPr>
        <w:t>стран-участниц проекта</w:t>
      </w:r>
      <w:r>
        <w:rPr>
          <w:sz w:val="28"/>
          <w:szCs w:val="28"/>
        </w:rPr>
        <w:t xml:space="preserve"> </w:t>
      </w:r>
      <w:r w:rsidRPr="00A310A6">
        <w:rPr>
          <w:sz w:val="28"/>
          <w:szCs w:val="28"/>
        </w:rPr>
        <w:t>[25].</w:t>
      </w:r>
    </w:p>
    <w:p w:rsidR="00E01D5C" w:rsidRPr="00A310A6" w:rsidRDefault="00E01D5C" w:rsidP="00F40063">
      <w:pPr>
        <w:ind w:firstLine="709"/>
        <w:jc w:val="both"/>
        <w:rPr>
          <w:sz w:val="28"/>
          <w:szCs w:val="28"/>
        </w:rPr>
      </w:pPr>
      <w:r w:rsidRPr="00A310A6">
        <w:rPr>
          <w:sz w:val="28"/>
          <w:szCs w:val="28"/>
        </w:rPr>
        <w:t>Наиболее</w:t>
      </w:r>
      <w:r>
        <w:rPr>
          <w:sz w:val="28"/>
          <w:szCs w:val="28"/>
        </w:rPr>
        <w:t xml:space="preserve"> </w:t>
      </w:r>
      <w:r w:rsidRPr="00A310A6">
        <w:rPr>
          <w:sz w:val="28"/>
          <w:szCs w:val="28"/>
        </w:rPr>
        <w:t>серьезные</w:t>
      </w:r>
      <w:r>
        <w:rPr>
          <w:sz w:val="28"/>
          <w:szCs w:val="28"/>
        </w:rPr>
        <w:t xml:space="preserve"> </w:t>
      </w:r>
      <w:r w:rsidRPr="00A310A6">
        <w:rPr>
          <w:sz w:val="28"/>
          <w:szCs w:val="28"/>
        </w:rPr>
        <w:t>проблемы</w:t>
      </w:r>
      <w:r>
        <w:rPr>
          <w:sz w:val="28"/>
          <w:szCs w:val="28"/>
        </w:rPr>
        <w:t xml:space="preserve"> </w:t>
      </w:r>
      <w:r w:rsidRPr="00A310A6">
        <w:rPr>
          <w:sz w:val="28"/>
          <w:szCs w:val="28"/>
        </w:rPr>
        <w:t>ведения</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представлены</w:t>
      </w:r>
      <w:r>
        <w:rPr>
          <w:sz w:val="28"/>
          <w:szCs w:val="28"/>
        </w:rPr>
        <w:t xml:space="preserve"> </w:t>
      </w:r>
      <w:r w:rsidRPr="00A310A6">
        <w:rPr>
          <w:sz w:val="28"/>
          <w:szCs w:val="28"/>
        </w:rPr>
        <w:t>на</w:t>
      </w:r>
      <w:r>
        <w:rPr>
          <w:sz w:val="28"/>
          <w:szCs w:val="28"/>
        </w:rPr>
        <w:t xml:space="preserve"> </w:t>
      </w:r>
      <w:r w:rsidRPr="00A310A6">
        <w:rPr>
          <w:sz w:val="28"/>
          <w:szCs w:val="28"/>
        </w:rPr>
        <w:t>рисунке</w:t>
      </w:r>
      <w:r>
        <w:rPr>
          <w:sz w:val="28"/>
          <w:szCs w:val="28"/>
        </w:rPr>
        <w:t xml:space="preserve"> </w:t>
      </w:r>
      <w:r w:rsidRPr="00A310A6">
        <w:rPr>
          <w:sz w:val="28"/>
          <w:szCs w:val="28"/>
        </w:rPr>
        <w:t>1.</w:t>
      </w:r>
      <w:r>
        <w:rPr>
          <w:sz w:val="28"/>
          <w:szCs w:val="28"/>
        </w:rPr>
        <w:t xml:space="preserve"> </w:t>
      </w:r>
    </w:p>
    <w:p w:rsidR="00E01D5C" w:rsidRPr="00A310A6" w:rsidRDefault="00E37005" w:rsidP="006B6383">
      <w:pPr>
        <w:keepNext/>
        <w:ind w:firstLine="709"/>
        <w:jc w:val="both"/>
        <w:rPr>
          <w:sz w:val="28"/>
          <w:szCs w:val="28"/>
        </w:rPr>
      </w:pPr>
      <w:r>
        <w:rPr>
          <w:noProof/>
          <w:sz w:val="28"/>
          <w:szCs w:val="28"/>
        </w:rPr>
        <w:pict>
          <v:shape id="Picture 13" o:spid="_x0000_i1038" type="#_x0000_t75" style="width:429.75pt;height:279pt;visibility:visible">
            <v:imagedata r:id="rId51" o:title=""/>
          </v:shape>
        </w:pict>
      </w:r>
    </w:p>
    <w:p w:rsidR="00E01D5C" w:rsidRPr="00A310A6" w:rsidRDefault="00E01D5C" w:rsidP="00F40063">
      <w:pPr>
        <w:jc w:val="center"/>
        <w:rPr>
          <w:sz w:val="28"/>
          <w:szCs w:val="28"/>
        </w:rPr>
      </w:pPr>
      <w:r w:rsidRPr="00A310A6">
        <w:rPr>
          <w:sz w:val="28"/>
          <w:szCs w:val="28"/>
        </w:rPr>
        <w:t>Рисунок</w:t>
      </w:r>
      <w:r>
        <w:rPr>
          <w:sz w:val="28"/>
          <w:szCs w:val="28"/>
        </w:rPr>
        <w:t xml:space="preserve"> </w:t>
      </w:r>
      <w:r w:rsidRPr="00A310A6">
        <w:rPr>
          <w:sz w:val="28"/>
          <w:szCs w:val="28"/>
        </w:rPr>
        <w:t>1</w:t>
      </w:r>
      <w:r>
        <w:rPr>
          <w:sz w:val="28"/>
          <w:szCs w:val="28"/>
        </w:rPr>
        <w:t xml:space="preserve"> </w:t>
      </w:r>
      <w:r w:rsidRPr="00A310A6">
        <w:rPr>
          <w:sz w:val="28"/>
          <w:szCs w:val="28"/>
        </w:rPr>
        <w:t>–</w:t>
      </w:r>
      <w:r>
        <w:rPr>
          <w:sz w:val="28"/>
          <w:szCs w:val="28"/>
        </w:rPr>
        <w:t xml:space="preserve"> </w:t>
      </w:r>
      <w:r w:rsidRPr="00A310A6">
        <w:rPr>
          <w:sz w:val="28"/>
          <w:szCs w:val="28"/>
        </w:rPr>
        <w:t>Наиболее</w:t>
      </w:r>
      <w:r>
        <w:rPr>
          <w:sz w:val="28"/>
          <w:szCs w:val="28"/>
        </w:rPr>
        <w:t xml:space="preserve"> </w:t>
      </w:r>
      <w:r w:rsidRPr="00A310A6">
        <w:rPr>
          <w:sz w:val="28"/>
          <w:szCs w:val="28"/>
        </w:rPr>
        <w:t>серьезные</w:t>
      </w:r>
      <w:r>
        <w:rPr>
          <w:sz w:val="28"/>
          <w:szCs w:val="28"/>
        </w:rPr>
        <w:t xml:space="preserve"> </w:t>
      </w:r>
      <w:r w:rsidRPr="00A310A6">
        <w:rPr>
          <w:sz w:val="28"/>
          <w:szCs w:val="28"/>
        </w:rPr>
        <w:t>препятствия</w:t>
      </w:r>
      <w:r>
        <w:rPr>
          <w:sz w:val="28"/>
          <w:szCs w:val="28"/>
        </w:rPr>
        <w:t xml:space="preserve"> </w:t>
      </w:r>
      <w:r w:rsidRPr="00A310A6">
        <w:rPr>
          <w:sz w:val="28"/>
          <w:szCs w:val="28"/>
        </w:rPr>
        <w:t>для</w:t>
      </w:r>
      <w:r>
        <w:rPr>
          <w:sz w:val="28"/>
          <w:szCs w:val="28"/>
        </w:rPr>
        <w:t xml:space="preserve"> </w:t>
      </w:r>
      <w:r w:rsidRPr="00A310A6">
        <w:rPr>
          <w:sz w:val="28"/>
          <w:szCs w:val="28"/>
        </w:rPr>
        <w:t>развития</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Источник</w:t>
      </w:r>
      <w:r>
        <w:rPr>
          <w:sz w:val="28"/>
          <w:szCs w:val="28"/>
        </w:rPr>
        <w:t xml:space="preserve"> </w:t>
      </w:r>
      <w:r w:rsidRPr="00A310A6">
        <w:rPr>
          <w:sz w:val="28"/>
          <w:szCs w:val="28"/>
        </w:rPr>
        <w:t>[27]</w:t>
      </w:r>
    </w:p>
    <w:p w:rsidR="00E01D5C" w:rsidRPr="00A310A6" w:rsidRDefault="00E01D5C" w:rsidP="00F40063">
      <w:pPr>
        <w:ind w:firstLine="709"/>
        <w:jc w:val="center"/>
        <w:rPr>
          <w:sz w:val="16"/>
          <w:szCs w:val="16"/>
        </w:rPr>
      </w:pPr>
    </w:p>
    <w:p w:rsidR="00E01D5C" w:rsidRPr="00A310A6" w:rsidRDefault="00E01D5C" w:rsidP="00F40063">
      <w:pPr>
        <w:ind w:firstLine="709"/>
        <w:jc w:val="both"/>
        <w:rPr>
          <w:sz w:val="28"/>
          <w:szCs w:val="28"/>
        </w:rPr>
      </w:pPr>
      <w:r w:rsidRPr="00A310A6">
        <w:rPr>
          <w:sz w:val="28"/>
          <w:szCs w:val="28"/>
        </w:rPr>
        <w:lastRenderedPageBreak/>
        <w:t>Как</w:t>
      </w:r>
      <w:r>
        <w:rPr>
          <w:sz w:val="28"/>
          <w:szCs w:val="28"/>
        </w:rPr>
        <w:t xml:space="preserve"> </w:t>
      </w:r>
      <w:r w:rsidRPr="00A310A6">
        <w:rPr>
          <w:sz w:val="28"/>
          <w:szCs w:val="28"/>
        </w:rPr>
        <w:t>можно</w:t>
      </w:r>
      <w:r>
        <w:rPr>
          <w:sz w:val="28"/>
          <w:szCs w:val="28"/>
        </w:rPr>
        <w:t xml:space="preserve"> </w:t>
      </w:r>
      <w:r w:rsidRPr="00A310A6">
        <w:rPr>
          <w:sz w:val="28"/>
          <w:szCs w:val="28"/>
        </w:rPr>
        <w:t>изменить</w:t>
      </w:r>
      <w:r>
        <w:rPr>
          <w:sz w:val="28"/>
          <w:szCs w:val="28"/>
        </w:rPr>
        <w:t xml:space="preserve"> </w:t>
      </w:r>
      <w:r w:rsidRPr="00A310A6">
        <w:rPr>
          <w:sz w:val="28"/>
          <w:szCs w:val="28"/>
        </w:rPr>
        <w:t>сложившуюся</w:t>
      </w:r>
      <w:r>
        <w:rPr>
          <w:sz w:val="28"/>
          <w:szCs w:val="28"/>
        </w:rPr>
        <w:t xml:space="preserve"> </w:t>
      </w:r>
      <w:r w:rsidRPr="00A310A6">
        <w:rPr>
          <w:sz w:val="28"/>
          <w:szCs w:val="28"/>
        </w:rPr>
        <w:t>ситуацию?</w:t>
      </w:r>
      <w:r>
        <w:rPr>
          <w:sz w:val="28"/>
          <w:szCs w:val="28"/>
        </w:rPr>
        <w:t xml:space="preserve"> </w:t>
      </w:r>
      <w:r w:rsidRPr="00A310A6">
        <w:rPr>
          <w:sz w:val="28"/>
          <w:szCs w:val="28"/>
        </w:rPr>
        <w:t>Ответ</w:t>
      </w:r>
      <w:r>
        <w:rPr>
          <w:sz w:val="28"/>
          <w:szCs w:val="28"/>
        </w:rPr>
        <w:t xml:space="preserve"> </w:t>
      </w:r>
      <w:r w:rsidRPr="00A310A6">
        <w:rPr>
          <w:sz w:val="28"/>
          <w:szCs w:val="28"/>
        </w:rPr>
        <w:t>прост.</w:t>
      </w:r>
      <w:r>
        <w:rPr>
          <w:sz w:val="28"/>
          <w:szCs w:val="28"/>
        </w:rPr>
        <w:t xml:space="preserve"> </w:t>
      </w:r>
      <w:r w:rsidRPr="00A310A6">
        <w:rPr>
          <w:sz w:val="28"/>
          <w:szCs w:val="28"/>
        </w:rPr>
        <w:t>Необходимо</w:t>
      </w:r>
      <w:r>
        <w:rPr>
          <w:sz w:val="28"/>
          <w:szCs w:val="28"/>
        </w:rPr>
        <w:t xml:space="preserve"> </w:t>
      </w:r>
      <w:r w:rsidRPr="00A310A6">
        <w:rPr>
          <w:sz w:val="28"/>
          <w:szCs w:val="28"/>
        </w:rPr>
        <w:t>оказывать</w:t>
      </w:r>
      <w:r>
        <w:rPr>
          <w:sz w:val="28"/>
          <w:szCs w:val="28"/>
        </w:rPr>
        <w:t xml:space="preserve"> </w:t>
      </w:r>
      <w:r w:rsidRPr="00A310A6">
        <w:rPr>
          <w:sz w:val="28"/>
          <w:szCs w:val="28"/>
        </w:rPr>
        <w:t>поддержку</w:t>
      </w:r>
      <w:r>
        <w:rPr>
          <w:sz w:val="28"/>
          <w:szCs w:val="28"/>
        </w:rPr>
        <w:t xml:space="preserve"> </w:t>
      </w:r>
      <w:r w:rsidRPr="00A310A6">
        <w:rPr>
          <w:sz w:val="28"/>
          <w:szCs w:val="28"/>
        </w:rPr>
        <w:t>малому</w:t>
      </w:r>
      <w:r>
        <w:rPr>
          <w:sz w:val="28"/>
          <w:szCs w:val="28"/>
        </w:rPr>
        <w:t xml:space="preserve"> </w:t>
      </w:r>
      <w:r w:rsidRPr="00A310A6">
        <w:rPr>
          <w:sz w:val="28"/>
          <w:szCs w:val="28"/>
        </w:rPr>
        <w:t>и</w:t>
      </w:r>
      <w:r>
        <w:rPr>
          <w:sz w:val="28"/>
          <w:szCs w:val="28"/>
        </w:rPr>
        <w:t xml:space="preserve"> </w:t>
      </w:r>
      <w:r w:rsidRPr="00A310A6">
        <w:rPr>
          <w:sz w:val="28"/>
          <w:szCs w:val="28"/>
        </w:rPr>
        <w:t>среднему</w:t>
      </w:r>
      <w:r>
        <w:rPr>
          <w:sz w:val="28"/>
          <w:szCs w:val="28"/>
        </w:rPr>
        <w:t xml:space="preserve"> </w:t>
      </w:r>
      <w:r w:rsidRPr="00A310A6">
        <w:rPr>
          <w:sz w:val="28"/>
          <w:szCs w:val="28"/>
        </w:rPr>
        <w:t>бизнесу,</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и</w:t>
      </w:r>
      <w:r>
        <w:rPr>
          <w:sz w:val="28"/>
          <w:szCs w:val="28"/>
        </w:rPr>
        <w:t xml:space="preserve"> </w:t>
      </w:r>
      <w:r w:rsidRPr="00A310A6">
        <w:rPr>
          <w:sz w:val="28"/>
          <w:szCs w:val="28"/>
        </w:rPr>
        <w:t>ИП,</w:t>
      </w:r>
      <w:r>
        <w:rPr>
          <w:sz w:val="28"/>
          <w:szCs w:val="28"/>
        </w:rPr>
        <w:t xml:space="preserve"> </w:t>
      </w:r>
      <w:r w:rsidRPr="00A310A6">
        <w:rPr>
          <w:sz w:val="28"/>
          <w:szCs w:val="28"/>
        </w:rPr>
        <w:t>со</w:t>
      </w:r>
      <w:r>
        <w:rPr>
          <w:sz w:val="28"/>
          <w:szCs w:val="28"/>
        </w:rPr>
        <w:t xml:space="preserve"> </w:t>
      </w:r>
      <w:r w:rsidRPr="00A310A6">
        <w:rPr>
          <w:sz w:val="28"/>
          <w:szCs w:val="28"/>
        </w:rPr>
        <w:t>стороны</w:t>
      </w:r>
      <w:r>
        <w:rPr>
          <w:sz w:val="28"/>
          <w:szCs w:val="28"/>
        </w:rPr>
        <w:t xml:space="preserve"> </w:t>
      </w:r>
      <w:r w:rsidRPr="00A310A6">
        <w:rPr>
          <w:sz w:val="28"/>
          <w:szCs w:val="28"/>
        </w:rPr>
        <w:t>федеральных,</w:t>
      </w:r>
      <w:r>
        <w:rPr>
          <w:sz w:val="28"/>
          <w:szCs w:val="28"/>
        </w:rPr>
        <w:t xml:space="preserve"> </w:t>
      </w:r>
      <w:r w:rsidRPr="00A310A6">
        <w:rPr>
          <w:sz w:val="28"/>
          <w:szCs w:val="28"/>
        </w:rPr>
        <w:t>региональных</w:t>
      </w:r>
      <w:r>
        <w:rPr>
          <w:sz w:val="28"/>
          <w:szCs w:val="28"/>
        </w:rPr>
        <w:t xml:space="preserve"> </w:t>
      </w:r>
      <w:r w:rsidRPr="00A310A6">
        <w:rPr>
          <w:sz w:val="28"/>
          <w:szCs w:val="28"/>
        </w:rPr>
        <w:t>и</w:t>
      </w:r>
      <w:r>
        <w:rPr>
          <w:sz w:val="28"/>
          <w:szCs w:val="28"/>
        </w:rPr>
        <w:t xml:space="preserve"> </w:t>
      </w:r>
      <w:r w:rsidRPr="00A310A6">
        <w:rPr>
          <w:sz w:val="28"/>
          <w:szCs w:val="28"/>
        </w:rPr>
        <w:t>местных</w:t>
      </w:r>
      <w:r>
        <w:rPr>
          <w:sz w:val="28"/>
          <w:szCs w:val="28"/>
        </w:rPr>
        <w:t xml:space="preserve"> </w:t>
      </w:r>
      <w:r w:rsidRPr="00A310A6">
        <w:rPr>
          <w:sz w:val="28"/>
          <w:szCs w:val="28"/>
        </w:rPr>
        <w:t>органов</w:t>
      </w:r>
      <w:r>
        <w:rPr>
          <w:sz w:val="28"/>
          <w:szCs w:val="28"/>
        </w:rPr>
        <w:t xml:space="preserve"> </w:t>
      </w:r>
      <w:r w:rsidRPr="00A310A6">
        <w:rPr>
          <w:sz w:val="28"/>
          <w:szCs w:val="28"/>
        </w:rPr>
        <w:t>исполнительной</w:t>
      </w:r>
      <w:r>
        <w:rPr>
          <w:sz w:val="28"/>
          <w:szCs w:val="28"/>
        </w:rPr>
        <w:t xml:space="preserve"> </w:t>
      </w:r>
      <w:r w:rsidRPr="00A310A6">
        <w:rPr>
          <w:sz w:val="28"/>
          <w:szCs w:val="28"/>
        </w:rPr>
        <w:t>власти.</w:t>
      </w:r>
      <w:r>
        <w:rPr>
          <w:sz w:val="28"/>
          <w:szCs w:val="28"/>
        </w:rPr>
        <w:t xml:space="preserve"> </w:t>
      </w:r>
    </w:p>
    <w:p w:rsidR="00E01D5C" w:rsidRPr="00A310A6" w:rsidRDefault="00E01D5C" w:rsidP="00F40063">
      <w:pPr>
        <w:ind w:firstLine="709"/>
        <w:jc w:val="both"/>
        <w:rPr>
          <w:sz w:val="28"/>
          <w:szCs w:val="28"/>
        </w:rPr>
      </w:pPr>
      <w:r w:rsidRPr="00A310A6">
        <w:rPr>
          <w:sz w:val="28"/>
          <w:szCs w:val="28"/>
        </w:rPr>
        <w:t>Все</w:t>
      </w:r>
      <w:r>
        <w:rPr>
          <w:sz w:val="28"/>
          <w:szCs w:val="28"/>
        </w:rPr>
        <w:t xml:space="preserve"> </w:t>
      </w:r>
      <w:r w:rsidRPr="00A310A6">
        <w:rPr>
          <w:sz w:val="28"/>
          <w:szCs w:val="28"/>
        </w:rPr>
        <w:t>это</w:t>
      </w:r>
      <w:r>
        <w:rPr>
          <w:sz w:val="28"/>
          <w:szCs w:val="28"/>
        </w:rPr>
        <w:t xml:space="preserve"> </w:t>
      </w:r>
      <w:r w:rsidRPr="00A310A6">
        <w:rPr>
          <w:sz w:val="28"/>
          <w:szCs w:val="28"/>
        </w:rPr>
        <w:t>требует</w:t>
      </w:r>
      <w:r>
        <w:rPr>
          <w:sz w:val="28"/>
          <w:szCs w:val="28"/>
        </w:rPr>
        <w:t xml:space="preserve"> </w:t>
      </w:r>
      <w:r w:rsidRPr="00A310A6">
        <w:rPr>
          <w:sz w:val="28"/>
          <w:szCs w:val="28"/>
        </w:rPr>
        <w:t>проведения</w:t>
      </w:r>
      <w:r>
        <w:rPr>
          <w:sz w:val="28"/>
          <w:szCs w:val="28"/>
        </w:rPr>
        <w:t xml:space="preserve"> </w:t>
      </w:r>
      <w:r w:rsidRPr="00A310A6">
        <w:rPr>
          <w:sz w:val="28"/>
          <w:szCs w:val="28"/>
        </w:rPr>
        <w:t>активной</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политики,</w:t>
      </w:r>
      <w:r>
        <w:rPr>
          <w:sz w:val="28"/>
          <w:szCs w:val="28"/>
        </w:rPr>
        <w:t xml:space="preserve"> </w:t>
      </w:r>
      <w:r w:rsidRPr="00A310A6">
        <w:rPr>
          <w:sz w:val="28"/>
          <w:szCs w:val="28"/>
        </w:rPr>
        <w:t>напра</w:t>
      </w:r>
      <w:r w:rsidRPr="00A310A6">
        <w:rPr>
          <w:sz w:val="28"/>
          <w:szCs w:val="28"/>
        </w:rPr>
        <w:t>в</w:t>
      </w:r>
      <w:r w:rsidRPr="00A310A6">
        <w:rPr>
          <w:sz w:val="28"/>
          <w:szCs w:val="28"/>
        </w:rPr>
        <w:t>ленной</w:t>
      </w:r>
      <w:r>
        <w:rPr>
          <w:sz w:val="28"/>
          <w:szCs w:val="28"/>
        </w:rPr>
        <w:t xml:space="preserve"> </w:t>
      </w:r>
      <w:r w:rsidRPr="00A310A6">
        <w:rPr>
          <w:sz w:val="28"/>
          <w:szCs w:val="28"/>
        </w:rPr>
        <w:t>на</w:t>
      </w:r>
      <w:r>
        <w:rPr>
          <w:sz w:val="28"/>
          <w:szCs w:val="28"/>
        </w:rPr>
        <w:t xml:space="preserve"> </w:t>
      </w:r>
      <w:r w:rsidRPr="00A310A6">
        <w:rPr>
          <w:sz w:val="28"/>
          <w:szCs w:val="28"/>
        </w:rPr>
        <w:t>устранение</w:t>
      </w:r>
      <w:r>
        <w:rPr>
          <w:sz w:val="28"/>
          <w:szCs w:val="28"/>
        </w:rPr>
        <w:t xml:space="preserve"> </w:t>
      </w:r>
      <w:r w:rsidRPr="00A310A6">
        <w:rPr>
          <w:sz w:val="28"/>
          <w:szCs w:val="28"/>
        </w:rPr>
        <w:t>негативных</w:t>
      </w:r>
      <w:r>
        <w:rPr>
          <w:sz w:val="28"/>
          <w:szCs w:val="28"/>
        </w:rPr>
        <w:t xml:space="preserve"> </w:t>
      </w:r>
      <w:r w:rsidRPr="00A310A6">
        <w:rPr>
          <w:sz w:val="28"/>
          <w:szCs w:val="28"/>
        </w:rPr>
        <w:t>воздействий</w:t>
      </w:r>
      <w:r>
        <w:rPr>
          <w:sz w:val="28"/>
          <w:szCs w:val="28"/>
        </w:rPr>
        <w:t xml:space="preserve"> </w:t>
      </w:r>
      <w:r w:rsidRPr="00A310A6">
        <w:rPr>
          <w:sz w:val="28"/>
          <w:szCs w:val="28"/>
        </w:rPr>
        <w:t>на</w:t>
      </w:r>
      <w:r>
        <w:rPr>
          <w:sz w:val="28"/>
          <w:szCs w:val="28"/>
        </w:rPr>
        <w:t xml:space="preserve"> </w:t>
      </w:r>
      <w:r w:rsidRPr="00A310A6">
        <w:rPr>
          <w:sz w:val="28"/>
          <w:szCs w:val="28"/>
        </w:rPr>
        <w:t>развитие</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и</w:t>
      </w:r>
      <w:r>
        <w:rPr>
          <w:sz w:val="28"/>
          <w:szCs w:val="28"/>
        </w:rPr>
        <w:t xml:space="preserve"> </w:t>
      </w:r>
      <w:r w:rsidRPr="00A310A6">
        <w:rPr>
          <w:sz w:val="28"/>
          <w:szCs w:val="28"/>
        </w:rPr>
        <w:t>оказание</w:t>
      </w:r>
      <w:r>
        <w:rPr>
          <w:sz w:val="28"/>
          <w:szCs w:val="28"/>
        </w:rPr>
        <w:t xml:space="preserve"> </w:t>
      </w:r>
      <w:r w:rsidRPr="00A310A6">
        <w:rPr>
          <w:sz w:val="28"/>
          <w:szCs w:val="28"/>
        </w:rPr>
        <w:t>ему</w:t>
      </w:r>
      <w:r>
        <w:rPr>
          <w:sz w:val="28"/>
          <w:szCs w:val="28"/>
        </w:rPr>
        <w:t xml:space="preserve"> </w:t>
      </w:r>
      <w:r w:rsidRPr="00A310A6">
        <w:rPr>
          <w:sz w:val="28"/>
          <w:szCs w:val="28"/>
        </w:rPr>
        <w:t>действенной</w:t>
      </w:r>
      <w:r>
        <w:rPr>
          <w:sz w:val="28"/>
          <w:szCs w:val="28"/>
        </w:rPr>
        <w:t xml:space="preserve"> </w:t>
      </w:r>
      <w:r w:rsidRPr="00A310A6">
        <w:rPr>
          <w:sz w:val="28"/>
          <w:szCs w:val="28"/>
        </w:rPr>
        <w:t>поддержки.</w:t>
      </w:r>
      <w:r>
        <w:rPr>
          <w:sz w:val="28"/>
          <w:szCs w:val="28"/>
        </w:rPr>
        <w:t xml:space="preserve"> </w:t>
      </w:r>
    </w:p>
    <w:p w:rsidR="00E01D5C" w:rsidRPr="00A310A6" w:rsidRDefault="00E01D5C" w:rsidP="00F40063">
      <w:pPr>
        <w:ind w:firstLine="709"/>
        <w:jc w:val="both"/>
        <w:rPr>
          <w:sz w:val="28"/>
          <w:szCs w:val="28"/>
        </w:rPr>
      </w:pPr>
      <w:r w:rsidRPr="00A310A6">
        <w:rPr>
          <w:sz w:val="28"/>
          <w:szCs w:val="28"/>
        </w:rPr>
        <w:t>Подчеркнем,</w:t>
      </w:r>
      <w:r>
        <w:rPr>
          <w:sz w:val="28"/>
          <w:szCs w:val="28"/>
        </w:rPr>
        <w:t xml:space="preserve"> </w:t>
      </w:r>
      <w:r w:rsidRPr="00A310A6">
        <w:rPr>
          <w:sz w:val="28"/>
          <w:szCs w:val="28"/>
        </w:rPr>
        <w:t>что</w:t>
      </w:r>
      <w:r>
        <w:rPr>
          <w:sz w:val="28"/>
          <w:szCs w:val="28"/>
        </w:rPr>
        <w:t xml:space="preserve"> </w:t>
      </w:r>
      <w:r w:rsidRPr="00A310A6">
        <w:rPr>
          <w:sz w:val="28"/>
          <w:szCs w:val="28"/>
        </w:rPr>
        <w:t>государственная</w:t>
      </w:r>
      <w:r>
        <w:rPr>
          <w:sz w:val="28"/>
          <w:szCs w:val="28"/>
        </w:rPr>
        <w:t xml:space="preserve"> </w:t>
      </w:r>
      <w:r w:rsidRPr="00A310A6">
        <w:rPr>
          <w:sz w:val="28"/>
          <w:szCs w:val="28"/>
        </w:rPr>
        <w:t>поддержка</w:t>
      </w:r>
      <w:r>
        <w:rPr>
          <w:sz w:val="28"/>
          <w:szCs w:val="28"/>
        </w:rPr>
        <w:t xml:space="preserve"> </w:t>
      </w:r>
      <w:r w:rsidRPr="00A310A6">
        <w:rPr>
          <w:sz w:val="28"/>
          <w:szCs w:val="28"/>
        </w:rPr>
        <w:t>направлена</w:t>
      </w:r>
      <w:r>
        <w:rPr>
          <w:sz w:val="28"/>
          <w:szCs w:val="28"/>
        </w:rPr>
        <w:t xml:space="preserve"> </w:t>
      </w:r>
      <w:r w:rsidRPr="00A310A6">
        <w:rPr>
          <w:sz w:val="28"/>
          <w:szCs w:val="28"/>
        </w:rPr>
        <w:t>на</w:t>
      </w:r>
      <w:r>
        <w:rPr>
          <w:sz w:val="28"/>
          <w:szCs w:val="28"/>
        </w:rPr>
        <w:t xml:space="preserve"> </w:t>
      </w:r>
      <w:r w:rsidRPr="00A310A6">
        <w:rPr>
          <w:sz w:val="28"/>
          <w:szCs w:val="28"/>
        </w:rPr>
        <w:t>хозяйствующие</w:t>
      </w:r>
      <w:r>
        <w:rPr>
          <w:sz w:val="28"/>
          <w:szCs w:val="28"/>
        </w:rPr>
        <w:t xml:space="preserve"> </w:t>
      </w:r>
      <w:r w:rsidRPr="00A310A6">
        <w:rPr>
          <w:sz w:val="28"/>
          <w:szCs w:val="28"/>
        </w:rPr>
        <w:t>субъекты,</w:t>
      </w:r>
      <w:r>
        <w:rPr>
          <w:sz w:val="28"/>
          <w:szCs w:val="28"/>
        </w:rPr>
        <w:t xml:space="preserve"> </w:t>
      </w:r>
      <w:r w:rsidRPr="00A310A6">
        <w:rPr>
          <w:sz w:val="28"/>
          <w:szCs w:val="28"/>
        </w:rPr>
        <w:t>функционирующие</w:t>
      </w:r>
      <w:r>
        <w:rPr>
          <w:sz w:val="28"/>
          <w:szCs w:val="28"/>
        </w:rPr>
        <w:t xml:space="preserve"> </w:t>
      </w:r>
      <w:r w:rsidRPr="00A310A6">
        <w:rPr>
          <w:sz w:val="28"/>
          <w:szCs w:val="28"/>
        </w:rPr>
        <w:t>в</w:t>
      </w:r>
      <w:r>
        <w:rPr>
          <w:sz w:val="28"/>
          <w:szCs w:val="28"/>
        </w:rPr>
        <w:t xml:space="preserve"> </w:t>
      </w:r>
      <w:r w:rsidRPr="00A310A6">
        <w:rPr>
          <w:sz w:val="28"/>
          <w:szCs w:val="28"/>
        </w:rPr>
        <w:t>форме</w:t>
      </w:r>
      <w:r>
        <w:rPr>
          <w:sz w:val="28"/>
          <w:szCs w:val="28"/>
        </w:rPr>
        <w:t xml:space="preserve"> </w:t>
      </w:r>
      <w:r w:rsidRPr="00A310A6">
        <w:rPr>
          <w:sz w:val="28"/>
          <w:szCs w:val="28"/>
        </w:rPr>
        <w:t>малых</w:t>
      </w:r>
      <w:r>
        <w:rPr>
          <w:sz w:val="28"/>
          <w:szCs w:val="28"/>
        </w:rPr>
        <w:t xml:space="preserve"> </w:t>
      </w:r>
      <w:r w:rsidRPr="00A310A6">
        <w:rPr>
          <w:sz w:val="28"/>
          <w:szCs w:val="28"/>
        </w:rPr>
        <w:t>и</w:t>
      </w:r>
      <w:r>
        <w:rPr>
          <w:sz w:val="28"/>
          <w:szCs w:val="28"/>
        </w:rPr>
        <w:t xml:space="preserve"> </w:t>
      </w:r>
      <w:r w:rsidRPr="00A310A6">
        <w:rPr>
          <w:sz w:val="28"/>
          <w:szCs w:val="28"/>
        </w:rPr>
        <w:t>средних</w:t>
      </w:r>
      <w:r>
        <w:rPr>
          <w:sz w:val="28"/>
          <w:szCs w:val="28"/>
        </w:rPr>
        <w:t xml:space="preserve"> </w:t>
      </w:r>
      <w:r w:rsidRPr="00A310A6">
        <w:rPr>
          <w:sz w:val="28"/>
          <w:szCs w:val="28"/>
        </w:rPr>
        <w:t>предприятий.</w:t>
      </w:r>
      <w:r>
        <w:rPr>
          <w:sz w:val="28"/>
          <w:szCs w:val="28"/>
        </w:rPr>
        <w:t xml:space="preserve"> </w:t>
      </w:r>
    </w:p>
    <w:p w:rsidR="00E01D5C" w:rsidRDefault="00E01D5C" w:rsidP="00F40063">
      <w:pPr>
        <w:autoSpaceDE w:val="0"/>
        <w:autoSpaceDN w:val="0"/>
        <w:adjustRightInd w:val="0"/>
        <w:ind w:firstLine="709"/>
        <w:jc w:val="both"/>
        <w:rPr>
          <w:sz w:val="28"/>
          <w:szCs w:val="28"/>
        </w:rPr>
      </w:pPr>
      <w:r w:rsidRPr="00A310A6">
        <w:rPr>
          <w:sz w:val="28"/>
          <w:szCs w:val="28"/>
        </w:rPr>
        <w:t>В</w:t>
      </w:r>
      <w:r>
        <w:rPr>
          <w:sz w:val="28"/>
          <w:szCs w:val="28"/>
        </w:rPr>
        <w:t xml:space="preserve"> </w:t>
      </w:r>
      <w:r w:rsidRPr="00A310A6">
        <w:rPr>
          <w:sz w:val="28"/>
          <w:szCs w:val="28"/>
        </w:rPr>
        <w:t>действующем</w:t>
      </w:r>
      <w:r>
        <w:rPr>
          <w:sz w:val="28"/>
          <w:szCs w:val="28"/>
        </w:rPr>
        <w:t xml:space="preserve"> </w:t>
      </w:r>
      <w:r w:rsidRPr="00A310A6">
        <w:rPr>
          <w:sz w:val="28"/>
          <w:szCs w:val="28"/>
        </w:rPr>
        <w:t>Федеральном</w:t>
      </w:r>
      <w:r>
        <w:rPr>
          <w:sz w:val="28"/>
          <w:szCs w:val="28"/>
        </w:rPr>
        <w:t xml:space="preserve"> </w:t>
      </w:r>
      <w:r w:rsidRPr="00A310A6">
        <w:rPr>
          <w:sz w:val="28"/>
          <w:szCs w:val="28"/>
        </w:rPr>
        <w:t>законе</w:t>
      </w:r>
      <w:r>
        <w:rPr>
          <w:sz w:val="28"/>
          <w:szCs w:val="28"/>
        </w:rPr>
        <w:t xml:space="preserve"> </w:t>
      </w:r>
      <w:r w:rsidRPr="00A310A6">
        <w:rPr>
          <w:sz w:val="28"/>
          <w:szCs w:val="28"/>
        </w:rPr>
        <w:t>от</w:t>
      </w:r>
      <w:r>
        <w:rPr>
          <w:sz w:val="28"/>
          <w:szCs w:val="28"/>
        </w:rPr>
        <w:t xml:space="preserve"> </w:t>
      </w:r>
      <w:r w:rsidRPr="00A310A6">
        <w:rPr>
          <w:sz w:val="28"/>
          <w:szCs w:val="28"/>
        </w:rPr>
        <w:t>24.07.2007</w:t>
      </w:r>
      <w:r>
        <w:rPr>
          <w:sz w:val="28"/>
          <w:szCs w:val="28"/>
        </w:rPr>
        <w:t xml:space="preserve"> </w:t>
      </w:r>
      <w:r w:rsidRPr="00A310A6">
        <w:rPr>
          <w:sz w:val="28"/>
          <w:szCs w:val="28"/>
        </w:rPr>
        <w:t>г.</w:t>
      </w:r>
      <w:r>
        <w:rPr>
          <w:sz w:val="28"/>
          <w:szCs w:val="28"/>
        </w:rPr>
        <w:t xml:space="preserve"> </w:t>
      </w:r>
      <w:r w:rsidRPr="00A310A6">
        <w:rPr>
          <w:sz w:val="28"/>
          <w:szCs w:val="28"/>
        </w:rPr>
        <w:t>№</w:t>
      </w:r>
      <w:r>
        <w:rPr>
          <w:sz w:val="28"/>
          <w:szCs w:val="28"/>
        </w:rPr>
        <w:t xml:space="preserve"> </w:t>
      </w:r>
      <w:r w:rsidRPr="00A310A6">
        <w:rPr>
          <w:sz w:val="28"/>
          <w:szCs w:val="28"/>
        </w:rPr>
        <w:t>209-ФЗ</w:t>
      </w:r>
      <w:r>
        <w:rPr>
          <w:sz w:val="28"/>
          <w:szCs w:val="28"/>
        </w:rPr>
        <w:t xml:space="preserve"> </w:t>
      </w:r>
      <w:r w:rsidRPr="00A310A6">
        <w:rPr>
          <w:sz w:val="28"/>
          <w:szCs w:val="28"/>
        </w:rPr>
        <w:t>«О</w:t>
      </w:r>
      <w:r>
        <w:rPr>
          <w:sz w:val="28"/>
          <w:szCs w:val="28"/>
        </w:rPr>
        <w:t xml:space="preserve"> </w:t>
      </w:r>
      <w:r w:rsidRPr="00A310A6">
        <w:rPr>
          <w:sz w:val="28"/>
          <w:szCs w:val="28"/>
        </w:rPr>
        <w:t>разв</w:t>
      </w:r>
      <w:r w:rsidRPr="00A310A6">
        <w:rPr>
          <w:sz w:val="28"/>
          <w:szCs w:val="28"/>
        </w:rPr>
        <w:t>и</w:t>
      </w:r>
      <w:r w:rsidRPr="00A310A6">
        <w:rPr>
          <w:sz w:val="28"/>
          <w:szCs w:val="28"/>
        </w:rPr>
        <w:t>тии</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Российской</w:t>
      </w:r>
      <w:r>
        <w:rPr>
          <w:sz w:val="28"/>
          <w:szCs w:val="28"/>
        </w:rPr>
        <w:t xml:space="preserve"> </w:t>
      </w:r>
      <w:r w:rsidRPr="00A310A6">
        <w:rPr>
          <w:sz w:val="28"/>
          <w:szCs w:val="28"/>
        </w:rPr>
        <w:t>Федерации»</w:t>
      </w:r>
      <w:r>
        <w:rPr>
          <w:sz w:val="28"/>
          <w:szCs w:val="28"/>
        </w:rPr>
        <w:t xml:space="preserve"> </w:t>
      </w:r>
      <w:r w:rsidRPr="00A310A6">
        <w:rPr>
          <w:sz w:val="28"/>
          <w:szCs w:val="28"/>
        </w:rPr>
        <w:t>[1]</w:t>
      </w:r>
      <w:r>
        <w:rPr>
          <w:sz w:val="28"/>
          <w:szCs w:val="28"/>
        </w:rPr>
        <w:t xml:space="preserve"> </w:t>
      </w:r>
      <w:r w:rsidRPr="00A310A6">
        <w:rPr>
          <w:sz w:val="28"/>
          <w:szCs w:val="28"/>
        </w:rPr>
        <w:t>к</w:t>
      </w:r>
      <w:r>
        <w:rPr>
          <w:sz w:val="28"/>
          <w:szCs w:val="28"/>
        </w:rPr>
        <w:t xml:space="preserve"> </w:t>
      </w:r>
      <w:r w:rsidRPr="00A310A6">
        <w:rPr>
          <w:sz w:val="28"/>
          <w:szCs w:val="28"/>
        </w:rPr>
        <w:t>суб</w:t>
      </w:r>
      <w:r w:rsidRPr="00A310A6">
        <w:rPr>
          <w:sz w:val="28"/>
          <w:szCs w:val="28"/>
        </w:rPr>
        <w:t>ъ</w:t>
      </w:r>
      <w:r w:rsidRPr="00A310A6">
        <w:rPr>
          <w:sz w:val="28"/>
          <w:szCs w:val="28"/>
        </w:rPr>
        <w:t>ектам</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бизнеса</w:t>
      </w:r>
      <w:r>
        <w:rPr>
          <w:sz w:val="28"/>
          <w:szCs w:val="28"/>
        </w:rPr>
        <w:t xml:space="preserve"> </w:t>
      </w:r>
      <w:r w:rsidRPr="00A310A6">
        <w:rPr>
          <w:sz w:val="28"/>
          <w:szCs w:val="28"/>
        </w:rPr>
        <w:t>могут</w:t>
      </w:r>
      <w:r>
        <w:rPr>
          <w:sz w:val="28"/>
          <w:szCs w:val="28"/>
        </w:rPr>
        <w:t xml:space="preserve"> </w:t>
      </w:r>
      <w:r w:rsidRPr="00A310A6">
        <w:rPr>
          <w:sz w:val="28"/>
          <w:szCs w:val="28"/>
        </w:rPr>
        <w:t>быть</w:t>
      </w:r>
      <w:r>
        <w:rPr>
          <w:sz w:val="28"/>
          <w:szCs w:val="28"/>
        </w:rPr>
        <w:t xml:space="preserve"> </w:t>
      </w:r>
      <w:r w:rsidRPr="00A310A6">
        <w:rPr>
          <w:sz w:val="28"/>
          <w:szCs w:val="28"/>
        </w:rPr>
        <w:t>отнесены</w:t>
      </w:r>
      <w:r>
        <w:rPr>
          <w:sz w:val="28"/>
          <w:szCs w:val="28"/>
        </w:rPr>
        <w:t xml:space="preserve"> </w:t>
      </w:r>
      <w:r w:rsidRPr="00A310A6">
        <w:rPr>
          <w:sz w:val="28"/>
          <w:szCs w:val="28"/>
        </w:rPr>
        <w:t>хозяйствующие</w:t>
      </w:r>
      <w:r>
        <w:rPr>
          <w:sz w:val="28"/>
          <w:szCs w:val="28"/>
        </w:rPr>
        <w:t xml:space="preserve"> </w:t>
      </w:r>
      <w:r w:rsidRPr="00A310A6">
        <w:rPr>
          <w:sz w:val="28"/>
          <w:szCs w:val="28"/>
        </w:rPr>
        <w:t>субъекты,</w:t>
      </w:r>
      <w:r>
        <w:rPr>
          <w:sz w:val="28"/>
          <w:szCs w:val="28"/>
        </w:rPr>
        <w:t xml:space="preserve"> </w:t>
      </w:r>
      <w:r w:rsidRPr="00A310A6">
        <w:rPr>
          <w:sz w:val="28"/>
          <w:szCs w:val="28"/>
        </w:rPr>
        <w:t>отвечающие</w:t>
      </w:r>
      <w:r>
        <w:rPr>
          <w:sz w:val="28"/>
          <w:szCs w:val="28"/>
        </w:rPr>
        <w:t xml:space="preserve"> </w:t>
      </w:r>
      <w:r w:rsidRPr="00A310A6">
        <w:rPr>
          <w:sz w:val="28"/>
          <w:szCs w:val="28"/>
        </w:rPr>
        <w:t>критериям,</w:t>
      </w:r>
      <w:r>
        <w:rPr>
          <w:sz w:val="28"/>
          <w:szCs w:val="28"/>
        </w:rPr>
        <w:t xml:space="preserve"> </w:t>
      </w:r>
      <w:r w:rsidRPr="00A310A6">
        <w:rPr>
          <w:sz w:val="28"/>
          <w:szCs w:val="28"/>
        </w:rPr>
        <w:t>представленным</w:t>
      </w:r>
      <w:r>
        <w:rPr>
          <w:sz w:val="28"/>
          <w:szCs w:val="28"/>
        </w:rPr>
        <w:t xml:space="preserve"> </w:t>
      </w:r>
      <w:r w:rsidRPr="00A310A6">
        <w:rPr>
          <w:sz w:val="28"/>
          <w:szCs w:val="28"/>
        </w:rPr>
        <w:t>на</w:t>
      </w:r>
      <w:r>
        <w:rPr>
          <w:sz w:val="28"/>
          <w:szCs w:val="28"/>
        </w:rPr>
        <w:t xml:space="preserve"> </w:t>
      </w:r>
      <w:r w:rsidRPr="00A310A6">
        <w:rPr>
          <w:sz w:val="28"/>
          <w:szCs w:val="28"/>
        </w:rPr>
        <w:t>рисунке</w:t>
      </w:r>
      <w:r>
        <w:rPr>
          <w:sz w:val="28"/>
          <w:szCs w:val="28"/>
        </w:rPr>
        <w:t xml:space="preserve"> </w:t>
      </w:r>
      <w:r w:rsidRPr="00A310A6">
        <w:rPr>
          <w:sz w:val="28"/>
          <w:szCs w:val="28"/>
        </w:rPr>
        <w:t>2.</w:t>
      </w:r>
    </w:p>
    <w:p w:rsidR="00471854" w:rsidRDefault="00471854" w:rsidP="00F40063">
      <w:pPr>
        <w:autoSpaceDE w:val="0"/>
        <w:autoSpaceDN w:val="0"/>
        <w:adjustRightInd w:val="0"/>
        <w:ind w:firstLine="709"/>
        <w:jc w:val="both"/>
        <w:rPr>
          <w:sz w:val="28"/>
          <w:szCs w:val="28"/>
        </w:rPr>
      </w:pPr>
    </w:p>
    <w:p w:rsidR="00471854" w:rsidRDefault="00C87671" w:rsidP="00F40063">
      <w:pPr>
        <w:autoSpaceDE w:val="0"/>
        <w:autoSpaceDN w:val="0"/>
        <w:adjustRightInd w:val="0"/>
        <w:ind w:firstLine="709"/>
        <w:jc w:val="both"/>
        <w:rPr>
          <w:sz w:val="28"/>
          <w:szCs w:val="28"/>
        </w:rPr>
      </w:pPr>
      <w:r>
        <w:rPr>
          <w:noProof/>
        </w:rPr>
        <w:pict>
          <v:group id="Группа 28" o:spid="_x0000_s1973" style="position:absolute;left:0;text-align:left;margin-left:72.75pt;margin-top:1.5pt;width:364pt;height:237.75pt;z-index:23" coordsize="46228,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">
            <v:shape id="Поле 1" o:spid="_x0000_s1974" type="#_x0000_t202" style="position:absolute;width:21590;height:9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2fcIA&#10;AADaAAAADwAAAGRycy9kb3ducmV2LnhtbESPQYvCMBCF78L+hzAL3jTVg0rXKCLrInjaWvQ6NrNt&#10;sZmUJNr67zeC4GkY3pv3vVmue9OIOzlfW1YwGScgiAuray4V5MfdaAHCB2SNjWVS8CAP69XHYImp&#10;th3/0j0LpYgh7FNUUIXQplL6oiKDfmxb4qj9WWcwxNWVUjvsYrhp5DRJZtJgzZFQYUvbioprdjMR&#10;cknO+ffh57hzt7Ofdtn8cfIXpYaf/eYLRKA+vM2v672O9eH5ynPK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fZ9wgAAANoAAAAPAAAAAAAAAAAAAAAAAJgCAABkcnMvZG93&#10;bnJldi54bWxQSwUGAAAAAAQABAD1AAAAhwMAAAAA&#10;" fillcolor="#c6d9f1" strokeweight="2pt">
              <v:textbox>
                <w:txbxContent>
                  <w:p w:rsidR="00471854" w:rsidRPr="009A133A" w:rsidRDefault="00471854" w:rsidP="00471854">
                    <w:pPr>
                      <w:jc w:val="center"/>
                      <w:rPr>
                        <w:b/>
                      </w:rPr>
                    </w:pPr>
                    <w:r w:rsidRPr="009A133A">
                      <w:rPr>
                        <w:b/>
                      </w:rPr>
                      <w:t>Число сотрудников</w:t>
                    </w:r>
                  </w:p>
                  <w:p w:rsidR="00471854" w:rsidRPr="009A133A" w:rsidRDefault="00471854" w:rsidP="00471854">
                    <w:pPr>
                      <w:jc w:val="center"/>
                    </w:pPr>
                    <w:r w:rsidRPr="009A133A">
                      <w:t>Микро – до 15 чел.</w:t>
                    </w:r>
                  </w:p>
                  <w:p w:rsidR="00471854" w:rsidRPr="009A133A" w:rsidRDefault="00471854" w:rsidP="00471854">
                    <w:pPr>
                      <w:jc w:val="center"/>
                    </w:pPr>
                    <w:r w:rsidRPr="009A133A">
                      <w:t>Малые – до 100 чел.</w:t>
                    </w:r>
                  </w:p>
                  <w:p w:rsidR="00471854" w:rsidRPr="009A133A" w:rsidRDefault="00471854" w:rsidP="00471854">
                    <w:pPr>
                      <w:jc w:val="center"/>
                    </w:pPr>
                    <w:r w:rsidRPr="009A133A">
                      <w:t>Средние – 101-250 чел.</w:t>
                    </w:r>
                  </w:p>
                </w:txbxContent>
              </v:textbox>
            </v:shape>
            <v:shape id="Поле 2" o:spid="_x0000_s1975" type="#_x0000_t202" style="position:absolute;left:24003;width:21590;height:9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oCsEA&#10;AADaAAAADwAAAGRycy9kb3ducmV2LnhtbESPzYrCMBSF98K8Q7gDs9N0uhilGkVkFGFWVtHttbm2&#10;xeamJNHWt58IgsvD+fk4s0VvGnEn52vLCr5HCQjiwuqaSwWH/Xo4AeEDssbGMil4kIfF/GMww0zb&#10;jnd0z0Mp4gj7DBVUIbSZlL6oyKAf2ZY4ehfrDIYoXSm1wy6Om0amSfIjDdYcCRW2tKqouOY3EyHn&#10;5HT4/dvs1+528mmXjx9Hf1bq67NfTkEE6sM7/GpvtYIUnlfi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3aArBAAAA2gAAAA8AAAAAAAAAAAAAAAAAmAIAAGRycy9kb3du&#10;cmV2LnhtbFBLBQYAAAAABAAEAPUAAACGAwAAAAA=&#10;" fillcolor="#c6d9f1" strokeweight="2pt">
              <v:textbox>
                <w:txbxContent>
                  <w:p w:rsidR="00471854" w:rsidRPr="009A133A" w:rsidRDefault="00471854" w:rsidP="00471854">
                    <w:pPr>
                      <w:jc w:val="center"/>
                      <w:rPr>
                        <w:b/>
                        <w:spacing w:val="-20"/>
                      </w:rPr>
                    </w:pPr>
                    <w:r w:rsidRPr="009A133A">
                      <w:rPr>
                        <w:b/>
                        <w:spacing w:val="-20"/>
                      </w:rPr>
                      <w:t>Выручка и активы (не более)</w:t>
                    </w:r>
                  </w:p>
                  <w:p w:rsidR="00471854" w:rsidRPr="009A133A" w:rsidRDefault="00471854" w:rsidP="00471854">
                    <w:pPr>
                      <w:jc w:val="center"/>
                    </w:pPr>
                    <w:r w:rsidRPr="009A133A">
                      <w:t>Микро – 60 млн. рублей</w:t>
                    </w:r>
                  </w:p>
                  <w:p w:rsidR="00471854" w:rsidRPr="009A133A" w:rsidRDefault="00471854" w:rsidP="00471854">
                    <w:pPr>
                      <w:jc w:val="center"/>
                    </w:pPr>
                    <w:r w:rsidRPr="009A133A">
                      <w:t>Малые – 400 млн. рублей</w:t>
                    </w:r>
                  </w:p>
                  <w:p w:rsidR="00471854" w:rsidRPr="00807EF7" w:rsidRDefault="00471854" w:rsidP="00471854">
                    <w:pPr>
                      <w:jc w:val="center"/>
                      <w:rPr>
                        <w:sz w:val="28"/>
                        <w:szCs w:val="28"/>
                      </w:rPr>
                    </w:pPr>
                    <w:r w:rsidRPr="009A133A">
                      <w:t>Средние – 1 млрд.</w:t>
                    </w:r>
                    <w:r>
                      <w:rPr>
                        <w:sz w:val="28"/>
                        <w:szCs w:val="28"/>
                      </w:rPr>
                      <w:t xml:space="preserve"> рублей</w:t>
                    </w:r>
                  </w:p>
                </w:txbxContent>
              </v:textbox>
            </v:shape>
            <v:shape id="Блок-схема: альтернативный процесс 3" o:spid="_x0000_s1976" type="#_x0000_t176" style="position:absolute;top:11811;width:46228;height:18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WMQA&#10;AADaAAAADwAAAGRycy9kb3ducmV2LnhtbESPQWsCMRSE7wX/Q3hCbzVrC1K2RqkWQSoIXUvb4+vm&#10;mWzdvCxJquu/bwqCx2FmvmGm89614kghNp4VjEcFCOLa64aNgvfd6u4RREzIGlvPpOBMEeazwc0U&#10;S+1P/EbHKhmRIRxLVGBT6kopY23JYRz5jjh7ex8cpiyDkTrgKcNdK++LYiIdNpwXLHa0tFQfql+n&#10;4LtaLTbabT+MCa97u65f4ufXj1K3w/75CUSiPl3Dl/ZaK3iA/yv5Bs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2fljEAAAA2gAAAA8AAAAAAAAAAAAAAAAAmAIAAGRycy9k&#10;b3ducmV2LnhtbFBLBQYAAAAABAAEAPUAAACJAwAAAAA=&#10;" fillcolor="#c6d9f1" strokeweight="2pt"/>
            <v:shape id="Поле 4" o:spid="_x0000_s1977" type="#_x0000_t202" style="position:absolute;left:2000;top:13335;width:41910;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VHMMA&#10;AADaAAAADwAAAGRycy9kb3ducmV2LnhtbESPQWvCQBSE7wX/w/KE3upGCa1EVxFBUrCXRi/eHtln&#10;Esy+jbvbJPXXdwuFHoeZ+YZZb0fTip6cbywrmM8SEMSl1Q1XCs6nw8sShA/IGlvLpOCbPGw3k6c1&#10;ZtoO/El9ESoRIewzVFCH0GVS+rImg35mO+LoXa0zGKJ0ldQOhwg3rVwkyas02HBcqLGjfU3lrfgy&#10;CsL4YXufz/2lPSzuD+uOeZm+KfU8HXcrEIHG8B/+a79rBSn8Xo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TVHMMAAADaAAAADwAAAAAAAAAAAAAAAACYAgAAZHJzL2Rv&#10;d25yZXYueG1sUEsFBgAAAAAEAAQA9QAAAIgDAAAAAA==&#10;" fillcolor="#c6d9f1" stroked="f" strokeweight=".5pt">
              <v:textbox>
                <w:txbxContent>
                  <w:p w:rsidR="00471854" w:rsidRPr="009A133A" w:rsidRDefault="00471854" w:rsidP="00471854">
                    <w:pPr>
                      <w:jc w:val="center"/>
                      <w:rPr>
                        <w:b/>
                      </w:rPr>
                    </w:pPr>
                    <w:r w:rsidRPr="009A133A">
                      <w:rPr>
                        <w:b/>
                      </w:rPr>
                      <w:t>Доля в уставном капитале</w:t>
                    </w:r>
                  </w:p>
                  <w:p w:rsidR="00471854" w:rsidRPr="009A133A" w:rsidRDefault="00471854" w:rsidP="00471854">
                    <w:pPr>
                      <w:jc w:val="center"/>
                    </w:pPr>
                    <w:r w:rsidRPr="009A133A">
                      <w:t xml:space="preserve">суммарная доля участия РФ, субъектов РФ, </w:t>
                    </w:r>
                  </w:p>
                  <w:p w:rsidR="00471854" w:rsidRPr="009A133A" w:rsidRDefault="00471854" w:rsidP="00471854">
                    <w:pPr>
                      <w:jc w:val="center"/>
                      <w:rPr>
                        <w:b/>
                      </w:rPr>
                    </w:pPr>
                    <w:r w:rsidRPr="009A133A">
                      <w:t>муниципальных образований, иностранных организаций и граждан, общественных и религиозных организаций (об</w:t>
                    </w:r>
                    <w:r w:rsidRPr="009A133A">
                      <w:t>ъ</w:t>
                    </w:r>
                    <w:r w:rsidRPr="009A133A">
                      <w:t>единений), благотворительных и иных фондов, организаций, которые не относятся к субъектам малого и среднего пре</w:t>
                    </w:r>
                    <w:r w:rsidRPr="009A133A">
                      <w:t>д</w:t>
                    </w:r>
                    <w:r w:rsidRPr="009A133A">
                      <w:t>принимательства, в их уставном капитале не превышает 25%</w:t>
                    </w:r>
                  </w:p>
                </w:txbxContent>
              </v:textbox>
            </v:shape>
          </v:group>
        </w:pict>
      </w:r>
    </w:p>
    <w:p w:rsidR="00471854" w:rsidRDefault="00471854" w:rsidP="00F40063">
      <w:pPr>
        <w:autoSpaceDE w:val="0"/>
        <w:autoSpaceDN w:val="0"/>
        <w:adjustRightInd w:val="0"/>
        <w:ind w:firstLine="709"/>
        <w:jc w:val="both"/>
        <w:rPr>
          <w:sz w:val="28"/>
          <w:szCs w:val="28"/>
        </w:rPr>
      </w:pPr>
    </w:p>
    <w:p w:rsidR="001D0EE2" w:rsidRDefault="001D0EE2" w:rsidP="00F40063">
      <w:pPr>
        <w:autoSpaceDE w:val="0"/>
        <w:autoSpaceDN w:val="0"/>
        <w:adjustRightInd w:val="0"/>
        <w:ind w:firstLine="709"/>
        <w:jc w:val="both"/>
        <w:rPr>
          <w:sz w:val="28"/>
          <w:szCs w:val="28"/>
        </w:rPr>
      </w:pPr>
    </w:p>
    <w:p w:rsidR="001D0EE2" w:rsidRDefault="001D0EE2" w:rsidP="00F40063">
      <w:pPr>
        <w:autoSpaceDE w:val="0"/>
        <w:autoSpaceDN w:val="0"/>
        <w:adjustRightInd w:val="0"/>
        <w:ind w:firstLine="709"/>
        <w:jc w:val="both"/>
        <w:rPr>
          <w:sz w:val="28"/>
          <w:szCs w:val="28"/>
        </w:rPr>
      </w:pPr>
    </w:p>
    <w:p w:rsidR="001D0EE2" w:rsidRPr="00A310A6" w:rsidRDefault="001D0EE2" w:rsidP="00F40063">
      <w:pPr>
        <w:autoSpaceDE w:val="0"/>
        <w:autoSpaceDN w:val="0"/>
        <w:adjustRightInd w:val="0"/>
        <w:ind w:firstLine="709"/>
        <w:jc w:val="both"/>
      </w:pPr>
    </w:p>
    <w:p w:rsidR="00E01D5C" w:rsidRPr="00A310A6" w:rsidRDefault="00E01D5C" w:rsidP="00F40063">
      <w:pPr>
        <w:jc w:val="center"/>
        <w:rPr>
          <w:sz w:val="28"/>
          <w:szCs w:val="28"/>
        </w:rPr>
      </w:pPr>
    </w:p>
    <w:p w:rsidR="00E01D5C" w:rsidRPr="00A310A6" w:rsidRDefault="00E01D5C" w:rsidP="00F40063">
      <w:pPr>
        <w:keepNext/>
        <w:jc w:val="center"/>
        <w:rPr>
          <w:sz w:val="28"/>
          <w:szCs w:val="28"/>
        </w:rPr>
      </w:pPr>
    </w:p>
    <w:p w:rsidR="001D0EE2" w:rsidRDefault="001D0EE2" w:rsidP="00F40063">
      <w:pPr>
        <w:jc w:val="center"/>
        <w:rPr>
          <w:sz w:val="28"/>
          <w:szCs w:val="28"/>
        </w:rPr>
      </w:pPr>
    </w:p>
    <w:p w:rsidR="001D0EE2" w:rsidRDefault="001D0EE2" w:rsidP="00F40063">
      <w:pPr>
        <w:jc w:val="center"/>
        <w:rPr>
          <w:sz w:val="28"/>
          <w:szCs w:val="28"/>
        </w:rPr>
      </w:pPr>
    </w:p>
    <w:p w:rsidR="001D0EE2" w:rsidRDefault="001D0EE2" w:rsidP="00F40063">
      <w:pPr>
        <w:jc w:val="center"/>
        <w:rPr>
          <w:sz w:val="28"/>
          <w:szCs w:val="28"/>
        </w:rPr>
      </w:pPr>
    </w:p>
    <w:p w:rsidR="001D0EE2" w:rsidRDefault="001D0EE2" w:rsidP="00F40063">
      <w:pPr>
        <w:jc w:val="center"/>
        <w:rPr>
          <w:sz w:val="28"/>
          <w:szCs w:val="28"/>
        </w:rPr>
      </w:pPr>
    </w:p>
    <w:p w:rsidR="001D0EE2" w:rsidRDefault="001D0EE2" w:rsidP="00F40063">
      <w:pPr>
        <w:jc w:val="center"/>
        <w:rPr>
          <w:sz w:val="28"/>
          <w:szCs w:val="28"/>
        </w:rPr>
      </w:pPr>
    </w:p>
    <w:p w:rsidR="001D0EE2" w:rsidRDefault="001D0EE2" w:rsidP="00F40063">
      <w:pPr>
        <w:jc w:val="center"/>
        <w:rPr>
          <w:sz w:val="28"/>
          <w:szCs w:val="28"/>
        </w:rPr>
      </w:pPr>
    </w:p>
    <w:p w:rsidR="001D0EE2" w:rsidRDefault="001D0EE2" w:rsidP="00F40063">
      <w:pPr>
        <w:jc w:val="center"/>
        <w:rPr>
          <w:sz w:val="28"/>
          <w:szCs w:val="28"/>
        </w:rPr>
      </w:pPr>
    </w:p>
    <w:p w:rsidR="001D0EE2" w:rsidRDefault="001D0EE2" w:rsidP="00F40063">
      <w:pPr>
        <w:jc w:val="center"/>
        <w:rPr>
          <w:sz w:val="28"/>
          <w:szCs w:val="28"/>
        </w:rPr>
      </w:pPr>
    </w:p>
    <w:p w:rsidR="001D0EE2" w:rsidRDefault="001D0EE2" w:rsidP="00F40063">
      <w:pPr>
        <w:jc w:val="center"/>
        <w:rPr>
          <w:sz w:val="28"/>
          <w:szCs w:val="28"/>
        </w:rPr>
      </w:pPr>
    </w:p>
    <w:p w:rsidR="001D0EE2" w:rsidRDefault="001D0EE2" w:rsidP="00F40063">
      <w:pPr>
        <w:jc w:val="center"/>
        <w:rPr>
          <w:sz w:val="28"/>
          <w:szCs w:val="28"/>
        </w:rPr>
      </w:pPr>
    </w:p>
    <w:p w:rsidR="00E01D5C" w:rsidRPr="00A310A6" w:rsidRDefault="00E01D5C" w:rsidP="00F40063">
      <w:pPr>
        <w:jc w:val="center"/>
        <w:rPr>
          <w:sz w:val="28"/>
          <w:szCs w:val="28"/>
        </w:rPr>
      </w:pPr>
      <w:r w:rsidRPr="00A310A6">
        <w:rPr>
          <w:sz w:val="28"/>
          <w:szCs w:val="28"/>
        </w:rPr>
        <w:t>Рисунок</w:t>
      </w:r>
      <w:r>
        <w:rPr>
          <w:sz w:val="28"/>
          <w:szCs w:val="28"/>
        </w:rPr>
        <w:t xml:space="preserve"> </w:t>
      </w:r>
      <w:r w:rsidRPr="00A310A6">
        <w:rPr>
          <w:sz w:val="28"/>
          <w:szCs w:val="28"/>
        </w:rPr>
        <w:t>2</w:t>
      </w:r>
      <w:r>
        <w:rPr>
          <w:sz w:val="28"/>
          <w:szCs w:val="28"/>
        </w:rPr>
        <w:t xml:space="preserve"> </w:t>
      </w:r>
      <w:r w:rsidRPr="00A310A6">
        <w:rPr>
          <w:sz w:val="28"/>
          <w:szCs w:val="28"/>
        </w:rPr>
        <w:t>–</w:t>
      </w:r>
      <w:r>
        <w:rPr>
          <w:sz w:val="28"/>
          <w:szCs w:val="28"/>
        </w:rPr>
        <w:t xml:space="preserve"> </w:t>
      </w:r>
      <w:r w:rsidRPr="00A310A6">
        <w:rPr>
          <w:sz w:val="28"/>
          <w:szCs w:val="28"/>
        </w:rPr>
        <w:t>Критерии</w:t>
      </w:r>
      <w:r>
        <w:rPr>
          <w:sz w:val="28"/>
          <w:szCs w:val="28"/>
        </w:rPr>
        <w:t xml:space="preserve"> </w:t>
      </w:r>
      <w:r w:rsidRPr="00A310A6">
        <w:rPr>
          <w:sz w:val="28"/>
          <w:szCs w:val="28"/>
        </w:rPr>
        <w:t>отнесения</w:t>
      </w:r>
      <w:r>
        <w:rPr>
          <w:sz w:val="28"/>
          <w:szCs w:val="28"/>
        </w:rPr>
        <w:t xml:space="preserve"> </w:t>
      </w:r>
      <w:r w:rsidRPr="00A310A6">
        <w:rPr>
          <w:sz w:val="28"/>
          <w:szCs w:val="28"/>
        </w:rPr>
        <w:t>хозяйствующих</w:t>
      </w:r>
      <w:r>
        <w:rPr>
          <w:sz w:val="28"/>
          <w:szCs w:val="28"/>
        </w:rPr>
        <w:t xml:space="preserve"> </w:t>
      </w:r>
      <w:r w:rsidRPr="00A310A6">
        <w:rPr>
          <w:sz w:val="28"/>
          <w:szCs w:val="28"/>
        </w:rPr>
        <w:t>субъектов</w:t>
      </w:r>
      <w:r>
        <w:rPr>
          <w:sz w:val="28"/>
          <w:szCs w:val="28"/>
        </w:rPr>
        <w:t xml:space="preserve"> </w:t>
      </w:r>
      <w:r w:rsidRPr="00A310A6">
        <w:rPr>
          <w:sz w:val="28"/>
          <w:szCs w:val="28"/>
        </w:rPr>
        <w:br/>
        <w:t>к</w:t>
      </w:r>
      <w:r>
        <w:rPr>
          <w:sz w:val="28"/>
          <w:szCs w:val="28"/>
        </w:rPr>
        <w:t xml:space="preserve"> </w:t>
      </w:r>
      <w:r w:rsidRPr="00A310A6">
        <w:rPr>
          <w:sz w:val="28"/>
          <w:szCs w:val="28"/>
        </w:rPr>
        <w:t>малому</w:t>
      </w:r>
      <w:r>
        <w:rPr>
          <w:sz w:val="28"/>
          <w:szCs w:val="28"/>
        </w:rPr>
        <w:t xml:space="preserve"> </w:t>
      </w:r>
      <w:r w:rsidRPr="00A310A6">
        <w:rPr>
          <w:sz w:val="28"/>
          <w:szCs w:val="28"/>
        </w:rPr>
        <w:t>и</w:t>
      </w:r>
      <w:r>
        <w:rPr>
          <w:sz w:val="28"/>
          <w:szCs w:val="28"/>
        </w:rPr>
        <w:t xml:space="preserve"> </w:t>
      </w:r>
      <w:r w:rsidRPr="00A310A6">
        <w:rPr>
          <w:sz w:val="28"/>
          <w:szCs w:val="28"/>
        </w:rPr>
        <w:t>среднему</w:t>
      </w:r>
      <w:r>
        <w:rPr>
          <w:sz w:val="28"/>
          <w:szCs w:val="28"/>
        </w:rPr>
        <w:t xml:space="preserve"> </w:t>
      </w:r>
      <w:r w:rsidRPr="00A310A6">
        <w:rPr>
          <w:sz w:val="28"/>
          <w:szCs w:val="28"/>
        </w:rPr>
        <w:t>бизнесу</w:t>
      </w:r>
    </w:p>
    <w:p w:rsidR="00E01D5C" w:rsidRPr="00A310A6" w:rsidRDefault="00E01D5C" w:rsidP="00F40063">
      <w:pPr>
        <w:ind w:firstLine="709"/>
        <w:jc w:val="center"/>
        <w:rPr>
          <w:sz w:val="16"/>
          <w:szCs w:val="16"/>
        </w:rPr>
      </w:pPr>
    </w:p>
    <w:p w:rsidR="00E01D5C" w:rsidRPr="00A310A6" w:rsidRDefault="00E01D5C" w:rsidP="00F40063">
      <w:pPr>
        <w:ind w:firstLine="709"/>
        <w:jc w:val="both"/>
        <w:rPr>
          <w:sz w:val="28"/>
          <w:szCs w:val="28"/>
        </w:rPr>
      </w:pPr>
      <w:r w:rsidRPr="00A310A6">
        <w:rPr>
          <w:sz w:val="28"/>
          <w:szCs w:val="28"/>
        </w:rPr>
        <w:t>Согласно</w:t>
      </w:r>
      <w:r>
        <w:rPr>
          <w:sz w:val="28"/>
          <w:szCs w:val="28"/>
        </w:rPr>
        <w:t xml:space="preserve"> з</w:t>
      </w:r>
      <w:r w:rsidRPr="00A310A6">
        <w:rPr>
          <w:sz w:val="28"/>
          <w:szCs w:val="28"/>
        </w:rPr>
        <w:t>а</w:t>
      </w:r>
      <w:r>
        <w:rPr>
          <w:sz w:val="28"/>
          <w:szCs w:val="28"/>
        </w:rPr>
        <w:t xml:space="preserve">кону </w:t>
      </w:r>
      <w:r w:rsidRPr="00A310A6">
        <w:rPr>
          <w:sz w:val="28"/>
          <w:szCs w:val="28"/>
        </w:rPr>
        <w:t>физические</w:t>
      </w:r>
      <w:r>
        <w:rPr>
          <w:sz w:val="28"/>
          <w:szCs w:val="28"/>
        </w:rPr>
        <w:t xml:space="preserve"> </w:t>
      </w:r>
      <w:r w:rsidRPr="00A310A6">
        <w:rPr>
          <w:sz w:val="28"/>
          <w:szCs w:val="28"/>
        </w:rPr>
        <w:t>лица,</w:t>
      </w:r>
      <w:r>
        <w:rPr>
          <w:sz w:val="28"/>
          <w:szCs w:val="28"/>
        </w:rPr>
        <w:t xml:space="preserve"> </w:t>
      </w:r>
      <w:r w:rsidRPr="00A310A6">
        <w:rPr>
          <w:sz w:val="28"/>
          <w:szCs w:val="28"/>
        </w:rPr>
        <w:t>внесенные</w:t>
      </w:r>
      <w:r>
        <w:rPr>
          <w:sz w:val="28"/>
          <w:szCs w:val="28"/>
        </w:rPr>
        <w:t xml:space="preserve"> </w:t>
      </w:r>
      <w:r w:rsidRPr="00A310A6">
        <w:rPr>
          <w:sz w:val="28"/>
          <w:szCs w:val="28"/>
        </w:rPr>
        <w:t>в</w:t>
      </w:r>
      <w:r>
        <w:rPr>
          <w:sz w:val="28"/>
          <w:szCs w:val="28"/>
        </w:rPr>
        <w:t xml:space="preserve"> </w:t>
      </w:r>
      <w:r w:rsidRPr="00A310A6">
        <w:rPr>
          <w:sz w:val="28"/>
          <w:szCs w:val="28"/>
        </w:rPr>
        <w:t>единый</w:t>
      </w:r>
      <w:r>
        <w:rPr>
          <w:sz w:val="28"/>
          <w:szCs w:val="28"/>
        </w:rPr>
        <w:t xml:space="preserve"> </w:t>
      </w:r>
      <w:r w:rsidRPr="00A310A6">
        <w:rPr>
          <w:sz w:val="28"/>
          <w:szCs w:val="28"/>
        </w:rPr>
        <w:t>государственный</w:t>
      </w:r>
      <w:r>
        <w:rPr>
          <w:sz w:val="28"/>
          <w:szCs w:val="28"/>
        </w:rPr>
        <w:t xml:space="preserve"> </w:t>
      </w:r>
      <w:r w:rsidRPr="00A310A6">
        <w:rPr>
          <w:sz w:val="28"/>
          <w:szCs w:val="28"/>
        </w:rPr>
        <w:t>реестр</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и</w:t>
      </w:r>
      <w:r>
        <w:rPr>
          <w:sz w:val="28"/>
          <w:szCs w:val="28"/>
        </w:rPr>
        <w:t xml:space="preserve"> </w:t>
      </w:r>
      <w:r w:rsidRPr="00A310A6">
        <w:rPr>
          <w:sz w:val="28"/>
          <w:szCs w:val="28"/>
        </w:rPr>
        <w:t>осуществляющие</w:t>
      </w:r>
      <w:r>
        <w:rPr>
          <w:sz w:val="28"/>
          <w:szCs w:val="28"/>
        </w:rPr>
        <w:t xml:space="preserve"> </w:t>
      </w:r>
      <w:r w:rsidRPr="00A310A6">
        <w:rPr>
          <w:sz w:val="28"/>
          <w:szCs w:val="28"/>
        </w:rPr>
        <w:t>предпринимател</w:t>
      </w:r>
      <w:r w:rsidRPr="00A310A6">
        <w:rPr>
          <w:sz w:val="28"/>
          <w:szCs w:val="28"/>
        </w:rPr>
        <w:t>ь</w:t>
      </w:r>
      <w:r w:rsidRPr="00A310A6">
        <w:rPr>
          <w:sz w:val="28"/>
          <w:szCs w:val="28"/>
        </w:rPr>
        <w:t>скую</w:t>
      </w:r>
      <w:r>
        <w:rPr>
          <w:sz w:val="28"/>
          <w:szCs w:val="28"/>
        </w:rPr>
        <w:t xml:space="preserve"> </w:t>
      </w:r>
      <w:r w:rsidRPr="00A310A6">
        <w:rPr>
          <w:sz w:val="28"/>
          <w:szCs w:val="28"/>
        </w:rPr>
        <w:t>деятельность</w:t>
      </w:r>
      <w:r>
        <w:rPr>
          <w:sz w:val="28"/>
          <w:szCs w:val="28"/>
        </w:rPr>
        <w:t xml:space="preserve"> </w:t>
      </w:r>
      <w:r w:rsidRPr="00A310A6">
        <w:rPr>
          <w:sz w:val="28"/>
          <w:szCs w:val="28"/>
        </w:rPr>
        <w:t>без</w:t>
      </w:r>
      <w:r>
        <w:rPr>
          <w:sz w:val="28"/>
          <w:szCs w:val="28"/>
        </w:rPr>
        <w:t xml:space="preserve"> </w:t>
      </w:r>
      <w:r w:rsidRPr="00A310A6">
        <w:rPr>
          <w:sz w:val="28"/>
          <w:szCs w:val="28"/>
        </w:rPr>
        <w:t>образования</w:t>
      </w:r>
      <w:r>
        <w:rPr>
          <w:sz w:val="28"/>
          <w:szCs w:val="28"/>
        </w:rPr>
        <w:t xml:space="preserve"> </w:t>
      </w:r>
      <w:r w:rsidRPr="00A310A6">
        <w:rPr>
          <w:sz w:val="28"/>
          <w:szCs w:val="28"/>
        </w:rPr>
        <w:t>юридического</w:t>
      </w:r>
      <w:r>
        <w:rPr>
          <w:sz w:val="28"/>
          <w:szCs w:val="28"/>
        </w:rPr>
        <w:t xml:space="preserve"> </w:t>
      </w:r>
      <w:r w:rsidRPr="00A310A6">
        <w:rPr>
          <w:sz w:val="28"/>
          <w:szCs w:val="28"/>
        </w:rPr>
        <w:t>лица</w:t>
      </w:r>
      <w:r>
        <w:rPr>
          <w:sz w:val="28"/>
          <w:szCs w:val="28"/>
        </w:rPr>
        <w:t xml:space="preserve"> </w:t>
      </w:r>
      <w:r w:rsidRPr="00A310A6">
        <w:rPr>
          <w:sz w:val="28"/>
          <w:szCs w:val="28"/>
        </w:rPr>
        <w:t>(далее</w:t>
      </w:r>
      <w:r>
        <w:rPr>
          <w:sz w:val="28"/>
          <w:szCs w:val="28"/>
        </w:rPr>
        <w:t xml:space="preserve"> – </w:t>
      </w:r>
      <w:r w:rsidRPr="00A310A6">
        <w:rPr>
          <w:sz w:val="28"/>
          <w:szCs w:val="28"/>
        </w:rPr>
        <w:t>ИП),</w:t>
      </w:r>
      <w:r>
        <w:rPr>
          <w:sz w:val="28"/>
          <w:szCs w:val="28"/>
        </w:rPr>
        <w:t xml:space="preserve"> </w:t>
      </w:r>
      <w:r w:rsidRPr="00A310A6">
        <w:rPr>
          <w:sz w:val="28"/>
          <w:szCs w:val="28"/>
        </w:rPr>
        <w:t>отвечающие</w:t>
      </w:r>
      <w:r>
        <w:rPr>
          <w:sz w:val="28"/>
          <w:szCs w:val="28"/>
        </w:rPr>
        <w:t xml:space="preserve"> </w:t>
      </w:r>
      <w:r w:rsidRPr="00A310A6">
        <w:rPr>
          <w:sz w:val="28"/>
          <w:szCs w:val="28"/>
        </w:rPr>
        <w:t>данным</w:t>
      </w:r>
      <w:r>
        <w:rPr>
          <w:sz w:val="28"/>
          <w:szCs w:val="28"/>
        </w:rPr>
        <w:t xml:space="preserve"> </w:t>
      </w:r>
      <w:r w:rsidRPr="00A310A6">
        <w:rPr>
          <w:sz w:val="28"/>
          <w:szCs w:val="28"/>
        </w:rPr>
        <w:t>критериям,</w:t>
      </w:r>
      <w:r>
        <w:rPr>
          <w:sz w:val="28"/>
          <w:szCs w:val="28"/>
        </w:rPr>
        <w:t xml:space="preserve"> </w:t>
      </w:r>
      <w:r w:rsidRPr="00A310A6">
        <w:rPr>
          <w:sz w:val="28"/>
          <w:szCs w:val="28"/>
        </w:rPr>
        <w:t>могут</w:t>
      </w:r>
      <w:r>
        <w:rPr>
          <w:sz w:val="28"/>
          <w:szCs w:val="28"/>
        </w:rPr>
        <w:t xml:space="preserve"> </w:t>
      </w:r>
      <w:r w:rsidRPr="00A310A6">
        <w:rPr>
          <w:sz w:val="28"/>
          <w:szCs w:val="28"/>
        </w:rPr>
        <w:t>быть</w:t>
      </w:r>
      <w:r>
        <w:rPr>
          <w:sz w:val="28"/>
          <w:szCs w:val="28"/>
        </w:rPr>
        <w:t xml:space="preserve"> </w:t>
      </w:r>
      <w:r w:rsidRPr="00A310A6">
        <w:rPr>
          <w:sz w:val="28"/>
          <w:szCs w:val="28"/>
        </w:rPr>
        <w:t>отнесены</w:t>
      </w:r>
      <w:r>
        <w:rPr>
          <w:sz w:val="28"/>
          <w:szCs w:val="28"/>
        </w:rPr>
        <w:t xml:space="preserve"> </w:t>
      </w:r>
      <w:r w:rsidRPr="00A310A6">
        <w:rPr>
          <w:sz w:val="28"/>
          <w:szCs w:val="28"/>
        </w:rPr>
        <w:t>к</w:t>
      </w:r>
      <w:r>
        <w:rPr>
          <w:sz w:val="28"/>
          <w:szCs w:val="28"/>
        </w:rPr>
        <w:t xml:space="preserve"> </w:t>
      </w:r>
      <w:r w:rsidRPr="00A310A6">
        <w:rPr>
          <w:sz w:val="28"/>
          <w:szCs w:val="28"/>
        </w:rPr>
        <w:t>сектору</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бизнеса</w:t>
      </w:r>
      <w:r>
        <w:rPr>
          <w:sz w:val="28"/>
          <w:szCs w:val="28"/>
        </w:rPr>
        <w:t xml:space="preserve"> </w:t>
      </w:r>
      <w:r w:rsidRPr="00A310A6">
        <w:rPr>
          <w:sz w:val="28"/>
          <w:szCs w:val="28"/>
        </w:rPr>
        <w:t>(ст.</w:t>
      </w:r>
      <w:r>
        <w:rPr>
          <w:sz w:val="28"/>
          <w:szCs w:val="28"/>
        </w:rPr>
        <w:t xml:space="preserve"> </w:t>
      </w:r>
      <w:r w:rsidRPr="00A310A6">
        <w:rPr>
          <w:sz w:val="28"/>
          <w:szCs w:val="28"/>
        </w:rPr>
        <w:t>4).</w:t>
      </w:r>
      <w:r>
        <w:rPr>
          <w:sz w:val="28"/>
          <w:szCs w:val="28"/>
        </w:rPr>
        <w:t xml:space="preserve"> </w:t>
      </w:r>
      <w:r w:rsidRPr="00A310A6">
        <w:rPr>
          <w:sz w:val="28"/>
          <w:szCs w:val="28"/>
        </w:rPr>
        <w:t>Но</w:t>
      </w:r>
      <w:r>
        <w:rPr>
          <w:sz w:val="28"/>
          <w:szCs w:val="28"/>
        </w:rPr>
        <w:t xml:space="preserve"> </w:t>
      </w:r>
      <w:r w:rsidRPr="00A310A6">
        <w:rPr>
          <w:sz w:val="28"/>
          <w:szCs w:val="28"/>
        </w:rPr>
        <w:t>есть</w:t>
      </w:r>
      <w:r>
        <w:rPr>
          <w:sz w:val="28"/>
          <w:szCs w:val="28"/>
        </w:rPr>
        <w:t xml:space="preserve"> </w:t>
      </w:r>
      <w:r w:rsidRPr="00A310A6">
        <w:rPr>
          <w:sz w:val="28"/>
          <w:szCs w:val="28"/>
        </w:rPr>
        <w:t>одно</w:t>
      </w:r>
      <w:r>
        <w:rPr>
          <w:sz w:val="28"/>
          <w:szCs w:val="28"/>
        </w:rPr>
        <w:t xml:space="preserve"> </w:t>
      </w:r>
      <w:r w:rsidRPr="00A310A6">
        <w:rPr>
          <w:sz w:val="28"/>
          <w:szCs w:val="28"/>
        </w:rPr>
        <w:t>важное</w:t>
      </w:r>
      <w:r>
        <w:rPr>
          <w:sz w:val="28"/>
          <w:szCs w:val="28"/>
        </w:rPr>
        <w:t xml:space="preserve"> </w:t>
      </w:r>
      <w:r w:rsidRPr="00A310A6">
        <w:rPr>
          <w:sz w:val="28"/>
          <w:szCs w:val="28"/>
        </w:rPr>
        <w:t>условие.</w:t>
      </w:r>
      <w:r>
        <w:rPr>
          <w:sz w:val="28"/>
          <w:szCs w:val="28"/>
        </w:rPr>
        <w:t xml:space="preserve"> </w:t>
      </w:r>
      <w:r w:rsidRPr="00A310A6">
        <w:rPr>
          <w:sz w:val="28"/>
          <w:szCs w:val="28"/>
        </w:rPr>
        <w:t>Подтвердить</w:t>
      </w:r>
      <w:r>
        <w:rPr>
          <w:sz w:val="28"/>
          <w:szCs w:val="28"/>
        </w:rPr>
        <w:t xml:space="preserve"> </w:t>
      </w:r>
      <w:r w:rsidRPr="00A310A6">
        <w:rPr>
          <w:sz w:val="28"/>
          <w:szCs w:val="28"/>
        </w:rPr>
        <w:t>статус</w:t>
      </w:r>
      <w:r>
        <w:rPr>
          <w:sz w:val="28"/>
          <w:szCs w:val="28"/>
        </w:rPr>
        <w:t xml:space="preserve"> </w:t>
      </w:r>
      <w:r w:rsidRPr="00A310A6">
        <w:rPr>
          <w:sz w:val="28"/>
          <w:szCs w:val="28"/>
        </w:rPr>
        <w:t>субъекта</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можно,</w:t>
      </w:r>
      <w:r>
        <w:rPr>
          <w:sz w:val="28"/>
          <w:szCs w:val="28"/>
        </w:rPr>
        <w:t xml:space="preserve"> </w:t>
      </w:r>
      <w:r w:rsidRPr="00A310A6">
        <w:rPr>
          <w:sz w:val="28"/>
          <w:szCs w:val="28"/>
        </w:rPr>
        <w:t>только</w:t>
      </w:r>
      <w:r>
        <w:rPr>
          <w:sz w:val="28"/>
          <w:szCs w:val="28"/>
        </w:rPr>
        <w:t xml:space="preserve"> </w:t>
      </w:r>
      <w:r w:rsidRPr="00A310A6">
        <w:rPr>
          <w:sz w:val="28"/>
          <w:szCs w:val="28"/>
        </w:rPr>
        <w:t>если</w:t>
      </w:r>
      <w:r>
        <w:rPr>
          <w:sz w:val="28"/>
          <w:szCs w:val="28"/>
        </w:rPr>
        <w:t xml:space="preserve"> </w:t>
      </w:r>
      <w:r w:rsidRPr="00A310A6">
        <w:rPr>
          <w:sz w:val="28"/>
          <w:szCs w:val="28"/>
        </w:rPr>
        <w:t>эти</w:t>
      </w:r>
      <w:r>
        <w:rPr>
          <w:sz w:val="28"/>
          <w:szCs w:val="28"/>
        </w:rPr>
        <w:t xml:space="preserve"> </w:t>
      </w:r>
      <w:r w:rsidRPr="00A310A6">
        <w:rPr>
          <w:sz w:val="28"/>
          <w:szCs w:val="28"/>
        </w:rPr>
        <w:t>критерии</w:t>
      </w:r>
      <w:r>
        <w:rPr>
          <w:sz w:val="28"/>
          <w:szCs w:val="28"/>
        </w:rPr>
        <w:t xml:space="preserve"> </w:t>
      </w:r>
      <w:r w:rsidRPr="00A310A6">
        <w:rPr>
          <w:sz w:val="28"/>
          <w:szCs w:val="28"/>
        </w:rPr>
        <w:t>выполняются</w:t>
      </w:r>
      <w:r>
        <w:rPr>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двух </w:t>
      </w:r>
      <w:r w:rsidRPr="00A310A6">
        <w:rPr>
          <w:sz w:val="28"/>
          <w:szCs w:val="28"/>
        </w:rPr>
        <w:t>календарных</w:t>
      </w:r>
      <w:r>
        <w:rPr>
          <w:sz w:val="28"/>
          <w:szCs w:val="28"/>
        </w:rPr>
        <w:t xml:space="preserve"> </w:t>
      </w:r>
      <w:r w:rsidRPr="00A310A6">
        <w:rPr>
          <w:sz w:val="28"/>
          <w:szCs w:val="28"/>
        </w:rPr>
        <w:t>лет,</w:t>
      </w:r>
      <w:r>
        <w:rPr>
          <w:sz w:val="28"/>
          <w:szCs w:val="28"/>
        </w:rPr>
        <w:t xml:space="preserve"> </w:t>
      </w:r>
      <w:r w:rsidRPr="00A310A6">
        <w:rPr>
          <w:sz w:val="28"/>
          <w:szCs w:val="28"/>
        </w:rPr>
        <w:t>следующих</w:t>
      </w:r>
      <w:r>
        <w:rPr>
          <w:sz w:val="28"/>
          <w:szCs w:val="28"/>
        </w:rPr>
        <w:t xml:space="preserve"> </w:t>
      </w:r>
      <w:r w:rsidRPr="00A310A6">
        <w:rPr>
          <w:sz w:val="28"/>
          <w:szCs w:val="28"/>
        </w:rPr>
        <w:t>один</w:t>
      </w:r>
      <w:r>
        <w:rPr>
          <w:sz w:val="28"/>
          <w:szCs w:val="28"/>
        </w:rPr>
        <w:t xml:space="preserve"> </w:t>
      </w:r>
      <w:r w:rsidRPr="00A310A6">
        <w:rPr>
          <w:sz w:val="28"/>
          <w:szCs w:val="28"/>
        </w:rPr>
        <w:t>за</w:t>
      </w:r>
      <w:r>
        <w:rPr>
          <w:sz w:val="28"/>
          <w:szCs w:val="28"/>
        </w:rPr>
        <w:t xml:space="preserve"> </w:t>
      </w:r>
      <w:r w:rsidRPr="00A310A6">
        <w:rPr>
          <w:sz w:val="28"/>
          <w:szCs w:val="28"/>
        </w:rPr>
        <w:t>другим.</w:t>
      </w:r>
      <w:r>
        <w:rPr>
          <w:sz w:val="28"/>
          <w:szCs w:val="28"/>
        </w:rPr>
        <w:t xml:space="preserve"> </w:t>
      </w:r>
    </w:p>
    <w:p w:rsidR="00E01D5C" w:rsidRDefault="00E01D5C" w:rsidP="00F40063">
      <w:pPr>
        <w:ind w:firstLine="709"/>
        <w:jc w:val="both"/>
        <w:rPr>
          <w:sz w:val="28"/>
          <w:szCs w:val="28"/>
        </w:rPr>
      </w:pPr>
      <w:r w:rsidRPr="00A310A6">
        <w:rPr>
          <w:sz w:val="28"/>
          <w:szCs w:val="28"/>
        </w:rPr>
        <w:t>Есть</w:t>
      </w:r>
      <w:r>
        <w:rPr>
          <w:sz w:val="28"/>
          <w:szCs w:val="28"/>
        </w:rPr>
        <w:t xml:space="preserve"> </w:t>
      </w:r>
      <w:r w:rsidRPr="00A310A6">
        <w:rPr>
          <w:sz w:val="28"/>
          <w:szCs w:val="28"/>
        </w:rPr>
        <w:t>и</w:t>
      </w:r>
      <w:r>
        <w:rPr>
          <w:sz w:val="28"/>
          <w:szCs w:val="28"/>
        </w:rPr>
        <w:t xml:space="preserve"> </w:t>
      </w:r>
      <w:r w:rsidRPr="00A310A6">
        <w:rPr>
          <w:sz w:val="28"/>
          <w:szCs w:val="28"/>
        </w:rPr>
        <w:t>еще</w:t>
      </w:r>
      <w:r>
        <w:rPr>
          <w:sz w:val="28"/>
          <w:szCs w:val="28"/>
        </w:rPr>
        <w:t xml:space="preserve"> </w:t>
      </w:r>
      <w:r w:rsidRPr="00A310A6">
        <w:rPr>
          <w:sz w:val="28"/>
          <w:szCs w:val="28"/>
        </w:rPr>
        <w:t>ряд</w:t>
      </w:r>
      <w:r>
        <w:rPr>
          <w:sz w:val="28"/>
          <w:szCs w:val="28"/>
        </w:rPr>
        <w:t xml:space="preserve"> </w:t>
      </w:r>
      <w:r w:rsidRPr="00A310A6">
        <w:rPr>
          <w:sz w:val="28"/>
          <w:szCs w:val="28"/>
        </w:rPr>
        <w:t>ограничений.</w:t>
      </w:r>
      <w:r>
        <w:rPr>
          <w:sz w:val="28"/>
          <w:szCs w:val="28"/>
        </w:rPr>
        <w:t xml:space="preserve"> </w:t>
      </w:r>
      <w:r w:rsidRPr="00A310A6">
        <w:rPr>
          <w:sz w:val="28"/>
          <w:szCs w:val="28"/>
        </w:rPr>
        <w:t>В</w:t>
      </w:r>
      <w:r>
        <w:rPr>
          <w:sz w:val="28"/>
          <w:szCs w:val="28"/>
        </w:rPr>
        <w:t xml:space="preserve"> </w:t>
      </w:r>
      <w:r w:rsidRPr="00A310A6">
        <w:rPr>
          <w:sz w:val="28"/>
          <w:szCs w:val="28"/>
        </w:rPr>
        <w:t>соответствии</w:t>
      </w:r>
      <w:r>
        <w:rPr>
          <w:sz w:val="28"/>
          <w:szCs w:val="28"/>
        </w:rPr>
        <w:t xml:space="preserve"> </w:t>
      </w:r>
      <w:r w:rsidRPr="00A310A6">
        <w:rPr>
          <w:sz w:val="28"/>
          <w:szCs w:val="28"/>
        </w:rPr>
        <w:t>с</w:t>
      </w:r>
      <w:r>
        <w:rPr>
          <w:sz w:val="28"/>
          <w:szCs w:val="28"/>
        </w:rPr>
        <w:t xml:space="preserve"> </w:t>
      </w:r>
      <w:r w:rsidRPr="00A310A6">
        <w:rPr>
          <w:sz w:val="28"/>
          <w:szCs w:val="28"/>
        </w:rPr>
        <w:t>законодательством</w:t>
      </w:r>
      <w:r>
        <w:rPr>
          <w:sz w:val="28"/>
          <w:szCs w:val="28"/>
        </w:rPr>
        <w:t xml:space="preserve"> </w:t>
      </w:r>
      <w:r w:rsidRPr="00A310A6">
        <w:rPr>
          <w:sz w:val="28"/>
          <w:szCs w:val="28"/>
        </w:rPr>
        <w:t>РФ</w:t>
      </w:r>
      <w:r>
        <w:rPr>
          <w:sz w:val="28"/>
          <w:szCs w:val="28"/>
        </w:rPr>
        <w:t xml:space="preserve"> </w:t>
      </w:r>
      <w:r w:rsidRPr="00A310A6">
        <w:rPr>
          <w:sz w:val="28"/>
          <w:szCs w:val="28"/>
        </w:rPr>
        <w:t>гос</w:t>
      </w:r>
      <w:r w:rsidRPr="00A310A6">
        <w:rPr>
          <w:sz w:val="28"/>
          <w:szCs w:val="28"/>
        </w:rPr>
        <w:t>у</w:t>
      </w:r>
      <w:r w:rsidRPr="00A310A6">
        <w:rPr>
          <w:sz w:val="28"/>
          <w:szCs w:val="28"/>
        </w:rPr>
        <w:t>дарственная</w:t>
      </w:r>
      <w:r>
        <w:rPr>
          <w:sz w:val="28"/>
          <w:szCs w:val="28"/>
        </w:rPr>
        <w:t xml:space="preserve"> </w:t>
      </w:r>
      <w:r w:rsidRPr="00A310A6">
        <w:rPr>
          <w:sz w:val="28"/>
          <w:szCs w:val="28"/>
        </w:rPr>
        <w:t>поддержка</w:t>
      </w:r>
      <w:r>
        <w:rPr>
          <w:sz w:val="28"/>
          <w:szCs w:val="28"/>
        </w:rPr>
        <w:t xml:space="preserve"> </w:t>
      </w:r>
      <w:r w:rsidRPr="00A310A6">
        <w:rPr>
          <w:sz w:val="28"/>
          <w:szCs w:val="28"/>
        </w:rPr>
        <w:t>не</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оказана</w:t>
      </w:r>
      <w:r>
        <w:rPr>
          <w:sz w:val="28"/>
          <w:szCs w:val="28"/>
        </w:rPr>
        <w:t xml:space="preserve"> </w:t>
      </w:r>
      <w:r w:rsidRPr="00A310A6">
        <w:rPr>
          <w:sz w:val="28"/>
          <w:szCs w:val="28"/>
        </w:rPr>
        <w:t>субъектам</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работающим</w:t>
      </w:r>
      <w:r>
        <w:rPr>
          <w:sz w:val="28"/>
          <w:szCs w:val="28"/>
        </w:rPr>
        <w:t xml:space="preserve"> </w:t>
      </w:r>
      <w:r w:rsidRPr="00A310A6">
        <w:rPr>
          <w:sz w:val="28"/>
          <w:szCs w:val="28"/>
        </w:rPr>
        <w:t>в</w:t>
      </w:r>
      <w:r>
        <w:rPr>
          <w:sz w:val="28"/>
          <w:szCs w:val="28"/>
        </w:rPr>
        <w:t xml:space="preserve"> </w:t>
      </w:r>
      <w:r w:rsidRPr="00A310A6">
        <w:rPr>
          <w:sz w:val="28"/>
          <w:szCs w:val="28"/>
        </w:rPr>
        <w:t>следующих</w:t>
      </w:r>
      <w:r>
        <w:rPr>
          <w:sz w:val="28"/>
          <w:szCs w:val="28"/>
        </w:rPr>
        <w:t xml:space="preserve"> </w:t>
      </w:r>
      <w:r w:rsidRPr="00A310A6">
        <w:rPr>
          <w:sz w:val="28"/>
          <w:szCs w:val="28"/>
        </w:rPr>
        <w:t>сферах</w:t>
      </w:r>
      <w:r>
        <w:rPr>
          <w:sz w:val="28"/>
          <w:szCs w:val="28"/>
        </w:rPr>
        <w:t xml:space="preserve"> </w:t>
      </w:r>
      <w:r w:rsidRPr="00A310A6">
        <w:rPr>
          <w:sz w:val="28"/>
          <w:szCs w:val="28"/>
        </w:rPr>
        <w:t>(рис.</w:t>
      </w:r>
      <w:r>
        <w:rPr>
          <w:sz w:val="28"/>
          <w:szCs w:val="28"/>
        </w:rPr>
        <w:t xml:space="preserve"> </w:t>
      </w:r>
      <w:r w:rsidRPr="00A310A6">
        <w:rPr>
          <w:sz w:val="28"/>
          <w:szCs w:val="28"/>
        </w:rPr>
        <w:t>3)</w:t>
      </w:r>
      <w:r>
        <w:rPr>
          <w:sz w:val="28"/>
          <w:szCs w:val="28"/>
        </w:rPr>
        <w:t>:</w:t>
      </w:r>
    </w:p>
    <w:p w:rsidR="001D0EE2" w:rsidRPr="00A310A6" w:rsidRDefault="001D0EE2" w:rsidP="00F40063">
      <w:pPr>
        <w:ind w:firstLine="709"/>
        <w:jc w:val="both"/>
        <w:rPr>
          <w:sz w:val="28"/>
          <w:szCs w:val="28"/>
        </w:rPr>
      </w:pPr>
    </w:p>
    <w:p w:rsidR="00E01D5C" w:rsidRPr="00A310A6" w:rsidRDefault="00E37005" w:rsidP="00D9253E">
      <w:pPr>
        <w:jc w:val="center"/>
        <w:rPr>
          <w:sz w:val="28"/>
          <w:szCs w:val="28"/>
        </w:rPr>
      </w:pPr>
      <w:r>
        <w:rPr>
          <w:sz w:val="28"/>
          <w:szCs w:val="28"/>
        </w:rPr>
        <w:lastRenderedPageBreak/>
        <w:pict w14:anchorId="4CC1A612">
          <v:shape id="_x0000_i1039" type="#_x0000_t75" style="width:458.25pt;height:341.25pt;mso-left-percent:-10001;mso-top-percent:-10001;mso-position-horizontal:absolute;mso-position-horizontal-relative:char;mso-position-vertical:absolute;mso-position-vertical-relative:line;mso-left-percent:-10001;mso-top-percent:-10001">
            <v:imagedata r:id="rId52" o:title=""/>
          </v:shape>
        </w:pict>
      </w:r>
    </w:p>
    <w:p w:rsidR="006E3630" w:rsidRDefault="006E3630" w:rsidP="00F40063">
      <w:pPr>
        <w:autoSpaceDE w:val="0"/>
        <w:autoSpaceDN w:val="0"/>
        <w:adjustRightInd w:val="0"/>
        <w:jc w:val="center"/>
        <w:rPr>
          <w:sz w:val="28"/>
          <w:szCs w:val="28"/>
        </w:rPr>
      </w:pPr>
    </w:p>
    <w:p w:rsidR="00E01D5C" w:rsidRPr="00A310A6" w:rsidRDefault="00E01D5C" w:rsidP="00F40063">
      <w:pPr>
        <w:autoSpaceDE w:val="0"/>
        <w:autoSpaceDN w:val="0"/>
        <w:adjustRightInd w:val="0"/>
        <w:jc w:val="center"/>
        <w:rPr>
          <w:sz w:val="28"/>
          <w:szCs w:val="28"/>
        </w:rPr>
      </w:pPr>
      <w:r w:rsidRPr="00A310A6">
        <w:rPr>
          <w:sz w:val="28"/>
          <w:szCs w:val="28"/>
        </w:rPr>
        <w:t>Рисунок</w:t>
      </w:r>
      <w:r>
        <w:rPr>
          <w:sz w:val="28"/>
          <w:szCs w:val="28"/>
        </w:rPr>
        <w:t xml:space="preserve"> </w:t>
      </w:r>
      <w:r w:rsidRPr="00A310A6">
        <w:rPr>
          <w:sz w:val="28"/>
          <w:szCs w:val="28"/>
        </w:rPr>
        <w:t>3</w:t>
      </w:r>
      <w:r>
        <w:rPr>
          <w:sz w:val="28"/>
          <w:szCs w:val="28"/>
        </w:rPr>
        <w:t xml:space="preserve"> </w:t>
      </w:r>
      <w:r w:rsidRPr="00A310A6">
        <w:rPr>
          <w:sz w:val="28"/>
          <w:szCs w:val="28"/>
        </w:rPr>
        <w:t>–</w:t>
      </w:r>
      <w:r>
        <w:rPr>
          <w:sz w:val="28"/>
          <w:szCs w:val="28"/>
        </w:rPr>
        <w:t xml:space="preserve"> </w:t>
      </w:r>
      <w:r w:rsidRPr="00A310A6">
        <w:rPr>
          <w:sz w:val="28"/>
          <w:szCs w:val="28"/>
        </w:rPr>
        <w:t>Ограничения</w:t>
      </w:r>
      <w:r>
        <w:rPr>
          <w:sz w:val="28"/>
          <w:szCs w:val="28"/>
        </w:rPr>
        <w:t xml:space="preserve"> </w:t>
      </w:r>
      <w:r w:rsidRPr="00A310A6">
        <w:rPr>
          <w:sz w:val="28"/>
          <w:szCs w:val="28"/>
        </w:rPr>
        <w:t>в</w:t>
      </w:r>
      <w:r>
        <w:rPr>
          <w:sz w:val="28"/>
          <w:szCs w:val="28"/>
        </w:rPr>
        <w:t xml:space="preserve"> </w:t>
      </w:r>
      <w:r w:rsidRPr="00A310A6">
        <w:rPr>
          <w:sz w:val="28"/>
          <w:szCs w:val="28"/>
        </w:rPr>
        <w:t>сферах</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предприятий</w:t>
      </w:r>
      <w:r>
        <w:rPr>
          <w:sz w:val="28"/>
          <w:szCs w:val="28"/>
        </w:rPr>
        <w:t xml:space="preserve"> </w:t>
      </w:r>
      <w:r w:rsidRPr="00A310A6">
        <w:rPr>
          <w:sz w:val="28"/>
          <w:szCs w:val="28"/>
        </w:rPr>
        <w:t>МСП</w:t>
      </w:r>
      <w:r>
        <w:rPr>
          <w:sz w:val="28"/>
          <w:szCs w:val="28"/>
        </w:rPr>
        <w:t xml:space="preserve"> </w:t>
      </w:r>
    </w:p>
    <w:p w:rsidR="00E01D5C" w:rsidRPr="00A310A6" w:rsidRDefault="00E01D5C" w:rsidP="006B6383">
      <w:pPr>
        <w:tabs>
          <w:tab w:val="left" w:pos="2694"/>
        </w:tabs>
        <w:autoSpaceDE w:val="0"/>
        <w:autoSpaceDN w:val="0"/>
        <w:adjustRightInd w:val="0"/>
        <w:ind w:firstLine="709"/>
        <w:jc w:val="center"/>
        <w:rPr>
          <w:sz w:val="28"/>
          <w:szCs w:val="16"/>
        </w:rPr>
      </w:pPr>
    </w:p>
    <w:p w:rsidR="00E01D5C" w:rsidRPr="00A310A6" w:rsidRDefault="00E01D5C" w:rsidP="00F40063">
      <w:pPr>
        <w:autoSpaceDE w:val="0"/>
        <w:autoSpaceDN w:val="0"/>
        <w:adjustRightInd w:val="0"/>
        <w:ind w:firstLine="709"/>
        <w:jc w:val="both"/>
        <w:rPr>
          <w:sz w:val="28"/>
          <w:szCs w:val="28"/>
        </w:rPr>
      </w:pPr>
      <w:r w:rsidRPr="00A310A6">
        <w:rPr>
          <w:sz w:val="28"/>
          <w:szCs w:val="28"/>
        </w:rPr>
        <w:t>Кроме</w:t>
      </w:r>
      <w:r>
        <w:rPr>
          <w:sz w:val="28"/>
          <w:szCs w:val="28"/>
        </w:rPr>
        <w:t xml:space="preserve"> </w:t>
      </w:r>
      <w:r w:rsidRPr="00A310A6">
        <w:rPr>
          <w:sz w:val="28"/>
          <w:szCs w:val="28"/>
        </w:rPr>
        <w:t>того,</w:t>
      </w:r>
      <w:r>
        <w:rPr>
          <w:sz w:val="28"/>
          <w:szCs w:val="28"/>
        </w:rPr>
        <w:t xml:space="preserve"> </w:t>
      </w:r>
      <w:r w:rsidRPr="00A310A6">
        <w:rPr>
          <w:sz w:val="28"/>
          <w:szCs w:val="28"/>
        </w:rPr>
        <w:t>государственная</w:t>
      </w:r>
      <w:r>
        <w:rPr>
          <w:sz w:val="28"/>
          <w:szCs w:val="28"/>
        </w:rPr>
        <w:t xml:space="preserve"> </w:t>
      </w:r>
      <w:r w:rsidRPr="00A310A6">
        <w:rPr>
          <w:sz w:val="28"/>
          <w:szCs w:val="28"/>
        </w:rPr>
        <w:t>поддержка</w:t>
      </w:r>
      <w:r>
        <w:rPr>
          <w:sz w:val="28"/>
          <w:szCs w:val="28"/>
        </w:rPr>
        <w:t xml:space="preserve"> </w:t>
      </w:r>
      <w:r w:rsidRPr="00A310A6">
        <w:rPr>
          <w:sz w:val="28"/>
          <w:szCs w:val="28"/>
        </w:rPr>
        <w:t>не</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оказана,</w:t>
      </w:r>
      <w:r>
        <w:rPr>
          <w:sz w:val="28"/>
          <w:szCs w:val="28"/>
        </w:rPr>
        <w:t xml:space="preserve"> </w:t>
      </w:r>
      <w:r w:rsidRPr="00A310A6">
        <w:rPr>
          <w:sz w:val="28"/>
          <w:szCs w:val="28"/>
        </w:rPr>
        <w:t>если</w:t>
      </w:r>
      <w:r>
        <w:rPr>
          <w:sz w:val="28"/>
          <w:szCs w:val="28"/>
        </w:rPr>
        <w:t xml:space="preserve"> </w:t>
      </w:r>
      <w:r w:rsidRPr="00A310A6">
        <w:rPr>
          <w:sz w:val="28"/>
          <w:szCs w:val="28"/>
        </w:rPr>
        <w:t>суб</w:t>
      </w:r>
      <w:r w:rsidRPr="00A310A6">
        <w:rPr>
          <w:sz w:val="28"/>
          <w:szCs w:val="28"/>
        </w:rPr>
        <w:t>ъ</w:t>
      </w:r>
      <w:r w:rsidRPr="00A310A6">
        <w:rPr>
          <w:sz w:val="28"/>
          <w:szCs w:val="28"/>
        </w:rPr>
        <w:t>екты</w:t>
      </w:r>
      <w:r>
        <w:rPr>
          <w:sz w:val="28"/>
          <w:szCs w:val="28"/>
        </w:rPr>
        <w:t xml:space="preserve"> </w:t>
      </w:r>
      <w:r w:rsidR="00D9253E">
        <w:rPr>
          <w:sz w:val="28"/>
          <w:szCs w:val="28"/>
        </w:rPr>
        <w:t>МСП</w:t>
      </w:r>
      <w:r>
        <w:rPr>
          <w:sz w:val="28"/>
          <w:szCs w:val="28"/>
        </w:rPr>
        <w:t xml:space="preserve"> </w:t>
      </w:r>
      <w:r w:rsidRPr="00A310A6">
        <w:rPr>
          <w:sz w:val="28"/>
          <w:szCs w:val="28"/>
        </w:rPr>
        <w:t>занимаются</w:t>
      </w:r>
      <w:r>
        <w:rPr>
          <w:sz w:val="28"/>
          <w:szCs w:val="28"/>
        </w:rPr>
        <w:t xml:space="preserve"> </w:t>
      </w:r>
      <w:r w:rsidRPr="00A310A6">
        <w:rPr>
          <w:sz w:val="28"/>
          <w:szCs w:val="28"/>
        </w:rPr>
        <w:t>следующими</w:t>
      </w:r>
      <w:r>
        <w:rPr>
          <w:sz w:val="28"/>
          <w:szCs w:val="28"/>
        </w:rPr>
        <w:t xml:space="preserve"> </w:t>
      </w:r>
      <w:r w:rsidRPr="00A310A6">
        <w:rPr>
          <w:sz w:val="28"/>
          <w:szCs w:val="28"/>
        </w:rPr>
        <w:t>видами</w:t>
      </w:r>
      <w:r>
        <w:rPr>
          <w:sz w:val="28"/>
          <w:szCs w:val="28"/>
        </w:rPr>
        <w:t xml:space="preserve"> </w:t>
      </w:r>
      <w:r w:rsidRPr="00A310A6">
        <w:rPr>
          <w:sz w:val="28"/>
          <w:szCs w:val="28"/>
        </w:rPr>
        <w:t>деятельности</w:t>
      </w:r>
      <w:r>
        <w:rPr>
          <w:sz w:val="28"/>
          <w:szCs w:val="28"/>
        </w:rPr>
        <w:t xml:space="preserve"> </w:t>
      </w:r>
      <w:r w:rsidRPr="00A310A6">
        <w:rPr>
          <w:sz w:val="28"/>
          <w:szCs w:val="28"/>
        </w:rPr>
        <w:t>(рис.</w:t>
      </w:r>
      <w:r>
        <w:rPr>
          <w:sz w:val="28"/>
          <w:szCs w:val="28"/>
        </w:rPr>
        <w:t xml:space="preserve"> </w:t>
      </w:r>
      <w:r w:rsidRPr="00A310A6">
        <w:rPr>
          <w:sz w:val="28"/>
          <w:szCs w:val="28"/>
        </w:rPr>
        <w:t>4)</w:t>
      </w:r>
      <w:r>
        <w:rPr>
          <w:sz w:val="28"/>
          <w:szCs w:val="28"/>
        </w:rPr>
        <w:t>:</w:t>
      </w:r>
    </w:p>
    <w:p w:rsidR="00EB3AF4" w:rsidRDefault="00EB3AF4" w:rsidP="00F40063">
      <w:pPr>
        <w:autoSpaceDE w:val="0"/>
        <w:autoSpaceDN w:val="0"/>
        <w:adjustRightInd w:val="0"/>
        <w:jc w:val="center"/>
        <w:rPr>
          <w:noProof/>
          <w:sz w:val="28"/>
          <w:szCs w:val="28"/>
        </w:rPr>
      </w:pPr>
    </w:p>
    <w:p w:rsidR="00EB3AF4" w:rsidRPr="00A310A6"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EB3AF4" w:rsidP="00F40063">
      <w:pPr>
        <w:autoSpaceDE w:val="0"/>
        <w:autoSpaceDN w:val="0"/>
        <w:adjustRightInd w:val="0"/>
        <w:jc w:val="center"/>
        <w:rPr>
          <w:sz w:val="28"/>
          <w:szCs w:val="28"/>
        </w:rPr>
      </w:pPr>
    </w:p>
    <w:p w:rsidR="00EB3AF4" w:rsidRDefault="00C87671" w:rsidP="00F40063">
      <w:pPr>
        <w:autoSpaceDE w:val="0"/>
        <w:autoSpaceDN w:val="0"/>
        <w:adjustRightInd w:val="0"/>
        <w:jc w:val="center"/>
        <w:rPr>
          <w:sz w:val="28"/>
          <w:szCs w:val="28"/>
        </w:rPr>
      </w:pPr>
      <w:r>
        <w:rPr>
          <w:noProof/>
        </w:rPr>
        <w:pict>
          <v:group id="Группа 1109" o:spid="_x0000_s1978" style="position:absolute;left:0;text-align:left;margin-left:-8.25pt;margin-top:7.25pt;width:513.75pt;height:372.75pt;z-index:24" coordsize="65246,4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">
            <v:group id="Группа 1077" o:spid="_x0000_s1979" style="position:absolute;left:21050;width:23336;height:15240" coordsize="18097,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oval id="Овал 1078" o:spid="_x0000_s1980" style="position:absolute;width:18097;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piccA&#10;AADdAAAADwAAAGRycy9kb3ducmV2LnhtbESPQW/CMAyF75P4D5GRdpkgHYdtFAJCkxDjsgnYD7Aa&#10;0xYapzQpzf79fJi0m633/N7n5Tq5Rt2pC7VnA8/TDBRx4W3NpYHv03byBipEZIuNZzLwQwHWq9HD&#10;EnPrBz7Q/RhLJSEccjRQxdjmWoeiIodh6lti0c6+cxhl7UptOxwk3DV6lmUv2mHN0lBhS+8VFddj&#10;7wwMuv867FMx36XL9trfTv35c/9kzOM4bRagIqX4b/67/rCCn70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n6YnHAAAA3QAAAA8AAAAAAAAAAAAAAAAAmAIAAGRy&#10;cy9kb3ducmV2LnhtbFBLBQYAAAAABAAEAPUAAACMAwAAAAA=&#10;" fillcolor="#d7e4bd" strokeweight="2pt"/>
              <v:shape id="Поле 1079" o:spid="_x0000_s1981" type="#_x0000_t202" style="position:absolute;left:2090;top:2518;width:13939;height:6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eNsIA&#10;AADdAAAADwAAAGRycy9kb3ducmV2LnhtbERPS4vCMBC+C/sfwix402QXfGw1iiwIgoj4uOxtaMam&#10;bDMpTar13xtB8DYf33Pmy85V4kpNKD1r+BoqEMS5NyUXGs6n9WAKIkRkg5Vn0nCnAMvFR2+OmfE3&#10;PtD1GAuRQjhkqMHGWGdShtySwzD0NXHiLr5xGBNsCmkavKVwV8lvpcbSYcmpwWJNv5by/2PrNOxH&#10;q93fdjyx586qolpP2319b7Xuf3arGYhIXXyLX+6NSfPV5Aee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Z42wgAAAN0AAAAPAAAAAAAAAAAAAAAAAJgCAABkcnMvZG93&#10;bnJldi54bWxQSwUGAAAAAAQABAD1AAAAhwMAAAAA&#10;" fillcolor="#d7e4bd" stroked="f" strokeweight=".5pt">
                <v:textbox>
                  <w:txbxContent>
                    <w:p w:rsidR="006E3630" w:rsidRDefault="006E3630" w:rsidP="006E3630">
                      <w:pPr>
                        <w:jc w:val="center"/>
                      </w:pPr>
                      <w:r>
                        <w:t>Осуществляющим предпринимательскую деятельность в сфере игорного бизнеса</w:t>
                      </w:r>
                    </w:p>
                    <w:p w:rsidR="006E3630" w:rsidRDefault="006E3630" w:rsidP="006E3630">
                      <w:pPr>
                        <w:jc w:val="center"/>
                      </w:pPr>
                    </w:p>
                  </w:txbxContent>
                </v:textbox>
              </v:shape>
            </v:group>
            <v:group id="Группа 1087" o:spid="_x0000_s1982" style="position:absolute;left:22098;top:18669;width:21240;height:9525" coordsize="23336,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Блок-схема: альтернативный процесс 1088" o:spid="_x0000_s1983" type="#_x0000_t176" style="position:absolute;width:23336;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NcYA&#10;AADdAAAADwAAAGRycy9kb3ducmV2LnhtbESPQUsDMRCF70L/Q5iCN5utBylr01IthaIguIp6nG6m&#10;yepmsiSxXf+9cxC8zfDevPfNcj2GXp0o5S6ygfmsAkXcRtuxM/D6srtagMoF2WIfmQz8UIb1anKx&#10;xNrGMz/TqSlOSQjnGg34UoZa69x6CphncSAW7RhTwCJrctomPEt46PV1Vd3ogB1Lg8eB7j21X813&#10;MHBodnePNjy9OZcejn7fbvP7x6cxl9Nxcwuq0Fj+zX/Xeyv41U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vNcYAAADdAAAADwAAAAAAAAAAAAAAAACYAgAAZHJz&#10;L2Rvd25yZXYueG1sUEsFBgAAAAAEAAQA9QAAAIsDAAAAAA==&#10;" fillcolor="#c6d9f1" strokeweight="2pt"/>
              <v:shape id="Поле 1089" o:spid="_x0000_s1984" type="#_x0000_t202" style="position:absolute;left:2286;top:1143;width:1933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1MQA&#10;AADdAAAADwAAAGRycy9kb3ducmV2LnhtbERPS2vCQBC+C/0PyxS8mY0iNU1dpRQkQnvxceltyE6T&#10;0OxsursmaX99VxC8zcf3nPV2NK3oyfnGsoJ5koIgLq1uuFJwPu1mGQgfkDW2lknBL3nYbh4ma8y1&#10;HfhA/TFUIoawz1FBHUKXS+nLmgz6xHbEkfuyzmCI0FVSOxxiuGnlIk2fpMGGY0ONHb3VVH4fL0ZB&#10;GD9s74u5/2x3i58/696LcrlSavo4vr6ACDSGu/jm3us4P82e4fpNPEF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2vtTEAAAA3QAAAA8AAAAAAAAAAAAAAAAAmAIAAGRycy9k&#10;b3ducmV2LnhtbFBLBQYAAAAABAAEAPUAAACJAwAAAAA=&#10;" fillcolor="#c6d9f1" stroked="f" strokeweight=".5pt">
                <v:textbox>
                  <w:txbxContent>
                    <w:p w:rsidR="006E3630" w:rsidRPr="00977E60" w:rsidRDefault="006E3630" w:rsidP="006E3630">
                      <w:pPr>
                        <w:jc w:val="center"/>
                        <w:rPr>
                          <w:b/>
                        </w:rPr>
                      </w:pPr>
                      <w:r w:rsidRPr="00977E60">
                        <w:rPr>
                          <w:b/>
                        </w:rPr>
                        <w:t>Государственная по</w:t>
                      </w:r>
                      <w:r w:rsidRPr="00977E60">
                        <w:rPr>
                          <w:b/>
                        </w:rPr>
                        <w:t>д</w:t>
                      </w:r>
                      <w:r w:rsidRPr="00977E60">
                        <w:rPr>
                          <w:b/>
                        </w:rPr>
                        <w:t>держка не может быть оказана субъектам МСП</w:t>
                      </w:r>
                    </w:p>
                  </w:txbxContent>
                </v:textbox>
              </v:shape>
            </v:group>
            <v:group id="Группа 1096" o:spid="_x0000_s1985" style="position:absolute;left:45243;top:16383;width:20003;height:14097" coordsize="18097,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oval id="Овал 1097" o:spid="_x0000_s1986" style="position:absolute;width:18097;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bAcQA&#10;AADdAAAADwAAAGRycy9kb3ducmV2LnhtbERPzWrCQBC+C32HZQq9SN3Yg61pNlIEab1YjH2AITsm&#10;qdnZNLsx69u7gtDbfHy/k62CacWZetdYVjCfJSCIS6sbrhT8HDbPbyCcR9bYWiYFF3Kwyh8mGaba&#10;jrync+ErEUPYpaig9r5LpXRlTQbdzHbEkTva3qCPsK+k7nGM4aaVL0mykAYbjg01drSuqTwVg1Ew&#10;yuF7vw3l8jP8bk7D32E47rZTpZ4ew8c7CE/B/4vv7i8d5yfLV7h9E0+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0mwHEAAAA3QAAAA8AAAAAAAAAAAAAAAAAmAIAAGRycy9k&#10;b3ducmV2LnhtbFBLBQYAAAAABAAEAPUAAACJAwAAAAA=&#10;" fillcolor="#d7e4bd" strokeweight="2pt"/>
              <v:shape id="Поле 1098" o:spid="_x0000_s1987" type="#_x0000_t202" style="position:absolute;left:2190;top:2447;width:13861;height:6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dV8YA&#10;AADdAAAADwAAAGRycy9kb3ducmV2LnhtbESPQWsCMRCF7wX/Qxiht5oo1NrVKCIIhVKk6qW3YTNu&#10;FjeTZZPV9d93DoXeZnhv3vtmtRlCo27UpTqyhenEgCIuo6u5snA+7V8WoFJGdthEJgsPSrBZj55W&#10;WLh452+6HXOlJIRTgRZ8zm2hdSo9BUyT2BKLdoldwCxrV2nX4V3CQ6Nnxsx1wJqlwWNLO0/l9dgH&#10;C4fX7dfP5/zNnwdvqma/6A/to7f2eTxsl6AyDfnf/Hf94QTfvAu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dV8YAAADdAAAADwAAAAAAAAAAAAAAAACYAgAAZHJz&#10;L2Rvd25yZXYueG1sUEsFBgAAAAAEAAQA9QAAAIsDAAAAAA==&#10;" fillcolor="#d7e4bd" stroked="f" strokeweight=".5pt">
                <v:textbox>
                  <w:txbxContent>
                    <w:p w:rsidR="006E3630" w:rsidRDefault="006E3630" w:rsidP="006E3630">
                      <w:pPr>
                        <w:jc w:val="center"/>
                      </w:pPr>
                      <w:r>
                        <w:t>Являющихся нер</w:t>
                      </w:r>
                      <w:r>
                        <w:t>е</w:t>
                      </w:r>
                      <w:r>
                        <w:t>зидентами Росси</w:t>
                      </w:r>
                      <w:r>
                        <w:t>й</w:t>
                      </w:r>
                      <w:r>
                        <w:t>ской Федерации</w:t>
                      </w:r>
                    </w:p>
                    <w:p w:rsidR="006E3630" w:rsidRDefault="006E3630" w:rsidP="006E3630">
                      <w:pPr>
                        <w:jc w:val="center"/>
                      </w:pPr>
                    </w:p>
                  </w:txbxContent>
                </v:textbox>
              </v:shape>
            </v:group>
            <v:group id="Группа 1099" o:spid="_x0000_s1988" style="position:absolute;left:21050;top:32099;width:23336;height:15240" coordsize="18097,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oval id="Овал 1100" o:spid="_x0000_s1989" style="position:absolute;width:18097;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b8YA&#10;AADdAAAADwAAAGRycy9kb3ducmV2LnhtbESPQW/CMAyF75P2HyJP2mUaKTtMrCMgNAkBlyFgP8Bq&#10;TFtonK5Jafj3+IDEzdZ7fu/zdJ5coy7UhdqzgfEoA0VceFtzaeDvsHyfgAoR2WLjmQxcKcB89vw0&#10;xdz6gXd02cdSSQiHHA1UMba51qGoyGEY+ZZYtKPvHEZZu1LbDgcJd43+yLJP7bBmaaiwpZ+KivO+&#10;dwYG3W93m1R8rdJpee7/D/3xd/NmzOtLWnyDipTiw3y/XlvBH2fCL9/IC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Zb8YAAADdAAAADwAAAAAAAAAAAAAAAACYAgAAZHJz&#10;L2Rvd25yZXYueG1sUEsFBgAAAAAEAAQA9QAAAIsDAAAAAA==&#10;" fillcolor="#d7e4bd" strokeweight="2pt"/>
              <v:shape id="Поле 1101" o:spid="_x0000_s1990" type="#_x0000_t202" style="position:absolute;left:2090;top:2518;width:13939;height:6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u0MIA&#10;AADdAAAADwAAAGRycy9kb3ducmV2LnhtbERPTYvCMBC9L/gfwgh7W5MKulKNIoIgiMi6XvY2NGNT&#10;bCalSbX++40geJvH+5zFqne1uFEbKs8aspECQVx4U3Gp4fy7/ZqBCBHZYO2ZNDwowGo5+Fhgbvyd&#10;f+h2iqVIIRxy1GBjbHIpQ2HJYRj5hjhxF986jAm2pTQt3lO4q+VYqal0WHFqsNjQxlJxPXVOw3Gy&#10;Pvztp9/23FtV1ttZd2wendafw349BxGpj2/xy70zaX6mMnh+k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gO7QwgAAAN0AAAAPAAAAAAAAAAAAAAAAAJgCAABkcnMvZG93&#10;bnJldi54bWxQSwUGAAAAAAQABAD1AAAAhwMAAAAA&#10;" fillcolor="#d7e4bd" stroked="f" strokeweight=".5pt">
                <v:textbox>
                  <w:txbxContent>
                    <w:p w:rsidR="006E3630" w:rsidRDefault="006E3630" w:rsidP="006E3630">
                      <w:pPr>
                        <w:jc w:val="center"/>
                      </w:pPr>
                      <w:r>
                        <w:t>Осуществляющим пр</w:t>
                      </w:r>
                      <w:r>
                        <w:t>о</w:t>
                      </w:r>
                      <w:r>
                        <w:t>изводство и реализацию подакцизных товаров</w:t>
                      </w:r>
                    </w:p>
                    <w:p w:rsidR="006E3630" w:rsidRDefault="006E3630" w:rsidP="006E3630">
                      <w:pPr>
                        <w:jc w:val="center"/>
                      </w:pPr>
                    </w:p>
                  </w:txbxContent>
                </v:textbox>
              </v:shape>
            </v:group>
            <v:group id="Группа 1102" o:spid="_x0000_s1991" style="position:absolute;top:16383;width:20002;height:14097" coordsize="18097,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oval id="Овал 1103" o:spid="_x0000_s1992" style="position:absolute;width:18097;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HGMMA&#10;AADdAAAADwAAAGRycy9kb3ducmV2LnhtbERPzYrCMBC+C/sOYYS9iKauIG41yiLIrhdF3QcYmrGt&#10;NpPapDa+vVlY8DYf3+8sVsFU4k6NKy0rGI8SEMSZ1SXnCn5Pm+EMhPPIGivLpOBBDlbLt94CU207&#10;PtD96HMRQ9ilqKDwvk6ldFlBBt3I1sSRO9vGoI+wyaVusIvhppIfSTKVBkuODQXWtC4oux5bo6CT&#10;7f6wDdnnd7hsru3t1J5324FS7/3wNQfhKfiX+N/9o+P8cTKBv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HGMMAAADdAAAADwAAAAAAAAAAAAAAAACYAgAAZHJzL2Rv&#10;d25yZXYueG1sUEsFBgAAAAAEAAQA9QAAAIgDAAAAAA==&#10;" fillcolor="#d7e4bd" strokeweight="2pt"/>
              <v:shape id="Поле 1104" o:spid="_x0000_s1993" type="#_x0000_t202" style="position:absolute;left:2190;top:2447;width:13861;height:6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NSMIA&#10;AADdAAAADwAAAGRycy9kb3ducmV2LnhtbERPTYvCMBC9C/6HMMLeNFF2XalGEUEQZJFVL3sbmrEp&#10;NpPSpFr/vRGEvc3jfc5i1blK3KgJpWcN45ECQZx7U3Kh4XzaDmcgQkQ2WHkmDQ8KsFr2ewvMjL/z&#10;L92OsRAphEOGGmyMdSZlyC05DCNfEyfu4huHMcGmkKbBewp3lZwoNZUOS04NFmvaWMqvx9ZpOHyt&#10;f/7202977qwqqu2sPdSPVuuPQbeeg4jUxX/x270zaf5YfcLrm3S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01IwgAAAN0AAAAPAAAAAAAAAAAAAAAAAJgCAABkcnMvZG93&#10;bnJldi54bWxQSwUGAAAAAAQABAD1AAAAhwMAAAAA&#10;" fillcolor="#d7e4bd" stroked="f" strokeweight=".5pt">
                <v:textbox>
                  <w:txbxContent>
                    <w:p w:rsidR="006E3630" w:rsidRDefault="006E3630" w:rsidP="006E3630">
                      <w:pPr>
                        <w:jc w:val="center"/>
                      </w:pPr>
                      <w:r>
                        <w:t>Являющихся учас</w:t>
                      </w:r>
                      <w:r>
                        <w:t>т</w:t>
                      </w:r>
                      <w:r>
                        <w:t>никами соглашений о разделе проду</w:t>
                      </w:r>
                      <w:r>
                        <w:t>к</w:t>
                      </w:r>
                      <w:r>
                        <w:t>ции</w:t>
                      </w:r>
                    </w:p>
                    <w:p w:rsidR="006E3630" w:rsidRDefault="006E3630" w:rsidP="006E3630">
                      <w:pPr>
                        <w:jc w:val="center"/>
                      </w:pPr>
                    </w:p>
                  </w:txbxContent>
                </v:textbox>
              </v:shape>
            </v:group>
            <v:line id="Прямая соединительная линия 1105" o:spid="_x0000_s1994" style="position:absolute;flip:x y;visibility:visible;mso-wrap-style:square" from="32670,15240" to="32670,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qIsIAAADdAAAADwAAAGRycy9kb3ducmV2LnhtbERPS2sCMRC+F/wPYQQvRbMKLrIaRcSK&#10;By/1cR82Y3ZxM1mTVNf++qZQ6G0+vucsVp1txIN8qB0rGI8yEMSl0zUbBefTx3AGIkRkjY1jUvCi&#10;AKtl722BhXZP/qTHMRqRQjgUqKCKsS2kDGVFFsPItcSJuzpvMSbojdQenyncNnKSZbm0WHNqqLCl&#10;TUXl7fhlFZy2dH/36831xuZwz/PLzsTviVKDfreeg4jUxX/xn3uv0/xxNoXfb9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0qIsIAAADdAAAADwAAAAAAAAAAAAAA&#10;AAChAgAAZHJzL2Rvd25yZXYueG1sUEsFBgAAAAAEAAQA+QAAAJADAAAAAA==&#10;" strokeweight="1pt"/>
            <v:line id="Прямая соединительная линия 1106" o:spid="_x0000_s1995" style="position:absolute;flip:x y;visibility:visible;mso-wrap-style:square" from="32670,28384" to="32670,3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0VcEAAADdAAAADwAAAGRycy9kb3ducmV2LnhtbERPS4vCMBC+L/gfwgh7WTTVQ5FqFBFX&#10;PHjxdR+aMS02k5pkteuvNwsL3ubje85s0dlG3MmH2rGC0TADQVw6XbNRcDp+DyYgQkTW2DgmBb8U&#10;YDHvfcyw0O7Be7ofohEphEOBCqoY20LKUFZkMQxdS5y4i/MWY4LeSO3xkcJtI8dZlkuLNaeGClta&#10;VVReDz9WwXFNty+/XF2ubHa3PD9vTHyOlfrsd8spiEhdfIv/3Vud5o+yHP6+S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H7RVwQAAAN0AAAAPAAAAAAAAAAAAAAAA&#10;AKECAABkcnMvZG93bnJldi54bWxQSwUGAAAAAAQABAD5AAAAjwMAAAAA&#10;" strokeweight="1pt"/>
            <v:line id="Прямая соединительная линия 1107" o:spid="_x0000_s1996" style="position:absolute;visibility:visible;mso-wrap-style:square" from="43338,23431" to="45243,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TBy8MAAADdAAAADwAAAGRycy9kb3ducmV2LnhtbERPzWoCMRC+F3yHMII3za6HWrdGEW1B&#10;8VDUPsC4mW62biZLkurap28Eobf5+H5ntuhsIy7kQ+1YQT7KQBCXTtdcKfg8vg9fQISIrLFxTApu&#10;FGAx7z3NsNDuynu6HGIlUgiHAhWYGNtCylAashhGriVO3JfzFmOCvpLa4zWF20aOs+xZWqw5NRhs&#10;aWWoPB9+rIKtP+3O+W9l5Im3/q35WE+D/VZq0O+WryAidfFf/HBvdJqfZx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UwcvDAAAA3QAAAA8AAAAAAAAAAAAA&#10;AAAAoQIAAGRycy9kb3ducmV2LnhtbFBLBQYAAAAABAAEAPkAAACRAwAAAAA=&#10;" strokeweight="1pt"/>
            <v:line id="Прямая соединительная линия 1108" o:spid="_x0000_s1997" style="position:absolute;visibility:visible;mso-wrap-style:square" from="20193,23431" to="22098,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tVucYAAADdAAAADwAAAGRycy9kb3ducmV2LnhtbESPzU7DMBCE75V4B2uRuLVOOCAIcSrE&#10;j0TFAZHyANt4G6eN15Ft2sDTswckbrua2Zlv6/XsR3WimIbABspVAYq4C3bg3sDn9mV5CyplZItj&#10;YDLwTQnWzcWixsqGM3/Qqc29khBOFRpwOU+V1qlz5DGtwkQs2j5Ej1nW2Gsb8SzhftTXRXGjPQ4s&#10;DQ4nenTUHdsvb2ATd2/H8qd3eseb+Dy+P90lfzDm6nJ+uAeVac7/5r/rVyv4ZSG4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LVbnGAAAA3QAAAA8AAAAAAAAA&#10;AAAAAAAAoQIAAGRycy9kb3ducmV2LnhtbFBLBQYAAAAABAAEAPkAAACUAwAAAAA=&#10;" strokeweight="1pt"/>
          </v:group>
        </w:pict>
      </w: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6E3630" w:rsidRDefault="006E3630" w:rsidP="00F40063">
      <w:pPr>
        <w:autoSpaceDE w:val="0"/>
        <w:autoSpaceDN w:val="0"/>
        <w:adjustRightInd w:val="0"/>
        <w:jc w:val="center"/>
        <w:rPr>
          <w:sz w:val="28"/>
          <w:szCs w:val="28"/>
        </w:rPr>
      </w:pPr>
    </w:p>
    <w:p w:rsidR="00E01D5C" w:rsidRPr="00A310A6" w:rsidRDefault="00E01D5C" w:rsidP="00F40063">
      <w:pPr>
        <w:autoSpaceDE w:val="0"/>
        <w:autoSpaceDN w:val="0"/>
        <w:adjustRightInd w:val="0"/>
        <w:jc w:val="center"/>
        <w:rPr>
          <w:sz w:val="28"/>
          <w:szCs w:val="28"/>
        </w:rPr>
      </w:pPr>
      <w:r w:rsidRPr="00A310A6">
        <w:rPr>
          <w:sz w:val="28"/>
          <w:szCs w:val="28"/>
        </w:rPr>
        <w:t>Рисунок</w:t>
      </w:r>
      <w:r>
        <w:rPr>
          <w:sz w:val="28"/>
          <w:szCs w:val="28"/>
        </w:rPr>
        <w:t xml:space="preserve"> </w:t>
      </w:r>
      <w:r w:rsidRPr="00A310A6">
        <w:rPr>
          <w:sz w:val="28"/>
          <w:szCs w:val="28"/>
        </w:rPr>
        <w:t>4</w:t>
      </w:r>
      <w:r>
        <w:rPr>
          <w:sz w:val="28"/>
          <w:szCs w:val="28"/>
        </w:rPr>
        <w:t xml:space="preserve"> </w:t>
      </w:r>
      <w:r w:rsidRPr="00A310A6">
        <w:rPr>
          <w:sz w:val="28"/>
          <w:szCs w:val="28"/>
        </w:rPr>
        <w:t>–</w:t>
      </w:r>
      <w:r>
        <w:rPr>
          <w:sz w:val="28"/>
          <w:szCs w:val="28"/>
        </w:rPr>
        <w:t xml:space="preserve"> </w:t>
      </w:r>
      <w:r w:rsidRPr="00A310A6">
        <w:rPr>
          <w:sz w:val="28"/>
          <w:szCs w:val="28"/>
        </w:rPr>
        <w:t>Ограничения</w:t>
      </w:r>
      <w:r>
        <w:rPr>
          <w:sz w:val="28"/>
          <w:szCs w:val="28"/>
        </w:rPr>
        <w:t xml:space="preserve"> </w:t>
      </w:r>
      <w:r w:rsidRPr="00A310A6">
        <w:rPr>
          <w:sz w:val="28"/>
          <w:szCs w:val="28"/>
        </w:rPr>
        <w:t>в</w:t>
      </w:r>
      <w:r>
        <w:rPr>
          <w:sz w:val="28"/>
          <w:szCs w:val="28"/>
        </w:rPr>
        <w:t xml:space="preserve"> </w:t>
      </w:r>
      <w:r w:rsidRPr="00A310A6">
        <w:rPr>
          <w:sz w:val="28"/>
          <w:szCs w:val="28"/>
        </w:rPr>
        <w:t>видах</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предприятий</w:t>
      </w:r>
      <w:r>
        <w:rPr>
          <w:sz w:val="28"/>
          <w:szCs w:val="28"/>
        </w:rPr>
        <w:t xml:space="preserve"> </w:t>
      </w:r>
      <w:r w:rsidRPr="00A310A6">
        <w:rPr>
          <w:sz w:val="28"/>
          <w:szCs w:val="28"/>
        </w:rPr>
        <w:t>МСП</w:t>
      </w:r>
      <w:r>
        <w:rPr>
          <w:sz w:val="28"/>
          <w:szCs w:val="28"/>
        </w:rPr>
        <w:t xml:space="preserve"> </w:t>
      </w:r>
      <w:r w:rsidRPr="00A310A6">
        <w:rPr>
          <w:sz w:val="28"/>
          <w:szCs w:val="28"/>
        </w:rPr>
        <w:t>при</w:t>
      </w:r>
      <w:r>
        <w:rPr>
          <w:sz w:val="28"/>
          <w:szCs w:val="28"/>
        </w:rPr>
        <w:t xml:space="preserve"> </w:t>
      </w:r>
      <w:r w:rsidRPr="00A310A6">
        <w:rPr>
          <w:sz w:val="28"/>
          <w:szCs w:val="28"/>
        </w:rPr>
        <w:t>оказании</w:t>
      </w:r>
      <w:r>
        <w:rPr>
          <w:sz w:val="28"/>
          <w:szCs w:val="28"/>
        </w:rPr>
        <w:t xml:space="preserve"> </w:t>
      </w:r>
      <w:r w:rsidRPr="00A310A6">
        <w:rPr>
          <w:sz w:val="28"/>
          <w:szCs w:val="28"/>
        </w:rPr>
        <w:t>поддержки</w:t>
      </w:r>
      <w:r>
        <w:rPr>
          <w:sz w:val="28"/>
          <w:szCs w:val="28"/>
        </w:rPr>
        <w:t xml:space="preserve"> </w:t>
      </w:r>
      <w:r w:rsidRPr="00A310A6">
        <w:rPr>
          <w:sz w:val="28"/>
          <w:szCs w:val="28"/>
        </w:rPr>
        <w:t>со</w:t>
      </w:r>
      <w:r>
        <w:rPr>
          <w:sz w:val="28"/>
          <w:szCs w:val="28"/>
        </w:rPr>
        <w:t xml:space="preserve"> </w:t>
      </w:r>
      <w:r w:rsidRPr="00A310A6">
        <w:rPr>
          <w:sz w:val="28"/>
          <w:szCs w:val="28"/>
        </w:rPr>
        <w:t>стороны</w:t>
      </w:r>
      <w:r>
        <w:rPr>
          <w:sz w:val="28"/>
          <w:szCs w:val="28"/>
        </w:rPr>
        <w:t xml:space="preserve"> </w:t>
      </w:r>
      <w:r w:rsidRPr="00A310A6">
        <w:rPr>
          <w:sz w:val="28"/>
          <w:szCs w:val="28"/>
        </w:rPr>
        <w:t>государства</w:t>
      </w:r>
    </w:p>
    <w:p w:rsidR="00E01D5C" w:rsidRPr="00A310A6" w:rsidRDefault="00E01D5C" w:rsidP="00F40063">
      <w:pPr>
        <w:autoSpaceDE w:val="0"/>
        <w:autoSpaceDN w:val="0"/>
        <w:adjustRightInd w:val="0"/>
        <w:ind w:firstLine="709"/>
        <w:jc w:val="center"/>
        <w:rPr>
          <w:sz w:val="28"/>
          <w:szCs w:val="16"/>
        </w:rPr>
      </w:pPr>
    </w:p>
    <w:p w:rsidR="00E01D5C" w:rsidRPr="00A310A6" w:rsidRDefault="00E01D5C" w:rsidP="00F40063">
      <w:pPr>
        <w:autoSpaceDE w:val="0"/>
        <w:autoSpaceDN w:val="0"/>
        <w:adjustRightInd w:val="0"/>
        <w:ind w:firstLine="709"/>
        <w:jc w:val="both"/>
        <w:rPr>
          <w:sz w:val="28"/>
          <w:szCs w:val="28"/>
        </w:rPr>
      </w:pPr>
      <w:r w:rsidRPr="00A310A6">
        <w:rPr>
          <w:sz w:val="28"/>
          <w:szCs w:val="28"/>
        </w:rPr>
        <w:t>В</w:t>
      </w:r>
      <w:r>
        <w:rPr>
          <w:sz w:val="28"/>
          <w:szCs w:val="28"/>
        </w:rPr>
        <w:t xml:space="preserve"> </w:t>
      </w:r>
      <w:r w:rsidRPr="00A310A6">
        <w:rPr>
          <w:sz w:val="28"/>
          <w:szCs w:val="28"/>
        </w:rPr>
        <w:t>оказании</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поддержки</w:t>
      </w:r>
      <w:r>
        <w:rPr>
          <w:sz w:val="28"/>
          <w:szCs w:val="28"/>
        </w:rPr>
        <w:t xml:space="preserve"> </w:t>
      </w:r>
      <w:r w:rsidRPr="00A310A6">
        <w:rPr>
          <w:sz w:val="28"/>
          <w:szCs w:val="28"/>
        </w:rPr>
        <w:t>должно</w:t>
      </w:r>
      <w:r>
        <w:rPr>
          <w:sz w:val="28"/>
          <w:szCs w:val="28"/>
        </w:rPr>
        <w:t xml:space="preserve"> </w:t>
      </w:r>
      <w:r w:rsidRPr="00A310A6">
        <w:rPr>
          <w:sz w:val="28"/>
          <w:szCs w:val="28"/>
        </w:rPr>
        <w:t>быть</w:t>
      </w:r>
      <w:r>
        <w:rPr>
          <w:sz w:val="28"/>
          <w:szCs w:val="28"/>
        </w:rPr>
        <w:t xml:space="preserve"> </w:t>
      </w:r>
      <w:r w:rsidRPr="00A310A6">
        <w:rPr>
          <w:sz w:val="28"/>
          <w:szCs w:val="28"/>
        </w:rPr>
        <w:t>отказано</w:t>
      </w:r>
      <w:r>
        <w:rPr>
          <w:sz w:val="28"/>
          <w:szCs w:val="28"/>
        </w:rPr>
        <w:t xml:space="preserve"> </w:t>
      </w:r>
      <w:r w:rsidRPr="00A310A6">
        <w:rPr>
          <w:sz w:val="28"/>
          <w:szCs w:val="28"/>
        </w:rPr>
        <w:t>в</w:t>
      </w:r>
      <w:r>
        <w:rPr>
          <w:sz w:val="28"/>
          <w:szCs w:val="28"/>
        </w:rPr>
        <w:t xml:space="preserve"> </w:t>
      </w:r>
      <w:r w:rsidRPr="00A310A6">
        <w:rPr>
          <w:sz w:val="28"/>
          <w:szCs w:val="28"/>
        </w:rPr>
        <w:t>случае,</w:t>
      </w:r>
      <w:r>
        <w:rPr>
          <w:sz w:val="28"/>
          <w:szCs w:val="28"/>
        </w:rPr>
        <w:t xml:space="preserve"> </w:t>
      </w:r>
      <w:r w:rsidRPr="00A310A6">
        <w:rPr>
          <w:sz w:val="28"/>
          <w:szCs w:val="28"/>
        </w:rPr>
        <w:t>е</w:t>
      </w:r>
      <w:r w:rsidRPr="00A310A6">
        <w:rPr>
          <w:sz w:val="28"/>
          <w:szCs w:val="28"/>
        </w:rPr>
        <w:t>с</w:t>
      </w:r>
      <w:r w:rsidRPr="00A310A6">
        <w:rPr>
          <w:sz w:val="28"/>
          <w:szCs w:val="28"/>
        </w:rPr>
        <w:t>ли</w:t>
      </w:r>
      <w:r>
        <w:rPr>
          <w:sz w:val="28"/>
          <w:szCs w:val="28"/>
        </w:rPr>
        <w:t xml:space="preserve"> </w:t>
      </w:r>
      <w:r w:rsidRPr="00A310A6">
        <w:rPr>
          <w:sz w:val="28"/>
          <w:szCs w:val="28"/>
        </w:rPr>
        <w:t>предприятия</w:t>
      </w:r>
      <w:r>
        <w:rPr>
          <w:sz w:val="28"/>
          <w:szCs w:val="28"/>
        </w:rPr>
        <w:t xml:space="preserve"> </w:t>
      </w:r>
      <w:r w:rsidRPr="00A310A6">
        <w:rPr>
          <w:sz w:val="28"/>
          <w:szCs w:val="28"/>
        </w:rPr>
        <w:t>МСП</w:t>
      </w:r>
      <w:r>
        <w:rPr>
          <w:sz w:val="28"/>
          <w:szCs w:val="28"/>
        </w:rPr>
        <w:t xml:space="preserve"> </w:t>
      </w:r>
      <w:r w:rsidRPr="00A310A6">
        <w:rPr>
          <w:sz w:val="28"/>
          <w:szCs w:val="28"/>
        </w:rPr>
        <w:t>не</w:t>
      </w:r>
      <w:r>
        <w:rPr>
          <w:sz w:val="28"/>
          <w:szCs w:val="28"/>
        </w:rPr>
        <w:t xml:space="preserve"> </w:t>
      </w:r>
      <w:r w:rsidRPr="00A310A6">
        <w:rPr>
          <w:sz w:val="28"/>
          <w:szCs w:val="28"/>
        </w:rPr>
        <w:t>выполнили</w:t>
      </w:r>
      <w:r>
        <w:rPr>
          <w:sz w:val="28"/>
          <w:szCs w:val="28"/>
        </w:rPr>
        <w:t xml:space="preserve"> </w:t>
      </w:r>
      <w:r w:rsidRPr="00A310A6">
        <w:rPr>
          <w:sz w:val="28"/>
          <w:szCs w:val="28"/>
        </w:rPr>
        <w:t>ряд</w:t>
      </w:r>
      <w:r>
        <w:rPr>
          <w:sz w:val="28"/>
          <w:szCs w:val="28"/>
        </w:rPr>
        <w:t xml:space="preserve"> </w:t>
      </w:r>
      <w:r w:rsidRPr="00A310A6">
        <w:rPr>
          <w:sz w:val="28"/>
          <w:szCs w:val="28"/>
        </w:rPr>
        <w:t>организационно-технических</w:t>
      </w:r>
      <w:r>
        <w:rPr>
          <w:sz w:val="28"/>
          <w:szCs w:val="28"/>
        </w:rPr>
        <w:t xml:space="preserve"> </w:t>
      </w:r>
      <w:r w:rsidRPr="00A310A6">
        <w:rPr>
          <w:sz w:val="28"/>
          <w:szCs w:val="28"/>
        </w:rPr>
        <w:t>требований</w:t>
      </w:r>
      <w:r>
        <w:rPr>
          <w:sz w:val="28"/>
          <w:szCs w:val="28"/>
        </w:rPr>
        <w:t xml:space="preserve"> </w:t>
      </w:r>
      <w:r w:rsidRPr="00A310A6">
        <w:rPr>
          <w:sz w:val="28"/>
          <w:szCs w:val="28"/>
        </w:rPr>
        <w:t>при</w:t>
      </w:r>
      <w:r>
        <w:rPr>
          <w:sz w:val="28"/>
          <w:szCs w:val="28"/>
        </w:rPr>
        <w:t xml:space="preserve"> </w:t>
      </w:r>
      <w:r w:rsidRPr="00A310A6">
        <w:rPr>
          <w:sz w:val="28"/>
          <w:szCs w:val="28"/>
        </w:rPr>
        <w:t>оформлении</w:t>
      </w:r>
      <w:r>
        <w:rPr>
          <w:sz w:val="28"/>
          <w:szCs w:val="28"/>
        </w:rPr>
        <w:t xml:space="preserve"> </w:t>
      </w:r>
      <w:r w:rsidRPr="00A310A6">
        <w:rPr>
          <w:sz w:val="28"/>
          <w:szCs w:val="28"/>
        </w:rPr>
        <w:t>документов</w:t>
      </w:r>
      <w:r>
        <w:rPr>
          <w:sz w:val="28"/>
          <w:szCs w:val="28"/>
        </w:rPr>
        <w:t xml:space="preserve"> </w:t>
      </w:r>
      <w:r w:rsidRPr="00A310A6">
        <w:rPr>
          <w:sz w:val="28"/>
          <w:szCs w:val="28"/>
        </w:rPr>
        <w:t>(рис.</w:t>
      </w:r>
      <w:r>
        <w:rPr>
          <w:sz w:val="28"/>
          <w:szCs w:val="28"/>
        </w:rPr>
        <w:t xml:space="preserve"> </w:t>
      </w:r>
      <w:r w:rsidRPr="00A310A6">
        <w:rPr>
          <w:sz w:val="28"/>
          <w:szCs w:val="28"/>
        </w:rPr>
        <w:t>5)</w:t>
      </w:r>
      <w:r>
        <w:rPr>
          <w:sz w:val="28"/>
          <w:szCs w:val="28"/>
        </w:rPr>
        <w:t>.</w:t>
      </w:r>
    </w:p>
    <w:p w:rsidR="00E01D5C" w:rsidRPr="00A310A6" w:rsidRDefault="00E01D5C" w:rsidP="00F40063">
      <w:pPr>
        <w:autoSpaceDE w:val="0"/>
        <w:autoSpaceDN w:val="0"/>
        <w:adjustRightInd w:val="0"/>
        <w:ind w:firstLine="709"/>
        <w:jc w:val="both"/>
        <w:rPr>
          <w:sz w:val="16"/>
          <w:szCs w:val="16"/>
        </w:rPr>
      </w:pPr>
    </w:p>
    <w:p w:rsidR="00EB3AF4" w:rsidRDefault="00EB3AF4" w:rsidP="00F40063">
      <w:pPr>
        <w:jc w:val="center"/>
        <w:rPr>
          <w:noProof/>
          <w:sz w:val="28"/>
          <w:szCs w:val="28"/>
        </w:rPr>
      </w:pPr>
    </w:p>
    <w:p w:rsidR="00EB3AF4" w:rsidRDefault="00EB3AF4" w:rsidP="00F40063">
      <w:pPr>
        <w:jc w:val="center"/>
        <w:rPr>
          <w:noProof/>
          <w:sz w:val="28"/>
          <w:szCs w:val="28"/>
        </w:rPr>
      </w:pPr>
    </w:p>
    <w:p w:rsidR="00EB3AF4" w:rsidRDefault="00EB3AF4" w:rsidP="00F40063">
      <w:pPr>
        <w:jc w:val="center"/>
        <w:rPr>
          <w:noProof/>
          <w:sz w:val="28"/>
          <w:szCs w:val="28"/>
        </w:rPr>
      </w:pPr>
    </w:p>
    <w:p w:rsidR="00EB3AF4" w:rsidRDefault="00EB3AF4" w:rsidP="00F40063">
      <w:pPr>
        <w:jc w:val="center"/>
        <w:rPr>
          <w:noProof/>
          <w:sz w:val="28"/>
          <w:szCs w:val="28"/>
        </w:rPr>
      </w:pPr>
    </w:p>
    <w:p w:rsidR="00EB3AF4" w:rsidRPr="00A310A6"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C87671" w:rsidP="00F40063">
      <w:pPr>
        <w:jc w:val="center"/>
        <w:rPr>
          <w:sz w:val="28"/>
          <w:szCs w:val="28"/>
        </w:rPr>
      </w:pPr>
      <w:r>
        <w:rPr>
          <w:noProof/>
        </w:rPr>
        <w:lastRenderedPageBreak/>
        <w:pict>
          <v:group id="Группа 1137" o:spid="_x0000_s1288" style="position:absolute;left:0;text-align:left;margin-left:7.95pt;margin-top:11.7pt;width:470.25pt;height:449.25pt;z-index:4;mso-width-relative:margin;mso-height-relative:margin" coordsize="58769,5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">
            <v:group id="Группа 1130" o:spid="_x0000_s1289" style="position:absolute;width:58769;height:57626" coordsize="58769,57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group id="Группа 1129" o:spid="_x0000_s1290" style="position:absolute;width:21240;height:11430" coordsize="21240,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Блок-схема: альтернативный процесс 1110" o:spid="_x0000_s1291" type="#_x0000_t176" style="position:absolute;width:21240;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43sgA&#10;AADdAAAADwAAAGRycy9kb3ducmV2LnhtbESPQUvDQBCF74L/YRmhN7tJDyKx21LFUqElaCJIb0N2&#10;mgSzsyG7bVJ/vXMQvM3w3rz3zXI9uU5daAitZwPpPAFFXHnbcm3gs9zeP4IKEdli55kMXCnAenV7&#10;s8TM+pE/6FLEWkkIhwwNNDH2mdahashhmPueWLSTHxxGWYda2wFHCXedXiTJg3bYsjQ02NNLQ9V3&#10;cXYGTtv8Ky/fF6+HWHb5Lj2O++ef0ZjZ3bR5AhVpiv/mv+s3K/hpKvz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TbjeyAAAAN0AAAAPAAAAAAAAAAAAAAAAAJgCAABk&#10;cnMvZG93bnJldi54bWxQSwUGAAAAAAQABAD1AAAAjQMAAAAA&#10;" fillcolor="#c6d9f1" strokecolor="windowText" strokeweight="2pt"/>
                <v:shape id="Поле 1111" o:spid="_x0000_s1292" type="#_x0000_t202" style="position:absolute;left:762;top:1238;width:1990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oyMUA&#10;AADdAAAADwAAAGRycy9kb3ducmV2LnhtbERPy2rDMBC8F/IPYgu5NXJMSYNrOZSCSaG55HHpbbE2&#10;tom1ciTVcfr1USDQOe0yOzM7+Wo0nRjI+daygvksAUFcWd1yreCwL1+WIHxA1thZJgVX8rAqJk85&#10;ZtpeeEvDLtQimrDPUEETQp9J6auGDPqZ7Ykjd7TOYIirq6V2eInmppNpkiykwZZjQoM9fTZUnXa/&#10;RkEYN3bw67n/6cr0/Gfd97p6fVNq+jx+vIMINIb/44f6S8f3I+DeJo4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yjIxQAAAN0AAAAPAAAAAAAAAAAAAAAAAJgCAABkcnMv&#10;ZG93bnJldi54bWxQSwUGAAAAAAQABAD1AAAAigMAAAAA&#10;" fillcolor="#c6d9f1" stroked="f" strokeweight=".5pt">
                  <v:textbox>
                    <w:txbxContent>
                      <w:p w:rsidR="00471854" w:rsidRPr="002C21F9" w:rsidRDefault="00471854" w:rsidP="00EB3AF4">
                        <w:pPr>
                          <w:jc w:val="center"/>
                          <w:rPr>
                            <w:b/>
                          </w:rPr>
                        </w:pPr>
                        <w:r w:rsidRPr="002C21F9">
                          <w:rPr>
                            <w:b/>
                          </w:rPr>
                          <w:t>В оказании государстве</w:t>
                        </w:r>
                        <w:r w:rsidRPr="002C21F9">
                          <w:rPr>
                            <w:b/>
                          </w:rPr>
                          <w:t>н</w:t>
                        </w:r>
                        <w:r w:rsidRPr="002C21F9">
                          <w:rPr>
                            <w:b/>
                          </w:rPr>
                          <w:t>ной поддержки должно быть отказано в случаях:</w:t>
                        </w:r>
                      </w:p>
                    </w:txbxContent>
                  </v:textbox>
                </v:shape>
              </v:group>
              <v:group id="Группа 1124" o:spid="_x0000_s1293" style="position:absolute;left:16573;top:12954;width:42196;height:33337" coordsize="42195,33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group id="Группа 1123" o:spid="_x0000_s1294" style="position:absolute;width:42195;height:33337" coordsize="42195,33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group id="Группа 1122" o:spid="_x0000_s1295" style="position:absolute;width:42195;height:10572" coordsize="4219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roundrect id="Скругленный прямоугольник 1112" o:spid="_x0000_s1296" style="position:absolute;width:42195;height:10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Ai8EA&#10;AADdAAAADwAAAGRycy9kb3ducmV2LnhtbERPTYvCMBC9C/6HMMLeNKmLi1SjFEHxsHuwCl7HZmyL&#10;zaQ0Ubv/fiMIe5vH+5zlureNeFDna8cakokCQVw4U3Op4XTcjucgfEA22DgmDb/kYb0aDpaYGvfk&#10;Az3yUIoYwj5FDVUIbSqlLyqy6CeuJY7c1XUWQ4RdKU2HzxhuGzlV6ktarDk2VNjSpqLilt+tBhOK&#10;fpeXs8t3xj9npU6c3dSn1h+jPluACNSHf/HbvTdxfpJM4fVNPE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5gIvBAAAA3QAAAA8AAAAAAAAAAAAAAAAAmAIAAGRycy9kb3du&#10;cmV2LnhtbFBLBQYAAAAABAAEAPUAAACGAwAAAAA=&#10;" fillcolor="#d7e4bd" strokecolor="windowText" strokeweight="2pt"/>
                    <v:shape id="Поле 1113" o:spid="_x0000_s1297" type="#_x0000_t202" style="position:absolute;left:1238;top:1428;width:40291;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D4cQA&#10;AADdAAAADwAAAGRycy9kb3ducmV2LnhtbERPTWvDMAy9F/YfjAa7tU462oWsbimDQmGUsDSX3USs&#10;xWGxHGKnTf79PBjspsf71O4w2U7caPCtYwXpKgFBXDvdcqOgup6WGQgfkDV2jknBTB4O+4fFDnPt&#10;7vxBtzI0Ioawz1GBCaHPpfS1IYt+5XriyH25wWKIcGikHvAew20n10mylRZbjg0Ge3ozVH+Xo1VQ&#10;bI6Xz/fti6kmkzTdKRuLfh6Venqcjq8gAk3hX/znPus4P02f4febe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Q+HEAAAA3QAAAA8AAAAAAAAAAAAAAAAAmAIAAGRycy9k&#10;b3ducmV2LnhtbFBLBQYAAAAABAAEAPUAAACJAwAAAAA=&#10;" fillcolor="#d7e4bd" stroked="f" strokeweight=".5pt">
                      <v:textbox>
                        <w:txbxContent>
                          <w:p w:rsidR="00471854" w:rsidRDefault="00471854" w:rsidP="00EB3AF4">
                            <w:pPr>
                              <w:jc w:val="both"/>
                            </w:pPr>
                            <w:r>
                              <w:t>С момента признания субъекта МСП допустившим нар</w:t>
                            </w:r>
                            <w:r>
                              <w:t>у</w:t>
                            </w:r>
                            <w:r>
                              <w:t>шение порядка и условий оказания поддержки, в том числе не обеспечившим целевого использования средств по</w:t>
                            </w:r>
                            <w:r>
                              <w:t>д</w:t>
                            </w:r>
                            <w:r>
                              <w:t>держки, прошло менее чем три года.</w:t>
                            </w:r>
                          </w:p>
                        </w:txbxContent>
                      </v:textbox>
                    </v:shape>
                  </v:group>
                  <v:group id="Группа 1119" o:spid="_x0000_s1298" style="position:absolute;top:11430;width:42195;height:10572" coordsize="4219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roundrect id="Скругленный прямоугольник 1114" o:spid="_x0000_s1299" style="position:absolute;width:42195;height:10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9ZMIA&#10;AADdAAAADwAAAGRycy9kb3ducmV2LnhtbERPTYvCMBC9L/gfwgje1qS6K1KNUgTFw+5hq+B1bMa2&#10;2ExKE7X77zcLgrd5vM9ZrnvbiDt1vnasIRkrEMSFMzWXGo6H7fschA/IBhvHpOGXPKxXg7clpsY9&#10;+IfueShFDGGfooYqhDaV0hcVWfRj1xJH7uI6iyHCrpSmw0cMt42cKDWTFmuODRW2tKmouOY3q8GE&#10;ot/l5ef5K+Pvk1JHzq5qqvVo2GcLEIH68BI/3XsT5yfJB/x/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L1kwgAAAN0AAAAPAAAAAAAAAAAAAAAAAJgCAABkcnMvZG93&#10;bnJldi54bWxQSwUGAAAAAAQABAD1AAAAhwMAAAAA&#10;" fillcolor="#d7e4bd" strokecolor="windowText" strokeweight="2pt"/>
                    <v:shape id="Поле 1115" o:spid="_x0000_s1300" type="#_x0000_t202" style="position:absolute;left:1238;top:2000;width:40291;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DsIA&#10;AADdAAAADwAAAGRycy9kb3ducmV2LnhtbERPTYvCMBC9C/sfwix407QLutI1LbIgCCKy6mVvQzM2&#10;xWZSmlTrvzeC4G0e73OWxWAbcaXO144VpNMEBHHpdM2VgtNxPVmA8AFZY+OYFNzJQ5F/jJaYaXfj&#10;P7oeQiViCPsMFZgQ2kxKXxqy6KeuJY7c2XUWQ4RdJXWHtxhuG/mVJHNpsebYYLClX0Pl5dBbBfvZ&#10;ave/nX+b02CSqlkv+n1775Uafw6rHxCBhvAWv9wbHeen6Qye38QT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n4OwgAAAN0AAAAPAAAAAAAAAAAAAAAAAJgCAABkcnMvZG93&#10;bnJldi54bWxQSwUGAAAAAAQABAD1AAAAhwMAAAAA&#10;" fillcolor="#d7e4bd" stroked="f" strokeweight=".5pt">
                      <v:textbox>
                        <w:txbxContent>
                          <w:p w:rsidR="00471854" w:rsidRDefault="00471854" w:rsidP="00EB3AF4">
                            <w:pPr>
                              <w:jc w:val="both"/>
                            </w:pPr>
                          </w:p>
                          <w:p w:rsidR="00471854" w:rsidRDefault="00471854" w:rsidP="00EB3AF4">
                            <w:pPr>
                              <w:jc w:val="both"/>
                            </w:pPr>
                            <w:r>
                              <w:t>Не выполнены условия оказания поддержки.</w:t>
                            </w:r>
                          </w:p>
                        </w:txbxContent>
                      </v:textbox>
                    </v:shape>
                  </v:group>
                  <v:roundrect id="Скругленный прямоугольник 1116" o:spid="_x0000_s1301" style="position:absolute;top:22764;width:42195;height:10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GiMEA&#10;AADdAAAADwAAAGRycy9kb3ducmV2LnhtbERPTYvCMBC9L/gfwgje1qS7KFKNUoRd9qAHq+B1bMa2&#10;2ExKk9X6740geJvH+5zFqreNuFLna8cakrECQVw4U3Op4bD/+ZyB8AHZYOOYNNzJw2o5+FhgatyN&#10;d3TNQyliCPsUNVQhtKmUvqjIoh+7ljhyZ9dZDBF2pTQd3mK4beSXUlNpsebYUGFL64qKS/5vNZhQ&#10;9L95OTltMt4elTpwdlHfWo+GfTYHEagPb/HL/Wfi/CSZwv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ChojBAAAA3QAAAA8AAAAAAAAAAAAAAAAAmAIAAGRycy9kb3du&#10;cmV2LnhtbFBLBQYAAAAABAAEAPUAAACGAwAAAAA=&#10;" fillcolor="#d7e4bd" strokecolor="windowText" strokeweight="2pt"/>
                </v:group>
                <v:shape id="Поле 1117" o:spid="_x0000_s1302" type="#_x0000_t202" style="position:absolute;left:1238;top:24003;width:40291;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F4sIA&#10;AADdAAAADwAAAGRycy9kb3ducmV2LnhtbERPS4vCMBC+C/sfwizsTdMurErXtMiCIIiIj8vehmZs&#10;is2kNKnWf28Ewdt8fM9ZFINtxJU6XztWkE4SEMSl0zVXCk7H1XgOwgdkjY1jUnAnD0X+MVpgpt2N&#10;93Q9hErEEPYZKjAhtJmUvjRk0U9cSxy5s+sshgi7SuoObzHcNvI7SabSYs2xwWBLf4bKy6G3CnY/&#10;y+3/Zjozp8EkVbOa97v23iv19Tksf0EEGsJb/HKvdZyfpjN4fhN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XiwgAAAN0AAAAPAAAAAAAAAAAAAAAAAJgCAABkcnMvZG93&#10;bnJldi54bWxQSwUGAAAAAAQABAD1AAAAhwMAAAAA&#10;" fillcolor="#d7e4bd" stroked="f" strokeweight=".5pt">
                  <v:textbox>
                    <w:txbxContent>
                      <w:p w:rsidR="00471854" w:rsidRDefault="00471854" w:rsidP="00EB3AF4">
                        <w:pPr>
                          <w:jc w:val="both"/>
                        </w:pPr>
                        <w:r>
                          <w:t>Не представлены документы, определенные соответств</w:t>
                        </w:r>
                        <w:r>
                          <w:t>у</w:t>
                        </w:r>
                        <w:r>
                          <w:t>ющими федеральными, региональными, муниципальными программами развития МСП или представлены недост</w:t>
                        </w:r>
                        <w:r>
                          <w:t>о</w:t>
                        </w:r>
                        <w:r>
                          <w:t>верные сведения и документы.</w:t>
                        </w:r>
                      </w:p>
                    </w:txbxContent>
                  </v:textbox>
                </v:shape>
              </v:group>
              <v:group id="Группа 1127" o:spid="_x0000_s1303" style="position:absolute;left:16573;top:47053;width:42196;height:10573" coordsize="4219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roundrect id="Скругленный прямоугольник 1125" o:spid="_x0000_s1304" style="position:absolute;width:42195;height:10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zSQsEA&#10;AADdAAAADwAAAGRycy9kb3ducmV2LnhtbERPTYvCMBC9L/gfwgh7WxMVRapRiuDiwT1YC17HZmyL&#10;zaQ0We3+e7MgeJvH+5zVpreNuFPna8caxiMFgrhwpuZSQ37afS1A+IBssHFMGv7Iw2Y9+FhhYtyD&#10;j3TPQiliCPsENVQhtImUvqjIoh+5ljhyV9dZDBF2pTQdPmK4beREqbm0WHNsqLClbUXFLfu1Gkwo&#10;+u+snF0OKf+clco5vamp1p/DPl2CCNSHt/jl3ps4fzyZwf838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80kLBAAAA3QAAAA8AAAAAAAAAAAAAAAAAmAIAAGRycy9kb3du&#10;cmV2LnhtbFBLBQYAAAAABAAEAPUAAACGAwAAAAA=&#10;" fillcolor="#d7e4bd" strokecolor="windowText" strokeweight="2pt"/>
                <v:shape id="Поле 1126" o:spid="_x0000_s1305" type="#_x0000_t202" style="position:absolute;left:1143;top:2000;width:40290;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qxMMA&#10;AADdAAAADwAAAGRycy9kb3ducmV2LnhtbERPS2uDQBC+F/oflin01qwRaoLNKqEgFEqRPC69De7E&#10;lbiz4q6J/vtuodDbfHzP2ZWz7cWNRt85VrBeJSCIG6c7bhWcT9XLFoQPyBp7x6RgIQ9l8fiww1y7&#10;Ox/odgytiCHsc1RgQhhyKX1jyKJfuYE4chc3WgwRjq3UI95juO1lmiSZtNhxbDA40Luh5nqcrIL6&#10;df/1/ZltzHk2SdtX26kelkmp56d5/wYi0Bz+xX/uDx3nr9MMfr+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wqxMMAAADdAAAADwAAAAAAAAAAAAAAAACYAgAAZHJzL2Rv&#10;d25yZXYueG1sUEsFBgAAAAAEAAQA9QAAAIgDAAAAAA==&#10;" fillcolor="#d7e4bd" stroked="f" strokeweight=".5pt">
                  <v:textbox>
                    <w:txbxContent>
                      <w:p w:rsidR="00471854" w:rsidRDefault="00471854" w:rsidP="00EB3AF4">
                        <w:pPr>
                          <w:jc w:val="both"/>
                        </w:pPr>
                        <w:r>
                          <w:t>Ранее в отношении заявителя-субъекта МСП было принято решение об оказании аналогичной поддержки и сроки ее оказания не истекли.</w:t>
                        </w:r>
                      </w:p>
                    </w:txbxContent>
                  </v:textbox>
                </v:shape>
              </v:group>
            </v:group>
            <v:line id="Прямая соединительная линия 1132" o:spid="_x0000_s1306" style="position:absolute;visibility:visible;mso-wrap-style:square" from="10668,11430" to="10668,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1J78AAADdAAAADwAAAGRycy9kb3ducmV2LnhtbERPzYrCMBC+C/sOYYS92VQXpVTTUhYW&#10;vFp9gLEZm2IzqU1W69tvFgRv8/H9zq6cbC/uNPrOsYJlkoIgbpzuuFVwOv4sMhA+IGvsHZOCJ3ko&#10;i4/ZDnPtHnygex1aEUPY56jAhDDkUvrGkEWfuIE4chc3WgwRjq3UIz5iuO3lKk030mLHscHgQN+G&#10;mmv9axVksn6i9OFgbteu6pusWu/PlVKf86naggg0hbf45d7rOH/5tYL/b+IJsv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zf1J78AAADdAAAADwAAAAAAAAAAAAAAAACh&#10;AgAAZHJzL2Rvd25yZXYueG1sUEsFBgAAAAAEAAQA+QAAAI0DAAAAAA==&#10;" strokecolor="windowText" strokeweight="1pt"/>
            <v:line id="Прямая соединительная линия 1133" o:spid="_x0000_s1307" style="position:absolute;visibility:visible;mso-wrap-style:square" from="10668,52482" to="16573,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QvL8AAADdAAAADwAAAGRycy9kb3ducmV2LnhtbERPzYrCMBC+C/sOYYS92VRlpVTTUhYW&#10;vNr1AcZmbIrNpDZZrW9vFgRv8/H9zq6cbC9uNPrOsYJlkoIgbpzuuFVw/P1ZZCB8QNbYOyYFD/JQ&#10;Fh+zHeba3flAtzq0Ioawz1GBCWHIpfSNIYs+cQNx5M5utBgiHFupR7zHcNvLVZpupMWOY4PBgb4N&#10;NZf6zyrIZP1A6cPBXC9d1TdZ9bU/VUp9zqdqCyLQFN7il3uv4/zleg3/38QTZPE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HtQvL8AAADdAAAADwAAAAAAAAAAAAAAAACh&#10;AgAAZHJzL2Rvd25yZXYueG1sUEsFBgAAAAAEAAQA+QAAAI0DAAAAAA==&#10;" strokecolor="windowText" strokeweight="1pt"/>
            <v:line id="Прямая соединительная линия 1134" o:spid="_x0000_s1308" style="position:absolute;visibility:visible;mso-wrap-style:square" from="10668,40957" to="16573,40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LIyL8AAADdAAAADwAAAGRycy9kb3ducmV2LnhtbERP24rCMBB9F/Yfwiz4pqm3pdSmUhYE&#10;X61+wNjMNsVmUpus1r/fLAi+zeFcJ9+NthN3GnzrWMFinoAgrp1uuVFwPu1nKQgfkDV2jknBkzzs&#10;io9Jjpl2Dz7SvQqNiCHsM1RgQugzKX1tyKKfu544cj9usBgiHBqpB3zEcNvJZZJ8SYstxwaDPX0b&#10;qq/Vr1WQyuqJ0oejuV3bsqvTcnO4lEpNP8dyCyLQGN7il/ug4/zFag3/38QTZP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5LIyL8AAADdAAAADwAAAAAAAAAAAAAAAACh&#10;AgAAZHJzL2Rvd25yZXYueG1sUEsFBgAAAAAEAAQA+QAAAI0DAAAAAA==&#10;" strokecolor="windowText" strokeweight="1pt"/>
            <v:line id="Прямая соединительная линия 1135" o:spid="_x0000_s1309" style="position:absolute;visibility:visible;mso-wrap-style:square" from="10668,29622" to="16573,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tU74AAADdAAAADwAAAGRycy9kb3ducmV2LnhtbERPzYrCMBC+C75DGMGbTV1xKdUoRRC8&#10;WvcBxmZsis2kNlHr228Ewdt8fL+z3g62FQ/qfeNYwTxJQRBXTjdcK/g77WcZCB+QNbaOScGLPGw3&#10;49Eac+2efKRHGWoRQ9jnqMCE0OVS+sqQRZ+4jjhyF9dbDBH2tdQ9PmO4beVPmv5Kiw3HBoMd7QxV&#10;1/JuFWSyfKH04Whu16Zoq6xYHs6FUtPJUKxABBrCV/xxH3ScP18s4f1NPEF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3m1TvgAAAN0AAAAPAAAAAAAAAAAAAAAAAKEC&#10;AABkcnMvZG93bnJldi54bWxQSwUGAAAAAAQABAD5AAAAjAMAAAAA&#10;" strokecolor="windowText" strokeweight="1pt"/>
            <v:line id="Прямая соединительная линия 1136" o:spid="_x0000_s1310" style="position:absolute;visibility:visible;mso-wrap-style:square" from="10668,18097" to="16573,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zJL4AAADdAAAADwAAAGRycy9kb3ducmV2LnhtbERPzYrCMBC+C75DGMHbNnVFKdUoRRC8&#10;WvcBxmZsis2kNlHr228Ewdt8fL+z3g62FQ/qfeNYwSxJQRBXTjdcK/g77X8yED4ga2wdk4IXedhu&#10;xqM15to9+UiPMtQihrDPUYEJocul9JUhiz5xHXHkLq63GCLsa6l7fMZw28rfNF1Kiw3HBoMd7QxV&#10;1/JuFWSyfKH04Whu16Zoq6xYHM6FUtPJUKxABBrCV/xxH3ScP5sv4f1NPEF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8DPMkvgAAAN0AAAAPAAAAAAAAAAAAAAAAAKEC&#10;AABkcnMvZG93bnJldi54bWxQSwUGAAAAAAQABAD5AAAAjAMAAAAA&#10;" strokecolor="windowText" strokeweight="1pt"/>
          </v:group>
        </w:pict>
      </w: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EB3AF4" w:rsidRDefault="00EB3AF4" w:rsidP="00F40063">
      <w:pPr>
        <w:jc w:val="center"/>
        <w:rPr>
          <w:sz w:val="28"/>
          <w:szCs w:val="28"/>
        </w:rPr>
      </w:pPr>
    </w:p>
    <w:p w:rsidR="006E3630" w:rsidRDefault="006E3630" w:rsidP="00F40063">
      <w:pPr>
        <w:jc w:val="center"/>
        <w:rPr>
          <w:sz w:val="28"/>
          <w:szCs w:val="28"/>
        </w:rPr>
      </w:pPr>
    </w:p>
    <w:p w:rsidR="006E3630" w:rsidRDefault="006E3630" w:rsidP="00F40063">
      <w:pPr>
        <w:jc w:val="center"/>
        <w:rPr>
          <w:sz w:val="28"/>
          <w:szCs w:val="28"/>
        </w:rPr>
      </w:pPr>
    </w:p>
    <w:p w:rsidR="006E3630" w:rsidRDefault="006E3630" w:rsidP="00F40063">
      <w:pPr>
        <w:jc w:val="center"/>
        <w:rPr>
          <w:sz w:val="28"/>
          <w:szCs w:val="28"/>
        </w:rPr>
      </w:pPr>
    </w:p>
    <w:p w:rsidR="006E3630" w:rsidRDefault="006E3630" w:rsidP="00F40063">
      <w:pPr>
        <w:jc w:val="center"/>
        <w:rPr>
          <w:sz w:val="28"/>
          <w:szCs w:val="28"/>
        </w:rPr>
      </w:pPr>
    </w:p>
    <w:p w:rsidR="006E3630" w:rsidRDefault="006E3630" w:rsidP="00F40063">
      <w:pPr>
        <w:jc w:val="center"/>
        <w:rPr>
          <w:sz w:val="28"/>
          <w:szCs w:val="28"/>
        </w:rPr>
      </w:pPr>
    </w:p>
    <w:p w:rsidR="006E3630" w:rsidRDefault="006E3630" w:rsidP="00F40063">
      <w:pPr>
        <w:jc w:val="center"/>
        <w:rPr>
          <w:sz w:val="28"/>
          <w:szCs w:val="28"/>
        </w:rPr>
      </w:pPr>
    </w:p>
    <w:p w:rsidR="006E3630" w:rsidRDefault="006E3630" w:rsidP="00F40063">
      <w:pPr>
        <w:jc w:val="center"/>
        <w:rPr>
          <w:sz w:val="28"/>
          <w:szCs w:val="28"/>
        </w:rPr>
      </w:pPr>
    </w:p>
    <w:p w:rsidR="006E3630" w:rsidRDefault="006E3630" w:rsidP="00F40063">
      <w:pPr>
        <w:jc w:val="center"/>
        <w:rPr>
          <w:sz w:val="28"/>
          <w:szCs w:val="28"/>
        </w:rPr>
      </w:pPr>
    </w:p>
    <w:p w:rsidR="006E3630" w:rsidRDefault="006E3630" w:rsidP="00F40063">
      <w:pPr>
        <w:jc w:val="center"/>
        <w:rPr>
          <w:sz w:val="28"/>
          <w:szCs w:val="28"/>
        </w:rPr>
      </w:pPr>
    </w:p>
    <w:p w:rsidR="006E3630" w:rsidRDefault="006E3630" w:rsidP="00F40063">
      <w:pPr>
        <w:jc w:val="center"/>
        <w:rPr>
          <w:sz w:val="28"/>
          <w:szCs w:val="28"/>
        </w:rPr>
      </w:pPr>
    </w:p>
    <w:p w:rsidR="006E3630" w:rsidRDefault="006E3630" w:rsidP="00F40063">
      <w:pPr>
        <w:jc w:val="center"/>
        <w:rPr>
          <w:sz w:val="28"/>
          <w:szCs w:val="28"/>
        </w:rPr>
      </w:pPr>
    </w:p>
    <w:p w:rsidR="006E3630" w:rsidRDefault="006E3630" w:rsidP="00F40063">
      <w:pPr>
        <w:jc w:val="center"/>
        <w:rPr>
          <w:sz w:val="28"/>
          <w:szCs w:val="28"/>
        </w:rPr>
      </w:pPr>
    </w:p>
    <w:p w:rsidR="00E01D5C" w:rsidRPr="00A310A6" w:rsidRDefault="00E01D5C" w:rsidP="00F40063">
      <w:pPr>
        <w:jc w:val="center"/>
        <w:rPr>
          <w:sz w:val="28"/>
          <w:szCs w:val="28"/>
        </w:rPr>
      </w:pPr>
      <w:r w:rsidRPr="00A310A6">
        <w:rPr>
          <w:sz w:val="28"/>
          <w:szCs w:val="28"/>
        </w:rPr>
        <w:t>Рисунок</w:t>
      </w:r>
      <w:r>
        <w:rPr>
          <w:sz w:val="28"/>
          <w:szCs w:val="28"/>
        </w:rPr>
        <w:t xml:space="preserve"> </w:t>
      </w:r>
      <w:r w:rsidRPr="00A310A6">
        <w:rPr>
          <w:sz w:val="28"/>
          <w:szCs w:val="28"/>
        </w:rPr>
        <w:t>5</w:t>
      </w:r>
      <w:r>
        <w:rPr>
          <w:sz w:val="28"/>
          <w:szCs w:val="28"/>
        </w:rPr>
        <w:t xml:space="preserve"> </w:t>
      </w:r>
      <w:r w:rsidRPr="00A310A6">
        <w:rPr>
          <w:sz w:val="28"/>
          <w:szCs w:val="28"/>
        </w:rPr>
        <w:t>–</w:t>
      </w:r>
      <w:r>
        <w:rPr>
          <w:sz w:val="28"/>
          <w:szCs w:val="28"/>
        </w:rPr>
        <w:t xml:space="preserve"> </w:t>
      </w:r>
      <w:r w:rsidRPr="00A310A6">
        <w:rPr>
          <w:sz w:val="28"/>
          <w:szCs w:val="28"/>
        </w:rPr>
        <w:t>Организационно-технические</w:t>
      </w:r>
      <w:r>
        <w:rPr>
          <w:sz w:val="28"/>
          <w:szCs w:val="28"/>
        </w:rPr>
        <w:t xml:space="preserve"> </w:t>
      </w:r>
      <w:r w:rsidRPr="00A310A6">
        <w:rPr>
          <w:sz w:val="28"/>
          <w:szCs w:val="28"/>
        </w:rPr>
        <w:t>условия,</w:t>
      </w:r>
      <w:r>
        <w:rPr>
          <w:sz w:val="28"/>
          <w:szCs w:val="28"/>
        </w:rPr>
        <w:t xml:space="preserve"> </w:t>
      </w:r>
      <w:r w:rsidRPr="00A310A6">
        <w:rPr>
          <w:sz w:val="28"/>
          <w:szCs w:val="28"/>
        </w:rPr>
        <w:t>при</w:t>
      </w:r>
      <w:r>
        <w:rPr>
          <w:sz w:val="28"/>
          <w:szCs w:val="28"/>
        </w:rPr>
        <w:t xml:space="preserve"> </w:t>
      </w:r>
      <w:r w:rsidRPr="00A310A6">
        <w:rPr>
          <w:sz w:val="28"/>
          <w:szCs w:val="28"/>
        </w:rPr>
        <w:t>невыполнении</w:t>
      </w:r>
      <w:r>
        <w:rPr>
          <w:sz w:val="28"/>
          <w:szCs w:val="28"/>
        </w:rPr>
        <w:t xml:space="preserve"> </w:t>
      </w:r>
      <w:r w:rsidRPr="00A310A6">
        <w:rPr>
          <w:sz w:val="28"/>
          <w:szCs w:val="28"/>
        </w:rPr>
        <w:t>которых</w:t>
      </w:r>
      <w:r>
        <w:rPr>
          <w:sz w:val="28"/>
          <w:szCs w:val="28"/>
        </w:rPr>
        <w:t xml:space="preserve"> в </w:t>
      </w:r>
      <w:r w:rsidRPr="00A310A6">
        <w:rPr>
          <w:sz w:val="28"/>
          <w:szCs w:val="28"/>
        </w:rPr>
        <w:t>государственн</w:t>
      </w:r>
      <w:r>
        <w:rPr>
          <w:sz w:val="28"/>
          <w:szCs w:val="28"/>
        </w:rPr>
        <w:t xml:space="preserve">ой </w:t>
      </w:r>
      <w:r w:rsidRPr="00A310A6">
        <w:rPr>
          <w:sz w:val="28"/>
          <w:szCs w:val="28"/>
        </w:rPr>
        <w:t>поддержк</w:t>
      </w:r>
      <w:r>
        <w:rPr>
          <w:sz w:val="28"/>
          <w:szCs w:val="28"/>
        </w:rPr>
        <w:t xml:space="preserve">е </w:t>
      </w:r>
      <w:r w:rsidRPr="00A310A6">
        <w:rPr>
          <w:sz w:val="28"/>
          <w:szCs w:val="28"/>
        </w:rPr>
        <w:t>предприятиям</w:t>
      </w:r>
      <w:r>
        <w:rPr>
          <w:sz w:val="28"/>
          <w:szCs w:val="28"/>
        </w:rPr>
        <w:t xml:space="preserve"> </w:t>
      </w:r>
      <w:r w:rsidRPr="00A310A6">
        <w:rPr>
          <w:sz w:val="28"/>
          <w:szCs w:val="28"/>
        </w:rPr>
        <w:t>МСП</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отказан</w:t>
      </w:r>
      <w:r>
        <w:rPr>
          <w:sz w:val="28"/>
          <w:szCs w:val="28"/>
        </w:rPr>
        <w:t>о</w:t>
      </w:r>
    </w:p>
    <w:p w:rsidR="00E01D5C" w:rsidRPr="00A310A6" w:rsidRDefault="00E01D5C" w:rsidP="00F40063">
      <w:pPr>
        <w:ind w:firstLine="709"/>
        <w:jc w:val="both"/>
        <w:rPr>
          <w:sz w:val="16"/>
          <w:szCs w:val="16"/>
        </w:rPr>
      </w:pPr>
    </w:p>
    <w:p w:rsidR="00E01D5C" w:rsidRPr="00A310A6" w:rsidRDefault="00E01D5C" w:rsidP="00F40063">
      <w:pPr>
        <w:ind w:firstLine="709"/>
        <w:jc w:val="both"/>
        <w:rPr>
          <w:sz w:val="28"/>
          <w:szCs w:val="28"/>
        </w:rPr>
      </w:pPr>
      <w:r>
        <w:rPr>
          <w:sz w:val="28"/>
          <w:szCs w:val="28"/>
        </w:rPr>
        <w:t xml:space="preserve">В случае </w:t>
      </w:r>
      <w:r w:rsidRPr="00A310A6">
        <w:rPr>
          <w:sz w:val="28"/>
          <w:szCs w:val="28"/>
        </w:rPr>
        <w:t>если</w:t>
      </w:r>
      <w:r>
        <w:rPr>
          <w:sz w:val="28"/>
          <w:szCs w:val="28"/>
        </w:rPr>
        <w:t xml:space="preserve"> </w:t>
      </w:r>
      <w:r w:rsidRPr="00A310A6">
        <w:rPr>
          <w:sz w:val="28"/>
          <w:szCs w:val="28"/>
        </w:rPr>
        <w:t>предпринимательская</w:t>
      </w:r>
      <w:r>
        <w:rPr>
          <w:sz w:val="28"/>
          <w:szCs w:val="28"/>
        </w:rPr>
        <w:t xml:space="preserve"> </w:t>
      </w:r>
      <w:r w:rsidRPr="00A310A6">
        <w:rPr>
          <w:sz w:val="28"/>
          <w:szCs w:val="28"/>
        </w:rPr>
        <w:t>деятельность</w:t>
      </w:r>
      <w:r>
        <w:rPr>
          <w:sz w:val="28"/>
          <w:szCs w:val="28"/>
        </w:rPr>
        <w:t xml:space="preserve"> </w:t>
      </w:r>
      <w:r w:rsidRPr="00A310A6">
        <w:rPr>
          <w:sz w:val="28"/>
          <w:szCs w:val="28"/>
        </w:rPr>
        <w:t>хозяйствующего</w:t>
      </w:r>
      <w:r>
        <w:rPr>
          <w:sz w:val="28"/>
          <w:szCs w:val="28"/>
        </w:rPr>
        <w:t xml:space="preserve"> </w:t>
      </w:r>
      <w:r w:rsidRPr="00A310A6">
        <w:rPr>
          <w:sz w:val="28"/>
          <w:szCs w:val="28"/>
        </w:rPr>
        <w:t>субъекта</w:t>
      </w:r>
      <w:r>
        <w:rPr>
          <w:sz w:val="28"/>
          <w:szCs w:val="28"/>
        </w:rPr>
        <w:t xml:space="preserve"> </w:t>
      </w:r>
      <w:r w:rsidRPr="00A310A6">
        <w:rPr>
          <w:sz w:val="28"/>
          <w:szCs w:val="28"/>
        </w:rPr>
        <w:t>отвечает</w:t>
      </w:r>
      <w:r>
        <w:rPr>
          <w:sz w:val="28"/>
          <w:szCs w:val="28"/>
        </w:rPr>
        <w:t xml:space="preserve"> </w:t>
      </w:r>
      <w:r w:rsidRPr="00A310A6">
        <w:rPr>
          <w:sz w:val="28"/>
          <w:szCs w:val="28"/>
        </w:rPr>
        <w:t>вышеприведенным</w:t>
      </w:r>
      <w:r>
        <w:rPr>
          <w:sz w:val="28"/>
          <w:szCs w:val="28"/>
        </w:rPr>
        <w:t xml:space="preserve"> критериям </w:t>
      </w:r>
      <w:r w:rsidRPr="00A310A6">
        <w:rPr>
          <w:sz w:val="28"/>
          <w:szCs w:val="28"/>
        </w:rPr>
        <w:t>и</w:t>
      </w:r>
      <w:r>
        <w:rPr>
          <w:sz w:val="28"/>
          <w:szCs w:val="28"/>
        </w:rPr>
        <w:t xml:space="preserve"> </w:t>
      </w:r>
      <w:r w:rsidRPr="00A310A6">
        <w:rPr>
          <w:sz w:val="28"/>
          <w:szCs w:val="28"/>
        </w:rPr>
        <w:t>не</w:t>
      </w:r>
      <w:r>
        <w:rPr>
          <w:sz w:val="28"/>
          <w:szCs w:val="28"/>
        </w:rPr>
        <w:t xml:space="preserve"> </w:t>
      </w:r>
      <w:r w:rsidRPr="00A310A6">
        <w:rPr>
          <w:sz w:val="28"/>
          <w:szCs w:val="28"/>
        </w:rPr>
        <w:t>попадает</w:t>
      </w:r>
      <w:r>
        <w:rPr>
          <w:sz w:val="28"/>
          <w:szCs w:val="28"/>
        </w:rPr>
        <w:t xml:space="preserve"> </w:t>
      </w:r>
      <w:r w:rsidRPr="00A310A6">
        <w:rPr>
          <w:sz w:val="28"/>
          <w:szCs w:val="28"/>
        </w:rPr>
        <w:t>под</w:t>
      </w:r>
      <w:r>
        <w:rPr>
          <w:sz w:val="28"/>
          <w:szCs w:val="28"/>
        </w:rPr>
        <w:t xml:space="preserve"> </w:t>
      </w:r>
      <w:r w:rsidRPr="00A310A6">
        <w:rPr>
          <w:sz w:val="28"/>
          <w:szCs w:val="28"/>
        </w:rPr>
        <w:t>ограничения,</w:t>
      </w:r>
      <w:r>
        <w:rPr>
          <w:sz w:val="28"/>
          <w:szCs w:val="28"/>
        </w:rPr>
        <w:t xml:space="preserve"> </w:t>
      </w:r>
      <w:r w:rsidRPr="00A310A6">
        <w:rPr>
          <w:sz w:val="28"/>
          <w:szCs w:val="28"/>
        </w:rPr>
        <w:t>он</w:t>
      </w:r>
      <w:r>
        <w:rPr>
          <w:sz w:val="28"/>
          <w:szCs w:val="28"/>
        </w:rPr>
        <w:t xml:space="preserve"> </w:t>
      </w:r>
      <w:r w:rsidRPr="00A310A6">
        <w:rPr>
          <w:sz w:val="28"/>
          <w:szCs w:val="28"/>
        </w:rPr>
        <w:t>может</w:t>
      </w:r>
      <w:r>
        <w:rPr>
          <w:sz w:val="28"/>
          <w:szCs w:val="28"/>
        </w:rPr>
        <w:t xml:space="preserve"> </w:t>
      </w:r>
      <w:r w:rsidRPr="00A310A6">
        <w:rPr>
          <w:sz w:val="28"/>
          <w:szCs w:val="28"/>
        </w:rPr>
        <w:t>претендовать</w:t>
      </w:r>
      <w:r>
        <w:rPr>
          <w:sz w:val="28"/>
          <w:szCs w:val="28"/>
        </w:rPr>
        <w:t xml:space="preserve"> </w:t>
      </w:r>
      <w:r w:rsidRPr="00A310A6">
        <w:rPr>
          <w:sz w:val="28"/>
          <w:szCs w:val="28"/>
        </w:rPr>
        <w:t>на</w:t>
      </w:r>
      <w:r>
        <w:rPr>
          <w:sz w:val="28"/>
          <w:szCs w:val="28"/>
        </w:rPr>
        <w:t xml:space="preserve"> </w:t>
      </w:r>
      <w:r w:rsidRPr="00A310A6">
        <w:rPr>
          <w:sz w:val="28"/>
          <w:szCs w:val="28"/>
        </w:rPr>
        <w:t>получение</w:t>
      </w:r>
      <w:r>
        <w:rPr>
          <w:sz w:val="28"/>
          <w:szCs w:val="28"/>
        </w:rPr>
        <w:t xml:space="preserve"> </w:t>
      </w:r>
      <w:r w:rsidRPr="00A310A6">
        <w:rPr>
          <w:sz w:val="28"/>
          <w:szCs w:val="28"/>
        </w:rPr>
        <w:t>статуса</w:t>
      </w:r>
      <w:r>
        <w:rPr>
          <w:sz w:val="28"/>
          <w:szCs w:val="28"/>
        </w:rPr>
        <w:t xml:space="preserve"> </w:t>
      </w:r>
      <w:r w:rsidRPr="00A310A6">
        <w:rPr>
          <w:sz w:val="28"/>
          <w:szCs w:val="28"/>
        </w:rPr>
        <w:t>малого</w:t>
      </w:r>
      <w:r>
        <w:rPr>
          <w:sz w:val="28"/>
          <w:szCs w:val="28"/>
        </w:rPr>
        <w:t xml:space="preserve"> </w:t>
      </w:r>
      <w:r w:rsidRPr="00A310A6">
        <w:rPr>
          <w:sz w:val="28"/>
          <w:szCs w:val="28"/>
        </w:rPr>
        <w:t>или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предприятия,</w:t>
      </w:r>
      <w:r>
        <w:rPr>
          <w:sz w:val="28"/>
          <w:szCs w:val="28"/>
        </w:rPr>
        <w:t xml:space="preserve"> </w:t>
      </w:r>
      <w:r w:rsidRPr="00A310A6">
        <w:rPr>
          <w:sz w:val="28"/>
          <w:szCs w:val="28"/>
        </w:rPr>
        <w:t>а</w:t>
      </w:r>
      <w:r>
        <w:rPr>
          <w:sz w:val="28"/>
          <w:szCs w:val="28"/>
        </w:rPr>
        <w:t xml:space="preserve"> </w:t>
      </w:r>
      <w:r w:rsidRPr="00A310A6">
        <w:rPr>
          <w:sz w:val="28"/>
          <w:szCs w:val="28"/>
        </w:rPr>
        <w:t>затем</w:t>
      </w:r>
      <w:r>
        <w:rPr>
          <w:sz w:val="28"/>
          <w:szCs w:val="28"/>
        </w:rPr>
        <w:t xml:space="preserve"> </w:t>
      </w:r>
      <w:r w:rsidRPr="00A310A6">
        <w:rPr>
          <w:sz w:val="28"/>
          <w:szCs w:val="28"/>
        </w:rPr>
        <w:t>и</w:t>
      </w:r>
      <w:r>
        <w:rPr>
          <w:sz w:val="28"/>
          <w:szCs w:val="28"/>
        </w:rPr>
        <w:t xml:space="preserve"> </w:t>
      </w:r>
      <w:r w:rsidRPr="00A310A6">
        <w:rPr>
          <w:sz w:val="28"/>
          <w:szCs w:val="28"/>
        </w:rPr>
        <w:t>на</w:t>
      </w:r>
      <w:r>
        <w:rPr>
          <w:sz w:val="28"/>
          <w:szCs w:val="28"/>
        </w:rPr>
        <w:t xml:space="preserve"> </w:t>
      </w:r>
      <w:r w:rsidRPr="00A310A6">
        <w:rPr>
          <w:sz w:val="28"/>
          <w:szCs w:val="28"/>
        </w:rPr>
        <w:t>поддержку</w:t>
      </w:r>
      <w:r>
        <w:rPr>
          <w:sz w:val="28"/>
          <w:szCs w:val="28"/>
        </w:rPr>
        <w:t xml:space="preserve"> </w:t>
      </w:r>
      <w:r w:rsidRPr="00A310A6">
        <w:rPr>
          <w:sz w:val="28"/>
          <w:szCs w:val="28"/>
        </w:rPr>
        <w:t>со</w:t>
      </w:r>
      <w:r>
        <w:rPr>
          <w:sz w:val="28"/>
          <w:szCs w:val="28"/>
        </w:rPr>
        <w:t xml:space="preserve"> </w:t>
      </w:r>
      <w:r w:rsidRPr="00A310A6">
        <w:rPr>
          <w:sz w:val="28"/>
          <w:szCs w:val="28"/>
        </w:rPr>
        <w:t>стороны</w:t>
      </w:r>
      <w:r>
        <w:rPr>
          <w:sz w:val="28"/>
          <w:szCs w:val="28"/>
        </w:rPr>
        <w:t xml:space="preserve"> </w:t>
      </w:r>
      <w:r w:rsidRPr="00A310A6">
        <w:rPr>
          <w:sz w:val="28"/>
          <w:szCs w:val="28"/>
        </w:rPr>
        <w:t>государства.</w:t>
      </w:r>
    </w:p>
    <w:p w:rsidR="00E01D5C" w:rsidRPr="00A310A6" w:rsidRDefault="00E01D5C" w:rsidP="00F40063">
      <w:pPr>
        <w:ind w:firstLine="709"/>
        <w:jc w:val="both"/>
        <w:rPr>
          <w:sz w:val="28"/>
          <w:szCs w:val="28"/>
        </w:rPr>
      </w:pPr>
      <w:r w:rsidRPr="00A310A6">
        <w:rPr>
          <w:sz w:val="28"/>
          <w:szCs w:val="28"/>
        </w:rPr>
        <w:t>Подчеркнем,</w:t>
      </w:r>
      <w:r>
        <w:rPr>
          <w:sz w:val="28"/>
          <w:szCs w:val="28"/>
        </w:rPr>
        <w:t xml:space="preserve"> </w:t>
      </w:r>
      <w:r w:rsidRPr="00A310A6">
        <w:rPr>
          <w:sz w:val="28"/>
          <w:szCs w:val="28"/>
        </w:rPr>
        <w:t>что</w:t>
      </w:r>
      <w:r>
        <w:rPr>
          <w:sz w:val="28"/>
          <w:szCs w:val="28"/>
        </w:rPr>
        <w:t xml:space="preserve"> </w:t>
      </w:r>
      <w:r w:rsidRPr="00A310A6">
        <w:rPr>
          <w:sz w:val="28"/>
          <w:szCs w:val="28"/>
        </w:rPr>
        <w:t>программы</w:t>
      </w:r>
      <w:r>
        <w:rPr>
          <w:sz w:val="28"/>
          <w:szCs w:val="28"/>
        </w:rPr>
        <w:t xml:space="preserve"> </w:t>
      </w:r>
      <w:r w:rsidRPr="00A310A6">
        <w:rPr>
          <w:sz w:val="28"/>
          <w:szCs w:val="28"/>
        </w:rPr>
        <w:t>поддержки</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w:t>
      </w:r>
      <w:r w:rsidRPr="00A310A6">
        <w:rPr>
          <w:sz w:val="28"/>
          <w:szCs w:val="28"/>
        </w:rPr>
        <w:t>а</w:t>
      </w:r>
      <w:r w:rsidRPr="00A310A6">
        <w:rPr>
          <w:sz w:val="28"/>
          <w:szCs w:val="28"/>
        </w:rPr>
        <w:t>тельства</w:t>
      </w:r>
      <w:r>
        <w:rPr>
          <w:sz w:val="28"/>
          <w:szCs w:val="28"/>
        </w:rPr>
        <w:t xml:space="preserve"> </w:t>
      </w:r>
      <w:r w:rsidRPr="00A310A6">
        <w:rPr>
          <w:sz w:val="28"/>
          <w:szCs w:val="28"/>
        </w:rPr>
        <w:t>существуют</w:t>
      </w:r>
      <w:r>
        <w:rPr>
          <w:sz w:val="28"/>
          <w:szCs w:val="28"/>
        </w:rPr>
        <w:t xml:space="preserve"> </w:t>
      </w:r>
      <w:r w:rsidRPr="00A310A6">
        <w:rPr>
          <w:sz w:val="28"/>
          <w:szCs w:val="28"/>
        </w:rPr>
        <w:t>в</w:t>
      </w:r>
      <w:r>
        <w:rPr>
          <w:sz w:val="28"/>
          <w:szCs w:val="28"/>
        </w:rPr>
        <w:t xml:space="preserve"> </w:t>
      </w:r>
      <w:r w:rsidRPr="00A310A6">
        <w:rPr>
          <w:sz w:val="28"/>
          <w:szCs w:val="28"/>
        </w:rPr>
        <w:t>каждом</w:t>
      </w:r>
      <w:r>
        <w:rPr>
          <w:sz w:val="28"/>
          <w:szCs w:val="28"/>
        </w:rPr>
        <w:t xml:space="preserve"> </w:t>
      </w:r>
      <w:r w:rsidRPr="00A310A6">
        <w:rPr>
          <w:sz w:val="28"/>
          <w:szCs w:val="28"/>
        </w:rPr>
        <w:t>зарубежном</w:t>
      </w:r>
      <w:r>
        <w:rPr>
          <w:sz w:val="28"/>
          <w:szCs w:val="28"/>
        </w:rPr>
        <w:t xml:space="preserve"> </w:t>
      </w:r>
      <w:r w:rsidRPr="00A310A6">
        <w:rPr>
          <w:sz w:val="28"/>
          <w:szCs w:val="28"/>
        </w:rPr>
        <w:t>государстве,</w:t>
      </w:r>
      <w:r>
        <w:rPr>
          <w:sz w:val="28"/>
          <w:szCs w:val="28"/>
        </w:rPr>
        <w:t xml:space="preserve"> </w:t>
      </w:r>
      <w:r w:rsidRPr="00A310A6">
        <w:rPr>
          <w:sz w:val="28"/>
          <w:szCs w:val="28"/>
        </w:rPr>
        <w:t>поскольку</w:t>
      </w:r>
      <w:r>
        <w:rPr>
          <w:sz w:val="28"/>
          <w:szCs w:val="28"/>
        </w:rPr>
        <w:t xml:space="preserve"> </w:t>
      </w:r>
      <w:r w:rsidRPr="00A310A6">
        <w:rPr>
          <w:sz w:val="28"/>
          <w:szCs w:val="28"/>
        </w:rPr>
        <w:t>сектор</w:t>
      </w:r>
      <w:r>
        <w:rPr>
          <w:sz w:val="28"/>
          <w:szCs w:val="28"/>
        </w:rPr>
        <w:t xml:space="preserve"> </w:t>
      </w:r>
      <w:r w:rsidRPr="00A310A6">
        <w:rPr>
          <w:sz w:val="28"/>
          <w:szCs w:val="28"/>
        </w:rPr>
        <w:t>МСП</w:t>
      </w:r>
      <w:r>
        <w:rPr>
          <w:sz w:val="28"/>
          <w:szCs w:val="28"/>
        </w:rPr>
        <w:t xml:space="preserve"> </w:t>
      </w:r>
      <w:r w:rsidRPr="00A310A6">
        <w:rPr>
          <w:sz w:val="28"/>
          <w:szCs w:val="28"/>
        </w:rPr>
        <w:t>рассматривается</w:t>
      </w:r>
      <w:r>
        <w:rPr>
          <w:sz w:val="28"/>
          <w:szCs w:val="28"/>
        </w:rPr>
        <w:t xml:space="preserve"> </w:t>
      </w:r>
      <w:r w:rsidRPr="00A310A6">
        <w:rPr>
          <w:sz w:val="28"/>
          <w:szCs w:val="28"/>
        </w:rPr>
        <w:t>как</w:t>
      </w:r>
      <w:r>
        <w:rPr>
          <w:sz w:val="28"/>
          <w:szCs w:val="28"/>
        </w:rPr>
        <w:t xml:space="preserve"> </w:t>
      </w:r>
      <w:r w:rsidRPr="00A310A6">
        <w:rPr>
          <w:sz w:val="28"/>
          <w:szCs w:val="28"/>
        </w:rPr>
        <w:t>важная</w:t>
      </w:r>
      <w:r>
        <w:rPr>
          <w:sz w:val="28"/>
          <w:szCs w:val="28"/>
        </w:rPr>
        <w:t xml:space="preserve"> </w:t>
      </w:r>
      <w:r w:rsidRPr="00A310A6">
        <w:rPr>
          <w:sz w:val="28"/>
          <w:szCs w:val="28"/>
        </w:rPr>
        <w:t>составляющая</w:t>
      </w:r>
      <w:r>
        <w:rPr>
          <w:sz w:val="28"/>
          <w:szCs w:val="28"/>
        </w:rPr>
        <w:t xml:space="preserve"> </w:t>
      </w:r>
      <w:r w:rsidRPr="00A310A6">
        <w:rPr>
          <w:sz w:val="28"/>
          <w:szCs w:val="28"/>
        </w:rPr>
        <w:t>экономики</w:t>
      </w:r>
      <w:r>
        <w:rPr>
          <w:sz w:val="28"/>
          <w:szCs w:val="28"/>
        </w:rPr>
        <w:t xml:space="preserve"> </w:t>
      </w:r>
      <w:r w:rsidRPr="00A310A6">
        <w:rPr>
          <w:sz w:val="28"/>
          <w:szCs w:val="28"/>
        </w:rPr>
        <w:t>страны.</w:t>
      </w:r>
      <w:r>
        <w:rPr>
          <w:sz w:val="28"/>
          <w:szCs w:val="28"/>
        </w:rPr>
        <w:t xml:space="preserve"> </w:t>
      </w:r>
    </w:p>
    <w:p w:rsidR="00E01D5C" w:rsidRPr="00A310A6" w:rsidRDefault="00E01D5C" w:rsidP="00F40063">
      <w:pPr>
        <w:ind w:firstLine="709"/>
        <w:jc w:val="both"/>
        <w:rPr>
          <w:sz w:val="28"/>
          <w:szCs w:val="28"/>
        </w:rPr>
      </w:pPr>
    </w:p>
    <w:p w:rsidR="00E01D5C" w:rsidRPr="00A310A6" w:rsidRDefault="00E01D5C" w:rsidP="00F40063">
      <w:pPr>
        <w:ind w:firstLine="709"/>
        <w:jc w:val="both"/>
        <w:rPr>
          <w:sz w:val="28"/>
          <w:szCs w:val="28"/>
        </w:rPr>
      </w:pPr>
    </w:p>
    <w:p w:rsidR="00E01D5C" w:rsidRPr="00A310A6" w:rsidRDefault="00E01D5C" w:rsidP="00F40063">
      <w:pPr>
        <w:keepNext/>
        <w:jc w:val="center"/>
        <w:rPr>
          <w:b/>
          <w:i/>
          <w:sz w:val="28"/>
          <w:szCs w:val="28"/>
        </w:rPr>
      </w:pPr>
      <w:r w:rsidRPr="00A310A6">
        <w:rPr>
          <w:b/>
          <w:i/>
          <w:sz w:val="28"/>
          <w:szCs w:val="28"/>
        </w:rPr>
        <w:lastRenderedPageBreak/>
        <w:t>2.</w:t>
      </w:r>
      <w:r>
        <w:rPr>
          <w:b/>
          <w:i/>
          <w:sz w:val="28"/>
          <w:szCs w:val="28"/>
        </w:rPr>
        <w:t xml:space="preserve"> </w:t>
      </w:r>
      <w:r w:rsidRPr="00A310A6">
        <w:rPr>
          <w:b/>
          <w:i/>
          <w:sz w:val="28"/>
          <w:szCs w:val="28"/>
        </w:rPr>
        <w:t>Государственная</w:t>
      </w:r>
      <w:r>
        <w:rPr>
          <w:b/>
          <w:i/>
          <w:sz w:val="28"/>
          <w:szCs w:val="28"/>
        </w:rPr>
        <w:t xml:space="preserve"> </w:t>
      </w:r>
      <w:r w:rsidRPr="00A310A6">
        <w:rPr>
          <w:b/>
          <w:i/>
          <w:sz w:val="28"/>
          <w:szCs w:val="28"/>
        </w:rPr>
        <w:t>и</w:t>
      </w:r>
      <w:r>
        <w:rPr>
          <w:b/>
          <w:i/>
          <w:sz w:val="28"/>
          <w:szCs w:val="28"/>
        </w:rPr>
        <w:t xml:space="preserve"> </w:t>
      </w:r>
      <w:r w:rsidRPr="00A310A6">
        <w:rPr>
          <w:b/>
          <w:i/>
          <w:sz w:val="28"/>
          <w:szCs w:val="28"/>
        </w:rPr>
        <w:t>общественная</w:t>
      </w:r>
      <w:r>
        <w:rPr>
          <w:b/>
          <w:i/>
          <w:sz w:val="28"/>
          <w:szCs w:val="28"/>
        </w:rPr>
        <w:t xml:space="preserve"> </w:t>
      </w:r>
      <w:r w:rsidRPr="00A310A6">
        <w:rPr>
          <w:b/>
          <w:i/>
          <w:sz w:val="28"/>
          <w:szCs w:val="28"/>
        </w:rPr>
        <w:t>инфраструктура</w:t>
      </w:r>
      <w:r>
        <w:rPr>
          <w:b/>
          <w:i/>
          <w:sz w:val="28"/>
          <w:szCs w:val="28"/>
        </w:rPr>
        <w:t xml:space="preserve"> </w:t>
      </w:r>
      <w:r w:rsidRPr="00A310A6">
        <w:rPr>
          <w:b/>
          <w:i/>
          <w:sz w:val="28"/>
          <w:szCs w:val="28"/>
        </w:rPr>
        <w:br/>
        <w:t>содействия</w:t>
      </w:r>
      <w:r>
        <w:rPr>
          <w:b/>
          <w:i/>
          <w:sz w:val="28"/>
          <w:szCs w:val="28"/>
        </w:rPr>
        <w:t xml:space="preserve"> </w:t>
      </w:r>
      <w:r w:rsidRPr="00A310A6">
        <w:rPr>
          <w:b/>
          <w:i/>
          <w:sz w:val="28"/>
          <w:szCs w:val="28"/>
        </w:rPr>
        <w:t>развитию</w:t>
      </w:r>
      <w:r>
        <w:rPr>
          <w:b/>
          <w:i/>
          <w:sz w:val="28"/>
          <w:szCs w:val="28"/>
        </w:rPr>
        <w:t xml:space="preserve"> </w:t>
      </w:r>
      <w:r w:rsidRPr="00A310A6">
        <w:rPr>
          <w:b/>
          <w:i/>
          <w:sz w:val="28"/>
          <w:szCs w:val="28"/>
        </w:rPr>
        <w:t>малого</w:t>
      </w:r>
      <w:r>
        <w:rPr>
          <w:b/>
          <w:i/>
          <w:sz w:val="28"/>
          <w:szCs w:val="28"/>
        </w:rPr>
        <w:t xml:space="preserve"> </w:t>
      </w:r>
      <w:r w:rsidRPr="00A310A6">
        <w:rPr>
          <w:b/>
          <w:i/>
          <w:sz w:val="28"/>
          <w:szCs w:val="28"/>
        </w:rPr>
        <w:t>бизнеса</w:t>
      </w:r>
      <w:r>
        <w:rPr>
          <w:b/>
          <w:i/>
          <w:sz w:val="28"/>
          <w:szCs w:val="28"/>
        </w:rPr>
        <w:t xml:space="preserve"> </w:t>
      </w:r>
      <w:r w:rsidRPr="00A310A6">
        <w:rPr>
          <w:b/>
          <w:i/>
          <w:sz w:val="28"/>
          <w:szCs w:val="28"/>
        </w:rPr>
        <w:br/>
        <w:t>и</w:t>
      </w:r>
      <w:r>
        <w:rPr>
          <w:b/>
          <w:i/>
          <w:sz w:val="28"/>
          <w:szCs w:val="28"/>
        </w:rPr>
        <w:t xml:space="preserve"> </w:t>
      </w:r>
      <w:r w:rsidRPr="00A310A6">
        <w:rPr>
          <w:b/>
          <w:i/>
          <w:sz w:val="28"/>
          <w:szCs w:val="28"/>
        </w:rPr>
        <w:t>индивидуального</w:t>
      </w:r>
      <w:r>
        <w:rPr>
          <w:b/>
          <w:i/>
          <w:sz w:val="28"/>
          <w:szCs w:val="28"/>
        </w:rPr>
        <w:t xml:space="preserve"> </w:t>
      </w:r>
      <w:r w:rsidRPr="00A310A6">
        <w:rPr>
          <w:b/>
          <w:i/>
          <w:sz w:val="28"/>
          <w:szCs w:val="28"/>
        </w:rPr>
        <w:t>предпринимательства</w:t>
      </w:r>
    </w:p>
    <w:p w:rsidR="00E01D5C" w:rsidRPr="00A310A6" w:rsidRDefault="00E01D5C" w:rsidP="00F40063">
      <w:pPr>
        <w:keepNext/>
        <w:jc w:val="center"/>
        <w:rPr>
          <w:b/>
          <w:i/>
          <w:sz w:val="28"/>
          <w:szCs w:val="28"/>
        </w:rPr>
      </w:pPr>
    </w:p>
    <w:p w:rsidR="00E01D5C" w:rsidRPr="00A310A6" w:rsidRDefault="00E01D5C" w:rsidP="00F40063">
      <w:pPr>
        <w:ind w:firstLine="709"/>
        <w:jc w:val="both"/>
        <w:rPr>
          <w:sz w:val="28"/>
          <w:szCs w:val="28"/>
        </w:rPr>
      </w:pPr>
      <w:r w:rsidRPr="00A310A6">
        <w:rPr>
          <w:sz w:val="28"/>
          <w:szCs w:val="28"/>
        </w:rPr>
        <w:t>Государством</w:t>
      </w:r>
      <w:r>
        <w:rPr>
          <w:sz w:val="28"/>
          <w:szCs w:val="28"/>
        </w:rPr>
        <w:t xml:space="preserve"> прежде всего </w:t>
      </w:r>
      <w:r w:rsidRPr="00A310A6">
        <w:rPr>
          <w:sz w:val="28"/>
          <w:szCs w:val="28"/>
        </w:rPr>
        <w:t>должны</w:t>
      </w:r>
      <w:r>
        <w:rPr>
          <w:sz w:val="28"/>
          <w:szCs w:val="28"/>
        </w:rPr>
        <w:t xml:space="preserve"> </w:t>
      </w:r>
      <w:r w:rsidRPr="00A310A6">
        <w:rPr>
          <w:sz w:val="28"/>
          <w:szCs w:val="28"/>
        </w:rPr>
        <w:t>быть</w:t>
      </w:r>
      <w:r>
        <w:rPr>
          <w:sz w:val="28"/>
          <w:szCs w:val="28"/>
        </w:rPr>
        <w:t xml:space="preserve"> </w:t>
      </w:r>
      <w:r w:rsidRPr="00A310A6">
        <w:rPr>
          <w:sz w:val="28"/>
          <w:szCs w:val="28"/>
        </w:rPr>
        <w:t>созданы</w:t>
      </w:r>
      <w:r>
        <w:rPr>
          <w:sz w:val="28"/>
          <w:szCs w:val="28"/>
        </w:rPr>
        <w:t xml:space="preserve"> </w:t>
      </w:r>
      <w:r w:rsidRPr="00A310A6">
        <w:rPr>
          <w:sz w:val="28"/>
          <w:szCs w:val="28"/>
        </w:rPr>
        <w:t>условия</w:t>
      </w:r>
      <w:r>
        <w:rPr>
          <w:sz w:val="28"/>
          <w:szCs w:val="28"/>
        </w:rPr>
        <w:t xml:space="preserve"> </w:t>
      </w:r>
      <w:r w:rsidRPr="00A310A6">
        <w:rPr>
          <w:sz w:val="28"/>
          <w:szCs w:val="28"/>
        </w:rPr>
        <w:t>для</w:t>
      </w:r>
      <w:r>
        <w:rPr>
          <w:sz w:val="28"/>
          <w:szCs w:val="28"/>
        </w:rPr>
        <w:t xml:space="preserve"> </w:t>
      </w:r>
      <w:r w:rsidRPr="00A310A6">
        <w:rPr>
          <w:sz w:val="28"/>
          <w:szCs w:val="28"/>
        </w:rPr>
        <w:t>развития</w:t>
      </w:r>
      <w:r>
        <w:rPr>
          <w:sz w:val="28"/>
          <w:szCs w:val="28"/>
        </w:rPr>
        <w:t xml:space="preserve"> </w:t>
      </w:r>
      <w:r w:rsidRPr="00A310A6">
        <w:rPr>
          <w:sz w:val="28"/>
          <w:szCs w:val="28"/>
        </w:rPr>
        <w:t>б</w:t>
      </w:r>
      <w:r w:rsidRPr="00A310A6">
        <w:rPr>
          <w:sz w:val="28"/>
          <w:szCs w:val="28"/>
        </w:rPr>
        <w:t>а</w:t>
      </w:r>
      <w:r w:rsidRPr="00A310A6">
        <w:rPr>
          <w:sz w:val="28"/>
          <w:szCs w:val="28"/>
        </w:rPr>
        <w:t>зовых</w:t>
      </w:r>
      <w:r>
        <w:rPr>
          <w:sz w:val="28"/>
          <w:szCs w:val="28"/>
        </w:rPr>
        <w:t xml:space="preserve"> </w:t>
      </w:r>
      <w:r w:rsidRPr="00A310A6">
        <w:rPr>
          <w:sz w:val="28"/>
          <w:szCs w:val="28"/>
        </w:rPr>
        <w:t>институтов,</w:t>
      </w:r>
      <w:r>
        <w:rPr>
          <w:sz w:val="28"/>
          <w:szCs w:val="28"/>
        </w:rPr>
        <w:t xml:space="preserve"> </w:t>
      </w:r>
      <w:r w:rsidRPr="00A310A6">
        <w:rPr>
          <w:sz w:val="28"/>
          <w:szCs w:val="28"/>
        </w:rPr>
        <w:t>общественных</w:t>
      </w:r>
      <w:r>
        <w:rPr>
          <w:sz w:val="28"/>
          <w:szCs w:val="28"/>
        </w:rPr>
        <w:t xml:space="preserve"> </w:t>
      </w:r>
      <w:r w:rsidRPr="00A310A6">
        <w:rPr>
          <w:sz w:val="28"/>
          <w:szCs w:val="28"/>
        </w:rPr>
        <w:t>организаций</w:t>
      </w:r>
      <w:r>
        <w:rPr>
          <w:sz w:val="28"/>
          <w:szCs w:val="28"/>
        </w:rPr>
        <w:t xml:space="preserve"> </w:t>
      </w:r>
      <w:r w:rsidRPr="00A310A6">
        <w:rPr>
          <w:sz w:val="28"/>
          <w:szCs w:val="28"/>
        </w:rPr>
        <w:t>и</w:t>
      </w:r>
      <w:r>
        <w:rPr>
          <w:sz w:val="28"/>
          <w:szCs w:val="28"/>
        </w:rPr>
        <w:t xml:space="preserve"> </w:t>
      </w:r>
      <w:r w:rsidRPr="00A310A6">
        <w:rPr>
          <w:sz w:val="28"/>
          <w:szCs w:val="28"/>
        </w:rPr>
        <w:t>инфраструктуры</w:t>
      </w:r>
      <w:r>
        <w:rPr>
          <w:sz w:val="28"/>
          <w:szCs w:val="28"/>
        </w:rPr>
        <w:t xml:space="preserve"> </w:t>
      </w:r>
      <w:r w:rsidRPr="00A310A6">
        <w:rPr>
          <w:sz w:val="28"/>
          <w:szCs w:val="28"/>
        </w:rPr>
        <w:t>для</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p>
    <w:p w:rsidR="00E01D5C" w:rsidRDefault="00E01D5C" w:rsidP="00F40063">
      <w:pPr>
        <w:autoSpaceDE w:val="0"/>
        <w:autoSpaceDN w:val="0"/>
        <w:adjustRightInd w:val="0"/>
        <w:ind w:firstLine="709"/>
        <w:jc w:val="both"/>
        <w:rPr>
          <w:sz w:val="28"/>
          <w:szCs w:val="28"/>
        </w:rPr>
      </w:pP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уже</w:t>
      </w:r>
      <w:r>
        <w:rPr>
          <w:sz w:val="28"/>
          <w:szCs w:val="28"/>
        </w:rPr>
        <w:t xml:space="preserve"> </w:t>
      </w:r>
      <w:r w:rsidRPr="00A310A6">
        <w:rPr>
          <w:sz w:val="28"/>
          <w:szCs w:val="28"/>
        </w:rPr>
        <w:t>сегодня</w:t>
      </w:r>
      <w:r>
        <w:rPr>
          <w:sz w:val="28"/>
          <w:szCs w:val="28"/>
        </w:rPr>
        <w:t xml:space="preserve"> </w:t>
      </w:r>
      <w:r w:rsidRPr="00A310A6">
        <w:rPr>
          <w:sz w:val="28"/>
          <w:szCs w:val="28"/>
        </w:rPr>
        <w:t>действуют</w:t>
      </w:r>
      <w:r>
        <w:rPr>
          <w:sz w:val="28"/>
          <w:szCs w:val="28"/>
        </w:rPr>
        <w:t xml:space="preserve"> </w:t>
      </w:r>
      <w:r w:rsidRPr="00A310A6">
        <w:rPr>
          <w:sz w:val="28"/>
          <w:szCs w:val="28"/>
        </w:rPr>
        <w:t>государственные</w:t>
      </w:r>
      <w:r>
        <w:rPr>
          <w:sz w:val="28"/>
          <w:szCs w:val="28"/>
        </w:rPr>
        <w:t xml:space="preserve"> </w:t>
      </w:r>
      <w:r w:rsidRPr="00A310A6">
        <w:rPr>
          <w:sz w:val="28"/>
          <w:szCs w:val="28"/>
        </w:rPr>
        <w:t>структуры,</w:t>
      </w:r>
      <w:r>
        <w:rPr>
          <w:sz w:val="28"/>
          <w:szCs w:val="28"/>
        </w:rPr>
        <w:t xml:space="preserve"> </w:t>
      </w:r>
      <w:r w:rsidRPr="00A310A6">
        <w:rPr>
          <w:sz w:val="28"/>
          <w:szCs w:val="28"/>
        </w:rPr>
        <w:t>поддержив</w:t>
      </w:r>
      <w:r w:rsidRPr="00A310A6">
        <w:rPr>
          <w:sz w:val="28"/>
          <w:szCs w:val="28"/>
        </w:rPr>
        <w:t>а</w:t>
      </w:r>
      <w:r w:rsidRPr="00A310A6">
        <w:rPr>
          <w:sz w:val="28"/>
          <w:szCs w:val="28"/>
        </w:rPr>
        <w:t>ющие</w:t>
      </w:r>
      <w:r>
        <w:rPr>
          <w:sz w:val="28"/>
          <w:szCs w:val="28"/>
        </w:rPr>
        <w:t xml:space="preserve"> </w:t>
      </w:r>
      <w:r w:rsidRPr="00A310A6">
        <w:rPr>
          <w:sz w:val="28"/>
          <w:szCs w:val="28"/>
        </w:rPr>
        <w:t>развитие</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(рис.</w:t>
      </w:r>
      <w:r>
        <w:rPr>
          <w:sz w:val="28"/>
          <w:szCs w:val="28"/>
        </w:rPr>
        <w:t xml:space="preserve"> </w:t>
      </w:r>
      <w:r w:rsidRPr="00A310A6">
        <w:rPr>
          <w:sz w:val="28"/>
          <w:szCs w:val="28"/>
        </w:rPr>
        <w:t>6).</w:t>
      </w:r>
      <w:r>
        <w:rPr>
          <w:sz w:val="28"/>
          <w:szCs w:val="28"/>
        </w:rPr>
        <w:t xml:space="preserve"> </w:t>
      </w:r>
      <w:r w:rsidRPr="00A310A6">
        <w:rPr>
          <w:sz w:val="28"/>
          <w:szCs w:val="28"/>
        </w:rPr>
        <w:t>Среди</w:t>
      </w:r>
      <w:r>
        <w:rPr>
          <w:sz w:val="28"/>
          <w:szCs w:val="28"/>
        </w:rPr>
        <w:t xml:space="preserve"> </w:t>
      </w:r>
      <w:r w:rsidRPr="00A310A6">
        <w:rPr>
          <w:sz w:val="28"/>
          <w:szCs w:val="28"/>
        </w:rPr>
        <w:t>них:</w:t>
      </w:r>
    </w:p>
    <w:p w:rsidR="00EB3AF4" w:rsidRDefault="00C87671" w:rsidP="00F40063">
      <w:pPr>
        <w:autoSpaceDE w:val="0"/>
        <w:autoSpaceDN w:val="0"/>
        <w:adjustRightInd w:val="0"/>
        <w:ind w:firstLine="709"/>
        <w:jc w:val="both"/>
        <w:rPr>
          <w:sz w:val="28"/>
          <w:szCs w:val="28"/>
        </w:rPr>
      </w:pPr>
      <w:r>
        <w:rPr>
          <w:noProof/>
        </w:rPr>
        <w:pict>
          <v:group id="Группа 1147" o:spid="_x0000_s1311" style="position:absolute;left:0;text-align:left;margin-left:22.5pt;margin-top:10.35pt;width:438pt;height:198pt;z-index:5" coordsize="55626,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">
            <v:group id="Группа 1140" o:spid="_x0000_s1312" style="position:absolute;width:55626;height:8001" coordsize="55626,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roundrect id="Скругленный прямоугольник 1138" o:spid="_x0000_s1313" style="position:absolute;width:55626;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5HMUA&#10;AADdAAAADwAAAGRycy9kb3ducmV2LnhtbESPQWvCQBCF74X+h2UK3upGBSvRVYIi9iRq9D5kxySY&#10;nQ3ZVdP++s5B6G2G9+a9bxar3jXqQV2oPRsYDRNQxIW3NZcGzvn2cwYqRGSLjWcy8EMBVsv3twWm&#10;1j/5SI9TLJWEcEjRQBVjm2odioochqFviUW7+s5hlLUrte3wKeGu0eMkmWqHNUtDhS2tKypup7sz&#10;ME02t312L+r91zr7vRx3+SHY3JjBR5/NQUXq47/5df1tBX80EVz5Rk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DkcxQAAAN0AAAAPAAAAAAAAAAAAAAAAAJgCAABkcnMv&#10;ZG93bnJldi54bWxQSwUGAAAAAAQABAD1AAAAigMAAAAA&#10;" fillcolor="#c6d9f1" strokecolor="windowText" strokeweight="2pt"/>
              <v:shape id="Поле 1139" o:spid="_x0000_s1314" type="#_x0000_t202" style="position:absolute;left:1905;top:1524;width:52673;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4rsQA&#10;AADdAAAADwAAAGRycy9kb3ducmV2LnhtbERPTWvCQBC9F/wPywi91U1Uak2zkVIQBXtRe/E2ZKdJ&#10;MDsbd9eY9td3hUJv83ifk68G04qenG8sK0gnCQji0uqGKwWfx/XTCwgfkDW2lknBN3lYFaOHHDNt&#10;b7yn/hAqEUPYZ6igDqHLpPRlTQb9xHbEkfuyzmCI0FVSO7zFcNPKaZI8S4MNx4YaO3qvqTwfrkZB&#10;GD5s7zepP7Xr6eXHut2mnC+UehwPb68gAg3hX/zn3uo4P50t4f5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oeK7EAAAA3QAAAA8AAAAAAAAAAAAAAAAAmAIAAGRycy9k&#10;b3ducmV2LnhtbFBLBQYAAAAABAAEAPUAAACJAwAAAAA=&#10;" fillcolor="#c6d9f1" stroked="f" strokeweight=".5pt">
                <v:textbox>
                  <w:txbxContent>
                    <w:p w:rsidR="00471854" w:rsidRDefault="00471854" w:rsidP="00EB3AF4">
                      <w:r>
                        <w:t>Правительственная комиссия по вопросам конкуренции и развития малого и среднего предпринимательства</w:t>
                      </w:r>
                    </w:p>
                  </w:txbxContent>
                </v:textbox>
              </v:shape>
            </v:group>
            <v:group id="Группа 1141" o:spid="_x0000_s1315" style="position:absolute;top:8572;width:55626;height:8001" coordsize="55626,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roundrect id="Скругленный прямоугольник 1142" o:spid="_x0000_s1316" style="position:absolute;width:55626;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9i8EA&#10;AADdAAAADwAAAGRycy9kb3ducmV2LnhtbERPTYvCMBC9C/6HMII3TRVRqUYpirgnUbt7H5qxLTaT&#10;0kSt++uNIHibx/uc5bo1lbhT40rLCkbDCARxZnXJuYLfdDeYg3AeWWNlmRQ8ycF61e0sMdb2wSe6&#10;n30uQgi7GBUU3texlC4ryKAb2po4cBfbGPQBNrnUDT5CuKnkOIqm0mDJoaHAmjYFZdfzzSiYRtvr&#10;Ibll5WG2Sf7/Tvv06HSqVL/XJgsQnlr/FX/cPzrMH03G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ufYvBAAAA3QAAAA8AAAAAAAAAAAAAAAAAmAIAAGRycy9kb3du&#10;cmV2LnhtbFBLBQYAAAAABAAEAPUAAACGAwAAAAA=&#10;" fillcolor="#c6d9f1" strokecolor="windowText" strokeweight="2pt"/>
              <v:shape id="Поле 1143" o:spid="_x0000_s1317" type="#_x0000_t202" style="position:absolute;left:1905;top:1524;width:52673;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8OcMA&#10;AADdAAAADwAAAGRycy9kb3ducmV2LnhtbERPTWvCQBC9C/0PyxR6001SsRJdQxFEob1ovXgbsmMS&#10;zM6mu2uM/fXdQsHbPN7nLIvBtKIn5xvLCtJJAoK4tLrhSsHxazOeg/ABWWNrmRTcyUOxehotMdf2&#10;xnvqD6ESMYR9jgrqELpcSl/WZNBPbEccubN1BkOErpLa4S2Gm1ZmSTKTBhuODTV2tK6pvByuRkEY&#10;Pm3vt6k/tZvs+8e6j205fVPq5Xl4X4AINISH+N+903F+On2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Y8OcMAAADdAAAADwAAAAAAAAAAAAAAAACYAgAAZHJzL2Rv&#10;d25yZXYueG1sUEsFBgAAAAAEAAQA9QAAAIgDAAAAAA==&#10;" fillcolor="#c6d9f1" stroked="f" strokeweight=".5pt">
                <v:textbox>
                  <w:txbxContent>
                    <w:p w:rsidR="00471854" w:rsidRDefault="00471854" w:rsidP="00EB3AF4">
                      <w:r>
                        <w:t>Координационные (совещательные) органы по развитию малого предприн</w:t>
                      </w:r>
                      <w:r>
                        <w:t>и</w:t>
                      </w:r>
                      <w:r>
                        <w:t>мательства при министерствах и ведомствах</w:t>
                      </w:r>
                    </w:p>
                  </w:txbxContent>
                </v:textbox>
              </v:shape>
            </v:group>
            <v:group id="Группа 1144" o:spid="_x0000_s1318" style="position:absolute;top:17145;width:55626;height:8001" coordsize="55626,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roundrect id="Скругленный прямоугольник 1145" o:spid="_x0000_s1319" style="position:absolute;width:55626;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l/8IA&#10;AADdAAAADwAAAGRycy9kb3ducmV2LnhtbERPTYvCMBC9C/sfwix409RF3aUapbiInkTb3fvQjG2x&#10;mZQmavXXG0HwNo/3OfNlZ2pxodZVlhWMhhEI4tzqigsFf9l68APCeWSNtWVScCMHy8VHb46xtlc+&#10;0CX1hQgh7GJUUHrfxFK6vCSDbmgb4sAdbWvQB9gWUrd4DeGmll9RNJUGKw4NJTa0Kik/pWejYBr9&#10;nnbJOa9236vk/n/YZHunM6X6n10yA+Gp82/xy73VYf5oPIH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X/wgAAAN0AAAAPAAAAAAAAAAAAAAAAAJgCAABkcnMvZG93&#10;bnJldi54bWxQSwUGAAAAAAQABAD1AAAAhwMAAAAA&#10;" fillcolor="#c6d9f1" strokecolor="windowText" strokeweight="2pt"/>
              <v:shape id="Поле 1146" o:spid="_x0000_s1320" type="#_x0000_t202" style="position:absolute;left:1905;top:1524;width:52673;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ocIA&#10;AADdAAAADwAAAGRycy9kb3ducmV2LnhtbERPS4vCMBC+L/gfwgje1rQirlSjyIIo6MXHxdvQjG2x&#10;mdQkW+v++o0g7G0+vufMl52pRUvOV5YVpMMEBHFudcWFgvNp/TkF4QOyxtoyKXiSh+Wi9zHHTNsH&#10;H6g9hkLEEPYZKihDaDIpfV6SQT+0DXHkrtYZDBG6QmqHjxhuajlKkok0WHFsKLGh75Ly2/HHKAjd&#10;3rZ+k/pLvR7df63bbfLxl1KDfreagQjUhX/x273VcX46nsDr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Z+hwgAAAN0AAAAPAAAAAAAAAAAAAAAAAJgCAABkcnMvZG93&#10;bnJldi54bWxQSwUGAAAAAAQABAD1AAAAhwMAAAAA&#10;" fillcolor="#c6d9f1" stroked="f" strokeweight=".5pt">
                <v:textbox>
                  <w:txbxContent>
                    <w:p w:rsidR="00471854" w:rsidRDefault="00471854" w:rsidP="00EB3AF4">
                      <w:r>
                        <w:t>Департамент развития малого и среднего предпринимательства и конкуре</w:t>
                      </w:r>
                      <w:r>
                        <w:t>н</w:t>
                      </w:r>
                      <w:r>
                        <w:t>ции Министерства экономического развития РФ</w:t>
                      </w:r>
                    </w:p>
                  </w:txbxContent>
                </v:textbox>
              </v:shape>
            </v:group>
          </v:group>
        </w:pict>
      </w:r>
    </w:p>
    <w:p w:rsidR="00EB3AF4" w:rsidRDefault="00EB3AF4" w:rsidP="00F40063">
      <w:pPr>
        <w:autoSpaceDE w:val="0"/>
        <w:autoSpaceDN w:val="0"/>
        <w:adjustRightInd w:val="0"/>
        <w:ind w:firstLine="709"/>
        <w:jc w:val="both"/>
        <w:rPr>
          <w:sz w:val="28"/>
          <w:szCs w:val="28"/>
        </w:rPr>
      </w:pPr>
    </w:p>
    <w:p w:rsidR="00EB3AF4" w:rsidRDefault="00EB3AF4" w:rsidP="00F40063">
      <w:pPr>
        <w:autoSpaceDE w:val="0"/>
        <w:autoSpaceDN w:val="0"/>
        <w:adjustRightInd w:val="0"/>
        <w:ind w:firstLine="709"/>
        <w:jc w:val="both"/>
        <w:rPr>
          <w:sz w:val="28"/>
          <w:szCs w:val="28"/>
        </w:rPr>
      </w:pPr>
    </w:p>
    <w:p w:rsidR="00EB3AF4" w:rsidRDefault="00EB3AF4" w:rsidP="00F40063">
      <w:pPr>
        <w:autoSpaceDE w:val="0"/>
        <w:autoSpaceDN w:val="0"/>
        <w:adjustRightInd w:val="0"/>
        <w:ind w:firstLine="709"/>
        <w:jc w:val="both"/>
        <w:rPr>
          <w:sz w:val="28"/>
          <w:szCs w:val="28"/>
        </w:rPr>
      </w:pPr>
    </w:p>
    <w:p w:rsidR="00EB3AF4" w:rsidRDefault="00EB3AF4" w:rsidP="00F40063">
      <w:pPr>
        <w:autoSpaceDE w:val="0"/>
        <w:autoSpaceDN w:val="0"/>
        <w:adjustRightInd w:val="0"/>
        <w:ind w:firstLine="709"/>
        <w:jc w:val="both"/>
        <w:rPr>
          <w:sz w:val="28"/>
          <w:szCs w:val="28"/>
        </w:rPr>
      </w:pPr>
    </w:p>
    <w:p w:rsidR="00EB3AF4" w:rsidRDefault="00EB3AF4" w:rsidP="00F40063">
      <w:pPr>
        <w:autoSpaceDE w:val="0"/>
        <w:autoSpaceDN w:val="0"/>
        <w:adjustRightInd w:val="0"/>
        <w:ind w:firstLine="709"/>
        <w:jc w:val="both"/>
        <w:rPr>
          <w:sz w:val="28"/>
          <w:szCs w:val="28"/>
        </w:rPr>
      </w:pPr>
    </w:p>
    <w:p w:rsidR="00EB3AF4" w:rsidRDefault="00EB3AF4" w:rsidP="00F40063">
      <w:pPr>
        <w:autoSpaceDE w:val="0"/>
        <w:autoSpaceDN w:val="0"/>
        <w:adjustRightInd w:val="0"/>
        <w:ind w:firstLine="709"/>
        <w:jc w:val="both"/>
        <w:rPr>
          <w:sz w:val="28"/>
          <w:szCs w:val="28"/>
        </w:rPr>
      </w:pPr>
    </w:p>
    <w:p w:rsidR="00EB3AF4" w:rsidRDefault="00EB3AF4" w:rsidP="00F40063">
      <w:pPr>
        <w:autoSpaceDE w:val="0"/>
        <w:autoSpaceDN w:val="0"/>
        <w:adjustRightInd w:val="0"/>
        <w:ind w:firstLine="709"/>
        <w:jc w:val="both"/>
        <w:rPr>
          <w:sz w:val="28"/>
          <w:szCs w:val="28"/>
        </w:rPr>
      </w:pPr>
    </w:p>
    <w:p w:rsidR="00EB3AF4" w:rsidRDefault="00EB3AF4" w:rsidP="00F40063">
      <w:pPr>
        <w:autoSpaceDE w:val="0"/>
        <w:autoSpaceDN w:val="0"/>
        <w:adjustRightInd w:val="0"/>
        <w:ind w:firstLine="709"/>
        <w:jc w:val="both"/>
        <w:rPr>
          <w:sz w:val="28"/>
          <w:szCs w:val="28"/>
        </w:rPr>
      </w:pPr>
    </w:p>
    <w:p w:rsidR="00EB3AF4" w:rsidRDefault="00EB3AF4" w:rsidP="00F40063">
      <w:pPr>
        <w:autoSpaceDE w:val="0"/>
        <w:autoSpaceDN w:val="0"/>
        <w:adjustRightInd w:val="0"/>
        <w:ind w:firstLine="709"/>
        <w:jc w:val="both"/>
        <w:rPr>
          <w:sz w:val="28"/>
          <w:szCs w:val="28"/>
        </w:rPr>
      </w:pPr>
    </w:p>
    <w:p w:rsidR="00EB3AF4" w:rsidRDefault="00EB3AF4" w:rsidP="00F40063">
      <w:pPr>
        <w:autoSpaceDE w:val="0"/>
        <w:autoSpaceDN w:val="0"/>
        <w:adjustRightInd w:val="0"/>
        <w:ind w:firstLine="709"/>
        <w:jc w:val="both"/>
        <w:rPr>
          <w:sz w:val="28"/>
          <w:szCs w:val="28"/>
        </w:rPr>
      </w:pPr>
    </w:p>
    <w:p w:rsidR="00EB3AF4" w:rsidRPr="00A310A6" w:rsidRDefault="00EB3AF4" w:rsidP="00F40063">
      <w:pPr>
        <w:autoSpaceDE w:val="0"/>
        <w:autoSpaceDN w:val="0"/>
        <w:adjustRightInd w:val="0"/>
        <w:ind w:firstLine="709"/>
        <w:jc w:val="both"/>
        <w:rPr>
          <w:sz w:val="28"/>
          <w:szCs w:val="28"/>
        </w:rPr>
      </w:pPr>
    </w:p>
    <w:p w:rsidR="00E01D5C" w:rsidRDefault="00E01D5C" w:rsidP="00F40063">
      <w:pPr>
        <w:autoSpaceDE w:val="0"/>
        <w:autoSpaceDN w:val="0"/>
        <w:adjustRightInd w:val="0"/>
        <w:jc w:val="center"/>
        <w:rPr>
          <w:noProof/>
          <w:sz w:val="28"/>
          <w:szCs w:val="28"/>
        </w:rPr>
      </w:pPr>
    </w:p>
    <w:p w:rsidR="00EB3AF4" w:rsidRDefault="00EB3AF4" w:rsidP="00F40063">
      <w:pPr>
        <w:autoSpaceDE w:val="0"/>
        <w:autoSpaceDN w:val="0"/>
        <w:adjustRightInd w:val="0"/>
        <w:jc w:val="center"/>
        <w:rPr>
          <w:noProof/>
          <w:sz w:val="28"/>
          <w:szCs w:val="28"/>
        </w:rPr>
      </w:pPr>
    </w:p>
    <w:p w:rsidR="00E01D5C" w:rsidRPr="00A310A6" w:rsidRDefault="00E01D5C" w:rsidP="00F40063">
      <w:pPr>
        <w:autoSpaceDE w:val="0"/>
        <w:autoSpaceDN w:val="0"/>
        <w:adjustRightInd w:val="0"/>
        <w:jc w:val="center"/>
        <w:rPr>
          <w:sz w:val="28"/>
          <w:szCs w:val="28"/>
        </w:rPr>
      </w:pPr>
      <w:r w:rsidRPr="00A310A6">
        <w:rPr>
          <w:sz w:val="28"/>
          <w:szCs w:val="28"/>
        </w:rPr>
        <w:t>Рисунок</w:t>
      </w:r>
      <w:r>
        <w:rPr>
          <w:sz w:val="28"/>
          <w:szCs w:val="28"/>
        </w:rPr>
        <w:t xml:space="preserve"> </w:t>
      </w:r>
      <w:r w:rsidRPr="00A310A6">
        <w:rPr>
          <w:sz w:val="28"/>
          <w:szCs w:val="28"/>
        </w:rPr>
        <w:t>6</w:t>
      </w:r>
      <w:r>
        <w:rPr>
          <w:sz w:val="28"/>
          <w:szCs w:val="28"/>
        </w:rPr>
        <w:t xml:space="preserve"> </w:t>
      </w:r>
      <w:r w:rsidRPr="00A310A6">
        <w:rPr>
          <w:sz w:val="28"/>
          <w:szCs w:val="28"/>
        </w:rPr>
        <w:t>–</w:t>
      </w:r>
      <w:r>
        <w:rPr>
          <w:sz w:val="28"/>
          <w:szCs w:val="28"/>
        </w:rPr>
        <w:t xml:space="preserve"> </w:t>
      </w:r>
      <w:r w:rsidRPr="00A310A6">
        <w:rPr>
          <w:sz w:val="28"/>
          <w:szCs w:val="28"/>
        </w:rPr>
        <w:t>Государственные</w:t>
      </w:r>
      <w:r>
        <w:rPr>
          <w:sz w:val="28"/>
          <w:szCs w:val="28"/>
        </w:rPr>
        <w:t xml:space="preserve"> </w:t>
      </w:r>
      <w:r w:rsidRPr="00A310A6">
        <w:rPr>
          <w:sz w:val="28"/>
          <w:szCs w:val="28"/>
        </w:rPr>
        <w:t>структуры,</w:t>
      </w:r>
      <w:r>
        <w:rPr>
          <w:sz w:val="28"/>
          <w:szCs w:val="28"/>
        </w:rPr>
        <w:t xml:space="preserve"> </w:t>
      </w:r>
      <w:r w:rsidRPr="00A310A6">
        <w:rPr>
          <w:sz w:val="28"/>
          <w:szCs w:val="28"/>
        </w:rPr>
        <w:t>поддерживающие</w:t>
      </w:r>
      <w:r>
        <w:rPr>
          <w:sz w:val="28"/>
          <w:szCs w:val="28"/>
        </w:rPr>
        <w:t xml:space="preserve"> </w:t>
      </w:r>
      <w:r w:rsidRPr="00A310A6">
        <w:rPr>
          <w:sz w:val="28"/>
          <w:szCs w:val="28"/>
        </w:rPr>
        <w:t>МСП</w:t>
      </w:r>
    </w:p>
    <w:p w:rsidR="00E01D5C" w:rsidRPr="00A310A6" w:rsidRDefault="00E01D5C" w:rsidP="00F40063">
      <w:pPr>
        <w:autoSpaceDE w:val="0"/>
        <w:autoSpaceDN w:val="0"/>
        <w:adjustRightInd w:val="0"/>
        <w:ind w:firstLine="709"/>
        <w:jc w:val="both"/>
        <w:rPr>
          <w:sz w:val="28"/>
          <w:szCs w:val="16"/>
        </w:rPr>
      </w:pPr>
    </w:p>
    <w:p w:rsidR="00E01D5C" w:rsidRPr="00A310A6" w:rsidRDefault="00E01D5C" w:rsidP="00F40063">
      <w:pPr>
        <w:autoSpaceDE w:val="0"/>
        <w:autoSpaceDN w:val="0"/>
        <w:adjustRightInd w:val="0"/>
        <w:ind w:firstLine="709"/>
        <w:jc w:val="both"/>
        <w:rPr>
          <w:sz w:val="28"/>
          <w:szCs w:val="28"/>
        </w:rPr>
      </w:pPr>
      <w:r>
        <w:rPr>
          <w:sz w:val="28"/>
          <w:szCs w:val="28"/>
        </w:rPr>
        <w:t xml:space="preserve">– </w:t>
      </w:r>
      <w:r w:rsidRPr="00A310A6">
        <w:rPr>
          <w:sz w:val="28"/>
          <w:szCs w:val="28"/>
        </w:rPr>
        <w:t>Правительственная</w:t>
      </w:r>
      <w:r>
        <w:rPr>
          <w:sz w:val="28"/>
          <w:szCs w:val="28"/>
        </w:rPr>
        <w:t xml:space="preserve"> </w:t>
      </w:r>
      <w:r w:rsidRPr="00A310A6">
        <w:rPr>
          <w:sz w:val="28"/>
          <w:szCs w:val="28"/>
        </w:rPr>
        <w:t>комиссия</w:t>
      </w:r>
      <w:r>
        <w:rPr>
          <w:sz w:val="28"/>
          <w:szCs w:val="28"/>
        </w:rPr>
        <w:t xml:space="preserve"> </w:t>
      </w:r>
      <w:r w:rsidRPr="00A310A6">
        <w:rPr>
          <w:sz w:val="28"/>
          <w:szCs w:val="28"/>
        </w:rPr>
        <w:t>по</w:t>
      </w:r>
      <w:r>
        <w:rPr>
          <w:sz w:val="28"/>
          <w:szCs w:val="28"/>
        </w:rPr>
        <w:t xml:space="preserve"> </w:t>
      </w:r>
      <w:r w:rsidRPr="00A310A6">
        <w:rPr>
          <w:sz w:val="28"/>
          <w:szCs w:val="28"/>
        </w:rPr>
        <w:t>вопросам</w:t>
      </w:r>
      <w:r>
        <w:rPr>
          <w:sz w:val="28"/>
          <w:szCs w:val="28"/>
        </w:rPr>
        <w:t xml:space="preserve"> </w:t>
      </w:r>
      <w:r w:rsidRPr="00A310A6">
        <w:rPr>
          <w:sz w:val="28"/>
          <w:szCs w:val="28"/>
        </w:rPr>
        <w:t>конкуренции</w:t>
      </w:r>
      <w:r>
        <w:rPr>
          <w:sz w:val="28"/>
          <w:szCs w:val="28"/>
        </w:rPr>
        <w:t xml:space="preserve"> </w:t>
      </w:r>
      <w:r w:rsidRPr="00A310A6">
        <w:rPr>
          <w:sz w:val="28"/>
          <w:szCs w:val="28"/>
        </w:rPr>
        <w:t>и</w:t>
      </w:r>
      <w:r>
        <w:rPr>
          <w:sz w:val="28"/>
          <w:szCs w:val="28"/>
        </w:rPr>
        <w:t xml:space="preserve"> </w:t>
      </w:r>
      <w:r w:rsidRPr="00A310A6">
        <w:rPr>
          <w:sz w:val="28"/>
          <w:szCs w:val="28"/>
        </w:rPr>
        <w:t>развития</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(руководителем</w:t>
      </w:r>
      <w:r>
        <w:rPr>
          <w:sz w:val="28"/>
          <w:szCs w:val="28"/>
        </w:rPr>
        <w:t xml:space="preserve"> </w:t>
      </w:r>
      <w:r w:rsidRPr="00A310A6">
        <w:rPr>
          <w:sz w:val="28"/>
          <w:szCs w:val="28"/>
        </w:rPr>
        <w:t>является</w:t>
      </w:r>
      <w:r>
        <w:rPr>
          <w:sz w:val="28"/>
          <w:szCs w:val="28"/>
        </w:rPr>
        <w:t xml:space="preserve"> </w:t>
      </w:r>
      <w:r w:rsidRPr="00A310A6">
        <w:rPr>
          <w:sz w:val="28"/>
          <w:szCs w:val="28"/>
        </w:rPr>
        <w:t>И.И.</w:t>
      </w:r>
      <w:r>
        <w:rPr>
          <w:sz w:val="28"/>
          <w:szCs w:val="28"/>
        </w:rPr>
        <w:t xml:space="preserve"> </w:t>
      </w:r>
      <w:r w:rsidRPr="00A310A6">
        <w:rPr>
          <w:sz w:val="28"/>
          <w:szCs w:val="28"/>
        </w:rPr>
        <w:t>Шувалов)</w:t>
      </w:r>
      <w:r>
        <w:rPr>
          <w:sz w:val="28"/>
          <w:szCs w:val="28"/>
        </w:rPr>
        <w:t xml:space="preserve"> </w:t>
      </w:r>
      <w:r w:rsidRPr="00A310A6">
        <w:rPr>
          <w:sz w:val="28"/>
          <w:szCs w:val="28"/>
        </w:rPr>
        <w:t>пре</w:t>
      </w:r>
      <w:r w:rsidRPr="00A310A6">
        <w:rPr>
          <w:sz w:val="28"/>
          <w:szCs w:val="28"/>
        </w:rPr>
        <w:t>д</w:t>
      </w:r>
      <w:r w:rsidRPr="00A310A6">
        <w:rPr>
          <w:sz w:val="28"/>
          <w:szCs w:val="28"/>
        </w:rPr>
        <w:t>ставляет</w:t>
      </w:r>
      <w:r>
        <w:rPr>
          <w:sz w:val="28"/>
          <w:szCs w:val="28"/>
        </w:rPr>
        <w:t xml:space="preserve"> </w:t>
      </w:r>
      <w:r w:rsidRPr="00A310A6">
        <w:rPr>
          <w:sz w:val="28"/>
          <w:szCs w:val="28"/>
        </w:rPr>
        <w:t>собой</w:t>
      </w:r>
      <w:r>
        <w:rPr>
          <w:sz w:val="28"/>
          <w:szCs w:val="28"/>
        </w:rPr>
        <w:t xml:space="preserve"> </w:t>
      </w:r>
      <w:r w:rsidRPr="00A310A6">
        <w:rPr>
          <w:sz w:val="28"/>
          <w:szCs w:val="28"/>
        </w:rPr>
        <w:t>постоянно</w:t>
      </w:r>
      <w:r>
        <w:rPr>
          <w:sz w:val="28"/>
          <w:szCs w:val="28"/>
        </w:rPr>
        <w:t xml:space="preserve"> </w:t>
      </w:r>
      <w:r w:rsidRPr="00A310A6">
        <w:rPr>
          <w:sz w:val="28"/>
          <w:szCs w:val="28"/>
        </w:rPr>
        <w:t>действующий</w:t>
      </w:r>
      <w:r>
        <w:rPr>
          <w:sz w:val="28"/>
          <w:szCs w:val="28"/>
        </w:rPr>
        <w:t xml:space="preserve"> </w:t>
      </w:r>
      <w:r w:rsidRPr="00A310A6">
        <w:rPr>
          <w:sz w:val="28"/>
          <w:szCs w:val="28"/>
        </w:rPr>
        <w:t>орган,</w:t>
      </w:r>
      <w:r>
        <w:rPr>
          <w:sz w:val="28"/>
          <w:szCs w:val="28"/>
        </w:rPr>
        <w:t xml:space="preserve"> </w:t>
      </w:r>
      <w:r w:rsidRPr="00A310A6">
        <w:rPr>
          <w:sz w:val="28"/>
          <w:szCs w:val="28"/>
        </w:rPr>
        <w:t>созданный</w:t>
      </w:r>
      <w:r>
        <w:rPr>
          <w:sz w:val="28"/>
          <w:szCs w:val="28"/>
        </w:rPr>
        <w:t xml:space="preserve"> </w:t>
      </w:r>
      <w:r w:rsidRPr="00A310A6">
        <w:rPr>
          <w:sz w:val="28"/>
          <w:szCs w:val="28"/>
        </w:rPr>
        <w:t>для</w:t>
      </w:r>
      <w:r>
        <w:rPr>
          <w:sz w:val="28"/>
          <w:szCs w:val="28"/>
        </w:rPr>
        <w:t xml:space="preserve"> </w:t>
      </w:r>
      <w:r w:rsidRPr="00A310A6">
        <w:rPr>
          <w:sz w:val="28"/>
          <w:szCs w:val="28"/>
        </w:rPr>
        <w:t>координации</w:t>
      </w:r>
      <w:r>
        <w:rPr>
          <w:sz w:val="28"/>
          <w:szCs w:val="28"/>
        </w:rPr>
        <w:t xml:space="preserve"> </w:t>
      </w:r>
      <w:r w:rsidRPr="00A310A6">
        <w:rPr>
          <w:sz w:val="28"/>
          <w:szCs w:val="28"/>
        </w:rPr>
        <w:t>де</w:t>
      </w:r>
      <w:r w:rsidRPr="00A310A6">
        <w:rPr>
          <w:sz w:val="28"/>
          <w:szCs w:val="28"/>
        </w:rPr>
        <w:t>я</w:t>
      </w:r>
      <w:r w:rsidRPr="00A310A6">
        <w:rPr>
          <w:sz w:val="28"/>
          <w:szCs w:val="28"/>
        </w:rPr>
        <w:t>тельности</w:t>
      </w:r>
      <w:r>
        <w:rPr>
          <w:sz w:val="28"/>
          <w:szCs w:val="28"/>
        </w:rPr>
        <w:t xml:space="preserve"> </w:t>
      </w:r>
      <w:r w:rsidRPr="00A310A6">
        <w:rPr>
          <w:sz w:val="28"/>
          <w:szCs w:val="28"/>
        </w:rPr>
        <w:t>органов</w:t>
      </w:r>
      <w:r>
        <w:rPr>
          <w:sz w:val="28"/>
          <w:szCs w:val="28"/>
        </w:rPr>
        <w:t xml:space="preserve"> </w:t>
      </w:r>
      <w:r w:rsidRPr="00A310A6">
        <w:rPr>
          <w:sz w:val="28"/>
          <w:szCs w:val="28"/>
        </w:rPr>
        <w:t>исполнительной</w:t>
      </w:r>
      <w:r>
        <w:rPr>
          <w:sz w:val="28"/>
          <w:szCs w:val="28"/>
        </w:rPr>
        <w:t xml:space="preserve"> </w:t>
      </w:r>
      <w:r w:rsidRPr="00A310A6">
        <w:rPr>
          <w:sz w:val="28"/>
          <w:szCs w:val="28"/>
        </w:rPr>
        <w:t>власти</w:t>
      </w:r>
      <w:r>
        <w:rPr>
          <w:sz w:val="28"/>
          <w:szCs w:val="28"/>
        </w:rPr>
        <w:t xml:space="preserve"> </w:t>
      </w:r>
      <w:r w:rsidRPr="00A310A6">
        <w:rPr>
          <w:sz w:val="28"/>
          <w:szCs w:val="28"/>
        </w:rPr>
        <w:t>и</w:t>
      </w:r>
      <w:r>
        <w:rPr>
          <w:sz w:val="28"/>
          <w:szCs w:val="28"/>
        </w:rPr>
        <w:t xml:space="preserve"> </w:t>
      </w:r>
      <w:r w:rsidRPr="00A310A6">
        <w:rPr>
          <w:sz w:val="28"/>
          <w:szCs w:val="28"/>
        </w:rPr>
        <w:t>осуществления</w:t>
      </w:r>
      <w:r>
        <w:rPr>
          <w:sz w:val="28"/>
          <w:szCs w:val="28"/>
        </w:rPr>
        <w:t xml:space="preserve"> </w:t>
      </w:r>
      <w:r w:rsidRPr="00A310A6">
        <w:rPr>
          <w:sz w:val="28"/>
          <w:szCs w:val="28"/>
        </w:rPr>
        <w:t>взаимодействия</w:t>
      </w:r>
      <w:r>
        <w:rPr>
          <w:sz w:val="28"/>
          <w:szCs w:val="28"/>
        </w:rPr>
        <w:t xml:space="preserve"> </w:t>
      </w:r>
      <w:r w:rsidRPr="00A310A6">
        <w:rPr>
          <w:sz w:val="28"/>
          <w:szCs w:val="28"/>
        </w:rPr>
        <w:t>с</w:t>
      </w:r>
      <w:r>
        <w:rPr>
          <w:sz w:val="28"/>
          <w:szCs w:val="28"/>
        </w:rPr>
        <w:t xml:space="preserve"> </w:t>
      </w:r>
      <w:r w:rsidRPr="00A310A6">
        <w:rPr>
          <w:sz w:val="28"/>
          <w:szCs w:val="28"/>
        </w:rPr>
        <w:t>представителями</w:t>
      </w:r>
      <w:r>
        <w:rPr>
          <w:sz w:val="28"/>
          <w:szCs w:val="28"/>
        </w:rPr>
        <w:t xml:space="preserve"> </w:t>
      </w:r>
      <w:r w:rsidRPr="00A310A6">
        <w:rPr>
          <w:sz w:val="28"/>
          <w:szCs w:val="28"/>
        </w:rPr>
        <w:t>бизнес-сообщества</w:t>
      </w:r>
      <w:r>
        <w:rPr>
          <w:sz w:val="28"/>
          <w:szCs w:val="28"/>
        </w:rPr>
        <w:t xml:space="preserve"> </w:t>
      </w:r>
      <w:r w:rsidRPr="00A310A6">
        <w:rPr>
          <w:sz w:val="28"/>
          <w:szCs w:val="28"/>
        </w:rPr>
        <w:t>по</w:t>
      </w:r>
      <w:r>
        <w:rPr>
          <w:sz w:val="28"/>
          <w:szCs w:val="28"/>
        </w:rPr>
        <w:t xml:space="preserve"> </w:t>
      </w:r>
      <w:r w:rsidRPr="00A310A6">
        <w:rPr>
          <w:sz w:val="28"/>
          <w:szCs w:val="28"/>
        </w:rPr>
        <w:t>выработке</w:t>
      </w:r>
      <w:r>
        <w:rPr>
          <w:sz w:val="28"/>
          <w:szCs w:val="28"/>
        </w:rPr>
        <w:t xml:space="preserve"> </w:t>
      </w:r>
      <w:r w:rsidRPr="00A310A6">
        <w:rPr>
          <w:sz w:val="28"/>
          <w:szCs w:val="28"/>
        </w:rPr>
        <w:t>предложений,</w:t>
      </w:r>
      <w:r>
        <w:rPr>
          <w:sz w:val="28"/>
          <w:szCs w:val="28"/>
        </w:rPr>
        <w:t xml:space="preserve"> </w:t>
      </w:r>
      <w:r w:rsidRPr="00A310A6">
        <w:rPr>
          <w:sz w:val="28"/>
          <w:szCs w:val="28"/>
        </w:rPr>
        <w:t>связанных</w:t>
      </w:r>
      <w:r>
        <w:rPr>
          <w:sz w:val="28"/>
          <w:szCs w:val="28"/>
        </w:rPr>
        <w:t xml:space="preserve"> </w:t>
      </w:r>
      <w:r w:rsidRPr="00A310A6">
        <w:rPr>
          <w:sz w:val="28"/>
          <w:szCs w:val="28"/>
        </w:rPr>
        <w:t>с</w:t>
      </w:r>
      <w:r>
        <w:rPr>
          <w:sz w:val="28"/>
          <w:szCs w:val="28"/>
        </w:rPr>
        <w:t xml:space="preserve"> </w:t>
      </w:r>
      <w:r w:rsidRPr="00A310A6">
        <w:rPr>
          <w:sz w:val="28"/>
          <w:szCs w:val="28"/>
        </w:rPr>
        <w:t>р</w:t>
      </w:r>
      <w:r w:rsidRPr="00A310A6">
        <w:rPr>
          <w:sz w:val="28"/>
          <w:szCs w:val="28"/>
        </w:rPr>
        <w:t>е</w:t>
      </w:r>
      <w:r w:rsidRPr="00A310A6">
        <w:rPr>
          <w:sz w:val="28"/>
          <w:szCs w:val="28"/>
        </w:rPr>
        <w:t>ализацией</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политики</w:t>
      </w:r>
      <w:r>
        <w:rPr>
          <w:sz w:val="28"/>
          <w:szCs w:val="28"/>
        </w:rPr>
        <w:t xml:space="preserve"> </w:t>
      </w:r>
      <w:r w:rsidRPr="00A310A6">
        <w:rPr>
          <w:sz w:val="28"/>
          <w:szCs w:val="28"/>
        </w:rPr>
        <w:t>в</w:t>
      </w:r>
      <w:r>
        <w:rPr>
          <w:sz w:val="28"/>
          <w:szCs w:val="28"/>
        </w:rPr>
        <w:t xml:space="preserve"> </w:t>
      </w:r>
      <w:r w:rsidRPr="00A310A6">
        <w:rPr>
          <w:sz w:val="28"/>
          <w:szCs w:val="28"/>
        </w:rPr>
        <w:t>сфере</w:t>
      </w:r>
      <w:r>
        <w:rPr>
          <w:sz w:val="28"/>
          <w:szCs w:val="28"/>
        </w:rPr>
        <w:t xml:space="preserve"> </w:t>
      </w:r>
      <w:r w:rsidRPr="00A310A6">
        <w:rPr>
          <w:sz w:val="28"/>
          <w:szCs w:val="28"/>
        </w:rPr>
        <w:t>конкуренции</w:t>
      </w:r>
      <w:r>
        <w:rPr>
          <w:sz w:val="28"/>
          <w:szCs w:val="28"/>
        </w:rPr>
        <w:t xml:space="preserve"> </w:t>
      </w:r>
      <w:r w:rsidRPr="00A310A6">
        <w:rPr>
          <w:sz w:val="28"/>
          <w:szCs w:val="28"/>
        </w:rPr>
        <w:t>и</w:t>
      </w:r>
      <w:r>
        <w:rPr>
          <w:sz w:val="28"/>
          <w:szCs w:val="28"/>
        </w:rPr>
        <w:t xml:space="preserve"> </w:t>
      </w:r>
      <w:r w:rsidRPr="00A310A6">
        <w:rPr>
          <w:sz w:val="28"/>
          <w:szCs w:val="28"/>
        </w:rPr>
        <w:t>развития</w:t>
      </w:r>
      <w:r>
        <w:rPr>
          <w:sz w:val="28"/>
          <w:szCs w:val="28"/>
        </w:rPr>
        <w:t xml:space="preserve"> </w:t>
      </w:r>
      <w:r w:rsidRPr="00A310A6">
        <w:rPr>
          <w:sz w:val="28"/>
          <w:szCs w:val="28"/>
        </w:rPr>
        <w:t>МСП.</w:t>
      </w:r>
      <w:r>
        <w:rPr>
          <w:sz w:val="28"/>
          <w:szCs w:val="28"/>
        </w:rPr>
        <w:t xml:space="preserve"> </w:t>
      </w:r>
      <w:r w:rsidRPr="00A310A6">
        <w:rPr>
          <w:sz w:val="28"/>
          <w:szCs w:val="28"/>
        </w:rPr>
        <w:t>О</w:t>
      </w:r>
      <w:r w:rsidRPr="00A310A6">
        <w:rPr>
          <w:sz w:val="28"/>
          <w:szCs w:val="28"/>
        </w:rPr>
        <w:t>с</w:t>
      </w:r>
      <w:r w:rsidRPr="00A310A6">
        <w:rPr>
          <w:sz w:val="28"/>
          <w:szCs w:val="28"/>
        </w:rPr>
        <w:t>новными</w:t>
      </w:r>
      <w:r>
        <w:rPr>
          <w:sz w:val="28"/>
          <w:szCs w:val="28"/>
        </w:rPr>
        <w:t xml:space="preserve"> </w:t>
      </w:r>
      <w:r w:rsidRPr="00A310A6">
        <w:rPr>
          <w:sz w:val="28"/>
          <w:szCs w:val="28"/>
        </w:rPr>
        <w:t>задачами</w:t>
      </w:r>
      <w:r>
        <w:rPr>
          <w:sz w:val="28"/>
          <w:szCs w:val="28"/>
        </w:rPr>
        <w:t xml:space="preserve"> к</w:t>
      </w:r>
      <w:r w:rsidRPr="00A310A6">
        <w:rPr>
          <w:sz w:val="28"/>
          <w:szCs w:val="28"/>
        </w:rPr>
        <w:t>омиссии</w:t>
      </w:r>
      <w:r>
        <w:rPr>
          <w:sz w:val="28"/>
          <w:szCs w:val="28"/>
        </w:rPr>
        <w:t xml:space="preserve"> </w:t>
      </w:r>
      <w:r w:rsidRPr="00A310A6">
        <w:rPr>
          <w:sz w:val="28"/>
          <w:szCs w:val="28"/>
        </w:rPr>
        <w:t>являются</w:t>
      </w:r>
      <w:r>
        <w:rPr>
          <w:sz w:val="28"/>
          <w:szCs w:val="28"/>
        </w:rPr>
        <w:t xml:space="preserve"> </w:t>
      </w:r>
      <w:r w:rsidRPr="00A310A6">
        <w:rPr>
          <w:sz w:val="28"/>
          <w:szCs w:val="28"/>
        </w:rPr>
        <w:t>рассмотрение</w:t>
      </w:r>
      <w:r>
        <w:rPr>
          <w:sz w:val="28"/>
          <w:szCs w:val="28"/>
        </w:rPr>
        <w:t xml:space="preserve"> </w:t>
      </w:r>
      <w:r w:rsidRPr="00A310A6">
        <w:rPr>
          <w:sz w:val="28"/>
          <w:szCs w:val="28"/>
        </w:rPr>
        <w:t>и</w:t>
      </w:r>
      <w:r>
        <w:rPr>
          <w:sz w:val="28"/>
          <w:szCs w:val="28"/>
        </w:rPr>
        <w:t xml:space="preserve"> </w:t>
      </w:r>
      <w:r w:rsidRPr="00A310A6">
        <w:rPr>
          <w:sz w:val="28"/>
          <w:szCs w:val="28"/>
        </w:rPr>
        <w:t>подготовка</w:t>
      </w:r>
      <w:r>
        <w:rPr>
          <w:sz w:val="28"/>
          <w:szCs w:val="28"/>
        </w:rPr>
        <w:t xml:space="preserve"> </w:t>
      </w:r>
      <w:r w:rsidRPr="00A310A6">
        <w:rPr>
          <w:sz w:val="28"/>
          <w:szCs w:val="28"/>
        </w:rPr>
        <w:t>предложений</w:t>
      </w:r>
      <w:r>
        <w:rPr>
          <w:sz w:val="28"/>
          <w:szCs w:val="28"/>
        </w:rPr>
        <w:t xml:space="preserve"> </w:t>
      </w:r>
      <w:r w:rsidRPr="00A310A6">
        <w:rPr>
          <w:sz w:val="28"/>
          <w:szCs w:val="28"/>
        </w:rPr>
        <w:t>по</w:t>
      </w:r>
      <w:r>
        <w:rPr>
          <w:sz w:val="28"/>
          <w:szCs w:val="28"/>
        </w:rPr>
        <w:t xml:space="preserve"> </w:t>
      </w:r>
      <w:r w:rsidRPr="00A310A6">
        <w:rPr>
          <w:sz w:val="28"/>
          <w:szCs w:val="28"/>
        </w:rPr>
        <w:t>реализации</w:t>
      </w:r>
      <w:r>
        <w:rPr>
          <w:sz w:val="28"/>
          <w:szCs w:val="28"/>
        </w:rPr>
        <w:t xml:space="preserve"> </w:t>
      </w:r>
      <w:r w:rsidRPr="00A310A6">
        <w:rPr>
          <w:sz w:val="28"/>
          <w:szCs w:val="28"/>
        </w:rPr>
        <w:t>решений</w:t>
      </w:r>
      <w:r>
        <w:rPr>
          <w:sz w:val="28"/>
          <w:szCs w:val="28"/>
        </w:rPr>
        <w:t xml:space="preserve"> </w:t>
      </w:r>
      <w:r w:rsidRPr="00A310A6">
        <w:rPr>
          <w:sz w:val="28"/>
          <w:szCs w:val="28"/>
        </w:rPr>
        <w:t>Президента</w:t>
      </w:r>
      <w:r>
        <w:rPr>
          <w:sz w:val="28"/>
          <w:szCs w:val="28"/>
        </w:rPr>
        <w:t xml:space="preserve"> </w:t>
      </w:r>
      <w:r w:rsidRPr="00A310A6">
        <w:rPr>
          <w:sz w:val="28"/>
          <w:szCs w:val="28"/>
        </w:rPr>
        <w:t>РФ</w:t>
      </w:r>
      <w:r>
        <w:rPr>
          <w:sz w:val="28"/>
          <w:szCs w:val="28"/>
        </w:rPr>
        <w:t xml:space="preserve"> </w:t>
      </w:r>
      <w:r w:rsidRPr="00A310A6">
        <w:rPr>
          <w:sz w:val="28"/>
          <w:szCs w:val="28"/>
        </w:rPr>
        <w:t>и</w:t>
      </w:r>
      <w:r>
        <w:rPr>
          <w:sz w:val="28"/>
          <w:szCs w:val="28"/>
        </w:rPr>
        <w:t xml:space="preserve"> </w:t>
      </w:r>
      <w:r w:rsidRPr="00A310A6">
        <w:rPr>
          <w:sz w:val="28"/>
          <w:szCs w:val="28"/>
        </w:rPr>
        <w:t>Правительства</w:t>
      </w:r>
      <w:r>
        <w:rPr>
          <w:sz w:val="28"/>
          <w:szCs w:val="28"/>
        </w:rPr>
        <w:t xml:space="preserve"> </w:t>
      </w:r>
      <w:r w:rsidRPr="00A310A6">
        <w:rPr>
          <w:sz w:val="28"/>
          <w:szCs w:val="28"/>
        </w:rPr>
        <w:t>РФ</w:t>
      </w:r>
      <w:r>
        <w:rPr>
          <w:sz w:val="28"/>
          <w:szCs w:val="28"/>
        </w:rPr>
        <w:t xml:space="preserve"> </w:t>
      </w:r>
      <w:r w:rsidRPr="00A310A6">
        <w:rPr>
          <w:sz w:val="28"/>
          <w:szCs w:val="28"/>
        </w:rPr>
        <w:t>в</w:t>
      </w:r>
      <w:r>
        <w:rPr>
          <w:sz w:val="28"/>
          <w:szCs w:val="28"/>
        </w:rPr>
        <w:t xml:space="preserve"> </w:t>
      </w:r>
      <w:r w:rsidRPr="00A310A6">
        <w:rPr>
          <w:sz w:val="28"/>
          <w:szCs w:val="28"/>
        </w:rPr>
        <w:t>области</w:t>
      </w:r>
      <w:r>
        <w:rPr>
          <w:sz w:val="28"/>
          <w:szCs w:val="28"/>
        </w:rPr>
        <w:t xml:space="preserve"> </w:t>
      </w:r>
      <w:r w:rsidRPr="00A310A6">
        <w:rPr>
          <w:sz w:val="28"/>
          <w:szCs w:val="28"/>
        </w:rPr>
        <w:t>конкуре</w:t>
      </w:r>
      <w:r w:rsidRPr="00A310A6">
        <w:rPr>
          <w:sz w:val="28"/>
          <w:szCs w:val="28"/>
        </w:rPr>
        <w:t>н</w:t>
      </w:r>
      <w:r w:rsidRPr="00A310A6">
        <w:rPr>
          <w:sz w:val="28"/>
          <w:szCs w:val="28"/>
        </w:rPr>
        <w:t>ции</w:t>
      </w:r>
      <w:r>
        <w:rPr>
          <w:sz w:val="28"/>
          <w:szCs w:val="28"/>
        </w:rPr>
        <w:t xml:space="preserve"> </w:t>
      </w:r>
      <w:r w:rsidRPr="00A310A6">
        <w:rPr>
          <w:sz w:val="28"/>
          <w:szCs w:val="28"/>
        </w:rPr>
        <w:t>и</w:t>
      </w:r>
      <w:r>
        <w:rPr>
          <w:sz w:val="28"/>
          <w:szCs w:val="28"/>
        </w:rPr>
        <w:t xml:space="preserve"> </w:t>
      </w:r>
      <w:r w:rsidRPr="00A310A6">
        <w:rPr>
          <w:sz w:val="28"/>
          <w:szCs w:val="28"/>
        </w:rPr>
        <w:t>развития</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РФ,</w:t>
      </w:r>
      <w:r>
        <w:rPr>
          <w:sz w:val="28"/>
          <w:szCs w:val="28"/>
        </w:rPr>
        <w:t xml:space="preserve"> </w:t>
      </w:r>
      <w:r w:rsidRPr="00A310A6">
        <w:rPr>
          <w:sz w:val="28"/>
          <w:szCs w:val="28"/>
        </w:rPr>
        <w:t>определению</w:t>
      </w:r>
      <w:r>
        <w:rPr>
          <w:sz w:val="28"/>
          <w:szCs w:val="28"/>
        </w:rPr>
        <w:t xml:space="preserve"> </w:t>
      </w:r>
      <w:r w:rsidRPr="00A310A6">
        <w:rPr>
          <w:sz w:val="28"/>
          <w:szCs w:val="28"/>
        </w:rPr>
        <w:t>мер</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поддержки</w:t>
      </w:r>
      <w:r>
        <w:rPr>
          <w:sz w:val="28"/>
          <w:szCs w:val="28"/>
        </w:rPr>
        <w:t xml:space="preserve"> </w:t>
      </w:r>
      <w:r w:rsidRPr="00A310A6">
        <w:rPr>
          <w:sz w:val="28"/>
          <w:szCs w:val="28"/>
        </w:rPr>
        <w:t>МСП</w:t>
      </w:r>
      <w:r>
        <w:rPr>
          <w:sz w:val="28"/>
          <w:szCs w:val="28"/>
        </w:rPr>
        <w:t xml:space="preserve"> </w:t>
      </w:r>
      <w:r w:rsidRPr="00A310A6">
        <w:rPr>
          <w:sz w:val="28"/>
          <w:szCs w:val="28"/>
        </w:rPr>
        <w:t>и</w:t>
      </w:r>
      <w:r>
        <w:rPr>
          <w:sz w:val="28"/>
          <w:szCs w:val="28"/>
        </w:rPr>
        <w:t xml:space="preserve"> </w:t>
      </w:r>
      <w:r w:rsidRPr="00A310A6">
        <w:rPr>
          <w:sz w:val="28"/>
          <w:szCs w:val="28"/>
        </w:rPr>
        <w:t>повышени</w:t>
      </w:r>
      <w:r>
        <w:rPr>
          <w:sz w:val="28"/>
          <w:szCs w:val="28"/>
        </w:rPr>
        <w:t xml:space="preserve">ю </w:t>
      </w:r>
      <w:r w:rsidRPr="00A310A6">
        <w:rPr>
          <w:sz w:val="28"/>
          <w:szCs w:val="28"/>
        </w:rPr>
        <w:t>ее</w:t>
      </w:r>
      <w:r>
        <w:rPr>
          <w:sz w:val="28"/>
          <w:szCs w:val="28"/>
        </w:rPr>
        <w:t xml:space="preserve"> </w:t>
      </w:r>
      <w:r w:rsidRPr="00A310A6">
        <w:rPr>
          <w:sz w:val="28"/>
          <w:szCs w:val="28"/>
        </w:rPr>
        <w:t>эффективности</w:t>
      </w:r>
      <w:r>
        <w:rPr>
          <w:sz w:val="28"/>
          <w:szCs w:val="28"/>
        </w:rPr>
        <w:t xml:space="preserve"> </w:t>
      </w:r>
      <w:r w:rsidRPr="00A310A6">
        <w:rPr>
          <w:sz w:val="28"/>
          <w:szCs w:val="28"/>
        </w:rPr>
        <w:t>и</w:t>
      </w:r>
      <w:r>
        <w:rPr>
          <w:sz w:val="28"/>
          <w:szCs w:val="28"/>
        </w:rPr>
        <w:t xml:space="preserve"> </w:t>
      </w:r>
      <w:r w:rsidRPr="00A310A6">
        <w:rPr>
          <w:sz w:val="28"/>
          <w:szCs w:val="28"/>
        </w:rPr>
        <w:t>ряду</w:t>
      </w:r>
      <w:r>
        <w:rPr>
          <w:sz w:val="28"/>
          <w:szCs w:val="28"/>
        </w:rPr>
        <w:t xml:space="preserve"> </w:t>
      </w:r>
      <w:r w:rsidRPr="00A310A6">
        <w:rPr>
          <w:sz w:val="28"/>
          <w:szCs w:val="28"/>
        </w:rPr>
        <w:t>других</w:t>
      </w:r>
      <w:r>
        <w:rPr>
          <w:sz w:val="28"/>
          <w:szCs w:val="28"/>
        </w:rPr>
        <w:t xml:space="preserve"> </w:t>
      </w:r>
      <w:r w:rsidRPr="00A310A6">
        <w:rPr>
          <w:sz w:val="28"/>
          <w:szCs w:val="28"/>
        </w:rPr>
        <w:t>вопросов,</w:t>
      </w:r>
      <w:r>
        <w:rPr>
          <w:sz w:val="28"/>
          <w:szCs w:val="28"/>
        </w:rPr>
        <w:t xml:space="preserve"> </w:t>
      </w:r>
      <w:r w:rsidRPr="00A310A6">
        <w:rPr>
          <w:sz w:val="28"/>
          <w:szCs w:val="28"/>
        </w:rPr>
        <w:t>относящихся</w:t>
      </w:r>
      <w:r>
        <w:rPr>
          <w:sz w:val="28"/>
          <w:szCs w:val="28"/>
        </w:rPr>
        <w:t xml:space="preserve"> </w:t>
      </w:r>
      <w:r w:rsidRPr="00A310A6">
        <w:rPr>
          <w:sz w:val="28"/>
          <w:szCs w:val="28"/>
        </w:rPr>
        <w:t>к</w:t>
      </w:r>
      <w:r>
        <w:rPr>
          <w:sz w:val="28"/>
          <w:szCs w:val="28"/>
        </w:rPr>
        <w:t xml:space="preserve"> </w:t>
      </w:r>
      <w:r w:rsidRPr="00A310A6">
        <w:rPr>
          <w:sz w:val="28"/>
          <w:szCs w:val="28"/>
        </w:rPr>
        <w:t>компетенции</w:t>
      </w:r>
      <w:r>
        <w:rPr>
          <w:sz w:val="28"/>
          <w:szCs w:val="28"/>
        </w:rPr>
        <w:t xml:space="preserve"> </w:t>
      </w:r>
      <w:r w:rsidRPr="00A310A6">
        <w:rPr>
          <w:sz w:val="28"/>
          <w:szCs w:val="28"/>
        </w:rPr>
        <w:t>Комиссии</w:t>
      </w:r>
      <w:r>
        <w:rPr>
          <w:sz w:val="28"/>
          <w:szCs w:val="28"/>
        </w:rPr>
        <w:t>;</w:t>
      </w:r>
    </w:p>
    <w:p w:rsidR="00E01D5C" w:rsidRPr="00A310A6" w:rsidRDefault="00E01D5C" w:rsidP="00F40063">
      <w:pPr>
        <w:autoSpaceDE w:val="0"/>
        <w:autoSpaceDN w:val="0"/>
        <w:adjustRightInd w:val="0"/>
        <w:ind w:firstLine="709"/>
        <w:jc w:val="both"/>
        <w:rPr>
          <w:sz w:val="28"/>
          <w:szCs w:val="28"/>
        </w:rPr>
      </w:pPr>
      <w:r>
        <w:rPr>
          <w:sz w:val="28"/>
          <w:szCs w:val="28"/>
        </w:rPr>
        <w:t>– к</w:t>
      </w:r>
      <w:r w:rsidRPr="00A310A6">
        <w:rPr>
          <w:sz w:val="28"/>
          <w:szCs w:val="28"/>
        </w:rPr>
        <w:t>оординационные</w:t>
      </w:r>
      <w:r>
        <w:rPr>
          <w:sz w:val="28"/>
          <w:szCs w:val="28"/>
        </w:rPr>
        <w:t xml:space="preserve"> </w:t>
      </w:r>
      <w:r w:rsidRPr="00A310A6">
        <w:rPr>
          <w:sz w:val="28"/>
          <w:szCs w:val="28"/>
        </w:rPr>
        <w:t>(совещательные)</w:t>
      </w:r>
      <w:r>
        <w:rPr>
          <w:sz w:val="28"/>
          <w:szCs w:val="28"/>
        </w:rPr>
        <w:t xml:space="preserve"> </w:t>
      </w:r>
      <w:r w:rsidRPr="00A310A6">
        <w:rPr>
          <w:sz w:val="28"/>
          <w:szCs w:val="28"/>
        </w:rPr>
        <w:t>органы</w:t>
      </w:r>
      <w:r>
        <w:rPr>
          <w:sz w:val="28"/>
          <w:szCs w:val="28"/>
        </w:rPr>
        <w:t xml:space="preserve"> </w:t>
      </w:r>
      <w:r w:rsidRPr="00A310A6">
        <w:rPr>
          <w:sz w:val="28"/>
          <w:szCs w:val="28"/>
        </w:rPr>
        <w:t>по</w:t>
      </w:r>
      <w:r>
        <w:rPr>
          <w:sz w:val="28"/>
          <w:szCs w:val="28"/>
        </w:rPr>
        <w:t xml:space="preserve"> </w:t>
      </w:r>
      <w:r w:rsidRPr="00A310A6">
        <w:rPr>
          <w:sz w:val="28"/>
          <w:szCs w:val="28"/>
        </w:rPr>
        <w:t>развитию</w:t>
      </w:r>
      <w:r>
        <w:rPr>
          <w:sz w:val="28"/>
          <w:szCs w:val="28"/>
        </w:rPr>
        <w:t xml:space="preserve"> </w:t>
      </w:r>
      <w:r w:rsidRPr="00A310A6">
        <w:rPr>
          <w:sz w:val="28"/>
          <w:szCs w:val="28"/>
        </w:rPr>
        <w:t>малого</w:t>
      </w:r>
      <w:r>
        <w:rPr>
          <w:sz w:val="28"/>
          <w:szCs w:val="28"/>
        </w:rPr>
        <w:t xml:space="preserve"> </w:t>
      </w:r>
      <w:r w:rsidRPr="00A310A6">
        <w:rPr>
          <w:sz w:val="28"/>
          <w:szCs w:val="28"/>
        </w:rPr>
        <w:t>предпр</w:t>
      </w:r>
      <w:r w:rsidRPr="00A310A6">
        <w:rPr>
          <w:sz w:val="28"/>
          <w:szCs w:val="28"/>
        </w:rPr>
        <w:t>и</w:t>
      </w:r>
      <w:r w:rsidRPr="00A310A6">
        <w:rPr>
          <w:sz w:val="28"/>
          <w:szCs w:val="28"/>
        </w:rPr>
        <w:t>нимательства</w:t>
      </w:r>
      <w:r>
        <w:rPr>
          <w:sz w:val="28"/>
          <w:szCs w:val="28"/>
        </w:rPr>
        <w:t xml:space="preserve"> </w:t>
      </w:r>
      <w:r w:rsidRPr="00A310A6">
        <w:rPr>
          <w:sz w:val="28"/>
          <w:szCs w:val="28"/>
        </w:rPr>
        <w:t>при</w:t>
      </w:r>
      <w:r>
        <w:rPr>
          <w:sz w:val="28"/>
          <w:szCs w:val="28"/>
        </w:rPr>
        <w:t xml:space="preserve"> </w:t>
      </w:r>
      <w:r w:rsidRPr="00A310A6">
        <w:rPr>
          <w:sz w:val="28"/>
          <w:szCs w:val="28"/>
        </w:rPr>
        <w:t>министерствах</w:t>
      </w:r>
      <w:r>
        <w:rPr>
          <w:sz w:val="28"/>
          <w:szCs w:val="28"/>
        </w:rPr>
        <w:t xml:space="preserve"> </w:t>
      </w:r>
      <w:r w:rsidRPr="00A310A6">
        <w:rPr>
          <w:sz w:val="28"/>
          <w:szCs w:val="28"/>
        </w:rPr>
        <w:t>и</w:t>
      </w:r>
      <w:r>
        <w:rPr>
          <w:sz w:val="28"/>
          <w:szCs w:val="28"/>
        </w:rPr>
        <w:t xml:space="preserve"> </w:t>
      </w:r>
      <w:r w:rsidRPr="00A310A6">
        <w:rPr>
          <w:sz w:val="28"/>
          <w:szCs w:val="28"/>
        </w:rPr>
        <w:t>ведомствах;</w:t>
      </w:r>
    </w:p>
    <w:p w:rsidR="00E01D5C" w:rsidRPr="00A310A6" w:rsidRDefault="00E01D5C" w:rsidP="00F40063">
      <w:pPr>
        <w:autoSpaceDE w:val="0"/>
        <w:autoSpaceDN w:val="0"/>
        <w:adjustRightInd w:val="0"/>
        <w:ind w:firstLine="709"/>
        <w:jc w:val="both"/>
        <w:rPr>
          <w:sz w:val="28"/>
          <w:szCs w:val="28"/>
        </w:rPr>
      </w:pPr>
      <w:r>
        <w:rPr>
          <w:sz w:val="28"/>
          <w:szCs w:val="28"/>
        </w:rPr>
        <w:t xml:space="preserve">– </w:t>
      </w:r>
      <w:r w:rsidRPr="00A310A6">
        <w:rPr>
          <w:sz w:val="28"/>
          <w:szCs w:val="28"/>
        </w:rPr>
        <w:t>Департамент</w:t>
      </w:r>
      <w:r>
        <w:rPr>
          <w:sz w:val="28"/>
          <w:szCs w:val="28"/>
        </w:rPr>
        <w:t xml:space="preserve"> </w:t>
      </w:r>
      <w:r w:rsidRPr="00A310A6">
        <w:rPr>
          <w:sz w:val="28"/>
          <w:szCs w:val="28"/>
        </w:rPr>
        <w:t>развития</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и</w:t>
      </w:r>
      <w:r>
        <w:rPr>
          <w:sz w:val="28"/>
          <w:szCs w:val="28"/>
        </w:rPr>
        <w:t xml:space="preserve"> </w:t>
      </w:r>
      <w:r w:rsidRPr="00A310A6">
        <w:rPr>
          <w:sz w:val="28"/>
          <w:szCs w:val="28"/>
        </w:rPr>
        <w:t>конк</w:t>
      </w:r>
      <w:r w:rsidRPr="00A310A6">
        <w:rPr>
          <w:sz w:val="28"/>
          <w:szCs w:val="28"/>
        </w:rPr>
        <w:t>у</w:t>
      </w:r>
      <w:r w:rsidRPr="00A310A6">
        <w:rPr>
          <w:sz w:val="28"/>
          <w:szCs w:val="28"/>
        </w:rPr>
        <w:t>ренции</w:t>
      </w:r>
      <w:r>
        <w:rPr>
          <w:sz w:val="28"/>
          <w:szCs w:val="28"/>
        </w:rPr>
        <w:t xml:space="preserve"> </w:t>
      </w:r>
      <w:r w:rsidRPr="00A310A6">
        <w:rPr>
          <w:sz w:val="28"/>
          <w:szCs w:val="28"/>
        </w:rPr>
        <w:t>Министерства</w:t>
      </w:r>
      <w:r>
        <w:rPr>
          <w:sz w:val="28"/>
          <w:szCs w:val="28"/>
        </w:rPr>
        <w:t xml:space="preserve"> </w:t>
      </w:r>
      <w:r w:rsidRPr="00A310A6">
        <w:rPr>
          <w:sz w:val="28"/>
          <w:szCs w:val="28"/>
        </w:rPr>
        <w:t>экономического</w:t>
      </w:r>
      <w:r>
        <w:rPr>
          <w:sz w:val="28"/>
          <w:szCs w:val="28"/>
        </w:rPr>
        <w:t xml:space="preserve"> </w:t>
      </w:r>
      <w:r w:rsidRPr="00A310A6">
        <w:rPr>
          <w:sz w:val="28"/>
          <w:szCs w:val="28"/>
        </w:rPr>
        <w:t>развития</w:t>
      </w:r>
      <w:r>
        <w:rPr>
          <w:sz w:val="28"/>
          <w:szCs w:val="28"/>
        </w:rPr>
        <w:t xml:space="preserve"> </w:t>
      </w:r>
      <w:r w:rsidRPr="00A310A6">
        <w:rPr>
          <w:sz w:val="28"/>
          <w:szCs w:val="28"/>
        </w:rPr>
        <w:t>РФ</w:t>
      </w:r>
      <w:r>
        <w:rPr>
          <w:sz w:val="28"/>
          <w:szCs w:val="28"/>
        </w:rPr>
        <w:t xml:space="preserve"> </w:t>
      </w:r>
      <w:r w:rsidRPr="00A310A6">
        <w:rPr>
          <w:sz w:val="28"/>
          <w:szCs w:val="28"/>
        </w:rPr>
        <w:t>(руководитель</w:t>
      </w:r>
      <w:r>
        <w:rPr>
          <w:sz w:val="28"/>
          <w:szCs w:val="28"/>
        </w:rPr>
        <w:t xml:space="preserve"> </w:t>
      </w:r>
      <w:r w:rsidRPr="00A310A6">
        <w:rPr>
          <w:sz w:val="28"/>
          <w:szCs w:val="28"/>
        </w:rPr>
        <w:t>–</w:t>
      </w:r>
      <w:r>
        <w:rPr>
          <w:sz w:val="28"/>
          <w:szCs w:val="28"/>
        </w:rPr>
        <w:t xml:space="preserve"> </w:t>
      </w:r>
      <w:r w:rsidRPr="00A310A6">
        <w:rPr>
          <w:sz w:val="28"/>
          <w:szCs w:val="28"/>
        </w:rPr>
        <w:t>Н.И.</w:t>
      </w:r>
      <w:r>
        <w:rPr>
          <w:sz w:val="28"/>
          <w:szCs w:val="28"/>
        </w:rPr>
        <w:t xml:space="preserve"> </w:t>
      </w:r>
      <w:hyperlink r:id="rId53" w:history="1">
        <w:r w:rsidRPr="00A310A6">
          <w:rPr>
            <w:sz w:val="28"/>
            <w:szCs w:val="28"/>
          </w:rPr>
          <w:t>Лари</w:t>
        </w:r>
        <w:r w:rsidRPr="00A310A6">
          <w:rPr>
            <w:sz w:val="28"/>
            <w:szCs w:val="28"/>
          </w:rPr>
          <w:t>о</w:t>
        </w:r>
        <w:r w:rsidRPr="00A310A6">
          <w:rPr>
            <w:sz w:val="28"/>
            <w:szCs w:val="28"/>
          </w:rPr>
          <w:t>нова</w:t>
        </w:r>
      </w:hyperlink>
      <w:r w:rsidRPr="00A310A6">
        <w:rPr>
          <w:sz w:val="28"/>
          <w:szCs w:val="28"/>
        </w:rPr>
        <w:t>).</w:t>
      </w:r>
    </w:p>
    <w:p w:rsidR="00E01D5C" w:rsidRPr="00A310A6" w:rsidRDefault="00E01D5C" w:rsidP="00F40063">
      <w:pPr>
        <w:ind w:firstLine="709"/>
        <w:jc w:val="both"/>
        <w:rPr>
          <w:sz w:val="28"/>
          <w:szCs w:val="28"/>
        </w:rPr>
      </w:pPr>
      <w:r w:rsidRPr="00A310A6">
        <w:rPr>
          <w:sz w:val="28"/>
          <w:szCs w:val="28"/>
        </w:rPr>
        <w:t>Кроме</w:t>
      </w:r>
      <w:r>
        <w:rPr>
          <w:sz w:val="28"/>
          <w:szCs w:val="28"/>
        </w:rPr>
        <w:t xml:space="preserve"> </w:t>
      </w:r>
      <w:r w:rsidRPr="00A310A6">
        <w:rPr>
          <w:sz w:val="28"/>
          <w:szCs w:val="28"/>
        </w:rPr>
        <w:t>того,</w:t>
      </w:r>
      <w:r>
        <w:rPr>
          <w:sz w:val="28"/>
          <w:szCs w:val="28"/>
        </w:rPr>
        <w:t xml:space="preserve"> </w:t>
      </w:r>
      <w:r w:rsidRPr="00A310A6">
        <w:rPr>
          <w:sz w:val="28"/>
          <w:szCs w:val="28"/>
        </w:rPr>
        <w:t>необходимо</w:t>
      </w:r>
      <w:r>
        <w:rPr>
          <w:sz w:val="28"/>
          <w:szCs w:val="28"/>
        </w:rPr>
        <w:t xml:space="preserve"> </w:t>
      </w:r>
      <w:r w:rsidRPr="00A310A6">
        <w:rPr>
          <w:sz w:val="28"/>
          <w:szCs w:val="28"/>
        </w:rPr>
        <w:t>участие</w:t>
      </w:r>
      <w:r>
        <w:rPr>
          <w:sz w:val="28"/>
          <w:szCs w:val="28"/>
        </w:rPr>
        <w:t xml:space="preserve"> </w:t>
      </w:r>
      <w:r w:rsidRPr="00A310A6">
        <w:rPr>
          <w:sz w:val="28"/>
          <w:szCs w:val="28"/>
        </w:rPr>
        <w:t>общественных</w:t>
      </w:r>
      <w:r>
        <w:rPr>
          <w:sz w:val="28"/>
          <w:szCs w:val="28"/>
        </w:rPr>
        <w:t xml:space="preserve"> </w:t>
      </w:r>
      <w:r w:rsidRPr="00A310A6">
        <w:rPr>
          <w:sz w:val="28"/>
          <w:szCs w:val="28"/>
        </w:rPr>
        <w:t>объединений</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принятия</w:t>
      </w:r>
      <w:r>
        <w:rPr>
          <w:sz w:val="28"/>
          <w:szCs w:val="28"/>
        </w:rPr>
        <w:t xml:space="preserve"> </w:t>
      </w:r>
      <w:r w:rsidRPr="00A310A6">
        <w:rPr>
          <w:sz w:val="28"/>
          <w:szCs w:val="28"/>
        </w:rPr>
        <w:t>решений,</w:t>
      </w:r>
      <w:r>
        <w:rPr>
          <w:sz w:val="28"/>
          <w:szCs w:val="28"/>
        </w:rPr>
        <w:t xml:space="preserve"> </w:t>
      </w:r>
      <w:r w:rsidRPr="00A310A6">
        <w:rPr>
          <w:sz w:val="28"/>
          <w:szCs w:val="28"/>
        </w:rPr>
        <w:t>касающихся</w:t>
      </w:r>
      <w:r>
        <w:rPr>
          <w:sz w:val="28"/>
          <w:szCs w:val="28"/>
        </w:rPr>
        <w:t xml:space="preserve"> </w:t>
      </w:r>
      <w:r w:rsidRPr="00A310A6">
        <w:rPr>
          <w:sz w:val="28"/>
          <w:szCs w:val="28"/>
        </w:rPr>
        <w:t>бизнес-сообщества.</w:t>
      </w:r>
      <w:r>
        <w:rPr>
          <w:sz w:val="28"/>
          <w:szCs w:val="28"/>
        </w:rPr>
        <w:t xml:space="preserve"> </w:t>
      </w:r>
      <w:r w:rsidRPr="00A310A6">
        <w:rPr>
          <w:sz w:val="28"/>
          <w:szCs w:val="28"/>
        </w:rPr>
        <w:t>С</w:t>
      </w:r>
      <w:r>
        <w:rPr>
          <w:sz w:val="28"/>
          <w:szCs w:val="28"/>
        </w:rPr>
        <w:t xml:space="preserve"> </w:t>
      </w:r>
      <w:r w:rsidRPr="00A310A6">
        <w:rPr>
          <w:sz w:val="28"/>
          <w:szCs w:val="28"/>
        </w:rPr>
        <w:t>последующей</w:t>
      </w:r>
      <w:r>
        <w:rPr>
          <w:sz w:val="28"/>
          <w:szCs w:val="28"/>
        </w:rPr>
        <w:t xml:space="preserve"> </w:t>
      </w:r>
      <w:r w:rsidRPr="00A310A6">
        <w:rPr>
          <w:sz w:val="28"/>
          <w:szCs w:val="28"/>
        </w:rPr>
        <w:t>постепенной</w:t>
      </w:r>
      <w:r>
        <w:rPr>
          <w:sz w:val="28"/>
          <w:szCs w:val="28"/>
        </w:rPr>
        <w:t xml:space="preserve"> </w:t>
      </w:r>
      <w:r w:rsidRPr="00A310A6">
        <w:rPr>
          <w:sz w:val="28"/>
          <w:szCs w:val="28"/>
        </w:rPr>
        <w:t>передачей</w:t>
      </w:r>
      <w:r>
        <w:rPr>
          <w:sz w:val="28"/>
          <w:szCs w:val="28"/>
        </w:rPr>
        <w:t xml:space="preserve"> </w:t>
      </w:r>
      <w:r w:rsidRPr="00A310A6">
        <w:rPr>
          <w:sz w:val="28"/>
          <w:szCs w:val="28"/>
        </w:rPr>
        <w:t>им</w:t>
      </w:r>
      <w:r>
        <w:rPr>
          <w:sz w:val="28"/>
          <w:szCs w:val="28"/>
        </w:rPr>
        <w:t xml:space="preserve"> </w:t>
      </w:r>
      <w:r w:rsidRPr="00A310A6">
        <w:rPr>
          <w:sz w:val="28"/>
          <w:szCs w:val="28"/>
        </w:rPr>
        <w:t>части</w:t>
      </w:r>
      <w:r>
        <w:rPr>
          <w:sz w:val="28"/>
          <w:szCs w:val="28"/>
        </w:rPr>
        <w:t xml:space="preserve"> </w:t>
      </w:r>
      <w:r w:rsidRPr="00A310A6">
        <w:rPr>
          <w:sz w:val="28"/>
          <w:szCs w:val="28"/>
        </w:rPr>
        <w:t>государственных</w:t>
      </w:r>
      <w:r>
        <w:rPr>
          <w:sz w:val="28"/>
          <w:szCs w:val="28"/>
        </w:rPr>
        <w:t xml:space="preserve"> </w:t>
      </w:r>
      <w:r w:rsidRPr="00A310A6">
        <w:rPr>
          <w:sz w:val="28"/>
          <w:szCs w:val="28"/>
        </w:rPr>
        <w:t>функций.</w:t>
      </w:r>
      <w:r>
        <w:rPr>
          <w:sz w:val="28"/>
          <w:szCs w:val="28"/>
        </w:rPr>
        <w:t xml:space="preserve"> </w:t>
      </w:r>
      <w:r w:rsidRPr="00A310A6">
        <w:rPr>
          <w:sz w:val="28"/>
          <w:szCs w:val="28"/>
        </w:rPr>
        <w:t>Уже</w:t>
      </w:r>
      <w:r>
        <w:rPr>
          <w:sz w:val="28"/>
          <w:szCs w:val="28"/>
        </w:rPr>
        <w:t xml:space="preserve"> </w:t>
      </w:r>
      <w:r w:rsidRPr="00A310A6">
        <w:rPr>
          <w:sz w:val="28"/>
          <w:szCs w:val="28"/>
        </w:rPr>
        <w:t>сегодня</w:t>
      </w:r>
      <w:r>
        <w:rPr>
          <w:sz w:val="28"/>
          <w:szCs w:val="28"/>
        </w:rPr>
        <w:t xml:space="preserve"> </w:t>
      </w: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создано</w:t>
      </w:r>
      <w:r>
        <w:rPr>
          <w:sz w:val="28"/>
          <w:szCs w:val="28"/>
        </w:rPr>
        <w:t xml:space="preserve"> </w:t>
      </w:r>
      <w:r w:rsidRPr="00A310A6">
        <w:rPr>
          <w:sz w:val="28"/>
          <w:szCs w:val="28"/>
        </w:rPr>
        <w:t>и</w:t>
      </w:r>
      <w:r>
        <w:rPr>
          <w:sz w:val="28"/>
          <w:szCs w:val="28"/>
        </w:rPr>
        <w:t xml:space="preserve"> </w:t>
      </w:r>
      <w:r w:rsidRPr="00A310A6">
        <w:rPr>
          <w:sz w:val="28"/>
          <w:szCs w:val="28"/>
        </w:rPr>
        <w:t>успешно</w:t>
      </w:r>
      <w:r>
        <w:rPr>
          <w:sz w:val="28"/>
          <w:szCs w:val="28"/>
        </w:rPr>
        <w:t xml:space="preserve"> </w:t>
      </w:r>
      <w:r w:rsidRPr="00A310A6">
        <w:rPr>
          <w:sz w:val="28"/>
          <w:szCs w:val="28"/>
        </w:rPr>
        <w:t>функционирует</w:t>
      </w:r>
      <w:r>
        <w:rPr>
          <w:sz w:val="28"/>
          <w:szCs w:val="28"/>
        </w:rPr>
        <w:t xml:space="preserve"> </w:t>
      </w:r>
      <w:r w:rsidRPr="00A310A6">
        <w:rPr>
          <w:bCs/>
          <w:sz w:val="28"/>
          <w:szCs w:val="28"/>
        </w:rPr>
        <w:t>Российское</w:t>
      </w:r>
      <w:r>
        <w:rPr>
          <w:bCs/>
          <w:sz w:val="28"/>
          <w:szCs w:val="28"/>
        </w:rPr>
        <w:t xml:space="preserve"> </w:t>
      </w:r>
      <w:r w:rsidRPr="00A310A6">
        <w:rPr>
          <w:bCs/>
          <w:sz w:val="28"/>
          <w:szCs w:val="28"/>
        </w:rPr>
        <w:t>Объединение</w:t>
      </w:r>
      <w:r>
        <w:rPr>
          <w:bCs/>
          <w:sz w:val="28"/>
          <w:szCs w:val="28"/>
        </w:rPr>
        <w:t xml:space="preserve"> </w:t>
      </w:r>
      <w:r w:rsidRPr="00A310A6">
        <w:rPr>
          <w:bCs/>
          <w:sz w:val="28"/>
          <w:szCs w:val="28"/>
        </w:rPr>
        <w:t>предпринимателей,</w:t>
      </w:r>
      <w:r>
        <w:rPr>
          <w:bCs/>
          <w:sz w:val="28"/>
          <w:szCs w:val="28"/>
        </w:rPr>
        <w:t xml:space="preserve"> </w:t>
      </w:r>
      <w:r w:rsidRPr="00A310A6">
        <w:rPr>
          <w:bCs/>
          <w:sz w:val="28"/>
          <w:szCs w:val="28"/>
        </w:rPr>
        <w:t>или</w:t>
      </w:r>
      <w:r>
        <w:rPr>
          <w:bCs/>
          <w:sz w:val="28"/>
          <w:szCs w:val="28"/>
        </w:rPr>
        <w:t xml:space="preserve"> </w:t>
      </w:r>
      <w:r w:rsidRPr="00A310A6">
        <w:rPr>
          <w:sz w:val="28"/>
          <w:szCs w:val="28"/>
        </w:rPr>
        <w:t>так</w:t>
      </w:r>
      <w:r>
        <w:rPr>
          <w:sz w:val="28"/>
          <w:szCs w:val="28"/>
        </w:rPr>
        <w:t xml:space="preserve"> </w:t>
      </w:r>
      <w:r w:rsidRPr="00A310A6">
        <w:rPr>
          <w:sz w:val="28"/>
          <w:szCs w:val="28"/>
        </w:rPr>
        <w:lastRenderedPageBreak/>
        <w:t>называемая</w:t>
      </w:r>
      <w:r>
        <w:rPr>
          <w:sz w:val="28"/>
          <w:szCs w:val="28"/>
        </w:rPr>
        <w:t xml:space="preserve"> «</w:t>
      </w:r>
      <w:r w:rsidRPr="00A310A6">
        <w:rPr>
          <w:sz w:val="28"/>
          <w:szCs w:val="28"/>
        </w:rPr>
        <w:t>Большая</w:t>
      </w:r>
      <w:r>
        <w:rPr>
          <w:sz w:val="28"/>
          <w:szCs w:val="28"/>
        </w:rPr>
        <w:t xml:space="preserve"> </w:t>
      </w:r>
      <w:r w:rsidRPr="00A310A6">
        <w:rPr>
          <w:sz w:val="28"/>
          <w:szCs w:val="28"/>
        </w:rPr>
        <w:t>четверка</w:t>
      </w:r>
      <w:r>
        <w:rPr>
          <w:sz w:val="28"/>
          <w:szCs w:val="28"/>
        </w:rPr>
        <w:t>»</w:t>
      </w:r>
      <w:r w:rsidRPr="00A310A6">
        <w:rPr>
          <w:sz w:val="28"/>
          <w:szCs w:val="28"/>
        </w:rPr>
        <w:t>,</w:t>
      </w:r>
      <w:r>
        <w:rPr>
          <w:sz w:val="28"/>
          <w:szCs w:val="28"/>
        </w:rPr>
        <w:t xml:space="preserve"> </w:t>
      </w:r>
      <w:r w:rsidRPr="00A310A6">
        <w:rPr>
          <w:sz w:val="28"/>
          <w:szCs w:val="28"/>
        </w:rPr>
        <w:t>которая</w:t>
      </w:r>
      <w:r>
        <w:rPr>
          <w:sz w:val="28"/>
          <w:szCs w:val="28"/>
        </w:rPr>
        <w:t xml:space="preserve"> </w:t>
      </w:r>
      <w:r w:rsidRPr="00A310A6">
        <w:rPr>
          <w:sz w:val="28"/>
          <w:szCs w:val="28"/>
        </w:rPr>
        <w:t>включает</w:t>
      </w:r>
      <w:r>
        <w:rPr>
          <w:sz w:val="28"/>
          <w:szCs w:val="28"/>
        </w:rPr>
        <w:t xml:space="preserve"> </w:t>
      </w:r>
      <w:r w:rsidRPr="00A310A6">
        <w:rPr>
          <w:sz w:val="28"/>
          <w:szCs w:val="28"/>
        </w:rPr>
        <w:t>в</w:t>
      </w:r>
      <w:r>
        <w:rPr>
          <w:sz w:val="28"/>
          <w:szCs w:val="28"/>
        </w:rPr>
        <w:t xml:space="preserve"> </w:t>
      </w:r>
      <w:r w:rsidRPr="00A310A6">
        <w:rPr>
          <w:sz w:val="28"/>
          <w:szCs w:val="28"/>
        </w:rPr>
        <w:t>себя</w:t>
      </w:r>
      <w:r>
        <w:rPr>
          <w:sz w:val="28"/>
          <w:szCs w:val="28"/>
        </w:rPr>
        <w:t xml:space="preserve"> </w:t>
      </w:r>
      <w:r w:rsidRPr="00A310A6">
        <w:rPr>
          <w:sz w:val="28"/>
          <w:szCs w:val="28"/>
        </w:rPr>
        <w:t>наиболее</w:t>
      </w:r>
      <w:r>
        <w:rPr>
          <w:sz w:val="28"/>
          <w:szCs w:val="28"/>
        </w:rPr>
        <w:t xml:space="preserve"> </w:t>
      </w:r>
      <w:r w:rsidRPr="00A310A6">
        <w:rPr>
          <w:sz w:val="28"/>
          <w:szCs w:val="28"/>
        </w:rPr>
        <w:t>влиятельные</w:t>
      </w:r>
      <w:r>
        <w:rPr>
          <w:sz w:val="28"/>
          <w:szCs w:val="28"/>
        </w:rPr>
        <w:t xml:space="preserve"> </w:t>
      </w:r>
      <w:r w:rsidRPr="00A310A6">
        <w:rPr>
          <w:sz w:val="28"/>
          <w:szCs w:val="28"/>
        </w:rPr>
        <w:t>общественные</w:t>
      </w:r>
      <w:r>
        <w:rPr>
          <w:sz w:val="28"/>
          <w:szCs w:val="28"/>
        </w:rPr>
        <w:t xml:space="preserve"> </w:t>
      </w:r>
      <w:r w:rsidRPr="00A310A6">
        <w:rPr>
          <w:sz w:val="28"/>
          <w:szCs w:val="28"/>
        </w:rPr>
        <w:t>организации</w:t>
      </w:r>
      <w:r>
        <w:rPr>
          <w:sz w:val="28"/>
          <w:szCs w:val="28"/>
        </w:rPr>
        <w:t xml:space="preserve"> </w:t>
      </w:r>
      <w:r w:rsidRPr="00A310A6">
        <w:rPr>
          <w:sz w:val="28"/>
          <w:szCs w:val="28"/>
        </w:rPr>
        <w:t>России,</w:t>
      </w:r>
      <w:r>
        <w:rPr>
          <w:sz w:val="28"/>
          <w:szCs w:val="28"/>
        </w:rPr>
        <w:t xml:space="preserve"> </w:t>
      </w:r>
      <w:r w:rsidRPr="00A310A6">
        <w:rPr>
          <w:sz w:val="28"/>
          <w:szCs w:val="28"/>
        </w:rPr>
        <w:t>представляющие</w:t>
      </w:r>
      <w:r>
        <w:rPr>
          <w:sz w:val="28"/>
          <w:szCs w:val="28"/>
        </w:rPr>
        <w:t xml:space="preserve"> </w:t>
      </w:r>
      <w:r w:rsidRPr="00A310A6">
        <w:rPr>
          <w:sz w:val="28"/>
          <w:szCs w:val="28"/>
        </w:rPr>
        <w:t>интересы</w:t>
      </w:r>
      <w:r>
        <w:rPr>
          <w:sz w:val="28"/>
          <w:szCs w:val="28"/>
        </w:rPr>
        <w:t xml:space="preserve"> </w:t>
      </w:r>
      <w:r w:rsidRPr="00A310A6">
        <w:rPr>
          <w:sz w:val="28"/>
          <w:szCs w:val="28"/>
        </w:rPr>
        <w:t>бизнес-сообщества</w:t>
      </w:r>
      <w:r>
        <w:rPr>
          <w:sz w:val="28"/>
          <w:szCs w:val="28"/>
        </w:rPr>
        <w:t xml:space="preserve"> </w:t>
      </w:r>
      <w:r w:rsidRPr="00A310A6">
        <w:rPr>
          <w:sz w:val="28"/>
          <w:szCs w:val="28"/>
        </w:rPr>
        <w:t>на</w:t>
      </w:r>
      <w:r>
        <w:rPr>
          <w:sz w:val="28"/>
          <w:szCs w:val="28"/>
        </w:rPr>
        <w:t xml:space="preserve"> </w:t>
      </w:r>
      <w:r w:rsidRPr="00A310A6">
        <w:rPr>
          <w:sz w:val="28"/>
          <w:szCs w:val="28"/>
        </w:rPr>
        <w:t>государственном</w:t>
      </w:r>
      <w:r>
        <w:rPr>
          <w:sz w:val="28"/>
          <w:szCs w:val="28"/>
        </w:rPr>
        <w:t xml:space="preserve"> </w:t>
      </w:r>
      <w:r w:rsidRPr="00A310A6">
        <w:rPr>
          <w:sz w:val="28"/>
          <w:szCs w:val="28"/>
        </w:rPr>
        <w:t>уровне</w:t>
      </w:r>
      <w:r w:rsidR="00EB3AF4">
        <w:rPr>
          <w:sz w:val="28"/>
          <w:szCs w:val="28"/>
        </w:rPr>
        <w:t xml:space="preserve"> (рис.7)</w:t>
      </w:r>
      <w:r w:rsidRPr="00A310A6">
        <w:rPr>
          <w:sz w:val="28"/>
          <w:szCs w:val="28"/>
        </w:rPr>
        <w:t>.</w:t>
      </w:r>
    </w:p>
    <w:p w:rsidR="00E01D5C" w:rsidRDefault="00E01D5C" w:rsidP="00F40063">
      <w:pPr>
        <w:autoSpaceDE w:val="0"/>
        <w:autoSpaceDN w:val="0"/>
        <w:adjustRightInd w:val="0"/>
        <w:jc w:val="both"/>
        <w:rPr>
          <w:noProof/>
          <w:sz w:val="28"/>
          <w:szCs w:val="28"/>
        </w:rPr>
      </w:pPr>
    </w:p>
    <w:p w:rsidR="00571F32" w:rsidRPr="006E3630" w:rsidRDefault="00C87671" w:rsidP="00F40063">
      <w:pPr>
        <w:autoSpaceDE w:val="0"/>
        <w:autoSpaceDN w:val="0"/>
        <w:adjustRightInd w:val="0"/>
        <w:jc w:val="both"/>
        <w:rPr>
          <w:b/>
          <w:noProof/>
          <w:sz w:val="28"/>
          <w:szCs w:val="28"/>
        </w:rPr>
      </w:pPr>
      <w:r>
        <w:rPr>
          <w:noProof/>
        </w:rPr>
        <w:pict>
          <v:group id="Группа 96" o:spid="_x0000_s2026" style="position:absolute;left:0;text-align:left;margin-left:-6pt;margin-top:.4pt;width:507pt;height:338.25pt;z-index:25" coordsize="64389,4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">
            <v:group id="Группа 1039" o:spid="_x0000_s2027" style="position:absolute;width:48196;height:42957" coordsize="48196,42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roundrect id="Скругленный прямоугольник 1148" o:spid="_x0000_s2028" style="position:absolute;width:15716;height:42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Ny8gA&#10;AADdAAAADwAAAGRycy9kb3ducmV2LnhtbESPQWvCQBCF7wX/wzKFXkrdWCRo6ipiKSgorVba65Ad&#10;k5DsbMiuGv+9cyj0NsN78943s0XvGnWhLlSeDYyGCSji3NuKCwPH74+XCagQkS02nsnAjQIs5oOH&#10;GWbWX3lPl0MslIRwyNBAGWObaR3ykhyGoW+JRTv5zmGUtSu07fAq4a7Rr0mSaocVS0OJLa1KyuvD&#10;2Rmof+rPadpv0t0xPb1/bSdL//tcGPP02C/fQEXq47/573ptBX80Flz5Rkb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3LyAAAAN0AAAAPAAAAAAAAAAAAAAAAAJgCAABk&#10;cnMvZG93bnJldi54bWxQSwUGAAAAAAQABAD1AAAAjQMAAAAA&#10;" fillcolor="#c6d9f1" strokeweight="2pt"/>
              <v:shape id="Поле 1149" o:spid="_x0000_s2029" type="#_x0000_t202" style="position:absolute;left:762;top:1333;width:14097;height:40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L08MA&#10;AADdAAAADwAAAGRycy9kb3ducmV2LnhtbERPTWvCQBC9F/oflil4azYRsTW6ShFEQS+1vfQ2ZMck&#10;mJ1Nd9cY/fWuIHibx/uc2aI3jejI+dqygixJQRAXVtdcKvj9Wb1/gvABWWNjmRRcyMNi/voyw1zb&#10;M39Ttw+liCHsc1RQhdDmUvqiIoM+sS1x5A7WGQwRulJqh+cYbho5TNOxNFhzbKiwpWVFxXF/MgpC&#10;v7OdX2f+r1kN/6/WbdfF6EOpwVv/NQURqA9P8cO90XF+Npr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4L08MAAADdAAAADwAAAAAAAAAAAAAAAACYAgAAZHJzL2Rv&#10;d25yZXYueG1sUEsFBgAAAAAEAAQA9QAAAIgDAAAAAA==&#10;" fillcolor="#c6d9f1" stroked="f" strokeweight=".5pt">
                <v:textbox>
                  <w:txbxContent>
                    <w:p w:rsidR="006E3630" w:rsidRPr="00A10FD2" w:rsidRDefault="006E3630" w:rsidP="006E3630">
                      <w:pPr>
                        <w:jc w:val="center"/>
                        <w:rPr>
                          <w:b/>
                          <w:spacing w:val="-10"/>
                        </w:rPr>
                      </w:pPr>
                      <w:r w:rsidRPr="00A10FD2">
                        <w:rPr>
                          <w:b/>
                          <w:spacing w:val="-10"/>
                        </w:rPr>
                        <w:t>Общероссийская общественная о</w:t>
                      </w:r>
                      <w:r w:rsidRPr="00A10FD2">
                        <w:rPr>
                          <w:b/>
                          <w:spacing w:val="-10"/>
                        </w:rPr>
                        <w:t>р</w:t>
                      </w:r>
                      <w:r w:rsidRPr="00A10FD2">
                        <w:rPr>
                          <w:b/>
                          <w:spacing w:val="-10"/>
                        </w:rPr>
                        <w:t>ганизация малого и среднего пре</w:t>
                      </w:r>
                      <w:r w:rsidRPr="00A10FD2">
                        <w:rPr>
                          <w:b/>
                          <w:spacing w:val="-10"/>
                        </w:rPr>
                        <w:t>д</w:t>
                      </w:r>
                      <w:r w:rsidRPr="00A10FD2">
                        <w:rPr>
                          <w:b/>
                          <w:spacing w:val="-10"/>
                        </w:rPr>
                        <w:t>приниматель</w:t>
                      </w:r>
                      <w:r>
                        <w:rPr>
                          <w:b/>
                          <w:spacing w:val="-10"/>
                        </w:rPr>
                        <w:t>-</w:t>
                      </w:r>
                      <w:r w:rsidRPr="00A10FD2">
                        <w:rPr>
                          <w:b/>
                          <w:spacing w:val="-10"/>
                        </w:rPr>
                        <w:t>ства «ОПОРА РО</w:t>
                      </w:r>
                      <w:r w:rsidRPr="00A10FD2">
                        <w:rPr>
                          <w:b/>
                          <w:spacing w:val="-10"/>
                        </w:rPr>
                        <w:t>С</w:t>
                      </w:r>
                      <w:r w:rsidRPr="00A10FD2">
                        <w:rPr>
                          <w:b/>
                          <w:spacing w:val="-10"/>
                        </w:rPr>
                        <w:t>СИИ» и НП «ОПОРА»</w:t>
                      </w:r>
                    </w:p>
                    <w:p w:rsidR="006E3630" w:rsidRDefault="006E3630" w:rsidP="006E3630">
                      <w:pPr>
                        <w:jc w:val="both"/>
                      </w:pPr>
                      <w:r>
                        <w:t>– создана 18 се</w:t>
                      </w:r>
                      <w:r>
                        <w:t>н</w:t>
                      </w:r>
                      <w:r>
                        <w:t>тября 2002 г.;</w:t>
                      </w:r>
                    </w:p>
                    <w:p w:rsidR="006E3630" w:rsidRDefault="006E3630" w:rsidP="006E3630">
                      <w:pPr>
                        <w:jc w:val="both"/>
                      </w:pPr>
                      <w:r>
                        <w:t>– 81 региональное отделение;</w:t>
                      </w:r>
                    </w:p>
                    <w:p w:rsidR="006E3630" w:rsidRDefault="006E3630" w:rsidP="006E3630">
                      <w:pPr>
                        <w:jc w:val="both"/>
                      </w:pPr>
                      <w:r>
                        <w:t>– в состав НП «ОПОРА» входит 115 отраслевых союзов, ассоци</w:t>
                      </w:r>
                      <w:r>
                        <w:t>а</w:t>
                      </w:r>
                      <w:r>
                        <w:t>ций и гильдий;</w:t>
                      </w:r>
                    </w:p>
                    <w:p w:rsidR="006E3630" w:rsidRDefault="006E3630" w:rsidP="006E3630">
                      <w:pPr>
                        <w:jc w:val="both"/>
                      </w:pPr>
                      <w:r>
                        <w:t>– более 400 000 представителей МСП.</w:t>
                      </w:r>
                    </w:p>
                  </w:txbxContent>
                </v:textbox>
              </v:shape>
              <v:roundrect id="Скругленный прямоугольник 1150" o:spid="_x0000_s2030" style="position:absolute;left:16192;width:15716;height:42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XEMgA&#10;AADdAAAADwAAAGRycy9kb3ducmV2LnhtbESPQWvCQBCF7wX/wzKFXkrdWDBo6ipiKSgorVba65Ad&#10;k5DsbMiuGv+9cyj0NsN78943s0XvGnWhLlSeDYyGCSji3NuKCwPH74+XCagQkS02nsnAjQIs5oOH&#10;GWbWX3lPl0MslIRwyNBAGWObaR3ykhyGoW+JRTv5zmGUtSu07fAq4a7Rr0mSaocVS0OJLa1KyuvD&#10;2Rmof+rPadpv0t0xPb1/bSdL//tcGPP02C/fQEXq47/573ptBX80Fn75Rkb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cQyAAAAN0AAAAPAAAAAAAAAAAAAAAAAJgCAABk&#10;cnMvZG93bnJldi54bWxQSwUGAAAAAAQABAD1AAAAjQMAAAAA&#10;" fillcolor="#c6d9f1" strokeweight="2pt"/>
              <v:shape id="Поле 1151" o:spid="_x0000_s2031" type="#_x0000_t202" style="position:absolute;left:16954;top:1333;width:14097;height:40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RCMQA&#10;AADdAAAADwAAAGRycy9kb3ducmV2LnhtbERPTWvCQBC9F/wPyxS8NZuE1kp0DSKIQntRe/E2ZMck&#10;NDsbd7cx7a/vFgre5vE+Z1mOphMDOd9aVpAlKQjiyuqWawUfp+3THIQPyBo7y6TgmzyUq8nDEgtt&#10;b3yg4RhqEUPYF6igCaEvpPRVQwZ9YnviyF2sMxgidLXUDm8x3HQyT9OZNNhybGiwp01D1efxyygI&#10;47sd/C7z526bX3+se9tVz69KTR/H9QJEoDHcxf/uvY7zs5cM/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BkQjEAAAA3QAAAA8AAAAAAAAAAAAAAAAAmAIAAGRycy9k&#10;b3ducmV2LnhtbFBLBQYAAAAABAAEAPUAAACJAwAAAAA=&#10;" fillcolor="#c6d9f1" stroked="f" strokeweight=".5pt">
                <v:textbox>
                  <w:txbxContent>
                    <w:p w:rsidR="006E3630" w:rsidRPr="00A10FD2" w:rsidRDefault="006E3630" w:rsidP="006E3630">
                      <w:pPr>
                        <w:jc w:val="center"/>
                        <w:rPr>
                          <w:b/>
                        </w:rPr>
                      </w:pPr>
                      <w:r w:rsidRPr="00A10FD2">
                        <w:rPr>
                          <w:b/>
                        </w:rPr>
                        <w:t>Торгово-промышленная палата Росси</w:t>
                      </w:r>
                      <w:r w:rsidRPr="00A10FD2">
                        <w:rPr>
                          <w:b/>
                        </w:rPr>
                        <w:t>й</w:t>
                      </w:r>
                      <w:r w:rsidRPr="00A10FD2">
                        <w:rPr>
                          <w:b/>
                        </w:rPr>
                        <w:t>ской Федерации</w:t>
                      </w:r>
                    </w:p>
                    <w:p w:rsidR="006E3630" w:rsidRDefault="006E3630" w:rsidP="006E3630">
                      <w:pPr>
                        <w:jc w:val="center"/>
                      </w:pPr>
                    </w:p>
                    <w:p w:rsidR="006E3630" w:rsidRDefault="006E3630" w:rsidP="006E3630">
                      <w:pPr>
                        <w:jc w:val="both"/>
                      </w:pPr>
                    </w:p>
                    <w:p w:rsidR="006E3630" w:rsidRDefault="006E3630" w:rsidP="006E3630">
                      <w:pPr>
                        <w:jc w:val="both"/>
                      </w:pPr>
                    </w:p>
                    <w:p w:rsidR="006E3630" w:rsidRDefault="006E3630" w:rsidP="006E3630">
                      <w:pPr>
                        <w:jc w:val="both"/>
                      </w:pPr>
                      <w:r>
                        <w:t>– в июле 1993 г. принят закон «О торгово-промышленных палатах в РФ»;</w:t>
                      </w:r>
                    </w:p>
                    <w:p w:rsidR="006E3630" w:rsidRDefault="006E3630" w:rsidP="006E3630">
                      <w:r>
                        <w:t>– 174 территор</w:t>
                      </w:r>
                      <w:r>
                        <w:t>и</w:t>
                      </w:r>
                      <w:r>
                        <w:t>альных ТПП;</w:t>
                      </w:r>
                    </w:p>
                    <w:p w:rsidR="006E3630" w:rsidRDefault="006E3630" w:rsidP="006E3630">
                      <w:r>
                        <w:t>– более 200 со</w:t>
                      </w:r>
                      <w:r>
                        <w:t>ю</w:t>
                      </w:r>
                      <w:r>
                        <w:t>зов, ассоциаций;</w:t>
                      </w:r>
                    </w:p>
                    <w:p w:rsidR="006E3630" w:rsidRDefault="006E3630" w:rsidP="006E3630">
                      <w:pPr>
                        <w:jc w:val="both"/>
                      </w:pPr>
                      <w:r>
                        <w:t>– около 50 000 предприятий и организаций.</w:t>
                      </w:r>
                    </w:p>
                  </w:txbxContent>
                </v:textbox>
              </v:shape>
              <v:roundrect id="Скругленный прямоугольник 68" o:spid="_x0000_s2032" style="position:absolute;left:32480;width:15716;height:42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x/MIA&#10;AADbAAAADwAAAGRycy9kb3ducmV2LnhtbERPz2vCMBS+D/wfwhO8DE3dIbhqFNkQJihTJ3p9NM+2&#10;tHkpTdT635uDsOPH93u26GwtbtT60rGG8SgBQZw5U3Ku4fi3Gk5A+IBssHZMGh7kYTHvvc0wNe7O&#10;e7odQi5iCPsUNRQhNKmUPivIoh+5hjhyF9daDBG2uTQt3mO4reVHkihpseTYUGBDXwVl1eFqNVSn&#10;6vdTdWu1ParL924zWbrze671oN8tpyACdeFf/HL/GA0qjo1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H8wgAAANsAAAAPAAAAAAAAAAAAAAAAAJgCAABkcnMvZG93&#10;bnJldi54bWxQSwUGAAAAAAQABAD1AAAAhwMAAAAA&#10;" fillcolor="#c6d9f1" strokeweight="2pt"/>
              <v:shape id="Поле 69" o:spid="_x0000_s2033" type="#_x0000_t202" style="position:absolute;left:33242;top:1333;width:14097;height:40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B/MQA&#10;AADbAAAADwAAAGRycy9kb3ducmV2LnhtbESPQWvCQBSE70L/w/IKvekmUlKbuhEpiIJeqr309si+&#10;JqHZt3F3m0R/vVsoeBxm5htmuRpNK3pyvrGsIJ0lIIhLqxuuFHyeNtMFCB+QNbaWScGFPKyKh8kS&#10;c20H/qD+GCoRIexzVFCH0OVS+rImg35mO+LofVtnMETpKqkdDhFuWjlPkkwabDgu1NjRe03lz/HX&#10;KAjjwfZ+m/qvdjM/X63bb8vnF6WeHsf1G4hAY7iH/9s7rSB7hb8v8Qf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AfzEAAAA2wAAAA8AAAAAAAAAAAAAAAAAmAIAAGRycy9k&#10;b3ducmV2LnhtbFBLBQYAAAAABAAEAPUAAACJAwAAAAA=&#10;" fillcolor="#c6d9f1" stroked="f" strokeweight=".5pt">
                <v:textbox>
                  <w:txbxContent>
                    <w:p w:rsidR="006E3630" w:rsidRDefault="006E3630" w:rsidP="006E3630">
                      <w:pPr>
                        <w:jc w:val="center"/>
                        <w:rPr>
                          <w:b/>
                        </w:rPr>
                      </w:pPr>
                      <w:r>
                        <w:rPr>
                          <w:b/>
                        </w:rPr>
                        <w:t>Российский союз промышлен-</w:t>
                      </w:r>
                    </w:p>
                    <w:p w:rsidR="006E3630" w:rsidRPr="00A10FD2" w:rsidRDefault="006E3630" w:rsidP="006E3630">
                      <w:pPr>
                        <w:jc w:val="center"/>
                        <w:rPr>
                          <w:b/>
                        </w:rPr>
                      </w:pPr>
                      <w:r>
                        <w:rPr>
                          <w:b/>
                        </w:rPr>
                        <w:t>ников и пре</w:t>
                      </w:r>
                      <w:r>
                        <w:rPr>
                          <w:b/>
                        </w:rPr>
                        <w:t>д</w:t>
                      </w:r>
                      <w:r>
                        <w:rPr>
                          <w:b/>
                        </w:rPr>
                        <w:t>принимателей</w:t>
                      </w:r>
                    </w:p>
                    <w:p w:rsidR="006E3630" w:rsidRDefault="006E3630" w:rsidP="006E3630">
                      <w:pPr>
                        <w:jc w:val="center"/>
                      </w:pPr>
                    </w:p>
                    <w:p w:rsidR="006E3630" w:rsidRDefault="006E3630" w:rsidP="006E3630">
                      <w:pPr>
                        <w:jc w:val="both"/>
                      </w:pPr>
                    </w:p>
                    <w:p w:rsidR="006E3630" w:rsidRDefault="006E3630" w:rsidP="006E3630">
                      <w:pPr>
                        <w:jc w:val="both"/>
                      </w:pPr>
                    </w:p>
                    <w:p w:rsidR="006E3630" w:rsidRPr="00E409BA" w:rsidRDefault="006E3630" w:rsidP="006E3630">
                      <w:pPr>
                        <w:jc w:val="both"/>
                        <w:rPr>
                          <w:spacing w:val="-10"/>
                        </w:rPr>
                      </w:pPr>
                      <w:r w:rsidRPr="00E409BA">
                        <w:rPr>
                          <w:spacing w:val="-10"/>
                        </w:rPr>
                        <w:t>– основан в 1990 г.;</w:t>
                      </w:r>
                    </w:p>
                    <w:p w:rsidR="006E3630" w:rsidRDefault="006E3630" w:rsidP="006E3630">
                      <w:r>
                        <w:t>– более 100 отра</w:t>
                      </w:r>
                      <w:r>
                        <w:t>с</w:t>
                      </w:r>
                      <w:r>
                        <w:t>левых и реги</w:t>
                      </w:r>
                      <w:r>
                        <w:t>о</w:t>
                      </w:r>
                      <w:r>
                        <w:t>нальных объед</w:t>
                      </w:r>
                      <w:r>
                        <w:t>и</w:t>
                      </w:r>
                      <w:r>
                        <w:t>нений;</w:t>
                      </w:r>
                    </w:p>
                    <w:p w:rsidR="006E3630" w:rsidRDefault="006E3630" w:rsidP="006E3630">
                      <w:r>
                        <w:t>– свыше 320 000 представителей промышленных, научных, фина</w:t>
                      </w:r>
                      <w:r>
                        <w:t>н</w:t>
                      </w:r>
                      <w:r>
                        <w:t>совых и комме</w:t>
                      </w:r>
                      <w:r>
                        <w:t>р</w:t>
                      </w:r>
                      <w:r>
                        <w:t>ческих организ</w:t>
                      </w:r>
                      <w:r>
                        <w:t>а</w:t>
                      </w:r>
                      <w:r>
                        <w:t>ций.</w:t>
                      </w:r>
                    </w:p>
                  </w:txbxContent>
                </v:textbox>
              </v:shape>
            </v:group>
            <v:group id="Группа 1040" o:spid="_x0000_s2034" style="position:absolute;left:48672;width:15717;height:42957" coordsize="15716,42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roundrect id="Скругленный прямоугольник 71" o:spid="_x0000_s2035" style="position:absolute;width:15716;height:42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OvMUA&#10;AADbAAAADwAAAGRycy9kb3ducmV2LnhtbESPQWvCQBSE70L/w/IKvYhu7CHV1FWkIihYrFH0+sg+&#10;k5Ds25BdNf57t1DocZiZb5jpvDO1uFHrSssKRsMIBHFmdcm5guNhNRiDcB5ZY22ZFDzIwXz20pti&#10;ou2d93RLfS4ChF2CCgrvm0RKlxVk0A1tQxy8i20N+iDbXOoW7wFuavkeRbE0WHJYKLChr4KyKr0a&#10;BdWp2k3ibhN/H+PL8mc7XthzP1fq7bVbfILw1Pn/8F97rRV8jOD3S/gB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I68xQAAANsAAAAPAAAAAAAAAAAAAAAAAJgCAABkcnMv&#10;ZG93bnJldi54bWxQSwUGAAAAAAQABAD1AAAAigMAAAAA&#10;" fillcolor="#c6d9f1" strokeweight="2pt"/>
              <v:shape id="Поле 72" o:spid="_x0000_s2036" type="#_x0000_t202" style="position:absolute;left:762;top:1333;width:14097;height:40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FUMMA&#10;AADbAAAADwAAAGRycy9kb3ducmV2LnhtbESPT4vCMBTE74LfITxhb5paFl2qUUQQF9aLfy57ezTP&#10;tti81CRbu356Iwgeh5n5DTNfdqYWLTlfWVYwHiUgiHOrKy4UnI6b4RcIH5A11pZJwT95WC76vTlm&#10;2t54T+0hFCJC2GeooAyhyaT0eUkG/cg2xNE7W2cwROkKqR3eItzUMk2SiTRYcVwosaF1Sfnl8GcU&#10;hG5nW78d+996k17v1v1s88+pUh+DbjUDEagL7/Cr/a0VTF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oFUMMAAADbAAAADwAAAAAAAAAAAAAAAACYAgAAZHJzL2Rv&#10;d25yZXYueG1sUEsFBgAAAAAEAAQA9QAAAIgDAAAAAA==&#10;" fillcolor="#c6d9f1" stroked="f" strokeweight=".5pt">
                <v:textbox>
                  <w:txbxContent>
                    <w:p w:rsidR="006E3630" w:rsidRPr="00A10FD2" w:rsidRDefault="006E3630" w:rsidP="006E3630">
                      <w:pPr>
                        <w:jc w:val="center"/>
                        <w:rPr>
                          <w:b/>
                        </w:rPr>
                      </w:pPr>
                      <w:r>
                        <w:rPr>
                          <w:b/>
                        </w:rPr>
                        <w:t>Общероссийская общественная организация «Деловая Ро</w:t>
                      </w:r>
                      <w:r>
                        <w:rPr>
                          <w:b/>
                        </w:rPr>
                        <w:t>с</w:t>
                      </w:r>
                      <w:r>
                        <w:rPr>
                          <w:b/>
                        </w:rPr>
                        <w:t>сия»</w:t>
                      </w:r>
                    </w:p>
                    <w:p w:rsidR="006E3630" w:rsidRDefault="006E3630" w:rsidP="006E3630">
                      <w:pPr>
                        <w:jc w:val="center"/>
                      </w:pPr>
                    </w:p>
                    <w:p w:rsidR="006E3630" w:rsidRDefault="006E3630" w:rsidP="006E3630">
                      <w:pPr>
                        <w:jc w:val="both"/>
                      </w:pPr>
                    </w:p>
                    <w:p w:rsidR="006E3630" w:rsidRDefault="006E3630" w:rsidP="006E3630">
                      <w:pPr>
                        <w:jc w:val="both"/>
                      </w:pPr>
                    </w:p>
                    <w:p w:rsidR="006E3630" w:rsidRPr="00E409BA" w:rsidRDefault="006E3630" w:rsidP="006E3630">
                      <w:pPr>
                        <w:jc w:val="both"/>
                        <w:rPr>
                          <w:spacing w:val="-10"/>
                        </w:rPr>
                      </w:pPr>
                      <w:r w:rsidRPr="00E409BA">
                        <w:rPr>
                          <w:spacing w:val="-10"/>
                        </w:rPr>
                        <w:t>– основана в 2001 г.;</w:t>
                      </w:r>
                    </w:p>
                    <w:p w:rsidR="006E3630" w:rsidRPr="00E409BA" w:rsidRDefault="006E3630" w:rsidP="006E3630">
                      <w:pPr>
                        <w:rPr>
                          <w:spacing w:val="-6"/>
                        </w:rPr>
                      </w:pPr>
                      <w:r w:rsidRPr="00E409BA">
                        <w:rPr>
                          <w:spacing w:val="-6"/>
                        </w:rPr>
                        <w:t>– 72 региональных отделения;</w:t>
                      </w:r>
                    </w:p>
                    <w:p w:rsidR="006E3630" w:rsidRDefault="006E3630" w:rsidP="006E3630">
                      <w:r>
                        <w:t>– 38 отраслевых отделений.</w:t>
                      </w:r>
                    </w:p>
                  </w:txbxContent>
                </v:textbox>
              </v:shape>
            </v:group>
          </v:group>
        </w:pict>
      </w: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6E3630" w:rsidRDefault="006E3630" w:rsidP="00F40063">
      <w:pPr>
        <w:autoSpaceDE w:val="0"/>
        <w:autoSpaceDN w:val="0"/>
        <w:adjustRightInd w:val="0"/>
        <w:jc w:val="both"/>
        <w:rPr>
          <w:noProof/>
          <w:sz w:val="28"/>
          <w:szCs w:val="28"/>
        </w:rPr>
      </w:pPr>
    </w:p>
    <w:p w:rsidR="00571F32" w:rsidRDefault="00571F32" w:rsidP="00F40063">
      <w:pPr>
        <w:autoSpaceDE w:val="0"/>
        <w:autoSpaceDN w:val="0"/>
        <w:adjustRightInd w:val="0"/>
        <w:jc w:val="both"/>
        <w:rPr>
          <w:noProof/>
          <w:sz w:val="28"/>
          <w:szCs w:val="28"/>
        </w:rPr>
      </w:pPr>
    </w:p>
    <w:p w:rsidR="00E01D5C" w:rsidRPr="00A310A6" w:rsidRDefault="00E01D5C" w:rsidP="00F40063">
      <w:pPr>
        <w:jc w:val="center"/>
        <w:rPr>
          <w:sz w:val="28"/>
          <w:szCs w:val="28"/>
        </w:rPr>
      </w:pPr>
      <w:r w:rsidRPr="00A310A6">
        <w:rPr>
          <w:sz w:val="28"/>
          <w:szCs w:val="28"/>
        </w:rPr>
        <w:t>Рисунок</w:t>
      </w:r>
      <w:r>
        <w:rPr>
          <w:sz w:val="28"/>
          <w:szCs w:val="28"/>
        </w:rPr>
        <w:t xml:space="preserve"> </w:t>
      </w:r>
      <w:r w:rsidRPr="00A310A6">
        <w:rPr>
          <w:sz w:val="28"/>
          <w:szCs w:val="28"/>
        </w:rPr>
        <w:t>7</w:t>
      </w:r>
      <w:r>
        <w:rPr>
          <w:sz w:val="28"/>
          <w:szCs w:val="28"/>
        </w:rPr>
        <w:t xml:space="preserve"> </w:t>
      </w:r>
      <w:r w:rsidRPr="00A310A6">
        <w:rPr>
          <w:sz w:val="28"/>
          <w:szCs w:val="28"/>
        </w:rPr>
        <w:t>–</w:t>
      </w:r>
      <w:r>
        <w:rPr>
          <w:sz w:val="28"/>
          <w:szCs w:val="28"/>
        </w:rPr>
        <w:t xml:space="preserve"> </w:t>
      </w:r>
      <w:r w:rsidRPr="00A310A6">
        <w:rPr>
          <w:sz w:val="28"/>
          <w:szCs w:val="28"/>
        </w:rPr>
        <w:t>Российское</w:t>
      </w:r>
      <w:r>
        <w:rPr>
          <w:sz w:val="28"/>
          <w:szCs w:val="28"/>
        </w:rPr>
        <w:t xml:space="preserve"> </w:t>
      </w:r>
      <w:r w:rsidRPr="00A310A6">
        <w:rPr>
          <w:sz w:val="28"/>
          <w:szCs w:val="28"/>
        </w:rPr>
        <w:t>объединение</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w:t>
      </w:r>
      <w:r>
        <w:rPr>
          <w:sz w:val="28"/>
          <w:szCs w:val="28"/>
        </w:rPr>
        <w:t>«</w:t>
      </w:r>
      <w:r w:rsidRPr="00A310A6">
        <w:rPr>
          <w:sz w:val="28"/>
          <w:szCs w:val="28"/>
        </w:rPr>
        <w:t>Большая</w:t>
      </w:r>
      <w:r>
        <w:rPr>
          <w:sz w:val="28"/>
          <w:szCs w:val="28"/>
        </w:rPr>
        <w:t xml:space="preserve"> </w:t>
      </w:r>
      <w:r w:rsidRPr="00A310A6">
        <w:rPr>
          <w:sz w:val="28"/>
          <w:szCs w:val="28"/>
        </w:rPr>
        <w:t>четверка</w:t>
      </w:r>
      <w:r>
        <w:rPr>
          <w:sz w:val="28"/>
          <w:szCs w:val="28"/>
        </w:rPr>
        <w:t>»</w:t>
      </w:r>
      <w:r w:rsidRPr="00A310A6">
        <w:rPr>
          <w:sz w:val="28"/>
          <w:szCs w:val="28"/>
        </w:rPr>
        <w:t>)</w:t>
      </w:r>
    </w:p>
    <w:p w:rsidR="00E01D5C" w:rsidRPr="00A310A6" w:rsidRDefault="00E01D5C" w:rsidP="00F40063">
      <w:pPr>
        <w:ind w:firstLine="709"/>
        <w:jc w:val="center"/>
        <w:rPr>
          <w:sz w:val="16"/>
          <w:szCs w:val="16"/>
        </w:rPr>
      </w:pPr>
    </w:p>
    <w:p w:rsidR="00E01D5C" w:rsidRPr="00A310A6" w:rsidRDefault="00E01D5C" w:rsidP="00F40063">
      <w:pPr>
        <w:ind w:firstLine="709"/>
        <w:jc w:val="both"/>
        <w:rPr>
          <w:sz w:val="28"/>
          <w:szCs w:val="28"/>
        </w:rPr>
      </w:pPr>
      <w:r w:rsidRPr="00A310A6">
        <w:rPr>
          <w:sz w:val="28"/>
          <w:szCs w:val="28"/>
        </w:rPr>
        <w:t>В</w:t>
      </w:r>
      <w:r>
        <w:rPr>
          <w:sz w:val="28"/>
          <w:szCs w:val="28"/>
        </w:rPr>
        <w:t xml:space="preserve"> </w:t>
      </w:r>
      <w:r w:rsidRPr="00A310A6">
        <w:rPr>
          <w:sz w:val="28"/>
          <w:szCs w:val="28"/>
        </w:rPr>
        <w:t>последнее</w:t>
      </w:r>
      <w:r>
        <w:rPr>
          <w:sz w:val="28"/>
          <w:szCs w:val="28"/>
        </w:rPr>
        <w:t xml:space="preserve"> </w:t>
      </w:r>
      <w:r w:rsidRPr="00A310A6">
        <w:rPr>
          <w:sz w:val="28"/>
          <w:szCs w:val="28"/>
        </w:rPr>
        <w:t>время</w:t>
      </w:r>
      <w:r>
        <w:rPr>
          <w:sz w:val="28"/>
          <w:szCs w:val="28"/>
        </w:rPr>
        <w:t xml:space="preserve"> </w:t>
      </w: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стало</w:t>
      </w:r>
      <w:r>
        <w:rPr>
          <w:sz w:val="28"/>
          <w:szCs w:val="28"/>
        </w:rPr>
        <w:t xml:space="preserve"> </w:t>
      </w:r>
      <w:r w:rsidRPr="00A310A6">
        <w:rPr>
          <w:sz w:val="28"/>
          <w:szCs w:val="28"/>
        </w:rPr>
        <w:t>уделяться</w:t>
      </w:r>
      <w:r>
        <w:rPr>
          <w:sz w:val="28"/>
          <w:szCs w:val="28"/>
        </w:rPr>
        <w:t xml:space="preserve"> </w:t>
      </w:r>
      <w:r w:rsidRPr="00A310A6">
        <w:rPr>
          <w:sz w:val="28"/>
          <w:szCs w:val="28"/>
        </w:rPr>
        <w:t>существенное</w:t>
      </w:r>
      <w:r>
        <w:rPr>
          <w:sz w:val="28"/>
          <w:szCs w:val="28"/>
        </w:rPr>
        <w:t xml:space="preserve"> </w:t>
      </w:r>
      <w:r w:rsidRPr="00A310A6">
        <w:rPr>
          <w:sz w:val="28"/>
          <w:szCs w:val="28"/>
        </w:rPr>
        <w:t>внимание</w:t>
      </w:r>
      <w:r>
        <w:rPr>
          <w:sz w:val="28"/>
          <w:szCs w:val="28"/>
        </w:rPr>
        <w:t xml:space="preserve"> </w:t>
      </w:r>
      <w:r w:rsidRPr="00A310A6">
        <w:rPr>
          <w:sz w:val="28"/>
          <w:szCs w:val="28"/>
        </w:rPr>
        <w:t>разв</w:t>
      </w:r>
      <w:r w:rsidRPr="00A310A6">
        <w:rPr>
          <w:sz w:val="28"/>
          <w:szCs w:val="28"/>
        </w:rPr>
        <w:t>и</w:t>
      </w:r>
      <w:r w:rsidRPr="00A310A6">
        <w:rPr>
          <w:sz w:val="28"/>
          <w:szCs w:val="28"/>
        </w:rPr>
        <w:t>тию</w:t>
      </w:r>
      <w:r>
        <w:rPr>
          <w:sz w:val="28"/>
          <w:szCs w:val="28"/>
        </w:rPr>
        <w:t xml:space="preserve"> </w:t>
      </w:r>
      <w:r w:rsidRPr="00A310A6">
        <w:rPr>
          <w:sz w:val="28"/>
          <w:szCs w:val="28"/>
        </w:rPr>
        <w:t>инфраструктуры</w:t>
      </w:r>
      <w:r>
        <w:rPr>
          <w:sz w:val="28"/>
          <w:szCs w:val="28"/>
        </w:rPr>
        <w:t xml:space="preserve"> </w:t>
      </w:r>
      <w:r w:rsidRPr="00A310A6">
        <w:rPr>
          <w:sz w:val="28"/>
          <w:szCs w:val="28"/>
        </w:rPr>
        <w:t>поддержки</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бизнеса.</w:t>
      </w:r>
      <w:r>
        <w:rPr>
          <w:sz w:val="28"/>
          <w:szCs w:val="28"/>
        </w:rPr>
        <w:t xml:space="preserve"> </w:t>
      </w:r>
      <w:r w:rsidRPr="00A310A6">
        <w:rPr>
          <w:sz w:val="28"/>
          <w:szCs w:val="28"/>
        </w:rPr>
        <w:t>В</w:t>
      </w:r>
      <w:r>
        <w:rPr>
          <w:sz w:val="28"/>
          <w:szCs w:val="28"/>
        </w:rPr>
        <w:t xml:space="preserve"> </w:t>
      </w:r>
      <w:r w:rsidRPr="00A310A6">
        <w:rPr>
          <w:sz w:val="28"/>
          <w:szCs w:val="28"/>
        </w:rPr>
        <w:t>общем</w:t>
      </w:r>
      <w:r>
        <w:rPr>
          <w:sz w:val="28"/>
          <w:szCs w:val="28"/>
        </w:rPr>
        <w:t xml:space="preserve"> виде </w:t>
      </w:r>
      <w:r w:rsidRPr="00A310A6">
        <w:rPr>
          <w:sz w:val="28"/>
          <w:szCs w:val="28"/>
        </w:rPr>
        <w:t>она</w:t>
      </w:r>
      <w:r>
        <w:rPr>
          <w:sz w:val="28"/>
          <w:szCs w:val="28"/>
        </w:rPr>
        <w:t xml:space="preserve"> </w:t>
      </w:r>
      <w:r w:rsidRPr="00A310A6">
        <w:rPr>
          <w:sz w:val="28"/>
          <w:szCs w:val="28"/>
        </w:rPr>
        <w:t>представляет</w:t>
      </w:r>
      <w:r>
        <w:rPr>
          <w:sz w:val="28"/>
          <w:szCs w:val="28"/>
        </w:rPr>
        <w:t xml:space="preserve"> </w:t>
      </w:r>
      <w:r w:rsidRPr="00A310A6">
        <w:rPr>
          <w:sz w:val="28"/>
          <w:szCs w:val="28"/>
        </w:rPr>
        <w:t>собой</w:t>
      </w:r>
      <w:r>
        <w:rPr>
          <w:sz w:val="28"/>
          <w:szCs w:val="28"/>
        </w:rPr>
        <w:t xml:space="preserve"> </w:t>
      </w:r>
      <w:r w:rsidRPr="00A310A6">
        <w:rPr>
          <w:sz w:val="28"/>
          <w:szCs w:val="28"/>
        </w:rPr>
        <w:t>систему</w:t>
      </w:r>
      <w:r>
        <w:rPr>
          <w:sz w:val="28"/>
          <w:szCs w:val="28"/>
        </w:rPr>
        <w:t xml:space="preserve"> </w:t>
      </w:r>
      <w:r w:rsidRPr="00A310A6">
        <w:rPr>
          <w:sz w:val="28"/>
          <w:szCs w:val="28"/>
        </w:rPr>
        <w:t>государственных</w:t>
      </w:r>
      <w:r>
        <w:rPr>
          <w:sz w:val="28"/>
          <w:szCs w:val="28"/>
        </w:rPr>
        <w:t xml:space="preserve"> </w:t>
      </w:r>
      <w:r w:rsidRPr="00A310A6">
        <w:rPr>
          <w:sz w:val="28"/>
          <w:szCs w:val="28"/>
        </w:rPr>
        <w:t>и</w:t>
      </w:r>
      <w:r>
        <w:rPr>
          <w:sz w:val="28"/>
          <w:szCs w:val="28"/>
        </w:rPr>
        <w:t xml:space="preserve"> </w:t>
      </w:r>
      <w:r w:rsidRPr="00A310A6">
        <w:rPr>
          <w:sz w:val="28"/>
          <w:szCs w:val="28"/>
        </w:rPr>
        <w:t>негосударственных</w:t>
      </w:r>
      <w:r>
        <w:rPr>
          <w:sz w:val="28"/>
          <w:szCs w:val="28"/>
        </w:rPr>
        <w:t xml:space="preserve"> </w:t>
      </w:r>
      <w:r w:rsidRPr="00A310A6">
        <w:rPr>
          <w:sz w:val="28"/>
          <w:szCs w:val="28"/>
        </w:rPr>
        <w:t>органов</w:t>
      </w:r>
      <w:r>
        <w:rPr>
          <w:sz w:val="28"/>
          <w:szCs w:val="28"/>
        </w:rPr>
        <w:t xml:space="preserve">, </w:t>
      </w:r>
      <w:r w:rsidRPr="00A310A6">
        <w:rPr>
          <w:sz w:val="28"/>
          <w:szCs w:val="28"/>
        </w:rPr>
        <w:t>ок</w:t>
      </w:r>
      <w:r w:rsidRPr="00A310A6">
        <w:rPr>
          <w:sz w:val="28"/>
          <w:szCs w:val="28"/>
        </w:rPr>
        <w:t>а</w:t>
      </w:r>
      <w:r w:rsidRPr="00A310A6">
        <w:rPr>
          <w:sz w:val="28"/>
          <w:szCs w:val="28"/>
        </w:rPr>
        <w:t>зывающих</w:t>
      </w:r>
      <w:r>
        <w:rPr>
          <w:sz w:val="28"/>
          <w:szCs w:val="28"/>
        </w:rPr>
        <w:t xml:space="preserve"> </w:t>
      </w:r>
      <w:r w:rsidRPr="00A310A6">
        <w:rPr>
          <w:sz w:val="28"/>
          <w:szCs w:val="28"/>
        </w:rPr>
        <w:t>услуги</w:t>
      </w:r>
      <w:r>
        <w:rPr>
          <w:sz w:val="28"/>
          <w:szCs w:val="28"/>
        </w:rPr>
        <w:t xml:space="preserve"> </w:t>
      </w:r>
      <w:r w:rsidRPr="00A310A6">
        <w:rPr>
          <w:sz w:val="28"/>
          <w:szCs w:val="28"/>
        </w:rPr>
        <w:t>субъектам</w:t>
      </w:r>
      <w:r>
        <w:rPr>
          <w:sz w:val="28"/>
          <w:szCs w:val="28"/>
        </w:rPr>
        <w:t xml:space="preserve"> </w:t>
      </w:r>
      <w:r w:rsidRPr="00A310A6">
        <w:rPr>
          <w:sz w:val="28"/>
          <w:szCs w:val="28"/>
        </w:rPr>
        <w:t>малого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К</w:t>
      </w:r>
      <w:r>
        <w:rPr>
          <w:sz w:val="28"/>
          <w:szCs w:val="28"/>
        </w:rPr>
        <w:t xml:space="preserve"> </w:t>
      </w:r>
      <w:r w:rsidRPr="00A310A6">
        <w:rPr>
          <w:sz w:val="28"/>
          <w:szCs w:val="28"/>
        </w:rPr>
        <w:t>примеру,</w:t>
      </w:r>
      <w:r>
        <w:rPr>
          <w:sz w:val="28"/>
          <w:szCs w:val="28"/>
        </w:rPr>
        <w:t xml:space="preserve"> </w:t>
      </w:r>
      <w:r w:rsidRPr="00A310A6">
        <w:rPr>
          <w:sz w:val="28"/>
          <w:szCs w:val="28"/>
        </w:rPr>
        <w:t>в</w:t>
      </w:r>
      <w:r>
        <w:rPr>
          <w:sz w:val="28"/>
          <w:szCs w:val="28"/>
        </w:rPr>
        <w:t xml:space="preserve"> </w:t>
      </w:r>
      <w:r w:rsidRPr="00A310A6">
        <w:rPr>
          <w:sz w:val="28"/>
          <w:szCs w:val="28"/>
        </w:rPr>
        <w:t>Герм</w:t>
      </w:r>
      <w:r w:rsidRPr="00A310A6">
        <w:rPr>
          <w:sz w:val="28"/>
          <w:szCs w:val="28"/>
        </w:rPr>
        <w:t>а</w:t>
      </w:r>
      <w:r w:rsidRPr="00A310A6">
        <w:rPr>
          <w:sz w:val="28"/>
          <w:szCs w:val="28"/>
        </w:rPr>
        <w:t>нии</w:t>
      </w:r>
      <w:r>
        <w:rPr>
          <w:sz w:val="28"/>
          <w:szCs w:val="28"/>
        </w:rPr>
        <w:t xml:space="preserve"> </w:t>
      </w:r>
      <w:r w:rsidRPr="00A310A6">
        <w:rPr>
          <w:sz w:val="28"/>
          <w:szCs w:val="28"/>
        </w:rPr>
        <w:t>и</w:t>
      </w:r>
      <w:r>
        <w:rPr>
          <w:sz w:val="28"/>
          <w:szCs w:val="28"/>
        </w:rPr>
        <w:t xml:space="preserve"> </w:t>
      </w:r>
      <w:r w:rsidRPr="00A310A6">
        <w:rPr>
          <w:sz w:val="28"/>
          <w:szCs w:val="28"/>
        </w:rPr>
        <w:t>Италии</w:t>
      </w:r>
      <w:r>
        <w:rPr>
          <w:sz w:val="28"/>
          <w:szCs w:val="28"/>
        </w:rPr>
        <w:t xml:space="preserve"> </w:t>
      </w:r>
      <w:r w:rsidRPr="00A310A6">
        <w:rPr>
          <w:sz w:val="28"/>
          <w:szCs w:val="28"/>
        </w:rPr>
        <w:t>существует</w:t>
      </w:r>
      <w:r>
        <w:rPr>
          <w:sz w:val="28"/>
          <w:szCs w:val="28"/>
        </w:rPr>
        <w:t xml:space="preserve"> </w:t>
      </w:r>
      <w:r w:rsidRPr="00A310A6">
        <w:rPr>
          <w:sz w:val="28"/>
          <w:szCs w:val="28"/>
        </w:rPr>
        <w:t>большое</w:t>
      </w:r>
      <w:r>
        <w:rPr>
          <w:sz w:val="28"/>
          <w:szCs w:val="28"/>
        </w:rPr>
        <w:t xml:space="preserve"> </w:t>
      </w:r>
      <w:r w:rsidRPr="00A310A6">
        <w:rPr>
          <w:sz w:val="28"/>
          <w:szCs w:val="28"/>
        </w:rPr>
        <w:t>количество</w:t>
      </w:r>
      <w:r>
        <w:rPr>
          <w:sz w:val="28"/>
          <w:szCs w:val="28"/>
        </w:rPr>
        <w:t xml:space="preserve"> </w:t>
      </w:r>
      <w:r w:rsidRPr="00A310A6">
        <w:rPr>
          <w:sz w:val="28"/>
          <w:szCs w:val="28"/>
        </w:rPr>
        <w:t>консультационных</w:t>
      </w:r>
      <w:r>
        <w:rPr>
          <w:sz w:val="28"/>
          <w:szCs w:val="28"/>
        </w:rPr>
        <w:t xml:space="preserve"> </w:t>
      </w:r>
      <w:r w:rsidRPr="00A310A6">
        <w:rPr>
          <w:sz w:val="28"/>
          <w:szCs w:val="28"/>
        </w:rPr>
        <w:t>центров</w:t>
      </w:r>
      <w:r>
        <w:rPr>
          <w:sz w:val="28"/>
          <w:szCs w:val="28"/>
        </w:rPr>
        <w:t xml:space="preserve"> </w:t>
      </w:r>
      <w:r w:rsidRPr="00A310A6">
        <w:rPr>
          <w:sz w:val="28"/>
          <w:szCs w:val="28"/>
        </w:rPr>
        <w:t>для</w:t>
      </w:r>
      <w:r>
        <w:rPr>
          <w:sz w:val="28"/>
          <w:szCs w:val="28"/>
        </w:rPr>
        <w:t xml:space="preserve"> </w:t>
      </w:r>
      <w:r w:rsidRPr="00A310A6">
        <w:rPr>
          <w:sz w:val="28"/>
          <w:szCs w:val="28"/>
        </w:rPr>
        <w:t>начинающих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и</w:t>
      </w:r>
      <w:r>
        <w:rPr>
          <w:sz w:val="28"/>
          <w:szCs w:val="28"/>
        </w:rPr>
        <w:t xml:space="preserve"> </w:t>
      </w:r>
      <w:r w:rsidRPr="00A310A6">
        <w:rPr>
          <w:sz w:val="28"/>
          <w:szCs w:val="28"/>
        </w:rPr>
        <w:t>представителей</w:t>
      </w:r>
      <w:r>
        <w:rPr>
          <w:sz w:val="28"/>
          <w:szCs w:val="28"/>
        </w:rPr>
        <w:t xml:space="preserve"> </w:t>
      </w:r>
      <w:r w:rsidRPr="00A310A6">
        <w:rPr>
          <w:sz w:val="28"/>
          <w:szCs w:val="28"/>
        </w:rPr>
        <w:t>МСП.</w:t>
      </w:r>
      <w:r>
        <w:rPr>
          <w:sz w:val="28"/>
          <w:szCs w:val="28"/>
        </w:rPr>
        <w:t xml:space="preserve"> </w:t>
      </w:r>
    </w:p>
    <w:p w:rsidR="00E01D5C" w:rsidRDefault="00E01D5C" w:rsidP="00F40063">
      <w:pPr>
        <w:ind w:firstLine="709"/>
        <w:jc w:val="both"/>
        <w:rPr>
          <w:sz w:val="28"/>
          <w:szCs w:val="28"/>
        </w:rPr>
      </w:pPr>
      <w:r w:rsidRPr="00A310A6">
        <w:rPr>
          <w:sz w:val="28"/>
          <w:szCs w:val="28"/>
        </w:rPr>
        <w:t>Законодательное</w:t>
      </w:r>
      <w:r>
        <w:rPr>
          <w:sz w:val="28"/>
          <w:szCs w:val="28"/>
        </w:rPr>
        <w:t xml:space="preserve"> </w:t>
      </w:r>
      <w:r w:rsidRPr="00A310A6">
        <w:rPr>
          <w:sz w:val="28"/>
          <w:szCs w:val="28"/>
        </w:rPr>
        <w:t>определение</w:t>
      </w:r>
      <w:r>
        <w:rPr>
          <w:sz w:val="28"/>
          <w:szCs w:val="28"/>
        </w:rPr>
        <w:t xml:space="preserve"> </w:t>
      </w:r>
      <w:r w:rsidRPr="00A310A6">
        <w:rPr>
          <w:sz w:val="28"/>
          <w:szCs w:val="28"/>
        </w:rPr>
        <w:t>инфраструктуры</w:t>
      </w:r>
      <w:r>
        <w:rPr>
          <w:sz w:val="28"/>
          <w:szCs w:val="28"/>
        </w:rPr>
        <w:t xml:space="preserve"> </w:t>
      </w:r>
      <w:r w:rsidRPr="00A310A6">
        <w:rPr>
          <w:sz w:val="28"/>
          <w:szCs w:val="28"/>
        </w:rPr>
        <w:t>поддержки</w:t>
      </w:r>
      <w:r>
        <w:rPr>
          <w:sz w:val="28"/>
          <w:szCs w:val="28"/>
        </w:rPr>
        <w:t xml:space="preserve"> </w:t>
      </w:r>
      <w:r w:rsidRPr="00A310A6">
        <w:rPr>
          <w:sz w:val="28"/>
          <w:szCs w:val="28"/>
        </w:rPr>
        <w:t>субъектов</w:t>
      </w:r>
      <w:r>
        <w:rPr>
          <w:sz w:val="28"/>
          <w:szCs w:val="28"/>
        </w:rPr>
        <w:t xml:space="preserve"> </w:t>
      </w:r>
      <w:r w:rsidRPr="00A310A6">
        <w:rPr>
          <w:sz w:val="28"/>
          <w:szCs w:val="28"/>
        </w:rPr>
        <w:t>МСП</w:t>
      </w:r>
      <w:r>
        <w:rPr>
          <w:sz w:val="28"/>
          <w:szCs w:val="28"/>
        </w:rPr>
        <w:t xml:space="preserve"> </w:t>
      </w:r>
      <w:r w:rsidRPr="00A310A6">
        <w:rPr>
          <w:sz w:val="28"/>
          <w:szCs w:val="28"/>
        </w:rPr>
        <w:t>представлено</w:t>
      </w:r>
      <w:r>
        <w:rPr>
          <w:sz w:val="28"/>
          <w:szCs w:val="28"/>
        </w:rPr>
        <w:t xml:space="preserve"> </w:t>
      </w:r>
      <w:r w:rsidRPr="00A310A6">
        <w:rPr>
          <w:sz w:val="28"/>
          <w:szCs w:val="28"/>
        </w:rPr>
        <w:t>в</w:t>
      </w:r>
      <w:r>
        <w:rPr>
          <w:sz w:val="28"/>
          <w:szCs w:val="28"/>
        </w:rPr>
        <w:t xml:space="preserve"> </w:t>
      </w:r>
      <w:r w:rsidRPr="00A310A6">
        <w:rPr>
          <w:sz w:val="28"/>
          <w:szCs w:val="28"/>
        </w:rPr>
        <w:t>Федеральном</w:t>
      </w:r>
      <w:r>
        <w:rPr>
          <w:sz w:val="28"/>
          <w:szCs w:val="28"/>
        </w:rPr>
        <w:t xml:space="preserve"> </w:t>
      </w:r>
      <w:r w:rsidRPr="00A310A6">
        <w:rPr>
          <w:sz w:val="28"/>
          <w:szCs w:val="28"/>
        </w:rPr>
        <w:t>законе</w:t>
      </w:r>
      <w:r>
        <w:rPr>
          <w:sz w:val="28"/>
          <w:szCs w:val="28"/>
        </w:rPr>
        <w:t xml:space="preserve"> </w:t>
      </w:r>
      <w:r w:rsidRPr="00A310A6">
        <w:rPr>
          <w:sz w:val="28"/>
          <w:szCs w:val="28"/>
        </w:rPr>
        <w:t>от</w:t>
      </w:r>
      <w:r>
        <w:rPr>
          <w:sz w:val="28"/>
          <w:szCs w:val="28"/>
        </w:rPr>
        <w:t xml:space="preserve"> </w:t>
      </w:r>
      <w:r w:rsidRPr="00A310A6">
        <w:rPr>
          <w:sz w:val="28"/>
          <w:szCs w:val="28"/>
        </w:rPr>
        <w:t>24</w:t>
      </w:r>
      <w:r>
        <w:rPr>
          <w:sz w:val="28"/>
          <w:szCs w:val="28"/>
        </w:rPr>
        <w:t xml:space="preserve"> </w:t>
      </w:r>
      <w:r w:rsidRPr="00A310A6">
        <w:rPr>
          <w:sz w:val="28"/>
          <w:szCs w:val="28"/>
        </w:rPr>
        <w:t>июля</w:t>
      </w:r>
      <w:r>
        <w:rPr>
          <w:sz w:val="28"/>
          <w:szCs w:val="28"/>
        </w:rPr>
        <w:t xml:space="preserve"> </w:t>
      </w:r>
      <w:r w:rsidRPr="00A310A6">
        <w:rPr>
          <w:sz w:val="28"/>
          <w:szCs w:val="28"/>
        </w:rPr>
        <w:t>2007</w:t>
      </w:r>
      <w:r>
        <w:rPr>
          <w:sz w:val="28"/>
          <w:szCs w:val="28"/>
        </w:rPr>
        <w:t xml:space="preserve"> </w:t>
      </w:r>
      <w:r w:rsidRPr="00A310A6">
        <w:rPr>
          <w:sz w:val="28"/>
          <w:szCs w:val="28"/>
        </w:rPr>
        <w:t>г.</w:t>
      </w:r>
      <w:r>
        <w:rPr>
          <w:sz w:val="28"/>
          <w:szCs w:val="28"/>
        </w:rPr>
        <w:t xml:space="preserve"> </w:t>
      </w:r>
      <w:r w:rsidRPr="00A310A6">
        <w:rPr>
          <w:sz w:val="28"/>
          <w:szCs w:val="28"/>
        </w:rPr>
        <w:t>№</w:t>
      </w:r>
      <w:r>
        <w:rPr>
          <w:sz w:val="28"/>
          <w:szCs w:val="28"/>
        </w:rPr>
        <w:t xml:space="preserve"> </w:t>
      </w:r>
      <w:r w:rsidRPr="00A310A6">
        <w:rPr>
          <w:sz w:val="28"/>
          <w:szCs w:val="28"/>
        </w:rPr>
        <w:t>209-ФЗ</w:t>
      </w:r>
      <w:r>
        <w:rPr>
          <w:sz w:val="28"/>
          <w:szCs w:val="28"/>
        </w:rPr>
        <w:t xml:space="preserve"> </w:t>
      </w:r>
      <w:r w:rsidRPr="00A310A6">
        <w:rPr>
          <w:sz w:val="28"/>
          <w:szCs w:val="28"/>
        </w:rPr>
        <w:t>«О</w:t>
      </w:r>
      <w:r>
        <w:rPr>
          <w:sz w:val="28"/>
          <w:szCs w:val="28"/>
        </w:rPr>
        <w:t xml:space="preserve"> </w:t>
      </w:r>
      <w:r w:rsidRPr="00A310A6">
        <w:rPr>
          <w:sz w:val="28"/>
          <w:szCs w:val="28"/>
        </w:rPr>
        <w:t>развитии</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Российской</w:t>
      </w:r>
      <w:r>
        <w:rPr>
          <w:sz w:val="28"/>
          <w:szCs w:val="28"/>
        </w:rPr>
        <w:t xml:space="preserve"> </w:t>
      </w:r>
      <w:r w:rsidRPr="00A310A6">
        <w:rPr>
          <w:sz w:val="28"/>
          <w:szCs w:val="28"/>
        </w:rPr>
        <w:t>Федерации»</w:t>
      </w:r>
      <w:r w:rsidR="00D9253E">
        <w:rPr>
          <w:sz w:val="28"/>
          <w:szCs w:val="28"/>
        </w:rPr>
        <w:t xml:space="preserve"> (рис. 8)</w:t>
      </w:r>
      <w:r w:rsidRPr="00A310A6">
        <w:rPr>
          <w:sz w:val="28"/>
          <w:szCs w:val="28"/>
        </w:rPr>
        <w:t>.</w:t>
      </w:r>
      <w:r>
        <w:rPr>
          <w:sz w:val="28"/>
          <w:szCs w:val="28"/>
        </w:rPr>
        <w:t xml:space="preserve"> </w:t>
      </w:r>
    </w:p>
    <w:p w:rsidR="00571F32" w:rsidRDefault="00571F32" w:rsidP="00F40063">
      <w:pPr>
        <w:ind w:firstLine="709"/>
        <w:jc w:val="both"/>
        <w:rPr>
          <w:sz w:val="28"/>
          <w:szCs w:val="28"/>
        </w:rPr>
      </w:pPr>
    </w:p>
    <w:p w:rsidR="00D9253E" w:rsidRDefault="00D9253E" w:rsidP="00F40063">
      <w:pPr>
        <w:ind w:firstLine="709"/>
        <w:jc w:val="both"/>
        <w:rPr>
          <w:sz w:val="28"/>
          <w:szCs w:val="28"/>
        </w:rPr>
      </w:pPr>
    </w:p>
    <w:p w:rsidR="00D9253E" w:rsidRDefault="00D9253E" w:rsidP="00F40063">
      <w:pPr>
        <w:ind w:firstLine="709"/>
        <w:jc w:val="both"/>
        <w:rPr>
          <w:sz w:val="28"/>
          <w:szCs w:val="28"/>
        </w:rPr>
      </w:pPr>
    </w:p>
    <w:p w:rsidR="00D9253E" w:rsidRDefault="00D9253E" w:rsidP="00F40063">
      <w:pPr>
        <w:ind w:firstLine="709"/>
        <w:jc w:val="both"/>
        <w:rPr>
          <w:sz w:val="28"/>
          <w:szCs w:val="28"/>
        </w:rPr>
      </w:pPr>
    </w:p>
    <w:p w:rsidR="00D9253E" w:rsidRDefault="00D9253E" w:rsidP="00F40063">
      <w:pPr>
        <w:ind w:firstLine="709"/>
        <w:jc w:val="both"/>
        <w:rPr>
          <w:sz w:val="28"/>
          <w:szCs w:val="28"/>
        </w:rPr>
      </w:pPr>
    </w:p>
    <w:p w:rsidR="00D9253E" w:rsidRDefault="00D9253E" w:rsidP="00F40063">
      <w:pPr>
        <w:ind w:firstLine="709"/>
        <w:jc w:val="both"/>
        <w:rPr>
          <w:sz w:val="28"/>
          <w:szCs w:val="28"/>
        </w:rPr>
      </w:pPr>
    </w:p>
    <w:p w:rsidR="00D9253E" w:rsidRDefault="00D9253E" w:rsidP="00F40063">
      <w:pPr>
        <w:ind w:firstLine="709"/>
        <w:jc w:val="both"/>
        <w:rPr>
          <w:sz w:val="28"/>
          <w:szCs w:val="28"/>
        </w:rPr>
      </w:pPr>
    </w:p>
    <w:p w:rsidR="00571F32" w:rsidRDefault="00C87671" w:rsidP="00F40063">
      <w:pPr>
        <w:ind w:firstLine="709"/>
        <w:jc w:val="both"/>
        <w:rPr>
          <w:sz w:val="28"/>
          <w:szCs w:val="28"/>
        </w:rPr>
      </w:pPr>
      <w:r>
        <w:rPr>
          <w:noProof/>
        </w:rPr>
        <w:lastRenderedPageBreak/>
        <w:pict>
          <v:group id="Группа 1187" o:spid="_x0000_s1337" style="position:absolute;left:0;text-align:left;margin-left:-31.5pt;margin-top:15.65pt;width:532.5pt;height:396pt;z-index:6;mso-height-relative:margin" coordsize="67627,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">
            <v:group id="Группа 1186" o:spid="_x0000_s1338" style="position:absolute;width:67627;height:50292" coordsize="67627,5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group id="Группа 80" o:spid="_x0000_s1339" style="position:absolute;left:7715;top:3810;width:18097;height:11334" coordsize="18097,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oval id="Овал 81" o:spid="_x0000_s1340" style="position:absolute;width:18097;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N08UA&#10;AADbAAAADwAAAGRycy9kb3ducmV2LnhtbESPQWvCQBCF70L/wzIFL6IbPZQQXYMIoT1USq3teZqd&#10;Jkuys2l2NfHfdwWhx8eb9715m3y0rbhQ741jBctFAoK4dNpwpeD0UcxTED4ga2wdk4Ireci3D5MN&#10;ZtoN/E6XY6hEhLDPUEEdQpdJ6cuaLPqF64ij9+N6iyHKvpK6xyHCbStXSfIkLRqODTV2tK+pbI5n&#10;G98wSfprvmdF07x9vg6n8/OBvlip6eO4W4MINIb/43v6RStIl3DbEgE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o3TxQAAANsAAAAPAAAAAAAAAAAAAAAAAJgCAABkcnMv&#10;ZG93bnJldi54bWxQSwUGAAAAAAQABAD1AAAAigMAAAAA&#10;" fillcolor="#d7e4bd" strokecolor="windowText" strokeweight="2pt"/>
                <v:shape id="Поле 82" o:spid="_x0000_s1341" type="#_x0000_t202" style="position:absolute;left:3714;top:1333;width:11049;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qa8QA&#10;AADbAAAADwAAAGRycy9kb3ducmV2LnhtbESPzWrDMBCE74W+g9hCbo2cQFPjRjGmECiUYprm0tti&#10;bS0Ta2Us+e/to0Igx2FmvmH2+WxbMVLvG8cKNusEBHHldMO1gvPP8TkF4QOyxtYxKVjIQ354fNhj&#10;pt3E3zSeQi0ihH2GCkwIXSalrwxZ9GvXEUfvz/UWQ5R9LXWPU4TbVm6TZCctNhwXDHb0bqi6nAar&#10;oHwpvn4/d6/mPJukbo/pUHbLoNTqaS7eQASawz18a39oBekW/r/EH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qmvEAAAA2wAAAA8AAAAAAAAAAAAAAAAAmAIAAGRycy9k&#10;b3ducmV2LnhtbFBLBQYAAAAABAAEAPUAAACJAwAAAAA=&#10;" fillcolor="#d7e4bd" stroked="f" strokeweight=".5pt">
                  <v:textbox style="mso-next-textbox:#Поле 82">
                    <w:txbxContent>
                      <w:p w:rsidR="00471854" w:rsidRPr="00F803A3" w:rsidRDefault="00471854" w:rsidP="00571F32">
                        <w:pPr>
                          <w:jc w:val="center"/>
                          <w:rPr>
                            <w:spacing w:val="-10"/>
                          </w:rPr>
                        </w:pPr>
                        <w:r w:rsidRPr="00F803A3">
                          <w:rPr>
                            <w:spacing w:val="-10"/>
                          </w:rPr>
                          <w:t>Технопарки, научные парки, бизнес-инкубаторы</w:t>
                        </w:r>
                      </w:p>
                    </w:txbxContent>
                  </v:textbox>
                </v:shape>
              </v:group>
              <v:group id="Группа 83" o:spid="_x0000_s1342" style="position:absolute;left:44291;top:3048;width:18097;height:11334" coordorigin="-2476,-1714" coordsize="18097,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Овал 84" o:spid="_x0000_s1343" style="position:absolute;left:-2476;top:-1714;width:18097;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uS8UA&#10;AADbAAAADwAAAGRycy9kb3ducmV2LnhtbESPQWvCQBCF74X+h2UKXkrdKCIhukopSHtoKdXU85gd&#10;kyXZ2ZhdTfz33YLg8fHmfW/ecj3YRlyo88axgsk4AUFcOG24VJDvNi8pCB+QNTaOScGVPKxXjw9L&#10;zLTr+Ycu21CKCGGfoYIqhDaT0hcVWfRj1xJH7+g6iyHKrpS6wz7CbSOnSTKXFg3HhgpbequoqLdn&#10;G98wSXoyh+dNXX//fvb5+f2L9qzU6Gl4XYAINIT78S39oRWkM/jfEg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S5LxQAAANsAAAAPAAAAAAAAAAAAAAAAAJgCAABkcnMv&#10;ZG93bnJldi54bWxQSwUGAAAAAAQABAD1AAAAigMAAAAA&#10;" fillcolor="#d7e4bd" strokecolor="windowText" strokeweight="2pt"/>
                <v:shape id="Поле 85" o:spid="_x0000_s1344" type="#_x0000_t202" style="position:absolute;left:-285;top:1714;width:1447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yH8QA&#10;AADbAAAADwAAAGRycy9kb3ducmV2LnhtbESPzWrDMBCE74W+g9hCb42cQlzjRjGmEAiEEurm0tti&#10;bS0Ta2Us+SdvXxUCOQ4z8w2zLRbbiYkG3zpWsF4lIIhrp1tuFJy/9y8ZCB+QNXaOScGVPBS7x4ct&#10;5trN/EVTFRoRIexzVGBC6HMpfW3Iol+5njh6v26wGKIcGqkHnCPcdvI1SVJpseW4YLCnD0P1pRqt&#10;gtOm/Pw5pm/mvJik6fbZeOqvo1LPT0v5DiLQEu7hW/ugFWQb+P8Sf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h/EAAAA2wAAAA8AAAAAAAAAAAAAAAAAmAIAAGRycy9k&#10;b3ducmV2LnhtbFBLBQYAAAAABAAEAPUAAACJAwAAAAA=&#10;" fillcolor="#d7e4bd" stroked="f" strokeweight=".5pt">
                  <v:textbox style="mso-next-textbox:#Поле 85">
                    <w:txbxContent>
                      <w:p w:rsidR="00471854" w:rsidRDefault="00471854" w:rsidP="00571F32">
                        <w:pPr>
                          <w:jc w:val="center"/>
                        </w:pPr>
                        <w:r>
                          <w:t>Инжиниринговые центры</w:t>
                        </w:r>
                      </w:p>
                    </w:txbxContent>
                  </v:textbox>
                </v:shape>
              </v:group>
              <v:group id="Группа 86" o:spid="_x0000_s1345" style="position:absolute;left:49530;top:26955;width:18097;height:11335" coordsize="18097,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oval id="Овал 87" o:spid="_x0000_s1346" style="position:absolute;width:18097;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PMUA&#10;AADbAAAADwAAAGRycy9kb3ducmV2LnhtbESPQWvCQBCF74X+h2UKXkrd6EFDdJVSkPbQUqqp5zE7&#10;JkuyszG7mvjvuwXB4+PN+9685XqwjbhQ541jBZNxAoK4cNpwqSDfbV5SED4ga2wck4IreVivHh+W&#10;mGnX8w9dtqEUEcI+QwVVCG0mpS8qsujHriWO3tF1FkOUXSl1h32E20ZOk2QmLRqODRW29FZRUW/P&#10;Nr5hkvRkDs+buv7+/ezz8/sX7Vmp0dPwugARaAj341v6QytI5/C/JQJ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7A8xQAAANsAAAAPAAAAAAAAAAAAAAAAAJgCAABkcnMv&#10;ZG93bnJldi54bWxQSwUGAAAAAAQABAD1AAAAigMAAAAA&#10;" fillcolor="#d7e4bd" strokecolor="windowText" strokeweight="2pt"/>
                <v:shape id="Поле 88" o:spid="_x0000_s1347" type="#_x0000_t202" style="position:absolute;left:1714;top:2762;width:14573;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dgcEA&#10;AADbAAAADwAAAGRycy9kb3ducmV2LnhtbERPz2uDMBS+D/o/hFfYbY0bzIprlDIoFEqRul52e5g3&#10;IzMvYmKr/31zGOz48f3elbPtxY1G3zlW8LpJQBA3TnfcKrh+HV4yED4ga+wdk4KFPJTF6mmHuXZ3&#10;vtCtDq2IIexzVGBCGHIpfWPIot+4gThyP260GCIcW6lHvMdw28u3JEmlxY5jg8GBPg01v/VkFVTv&#10;+/P3Kd2a62yStj9kUzUsk1LP63n/ASLQHP7Ff+6jVpDFsfFL/AG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GnYHBAAAA2wAAAA8AAAAAAAAAAAAAAAAAmAIAAGRycy9kb3du&#10;cmV2LnhtbFBLBQYAAAAABAAEAPUAAACGAwAAAAA=&#10;" fillcolor="#d7e4bd" stroked="f" strokeweight=".5pt">
                  <v:textbox style="mso-next-textbox:#Поле 88">
                    <w:txbxContent>
                      <w:p w:rsidR="00471854" w:rsidRDefault="00471854" w:rsidP="00571F32">
                        <w:pPr>
                          <w:jc w:val="center"/>
                        </w:pPr>
                        <w:r>
                          <w:t>Инновационно-технологические центры</w:t>
                        </w:r>
                      </w:p>
                    </w:txbxContent>
                  </v:textbox>
                </v:shape>
              </v:group>
              <v:group id="Группа 1167" o:spid="_x0000_s1348" style="position:absolute;left:25908;width:18097;height:11334" coordsize="18097,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oval id="Овал 90" o:spid="_x0000_s1349" style="position:absolute;width:18097;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cUA&#10;AADbAAAADwAAAGRycy9kb3ducmV2LnhtbESPwW7CMAyG70i8Q2QkLmik4zCxQkAICW2HTdMY4+w1&#10;Xhu1cbom0O7t58Mkjtbv//Pn9XbwjbpSF11gA/fzDBRxEazj0sDp43C3BBUTssUmMBn4pQjbzXi0&#10;xtyGnt/pekylEgjHHA1UKbW51rGoyGOch5ZYsu/QeUwydqW2HfYC941eZNmD9uhYLlTY0r6ioj5e&#10;vGi4bPnjvmaHun77fOlPl6dXOrMx08mwW4FKNKTb8n/72Rp4FHv5RQ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76VxQAAANsAAAAPAAAAAAAAAAAAAAAAAJgCAABkcnMv&#10;ZG93bnJldi54bWxQSwUGAAAAAAQABAD1AAAAigMAAAAA&#10;" fillcolor="#d7e4bd" strokecolor="windowText" strokeweight="2pt"/>
                <v:shape id="Поле 91" o:spid="_x0000_s1350" type="#_x0000_t202" style="position:absolute;left:2190;top:3429;width:14478;height:466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iwcMA&#10;AADbAAAADwAAAGRycy9kb3ducmV2LnhtbESPT4vCMBTE78J+h/AW9qapwqpbm4osCIKI+Oeyt0fz&#10;bMo2L6VJtX57Iwgeh5n5DZMte1uLK7W+cqxgPEpAEBdOV1wqOJ/WwzkIH5A11o5JwZ08LPOPQYap&#10;djc+0PUYShEh7FNUYEJoUil9YciiH7mGOHoX11oMUbal1C3eItzWcpIkU2mx4rhgsKFfQ8X/sbMK&#10;9t+r3d92OjPn3iRlvZ53++beKfX12a8WIAL14R1+tTdawc8Ynl/iD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WiwcMAAADbAAAADwAAAAAAAAAAAAAAAACYAgAAZHJzL2Rv&#10;d25yZXYueG1sUEsFBgAAAAAEAAQA9QAAAIgDAAAAAA==&#10;" fillcolor="#d7e4bd" stroked="f" strokeweight=".5pt">
                  <v:textbox style="mso-next-textbox:#Поле 91">
                    <w:txbxContent>
                      <w:p w:rsidR="00471854" w:rsidRDefault="00471854" w:rsidP="00571F32">
                        <w:pPr>
                          <w:jc w:val="center"/>
                        </w:pPr>
                        <w:r>
                          <w:t>Микрофинансовые организации</w:t>
                        </w:r>
                      </w:p>
                    </w:txbxContent>
                  </v:textbox>
                </v:shape>
              </v:group>
              <v:group id="Группа 92" o:spid="_x0000_s1351" style="position:absolute;top:27908;width:18954;height:13144" coordsize="18097,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oval id="Овал 93" o:spid="_x0000_s1352" style="position:absolute;width:18097;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0g4sYA&#10;AADbAAAADwAAAGRycy9kb3ducmV2LnhtbESPT2vCQBDF7wW/wzIFL6VuqlDS1FWkIHpQin/a8zQ7&#10;TZZkZ2N2NfHbu4WCx8eb93vzpvPe1uJCrTeOFbyMEhDEudOGCwXHw/I5BeEDssbaMSm4kof5bPAw&#10;xUy7jnd02YdCRAj7DBWUITSZlD4vyaIfuYY4er+utRiibAupW+wi3NZynCSv0qLh2FBiQx8l5dX+&#10;bOMbJklP5udpWVWfX5vueF5t6ZuVGj72i3cQgfpwP/5Pr7WCtwn8bYkA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0g4sYAAADbAAAADwAAAAAAAAAAAAAAAACYAgAAZHJz&#10;L2Rvd25yZXYueG1sUEsFBgAAAAAEAAQA9QAAAIsDAAAAAA==&#10;" fillcolor="#d7e4bd" strokecolor="windowText" strokeweight="2pt"/>
                <v:shape id="Поле 94" o:spid="_x0000_s1353" type="#_x0000_t202" style="position:absolute;left:2273;top:2338;width:14005;height: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BWcMA&#10;AADbAAAADwAAAGRycy9kb3ducmV2LnhtbESPQYvCMBSE74L/ITzBm6Yu6mo1iiwIC7KIXS/eHs2z&#10;KTYvpUm1/vvNguBxmJlvmPW2s5W4U+NLxwom4wQEce50yYWC8+9+tADhA7LGyjEpeJKH7abfW2Oq&#10;3YNPdM9CISKEfYoKTAh1KqXPDVn0Y1cTR+/qGoshyqaQusFHhNtKfiTJXFosOS4YrOnLUH7LWqvg&#10;ONv9XA7zT3PuTFJU+0V7rJ+tUsNBt1uBCNSFd/jV/tYKllP4/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IBWcMAAADbAAAADwAAAAAAAAAAAAAAAACYAgAAZHJzL2Rv&#10;d25yZXYueG1sUEsFBgAAAAAEAAQA9QAAAIgDAAAAAA==&#10;" fillcolor="#d7e4bd" stroked="f" strokeweight=".5pt">
                  <v:textbox style="mso-next-textbox:#Поле 94">
                    <w:txbxContent>
                      <w:p w:rsidR="00471854" w:rsidRPr="00136581" w:rsidRDefault="00471854" w:rsidP="00571F32">
                        <w:pPr>
                          <w:jc w:val="center"/>
                          <w:rPr>
                            <w:spacing w:val="-20"/>
                          </w:rPr>
                        </w:pPr>
                        <w:r w:rsidRPr="00136581">
                          <w:rPr>
                            <w:spacing w:val="-20"/>
                          </w:rPr>
                          <w:t>Центры и агентства по развитию предприн</w:t>
                        </w:r>
                        <w:r w:rsidRPr="00136581">
                          <w:rPr>
                            <w:spacing w:val="-20"/>
                          </w:rPr>
                          <w:t>и</w:t>
                        </w:r>
                        <w:r w:rsidRPr="00136581">
                          <w:rPr>
                            <w:spacing w:val="-20"/>
                          </w:rPr>
                          <w:t>мательст-</w:t>
                        </w:r>
                      </w:p>
                      <w:p w:rsidR="00471854" w:rsidRPr="00136581" w:rsidRDefault="00471854" w:rsidP="00571F32">
                        <w:pPr>
                          <w:jc w:val="center"/>
                          <w:rPr>
                            <w:spacing w:val="-20"/>
                          </w:rPr>
                        </w:pPr>
                        <w:r w:rsidRPr="00136581">
                          <w:rPr>
                            <w:spacing w:val="-20"/>
                          </w:rPr>
                          <w:t>ва</w:t>
                        </w:r>
                      </w:p>
                    </w:txbxContent>
                  </v:textbox>
                </v:shape>
              </v:group>
              <v:group id="Группа 95" o:spid="_x0000_s1354" style="position:absolute;left:36099;top:35623;width:18098;height:14669" coordsize="18097,13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oval id="Овал 1152" o:spid="_x0000_s1355" style="position:absolute;width:18097;height:13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TMYA&#10;AADdAAAADwAAAGRycy9kb3ducmV2LnhtbESPT2vCQBDF70K/wzIFL1I3CoqkrlIKogel+Kc9T7PT&#10;ZEl2NmZXE799VxC8zfDe782b+bKzlbhS441jBaNhAoI4c9pwruB0XL3NQPiArLFyTApu5GG5eOnN&#10;MdWu5T1dDyEXMYR9igqKEOpUSp8VZNEPXU0ctT/XWAxxbXKpG2xjuK3kOEmm0qLheKHAmj4LysrD&#10;xcYaJpmdze9gVZZf39v2dFnv6IeV6r92H+8gAnXhaX7QGx250WQM92/iCH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GTMYAAADdAAAADwAAAAAAAAAAAAAAAACYAgAAZHJz&#10;L2Rvd25yZXYueG1sUEsFBgAAAAAEAAQA9QAAAIsDAAAAAA==&#10;" fillcolor="#d7e4bd" strokecolor="windowText" strokeweight="2pt"/>
                <v:shape id="Поле 1153" o:spid="_x0000_s1356" type="#_x0000_t202" style="position:absolute;left:1714;top:3516;width:14954;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6IcIA&#10;AADdAAAADwAAAGRycy9kb3ducmV2LnhtbERPTYvCMBC9C/sfwix4s6mKWrpGEUEQZJFVL3sbmrEp&#10;NpPSpFr//UYQ9jaP9znLdW9rcafWV44VjJMUBHHhdMWlgst5N8pA+ICssXZMCp7kYb36GCwx1+7B&#10;P3Q/hVLEEPY5KjAhNLmUvjBk0SeuIY7c1bUWQ4RtKXWLjxhuazlJ07m0WHFsMNjQ1lBxO3VWwXG2&#10;+f49zBfm0pu0rHdZd2yenVLDz37zBSJQH/7Fb/dex/nj2RR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fohwgAAAN0AAAAPAAAAAAAAAAAAAAAAAJgCAABkcnMvZG93&#10;bnJldi54bWxQSwUGAAAAAAQABAD1AAAAhwMAAAAA&#10;" fillcolor="#d7e4bd" stroked="f" strokeweight=".5pt">
                  <v:textbox style="mso-next-textbox:#Поле 1153">
                    <w:txbxContent>
                      <w:p w:rsidR="00471854" w:rsidRDefault="00471854" w:rsidP="00571F32">
                        <w:pPr>
                          <w:jc w:val="center"/>
                        </w:pPr>
                        <w:r>
                          <w:t>Маркетинговые и учебно-деловые центры</w:t>
                        </w:r>
                      </w:p>
                    </w:txbxContent>
                  </v:textbox>
                </v:shape>
              </v:group>
              <v:group id="Группа 1155" o:spid="_x0000_s1357" style="position:absolute;left:23241;top:20097;width:23336;height:9525" coordsize="23336,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Блок-схема: альтернативный процесс 1156" o:spid="_x0000_s1358" type="#_x0000_t176" style="position:absolute;width:23336;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88cUA&#10;AADdAAAADwAAAGRycy9kb3ducmV2LnhtbERPTWvCQBC9F/oflhF6q5sIFUldpRZFwRLUFMTbkB2T&#10;0OxsyK4m9td3C4K3ebzPmc57U4srta6yrCAeRiCIc6srLhR8Z6vXCQjnkTXWlknBjRzMZ89PU0y0&#10;7XhP14MvRAhhl6CC0vsmkdLlJRl0Q9sQB+5sW4M+wLaQusUuhJtajqJoLA1WHBpKbOizpPzncDEK&#10;zqv0mGa70fLLZ3W6jk/ddvHbKfUy6D/eQXjq/UN8d290mB+/jeH/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jzxxQAAAN0AAAAPAAAAAAAAAAAAAAAAAJgCAABkcnMv&#10;ZG93bnJldi54bWxQSwUGAAAAAAQABAD1AAAAigMAAAAA&#10;" fillcolor="#c6d9f1" strokecolor="windowText" strokeweight="2pt"/>
                <v:shape id="Поле 1157" o:spid="_x0000_s1359" type="#_x0000_t202" style="position:absolute;left:2286;top:1809;width:19335;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s58MA&#10;AADdAAAADwAAAGRycy9kb3ducmV2LnhtbERPTWvCQBC9C/6HZQredBOxTYmuIgVRaC9VL70N2TEJ&#10;zc6mu2uM/vquIHibx/ucxao3jejI+dqygnSSgCAurK65VHA8bMbvIHxA1thYJgVX8rBaDgcLzLW9&#10;8Dd1+1CKGMI+RwVVCG0upS8qMugntiWO3Mk6gyFCV0rt8BLDTSOnSfImDdYcGyps6aOi4nd/NgpC&#10;/2U7v039T7OZ/t2s+9wWs0yp0Uu/noMI1Ien+OHe6Tg/fc3g/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Ss58MAAADdAAAADwAAAAAAAAAAAAAAAACYAgAAZHJzL2Rv&#10;d25yZXYueG1sUEsFBgAAAAAEAAQA9QAAAIgDAAAAAA==&#10;" fillcolor="#c6d9f1" stroked="f" strokeweight=".5pt">
                  <v:textbox style="mso-next-textbox:#Поле 1157">
                    <w:txbxContent>
                      <w:p w:rsidR="00471854" w:rsidRPr="00977E60" w:rsidRDefault="00471854" w:rsidP="00571F32">
                        <w:pPr>
                          <w:jc w:val="center"/>
                          <w:rPr>
                            <w:b/>
                          </w:rPr>
                        </w:pPr>
                        <w:r>
                          <w:rPr>
                            <w:b/>
                          </w:rPr>
                          <w:t>Инфраструктура по</w:t>
                        </w:r>
                        <w:r>
                          <w:rPr>
                            <w:b/>
                          </w:rPr>
                          <w:t>д</w:t>
                        </w:r>
                        <w:r>
                          <w:rPr>
                            <w:b/>
                          </w:rPr>
                          <w:t>держки субъектов МСП</w:t>
                        </w:r>
                      </w:p>
                    </w:txbxContent>
                  </v:textbox>
                </v:shape>
              </v:group>
              <v:group id="Группа 1185" o:spid="_x0000_s1360" style="position:absolute;left:49149;top:14954;width:18097;height:11335" coordsize="18097,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oval id="Овал 1165" o:spid="_x0000_s1361" style="position:absolute;width:18097;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UhcYA&#10;AADdAAAADwAAAGRycy9kb3ducmV2LnhtbESPT2vCQBDF74V+h2UKvZS6UahIdJVSED20iH/qecyO&#10;yZLsbMyuJn57VxC8zfDe782byayzlbhQ441jBf1eAoI4c9pwrmC3nX+OQPiArLFyTAqu5GE2fX2Z&#10;YKpdy2u6bEIuYgj7FBUUIdSplD4ryKLvuZo4akfXWAxxbXKpG2xjuK3kIEmG0qLheKHAmn4KysrN&#10;2cYaJhmdzOFjXpar/992d1780Z6Ven/rvscgAnXhaX7QSx25/vAL7t/EEe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KUhcYAAADdAAAADwAAAAAAAAAAAAAAAACYAgAAZHJz&#10;L2Rvd25yZXYueG1sUEsFBgAAAAAEAAQA9QAAAIsDAAAAAA==&#10;" fillcolor="#d7e4bd" strokecolor="windowText" strokeweight="2pt"/>
                <v:shape id="Поле 1166" o:spid="_x0000_s1362" type="#_x0000_t202" style="position:absolute;left:2286;top:3429;width:1447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TBMMA&#10;AADdAAAADwAAAGRycy9kb3ducmV2LnhtbERPS2vCQBC+F/wPywi91Y0FU4muIkKgICK1XnobsmM2&#10;mJ0N2c3r33eFQm/z8T1nux9tLXpqfeVYwXKRgCAunK64VHD7zt/WIHxA1lg7JgUTedjvZi9bzLQb&#10;+Iv6ayhFDGGfoQITQpNJ6QtDFv3CNcSRu7vWYoiwLaVucYjhtpbvSZJKixXHBoMNHQ0Vj2tnFVxW&#10;h/PPKf0wt9EkZZ2vu0szdUq9zsfDBkSgMfyL/9yfOs5fpik8v4kn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aTBMMAAADdAAAADwAAAAAAAAAAAAAAAACYAgAAZHJzL2Rv&#10;d25yZXYueG1sUEsFBgAAAAAEAAQA9QAAAIgDAAAAAA==&#10;" fillcolor="#d7e4bd" stroked="f" strokeweight=".5pt">
                  <v:textbox style="mso-next-textbox:#Поле 1166">
                    <w:txbxContent>
                      <w:p w:rsidR="00471854" w:rsidRDefault="00471854" w:rsidP="00571F32">
                        <w:pPr>
                          <w:jc w:val="center"/>
                        </w:pPr>
                        <w:r>
                          <w:t>Консультационные центры</w:t>
                        </w:r>
                      </w:p>
                    </w:txbxContent>
                  </v:textbox>
                </v:shape>
              </v:group>
              <v:group id="Группа 1184" o:spid="_x0000_s1363" style="position:absolute;left:666;top:15049;width:19241;height:12192" coordsize="19240,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oval id="Овал 1169" o:spid="_x0000_s1364" style="position:absolute;width:19240;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gMYA&#10;AADdAAAADwAAAGRycy9kb3ducmV2LnhtbESPQWvCQBCF70L/wzKFXkQ39iA2ukopiB4UqVrPY3aa&#10;LMnOptnVxH/vCgVvM7z3vXkzW3S2EldqvHGsYDRMQBBnThvOFRwPy8EEhA/IGivHpOBGHhbzl94M&#10;U+1a/qbrPuQihrBPUUERQp1K6bOCLPqhq4mj9usaiyGuTS51g20Mt5V8T5KxtGg4Xiiwpq+CsnJ/&#10;sbGGSSZ/5txfluXuZ9MeL6stnVipt9fucwoiUBee5n96rSM3Gn/A45s4gp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egMYAAADdAAAADwAAAAAAAAAAAAAAAACYAgAAZHJz&#10;L2Rvd25yZXYueG1sUEsFBgAAAAAEAAQA9QAAAIsDAAAAAA==&#10;" fillcolor="#d7e4bd" strokecolor="windowText" strokeweight="2pt"/>
                <v:shape id="Поле 1170" o:spid="_x0000_s1365" type="#_x0000_t202" style="position:absolute;left:2286;top:2286;width:14763;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4NsUA&#10;AADdAAAADwAAAGRycy9kb3ducmV2LnhtbESPT4vCMBDF7wv7HcII3tZUYVWqUWRBEJZF/HPxNjRj&#10;U2wmpUm1fnvnsOBthvfmvd8s172v1Z3aWAU2MB5loIiLYCsuDZxP2685qJiQLdaBycCTIqxXnx9L&#10;zG148IHux1QqCeGYowGXUpNrHQtHHuMoNMSiXUPrMcnaltq2+JBwX+tJlk21x4qlwWFDP46K27Hz&#10;Bvbfm7/L73Tmzr3Lyno77/bNszNmOOg3C1CJ+vQ2/1/vrOCPZ8Iv38gIe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jg2xQAAAN0AAAAPAAAAAAAAAAAAAAAAAJgCAABkcnMv&#10;ZG93bnJldi54bWxQSwUGAAAAAAQABAD1AAAAigMAAAAA&#10;" fillcolor="#d7e4bd" stroked="f" strokeweight=".5pt">
                  <v:textbox style="mso-next-textbox:#Поле 1170">
                    <w:txbxContent>
                      <w:p w:rsidR="00471854" w:rsidRPr="00F803A3" w:rsidRDefault="00471854" w:rsidP="00571F32">
                        <w:pPr>
                          <w:jc w:val="center"/>
                          <w:rPr>
                            <w:spacing w:val="-20"/>
                          </w:rPr>
                        </w:pPr>
                        <w:r w:rsidRPr="00F803A3">
                          <w:rPr>
                            <w:spacing w:val="-20"/>
                          </w:rPr>
                          <w:t>Государственные</w:t>
                        </w:r>
                        <w:r>
                          <w:rPr>
                            <w:spacing w:val="-20"/>
                          </w:rPr>
                          <w:t>,</w:t>
                        </w:r>
                        <w:r w:rsidRPr="00F803A3">
                          <w:rPr>
                            <w:spacing w:val="-20"/>
                          </w:rPr>
                          <w:t xml:space="preserve"> м</w:t>
                        </w:r>
                        <w:r w:rsidRPr="00F803A3">
                          <w:rPr>
                            <w:spacing w:val="-20"/>
                          </w:rPr>
                          <w:t>у</w:t>
                        </w:r>
                        <w:r w:rsidRPr="00F803A3">
                          <w:rPr>
                            <w:spacing w:val="-20"/>
                          </w:rPr>
                          <w:t>ниципальные фонды поддержки предпр</w:t>
                        </w:r>
                        <w:r w:rsidRPr="00F803A3">
                          <w:rPr>
                            <w:spacing w:val="-20"/>
                          </w:rPr>
                          <w:t>и</w:t>
                        </w:r>
                        <w:r w:rsidRPr="00F803A3">
                          <w:rPr>
                            <w:spacing w:val="-20"/>
                          </w:rPr>
                          <w:t>нимательства</w:t>
                        </w:r>
                      </w:p>
                    </w:txbxContent>
                  </v:textbox>
                </v:shape>
              </v:group>
              <v:group id="Группа 1171" o:spid="_x0000_s1366" style="position:absolute;left:16954;top:35718;width:18098;height:14574" coordsize="18097,1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oval id="Овал 1172" o:spid="_x0000_s1367" style="position:absolute;width:18097;height:12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aLMYA&#10;AADdAAAADwAAAGRycy9kb3ducmV2LnhtbESPT2vCQBDF70K/wzIFL1I3elBJXaUURA9K8U97nman&#10;yZLsbMyuJn77riB4m+G935s382VnK3GlxhvHCkbDBARx5rThXMHpuHqbgfABWWPlmBTcyMNy8dKb&#10;Y6pdy3u6HkIuYgj7FBUUIdSplD4ryKIfupo4an+usRji2uRSN9jGcFvJcZJMpEXD8UKBNX0WlJWH&#10;i401TDI7m9/Bqiy/vrft6bLe0Q8r1X/tPt5BBOrC0/ygNzpyo+kY7t/EE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KaLMYAAADdAAAADwAAAAAAAAAAAAAAAACYAgAAZHJz&#10;L2Rvd25yZXYueG1sUEsFBgAAAAAEAAQA9QAAAIsDAAAAAA==&#10;" fillcolor="#d7e4bd" strokecolor="windowText" strokeweight="2pt"/>
                <v:shape id="Поле 1173" o:spid="_x0000_s1368" type="#_x0000_t202" style="position:absolute;left:1809;top:2492;width:14383;height:7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mQcMA&#10;AADdAAAADwAAAGRycy9kb3ducmV2LnhtbERPTWvCQBC9C/0Pywi96UZLo6SuIRQEoZSg9dLbkJ1m&#10;g9nZkN1o/PddQfA2j/c5m3y0rbhQ7xvHChbzBARx5XTDtYLTz262BuEDssbWMSm4kYd8+zLZYKbd&#10;lQ90OYZaxBD2GSowIXSZlL4yZNHPXUccuT/XWwwR9rXUPV5juG3lMklSabHh2GCwo09D1fk4WAXl&#10;e/H9+5WuzGk0Sd3u1kPZ3QalXqdj8QEi0Bie4od7r+P8xeoN7t/E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imQcMAAADdAAAADwAAAAAAAAAAAAAAAACYAgAAZHJzL2Rv&#10;d25yZXYueG1sUEsFBgAAAAAEAAQA9QAAAIgDAAAAAA==&#10;" fillcolor="#d7e4bd" stroked="f" strokeweight=".5pt">
                  <v:textbox style="mso-next-textbox:#Поле 1173">
                    <w:txbxContent>
                      <w:p w:rsidR="00471854" w:rsidRPr="00E409BA" w:rsidRDefault="00471854" w:rsidP="00571F32">
                        <w:pPr>
                          <w:jc w:val="center"/>
                          <w:rPr>
                            <w:spacing w:val="-20"/>
                          </w:rPr>
                        </w:pPr>
                        <w:r w:rsidRPr="00E409BA">
                          <w:rPr>
                            <w:spacing w:val="-20"/>
                          </w:rPr>
                          <w:t>Фонды содействия кредитованию, гара</w:t>
                        </w:r>
                        <w:r w:rsidRPr="00E409BA">
                          <w:rPr>
                            <w:spacing w:val="-20"/>
                          </w:rPr>
                          <w:t>н</w:t>
                        </w:r>
                        <w:r w:rsidRPr="00E409BA">
                          <w:rPr>
                            <w:spacing w:val="-20"/>
                          </w:rPr>
                          <w:t>тийные фонды, фонды поручительства</w:t>
                        </w:r>
                      </w:p>
                    </w:txbxContent>
                  </v:textbox>
                </v:shape>
              </v:group>
            </v:group>
            <v:line id="Прямая соединительная линия 1174" o:spid="_x0000_s1369" style="position:absolute;flip:y;visibility:visible;mso-wrap-style:square" from="35052,11334" to="35052,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YDP8YAAADdAAAADwAAAGRycy9kb3ducmV2LnhtbESPT2vCQBDF70K/wzIFL1I3sWJD6hqC&#10;oJVexD+9D9lpEszOht2tpt++KxS8zfDe782bZTGYTlzJ+daygnSagCCurG65VnA+bV4yED4ga+ws&#10;k4Jf8lCsnkZLzLW98YGux1CLGMI+RwVNCH0upa8aMuintieO2rd1BkNcXS21w1sMN52cJclCGmw5&#10;Xmiwp3VD1eX4Y2KNYV9eFhOdVB+fWWa3r/X5a10qNX4eyncQgYbwMP/TOx259G0O92/iCH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2Az/GAAAA3QAAAA8AAAAAAAAA&#10;AAAAAAAAoQIAAGRycy9kb3ducmV2LnhtbFBLBQYAAAAABAAEAPkAAACUAwAAAAA=&#10;" strokecolor="windowText" strokeweight="1pt"/>
            <v:line id="Прямая соединительная линия 1175" o:spid="_x0000_s1370" style="position:absolute;flip:x y;visibility:visible;mso-wrap-style:square" from="22860,14001" to="29337,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8qw8YAAADdAAAADwAAAGRycy9kb3ducmV2LnhtbERP22oCMRB9F/oPYQp962ataGU1itQK&#10;VSmlXqCPQzLdXdxM1k3U9e8boeDbHM51xtPWVuJMjS8dK+gmKQhi7UzJuYLddvE8BOEDssHKMSm4&#10;kofp5KEzxsy4C3/TeRNyEUPYZ6igCKHOpPS6IIs+cTVx5H5dYzFE2OTSNHiJ4baSL2k6kBZLjg0F&#10;1vRWkD5sTlbBrO3l+jDf7b9+1u+fK92rV8vjUqmnx3Y2AhGoDXfxv/vDxPnd1z7cvokn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KsPGAAAA3QAAAA8AAAAAAAAA&#10;AAAAAAAAoQIAAGRycy9kb3ducmV2LnhtbFBLBQYAAAAABAAEAPkAAACUAwAAAAA=&#10;" strokecolor="windowText" strokeweight="1pt"/>
            <v:line id="Прямая соединительная линия 1176" o:spid="_x0000_s1371" style="position:absolute;flip:y;visibility:visible;mso-wrap-style:square" from="39909,13335" to="47910,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g408QAAADdAAAADwAAAGRycy9kb3ducmV2LnhtbESPQYvCMBCF74L/IcyCF9FUhVq6RimC&#10;uuxFrO59aGbbYjMpTdT67zfCgrcZ3vvevFltetOIO3WutqxgNo1AEBdW11wquJx3kwSE88gaG8uk&#10;4EkONuvhYIWptg8+0T33pQgh7FJUUHnfplK6oiKDbmpb4qD92s6gD2tXSt3hI4SbRs6jKJYGaw4X&#10;KmxpW1FxzW8m1OiP2TUe66g4fCeJ3S/Ky882U2r00WefIDz1/m3+p7904GbLGF7fhBH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6DjTxAAAAN0AAAAPAAAAAAAAAAAA&#10;AAAAAKECAABkcnMvZG93bnJldi54bWxQSwUGAAAAAAQABAD5AAAAkgMAAAAA&#10;" strokecolor="windowText" strokeweight="1pt"/>
            <v:line id="Прямая соединительная линия 1177" o:spid="_x0000_s1372" style="position:absolute;flip:y;visibility:visible;mso-wrap-style:square" from="46577,21240" to="49149,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SdSMUAAADdAAAADwAAAGRycy9kb3ducmV2LnhtbESPT4vCMBDF74LfIcyCF9FUBS3dRimC&#10;unhZ/LP3oZltS5tJaaLWb78RhL3N8N7vzZt005tG3KlzlWUFs2kEgji3uuJCwfWym8QgnEfW2Fgm&#10;BU9ysFkPBykm2j74RPezL0QIYZeggtL7NpHS5SUZdFPbEgft13YGfVi7QuoOHyHcNHIeRUtpsOJw&#10;ocSWtiXl9flmQo3+O6uXYx3lh2Mc2/2iuP5sM6VGH332CcJT7//Nb/pLB262WsHrmzCC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SdSMUAAADdAAAADwAAAAAAAAAA&#10;AAAAAAChAgAAZHJzL2Rvd25yZXYueG1sUEsFBgAAAAAEAAQA+QAAAJMDAAAAAA==&#10;" strokecolor="windowText" strokeweight="1pt"/>
            <v:line id="Прямая соединительная линия 1178" o:spid="_x0000_s1373" style="position:absolute;visibility:visible;mso-wrap-style:square" from="46577,26289" to="5057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V7DcIAAADdAAAADwAAAGRycy9kb3ducmV2LnhtbESPQYvCMBCF74L/IcyCtzVV0C3VKEVY&#10;8GrXHzA2Y1NsJt0mq/XfO4cFbzO8N+99s92PvlN3GmIb2MBinoEiroNtuTFw/vn+zEHFhGyxC0wG&#10;nhRhv5tOtljY8OAT3avUKAnhWKABl1JfaB1rRx7jPPTEol3D4DHJOjTaDviQcN/pZZattceWpcFh&#10;TwdH9a368wZyXT1Rx3Ryv7e27Oq8XB0vpTGzj7HcgEo0prf5//poBX/xJbjyjYygd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V7DcIAAADdAAAADwAAAAAAAAAAAAAA&#10;AAChAgAAZHJzL2Rvd25yZXYueG1sUEsFBgAAAAAEAAQA+QAAAJADAAAAAA==&#10;" strokecolor="windowText" strokeweight="1pt"/>
            <v:line id="Прямая соединительная линия 1179" o:spid="_x0000_s1374" style="position:absolute;visibility:visible;mso-wrap-style:square" from="40957,29718" to="47053,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elr8AAADdAAAADwAAAGRycy9kb3ducmV2LnhtbERPzYrCMBC+C/sOYRa8aaqgdmtTKQuC&#10;V6sPMDazTbGZ1Car9e03C4K3+fh+J9+NthN3GnzrWMFinoAgrp1uuVFwPu1nKQgfkDV2jknBkzzs&#10;io9Jjpl2Dz7SvQqNiCHsM1RgQugzKX1tyKKfu544cj9usBgiHBqpB3zEcNvJZZKspcWWY4PBnr4N&#10;1dfq1ypIZfVE6cPR3K5t2dVpuTpcSqWmn2O5BRFoDG/xy33Qcf5i8wX/38QTZP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nelr8AAADdAAAADwAAAAAAAAAAAAAAAACh&#10;AgAAZHJzL2Rvd25yZXYueG1sUEsFBgAAAAAEAAQA+QAAAI0DAAAAAA==&#10;" strokecolor="windowText" strokeweight="1pt"/>
            <v:line id="Прямая соединительная линия 1181" o:spid="_x0000_s1375" style="position:absolute;flip:x;visibility:visible;mso-wrap-style:square" from="23241,29718" to="29337,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tQOMUAAADdAAAADwAAAGRycy9kb3ducmV2LnhtbERPTWvCQBC9C/0PyxS8SN1EiqSpq0ih&#10;0IOXaon0Ns1OsyHZ2XR3q+m/7wqCt3m8z1ltRtuLE/nQOlaQzzMQxLXTLTcKPg6vDwWIEJE19o5J&#10;wR8F2KzvJisstTvzO532sREphEOJCkyMQyllqA1ZDHM3ECfu23mLMUHfSO3xnMJtLxdZtpQWW04N&#10;Bgd6MVR3+1+rQBa72Y/ffj12VXc8PpmqrobPnVLT+3H7DCLSGG/iq/tNp/l5kcPlm3SC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tQOMUAAADdAAAADwAAAAAAAAAA&#10;AAAAAAChAgAAZHJzL2Rvd25yZXYueG1sUEsFBgAAAAAEAAQA+QAAAJMDAAAAAA==&#10;"/>
            <v:line id="Прямая соединительная линия 1182" o:spid="_x0000_s1376" style="position:absolute;flip:x;visibility:visible;mso-wrap-style:square" from="16954,26289" to="23241,3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O98UAAADdAAAADwAAAGRycy9kb3ducmV2LnhtbESPQWvCQBCF70L/wzKCF6mbWJCQukoI&#10;tIoX0dr7kB2TYHY2ZLdJ/PduQfA2w3vfmzfr7Wga0VPnassK4kUEgriwuuZSweXn6z0B4TyyxsYy&#10;KbiTg+3mbbLGVNuBT9SffSlCCLsUFVTet6mUrqjIoFvYljhoV9sZ9GHtSqk7HEK4aeQyilbSYM3h&#10;QoUt5RUVt/OfCTXGY3ZbzXVU7A5JYr8/ystvnik1m47ZJwhPo3+Zn/ReBy5OlvD/TRhB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ZO98UAAADdAAAADwAAAAAAAAAA&#10;AAAAAAChAgAAZHJzL2Rvd25yZXYueG1sUEsFBgAAAAAEAAQA+QAAAJMDAAAAAA==&#10;" strokecolor="windowText" strokeweight="1pt"/>
            <v:line id="Прямая соединительная линия 1183" o:spid="_x0000_s1377" style="position:absolute;flip:x y;visibility:visible;mso-wrap-style:square" from="19907,20669" to="23241,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9nC8UAAADdAAAADwAAAGRycy9kb3ducmV2LnhtbERP22rCQBB9F/oPyxR8040NFEndBOkF&#10;vCBSa6GPw+40CWZn0+xW49+7guDbHM51ZkVvG3GkzteOFUzGCQhi7UzNpYL918doCsIHZIONY1Jw&#10;Jg9F/jCYYWbciT/puAuliCHsM1RQhdBmUnpdkUU/di1x5H5dZzFE2JXSdHiK4baRT0nyLC3WHBsq&#10;bOm1In3Y/VsF8z4t9eFt/739Wb9vVjptV8u/pVLDx37+AiJQH+7im3th4vzJNIXrN/EEm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9nC8UAAADdAAAADwAAAAAAAAAA&#10;AAAAAAChAgAAZHJzL2Rvd25yZXYueG1sUEsFBgAAAAAEAAQA+QAAAJMDAAAAAA==&#10;" strokecolor="windowText" strokeweight="1pt"/>
          </v:group>
        </w:pict>
      </w: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571F32">
      <w:pPr>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571F32" w:rsidRDefault="00571F32" w:rsidP="00F40063">
      <w:pPr>
        <w:ind w:firstLine="709"/>
        <w:jc w:val="both"/>
        <w:rPr>
          <w:sz w:val="28"/>
          <w:szCs w:val="28"/>
        </w:rPr>
      </w:pPr>
    </w:p>
    <w:p w:rsidR="00E01D5C" w:rsidRPr="00A310A6" w:rsidRDefault="00E01D5C" w:rsidP="00F40063">
      <w:pPr>
        <w:autoSpaceDE w:val="0"/>
        <w:autoSpaceDN w:val="0"/>
        <w:adjustRightInd w:val="0"/>
        <w:jc w:val="center"/>
        <w:rPr>
          <w:sz w:val="28"/>
          <w:szCs w:val="28"/>
        </w:rPr>
      </w:pPr>
      <w:r w:rsidRPr="00A310A6">
        <w:rPr>
          <w:sz w:val="28"/>
          <w:szCs w:val="28"/>
        </w:rPr>
        <w:t>Рисунок</w:t>
      </w:r>
      <w:r>
        <w:rPr>
          <w:sz w:val="28"/>
          <w:szCs w:val="28"/>
        </w:rPr>
        <w:t xml:space="preserve"> </w:t>
      </w:r>
      <w:r w:rsidRPr="00A310A6">
        <w:rPr>
          <w:sz w:val="28"/>
          <w:szCs w:val="28"/>
        </w:rPr>
        <w:t>8</w:t>
      </w:r>
      <w:r>
        <w:rPr>
          <w:sz w:val="28"/>
          <w:szCs w:val="28"/>
        </w:rPr>
        <w:t xml:space="preserve"> </w:t>
      </w:r>
      <w:r w:rsidRPr="00A310A6">
        <w:rPr>
          <w:sz w:val="28"/>
          <w:szCs w:val="28"/>
        </w:rPr>
        <w:t>–</w:t>
      </w:r>
      <w:r>
        <w:rPr>
          <w:sz w:val="28"/>
          <w:szCs w:val="28"/>
        </w:rPr>
        <w:t xml:space="preserve"> </w:t>
      </w:r>
      <w:r w:rsidRPr="00A310A6">
        <w:rPr>
          <w:sz w:val="28"/>
          <w:szCs w:val="28"/>
        </w:rPr>
        <w:t>Инфраструктура</w:t>
      </w:r>
      <w:r>
        <w:rPr>
          <w:sz w:val="28"/>
          <w:szCs w:val="28"/>
        </w:rPr>
        <w:t xml:space="preserve"> </w:t>
      </w:r>
      <w:r w:rsidRPr="00A310A6">
        <w:rPr>
          <w:sz w:val="28"/>
          <w:szCs w:val="28"/>
        </w:rPr>
        <w:t>поддержки</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w:t>
      </w:r>
      <w:r w:rsidRPr="00A310A6">
        <w:rPr>
          <w:sz w:val="28"/>
          <w:szCs w:val="28"/>
        </w:rPr>
        <w:t>и</w:t>
      </w:r>
      <w:r w:rsidRPr="00A310A6">
        <w:rPr>
          <w:sz w:val="28"/>
          <w:szCs w:val="28"/>
        </w:rPr>
        <w:t>нимательства</w:t>
      </w:r>
    </w:p>
    <w:p w:rsidR="00E01D5C" w:rsidRPr="00A310A6" w:rsidRDefault="00E01D5C" w:rsidP="00F40063">
      <w:pPr>
        <w:autoSpaceDE w:val="0"/>
        <w:autoSpaceDN w:val="0"/>
        <w:adjustRightInd w:val="0"/>
        <w:ind w:firstLine="709"/>
        <w:jc w:val="center"/>
        <w:rPr>
          <w:sz w:val="28"/>
          <w:szCs w:val="16"/>
        </w:rPr>
      </w:pPr>
    </w:p>
    <w:p w:rsidR="00E01D5C" w:rsidRPr="00A310A6" w:rsidRDefault="00E01D5C" w:rsidP="00F40063">
      <w:pPr>
        <w:autoSpaceDE w:val="0"/>
        <w:autoSpaceDN w:val="0"/>
        <w:adjustRightInd w:val="0"/>
        <w:ind w:firstLine="709"/>
        <w:jc w:val="both"/>
        <w:rPr>
          <w:sz w:val="28"/>
          <w:szCs w:val="28"/>
        </w:rPr>
      </w:pPr>
      <w:r w:rsidRPr="00A310A6">
        <w:rPr>
          <w:sz w:val="28"/>
          <w:szCs w:val="28"/>
        </w:rPr>
        <w:t>Особенно</w:t>
      </w:r>
      <w:r>
        <w:rPr>
          <w:sz w:val="28"/>
          <w:szCs w:val="28"/>
        </w:rPr>
        <w:t xml:space="preserve"> </w:t>
      </w:r>
      <w:r w:rsidRPr="00A310A6">
        <w:rPr>
          <w:sz w:val="28"/>
          <w:szCs w:val="28"/>
        </w:rPr>
        <w:t>следует</w:t>
      </w:r>
      <w:r>
        <w:rPr>
          <w:sz w:val="28"/>
          <w:szCs w:val="28"/>
        </w:rPr>
        <w:t xml:space="preserve"> </w:t>
      </w:r>
      <w:r w:rsidRPr="00A310A6">
        <w:rPr>
          <w:sz w:val="28"/>
          <w:szCs w:val="28"/>
        </w:rPr>
        <w:t>подчеркнуть</w:t>
      </w:r>
      <w:r>
        <w:rPr>
          <w:sz w:val="28"/>
          <w:szCs w:val="28"/>
        </w:rPr>
        <w:t xml:space="preserve"> </w:t>
      </w:r>
      <w:r w:rsidRPr="00A310A6">
        <w:rPr>
          <w:sz w:val="28"/>
          <w:szCs w:val="28"/>
        </w:rPr>
        <w:t>важность</w:t>
      </w:r>
      <w:r>
        <w:rPr>
          <w:sz w:val="28"/>
          <w:szCs w:val="28"/>
        </w:rPr>
        <w:t xml:space="preserve"> </w:t>
      </w:r>
      <w:r w:rsidRPr="00A310A6">
        <w:rPr>
          <w:sz w:val="28"/>
          <w:szCs w:val="28"/>
        </w:rPr>
        <w:t>создания</w:t>
      </w:r>
      <w:r>
        <w:rPr>
          <w:sz w:val="28"/>
          <w:szCs w:val="28"/>
        </w:rPr>
        <w:t xml:space="preserve"> </w:t>
      </w:r>
      <w:r w:rsidRPr="00A310A6">
        <w:rPr>
          <w:sz w:val="28"/>
          <w:szCs w:val="28"/>
        </w:rPr>
        <w:t>и</w:t>
      </w:r>
      <w:r>
        <w:rPr>
          <w:sz w:val="28"/>
          <w:szCs w:val="28"/>
        </w:rPr>
        <w:t xml:space="preserve"> </w:t>
      </w:r>
      <w:r w:rsidRPr="00A310A6">
        <w:rPr>
          <w:sz w:val="28"/>
          <w:szCs w:val="28"/>
        </w:rPr>
        <w:t>поддержания</w:t>
      </w:r>
      <w:r>
        <w:rPr>
          <w:sz w:val="28"/>
          <w:szCs w:val="28"/>
        </w:rPr>
        <w:t xml:space="preserve"> </w:t>
      </w:r>
      <w:r w:rsidRPr="00A310A6">
        <w:rPr>
          <w:sz w:val="28"/>
          <w:szCs w:val="28"/>
        </w:rPr>
        <w:t>в</w:t>
      </w:r>
      <w:r>
        <w:rPr>
          <w:sz w:val="28"/>
          <w:szCs w:val="28"/>
        </w:rPr>
        <w:t xml:space="preserve"> </w:t>
      </w:r>
      <w:r w:rsidRPr="00A310A6">
        <w:rPr>
          <w:sz w:val="28"/>
          <w:szCs w:val="28"/>
        </w:rPr>
        <w:t>рабочем</w:t>
      </w:r>
      <w:r>
        <w:rPr>
          <w:sz w:val="28"/>
          <w:szCs w:val="28"/>
        </w:rPr>
        <w:t xml:space="preserve"> </w:t>
      </w:r>
      <w:r w:rsidRPr="00A310A6">
        <w:rPr>
          <w:sz w:val="28"/>
          <w:szCs w:val="28"/>
        </w:rPr>
        <w:t>состоянии</w:t>
      </w:r>
      <w:r>
        <w:rPr>
          <w:sz w:val="28"/>
          <w:szCs w:val="28"/>
        </w:rPr>
        <w:t xml:space="preserve"> </w:t>
      </w:r>
      <w:r w:rsidRPr="00A310A6">
        <w:rPr>
          <w:sz w:val="28"/>
          <w:szCs w:val="28"/>
        </w:rPr>
        <w:t>инфраструктуры</w:t>
      </w:r>
      <w:r>
        <w:rPr>
          <w:sz w:val="28"/>
          <w:szCs w:val="28"/>
        </w:rPr>
        <w:t xml:space="preserve"> </w:t>
      </w:r>
      <w:r w:rsidRPr="00A310A6">
        <w:rPr>
          <w:sz w:val="28"/>
          <w:szCs w:val="28"/>
        </w:rPr>
        <w:t>поддержки</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регионах</w:t>
      </w:r>
      <w:r>
        <w:rPr>
          <w:sz w:val="28"/>
          <w:szCs w:val="28"/>
        </w:rPr>
        <w:t xml:space="preserve"> </w:t>
      </w:r>
      <w:r w:rsidRPr="00A310A6">
        <w:rPr>
          <w:sz w:val="28"/>
          <w:szCs w:val="28"/>
        </w:rPr>
        <w:t>России,</w:t>
      </w:r>
      <w:r>
        <w:rPr>
          <w:sz w:val="28"/>
          <w:szCs w:val="28"/>
        </w:rPr>
        <w:t xml:space="preserve"> </w:t>
      </w:r>
      <w:r w:rsidRPr="00A310A6">
        <w:rPr>
          <w:sz w:val="28"/>
          <w:szCs w:val="28"/>
        </w:rPr>
        <w:t>поскольку</w:t>
      </w:r>
      <w:r>
        <w:rPr>
          <w:sz w:val="28"/>
          <w:szCs w:val="28"/>
        </w:rPr>
        <w:t xml:space="preserve"> </w:t>
      </w:r>
      <w:r w:rsidRPr="00A310A6">
        <w:rPr>
          <w:sz w:val="28"/>
          <w:szCs w:val="28"/>
        </w:rPr>
        <w:t>практическая</w:t>
      </w:r>
      <w:r>
        <w:rPr>
          <w:sz w:val="28"/>
          <w:szCs w:val="28"/>
        </w:rPr>
        <w:t xml:space="preserve"> </w:t>
      </w:r>
      <w:r w:rsidRPr="00A310A6">
        <w:rPr>
          <w:sz w:val="28"/>
          <w:szCs w:val="28"/>
        </w:rPr>
        <w:t>реализация</w:t>
      </w:r>
      <w:r>
        <w:rPr>
          <w:sz w:val="28"/>
          <w:szCs w:val="28"/>
        </w:rPr>
        <w:t xml:space="preserve"> </w:t>
      </w:r>
      <w:r w:rsidRPr="00A310A6">
        <w:rPr>
          <w:sz w:val="28"/>
          <w:szCs w:val="28"/>
        </w:rPr>
        <w:t>решений</w:t>
      </w:r>
      <w:r>
        <w:rPr>
          <w:sz w:val="28"/>
          <w:szCs w:val="28"/>
        </w:rPr>
        <w:t xml:space="preserve"> </w:t>
      </w:r>
      <w:r w:rsidRPr="00A310A6">
        <w:rPr>
          <w:sz w:val="28"/>
          <w:szCs w:val="28"/>
        </w:rPr>
        <w:t>федеральных</w:t>
      </w:r>
      <w:r>
        <w:rPr>
          <w:sz w:val="28"/>
          <w:szCs w:val="28"/>
        </w:rPr>
        <w:t xml:space="preserve"> </w:t>
      </w:r>
      <w:r w:rsidRPr="00A310A6">
        <w:rPr>
          <w:sz w:val="28"/>
          <w:szCs w:val="28"/>
        </w:rPr>
        <w:t>о</w:t>
      </w:r>
      <w:r w:rsidRPr="00A310A6">
        <w:rPr>
          <w:sz w:val="28"/>
          <w:szCs w:val="28"/>
        </w:rPr>
        <w:t>р</w:t>
      </w:r>
      <w:r w:rsidRPr="00A310A6">
        <w:rPr>
          <w:sz w:val="28"/>
          <w:szCs w:val="28"/>
        </w:rPr>
        <w:t>ганов</w:t>
      </w:r>
      <w:r>
        <w:rPr>
          <w:sz w:val="28"/>
          <w:szCs w:val="28"/>
        </w:rPr>
        <w:t xml:space="preserve"> </w:t>
      </w:r>
      <w:r w:rsidRPr="00A310A6">
        <w:rPr>
          <w:sz w:val="28"/>
          <w:szCs w:val="28"/>
        </w:rPr>
        <w:t>власти,</w:t>
      </w:r>
      <w:r>
        <w:rPr>
          <w:sz w:val="28"/>
          <w:szCs w:val="28"/>
        </w:rPr>
        <w:t xml:space="preserve"> </w:t>
      </w:r>
      <w:r w:rsidRPr="00A310A6">
        <w:rPr>
          <w:sz w:val="28"/>
          <w:szCs w:val="28"/>
        </w:rPr>
        <w:t>касающихся</w:t>
      </w:r>
      <w:r>
        <w:rPr>
          <w:sz w:val="28"/>
          <w:szCs w:val="28"/>
        </w:rPr>
        <w:t xml:space="preserve"> </w:t>
      </w:r>
      <w:r w:rsidRPr="00A310A6">
        <w:rPr>
          <w:sz w:val="28"/>
          <w:szCs w:val="28"/>
        </w:rPr>
        <w:t>создания</w:t>
      </w:r>
      <w:r>
        <w:rPr>
          <w:sz w:val="28"/>
          <w:szCs w:val="28"/>
        </w:rPr>
        <w:t xml:space="preserve"> </w:t>
      </w:r>
      <w:r w:rsidRPr="00A310A6">
        <w:rPr>
          <w:sz w:val="28"/>
          <w:szCs w:val="28"/>
        </w:rPr>
        <w:t>благоприятных</w:t>
      </w:r>
      <w:r>
        <w:rPr>
          <w:sz w:val="28"/>
          <w:szCs w:val="28"/>
        </w:rPr>
        <w:t xml:space="preserve"> </w:t>
      </w:r>
      <w:r w:rsidRPr="00A310A6">
        <w:rPr>
          <w:sz w:val="28"/>
          <w:szCs w:val="28"/>
        </w:rPr>
        <w:t>условий</w:t>
      </w:r>
      <w:r>
        <w:rPr>
          <w:sz w:val="28"/>
          <w:szCs w:val="28"/>
        </w:rPr>
        <w:t xml:space="preserve"> </w:t>
      </w:r>
      <w:r w:rsidRPr="00A310A6">
        <w:rPr>
          <w:sz w:val="28"/>
          <w:szCs w:val="28"/>
        </w:rPr>
        <w:t>развития</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находит</w:t>
      </w:r>
      <w:r>
        <w:rPr>
          <w:sz w:val="28"/>
          <w:szCs w:val="28"/>
        </w:rPr>
        <w:t xml:space="preserve"> </w:t>
      </w:r>
      <w:r w:rsidRPr="00A310A6">
        <w:rPr>
          <w:sz w:val="28"/>
          <w:szCs w:val="28"/>
        </w:rPr>
        <w:t>свое</w:t>
      </w:r>
      <w:r>
        <w:rPr>
          <w:sz w:val="28"/>
          <w:szCs w:val="28"/>
        </w:rPr>
        <w:t xml:space="preserve"> </w:t>
      </w:r>
      <w:r w:rsidRPr="00A310A6">
        <w:rPr>
          <w:sz w:val="28"/>
          <w:szCs w:val="28"/>
        </w:rPr>
        <w:t>реальное</w:t>
      </w:r>
      <w:r>
        <w:rPr>
          <w:sz w:val="28"/>
          <w:szCs w:val="28"/>
        </w:rPr>
        <w:t xml:space="preserve"> </w:t>
      </w:r>
      <w:r w:rsidRPr="00A310A6">
        <w:rPr>
          <w:sz w:val="28"/>
          <w:szCs w:val="28"/>
        </w:rPr>
        <w:t>воплощение</w:t>
      </w:r>
      <w:r>
        <w:rPr>
          <w:sz w:val="28"/>
          <w:szCs w:val="28"/>
        </w:rPr>
        <w:t xml:space="preserve"> </w:t>
      </w:r>
      <w:r w:rsidRPr="00A310A6">
        <w:rPr>
          <w:sz w:val="28"/>
          <w:szCs w:val="28"/>
        </w:rPr>
        <w:t>на</w:t>
      </w:r>
      <w:r>
        <w:rPr>
          <w:sz w:val="28"/>
          <w:szCs w:val="28"/>
        </w:rPr>
        <w:t xml:space="preserve"> </w:t>
      </w:r>
      <w:r w:rsidRPr="00A310A6">
        <w:rPr>
          <w:sz w:val="28"/>
          <w:szCs w:val="28"/>
        </w:rPr>
        <w:t>регионал</w:t>
      </w:r>
      <w:r w:rsidRPr="00A310A6">
        <w:rPr>
          <w:sz w:val="28"/>
          <w:szCs w:val="28"/>
        </w:rPr>
        <w:t>ь</w:t>
      </w:r>
      <w:r w:rsidRPr="00A310A6">
        <w:rPr>
          <w:sz w:val="28"/>
          <w:szCs w:val="28"/>
        </w:rPr>
        <w:t>ном</w:t>
      </w:r>
      <w:r>
        <w:rPr>
          <w:sz w:val="28"/>
          <w:szCs w:val="28"/>
        </w:rPr>
        <w:t xml:space="preserve"> </w:t>
      </w:r>
      <w:r w:rsidRPr="00A310A6">
        <w:rPr>
          <w:sz w:val="28"/>
          <w:szCs w:val="28"/>
        </w:rPr>
        <w:t>и</w:t>
      </w:r>
      <w:r>
        <w:rPr>
          <w:sz w:val="28"/>
          <w:szCs w:val="28"/>
        </w:rPr>
        <w:t xml:space="preserve"> </w:t>
      </w:r>
      <w:r w:rsidRPr="00A310A6">
        <w:rPr>
          <w:sz w:val="28"/>
          <w:szCs w:val="28"/>
        </w:rPr>
        <w:t>местном</w:t>
      </w:r>
      <w:r>
        <w:rPr>
          <w:sz w:val="28"/>
          <w:szCs w:val="28"/>
        </w:rPr>
        <w:t xml:space="preserve"> </w:t>
      </w:r>
      <w:r w:rsidRPr="00A310A6">
        <w:rPr>
          <w:sz w:val="28"/>
          <w:szCs w:val="28"/>
        </w:rPr>
        <w:t>уровнях.</w:t>
      </w:r>
    </w:p>
    <w:p w:rsidR="00E01D5C" w:rsidRPr="00A310A6" w:rsidRDefault="00E01D5C" w:rsidP="00F40063">
      <w:pPr>
        <w:ind w:firstLine="709"/>
        <w:jc w:val="both"/>
        <w:rPr>
          <w:sz w:val="28"/>
          <w:szCs w:val="28"/>
        </w:rPr>
      </w:pPr>
      <w:r w:rsidRPr="00A310A6">
        <w:rPr>
          <w:sz w:val="28"/>
          <w:szCs w:val="28"/>
        </w:rPr>
        <w:t>Региональная</w:t>
      </w:r>
      <w:r>
        <w:rPr>
          <w:sz w:val="28"/>
          <w:szCs w:val="28"/>
        </w:rPr>
        <w:t xml:space="preserve"> </w:t>
      </w:r>
      <w:r w:rsidRPr="00A310A6">
        <w:rPr>
          <w:sz w:val="28"/>
          <w:szCs w:val="28"/>
        </w:rPr>
        <w:t>инфраструктура</w:t>
      </w:r>
      <w:r>
        <w:rPr>
          <w:sz w:val="28"/>
          <w:szCs w:val="28"/>
        </w:rPr>
        <w:t xml:space="preserve"> </w:t>
      </w:r>
      <w:r w:rsidRPr="00A310A6">
        <w:rPr>
          <w:sz w:val="28"/>
          <w:szCs w:val="28"/>
        </w:rPr>
        <w:t>поддержки</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w:t>
      </w:r>
      <w:r w:rsidRPr="00A310A6">
        <w:rPr>
          <w:sz w:val="28"/>
          <w:szCs w:val="28"/>
        </w:rPr>
        <w:t>а</w:t>
      </w:r>
      <w:r w:rsidRPr="00A310A6">
        <w:rPr>
          <w:sz w:val="28"/>
          <w:szCs w:val="28"/>
        </w:rPr>
        <w:t>тельства</w:t>
      </w:r>
      <w:r>
        <w:rPr>
          <w:sz w:val="28"/>
          <w:szCs w:val="28"/>
        </w:rPr>
        <w:t xml:space="preserve"> </w:t>
      </w:r>
      <w:r w:rsidRPr="00A310A6">
        <w:rPr>
          <w:sz w:val="28"/>
          <w:szCs w:val="28"/>
        </w:rPr>
        <w:t>в</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Pr>
          <w:sz w:val="28"/>
          <w:szCs w:val="28"/>
        </w:rPr>
        <w:t xml:space="preserve"> </w:t>
      </w:r>
      <w:r w:rsidRPr="00A310A6">
        <w:rPr>
          <w:sz w:val="28"/>
          <w:szCs w:val="28"/>
        </w:rPr>
        <w:t>представлена</w:t>
      </w:r>
      <w:r>
        <w:rPr>
          <w:sz w:val="28"/>
          <w:szCs w:val="28"/>
        </w:rPr>
        <w:t xml:space="preserve"> </w:t>
      </w:r>
      <w:r w:rsidRPr="00A310A6">
        <w:rPr>
          <w:sz w:val="28"/>
          <w:szCs w:val="28"/>
        </w:rPr>
        <w:t>на</w:t>
      </w:r>
      <w:r>
        <w:rPr>
          <w:sz w:val="28"/>
          <w:szCs w:val="28"/>
        </w:rPr>
        <w:t xml:space="preserve"> </w:t>
      </w:r>
      <w:r w:rsidRPr="00A310A6">
        <w:rPr>
          <w:sz w:val="28"/>
          <w:szCs w:val="28"/>
        </w:rPr>
        <w:t>рисунке</w:t>
      </w:r>
      <w:r>
        <w:rPr>
          <w:sz w:val="28"/>
          <w:szCs w:val="28"/>
        </w:rPr>
        <w:t xml:space="preserve"> </w:t>
      </w:r>
      <w:r w:rsidRPr="00A310A6">
        <w:rPr>
          <w:sz w:val="28"/>
          <w:szCs w:val="28"/>
        </w:rPr>
        <w:t>9.</w:t>
      </w:r>
    </w:p>
    <w:p w:rsidR="00D21A57" w:rsidRDefault="00D21A57" w:rsidP="00F40063">
      <w:pPr>
        <w:pStyle w:val="4"/>
        <w:spacing w:before="0" w:beforeAutospacing="0" w:after="0" w:afterAutospacing="0"/>
        <w:ind w:firstLine="709"/>
        <w:jc w:val="both"/>
        <w:rPr>
          <w:b w:val="0"/>
          <w:sz w:val="28"/>
          <w:szCs w:val="28"/>
        </w:rPr>
      </w:pPr>
    </w:p>
    <w:p w:rsidR="00D21A57" w:rsidRDefault="00E37005" w:rsidP="00D21A57">
      <w:pPr>
        <w:pStyle w:val="4"/>
        <w:spacing w:before="0" w:beforeAutospacing="0" w:after="0" w:afterAutospacing="0"/>
        <w:jc w:val="both"/>
        <w:rPr>
          <w:b w:val="0"/>
          <w:sz w:val="28"/>
          <w:szCs w:val="28"/>
        </w:rPr>
      </w:pPr>
      <w:r>
        <w:rPr>
          <w:b w:val="0"/>
          <w:sz w:val="28"/>
          <w:szCs w:val="28"/>
        </w:rPr>
        <w:lastRenderedPageBreak/>
        <w:pict>
          <v:shape id="_x0000_i1040" type="#_x0000_t75" style="width:500.25pt;height:219.75pt;mso-left-percent:-10001;mso-top-percent:-10001;mso-position-horizontal:absolute;mso-position-horizontal-relative:char;mso-position-vertical:absolute;mso-position-vertical-relative:line;mso-left-percent:-10001;mso-top-percent:-10001">
            <v:imagedata r:id="rId54" o:title=""/>
          </v:shape>
        </w:pict>
      </w:r>
    </w:p>
    <w:p w:rsidR="00D21A57" w:rsidRDefault="00D21A57" w:rsidP="00F40063">
      <w:pPr>
        <w:pStyle w:val="4"/>
        <w:spacing w:before="0" w:beforeAutospacing="0" w:after="0" w:afterAutospacing="0"/>
        <w:ind w:firstLine="709"/>
        <w:jc w:val="both"/>
        <w:rPr>
          <w:b w:val="0"/>
          <w:sz w:val="28"/>
          <w:szCs w:val="28"/>
        </w:rPr>
      </w:pPr>
    </w:p>
    <w:p w:rsidR="00D21A57" w:rsidRDefault="00D21A57" w:rsidP="00F40063">
      <w:pPr>
        <w:pStyle w:val="4"/>
        <w:spacing w:before="0" w:beforeAutospacing="0" w:after="0" w:afterAutospacing="0"/>
        <w:ind w:firstLine="709"/>
        <w:jc w:val="both"/>
        <w:rPr>
          <w:b w:val="0"/>
          <w:sz w:val="28"/>
          <w:szCs w:val="28"/>
        </w:rPr>
      </w:pPr>
    </w:p>
    <w:p w:rsidR="00E01D5C" w:rsidRDefault="00E01D5C" w:rsidP="00F40063">
      <w:pPr>
        <w:autoSpaceDE w:val="0"/>
        <w:autoSpaceDN w:val="0"/>
        <w:adjustRightInd w:val="0"/>
        <w:jc w:val="center"/>
        <w:rPr>
          <w:sz w:val="28"/>
          <w:szCs w:val="28"/>
        </w:rPr>
      </w:pPr>
      <w:r w:rsidRPr="00A310A6">
        <w:rPr>
          <w:sz w:val="28"/>
          <w:szCs w:val="28"/>
        </w:rPr>
        <w:t>Рисунок</w:t>
      </w:r>
      <w:r>
        <w:rPr>
          <w:sz w:val="28"/>
          <w:szCs w:val="28"/>
        </w:rPr>
        <w:t xml:space="preserve"> </w:t>
      </w:r>
      <w:r w:rsidRPr="00A310A6">
        <w:rPr>
          <w:sz w:val="28"/>
          <w:szCs w:val="28"/>
        </w:rPr>
        <w:t>9</w:t>
      </w:r>
      <w:r>
        <w:rPr>
          <w:sz w:val="28"/>
          <w:szCs w:val="28"/>
        </w:rPr>
        <w:t xml:space="preserve"> </w:t>
      </w:r>
      <w:r w:rsidRPr="00A310A6">
        <w:rPr>
          <w:sz w:val="28"/>
          <w:szCs w:val="28"/>
        </w:rPr>
        <w:t>–</w:t>
      </w:r>
      <w:r>
        <w:rPr>
          <w:sz w:val="28"/>
          <w:szCs w:val="28"/>
        </w:rPr>
        <w:t xml:space="preserve"> </w:t>
      </w:r>
      <w:r w:rsidRPr="00A310A6">
        <w:rPr>
          <w:sz w:val="28"/>
          <w:szCs w:val="28"/>
        </w:rPr>
        <w:t>Инфраструктура</w:t>
      </w:r>
      <w:r>
        <w:rPr>
          <w:sz w:val="28"/>
          <w:szCs w:val="28"/>
        </w:rPr>
        <w:t xml:space="preserve"> </w:t>
      </w:r>
      <w:r w:rsidRPr="00A310A6">
        <w:rPr>
          <w:sz w:val="28"/>
          <w:szCs w:val="28"/>
        </w:rPr>
        <w:t>поддержки</w:t>
      </w:r>
      <w:r>
        <w:rPr>
          <w:sz w:val="28"/>
          <w:szCs w:val="28"/>
        </w:rPr>
        <w:t xml:space="preserve"> </w:t>
      </w:r>
      <w:r w:rsidRPr="00A310A6">
        <w:rPr>
          <w:sz w:val="28"/>
          <w:szCs w:val="28"/>
        </w:rPr>
        <w:t>МСП</w:t>
      </w:r>
      <w:r>
        <w:rPr>
          <w:sz w:val="28"/>
          <w:szCs w:val="28"/>
        </w:rPr>
        <w:t xml:space="preserve"> </w:t>
      </w:r>
      <w:r w:rsidRPr="00A310A6">
        <w:rPr>
          <w:sz w:val="28"/>
          <w:szCs w:val="28"/>
        </w:rPr>
        <w:t>на</w:t>
      </w:r>
      <w:r>
        <w:rPr>
          <w:sz w:val="28"/>
          <w:szCs w:val="28"/>
        </w:rPr>
        <w:t xml:space="preserve"> </w:t>
      </w:r>
      <w:r w:rsidRPr="00A310A6">
        <w:rPr>
          <w:sz w:val="28"/>
          <w:szCs w:val="28"/>
        </w:rPr>
        <w:t>территории</w:t>
      </w:r>
      <w:r>
        <w:rPr>
          <w:sz w:val="28"/>
          <w:szCs w:val="28"/>
        </w:rPr>
        <w:t xml:space="preserve"> </w:t>
      </w:r>
      <w:r w:rsidRPr="00A310A6">
        <w:rPr>
          <w:sz w:val="28"/>
          <w:szCs w:val="28"/>
        </w:rPr>
        <w:br/>
        <w:t>Волгоградской</w:t>
      </w:r>
      <w:r>
        <w:rPr>
          <w:sz w:val="28"/>
          <w:szCs w:val="28"/>
        </w:rPr>
        <w:t xml:space="preserve"> </w:t>
      </w:r>
      <w:r w:rsidRPr="00A310A6">
        <w:rPr>
          <w:sz w:val="28"/>
          <w:szCs w:val="28"/>
        </w:rPr>
        <w:t>области.</w:t>
      </w:r>
      <w:r>
        <w:rPr>
          <w:sz w:val="28"/>
          <w:szCs w:val="28"/>
        </w:rPr>
        <w:t xml:space="preserve"> </w:t>
      </w:r>
    </w:p>
    <w:p w:rsidR="00D21A57" w:rsidRDefault="00D21A57" w:rsidP="00F40063">
      <w:pPr>
        <w:autoSpaceDE w:val="0"/>
        <w:autoSpaceDN w:val="0"/>
        <w:adjustRightInd w:val="0"/>
        <w:jc w:val="center"/>
        <w:rPr>
          <w:sz w:val="28"/>
          <w:szCs w:val="28"/>
        </w:rPr>
      </w:pPr>
    </w:p>
    <w:p w:rsidR="00D21A57" w:rsidRPr="00A310A6" w:rsidRDefault="00D21A57" w:rsidP="00D21A57">
      <w:pPr>
        <w:ind w:firstLine="709"/>
        <w:jc w:val="both"/>
        <w:rPr>
          <w:sz w:val="28"/>
          <w:szCs w:val="28"/>
        </w:rPr>
      </w:pPr>
      <w:r w:rsidRPr="00A310A6">
        <w:rPr>
          <w:sz w:val="28"/>
          <w:szCs w:val="28"/>
        </w:rPr>
        <w:t>Рассмотрим</w:t>
      </w:r>
      <w:r>
        <w:rPr>
          <w:sz w:val="28"/>
          <w:szCs w:val="28"/>
        </w:rPr>
        <w:t xml:space="preserve"> </w:t>
      </w:r>
      <w:r w:rsidRPr="00A310A6">
        <w:rPr>
          <w:sz w:val="28"/>
          <w:szCs w:val="28"/>
        </w:rPr>
        <w:t>основные</w:t>
      </w:r>
      <w:r>
        <w:rPr>
          <w:sz w:val="28"/>
          <w:szCs w:val="28"/>
        </w:rPr>
        <w:t xml:space="preserve"> </w:t>
      </w:r>
      <w:r w:rsidRPr="00A310A6">
        <w:rPr>
          <w:sz w:val="28"/>
          <w:szCs w:val="28"/>
        </w:rPr>
        <w:t>функции</w:t>
      </w:r>
      <w:r>
        <w:rPr>
          <w:sz w:val="28"/>
          <w:szCs w:val="28"/>
        </w:rPr>
        <w:t xml:space="preserve"> </w:t>
      </w:r>
      <w:r w:rsidRPr="00A310A6">
        <w:rPr>
          <w:sz w:val="28"/>
          <w:szCs w:val="28"/>
        </w:rPr>
        <w:t>существующих</w:t>
      </w:r>
      <w:r>
        <w:rPr>
          <w:sz w:val="28"/>
          <w:szCs w:val="28"/>
        </w:rPr>
        <w:t xml:space="preserve"> </w:t>
      </w:r>
      <w:r w:rsidRPr="00A310A6">
        <w:rPr>
          <w:sz w:val="28"/>
          <w:szCs w:val="28"/>
        </w:rPr>
        <w:t>организаций.</w:t>
      </w:r>
      <w:r>
        <w:rPr>
          <w:sz w:val="28"/>
          <w:szCs w:val="28"/>
        </w:rPr>
        <w:t xml:space="preserve"> </w:t>
      </w:r>
    </w:p>
    <w:p w:rsidR="00D21A57" w:rsidRPr="00D21A57" w:rsidRDefault="00D21A57" w:rsidP="00D21A57">
      <w:pPr>
        <w:pStyle w:val="4"/>
        <w:spacing w:before="0" w:beforeAutospacing="0" w:after="0" w:afterAutospacing="0"/>
        <w:ind w:firstLine="709"/>
        <w:jc w:val="both"/>
        <w:rPr>
          <w:b w:val="0"/>
          <w:sz w:val="28"/>
          <w:szCs w:val="28"/>
        </w:rPr>
      </w:pPr>
      <w:r w:rsidRPr="00A310A6">
        <w:rPr>
          <w:b w:val="0"/>
          <w:sz w:val="28"/>
          <w:szCs w:val="28"/>
        </w:rPr>
        <w:t>1.</w:t>
      </w:r>
      <w:r>
        <w:rPr>
          <w:b w:val="0"/>
          <w:sz w:val="28"/>
          <w:szCs w:val="28"/>
        </w:rPr>
        <w:t xml:space="preserve"> </w:t>
      </w:r>
      <w:r w:rsidRPr="005F0576">
        <w:rPr>
          <w:b w:val="0"/>
          <w:sz w:val="28"/>
          <w:szCs w:val="28"/>
          <w:u w:val="single"/>
        </w:rPr>
        <w:t>Некоммерческое партнерство «Региональный гарантийный фонд»</w:t>
      </w:r>
      <w:r w:rsidRPr="005F0576">
        <w:rPr>
          <w:b w:val="0"/>
          <w:sz w:val="28"/>
          <w:szCs w:val="28"/>
        </w:rPr>
        <w:t xml:space="preserve"> (далее – НП «РГФ»)</w:t>
      </w:r>
      <w:r>
        <w:rPr>
          <w:b w:val="0"/>
          <w:sz w:val="28"/>
          <w:szCs w:val="28"/>
        </w:rPr>
        <w:t xml:space="preserve">. </w:t>
      </w:r>
      <w:r w:rsidRPr="00D21A57">
        <w:rPr>
          <w:b w:val="0"/>
          <w:i/>
          <w:sz w:val="28"/>
          <w:szCs w:val="28"/>
        </w:rPr>
        <w:t>Адрес: 404112, Волгоградская обл., г. Волжский, ул. Пушкина, д. 45/1. Телефоны: (8443) 21-56-99, 21-56-98</w:t>
      </w:r>
    </w:p>
    <w:p w:rsidR="00D21A57" w:rsidRDefault="00D21A57" w:rsidP="00D21A57">
      <w:pPr>
        <w:pStyle w:val="4"/>
        <w:spacing w:before="0" w:beforeAutospacing="0" w:after="0" w:afterAutospacing="0"/>
        <w:ind w:firstLine="709"/>
        <w:jc w:val="both"/>
        <w:rPr>
          <w:b w:val="0"/>
          <w:sz w:val="28"/>
          <w:szCs w:val="28"/>
        </w:rPr>
      </w:pPr>
      <w:r w:rsidRPr="00A310A6">
        <w:rPr>
          <w:b w:val="0"/>
          <w:sz w:val="28"/>
          <w:szCs w:val="28"/>
        </w:rPr>
        <w:t>Цель</w:t>
      </w:r>
      <w:r>
        <w:rPr>
          <w:b w:val="0"/>
          <w:sz w:val="28"/>
          <w:szCs w:val="28"/>
        </w:rPr>
        <w:t xml:space="preserve"> </w:t>
      </w:r>
      <w:r w:rsidRPr="00A310A6">
        <w:rPr>
          <w:b w:val="0"/>
          <w:sz w:val="28"/>
          <w:szCs w:val="28"/>
        </w:rPr>
        <w:t>деятельности</w:t>
      </w:r>
      <w:r>
        <w:rPr>
          <w:b w:val="0"/>
          <w:sz w:val="28"/>
          <w:szCs w:val="28"/>
        </w:rPr>
        <w:t xml:space="preserve"> </w:t>
      </w:r>
      <w:r w:rsidRPr="005F0576">
        <w:rPr>
          <w:b w:val="0"/>
          <w:sz w:val="28"/>
          <w:szCs w:val="28"/>
        </w:rPr>
        <w:t>НП</w:t>
      </w:r>
      <w:r>
        <w:rPr>
          <w:b w:val="0"/>
          <w:sz w:val="28"/>
          <w:szCs w:val="28"/>
        </w:rPr>
        <w:t xml:space="preserve"> </w:t>
      </w:r>
      <w:r w:rsidRPr="00A310A6">
        <w:rPr>
          <w:b w:val="0"/>
          <w:sz w:val="28"/>
          <w:szCs w:val="28"/>
        </w:rPr>
        <w:t>«РГФ»</w:t>
      </w:r>
      <w:r>
        <w:rPr>
          <w:sz w:val="28"/>
          <w:szCs w:val="28"/>
        </w:rPr>
        <w:t xml:space="preserve"> – </w:t>
      </w:r>
      <w:r w:rsidRPr="00A310A6">
        <w:rPr>
          <w:b w:val="0"/>
          <w:sz w:val="28"/>
          <w:szCs w:val="28"/>
        </w:rPr>
        <w:t>предоставление</w:t>
      </w:r>
      <w:r>
        <w:rPr>
          <w:b w:val="0"/>
          <w:sz w:val="28"/>
          <w:szCs w:val="28"/>
        </w:rPr>
        <w:t xml:space="preserve"> </w:t>
      </w:r>
      <w:r w:rsidRPr="00A310A6">
        <w:rPr>
          <w:b w:val="0"/>
          <w:sz w:val="28"/>
          <w:szCs w:val="28"/>
        </w:rPr>
        <w:t>поручительств</w:t>
      </w:r>
      <w:r>
        <w:rPr>
          <w:b w:val="0"/>
          <w:sz w:val="28"/>
          <w:szCs w:val="28"/>
        </w:rPr>
        <w:t xml:space="preserve"> </w:t>
      </w:r>
      <w:r w:rsidRPr="00A310A6">
        <w:rPr>
          <w:b w:val="0"/>
          <w:sz w:val="28"/>
          <w:szCs w:val="28"/>
        </w:rPr>
        <w:t>(в</w:t>
      </w:r>
      <w:r>
        <w:rPr>
          <w:b w:val="0"/>
          <w:sz w:val="28"/>
          <w:szCs w:val="28"/>
        </w:rPr>
        <w:t xml:space="preserve"> </w:t>
      </w:r>
      <w:r w:rsidRPr="00A310A6">
        <w:rPr>
          <w:b w:val="0"/>
          <w:sz w:val="28"/>
          <w:szCs w:val="28"/>
        </w:rPr>
        <w:t>денежной</w:t>
      </w:r>
      <w:r>
        <w:rPr>
          <w:b w:val="0"/>
          <w:sz w:val="28"/>
          <w:szCs w:val="28"/>
        </w:rPr>
        <w:t xml:space="preserve"> </w:t>
      </w:r>
      <w:r w:rsidRPr="00A310A6">
        <w:rPr>
          <w:b w:val="0"/>
          <w:sz w:val="28"/>
          <w:szCs w:val="28"/>
        </w:rPr>
        <w:t>форме)</w:t>
      </w:r>
      <w:r>
        <w:rPr>
          <w:b w:val="0"/>
          <w:sz w:val="28"/>
          <w:szCs w:val="28"/>
        </w:rPr>
        <w:t xml:space="preserve"> </w:t>
      </w:r>
      <w:r w:rsidRPr="00A310A6">
        <w:rPr>
          <w:b w:val="0"/>
          <w:sz w:val="28"/>
          <w:szCs w:val="28"/>
        </w:rPr>
        <w:t>по</w:t>
      </w:r>
      <w:r>
        <w:rPr>
          <w:b w:val="0"/>
          <w:sz w:val="28"/>
          <w:szCs w:val="28"/>
        </w:rPr>
        <w:t xml:space="preserve"> </w:t>
      </w:r>
      <w:r w:rsidRPr="00A310A6">
        <w:rPr>
          <w:b w:val="0"/>
          <w:sz w:val="28"/>
          <w:szCs w:val="28"/>
        </w:rPr>
        <w:t>кредитам,</w:t>
      </w:r>
      <w:r>
        <w:rPr>
          <w:b w:val="0"/>
          <w:sz w:val="28"/>
          <w:szCs w:val="28"/>
        </w:rPr>
        <w:t xml:space="preserve"> </w:t>
      </w:r>
      <w:r w:rsidRPr="00A310A6">
        <w:rPr>
          <w:b w:val="0"/>
          <w:sz w:val="28"/>
          <w:szCs w:val="28"/>
        </w:rPr>
        <w:t>получаемым</w:t>
      </w:r>
      <w:r>
        <w:rPr>
          <w:b w:val="0"/>
          <w:sz w:val="28"/>
          <w:szCs w:val="28"/>
        </w:rPr>
        <w:t xml:space="preserve"> </w:t>
      </w:r>
      <w:r w:rsidRPr="00A310A6">
        <w:rPr>
          <w:b w:val="0"/>
          <w:sz w:val="28"/>
          <w:szCs w:val="28"/>
        </w:rPr>
        <w:t>субъектами</w:t>
      </w:r>
      <w:r>
        <w:rPr>
          <w:b w:val="0"/>
          <w:sz w:val="28"/>
          <w:szCs w:val="28"/>
        </w:rPr>
        <w:t xml:space="preserve"> </w:t>
      </w:r>
      <w:r w:rsidRPr="00A310A6">
        <w:rPr>
          <w:b w:val="0"/>
          <w:sz w:val="28"/>
          <w:szCs w:val="28"/>
        </w:rPr>
        <w:t>малого</w:t>
      </w:r>
      <w:r>
        <w:rPr>
          <w:b w:val="0"/>
          <w:sz w:val="28"/>
          <w:szCs w:val="28"/>
        </w:rPr>
        <w:t xml:space="preserve"> </w:t>
      </w:r>
      <w:r w:rsidRPr="00A310A6">
        <w:rPr>
          <w:b w:val="0"/>
          <w:sz w:val="28"/>
          <w:szCs w:val="28"/>
        </w:rPr>
        <w:t>и</w:t>
      </w:r>
      <w:r>
        <w:rPr>
          <w:b w:val="0"/>
          <w:sz w:val="28"/>
          <w:szCs w:val="28"/>
        </w:rPr>
        <w:t xml:space="preserve"> </w:t>
      </w:r>
      <w:r w:rsidRPr="00A310A6">
        <w:rPr>
          <w:b w:val="0"/>
          <w:sz w:val="28"/>
          <w:szCs w:val="28"/>
        </w:rPr>
        <w:t>среднего</w:t>
      </w:r>
      <w:r>
        <w:rPr>
          <w:b w:val="0"/>
          <w:sz w:val="28"/>
          <w:szCs w:val="28"/>
        </w:rPr>
        <w:t xml:space="preserve"> </w:t>
      </w:r>
      <w:r w:rsidRPr="00A310A6">
        <w:rPr>
          <w:b w:val="0"/>
          <w:sz w:val="28"/>
          <w:szCs w:val="28"/>
        </w:rPr>
        <w:t>предприним</w:t>
      </w:r>
      <w:r w:rsidRPr="00A310A6">
        <w:rPr>
          <w:b w:val="0"/>
          <w:sz w:val="28"/>
          <w:szCs w:val="28"/>
        </w:rPr>
        <w:t>а</w:t>
      </w:r>
      <w:r w:rsidRPr="00A310A6">
        <w:rPr>
          <w:b w:val="0"/>
          <w:sz w:val="28"/>
          <w:szCs w:val="28"/>
        </w:rPr>
        <w:t>тельства</w:t>
      </w:r>
      <w:r>
        <w:rPr>
          <w:b w:val="0"/>
          <w:sz w:val="28"/>
          <w:szCs w:val="28"/>
        </w:rPr>
        <w:t xml:space="preserve"> </w:t>
      </w:r>
      <w:r w:rsidRPr="00A310A6">
        <w:rPr>
          <w:b w:val="0"/>
          <w:sz w:val="28"/>
          <w:szCs w:val="28"/>
        </w:rPr>
        <w:t>в</w:t>
      </w:r>
      <w:r>
        <w:rPr>
          <w:b w:val="0"/>
          <w:sz w:val="28"/>
          <w:szCs w:val="28"/>
        </w:rPr>
        <w:t xml:space="preserve"> </w:t>
      </w:r>
      <w:r w:rsidRPr="00A310A6">
        <w:rPr>
          <w:b w:val="0"/>
          <w:sz w:val="28"/>
          <w:szCs w:val="28"/>
        </w:rPr>
        <w:t>коммерческих</w:t>
      </w:r>
      <w:r>
        <w:rPr>
          <w:b w:val="0"/>
          <w:sz w:val="28"/>
          <w:szCs w:val="28"/>
        </w:rPr>
        <w:t xml:space="preserve"> </w:t>
      </w:r>
      <w:r w:rsidRPr="00A310A6">
        <w:rPr>
          <w:b w:val="0"/>
          <w:sz w:val="28"/>
          <w:szCs w:val="28"/>
        </w:rPr>
        <w:t>банках.</w:t>
      </w:r>
      <w:r>
        <w:rPr>
          <w:b w:val="0"/>
          <w:sz w:val="28"/>
          <w:szCs w:val="28"/>
        </w:rPr>
        <w:t xml:space="preserve"> Схема предоставления поручительств предста</w:t>
      </w:r>
      <w:r>
        <w:rPr>
          <w:b w:val="0"/>
          <w:sz w:val="28"/>
          <w:szCs w:val="28"/>
        </w:rPr>
        <w:t>в</w:t>
      </w:r>
      <w:r>
        <w:rPr>
          <w:b w:val="0"/>
          <w:sz w:val="28"/>
          <w:szCs w:val="28"/>
        </w:rPr>
        <w:t>лена на рисунке 10.</w:t>
      </w: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C87671" w:rsidP="00D21A57">
      <w:pPr>
        <w:pStyle w:val="4"/>
        <w:spacing w:before="0" w:beforeAutospacing="0" w:after="0" w:afterAutospacing="0"/>
        <w:jc w:val="both"/>
        <w:rPr>
          <w:b w:val="0"/>
          <w:sz w:val="28"/>
          <w:szCs w:val="28"/>
        </w:rPr>
      </w:pPr>
      <w:r>
        <w:rPr>
          <w:noProof/>
        </w:rPr>
        <w:lastRenderedPageBreak/>
        <w:pict>
          <v:group id="Группа 1280" o:spid="_x0000_s1382" style="position:absolute;left:0;text-align:left;margin-left:23.6pt;margin-top:7.05pt;width:432.75pt;height:463.5pt;z-index:7" coordsize="54959,5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">
            <v:group id="Группа 1276" o:spid="_x0000_s1383" style="position:absolute;width:54959;height:45053" coordsize="54959,45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group id="Группа 1275" o:spid="_x0000_s1384" style="position:absolute;left:952;width:54007;height:45053" coordsize="54006,45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group id="Группа 1274" o:spid="_x0000_s1385" style="position:absolute;left:666;width:51721;height:8001" coordsize="51720,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Блок-схема: альтернативный процесс 1242" o:spid="_x0000_s1386" type="#_x0000_t176" style="position:absolute;width:51720;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NU8UA&#10;AADdAAAADwAAAGRycy9kb3ducmV2LnhtbERPTWvCQBC9C/0PyxS86cZQSkldxZZKC5VgE0G8Ddkx&#10;Cc3OhuxqUn+9KxS8zeN9znw5mEacqXO1ZQWzaQSCuLC65lLBLl9PXkA4j6yxsUwK/sjBcvEwmmOi&#10;bc8/dM58KUIIuwQVVN63iZSuqMigm9qWOHBH2xn0AXal1B32Idw0Mo6iZ2mw5tBQYUvvFRW/2cko&#10;OK7TfZpv44+Nz5v0c3bov98uvVLjx2H1CsLT4O/if/eXDvPjpxh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c1TxQAAAN0AAAAPAAAAAAAAAAAAAAAAAJgCAABkcnMv&#10;ZG93bnJldi54bWxQSwUGAAAAAAQABAD1AAAAigMAAAAA&#10;" fillcolor="#c6d9f1" strokecolor="windowText" strokeweight="2pt"/>
                  <v:shape id="Поле 1243" o:spid="_x0000_s1387" type="#_x0000_t202" style="position:absolute;left:1333;top:1428;width:49340;height:51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dRcMA&#10;AADdAAAADwAAAGRycy9kb3ducmV2LnhtbERPTWvCQBC9F/wPywi9NRtTqRJdpQiiYC9VL96G7JgE&#10;s7Pp7hqjv75bKHibx/uc+bI3jejI+dqyglGSgiAurK65VHA8rN+mIHxA1thYJgV38rBcDF7mmGt7&#10;42/q9qEUMYR9jgqqENpcSl9UZNAntiWO3Nk6gyFCV0rt8BbDTSOzNP2QBmuODRW2tKqouOyvRkHo&#10;v2znNyN/atbZz8O63aYYT5R6HfafMxCB+vAU/7u3Os7Pxu/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NdRcMAAADdAAAADwAAAAAAAAAAAAAAAACYAgAAZHJzL2Rv&#10;d25yZXYueG1sUEsFBgAAAAAEAAQA9QAAAIgDAAAAAA==&#10;" fillcolor="#c6d9f1" stroked="f" strokeweight=".5pt">
                    <v:textbox style="mso-next-textbox:#Поле 1243">
                      <w:txbxContent>
                        <w:p w:rsidR="00471854" w:rsidRPr="00F479C6" w:rsidRDefault="00471854" w:rsidP="00D21A57">
                          <w:pPr>
                            <w:jc w:val="center"/>
                            <w:rPr>
                              <w:b/>
                            </w:rPr>
                          </w:pPr>
                          <w:r w:rsidRPr="00F479C6">
                            <w:rPr>
                              <w:b/>
                            </w:rPr>
                            <w:t>Некоммерческое партнерство</w:t>
                          </w:r>
                        </w:p>
                        <w:p w:rsidR="00471854" w:rsidRPr="00F479C6" w:rsidRDefault="00471854" w:rsidP="00D21A57">
                          <w:pPr>
                            <w:jc w:val="center"/>
                            <w:rPr>
                              <w:b/>
                            </w:rPr>
                          </w:pPr>
                          <w:r w:rsidRPr="00F479C6">
                            <w:rPr>
                              <w:b/>
                            </w:rPr>
                            <w:t>«РЕГИОНАЛЬНЫЙ ГАРАНТИЙНЫЙ ФОНД»</w:t>
                          </w:r>
                        </w:p>
                      </w:txbxContent>
                    </v:textbox>
                  </v:shape>
                </v:group>
                <v:shape id="Поле 1244" o:spid="_x0000_s1388" type="#_x0000_t202" style="position:absolute;left:666;top:9239;width:23241;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j2McA&#10;AADdAAAADwAAAGRycy9kb3ducmV2LnhtbESPT2vCQBDF74V+h2UKXopuDKFo6iZUwdZrNf45Dtlp&#10;kpqdDdlV02/fLQi9zfDe+82bRT6YVlypd41lBdNJBIK4tLrhSkGxW49nIJxH1thaJgU/5CDPHh8W&#10;mGp740+6bn0lAoRdigpq77tUSlfWZNBNbEcctC/bG/Rh7Supe7wFuGllHEUv0mDD4UKNHa1qKs/b&#10;iwmU+XJTfsT0fXieHven5Lx8j4tBqdHT8PYKwtPg/8339EaH+nGSwN83YQS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Bo9jHAAAA3QAAAA8AAAAAAAAAAAAAAAAAmAIAAGRy&#10;cy9kb3ducmV2LnhtbFBLBQYAAAAABAAEAPUAAACMAwAAAAA=&#10;" fillcolor="#e6b9b8" strokeweight=".5pt">
                  <v:textbox style="mso-next-textbox:#Поле 1244">
                    <w:txbxContent>
                      <w:p w:rsidR="00471854" w:rsidRDefault="00471854" w:rsidP="00D21A57"/>
                      <w:p w:rsidR="00471854" w:rsidRPr="00406A8D" w:rsidRDefault="00471854" w:rsidP="00D21A57">
                        <w:r w:rsidRPr="00406A8D">
                          <w:t>Схема реализации программы предоставления поручительств</w:t>
                        </w:r>
                      </w:p>
                    </w:txbxContent>
                  </v:textbox>
                </v:shape>
                <v:shape id="Поле 1245" o:spid="_x0000_s1389" type="#_x0000_t202" style="position:absolute;left:27717;top:8572;width:26194;height:1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ZZMUA&#10;AADdAAAADwAAAGRycy9kb3ducmV2LnhtbERP32vCMBB+H/g/hBN8m6nihnRGkbExhRVdN/D1aM62&#10;2lxKktnOv34RBnu7j+/nLVa9acSFnK8tK5iMExDEhdU1lwq+Pl/v5yB8QNbYWCYFP+RhtRzcLTDV&#10;tuMPuuShFDGEfYoKqhDaVEpfVGTQj21LHLmjdQZDhK6U2mEXw00jp0nyKA3WHBsqbOm5ouKcfxsF&#10;hy5/c7vt9rRvN9l1d82zd3rJlBoN+/UTiEB9+Bf/uTc6zp/OHuD2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dlkxQAAAN0AAAAPAAAAAAAAAAAAAAAAAJgCAABkcnMv&#10;ZG93bnJldi54bWxQSwUGAAAAAAQABAD1AAAAigMAAAAA&#10;" fillcolor="window" stroked="f" strokeweight=".5pt">
                  <v:textbox style="mso-next-textbox:#Поле 1245">
                    <w:txbxContent>
                      <w:p w:rsidR="00471854" w:rsidRDefault="00471854" w:rsidP="00D21A57"/>
                      <w:p w:rsidR="00471854" w:rsidRDefault="00471854" w:rsidP="00D21A57">
                        <w:pPr>
                          <w:rPr>
                            <w:b/>
                          </w:rPr>
                        </w:pPr>
                        <w:r w:rsidRPr="00F479C6">
                          <w:rPr>
                            <w:b/>
                          </w:rPr>
                          <w:t>Поручительства предоставляется</w:t>
                        </w:r>
                        <w:r>
                          <w:rPr>
                            <w:b/>
                          </w:rPr>
                          <w:t>:</w:t>
                        </w:r>
                      </w:p>
                      <w:p w:rsidR="00471854" w:rsidRDefault="00471854" w:rsidP="00D21A57">
                        <w:pPr>
                          <w:jc w:val="both"/>
                        </w:pPr>
                        <w:r>
                          <w:t>– по кредитным договорам, закл</w:t>
                        </w:r>
                        <w:r>
                          <w:t>ю</w:t>
                        </w:r>
                        <w:r>
                          <w:t>ченным на срок не менее 1 года и не более 10 лет;</w:t>
                        </w:r>
                      </w:p>
                      <w:p w:rsidR="00471854" w:rsidRPr="00F479C6" w:rsidRDefault="00471854" w:rsidP="00D21A57">
                        <w:pPr>
                          <w:jc w:val="both"/>
                        </w:pPr>
                        <w:r>
                          <w:t>– в сумме, превышающей 1 млн. рублей.</w:t>
                        </w:r>
                      </w:p>
                    </w:txbxContent>
                  </v:textbox>
                </v:shape>
                <v:shape id="Поле 1246" o:spid="_x0000_s1390" type="#_x0000_t202" style="position:absolute;left:27813;top:22193;width:26193;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HE8QA&#10;AADdAAAADwAAAGRycy9kb3ducmV2LnhtbERP32vCMBB+F/wfwgl703QyRDqjjKFMYUXtBns9mlvb&#10;rbmUJLOdf70RBN/u4/t5i1VvGnEi52vLCh4nCQjiwuqaSwWfH5vxHIQPyBoby6TgnzyslsPBAlNt&#10;Oz7SKQ+liCHsU1RQhdCmUvqiIoN+YlviyH1bZzBE6EqpHXYx3DRymiQzabDm2FBhS68VFb/5n1Hw&#10;1eVvbr/b/RzabXben/PsndaZUg+j/uUZRKA+3MU391bH+dOnGVy/i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RxPEAAAA3QAAAA8AAAAAAAAAAAAAAAAAmAIAAGRycy9k&#10;b3ducmV2LnhtbFBLBQYAAAAABAAEAPUAAACJAwAAAAA=&#10;" fillcolor="window" stroked="f" strokeweight=".5pt">
                  <v:textbox style="mso-next-textbox:#Поле 1246">
                    <w:txbxContent>
                      <w:p w:rsidR="00471854" w:rsidRPr="00F479C6" w:rsidRDefault="00471854" w:rsidP="00D21A57">
                        <w:pPr>
                          <w:jc w:val="both"/>
                        </w:pPr>
                        <w:r>
                          <w:rPr>
                            <w:b/>
                          </w:rPr>
                          <w:t>Совокупный объем поручительств в отношении одного Заемщика не может превышать 20 млн. рублей.</w:t>
                        </w:r>
                      </w:p>
                    </w:txbxContent>
                  </v:textbox>
                </v:shape>
                <v:group id="Группа 1249" o:spid="_x0000_s1391" style="position:absolute;left:11906;top:20288;width:12382;height:3905" coordsize="12382,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Блок-схема: альтернативный процесс 1247" o:spid="_x0000_s1392" type="#_x0000_t176" style="position:absolute;width:1238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uy8YA&#10;AADdAAAADwAAAGRycy9kb3ducmV2LnhtbERPTWvCQBC9F/oflin0VjeG0kp0FSuKBUuwpiDehuyY&#10;hGZnQ3Y10V/vCoXe5vE+ZzLrTS3O1LrKsoLhIAJBnFtdcaHgJ1u9jEA4j6yxtkwKLuRgNn18mGCi&#10;bcffdN75QoQQdgkqKL1vEildXpJBN7ANceCOtjXoA2wLqVvsQripZRxFb9JgxaGhxIYWJeW/u5NR&#10;cFyl+zTbxssvn9XpenjoNh/XTqnnp34+BuGp9//iP/enDvPj13e4fxNO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uy8YAAADdAAAADwAAAAAAAAAAAAAAAACYAgAAZHJz&#10;L2Rvd25yZXYueG1sUEsFBgAAAAAEAAQA9QAAAIsDAAAAAA==&#10;" fillcolor="#c6d9f1" strokecolor="windowText" strokeweight="2pt"/>
                  <v:shape id="Поле 1248" o:spid="_x0000_s1393" type="#_x0000_t202" style="position:absolute;left:762;top:476;width:108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PNMYA&#10;AADdAAAADwAAAGRycy9kb3ducmV2LnhtbESPT2vCQBDF74V+h2UKvdWNQVSiq5SCWKgX/1y8Ddkx&#10;CWZn091tTPvpOwfB2wzvzXu/Wa4H16qeQmw8GxiPMlDEpbcNVwZOx83bHFRMyBZbz2TglyKsV89P&#10;Syysv/Ge+kOqlIRwLNBAnVJXaB3LmhzGke+IRbv44DDJGiptA94k3LU6z7KpdtiwNNTY0UdN5fXw&#10;4wykYef7uB3Hc7vJv/98+NqWk5kxry/D+wJUoiE9zPfrTyv4+UR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fPNMYAAADdAAAADwAAAAAAAAAAAAAAAACYAgAAZHJz&#10;L2Rvd25yZXYueG1sUEsFBgAAAAAEAAQA9QAAAIsDAAAAAA==&#10;" fillcolor="#c6d9f1" stroked="f" strokeweight=".5pt">
                    <v:textbox style="mso-next-textbox:#Поле 1248">
                      <w:txbxContent>
                        <w:p w:rsidR="00471854" w:rsidRPr="00F479C6" w:rsidRDefault="00471854" w:rsidP="00D21A57">
                          <w:pPr>
                            <w:jc w:val="center"/>
                            <w:rPr>
                              <w:b/>
                            </w:rPr>
                          </w:pPr>
                          <w:r w:rsidRPr="00F479C6">
                            <w:rPr>
                              <w:b/>
                            </w:rPr>
                            <w:t>СМСП</w:t>
                          </w:r>
                        </w:p>
                      </w:txbxContent>
                    </v:textbox>
                  </v:shape>
                </v:group>
                <v:group id="Группа 1251" o:spid="_x0000_s1394" style="position:absolute;top:27336;width:12382;height:3906" coordsize="12382,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Блок-схема: альтернативный процесс 1252" o:spid="_x0000_s1395" type="#_x0000_t176" style="position:absolute;width:1238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bjsUA&#10;AADdAAAADwAAAGRycy9kb3ducmV2LnhtbERPTWvCQBC9C/0PyxS86cZAS0ldxZZKC5VgE0G8Ddkx&#10;Cc3OhuxqUn+9KxS8zeN9znw5mEacqXO1ZQWzaQSCuLC65lLBLl9PXkA4j6yxsUwK/sjBcvEwmmOi&#10;bc8/dM58KUIIuwQVVN63iZSuqMigm9qWOHBH2xn0AXal1B32Idw0Mo6iZ2mw5tBQYUvvFRW/2cko&#10;OK7TfZpv44+Nz5v0c3bov98uvVLjx2H1CsLT4O/if/eXDvPjpxh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FuOxQAAAN0AAAAPAAAAAAAAAAAAAAAAAJgCAABkcnMv&#10;ZG93bnJldi54bWxQSwUGAAAAAAQABAD1AAAAigMAAAAA&#10;" fillcolor="#c6d9f1" strokecolor="windowText" strokeweight="2pt"/>
                  <v:shape id="Поле 1253" o:spid="_x0000_s1396" type="#_x0000_t202" style="position:absolute;left:762;top:476;width:108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LmMMA&#10;AADdAAAADwAAAGRycy9kb3ducmV2LnhtbERPTWvCQBC9C/0PyxS86ca0VomuIoJYqBetF29DdkxC&#10;s7Pp7jZGf71bELzN433OfNmZWrTkfGVZwWiYgCDOra64UHD83gymIHxA1lhbJgVX8rBcvPTmmGl7&#10;4T21h1CIGMI+QwVlCE0mpc9LMuiHtiGO3Nk6gyFCV0jt8BLDTS3TJPmQBiuODSU2tC4p/zn8GQWh&#10;29nWb0f+VG/S35t1X9v8faJU/7VbzUAE6sJT/HB/6jg/Hb/B/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rLmMMAAADdAAAADwAAAAAAAAAAAAAAAACYAgAAZHJzL2Rv&#10;d25yZXYueG1sUEsFBgAAAAAEAAQA9QAAAIgDAAAAAA==&#10;" fillcolor="#c6d9f1" stroked="f" strokeweight=".5pt">
                    <v:textbox style="mso-next-textbox:#Поле 1253">
                      <w:txbxContent>
                        <w:p w:rsidR="00471854" w:rsidRPr="00F479C6" w:rsidRDefault="00471854" w:rsidP="00D21A57">
                          <w:pPr>
                            <w:jc w:val="center"/>
                            <w:rPr>
                              <w:b/>
                            </w:rPr>
                          </w:pPr>
                          <w:r>
                            <w:rPr>
                              <w:b/>
                            </w:rPr>
                            <w:t>Банк</w:t>
                          </w:r>
                        </w:p>
                      </w:txbxContent>
                    </v:textbox>
                  </v:shape>
                </v:group>
                <v:group id="Группа 1254" o:spid="_x0000_s1397" style="position:absolute;left:11811;top:33528;width:12382;height:3905" coordsize="12382,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Блок-схема: альтернативный процесс 1255" o:spid="_x0000_s1398" type="#_x0000_t176" style="position:absolute;width:1238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D+sUA&#10;AADdAAAADwAAAGRycy9kb3ducmV2LnhtbERPTWvCQBC9F/wPyxR6qxsDSkldpRXFQiVoUhBvQ3ZM&#10;QrOzIbs10V/fLRS8zeN9znw5mEZcqHO1ZQWTcQSCuLC65lLBV755fgHhPLLGxjIpuJKD5WL0MMdE&#10;254PdMl8KUIIuwQVVN63iZSuqMigG9uWOHBn2xn0AXal1B32Idw0Mo6imTRYc2iosKVVRcV39mMU&#10;nDfpMc338Xrn8ybdTk795/utV+rpcXh7BeFp8Hfxv/tDh/nxdAp/34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cP6xQAAAN0AAAAPAAAAAAAAAAAAAAAAAJgCAABkcnMv&#10;ZG93bnJldi54bWxQSwUGAAAAAAQABAD1AAAAigMAAAAA&#10;" fillcolor="#c6d9f1" strokecolor="windowText" strokeweight="2pt"/>
                  <v:shape id="Поле 1256" o:spid="_x0000_s1399" type="#_x0000_t202" style="position:absolute;left:762;top:476;width:108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oAMMA&#10;AADdAAAADwAAAGRycy9kb3ducmV2LnhtbERPS2vCQBC+F/wPywi9NRtDfRBdpQii0F6qXrwN2TEJ&#10;ZmfT3TXG/nq3UPA2H99zFqveNKIj52vLCkZJCoK4sLrmUsHxsHmbgfABWWNjmRTcycNqOXhZYK7t&#10;jb+p24dSxBD2OSqoQmhzKX1RkUGf2JY4cmfrDIYIXSm1w1sMN43M0nQiDdYcGypsaV1RcdlfjYLQ&#10;f9nOb0f+1Gyyn1/rPrfF+1Sp12H/MQcRqA9P8b97p+P8bDyB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1oAMMAAADdAAAADwAAAAAAAAAAAAAAAACYAgAAZHJzL2Rv&#10;d25yZXYueG1sUEsFBgAAAAAEAAQA9QAAAIgDAAAAAA==&#10;" fillcolor="#c6d9f1" stroked="f" strokeweight=".5pt">
                    <v:textbox style="mso-next-textbox:#Поле 1256">
                      <w:txbxContent>
                        <w:p w:rsidR="00471854" w:rsidRPr="00F479C6" w:rsidRDefault="00471854" w:rsidP="00D21A57">
                          <w:pPr>
                            <w:jc w:val="center"/>
                            <w:rPr>
                              <w:b/>
                            </w:rPr>
                          </w:pPr>
                          <w:r>
                            <w:rPr>
                              <w:b/>
                            </w:rPr>
                            <w:t>НП «РГФ»</w:t>
                          </w:r>
                        </w:p>
                      </w:txbxContent>
                    </v:textbox>
                  </v:shape>
                </v:group>
                <v:shape id="Поле 1257" o:spid="_x0000_s1400" type="#_x0000_t202" style="position:absolute;left:666;top:19716;width:1000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G0sMA&#10;AADdAAAADwAAAGRycy9kb3ducmV2LnhtbERPTWvCQBC9F/wPywjedGPAVqKriFQRi4LRi7chOybB&#10;7Gya3Wj677sFobd5vM+ZLztTiQc1rrSsYDyKQBBnVpecK7icN8MpCOeRNVaWScEPOVguem9zTLR9&#10;8okeqc9FCGGXoILC+zqR0mUFGXQjWxMH7mYbgz7AJpe6wWcIN5WMo+hdGiw5NBRY07qg7J62RsHB&#10;ptPrl91+6np/bOkWV9+HdqzUoN+tZiA8df5f/HLvdJgfTz7g7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vG0sMAAADdAAAADwAAAAAAAAAAAAAAAACYAgAAZHJzL2Rv&#10;d25yZXYueG1sUEsFBgAAAAAEAAQA9QAAAIgDAAAAAA==&#10;" fillcolor="#d7e4bd" strokeweight=".5pt">
                  <v:textbox style="mso-next-textbox:#Поле 1257">
                    <w:txbxContent>
                      <w:p w:rsidR="00471854" w:rsidRPr="00406A8D" w:rsidRDefault="00471854" w:rsidP="00D21A57">
                        <w:pPr>
                          <w:jc w:val="center"/>
                          <w:rPr>
                            <w:sz w:val="20"/>
                            <w:szCs w:val="20"/>
                          </w:rPr>
                        </w:pPr>
                        <w:r>
                          <w:rPr>
                            <w:sz w:val="20"/>
                            <w:szCs w:val="20"/>
                          </w:rPr>
                          <w:t>Заявка на п</w:t>
                        </w:r>
                        <w:r>
                          <w:rPr>
                            <w:sz w:val="20"/>
                            <w:szCs w:val="20"/>
                          </w:rPr>
                          <w:t>о</w:t>
                        </w:r>
                        <w:r>
                          <w:rPr>
                            <w:sz w:val="20"/>
                            <w:szCs w:val="20"/>
                          </w:rPr>
                          <w:t>лучение кр</w:t>
                        </w:r>
                        <w:r>
                          <w:rPr>
                            <w:sz w:val="20"/>
                            <w:szCs w:val="20"/>
                          </w:rPr>
                          <w:t>е</w:t>
                        </w:r>
                        <w:r>
                          <w:rPr>
                            <w:sz w:val="20"/>
                            <w:szCs w:val="20"/>
                          </w:rPr>
                          <w:t>дита</w:t>
                        </w:r>
                      </w:p>
                    </w:txbxContent>
                  </v:textbox>
                </v:shape>
                <v:shape id="Поле 1258" o:spid="_x0000_s1401" type="#_x0000_t202" style="position:absolute;left:13620;top:26003;width:10668;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SoMYA&#10;AADdAAAADwAAAGRycy9kb3ducmV2LnhtbESPQWvCQBCF7wX/wzKF3pqNgRaJriJFS2mxYPTibciO&#10;STA7G7MbTf9951DobYb35r1vFqvRtepGfWg8G5gmKSji0tuGKwPHw/Z5BipEZIutZzLwQwFWy8nD&#10;AnPr77ynWxErJSEccjRQx9jlWoeyJoch8R2xaGffO4yy9pW2Pd4l3LU6S9NX7bBhaaixo7eayksx&#10;OAM7X8xOX/59Y7vP74HOWXvdDVNjnh7H9RxUpDH+m/+uP6zgZy+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RSoMYAAADdAAAADwAAAAAAAAAAAAAAAACYAgAAZHJz&#10;L2Rvd25yZXYueG1sUEsFBgAAAAAEAAQA9QAAAIsDAAAAAA==&#10;" fillcolor="#d7e4bd" strokeweight=".5pt">
                  <v:textbox style="mso-next-textbox:#Поле 1258">
                    <w:txbxContent>
                      <w:p w:rsidR="00471854" w:rsidRPr="00406A8D" w:rsidRDefault="00471854" w:rsidP="00D21A57">
                        <w:pPr>
                          <w:jc w:val="center"/>
                          <w:rPr>
                            <w:sz w:val="20"/>
                            <w:szCs w:val="20"/>
                          </w:rPr>
                        </w:pPr>
                        <w:r>
                          <w:rPr>
                            <w:sz w:val="20"/>
                            <w:szCs w:val="20"/>
                          </w:rPr>
                          <w:t>Заявка на пол</w:t>
                        </w:r>
                        <w:r>
                          <w:rPr>
                            <w:sz w:val="20"/>
                            <w:szCs w:val="20"/>
                          </w:rPr>
                          <w:t>у</w:t>
                        </w:r>
                        <w:r>
                          <w:rPr>
                            <w:sz w:val="20"/>
                            <w:szCs w:val="20"/>
                          </w:rPr>
                          <w:t>чение поруч</w:t>
                        </w:r>
                        <w:r>
                          <w:rPr>
                            <w:sz w:val="20"/>
                            <w:szCs w:val="20"/>
                          </w:rPr>
                          <w:t>и</w:t>
                        </w:r>
                        <w:r>
                          <w:rPr>
                            <w:sz w:val="20"/>
                            <w:szCs w:val="20"/>
                          </w:rPr>
                          <w:t>тельства</w:t>
                        </w:r>
                      </w:p>
                    </w:txbxContent>
                  </v:textbox>
                </v:shape>
                <v:shape id="Поле 1259" o:spid="_x0000_s1402" type="#_x0000_t202" style="position:absolute;left:13430;top:39052;width:10668;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3O8MA&#10;AADdAAAADwAAAGRycy9kb3ducmV2LnhtbERPTWvCQBC9C/6HZYTezMZAi0ZXKaKltCiY9uJtyI5J&#10;aHY2Zjca/71bELzN433OYtWbWlyodZVlBZMoBkGcW11xoeD3ZzuegnAeWWNtmRTcyMFqORwsMNX2&#10;yge6ZL4QIYRdigpK75tUSpeXZNBFtiEO3Mm2Bn2AbSF1i9cQbmqZxPGbNFhxaCixoXVJ+V/WGQU7&#10;m02P3/Zjo5uvfUenpD7vuolSL6P+fQ7CU++f4of7U4f5yesM/r8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j3O8MAAADdAAAADwAAAAAAAAAAAAAAAACYAgAAZHJzL2Rv&#10;d25yZXYueG1sUEsFBgAAAAAEAAQA9QAAAIgDAAAAAA==&#10;" fillcolor="#d7e4bd" strokeweight=".5pt">
                  <v:textbox style="mso-next-textbox:#Поле 1259">
                    <w:txbxContent>
                      <w:p w:rsidR="00471854" w:rsidRPr="00406A8D" w:rsidRDefault="00471854" w:rsidP="00D21A57">
                        <w:pPr>
                          <w:jc w:val="center"/>
                          <w:rPr>
                            <w:sz w:val="20"/>
                            <w:szCs w:val="20"/>
                          </w:rPr>
                        </w:pPr>
                        <w:r>
                          <w:rPr>
                            <w:sz w:val="20"/>
                            <w:szCs w:val="20"/>
                          </w:rPr>
                          <w:t>Решение о предоставлении поручительства</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261" o:spid="_x0000_s1403" type="#_x0000_t34" style="position:absolute;top:18859;width:952;height:10763;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8QesIAAADdAAAADwAAAGRycy9kb3ducmV2LnhtbERPS4vCMBC+C/sfwix4kTXVg0o1iu66&#10;4tUq7HVsxrbYTEqTPvz3G0HwNh/fc1ab3pSipdoVlhVMxhEI4tTqgjMFl/Pv1wKE88gaS8uk4EEO&#10;NuuPwQpjbTs+UZv4TIQQdjEqyL2vYildmpNBN7YVceButjboA6wzqWvsQrgp5TSKZtJgwaEhx4q+&#10;c0rvSWMUtOfy74E/TbPbkzmMuu3uOl+clBp+9tslCE+9f4tf7qMO86ezCTy/CS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8QesIAAADdAAAADwAAAAAAAAAAAAAA&#10;AAChAgAAZHJzL2Rvd25yZXYueG1sUEsFBgAAAAAEAAQA+QAAAJADAAAAAA==&#10;" adj="43200" strokecolor="windowText" strokeweight="1.25pt"/>
              <v:line id="Прямая соединительная линия 1262" o:spid="_x0000_s1404" style="position:absolute;visibility:visible;mso-wrap-style:square" from="0,18859" to="18478,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O4cIAAADdAAAADwAAAGRycy9kb3ducmV2LnhtbERPTYvCMBC9L/gfwgje1tSCItUooq6u&#10;e6uK56EZ22IzKU22rf/eLAh7m8f7nOW6N5VoqXGlZQWTcQSCOLO65FzB9fL1OQfhPLLGyjIpeJKD&#10;9WrwscRE245Tas8+FyGEXYIKCu/rREqXFWTQjW1NHLi7bQz6AJtc6ga7EG4qGUfRTBosOTQUWNO2&#10;oOxx/jUKpof0trt1x/l9b/eP1v9sttEpV2o07DcLEJ56/y9+u791mB/PYvj7Jpw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wO4cIAAADdAAAADwAAAAAAAAAAAAAA&#10;AAChAgAAZHJzL2Rvd25yZXYueG1sUEsFBgAAAAAEAAQA+QAAAJADAAAAAA==&#10;" strokecolor="windowText" strokeweight="1.25pt"/>
              <v:shape id="Прямая со стрелкой 1263" o:spid="_x0000_s1405" type="#_x0000_t32" style="position:absolute;left:18383;top:18859;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0YMMAAADdAAAADwAAAGRycy9kb3ducmV2LnhtbERP32vCMBB+H+x/CDfwbSZTkNIZZQiD&#10;oQiu6vutubWdzaUksbb/vRkM9nYf389brgfbip58aBxreJkqEMSlMw1XGk7H9+cMRIjIBlvHpGGk&#10;AOvV48MSc+Nu/El9ESuRQjjkqKGOsculDGVNFsPUdcSJ+3beYkzQV9J4vKVw28qZUgtpseHUUGNH&#10;m5rKS3G1GtQed/34s9t8eX+g8/EyXrfZqPXkaXh7BRFpiP/iP/eHSfNnizn8fpNO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89GDDAAAA3QAAAA8AAAAAAAAAAAAA&#10;AAAAoQIAAGRycy9kb3ducmV2LnhtbFBLBQYAAAAABAAEAPkAAACRAwAAAAA=&#10;" strokecolor="windowText" strokeweight="1.25pt">
                <v:stroke endarrow="open"/>
              </v:shape>
              <v:shape id="Прямая со стрелкой 1264" o:spid="_x0000_s1406" type="#_x0000_t32" style="position:absolute;left:18764;top:32004;width:95;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VsFMMAAADdAAAADwAAAGRycy9kb3ducmV2LnhtbERP32vCMBB+H+x/CDfwbSYTkdIZZQiD&#10;oQiu6vutubWdzaUksbb/vRkM9nYf389brgfbip58aBxreJkqEMSlMw1XGk7H9+cMRIjIBlvHpGGk&#10;AOvV48MSc+Nu/El9ESuRQjjkqKGOsculDGVNFsPUdcSJ+3beYkzQV9J4vKVw28qZUgtpseHUUGNH&#10;m5rKS3G1GtQed/34s9t8eX+g8/EyXrfZqPXkaXh7BRFpiP/iP/eHSfNnizn8fpNO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VbBTDAAAA3QAAAA8AAAAAAAAAAAAA&#10;AAAAoQIAAGRycy9kb3ducmV2LnhtbFBLBQYAAAAABAAEAPkAAACRAwAAAAA=&#10;" strokecolor="windowText" strokeweight="1.25pt">
                <v:stroke endarrow="open"/>
              </v:shape>
              <v:shape id="Прямая со стрелкой 1265" o:spid="_x0000_s1407" type="#_x0000_t32" style="position:absolute;left:18859;top:37528;width:95;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Jj8MAAADdAAAADwAAAGRycy9kb3ducmV2LnhtbERP32vCMBB+H+x/CDfwbSYTlNIZZQiD&#10;oQiu6vutubWdzaUksbb/vRkM9nYf389brgfbip58aBxreJkqEMSlMw1XGk7H9+cMRIjIBlvHpGGk&#10;AOvV48MSc+Nu/El9ESuRQjjkqKGOsculDGVNFsPUdcSJ+3beYkzQV9J4vKVw28qZUgtpseHUUGNH&#10;m5rKS3G1GtQed/34s9t8eX+g8/EyXrfZqPXkaXh7BRFpiP/iP/eHSfNnizn8fpNO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yY/DAAAA3QAAAA8AAAAAAAAAAAAA&#10;AAAAoQIAAGRycy9kb3ducmV2LnhtbFBLBQYAAAAABAAEAPkAAACRAwAAAAA=&#10;" strokecolor="windowText" strokeweight="1.25pt">
                <v:stroke endarrow="open"/>
              </v:shape>
              <v:shape id="Прямая со стрелкой 1266" o:spid="_x0000_s1408" type="#_x0000_t32" style="position:absolute;left:6667;top:2505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X+MEAAADdAAAADwAAAGRycy9kb3ducmV2LnhtbERPTYvCMBC9L/gfwgje1lQPRbpGEUFY&#10;VgRX3fvYjG21mZQk1vbfmwXB2zze58yXnalFS85XlhVMxgkI4tzqigsFp+PmcwbCB2SNtWVS0JOH&#10;5WLwMcdM2wf/UnsIhYgh7DNUUIbQZFL6vCSDfmwb4shdrDMYInSF1A4fMdzUcpokqTRYcWwosaF1&#10;SfntcDcKkh1u2/66XZ+d29Pf8dbff2a9UqNht/oCEagLb/HL/a3j/Gmawv838QS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S1f4wQAAAN0AAAAPAAAAAAAAAAAAAAAA&#10;AKECAABkcnMvZG93bnJldi54bWxQSwUGAAAAAAQABAD5AAAAjwMAAAAA&#10;" strokecolor="windowText" strokeweight="1.25pt">
                <v:stroke endarrow="open"/>
              </v:shape>
              <v:shape id="Прямая со стрелкой 1267" o:spid="_x0000_s1409" type="#_x0000_t32" style="position:absolute;left:11525;top:22193;width:12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VcMIAAADdAAAADwAAAGRycy9kb3ducmV2LnhtbERPTYvCMBC9C/6HMII3TdeFulSjLKJQ&#10;3JNVZI9jM7bVZlKarHb/vREEb/N4nzNfdqYWN2pdZVnBxzgCQZxbXXGh4LDfjL5AOI+ssbZMCv7J&#10;wXLR780x0fbOO7plvhAhhF2CCkrvm0RKl5dk0I1tQxy4s20N+gDbQuoW7yHc1HISRbE0WHFoKLGh&#10;VUn5NfszCj6P3fqUxemlqI7X5veH11ubRkoNB933DISnzr/FL3eqw/xJPIX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1VcMIAAADdAAAADwAAAAAAAAAAAAAA&#10;AAChAgAAZHJzL2Rvd25yZXYueG1sUEsFBgAAAAAEAAQA+QAAAJADAAAAAA==&#10;" strokecolor="windowText" strokeweight="1.25pt">
                <v:stroke endarrow="open"/>
              </v:shape>
              <v:shape id="Прямая со стрелкой 1270" o:spid="_x0000_s1410" type="#_x0000_t32" style="position:absolute;left:13430;top:29622;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f8ysUAAADdAAAADwAAAGRycy9kb3ducmV2LnhtbESPQWvCQBCF7wX/wzJCb3Wjh1aiq4gg&#10;SKXQansfs2MSzc6G3TUm/75zKPQ2w3vz3jfLde8a1VGItWcD00kGirjwtubSwPdp9zIHFROyxcYz&#10;GRgowno1elpibv2Dv6g7plJJCMccDVQptbnWsajIYZz4lli0iw8Ok6yh1DbgQ8Jdo2dZ9qod1iwN&#10;Fba0rai4He/OQPaBh264HrbnED7p53Qb7u/zwZjncb9ZgErUp3/z3/XeCv7sTfj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f8ysUAAADdAAAADwAAAAAAAAAA&#10;AAAAAAChAgAAZHJzL2Rvd25yZXYueG1sUEsFBgAAAAAEAAQA+QAAAJMDAAAAAA==&#10;" strokecolor="windowText" strokeweight="1.25pt">
                <v:stroke endarrow="open"/>
              </v:shape>
              <v:line id="Прямая соединительная линия 1271" o:spid="_x0000_s1411" style="position:absolute;flip:x;visibility:visible;mso-wrap-style:square" from="5810,42481" to="14382,4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xlrMQAAADdAAAADwAAAGRycy9kb3ducmV2LnhtbERPTWvCQBC9C/6HZQQvpW70oJK6irWI&#10;HrRUTet1yI5JMDsbsqvGf+8KBW/zeJ8zmTWmFFeqXWFZQb8XgSBOrS44U5Aclu9jEM4jaywtk4I7&#10;OZhN260JxtreeEfXvc9ECGEXo4Lc+yqW0qU5GXQ9WxEH7mRrgz7AOpO6xlsIN6UcRNFQGiw4NORY&#10;0SKn9Ly/GAXHzerbfI34byt/m8XP51tSbA6JUt1OM/8A4anxL/G/e63D/MGoD89vwgl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GWsxAAAAN0AAAAPAAAAAAAAAAAA&#10;AAAAAKECAABkcnMvZG93bnJldi54bWxQSwUGAAAAAAQABAD5AAAAkgMAAAAA&#10;" strokecolor="windowText" strokeweight="1.25pt"/>
              <v:shape id="Прямая со стрелкой 1272" o:spid="_x0000_s1412" type="#_x0000_t32" style="position:absolute;left:5810;top:31242;width:0;height:11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gNcIAAADdAAAADwAAAGRycy9kb3ducmV2LnhtbERPTYvCMBC9C/6HMII3TbcLulSjLKJQ&#10;9GQV2ePYjG21mZQmq/Xfm4UFb/N4nzNfdqYWd2pdZVnBxzgCQZxbXXGh4HjYjL5AOI+ssbZMCp7k&#10;YLno9+aYaPvgPd0zX4gQwi5BBaX3TSKly0sy6Ma2IQ7cxbYGfYBtIXWLjxBuahlH0UQarDg0lNjQ&#10;qqT8lv0aBZ+nbn3OJum1qE635mfH661NI6WGg+57BsJT59/if3eqw/x4GsPf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NgNcIAAADdAAAADwAAAAAAAAAAAAAA&#10;AAChAgAAZHJzL2Rvd25yZXYueG1sUEsFBgAAAAAEAAQA+QAAAJADAAAAAA==&#10;" strokecolor="windowText" strokeweight="1.25pt">
                <v:stroke endarrow="open"/>
              </v:shape>
            </v:group>
            <v:group id="Группа 1279" o:spid="_x0000_s1413" style="position:absolute;left:1619;top:46863;width:51721;height:12001" coordsize="51720,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Блок-схема: альтернативный процесс 1277" o:spid="_x0000_s1414" type="#_x0000_t176" style="position:absolute;width:51720;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kdsUA&#10;AADdAAAADwAAAGRycy9kb3ducmV2LnhtbERPTWvCQBC9F/wPyxR6qxtzqBJdxYpioSWoEcTbkB2T&#10;YHY2ZLcm7a/vFgRv83ifM1v0phY3al1lWcFoGIEgzq2uuFBwzDavExDOI2usLZOCH3KwmA+eZpho&#10;2/GebgdfiBDCLkEFpfdNIqXLSzLohrYhDtzFtgZ9gG0hdYtdCDe1jKPoTRqsODSU2NCqpPx6+DYK&#10;Lpv0lGa7eP3lszrdjs7d5/tvp9TLc7+cgvDU+4f47v7QYX48HsP/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qR2xQAAAN0AAAAPAAAAAAAAAAAAAAAAAJgCAABkcnMv&#10;ZG93bnJldi54bWxQSwUGAAAAAAQABAD1AAAAigMAAAAA&#10;" fillcolor="#c6d9f1" strokecolor="windowText" strokeweight="2pt"/>
              <v:shape id="Поле 1278" o:spid="_x0000_s1415" type="#_x0000_t202" style="position:absolute;left:1333;top:666;width:49340;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FicUA&#10;AADdAAAADwAAAGRycy9kb3ducmV2LnhtbESPQWvCQBCF7wX/wzKCt7oxSJXUVaQgCvZS9dLbkJ0m&#10;odnZuLuN0V/fORR6m+G9ee+b1WZwreopxMazgdk0A0VcettwZeBy3j0vQcWEbLH1TAbuFGGzHj2t&#10;sLD+xh/Un1KlJIRjgQbqlLpC61jW5DBOfUcs2pcPDpOsodI24E3CXavzLHvRDhuWhho7equp/D79&#10;OANpePd93M/iZ7vLrw8fjvtyvjBmMh62r6ASDenf/Hd9sIKfLw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wWJxQAAAN0AAAAPAAAAAAAAAAAAAAAAAJgCAABkcnMv&#10;ZG93bnJldi54bWxQSwUGAAAAAAQABAD1AAAAigMAAAAA&#10;" fillcolor="#c6d9f1" stroked="f" strokeweight=".5pt">
                <v:textbox style="mso-next-textbox:#Поле 1278">
                  <w:txbxContent>
                    <w:p w:rsidR="00471854" w:rsidRPr="00911C04" w:rsidRDefault="00471854" w:rsidP="00D21A57">
                      <w:pPr>
                        <w:jc w:val="center"/>
                        <w:rPr>
                          <w:sz w:val="22"/>
                          <w:szCs w:val="22"/>
                        </w:rPr>
                      </w:pPr>
                      <w:r w:rsidRPr="00911C04">
                        <w:rPr>
                          <w:bCs/>
                          <w:sz w:val="22"/>
                          <w:szCs w:val="22"/>
                        </w:rPr>
                        <w:t>Гарантийный резерв НП «РГФ»  300 млн.</w:t>
                      </w:r>
                      <w:r>
                        <w:rPr>
                          <w:bCs/>
                          <w:sz w:val="22"/>
                          <w:szCs w:val="22"/>
                        </w:rPr>
                        <w:t xml:space="preserve"> </w:t>
                      </w:r>
                      <w:r w:rsidRPr="00911C04">
                        <w:rPr>
                          <w:bCs/>
                          <w:sz w:val="22"/>
                          <w:szCs w:val="22"/>
                        </w:rPr>
                        <w:t>рублей</w:t>
                      </w:r>
                      <w:r>
                        <w:rPr>
                          <w:bCs/>
                          <w:sz w:val="22"/>
                          <w:szCs w:val="22"/>
                        </w:rPr>
                        <w:t>.</w:t>
                      </w:r>
                    </w:p>
                    <w:p w:rsidR="00471854" w:rsidRPr="00911C04" w:rsidRDefault="00471854" w:rsidP="00D21A57">
                      <w:pPr>
                        <w:jc w:val="center"/>
                        <w:rPr>
                          <w:sz w:val="22"/>
                          <w:szCs w:val="22"/>
                        </w:rPr>
                      </w:pPr>
                      <w:r w:rsidRPr="00911C04">
                        <w:rPr>
                          <w:bCs/>
                          <w:sz w:val="22"/>
                          <w:szCs w:val="22"/>
                        </w:rPr>
                        <w:t>С НП «РГФ» работают по соглашениям 15 банков Волгоградской области</w:t>
                      </w:r>
                      <w:r>
                        <w:rPr>
                          <w:bCs/>
                          <w:sz w:val="22"/>
                          <w:szCs w:val="22"/>
                        </w:rPr>
                        <w:t>.</w:t>
                      </w:r>
                    </w:p>
                    <w:p w:rsidR="00471854" w:rsidRPr="00911C04" w:rsidRDefault="00471854" w:rsidP="00D21A57">
                      <w:pPr>
                        <w:jc w:val="center"/>
                        <w:rPr>
                          <w:sz w:val="22"/>
                          <w:szCs w:val="22"/>
                        </w:rPr>
                      </w:pPr>
                      <w:r w:rsidRPr="00911C04">
                        <w:rPr>
                          <w:bCs/>
                          <w:sz w:val="22"/>
                          <w:szCs w:val="22"/>
                        </w:rPr>
                        <w:t>Размер поручительства – не более 70% от суммы обязательств</w:t>
                      </w:r>
                      <w:r>
                        <w:rPr>
                          <w:bCs/>
                          <w:sz w:val="22"/>
                          <w:szCs w:val="22"/>
                        </w:rPr>
                        <w:t>.</w:t>
                      </w:r>
                    </w:p>
                    <w:p w:rsidR="00471854" w:rsidRPr="00911C04" w:rsidRDefault="00471854" w:rsidP="00D21A57">
                      <w:pPr>
                        <w:jc w:val="center"/>
                        <w:rPr>
                          <w:sz w:val="22"/>
                          <w:szCs w:val="22"/>
                        </w:rPr>
                      </w:pPr>
                      <w:r w:rsidRPr="00911C04">
                        <w:rPr>
                          <w:bCs/>
                          <w:sz w:val="22"/>
                          <w:szCs w:val="22"/>
                        </w:rPr>
                        <w:t>Плата за поручительство – 1-2% годовых от суммы поручительства</w:t>
                      </w:r>
                      <w:r>
                        <w:rPr>
                          <w:bCs/>
                          <w:sz w:val="22"/>
                          <w:szCs w:val="22"/>
                        </w:rPr>
                        <w:t>.</w:t>
                      </w:r>
                    </w:p>
                    <w:p w:rsidR="00471854" w:rsidRPr="00911C04" w:rsidRDefault="00471854" w:rsidP="00D21A57">
                      <w:pPr>
                        <w:jc w:val="center"/>
                        <w:rPr>
                          <w:sz w:val="22"/>
                          <w:szCs w:val="22"/>
                        </w:rPr>
                      </w:pPr>
                      <w:r w:rsidRPr="00911C04">
                        <w:rPr>
                          <w:bCs/>
                          <w:sz w:val="22"/>
                          <w:szCs w:val="22"/>
                        </w:rPr>
                        <w:t>Ответственность Фонда – 70% от суммы основного долга</w:t>
                      </w:r>
                      <w:r>
                        <w:rPr>
                          <w:bCs/>
                          <w:sz w:val="22"/>
                          <w:szCs w:val="22"/>
                        </w:rPr>
                        <w:t>.</w:t>
                      </w:r>
                    </w:p>
                  </w:txbxContent>
                </v:textbox>
              </v:shape>
            </v:group>
          </v:group>
        </w:pict>
      </w: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D21A57">
      <w:pPr>
        <w:pStyle w:val="4"/>
        <w:spacing w:before="0" w:beforeAutospacing="0" w:after="0" w:afterAutospacing="0"/>
        <w:jc w:val="both"/>
        <w:rPr>
          <w:b w:val="0"/>
          <w:sz w:val="28"/>
          <w:szCs w:val="28"/>
        </w:rPr>
      </w:pPr>
    </w:p>
    <w:p w:rsidR="00D21A57" w:rsidRDefault="00D21A57" w:rsidP="00F40063">
      <w:pPr>
        <w:autoSpaceDE w:val="0"/>
        <w:autoSpaceDN w:val="0"/>
        <w:adjustRightInd w:val="0"/>
        <w:jc w:val="center"/>
        <w:rPr>
          <w:sz w:val="28"/>
          <w:szCs w:val="28"/>
        </w:rPr>
      </w:pPr>
    </w:p>
    <w:p w:rsidR="00D21A57" w:rsidRPr="00662F17" w:rsidRDefault="00D21A57" w:rsidP="00F40063">
      <w:pPr>
        <w:autoSpaceDE w:val="0"/>
        <w:autoSpaceDN w:val="0"/>
        <w:adjustRightInd w:val="0"/>
        <w:jc w:val="center"/>
        <w:rPr>
          <w:sz w:val="28"/>
          <w:szCs w:val="28"/>
        </w:rPr>
      </w:pPr>
    </w:p>
    <w:p w:rsidR="00E01D5C" w:rsidRDefault="00E01D5C"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Default="00D21A57" w:rsidP="00F40063">
      <w:pPr>
        <w:ind w:firstLine="709"/>
        <w:jc w:val="both"/>
        <w:rPr>
          <w:sz w:val="16"/>
          <w:szCs w:val="16"/>
        </w:rPr>
      </w:pPr>
    </w:p>
    <w:p w:rsidR="00D21A57" w:rsidRPr="00A310A6" w:rsidRDefault="00D21A57" w:rsidP="00F40063">
      <w:pPr>
        <w:ind w:firstLine="709"/>
        <w:jc w:val="both"/>
        <w:rPr>
          <w:sz w:val="16"/>
          <w:szCs w:val="16"/>
        </w:rPr>
      </w:pPr>
    </w:p>
    <w:p w:rsidR="00E01D5C" w:rsidRPr="00A310A6" w:rsidRDefault="00E01D5C" w:rsidP="00F40063">
      <w:pPr>
        <w:pStyle w:val="4"/>
        <w:spacing w:before="0" w:beforeAutospacing="0" w:after="0" w:afterAutospacing="0"/>
        <w:jc w:val="center"/>
        <w:rPr>
          <w:b w:val="0"/>
          <w:bCs/>
          <w:sz w:val="28"/>
          <w:szCs w:val="28"/>
        </w:rPr>
      </w:pPr>
    </w:p>
    <w:p w:rsidR="00E01D5C" w:rsidRPr="00A310A6" w:rsidRDefault="00E01D5C" w:rsidP="00F40063">
      <w:pPr>
        <w:jc w:val="center"/>
        <w:rPr>
          <w:bCs/>
          <w:sz w:val="28"/>
          <w:szCs w:val="28"/>
        </w:rPr>
      </w:pPr>
      <w:r w:rsidRPr="00A310A6">
        <w:rPr>
          <w:bCs/>
          <w:sz w:val="28"/>
          <w:szCs w:val="28"/>
        </w:rPr>
        <w:t>Рисунок</w:t>
      </w:r>
      <w:r>
        <w:rPr>
          <w:bCs/>
          <w:sz w:val="28"/>
          <w:szCs w:val="28"/>
        </w:rPr>
        <w:t xml:space="preserve"> </w:t>
      </w:r>
      <w:r w:rsidRPr="00A310A6">
        <w:rPr>
          <w:bCs/>
          <w:sz w:val="28"/>
          <w:szCs w:val="28"/>
        </w:rPr>
        <w:t>10</w:t>
      </w:r>
      <w:r>
        <w:rPr>
          <w:bCs/>
          <w:sz w:val="28"/>
          <w:szCs w:val="28"/>
        </w:rPr>
        <w:t xml:space="preserve"> </w:t>
      </w:r>
      <w:r w:rsidRPr="00A310A6">
        <w:rPr>
          <w:sz w:val="28"/>
          <w:szCs w:val="28"/>
        </w:rPr>
        <w:t>–</w:t>
      </w:r>
      <w:r>
        <w:rPr>
          <w:sz w:val="28"/>
          <w:szCs w:val="28"/>
        </w:rPr>
        <w:t xml:space="preserve"> </w:t>
      </w:r>
      <w:r w:rsidRPr="00A310A6">
        <w:rPr>
          <w:bCs/>
          <w:sz w:val="28"/>
          <w:szCs w:val="28"/>
        </w:rPr>
        <w:t>Схема</w:t>
      </w:r>
      <w:r>
        <w:rPr>
          <w:bCs/>
          <w:sz w:val="28"/>
          <w:szCs w:val="28"/>
        </w:rPr>
        <w:t xml:space="preserve"> </w:t>
      </w:r>
      <w:r w:rsidRPr="00A310A6">
        <w:rPr>
          <w:bCs/>
          <w:sz w:val="28"/>
          <w:szCs w:val="28"/>
        </w:rPr>
        <w:t>реализации</w:t>
      </w:r>
      <w:r>
        <w:rPr>
          <w:bCs/>
          <w:sz w:val="28"/>
          <w:szCs w:val="28"/>
        </w:rPr>
        <w:t xml:space="preserve"> </w:t>
      </w:r>
      <w:r w:rsidRPr="00A310A6">
        <w:rPr>
          <w:bCs/>
          <w:sz w:val="28"/>
          <w:szCs w:val="28"/>
        </w:rPr>
        <w:t>программы</w:t>
      </w:r>
      <w:r>
        <w:rPr>
          <w:bCs/>
          <w:sz w:val="28"/>
          <w:szCs w:val="28"/>
        </w:rPr>
        <w:t xml:space="preserve"> </w:t>
      </w:r>
      <w:r w:rsidRPr="00A310A6">
        <w:rPr>
          <w:bCs/>
          <w:sz w:val="28"/>
          <w:szCs w:val="28"/>
        </w:rPr>
        <w:t>предоставления</w:t>
      </w:r>
      <w:r>
        <w:rPr>
          <w:bCs/>
          <w:sz w:val="28"/>
          <w:szCs w:val="28"/>
        </w:rPr>
        <w:t xml:space="preserve"> </w:t>
      </w:r>
      <w:r w:rsidRPr="00A310A6">
        <w:rPr>
          <w:bCs/>
          <w:sz w:val="28"/>
          <w:szCs w:val="28"/>
        </w:rPr>
        <w:t>поручительства</w:t>
      </w:r>
      <w:r>
        <w:rPr>
          <w:bCs/>
          <w:sz w:val="28"/>
          <w:szCs w:val="28"/>
        </w:rPr>
        <w:t xml:space="preserve"> </w:t>
      </w:r>
      <w:r w:rsidRPr="005F0576">
        <w:rPr>
          <w:bCs/>
          <w:sz w:val="28"/>
          <w:szCs w:val="28"/>
        </w:rPr>
        <w:t>Н</w:t>
      </w:r>
      <w:r w:rsidR="00707F90" w:rsidRPr="005F0576">
        <w:rPr>
          <w:bCs/>
          <w:sz w:val="28"/>
          <w:szCs w:val="28"/>
        </w:rPr>
        <w:t>П</w:t>
      </w:r>
      <w:r w:rsidRPr="005F0576">
        <w:rPr>
          <w:bCs/>
          <w:sz w:val="28"/>
          <w:szCs w:val="28"/>
        </w:rPr>
        <w:t xml:space="preserve"> «Региональный </w:t>
      </w:r>
      <w:r w:rsidR="005F0576" w:rsidRPr="005F0576">
        <w:rPr>
          <w:bCs/>
          <w:sz w:val="28"/>
          <w:szCs w:val="28"/>
        </w:rPr>
        <w:t xml:space="preserve">гарантийный </w:t>
      </w:r>
      <w:r w:rsidRPr="005F0576">
        <w:rPr>
          <w:bCs/>
          <w:sz w:val="28"/>
          <w:szCs w:val="28"/>
        </w:rPr>
        <w:t>фонд»</w:t>
      </w:r>
    </w:p>
    <w:p w:rsidR="00E01D5C" w:rsidRPr="00A310A6" w:rsidRDefault="00E01D5C" w:rsidP="00F40063">
      <w:pPr>
        <w:pStyle w:val="4"/>
        <w:spacing w:before="0" w:beforeAutospacing="0" w:after="0" w:afterAutospacing="0"/>
        <w:ind w:firstLine="709"/>
        <w:jc w:val="center"/>
        <w:rPr>
          <w:b w:val="0"/>
          <w:bCs/>
          <w:sz w:val="36"/>
          <w:szCs w:val="16"/>
        </w:rPr>
      </w:pPr>
    </w:p>
    <w:p w:rsidR="00E01D5C" w:rsidRPr="00DD7DAB" w:rsidRDefault="00E01D5C" w:rsidP="00DD7DAB">
      <w:pPr>
        <w:pStyle w:val="4"/>
        <w:keepNext/>
        <w:spacing w:before="0" w:beforeAutospacing="0" w:after="0" w:afterAutospacing="0"/>
        <w:ind w:firstLine="709"/>
        <w:jc w:val="both"/>
        <w:rPr>
          <w:b w:val="0"/>
          <w:sz w:val="28"/>
          <w:szCs w:val="28"/>
        </w:rPr>
      </w:pPr>
      <w:r w:rsidRPr="00A310A6">
        <w:rPr>
          <w:b w:val="0"/>
          <w:sz w:val="28"/>
          <w:szCs w:val="28"/>
        </w:rPr>
        <w:t>2.</w:t>
      </w:r>
      <w:r>
        <w:rPr>
          <w:b w:val="0"/>
          <w:sz w:val="28"/>
          <w:szCs w:val="28"/>
        </w:rPr>
        <w:t xml:space="preserve"> </w:t>
      </w:r>
      <w:r w:rsidRPr="00A310A6">
        <w:rPr>
          <w:b w:val="0"/>
          <w:sz w:val="28"/>
          <w:szCs w:val="28"/>
          <w:u w:val="single"/>
        </w:rPr>
        <w:t>Государственный</w:t>
      </w:r>
      <w:r>
        <w:rPr>
          <w:b w:val="0"/>
          <w:sz w:val="28"/>
          <w:szCs w:val="28"/>
          <w:u w:val="single"/>
        </w:rPr>
        <w:t xml:space="preserve"> </w:t>
      </w:r>
      <w:r w:rsidRPr="00A310A6">
        <w:rPr>
          <w:b w:val="0"/>
          <w:sz w:val="28"/>
          <w:szCs w:val="28"/>
          <w:u w:val="single"/>
        </w:rPr>
        <w:t>фонд</w:t>
      </w:r>
      <w:r>
        <w:rPr>
          <w:b w:val="0"/>
          <w:sz w:val="28"/>
          <w:szCs w:val="28"/>
          <w:u w:val="single"/>
        </w:rPr>
        <w:t xml:space="preserve"> </w:t>
      </w:r>
      <w:r w:rsidRPr="00A310A6">
        <w:rPr>
          <w:b w:val="0"/>
          <w:sz w:val="28"/>
          <w:szCs w:val="28"/>
          <w:u w:val="single"/>
        </w:rPr>
        <w:t>«Региональный</w:t>
      </w:r>
      <w:r>
        <w:rPr>
          <w:b w:val="0"/>
          <w:sz w:val="28"/>
          <w:szCs w:val="28"/>
          <w:u w:val="single"/>
        </w:rPr>
        <w:t xml:space="preserve"> </w:t>
      </w:r>
      <w:r w:rsidRPr="00A310A6">
        <w:rPr>
          <w:b w:val="0"/>
          <w:sz w:val="28"/>
          <w:szCs w:val="28"/>
          <w:u w:val="single"/>
        </w:rPr>
        <w:t>микрофинансовый</w:t>
      </w:r>
      <w:r>
        <w:rPr>
          <w:b w:val="0"/>
          <w:sz w:val="28"/>
          <w:szCs w:val="28"/>
          <w:u w:val="single"/>
        </w:rPr>
        <w:t xml:space="preserve"> </w:t>
      </w:r>
      <w:r w:rsidRPr="00A310A6">
        <w:rPr>
          <w:b w:val="0"/>
          <w:sz w:val="28"/>
          <w:szCs w:val="28"/>
          <w:u w:val="single"/>
        </w:rPr>
        <w:t>центр»</w:t>
      </w:r>
      <w:r>
        <w:rPr>
          <w:b w:val="0"/>
          <w:sz w:val="28"/>
          <w:szCs w:val="28"/>
        </w:rPr>
        <w:t xml:space="preserve"> </w:t>
      </w:r>
      <w:r w:rsidRPr="00A310A6">
        <w:rPr>
          <w:b w:val="0"/>
          <w:sz w:val="28"/>
          <w:szCs w:val="28"/>
        </w:rPr>
        <w:t>(далее</w:t>
      </w:r>
      <w:r>
        <w:rPr>
          <w:b w:val="0"/>
          <w:sz w:val="28"/>
          <w:szCs w:val="28"/>
        </w:rPr>
        <w:t xml:space="preserve"> – </w:t>
      </w:r>
      <w:r w:rsidRPr="00A310A6">
        <w:rPr>
          <w:b w:val="0"/>
          <w:sz w:val="28"/>
          <w:szCs w:val="28"/>
        </w:rPr>
        <w:t>ГФ</w:t>
      </w:r>
      <w:r>
        <w:rPr>
          <w:b w:val="0"/>
          <w:sz w:val="28"/>
          <w:szCs w:val="28"/>
        </w:rPr>
        <w:t xml:space="preserve"> </w:t>
      </w:r>
      <w:r w:rsidRPr="00A310A6">
        <w:rPr>
          <w:b w:val="0"/>
          <w:sz w:val="28"/>
          <w:szCs w:val="28"/>
        </w:rPr>
        <w:t>«РМЦ»)</w:t>
      </w:r>
      <w:r w:rsidR="00DD7DAB">
        <w:rPr>
          <w:b w:val="0"/>
          <w:sz w:val="28"/>
          <w:szCs w:val="28"/>
        </w:rPr>
        <w:t xml:space="preserve">. </w:t>
      </w:r>
      <w:r w:rsidRPr="00DD7DAB">
        <w:rPr>
          <w:b w:val="0"/>
          <w:i/>
          <w:sz w:val="28"/>
          <w:szCs w:val="28"/>
        </w:rPr>
        <w:t xml:space="preserve">Адрес: Волгоградская обл., </w:t>
      </w:r>
      <w:r w:rsidR="002F59AB">
        <w:rPr>
          <w:b w:val="0"/>
          <w:i/>
          <w:sz w:val="28"/>
          <w:szCs w:val="28"/>
        </w:rPr>
        <w:t xml:space="preserve">г. </w:t>
      </w:r>
      <w:r w:rsidRPr="00DD7DAB">
        <w:rPr>
          <w:b w:val="0"/>
          <w:i/>
          <w:sz w:val="28"/>
          <w:szCs w:val="28"/>
        </w:rPr>
        <w:t>Волжский,</w:t>
      </w:r>
      <w:r w:rsidR="002F59AB">
        <w:rPr>
          <w:b w:val="0"/>
          <w:i/>
          <w:sz w:val="28"/>
          <w:szCs w:val="28"/>
        </w:rPr>
        <w:t xml:space="preserve"> ул.</w:t>
      </w:r>
      <w:r w:rsidRPr="00DD7DAB">
        <w:rPr>
          <w:b w:val="0"/>
          <w:i/>
          <w:sz w:val="28"/>
          <w:szCs w:val="28"/>
        </w:rPr>
        <w:t xml:space="preserve"> Пушкина, д. 45/1</w:t>
      </w:r>
      <w:r w:rsidR="00DD7DAB" w:rsidRPr="00DD7DAB">
        <w:rPr>
          <w:b w:val="0"/>
          <w:i/>
          <w:sz w:val="28"/>
          <w:szCs w:val="28"/>
        </w:rPr>
        <w:t xml:space="preserve">. </w:t>
      </w:r>
      <w:r w:rsidRPr="00DD7DAB">
        <w:rPr>
          <w:b w:val="0"/>
          <w:i/>
          <w:sz w:val="28"/>
          <w:szCs w:val="28"/>
        </w:rPr>
        <w:t>Т</w:t>
      </w:r>
      <w:r w:rsidRPr="00DD7DAB">
        <w:rPr>
          <w:b w:val="0"/>
          <w:i/>
          <w:sz w:val="28"/>
          <w:szCs w:val="28"/>
        </w:rPr>
        <w:t>е</w:t>
      </w:r>
      <w:r w:rsidRPr="00DD7DAB">
        <w:rPr>
          <w:b w:val="0"/>
          <w:i/>
          <w:sz w:val="28"/>
          <w:szCs w:val="28"/>
        </w:rPr>
        <w:t>лефон: (8443) 21-03-37</w:t>
      </w:r>
      <w:r w:rsidR="00DD7DAB" w:rsidRPr="00DD7DAB">
        <w:rPr>
          <w:b w:val="0"/>
          <w:i/>
          <w:sz w:val="28"/>
          <w:szCs w:val="28"/>
        </w:rPr>
        <w:t xml:space="preserve">. </w:t>
      </w:r>
      <w:r w:rsidRPr="00DD7DAB">
        <w:rPr>
          <w:b w:val="0"/>
          <w:i/>
          <w:sz w:val="28"/>
          <w:szCs w:val="28"/>
        </w:rPr>
        <w:t xml:space="preserve">E-mail: </w:t>
      </w:r>
      <w:hyperlink r:id="rId55" w:history="1">
        <w:r w:rsidRPr="00DD7DAB">
          <w:rPr>
            <w:b w:val="0"/>
            <w:i/>
            <w:sz w:val="28"/>
            <w:szCs w:val="28"/>
          </w:rPr>
          <w:t>volganet.rmc@yandex.ru</w:t>
        </w:r>
      </w:hyperlink>
    </w:p>
    <w:p w:rsidR="00E01D5C" w:rsidRPr="00A310A6" w:rsidRDefault="00E01D5C" w:rsidP="00F40063">
      <w:pPr>
        <w:ind w:firstLine="709"/>
        <w:jc w:val="both"/>
        <w:rPr>
          <w:sz w:val="28"/>
          <w:szCs w:val="28"/>
        </w:rPr>
      </w:pPr>
      <w:r w:rsidRPr="00A310A6">
        <w:rPr>
          <w:sz w:val="28"/>
          <w:szCs w:val="28"/>
        </w:rPr>
        <w:t>Цели</w:t>
      </w:r>
      <w:r>
        <w:rPr>
          <w:sz w:val="28"/>
          <w:szCs w:val="28"/>
        </w:rPr>
        <w:t xml:space="preserve"> </w:t>
      </w:r>
      <w:r w:rsidRPr="00A310A6">
        <w:rPr>
          <w:sz w:val="28"/>
          <w:szCs w:val="28"/>
        </w:rPr>
        <w:t>деятельности:</w:t>
      </w:r>
      <w:r>
        <w:rPr>
          <w:sz w:val="28"/>
          <w:szCs w:val="28"/>
        </w:rPr>
        <w:t xml:space="preserve"> </w:t>
      </w:r>
    </w:p>
    <w:p w:rsidR="00E01D5C" w:rsidRPr="00A310A6" w:rsidRDefault="00E01D5C" w:rsidP="00F40063">
      <w:pPr>
        <w:ind w:firstLine="709"/>
        <w:jc w:val="both"/>
        <w:rPr>
          <w:sz w:val="28"/>
          <w:szCs w:val="28"/>
        </w:rPr>
      </w:pPr>
      <w:r>
        <w:rPr>
          <w:sz w:val="28"/>
          <w:szCs w:val="28"/>
        </w:rPr>
        <w:t xml:space="preserve">– </w:t>
      </w:r>
      <w:r w:rsidRPr="00A310A6">
        <w:rPr>
          <w:sz w:val="28"/>
          <w:szCs w:val="28"/>
        </w:rPr>
        <w:t>обеспечение</w:t>
      </w:r>
      <w:r>
        <w:rPr>
          <w:sz w:val="28"/>
          <w:szCs w:val="28"/>
        </w:rPr>
        <w:t xml:space="preserve"> </w:t>
      </w:r>
      <w:r w:rsidRPr="00A310A6">
        <w:rPr>
          <w:sz w:val="28"/>
          <w:szCs w:val="28"/>
        </w:rPr>
        <w:t>доступа</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Pr>
          <w:sz w:val="28"/>
          <w:szCs w:val="28"/>
        </w:rPr>
        <w:t xml:space="preserve"> </w:t>
      </w:r>
      <w:r w:rsidRPr="00A310A6">
        <w:rPr>
          <w:sz w:val="28"/>
          <w:szCs w:val="28"/>
        </w:rPr>
        <w:t>к</w:t>
      </w:r>
      <w:r>
        <w:rPr>
          <w:sz w:val="28"/>
          <w:szCs w:val="28"/>
        </w:rPr>
        <w:t xml:space="preserve"> </w:t>
      </w:r>
      <w:r w:rsidRPr="00A310A6">
        <w:rPr>
          <w:sz w:val="28"/>
          <w:szCs w:val="28"/>
        </w:rPr>
        <w:t>заемным</w:t>
      </w:r>
      <w:r>
        <w:rPr>
          <w:sz w:val="28"/>
          <w:szCs w:val="28"/>
        </w:rPr>
        <w:t xml:space="preserve"> </w:t>
      </w:r>
      <w:r w:rsidRPr="00A310A6">
        <w:rPr>
          <w:sz w:val="28"/>
          <w:szCs w:val="28"/>
        </w:rPr>
        <w:t>финансовым</w:t>
      </w:r>
      <w:r>
        <w:rPr>
          <w:sz w:val="28"/>
          <w:szCs w:val="28"/>
        </w:rPr>
        <w:t xml:space="preserve"> ресурсам;</w:t>
      </w:r>
    </w:p>
    <w:p w:rsidR="00E01D5C" w:rsidRPr="00A310A6" w:rsidRDefault="00E01D5C" w:rsidP="00F40063">
      <w:pPr>
        <w:ind w:firstLine="709"/>
        <w:jc w:val="both"/>
        <w:rPr>
          <w:sz w:val="28"/>
          <w:szCs w:val="28"/>
        </w:rPr>
      </w:pPr>
      <w:r w:rsidRPr="004E3F6A">
        <w:rPr>
          <w:sz w:val="28"/>
          <w:szCs w:val="28"/>
        </w:rPr>
        <w:t>– поддержка и взаимодействие с организациями инфраструктуры поддер</w:t>
      </w:r>
      <w:r w:rsidRPr="004E3F6A">
        <w:rPr>
          <w:sz w:val="28"/>
          <w:szCs w:val="28"/>
        </w:rPr>
        <w:t>ж</w:t>
      </w:r>
      <w:r w:rsidRPr="004E3F6A">
        <w:rPr>
          <w:sz w:val="28"/>
          <w:szCs w:val="28"/>
        </w:rPr>
        <w:t>ки субъектов малого и среднего предпринимательства.</w:t>
      </w:r>
      <w:r>
        <w:rPr>
          <w:sz w:val="28"/>
          <w:szCs w:val="28"/>
        </w:rPr>
        <w:t xml:space="preserve"> </w:t>
      </w:r>
    </w:p>
    <w:p w:rsidR="00E01D5C" w:rsidRPr="00A310A6" w:rsidRDefault="00E01D5C" w:rsidP="00F40063">
      <w:pPr>
        <w:ind w:firstLine="709"/>
        <w:jc w:val="both"/>
        <w:rPr>
          <w:sz w:val="28"/>
          <w:szCs w:val="28"/>
        </w:rPr>
      </w:pPr>
      <w:r w:rsidRPr="00A310A6">
        <w:rPr>
          <w:sz w:val="28"/>
          <w:szCs w:val="28"/>
        </w:rPr>
        <w:t>Основное</w:t>
      </w:r>
      <w:r>
        <w:rPr>
          <w:sz w:val="28"/>
          <w:szCs w:val="28"/>
        </w:rPr>
        <w:t xml:space="preserve"> </w:t>
      </w:r>
      <w:r w:rsidRPr="00A310A6">
        <w:rPr>
          <w:sz w:val="28"/>
          <w:szCs w:val="28"/>
        </w:rPr>
        <w:t>направление</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предоставление</w:t>
      </w:r>
      <w:r>
        <w:rPr>
          <w:sz w:val="28"/>
          <w:szCs w:val="28"/>
        </w:rPr>
        <w:t xml:space="preserve"> </w:t>
      </w:r>
      <w:r w:rsidRPr="00A310A6">
        <w:rPr>
          <w:sz w:val="28"/>
          <w:szCs w:val="28"/>
        </w:rPr>
        <w:t>на</w:t>
      </w:r>
      <w:r>
        <w:rPr>
          <w:sz w:val="28"/>
          <w:szCs w:val="28"/>
        </w:rPr>
        <w:t xml:space="preserve"> </w:t>
      </w:r>
      <w:r w:rsidRPr="00A310A6">
        <w:rPr>
          <w:sz w:val="28"/>
          <w:szCs w:val="28"/>
        </w:rPr>
        <w:t>условиях</w:t>
      </w:r>
      <w:r>
        <w:rPr>
          <w:sz w:val="28"/>
          <w:szCs w:val="28"/>
        </w:rPr>
        <w:t xml:space="preserve"> </w:t>
      </w:r>
      <w:r w:rsidRPr="00A310A6">
        <w:rPr>
          <w:sz w:val="28"/>
          <w:szCs w:val="28"/>
        </w:rPr>
        <w:t>конкур</w:t>
      </w:r>
      <w:r w:rsidRPr="00A310A6">
        <w:rPr>
          <w:sz w:val="28"/>
          <w:szCs w:val="28"/>
        </w:rPr>
        <w:t>с</w:t>
      </w:r>
      <w:r w:rsidRPr="00A310A6">
        <w:rPr>
          <w:sz w:val="28"/>
          <w:szCs w:val="28"/>
        </w:rPr>
        <w:t>ного</w:t>
      </w:r>
      <w:r>
        <w:rPr>
          <w:sz w:val="28"/>
          <w:szCs w:val="28"/>
        </w:rPr>
        <w:t xml:space="preserve"> </w:t>
      </w:r>
      <w:r w:rsidRPr="00A310A6">
        <w:rPr>
          <w:sz w:val="28"/>
          <w:szCs w:val="28"/>
        </w:rPr>
        <w:t>отбора</w:t>
      </w:r>
      <w:r>
        <w:rPr>
          <w:sz w:val="28"/>
          <w:szCs w:val="28"/>
        </w:rPr>
        <w:t xml:space="preserve"> </w:t>
      </w:r>
      <w:r w:rsidRPr="00A310A6">
        <w:rPr>
          <w:sz w:val="28"/>
          <w:szCs w:val="28"/>
        </w:rPr>
        <w:t>целевых</w:t>
      </w:r>
      <w:r>
        <w:rPr>
          <w:sz w:val="28"/>
          <w:szCs w:val="28"/>
        </w:rPr>
        <w:t xml:space="preserve"> </w:t>
      </w:r>
      <w:r w:rsidRPr="00A310A6">
        <w:rPr>
          <w:sz w:val="28"/>
          <w:szCs w:val="28"/>
        </w:rPr>
        <w:t>займов</w:t>
      </w:r>
      <w:r>
        <w:rPr>
          <w:sz w:val="28"/>
          <w:szCs w:val="28"/>
        </w:rPr>
        <w:t xml:space="preserve"> </w:t>
      </w:r>
      <w:r w:rsidRPr="00A310A6">
        <w:rPr>
          <w:sz w:val="28"/>
          <w:szCs w:val="28"/>
        </w:rPr>
        <w:t>микрофинансовым</w:t>
      </w:r>
      <w:r>
        <w:rPr>
          <w:sz w:val="28"/>
          <w:szCs w:val="28"/>
        </w:rPr>
        <w:t xml:space="preserve"> </w:t>
      </w:r>
      <w:r w:rsidRPr="00A310A6">
        <w:rPr>
          <w:sz w:val="28"/>
          <w:szCs w:val="28"/>
        </w:rPr>
        <w:t>организациям</w:t>
      </w:r>
      <w:r>
        <w:rPr>
          <w:sz w:val="28"/>
          <w:szCs w:val="28"/>
        </w:rPr>
        <w:t xml:space="preserve"> </w:t>
      </w:r>
      <w:r w:rsidRPr="00A310A6">
        <w:rPr>
          <w:sz w:val="28"/>
          <w:szCs w:val="28"/>
        </w:rPr>
        <w:t>первого</w:t>
      </w:r>
      <w:r>
        <w:rPr>
          <w:sz w:val="28"/>
          <w:szCs w:val="28"/>
        </w:rPr>
        <w:t xml:space="preserve"> </w:t>
      </w:r>
      <w:r w:rsidRPr="00A310A6">
        <w:rPr>
          <w:sz w:val="28"/>
          <w:szCs w:val="28"/>
        </w:rPr>
        <w:t>уровня</w:t>
      </w:r>
      <w:r>
        <w:rPr>
          <w:sz w:val="28"/>
          <w:szCs w:val="28"/>
        </w:rPr>
        <w:t xml:space="preserve"> </w:t>
      </w:r>
      <w:r w:rsidRPr="00A310A6">
        <w:rPr>
          <w:sz w:val="28"/>
          <w:szCs w:val="28"/>
        </w:rPr>
        <w:t>для</w:t>
      </w:r>
      <w:r>
        <w:rPr>
          <w:sz w:val="28"/>
          <w:szCs w:val="28"/>
        </w:rPr>
        <w:t xml:space="preserve"> </w:t>
      </w:r>
      <w:r w:rsidRPr="00A310A6">
        <w:rPr>
          <w:sz w:val="28"/>
          <w:szCs w:val="28"/>
        </w:rPr>
        <w:t>дальнейшего</w:t>
      </w:r>
      <w:r>
        <w:rPr>
          <w:sz w:val="28"/>
          <w:szCs w:val="28"/>
        </w:rPr>
        <w:t xml:space="preserve"> </w:t>
      </w:r>
      <w:r w:rsidRPr="00A310A6">
        <w:rPr>
          <w:sz w:val="28"/>
          <w:szCs w:val="28"/>
        </w:rPr>
        <w:t>финансирования</w:t>
      </w:r>
      <w:r>
        <w:rPr>
          <w:sz w:val="28"/>
          <w:szCs w:val="28"/>
        </w:rPr>
        <w:t xml:space="preserve"> </w:t>
      </w:r>
      <w:r w:rsidRPr="00A310A6">
        <w:rPr>
          <w:sz w:val="28"/>
          <w:szCs w:val="28"/>
        </w:rPr>
        <w:t>проектов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sidR="00DD7DAB">
        <w:rPr>
          <w:sz w:val="28"/>
          <w:szCs w:val="28"/>
        </w:rPr>
        <w:t xml:space="preserve"> (рис.11)</w:t>
      </w:r>
      <w:r w:rsidRPr="00A310A6">
        <w:rPr>
          <w:sz w:val="28"/>
          <w:szCs w:val="28"/>
        </w:rPr>
        <w:t>.</w:t>
      </w:r>
    </w:p>
    <w:p w:rsidR="00E01D5C" w:rsidRPr="00A310A6" w:rsidRDefault="00E01D5C" w:rsidP="00F40063">
      <w:pPr>
        <w:pStyle w:val="4"/>
        <w:spacing w:before="0" w:beforeAutospacing="0" w:after="0" w:afterAutospacing="0"/>
        <w:jc w:val="center"/>
        <w:rPr>
          <w:sz w:val="28"/>
          <w:szCs w:val="28"/>
        </w:rPr>
      </w:pPr>
    </w:p>
    <w:p w:rsidR="00DD7DAB" w:rsidRDefault="00C87671" w:rsidP="00F40063">
      <w:pPr>
        <w:pStyle w:val="4"/>
        <w:spacing w:before="0" w:beforeAutospacing="0" w:after="0" w:afterAutospacing="0"/>
        <w:jc w:val="center"/>
        <w:rPr>
          <w:b w:val="0"/>
          <w:sz w:val="28"/>
          <w:szCs w:val="28"/>
        </w:rPr>
      </w:pPr>
      <w:r>
        <w:rPr>
          <w:noProof/>
        </w:rPr>
        <w:pict>
          <v:group id="Группа 1320" o:spid="_x0000_s1416" style="position:absolute;left:0;text-align:left;margin-left:-18.2pt;margin-top:3.7pt;width:501.8pt;height:342pt;z-index:8" coordsize="63728,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">
            <v:group id="Группа 1317" o:spid="_x0000_s1417" style="position:absolute;width:63728;height:33928" coordsize="63728,33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group id="Группа 1310" o:spid="_x0000_s1418" style="position:absolute;width:63728;height:33928" coordsize="63728,33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Блок-схема: альтернативный процесс 1281" o:spid="_x0000_s1419" type="#_x0000_t176" style="position:absolute;left:4286;width:5172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pvsUA&#10;AADdAAAADwAAAGRycy9kb3ducmV2LnhtbERPTWvCQBC9F/wPywi91U1yKJK6ihXFQiVYUyjehuyY&#10;hGZnQ3Y10V/vCoXe5vE+Z7YYTCMu1LnasoJ4EoEgLqyuuVTwnW9epiCcR9bYWCYFV3KwmI+eZphq&#10;2/MXXQ6+FCGEXYoKKu/bVEpXVGTQTWxLHLiT7Qz6ALtS6g77EG4amUTRqzRYc2iosKVVRcXv4WwU&#10;nDbZT5bvk/XO5022jY/95/utV+p5PCzfQHga/L/4z/2hw/xkGsPjm3C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um+xQAAAN0AAAAPAAAAAAAAAAAAAAAAAJgCAABkcnMv&#10;ZG93bnJldi54bWxQSwUGAAAAAAQABAD1AAAAigMAAAAA&#10;" fillcolor="#c6d9f1" strokecolor="windowText" strokeweight="2pt"/>
                <v:shape id="Поле 1282" o:spid="_x0000_s1420" type="#_x0000_t202" style="position:absolute;left:5619;top:1428;width:4934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CRMIA&#10;AADdAAAADwAAAGRycy9kb3ducmV2LnhtbERPTYvCMBC9C/6HMII3TS2yK9UosiAKeln14m1oxrbY&#10;TGqSrdVfbxYW9jaP9zmLVWdq0ZLzlWUFk3ECgji3uuJCwfm0Gc1A+ICssbZMCp7kYbXs9xaYafvg&#10;b2qPoRAxhH2GCsoQmkxKn5dk0I9tQxy5q3UGQ4SukNrhI4abWqZJ8iENVhwbSmzoq6T8dvwxCkJ3&#10;sK3fTvyl3qT3l3X7bT79VGo46NZzEIG68C/+c+90nJ/OUvj9Jp4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kJEwgAAAN0AAAAPAAAAAAAAAAAAAAAAAJgCAABkcnMvZG93&#10;bnJldi54bWxQSwUGAAAAAAQABAD1AAAAhwMAAAAA&#10;" fillcolor="#c6d9f1" stroked="f" strokeweight=".5pt">
                  <v:textbox>
                    <w:txbxContent>
                      <w:p w:rsidR="00471854" w:rsidRPr="00F479C6" w:rsidRDefault="00471854" w:rsidP="00DD7DAB">
                        <w:pPr>
                          <w:jc w:val="center"/>
                          <w:rPr>
                            <w:b/>
                          </w:rPr>
                        </w:pPr>
                        <w:r>
                          <w:rPr>
                            <w:b/>
                          </w:rPr>
                          <w:t>Государственный фонд</w:t>
                        </w:r>
                      </w:p>
                      <w:p w:rsidR="00471854" w:rsidRPr="00F479C6" w:rsidRDefault="00471854" w:rsidP="00DD7DAB">
                        <w:pPr>
                          <w:jc w:val="center"/>
                          <w:rPr>
                            <w:b/>
                          </w:rPr>
                        </w:pPr>
                        <w:r w:rsidRPr="00F479C6">
                          <w:rPr>
                            <w:b/>
                          </w:rPr>
                          <w:t xml:space="preserve">«РЕГИОНАЛЬНЫЙ </w:t>
                        </w:r>
                        <w:r>
                          <w:rPr>
                            <w:b/>
                          </w:rPr>
                          <w:t>МИКРОФИНАНСОВЫЙ ЦЕНТР</w:t>
                        </w:r>
                        <w:r w:rsidRPr="00F479C6">
                          <w:rPr>
                            <w:b/>
                          </w:rPr>
                          <w:t>»</w:t>
                        </w:r>
                      </w:p>
                    </w:txbxContent>
                  </v:textbox>
                </v:shape>
                <v:shape id="Поле 1283" o:spid="_x0000_s1421" type="#_x0000_t202" style="position:absolute;left:11525;top:10763;width:3857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BNscA&#10;AADdAAAADwAAAGRycy9kb3ducmV2LnhtbESPT2vCQBDF70K/wzKFXqRujCJpmo3UQtWrf1o9Dtlp&#10;kpqdDdmtxm/fLQjeZnjv/eZNNu9NI87UudqygvEoAkFcWF1zqWC/+3hOQDiPrLGxTAqu5GCePwwy&#10;TLW98IbOW1+KAGGXooLK+zaV0hUVGXQj2xIH7dt2Bn1Yu1LqDi8BbhoZR9FMGqw5XKiwpfeKitP2&#10;1wTKy2JdrGL6+RqOD5/H6WmxjPe9Uk+P/dsrCE+9v5tv6bUO9eNkAv/fhBF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RgTbHAAAA3QAAAA8AAAAAAAAAAAAAAAAAmAIAAGRy&#10;cy9kb3ducmV2LnhtbFBLBQYAAAAABAAEAPUAAACMAwAAAAA=&#10;" fillcolor="#e6b9b8" strokeweight=".5pt">
                  <v:textbox>
                    <w:txbxContent>
                      <w:p w:rsidR="00471854" w:rsidRPr="00406A8D" w:rsidRDefault="00471854" w:rsidP="00DD7DAB">
                        <w:pPr>
                          <w:jc w:val="center"/>
                        </w:pPr>
                        <w:r w:rsidRPr="00406A8D">
                          <w:t xml:space="preserve">Схема предоставления </w:t>
                        </w:r>
                        <w:r>
                          <w:t>займов</w:t>
                        </w:r>
                      </w:p>
                    </w:txbxContent>
                  </v:textbox>
                </v:shape>
                <v:group id="Группа 1301" o:spid="_x0000_s1422" style="position:absolute;top:16859;width:63728;height:14649" coordsize="63728,14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group id="Группа 1300" o:spid="_x0000_s1423" style="position:absolute;width:13246;height:6743" coordsize="13246,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Блок-схема: альтернативный процесс 1284" o:spid="_x0000_s1424" type="#_x0000_t176" style="position:absolute;width:13246;height:6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KJsUA&#10;AADdAAAADwAAAGRycy9kb3ducmV2LnhtbERPTWvCQBC9C/6HZQq96cZQiqSu0opioRLUFMTbkB2T&#10;0OxsyG5N2l/vCoK3ebzPmS16U4sLta6yrGAyjkAQ51ZXXCj4ztajKQjnkTXWlknBHzlYzIeDGSba&#10;dryny8EXIoSwS1BB6X2TSOnykgy6sW2IA3e2rUEfYFtI3WIXwk0t4yh6lQYrDg0lNrQsKf85/BoF&#10;53V6TLNdvNr6rE43k1P39fHfKfX81L+/gfDU+4f47v7UYX48fYH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UomxQAAAN0AAAAPAAAAAAAAAAAAAAAAAJgCAABkcnMv&#10;ZG93bnJldi54bWxQSwUGAAAAAAQABAD1AAAAigMAAAAA&#10;" fillcolor="#c6d9f1" strokecolor="windowText" strokeweight="2pt"/>
                    <v:shape id="Поле 1285" o:spid="_x0000_s1425" type="#_x0000_t202" style="position:absolute;left:857;top:666;width:11620;height:5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MMQA&#10;AADdAAAADwAAAGRycy9kb3ducmV2LnhtbERPS2vCQBC+C/6HZYTedJPQqkQ3IgWx0F58XLwN2TEJ&#10;ZmfT3W1M++u7hYK3+fies94MphU9Od9YVpDOEhDEpdUNVwrOp910CcIHZI2tZVLwTR42xXi0xlzb&#10;Ox+oP4ZKxBD2OSqoQ+hyKX1Zk0E/sx1x5K7WGQwRukpqh/cYblqZJclcGmw4NtTY0WtN5e34ZRSE&#10;4cP2fp/6S7vLPn+se9+XzwulnibDdgUi0BAe4n/3m47zs+UL/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2jDEAAAA3QAAAA8AAAAAAAAAAAAAAAAAmAIAAGRycy9k&#10;b3ducmV2LnhtbFBLBQYAAAAABAAEAPUAAACJAwAAAAA=&#10;" fillcolor="#c6d9f1" stroked="f" strokeweight=".5pt">
                      <v:textbox>
                        <w:txbxContent>
                          <w:p w:rsidR="00471854" w:rsidRPr="00911C04" w:rsidRDefault="00471854" w:rsidP="00DD7DAB">
                            <w:pPr>
                              <w:jc w:val="center"/>
                              <w:rPr>
                                <w:b/>
                              </w:rPr>
                            </w:pPr>
                            <w:r w:rsidRPr="00911C04">
                              <w:rPr>
                                <w:b/>
                              </w:rPr>
                              <w:t>Федеральный бюджет</w:t>
                            </w:r>
                          </w:p>
                        </w:txbxContent>
                      </v:textbox>
                    </v:shape>
                  </v:group>
                  <v:group id="Группа 1299" o:spid="_x0000_s1426" style="position:absolute;top:7905;width:13246;height:6744" coordsize="13246,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Блок-схема: альтернативный процесс 1286" o:spid="_x0000_s1427" type="#_x0000_t176" style="position:absolute;width:13246;height:6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xysUA&#10;AADdAAAADwAAAGRycy9kb3ducmV2LnhtbERPS2vCQBC+C/0PyxR60405iETXoEWx0BKqEUpvQ3by&#10;oNnZkN2atL++WxC8zcf3nHU6mlZcqXeNZQXzWQSCuLC64UrBJT9MlyCcR9bYWiYFP+Qg3TxM1pho&#10;O/CJrmdfiRDCLkEFtfddIqUrajLoZrYjDlxpe4M+wL6SuschhJtWxlG0kAYbDg01dvRcU/F1/jYK&#10;ykP2keXv8f7N5212nH8Or7vfQamnx3G7AuFp9Hfxzf2iw/x4uYD/b8IJ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3HKxQAAAN0AAAAPAAAAAAAAAAAAAAAAAJgCAABkcnMv&#10;ZG93bnJldi54bWxQSwUGAAAAAAQABAD1AAAAigMAAAAA&#10;" fillcolor="#c6d9f1" strokecolor="windowText" strokeweight="2pt"/>
                    <v:shape id="Поле 1287" o:spid="_x0000_s1428" type="#_x0000_t202" style="position:absolute;left:857;top:666;width:11620;height:5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h3MQA&#10;AADdAAAADwAAAGRycy9kb3ducmV2LnhtbERPTWvCQBC9F/wPywi91Y2hVImuIkJIwV4ae+ltyI5J&#10;MDsbd7dJ7K/vFgq9zeN9znY/mU4M5HxrWcFykYAgrqxuuVbwcc6f1iB8QNbYWSYFd/Kw380etphp&#10;O/I7DWWoRQxhn6GCJoQ+k9JXDRn0C9sTR+5incEQoauldjjGcNPJNElepMGWY0ODPR0bqq7ll1EQ&#10;pjc7+GLpP7s8vX1bdyqq55VSj/PpsAERaAr/4j/3q47z0/UK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h4dzEAAAA3QAAAA8AAAAAAAAAAAAAAAAAmAIAAGRycy9k&#10;b3ducmV2LnhtbFBLBQYAAAAABAAEAPUAAACJAwAAAAA=&#10;" fillcolor="#c6d9f1" stroked="f" strokeweight=".5pt">
                      <v:textbox>
                        <w:txbxContent>
                          <w:p w:rsidR="00471854" w:rsidRPr="00911C04" w:rsidRDefault="00471854" w:rsidP="00DD7DAB">
                            <w:pPr>
                              <w:jc w:val="center"/>
                              <w:rPr>
                                <w:b/>
                              </w:rPr>
                            </w:pPr>
                            <w:r>
                              <w:rPr>
                                <w:b/>
                              </w:rPr>
                              <w:t>Областной</w:t>
                            </w:r>
                            <w:r w:rsidRPr="00911C04">
                              <w:rPr>
                                <w:b/>
                              </w:rPr>
                              <w:t xml:space="preserve"> бюджет</w:t>
                            </w:r>
                          </w:p>
                        </w:txbxContent>
                      </v:textbox>
                    </v:shape>
                  </v:group>
                  <v:group id="Группа 1298" o:spid="_x0000_s1429" style="position:absolute;left:14573;top:2095;width:19431;height:9716" coordsize="19431,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Блок-схема: альтернативный процесс 1288" o:spid="_x0000_s1430" type="#_x0000_t176" style="position:absolute;width:19431;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AI8gA&#10;AADdAAAADwAAAGRycy9kb3ducmV2LnhtbESPQUvDQBCF74L/YRnBm900Bymxm9CKRUEJthFKb0N2&#10;mgSzsyG7NtFf7xwEbzO8N+99sy5m16sLjaHzbGC5SEAR19523Bj4qHZ3K1AhIlvsPZOBbwpQ5NdX&#10;a8ysn3hPl0NslIRwyNBAG+OQaR3qlhyGhR+IRTv70WGUdWy0HXGScNfrNEnutcOOpaHFgR5bqj8P&#10;X87AeVcey+o9fXqLVV8+L0/T6/ZnMub2Zt48gIo0x3/z3/WLFfx0JbjyjYy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EAjyAAAAN0AAAAPAAAAAAAAAAAAAAAAAJgCAABk&#10;cnMvZG93bnJldi54bWxQSwUGAAAAAAQABAD1AAAAjQMAAAAA&#10;" fillcolor="#c6d9f1" strokecolor="windowText" strokeweight="2pt"/>
                    <v:shape id="Поле 1289" o:spid="_x0000_s1431" type="#_x0000_t202" style="position:absolute;left:857;top:1047;width:18097;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QNcQA&#10;AADdAAAADwAAAGRycy9kb3ducmV2LnhtbERPS2vCQBC+C/6HZYTedJNQqkY3IgWx0F58XLwN2TEJ&#10;ZmfT3W1M++u7hYK3+fies94MphU9Od9YVpDOEhDEpdUNVwrOp910AcIHZI2tZVLwTR42xXi0xlzb&#10;Ox+oP4ZKxBD2OSqoQ+hyKX1Zk0E/sx1x5K7WGQwRukpqh/cYblqZJcmLNNhwbKixo9eaytvxyygI&#10;w4ft/T71l3aXff5Y974vn+dKPU2G7QpEoCE8xP/uNx3nZ4sl/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y0DXEAAAA3QAAAA8AAAAAAAAAAAAAAAAAmAIAAGRycy9k&#10;b3ducmV2LnhtbFBLBQYAAAAABAAEAPUAAACJAwAAAAA=&#10;" fillcolor="#c6d9f1" stroked="f" strokeweight=".5pt">
                      <v:textbox>
                        <w:txbxContent>
                          <w:p w:rsidR="00471854" w:rsidRDefault="00471854" w:rsidP="00DD7DAB">
                            <w:pPr>
                              <w:jc w:val="center"/>
                              <w:rPr>
                                <w:b/>
                              </w:rPr>
                            </w:pPr>
                            <w:r>
                              <w:rPr>
                                <w:b/>
                              </w:rPr>
                              <w:t>Фонд микрофинанс</w:t>
                            </w:r>
                            <w:r>
                              <w:rPr>
                                <w:b/>
                              </w:rPr>
                              <w:t>и</w:t>
                            </w:r>
                            <w:r>
                              <w:rPr>
                                <w:b/>
                              </w:rPr>
                              <w:t>рования</w:t>
                            </w:r>
                          </w:p>
                          <w:p w:rsidR="00471854" w:rsidRPr="00911C04" w:rsidRDefault="00471854" w:rsidP="00DD7DAB">
                            <w:pPr>
                              <w:jc w:val="center"/>
                              <w:rPr>
                                <w:b/>
                              </w:rPr>
                            </w:pPr>
                            <w:r>
                              <w:rPr>
                                <w:b/>
                              </w:rPr>
                              <w:t>ГФ «РМЦ» - 140 млн. рублей</w:t>
                            </w:r>
                          </w:p>
                        </w:txbxContent>
                      </v:textbox>
                    </v:shape>
                  </v:group>
                  <v:group id="Группа 1297" o:spid="_x0000_s1432" style="position:absolute;left:35718;top:2666;width:13246;height:9100" coordsize="13246,9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Блок-схема: альтернативный процесс 1290" o:spid="_x0000_s1433" type="#_x0000_t176" style="position:absolute;width:13246;height:9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a+MgA&#10;AADdAAAADwAAAGRycy9kb3ducmV2LnhtbESPQUvDQBCF7wX/wzKCN7tpDmJjt6WKRUEJtSmU3obs&#10;NAlmZ0N2baK/vnMQepvhvXnvm8VqdK06Ux8azwZm0wQUceltw5WBfbG5fwQVIrLF1jMZ+KUAq+XN&#10;ZIGZ9QN/0XkXKyUhHDI0UMfYZVqHsiaHYeo7YtFOvncYZe0rbXscJNy1Ok2SB+2wYWmosaOXmsrv&#10;3Y8zcNrkh7zYpq+fsWjzt9lx+Hj+G4y5ux3XT6AijfFq/r9+t4KfzoVfvpER9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9r4yAAAAN0AAAAPAAAAAAAAAAAAAAAAAJgCAABk&#10;cnMvZG93bnJldi54bWxQSwUGAAAAAAQABAD1AAAAjQMAAAAA&#10;" fillcolor="#c6d9f1" strokecolor="windowText" strokeweight="2pt"/>
                    <v:shape id="Поле 1291" o:spid="_x0000_s1434" type="#_x0000_t202" style="position:absolute;left:857;top:1047;width:11620;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K7sMA&#10;AADdAAAADwAAAGRycy9kb3ducmV2LnhtbERPTWvCQBC9F/oflhF6q5uEYmt0lSKIBb1Ue/E2ZMck&#10;mJ2Nu9sY/fWuIHibx/uc6bw3jejI+dqygnSYgCAurK65VPC3W75/gfABWWNjmRRcyMN89voyxVzb&#10;M/9Stw2liCHsc1RQhdDmUvqiIoN+aFviyB2sMxgidKXUDs8x3DQyS5KRNFhzbKiwpUVFxXH7bxSE&#10;fmM7v0r9vllmp6t161Xx8anU26D/noAI1Ien+OH+0XF+Nk7h/k0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1K7sMAAADdAAAADwAAAAAAAAAAAAAAAACYAgAAZHJzL2Rv&#10;d25yZXYueG1sUEsFBgAAAAAEAAQA9QAAAIgDAAAAAA==&#10;" fillcolor="#c6d9f1" stroked="f" strokeweight=".5pt">
                      <v:textbox>
                        <w:txbxContent>
                          <w:p w:rsidR="00471854" w:rsidRPr="00911C04" w:rsidRDefault="00471854" w:rsidP="00DD7DAB">
                            <w:pPr>
                              <w:jc w:val="center"/>
                              <w:rPr>
                                <w:b/>
                              </w:rPr>
                            </w:pPr>
                            <w:r>
                              <w:rPr>
                                <w:b/>
                              </w:rPr>
                              <w:t>Микрофи-нансовые о</w:t>
                            </w:r>
                            <w:r>
                              <w:rPr>
                                <w:b/>
                              </w:rPr>
                              <w:t>р</w:t>
                            </w:r>
                            <w:r>
                              <w:rPr>
                                <w:b/>
                              </w:rPr>
                              <w:t>ганизации</w:t>
                            </w:r>
                          </w:p>
                        </w:txbxContent>
                      </v:textbox>
                    </v:shape>
                  </v:group>
                  <v:group id="Группа 1296" o:spid="_x0000_s1435" style="position:absolute;left:50482;top:2571;width:13246;height:8865" coordsize="13246,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Блок-схема: альтернативный процесс 1294" o:spid="_x0000_s1436" type="#_x0000_t176" style="position:absolute;width:13246;height:8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Dc+8YA&#10;AADdAAAADwAAAGRycy9kb3ducmV2LnhtbERPTWvCQBC9F/oflin0VjeGUmp0FSuKBUuwpiDehuyY&#10;hGZnQ3Y10V/vCoXe5vE+ZzLrTS3O1LrKsoLhIAJBnFtdcaHgJ1u9vINwHlljbZkUXMjBbPr4MMFE&#10;246/6bzzhQgh7BJUUHrfJFK6vCSDbmAb4sAdbWvQB9gWUrfYhXBTyziK3qTBikNDiQ0tSsp/dyej&#10;4LhK92m2jZdfPqvT9fDQbT6unVLPT/18DMJT7//Ff+5PHebHo1e4fxNO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Dc+8YAAADdAAAADwAAAAAAAAAAAAAAAACYAgAAZHJz&#10;L2Rvd25yZXYueG1sUEsFBgAAAAAEAAQA9QAAAIsDAAAAAA==&#10;" fillcolor="#c6d9f1" strokecolor="windowText" strokeweight="2pt"/>
                    <v:shape id="Поле 1295" o:spid="_x0000_s1437" type="#_x0000_t202" style="position:absolute;left:857;top:666;width:11620;height:7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M7cMA&#10;AADdAAAADwAAAGRycy9kb3ducmV2LnhtbERPTWvCQBC9C/0PyxS86cbQWo2uIoJYqBetF29DdkxC&#10;s7Pp7jZGf71bELzN433OfNmZWrTkfGVZwWiYgCDOra64UHD83gwmIHxA1lhbJgVX8rBcvPTmmGl7&#10;4T21h1CIGMI+QwVlCE0mpc9LMuiHtiGO3Nk6gyFCV0jt8BLDTS3TJBlLgxXHhhIbWpeU/xz+jILQ&#10;7WzrtyN/qjfp7826r23+9qFU/7VbzUAE6sJT/HB/6jg/nb7D/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ZM7cMAAADdAAAADwAAAAAAAAAAAAAAAACYAgAAZHJzL2Rv&#10;d25yZXYueG1sUEsFBgAAAAAEAAQA9QAAAIgDAAAAAA==&#10;" fillcolor="#c6d9f1" stroked="f" strokeweight=".5pt">
                      <v:textbox>
                        <w:txbxContent>
                          <w:p w:rsidR="00471854" w:rsidRPr="00911C04" w:rsidRDefault="00471854" w:rsidP="00DD7DAB">
                            <w:pPr>
                              <w:jc w:val="center"/>
                              <w:rPr>
                                <w:b/>
                              </w:rPr>
                            </w:pPr>
                            <w:r>
                              <w:rPr>
                                <w:b/>
                              </w:rPr>
                              <w:t>Субъекты малого и среднего би</w:t>
                            </w:r>
                            <w:r>
                              <w:rPr>
                                <w:b/>
                              </w:rPr>
                              <w:t>з</w:t>
                            </w:r>
                            <w:r>
                              <w:rPr>
                                <w:b/>
                              </w:rPr>
                              <w:t>неса</w:t>
                            </w:r>
                          </w:p>
                        </w:txbxContent>
                      </v:textbox>
                    </v:shape>
                  </v:group>
                </v:group>
                <v:shape id="Соединительная линия уступом 1303" o:spid="_x0000_s1438" type="#_x0000_t34" style="position:absolute;left:6381;top:15049;width:18574;height:181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PwMcAAADdAAAADwAAAGRycy9kb3ducmV2LnhtbESPT2vCQBDF74V+h2UK3uqmChKim1CK&#10;xT8Haa0I3sbsmASzsyG76vbbd4WCtxnem/d7MyuCacWVetdYVvA2TEAQl1Y3XCnY/Xy+piCcR9bY&#10;WiYFv+SgyJ+fZphpe+Nvum59JWIIuwwV1N53mZSurMmgG9qOOGon2xv0ce0rqXu8xXDTylGSTKTB&#10;hiOhxo4+airP24uJkPPkq/Qh3RzaeVis56uRS497pQYv4X0KwlPwD/P/9VLH+uNkDPdv4gg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4/AxwAAAN0AAAAPAAAAAAAA&#10;AAAAAAAAAKECAABkcnMvZG93bnJldi54bWxQSwUGAAAAAAQABAD5AAAAlQMAAAAA&#10;" adj="-166" strokecolor="windowText" strokeweight="1pt"/>
                <v:shape id="Прямая со стрелкой 1304" o:spid="_x0000_s1439" type="#_x0000_t32" style="position:absolute;left:24955;top:15049;width:0;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6eRcMAAADdAAAADwAAAGRycy9kb3ducmV2LnhtbERPTWvCQBC9F/oflin01my0EjS6SlEE&#10;BaGYFs9DdpoEs7Mxuybx37uC0Ns83ucsVoOpRUetqywrGEUxCOLc6ooLBb8/248pCOeRNdaWScGN&#10;HKyWry8LTLXt+Uhd5gsRQtilqKD0vkmldHlJBl1kG+LA/dnWoA+wLaRusQ/hppbjOE6kwYpDQ4kN&#10;rUvKz9nVKLhuZ6dDN2z8abRPsu9Lwv25YqXe34avOQhPg/8XP907HeZ/xhN4fBNO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nkXDAAAA3QAAAA8AAAAAAAAAAAAA&#10;AAAAoQIAAGRycy9kb3ducmV2LnhtbFBLBQYAAAAABAAEAPkAAACRAwAAAAA=&#10;" strokecolor="windowText" strokeweight="1pt">
                  <v:stroke endarrow="open"/>
                </v:shape>
                <v:shape id="Соединительная линия уступом 1305" o:spid="_x0000_s1440" type="#_x0000_t34" style="position:absolute;left:6381;top:31527;width:19050;height:24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QHE8QAAADdAAAADwAAAGRycy9kb3ducmV2LnhtbERPS2vCQBC+F/wPywheSt1o0UrqKlIU&#10;vHjwdehtyI5JNDsbslON/fVuoeBtPr7nTOetq9SVmlB6NjDoJ6CIM29Lzg0c9qu3CaggyBYrz2Tg&#10;TgHms87LFFPrb7yl605yFUM4pGigEKlTrUNWkMPQ9zVx5E6+cSgRNrm2Dd5iuKv0MEnG2mHJsaHA&#10;mr4Kyi67H2dg8f16lF85fuB6tN2cltXlPDksjel128UnKKFWnuJ/99rG+e/JCP6+iSfo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AcTxAAAAN0AAAAPAAAAAAAAAAAA&#10;AAAAAKECAABkcnMvZG93bnJldi54bWxQSwUGAAAAAAQABAD5AAAAkgMAAAAA&#10;" adj="-216" strokecolor="windowText" strokeweight="1pt"/>
                <v:shape id="Прямая со стрелкой 1306" o:spid="_x0000_s1441" type="#_x0000_t32" style="position:absolute;left:25431;top:28670;width:0;height:5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l3MUAAADdAAAADwAAAGRycy9kb3ducmV2LnhtbESPQWsCMRCF70L/Q5hCb5qtFZWtUUQQ&#10;BIWq7cXbsJlulm4mS5LV3X9vCoK3Gd773rxZrDpbiyv5UDlW8D7KQBAXTldcKvj53g7nIEJE1lg7&#10;JgU9BVgtXwYLzLW78Ymu51iKFMIhRwUmxiaXMhSGLIaRa4iT9uu8xZhWX0rt8ZbCbS3HWTaVFitO&#10;Fww2tDFU/J1bm2q0s/3m+DVuXX/p2fjDkcrJWqm31279CSJSF5/mB73TifvIpvD/TRp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Ql3MUAAADdAAAADwAAAAAAAAAA&#10;AAAAAAChAgAAZHJzL2Rvd25yZXYueG1sUEsFBgAAAAAEAAQA+QAAAJMDAAAAAA==&#10;" strokecolor="windowText" strokeweight="1pt">
                  <v:stroke endarrow="open"/>
                </v:shape>
                <v:shape id="Прямая со стрелкой 1307" o:spid="_x0000_s1442" type="#_x0000_t32" style="position:absolute;left:34004;top:23622;width:1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AMsMAAADdAAAADwAAAGRycy9kb3ducmV2LnhtbERPTWvCQBC9C/0PyxR6040tRI1upFiE&#10;FgQxLZ6H7DQJyc7G7Jqk/74rCN7m8T5nsx1NI3rqXGVZwXwWgSDOra64UPDzvZ8uQTiPrLGxTAr+&#10;yME2fZpsMNF24BP1mS9ECGGXoILS+zaR0uUlGXQz2xIH7td2Bn2AXSF1h0MIN418jaJYGqw4NJTY&#10;0q6kvM6uRsF1vzof+vHDn+dfcXa8xDzUFSv18jy+r0F4Gv1DfHd/6jD/LVrA7Ztwgk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MADLDAAAA3QAAAA8AAAAAAAAAAAAA&#10;AAAAoQIAAGRycy9kb3ducmV2LnhtbFBLBQYAAAAABAAEAPkAAACRAwAAAAA=&#10;" strokecolor="windowText" strokeweight="1pt">
                  <v:stroke endarrow="open"/>
                </v:shape>
                <v:shape id="Прямая со стрелкой 1308" o:spid="_x0000_s1443" type="#_x0000_t32" style="position:absolute;left:48768;top:23622;width:1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OUQMUAAADdAAAADwAAAGRycy9kb3ducmV2LnhtbESPQWvCQBCF7wX/wzJCb3VjC8FGVxGL&#10;0EKhmErOQ3ZMgtnZmF2T9N93DoXeZnhv3vtms5tcqwbqQ+PZwHKRgCIuvW24MnD+Pj6tQIWIbLH1&#10;TAZ+KMBuO3vYYGb9yCca8lgpCeGQoYE6xi7TOpQ1OQwL3xGLdvG9wyhrX2nb4yjhrtXPSZJqhw1L&#10;Q40dHWoqr/ndGbgfX4vPYXqLxfIjzb9uKY/Xho15nE/7NahIU/w3/12/W8F/SQR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OUQMUAAADdAAAADwAAAAAAAAAA&#10;AAAAAAChAgAAZHJzL2Rvd25yZXYueG1sUEsFBgAAAAAEAAQA+QAAAJMDAAAAAA==&#10;" strokecolor="windowText" strokeweight="1pt">
                  <v:stroke endarrow="open"/>
                </v:shape>
              </v:group>
              <v:group id="Группа 1313" o:spid="_x0000_s1444" style="position:absolute;left:31337;top:15811;width:7334;height:5429" coordsize="733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oval id="Овал 1311" o:spid="_x0000_s1445" style="position:absolute;width:7334;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84YsEA&#10;AADdAAAADwAAAGRycy9kb3ducmV2LnhtbERPTWvCQBC9C/0PyxS86SaKpaSuImKhF5FGqdchO02C&#10;2dmQWWP8965Q6G0e73OW68E1qqdOas8G0mkCirjwtubSwOn4OXkHJQHZYuOZDNxJYL16GS0xs/7G&#10;39TnoVQxhCVDA1UIbaa1FBU5lKlviSP36zuHIcKu1LbDWwx3jZ4lyZt2WHNsqLClbUXFJb86A7t8&#10;IXvr/Enu/tD/HMpzIcezMePXYfMBKtAQ/sV/7i8b58/TFJ7fxBP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fOGLBAAAA3QAAAA8AAAAAAAAAAAAAAAAAmAIAAGRycy9kb3du&#10;cmV2LnhtbFBLBQYAAAAABAAEAPUAAACGAwAAAAA=&#10;" fillcolor="#d99694" strokecolor="windowText" strokeweight="2pt">
                  <v:stroke dashstyle="3 1"/>
                </v:oval>
                <v:shape id="Поле 1312" o:spid="_x0000_s1446" type="#_x0000_t202" style="position:absolute;left:666;top:1714;width:609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ZZsMA&#10;AADdAAAADwAAAGRycy9kb3ducmV2LnhtbERPTWsCMRC9F/ofwhS8ada1SNmalVYQvEhRe+ltuplu&#10;lt1M1iTqtr/eCEJv83ifs1gOthNn8qFxrGA6yUAQV043XCv4PKzHLyBCRNbYOSYFvxRgWT4+LLDQ&#10;7sI7Ou9jLVIIhwIVmBj7QspQGbIYJq4nTtyP8xZjgr6W2uMlhdtO5lk2lxYbTg0Ge1oZqtr9ySro&#10;P9r8+/1Ybf1XE+nv2Tt9MhulRk/D2yuISEP8F9/dG53mz6Y53L5JJ8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bZZsMAAADdAAAADwAAAAAAAAAAAAAAAACYAgAAZHJzL2Rv&#10;d25yZXYueG1sUEsFBgAAAAAEAAQA9QAAAIgDAAAAAA==&#10;" fillcolor="#d99694" stroked="f" strokeweight=".5pt">
                  <v:textbox>
                    <w:txbxContent>
                      <w:p w:rsidR="00471854" w:rsidRPr="0057719F" w:rsidRDefault="00471854" w:rsidP="00DD7DAB">
                        <w:pPr>
                          <w:jc w:val="center"/>
                          <w:rPr>
                            <w:sz w:val="20"/>
                            <w:szCs w:val="20"/>
                          </w:rPr>
                        </w:pPr>
                        <w:r w:rsidRPr="0057719F">
                          <w:rPr>
                            <w:sz w:val="20"/>
                            <w:szCs w:val="20"/>
                          </w:rPr>
                          <w:t>8-10%</w:t>
                        </w:r>
                      </w:p>
                    </w:txbxContent>
                  </v:textbox>
                </v:shape>
              </v:group>
              <v:group id="Группа 1314" o:spid="_x0000_s1447" style="position:absolute;left:46005;top:15811;width:7335;height:5429" coordsize="733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oval id="Овал 1315" o:spid="_x0000_s1448" style="position:absolute;width:7334;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YcEA&#10;AADdAAAADwAAAGRycy9kb3ducmV2LnhtbERPTWvCQBC9F/wPywi91Y2KRaKriFjwUqRR9DpkxySY&#10;nQ2ZbYz/3hUKvc3jfc5y3btaddRK5dnAeJSAIs69rbgwcDp+fcxBSUC2WHsmAw8SWK8Gb0tMrb/z&#10;D3VZKFQMYUnRQBlCk2oteUkOZeQb4shdfeswRNgW2rZ4j+Gu1pMk+dQOK44NJTa0LSm/Zb/OwC6b&#10;ybd1/iQPf+jOh+KSy/FizPuw3yxABerDv/jPvbdx/nQ8g9c38QS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kPmHBAAAA3QAAAA8AAAAAAAAAAAAAAAAAmAIAAGRycy9kb3du&#10;cmV2LnhtbFBLBQYAAAAABAAEAPUAAACGAwAAAAA=&#10;" fillcolor="#d99694" strokecolor="windowText" strokeweight="2pt">
                  <v:stroke dashstyle="3 1"/>
                </v:oval>
                <v:shape id="Поле 1316" o:spid="_x0000_s1449" type="#_x0000_t202" style="position:absolute;left:666;top:1714;width:609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fZcMA&#10;AADdAAAADwAAAGRycy9kb3ducmV2LnhtbERPS2sCMRC+F/ofwhS8uVkfSFmNYgXBSxFtL72Nm3Gz&#10;uJlsk6hbf70RhN7m43vObNHZRlzIh9qxgkGWgyAuna65UvD9te6/gwgRWWPjmBT8UYDF/PVlhoV2&#10;V97RZR8rkUI4FKjAxNgWUobSkMWQuZY4cUfnLcYEfSW1x2sKt40c5vlEWqw5NRhsaWWoPO3PVkG7&#10;PQ0PH7/lp/+pI93G3umz2SjVe+uWUxCRuvgvfro3Os0fDSbw+Ca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3fZcMAAADdAAAADwAAAAAAAAAAAAAAAACYAgAAZHJzL2Rv&#10;d25yZXYueG1sUEsFBgAAAAAEAAQA9QAAAIgDAAAAAA==&#10;" fillcolor="#d99694" stroked="f" strokeweight=".5pt">
                  <v:textbox>
                    <w:txbxContent>
                      <w:p w:rsidR="00471854" w:rsidRPr="0057719F" w:rsidRDefault="00471854" w:rsidP="00DD7DAB">
                        <w:pPr>
                          <w:jc w:val="center"/>
                          <w:rPr>
                            <w:sz w:val="20"/>
                            <w:szCs w:val="20"/>
                          </w:rPr>
                        </w:pPr>
                        <w:r w:rsidRPr="0057719F">
                          <w:rPr>
                            <w:sz w:val="20"/>
                            <w:szCs w:val="20"/>
                          </w:rPr>
                          <w:t>10-17%</w:t>
                        </w:r>
                      </w:p>
                    </w:txbxContent>
                  </v:textbox>
                </v:shape>
              </v:group>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319" o:spid="_x0000_s1450" type="#_x0000_t62" style="position:absolute;left:38100;top:32480;width:25628;height:10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P3cQA&#10;AADdAAAADwAAAGRycy9kb3ducmV2LnhtbERPS2sCMRC+F/wPYYRepGa1ILo1irQWBCni49DjdDPu&#10;LruZLElqtv++EQq9zcf3nOW6N624kfO1ZQWTcQaCuLC65lLB5fz+NAfhA7LG1jIp+CEP69XgYYm5&#10;tpGPdDuFUqQQ9jkqqELocil9UZFBP7YdceKu1hkMCbpSaocxhZtWTrNsJg3WnBoq7Oi1oqI5fRsF&#10;WBzs7PIWP0ZxN9r62Ow/XfOl1OOw37yACNSHf/Gfe6fT/OfJAu7fp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5j93EAAAA3QAAAA8AAAAAAAAAAAAAAAAAmAIAAGRycy9k&#10;b3ducmV2LnhtbFBLBQYAAAAABAAEAPUAAACJAwAAAAA=&#10;" adj="2913,-7984" fillcolor="#d7e4bd" strokecolor="windowText" strokeweight="1pt">
              <v:textbox>
                <w:txbxContent>
                  <w:p w:rsidR="00471854" w:rsidRPr="006057D2" w:rsidRDefault="00471854" w:rsidP="00DD7DAB">
                    <w:pPr>
                      <w:jc w:val="center"/>
                      <w:rPr>
                        <w:sz w:val="20"/>
                        <w:szCs w:val="20"/>
                      </w:rPr>
                    </w:pPr>
                    <w:r w:rsidRPr="006057D2">
                      <w:rPr>
                        <w:sz w:val="20"/>
                        <w:szCs w:val="20"/>
                      </w:rPr>
                      <w:t>Потребительские кооперативы</w:t>
                    </w:r>
                    <w:r>
                      <w:rPr>
                        <w:sz w:val="20"/>
                        <w:szCs w:val="20"/>
                      </w:rPr>
                      <w:t xml:space="preserve"> и общ</w:t>
                    </w:r>
                    <w:r>
                      <w:rPr>
                        <w:sz w:val="20"/>
                        <w:szCs w:val="20"/>
                      </w:rPr>
                      <w:t>е</w:t>
                    </w:r>
                    <w:r>
                      <w:rPr>
                        <w:sz w:val="20"/>
                        <w:szCs w:val="20"/>
                      </w:rPr>
                      <w:t>ства, небанковские депозитно-кредитные организации, некоммерч</w:t>
                    </w:r>
                    <w:r>
                      <w:rPr>
                        <w:sz w:val="20"/>
                        <w:szCs w:val="20"/>
                      </w:rPr>
                      <w:t>е</w:t>
                    </w:r>
                    <w:r>
                      <w:rPr>
                        <w:sz w:val="20"/>
                        <w:szCs w:val="20"/>
                      </w:rPr>
                      <w:t>ские партнерства, автономные неко</w:t>
                    </w:r>
                    <w:r>
                      <w:rPr>
                        <w:sz w:val="20"/>
                        <w:szCs w:val="20"/>
                      </w:rPr>
                      <w:t>м</w:t>
                    </w:r>
                    <w:r>
                      <w:rPr>
                        <w:sz w:val="20"/>
                        <w:szCs w:val="20"/>
                      </w:rPr>
                      <w:t>мерческие организации, коммерческие организации.</w:t>
                    </w:r>
                  </w:p>
                </w:txbxContent>
              </v:textbox>
            </v:shape>
          </v:group>
        </w:pict>
      </w: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DD7DAB" w:rsidRDefault="00DD7DAB" w:rsidP="00F40063">
      <w:pPr>
        <w:pStyle w:val="4"/>
        <w:spacing w:before="0" w:beforeAutospacing="0" w:after="0" w:afterAutospacing="0"/>
        <w:jc w:val="center"/>
        <w:rPr>
          <w:b w:val="0"/>
          <w:sz w:val="28"/>
          <w:szCs w:val="28"/>
        </w:rPr>
      </w:pPr>
    </w:p>
    <w:p w:rsidR="00E01D5C" w:rsidRPr="00A310A6" w:rsidRDefault="00E01D5C" w:rsidP="00F40063">
      <w:pPr>
        <w:pStyle w:val="4"/>
        <w:spacing w:before="0" w:beforeAutospacing="0" w:after="0" w:afterAutospacing="0"/>
        <w:jc w:val="center"/>
        <w:rPr>
          <w:b w:val="0"/>
          <w:sz w:val="28"/>
          <w:szCs w:val="28"/>
        </w:rPr>
      </w:pPr>
      <w:r w:rsidRPr="00A310A6">
        <w:rPr>
          <w:b w:val="0"/>
          <w:sz w:val="28"/>
          <w:szCs w:val="28"/>
        </w:rPr>
        <w:t>Рисунок</w:t>
      </w:r>
      <w:r>
        <w:rPr>
          <w:b w:val="0"/>
          <w:sz w:val="28"/>
          <w:szCs w:val="28"/>
        </w:rPr>
        <w:t xml:space="preserve"> </w:t>
      </w:r>
      <w:r w:rsidRPr="00A310A6">
        <w:rPr>
          <w:b w:val="0"/>
          <w:sz w:val="28"/>
          <w:szCs w:val="28"/>
        </w:rPr>
        <w:t>11</w:t>
      </w:r>
      <w:r>
        <w:rPr>
          <w:b w:val="0"/>
          <w:sz w:val="28"/>
          <w:szCs w:val="28"/>
        </w:rPr>
        <w:t xml:space="preserve"> </w:t>
      </w:r>
      <w:r w:rsidRPr="00A310A6">
        <w:rPr>
          <w:sz w:val="28"/>
          <w:szCs w:val="28"/>
        </w:rPr>
        <w:t>–</w:t>
      </w:r>
      <w:r>
        <w:rPr>
          <w:sz w:val="28"/>
          <w:szCs w:val="28"/>
        </w:rPr>
        <w:t xml:space="preserve"> </w:t>
      </w:r>
      <w:r w:rsidRPr="00A310A6">
        <w:rPr>
          <w:b w:val="0"/>
          <w:sz w:val="28"/>
          <w:szCs w:val="28"/>
        </w:rPr>
        <w:t>Схема</w:t>
      </w:r>
      <w:r>
        <w:rPr>
          <w:b w:val="0"/>
          <w:sz w:val="28"/>
          <w:szCs w:val="28"/>
        </w:rPr>
        <w:t xml:space="preserve"> </w:t>
      </w:r>
      <w:r w:rsidRPr="00A310A6">
        <w:rPr>
          <w:b w:val="0"/>
          <w:sz w:val="28"/>
          <w:szCs w:val="28"/>
        </w:rPr>
        <w:t>предоставления</w:t>
      </w:r>
      <w:r>
        <w:rPr>
          <w:b w:val="0"/>
          <w:sz w:val="28"/>
          <w:szCs w:val="28"/>
        </w:rPr>
        <w:t xml:space="preserve"> </w:t>
      </w:r>
      <w:r w:rsidRPr="00A310A6">
        <w:rPr>
          <w:b w:val="0"/>
          <w:sz w:val="28"/>
          <w:szCs w:val="28"/>
        </w:rPr>
        <w:t>займов</w:t>
      </w:r>
      <w:r>
        <w:rPr>
          <w:b w:val="0"/>
          <w:sz w:val="28"/>
          <w:szCs w:val="28"/>
        </w:rPr>
        <w:t xml:space="preserve"> </w:t>
      </w:r>
      <w:r w:rsidRPr="00A310A6">
        <w:rPr>
          <w:b w:val="0"/>
          <w:sz w:val="28"/>
          <w:szCs w:val="28"/>
        </w:rPr>
        <w:t>ГФ</w:t>
      </w:r>
      <w:r>
        <w:rPr>
          <w:b w:val="0"/>
          <w:sz w:val="28"/>
          <w:szCs w:val="28"/>
        </w:rPr>
        <w:t xml:space="preserve"> </w:t>
      </w:r>
      <w:r w:rsidRPr="00A310A6">
        <w:rPr>
          <w:b w:val="0"/>
          <w:sz w:val="28"/>
          <w:szCs w:val="28"/>
        </w:rPr>
        <w:t>«Региональный</w:t>
      </w:r>
      <w:r>
        <w:rPr>
          <w:b w:val="0"/>
          <w:sz w:val="28"/>
          <w:szCs w:val="28"/>
        </w:rPr>
        <w:t xml:space="preserve"> </w:t>
      </w:r>
    </w:p>
    <w:p w:rsidR="00E01D5C" w:rsidRPr="00A310A6" w:rsidRDefault="00E01D5C" w:rsidP="00F40063">
      <w:pPr>
        <w:pStyle w:val="4"/>
        <w:spacing w:before="0" w:beforeAutospacing="0" w:after="0" w:afterAutospacing="0"/>
        <w:jc w:val="center"/>
        <w:rPr>
          <w:b w:val="0"/>
          <w:sz w:val="28"/>
          <w:szCs w:val="28"/>
        </w:rPr>
      </w:pPr>
      <w:r w:rsidRPr="00A310A6">
        <w:rPr>
          <w:b w:val="0"/>
          <w:sz w:val="28"/>
          <w:szCs w:val="28"/>
        </w:rPr>
        <w:t>микрофинансовый</w:t>
      </w:r>
      <w:r>
        <w:rPr>
          <w:b w:val="0"/>
          <w:sz w:val="28"/>
          <w:szCs w:val="28"/>
        </w:rPr>
        <w:t xml:space="preserve"> центр»</w:t>
      </w:r>
    </w:p>
    <w:p w:rsidR="00E01D5C" w:rsidRPr="00A310A6" w:rsidRDefault="00E01D5C" w:rsidP="00F40063">
      <w:pPr>
        <w:pStyle w:val="4"/>
        <w:spacing w:before="0" w:beforeAutospacing="0" w:after="0" w:afterAutospacing="0"/>
        <w:ind w:firstLine="709"/>
        <w:jc w:val="both"/>
        <w:rPr>
          <w:sz w:val="16"/>
          <w:szCs w:val="16"/>
        </w:rPr>
      </w:pPr>
    </w:p>
    <w:p w:rsidR="00E01D5C" w:rsidRPr="002F59AB" w:rsidRDefault="00E01D5C" w:rsidP="002F59AB">
      <w:pPr>
        <w:pStyle w:val="4"/>
        <w:spacing w:before="0" w:beforeAutospacing="0" w:after="0" w:afterAutospacing="0"/>
        <w:ind w:firstLine="709"/>
        <w:jc w:val="both"/>
        <w:rPr>
          <w:b w:val="0"/>
          <w:sz w:val="28"/>
          <w:szCs w:val="28"/>
        </w:rPr>
      </w:pPr>
      <w:r w:rsidRPr="00A310A6">
        <w:rPr>
          <w:b w:val="0"/>
          <w:sz w:val="28"/>
          <w:szCs w:val="28"/>
        </w:rPr>
        <w:t>3.</w:t>
      </w:r>
      <w:r>
        <w:rPr>
          <w:b w:val="0"/>
          <w:sz w:val="28"/>
          <w:szCs w:val="28"/>
        </w:rPr>
        <w:t xml:space="preserve"> </w:t>
      </w:r>
      <w:r w:rsidRPr="005F0576">
        <w:rPr>
          <w:b w:val="0"/>
          <w:sz w:val="28"/>
          <w:szCs w:val="28"/>
          <w:u w:val="single"/>
        </w:rPr>
        <w:t>Государственное автономное учреждение Волгоградской области «Волг</w:t>
      </w:r>
      <w:r w:rsidRPr="005F0576">
        <w:rPr>
          <w:b w:val="0"/>
          <w:sz w:val="28"/>
          <w:szCs w:val="28"/>
          <w:u w:val="single"/>
        </w:rPr>
        <w:t>о</w:t>
      </w:r>
      <w:r w:rsidRPr="005F0576">
        <w:rPr>
          <w:b w:val="0"/>
          <w:sz w:val="28"/>
          <w:szCs w:val="28"/>
          <w:u w:val="single"/>
        </w:rPr>
        <w:t>градский областной бизнес-инкубатор»</w:t>
      </w:r>
      <w:r w:rsidRPr="005F0576">
        <w:rPr>
          <w:b w:val="0"/>
          <w:sz w:val="28"/>
          <w:szCs w:val="28"/>
        </w:rPr>
        <w:t xml:space="preserve"> (далее – ГАУ</w:t>
      </w:r>
      <w:r w:rsidR="005F0576">
        <w:rPr>
          <w:b w:val="0"/>
          <w:sz w:val="28"/>
          <w:szCs w:val="28"/>
        </w:rPr>
        <w:t xml:space="preserve"> ВО</w:t>
      </w:r>
      <w:r w:rsidRPr="005F0576">
        <w:rPr>
          <w:b w:val="0"/>
          <w:sz w:val="28"/>
          <w:szCs w:val="28"/>
        </w:rPr>
        <w:t xml:space="preserve"> «Волгоградский облас</w:t>
      </w:r>
      <w:r w:rsidRPr="005F0576">
        <w:rPr>
          <w:b w:val="0"/>
          <w:sz w:val="28"/>
          <w:szCs w:val="28"/>
        </w:rPr>
        <w:t>т</w:t>
      </w:r>
      <w:r w:rsidRPr="005F0576">
        <w:rPr>
          <w:b w:val="0"/>
          <w:sz w:val="28"/>
          <w:szCs w:val="28"/>
        </w:rPr>
        <w:t>ной бизнес-инкубатор»)</w:t>
      </w:r>
      <w:r w:rsidR="002F59AB">
        <w:rPr>
          <w:b w:val="0"/>
          <w:sz w:val="28"/>
          <w:szCs w:val="28"/>
        </w:rPr>
        <w:t xml:space="preserve">. </w:t>
      </w:r>
      <w:r w:rsidRPr="002F59AB">
        <w:rPr>
          <w:b w:val="0"/>
          <w:i/>
          <w:sz w:val="28"/>
          <w:szCs w:val="28"/>
        </w:rPr>
        <w:t xml:space="preserve">Адрес: Волгоградская обл., </w:t>
      </w:r>
      <w:r w:rsidR="002F59AB">
        <w:rPr>
          <w:b w:val="0"/>
          <w:i/>
          <w:sz w:val="28"/>
          <w:szCs w:val="28"/>
        </w:rPr>
        <w:t xml:space="preserve">г. </w:t>
      </w:r>
      <w:r w:rsidRPr="002F59AB">
        <w:rPr>
          <w:b w:val="0"/>
          <w:i/>
          <w:sz w:val="28"/>
          <w:szCs w:val="28"/>
        </w:rPr>
        <w:t>Волжский,</w:t>
      </w:r>
      <w:r w:rsidR="002F59AB">
        <w:rPr>
          <w:b w:val="0"/>
          <w:i/>
          <w:sz w:val="28"/>
          <w:szCs w:val="28"/>
        </w:rPr>
        <w:t xml:space="preserve"> ул.</w:t>
      </w:r>
      <w:r w:rsidRPr="002F59AB">
        <w:rPr>
          <w:b w:val="0"/>
          <w:i/>
          <w:sz w:val="28"/>
          <w:szCs w:val="28"/>
        </w:rPr>
        <w:t xml:space="preserve"> Пушкина, д. 45/1</w:t>
      </w:r>
      <w:r w:rsidR="002F59AB" w:rsidRPr="002F59AB">
        <w:rPr>
          <w:b w:val="0"/>
          <w:i/>
          <w:sz w:val="28"/>
          <w:szCs w:val="28"/>
        </w:rPr>
        <w:t xml:space="preserve">. </w:t>
      </w:r>
      <w:r w:rsidRPr="002F59AB">
        <w:rPr>
          <w:b w:val="0"/>
          <w:i/>
          <w:sz w:val="28"/>
          <w:szCs w:val="28"/>
        </w:rPr>
        <w:t>Телефон: (8443) 21-57-80</w:t>
      </w:r>
      <w:r w:rsidR="002F59AB" w:rsidRPr="002F59AB">
        <w:rPr>
          <w:b w:val="0"/>
          <w:i/>
          <w:sz w:val="28"/>
          <w:szCs w:val="28"/>
        </w:rPr>
        <w:t xml:space="preserve">. </w:t>
      </w:r>
      <w:r w:rsidRPr="002F59AB">
        <w:rPr>
          <w:b w:val="0"/>
          <w:i/>
          <w:sz w:val="28"/>
          <w:szCs w:val="28"/>
        </w:rPr>
        <w:t>E-mail: gauvobi@volganet.ru</w:t>
      </w:r>
    </w:p>
    <w:p w:rsidR="00E01D5C" w:rsidRPr="00A310A6" w:rsidRDefault="00E01D5C" w:rsidP="00F40063">
      <w:pPr>
        <w:pStyle w:val="a7"/>
        <w:spacing w:before="0" w:beforeAutospacing="0" w:after="0" w:afterAutospacing="0"/>
        <w:ind w:firstLine="709"/>
        <w:jc w:val="both"/>
        <w:rPr>
          <w:sz w:val="28"/>
          <w:szCs w:val="28"/>
        </w:rPr>
      </w:pPr>
      <w:r w:rsidRPr="00A310A6">
        <w:rPr>
          <w:sz w:val="28"/>
          <w:szCs w:val="28"/>
        </w:rPr>
        <w:t>Предметом</w:t>
      </w:r>
      <w:r>
        <w:rPr>
          <w:sz w:val="28"/>
          <w:szCs w:val="28"/>
        </w:rPr>
        <w:t xml:space="preserve"> </w:t>
      </w:r>
      <w:r w:rsidRPr="00A310A6">
        <w:rPr>
          <w:sz w:val="28"/>
          <w:szCs w:val="28"/>
        </w:rPr>
        <w:t>деятельности</w:t>
      </w:r>
      <w:r>
        <w:rPr>
          <w:sz w:val="28"/>
          <w:szCs w:val="28"/>
        </w:rPr>
        <w:t xml:space="preserve"> </w:t>
      </w:r>
      <w:r w:rsidRPr="00A310A6">
        <w:rPr>
          <w:sz w:val="28"/>
          <w:szCs w:val="28"/>
        </w:rPr>
        <w:t>ГАУ</w:t>
      </w:r>
      <w:r w:rsidR="005F0576">
        <w:rPr>
          <w:sz w:val="28"/>
          <w:szCs w:val="28"/>
        </w:rPr>
        <w:t xml:space="preserve"> ВО</w:t>
      </w:r>
      <w:r>
        <w:rPr>
          <w:sz w:val="28"/>
          <w:szCs w:val="28"/>
        </w:rPr>
        <w:t xml:space="preserve"> </w:t>
      </w:r>
      <w:r w:rsidRPr="00A310A6">
        <w:rPr>
          <w:sz w:val="28"/>
          <w:szCs w:val="28"/>
        </w:rPr>
        <w:t>«Волгоградский</w:t>
      </w:r>
      <w:r>
        <w:rPr>
          <w:sz w:val="28"/>
          <w:szCs w:val="28"/>
        </w:rPr>
        <w:t xml:space="preserve"> </w:t>
      </w:r>
      <w:r w:rsidRPr="00A310A6">
        <w:rPr>
          <w:sz w:val="28"/>
          <w:szCs w:val="28"/>
        </w:rPr>
        <w:t>областной</w:t>
      </w:r>
      <w:r>
        <w:rPr>
          <w:sz w:val="28"/>
          <w:szCs w:val="28"/>
        </w:rPr>
        <w:t xml:space="preserve"> </w:t>
      </w:r>
      <w:r w:rsidRPr="00A310A6">
        <w:rPr>
          <w:sz w:val="28"/>
          <w:szCs w:val="28"/>
        </w:rPr>
        <w:t>бизнес-инкубатор»</w:t>
      </w:r>
      <w:r>
        <w:rPr>
          <w:sz w:val="28"/>
          <w:szCs w:val="28"/>
        </w:rPr>
        <w:t xml:space="preserve"> </w:t>
      </w:r>
      <w:r w:rsidRPr="00A310A6">
        <w:rPr>
          <w:sz w:val="28"/>
          <w:szCs w:val="28"/>
        </w:rPr>
        <w:t>является</w:t>
      </w:r>
      <w:r>
        <w:rPr>
          <w:sz w:val="28"/>
          <w:szCs w:val="28"/>
        </w:rPr>
        <w:t xml:space="preserve"> </w:t>
      </w:r>
      <w:r w:rsidRPr="00A310A6">
        <w:rPr>
          <w:sz w:val="28"/>
          <w:szCs w:val="28"/>
        </w:rPr>
        <w:t>создание</w:t>
      </w:r>
      <w:r>
        <w:rPr>
          <w:sz w:val="28"/>
          <w:szCs w:val="28"/>
        </w:rPr>
        <w:t xml:space="preserve"> </w:t>
      </w:r>
      <w:r w:rsidRPr="00A310A6">
        <w:rPr>
          <w:sz w:val="28"/>
          <w:szCs w:val="28"/>
        </w:rPr>
        <w:t>благоприятных</w:t>
      </w:r>
      <w:r>
        <w:rPr>
          <w:sz w:val="28"/>
          <w:szCs w:val="28"/>
        </w:rPr>
        <w:t xml:space="preserve"> </w:t>
      </w:r>
      <w:r w:rsidRPr="00A310A6">
        <w:rPr>
          <w:sz w:val="28"/>
          <w:szCs w:val="28"/>
        </w:rPr>
        <w:t>условий</w:t>
      </w:r>
      <w:r>
        <w:rPr>
          <w:sz w:val="28"/>
          <w:szCs w:val="28"/>
        </w:rPr>
        <w:t xml:space="preserve"> </w:t>
      </w:r>
      <w:r w:rsidRPr="00A310A6">
        <w:rPr>
          <w:sz w:val="28"/>
          <w:szCs w:val="28"/>
        </w:rPr>
        <w:t>и</w:t>
      </w:r>
      <w:r>
        <w:rPr>
          <w:sz w:val="28"/>
          <w:szCs w:val="28"/>
        </w:rPr>
        <w:t xml:space="preserve"> </w:t>
      </w:r>
      <w:r w:rsidRPr="00A310A6">
        <w:rPr>
          <w:sz w:val="28"/>
          <w:szCs w:val="28"/>
        </w:rPr>
        <w:t>оказания</w:t>
      </w:r>
      <w:r>
        <w:rPr>
          <w:sz w:val="28"/>
          <w:szCs w:val="28"/>
        </w:rPr>
        <w:t xml:space="preserve"> </w:t>
      </w:r>
      <w:r w:rsidRPr="00A310A6">
        <w:rPr>
          <w:sz w:val="28"/>
          <w:szCs w:val="28"/>
        </w:rPr>
        <w:t>услуг</w:t>
      </w:r>
      <w:r>
        <w:rPr>
          <w:sz w:val="28"/>
          <w:szCs w:val="28"/>
        </w:rPr>
        <w:t xml:space="preserve"> </w:t>
      </w:r>
      <w:r w:rsidRPr="00A310A6">
        <w:rPr>
          <w:sz w:val="28"/>
          <w:szCs w:val="28"/>
        </w:rPr>
        <w:t>субъе</w:t>
      </w:r>
      <w:r w:rsidRPr="00A310A6">
        <w:rPr>
          <w:sz w:val="28"/>
          <w:szCs w:val="28"/>
        </w:rPr>
        <w:t>к</w:t>
      </w:r>
      <w:r w:rsidRPr="00A310A6">
        <w:rPr>
          <w:sz w:val="28"/>
          <w:szCs w:val="28"/>
        </w:rPr>
        <w:t>там</w:t>
      </w:r>
      <w:r>
        <w:rPr>
          <w:sz w:val="28"/>
          <w:szCs w:val="28"/>
        </w:rPr>
        <w:t xml:space="preserve"> </w:t>
      </w:r>
      <w:r w:rsidRPr="00A310A6">
        <w:rPr>
          <w:sz w:val="28"/>
          <w:szCs w:val="28"/>
        </w:rPr>
        <w:t>малого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направленных</w:t>
      </w:r>
      <w:r>
        <w:rPr>
          <w:sz w:val="28"/>
          <w:szCs w:val="28"/>
        </w:rPr>
        <w:t xml:space="preserve"> </w:t>
      </w:r>
      <w:r w:rsidRPr="00A310A6">
        <w:rPr>
          <w:sz w:val="28"/>
          <w:szCs w:val="28"/>
        </w:rPr>
        <w:t>на</w:t>
      </w:r>
      <w:r>
        <w:rPr>
          <w:sz w:val="28"/>
          <w:szCs w:val="28"/>
        </w:rPr>
        <w:t xml:space="preserve"> </w:t>
      </w:r>
      <w:r w:rsidRPr="00A310A6">
        <w:rPr>
          <w:sz w:val="28"/>
          <w:szCs w:val="28"/>
        </w:rPr>
        <w:t>их</w:t>
      </w:r>
      <w:r>
        <w:rPr>
          <w:sz w:val="28"/>
          <w:szCs w:val="28"/>
        </w:rPr>
        <w:t xml:space="preserve"> </w:t>
      </w:r>
      <w:r w:rsidRPr="00A310A6">
        <w:rPr>
          <w:sz w:val="28"/>
          <w:szCs w:val="28"/>
        </w:rPr>
        <w:t>поддержку</w:t>
      </w:r>
      <w:r>
        <w:rPr>
          <w:sz w:val="28"/>
          <w:szCs w:val="28"/>
        </w:rPr>
        <w:t xml:space="preserve"> </w:t>
      </w:r>
      <w:r w:rsidRPr="00A310A6">
        <w:rPr>
          <w:sz w:val="28"/>
          <w:szCs w:val="28"/>
        </w:rPr>
        <w:t>и</w:t>
      </w:r>
      <w:r>
        <w:rPr>
          <w:sz w:val="28"/>
          <w:szCs w:val="28"/>
        </w:rPr>
        <w:t xml:space="preserve"> </w:t>
      </w:r>
      <w:r w:rsidRPr="00A310A6">
        <w:rPr>
          <w:sz w:val="28"/>
          <w:szCs w:val="28"/>
        </w:rPr>
        <w:t>развитие,</w:t>
      </w:r>
      <w:r>
        <w:rPr>
          <w:sz w:val="28"/>
          <w:szCs w:val="28"/>
        </w:rPr>
        <w:t xml:space="preserve"> </w:t>
      </w:r>
      <w:r w:rsidRPr="00A310A6">
        <w:rPr>
          <w:sz w:val="28"/>
          <w:szCs w:val="28"/>
        </w:rPr>
        <w:t>в</w:t>
      </w:r>
      <w:r>
        <w:rPr>
          <w:sz w:val="28"/>
          <w:szCs w:val="28"/>
        </w:rPr>
        <w:t xml:space="preserve"> </w:t>
      </w:r>
      <w:r w:rsidRPr="00A310A6">
        <w:rPr>
          <w:sz w:val="28"/>
          <w:szCs w:val="28"/>
        </w:rPr>
        <w:t>целях:</w:t>
      </w:r>
    </w:p>
    <w:p w:rsidR="00E01D5C" w:rsidRPr="00A310A6" w:rsidRDefault="00E01D5C" w:rsidP="00F40063">
      <w:pPr>
        <w:ind w:firstLine="709"/>
        <w:jc w:val="both"/>
        <w:rPr>
          <w:sz w:val="28"/>
          <w:szCs w:val="28"/>
        </w:rPr>
      </w:pPr>
      <w:r>
        <w:rPr>
          <w:sz w:val="28"/>
          <w:szCs w:val="28"/>
        </w:rPr>
        <w:t xml:space="preserve">– </w:t>
      </w:r>
      <w:r w:rsidRPr="00A310A6">
        <w:rPr>
          <w:sz w:val="28"/>
          <w:szCs w:val="28"/>
        </w:rPr>
        <w:t>формирования</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среды,</w:t>
      </w:r>
      <w:r>
        <w:rPr>
          <w:sz w:val="28"/>
          <w:szCs w:val="28"/>
        </w:rPr>
        <w:t xml:space="preserve"> </w:t>
      </w:r>
      <w:r w:rsidRPr="00A310A6">
        <w:rPr>
          <w:sz w:val="28"/>
          <w:szCs w:val="28"/>
        </w:rPr>
        <w:t>создания</w:t>
      </w:r>
      <w:r>
        <w:rPr>
          <w:sz w:val="28"/>
          <w:szCs w:val="28"/>
        </w:rPr>
        <w:t xml:space="preserve"> </w:t>
      </w:r>
      <w:r w:rsidRPr="00A310A6">
        <w:rPr>
          <w:sz w:val="28"/>
          <w:szCs w:val="28"/>
        </w:rPr>
        <w:t>условий</w:t>
      </w:r>
      <w:r>
        <w:rPr>
          <w:sz w:val="28"/>
          <w:szCs w:val="28"/>
        </w:rPr>
        <w:t xml:space="preserve"> </w:t>
      </w:r>
      <w:r w:rsidRPr="00A310A6">
        <w:rPr>
          <w:sz w:val="28"/>
          <w:szCs w:val="28"/>
        </w:rPr>
        <w:t>для</w:t>
      </w:r>
      <w:r>
        <w:rPr>
          <w:sz w:val="28"/>
          <w:szCs w:val="28"/>
        </w:rPr>
        <w:t xml:space="preserve"> </w:t>
      </w:r>
      <w:r w:rsidRPr="00A310A6">
        <w:rPr>
          <w:sz w:val="28"/>
          <w:szCs w:val="28"/>
        </w:rPr>
        <w:t>разв</w:t>
      </w:r>
      <w:r w:rsidRPr="00A310A6">
        <w:rPr>
          <w:sz w:val="28"/>
          <w:szCs w:val="28"/>
        </w:rPr>
        <w:t>и</w:t>
      </w:r>
      <w:r w:rsidRPr="00A310A6">
        <w:rPr>
          <w:sz w:val="28"/>
          <w:szCs w:val="28"/>
        </w:rPr>
        <w:t>тия</w:t>
      </w:r>
      <w:r>
        <w:rPr>
          <w:sz w:val="28"/>
          <w:szCs w:val="28"/>
        </w:rPr>
        <w:t xml:space="preserve"> </w:t>
      </w:r>
      <w:r w:rsidRPr="00A310A6">
        <w:rPr>
          <w:sz w:val="28"/>
          <w:szCs w:val="28"/>
        </w:rPr>
        <w:t>малого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в</w:t>
      </w:r>
      <w:r>
        <w:rPr>
          <w:sz w:val="28"/>
          <w:szCs w:val="28"/>
        </w:rPr>
        <w:t xml:space="preserve"> </w:t>
      </w:r>
      <w:r w:rsidRPr="00A310A6">
        <w:rPr>
          <w:sz w:val="28"/>
          <w:szCs w:val="28"/>
        </w:rPr>
        <w:t>научно-технологической</w:t>
      </w:r>
      <w:r>
        <w:rPr>
          <w:sz w:val="28"/>
          <w:szCs w:val="28"/>
        </w:rPr>
        <w:t xml:space="preserve"> </w:t>
      </w:r>
      <w:r w:rsidRPr="00A310A6">
        <w:rPr>
          <w:sz w:val="28"/>
          <w:szCs w:val="28"/>
        </w:rPr>
        <w:t>и</w:t>
      </w:r>
      <w:r>
        <w:rPr>
          <w:sz w:val="28"/>
          <w:szCs w:val="28"/>
        </w:rPr>
        <w:t xml:space="preserve"> </w:t>
      </w:r>
      <w:r w:rsidRPr="00A310A6">
        <w:rPr>
          <w:sz w:val="28"/>
          <w:szCs w:val="28"/>
        </w:rPr>
        <w:t>инн</w:t>
      </w:r>
      <w:r w:rsidRPr="00A310A6">
        <w:rPr>
          <w:sz w:val="28"/>
          <w:szCs w:val="28"/>
        </w:rPr>
        <w:t>о</w:t>
      </w:r>
      <w:r w:rsidRPr="00A310A6">
        <w:rPr>
          <w:sz w:val="28"/>
          <w:szCs w:val="28"/>
        </w:rPr>
        <w:t>вационной</w:t>
      </w:r>
      <w:r>
        <w:rPr>
          <w:sz w:val="28"/>
          <w:szCs w:val="28"/>
        </w:rPr>
        <w:t xml:space="preserve"> </w:t>
      </w:r>
      <w:r w:rsidRPr="00A310A6">
        <w:rPr>
          <w:sz w:val="28"/>
          <w:szCs w:val="28"/>
        </w:rPr>
        <w:t>сфере;</w:t>
      </w:r>
    </w:p>
    <w:p w:rsidR="00E01D5C" w:rsidRPr="00A310A6" w:rsidRDefault="00E01D5C" w:rsidP="00F40063">
      <w:pPr>
        <w:shd w:val="clear" w:color="auto" w:fill="FFFFFF"/>
        <w:autoSpaceDE w:val="0"/>
        <w:autoSpaceDN w:val="0"/>
        <w:adjustRightInd w:val="0"/>
        <w:ind w:firstLine="709"/>
        <w:jc w:val="both"/>
        <w:rPr>
          <w:sz w:val="28"/>
          <w:szCs w:val="28"/>
        </w:rPr>
      </w:pPr>
      <w:r>
        <w:rPr>
          <w:sz w:val="28"/>
          <w:szCs w:val="28"/>
        </w:rPr>
        <w:t xml:space="preserve">– </w:t>
      </w:r>
      <w:r w:rsidRPr="00A310A6">
        <w:rPr>
          <w:sz w:val="28"/>
          <w:szCs w:val="28"/>
        </w:rPr>
        <w:t>обеспечения</w:t>
      </w:r>
      <w:r>
        <w:rPr>
          <w:sz w:val="28"/>
          <w:szCs w:val="28"/>
        </w:rPr>
        <w:t xml:space="preserve"> </w:t>
      </w:r>
      <w:r w:rsidRPr="00A310A6">
        <w:rPr>
          <w:sz w:val="28"/>
          <w:szCs w:val="28"/>
        </w:rPr>
        <w:t>условий</w:t>
      </w:r>
      <w:r>
        <w:rPr>
          <w:sz w:val="28"/>
          <w:szCs w:val="28"/>
        </w:rPr>
        <w:t xml:space="preserve"> </w:t>
      </w:r>
      <w:r w:rsidRPr="00A310A6">
        <w:rPr>
          <w:sz w:val="28"/>
          <w:szCs w:val="28"/>
        </w:rPr>
        <w:t>для</w:t>
      </w:r>
      <w:r>
        <w:rPr>
          <w:sz w:val="28"/>
          <w:szCs w:val="28"/>
        </w:rPr>
        <w:t xml:space="preserve"> </w:t>
      </w:r>
      <w:r w:rsidRPr="00A310A6">
        <w:rPr>
          <w:sz w:val="28"/>
          <w:szCs w:val="28"/>
        </w:rPr>
        <w:t>создания</w:t>
      </w:r>
      <w:r>
        <w:rPr>
          <w:sz w:val="28"/>
          <w:szCs w:val="28"/>
        </w:rPr>
        <w:t xml:space="preserve"> </w:t>
      </w:r>
      <w:r w:rsidRPr="00A310A6">
        <w:rPr>
          <w:sz w:val="28"/>
          <w:szCs w:val="28"/>
        </w:rPr>
        <w:t>и</w:t>
      </w:r>
      <w:r>
        <w:rPr>
          <w:sz w:val="28"/>
          <w:szCs w:val="28"/>
        </w:rPr>
        <w:t xml:space="preserve"> </w:t>
      </w:r>
      <w:r w:rsidRPr="00A310A6">
        <w:rPr>
          <w:sz w:val="28"/>
          <w:szCs w:val="28"/>
        </w:rPr>
        <w:t>развития</w:t>
      </w:r>
      <w:r>
        <w:rPr>
          <w:sz w:val="28"/>
          <w:szCs w:val="28"/>
        </w:rPr>
        <w:t xml:space="preserve"> </w:t>
      </w:r>
      <w:r w:rsidRPr="00A310A6">
        <w:rPr>
          <w:sz w:val="28"/>
          <w:szCs w:val="28"/>
        </w:rPr>
        <w:t>МСП</w:t>
      </w:r>
      <w:r>
        <w:rPr>
          <w:sz w:val="28"/>
          <w:szCs w:val="28"/>
        </w:rPr>
        <w:t xml:space="preserve"> </w:t>
      </w:r>
      <w:r w:rsidRPr="00A310A6">
        <w:rPr>
          <w:sz w:val="28"/>
          <w:szCs w:val="28"/>
        </w:rPr>
        <w:t>в</w:t>
      </w:r>
      <w:r>
        <w:rPr>
          <w:sz w:val="28"/>
          <w:szCs w:val="28"/>
        </w:rPr>
        <w:t xml:space="preserve"> </w:t>
      </w:r>
      <w:r w:rsidRPr="00A310A6">
        <w:rPr>
          <w:sz w:val="28"/>
          <w:szCs w:val="28"/>
        </w:rPr>
        <w:t>приоритетных</w:t>
      </w:r>
      <w:r>
        <w:rPr>
          <w:sz w:val="28"/>
          <w:szCs w:val="28"/>
        </w:rPr>
        <w:t xml:space="preserve"> </w:t>
      </w:r>
      <w:r w:rsidRPr="00A310A6">
        <w:rPr>
          <w:sz w:val="28"/>
          <w:szCs w:val="28"/>
        </w:rPr>
        <w:t>для</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Pr>
          <w:sz w:val="28"/>
          <w:szCs w:val="28"/>
        </w:rPr>
        <w:t xml:space="preserve"> </w:t>
      </w:r>
      <w:r w:rsidRPr="00A310A6">
        <w:rPr>
          <w:sz w:val="28"/>
          <w:szCs w:val="28"/>
        </w:rPr>
        <w:t>отраслях</w:t>
      </w:r>
      <w:r>
        <w:rPr>
          <w:sz w:val="28"/>
          <w:szCs w:val="28"/>
        </w:rPr>
        <w:t xml:space="preserve"> </w:t>
      </w:r>
      <w:r w:rsidRPr="00A310A6">
        <w:rPr>
          <w:sz w:val="28"/>
          <w:szCs w:val="28"/>
        </w:rPr>
        <w:t>экономики;</w:t>
      </w:r>
    </w:p>
    <w:p w:rsidR="00E01D5C" w:rsidRPr="00A310A6" w:rsidRDefault="00E01D5C" w:rsidP="00F40063">
      <w:pPr>
        <w:shd w:val="clear" w:color="auto" w:fill="FFFFFF"/>
        <w:autoSpaceDE w:val="0"/>
        <w:autoSpaceDN w:val="0"/>
        <w:adjustRightInd w:val="0"/>
        <w:ind w:firstLine="709"/>
        <w:jc w:val="both"/>
        <w:rPr>
          <w:sz w:val="28"/>
          <w:szCs w:val="28"/>
        </w:rPr>
      </w:pPr>
      <w:r>
        <w:rPr>
          <w:sz w:val="28"/>
          <w:szCs w:val="28"/>
        </w:rPr>
        <w:t xml:space="preserve">– </w:t>
      </w:r>
      <w:r w:rsidRPr="00A310A6">
        <w:rPr>
          <w:sz w:val="28"/>
          <w:szCs w:val="28"/>
        </w:rPr>
        <w:t>создания</w:t>
      </w:r>
      <w:r>
        <w:rPr>
          <w:sz w:val="28"/>
          <w:szCs w:val="28"/>
        </w:rPr>
        <w:t xml:space="preserve"> </w:t>
      </w:r>
      <w:r w:rsidRPr="00A310A6">
        <w:rPr>
          <w:sz w:val="28"/>
          <w:szCs w:val="28"/>
        </w:rPr>
        <w:t>условий</w:t>
      </w:r>
      <w:r>
        <w:rPr>
          <w:sz w:val="28"/>
          <w:szCs w:val="28"/>
        </w:rPr>
        <w:t xml:space="preserve"> </w:t>
      </w:r>
      <w:r w:rsidRPr="00A310A6">
        <w:rPr>
          <w:sz w:val="28"/>
          <w:szCs w:val="28"/>
        </w:rPr>
        <w:t>для</w:t>
      </w:r>
      <w:r>
        <w:rPr>
          <w:sz w:val="28"/>
          <w:szCs w:val="28"/>
        </w:rPr>
        <w:t xml:space="preserve"> </w:t>
      </w:r>
      <w:r w:rsidRPr="00A310A6">
        <w:rPr>
          <w:sz w:val="28"/>
          <w:szCs w:val="28"/>
        </w:rPr>
        <w:t>возникновения</w:t>
      </w:r>
      <w:r>
        <w:rPr>
          <w:sz w:val="28"/>
          <w:szCs w:val="28"/>
        </w:rPr>
        <w:t xml:space="preserve"> </w:t>
      </w:r>
      <w:r w:rsidRPr="00A310A6">
        <w:rPr>
          <w:sz w:val="28"/>
          <w:szCs w:val="28"/>
        </w:rPr>
        <w:t>и</w:t>
      </w:r>
      <w:r>
        <w:rPr>
          <w:sz w:val="28"/>
          <w:szCs w:val="28"/>
        </w:rPr>
        <w:t xml:space="preserve"> </w:t>
      </w:r>
      <w:r w:rsidRPr="00A310A6">
        <w:rPr>
          <w:sz w:val="28"/>
          <w:szCs w:val="28"/>
        </w:rPr>
        <w:t>развития</w:t>
      </w:r>
      <w:r>
        <w:rPr>
          <w:sz w:val="28"/>
          <w:szCs w:val="28"/>
        </w:rPr>
        <w:t xml:space="preserve"> </w:t>
      </w:r>
      <w:r w:rsidRPr="00A310A6">
        <w:rPr>
          <w:sz w:val="28"/>
          <w:szCs w:val="28"/>
        </w:rPr>
        <w:t>инновационных</w:t>
      </w:r>
      <w:r>
        <w:rPr>
          <w:sz w:val="28"/>
          <w:szCs w:val="28"/>
        </w:rPr>
        <w:t xml:space="preserve"> </w:t>
      </w:r>
      <w:r w:rsidRPr="00A310A6">
        <w:rPr>
          <w:sz w:val="28"/>
          <w:szCs w:val="28"/>
        </w:rPr>
        <w:t>идей</w:t>
      </w:r>
      <w:r>
        <w:rPr>
          <w:sz w:val="28"/>
          <w:szCs w:val="28"/>
        </w:rPr>
        <w:t xml:space="preserve"> </w:t>
      </w:r>
      <w:r w:rsidRPr="00A310A6">
        <w:rPr>
          <w:sz w:val="28"/>
          <w:szCs w:val="28"/>
        </w:rPr>
        <w:t>и</w:t>
      </w:r>
      <w:r>
        <w:rPr>
          <w:sz w:val="28"/>
          <w:szCs w:val="28"/>
        </w:rPr>
        <w:t xml:space="preserve"> </w:t>
      </w:r>
      <w:r w:rsidRPr="00A310A6">
        <w:rPr>
          <w:sz w:val="28"/>
          <w:szCs w:val="28"/>
        </w:rPr>
        <w:t>технологий,</w:t>
      </w:r>
      <w:r>
        <w:rPr>
          <w:sz w:val="28"/>
          <w:szCs w:val="28"/>
        </w:rPr>
        <w:t xml:space="preserve"> </w:t>
      </w:r>
      <w:r w:rsidRPr="00A310A6">
        <w:rPr>
          <w:sz w:val="28"/>
          <w:szCs w:val="28"/>
        </w:rPr>
        <w:t>обеспечивающих</w:t>
      </w:r>
      <w:r>
        <w:rPr>
          <w:sz w:val="28"/>
          <w:szCs w:val="28"/>
        </w:rPr>
        <w:t xml:space="preserve"> </w:t>
      </w:r>
      <w:r w:rsidRPr="00A310A6">
        <w:rPr>
          <w:sz w:val="28"/>
          <w:szCs w:val="28"/>
        </w:rPr>
        <w:t>использование</w:t>
      </w:r>
      <w:r>
        <w:rPr>
          <w:sz w:val="28"/>
          <w:szCs w:val="28"/>
        </w:rPr>
        <w:t xml:space="preserve"> </w:t>
      </w:r>
      <w:r w:rsidRPr="00A310A6">
        <w:rPr>
          <w:sz w:val="28"/>
          <w:szCs w:val="28"/>
        </w:rPr>
        <w:t>научно-промышленного</w:t>
      </w:r>
      <w:r>
        <w:rPr>
          <w:sz w:val="28"/>
          <w:szCs w:val="28"/>
        </w:rPr>
        <w:t xml:space="preserve"> </w:t>
      </w:r>
      <w:r w:rsidRPr="00A310A6">
        <w:rPr>
          <w:sz w:val="28"/>
          <w:szCs w:val="28"/>
        </w:rPr>
        <w:t>потенциала</w:t>
      </w:r>
      <w:r>
        <w:rPr>
          <w:sz w:val="28"/>
          <w:szCs w:val="28"/>
        </w:rPr>
        <w:t xml:space="preserve"> </w:t>
      </w:r>
      <w:r w:rsidRPr="00A310A6">
        <w:rPr>
          <w:sz w:val="28"/>
          <w:szCs w:val="28"/>
        </w:rPr>
        <w:t>оборонных</w:t>
      </w:r>
      <w:r>
        <w:rPr>
          <w:sz w:val="28"/>
          <w:szCs w:val="28"/>
        </w:rPr>
        <w:t xml:space="preserve"> </w:t>
      </w:r>
      <w:r w:rsidRPr="00A310A6">
        <w:rPr>
          <w:sz w:val="28"/>
          <w:szCs w:val="28"/>
        </w:rPr>
        <w:t>предприятий,</w:t>
      </w:r>
      <w:r>
        <w:rPr>
          <w:sz w:val="28"/>
          <w:szCs w:val="28"/>
        </w:rPr>
        <w:t xml:space="preserve"> </w:t>
      </w:r>
      <w:r w:rsidRPr="00A310A6">
        <w:rPr>
          <w:sz w:val="28"/>
          <w:szCs w:val="28"/>
        </w:rPr>
        <w:t>высших</w:t>
      </w:r>
      <w:r>
        <w:rPr>
          <w:sz w:val="28"/>
          <w:szCs w:val="28"/>
        </w:rPr>
        <w:t xml:space="preserve"> </w:t>
      </w:r>
      <w:r w:rsidRPr="00A310A6">
        <w:rPr>
          <w:sz w:val="28"/>
          <w:szCs w:val="28"/>
        </w:rPr>
        <w:t>учебных</w:t>
      </w:r>
      <w:r>
        <w:rPr>
          <w:sz w:val="28"/>
          <w:szCs w:val="28"/>
        </w:rPr>
        <w:t xml:space="preserve"> </w:t>
      </w:r>
      <w:r w:rsidRPr="00A310A6">
        <w:rPr>
          <w:sz w:val="28"/>
          <w:szCs w:val="28"/>
        </w:rPr>
        <w:t>заведений,</w:t>
      </w:r>
      <w:r>
        <w:rPr>
          <w:sz w:val="28"/>
          <w:szCs w:val="28"/>
        </w:rPr>
        <w:t xml:space="preserve"> </w:t>
      </w:r>
      <w:r w:rsidRPr="00A310A6">
        <w:rPr>
          <w:sz w:val="28"/>
          <w:szCs w:val="28"/>
        </w:rPr>
        <w:t>научно-исследовательских</w:t>
      </w:r>
      <w:r>
        <w:rPr>
          <w:sz w:val="28"/>
          <w:szCs w:val="28"/>
        </w:rPr>
        <w:t xml:space="preserve"> </w:t>
      </w:r>
      <w:r w:rsidRPr="00A310A6">
        <w:rPr>
          <w:sz w:val="28"/>
          <w:szCs w:val="28"/>
        </w:rPr>
        <w:t>и</w:t>
      </w:r>
      <w:r>
        <w:rPr>
          <w:sz w:val="28"/>
          <w:szCs w:val="28"/>
        </w:rPr>
        <w:t xml:space="preserve"> </w:t>
      </w:r>
      <w:r w:rsidRPr="00A310A6">
        <w:rPr>
          <w:sz w:val="28"/>
          <w:szCs w:val="28"/>
        </w:rPr>
        <w:t>других</w:t>
      </w:r>
      <w:r>
        <w:rPr>
          <w:sz w:val="28"/>
          <w:szCs w:val="28"/>
        </w:rPr>
        <w:t xml:space="preserve"> </w:t>
      </w:r>
      <w:r w:rsidRPr="00A310A6">
        <w:rPr>
          <w:sz w:val="28"/>
          <w:szCs w:val="28"/>
        </w:rPr>
        <w:t>предприятий</w:t>
      </w:r>
      <w:r>
        <w:rPr>
          <w:sz w:val="28"/>
          <w:szCs w:val="28"/>
        </w:rPr>
        <w:t xml:space="preserve"> </w:t>
      </w:r>
      <w:r w:rsidRPr="00A310A6">
        <w:rPr>
          <w:sz w:val="28"/>
          <w:szCs w:val="28"/>
        </w:rPr>
        <w:t>и</w:t>
      </w:r>
      <w:r>
        <w:rPr>
          <w:sz w:val="28"/>
          <w:szCs w:val="28"/>
        </w:rPr>
        <w:t xml:space="preserve"> </w:t>
      </w:r>
      <w:r w:rsidRPr="00A310A6">
        <w:rPr>
          <w:sz w:val="28"/>
          <w:szCs w:val="28"/>
        </w:rPr>
        <w:t>организаций;</w:t>
      </w:r>
    </w:p>
    <w:p w:rsidR="00E01D5C" w:rsidRPr="00A310A6" w:rsidRDefault="00E01D5C" w:rsidP="00F40063">
      <w:pPr>
        <w:shd w:val="clear" w:color="auto" w:fill="FFFFFF"/>
        <w:autoSpaceDE w:val="0"/>
        <w:autoSpaceDN w:val="0"/>
        <w:adjustRightInd w:val="0"/>
        <w:ind w:firstLine="709"/>
        <w:jc w:val="both"/>
        <w:rPr>
          <w:sz w:val="28"/>
          <w:szCs w:val="28"/>
        </w:rPr>
      </w:pPr>
      <w:r>
        <w:rPr>
          <w:sz w:val="28"/>
          <w:szCs w:val="28"/>
        </w:rPr>
        <w:lastRenderedPageBreak/>
        <w:t xml:space="preserve">– </w:t>
      </w:r>
      <w:r w:rsidRPr="00A310A6">
        <w:rPr>
          <w:sz w:val="28"/>
          <w:szCs w:val="28"/>
        </w:rPr>
        <w:t>стимулирования</w:t>
      </w:r>
      <w:r>
        <w:rPr>
          <w:sz w:val="28"/>
          <w:szCs w:val="28"/>
        </w:rPr>
        <w:t xml:space="preserve"> </w:t>
      </w:r>
      <w:r w:rsidRPr="00A310A6">
        <w:rPr>
          <w:sz w:val="28"/>
          <w:szCs w:val="28"/>
        </w:rPr>
        <w:t>деловой</w:t>
      </w:r>
      <w:r>
        <w:rPr>
          <w:sz w:val="28"/>
          <w:szCs w:val="28"/>
        </w:rPr>
        <w:t xml:space="preserve"> </w:t>
      </w:r>
      <w:r w:rsidRPr="00A310A6">
        <w:rPr>
          <w:sz w:val="28"/>
          <w:szCs w:val="28"/>
        </w:rPr>
        <w:t>активности</w:t>
      </w:r>
      <w:r>
        <w:rPr>
          <w:sz w:val="28"/>
          <w:szCs w:val="28"/>
        </w:rPr>
        <w:t xml:space="preserve"> </w:t>
      </w:r>
      <w:r w:rsidRPr="00A310A6">
        <w:rPr>
          <w:sz w:val="28"/>
          <w:szCs w:val="28"/>
        </w:rPr>
        <w:t>граждан</w:t>
      </w:r>
      <w:r>
        <w:rPr>
          <w:sz w:val="28"/>
          <w:szCs w:val="28"/>
        </w:rPr>
        <w:t xml:space="preserve"> </w:t>
      </w:r>
      <w:r w:rsidRPr="00A310A6">
        <w:rPr>
          <w:sz w:val="28"/>
          <w:szCs w:val="28"/>
        </w:rPr>
        <w:t>по</w:t>
      </w:r>
      <w:r>
        <w:rPr>
          <w:sz w:val="28"/>
          <w:szCs w:val="28"/>
        </w:rPr>
        <w:t xml:space="preserve"> </w:t>
      </w:r>
      <w:r w:rsidRPr="00A310A6">
        <w:rPr>
          <w:sz w:val="28"/>
          <w:szCs w:val="28"/>
        </w:rPr>
        <w:t>созданию</w:t>
      </w:r>
      <w:r>
        <w:rPr>
          <w:sz w:val="28"/>
          <w:szCs w:val="28"/>
        </w:rPr>
        <w:t xml:space="preserve"> </w:t>
      </w:r>
      <w:r w:rsidRPr="00A310A6">
        <w:rPr>
          <w:sz w:val="28"/>
          <w:szCs w:val="28"/>
        </w:rPr>
        <w:t>МСП,</w:t>
      </w:r>
      <w:r>
        <w:rPr>
          <w:sz w:val="28"/>
          <w:szCs w:val="28"/>
        </w:rPr>
        <w:t xml:space="preserve"> </w:t>
      </w:r>
      <w:r w:rsidRPr="00A310A6">
        <w:rPr>
          <w:sz w:val="28"/>
          <w:szCs w:val="28"/>
        </w:rPr>
        <w:t>разр</w:t>
      </w:r>
      <w:r w:rsidRPr="00A310A6">
        <w:rPr>
          <w:sz w:val="28"/>
          <w:szCs w:val="28"/>
        </w:rPr>
        <w:t>а</w:t>
      </w:r>
      <w:r w:rsidRPr="00A310A6">
        <w:rPr>
          <w:sz w:val="28"/>
          <w:szCs w:val="28"/>
        </w:rPr>
        <w:t>ботке</w:t>
      </w:r>
      <w:r>
        <w:rPr>
          <w:sz w:val="28"/>
          <w:szCs w:val="28"/>
        </w:rPr>
        <w:t xml:space="preserve"> </w:t>
      </w:r>
      <w:r w:rsidRPr="00A310A6">
        <w:rPr>
          <w:sz w:val="28"/>
          <w:szCs w:val="28"/>
        </w:rPr>
        <w:t>новых</w:t>
      </w:r>
      <w:r>
        <w:rPr>
          <w:sz w:val="28"/>
          <w:szCs w:val="28"/>
        </w:rPr>
        <w:t xml:space="preserve"> </w:t>
      </w:r>
      <w:r w:rsidRPr="00A310A6">
        <w:rPr>
          <w:sz w:val="28"/>
          <w:szCs w:val="28"/>
        </w:rPr>
        <w:t>бизнес-проектов</w:t>
      </w:r>
      <w:r>
        <w:rPr>
          <w:sz w:val="28"/>
          <w:szCs w:val="28"/>
        </w:rPr>
        <w:t xml:space="preserve"> </w:t>
      </w:r>
      <w:r w:rsidRPr="00A310A6">
        <w:rPr>
          <w:sz w:val="28"/>
          <w:szCs w:val="28"/>
        </w:rPr>
        <w:t>инновационно-инвестиционной</w:t>
      </w:r>
      <w:r>
        <w:rPr>
          <w:sz w:val="28"/>
          <w:szCs w:val="28"/>
        </w:rPr>
        <w:t xml:space="preserve"> </w:t>
      </w:r>
      <w:r w:rsidRPr="00A310A6">
        <w:rPr>
          <w:sz w:val="28"/>
          <w:szCs w:val="28"/>
        </w:rPr>
        <w:t>направленности,</w:t>
      </w:r>
      <w:r>
        <w:rPr>
          <w:sz w:val="28"/>
          <w:szCs w:val="28"/>
        </w:rPr>
        <w:t xml:space="preserve"> </w:t>
      </w:r>
      <w:r w:rsidRPr="00A310A6">
        <w:rPr>
          <w:sz w:val="28"/>
          <w:szCs w:val="28"/>
        </w:rPr>
        <w:t>в</w:t>
      </w:r>
      <w:r>
        <w:rPr>
          <w:sz w:val="28"/>
          <w:szCs w:val="28"/>
        </w:rPr>
        <w:t xml:space="preserve"> </w:t>
      </w:r>
      <w:r w:rsidRPr="00A310A6">
        <w:rPr>
          <w:sz w:val="28"/>
          <w:szCs w:val="28"/>
        </w:rPr>
        <w:t>первую</w:t>
      </w:r>
      <w:r>
        <w:rPr>
          <w:sz w:val="28"/>
          <w:szCs w:val="28"/>
        </w:rPr>
        <w:t xml:space="preserve"> очередь </w:t>
      </w:r>
      <w:r w:rsidRPr="00A310A6">
        <w:rPr>
          <w:sz w:val="28"/>
          <w:szCs w:val="28"/>
        </w:rPr>
        <w:t>в</w:t>
      </w:r>
      <w:r>
        <w:rPr>
          <w:sz w:val="28"/>
          <w:szCs w:val="28"/>
        </w:rPr>
        <w:t xml:space="preserve"> </w:t>
      </w:r>
      <w:r w:rsidRPr="00A310A6">
        <w:rPr>
          <w:sz w:val="28"/>
          <w:szCs w:val="28"/>
        </w:rPr>
        <w:t>производственной</w:t>
      </w:r>
      <w:r>
        <w:rPr>
          <w:sz w:val="28"/>
          <w:szCs w:val="28"/>
        </w:rPr>
        <w:t xml:space="preserve"> </w:t>
      </w:r>
      <w:r w:rsidRPr="00A310A6">
        <w:rPr>
          <w:sz w:val="28"/>
          <w:szCs w:val="28"/>
        </w:rPr>
        <w:t>сфере;</w:t>
      </w:r>
    </w:p>
    <w:p w:rsidR="00E01D5C" w:rsidRPr="00A310A6" w:rsidRDefault="00E01D5C" w:rsidP="00F40063">
      <w:pPr>
        <w:shd w:val="clear" w:color="auto" w:fill="FFFFFF"/>
        <w:autoSpaceDE w:val="0"/>
        <w:autoSpaceDN w:val="0"/>
        <w:adjustRightInd w:val="0"/>
        <w:ind w:firstLine="709"/>
        <w:jc w:val="both"/>
        <w:rPr>
          <w:sz w:val="28"/>
          <w:szCs w:val="28"/>
        </w:rPr>
      </w:pPr>
      <w:r>
        <w:rPr>
          <w:sz w:val="28"/>
          <w:szCs w:val="28"/>
        </w:rPr>
        <w:t xml:space="preserve">– </w:t>
      </w:r>
      <w:r w:rsidRPr="00A310A6">
        <w:rPr>
          <w:sz w:val="28"/>
          <w:szCs w:val="28"/>
        </w:rPr>
        <w:t>организации</w:t>
      </w:r>
      <w:r>
        <w:rPr>
          <w:sz w:val="28"/>
          <w:szCs w:val="28"/>
        </w:rPr>
        <w:t xml:space="preserve"> </w:t>
      </w:r>
      <w:r w:rsidRPr="00A310A6">
        <w:rPr>
          <w:sz w:val="28"/>
          <w:szCs w:val="28"/>
        </w:rPr>
        <w:t>учебного</w:t>
      </w:r>
      <w:r>
        <w:rPr>
          <w:sz w:val="28"/>
          <w:szCs w:val="28"/>
        </w:rPr>
        <w:t xml:space="preserve"> </w:t>
      </w:r>
      <w:r w:rsidRPr="00A310A6">
        <w:rPr>
          <w:sz w:val="28"/>
          <w:szCs w:val="28"/>
        </w:rPr>
        <w:t>процесса</w:t>
      </w:r>
      <w:r>
        <w:rPr>
          <w:sz w:val="28"/>
          <w:szCs w:val="28"/>
        </w:rPr>
        <w:t xml:space="preserve"> </w:t>
      </w:r>
      <w:r w:rsidRPr="00A310A6">
        <w:rPr>
          <w:sz w:val="28"/>
          <w:szCs w:val="28"/>
        </w:rPr>
        <w:t>в</w:t>
      </w:r>
      <w:r>
        <w:rPr>
          <w:sz w:val="28"/>
          <w:szCs w:val="28"/>
        </w:rPr>
        <w:t xml:space="preserve"> </w:t>
      </w:r>
      <w:r w:rsidRPr="00A310A6">
        <w:rPr>
          <w:sz w:val="28"/>
          <w:szCs w:val="28"/>
        </w:rPr>
        <w:t>области</w:t>
      </w:r>
      <w:r>
        <w:rPr>
          <w:sz w:val="28"/>
          <w:szCs w:val="28"/>
        </w:rPr>
        <w:t xml:space="preserve"> </w:t>
      </w:r>
      <w:r w:rsidRPr="00A310A6">
        <w:rPr>
          <w:sz w:val="28"/>
          <w:szCs w:val="28"/>
        </w:rPr>
        <w:t>дополнительного</w:t>
      </w:r>
      <w:r>
        <w:rPr>
          <w:sz w:val="28"/>
          <w:szCs w:val="28"/>
        </w:rPr>
        <w:t xml:space="preserve"> </w:t>
      </w:r>
      <w:r w:rsidRPr="00A310A6">
        <w:rPr>
          <w:sz w:val="28"/>
          <w:szCs w:val="28"/>
        </w:rPr>
        <w:t>образования</w:t>
      </w:r>
      <w:r>
        <w:rPr>
          <w:sz w:val="28"/>
          <w:szCs w:val="28"/>
        </w:rPr>
        <w:t xml:space="preserve"> </w:t>
      </w:r>
      <w:r w:rsidRPr="00A310A6">
        <w:rPr>
          <w:sz w:val="28"/>
          <w:szCs w:val="28"/>
        </w:rPr>
        <w:t>по</w:t>
      </w:r>
      <w:r>
        <w:rPr>
          <w:sz w:val="28"/>
          <w:szCs w:val="28"/>
        </w:rPr>
        <w:t xml:space="preserve"> </w:t>
      </w:r>
      <w:r w:rsidRPr="00A310A6">
        <w:rPr>
          <w:sz w:val="28"/>
          <w:szCs w:val="28"/>
        </w:rPr>
        <w:t>организации</w:t>
      </w:r>
      <w:r>
        <w:rPr>
          <w:sz w:val="28"/>
          <w:szCs w:val="28"/>
        </w:rPr>
        <w:t xml:space="preserve"> </w:t>
      </w:r>
      <w:r w:rsidRPr="00A310A6">
        <w:rPr>
          <w:sz w:val="28"/>
          <w:szCs w:val="28"/>
        </w:rPr>
        <w:t>работы</w:t>
      </w:r>
      <w:r>
        <w:rPr>
          <w:sz w:val="28"/>
          <w:szCs w:val="28"/>
        </w:rPr>
        <w:t xml:space="preserve"> </w:t>
      </w:r>
      <w:r w:rsidRPr="00A310A6">
        <w:rPr>
          <w:sz w:val="28"/>
          <w:szCs w:val="28"/>
        </w:rPr>
        <w:t>предприятий</w:t>
      </w:r>
      <w:r>
        <w:rPr>
          <w:sz w:val="28"/>
          <w:szCs w:val="28"/>
        </w:rPr>
        <w:t xml:space="preserve"> </w:t>
      </w:r>
      <w:r w:rsidRPr="00A310A6">
        <w:rPr>
          <w:sz w:val="28"/>
          <w:szCs w:val="28"/>
        </w:rPr>
        <w:t>малого</w:t>
      </w:r>
      <w:r>
        <w:rPr>
          <w:sz w:val="28"/>
          <w:szCs w:val="28"/>
        </w:rPr>
        <w:t xml:space="preserve"> бизнеса.</w:t>
      </w:r>
    </w:p>
    <w:p w:rsidR="00E01D5C" w:rsidRPr="00245620" w:rsidRDefault="00E01D5C" w:rsidP="002F59AB">
      <w:pPr>
        <w:pStyle w:val="4"/>
        <w:spacing w:before="0" w:beforeAutospacing="0" w:after="0" w:afterAutospacing="0"/>
        <w:ind w:firstLine="709"/>
        <w:jc w:val="both"/>
        <w:rPr>
          <w:b w:val="0"/>
          <w:sz w:val="28"/>
          <w:szCs w:val="28"/>
        </w:rPr>
      </w:pPr>
      <w:r w:rsidRPr="00A310A6">
        <w:rPr>
          <w:b w:val="0"/>
          <w:sz w:val="28"/>
          <w:szCs w:val="28"/>
        </w:rPr>
        <w:t>4.</w:t>
      </w:r>
      <w:r>
        <w:rPr>
          <w:b w:val="0"/>
          <w:sz w:val="28"/>
          <w:szCs w:val="28"/>
        </w:rPr>
        <w:t xml:space="preserve"> </w:t>
      </w:r>
      <w:r w:rsidRPr="00A310A6">
        <w:rPr>
          <w:b w:val="0"/>
          <w:sz w:val="28"/>
          <w:szCs w:val="28"/>
          <w:u w:val="single"/>
        </w:rPr>
        <w:t>«Европейский</w:t>
      </w:r>
      <w:r>
        <w:rPr>
          <w:b w:val="0"/>
          <w:sz w:val="28"/>
          <w:szCs w:val="28"/>
          <w:u w:val="single"/>
        </w:rPr>
        <w:t xml:space="preserve"> </w:t>
      </w:r>
      <w:r w:rsidRPr="00A310A6">
        <w:rPr>
          <w:b w:val="0"/>
          <w:sz w:val="28"/>
          <w:szCs w:val="28"/>
          <w:u w:val="single"/>
        </w:rPr>
        <w:t>Информационный</w:t>
      </w:r>
      <w:r>
        <w:rPr>
          <w:b w:val="0"/>
          <w:sz w:val="28"/>
          <w:szCs w:val="28"/>
          <w:u w:val="single"/>
        </w:rPr>
        <w:t xml:space="preserve"> </w:t>
      </w:r>
      <w:r w:rsidRPr="00A310A6">
        <w:rPr>
          <w:b w:val="0"/>
          <w:sz w:val="28"/>
          <w:szCs w:val="28"/>
          <w:u w:val="single"/>
        </w:rPr>
        <w:t>Корреспондентский</w:t>
      </w:r>
      <w:r>
        <w:rPr>
          <w:b w:val="0"/>
          <w:sz w:val="28"/>
          <w:szCs w:val="28"/>
          <w:u w:val="single"/>
        </w:rPr>
        <w:t xml:space="preserve"> </w:t>
      </w:r>
      <w:r w:rsidRPr="00A310A6">
        <w:rPr>
          <w:b w:val="0"/>
          <w:sz w:val="28"/>
          <w:szCs w:val="28"/>
          <w:u w:val="single"/>
        </w:rPr>
        <w:t>Центр»</w:t>
      </w:r>
      <w:r>
        <w:rPr>
          <w:b w:val="0"/>
          <w:sz w:val="28"/>
          <w:szCs w:val="28"/>
        </w:rPr>
        <w:t xml:space="preserve"> </w:t>
      </w:r>
      <w:r w:rsidRPr="00A310A6">
        <w:rPr>
          <w:b w:val="0"/>
          <w:sz w:val="28"/>
          <w:szCs w:val="28"/>
        </w:rPr>
        <w:t>(далее</w:t>
      </w:r>
      <w:r>
        <w:rPr>
          <w:b w:val="0"/>
          <w:sz w:val="28"/>
          <w:szCs w:val="28"/>
        </w:rPr>
        <w:t xml:space="preserve"> – </w:t>
      </w:r>
      <w:r w:rsidRPr="002F59AB">
        <w:rPr>
          <w:b w:val="0"/>
          <w:sz w:val="28"/>
          <w:szCs w:val="28"/>
        </w:rPr>
        <w:t>ЕИКЦ – Россия)</w:t>
      </w:r>
      <w:r w:rsidR="002F59AB" w:rsidRPr="002F59AB">
        <w:rPr>
          <w:b w:val="0"/>
          <w:sz w:val="28"/>
          <w:szCs w:val="28"/>
        </w:rPr>
        <w:t xml:space="preserve">. </w:t>
      </w:r>
      <w:r w:rsidRPr="002F59AB">
        <w:rPr>
          <w:b w:val="0"/>
          <w:i/>
          <w:sz w:val="28"/>
          <w:szCs w:val="28"/>
        </w:rPr>
        <w:t xml:space="preserve">Адрес: Волгоградская обл., г. Волжский, </w:t>
      </w:r>
      <w:r w:rsidR="002F59AB">
        <w:rPr>
          <w:b w:val="0"/>
          <w:i/>
          <w:sz w:val="28"/>
          <w:szCs w:val="28"/>
        </w:rPr>
        <w:t xml:space="preserve">ул. </w:t>
      </w:r>
      <w:r w:rsidRPr="002F59AB">
        <w:rPr>
          <w:b w:val="0"/>
          <w:i/>
          <w:sz w:val="28"/>
          <w:szCs w:val="28"/>
        </w:rPr>
        <w:t>Пушкина, д. 45/1</w:t>
      </w:r>
      <w:r w:rsidR="002F59AB" w:rsidRPr="002F59AB">
        <w:rPr>
          <w:b w:val="0"/>
          <w:i/>
          <w:sz w:val="28"/>
          <w:szCs w:val="28"/>
        </w:rPr>
        <w:t xml:space="preserve">. </w:t>
      </w:r>
      <w:r w:rsidRPr="002F59AB">
        <w:rPr>
          <w:b w:val="0"/>
          <w:i/>
          <w:sz w:val="28"/>
          <w:szCs w:val="28"/>
        </w:rPr>
        <w:t>Телефон: (8443) 21-57-80</w:t>
      </w:r>
      <w:r w:rsidR="002F59AB" w:rsidRPr="002F59AB">
        <w:rPr>
          <w:b w:val="0"/>
          <w:i/>
          <w:sz w:val="28"/>
          <w:szCs w:val="28"/>
        </w:rPr>
        <w:t xml:space="preserve">. </w:t>
      </w:r>
      <w:r w:rsidRPr="002F59AB">
        <w:rPr>
          <w:b w:val="0"/>
          <w:i/>
          <w:sz w:val="28"/>
          <w:szCs w:val="28"/>
          <w:lang w:val="en-US"/>
        </w:rPr>
        <w:t>E</w:t>
      </w:r>
      <w:r w:rsidRPr="002F59AB">
        <w:rPr>
          <w:b w:val="0"/>
          <w:i/>
          <w:sz w:val="28"/>
          <w:szCs w:val="28"/>
        </w:rPr>
        <w:t>-</w:t>
      </w:r>
      <w:r w:rsidRPr="002F59AB">
        <w:rPr>
          <w:b w:val="0"/>
          <w:i/>
          <w:sz w:val="28"/>
          <w:szCs w:val="28"/>
          <w:lang w:val="en-US"/>
        </w:rPr>
        <w:t>mail</w:t>
      </w:r>
      <w:r w:rsidRPr="002F59AB">
        <w:rPr>
          <w:b w:val="0"/>
          <w:i/>
          <w:sz w:val="28"/>
          <w:szCs w:val="28"/>
        </w:rPr>
        <w:t xml:space="preserve">: </w:t>
      </w:r>
      <w:hyperlink r:id="rId56" w:history="1">
        <w:r w:rsidR="002F59AB" w:rsidRPr="002F59AB">
          <w:rPr>
            <w:b w:val="0"/>
            <w:i/>
            <w:sz w:val="28"/>
            <w:szCs w:val="28"/>
            <w:lang w:val="en-US"/>
          </w:rPr>
          <w:t>gauvobi</w:t>
        </w:r>
        <w:r w:rsidR="002F59AB" w:rsidRPr="002F59AB">
          <w:rPr>
            <w:b w:val="0"/>
            <w:i/>
            <w:sz w:val="28"/>
            <w:szCs w:val="28"/>
          </w:rPr>
          <w:t>@</w:t>
        </w:r>
        <w:r w:rsidR="002F59AB" w:rsidRPr="002F59AB">
          <w:rPr>
            <w:b w:val="0"/>
            <w:i/>
            <w:sz w:val="28"/>
            <w:szCs w:val="28"/>
            <w:lang w:val="en-US"/>
          </w:rPr>
          <w:t>volganet</w:t>
        </w:r>
        <w:r w:rsidR="002F59AB" w:rsidRPr="002F59AB">
          <w:rPr>
            <w:b w:val="0"/>
            <w:i/>
            <w:sz w:val="28"/>
            <w:szCs w:val="28"/>
          </w:rPr>
          <w:t>.</w:t>
        </w:r>
        <w:r w:rsidR="002F59AB" w:rsidRPr="002F59AB">
          <w:rPr>
            <w:b w:val="0"/>
            <w:i/>
            <w:sz w:val="28"/>
            <w:szCs w:val="28"/>
            <w:lang w:val="en-US"/>
          </w:rPr>
          <w:t>ru</w:t>
        </w:r>
      </w:hyperlink>
      <w:r w:rsidR="002F59AB" w:rsidRPr="002F59AB">
        <w:rPr>
          <w:b w:val="0"/>
          <w:i/>
          <w:sz w:val="28"/>
          <w:szCs w:val="28"/>
        </w:rPr>
        <w:t xml:space="preserve">  </w:t>
      </w:r>
      <w:r w:rsidRPr="002F59AB">
        <w:rPr>
          <w:b w:val="0"/>
          <w:i/>
          <w:sz w:val="28"/>
          <w:szCs w:val="28"/>
        </w:rPr>
        <w:t xml:space="preserve">Сайт: </w:t>
      </w:r>
      <w:r w:rsidRPr="002F59AB">
        <w:rPr>
          <w:b w:val="0"/>
          <w:i/>
          <w:sz w:val="28"/>
          <w:szCs w:val="28"/>
          <w:lang w:val="en-US"/>
        </w:rPr>
        <w:t>http</w:t>
      </w:r>
      <w:r w:rsidRPr="002F59AB">
        <w:rPr>
          <w:b w:val="0"/>
          <w:i/>
          <w:sz w:val="28"/>
          <w:szCs w:val="28"/>
        </w:rPr>
        <w:t>://</w:t>
      </w:r>
      <w:r w:rsidRPr="002F59AB">
        <w:rPr>
          <w:b w:val="0"/>
          <w:i/>
          <w:sz w:val="28"/>
          <w:szCs w:val="28"/>
          <w:lang w:val="en-US"/>
        </w:rPr>
        <w:t>www</w:t>
      </w:r>
      <w:r w:rsidRPr="002F59AB">
        <w:rPr>
          <w:b w:val="0"/>
          <w:i/>
          <w:sz w:val="28"/>
          <w:szCs w:val="28"/>
        </w:rPr>
        <w:t>.</w:t>
      </w:r>
      <w:r w:rsidRPr="002F59AB">
        <w:rPr>
          <w:b w:val="0"/>
          <w:i/>
          <w:sz w:val="28"/>
          <w:szCs w:val="28"/>
          <w:lang w:val="en-US"/>
        </w:rPr>
        <w:t>euroinfocenter</w:t>
      </w:r>
      <w:r w:rsidRPr="00245620">
        <w:rPr>
          <w:b w:val="0"/>
          <w:i/>
          <w:sz w:val="28"/>
          <w:szCs w:val="28"/>
        </w:rPr>
        <w:t>.</w:t>
      </w:r>
      <w:r w:rsidRPr="002F59AB">
        <w:rPr>
          <w:b w:val="0"/>
          <w:i/>
          <w:sz w:val="28"/>
          <w:szCs w:val="28"/>
          <w:lang w:val="en-US"/>
        </w:rPr>
        <w:t>ru</w:t>
      </w:r>
    </w:p>
    <w:p w:rsidR="00E01D5C" w:rsidRPr="00A310A6" w:rsidRDefault="00E01D5C" w:rsidP="00F40063">
      <w:pPr>
        <w:pStyle w:val="twpcp"/>
        <w:spacing w:before="0" w:beforeAutospacing="0" w:after="0" w:afterAutospacing="0"/>
        <w:ind w:firstLine="709"/>
        <w:jc w:val="both"/>
        <w:rPr>
          <w:sz w:val="28"/>
          <w:szCs w:val="28"/>
        </w:rPr>
      </w:pPr>
      <w:r w:rsidRPr="00A310A6">
        <w:rPr>
          <w:sz w:val="28"/>
          <w:szCs w:val="28"/>
        </w:rPr>
        <w:t>Основная</w:t>
      </w:r>
      <w:r>
        <w:rPr>
          <w:sz w:val="28"/>
          <w:szCs w:val="28"/>
        </w:rPr>
        <w:t xml:space="preserve"> </w:t>
      </w:r>
      <w:r w:rsidRPr="00A310A6">
        <w:rPr>
          <w:sz w:val="28"/>
          <w:szCs w:val="28"/>
        </w:rPr>
        <w:t>цель</w:t>
      </w:r>
      <w:r>
        <w:rPr>
          <w:sz w:val="28"/>
          <w:szCs w:val="28"/>
        </w:rPr>
        <w:t xml:space="preserve"> </w:t>
      </w:r>
      <w:r w:rsidRPr="00A310A6">
        <w:rPr>
          <w:sz w:val="28"/>
          <w:szCs w:val="28"/>
        </w:rPr>
        <w:t>деятельности</w:t>
      </w:r>
      <w:r>
        <w:rPr>
          <w:sz w:val="28"/>
          <w:szCs w:val="28"/>
        </w:rPr>
        <w:t xml:space="preserve"> </w:t>
      </w:r>
      <w:r w:rsidRPr="00A310A6">
        <w:rPr>
          <w:sz w:val="28"/>
          <w:szCs w:val="28"/>
        </w:rPr>
        <w:t>российского</w:t>
      </w:r>
      <w:r>
        <w:rPr>
          <w:sz w:val="28"/>
          <w:szCs w:val="28"/>
        </w:rPr>
        <w:t xml:space="preserve"> </w:t>
      </w:r>
      <w:r w:rsidRPr="005F0576">
        <w:rPr>
          <w:sz w:val="28"/>
          <w:szCs w:val="28"/>
        </w:rPr>
        <w:t>ЕИКЦ</w:t>
      </w:r>
      <w:r>
        <w:rPr>
          <w:sz w:val="28"/>
          <w:szCs w:val="28"/>
        </w:rPr>
        <w:t xml:space="preserve"> – </w:t>
      </w:r>
      <w:r w:rsidRPr="00A310A6">
        <w:rPr>
          <w:sz w:val="28"/>
          <w:szCs w:val="28"/>
        </w:rPr>
        <w:t>предоставление</w:t>
      </w:r>
      <w:r>
        <w:rPr>
          <w:sz w:val="28"/>
          <w:szCs w:val="28"/>
        </w:rPr>
        <w:t xml:space="preserve"> </w:t>
      </w:r>
      <w:r w:rsidRPr="00A310A6">
        <w:rPr>
          <w:sz w:val="28"/>
          <w:szCs w:val="28"/>
        </w:rPr>
        <w:t>инфо</w:t>
      </w:r>
      <w:r w:rsidRPr="00A310A6">
        <w:rPr>
          <w:sz w:val="28"/>
          <w:szCs w:val="28"/>
        </w:rPr>
        <w:t>р</w:t>
      </w:r>
      <w:r w:rsidRPr="00A310A6">
        <w:rPr>
          <w:sz w:val="28"/>
          <w:szCs w:val="28"/>
        </w:rPr>
        <w:t>мационно-консультационной</w:t>
      </w:r>
      <w:r>
        <w:rPr>
          <w:sz w:val="28"/>
          <w:szCs w:val="28"/>
        </w:rPr>
        <w:t xml:space="preserve"> </w:t>
      </w:r>
      <w:r w:rsidRPr="00A310A6">
        <w:rPr>
          <w:sz w:val="28"/>
          <w:szCs w:val="28"/>
        </w:rPr>
        <w:t>поддержки</w:t>
      </w:r>
      <w:r>
        <w:rPr>
          <w:sz w:val="28"/>
          <w:szCs w:val="28"/>
        </w:rPr>
        <w:t xml:space="preserve"> </w:t>
      </w:r>
      <w:r w:rsidRPr="00A310A6">
        <w:rPr>
          <w:sz w:val="28"/>
          <w:szCs w:val="28"/>
        </w:rPr>
        <w:t>и</w:t>
      </w:r>
      <w:r>
        <w:rPr>
          <w:sz w:val="28"/>
          <w:szCs w:val="28"/>
        </w:rPr>
        <w:t xml:space="preserve"> содействия </w:t>
      </w:r>
      <w:r w:rsidRPr="00A310A6">
        <w:rPr>
          <w:sz w:val="28"/>
          <w:szCs w:val="28"/>
        </w:rPr>
        <w:t>МСП</w:t>
      </w:r>
      <w:r>
        <w:rPr>
          <w:sz w:val="28"/>
          <w:szCs w:val="28"/>
        </w:rPr>
        <w:t xml:space="preserve"> </w:t>
      </w:r>
      <w:r w:rsidRPr="00A310A6">
        <w:rPr>
          <w:sz w:val="28"/>
          <w:szCs w:val="28"/>
        </w:rPr>
        <w:t>России</w:t>
      </w:r>
      <w:r>
        <w:rPr>
          <w:sz w:val="28"/>
          <w:szCs w:val="28"/>
        </w:rPr>
        <w:t xml:space="preserve"> </w:t>
      </w:r>
      <w:r w:rsidRPr="00A310A6">
        <w:rPr>
          <w:sz w:val="28"/>
          <w:szCs w:val="28"/>
        </w:rPr>
        <w:t>и</w:t>
      </w:r>
      <w:r>
        <w:rPr>
          <w:sz w:val="28"/>
          <w:szCs w:val="28"/>
        </w:rPr>
        <w:t xml:space="preserve"> </w:t>
      </w:r>
      <w:r w:rsidRPr="00A310A6">
        <w:rPr>
          <w:sz w:val="28"/>
          <w:szCs w:val="28"/>
        </w:rPr>
        <w:t>стран</w:t>
      </w:r>
      <w:r>
        <w:rPr>
          <w:sz w:val="28"/>
          <w:szCs w:val="28"/>
        </w:rPr>
        <w:t xml:space="preserve"> </w:t>
      </w:r>
      <w:r w:rsidRPr="00A310A6">
        <w:rPr>
          <w:sz w:val="28"/>
          <w:szCs w:val="28"/>
        </w:rPr>
        <w:t>Евр</w:t>
      </w:r>
      <w:r w:rsidRPr="00A310A6">
        <w:rPr>
          <w:sz w:val="28"/>
          <w:szCs w:val="28"/>
        </w:rPr>
        <w:t>о</w:t>
      </w:r>
      <w:r w:rsidRPr="00A310A6">
        <w:rPr>
          <w:sz w:val="28"/>
          <w:szCs w:val="28"/>
        </w:rPr>
        <w:t>союза,</w:t>
      </w:r>
      <w:r>
        <w:rPr>
          <w:sz w:val="28"/>
          <w:szCs w:val="28"/>
        </w:rPr>
        <w:t xml:space="preserve"> </w:t>
      </w:r>
      <w:r w:rsidRPr="00A310A6">
        <w:rPr>
          <w:sz w:val="28"/>
          <w:szCs w:val="28"/>
        </w:rPr>
        <w:t>заинтересованны</w:t>
      </w:r>
      <w:r>
        <w:rPr>
          <w:sz w:val="28"/>
          <w:szCs w:val="28"/>
        </w:rPr>
        <w:t xml:space="preserve">х </w:t>
      </w:r>
      <w:r w:rsidRPr="00A310A6">
        <w:rPr>
          <w:sz w:val="28"/>
          <w:szCs w:val="28"/>
        </w:rPr>
        <w:t>в</w:t>
      </w:r>
      <w:r>
        <w:rPr>
          <w:sz w:val="28"/>
          <w:szCs w:val="28"/>
        </w:rPr>
        <w:t xml:space="preserve"> </w:t>
      </w:r>
      <w:r w:rsidRPr="00A310A6">
        <w:rPr>
          <w:sz w:val="28"/>
          <w:szCs w:val="28"/>
        </w:rPr>
        <w:t>установлении</w:t>
      </w:r>
      <w:r>
        <w:rPr>
          <w:sz w:val="28"/>
          <w:szCs w:val="28"/>
        </w:rPr>
        <w:t xml:space="preserve"> </w:t>
      </w:r>
      <w:r w:rsidRPr="00A310A6">
        <w:rPr>
          <w:sz w:val="28"/>
          <w:szCs w:val="28"/>
        </w:rPr>
        <w:t>и</w:t>
      </w:r>
      <w:r>
        <w:rPr>
          <w:sz w:val="28"/>
          <w:szCs w:val="28"/>
        </w:rPr>
        <w:t xml:space="preserve"> </w:t>
      </w:r>
      <w:r w:rsidRPr="00A310A6">
        <w:rPr>
          <w:sz w:val="28"/>
          <w:szCs w:val="28"/>
        </w:rPr>
        <w:t>развитии</w:t>
      </w:r>
      <w:r>
        <w:rPr>
          <w:sz w:val="28"/>
          <w:szCs w:val="28"/>
        </w:rPr>
        <w:t xml:space="preserve"> </w:t>
      </w:r>
      <w:r w:rsidRPr="00A310A6">
        <w:rPr>
          <w:sz w:val="28"/>
          <w:szCs w:val="28"/>
        </w:rPr>
        <w:t>взаимовыгодного</w:t>
      </w:r>
      <w:r>
        <w:rPr>
          <w:sz w:val="28"/>
          <w:szCs w:val="28"/>
        </w:rPr>
        <w:t xml:space="preserve"> </w:t>
      </w:r>
      <w:r w:rsidRPr="00A310A6">
        <w:rPr>
          <w:sz w:val="28"/>
          <w:szCs w:val="28"/>
        </w:rPr>
        <w:t>делового</w:t>
      </w:r>
      <w:r>
        <w:rPr>
          <w:sz w:val="28"/>
          <w:szCs w:val="28"/>
        </w:rPr>
        <w:t xml:space="preserve"> </w:t>
      </w:r>
      <w:r w:rsidRPr="00A310A6">
        <w:rPr>
          <w:sz w:val="28"/>
          <w:szCs w:val="28"/>
        </w:rPr>
        <w:t>сотрудничества.</w:t>
      </w:r>
    </w:p>
    <w:p w:rsidR="00E01D5C" w:rsidRPr="00A310A6" w:rsidRDefault="00E01D5C" w:rsidP="00F40063">
      <w:pPr>
        <w:pStyle w:val="twpcp"/>
        <w:spacing w:before="0" w:beforeAutospacing="0" w:after="0" w:afterAutospacing="0"/>
        <w:ind w:firstLine="709"/>
        <w:jc w:val="both"/>
        <w:rPr>
          <w:sz w:val="28"/>
          <w:szCs w:val="28"/>
        </w:rPr>
      </w:pPr>
      <w:r w:rsidRPr="00A310A6">
        <w:rPr>
          <w:bCs/>
          <w:sz w:val="28"/>
          <w:szCs w:val="28"/>
        </w:rPr>
        <w:t>Основные</w:t>
      </w:r>
      <w:r>
        <w:rPr>
          <w:bCs/>
          <w:sz w:val="28"/>
          <w:szCs w:val="28"/>
        </w:rPr>
        <w:t xml:space="preserve"> </w:t>
      </w:r>
      <w:r w:rsidRPr="00A310A6">
        <w:rPr>
          <w:bCs/>
          <w:sz w:val="28"/>
          <w:szCs w:val="28"/>
        </w:rPr>
        <w:t>задачи</w:t>
      </w:r>
      <w:r>
        <w:rPr>
          <w:bCs/>
          <w:sz w:val="28"/>
          <w:szCs w:val="28"/>
        </w:rPr>
        <w:t xml:space="preserve"> ц</w:t>
      </w:r>
      <w:r w:rsidRPr="00A310A6">
        <w:rPr>
          <w:bCs/>
          <w:sz w:val="28"/>
          <w:szCs w:val="28"/>
        </w:rPr>
        <w:t>ентра:</w:t>
      </w:r>
      <w:r>
        <w:rPr>
          <w:bCs/>
          <w:sz w:val="28"/>
          <w:szCs w:val="28"/>
        </w:rPr>
        <w:t xml:space="preserve"> </w:t>
      </w:r>
    </w:p>
    <w:p w:rsidR="00E01D5C" w:rsidRPr="00A310A6" w:rsidRDefault="00E01D5C" w:rsidP="00F40063">
      <w:pPr>
        <w:pStyle w:val="twpcp"/>
        <w:spacing w:before="0" w:beforeAutospacing="0" w:after="0" w:afterAutospacing="0"/>
        <w:ind w:firstLine="709"/>
        <w:jc w:val="both"/>
        <w:rPr>
          <w:sz w:val="28"/>
          <w:szCs w:val="28"/>
        </w:rPr>
      </w:pPr>
      <w:r w:rsidRPr="00A310A6">
        <w:rPr>
          <w:sz w:val="28"/>
          <w:szCs w:val="28"/>
        </w:rPr>
        <w:t>•</w:t>
      </w:r>
      <w:r>
        <w:rPr>
          <w:sz w:val="28"/>
          <w:szCs w:val="28"/>
        </w:rPr>
        <w:t xml:space="preserve"> </w:t>
      </w:r>
      <w:r w:rsidRPr="00A310A6">
        <w:rPr>
          <w:sz w:val="28"/>
          <w:szCs w:val="28"/>
        </w:rPr>
        <w:t>распространение</w:t>
      </w:r>
      <w:r>
        <w:rPr>
          <w:sz w:val="28"/>
          <w:szCs w:val="28"/>
        </w:rPr>
        <w:t xml:space="preserve"> </w:t>
      </w:r>
      <w:r w:rsidRPr="00A310A6">
        <w:rPr>
          <w:sz w:val="28"/>
          <w:szCs w:val="28"/>
        </w:rPr>
        <w:t>информации</w:t>
      </w:r>
      <w:r>
        <w:rPr>
          <w:sz w:val="28"/>
          <w:szCs w:val="28"/>
        </w:rPr>
        <w:t xml:space="preserve"> </w:t>
      </w:r>
      <w:r w:rsidRPr="00A310A6">
        <w:rPr>
          <w:sz w:val="28"/>
          <w:szCs w:val="28"/>
        </w:rPr>
        <w:t>о</w:t>
      </w:r>
      <w:r>
        <w:rPr>
          <w:sz w:val="28"/>
          <w:szCs w:val="28"/>
        </w:rPr>
        <w:t xml:space="preserve"> </w:t>
      </w:r>
      <w:r w:rsidRPr="00A310A6">
        <w:rPr>
          <w:sz w:val="28"/>
          <w:szCs w:val="28"/>
        </w:rPr>
        <w:t>законодательстве,</w:t>
      </w:r>
      <w:r>
        <w:rPr>
          <w:sz w:val="28"/>
          <w:szCs w:val="28"/>
        </w:rPr>
        <w:t xml:space="preserve"> </w:t>
      </w:r>
      <w:r w:rsidRPr="00A310A6">
        <w:rPr>
          <w:sz w:val="28"/>
          <w:szCs w:val="28"/>
        </w:rPr>
        <w:t>целях,</w:t>
      </w:r>
      <w:r>
        <w:rPr>
          <w:sz w:val="28"/>
          <w:szCs w:val="28"/>
        </w:rPr>
        <w:t xml:space="preserve"> </w:t>
      </w:r>
      <w:r w:rsidRPr="00A310A6">
        <w:rPr>
          <w:sz w:val="28"/>
          <w:szCs w:val="28"/>
        </w:rPr>
        <w:t>задачах</w:t>
      </w:r>
      <w:r>
        <w:rPr>
          <w:sz w:val="28"/>
          <w:szCs w:val="28"/>
        </w:rPr>
        <w:t xml:space="preserve"> </w:t>
      </w:r>
      <w:r w:rsidRPr="00A310A6">
        <w:rPr>
          <w:sz w:val="28"/>
          <w:szCs w:val="28"/>
        </w:rPr>
        <w:t>ЕС,</w:t>
      </w:r>
      <w:r>
        <w:rPr>
          <w:sz w:val="28"/>
          <w:szCs w:val="28"/>
        </w:rPr>
        <w:t xml:space="preserve"> </w:t>
      </w:r>
      <w:r w:rsidRPr="00A310A6">
        <w:rPr>
          <w:sz w:val="28"/>
          <w:szCs w:val="28"/>
        </w:rPr>
        <w:t>его</w:t>
      </w:r>
      <w:r>
        <w:rPr>
          <w:sz w:val="28"/>
          <w:szCs w:val="28"/>
        </w:rPr>
        <w:t xml:space="preserve"> </w:t>
      </w:r>
      <w:r w:rsidRPr="00A310A6">
        <w:rPr>
          <w:sz w:val="28"/>
          <w:szCs w:val="28"/>
        </w:rPr>
        <w:t>стратегии</w:t>
      </w:r>
      <w:r>
        <w:rPr>
          <w:sz w:val="28"/>
          <w:szCs w:val="28"/>
        </w:rPr>
        <w:t xml:space="preserve"> </w:t>
      </w:r>
      <w:r w:rsidRPr="00A310A6">
        <w:rPr>
          <w:sz w:val="28"/>
          <w:szCs w:val="28"/>
        </w:rPr>
        <w:t>развития</w:t>
      </w:r>
      <w:r>
        <w:rPr>
          <w:sz w:val="28"/>
          <w:szCs w:val="28"/>
        </w:rPr>
        <w:t xml:space="preserve"> </w:t>
      </w:r>
      <w:r w:rsidRPr="00A310A6">
        <w:rPr>
          <w:sz w:val="28"/>
          <w:szCs w:val="28"/>
        </w:rPr>
        <w:t>и</w:t>
      </w:r>
      <w:r>
        <w:rPr>
          <w:sz w:val="28"/>
          <w:szCs w:val="28"/>
        </w:rPr>
        <w:t xml:space="preserve"> </w:t>
      </w:r>
      <w:r w:rsidRPr="00A310A6">
        <w:rPr>
          <w:sz w:val="28"/>
          <w:szCs w:val="28"/>
        </w:rPr>
        <w:t>текущей</w:t>
      </w:r>
      <w:r>
        <w:rPr>
          <w:sz w:val="28"/>
          <w:szCs w:val="28"/>
        </w:rPr>
        <w:t xml:space="preserve"> </w:t>
      </w:r>
      <w:r w:rsidRPr="005F0576">
        <w:rPr>
          <w:sz w:val="28"/>
          <w:szCs w:val="28"/>
        </w:rPr>
        <w:t>политике;</w:t>
      </w:r>
    </w:p>
    <w:p w:rsidR="00E01D5C" w:rsidRPr="00A310A6" w:rsidRDefault="00E01D5C" w:rsidP="00F40063">
      <w:pPr>
        <w:pStyle w:val="twpcp"/>
        <w:spacing w:before="0" w:beforeAutospacing="0" w:after="0" w:afterAutospacing="0"/>
        <w:ind w:firstLine="709"/>
        <w:jc w:val="both"/>
        <w:rPr>
          <w:sz w:val="28"/>
          <w:szCs w:val="28"/>
        </w:rPr>
      </w:pPr>
      <w:r w:rsidRPr="00A310A6">
        <w:rPr>
          <w:sz w:val="28"/>
          <w:szCs w:val="28"/>
        </w:rPr>
        <w:t>•</w:t>
      </w:r>
      <w:r>
        <w:rPr>
          <w:sz w:val="28"/>
          <w:szCs w:val="28"/>
        </w:rPr>
        <w:t xml:space="preserve"> </w:t>
      </w:r>
      <w:r w:rsidRPr="00A310A6">
        <w:rPr>
          <w:sz w:val="28"/>
          <w:szCs w:val="28"/>
        </w:rPr>
        <w:t>продвижение</w:t>
      </w:r>
      <w:r>
        <w:rPr>
          <w:sz w:val="28"/>
          <w:szCs w:val="28"/>
        </w:rPr>
        <w:t xml:space="preserve"> </w:t>
      </w:r>
      <w:r w:rsidRPr="00A310A6">
        <w:rPr>
          <w:sz w:val="28"/>
          <w:szCs w:val="28"/>
        </w:rPr>
        <w:t>российских</w:t>
      </w:r>
      <w:r>
        <w:rPr>
          <w:sz w:val="28"/>
          <w:szCs w:val="28"/>
        </w:rPr>
        <w:t xml:space="preserve"> </w:t>
      </w:r>
      <w:r w:rsidRPr="00A310A6">
        <w:rPr>
          <w:sz w:val="28"/>
          <w:szCs w:val="28"/>
        </w:rPr>
        <w:t>МСП</w:t>
      </w:r>
      <w:r>
        <w:rPr>
          <w:sz w:val="28"/>
          <w:szCs w:val="28"/>
        </w:rPr>
        <w:t xml:space="preserve"> </w:t>
      </w:r>
      <w:r w:rsidRPr="00A310A6">
        <w:rPr>
          <w:sz w:val="28"/>
          <w:szCs w:val="28"/>
        </w:rPr>
        <w:t>на</w:t>
      </w:r>
      <w:r>
        <w:rPr>
          <w:sz w:val="28"/>
          <w:szCs w:val="28"/>
        </w:rPr>
        <w:t xml:space="preserve"> </w:t>
      </w:r>
      <w:r w:rsidRPr="00A310A6">
        <w:rPr>
          <w:sz w:val="28"/>
          <w:szCs w:val="28"/>
        </w:rPr>
        <w:t>европейский</w:t>
      </w:r>
      <w:r>
        <w:rPr>
          <w:sz w:val="28"/>
          <w:szCs w:val="28"/>
        </w:rPr>
        <w:t xml:space="preserve"> </w:t>
      </w:r>
      <w:r w:rsidRPr="00A310A6">
        <w:rPr>
          <w:sz w:val="28"/>
          <w:szCs w:val="28"/>
        </w:rPr>
        <w:t>рынок;</w:t>
      </w:r>
    </w:p>
    <w:p w:rsidR="00E01D5C" w:rsidRPr="00A310A6" w:rsidRDefault="00E01D5C" w:rsidP="00F40063">
      <w:pPr>
        <w:pStyle w:val="twpcp"/>
        <w:spacing w:before="0" w:beforeAutospacing="0" w:after="0" w:afterAutospacing="0"/>
        <w:ind w:firstLine="709"/>
        <w:jc w:val="both"/>
        <w:rPr>
          <w:sz w:val="28"/>
          <w:szCs w:val="28"/>
        </w:rPr>
      </w:pPr>
      <w:r w:rsidRPr="00A310A6">
        <w:rPr>
          <w:sz w:val="28"/>
          <w:szCs w:val="28"/>
        </w:rPr>
        <w:t>•</w:t>
      </w:r>
      <w:r>
        <w:rPr>
          <w:sz w:val="28"/>
          <w:szCs w:val="28"/>
        </w:rPr>
        <w:t xml:space="preserve"> </w:t>
      </w:r>
      <w:r w:rsidRPr="00A310A6">
        <w:rPr>
          <w:sz w:val="28"/>
          <w:szCs w:val="28"/>
        </w:rPr>
        <w:t>содействие</w:t>
      </w:r>
      <w:r>
        <w:rPr>
          <w:sz w:val="28"/>
          <w:szCs w:val="28"/>
        </w:rPr>
        <w:t xml:space="preserve"> </w:t>
      </w:r>
      <w:r w:rsidRPr="00A310A6">
        <w:rPr>
          <w:sz w:val="28"/>
          <w:szCs w:val="28"/>
        </w:rPr>
        <w:t>в</w:t>
      </w:r>
      <w:r>
        <w:rPr>
          <w:sz w:val="28"/>
          <w:szCs w:val="28"/>
        </w:rPr>
        <w:t xml:space="preserve"> </w:t>
      </w:r>
      <w:r w:rsidRPr="00A310A6">
        <w:rPr>
          <w:sz w:val="28"/>
          <w:szCs w:val="28"/>
        </w:rPr>
        <w:t>установлении</w:t>
      </w:r>
      <w:r>
        <w:rPr>
          <w:sz w:val="28"/>
          <w:szCs w:val="28"/>
        </w:rPr>
        <w:t xml:space="preserve"> </w:t>
      </w:r>
      <w:r w:rsidRPr="00A310A6">
        <w:rPr>
          <w:sz w:val="28"/>
          <w:szCs w:val="28"/>
        </w:rPr>
        <w:t>деловых</w:t>
      </w:r>
      <w:r>
        <w:rPr>
          <w:sz w:val="28"/>
          <w:szCs w:val="28"/>
        </w:rPr>
        <w:t xml:space="preserve"> </w:t>
      </w:r>
      <w:r w:rsidRPr="00A310A6">
        <w:rPr>
          <w:sz w:val="28"/>
          <w:szCs w:val="28"/>
        </w:rPr>
        <w:t>связей</w:t>
      </w:r>
      <w:r>
        <w:rPr>
          <w:sz w:val="28"/>
          <w:szCs w:val="28"/>
        </w:rPr>
        <w:t xml:space="preserve"> </w:t>
      </w:r>
      <w:r w:rsidRPr="00A310A6">
        <w:rPr>
          <w:sz w:val="28"/>
          <w:szCs w:val="28"/>
        </w:rPr>
        <w:t>между</w:t>
      </w:r>
      <w:r>
        <w:rPr>
          <w:sz w:val="28"/>
          <w:szCs w:val="28"/>
        </w:rPr>
        <w:t xml:space="preserve"> российским </w:t>
      </w:r>
      <w:r w:rsidRPr="00A310A6">
        <w:rPr>
          <w:sz w:val="28"/>
          <w:szCs w:val="28"/>
        </w:rPr>
        <w:t>и</w:t>
      </w:r>
      <w:r>
        <w:rPr>
          <w:sz w:val="28"/>
          <w:szCs w:val="28"/>
        </w:rPr>
        <w:t xml:space="preserve"> </w:t>
      </w:r>
      <w:r w:rsidRPr="00A310A6">
        <w:rPr>
          <w:sz w:val="28"/>
          <w:szCs w:val="28"/>
        </w:rPr>
        <w:t>европе</w:t>
      </w:r>
      <w:r w:rsidRPr="00A310A6">
        <w:rPr>
          <w:sz w:val="28"/>
          <w:szCs w:val="28"/>
        </w:rPr>
        <w:t>й</w:t>
      </w:r>
      <w:r>
        <w:rPr>
          <w:sz w:val="28"/>
          <w:szCs w:val="28"/>
        </w:rPr>
        <w:t>ским МСП;</w:t>
      </w:r>
    </w:p>
    <w:p w:rsidR="00E01D5C" w:rsidRPr="00A310A6" w:rsidRDefault="00E01D5C" w:rsidP="00F40063">
      <w:pPr>
        <w:pStyle w:val="twpcp"/>
        <w:spacing w:before="0" w:beforeAutospacing="0" w:after="0" w:afterAutospacing="0"/>
        <w:ind w:firstLine="709"/>
        <w:jc w:val="both"/>
        <w:rPr>
          <w:sz w:val="28"/>
          <w:szCs w:val="28"/>
        </w:rPr>
      </w:pPr>
      <w:r w:rsidRPr="00A310A6">
        <w:rPr>
          <w:sz w:val="28"/>
          <w:szCs w:val="28"/>
        </w:rPr>
        <w:t>•</w:t>
      </w:r>
      <w:r>
        <w:rPr>
          <w:sz w:val="28"/>
          <w:szCs w:val="28"/>
        </w:rPr>
        <w:t xml:space="preserve"> </w:t>
      </w:r>
      <w:r w:rsidRPr="00A310A6">
        <w:rPr>
          <w:sz w:val="28"/>
          <w:szCs w:val="28"/>
        </w:rPr>
        <w:t>предоставление</w:t>
      </w:r>
      <w:r>
        <w:rPr>
          <w:sz w:val="28"/>
          <w:szCs w:val="28"/>
        </w:rPr>
        <w:t xml:space="preserve"> </w:t>
      </w:r>
      <w:r w:rsidRPr="00A310A6">
        <w:rPr>
          <w:sz w:val="28"/>
          <w:szCs w:val="28"/>
        </w:rPr>
        <w:t>информации</w:t>
      </w:r>
      <w:r>
        <w:rPr>
          <w:sz w:val="28"/>
          <w:szCs w:val="28"/>
        </w:rPr>
        <w:t xml:space="preserve"> </w:t>
      </w:r>
      <w:r w:rsidRPr="00A310A6">
        <w:rPr>
          <w:sz w:val="28"/>
          <w:szCs w:val="28"/>
        </w:rPr>
        <w:t>о</w:t>
      </w:r>
      <w:r>
        <w:rPr>
          <w:sz w:val="28"/>
          <w:szCs w:val="28"/>
        </w:rPr>
        <w:t xml:space="preserve"> </w:t>
      </w:r>
      <w:r w:rsidRPr="00A310A6">
        <w:rPr>
          <w:sz w:val="28"/>
          <w:szCs w:val="28"/>
        </w:rPr>
        <w:t>требованиях</w:t>
      </w:r>
      <w:r>
        <w:rPr>
          <w:sz w:val="28"/>
          <w:szCs w:val="28"/>
        </w:rPr>
        <w:t xml:space="preserve"> </w:t>
      </w:r>
      <w:r w:rsidRPr="00A310A6">
        <w:rPr>
          <w:sz w:val="28"/>
          <w:szCs w:val="28"/>
        </w:rPr>
        <w:t>и</w:t>
      </w:r>
      <w:r>
        <w:rPr>
          <w:sz w:val="28"/>
          <w:szCs w:val="28"/>
        </w:rPr>
        <w:t xml:space="preserve"> </w:t>
      </w:r>
      <w:r w:rsidRPr="00A310A6">
        <w:rPr>
          <w:sz w:val="28"/>
          <w:szCs w:val="28"/>
        </w:rPr>
        <w:t>возможностях</w:t>
      </w:r>
      <w:r>
        <w:rPr>
          <w:sz w:val="28"/>
          <w:szCs w:val="28"/>
        </w:rPr>
        <w:t xml:space="preserve"> </w:t>
      </w:r>
      <w:r w:rsidRPr="00A310A6">
        <w:rPr>
          <w:sz w:val="28"/>
          <w:szCs w:val="28"/>
        </w:rPr>
        <w:t>рынков</w:t>
      </w:r>
      <w:r>
        <w:rPr>
          <w:sz w:val="28"/>
          <w:szCs w:val="28"/>
        </w:rPr>
        <w:t xml:space="preserve"> </w:t>
      </w:r>
      <w:r w:rsidRPr="00A310A6">
        <w:rPr>
          <w:sz w:val="28"/>
          <w:szCs w:val="28"/>
        </w:rPr>
        <w:t>ЕС</w:t>
      </w:r>
      <w:r>
        <w:rPr>
          <w:sz w:val="28"/>
          <w:szCs w:val="28"/>
        </w:rPr>
        <w:t xml:space="preserve"> </w:t>
      </w:r>
      <w:r w:rsidRPr="00A310A6">
        <w:rPr>
          <w:sz w:val="28"/>
          <w:szCs w:val="28"/>
        </w:rPr>
        <w:t>и</w:t>
      </w:r>
      <w:r>
        <w:rPr>
          <w:sz w:val="28"/>
          <w:szCs w:val="28"/>
        </w:rPr>
        <w:t xml:space="preserve"> </w:t>
      </w:r>
      <w:r w:rsidRPr="00A310A6">
        <w:rPr>
          <w:sz w:val="28"/>
          <w:szCs w:val="28"/>
        </w:rPr>
        <w:t>России;</w:t>
      </w:r>
    </w:p>
    <w:p w:rsidR="00E01D5C" w:rsidRPr="00A310A6" w:rsidRDefault="00E01D5C" w:rsidP="00F40063">
      <w:pPr>
        <w:pStyle w:val="twpcp"/>
        <w:spacing w:before="0" w:beforeAutospacing="0" w:after="0" w:afterAutospacing="0"/>
        <w:ind w:firstLine="709"/>
        <w:jc w:val="both"/>
        <w:rPr>
          <w:sz w:val="28"/>
          <w:szCs w:val="28"/>
        </w:rPr>
      </w:pPr>
      <w:r w:rsidRPr="00A310A6">
        <w:rPr>
          <w:sz w:val="28"/>
          <w:szCs w:val="28"/>
        </w:rPr>
        <w:t>•</w:t>
      </w:r>
      <w:r>
        <w:rPr>
          <w:sz w:val="28"/>
          <w:szCs w:val="28"/>
        </w:rPr>
        <w:t xml:space="preserve"> </w:t>
      </w:r>
      <w:r w:rsidRPr="00A310A6">
        <w:rPr>
          <w:sz w:val="28"/>
          <w:szCs w:val="28"/>
        </w:rPr>
        <w:t>облегчение</w:t>
      </w:r>
      <w:r>
        <w:rPr>
          <w:sz w:val="28"/>
          <w:szCs w:val="28"/>
        </w:rPr>
        <w:t xml:space="preserve"> </w:t>
      </w:r>
      <w:r w:rsidRPr="00A310A6">
        <w:rPr>
          <w:sz w:val="28"/>
          <w:szCs w:val="28"/>
        </w:rPr>
        <w:t>доступа</w:t>
      </w:r>
      <w:r>
        <w:rPr>
          <w:sz w:val="28"/>
          <w:szCs w:val="28"/>
        </w:rPr>
        <w:t xml:space="preserve"> </w:t>
      </w:r>
      <w:r w:rsidRPr="00A310A6">
        <w:rPr>
          <w:sz w:val="28"/>
          <w:szCs w:val="28"/>
        </w:rPr>
        <w:t>российских</w:t>
      </w:r>
      <w:r>
        <w:rPr>
          <w:sz w:val="28"/>
          <w:szCs w:val="28"/>
        </w:rPr>
        <w:t xml:space="preserve"> </w:t>
      </w:r>
      <w:r w:rsidRPr="00A310A6">
        <w:rPr>
          <w:sz w:val="28"/>
          <w:szCs w:val="28"/>
        </w:rPr>
        <w:t>предприятий</w:t>
      </w:r>
      <w:r>
        <w:rPr>
          <w:sz w:val="28"/>
          <w:szCs w:val="28"/>
        </w:rPr>
        <w:t xml:space="preserve"> </w:t>
      </w:r>
      <w:r w:rsidRPr="00A310A6">
        <w:rPr>
          <w:sz w:val="28"/>
          <w:szCs w:val="28"/>
        </w:rPr>
        <w:t>к</w:t>
      </w:r>
      <w:r>
        <w:rPr>
          <w:sz w:val="28"/>
          <w:szCs w:val="28"/>
        </w:rPr>
        <w:t xml:space="preserve"> </w:t>
      </w:r>
      <w:r w:rsidRPr="00A310A6">
        <w:rPr>
          <w:sz w:val="28"/>
          <w:szCs w:val="28"/>
        </w:rPr>
        <w:t>необходимой</w:t>
      </w:r>
      <w:r>
        <w:rPr>
          <w:sz w:val="28"/>
          <w:szCs w:val="28"/>
        </w:rPr>
        <w:t xml:space="preserve"> </w:t>
      </w:r>
      <w:r w:rsidRPr="00A310A6">
        <w:rPr>
          <w:sz w:val="28"/>
          <w:szCs w:val="28"/>
        </w:rPr>
        <w:t>информации</w:t>
      </w:r>
      <w:r>
        <w:rPr>
          <w:sz w:val="28"/>
          <w:szCs w:val="28"/>
        </w:rPr>
        <w:t xml:space="preserve"> </w:t>
      </w:r>
      <w:r w:rsidRPr="00A310A6">
        <w:rPr>
          <w:sz w:val="28"/>
          <w:szCs w:val="28"/>
        </w:rPr>
        <w:t>о</w:t>
      </w:r>
      <w:r>
        <w:rPr>
          <w:sz w:val="28"/>
          <w:szCs w:val="28"/>
        </w:rPr>
        <w:t xml:space="preserve"> </w:t>
      </w:r>
      <w:r w:rsidRPr="00A310A6">
        <w:rPr>
          <w:sz w:val="28"/>
          <w:szCs w:val="28"/>
        </w:rPr>
        <w:t>программах</w:t>
      </w:r>
      <w:r>
        <w:rPr>
          <w:sz w:val="28"/>
          <w:szCs w:val="28"/>
        </w:rPr>
        <w:t xml:space="preserve"> </w:t>
      </w:r>
      <w:r w:rsidRPr="00A310A6">
        <w:rPr>
          <w:sz w:val="28"/>
          <w:szCs w:val="28"/>
        </w:rPr>
        <w:t>и</w:t>
      </w:r>
      <w:r>
        <w:rPr>
          <w:sz w:val="28"/>
          <w:szCs w:val="28"/>
        </w:rPr>
        <w:t xml:space="preserve"> </w:t>
      </w:r>
      <w:r w:rsidRPr="00A310A6">
        <w:rPr>
          <w:sz w:val="28"/>
          <w:szCs w:val="28"/>
        </w:rPr>
        <w:t>проектах</w:t>
      </w:r>
      <w:r>
        <w:rPr>
          <w:sz w:val="28"/>
          <w:szCs w:val="28"/>
        </w:rPr>
        <w:t xml:space="preserve"> </w:t>
      </w:r>
      <w:r w:rsidRPr="00A310A6">
        <w:rPr>
          <w:sz w:val="28"/>
          <w:szCs w:val="28"/>
        </w:rPr>
        <w:t>поддержки</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финансируемых</w:t>
      </w:r>
      <w:r>
        <w:rPr>
          <w:sz w:val="28"/>
          <w:szCs w:val="28"/>
        </w:rPr>
        <w:t xml:space="preserve"> </w:t>
      </w:r>
      <w:r w:rsidRPr="00A310A6">
        <w:rPr>
          <w:sz w:val="28"/>
          <w:szCs w:val="28"/>
        </w:rPr>
        <w:t>Е</w:t>
      </w:r>
      <w:r w:rsidRPr="00A310A6">
        <w:rPr>
          <w:sz w:val="28"/>
          <w:szCs w:val="28"/>
        </w:rPr>
        <w:t>в</w:t>
      </w:r>
      <w:r w:rsidRPr="00A310A6">
        <w:rPr>
          <w:sz w:val="28"/>
          <w:szCs w:val="28"/>
        </w:rPr>
        <w:t>росоюзом.</w:t>
      </w:r>
    </w:p>
    <w:p w:rsidR="00E01D5C" w:rsidRPr="002F59AB" w:rsidRDefault="00E01D5C" w:rsidP="002F59AB">
      <w:pPr>
        <w:pStyle w:val="1"/>
        <w:spacing w:before="0" w:after="0"/>
        <w:ind w:firstLine="709"/>
        <w:jc w:val="both"/>
        <w:rPr>
          <w:rFonts w:ascii="Times New Roman" w:hAnsi="Times New Roman"/>
          <w:b w:val="0"/>
          <w:i/>
          <w:kern w:val="0"/>
          <w:sz w:val="28"/>
          <w:szCs w:val="28"/>
        </w:rPr>
      </w:pPr>
      <w:r w:rsidRPr="00A310A6">
        <w:rPr>
          <w:rFonts w:ascii="Times New Roman" w:hAnsi="Times New Roman"/>
          <w:b w:val="0"/>
          <w:kern w:val="0"/>
          <w:sz w:val="28"/>
          <w:szCs w:val="28"/>
        </w:rPr>
        <w:t>5.</w:t>
      </w:r>
      <w:r>
        <w:rPr>
          <w:rFonts w:ascii="Times New Roman" w:hAnsi="Times New Roman"/>
          <w:b w:val="0"/>
          <w:kern w:val="0"/>
          <w:sz w:val="28"/>
          <w:szCs w:val="28"/>
        </w:rPr>
        <w:t xml:space="preserve"> </w:t>
      </w:r>
      <w:r w:rsidRPr="00A310A6">
        <w:rPr>
          <w:rFonts w:ascii="Times New Roman" w:hAnsi="Times New Roman"/>
          <w:b w:val="0"/>
          <w:kern w:val="0"/>
          <w:sz w:val="28"/>
          <w:szCs w:val="28"/>
          <w:u w:val="single"/>
        </w:rPr>
        <w:t>НП</w:t>
      </w:r>
      <w:r>
        <w:rPr>
          <w:rFonts w:ascii="Times New Roman" w:hAnsi="Times New Roman"/>
          <w:b w:val="0"/>
          <w:kern w:val="0"/>
          <w:sz w:val="28"/>
          <w:szCs w:val="28"/>
          <w:u w:val="single"/>
        </w:rPr>
        <w:t xml:space="preserve"> </w:t>
      </w:r>
      <w:r w:rsidRPr="00A310A6">
        <w:rPr>
          <w:rFonts w:ascii="Times New Roman" w:hAnsi="Times New Roman"/>
          <w:b w:val="0"/>
          <w:kern w:val="0"/>
          <w:sz w:val="28"/>
          <w:szCs w:val="28"/>
          <w:u w:val="single"/>
        </w:rPr>
        <w:t>«Агентство</w:t>
      </w:r>
      <w:r>
        <w:rPr>
          <w:rFonts w:ascii="Times New Roman" w:hAnsi="Times New Roman"/>
          <w:b w:val="0"/>
          <w:kern w:val="0"/>
          <w:sz w:val="28"/>
          <w:szCs w:val="28"/>
          <w:u w:val="single"/>
        </w:rPr>
        <w:t xml:space="preserve"> </w:t>
      </w:r>
      <w:r w:rsidRPr="00A310A6">
        <w:rPr>
          <w:rFonts w:ascii="Times New Roman" w:hAnsi="Times New Roman"/>
          <w:b w:val="0"/>
          <w:kern w:val="0"/>
          <w:sz w:val="28"/>
          <w:szCs w:val="28"/>
          <w:u w:val="single"/>
        </w:rPr>
        <w:t>инвестиций</w:t>
      </w:r>
      <w:r>
        <w:rPr>
          <w:rFonts w:ascii="Times New Roman" w:hAnsi="Times New Roman"/>
          <w:b w:val="0"/>
          <w:kern w:val="0"/>
          <w:sz w:val="28"/>
          <w:szCs w:val="28"/>
          <w:u w:val="single"/>
        </w:rPr>
        <w:t xml:space="preserve"> </w:t>
      </w:r>
      <w:r w:rsidRPr="00A310A6">
        <w:rPr>
          <w:rFonts w:ascii="Times New Roman" w:hAnsi="Times New Roman"/>
          <w:b w:val="0"/>
          <w:kern w:val="0"/>
          <w:sz w:val="28"/>
          <w:szCs w:val="28"/>
          <w:u w:val="single"/>
        </w:rPr>
        <w:t>и</w:t>
      </w:r>
      <w:r>
        <w:rPr>
          <w:rFonts w:ascii="Times New Roman" w:hAnsi="Times New Roman"/>
          <w:b w:val="0"/>
          <w:kern w:val="0"/>
          <w:sz w:val="28"/>
          <w:szCs w:val="28"/>
          <w:u w:val="single"/>
        </w:rPr>
        <w:t xml:space="preserve"> </w:t>
      </w:r>
      <w:r w:rsidRPr="00A310A6">
        <w:rPr>
          <w:rFonts w:ascii="Times New Roman" w:hAnsi="Times New Roman"/>
          <w:b w:val="0"/>
          <w:kern w:val="0"/>
          <w:sz w:val="28"/>
          <w:szCs w:val="28"/>
          <w:u w:val="single"/>
        </w:rPr>
        <w:t>развития</w:t>
      </w:r>
      <w:r>
        <w:rPr>
          <w:rFonts w:ascii="Times New Roman" w:hAnsi="Times New Roman"/>
          <w:b w:val="0"/>
          <w:kern w:val="0"/>
          <w:sz w:val="28"/>
          <w:szCs w:val="28"/>
          <w:u w:val="single"/>
        </w:rPr>
        <w:t xml:space="preserve"> </w:t>
      </w:r>
      <w:r w:rsidRPr="00A310A6">
        <w:rPr>
          <w:rFonts w:ascii="Times New Roman" w:hAnsi="Times New Roman"/>
          <w:b w:val="0"/>
          <w:kern w:val="0"/>
          <w:sz w:val="28"/>
          <w:szCs w:val="28"/>
          <w:u w:val="single"/>
        </w:rPr>
        <w:t>Волгоградской</w:t>
      </w:r>
      <w:r>
        <w:rPr>
          <w:rFonts w:ascii="Times New Roman" w:hAnsi="Times New Roman"/>
          <w:b w:val="0"/>
          <w:kern w:val="0"/>
          <w:sz w:val="28"/>
          <w:szCs w:val="28"/>
          <w:u w:val="single"/>
        </w:rPr>
        <w:t xml:space="preserve"> </w:t>
      </w:r>
      <w:r w:rsidRPr="00A310A6">
        <w:rPr>
          <w:rFonts w:ascii="Times New Roman" w:hAnsi="Times New Roman"/>
          <w:b w:val="0"/>
          <w:kern w:val="0"/>
          <w:sz w:val="28"/>
          <w:szCs w:val="28"/>
          <w:u w:val="single"/>
        </w:rPr>
        <w:t>области»</w:t>
      </w:r>
      <w:r w:rsidR="002F59AB">
        <w:rPr>
          <w:rFonts w:ascii="Times New Roman" w:hAnsi="Times New Roman"/>
          <w:b w:val="0"/>
          <w:kern w:val="0"/>
          <w:sz w:val="28"/>
          <w:szCs w:val="28"/>
          <w:u w:val="single"/>
        </w:rPr>
        <w:t xml:space="preserve">. </w:t>
      </w:r>
      <w:r w:rsidRPr="002F59AB">
        <w:rPr>
          <w:rFonts w:ascii="Times New Roman" w:hAnsi="Times New Roman"/>
          <w:b w:val="0"/>
          <w:i/>
          <w:kern w:val="0"/>
          <w:sz w:val="28"/>
          <w:szCs w:val="28"/>
        </w:rPr>
        <w:t xml:space="preserve">Адрес: </w:t>
      </w:r>
      <w:r w:rsidR="002F59AB" w:rsidRPr="002F59AB">
        <w:rPr>
          <w:rFonts w:ascii="Times New Roman" w:hAnsi="Times New Roman"/>
          <w:b w:val="0"/>
          <w:i/>
          <w:kern w:val="0"/>
          <w:sz w:val="28"/>
          <w:szCs w:val="28"/>
        </w:rPr>
        <w:t xml:space="preserve">г. </w:t>
      </w:r>
      <w:r w:rsidRPr="002F59AB">
        <w:rPr>
          <w:rFonts w:ascii="Times New Roman" w:hAnsi="Times New Roman"/>
          <w:b w:val="0"/>
          <w:i/>
          <w:kern w:val="0"/>
          <w:sz w:val="28"/>
          <w:szCs w:val="28"/>
        </w:rPr>
        <w:t>Волгоград,</w:t>
      </w:r>
      <w:r w:rsidR="002F59AB" w:rsidRPr="002F59AB">
        <w:rPr>
          <w:rFonts w:ascii="Times New Roman" w:hAnsi="Times New Roman"/>
          <w:b w:val="0"/>
          <w:i/>
          <w:kern w:val="0"/>
          <w:sz w:val="28"/>
          <w:szCs w:val="28"/>
        </w:rPr>
        <w:t xml:space="preserve"> ул.</w:t>
      </w:r>
      <w:r w:rsidRPr="002F59AB">
        <w:rPr>
          <w:rFonts w:ascii="Times New Roman" w:hAnsi="Times New Roman"/>
          <w:b w:val="0"/>
          <w:i/>
          <w:kern w:val="0"/>
          <w:sz w:val="28"/>
          <w:szCs w:val="28"/>
        </w:rPr>
        <w:t xml:space="preserve"> Рабоче-Крестьянская, д. 30, оф. 201</w:t>
      </w:r>
      <w:r w:rsidR="002F59AB" w:rsidRPr="002F59AB">
        <w:rPr>
          <w:rFonts w:ascii="Times New Roman" w:hAnsi="Times New Roman"/>
          <w:b w:val="0"/>
          <w:i/>
          <w:kern w:val="0"/>
          <w:sz w:val="28"/>
          <w:szCs w:val="28"/>
        </w:rPr>
        <w:t xml:space="preserve">. </w:t>
      </w:r>
      <w:r w:rsidRPr="002F59AB">
        <w:rPr>
          <w:rFonts w:ascii="Times New Roman" w:hAnsi="Times New Roman"/>
          <w:b w:val="0"/>
          <w:i/>
          <w:kern w:val="0"/>
          <w:sz w:val="28"/>
          <w:szCs w:val="28"/>
        </w:rPr>
        <w:t>Телефон: (8442) 30-87-56</w:t>
      </w:r>
      <w:r w:rsidR="002F59AB" w:rsidRPr="002F59AB">
        <w:rPr>
          <w:rFonts w:ascii="Times New Roman" w:hAnsi="Times New Roman"/>
          <w:b w:val="0"/>
          <w:i/>
          <w:kern w:val="0"/>
          <w:sz w:val="28"/>
          <w:szCs w:val="28"/>
        </w:rPr>
        <w:t xml:space="preserve">. </w:t>
      </w:r>
      <w:r w:rsidRPr="002F59AB">
        <w:rPr>
          <w:rFonts w:ascii="Times New Roman" w:hAnsi="Times New Roman"/>
          <w:b w:val="0"/>
          <w:i/>
          <w:kern w:val="0"/>
          <w:sz w:val="28"/>
          <w:szCs w:val="28"/>
        </w:rPr>
        <w:t>Сайт: www.airvo.ru</w:t>
      </w:r>
    </w:p>
    <w:p w:rsidR="00E01D5C" w:rsidRPr="00A310A6" w:rsidRDefault="00E01D5C" w:rsidP="00F40063">
      <w:pPr>
        <w:pStyle w:val="4"/>
        <w:spacing w:before="0" w:beforeAutospacing="0" w:after="0" w:afterAutospacing="0"/>
        <w:ind w:firstLine="709"/>
        <w:jc w:val="both"/>
        <w:rPr>
          <w:b w:val="0"/>
          <w:bCs/>
          <w:sz w:val="28"/>
          <w:szCs w:val="28"/>
        </w:rPr>
      </w:pPr>
      <w:r w:rsidRPr="00A310A6">
        <w:rPr>
          <w:b w:val="0"/>
          <w:sz w:val="28"/>
          <w:szCs w:val="28"/>
        </w:rPr>
        <w:t>Приоритетной</w:t>
      </w:r>
      <w:r>
        <w:rPr>
          <w:b w:val="0"/>
          <w:sz w:val="28"/>
          <w:szCs w:val="28"/>
        </w:rPr>
        <w:t xml:space="preserve"> </w:t>
      </w:r>
      <w:r w:rsidRPr="00A310A6">
        <w:rPr>
          <w:b w:val="0"/>
          <w:sz w:val="28"/>
          <w:szCs w:val="28"/>
        </w:rPr>
        <w:t>целью</w:t>
      </w:r>
      <w:r>
        <w:rPr>
          <w:b w:val="0"/>
          <w:sz w:val="28"/>
          <w:szCs w:val="28"/>
        </w:rPr>
        <w:t xml:space="preserve"> </w:t>
      </w:r>
      <w:r w:rsidRPr="00A310A6">
        <w:rPr>
          <w:b w:val="0"/>
          <w:sz w:val="28"/>
          <w:szCs w:val="28"/>
        </w:rPr>
        <w:t>агентства</w:t>
      </w:r>
      <w:r>
        <w:rPr>
          <w:b w:val="0"/>
          <w:sz w:val="28"/>
          <w:szCs w:val="28"/>
        </w:rPr>
        <w:t xml:space="preserve"> </w:t>
      </w:r>
      <w:r w:rsidRPr="00A310A6">
        <w:rPr>
          <w:b w:val="0"/>
          <w:sz w:val="28"/>
          <w:szCs w:val="28"/>
        </w:rPr>
        <w:t>является</w:t>
      </w:r>
      <w:r>
        <w:rPr>
          <w:b w:val="0"/>
          <w:sz w:val="28"/>
          <w:szCs w:val="28"/>
        </w:rPr>
        <w:t xml:space="preserve"> </w:t>
      </w:r>
      <w:r w:rsidRPr="00A310A6">
        <w:rPr>
          <w:b w:val="0"/>
          <w:sz w:val="28"/>
          <w:szCs w:val="28"/>
        </w:rPr>
        <w:t>формирование</w:t>
      </w:r>
      <w:r>
        <w:rPr>
          <w:b w:val="0"/>
          <w:sz w:val="28"/>
          <w:szCs w:val="28"/>
        </w:rPr>
        <w:t xml:space="preserve"> </w:t>
      </w:r>
      <w:r w:rsidRPr="00A310A6">
        <w:rPr>
          <w:b w:val="0"/>
          <w:sz w:val="28"/>
          <w:szCs w:val="28"/>
        </w:rPr>
        <w:t>инвестиционных</w:t>
      </w:r>
      <w:r>
        <w:rPr>
          <w:b w:val="0"/>
          <w:sz w:val="28"/>
          <w:szCs w:val="28"/>
        </w:rPr>
        <w:t xml:space="preserve"> </w:t>
      </w:r>
      <w:r w:rsidRPr="00A310A6">
        <w:rPr>
          <w:b w:val="0"/>
          <w:sz w:val="28"/>
          <w:szCs w:val="28"/>
        </w:rPr>
        <w:t>предложений</w:t>
      </w:r>
      <w:r>
        <w:rPr>
          <w:b w:val="0"/>
          <w:sz w:val="28"/>
          <w:szCs w:val="28"/>
        </w:rPr>
        <w:t xml:space="preserve">, </w:t>
      </w:r>
      <w:r w:rsidRPr="00A310A6">
        <w:rPr>
          <w:b w:val="0"/>
          <w:sz w:val="28"/>
          <w:szCs w:val="28"/>
        </w:rPr>
        <w:t>способствующих</w:t>
      </w:r>
      <w:r>
        <w:rPr>
          <w:b w:val="0"/>
          <w:sz w:val="28"/>
          <w:szCs w:val="28"/>
        </w:rPr>
        <w:t xml:space="preserve"> </w:t>
      </w:r>
      <w:r w:rsidRPr="00A310A6">
        <w:rPr>
          <w:b w:val="0"/>
          <w:sz w:val="28"/>
          <w:szCs w:val="28"/>
        </w:rPr>
        <w:t>социально-экономическому</w:t>
      </w:r>
      <w:r>
        <w:rPr>
          <w:b w:val="0"/>
          <w:sz w:val="28"/>
          <w:szCs w:val="28"/>
        </w:rPr>
        <w:t xml:space="preserve"> </w:t>
      </w:r>
      <w:r w:rsidRPr="00A310A6">
        <w:rPr>
          <w:b w:val="0"/>
          <w:sz w:val="28"/>
          <w:szCs w:val="28"/>
        </w:rPr>
        <w:t>развитию</w:t>
      </w:r>
      <w:r>
        <w:rPr>
          <w:b w:val="0"/>
          <w:sz w:val="28"/>
          <w:szCs w:val="28"/>
        </w:rPr>
        <w:t xml:space="preserve"> </w:t>
      </w:r>
      <w:r w:rsidRPr="00A310A6">
        <w:rPr>
          <w:b w:val="0"/>
          <w:sz w:val="28"/>
          <w:szCs w:val="28"/>
        </w:rPr>
        <w:t>региона,</w:t>
      </w:r>
      <w:r>
        <w:rPr>
          <w:b w:val="0"/>
          <w:sz w:val="28"/>
          <w:szCs w:val="28"/>
        </w:rPr>
        <w:t xml:space="preserve"> </w:t>
      </w:r>
      <w:r w:rsidRPr="00A310A6">
        <w:rPr>
          <w:b w:val="0"/>
          <w:sz w:val="28"/>
          <w:szCs w:val="28"/>
        </w:rPr>
        <w:t>а</w:t>
      </w:r>
      <w:r>
        <w:rPr>
          <w:b w:val="0"/>
          <w:sz w:val="28"/>
          <w:szCs w:val="28"/>
        </w:rPr>
        <w:t xml:space="preserve"> </w:t>
      </w:r>
      <w:r w:rsidRPr="00A310A6">
        <w:rPr>
          <w:b w:val="0"/>
          <w:sz w:val="28"/>
          <w:szCs w:val="28"/>
        </w:rPr>
        <w:t>также</w:t>
      </w:r>
      <w:r>
        <w:rPr>
          <w:b w:val="0"/>
          <w:sz w:val="28"/>
          <w:szCs w:val="28"/>
        </w:rPr>
        <w:t xml:space="preserve"> </w:t>
      </w:r>
      <w:r w:rsidRPr="00A310A6">
        <w:rPr>
          <w:b w:val="0"/>
          <w:sz w:val="28"/>
          <w:szCs w:val="28"/>
        </w:rPr>
        <w:t>подбор</w:t>
      </w:r>
      <w:r>
        <w:rPr>
          <w:b w:val="0"/>
          <w:sz w:val="28"/>
          <w:szCs w:val="28"/>
        </w:rPr>
        <w:t xml:space="preserve"> </w:t>
      </w:r>
      <w:r w:rsidRPr="00A310A6">
        <w:rPr>
          <w:b w:val="0"/>
          <w:sz w:val="28"/>
          <w:szCs w:val="28"/>
        </w:rPr>
        <w:t>инвестиционных</w:t>
      </w:r>
      <w:r>
        <w:rPr>
          <w:b w:val="0"/>
          <w:sz w:val="28"/>
          <w:szCs w:val="28"/>
        </w:rPr>
        <w:t xml:space="preserve"> </w:t>
      </w:r>
      <w:r w:rsidRPr="00A310A6">
        <w:rPr>
          <w:b w:val="0"/>
          <w:sz w:val="28"/>
          <w:szCs w:val="28"/>
        </w:rPr>
        <w:t>площадок</w:t>
      </w:r>
      <w:r>
        <w:rPr>
          <w:b w:val="0"/>
          <w:sz w:val="28"/>
          <w:szCs w:val="28"/>
        </w:rPr>
        <w:t xml:space="preserve"> </w:t>
      </w:r>
      <w:r w:rsidRPr="00A310A6">
        <w:rPr>
          <w:b w:val="0"/>
          <w:sz w:val="28"/>
          <w:szCs w:val="28"/>
        </w:rPr>
        <w:t>для</w:t>
      </w:r>
      <w:r>
        <w:rPr>
          <w:b w:val="0"/>
          <w:sz w:val="28"/>
          <w:szCs w:val="28"/>
        </w:rPr>
        <w:t xml:space="preserve"> </w:t>
      </w:r>
      <w:r w:rsidRPr="00A310A6">
        <w:rPr>
          <w:b w:val="0"/>
          <w:sz w:val="28"/>
          <w:szCs w:val="28"/>
        </w:rPr>
        <w:t>реализации</w:t>
      </w:r>
      <w:r>
        <w:rPr>
          <w:b w:val="0"/>
          <w:sz w:val="28"/>
          <w:szCs w:val="28"/>
        </w:rPr>
        <w:t xml:space="preserve"> </w:t>
      </w:r>
      <w:r w:rsidRPr="00A310A6">
        <w:rPr>
          <w:b w:val="0"/>
          <w:sz w:val="28"/>
          <w:szCs w:val="28"/>
        </w:rPr>
        <w:t>проектов.</w:t>
      </w:r>
    </w:p>
    <w:p w:rsidR="00E01D5C" w:rsidRPr="00A310A6" w:rsidRDefault="00E01D5C" w:rsidP="00F40063">
      <w:pPr>
        <w:pStyle w:val="1"/>
        <w:spacing w:before="0" w:after="0"/>
        <w:ind w:firstLine="709"/>
        <w:jc w:val="both"/>
        <w:rPr>
          <w:rFonts w:ascii="Times New Roman" w:hAnsi="Times New Roman"/>
          <w:b w:val="0"/>
          <w:kern w:val="0"/>
          <w:sz w:val="28"/>
          <w:szCs w:val="28"/>
          <w:u w:val="single"/>
        </w:rPr>
      </w:pPr>
      <w:r w:rsidRPr="00A310A6">
        <w:rPr>
          <w:rFonts w:ascii="Times New Roman" w:hAnsi="Times New Roman"/>
          <w:b w:val="0"/>
          <w:kern w:val="0"/>
          <w:sz w:val="28"/>
          <w:szCs w:val="28"/>
        </w:rPr>
        <w:t>6.</w:t>
      </w:r>
      <w:r>
        <w:rPr>
          <w:rFonts w:ascii="Times New Roman" w:hAnsi="Times New Roman"/>
          <w:b w:val="0"/>
          <w:kern w:val="0"/>
          <w:sz w:val="28"/>
          <w:szCs w:val="28"/>
        </w:rPr>
        <w:t xml:space="preserve"> </w:t>
      </w:r>
      <w:r w:rsidRPr="00A310A6">
        <w:rPr>
          <w:rFonts w:ascii="Times New Roman" w:hAnsi="Times New Roman"/>
          <w:b w:val="0"/>
          <w:kern w:val="0"/>
          <w:sz w:val="28"/>
          <w:szCs w:val="28"/>
          <w:u w:val="single"/>
        </w:rPr>
        <w:t>«Центр</w:t>
      </w:r>
      <w:r>
        <w:rPr>
          <w:rFonts w:ascii="Times New Roman" w:hAnsi="Times New Roman"/>
          <w:b w:val="0"/>
          <w:kern w:val="0"/>
          <w:sz w:val="28"/>
          <w:szCs w:val="28"/>
          <w:u w:val="single"/>
        </w:rPr>
        <w:t xml:space="preserve"> </w:t>
      </w:r>
      <w:r w:rsidRPr="00A310A6">
        <w:rPr>
          <w:rFonts w:ascii="Times New Roman" w:hAnsi="Times New Roman"/>
          <w:b w:val="0"/>
          <w:kern w:val="0"/>
          <w:sz w:val="28"/>
          <w:szCs w:val="28"/>
          <w:u w:val="single"/>
        </w:rPr>
        <w:t>инжиниринга</w:t>
      </w:r>
      <w:r>
        <w:rPr>
          <w:rFonts w:ascii="Times New Roman" w:hAnsi="Times New Roman"/>
          <w:b w:val="0"/>
          <w:kern w:val="0"/>
          <w:sz w:val="28"/>
          <w:szCs w:val="28"/>
          <w:u w:val="single"/>
        </w:rPr>
        <w:t xml:space="preserve"> </w:t>
      </w:r>
      <w:r w:rsidRPr="00A310A6">
        <w:rPr>
          <w:rFonts w:ascii="Times New Roman" w:hAnsi="Times New Roman"/>
          <w:b w:val="0"/>
          <w:kern w:val="0"/>
          <w:sz w:val="28"/>
          <w:szCs w:val="28"/>
          <w:u w:val="single"/>
        </w:rPr>
        <w:t>Волгоградской</w:t>
      </w:r>
      <w:r>
        <w:rPr>
          <w:rFonts w:ascii="Times New Roman" w:hAnsi="Times New Roman"/>
          <w:b w:val="0"/>
          <w:kern w:val="0"/>
          <w:sz w:val="28"/>
          <w:szCs w:val="28"/>
          <w:u w:val="single"/>
        </w:rPr>
        <w:t xml:space="preserve"> </w:t>
      </w:r>
      <w:r w:rsidRPr="00A310A6">
        <w:rPr>
          <w:rFonts w:ascii="Times New Roman" w:hAnsi="Times New Roman"/>
          <w:b w:val="0"/>
          <w:kern w:val="0"/>
          <w:sz w:val="28"/>
          <w:szCs w:val="28"/>
          <w:u w:val="single"/>
        </w:rPr>
        <w:t>области»</w:t>
      </w:r>
    </w:p>
    <w:p w:rsidR="00E01D5C" w:rsidRPr="00A310A6" w:rsidRDefault="00E01D5C" w:rsidP="00F40063">
      <w:pPr>
        <w:ind w:firstLine="709"/>
        <w:jc w:val="both"/>
        <w:rPr>
          <w:sz w:val="28"/>
          <w:szCs w:val="28"/>
        </w:rPr>
      </w:pPr>
      <w:r w:rsidRPr="00A310A6">
        <w:rPr>
          <w:sz w:val="28"/>
          <w:szCs w:val="28"/>
        </w:rPr>
        <w:t>Центр</w:t>
      </w:r>
      <w:r>
        <w:rPr>
          <w:sz w:val="28"/>
          <w:szCs w:val="28"/>
        </w:rPr>
        <w:t xml:space="preserve"> </w:t>
      </w:r>
      <w:r w:rsidRPr="00A310A6">
        <w:rPr>
          <w:sz w:val="28"/>
          <w:szCs w:val="28"/>
        </w:rPr>
        <w:t>инжиниринга</w:t>
      </w:r>
      <w:r>
        <w:rPr>
          <w:sz w:val="28"/>
          <w:szCs w:val="28"/>
        </w:rPr>
        <w:t xml:space="preserve"> </w:t>
      </w:r>
      <w:r w:rsidRPr="00A310A6">
        <w:rPr>
          <w:sz w:val="28"/>
          <w:szCs w:val="28"/>
        </w:rPr>
        <w:t>для</w:t>
      </w:r>
      <w:r>
        <w:rPr>
          <w:sz w:val="28"/>
          <w:szCs w:val="28"/>
        </w:rPr>
        <w:t xml:space="preserve"> </w:t>
      </w:r>
      <w:r w:rsidRPr="00A310A6">
        <w:rPr>
          <w:sz w:val="28"/>
          <w:szCs w:val="28"/>
        </w:rPr>
        <w:t>субъектов</w:t>
      </w:r>
      <w:r>
        <w:rPr>
          <w:sz w:val="28"/>
          <w:szCs w:val="28"/>
        </w:rPr>
        <w:t xml:space="preserve"> </w:t>
      </w:r>
      <w:r w:rsidRPr="00A310A6">
        <w:rPr>
          <w:sz w:val="28"/>
          <w:szCs w:val="28"/>
        </w:rPr>
        <w:t>МСП</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Pr>
          <w:sz w:val="28"/>
          <w:szCs w:val="28"/>
        </w:rPr>
        <w:t xml:space="preserve"> </w:t>
      </w:r>
      <w:r w:rsidRPr="00A310A6">
        <w:rPr>
          <w:sz w:val="28"/>
          <w:szCs w:val="28"/>
        </w:rPr>
        <w:t>(далее</w:t>
      </w:r>
      <w:r>
        <w:rPr>
          <w:sz w:val="28"/>
          <w:szCs w:val="28"/>
        </w:rPr>
        <w:t xml:space="preserve"> </w:t>
      </w:r>
      <w:r w:rsidRPr="00A310A6">
        <w:rPr>
          <w:sz w:val="28"/>
          <w:szCs w:val="28"/>
        </w:rPr>
        <w:t>–</w:t>
      </w:r>
      <w:r>
        <w:rPr>
          <w:sz w:val="28"/>
          <w:szCs w:val="28"/>
        </w:rPr>
        <w:t xml:space="preserve"> </w:t>
      </w:r>
      <w:r w:rsidRPr="00A310A6">
        <w:rPr>
          <w:sz w:val="28"/>
          <w:szCs w:val="28"/>
        </w:rPr>
        <w:t>ЦИ)</w:t>
      </w:r>
      <w:r>
        <w:rPr>
          <w:sz w:val="28"/>
          <w:szCs w:val="28"/>
        </w:rPr>
        <w:t xml:space="preserve"> </w:t>
      </w:r>
      <w:r w:rsidRPr="00A310A6">
        <w:rPr>
          <w:sz w:val="28"/>
          <w:szCs w:val="28"/>
        </w:rPr>
        <w:t>представляет</w:t>
      </w:r>
      <w:r>
        <w:rPr>
          <w:sz w:val="28"/>
          <w:szCs w:val="28"/>
        </w:rPr>
        <w:t xml:space="preserve"> </w:t>
      </w:r>
      <w:r w:rsidRPr="00A310A6">
        <w:rPr>
          <w:sz w:val="28"/>
          <w:szCs w:val="28"/>
        </w:rPr>
        <w:t>собой</w:t>
      </w:r>
      <w:r>
        <w:rPr>
          <w:sz w:val="28"/>
          <w:szCs w:val="28"/>
        </w:rPr>
        <w:t xml:space="preserve"> </w:t>
      </w:r>
      <w:r w:rsidRPr="00A310A6">
        <w:rPr>
          <w:sz w:val="28"/>
          <w:szCs w:val="28"/>
        </w:rPr>
        <w:t>структурное</w:t>
      </w:r>
      <w:r>
        <w:rPr>
          <w:sz w:val="28"/>
          <w:szCs w:val="28"/>
        </w:rPr>
        <w:t xml:space="preserve"> </w:t>
      </w:r>
      <w:r w:rsidRPr="005F0576">
        <w:rPr>
          <w:sz w:val="28"/>
          <w:szCs w:val="28"/>
        </w:rPr>
        <w:t>подразделение ГАУ Волгоградской области «Волгоградский областной бизнес-инкубатор».</w:t>
      </w:r>
      <w:r>
        <w:rPr>
          <w:sz w:val="28"/>
          <w:szCs w:val="28"/>
        </w:rPr>
        <w:t xml:space="preserve"> </w:t>
      </w:r>
      <w:r w:rsidRPr="00A310A6">
        <w:rPr>
          <w:sz w:val="28"/>
          <w:szCs w:val="28"/>
        </w:rPr>
        <w:t>Основной</w:t>
      </w:r>
      <w:r>
        <w:rPr>
          <w:sz w:val="28"/>
          <w:szCs w:val="28"/>
        </w:rPr>
        <w:t xml:space="preserve"> </w:t>
      </w:r>
      <w:r w:rsidRPr="00A310A6">
        <w:rPr>
          <w:sz w:val="28"/>
          <w:szCs w:val="28"/>
        </w:rPr>
        <w:t>целью</w:t>
      </w:r>
      <w:r>
        <w:rPr>
          <w:sz w:val="28"/>
          <w:szCs w:val="28"/>
        </w:rPr>
        <w:t xml:space="preserve"> </w:t>
      </w:r>
      <w:r w:rsidRPr="00A310A6">
        <w:rPr>
          <w:sz w:val="28"/>
          <w:szCs w:val="28"/>
        </w:rPr>
        <w:t>деятельности</w:t>
      </w:r>
      <w:r>
        <w:rPr>
          <w:sz w:val="28"/>
          <w:szCs w:val="28"/>
        </w:rPr>
        <w:t xml:space="preserve"> </w:t>
      </w:r>
      <w:r w:rsidRPr="00A310A6">
        <w:rPr>
          <w:sz w:val="28"/>
          <w:szCs w:val="28"/>
        </w:rPr>
        <w:t>ЦИ</w:t>
      </w:r>
      <w:r>
        <w:rPr>
          <w:sz w:val="28"/>
          <w:szCs w:val="28"/>
        </w:rPr>
        <w:t xml:space="preserve"> </w:t>
      </w:r>
      <w:r w:rsidRPr="00A310A6">
        <w:rPr>
          <w:sz w:val="28"/>
          <w:szCs w:val="28"/>
        </w:rPr>
        <w:t>будет</w:t>
      </w:r>
      <w:r>
        <w:rPr>
          <w:sz w:val="28"/>
          <w:szCs w:val="28"/>
        </w:rPr>
        <w:t xml:space="preserve"> </w:t>
      </w:r>
      <w:r w:rsidRPr="00A310A6">
        <w:rPr>
          <w:sz w:val="28"/>
          <w:szCs w:val="28"/>
        </w:rPr>
        <w:t>стимулирование</w:t>
      </w:r>
      <w:r>
        <w:rPr>
          <w:sz w:val="28"/>
          <w:szCs w:val="28"/>
        </w:rPr>
        <w:t xml:space="preserve"> </w:t>
      </w:r>
      <w:r w:rsidRPr="00A310A6">
        <w:rPr>
          <w:sz w:val="28"/>
          <w:szCs w:val="28"/>
        </w:rPr>
        <w:t>применения</w:t>
      </w:r>
      <w:r>
        <w:rPr>
          <w:sz w:val="28"/>
          <w:szCs w:val="28"/>
        </w:rPr>
        <w:t xml:space="preserve"> </w:t>
      </w:r>
      <w:r w:rsidRPr="00A310A6">
        <w:rPr>
          <w:sz w:val="28"/>
          <w:szCs w:val="28"/>
        </w:rPr>
        <w:t>субъектами</w:t>
      </w:r>
      <w:r>
        <w:rPr>
          <w:sz w:val="28"/>
          <w:szCs w:val="28"/>
        </w:rPr>
        <w:t xml:space="preserve"> </w:t>
      </w:r>
      <w:r w:rsidRPr="00A310A6">
        <w:rPr>
          <w:sz w:val="28"/>
          <w:szCs w:val="28"/>
        </w:rPr>
        <w:t>МСП</w:t>
      </w:r>
      <w:r>
        <w:rPr>
          <w:sz w:val="28"/>
          <w:szCs w:val="28"/>
        </w:rPr>
        <w:t xml:space="preserve"> </w:t>
      </w:r>
      <w:r w:rsidRPr="00A310A6">
        <w:rPr>
          <w:sz w:val="28"/>
          <w:szCs w:val="28"/>
        </w:rPr>
        <w:t>инновационных</w:t>
      </w:r>
      <w:r>
        <w:rPr>
          <w:sz w:val="28"/>
          <w:szCs w:val="28"/>
        </w:rPr>
        <w:t xml:space="preserve"> </w:t>
      </w:r>
      <w:r w:rsidRPr="00A310A6">
        <w:rPr>
          <w:sz w:val="28"/>
          <w:szCs w:val="28"/>
        </w:rPr>
        <w:t>технологий,</w:t>
      </w:r>
      <w:r>
        <w:rPr>
          <w:sz w:val="28"/>
          <w:szCs w:val="28"/>
        </w:rPr>
        <w:t xml:space="preserve"> </w:t>
      </w:r>
      <w:r w:rsidRPr="00A310A6">
        <w:rPr>
          <w:sz w:val="28"/>
          <w:szCs w:val="28"/>
        </w:rPr>
        <w:t>повышения</w:t>
      </w:r>
      <w:r>
        <w:rPr>
          <w:sz w:val="28"/>
          <w:szCs w:val="28"/>
        </w:rPr>
        <w:t xml:space="preserve"> </w:t>
      </w:r>
      <w:r w:rsidRPr="00A310A6">
        <w:rPr>
          <w:sz w:val="28"/>
          <w:szCs w:val="28"/>
        </w:rPr>
        <w:t>индекса</w:t>
      </w:r>
      <w:r>
        <w:rPr>
          <w:sz w:val="28"/>
          <w:szCs w:val="28"/>
        </w:rPr>
        <w:t xml:space="preserve"> </w:t>
      </w:r>
      <w:r w:rsidRPr="00A310A6">
        <w:rPr>
          <w:sz w:val="28"/>
          <w:szCs w:val="28"/>
        </w:rPr>
        <w:t>технологической</w:t>
      </w:r>
      <w:r>
        <w:rPr>
          <w:sz w:val="28"/>
          <w:szCs w:val="28"/>
        </w:rPr>
        <w:t xml:space="preserve"> </w:t>
      </w:r>
      <w:r w:rsidRPr="00A310A6">
        <w:rPr>
          <w:sz w:val="28"/>
          <w:szCs w:val="28"/>
        </w:rPr>
        <w:t>готовности</w:t>
      </w:r>
      <w:r>
        <w:rPr>
          <w:sz w:val="28"/>
          <w:szCs w:val="28"/>
        </w:rPr>
        <w:t xml:space="preserve"> </w:t>
      </w:r>
      <w:r w:rsidRPr="00A310A6">
        <w:rPr>
          <w:sz w:val="28"/>
          <w:szCs w:val="28"/>
        </w:rPr>
        <w:t>субъектов</w:t>
      </w:r>
      <w:r>
        <w:rPr>
          <w:sz w:val="28"/>
          <w:szCs w:val="28"/>
        </w:rPr>
        <w:t xml:space="preserve"> </w:t>
      </w:r>
      <w:r w:rsidRPr="00A310A6">
        <w:rPr>
          <w:sz w:val="28"/>
          <w:szCs w:val="28"/>
        </w:rPr>
        <w:t>МСП</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прим</w:t>
      </w:r>
      <w:r w:rsidRPr="00A310A6">
        <w:rPr>
          <w:sz w:val="28"/>
          <w:szCs w:val="28"/>
        </w:rPr>
        <w:t>е</w:t>
      </w:r>
      <w:r w:rsidRPr="00A310A6">
        <w:rPr>
          <w:sz w:val="28"/>
          <w:szCs w:val="28"/>
        </w:rPr>
        <w:t>нения</w:t>
      </w:r>
      <w:r>
        <w:rPr>
          <w:sz w:val="28"/>
          <w:szCs w:val="28"/>
        </w:rPr>
        <w:t xml:space="preserve"> </w:t>
      </w:r>
      <w:r w:rsidRPr="00A310A6">
        <w:rPr>
          <w:sz w:val="28"/>
          <w:szCs w:val="28"/>
        </w:rPr>
        <w:t>передовых</w:t>
      </w:r>
      <w:r>
        <w:rPr>
          <w:sz w:val="28"/>
          <w:szCs w:val="28"/>
        </w:rPr>
        <w:t xml:space="preserve"> </w:t>
      </w:r>
      <w:r w:rsidRPr="00A310A6">
        <w:rPr>
          <w:sz w:val="28"/>
          <w:szCs w:val="28"/>
        </w:rPr>
        <w:t>инновационных</w:t>
      </w:r>
      <w:r>
        <w:rPr>
          <w:sz w:val="28"/>
          <w:szCs w:val="28"/>
        </w:rPr>
        <w:t xml:space="preserve"> </w:t>
      </w:r>
      <w:r w:rsidRPr="00A310A6">
        <w:rPr>
          <w:sz w:val="28"/>
          <w:szCs w:val="28"/>
        </w:rPr>
        <w:t>технологий,</w:t>
      </w:r>
      <w:r>
        <w:rPr>
          <w:sz w:val="28"/>
          <w:szCs w:val="28"/>
        </w:rPr>
        <w:t xml:space="preserve"> </w:t>
      </w:r>
      <w:r w:rsidRPr="005F0576">
        <w:rPr>
          <w:sz w:val="28"/>
          <w:szCs w:val="28"/>
        </w:rPr>
        <w:t>повышение</w:t>
      </w:r>
      <w:r>
        <w:rPr>
          <w:sz w:val="28"/>
          <w:szCs w:val="28"/>
        </w:rPr>
        <w:t xml:space="preserve"> </w:t>
      </w:r>
      <w:r w:rsidRPr="00A310A6">
        <w:rPr>
          <w:sz w:val="28"/>
          <w:szCs w:val="28"/>
        </w:rPr>
        <w:t>их</w:t>
      </w:r>
      <w:r>
        <w:rPr>
          <w:sz w:val="28"/>
          <w:szCs w:val="28"/>
        </w:rPr>
        <w:t xml:space="preserve"> </w:t>
      </w:r>
      <w:r w:rsidRPr="00A310A6">
        <w:rPr>
          <w:sz w:val="28"/>
          <w:szCs w:val="28"/>
        </w:rPr>
        <w:t>конкурентоспосо</w:t>
      </w:r>
      <w:r w:rsidRPr="00A310A6">
        <w:rPr>
          <w:sz w:val="28"/>
          <w:szCs w:val="28"/>
        </w:rPr>
        <w:t>б</w:t>
      </w:r>
      <w:r w:rsidRPr="00A310A6">
        <w:rPr>
          <w:sz w:val="28"/>
          <w:szCs w:val="28"/>
        </w:rPr>
        <w:t>ности</w:t>
      </w:r>
      <w:r>
        <w:rPr>
          <w:sz w:val="28"/>
          <w:szCs w:val="28"/>
        </w:rPr>
        <w:t xml:space="preserve"> </w:t>
      </w:r>
      <w:r w:rsidRPr="00A310A6">
        <w:rPr>
          <w:sz w:val="28"/>
          <w:szCs w:val="28"/>
        </w:rPr>
        <w:t>при</w:t>
      </w:r>
      <w:r>
        <w:rPr>
          <w:sz w:val="28"/>
          <w:szCs w:val="28"/>
        </w:rPr>
        <w:t xml:space="preserve"> </w:t>
      </w:r>
      <w:r w:rsidRPr="00A310A6">
        <w:rPr>
          <w:sz w:val="28"/>
          <w:szCs w:val="28"/>
        </w:rPr>
        <w:t>тесном</w:t>
      </w:r>
      <w:r>
        <w:rPr>
          <w:sz w:val="28"/>
          <w:szCs w:val="28"/>
        </w:rPr>
        <w:t xml:space="preserve"> </w:t>
      </w:r>
      <w:r w:rsidRPr="00A310A6">
        <w:rPr>
          <w:sz w:val="28"/>
          <w:szCs w:val="28"/>
        </w:rPr>
        <w:t>взаимодействии</w:t>
      </w:r>
      <w:r>
        <w:rPr>
          <w:sz w:val="28"/>
          <w:szCs w:val="28"/>
        </w:rPr>
        <w:t xml:space="preserve"> </w:t>
      </w:r>
      <w:r w:rsidRPr="00A310A6">
        <w:rPr>
          <w:sz w:val="28"/>
          <w:szCs w:val="28"/>
        </w:rPr>
        <w:t>с</w:t>
      </w:r>
      <w:r>
        <w:rPr>
          <w:sz w:val="28"/>
          <w:szCs w:val="28"/>
        </w:rPr>
        <w:t xml:space="preserve"> </w:t>
      </w:r>
      <w:r w:rsidRPr="00A310A6">
        <w:rPr>
          <w:sz w:val="28"/>
          <w:szCs w:val="28"/>
        </w:rPr>
        <w:t>учреждениями</w:t>
      </w:r>
      <w:r>
        <w:rPr>
          <w:sz w:val="28"/>
          <w:szCs w:val="28"/>
        </w:rPr>
        <w:t xml:space="preserve"> </w:t>
      </w:r>
      <w:r w:rsidRPr="00A310A6">
        <w:rPr>
          <w:sz w:val="28"/>
          <w:szCs w:val="28"/>
        </w:rPr>
        <w:t>образования</w:t>
      </w:r>
      <w:r>
        <w:rPr>
          <w:sz w:val="28"/>
          <w:szCs w:val="28"/>
        </w:rPr>
        <w:t xml:space="preserve"> </w:t>
      </w:r>
      <w:r w:rsidRPr="00A310A6">
        <w:rPr>
          <w:sz w:val="28"/>
          <w:szCs w:val="28"/>
        </w:rPr>
        <w:t>и</w:t>
      </w:r>
      <w:r>
        <w:rPr>
          <w:sz w:val="28"/>
          <w:szCs w:val="28"/>
        </w:rPr>
        <w:t xml:space="preserve"> </w:t>
      </w:r>
      <w:r w:rsidRPr="00A310A6">
        <w:rPr>
          <w:sz w:val="28"/>
          <w:szCs w:val="28"/>
        </w:rPr>
        <w:t>науки,</w:t>
      </w:r>
      <w:r>
        <w:rPr>
          <w:sz w:val="28"/>
          <w:szCs w:val="28"/>
        </w:rPr>
        <w:t xml:space="preserve"> </w:t>
      </w:r>
      <w:r w:rsidRPr="00A310A6">
        <w:rPr>
          <w:sz w:val="28"/>
          <w:szCs w:val="28"/>
        </w:rPr>
        <w:t>орган</w:t>
      </w:r>
      <w:r w:rsidRPr="00A310A6">
        <w:rPr>
          <w:sz w:val="28"/>
          <w:szCs w:val="28"/>
        </w:rPr>
        <w:t>а</w:t>
      </w:r>
      <w:r w:rsidRPr="00A310A6">
        <w:rPr>
          <w:sz w:val="28"/>
          <w:szCs w:val="28"/>
        </w:rPr>
        <w:t>ми</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власти</w:t>
      </w:r>
      <w:r>
        <w:rPr>
          <w:sz w:val="28"/>
          <w:szCs w:val="28"/>
        </w:rPr>
        <w:t xml:space="preserve"> </w:t>
      </w:r>
      <w:r w:rsidRPr="00A310A6">
        <w:rPr>
          <w:sz w:val="28"/>
          <w:szCs w:val="28"/>
        </w:rPr>
        <w:t>и</w:t>
      </w:r>
      <w:r>
        <w:rPr>
          <w:sz w:val="28"/>
          <w:szCs w:val="28"/>
        </w:rPr>
        <w:t xml:space="preserve"> </w:t>
      </w:r>
      <w:r w:rsidRPr="00A310A6">
        <w:rPr>
          <w:sz w:val="28"/>
          <w:szCs w:val="28"/>
        </w:rPr>
        <w:t>местного</w:t>
      </w:r>
      <w:r>
        <w:rPr>
          <w:sz w:val="28"/>
          <w:szCs w:val="28"/>
        </w:rPr>
        <w:t xml:space="preserve"> </w:t>
      </w:r>
      <w:r w:rsidRPr="00A310A6">
        <w:rPr>
          <w:sz w:val="28"/>
          <w:szCs w:val="28"/>
        </w:rPr>
        <w:t>самоуправления,</w:t>
      </w:r>
      <w:r>
        <w:rPr>
          <w:sz w:val="28"/>
          <w:szCs w:val="28"/>
        </w:rPr>
        <w:t xml:space="preserve"> </w:t>
      </w:r>
      <w:r w:rsidRPr="00A310A6">
        <w:rPr>
          <w:sz w:val="28"/>
          <w:szCs w:val="28"/>
        </w:rPr>
        <w:t>инвесторами.</w:t>
      </w:r>
    </w:p>
    <w:p w:rsidR="00E01D5C" w:rsidRPr="002F59AB" w:rsidRDefault="00E01D5C" w:rsidP="002F59AB">
      <w:pPr>
        <w:pStyle w:val="1"/>
        <w:spacing w:before="0" w:after="0"/>
        <w:ind w:firstLine="709"/>
        <w:jc w:val="both"/>
        <w:rPr>
          <w:rFonts w:ascii="Times New Roman" w:hAnsi="Times New Roman"/>
          <w:b w:val="0"/>
          <w:i/>
          <w:kern w:val="0"/>
          <w:sz w:val="28"/>
          <w:szCs w:val="28"/>
        </w:rPr>
      </w:pPr>
      <w:r w:rsidRPr="00A310A6">
        <w:rPr>
          <w:rFonts w:ascii="Times New Roman" w:hAnsi="Times New Roman"/>
          <w:b w:val="0"/>
          <w:kern w:val="0"/>
          <w:sz w:val="28"/>
          <w:szCs w:val="28"/>
        </w:rPr>
        <w:t>7.</w:t>
      </w:r>
      <w:r>
        <w:rPr>
          <w:rFonts w:ascii="Times New Roman" w:hAnsi="Times New Roman"/>
          <w:b w:val="0"/>
          <w:kern w:val="0"/>
          <w:sz w:val="28"/>
          <w:szCs w:val="28"/>
        </w:rPr>
        <w:t xml:space="preserve"> </w:t>
      </w:r>
      <w:r w:rsidRPr="00A310A6">
        <w:rPr>
          <w:rFonts w:ascii="Times New Roman" w:hAnsi="Times New Roman"/>
          <w:b w:val="0"/>
          <w:kern w:val="0"/>
          <w:sz w:val="28"/>
          <w:szCs w:val="28"/>
          <w:u w:val="single"/>
        </w:rPr>
        <w:t>«Центр</w:t>
      </w:r>
      <w:r>
        <w:rPr>
          <w:rFonts w:ascii="Times New Roman" w:hAnsi="Times New Roman"/>
          <w:b w:val="0"/>
          <w:kern w:val="0"/>
          <w:sz w:val="28"/>
          <w:szCs w:val="28"/>
          <w:u w:val="single"/>
        </w:rPr>
        <w:t xml:space="preserve"> </w:t>
      </w:r>
      <w:r w:rsidRPr="00A310A6">
        <w:rPr>
          <w:rFonts w:ascii="Times New Roman" w:hAnsi="Times New Roman"/>
          <w:b w:val="0"/>
          <w:kern w:val="0"/>
          <w:sz w:val="28"/>
          <w:szCs w:val="28"/>
          <w:u w:val="single"/>
        </w:rPr>
        <w:t>поддержки</w:t>
      </w:r>
      <w:r>
        <w:rPr>
          <w:rFonts w:ascii="Times New Roman" w:hAnsi="Times New Roman"/>
          <w:b w:val="0"/>
          <w:kern w:val="0"/>
          <w:sz w:val="28"/>
          <w:szCs w:val="28"/>
          <w:u w:val="single"/>
        </w:rPr>
        <w:t xml:space="preserve"> </w:t>
      </w:r>
      <w:r w:rsidRPr="00A310A6">
        <w:rPr>
          <w:rFonts w:ascii="Times New Roman" w:hAnsi="Times New Roman"/>
          <w:b w:val="0"/>
          <w:kern w:val="0"/>
          <w:sz w:val="28"/>
          <w:szCs w:val="28"/>
          <w:u w:val="single"/>
        </w:rPr>
        <w:t>предпринимательства»</w:t>
      </w:r>
      <w:r w:rsidR="002F59AB">
        <w:rPr>
          <w:rFonts w:ascii="Times New Roman" w:hAnsi="Times New Roman"/>
          <w:b w:val="0"/>
          <w:kern w:val="0"/>
          <w:sz w:val="28"/>
          <w:szCs w:val="28"/>
          <w:u w:val="single"/>
        </w:rPr>
        <w:t xml:space="preserve">. </w:t>
      </w:r>
      <w:r w:rsidRPr="002F59AB">
        <w:rPr>
          <w:rFonts w:ascii="Times New Roman" w:hAnsi="Times New Roman"/>
          <w:b w:val="0"/>
          <w:i/>
          <w:kern w:val="0"/>
          <w:sz w:val="28"/>
          <w:szCs w:val="28"/>
        </w:rPr>
        <w:t xml:space="preserve">Адрес: Волгоградская обл., </w:t>
      </w:r>
      <w:r w:rsidR="002F59AB">
        <w:rPr>
          <w:rFonts w:ascii="Times New Roman" w:hAnsi="Times New Roman"/>
          <w:b w:val="0"/>
          <w:i/>
          <w:kern w:val="0"/>
          <w:sz w:val="28"/>
          <w:szCs w:val="28"/>
        </w:rPr>
        <w:t xml:space="preserve">г. </w:t>
      </w:r>
      <w:r w:rsidRPr="002F59AB">
        <w:rPr>
          <w:rFonts w:ascii="Times New Roman" w:hAnsi="Times New Roman"/>
          <w:b w:val="0"/>
          <w:i/>
          <w:kern w:val="0"/>
          <w:sz w:val="28"/>
          <w:szCs w:val="28"/>
        </w:rPr>
        <w:t>Волжский,</w:t>
      </w:r>
      <w:r w:rsidR="002F59AB">
        <w:rPr>
          <w:rFonts w:ascii="Times New Roman" w:hAnsi="Times New Roman"/>
          <w:b w:val="0"/>
          <w:i/>
          <w:kern w:val="0"/>
          <w:sz w:val="28"/>
          <w:szCs w:val="28"/>
        </w:rPr>
        <w:t xml:space="preserve"> ул.</w:t>
      </w:r>
      <w:r w:rsidRPr="002F59AB">
        <w:rPr>
          <w:rFonts w:ascii="Times New Roman" w:hAnsi="Times New Roman"/>
          <w:b w:val="0"/>
          <w:i/>
          <w:kern w:val="0"/>
          <w:sz w:val="28"/>
          <w:szCs w:val="28"/>
        </w:rPr>
        <w:t xml:space="preserve"> Пушкина, д. 45/1</w:t>
      </w:r>
      <w:r w:rsidR="002F59AB" w:rsidRPr="002F59AB">
        <w:rPr>
          <w:rFonts w:ascii="Times New Roman" w:hAnsi="Times New Roman"/>
          <w:b w:val="0"/>
          <w:i/>
          <w:kern w:val="0"/>
          <w:sz w:val="28"/>
          <w:szCs w:val="28"/>
        </w:rPr>
        <w:t xml:space="preserve">. </w:t>
      </w:r>
      <w:r w:rsidRPr="002F59AB">
        <w:rPr>
          <w:rFonts w:ascii="Times New Roman" w:hAnsi="Times New Roman"/>
          <w:b w:val="0"/>
          <w:i/>
          <w:kern w:val="0"/>
          <w:sz w:val="28"/>
          <w:szCs w:val="28"/>
        </w:rPr>
        <w:t>Телефон: (8443) 21-57-80</w:t>
      </w:r>
      <w:r w:rsidR="002F59AB" w:rsidRPr="002F59AB">
        <w:rPr>
          <w:rFonts w:ascii="Times New Roman" w:hAnsi="Times New Roman"/>
          <w:b w:val="0"/>
          <w:i/>
          <w:kern w:val="0"/>
          <w:sz w:val="28"/>
          <w:szCs w:val="28"/>
        </w:rPr>
        <w:t xml:space="preserve">. </w:t>
      </w:r>
      <w:r w:rsidRPr="002F59AB">
        <w:rPr>
          <w:rFonts w:ascii="Times New Roman" w:hAnsi="Times New Roman"/>
          <w:b w:val="0"/>
          <w:i/>
          <w:kern w:val="0"/>
          <w:sz w:val="28"/>
          <w:szCs w:val="28"/>
        </w:rPr>
        <w:t xml:space="preserve">Адрес: 400005, </w:t>
      </w:r>
      <w:r w:rsidR="002F59AB">
        <w:rPr>
          <w:rFonts w:ascii="Times New Roman" w:hAnsi="Times New Roman"/>
          <w:b w:val="0"/>
          <w:i/>
          <w:kern w:val="0"/>
          <w:sz w:val="28"/>
          <w:szCs w:val="28"/>
        </w:rPr>
        <w:t xml:space="preserve">г. </w:t>
      </w:r>
      <w:r w:rsidRPr="002F59AB">
        <w:rPr>
          <w:rFonts w:ascii="Times New Roman" w:hAnsi="Times New Roman"/>
          <w:b w:val="0"/>
          <w:i/>
          <w:kern w:val="0"/>
          <w:sz w:val="28"/>
          <w:szCs w:val="28"/>
        </w:rPr>
        <w:t>Во</w:t>
      </w:r>
      <w:r w:rsidRPr="002F59AB">
        <w:rPr>
          <w:rFonts w:ascii="Times New Roman" w:hAnsi="Times New Roman"/>
          <w:b w:val="0"/>
          <w:i/>
          <w:kern w:val="0"/>
          <w:sz w:val="28"/>
          <w:szCs w:val="28"/>
        </w:rPr>
        <w:t>л</w:t>
      </w:r>
      <w:r w:rsidRPr="002F59AB">
        <w:rPr>
          <w:rFonts w:ascii="Times New Roman" w:hAnsi="Times New Roman"/>
          <w:b w:val="0"/>
          <w:i/>
          <w:kern w:val="0"/>
          <w:sz w:val="28"/>
          <w:szCs w:val="28"/>
        </w:rPr>
        <w:t>гоград,</w:t>
      </w:r>
      <w:r w:rsidR="002F59AB">
        <w:rPr>
          <w:rFonts w:ascii="Times New Roman" w:hAnsi="Times New Roman"/>
          <w:b w:val="0"/>
          <w:i/>
          <w:kern w:val="0"/>
          <w:sz w:val="28"/>
          <w:szCs w:val="28"/>
        </w:rPr>
        <w:t xml:space="preserve"> ул.</w:t>
      </w:r>
      <w:r w:rsidRPr="002F59AB">
        <w:rPr>
          <w:rFonts w:ascii="Times New Roman" w:hAnsi="Times New Roman"/>
          <w:b w:val="0"/>
          <w:i/>
          <w:kern w:val="0"/>
          <w:sz w:val="28"/>
          <w:szCs w:val="28"/>
        </w:rPr>
        <w:t xml:space="preserve"> 7-я Гвардейская, д. 2</w:t>
      </w:r>
      <w:r w:rsidR="002F59AB" w:rsidRPr="002F59AB">
        <w:rPr>
          <w:rFonts w:ascii="Times New Roman" w:hAnsi="Times New Roman"/>
          <w:b w:val="0"/>
          <w:i/>
          <w:kern w:val="0"/>
          <w:sz w:val="28"/>
          <w:szCs w:val="28"/>
        </w:rPr>
        <w:t xml:space="preserve">. </w:t>
      </w:r>
      <w:r w:rsidRPr="002F59AB">
        <w:rPr>
          <w:rFonts w:ascii="Times New Roman" w:hAnsi="Times New Roman"/>
          <w:b w:val="0"/>
          <w:i/>
          <w:kern w:val="0"/>
          <w:sz w:val="28"/>
          <w:szCs w:val="28"/>
        </w:rPr>
        <w:t>Телефон/факс: (8442) 23-22-02</w:t>
      </w:r>
      <w:r w:rsidR="002F59AB" w:rsidRPr="002F59AB">
        <w:rPr>
          <w:rFonts w:ascii="Times New Roman" w:hAnsi="Times New Roman"/>
          <w:b w:val="0"/>
          <w:i/>
          <w:kern w:val="0"/>
          <w:sz w:val="28"/>
          <w:szCs w:val="28"/>
        </w:rPr>
        <w:t xml:space="preserve">. </w:t>
      </w:r>
      <w:r w:rsidRPr="002F59AB">
        <w:rPr>
          <w:rFonts w:ascii="Times New Roman" w:hAnsi="Times New Roman"/>
          <w:b w:val="0"/>
          <w:i/>
          <w:kern w:val="0"/>
          <w:sz w:val="28"/>
          <w:szCs w:val="28"/>
        </w:rPr>
        <w:t xml:space="preserve">E-mail: </w:t>
      </w:r>
      <w:hyperlink r:id="rId57" w:history="1">
        <w:r w:rsidRPr="002F59AB">
          <w:rPr>
            <w:rFonts w:ascii="Times New Roman" w:hAnsi="Times New Roman"/>
            <w:b w:val="0"/>
            <w:i/>
            <w:kern w:val="0"/>
            <w:sz w:val="28"/>
            <w:szCs w:val="28"/>
          </w:rPr>
          <w:t>ok-1@volgogradcci.ru</w:t>
        </w:r>
      </w:hyperlink>
    </w:p>
    <w:p w:rsidR="00E01D5C" w:rsidRDefault="00E01D5C" w:rsidP="00F40063">
      <w:pPr>
        <w:ind w:firstLine="709"/>
        <w:jc w:val="both"/>
        <w:rPr>
          <w:sz w:val="28"/>
          <w:szCs w:val="28"/>
        </w:rPr>
      </w:pPr>
      <w:r w:rsidRPr="00A310A6">
        <w:rPr>
          <w:sz w:val="28"/>
          <w:szCs w:val="28"/>
        </w:rPr>
        <w:t>Деятельность</w:t>
      </w:r>
      <w:r>
        <w:rPr>
          <w:sz w:val="28"/>
          <w:szCs w:val="28"/>
        </w:rPr>
        <w:t xml:space="preserve"> ц</w:t>
      </w:r>
      <w:r w:rsidRPr="00A310A6">
        <w:rPr>
          <w:sz w:val="28"/>
          <w:szCs w:val="28"/>
        </w:rPr>
        <w:t>ентра</w:t>
      </w:r>
      <w:r>
        <w:rPr>
          <w:sz w:val="28"/>
          <w:szCs w:val="28"/>
        </w:rPr>
        <w:t xml:space="preserve"> </w:t>
      </w:r>
      <w:r w:rsidRPr="00A310A6">
        <w:rPr>
          <w:sz w:val="28"/>
          <w:szCs w:val="28"/>
        </w:rPr>
        <w:t>направлена</w:t>
      </w:r>
      <w:r>
        <w:rPr>
          <w:sz w:val="28"/>
          <w:szCs w:val="28"/>
        </w:rPr>
        <w:t xml:space="preserve"> </w:t>
      </w:r>
      <w:r w:rsidRPr="00A310A6">
        <w:rPr>
          <w:sz w:val="28"/>
          <w:szCs w:val="28"/>
        </w:rPr>
        <w:t>на</w:t>
      </w:r>
      <w:r>
        <w:rPr>
          <w:sz w:val="28"/>
          <w:szCs w:val="28"/>
        </w:rPr>
        <w:t xml:space="preserve"> </w:t>
      </w:r>
      <w:r w:rsidRPr="00A310A6">
        <w:rPr>
          <w:sz w:val="28"/>
          <w:szCs w:val="28"/>
        </w:rPr>
        <w:t>содействие</w:t>
      </w:r>
      <w:r>
        <w:rPr>
          <w:sz w:val="28"/>
          <w:szCs w:val="28"/>
        </w:rPr>
        <w:t xml:space="preserve"> </w:t>
      </w:r>
      <w:r w:rsidRPr="00A310A6">
        <w:rPr>
          <w:sz w:val="28"/>
          <w:szCs w:val="28"/>
        </w:rPr>
        <w:t>хозяйствующим</w:t>
      </w:r>
      <w:r>
        <w:rPr>
          <w:sz w:val="28"/>
          <w:szCs w:val="28"/>
        </w:rPr>
        <w:t xml:space="preserve"> </w:t>
      </w:r>
      <w:r w:rsidRPr="00A310A6">
        <w:rPr>
          <w:sz w:val="28"/>
          <w:szCs w:val="28"/>
        </w:rPr>
        <w:t>субъектам</w:t>
      </w:r>
      <w:r>
        <w:rPr>
          <w:sz w:val="28"/>
          <w:szCs w:val="28"/>
        </w:rPr>
        <w:t xml:space="preserve"> </w:t>
      </w:r>
      <w:r w:rsidRPr="00A310A6">
        <w:rPr>
          <w:sz w:val="28"/>
          <w:szCs w:val="28"/>
        </w:rPr>
        <w:t>всех</w:t>
      </w:r>
      <w:r>
        <w:rPr>
          <w:sz w:val="28"/>
          <w:szCs w:val="28"/>
        </w:rPr>
        <w:t xml:space="preserve"> </w:t>
      </w:r>
      <w:r w:rsidRPr="00A310A6">
        <w:rPr>
          <w:sz w:val="28"/>
          <w:szCs w:val="28"/>
        </w:rPr>
        <w:t>форм</w:t>
      </w:r>
      <w:r>
        <w:rPr>
          <w:sz w:val="28"/>
          <w:szCs w:val="28"/>
        </w:rPr>
        <w:t xml:space="preserve"> </w:t>
      </w:r>
      <w:r w:rsidRPr="00A310A6">
        <w:rPr>
          <w:sz w:val="28"/>
          <w:szCs w:val="28"/>
        </w:rPr>
        <w:t>собственности</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Pr>
          <w:sz w:val="28"/>
          <w:szCs w:val="28"/>
        </w:rPr>
        <w:t xml:space="preserve"> </w:t>
      </w:r>
      <w:r w:rsidRPr="00A310A6">
        <w:rPr>
          <w:sz w:val="28"/>
          <w:szCs w:val="28"/>
        </w:rPr>
        <w:t>в</w:t>
      </w:r>
      <w:r>
        <w:rPr>
          <w:sz w:val="28"/>
          <w:szCs w:val="28"/>
        </w:rPr>
        <w:t xml:space="preserve"> </w:t>
      </w:r>
      <w:r w:rsidRPr="00A310A6">
        <w:rPr>
          <w:sz w:val="28"/>
          <w:szCs w:val="28"/>
        </w:rPr>
        <w:t>осуществлении</w:t>
      </w:r>
      <w:r>
        <w:rPr>
          <w:sz w:val="28"/>
          <w:szCs w:val="28"/>
        </w:rPr>
        <w:t xml:space="preserve"> </w:t>
      </w:r>
      <w:r w:rsidRPr="00A310A6">
        <w:rPr>
          <w:sz w:val="28"/>
          <w:szCs w:val="28"/>
        </w:rPr>
        <w:t>предприним</w:t>
      </w:r>
      <w:r w:rsidRPr="00A310A6">
        <w:rPr>
          <w:sz w:val="28"/>
          <w:szCs w:val="28"/>
        </w:rPr>
        <w:t>а</w:t>
      </w:r>
      <w:r w:rsidRPr="00A310A6">
        <w:rPr>
          <w:sz w:val="28"/>
          <w:szCs w:val="28"/>
        </w:rPr>
        <w:lastRenderedPageBreak/>
        <w:t>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и</w:t>
      </w:r>
      <w:r>
        <w:rPr>
          <w:sz w:val="28"/>
          <w:szCs w:val="28"/>
        </w:rPr>
        <w:t xml:space="preserve"> </w:t>
      </w:r>
      <w:r w:rsidRPr="00A310A6">
        <w:rPr>
          <w:sz w:val="28"/>
          <w:szCs w:val="28"/>
        </w:rPr>
        <w:t>представлени</w:t>
      </w:r>
      <w:r>
        <w:rPr>
          <w:sz w:val="28"/>
          <w:szCs w:val="28"/>
        </w:rPr>
        <w:t xml:space="preserve">е </w:t>
      </w:r>
      <w:r w:rsidRPr="00A310A6">
        <w:rPr>
          <w:sz w:val="28"/>
          <w:szCs w:val="28"/>
        </w:rPr>
        <w:t>их</w:t>
      </w:r>
      <w:r>
        <w:rPr>
          <w:sz w:val="28"/>
          <w:szCs w:val="28"/>
        </w:rPr>
        <w:t xml:space="preserve"> </w:t>
      </w:r>
      <w:r w:rsidRPr="00A310A6">
        <w:rPr>
          <w:sz w:val="28"/>
          <w:szCs w:val="28"/>
        </w:rPr>
        <w:t>интересов</w:t>
      </w:r>
      <w:r>
        <w:rPr>
          <w:sz w:val="28"/>
          <w:szCs w:val="28"/>
        </w:rPr>
        <w:t xml:space="preserve"> </w:t>
      </w:r>
      <w:r w:rsidRPr="00A310A6">
        <w:rPr>
          <w:sz w:val="28"/>
          <w:szCs w:val="28"/>
        </w:rPr>
        <w:t>в</w:t>
      </w:r>
      <w:r>
        <w:rPr>
          <w:sz w:val="28"/>
          <w:szCs w:val="28"/>
        </w:rPr>
        <w:t xml:space="preserve"> </w:t>
      </w:r>
      <w:r w:rsidRPr="00A310A6">
        <w:rPr>
          <w:sz w:val="28"/>
          <w:szCs w:val="28"/>
        </w:rPr>
        <w:t>органах</w:t>
      </w:r>
      <w:r>
        <w:rPr>
          <w:sz w:val="28"/>
          <w:szCs w:val="28"/>
        </w:rPr>
        <w:t xml:space="preserve"> </w:t>
      </w:r>
      <w:r w:rsidRPr="00A310A6">
        <w:rPr>
          <w:sz w:val="28"/>
          <w:szCs w:val="28"/>
        </w:rPr>
        <w:t>исполнительной</w:t>
      </w:r>
      <w:r>
        <w:rPr>
          <w:sz w:val="28"/>
          <w:szCs w:val="28"/>
        </w:rPr>
        <w:t xml:space="preserve"> </w:t>
      </w:r>
      <w:r w:rsidRPr="00A310A6">
        <w:rPr>
          <w:sz w:val="28"/>
          <w:szCs w:val="28"/>
        </w:rPr>
        <w:t>и</w:t>
      </w:r>
      <w:r>
        <w:rPr>
          <w:sz w:val="28"/>
          <w:szCs w:val="28"/>
        </w:rPr>
        <w:t xml:space="preserve"> </w:t>
      </w:r>
      <w:r w:rsidRPr="00A310A6">
        <w:rPr>
          <w:sz w:val="28"/>
          <w:szCs w:val="28"/>
        </w:rPr>
        <w:t>законодательной</w:t>
      </w:r>
      <w:r>
        <w:rPr>
          <w:sz w:val="28"/>
          <w:szCs w:val="28"/>
        </w:rPr>
        <w:t xml:space="preserve"> </w:t>
      </w:r>
      <w:r w:rsidRPr="00A310A6">
        <w:rPr>
          <w:sz w:val="28"/>
          <w:szCs w:val="28"/>
        </w:rPr>
        <w:t>власти</w:t>
      </w:r>
      <w:r w:rsidR="00C05594">
        <w:rPr>
          <w:sz w:val="28"/>
          <w:szCs w:val="28"/>
        </w:rPr>
        <w:t xml:space="preserve"> (рис.12)</w:t>
      </w:r>
      <w:r w:rsidRPr="00A310A6">
        <w:rPr>
          <w:sz w:val="28"/>
          <w:szCs w:val="28"/>
        </w:rPr>
        <w:t>.</w:t>
      </w:r>
    </w:p>
    <w:p w:rsidR="002F59AB" w:rsidRDefault="00C87671" w:rsidP="00F40063">
      <w:pPr>
        <w:ind w:firstLine="709"/>
        <w:jc w:val="both"/>
        <w:rPr>
          <w:sz w:val="28"/>
          <w:szCs w:val="28"/>
        </w:rPr>
      </w:pPr>
      <w:r>
        <w:rPr>
          <w:noProof/>
        </w:rPr>
        <w:pict>
          <v:group id="Группа 89" o:spid="_x0000_s1451" style="position:absolute;left:0;text-align:left;margin-left:-6.85pt;margin-top:13.7pt;width:507.15pt;height:316.2pt;z-index:9;mso-height-relative:margin" coordorigin=",381" coordsize="64408,4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">
            <v:group id="Группа 77" o:spid="_x0000_s1452" style="position:absolute;top:381;width:64408;height:28803" coordorigin=",381" coordsize="64408,2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Группа 1180" o:spid="_x0000_s1453" style="position:absolute;top:381;width:64408;height:28803" coordorigin=",381" coordsize="64408,2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group id="Группа 1168" o:spid="_x0000_s1454" style="position:absolute;left:6096;top:381;width:51720;height:8001" coordorigin=",381" coordsize="51720,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Блок-схема: альтернативный процесс 7" o:spid="_x0000_s1455" type="#_x0000_t176" style="position:absolute;top:381;width:51720;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Ox8UA&#10;AADaAAAADwAAAGRycy9kb3ducmV2LnhtbESPQWvCQBSE70L/w/IKvelGD1pSV9FSUVCCNYJ4e2Sf&#10;STD7NmS3Jvrru4WCx2FmvmGm885U4kaNKy0rGA4iEMSZ1SXnCo7pqv8OwnlkjZVlUnAnB/PZS2+K&#10;sbYtf9Pt4HMRIOxiVFB4X8dSuqwgg25ga+LgXWxj0AfZ5FI32Aa4qeQoisbSYMlhocCaPgvKrocf&#10;o+CySk5Juh997XxaJevhud0uH61Sb6/d4gOEp84/w//tjVYwgb8r4Qb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I7HxQAAANoAAAAPAAAAAAAAAAAAAAAAAJgCAABkcnMv&#10;ZG93bnJldi54bWxQSwUGAAAAAAQABAD1AAAAigMAAAAA&#10;" fillcolor="#c6d9f1" strokecolor="windowText" strokeweight="2pt"/>
                  <v:shape id="Поле 18" o:spid="_x0000_s1456" type="#_x0000_t202" style="position:absolute;left:1295;top:1447;width:49339;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XGsMA&#10;AADbAAAADwAAAGRycy9kb3ducmV2LnhtbESPQWvCQBCF74L/YRmhN90oxUrqKkUQC3rR9uJtyE6T&#10;0Oxs3N3G6K93DkJvM7w3732zXPeuUR2FWHs2MJ1koIgLb2suDXx/bccLUDEhW2w8k4EbRVivhoMl&#10;5tZf+UjdKZVKQjjmaKBKqc21jkVFDuPEt8Si/fjgMMkaSm0DXiXcNXqWZXPtsGZpqLClTUXF7+nP&#10;GUj9wXdxN43nZju73H3Y74rXN2NeRv3HO6hEffo3P68/reALrPwiA+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3XGsMAAADbAAAADwAAAAAAAAAAAAAAAACYAgAAZHJzL2Rv&#10;d25yZXYueG1sUEsFBgAAAAAEAAQA9QAAAIgDAAAAAA==&#10;" fillcolor="#c6d9f1" stroked="f" strokeweight=".5pt">
                    <v:textbox>
                      <w:txbxContent>
                        <w:p w:rsidR="00471854" w:rsidRPr="00F479C6" w:rsidRDefault="00471854" w:rsidP="002F59AB">
                          <w:pPr>
                            <w:jc w:val="center"/>
                            <w:rPr>
                              <w:b/>
                            </w:rPr>
                          </w:pPr>
                          <w:r>
                            <w:rPr>
                              <w:b/>
                            </w:rPr>
                            <w:t>ЦЕНТР ПОДДЕРЖКИ ПРЕДПРИНИМАТЕЛЬСТВА ВОЛГ</w:t>
                          </w:r>
                          <w:r>
                            <w:rPr>
                              <w:b/>
                            </w:rPr>
                            <w:t>О</w:t>
                          </w:r>
                          <w:r>
                            <w:rPr>
                              <w:b/>
                            </w:rPr>
                            <w:t>ГРАДСКОЙ ОБЛАСТИ</w:t>
                          </w:r>
                        </w:p>
                      </w:txbxContent>
                    </v:textbox>
                  </v:shape>
                </v:group>
                <v:group id="Группа 1163" o:spid="_x0000_s1457" style="position:absolute;top:9601;width:64408;height:19583" coordsize="64408,19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group id="Группа 29" o:spid="_x0000_s1458" style="position:absolute;width:48196;height:19583" coordsize="48196,19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Группа 30" o:spid="_x0000_s1459" style="position:absolute;width:15716;height:19583" coordsize="15716,19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Скругленный прямоугольник 31" o:spid="_x0000_s1460" style="position:absolute;width:15716;height:195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cFsIA&#10;AADbAAAADwAAAGRycy9kb3ducmV2LnhtbESPQYvCMBSE74L/IbwFb5q4okjXKEVY8bAerAWvb5u3&#10;bbF5KU3U7r83guBxmJlvmNWmt424UedrxxqmEwWCuHCm5lJDfvoeL0H4gGywcUwa/snDZj0crDAx&#10;7s5HumWhFBHCPkENVQhtIqUvKrLoJ64ljt6f6yyGKLtSmg7vEW4b+anUQlqsOS5U2NK2ouKSXa0G&#10;E4p+l5Xz35+UD2elck4vaqb16KNPv0AE6sM7/GrvjYbZF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wWwgAAANsAAAAPAAAAAAAAAAAAAAAAAJgCAABkcnMvZG93&#10;bnJldi54bWxQSwUGAAAAAAQABAD1AAAAhwMAAAAA&#10;" fillcolor="#d7e4bd" strokecolor="windowText" strokeweight="2pt"/>
                      <v:shape id="Поле 1120" o:spid="_x0000_s1461" type="#_x0000_t202" style="position:absolute;left:762;top:1333;width:14097;height:1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XK8UA&#10;AADdAAAADwAAAGRycy9kb3ducmV2LnhtbESPQYvCMBCF78L+hzDC3jRVWFe6RpEFQRCRVS/ehma2&#10;KTaT0qRa/71zELzN8N68981i1fta3aiNVWADk3EGirgItuLSwPm0Gc1BxYRssQ5MBh4UYbX8GCww&#10;t+HOf3Q7plJJCMccDbiUmlzrWDjyGMehIRbtP7Qek6xtqW2Ldwn3tZ5m2Ux7rFgaHDb066i4Hjtv&#10;4PC13l92s2937l1W1pt5d2genTGfw379AypRn97m1/XWCv5kKvzyjY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RcrxQAAAN0AAAAPAAAAAAAAAAAAAAAAAJgCAABkcnMv&#10;ZG93bnJldi54bWxQSwUGAAAAAAQABAD1AAAAigMAAAAA&#10;" fillcolor="#d7e4bd" stroked="f" strokeweight=".5pt">
                        <v:textbox>
                          <w:txbxContent>
                            <w:p w:rsidR="00471854" w:rsidRPr="0006647A" w:rsidRDefault="00471854" w:rsidP="002F59AB">
                              <w:pPr>
                                <w:jc w:val="center"/>
                              </w:pPr>
                              <w:r w:rsidRPr="0006647A">
                                <w:rPr>
                                  <w:spacing w:val="-10"/>
                                </w:rPr>
                                <w:t>Бюджетирование,</w:t>
                              </w:r>
                              <w:r>
                                <w:t xml:space="preserve"> оптимизация налогообложения, бухгалтерские услуги.</w:t>
                              </w:r>
                            </w:p>
                          </w:txbxContent>
                        </v:textbox>
                      </v:shape>
                    </v:group>
                    <v:group id="Группа 1121" o:spid="_x0000_s1462" style="position:absolute;left:16192;width:15716;height:19583" coordsize="15716,19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roundrect id="Скругленный прямоугольник 1128" o:spid="_x0000_s1463" style="position:absolute;width:15716;height:195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93MUA&#10;AADdAAAADwAAAGRycy9kb3ducmV2LnhtbESPQWvDMAyF74X9B6PBbq3dlo6R1g2h0NHDelhW2FWL&#10;1SQklkPstdm/nw6D3STe03ufdvnke3WjMbaBLSwXBhRxFVzLtYXLx3H+AiomZId9YLLwQxHy/cNs&#10;h5kLd36nW5lqJSEcM7TQpDRkWseqIY9xEQZi0a5h9JhkHWvtRrxLuO/1yphn7bFlaWhwoENDVVd+&#10;ewsuVdNrWW++3go+fxpz4aIza2ufHqdiCyrRlP7Nf9cnJ/jLleDK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X3cxQAAAN0AAAAPAAAAAAAAAAAAAAAAAJgCAABkcnMv&#10;ZG93bnJldi54bWxQSwUGAAAAAAQABAD1AAAAigMAAAAA&#10;" fillcolor="#d7e4bd" strokecolor="windowText" strokeweight="2pt"/>
                      <v:shape id="Поле 1131" o:spid="_x0000_s1464" type="#_x0000_t202" style="position:absolute;left:762;top:1333;width:14097;height:1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kbcQA&#10;AADdAAAADwAAAGRycy9kb3ducmV2LnhtbERPTWvDMAy9F/YfjAa7tU462oWsbimDQmGUsDSX3USs&#10;xWGxHGKnTf79PBjspsf71O4w2U7caPCtYwXpKgFBXDvdcqOgup6WGQgfkDV2jknBTB4O+4fFDnPt&#10;7vxBtzI0Ioawz1GBCaHPpfS1IYt+5XriyH25wWKIcGikHvAew20n10mylRZbjg0Ge3ozVH+Xo1VQ&#10;bI6Xz/fti6kmkzTdKRuLfh6Venqcjq8gAk3hX/znPus4P31O4febe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JG3EAAAA3QAAAA8AAAAAAAAAAAAAAAAAmAIAAGRycy9k&#10;b3ducmV2LnhtbFBLBQYAAAAABAAEAPUAAACJAwAAAAA=&#10;" fillcolor="#d7e4bd" stroked="f" strokeweight=".5pt">
                        <v:textbox>
                          <w:txbxContent>
                            <w:p w:rsidR="00471854" w:rsidRPr="0006647A" w:rsidRDefault="00471854" w:rsidP="002F59AB">
                              <w:pPr>
                                <w:jc w:val="center"/>
                              </w:pPr>
                              <w:r w:rsidRPr="0006647A">
                                <w:t>Маркетинговое сопровождение деятельности.</w:t>
                              </w:r>
                            </w:p>
                          </w:txbxContent>
                        </v:textbox>
                      </v:shape>
                    </v:group>
                    <v:group id="Группа 1154" o:spid="_x0000_s1465" style="position:absolute;left:32480;width:15716;height:19583" coordsize="15716,19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roundrect id="Скругленный прямоугольник 1158" o:spid="_x0000_s1466" style="position:absolute;width:15716;height:195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OocQA&#10;AADdAAAADwAAAGRycy9kb3ducmV2LnhtbESPQWvCQBCF7wX/wzJCb3VXi0WiqwRB8dAeGgWvY3ZM&#10;gtnZkF01/fedQ6G3Gd6b975ZbQbfqgf1sQlsYToxoIjL4BquLJyOu7cFqJiQHbaBycIPRdisRy8r&#10;zFx48jc9ilQpCeGYoYU6pS7TOpY1eYyT0BGLdg29xyRrX2nX41PCfatnxnxojw1LQ40dbWsqb8Xd&#10;W3CpHPZFNb985vx1NubE+c28W/s6HvIlqERD+jf/XR+c4E/n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7DqHEAAAA3QAAAA8AAAAAAAAAAAAAAAAAmAIAAGRycy9k&#10;b3ducmV2LnhtbFBLBQYAAAAABAAEAPUAAACJAwAAAAA=&#10;" fillcolor="#d7e4bd" strokecolor="windowText" strokeweight="2pt"/>
                      <v:shape id="Поле 1159" o:spid="_x0000_s1467" type="#_x0000_t202" style="position:absolute;left:762;top:1333;width:14097;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Ny8MA&#10;AADdAAAADwAAAGRycy9kb3ducmV2LnhtbERPS4vCMBC+C/sfwizsTVMXfGy3qciCsCAiPi7ehmZs&#10;is2kNKnWf28Ewdt8fM/JFr2txZVaXzlWMB4lIIgLpysuFRwPq+EchA/IGmvHpOBOHhb5xyDDVLsb&#10;7+i6D6WIIexTVGBCaFIpfWHIoh+5hjhyZ9daDBG2pdQt3mK4reV3kkylxYpjg8GG/gwVl31nFWwn&#10;y81pPZ2ZY2+Ssl7Nu21z75T6+uyXvyAC9eEtfrn/dZw/nvzA85t4gs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XNy8MAAADdAAAADwAAAAAAAAAAAAAAAACYAgAAZHJzL2Rv&#10;d25yZXYueG1sUEsFBgAAAAAEAAQA9QAAAIgDAAAAAA==&#10;" fillcolor="#d7e4bd" stroked="f" strokeweight=".5pt">
                        <v:textbox>
                          <w:txbxContent>
                            <w:p w:rsidR="00471854" w:rsidRDefault="00471854" w:rsidP="002F59AB">
                              <w:pPr>
                                <w:jc w:val="center"/>
                              </w:pPr>
                              <w:r>
                                <w:t>Юридическое с</w:t>
                              </w:r>
                              <w:r>
                                <w:t>о</w:t>
                              </w:r>
                              <w:r>
                                <w:t>провождение де</w:t>
                              </w:r>
                              <w:r>
                                <w:t>я</w:t>
                              </w:r>
                              <w:r>
                                <w:t>тельности</w:t>
                              </w:r>
                            </w:p>
                          </w:txbxContent>
                        </v:textbox>
                      </v:shape>
                    </v:group>
                  </v:group>
                  <v:group id="Группа 1160" o:spid="_x0000_s1468" style="position:absolute;left:48691;width:15717;height:19583" coordsize="15716,19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roundrect id="Скругленный прямоугольник 1161" o:spid="_x0000_s1469" style="position:absolute;width:15716;height:195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tgcEA&#10;AADdAAAADwAAAGRycy9kb3ducmV2LnhtbERPTYvCMBC9L/gfwgje1qS7KFKNUoRd9qAHq+B1bMa2&#10;2ExKk9X6740geJvH+5zFqreNuFLna8cakrECQVw4U3Op4bD/+ZyB8AHZYOOYNNzJw2o5+FhgatyN&#10;d3TNQyliCPsUNVQhtKmUvqjIoh+7ljhyZ9dZDBF2pTQd3mK4beSXUlNpsebYUGFL64qKS/5vNZhQ&#10;9L95OTltMt4elTpwdlHfWo+GfTYHEagPb/HL/Wfi/GSawP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tbYHBAAAA3QAAAA8AAAAAAAAAAAAAAAAAmAIAAGRycy9kb3du&#10;cmV2LnhtbFBLBQYAAAAABAAEAPUAAACGAwAAAAA=&#10;" fillcolor="#d7e4bd" strokecolor="windowText" strokeweight="2pt"/>
                    <v:shape id="Поле 1162" o:spid="_x0000_s1470" type="#_x0000_t202" style="position:absolute;left:762;top:1333;width:14097;height:7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2VB8MA&#10;AADdAAAADwAAAGRycy9kb3ducmV2LnhtbERPS2uDQBC+F/oflin01qwRaoLNKqEgFEqRPC69De7E&#10;lbiz4q6J/vtuodDbfHzP2ZWz7cWNRt85VrBeJSCIG6c7bhWcT9XLFoQPyBp7x6RgIQ9l8fiww1y7&#10;Ox/odgytiCHsc1RgQhhyKX1jyKJfuYE4chc3WgwRjq3UI95juO1lmiSZtNhxbDA40Luh5nqcrIL6&#10;df/1/ZltzHk2SdtX26kelkmp56d5/wYi0Bz+xX/uDx3nr7MUfr+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2VB8MAAADdAAAADwAAAAAAAAAAAAAAAACYAgAAZHJzL2Rv&#10;d25yZXYueG1sUEsFBgAAAAAEAAQA9QAAAIgDAAAAAA==&#10;" fillcolor="#d7e4bd" stroked="f" strokeweight=".5pt">
                      <v:textbox>
                        <w:txbxContent>
                          <w:p w:rsidR="00471854" w:rsidRDefault="00471854" w:rsidP="002F59AB">
                            <w:pPr>
                              <w:jc w:val="center"/>
                            </w:pPr>
                            <w:r>
                              <w:t>Информационное сопровождение деятельности</w:t>
                            </w:r>
                          </w:p>
                        </w:txbxContent>
                      </v:textbox>
                    </v:shape>
                  </v:group>
                </v:group>
              </v:group>
              <v:group id="Группа 73" o:spid="_x0000_s1471" style="position:absolute;left:6172;top:21259;width:52197;height:7233" coordsize="52197,7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64" o:spid="_x0000_s1472" type="#_x0000_t69" style="position:absolute;width:52197;height:7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rVcUA&#10;AADbAAAADwAAAGRycy9kb3ducmV2LnhtbESPT2vCQBTE7wW/w/KE3pqNJYqkriEIhVoo1D899Paa&#10;fSbB7Nslu9XUT98VBI/DzPyGWRSD6cSJet9aVjBJUhDEldUt1wr2u9enOQgfkDV2lknBH3kolqOH&#10;BebannlDp22oRYSwz1FBE4LLpfRVQwZ9Yh1x9A62Nxii7GupezxHuOnkc5rOpMGW40KDjlYNVcft&#10;r1GQTd+/Pi7Zevj+wTU7DrXbfJZKPY6H8gVEoCHcw7f2m1Ywy+D6Jf4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StVxQAAANsAAAAPAAAAAAAAAAAAAAAAAJgCAABkcnMv&#10;ZG93bnJldi54bWxQSwUGAAAAAAQABAD1AAAAigMAAAAA&#10;" adj="1496" fillcolor="#e6b9b8" strokecolor="windowText" strokeweight="2pt"/>
                <v:shape id="Поле 66" o:spid="_x0000_s1473" type="#_x0000_t202" style="position:absolute;left:2971;top:2514;width:4621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zy8QA&#10;AADbAAAADwAAAGRycy9kb3ducmV2LnhtbESPT2sCMRTE74LfITyht5q1lKWsRlGhUA9F6h/w+Eie&#10;u6ubl+0muum3bwoFj8PM/IaZLaJtxJ06XztWMBlnIIi1MzWXCg779+c3ED4gG2wck4If8rCYDwcz&#10;LIzr+Yvuu1CKBGFfoIIqhLaQ0uuKLPqxa4mTd3adxZBkV0rTYZ/gtpEvWZZLizWnhQpbWlekr7ub&#10;VVCfjpftdrKJ59V3XGpvXvtP7ZR6GsXlFESgGB7h//aHUZDn8Pc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s8vEAAAA2wAAAA8AAAAAAAAAAAAAAAAAmAIAAGRycy9k&#10;b3ducmV2LnhtbFBLBQYAAAAABAAEAPUAAACJAwAAAAA=&#10;" fillcolor="#e6b9b8" stroked="f" strokeweight=".5pt">
                  <v:textbox>
                    <w:txbxContent>
                      <w:p w:rsidR="00471854" w:rsidRPr="0006647A" w:rsidRDefault="00471854" w:rsidP="002F59AB">
                        <w:pPr>
                          <w:jc w:val="center"/>
                          <w:rPr>
                            <w:b/>
                          </w:rPr>
                        </w:pPr>
                        <w:r w:rsidRPr="0006647A">
                          <w:rPr>
                            <w:b/>
                          </w:rPr>
                          <w:t>Основные направления деятельности</w:t>
                        </w:r>
                      </w:p>
                    </w:txbxContent>
                  </v:textbox>
                </v:shape>
              </v:group>
            </v:group>
            <v:shape id="Блок-схема: альтернативный процесс 78" o:spid="_x0000_s1474" type="#_x0000_t176" style="position:absolute;left:6324;top:30327;width:51721;height:10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7tsIA&#10;AADbAAAADwAAAGRycy9kb3ducmV2LnhtbERP3WrCMBS+H/gO4QjezVQHutWmIm6ViTeb9QEOzVlT&#10;1pyUJqvVp18uBrv8+P6z7WhbMVDvG8cKFvMEBHHldMO1gktZPD6D8AFZY+uYFNzIwzafPGSYanfl&#10;TxrOoRYxhH2KCkwIXSqlrwxZ9HPXEUfuy/UWQ4R9LXWP1xhuW7lMkpW02HBsMNjR3lD1ff6xCu7r&#10;13o3fLTLY/FSHE/l4f72ZEqlZtNxtwERaAz/4j/3u1awjmPj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Du2wgAAANsAAAAPAAAAAAAAAAAAAAAAAJgCAABkcnMvZG93&#10;bnJldi54bWxQSwUGAAAAAAQABAD1AAAAhwMAAAAA&#10;" fillcolor="#e6b9b8" strokecolor="windowText" strokeweight="2pt"/>
            <v:shape id="Поле 79" o:spid="_x0000_s1475" type="#_x0000_t202" style="position:absolute;left:7620;top:30937;width:49339;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xZMQA&#10;AADbAAAADwAAAGRycy9kb3ducmV2LnhtbESPQWsCMRSE7wX/Q3hCbzWrFG23RlFB0EMRbQs9PpLn&#10;7tbNy7qJbvrvm4LgcZiZb5jpPNpaXKn1lWMFw0EGglg7U3Gh4PNj/fQCwgdkg7VjUvBLHuaz3sMU&#10;c+M63tP1EAqRIOxzVFCG0ORSel2SRT9wDXHyjq61GJJsC2la7BLc1nKUZWNpseK0UGJDq5L06XCx&#10;Cqrvr5/dbriNx+U5LrQ3z927dko99uPiDUSgGO7hW3tjFExe4f9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sWTEAAAA2wAAAA8AAAAAAAAAAAAAAAAAmAIAAGRycy9k&#10;b3ducmV2LnhtbFBLBQYAAAAABAAEAPUAAACJAwAAAAA=&#10;" fillcolor="#e6b9b8" stroked="f" strokeweight=".5pt">
              <v:textbox>
                <w:txbxContent>
                  <w:p w:rsidR="00471854" w:rsidRDefault="00471854" w:rsidP="002F59AB">
                    <w:pPr>
                      <w:jc w:val="center"/>
                      <w:rPr>
                        <w:b/>
                        <w:bCs/>
                        <w:sz w:val="22"/>
                        <w:szCs w:val="22"/>
                      </w:rPr>
                    </w:pPr>
                    <w:r w:rsidRPr="00D43923">
                      <w:rPr>
                        <w:b/>
                        <w:bCs/>
                        <w:sz w:val="22"/>
                        <w:szCs w:val="22"/>
                      </w:rPr>
                      <w:t>Цель деятельности</w:t>
                    </w:r>
                  </w:p>
                  <w:p w:rsidR="00471854" w:rsidRPr="00D43923" w:rsidRDefault="00471854" w:rsidP="002F59AB">
                    <w:pPr>
                      <w:jc w:val="center"/>
                      <w:rPr>
                        <w:sz w:val="22"/>
                        <w:szCs w:val="22"/>
                      </w:rPr>
                    </w:pPr>
                    <w:r w:rsidRPr="00D43923">
                      <w:rPr>
                        <w:sz w:val="22"/>
                        <w:szCs w:val="22"/>
                      </w:rPr>
                      <w:t>Содействие развитию субъектов малого и среднего предпринимательства при реализации государственных программ (подпрограмм) или муниципальных программ  содержащих мероприятия, направленные на развитие малого и среднего предпринимательства</w:t>
                    </w:r>
                  </w:p>
                  <w:p w:rsidR="00471854" w:rsidRPr="00D43923" w:rsidRDefault="00471854" w:rsidP="002F59AB">
                    <w:pPr>
                      <w:jc w:val="center"/>
                      <w:rPr>
                        <w:b/>
                        <w:sz w:val="22"/>
                        <w:szCs w:val="22"/>
                      </w:rPr>
                    </w:pPr>
                  </w:p>
                </w:txbxContent>
              </v:textbox>
            </v:shape>
          </v:group>
        </w:pict>
      </w:r>
    </w:p>
    <w:p w:rsidR="002F59AB" w:rsidRDefault="002F59AB" w:rsidP="002F59AB">
      <w:pPr>
        <w:jc w:val="both"/>
        <w:rPr>
          <w:sz w:val="28"/>
          <w:szCs w:val="28"/>
        </w:rPr>
      </w:pPr>
    </w:p>
    <w:p w:rsidR="002F59AB" w:rsidRDefault="002F59AB" w:rsidP="00F40063">
      <w:pPr>
        <w:ind w:firstLine="709"/>
        <w:jc w:val="both"/>
        <w:rPr>
          <w:sz w:val="28"/>
          <w:szCs w:val="28"/>
        </w:rPr>
      </w:pPr>
    </w:p>
    <w:p w:rsidR="002F59AB" w:rsidRDefault="002F59AB" w:rsidP="00F40063">
      <w:pPr>
        <w:ind w:firstLine="709"/>
        <w:jc w:val="both"/>
        <w:rPr>
          <w:sz w:val="28"/>
          <w:szCs w:val="28"/>
        </w:rPr>
      </w:pPr>
    </w:p>
    <w:p w:rsidR="002F59AB" w:rsidRDefault="002F59AB" w:rsidP="00F40063">
      <w:pPr>
        <w:ind w:firstLine="709"/>
        <w:jc w:val="both"/>
        <w:rPr>
          <w:sz w:val="28"/>
          <w:szCs w:val="28"/>
        </w:rPr>
      </w:pPr>
    </w:p>
    <w:p w:rsidR="002F59AB" w:rsidRPr="00A310A6" w:rsidRDefault="002F59AB" w:rsidP="00F40063">
      <w:pPr>
        <w:ind w:firstLine="709"/>
        <w:jc w:val="both"/>
        <w:rPr>
          <w:sz w:val="28"/>
          <w:szCs w:val="28"/>
        </w:rPr>
      </w:pPr>
    </w:p>
    <w:p w:rsidR="00E01D5C" w:rsidRPr="00A310A6" w:rsidRDefault="00E01D5C" w:rsidP="00F40063">
      <w:pPr>
        <w:pStyle w:val="a7"/>
        <w:spacing w:before="0" w:beforeAutospacing="0" w:after="0" w:afterAutospacing="0"/>
        <w:ind w:firstLine="709"/>
        <w:jc w:val="center"/>
        <w:rPr>
          <w:sz w:val="28"/>
          <w:szCs w:val="28"/>
        </w:rPr>
      </w:pPr>
    </w:p>
    <w:p w:rsidR="002F59AB" w:rsidRDefault="002F59AB" w:rsidP="00F40063">
      <w:pPr>
        <w:pStyle w:val="a7"/>
        <w:spacing w:before="0" w:beforeAutospacing="0" w:after="0" w:afterAutospacing="0"/>
        <w:jc w:val="center"/>
        <w:rPr>
          <w:sz w:val="28"/>
          <w:szCs w:val="28"/>
        </w:rPr>
      </w:pPr>
    </w:p>
    <w:p w:rsidR="002F59AB" w:rsidRDefault="002F59AB" w:rsidP="00F40063">
      <w:pPr>
        <w:pStyle w:val="a7"/>
        <w:spacing w:before="0" w:beforeAutospacing="0" w:after="0" w:afterAutospacing="0"/>
        <w:jc w:val="center"/>
        <w:rPr>
          <w:sz w:val="28"/>
          <w:szCs w:val="28"/>
        </w:rPr>
      </w:pPr>
    </w:p>
    <w:p w:rsidR="002F59AB" w:rsidRDefault="002F59AB" w:rsidP="00F40063">
      <w:pPr>
        <w:pStyle w:val="a7"/>
        <w:spacing w:before="0" w:beforeAutospacing="0" w:after="0" w:afterAutospacing="0"/>
        <w:jc w:val="center"/>
        <w:rPr>
          <w:sz w:val="28"/>
          <w:szCs w:val="28"/>
        </w:rPr>
      </w:pPr>
    </w:p>
    <w:p w:rsidR="002F59AB" w:rsidRDefault="002F59AB" w:rsidP="00F40063">
      <w:pPr>
        <w:pStyle w:val="a7"/>
        <w:spacing w:before="0" w:beforeAutospacing="0" w:after="0" w:afterAutospacing="0"/>
        <w:jc w:val="center"/>
        <w:rPr>
          <w:sz w:val="28"/>
          <w:szCs w:val="28"/>
        </w:rPr>
      </w:pPr>
    </w:p>
    <w:p w:rsidR="002F59AB" w:rsidRDefault="002F59AB" w:rsidP="00F40063">
      <w:pPr>
        <w:pStyle w:val="a7"/>
        <w:spacing w:before="0" w:beforeAutospacing="0" w:after="0" w:afterAutospacing="0"/>
        <w:jc w:val="center"/>
        <w:rPr>
          <w:sz w:val="28"/>
          <w:szCs w:val="28"/>
        </w:rPr>
      </w:pPr>
    </w:p>
    <w:p w:rsidR="002F59AB" w:rsidRDefault="002F59AB" w:rsidP="00F40063">
      <w:pPr>
        <w:pStyle w:val="a7"/>
        <w:spacing w:before="0" w:beforeAutospacing="0" w:after="0" w:afterAutospacing="0"/>
        <w:jc w:val="center"/>
        <w:rPr>
          <w:sz w:val="28"/>
          <w:szCs w:val="28"/>
        </w:rPr>
      </w:pPr>
    </w:p>
    <w:p w:rsidR="002F59AB" w:rsidRDefault="002F59AB" w:rsidP="00F40063">
      <w:pPr>
        <w:pStyle w:val="a7"/>
        <w:spacing w:before="0" w:beforeAutospacing="0" w:after="0" w:afterAutospacing="0"/>
        <w:jc w:val="center"/>
        <w:rPr>
          <w:sz w:val="28"/>
          <w:szCs w:val="28"/>
        </w:rPr>
      </w:pPr>
    </w:p>
    <w:p w:rsidR="002F59AB" w:rsidRDefault="002F59AB" w:rsidP="00F40063">
      <w:pPr>
        <w:pStyle w:val="a7"/>
        <w:spacing w:before="0" w:beforeAutospacing="0" w:after="0" w:afterAutospacing="0"/>
        <w:jc w:val="center"/>
        <w:rPr>
          <w:sz w:val="28"/>
          <w:szCs w:val="28"/>
        </w:rPr>
      </w:pPr>
    </w:p>
    <w:p w:rsidR="002F59AB" w:rsidRDefault="002F59AB" w:rsidP="00F40063">
      <w:pPr>
        <w:pStyle w:val="a7"/>
        <w:spacing w:before="0" w:beforeAutospacing="0" w:after="0" w:afterAutospacing="0"/>
        <w:jc w:val="center"/>
        <w:rPr>
          <w:sz w:val="28"/>
          <w:szCs w:val="28"/>
        </w:rPr>
      </w:pPr>
    </w:p>
    <w:p w:rsidR="002F59AB" w:rsidRDefault="002F59AB" w:rsidP="00F40063">
      <w:pPr>
        <w:pStyle w:val="a7"/>
        <w:spacing w:before="0" w:beforeAutospacing="0" w:after="0" w:afterAutospacing="0"/>
        <w:jc w:val="center"/>
        <w:rPr>
          <w:sz w:val="28"/>
          <w:szCs w:val="28"/>
        </w:rPr>
      </w:pPr>
    </w:p>
    <w:p w:rsidR="002F59AB" w:rsidRDefault="002F59AB" w:rsidP="00F40063">
      <w:pPr>
        <w:pStyle w:val="a7"/>
        <w:spacing w:before="0" w:beforeAutospacing="0" w:after="0" w:afterAutospacing="0"/>
        <w:jc w:val="center"/>
        <w:rPr>
          <w:sz w:val="28"/>
          <w:szCs w:val="28"/>
        </w:rPr>
      </w:pPr>
    </w:p>
    <w:p w:rsidR="002F59AB" w:rsidRDefault="002F59AB" w:rsidP="00F40063">
      <w:pPr>
        <w:pStyle w:val="a7"/>
        <w:spacing w:before="0" w:beforeAutospacing="0" w:after="0" w:afterAutospacing="0"/>
        <w:jc w:val="center"/>
        <w:rPr>
          <w:sz w:val="28"/>
          <w:szCs w:val="28"/>
        </w:rPr>
      </w:pPr>
    </w:p>
    <w:p w:rsidR="002F59AB" w:rsidRDefault="002F59AB" w:rsidP="00F40063">
      <w:pPr>
        <w:pStyle w:val="a7"/>
        <w:spacing w:before="0" w:beforeAutospacing="0" w:after="0" w:afterAutospacing="0"/>
        <w:jc w:val="center"/>
        <w:rPr>
          <w:sz w:val="28"/>
          <w:szCs w:val="28"/>
        </w:rPr>
      </w:pPr>
    </w:p>
    <w:p w:rsidR="002F59AB" w:rsidRDefault="002F59AB" w:rsidP="00F40063">
      <w:pPr>
        <w:pStyle w:val="a7"/>
        <w:spacing w:before="0" w:beforeAutospacing="0" w:after="0" w:afterAutospacing="0"/>
        <w:jc w:val="center"/>
        <w:rPr>
          <w:sz w:val="28"/>
          <w:szCs w:val="28"/>
        </w:rPr>
      </w:pPr>
    </w:p>
    <w:p w:rsidR="002F59AB" w:rsidRDefault="002F59AB" w:rsidP="00F40063">
      <w:pPr>
        <w:pStyle w:val="a7"/>
        <w:spacing w:before="0" w:beforeAutospacing="0" w:after="0" w:afterAutospacing="0"/>
        <w:jc w:val="center"/>
        <w:rPr>
          <w:sz w:val="28"/>
          <w:szCs w:val="28"/>
        </w:rPr>
      </w:pPr>
    </w:p>
    <w:p w:rsidR="00E01D5C" w:rsidRPr="00A310A6" w:rsidRDefault="00E01D5C" w:rsidP="00F40063">
      <w:pPr>
        <w:pStyle w:val="a7"/>
        <w:spacing w:before="0" w:beforeAutospacing="0" w:after="0" w:afterAutospacing="0"/>
        <w:jc w:val="center"/>
        <w:rPr>
          <w:sz w:val="28"/>
          <w:szCs w:val="28"/>
        </w:rPr>
      </w:pPr>
      <w:r w:rsidRPr="00A310A6">
        <w:rPr>
          <w:sz w:val="28"/>
          <w:szCs w:val="28"/>
        </w:rPr>
        <w:t>Рисунок</w:t>
      </w:r>
      <w:r>
        <w:rPr>
          <w:sz w:val="28"/>
          <w:szCs w:val="28"/>
        </w:rPr>
        <w:t xml:space="preserve"> </w:t>
      </w:r>
      <w:r w:rsidRPr="00A310A6">
        <w:rPr>
          <w:sz w:val="28"/>
          <w:szCs w:val="28"/>
        </w:rPr>
        <w:t>12</w:t>
      </w:r>
      <w:r>
        <w:rPr>
          <w:sz w:val="28"/>
          <w:szCs w:val="28"/>
        </w:rPr>
        <w:t xml:space="preserve"> </w:t>
      </w:r>
      <w:r w:rsidRPr="00A310A6">
        <w:rPr>
          <w:sz w:val="28"/>
          <w:szCs w:val="28"/>
        </w:rPr>
        <w:t>–</w:t>
      </w:r>
      <w:r>
        <w:rPr>
          <w:sz w:val="28"/>
          <w:szCs w:val="28"/>
        </w:rPr>
        <w:t xml:space="preserve"> </w:t>
      </w:r>
      <w:r w:rsidRPr="00A310A6">
        <w:rPr>
          <w:sz w:val="28"/>
          <w:szCs w:val="28"/>
        </w:rPr>
        <w:t>Основные</w:t>
      </w:r>
      <w:r>
        <w:rPr>
          <w:sz w:val="28"/>
          <w:szCs w:val="28"/>
        </w:rPr>
        <w:t xml:space="preserve"> </w:t>
      </w:r>
      <w:r w:rsidRPr="00A310A6">
        <w:rPr>
          <w:sz w:val="28"/>
          <w:szCs w:val="28"/>
        </w:rPr>
        <w:t>направления</w:t>
      </w:r>
      <w:r>
        <w:rPr>
          <w:sz w:val="28"/>
          <w:szCs w:val="28"/>
        </w:rPr>
        <w:t xml:space="preserve"> </w:t>
      </w:r>
      <w:r w:rsidRPr="00A310A6">
        <w:rPr>
          <w:sz w:val="28"/>
          <w:szCs w:val="28"/>
        </w:rPr>
        <w:t>деятельности</w:t>
      </w:r>
      <w:r>
        <w:rPr>
          <w:sz w:val="28"/>
          <w:szCs w:val="28"/>
        </w:rPr>
        <w:t xml:space="preserve"> «</w:t>
      </w:r>
      <w:r w:rsidRPr="00A310A6">
        <w:rPr>
          <w:sz w:val="28"/>
          <w:szCs w:val="28"/>
        </w:rPr>
        <w:t>Центра</w:t>
      </w:r>
      <w:r>
        <w:rPr>
          <w:sz w:val="28"/>
          <w:szCs w:val="28"/>
        </w:rPr>
        <w:t xml:space="preserve"> </w:t>
      </w:r>
      <w:r w:rsidRPr="00A310A6">
        <w:rPr>
          <w:sz w:val="28"/>
          <w:szCs w:val="28"/>
        </w:rPr>
        <w:t>поддержки</w:t>
      </w:r>
      <w:r>
        <w:rPr>
          <w:sz w:val="28"/>
          <w:szCs w:val="28"/>
        </w:rPr>
        <w:t xml:space="preserve"> </w:t>
      </w:r>
      <w:r w:rsidRPr="00A310A6">
        <w:rPr>
          <w:sz w:val="28"/>
          <w:szCs w:val="28"/>
        </w:rPr>
        <w:t>предпр</w:t>
      </w:r>
      <w:r w:rsidRPr="00A310A6">
        <w:rPr>
          <w:sz w:val="28"/>
          <w:szCs w:val="28"/>
        </w:rPr>
        <w:t>и</w:t>
      </w:r>
      <w:r w:rsidRPr="00A310A6">
        <w:rPr>
          <w:sz w:val="28"/>
          <w:szCs w:val="28"/>
        </w:rPr>
        <w:t>нимательства</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p>
    <w:p w:rsidR="00E01D5C" w:rsidRPr="00A310A6" w:rsidRDefault="00E01D5C" w:rsidP="00F40063">
      <w:pPr>
        <w:pStyle w:val="a7"/>
        <w:spacing w:before="0" w:beforeAutospacing="0" w:after="0" w:afterAutospacing="0"/>
        <w:ind w:firstLine="709"/>
        <w:jc w:val="center"/>
        <w:rPr>
          <w:sz w:val="16"/>
          <w:szCs w:val="16"/>
        </w:rPr>
      </w:pPr>
    </w:p>
    <w:p w:rsidR="00E01D5C" w:rsidRPr="00A310A6" w:rsidRDefault="00E01D5C" w:rsidP="00F40063">
      <w:pPr>
        <w:pStyle w:val="a7"/>
        <w:spacing w:before="0" w:beforeAutospacing="0" w:after="0" w:afterAutospacing="0"/>
        <w:ind w:firstLine="709"/>
        <w:jc w:val="both"/>
        <w:rPr>
          <w:sz w:val="28"/>
          <w:szCs w:val="28"/>
        </w:rPr>
      </w:pPr>
      <w:r w:rsidRPr="00A310A6">
        <w:rPr>
          <w:sz w:val="28"/>
          <w:szCs w:val="28"/>
        </w:rPr>
        <w:t>Кроме</w:t>
      </w:r>
      <w:r>
        <w:rPr>
          <w:sz w:val="28"/>
          <w:szCs w:val="28"/>
        </w:rPr>
        <w:t xml:space="preserve"> </w:t>
      </w:r>
      <w:r w:rsidRPr="00A310A6">
        <w:rPr>
          <w:sz w:val="28"/>
          <w:szCs w:val="28"/>
        </w:rPr>
        <w:t>того,</w:t>
      </w:r>
      <w:r>
        <w:rPr>
          <w:sz w:val="28"/>
          <w:szCs w:val="28"/>
        </w:rPr>
        <w:t xml:space="preserve"> </w:t>
      </w:r>
      <w:r w:rsidRPr="00A310A6">
        <w:rPr>
          <w:sz w:val="28"/>
          <w:szCs w:val="28"/>
        </w:rPr>
        <w:t>в</w:t>
      </w:r>
      <w:r>
        <w:rPr>
          <w:sz w:val="28"/>
          <w:szCs w:val="28"/>
        </w:rPr>
        <w:t xml:space="preserve"> </w:t>
      </w:r>
      <w:r w:rsidRPr="00A310A6">
        <w:rPr>
          <w:sz w:val="28"/>
          <w:szCs w:val="28"/>
        </w:rPr>
        <w:t>апреле</w:t>
      </w:r>
      <w:r>
        <w:rPr>
          <w:sz w:val="28"/>
          <w:szCs w:val="28"/>
        </w:rPr>
        <w:t xml:space="preserve"> </w:t>
      </w:r>
      <w:r w:rsidRPr="00A310A6">
        <w:rPr>
          <w:sz w:val="28"/>
          <w:szCs w:val="28"/>
        </w:rPr>
        <w:t>2003</w:t>
      </w:r>
      <w:r>
        <w:rPr>
          <w:sz w:val="28"/>
          <w:szCs w:val="28"/>
        </w:rPr>
        <w:t xml:space="preserve"> </w:t>
      </w:r>
      <w:r w:rsidRPr="00A310A6">
        <w:rPr>
          <w:sz w:val="28"/>
          <w:szCs w:val="28"/>
        </w:rPr>
        <w:t>года</w:t>
      </w:r>
      <w:r>
        <w:rPr>
          <w:sz w:val="28"/>
          <w:szCs w:val="28"/>
        </w:rPr>
        <w:t xml:space="preserve"> </w:t>
      </w:r>
      <w:r w:rsidRPr="00A310A6">
        <w:rPr>
          <w:sz w:val="28"/>
          <w:szCs w:val="28"/>
        </w:rPr>
        <w:t>на</w:t>
      </w:r>
      <w:r>
        <w:rPr>
          <w:sz w:val="28"/>
          <w:szCs w:val="28"/>
        </w:rPr>
        <w:t xml:space="preserve"> </w:t>
      </w:r>
      <w:r w:rsidRPr="00A310A6">
        <w:rPr>
          <w:sz w:val="28"/>
          <w:szCs w:val="28"/>
        </w:rPr>
        <w:t>территории</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Pr>
          <w:sz w:val="28"/>
          <w:szCs w:val="28"/>
        </w:rPr>
        <w:t xml:space="preserve"> </w:t>
      </w:r>
      <w:r w:rsidRPr="00A310A6">
        <w:rPr>
          <w:sz w:val="28"/>
          <w:szCs w:val="28"/>
        </w:rPr>
        <w:t>была</w:t>
      </w:r>
      <w:r>
        <w:rPr>
          <w:sz w:val="28"/>
          <w:szCs w:val="28"/>
        </w:rPr>
        <w:t xml:space="preserve"> </w:t>
      </w:r>
      <w:r w:rsidRPr="00A310A6">
        <w:rPr>
          <w:sz w:val="28"/>
          <w:szCs w:val="28"/>
        </w:rPr>
        <w:t>создана</w:t>
      </w:r>
      <w:r>
        <w:rPr>
          <w:sz w:val="28"/>
          <w:szCs w:val="28"/>
        </w:rPr>
        <w:t xml:space="preserve"> </w:t>
      </w:r>
      <w:r w:rsidRPr="00A310A6">
        <w:rPr>
          <w:sz w:val="28"/>
          <w:szCs w:val="28"/>
          <w:u w:val="single"/>
        </w:rPr>
        <w:t>Волгоградская</w:t>
      </w:r>
      <w:r>
        <w:rPr>
          <w:sz w:val="28"/>
          <w:szCs w:val="28"/>
          <w:u w:val="single"/>
        </w:rPr>
        <w:t xml:space="preserve"> </w:t>
      </w:r>
      <w:r w:rsidRPr="00A310A6">
        <w:rPr>
          <w:sz w:val="28"/>
          <w:szCs w:val="28"/>
          <w:u w:val="single"/>
        </w:rPr>
        <w:t>региональная</w:t>
      </w:r>
      <w:r>
        <w:rPr>
          <w:sz w:val="28"/>
          <w:szCs w:val="28"/>
          <w:u w:val="single"/>
        </w:rPr>
        <w:t xml:space="preserve"> </w:t>
      </w:r>
      <w:r w:rsidRPr="00A310A6">
        <w:rPr>
          <w:sz w:val="28"/>
          <w:szCs w:val="28"/>
          <w:u w:val="single"/>
        </w:rPr>
        <w:t>коалиция</w:t>
      </w:r>
      <w:r>
        <w:rPr>
          <w:sz w:val="28"/>
          <w:szCs w:val="28"/>
          <w:u w:val="single"/>
        </w:rPr>
        <w:t xml:space="preserve"> </w:t>
      </w:r>
      <w:r w:rsidRPr="00A310A6">
        <w:rPr>
          <w:sz w:val="28"/>
          <w:szCs w:val="28"/>
          <w:u w:val="single"/>
        </w:rPr>
        <w:t>по</w:t>
      </w:r>
      <w:r>
        <w:rPr>
          <w:sz w:val="28"/>
          <w:szCs w:val="28"/>
          <w:u w:val="single"/>
        </w:rPr>
        <w:t xml:space="preserve"> </w:t>
      </w:r>
      <w:r w:rsidRPr="00A310A6">
        <w:rPr>
          <w:sz w:val="28"/>
          <w:szCs w:val="28"/>
          <w:u w:val="single"/>
        </w:rPr>
        <w:t>защите</w:t>
      </w:r>
      <w:r>
        <w:rPr>
          <w:sz w:val="28"/>
          <w:szCs w:val="28"/>
          <w:u w:val="single"/>
        </w:rPr>
        <w:t xml:space="preserve"> </w:t>
      </w:r>
      <w:r w:rsidRPr="00A310A6">
        <w:rPr>
          <w:sz w:val="28"/>
          <w:szCs w:val="28"/>
          <w:u w:val="single"/>
        </w:rPr>
        <w:t>прав</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представлению</w:t>
      </w:r>
      <w:r>
        <w:rPr>
          <w:sz w:val="28"/>
          <w:szCs w:val="28"/>
          <w:u w:val="single"/>
        </w:rPr>
        <w:t xml:space="preserve"> </w:t>
      </w:r>
      <w:r w:rsidRPr="00A310A6">
        <w:rPr>
          <w:sz w:val="28"/>
          <w:szCs w:val="28"/>
          <w:u w:val="single"/>
        </w:rPr>
        <w:t>интересов</w:t>
      </w:r>
      <w:r>
        <w:rPr>
          <w:sz w:val="28"/>
          <w:szCs w:val="28"/>
          <w:u w:val="single"/>
        </w:rPr>
        <w:t xml:space="preserve"> </w:t>
      </w:r>
      <w:r w:rsidRPr="00A310A6">
        <w:rPr>
          <w:sz w:val="28"/>
          <w:szCs w:val="28"/>
          <w:u w:val="single"/>
        </w:rPr>
        <w:t>предпринимательства</w:t>
      </w:r>
      <w:r w:rsidRPr="00A310A6">
        <w:rPr>
          <w:sz w:val="28"/>
          <w:szCs w:val="28"/>
        </w:rPr>
        <w:t>,</w:t>
      </w:r>
      <w:r>
        <w:rPr>
          <w:sz w:val="28"/>
          <w:szCs w:val="28"/>
        </w:rPr>
        <w:t xml:space="preserve"> </w:t>
      </w:r>
      <w:r w:rsidRPr="00A310A6">
        <w:rPr>
          <w:sz w:val="28"/>
          <w:szCs w:val="28"/>
        </w:rPr>
        <w:t>которая</w:t>
      </w:r>
      <w:r>
        <w:rPr>
          <w:sz w:val="28"/>
          <w:szCs w:val="28"/>
        </w:rPr>
        <w:t xml:space="preserve"> </w:t>
      </w:r>
      <w:r w:rsidRPr="00A310A6">
        <w:rPr>
          <w:sz w:val="28"/>
          <w:szCs w:val="28"/>
        </w:rPr>
        <w:t>представляет</w:t>
      </w:r>
      <w:r>
        <w:rPr>
          <w:sz w:val="28"/>
          <w:szCs w:val="28"/>
        </w:rPr>
        <w:t xml:space="preserve"> </w:t>
      </w:r>
      <w:r w:rsidRPr="00A310A6">
        <w:rPr>
          <w:sz w:val="28"/>
          <w:szCs w:val="28"/>
        </w:rPr>
        <w:t>собой</w:t>
      </w:r>
      <w:r>
        <w:rPr>
          <w:sz w:val="28"/>
          <w:szCs w:val="28"/>
        </w:rPr>
        <w:t xml:space="preserve"> </w:t>
      </w:r>
      <w:r w:rsidRPr="00A310A6">
        <w:rPr>
          <w:sz w:val="28"/>
          <w:szCs w:val="28"/>
        </w:rPr>
        <w:t>добровольное</w:t>
      </w:r>
      <w:r>
        <w:rPr>
          <w:sz w:val="28"/>
          <w:szCs w:val="28"/>
        </w:rPr>
        <w:t xml:space="preserve"> </w:t>
      </w:r>
      <w:r w:rsidRPr="00A310A6">
        <w:rPr>
          <w:sz w:val="28"/>
          <w:szCs w:val="28"/>
        </w:rPr>
        <w:t>об</w:t>
      </w:r>
      <w:r w:rsidRPr="00A310A6">
        <w:rPr>
          <w:sz w:val="28"/>
          <w:szCs w:val="28"/>
        </w:rPr>
        <w:t>ъ</w:t>
      </w:r>
      <w:r w:rsidRPr="00A310A6">
        <w:rPr>
          <w:sz w:val="28"/>
          <w:szCs w:val="28"/>
        </w:rPr>
        <w:t>единение</w:t>
      </w:r>
      <w:r>
        <w:rPr>
          <w:sz w:val="28"/>
          <w:szCs w:val="28"/>
        </w:rPr>
        <w:t xml:space="preserve"> </w:t>
      </w:r>
      <w:r w:rsidRPr="00A310A6">
        <w:rPr>
          <w:sz w:val="28"/>
          <w:szCs w:val="28"/>
        </w:rPr>
        <w:t>ведущих</w:t>
      </w:r>
      <w:r>
        <w:rPr>
          <w:sz w:val="28"/>
          <w:szCs w:val="28"/>
        </w:rPr>
        <w:t xml:space="preserve"> </w:t>
      </w:r>
      <w:r w:rsidRPr="00A310A6">
        <w:rPr>
          <w:sz w:val="28"/>
          <w:szCs w:val="28"/>
        </w:rPr>
        <w:t>предпринимательских</w:t>
      </w:r>
      <w:r>
        <w:rPr>
          <w:sz w:val="28"/>
          <w:szCs w:val="28"/>
        </w:rPr>
        <w:t xml:space="preserve"> </w:t>
      </w:r>
      <w:r w:rsidRPr="00A310A6">
        <w:rPr>
          <w:sz w:val="28"/>
          <w:szCs w:val="28"/>
        </w:rPr>
        <w:t>ассоциаций</w:t>
      </w:r>
      <w:r>
        <w:rPr>
          <w:sz w:val="28"/>
          <w:szCs w:val="28"/>
        </w:rPr>
        <w:t xml:space="preserve"> </w:t>
      </w:r>
      <w:r w:rsidRPr="00A310A6">
        <w:rPr>
          <w:sz w:val="28"/>
          <w:szCs w:val="28"/>
        </w:rPr>
        <w:t>и</w:t>
      </w:r>
      <w:r>
        <w:rPr>
          <w:sz w:val="28"/>
          <w:szCs w:val="28"/>
        </w:rPr>
        <w:t xml:space="preserve"> </w:t>
      </w:r>
      <w:r w:rsidRPr="00A310A6">
        <w:rPr>
          <w:sz w:val="28"/>
          <w:szCs w:val="28"/>
        </w:rPr>
        <w:t>объединений</w:t>
      </w:r>
      <w:r>
        <w:rPr>
          <w:sz w:val="28"/>
          <w:szCs w:val="28"/>
        </w:rPr>
        <w:t xml:space="preserve"> </w:t>
      </w:r>
      <w:r w:rsidRPr="00A310A6">
        <w:rPr>
          <w:sz w:val="28"/>
          <w:szCs w:val="28"/>
        </w:rPr>
        <w:t>г.</w:t>
      </w:r>
      <w:r>
        <w:rPr>
          <w:sz w:val="28"/>
          <w:szCs w:val="28"/>
        </w:rPr>
        <w:t xml:space="preserve"> </w:t>
      </w:r>
      <w:r w:rsidRPr="00A310A6">
        <w:rPr>
          <w:sz w:val="28"/>
          <w:szCs w:val="28"/>
        </w:rPr>
        <w:t>Волгогр</w:t>
      </w:r>
      <w:r w:rsidRPr="00A310A6">
        <w:rPr>
          <w:sz w:val="28"/>
          <w:szCs w:val="28"/>
        </w:rPr>
        <w:t>а</w:t>
      </w:r>
      <w:r w:rsidRPr="00A310A6">
        <w:rPr>
          <w:sz w:val="28"/>
          <w:szCs w:val="28"/>
        </w:rPr>
        <w:t>да</w:t>
      </w:r>
      <w:r>
        <w:rPr>
          <w:sz w:val="28"/>
          <w:szCs w:val="28"/>
        </w:rPr>
        <w:t xml:space="preserve"> </w:t>
      </w:r>
      <w:r w:rsidRPr="00A310A6">
        <w:rPr>
          <w:sz w:val="28"/>
          <w:szCs w:val="28"/>
        </w:rPr>
        <w:t>и</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Pr>
          <w:sz w:val="28"/>
          <w:szCs w:val="28"/>
        </w:rPr>
        <w:t xml:space="preserve"> </w:t>
      </w:r>
    </w:p>
    <w:p w:rsidR="00E01D5C" w:rsidRPr="00A310A6" w:rsidRDefault="00E01D5C" w:rsidP="00F40063">
      <w:pPr>
        <w:ind w:firstLine="709"/>
        <w:jc w:val="both"/>
        <w:rPr>
          <w:sz w:val="28"/>
          <w:szCs w:val="28"/>
        </w:rPr>
      </w:pPr>
      <w:r w:rsidRPr="00A310A6">
        <w:rPr>
          <w:sz w:val="28"/>
          <w:szCs w:val="28"/>
        </w:rPr>
        <w:t>Целью</w:t>
      </w:r>
      <w:r>
        <w:rPr>
          <w:sz w:val="28"/>
          <w:szCs w:val="28"/>
        </w:rPr>
        <w:t xml:space="preserve"> </w:t>
      </w:r>
      <w:r w:rsidRPr="00A310A6">
        <w:rPr>
          <w:sz w:val="28"/>
          <w:szCs w:val="28"/>
        </w:rPr>
        <w:t>создания</w:t>
      </w:r>
      <w:r>
        <w:rPr>
          <w:sz w:val="28"/>
          <w:szCs w:val="28"/>
        </w:rPr>
        <w:t xml:space="preserve"> к</w:t>
      </w:r>
      <w:r w:rsidRPr="00A310A6">
        <w:rPr>
          <w:sz w:val="28"/>
          <w:szCs w:val="28"/>
        </w:rPr>
        <w:t>оалиции</w:t>
      </w:r>
      <w:r>
        <w:rPr>
          <w:sz w:val="28"/>
          <w:szCs w:val="28"/>
        </w:rPr>
        <w:t xml:space="preserve"> </w:t>
      </w:r>
      <w:r w:rsidRPr="00A310A6">
        <w:rPr>
          <w:sz w:val="28"/>
          <w:szCs w:val="28"/>
        </w:rPr>
        <w:t>является</w:t>
      </w:r>
      <w:r>
        <w:rPr>
          <w:sz w:val="28"/>
          <w:szCs w:val="28"/>
        </w:rPr>
        <w:t xml:space="preserve"> </w:t>
      </w:r>
      <w:r w:rsidRPr="00A310A6">
        <w:rPr>
          <w:sz w:val="28"/>
          <w:szCs w:val="28"/>
        </w:rPr>
        <w:t>изучение</w:t>
      </w:r>
      <w:r>
        <w:rPr>
          <w:sz w:val="28"/>
          <w:szCs w:val="28"/>
        </w:rPr>
        <w:t xml:space="preserve"> </w:t>
      </w:r>
      <w:r w:rsidRPr="00A310A6">
        <w:rPr>
          <w:sz w:val="28"/>
          <w:szCs w:val="28"/>
        </w:rPr>
        <w:t>потребностей</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w:t>
      </w:r>
      <w:r w:rsidRPr="00A310A6">
        <w:rPr>
          <w:sz w:val="28"/>
          <w:szCs w:val="28"/>
        </w:rPr>
        <w:t>д</w:t>
      </w:r>
      <w:r w:rsidRPr="00A310A6">
        <w:rPr>
          <w:sz w:val="28"/>
          <w:szCs w:val="28"/>
        </w:rPr>
        <w:t>него</w:t>
      </w:r>
      <w:r>
        <w:rPr>
          <w:sz w:val="28"/>
          <w:szCs w:val="28"/>
        </w:rPr>
        <w:t xml:space="preserve"> </w:t>
      </w:r>
      <w:r w:rsidRPr="00A310A6">
        <w:rPr>
          <w:sz w:val="28"/>
          <w:szCs w:val="28"/>
        </w:rPr>
        <w:t>бизнеса,</w:t>
      </w:r>
      <w:r>
        <w:rPr>
          <w:sz w:val="28"/>
          <w:szCs w:val="28"/>
        </w:rPr>
        <w:t xml:space="preserve"> </w:t>
      </w:r>
      <w:r w:rsidRPr="00A310A6">
        <w:rPr>
          <w:sz w:val="28"/>
          <w:szCs w:val="28"/>
        </w:rPr>
        <w:t>улучшение</w:t>
      </w:r>
      <w:r>
        <w:rPr>
          <w:sz w:val="28"/>
          <w:szCs w:val="28"/>
        </w:rPr>
        <w:t xml:space="preserve"> </w:t>
      </w:r>
      <w:r w:rsidRPr="00A310A6">
        <w:rPr>
          <w:sz w:val="28"/>
          <w:szCs w:val="28"/>
        </w:rPr>
        <w:t>делового</w:t>
      </w:r>
      <w:r>
        <w:rPr>
          <w:sz w:val="28"/>
          <w:szCs w:val="28"/>
        </w:rPr>
        <w:t xml:space="preserve"> </w:t>
      </w:r>
      <w:r w:rsidRPr="00A310A6">
        <w:rPr>
          <w:sz w:val="28"/>
          <w:szCs w:val="28"/>
        </w:rPr>
        <w:t>климата</w:t>
      </w:r>
      <w:r>
        <w:rPr>
          <w:sz w:val="28"/>
          <w:szCs w:val="28"/>
        </w:rPr>
        <w:t xml:space="preserve"> </w:t>
      </w:r>
      <w:r w:rsidRPr="00A310A6">
        <w:rPr>
          <w:sz w:val="28"/>
          <w:szCs w:val="28"/>
        </w:rPr>
        <w:t>региона,</w:t>
      </w:r>
      <w:r>
        <w:rPr>
          <w:sz w:val="28"/>
          <w:szCs w:val="28"/>
        </w:rPr>
        <w:t xml:space="preserve"> </w:t>
      </w:r>
      <w:r w:rsidRPr="00A310A6">
        <w:rPr>
          <w:sz w:val="28"/>
          <w:szCs w:val="28"/>
        </w:rPr>
        <w:t>создание</w:t>
      </w:r>
      <w:r>
        <w:rPr>
          <w:sz w:val="28"/>
          <w:szCs w:val="28"/>
        </w:rPr>
        <w:t xml:space="preserve"> </w:t>
      </w:r>
      <w:r w:rsidRPr="00A310A6">
        <w:rPr>
          <w:sz w:val="28"/>
          <w:szCs w:val="28"/>
        </w:rPr>
        <w:t>оптимальной</w:t>
      </w:r>
      <w:r>
        <w:rPr>
          <w:sz w:val="28"/>
          <w:szCs w:val="28"/>
        </w:rPr>
        <w:t xml:space="preserve"> </w:t>
      </w:r>
      <w:r w:rsidRPr="00A310A6">
        <w:rPr>
          <w:sz w:val="28"/>
          <w:szCs w:val="28"/>
        </w:rPr>
        <w:t>зак</w:t>
      </w:r>
      <w:r w:rsidRPr="00A310A6">
        <w:rPr>
          <w:sz w:val="28"/>
          <w:szCs w:val="28"/>
        </w:rPr>
        <w:t>о</w:t>
      </w:r>
      <w:r w:rsidRPr="00A310A6">
        <w:rPr>
          <w:sz w:val="28"/>
          <w:szCs w:val="28"/>
        </w:rPr>
        <w:t>нодательной</w:t>
      </w:r>
      <w:r>
        <w:rPr>
          <w:sz w:val="28"/>
          <w:szCs w:val="28"/>
        </w:rPr>
        <w:t xml:space="preserve"> </w:t>
      </w:r>
      <w:r w:rsidRPr="00A310A6">
        <w:rPr>
          <w:sz w:val="28"/>
          <w:szCs w:val="28"/>
        </w:rPr>
        <w:t>базы</w:t>
      </w:r>
      <w:r>
        <w:rPr>
          <w:sz w:val="28"/>
          <w:szCs w:val="28"/>
        </w:rPr>
        <w:t xml:space="preserve"> </w:t>
      </w:r>
      <w:r w:rsidRPr="00A310A6">
        <w:rPr>
          <w:sz w:val="28"/>
          <w:szCs w:val="28"/>
        </w:rPr>
        <w:t>для</w:t>
      </w:r>
      <w:r>
        <w:rPr>
          <w:sz w:val="28"/>
          <w:szCs w:val="28"/>
        </w:rPr>
        <w:t xml:space="preserve"> </w:t>
      </w:r>
      <w:r w:rsidRPr="00A310A6">
        <w:rPr>
          <w:sz w:val="28"/>
          <w:szCs w:val="28"/>
        </w:rPr>
        <w:t>развития</w:t>
      </w:r>
      <w:r>
        <w:rPr>
          <w:sz w:val="28"/>
          <w:szCs w:val="28"/>
        </w:rPr>
        <w:t xml:space="preserve"> </w:t>
      </w:r>
      <w:r w:rsidRPr="00A310A6">
        <w:rPr>
          <w:sz w:val="28"/>
          <w:szCs w:val="28"/>
        </w:rPr>
        <w:t>предпринимательства.</w:t>
      </w:r>
    </w:p>
    <w:p w:rsidR="00E01D5C" w:rsidRPr="00A310A6" w:rsidRDefault="00E01D5C" w:rsidP="00F40063">
      <w:pPr>
        <w:ind w:firstLine="709"/>
        <w:jc w:val="both"/>
        <w:rPr>
          <w:sz w:val="28"/>
          <w:szCs w:val="28"/>
        </w:rPr>
      </w:pPr>
      <w:r w:rsidRPr="00A310A6">
        <w:rPr>
          <w:sz w:val="28"/>
          <w:szCs w:val="28"/>
        </w:rPr>
        <w:t>Существующая</w:t>
      </w:r>
      <w:r>
        <w:rPr>
          <w:sz w:val="28"/>
          <w:szCs w:val="28"/>
        </w:rPr>
        <w:t xml:space="preserve"> </w:t>
      </w:r>
      <w:r w:rsidRPr="00A310A6">
        <w:rPr>
          <w:sz w:val="28"/>
          <w:szCs w:val="28"/>
        </w:rPr>
        <w:t>система</w:t>
      </w:r>
      <w:r>
        <w:rPr>
          <w:sz w:val="28"/>
          <w:szCs w:val="28"/>
        </w:rPr>
        <w:t xml:space="preserve"> </w:t>
      </w:r>
      <w:r w:rsidRPr="00A310A6">
        <w:rPr>
          <w:sz w:val="28"/>
          <w:szCs w:val="28"/>
        </w:rPr>
        <w:t>институтов,</w:t>
      </w:r>
      <w:r>
        <w:rPr>
          <w:sz w:val="28"/>
          <w:szCs w:val="28"/>
        </w:rPr>
        <w:t xml:space="preserve"> </w:t>
      </w:r>
      <w:r w:rsidRPr="00A310A6">
        <w:rPr>
          <w:sz w:val="28"/>
          <w:szCs w:val="28"/>
        </w:rPr>
        <w:t>оказывающих</w:t>
      </w:r>
      <w:r>
        <w:rPr>
          <w:sz w:val="28"/>
          <w:szCs w:val="28"/>
        </w:rPr>
        <w:t xml:space="preserve"> </w:t>
      </w:r>
      <w:r w:rsidRPr="005F0576">
        <w:rPr>
          <w:sz w:val="28"/>
          <w:szCs w:val="28"/>
        </w:rPr>
        <w:t>поддержку развитию</w:t>
      </w:r>
      <w:r>
        <w:rPr>
          <w:sz w:val="28"/>
          <w:szCs w:val="28"/>
        </w:rPr>
        <w:t xml:space="preserve"> </w:t>
      </w:r>
      <w:r w:rsidRPr="00A310A6">
        <w:rPr>
          <w:sz w:val="28"/>
          <w:szCs w:val="28"/>
        </w:rPr>
        <w:t>м</w:t>
      </w:r>
      <w:r w:rsidRPr="00A310A6">
        <w:rPr>
          <w:sz w:val="28"/>
          <w:szCs w:val="28"/>
        </w:rPr>
        <w:t>а</w:t>
      </w:r>
      <w:r w:rsidRPr="00A310A6">
        <w:rPr>
          <w:sz w:val="28"/>
          <w:szCs w:val="28"/>
        </w:rPr>
        <w:t>ло</w:t>
      </w:r>
      <w:r>
        <w:rPr>
          <w:sz w:val="28"/>
          <w:szCs w:val="28"/>
        </w:rPr>
        <w:t xml:space="preserve">го </w:t>
      </w:r>
      <w:r w:rsidRPr="00A310A6">
        <w:rPr>
          <w:sz w:val="28"/>
          <w:szCs w:val="28"/>
        </w:rPr>
        <w:t>и</w:t>
      </w:r>
      <w:r>
        <w:rPr>
          <w:sz w:val="28"/>
          <w:szCs w:val="28"/>
        </w:rPr>
        <w:t xml:space="preserve"> </w:t>
      </w:r>
      <w:r w:rsidRPr="00A310A6">
        <w:rPr>
          <w:sz w:val="28"/>
          <w:szCs w:val="28"/>
        </w:rPr>
        <w:t>средне</w:t>
      </w:r>
      <w:r>
        <w:rPr>
          <w:sz w:val="28"/>
          <w:szCs w:val="28"/>
        </w:rPr>
        <w:t xml:space="preserve">го </w:t>
      </w:r>
      <w:r w:rsidRPr="00A310A6">
        <w:rPr>
          <w:sz w:val="28"/>
          <w:szCs w:val="28"/>
        </w:rPr>
        <w:t>предпринимательств</w:t>
      </w:r>
      <w:r>
        <w:rPr>
          <w:sz w:val="28"/>
          <w:szCs w:val="28"/>
        </w:rPr>
        <w:t xml:space="preserve">а </w:t>
      </w:r>
      <w:r w:rsidRPr="00A310A6">
        <w:rPr>
          <w:sz w:val="28"/>
          <w:szCs w:val="28"/>
        </w:rPr>
        <w:t>в</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Pr>
          <w:sz w:val="28"/>
          <w:szCs w:val="28"/>
        </w:rPr>
        <w:t xml:space="preserve">, </w:t>
      </w:r>
      <w:r w:rsidRPr="00A310A6">
        <w:rPr>
          <w:sz w:val="28"/>
          <w:szCs w:val="28"/>
        </w:rPr>
        <w:t>позволяет</w:t>
      </w:r>
      <w:r>
        <w:rPr>
          <w:sz w:val="28"/>
          <w:szCs w:val="28"/>
        </w:rPr>
        <w:t xml:space="preserve"> </w:t>
      </w:r>
      <w:r w:rsidRPr="00A310A6">
        <w:rPr>
          <w:sz w:val="28"/>
          <w:szCs w:val="28"/>
        </w:rPr>
        <w:t>орг</w:t>
      </w:r>
      <w:r w:rsidRPr="00A310A6">
        <w:rPr>
          <w:sz w:val="28"/>
          <w:szCs w:val="28"/>
        </w:rPr>
        <w:t>а</w:t>
      </w:r>
      <w:r w:rsidRPr="00A310A6">
        <w:rPr>
          <w:sz w:val="28"/>
          <w:szCs w:val="28"/>
        </w:rPr>
        <w:t>нам</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власти,</w:t>
      </w:r>
      <w:r>
        <w:rPr>
          <w:sz w:val="28"/>
          <w:szCs w:val="28"/>
        </w:rPr>
        <w:t xml:space="preserve"> </w:t>
      </w:r>
      <w:r w:rsidRPr="00A310A6">
        <w:rPr>
          <w:sz w:val="28"/>
          <w:szCs w:val="28"/>
        </w:rPr>
        <w:t>органам</w:t>
      </w:r>
      <w:r>
        <w:rPr>
          <w:sz w:val="28"/>
          <w:szCs w:val="28"/>
        </w:rPr>
        <w:t xml:space="preserve"> </w:t>
      </w:r>
      <w:r w:rsidRPr="00A310A6">
        <w:rPr>
          <w:sz w:val="28"/>
          <w:szCs w:val="28"/>
        </w:rPr>
        <w:t>местного</w:t>
      </w:r>
      <w:r>
        <w:rPr>
          <w:sz w:val="28"/>
          <w:szCs w:val="28"/>
        </w:rPr>
        <w:t xml:space="preserve"> </w:t>
      </w:r>
      <w:r w:rsidRPr="00A310A6">
        <w:rPr>
          <w:sz w:val="28"/>
          <w:szCs w:val="28"/>
        </w:rPr>
        <w:t>самоуправления</w:t>
      </w:r>
      <w:r>
        <w:rPr>
          <w:sz w:val="28"/>
          <w:szCs w:val="28"/>
        </w:rPr>
        <w:t xml:space="preserve"> </w:t>
      </w:r>
      <w:r w:rsidRPr="00A310A6">
        <w:rPr>
          <w:sz w:val="28"/>
          <w:szCs w:val="28"/>
        </w:rPr>
        <w:t>и</w:t>
      </w:r>
      <w:r>
        <w:rPr>
          <w:sz w:val="28"/>
          <w:szCs w:val="28"/>
        </w:rPr>
        <w:t xml:space="preserve"> </w:t>
      </w:r>
      <w:r w:rsidRPr="00A310A6">
        <w:rPr>
          <w:sz w:val="28"/>
          <w:szCs w:val="28"/>
        </w:rPr>
        <w:t>бизнес-сообществу</w:t>
      </w:r>
      <w:r>
        <w:rPr>
          <w:sz w:val="28"/>
          <w:szCs w:val="28"/>
        </w:rPr>
        <w:t xml:space="preserve"> </w:t>
      </w:r>
      <w:r w:rsidRPr="00A310A6">
        <w:rPr>
          <w:sz w:val="28"/>
          <w:szCs w:val="28"/>
        </w:rPr>
        <w:t>конструктивно</w:t>
      </w:r>
      <w:r>
        <w:rPr>
          <w:sz w:val="28"/>
          <w:szCs w:val="28"/>
        </w:rPr>
        <w:t xml:space="preserve"> </w:t>
      </w:r>
      <w:r w:rsidRPr="00A310A6">
        <w:rPr>
          <w:sz w:val="28"/>
          <w:szCs w:val="28"/>
        </w:rPr>
        <w:t>взаимодействовать</w:t>
      </w:r>
      <w:r>
        <w:rPr>
          <w:sz w:val="28"/>
          <w:szCs w:val="28"/>
        </w:rPr>
        <w:t xml:space="preserve"> </w:t>
      </w:r>
      <w:r w:rsidRPr="00A310A6">
        <w:rPr>
          <w:sz w:val="28"/>
          <w:szCs w:val="28"/>
        </w:rPr>
        <w:t>друг</w:t>
      </w:r>
      <w:r>
        <w:rPr>
          <w:sz w:val="28"/>
          <w:szCs w:val="28"/>
        </w:rPr>
        <w:t xml:space="preserve"> </w:t>
      </w:r>
      <w:r w:rsidRPr="00A310A6">
        <w:rPr>
          <w:sz w:val="28"/>
          <w:szCs w:val="28"/>
        </w:rPr>
        <w:t>с</w:t>
      </w:r>
      <w:r>
        <w:rPr>
          <w:sz w:val="28"/>
          <w:szCs w:val="28"/>
        </w:rPr>
        <w:t xml:space="preserve"> </w:t>
      </w:r>
      <w:r w:rsidRPr="00A310A6">
        <w:rPr>
          <w:sz w:val="28"/>
          <w:szCs w:val="28"/>
        </w:rPr>
        <w:t>другом.</w:t>
      </w:r>
    </w:p>
    <w:p w:rsidR="00E01D5C" w:rsidRPr="00A310A6" w:rsidRDefault="00E01D5C" w:rsidP="00F40063">
      <w:pPr>
        <w:ind w:firstLine="709"/>
        <w:jc w:val="center"/>
        <w:rPr>
          <w:b/>
          <w:sz w:val="28"/>
          <w:szCs w:val="28"/>
        </w:rPr>
      </w:pPr>
    </w:p>
    <w:p w:rsidR="00E01D5C" w:rsidRPr="00A310A6" w:rsidRDefault="00E01D5C" w:rsidP="00F40063">
      <w:pPr>
        <w:ind w:firstLine="709"/>
        <w:jc w:val="center"/>
        <w:rPr>
          <w:b/>
          <w:sz w:val="28"/>
          <w:szCs w:val="28"/>
        </w:rPr>
      </w:pPr>
    </w:p>
    <w:p w:rsidR="00E01D5C" w:rsidRPr="00A310A6" w:rsidRDefault="00E01D5C" w:rsidP="00F40063">
      <w:pPr>
        <w:keepNext/>
        <w:jc w:val="center"/>
        <w:rPr>
          <w:b/>
          <w:i/>
          <w:sz w:val="28"/>
          <w:szCs w:val="28"/>
        </w:rPr>
      </w:pPr>
      <w:r w:rsidRPr="00A310A6">
        <w:rPr>
          <w:b/>
          <w:i/>
          <w:sz w:val="28"/>
          <w:szCs w:val="28"/>
        </w:rPr>
        <w:lastRenderedPageBreak/>
        <w:t>3.</w:t>
      </w:r>
      <w:r>
        <w:rPr>
          <w:b/>
          <w:i/>
          <w:sz w:val="28"/>
          <w:szCs w:val="28"/>
        </w:rPr>
        <w:t xml:space="preserve"> </w:t>
      </w:r>
      <w:r w:rsidRPr="00A310A6">
        <w:rPr>
          <w:b/>
          <w:i/>
          <w:sz w:val="28"/>
          <w:szCs w:val="28"/>
        </w:rPr>
        <w:t>Механизмы</w:t>
      </w:r>
      <w:r>
        <w:rPr>
          <w:b/>
          <w:i/>
          <w:sz w:val="28"/>
          <w:szCs w:val="28"/>
        </w:rPr>
        <w:t xml:space="preserve"> </w:t>
      </w:r>
      <w:r w:rsidRPr="00A310A6">
        <w:rPr>
          <w:b/>
          <w:i/>
          <w:sz w:val="28"/>
          <w:szCs w:val="28"/>
        </w:rPr>
        <w:t>предоставления</w:t>
      </w:r>
      <w:r>
        <w:rPr>
          <w:b/>
          <w:i/>
          <w:sz w:val="28"/>
          <w:szCs w:val="28"/>
        </w:rPr>
        <w:t xml:space="preserve"> </w:t>
      </w:r>
      <w:r w:rsidRPr="00A310A6">
        <w:rPr>
          <w:b/>
          <w:i/>
          <w:sz w:val="28"/>
          <w:szCs w:val="28"/>
        </w:rPr>
        <w:t>поддержки</w:t>
      </w:r>
      <w:r>
        <w:rPr>
          <w:b/>
          <w:i/>
          <w:sz w:val="28"/>
          <w:szCs w:val="28"/>
        </w:rPr>
        <w:t xml:space="preserve"> </w:t>
      </w:r>
      <w:r w:rsidRPr="00A310A6">
        <w:rPr>
          <w:b/>
          <w:i/>
          <w:sz w:val="28"/>
          <w:szCs w:val="28"/>
        </w:rPr>
        <w:t>малому</w:t>
      </w:r>
      <w:r>
        <w:rPr>
          <w:b/>
          <w:i/>
          <w:sz w:val="28"/>
          <w:szCs w:val="28"/>
        </w:rPr>
        <w:t xml:space="preserve"> </w:t>
      </w:r>
      <w:r w:rsidRPr="00A310A6">
        <w:rPr>
          <w:b/>
          <w:i/>
          <w:sz w:val="28"/>
          <w:szCs w:val="28"/>
        </w:rPr>
        <w:t>бизнесу</w:t>
      </w:r>
      <w:r>
        <w:rPr>
          <w:b/>
          <w:i/>
          <w:sz w:val="28"/>
          <w:szCs w:val="28"/>
        </w:rPr>
        <w:t xml:space="preserve"> </w:t>
      </w:r>
      <w:r w:rsidRPr="00A310A6">
        <w:rPr>
          <w:b/>
          <w:i/>
          <w:sz w:val="28"/>
          <w:szCs w:val="28"/>
        </w:rPr>
        <w:t>в</w:t>
      </w:r>
      <w:r>
        <w:rPr>
          <w:b/>
          <w:i/>
          <w:sz w:val="28"/>
          <w:szCs w:val="28"/>
        </w:rPr>
        <w:t xml:space="preserve"> </w:t>
      </w:r>
      <w:r w:rsidRPr="00A310A6">
        <w:rPr>
          <w:b/>
          <w:i/>
          <w:sz w:val="28"/>
          <w:szCs w:val="28"/>
        </w:rPr>
        <w:t>России</w:t>
      </w:r>
    </w:p>
    <w:p w:rsidR="00E01D5C" w:rsidRPr="00A310A6" w:rsidRDefault="00E01D5C" w:rsidP="00F40063">
      <w:pPr>
        <w:keepNext/>
        <w:jc w:val="center"/>
        <w:rPr>
          <w:b/>
          <w:i/>
          <w:sz w:val="28"/>
          <w:szCs w:val="28"/>
        </w:rPr>
      </w:pPr>
    </w:p>
    <w:p w:rsidR="00E01D5C" w:rsidRDefault="00E01D5C" w:rsidP="00F40063">
      <w:pPr>
        <w:ind w:firstLine="709"/>
        <w:jc w:val="both"/>
        <w:rPr>
          <w:sz w:val="28"/>
          <w:szCs w:val="28"/>
        </w:rPr>
      </w:pPr>
      <w:r w:rsidRPr="00A310A6">
        <w:rPr>
          <w:sz w:val="28"/>
          <w:szCs w:val="28"/>
        </w:rPr>
        <w:t>Механизмы</w:t>
      </w:r>
      <w:r>
        <w:rPr>
          <w:sz w:val="28"/>
          <w:szCs w:val="28"/>
        </w:rPr>
        <w:t xml:space="preserve"> </w:t>
      </w:r>
      <w:r w:rsidRPr="00A310A6">
        <w:rPr>
          <w:sz w:val="28"/>
          <w:szCs w:val="28"/>
        </w:rPr>
        <w:t>поддержки</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различных</w:t>
      </w:r>
      <w:r>
        <w:rPr>
          <w:sz w:val="28"/>
          <w:szCs w:val="28"/>
        </w:rPr>
        <w:t xml:space="preserve"> </w:t>
      </w:r>
      <w:r w:rsidRPr="00A310A6">
        <w:rPr>
          <w:sz w:val="28"/>
          <w:szCs w:val="28"/>
        </w:rPr>
        <w:t>странах</w:t>
      </w:r>
      <w:r>
        <w:rPr>
          <w:sz w:val="28"/>
          <w:szCs w:val="28"/>
        </w:rPr>
        <w:t xml:space="preserve"> </w:t>
      </w:r>
      <w:r w:rsidRPr="00A310A6">
        <w:rPr>
          <w:sz w:val="28"/>
          <w:szCs w:val="28"/>
        </w:rPr>
        <w:t>разноо</w:t>
      </w:r>
      <w:r w:rsidRPr="00A310A6">
        <w:rPr>
          <w:sz w:val="28"/>
          <w:szCs w:val="28"/>
        </w:rPr>
        <w:t>б</w:t>
      </w:r>
      <w:r w:rsidRPr="00A310A6">
        <w:rPr>
          <w:sz w:val="28"/>
          <w:szCs w:val="28"/>
        </w:rPr>
        <w:t>разны</w:t>
      </w:r>
      <w:r>
        <w:rPr>
          <w:sz w:val="28"/>
          <w:szCs w:val="28"/>
        </w:rPr>
        <w:t xml:space="preserve"> — </w:t>
      </w:r>
      <w:r w:rsidRPr="00A310A6">
        <w:rPr>
          <w:sz w:val="28"/>
          <w:szCs w:val="28"/>
        </w:rPr>
        <w:t>от</w:t>
      </w:r>
      <w:r>
        <w:rPr>
          <w:sz w:val="28"/>
          <w:szCs w:val="28"/>
        </w:rPr>
        <w:t xml:space="preserve"> </w:t>
      </w:r>
      <w:r w:rsidRPr="00A310A6">
        <w:rPr>
          <w:sz w:val="28"/>
          <w:szCs w:val="28"/>
        </w:rPr>
        <w:t>прямого</w:t>
      </w:r>
      <w:r>
        <w:rPr>
          <w:sz w:val="28"/>
          <w:szCs w:val="28"/>
        </w:rPr>
        <w:t xml:space="preserve"> </w:t>
      </w:r>
      <w:r w:rsidRPr="00A310A6">
        <w:rPr>
          <w:sz w:val="28"/>
          <w:szCs w:val="28"/>
        </w:rPr>
        <w:t>финансирования</w:t>
      </w:r>
      <w:r>
        <w:rPr>
          <w:sz w:val="28"/>
          <w:szCs w:val="28"/>
        </w:rPr>
        <w:t xml:space="preserve"> </w:t>
      </w:r>
      <w:r w:rsidRPr="00A310A6">
        <w:rPr>
          <w:sz w:val="28"/>
          <w:szCs w:val="28"/>
        </w:rPr>
        <w:t>проектов</w:t>
      </w:r>
      <w:r>
        <w:rPr>
          <w:sz w:val="28"/>
          <w:szCs w:val="28"/>
        </w:rPr>
        <w:t xml:space="preserve"> </w:t>
      </w:r>
      <w:r w:rsidRPr="00A310A6">
        <w:rPr>
          <w:sz w:val="28"/>
          <w:szCs w:val="28"/>
        </w:rPr>
        <w:t>до</w:t>
      </w:r>
      <w:r>
        <w:rPr>
          <w:sz w:val="28"/>
          <w:szCs w:val="28"/>
        </w:rPr>
        <w:t xml:space="preserve"> </w:t>
      </w:r>
      <w:r w:rsidRPr="00A310A6">
        <w:rPr>
          <w:sz w:val="28"/>
          <w:szCs w:val="28"/>
        </w:rPr>
        <w:t>создания</w:t>
      </w:r>
      <w:r>
        <w:rPr>
          <w:sz w:val="28"/>
          <w:szCs w:val="28"/>
        </w:rPr>
        <w:t xml:space="preserve"> </w:t>
      </w:r>
      <w:r w:rsidRPr="00A310A6">
        <w:rPr>
          <w:sz w:val="28"/>
          <w:szCs w:val="28"/>
        </w:rPr>
        <w:t>бизнес-инкубаторов</w:t>
      </w:r>
      <w:r>
        <w:rPr>
          <w:sz w:val="28"/>
          <w:szCs w:val="28"/>
        </w:rPr>
        <w:t xml:space="preserve"> </w:t>
      </w:r>
      <w:r w:rsidRPr="00A310A6">
        <w:rPr>
          <w:sz w:val="28"/>
          <w:szCs w:val="28"/>
        </w:rPr>
        <w:t>в</w:t>
      </w:r>
      <w:r>
        <w:rPr>
          <w:sz w:val="28"/>
          <w:szCs w:val="28"/>
        </w:rPr>
        <w:t xml:space="preserve"> </w:t>
      </w:r>
      <w:r w:rsidRPr="00A310A6">
        <w:rPr>
          <w:sz w:val="28"/>
          <w:szCs w:val="28"/>
        </w:rPr>
        <w:t>регионах.</w:t>
      </w:r>
    </w:p>
    <w:p w:rsidR="001E5816" w:rsidRDefault="00C87671" w:rsidP="00F40063">
      <w:pPr>
        <w:ind w:firstLine="709"/>
        <w:jc w:val="both"/>
        <w:rPr>
          <w:sz w:val="28"/>
          <w:szCs w:val="28"/>
        </w:rPr>
      </w:pPr>
      <w:r>
        <w:rPr>
          <w:noProof/>
        </w:rPr>
        <w:pict>
          <v:group id="Группа 1059" o:spid="_x0000_s1510" style="position:absolute;left:0;text-align:left;margin-left:28.5pt;margin-top:7.75pt;width:422.25pt;height:593.25pt;z-index:10" coordsize="53625,7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">
            <v:group id="Группа 1273" o:spid="_x0000_s1511" style="position:absolute;width:53149;height:76866" coordsize="53149,76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group id="Группа 1250" o:spid="_x0000_s1512" style="position:absolute;width:53149;height:76866" coordsize="53149,76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group id="Группа 1054" o:spid="_x0000_s1513" style="position:absolute;width:53149;height:37465" coordsize="53149,37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group id="Группа 1190" o:spid="_x0000_s1514" style="position:absolute;width:53149;height:29813" coordsize="53149,29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group id="Группа 1191" o:spid="_x0000_s1515" style="position:absolute;left:95;width:17336;height:5943" coordsize="17336,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roundrect id="Скругленный прямоугольник 1192" o:spid="_x0000_s1516" style="position:absolute;width:17336;height:5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RzMEA&#10;AADdAAAADwAAAGRycy9kb3ducmV2LnhtbERPy6rCMBDdC/5DGMGdprrwUY1SvFy8K1Gr+6EZ22Iz&#10;KU3UXr/eCIK7OZznLNetqcSdGldaVjAaRiCIM6tLzhWc0t/BDITzyBory6TgnxysV93OEmNtH3yg&#10;+9HnIoSwi1FB4X0dS+myggy6oa2JA3exjUEfYJNL3eAjhJtKjqNoIg2WHBoKrGlTUHY93oyCSfRz&#10;3SW3rNxNN8nzfNime6dTpfq9NlmA8NT6r/jj/tNh/mg+hvc34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OUczBAAAA3QAAAA8AAAAAAAAAAAAAAAAAmAIAAGRycy9kb3du&#10;cmV2LnhtbFBLBQYAAAAABAAEAPUAAACGAwAAAAA=&#10;" fillcolor="#c6d9f1" strokecolor="windowText" strokeweight="2pt"/>
                      <v:shape id="Поле 1193" o:spid="_x0000_s1517" type="#_x0000_t202" style="position:absolute;left:952;top:1714;width:15456;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QfsQA&#10;AADdAAAADwAAAGRycy9kb3ducmV2LnhtbERPTWvCQBC9F/wPywi91U1Uak2zkVIQBXtRe/E2ZKdJ&#10;MDsbd9eY9td3hUJv83ifk68G04qenG8sK0gnCQji0uqGKwWfx/XTCwgfkDW2lknBN3lYFaOHHDNt&#10;b7yn/hAqEUPYZ6igDqHLpPRlTQb9xHbEkfuyzmCI0FVSO7zFcNPKaZI8S4MNx4YaO3qvqTwfrkZB&#10;GD5s7zepP7Xr6eXHut2mnC+UehwPb68gAg3hX/zn3uo4P13O4P5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mEH7EAAAA3QAAAA8AAAAAAAAAAAAAAAAAmAIAAGRycy9k&#10;b3ducmV2LnhtbFBLBQYAAAAABAAEAPUAAACJAwAAAAA=&#10;" fillcolor="#c6d9f1" stroked="f" strokeweight=".5pt">
                        <v:textbox>
                          <w:txbxContent>
                            <w:p w:rsidR="00471854" w:rsidRPr="001922C6" w:rsidRDefault="00471854" w:rsidP="00245620">
                              <w:pPr>
                                <w:jc w:val="center"/>
                                <w:rPr>
                                  <w:b/>
                                </w:rPr>
                              </w:pPr>
                              <w:r>
                                <w:rPr>
                                  <w:b/>
                                </w:rPr>
                                <w:t>ФИНАНСЫ</w:t>
                              </w:r>
                            </w:p>
                          </w:txbxContent>
                        </v:textbox>
                      </v:shape>
                    </v:group>
                    <v:group id="Группа 1194" o:spid="_x0000_s1518" style="position:absolute;top:6781;width:17335;height:23032" coordorigin=",-3409" coordsize="17336,23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roundrect id="Скругленный прямоугольник 1195" o:spid="_x0000_s1519" style="position:absolute;top:-3409;width:17336;height:230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bB8MA&#10;AADdAAAADwAAAGRycy9kb3ducmV2LnhtbERPS2vCQBC+C/6HZYTezMaAUqOrSKTooRejhx6n2ckD&#10;d2dDdqvpv+8WCr3Nx/ec7X60Rjxo8J1jBYskBUFcOd1xo+B2fZu/gvABWaNxTAq+ycN+N51sMdfu&#10;yRd6lKERMYR9jgraEPpcSl+1ZNEnrieOXO0GiyHCoZF6wGcMt0ZmabqSFjuODS32VLRU3csvq8D0&#10;dX06myx7L8qPoll9+uMFK6VeZuNhAyLQGP7Ff+6zjvMX6yX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DbB8MAAADdAAAADwAAAAAAAAAAAAAAAACYAgAAZHJzL2Rv&#10;d25yZXYueG1sUEsFBgAAAAAEAAQA9QAAAIgDAAAAAA==&#10;" fillcolor="#d7e4bd" strokecolor="windowText" strokeweight="1pt"/>
                      <v:shape id="Поле 1196" o:spid="_x0000_s1520" type="#_x0000_t202" style="position:absolute;left:571;top:-2000;width:16384;height:1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jI8IA&#10;AADdAAAADwAAAGRycy9kb3ducmV2LnhtbERPTYvCMBC9C/6HMII3TV2wq9UoIggLssiqF29DMzbF&#10;ZlKaVOu/NwuCt3m8z1muO1uJOzW+dKxgMk5AEOdOl1woOJ92oxkIH5A1Vo5JwZM8rFf93hIz7R78&#10;R/djKEQMYZ+hAhNCnUnpc0MW/djVxJG7usZiiLAppG7wEcNtJb+SJJUWS44NBmvaGspvx9YqOEw3&#10;v5d9+m3OnUmKajdrD/WzVWo46DYLEIG68BG/3T86zp/MU/j/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MjwgAAAN0AAAAPAAAAAAAAAAAAAAAAAJgCAABkcnMvZG93&#10;bnJldi54bWxQSwUGAAAAAAQABAD1AAAAhwMAAAAA&#10;" fillcolor="#d7e4bd" stroked="f" strokeweight=".5pt">
                        <v:textbox>
                          <w:txbxContent>
                            <w:p w:rsidR="00471854" w:rsidRDefault="00471854" w:rsidP="00245620">
                              <w:r>
                                <w:rPr>
                                  <w:b/>
                                </w:rPr>
                                <w:t xml:space="preserve">– </w:t>
                              </w:r>
                              <w:r>
                                <w:t>гранты начина</w:t>
                              </w:r>
                              <w:r>
                                <w:t>ю</w:t>
                              </w:r>
                              <w:r>
                                <w:t>щим (приоритет – безработные, уволе</w:t>
                              </w:r>
                              <w:r>
                                <w:t>н</w:t>
                              </w:r>
                              <w:r>
                                <w:t>ные, в запасе);</w:t>
                              </w:r>
                            </w:p>
                            <w:p w:rsidR="00471854" w:rsidRPr="00CC2124" w:rsidRDefault="00471854" w:rsidP="00245620">
                              <w:r>
                                <w:t>– субсидии госуда</w:t>
                              </w:r>
                              <w:r>
                                <w:t>р</w:t>
                              </w:r>
                              <w:r>
                                <w:t>ственным микроф</w:t>
                              </w:r>
                              <w:r>
                                <w:t>и</w:t>
                              </w:r>
                              <w:r>
                                <w:t>нансовым организ</w:t>
                              </w:r>
                              <w:r>
                                <w:t>а</w:t>
                              </w:r>
                              <w:r>
                                <w:t>циям и гарантийным фондам.</w:t>
                              </w:r>
                            </w:p>
                          </w:txbxContent>
                        </v:textbox>
                      </v:shape>
                    </v:group>
                    <v:group id="Группа 1197" o:spid="_x0000_s1521" style="position:absolute;left:18002;width:17335;height:5943" coordsize="17335,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roundrect id="Скругленный прямоугольник 1198" o:spid="_x0000_s1522" style="position:absolute;width:17335;height:5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mJsUA&#10;AADdAAAADwAAAGRycy9kb3ducmV2LnhtbESPQW/CMAyF70j8h8hIu0EKBxiFgCrQNE5o0O1uNaat&#10;aJyqCdDx6/Fh0m623vN7n9fb3jXqTl2oPRuYThJQxIW3NZcGvvOP8TuoEJEtNp7JwC8F2G6GgzWm&#10;1j/4RPdzLJWEcEjRQBVjm2odioocholviUW7+M5hlLUrte3wIeGu0bMkmWuHNUtDhS3tKiqu55sz&#10;ME/212N2K+rjYpc9f06f+VewuTFvoz5bgYrUx3/z3/XBCv50KbjyjYy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YmxQAAAN0AAAAPAAAAAAAAAAAAAAAAAJgCAABkcnMv&#10;ZG93bnJldi54bWxQSwUGAAAAAAQABAD1AAAAigMAAAAA&#10;" fillcolor="#c6d9f1" strokecolor="windowText" strokeweight="2pt"/>
                      <v:shape id="Поле 1199" o:spid="_x0000_s1523" type="#_x0000_t202" style="position:absolute;left:571;top:838;width:16383;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nlMMA&#10;AADdAAAADwAAAGRycy9kb3ducmV2LnhtbERPTYvCMBC9L/gfwgh7W9OKuFqNIgvigl5WvXgbmrEt&#10;NpNuEmv115uFBW/zeJ8zX3amFi05X1lWkA4SEMS51RUXCo6H9ccEhA/IGmvLpOBOHpaL3tscM21v&#10;/EPtPhQihrDPUEEZQpNJ6fOSDPqBbYgjd7bOYIjQFVI7vMVwU8thkoylwYpjQ4kNfZWUX/ZXoyB0&#10;O9v6TepP9Xr4+7Buu8lHn0q997vVDESgLrzE/+5vHeen0yn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4nlMMAAADdAAAADwAAAAAAAAAAAAAAAACYAgAAZHJzL2Rv&#10;d25yZXYueG1sUEsFBgAAAAAEAAQA9QAAAIgDAAAAAA==&#10;" fillcolor="#c6d9f1" stroked="f" strokeweight=".5pt">
                        <v:textbox>
                          <w:txbxContent>
                            <w:p w:rsidR="00471854" w:rsidRPr="0077030A" w:rsidRDefault="00471854" w:rsidP="00245620">
                              <w:pPr>
                                <w:jc w:val="center"/>
                                <w:rPr>
                                  <w:b/>
                                  <w:spacing w:val="-10"/>
                                </w:rPr>
                              </w:pPr>
                              <w:r w:rsidRPr="0077030A">
                                <w:rPr>
                                  <w:b/>
                                  <w:spacing w:val="-10"/>
                                </w:rPr>
                                <w:t>ИННОВАЦИОННАЯ ИНФРАСТРУКТУРА</w:t>
                              </w:r>
                            </w:p>
                          </w:txbxContent>
                        </v:textbox>
                      </v:shape>
                    </v:group>
                    <v:group id="Группа 1203" o:spid="_x0000_s1524" style="position:absolute;left:35814;width:17335;height:5943" coordsize="17336,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roundrect id="Скругленный прямоугольник 1204" o:spid="_x0000_s1525" style="position:absolute;width:17336;height:5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Y2MEA&#10;AADdAAAADwAAAGRycy9kb3ducmV2LnhtbERPTYvCMBC9C/6HMII3TRRR6RqluCzuSdS696EZ22Iz&#10;KU3Uur9+syB4m8f7nNWms7W4U+srxxomYwWCOHem4kLDOfsaLUH4gGywdkwanuRhs+73VpgY9+Aj&#10;3U+hEDGEfYIayhCaREqfl2TRj11DHLmLay2GCNtCmhYfMdzWcqrUXFqsODaU2NC2pPx6ulkNc/V5&#10;3ae3vNovtunvz3GXHbzJtB4OuvQDRKAuvMUv97eJ86dqBv/fx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EmNjBAAAA3QAAAA8AAAAAAAAAAAAAAAAAmAIAAGRycy9kb3du&#10;cmV2LnhtbFBLBQYAAAAABAAEAPUAAACGAwAAAAA=&#10;" fillcolor="#c6d9f1" strokecolor="windowText" strokeweight="2pt"/>
                      <v:shape id="Поле 1205" o:spid="_x0000_s1526" type="#_x0000_t202" style="position:absolute;left:952;top:1504;width:1545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asMA&#10;AADdAAAADwAAAGRycy9kb3ducmV2LnhtbERPTWvCQBC9C/6HZQRvZmOotaSuIgVR0EvVS29DdpoE&#10;s7Pp7jam/fWuIHibx/ucxao3jejI+dqygmmSgiAurK65VHA+bSZvIHxA1thYJgV/5GG1HA4WmGt7&#10;5U/qjqEUMYR9jgqqENpcSl9UZNAntiWO3Ld1BkOErpTa4TWGm0ZmafoqDdYcGyps6aOi4nL8NQpC&#10;f7Cd3079V7PJfv6t22+Ll7lS41G/fgcRqA9P8cO903F+ls7g/k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asMAAADdAAAADwAAAAAAAAAAAAAAAACYAgAAZHJzL2Rv&#10;d25yZXYueG1sUEsFBgAAAAAEAAQA9QAAAIgDAAAAAA==&#10;" fillcolor="#c6d9f1" stroked="f" strokeweight=".5pt">
                        <v:textbox>
                          <w:txbxContent>
                            <w:p w:rsidR="00471854" w:rsidRPr="001922C6" w:rsidRDefault="00471854" w:rsidP="00245620">
                              <w:pPr>
                                <w:jc w:val="center"/>
                                <w:rPr>
                                  <w:b/>
                                </w:rPr>
                              </w:pPr>
                              <w:r>
                                <w:rPr>
                                  <w:b/>
                                </w:rPr>
                                <w:t>МОДЕРНИЗАЦИЯ</w:t>
                              </w:r>
                            </w:p>
                          </w:txbxContent>
                        </v:textbox>
                      </v:shape>
                    </v:group>
                  </v:group>
                  <v:group id="Группа 1034" o:spid="_x0000_s1527" style="position:absolute;left:17811;top:6858;width:17336;height:22948" coordsize="17335,22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roundrect id="Скругленный прямоугольник 1029" o:spid="_x0000_s1528" style="position:absolute;width:17335;height:229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XeMEA&#10;AADdAAAADwAAAGRycy9kb3ducmV2LnhtbERPS4vCMBC+C/sfwizsTVN7EK1GkYqsBy9WD3ucbaYP&#10;TCalyWr33xtB8DYf33NWm8EacaPet44VTCcJCOLS6ZZrBZfzfjwH4QOyRuOYFPyTh836Y7TCTLs7&#10;n+hWhFrEEPYZKmhC6DIpfdmQRT9xHXHkKtdbDBH2tdQ93mO4NTJNkpm02HJsaLCjvKHyWvxZBaar&#10;qu+DSdNjXvzk9ezX705YKvX1OWyXIAIN4S1+uQ86zk/SBTy/i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DF3jBAAAA3QAAAA8AAAAAAAAAAAAAAAAAmAIAAGRycy9kb3du&#10;cmV2LnhtbFBLBQYAAAAABAAEAPUAAACGAwAAAAA=&#10;" fillcolor="#d7e4bd" strokecolor="windowText" strokeweight="1pt"/>
                    <v:shape id="Поле 1032" o:spid="_x0000_s1529" type="#_x0000_t202" style="position:absolute;left:571;top:1428;width:16383;height:19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h8IA&#10;AADdAAAADwAAAGRycy9kb3ducmV2LnhtbERPS4vCMBC+C/sfwizsTRNddKVrFBEEQUR8XPY2NLNN&#10;sZmUJtX6740geJuP7zmzRecqcaUmlJ41DAcKBHHuTcmFhvNp3Z+CCBHZYOWZNNwpwGL+0ZthZvyN&#10;D3Q9xkKkEA4ZarAx1pmUIbfkMAx8TZy4f984jAk2hTQN3lK4q+RIqYl0WHJqsFjTylJ+ObZOw368&#10;3P1tJz/23FlVVOtpu6/vrdZfn93yF0SkLr7FL/fGpPnqewTPb9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7WHwgAAAN0AAAAPAAAAAAAAAAAAAAAAAJgCAABkcnMvZG93&#10;bnJldi54bWxQSwUGAAAAAAQABAD1AAAAhwMAAAAA&#10;" fillcolor="#d7e4bd" stroked="f" strokeweight=".5pt">
                      <v:textbox>
                        <w:txbxContent>
                          <w:p w:rsidR="00471854" w:rsidRDefault="00471854" w:rsidP="00245620">
                            <w:r>
                              <w:rPr>
                                <w:b/>
                              </w:rPr>
                              <w:t xml:space="preserve">– </w:t>
                            </w:r>
                            <w:r>
                              <w:t>центры кластерного развития;</w:t>
                            </w:r>
                          </w:p>
                          <w:p w:rsidR="00471854" w:rsidRDefault="00471854" w:rsidP="00245620">
                            <w:r>
                              <w:t>– региональные це</w:t>
                            </w:r>
                            <w:r>
                              <w:t>н</w:t>
                            </w:r>
                            <w:r>
                              <w:t>тры инжиниринга;</w:t>
                            </w:r>
                          </w:p>
                          <w:p w:rsidR="00471854" w:rsidRPr="00CC2124" w:rsidRDefault="00471854" w:rsidP="00245620">
                            <w:r>
                              <w:t>– центры прототип</w:t>
                            </w:r>
                            <w:r>
                              <w:t>и</w:t>
                            </w:r>
                            <w:r>
                              <w:t>рования.</w:t>
                            </w:r>
                          </w:p>
                        </w:txbxContent>
                      </v:textbox>
                    </v:shape>
                  </v:group>
                  <v:group id="Группа 1053" o:spid="_x0000_s1530" style="position:absolute;left:35718;top:6953;width:17336;height:22853" coordsize="17335,22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roundrect id="Скругленный прямоугольник 1035" o:spid="_x0000_s1531" style="position:absolute;width:17335;height:228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LoMMA&#10;AADdAAAADwAAAGRycy9kb3ducmV2LnhtbERPS2vCQBC+F/oflil4azZNUUp0FUmRevBi2kOPY3by&#10;wN3ZkF01/ntXELzNx/ecxWq0Rpxp8J1jBR9JCoK4crrjRsHf7+b9C4QPyBqNY1JwJQ+r5evLAnPt&#10;LryncxkaEUPY56igDaHPpfRVSxZ94nriyNVusBgiHBqpB7zEcGtklqYzabHj2NBiT0VL1bE8WQWm&#10;r+ufrcmyXVH+F83s4L/3WCk1eRvXcxCBxvAUP9xbHeenn1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eLoMMAAADdAAAADwAAAAAAAAAAAAAAAACYAgAAZHJzL2Rv&#10;d25yZXYueG1sUEsFBgAAAAAEAAQA9QAAAIgDAAAAAA==&#10;" fillcolor="#d7e4bd" strokecolor="windowText" strokeweight="1pt"/>
                    <v:shape id="Поле 1037" o:spid="_x0000_s1532" type="#_x0000_t202" style="position:absolute;left:571;top:1428;width:16383;height:19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WH8IA&#10;AADdAAAADwAAAGRycy9kb3ducmV2LnhtbERPS4vCMBC+L/gfwgje1sQVH1SjiCAsLCI+Lt6GZmyK&#10;zaQ0qdZ/v1lY8DYf33OW685V4kFNKD1rGA0VCOLcm5ILDZfz7nMOIkRkg5Vn0vCiAOtV72OJmfFP&#10;PtLjFAuRQjhkqMHGWGdShtySwzD0NXHibr5xGBNsCmkafKZwV8kvpabSYcmpwWJNW0v5/dQ6DYfJ&#10;Zn/9mc7spbOqqHbz9lC/Wq0H/W6zABGpi2/xv/vbpPlqPIO/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BYfwgAAAN0AAAAPAAAAAAAAAAAAAAAAAJgCAABkcnMvZG93&#10;bnJldi54bWxQSwUGAAAAAAQABAD1AAAAhwMAAAAA&#10;" fillcolor="#d7e4bd" stroked="f" strokeweight=".5pt">
                      <v:textbox>
                        <w:txbxContent>
                          <w:p w:rsidR="00471854" w:rsidRDefault="00471854" w:rsidP="00245620">
                            <w:r>
                              <w:rPr>
                                <w:b/>
                              </w:rPr>
                              <w:t xml:space="preserve">– </w:t>
                            </w:r>
                            <w:r>
                              <w:t>субсидирование % ставок по кредитам;</w:t>
                            </w:r>
                          </w:p>
                          <w:p w:rsidR="00471854" w:rsidRDefault="00471854" w:rsidP="00245620">
                            <w:r>
                              <w:t>– субсидирование п</w:t>
                            </w:r>
                            <w:r>
                              <w:t>о</w:t>
                            </w:r>
                            <w:r>
                              <w:t>купки нового обор</w:t>
                            </w:r>
                            <w:r>
                              <w:t>у</w:t>
                            </w:r>
                            <w:r>
                              <w:t>дования;</w:t>
                            </w:r>
                          </w:p>
                          <w:p w:rsidR="00471854" w:rsidRDefault="00471854" w:rsidP="00245620">
                            <w:r>
                              <w:t>– лизинг оборудов</w:t>
                            </w:r>
                            <w:r>
                              <w:t>а</w:t>
                            </w:r>
                            <w:r>
                              <w:t>ния;</w:t>
                            </w:r>
                          </w:p>
                          <w:p w:rsidR="00471854" w:rsidRPr="006F780B" w:rsidRDefault="00471854" w:rsidP="00245620">
                            <w:pPr>
                              <w:rPr>
                                <w:spacing w:val="-12"/>
                              </w:rPr>
                            </w:pPr>
                            <w:r w:rsidRPr="006F780B">
                              <w:rPr>
                                <w:spacing w:val="-12"/>
                              </w:rPr>
                              <w:t>– энергоэффективность.</w:t>
                            </w:r>
                          </w:p>
                        </w:txbxContent>
                      </v:textbox>
                    </v:shape>
                  </v:group>
                  <v:group id="Группа 1050" o:spid="_x0000_s1533" style="position:absolute;left:95;top:31527;width:53054;height:5938" coordsize="53054,5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group id="Группа 1047" o:spid="_x0000_s1534" style="position:absolute;width:17335;height:5937" coordsize="17335,5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roundrect id="Скругленный прямоугольник 1041" o:spid="_x0000_s1535" style="position:absolute;width:17335;height:5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YcEA&#10;AADdAAAADwAAAGRycy9kb3ducmV2LnhtbERPTYvCMBC9C/sfwgjeNFEWla5RiousJ1Hr3odmbIvN&#10;pDRRq79+syB4m8f7nMWqs7W4UesrxxrGIwWCOHem4kLDKdsM5yB8QDZYOyYND/KwWn70FpgYd+cD&#10;3Y6hEDGEfYIayhCaREqfl2TRj1xDHLmzay2GCNtCmhbvMdzWcqLUVFqsODaU2NC6pPxyvFoNU/V9&#10;2aXXvNrN1unz9/CT7b3JtB70u/QLRKAuvMUv99bE+epzDP/fx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d7GHBAAAA3QAAAA8AAAAAAAAAAAAAAAAAmAIAAGRycy9kb3du&#10;cmV2LnhtbFBLBQYAAAAABAAEAPUAAACGAwAAAAA=&#10;" fillcolor="#c6d9f1" strokecolor="windowText" strokeweight="2pt"/>
                      <v:shape id="Поле 1042" o:spid="_x0000_s1536" type="#_x0000_t202" style="position:absolute;left:952;top:1714;width:15456;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WP8IA&#10;AADdAAAADwAAAGRycy9kb3ducmV2LnhtbERPTYvCMBC9L/gfwgje1tQirlSjiCAK7mXVi7ehGdti&#10;M6lJrNVfvxEW9jaP9znzZWdq0ZLzlWUFo2ECgji3uuJCwem4+ZyC8AFZY22ZFDzJw3LR+5hjpu2D&#10;f6g9hELEEPYZKihDaDIpfV6SQT+0DXHkLtYZDBG6QmqHjxhuapkmyUQarDg2lNjQuqT8ergbBaH7&#10;tq3fjvy53qS3l3X7bT7+UmrQ71YzEIG68C/+c+90nJ+MU3h/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5Y/wgAAAN0AAAAPAAAAAAAAAAAAAAAAAJgCAABkcnMvZG93&#10;bnJldi54bWxQSwUGAAAAAAQABAD1AAAAhwMAAAAA&#10;" fillcolor="#c6d9f1" stroked="f" strokeweight=".5pt">
                        <v:textbox>
                          <w:txbxContent>
                            <w:p w:rsidR="00471854" w:rsidRPr="001922C6" w:rsidRDefault="00471854" w:rsidP="00245620">
                              <w:pPr>
                                <w:jc w:val="center"/>
                                <w:rPr>
                                  <w:b/>
                                </w:rPr>
                              </w:pPr>
                              <w:r>
                                <w:rPr>
                                  <w:b/>
                                </w:rPr>
                                <w:t>ЭКСПОРТ</w:t>
                              </w:r>
                            </w:p>
                          </w:txbxContent>
                        </v:textbox>
                      </v:shape>
                    </v:group>
                    <v:group id="Группа 1048" o:spid="_x0000_s1537" style="position:absolute;left:17907;width:17335;height:5937" coordsize="17335,5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roundrect id="Скругленный прямоугольник 1043" o:spid="_x0000_s1538" style="position:absolute;width:17335;height:5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XjcMA&#10;AADdAAAADwAAAGRycy9kb3ducmV2LnhtbERPTWvCQBC9C/0PyxS86a5tUYmuEizFnqQmeh+yYxLM&#10;zobsqml/vSsUvM3jfc5y3dtGXKnztWMNk7ECQVw4U3Op4ZB/jeYgfEA22DgmDb/kYb16GSwxMe7G&#10;e7pmoRQxhH2CGqoQ2kRKX1Rk0Y9dSxy5k+sshgi7UpoObzHcNvJNqam0WHNsqLClTUXFObtYDVP1&#10;ed6ll6LezTbp33G/zX+8ybUevvbpAkSgPjzF/+5vE+erj3d4fB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PXjcMAAADdAAAADwAAAAAAAAAAAAAAAACYAgAAZHJzL2Rv&#10;d25yZXYueG1sUEsFBgAAAAAEAAQA9QAAAIgDAAAAAA==&#10;" fillcolor="#c6d9f1" strokecolor="windowText" strokeweight="2pt"/>
                      <v:shape id="Поле 1045" o:spid="_x0000_s1539" type="#_x0000_t202" style="position:absolute;left:571;top:666;width:16383;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OS8QA&#10;AADdAAAADwAAAGRycy9kb3ducmV2LnhtbERPTWsCMRC9C/6HMEJvbqJoLduNUgSxYC/VXnobNtPd&#10;pZvJNonrtr++EQRv83ifU2wG24qefGgca5hlCgRx6UzDlYaP0276BCJEZIOtY9LwSwE26/GowNy4&#10;C79Tf4yVSCEcctRQx9jlUoayJoshcx1x4r6ctxgT9JU0Hi8p3LZyrtSjtNhwaqixo21N5ffxbDXE&#10;4c31YT8Ln+1u/vPn/GFfLlZaP0yGl2cQkYZ4F9/crybNV4slXL9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DkvEAAAA3QAAAA8AAAAAAAAAAAAAAAAAmAIAAGRycy9k&#10;b3ducmV2LnhtbFBLBQYAAAAABAAEAPUAAACJAwAAAAA=&#10;" fillcolor="#c6d9f1" stroked="f" strokeweight=".5pt">
                        <v:textbox>
                          <w:txbxContent>
                            <w:p w:rsidR="00471854" w:rsidRPr="0077030A" w:rsidRDefault="00471854" w:rsidP="00245620">
                              <w:pPr>
                                <w:jc w:val="center"/>
                                <w:rPr>
                                  <w:b/>
                                  <w:spacing w:val="-10"/>
                                </w:rPr>
                              </w:pPr>
                              <w:r>
                                <w:rPr>
                                  <w:b/>
                                  <w:spacing w:val="-10"/>
                                </w:rPr>
                                <w:t>СОЦИАЛЬНЫЕ ИНИЦИАТИВЫ</w:t>
                              </w:r>
                            </w:p>
                          </w:txbxContent>
                        </v:textbox>
                      </v:shape>
                    </v:group>
                    <v:group id="Группа 1049" o:spid="_x0000_s1540" style="position:absolute;left:35718;width:17336;height:5937" coordsize="17335,5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roundrect id="Скругленный прямоугольник 1044" o:spid="_x0000_s1541" style="position:absolute;width:17335;height:5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P+cMA&#10;AADdAAAADwAAAGRycy9kb3ducmV2LnhtbERPS2vCQBC+F/oflin0VncrYkt0lRAp9STV1PuQnSbB&#10;7GzIbh7117tCobf5+J6z3k62EQN1vnas4XWmQBAXztRcavjOP17eQfiAbLBxTBp+ycN28/iwxsS4&#10;kY80nEIpYgj7BDVUIbSJlL6oyKKfuZY4cj+usxgi7EppOhxjuG3kXKmltFhzbKiwpayi4nLqrYal&#10;2l0OaV/Uh7csvZ6Pn/mXN7nWz09TugIRaAr/4j/33sT5arGA+zfx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pP+cMAAADdAAAADwAAAAAAAAAAAAAAAACYAgAAZHJzL2Rv&#10;d25yZXYueG1sUEsFBgAAAAAEAAQA9QAAAIgDAAAAAA==&#10;" fillcolor="#c6d9f1" strokecolor="windowText" strokeweight="2pt"/>
                      <v:shape id="Поле 1046" o:spid="_x0000_s1542" type="#_x0000_t202" style="position:absolute;left:476;top:666;width:16383;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QPMIA&#10;AADdAAAADwAAAGRycy9kb3ducmV2LnhtbERPS4vCMBC+C/6HMII3myqi0jWKCKKwe/Fx2dvQzLZl&#10;m0lNYu36682C4G0+vucs152pRUvOV5YVjJMUBHFudcWFgst5N1qA8AFZY22ZFPyRh/Wq31tipu2d&#10;j9SeQiFiCPsMFZQhNJmUPi/JoE9sQxy5H+sMhghdIbXDeww3tZyk6UwarDg2lNjQtqT893QzCkL3&#10;ZVu/H/vveje5Pqz73OfTuVLDQbf5ABGoC2/xy33QcX46ncH/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JA8wgAAAN0AAAAPAAAAAAAAAAAAAAAAAJgCAABkcnMvZG93&#10;bnJldi54bWxQSwUGAAAAAAQABAD1AAAAhwMAAAAA&#10;" fillcolor="#c6d9f1" stroked="f" strokeweight=".5pt">
                        <v:textbox>
                          <w:txbxContent>
                            <w:p w:rsidR="00471854" w:rsidRPr="0077030A" w:rsidRDefault="00471854" w:rsidP="00245620">
                              <w:pPr>
                                <w:jc w:val="center"/>
                                <w:rPr>
                                  <w:b/>
                                  <w:spacing w:val="-10"/>
                                </w:rPr>
                              </w:pPr>
                              <w:r>
                                <w:rPr>
                                  <w:b/>
                                  <w:spacing w:val="-10"/>
                                </w:rPr>
                                <w:t>СПЕЦИАЛЬНАЯ ИНФРАСТРУКТУРА</w:t>
                              </w:r>
                            </w:p>
                          </w:txbxContent>
                        </v:textbox>
                      </v:shape>
                    </v:group>
                  </v:group>
                </v:group>
                <v:group id="Группа 1055" o:spid="_x0000_s1543" style="position:absolute;left:571;top:38573;width:17336;height:38293" coordorigin=",-3" coordsize="17335,3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roundrect id="Скругленный прямоугольник 1051" o:spid="_x0000_s1544" style="position:absolute;top:-3;width:17335;height:382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oA8EA&#10;AADdAAAADwAAAGRycy9kb3ducmV2LnhtbERPS4vCMBC+C/sfwix409SCIl2jSJdFD16sHjzONtMH&#10;JpPSRO3++40geJuP7zmrzWCNuFPvW8cKZtMEBHHpdMu1gvPpZ7IE4QOyRuOYFPyRh836Y7TCTLsH&#10;H+lehFrEEPYZKmhC6DIpfdmQRT91HXHkKtdbDBH2tdQ9PmK4NTJNkoW02HJsaLCjvKHyWtysAtNV&#10;1W5v0vSQF5e8Xvz67yOWSo0/h+0XiEBDeItf7r2O85P5DJ7fx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zaAPBAAAA3QAAAA8AAAAAAAAAAAAAAAAAmAIAAGRycy9kb3du&#10;cmV2LnhtbFBLBQYAAAAABAAEAPUAAACGAwAAAAA=&#10;" fillcolor="#d7e4bd" strokecolor="windowText" strokeweight="1pt"/>
                  <v:shape id="Поле 1052" o:spid="_x0000_s1545" type="#_x0000_t202" style="position:absolute;left:476;top:1905;width:16383;height:19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QJ8IA&#10;AADdAAAADwAAAGRycy9kb3ducmV2LnhtbERPS4vCMBC+C/6HMAt702QFtXSNIoIgiIiPy96GZrYp&#10;20xKk2r99xtB8DYf33MWq97V4kZtqDxr+BorEMSFNxWXGq6X7SgDESKywdozaXhQgNVyOFhgbvyd&#10;T3Q7x1KkEA45arAxNrmUobDkMIx9Q5y4X986jAm2pTQt3lO4q+VEqZl0WHFqsNjQxlLxd+6chuN0&#10;ffjZz+b22ltV1tusOzaPTuvPj379DSJSH9/il3tn0nw1ncDzm3S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FAnwgAAAN0AAAAPAAAAAAAAAAAAAAAAAJgCAABkcnMvZG93&#10;bnJldi54bWxQSwUGAAAAAAQABAD1AAAAhwMAAAAA&#10;" fillcolor="#d7e4bd" stroked="f" strokeweight=".5pt">
                    <v:textbox>
                      <w:txbxContent>
                        <w:p w:rsidR="00471854" w:rsidRDefault="00471854" w:rsidP="00245620">
                          <w:r>
                            <w:rPr>
                              <w:b/>
                            </w:rPr>
                            <w:t xml:space="preserve">– </w:t>
                          </w:r>
                          <w:r>
                            <w:t>региональные це</w:t>
                          </w:r>
                          <w:r>
                            <w:t>н</w:t>
                          </w:r>
                          <w:r>
                            <w:t>тры поддержки эк</w:t>
                          </w:r>
                          <w:r>
                            <w:t>с</w:t>
                          </w:r>
                          <w:r>
                            <w:t>порта;</w:t>
                          </w:r>
                        </w:p>
                        <w:p w:rsidR="00471854" w:rsidRPr="00CC2124" w:rsidRDefault="00471854" w:rsidP="00245620">
                          <w:r>
                            <w:t>– Евро Инфо Ко</w:t>
                          </w:r>
                          <w:r>
                            <w:t>н</w:t>
                          </w:r>
                          <w:r>
                            <w:t>сультационные  (Ко</w:t>
                          </w:r>
                          <w:r>
                            <w:t>р</w:t>
                          </w:r>
                          <w:r>
                            <w:t>респондентские) Це</w:t>
                          </w:r>
                          <w:r>
                            <w:t>н</w:t>
                          </w:r>
                          <w:r>
                            <w:t>тры.</w:t>
                          </w:r>
                        </w:p>
                      </w:txbxContent>
                    </v:textbox>
                  </v:shape>
                </v:group>
              </v:group>
              <v:group id="Группа 1269" o:spid="_x0000_s1546" style="position:absolute;left:18383;top:38576;width:17335;height:38290" coordsize="17335,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roundrect id="Скругленный прямоугольник 1260" o:spid="_x0000_s1547" style="position:absolute;width:17335;height:382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pxMUA&#10;AADdAAAADwAAAGRycy9kb3ducmV2LnhtbESPvW7DMAyE9wB9B4EFuiVyPRiBEyUoXBTJ0CVuh4yM&#10;Rf+gEmVYauK8fTkUyEbijncft/vZO3WlKQ6BDbyuMlDETbADdwa+vz6Wa1AxIVt0gcnAnSLsd0+L&#10;LZY23PhE1zp1SkI4lmigT2kstY5NTx7jKozEorVh8phknTptJ7xJuHc6z7JCexxYGnocqeqp+al/&#10;vQE3tu3h6PL8s6rPVVdc4vsJG2Nenue3DahEc3qY/6+PVvDzQvj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2nExQAAAN0AAAAPAAAAAAAAAAAAAAAAAJgCAABkcnMv&#10;ZG93bnJldi54bWxQSwUGAAAAAAQABAD1AAAAigMAAAAA&#10;" fillcolor="#d7e4bd" strokecolor="windowText" strokeweight="1pt"/>
                <v:shape id="Поле 1268" o:spid="_x0000_s1548" type="#_x0000_t202" style="position:absolute;left:476;top:1905;width:16383;height:34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DkcYA&#10;AADdAAAADwAAAGRycy9kb3ducmV2LnhtbESPQWvDMAyF74P9B6PBbquzwrKQ1Q1hUBiMUdb2spuI&#10;1Tg0lkPstOm/nw6F3iTe03ufVtXse3WmMXaBDbwuMlDETbAdtwYO+81LASomZIt9YDJwpQjV+vFh&#10;haUNF/6l8y61SkI4lmjApTSUWsfGkce4CAOxaMcwekyyjq22I14k3Pd6mWW59tixNDgc6NNRc9pN&#10;3sD2rf75+87f3WF2Wdtvimk7XCdjnp/m+gNUojndzbfrLyv4y1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DDkcYAAADdAAAADwAAAAAAAAAAAAAAAACYAgAAZHJz&#10;L2Rvd25yZXYueG1sUEsFBgAAAAAEAAQA9QAAAIsDAAAAAA==&#10;" fillcolor="#d7e4bd" stroked="f" strokeweight=".5pt">
                  <v:textbox>
                    <w:txbxContent>
                      <w:p w:rsidR="00471854" w:rsidRDefault="00471854" w:rsidP="00245620">
                        <w:r>
                          <w:rPr>
                            <w:b/>
                          </w:rPr>
                          <w:t xml:space="preserve">– </w:t>
                        </w:r>
                        <w:r>
                          <w:t>субсидии социал</w:t>
                        </w:r>
                        <w:r>
                          <w:t>ь</w:t>
                        </w:r>
                        <w:r>
                          <w:t>но-ориентированным субъектам МСП;</w:t>
                        </w:r>
                      </w:p>
                      <w:p w:rsidR="00471854" w:rsidRDefault="00471854" w:rsidP="00245620">
                        <w:r>
                          <w:t>– субсидии Центрам дневного времяпр</w:t>
                        </w:r>
                        <w:r>
                          <w:t>о</w:t>
                        </w:r>
                        <w:r>
                          <w:t>вождения детей, д</w:t>
                        </w:r>
                        <w:r>
                          <w:t>о</w:t>
                        </w:r>
                        <w:r>
                          <w:t>школьным образов</w:t>
                        </w:r>
                        <w:r>
                          <w:t>а</w:t>
                        </w:r>
                        <w:r>
                          <w:t>тельным центрам;</w:t>
                        </w:r>
                      </w:p>
                      <w:p w:rsidR="00471854" w:rsidRDefault="00471854" w:rsidP="00245620">
                        <w:r>
                          <w:t xml:space="preserve">– молодежное </w:t>
                        </w:r>
                        <w:r w:rsidRPr="004E28AD">
                          <w:rPr>
                            <w:spacing w:val="-10"/>
                          </w:rPr>
                          <w:t>пре</w:t>
                        </w:r>
                        <w:r w:rsidRPr="004E28AD">
                          <w:rPr>
                            <w:spacing w:val="-10"/>
                          </w:rPr>
                          <w:t>д</w:t>
                        </w:r>
                        <w:r w:rsidRPr="004E28AD">
                          <w:rPr>
                            <w:spacing w:val="-10"/>
                          </w:rPr>
                          <w:t>принимательство</w:t>
                        </w:r>
                        <w:r>
                          <w:rPr>
                            <w:spacing w:val="-10"/>
                          </w:rPr>
                          <w:t xml:space="preserve">, </w:t>
                        </w:r>
                        <w:r w:rsidRPr="004E28AD">
                          <w:t>в т</w:t>
                        </w:r>
                        <w:r>
                          <w:t>.</w:t>
                        </w:r>
                        <w:r w:rsidRPr="004E28AD">
                          <w:t>ч</w:t>
                        </w:r>
                        <w:r>
                          <w:t>. центры молодежного инновационного творчества;</w:t>
                        </w:r>
                      </w:p>
                      <w:p w:rsidR="00471854" w:rsidRPr="004E28AD" w:rsidRDefault="00471854" w:rsidP="00245620">
                        <w:r>
                          <w:t>– народные худож</w:t>
                        </w:r>
                        <w:r>
                          <w:t>е</w:t>
                        </w:r>
                        <w:r>
                          <w:t>ственные промыслы.</w:t>
                        </w:r>
                      </w:p>
                    </w:txbxContent>
                  </v:textbox>
                </v:shape>
              </v:group>
            </v:group>
            <v:group id="Группа 1058" o:spid="_x0000_s1549" style="position:absolute;left:36290;top:38576;width:17335;height:38290" coordsize="17335,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roundrect id="Скругленный прямоугольник 1056" o:spid="_x0000_s1550" style="position:absolute;width:17335;height:382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wd8IA&#10;AADdAAAADwAAAGRycy9kb3ducmV2LnhtbERPS4vCMBC+L/gfwgh7W1MLW6QaRSqyHvZi9eBxbKYP&#10;TCalyWr992ZhYW/z8T1ntRmtEXcafOdYwXyWgCCunO64UXA+7T8WIHxA1mgck4InedisJ28rzLV7&#10;8JHuZWhEDGGfo4I2hD6X0lctWfQz1xNHrnaDxRDh0Eg94COGWyPTJMmkxY5jQ4s9FS1Vt/LHKjB9&#10;XX8dTJp+F+WlaLKr3x2xUup9Om6XIAKN4V/85z7oOD/5zOD3m3i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vB3wgAAAN0AAAAPAAAAAAAAAAAAAAAAAJgCAABkcnMvZG93&#10;bnJldi54bWxQSwUGAAAAAAQABAD1AAAAhwMAAAAA&#10;" fillcolor="#d7e4bd" strokecolor="windowText" strokeweight="1pt"/>
              <v:shape id="Поле 1057" o:spid="_x0000_s1551" type="#_x0000_t202" style="position:absolute;left:476;top:1905;width:16383;height:19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v8IA&#10;AADdAAAADwAAAGRycy9kb3ducmV2LnhtbERPS4vCMBC+L/gfwgje1sQFH1SjiCAsiIiPi7ehGZti&#10;MylNqvXfm4UFb/PxPWex6lwlHtSE0rOG0VCBIM69KbnQcDlvv2cgQkQ2WHkmDS8KsFr2vhaYGf/k&#10;Iz1OsRAphEOGGmyMdSZlyC05DENfEyfu5huHMcGmkKbBZwp3lfxRaiIdlpwaLNa0sZTfT63TcBiv&#10;99fdZGovnVVFtZ21h/rVaj3od+s5iEhd/Ij/3b8mzVfjKfx9k0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O/wgAAAN0AAAAPAAAAAAAAAAAAAAAAAJgCAABkcnMvZG93&#10;bnJldi54bWxQSwUGAAAAAAQABAD1AAAAhwMAAAAA&#10;" fillcolor="#d7e4bd" stroked="f" strokeweight=".5pt">
                <v:textbox>
                  <w:txbxContent>
                    <w:p w:rsidR="00471854" w:rsidRPr="00CC2124" w:rsidRDefault="00471854" w:rsidP="00245620">
                      <w:r>
                        <w:rPr>
                          <w:b/>
                        </w:rPr>
                        <w:t xml:space="preserve">– </w:t>
                      </w:r>
                      <w:r>
                        <w:t>бизнес-инкубаторы, промышленные парки (в том числе частные) и технопарки.</w:t>
                      </w:r>
                    </w:p>
                  </w:txbxContent>
                </v:textbox>
              </v:shape>
            </v:group>
          </v:group>
        </w:pict>
      </w:r>
    </w:p>
    <w:p w:rsidR="001E5816" w:rsidRDefault="001E5816" w:rsidP="00F40063">
      <w:pPr>
        <w:ind w:firstLine="709"/>
        <w:jc w:val="both"/>
        <w:rPr>
          <w:sz w:val="28"/>
          <w:szCs w:val="28"/>
        </w:rPr>
      </w:pPr>
    </w:p>
    <w:p w:rsidR="001E5816" w:rsidRDefault="001E5816" w:rsidP="00F40063">
      <w:pPr>
        <w:ind w:firstLine="709"/>
        <w:jc w:val="both"/>
        <w:rPr>
          <w:sz w:val="28"/>
          <w:szCs w:val="28"/>
        </w:rPr>
      </w:pPr>
    </w:p>
    <w:p w:rsidR="001E5816" w:rsidRDefault="001E5816" w:rsidP="00F40063">
      <w:pPr>
        <w:ind w:firstLine="709"/>
        <w:jc w:val="both"/>
        <w:rPr>
          <w:sz w:val="28"/>
          <w:szCs w:val="28"/>
        </w:rPr>
      </w:pPr>
    </w:p>
    <w:p w:rsidR="001E5816" w:rsidRDefault="001E5816" w:rsidP="00F40063">
      <w:pPr>
        <w:ind w:firstLine="709"/>
        <w:jc w:val="both"/>
        <w:rPr>
          <w:sz w:val="28"/>
          <w:szCs w:val="28"/>
        </w:rPr>
      </w:pPr>
    </w:p>
    <w:p w:rsidR="001E5816" w:rsidRDefault="001E5816" w:rsidP="00F40063">
      <w:pPr>
        <w:ind w:firstLine="709"/>
        <w:jc w:val="both"/>
        <w:rPr>
          <w:sz w:val="28"/>
          <w:szCs w:val="28"/>
        </w:rPr>
      </w:pPr>
    </w:p>
    <w:p w:rsidR="001E5816" w:rsidRDefault="001E5816" w:rsidP="00F40063">
      <w:pPr>
        <w:ind w:firstLine="709"/>
        <w:jc w:val="both"/>
        <w:rPr>
          <w:sz w:val="28"/>
          <w:szCs w:val="28"/>
        </w:rPr>
      </w:pPr>
    </w:p>
    <w:p w:rsidR="001E5816" w:rsidRDefault="001E5816" w:rsidP="00F40063">
      <w:pPr>
        <w:ind w:firstLine="709"/>
        <w:jc w:val="both"/>
        <w:rPr>
          <w:sz w:val="28"/>
          <w:szCs w:val="28"/>
        </w:rPr>
      </w:pPr>
    </w:p>
    <w:p w:rsidR="001E5816" w:rsidRDefault="001E5816" w:rsidP="00F40063">
      <w:pPr>
        <w:ind w:firstLine="709"/>
        <w:jc w:val="both"/>
        <w:rPr>
          <w:sz w:val="28"/>
          <w:szCs w:val="28"/>
        </w:rPr>
      </w:pPr>
    </w:p>
    <w:p w:rsidR="001E5816" w:rsidRDefault="001E5816" w:rsidP="00F40063">
      <w:pPr>
        <w:ind w:firstLine="709"/>
        <w:jc w:val="both"/>
        <w:rPr>
          <w:sz w:val="28"/>
          <w:szCs w:val="28"/>
        </w:rPr>
      </w:pPr>
    </w:p>
    <w:p w:rsidR="001E5816" w:rsidRDefault="001E5816" w:rsidP="00F40063">
      <w:pPr>
        <w:ind w:firstLine="709"/>
        <w:jc w:val="both"/>
        <w:rPr>
          <w:sz w:val="28"/>
          <w:szCs w:val="28"/>
        </w:rPr>
      </w:pPr>
    </w:p>
    <w:p w:rsidR="001E5816" w:rsidRDefault="001E5816" w:rsidP="00F40063">
      <w:pPr>
        <w:ind w:firstLine="709"/>
        <w:jc w:val="both"/>
        <w:rPr>
          <w:sz w:val="28"/>
          <w:szCs w:val="28"/>
        </w:rPr>
      </w:pPr>
    </w:p>
    <w:p w:rsidR="001E5816" w:rsidRDefault="001E5816"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245620">
      <w:pPr>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Default="00245620" w:rsidP="00F40063">
      <w:pPr>
        <w:ind w:firstLine="709"/>
        <w:jc w:val="both"/>
        <w:rPr>
          <w:sz w:val="28"/>
          <w:szCs w:val="28"/>
        </w:rPr>
      </w:pPr>
    </w:p>
    <w:p w:rsidR="00245620" w:rsidRPr="00A310A6" w:rsidRDefault="00245620" w:rsidP="00F40063">
      <w:pPr>
        <w:ind w:firstLine="709"/>
        <w:jc w:val="both"/>
        <w:rPr>
          <w:sz w:val="28"/>
          <w:szCs w:val="28"/>
        </w:rPr>
      </w:pPr>
    </w:p>
    <w:p w:rsidR="00E01D5C" w:rsidRPr="00A310A6" w:rsidRDefault="00E01D5C" w:rsidP="00F40063">
      <w:pPr>
        <w:autoSpaceDE w:val="0"/>
        <w:autoSpaceDN w:val="0"/>
        <w:adjustRightInd w:val="0"/>
        <w:jc w:val="both"/>
        <w:rPr>
          <w:sz w:val="28"/>
          <w:szCs w:val="28"/>
        </w:rPr>
      </w:pPr>
    </w:p>
    <w:p w:rsidR="00E01D5C" w:rsidRPr="00A310A6" w:rsidRDefault="00E01D5C" w:rsidP="00F40063">
      <w:pPr>
        <w:autoSpaceDE w:val="0"/>
        <w:autoSpaceDN w:val="0"/>
        <w:adjustRightInd w:val="0"/>
        <w:jc w:val="center"/>
        <w:rPr>
          <w:sz w:val="28"/>
          <w:szCs w:val="28"/>
        </w:rPr>
      </w:pPr>
      <w:r w:rsidRPr="00A310A6">
        <w:rPr>
          <w:sz w:val="28"/>
          <w:szCs w:val="28"/>
        </w:rPr>
        <w:t>Рисунок</w:t>
      </w:r>
      <w:r>
        <w:rPr>
          <w:sz w:val="28"/>
          <w:szCs w:val="28"/>
        </w:rPr>
        <w:t xml:space="preserve"> </w:t>
      </w:r>
      <w:r w:rsidRPr="00A310A6">
        <w:rPr>
          <w:sz w:val="28"/>
          <w:szCs w:val="28"/>
        </w:rPr>
        <w:t>13</w:t>
      </w:r>
      <w:r>
        <w:rPr>
          <w:sz w:val="28"/>
          <w:szCs w:val="28"/>
        </w:rPr>
        <w:t xml:space="preserve"> </w:t>
      </w:r>
      <w:r w:rsidRPr="00A310A6">
        <w:rPr>
          <w:sz w:val="28"/>
          <w:szCs w:val="28"/>
        </w:rPr>
        <w:t>–</w:t>
      </w:r>
      <w:r>
        <w:rPr>
          <w:sz w:val="28"/>
          <w:szCs w:val="28"/>
        </w:rPr>
        <w:t xml:space="preserve"> </w:t>
      </w:r>
      <w:r w:rsidRPr="00A310A6">
        <w:rPr>
          <w:sz w:val="28"/>
          <w:szCs w:val="28"/>
        </w:rPr>
        <w:t>Основные</w:t>
      </w:r>
      <w:r>
        <w:rPr>
          <w:sz w:val="28"/>
          <w:szCs w:val="28"/>
        </w:rPr>
        <w:t xml:space="preserve"> </w:t>
      </w:r>
      <w:r w:rsidRPr="00A310A6">
        <w:rPr>
          <w:sz w:val="28"/>
          <w:szCs w:val="28"/>
        </w:rPr>
        <w:t>механизмы</w:t>
      </w:r>
      <w:r>
        <w:rPr>
          <w:sz w:val="28"/>
          <w:szCs w:val="28"/>
        </w:rPr>
        <w:t xml:space="preserve"> </w:t>
      </w:r>
      <w:r w:rsidRPr="00A310A6">
        <w:rPr>
          <w:sz w:val="28"/>
          <w:szCs w:val="28"/>
        </w:rPr>
        <w:t>поддержки</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бизнеса</w:t>
      </w:r>
      <w:r w:rsidRPr="00A310A6">
        <w:rPr>
          <w:sz w:val="28"/>
          <w:szCs w:val="28"/>
        </w:rPr>
        <w:br/>
      </w:r>
      <w:r>
        <w:rPr>
          <w:sz w:val="28"/>
          <w:szCs w:val="28"/>
        </w:rPr>
        <w:t xml:space="preserve"> </w:t>
      </w:r>
      <w:r w:rsidRPr="00A310A6">
        <w:rPr>
          <w:sz w:val="28"/>
          <w:szCs w:val="28"/>
        </w:rPr>
        <w:t>в</w:t>
      </w:r>
      <w:r>
        <w:rPr>
          <w:sz w:val="28"/>
          <w:szCs w:val="28"/>
        </w:rPr>
        <w:t xml:space="preserve"> </w:t>
      </w:r>
      <w:r w:rsidRPr="00A310A6">
        <w:rPr>
          <w:sz w:val="28"/>
          <w:szCs w:val="28"/>
        </w:rPr>
        <w:t>ведущих</w:t>
      </w:r>
      <w:r>
        <w:rPr>
          <w:sz w:val="28"/>
          <w:szCs w:val="28"/>
        </w:rPr>
        <w:t xml:space="preserve"> </w:t>
      </w:r>
      <w:r w:rsidRPr="00A310A6">
        <w:rPr>
          <w:sz w:val="28"/>
          <w:szCs w:val="28"/>
        </w:rPr>
        <w:t>странах</w:t>
      </w:r>
      <w:r>
        <w:rPr>
          <w:sz w:val="28"/>
          <w:szCs w:val="28"/>
        </w:rPr>
        <w:t xml:space="preserve"> </w:t>
      </w:r>
      <w:r w:rsidRPr="00A310A6">
        <w:rPr>
          <w:sz w:val="28"/>
          <w:szCs w:val="28"/>
        </w:rPr>
        <w:t>мира</w:t>
      </w:r>
    </w:p>
    <w:p w:rsidR="00E01D5C" w:rsidRPr="00A310A6" w:rsidRDefault="00E01D5C" w:rsidP="00F40063">
      <w:pPr>
        <w:autoSpaceDE w:val="0"/>
        <w:autoSpaceDN w:val="0"/>
        <w:adjustRightInd w:val="0"/>
        <w:ind w:firstLine="709"/>
        <w:jc w:val="center"/>
        <w:rPr>
          <w:sz w:val="16"/>
          <w:szCs w:val="16"/>
        </w:rPr>
      </w:pPr>
    </w:p>
    <w:p w:rsidR="00E01D5C" w:rsidRPr="00A310A6" w:rsidRDefault="00E01D5C" w:rsidP="00F40063">
      <w:pPr>
        <w:autoSpaceDE w:val="0"/>
        <w:autoSpaceDN w:val="0"/>
        <w:adjustRightInd w:val="0"/>
        <w:ind w:firstLine="709"/>
        <w:jc w:val="both"/>
        <w:rPr>
          <w:sz w:val="28"/>
          <w:szCs w:val="28"/>
        </w:rPr>
      </w:pPr>
      <w:r w:rsidRPr="004E3F6A">
        <w:rPr>
          <w:sz w:val="28"/>
          <w:szCs w:val="28"/>
        </w:rPr>
        <w:t>Обращаясь к Федеральному закону от 24 июля 2007 г. № 209-ФЗ «О разв</w:t>
      </w:r>
      <w:r w:rsidRPr="004E3F6A">
        <w:rPr>
          <w:sz w:val="28"/>
          <w:szCs w:val="28"/>
        </w:rPr>
        <w:t>и</w:t>
      </w:r>
      <w:r w:rsidRPr="004E3F6A">
        <w:rPr>
          <w:sz w:val="28"/>
          <w:szCs w:val="28"/>
        </w:rPr>
        <w:t xml:space="preserve">тии малого и среднего предпринимательства в Российской Федерации», </w:t>
      </w:r>
      <w:r w:rsidR="004E3F6A" w:rsidRPr="004E3F6A">
        <w:rPr>
          <w:sz w:val="28"/>
          <w:szCs w:val="28"/>
        </w:rPr>
        <w:t xml:space="preserve">отметим, что </w:t>
      </w:r>
      <w:r w:rsidRPr="004E3F6A">
        <w:rPr>
          <w:sz w:val="28"/>
          <w:szCs w:val="28"/>
        </w:rPr>
        <w:t xml:space="preserve">основными мерами поддержки предприятий малого и среднего бизнеса </w:t>
      </w:r>
      <w:r w:rsidR="004E3F6A" w:rsidRPr="004E3F6A">
        <w:rPr>
          <w:sz w:val="28"/>
          <w:szCs w:val="28"/>
        </w:rPr>
        <w:t>на с</w:t>
      </w:r>
      <w:r w:rsidR="004E3F6A" w:rsidRPr="004E3F6A">
        <w:rPr>
          <w:sz w:val="28"/>
          <w:szCs w:val="28"/>
        </w:rPr>
        <w:t>е</w:t>
      </w:r>
      <w:r w:rsidR="004E3F6A" w:rsidRPr="004E3F6A">
        <w:rPr>
          <w:sz w:val="28"/>
          <w:szCs w:val="28"/>
        </w:rPr>
        <w:t xml:space="preserve">годняшний день </w:t>
      </w:r>
      <w:r w:rsidRPr="004E3F6A">
        <w:rPr>
          <w:sz w:val="28"/>
          <w:szCs w:val="28"/>
        </w:rPr>
        <w:t>являются:</w:t>
      </w:r>
    </w:p>
    <w:p w:rsidR="00E01D5C" w:rsidRPr="00A310A6" w:rsidRDefault="00E01D5C" w:rsidP="00F40063">
      <w:pPr>
        <w:autoSpaceDE w:val="0"/>
        <w:autoSpaceDN w:val="0"/>
        <w:adjustRightInd w:val="0"/>
        <w:ind w:firstLine="709"/>
        <w:jc w:val="both"/>
        <w:rPr>
          <w:sz w:val="28"/>
          <w:szCs w:val="28"/>
        </w:rPr>
      </w:pPr>
      <w:r w:rsidRPr="00A310A6">
        <w:rPr>
          <w:sz w:val="28"/>
          <w:szCs w:val="28"/>
        </w:rPr>
        <w:t>1.</w:t>
      </w:r>
      <w:r>
        <w:rPr>
          <w:sz w:val="28"/>
          <w:szCs w:val="28"/>
        </w:rPr>
        <w:t xml:space="preserve"> </w:t>
      </w:r>
      <w:r w:rsidRPr="00A310A6">
        <w:rPr>
          <w:bCs/>
          <w:sz w:val="28"/>
          <w:szCs w:val="28"/>
          <w:u w:val="single"/>
        </w:rPr>
        <w:t>Финансовая</w:t>
      </w:r>
      <w:r>
        <w:rPr>
          <w:bCs/>
          <w:sz w:val="28"/>
          <w:szCs w:val="28"/>
          <w:u w:val="single"/>
        </w:rPr>
        <w:t xml:space="preserve"> </w:t>
      </w:r>
      <w:r w:rsidRPr="00A310A6">
        <w:rPr>
          <w:bCs/>
          <w:sz w:val="28"/>
          <w:szCs w:val="28"/>
          <w:u w:val="single"/>
        </w:rPr>
        <w:t>поддержка,</w:t>
      </w:r>
      <w:r>
        <w:rPr>
          <w:b/>
          <w:bCs/>
          <w:sz w:val="28"/>
          <w:szCs w:val="28"/>
        </w:rPr>
        <w:t xml:space="preserve"> </w:t>
      </w:r>
      <w:r w:rsidRPr="00A310A6">
        <w:rPr>
          <w:bCs/>
          <w:sz w:val="28"/>
          <w:szCs w:val="28"/>
        </w:rPr>
        <w:t>которая</w:t>
      </w:r>
      <w:r>
        <w:rPr>
          <w:sz w:val="28"/>
          <w:szCs w:val="28"/>
        </w:rPr>
        <w:t xml:space="preserve"> </w:t>
      </w:r>
      <w:r w:rsidRPr="00A310A6">
        <w:rPr>
          <w:sz w:val="28"/>
          <w:szCs w:val="28"/>
        </w:rPr>
        <w:t>осуществля</w:t>
      </w:r>
      <w:r>
        <w:rPr>
          <w:sz w:val="28"/>
          <w:szCs w:val="28"/>
        </w:rPr>
        <w:t>ет</w:t>
      </w:r>
      <w:r w:rsidRPr="00A310A6">
        <w:rPr>
          <w:sz w:val="28"/>
          <w:szCs w:val="28"/>
        </w:rPr>
        <w:t>ся</w:t>
      </w:r>
      <w:r>
        <w:rPr>
          <w:sz w:val="28"/>
          <w:szCs w:val="28"/>
        </w:rPr>
        <w:t xml:space="preserve"> </w:t>
      </w:r>
      <w:r w:rsidRPr="00A310A6">
        <w:rPr>
          <w:sz w:val="28"/>
          <w:szCs w:val="28"/>
        </w:rPr>
        <w:t>согласно</w:t>
      </w:r>
      <w:r>
        <w:rPr>
          <w:sz w:val="28"/>
          <w:szCs w:val="28"/>
        </w:rPr>
        <w:t xml:space="preserve"> </w:t>
      </w:r>
      <w:r w:rsidRPr="00A310A6">
        <w:rPr>
          <w:sz w:val="28"/>
          <w:szCs w:val="28"/>
        </w:rPr>
        <w:t>законодател</w:t>
      </w:r>
      <w:r w:rsidRPr="00A310A6">
        <w:rPr>
          <w:sz w:val="28"/>
          <w:szCs w:val="28"/>
        </w:rPr>
        <w:t>ь</w:t>
      </w:r>
      <w:r w:rsidRPr="00A310A6">
        <w:rPr>
          <w:sz w:val="28"/>
          <w:szCs w:val="28"/>
        </w:rPr>
        <w:t>ству</w:t>
      </w:r>
      <w:r>
        <w:rPr>
          <w:sz w:val="28"/>
          <w:szCs w:val="28"/>
        </w:rPr>
        <w:t xml:space="preserve"> </w:t>
      </w:r>
      <w:r w:rsidRPr="00A310A6">
        <w:rPr>
          <w:sz w:val="28"/>
          <w:szCs w:val="28"/>
        </w:rPr>
        <w:t>РФ</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средств</w:t>
      </w:r>
      <w:r>
        <w:rPr>
          <w:sz w:val="28"/>
          <w:szCs w:val="28"/>
        </w:rPr>
        <w:t xml:space="preserve"> </w:t>
      </w:r>
      <w:r w:rsidRPr="00A310A6">
        <w:rPr>
          <w:sz w:val="28"/>
          <w:szCs w:val="28"/>
        </w:rPr>
        <w:t>бюджетов</w:t>
      </w:r>
      <w:r>
        <w:rPr>
          <w:sz w:val="28"/>
          <w:szCs w:val="28"/>
        </w:rPr>
        <w:t xml:space="preserve"> </w:t>
      </w:r>
      <w:r w:rsidRPr="00A310A6">
        <w:rPr>
          <w:sz w:val="28"/>
          <w:szCs w:val="28"/>
        </w:rPr>
        <w:t>субъектов</w:t>
      </w:r>
      <w:r>
        <w:rPr>
          <w:sz w:val="28"/>
          <w:szCs w:val="28"/>
        </w:rPr>
        <w:t xml:space="preserve"> </w:t>
      </w:r>
      <w:r w:rsidRPr="00A310A6">
        <w:rPr>
          <w:sz w:val="28"/>
          <w:szCs w:val="28"/>
        </w:rPr>
        <w:t>РФ</w:t>
      </w:r>
      <w:r>
        <w:rPr>
          <w:sz w:val="28"/>
          <w:szCs w:val="28"/>
        </w:rPr>
        <w:t xml:space="preserve"> </w:t>
      </w:r>
      <w:r w:rsidRPr="00A310A6">
        <w:rPr>
          <w:sz w:val="28"/>
          <w:szCs w:val="28"/>
        </w:rPr>
        <w:t>и</w:t>
      </w:r>
      <w:r>
        <w:rPr>
          <w:sz w:val="28"/>
          <w:szCs w:val="28"/>
        </w:rPr>
        <w:t xml:space="preserve"> </w:t>
      </w:r>
      <w:r w:rsidRPr="00A310A6">
        <w:rPr>
          <w:sz w:val="28"/>
          <w:szCs w:val="28"/>
        </w:rPr>
        <w:t>местных</w:t>
      </w:r>
      <w:r>
        <w:rPr>
          <w:sz w:val="28"/>
          <w:szCs w:val="28"/>
        </w:rPr>
        <w:t xml:space="preserve"> </w:t>
      </w:r>
      <w:r w:rsidRPr="00A310A6">
        <w:rPr>
          <w:sz w:val="28"/>
          <w:szCs w:val="28"/>
        </w:rPr>
        <w:t>бюджетов</w:t>
      </w:r>
      <w:r>
        <w:rPr>
          <w:sz w:val="28"/>
          <w:szCs w:val="28"/>
        </w:rPr>
        <w:t xml:space="preserve"> </w:t>
      </w:r>
      <w:r w:rsidRPr="00A310A6">
        <w:rPr>
          <w:sz w:val="28"/>
          <w:szCs w:val="28"/>
        </w:rPr>
        <w:t>путем</w:t>
      </w:r>
      <w:r>
        <w:rPr>
          <w:sz w:val="28"/>
          <w:szCs w:val="28"/>
        </w:rPr>
        <w:t xml:space="preserve"> </w:t>
      </w:r>
      <w:r w:rsidRPr="00A310A6">
        <w:rPr>
          <w:sz w:val="28"/>
          <w:szCs w:val="28"/>
        </w:rPr>
        <w:t>предоставления</w:t>
      </w:r>
      <w:r>
        <w:rPr>
          <w:sz w:val="28"/>
          <w:szCs w:val="28"/>
        </w:rPr>
        <w:t xml:space="preserve"> </w:t>
      </w:r>
      <w:hyperlink r:id="rId58" w:history="1">
        <w:r w:rsidRPr="00A310A6">
          <w:rPr>
            <w:sz w:val="28"/>
            <w:szCs w:val="28"/>
          </w:rPr>
          <w:t>субсидий</w:t>
        </w:r>
      </w:hyperlink>
      <w:r w:rsidRPr="00A310A6">
        <w:rPr>
          <w:sz w:val="28"/>
          <w:szCs w:val="28"/>
        </w:rPr>
        <w:t>,</w:t>
      </w:r>
      <w:r>
        <w:rPr>
          <w:sz w:val="28"/>
          <w:szCs w:val="28"/>
        </w:rPr>
        <w:t xml:space="preserve"> </w:t>
      </w:r>
      <w:hyperlink r:id="rId59" w:history="1">
        <w:r w:rsidRPr="00A310A6">
          <w:rPr>
            <w:sz w:val="28"/>
            <w:szCs w:val="28"/>
          </w:rPr>
          <w:t>бюджетных</w:t>
        </w:r>
        <w:r>
          <w:rPr>
            <w:sz w:val="28"/>
            <w:szCs w:val="28"/>
          </w:rPr>
          <w:t xml:space="preserve"> </w:t>
        </w:r>
        <w:r w:rsidRPr="00A310A6">
          <w:rPr>
            <w:sz w:val="28"/>
            <w:szCs w:val="28"/>
          </w:rPr>
          <w:t>инвестиций</w:t>
        </w:r>
      </w:hyperlink>
      <w:r w:rsidRPr="00A310A6">
        <w:rPr>
          <w:sz w:val="28"/>
          <w:szCs w:val="28"/>
        </w:rPr>
        <w:t>,</w:t>
      </w:r>
      <w:r>
        <w:rPr>
          <w:sz w:val="28"/>
          <w:szCs w:val="28"/>
        </w:rPr>
        <w:t xml:space="preserve"> </w:t>
      </w:r>
      <w:r w:rsidRPr="00A310A6">
        <w:rPr>
          <w:sz w:val="28"/>
          <w:szCs w:val="28"/>
        </w:rPr>
        <w:t>государственных</w:t>
      </w:r>
      <w:r>
        <w:rPr>
          <w:sz w:val="28"/>
          <w:szCs w:val="28"/>
        </w:rPr>
        <w:t xml:space="preserve"> </w:t>
      </w:r>
      <w:r w:rsidRPr="00A310A6">
        <w:rPr>
          <w:sz w:val="28"/>
          <w:szCs w:val="28"/>
        </w:rPr>
        <w:t>и</w:t>
      </w:r>
      <w:r>
        <w:rPr>
          <w:sz w:val="28"/>
          <w:szCs w:val="28"/>
        </w:rPr>
        <w:t xml:space="preserve"> </w:t>
      </w:r>
      <w:r w:rsidRPr="00A310A6">
        <w:rPr>
          <w:sz w:val="28"/>
          <w:szCs w:val="28"/>
        </w:rPr>
        <w:t>муниц</w:t>
      </w:r>
      <w:r w:rsidRPr="00A310A6">
        <w:rPr>
          <w:sz w:val="28"/>
          <w:szCs w:val="28"/>
        </w:rPr>
        <w:t>и</w:t>
      </w:r>
      <w:r w:rsidRPr="00A310A6">
        <w:rPr>
          <w:sz w:val="28"/>
          <w:szCs w:val="28"/>
        </w:rPr>
        <w:t>пальных</w:t>
      </w:r>
      <w:r>
        <w:rPr>
          <w:sz w:val="28"/>
          <w:szCs w:val="28"/>
        </w:rPr>
        <w:t xml:space="preserve"> </w:t>
      </w:r>
      <w:hyperlink r:id="rId60" w:history="1">
        <w:r w:rsidRPr="00A310A6">
          <w:rPr>
            <w:sz w:val="28"/>
            <w:szCs w:val="28"/>
          </w:rPr>
          <w:t>гарантий</w:t>
        </w:r>
      </w:hyperlink>
      <w:r>
        <w:rPr>
          <w:sz w:val="28"/>
          <w:szCs w:val="28"/>
        </w:rPr>
        <w:t xml:space="preserve"> </w:t>
      </w:r>
      <w:r w:rsidRPr="00A310A6">
        <w:rPr>
          <w:sz w:val="28"/>
          <w:szCs w:val="28"/>
        </w:rPr>
        <w:t>по</w:t>
      </w:r>
      <w:r>
        <w:rPr>
          <w:sz w:val="28"/>
          <w:szCs w:val="28"/>
        </w:rPr>
        <w:t xml:space="preserve"> </w:t>
      </w:r>
      <w:r w:rsidRPr="00A310A6">
        <w:rPr>
          <w:sz w:val="28"/>
          <w:szCs w:val="28"/>
        </w:rPr>
        <w:t>обязательствам</w:t>
      </w:r>
      <w:r>
        <w:rPr>
          <w:sz w:val="28"/>
          <w:szCs w:val="28"/>
        </w:rPr>
        <w:t xml:space="preserve"> </w:t>
      </w:r>
      <w:r w:rsidRPr="00A310A6">
        <w:rPr>
          <w:sz w:val="28"/>
          <w:szCs w:val="28"/>
        </w:rPr>
        <w:t>субъектов</w:t>
      </w:r>
      <w:r>
        <w:rPr>
          <w:sz w:val="28"/>
          <w:szCs w:val="28"/>
        </w:rPr>
        <w:t xml:space="preserve"> </w:t>
      </w:r>
      <w:r w:rsidRPr="00A310A6">
        <w:rPr>
          <w:sz w:val="28"/>
          <w:szCs w:val="28"/>
        </w:rPr>
        <w:t>МСП</w:t>
      </w:r>
      <w:r>
        <w:rPr>
          <w:sz w:val="28"/>
          <w:szCs w:val="28"/>
        </w:rPr>
        <w:t xml:space="preserve"> </w:t>
      </w:r>
      <w:r w:rsidRPr="00A310A6">
        <w:rPr>
          <w:sz w:val="28"/>
          <w:szCs w:val="28"/>
        </w:rPr>
        <w:t>и</w:t>
      </w:r>
      <w:r>
        <w:rPr>
          <w:sz w:val="28"/>
          <w:szCs w:val="28"/>
        </w:rPr>
        <w:t xml:space="preserve"> </w:t>
      </w:r>
      <w:r w:rsidRPr="00A310A6">
        <w:rPr>
          <w:sz w:val="28"/>
          <w:szCs w:val="28"/>
        </w:rPr>
        <w:t>организаций,</w:t>
      </w:r>
      <w:r>
        <w:rPr>
          <w:sz w:val="28"/>
          <w:szCs w:val="28"/>
        </w:rPr>
        <w:t xml:space="preserve"> </w:t>
      </w:r>
      <w:r w:rsidRPr="00A310A6">
        <w:rPr>
          <w:sz w:val="28"/>
          <w:szCs w:val="28"/>
        </w:rPr>
        <w:t>образующих</w:t>
      </w:r>
      <w:r>
        <w:rPr>
          <w:sz w:val="28"/>
          <w:szCs w:val="28"/>
        </w:rPr>
        <w:t xml:space="preserve"> </w:t>
      </w:r>
      <w:r w:rsidRPr="00A310A6">
        <w:rPr>
          <w:sz w:val="28"/>
          <w:szCs w:val="28"/>
        </w:rPr>
        <w:t>инфраструктуру</w:t>
      </w:r>
      <w:r>
        <w:rPr>
          <w:sz w:val="28"/>
          <w:szCs w:val="28"/>
        </w:rPr>
        <w:t xml:space="preserve"> </w:t>
      </w:r>
      <w:r w:rsidRPr="00A310A6">
        <w:rPr>
          <w:sz w:val="28"/>
          <w:szCs w:val="28"/>
        </w:rPr>
        <w:t>поддержки</w:t>
      </w:r>
      <w:r>
        <w:rPr>
          <w:sz w:val="28"/>
          <w:szCs w:val="28"/>
        </w:rPr>
        <w:t xml:space="preserve"> </w:t>
      </w:r>
      <w:r w:rsidRPr="00A310A6">
        <w:rPr>
          <w:sz w:val="28"/>
          <w:szCs w:val="28"/>
        </w:rPr>
        <w:t>субъектов</w:t>
      </w:r>
      <w:r>
        <w:rPr>
          <w:sz w:val="28"/>
          <w:szCs w:val="28"/>
        </w:rPr>
        <w:t xml:space="preserve"> </w:t>
      </w:r>
      <w:r w:rsidRPr="00A310A6">
        <w:rPr>
          <w:sz w:val="28"/>
          <w:szCs w:val="28"/>
        </w:rPr>
        <w:t>МСП</w:t>
      </w:r>
      <w:r>
        <w:rPr>
          <w:sz w:val="28"/>
          <w:szCs w:val="28"/>
        </w:rPr>
        <w:t xml:space="preserve"> </w:t>
      </w:r>
      <w:r w:rsidRPr="00A310A6">
        <w:rPr>
          <w:sz w:val="28"/>
          <w:szCs w:val="28"/>
        </w:rPr>
        <w:t>(ст.</w:t>
      </w:r>
      <w:r>
        <w:rPr>
          <w:sz w:val="28"/>
          <w:szCs w:val="28"/>
        </w:rPr>
        <w:t xml:space="preserve"> </w:t>
      </w:r>
      <w:r w:rsidRPr="00A310A6">
        <w:rPr>
          <w:sz w:val="28"/>
          <w:szCs w:val="28"/>
        </w:rPr>
        <w:t>17).</w:t>
      </w:r>
      <w:r>
        <w:rPr>
          <w:sz w:val="28"/>
          <w:szCs w:val="28"/>
        </w:rPr>
        <w:t xml:space="preserve"> </w:t>
      </w:r>
    </w:p>
    <w:p w:rsidR="00E01D5C" w:rsidRPr="00A310A6" w:rsidRDefault="00E01D5C" w:rsidP="00F40063">
      <w:pPr>
        <w:autoSpaceDE w:val="0"/>
        <w:autoSpaceDN w:val="0"/>
        <w:adjustRightInd w:val="0"/>
        <w:ind w:firstLine="709"/>
        <w:jc w:val="both"/>
        <w:rPr>
          <w:bCs/>
          <w:sz w:val="28"/>
          <w:szCs w:val="28"/>
        </w:rPr>
      </w:pPr>
      <w:r w:rsidRPr="00A310A6">
        <w:rPr>
          <w:bCs/>
          <w:sz w:val="28"/>
          <w:szCs w:val="28"/>
        </w:rPr>
        <w:t>2.</w:t>
      </w:r>
      <w:r>
        <w:rPr>
          <w:b/>
          <w:bCs/>
          <w:sz w:val="28"/>
          <w:szCs w:val="28"/>
        </w:rPr>
        <w:t xml:space="preserve"> </w:t>
      </w:r>
      <w:r w:rsidRPr="00A310A6">
        <w:rPr>
          <w:bCs/>
          <w:sz w:val="28"/>
          <w:szCs w:val="28"/>
          <w:u w:val="single"/>
        </w:rPr>
        <w:t>Имущественная</w:t>
      </w:r>
      <w:r>
        <w:rPr>
          <w:bCs/>
          <w:sz w:val="28"/>
          <w:szCs w:val="28"/>
          <w:u w:val="single"/>
        </w:rPr>
        <w:t xml:space="preserve"> </w:t>
      </w:r>
      <w:r w:rsidRPr="00A310A6">
        <w:rPr>
          <w:bCs/>
          <w:sz w:val="28"/>
          <w:szCs w:val="28"/>
          <w:u w:val="single"/>
        </w:rPr>
        <w:t>поддержка.</w:t>
      </w:r>
      <w:r>
        <w:rPr>
          <w:sz w:val="28"/>
          <w:szCs w:val="28"/>
        </w:rPr>
        <w:t xml:space="preserve"> </w:t>
      </w:r>
      <w:r w:rsidRPr="00A310A6">
        <w:rPr>
          <w:bCs/>
          <w:sz w:val="28"/>
          <w:szCs w:val="28"/>
        </w:rPr>
        <w:t>Оказание</w:t>
      </w:r>
      <w:r>
        <w:rPr>
          <w:bCs/>
          <w:sz w:val="28"/>
          <w:szCs w:val="28"/>
        </w:rPr>
        <w:t xml:space="preserve"> </w:t>
      </w:r>
      <w:r w:rsidRPr="00A310A6">
        <w:rPr>
          <w:bCs/>
          <w:sz w:val="28"/>
          <w:szCs w:val="28"/>
        </w:rPr>
        <w:t>имущественной</w:t>
      </w:r>
      <w:r>
        <w:rPr>
          <w:bCs/>
          <w:sz w:val="28"/>
          <w:szCs w:val="28"/>
        </w:rPr>
        <w:t xml:space="preserve"> </w:t>
      </w:r>
      <w:r w:rsidRPr="00A310A6">
        <w:rPr>
          <w:bCs/>
          <w:sz w:val="28"/>
          <w:szCs w:val="28"/>
        </w:rPr>
        <w:t>поддержки</w:t>
      </w:r>
      <w:r>
        <w:rPr>
          <w:bCs/>
          <w:sz w:val="28"/>
          <w:szCs w:val="28"/>
        </w:rPr>
        <w:t xml:space="preserve"> </w:t>
      </w:r>
      <w:r w:rsidRPr="00A310A6">
        <w:rPr>
          <w:bCs/>
          <w:sz w:val="28"/>
          <w:szCs w:val="28"/>
        </w:rPr>
        <w:t>субъе</w:t>
      </w:r>
      <w:r w:rsidRPr="00A310A6">
        <w:rPr>
          <w:bCs/>
          <w:sz w:val="28"/>
          <w:szCs w:val="28"/>
        </w:rPr>
        <w:t>к</w:t>
      </w:r>
      <w:r w:rsidRPr="00A310A6">
        <w:rPr>
          <w:bCs/>
          <w:sz w:val="28"/>
          <w:szCs w:val="28"/>
        </w:rPr>
        <w:t>там</w:t>
      </w:r>
      <w:r>
        <w:rPr>
          <w:bCs/>
          <w:sz w:val="28"/>
          <w:szCs w:val="28"/>
        </w:rPr>
        <w:t xml:space="preserve"> </w:t>
      </w:r>
      <w:r w:rsidRPr="00A310A6">
        <w:rPr>
          <w:bCs/>
          <w:sz w:val="28"/>
          <w:szCs w:val="28"/>
        </w:rPr>
        <w:t>МСП,</w:t>
      </w:r>
      <w:r>
        <w:rPr>
          <w:bCs/>
          <w:sz w:val="28"/>
          <w:szCs w:val="28"/>
        </w:rPr>
        <w:t xml:space="preserve"> </w:t>
      </w:r>
      <w:r w:rsidRPr="00A310A6">
        <w:rPr>
          <w:bCs/>
          <w:sz w:val="28"/>
          <w:szCs w:val="28"/>
        </w:rPr>
        <w:t>а</w:t>
      </w:r>
      <w:r>
        <w:rPr>
          <w:bCs/>
          <w:sz w:val="28"/>
          <w:szCs w:val="28"/>
        </w:rPr>
        <w:t xml:space="preserve"> </w:t>
      </w:r>
      <w:r w:rsidRPr="00A310A6">
        <w:rPr>
          <w:bCs/>
          <w:sz w:val="28"/>
          <w:szCs w:val="28"/>
        </w:rPr>
        <w:t>также</w:t>
      </w:r>
      <w:r>
        <w:rPr>
          <w:bCs/>
          <w:sz w:val="28"/>
          <w:szCs w:val="28"/>
        </w:rPr>
        <w:t xml:space="preserve"> </w:t>
      </w:r>
      <w:r w:rsidRPr="00A310A6">
        <w:rPr>
          <w:bCs/>
          <w:sz w:val="28"/>
          <w:szCs w:val="28"/>
        </w:rPr>
        <w:t>организациям,</w:t>
      </w:r>
      <w:r>
        <w:rPr>
          <w:bCs/>
          <w:sz w:val="28"/>
          <w:szCs w:val="28"/>
        </w:rPr>
        <w:t xml:space="preserve"> </w:t>
      </w:r>
      <w:r w:rsidRPr="00A310A6">
        <w:rPr>
          <w:bCs/>
          <w:sz w:val="28"/>
          <w:szCs w:val="28"/>
        </w:rPr>
        <w:t>образующим</w:t>
      </w:r>
      <w:r>
        <w:rPr>
          <w:bCs/>
          <w:sz w:val="28"/>
          <w:szCs w:val="28"/>
        </w:rPr>
        <w:t xml:space="preserve"> </w:t>
      </w:r>
      <w:r w:rsidRPr="00A310A6">
        <w:rPr>
          <w:bCs/>
          <w:sz w:val="28"/>
          <w:szCs w:val="28"/>
        </w:rPr>
        <w:t>инфраструктуру</w:t>
      </w:r>
      <w:r>
        <w:rPr>
          <w:bCs/>
          <w:sz w:val="28"/>
          <w:szCs w:val="28"/>
        </w:rPr>
        <w:t xml:space="preserve"> </w:t>
      </w:r>
      <w:r w:rsidRPr="00A310A6">
        <w:rPr>
          <w:bCs/>
          <w:sz w:val="28"/>
          <w:szCs w:val="28"/>
        </w:rPr>
        <w:t>поддержки</w:t>
      </w:r>
      <w:r>
        <w:rPr>
          <w:bCs/>
          <w:sz w:val="28"/>
          <w:szCs w:val="28"/>
        </w:rPr>
        <w:t xml:space="preserve"> </w:t>
      </w:r>
      <w:r w:rsidRPr="00A310A6">
        <w:rPr>
          <w:bCs/>
          <w:sz w:val="28"/>
          <w:szCs w:val="28"/>
        </w:rPr>
        <w:t>суб</w:t>
      </w:r>
      <w:r w:rsidRPr="00A310A6">
        <w:rPr>
          <w:bCs/>
          <w:sz w:val="28"/>
          <w:szCs w:val="28"/>
        </w:rPr>
        <w:t>ъ</w:t>
      </w:r>
      <w:r w:rsidRPr="00A310A6">
        <w:rPr>
          <w:bCs/>
          <w:sz w:val="28"/>
          <w:szCs w:val="28"/>
        </w:rPr>
        <w:t>ектов</w:t>
      </w:r>
      <w:r>
        <w:rPr>
          <w:bCs/>
          <w:sz w:val="28"/>
          <w:szCs w:val="28"/>
        </w:rPr>
        <w:t xml:space="preserve"> </w:t>
      </w:r>
      <w:r w:rsidRPr="00A310A6">
        <w:rPr>
          <w:bCs/>
          <w:sz w:val="28"/>
          <w:szCs w:val="28"/>
        </w:rPr>
        <w:t>МСП</w:t>
      </w:r>
      <w:r>
        <w:rPr>
          <w:bCs/>
          <w:sz w:val="28"/>
          <w:szCs w:val="28"/>
        </w:rPr>
        <w:t xml:space="preserve"> </w:t>
      </w:r>
      <w:r w:rsidRPr="00A310A6">
        <w:rPr>
          <w:bCs/>
          <w:sz w:val="28"/>
          <w:szCs w:val="28"/>
        </w:rPr>
        <w:t>(за</w:t>
      </w:r>
      <w:r>
        <w:rPr>
          <w:bCs/>
          <w:sz w:val="28"/>
          <w:szCs w:val="28"/>
        </w:rPr>
        <w:t xml:space="preserve"> </w:t>
      </w:r>
      <w:r w:rsidRPr="00A310A6">
        <w:rPr>
          <w:bCs/>
          <w:sz w:val="28"/>
          <w:szCs w:val="28"/>
        </w:rPr>
        <w:t>исключением</w:t>
      </w:r>
      <w:r>
        <w:rPr>
          <w:bCs/>
          <w:sz w:val="28"/>
          <w:szCs w:val="28"/>
        </w:rPr>
        <w:t xml:space="preserve"> </w:t>
      </w:r>
      <w:r w:rsidRPr="00A310A6">
        <w:rPr>
          <w:bCs/>
          <w:sz w:val="28"/>
          <w:szCs w:val="28"/>
        </w:rPr>
        <w:t>государственных</w:t>
      </w:r>
      <w:r>
        <w:rPr>
          <w:bCs/>
          <w:sz w:val="28"/>
          <w:szCs w:val="28"/>
        </w:rPr>
        <w:t xml:space="preserve"> </w:t>
      </w:r>
      <w:r w:rsidRPr="00A310A6">
        <w:rPr>
          <w:bCs/>
          <w:sz w:val="28"/>
          <w:szCs w:val="28"/>
        </w:rPr>
        <w:t>фондов</w:t>
      </w:r>
      <w:r>
        <w:rPr>
          <w:bCs/>
          <w:sz w:val="28"/>
          <w:szCs w:val="28"/>
        </w:rPr>
        <w:t xml:space="preserve"> </w:t>
      </w:r>
      <w:r w:rsidRPr="00A310A6">
        <w:rPr>
          <w:bCs/>
          <w:sz w:val="28"/>
          <w:szCs w:val="28"/>
        </w:rPr>
        <w:t>поддержки</w:t>
      </w:r>
      <w:r>
        <w:rPr>
          <w:bCs/>
          <w:sz w:val="28"/>
          <w:szCs w:val="28"/>
        </w:rPr>
        <w:t xml:space="preserve"> </w:t>
      </w:r>
      <w:r w:rsidRPr="00A310A6">
        <w:rPr>
          <w:bCs/>
          <w:sz w:val="28"/>
          <w:szCs w:val="28"/>
        </w:rPr>
        <w:t>научной,</w:t>
      </w:r>
      <w:r>
        <w:rPr>
          <w:bCs/>
          <w:sz w:val="28"/>
          <w:szCs w:val="28"/>
        </w:rPr>
        <w:t xml:space="preserve"> </w:t>
      </w:r>
      <w:r w:rsidRPr="00A310A6">
        <w:rPr>
          <w:bCs/>
          <w:sz w:val="28"/>
          <w:szCs w:val="28"/>
        </w:rPr>
        <w:t>нау</w:t>
      </w:r>
      <w:r w:rsidRPr="00A310A6">
        <w:rPr>
          <w:bCs/>
          <w:sz w:val="28"/>
          <w:szCs w:val="28"/>
        </w:rPr>
        <w:t>ч</w:t>
      </w:r>
      <w:r w:rsidRPr="00A310A6">
        <w:rPr>
          <w:bCs/>
          <w:sz w:val="28"/>
          <w:szCs w:val="28"/>
        </w:rPr>
        <w:t>но-технической,</w:t>
      </w:r>
      <w:r>
        <w:rPr>
          <w:bCs/>
          <w:sz w:val="28"/>
          <w:szCs w:val="28"/>
        </w:rPr>
        <w:t xml:space="preserve"> </w:t>
      </w:r>
      <w:r w:rsidRPr="00A310A6">
        <w:rPr>
          <w:bCs/>
          <w:sz w:val="28"/>
          <w:szCs w:val="28"/>
        </w:rPr>
        <w:t>инновационной</w:t>
      </w:r>
      <w:r>
        <w:rPr>
          <w:bCs/>
          <w:sz w:val="28"/>
          <w:szCs w:val="28"/>
        </w:rPr>
        <w:t xml:space="preserve"> </w:t>
      </w:r>
      <w:r w:rsidRPr="00A310A6">
        <w:rPr>
          <w:bCs/>
          <w:sz w:val="28"/>
          <w:szCs w:val="28"/>
        </w:rPr>
        <w:t>деятельности,</w:t>
      </w:r>
      <w:r>
        <w:rPr>
          <w:bCs/>
          <w:sz w:val="28"/>
          <w:szCs w:val="28"/>
        </w:rPr>
        <w:t xml:space="preserve"> </w:t>
      </w:r>
      <w:r w:rsidRPr="00A310A6">
        <w:rPr>
          <w:bCs/>
          <w:sz w:val="28"/>
          <w:szCs w:val="28"/>
        </w:rPr>
        <w:t>осуществляющих</w:t>
      </w:r>
      <w:r>
        <w:rPr>
          <w:bCs/>
          <w:sz w:val="28"/>
          <w:szCs w:val="28"/>
        </w:rPr>
        <w:t xml:space="preserve"> </w:t>
      </w:r>
      <w:r w:rsidRPr="00A310A6">
        <w:rPr>
          <w:bCs/>
          <w:sz w:val="28"/>
          <w:szCs w:val="28"/>
        </w:rPr>
        <w:t>деятельность</w:t>
      </w:r>
      <w:r>
        <w:rPr>
          <w:bCs/>
          <w:sz w:val="28"/>
          <w:szCs w:val="28"/>
        </w:rPr>
        <w:t xml:space="preserve"> </w:t>
      </w:r>
      <w:r w:rsidRPr="00A310A6">
        <w:rPr>
          <w:bCs/>
          <w:sz w:val="28"/>
          <w:szCs w:val="28"/>
        </w:rPr>
        <w:t>в</w:t>
      </w:r>
      <w:r>
        <w:rPr>
          <w:bCs/>
          <w:sz w:val="28"/>
          <w:szCs w:val="28"/>
        </w:rPr>
        <w:t xml:space="preserve"> </w:t>
      </w:r>
      <w:r w:rsidRPr="00A310A6">
        <w:rPr>
          <w:bCs/>
          <w:sz w:val="28"/>
          <w:szCs w:val="28"/>
        </w:rPr>
        <w:t>форме</w:t>
      </w:r>
      <w:r>
        <w:rPr>
          <w:bCs/>
          <w:sz w:val="28"/>
          <w:szCs w:val="28"/>
        </w:rPr>
        <w:t xml:space="preserve"> </w:t>
      </w:r>
      <w:r w:rsidRPr="00A310A6">
        <w:rPr>
          <w:bCs/>
          <w:sz w:val="28"/>
          <w:szCs w:val="28"/>
        </w:rPr>
        <w:t>государственных</w:t>
      </w:r>
      <w:r>
        <w:rPr>
          <w:bCs/>
          <w:sz w:val="28"/>
          <w:szCs w:val="28"/>
        </w:rPr>
        <w:t xml:space="preserve"> </w:t>
      </w:r>
      <w:r w:rsidRPr="00A310A6">
        <w:rPr>
          <w:bCs/>
          <w:sz w:val="28"/>
          <w:szCs w:val="28"/>
        </w:rPr>
        <w:t>учреждений),</w:t>
      </w:r>
      <w:r>
        <w:rPr>
          <w:bCs/>
          <w:sz w:val="28"/>
          <w:szCs w:val="28"/>
        </w:rPr>
        <w:t xml:space="preserve"> </w:t>
      </w:r>
      <w:r w:rsidRPr="00A310A6">
        <w:rPr>
          <w:bCs/>
          <w:sz w:val="28"/>
          <w:szCs w:val="28"/>
        </w:rPr>
        <w:t>осуществляется</w:t>
      </w:r>
      <w:r>
        <w:rPr>
          <w:bCs/>
          <w:sz w:val="28"/>
          <w:szCs w:val="28"/>
        </w:rPr>
        <w:t xml:space="preserve"> </w:t>
      </w:r>
      <w:r w:rsidRPr="00A310A6">
        <w:rPr>
          <w:bCs/>
          <w:sz w:val="28"/>
          <w:szCs w:val="28"/>
        </w:rPr>
        <w:t>органами</w:t>
      </w:r>
      <w:r>
        <w:rPr>
          <w:bCs/>
          <w:sz w:val="28"/>
          <w:szCs w:val="28"/>
        </w:rPr>
        <w:t xml:space="preserve"> </w:t>
      </w:r>
      <w:r w:rsidRPr="00A310A6">
        <w:rPr>
          <w:bCs/>
          <w:sz w:val="28"/>
          <w:szCs w:val="28"/>
        </w:rPr>
        <w:t>государственной</w:t>
      </w:r>
      <w:r>
        <w:rPr>
          <w:bCs/>
          <w:sz w:val="28"/>
          <w:szCs w:val="28"/>
        </w:rPr>
        <w:t xml:space="preserve"> </w:t>
      </w:r>
      <w:r w:rsidRPr="00A310A6">
        <w:rPr>
          <w:bCs/>
          <w:sz w:val="28"/>
          <w:szCs w:val="28"/>
        </w:rPr>
        <w:t>власти,</w:t>
      </w:r>
      <w:r>
        <w:rPr>
          <w:bCs/>
          <w:sz w:val="28"/>
          <w:szCs w:val="28"/>
        </w:rPr>
        <w:t xml:space="preserve"> </w:t>
      </w:r>
      <w:r w:rsidRPr="00A310A6">
        <w:rPr>
          <w:bCs/>
          <w:sz w:val="28"/>
          <w:szCs w:val="28"/>
        </w:rPr>
        <w:t>органами</w:t>
      </w:r>
      <w:r>
        <w:rPr>
          <w:bCs/>
          <w:sz w:val="28"/>
          <w:szCs w:val="28"/>
        </w:rPr>
        <w:t xml:space="preserve"> </w:t>
      </w:r>
      <w:r w:rsidRPr="00A310A6">
        <w:rPr>
          <w:bCs/>
          <w:sz w:val="28"/>
          <w:szCs w:val="28"/>
        </w:rPr>
        <w:t>местного</w:t>
      </w:r>
      <w:r>
        <w:rPr>
          <w:bCs/>
          <w:sz w:val="28"/>
          <w:szCs w:val="28"/>
        </w:rPr>
        <w:t xml:space="preserve"> </w:t>
      </w:r>
      <w:r w:rsidRPr="00A310A6">
        <w:rPr>
          <w:bCs/>
          <w:sz w:val="28"/>
          <w:szCs w:val="28"/>
        </w:rPr>
        <w:t>самоуправления</w:t>
      </w:r>
      <w:r>
        <w:rPr>
          <w:bCs/>
          <w:sz w:val="28"/>
          <w:szCs w:val="28"/>
        </w:rPr>
        <w:t xml:space="preserve"> </w:t>
      </w:r>
      <w:r w:rsidRPr="00A310A6">
        <w:rPr>
          <w:bCs/>
          <w:sz w:val="28"/>
          <w:szCs w:val="28"/>
        </w:rPr>
        <w:t>в</w:t>
      </w:r>
      <w:r>
        <w:rPr>
          <w:bCs/>
          <w:sz w:val="28"/>
          <w:szCs w:val="28"/>
        </w:rPr>
        <w:t xml:space="preserve"> </w:t>
      </w:r>
      <w:r w:rsidRPr="00A310A6">
        <w:rPr>
          <w:bCs/>
          <w:sz w:val="28"/>
          <w:szCs w:val="28"/>
        </w:rPr>
        <w:t>виде</w:t>
      </w:r>
      <w:r>
        <w:rPr>
          <w:bCs/>
          <w:sz w:val="28"/>
          <w:szCs w:val="28"/>
        </w:rPr>
        <w:t xml:space="preserve"> </w:t>
      </w:r>
      <w:r w:rsidRPr="00A310A6">
        <w:rPr>
          <w:bCs/>
          <w:sz w:val="28"/>
          <w:szCs w:val="28"/>
        </w:rPr>
        <w:t>передачи</w:t>
      </w:r>
      <w:r>
        <w:rPr>
          <w:bCs/>
          <w:sz w:val="28"/>
          <w:szCs w:val="28"/>
        </w:rPr>
        <w:t xml:space="preserve"> </w:t>
      </w:r>
      <w:r w:rsidRPr="00A310A6">
        <w:rPr>
          <w:bCs/>
          <w:sz w:val="28"/>
          <w:szCs w:val="28"/>
        </w:rPr>
        <w:t>во</w:t>
      </w:r>
      <w:r>
        <w:rPr>
          <w:bCs/>
          <w:sz w:val="28"/>
          <w:szCs w:val="28"/>
        </w:rPr>
        <w:t xml:space="preserve"> </w:t>
      </w:r>
      <w:r w:rsidRPr="00A310A6">
        <w:rPr>
          <w:bCs/>
          <w:sz w:val="28"/>
          <w:szCs w:val="28"/>
        </w:rPr>
        <w:t>владение</w:t>
      </w:r>
      <w:r>
        <w:rPr>
          <w:bCs/>
          <w:sz w:val="28"/>
          <w:szCs w:val="28"/>
        </w:rPr>
        <w:t xml:space="preserve"> </w:t>
      </w:r>
      <w:r w:rsidRPr="00A310A6">
        <w:rPr>
          <w:bCs/>
          <w:sz w:val="28"/>
          <w:szCs w:val="28"/>
        </w:rPr>
        <w:t>и</w:t>
      </w:r>
      <w:r>
        <w:rPr>
          <w:bCs/>
          <w:sz w:val="28"/>
          <w:szCs w:val="28"/>
        </w:rPr>
        <w:t xml:space="preserve"> </w:t>
      </w:r>
      <w:r w:rsidRPr="00A310A6">
        <w:rPr>
          <w:bCs/>
          <w:sz w:val="28"/>
          <w:szCs w:val="28"/>
        </w:rPr>
        <w:t>(или)</w:t>
      </w:r>
      <w:r>
        <w:rPr>
          <w:bCs/>
          <w:sz w:val="28"/>
          <w:szCs w:val="28"/>
        </w:rPr>
        <w:t xml:space="preserve"> </w:t>
      </w:r>
      <w:r w:rsidRPr="00A310A6">
        <w:rPr>
          <w:bCs/>
          <w:sz w:val="28"/>
          <w:szCs w:val="28"/>
        </w:rPr>
        <w:t>в</w:t>
      </w:r>
      <w:r>
        <w:rPr>
          <w:bCs/>
          <w:sz w:val="28"/>
          <w:szCs w:val="28"/>
        </w:rPr>
        <w:t xml:space="preserve"> </w:t>
      </w:r>
      <w:r w:rsidRPr="00A310A6">
        <w:rPr>
          <w:bCs/>
          <w:sz w:val="28"/>
          <w:szCs w:val="28"/>
        </w:rPr>
        <w:t>пользование</w:t>
      </w:r>
      <w:r>
        <w:rPr>
          <w:bCs/>
          <w:sz w:val="28"/>
          <w:szCs w:val="28"/>
        </w:rPr>
        <w:t xml:space="preserve"> </w:t>
      </w:r>
      <w:r w:rsidRPr="00A310A6">
        <w:rPr>
          <w:bCs/>
          <w:sz w:val="28"/>
          <w:szCs w:val="28"/>
        </w:rPr>
        <w:t>государственного</w:t>
      </w:r>
      <w:r>
        <w:rPr>
          <w:bCs/>
          <w:sz w:val="28"/>
          <w:szCs w:val="28"/>
        </w:rPr>
        <w:t xml:space="preserve"> </w:t>
      </w:r>
      <w:r w:rsidRPr="00A310A6">
        <w:rPr>
          <w:bCs/>
          <w:sz w:val="28"/>
          <w:szCs w:val="28"/>
        </w:rPr>
        <w:t>или</w:t>
      </w:r>
      <w:r>
        <w:rPr>
          <w:bCs/>
          <w:sz w:val="28"/>
          <w:szCs w:val="28"/>
        </w:rPr>
        <w:t xml:space="preserve"> </w:t>
      </w:r>
      <w:r w:rsidRPr="00A310A6">
        <w:rPr>
          <w:bCs/>
          <w:sz w:val="28"/>
          <w:szCs w:val="28"/>
        </w:rPr>
        <w:t>муниципального</w:t>
      </w:r>
      <w:r>
        <w:rPr>
          <w:bCs/>
          <w:sz w:val="28"/>
          <w:szCs w:val="28"/>
        </w:rPr>
        <w:t xml:space="preserve"> </w:t>
      </w:r>
      <w:r w:rsidRPr="00A310A6">
        <w:rPr>
          <w:bCs/>
          <w:sz w:val="28"/>
          <w:szCs w:val="28"/>
        </w:rPr>
        <w:t>имущества,</w:t>
      </w:r>
      <w:r>
        <w:rPr>
          <w:bCs/>
          <w:sz w:val="28"/>
          <w:szCs w:val="28"/>
        </w:rPr>
        <w:t xml:space="preserve"> </w:t>
      </w:r>
      <w:r w:rsidRPr="00A310A6">
        <w:rPr>
          <w:bCs/>
          <w:sz w:val="28"/>
          <w:szCs w:val="28"/>
        </w:rPr>
        <w:t>в</w:t>
      </w:r>
      <w:r>
        <w:rPr>
          <w:bCs/>
          <w:sz w:val="28"/>
          <w:szCs w:val="28"/>
        </w:rPr>
        <w:t xml:space="preserve"> </w:t>
      </w:r>
      <w:r w:rsidRPr="00A310A6">
        <w:rPr>
          <w:bCs/>
          <w:sz w:val="28"/>
          <w:szCs w:val="28"/>
        </w:rPr>
        <w:t>том</w:t>
      </w:r>
      <w:r>
        <w:rPr>
          <w:bCs/>
          <w:sz w:val="28"/>
          <w:szCs w:val="28"/>
        </w:rPr>
        <w:t xml:space="preserve"> </w:t>
      </w:r>
      <w:r w:rsidRPr="00A310A6">
        <w:rPr>
          <w:bCs/>
          <w:sz w:val="28"/>
          <w:szCs w:val="28"/>
        </w:rPr>
        <w:t>числе</w:t>
      </w:r>
      <w:r>
        <w:rPr>
          <w:bCs/>
          <w:sz w:val="28"/>
          <w:szCs w:val="28"/>
        </w:rPr>
        <w:t xml:space="preserve"> </w:t>
      </w:r>
      <w:r w:rsidRPr="00A310A6">
        <w:rPr>
          <w:bCs/>
          <w:sz w:val="28"/>
          <w:szCs w:val="28"/>
        </w:rPr>
        <w:t>з</w:t>
      </w:r>
      <w:r w:rsidRPr="00A310A6">
        <w:rPr>
          <w:bCs/>
          <w:sz w:val="28"/>
          <w:szCs w:val="28"/>
        </w:rPr>
        <w:t>е</w:t>
      </w:r>
      <w:r w:rsidRPr="00A310A6">
        <w:rPr>
          <w:bCs/>
          <w:sz w:val="28"/>
          <w:szCs w:val="28"/>
        </w:rPr>
        <w:t>мельных</w:t>
      </w:r>
      <w:r>
        <w:rPr>
          <w:bCs/>
          <w:sz w:val="28"/>
          <w:szCs w:val="28"/>
        </w:rPr>
        <w:t xml:space="preserve"> </w:t>
      </w:r>
      <w:r w:rsidRPr="00A310A6">
        <w:rPr>
          <w:bCs/>
          <w:sz w:val="28"/>
          <w:szCs w:val="28"/>
        </w:rPr>
        <w:t>участков,</w:t>
      </w:r>
      <w:r>
        <w:rPr>
          <w:bCs/>
          <w:sz w:val="28"/>
          <w:szCs w:val="28"/>
        </w:rPr>
        <w:t xml:space="preserve"> </w:t>
      </w:r>
      <w:r w:rsidRPr="00A310A6">
        <w:rPr>
          <w:bCs/>
          <w:sz w:val="28"/>
          <w:szCs w:val="28"/>
        </w:rPr>
        <w:t>зданий,</w:t>
      </w:r>
      <w:r>
        <w:rPr>
          <w:bCs/>
          <w:sz w:val="28"/>
          <w:szCs w:val="28"/>
        </w:rPr>
        <w:t xml:space="preserve"> </w:t>
      </w:r>
      <w:r w:rsidRPr="00A310A6">
        <w:rPr>
          <w:bCs/>
          <w:sz w:val="28"/>
          <w:szCs w:val="28"/>
        </w:rPr>
        <w:t>строений,</w:t>
      </w:r>
      <w:r>
        <w:rPr>
          <w:bCs/>
          <w:sz w:val="28"/>
          <w:szCs w:val="28"/>
        </w:rPr>
        <w:t xml:space="preserve"> </w:t>
      </w:r>
      <w:r w:rsidRPr="00A310A6">
        <w:rPr>
          <w:bCs/>
          <w:sz w:val="28"/>
          <w:szCs w:val="28"/>
        </w:rPr>
        <w:t>сооружений,</w:t>
      </w:r>
      <w:r>
        <w:rPr>
          <w:bCs/>
          <w:sz w:val="28"/>
          <w:szCs w:val="28"/>
        </w:rPr>
        <w:t xml:space="preserve"> </w:t>
      </w:r>
      <w:r w:rsidRPr="00A310A6">
        <w:rPr>
          <w:bCs/>
          <w:sz w:val="28"/>
          <w:szCs w:val="28"/>
        </w:rPr>
        <w:t>нежилых</w:t>
      </w:r>
      <w:r>
        <w:rPr>
          <w:bCs/>
          <w:sz w:val="28"/>
          <w:szCs w:val="28"/>
        </w:rPr>
        <w:t xml:space="preserve"> </w:t>
      </w:r>
      <w:r w:rsidRPr="00A310A6">
        <w:rPr>
          <w:bCs/>
          <w:sz w:val="28"/>
          <w:szCs w:val="28"/>
        </w:rPr>
        <w:t>помещений,</w:t>
      </w:r>
      <w:r>
        <w:rPr>
          <w:bCs/>
          <w:sz w:val="28"/>
          <w:szCs w:val="28"/>
        </w:rPr>
        <w:t xml:space="preserve"> </w:t>
      </w:r>
      <w:r w:rsidRPr="00A310A6">
        <w:rPr>
          <w:bCs/>
          <w:sz w:val="28"/>
          <w:szCs w:val="28"/>
        </w:rPr>
        <w:t>оборуд</w:t>
      </w:r>
      <w:r w:rsidRPr="00A310A6">
        <w:rPr>
          <w:bCs/>
          <w:sz w:val="28"/>
          <w:szCs w:val="28"/>
        </w:rPr>
        <w:t>о</w:t>
      </w:r>
      <w:r w:rsidRPr="00A310A6">
        <w:rPr>
          <w:bCs/>
          <w:sz w:val="28"/>
          <w:szCs w:val="28"/>
        </w:rPr>
        <w:t>вания,</w:t>
      </w:r>
      <w:r>
        <w:rPr>
          <w:bCs/>
          <w:sz w:val="28"/>
          <w:szCs w:val="28"/>
        </w:rPr>
        <w:t xml:space="preserve"> </w:t>
      </w:r>
      <w:r w:rsidRPr="00A310A6">
        <w:rPr>
          <w:bCs/>
          <w:sz w:val="28"/>
          <w:szCs w:val="28"/>
        </w:rPr>
        <w:t>машин,</w:t>
      </w:r>
      <w:r>
        <w:rPr>
          <w:bCs/>
          <w:sz w:val="28"/>
          <w:szCs w:val="28"/>
        </w:rPr>
        <w:t xml:space="preserve"> </w:t>
      </w:r>
      <w:r w:rsidRPr="00A310A6">
        <w:rPr>
          <w:bCs/>
          <w:sz w:val="28"/>
          <w:szCs w:val="28"/>
        </w:rPr>
        <w:t>механизмов,</w:t>
      </w:r>
      <w:r>
        <w:rPr>
          <w:bCs/>
          <w:sz w:val="28"/>
          <w:szCs w:val="28"/>
        </w:rPr>
        <w:t xml:space="preserve"> </w:t>
      </w:r>
      <w:r w:rsidRPr="00A310A6">
        <w:rPr>
          <w:bCs/>
          <w:sz w:val="28"/>
          <w:szCs w:val="28"/>
        </w:rPr>
        <w:t>установок,</w:t>
      </w:r>
      <w:r>
        <w:rPr>
          <w:bCs/>
          <w:sz w:val="28"/>
          <w:szCs w:val="28"/>
        </w:rPr>
        <w:t xml:space="preserve"> </w:t>
      </w:r>
      <w:r w:rsidRPr="00A310A6">
        <w:rPr>
          <w:bCs/>
          <w:sz w:val="28"/>
          <w:szCs w:val="28"/>
        </w:rPr>
        <w:t>транспортных</w:t>
      </w:r>
      <w:r>
        <w:rPr>
          <w:bCs/>
          <w:sz w:val="28"/>
          <w:szCs w:val="28"/>
        </w:rPr>
        <w:t xml:space="preserve"> </w:t>
      </w:r>
      <w:r w:rsidRPr="00A310A6">
        <w:rPr>
          <w:bCs/>
          <w:sz w:val="28"/>
          <w:szCs w:val="28"/>
        </w:rPr>
        <w:t>средств,</w:t>
      </w:r>
      <w:r>
        <w:rPr>
          <w:bCs/>
          <w:sz w:val="28"/>
          <w:szCs w:val="28"/>
        </w:rPr>
        <w:t xml:space="preserve"> </w:t>
      </w:r>
      <w:r w:rsidRPr="00A310A6">
        <w:rPr>
          <w:bCs/>
          <w:sz w:val="28"/>
          <w:szCs w:val="28"/>
        </w:rPr>
        <w:t>инвентаря,</w:t>
      </w:r>
      <w:r>
        <w:rPr>
          <w:bCs/>
          <w:sz w:val="28"/>
          <w:szCs w:val="28"/>
        </w:rPr>
        <w:t xml:space="preserve"> </w:t>
      </w:r>
      <w:r w:rsidRPr="00A310A6">
        <w:rPr>
          <w:bCs/>
          <w:sz w:val="28"/>
          <w:szCs w:val="28"/>
        </w:rPr>
        <w:t>инстр</w:t>
      </w:r>
      <w:r w:rsidRPr="00A310A6">
        <w:rPr>
          <w:bCs/>
          <w:sz w:val="28"/>
          <w:szCs w:val="28"/>
        </w:rPr>
        <w:t>у</w:t>
      </w:r>
      <w:r w:rsidRPr="00A310A6">
        <w:rPr>
          <w:bCs/>
          <w:sz w:val="28"/>
          <w:szCs w:val="28"/>
        </w:rPr>
        <w:t>ментов,</w:t>
      </w:r>
      <w:r>
        <w:rPr>
          <w:bCs/>
          <w:sz w:val="28"/>
          <w:szCs w:val="28"/>
        </w:rPr>
        <w:t xml:space="preserve"> </w:t>
      </w:r>
      <w:r w:rsidRPr="00A310A6">
        <w:rPr>
          <w:bCs/>
          <w:sz w:val="28"/>
          <w:szCs w:val="28"/>
        </w:rPr>
        <w:t>на</w:t>
      </w:r>
      <w:r>
        <w:rPr>
          <w:bCs/>
          <w:sz w:val="28"/>
          <w:szCs w:val="28"/>
        </w:rPr>
        <w:t xml:space="preserve"> </w:t>
      </w:r>
      <w:r w:rsidRPr="00A310A6">
        <w:rPr>
          <w:bCs/>
          <w:sz w:val="28"/>
          <w:szCs w:val="28"/>
        </w:rPr>
        <w:t>возмездной</w:t>
      </w:r>
      <w:r>
        <w:rPr>
          <w:bCs/>
          <w:sz w:val="28"/>
          <w:szCs w:val="28"/>
        </w:rPr>
        <w:t xml:space="preserve"> </w:t>
      </w:r>
      <w:r w:rsidR="00D9253E">
        <w:rPr>
          <w:bCs/>
          <w:sz w:val="28"/>
          <w:szCs w:val="28"/>
        </w:rPr>
        <w:t>/</w:t>
      </w:r>
      <w:r>
        <w:rPr>
          <w:bCs/>
          <w:sz w:val="28"/>
          <w:szCs w:val="28"/>
        </w:rPr>
        <w:t xml:space="preserve"> </w:t>
      </w:r>
      <w:r w:rsidRPr="00A310A6">
        <w:rPr>
          <w:bCs/>
          <w:sz w:val="28"/>
          <w:szCs w:val="28"/>
        </w:rPr>
        <w:t>безвозмездной</w:t>
      </w:r>
      <w:r>
        <w:rPr>
          <w:bCs/>
          <w:sz w:val="28"/>
          <w:szCs w:val="28"/>
        </w:rPr>
        <w:t xml:space="preserve"> </w:t>
      </w:r>
      <w:r w:rsidRPr="00A310A6">
        <w:rPr>
          <w:bCs/>
          <w:sz w:val="28"/>
          <w:szCs w:val="28"/>
        </w:rPr>
        <w:t>основе</w:t>
      </w:r>
      <w:r>
        <w:rPr>
          <w:bCs/>
          <w:sz w:val="28"/>
          <w:szCs w:val="28"/>
        </w:rPr>
        <w:t xml:space="preserve"> </w:t>
      </w:r>
      <w:r w:rsidRPr="00A310A6">
        <w:rPr>
          <w:bCs/>
          <w:sz w:val="28"/>
          <w:szCs w:val="28"/>
        </w:rPr>
        <w:t>или</w:t>
      </w:r>
      <w:r>
        <w:rPr>
          <w:bCs/>
          <w:sz w:val="28"/>
          <w:szCs w:val="28"/>
        </w:rPr>
        <w:t xml:space="preserve"> </w:t>
      </w:r>
      <w:r w:rsidRPr="00A310A6">
        <w:rPr>
          <w:bCs/>
          <w:sz w:val="28"/>
          <w:szCs w:val="28"/>
        </w:rPr>
        <w:t>на</w:t>
      </w:r>
      <w:r>
        <w:rPr>
          <w:bCs/>
          <w:sz w:val="28"/>
          <w:szCs w:val="28"/>
        </w:rPr>
        <w:t xml:space="preserve"> </w:t>
      </w:r>
      <w:r w:rsidRPr="00A310A6">
        <w:rPr>
          <w:bCs/>
          <w:sz w:val="28"/>
          <w:szCs w:val="28"/>
        </w:rPr>
        <w:t>льготных</w:t>
      </w:r>
      <w:r>
        <w:rPr>
          <w:bCs/>
          <w:sz w:val="28"/>
          <w:szCs w:val="28"/>
        </w:rPr>
        <w:t xml:space="preserve"> </w:t>
      </w:r>
      <w:r w:rsidRPr="00A310A6">
        <w:rPr>
          <w:bCs/>
          <w:sz w:val="28"/>
          <w:szCs w:val="28"/>
        </w:rPr>
        <w:t>условиях</w:t>
      </w:r>
      <w:r>
        <w:rPr>
          <w:bCs/>
          <w:sz w:val="28"/>
          <w:szCs w:val="28"/>
        </w:rPr>
        <w:t xml:space="preserve"> </w:t>
      </w:r>
      <w:r w:rsidRPr="00A310A6">
        <w:rPr>
          <w:bCs/>
          <w:sz w:val="28"/>
          <w:szCs w:val="28"/>
        </w:rPr>
        <w:t>в</w:t>
      </w:r>
      <w:r>
        <w:rPr>
          <w:bCs/>
          <w:sz w:val="28"/>
          <w:szCs w:val="28"/>
        </w:rPr>
        <w:t xml:space="preserve"> </w:t>
      </w:r>
      <w:r w:rsidRPr="00A310A6">
        <w:rPr>
          <w:bCs/>
          <w:sz w:val="28"/>
          <w:szCs w:val="28"/>
        </w:rPr>
        <w:t>соо</w:t>
      </w:r>
      <w:r w:rsidRPr="00A310A6">
        <w:rPr>
          <w:bCs/>
          <w:sz w:val="28"/>
          <w:szCs w:val="28"/>
        </w:rPr>
        <w:t>т</w:t>
      </w:r>
      <w:r w:rsidRPr="00A310A6">
        <w:rPr>
          <w:bCs/>
          <w:sz w:val="28"/>
          <w:szCs w:val="28"/>
        </w:rPr>
        <w:t>ветствии</w:t>
      </w:r>
      <w:r>
        <w:rPr>
          <w:bCs/>
          <w:sz w:val="28"/>
          <w:szCs w:val="28"/>
        </w:rPr>
        <w:t xml:space="preserve"> </w:t>
      </w:r>
      <w:r w:rsidRPr="00A310A6">
        <w:rPr>
          <w:bCs/>
          <w:sz w:val="28"/>
          <w:szCs w:val="28"/>
        </w:rPr>
        <w:t>с</w:t>
      </w:r>
      <w:r>
        <w:rPr>
          <w:bCs/>
          <w:sz w:val="28"/>
          <w:szCs w:val="28"/>
        </w:rPr>
        <w:t xml:space="preserve"> </w:t>
      </w:r>
      <w:r w:rsidRPr="00A310A6">
        <w:rPr>
          <w:bCs/>
          <w:sz w:val="28"/>
          <w:szCs w:val="28"/>
        </w:rPr>
        <w:t>федеральными,</w:t>
      </w:r>
      <w:r>
        <w:rPr>
          <w:bCs/>
          <w:sz w:val="28"/>
          <w:szCs w:val="28"/>
        </w:rPr>
        <w:t xml:space="preserve"> </w:t>
      </w:r>
      <w:r w:rsidRPr="00A310A6">
        <w:rPr>
          <w:bCs/>
          <w:sz w:val="28"/>
          <w:szCs w:val="28"/>
        </w:rPr>
        <w:t>региональными</w:t>
      </w:r>
      <w:r>
        <w:rPr>
          <w:bCs/>
          <w:sz w:val="28"/>
          <w:szCs w:val="28"/>
        </w:rPr>
        <w:t xml:space="preserve"> </w:t>
      </w:r>
      <w:r w:rsidRPr="00A310A6">
        <w:rPr>
          <w:bCs/>
          <w:sz w:val="28"/>
          <w:szCs w:val="28"/>
        </w:rPr>
        <w:t>и</w:t>
      </w:r>
      <w:r>
        <w:rPr>
          <w:bCs/>
          <w:sz w:val="28"/>
          <w:szCs w:val="28"/>
        </w:rPr>
        <w:t xml:space="preserve"> </w:t>
      </w:r>
      <w:r w:rsidRPr="00A310A6">
        <w:rPr>
          <w:bCs/>
          <w:sz w:val="28"/>
          <w:szCs w:val="28"/>
        </w:rPr>
        <w:t>муниципальными</w:t>
      </w:r>
      <w:r>
        <w:rPr>
          <w:bCs/>
          <w:sz w:val="28"/>
          <w:szCs w:val="28"/>
        </w:rPr>
        <w:t xml:space="preserve"> </w:t>
      </w:r>
      <w:r w:rsidRPr="00A310A6">
        <w:rPr>
          <w:bCs/>
          <w:sz w:val="28"/>
          <w:szCs w:val="28"/>
        </w:rPr>
        <w:t>программами</w:t>
      </w:r>
      <w:r>
        <w:rPr>
          <w:bCs/>
          <w:sz w:val="28"/>
          <w:szCs w:val="28"/>
        </w:rPr>
        <w:t xml:space="preserve"> </w:t>
      </w:r>
      <w:r w:rsidRPr="00A310A6">
        <w:rPr>
          <w:bCs/>
          <w:sz w:val="28"/>
          <w:szCs w:val="28"/>
        </w:rPr>
        <w:t>ра</w:t>
      </w:r>
      <w:r w:rsidRPr="00A310A6">
        <w:rPr>
          <w:bCs/>
          <w:sz w:val="28"/>
          <w:szCs w:val="28"/>
        </w:rPr>
        <w:t>з</w:t>
      </w:r>
      <w:r w:rsidRPr="00A310A6">
        <w:rPr>
          <w:bCs/>
          <w:sz w:val="28"/>
          <w:szCs w:val="28"/>
        </w:rPr>
        <w:t>вития</w:t>
      </w:r>
      <w:r w:rsidR="00D9253E">
        <w:rPr>
          <w:bCs/>
          <w:sz w:val="28"/>
          <w:szCs w:val="28"/>
        </w:rPr>
        <w:t>.</w:t>
      </w:r>
      <w:r>
        <w:rPr>
          <w:bCs/>
          <w:sz w:val="28"/>
          <w:szCs w:val="28"/>
        </w:rPr>
        <w:t xml:space="preserve"> </w:t>
      </w:r>
      <w:r w:rsidRPr="00A310A6">
        <w:rPr>
          <w:bCs/>
          <w:sz w:val="28"/>
          <w:szCs w:val="28"/>
        </w:rPr>
        <w:t>Указанное</w:t>
      </w:r>
      <w:r>
        <w:rPr>
          <w:bCs/>
          <w:sz w:val="28"/>
          <w:szCs w:val="28"/>
        </w:rPr>
        <w:t xml:space="preserve"> </w:t>
      </w:r>
      <w:r w:rsidRPr="00A310A6">
        <w:rPr>
          <w:bCs/>
          <w:sz w:val="28"/>
          <w:szCs w:val="28"/>
        </w:rPr>
        <w:t>имущество</w:t>
      </w:r>
      <w:r>
        <w:rPr>
          <w:bCs/>
          <w:sz w:val="28"/>
          <w:szCs w:val="28"/>
        </w:rPr>
        <w:t xml:space="preserve"> </w:t>
      </w:r>
      <w:r w:rsidRPr="00A310A6">
        <w:rPr>
          <w:bCs/>
          <w:sz w:val="28"/>
          <w:szCs w:val="28"/>
        </w:rPr>
        <w:t>должно</w:t>
      </w:r>
      <w:r>
        <w:rPr>
          <w:bCs/>
          <w:sz w:val="28"/>
          <w:szCs w:val="28"/>
        </w:rPr>
        <w:t xml:space="preserve"> </w:t>
      </w:r>
      <w:r w:rsidRPr="00A310A6">
        <w:rPr>
          <w:bCs/>
          <w:sz w:val="28"/>
          <w:szCs w:val="28"/>
        </w:rPr>
        <w:t>использоваться</w:t>
      </w:r>
      <w:r>
        <w:rPr>
          <w:bCs/>
          <w:sz w:val="28"/>
          <w:szCs w:val="28"/>
        </w:rPr>
        <w:t xml:space="preserve"> </w:t>
      </w:r>
      <w:r w:rsidRPr="00A310A6">
        <w:rPr>
          <w:bCs/>
          <w:sz w:val="28"/>
          <w:szCs w:val="28"/>
        </w:rPr>
        <w:t>по</w:t>
      </w:r>
      <w:r>
        <w:rPr>
          <w:bCs/>
          <w:sz w:val="28"/>
          <w:szCs w:val="28"/>
        </w:rPr>
        <w:t xml:space="preserve"> </w:t>
      </w:r>
      <w:r w:rsidRPr="00A310A6">
        <w:rPr>
          <w:bCs/>
          <w:sz w:val="28"/>
          <w:szCs w:val="28"/>
        </w:rPr>
        <w:t>целевому</w:t>
      </w:r>
      <w:r>
        <w:rPr>
          <w:bCs/>
          <w:sz w:val="28"/>
          <w:szCs w:val="28"/>
        </w:rPr>
        <w:t xml:space="preserve"> </w:t>
      </w:r>
      <w:r w:rsidRPr="00A310A6">
        <w:rPr>
          <w:bCs/>
          <w:sz w:val="28"/>
          <w:szCs w:val="28"/>
        </w:rPr>
        <w:t>назначению.</w:t>
      </w:r>
    </w:p>
    <w:p w:rsidR="00E01D5C" w:rsidRPr="00A310A6" w:rsidRDefault="00E01D5C" w:rsidP="00F40063">
      <w:pPr>
        <w:autoSpaceDE w:val="0"/>
        <w:autoSpaceDN w:val="0"/>
        <w:adjustRightInd w:val="0"/>
        <w:ind w:firstLine="709"/>
        <w:jc w:val="both"/>
        <w:rPr>
          <w:sz w:val="28"/>
          <w:szCs w:val="28"/>
        </w:rPr>
      </w:pPr>
      <w:r w:rsidRPr="00A310A6">
        <w:rPr>
          <w:bCs/>
          <w:sz w:val="28"/>
          <w:szCs w:val="28"/>
        </w:rPr>
        <w:t>3.</w:t>
      </w:r>
      <w:r>
        <w:rPr>
          <w:b/>
          <w:bCs/>
          <w:sz w:val="28"/>
          <w:szCs w:val="28"/>
        </w:rPr>
        <w:t xml:space="preserve"> </w:t>
      </w:r>
      <w:r w:rsidRPr="00A310A6">
        <w:rPr>
          <w:bCs/>
          <w:sz w:val="28"/>
          <w:szCs w:val="28"/>
          <w:u w:val="single"/>
        </w:rPr>
        <w:t>Информационная</w:t>
      </w:r>
      <w:r>
        <w:rPr>
          <w:bCs/>
          <w:sz w:val="28"/>
          <w:szCs w:val="28"/>
          <w:u w:val="single"/>
        </w:rPr>
        <w:t xml:space="preserve"> </w:t>
      </w:r>
      <w:r w:rsidRPr="00A310A6">
        <w:rPr>
          <w:bCs/>
          <w:sz w:val="28"/>
          <w:szCs w:val="28"/>
          <w:u w:val="single"/>
        </w:rPr>
        <w:t>поддержка</w:t>
      </w:r>
      <w:r>
        <w:rPr>
          <w:bCs/>
          <w:sz w:val="28"/>
          <w:szCs w:val="28"/>
        </w:rPr>
        <w:t xml:space="preserve"> </w:t>
      </w:r>
      <w:r w:rsidRPr="00A310A6">
        <w:rPr>
          <w:bCs/>
          <w:sz w:val="28"/>
          <w:szCs w:val="28"/>
        </w:rPr>
        <w:t>п</w:t>
      </w:r>
      <w:r w:rsidRPr="00A310A6">
        <w:rPr>
          <w:sz w:val="28"/>
          <w:szCs w:val="28"/>
        </w:rPr>
        <w:t>редоставляется</w:t>
      </w:r>
      <w:r>
        <w:rPr>
          <w:sz w:val="28"/>
          <w:szCs w:val="28"/>
        </w:rPr>
        <w:t xml:space="preserve"> </w:t>
      </w:r>
      <w:r w:rsidRPr="00A310A6">
        <w:rPr>
          <w:sz w:val="28"/>
          <w:szCs w:val="28"/>
        </w:rPr>
        <w:t>конкретному</w:t>
      </w:r>
      <w:r>
        <w:rPr>
          <w:sz w:val="28"/>
          <w:szCs w:val="28"/>
        </w:rPr>
        <w:t xml:space="preserve"> </w:t>
      </w:r>
      <w:r w:rsidRPr="00A310A6">
        <w:rPr>
          <w:sz w:val="28"/>
          <w:szCs w:val="28"/>
        </w:rPr>
        <w:t>субъекту</w:t>
      </w:r>
      <w:r>
        <w:rPr>
          <w:sz w:val="28"/>
          <w:szCs w:val="28"/>
        </w:rPr>
        <w:t xml:space="preserve"> </w:t>
      </w:r>
      <w:r w:rsidRPr="00A310A6">
        <w:rPr>
          <w:sz w:val="28"/>
          <w:szCs w:val="28"/>
        </w:rPr>
        <w:t>МСП</w:t>
      </w:r>
      <w:r>
        <w:rPr>
          <w:sz w:val="28"/>
          <w:szCs w:val="28"/>
        </w:rPr>
        <w:t xml:space="preserve"> </w:t>
      </w:r>
      <w:r w:rsidRPr="00A310A6">
        <w:rPr>
          <w:sz w:val="28"/>
          <w:szCs w:val="28"/>
        </w:rPr>
        <w:t>(адресная</w:t>
      </w:r>
      <w:r>
        <w:rPr>
          <w:sz w:val="28"/>
          <w:szCs w:val="28"/>
        </w:rPr>
        <w:t xml:space="preserve"> </w:t>
      </w:r>
      <w:r w:rsidRPr="00A310A6">
        <w:rPr>
          <w:sz w:val="28"/>
          <w:szCs w:val="28"/>
        </w:rPr>
        <w:t>поддержка),</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неопределенному</w:t>
      </w:r>
      <w:r>
        <w:rPr>
          <w:sz w:val="28"/>
          <w:szCs w:val="28"/>
        </w:rPr>
        <w:t xml:space="preserve"> </w:t>
      </w:r>
      <w:r w:rsidRPr="00A310A6">
        <w:rPr>
          <w:sz w:val="28"/>
          <w:szCs w:val="28"/>
        </w:rPr>
        <w:t>кругу</w:t>
      </w:r>
      <w:r>
        <w:rPr>
          <w:sz w:val="28"/>
          <w:szCs w:val="28"/>
        </w:rPr>
        <w:t xml:space="preserve"> </w:t>
      </w:r>
      <w:r w:rsidRPr="00A310A6">
        <w:rPr>
          <w:sz w:val="28"/>
          <w:szCs w:val="28"/>
        </w:rPr>
        <w:t>лиц</w:t>
      </w:r>
      <w:r>
        <w:rPr>
          <w:sz w:val="28"/>
          <w:szCs w:val="28"/>
        </w:rPr>
        <w:t xml:space="preserve"> </w:t>
      </w:r>
      <w:r w:rsidRPr="00A310A6">
        <w:rPr>
          <w:sz w:val="28"/>
          <w:szCs w:val="28"/>
        </w:rPr>
        <w:t>путем</w:t>
      </w:r>
      <w:r>
        <w:rPr>
          <w:sz w:val="28"/>
          <w:szCs w:val="28"/>
        </w:rPr>
        <w:t xml:space="preserve"> </w:t>
      </w:r>
      <w:r w:rsidRPr="00A310A6">
        <w:rPr>
          <w:sz w:val="28"/>
          <w:szCs w:val="28"/>
        </w:rPr>
        <w:t>размещ</w:t>
      </w:r>
      <w:r w:rsidRPr="00A310A6">
        <w:rPr>
          <w:sz w:val="28"/>
          <w:szCs w:val="28"/>
        </w:rPr>
        <w:t>е</w:t>
      </w:r>
      <w:r w:rsidRPr="00A310A6">
        <w:rPr>
          <w:sz w:val="28"/>
          <w:szCs w:val="28"/>
        </w:rPr>
        <w:t>ния</w:t>
      </w:r>
      <w:r>
        <w:rPr>
          <w:sz w:val="28"/>
          <w:szCs w:val="28"/>
        </w:rPr>
        <w:t xml:space="preserve"> </w:t>
      </w:r>
      <w:r w:rsidRPr="00A310A6">
        <w:rPr>
          <w:sz w:val="28"/>
          <w:szCs w:val="28"/>
        </w:rPr>
        <w:t>информации</w:t>
      </w:r>
      <w:r>
        <w:rPr>
          <w:sz w:val="28"/>
          <w:szCs w:val="28"/>
        </w:rPr>
        <w:t xml:space="preserve"> </w:t>
      </w:r>
      <w:r w:rsidRPr="00A310A6">
        <w:rPr>
          <w:sz w:val="28"/>
          <w:szCs w:val="28"/>
        </w:rPr>
        <w:t>в</w:t>
      </w:r>
      <w:r>
        <w:rPr>
          <w:sz w:val="28"/>
          <w:szCs w:val="28"/>
        </w:rPr>
        <w:t xml:space="preserve"> </w:t>
      </w:r>
      <w:r w:rsidRPr="00A310A6">
        <w:rPr>
          <w:sz w:val="28"/>
          <w:szCs w:val="28"/>
        </w:rPr>
        <w:t>сети</w:t>
      </w:r>
      <w:r>
        <w:rPr>
          <w:sz w:val="28"/>
          <w:szCs w:val="28"/>
        </w:rPr>
        <w:t xml:space="preserve"> </w:t>
      </w:r>
      <w:r w:rsidRPr="00A310A6">
        <w:rPr>
          <w:sz w:val="28"/>
          <w:szCs w:val="28"/>
        </w:rPr>
        <w:t>Интернет,</w:t>
      </w:r>
      <w:r>
        <w:rPr>
          <w:sz w:val="28"/>
          <w:szCs w:val="28"/>
        </w:rPr>
        <w:t xml:space="preserve"> </w:t>
      </w:r>
      <w:r w:rsidRPr="00A310A6">
        <w:rPr>
          <w:sz w:val="28"/>
          <w:szCs w:val="28"/>
        </w:rPr>
        <w:t>предоставления</w:t>
      </w:r>
      <w:r>
        <w:rPr>
          <w:sz w:val="28"/>
          <w:szCs w:val="28"/>
        </w:rPr>
        <w:t xml:space="preserve"> </w:t>
      </w:r>
      <w:r w:rsidRPr="00A310A6">
        <w:rPr>
          <w:sz w:val="28"/>
          <w:szCs w:val="28"/>
        </w:rPr>
        <w:t>информации</w:t>
      </w:r>
      <w:r>
        <w:rPr>
          <w:sz w:val="28"/>
          <w:szCs w:val="28"/>
        </w:rPr>
        <w:t xml:space="preserve"> </w:t>
      </w:r>
      <w:r w:rsidRPr="00A310A6">
        <w:rPr>
          <w:sz w:val="28"/>
          <w:szCs w:val="28"/>
        </w:rPr>
        <w:t>и</w:t>
      </w:r>
      <w:r>
        <w:rPr>
          <w:sz w:val="28"/>
          <w:szCs w:val="28"/>
        </w:rPr>
        <w:t xml:space="preserve"> </w:t>
      </w:r>
      <w:r w:rsidRPr="00A310A6">
        <w:rPr>
          <w:sz w:val="28"/>
          <w:szCs w:val="28"/>
        </w:rPr>
        <w:t>консультаций</w:t>
      </w:r>
      <w:r>
        <w:rPr>
          <w:sz w:val="28"/>
          <w:szCs w:val="28"/>
        </w:rPr>
        <w:t xml:space="preserve"> </w:t>
      </w:r>
      <w:r w:rsidRPr="00A310A6">
        <w:rPr>
          <w:sz w:val="28"/>
          <w:szCs w:val="28"/>
        </w:rPr>
        <w:t>с</w:t>
      </w:r>
      <w:r>
        <w:rPr>
          <w:sz w:val="28"/>
          <w:szCs w:val="28"/>
        </w:rPr>
        <w:t xml:space="preserve"> </w:t>
      </w:r>
      <w:r w:rsidRPr="00A310A6">
        <w:rPr>
          <w:sz w:val="28"/>
          <w:szCs w:val="28"/>
        </w:rPr>
        <w:t>использованием</w:t>
      </w:r>
      <w:r>
        <w:rPr>
          <w:sz w:val="28"/>
          <w:szCs w:val="28"/>
        </w:rPr>
        <w:t xml:space="preserve"> </w:t>
      </w:r>
      <w:r w:rsidRPr="00A310A6">
        <w:rPr>
          <w:sz w:val="28"/>
          <w:szCs w:val="28"/>
        </w:rPr>
        <w:t>телефонной</w:t>
      </w:r>
      <w:r>
        <w:rPr>
          <w:sz w:val="28"/>
          <w:szCs w:val="28"/>
        </w:rPr>
        <w:t xml:space="preserve"> </w:t>
      </w:r>
      <w:r w:rsidRPr="00A310A6">
        <w:rPr>
          <w:sz w:val="28"/>
          <w:szCs w:val="28"/>
        </w:rPr>
        <w:t>или</w:t>
      </w:r>
      <w:r>
        <w:rPr>
          <w:sz w:val="28"/>
          <w:szCs w:val="28"/>
        </w:rPr>
        <w:t xml:space="preserve"> </w:t>
      </w:r>
      <w:r w:rsidRPr="00A310A6">
        <w:rPr>
          <w:sz w:val="28"/>
          <w:szCs w:val="28"/>
        </w:rPr>
        <w:t>иной</w:t>
      </w:r>
      <w:r>
        <w:rPr>
          <w:sz w:val="28"/>
          <w:szCs w:val="28"/>
        </w:rPr>
        <w:t xml:space="preserve"> </w:t>
      </w:r>
      <w:r w:rsidRPr="00A310A6">
        <w:rPr>
          <w:sz w:val="28"/>
          <w:szCs w:val="28"/>
        </w:rPr>
        <w:t>связи,</w:t>
      </w:r>
      <w:r>
        <w:rPr>
          <w:sz w:val="28"/>
          <w:szCs w:val="28"/>
        </w:rPr>
        <w:t xml:space="preserve"> </w:t>
      </w:r>
      <w:r w:rsidRPr="00A310A6">
        <w:rPr>
          <w:sz w:val="28"/>
          <w:szCs w:val="28"/>
        </w:rPr>
        <w:t>распространения</w:t>
      </w:r>
      <w:r>
        <w:rPr>
          <w:sz w:val="28"/>
          <w:szCs w:val="28"/>
        </w:rPr>
        <w:t xml:space="preserve"> </w:t>
      </w:r>
      <w:r w:rsidRPr="00A310A6">
        <w:rPr>
          <w:sz w:val="28"/>
          <w:szCs w:val="28"/>
        </w:rPr>
        <w:t>печатных</w:t>
      </w:r>
      <w:r>
        <w:rPr>
          <w:sz w:val="28"/>
          <w:szCs w:val="28"/>
        </w:rPr>
        <w:t xml:space="preserve"> </w:t>
      </w:r>
      <w:r w:rsidRPr="00A310A6">
        <w:rPr>
          <w:sz w:val="28"/>
          <w:szCs w:val="28"/>
        </w:rPr>
        <w:t>изданий</w:t>
      </w:r>
      <w:r>
        <w:rPr>
          <w:sz w:val="28"/>
          <w:szCs w:val="28"/>
        </w:rPr>
        <w:t xml:space="preserve"> </w:t>
      </w:r>
      <w:r w:rsidRPr="00A310A6">
        <w:rPr>
          <w:sz w:val="28"/>
          <w:szCs w:val="28"/>
        </w:rPr>
        <w:t>(общедоступная</w:t>
      </w:r>
      <w:r>
        <w:rPr>
          <w:sz w:val="28"/>
          <w:szCs w:val="28"/>
        </w:rPr>
        <w:t xml:space="preserve"> </w:t>
      </w:r>
      <w:r w:rsidRPr="00A310A6">
        <w:rPr>
          <w:sz w:val="28"/>
          <w:szCs w:val="28"/>
        </w:rPr>
        <w:t>поддержка).</w:t>
      </w:r>
    </w:p>
    <w:p w:rsidR="00E01D5C" w:rsidRPr="00A310A6" w:rsidRDefault="00E01D5C" w:rsidP="00F40063">
      <w:pPr>
        <w:autoSpaceDE w:val="0"/>
        <w:autoSpaceDN w:val="0"/>
        <w:adjustRightInd w:val="0"/>
        <w:ind w:firstLine="709"/>
        <w:jc w:val="both"/>
        <w:rPr>
          <w:bCs/>
          <w:sz w:val="28"/>
          <w:szCs w:val="28"/>
        </w:rPr>
      </w:pPr>
      <w:r w:rsidRPr="00A310A6">
        <w:rPr>
          <w:bCs/>
          <w:sz w:val="28"/>
          <w:szCs w:val="28"/>
        </w:rPr>
        <w:t>4.</w:t>
      </w:r>
      <w:r>
        <w:rPr>
          <w:b/>
          <w:bCs/>
          <w:sz w:val="28"/>
          <w:szCs w:val="28"/>
        </w:rPr>
        <w:t xml:space="preserve"> </w:t>
      </w:r>
      <w:r w:rsidRPr="00A310A6">
        <w:rPr>
          <w:bCs/>
          <w:sz w:val="28"/>
          <w:szCs w:val="28"/>
          <w:u w:val="single"/>
        </w:rPr>
        <w:t>Консультационная</w:t>
      </w:r>
      <w:r>
        <w:rPr>
          <w:bCs/>
          <w:sz w:val="28"/>
          <w:szCs w:val="28"/>
          <w:u w:val="single"/>
        </w:rPr>
        <w:t xml:space="preserve"> </w:t>
      </w:r>
      <w:r w:rsidRPr="00A310A6">
        <w:rPr>
          <w:bCs/>
          <w:sz w:val="28"/>
          <w:szCs w:val="28"/>
          <w:u w:val="single"/>
        </w:rPr>
        <w:t>поддержка</w:t>
      </w:r>
      <w:r>
        <w:rPr>
          <w:b/>
          <w:bCs/>
          <w:sz w:val="28"/>
          <w:szCs w:val="28"/>
        </w:rPr>
        <w:t xml:space="preserve"> </w:t>
      </w:r>
      <w:r w:rsidRPr="00A310A6">
        <w:rPr>
          <w:bCs/>
          <w:sz w:val="28"/>
          <w:szCs w:val="28"/>
        </w:rPr>
        <w:t>может</w:t>
      </w:r>
      <w:r>
        <w:rPr>
          <w:bCs/>
          <w:sz w:val="28"/>
          <w:szCs w:val="28"/>
        </w:rPr>
        <w:t xml:space="preserve"> </w:t>
      </w:r>
      <w:r w:rsidRPr="00A310A6">
        <w:rPr>
          <w:bCs/>
          <w:sz w:val="28"/>
          <w:szCs w:val="28"/>
        </w:rPr>
        <w:t>осуществляться</w:t>
      </w:r>
      <w:r>
        <w:rPr>
          <w:bCs/>
          <w:sz w:val="28"/>
          <w:szCs w:val="28"/>
        </w:rPr>
        <w:t xml:space="preserve"> </w:t>
      </w:r>
      <w:r w:rsidRPr="00A310A6">
        <w:rPr>
          <w:bCs/>
          <w:sz w:val="28"/>
          <w:szCs w:val="28"/>
        </w:rPr>
        <w:t>в</w:t>
      </w:r>
      <w:r>
        <w:rPr>
          <w:bCs/>
          <w:sz w:val="28"/>
          <w:szCs w:val="28"/>
        </w:rPr>
        <w:t xml:space="preserve"> </w:t>
      </w:r>
      <w:r w:rsidRPr="00A310A6">
        <w:rPr>
          <w:bCs/>
          <w:sz w:val="28"/>
          <w:szCs w:val="28"/>
        </w:rPr>
        <w:t>виде:</w:t>
      </w:r>
    </w:p>
    <w:p w:rsidR="00E01D5C" w:rsidRPr="00A310A6" w:rsidRDefault="00E01D5C" w:rsidP="00F40063">
      <w:pPr>
        <w:autoSpaceDE w:val="0"/>
        <w:autoSpaceDN w:val="0"/>
        <w:adjustRightInd w:val="0"/>
        <w:ind w:firstLine="709"/>
        <w:jc w:val="both"/>
        <w:rPr>
          <w:bCs/>
          <w:sz w:val="28"/>
          <w:szCs w:val="28"/>
        </w:rPr>
      </w:pPr>
      <w:r w:rsidRPr="00A310A6">
        <w:rPr>
          <w:sz w:val="28"/>
          <w:szCs w:val="28"/>
        </w:rPr>
        <w:t>–</w:t>
      </w:r>
      <w:r>
        <w:rPr>
          <w:sz w:val="28"/>
          <w:szCs w:val="28"/>
        </w:rPr>
        <w:t xml:space="preserve"> </w:t>
      </w:r>
      <w:r w:rsidRPr="00A310A6">
        <w:rPr>
          <w:bCs/>
          <w:sz w:val="28"/>
          <w:szCs w:val="28"/>
        </w:rPr>
        <w:t>создания</w:t>
      </w:r>
      <w:r>
        <w:rPr>
          <w:bCs/>
          <w:sz w:val="28"/>
          <w:szCs w:val="28"/>
        </w:rPr>
        <w:t xml:space="preserve"> </w:t>
      </w:r>
      <w:r w:rsidRPr="00A310A6">
        <w:rPr>
          <w:bCs/>
          <w:sz w:val="28"/>
          <w:szCs w:val="28"/>
        </w:rPr>
        <w:t>организаций,</w:t>
      </w:r>
      <w:r>
        <w:rPr>
          <w:bCs/>
          <w:sz w:val="28"/>
          <w:szCs w:val="28"/>
        </w:rPr>
        <w:t xml:space="preserve"> </w:t>
      </w:r>
      <w:r w:rsidRPr="00A310A6">
        <w:rPr>
          <w:bCs/>
          <w:sz w:val="28"/>
          <w:szCs w:val="28"/>
        </w:rPr>
        <w:t>образующих</w:t>
      </w:r>
      <w:r>
        <w:rPr>
          <w:bCs/>
          <w:sz w:val="28"/>
          <w:szCs w:val="28"/>
        </w:rPr>
        <w:t xml:space="preserve"> </w:t>
      </w:r>
      <w:r w:rsidRPr="00A310A6">
        <w:rPr>
          <w:bCs/>
          <w:sz w:val="28"/>
          <w:szCs w:val="28"/>
        </w:rPr>
        <w:t>инфраструктуру</w:t>
      </w:r>
      <w:r>
        <w:rPr>
          <w:bCs/>
          <w:sz w:val="28"/>
          <w:szCs w:val="28"/>
        </w:rPr>
        <w:t xml:space="preserve"> </w:t>
      </w:r>
      <w:r w:rsidRPr="00A310A6">
        <w:rPr>
          <w:bCs/>
          <w:sz w:val="28"/>
          <w:szCs w:val="28"/>
        </w:rPr>
        <w:t>поддержки</w:t>
      </w:r>
      <w:r>
        <w:rPr>
          <w:bCs/>
          <w:sz w:val="28"/>
          <w:szCs w:val="28"/>
        </w:rPr>
        <w:t xml:space="preserve"> </w:t>
      </w:r>
      <w:r w:rsidRPr="00A310A6">
        <w:rPr>
          <w:bCs/>
          <w:sz w:val="28"/>
          <w:szCs w:val="28"/>
        </w:rPr>
        <w:t>субъектов</w:t>
      </w:r>
      <w:r>
        <w:rPr>
          <w:bCs/>
          <w:sz w:val="28"/>
          <w:szCs w:val="28"/>
        </w:rPr>
        <w:t xml:space="preserve"> </w:t>
      </w:r>
      <w:r w:rsidRPr="00A310A6">
        <w:rPr>
          <w:bCs/>
          <w:sz w:val="28"/>
          <w:szCs w:val="28"/>
        </w:rPr>
        <w:t>малого</w:t>
      </w:r>
      <w:r>
        <w:rPr>
          <w:bCs/>
          <w:sz w:val="28"/>
          <w:szCs w:val="28"/>
        </w:rPr>
        <w:t xml:space="preserve"> </w:t>
      </w:r>
      <w:r w:rsidRPr="00A310A6">
        <w:rPr>
          <w:bCs/>
          <w:sz w:val="28"/>
          <w:szCs w:val="28"/>
        </w:rPr>
        <w:t>и</w:t>
      </w:r>
      <w:r>
        <w:rPr>
          <w:bCs/>
          <w:sz w:val="28"/>
          <w:szCs w:val="28"/>
        </w:rPr>
        <w:t xml:space="preserve"> </w:t>
      </w:r>
      <w:r w:rsidRPr="00A310A6">
        <w:rPr>
          <w:bCs/>
          <w:sz w:val="28"/>
          <w:szCs w:val="28"/>
        </w:rPr>
        <w:t>среднего</w:t>
      </w:r>
      <w:r>
        <w:rPr>
          <w:bCs/>
          <w:sz w:val="28"/>
          <w:szCs w:val="28"/>
        </w:rPr>
        <w:t xml:space="preserve"> </w:t>
      </w:r>
      <w:r w:rsidRPr="00A310A6">
        <w:rPr>
          <w:bCs/>
          <w:sz w:val="28"/>
          <w:szCs w:val="28"/>
        </w:rPr>
        <w:t>предпринимательства</w:t>
      </w:r>
      <w:r>
        <w:rPr>
          <w:bCs/>
          <w:sz w:val="28"/>
          <w:szCs w:val="28"/>
        </w:rPr>
        <w:t xml:space="preserve"> </w:t>
      </w:r>
      <w:r w:rsidRPr="00A310A6">
        <w:rPr>
          <w:bCs/>
          <w:sz w:val="28"/>
          <w:szCs w:val="28"/>
        </w:rPr>
        <w:t>и</w:t>
      </w:r>
      <w:r>
        <w:rPr>
          <w:bCs/>
          <w:sz w:val="28"/>
          <w:szCs w:val="28"/>
        </w:rPr>
        <w:t xml:space="preserve"> </w:t>
      </w:r>
      <w:r w:rsidRPr="00A310A6">
        <w:rPr>
          <w:bCs/>
          <w:sz w:val="28"/>
          <w:szCs w:val="28"/>
        </w:rPr>
        <w:t>оказывающих</w:t>
      </w:r>
      <w:r>
        <w:rPr>
          <w:bCs/>
          <w:sz w:val="28"/>
          <w:szCs w:val="28"/>
        </w:rPr>
        <w:t xml:space="preserve"> </w:t>
      </w:r>
      <w:r w:rsidRPr="00A310A6">
        <w:rPr>
          <w:bCs/>
          <w:sz w:val="28"/>
          <w:szCs w:val="28"/>
        </w:rPr>
        <w:t>консультационные</w:t>
      </w:r>
      <w:r>
        <w:rPr>
          <w:bCs/>
          <w:sz w:val="28"/>
          <w:szCs w:val="28"/>
        </w:rPr>
        <w:t xml:space="preserve"> </w:t>
      </w:r>
      <w:r w:rsidRPr="00A310A6">
        <w:rPr>
          <w:bCs/>
          <w:sz w:val="28"/>
          <w:szCs w:val="28"/>
        </w:rPr>
        <w:t>усл</w:t>
      </w:r>
      <w:r w:rsidRPr="00A310A6">
        <w:rPr>
          <w:bCs/>
          <w:sz w:val="28"/>
          <w:szCs w:val="28"/>
        </w:rPr>
        <w:t>у</w:t>
      </w:r>
      <w:r w:rsidRPr="00A310A6">
        <w:rPr>
          <w:bCs/>
          <w:sz w:val="28"/>
          <w:szCs w:val="28"/>
        </w:rPr>
        <w:t>ги</w:t>
      </w:r>
      <w:r>
        <w:rPr>
          <w:bCs/>
          <w:sz w:val="28"/>
          <w:szCs w:val="28"/>
        </w:rPr>
        <w:t xml:space="preserve"> </w:t>
      </w:r>
      <w:r w:rsidRPr="00A310A6">
        <w:rPr>
          <w:bCs/>
          <w:sz w:val="28"/>
          <w:szCs w:val="28"/>
        </w:rPr>
        <w:t>субъектам</w:t>
      </w:r>
      <w:r>
        <w:rPr>
          <w:bCs/>
          <w:sz w:val="28"/>
          <w:szCs w:val="28"/>
        </w:rPr>
        <w:t xml:space="preserve"> </w:t>
      </w:r>
      <w:r w:rsidRPr="00A310A6">
        <w:rPr>
          <w:bCs/>
          <w:sz w:val="28"/>
          <w:szCs w:val="28"/>
        </w:rPr>
        <w:t>малого</w:t>
      </w:r>
      <w:r>
        <w:rPr>
          <w:bCs/>
          <w:sz w:val="28"/>
          <w:szCs w:val="28"/>
        </w:rPr>
        <w:t xml:space="preserve"> </w:t>
      </w:r>
      <w:r w:rsidRPr="00A310A6">
        <w:rPr>
          <w:bCs/>
          <w:sz w:val="28"/>
          <w:szCs w:val="28"/>
        </w:rPr>
        <w:t>и</w:t>
      </w:r>
      <w:r>
        <w:rPr>
          <w:bCs/>
          <w:sz w:val="28"/>
          <w:szCs w:val="28"/>
        </w:rPr>
        <w:t xml:space="preserve"> </w:t>
      </w:r>
      <w:r w:rsidRPr="00A310A6">
        <w:rPr>
          <w:bCs/>
          <w:sz w:val="28"/>
          <w:szCs w:val="28"/>
        </w:rPr>
        <w:t>среднего</w:t>
      </w:r>
      <w:r>
        <w:rPr>
          <w:bCs/>
          <w:sz w:val="28"/>
          <w:szCs w:val="28"/>
        </w:rPr>
        <w:t xml:space="preserve"> </w:t>
      </w:r>
      <w:r w:rsidRPr="00A310A6">
        <w:rPr>
          <w:bCs/>
          <w:sz w:val="28"/>
          <w:szCs w:val="28"/>
        </w:rPr>
        <w:t>предпринимательства,</w:t>
      </w:r>
      <w:r>
        <w:rPr>
          <w:bCs/>
          <w:sz w:val="28"/>
          <w:szCs w:val="28"/>
        </w:rPr>
        <w:t xml:space="preserve"> </w:t>
      </w:r>
      <w:r w:rsidRPr="00A310A6">
        <w:rPr>
          <w:bCs/>
          <w:sz w:val="28"/>
          <w:szCs w:val="28"/>
        </w:rPr>
        <w:t>и</w:t>
      </w:r>
      <w:r>
        <w:rPr>
          <w:bCs/>
          <w:sz w:val="28"/>
          <w:szCs w:val="28"/>
        </w:rPr>
        <w:t xml:space="preserve"> </w:t>
      </w:r>
      <w:r w:rsidRPr="00A310A6">
        <w:rPr>
          <w:bCs/>
          <w:sz w:val="28"/>
          <w:szCs w:val="28"/>
        </w:rPr>
        <w:t>обеспечения</w:t>
      </w:r>
      <w:r>
        <w:rPr>
          <w:bCs/>
          <w:sz w:val="28"/>
          <w:szCs w:val="28"/>
        </w:rPr>
        <w:t xml:space="preserve"> </w:t>
      </w:r>
      <w:r w:rsidRPr="00A310A6">
        <w:rPr>
          <w:bCs/>
          <w:sz w:val="28"/>
          <w:szCs w:val="28"/>
        </w:rPr>
        <w:t>деятельн</w:t>
      </w:r>
      <w:r w:rsidRPr="00A310A6">
        <w:rPr>
          <w:bCs/>
          <w:sz w:val="28"/>
          <w:szCs w:val="28"/>
        </w:rPr>
        <w:t>о</w:t>
      </w:r>
      <w:r w:rsidRPr="00A310A6">
        <w:rPr>
          <w:bCs/>
          <w:sz w:val="28"/>
          <w:szCs w:val="28"/>
        </w:rPr>
        <w:t>сти</w:t>
      </w:r>
      <w:r>
        <w:rPr>
          <w:bCs/>
          <w:sz w:val="28"/>
          <w:szCs w:val="28"/>
        </w:rPr>
        <w:t xml:space="preserve"> </w:t>
      </w:r>
      <w:r w:rsidRPr="00A310A6">
        <w:rPr>
          <w:bCs/>
          <w:sz w:val="28"/>
          <w:szCs w:val="28"/>
        </w:rPr>
        <w:t>таких</w:t>
      </w:r>
      <w:r>
        <w:rPr>
          <w:bCs/>
          <w:sz w:val="28"/>
          <w:szCs w:val="28"/>
        </w:rPr>
        <w:t xml:space="preserve"> </w:t>
      </w:r>
      <w:r w:rsidRPr="00A310A6">
        <w:rPr>
          <w:bCs/>
          <w:sz w:val="28"/>
          <w:szCs w:val="28"/>
        </w:rPr>
        <w:t>организаций;</w:t>
      </w:r>
    </w:p>
    <w:p w:rsidR="00E01D5C" w:rsidRPr="00A310A6" w:rsidRDefault="00E01D5C" w:rsidP="00F40063">
      <w:pPr>
        <w:autoSpaceDE w:val="0"/>
        <w:autoSpaceDN w:val="0"/>
        <w:adjustRightInd w:val="0"/>
        <w:ind w:firstLine="709"/>
        <w:jc w:val="both"/>
        <w:rPr>
          <w:bCs/>
          <w:sz w:val="28"/>
          <w:szCs w:val="28"/>
        </w:rPr>
      </w:pPr>
      <w:r w:rsidRPr="00A310A6">
        <w:rPr>
          <w:sz w:val="28"/>
          <w:szCs w:val="28"/>
        </w:rPr>
        <w:t>–</w:t>
      </w:r>
      <w:r>
        <w:rPr>
          <w:bCs/>
          <w:sz w:val="28"/>
          <w:szCs w:val="28"/>
        </w:rPr>
        <w:t xml:space="preserve"> </w:t>
      </w:r>
      <w:r w:rsidRPr="00A310A6">
        <w:rPr>
          <w:bCs/>
          <w:sz w:val="28"/>
          <w:szCs w:val="28"/>
        </w:rPr>
        <w:t>компенсации</w:t>
      </w:r>
      <w:r>
        <w:rPr>
          <w:bCs/>
          <w:sz w:val="28"/>
          <w:szCs w:val="28"/>
        </w:rPr>
        <w:t xml:space="preserve"> </w:t>
      </w:r>
      <w:r w:rsidRPr="00A310A6">
        <w:rPr>
          <w:bCs/>
          <w:sz w:val="28"/>
          <w:szCs w:val="28"/>
        </w:rPr>
        <w:t>затрат,</w:t>
      </w:r>
      <w:r>
        <w:rPr>
          <w:bCs/>
          <w:sz w:val="28"/>
          <w:szCs w:val="28"/>
        </w:rPr>
        <w:t xml:space="preserve"> </w:t>
      </w:r>
      <w:r w:rsidRPr="00A310A6">
        <w:rPr>
          <w:bCs/>
          <w:sz w:val="28"/>
          <w:szCs w:val="28"/>
        </w:rPr>
        <w:t>произведенных</w:t>
      </w:r>
      <w:r>
        <w:rPr>
          <w:bCs/>
          <w:sz w:val="28"/>
          <w:szCs w:val="28"/>
        </w:rPr>
        <w:t xml:space="preserve"> </w:t>
      </w:r>
      <w:r w:rsidRPr="00A310A6">
        <w:rPr>
          <w:bCs/>
          <w:sz w:val="28"/>
          <w:szCs w:val="28"/>
        </w:rPr>
        <w:t>и</w:t>
      </w:r>
      <w:r>
        <w:rPr>
          <w:bCs/>
          <w:sz w:val="28"/>
          <w:szCs w:val="28"/>
        </w:rPr>
        <w:t xml:space="preserve"> </w:t>
      </w:r>
      <w:r w:rsidRPr="00A310A6">
        <w:rPr>
          <w:bCs/>
          <w:sz w:val="28"/>
          <w:szCs w:val="28"/>
        </w:rPr>
        <w:t>документально</w:t>
      </w:r>
      <w:r>
        <w:rPr>
          <w:bCs/>
          <w:sz w:val="28"/>
          <w:szCs w:val="28"/>
        </w:rPr>
        <w:t xml:space="preserve"> </w:t>
      </w:r>
      <w:r w:rsidRPr="00A310A6">
        <w:rPr>
          <w:bCs/>
          <w:sz w:val="28"/>
          <w:szCs w:val="28"/>
        </w:rPr>
        <w:t>подтвержденных</w:t>
      </w:r>
      <w:r>
        <w:rPr>
          <w:bCs/>
          <w:sz w:val="28"/>
          <w:szCs w:val="28"/>
        </w:rPr>
        <w:t xml:space="preserve"> </w:t>
      </w:r>
      <w:r w:rsidRPr="00A310A6">
        <w:rPr>
          <w:bCs/>
          <w:sz w:val="28"/>
          <w:szCs w:val="28"/>
        </w:rPr>
        <w:t>субъектами</w:t>
      </w:r>
      <w:r>
        <w:rPr>
          <w:bCs/>
          <w:sz w:val="28"/>
          <w:szCs w:val="28"/>
        </w:rPr>
        <w:t xml:space="preserve"> </w:t>
      </w:r>
      <w:r w:rsidRPr="00A310A6">
        <w:rPr>
          <w:bCs/>
          <w:sz w:val="28"/>
          <w:szCs w:val="28"/>
        </w:rPr>
        <w:t>малого</w:t>
      </w:r>
      <w:r>
        <w:rPr>
          <w:bCs/>
          <w:sz w:val="28"/>
          <w:szCs w:val="28"/>
        </w:rPr>
        <w:t xml:space="preserve"> </w:t>
      </w:r>
      <w:r w:rsidRPr="00A310A6">
        <w:rPr>
          <w:bCs/>
          <w:sz w:val="28"/>
          <w:szCs w:val="28"/>
        </w:rPr>
        <w:t>и</w:t>
      </w:r>
      <w:r>
        <w:rPr>
          <w:bCs/>
          <w:sz w:val="28"/>
          <w:szCs w:val="28"/>
        </w:rPr>
        <w:t xml:space="preserve"> </w:t>
      </w:r>
      <w:r w:rsidRPr="00A310A6">
        <w:rPr>
          <w:bCs/>
          <w:sz w:val="28"/>
          <w:szCs w:val="28"/>
        </w:rPr>
        <w:t>среднего</w:t>
      </w:r>
      <w:r>
        <w:rPr>
          <w:bCs/>
          <w:sz w:val="28"/>
          <w:szCs w:val="28"/>
        </w:rPr>
        <w:t xml:space="preserve"> </w:t>
      </w:r>
      <w:r w:rsidRPr="00A310A6">
        <w:rPr>
          <w:bCs/>
          <w:sz w:val="28"/>
          <w:szCs w:val="28"/>
        </w:rPr>
        <w:t>предпринимательства,</w:t>
      </w:r>
      <w:r>
        <w:rPr>
          <w:bCs/>
          <w:sz w:val="28"/>
          <w:szCs w:val="28"/>
        </w:rPr>
        <w:t xml:space="preserve"> </w:t>
      </w:r>
      <w:r w:rsidRPr="00A310A6">
        <w:rPr>
          <w:bCs/>
          <w:sz w:val="28"/>
          <w:szCs w:val="28"/>
        </w:rPr>
        <w:t>на</w:t>
      </w:r>
      <w:r>
        <w:rPr>
          <w:bCs/>
          <w:sz w:val="28"/>
          <w:szCs w:val="28"/>
        </w:rPr>
        <w:t xml:space="preserve"> </w:t>
      </w:r>
      <w:r w:rsidRPr="00A310A6">
        <w:rPr>
          <w:bCs/>
          <w:sz w:val="28"/>
          <w:szCs w:val="28"/>
        </w:rPr>
        <w:t>оплату</w:t>
      </w:r>
      <w:r>
        <w:rPr>
          <w:bCs/>
          <w:sz w:val="28"/>
          <w:szCs w:val="28"/>
        </w:rPr>
        <w:t xml:space="preserve"> </w:t>
      </w:r>
      <w:r w:rsidRPr="00A310A6">
        <w:rPr>
          <w:bCs/>
          <w:sz w:val="28"/>
          <w:szCs w:val="28"/>
        </w:rPr>
        <w:t>консультацио</w:t>
      </w:r>
      <w:r w:rsidRPr="00A310A6">
        <w:rPr>
          <w:bCs/>
          <w:sz w:val="28"/>
          <w:szCs w:val="28"/>
        </w:rPr>
        <w:t>н</w:t>
      </w:r>
      <w:r w:rsidRPr="00A310A6">
        <w:rPr>
          <w:bCs/>
          <w:sz w:val="28"/>
          <w:szCs w:val="28"/>
        </w:rPr>
        <w:t>ных</w:t>
      </w:r>
      <w:r>
        <w:rPr>
          <w:bCs/>
          <w:sz w:val="28"/>
          <w:szCs w:val="28"/>
        </w:rPr>
        <w:t xml:space="preserve"> </w:t>
      </w:r>
      <w:r w:rsidRPr="00A310A6">
        <w:rPr>
          <w:bCs/>
          <w:sz w:val="28"/>
          <w:szCs w:val="28"/>
        </w:rPr>
        <w:t>услуг.</w:t>
      </w:r>
    </w:p>
    <w:p w:rsidR="00E01D5C" w:rsidRPr="00A310A6" w:rsidRDefault="00E01D5C" w:rsidP="00F40063">
      <w:pPr>
        <w:autoSpaceDE w:val="0"/>
        <w:autoSpaceDN w:val="0"/>
        <w:adjustRightInd w:val="0"/>
        <w:ind w:firstLine="709"/>
        <w:jc w:val="both"/>
        <w:rPr>
          <w:sz w:val="28"/>
          <w:szCs w:val="28"/>
        </w:rPr>
      </w:pPr>
      <w:r w:rsidRPr="00A310A6">
        <w:rPr>
          <w:sz w:val="28"/>
          <w:szCs w:val="28"/>
        </w:rPr>
        <w:t>5.</w:t>
      </w:r>
      <w:r>
        <w:rPr>
          <w:sz w:val="28"/>
          <w:szCs w:val="28"/>
        </w:rPr>
        <w:t xml:space="preserve"> </w:t>
      </w:r>
      <w:r w:rsidRPr="00A310A6">
        <w:rPr>
          <w:sz w:val="28"/>
          <w:szCs w:val="28"/>
          <w:u w:val="single"/>
        </w:rPr>
        <w:t>Поддержка</w:t>
      </w:r>
      <w:r>
        <w:rPr>
          <w:sz w:val="28"/>
          <w:szCs w:val="28"/>
          <w:u w:val="single"/>
        </w:rPr>
        <w:t xml:space="preserve"> </w:t>
      </w:r>
      <w:r w:rsidRPr="00A310A6">
        <w:rPr>
          <w:sz w:val="28"/>
          <w:szCs w:val="28"/>
          <w:u w:val="single"/>
        </w:rPr>
        <w:t>субъектов</w:t>
      </w:r>
      <w:r>
        <w:rPr>
          <w:sz w:val="28"/>
          <w:szCs w:val="28"/>
          <w:u w:val="single"/>
        </w:rPr>
        <w:t xml:space="preserve"> </w:t>
      </w:r>
      <w:r w:rsidRPr="00A310A6">
        <w:rPr>
          <w:sz w:val="28"/>
          <w:szCs w:val="28"/>
          <w:u w:val="single"/>
        </w:rPr>
        <w:t>малого</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среднего</w:t>
      </w:r>
      <w:r>
        <w:rPr>
          <w:sz w:val="28"/>
          <w:szCs w:val="28"/>
          <w:u w:val="single"/>
        </w:rPr>
        <w:t xml:space="preserve"> </w:t>
      </w:r>
      <w:r w:rsidRPr="00A310A6">
        <w:rPr>
          <w:sz w:val="28"/>
          <w:szCs w:val="28"/>
          <w:u w:val="single"/>
        </w:rPr>
        <w:t>предпринимательства</w:t>
      </w:r>
      <w:r>
        <w:rPr>
          <w:sz w:val="28"/>
          <w:szCs w:val="28"/>
          <w:u w:val="single"/>
        </w:rPr>
        <w:t xml:space="preserve"> </w:t>
      </w:r>
      <w:r w:rsidRPr="00A310A6">
        <w:rPr>
          <w:sz w:val="28"/>
          <w:szCs w:val="28"/>
          <w:u w:val="single"/>
        </w:rPr>
        <w:t>в</w:t>
      </w:r>
      <w:r>
        <w:rPr>
          <w:sz w:val="28"/>
          <w:szCs w:val="28"/>
          <w:u w:val="single"/>
        </w:rPr>
        <w:t xml:space="preserve"> </w:t>
      </w:r>
      <w:r w:rsidRPr="00A310A6">
        <w:rPr>
          <w:sz w:val="28"/>
          <w:szCs w:val="28"/>
          <w:u w:val="single"/>
        </w:rPr>
        <w:t>сфере</w:t>
      </w:r>
      <w:r>
        <w:rPr>
          <w:sz w:val="28"/>
          <w:szCs w:val="28"/>
          <w:u w:val="single"/>
        </w:rPr>
        <w:t xml:space="preserve"> </w:t>
      </w:r>
      <w:r w:rsidRPr="00A310A6">
        <w:rPr>
          <w:sz w:val="28"/>
          <w:szCs w:val="28"/>
          <w:u w:val="single"/>
        </w:rPr>
        <w:t>образования</w:t>
      </w:r>
      <w:r w:rsidRPr="00CC1314">
        <w:rPr>
          <w:sz w:val="28"/>
          <w:szCs w:val="28"/>
        </w:rPr>
        <w:t>,</w:t>
      </w:r>
      <w:r>
        <w:rPr>
          <w:b/>
          <w:sz w:val="28"/>
          <w:szCs w:val="28"/>
        </w:rPr>
        <w:t xml:space="preserve"> </w:t>
      </w:r>
      <w:r w:rsidRPr="00A310A6">
        <w:rPr>
          <w:sz w:val="28"/>
          <w:szCs w:val="28"/>
        </w:rPr>
        <w:t>которая</w:t>
      </w:r>
      <w:r>
        <w:rPr>
          <w:sz w:val="28"/>
          <w:szCs w:val="28"/>
        </w:rPr>
        <w:t xml:space="preserve"> </w:t>
      </w:r>
      <w:r w:rsidRPr="00A310A6">
        <w:rPr>
          <w:sz w:val="28"/>
          <w:szCs w:val="28"/>
        </w:rPr>
        <w:t>может</w:t>
      </w:r>
      <w:r>
        <w:rPr>
          <w:b/>
          <w:sz w:val="28"/>
          <w:szCs w:val="28"/>
        </w:rPr>
        <w:t xml:space="preserve"> </w:t>
      </w:r>
      <w:r w:rsidRPr="00A310A6">
        <w:rPr>
          <w:sz w:val="28"/>
          <w:szCs w:val="28"/>
        </w:rPr>
        <w:t>осуществляться</w:t>
      </w:r>
      <w:r>
        <w:rPr>
          <w:sz w:val="28"/>
          <w:szCs w:val="28"/>
        </w:rPr>
        <w:t xml:space="preserve"> </w:t>
      </w:r>
      <w:r w:rsidRPr="00A310A6">
        <w:rPr>
          <w:sz w:val="28"/>
          <w:szCs w:val="28"/>
        </w:rPr>
        <w:t>в</w:t>
      </w:r>
      <w:r>
        <w:rPr>
          <w:sz w:val="28"/>
          <w:szCs w:val="28"/>
        </w:rPr>
        <w:t xml:space="preserve"> </w:t>
      </w:r>
      <w:r w:rsidRPr="00A310A6">
        <w:rPr>
          <w:sz w:val="28"/>
          <w:szCs w:val="28"/>
        </w:rPr>
        <w:t>виде:</w:t>
      </w:r>
    </w:p>
    <w:p w:rsidR="00E01D5C" w:rsidRPr="00A310A6" w:rsidRDefault="00E01D5C" w:rsidP="00F40063">
      <w:pPr>
        <w:autoSpaceDE w:val="0"/>
        <w:autoSpaceDN w:val="0"/>
        <w:adjustRightInd w:val="0"/>
        <w:ind w:firstLine="709"/>
        <w:jc w:val="both"/>
        <w:rPr>
          <w:bCs/>
          <w:sz w:val="28"/>
          <w:szCs w:val="28"/>
        </w:rPr>
      </w:pPr>
      <w:r w:rsidRPr="00A310A6">
        <w:rPr>
          <w:sz w:val="28"/>
          <w:szCs w:val="28"/>
        </w:rPr>
        <w:t>–</w:t>
      </w:r>
      <w:r>
        <w:rPr>
          <w:bCs/>
          <w:sz w:val="28"/>
          <w:szCs w:val="28"/>
        </w:rPr>
        <w:t xml:space="preserve"> </w:t>
      </w:r>
      <w:r w:rsidRPr="00A310A6">
        <w:rPr>
          <w:bCs/>
          <w:sz w:val="28"/>
          <w:szCs w:val="28"/>
        </w:rPr>
        <w:t>создания</w:t>
      </w:r>
      <w:r>
        <w:rPr>
          <w:bCs/>
          <w:sz w:val="28"/>
          <w:szCs w:val="28"/>
        </w:rPr>
        <w:t xml:space="preserve"> </w:t>
      </w:r>
      <w:r w:rsidRPr="00A310A6">
        <w:rPr>
          <w:bCs/>
          <w:sz w:val="28"/>
          <w:szCs w:val="28"/>
        </w:rPr>
        <w:t>условий</w:t>
      </w:r>
      <w:r>
        <w:rPr>
          <w:bCs/>
          <w:sz w:val="28"/>
          <w:szCs w:val="28"/>
        </w:rPr>
        <w:t xml:space="preserve"> </w:t>
      </w:r>
      <w:r w:rsidRPr="00A310A6">
        <w:rPr>
          <w:bCs/>
          <w:sz w:val="28"/>
          <w:szCs w:val="28"/>
        </w:rPr>
        <w:t>для</w:t>
      </w:r>
      <w:r>
        <w:rPr>
          <w:bCs/>
          <w:sz w:val="28"/>
          <w:szCs w:val="28"/>
        </w:rPr>
        <w:t xml:space="preserve"> </w:t>
      </w:r>
      <w:r w:rsidRPr="00A310A6">
        <w:rPr>
          <w:bCs/>
          <w:sz w:val="28"/>
          <w:szCs w:val="28"/>
        </w:rPr>
        <w:t>подготовки</w:t>
      </w:r>
      <w:r>
        <w:rPr>
          <w:bCs/>
          <w:sz w:val="28"/>
          <w:szCs w:val="28"/>
        </w:rPr>
        <w:t xml:space="preserve"> </w:t>
      </w:r>
      <w:r w:rsidRPr="00A310A6">
        <w:rPr>
          <w:bCs/>
          <w:sz w:val="28"/>
          <w:szCs w:val="28"/>
        </w:rPr>
        <w:t>и</w:t>
      </w:r>
      <w:r>
        <w:rPr>
          <w:bCs/>
          <w:sz w:val="28"/>
          <w:szCs w:val="28"/>
        </w:rPr>
        <w:t xml:space="preserve"> </w:t>
      </w:r>
      <w:r w:rsidRPr="00A310A6">
        <w:rPr>
          <w:bCs/>
          <w:sz w:val="28"/>
          <w:szCs w:val="28"/>
        </w:rPr>
        <w:t>переподготовки</w:t>
      </w:r>
      <w:r>
        <w:rPr>
          <w:bCs/>
          <w:sz w:val="28"/>
          <w:szCs w:val="28"/>
        </w:rPr>
        <w:t xml:space="preserve"> </w:t>
      </w:r>
      <w:r w:rsidRPr="00A310A6">
        <w:rPr>
          <w:bCs/>
          <w:sz w:val="28"/>
          <w:szCs w:val="28"/>
        </w:rPr>
        <w:t>кадров</w:t>
      </w:r>
      <w:r>
        <w:rPr>
          <w:bCs/>
          <w:sz w:val="28"/>
          <w:szCs w:val="28"/>
        </w:rPr>
        <w:t xml:space="preserve"> </w:t>
      </w:r>
      <w:r w:rsidRPr="00A310A6">
        <w:rPr>
          <w:bCs/>
          <w:sz w:val="28"/>
          <w:szCs w:val="28"/>
        </w:rPr>
        <w:t>для</w:t>
      </w:r>
      <w:r>
        <w:rPr>
          <w:bCs/>
          <w:sz w:val="28"/>
          <w:szCs w:val="28"/>
        </w:rPr>
        <w:t xml:space="preserve"> </w:t>
      </w:r>
      <w:r w:rsidRPr="00A310A6">
        <w:rPr>
          <w:bCs/>
          <w:sz w:val="28"/>
          <w:szCs w:val="28"/>
        </w:rPr>
        <w:t>субъектов</w:t>
      </w:r>
      <w:r>
        <w:rPr>
          <w:bCs/>
          <w:sz w:val="28"/>
          <w:szCs w:val="28"/>
        </w:rPr>
        <w:t xml:space="preserve"> </w:t>
      </w:r>
      <w:r w:rsidRPr="00A310A6">
        <w:rPr>
          <w:bCs/>
          <w:sz w:val="28"/>
          <w:szCs w:val="28"/>
        </w:rPr>
        <w:t>МСП;</w:t>
      </w:r>
    </w:p>
    <w:p w:rsidR="00E01D5C" w:rsidRPr="00A310A6" w:rsidRDefault="00E01D5C" w:rsidP="00F40063">
      <w:pPr>
        <w:autoSpaceDE w:val="0"/>
        <w:autoSpaceDN w:val="0"/>
        <w:adjustRightInd w:val="0"/>
        <w:ind w:firstLine="709"/>
        <w:jc w:val="both"/>
        <w:rPr>
          <w:sz w:val="28"/>
          <w:szCs w:val="28"/>
        </w:rPr>
      </w:pPr>
      <w:r w:rsidRPr="00A310A6">
        <w:rPr>
          <w:sz w:val="28"/>
          <w:szCs w:val="28"/>
        </w:rPr>
        <w:t>–</w:t>
      </w:r>
      <w:r>
        <w:rPr>
          <w:bCs/>
          <w:sz w:val="28"/>
          <w:szCs w:val="28"/>
        </w:rPr>
        <w:t xml:space="preserve"> </w:t>
      </w:r>
      <w:r w:rsidRPr="00A310A6">
        <w:rPr>
          <w:bCs/>
          <w:sz w:val="28"/>
          <w:szCs w:val="28"/>
        </w:rPr>
        <w:t>учебно-методической</w:t>
      </w:r>
      <w:r>
        <w:rPr>
          <w:bCs/>
          <w:sz w:val="28"/>
          <w:szCs w:val="28"/>
        </w:rPr>
        <w:t xml:space="preserve"> </w:t>
      </w:r>
      <w:r w:rsidRPr="00A310A6">
        <w:rPr>
          <w:bCs/>
          <w:sz w:val="28"/>
          <w:szCs w:val="28"/>
        </w:rPr>
        <w:t>и</w:t>
      </w:r>
      <w:r>
        <w:rPr>
          <w:bCs/>
          <w:sz w:val="28"/>
          <w:szCs w:val="28"/>
        </w:rPr>
        <w:t xml:space="preserve"> </w:t>
      </w:r>
      <w:r w:rsidRPr="00A310A6">
        <w:rPr>
          <w:bCs/>
          <w:sz w:val="28"/>
          <w:szCs w:val="28"/>
        </w:rPr>
        <w:t>научно-методической</w:t>
      </w:r>
      <w:r>
        <w:rPr>
          <w:bCs/>
          <w:sz w:val="28"/>
          <w:szCs w:val="28"/>
        </w:rPr>
        <w:t xml:space="preserve"> </w:t>
      </w:r>
      <w:r w:rsidRPr="00A310A6">
        <w:rPr>
          <w:bCs/>
          <w:sz w:val="28"/>
          <w:szCs w:val="28"/>
        </w:rPr>
        <w:t>помощи</w:t>
      </w:r>
      <w:r>
        <w:rPr>
          <w:bCs/>
          <w:sz w:val="28"/>
          <w:szCs w:val="28"/>
        </w:rPr>
        <w:t xml:space="preserve"> </w:t>
      </w:r>
      <w:r w:rsidRPr="00A310A6">
        <w:rPr>
          <w:bCs/>
          <w:sz w:val="28"/>
          <w:szCs w:val="28"/>
        </w:rPr>
        <w:t>субъектам</w:t>
      </w:r>
      <w:r>
        <w:rPr>
          <w:bCs/>
          <w:sz w:val="28"/>
          <w:szCs w:val="28"/>
        </w:rPr>
        <w:t xml:space="preserve"> </w:t>
      </w:r>
      <w:r w:rsidRPr="00A310A6">
        <w:rPr>
          <w:bCs/>
          <w:sz w:val="28"/>
          <w:szCs w:val="28"/>
        </w:rPr>
        <w:t>МСП.</w:t>
      </w:r>
    </w:p>
    <w:p w:rsidR="00E01D5C" w:rsidRPr="00A310A6" w:rsidRDefault="00E01D5C" w:rsidP="00F40063">
      <w:pPr>
        <w:autoSpaceDE w:val="0"/>
        <w:autoSpaceDN w:val="0"/>
        <w:adjustRightInd w:val="0"/>
        <w:ind w:firstLine="709"/>
        <w:jc w:val="both"/>
        <w:rPr>
          <w:sz w:val="28"/>
          <w:szCs w:val="28"/>
        </w:rPr>
      </w:pPr>
      <w:r w:rsidRPr="00A310A6">
        <w:rPr>
          <w:sz w:val="28"/>
          <w:szCs w:val="28"/>
        </w:rPr>
        <w:t>6.</w:t>
      </w:r>
      <w:r>
        <w:rPr>
          <w:sz w:val="28"/>
          <w:szCs w:val="28"/>
        </w:rPr>
        <w:t xml:space="preserve"> </w:t>
      </w:r>
      <w:r w:rsidRPr="00A310A6">
        <w:rPr>
          <w:sz w:val="28"/>
          <w:szCs w:val="28"/>
          <w:u w:val="single"/>
        </w:rPr>
        <w:t>Поддержка</w:t>
      </w:r>
      <w:r>
        <w:rPr>
          <w:sz w:val="28"/>
          <w:szCs w:val="28"/>
          <w:u w:val="single"/>
        </w:rPr>
        <w:t xml:space="preserve"> </w:t>
      </w:r>
      <w:r w:rsidRPr="00A310A6">
        <w:rPr>
          <w:sz w:val="28"/>
          <w:szCs w:val="28"/>
          <w:u w:val="single"/>
        </w:rPr>
        <w:t>субъектов</w:t>
      </w:r>
      <w:r>
        <w:rPr>
          <w:sz w:val="28"/>
          <w:szCs w:val="28"/>
          <w:u w:val="single"/>
        </w:rPr>
        <w:t xml:space="preserve"> </w:t>
      </w:r>
      <w:r w:rsidRPr="00A310A6">
        <w:rPr>
          <w:sz w:val="28"/>
          <w:szCs w:val="28"/>
          <w:u w:val="single"/>
        </w:rPr>
        <w:t>малого</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среднего</w:t>
      </w:r>
      <w:r>
        <w:rPr>
          <w:sz w:val="28"/>
          <w:szCs w:val="28"/>
          <w:u w:val="single"/>
        </w:rPr>
        <w:t xml:space="preserve"> </w:t>
      </w:r>
      <w:r w:rsidRPr="00A310A6">
        <w:rPr>
          <w:sz w:val="28"/>
          <w:szCs w:val="28"/>
          <w:u w:val="single"/>
        </w:rPr>
        <w:t>предпринимательства</w:t>
      </w:r>
      <w:r>
        <w:rPr>
          <w:sz w:val="28"/>
          <w:szCs w:val="28"/>
          <w:u w:val="single"/>
        </w:rPr>
        <w:t xml:space="preserve"> </w:t>
      </w:r>
      <w:r w:rsidRPr="00A310A6">
        <w:rPr>
          <w:sz w:val="28"/>
          <w:szCs w:val="28"/>
          <w:u w:val="single"/>
        </w:rPr>
        <w:t>в</w:t>
      </w:r>
      <w:r>
        <w:rPr>
          <w:sz w:val="28"/>
          <w:szCs w:val="28"/>
          <w:u w:val="single"/>
        </w:rPr>
        <w:t xml:space="preserve"> </w:t>
      </w:r>
      <w:r w:rsidRPr="00A310A6">
        <w:rPr>
          <w:sz w:val="28"/>
          <w:szCs w:val="28"/>
          <w:u w:val="single"/>
        </w:rPr>
        <w:t>области</w:t>
      </w:r>
      <w:r>
        <w:rPr>
          <w:sz w:val="28"/>
          <w:szCs w:val="28"/>
          <w:u w:val="single"/>
        </w:rPr>
        <w:t xml:space="preserve"> </w:t>
      </w:r>
      <w:r w:rsidRPr="00A310A6">
        <w:rPr>
          <w:sz w:val="28"/>
          <w:szCs w:val="28"/>
          <w:u w:val="single"/>
        </w:rPr>
        <w:t>инноваций</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промышленного</w:t>
      </w:r>
      <w:r>
        <w:rPr>
          <w:sz w:val="28"/>
          <w:szCs w:val="28"/>
          <w:u w:val="single"/>
        </w:rPr>
        <w:t xml:space="preserve"> </w:t>
      </w:r>
      <w:r w:rsidRPr="00A310A6">
        <w:rPr>
          <w:sz w:val="28"/>
          <w:szCs w:val="28"/>
          <w:u w:val="single"/>
        </w:rPr>
        <w:t>производства</w:t>
      </w:r>
      <w:r>
        <w:rPr>
          <w:sz w:val="28"/>
          <w:szCs w:val="28"/>
        </w:rPr>
        <w:t xml:space="preserve"> </w:t>
      </w:r>
      <w:r w:rsidRPr="00A310A6">
        <w:rPr>
          <w:sz w:val="28"/>
          <w:szCs w:val="28"/>
        </w:rPr>
        <w:t>включает</w:t>
      </w:r>
      <w:r>
        <w:rPr>
          <w:sz w:val="28"/>
          <w:szCs w:val="28"/>
        </w:rPr>
        <w:t xml:space="preserve"> </w:t>
      </w:r>
      <w:r w:rsidRPr="00A310A6">
        <w:rPr>
          <w:sz w:val="28"/>
          <w:szCs w:val="28"/>
        </w:rPr>
        <w:t>в</w:t>
      </w:r>
      <w:r>
        <w:rPr>
          <w:sz w:val="28"/>
          <w:szCs w:val="28"/>
        </w:rPr>
        <w:t xml:space="preserve"> </w:t>
      </w:r>
      <w:r w:rsidRPr="00A310A6">
        <w:rPr>
          <w:sz w:val="28"/>
          <w:szCs w:val="28"/>
        </w:rPr>
        <w:t>себя,</w:t>
      </w:r>
      <w:r>
        <w:rPr>
          <w:sz w:val="28"/>
          <w:szCs w:val="28"/>
        </w:rPr>
        <w:t xml:space="preserve"> </w:t>
      </w:r>
      <w:r w:rsidRPr="00A310A6">
        <w:rPr>
          <w:sz w:val="28"/>
          <w:szCs w:val="28"/>
        </w:rPr>
        <w:t>например:</w:t>
      </w:r>
    </w:p>
    <w:p w:rsidR="00E01D5C" w:rsidRPr="00A310A6" w:rsidRDefault="00E01D5C" w:rsidP="00F40063">
      <w:pPr>
        <w:autoSpaceDE w:val="0"/>
        <w:autoSpaceDN w:val="0"/>
        <w:adjustRightInd w:val="0"/>
        <w:ind w:firstLine="709"/>
        <w:jc w:val="both"/>
        <w:rPr>
          <w:sz w:val="28"/>
          <w:szCs w:val="28"/>
        </w:rPr>
      </w:pPr>
      <w:r w:rsidRPr="00A310A6">
        <w:rPr>
          <w:sz w:val="28"/>
          <w:szCs w:val="28"/>
        </w:rPr>
        <w:t>–</w:t>
      </w:r>
      <w:r>
        <w:rPr>
          <w:sz w:val="28"/>
          <w:szCs w:val="28"/>
        </w:rPr>
        <w:t xml:space="preserve"> создание </w:t>
      </w:r>
      <w:r w:rsidRPr="00A310A6">
        <w:rPr>
          <w:sz w:val="28"/>
          <w:szCs w:val="28"/>
        </w:rPr>
        <w:t>организаций,</w:t>
      </w:r>
      <w:r>
        <w:rPr>
          <w:sz w:val="28"/>
          <w:szCs w:val="28"/>
        </w:rPr>
        <w:t xml:space="preserve"> </w:t>
      </w:r>
      <w:r w:rsidRPr="00A310A6">
        <w:rPr>
          <w:sz w:val="28"/>
          <w:szCs w:val="28"/>
        </w:rPr>
        <w:t>образующих</w:t>
      </w:r>
      <w:r>
        <w:rPr>
          <w:sz w:val="28"/>
          <w:szCs w:val="28"/>
        </w:rPr>
        <w:t xml:space="preserve"> </w:t>
      </w:r>
      <w:r w:rsidRPr="00A310A6">
        <w:rPr>
          <w:sz w:val="28"/>
          <w:szCs w:val="28"/>
        </w:rPr>
        <w:t>инфраструктуру</w:t>
      </w:r>
      <w:r>
        <w:rPr>
          <w:sz w:val="28"/>
          <w:szCs w:val="28"/>
        </w:rPr>
        <w:t xml:space="preserve"> </w:t>
      </w:r>
      <w:r w:rsidRPr="00A310A6">
        <w:rPr>
          <w:sz w:val="28"/>
          <w:szCs w:val="28"/>
        </w:rPr>
        <w:t>поддержки</w:t>
      </w:r>
      <w:r>
        <w:rPr>
          <w:sz w:val="28"/>
          <w:szCs w:val="28"/>
        </w:rPr>
        <w:t xml:space="preserve"> </w:t>
      </w:r>
      <w:r w:rsidRPr="00A310A6">
        <w:rPr>
          <w:sz w:val="28"/>
          <w:szCs w:val="28"/>
        </w:rPr>
        <w:t>субъектов</w:t>
      </w:r>
      <w:r>
        <w:rPr>
          <w:sz w:val="28"/>
          <w:szCs w:val="28"/>
        </w:rPr>
        <w:t xml:space="preserve"> </w:t>
      </w:r>
      <w:r w:rsidRPr="00A310A6">
        <w:rPr>
          <w:sz w:val="28"/>
          <w:szCs w:val="28"/>
        </w:rPr>
        <w:t>МСП;</w:t>
      </w:r>
    </w:p>
    <w:p w:rsidR="00E01D5C" w:rsidRPr="00A310A6" w:rsidRDefault="00E01D5C" w:rsidP="00F40063">
      <w:pPr>
        <w:autoSpaceDE w:val="0"/>
        <w:autoSpaceDN w:val="0"/>
        <w:adjustRightInd w:val="0"/>
        <w:ind w:firstLine="709"/>
        <w:jc w:val="both"/>
        <w:rPr>
          <w:sz w:val="28"/>
          <w:szCs w:val="28"/>
        </w:rPr>
      </w:pPr>
      <w:r w:rsidRPr="00A310A6">
        <w:rPr>
          <w:sz w:val="28"/>
          <w:szCs w:val="28"/>
        </w:rPr>
        <w:lastRenderedPageBreak/>
        <w:t>–</w:t>
      </w:r>
      <w:r>
        <w:rPr>
          <w:sz w:val="28"/>
          <w:szCs w:val="28"/>
        </w:rPr>
        <w:t xml:space="preserve"> содействие </w:t>
      </w:r>
      <w:r w:rsidRPr="00A310A6">
        <w:rPr>
          <w:sz w:val="28"/>
          <w:szCs w:val="28"/>
        </w:rPr>
        <w:t>патентованию</w:t>
      </w:r>
      <w:r>
        <w:rPr>
          <w:sz w:val="28"/>
          <w:szCs w:val="28"/>
        </w:rPr>
        <w:t xml:space="preserve"> </w:t>
      </w:r>
      <w:r w:rsidRPr="00A310A6">
        <w:rPr>
          <w:sz w:val="28"/>
          <w:szCs w:val="28"/>
        </w:rPr>
        <w:t>изобретений</w:t>
      </w:r>
      <w:r>
        <w:rPr>
          <w:sz w:val="28"/>
          <w:szCs w:val="28"/>
        </w:rPr>
        <w:t xml:space="preserve"> </w:t>
      </w:r>
      <w:r w:rsidRPr="00A310A6">
        <w:rPr>
          <w:sz w:val="28"/>
          <w:szCs w:val="28"/>
        </w:rPr>
        <w:t>и</w:t>
      </w:r>
      <w:r>
        <w:rPr>
          <w:sz w:val="28"/>
          <w:szCs w:val="28"/>
        </w:rPr>
        <w:t xml:space="preserve"> </w:t>
      </w:r>
      <w:r w:rsidRPr="00A310A6">
        <w:rPr>
          <w:sz w:val="28"/>
          <w:szCs w:val="28"/>
        </w:rPr>
        <w:t>иных</w:t>
      </w:r>
      <w:r>
        <w:rPr>
          <w:sz w:val="28"/>
          <w:szCs w:val="28"/>
        </w:rPr>
        <w:t xml:space="preserve"> </w:t>
      </w:r>
      <w:r w:rsidRPr="00A310A6">
        <w:rPr>
          <w:sz w:val="28"/>
          <w:szCs w:val="28"/>
        </w:rPr>
        <w:t>результатов</w:t>
      </w:r>
      <w:r>
        <w:rPr>
          <w:sz w:val="28"/>
          <w:szCs w:val="28"/>
        </w:rPr>
        <w:t xml:space="preserve"> </w:t>
      </w:r>
      <w:r w:rsidRPr="00A310A6">
        <w:rPr>
          <w:sz w:val="28"/>
          <w:szCs w:val="28"/>
        </w:rPr>
        <w:t>интеллект</w:t>
      </w:r>
      <w:r w:rsidRPr="00A310A6">
        <w:rPr>
          <w:sz w:val="28"/>
          <w:szCs w:val="28"/>
        </w:rPr>
        <w:t>у</w:t>
      </w:r>
      <w:r w:rsidRPr="00A310A6">
        <w:rPr>
          <w:sz w:val="28"/>
          <w:szCs w:val="28"/>
        </w:rPr>
        <w:t>альной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МСП.</w:t>
      </w:r>
    </w:p>
    <w:p w:rsidR="00E01D5C" w:rsidRPr="00A310A6" w:rsidRDefault="00E01D5C" w:rsidP="00F40063">
      <w:pPr>
        <w:autoSpaceDE w:val="0"/>
        <w:autoSpaceDN w:val="0"/>
        <w:adjustRightInd w:val="0"/>
        <w:ind w:firstLine="709"/>
        <w:jc w:val="both"/>
        <w:rPr>
          <w:sz w:val="28"/>
          <w:szCs w:val="28"/>
        </w:rPr>
      </w:pPr>
      <w:r w:rsidRPr="00A310A6">
        <w:rPr>
          <w:sz w:val="28"/>
          <w:szCs w:val="28"/>
        </w:rPr>
        <w:t>7.</w:t>
      </w:r>
      <w:r>
        <w:rPr>
          <w:sz w:val="28"/>
          <w:szCs w:val="28"/>
        </w:rPr>
        <w:t xml:space="preserve"> </w:t>
      </w:r>
      <w:r w:rsidRPr="00A310A6">
        <w:rPr>
          <w:sz w:val="28"/>
          <w:szCs w:val="28"/>
          <w:u w:val="single"/>
        </w:rPr>
        <w:t>Поддержка</w:t>
      </w:r>
      <w:r>
        <w:rPr>
          <w:sz w:val="28"/>
          <w:szCs w:val="28"/>
          <w:u w:val="single"/>
        </w:rPr>
        <w:t xml:space="preserve"> </w:t>
      </w:r>
      <w:r w:rsidRPr="00A310A6">
        <w:rPr>
          <w:sz w:val="28"/>
          <w:szCs w:val="28"/>
          <w:u w:val="single"/>
        </w:rPr>
        <w:t>субъектов</w:t>
      </w:r>
      <w:r>
        <w:rPr>
          <w:sz w:val="28"/>
          <w:szCs w:val="28"/>
          <w:u w:val="single"/>
        </w:rPr>
        <w:t xml:space="preserve"> </w:t>
      </w:r>
      <w:r w:rsidRPr="00A310A6">
        <w:rPr>
          <w:sz w:val="28"/>
          <w:szCs w:val="28"/>
          <w:u w:val="single"/>
        </w:rPr>
        <w:t>малого</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среднего</w:t>
      </w:r>
      <w:r>
        <w:rPr>
          <w:sz w:val="28"/>
          <w:szCs w:val="28"/>
          <w:u w:val="single"/>
        </w:rPr>
        <w:t xml:space="preserve"> </w:t>
      </w:r>
      <w:r w:rsidRPr="00A310A6">
        <w:rPr>
          <w:sz w:val="28"/>
          <w:szCs w:val="28"/>
          <w:u w:val="single"/>
        </w:rPr>
        <w:t>предпринимательства</w:t>
      </w:r>
      <w:r>
        <w:rPr>
          <w:sz w:val="28"/>
          <w:szCs w:val="28"/>
          <w:u w:val="single"/>
        </w:rPr>
        <w:t xml:space="preserve"> </w:t>
      </w:r>
      <w:r w:rsidRPr="00A310A6">
        <w:rPr>
          <w:sz w:val="28"/>
          <w:szCs w:val="28"/>
          <w:u w:val="single"/>
        </w:rPr>
        <w:t>в</w:t>
      </w:r>
      <w:r>
        <w:rPr>
          <w:sz w:val="28"/>
          <w:szCs w:val="28"/>
          <w:u w:val="single"/>
        </w:rPr>
        <w:t xml:space="preserve"> </w:t>
      </w:r>
      <w:r w:rsidRPr="00A310A6">
        <w:rPr>
          <w:sz w:val="28"/>
          <w:szCs w:val="28"/>
          <w:u w:val="single"/>
        </w:rPr>
        <w:t>области</w:t>
      </w:r>
      <w:r>
        <w:rPr>
          <w:sz w:val="28"/>
          <w:szCs w:val="28"/>
          <w:u w:val="single"/>
        </w:rPr>
        <w:t xml:space="preserve"> </w:t>
      </w:r>
      <w:r w:rsidRPr="00A310A6">
        <w:rPr>
          <w:sz w:val="28"/>
          <w:szCs w:val="28"/>
          <w:u w:val="single"/>
        </w:rPr>
        <w:t>ремесленной</w:t>
      </w:r>
      <w:r>
        <w:rPr>
          <w:sz w:val="28"/>
          <w:szCs w:val="28"/>
          <w:u w:val="single"/>
        </w:rPr>
        <w:t xml:space="preserve"> </w:t>
      </w:r>
      <w:r w:rsidRPr="00A310A6">
        <w:rPr>
          <w:sz w:val="28"/>
          <w:szCs w:val="28"/>
          <w:u w:val="single"/>
        </w:rPr>
        <w:t>деятельности</w:t>
      </w:r>
      <w:r>
        <w:rPr>
          <w:sz w:val="28"/>
          <w:szCs w:val="28"/>
        </w:rPr>
        <w:t xml:space="preserve"> </w:t>
      </w:r>
      <w:r w:rsidRPr="00A310A6">
        <w:rPr>
          <w:sz w:val="28"/>
          <w:szCs w:val="28"/>
        </w:rPr>
        <w:t>(создани</w:t>
      </w:r>
      <w:r>
        <w:rPr>
          <w:sz w:val="28"/>
          <w:szCs w:val="28"/>
        </w:rPr>
        <w:t xml:space="preserve">е </w:t>
      </w:r>
      <w:r w:rsidRPr="00A310A6">
        <w:rPr>
          <w:sz w:val="28"/>
          <w:szCs w:val="28"/>
        </w:rPr>
        <w:t>организаций</w:t>
      </w:r>
      <w:r>
        <w:rPr>
          <w:sz w:val="28"/>
          <w:szCs w:val="28"/>
        </w:rPr>
        <w:t xml:space="preserve"> </w:t>
      </w:r>
      <w:r w:rsidRPr="00A310A6">
        <w:rPr>
          <w:sz w:val="28"/>
          <w:szCs w:val="28"/>
        </w:rPr>
        <w:t>палат</w:t>
      </w:r>
      <w:r>
        <w:rPr>
          <w:sz w:val="28"/>
          <w:szCs w:val="28"/>
        </w:rPr>
        <w:t xml:space="preserve"> </w:t>
      </w:r>
      <w:r w:rsidRPr="00A310A6">
        <w:rPr>
          <w:sz w:val="28"/>
          <w:szCs w:val="28"/>
        </w:rPr>
        <w:t>ремесел,</w:t>
      </w:r>
      <w:r>
        <w:rPr>
          <w:sz w:val="28"/>
          <w:szCs w:val="28"/>
        </w:rPr>
        <w:t xml:space="preserve"> </w:t>
      </w:r>
      <w:r w:rsidRPr="00A310A6">
        <w:rPr>
          <w:sz w:val="28"/>
          <w:szCs w:val="28"/>
        </w:rPr>
        <w:t>центров</w:t>
      </w:r>
      <w:r>
        <w:rPr>
          <w:sz w:val="28"/>
          <w:szCs w:val="28"/>
        </w:rPr>
        <w:t xml:space="preserve"> </w:t>
      </w:r>
      <w:r w:rsidRPr="00A310A6">
        <w:rPr>
          <w:sz w:val="28"/>
          <w:szCs w:val="28"/>
        </w:rPr>
        <w:t>реме</w:t>
      </w:r>
      <w:r>
        <w:rPr>
          <w:sz w:val="28"/>
          <w:szCs w:val="28"/>
        </w:rPr>
        <w:t xml:space="preserve">сел </w:t>
      </w:r>
      <w:r w:rsidRPr="00A310A6">
        <w:rPr>
          <w:sz w:val="28"/>
          <w:szCs w:val="28"/>
        </w:rPr>
        <w:t>и</w:t>
      </w:r>
      <w:r>
        <w:rPr>
          <w:sz w:val="28"/>
          <w:szCs w:val="28"/>
        </w:rPr>
        <w:t xml:space="preserve"> </w:t>
      </w:r>
      <w:r w:rsidRPr="00A310A6">
        <w:rPr>
          <w:sz w:val="28"/>
          <w:szCs w:val="28"/>
        </w:rPr>
        <w:t>обеспечени</w:t>
      </w:r>
      <w:r>
        <w:rPr>
          <w:sz w:val="28"/>
          <w:szCs w:val="28"/>
        </w:rPr>
        <w:t xml:space="preserve">е </w:t>
      </w:r>
      <w:r w:rsidRPr="00A310A6">
        <w:rPr>
          <w:sz w:val="28"/>
          <w:szCs w:val="28"/>
        </w:rPr>
        <w:t>их</w:t>
      </w:r>
      <w:r>
        <w:rPr>
          <w:sz w:val="28"/>
          <w:szCs w:val="28"/>
        </w:rPr>
        <w:t xml:space="preserve"> </w:t>
      </w:r>
      <w:r w:rsidRPr="00A310A6">
        <w:rPr>
          <w:sz w:val="28"/>
          <w:szCs w:val="28"/>
        </w:rPr>
        <w:t>деятельности).</w:t>
      </w:r>
    </w:p>
    <w:p w:rsidR="00E01D5C" w:rsidRPr="00A310A6" w:rsidRDefault="00E01D5C" w:rsidP="00F40063">
      <w:pPr>
        <w:autoSpaceDE w:val="0"/>
        <w:autoSpaceDN w:val="0"/>
        <w:adjustRightInd w:val="0"/>
        <w:ind w:firstLine="709"/>
        <w:jc w:val="both"/>
        <w:rPr>
          <w:sz w:val="28"/>
          <w:szCs w:val="28"/>
        </w:rPr>
      </w:pPr>
      <w:r w:rsidRPr="00A310A6">
        <w:rPr>
          <w:sz w:val="28"/>
          <w:szCs w:val="28"/>
        </w:rPr>
        <w:t>8.</w:t>
      </w:r>
      <w:r>
        <w:rPr>
          <w:sz w:val="28"/>
          <w:szCs w:val="28"/>
        </w:rPr>
        <w:t xml:space="preserve"> </w:t>
      </w:r>
      <w:r w:rsidRPr="00A310A6">
        <w:rPr>
          <w:sz w:val="28"/>
          <w:szCs w:val="28"/>
          <w:u w:val="single"/>
        </w:rPr>
        <w:t>Поддержка</w:t>
      </w:r>
      <w:r>
        <w:rPr>
          <w:sz w:val="28"/>
          <w:szCs w:val="28"/>
          <w:u w:val="single"/>
        </w:rPr>
        <w:t xml:space="preserve"> </w:t>
      </w:r>
      <w:r w:rsidRPr="00A310A6">
        <w:rPr>
          <w:sz w:val="28"/>
          <w:szCs w:val="28"/>
          <w:u w:val="single"/>
        </w:rPr>
        <w:t>субъектов</w:t>
      </w:r>
      <w:r>
        <w:rPr>
          <w:sz w:val="28"/>
          <w:szCs w:val="28"/>
          <w:u w:val="single"/>
        </w:rPr>
        <w:t xml:space="preserve"> </w:t>
      </w:r>
      <w:r w:rsidRPr="00A310A6">
        <w:rPr>
          <w:sz w:val="28"/>
          <w:szCs w:val="28"/>
          <w:u w:val="single"/>
        </w:rPr>
        <w:t>малого</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среднего</w:t>
      </w:r>
      <w:r>
        <w:rPr>
          <w:sz w:val="28"/>
          <w:szCs w:val="28"/>
          <w:u w:val="single"/>
        </w:rPr>
        <w:t xml:space="preserve"> </w:t>
      </w:r>
      <w:r w:rsidRPr="00A310A6">
        <w:rPr>
          <w:sz w:val="28"/>
          <w:szCs w:val="28"/>
          <w:u w:val="single"/>
        </w:rPr>
        <w:t>предпринимательства,</w:t>
      </w:r>
      <w:r>
        <w:rPr>
          <w:sz w:val="28"/>
          <w:szCs w:val="28"/>
          <w:u w:val="single"/>
        </w:rPr>
        <w:t xml:space="preserve"> </w:t>
      </w:r>
      <w:r w:rsidRPr="00A310A6">
        <w:rPr>
          <w:sz w:val="28"/>
          <w:szCs w:val="28"/>
          <w:u w:val="single"/>
        </w:rPr>
        <w:t>ос</w:t>
      </w:r>
      <w:r w:rsidRPr="00A310A6">
        <w:rPr>
          <w:sz w:val="28"/>
          <w:szCs w:val="28"/>
          <w:u w:val="single"/>
        </w:rPr>
        <w:t>у</w:t>
      </w:r>
      <w:r w:rsidRPr="00A310A6">
        <w:rPr>
          <w:sz w:val="28"/>
          <w:szCs w:val="28"/>
          <w:u w:val="single"/>
        </w:rPr>
        <w:t>ществляющих</w:t>
      </w:r>
      <w:r>
        <w:rPr>
          <w:sz w:val="28"/>
          <w:szCs w:val="28"/>
          <w:u w:val="single"/>
        </w:rPr>
        <w:t xml:space="preserve"> </w:t>
      </w:r>
      <w:r w:rsidRPr="00A310A6">
        <w:rPr>
          <w:sz w:val="28"/>
          <w:szCs w:val="28"/>
          <w:u w:val="single"/>
        </w:rPr>
        <w:t>внешнеэкономическую</w:t>
      </w:r>
      <w:r>
        <w:rPr>
          <w:sz w:val="28"/>
          <w:szCs w:val="28"/>
          <w:u w:val="single"/>
        </w:rPr>
        <w:t xml:space="preserve"> </w:t>
      </w:r>
      <w:r w:rsidRPr="00A310A6">
        <w:rPr>
          <w:sz w:val="28"/>
          <w:szCs w:val="28"/>
          <w:u w:val="single"/>
        </w:rPr>
        <w:t>деятельность</w:t>
      </w:r>
      <w:r>
        <w:rPr>
          <w:sz w:val="28"/>
          <w:szCs w:val="28"/>
          <w:u w:val="single"/>
        </w:rPr>
        <w:t>,</w:t>
      </w:r>
      <w:r>
        <w:rPr>
          <w:b/>
          <w:sz w:val="28"/>
          <w:szCs w:val="28"/>
        </w:rPr>
        <w:t xml:space="preserve"> </w:t>
      </w:r>
      <w:r w:rsidR="006F5C1F">
        <w:rPr>
          <w:sz w:val="28"/>
          <w:szCs w:val="28"/>
        </w:rPr>
        <w:t>через</w:t>
      </w:r>
      <w:r>
        <w:rPr>
          <w:b/>
          <w:sz w:val="28"/>
          <w:szCs w:val="28"/>
        </w:rPr>
        <w:t xml:space="preserve"> </w:t>
      </w:r>
      <w:r w:rsidRPr="00A310A6">
        <w:rPr>
          <w:sz w:val="28"/>
          <w:szCs w:val="28"/>
        </w:rPr>
        <w:t>оказание</w:t>
      </w:r>
      <w:r>
        <w:rPr>
          <w:sz w:val="28"/>
          <w:szCs w:val="28"/>
        </w:rPr>
        <w:t xml:space="preserve"> </w:t>
      </w:r>
      <w:r w:rsidRPr="00A310A6">
        <w:rPr>
          <w:sz w:val="28"/>
          <w:szCs w:val="28"/>
        </w:rPr>
        <w:t>содействия</w:t>
      </w:r>
      <w:r>
        <w:rPr>
          <w:sz w:val="28"/>
          <w:szCs w:val="28"/>
        </w:rPr>
        <w:t xml:space="preserve"> </w:t>
      </w:r>
      <w:r w:rsidRPr="00A310A6">
        <w:rPr>
          <w:sz w:val="28"/>
          <w:szCs w:val="28"/>
        </w:rPr>
        <w:t>в</w:t>
      </w:r>
      <w:r>
        <w:rPr>
          <w:sz w:val="28"/>
          <w:szCs w:val="28"/>
        </w:rPr>
        <w:t xml:space="preserve"> </w:t>
      </w:r>
      <w:r w:rsidRPr="00A310A6">
        <w:rPr>
          <w:sz w:val="28"/>
          <w:szCs w:val="28"/>
        </w:rPr>
        <w:t>продвижении</w:t>
      </w:r>
      <w:r>
        <w:rPr>
          <w:sz w:val="28"/>
          <w:szCs w:val="28"/>
        </w:rPr>
        <w:t xml:space="preserve"> </w:t>
      </w:r>
      <w:r w:rsidRPr="00A310A6">
        <w:rPr>
          <w:sz w:val="28"/>
          <w:szCs w:val="28"/>
        </w:rPr>
        <w:t>на</w:t>
      </w:r>
      <w:r>
        <w:rPr>
          <w:sz w:val="28"/>
          <w:szCs w:val="28"/>
        </w:rPr>
        <w:t xml:space="preserve"> </w:t>
      </w:r>
      <w:r w:rsidRPr="00A310A6">
        <w:rPr>
          <w:sz w:val="28"/>
          <w:szCs w:val="28"/>
        </w:rPr>
        <w:t>рынки</w:t>
      </w:r>
      <w:r>
        <w:rPr>
          <w:sz w:val="28"/>
          <w:szCs w:val="28"/>
        </w:rPr>
        <w:t xml:space="preserve"> </w:t>
      </w:r>
      <w:r w:rsidRPr="00A310A6">
        <w:rPr>
          <w:sz w:val="28"/>
          <w:szCs w:val="28"/>
        </w:rPr>
        <w:t>иностранных</w:t>
      </w:r>
      <w:r>
        <w:rPr>
          <w:sz w:val="28"/>
          <w:szCs w:val="28"/>
        </w:rPr>
        <w:t xml:space="preserve"> </w:t>
      </w:r>
      <w:r w:rsidRPr="00A310A6">
        <w:rPr>
          <w:sz w:val="28"/>
          <w:szCs w:val="28"/>
        </w:rPr>
        <w:t>государств</w:t>
      </w:r>
      <w:r>
        <w:rPr>
          <w:sz w:val="28"/>
          <w:szCs w:val="28"/>
        </w:rPr>
        <w:t xml:space="preserve"> </w:t>
      </w:r>
      <w:r w:rsidRPr="00A310A6">
        <w:rPr>
          <w:sz w:val="28"/>
          <w:szCs w:val="28"/>
        </w:rPr>
        <w:t>российских</w:t>
      </w:r>
      <w:r>
        <w:rPr>
          <w:sz w:val="28"/>
          <w:szCs w:val="28"/>
        </w:rPr>
        <w:t xml:space="preserve"> </w:t>
      </w:r>
      <w:r w:rsidRPr="00A310A6">
        <w:rPr>
          <w:sz w:val="28"/>
          <w:szCs w:val="28"/>
        </w:rPr>
        <w:t>товаров</w:t>
      </w:r>
      <w:r>
        <w:rPr>
          <w:sz w:val="28"/>
          <w:szCs w:val="28"/>
        </w:rPr>
        <w:t xml:space="preserve"> </w:t>
      </w:r>
      <w:r w:rsidRPr="00A310A6">
        <w:rPr>
          <w:sz w:val="28"/>
          <w:szCs w:val="28"/>
        </w:rPr>
        <w:t>(работ,</w:t>
      </w:r>
      <w:r>
        <w:rPr>
          <w:sz w:val="28"/>
          <w:szCs w:val="28"/>
        </w:rPr>
        <w:t xml:space="preserve"> </w:t>
      </w:r>
      <w:r w:rsidRPr="00A310A6">
        <w:rPr>
          <w:sz w:val="28"/>
          <w:szCs w:val="28"/>
        </w:rPr>
        <w:t>услуг),</w:t>
      </w:r>
      <w:r>
        <w:rPr>
          <w:sz w:val="28"/>
          <w:szCs w:val="28"/>
        </w:rPr>
        <w:t xml:space="preserve"> </w:t>
      </w:r>
      <w:r w:rsidRPr="00A310A6">
        <w:rPr>
          <w:sz w:val="28"/>
          <w:szCs w:val="28"/>
        </w:rPr>
        <w:t>результатов</w:t>
      </w:r>
      <w:r>
        <w:rPr>
          <w:sz w:val="28"/>
          <w:szCs w:val="28"/>
        </w:rPr>
        <w:t xml:space="preserve"> </w:t>
      </w:r>
      <w:r w:rsidRPr="00A310A6">
        <w:rPr>
          <w:sz w:val="28"/>
          <w:szCs w:val="28"/>
        </w:rPr>
        <w:t>интеллектуальной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создани</w:t>
      </w:r>
      <w:r>
        <w:rPr>
          <w:sz w:val="28"/>
          <w:szCs w:val="28"/>
        </w:rPr>
        <w:t xml:space="preserve">е </w:t>
      </w:r>
      <w:r w:rsidRPr="00A310A6">
        <w:rPr>
          <w:sz w:val="28"/>
          <w:szCs w:val="28"/>
        </w:rPr>
        <w:t>благопр</w:t>
      </w:r>
      <w:r w:rsidRPr="00A310A6">
        <w:rPr>
          <w:sz w:val="28"/>
          <w:szCs w:val="28"/>
        </w:rPr>
        <w:t>и</w:t>
      </w:r>
      <w:r w:rsidRPr="00A310A6">
        <w:rPr>
          <w:sz w:val="28"/>
          <w:szCs w:val="28"/>
        </w:rPr>
        <w:t>ятных</w:t>
      </w:r>
      <w:r>
        <w:rPr>
          <w:sz w:val="28"/>
          <w:szCs w:val="28"/>
        </w:rPr>
        <w:t xml:space="preserve"> </w:t>
      </w:r>
      <w:r w:rsidRPr="00A310A6">
        <w:rPr>
          <w:sz w:val="28"/>
          <w:szCs w:val="28"/>
        </w:rPr>
        <w:t>условий</w:t>
      </w:r>
      <w:r>
        <w:rPr>
          <w:sz w:val="28"/>
          <w:szCs w:val="28"/>
        </w:rPr>
        <w:t xml:space="preserve"> </w:t>
      </w:r>
      <w:r w:rsidRPr="00A310A6">
        <w:rPr>
          <w:sz w:val="28"/>
          <w:szCs w:val="28"/>
        </w:rPr>
        <w:t>для</w:t>
      </w:r>
      <w:r>
        <w:rPr>
          <w:sz w:val="28"/>
          <w:szCs w:val="28"/>
        </w:rPr>
        <w:t xml:space="preserve"> </w:t>
      </w:r>
      <w:r w:rsidRPr="00A310A6">
        <w:rPr>
          <w:sz w:val="28"/>
          <w:szCs w:val="28"/>
        </w:rPr>
        <w:t>российских</w:t>
      </w:r>
      <w:r>
        <w:rPr>
          <w:sz w:val="28"/>
          <w:szCs w:val="28"/>
        </w:rPr>
        <w:t xml:space="preserve"> </w:t>
      </w:r>
      <w:r w:rsidRPr="00A310A6">
        <w:rPr>
          <w:sz w:val="28"/>
          <w:szCs w:val="28"/>
        </w:rPr>
        <w:t>участников</w:t>
      </w:r>
      <w:r>
        <w:rPr>
          <w:sz w:val="28"/>
          <w:szCs w:val="28"/>
        </w:rPr>
        <w:t xml:space="preserve"> </w:t>
      </w:r>
      <w:r w:rsidRPr="00A310A6">
        <w:rPr>
          <w:sz w:val="28"/>
          <w:szCs w:val="28"/>
        </w:rPr>
        <w:t>внешнеэкономической</w:t>
      </w:r>
      <w:r>
        <w:rPr>
          <w:sz w:val="28"/>
          <w:szCs w:val="28"/>
        </w:rPr>
        <w:t xml:space="preserve"> </w:t>
      </w:r>
      <w:r w:rsidRPr="00A310A6">
        <w:rPr>
          <w:sz w:val="28"/>
          <w:szCs w:val="28"/>
        </w:rPr>
        <w:t>деятельности.</w:t>
      </w:r>
    </w:p>
    <w:p w:rsidR="00E01D5C" w:rsidRPr="00A310A6" w:rsidRDefault="00E01D5C" w:rsidP="00F40063">
      <w:pPr>
        <w:autoSpaceDE w:val="0"/>
        <w:autoSpaceDN w:val="0"/>
        <w:adjustRightInd w:val="0"/>
        <w:ind w:firstLine="709"/>
        <w:jc w:val="both"/>
        <w:rPr>
          <w:sz w:val="28"/>
          <w:szCs w:val="28"/>
        </w:rPr>
      </w:pPr>
      <w:r w:rsidRPr="00A310A6">
        <w:rPr>
          <w:sz w:val="28"/>
          <w:szCs w:val="28"/>
        </w:rPr>
        <w:t>9.</w:t>
      </w:r>
      <w:r>
        <w:rPr>
          <w:sz w:val="28"/>
          <w:szCs w:val="28"/>
        </w:rPr>
        <w:t xml:space="preserve"> </w:t>
      </w:r>
      <w:r w:rsidRPr="00A310A6">
        <w:rPr>
          <w:sz w:val="28"/>
          <w:szCs w:val="28"/>
          <w:u w:val="single"/>
        </w:rPr>
        <w:t>Поддержка</w:t>
      </w:r>
      <w:r>
        <w:rPr>
          <w:sz w:val="28"/>
          <w:szCs w:val="28"/>
          <w:u w:val="single"/>
        </w:rPr>
        <w:t xml:space="preserve"> </w:t>
      </w:r>
      <w:r w:rsidRPr="00A310A6">
        <w:rPr>
          <w:sz w:val="28"/>
          <w:szCs w:val="28"/>
          <w:u w:val="single"/>
        </w:rPr>
        <w:t>субъектов</w:t>
      </w:r>
      <w:r>
        <w:rPr>
          <w:sz w:val="28"/>
          <w:szCs w:val="28"/>
          <w:u w:val="single"/>
        </w:rPr>
        <w:t xml:space="preserve"> </w:t>
      </w:r>
      <w:r w:rsidRPr="00A310A6">
        <w:rPr>
          <w:sz w:val="28"/>
          <w:szCs w:val="28"/>
          <w:u w:val="single"/>
        </w:rPr>
        <w:t>малого</w:t>
      </w:r>
      <w:r>
        <w:rPr>
          <w:sz w:val="28"/>
          <w:szCs w:val="28"/>
          <w:u w:val="single"/>
        </w:rPr>
        <w:t xml:space="preserve"> </w:t>
      </w:r>
      <w:r w:rsidRPr="00A310A6">
        <w:rPr>
          <w:sz w:val="28"/>
          <w:szCs w:val="28"/>
          <w:u w:val="single"/>
        </w:rPr>
        <w:t>и</w:t>
      </w:r>
      <w:r>
        <w:rPr>
          <w:sz w:val="28"/>
          <w:szCs w:val="28"/>
          <w:u w:val="single"/>
        </w:rPr>
        <w:t xml:space="preserve"> </w:t>
      </w:r>
      <w:r w:rsidRPr="00A310A6">
        <w:rPr>
          <w:sz w:val="28"/>
          <w:szCs w:val="28"/>
          <w:u w:val="single"/>
        </w:rPr>
        <w:t>среднего</w:t>
      </w:r>
      <w:r>
        <w:rPr>
          <w:sz w:val="28"/>
          <w:szCs w:val="28"/>
          <w:u w:val="single"/>
        </w:rPr>
        <w:t xml:space="preserve"> </w:t>
      </w:r>
      <w:r w:rsidRPr="00A310A6">
        <w:rPr>
          <w:sz w:val="28"/>
          <w:szCs w:val="28"/>
          <w:u w:val="single"/>
        </w:rPr>
        <w:t>предпринимательства,</w:t>
      </w:r>
      <w:r>
        <w:rPr>
          <w:sz w:val="28"/>
          <w:szCs w:val="28"/>
          <w:u w:val="single"/>
        </w:rPr>
        <w:t xml:space="preserve"> </w:t>
      </w:r>
      <w:r w:rsidRPr="00A310A6">
        <w:rPr>
          <w:sz w:val="28"/>
          <w:szCs w:val="28"/>
          <w:u w:val="single"/>
        </w:rPr>
        <w:t>ос</w:t>
      </w:r>
      <w:r w:rsidRPr="00A310A6">
        <w:rPr>
          <w:sz w:val="28"/>
          <w:szCs w:val="28"/>
          <w:u w:val="single"/>
        </w:rPr>
        <w:t>у</w:t>
      </w:r>
      <w:r w:rsidRPr="00A310A6">
        <w:rPr>
          <w:sz w:val="28"/>
          <w:szCs w:val="28"/>
          <w:u w:val="single"/>
        </w:rPr>
        <w:t>ществляющих</w:t>
      </w:r>
      <w:r>
        <w:rPr>
          <w:sz w:val="28"/>
          <w:szCs w:val="28"/>
          <w:u w:val="single"/>
        </w:rPr>
        <w:t xml:space="preserve"> </w:t>
      </w:r>
      <w:r w:rsidRPr="00A310A6">
        <w:rPr>
          <w:sz w:val="28"/>
          <w:szCs w:val="28"/>
          <w:u w:val="single"/>
        </w:rPr>
        <w:t>сельскохозяйственную</w:t>
      </w:r>
      <w:r>
        <w:rPr>
          <w:sz w:val="28"/>
          <w:szCs w:val="28"/>
          <w:u w:val="single"/>
        </w:rPr>
        <w:t xml:space="preserve"> </w:t>
      </w:r>
      <w:r w:rsidRPr="00A310A6">
        <w:rPr>
          <w:sz w:val="28"/>
          <w:szCs w:val="28"/>
          <w:u w:val="single"/>
        </w:rPr>
        <w:t>деятельность</w:t>
      </w:r>
      <w:r w:rsidR="006F5C1F">
        <w:rPr>
          <w:sz w:val="28"/>
          <w:szCs w:val="28"/>
          <w:u w:val="single"/>
        </w:rPr>
        <w:t xml:space="preserve"> </w:t>
      </w:r>
      <w:r w:rsidR="006F5C1F" w:rsidRPr="006F5C1F">
        <w:rPr>
          <w:sz w:val="28"/>
          <w:szCs w:val="28"/>
        </w:rPr>
        <w:t>м</w:t>
      </w:r>
      <w:r w:rsidRPr="00A310A6">
        <w:rPr>
          <w:sz w:val="28"/>
          <w:szCs w:val="28"/>
        </w:rPr>
        <w:t>ожет</w:t>
      </w:r>
      <w:r>
        <w:rPr>
          <w:sz w:val="28"/>
          <w:szCs w:val="28"/>
        </w:rPr>
        <w:t xml:space="preserve"> </w:t>
      </w:r>
      <w:r w:rsidRPr="00A310A6">
        <w:rPr>
          <w:sz w:val="28"/>
          <w:szCs w:val="28"/>
        </w:rPr>
        <w:t>осуществляться</w:t>
      </w:r>
      <w:r>
        <w:rPr>
          <w:sz w:val="28"/>
          <w:szCs w:val="28"/>
        </w:rPr>
        <w:t xml:space="preserve"> </w:t>
      </w:r>
      <w:r w:rsidRPr="00A310A6">
        <w:rPr>
          <w:sz w:val="28"/>
          <w:szCs w:val="28"/>
        </w:rPr>
        <w:t>в</w:t>
      </w:r>
      <w:r>
        <w:rPr>
          <w:sz w:val="28"/>
          <w:szCs w:val="28"/>
        </w:rPr>
        <w:t xml:space="preserve"> </w:t>
      </w:r>
      <w:r w:rsidRPr="00A310A6">
        <w:rPr>
          <w:sz w:val="28"/>
          <w:szCs w:val="28"/>
        </w:rPr>
        <w:t>фо</w:t>
      </w:r>
      <w:r w:rsidRPr="00A310A6">
        <w:rPr>
          <w:sz w:val="28"/>
          <w:szCs w:val="28"/>
        </w:rPr>
        <w:t>р</w:t>
      </w:r>
      <w:r w:rsidRPr="00A310A6">
        <w:rPr>
          <w:sz w:val="28"/>
          <w:szCs w:val="28"/>
        </w:rPr>
        <w:t>ме</w:t>
      </w:r>
      <w:r>
        <w:rPr>
          <w:sz w:val="28"/>
          <w:szCs w:val="28"/>
        </w:rPr>
        <w:t xml:space="preserve"> </w:t>
      </w:r>
      <w:r w:rsidRPr="00A310A6">
        <w:rPr>
          <w:sz w:val="28"/>
          <w:szCs w:val="28"/>
        </w:rPr>
        <w:t>оказани</w:t>
      </w:r>
      <w:r w:rsidR="006F5C1F">
        <w:rPr>
          <w:sz w:val="28"/>
          <w:szCs w:val="28"/>
        </w:rPr>
        <w:t>я</w:t>
      </w:r>
      <w:r>
        <w:rPr>
          <w:sz w:val="28"/>
          <w:szCs w:val="28"/>
        </w:rPr>
        <w:t xml:space="preserve"> </w:t>
      </w:r>
      <w:r w:rsidRPr="00A310A6">
        <w:rPr>
          <w:sz w:val="28"/>
          <w:szCs w:val="28"/>
        </w:rPr>
        <w:t>содействия</w:t>
      </w:r>
      <w:r>
        <w:rPr>
          <w:sz w:val="28"/>
          <w:szCs w:val="28"/>
        </w:rPr>
        <w:t xml:space="preserve"> </w:t>
      </w:r>
      <w:r w:rsidRPr="00A310A6">
        <w:rPr>
          <w:sz w:val="28"/>
          <w:szCs w:val="28"/>
        </w:rPr>
        <w:t>в</w:t>
      </w:r>
      <w:r>
        <w:rPr>
          <w:sz w:val="28"/>
          <w:szCs w:val="28"/>
        </w:rPr>
        <w:t xml:space="preserve"> </w:t>
      </w:r>
      <w:r w:rsidRPr="00A310A6">
        <w:rPr>
          <w:sz w:val="28"/>
          <w:szCs w:val="28"/>
        </w:rPr>
        <w:t>продвижении</w:t>
      </w:r>
      <w:r>
        <w:rPr>
          <w:sz w:val="28"/>
          <w:szCs w:val="28"/>
        </w:rPr>
        <w:t xml:space="preserve"> </w:t>
      </w:r>
      <w:r w:rsidRPr="00A310A6">
        <w:rPr>
          <w:sz w:val="28"/>
          <w:szCs w:val="28"/>
        </w:rPr>
        <w:t>сельскохозяйственной</w:t>
      </w:r>
      <w:r>
        <w:rPr>
          <w:sz w:val="28"/>
          <w:szCs w:val="28"/>
        </w:rPr>
        <w:t xml:space="preserve"> </w:t>
      </w:r>
      <w:r w:rsidRPr="00A310A6">
        <w:rPr>
          <w:sz w:val="28"/>
          <w:szCs w:val="28"/>
        </w:rPr>
        <w:t>продукции.</w:t>
      </w:r>
    </w:p>
    <w:p w:rsidR="00E01D5C" w:rsidRPr="00A310A6" w:rsidRDefault="00E01D5C" w:rsidP="00F40063">
      <w:pPr>
        <w:autoSpaceDE w:val="0"/>
        <w:autoSpaceDN w:val="0"/>
        <w:adjustRightInd w:val="0"/>
        <w:ind w:firstLine="709"/>
        <w:jc w:val="both"/>
        <w:rPr>
          <w:sz w:val="28"/>
          <w:szCs w:val="28"/>
        </w:rPr>
      </w:pPr>
      <w:r w:rsidRPr="00A310A6">
        <w:rPr>
          <w:sz w:val="28"/>
          <w:szCs w:val="28"/>
        </w:rPr>
        <w:t>Кроме</w:t>
      </w:r>
      <w:r>
        <w:rPr>
          <w:sz w:val="28"/>
          <w:szCs w:val="28"/>
        </w:rPr>
        <w:t xml:space="preserve"> </w:t>
      </w:r>
      <w:r w:rsidRPr="00A310A6">
        <w:rPr>
          <w:sz w:val="28"/>
          <w:szCs w:val="28"/>
        </w:rPr>
        <w:t>того,</w:t>
      </w:r>
      <w:r>
        <w:rPr>
          <w:sz w:val="28"/>
          <w:szCs w:val="28"/>
        </w:rPr>
        <w:t xml:space="preserve"> </w:t>
      </w:r>
      <w:r w:rsidRPr="00A310A6">
        <w:rPr>
          <w:sz w:val="28"/>
          <w:szCs w:val="28"/>
        </w:rPr>
        <w:t>государственная</w:t>
      </w:r>
      <w:r>
        <w:rPr>
          <w:sz w:val="28"/>
          <w:szCs w:val="28"/>
        </w:rPr>
        <w:t xml:space="preserve"> </w:t>
      </w:r>
      <w:r w:rsidRPr="00A310A6">
        <w:rPr>
          <w:sz w:val="28"/>
          <w:szCs w:val="28"/>
        </w:rPr>
        <w:t>поддержка</w:t>
      </w:r>
      <w:r>
        <w:rPr>
          <w:sz w:val="28"/>
          <w:szCs w:val="28"/>
        </w:rPr>
        <w:t xml:space="preserve"> </w:t>
      </w:r>
      <w:r w:rsidRPr="00A310A6">
        <w:rPr>
          <w:sz w:val="28"/>
          <w:szCs w:val="28"/>
        </w:rPr>
        <w:t>предприятиям</w:t>
      </w:r>
      <w:r>
        <w:rPr>
          <w:sz w:val="28"/>
          <w:szCs w:val="28"/>
        </w:rPr>
        <w:t xml:space="preserve"> </w:t>
      </w:r>
      <w:r w:rsidRPr="00A310A6">
        <w:rPr>
          <w:sz w:val="28"/>
          <w:szCs w:val="28"/>
        </w:rPr>
        <w:t>МСП</w:t>
      </w:r>
      <w:r>
        <w:rPr>
          <w:sz w:val="28"/>
          <w:szCs w:val="28"/>
        </w:rPr>
        <w:t xml:space="preserve"> </w:t>
      </w:r>
      <w:r w:rsidRPr="00A310A6">
        <w:rPr>
          <w:sz w:val="28"/>
          <w:szCs w:val="28"/>
        </w:rPr>
        <w:t>может</w:t>
      </w:r>
      <w:r>
        <w:rPr>
          <w:sz w:val="28"/>
          <w:szCs w:val="28"/>
        </w:rPr>
        <w:t xml:space="preserve"> </w:t>
      </w:r>
      <w:r w:rsidRPr="00A310A6">
        <w:rPr>
          <w:sz w:val="28"/>
          <w:szCs w:val="28"/>
        </w:rPr>
        <w:t>ос</w:t>
      </w:r>
      <w:r w:rsidRPr="00A310A6">
        <w:rPr>
          <w:sz w:val="28"/>
          <w:szCs w:val="28"/>
        </w:rPr>
        <w:t>у</w:t>
      </w:r>
      <w:r w:rsidRPr="00A310A6">
        <w:rPr>
          <w:sz w:val="28"/>
          <w:szCs w:val="28"/>
        </w:rPr>
        <w:t>ществляться</w:t>
      </w:r>
      <w:r>
        <w:rPr>
          <w:sz w:val="28"/>
          <w:szCs w:val="28"/>
        </w:rPr>
        <w:t xml:space="preserve"> </w:t>
      </w:r>
      <w:r w:rsidRPr="00A310A6">
        <w:rPr>
          <w:sz w:val="28"/>
          <w:szCs w:val="28"/>
        </w:rPr>
        <w:t>в</w:t>
      </w:r>
      <w:r>
        <w:rPr>
          <w:sz w:val="28"/>
          <w:szCs w:val="28"/>
        </w:rPr>
        <w:t xml:space="preserve"> </w:t>
      </w:r>
      <w:r w:rsidRPr="00A310A6">
        <w:rPr>
          <w:sz w:val="28"/>
          <w:szCs w:val="28"/>
        </w:rPr>
        <w:t>налоговой</w:t>
      </w:r>
      <w:r>
        <w:rPr>
          <w:sz w:val="28"/>
          <w:szCs w:val="28"/>
        </w:rPr>
        <w:t xml:space="preserve"> </w:t>
      </w:r>
      <w:r w:rsidRPr="00A310A6">
        <w:rPr>
          <w:sz w:val="28"/>
          <w:szCs w:val="28"/>
        </w:rPr>
        <w:t>сфере</w:t>
      </w:r>
      <w:r>
        <w:rPr>
          <w:sz w:val="28"/>
          <w:szCs w:val="28"/>
        </w:rPr>
        <w:t xml:space="preserve"> </w:t>
      </w:r>
      <w:r w:rsidRPr="00A310A6">
        <w:rPr>
          <w:sz w:val="28"/>
          <w:szCs w:val="28"/>
        </w:rPr>
        <w:t>в</w:t>
      </w:r>
      <w:r>
        <w:rPr>
          <w:sz w:val="28"/>
          <w:szCs w:val="28"/>
        </w:rPr>
        <w:t xml:space="preserve"> </w:t>
      </w:r>
      <w:r w:rsidRPr="00A310A6">
        <w:rPr>
          <w:sz w:val="28"/>
          <w:szCs w:val="28"/>
        </w:rPr>
        <w:t>виде</w:t>
      </w:r>
      <w:r>
        <w:rPr>
          <w:sz w:val="28"/>
          <w:szCs w:val="28"/>
        </w:rPr>
        <w:t xml:space="preserve"> </w:t>
      </w:r>
      <w:r w:rsidRPr="00A310A6">
        <w:rPr>
          <w:sz w:val="28"/>
          <w:szCs w:val="28"/>
        </w:rPr>
        <w:t>предоставления</w:t>
      </w:r>
      <w:r>
        <w:rPr>
          <w:sz w:val="28"/>
          <w:szCs w:val="28"/>
        </w:rPr>
        <w:t xml:space="preserve"> </w:t>
      </w:r>
      <w:r w:rsidRPr="00A310A6">
        <w:rPr>
          <w:sz w:val="28"/>
          <w:szCs w:val="28"/>
        </w:rPr>
        <w:t>налоговых</w:t>
      </w:r>
      <w:r>
        <w:rPr>
          <w:sz w:val="28"/>
          <w:szCs w:val="28"/>
        </w:rPr>
        <w:t xml:space="preserve"> </w:t>
      </w:r>
      <w:r w:rsidRPr="00A310A6">
        <w:rPr>
          <w:sz w:val="28"/>
          <w:szCs w:val="28"/>
        </w:rPr>
        <w:t>льгот</w:t>
      </w:r>
      <w:r>
        <w:rPr>
          <w:sz w:val="28"/>
          <w:szCs w:val="28"/>
        </w:rPr>
        <w:t xml:space="preserve"> </w:t>
      </w:r>
      <w:r w:rsidRPr="00A310A6">
        <w:rPr>
          <w:sz w:val="28"/>
          <w:szCs w:val="28"/>
        </w:rPr>
        <w:t>в</w:t>
      </w:r>
      <w:r>
        <w:rPr>
          <w:sz w:val="28"/>
          <w:szCs w:val="28"/>
        </w:rPr>
        <w:t xml:space="preserve"> </w:t>
      </w:r>
      <w:r w:rsidRPr="00A310A6">
        <w:rPr>
          <w:sz w:val="28"/>
          <w:szCs w:val="28"/>
        </w:rPr>
        <w:t>рамках</w:t>
      </w:r>
      <w:r>
        <w:rPr>
          <w:sz w:val="28"/>
          <w:szCs w:val="28"/>
        </w:rPr>
        <w:t xml:space="preserve"> </w:t>
      </w:r>
      <w:r w:rsidRPr="00A310A6">
        <w:rPr>
          <w:sz w:val="28"/>
          <w:szCs w:val="28"/>
        </w:rPr>
        <w:t>действующей</w:t>
      </w:r>
      <w:r>
        <w:rPr>
          <w:sz w:val="28"/>
          <w:szCs w:val="28"/>
        </w:rPr>
        <w:t xml:space="preserve"> </w:t>
      </w:r>
      <w:r w:rsidRPr="00A310A6">
        <w:rPr>
          <w:sz w:val="28"/>
          <w:szCs w:val="28"/>
        </w:rPr>
        <w:t>налоговой</w:t>
      </w:r>
      <w:r>
        <w:rPr>
          <w:sz w:val="28"/>
          <w:szCs w:val="28"/>
        </w:rPr>
        <w:t xml:space="preserve"> </w:t>
      </w:r>
      <w:r w:rsidRPr="00A310A6">
        <w:rPr>
          <w:sz w:val="28"/>
          <w:szCs w:val="28"/>
        </w:rPr>
        <w:t>системы,</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путем</w:t>
      </w:r>
      <w:r>
        <w:rPr>
          <w:sz w:val="28"/>
          <w:szCs w:val="28"/>
        </w:rPr>
        <w:t xml:space="preserve"> </w:t>
      </w:r>
      <w:r w:rsidRPr="00A310A6">
        <w:rPr>
          <w:sz w:val="28"/>
          <w:szCs w:val="28"/>
        </w:rPr>
        <w:t>упрощения</w:t>
      </w:r>
      <w:r>
        <w:rPr>
          <w:sz w:val="28"/>
          <w:szCs w:val="28"/>
        </w:rPr>
        <w:t xml:space="preserve"> </w:t>
      </w:r>
      <w:r w:rsidRPr="00A310A6">
        <w:rPr>
          <w:sz w:val="28"/>
          <w:szCs w:val="28"/>
        </w:rPr>
        <w:t>системы</w:t>
      </w:r>
      <w:r>
        <w:rPr>
          <w:sz w:val="28"/>
          <w:szCs w:val="28"/>
        </w:rPr>
        <w:t xml:space="preserve"> </w:t>
      </w:r>
      <w:r w:rsidRPr="00A310A6">
        <w:rPr>
          <w:sz w:val="28"/>
          <w:szCs w:val="28"/>
        </w:rPr>
        <w:t>учета,</w:t>
      </w:r>
      <w:r>
        <w:rPr>
          <w:sz w:val="28"/>
          <w:szCs w:val="28"/>
        </w:rPr>
        <w:t xml:space="preserve"> </w:t>
      </w:r>
      <w:r w:rsidRPr="00A310A6">
        <w:rPr>
          <w:sz w:val="28"/>
          <w:szCs w:val="28"/>
        </w:rPr>
        <w:t>о</w:t>
      </w:r>
      <w:r w:rsidRPr="00A310A6">
        <w:rPr>
          <w:sz w:val="28"/>
          <w:szCs w:val="28"/>
        </w:rPr>
        <w:t>т</w:t>
      </w:r>
      <w:r w:rsidRPr="00A310A6">
        <w:rPr>
          <w:sz w:val="28"/>
          <w:szCs w:val="28"/>
        </w:rPr>
        <w:t>четности</w:t>
      </w:r>
      <w:r>
        <w:rPr>
          <w:sz w:val="28"/>
          <w:szCs w:val="28"/>
        </w:rPr>
        <w:t xml:space="preserve"> </w:t>
      </w:r>
      <w:r w:rsidRPr="00A310A6">
        <w:rPr>
          <w:sz w:val="28"/>
          <w:szCs w:val="28"/>
        </w:rPr>
        <w:t>и</w:t>
      </w:r>
      <w:r>
        <w:rPr>
          <w:sz w:val="28"/>
          <w:szCs w:val="28"/>
        </w:rPr>
        <w:t xml:space="preserve"> </w:t>
      </w:r>
      <w:r w:rsidRPr="00A310A6">
        <w:rPr>
          <w:sz w:val="28"/>
          <w:szCs w:val="28"/>
        </w:rPr>
        <w:t>налогообложения</w:t>
      </w:r>
      <w:r>
        <w:rPr>
          <w:sz w:val="28"/>
          <w:szCs w:val="28"/>
        </w:rPr>
        <w:t xml:space="preserve"> </w:t>
      </w:r>
      <w:r w:rsidRPr="00A310A6">
        <w:rPr>
          <w:sz w:val="28"/>
          <w:szCs w:val="28"/>
        </w:rPr>
        <w:t>субъектов</w:t>
      </w:r>
      <w:r>
        <w:rPr>
          <w:sz w:val="28"/>
          <w:szCs w:val="28"/>
        </w:rPr>
        <w:t xml:space="preserve"> </w:t>
      </w:r>
      <w:r w:rsidRPr="00A310A6">
        <w:rPr>
          <w:sz w:val="28"/>
          <w:szCs w:val="28"/>
        </w:rPr>
        <w:t>МСП.</w:t>
      </w:r>
      <w:r>
        <w:rPr>
          <w:sz w:val="28"/>
          <w:szCs w:val="28"/>
        </w:rPr>
        <w:t xml:space="preserve"> </w:t>
      </w:r>
    </w:p>
    <w:p w:rsidR="00E01D5C" w:rsidRPr="00A310A6" w:rsidRDefault="00E01D5C" w:rsidP="00F40063">
      <w:pPr>
        <w:autoSpaceDE w:val="0"/>
        <w:autoSpaceDN w:val="0"/>
        <w:adjustRightInd w:val="0"/>
        <w:ind w:firstLine="709"/>
        <w:jc w:val="both"/>
        <w:rPr>
          <w:sz w:val="28"/>
          <w:szCs w:val="28"/>
        </w:rPr>
      </w:pPr>
      <w:r w:rsidRPr="00A310A6">
        <w:rPr>
          <w:sz w:val="28"/>
          <w:szCs w:val="28"/>
        </w:rPr>
        <w:t>Субъекты</w:t>
      </w:r>
      <w:r>
        <w:rPr>
          <w:sz w:val="28"/>
          <w:szCs w:val="28"/>
        </w:rPr>
        <w:t xml:space="preserve"> </w:t>
      </w:r>
      <w:r w:rsidRPr="00A310A6">
        <w:rPr>
          <w:sz w:val="28"/>
          <w:szCs w:val="28"/>
        </w:rPr>
        <w:t>МСП</w:t>
      </w:r>
      <w:r>
        <w:rPr>
          <w:sz w:val="28"/>
          <w:szCs w:val="28"/>
        </w:rPr>
        <w:t xml:space="preserve"> </w:t>
      </w:r>
      <w:r w:rsidRPr="00A310A6">
        <w:rPr>
          <w:sz w:val="28"/>
          <w:szCs w:val="28"/>
        </w:rPr>
        <w:t>вправе</w:t>
      </w:r>
      <w:r>
        <w:rPr>
          <w:sz w:val="28"/>
          <w:szCs w:val="28"/>
        </w:rPr>
        <w:t xml:space="preserve"> </w:t>
      </w:r>
      <w:r w:rsidRPr="00A310A6">
        <w:rPr>
          <w:sz w:val="28"/>
          <w:szCs w:val="28"/>
        </w:rPr>
        <w:t>применять</w:t>
      </w:r>
      <w:r>
        <w:rPr>
          <w:sz w:val="28"/>
          <w:szCs w:val="28"/>
        </w:rPr>
        <w:t xml:space="preserve"> </w:t>
      </w:r>
      <w:r w:rsidRPr="00A310A6">
        <w:rPr>
          <w:sz w:val="28"/>
          <w:szCs w:val="28"/>
        </w:rPr>
        <w:t>ускоренную</w:t>
      </w:r>
      <w:r>
        <w:rPr>
          <w:sz w:val="28"/>
          <w:szCs w:val="28"/>
        </w:rPr>
        <w:t xml:space="preserve"> </w:t>
      </w:r>
      <w:r w:rsidRPr="00A310A6">
        <w:rPr>
          <w:sz w:val="28"/>
          <w:szCs w:val="28"/>
        </w:rPr>
        <w:t>амортизацию</w:t>
      </w:r>
      <w:r>
        <w:rPr>
          <w:sz w:val="28"/>
          <w:szCs w:val="28"/>
        </w:rPr>
        <w:t xml:space="preserve"> </w:t>
      </w:r>
      <w:r w:rsidRPr="00A310A6">
        <w:rPr>
          <w:sz w:val="28"/>
          <w:szCs w:val="28"/>
        </w:rPr>
        <w:t>основных</w:t>
      </w:r>
      <w:r>
        <w:rPr>
          <w:sz w:val="28"/>
          <w:szCs w:val="28"/>
        </w:rPr>
        <w:t xml:space="preserve"> </w:t>
      </w:r>
      <w:r w:rsidRPr="00A310A6">
        <w:rPr>
          <w:sz w:val="28"/>
          <w:szCs w:val="28"/>
        </w:rPr>
        <w:t>пр</w:t>
      </w:r>
      <w:r w:rsidRPr="00A310A6">
        <w:rPr>
          <w:sz w:val="28"/>
          <w:szCs w:val="28"/>
        </w:rPr>
        <w:t>о</w:t>
      </w:r>
      <w:r w:rsidRPr="00A310A6">
        <w:rPr>
          <w:sz w:val="28"/>
          <w:szCs w:val="28"/>
        </w:rPr>
        <w:t>изводственных</w:t>
      </w:r>
      <w:r>
        <w:rPr>
          <w:sz w:val="28"/>
          <w:szCs w:val="28"/>
        </w:rPr>
        <w:t xml:space="preserve"> </w:t>
      </w:r>
      <w:r w:rsidRPr="00A310A6">
        <w:rPr>
          <w:sz w:val="28"/>
          <w:szCs w:val="28"/>
        </w:rPr>
        <w:t>фондов,</w:t>
      </w:r>
      <w:r>
        <w:rPr>
          <w:sz w:val="28"/>
          <w:szCs w:val="28"/>
        </w:rPr>
        <w:t xml:space="preserve"> </w:t>
      </w:r>
      <w:r w:rsidRPr="00A310A6">
        <w:rPr>
          <w:sz w:val="28"/>
          <w:szCs w:val="28"/>
        </w:rPr>
        <w:t>а</w:t>
      </w:r>
      <w:r>
        <w:rPr>
          <w:sz w:val="28"/>
          <w:szCs w:val="28"/>
        </w:rPr>
        <w:t xml:space="preserve"> </w:t>
      </w:r>
      <w:r w:rsidRPr="00A310A6">
        <w:rPr>
          <w:sz w:val="28"/>
          <w:szCs w:val="28"/>
        </w:rPr>
        <w:t>малые</w:t>
      </w:r>
      <w:r>
        <w:rPr>
          <w:sz w:val="28"/>
          <w:szCs w:val="28"/>
        </w:rPr>
        <w:t xml:space="preserve"> </w:t>
      </w:r>
      <w:r w:rsidRPr="00A310A6">
        <w:rPr>
          <w:sz w:val="28"/>
          <w:szCs w:val="28"/>
        </w:rPr>
        <w:t>предприятия,</w:t>
      </w:r>
      <w:r>
        <w:rPr>
          <w:sz w:val="28"/>
          <w:szCs w:val="28"/>
        </w:rPr>
        <w:t xml:space="preserve"> </w:t>
      </w:r>
      <w:r w:rsidRPr="00A310A6">
        <w:rPr>
          <w:sz w:val="28"/>
          <w:szCs w:val="28"/>
        </w:rPr>
        <w:t>занятые</w:t>
      </w:r>
      <w:r>
        <w:rPr>
          <w:sz w:val="28"/>
          <w:szCs w:val="28"/>
        </w:rPr>
        <w:t xml:space="preserve"> </w:t>
      </w:r>
      <w:r w:rsidRPr="00A310A6">
        <w:rPr>
          <w:sz w:val="28"/>
          <w:szCs w:val="28"/>
        </w:rPr>
        <w:t>в</w:t>
      </w:r>
      <w:r>
        <w:rPr>
          <w:sz w:val="28"/>
          <w:szCs w:val="28"/>
        </w:rPr>
        <w:t xml:space="preserve"> </w:t>
      </w:r>
      <w:r w:rsidRPr="00A310A6">
        <w:rPr>
          <w:sz w:val="28"/>
          <w:szCs w:val="28"/>
        </w:rPr>
        <w:t>сфере</w:t>
      </w:r>
      <w:r>
        <w:rPr>
          <w:sz w:val="28"/>
          <w:szCs w:val="28"/>
        </w:rPr>
        <w:t xml:space="preserve"> </w:t>
      </w:r>
      <w:r w:rsidRPr="00A310A6">
        <w:rPr>
          <w:sz w:val="28"/>
          <w:szCs w:val="28"/>
        </w:rPr>
        <w:t>производства</w:t>
      </w:r>
      <w:r>
        <w:rPr>
          <w:sz w:val="28"/>
          <w:szCs w:val="28"/>
        </w:rPr>
        <w:t xml:space="preserve"> </w:t>
      </w:r>
      <w:r w:rsidRPr="00A310A6">
        <w:rPr>
          <w:sz w:val="28"/>
          <w:szCs w:val="28"/>
        </w:rPr>
        <w:t>тов</w:t>
      </w:r>
      <w:r w:rsidRPr="00A310A6">
        <w:rPr>
          <w:sz w:val="28"/>
          <w:szCs w:val="28"/>
        </w:rPr>
        <w:t>а</w:t>
      </w:r>
      <w:r w:rsidRPr="00A310A6">
        <w:rPr>
          <w:sz w:val="28"/>
          <w:szCs w:val="28"/>
        </w:rPr>
        <w:t>ров</w:t>
      </w:r>
      <w:r>
        <w:rPr>
          <w:sz w:val="28"/>
          <w:szCs w:val="28"/>
        </w:rPr>
        <w:t xml:space="preserve"> </w:t>
      </w:r>
      <w:r w:rsidRPr="00A310A6">
        <w:rPr>
          <w:sz w:val="28"/>
          <w:szCs w:val="28"/>
        </w:rPr>
        <w:t>народного</w:t>
      </w:r>
      <w:r>
        <w:rPr>
          <w:sz w:val="28"/>
          <w:szCs w:val="28"/>
        </w:rPr>
        <w:t xml:space="preserve"> </w:t>
      </w:r>
      <w:r w:rsidRPr="00A310A6">
        <w:rPr>
          <w:sz w:val="28"/>
          <w:szCs w:val="28"/>
        </w:rPr>
        <w:t>потребления,</w:t>
      </w:r>
      <w:r>
        <w:rPr>
          <w:sz w:val="28"/>
          <w:szCs w:val="28"/>
        </w:rPr>
        <w:t xml:space="preserve"> </w:t>
      </w:r>
      <w:r w:rsidRPr="00A310A6">
        <w:rPr>
          <w:sz w:val="28"/>
          <w:szCs w:val="28"/>
        </w:rPr>
        <w:t>строительстве</w:t>
      </w:r>
      <w:r>
        <w:rPr>
          <w:sz w:val="28"/>
          <w:szCs w:val="28"/>
        </w:rPr>
        <w:t xml:space="preserve"> </w:t>
      </w:r>
      <w:r w:rsidRPr="00A310A6">
        <w:rPr>
          <w:sz w:val="28"/>
          <w:szCs w:val="28"/>
        </w:rPr>
        <w:t>и</w:t>
      </w:r>
      <w:r>
        <w:rPr>
          <w:sz w:val="28"/>
          <w:szCs w:val="28"/>
        </w:rPr>
        <w:t xml:space="preserve"> </w:t>
      </w:r>
      <w:r w:rsidRPr="00A310A6">
        <w:rPr>
          <w:sz w:val="28"/>
          <w:szCs w:val="28"/>
        </w:rPr>
        <w:t>некоторых</w:t>
      </w:r>
      <w:r>
        <w:rPr>
          <w:sz w:val="28"/>
          <w:szCs w:val="28"/>
        </w:rPr>
        <w:t xml:space="preserve"> </w:t>
      </w:r>
      <w:r w:rsidRPr="00A310A6">
        <w:rPr>
          <w:sz w:val="28"/>
          <w:szCs w:val="28"/>
        </w:rPr>
        <w:t>других,</w:t>
      </w:r>
      <w:r>
        <w:rPr>
          <w:sz w:val="28"/>
          <w:szCs w:val="28"/>
        </w:rPr>
        <w:t xml:space="preserve"> </w:t>
      </w:r>
      <w:r w:rsidRPr="00A310A6">
        <w:rPr>
          <w:sz w:val="28"/>
          <w:szCs w:val="28"/>
        </w:rPr>
        <w:t>не</w:t>
      </w:r>
      <w:r>
        <w:rPr>
          <w:sz w:val="28"/>
          <w:szCs w:val="28"/>
        </w:rPr>
        <w:t xml:space="preserve"> </w:t>
      </w:r>
      <w:r w:rsidRPr="00A310A6">
        <w:rPr>
          <w:sz w:val="28"/>
          <w:szCs w:val="28"/>
        </w:rPr>
        <w:t>уплачивают</w:t>
      </w:r>
      <w:r>
        <w:rPr>
          <w:sz w:val="28"/>
          <w:szCs w:val="28"/>
        </w:rPr>
        <w:t xml:space="preserve"> </w:t>
      </w:r>
      <w:r w:rsidRPr="00A310A6">
        <w:rPr>
          <w:sz w:val="28"/>
          <w:szCs w:val="28"/>
        </w:rPr>
        <w:t>налог</w:t>
      </w:r>
      <w:r>
        <w:rPr>
          <w:sz w:val="28"/>
          <w:szCs w:val="28"/>
        </w:rPr>
        <w:t xml:space="preserve"> </w:t>
      </w:r>
      <w:r w:rsidRPr="00A310A6">
        <w:rPr>
          <w:sz w:val="28"/>
          <w:szCs w:val="28"/>
        </w:rPr>
        <w:t>на</w:t>
      </w:r>
      <w:r>
        <w:rPr>
          <w:sz w:val="28"/>
          <w:szCs w:val="28"/>
        </w:rPr>
        <w:t xml:space="preserve"> </w:t>
      </w:r>
      <w:r w:rsidRPr="00A310A6">
        <w:rPr>
          <w:sz w:val="28"/>
          <w:szCs w:val="28"/>
        </w:rPr>
        <w:t>прибыль</w:t>
      </w:r>
      <w:r>
        <w:rPr>
          <w:sz w:val="28"/>
          <w:szCs w:val="28"/>
        </w:rPr>
        <w:t xml:space="preserve"> </w:t>
      </w:r>
      <w:r w:rsidRPr="00A310A6">
        <w:rPr>
          <w:sz w:val="28"/>
          <w:szCs w:val="28"/>
        </w:rPr>
        <w:t>в</w:t>
      </w:r>
      <w:r>
        <w:rPr>
          <w:sz w:val="28"/>
          <w:szCs w:val="28"/>
        </w:rPr>
        <w:t xml:space="preserve"> </w:t>
      </w:r>
      <w:r w:rsidRPr="00A310A6">
        <w:rPr>
          <w:sz w:val="28"/>
          <w:szCs w:val="28"/>
        </w:rPr>
        <w:t>первые</w:t>
      </w:r>
      <w:r>
        <w:rPr>
          <w:sz w:val="28"/>
          <w:szCs w:val="28"/>
        </w:rPr>
        <w:t xml:space="preserve"> </w:t>
      </w:r>
      <w:r w:rsidRPr="00A310A6">
        <w:rPr>
          <w:sz w:val="28"/>
          <w:szCs w:val="28"/>
        </w:rPr>
        <w:t>два</w:t>
      </w:r>
      <w:r>
        <w:rPr>
          <w:sz w:val="28"/>
          <w:szCs w:val="28"/>
        </w:rPr>
        <w:t xml:space="preserve"> </w:t>
      </w:r>
      <w:r w:rsidRPr="00A310A6">
        <w:rPr>
          <w:sz w:val="28"/>
          <w:szCs w:val="28"/>
        </w:rPr>
        <w:t>года</w:t>
      </w:r>
      <w:r>
        <w:rPr>
          <w:sz w:val="28"/>
          <w:szCs w:val="28"/>
        </w:rPr>
        <w:t xml:space="preserve"> </w:t>
      </w:r>
      <w:r w:rsidRPr="00A310A6">
        <w:rPr>
          <w:sz w:val="28"/>
          <w:szCs w:val="28"/>
        </w:rPr>
        <w:t>работы</w:t>
      </w:r>
      <w:r>
        <w:rPr>
          <w:sz w:val="28"/>
          <w:szCs w:val="28"/>
        </w:rPr>
        <w:t xml:space="preserve"> </w:t>
      </w:r>
      <w:r w:rsidRPr="00A310A6">
        <w:rPr>
          <w:sz w:val="28"/>
          <w:szCs w:val="28"/>
        </w:rPr>
        <w:t>(предоставляются</w:t>
      </w:r>
      <w:r>
        <w:rPr>
          <w:sz w:val="28"/>
          <w:szCs w:val="28"/>
        </w:rPr>
        <w:t xml:space="preserve"> </w:t>
      </w:r>
      <w:r w:rsidRPr="00A310A6">
        <w:rPr>
          <w:sz w:val="28"/>
          <w:szCs w:val="28"/>
        </w:rPr>
        <w:t>налоговые</w:t>
      </w:r>
      <w:r>
        <w:rPr>
          <w:sz w:val="28"/>
          <w:szCs w:val="28"/>
        </w:rPr>
        <w:t xml:space="preserve"> </w:t>
      </w:r>
      <w:r w:rsidRPr="00A310A6">
        <w:rPr>
          <w:sz w:val="28"/>
          <w:szCs w:val="28"/>
        </w:rPr>
        <w:t>каник</w:t>
      </w:r>
      <w:r w:rsidRPr="00A310A6">
        <w:rPr>
          <w:sz w:val="28"/>
          <w:szCs w:val="28"/>
        </w:rPr>
        <w:t>у</w:t>
      </w:r>
      <w:r w:rsidRPr="00A310A6">
        <w:rPr>
          <w:sz w:val="28"/>
          <w:szCs w:val="28"/>
        </w:rPr>
        <w:t>лы).</w:t>
      </w:r>
      <w:r>
        <w:rPr>
          <w:sz w:val="28"/>
          <w:szCs w:val="28"/>
        </w:rPr>
        <w:t xml:space="preserve"> </w:t>
      </w:r>
      <w:r w:rsidRPr="00A310A6">
        <w:rPr>
          <w:sz w:val="28"/>
          <w:szCs w:val="28"/>
        </w:rPr>
        <w:t>Кроме</w:t>
      </w:r>
      <w:r>
        <w:rPr>
          <w:sz w:val="28"/>
          <w:szCs w:val="28"/>
        </w:rPr>
        <w:t xml:space="preserve"> </w:t>
      </w:r>
      <w:r w:rsidRPr="00A310A6">
        <w:rPr>
          <w:sz w:val="28"/>
          <w:szCs w:val="28"/>
        </w:rPr>
        <w:t>того,</w:t>
      </w:r>
      <w:r>
        <w:rPr>
          <w:sz w:val="28"/>
          <w:szCs w:val="28"/>
        </w:rPr>
        <w:t xml:space="preserve"> </w:t>
      </w:r>
      <w:r w:rsidRPr="00A310A6">
        <w:rPr>
          <w:sz w:val="28"/>
          <w:szCs w:val="28"/>
        </w:rPr>
        <w:t>субъекты</w:t>
      </w:r>
      <w:r>
        <w:rPr>
          <w:sz w:val="28"/>
          <w:szCs w:val="28"/>
        </w:rPr>
        <w:t xml:space="preserve"> </w:t>
      </w:r>
      <w:r w:rsidRPr="00A310A6">
        <w:rPr>
          <w:sz w:val="28"/>
          <w:szCs w:val="28"/>
        </w:rPr>
        <w:t>МСП</w:t>
      </w:r>
      <w:r>
        <w:rPr>
          <w:sz w:val="28"/>
          <w:szCs w:val="28"/>
        </w:rPr>
        <w:t xml:space="preserve"> </w:t>
      </w:r>
      <w:r w:rsidRPr="00A310A6">
        <w:rPr>
          <w:sz w:val="28"/>
          <w:szCs w:val="28"/>
        </w:rPr>
        <w:t>уплачивают</w:t>
      </w:r>
      <w:r>
        <w:rPr>
          <w:sz w:val="28"/>
          <w:szCs w:val="28"/>
        </w:rPr>
        <w:t xml:space="preserve"> </w:t>
      </w:r>
      <w:r w:rsidRPr="00A310A6">
        <w:rPr>
          <w:sz w:val="28"/>
          <w:szCs w:val="28"/>
        </w:rPr>
        <w:t>налоги</w:t>
      </w:r>
      <w:r>
        <w:rPr>
          <w:sz w:val="28"/>
          <w:szCs w:val="28"/>
        </w:rPr>
        <w:t xml:space="preserve"> </w:t>
      </w:r>
      <w:r w:rsidRPr="00A310A6">
        <w:rPr>
          <w:sz w:val="28"/>
          <w:szCs w:val="28"/>
        </w:rPr>
        <w:t>по</w:t>
      </w:r>
      <w:r>
        <w:rPr>
          <w:sz w:val="28"/>
          <w:szCs w:val="28"/>
        </w:rPr>
        <w:t xml:space="preserve"> </w:t>
      </w:r>
      <w:r w:rsidRPr="00A310A6">
        <w:rPr>
          <w:sz w:val="28"/>
          <w:szCs w:val="28"/>
        </w:rPr>
        <w:t>итогам</w:t>
      </w:r>
      <w:r>
        <w:rPr>
          <w:sz w:val="28"/>
          <w:szCs w:val="28"/>
        </w:rPr>
        <w:t xml:space="preserve"> </w:t>
      </w:r>
      <w:r w:rsidRPr="00A310A6">
        <w:rPr>
          <w:sz w:val="28"/>
          <w:szCs w:val="28"/>
        </w:rPr>
        <w:t>работы</w:t>
      </w:r>
      <w:r>
        <w:rPr>
          <w:sz w:val="28"/>
          <w:szCs w:val="28"/>
        </w:rPr>
        <w:t xml:space="preserve"> </w:t>
      </w:r>
      <w:r w:rsidRPr="00A310A6">
        <w:rPr>
          <w:sz w:val="28"/>
          <w:szCs w:val="28"/>
        </w:rPr>
        <w:t>за</w:t>
      </w:r>
      <w:r>
        <w:rPr>
          <w:sz w:val="28"/>
          <w:szCs w:val="28"/>
        </w:rPr>
        <w:t xml:space="preserve"> квартал </w:t>
      </w:r>
      <w:r w:rsidRPr="00A310A6">
        <w:rPr>
          <w:sz w:val="28"/>
          <w:szCs w:val="28"/>
        </w:rPr>
        <w:t>без</w:t>
      </w:r>
      <w:r>
        <w:rPr>
          <w:sz w:val="28"/>
          <w:szCs w:val="28"/>
        </w:rPr>
        <w:t xml:space="preserve"> </w:t>
      </w:r>
      <w:r w:rsidRPr="00A310A6">
        <w:rPr>
          <w:sz w:val="28"/>
          <w:szCs w:val="28"/>
        </w:rPr>
        <w:t>уплаты</w:t>
      </w:r>
      <w:r>
        <w:rPr>
          <w:sz w:val="28"/>
          <w:szCs w:val="28"/>
        </w:rPr>
        <w:t xml:space="preserve"> </w:t>
      </w:r>
      <w:r w:rsidRPr="00A310A6">
        <w:rPr>
          <w:sz w:val="28"/>
          <w:szCs w:val="28"/>
        </w:rPr>
        <w:t>авансовых</w:t>
      </w:r>
      <w:r>
        <w:rPr>
          <w:sz w:val="28"/>
          <w:szCs w:val="28"/>
        </w:rPr>
        <w:t xml:space="preserve"> </w:t>
      </w:r>
      <w:r w:rsidRPr="00A310A6">
        <w:rPr>
          <w:sz w:val="28"/>
          <w:szCs w:val="28"/>
        </w:rPr>
        <w:t>платежей.</w:t>
      </w:r>
      <w:r>
        <w:rPr>
          <w:sz w:val="28"/>
          <w:szCs w:val="28"/>
        </w:rPr>
        <w:t xml:space="preserve"> </w:t>
      </w:r>
    </w:p>
    <w:p w:rsidR="00E01D5C" w:rsidRPr="00A310A6" w:rsidRDefault="00E01D5C" w:rsidP="00F40063">
      <w:pPr>
        <w:autoSpaceDE w:val="0"/>
        <w:autoSpaceDN w:val="0"/>
        <w:adjustRightInd w:val="0"/>
        <w:ind w:firstLine="709"/>
        <w:jc w:val="both"/>
        <w:rPr>
          <w:sz w:val="28"/>
          <w:szCs w:val="28"/>
        </w:rPr>
      </w:pPr>
      <w:r w:rsidRPr="00A310A6">
        <w:rPr>
          <w:sz w:val="28"/>
          <w:szCs w:val="28"/>
        </w:rPr>
        <w:t>Что</w:t>
      </w:r>
      <w:r>
        <w:rPr>
          <w:sz w:val="28"/>
          <w:szCs w:val="28"/>
        </w:rPr>
        <w:t xml:space="preserve"> </w:t>
      </w:r>
      <w:r w:rsidRPr="00A310A6">
        <w:rPr>
          <w:sz w:val="28"/>
          <w:szCs w:val="28"/>
        </w:rPr>
        <w:t>касается</w:t>
      </w:r>
      <w:r>
        <w:rPr>
          <w:sz w:val="28"/>
          <w:szCs w:val="28"/>
        </w:rPr>
        <w:t xml:space="preserve"> </w:t>
      </w:r>
      <w:r w:rsidRPr="00A310A6">
        <w:rPr>
          <w:sz w:val="28"/>
          <w:szCs w:val="28"/>
        </w:rPr>
        <w:t>налоговых</w:t>
      </w:r>
      <w:r>
        <w:rPr>
          <w:sz w:val="28"/>
          <w:szCs w:val="28"/>
        </w:rPr>
        <w:t xml:space="preserve"> </w:t>
      </w:r>
      <w:r w:rsidRPr="00A310A6">
        <w:rPr>
          <w:sz w:val="28"/>
          <w:szCs w:val="28"/>
        </w:rPr>
        <w:t>каникул,</w:t>
      </w:r>
      <w:r>
        <w:rPr>
          <w:sz w:val="28"/>
          <w:szCs w:val="28"/>
        </w:rPr>
        <w:t xml:space="preserve"> </w:t>
      </w:r>
      <w:r w:rsidRPr="00A310A6">
        <w:rPr>
          <w:sz w:val="28"/>
          <w:szCs w:val="28"/>
        </w:rPr>
        <w:t>то</w:t>
      </w:r>
      <w:r>
        <w:rPr>
          <w:sz w:val="28"/>
          <w:szCs w:val="28"/>
        </w:rPr>
        <w:t xml:space="preserve"> </w:t>
      </w:r>
      <w:r w:rsidRPr="00A310A6">
        <w:rPr>
          <w:sz w:val="28"/>
          <w:szCs w:val="28"/>
        </w:rPr>
        <w:t>сейчас</w:t>
      </w:r>
      <w:r>
        <w:rPr>
          <w:sz w:val="28"/>
          <w:szCs w:val="28"/>
        </w:rPr>
        <w:t xml:space="preserve"> </w:t>
      </w:r>
      <w:r w:rsidRPr="00A310A6">
        <w:rPr>
          <w:sz w:val="28"/>
          <w:szCs w:val="28"/>
        </w:rPr>
        <w:t>они</w:t>
      </w:r>
      <w:r>
        <w:rPr>
          <w:sz w:val="28"/>
          <w:szCs w:val="28"/>
        </w:rPr>
        <w:t xml:space="preserve"> </w:t>
      </w:r>
      <w:r w:rsidRPr="00A310A6">
        <w:rPr>
          <w:sz w:val="28"/>
          <w:szCs w:val="28"/>
        </w:rPr>
        <w:t>по</w:t>
      </w:r>
      <w:r>
        <w:rPr>
          <w:sz w:val="28"/>
          <w:szCs w:val="28"/>
        </w:rPr>
        <w:t xml:space="preserve"> </w:t>
      </w:r>
      <w:r w:rsidRPr="00A310A6">
        <w:rPr>
          <w:sz w:val="28"/>
          <w:szCs w:val="28"/>
        </w:rPr>
        <w:t>большей</w:t>
      </w:r>
      <w:r>
        <w:rPr>
          <w:sz w:val="28"/>
          <w:szCs w:val="28"/>
        </w:rPr>
        <w:t xml:space="preserve"> </w:t>
      </w:r>
      <w:r w:rsidRPr="00A310A6">
        <w:rPr>
          <w:sz w:val="28"/>
          <w:szCs w:val="28"/>
        </w:rPr>
        <w:t>части</w:t>
      </w:r>
      <w:r>
        <w:rPr>
          <w:sz w:val="28"/>
          <w:szCs w:val="28"/>
        </w:rPr>
        <w:t xml:space="preserve"> </w:t>
      </w:r>
      <w:r w:rsidRPr="00A310A6">
        <w:rPr>
          <w:sz w:val="28"/>
          <w:szCs w:val="28"/>
        </w:rPr>
        <w:t>пред</w:t>
      </w:r>
      <w:r w:rsidRPr="00A310A6">
        <w:rPr>
          <w:sz w:val="28"/>
          <w:szCs w:val="28"/>
        </w:rPr>
        <w:t>о</w:t>
      </w:r>
      <w:r w:rsidRPr="00A310A6">
        <w:rPr>
          <w:sz w:val="28"/>
          <w:szCs w:val="28"/>
        </w:rPr>
        <w:t>ставляются</w:t>
      </w:r>
      <w:r>
        <w:rPr>
          <w:sz w:val="28"/>
          <w:szCs w:val="28"/>
        </w:rPr>
        <w:t xml:space="preserve"> </w:t>
      </w:r>
      <w:r w:rsidRPr="00A310A6">
        <w:rPr>
          <w:sz w:val="28"/>
          <w:szCs w:val="28"/>
        </w:rPr>
        <w:t>крупным</w:t>
      </w:r>
      <w:r>
        <w:rPr>
          <w:sz w:val="28"/>
          <w:szCs w:val="28"/>
        </w:rPr>
        <w:t xml:space="preserve"> </w:t>
      </w:r>
      <w:r w:rsidRPr="00A310A6">
        <w:rPr>
          <w:sz w:val="28"/>
          <w:szCs w:val="28"/>
        </w:rPr>
        <w:t>компаниям</w:t>
      </w:r>
      <w:r>
        <w:rPr>
          <w:sz w:val="28"/>
          <w:szCs w:val="28"/>
        </w:rPr>
        <w:t xml:space="preserve"> </w:t>
      </w:r>
      <w:r w:rsidRPr="00A310A6">
        <w:rPr>
          <w:sz w:val="28"/>
          <w:szCs w:val="28"/>
        </w:rPr>
        <w:t>нефтяного</w:t>
      </w:r>
      <w:r>
        <w:rPr>
          <w:sz w:val="28"/>
          <w:szCs w:val="28"/>
        </w:rPr>
        <w:t xml:space="preserve"> </w:t>
      </w:r>
      <w:r w:rsidRPr="00A310A6">
        <w:rPr>
          <w:sz w:val="28"/>
          <w:szCs w:val="28"/>
        </w:rPr>
        <w:t>сектора</w:t>
      </w:r>
      <w:r>
        <w:rPr>
          <w:sz w:val="28"/>
          <w:szCs w:val="28"/>
        </w:rPr>
        <w:t xml:space="preserve"> </w:t>
      </w:r>
      <w:r w:rsidRPr="00A310A6">
        <w:rPr>
          <w:sz w:val="28"/>
          <w:szCs w:val="28"/>
        </w:rPr>
        <w:t>и</w:t>
      </w:r>
      <w:r>
        <w:rPr>
          <w:sz w:val="28"/>
          <w:szCs w:val="28"/>
        </w:rPr>
        <w:t xml:space="preserve"> </w:t>
      </w:r>
      <w:r w:rsidRPr="00A310A6">
        <w:rPr>
          <w:sz w:val="28"/>
          <w:szCs w:val="28"/>
        </w:rPr>
        <w:t>аграрным</w:t>
      </w:r>
      <w:r>
        <w:rPr>
          <w:sz w:val="28"/>
          <w:szCs w:val="28"/>
        </w:rPr>
        <w:t xml:space="preserve"> </w:t>
      </w:r>
      <w:r w:rsidRPr="00A310A6">
        <w:rPr>
          <w:sz w:val="28"/>
          <w:szCs w:val="28"/>
        </w:rPr>
        <w:t>предприятиям.</w:t>
      </w:r>
      <w:r>
        <w:rPr>
          <w:sz w:val="28"/>
          <w:szCs w:val="28"/>
        </w:rPr>
        <w:t xml:space="preserve"> </w:t>
      </w:r>
      <w:r w:rsidRPr="00A310A6">
        <w:rPr>
          <w:sz w:val="28"/>
          <w:szCs w:val="28"/>
        </w:rPr>
        <w:t>Большинство</w:t>
      </w:r>
      <w:r>
        <w:rPr>
          <w:sz w:val="28"/>
          <w:szCs w:val="28"/>
        </w:rPr>
        <w:t xml:space="preserve"> </w:t>
      </w:r>
      <w:r w:rsidRPr="00A310A6">
        <w:rPr>
          <w:sz w:val="28"/>
          <w:szCs w:val="28"/>
        </w:rPr>
        <w:t>предприятий</w:t>
      </w:r>
      <w:r>
        <w:rPr>
          <w:sz w:val="28"/>
          <w:szCs w:val="28"/>
        </w:rPr>
        <w:t xml:space="preserve"> </w:t>
      </w:r>
      <w:r w:rsidRPr="00A310A6">
        <w:rPr>
          <w:sz w:val="28"/>
          <w:szCs w:val="28"/>
        </w:rPr>
        <w:t>является</w:t>
      </w:r>
      <w:r>
        <w:rPr>
          <w:sz w:val="28"/>
          <w:szCs w:val="28"/>
        </w:rPr>
        <w:t xml:space="preserve"> </w:t>
      </w:r>
      <w:r w:rsidRPr="00A310A6">
        <w:rPr>
          <w:sz w:val="28"/>
          <w:szCs w:val="28"/>
        </w:rPr>
        <w:t>градообразующими,</w:t>
      </w:r>
      <w:r>
        <w:rPr>
          <w:sz w:val="28"/>
          <w:szCs w:val="28"/>
        </w:rPr>
        <w:t xml:space="preserve"> </w:t>
      </w:r>
      <w:r w:rsidRPr="00A310A6">
        <w:rPr>
          <w:sz w:val="28"/>
          <w:szCs w:val="28"/>
        </w:rPr>
        <w:t>для</w:t>
      </w:r>
      <w:r>
        <w:rPr>
          <w:sz w:val="28"/>
          <w:szCs w:val="28"/>
        </w:rPr>
        <w:t xml:space="preserve"> </w:t>
      </w:r>
      <w:r w:rsidRPr="00A310A6">
        <w:rPr>
          <w:sz w:val="28"/>
          <w:szCs w:val="28"/>
        </w:rPr>
        <w:t>предприятий</w:t>
      </w:r>
      <w:r>
        <w:rPr>
          <w:sz w:val="28"/>
          <w:szCs w:val="28"/>
        </w:rPr>
        <w:t xml:space="preserve"> </w:t>
      </w:r>
      <w:r w:rsidRPr="00A310A6">
        <w:rPr>
          <w:sz w:val="28"/>
          <w:szCs w:val="28"/>
        </w:rPr>
        <w:t>сырь</w:t>
      </w:r>
      <w:r w:rsidRPr="00A310A6">
        <w:rPr>
          <w:sz w:val="28"/>
          <w:szCs w:val="28"/>
        </w:rPr>
        <w:t>е</w:t>
      </w:r>
      <w:r w:rsidRPr="00A310A6">
        <w:rPr>
          <w:sz w:val="28"/>
          <w:szCs w:val="28"/>
        </w:rPr>
        <w:t>вого</w:t>
      </w:r>
      <w:r>
        <w:rPr>
          <w:sz w:val="28"/>
          <w:szCs w:val="28"/>
        </w:rPr>
        <w:t xml:space="preserve"> </w:t>
      </w:r>
      <w:r w:rsidRPr="00A310A6">
        <w:rPr>
          <w:sz w:val="28"/>
          <w:szCs w:val="28"/>
        </w:rPr>
        <w:t>комплекса</w:t>
      </w:r>
      <w:r>
        <w:rPr>
          <w:sz w:val="28"/>
          <w:szCs w:val="28"/>
        </w:rPr>
        <w:t xml:space="preserve"> </w:t>
      </w:r>
      <w:r w:rsidRPr="00A310A6">
        <w:rPr>
          <w:sz w:val="28"/>
          <w:szCs w:val="28"/>
        </w:rPr>
        <w:t>по</w:t>
      </w:r>
      <w:r>
        <w:rPr>
          <w:sz w:val="28"/>
          <w:szCs w:val="28"/>
        </w:rPr>
        <w:t xml:space="preserve"> </w:t>
      </w:r>
      <w:r w:rsidRPr="00A310A6">
        <w:rPr>
          <w:sz w:val="28"/>
          <w:szCs w:val="28"/>
        </w:rPr>
        <w:t>определенному</w:t>
      </w:r>
      <w:r>
        <w:rPr>
          <w:sz w:val="28"/>
          <w:szCs w:val="28"/>
        </w:rPr>
        <w:t xml:space="preserve"> </w:t>
      </w:r>
      <w:r w:rsidRPr="00A310A6">
        <w:rPr>
          <w:sz w:val="28"/>
          <w:szCs w:val="28"/>
        </w:rPr>
        <w:t>виду</w:t>
      </w:r>
      <w:r>
        <w:rPr>
          <w:sz w:val="28"/>
          <w:szCs w:val="28"/>
        </w:rPr>
        <w:t xml:space="preserve"> </w:t>
      </w:r>
      <w:r w:rsidRPr="00A310A6">
        <w:rPr>
          <w:sz w:val="28"/>
          <w:szCs w:val="28"/>
        </w:rPr>
        <w:t>налогов</w:t>
      </w:r>
      <w:r>
        <w:rPr>
          <w:sz w:val="28"/>
          <w:szCs w:val="28"/>
        </w:rPr>
        <w:t xml:space="preserve"> </w:t>
      </w:r>
      <w:r w:rsidRPr="00A310A6">
        <w:rPr>
          <w:sz w:val="28"/>
          <w:szCs w:val="28"/>
        </w:rPr>
        <w:t>налоговые</w:t>
      </w:r>
      <w:r>
        <w:rPr>
          <w:sz w:val="28"/>
          <w:szCs w:val="28"/>
        </w:rPr>
        <w:t xml:space="preserve"> </w:t>
      </w:r>
      <w:r w:rsidRPr="00A310A6">
        <w:rPr>
          <w:sz w:val="28"/>
          <w:szCs w:val="28"/>
        </w:rPr>
        <w:t>каникулы</w:t>
      </w:r>
      <w:r>
        <w:rPr>
          <w:sz w:val="28"/>
          <w:szCs w:val="28"/>
        </w:rPr>
        <w:t xml:space="preserve"> </w:t>
      </w:r>
      <w:r w:rsidRPr="00A310A6">
        <w:rPr>
          <w:sz w:val="28"/>
          <w:szCs w:val="28"/>
        </w:rPr>
        <w:t>продлены</w:t>
      </w:r>
      <w:r>
        <w:rPr>
          <w:sz w:val="28"/>
          <w:szCs w:val="28"/>
        </w:rPr>
        <w:t xml:space="preserve"> </w:t>
      </w:r>
      <w:r w:rsidRPr="00A310A6">
        <w:rPr>
          <w:sz w:val="28"/>
          <w:szCs w:val="28"/>
        </w:rPr>
        <w:t>до</w:t>
      </w:r>
      <w:r>
        <w:rPr>
          <w:sz w:val="28"/>
          <w:szCs w:val="28"/>
        </w:rPr>
        <w:t xml:space="preserve"> </w:t>
      </w:r>
      <w:r w:rsidRPr="00A310A6">
        <w:rPr>
          <w:sz w:val="28"/>
          <w:szCs w:val="28"/>
        </w:rPr>
        <w:t>2022</w:t>
      </w:r>
      <w:r>
        <w:rPr>
          <w:sz w:val="28"/>
          <w:szCs w:val="28"/>
        </w:rPr>
        <w:t xml:space="preserve"> </w:t>
      </w:r>
      <w:r w:rsidRPr="00A310A6">
        <w:rPr>
          <w:sz w:val="28"/>
          <w:szCs w:val="28"/>
        </w:rPr>
        <w:t>г.</w:t>
      </w:r>
      <w:r>
        <w:rPr>
          <w:sz w:val="28"/>
          <w:szCs w:val="28"/>
        </w:rPr>
        <w:t xml:space="preserve"> </w:t>
      </w:r>
      <w:r w:rsidRPr="00A310A6">
        <w:rPr>
          <w:sz w:val="28"/>
          <w:szCs w:val="28"/>
        </w:rPr>
        <w:t>Также</w:t>
      </w:r>
      <w:r>
        <w:rPr>
          <w:sz w:val="28"/>
          <w:szCs w:val="28"/>
        </w:rPr>
        <w:t xml:space="preserve"> </w:t>
      </w:r>
      <w:r w:rsidRPr="00A310A6">
        <w:rPr>
          <w:sz w:val="28"/>
          <w:szCs w:val="28"/>
        </w:rPr>
        <w:t>сегодня</w:t>
      </w:r>
      <w:r>
        <w:rPr>
          <w:sz w:val="28"/>
          <w:szCs w:val="28"/>
        </w:rPr>
        <w:t xml:space="preserve"> </w:t>
      </w:r>
      <w:r w:rsidRPr="00A310A6">
        <w:rPr>
          <w:sz w:val="28"/>
          <w:szCs w:val="28"/>
        </w:rPr>
        <w:t>действует</w:t>
      </w:r>
      <w:r>
        <w:rPr>
          <w:sz w:val="28"/>
          <w:szCs w:val="28"/>
        </w:rPr>
        <w:t xml:space="preserve"> </w:t>
      </w:r>
      <w:r w:rsidRPr="00A310A6">
        <w:rPr>
          <w:sz w:val="28"/>
          <w:szCs w:val="28"/>
        </w:rPr>
        <w:t>подобная</w:t>
      </w:r>
      <w:r>
        <w:rPr>
          <w:sz w:val="28"/>
          <w:szCs w:val="28"/>
        </w:rPr>
        <w:t xml:space="preserve"> </w:t>
      </w:r>
      <w:r w:rsidRPr="00A310A6">
        <w:rPr>
          <w:sz w:val="28"/>
          <w:szCs w:val="28"/>
        </w:rPr>
        <w:t>льгота</w:t>
      </w:r>
      <w:r>
        <w:rPr>
          <w:sz w:val="28"/>
          <w:szCs w:val="28"/>
        </w:rPr>
        <w:t xml:space="preserve"> </w:t>
      </w:r>
      <w:r w:rsidRPr="00A310A6">
        <w:rPr>
          <w:sz w:val="28"/>
          <w:szCs w:val="28"/>
        </w:rPr>
        <w:t>для</w:t>
      </w:r>
      <w:r>
        <w:rPr>
          <w:sz w:val="28"/>
          <w:szCs w:val="28"/>
        </w:rPr>
        <w:t xml:space="preserve"> </w:t>
      </w:r>
      <w:r w:rsidRPr="00A310A6">
        <w:rPr>
          <w:sz w:val="28"/>
          <w:szCs w:val="28"/>
        </w:rPr>
        <w:t>предприятий,</w:t>
      </w:r>
      <w:r>
        <w:rPr>
          <w:sz w:val="28"/>
          <w:szCs w:val="28"/>
        </w:rPr>
        <w:t xml:space="preserve"> </w:t>
      </w:r>
      <w:r w:rsidRPr="00A310A6">
        <w:rPr>
          <w:sz w:val="28"/>
          <w:szCs w:val="28"/>
        </w:rPr>
        <w:t>зарегистрир</w:t>
      </w:r>
      <w:r w:rsidRPr="00A310A6">
        <w:rPr>
          <w:sz w:val="28"/>
          <w:szCs w:val="28"/>
        </w:rPr>
        <w:t>о</w:t>
      </w:r>
      <w:r w:rsidRPr="00A310A6">
        <w:rPr>
          <w:sz w:val="28"/>
          <w:szCs w:val="28"/>
        </w:rPr>
        <w:t>ванных</w:t>
      </w:r>
      <w:r>
        <w:rPr>
          <w:sz w:val="28"/>
          <w:szCs w:val="28"/>
        </w:rPr>
        <w:t xml:space="preserve"> </w:t>
      </w:r>
      <w:r w:rsidRPr="00A310A6">
        <w:rPr>
          <w:sz w:val="28"/>
          <w:szCs w:val="28"/>
        </w:rPr>
        <w:t>в</w:t>
      </w:r>
      <w:r>
        <w:rPr>
          <w:sz w:val="28"/>
          <w:szCs w:val="28"/>
        </w:rPr>
        <w:t xml:space="preserve"> </w:t>
      </w:r>
      <w:r w:rsidRPr="00A310A6">
        <w:rPr>
          <w:sz w:val="28"/>
          <w:szCs w:val="28"/>
        </w:rPr>
        <w:t>особых</w:t>
      </w:r>
      <w:r>
        <w:rPr>
          <w:sz w:val="28"/>
          <w:szCs w:val="28"/>
        </w:rPr>
        <w:t xml:space="preserve"> </w:t>
      </w:r>
      <w:r w:rsidRPr="00A310A6">
        <w:rPr>
          <w:sz w:val="28"/>
          <w:szCs w:val="28"/>
        </w:rPr>
        <w:t>промышленных</w:t>
      </w:r>
      <w:r>
        <w:rPr>
          <w:sz w:val="28"/>
          <w:szCs w:val="28"/>
        </w:rPr>
        <w:t xml:space="preserve"> </w:t>
      </w:r>
      <w:r w:rsidRPr="00A310A6">
        <w:rPr>
          <w:sz w:val="28"/>
          <w:szCs w:val="28"/>
        </w:rPr>
        <w:t>и</w:t>
      </w:r>
      <w:r>
        <w:rPr>
          <w:sz w:val="28"/>
          <w:szCs w:val="28"/>
        </w:rPr>
        <w:t xml:space="preserve"> </w:t>
      </w:r>
      <w:r w:rsidRPr="00A310A6">
        <w:rPr>
          <w:sz w:val="28"/>
          <w:szCs w:val="28"/>
        </w:rPr>
        <w:t>инновационных</w:t>
      </w:r>
      <w:r>
        <w:rPr>
          <w:sz w:val="28"/>
          <w:szCs w:val="28"/>
        </w:rPr>
        <w:t xml:space="preserve"> </w:t>
      </w:r>
      <w:r w:rsidRPr="00A310A6">
        <w:rPr>
          <w:sz w:val="28"/>
          <w:szCs w:val="28"/>
        </w:rPr>
        <w:t>экономических</w:t>
      </w:r>
      <w:r>
        <w:rPr>
          <w:sz w:val="28"/>
          <w:szCs w:val="28"/>
        </w:rPr>
        <w:t xml:space="preserve"> </w:t>
      </w:r>
      <w:r w:rsidRPr="00A310A6">
        <w:rPr>
          <w:sz w:val="28"/>
          <w:szCs w:val="28"/>
        </w:rPr>
        <w:t>зонах</w:t>
      </w:r>
      <w:r>
        <w:rPr>
          <w:sz w:val="28"/>
          <w:szCs w:val="28"/>
        </w:rPr>
        <w:t xml:space="preserve"> </w:t>
      </w:r>
      <w:r w:rsidRPr="00A310A6">
        <w:rPr>
          <w:sz w:val="28"/>
          <w:szCs w:val="28"/>
        </w:rPr>
        <w:t>(ОЭЗ).</w:t>
      </w:r>
      <w:r>
        <w:rPr>
          <w:sz w:val="28"/>
          <w:szCs w:val="28"/>
        </w:rPr>
        <w:t xml:space="preserve"> </w:t>
      </w:r>
      <w:r w:rsidRPr="00A310A6">
        <w:rPr>
          <w:sz w:val="28"/>
          <w:szCs w:val="28"/>
        </w:rPr>
        <w:t>В</w:t>
      </w:r>
      <w:r>
        <w:rPr>
          <w:sz w:val="28"/>
          <w:szCs w:val="28"/>
        </w:rPr>
        <w:t xml:space="preserve"> </w:t>
      </w:r>
      <w:r w:rsidRPr="00A310A6">
        <w:rPr>
          <w:sz w:val="28"/>
          <w:szCs w:val="28"/>
        </w:rPr>
        <w:t>промышленных</w:t>
      </w:r>
      <w:r>
        <w:rPr>
          <w:sz w:val="28"/>
          <w:szCs w:val="28"/>
        </w:rPr>
        <w:t xml:space="preserve"> </w:t>
      </w:r>
      <w:r w:rsidRPr="00A310A6">
        <w:rPr>
          <w:sz w:val="28"/>
          <w:szCs w:val="28"/>
        </w:rPr>
        <w:t>ОЭЗ</w:t>
      </w:r>
      <w:r>
        <w:rPr>
          <w:sz w:val="28"/>
          <w:szCs w:val="28"/>
        </w:rPr>
        <w:t xml:space="preserve"> </w:t>
      </w:r>
      <w:r w:rsidRPr="00A310A6">
        <w:rPr>
          <w:sz w:val="28"/>
          <w:szCs w:val="28"/>
        </w:rPr>
        <w:t>в</w:t>
      </w:r>
      <w:r>
        <w:rPr>
          <w:sz w:val="28"/>
          <w:szCs w:val="28"/>
        </w:rPr>
        <w:t xml:space="preserve"> </w:t>
      </w:r>
      <w:r w:rsidRPr="00A310A6">
        <w:rPr>
          <w:sz w:val="28"/>
          <w:szCs w:val="28"/>
        </w:rPr>
        <w:t>основном</w:t>
      </w:r>
      <w:r>
        <w:rPr>
          <w:sz w:val="28"/>
          <w:szCs w:val="28"/>
        </w:rPr>
        <w:t xml:space="preserve"> </w:t>
      </w:r>
      <w:r w:rsidRPr="00A310A6">
        <w:rPr>
          <w:sz w:val="28"/>
          <w:szCs w:val="28"/>
        </w:rPr>
        <w:t>развиваются</w:t>
      </w:r>
      <w:r>
        <w:rPr>
          <w:sz w:val="28"/>
          <w:szCs w:val="28"/>
        </w:rPr>
        <w:t xml:space="preserve"> </w:t>
      </w:r>
      <w:r w:rsidRPr="00A310A6">
        <w:rPr>
          <w:sz w:val="28"/>
          <w:szCs w:val="28"/>
        </w:rPr>
        <w:t>химическое</w:t>
      </w:r>
      <w:r>
        <w:rPr>
          <w:sz w:val="28"/>
          <w:szCs w:val="28"/>
        </w:rPr>
        <w:t xml:space="preserve"> </w:t>
      </w:r>
      <w:r w:rsidRPr="00A310A6">
        <w:rPr>
          <w:sz w:val="28"/>
          <w:szCs w:val="28"/>
        </w:rPr>
        <w:t>производство,</w:t>
      </w:r>
      <w:r>
        <w:rPr>
          <w:sz w:val="28"/>
          <w:szCs w:val="28"/>
        </w:rPr>
        <w:t xml:space="preserve"> </w:t>
      </w:r>
      <w:r w:rsidRPr="00A310A6">
        <w:rPr>
          <w:sz w:val="28"/>
          <w:szCs w:val="28"/>
        </w:rPr>
        <w:t>стро</w:t>
      </w:r>
      <w:r w:rsidRPr="00A310A6">
        <w:rPr>
          <w:sz w:val="28"/>
          <w:szCs w:val="28"/>
        </w:rPr>
        <w:t>и</w:t>
      </w:r>
      <w:r w:rsidRPr="00A310A6">
        <w:rPr>
          <w:sz w:val="28"/>
          <w:szCs w:val="28"/>
        </w:rPr>
        <w:t>тельные</w:t>
      </w:r>
      <w:r>
        <w:rPr>
          <w:sz w:val="28"/>
          <w:szCs w:val="28"/>
        </w:rPr>
        <w:t xml:space="preserve"> </w:t>
      </w:r>
      <w:r w:rsidRPr="00A310A6">
        <w:rPr>
          <w:sz w:val="28"/>
          <w:szCs w:val="28"/>
        </w:rPr>
        <w:t>материалы,</w:t>
      </w:r>
      <w:r>
        <w:rPr>
          <w:sz w:val="28"/>
          <w:szCs w:val="28"/>
        </w:rPr>
        <w:t xml:space="preserve"> </w:t>
      </w:r>
      <w:r w:rsidRPr="00A310A6">
        <w:rPr>
          <w:sz w:val="28"/>
          <w:szCs w:val="28"/>
        </w:rPr>
        <w:t>торговое</w:t>
      </w:r>
      <w:r>
        <w:rPr>
          <w:sz w:val="28"/>
          <w:szCs w:val="28"/>
        </w:rPr>
        <w:t xml:space="preserve"> </w:t>
      </w:r>
      <w:r w:rsidRPr="00A310A6">
        <w:rPr>
          <w:sz w:val="28"/>
          <w:szCs w:val="28"/>
        </w:rPr>
        <w:t>оборудование</w:t>
      </w:r>
      <w:r>
        <w:rPr>
          <w:sz w:val="28"/>
          <w:szCs w:val="28"/>
        </w:rPr>
        <w:t xml:space="preserve"> </w:t>
      </w:r>
      <w:r w:rsidRPr="00A310A6">
        <w:rPr>
          <w:sz w:val="28"/>
          <w:szCs w:val="28"/>
        </w:rPr>
        <w:t>и</w:t>
      </w:r>
      <w:r>
        <w:rPr>
          <w:sz w:val="28"/>
          <w:szCs w:val="28"/>
        </w:rPr>
        <w:t xml:space="preserve"> </w:t>
      </w:r>
      <w:r w:rsidRPr="00A310A6">
        <w:rPr>
          <w:sz w:val="28"/>
          <w:szCs w:val="28"/>
        </w:rPr>
        <w:t>автомобилестроение.</w:t>
      </w:r>
      <w:r>
        <w:rPr>
          <w:sz w:val="28"/>
          <w:szCs w:val="28"/>
        </w:rPr>
        <w:t xml:space="preserve"> </w:t>
      </w:r>
      <w:r w:rsidRPr="00A310A6">
        <w:rPr>
          <w:sz w:val="28"/>
          <w:szCs w:val="28"/>
        </w:rPr>
        <w:t>Инновацио</w:t>
      </w:r>
      <w:r w:rsidRPr="00A310A6">
        <w:rPr>
          <w:sz w:val="28"/>
          <w:szCs w:val="28"/>
        </w:rPr>
        <w:t>н</w:t>
      </w:r>
      <w:r w:rsidRPr="00A310A6">
        <w:rPr>
          <w:sz w:val="28"/>
          <w:szCs w:val="28"/>
        </w:rPr>
        <w:t>ные</w:t>
      </w:r>
      <w:r>
        <w:rPr>
          <w:sz w:val="28"/>
          <w:szCs w:val="28"/>
        </w:rPr>
        <w:t xml:space="preserve"> </w:t>
      </w:r>
      <w:r w:rsidRPr="00A310A6">
        <w:rPr>
          <w:sz w:val="28"/>
          <w:szCs w:val="28"/>
        </w:rPr>
        <w:t>ОЭЗ</w:t>
      </w:r>
      <w:r>
        <w:rPr>
          <w:sz w:val="28"/>
          <w:szCs w:val="28"/>
        </w:rPr>
        <w:t xml:space="preserve"> </w:t>
      </w:r>
      <w:r w:rsidRPr="00A310A6">
        <w:rPr>
          <w:sz w:val="28"/>
          <w:szCs w:val="28"/>
        </w:rPr>
        <w:t>расположены</w:t>
      </w:r>
      <w:r>
        <w:rPr>
          <w:sz w:val="28"/>
          <w:szCs w:val="28"/>
        </w:rPr>
        <w:t xml:space="preserve"> </w:t>
      </w:r>
      <w:r w:rsidRPr="00A310A6">
        <w:rPr>
          <w:sz w:val="28"/>
          <w:szCs w:val="28"/>
        </w:rPr>
        <w:t>в</w:t>
      </w:r>
      <w:r>
        <w:rPr>
          <w:sz w:val="28"/>
          <w:szCs w:val="28"/>
        </w:rPr>
        <w:t xml:space="preserve"> </w:t>
      </w:r>
      <w:r w:rsidRPr="00A310A6">
        <w:rPr>
          <w:sz w:val="28"/>
          <w:szCs w:val="28"/>
        </w:rPr>
        <w:t>научно-исследовательских</w:t>
      </w:r>
      <w:r>
        <w:rPr>
          <w:sz w:val="28"/>
          <w:szCs w:val="28"/>
        </w:rPr>
        <w:t xml:space="preserve"> </w:t>
      </w:r>
      <w:r w:rsidRPr="00A310A6">
        <w:rPr>
          <w:sz w:val="28"/>
          <w:szCs w:val="28"/>
        </w:rPr>
        <w:t>центрах</w:t>
      </w:r>
      <w:r>
        <w:rPr>
          <w:sz w:val="28"/>
          <w:szCs w:val="28"/>
        </w:rPr>
        <w:t xml:space="preserve"> </w:t>
      </w:r>
      <w:r w:rsidRPr="00A310A6">
        <w:rPr>
          <w:sz w:val="28"/>
          <w:szCs w:val="28"/>
        </w:rPr>
        <w:t>Санкт-Петербурга,</w:t>
      </w:r>
      <w:r>
        <w:rPr>
          <w:sz w:val="28"/>
          <w:szCs w:val="28"/>
        </w:rPr>
        <w:t xml:space="preserve"> </w:t>
      </w:r>
      <w:r w:rsidRPr="00A310A6">
        <w:rPr>
          <w:sz w:val="28"/>
          <w:szCs w:val="28"/>
        </w:rPr>
        <w:t>Томска,</w:t>
      </w:r>
      <w:r>
        <w:rPr>
          <w:sz w:val="28"/>
          <w:szCs w:val="28"/>
        </w:rPr>
        <w:t xml:space="preserve"> </w:t>
      </w:r>
      <w:r w:rsidRPr="00A310A6">
        <w:rPr>
          <w:sz w:val="28"/>
          <w:szCs w:val="28"/>
        </w:rPr>
        <w:t>Зеленограда</w:t>
      </w:r>
      <w:r>
        <w:rPr>
          <w:sz w:val="28"/>
          <w:szCs w:val="28"/>
        </w:rPr>
        <w:t xml:space="preserve"> </w:t>
      </w:r>
      <w:r w:rsidRPr="00A310A6">
        <w:rPr>
          <w:sz w:val="28"/>
          <w:szCs w:val="28"/>
        </w:rPr>
        <w:t>и</w:t>
      </w:r>
      <w:r>
        <w:rPr>
          <w:sz w:val="28"/>
          <w:szCs w:val="28"/>
        </w:rPr>
        <w:t xml:space="preserve"> </w:t>
      </w:r>
      <w:r w:rsidRPr="00A310A6">
        <w:rPr>
          <w:sz w:val="28"/>
          <w:szCs w:val="28"/>
        </w:rPr>
        <w:t>Дубны.</w:t>
      </w:r>
      <w:r>
        <w:rPr>
          <w:sz w:val="28"/>
          <w:szCs w:val="28"/>
        </w:rPr>
        <w:t xml:space="preserve"> </w:t>
      </w:r>
      <w:r w:rsidRPr="00A310A6">
        <w:rPr>
          <w:sz w:val="28"/>
          <w:szCs w:val="28"/>
        </w:rPr>
        <w:t>Инновационная</w:t>
      </w:r>
      <w:r>
        <w:rPr>
          <w:sz w:val="28"/>
          <w:szCs w:val="28"/>
        </w:rPr>
        <w:t xml:space="preserve"> </w:t>
      </w:r>
      <w:r w:rsidRPr="00A310A6">
        <w:rPr>
          <w:sz w:val="28"/>
          <w:szCs w:val="28"/>
        </w:rPr>
        <w:t>деятельность</w:t>
      </w:r>
      <w:r>
        <w:rPr>
          <w:sz w:val="28"/>
          <w:szCs w:val="28"/>
        </w:rPr>
        <w:t xml:space="preserve"> </w:t>
      </w:r>
      <w:r w:rsidRPr="00A310A6">
        <w:rPr>
          <w:sz w:val="28"/>
          <w:szCs w:val="28"/>
        </w:rPr>
        <w:t>в</w:t>
      </w:r>
      <w:r>
        <w:rPr>
          <w:sz w:val="28"/>
          <w:szCs w:val="28"/>
        </w:rPr>
        <w:t xml:space="preserve"> </w:t>
      </w:r>
      <w:r w:rsidRPr="00A310A6">
        <w:rPr>
          <w:sz w:val="28"/>
          <w:szCs w:val="28"/>
        </w:rPr>
        <w:t>таких</w:t>
      </w:r>
      <w:r>
        <w:rPr>
          <w:sz w:val="28"/>
          <w:szCs w:val="28"/>
        </w:rPr>
        <w:t xml:space="preserve"> </w:t>
      </w:r>
      <w:r w:rsidRPr="00A310A6">
        <w:rPr>
          <w:sz w:val="28"/>
          <w:szCs w:val="28"/>
        </w:rPr>
        <w:t>центрах</w:t>
      </w:r>
      <w:r>
        <w:rPr>
          <w:sz w:val="28"/>
          <w:szCs w:val="28"/>
        </w:rPr>
        <w:t xml:space="preserve"> </w:t>
      </w:r>
      <w:r w:rsidRPr="00A310A6">
        <w:rPr>
          <w:sz w:val="28"/>
          <w:szCs w:val="28"/>
        </w:rPr>
        <w:t>включает</w:t>
      </w:r>
      <w:r>
        <w:rPr>
          <w:sz w:val="28"/>
          <w:szCs w:val="28"/>
        </w:rPr>
        <w:t xml:space="preserve"> </w:t>
      </w:r>
      <w:r w:rsidRPr="00A310A6">
        <w:rPr>
          <w:sz w:val="28"/>
          <w:szCs w:val="28"/>
        </w:rPr>
        <w:t>в</w:t>
      </w:r>
      <w:r>
        <w:rPr>
          <w:sz w:val="28"/>
          <w:szCs w:val="28"/>
        </w:rPr>
        <w:t xml:space="preserve"> </w:t>
      </w:r>
      <w:r w:rsidRPr="00A310A6">
        <w:rPr>
          <w:sz w:val="28"/>
          <w:szCs w:val="28"/>
        </w:rPr>
        <w:t>себя</w:t>
      </w:r>
      <w:r>
        <w:rPr>
          <w:sz w:val="28"/>
          <w:szCs w:val="28"/>
        </w:rPr>
        <w:t xml:space="preserve"> </w:t>
      </w:r>
      <w:r w:rsidRPr="00A310A6">
        <w:rPr>
          <w:sz w:val="28"/>
          <w:szCs w:val="28"/>
        </w:rPr>
        <w:t>нано</w:t>
      </w:r>
      <w:r>
        <w:rPr>
          <w:sz w:val="28"/>
          <w:szCs w:val="28"/>
        </w:rPr>
        <w:t xml:space="preserve">- </w:t>
      </w:r>
      <w:r w:rsidRPr="00A310A6">
        <w:rPr>
          <w:sz w:val="28"/>
          <w:szCs w:val="28"/>
        </w:rPr>
        <w:t>и</w:t>
      </w:r>
      <w:r>
        <w:rPr>
          <w:sz w:val="28"/>
          <w:szCs w:val="28"/>
        </w:rPr>
        <w:t xml:space="preserve"> </w:t>
      </w:r>
      <w:r w:rsidRPr="00A310A6">
        <w:rPr>
          <w:sz w:val="28"/>
          <w:szCs w:val="28"/>
        </w:rPr>
        <w:t>биотехнологии,</w:t>
      </w:r>
      <w:r>
        <w:rPr>
          <w:sz w:val="28"/>
          <w:szCs w:val="28"/>
        </w:rPr>
        <w:t xml:space="preserve"> </w:t>
      </w:r>
      <w:r w:rsidRPr="00A310A6">
        <w:rPr>
          <w:sz w:val="28"/>
          <w:szCs w:val="28"/>
        </w:rPr>
        <w:t>медицинские</w:t>
      </w:r>
      <w:r>
        <w:rPr>
          <w:sz w:val="28"/>
          <w:szCs w:val="28"/>
        </w:rPr>
        <w:t xml:space="preserve"> </w:t>
      </w:r>
      <w:r w:rsidRPr="00A310A6">
        <w:rPr>
          <w:sz w:val="28"/>
          <w:szCs w:val="28"/>
        </w:rPr>
        <w:t>и</w:t>
      </w:r>
      <w:r>
        <w:rPr>
          <w:sz w:val="28"/>
          <w:szCs w:val="28"/>
        </w:rPr>
        <w:t xml:space="preserve"> </w:t>
      </w:r>
      <w:r w:rsidRPr="00A310A6">
        <w:rPr>
          <w:sz w:val="28"/>
          <w:szCs w:val="28"/>
        </w:rPr>
        <w:t>информационные</w:t>
      </w:r>
      <w:r>
        <w:rPr>
          <w:sz w:val="28"/>
          <w:szCs w:val="28"/>
        </w:rPr>
        <w:t xml:space="preserve"> </w:t>
      </w:r>
      <w:r w:rsidRPr="00A310A6">
        <w:rPr>
          <w:sz w:val="28"/>
          <w:szCs w:val="28"/>
        </w:rPr>
        <w:t>техн</w:t>
      </w:r>
      <w:r w:rsidRPr="00A310A6">
        <w:rPr>
          <w:sz w:val="28"/>
          <w:szCs w:val="28"/>
        </w:rPr>
        <w:t>о</w:t>
      </w:r>
      <w:r w:rsidRPr="00A310A6">
        <w:rPr>
          <w:sz w:val="28"/>
          <w:szCs w:val="28"/>
        </w:rPr>
        <w:t>логии,</w:t>
      </w:r>
      <w:r>
        <w:rPr>
          <w:sz w:val="28"/>
          <w:szCs w:val="28"/>
        </w:rPr>
        <w:t xml:space="preserve"> </w:t>
      </w:r>
      <w:r w:rsidRPr="00A310A6">
        <w:rPr>
          <w:sz w:val="28"/>
          <w:szCs w:val="28"/>
        </w:rPr>
        <w:t>электронику,</w:t>
      </w:r>
      <w:r>
        <w:rPr>
          <w:sz w:val="28"/>
          <w:szCs w:val="28"/>
        </w:rPr>
        <w:t xml:space="preserve"> </w:t>
      </w:r>
      <w:r w:rsidRPr="00A310A6">
        <w:rPr>
          <w:sz w:val="28"/>
          <w:szCs w:val="28"/>
        </w:rPr>
        <w:t>средства</w:t>
      </w:r>
      <w:r>
        <w:rPr>
          <w:sz w:val="28"/>
          <w:szCs w:val="28"/>
        </w:rPr>
        <w:t xml:space="preserve"> </w:t>
      </w:r>
      <w:r w:rsidRPr="00A310A6">
        <w:rPr>
          <w:sz w:val="28"/>
          <w:szCs w:val="28"/>
        </w:rPr>
        <w:t>связи</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rPr>
        <w:t>[7].</w:t>
      </w:r>
    </w:p>
    <w:p w:rsidR="00E01D5C" w:rsidRPr="00A310A6" w:rsidRDefault="00E01D5C" w:rsidP="00F40063">
      <w:pPr>
        <w:autoSpaceDE w:val="0"/>
        <w:autoSpaceDN w:val="0"/>
        <w:adjustRightInd w:val="0"/>
        <w:ind w:firstLine="709"/>
        <w:jc w:val="both"/>
        <w:rPr>
          <w:sz w:val="28"/>
          <w:szCs w:val="28"/>
        </w:rPr>
      </w:pPr>
      <w:r w:rsidRPr="00A310A6">
        <w:rPr>
          <w:sz w:val="28"/>
          <w:szCs w:val="28"/>
        </w:rPr>
        <w:t>В</w:t>
      </w:r>
      <w:r>
        <w:rPr>
          <w:sz w:val="28"/>
          <w:szCs w:val="28"/>
        </w:rPr>
        <w:t xml:space="preserve"> </w:t>
      </w:r>
      <w:r w:rsidRPr="00A310A6">
        <w:rPr>
          <w:sz w:val="28"/>
          <w:szCs w:val="28"/>
        </w:rPr>
        <w:t>2015</w:t>
      </w:r>
      <w:r>
        <w:rPr>
          <w:sz w:val="28"/>
          <w:szCs w:val="28"/>
        </w:rPr>
        <w:t>–</w:t>
      </w:r>
      <w:r w:rsidRPr="00A310A6">
        <w:rPr>
          <w:sz w:val="28"/>
          <w:szCs w:val="28"/>
        </w:rPr>
        <w:t>2018</w:t>
      </w:r>
      <w:r>
        <w:rPr>
          <w:sz w:val="28"/>
          <w:szCs w:val="28"/>
        </w:rPr>
        <w:t xml:space="preserve"> </w:t>
      </w:r>
      <w:r w:rsidRPr="00A310A6">
        <w:rPr>
          <w:sz w:val="28"/>
          <w:szCs w:val="28"/>
        </w:rPr>
        <w:t>гг.</w:t>
      </w:r>
      <w:r>
        <w:rPr>
          <w:sz w:val="28"/>
          <w:szCs w:val="28"/>
        </w:rPr>
        <w:t xml:space="preserve"> </w:t>
      </w:r>
      <w:r w:rsidRPr="00A310A6">
        <w:rPr>
          <w:sz w:val="28"/>
          <w:szCs w:val="28"/>
        </w:rPr>
        <w:t>планируется</w:t>
      </w:r>
      <w:r>
        <w:rPr>
          <w:sz w:val="28"/>
          <w:szCs w:val="28"/>
        </w:rPr>
        <w:t xml:space="preserve"> </w:t>
      </w:r>
      <w:r w:rsidRPr="00A310A6">
        <w:rPr>
          <w:sz w:val="28"/>
          <w:szCs w:val="28"/>
        </w:rPr>
        <w:t>ввести</w:t>
      </w:r>
      <w:r>
        <w:rPr>
          <w:sz w:val="28"/>
          <w:szCs w:val="28"/>
        </w:rPr>
        <w:t xml:space="preserve"> </w:t>
      </w:r>
      <w:r w:rsidRPr="00A310A6">
        <w:rPr>
          <w:sz w:val="28"/>
          <w:szCs w:val="28"/>
        </w:rPr>
        <w:t>налоговые</w:t>
      </w:r>
      <w:r>
        <w:rPr>
          <w:sz w:val="28"/>
          <w:szCs w:val="28"/>
        </w:rPr>
        <w:t xml:space="preserve"> </w:t>
      </w:r>
      <w:r w:rsidRPr="00A310A6">
        <w:rPr>
          <w:sz w:val="28"/>
          <w:szCs w:val="28"/>
        </w:rPr>
        <w:t>каникулы</w:t>
      </w:r>
      <w:r>
        <w:rPr>
          <w:sz w:val="28"/>
          <w:szCs w:val="28"/>
        </w:rPr>
        <w:t xml:space="preserve"> </w:t>
      </w:r>
      <w:r w:rsidRPr="00A310A6">
        <w:rPr>
          <w:sz w:val="28"/>
          <w:szCs w:val="28"/>
        </w:rPr>
        <w:t>для</w:t>
      </w:r>
      <w:r>
        <w:rPr>
          <w:sz w:val="28"/>
          <w:szCs w:val="28"/>
        </w:rPr>
        <w:t xml:space="preserve"> </w:t>
      </w:r>
      <w:r w:rsidRPr="00A310A6">
        <w:rPr>
          <w:sz w:val="28"/>
          <w:szCs w:val="28"/>
        </w:rPr>
        <w:t>малого</w:t>
      </w:r>
      <w:r>
        <w:rPr>
          <w:sz w:val="28"/>
          <w:szCs w:val="28"/>
        </w:rPr>
        <w:t xml:space="preserve"> </w:t>
      </w:r>
      <w:r w:rsidRPr="00A310A6">
        <w:rPr>
          <w:sz w:val="28"/>
          <w:szCs w:val="28"/>
        </w:rPr>
        <w:t>бизн</w:t>
      </w:r>
      <w:r w:rsidRPr="00A310A6">
        <w:rPr>
          <w:sz w:val="28"/>
          <w:szCs w:val="28"/>
        </w:rPr>
        <w:t>е</w:t>
      </w:r>
      <w:r w:rsidRPr="00A310A6">
        <w:rPr>
          <w:sz w:val="28"/>
          <w:szCs w:val="28"/>
        </w:rPr>
        <w:t>са.</w:t>
      </w:r>
      <w:r>
        <w:rPr>
          <w:sz w:val="28"/>
          <w:szCs w:val="28"/>
        </w:rPr>
        <w:t xml:space="preserve"> </w:t>
      </w:r>
      <w:r w:rsidRPr="00A310A6">
        <w:rPr>
          <w:sz w:val="28"/>
          <w:szCs w:val="28"/>
        </w:rPr>
        <w:t>Так,</w:t>
      </w:r>
      <w:r>
        <w:rPr>
          <w:sz w:val="28"/>
          <w:szCs w:val="28"/>
        </w:rPr>
        <w:t xml:space="preserve"> </w:t>
      </w:r>
      <w:r w:rsidRPr="00A310A6">
        <w:rPr>
          <w:sz w:val="28"/>
          <w:szCs w:val="28"/>
        </w:rPr>
        <w:t>российские</w:t>
      </w:r>
      <w:r>
        <w:rPr>
          <w:sz w:val="28"/>
          <w:szCs w:val="28"/>
        </w:rPr>
        <w:t xml:space="preserve"> </w:t>
      </w:r>
      <w:r w:rsidRPr="00A310A6">
        <w:rPr>
          <w:sz w:val="28"/>
          <w:szCs w:val="28"/>
        </w:rPr>
        <w:t>регионы</w:t>
      </w:r>
      <w:r>
        <w:rPr>
          <w:sz w:val="28"/>
          <w:szCs w:val="28"/>
        </w:rPr>
        <w:t xml:space="preserve"> </w:t>
      </w:r>
      <w:r w:rsidRPr="00A310A6">
        <w:rPr>
          <w:sz w:val="28"/>
          <w:szCs w:val="28"/>
        </w:rPr>
        <w:t>получат</w:t>
      </w:r>
      <w:r>
        <w:rPr>
          <w:sz w:val="28"/>
          <w:szCs w:val="28"/>
        </w:rPr>
        <w:t xml:space="preserve"> </w:t>
      </w:r>
      <w:r w:rsidRPr="00A310A6">
        <w:rPr>
          <w:sz w:val="28"/>
          <w:szCs w:val="28"/>
        </w:rPr>
        <w:t>право</w:t>
      </w:r>
      <w:r>
        <w:rPr>
          <w:sz w:val="28"/>
          <w:szCs w:val="28"/>
        </w:rPr>
        <w:t xml:space="preserve"> </w:t>
      </w:r>
      <w:r w:rsidRPr="00A310A6">
        <w:rPr>
          <w:sz w:val="28"/>
          <w:szCs w:val="28"/>
        </w:rPr>
        <w:t>вводить</w:t>
      </w:r>
      <w:r>
        <w:rPr>
          <w:sz w:val="28"/>
          <w:szCs w:val="28"/>
        </w:rPr>
        <w:t xml:space="preserve"> </w:t>
      </w:r>
      <w:r w:rsidRPr="00A310A6">
        <w:rPr>
          <w:sz w:val="28"/>
          <w:szCs w:val="28"/>
        </w:rPr>
        <w:t>налоговую</w:t>
      </w:r>
      <w:r>
        <w:rPr>
          <w:sz w:val="28"/>
          <w:szCs w:val="28"/>
        </w:rPr>
        <w:t xml:space="preserve"> </w:t>
      </w:r>
      <w:r w:rsidRPr="00A310A6">
        <w:rPr>
          <w:sz w:val="28"/>
          <w:szCs w:val="28"/>
        </w:rPr>
        <w:t>ставку</w:t>
      </w:r>
      <w:r>
        <w:rPr>
          <w:sz w:val="28"/>
          <w:szCs w:val="28"/>
        </w:rPr>
        <w:t xml:space="preserve"> </w:t>
      </w:r>
      <w:r w:rsidRPr="00A310A6">
        <w:rPr>
          <w:sz w:val="28"/>
          <w:szCs w:val="28"/>
        </w:rPr>
        <w:t>размером</w:t>
      </w:r>
      <w:r>
        <w:rPr>
          <w:sz w:val="28"/>
          <w:szCs w:val="28"/>
        </w:rPr>
        <w:t xml:space="preserve"> </w:t>
      </w:r>
      <w:r w:rsidRPr="00A310A6">
        <w:rPr>
          <w:sz w:val="28"/>
          <w:szCs w:val="28"/>
        </w:rPr>
        <w:t>0%</w:t>
      </w:r>
      <w:r>
        <w:rPr>
          <w:sz w:val="28"/>
          <w:szCs w:val="28"/>
        </w:rPr>
        <w:t xml:space="preserve"> </w:t>
      </w:r>
      <w:r w:rsidRPr="00A310A6">
        <w:rPr>
          <w:sz w:val="28"/>
          <w:szCs w:val="28"/>
        </w:rPr>
        <w:t>для</w:t>
      </w:r>
      <w:r>
        <w:rPr>
          <w:sz w:val="28"/>
          <w:szCs w:val="28"/>
        </w:rPr>
        <w:t xml:space="preserve"> </w:t>
      </w:r>
      <w:r w:rsidRPr="00A310A6">
        <w:rPr>
          <w:sz w:val="28"/>
          <w:szCs w:val="28"/>
        </w:rPr>
        <w:t>впервые</w:t>
      </w:r>
      <w:r>
        <w:rPr>
          <w:sz w:val="28"/>
          <w:szCs w:val="28"/>
        </w:rPr>
        <w:t xml:space="preserve"> </w:t>
      </w:r>
      <w:r w:rsidRPr="00A310A6">
        <w:rPr>
          <w:sz w:val="28"/>
          <w:szCs w:val="28"/>
        </w:rPr>
        <w:t>зарегистрированных</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кот</w:t>
      </w:r>
      <w:r w:rsidRPr="00A310A6">
        <w:rPr>
          <w:sz w:val="28"/>
          <w:szCs w:val="28"/>
        </w:rPr>
        <w:t>о</w:t>
      </w:r>
      <w:r w:rsidRPr="00A310A6">
        <w:rPr>
          <w:sz w:val="28"/>
          <w:szCs w:val="28"/>
        </w:rPr>
        <w:t>рые</w:t>
      </w:r>
      <w:r>
        <w:rPr>
          <w:sz w:val="28"/>
          <w:szCs w:val="28"/>
        </w:rPr>
        <w:t xml:space="preserve"> </w:t>
      </w:r>
      <w:r w:rsidRPr="00A310A6">
        <w:rPr>
          <w:sz w:val="28"/>
          <w:szCs w:val="28"/>
        </w:rPr>
        <w:t>перешли</w:t>
      </w:r>
      <w:r>
        <w:rPr>
          <w:sz w:val="28"/>
          <w:szCs w:val="28"/>
        </w:rPr>
        <w:t xml:space="preserve"> </w:t>
      </w:r>
      <w:r w:rsidRPr="00A310A6">
        <w:rPr>
          <w:sz w:val="28"/>
          <w:szCs w:val="28"/>
        </w:rPr>
        <w:t>на</w:t>
      </w:r>
      <w:r>
        <w:rPr>
          <w:sz w:val="28"/>
          <w:szCs w:val="28"/>
        </w:rPr>
        <w:t xml:space="preserve"> </w:t>
      </w:r>
      <w:r w:rsidRPr="00A310A6">
        <w:rPr>
          <w:sz w:val="28"/>
          <w:szCs w:val="28"/>
        </w:rPr>
        <w:t>упрощенную</w:t>
      </w:r>
      <w:r>
        <w:rPr>
          <w:sz w:val="28"/>
          <w:szCs w:val="28"/>
        </w:rPr>
        <w:t xml:space="preserve"> </w:t>
      </w:r>
      <w:r w:rsidRPr="00A310A6">
        <w:rPr>
          <w:sz w:val="28"/>
          <w:szCs w:val="28"/>
        </w:rPr>
        <w:t>систему</w:t>
      </w:r>
      <w:r>
        <w:rPr>
          <w:sz w:val="28"/>
          <w:szCs w:val="28"/>
        </w:rPr>
        <w:t xml:space="preserve"> </w:t>
      </w:r>
      <w:r w:rsidRPr="00A310A6">
        <w:rPr>
          <w:sz w:val="28"/>
          <w:szCs w:val="28"/>
        </w:rPr>
        <w:t>налогообложения,</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работают</w:t>
      </w:r>
      <w:r>
        <w:rPr>
          <w:sz w:val="28"/>
          <w:szCs w:val="28"/>
        </w:rPr>
        <w:t xml:space="preserve"> </w:t>
      </w:r>
      <w:r w:rsidRPr="00A310A6">
        <w:rPr>
          <w:sz w:val="28"/>
          <w:szCs w:val="28"/>
        </w:rPr>
        <w:t>в</w:t>
      </w:r>
      <w:r>
        <w:rPr>
          <w:sz w:val="28"/>
          <w:szCs w:val="28"/>
        </w:rPr>
        <w:t xml:space="preserve"> </w:t>
      </w:r>
      <w:r w:rsidRPr="00A310A6">
        <w:rPr>
          <w:sz w:val="28"/>
          <w:szCs w:val="28"/>
        </w:rPr>
        <w:t>пр</w:t>
      </w:r>
      <w:r w:rsidRPr="00A310A6">
        <w:rPr>
          <w:sz w:val="28"/>
          <w:szCs w:val="28"/>
        </w:rPr>
        <w:t>о</w:t>
      </w:r>
      <w:r w:rsidRPr="00A310A6">
        <w:rPr>
          <w:sz w:val="28"/>
          <w:szCs w:val="28"/>
        </w:rPr>
        <w:t>изводственной,</w:t>
      </w:r>
      <w:r>
        <w:rPr>
          <w:sz w:val="28"/>
          <w:szCs w:val="28"/>
        </w:rPr>
        <w:t xml:space="preserve"> </w:t>
      </w:r>
      <w:r w:rsidRPr="00A310A6">
        <w:rPr>
          <w:sz w:val="28"/>
          <w:szCs w:val="28"/>
        </w:rPr>
        <w:t>научной</w:t>
      </w:r>
      <w:r>
        <w:rPr>
          <w:sz w:val="28"/>
          <w:szCs w:val="28"/>
        </w:rPr>
        <w:t xml:space="preserve"> </w:t>
      </w:r>
      <w:r w:rsidRPr="00A310A6">
        <w:rPr>
          <w:sz w:val="28"/>
          <w:szCs w:val="28"/>
        </w:rPr>
        <w:t>и</w:t>
      </w:r>
      <w:r>
        <w:rPr>
          <w:sz w:val="28"/>
          <w:szCs w:val="28"/>
        </w:rPr>
        <w:t xml:space="preserve"> </w:t>
      </w:r>
      <w:r w:rsidRPr="00A310A6">
        <w:rPr>
          <w:sz w:val="28"/>
          <w:szCs w:val="28"/>
        </w:rPr>
        <w:t>социальной</w:t>
      </w:r>
      <w:r>
        <w:rPr>
          <w:sz w:val="28"/>
          <w:szCs w:val="28"/>
        </w:rPr>
        <w:t xml:space="preserve"> </w:t>
      </w:r>
      <w:r w:rsidRPr="00A310A6">
        <w:rPr>
          <w:sz w:val="28"/>
          <w:szCs w:val="28"/>
        </w:rPr>
        <w:t>сферах.</w:t>
      </w:r>
      <w:r>
        <w:rPr>
          <w:sz w:val="28"/>
          <w:szCs w:val="28"/>
        </w:rPr>
        <w:t xml:space="preserve"> </w:t>
      </w:r>
      <w:r w:rsidRPr="00A310A6">
        <w:rPr>
          <w:sz w:val="28"/>
          <w:szCs w:val="28"/>
        </w:rPr>
        <w:t>Однако</w:t>
      </w:r>
      <w:r>
        <w:rPr>
          <w:sz w:val="28"/>
          <w:szCs w:val="28"/>
        </w:rPr>
        <w:t xml:space="preserve"> </w:t>
      </w:r>
      <w:r w:rsidRPr="00A310A6">
        <w:rPr>
          <w:sz w:val="28"/>
          <w:szCs w:val="28"/>
        </w:rPr>
        <w:t>нужно</w:t>
      </w:r>
      <w:r>
        <w:rPr>
          <w:sz w:val="28"/>
          <w:szCs w:val="28"/>
        </w:rPr>
        <w:t xml:space="preserve"> </w:t>
      </w:r>
      <w:r w:rsidRPr="00A310A6">
        <w:rPr>
          <w:sz w:val="28"/>
          <w:szCs w:val="28"/>
        </w:rPr>
        <w:t>отметить,</w:t>
      </w:r>
      <w:r>
        <w:rPr>
          <w:sz w:val="28"/>
          <w:szCs w:val="28"/>
        </w:rPr>
        <w:t xml:space="preserve"> </w:t>
      </w:r>
      <w:r w:rsidRPr="00A310A6">
        <w:rPr>
          <w:sz w:val="28"/>
          <w:szCs w:val="28"/>
        </w:rPr>
        <w:t>что</w:t>
      </w:r>
      <w:r>
        <w:rPr>
          <w:sz w:val="28"/>
          <w:szCs w:val="28"/>
        </w:rPr>
        <w:t xml:space="preserve"> </w:t>
      </w:r>
      <w:r w:rsidRPr="00A310A6">
        <w:rPr>
          <w:sz w:val="28"/>
          <w:szCs w:val="28"/>
        </w:rPr>
        <w:t>такая</w:t>
      </w:r>
      <w:r>
        <w:rPr>
          <w:sz w:val="28"/>
          <w:szCs w:val="28"/>
        </w:rPr>
        <w:t xml:space="preserve"> </w:t>
      </w:r>
      <w:r w:rsidRPr="00A310A6">
        <w:rPr>
          <w:sz w:val="28"/>
          <w:szCs w:val="28"/>
        </w:rPr>
        <w:t>мера</w:t>
      </w:r>
      <w:r>
        <w:rPr>
          <w:sz w:val="28"/>
          <w:szCs w:val="28"/>
        </w:rPr>
        <w:t xml:space="preserve"> </w:t>
      </w:r>
      <w:r w:rsidRPr="00A310A6">
        <w:rPr>
          <w:sz w:val="28"/>
          <w:szCs w:val="28"/>
        </w:rPr>
        <w:t>будет</w:t>
      </w:r>
      <w:r>
        <w:rPr>
          <w:sz w:val="28"/>
          <w:szCs w:val="28"/>
        </w:rPr>
        <w:t xml:space="preserve"> </w:t>
      </w:r>
      <w:r w:rsidRPr="00A310A6">
        <w:rPr>
          <w:sz w:val="28"/>
          <w:szCs w:val="28"/>
        </w:rPr>
        <w:t>вводиться</w:t>
      </w:r>
      <w:r>
        <w:rPr>
          <w:sz w:val="28"/>
          <w:szCs w:val="28"/>
        </w:rPr>
        <w:t xml:space="preserve"> </w:t>
      </w:r>
      <w:r w:rsidRPr="00A310A6">
        <w:rPr>
          <w:sz w:val="28"/>
          <w:szCs w:val="28"/>
        </w:rPr>
        <w:t>только</w:t>
      </w:r>
      <w:r>
        <w:rPr>
          <w:sz w:val="28"/>
          <w:szCs w:val="28"/>
        </w:rPr>
        <w:t xml:space="preserve"> </w:t>
      </w:r>
      <w:r w:rsidRPr="00A310A6">
        <w:rPr>
          <w:sz w:val="28"/>
          <w:szCs w:val="28"/>
        </w:rPr>
        <w:t>для</w:t>
      </w:r>
      <w:r>
        <w:rPr>
          <w:sz w:val="28"/>
          <w:szCs w:val="28"/>
        </w:rPr>
        <w:t xml:space="preserve"> </w:t>
      </w:r>
      <w:r w:rsidRPr="00A310A6">
        <w:rPr>
          <w:sz w:val="28"/>
          <w:szCs w:val="28"/>
        </w:rPr>
        <w:t>тех,</w:t>
      </w:r>
      <w:r>
        <w:rPr>
          <w:sz w:val="28"/>
          <w:szCs w:val="28"/>
        </w:rPr>
        <w:t xml:space="preserve"> </w:t>
      </w:r>
      <w:r w:rsidRPr="00A310A6">
        <w:rPr>
          <w:sz w:val="28"/>
          <w:szCs w:val="28"/>
        </w:rPr>
        <w:t>кто</w:t>
      </w:r>
      <w:r>
        <w:rPr>
          <w:sz w:val="28"/>
          <w:szCs w:val="28"/>
        </w:rPr>
        <w:t xml:space="preserve"> </w:t>
      </w:r>
      <w:r w:rsidRPr="00A310A6">
        <w:rPr>
          <w:sz w:val="28"/>
          <w:szCs w:val="28"/>
        </w:rPr>
        <w:t>начнет</w:t>
      </w:r>
      <w:r>
        <w:rPr>
          <w:sz w:val="28"/>
          <w:szCs w:val="28"/>
        </w:rPr>
        <w:t xml:space="preserve"> </w:t>
      </w:r>
      <w:r w:rsidRPr="00A310A6">
        <w:rPr>
          <w:sz w:val="28"/>
          <w:szCs w:val="28"/>
        </w:rPr>
        <w:t>ведение</w:t>
      </w:r>
      <w:r>
        <w:rPr>
          <w:sz w:val="28"/>
          <w:szCs w:val="28"/>
        </w:rPr>
        <w:t xml:space="preserve"> </w:t>
      </w:r>
      <w:r w:rsidRPr="00A310A6">
        <w:rPr>
          <w:sz w:val="28"/>
          <w:szCs w:val="28"/>
        </w:rPr>
        <w:t>бизнеса</w:t>
      </w:r>
      <w:r>
        <w:rPr>
          <w:sz w:val="28"/>
          <w:szCs w:val="28"/>
        </w:rPr>
        <w:t xml:space="preserve"> </w:t>
      </w:r>
      <w:r w:rsidRPr="00A310A6">
        <w:rPr>
          <w:sz w:val="28"/>
          <w:szCs w:val="28"/>
        </w:rPr>
        <w:t>впервые.</w:t>
      </w:r>
      <w:r>
        <w:rPr>
          <w:sz w:val="28"/>
          <w:szCs w:val="28"/>
        </w:rPr>
        <w:t xml:space="preserve"> </w:t>
      </w:r>
      <w:r w:rsidRPr="00A310A6">
        <w:rPr>
          <w:sz w:val="28"/>
          <w:szCs w:val="28"/>
        </w:rPr>
        <w:t>Кроме</w:t>
      </w:r>
      <w:r>
        <w:rPr>
          <w:sz w:val="28"/>
          <w:szCs w:val="28"/>
        </w:rPr>
        <w:t xml:space="preserve"> </w:t>
      </w:r>
      <w:r w:rsidRPr="00A310A6">
        <w:rPr>
          <w:sz w:val="28"/>
          <w:szCs w:val="28"/>
        </w:rPr>
        <w:t>того,</w:t>
      </w:r>
      <w:r>
        <w:rPr>
          <w:sz w:val="28"/>
          <w:szCs w:val="28"/>
        </w:rPr>
        <w:t xml:space="preserve"> </w:t>
      </w:r>
      <w:r w:rsidRPr="00A310A6">
        <w:rPr>
          <w:sz w:val="28"/>
          <w:szCs w:val="28"/>
        </w:rPr>
        <w:t>такие</w:t>
      </w:r>
      <w:r>
        <w:rPr>
          <w:sz w:val="28"/>
          <w:szCs w:val="28"/>
        </w:rPr>
        <w:t xml:space="preserve"> </w:t>
      </w:r>
      <w:r w:rsidRPr="00A310A6">
        <w:rPr>
          <w:sz w:val="28"/>
          <w:szCs w:val="28"/>
        </w:rPr>
        <w:t>каникулы</w:t>
      </w:r>
      <w:r>
        <w:rPr>
          <w:sz w:val="28"/>
          <w:szCs w:val="28"/>
        </w:rPr>
        <w:t xml:space="preserve"> </w:t>
      </w:r>
      <w:r w:rsidRPr="00A310A6">
        <w:rPr>
          <w:sz w:val="28"/>
          <w:szCs w:val="28"/>
        </w:rPr>
        <w:t>не</w:t>
      </w:r>
      <w:r>
        <w:rPr>
          <w:sz w:val="28"/>
          <w:szCs w:val="28"/>
        </w:rPr>
        <w:t xml:space="preserve"> </w:t>
      </w:r>
      <w:r w:rsidRPr="00A310A6">
        <w:rPr>
          <w:sz w:val="28"/>
          <w:szCs w:val="28"/>
        </w:rPr>
        <w:t>будут</w:t>
      </w:r>
      <w:r>
        <w:rPr>
          <w:sz w:val="28"/>
          <w:szCs w:val="28"/>
        </w:rPr>
        <w:t xml:space="preserve"> </w:t>
      </w:r>
      <w:r w:rsidRPr="00A310A6">
        <w:rPr>
          <w:sz w:val="28"/>
          <w:szCs w:val="28"/>
        </w:rPr>
        <w:t>вводиться</w:t>
      </w:r>
      <w:r>
        <w:rPr>
          <w:sz w:val="28"/>
          <w:szCs w:val="28"/>
        </w:rPr>
        <w:t xml:space="preserve"> </w:t>
      </w:r>
      <w:r w:rsidRPr="00A310A6">
        <w:rPr>
          <w:sz w:val="28"/>
          <w:szCs w:val="28"/>
        </w:rPr>
        <w:t>на</w:t>
      </w:r>
      <w:r>
        <w:rPr>
          <w:sz w:val="28"/>
          <w:szCs w:val="28"/>
        </w:rPr>
        <w:t xml:space="preserve"> </w:t>
      </w:r>
      <w:r w:rsidRPr="00A310A6">
        <w:rPr>
          <w:sz w:val="28"/>
          <w:szCs w:val="28"/>
        </w:rPr>
        <w:t>всей</w:t>
      </w:r>
      <w:r>
        <w:rPr>
          <w:sz w:val="28"/>
          <w:szCs w:val="28"/>
        </w:rPr>
        <w:t xml:space="preserve"> </w:t>
      </w:r>
      <w:r w:rsidRPr="00A310A6">
        <w:rPr>
          <w:sz w:val="28"/>
          <w:szCs w:val="28"/>
        </w:rPr>
        <w:t>территории</w:t>
      </w:r>
      <w:r>
        <w:rPr>
          <w:sz w:val="28"/>
          <w:szCs w:val="28"/>
        </w:rPr>
        <w:t xml:space="preserve"> </w:t>
      </w:r>
      <w:r w:rsidRPr="00A310A6">
        <w:rPr>
          <w:sz w:val="28"/>
          <w:szCs w:val="28"/>
        </w:rPr>
        <w:t>России,</w:t>
      </w:r>
      <w:r>
        <w:rPr>
          <w:sz w:val="28"/>
          <w:szCs w:val="28"/>
        </w:rPr>
        <w:t xml:space="preserve"> </w:t>
      </w:r>
      <w:r w:rsidRPr="00A310A6">
        <w:rPr>
          <w:sz w:val="28"/>
          <w:szCs w:val="28"/>
        </w:rPr>
        <w:t>а</w:t>
      </w:r>
      <w:r>
        <w:rPr>
          <w:sz w:val="28"/>
          <w:szCs w:val="28"/>
        </w:rPr>
        <w:t xml:space="preserve"> </w:t>
      </w:r>
      <w:r w:rsidRPr="00A310A6">
        <w:rPr>
          <w:sz w:val="28"/>
          <w:szCs w:val="28"/>
        </w:rPr>
        <w:t>право</w:t>
      </w:r>
      <w:r>
        <w:rPr>
          <w:sz w:val="28"/>
          <w:szCs w:val="28"/>
        </w:rPr>
        <w:t xml:space="preserve"> </w:t>
      </w:r>
      <w:r w:rsidRPr="00A310A6">
        <w:rPr>
          <w:sz w:val="28"/>
          <w:szCs w:val="28"/>
        </w:rPr>
        <w:t>их</w:t>
      </w:r>
      <w:r>
        <w:rPr>
          <w:sz w:val="28"/>
          <w:szCs w:val="28"/>
        </w:rPr>
        <w:t xml:space="preserve"> </w:t>
      </w:r>
      <w:r w:rsidRPr="00A310A6">
        <w:rPr>
          <w:sz w:val="28"/>
          <w:szCs w:val="28"/>
        </w:rPr>
        <w:t>применения</w:t>
      </w:r>
      <w:r>
        <w:rPr>
          <w:sz w:val="28"/>
          <w:szCs w:val="28"/>
        </w:rPr>
        <w:t xml:space="preserve"> </w:t>
      </w:r>
      <w:r w:rsidRPr="00A310A6">
        <w:rPr>
          <w:sz w:val="28"/>
          <w:szCs w:val="28"/>
        </w:rPr>
        <w:t>будет</w:t>
      </w:r>
      <w:r>
        <w:rPr>
          <w:sz w:val="28"/>
          <w:szCs w:val="28"/>
        </w:rPr>
        <w:t xml:space="preserve"> </w:t>
      </w:r>
      <w:r w:rsidRPr="00A310A6">
        <w:rPr>
          <w:sz w:val="28"/>
          <w:szCs w:val="28"/>
        </w:rPr>
        <w:t>зависеть</w:t>
      </w:r>
      <w:r>
        <w:rPr>
          <w:sz w:val="28"/>
          <w:szCs w:val="28"/>
        </w:rPr>
        <w:t xml:space="preserve"> </w:t>
      </w:r>
      <w:r w:rsidRPr="00A310A6">
        <w:rPr>
          <w:sz w:val="28"/>
          <w:szCs w:val="28"/>
        </w:rPr>
        <w:t>от</w:t>
      </w:r>
      <w:r>
        <w:rPr>
          <w:sz w:val="28"/>
          <w:szCs w:val="28"/>
        </w:rPr>
        <w:t xml:space="preserve"> </w:t>
      </w:r>
      <w:r w:rsidRPr="00A310A6">
        <w:rPr>
          <w:sz w:val="28"/>
          <w:szCs w:val="28"/>
        </w:rPr>
        <w:t>региональных</w:t>
      </w:r>
      <w:r>
        <w:rPr>
          <w:sz w:val="28"/>
          <w:szCs w:val="28"/>
        </w:rPr>
        <w:t xml:space="preserve"> </w:t>
      </w:r>
      <w:r w:rsidRPr="00A310A6">
        <w:rPr>
          <w:sz w:val="28"/>
          <w:szCs w:val="28"/>
        </w:rPr>
        <w:t>властей</w:t>
      </w:r>
      <w:r>
        <w:rPr>
          <w:sz w:val="28"/>
          <w:szCs w:val="28"/>
        </w:rPr>
        <w:t xml:space="preserve"> </w:t>
      </w:r>
      <w:r w:rsidRPr="00A310A6">
        <w:rPr>
          <w:sz w:val="28"/>
          <w:szCs w:val="28"/>
        </w:rPr>
        <w:t>[24].</w:t>
      </w:r>
    </w:p>
    <w:p w:rsidR="00E01D5C" w:rsidRPr="00A310A6" w:rsidRDefault="00E01D5C" w:rsidP="00F40063">
      <w:pPr>
        <w:autoSpaceDE w:val="0"/>
        <w:autoSpaceDN w:val="0"/>
        <w:adjustRightInd w:val="0"/>
        <w:ind w:firstLine="709"/>
        <w:jc w:val="both"/>
        <w:rPr>
          <w:sz w:val="28"/>
          <w:szCs w:val="28"/>
        </w:rPr>
      </w:pPr>
      <w:r w:rsidRPr="00A310A6">
        <w:rPr>
          <w:sz w:val="28"/>
          <w:szCs w:val="28"/>
        </w:rPr>
        <w:t>Малому</w:t>
      </w:r>
      <w:r>
        <w:rPr>
          <w:sz w:val="28"/>
          <w:szCs w:val="28"/>
        </w:rPr>
        <w:t xml:space="preserve"> </w:t>
      </w:r>
      <w:r w:rsidRPr="00A310A6">
        <w:rPr>
          <w:sz w:val="28"/>
          <w:szCs w:val="28"/>
        </w:rPr>
        <w:t>бизнесу</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предоставлен</w:t>
      </w:r>
      <w:r>
        <w:rPr>
          <w:sz w:val="28"/>
          <w:szCs w:val="28"/>
        </w:rPr>
        <w:t xml:space="preserve"> </w:t>
      </w:r>
      <w:r w:rsidRPr="00A310A6">
        <w:rPr>
          <w:sz w:val="28"/>
          <w:szCs w:val="28"/>
        </w:rPr>
        <w:t>инвестиционный</w:t>
      </w:r>
      <w:r>
        <w:rPr>
          <w:sz w:val="28"/>
          <w:szCs w:val="28"/>
        </w:rPr>
        <w:t xml:space="preserve"> </w:t>
      </w:r>
      <w:r w:rsidRPr="00A310A6">
        <w:rPr>
          <w:sz w:val="28"/>
          <w:szCs w:val="28"/>
        </w:rPr>
        <w:t>налоговый</w:t>
      </w:r>
      <w:r>
        <w:rPr>
          <w:sz w:val="28"/>
          <w:szCs w:val="28"/>
        </w:rPr>
        <w:t xml:space="preserve"> </w:t>
      </w:r>
      <w:r w:rsidRPr="00A310A6">
        <w:rPr>
          <w:sz w:val="28"/>
          <w:szCs w:val="28"/>
        </w:rPr>
        <w:t>кр</w:t>
      </w:r>
      <w:r w:rsidRPr="00A310A6">
        <w:rPr>
          <w:sz w:val="28"/>
          <w:szCs w:val="28"/>
        </w:rPr>
        <w:t>е</w:t>
      </w:r>
      <w:r w:rsidRPr="00A310A6">
        <w:rPr>
          <w:sz w:val="28"/>
          <w:szCs w:val="28"/>
        </w:rPr>
        <w:t>дит</w:t>
      </w:r>
      <w:r>
        <w:rPr>
          <w:sz w:val="28"/>
          <w:szCs w:val="28"/>
        </w:rPr>
        <w:t xml:space="preserve"> </w:t>
      </w:r>
      <w:r w:rsidRPr="00A310A6">
        <w:rPr>
          <w:sz w:val="28"/>
          <w:szCs w:val="28"/>
        </w:rPr>
        <w:t>в</w:t>
      </w:r>
      <w:r>
        <w:rPr>
          <w:sz w:val="28"/>
          <w:szCs w:val="28"/>
        </w:rPr>
        <w:t xml:space="preserve"> </w:t>
      </w:r>
      <w:r w:rsidRPr="00A310A6">
        <w:rPr>
          <w:sz w:val="28"/>
          <w:szCs w:val="28"/>
        </w:rPr>
        <w:t>соответствии</w:t>
      </w:r>
      <w:r>
        <w:rPr>
          <w:sz w:val="28"/>
          <w:szCs w:val="28"/>
        </w:rPr>
        <w:t xml:space="preserve"> </w:t>
      </w:r>
      <w:r w:rsidRPr="00A310A6">
        <w:rPr>
          <w:sz w:val="28"/>
          <w:szCs w:val="28"/>
        </w:rPr>
        <w:t>с</w:t>
      </w:r>
      <w:r>
        <w:rPr>
          <w:sz w:val="28"/>
          <w:szCs w:val="28"/>
        </w:rPr>
        <w:t xml:space="preserve"> </w:t>
      </w:r>
      <w:r w:rsidRPr="00A310A6">
        <w:rPr>
          <w:sz w:val="28"/>
          <w:szCs w:val="28"/>
        </w:rPr>
        <w:t>налоговым</w:t>
      </w:r>
      <w:r>
        <w:rPr>
          <w:sz w:val="28"/>
          <w:szCs w:val="28"/>
        </w:rPr>
        <w:t xml:space="preserve"> </w:t>
      </w:r>
      <w:r w:rsidRPr="00A310A6">
        <w:rPr>
          <w:sz w:val="28"/>
          <w:szCs w:val="28"/>
        </w:rPr>
        <w:t>законодательством</w:t>
      </w:r>
      <w:r>
        <w:rPr>
          <w:sz w:val="28"/>
          <w:szCs w:val="28"/>
        </w:rPr>
        <w:t xml:space="preserve"> </w:t>
      </w:r>
      <w:r w:rsidRPr="00A310A6">
        <w:rPr>
          <w:sz w:val="28"/>
          <w:szCs w:val="28"/>
        </w:rPr>
        <w:t>в</w:t>
      </w:r>
      <w:r>
        <w:rPr>
          <w:sz w:val="28"/>
          <w:szCs w:val="28"/>
        </w:rPr>
        <w:t xml:space="preserve"> </w:t>
      </w:r>
      <w:r w:rsidRPr="00A310A6">
        <w:rPr>
          <w:sz w:val="28"/>
          <w:szCs w:val="28"/>
        </w:rPr>
        <w:t>случаях,</w:t>
      </w:r>
      <w:r>
        <w:rPr>
          <w:sz w:val="28"/>
          <w:szCs w:val="28"/>
        </w:rPr>
        <w:t xml:space="preserve"> </w:t>
      </w:r>
      <w:r w:rsidRPr="00A310A6">
        <w:rPr>
          <w:sz w:val="28"/>
          <w:szCs w:val="28"/>
        </w:rPr>
        <w:t>предусмотренных</w:t>
      </w:r>
      <w:r>
        <w:rPr>
          <w:sz w:val="28"/>
          <w:szCs w:val="28"/>
        </w:rPr>
        <w:t xml:space="preserve"> </w:t>
      </w:r>
      <w:hyperlink r:id="rId61" w:history="1">
        <w:r w:rsidRPr="00A310A6">
          <w:rPr>
            <w:sz w:val="28"/>
            <w:szCs w:val="28"/>
          </w:rPr>
          <w:t>ст.</w:t>
        </w:r>
        <w:r>
          <w:rPr>
            <w:sz w:val="28"/>
            <w:szCs w:val="28"/>
          </w:rPr>
          <w:t xml:space="preserve"> </w:t>
        </w:r>
        <w:r w:rsidRPr="00A310A6">
          <w:rPr>
            <w:sz w:val="28"/>
            <w:szCs w:val="28"/>
          </w:rPr>
          <w:t>66</w:t>
        </w:r>
      </w:hyperlink>
      <w:r>
        <w:rPr>
          <w:sz w:val="28"/>
          <w:szCs w:val="28"/>
        </w:rPr>
        <w:t xml:space="preserve"> </w:t>
      </w:r>
      <w:r w:rsidRPr="00A310A6">
        <w:rPr>
          <w:sz w:val="28"/>
          <w:szCs w:val="28"/>
        </w:rPr>
        <w:t>НК</w:t>
      </w:r>
      <w:r>
        <w:rPr>
          <w:sz w:val="28"/>
          <w:szCs w:val="28"/>
        </w:rPr>
        <w:t xml:space="preserve"> </w:t>
      </w:r>
      <w:r w:rsidRPr="00A310A6">
        <w:rPr>
          <w:sz w:val="28"/>
          <w:szCs w:val="28"/>
        </w:rPr>
        <w:t>РФ.</w:t>
      </w:r>
      <w:r>
        <w:rPr>
          <w:sz w:val="28"/>
          <w:szCs w:val="28"/>
        </w:rPr>
        <w:t xml:space="preserve"> </w:t>
      </w:r>
      <w:r w:rsidRPr="00A310A6">
        <w:rPr>
          <w:sz w:val="28"/>
          <w:szCs w:val="28"/>
        </w:rPr>
        <w:t>В</w:t>
      </w:r>
      <w:r>
        <w:rPr>
          <w:sz w:val="28"/>
          <w:szCs w:val="28"/>
        </w:rPr>
        <w:t xml:space="preserve"> </w:t>
      </w:r>
      <w:r w:rsidRPr="00A310A6">
        <w:rPr>
          <w:sz w:val="28"/>
          <w:szCs w:val="28"/>
        </w:rPr>
        <w:t>соответствии</w:t>
      </w:r>
      <w:r>
        <w:rPr>
          <w:sz w:val="28"/>
          <w:szCs w:val="28"/>
        </w:rPr>
        <w:t xml:space="preserve"> </w:t>
      </w:r>
      <w:r w:rsidRPr="00A310A6">
        <w:rPr>
          <w:sz w:val="28"/>
          <w:szCs w:val="28"/>
        </w:rPr>
        <w:t>с</w:t>
      </w:r>
      <w:r>
        <w:rPr>
          <w:sz w:val="28"/>
          <w:szCs w:val="28"/>
        </w:rPr>
        <w:t xml:space="preserve"> </w:t>
      </w:r>
      <w:hyperlink r:id="rId62" w:history="1">
        <w:r w:rsidRPr="00A310A6">
          <w:rPr>
            <w:sz w:val="28"/>
            <w:szCs w:val="28"/>
          </w:rPr>
          <w:t>гл.</w:t>
        </w:r>
        <w:r>
          <w:rPr>
            <w:sz w:val="28"/>
            <w:szCs w:val="28"/>
          </w:rPr>
          <w:t xml:space="preserve"> </w:t>
        </w:r>
        <w:r w:rsidRPr="00A310A6">
          <w:rPr>
            <w:sz w:val="28"/>
            <w:szCs w:val="28"/>
          </w:rPr>
          <w:t>9</w:t>
        </w:r>
      </w:hyperlink>
      <w:r>
        <w:rPr>
          <w:sz w:val="28"/>
          <w:szCs w:val="28"/>
        </w:rPr>
        <w:t xml:space="preserve"> </w:t>
      </w:r>
      <w:r w:rsidRPr="00A310A6">
        <w:rPr>
          <w:sz w:val="28"/>
          <w:szCs w:val="28"/>
        </w:rPr>
        <w:t>НК</w:t>
      </w:r>
      <w:r>
        <w:rPr>
          <w:sz w:val="28"/>
          <w:szCs w:val="28"/>
        </w:rPr>
        <w:t xml:space="preserve"> </w:t>
      </w:r>
      <w:r w:rsidRPr="00A310A6">
        <w:rPr>
          <w:sz w:val="28"/>
          <w:szCs w:val="28"/>
        </w:rPr>
        <w:t>РФ</w:t>
      </w:r>
      <w:r>
        <w:rPr>
          <w:sz w:val="28"/>
          <w:szCs w:val="28"/>
        </w:rPr>
        <w:t xml:space="preserve"> </w:t>
      </w:r>
      <w:r w:rsidRPr="00A310A6">
        <w:rPr>
          <w:sz w:val="28"/>
          <w:szCs w:val="28"/>
        </w:rPr>
        <w:t>субъекты</w:t>
      </w:r>
      <w:r>
        <w:rPr>
          <w:sz w:val="28"/>
          <w:szCs w:val="28"/>
        </w:rPr>
        <w:t xml:space="preserve"> МСП </w:t>
      </w:r>
      <w:r w:rsidRPr="00A310A6">
        <w:rPr>
          <w:sz w:val="28"/>
          <w:szCs w:val="28"/>
        </w:rPr>
        <w:t>наравне</w:t>
      </w:r>
      <w:r>
        <w:rPr>
          <w:sz w:val="28"/>
          <w:szCs w:val="28"/>
        </w:rPr>
        <w:t xml:space="preserve"> </w:t>
      </w:r>
      <w:r w:rsidRPr="00A310A6">
        <w:rPr>
          <w:sz w:val="28"/>
          <w:szCs w:val="28"/>
        </w:rPr>
        <w:t>с</w:t>
      </w:r>
      <w:r>
        <w:rPr>
          <w:sz w:val="28"/>
          <w:szCs w:val="28"/>
        </w:rPr>
        <w:t xml:space="preserve"> </w:t>
      </w:r>
      <w:r w:rsidRPr="00A310A6">
        <w:rPr>
          <w:sz w:val="28"/>
          <w:szCs w:val="28"/>
        </w:rPr>
        <w:t>иными</w:t>
      </w:r>
      <w:r>
        <w:rPr>
          <w:sz w:val="28"/>
          <w:szCs w:val="28"/>
        </w:rPr>
        <w:t xml:space="preserve"> </w:t>
      </w:r>
      <w:r w:rsidRPr="00A310A6">
        <w:rPr>
          <w:sz w:val="28"/>
          <w:szCs w:val="28"/>
        </w:rPr>
        <w:t>о</w:t>
      </w:r>
      <w:r w:rsidRPr="00A310A6">
        <w:rPr>
          <w:sz w:val="28"/>
          <w:szCs w:val="28"/>
        </w:rPr>
        <w:t>р</w:t>
      </w:r>
      <w:r w:rsidRPr="00A310A6">
        <w:rPr>
          <w:sz w:val="28"/>
          <w:szCs w:val="28"/>
        </w:rPr>
        <w:t>ганизациями,</w:t>
      </w:r>
      <w:r>
        <w:rPr>
          <w:sz w:val="28"/>
          <w:szCs w:val="28"/>
        </w:rPr>
        <w:t xml:space="preserve"> </w:t>
      </w:r>
      <w:r w:rsidRPr="00A310A6">
        <w:rPr>
          <w:sz w:val="28"/>
          <w:szCs w:val="28"/>
        </w:rPr>
        <w:t>предусмотренными</w:t>
      </w:r>
      <w:r>
        <w:rPr>
          <w:sz w:val="28"/>
          <w:szCs w:val="28"/>
        </w:rPr>
        <w:t xml:space="preserve"> </w:t>
      </w:r>
      <w:r w:rsidRPr="00A310A6">
        <w:rPr>
          <w:sz w:val="28"/>
          <w:szCs w:val="28"/>
        </w:rPr>
        <w:t>НК</w:t>
      </w:r>
      <w:r>
        <w:rPr>
          <w:sz w:val="28"/>
          <w:szCs w:val="28"/>
        </w:rPr>
        <w:t xml:space="preserve"> </w:t>
      </w:r>
      <w:r w:rsidRPr="00A310A6">
        <w:rPr>
          <w:sz w:val="28"/>
          <w:szCs w:val="28"/>
        </w:rPr>
        <w:t>РФ,</w:t>
      </w:r>
      <w:r>
        <w:rPr>
          <w:sz w:val="28"/>
          <w:szCs w:val="28"/>
        </w:rPr>
        <w:t xml:space="preserve"> </w:t>
      </w:r>
      <w:r w:rsidRPr="00A310A6">
        <w:rPr>
          <w:sz w:val="28"/>
          <w:szCs w:val="28"/>
        </w:rPr>
        <w:t>могут</w:t>
      </w:r>
      <w:r>
        <w:rPr>
          <w:sz w:val="28"/>
          <w:szCs w:val="28"/>
        </w:rPr>
        <w:t xml:space="preserve"> </w:t>
      </w:r>
      <w:r w:rsidRPr="00A310A6">
        <w:rPr>
          <w:sz w:val="28"/>
          <w:szCs w:val="28"/>
        </w:rPr>
        <w:t>воспользоваться</w:t>
      </w:r>
      <w:r>
        <w:rPr>
          <w:sz w:val="28"/>
          <w:szCs w:val="28"/>
        </w:rPr>
        <w:t xml:space="preserve"> </w:t>
      </w:r>
      <w:r w:rsidRPr="00A310A6">
        <w:rPr>
          <w:sz w:val="28"/>
          <w:szCs w:val="28"/>
        </w:rPr>
        <w:t>и</w:t>
      </w:r>
      <w:r>
        <w:rPr>
          <w:sz w:val="28"/>
          <w:szCs w:val="28"/>
        </w:rPr>
        <w:t xml:space="preserve"> </w:t>
      </w:r>
      <w:r w:rsidRPr="00A310A6">
        <w:rPr>
          <w:sz w:val="28"/>
          <w:szCs w:val="28"/>
        </w:rPr>
        <w:t>иными</w:t>
      </w:r>
      <w:r>
        <w:rPr>
          <w:sz w:val="28"/>
          <w:szCs w:val="28"/>
        </w:rPr>
        <w:t xml:space="preserve"> </w:t>
      </w:r>
      <w:r w:rsidRPr="00A310A6">
        <w:rPr>
          <w:sz w:val="28"/>
          <w:szCs w:val="28"/>
        </w:rPr>
        <w:t>налог</w:t>
      </w:r>
      <w:r w:rsidRPr="00A310A6">
        <w:rPr>
          <w:sz w:val="28"/>
          <w:szCs w:val="28"/>
        </w:rPr>
        <w:t>о</w:t>
      </w:r>
      <w:r w:rsidRPr="00A310A6">
        <w:rPr>
          <w:sz w:val="28"/>
          <w:szCs w:val="28"/>
        </w:rPr>
        <w:t>выми</w:t>
      </w:r>
      <w:r>
        <w:rPr>
          <w:sz w:val="28"/>
          <w:szCs w:val="28"/>
        </w:rPr>
        <w:t xml:space="preserve"> </w:t>
      </w:r>
      <w:r w:rsidRPr="00A310A6">
        <w:rPr>
          <w:sz w:val="28"/>
          <w:szCs w:val="28"/>
        </w:rPr>
        <w:t>льготами,</w:t>
      </w:r>
      <w:r>
        <w:rPr>
          <w:sz w:val="28"/>
          <w:szCs w:val="28"/>
        </w:rPr>
        <w:t xml:space="preserve"> </w:t>
      </w:r>
      <w:r w:rsidRPr="00A310A6">
        <w:rPr>
          <w:sz w:val="28"/>
          <w:szCs w:val="28"/>
        </w:rPr>
        <w:t>такими</w:t>
      </w:r>
      <w:r>
        <w:rPr>
          <w:sz w:val="28"/>
          <w:szCs w:val="28"/>
        </w:rPr>
        <w:t xml:space="preserve"> </w:t>
      </w:r>
      <w:r w:rsidRPr="00A310A6">
        <w:rPr>
          <w:sz w:val="28"/>
          <w:szCs w:val="28"/>
        </w:rPr>
        <w:t>как</w:t>
      </w:r>
      <w:r>
        <w:rPr>
          <w:sz w:val="28"/>
          <w:szCs w:val="28"/>
        </w:rPr>
        <w:t xml:space="preserve"> </w:t>
      </w:r>
      <w:r w:rsidRPr="00A310A6">
        <w:rPr>
          <w:sz w:val="28"/>
          <w:szCs w:val="28"/>
        </w:rPr>
        <w:t>отсрочка</w:t>
      </w:r>
      <w:r>
        <w:rPr>
          <w:sz w:val="28"/>
          <w:szCs w:val="28"/>
        </w:rPr>
        <w:t xml:space="preserve"> </w:t>
      </w:r>
      <w:r w:rsidRPr="00A310A6">
        <w:rPr>
          <w:sz w:val="28"/>
          <w:szCs w:val="28"/>
        </w:rPr>
        <w:t>уплаты</w:t>
      </w:r>
      <w:r>
        <w:rPr>
          <w:sz w:val="28"/>
          <w:szCs w:val="28"/>
        </w:rPr>
        <w:t xml:space="preserve"> </w:t>
      </w:r>
      <w:r w:rsidRPr="00A310A6">
        <w:rPr>
          <w:sz w:val="28"/>
          <w:szCs w:val="28"/>
        </w:rPr>
        <w:t>налога,</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рассрочка</w:t>
      </w:r>
      <w:r>
        <w:rPr>
          <w:sz w:val="28"/>
          <w:szCs w:val="28"/>
        </w:rPr>
        <w:t xml:space="preserve"> </w:t>
      </w:r>
      <w:r w:rsidRPr="00A310A6">
        <w:rPr>
          <w:sz w:val="28"/>
          <w:szCs w:val="28"/>
        </w:rPr>
        <w:t>налогового</w:t>
      </w:r>
      <w:r>
        <w:rPr>
          <w:sz w:val="28"/>
          <w:szCs w:val="28"/>
        </w:rPr>
        <w:t xml:space="preserve"> </w:t>
      </w:r>
      <w:r w:rsidRPr="00A310A6">
        <w:rPr>
          <w:sz w:val="28"/>
          <w:szCs w:val="28"/>
        </w:rPr>
        <w:t>платежа.</w:t>
      </w:r>
    </w:p>
    <w:p w:rsidR="00E01D5C" w:rsidRPr="00A310A6" w:rsidRDefault="00E01D5C" w:rsidP="00F40063">
      <w:pPr>
        <w:pStyle w:val="Style24"/>
        <w:widowControl/>
        <w:spacing w:line="240" w:lineRule="auto"/>
        <w:ind w:firstLine="709"/>
        <w:rPr>
          <w:sz w:val="28"/>
          <w:szCs w:val="28"/>
        </w:rPr>
      </w:pPr>
      <w:r w:rsidRPr="00A310A6">
        <w:rPr>
          <w:sz w:val="28"/>
          <w:szCs w:val="28"/>
        </w:rPr>
        <w:t>Таким</w:t>
      </w:r>
      <w:r>
        <w:rPr>
          <w:sz w:val="28"/>
          <w:szCs w:val="28"/>
        </w:rPr>
        <w:t xml:space="preserve"> </w:t>
      </w:r>
      <w:r w:rsidRPr="00A310A6">
        <w:rPr>
          <w:sz w:val="28"/>
          <w:szCs w:val="28"/>
        </w:rPr>
        <w:t>образом,</w:t>
      </w:r>
      <w:r>
        <w:rPr>
          <w:sz w:val="28"/>
          <w:szCs w:val="28"/>
        </w:rPr>
        <w:t xml:space="preserve"> </w:t>
      </w:r>
      <w:r w:rsidRPr="00A310A6">
        <w:rPr>
          <w:sz w:val="28"/>
          <w:szCs w:val="28"/>
        </w:rPr>
        <w:t>современная</w:t>
      </w:r>
      <w:r>
        <w:rPr>
          <w:sz w:val="28"/>
          <w:szCs w:val="28"/>
        </w:rPr>
        <w:t xml:space="preserve"> </w:t>
      </w:r>
      <w:r w:rsidRPr="00A310A6">
        <w:rPr>
          <w:sz w:val="28"/>
          <w:szCs w:val="28"/>
        </w:rPr>
        <w:t>система</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поддержки</w:t>
      </w:r>
      <w:r>
        <w:rPr>
          <w:sz w:val="28"/>
          <w:szCs w:val="28"/>
        </w:rPr>
        <w:t xml:space="preserve"> </w:t>
      </w:r>
      <w:r w:rsidRPr="00A310A6">
        <w:rPr>
          <w:sz w:val="28"/>
          <w:szCs w:val="28"/>
        </w:rPr>
        <w:t>предпр</w:t>
      </w:r>
      <w:r w:rsidRPr="00A310A6">
        <w:rPr>
          <w:sz w:val="28"/>
          <w:szCs w:val="28"/>
        </w:rPr>
        <w:t>и</w:t>
      </w:r>
      <w:r w:rsidRPr="00A310A6">
        <w:rPr>
          <w:sz w:val="28"/>
          <w:szCs w:val="28"/>
        </w:rPr>
        <w:t>ятий</w:t>
      </w:r>
      <w:r>
        <w:rPr>
          <w:sz w:val="28"/>
          <w:szCs w:val="28"/>
        </w:rPr>
        <w:t xml:space="preserve"> </w:t>
      </w:r>
      <w:r w:rsidRPr="00A310A6">
        <w:rPr>
          <w:sz w:val="28"/>
          <w:szCs w:val="28"/>
        </w:rPr>
        <w:t>МСП</w:t>
      </w:r>
      <w:r>
        <w:rPr>
          <w:sz w:val="28"/>
          <w:szCs w:val="28"/>
        </w:rPr>
        <w:t xml:space="preserve"> </w:t>
      </w: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в</w:t>
      </w:r>
      <w:r>
        <w:rPr>
          <w:sz w:val="28"/>
          <w:szCs w:val="28"/>
        </w:rPr>
        <w:t xml:space="preserve"> </w:t>
      </w:r>
      <w:r w:rsidRPr="00A310A6">
        <w:rPr>
          <w:sz w:val="28"/>
          <w:szCs w:val="28"/>
        </w:rPr>
        <w:t>целом</w:t>
      </w:r>
      <w:r>
        <w:rPr>
          <w:sz w:val="28"/>
          <w:szCs w:val="28"/>
        </w:rPr>
        <w:t xml:space="preserve"> </w:t>
      </w:r>
      <w:r w:rsidRPr="00A310A6">
        <w:rPr>
          <w:sz w:val="28"/>
          <w:szCs w:val="28"/>
        </w:rPr>
        <w:t>сформирована.</w:t>
      </w:r>
      <w:r>
        <w:rPr>
          <w:sz w:val="28"/>
          <w:szCs w:val="28"/>
        </w:rPr>
        <w:t xml:space="preserve"> </w:t>
      </w:r>
      <w:r w:rsidRPr="00A310A6">
        <w:rPr>
          <w:sz w:val="28"/>
          <w:szCs w:val="28"/>
        </w:rPr>
        <w:t>Сегодня</w:t>
      </w:r>
      <w:r>
        <w:rPr>
          <w:sz w:val="28"/>
          <w:szCs w:val="28"/>
        </w:rPr>
        <w:t xml:space="preserve"> </w:t>
      </w:r>
      <w:r w:rsidRPr="00A310A6">
        <w:rPr>
          <w:sz w:val="28"/>
          <w:szCs w:val="28"/>
        </w:rPr>
        <w:t>более</w:t>
      </w:r>
      <w:r>
        <w:rPr>
          <w:sz w:val="28"/>
          <w:szCs w:val="28"/>
        </w:rPr>
        <w:t xml:space="preserve"> востребованными </w:t>
      </w:r>
      <w:r w:rsidRPr="00A310A6">
        <w:rPr>
          <w:sz w:val="28"/>
          <w:szCs w:val="28"/>
        </w:rPr>
        <w:t>ст</w:t>
      </w:r>
      <w:r w:rsidRPr="00A310A6">
        <w:rPr>
          <w:sz w:val="28"/>
          <w:szCs w:val="28"/>
        </w:rPr>
        <w:t>а</w:t>
      </w:r>
      <w:r w:rsidRPr="00A310A6">
        <w:rPr>
          <w:sz w:val="28"/>
          <w:szCs w:val="28"/>
        </w:rPr>
        <w:t>нов</w:t>
      </w:r>
      <w:r>
        <w:rPr>
          <w:sz w:val="28"/>
          <w:szCs w:val="28"/>
        </w:rPr>
        <w:t>я</w:t>
      </w:r>
      <w:r w:rsidRPr="00A310A6">
        <w:rPr>
          <w:sz w:val="28"/>
          <w:szCs w:val="28"/>
        </w:rPr>
        <w:t>тся</w:t>
      </w:r>
      <w:r>
        <w:rPr>
          <w:sz w:val="28"/>
          <w:szCs w:val="28"/>
        </w:rPr>
        <w:t xml:space="preserve"> </w:t>
      </w:r>
      <w:r w:rsidRPr="00A310A6">
        <w:rPr>
          <w:sz w:val="28"/>
          <w:szCs w:val="28"/>
        </w:rPr>
        <w:t>задача</w:t>
      </w:r>
      <w:r>
        <w:rPr>
          <w:sz w:val="28"/>
          <w:szCs w:val="28"/>
        </w:rPr>
        <w:t xml:space="preserve"> </w:t>
      </w:r>
      <w:r w:rsidRPr="00A310A6">
        <w:rPr>
          <w:sz w:val="28"/>
          <w:szCs w:val="28"/>
        </w:rPr>
        <w:t>повышения</w:t>
      </w:r>
      <w:r>
        <w:rPr>
          <w:sz w:val="28"/>
          <w:szCs w:val="28"/>
        </w:rPr>
        <w:t xml:space="preserve"> </w:t>
      </w:r>
      <w:r w:rsidRPr="00A310A6">
        <w:rPr>
          <w:sz w:val="28"/>
          <w:szCs w:val="28"/>
        </w:rPr>
        <w:t>эффективности</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поддержки</w:t>
      </w:r>
      <w:r>
        <w:rPr>
          <w:sz w:val="28"/>
          <w:szCs w:val="28"/>
        </w:rPr>
        <w:t xml:space="preserve"> </w:t>
      </w:r>
      <w:r w:rsidRPr="00A310A6">
        <w:rPr>
          <w:sz w:val="28"/>
          <w:szCs w:val="28"/>
        </w:rPr>
        <w:t>субъектов</w:t>
      </w:r>
      <w:r>
        <w:rPr>
          <w:sz w:val="28"/>
          <w:szCs w:val="28"/>
        </w:rPr>
        <w:t xml:space="preserve"> </w:t>
      </w:r>
      <w:r w:rsidRPr="00A310A6">
        <w:rPr>
          <w:sz w:val="28"/>
          <w:szCs w:val="28"/>
        </w:rPr>
        <w:t>МСП,</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мониторинг</w:t>
      </w:r>
      <w:r>
        <w:rPr>
          <w:sz w:val="28"/>
          <w:szCs w:val="28"/>
        </w:rPr>
        <w:t xml:space="preserve"> </w:t>
      </w:r>
      <w:r w:rsidRPr="00A310A6">
        <w:rPr>
          <w:sz w:val="28"/>
          <w:szCs w:val="28"/>
        </w:rPr>
        <w:t>реализации</w:t>
      </w:r>
      <w:r>
        <w:rPr>
          <w:sz w:val="28"/>
          <w:szCs w:val="28"/>
        </w:rPr>
        <w:t xml:space="preserve"> </w:t>
      </w:r>
      <w:r w:rsidRPr="00A310A6">
        <w:rPr>
          <w:sz w:val="28"/>
          <w:szCs w:val="28"/>
        </w:rPr>
        <w:t>федеральных</w:t>
      </w:r>
      <w:r>
        <w:rPr>
          <w:sz w:val="28"/>
          <w:szCs w:val="28"/>
        </w:rPr>
        <w:t xml:space="preserve"> </w:t>
      </w:r>
      <w:r w:rsidRPr="00A310A6">
        <w:rPr>
          <w:sz w:val="28"/>
          <w:szCs w:val="28"/>
        </w:rPr>
        <w:t>законодательных</w:t>
      </w:r>
      <w:r>
        <w:rPr>
          <w:sz w:val="28"/>
          <w:szCs w:val="28"/>
        </w:rPr>
        <w:t xml:space="preserve"> </w:t>
      </w:r>
      <w:r w:rsidRPr="00A310A6">
        <w:rPr>
          <w:sz w:val="28"/>
          <w:szCs w:val="28"/>
        </w:rPr>
        <w:t>норматив</w:t>
      </w:r>
      <w:r>
        <w:rPr>
          <w:sz w:val="28"/>
          <w:szCs w:val="28"/>
        </w:rPr>
        <w:t xml:space="preserve"> </w:t>
      </w:r>
      <w:r w:rsidRPr="00A310A6">
        <w:rPr>
          <w:sz w:val="28"/>
          <w:szCs w:val="28"/>
        </w:rPr>
        <w:t>на</w:t>
      </w:r>
      <w:r>
        <w:rPr>
          <w:sz w:val="28"/>
          <w:szCs w:val="28"/>
        </w:rPr>
        <w:t xml:space="preserve"> </w:t>
      </w:r>
      <w:r w:rsidRPr="00A310A6">
        <w:rPr>
          <w:sz w:val="28"/>
          <w:szCs w:val="28"/>
        </w:rPr>
        <w:t>региональном</w:t>
      </w:r>
      <w:r>
        <w:rPr>
          <w:sz w:val="28"/>
          <w:szCs w:val="28"/>
        </w:rPr>
        <w:t xml:space="preserve"> </w:t>
      </w:r>
      <w:r w:rsidRPr="00A310A6">
        <w:rPr>
          <w:sz w:val="28"/>
          <w:szCs w:val="28"/>
        </w:rPr>
        <w:t>уровне.</w:t>
      </w:r>
    </w:p>
    <w:p w:rsidR="00E01D5C" w:rsidRDefault="00E01D5C" w:rsidP="00F40063">
      <w:pPr>
        <w:autoSpaceDE w:val="0"/>
        <w:autoSpaceDN w:val="0"/>
        <w:adjustRightInd w:val="0"/>
        <w:ind w:firstLine="709"/>
        <w:jc w:val="both"/>
        <w:rPr>
          <w:sz w:val="28"/>
          <w:szCs w:val="28"/>
        </w:rPr>
      </w:pPr>
      <w:r w:rsidRPr="00A310A6">
        <w:rPr>
          <w:sz w:val="28"/>
          <w:szCs w:val="28"/>
        </w:rPr>
        <w:t>Можно</w:t>
      </w:r>
      <w:r>
        <w:rPr>
          <w:sz w:val="28"/>
          <w:szCs w:val="28"/>
        </w:rPr>
        <w:t xml:space="preserve"> </w:t>
      </w:r>
      <w:r w:rsidRPr="00A310A6">
        <w:rPr>
          <w:sz w:val="28"/>
          <w:szCs w:val="28"/>
        </w:rPr>
        <w:t>выделить</w:t>
      </w:r>
      <w:r>
        <w:rPr>
          <w:sz w:val="28"/>
          <w:szCs w:val="28"/>
        </w:rPr>
        <w:t xml:space="preserve"> </w:t>
      </w:r>
      <w:r w:rsidRPr="00A310A6">
        <w:rPr>
          <w:sz w:val="28"/>
          <w:szCs w:val="28"/>
        </w:rPr>
        <w:t>следующие</w:t>
      </w:r>
      <w:r>
        <w:rPr>
          <w:sz w:val="28"/>
          <w:szCs w:val="28"/>
        </w:rPr>
        <w:t xml:space="preserve"> </w:t>
      </w:r>
      <w:r w:rsidRPr="00A310A6">
        <w:rPr>
          <w:sz w:val="28"/>
          <w:szCs w:val="28"/>
        </w:rPr>
        <w:t>направления</w:t>
      </w:r>
      <w:r>
        <w:rPr>
          <w:sz w:val="28"/>
          <w:szCs w:val="28"/>
        </w:rPr>
        <w:t xml:space="preserve"> </w:t>
      </w:r>
      <w:r w:rsidRPr="00A310A6">
        <w:rPr>
          <w:sz w:val="28"/>
          <w:szCs w:val="28"/>
        </w:rPr>
        <w:t>субсидирования</w:t>
      </w:r>
      <w:r>
        <w:rPr>
          <w:sz w:val="28"/>
          <w:szCs w:val="28"/>
        </w:rPr>
        <w:t xml:space="preserve"> </w:t>
      </w:r>
      <w:r w:rsidRPr="00A310A6">
        <w:rPr>
          <w:sz w:val="28"/>
          <w:szCs w:val="28"/>
        </w:rPr>
        <w:t>развития</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Pr>
          <w:sz w:val="28"/>
          <w:szCs w:val="28"/>
        </w:rPr>
        <w:t xml:space="preserve"> </w:t>
      </w:r>
      <w:r w:rsidRPr="00A310A6">
        <w:rPr>
          <w:sz w:val="28"/>
          <w:szCs w:val="28"/>
        </w:rPr>
        <w:t>и</w:t>
      </w:r>
      <w:r>
        <w:rPr>
          <w:sz w:val="28"/>
          <w:szCs w:val="28"/>
        </w:rPr>
        <w:t xml:space="preserve"> </w:t>
      </w:r>
      <w:r w:rsidRPr="00A310A6">
        <w:rPr>
          <w:sz w:val="28"/>
          <w:szCs w:val="28"/>
        </w:rPr>
        <w:t>сравнить</w:t>
      </w:r>
      <w:r>
        <w:rPr>
          <w:sz w:val="28"/>
          <w:szCs w:val="28"/>
        </w:rPr>
        <w:t xml:space="preserve"> </w:t>
      </w:r>
      <w:r w:rsidRPr="00A310A6">
        <w:rPr>
          <w:sz w:val="28"/>
          <w:szCs w:val="28"/>
        </w:rPr>
        <w:t>полученные</w:t>
      </w:r>
      <w:r>
        <w:rPr>
          <w:sz w:val="28"/>
          <w:szCs w:val="28"/>
        </w:rPr>
        <w:t xml:space="preserve"> </w:t>
      </w:r>
      <w:r w:rsidRPr="00A310A6">
        <w:rPr>
          <w:sz w:val="28"/>
          <w:szCs w:val="28"/>
        </w:rPr>
        <w:t>показатели</w:t>
      </w:r>
      <w:r>
        <w:rPr>
          <w:sz w:val="28"/>
          <w:szCs w:val="28"/>
        </w:rPr>
        <w:t xml:space="preserve"> </w:t>
      </w:r>
      <w:r w:rsidRPr="00A310A6">
        <w:rPr>
          <w:sz w:val="28"/>
          <w:szCs w:val="28"/>
        </w:rPr>
        <w:t>со</w:t>
      </w:r>
      <w:r>
        <w:rPr>
          <w:sz w:val="28"/>
          <w:szCs w:val="28"/>
        </w:rPr>
        <w:t xml:space="preserve"> </w:t>
      </w:r>
      <w:r w:rsidRPr="00A310A6">
        <w:rPr>
          <w:sz w:val="28"/>
          <w:szCs w:val="28"/>
        </w:rPr>
        <w:t>средними</w:t>
      </w:r>
      <w:r>
        <w:rPr>
          <w:sz w:val="28"/>
          <w:szCs w:val="28"/>
        </w:rPr>
        <w:t xml:space="preserve"> </w:t>
      </w:r>
      <w:r w:rsidRPr="00A310A6">
        <w:rPr>
          <w:sz w:val="28"/>
          <w:szCs w:val="28"/>
        </w:rPr>
        <w:t>по</w:t>
      </w:r>
      <w:r>
        <w:rPr>
          <w:sz w:val="28"/>
          <w:szCs w:val="28"/>
        </w:rPr>
        <w:t xml:space="preserve"> </w:t>
      </w:r>
      <w:r w:rsidRPr="00A310A6">
        <w:rPr>
          <w:sz w:val="28"/>
          <w:szCs w:val="28"/>
        </w:rPr>
        <w:t>РФ.</w:t>
      </w:r>
    </w:p>
    <w:p w:rsidR="001E5816" w:rsidRDefault="00C87671" w:rsidP="00F40063">
      <w:pPr>
        <w:autoSpaceDE w:val="0"/>
        <w:autoSpaceDN w:val="0"/>
        <w:adjustRightInd w:val="0"/>
        <w:ind w:firstLine="709"/>
        <w:jc w:val="both"/>
        <w:rPr>
          <w:sz w:val="28"/>
          <w:szCs w:val="28"/>
        </w:rPr>
      </w:pPr>
      <w:r>
        <w:rPr>
          <w:noProof/>
        </w:rPr>
        <w:pict>
          <v:group id="Группа 1330" o:spid="_x0000_s1552" style="position:absolute;left:0;text-align:left;margin-left:37.1pt;margin-top:10.85pt;width:407.25pt;height:450.75pt;z-index:11" coordsize="51720,5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">
            <v:group id="Группа 1324" o:spid="_x0000_s1553" style="position:absolute;width:51720;height:51054" coordsize="51720,5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group id="Группа 1118" o:spid="_x0000_s1554" style="position:absolute;width:51720;height:44862" coordsize="51720,4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group id="Группа 1091" o:spid="_x0000_s1555" style="position:absolute;width:51720;height:38671" coordsize="51720,38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group id="Группа 1292" o:spid="_x0000_s1556" style="position:absolute;width:51720;height:32480" coordsize="51720,3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group id="Группа 1082" o:spid="_x0000_s1557" style="position:absolute;width:51720;height:26289" coordsize="51720,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group id="Группа 1072" o:spid="_x0000_s1558" style="position:absolute;width:51720;height:20193" coordsize="51720,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Блок-схема: альтернативный процесс 1060" o:spid="_x0000_s1559" type="#_x0000_t176" style="position:absolute;width:5172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EPsgA&#10;AADdAAAADwAAAGRycy9kb3ducmV2LnhtbESPQWvCQBCF70L/wzKF3nSjB5HUVbRUWmgJagqltyE7&#10;JqHZ2ZDdmtRf7xwEbzO8N+99s1wPrlFn6kLt2cB0koAiLrytuTTwle/GC1AhIltsPJOBfwqwXj2M&#10;lpha3/OBzsdYKgnhkKKBKsY21ToUFTkME98Si3byncMoa1dq22Ev4a7RsySZa4c1S0OFLb1UVPwe&#10;/5yB0y77zvL97PUz5k32Nv3pP7aX3pinx2HzDCrSEO/m2/W7FfxkLvzyjYy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qsQ+yAAAAN0AAAAPAAAAAAAAAAAAAAAAAJgCAABk&#10;cnMvZG93bnJldi54bWxQSwUGAAAAAAQABAD1AAAAjQMAAAAA&#10;" fillcolor="#c6d9f1" strokecolor="windowText" strokeweight="2pt"/>
                        <v:shape id="Поле 1061" o:spid="_x0000_s1560" type="#_x0000_t202" style="position:absolute;left:1333;top:666;width:4934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UKMMA&#10;AADdAAAADwAAAGRycy9kb3ducmV2LnhtbERPTWvCQBC9C/6HZYTezCZStKRZpQiSQnupeultyE6T&#10;0Oxs3N0mqb/eLRS8zeN9TrGbTCcGcr61rCBLUhDEldUt1wrOp8PyCYQPyBo7y6TglzzstvNZgbm2&#10;I3/QcAy1iCHsc1TQhNDnUvqqIYM+sT1x5L6sMxgidLXUDscYbjq5StO1NNhybGiwp31D1ffxxygI&#10;07sdfJn5z+6wulyteyurx41SD4vp5RlEoCncxf/uVx3np+sM/r6JJ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xUKMMAAADdAAAADwAAAAAAAAAAAAAAAACYAgAAZHJzL2Rv&#10;d25yZXYueG1sUEsFBgAAAAAEAAQA9QAAAIgDAAAAAA==&#10;" fillcolor="#c6d9f1" stroked="f" strokeweight=".5pt">
                          <v:textbox>
                            <w:txbxContent>
                              <w:p w:rsidR="00471854" w:rsidRPr="00F479C6" w:rsidRDefault="00471854" w:rsidP="001E5816">
                                <w:pPr>
                                  <w:jc w:val="center"/>
                                  <w:rPr>
                                    <w:b/>
                                  </w:rPr>
                                </w:pPr>
                                <w:r>
                                  <w:rPr>
                                    <w:b/>
                                  </w:rPr>
                                  <w:t>ФИНАНСОВАЯ ПОДДЕРЖКА СУБЪЕКТОВ МАЛОГО И СРЕ</w:t>
                                </w:r>
                                <w:r>
                                  <w:rPr>
                                    <w:b/>
                                  </w:rPr>
                                  <w:t>Д</w:t>
                                </w:r>
                                <w:r>
                                  <w:rPr>
                                    <w:b/>
                                  </w:rPr>
                                  <w:t>НЕГО ПРЕДПРИНИМАТЕЛЬСТВА</w:t>
                                </w:r>
                              </w:p>
                            </w:txbxContent>
                          </v:textbox>
                        </v:shape>
                        <v:group id="Группа 1071" o:spid="_x0000_s1561" style="position:absolute;left:3905;top:7143;width:43339;height:13050" coordsize="43338,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Блок-схема: альтернативный процесс 1062" o:spid="_x0000_s1562" type="#_x0000_t176" style="position:absolute;width:43338;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4xcQA&#10;AADdAAAADwAAAGRycy9kb3ducmV2LnhtbERPzWrCQBC+F3yHZQRvdWMEbVNXkbYpihdr+gBDdpoN&#10;ZmdDdhtTn94VCr3Nx/c7q81gG9FT52vHCmbTBARx6XTNlYKvIn98AuEDssbGMSn4JQ+b9ehhhZl2&#10;F/6k/hQqEUPYZ6jAhNBmUvrSkEU/dS1x5L5dZzFE2FVSd3iJ4baRaZIspMWaY4PBll4NlefTj1Vw&#10;Xb5V2/7YpPv8Od8fio/r+9wUSk3Gw/YFRKAh/Iv/3Dsd5yeLFO7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uMXEAAAA3QAAAA8AAAAAAAAAAAAAAAAAmAIAAGRycy9k&#10;b3ducmV2LnhtbFBLBQYAAAAABAAEAPUAAACJAwAAAAA=&#10;" fillcolor="#e6b9b8" strokecolor="windowText" strokeweight="2pt"/>
                          <v:shape id="Поле 1063" o:spid="_x0000_s1563" type="#_x0000_t202" style="position:absolute;left:1428;top:666;width:40863;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y/cMA&#10;AADdAAAADwAAAGRycy9kb3ducmV2LnhtbERPTWsCMRC9C/6HMII3zWqLyNYoKhTaQxGthR6HZNzd&#10;uplsN9FN/70RhN7m8T5nsYq2FldqfeVYwWScgSDWzlRcKDh+vo7mIHxANlg7JgV/5GG17PcWmBvX&#10;8Z6uh1CIFMI+RwVlCE0updclWfRj1xAn7uRaiyHBtpCmxS6F21pOs2wmLVacGkpsaFuSPh8uVkH1&#10;/fWz203e42nzG9fam+fuQzulhoO4fgERKIZ/8cP9ZtL8bPYE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Dy/cMAAADdAAAADwAAAAAAAAAAAAAAAACYAgAAZHJzL2Rv&#10;d25yZXYueG1sUEsFBgAAAAAEAAQA9QAAAIgDAAAAAA==&#10;" fillcolor="#e6b9b8" stroked="f" strokeweight=".5pt">
                            <v:textbox>
                              <w:txbxContent>
                                <w:p w:rsidR="00471854" w:rsidRPr="00FF3987" w:rsidRDefault="00471854" w:rsidP="001E5816">
                                  <w:pPr>
                                    <w:jc w:val="center"/>
                                  </w:pPr>
                                  <w:r w:rsidRPr="00FF3987">
                                    <w:t>Возмещение части затрат (субсидии) субъектам малого и среднего предпринимательства, тыс. рублей</w:t>
                                  </w:r>
                                </w:p>
                              </w:txbxContent>
                            </v:textbox>
                          </v:shape>
                          <v:group id="Группа 1070" o:spid="_x0000_s1564" style="position:absolute;top:7524;width:43338;height:5525" coordsize="43338,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group id="Группа 1069" o:spid="_x0000_s1565" style="position:absolute;width:43338;height:5524" coordsize="43338,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type id="_x0000_t109" coordsize="21600,21600" o:spt="109" path="m,l,21600r21600,l21600,xe">
                                <v:stroke joinstyle="miter"/>
                                <v:path gradientshapeok="t" o:connecttype="rect"/>
                              </v:shapetype>
                              <v:shape id="Блок-схема: процесс 1065" o:spid="_x0000_s1566" type="#_x0000_t109" style="position:absolute;width:4333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MkMQA&#10;AADdAAAADwAAAGRycy9kb3ducmV2LnhtbERPTWvCQBC9F/oflil4041KbE1dRYVCSr2opechO81G&#10;s7Mhu03S/vpuQehtHu9zVpvB1qKj1leOFUwnCQjiwumKSwXv55fxEwgfkDXWjknBN3nYrO/vVphp&#10;1/ORulMoRQxhn6ECE0KTSekLQxb9xDXEkft0rcUQYVtK3WIfw20tZ0mykBYrjg0GG9obKq6nL6sg&#10;fRzeTLo85B/T/HU5p+5n11/OSo0ehu0ziEBD+Bff3LmO85NFCn/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zJDEAAAA3QAAAA8AAAAAAAAAAAAAAAAAmAIAAGRycy9k&#10;b3ducmV2LnhtbFBLBQYAAAAABAAEAPUAAACJAwAAAAA=&#10;" fillcolor="#d7e4bd" strokecolor="windowText" strokeweight="1pt"/>
                              <v:shape id="Поле 1066" o:spid="_x0000_s1567" type="#_x0000_t202" style="position:absolute;left:1428;top:1047;width:34386;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cmcIA&#10;AADdAAAADwAAAGRycy9kb3ducmV2LnhtbERPS4vCMBC+L/gfwgh7WxMXrFKNIoKwICI+Lt6GZmyK&#10;zaQ0qdZ/vxEW9jYf33MWq97V4kFtqDxrGI8UCOLCm4pLDZfz9msGIkRkg7Vn0vCiAKvl4GOBufFP&#10;PtLjFEuRQjjkqMHG2ORShsKSwzDyDXHibr51GBNsS2lafKZwV8tvpTLpsOLUYLGhjaXifuqchsNk&#10;vb/usqm99FaV9XbWHZpXp/XnsF/PQUTq47/4z/1j0nyVZfD+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5yZwgAAAN0AAAAPAAAAAAAAAAAAAAAAAJgCAABkcnMvZG93&#10;bnJldi54bWxQSwUGAAAAAAQABAD1AAAAhwMAAAAA&#10;" fillcolor="#d7e4bd" stroked="f" strokeweight=".5pt">
                                <v:textbox>
                                  <w:txbxContent>
                                    <w:p w:rsidR="00471854" w:rsidRDefault="00471854" w:rsidP="001E5816">
                                      <w:r>
                                        <w:t>– на оплату по договорам лизинга</w:t>
                                      </w:r>
                                    </w:p>
                                  </w:txbxContent>
                                </v:textbox>
                              </v:shape>
                            </v:group>
                            <v:shape id="Поле 1067" o:spid="_x0000_s1568" type="#_x0000_t202" style="position:absolute;left:32385;top:1333;width:10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5AsIA&#10;AADdAAAADwAAAGRycy9kb3ducmV2LnhtbERPTYvCMBC9L/gfwgje1kTBKtUoIggLi4iul70NzdgU&#10;m0lpUq3/3iwseJvH+5zVpne1uFMbKs8aJmMFgrjwpuJSw+Vn/7kAESKywdozaXhSgM168LHC3PgH&#10;n+h+jqVIIRxy1GBjbHIpQ2HJYRj7hjhxV986jAm2pTQtPlK4q+VUqUw6rDg1WGxoZ6m4nTun4Tjb&#10;Hn6/s7m99FaV9X7RHZtnp/Vo2G+XICL18S3+d3+ZNF9lc/j7Jp0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zkCwgAAAN0AAAAPAAAAAAAAAAAAAAAAAJgCAABkcnMvZG93&#10;bnJldi54bWxQSwUGAAAAAAQABAD1AAAAhwMAAAAA&#10;" fillcolor="#d7e4bd" stroked="f" strokeweight=".5pt">
                              <v:textbox>
                                <w:txbxContent>
                                  <w:p w:rsidR="00471854" w:rsidRDefault="00471854" w:rsidP="001E5816">
                                    <w:pPr>
                                      <w:jc w:val="right"/>
                                    </w:pPr>
                                    <w:r>
                                      <w:t>20 000/80 000</w:t>
                                    </w:r>
                                  </w:p>
                                </w:txbxContent>
                              </v:textbox>
                            </v:shape>
                          </v:group>
                        </v:group>
                      </v:group>
                      <v:group id="Группа 1081" o:spid="_x0000_s1569" style="position:absolute;left:4000;top:20764;width:43339;height:5525" coordsize="43338,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Блок-схема: процесс 1073" o:spid="_x0000_s1570" type="#_x0000_t109" style="position:absolute;width:4333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nosQA&#10;AADdAAAADwAAAGRycy9kb3ducmV2LnhtbERPS2vCQBC+F/wPyxR6qxsrVo2uYguFFL34wPOQnWbT&#10;ZmdDdptEf31XKHibj+85y3VvK9FS40vHCkbDBARx7nTJhYLT8eN5BsIHZI2VY1JwIQ/r1eBhial2&#10;He+pPYRCxBD2KSowIdSplD43ZNEPXU0cuS/XWAwRNoXUDXYx3FbyJUlepcWSY4PBmt4N5T+HX6tg&#10;Mu23ZjLfZedR9jkfU3t9676PSj099psFiEB9uIv/3ZmO85PpGG7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Z6LEAAAA3QAAAA8AAAAAAAAAAAAAAAAAmAIAAGRycy9k&#10;b3ducmV2LnhtbFBLBQYAAAAABAAEAPUAAACJAwAAAAA=&#10;" fillcolor="#d7e4bd" strokecolor="windowText" strokeweight="1pt"/>
                        <v:shape id="Поле 1074" o:spid="_x0000_s1571" type="#_x0000_t202" style="position:absolute;left:32385;top:1333;width:10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xqMIA&#10;AADdAAAADwAAAGRycy9kb3ducmV2LnhtbERPS4vCMBC+L/gfwgje1sTFF9UoIggLi4iPi7ehGZti&#10;MylNqvXfbxYWvM3H95zlunOVeFATSs8aRkMFgjj3puRCw+W8+5yDCBHZYOWZNLwowHrV+1hiZvyT&#10;j/Q4xUKkEA4ZarAx1pmUIbfkMAx9TZy4m28cxgSbQpoGnyncVfJLqal0WHJqsFjT1lJ+P7VOw2Gy&#10;2V9/pjN76awqqt28PdSvVutBv9ssQETq4lv87/42ab6ajeHvm3S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DGowgAAAN0AAAAPAAAAAAAAAAAAAAAAAJgCAABkcnMvZG93&#10;bnJldi54bWxQSwUGAAAAAAQABAD1AAAAhwMAAAAA&#10;" fillcolor="#d7e4bd" stroked="f" strokeweight=".5pt">
                          <v:textbox>
                            <w:txbxContent>
                              <w:p w:rsidR="00471854" w:rsidRDefault="00471854" w:rsidP="001E5816">
                                <w:pPr>
                                  <w:jc w:val="right"/>
                                </w:pPr>
                                <w:r>
                                  <w:t>7 635/32 010</w:t>
                                </w:r>
                              </w:p>
                            </w:txbxContent>
                          </v:textbox>
                        </v:shape>
                        <v:shape id="Поле 1076" o:spid="_x0000_s1572" type="#_x0000_t202" style="position:absolute;left:952;top:476;width:29147;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4KRMIA&#10;AADdAAAADwAAAGRycy9kb3ducmV2LnhtbERPTYvCMBC9L/gfwgje1kTBKtUoIggLi4iul70NzdgU&#10;m0lpUq3/3iwseJvH+5zVpne1uFMbKs8aJmMFgrjwpuJSw+Vn/7kAESKywdozaXhSgM168LHC3PgH&#10;n+h+jqVIIRxy1GBjbHIpQ2HJYRj7hjhxV986jAm2pTQtPlK4q+VUqUw6rDg1WGxoZ6m4nTun4Tjb&#10;Hn6/s7m99FaV9X7RHZtnp/Vo2G+XICL18S3+d3+ZNF/NM/j7Jp0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gpEwgAAAN0AAAAPAAAAAAAAAAAAAAAAAJgCAABkcnMvZG93&#10;bnJldi54bWxQSwUGAAAAAAQABAD1AAAAhwMAAAAA&#10;" fillcolor="#d7e4bd" stroked="f" strokeweight=".5pt">
                          <v:textbox>
                            <w:txbxContent>
                              <w:p w:rsidR="00471854" w:rsidRDefault="00471854" w:rsidP="001E5816">
                                <w:r>
                                  <w:t>– на создание, развитие и модернизацию</w:t>
                                </w:r>
                              </w:p>
                              <w:p w:rsidR="00471854" w:rsidRDefault="00471854" w:rsidP="001E5816">
                                <w:r>
                                  <w:t>производства</w:t>
                                </w:r>
                              </w:p>
                            </w:txbxContent>
                          </v:textbox>
                        </v:shape>
                      </v:group>
                    </v:group>
                    <v:group id="Группа 1086" o:spid="_x0000_s1573" style="position:absolute;left:4095;top:26955;width:43339;height:5525" coordsize="43338,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Блок-схема: процесс 1083" o:spid="_x0000_s1574" type="#_x0000_t109" style="position:absolute;width:4333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hcQA&#10;AADdAAAADwAAAGRycy9kb3ducmV2LnhtbERPS2vCQBC+F/wPyxR6qxsrVo2uYguFFL34wPOQnWbT&#10;ZmdDdptEf31XKHibj+85y3VvK9FS40vHCkbDBARx7nTJhYLT8eN5BsIHZI2VY1JwIQ/r1eBhial2&#10;He+pPYRCxBD2KSowIdSplD43ZNEPXU0cuS/XWAwRNoXUDXYx3FbyJUlepcWSY4PBmt4N5T+HX6tg&#10;Mu23ZjLfZedR9jkfU3t9676PSj099psFiEB9uIv/3ZmO85PZGG7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F4XEAAAA3QAAAA8AAAAAAAAAAAAAAAAAmAIAAGRycy9k&#10;b3ducmV2LnhtbFBLBQYAAAAABAAEAPUAAACJAwAAAAA=&#10;" fillcolor="#d7e4bd" strokecolor="windowText" strokeweight="1pt"/>
                      <v:shape id="Поле 1084" o:spid="_x0000_s1575" type="#_x0000_t202" style="position:absolute;left:32385;top:1333;width:10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Bj8MA&#10;AADdAAAADwAAAGRycy9kb3ducmV2LnhtbERP32vCMBB+H/g/hBv4NpOJc6UzigiCIEPW+bK3ozmb&#10;YnMpTar1vzeCsLf7+H7eYjW4RlyoC7VnDe8TBYK49KbmSsPxd/uWgQgR2WDjmTTcKMBqOXpZYG78&#10;lX/oUsRKpBAOOWqwMba5lKG05DBMfEucuJPvHMYEu0qaDq8p3DVyqtRcOqw5NVhsaWOpPBe903D4&#10;WH//7eef9jhYVTXbrD+0t17r8euw/gIRaYj/4qd7Z9J8lc3g8U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VBj8MAAADdAAAADwAAAAAAAAAAAAAAAACYAgAAZHJzL2Rv&#10;d25yZXYueG1sUEsFBgAAAAAEAAQA9QAAAIgDAAAAAA==&#10;" fillcolor="#d7e4bd" stroked="f" strokeweight=".5pt">
                        <v:textbox>
                          <w:txbxContent>
                            <w:p w:rsidR="00471854" w:rsidRDefault="00471854" w:rsidP="001E5816">
                              <w:pPr>
                                <w:jc w:val="right"/>
                              </w:pPr>
                              <w:r>
                                <w:t xml:space="preserve">      –/1 870</w:t>
                              </w:r>
                            </w:p>
                          </w:txbxContent>
                        </v:textbox>
                      </v:shape>
                      <v:shape id="Поле 1085" o:spid="_x0000_s1576" type="#_x0000_t202" style="position:absolute;left:952;top:476;width:29147;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kFMIA&#10;AADdAAAADwAAAGRycy9kb3ducmV2LnhtbERPTYvCMBC9L/gfwgje1kRBLdUoIggLi4iul70NzdgU&#10;m0lpUq3/3ggLe5vH+5zVpne1uFMbKs8aJmMFgrjwpuJSw+Vn/5mBCBHZYO2ZNDwpwGY9+FhhbvyD&#10;T3Q/x1KkEA45arAxNrmUobDkMIx9Q5y4q28dxgTbUpoWHync1XKq1Fw6rDg1WGxoZ6m4nTun4Tjb&#10;Hn6/5wt76a0q633WHZtnp/Vo2G+XICL18V/85/4yab7KZvD+Jp0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eQUwgAAAN0AAAAPAAAAAAAAAAAAAAAAAJgCAABkcnMvZG93&#10;bnJldi54bWxQSwUGAAAAAAQABAD1AAAAhwMAAAAA&#10;" fillcolor="#d7e4bd" stroked="f" strokeweight=".5pt">
                        <v:textbox>
                          <w:txbxContent>
                            <w:p w:rsidR="00471854" w:rsidRDefault="00471854" w:rsidP="001E5816">
                              <w:r>
                                <w:t>– на тех. присоединение к объектам</w:t>
                              </w:r>
                            </w:p>
                            <w:p w:rsidR="00471854" w:rsidRDefault="00471854" w:rsidP="001E5816">
                              <w:r>
                                <w:t>электросетевого хозяйства</w:t>
                              </w:r>
                            </w:p>
                          </w:txbxContent>
                        </v:textbox>
                      </v:shape>
                    </v:group>
                  </v:group>
                  <v:group id="Группа 1090" o:spid="_x0000_s1577" style="position:absolute;left:4095;top:33147;width:43339;height:5524" coordsize="43338,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Блок-схема: процесс 1293" o:spid="_x0000_s1578" type="#_x0000_t109" style="position:absolute;width:4333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ucUA&#10;AADdAAAADwAAAGRycy9kb3ducmV2LnhtbERPTWvCQBC9F/wPywje6kbF2kRXsYVCSr2oxfOQnWZT&#10;s7MhuyZpf323UOhtHu9zNrvB1qKj1leOFcymCQjiwumKSwXv55f7RxA+IGusHZOCL/Kw247uNphp&#10;1/ORulMoRQxhn6ECE0KTSekLQxb91DXEkftwrcUQYVtK3WIfw20t50nyIC1WHBsMNvRsqLieblbB&#10;cjW8mWV6yC+z/DVdUPf91H+elZqMh/0aRKAh/Iv/3LmO8+fpAn6/i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5xQAAAN0AAAAPAAAAAAAAAAAAAAAAAJgCAABkcnMv&#10;ZG93bnJldi54bWxQSwUGAAAAAAQABAD1AAAAigMAAAAA&#10;" fillcolor="#d7e4bd" strokecolor="windowText" strokeweight="1pt"/>
                    <v:shape id="Поле 1302" o:spid="_x0000_s1579" type="#_x0000_t202" style="position:absolute;left:30480;top:1143;width:1228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eRsIA&#10;AADdAAAADwAAAGRycy9kb3ducmV2LnhtbERPS4vCMBC+C/sfwizsTRNddKVrFBEEQUR8XPY2NLNN&#10;sZmUJtX6740geJuP7zmzRecqcaUmlJ41DAcKBHHuTcmFhvNp3Z+CCBHZYOWZNNwpwGL+0ZthZvyN&#10;D3Q9xkKkEA4ZarAx1pmUIbfkMAx8TZy4f984jAk2hTQN3lK4q+RIqYl0WHJqsFjTylJ+ObZOw368&#10;3P1tJz/23FlVVOtpu6/vrdZfn93yF0SkLr7FL/fGpPnfagTPb9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h5GwgAAAN0AAAAPAAAAAAAAAAAAAAAAAJgCAABkcnMvZG93&#10;bnJldi54bWxQSwUGAAAAAAQABAD1AAAAhwMAAAAA&#10;" fillcolor="#d7e4bd" stroked="f" strokeweight=".5pt">
                      <v:textbox>
                        <w:txbxContent>
                          <w:p w:rsidR="00471854" w:rsidRDefault="00471854" w:rsidP="001E5816">
                            <w:pPr>
                              <w:jc w:val="right"/>
                            </w:pPr>
                            <w:r>
                              <w:t xml:space="preserve">  1 615/17 862</w:t>
                            </w:r>
                          </w:p>
                        </w:txbxContent>
                      </v:textbox>
                    </v:shape>
                    <v:shape id="Поле 1309" o:spid="_x0000_s1580" type="#_x0000_t202" style="position:absolute;left:1333;top:857;width:29147;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MN8MA&#10;AADdAAAADwAAAGRycy9kb3ducmV2LnhtbERPS2sCMRC+F/wPYYTeatIWX6tRpCAIUsTVi7dhM26W&#10;bibLJqvrvzeFQm/z8T1nue5dLW7UhsqzhveRAkFceFNxqeF82r7NQISIbLD2TBoeFGC9GrwsMTP+&#10;zke65bEUKYRDhhpsjE0mZSgsOQwj3xAn7upbhzHBtpSmxXsKd7X8UGoiHVacGiw29GWp+Mk7p+Ew&#10;3nxf9pOpPfdWlfV21h2aR6f167DfLEBE6uO/+M+9M2n+p5rD7zfp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KMN8MAAADdAAAADwAAAAAAAAAAAAAAAACYAgAAZHJzL2Rv&#10;d25yZXYueG1sUEsFBgAAAAAEAAQA9QAAAIgDAAAAAA==&#10;" fillcolor="#d7e4bd" stroked="f" strokeweight=".5pt">
                      <v:textbox>
                        <w:txbxContent>
                          <w:p w:rsidR="00471854" w:rsidRDefault="00471854" w:rsidP="001E5816">
                            <w:r>
                              <w:t>– на уплату процентов по кредиту</w:t>
                            </w:r>
                          </w:p>
                        </w:txbxContent>
                      </v:textbox>
                    </v:shape>
                  </v:group>
                </v:group>
                <v:group id="Группа 1095" o:spid="_x0000_s1581" style="position:absolute;left:4095;top:39338;width:43339;height:5524" coordsize="43338,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Блок-схема: процесс 1092" o:spid="_x0000_s1582" type="#_x0000_t109" style="position:absolute;width:4333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kw8QA&#10;AADdAAAADwAAAGRycy9kb3ducmV2LnhtbERPTWvCQBC9F/oflil4qxst2iZ1FS0IkfZSLT0P2Wk2&#10;mp0N2TWJ/vquUOhtHu9zFqvB1qKj1leOFUzGCQjiwumKSwVfh+3jCwgfkDXWjknBhTyslvd3C8y0&#10;6/mTun0oRQxhn6ECE0KTSekLQxb92DXEkftxrcUQYVtK3WIfw20tp0kylxYrjg0GG3ozVJz2Z6tg&#10;9jy8m1n6kX9P8l36RN110x8PSo0ehvUriEBD+Bf/uXMd5yfpFG7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wJMPEAAAA3QAAAA8AAAAAAAAAAAAAAAAAmAIAAGRycy9k&#10;b3ducmV2LnhtbFBLBQYAAAAABAAEAPUAAACJAwAAAAA=&#10;" fillcolor="#d7e4bd" strokecolor="windowText" strokeweight="1pt"/>
                  <v:shape id="Поле 1093" o:spid="_x0000_s1583" type="#_x0000_t202" style="position:absolute;left:32385;top:1333;width:10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PJsMA&#10;AADdAAAADwAAAGRycy9kb3ducmV2LnhtbERPS2sCMRC+F/wPYYTeatIWX6tRpCAIUsTVi7dhM26W&#10;bibLJqvrvzeFQm/z8T1nue5dLW7UhsqzhveRAkFceFNxqeF82r7NQISIbLD2TBoeFGC9GrwsMTP+&#10;zke65bEUKYRDhhpsjE0mZSgsOQwj3xAn7upbhzHBtpSmxXsKd7X8UGoiHVacGiw29GWp+Mk7p+Ew&#10;3nxf9pOpPfdWlfV21h2aR6f167DfLEBE6uO/+M+9M2m+mn/C7zfp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VPJsMAAADdAAAADwAAAAAAAAAAAAAAAACYAgAAZHJzL2Rv&#10;d25yZXYueG1sUEsFBgAAAAAEAAQA9QAAAIgDAAAAAA==&#10;" fillcolor="#d7e4bd" stroked="f" strokeweight=".5pt">
                    <v:textbox>
                      <w:txbxContent>
                        <w:p w:rsidR="00471854" w:rsidRDefault="00471854" w:rsidP="001E5816">
                          <w:pPr>
                            <w:jc w:val="right"/>
                          </w:pPr>
                          <w:r>
                            <w:t xml:space="preserve">      –/2 335</w:t>
                          </w:r>
                        </w:p>
                      </w:txbxContent>
                    </v:textbox>
                  </v:shape>
                  <v:shape id="Поле 1094" o:spid="_x0000_s1584" type="#_x0000_t202" style="position:absolute;left:952;top:476;width:29147;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XUsMA&#10;AADdAAAADwAAAGRycy9kb3ducmV2LnhtbERPS2sCMRC+F/wPYYTeatJSX6tRpCAIUsTVi7dhM26W&#10;bibLJqvrvzeFQm/z8T1nue5dLW7UhsqzhveRAkFceFNxqeF82r7NQISIbLD2TBoeFGC9GrwsMTP+&#10;zke65bEUKYRDhhpsjE0mZSgsOQwj3xAn7upbhzHBtpSmxXsKd7X8UGoiHVacGiw29GWp+Mk7p+Ew&#10;3nxf9pOpPfdWlfV21h2aR6f167DfLEBE6uO/+M+9M2m+mn/C7zfp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zXUsMAAADdAAAADwAAAAAAAAAAAAAAAACYAgAAZHJzL2Rv&#10;d25yZXYueG1sUEsFBgAAAAAEAAQA9QAAAIgDAAAAAA==&#10;" fillcolor="#d7e4bd" stroked="f" strokeweight=".5pt">
                    <v:textbox>
                      <w:txbxContent>
                        <w:p w:rsidR="00471854" w:rsidRDefault="00471854" w:rsidP="001E5816">
                          <w:r>
                            <w:t>– на развитие центров времяпровождения</w:t>
                          </w:r>
                        </w:p>
                        <w:p w:rsidR="00471854" w:rsidRDefault="00471854" w:rsidP="001E5816">
                          <w:r>
                            <w:t>детей</w:t>
                          </w:r>
                        </w:p>
                      </w:txbxContent>
                    </v:textbox>
                  </v:shape>
                </v:group>
              </v:group>
              <v:group id="Группа 1323" o:spid="_x0000_s1585" style="position:absolute;left:4095;top:45529;width:43339;height:5525" coordsize="43338,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Блок-схема: процесс 1318" o:spid="_x0000_s1586" type="#_x0000_t109" style="position:absolute;width:4333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5xD8cA&#10;AADdAAAADwAAAGRycy9kb3ducmV2LnhtbESPQU/DMAyF70j8h8iTuLG0TGOsLJsACamIXbYhzlZj&#10;mrLGqZrQFn49PiBxs/We3/u82U2+VQP1sQlsIJ9noIirYBuuDbydnq/vQMWEbLENTAa+KcJue3mx&#10;wcKGkQ80HFOtJIRjgQZcSl2hdawceYzz0BGL9hF6j0nWvta2x1HCfatvsuxWe2xYGhx29OSoOh+/&#10;vIHlanp1y/W+fM/Ll/WChp/H8fNkzNVsergHlWhK/+a/69IK/iIX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ucQ/HAAAA3QAAAA8AAAAAAAAAAAAAAAAAmAIAAGRy&#10;cy9kb3ducmV2LnhtbFBLBQYAAAAABAAEAPUAAACMAwAAAAA=&#10;" fillcolor="#d7e4bd" strokecolor="windowText" strokeweight="1pt"/>
                <v:shape id="Поле 1321" o:spid="_x0000_s1587" type="#_x0000_t202" style="position:absolute;left:32385;top:1333;width:10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cUcMA&#10;AADdAAAADwAAAGRycy9kb3ducmV2LnhtbERPS4vCMBC+C/sfwix4s6mKWrpGkQVhYRHxcdnb0IxN&#10;sZmUJtX67zeC4G0+vucs172txY1aXzlWME5SEMSF0xWXCs6n7SgD4QOyxtoxKXiQh/XqY7DEXLs7&#10;H+h2DKWIIexzVGBCaHIpfWHIok9cQxy5i2sthgjbUuoW7zHc1nKSpnNpseLYYLChb0PF9dhZBfvZ&#10;Zvf3O1+Yc2/Sst5m3b55dEoNP/vNF4hAfXiLX+4fHedPJ2N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HcUcMAAADdAAAADwAAAAAAAAAAAAAAAACYAgAAZHJzL2Rv&#10;d25yZXYueG1sUEsFBgAAAAAEAAQA9QAAAIgDAAAAAA==&#10;" fillcolor="#d7e4bd" stroked="f" strokeweight=".5pt">
                  <v:textbox>
                    <w:txbxContent>
                      <w:p w:rsidR="00471854" w:rsidRDefault="00471854" w:rsidP="001E5816">
                        <w:pPr>
                          <w:jc w:val="right"/>
                        </w:pPr>
                        <w:r>
                          <w:t xml:space="preserve">      750/3 000</w:t>
                        </w:r>
                      </w:p>
                    </w:txbxContent>
                  </v:textbox>
                </v:shape>
                <v:shape id="Поле 1322" o:spid="_x0000_s1588" type="#_x0000_t202" style="position:absolute;left:952;top:476;width:29147;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CJsQA&#10;AADdAAAADwAAAGRycy9kb3ducmV2LnhtbERPTWvDMAy9F/YfjAa7tU4z1oW0bgmDwGCMsjSX3USs&#10;xqGxHGKnTf/9PBjspsf71O4w215cafSdYwXrVQKCuHG641ZBfSqXGQgfkDX2jknBnTwc9g+LHeba&#10;3fiLrlVoRQxhn6MCE8KQS+kbQxb9yg3EkTu70WKIcGylHvEWw20v0yTZSIsdxwaDA70Zai7VZBUc&#10;X4rP74/Nq6lnk7R9mU3H4T4p9fQ4F1sQgebwL/5zv+s4/zlN4febe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QibEAAAA3QAAAA8AAAAAAAAAAAAAAAAAmAIAAGRycy9k&#10;b3ducmV2LnhtbFBLBQYAAAAABAAEAPUAAACJAwAAAAA=&#10;" fillcolor="#d7e4bd" stroked="f" strokeweight=".5pt">
                  <v:textbox>
                    <w:txbxContent>
                      <w:p w:rsidR="00471854" w:rsidRDefault="00471854" w:rsidP="001E5816">
                        <w:r>
                          <w:t>– на участие в выставочно-ярморочных</w:t>
                        </w:r>
                      </w:p>
                      <w:p w:rsidR="00471854" w:rsidRDefault="00471854" w:rsidP="001E5816">
                        <w:r>
                          <w:t>мероприятиях</w:t>
                        </w:r>
                      </w:p>
                    </w:txbxContent>
                  </v:textbox>
                </v:shape>
              </v:group>
            </v:group>
            <v:group id="Группа 1329" o:spid="_x0000_s1589" style="position:absolute;left:4095;top:51720;width:43339;height:5525" coordsize="43338,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Блок-схема: процесс 1326" o:spid="_x0000_s1590" type="#_x0000_t109" style="position:absolute;width:4333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KW8QA&#10;AADdAAAADwAAAGRycy9kb3ducmV2LnhtbERPTWvCQBC9C/0PyxS86UZFW1NXUUFIaS/V0vOQnWaj&#10;2dmQXZO0v75bELzN433OatPbSrTU+NKxgsk4AUGcO11yoeDzdBg9g/ABWWPlmBT8kIfN+mGwwlS7&#10;jj+oPYZCxBD2KSowIdSplD43ZNGPXU0cuW/XWAwRNoXUDXYx3FZymiQLabHk2GCwpr2h/HK8WgXz&#10;p/7NzJfv2dcke13OqP3ddeeTUsPHfvsCIlAf7uKbO9Nx/my6gP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RilvEAAAA3QAAAA8AAAAAAAAAAAAAAAAAmAIAAGRycy9k&#10;b3ducmV2LnhtbFBLBQYAAAAABAAEAPUAAACJAwAAAAA=&#10;" fillcolor="#d7e4bd" strokecolor="windowText" strokeweight="1pt"/>
              <v:shape id="Поле 1327" o:spid="_x0000_s1591" type="#_x0000_t202" style="position:absolute;left:30384;top:1428;width:1238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hvsEA&#10;AADdAAAADwAAAGRycy9kb3ducmV2LnhtbERPy6rCMBDdX/AfwgjurqnKValGEUEQ5CI+Nu6GZmyK&#10;zaQ0qda/N4Lgbg7nOfNla0txp9oXjhUM+gkI4szpgnMF59PmdwrCB2SNpWNS8CQPy0XnZ46pdg8+&#10;0P0YchFD2KeowIRQpVL6zJBF33cVceSurrYYIqxzqWt8xHBbymGSjKXFgmODwYrWhrLbsbEK9n+r&#10;/8tuPDHn1iR5uZk2++rZKNXrtqsZiEBt+Io/7q2O80fDCby/i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U4b7BAAAA3QAAAA8AAAAAAAAAAAAAAAAAmAIAAGRycy9kb3du&#10;cmV2LnhtbFBLBQYAAAAABAAEAPUAAACGAwAAAAA=&#10;" fillcolor="#d7e4bd" stroked="f" strokeweight=".5pt">
                <v:textbox>
                  <w:txbxContent>
                    <w:p w:rsidR="00471854" w:rsidRDefault="00471854" w:rsidP="001E5816">
                      <w:pPr>
                        <w:jc w:val="right"/>
                      </w:pPr>
                      <w:r>
                        <w:t xml:space="preserve">      5 000/20 339</w:t>
                      </w:r>
                    </w:p>
                  </w:txbxContent>
                </v:textbox>
              </v:shape>
              <v:shape id="Поле 1328" o:spid="_x0000_s1592" type="#_x0000_t202" style="position:absolute;left:1238;top:571;width:2914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1zMUA&#10;AADdAAAADwAAAGRycy9kb3ducmV2LnhtbESPQWvCQBCF7wX/wzKCt7rRUivRVUQQCiJS68XbkB2z&#10;wexsyG40/nvnUOhthvfmvW+W697X6k5trAIbmIwzUMRFsBWXBs6/u/c5qJiQLdaBycCTIqxXg7cl&#10;5jY8+Ifup1QqCeGYowGXUpNrHQtHHuM4NMSiXUPrMcnaltq2+JBwX+tpls20x4qlwWFDW0fF7dR5&#10;A8fPzeGyn325c++yst7Nu2Pz7IwZDfvNAlSiPv2b/66/reB/T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3XMxQAAAN0AAAAPAAAAAAAAAAAAAAAAAJgCAABkcnMv&#10;ZG93bnJldi54bWxQSwUGAAAAAAQABAD1AAAAigMAAAAA&#10;" fillcolor="#d7e4bd" stroked="f" strokeweight=".5pt">
                <v:textbox>
                  <w:txbxContent>
                    <w:p w:rsidR="00471854" w:rsidRDefault="00471854" w:rsidP="001E5816">
                      <w:r>
                        <w:t>– начинающим субъектам малого</w:t>
                      </w:r>
                    </w:p>
                    <w:p w:rsidR="00471854" w:rsidRDefault="00471854" w:rsidP="001E5816">
                      <w:r>
                        <w:t>предпринимательства</w:t>
                      </w:r>
                    </w:p>
                  </w:txbxContent>
                </v:textbox>
              </v:shape>
            </v:group>
          </v:group>
        </w:pict>
      </w:r>
    </w:p>
    <w:p w:rsidR="001E5816" w:rsidRDefault="001E5816" w:rsidP="001E5816">
      <w:pPr>
        <w:autoSpaceDE w:val="0"/>
        <w:autoSpaceDN w:val="0"/>
        <w:adjustRightInd w:val="0"/>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1E5816" w:rsidRDefault="001E5816" w:rsidP="00F40063">
      <w:pPr>
        <w:autoSpaceDE w:val="0"/>
        <w:autoSpaceDN w:val="0"/>
        <w:adjustRightInd w:val="0"/>
        <w:ind w:firstLine="709"/>
        <w:jc w:val="both"/>
        <w:rPr>
          <w:sz w:val="28"/>
          <w:szCs w:val="28"/>
        </w:rPr>
      </w:pPr>
    </w:p>
    <w:p w:rsidR="00E01D5C" w:rsidRPr="00A310A6" w:rsidRDefault="00E01D5C" w:rsidP="00F40063">
      <w:pPr>
        <w:autoSpaceDE w:val="0"/>
        <w:autoSpaceDN w:val="0"/>
        <w:adjustRightInd w:val="0"/>
        <w:jc w:val="center"/>
        <w:rPr>
          <w:sz w:val="28"/>
          <w:szCs w:val="28"/>
        </w:rPr>
      </w:pPr>
      <w:r w:rsidRPr="00A310A6">
        <w:rPr>
          <w:sz w:val="28"/>
          <w:szCs w:val="28"/>
        </w:rPr>
        <w:t>Рисунок</w:t>
      </w:r>
      <w:r>
        <w:rPr>
          <w:sz w:val="28"/>
          <w:szCs w:val="28"/>
        </w:rPr>
        <w:t xml:space="preserve"> </w:t>
      </w:r>
      <w:r w:rsidRPr="00A310A6">
        <w:rPr>
          <w:sz w:val="28"/>
          <w:szCs w:val="28"/>
        </w:rPr>
        <w:t>14</w:t>
      </w:r>
      <w:r>
        <w:rPr>
          <w:sz w:val="28"/>
          <w:szCs w:val="28"/>
        </w:rPr>
        <w:t xml:space="preserve"> </w:t>
      </w:r>
      <w:r w:rsidRPr="00A310A6">
        <w:rPr>
          <w:sz w:val="28"/>
          <w:szCs w:val="28"/>
        </w:rPr>
        <w:t>–</w:t>
      </w:r>
      <w:r>
        <w:rPr>
          <w:sz w:val="28"/>
          <w:szCs w:val="28"/>
        </w:rPr>
        <w:t xml:space="preserve"> </w:t>
      </w:r>
      <w:r w:rsidRPr="00A310A6">
        <w:rPr>
          <w:sz w:val="28"/>
          <w:szCs w:val="28"/>
        </w:rPr>
        <w:t>Сравнительный</w:t>
      </w:r>
      <w:r>
        <w:rPr>
          <w:sz w:val="28"/>
          <w:szCs w:val="28"/>
        </w:rPr>
        <w:t xml:space="preserve"> </w:t>
      </w:r>
      <w:r w:rsidRPr="00A310A6">
        <w:rPr>
          <w:sz w:val="28"/>
          <w:szCs w:val="28"/>
        </w:rPr>
        <w:t>анализ</w:t>
      </w:r>
      <w:r>
        <w:rPr>
          <w:sz w:val="28"/>
          <w:szCs w:val="28"/>
        </w:rPr>
        <w:t xml:space="preserve"> </w:t>
      </w:r>
      <w:r w:rsidRPr="00A310A6">
        <w:rPr>
          <w:sz w:val="28"/>
          <w:szCs w:val="28"/>
        </w:rPr>
        <w:t>финансовой</w:t>
      </w:r>
      <w:r>
        <w:rPr>
          <w:sz w:val="28"/>
          <w:szCs w:val="28"/>
        </w:rPr>
        <w:t xml:space="preserve"> </w:t>
      </w:r>
      <w:r w:rsidRPr="00A310A6">
        <w:rPr>
          <w:sz w:val="28"/>
          <w:szCs w:val="28"/>
        </w:rPr>
        <w:t>поддержки</w:t>
      </w:r>
      <w:r>
        <w:rPr>
          <w:sz w:val="28"/>
          <w:szCs w:val="28"/>
        </w:rPr>
        <w:t xml:space="preserve"> </w:t>
      </w:r>
      <w:r w:rsidRPr="00A310A6">
        <w:rPr>
          <w:sz w:val="28"/>
          <w:szCs w:val="28"/>
        </w:rPr>
        <w:t>МСП</w:t>
      </w:r>
      <w:r>
        <w:rPr>
          <w:sz w:val="28"/>
          <w:szCs w:val="28"/>
        </w:rPr>
        <w:t xml:space="preserve"> </w:t>
      </w:r>
      <w:r w:rsidRPr="00A310A6">
        <w:rPr>
          <w:sz w:val="28"/>
          <w:szCs w:val="28"/>
        </w:rPr>
        <w:br/>
        <w:t>в</w:t>
      </w:r>
      <w:r>
        <w:rPr>
          <w:sz w:val="28"/>
          <w:szCs w:val="28"/>
        </w:rPr>
        <w:t xml:space="preserve"> </w:t>
      </w:r>
      <w:r w:rsidRPr="00A310A6">
        <w:rPr>
          <w:sz w:val="28"/>
          <w:szCs w:val="28"/>
        </w:rPr>
        <w:t>России</w:t>
      </w:r>
      <w:r>
        <w:rPr>
          <w:sz w:val="28"/>
          <w:szCs w:val="28"/>
        </w:rPr>
        <w:t xml:space="preserve"> </w:t>
      </w:r>
      <w:r w:rsidRPr="00A310A6">
        <w:rPr>
          <w:sz w:val="28"/>
          <w:szCs w:val="28"/>
        </w:rPr>
        <w:t>и</w:t>
      </w:r>
      <w:r>
        <w:rPr>
          <w:sz w:val="28"/>
          <w:szCs w:val="28"/>
        </w:rPr>
        <w:t xml:space="preserve"> </w:t>
      </w:r>
      <w:r w:rsidRPr="00A310A6">
        <w:rPr>
          <w:sz w:val="28"/>
          <w:szCs w:val="28"/>
        </w:rPr>
        <w:t>Волгоградской</w:t>
      </w:r>
      <w:r>
        <w:rPr>
          <w:sz w:val="28"/>
          <w:szCs w:val="28"/>
        </w:rPr>
        <w:t xml:space="preserve"> области</w:t>
      </w:r>
    </w:p>
    <w:p w:rsidR="00E01D5C" w:rsidRPr="00A310A6" w:rsidRDefault="00E01D5C" w:rsidP="00F40063">
      <w:pPr>
        <w:autoSpaceDE w:val="0"/>
        <w:autoSpaceDN w:val="0"/>
        <w:adjustRightInd w:val="0"/>
        <w:ind w:firstLine="709"/>
        <w:jc w:val="both"/>
        <w:rPr>
          <w:sz w:val="28"/>
          <w:szCs w:val="28"/>
        </w:rPr>
      </w:pPr>
    </w:p>
    <w:p w:rsidR="00E01D5C" w:rsidRPr="00A310A6" w:rsidRDefault="00E01D5C" w:rsidP="00F40063">
      <w:pPr>
        <w:autoSpaceDE w:val="0"/>
        <w:autoSpaceDN w:val="0"/>
        <w:adjustRightInd w:val="0"/>
        <w:ind w:firstLine="709"/>
        <w:jc w:val="both"/>
        <w:rPr>
          <w:sz w:val="28"/>
          <w:szCs w:val="28"/>
        </w:rPr>
      </w:pPr>
      <w:r w:rsidRPr="00A310A6">
        <w:rPr>
          <w:sz w:val="28"/>
          <w:szCs w:val="28"/>
        </w:rPr>
        <w:lastRenderedPageBreak/>
        <w:t>Отметим,</w:t>
      </w:r>
      <w:r>
        <w:rPr>
          <w:sz w:val="28"/>
          <w:szCs w:val="28"/>
        </w:rPr>
        <w:t xml:space="preserve"> </w:t>
      </w:r>
      <w:r w:rsidRPr="00A310A6">
        <w:rPr>
          <w:sz w:val="28"/>
          <w:szCs w:val="28"/>
        </w:rPr>
        <w:t>что</w:t>
      </w:r>
      <w:r>
        <w:rPr>
          <w:sz w:val="28"/>
          <w:szCs w:val="28"/>
        </w:rPr>
        <w:t xml:space="preserve"> </w:t>
      </w: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основной</w:t>
      </w:r>
      <w:r>
        <w:rPr>
          <w:sz w:val="28"/>
          <w:szCs w:val="28"/>
        </w:rPr>
        <w:t xml:space="preserve"> </w:t>
      </w:r>
      <w:r w:rsidRPr="00A310A6">
        <w:rPr>
          <w:sz w:val="28"/>
          <w:szCs w:val="28"/>
        </w:rPr>
        <w:t>целью</w:t>
      </w:r>
      <w:r>
        <w:rPr>
          <w:sz w:val="28"/>
          <w:szCs w:val="28"/>
        </w:rPr>
        <w:t xml:space="preserve"> </w:t>
      </w:r>
      <w:r w:rsidRPr="00A310A6">
        <w:rPr>
          <w:sz w:val="28"/>
          <w:szCs w:val="28"/>
        </w:rPr>
        <w:t>поддержки</w:t>
      </w:r>
      <w:r>
        <w:rPr>
          <w:sz w:val="28"/>
          <w:szCs w:val="28"/>
        </w:rPr>
        <w:t xml:space="preserve"> </w:t>
      </w:r>
      <w:r w:rsidRPr="00A310A6">
        <w:rPr>
          <w:sz w:val="28"/>
          <w:szCs w:val="28"/>
        </w:rPr>
        <w:t>МСП</w:t>
      </w:r>
      <w:r>
        <w:rPr>
          <w:sz w:val="28"/>
          <w:szCs w:val="28"/>
        </w:rPr>
        <w:t xml:space="preserve"> </w:t>
      </w:r>
      <w:r w:rsidRPr="00A310A6">
        <w:rPr>
          <w:sz w:val="28"/>
          <w:szCs w:val="28"/>
        </w:rPr>
        <w:t>остается</w:t>
      </w:r>
      <w:r>
        <w:rPr>
          <w:sz w:val="28"/>
          <w:szCs w:val="28"/>
        </w:rPr>
        <w:t xml:space="preserve"> </w:t>
      </w:r>
      <w:r w:rsidRPr="00A310A6">
        <w:rPr>
          <w:sz w:val="28"/>
          <w:szCs w:val="28"/>
        </w:rPr>
        <w:t>прямое</w:t>
      </w:r>
      <w:r>
        <w:rPr>
          <w:sz w:val="28"/>
          <w:szCs w:val="28"/>
        </w:rPr>
        <w:t xml:space="preserve"> </w:t>
      </w:r>
      <w:r w:rsidRPr="00A310A6">
        <w:rPr>
          <w:sz w:val="28"/>
          <w:szCs w:val="28"/>
        </w:rPr>
        <w:t>субсидирование</w:t>
      </w:r>
      <w:r>
        <w:rPr>
          <w:sz w:val="28"/>
          <w:szCs w:val="28"/>
        </w:rPr>
        <w:t xml:space="preserve"> </w:t>
      </w:r>
      <w:r w:rsidRPr="00A310A6">
        <w:rPr>
          <w:sz w:val="28"/>
          <w:szCs w:val="28"/>
        </w:rPr>
        <w:t>предприятий</w:t>
      </w:r>
      <w:r>
        <w:rPr>
          <w:sz w:val="28"/>
          <w:szCs w:val="28"/>
        </w:rPr>
        <w:t xml:space="preserve"> </w:t>
      </w:r>
      <w:r w:rsidRPr="00A310A6">
        <w:rPr>
          <w:sz w:val="28"/>
          <w:szCs w:val="28"/>
        </w:rPr>
        <w:t>или</w:t>
      </w:r>
      <w:r>
        <w:rPr>
          <w:sz w:val="28"/>
          <w:szCs w:val="28"/>
        </w:rPr>
        <w:t xml:space="preserve"> </w:t>
      </w:r>
      <w:r w:rsidRPr="00A310A6">
        <w:rPr>
          <w:sz w:val="28"/>
          <w:szCs w:val="28"/>
        </w:rPr>
        <w:t>обеспечение</w:t>
      </w:r>
      <w:r>
        <w:rPr>
          <w:sz w:val="28"/>
          <w:szCs w:val="28"/>
        </w:rPr>
        <w:t xml:space="preserve"> </w:t>
      </w:r>
      <w:r w:rsidRPr="00A310A6">
        <w:rPr>
          <w:sz w:val="28"/>
          <w:szCs w:val="28"/>
        </w:rPr>
        <w:t>их</w:t>
      </w:r>
      <w:r>
        <w:rPr>
          <w:sz w:val="28"/>
          <w:szCs w:val="28"/>
        </w:rPr>
        <w:t xml:space="preserve"> </w:t>
      </w:r>
      <w:r w:rsidRPr="00A310A6">
        <w:rPr>
          <w:sz w:val="28"/>
          <w:szCs w:val="28"/>
        </w:rPr>
        <w:t>финансовыми</w:t>
      </w:r>
      <w:r>
        <w:rPr>
          <w:sz w:val="28"/>
          <w:szCs w:val="28"/>
        </w:rPr>
        <w:t xml:space="preserve"> </w:t>
      </w:r>
      <w:r w:rsidRPr="00A310A6">
        <w:rPr>
          <w:sz w:val="28"/>
          <w:szCs w:val="28"/>
        </w:rPr>
        <w:t>ресурсами.</w:t>
      </w:r>
      <w:r>
        <w:rPr>
          <w:sz w:val="28"/>
          <w:szCs w:val="28"/>
        </w:rPr>
        <w:t xml:space="preserve"> </w:t>
      </w:r>
      <w:r w:rsidRPr="00A310A6">
        <w:rPr>
          <w:sz w:val="28"/>
          <w:szCs w:val="28"/>
        </w:rPr>
        <w:t>В</w:t>
      </w:r>
      <w:r>
        <w:rPr>
          <w:sz w:val="28"/>
          <w:szCs w:val="28"/>
        </w:rPr>
        <w:t xml:space="preserve"> </w:t>
      </w:r>
      <w:r w:rsidRPr="00A310A6">
        <w:rPr>
          <w:sz w:val="28"/>
          <w:szCs w:val="28"/>
        </w:rPr>
        <w:t>т</w:t>
      </w:r>
      <w:r>
        <w:rPr>
          <w:sz w:val="28"/>
          <w:szCs w:val="28"/>
        </w:rPr>
        <w:t xml:space="preserve">о </w:t>
      </w:r>
      <w:r w:rsidRPr="00A310A6">
        <w:rPr>
          <w:sz w:val="28"/>
          <w:szCs w:val="28"/>
        </w:rPr>
        <w:t>же</w:t>
      </w:r>
      <w:r>
        <w:rPr>
          <w:sz w:val="28"/>
          <w:szCs w:val="28"/>
        </w:rPr>
        <w:t xml:space="preserve"> </w:t>
      </w:r>
      <w:r w:rsidRPr="00A310A6">
        <w:rPr>
          <w:sz w:val="28"/>
          <w:szCs w:val="28"/>
        </w:rPr>
        <w:t>время</w:t>
      </w:r>
      <w:r>
        <w:rPr>
          <w:sz w:val="28"/>
          <w:szCs w:val="28"/>
        </w:rPr>
        <w:t xml:space="preserve"> </w:t>
      </w:r>
      <w:r w:rsidRPr="00A310A6">
        <w:rPr>
          <w:sz w:val="28"/>
          <w:szCs w:val="28"/>
        </w:rPr>
        <w:t>в</w:t>
      </w:r>
      <w:r>
        <w:rPr>
          <w:sz w:val="28"/>
          <w:szCs w:val="28"/>
        </w:rPr>
        <w:t xml:space="preserve"> </w:t>
      </w:r>
      <w:r w:rsidRPr="00A310A6">
        <w:rPr>
          <w:sz w:val="28"/>
          <w:szCs w:val="28"/>
        </w:rPr>
        <w:t>зарубежных</w:t>
      </w:r>
      <w:r>
        <w:rPr>
          <w:sz w:val="28"/>
          <w:szCs w:val="28"/>
        </w:rPr>
        <w:t xml:space="preserve"> </w:t>
      </w:r>
      <w:r w:rsidRPr="00A310A6">
        <w:rPr>
          <w:sz w:val="28"/>
          <w:szCs w:val="28"/>
        </w:rPr>
        <w:t>стран</w:t>
      </w:r>
      <w:r>
        <w:rPr>
          <w:sz w:val="28"/>
          <w:szCs w:val="28"/>
        </w:rPr>
        <w:t xml:space="preserve"> </w:t>
      </w:r>
      <w:r w:rsidRPr="00A310A6">
        <w:rPr>
          <w:sz w:val="28"/>
          <w:szCs w:val="28"/>
        </w:rPr>
        <w:t>поддержка</w:t>
      </w:r>
      <w:r>
        <w:rPr>
          <w:sz w:val="28"/>
          <w:szCs w:val="28"/>
        </w:rPr>
        <w:t xml:space="preserve"> </w:t>
      </w:r>
      <w:r w:rsidRPr="00A310A6">
        <w:rPr>
          <w:sz w:val="28"/>
          <w:szCs w:val="28"/>
        </w:rPr>
        <w:t>направлена</w:t>
      </w:r>
      <w:r>
        <w:rPr>
          <w:sz w:val="28"/>
          <w:szCs w:val="28"/>
        </w:rPr>
        <w:t xml:space="preserve"> </w:t>
      </w:r>
      <w:r w:rsidRPr="00A310A6">
        <w:rPr>
          <w:sz w:val="28"/>
          <w:szCs w:val="28"/>
        </w:rPr>
        <w:t>на</w:t>
      </w:r>
      <w:r>
        <w:rPr>
          <w:sz w:val="28"/>
          <w:szCs w:val="28"/>
        </w:rPr>
        <w:t xml:space="preserve"> </w:t>
      </w:r>
      <w:r w:rsidRPr="00A310A6">
        <w:rPr>
          <w:sz w:val="28"/>
          <w:szCs w:val="28"/>
        </w:rPr>
        <w:t>создание</w:t>
      </w:r>
      <w:r>
        <w:rPr>
          <w:sz w:val="28"/>
          <w:szCs w:val="28"/>
        </w:rPr>
        <w:t xml:space="preserve"> </w:t>
      </w:r>
      <w:r w:rsidRPr="00A310A6">
        <w:rPr>
          <w:sz w:val="28"/>
          <w:szCs w:val="28"/>
        </w:rPr>
        <w:t>благоприятных</w:t>
      </w:r>
      <w:r>
        <w:rPr>
          <w:sz w:val="28"/>
          <w:szCs w:val="28"/>
        </w:rPr>
        <w:t xml:space="preserve"> </w:t>
      </w:r>
      <w:r w:rsidRPr="00A310A6">
        <w:rPr>
          <w:sz w:val="28"/>
          <w:szCs w:val="28"/>
        </w:rPr>
        <w:t>условий</w:t>
      </w:r>
      <w:r>
        <w:rPr>
          <w:sz w:val="28"/>
          <w:szCs w:val="28"/>
        </w:rPr>
        <w:t xml:space="preserve"> </w:t>
      </w:r>
      <w:r w:rsidRPr="00A310A6">
        <w:rPr>
          <w:sz w:val="28"/>
          <w:szCs w:val="28"/>
        </w:rPr>
        <w:t>для</w:t>
      </w:r>
      <w:r>
        <w:rPr>
          <w:sz w:val="28"/>
          <w:szCs w:val="28"/>
        </w:rPr>
        <w:t xml:space="preserve"> </w:t>
      </w:r>
      <w:r w:rsidRPr="00A310A6">
        <w:rPr>
          <w:sz w:val="28"/>
          <w:szCs w:val="28"/>
        </w:rPr>
        <w:t>комфортного</w:t>
      </w:r>
      <w:r>
        <w:rPr>
          <w:sz w:val="28"/>
          <w:szCs w:val="28"/>
        </w:rPr>
        <w:t xml:space="preserve"> </w:t>
      </w:r>
      <w:r w:rsidRPr="00A310A6">
        <w:rPr>
          <w:sz w:val="28"/>
          <w:szCs w:val="28"/>
        </w:rPr>
        <w:t>функционирования</w:t>
      </w:r>
      <w:r>
        <w:rPr>
          <w:sz w:val="28"/>
          <w:szCs w:val="28"/>
        </w:rPr>
        <w:t xml:space="preserve"> </w:t>
      </w:r>
      <w:r w:rsidRPr="00A310A6">
        <w:rPr>
          <w:sz w:val="28"/>
          <w:szCs w:val="28"/>
        </w:rPr>
        <w:t>субъектов</w:t>
      </w:r>
      <w:r>
        <w:rPr>
          <w:sz w:val="28"/>
          <w:szCs w:val="28"/>
        </w:rPr>
        <w:t xml:space="preserve"> </w:t>
      </w:r>
      <w:r w:rsidRPr="00A310A6">
        <w:rPr>
          <w:sz w:val="28"/>
          <w:szCs w:val="28"/>
        </w:rPr>
        <w:t>МСП,</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облегч</w:t>
      </w:r>
      <w:r w:rsidRPr="00A310A6">
        <w:rPr>
          <w:sz w:val="28"/>
          <w:szCs w:val="28"/>
        </w:rPr>
        <w:t>е</w:t>
      </w:r>
      <w:r w:rsidRPr="00A310A6">
        <w:rPr>
          <w:sz w:val="28"/>
          <w:szCs w:val="28"/>
        </w:rPr>
        <w:t>ние</w:t>
      </w:r>
      <w:r>
        <w:rPr>
          <w:sz w:val="28"/>
          <w:szCs w:val="28"/>
        </w:rPr>
        <w:t xml:space="preserve"> </w:t>
      </w:r>
      <w:r w:rsidRPr="00A310A6">
        <w:rPr>
          <w:sz w:val="28"/>
          <w:szCs w:val="28"/>
        </w:rPr>
        <w:t>их</w:t>
      </w:r>
      <w:r>
        <w:rPr>
          <w:sz w:val="28"/>
          <w:szCs w:val="28"/>
        </w:rPr>
        <w:t xml:space="preserve"> </w:t>
      </w:r>
      <w:r w:rsidRPr="00A310A6">
        <w:rPr>
          <w:sz w:val="28"/>
          <w:szCs w:val="28"/>
        </w:rPr>
        <w:t>доступа</w:t>
      </w:r>
      <w:r>
        <w:rPr>
          <w:sz w:val="28"/>
          <w:szCs w:val="28"/>
        </w:rPr>
        <w:t xml:space="preserve"> </w:t>
      </w:r>
      <w:r w:rsidRPr="00A310A6">
        <w:rPr>
          <w:sz w:val="28"/>
          <w:szCs w:val="28"/>
        </w:rPr>
        <w:t>к</w:t>
      </w:r>
      <w:r>
        <w:rPr>
          <w:sz w:val="28"/>
          <w:szCs w:val="28"/>
        </w:rPr>
        <w:t xml:space="preserve"> </w:t>
      </w:r>
      <w:r w:rsidRPr="00A310A6">
        <w:rPr>
          <w:sz w:val="28"/>
          <w:szCs w:val="28"/>
        </w:rPr>
        <w:t>заемным</w:t>
      </w:r>
      <w:r>
        <w:rPr>
          <w:sz w:val="28"/>
          <w:szCs w:val="28"/>
        </w:rPr>
        <w:t xml:space="preserve"> </w:t>
      </w:r>
      <w:r w:rsidRPr="00A310A6">
        <w:rPr>
          <w:sz w:val="28"/>
          <w:szCs w:val="28"/>
        </w:rPr>
        <w:t>ресурсам</w:t>
      </w:r>
      <w:r>
        <w:rPr>
          <w:sz w:val="28"/>
          <w:szCs w:val="28"/>
        </w:rPr>
        <w:t xml:space="preserve"> </w:t>
      </w:r>
      <w:r w:rsidRPr="00A310A6">
        <w:rPr>
          <w:sz w:val="28"/>
          <w:szCs w:val="28"/>
        </w:rPr>
        <w:t>(прежде</w:t>
      </w:r>
      <w:r>
        <w:rPr>
          <w:sz w:val="28"/>
          <w:szCs w:val="28"/>
        </w:rPr>
        <w:t xml:space="preserve"> </w:t>
      </w:r>
      <w:r w:rsidRPr="00A310A6">
        <w:rPr>
          <w:sz w:val="28"/>
          <w:szCs w:val="28"/>
        </w:rPr>
        <w:t>всего</w:t>
      </w:r>
      <w:r>
        <w:rPr>
          <w:sz w:val="28"/>
          <w:szCs w:val="28"/>
        </w:rPr>
        <w:t xml:space="preserve"> </w:t>
      </w:r>
      <w:r w:rsidRPr="00A310A6">
        <w:rPr>
          <w:sz w:val="28"/>
          <w:szCs w:val="28"/>
        </w:rPr>
        <w:t>посредством</w:t>
      </w:r>
      <w:r>
        <w:rPr>
          <w:sz w:val="28"/>
          <w:szCs w:val="28"/>
        </w:rPr>
        <w:t xml:space="preserve"> </w:t>
      </w:r>
      <w:r w:rsidRPr="00A310A6">
        <w:rPr>
          <w:sz w:val="28"/>
          <w:szCs w:val="28"/>
        </w:rPr>
        <w:t>реализации</w:t>
      </w:r>
      <w:r>
        <w:rPr>
          <w:sz w:val="28"/>
          <w:szCs w:val="28"/>
        </w:rPr>
        <w:t xml:space="preserve"> </w:t>
      </w:r>
      <w:r w:rsidRPr="00A310A6">
        <w:rPr>
          <w:sz w:val="28"/>
          <w:szCs w:val="28"/>
        </w:rPr>
        <w:t>гара</w:t>
      </w:r>
      <w:r w:rsidRPr="00A310A6">
        <w:rPr>
          <w:sz w:val="28"/>
          <w:szCs w:val="28"/>
        </w:rPr>
        <w:t>н</w:t>
      </w:r>
      <w:r w:rsidRPr="00A310A6">
        <w:rPr>
          <w:sz w:val="28"/>
          <w:szCs w:val="28"/>
        </w:rPr>
        <w:t>тийных</w:t>
      </w:r>
      <w:r>
        <w:rPr>
          <w:sz w:val="28"/>
          <w:szCs w:val="28"/>
        </w:rPr>
        <w:t xml:space="preserve"> </w:t>
      </w:r>
      <w:r w:rsidRPr="00A310A6">
        <w:rPr>
          <w:sz w:val="28"/>
          <w:szCs w:val="28"/>
        </w:rPr>
        <w:t>программ).</w:t>
      </w:r>
      <w:r>
        <w:rPr>
          <w:sz w:val="28"/>
          <w:szCs w:val="28"/>
        </w:rPr>
        <w:t xml:space="preserve"> </w:t>
      </w:r>
      <w:r w:rsidRPr="00A310A6">
        <w:rPr>
          <w:sz w:val="28"/>
          <w:szCs w:val="28"/>
        </w:rPr>
        <w:t>В</w:t>
      </w:r>
      <w:r>
        <w:rPr>
          <w:sz w:val="28"/>
          <w:szCs w:val="28"/>
        </w:rPr>
        <w:t xml:space="preserve"> </w:t>
      </w:r>
      <w:r w:rsidRPr="00A310A6">
        <w:rPr>
          <w:sz w:val="28"/>
          <w:szCs w:val="28"/>
        </w:rPr>
        <w:t>странах</w:t>
      </w:r>
      <w:r>
        <w:rPr>
          <w:sz w:val="28"/>
          <w:szCs w:val="28"/>
        </w:rPr>
        <w:t xml:space="preserve"> </w:t>
      </w:r>
      <w:r w:rsidRPr="00A310A6">
        <w:rPr>
          <w:sz w:val="28"/>
          <w:szCs w:val="28"/>
        </w:rPr>
        <w:t>с</w:t>
      </w:r>
      <w:r>
        <w:rPr>
          <w:sz w:val="28"/>
          <w:szCs w:val="28"/>
        </w:rPr>
        <w:t xml:space="preserve"> </w:t>
      </w:r>
      <w:r w:rsidRPr="00A310A6">
        <w:rPr>
          <w:sz w:val="28"/>
          <w:szCs w:val="28"/>
        </w:rPr>
        <w:t>наиболее</w:t>
      </w:r>
      <w:r>
        <w:rPr>
          <w:sz w:val="28"/>
          <w:szCs w:val="28"/>
        </w:rPr>
        <w:t xml:space="preserve"> </w:t>
      </w:r>
      <w:r w:rsidRPr="00A310A6">
        <w:rPr>
          <w:sz w:val="28"/>
          <w:szCs w:val="28"/>
        </w:rPr>
        <w:t>развитым</w:t>
      </w:r>
      <w:r>
        <w:rPr>
          <w:sz w:val="28"/>
          <w:szCs w:val="28"/>
        </w:rPr>
        <w:t xml:space="preserve"> </w:t>
      </w:r>
      <w:r w:rsidRPr="00A310A6">
        <w:rPr>
          <w:sz w:val="28"/>
          <w:szCs w:val="28"/>
        </w:rPr>
        <w:t>сегментом</w:t>
      </w:r>
      <w:r>
        <w:rPr>
          <w:sz w:val="28"/>
          <w:szCs w:val="28"/>
        </w:rPr>
        <w:t xml:space="preserve"> </w:t>
      </w:r>
      <w:r w:rsidR="006F5C1F" w:rsidRPr="00A310A6">
        <w:rPr>
          <w:sz w:val="28"/>
          <w:szCs w:val="28"/>
        </w:rPr>
        <w:t>МСП</w:t>
      </w:r>
      <w:r w:rsidR="006F5C1F">
        <w:rPr>
          <w:sz w:val="28"/>
          <w:szCs w:val="28"/>
        </w:rPr>
        <w:t xml:space="preserve"> </w:t>
      </w:r>
      <w:r w:rsidRPr="00A310A6">
        <w:rPr>
          <w:sz w:val="28"/>
          <w:szCs w:val="28"/>
        </w:rPr>
        <w:t>(например,</w:t>
      </w:r>
      <w:r>
        <w:rPr>
          <w:sz w:val="28"/>
          <w:szCs w:val="28"/>
        </w:rPr>
        <w:t xml:space="preserve"> </w:t>
      </w:r>
      <w:r w:rsidRPr="00A310A6">
        <w:rPr>
          <w:sz w:val="28"/>
          <w:szCs w:val="28"/>
        </w:rPr>
        <w:t>в</w:t>
      </w:r>
      <w:r>
        <w:rPr>
          <w:sz w:val="28"/>
          <w:szCs w:val="28"/>
        </w:rPr>
        <w:t xml:space="preserve"> </w:t>
      </w:r>
      <w:r w:rsidRPr="00A310A6">
        <w:rPr>
          <w:sz w:val="28"/>
          <w:szCs w:val="28"/>
        </w:rPr>
        <w:t>Швейцарии)</w:t>
      </w:r>
      <w:r>
        <w:rPr>
          <w:sz w:val="28"/>
          <w:szCs w:val="28"/>
        </w:rPr>
        <w:t xml:space="preserve"> </w:t>
      </w:r>
      <w:r w:rsidRPr="00A310A6">
        <w:rPr>
          <w:sz w:val="28"/>
          <w:szCs w:val="28"/>
        </w:rPr>
        <w:t>регулятивные</w:t>
      </w:r>
      <w:r>
        <w:rPr>
          <w:sz w:val="28"/>
          <w:szCs w:val="28"/>
        </w:rPr>
        <w:t xml:space="preserve"> </w:t>
      </w:r>
      <w:r w:rsidRPr="00A310A6">
        <w:rPr>
          <w:sz w:val="28"/>
          <w:szCs w:val="28"/>
        </w:rPr>
        <w:t>практики</w:t>
      </w:r>
      <w:r>
        <w:rPr>
          <w:sz w:val="28"/>
          <w:szCs w:val="28"/>
        </w:rPr>
        <w:t xml:space="preserve"> </w:t>
      </w:r>
      <w:r w:rsidRPr="00A310A6">
        <w:rPr>
          <w:sz w:val="28"/>
          <w:szCs w:val="28"/>
        </w:rPr>
        <w:t>сводятся</w:t>
      </w:r>
      <w:r>
        <w:rPr>
          <w:sz w:val="28"/>
          <w:szCs w:val="28"/>
        </w:rPr>
        <w:t xml:space="preserve"> </w:t>
      </w:r>
      <w:r w:rsidRPr="00A310A6">
        <w:rPr>
          <w:sz w:val="28"/>
          <w:szCs w:val="28"/>
        </w:rPr>
        <w:t>к</w:t>
      </w:r>
      <w:r>
        <w:rPr>
          <w:sz w:val="28"/>
          <w:szCs w:val="28"/>
        </w:rPr>
        <w:t xml:space="preserve"> </w:t>
      </w:r>
      <w:r w:rsidRPr="00A310A6">
        <w:rPr>
          <w:sz w:val="28"/>
          <w:szCs w:val="28"/>
        </w:rPr>
        <w:t>минимуму:</w:t>
      </w:r>
      <w:r>
        <w:rPr>
          <w:sz w:val="28"/>
          <w:szCs w:val="28"/>
        </w:rPr>
        <w:t xml:space="preserve"> </w:t>
      </w:r>
      <w:r w:rsidRPr="00A310A6">
        <w:rPr>
          <w:sz w:val="28"/>
          <w:szCs w:val="28"/>
        </w:rPr>
        <w:t>упрощается</w:t>
      </w:r>
      <w:r>
        <w:rPr>
          <w:sz w:val="28"/>
          <w:szCs w:val="28"/>
        </w:rPr>
        <w:t xml:space="preserve"> </w:t>
      </w:r>
      <w:r w:rsidRPr="00A310A6">
        <w:rPr>
          <w:sz w:val="28"/>
          <w:szCs w:val="28"/>
        </w:rPr>
        <w:t>система</w:t>
      </w:r>
      <w:r>
        <w:rPr>
          <w:sz w:val="28"/>
          <w:szCs w:val="28"/>
        </w:rPr>
        <w:t xml:space="preserve"> </w:t>
      </w:r>
      <w:r w:rsidRPr="00A310A6">
        <w:rPr>
          <w:sz w:val="28"/>
          <w:szCs w:val="28"/>
        </w:rPr>
        <w:t>регулирования</w:t>
      </w:r>
      <w:r>
        <w:rPr>
          <w:sz w:val="28"/>
          <w:szCs w:val="28"/>
        </w:rPr>
        <w:t xml:space="preserve"> </w:t>
      </w:r>
      <w:r w:rsidRPr="00A310A6">
        <w:rPr>
          <w:sz w:val="28"/>
          <w:szCs w:val="28"/>
        </w:rPr>
        <w:t>МСП</w:t>
      </w:r>
      <w:r>
        <w:rPr>
          <w:sz w:val="28"/>
          <w:szCs w:val="28"/>
        </w:rPr>
        <w:t xml:space="preserve"> </w:t>
      </w:r>
      <w:r w:rsidRPr="00A310A6">
        <w:rPr>
          <w:sz w:val="28"/>
          <w:szCs w:val="28"/>
        </w:rPr>
        <w:t>и</w:t>
      </w:r>
      <w:r>
        <w:rPr>
          <w:sz w:val="28"/>
          <w:szCs w:val="28"/>
        </w:rPr>
        <w:t xml:space="preserve"> </w:t>
      </w:r>
      <w:r w:rsidRPr="00A310A6">
        <w:rPr>
          <w:sz w:val="28"/>
          <w:szCs w:val="28"/>
        </w:rPr>
        <w:t>пересматриваются</w:t>
      </w:r>
      <w:r>
        <w:rPr>
          <w:sz w:val="28"/>
          <w:szCs w:val="28"/>
        </w:rPr>
        <w:t xml:space="preserve"> </w:t>
      </w:r>
      <w:r w:rsidRPr="00A310A6">
        <w:rPr>
          <w:sz w:val="28"/>
          <w:szCs w:val="28"/>
        </w:rPr>
        <w:t>нормы,</w:t>
      </w:r>
      <w:r>
        <w:rPr>
          <w:sz w:val="28"/>
          <w:szCs w:val="28"/>
        </w:rPr>
        <w:t xml:space="preserve"> </w:t>
      </w:r>
      <w:r w:rsidRPr="00A310A6">
        <w:rPr>
          <w:sz w:val="28"/>
          <w:szCs w:val="28"/>
        </w:rPr>
        <w:t>предъявляемые</w:t>
      </w:r>
      <w:r>
        <w:rPr>
          <w:sz w:val="28"/>
          <w:szCs w:val="28"/>
        </w:rPr>
        <w:t xml:space="preserve"> </w:t>
      </w:r>
      <w:r w:rsidRPr="00A310A6">
        <w:rPr>
          <w:sz w:val="28"/>
          <w:szCs w:val="28"/>
        </w:rPr>
        <w:t>к</w:t>
      </w:r>
      <w:r>
        <w:rPr>
          <w:sz w:val="28"/>
          <w:szCs w:val="28"/>
        </w:rPr>
        <w:t xml:space="preserve"> </w:t>
      </w:r>
      <w:r w:rsidRPr="00A310A6">
        <w:rPr>
          <w:sz w:val="28"/>
          <w:szCs w:val="28"/>
        </w:rPr>
        <w:t>малому</w:t>
      </w:r>
      <w:r>
        <w:rPr>
          <w:sz w:val="28"/>
          <w:szCs w:val="28"/>
        </w:rPr>
        <w:t xml:space="preserve"> </w:t>
      </w:r>
      <w:r w:rsidRPr="00A310A6">
        <w:rPr>
          <w:sz w:val="28"/>
          <w:szCs w:val="28"/>
        </w:rPr>
        <w:t>и</w:t>
      </w:r>
      <w:r>
        <w:rPr>
          <w:sz w:val="28"/>
          <w:szCs w:val="28"/>
        </w:rPr>
        <w:t xml:space="preserve"> </w:t>
      </w:r>
      <w:r w:rsidRPr="00A310A6">
        <w:rPr>
          <w:sz w:val="28"/>
          <w:szCs w:val="28"/>
        </w:rPr>
        <w:t>среднему</w:t>
      </w:r>
      <w:r>
        <w:rPr>
          <w:sz w:val="28"/>
          <w:szCs w:val="28"/>
        </w:rPr>
        <w:t xml:space="preserve"> </w:t>
      </w:r>
      <w:r w:rsidRPr="00A310A6">
        <w:rPr>
          <w:sz w:val="28"/>
          <w:szCs w:val="28"/>
        </w:rPr>
        <w:t>бизнесу,</w:t>
      </w:r>
      <w:r>
        <w:rPr>
          <w:sz w:val="28"/>
          <w:szCs w:val="28"/>
        </w:rPr>
        <w:t xml:space="preserve"> </w:t>
      </w:r>
      <w:r w:rsidRPr="00A310A6">
        <w:rPr>
          <w:sz w:val="28"/>
          <w:szCs w:val="28"/>
        </w:rPr>
        <w:t>как</w:t>
      </w:r>
      <w:r>
        <w:rPr>
          <w:sz w:val="28"/>
          <w:szCs w:val="28"/>
        </w:rPr>
        <w:t xml:space="preserve"> </w:t>
      </w:r>
      <w:r w:rsidRPr="00A310A6">
        <w:rPr>
          <w:sz w:val="28"/>
          <w:szCs w:val="28"/>
        </w:rPr>
        <w:t>в</w:t>
      </w:r>
      <w:r>
        <w:rPr>
          <w:sz w:val="28"/>
          <w:szCs w:val="28"/>
        </w:rPr>
        <w:t xml:space="preserve"> </w:t>
      </w:r>
      <w:r w:rsidRPr="00A310A6">
        <w:rPr>
          <w:sz w:val="28"/>
          <w:szCs w:val="28"/>
        </w:rPr>
        <w:t>производственном</w:t>
      </w:r>
      <w:r>
        <w:rPr>
          <w:sz w:val="28"/>
          <w:szCs w:val="28"/>
        </w:rPr>
        <w:t xml:space="preserve"> </w:t>
      </w:r>
      <w:r w:rsidRPr="00A310A6">
        <w:rPr>
          <w:sz w:val="28"/>
          <w:szCs w:val="28"/>
        </w:rPr>
        <w:t>секторе,</w:t>
      </w:r>
      <w:r>
        <w:rPr>
          <w:sz w:val="28"/>
          <w:szCs w:val="28"/>
        </w:rPr>
        <w:t xml:space="preserve"> </w:t>
      </w:r>
      <w:r w:rsidRPr="00A310A6">
        <w:rPr>
          <w:sz w:val="28"/>
          <w:szCs w:val="28"/>
        </w:rPr>
        <w:t>так</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сфере</w:t>
      </w:r>
      <w:r>
        <w:rPr>
          <w:sz w:val="28"/>
          <w:szCs w:val="28"/>
        </w:rPr>
        <w:t xml:space="preserve"> </w:t>
      </w:r>
      <w:r w:rsidRPr="00A310A6">
        <w:rPr>
          <w:sz w:val="28"/>
          <w:szCs w:val="28"/>
        </w:rPr>
        <w:t>торговли</w:t>
      </w:r>
      <w:r>
        <w:rPr>
          <w:sz w:val="28"/>
          <w:szCs w:val="28"/>
        </w:rPr>
        <w:t xml:space="preserve"> </w:t>
      </w:r>
      <w:r w:rsidRPr="00A310A6">
        <w:rPr>
          <w:sz w:val="28"/>
          <w:szCs w:val="28"/>
        </w:rPr>
        <w:t>(например,</w:t>
      </w:r>
      <w:r>
        <w:rPr>
          <w:sz w:val="28"/>
          <w:szCs w:val="28"/>
        </w:rPr>
        <w:t xml:space="preserve"> </w:t>
      </w:r>
      <w:r w:rsidRPr="00A310A6">
        <w:rPr>
          <w:sz w:val="28"/>
          <w:szCs w:val="28"/>
        </w:rPr>
        <w:t>в</w:t>
      </w:r>
      <w:r>
        <w:rPr>
          <w:sz w:val="28"/>
          <w:szCs w:val="28"/>
        </w:rPr>
        <w:t xml:space="preserve"> </w:t>
      </w:r>
      <w:r w:rsidRPr="00A310A6">
        <w:rPr>
          <w:sz w:val="28"/>
          <w:szCs w:val="28"/>
        </w:rPr>
        <w:t>Великобритании).</w:t>
      </w:r>
      <w:r>
        <w:rPr>
          <w:sz w:val="28"/>
          <w:szCs w:val="28"/>
        </w:rPr>
        <w:t xml:space="preserve"> </w:t>
      </w:r>
      <w:r w:rsidRPr="00A310A6">
        <w:rPr>
          <w:sz w:val="28"/>
          <w:szCs w:val="28"/>
        </w:rPr>
        <w:t>При</w:t>
      </w:r>
      <w:r>
        <w:rPr>
          <w:sz w:val="28"/>
          <w:szCs w:val="28"/>
        </w:rPr>
        <w:t xml:space="preserve"> </w:t>
      </w:r>
      <w:r w:rsidRPr="00A310A6">
        <w:rPr>
          <w:sz w:val="28"/>
          <w:szCs w:val="28"/>
        </w:rPr>
        <w:t>этом</w:t>
      </w:r>
      <w:r>
        <w:rPr>
          <w:sz w:val="28"/>
          <w:szCs w:val="28"/>
        </w:rPr>
        <w:t xml:space="preserve"> </w:t>
      </w:r>
      <w:r w:rsidRPr="00A310A6">
        <w:rPr>
          <w:sz w:val="28"/>
          <w:szCs w:val="28"/>
        </w:rPr>
        <w:t>налоговая</w:t>
      </w:r>
      <w:r>
        <w:rPr>
          <w:sz w:val="28"/>
          <w:szCs w:val="28"/>
        </w:rPr>
        <w:t xml:space="preserve"> </w:t>
      </w:r>
      <w:r w:rsidRPr="00A310A6">
        <w:rPr>
          <w:sz w:val="28"/>
          <w:szCs w:val="28"/>
        </w:rPr>
        <w:t>политика</w:t>
      </w:r>
      <w:r>
        <w:rPr>
          <w:sz w:val="28"/>
          <w:szCs w:val="28"/>
        </w:rPr>
        <w:t xml:space="preserve"> </w:t>
      </w:r>
      <w:r w:rsidRPr="00A310A6">
        <w:rPr>
          <w:sz w:val="28"/>
          <w:szCs w:val="28"/>
        </w:rPr>
        <w:t>в</w:t>
      </w:r>
      <w:r>
        <w:rPr>
          <w:sz w:val="28"/>
          <w:szCs w:val="28"/>
        </w:rPr>
        <w:t xml:space="preserve"> </w:t>
      </w:r>
      <w:r w:rsidRPr="00A310A6">
        <w:rPr>
          <w:sz w:val="28"/>
          <w:szCs w:val="28"/>
        </w:rPr>
        <w:t>отношении</w:t>
      </w:r>
      <w:r>
        <w:rPr>
          <w:sz w:val="28"/>
          <w:szCs w:val="28"/>
        </w:rPr>
        <w:t xml:space="preserve"> </w:t>
      </w:r>
      <w:r w:rsidRPr="00A310A6">
        <w:rPr>
          <w:sz w:val="28"/>
          <w:szCs w:val="28"/>
        </w:rPr>
        <w:t>малых</w:t>
      </w:r>
      <w:r>
        <w:rPr>
          <w:sz w:val="28"/>
          <w:szCs w:val="28"/>
        </w:rPr>
        <w:t xml:space="preserve"> </w:t>
      </w:r>
      <w:r w:rsidRPr="00A310A6">
        <w:rPr>
          <w:sz w:val="28"/>
          <w:szCs w:val="28"/>
        </w:rPr>
        <w:t>и</w:t>
      </w:r>
      <w:r>
        <w:rPr>
          <w:sz w:val="28"/>
          <w:szCs w:val="28"/>
        </w:rPr>
        <w:t xml:space="preserve"> </w:t>
      </w:r>
      <w:r w:rsidRPr="00A310A6">
        <w:rPr>
          <w:sz w:val="28"/>
          <w:szCs w:val="28"/>
        </w:rPr>
        <w:t>средних</w:t>
      </w:r>
      <w:r>
        <w:rPr>
          <w:sz w:val="28"/>
          <w:szCs w:val="28"/>
        </w:rPr>
        <w:t xml:space="preserve"> </w:t>
      </w:r>
      <w:r w:rsidRPr="00A310A6">
        <w:rPr>
          <w:sz w:val="28"/>
          <w:szCs w:val="28"/>
        </w:rPr>
        <w:t>предприятий</w:t>
      </w:r>
      <w:r>
        <w:rPr>
          <w:sz w:val="28"/>
          <w:szCs w:val="28"/>
        </w:rPr>
        <w:t xml:space="preserve"> </w:t>
      </w:r>
      <w:r w:rsidRPr="00A310A6">
        <w:rPr>
          <w:sz w:val="28"/>
          <w:szCs w:val="28"/>
        </w:rPr>
        <w:t>отличается</w:t>
      </w:r>
      <w:r>
        <w:rPr>
          <w:sz w:val="28"/>
          <w:szCs w:val="28"/>
        </w:rPr>
        <w:t xml:space="preserve"> </w:t>
      </w:r>
      <w:r w:rsidRPr="00A310A6">
        <w:rPr>
          <w:sz w:val="28"/>
          <w:szCs w:val="28"/>
        </w:rPr>
        <w:t>особой</w:t>
      </w:r>
      <w:r>
        <w:rPr>
          <w:sz w:val="28"/>
          <w:szCs w:val="28"/>
        </w:rPr>
        <w:t xml:space="preserve"> </w:t>
      </w:r>
      <w:r w:rsidRPr="00A310A6">
        <w:rPr>
          <w:sz w:val="28"/>
          <w:szCs w:val="28"/>
        </w:rPr>
        <w:t>лояльностью.</w:t>
      </w:r>
      <w:r>
        <w:rPr>
          <w:sz w:val="28"/>
          <w:szCs w:val="28"/>
        </w:rPr>
        <w:t xml:space="preserve"> </w:t>
      </w:r>
      <w:r w:rsidRPr="00A310A6">
        <w:rPr>
          <w:sz w:val="28"/>
          <w:szCs w:val="28"/>
        </w:rPr>
        <w:t>Ярким</w:t>
      </w:r>
      <w:r>
        <w:rPr>
          <w:sz w:val="28"/>
          <w:szCs w:val="28"/>
        </w:rPr>
        <w:t xml:space="preserve"> </w:t>
      </w:r>
      <w:r w:rsidRPr="00A310A6">
        <w:rPr>
          <w:sz w:val="28"/>
          <w:szCs w:val="28"/>
        </w:rPr>
        <w:t>примером</w:t>
      </w:r>
      <w:r>
        <w:rPr>
          <w:sz w:val="28"/>
          <w:szCs w:val="28"/>
        </w:rPr>
        <w:t xml:space="preserve"> </w:t>
      </w:r>
      <w:r w:rsidRPr="00A310A6">
        <w:rPr>
          <w:sz w:val="28"/>
          <w:szCs w:val="28"/>
        </w:rPr>
        <w:t>гибкой</w:t>
      </w:r>
      <w:r>
        <w:rPr>
          <w:sz w:val="28"/>
          <w:szCs w:val="28"/>
        </w:rPr>
        <w:t xml:space="preserve"> </w:t>
      </w:r>
      <w:r w:rsidRPr="00A310A6">
        <w:rPr>
          <w:sz w:val="28"/>
          <w:szCs w:val="28"/>
        </w:rPr>
        <w:t>налоговой</w:t>
      </w:r>
      <w:r>
        <w:rPr>
          <w:sz w:val="28"/>
          <w:szCs w:val="28"/>
        </w:rPr>
        <w:t xml:space="preserve"> </w:t>
      </w:r>
      <w:r w:rsidRPr="00A310A6">
        <w:rPr>
          <w:sz w:val="28"/>
          <w:szCs w:val="28"/>
        </w:rPr>
        <w:t>политики</w:t>
      </w:r>
      <w:r>
        <w:rPr>
          <w:sz w:val="28"/>
          <w:szCs w:val="28"/>
        </w:rPr>
        <w:t xml:space="preserve"> </w:t>
      </w:r>
      <w:r w:rsidRPr="00A310A6">
        <w:rPr>
          <w:sz w:val="28"/>
          <w:szCs w:val="28"/>
        </w:rPr>
        <w:t>по</w:t>
      </w:r>
      <w:r>
        <w:rPr>
          <w:sz w:val="28"/>
          <w:szCs w:val="28"/>
        </w:rPr>
        <w:t xml:space="preserve"> </w:t>
      </w:r>
      <w:r w:rsidRPr="00A310A6">
        <w:rPr>
          <w:sz w:val="28"/>
          <w:szCs w:val="28"/>
        </w:rPr>
        <w:t>отношению</w:t>
      </w:r>
      <w:r>
        <w:rPr>
          <w:sz w:val="28"/>
          <w:szCs w:val="28"/>
        </w:rPr>
        <w:t xml:space="preserve"> </w:t>
      </w:r>
      <w:r w:rsidRPr="00A310A6">
        <w:rPr>
          <w:sz w:val="28"/>
          <w:szCs w:val="28"/>
        </w:rPr>
        <w:t>к</w:t>
      </w:r>
      <w:r>
        <w:rPr>
          <w:sz w:val="28"/>
          <w:szCs w:val="28"/>
        </w:rPr>
        <w:t xml:space="preserve"> </w:t>
      </w:r>
      <w:r w:rsidRPr="00A310A6">
        <w:rPr>
          <w:sz w:val="28"/>
          <w:szCs w:val="28"/>
        </w:rPr>
        <w:t>малому</w:t>
      </w:r>
      <w:r>
        <w:rPr>
          <w:sz w:val="28"/>
          <w:szCs w:val="28"/>
        </w:rPr>
        <w:t xml:space="preserve"> </w:t>
      </w:r>
      <w:r w:rsidRPr="00A310A6">
        <w:rPr>
          <w:sz w:val="28"/>
          <w:szCs w:val="28"/>
        </w:rPr>
        <w:t>и</w:t>
      </w:r>
      <w:r>
        <w:rPr>
          <w:sz w:val="28"/>
          <w:szCs w:val="28"/>
        </w:rPr>
        <w:t xml:space="preserve"> </w:t>
      </w:r>
      <w:r w:rsidRPr="00A310A6">
        <w:rPr>
          <w:sz w:val="28"/>
          <w:szCs w:val="28"/>
        </w:rPr>
        <w:t>среднему</w:t>
      </w:r>
      <w:r>
        <w:rPr>
          <w:sz w:val="28"/>
          <w:szCs w:val="28"/>
        </w:rPr>
        <w:t xml:space="preserve"> </w:t>
      </w:r>
      <w:r w:rsidRPr="00A310A6">
        <w:rPr>
          <w:sz w:val="28"/>
          <w:szCs w:val="28"/>
        </w:rPr>
        <w:t>бизнесу</w:t>
      </w:r>
      <w:r>
        <w:rPr>
          <w:sz w:val="28"/>
          <w:szCs w:val="28"/>
        </w:rPr>
        <w:t xml:space="preserve"> </w:t>
      </w:r>
      <w:r w:rsidRPr="00A310A6">
        <w:rPr>
          <w:sz w:val="28"/>
          <w:szCs w:val="28"/>
        </w:rPr>
        <w:t>является</w:t>
      </w:r>
      <w:r>
        <w:rPr>
          <w:sz w:val="28"/>
          <w:szCs w:val="28"/>
        </w:rPr>
        <w:t xml:space="preserve"> </w:t>
      </w:r>
      <w:r w:rsidRPr="00A310A6">
        <w:rPr>
          <w:sz w:val="28"/>
          <w:szCs w:val="28"/>
        </w:rPr>
        <w:t>пра</w:t>
      </w:r>
      <w:r w:rsidRPr="00A310A6">
        <w:rPr>
          <w:sz w:val="28"/>
          <w:szCs w:val="28"/>
        </w:rPr>
        <w:t>к</w:t>
      </w:r>
      <w:r w:rsidRPr="00A310A6">
        <w:rPr>
          <w:sz w:val="28"/>
          <w:szCs w:val="28"/>
        </w:rPr>
        <w:t>тика</w:t>
      </w:r>
      <w:r>
        <w:rPr>
          <w:sz w:val="28"/>
          <w:szCs w:val="28"/>
        </w:rPr>
        <w:t xml:space="preserve"> </w:t>
      </w:r>
      <w:r w:rsidRPr="00A310A6">
        <w:rPr>
          <w:sz w:val="28"/>
          <w:szCs w:val="28"/>
        </w:rPr>
        <w:t>налоговых</w:t>
      </w:r>
      <w:r>
        <w:rPr>
          <w:sz w:val="28"/>
          <w:szCs w:val="28"/>
        </w:rPr>
        <w:t xml:space="preserve"> </w:t>
      </w:r>
      <w:r w:rsidRPr="00A310A6">
        <w:rPr>
          <w:sz w:val="28"/>
          <w:szCs w:val="28"/>
        </w:rPr>
        <w:t>льгот</w:t>
      </w:r>
      <w:r>
        <w:rPr>
          <w:sz w:val="28"/>
          <w:szCs w:val="28"/>
        </w:rPr>
        <w:t xml:space="preserve"> </w:t>
      </w:r>
      <w:r w:rsidRPr="00A310A6">
        <w:rPr>
          <w:sz w:val="28"/>
          <w:szCs w:val="28"/>
        </w:rPr>
        <w:t>в</w:t>
      </w:r>
      <w:r>
        <w:rPr>
          <w:sz w:val="28"/>
          <w:szCs w:val="28"/>
        </w:rPr>
        <w:t xml:space="preserve"> </w:t>
      </w:r>
      <w:r w:rsidRPr="00A310A6">
        <w:rPr>
          <w:sz w:val="28"/>
          <w:szCs w:val="28"/>
        </w:rPr>
        <w:t>области</w:t>
      </w:r>
      <w:r>
        <w:rPr>
          <w:sz w:val="28"/>
          <w:szCs w:val="28"/>
        </w:rPr>
        <w:t xml:space="preserve"> </w:t>
      </w:r>
      <w:r w:rsidRPr="00A310A6">
        <w:rPr>
          <w:sz w:val="28"/>
          <w:szCs w:val="28"/>
        </w:rPr>
        <w:t>инновационной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принятая</w:t>
      </w:r>
      <w:r>
        <w:rPr>
          <w:sz w:val="28"/>
          <w:szCs w:val="28"/>
        </w:rPr>
        <w:t xml:space="preserve"> </w:t>
      </w:r>
      <w:r w:rsidRPr="00A310A6">
        <w:rPr>
          <w:sz w:val="28"/>
          <w:szCs w:val="28"/>
        </w:rPr>
        <w:t>в</w:t>
      </w:r>
      <w:r>
        <w:rPr>
          <w:sz w:val="28"/>
          <w:szCs w:val="28"/>
        </w:rPr>
        <w:t xml:space="preserve"> </w:t>
      </w:r>
      <w:r w:rsidRPr="00A310A6">
        <w:rPr>
          <w:sz w:val="28"/>
          <w:szCs w:val="28"/>
        </w:rPr>
        <w:t>Вел</w:t>
      </w:r>
      <w:r w:rsidRPr="00A310A6">
        <w:rPr>
          <w:sz w:val="28"/>
          <w:szCs w:val="28"/>
        </w:rPr>
        <w:t>и</w:t>
      </w:r>
      <w:r w:rsidRPr="00A310A6">
        <w:rPr>
          <w:sz w:val="28"/>
          <w:szCs w:val="28"/>
        </w:rPr>
        <w:t>кобритании.</w:t>
      </w:r>
    </w:p>
    <w:p w:rsidR="00E01D5C" w:rsidRPr="00A310A6" w:rsidRDefault="00E01D5C" w:rsidP="00F40063">
      <w:pPr>
        <w:pStyle w:val="Default"/>
        <w:ind w:firstLine="709"/>
        <w:jc w:val="both"/>
        <w:rPr>
          <w:rFonts w:ascii="Times New Roman" w:hAnsi="Times New Roman" w:cs="Times New Roman"/>
          <w:color w:val="auto"/>
          <w:sz w:val="28"/>
          <w:szCs w:val="28"/>
        </w:rPr>
      </w:pPr>
      <w:r w:rsidRPr="00A310A6">
        <w:rPr>
          <w:rFonts w:ascii="Times New Roman" w:hAnsi="Times New Roman" w:cs="Times New Roman"/>
          <w:color w:val="auto"/>
          <w:sz w:val="28"/>
          <w:szCs w:val="28"/>
        </w:rPr>
        <w:t>Однако</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связи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мировым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финансовым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кризисом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национальные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правител</w:t>
      </w:r>
      <w:r w:rsidRPr="00A310A6">
        <w:rPr>
          <w:rFonts w:ascii="Times New Roman" w:hAnsi="Times New Roman" w:cs="Times New Roman"/>
          <w:color w:val="auto"/>
          <w:sz w:val="28"/>
          <w:szCs w:val="28"/>
        </w:rPr>
        <w:t>ь</w:t>
      </w:r>
      <w:r w:rsidRPr="00A310A6">
        <w:rPr>
          <w:rFonts w:ascii="Times New Roman" w:hAnsi="Times New Roman" w:cs="Times New Roman"/>
          <w:color w:val="auto"/>
          <w:sz w:val="28"/>
          <w:szCs w:val="28"/>
        </w:rPr>
        <w:t>ства</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зарубежных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стран</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усилили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внимание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к</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финансовой</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поддержке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предприятий</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малого</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среднего</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бизнеса</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расширили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услуги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предоставлению</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данным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пре</w:t>
      </w:r>
      <w:r w:rsidRPr="00A310A6">
        <w:rPr>
          <w:rFonts w:ascii="Times New Roman" w:hAnsi="Times New Roman" w:cs="Times New Roman"/>
          <w:color w:val="auto"/>
          <w:sz w:val="28"/>
          <w:szCs w:val="28"/>
        </w:rPr>
        <w:t>д</w:t>
      </w:r>
      <w:r w:rsidRPr="00A310A6">
        <w:rPr>
          <w:rFonts w:ascii="Times New Roman" w:hAnsi="Times New Roman" w:cs="Times New Roman"/>
          <w:color w:val="auto"/>
          <w:sz w:val="28"/>
          <w:szCs w:val="28"/>
        </w:rPr>
        <w:t>приятиям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государственных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гарантий</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кредитам</w:t>
      </w:r>
      <w:r w:rsidR="006F5C1F">
        <w:rPr>
          <w:rFonts w:ascii="Times New Roman" w:hAnsi="Times New Roman" w:cs="Times New Roman"/>
          <w:color w:val="auto"/>
          <w:sz w:val="28"/>
          <w:szCs w:val="28"/>
        </w:rPr>
        <w:t xml:space="preserve"> (табл.1)</w:t>
      </w:r>
      <w:r w:rsidRPr="00A310A6">
        <w:rPr>
          <w:rFonts w:ascii="Times New Roman" w:hAnsi="Times New Roman" w:cs="Times New Roman"/>
          <w:color w:val="auto"/>
          <w:sz w:val="28"/>
          <w:szCs w:val="28"/>
        </w:rPr>
        <w:t>.</w:t>
      </w:r>
    </w:p>
    <w:p w:rsidR="00E01D5C" w:rsidRPr="00A310A6" w:rsidRDefault="00E01D5C" w:rsidP="00F40063">
      <w:pPr>
        <w:pStyle w:val="Default"/>
        <w:ind w:firstLine="709"/>
        <w:jc w:val="both"/>
        <w:rPr>
          <w:rFonts w:ascii="Times New Roman" w:hAnsi="Times New Roman" w:cs="Times New Roman"/>
          <w:color w:val="auto"/>
          <w:sz w:val="16"/>
          <w:szCs w:val="16"/>
        </w:rPr>
      </w:pPr>
    </w:p>
    <w:p w:rsidR="00E01D5C" w:rsidRPr="00A310A6" w:rsidRDefault="00E01D5C" w:rsidP="006B6383">
      <w:pPr>
        <w:keepNext/>
        <w:autoSpaceDE w:val="0"/>
        <w:autoSpaceDN w:val="0"/>
        <w:adjustRightInd w:val="0"/>
        <w:jc w:val="center"/>
        <w:rPr>
          <w:sz w:val="28"/>
          <w:szCs w:val="28"/>
        </w:rPr>
      </w:pPr>
      <w:r w:rsidRPr="00A310A6">
        <w:rPr>
          <w:sz w:val="28"/>
          <w:szCs w:val="28"/>
        </w:rPr>
        <w:t>Таблица</w:t>
      </w:r>
      <w:r>
        <w:rPr>
          <w:sz w:val="28"/>
          <w:szCs w:val="28"/>
        </w:rPr>
        <w:t xml:space="preserve"> </w:t>
      </w:r>
      <w:r w:rsidRPr="00A310A6">
        <w:rPr>
          <w:sz w:val="28"/>
          <w:szCs w:val="28"/>
        </w:rPr>
        <w:t>1</w:t>
      </w:r>
      <w:r>
        <w:rPr>
          <w:sz w:val="28"/>
          <w:szCs w:val="28"/>
        </w:rPr>
        <w:t xml:space="preserve"> – </w:t>
      </w:r>
      <w:r w:rsidRPr="00A310A6">
        <w:rPr>
          <w:sz w:val="28"/>
          <w:szCs w:val="28"/>
        </w:rPr>
        <w:t>Государственная</w:t>
      </w:r>
      <w:r>
        <w:rPr>
          <w:sz w:val="28"/>
          <w:szCs w:val="28"/>
        </w:rPr>
        <w:t xml:space="preserve"> </w:t>
      </w:r>
      <w:r w:rsidRPr="00A310A6">
        <w:rPr>
          <w:sz w:val="28"/>
          <w:szCs w:val="28"/>
        </w:rPr>
        <w:t>политика</w:t>
      </w:r>
      <w:r>
        <w:rPr>
          <w:sz w:val="28"/>
          <w:szCs w:val="28"/>
        </w:rPr>
        <w:t xml:space="preserve"> </w:t>
      </w:r>
      <w:r w:rsidRPr="00A310A6">
        <w:rPr>
          <w:sz w:val="28"/>
          <w:szCs w:val="28"/>
        </w:rPr>
        <w:t>поддержки</w:t>
      </w:r>
      <w:r>
        <w:rPr>
          <w:sz w:val="28"/>
          <w:szCs w:val="28"/>
        </w:rPr>
        <w:t xml:space="preserve"> </w:t>
      </w:r>
      <w:r w:rsidR="006F5C1F" w:rsidRPr="00A310A6">
        <w:rPr>
          <w:sz w:val="28"/>
          <w:szCs w:val="28"/>
        </w:rPr>
        <w:t>МСП</w:t>
      </w:r>
      <w:r w:rsidR="006F5C1F">
        <w:rPr>
          <w:sz w:val="28"/>
          <w:szCs w:val="28"/>
        </w:rPr>
        <w:t xml:space="preserve"> </w:t>
      </w:r>
      <w:r w:rsidRPr="00A310A6">
        <w:rPr>
          <w:sz w:val="28"/>
          <w:szCs w:val="28"/>
        </w:rPr>
        <w:t>в</w:t>
      </w:r>
      <w:r>
        <w:rPr>
          <w:sz w:val="28"/>
          <w:szCs w:val="28"/>
        </w:rPr>
        <w:t xml:space="preserve"> </w:t>
      </w:r>
      <w:r w:rsidRPr="00A310A6">
        <w:rPr>
          <w:sz w:val="28"/>
          <w:szCs w:val="28"/>
        </w:rPr>
        <w:t>части</w:t>
      </w:r>
      <w:r>
        <w:rPr>
          <w:sz w:val="28"/>
          <w:szCs w:val="28"/>
        </w:rPr>
        <w:t xml:space="preserve"> </w:t>
      </w:r>
      <w:r w:rsidRPr="00A310A6">
        <w:rPr>
          <w:sz w:val="28"/>
          <w:szCs w:val="28"/>
        </w:rPr>
        <w:t>повышения</w:t>
      </w:r>
      <w:r>
        <w:rPr>
          <w:sz w:val="28"/>
          <w:szCs w:val="28"/>
        </w:rPr>
        <w:t xml:space="preserve"> </w:t>
      </w:r>
    </w:p>
    <w:p w:rsidR="00E01D5C" w:rsidRDefault="00E01D5C" w:rsidP="00F40063">
      <w:pPr>
        <w:autoSpaceDE w:val="0"/>
        <w:autoSpaceDN w:val="0"/>
        <w:adjustRightInd w:val="0"/>
        <w:jc w:val="center"/>
        <w:rPr>
          <w:sz w:val="28"/>
          <w:szCs w:val="28"/>
        </w:rPr>
      </w:pPr>
      <w:r w:rsidRPr="00A310A6">
        <w:rPr>
          <w:sz w:val="28"/>
          <w:szCs w:val="28"/>
        </w:rPr>
        <w:t>доступности</w:t>
      </w:r>
      <w:r>
        <w:rPr>
          <w:sz w:val="28"/>
          <w:szCs w:val="28"/>
        </w:rPr>
        <w:t xml:space="preserve"> </w:t>
      </w:r>
      <w:r w:rsidRPr="00A310A6">
        <w:rPr>
          <w:sz w:val="28"/>
          <w:szCs w:val="28"/>
        </w:rPr>
        <w:t>финансирования</w:t>
      </w:r>
      <w:r>
        <w:rPr>
          <w:sz w:val="28"/>
          <w:szCs w:val="28"/>
        </w:rPr>
        <w:t xml:space="preserve"> </w:t>
      </w:r>
      <w:r w:rsidRPr="00A310A6">
        <w:rPr>
          <w:sz w:val="28"/>
          <w:szCs w:val="28"/>
        </w:rPr>
        <w:t>в</w:t>
      </w:r>
      <w:r>
        <w:rPr>
          <w:sz w:val="28"/>
          <w:szCs w:val="28"/>
        </w:rPr>
        <w:t xml:space="preserve"> </w:t>
      </w:r>
      <w:r w:rsidRPr="00A310A6">
        <w:rPr>
          <w:sz w:val="28"/>
          <w:szCs w:val="28"/>
        </w:rPr>
        <w:t>зарубежных</w:t>
      </w:r>
      <w:r>
        <w:rPr>
          <w:sz w:val="28"/>
          <w:szCs w:val="28"/>
        </w:rPr>
        <w:t xml:space="preserve"> </w:t>
      </w:r>
      <w:r w:rsidRPr="00A310A6">
        <w:rPr>
          <w:sz w:val="28"/>
          <w:szCs w:val="28"/>
        </w:rPr>
        <w:t>странах</w:t>
      </w:r>
    </w:p>
    <w:p w:rsidR="001E5816" w:rsidRDefault="001E5816" w:rsidP="00F40063">
      <w:pPr>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103"/>
      </w:tblGrid>
      <w:tr w:rsidR="001E5816" w:rsidRPr="001E5816" w:rsidTr="003527B6">
        <w:tc>
          <w:tcPr>
            <w:tcW w:w="4928" w:type="dxa"/>
            <w:shd w:val="clear" w:color="auto" w:fill="auto"/>
          </w:tcPr>
          <w:p w:rsidR="001E5816" w:rsidRPr="003527B6" w:rsidRDefault="001E5816" w:rsidP="003527B6">
            <w:pPr>
              <w:autoSpaceDE w:val="0"/>
              <w:autoSpaceDN w:val="0"/>
              <w:adjustRightInd w:val="0"/>
              <w:jc w:val="center"/>
              <w:rPr>
                <w:rFonts w:eastAsia="Calibri"/>
                <w:b/>
                <w:lang w:eastAsia="en-US"/>
              </w:rPr>
            </w:pPr>
            <w:r w:rsidRPr="003527B6">
              <w:rPr>
                <w:rFonts w:eastAsia="Calibri"/>
                <w:b/>
                <w:lang w:eastAsia="en-US"/>
              </w:rPr>
              <w:t>Меры государственной поддержки сектора МС</w:t>
            </w:r>
            <w:r w:rsidR="006F5C1F" w:rsidRPr="003527B6">
              <w:rPr>
                <w:rFonts w:eastAsia="Calibri"/>
                <w:b/>
                <w:lang w:eastAsia="en-US"/>
              </w:rPr>
              <w:t>П</w:t>
            </w:r>
          </w:p>
        </w:tc>
        <w:tc>
          <w:tcPr>
            <w:tcW w:w="5103" w:type="dxa"/>
            <w:shd w:val="clear" w:color="auto" w:fill="auto"/>
          </w:tcPr>
          <w:p w:rsidR="001E5816" w:rsidRPr="003527B6" w:rsidRDefault="001E5816" w:rsidP="003527B6">
            <w:pPr>
              <w:autoSpaceDE w:val="0"/>
              <w:autoSpaceDN w:val="0"/>
              <w:adjustRightInd w:val="0"/>
              <w:jc w:val="center"/>
              <w:rPr>
                <w:rFonts w:eastAsia="Calibri"/>
                <w:b/>
                <w:lang w:eastAsia="en-US"/>
              </w:rPr>
            </w:pPr>
            <w:r w:rsidRPr="003527B6">
              <w:rPr>
                <w:rFonts w:eastAsia="Calibri"/>
                <w:b/>
                <w:lang w:eastAsia="en-US"/>
              </w:rPr>
              <w:t>Страна</w:t>
            </w:r>
          </w:p>
        </w:tc>
      </w:tr>
      <w:tr w:rsidR="001E5816" w:rsidRPr="001E5816" w:rsidTr="003527B6">
        <w:tc>
          <w:tcPr>
            <w:tcW w:w="4928"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Увеличение объемов поддержки в виде г</w:t>
            </w:r>
            <w:r w:rsidRPr="003527B6">
              <w:rPr>
                <w:rFonts w:eastAsia="Calibri"/>
                <w:lang w:eastAsia="en-US"/>
              </w:rPr>
              <w:t>а</w:t>
            </w:r>
            <w:r w:rsidRPr="003527B6">
              <w:rPr>
                <w:rFonts w:eastAsia="Calibri"/>
                <w:lang w:eastAsia="en-US"/>
              </w:rPr>
              <w:t>рантий по кредитам МС</w:t>
            </w:r>
            <w:r w:rsidR="006F5C1F" w:rsidRPr="003527B6">
              <w:rPr>
                <w:rFonts w:eastAsia="Calibri"/>
                <w:lang w:eastAsia="en-US"/>
              </w:rPr>
              <w:t>П</w:t>
            </w:r>
            <w:r w:rsidRPr="003527B6">
              <w:rPr>
                <w:rFonts w:eastAsia="Calibri"/>
                <w:lang w:eastAsia="en-US"/>
              </w:rPr>
              <w:t xml:space="preserve">. </w:t>
            </w:r>
          </w:p>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Проведение политики сглаживания отрасл</w:t>
            </w:r>
            <w:r w:rsidRPr="003527B6">
              <w:rPr>
                <w:rFonts w:eastAsia="Calibri"/>
                <w:lang w:eastAsia="en-US"/>
              </w:rPr>
              <w:t>е</w:t>
            </w:r>
            <w:r w:rsidRPr="003527B6">
              <w:rPr>
                <w:rFonts w:eastAsia="Calibri"/>
                <w:lang w:eastAsia="en-US"/>
              </w:rPr>
              <w:t xml:space="preserve">вых циклов (предоставление </w:t>
            </w:r>
            <w:r w:rsidRPr="003527B6">
              <w:rPr>
                <w:rFonts w:eastAsia="Calibri"/>
                <w:lang w:val="en-US" w:eastAsia="en-US"/>
              </w:rPr>
              <w:t>counter</w:t>
            </w:r>
            <w:r w:rsidRPr="003527B6">
              <w:rPr>
                <w:rFonts w:eastAsia="Calibri"/>
                <w:lang w:eastAsia="en-US"/>
              </w:rPr>
              <w:t>-</w:t>
            </w:r>
            <w:r w:rsidRPr="003527B6">
              <w:rPr>
                <w:rFonts w:eastAsia="Calibri"/>
                <w:lang w:val="en-US" w:eastAsia="en-US"/>
              </w:rPr>
              <w:t>cyclical</w:t>
            </w:r>
            <w:r w:rsidRPr="003527B6">
              <w:rPr>
                <w:rFonts w:eastAsia="Calibri"/>
                <w:lang w:eastAsia="en-US"/>
              </w:rPr>
              <w:t xml:space="preserve"> </w:t>
            </w:r>
            <w:r w:rsidRPr="003527B6">
              <w:rPr>
                <w:rFonts w:eastAsia="Calibri"/>
                <w:lang w:val="en-US" w:eastAsia="en-US"/>
              </w:rPr>
              <w:t>loans</w:t>
            </w:r>
            <w:r w:rsidRPr="003527B6">
              <w:rPr>
                <w:rFonts w:eastAsia="Calibri"/>
                <w:lang w:eastAsia="en-US"/>
              </w:rPr>
              <w:t>).</w:t>
            </w:r>
          </w:p>
        </w:tc>
        <w:tc>
          <w:tcPr>
            <w:tcW w:w="5103"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Канада, Чили, Дания, Финляндия, Венгрия, Италия, Корея, Нидерланды, Словакия, Слов</w:t>
            </w:r>
            <w:r w:rsidRPr="003527B6">
              <w:rPr>
                <w:rFonts w:eastAsia="Calibri"/>
                <w:lang w:eastAsia="en-US"/>
              </w:rPr>
              <w:t>е</w:t>
            </w:r>
            <w:r w:rsidRPr="003527B6">
              <w:rPr>
                <w:rFonts w:eastAsia="Calibri"/>
                <w:lang w:eastAsia="en-US"/>
              </w:rPr>
              <w:t>ния, Испания, Швейцария, Таиланд, Велик</w:t>
            </w:r>
            <w:r w:rsidRPr="003527B6">
              <w:rPr>
                <w:rFonts w:eastAsia="Calibri"/>
                <w:lang w:eastAsia="en-US"/>
              </w:rPr>
              <w:t>о</w:t>
            </w:r>
            <w:r w:rsidRPr="003527B6">
              <w:rPr>
                <w:rFonts w:eastAsia="Calibri"/>
                <w:lang w:eastAsia="en-US"/>
              </w:rPr>
              <w:t>британия, США, Испания.</w:t>
            </w:r>
          </w:p>
        </w:tc>
      </w:tr>
      <w:tr w:rsidR="001E5816" w:rsidRPr="001E5816" w:rsidTr="003527B6">
        <w:tc>
          <w:tcPr>
            <w:tcW w:w="4928"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Предоставление особых условий по гарант</w:t>
            </w:r>
            <w:r w:rsidRPr="003527B6">
              <w:rPr>
                <w:rFonts w:eastAsia="Calibri"/>
                <w:lang w:eastAsia="en-US"/>
              </w:rPr>
              <w:t>и</w:t>
            </w:r>
            <w:r w:rsidRPr="003527B6">
              <w:rPr>
                <w:rFonts w:eastAsia="Calibri"/>
                <w:lang w:eastAsia="en-US"/>
              </w:rPr>
              <w:t>ям для стартапов.</w:t>
            </w:r>
          </w:p>
        </w:tc>
        <w:tc>
          <w:tcPr>
            <w:tcW w:w="5103"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Канада, Дания, Нидерланды.</w:t>
            </w:r>
          </w:p>
        </w:tc>
      </w:tr>
      <w:tr w:rsidR="001E5816" w:rsidRPr="001E5816" w:rsidTr="003527B6">
        <w:tc>
          <w:tcPr>
            <w:tcW w:w="4928"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Увеличение государственных гарантий по экспортным операциям.</w:t>
            </w:r>
          </w:p>
        </w:tc>
        <w:tc>
          <w:tcPr>
            <w:tcW w:w="5103"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Канада, Дания, Финляндия, Нидерланды, Н</w:t>
            </w:r>
            <w:r w:rsidRPr="003527B6">
              <w:rPr>
                <w:rFonts w:eastAsia="Calibri"/>
                <w:lang w:eastAsia="en-US"/>
              </w:rPr>
              <w:t>о</w:t>
            </w:r>
            <w:r w:rsidRPr="003527B6">
              <w:rPr>
                <w:rFonts w:eastAsia="Calibri"/>
                <w:lang w:eastAsia="en-US"/>
              </w:rPr>
              <w:t>вая Зеландия, Швеция, Швейцария, Испания, Великобритания.</w:t>
            </w:r>
          </w:p>
        </w:tc>
      </w:tr>
      <w:tr w:rsidR="001E5816" w:rsidRPr="001E5816" w:rsidTr="003527B6">
        <w:tc>
          <w:tcPr>
            <w:tcW w:w="4928"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Государственное софинансирование (в том числе и через пенсионные фонды).</w:t>
            </w:r>
          </w:p>
        </w:tc>
        <w:tc>
          <w:tcPr>
            <w:tcW w:w="5103"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Швейцария, Ирландия, Дания.</w:t>
            </w:r>
          </w:p>
        </w:tc>
      </w:tr>
      <w:tr w:rsidR="001E5816" w:rsidRPr="001E5816" w:rsidTr="003527B6">
        <w:tc>
          <w:tcPr>
            <w:tcW w:w="4928"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Увеличение доли прямого финансирования МС</w:t>
            </w:r>
            <w:r w:rsidR="006F5C1F" w:rsidRPr="003527B6">
              <w:rPr>
                <w:rFonts w:eastAsia="Calibri"/>
                <w:lang w:eastAsia="en-US"/>
              </w:rPr>
              <w:t>П</w:t>
            </w:r>
            <w:r w:rsidRPr="003527B6">
              <w:rPr>
                <w:rFonts w:eastAsia="Calibri"/>
                <w:lang w:eastAsia="en-US"/>
              </w:rPr>
              <w:t>.</w:t>
            </w:r>
          </w:p>
        </w:tc>
        <w:tc>
          <w:tcPr>
            <w:tcW w:w="5103"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Канада, Чили, Венгрия, Корея, Сербия, Слов</w:t>
            </w:r>
            <w:r w:rsidRPr="003527B6">
              <w:rPr>
                <w:rFonts w:eastAsia="Calibri"/>
                <w:lang w:eastAsia="en-US"/>
              </w:rPr>
              <w:t>е</w:t>
            </w:r>
            <w:r w:rsidRPr="003527B6">
              <w:rPr>
                <w:rFonts w:eastAsia="Calibri"/>
                <w:lang w:eastAsia="en-US"/>
              </w:rPr>
              <w:t>ния, Испания.</w:t>
            </w:r>
          </w:p>
        </w:tc>
      </w:tr>
      <w:tr w:rsidR="001E5816" w:rsidRPr="001E5816" w:rsidTr="003527B6">
        <w:tc>
          <w:tcPr>
            <w:tcW w:w="4928"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Субсидирование процентных ставок.</w:t>
            </w:r>
          </w:p>
        </w:tc>
        <w:tc>
          <w:tcPr>
            <w:tcW w:w="5103"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Венгрия, Португалия, Россия, Испания, Ту</w:t>
            </w:r>
            <w:r w:rsidRPr="003527B6">
              <w:rPr>
                <w:rFonts w:eastAsia="Calibri"/>
                <w:lang w:eastAsia="en-US"/>
              </w:rPr>
              <w:t>р</w:t>
            </w:r>
            <w:r w:rsidRPr="003527B6">
              <w:rPr>
                <w:rFonts w:eastAsia="Calibri"/>
                <w:lang w:eastAsia="en-US"/>
              </w:rPr>
              <w:t>ция, Великобритания.</w:t>
            </w:r>
          </w:p>
        </w:tc>
      </w:tr>
      <w:tr w:rsidR="001E5816" w:rsidRPr="001E5816" w:rsidTr="003527B6">
        <w:tc>
          <w:tcPr>
            <w:tcW w:w="4928"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Налоговые льготы, отсрочка платежей.</w:t>
            </w:r>
          </w:p>
        </w:tc>
        <w:tc>
          <w:tcPr>
            <w:tcW w:w="5103"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Франция, Ирландия, Италия, Новая Зеландия, Испания, Великобритания, Россия (налоговые льготы для микропредприятий).</w:t>
            </w:r>
          </w:p>
        </w:tc>
      </w:tr>
      <w:tr w:rsidR="001E5816" w:rsidRPr="001E5816" w:rsidTr="003527B6">
        <w:tc>
          <w:tcPr>
            <w:tcW w:w="4928"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Специализированные на кредитовании МСБ банки; отрицательная учетная ставка.</w:t>
            </w:r>
          </w:p>
        </w:tc>
        <w:tc>
          <w:tcPr>
            <w:tcW w:w="5103"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Ирландия, Дания.</w:t>
            </w:r>
          </w:p>
        </w:tc>
      </w:tr>
      <w:tr w:rsidR="001E5816" w:rsidRPr="001E5816" w:rsidTr="003527B6">
        <w:tc>
          <w:tcPr>
            <w:tcW w:w="4928"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Фондирование Центральным банком креди</w:t>
            </w:r>
            <w:r w:rsidRPr="003527B6">
              <w:rPr>
                <w:rFonts w:eastAsia="Calibri"/>
                <w:lang w:eastAsia="en-US"/>
              </w:rPr>
              <w:t>т</w:t>
            </w:r>
            <w:r w:rsidRPr="003527B6">
              <w:rPr>
                <w:rFonts w:eastAsia="Calibri"/>
                <w:lang w:eastAsia="en-US"/>
              </w:rPr>
              <w:t>ных организаций.</w:t>
            </w:r>
          </w:p>
        </w:tc>
        <w:tc>
          <w:tcPr>
            <w:tcW w:w="5103" w:type="dxa"/>
            <w:shd w:val="clear" w:color="auto" w:fill="auto"/>
          </w:tcPr>
          <w:p w:rsidR="001E5816" w:rsidRPr="003527B6" w:rsidRDefault="001E5816" w:rsidP="003527B6">
            <w:pPr>
              <w:autoSpaceDE w:val="0"/>
              <w:autoSpaceDN w:val="0"/>
              <w:adjustRightInd w:val="0"/>
              <w:jc w:val="both"/>
              <w:rPr>
                <w:rFonts w:eastAsia="Calibri"/>
                <w:lang w:eastAsia="en-US"/>
              </w:rPr>
            </w:pPr>
            <w:r w:rsidRPr="003527B6">
              <w:rPr>
                <w:rFonts w:eastAsia="Calibri"/>
                <w:lang w:eastAsia="en-US"/>
              </w:rPr>
              <w:t>Великобритания.</w:t>
            </w:r>
          </w:p>
        </w:tc>
      </w:tr>
    </w:tbl>
    <w:p w:rsidR="001E5816" w:rsidRPr="00A310A6" w:rsidRDefault="001E5816" w:rsidP="00F40063">
      <w:pPr>
        <w:autoSpaceDE w:val="0"/>
        <w:autoSpaceDN w:val="0"/>
        <w:adjustRightInd w:val="0"/>
        <w:jc w:val="center"/>
        <w:rPr>
          <w:sz w:val="28"/>
          <w:szCs w:val="28"/>
        </w:rPr>
      </w:pPr>
    </w:p>
    <w:p w:rsidR="00E01D5C" w:rsidRPr="00A310A6" w:rsidRDefault="00E01D5C" w:rsidP="00F40063">
      <w:pPr>
        <w:pStyle w:val="Default"/>
        <w:ind w:firstLine="709"/>
        <w:jc w:val="both"/>
        <w:rPr>
          <w:rFonts w:ascii="Times New Roman" w:hAnsi="Times New Roman" w:cs="Times New Roman"/>
          <w:color w:val="auto"/>
          <w:sz w:val="28"/>
          <w:szCs w:val="28"/>
        </w:rPr>
      </w:pPr>
      <w:r w:rsidRPr="00A310A6">
        <w:rPr>
          <w:rFonts w:ascii="Times New Roman" w:hAnsi="Times New Roman" w:cs="Times New Roman"/>
          <w:color w:val="auto"/>
          <w:sz w:val="28"/>
          <w:szCs w:val="28"/>
        </w:rPr>
        <w:lastRenderedPageBreak/>
        <w:t>К</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наиболее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действенным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мерам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поддержке</w:t>
      </w:r>
      <w:r>
        <w:rPr>
          <w:rFonts w:ascii="Times New Roman" w:hAnsi="Times New Roman" w:cs="Times New Roman"/>
          <w:color w:val="auto"/>
          <w:sz w:val="28"/>
          <w:szCs w:val="28"/>
        </w:rPr>
        <w:t xml:space="preserve"> </w:t>
      </w:r>
      <w:r w:rsidR="006F5C1F" w:rsidRPr="006F5C1F">
        <w:rPr>
          <w:rFonts w:ascii="Times New Roman" w:hAnsi="Times New Roman" w:cs="Times New Roman"/>
          <w:color w:val="auto"/>
          <w:sz w:val="28"/>
          <w:szCs w:val="28"/>
        </w:rPr>
        <w:t>МСП</w:t>
      </w:r>
      <w:r w:rsidRPr="00A310A6">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принятым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мировой</w:t>
      </w:r>
      <w:r>
        <w:rPr>
          <w:rFonts w:ascii="Times New Roman" w:hAnsi="Times New Roman" w:cs="Times New Roman"/>
          <w:color w:val="auto"/>
          <w:sz w:val="28"/>
          <w:szCs w:val="28"/>
        </w:rPr>
        <w:t xml:space="preserve"> практике</w:t>
      </w:r>
      <w:r w:rsidRPr="00A310A6">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которые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могут</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быть</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адаптированы</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России,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можно</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отнести:</w:t>
      </w:r>
      <w:r>
        <w:rPr>
          <w:rFonts w:ascii="Times New Roman" w:hAnsi="Times New Roman" w:cs="Times New Roman"/>
          <w:color w:val="auto"/>
          <w:sz w:val="28"/>
          <w:szCs w:val="28"/>
        </w:rPr>
        <w:t xml:space="preserve"> </w:t>
      </w:r>
    </w:p>
    <w:p w:rsidR="00E01D5C" w:rsidRPr="00A310A6" w:rsidRDefault="00E01D5C" w:rsidP="00F40063">
      <w:pPr>
        <w:pStyle w:val="Default"/>
        <w:ind w:firstLine="709"/>
        <w:jc w:val="both"/>
        <w:rPr>
          <w:rFonts w:ascii="Times New Roman" w:hAnsi="Times New Roman" w:cs="Times New Roman"/>
          <w:color w:val="auto"/>
          <w:sz w:val="28"/>
          <w:szCs w:val="28"/>
        </w:rPr>
      </w:pPr>
      <w:r w:rsidRPr="00A310A6">
        <w:rPr>
          <w:rFonts w:ascii="Times New Roman" w:hAnsi="Times New Roman" w:cs="Times New Roman"/>
          <w:color w:val="auto"/>
          <w:sz w:val="28"/>
          <w:szCs w:val="28"/>
        </w:rPr>
        <w:t>1.</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Налоговые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льготы</w:t>
      </w:r>
      <w:r>
        <w:rPr>
          <w:rFonts w:ascii="Times New Roman" w:hAnsi="Times New Roman" w:cs="Times New Roman"/>
          <w:color w:val="auto"/>
          <w:sz w:val="28"/>
          <w:szCs w:val="28"/>
        </w:rPr>
        <w:t xml:space="preserve"> </w:t>
      </w:r>
      <w:r w:rsidR="006F5C1F" w:rsidRPr="006F5C1F">
        <w:rPr>
          <w:rFonts w:ascii="Times New Roman" w:hAnsi="Times New Roman" w:cs="Times New Roman"/>
          <w:color w:val="auto"/>
          <w:sz w:val="28"/>
          <w:szCs w:val="28"/>
        </w:rPr>
        <w:t xml:space="preserve">МСП </w:t>
      </w:r>
      <w:r w:rsidRPr="00A310A6">
        <w:rPr>
          <w:rFonts w:ascii="Times New Roman" w:hAnsi="Times New Roman" w:cs="Times New Roman"/>
          <w:color w:val="auto"/>
          <w:sz w:val="28"/>
          <w:szCs w:val="28"/>
        </w:rPr>
        <w:t>приоритетных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для</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экономики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страны</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отраслей,</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а</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также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предоставление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налоговых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льгот</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инвесторам,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осуществляющим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вложения</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малые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средние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предприятия.</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Повышение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налоговой</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самостоятельности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мун</w:t>
      </w:r>
      <w:r w:rsidRPr="00A310A6">
        <w:rPr>
          <w:rFonts w:ascii="Times New Roman" w:hAnsi="Times New Roman" w:cs="Times New Roman"/>
          <w:color w:val="auto"/>
          <w:sz w:val="28"/>
          <w:szCs w:val="28"/>
        </w:rPr>
        <w:t>и</w:t>
      </w:r>
      <w:r w:rsidRPr="00A310A6">
        <w:rPr>
          <w:rFonts w:ascii="Times New Roman" w:hAnsi="Times New Roman" w:cs="Times New Roman"/>
          <w:color w:val="auto"/>
          <w:sz w:val="28"/>
          <w:szCs w:val="28"/>
        </w:rPr>
        <w:t>ципалитетов.</w:t>
      </w:r>
      <w:r>
        <w:rPr>
          <w:rFonts w:ascii="Times New Roman" w:hAnsi="Times New Roman" w:cs="Times New Roman"/>
          <w:color w:val="auto"/>
          <w:sz w:val="28"/>
          <w:szCs w:val="28"/>
        </w:rPr>
        <w:t xml:space="preserve"> </w:t>
      </w:r>
    </w:p>
    <w:p w:rsidR="00E01D5C" w:rsidRPr="00A310A6" w:rsidRDefault="00E01D5C" w:rsidP="00F40063">
      <w:pPr>
        <w:pStyle w:val="Default"/>
        <w:ind w:firstLine="709"/>
        <w:jc w:val="both"/>
        <w:rPr>
          <w:rFonts w:ascii="Times New Roman" w:hAnsi="Times New Roman" w:cs="Times New Roman"/>
          <w:color w:val="auto"/>
          <w:sz w:val="28"/>
          <w:szCs w:val="28"/>
        </w:rPr>
      </w:pPr>
      <w:r w:rsidRPr="00A310A6">
        <w:rPr>
          <w:rFonts w:ascii="Times New Roman" w:hAnsi="Times New Roman" w:cs="Times New Roman"/>
          <w:color w:val="auto"/>
          <w:sz w:val="28"/>
          <w:szCs w:val="28"/>
        </w:rPr>
        <w:t>2.</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Упрощение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системы</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регулирования</w:t>
      </w:r>
      <w:r>
        <w:rPr>
          <w:rFonts w:ascii="Times New Roman" w:hAnsi="Times New Roman" w:cs="Times New Roman"/>
          <w:color w:val="auto"/>
          <w:sz w:val="28"/>
          <w:szCs w:val="28"/>
        </w:rPr>
        <w:t xml:space="preserve"> </w:t>
      </w:r>
      <w:r w:rsidR="006F5C1F" w:rsidRPr="006F5C1F">
        <w:rPr>
          <w:rFonts w:ascii="Times New Roman" w:hAnsi="Times New Roman" w:cs="Times New Roman"/>
          <w:color w:val="auto"/>
          <w:sz w:val="28"/>
          <w:szCs w:val="28"/>
        </w:rPr>
        <w:t xml:space="preserve">МСП </w:t>
      </w:r>
      <w:r w:rsidRPr="00A310A6">
        <w:rPr>
          <w:rFonts w:ascii="Times New Roman" w:hAnsi="Times New Roman" w:cs="Times New Roman"/>
          <w:color w:val="auto"/>
          <w:sz w:val="28"/>
          <w:szCs w:val="28"/>
        </w:rPr>
        <w:t>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актуализация</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норм,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предъя</w:t>
      </w:r>
      <w:r w:rsidRPr="00A310A6">
        <w:rPr>
          <w:rFonts w:ascii="Times New Roman" w:hAnsi="Times New Roman" w:cs="Times New Roman"/>
          <w:color w:val="auto"/>
          <w:sz w:val="28"/>
          <w:szCs w:val="28"/>
        </w:rPr>
        <w:t>в</w:t>
      </w:r>
      <w:r w:rsidRPr="00A310A6">
        <w:rPr>
          <w:rFonts w:ascii="Times New Roman" w:hAnsi="Times New Roman" w:cs="Times New Roman"/>
          <w:color w:val="auto"/>
          <w:sz w:val="28"/>
          <w:szCs w:val="28"/>
        </w:rPr>
        <w:t>ляемых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к</w:t>
      </w:r>
      <w:r>
        <w:rPr>
          <w:rFonts w:ascii="Times New Roman" w:hAnsi="Times New Roman" w:cs="Times New Roman"/>
          <w:color w:val="auto"/>
          <w:sz w:val="28"/>
          <w:szCs w:val="28"/>
        </w:rPr>
        <w:t xml:space="preserve"> </w:t>
      </w:r>
      <w:r w:rsidR="006F5C1F" w:rsidRPr="006F5C1F">
        <w:rPr>
          <w:rFonts w:ascii="Times New Roman" w:hAnsi="Times New Roman" w:cs="Times New Roman"/>
          <w:color w:val="auto"/>
          <w:sz w:val="28"/>
          <w:szCs w:val="28"/>
        </w:rPr>
        <w:t>МСП</w:t>
      </w:r>
      <w:r w:rsidRPr="00A310A6">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p>
    <w:p w:rsidR="00E01D5C" w:rsidRPr="00A310A6" w:rsidRDefault="00E01D5C" w:rsidP="00F40063">
      <w:pPr>
        <w:pStyle w:val="Default"/>
        <w:ind w:firstLine="709"/>
        <w:jc w:val="both"/>
        <w:rPr>
          <w:rFonts w:ascii="Times New Roman" w:hAnsi="Times New Roman" w:cs="Times New Roman"/>
          <w:color w:val="auto"/>
          <w:sz w:val="28"/>
          <w:szCs w:val="28"/>
        </w:rPr>
      </w:pPr>
      <w:r w:rsidRPr="00A310A6">
        <w:rPr>
          <w:rFonts w:ascii="Times New Roman" w:hAnsi="Times New Roman" w:cs="Times New Roman"/>
          <w:color w:val="auto"/>
          <w:sz w:val="28"/>
          <w:szCs w:val="28"/>
        </w:rPr>
        <w:t>3.</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Обеспечение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малому</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среднему</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бизнесу</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доступа</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к</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государственному</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з</w:t>
      </w:r>
      <w:r w:rsidRPr="00A310A6">
        <w:rPr>
          <w:rFonts w:ascii="Times New Roman" w:hAnsi="Times New Roman" w:cs="Times New Roman"/>
          <w:color w:val="auto"/>
          <w:sz w:val="28"/>
          <w:szCs w:val="28"/>
        </w:rPr>
        <w:t>а</w:t>
      </w:r>
      <w:r w:rsidRPr="00A310A6">
        <w:rPr>
          <w:rFonts w:ascii="Times New Roman" w:hAnsi="Times New Roman" w:cs="Times New Roman"/>
          <w:color w:val="auto"/>
          <w:sz w:val="28"/>
          <w:szCs w:val="28"/>
        </w:rPr>
        <w:t>казу.</w:t>
      </w:r>
      <w:r>
        <w:rPr>
          <w:rFonts w:ascii="Times New Roman" w:hAnsi="Times New Roman" w:cs="Times New Roman"/>
          <w:color w:val="auto"/>
          <w:sz w:val="28"/>
          <w:szCs w:val="28"/>
        </w:rPr>
        <w:t xml:space="preserve"> </w:t>
      </w:r>
    </w:p>
    <w:p w:rsidR="00E01D5C" w:rsidRPr="00A310A6" w:rsidRDefault="00E01D5C" w:rsidP="00F40063">
      <w:pPr>
        <w:pStyle w:val="Default"/>
        <w:ind w:firstLine="709"/>
        <w:jc w:val="both"/>
        <w:rPr>
          <w:rFonts w:ascii="Times New Roman" w:hAnsi="Times New Roman" w:cs="Times New Roman"/>
          <w:color w:val="auto"/>
          <w:sz w:val="28"/>
          <w:szCs w:val="28"/>
        </w:rPr>
      </w:pPr>
      <w:r w:rsidRPr="00A310A6">
        <w:rPr>
          <w:rFonts w:ascii="Times New Roman" w:hAnsi="Times New Roman" w:cs="Times New Roman"/>
          <w:color w:val="auto"/>
          <w:sz w:val="28"/>
          <w:szCs w:val="28"/>
        </w:rPr>
        <w:t>4.</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Проведение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политики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поощрения</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муниципалитетов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к</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реализации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со</w:t>
      </w:r>
      <w:r w:rsidRPr="00A310A6">
        <w:rPr>
          <w:rFonts w:ascii="Times New Roman" w:hAnsi="Times New Roman" w:cs="Times New Roman"/>
          <w:color w:val="auto"/>
          <w:sz w:val="28"/>
          <w:szCs w:val="28"/>
        </w:rPr>
        <w:t>б</w:t>
      </w:r>
      <w:r w:rsidRPr="00A310A6">
        <w:rPr>
          <w:rFonts w:ascii="Times New Roman" w:hAnsi="Times New Roman" w:cs="Times New Roman"/>
          <w:color w:val="auto"/>
          <w:sz w:val="28"/>
          <w:szCs w:val="28"/>
        </w:rPr>
        <w:t>ственных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программ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поддержки</w:t>
      </w:r>
      <w:r>
        <w:rPr>
          <w:rFonts w:ascii="Times New Roman" w:hAnsi="Times New Roman" w:cs="Times New Roman"/>
          <w:color w:val="auto"/>
          <w:sz w:val="28"/>
          <w:szCs w:val="28"/>
        </w:rPr>
        <w:t xml:space="preserve"> </w:t>
      </w:r>
      <w:r w:rsidR="006F5C1F" w:rsidRPr="006F5C1F">
        <w:rPr>
          <w:rFonts w:ascii="Times New Roman" w:hAnsi="Times New Roman" w:cs="Times New Roman"/>
          <w:color w:val="auto"/>
          <w:sz w:val="28"/>
          <w:szCs w:val="28"/>
        </w:rPr>
        <w:t>МСП</w:t>
      </w:r>
      <w:r w:rsidRPr="00A310A6">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p>
    <w:p w:rsidR="00E01D5C" w:rsidRPr="00A310A6" w:rsidRDefault="00E01D5C" w:rsidP="00F40063">
      <w:pPr>
        <w:pStyle w:val="Default"/>
        <w:ind w:firstLine="709"/>
        <w:jc w:val="both"/>
        <w:rPr>
          <w:rFonts w:ascii="Times New Roman" w:hAnsi="Times New Roman" w:cs="Times New Roman"/>
          <w:color w:val="auto"/>
          <w:sz w:val="28"/>
          <w:szCs w:val="28"/>
        </w:rPr>
      </w:pPr>
      <w:r w:rsidRPr="00A310A6">
        <w:rPr>
          <w:rFonts w:ascii="Times New Roman" w:hAnsi="Times New Roman" w:cs="Times New Roman"/>
          <w:color w:val="auto"/>
          <w:sz w:val="28"/>
          <w:szCs w:val="28"/>
        </w:rPr>
        <w:t>5.</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Увеличение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объемов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государственных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гарантий</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размера</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гарантийного</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покрытия)</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инвестиционным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кредитам</w:t>
      </w:r>
      <w:r>
        <w:rPr>
          <w:rFonts w:ascii="Times New Roman" w:hAnsi="Times New Roman" w:cs="Times New Roman"/>
          <w:color w:val="auto"/>
          <w:sz w:val="28"/>
          <w:szCs w:val="28"/>
        </w:rPr>
        <w:t xml:space="preserve"> </w:t>
      </w:r>
      <w:r w:rsidR="006F5C1F" w:rsidRPr="006F5C1F">
        <w:rPr>
          <w:rFonts w:ascii="Times New Roman" w:hAnsi="Times New Roman" w:cs="Times New Roman"/>
          <w:color w:val="auto"/>
          <w:sz w:val="28"/>
          <w:szCs w:val="28"/>
        </w:rPr>
        <w:t>МСП</w:t>
      </w:r>
      <w:r w:rsidRPr="00A310A6">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том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числе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привлечение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пенс</w:t>
      </w:r>
      <w:r w:rsidRPr="00A310A6">
        <w:rPr>
          <w:rFonts w:ascii="Times New Roman" w:hAnsi="Times New Roman" w:cs="Times New Roman"/>
          <w:color w:val="auto"/>
          <w:sz w:val="28"/>
          <w:szCs w:val="28"/>
        </w:rPr>
        <w:t>и</w:t>
      </w:r>
      <w:r w:rsidRPr="00A310A6">
        <w:rPr>
          <w:rFonts w:ascii="Times New Roman" w:hAnsi="Times New Roman" w:cs="Times New Roman"/>
          <w:color w:val="auto"/>
          <w:sz w:val="28"/>
          <w:szCs w:val="28"/>
        </w:rPr>
        <w:t>онных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фондов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для</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расширения</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системы</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гарантийной</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поддержки.</w:t>
      </w:r>
      <w:r>
        <w:rPr>
          <w:rFonts w:ascii="Times New Roman" w:hAnsi="Times New Roman" w:cs="Times New Roman"/>
          <w:color w:val="auto"/>
          <w:sz w:val="28"/>
          <w:szCs w:val="28"/>
        </w:rPr>
        <w:t xml:space="preserve"> </w:t>
      </w:r>
    </w:p>
    <w:p w:rsidR="00E01D5C" w:rsidRPr="00A310A6" w:rsidRDefault="00E01D5C" w:rsidP="00F40063">
      <w:pPr>
        <w:pStyle w:val="Default"/>
        <w:ind w:firstLine="709"/>
        <w:jc w:val="both"/>
        <w:rPr>
          <w:rFonts w:ascii="Times New Roman" w:hAnsi="Times New Roman" w:cs="Times New Roman"/>
          <w:color w:val="auto"/>
          <w:sz w:val="28"/>
          <w:szCs w:val="28"/>
        </w:rPr>
      </w:pPr>
      <w:r w:rsidRPr="00A310A6">
        <w:rPr>
          <w:rFonts w:ascii="Times New Roman" w:hAnsi="Times New Roman" w:cs="Times New Roman"/>
          <w:color w:val="auto"/>
          <w:sz w:val="28"/>
          <w:szCs w:val="28"/>
        </w:rPr>
        <w:t>6.</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Предоставление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целевых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льготных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кредитов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том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числе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инновацио</w:t>
      </w:r>
      <w:r w:rsidRPr="00A310A6">
        <w:rPr>
          <w:rFonts w:ascii="Times New Roman" w:hAnsi="Times New Roman" w:cs="Times New Roman"/>
          <w:color w:val="auto"/>
          <w:sz w:val="28"/>
          <w:szCs w:val="28"/>
        </w:rPr>
        <w:t>н</w:t>
      </w:r>
      <w:r w:rsidRPr="00A310A6">
        <w:rPr>
          <w:rFonts w:ascii="Times New Roman" w:hAnsi="Times New Roman" w:cs="Times New Roman"/>
          <w:color w:val="auto"/>
          <w:sz w:val="28"/>
          <w:szCs w:val="28"/>
        </w:rPr>
        <w:t>ным,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экспортоориентированным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производственным</w:t>
      </w:r>
      <w:r>
        <w:rPr>
          <w:rFonts w:ascii="Times New Roman" w:hAnsi="Times New Roman" w:cs="Times New Roman"/>
          <w:color w:val="auto"/>
          <w:sz w:val="28"/>
          <w:szCs w:val="28"/>
        </w:rPr>
        <w:t xml:space="preserve"> предприятиям), а </w:t>
      </w:r>
      <w:r w:rsidRPr="00A310A6">
        <w:rPr>
          <w:rFonts w:ascii="Times New Roman" w:hAnsi="Times New Roman" w:cs="Times New Roman"/>
          <w:color w:val="auto"/>
          <w:sz w:val="28"/>
          <w:szCs w:val="28"/>
        </w:rPr>
        <w:t>также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проведение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политики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сглаживания</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сезонных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циклов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отношении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сельскохозя</w:t>
      </w:r>
      <w:r w:rsidRPr="00A310A6">
        <w:rPr>
          <w:rFonts w:ascii="Times New Roman" w:hAnsi="Times New Roman" w:cs="Times New Roman"/>
          <w:color w:val="auto"/>
          <w:sz w:val="28"/>
          <w:szCs w:val="28"/>
        </w:rPr>
        <w:t>й</w:t>
      </w:r>
      <w:r w:rsidRPr="00A310A6">
        <w:rPr>
          <w:rFonts w:ascii="Times New Roman" w:hAnsi="Times New Roman" w:cs="Times New Roman"/>
          <w:color w:val="auto"/>
          <w:sz w:val="28"/>
          <w:szCs w:val="28"/>
        </w:rPr>
        <w:t>ственных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МСБ.</w:t>
      </w:r>
      <w:r>
        <w:rPr>
          <w:rFonts w:ascii="Times New Roman" w:hAnsi="Times New Roman" w:cs="Times New Roman"/>
          <w:color w:val="auto"/>
          <w:sz w:val="28"/>
          <w:szCs w:val="28"/>
        </w:rPr>
        <w:t xml:space="preserve"> </w:t>
      </w:r>
    </w:p>
    <w:p w:rsidR="00E01D5C" w:rsidRPr="00A310A6" w:rsidRDefault="00E01D5C" w:rsidP="00F40063">
      <w:pPr>
        <w:pStyle w:val="Default"/>
        <w:ind w:firstLine="709"/>
        <w:jc w:val="both"/>
        <w:rPr>
          <w:rFonts w:ascii="Times New Roman" w:hAnsi="Times New Roman" w:cs="Times New Roman"/>
          <w:color w:val="auto"/>
          <w:sz w:val="28"/>
          <w:szCs w:val="28"/>
        </w:rPr>
      </w:pPr>
      <w:r w:rsidRPr="00A310A6">
        <w:rPr>
          <w:rFonts w:ascii="Times New Roman" w:hAnsi="Times New Roman" w:cs="Times New Roman"/>
          <w:color w:val="auto"/>
          <w:sz w:val="28"/>
          <w:szCs w:val="28"/>
        </w:rPr>
        <w:t>7.</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Внедрение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специальных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программ,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поощряющих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уже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добившихся</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успеха</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бизнесменов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передавать</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свой</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опыт</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начинающим</w:t>
      </w:r>
      <w:r>
        <w:rPr>
          <w:rFonts w:ascii="Times New Roman" w:hAnsi="Times New Roman" w:cs="Times New Roman"/>
          <w:color w:val="auto"/>
          <w:sz w:val="28"/>
          <w:szCs w:val="28"/>
        </w:rPr>
        <w:t xml:space="preserve"> предпринимателям </w:t>
      </w:r>
      <w:r w:rsidRPr="00A310A6">
        <w:rPr>
          <w:rFonts w:ascii="Times New Roman" w:hAnsi="Times New Roman" w:cs="Times New Roman"/>
          <w:color w:val="auto"/>
          <w:sz w:val="28"/>
          <w:szCs w:val="28"/>
        </w:rPr>
        <w:t>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обмен</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на</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предоставление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определенных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льгот.</w:t>
      </w:r>
      <w:r>
        <w:rPr>
          <w:rFonts w:ascii="Times New Roman" w:hAnsi="Times New Roman" w:cs="Times New Roman"/>
          <w:color w:val="auto"/>
          <w:sz w:val="28"/>
          <w:szCs w:val="28"/>
        </w:rPr>
        <w:t xml:space="preserve"> </w:t>
      </w:r>
    </w:p>
    <w:p w:rsidR="00E01D5C" w:rsidRPr="00A310A6" w:rsidRDefault="00E01D5C" w:rsidP="00F40063">
      <w:pPr>
        <w:pStyle w:val="Default"/>
        <w:ind w:firstLine="709"/>
        <w:jc w:val="both"/>
        <w:rPr>
          <w:rFonts w:ascii="Times New Roman" w:hAnsi="Times New Roman" w:cs="Times New Roman"/>
          <w:color w:val="auto"/>
          <w:sz w:val="28"/>
          <w:szCs w:val="28"/>
        </w:rPr>
      </w:pPr>
      <w:r w:rsidRPr="00A310A6">
        <w:rPr>
          <w:rFonts w:ascii="Times New Roman" w:hAnsi="Times New Roman" w:cs="Times New Roman"/>
          <w:color w:val="auto"/>
          <w:sz w:val="28"/>
          <w:szCs w:val="28"/>
        </w:rPr>
        <w:t>8.</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Создание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гибкой</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системы</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государственной</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поддержки,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предусматрив</w:t>
      </w:r>
      <w:r w:rsidRPr="00A310A6">
        <w:rPr>
          <w:rFonts w:ascii="Times New Roman" w:hAnsi="Times New Roman" w:cs="Times New Roman"/>
          <w:color w:val="auto"/>
          <w:sz w:val="28"/>
          <w:szCs w:val="28"/>
        </w:rPr>
        <w:t>а</w:t>
      </w:r>
      <w:r w:rsidRPr="00A310A6">
        <w:rPr>
          <w:rFonts w:ascii="Times New Roman" w:hAnsi="Times New Roman" w:cs="Times New Roman"/>
          <w:color w:val="auto"/>
          <w:sz w:val="28"/>
          <w:szCs w:val="28"/>
        </w:rPr>
        <w:t>ющей</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предоставление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денежных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средств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малым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средним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предприятиям</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в</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усл</w:t>
      </w:r>
      <w:r w:rsidRPr="00A310A6">
        <w:rPr>
          <w:rFonts w:ascii="Times New Roman" w:hAnsi="Times New Roman" w:cs="Times New Roman"/>
          <w:color w:val="auto"/>
          <w:sz w:val="28"/>
          <w:szCs w:val="28"/>
        </w:rPr>
        <w:t>о</w:t>
      </w:r>
      <w:r w:rsidRPr="00A310A6">
        <w:rPr>
          <w:rFonts w:ascii="Times New Roman" w:hAnsi="Times New Roman" w:cs="Times New Roman"/>
          <w:color w:val="auto"/>
          <w:sz w:val="28"/>
          <w:szCs w:val="28"/>
        </w:rPr>
        <w:t>виях</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замедления</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экономики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и</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развитие</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системы</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оздоровления</w:t>
      </w:r>
      <w:r>
        <w:rPr>
          <w:rFonts w:ascii="Times New Roman" w:hAnsi="Times New Roman" w:cs="Times New Roman"/>
          <w:color w:val="auto"/>
          <w:sz w:val="28"/>
          <w:szCs w:val="28"/>
        </w:rPr>
        <w:t xml:space="preserve"> </w:t>
      </w:r>
      <w:r w:rsidRPr="00A310A6">
        <w:rPr>
          <w:rFonts w:ascii="Times New Roman" w:hAnsi="Times New Roman" w:cs="Times New Roman"/>
          <w:color w:val="auto"/>
          <w:sz w:val="28"/>
          <w:szCs w:val="28"/>
        </w:rPr>
        <w:t>МСП.</w:t>
      </w:r>
      <w:r>
        <w:rPr>
          <w:rFonts w:ascii="Times New Roman" w:hAnsi="Times New Roman" w:cs="Times New Roman"/>
          <w:color w:val="auto"/>
          <w:sz w:val="28"/>
          <w:szCs w:val="28"/>
        </w:rPr>
        <w:t xml:space="preserve"> </w:t>
      </w:r>
    </w:p>
    <w:p w:rsidR="00E01D5C" w:rsidRPr="00A310A6" w:rsidRDefault="00E01D5C" w:rsidP="00F40063">
      <w:pPr>
        <w:ind w:firstLine="709"/>
        <w:jc w:val="both"/>
        <w:rPr>
          <w:sz w:val="28"/>
          <w:szCs w:val="28"/>
        </w:rPr>
      </w:pPr>
    </w:p>
    <w:p w:rsidR="00E01D5C" w:rsidRPr="00A310A6" w:rsidRDefault="00E01D5C" w:rsidP="00F40063">
      <w:pPr>
        <w:autoSpaceDE w:val="0"/>
        <w:autoSpaceDN w:val="0"/>
        <w:adjustRightInd w:val="0"/>
        <w:jc w:val="center"/>
        <w:rPr>
          <w:b/>
          <w:i/>
          <w:sz w:val="28"/>
          <w:szCs w:val="28"/>
        </w:rPr>
      </w:pPr>
      <w:r w:rsidRPr="00A310A6">
        <w:rPr>
          <w:b/>
          <w:i/>
          <w:sz w:val="28"/>
          <w:szCs w:val="28"/>
        </w:rPr>
        <w:t>Глоссарий</w:t>
      </w:r>
    </w:p>
    <w:p w:rsidR="00E01D5C" w:rsidRPr="00A310A6" w:rsidRDefault="00E01D5C" w:rsidP="00F40063">
      <w:pPr>
        <w:autoSpaceDE w:val="0"/>
        <w:autoSpaceDN w:val="0"/>
        <w:adjustRightInd w:val="0"/>
        <w:ind w:firstLine="720"/>
        <w:jc w:val="both"/>
        <w:rPr>
          <w:sz w:val="28"/>
          <w:szCs w:val="28"/>
        </w:rPr>
      </w:pPr>
      <w:r w:rsidRPr="00A310A6">
        <w:rPr>
          <w:b/>
          <w:sz w:val="28"/>
          <w:szCs w:val="28"/>
        </w:rPr>
        <w:t>Субъекты</w:t>
      </w:r>
      <w:r>
        <w:rPr>
          <w:b/>
          <w:sz w:val="28"/>
          <w:szCs w:val="28"/>
        </w:rPr>
        <w:t xml:space="preserve"> </w:t>
      </w:r>
      <w:r w:rsidRPr="00A310A6">
        <w:rPr>
          <w:b/>
          <w:sz w:val="28"/>
          <w:szCs w:val="28"/>
        </w:rPr>
        <w:t>малого</w:t>
      </w:r>
      <w:r>
        <w:rPr>
          <w:b/>
          <w:sz w:val="28"/>
          <w:szCs w:val="28"/>
        </w:rPr>
        <w:t xml:space="preserve"> </w:t>
      </w:r>
      <w:r w:rsidRPr="00A310A6">
        <w:rPr>
          <w:b/>
          <w:sz w:val="28"/>
          <w:szCs w:val="28"/>
        </w:rPr>
        <w:t>и</w:t>
      </w:r>
      <w:r>
        <w:rPr>
          <w:b/>
          <w:sz w:val="28"/>
          <w:szCs w:val="28"/>
        </w:rPr>
        <w:t xml:space="preserve"> </w:t>
      </w:r>
      <w:r w:rsidRPr="00A310A6">
        <w:rPr>
          <w:b/>
          <w:sz w:val="28"/>
          <w:szCs w:val="28"/>
        </w:rPr>
        <w:t>среднего</w:t>
      </w:r>
      <w:r>
        <w:rPr>
          <w:b/>
          <w:sz w:val="28"/>
          <w:szCs w:val="28"/>
        </w:rPr>
        <w:t xml:space="preserve"> </w:t>
      </w:r>
      <w:r w:rsidRPr="00A310A6">
        <w:rPr>
          <w:b/>
          <w:sz w:val="28"/>
          <w:szCs w:val="28"/>
        </w:rPr>
        <w:t>предпринимательства</w:t>
      </w:r>
      <w:r>
        <w:rPr>
          <w:sz w:val="28"/>
          <w:szCs w:val="28"/>
        </w:rPr>
        <w:t xml:space="preserve"> – </w:t>
      </w:r>
      <w:r w:rsidRPr="00A310A6">
        <w:rPr>
          <w:sz w:val="28"/>
          <w:szCs w:val="28"/>
        </w:rPr>
        <w:t>хозяйствующие</w:t>
      </w:r>
      <w:r>
        <w:rPr>
          <w:sz w:val="28"/>
          <w:szCs w:val="28"/>
        </w:rPr>
        <w:t xml:space="preserve"> </w:t>
      </w:r>
      <w:r w:rsidRPr="00A310A6">
        <w:rPr>
          <w:sz w:val="28"/>
          <w:szCs w:val="28"/>
        </w:rPr>
        <w:t>субъекты</w:t>
      </w:r>
      <w:r>
        <w:rPr>
          <w:sz w:val="28"/>
          <w:szCs w:val="28"/>
        </w:rPr>
        <w:t xml:space="preserve"> </w:t>
      </w:r>
      <w:r w:rsidRPr="00A310A6">
        <w:rPr>
          <w:sz w:val="28"/>
          <w:szCs w:val="28"/>
        </w:rPr>
        <w:t>(юридические</w:t>
      </w:r>
      <w:r>
        <w:rPr>
          <w:sz w:val="28"/>
          <w:szCs w:val="28"/>
        </w:rPr>
        <w:t xml:space="preserve"> </w:t>
      </w:r>
      <w:r w:rsidRPr="00A310A6">
        <w:rPr>
          <w:sz w:val="28"/>
          <w:szCs w:val="28"/>
        </w:rPr>
        <w:t>лица</w:t>
      </w:r>
      <w:r>
        <w:rPr>
          <w:sz w:val="28"/>
          <w:szCs w:val="28"/>
        </w:rPr>
        <w:t xml:space="preserve"> </w:t>
      </w:r>
      <w:r w:rsidRPr="00A310A6">
        <w:rPr>
          <w:sz w:val="28"/>
          <w:szCs w:val="28"/>
        </w:rPr>
        <w:t>и</w:t>
      </w:r>
      <w:r>
        <w:rPr>
          <w:sz w:val="28"/>
          <w:szCs w:val="28"/>
        </w:rPr>
        <w:t xml:space="preserve"> </w:t>
      </w:r>
      <w:r w:rsidRPr="00A310A6">
        <w:rPr>
          <w:sz w:val="28"/>
          <w:szCs w:val="28"/>
        </w:rPr>
        <w:t>индивидуальные</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отнесенные</w:t>
      </w:r>
      <w:r>
        <w:rPr>
          <w:sz w:val="28"/>
          <w:szCs w:val="28"/>
        </w:rPr>
        <w:t xml:space="preserve"> </w:t>
      </w:r>
      <w:r w:rsidRPr="00A310A6">
        <w:rPr>
          <w:sz w:val="28"/>
          <w:szCs w:val="28"/>
        </w:rPr>
        <w:t>в</w:t>
      </w:r>
      <w:r>
        <w:rPr>
          <w:sz w:val="28"/>
          <w:szCs w:val="28"/>
        </w:rPr>
        <w:t xml:space="preserve"> </w:t>
      </w:r>
      <w:r w:rsidRPr="00A310A6">
        <w:rPr>
          <w:sz w:val="28"/>
          <w:szCs w:val="28"/>
        </w:rPr>
        <w:t>соответствии</w:t>
      </w:r>
      <w:r>
        <w:rPr>
          <w:sz w:val="28"/>
          <w:szCs w:val="28"/>
        </w:rPr>
        <w:t xml:space="preserve"> </w:t>
      </w:r>
      <w:r w:rsidRPr="00A310A6">
        <w:rPr>
          <w:sz w:val="28"/>
          <w:szCs w:val="28"/>
        </w:rPr>
        <w:t>с</w:t>
      </w:r>
      <w:r>
        <w:rPr>
          <w:sz w:val="28"/>
          <w:szCs w:val="28"/>
        </w:rPr>
        <w:t xml:space="preserve"> </w:t>
      </w:r>
      <w:r w:rsidRPr="00A310A6">
        <w:rPr>
          <w:sz w:val="28"/>
          <w:szCs w:val="28"/>
        </w:rPr>
        <w:t>условиями,</w:t>
      </w:r>
      <w:r>
        <w:rPr>
          <w:sz w:val="28"/>
          <w:szCs w:val="28"/>
        </w:rPr>
        <w:t xml:space="preserve"> </w:t>
      </w:r>
      <w:r w:rsidRPr="00A310A6">
        <w:rPr>
          <w:sz w:val="28"/>
          <w:szCs w:val="28"/>
        </w:rPr>
        <w:t>установленными</w:t>
      </w:r>
      <w:r>
        <w:rPr>
          <w:sz w:val="28"/>
          <w:szCs w:val="28"/>
        </w:rPr>
        <w:t xml:space="preserve"> </w:t>
      </w:r>
      <w:r w:rsidRPr="00A310A6">
        <w:rPr>
          <w:sz w:val="28"/>
          <w:szCs w:val="28"/>
        </w:rPr>
        <w:t>Федеральны</w:t>
      </w:r>
      <w:r>
        <w:rPr>
          <w:sz w:val="28"/>
          <w:szCs w:val="28"/>
        </w:rPr>
        <w:t xml:space="preserve">м </w:t>
      </w:r>
      <w:r w:rsidRPr="00A310A6">
        <w:rPr>
          <w:sz w:val="28"/>
          <w:szCs w:val="28"/>
        </w:rPr>
        <w:t>закон</w:t>
      </w:r>
      <w:r>
        <w:rPr>
          <w:sz w:val="28"/>
          <w:szCs w:val="28"/>
        </w:rPr>
        <w:t xml:space="preserve">ом </w:t>
      </w:r>
      <w:r w:rsidRPr="00A310A6">
        <w:rPr>
          <w:sz w:val="28"/>
          <w:szCs w:val="28"/>
        </w:rPr>
        <w:t>от</w:t>
      </w:r>
      <w:r>
        <w:rPr>
          <w:sz w:val="28"/>
          <w:szCs w:val="28"/>
        </w:rPr>
        <w:t xml:space="preserve"> </w:t>
      </w:r>
      <w:r w:rsidRPr="00A310A6">
        <w:rPr>
          <w:sz w:val="28"/>
          <w:szCs w:val="28"/>
        </w:rPr>
        <w:t>24.07.2007</w:t>
      </w:r>
      <w:r>
        <w:rPr>
          <w:sz w:val="28"/>
          <w:szCs w:val="28"/>
        </w:rPr>
        <w:t xml:space="preserve"> г. № </w:t>
      </w:r>
      <w:r w:rsidRPr="00A310A6">
        <w:rPr>
          <w:sz w:val="28"/>
          <w:szCs w:val="28"/>
        </w:rPr>
        <w:t>209-ФЗ</w:t>
      </w:r>
      <w:r>
        <w:rPr>
          <w:sz w:val="28"/>
          <w:szCs w:val="28"/>
        </w:rPr>
        <w:t xml:space="preserve"> </w:t>
      </w:r>
      <w:r w:rsidRPr="00A310A6">
        <w:rPr>
          <w:sz w:val="28"/>
          <w:szCs w:val="28"/>
        </w:rPr>
        <w:t>(ред.</w:t>
      </w:r>
      <w:r>
        <w:rPr>
          <w:sz w:val="28"/>
          <w:szCs w:val="28"/>
        </w:rPr>
        <w:t xml:space="preserve"> </w:t>
      </w:r>
      <w:r w:rsidRPr="00A310A6">
        <w:rPr>
          <w:sz w:val="28"/>
          <w:szCs w:val="28"/>
        </w:rPr>
        <w:t>от</w:t>
      </w:r>
      <w:r>
        <w:rPr>
          <w:sz w:val="28"/>
          <w:szCs w:val="28"/>
        </w:rPr>
        <w:t xml:space="preserve"> </w:t>
      </w:r>
      <w:r w:rsidRPr="00A310A6">
        <w:rPr>
          <w:sz w:val="28"/>
          <w:szCs w:val="28"/>
        </w:rPr>
        <w:t>28.12.2013)</w:t>
      </w:r>
      <w:r>
        <w:rPr>
          <w:sz w:val="28"/>
          <w:szCs w:val="28"/>
        </w:rPr>
        <w:t xml:space="preserve"> «</w:t>
      </w:r>
      <w:r w:rsidRPr="00A310A6">
        <w:rPr>
          <w:sz w:val="28"/>
          <w:szCs w:val="28"/>
        </w:rPr>
        <w:t>О</w:t>
      </w:r>
      <w:r>
        <w:rPr>
          <w:sz w:val="28"/>
          <w:szCs w:val="28"/>
        </w:rPr>
        <w:t xml:space="preserve"> </w:t>
      </w:r>
      <w:r w:rsidRPr="00A310A6">
        <w:rPr>
          <w:sz w:val="28"/>
          <w:szCs w:val="28"/>
        </w:rPr>
        <w:t>развитии</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w:t>
      </w:r>
      <w:r w:rsidRPr="00A310A6">
        <w:rPr>
          <w:sz w:val="28"/>
          <w:szCs w:val="28"/>
        </w:rPr>
        <w:t>а</w:t>
      </w:r>
      <w:r w:rsidRPr="00A310A6">
        <w:rPr>
          <w:sz w:val="28"/>
          <w:szCs w:val="28"/>
        </w:rPr>
        <w:t>тельства</w:t>
      </w:r>
      <w:r>
        <w:rPr>
          <w:sz w:val="28"/>
          <w:szCs w:val="28"/>
        </w:rPr>
        <w:t xml:space="preserve"> </w:t>
      </w:r>
      <w:r w:rsidRPr="00A310A6">
        <w:rPr>
          <w:sz w:val="28"/>
          <w:szCs w:val="28"/>
        </w:rPr>
        <w:t>в</w:t>
      </w:r>
      <w:r>
        <w:rPr>
          <w:sz w:val="28"/>
          <w:szCs w:val="28"/>
        </w:rPr>
        <w:t xml:space="preserve"> </w:t>
      </w:r>
      <w:r w:rsidRPr="00A310A6">
        <w:rPr>
          <w:sz w:val="28"/>
          <w:szCs w:val="28"/>
        </w:rPr>
        <w:t>Российской</w:t>
      </w:r>
      <w:r>
        <w:rPr>
          <w:sz w:val="28"/>
          <w:szCs w:val="28"/>
        </w:rPr>
        <w:t xml:space="preserve"> </w:t>
      </w:r>
      <w:r w:rsidRPr="00A310A6">
        <w:rPr>
          <w:sz w:val="28"/>
          <w:szCs w:val="28"/>
        </w:rPr>
        <w:t>Федерации</w:t>
      </w:r>
      <w:r>
        <w:rPr>
          <w:sz w:val="28"/>
          <w:szCs w:val="28"/>
        </w:rPr>
        <w:t xml:space="preserve">» </w:t>
      </w:r>
      <w:r w:rsidRPr="00A310A6">
        <w:rPr>
          <w:sz w:val="28"/>
          <w:szCs w:val="28"/>
        </w:rPr>
        <w:t>(с</w:t>
      </w:r>
      <w:r>
        <w:rPr>
          <w:sz w:val="28"/>
          <w:szCs w:val="28"/>
        </w:rPr>
        <w:t xml:space="preserve"> </w:t>
      </w:r>
      <w:r w:rsidRPr="00A310A6">
        <w:rPr>
          <w:sz w:val="28"/>
          <w:szCs w:val="28"/>
        </w:rPr>
        <w:t>изм.</w:t>
      </w:r>
      <w:r>
        <w:rPr>
          <w:sz w:val="28"/>
          <w:szCs w:val="28"/>
        </w:rPr>
        <w:t xml:space="preserve"> </w:t>
      </w:r>
      <w:r w:rsidRPr="00A310A6">
        <w:rPr>
          <w:sz w:val="28"/>
          <w:szCs w:val="28"/>
        </w:rPr>
        <w:t>и</w:t>
      </w:r>
      <w:r>
        <w:rPr>
          <w:sz w:val="28"/>
          <w:szCs w:val="28"/>
        </w:rPr>
        <w:t xml:space="preserve"> </w:t>
      </w:r>
      <w:r w:rsidRPr="00A310A6">
        <w:rPr>
          <w:sz w:val="28"/>
          <w:szCs w:val="28"/>
        </w:rPr>
        <w:t>доп.,</w:t>
      </w:r>
      <w:r>
        <w:rPr>
          <w:sz w:val="28"/>
          <w:szCs w:val="28"/>
        </w:rPr>
        <w:t xml:space="preserve"> </w:t>
      </w:r>
      <w:r w:rsidRPr="00A310A6">
        <w:rPr>
          <w:sz w:val="28"/>
          <w:szCs w:val="28"/>
        </w:rPr>
        <w:t>вступ.</w:t>
      </w:r>
      <w:r>
        <w:rPr>
          <w:sz w:val="28"/>
          <w:szCs w:val="28"/>
        </w:rPr>
        <w:t xml:space="preserve"> </w:t>
      </w:r>
      <w:r w:rsidRPr="00A310A6">
        <w:rPr>
          <w:sz w:val="28"/>
          <w:szCs w:val="28"/>
        </w:rPr>
        <w:t>в</w:t>
      </w:r>
      <w:r>
        <w:rPr>
          <w:sz w:val="28"/>
          <w:szCs w:val="28"/>
        </w:rPr>
        <w:t xml:space="preserve"> </w:t>
      </w:r>
      <w:r w:rsidRPr="00A310A6">
        <w:rPr>
          <w:sz w:val="28"/>
          <w:szCs w:val="28"/>
        </w:rPr>
        <w:t>силу</w:t>
      </w:r>
      <w:r>
        <w:rPr>
          <w:sz w:val="28"/>
          <w:szCs w:val="28"/>
        </w:rPr>
        <w:t xml:space="preserve"> </w:t>
      </w:r>
      <w:r w:rsidRPr="00A310A6">
        <w:rPr>
          <w:sz w:val="28"/>
          <w:szCs w:val="28"/>
        </w:rPr>
        <w:t>с</w:t>
      </w:r>
      <w:r>
        <w:rPr>
          <w:sz w:val="28"/>
          <w:szCs w:val="28"/>
        </w:rPr>
        <w:t xml:space="preserve"> </w:t>
      </w:r>
      <w:r w:rsidRPr="00A310A6">
        <w:rPr>
          <w:sz w:val="28"/>
          <w:szCs w:val="28"/>
        </w:rPr>
        <w:t>01.07.2014</w:t>
      </w:r>
      <w:r>
        <w:rPr>
          <w:sz w:val="28"/>
          <w:szCs w:val="28"/>
        </w:rPr>
        <w:t xml:space="preserve"> г.</w:t>
      </w:r>
      <w:r w:rsidRPr="00A310A6">
        <w:rPr>
          <w:sz w:val="28"/>
          <w:szCs w:val="28"/>
        </w:rPr>
        <w:t>),</w:t>
      </w:r>
      <w:r>
        <w:rPr>
          <w:sz w:val="28"/>
          <w:szCs w:val="28"/>
        </w:rPr>
        <w:t xml:space="preserve"> </w:t>
      </w:r>
      <w:r w:rsidRPr="00A310A6">
        <w:rPr>
          <w:sz w:val="28"/>
          <w:szCs w:val="28"/>
        </w:rPr>
        <w:t>к</w:t>
      </w:r>
      <w:r>
        <w:rPr>
          <w:sz w:val="28"/>
          <w:szCs w:val="28"/>
        </w:rPr>
        <w:t xml:space="preserve"> </w:t>
      </w:r>
      <w:r w:rsidRPr="00A310A6">
        <w:rPr>
          <w:sz w:val="28"/>
          <w:szCs w:val="28"/>
        </w:rPr>
        <w:t>малым</w:t>
      </w:r>
      <w:r>
        <w:rPr>
          <w:sz w:val="28"/>
          <w:szCs w:val="28"/>
        </w:rPr>
        <w:t xml:space="preserve"> </w:t>
      </w:r>
      <w:r w:rsidRPr="00A310A6">
        <w:rPr>
          <w:sz w:val="28"/>
          <w:szCs w:val="28"/>
        </w:rPr>
        <w:t>предприятиям,</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к</w:t>
      </w:r>
      <w:r>
        <w:rPr>
          <w:sz w:val="28"/>
          <w:szCs w:val="28"/>
        </w:rPr>
        <w:t xml:space="preserve"> </w:t>
      </w:r>
      <w:r w:rsidRPr="00A310A6">
        <w:rPr>
          <w:sz w:val="28"/>
          <w:szCs w:val="28"/>
        </w:rPr>
        <w:t>микропредприятиям,</w:t>
      </w:r>
      <w:r>
        <w:rPr>
          <w:sz w:val="28"/>
          <w:szCs w:val="28"/>
        </w:rPr>
        <w:t xml:space="preserve"> </w:t>
      </w:r>
      <w:r w:rsidRPr="00A310A6">
        <w:rPr>
          <w:sz w:val="28"/>
          <w:szCs w:val="28"/>
        </w:rPr>
        <w:t>и</w:t>
      </w:r>
      <w:r>
        <w:rPr>
          <w:sz w:val="28"/>
          <w:szCs w:val="28"/>
        </w:rPr>
        <w:t xml:space="preserve"> </w:t>
      </w:r>
      <w:r w:rsidRPr="00A310A6">
        <w:rPr>
          <w:sz w:val="28"/>
          <w:szCs w:val="28"/>
        </w:rPr>
        <w:t>средним</w:t>
      </w:r>
      <w:r>
        <w:rPr>
          <w:sz w:val="28"/>
          <w:szCs w:val="28"/>
        </w:rPr>
        <w:t xml:space="preserve"> </w:t>
      </w:r>
      <w:r w:rsidRPr="00A310A6">
        <w:rPr>
          <w:sz w:val="28"/>
          <w:szCs w:val="28"/>
        </w:rPr>
        <w:t>предприят</w:t>
      </w:r>
      <w:r w:rsidRPr="00A310A6">
        <w:rPr>
          <w:sz w:val="28"/>
          <w:szCs w:val="28"/>
        </w:rPr>
        <w:t>и</w:t>
      </w:r>
      <w:r w:rsidRPr="00A310A6">
        <w:rPr>
          <w:sz w:val="28"/>
          <w:szCs w:val="28"/>
        </w:rPr>
        <w:t>ям</w:t>
      </w:r>
      <w:r>
        <w:rPr>
          <w:sz w:val="28"/>
          <w:szCs w:val="28"/>
        </w:rPr>
        <w:t>.</w:t>
      </w:r>
    </w:p>
    <w:p w:rsidR="00E01D5C" w:rsidRPr="00A310A6" w:rsidRDefault="00E01D5C" w:rsidP="00F40063">
      <w:pPr>
        <w:autoSpaceDE w:val="0"/>
        <w:autoSpaceDN w:val="0"/>
        <w:adjustRightInd w:val="0"/>
        <w:ind w:firstLine="720"/>
        <w:jc w:val="both"/>
        <w:rPr>
          <w:sz w:val="28"/>
          <w:szCs w:val="28"/>
        </w:rPr>
      </w:pPr>
      <w:r w:rsidRPr="00A310A6">
        <w:rPr>
          <w:b/>
          <w:sz w:val="28"/>
          <w:szCs w:val="28"/>
        </w:rPr>
        <w:t>Индивидуальные</w:t>
      </w:r>
      <w:r>
        <w:rPr>
          <w:b/>
          <w:sz w:val="28"/>
          <w:szCs w:val="28"/>
        </w:rPr>
        <w:t xml:space="preserve"> </w:t>
      </w:r>
      <w:r w:rsidRPr="00A310A6">
        <w:rPr>
          <w:b/>
          <w:sz w:val="28"/>
          <w:szCs w:val="28"/>
        </w:rPr>
        <w:t>предприниматели</w:t>
      </w:r>
      <w:r>
        <w:rPr>
          <w:sz w:val="28"/>
          <w:szCs w:val="28"/>
        </w:rPr>
        <w:t xml:space="preserve"> – </w:t>
      </w:r>
      <w:r w:rsidR="00DA4D14">
        <w:rPr>
          <w:sz w:val="28"/>
          <w:szCs w:val="28"/>
        </w:rPr>
        <w:t>«</w:t>
      </w:r>
      <w:r w:rsidRPr="00A310A6">
        <w:rPr>
          <w:sz w:val="28"/>
          <w:szCs w:val="28"/>
        </w:rPr>
        <w:t>физические</w:t>
      </w:r>
      <w:r>
        <w:rPr>
          <w:sz w:val="28"/>
          <w:szCs w:val="28"/>
        </w:rPr>
        <w:t xml:space="preserve"> </w:t>
      </w:r>
      <w:r w:rsidRPr="00A310A6">
        <w:rPr>
          <w:sz w:val="28"/>
          <w:szCs w:val="28"/>
        </w:rPr>
        <w:t>лица,</w:t>
      </w:r>
      <w:r>
        <w:rPr>
          <w:sz w:val="28"/>
          <w:szCs w:val="28"/>
        </w:rPr>
        <w:t xml:space="preserve"> </w:t>
      </w:r>
      <w:r w:rsidRPr="00A310A6">
        <w:rPr>
          <w:sz w:val="28"/>
          <w:szCs w:val="28"/>
        </w:rPr>
        <w:t>зарегистрир</w:t>
      </w:r>
      <w:r w:rsidRPr="00A310A6">
        <w:rPr>
          <w:sz w:val="28"/>
          <w:szCs w:val="28"/>
        </w:rPr>
        <w:t>о</w:t>
      </w:r>
      <w:r w:rsidRPr="00A310A6">
        <w:rPr>
          <w:sz w:val="28"/>
          <w:szCs w:val="28"/>
        </w:rPr>
        <w:t>ванные</w:t>
      </w:r>
      <w:r>
        <w:rPr>
          <w:sz w:val="28"/>
          <w:szCs w:val="28"/>
        </w:rPr>
        <w:t xml:space="preserve"> </w:t>
      </w:r>
      <w:r w:rsidRPr="00A310A6">
        <w:rPr>
          <w:sz w:val="28"/>
          <w:szCs w:val="28"/>
        </w:rPr>
        <w:t>в</w:t>
      </w:r>
      <w:r>
        <w:rPr>
          <w:sz w:val="28"/>
          <w:szCs w:val="28"/>
        </w:rPr>
        <w:t xml:space="preserve"> </w:t>
      </w:r>
      <w:r w:rsidRPr="00A310A6">
        <w:rPr>
          <w:sz w:val="28"/>
          <w:szCs w:val="28"/>
        </w:rPr>
        <w:t>установленном</w:t>
      </w:r>
      <w:r>
        <w:rPr>
          <w:sz w:val="28"/>
          <w:szCs w:val="28"/>
        </w:rPr>
        <w:t xml:space="preserve"> </w:t>
      </w:r>
      <w:hyperlink r:id="rId63" w:history="1">
        <w:r w:rsidRPr="00A310A6">
          <w:rPr>
            <w:sz w:val="28"/>
            <w:szCs w:val="28"/>
          </w:rPr>
          <w:t>порядке</w:t>
        </w:r>
      </w:hyperlink>
      <w:r>
        <w:rPr>
          <w:sz w:val="28"/>
          <w:szCs w:val="28"/>
        </w:rPr>
        <w:t xml:space="preserve"> </w:t>
      </w:r>
      <w:r w:rsidRPr="00A310A6">
        <w:rPr>
          <w:sz w:val="28"/>
          <w:szCs w:val="28"/>
        </w:rPr>
        <w:t>и</w:t>
      </w:r>
      <w:r>
        <w:rPr>
          <w:sz w:val="28"/>
          <w:szCs w:val="28"/>
        </w:rPr>
        <w:t xml:space="preserve"> </w:t>
      </w:r>
      <w:r w:rsidRPr="00A310A6">
        <w:rPr>
          <w:sz w:val="28"/>
          <w:szCs w:val="28"/>
        </w:rPr>
        <w:t>осуществляющие</w:t>
      </w:r>
      <w:r>
        <w:rPr>
          <w:sz w:val="28"/>
          <w:szCs w:val="28"/>
        </w:rPr>
        <w:t xml:space="preserve"> </w:t>
      </w:r>
      <w:r w:rsidRPr="00A310A6">
        <w:rPr>
          <w:sz w:val="28"/>
          <w:szCs w:val="28"/>
        </w:rPr>
        <w:t>предпринимательскую</w:t>
      </w:r>
      <w:r>
        <w:rPr>
          <w:sz w:val="28"/>
          <w:szCs w:val="28"/>
        </w:rPr>
        <w:t xml:space="preserve"> </w:t>
      </w:r>
      <w:r w:rsidRPr="00A310A6">
        <w:rPr>
          <w:sz w:val="28"/>
          <w:szCs w:val="28"/>
        </w:rPr>
        <w:t>де</w:t>
      </w:r>
      <w:r w:rsidRPr="00A310A6">
        <w:rPr>
          <w:sz w:val="28"/>
          <w:szCs w:val="28"/>
        </w:rPr>
        <w:t>я</w:t>
      </w:r>
      <w:r w:rsidRPr="00A310A6">
        <w:rPr>
          <w:sz w:val="28"/>
          <w:szCs w:val="28"/>
        </w:rPr>
        <w:t>тельность</w:t>
      </w:r>
      <w:r>
        <w:rPr>
          <w:sz w:val="28"/>
          <w:szCs w:val="28"/>
        </w:rPr>
        <w:t xml:space="preserve"> </w:t>
      </w:r>
      <w:r w:rsidRPr="00A310A6">
        <w:rPr>
          <w:sz w:val="28"/>
          <w:szCs w:val="28"/>
        </w:rPr>
        <w:t>без</w:t>
      </w:r>
      <w:r>
        <w:rPr>
          <w:sz w:val="28"/>
          <w:szCs w:val="28"/>
        </w:rPr>
        <w:t xml:space="preserve"> </w:t>
      </w:r>
      <w:r w:rsidRPr="00A310A6">
        <w:rPr>
          <w:sz w:val="28"/>
          <w:szCs w:val="28"/>
        </w:rPr>
        <w:t>образования</w:t>
      </w:r>
      <w:r>
        <w:rPr>
          <w:sz w:val="28"/>
          <w:szCs w:val="28"/>
        </w:rPr>
        <w:t xml:space="preserve"> </w:t>
      </w:r>
      <w:r w:rsidRPr="00A310A6">
        <w:rPr>
          <w:sz w:val="28"/>
          <w:szCs w:val="28"/>
        </w:rPr>
        <w:t>юридического</w:t>
      </w:r>
      <w:r>
        <w:rPr>
          <w:sz w:val="28"/>
          <w:szCs w:val="28"/>
        </w:rPr>
        <w:t xml:space="preserve"> </w:t>
      </w:r>
      <w:r w:rsidRPr="00A310A6">
        <w:rPr>
          <w:sz w:val="28"/>
          <w:szCs w:val="28"/>
        </w:rPr>
        <w:t>лица,</w:t>
      </w:r>
      <w:r>
        <w:rPr>
          <w:sz w:val="28"/>
          <w:szCs w:val="28"/>
        </w:rPr>
        <w:t xml:space="preserve"> </w:t>
      </w:r>
      <w:r w:rsidRPr="00A310A6">
        <w:rPr>
          <w:sz w:val="28"/>
          <w:szCs w:val="28"/>
        </w:rPr>
        <w:t>главы</w:t>
      </w:r>
      <w:r>
        <w:rPr>
          <w:sz w:val="28"/>
          <w:szCs w:val="28"/>
        </w:rPr>
        <w:t xml:space="preserve"> </w:t>
      </w:r>
      <w:r w:rsidRPr="00A310A6">
        <w:rPr>
          <w:sz w:val="28"/>
          <w:szCs w:val="28"/>
        </w:rPr>
        <w:t>крестьянских</w:t>
      </w:r>
      <w:r>
        <w:rPr>
          <w:sz w:val="28"/>
          <w:szCs w:val="28"/>
        </w:rPr>
        <w:t xml:space="preserve"> </w:t>
      </w:r>
      <w:r w:rsidRPr="00A310A6">
        <w:rPr>
          <w:sz w:val="28"/>
          <w:szCs w:val="28"/>
        </w:rPr>
        <w:t>(фермерских)</w:t>
      </w:r>
      <w:r>
        <w:rPr>
          <w:sz w:val="28"/>
          <w:szCs w:val="28"/>
        </w:rPr>
        <w:t xml:space="preserve"> </w:t>
      </w:r>
      <w:r w:rsidRPr="00A310A6">
        <w:rPr>
          <w:sz w:val="28"/>
          <w:szCs w:val="28"/>
        </w:rPr>
        <w:t>хозяйств.</w:t>
      </w:r>
      <w:r>
        <w:rPr>
          <w:sz w:val="28"/>
          <w:szCs w:val="28"/>
        </w:rPr>
        <w:t xml:space="preserve"> </w:t>
      </w:r>
      <w:r w:rsidRPr="00A310A6">
        <w:rPr>
          <w:sz w:val="28"/>
          <w:szCs w:val="28"/>
        </w:rPr>
        <w:t>Физические</w:t>
      </w:r>
      <w:r>
        <w:rPr>
          <w:sz w:val="28"/>
          <w:szCs w:val="28"/>
        </w:rPr>
        <w:t xml:space="preserve"> </w:t>
      </w:r>
      <w:r w:rsidRPr="00A310A6">
        <w:rPr>
          <w:sz w:val="28"/>
          <w:szCs w:val="28"/>
        </w:rPr>
        <w:t>лица,</w:t>
      </w:r>
      <w:r>
        <w:rPr>
          <w:sz w:val="28"/>
          <w:szCs w:val="28"/>
        </w:rPr>
        <w:t xml:space="preserve"> </w:t>
      </w:r>
      <w:r w:rsidRPr="00A310A6">
        <w:rPr>
          <w:sz w:val="28"/>
          <w:szCs w:val="28"/>
        </w:rPr>
        <w:t>осуществляющие</w:t>
      </w:r>
      <w:r>
        <w:rPr>
          <w:sz w:val="28"/>
          <w:szCs w:val="28"/>
        </w:rPr>
        <w:t xml:space="preserve"> </w:t>
      </w:r>
      <w:r w:rsidRPr="00A310A6">
        <w:rPr>
          <w:sz w:val="28"/>
          <w:szCs w:val="28"/>
        </w:rPr>
        <w:t>предпринимательскую</w:t>
      </w:r>
      <w:r>
        <w:rPr>
          <w:sz w:val="28"/>
          <w:szCs w:val="28"/>
        </w:rPr>
        <w:t xml:space="preserve"> </w:t>
      </w:r>
      <w:r w:rsidRPr="00A310A6">
        <w:rPr>
          <w:sz w:val="28"/>
          <w:szCs w:val="28"/>
        </w:rPr>
        <w:t>деятельность</w:t>
      </w:r>
      <w:r>
        <w:rPr>
          <w:sz w:val="28"/>
          <w:szCs w:val="28"/>
        </w:rPr>
        <w:t xml:space="preserve"> </w:t>
      </w:r>
      <w:r w:rsidRPr="00A310A6">
        <w:rPr>
          <w:sz w:val="28"/>
          <w:szCs w:val="28"/>
        </w:rPr>
        <w:t>без</w:t>
      </w:r>
      <w:r>
        <w:rPr>
          <w:sz w:val="28"/>
          <w:szCs w:val="28"/>
        </w:rPr>
        <w:t xml:space="preserve"> </w:t>
      </w:r>
      <w:r w:rsidRPr="00A310A6">
        <w:rPr>
          <w:sz w:val="28"/>
          <w:szCs w:val="28"/>
        </w:rPr>
        <w:t>образования</w:t>
      </w:r>
      <w:r>
        <w:rPr>
          <w:sz w:val="28"/>
          <w:szCs w:val="28"/>
        </w:rPr>
        <w:t xml:space="preserve"> </w:t>
      </w:r>
      <w:r w:rsidRPr="00A310A6">
        <w:rPr>
          <w:sz w:val="28"/>
          <w:szCs w:val="28"/>
        </w:rPr>
        <w:t>юридического</w:t>
      </w:r>
      <w:r>
        <w:rPr>
          <w:sz w:val="28"/>
          <w:szCs w:val="28"/>
        </w:rPr>
        <w:t xml:space="preserve"> </w:t>
      </w:r>
      <w:r w:rsidRPr="00A310A6">
        <w:rPr>
          <w:sz w:val="28"/>
          <w:szCs w:val="28"/>
        </w:rPr>
        <w:t>лица,</w:t>
      </w:r>
      <w:r>
        <w:rPr>
          <w:sz w:val="28"/>
          <w:szCs w:val="28"/>
        </w:rPr>
        <w:t xml:space="preserve"> </w:t>
      </w:r>
      <w:r w:rsidRPr="00A310A6">
        <w:rPr>
          <w:sz w:val="28"/>
          <w:szCs w:val="28"/>
        </w:rPr>
        <w:t>но</w:t>
      </w:r>
      <w:r>
        <w:rPr>
          <w:sz w:val="28"/>
          <w:szCs w:val="28"/>
        </w:rPr>
        <w:t xml:space="preserve"> </w:t>
      </w:r>
      <w:r w:rsidRPr="00A310A6">
        <w:rPr>
          <w:sz w:val="28"/>
          <w:szCs w:val="28"/>
        </w:rPr>
        <w:t>не</w:t>
      </w:r>
      <w:r>
        <w:rPr>
          <w:sz w:val="28"/>
          <w:szCs w:val="28"/>
        </w:rPr>
        <w:t xml:space="preserve"> </w:t>
      </w:r>
      <w:r w:rsidRPr="00A310A6">
        <w:rPr>
          <w:sz w:val="28"/>
          <w:szCs w:val="28"/>
        </w:rPr>
        <w:t>зарегистрировавшиеся</w:t>
      </w:r>
      <w:r>
        <w:rPr>
          <w:sz w:val="28"/>
          <w:szCs w:val="28"/>
        </w:rPr>
        <w:t xml:space="preserve"> </w:t>
      </w:r>
      <w:r w:rsidRPr="00A310A6">
        <w:rPr>
          <w:sz w:val="28"/>
          <w:szCs w:val="28"/>
        </w:rPr>
        <w:t>в</w:t>
      </w:r>
      <w:r>
        <w:rPr>
          <w:sz w:val="28"/>
          <w:szCs w:val="28"/>
        </w:rPr>
        <w:t xml:space="preserve"> </w:t>
      </w:r>
      <w:r w:rsidRPr="00A310A6">
        <w:rPr>
          <w:sz w:val="28"/>
          <w:szCs w:val="28"/>
        </w:rPr>
        <w:t>качестве</w:t>
      </w:r>
      <w:r>
        <w:rPr>
          <w:sz w:val="28"/>
          <w:szCs w:val="28"/>
        </w:rPr>
        <w:t xml:space="preserve"> </w:t>
      </w:r>
      <w:r w:rsidRPr="00A310A6">
        <w:rPr>
          <w:sz w:val="28"/>
          <w:szCs w:val="28"/>
        </w:rPr>
        <w:t>и</w:t>
      </w:r>
      <w:r w:rsidRPr="00A310A6">
        <w:rPr>
          <w:sz w:val="28"/>
          <w:szCs w:val="28"/>
        </w:rPr>
        <w:t>н</w:t>
      </w:r>
      <w:r w:rsidRPr="00A310A6">
        <w:rPr>
          <w:sz w:val="28"/>
          <w:szCs w:val="28"/>
        </w:rPr>
        <w:t>дивидуальных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в</w:t>
      </w:r>
      <w:r>
        <w:rPr>
          <w:sz w:val="28"/>
          <w:szCs w:val="28"/>
        </w:rPr>
        <w:t xml:space="preserve"> </w:t>
      </w:r>
      <w:r w:rsidRPr="00A310A6">
        <w:rPr>
          <w:sz w:val="28"/>
          <w:szCs w:val="28"/>
        </w:rPr>
        <w:t>нарушение</w:t>
      </w:r>
      <w:r>
        <w:rPr>
          <w:sz w:val="28"/>
          <w:szCs w:val="28"/>
        </w:rPr>
        <w:t xml:space="preserve"> </w:t>
      </w:r>
      <w:r w:rsidRPr="00A310A6">
        <w:rPr>
          <w:sz w:val="28"/>
          <w:szCs w:val="28"/>
        </w:rPr>
        <w:t>требований</w:t>
      </w:r>
      <w:r>
        <w:rPr>
          <w:sz w:val="28"/>
          <w:szCs w:val="28"/>
        </w:rPr>
        <w:t xml:space="preserve"> </w:t>
      </w:r>
      <w:r w:rsidRPr="00A310A6">
        <w:rPr>
          <w:sz w:val="28"/>
          <w:szCs w:val="28"/>
        </w:rPr>
        <w:t>гражданского</w:t>
      </w:r>
      <w:r>
        <w:rPr>
          <w:sz w:val="28"/>
          <w:szCs w:val="28"/>
        </w:rPr>
        <w:t xml:space="preserve"> </w:t>
      </w:r>
      <w:r w:rsidRPr="00A310A6">
        <w:rPr>
          <w:sz w:val="28"/>
          <w:szCs w:val="28"/>
        </w:rPr>
        <w:t>закон</w:t>
      </w:r>
      <w:r w:rsidRPr="00A310A6">
        <w:rPr>
          <w:sz w:val="28"/>
          <w:szCs w:val="28"/>
        </w:rPr>
        <w:t>о</w:t>
      </w:r>
      <w:r w:rsidRPr="00A310A6">
        <w:rPr>
          <w:sz w:val="28"/>
          <w:szCs w:val="28"/>
        </w:rPr>
        <w:t>дательства</w:t>
      </w:r>
      <w:r>
        <w:rPr>
          <w:sz w:val="28"/>
          <w:szCs w:val="28"/>
        </w:rPr>
        <w:t xml:space="preserve"> </w:t>
      </w:r>
      <w:r w:rsidRPr="00A310A6">
        <w:rPr>
          <w:sz w:val="28"/>
          <w:szCs w:val="28"/>
        </w:rPr>
        <w:t>Российской</w:t>
      </w:r>
      <w:r>
        <w:rPr>
          <w:sz w:val="28"/>
          <w:szCs w:val="28"/>
        </w:rPr>
        <w:t xml:space="preserve"> </w:t>
      </w:r>
      <w:r w:rsidRPr="00A310A6">
        <w:rPr>
          <w:sz w:val="28"/>
          <w:szCs w:val="28"/>
        </w:rPr>
        <w:t>Федерации,</w:t>
      </w:r>
      <w:r>
        <w:rPr>
          <w:sz w:val="28"/>
          <w:szCs w:val="28"/>
        </w:rPr>
        <w:t xml:space="preserve"> </w:t>
      </w:r>
      <w:r w:rsidRPr="00A310A6">
        <w:rPr>
          <w:sz w:val="28"/>
          <w:szCs w:val="28"/>
        </w:rPr>
        <w:t>при</w:t>
      </w:r>
      <w:r>
        <w:rPr>
          <w:sz w:val="28"/>
          <w:szCs w:val="28"/>
        </w:rPr>
        <w:t xml:space="preserve"> </w:t>
      </w:r>
      <w:r w:rsidRPr="00A310A6">
        <w:rPr>
          <w:sz w:val="28"/>
          <w:szCs w:val="28"/>
        </w:rPr>
        <w:t>исполнении</w:t>
      </w:r>
      <w:r>
        <w:rPr>
          <w:sz w:val="28"/>
          <w:szCs w:val="28"/>
        </w:rPr>
        <w:t xml:space="preserve"> </w:t>
      </w:r>
      <w:r w:rsidRPr="00A310A6">
        <w:rPr>
          <w:sz w:val="28"/>
          <w:szCs w:val="28"/>
        </w:rPr>
        <w:t>обязанностей,</w:t>
      </w:r>
      <w:r>
        <w:rPr>
          <w:sz w:val="28"/>
          <w:szCs w:val="28"/>
        </w:rPr>
        <w:t xml:space="preserve"> </w:t>
      </w:r>
      <w:r w:rsidRPr="00A310A6">
        <w:rPr>
          <w:sz w:val="28"/>
          <w:szCs w:val="28"/>
        </w:rPr>
        <w:t>возложенных</w:t>
      </w:r>
      <w:r>
        <w:rPr>
          <w:sz w:val="28"/>
          <w:szCs w:val="28"/>
        </w:rPr>
        <w:t xml:space="preserve"> </w:t>
      </w:r>
      <w:r w:rsidRPr="00A310A6">
        <w:rPr>
          <w:sz w:val="28"/>
          <w:szCs w:val="28"/>
        </w:rPr>
        <w:t>на</w:t>
      </w:r>
      <w:r>
        <w:rPr>
          <w:sz w:val="28"/>
          <w:szCs w:val="28"/>
        </w:rPr>
        <w:t xml:space="preserve"> </w:t>
      </w:r>
      <w:r w:rsidRPr="00A310A6">
        <w:rPr>
          <w:sz w:val="28"/>
          <w:szCs w:val="28"/>
        </w:rPr>
        <w:t>них</w:t>
      </w:r>
      <w:r>
        <w:rPr>
          <w:sz w:val="28"/>
          <w:szCs w:val="28"/>
        </w:rPr>
        <w:t xml:space="preserve"> </w:t>
      </w:r>
      <w:r w:rsidRPr="00A310A6">
        <w:rPr>
          <w:sz w:val="28"/>
          <w:szCs w:val="28"/>
        </w:rPr>
        <w:t>настоящим</w:t>
      </w:r>
      <w:r>
        <w:rPr>
          <w:sz w:val="28"/>
          <w:szCs w:val="28"/>
        </w:rPr>
        <w:t xml:space="preserve"> к</w:t>
      </w:r>
      <w:r w:rsidRPr="00A310A6">
        <w:rPr>
          <w:sz w:val="28"/>
          <w:szCs w:val="28"/>
        </w:rPr>
        <w:t>одексом,</w:t>
      </w:r>
      <w:r>
        <w:rPr>
          <w:sz w:val="28"/>
          <w:szCs w:val="28"/>
        </w:rPr>
        <w:t xml:space="preserve"> </w:t>
      </w:r>
      <w:r w:rsidRPr="00A310A6">
        <w:rPr>
          <w:sz w:val="28"/>
          <w:szCs w:val="28"/>
        </w:rPr>
        <w:t>не</w:t>
      </w:r>
      <w:r>
        <w:rPr>
          <w:sz w:val="28"/>
          <w:szCs w:val="28"/>
        </w:rPr>
        <w:t xml:space="preserve"> </w:t>
      </w:r>
      <w:r w:rsidRPr="00A310A6">
        <w:rPr>
          <w:sz w:val="28"/>
          <w:szCs w:val="28"/>
        </w:rPr>
        <w:t>вправе</w:t>
      </w:r>
      <w:r>
        <w:rPr>
          <w:sz w:val="28"/>
          <w:szCs w:val="28"/>
        </w:rPr>
        <w:t xml:space="preserve"> </w:t>
      </w:r>
      <w:r w:rsidRPr="00A310A6">
        <w:rPr>
          <w:sz w:val="28"/>
          <w:szCs w:val="28"/>
        </w:rPr>
        <w:t>ссылаться</w:t>
      </w:r>
      <w:r>
        <w:rPr>
          <w:sz w:val="28"/>
          <w:szCs w:val="28"/>
        </w:rPr>
        <w:t xml:space="preserve"> </w:t>
      </w:r>
      <w:r w:rsidRPr="00A310A6">
        <w:rPr>
          <w:sz w:val="28"/>
          <w:szCs w:val="28"/>
        </w:rPr>
        <w:t>на</w:t>
      </w:r>
      <w:r>
        <w:rPr>
          <w:sz w:val="28"/>
          <w:szCs w:val="28"/>
        </w:rPr>
        <w:t xml:space="preserve"> </w:t>
      </w:r>
      <w:r w:rsidRPr="00A310A6">
        <w:rPr>
          <w:sz w:val="28"/>
          <w:szCs w:val="28"/>
        </w:rPr>
        <w:t>то,</w:t>
      </w:r>
      <w:r>
        <w:rPr>
          <w:sz w:val="28"/>
          <w:szCs w:val="28"/>
        </w:rPr>
        <w:t xml:space="preserve"> </w:t>
      </w:r>
      <w:r w:rsidRPr="00A310A6">
        <w:rPr>
          <w:sz w:val="28"/>
          <w:szCs w:val="28"/>
        </w:rPr>
        <w:t>что</w:t>
      </w:r>
      <w:r>
        <w:rPr>
          <w:sz w:val="28"/>
          <w:szCs w:val="28"/>
        </w:rPr>
        <w:t xml:space="preserve"> </w:t>
      </w:r>
      <w:r w:rsidRPr="00A310A6">
        <w:rPr>
          <w:sz w:val="28"/>
          <w:szCs w:val="28"/>
        </w:rPr>
        <w:t>они</w:t>
      </w:r>
      <w:r>
        <w:rPr>
          <w:sz w:val="28"/>
          <w:szCs w:val="28"/>
        </w:rPr>
        <w:t xml:space="preserve"> </w:t>
      </w:r>
      <w:r w:rsidRPr="00A310A6">
        <w:rPr>
          <w:sz w:val="28"/>
          <w:szCs w:val="28"/>
        </w:rPr>
        <w:t>не</w:t>
      </w:r>
      <w:r>
        <w:rPr>
          <w:sz w:val="28"/>
          <w:szCs w:val="28"/>
        </w:rPr>
        <w:t xml:space="preserve"> </w:t>
      </w:r>
      <w:r w:rsidRPr="00A310A6">
        <w:rPr>
          <w:sz w:val="28"/>
          <w:szCs w:val="28"/>
        </w:rPr>
        <w:t>являются</w:t>
      </w:r>
      <w:r>
        <w:rPr>
          <w:sz w:val="28"/>
          <w:szCs w:val="28"/>
        </w:rPr>
        <w:t xml:space="preserve"> </w:t>
      </w:r>
      <w:r w:rsidRPr="00A310A6">
        <w:rPr>
          <w:sz w:val="28"/>
          <w:szCs w:val="28"/>
        </w:rPr>
        <w:t>и</w:t>
      </w:r>
      <w:r w:rsidRPr="00A310A6">
        <w:rPr>
          <w:sz w:val="28"/>
          <w:szCs w:val="28"/>
        </w:rPr>
        <w:t>н</w:t>
      </w:r>
      <w:r w:rsidRPr="00A310A6">
        <w:rPr>
          <w:sz w:val="28"/>
          <w:szCs w:val="28"/>
        </w:rPr>
        <w:t>дивидуальными</w:t>
      </w:r>
      <w:r>
        <w:rPr>
          <w:sz w:val="28"/>
          <w:szCs w:val="28"/>
        </w:rPr>
        <w:t xml:space="preserve"> </w:t>
      </w:r>
      <w:r w:rsidRPr="00A310A6">
        <w:rPr>
          <w:sz w:val="28"/>
          <w:szCs w:val="28"/>
        </w:rPr>
        <w:t>предпринимателями</w:t>
      </w:r>
      <w:r w:rsidR="00DA4D14" w:rsidRPr="005F0576">
        <w:rPr>
          <w:sz w:val="28"/>
          <w:szCs w:val="28"/>
        </w:rPr>
        <w:t>»</w:t>
      </w:r>
      <w:r w:rsidR="00DA4D14">
        <w:rPr>
          <w:sz w:val="28"/>
          <w:szCs w:val="28"/>
        </w:rPr>
        <w:t xml:space="preserve"> </w:t>
      </w:r>
      <w:r w:rsidRPr="00A310A6">
        <w:rPr>
          <w:sz w:val="28"/>
          <w:szCs w:val="28"/>
        </w:rPr>
        <w:t>(</w:t>
      </w:r>
      <w:hyperlink r:id="rId64" w:history="1">
        <w:r w:rsidRPr="00A310A6">
          <w:rPr>
            <w:sz w:val="28"/>
            <w:szCs w:val="28"/>
          </w:rPr>
          <w:t>ст.</w:t>
        </w:r>
        <w:r>
          <w:rPr>
            <w:sz w:val="28"/>
            <w:szCs w:val="28"/>
          </w:rPr>
          <w:t xml:space="preserve"> </w:t>
        </w:r>
        <w:r w:rsidRPr="00A310A6">
          <w:rPr>
            <w:sz w:val="28"/>
            <w:szCs w:val="28"/>
          </w:rPr>
          <w:t>11</w:t>
        </w:r>
      </w:hyperlink>
      <w:r>
        <w:rPr>
          <w:sz w:val="28"/>
          <w:szCs w:val="28"/>
        </w:rPr>
        <w:t xml:space="preserve"> </w:t>
      </w:r>
      <w:r w:rsidRPr="00A310A6">
        <w:rPr>
          <w:sz w:val="28"/>
          <w:szCs w:val="28"/>
        </w:rPr>
        <w:t>Налогового</w:t>
      </w:r>
      <w:r>
        <w:rPr>
          <w:sz w:val="28"/>
          <w:szCs w:val="28"/>
        </w:rPr>
        <w:t xml:space="preserve"> </w:t>
      </w:r>
      <w:r w:rsidRPr="00A310A6">
        <w:rPr>
          <w:sz w:val="28"/>
          <w:szCs w:val="28"/>
        </w:rPr>
        <w:t>кодекса</w:t>
      </w:r>
      <w:r>
        <w:rPr>
          <w:sz w:val="28"/>
          <w:szCs w:val="28"/>
        </w:rPr>
        <w:t xml:space="preserve"> </w:t>
      </w:r>
      <w:r w:rsidRPr="00A310A6">
        <w:rPr>
          <w:sz w:val="28"/>
          <w:szCs w:val="28"/>
        </w:rPr>
        <w:t>РФ).</w:t>
      </w:r>
    </w:p>
    <w:p w:rsidR="00E01D5C" w:rsidRPr="00A310A6" w:rsidRDefault="00E01D5C" w:rsidP="00F40063">
      <w:pPr>
        <w:autoSpaceDE w:val="0"/>
        <w:autoSpaceDN w:val="0"/>
        <w:adjustRightInd w:val="0"/>
        <w:ind w:firstLine="720"/>
        <w:jc w:val="both"/>
        <w:rPr>
          <w:sz w:val="28"/>
          <w:szCs w:val="28"/>
        </w:rPr>
      </w:pPr>
      <w:r w:rsidRPr="00A310A6">
        <w:rPr>
          <w:b/>
          <w:sz w:val="28"/>
          <w:szCs w:val="28"/>
        </w:rPr>
        <w:t>Юридическим</w:t>
      </w:r>
      <w:r>
        <w:rPr>
          <w:b/>
          <w:sz w:val="28"/>
          <w:szCs w:val="28"/>
        </w:rPr>
        <w:t xml:space="preserve"> </w:t>
      </w:r>
      <w:r w:rsidRPr="00A310A6">
        <w:rPr>
          <w:b/>
          <w:sz w:val="28"/>
          <w:szCs w:val="28"/>
        </w:rPr>
        <w:t>лицом</w:t>
      </w:r>
      <w:r>
        <w:rPr>
          <w:sz w:val="28"/>
          <w:szCs w:val="28"/>
        </w:rPr>
        <w:t xml:space="preserve"> </w:t>
      </w:r>
      <w:r w:rsidRPr="00A310A6">
        <w:rPr>
          <w:sz w:val="28"/>
          <w:szCs w:val="28"/>
        </w:rPr>
        <w:t>признается</w:t>
      </w:r>
      <w:r>
        <w:rPr>
          <w:sz w:val="28"/>
          <w:szCs w:val="28"/>
        </w:rPr>
        <w:t xml:space="preserve"> </w:t>
      </w:r>
      <w:r w:rsidRPr="00A310A6">
        <w:rPr>
          <w:sz w:val="28"/>
          <w:szCs w:val="28"/>
        </w:rPr>
        <w:t>организация,</w:t>
      </w:r>
      <w:r>
        <w:rPr>
          <w:sz w:val="28"/>
          <w:szCs w:val="28"/>
        </w:rPr>
        <w:t xml:space="preserve"> </w:t>
      </w:r>
      <w:r w:rsidRPr="00A310A6">
        <w:rPr>
          <w:sz w:val="28"/>
          <w:szCs w:val="28"/>
        </w:rPr>
        <w:t>которая</w:t>
      </w:r>
      <w:r>
        <w:rPr>
          <w:sz w:val="28"/>
          <w:szCs w:val="28"/>
        </w:rPr>
        <w:t xml:space="preserve"> </w:t>
      </w:r>
      <w:r w:rsidRPr="00A310A6">
        <w:rPr>
          <w:sz w:val="28"/>
          <w:szCs w:val="28"/>
        </w:rPr>
        <w:t>имеет</w:t>
      </w:r>
      <w:r>
        <w:rPr>
          <w:sz w:val="28"/>
          <w:szCs w:val="28"/>
        </w:rPr>
        <w:t xml:space="preserve"> </w:t>
      </w:r>
      <w:r w:rsidRPr="00A310A6">
        <w:rPr>
          <w:sz w:val="28"/>
          <w:szCs w:val="28"/>
        </w:rPr>
        <w:t>обособле</w:t>
      </w:r>
      <w:r w:rsidRPr="00A310A6">
        <w:rPr>
          <w:sz w:val="28"/>
          <w:szCs w:val="28"/>
        </w:rPr>
        <w:t>н</w:t>
      </w:r>
      <w:r w:rsidRPr="00A310A6">
        <w:rPr>
          <w:sz w:val="28"/>
          <w:szCs w:val="28"/>
        </w:rPr>
        <w:t>ное</w:t>
      </w:r>
      <w:r>
        <w:rPr>
          <w:sz w:val="28"/>
          <w:szCs w:val="28"/>
        </w:rPr>
        <w:t xml:space="preserve"> </w:t>
      </w:r>
      <w:r w:rsidRPr="00A310A6">
        <w:rPr>
          <w:sz w:val="28"/>
          <w:szCs w:val="28"/>
        </w:rPr>
        <w:t>имущество</w:t>
      </w:r>
      <w:r>
        <w:rPr>
          <w:sz w:val="28"/>
          <w:szCs w:val="28"/>
        </w:rPr>
        <w:t xml:space="preserve"> </w:t>
      </w:r>
      <w:r w:rsidRPr="00A310A6">
        <w:rPr>
          <w:sz w:val="28"/>
          <w:szCs w:val="28"/>
        </w:rPr>
        <w:t>и</w:t>
      </w:r>
      <w:r>
        <w:rPr>
          <w:sz w:val="28"/>
          <w:szCs w:val="28"/>
        </w:rPr>
        <w:t xml:space="preserve"> </w:t>
      </w:r>
      <w:r w:rsidRPr="00A310A6">
        <w:rPr>
          <w:sz w:val="28"/>
          <w:szCs w:val="28"/>
        </w:rPr>
        <w:t>отвечает</w:t>
      </w:r>
      <w:r>
        <w:rPr>
          <w:sz w:val="28"/>
          <w:szCs w:val="28"/>
        </w:rPr>
        <w:t xml:space="preserve"> </w:t>
      </w:r>
      <w:r w:rsidRPr="00A310A6">
        <w:rPr>
          <w:sz w:val="28"/>
          <w:szCs w:val="28"/>
        </w:rPr>
        <w:t>им</w:t>
      </w:r>
      <w:r>
        <w:rPr>
          <w:sz w:val="28"/>
          <w:szCs w:val="28"/>
        </w:rPr>
        <w:t xml:space="preserve"> </w:t>
      </w:r>
      <w:r w:rsidRPr="00A310A6">
        <w:rPr>
          <w:sz w:val="28"/>
          <w:szCs w:val="28"/>
        </w:rPr>
        <w:t>по</w:t>
      </w:r>
      <w:r>
        <w:rPr>
          <w:sz w:val="28"/>
          <w:szCs w:val="28"/>
        </w:rPr>
        <w:t xml:space="preserve"> </w:t>
      </w:r>
      <w:r w:rsidRPr="00A310A6">
        <w:rPr>
          <w:sz w:val="28"/>
          <w:szCs w:val="28"/>
        </w:rPr>
        <w:t>своим</w:t>
      </w:r>
      <w:r>
        <w:rPr>
          <w:sz w:val="28"/>
          <w:szCs w:val="28"/>
        </w:rPr>
        <w:t xml:space="preserve"> </w:t>
      </w:r>
      <w:r w:rsidRPr="00A310A6">
        <w:rPr>
          <w:sz w:val="28"/>
          <w:szCs w:val="28"/>
        </w:rPr>
        <w:t>обязательствам,</w:t>
      </w:r>
      <w:r>
        <w:rPr>
          <w:sz w:val="28"/>
          <w:szCs w:val="28"/>
        </w:rPr>
        <w:t xml:space="preserve"> </w:t>
      </w:r>
      <w:r w:rsidRPr="00A310A6">
        <w:rPr>
          <w:sz w:val="28"/>
          <w:szCs w:val="28"/>
        </w:rPr>
        <w:t>может</w:t>
      </w:r>
      <w:r>
        <w:rPr>
          <w:sz w:val="28"/>
          <w:szCs w:val="28"/>
        </w:rPr>
        <w:t xml:space="preserve"> </w:t>
      </w:r>
      <w:r w:rsidRPr="00A310A6">
        <w:rPr>
          <w:sz w:val="28"/>
          <w:szCs w:val="28"/>
        </w:rPr>
        <w:t>от</w:t>
      </w:r>
      <w:r>
        <w:rPr>
          <w:sz w:val="28"/>
          <w:szCs w:val="28"/>
        </w:rPr>
        <w:t xml:space="preserve"> </w:t>
      </w:r>
      <w:r w:rsidRPr="00A310A6">
        <w:rPr>
          <w:sz w:val="28"/>
          <w:szCs w:val="28"/>
        </w:rPr>
        <w:t>своего</w:t>
      </w:r>
      <w:r>
        <w:rPr>
          <w:sz w:val="28"/>
          <w:szCs w:val="28"/>
        </w:rPr>
        <w:t xml:space="preserve"> </w:t>
      </w:r>
      <w:r w:rsidRPr="00A310A6">
        <w:rPr>
          <w:sz w:val="28"/>
          <w:szCs w:val="28"/>
        </w:rPr>
        <w:t>имени</w:t>
      </w:r>
      <w:r>
        <w:rPr>
          <w:sz w:val="28"/>
          <w:szCs w:val="28"/>
        </w:rPr>
        <w:t xml:space="preserve"> </w:t>
      </w:r>
      <w:r w:rsidRPr="00A310A6">
        <w:rPr>
          <w:sz w:val="28"/>
          <w:szCs w:val="28"/>
        </w:rPr>
        <w:lastRenderedPageBreak/>
        <w:t>приобретать</w:t>
      </w:r>
      <w:r>
        <w:rPr>
          <w:sz w:val="28"/>
          <w:szCs w:val="28"/>
        </w:rPr>
        <w:t xml:space="preserve"> </w:t>
      </w:r>
      <w:r w:rsidRPr="00A310A6">
        <w:rPr>
          <w:sz w:val="28"/>
          <w:szCs w:val="28"/>
        </w:rPr>
        <w:t>и</w:t>
      </w:r>
      <w:r>
        <w:rPr>
          <w:sz w:val="28"/>
          <w:szCs w:val="28"/>
        </w:rPr>
        <w:t xml:space="preserve"> </w:t>
      </w:r>
      <w:r w:rsidRPr="00A310A6">
        <w:rPr>
          <w:sz w:val="28"/>
          <w:szCs w:val="28"/>
        </w:rPr>
        <w:t>осуществлять</w:t>
      </w:r>
      <w:r>
        <w:rPr>
          <w:sz w:val="28"/>
          <w:szCs w:val="28"/>
        </w:rPr>
        <w:t xml:space="preserve"> </w:t>
      </w:r>
      <w:r w:rsidRPr="00A310A6">
        <w:rPr>
          <w:sz w:val="28"/>
          <w:szCs w:val="28"/>
        </w:rPr>
        <w:t>гражданские</w:t>
      </w:r>
      <w:r>
        <w:rPr>
          <w:sz w:val="28"/>
          <w:szCs w:val="28"/>
        </w:rPr>
        <w:t xml:space="preserve"> </w:t>
      </w:r>
      <w:r w:rsidRPr="00A310A6">
        <w:rPr>
          <w:sz w:val="28"/>
          <w:szCs w:val="28"/>
        </w:rPr>
        <w:t>права</w:t>
      </w:r>
      <w:r>
        <w:rPr>
          <w:sz w:val="28"/>
          <w:szCs w:val="28"/>
        </w:rPr>
        <w:t xml:space="preserve"> </w:t>
      </w:r>
      <w:r w:rsidRPr="00A310A6">
        <w:rPr>
          <w:sz w:val="28"/>
          <w:szCs w:val="28"/>
        </w:rPr>
        <w:t>и</w:t>
      </w:r>
      <w:r>
        <w:rPr>
          <w:sz w:val="28"/>
          <w:szCs w:val="28"/>
        </w:rPr>
        <w:t xml:space="preserve"> </w:t>
      </w:r>
      <w:r w:rsidRPr="00A310A6">
        <w:rPr>
          <w:sz w:val="28"/>
          <w:szCs w:val="28"/>
        </w:rPr>
        <w:t>нести</w:t>
      </w:r>
      <w:r>
        <w:rPr>
          <w:sz w:val="28"/>
          <w:szCs w:val="28"/>
        </w:rPr>
        <w:t xml:space="preserve"> </w:t>
      </w:r>
      <w:r w:rsidRPr="00A310A6">
        <w:rPr>
          <w:sz w:val="28"/>
          <w:szCs w:val="28"/>
        </w:rPr>
        <w:t>гражданские</w:t>
      </w:r>
      <w:r>
        <w:rPr>
          <w:sz w:val="28"/>
          <w:szCs w:val="28"/>
        </w:rPr>
        <w:t xml:space="preserve"> </w:t>
      </w:r>
      <w:r w:rsidRPr="00A310A6">
        <w:rPr>
          <w:sz w:val="28"/>
          <w:szCs w:val="28"/>
        </w:rPr>
        <w:t>обязанн</w:t>
      </w:r>
      <w:r w:rsidRPr="00A310A6">
        <w:rPr>
          <w:sz w:val="28"/>
          <w:szCs w:val="28"/>
        </w:rPr>
        <w:t>о</w:t>
      </w:r>
      <w:r w:rsidRPr="00A310A6">
        <w:rPr>
          <w:sz w:val="28"/>
          <w:szCs w:val="28"/>
        </w:rPr>
        <w:t>сти,</w:t>
      </w:r>
      <w:r>
        <w:rPr>
          <w:sz w:val="28"/>
          <w:szCs w:val="28"/>
        </w:rPr>
        <w:t xml:space="preserve"> </w:t>
      </w:r>
      <w:r w:rsidRPr="00A310A6">
        <w:rPr>
          <w:sz w:val="28"/>
          <w:szCs w:val="28"/>
        </w:rPr>
        <w:t>быть</w:t>
      </w:r>
      <w:r>
        <w:rPr>
          <w:sz w:val="28"/>
          <w:szCs w:val="28"/>
        </w:rPr>
        <w:t xml:space="preserve"> </w:t>
      </w:r>
      <w:r w:rsidRPr="00A310A6">
        <w:rPr>
          <w:sz w:val="28"/>
          <w:szCs w:val="28"/>
        </w:rPr>
        <w:t>истцом</w:t>
      </w:r>
      <w:r>
        <w:rPr>
          <w:sz w:val="28"/>
          <w:szCs w:val="28"/>
        </w:rPr>
        <w:t xml:space="preserve"> </w:t>
      </w:r>
      <w:r w:rsidRPr="00A310A6">
        <w:rPr>
          <w:sz w:val="28"/>
          <w:szCs w:val="28"/>
        </w:rPr>
        <w:t>и</w:t>
      </w:r>
      <w:r>
        <w:rPr>
          <w:sz w:val="28"/>
          <w:szCs w:val="28"/>
        </w:rPr>
        <w:t xml:space="preserve"> </w:t>
      </w:r>
      <w:r w:rsidRPr="00A310A6">
        <w:rPr>
          <w:sz w:val="28"/>
          <w:szCs w:val="28"/>
        </w:rPr>
        <w:t>ответчиком</w:t>
      </w:r>
      <w:r>
        <w:rPr>
          <w:sz w:val="28"/>
          <w:szCs w:val="28"/>
        </w:rPr>
        <w:t xml:space="preserve"> </w:t>
      </w:r>
      <w:r w:rsidRPr="00A310A6">
        <w:rPr>
          <w:sz w:val="28"/>
          <w:szCs w:val="28"/>
        </w:rPr>
        <w:t>в</w:t>
      </w:r>
      <w:r>
        <w:rPr>
          <w:sz w:val="28"/>
          <w:szCs w:val="28"/>
        </w:rPr>
        <w:t xml:space="preserve"> </w:t>
      </w:r>
      <w:r w:rsidRPr="00A310A6">
        <w:rPr>
          <w:sz w:val="28"/>
          <w:szCs w:val="28"/>
        </w:rPr>
        <w:t>суде.</w:t>
      </w:r>
      <w:r>
        <w:rPr>
          <w:sz w:val="28"/>
          <w:szCs w:val="28"/>
        </w:rPr>
        <w:t xml:space="preserve"> </w:t>
      </w:r>
      <w:r w:rsidRPr="00A310A6">
        <w:rPr>
          <w:sz w:val="28"/>
          <w:szCs w:val="28"/>
        </w:rPr>
        <w:t>Юридическое</w:t>
      </w:r>
      <w:r>
        <w:rPr>
          <w:sz w:val="28"/>
          <w:szCs w:val="28"/>
        </w:rPr>
        <w:t xml:space="preserve"> </w:t>
      </w:r>
      <w:r w:rsidRPr="00A310A6">
        <w:rPr>
          <w:sz w:val="28"/>
          <w:szCs w:val="28"/>
        </w:rPr>
        <w:t>лицо</w:t>
      </w:r>
      <w:r>
        <w:rPr>
          <w:sz w:val="28"/>
          <w:szCs w:val="28"/>
        </w:rPr>
        <w:t xml:space="preserve"> </w:t>
      </w:r>
      <w:r w:rsidRPr="00A310A6">
        <w:rPr>
          <w:sz w:val="28"/>
          <w:szCs w:val="28"/>
        </w:rPr>
        <w:t>должно</w:t>
      </w:r>
      <w:r>
        <w:rPr>
          <w:sz w:val="28"/>
          <w:szCs w:val="28"/>
        </w:rPr>
        <w:t xml:space="preserve"> </w:t>
      </w:r>
      <w:r w:rsidRPr="00A310A6">
        <w:rPr>
          <w:sz w:val="28"/>
          <w:szCs w:val="28"/>
        </w:rPr>
        <w:t>быть</w:t>
      </w:r>
      <w:r>
        <w:rPr>
          <w:sz w:val="28"/>
          <w:szCs w:val="28"/>
        </w:rPr>
        <w:t xml:space="preserve"> </w:t>
      </w:r>
      <w:r w:rsidRPr="00A310A6">
        <w:rPr>
          <w:sz w:val="28"/>
          <w:szCs w:val="28"/>
        </w:rPr>
        <w:t>зарег</w:t>
      </w:r>
      <w:r w:rsidRPr="00A310A6">
        <w:rPr>
          <w:sz w:val="28"/>
          <w:szCs w:val="28"/>
        </w:rPr>
        <w:t>и</w:t>
      </w:r>
      <w:r w:rsidRPr="00A310A6">
        <w:rPr>
          <w:sz w:val="28"/>
          <w:szCs w:val="28"/>
        </w:rPr>
        <w:t>стрировано</w:t>
      </w:r>
      <w:r>
        <w:rPr>
          <w:sz w:val="28"/>
          <w:szCs w:val="28"/>
        </w:rPr>
        <w:t xml:space="preserve"> </w:t>
      </w:r>
      <w:r w:rsidRPr="00A310A6">
        <w:rPr>
          <w:sz w:val="28"/>
          <w:szCs w:val="28"/>
        </w:rPr>
        <w:t>в</w:t>
      </w:r>
      <w:r>
        <w:rPr>
          <w:sz w:val="28"/>
          <w:szCs w:val="28"/>
        </w:rPr>
        <w:t xml:space="preserve"> </w:t>
      </w:r>
      <w:r w:rsidRPr="00A310A6">
        <w:rPr>
          <w:sz w:val="28"/>
          <w:szCs w:val="28"/>
        </w:rPr>
        <w:t>едином</w:t>
      </w:r>
      <w:r>
        <w:rPr>
          <w:sz w:val="28"/>
          <w:szCs w:val="28"/>
        </w:rPr>
        <w:t xml:space="preserve"> </w:t>
      </w:r>
      <w:r w:rsidRPr="00A310A6">
        <w:rPr>
          <w:sz w:val="28"/>
          <w:szCs w:val="28"/>
        </w:rPr>
        <w:t>государственном</w:t>
      </w:r>
      <w:r>
        <w:rPr>
          <w:sz w:val="28"/>
          <w:szCs w:val="28"/>
        </w:rPr>
        <w:t xml:space="preserve"> </w:t>
      </w:r>
      <w:r w:rsidRPr="00A310A6">
        <w:rPr>
          <w:sz w:val="28"/>
          <w:szCs w:val="28"/>
        </w:rPr>
        <w:t>реестре</w:t>
      </w:r>
      <w:r>
        <w:rPr>
          <w:sz w:val="28"/>
          <w:szCs w:val="28"/>
        </w:rPr>
        <w:t xml:space="preserve"> </w:t>
      </w:r>
      <w:r w:rsidRPr="00A310A6">
        <w:rPr>
          <w:sz w:val="28"/>
          <w:szCs w:val="28"/>
        </w:rPr>
        <w:t>юридических</w:t>
      </w:r>
      <w:r>
        <w:rPr>
          <w:sz w:val="28"/>
          <w:szCs w:val="28"/>
        </w:rPr>
        <w:t xml:space="preserve"> </w:t>
      </w:r>
      <w:r w:rsidRPr="00A310A6">
        <w:rPr>
          <w:sz w:val="28"/>
          <w:szCs w:val="28"/>
        </w:rPr>
        <w:t>лиц</w:t>
      </w:r>
      <w:r>
        <w:rPr>
          <w:sz w:val="28"/>
          <w:szCs w:val="28"/>
        </w:rPr>
        <w:t xml:space="preserve"> </w:t>
      </w:r>
      <w:r w:rsidRPr="00A310A6">
        <w:rPr>
          <w:sz w:val="28"/>
          <w:szCs w:val="28"/>
        </w:rPr>
        <w:t>в</w:t>
      </w:r>
      <w:r>
        <w:rPr>
          <w:sz w:val="28"/>
          <w:szCs w:val="28"/>
        </w:rPr>
        <w:t xml:space="preserve"> </w:t>
      </w:r>
      <w:r w:rsidRPr="00A310A6">
        <w:rPr>
          <w:sz w:val="28"/>
          <w:szCs w:val="28"/>
        </w:rPr>
        <w:t>одной</w:t>
      </w:r>
      <w:r>
        <w:rPr>
          <w:sz w:val="28"/>
          <w:szCs w:val="28"/>
        </w:rPr>
        <w:t xml:space="preserve"> </w:t>
      </w:r>
      <w:r w:rsidRPr="00A310A6">
        <w:rPr>
          <w:sz w:val="28"/>
          <w:szCs w:val="28"/>
        </w:rPr>
        <w:t>из</w:t>
      </w:r>
      <w:r>
        <w:rPr>
          <w:sz w:val="28"/>
          <w:szCs w:val="28"/>
        </w:rPr>
        <w:t xml:space="preserve"> </w:t>
      </w:r>
      <w:r w:rsidRPr="00A310A6">
        <w:rPr>
          <w:sz w:val="28"/>
          <w:szCs w:val="28"/>
        </w:rPr>
        <w:t>орг</w:t>
      </w:r>
      <w:r w:rsidRPr="00A310A6">
        <w:rPr>
          <w:sz w:val="28"/>
          <w:szCs w:val="28"/>
        </w:rPr>
        <w:t>а</w:t>
      </w:r>
      <w:r w:rsidRPr="00A310A6">
        <w:rPr>
          <w:sz w:val="28"/>
          <w:szCs w:val="28"/>
        </w:rPr>
        <w:t>низационно-правовых</w:t>
      </w:r>
      <w:r>
        <w:rPr>
          <w:sz w:val="28"/>
          <w:szCs w:val="28"/>
        </w:rPr>
        <w:t xml:space="preserve"> </w:t>
      </w:r>
      <w:r w:rsidRPr="00A310A6">
        <w:rPr>
          <w:sz w:val="28"/>
          <w:szCs w:val="28"/>
        </w:rPr>
        <w:t>форм,</w:t>
      </w:r>
      <w:r>
        <w:rPr>
          <w:sz w:val="28"/>
          <w:szCs w:val="28"/>
        </w:rPr>
        <w:t xml:space="preserve"> </w:t>
      </w:r>
      <w:r w:rsidRPr="00A310A6">
        <w:rPr>
          <w:sz w:val="28"/>
          <w:szCs w:val="28"/>
        </w:rPr>
        <w:t>предусмотренных</w:t>
      </w:r>
      <w:r>
        <w:rPr>
          <w:sz w:val="28"/>
          <w:szCs w:val="28"/>
        </w:rPr>
        <w:t xml:space="preserve"> </w:t>
      </w:r>
      <w:r w:rsidRPr="00A310A6">
        <w:rPr>
          <w:sz w:val="28"/>
          <w:szCs w:val="28"/>
        </w:rPr>
        <w:t>Гражданским</w:t>
      </w:r>
      <w:r>
        <w:rPr>
          <w:sz w:val="28"/>
          <w:szCs w:val="28"/>
        </w:rPr>
        <w:t xml:space="preserve"> к</w:t>
      </w:r>
      <w:r w:rsidRPr="00A310A6">
        <w:rPr>
          <w:sz w:val="28"/>
          <w:szCs w:val="28"/>
        </w:rPr>
        <w:t>одексом</w:t>
      </w:r>
      <w:r>
        <w:rPr>
          <w:sz w:val="28"/>
          <w:szCs w:val="28"/>
        </w:rPr>
        <w:t xml:space="preserve"> </w:t>
      </w:r>
      <w:r w:rsidRPr="00A310A6">
        <w:rPr>
          <w:sz w:val="28"/>
          <w:szCs w:val="28"/>
        </w:rPr>
        <w:t>(</w:t>
      </w:r>
      <w:hyperlink r:id="rId65" w:history="1">
        <w:r w:rsidRPr="00A310A6">
          <w:rPr>
            <w:sz w:val="28"/>
            <w:szCs w:val="28"/>
          </w:rPr>
          <w:t>ст.</w:t>
        </w:r>
        <w:r>
          <w:rPr>
            <w:sz w:val="28"/>
            <w:szCs w:val="28"/>
          </w:rPr>
          <w:t xml:space="preserve"> </w:t>
        </w:r>
        <w:r w:rsidRPr="00A310A6">
          <w:rPr>
            <w:sz w:val="28"/>
            <w:szCs w:val="28"/>
          </w:rPr>
          <w:t>48</w:t>
        </w:r>
      </w:hyperlink>
      <w:r>
        <w:rPr>
          <w:sz w:val="28"/>
          <w:szCs w:val="28"/>
        </w:rPr>
        <w:t xml:space="preserve"> </w:t>
      </w:r>
      <w:r w:rsidRPr="00A310A6">
        <w:rPr>
          <w:sz w:val="28"/>
          <w:szCs w:val="28"/>
        </w:rPr>
        <w:t>Гражданского</w:t>
      </w:r>
      <w:r>
        <w:rPr>
          <w:sz w:val="28"/>
          <w:szCs w:val="28"/>
        </w:rPr>
        <w:t xml:space="preserve"> к</w:t>
      </w:r>
      <w:r w:rsidRPr="00A310A6">
        <w:rPr>
          <w:sz w:val="28"/>
          <w:szCs w:val="28"/>
        </w:rPr>
        <w:t>одекса</w:t>
      </w:r>
      <w:r>
        <w:rPr>
          <w:sz w:val="28"/>
          <w:szCs w:val="28"/>
        </w:rPr>
        <w:t xml:space="preserve"> </w:t>
      </w:r>
      <w:r w:rsidRPr="00A310A6">
        <w:rPr>
          <w:sz w:val="28"/>
          <w:szCs w:val="28"/>
        </w:rPr>
        <w:t>РФ).</w:t>
      </w:r>
    </w:p>
    <w:p w:rsidR="00E01D5C" w:rsidRPr="00A310A6" w:rsidRDefault="00E01D5C" w:rsidP="00F40063">
      <w:pPr>
        <w:autoSpaceDE w:val="0"/>
        <w:autoSpaceDN w:val="0"/>
        <w:adjustRightInd w:val="0"/>
        <w:ind w:firstLine="720"/>
        <w:jc w:val="both"/>
        <w:rPr>
          <w:sz w:val="28"/>
          <w:szCs w:val="28"/>
        </w:rPr>
      </w:pPr>
      <w:r w:rsidRPr="00A310A6">
        <w:rPr>
          <w:b/>
          <w:sz w:val="28"/>
          <w:szCs w:val="28"/>
        </w:rPr>
        <w:t>Федеральные</w:t>
      </w:r>
      <w:r>
        <w:rPr>
          <w:b/>
          <w:sz w:val="28"/>
          <w:szCs w:val="28"/>
        </w:rPr>
        <w:t xml:space="preserve"> </w:t>
      </w:r>
      <w:r w:rsidRPr="00A310A6">
        <w:rPr>
          <w:b/>
          <w:sz w:val="28"/>
          <w:szCs w:val="28"/>
        </w:rPr>
        <w:t>программы</w:t>
      </w:r>
      <w:r>
        <w:rPr>
          <w:b/>
          <w:sz w:val="28"/>
          <w:szCs w:val="28"/>
        </w:rPr>
        <w:t xml:space="preserve"> </w:t>
      </w:r>
      <w:r w:rsidRPr="00A310A6">
        <w:rPr>
          <w:b/>
          <w:sz w:val="28"/>
          <w:szCs w:val="28"/>
        </w:rPr>
        <w:t>развития</w:t>
      </w:r>
      <w:r>
        <w:rPr>
          <w:b/>
          <w:sz w:val="28"/>
          <w:szCs w:val="28"/>
        </w:rPr>
        <w:t xml:space="preserve"> </w:t>
      </w:r>
      <w:r w:rsidRPr="00A310A6">
        <w:rPr>
          <w:b/>
          <w:sz w:val="28"/>
          <w:szCs w:val="28"/>
        </w:rPr>
        <w:t>субъектов</w:t>
      </w:r>
      <w:r>
        <w:rPr>
          <w:b/>
          <w:sz w:val="28"/>
          <w:szCs w:val="28"/>
        </w:rPr>
        <w:t xml:space="preserve"> </w:t>
      </w:r>
      <w:r w:rsidRPr="00A310A6">
        <w:rPr>
          <w:b/>
          <w:sz w:val="28"/>
          <w:szCs w:val="28"/>
        </w:rPr>
        <w:t>малого</w:t>
      </w:r>
      <w:r>
        <w:rPr>
          <w:b/>
          <w:sz w:val="28"/>
          <w:szCs w:val="28"/>
        </w:rPr>
        <w:t xml:space="preserve"> </w:t>
      </w:r>
      <w:r w:rsidRPr="00A310A6">
        <w:rPr>
          <w:b/>
          <w:sz w:val="28"/>
          <w:szCs w:val="28"/>
        </w:rPr>
        <w:t>и</w:t>
      </w:r>
      <w:r>
        <w:rPr>
          <w:b/>
          <w:sz w:val="28"/>
          <w:szCs w:val="28"/>
        </w:rPr>
        <w:t xml:space="preserve"> </w:t>
      </w:r>
      <w:r w:rsidRPr="00A310A6">
        <w:rPr>
          <w:b/>
          <w:sz w:val="28"/>
          <w:szCs w:val="28"/>
        </w:rPr>
        <w:t>среднего</w:t>
      </w:r>
      <w:r>
        <w:rPr>
          <w:b/>
          <w:sz w:val="28"/>
          <w:szCs w:val="28"/>
        </w:rPr>
        <w:t xml:space="preserve"> </w:t>
      </w:r>
      <w:r w:rsidRPr="00A310A6">
        <w:rPr>
          <w:b/>
          <w:sz w:val="28"/>
          <w:szCs w:val="28"/>
        </w:rPr>
        <w:t>пре</w:t>
      </w:r>
      <w:r w:rsidRPr="00A310A6">
        <w:rPr>
          <w:b/>
          <w:sz w:val="28"/>
          <w:szCs w:val="28"/>
        </w:rPr>
        <w:t>д</w:t>
      </w:r>
      <w:r w:rsidRPr="00A310A6">
        <w:rPr>
          <w:b/>
          <w:sz w:val="28"/>
          <w:szCs w:val="28"/>
        </w:rPr>
        <w:t>принимательства</w:t>
      </w:r>
      <w:r>
        <w:rPr>
          <w:sz w:val="28"/>
          <w:szCs w:val="28"/>
        </w:rPr>
        <w:t xml:space="preserve"> – </w:t>
      </w:r>
      <w:r w:rsidRPr="00A310A6">
        <w:rPr>
          <w:sz w:val="28"/>
          <w:szCs w:val="28"/>
        </w:rPr>
        <w:t>нормативные</w:t>
      </w:r>
      <w:r>
        <w:rPr>
          <w:sz w:val="28"/>
          <w:szCs w:val="28"/>
        </w:rPr>
        <w:t xml:space="preserve"> </w:t>
      </w:r>
      <w:r w:rsidRPr="00A310A6">
        <w:rPr>
          <w:sz w:val="28"/>
          <w:szCs w:val="28"/>
        </w:rPr>
        <w:t>правовые</w:t>
      </w:r>
      <w:r>
        <w:rPr>
          <w:sz w:val="28"/>
          <w:szCs w:val="28"/>
        </w:rPr>
        <w:t xml:space="preserve"> </w:t>
      </w:r>
      <w:r w:rsidRPr="00A310A6">
        <w:rPr>
          <w:sz w:val="28"/>
          <w:szCs w:val="28"/>
        </w:rPr>
        <w:t>акты</w:t>
      </w:r>
      <w:r>
        <w:rPr>
          <w:sz w:val="28"/>
          <w:szCs w:val="28"/>
        </w:rPr>
        <w:t xml:space="preserve"> </w:t>
      </w:r>
      <w:r w:rsidRPr="00A310A6">
        <w:rPr>
          <w:sz w:val="28"/>
          <w:szCs w:val="28"/>
        </w:rPr>
        <w:t>Правительства</w:t>
      </w:r>
      <w:r>
        <w:rPr>
          <w:sz w:val="28"/>
          <w:szCs w:val="28"/>
        </w:rPr>
        <w:t xml:space="preserve"> </w:t>
      </w:r>
      <w:r w:rsidRPr="00A310A6">
        <w:rPr>
          <w:sz w:val="28"/>
          <w:szCs w:val="28"/>
        </w:rPr>
        <w:t>Российской</w:t>
      </w:r>
      <w:r>
        <w:rPr>
          <w:sz w:val="28"/>
          <w:szCs w:val="28"/>
        </w:rPr>
        <w:t xml:space="preserve"> </w:t>
      </w:r>
      <w:r w:rsidRPr="00A310A6">
        <w:rPr>
          <w:sz w:val="28"/>
          <w:szCs w:val="28"/>
        </w:rPr>
        <w:t>Ф</w:t>
      </w:r>
      <w:r w:rsidRPr="00A310A6">
        <w:rPr>
          <w:sz w:val="28"/>
          <w:szCs w:val="28"/>
        </w:rPr>
        <w:t>е</w:t>
      </w:r>
      <w:r w:rsidRPr="00A310A6">
        <w:rPr>
          <w:sz w:val="28"/>
          <w:szCs w:val="28"/>
        </w:rPr>
        <w:t>дерации,</w:t>
      </w:r>
      <w:r>
        <w:rPr>
          <w:sz w:val="28"/>
          <w:szCs w:val="28"/>
        </w:rPr>
        <w:t xml:space="preserve"> </w:t>
      </w:r>
      <w:r w:rsidRPr="00A310A6">
        <w:rPr>
          <w:sz w:val="28"/>
          <w:szCs w:val="28"/>
        </w:rPr>
        <w:t>в</w:t>
      </w:r>
      <w:r>
        <w:rPr>
          <w:sz w:val="28"/>
          <w:szCs w:val="28"/>
        </w:rPr>
        <w:t xml:space="preserve"> </w:t>
      </w:r>
      <w:r w:rsidRPr="00A310A6">
        <w:rPr>
          <w:sz w:val="28"/>
          <w:szCs w:val="28"/>
        </w:rPr>
        <w:t>которых</w:t>
      </w:r>
      <w:r>
        <w:rPr>
          <w:sz w:val="28"/>
          <w:szCs w:val="28"/>
        </w:rPr>
        <w:t xml:space="preserve"> </w:t>
      </w:r>
      <w:r w:rsidRPr="00A310A6">
        <w:rPr>
          <w:sz w:val="28"/>
          <w:szCs w:val="28"/>
        </w:rPr>
        <w:t>определяются</w:t>
      </w:r>
      <w:r>
        <w:rPr>
          <w:sz w:val="28"/>
          <w:szCs w:val="28"/>
        </w:rPr>
        <w:t xml:space="preserve"> </w:t>
      </w:r>
      <w:r w:rsidRPr="00A310A6">
        <w:rPr>
          <w:sz w:val="28"/>
          <w:szCs w:val="28"/>
        </w:rPr>
        <w:t>перечни</w:t>
      </w:r>
      <w:r>
        <w:rPr>
          <w:sz w:val="28"/>
          <w:szCs w:val="28"/>
        </w:rPr>
        <w:t xml:space="preserve"> </w:t>
      </w:r>
      <w:r w:rsidRPr="00A310A6">
        <w:rPr>
          <w:sz w:val="28"/>
          <w:szCs w:val="28"/>
        </w:rPr>
        <w:t>мероприятий,</w:t>
      </w:r>
      <w:r>
        <w:rPr>
          <w:sz w:val="28"/>
          <w:szCs w:val="28"/>
        </w:rPr>
        <w:t xml:space="preserve"> </w:t>
      </w:r>
      <w:r w:rsidRPr="00A310A6">
        <w:rPr>
          <w:sz w:val="28"/>
          <w:szCs w:val="28"/>
        </w:rPr>
        <w:t>направленных</w:t>
      </w:r>
      <w:r>
        <w:rPr>
          <w:sz w:val="28"/>
          <w:szCs w:val="28"/>
        </w:rPr>
        <w:t xml:space="preserve"> </w:t>
      </w:r>
      <w:r w:rsidRPr="00A310A6">
        <w:rPr>
          <w:sz w:val="28"/>
          <w:szCs w:val="28"/>
        </w:rPr>
        <w:t>на</w:t>
      </w:r>
      <w:r>
        <w:rPr>
          <w:sz w:val="28"/>
          <w:szCs w:val="28"/>
        </w:rPr>
        <w:t xml:space="preserve"> </w:t>
      </w:r>
      <w:r w:rsidRPr="00A310A6">
        <w:rPr>
          <w:sz w:val="28"/>
          <w:szCs w:val="28"/>
        </w:rPr>
        <w:t>дост</w:t>
      </w:r>
      <w:r w:rsidRPr="00A310A6">
        <w:rPr>
          <w:sz w:val="28"/>
          <w:szCs w:val="28"/>
        </w:rPr>
        <w:t>и</w:t>
      </w:r>
      <w:r w:rsidRPr="00A310A6">
        <w:rPr>
          <w:sz w:val="28"/>
          <w:szCs w:val="28"/>
        </w:rPr>
        <w:t>жение</w:t>
      </w:r>
      <w:r>
        <w:rPr>
          <w:sz w:val="28"/>
          <w:szCs w:val="28"/>
        </w:rPr>
        <w:t xml:space="preserve"> </w:t>
      </w:r>
      <w:r w:rsidRPr="00A310A6">
        <w:rPr>
          <w:sz w:val="28"/>
          <w:szCs w:val="28"/>
        </w:rPr>
        <w:t>целей</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политики</w:t>
      </w:r>
      <w:r>
        <w:rPr>
          <w:sz w:val="28"/>
          <w:szCs w:val="28"/>
        </w:rPr>
        <w:t xml:space="preserve"> </w:t>
      </w:r>
      <w:r w:rsidRPr="00A310A6">
        <w:rPr>
          <w:sz w:val="28"/>
          <w:szCs w:val="28"/>
        </w:rPr>
        <w:t>в</w:t>
      </w:r>
      <w:r>
        <w:rPr>
          <w:sz w:val="28"/>
          <w:szCs w:val="28"/>
        </w:rPr>
        <w:t xml:space="preserve"> </w:t>
      </w:r>
      <w:r w:rsidRPr="00A310A6">
        <w:rPr>
          <w:sz w:val="28"/>
          <w:szCs w:val="28"/>
        </w:rPr>
        <w:t>области</w:t>
      </w:r>
      <w:r>
        <w:rPr>
          <w:sz w:val="28"/>
          <w:szCs w:val="28"/>
        </w:rPr>
        <w:t xml:space="preserve"> </w:t>
      </w:r>
      <w:r w:rsidRPr="00A310A6">
        <w:rPr>
          <w:sz w:val="28"/>
          <w:szCs w:val="28"/>
        </w:rPr>
        <w:t>развития</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отдельных</w:t>
      </w:r>
      <w:r>
        <w:rPr>
          <w:sz w:val="28"/>
          <w:szCs w:val="28"/>
        </w:rPr>
        <w:t xml:space="preserve"> </w:t>
      </w:r>
      <w:r w:rsidRPr="00A310A6">
        <w:rPr>
          <w:sz w:val="28"/>
          <w:szCs w:val="28"/>
        </w:rPr>
        <w:t>категорий</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w:t>
      </w:r>
      <w:r w:rsidRPr="00A310A6">
        <w:rPr>
          <w:sz w:val="28"/>
          <w:szCs w:val="28"/>
        </w:rPr>
        <w:t>д</w:t>
      </w:r>
      <w:r w:rsidRPr="00A310A6">
        <w:rPr>
          <w:sz w:val="28"/>
          <w:szCs w:val="28"/>
        </w:rPr>
        <w:t>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и</w:t>
      </w:r>
      <w:r>
        <w:rPr>
          <w:sz w:val="28"/>
          <w:szCs w:val="28"/>
        </w:rPr>
        <w:t xml:space="preserve"> </w:t>
      </w:r>
      <w:r w:rsidRPr="00A310A6">
        <w:rPr>
          <w:sz w:val="28"/>
          <w:szCs w:val="28"/>
        </w:rPr>
        <w:t>осуществляемых</w:t>
      </w:r>
      <w:r>
        <w:rPr>
          <w:sz w:val="28"/>
          <w:szCs w:val="28"/>
        </w:rPr>
        <w:t xml:space="preserve"> </w:t>
      </w:r>
      <w:r w:rsidRPr="00A310A6">
        <w:rPr>
          <w:sz w:val="28"/>
          <w:szCs w:val="28"/>
        </w:rPr>
        <w:t>в</w:t>
      </w:r>
      <w:r>
        <w:rPr>
          <w:sz w:val="28"/>
          <w:szCs w:val="28"/>
        </w:rPr>
        <w:t xml:space="preserve"> </w:t>
      </w:r>
      <w:r w:rsidRPr="00A310A6">
        <w:rPr>
          <w:sz w:val="28"/>
          <w:szCs w:val="28"/>
        </w:rPr>
        <w:t>Российской</w:t>
      </w:r>
      <w:r>
        <w:rPr>
          <w:sz w:val="28"/>
          <w:szCs w:val="28"/>
        </w:rPr>
        <w:t xml:space="preserve"> </w:t>
      </w:r>
      <w:r w:rsidRPr="00A310A6">
        <w:rPr>
          <w:sz w:val="28"/>
          <w:szCs w:val="28"/>
        </w:rPr>
        <w:t>Федерации,</w:t>
      </w:r>
      <w:r>
        <w:rPr>
          <w:sz w:val="28"/>
          <w:szCs w:val="28"/>
        </w:rPr>
        <w:t xml:space="preserve"> </w:t>
      </w:r>
      <w:r w:rsidRPr="00A310A6">
        <w:rPr>
          <w:sz w:val="28"/>
          <w:szCs w:val="28"/>
        </w:rPr>
        <w:t>с</w:t>
      </w:r>
      <w:r>
        <w:rPr>
          <w:sz w:val="28"/>
          <w:szCs w:val="28"/>
        </w:rPr>
        <w:t xml:space="preserve"> </w:t>
      </w:r>
      <w:r w:rsidRPr="00A310A6">
        <w:rPr>
          <w:sz w:val="28"/>
          <w:szCs w:val="28"/>
        </w:rPr>
        <w:t>указ</w:t>
      </w:r>
      <w:r w:rsidRPr="00A310A6">
        <w:rPr>
          <w:sz w:val="28"/>
          <w:szCs w:val="28"/>
        </w:rPr>
        <w:t>а</w:t>
      </w:r>
      <w:r w:rsidRPr="00A310A6">
        <w:rPr>
          <w:sz w:val="28"/>
          <w:szCs w:val="28"/>
        </w:rPr>
        <w:t>нием</w:t>
      </w:r>
      <w:r>
        <w:rPr>
          <w:sz w:val="28"/>
          <w:szCs w:val="28"/>
        </w:rPr>
        <w:t xml:space="preserve"> </w:t>
      </w:r>
      <w:r w:rsidRPr="00A310A6">
        <w:rPr>
          <w:sz w:val="28"/>
          <w:szCs w:val="28"/>
        </w:rPr>
        <w:t>объема</w:t>
      </w:r>
      <w:r>
        <w:rPr>
          <w:sz w:val="28"/>
          <w:szCs w:val="28"/>
        </w:rPr>
        <w:t xml:space="preserve"> </w:t>
      </w:r>
      <w:r w:rsidRPr="00A310A6">
        <w:rPr>
          <w:sz w:val="28"/>
          <w:szCs w:val="28"/>
        </w:rPr>
        <w:t>и</w:t>
      </w:r>
      <w:r>
        <w:rPr>
          <w:sz w:val="28"/>
          <w:szCs w:val="28"/>
        </w:rPr>
        <w:t xml:space="preserve"> </w:t>
      </w:r>
      <w:r w:rsidRPr="00A310A6">
        <w:rPr>
          <w:sz w:val="28"/>
          <w:szCs w:val="28"/>
        </w:rPr>
        <w:t>источников</w:t>
      </w:r>
      <w:r>
        <w:rPr>
          <w:sz w:val="28"/>
          <w:szCs w:val="28"/>
        </w:rPr>
        <w:t xml:space="preserve"> </w:t>
      </w:r>
      <w:r w:rsidRPr="00A310A6">
        <w:rPr>
          <w:sz w:val="28"/>
          <w:szCs w:val="28"/>
        </w:rPr>
        <w:t>их</w:t>
      </w:r>
      <w:r>
        <w:rPr>
          <w:sz w:val="28"/>
          <w:szCs w:val="28"/>
        </w:rPr>
        <w:t xml:space="preserve"> </w:t>
      </w:r>
      <w:r w:rsidRPr="00A310A6">
        <w:rPr>
          <w:sz w:val="28"/>
          <w:szCs w:val="28"/>
        </w:rPr>
        <w:t>финансирования,</w:t>
      </w:r>
      <w:r>
        <w:rPr>
          <w:sz w:val="28"/>
          <w:szCs w:val="28"/>
        </w:rPr>
        <w:t xml:space="preserve"> </w:t>
      </w:r>
      <w:r w:rsidRPr="00A310A6">
        <w:rPr>
          <w:sz w:val="28"/>
          <w:szCs w:val="28"/>
        </w:rPr>
        <w:t>результативности</w:t>
      </w:r>
      <w:r>
        <w:rPr>
          <w:sz w:val="28"/>
          <w:szCs w:val="28"/>
        </w:rPr>
        <w:t xml:space="preserve"> </w:t>
      </w:r>
      <w:r w:rsidRPr="00A310A6">
        <w:rPr>
          <w:sz w:val="28"/>
          <w:szCs w:val="28"/>
        </w:rPr>
        <w:t>деятельности</w:t>
      </w:r>
      <w:r>
        <w:rPr>
          <w:sz w:val="28"/>
          <w:szCs w:val="28"/>
        </w:rPr>
        <w:t xml:space="preserve"> </w:t>
      </w:r>
      <w:r w:rsidRPr="00A310A6">
        <w:rPr>
          <w:sz w:val="28"/>
          <w:szCs w:val="28"/>
        </w:rPr>
        <w:t>федеральных</w:t>
      </w:r>
      <w:r>
        <w:rPr>
          <w:sz w:val="28"/>
          <w:szCs w:val="28"/>
        </w:rPr>
        <w:t xml:space="preserve"> </w:t>
      </w:r>
      <w:r w:rsidRPr="00A310A6">
        <w:rPr>
          <w:sz w:val="28"/>
          <w:szCs w:val="28"/>
        </w:rPr>
        <w:t>органов</w:t>
      </w:r>
      <w:r>
        <w:rPr>
          <w:sz w:val="28"/>
          <w:szCs w:val="28"/>
        </w:rPr>
        <w:t xml:space="preserve"> </w:t>
      </w:r>
      <w:r w:rsidRPr="00A310A6">
        <w:rPr>
          <w:sz w:val="28"/>
          <w:szCs w:val="28"/>
        </w:rPr>
        <w:t>исполнительной</w:t>
      </w:r>
      <w:r>
        <w:rPr>
          <w:sz w:val="28"/>
          <w:szCs w:val="28"/>
        </w:rPr>
        <w:t xml:space="preserve"> </w:t>
      </w:r>
      <w:r w:rsidRPr="00A310A6">
        <w:rPr>
          <w:sz w:val="28"/>
          <w:szCs w:val="28"/>
        </w:rPr>
        <w:t>власти,</w:t>
      </w:r>
      <w:r>
        <w:rPr>
          <w:sz w:val="28"/>
          <w:szCs w:val="28"/>
        </w:rPr>
        <w:t xml:space="preserve"> </w:t>
      </w:r>
      <w:r w:rsidRPr="00A310A6">
        <w:rPr>
          <w:sz w:val="28"/>
          <w:szCs w:val="28"/>
        </w:rPr>
        <w:t>ответственных</w:t>
      </w:r>
      <w:r>
        <w:rPr>
          <w:sz w:val="28"/>
          <w:szCs w:val="28"/>
        </w:rPr>
        <w:t xml:space="preserve"> </w:t>
      </w:r>
      <w:r w:rsidRPr="00A310A6">
        <w:rPr>
          <w:sz w:val="28"/>
          <w:szCs w:val="28"/>
        </w:rPr>
        <w:t>за</w:t>
      </w:r>
      <w:r>
        <w:rPr>
          <w:sz w:val="28"/>
          <w:szCs w:val="28"/>
        </w:rPr>
        <w:t xml:space="preserve"> </w:t>
      </w:r>
      <w:r w:rsidRPr="00A310A6">
        <w:rPr>
          <w:sz w:val="28"/>
          <w:szCs w:val="28"/>
        </w:rPr>
        <w:t>реализацию</w:t>
      </w:r>
      <w:r>
        <w:rPr>
          <w:sz w:val="28"/>
          <w:szCs w:val="28"/>
        </w:rPr>
        <w:t xml:space="preserve"> </w:t>
      </w:r>
      <w:r w:rsidRPr="00A310A6">
        <w:rPr>
          <w:sz w:val="28"/>
          <w:szCs w:val="28"/>
        </w:rPr>
        <w:t>ук</w:t>
      </w:r>
      <w:r w:rsidRPr="00A310A6">
        <w:rPr>
          <w:sz w:val="28"/>
          <w:szCs w:val="28"/>
        </w:rPr>
        <w:t>а</w:t>
      </w:r>
      <w:r w:rsidRPr="00A310A6">
        <w:rPr>
          <w:sz w:val="28"/>
          <w:szCs w:val="28"/>
        </w:rPr>
        <w:t>занных</w:t>
      </w:r>
      <w:r>
        <w:rPr>
          <w:sz w:val="28"/>
          <w:szCs w:val="28"/>
        </w:rPr>
        <w:t xml:space="preserve"> мероприятий.</w:t>
      </w:r>
    </w:p>
    <w:p w:rsidR="00E01D5C" w:rsidRPr="00A310A6" w:rsidRDefault="00E01D5C" w:rsidP="00F40063">
      <w:pPr>
        <w:autoSpaceDE w:val="0"/>
        <w:autoSpaceDN w:val="0"/>
        <w:adjustRightInd w:val="0"/>
        <w:ind w:firstLine="720"/>
        <w:jc w:val="both"/>
        <w:rPr>
          <w:sz w:val="28"/>
          <w:szCs w:val="28"/>
        </w:rPr>
      </w:pPr>
      <w:r w:rsidRPr="00A310A6">
        <w:rPr>
          <w:b/>
          <w:sz w:val="28"/>
          <w:szCs w:val="28"/>
        </w:rPr>
        <w:t>Региональные</w:t>
      </w:r>
      <w:r>
        <w:rPr>
          <w:b/>
          <w:sz w:val="28"/>
          <w:szCs w:val="28"/>
        </w:rPr>
        <w:t xml:space="preserve"> </w:t>
      </w:r>
      <w:r w:rsidRPr="00A310A6">
        <w:rPr>
          <w:b/>
          <w:sz w:val="28"/>
          <w:szCs w:val="28"/>
        </w:rPr>
        <w:t>программы</w:t>
      </w:r>
      <w:r>
        <w:rPr>
          <w:b/>
          <w:sz w:val="28"/>
          <w:szCs w:val="28"/>
        </w:rPr>
        <w:t xml:space="preserve"> </w:t>
      </w:r>
      <w:r w:rsidRPr="00A310A6">
        <w:rPr>
          <w:b/>
          <w:sz w:val="28"/>
          <w:szCs w:val="28"/>
        </w:rPr>
        <w:t>развития</w:t>
      </w:r>
      <w:r>
        <w:rPr>
          <w:b/>
          <w:sz w:val="28"/>
          <w:szCs w:val="28"/>
        </w:rPr>
        <w:t xml:space="preserve"> </w:t>
      </w:r>
      <w:r w:rsidRPr="00A310A6">
        <w:rPr>
          <w:b/>
          <w:sz w:val="28"/>
          <w:szCs w:val="28"/>
        </w:rPr>
        <w:t>субъектов</w:t>
      </w:r>
      <w:r>
        <w:rPr>
          <w:b/>
          <w:sz w:val="28"/>
          <w:szCs w:val="28"/>
        </w:rPr>
        <w:t xml:space="preserve"> </w:t>
      </w:r>
      <w:r w:rsidRPr="00A310A6">
        <w:rPr>
          <w:b/>
          <w:sz w:val="28"/>
          <w:szCs w:val="28"/>
        </w:rPr>
        <w:t>малого</w:t>
      </w:r>
      <w:r>
        <w:rPr>
          <w:b/>
          <w:sz w:val="28"/>
          <w:szCs w:val="28"/>
        </w:rPr>
        <w:t xml:space="preserve"> </w:t>
      </w:r>
      <w:r w:rsidRPr="00A310A6">
        <w:rPr>
          <w:b/>
          <w:sz w:val="28"/>
          <w:szCs w:val="28"/>
        </w:rPr>
        <w:t>и</w:t>
      </w:r>
      <w:r>
        <w:rPr>
          <w:b/>
          <w:sz w:val="28"/>
          <w:szCs w:val="28"/>
        </w:rPr>
        <w:t xml:space="preserve"> </w:t>
      </w:r>
      <w:r w:rsidRPr="00A310A6">
        <w:rPr>
          <w:b/>
          <w:sz w:val="28"/>
          <w:szCs w:val="28"/>
        </w:rPr>
        <w:t>среднего</w:t>
      </w:r>
      <w:r>
        <w:rPr>
          <w:b/>
          <w:sz w:val="28"/>
          <w:szCs w:val="28"/>
        </w:rPr>
        <w:t xml:space="preserve"> </w:t>
      </w:r>
      <w:r w:rsidRPr="00A310A6">
        <w:rPr>
          <w:b/>
          <w:sz w:val="28"/>
          <w:szCs w:val="28"/>
        </w:rPr>
        <w:t>пре</w:t>
      </w:r>
      <w:r w:rsidRPr="00A310A6">
        <w:rPr>
          <w:b/>
          <w:sz w:val="28"/>
          <w:szCs w:val="28"/>
        </w:rPr>
        <w:t>д</w:t>
      </w:r>
      <w:r w:rsidRPr="00A310A6">
        <w:rPr>
          <w:b/>
          <w:sz w:val="28"/>
          <w:szCs w:val="28"/>
        </w:rPr>
        <w:t>принимательства</w:t>
      </w:r>
      <w:r>
        <w:rPr>
          <w:sz w:val="28"/>
          <w:szCs w:val="28"/>
        </w:rPr>
        <w:t xml:space="preserve"> – </w:t>
      </w:r>
      <w:r w:rsidRPr="00A310A6">
        <w:rPr>
          <w:sz w:val="28"/>
          <w:szCs w:val="28"/>
        </w:rPr>
        <w:t>нормативные</w:t>
      </w:r>
      <w:r>
        <w:rPr>
          <w:sz w:val="28"/>
          <w:szCs w:val="28"/>
        </w:rPr>
        <w:t xml:space="preserve"> </w:t>
      </w:r>
      <w:r w:rsidRPr="00A310A6">
        <w:rPr>
          <w:sz w:val="28"/>
          <w:szCs w:val="28"/>
        </w:rPr>
        <w:t>правовые</w:t>
      </w:r>
      <w:r>
        <w:rPr>
          <w:sz w:val="28"/>
          <w:szCs w:val="28"/>
        </w:rPr>
        <w:t xml:space="preserve"> </w:t>
      </w:r>
      <w:r w:rsidRPr="00A310A6">
        <w:rPr>
          <w:sz w:val="28"/>
          <w:szCs w:val="28"/>
        </w:rPr>
        <w:t>акты</w:t>
      </w:r>
      <w:r>
        <w:rPr>
          <w:sz w:val="28"/>
          <w:szCs w:val="28"/>
        </w:rPr>
        <w:t xml:space="preserve"> </w:t>
      </w:r>
      <w:r w:rsidRPr="00A310A6">
        <w:rPr>
          <w:sz w:val="28"/>
          <w:szCs w:val="28"/>
        </w:rPr>
        <w:t>органов</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вл</w:t>
      </w:r>
      <w:r w:rsidRPr="00A310A6">
        <w:rPr>
          <w:sz w:val="28"/>
          <w:szCs w:val="28"/>
        </w:rPr>
        <w:t>а</w:t>
      </w:r>
      <w:r w:rsidRPr="00A310A6">
        <w:rPr>
          <w:sz w:val="28"/>
          <w:szCs w:val="28"/>
        </w:rPr>
        <w:t>сти</w:t>
      </w:r>
      <w:r>
        <w:rPr>
          <w:sz w:val="28"/>
          <w:szCs w:val="28"/>
        </w:rPr>
        <w:t xml:space="preserve"> </w:t>
      </w:r>
      <w:r w:rsidRPr="00A310A6">
        <w:rPr>
          <w:sz w:val="28"/>
          <w:szCs w:val="28"/>
        </w:rPr>
        <w:t>субъектов</w:t>
      </w:r>
      <w:r>
        <w:rPr>
          <w:sz w:val="28"/>
          <w:szCs w:val="28"/>
        </w:rPr>
        <w:t xml:space="preserve"> </w:t>
      </w:r>
      <w:r w:rsidRPr="00A310A6">
        <w:rPr>
          <w:sz w:val="28"/>
          <w:szCs w:val="28"/>
        </w:rPr>
        <w:t>Российской</w:t>
      </w:r>
      <w:r>
        <w:rPr>
          <w:sz w:val="28"/>
          <w:szCs w:val="28"/>
        </w:rPr>
        <w:t xml:space="preserve"> </w:t>
      </w:r>
      <w:r w:rsidRPr="00A310A6">
        <w:rPr>
          <w:sz w:val="28"/>
          <w:szCs w:val="28"/>
        </w:rPr>
        <w:t>Федерации,</w:t>
      </w:r>
      <w:r>
        <w:rPr>
          <w:sz w:val="28"/>
          <w:szCs w:val="28"/>
        </w:rPr>
        <w:t xml:space="preserve"> </w:t>
      </w:r>
      <w:r w:rsidRPr="00A310A6">
        <w:rPr>
          <w:sz w:val="28"/>
          <w:szCs w:val="28"/>
        </w:rPr>
        <w:t>в</w:t>
      </w:r>
      <w:r>
        <w:rPr>
          <w:sz w:val="28"/>
          <w:szCs w:val="28"/>
        </w:rPr>
        <w:t xml:space="preserve"> </w:t>
      </w:r>
      <w:r w:rsidRPr="00A310A6">
        <w:rPr>
          <w:sz w:val="28"/>
          <w:szCs w:val="28"/>
        </w:rPr>
        <w:t>которых</w:t>
      </w:r>
      <w:r>
        <w:rPr>
          <w:sz w:val="28"/>
          <w:szCs w:val="28"/>
        </w:rPr>
        <w:t xml:space="preserve"> </w:t>
      </w:r>
      <w:r w:rsidRPr="00A310A6">
        <w:rPr>
          <w:sz w:val="28"/>
          <w:szCs w:val="28"/>
        </w:rPr>
        <w:t>определяются</w:t>
      </w:r>
      <w:r>
        <w:rPr>
          <w:sz w:val="28"/>
          <w:szCs w:val="28"/>
        </w:rPr>
        <w:t xml:space="preserve"> </w:t>
      </w:r>
      <w:r w:rsidRPr="00A310A6">
        <w:rPr>
          <w:sz w:val="28"/>
          <w:szCs w:val="28"/>
        </w:rPr>
        <w:t>перечни</w:t>
      </w:r>
      <w:r>
        <w:rPr>
          <w:sz w:val="28"/>
          <w:szCs w:val="28"/>
        </w:rPr>
        <w:t xml:space="preserve"> </w:t>
      </w:r>
      <w:r w:rsidRPr="00A310A6">
        <w:rPr>
          <w:sz w:val="28"/>
          <w:szCs w:val="28"/>
        </w:rPr>
        <w:t>меропр</w:t>
      </w:r>
      <w:r w:rsidRPr="00A310A6">
        <w:rPr>
          <w:sz w:val="28"/>
          <w:szCs w:val="28"/>
        </w:rPr>
        <w:t>и</w:t>
      </w:r>
      <w:r w:rsidRPr="00A310A6">
        <w:rPr>
          <w:sz w:val="28"/>
          <w:szCs w:val="28"/>
        </w:rPr>
        <w:t>ятий,</w:t>
      </w:r>
      <w:r>
        <w:rPr>
          <w:sz w:val="28"/>
          <w:szCs w:val="28"/>
        </w:rPr>
        <w:t xml:space="preserve"> </w:t>
      </w:r>
      <w:r w:rsidRPr="00A310A6">
        <w:rPr>
          <w:sz w:val="28"/>
          <w:szCs w:val="28"/>
        </w:rPr>
        <w:t>направленных</w:t>
      </w:r>
      <w:r>
        <w:rPr>
          <w:sz w:val="28"/>
          <w:szCs w:val="28"/>
        </w:rPr>
        <w:t xml:space="preserve"> </w:t>
      </w:r>
      <w:r w:rsidRPr="00A310A6">
        <w:rPr>
          <w:sz w:val="28"/>
          <w:szCs w:val="28"/>
        </w:rPr>
        <w:t>на</w:t>
      </w:r>
      <w:r>
        <w:rPr>
          <w:sz w:val="28"/>
          <w:szCs w:val="28"/>
        </w:rPr>
        <w:t xml:space="preserve"> </w:t>
      </w:r>
      <w:r w:rsidRPr="00A310A6">
        <w:rPr>
          <w:sz w:val="28"/>
          <w:szCs w:val="28"/>
        </w:rPr>
        <w:t>достижение</w:t>
      </w:r>
      <w:r>
        <w:rPr>
          <w:sz w:val="28"/>
          <w:szCs w:val="28"/>
        </w:rPr>
        <w:t xml:space="preserve"> </w:t>
      </w:r>
      <w:r w:rsidRPr="00A310A6">
        <w:rPr>
          <w:sz w:val="28"/>
          <w:szCs w:val="28"/>
        </w:rPr>
        <w:t>целей</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политики</w:t>
      </w:r>
      <w:r>
        <w:rPr>
          <w:sz w:val="28"/>
          <w:szCs w:val="28"/>
        </w:rPr>
        <w:t xml:space="preserve"> </w:t>
      </w:r>
      <w:r w:rsidRPr="00A310A6">
        <w:rPr>
          <w:sz w:val="28"/>
          <w:szCs w:val="28"/>
        </w:rPr>
        <w:t>в</w:t>
      </w:r>
      <w:r>
        <w:rPr>
          <w:sz w:val="28"/>
          <w:szCs w:val="28"/>
        </w:rPr>
        <w:t xml:space="preserve"> </w:t>
      </w:r>
      <w:r w:rsidRPr="00A310A6">
        <w:rPr>
          <w:sz w:val="28"/>
          <w:szCs w:val="28"/>
        </w:rPr>
        <w:t>области</w:t>
      </w:r>
      <w:r>
        <w:rPr>
          <w:sz w:val="28"/>
          <w:szCs w:val="28"/>
        </w:rPr>
        <w:t xml:space="preserve"> </w:t>
      </w:r>
      <w:r w:rsidRPr="00A310A6">
        <w:rPr>
          <w:sz w:val="28"/>
          <w:szCs w:val="28"/>
        </w:rPr>
        <w:t>развития</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отдельных</w:t>
      </w:r>
      <w:r>
        <w:rPr>
          <w:sz w:val="28"/>
          <w:szCs w:val="28"/>
        </w:rPr>
        <w:t xml:space="preserve"> </w:t>
      </w:r>
      <w:r w:rsidRPr="00A310A6">
        <w:rPr>
          <w:sz w:val="28"/>
          <w:szCs w:val="28"/>
        </w:rPr>
        <w:t>катег</w:t>
      </w:r>
      <w:r w:rsidRPr="00A310A6">
        <w:rPr>
          <w:sz w:val="28"/>
          <w:szCs w:val="28"/>
        </w:rPr>
        <w:t>о</w:t>
      </w:r>
      <w:r w:rsidRPr="00A310A6">
        <w:rPr>
          <w:sz w:val="28"/>
          <w:szCs w:val="28"/>
        </w:rPr>
        <w:t>рий</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и</w:t>
      </w:r>
      <w:r>
        <w:rPr>
          <w:sz w:val="28"/>
          <w:szCs w:val="28"/>
        </w:rPr>
        <w:t xml:space="preserve"> </w:t>
      </w:r>
      <w:r w:rsidRPr="00A310A6">
        <w:rPr>
          <w:sz w:val="28"/>
          <w:szCs w:val="28"/>
        </w:rPr>
        <w:t>осуществляемых</w:t>
      </w:r>
      <w:r>
        <w:rPr>
          <w:sz w:val="28"/>
          <w:szCs w:val="28"/>
        </w:rPr>
        <w:t xml:space="preserve"> </w:t>
      </w:r>
      <w:r w:rsidRPr="00A310A6">
        <w:rPr>
          <w:sz w:val="28"/>
          <w:szCs w:val="28"/>
        </w:rPr>
        <w:t>в</w:t>
      </w:r>
      <w:r>
        <w:rPr>
          <w:sz w:val="28"/>
          <w:szCs w:val="28"/>
        </w:rPr>
        <w:t xml:space="preserve"> </w:t>
      </w:r>
      <w:r w:rsidRPr="00A310A6">
        <w:rPr>
          <w:sz w:val="28"/>
          <w:szCs w:val="28"/>
        </w:rPr>
        <w:t>субъектах</w:t>
      </w:r>
      <w:r>
        <w:rPr>
          <w:sz w:val="28"/>
          <w:szCs w:val="28"/>
        </w:rPr>
        <w:t xml:space="preserve"> </w:t>
      </w:r>
      <w:r w:rsidRPr="00A310A6">
        <w:rPr>
          <w:sz w:val="28"/>
          <w:szCs w:val="28"/>
        </w:rPr>
        <w:t>Российской</w:t>
      </w:r>
      <w:r>
        <w:rPr>
          <w:sz w:val="28"/>
          <w:szCs w:val="28"/>
        </w:rPr>
        <w:t xml:space="preserve"> </w:t>
      </w:r>
      <w:r w:rsidRPr="00A310A6">
        <w:rPr>
          <w:sz w:val="28"/>
          <w:szCs w:val="28"/>
        </w:rPr>
        <w:t>Федерации,</w:t>
      </w:r>
      <w:r>
        <w:rPr>
          <w:sz w:val="28"/>
          <w:szCs w:val="28"/>
        </w:rPr>
        <w:t xml:space="preserve"> </w:t>
      </w:r>
      <w:r w:rsidRPr="00A310A6">
        <w:rPr>
          <w:sz w:val="28"/>
          <w:szCs w:val="28"/>
        </w:rPr>
        <w:t>с</w:t>
      </w:r>
      <w:r>
        <w:rPr>
          <w:sz w:val="28"/>
          <w:szCs w:val="28"/>
        </w:rPr>
        <w:t xml:space="preserve"> </w:t>
      </w:r>
      <w:r w:rsidRPr="00A310A6">
        <w:rPr>
          <w:sz w:val="28"/>
          <w:szCs w:val="28"/>
        </w:rPr>
        <w:t>указанием</w:t>
      </w:r>
      <w:r>
        <w:rPr>
          <w:sz w:val="28"/>
          <w:szCs w:val="28"/>
        </w:rPr>
        <w:t xml:space="preserve"> </w:t>
      </w:r>
      <w:r w:rsidRPr="00A310A6">
        <w:rPr>
          <w:sz w:val="28"/>
          <w:szCs w:val="28"/>
        </w:rPr>
        <w:t>объема</w:t>
      </w:r>
      <w:r>
        <w:rPr>
          <w:sz w:val="28"/>
          <w:szCs w:val="28"/>
        </w:rPr>
        <w:t xml:space="preserve"> </w:t>
      </w:r>
      <w:r w:rsidRPr="00A310A6">
        <w:rPr>
          <w:sz w:val="28"/>
          <w:szCs w:val="28"/>
        </w:rPr>
        <w:t>и</w:t>
      </w:r>
      <w:r>
        <w:rPr>
          <w:sz w:val="28"/>
          <w:szCs w:val="28"/>
        </w:rPr>
        <w:t xml:space="preserve"> </w:t>
      </w:r>
      <w:r w:rsidRPr="00A310A6">
        <w:rPr>
          <w:sz w:val="28"/>
          <w:szCs w:val="28"/>
        </w:rPr>
        <w:t>источников</w:t>
      </w:r>
      <w:r>
        <w:rPr>
          <w:sz w:val="28"/>
          <w:szCs w:val="28"/>
        </w:rPr>
        <w:t xml:space="preserve"> </w:t>
      </w:r>
      <w:r w:rsidRPr="00A310A6">
        <w:rPr>
          <w:sz w:val="28"/>
          <w:szCs w:val="28"/>
        </w:rPr>
        <w:t>их</w:t>
      </w:r>
      <w:r>
        <w:rPr>
          <w:sz w:val="28"/>
          <w:szCs w:val="28"/>
        </w:rPr>
        <w:t xml:space="preserve"> </w:t>
      </w:r>
      <w:r w:rsidRPr="00A310A6">
        <w:rPr>
          <w:sz w:val="28"/>
          <w:szCs w:val="28"/>
        </w:rPr>
        <w:t>финанс</w:t>
      </w:r>
      <w:r w:rsidRPr="00A310A6">
        <w:rPr>
          <w:sz w:val="28"/>
          <w:szCs w:val="28"/>
        </w:rPr>
        <w:t>и</w:t>
      </w:r>
      <w:r w:rsidRPr="00A310A6">
        <w:rPr>
          <w:sz w:val="28"/>
          <w:szCs w:val="28"/>
        </w:rPr>
        <w:t>рования,</w:t>
      </w:r>
      <w:r>
        <w:rPr>
          <w:sz w:val="28"/>
          <w:szCs w:val="28"/>
        </w:rPr>
        <w:t xml:space="preserve"> </w:t>
      </w:r>
      <w:r w:rsidRPr="00A310A6">
        <w:rPr>
          <w:sz w:val="28"/>
          <w:szCs w:val="28"/>
        </w:rPr>
        <w:t>результативности</w:t>
      </w:r>
      <w:r>
        <w:rPr>
          <w:sz w:val="28"/>
          <w:szCs w:val="28"/>
        </w:rPr>
        <w:t xml:space="preserve"> </w:t>
      </w:r>
      <w:r w:rsidRPr="00A310A6">
        <w:rPr>
          <w:sz w:val="28"/>
          <w:szCs w:val="28"/>
        </w:rPr>
        <w:t>деятельности</w:t>
      </w:r>
      <w:r>
        <w:rPr>
          <w:sz w:val="28"/>
          <w:szCs w:val="28"/>
        </w:rPr>
        <w:t xml:space="preserve"> </w:t>
      </w:r>
      <w:r w:rsidRPr="00A310A6">
        <w:rPr>
          <w:sz w:val="28"/>
          <w:szCs w:val="28"/>
        </w:rPr>
        <w:t>органов</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власти</w:t>
      </w:r>
      <w:r>
        <w:rPr>
          <w:sz w:val="28"/>
          <w:szCs w:val="28"/>
        </w:rPr>
        <w:t xml:space="preserve"> </w:t>
      </w:r>
      <w:r w:rsidRPr="00A310A6">
        <w:rPr>
          <w:sz w:val="28"/>
          <w:szCs w:val="28"/>
        </w:rPr>
        <w:t>субъе</w:t>
      </w:r>
      <w:r w:rsidRPr="00A310A6">
        <w:rPr>
          <w:sz w:val="28"/>
          <w:szCs w:val="28"/>
        </w:rPr>
        <w:t>к</w:t>
      </w:r>
      <w:r w:rsidRPr="00A310A6">
        <w:rPr>
          <w:sz w:val="28"/>
          <w:szCs w:val="28"/>
        </w:rPr>
        <w:t>тов</w:t>
      </w:r>
      <w:r>
        <w:rPr>
          <w:sz w:val="28"/>
          <w:szCs w:val="28"/>
        </w:rPr>
        <w:t xml:space="preserve"> </w:t>
      </w:r>
      <w:r w:rsidRPr="00A310A6">
        <w:rPr>
          <w:sz w:val="28"/>
          <w:szCs w:val="28"/>
        </w:rPr>
        <w:t>Российской</w:t>
      </w:r>
      <w:r>
        <w:rPr>
          <w:sz w:val="28"/>
          <w:szCs w:val="28"/>
        </w:rPr>
        <w:t xml:space="preserve"> </w:t>
      </w:r>
      <w:r w:rsidRPr="00A310A6">
        <w:rPr>
          <w:sz w:val="28"/>
          <w:szCs w:val="28"/>
        </w:rPr>
        <w:t>Федерации,</w:t>
      </w:r>
      <w:r>
        <w:rPr>
          <w:sz w:val="28"/>
          <w:szCs w:val="28"/>
        </w:rPr>
        <w:t xml:space="preserve"> </w:t>
      </w:r>
      <w:r w:rsidRPr="00A310A6">
        <w:rPr>
          <w:sz w:val="28"/>
          <w:szCs w:val="28"/>
        </w:rPr>
        <w:t>ответственных</w:t>
      </w:r>
      <w:r>
        <w:rPr>
          <w:sz w:val="28"/>
          <w:szCs w:val="28"/>
        </w:rPr>
        <w:t xml:space="preserve"> </w:t>
      </w:r>
      <w:r w:rsidRPr="00A310A6">
        <w:rPr>
          <w:sz w:val="28"/>
          <w:szCs w:val="28"/>
        </w:rPr>
        <w:t>за</w:t>
      </w:r>
      <w:r>
        <w:rPr>
          <w:sz w:val="28"/>
          <w:szCs w:val="28"/>
        </w:rPr>
        <w:t xml:space="preserve"> </w:t>
      </w:r>
      <w:r w:rsidRPr="00A310A6">
        <w:rPr>
          <w:sz w:val="28"/>
          <w:szCs w:val="28"/>
        </w:rPr>
        <w:t>реализацию</w:t>
      </w:r>
      <w:r>
        <w:rPr>
          <w:sz w:val="28"/>
          <w:szCs w:val="28"/>
        </w:rPr>
        <w:t xml:space="preserve"> </w:t>
      </w:r>
      <w:r w:rsidRPr="00A310A6">
        <w:rPr>
          <w:sz w:val="28"/>
          <w:szCs w:val="28"/>
        </w:rPr>
        <w:t>указанных</w:t>
      </w:r>
      <w:r>
        <w:rPr>
          <w:sz w:val="28"/>
          <w:szCs w:val="28"/>
        </w:rPr>
        <w:t xml:space="preserve"> </w:t>
      </w:r>
      <w:r w:rsidRPr="00A310A6">
        <w:rPr>
          <w:sz w:val="28"/>
          <w:szCs w:val="28"/>
        </w:rPr>
        <w:t>меропри</w:t>
      </w:r>
      <w:r w:rsidRPr="00A310A6">
        <w:rPr>
          <w:sz w:val="28"/>
          <w:szCs w:val="28"/>
        </w:rPr>
        <w:t>я</w:t>
      </w:r>
      <w:r>
        <w:rPr>
          <w:sz w:val="28"/>
          <w:szCs w:val="28"/>
        </w:rPr>
        <w:t>тий.</w:t>
      </w:r>
    </w:p>
    <w:p w:rsidR="00E01D5C" w:rsidRPr="00A310A6" w:rsidRDefault="00E01D5C" w:rsidP="00F40063">
      <w:pPr>
        <w:autoSpaceDE w:val="0"/>
        <w:autoSpaceDN w:val="0"/>
        <w:adjustRightInd w:val="0"/>
        <w:ind w:firstLine="720"/>
        <w:jc w:val="both"/>
        <w:rPr>
          <w:sz w:val="28"/>
          <w:szCs w:val="28"/>
        </w:rPr>
      </w:pPr>
      <w:r w:rsidRPr="00A310A6">
        <w:rPr>
          <w:b/>
          <w:sz w:val="28"/>
          <w:szCs w:val="28"/>
        </w:rPr>
        <w:t>Муниципальные</w:t>
      </w:r>
      <w:r>
        <w:rPr>
          <w:b/>
          <w:sz w:val="28"/>
          <w:szCs w:val="28"/>
        </w:rPr>
        <w:t xml:space="preserve"> </w:t>
      </w:r>
      <w:r w:rsidRPr="00A310A6">
        <w:rPr>
          <w:b/>
          <w:sz w:val="28"/>
          <w:szCs w:val="28"/>
        </w:rPr>
        <w:t>программы</w:t>
      </w:r>
      <w:r>
        <w:rPr>
          <w:b/>
          <w:sz w:val="28"/>
          <w:szCs w:val="28"/>
        </w:rPr>
        <w:t xml:space="preserve"> </w:t>
      </w:r>
      <w:r w:rsidRPr="00A310A6">
        <w:rPr>
          <w:b/>
          <w:sz w:val="28"/>
          <w:szCs w:val="28"/>
        </w:rPr>
        <w:t>развития</w:t>
      </w:r>
      <w:r>
        <w:rPr>
          <w:b/>
          <w:sz w:val="28"/>
          <w:szCs w:val="28"/>
        </w:rPr>
        <w:t xml:space="preserve"> </w:t>
      </w:r>
      <w:r w:rsidRPr="00A310A6">
        <w:rPr>
          <w:b/>
          <w:sz w:val="28"/>
          <w:szCs w:val="28"/>
        </w:rPr>
        <w:t>субъектов</w:t>
      </w:r>
      <w:r>
        <w:rPr>
          <w:b/>
          <w:sz w:val="28"/>
          <w:szCs w:val="28"/>
        </w:rPr>
        <w:t xml:space="preserve"> </w:t>
      </w:r>
      <w:r w:rsidRPr="00A310A6">
        <w:rPr>
          <w:b/>
          <w:sz w:val="28"/>
          <w:szCs w:val="28"/>
        </w:rPr>
        <w:t>малого</w:t>
      </w:r>
      <w:r>
        <w:rPr>
          <w:b/>
          <w:sz w:val="28"/>
          <w:szCs w:val="28"/>
        </w:rPr>
        <w:t xml:space="preserve"> </w:t>
      </w:r>
      <w:r w:rsidRPr="00A310A6">
        <w:rPr>
          <w:b/>
          <w:sz w:val="28"/>
          <w:szCs w:val="28"/>
        </w:rPr>
        <w:t>и</w:t>
      </w:r>
      <w:r>
        <w:rPr>
          <w:b/>
          <w:sz w:val="28"/>
          <w:szCs w:val="28"/>
        </w:rPr>
        <w:t xml:space="preserve"> </w:t>
      </w:r>
      <w:r w:rsidRPr="00A310A6">
        <w:rPr>
          <w:b/>
          <w:sz w:val="28"/>
          <w:szCs w:val="28"/>
        </w:rPr>
        <w:t>среднего</w:t>
      </w:r>
      <w:r>
        <w:rPr>
          <w:b/>
          <w:sz w:val="28"/>
          <w:szCs w:val="28"/>
        </w:rPr>
        <w:t xml:space="preserve"> </w:t>
      </w:r>
      <w:r w:rsidRPr="00A310A6">
        <w:rPr>
          <w:b/>
          <w:sz w:val="28"/>
          <w:szCs w:val="28"/>
        </w:rPr>
        <w:t>предпринимательства</w:t>
      </w:r>
      <w:r>
        <w:rPr>
          <w:sz w:val="28"/>
          <w:szCs w:val="28"/>
        </w:rPr>
        <w:t xml:space="preserve"> – </w:t>
      </w:r>
      <w:r w:rsidRPr="00A310A6">
        <w:rPr>
          <w:sz w:val="28"/>
          <w:szCs w:val="28"/>
        </w:rPr>
        <w:t>нормативные</w:t>
      </w:r>
      <w:r>
        <w:rPr>
          <w:sz w:val="28"/>
          <w:szCs w:val="28"/>
        </w:rPr>
        <w:t xml:space="preserve"> </w:t>
      </w:r>
      <w:r w:rsidRPr="00A310A6">
        <w:rPr>
          <w:sz w:val="28"/>
          <w:szCs w:val="28"/>
        </w:rPr>
        <w:t>правовые</w:t>
      </w:r>
      <w:r>
        <w:rPr>
          <w:sz w:val="28"/>
          <w:szCs w:val="28"/>
        </w:rPr>
        <w:t xml:space="preserve"> </w:t>
      </w:r>
      <w:r w:rsidRPr="00A310A6">
        <w:rPr>
          <w:sz w:val="28"/>
          <w:szCs w:val="28"/>
        </w:rPr>
        <w:t>акты</w:t>
      </w:r>
      <w:r>
        <w:rPr>
          <w:sz w:val="28"/>
          <w:szCs w:val="28"/>
        </w:rPr>
        <w:t xml:space="preserve"> </w:t>
      </w:r>
      <w:r w:rsidRPr="00A310A6">
        <w:rPr>
          <w:sz w:val="28"/>
          <w:szCs w:val="28"/>
        </w:rPr>
        <w:t>органов</w:t>
      </w:r>
      <w:r>
        <w:rPr>
          <w:sz w:val="28"/>
          <w:szCs w:val="28"/>
        </w:rPr>
        <w:t xml:space="preserve"> </w:t>
      </w:r>
      <w:r w:rsidRPr="00A310A6">
        <w:rPr>
          <w:sz w:val="28"/>
          <w:szCs w:val="28"/>
        </w:rPr>
        <w:t>местного</w:t>
      </w:r>
      <w:r>
        <w:rPr>
          <w:sz w:val="28"/>
          <w:szCs w:val="28"/>
        </w:rPr>
        <w:t xml:space="preserve"> </w:t>
      </w:r>
      <w:r w:rsidRPr="00A310A6">
        <w:rPr>
          <w:sz w:val="28"/>
          <w:szCs w:val="28"/>
        </w:rPr>
        <w:t>сам</w:t>
      </w:r>
      <w:r w:rsidRPr="00A310A6">
        <w:rPr>
          <w:sz w:val="28"/>
          <w:szCs w:val="28"/>
        </w:rPr>
        <w:t>о</w:t>
      </w:r>
      <w:r w:rsidRPr="00A310A6">
        <w:rPr>
          <w:sz w:val="28"/>
          <w:szCs w:val="28"/>
        </w:rPr>
        <w:t>управления,</w:t>
      </w:r>
      <w:r>
        <w:rPr>
          <w:sz w:val="28"/>
          <w:szCs w:val="28"/>
        </w:rPr>
        <w:t xml:space="preserve"> </w:t>
      </w:r>
      <w:r w:rsidRPr="00A310A6">
        <w:rPr>
          <w:sz w:val="28"/>
          <w:szCs w:val="28"/>
        </w:rPr>
        <w:t>в</w:t>
      </w:r>
      <w:r>
        <w:rPr>
          <w:sz w:val="28"/>
          <w:szCs w:val="28"/>
        </w:rPr>
        <w:t xml:space="preserve"> </w:t>
      </w:r>
      <w:r w:rsidRPr="00A310A6">
        <w:rPr>
          <w:sz w:val="28"/>
          <w:szCs w:val="28"/>
        </w:rPr>
        <w:t>которых</w:t>
      </w:r>
      <w:r>
        <w:rPr>
          <w:sz w:val="28"/>
          <w:szCs w:val="28"/>
        </w:rPr>
        <w:t xml:space="preserve"> </w:t>
      </w:r>
      <w:r w:rsidRPr="00A310A6">
        <w:rPr>
          <w:sz w:val="28"/>
          <w:szCs w:val="28"/>
        </w:rPr>
        <w:t>определяются</w:t>
      </w:r>
      <w:r>
        <w:rPr>
          <w:sz w:val="28"/>
          <w:szCs w:val="28"/>
        </w:rPr>
        <w:t xml:space="preserve"> </w:t>
      </w:r>
      <w:r w:rsidRPr="00A310A6">
        <w:rPr>
          <w:sz w:val="28"/>
          <w:szCs w:val="28"/>
        </w:rPr>
        <w:t>перечни</w:t>
      </w:r>
      <w:r>
        <w:rPr>
          <w:sz w:val="28"/>
          <w:szCs w:val="28"/>
        </w:rPr>
        <w:t xml:space="preserve"> </w:t>
      </w:r>
      <w:r w:rsidRPr="00A310A6">
        <w:rPr>
          <w:sz w:val="28"/>
          <w:szCs w:val="28"/>
        </w:rPr>
        <w:t>мероприятий,</w:t>
      </w:r>
      <w:r>
        <w:rPr>
          <w:sz w:val="28"/>
          <w:szCs w:val="28"/>
        </w:rPr>
        <w:t xml:space="preserve"> </w:t>
      </w:r>
      <w:r w:rsidRPr="00A310A6">
        <w:rPr>
          <w:sz w:val="28"/>
          <w:szCs w:val="28"/>
        </w:rPr>
        <w:t>направленных</w:t>
      </w:r>
      <w:r>
        <w:rPr>
          <w:sz w:val="28"/>
          <w:szCs w:val="28"/>
        </w:rPr>
        <w:t xml:space="preserve"> </w:t>
      </w:r>
      <w:r w:rsidRPr="00A310A6">
        <w:rPr>
          <w:sz w:val="28"/>
          <w:szCs w:val="28"/>
        </w:rPr>
        <w:t>на</w:t>
      </w:r>
      <w:r>
        <w:rPr>
          <w:sz w:val="28"/>
          <w:szCs w:val="28"/>
        </w:rPr>
        <w:t xml:space="preserve"> </w:t>
      </w:r>
      <w:r w:rsidRPr="00A310A6">
        <w:rPr>
          <w:sz w:val="28"/>
          <w:szCs w:val="28"/>
        </w:rPr>
        <w:t>д</w:t>
      </w:r>
      <w:r w:rsidRPr="00A310A6">
        <w:rPr>
          <w:sz w:val="28"/>
          <w:szCs w:val="28"/>
        </w:rPr>
        <w:t>о</w:t>
      </w:r>
      <w:r w:rsidRPr="00A310A6">
        <w:rPr>
          <w:sz w:val="28"/>
          <w:szCs w:val="28"/>
        </w:rPr>
        <w:t>стижение</w:t>
      </w:r>
      <w:r>
        <w:rPr>
          <w:sz w:val="28"/>
          <w:szCs w:val="28"/>
        </w:rPr>
        <w:t xml:space="preserve"> </w:t>
      </w:r>
      <w:r w:rsidRPr="00A310A6">
        <w:rPr>
          <w:sz w:val="28"/>
          <w:szCs w:val="28"/>
        </w:rPr>
        <w:t>целей</w:t>
      </w:r>
      <w:r>
        <w:rPr>
          <w:sz w:val="28"/>
          <w:szCs w:val="28"/>
        </w:rPr>
        <w:t xml:space="preserve"> </w:t>
      </w:r>
      <w:r w:rsidRPr="00A310A6">
        <w:rPr>
          <w:sz w:val="28"/>
          <w:szCs w:val="28"/>
        </w:rPr>
        <w:t>в</w:t>
      </w:r>
      <w:r>
        <w:rPr>
          <w:sz w:val="28"/>
          <w:szCs w:val="28"/>
        </w:rPr>
        <w:t xml:space="preserve"> </w:t>
      </w:r>
      <w:r w:rsidRPr="00A310A6">
        <w:rPr>
          <w:sz w:val="28"/>
          <w:szCs w:val="28"/>
        </w:rPr>
        <w:t>области</w:t>
      </w:r>
      <w:r>
        <w:rPr>
          <w:sz w:val="28"/>
          <w:szCs w:val="28"/>
        </w:rPr>
        <w:t xml:space="preserve"> </w:t>
      </w:r>
      <w:r w:rsidRPr="00A310A6">
        <w:rPr>
          <w:sz w:val="28"/>
          <w:szCs w:val="28"/>
        </w:rPr>
        <w:t>развития</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отдельных</w:t>
      </w:r>
      <w:r>
        <w:rPr>
          <w:sz w:val="28"/>
          <w:szCs w:val="28"/>
        </w:rPr>
        <w:t xml:space="preserve"> </w:t>
      </w:r>
      <w:r w:rsidRPr="00A310A6">
        <w:rPr>
          <w:sz w:val="28"/>
          <w:szCs w:val="28"/>
        </w:rPr>
        <w:t>категорий</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w:t>
      </w:r>
      <w:r w:rsidRPr="00A310A6">
        <w:rPr>
          <w:sz w:val="28"/>
          <w:szCs w:val="28"/>
        </w:rPr>
        <w:t>ь</w:t>
      </w:r>
      <w:r w:rsidRPr="00A310A6">
        <w:rPr>
          <w:sz w:val="28"/>
          <w:szCs w:val="28"/>
        </w:rPr>
        <w:t>ства,</w:t>
      </w:r>
      <w:r>
        <w:rPr>
          <w:sz w:val="28"/>
          <w:szCs w:val="28"/>
        </w:rPr>
        <w:t xml:space="preserve"> </w:t>
      </w:r>
      <w:r w:rsidRPr="00A310A6">
        <w:rPr>
          <w:sz w:val="28"/>
          <w:szCs w:val="28"/>
        </w:rPr>
        <w:t>и</w:t>
      </w:r>
      <w:r>
        <w:rPr>
          <w:sz w:val="28"/>
          <w:szCs w:val="28"/>
        </w:rPr>
        <w:t xml:space="preserve"> </w:t>
      </w:r>
      <w:r w:rsidRPr="00A310A6">
        <w:rPr>
          <w:sz w:val="28"/>
          <w:szCs w:val="28"/>
        </w:rPr>
        <w:t>осуществляемых</w:t>
      </w:r>
      <w:r>
        <w:rPr>
          <w:sz w:val="28"/>
          <w:szCs w:val="28"/>
        </w:rPr>
        <w:t xml:space="preserve"> </w:t>
      </w:r>
      <w:r w:rsidRPr="00A310A6">
        <w:rPr>
          <w:sz w:val="28"/>
          <w:szCs w:val="28"/>
        </w:rPr>
        <w:t>в</w:t>
      </w:r>
      <w:r>
        <w:rPr>
          <w:sz w:val="28"/>
          <w:szCs w:val="28"/>
        </w:rPr>
        <w:t xml:space="preserve"> </w:t>
      </w:r>
      <w:r w:rsidRPr="00A310A6">
        <w:rPr>
          <w:sz w:val="28"/>
          <w:szCs w:val="28"/>
        </w:rPr>
        <w:t>муниципальных</w:t>
      </w:r>
      <w:r>
        <w:rPr>
          <w:sz w:val="28"/>
          <w:szCs w:val="28"/>
        </w:rPr>
        <w:t xml:space="preserve"> </w:t>
      </w:r>
      <w:r w:rsidRPr="00A310A6">
        <w:rPr>
          <w:sz w:val="28"/>
          <w:szCs w:val="28"/>
        </w:rPr>
        <w:t>образованиях,</w:t>
      </w:r>
      <w:r>
        <w:rPr>
          <w:sz w:val="28"/>
          <w:szCs w:val="28"/>
        </w:rPr>
        <w:t xml:space="preserve"> </w:t>
      </w:r>
      <w:r w:rsidRPr="00A310A6">
        <w:rPr>
          <w:sz w:val="28"/>
          <w:szCs w:val="28"/>
        </w:rPr>
        <w:t>с</w:t>
      </w:r>
      <w:r>
        <w:rPr>
          <w:sz w:val="28"/>
          <w:szCs w:val="28"/>
        </w:rPr>
        <w:t xml:space="preserve"> </w:t>
      </w:r>
      <w:r w:rsidRPr="00A310A6">
        <w:rPr>
          <w:sz w:val="28"/>
          <w:szCs w:val="28"/>
        </w:rPr>
        <w:t>указанием</w:t>
      </w:r>
      <w:r>
        <w:rPr>
          <w:sz w:val="28"/>
          <w:szCs w:val="28"/>
        </w:rPr>
        <w:t xml:space="preserve"> </w:t>
      </w:r>
      <w:r w:rsidRPr="00A310A6">
        <w:rPr>
          <w:sz w:val="28"/>
          <w:szCs w:val="28"/>
        </w:rPr>
        <w:t>объема</w:t>
      </w:r>
      <w:r>
        <w:rPr>
          <w:sz w:val="28"/>
          <w:szCs w:val="28"/>
        </w:rPr>
        <w:t xml:space="preserve"> </w:t>
      </w:r>
      <w:r w:rsidRPr="00A310A6">
        <w:rPr>
          <w:sz w:val="28"/>
          <w:szCs w:val="28"/>
        </w:rPr>
        <w:t>и</w:t>
      </w:r>
      <w:r>
        <w:rPr>
          <w:sz w:val="28"/>
          <w:szCs w:val="28"/>
        </w:rPr>
        <w:t xml:space="preserve"> </w:t>
      </w:r>
      <w:r w:rsidRPr="00A310A6">
        <w:rPr>
          <w:sz w:val="28"/>
          <w:szCs w:val="28"/>
        </w:rPr>
        <w:t>источников</w:t>
      </w:r>
      <w:r>
        <w:rPr>
          <w:sz w:val="28"/>
          <w:szCs w:val="28"/>
        </w:rPr>
        <w:t xml:space="preserve"> </w:t>
      </w:r>
      <w:r w:rsidRPr="00A310A6">
        <w:rPr>
          <w:sz w:val="28"/>
          <w:szCs w:val="28"/>
        </w:rPr>
        <w:t>их</w:t>
      </w:r>
      <w:r>
        <w:rPr>
          <w:sz w:val="28"/>
          <w:szCs w:val="28"/>
        </w:rPr>
        <w:t xml:space="preserve"> </w:t>
      </w:r>
      <w:r w:rsidRPr="00A310A6">
        <w:rPr>
          <w:sz w:val="28"/>
          <w:szCs w:val="28"/>
        </w:rPr>
        <w:t>финансирования,</w:t>
      </w:r>
      <w:r>
        <w:rPr>
          <w:sz w:val="28"/>
          <w:szCs w:val="28"/>
        </w:rPr>
        <w:t xml:space="preserve"> </w:t>
      </w:r>
      <w:r w:rsidRPr="00A310A6">
        <w:rPr>
          <w:sz w:val="28"/>
          <w:szCs w:val="28"/>
        </w:rPr>
        <w:t>результативности</w:t>
      </w:r>
      <w:r>
        <w:rPr>
          <w:sz w:val="28"/>
          <w:szCs w:val="28"/>
        </w:rPr>
        <w:t xml:space="preserve"> </w:t>
      </w:r>
      <w:r w:rsidRPr="00A310A6">
        <w:rPr>
          <w:sz w:val="28"/>
          <w:szCs w:val="28"/>
        </w:rPr>
        <w:t>деятельности</w:t>
      </w:r>
      <w:r>
        <w:rPr>
          <w:sz w:val="28"/>
          <w:szCs w:val="28"/>
        </w:rPr>
        <w:t xml:space="preserve"> </w:t>
      </w:r>
      <w:r w:rsidRPr="00A310A6">
        <w:rPr>
          <w:sz w:val="28"/>
          <w:szCs w:val="28"/>
        </w:rPr>
        <w:t>органов</w:t>
      </w:r>
      <w:r>
        <w:rPr>
          <w:sz w:val="28"/>
          <w:szCs w:val="28"/>
        </w:rPr>
        <w:t xml:space="preserve"> </w:t>
      </w:r>
      <w:r w:rsidRPr="00A310A6">
        <w:rPr>
          <w:sz w:val="28"/>
          <w:szCs w:val="28"/>
        </w:rPr>
        <w:t>местного</w:t>
      </w:r>
      <w:r>
        <w:rPr>
          <w:sz w:val="28"/>
          <w:szCs w:val="28"/>
        </w:rPr>
        <w:t xml:space="preserve"> </w:t>
      </w:r>
      <w:r w:rsidRPr="00A310A6">
        <w:rPr>
          <w:sz w:val="28"/>
          <w:szCs w:val="28"/>
        </w:rPr>
        <w:t>самоуправления,</w:t>
      </w:r>
      <w:r>
        <w:rPr>
          <w:sz w:val="28"/>
          <w:szCs w:val="28"/>
        </w:rPr>
        <w:t xml:space="preserve"> </w:t>
      </w:r>
      <w:r w:rsidRPr="00A310A6">
        <w:rPr>
          <w:sz w:val="28"/>
          <w:szCs w:val="28"/>
        </w:rPr>
        <w:t>ответственных</w:t>
      </w:r>
      <w:r>
        <w:rPr>
          <w:sz w:val="28"/>
          <w:szCs w:val="28"/>
        </w:rPr>
        <w:t xml:space="preserve"> </w:t>
      </w:r>
      <w:r w:rsidRPr="00A310A6">
        <w:rPr>
          <w:sz w:val="28"/>
          <w:szCs w:val="28"/>
        </w:rPr>
        <w:t>за</w:t>
      </w:r>
      <w:r>
        <w:rPr>
          <w:sz w:val="28"/>
          <w:szCs w:val="28"/>
        </w:rPr>
        <w:t xml:space="preserve"> </w:t>
      </w:r>
      <w:r w:rsidRPr="00A310A6">
        <w:rPr>
          <w:sz w:val="28"/>
          <w:szCs w:val="28"/>
        </w:rPr>
        <w:t>реализацию</w:t>
      </w:r>
      <w:r>
        <w:rPr>
          <w:sz w:val="28"/>
          <w:szCs w:val="28"/>
        </w:rPr>
        <w:t xml:space="preserve"> </w:t>
      </w:r>
      <w:r w:rsidRPr="00A310A6">
        <w:rPr>
          <w:sz w:val="28"/>
          <w:szCs w:val="28"/>
        </w:rPr>
        <w:t>указанных</w:t>
      </w:r>
      <w:r>
        <w:rPr>
          <w:sz w:val="28"/>
          <w:szCs w:val="28"/>
        </w:rPr>
        <w:t xml:space="preserve"> мероприятий.</w:t>
      </w:r>
    </w:p>
    <w:p w:rsidR="00E01D5C" w:rsidRPr="00A310A6" w:rsidRDefault="00E01D5C" w:rsidP="00F40063">
      <w:pPr>
        <w:autoSpaceDE w:val="0"/>
        <w:autoSpaceDN w:val="0"/>
        <w:adjustRightInd w:val="0"/>
        <w:ind w:firstLine="720"/>
        <w:jc w:val="both"/>
        <w:rPr>
          <w:sz w:val="28"/>
          <w:szCs w:val="28"/>
        </w:rPr>
      </w:pPr>
      <w:r w:rsidRPr="00A310A6">
        <w:rPr>
          <w:b/>
          <w:sz w:val="28"/>
          <w:szCs w:val="28"/>
        </w:rPr>
        <w:t>Поддержка</w:t>
      </w:r>
      <w:r>
        <w:rPr>
          <w:b/>
          <w:sz w:val="28"/>
          <w:szCs w:val="28"/>
        </w:rPr>
        <w:t xml:space="preserve"> </w:t>
      </w:r>
      <w:r w:rsidRPr="00A310A6">
        <w:rPr>
          <w:b/>
          <w:sz w:val="28"/>
          <w:szCs w:val="28"/>
        </w:rPr>
        <w:t>субъектов</w:t>
      </w:r>
      <w:r>
        <w:rPr>
          <w:b/>
          <w:sz w:val="28"/>
          <w:szCs w:val="28"/>
        </w:rPr>
        <w:t xml:space="preserve"> </w:t>
      </w:r>
      <w:r w:rsidRPr="00A310A6">
        <w:rPr>
          <w:b/>
          <w:sz w:val="28"/>
          <w:szCs w:val="28"/>
        </w:rPr>
        <w:t>малого</w:t>
      </w:r>
      <w:r>
        <w:rPr>
          <w:b/>
          <w:sz w:val="28"/>
          <w:szCs w:val="28"/>
        </w:rPr>
        <w:t xml:space="preserve"> </w:t>
      </w:r>
      <w:r w:rsidRPr="00A310A6">
        <w:rPr>
          <w:b/>
          <w:sz w:val="28"/>
          <w:szCs w:val="28"/>
        </w:rPr>
        <w:t>и</w:t>
      </w:r>
      <w:r>
        <w:rPr>
          <w:b/>
          <w:sz w:val="28"/>
          <w:szCs w:val="28"/>
        </w:rPr>
        <w:t xml:space="preserve"> </w:t>
      </w:r>
      <w:r w:rsidRPr="00A310A6">
        <w:rPr>
          <w:b/>
          <w:sz w:val="28"/>
          <w:szCs w:val="28"/>
        </w:rPr>
        <w:t>среднего</w:t>
      </w:r>
      <w:r>
        <w:rPr>
          <w:b/>
          <w:sz w:val="28"/>
          <w:szCs w:val="28"/>
        </w:rPr>
        <w:t xml:space="preserve"> </w:t>
      </w:r>
      <w:r w:rsidRPr="00A310A6">
        <w:rPr>
          <w:b/>
          <w:sz w:val="28"/>
          <w:szCs w:val="28"/>
        </w:rPr>
        <w:t>предпринимательства</w:t>
      </w:r>
      <w:r>
        <w:rPr>
          <w:sz w:val="28"/>
          <w:szCs w:val="28"/>
        </w:rPr>
        <w:t xml:space="preserve"> – </w:t>
      </w:r>
      <w:r w:rsidRPr="00A310A6">
        <w:rPr>
          <w:sz w:val="28"/>
          <w:szCs w:val="28"/>
        </w:rPr>
        <w:t>де</w:t>
      </w:r>
      <w:r w:rsidRPr="00A310A6">
        <w:rPr>
          <w:sz w:val="28"/>
          <w:szCs w:val="28"/>
        </w:rPr>
        <w:t>я</w:t>
      </w:r>
      <w:r w:rsidRPr="00A310A6">
        <w:rPr>
          <w:sz w:val="28"/>
          <w:szCs w:val="28"/>
        </w:rPr>
        <w:t>тельность</w:t>
      </w:r>
      <w:r>
        <w:rPr>
          <w:sz w:val="28"/>
          <w:szCs w:val="28"/>
        </w:rPr>
        <w:t xml:space="preserve"> </w:t>
      </w:r>
      <w:r w:rsidRPr="00A310A6">
        <w:rPr>
          <w:sz w:val="28"/>
          <w:szCs w:val="28"/>
        </w:rPr>
        <w:t>органов</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власти</w:t>
      </w:r>
      <w:r>
        <w:rPr>
          <w:sz w:val="28"/>
          <w:szCs w:val="28"/>
        </w:rPr>
        <w:t xml:space="preserve"> </w:t>
      </w:r>
      <w:r w:rsidRPr="00A310A6">
        <w:rPr>
          <w:sz w:val="28"/>
          <w:szCs w:val="28"/>
        </w:rPr>
        <w:t>Российской</w:t>
      </w:r>
      <w:r>
        <w:rPr>
          <w:sz w:val="28"/>
          <w:szCs w:val="28"/>
        </w:rPr>
        <w:t xml:space="preserve"> </w:t>
      </w:r>
      <w:r w:rsidRPr="00A310A6">
        <w:rPr>
          <w:sz w:val="28"/>
          <w:szCs w:val="28"/>
        </w:rPr>
        <w:t>Федерации,</w:t>
      </w:r>
      <w:r>
        <w:rPr>
          <w:sz w:val="28"/>
          <w:szCs w:val="28"/>
        </w:rPr>
        <w:t xml:space="preserve"> </w:t>
      </w:r>
      <w:r w:rsidRPr="00A310A6">
        <w:rPr>
          <w:sz w:val="28"/>
          <w:szCs w:val="28"/>
        </w:rPr>
        <w:t>органов</w:t>
      </w:r>
      <w:r>
        <w:rPr>
          <w:sz w:val="28"/>
          <w:szCs w:val="28"/>
        </w:rPr>
        <w:t xml:space="preserve"> </w:t>
      </w:r>
      <w:r w:rsidRPr="00A310A6">
        <w:rPr>
          <w:sz w:val="28"/>
          <w:szCs w:val="28"/>
        </w:rPr>
        <w:t>гос</w:t>
      </w:r>
      <w:r w:rsidRPr="00A310A6">
        <w:rPr>
          <w:sz w:val="28"/>
          <w:szCs w:val="28"/>
        </w:rPr>
        <w:t>у</w:t>
      </w:r>
      <w:r w:rsidRPr="00A310A6">
        <w:rPr>
          <w:sz w:val="28"/>
          <w:szCs w:val="28"/>
        </w:rPr>
        <w:t>дарственной</w:t>
      </w:r>
      <w:r>
        <w:rPr>
          <w:sz w:val="28"/>
          <w:szCs w:val="28"/>
        </w:rPr>
        <w:t xml:space="preserve"> </w:t>
      </w:r>
      <w:r w:rsidRPr="00A310A6">
        <w:rPr>
          <w:sz w:val="28"/>
          <w:szCs w:val="28"/>
        </w:rPr>
        <w:t>власти</w:t>
      </w:r>
      <w:r>
        <w:rPr>
          <w:sz w:val="28"/>
          <w:szCs w:val="28"/>
        </w:rPr>
        <w:t xml:space="preserve"> </w:t>
      </w:r>
      <w:r w:rsidRPr="00A310A6">
        <w:rPr>
          <w:sz w:val="28"/>
          <w:szCs w:val="28"/>
        </w:rPr>
        <w:t>субъектов</w:t>
      </w:r>
      <w:r>
        <w:rPr>
          <w:sz w:val="28"/>
          <w:szCs w:val="28"/>
        </w:rPr>
        <w:t xml:space="preserve"> </w:t>
      </w:r>
      <w:r w:rsidRPr="00A310A6">
        <w:rPr>
          <w:sz w:val="28"/>
          <w:szCs w:val="28"/>
        </w:rPr>
        <w:t>Российской</w:t>
      </w:r>
      <w:r>
        <w:rPr>
          <w:sz w:val="28"/>
          <w:szCs w:val="28"/>
        </w:rPr>
        <w:t xml:space="preserve"> </w:t>
      </w:r>
      <w:r w:rsidRPr="00A310A6">
        <w:rPr>
          <w:sz w:val="28"/>
          <w:szCs w:val="28"/>
        </w:rPr>
        <w:t>Федерации,</w:t>
      </w:r>
      <w:r>
        <w:rPr>
          <w:sz w:val="28"/>
          <w:szCs w:val="28"/>
        </w:rPr>
        <w:t xml:space="preserve"> </w:t>
      </w:r>
      <w:r w:rsidRPr="00A310A6">
        <w:rPr>
          <w:sz w:val="28"/>
          <w:szCs w:val="28"/>
        </w:rPr>
        <w:t>органов</w:t>
      </w:r>
      <w:r>
        <w:rPr>
          <w:sz w:val="28"/>
          <w:szCs w:val="28"/>
        </w:rPr>
        <w:t xml:space="preserve"> </w:t>
      </w:r>
      <w:r w:rsidRPr="00A310A6">
        <w:rPr>
          <w:sz w:val="28"/>
          <w:szCs w:val="28"/>
        </w:rPr>
        <w:t>местного</w:t>
      </w:r>
      <w:r>
        <w:rPr>
          <w:sz w:val="28"/>
          <w:szCs w:val="28"/>
        </w:rPr>
        <w:t xml:space="preserve"> </w:t>
      </w:r>
      <w:r w:rsidRPr="00A310A6">
        <w:rPr>
          <w:sz w:val="28"/>
          <w:szCs w:val="28"/>
        </w:rPr>
        <w:t>сам</w:t>
      </w:r>
      <w:r w:rsidRPr="00A310A6">
        <w:rPr>
          <w:sz w:val="28"/>
          <w:szCs w:val="28"/>
        </w:rPr>
        <w:t>о</w:t>
      </w:r>
      <w:r w:rsidRPr="00A310A6">
        <w:rPr>
          <w:sz w:val="28"/>
          <w:szCs w:val="28"/>
        </w:rPr>
        <w:t>управления</w:t>
      </w:r>
      <w:r>
        <w:rPr>
          <w:sz w:val="28"/>
          <w:szCs w:val="28"/>
        </w:rPr>
        <w:t xml:space="preserve"> </w:t>
      </w:r>
      <w:r w:rsidRPr="00A310A6">
        <w:rPr>
          <w:sz w:val="28"/>
          <w:szCs w:val="28"/>
        </w:rPr>
        <w:t>и</w:t>
      </w:r>
      <w:r>
        <w:rPr>
          <w:sz w:val="28"/>
          <w:szCs w:val="28"/>
        </w:rPr>
        <w:t xml:space="preserve"> </w:t>
      </w:r>
      <w:r w:rsidRPr="00A310A6">
        <w:rPr>
          <w:sz w:val="28"/>
          <w:szCs w:val="28"/>
        </w:rPr>
        <w:t>функционирование</w:t>
      </w:r>
      <w:r>
        <w:rPr>
          <w:sz w:val="28"/>
          <w:szCs w:val="28"/>
        </w:rPr>
        <w:t xml:space="preserve"> </w:t>
      </w:r>
      <w:r w:rsidRPr="00A310A6">
        <w:rPr>
          <w:sz w:val="28"/>
          <w:szCs w:val="28"/>
        </w:rPr>
        <w:t>инфраструктуры</w:t>
      </w:r>
      <w:r>
        <w:rPr>
          <w:sz w:val="28"/>
          <w:szCs w:val="28"/>
        </w:rPr>
        <w:t xml:space="preserve"> </w:t>
      </w:r>
      <w:r w:rsidRPr="00A310A6">
        <w:rPr>
          <w:sz w:val="28"/>
          <w:szCs w:val="28"/>
        </w:rPr>
        <w:t>поддержки</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направленные</w:t>
      </w:r>
      <w:r>
        <w:rPr>
          <w:sz w:val="28"/>
          <w:szCs w:val="28"/>
        </w:rPr>
        <w:t xml:space="preserve"> </w:t>
      </w:r>
      <w:r w:rsidRPr="00A310A6">
        <w:rPr>
          <w:sz w:val="28"/>
          <w:szCs w:val="28"/>
        </w:rPr>
        <w:t>на</w:t>
      </w:r>
      <w:r>
        <w:rPr>
          <w:sz w:val="28"/>
          <w:szCs w:val="28"/>
        </w:rPr>
        <w:t xml:space="preserve"> </w:t>
      </w:r>
      <w:r w:rsidRPr="00A310A6">
        <w:rPr>
          <w:sz w:val="28"/>
          <w:szCs w:val="28"/>
        </w:rPr>
        <w:t>реализацию</w:t>
      </w:r>
      <w:r>
        <w:rPr>
          <w:sz w:val="28"/>
          <w:szCs w:val="28"/>
        </w:rPr>
        <w:t xml:space="preserve"> </w:t>
      </w:r>
      <w:r w:rsidRPr="00A310A6">
        <w:rPr>
          <w:sz w:val="28"/>
          <w:szCs w:val="28"/>
        </w:rPr>
        <w:t>мероприятий,</w:t>
      </w:r>
      <w:r>
        <w:rPr>
          <w:sz w:val="28"/>
          <w:szCs w:val="28"/>
        </w:rPr>
        <w:t xml:space="preserve"> </w:t>
      </w:r>
      <w:r w:rsidRPr="00A310A6">
        <w:rPr>
          <w:sz w:val="28"/>
          <w:szCs w:val="28"/>
        </w:rPr>
        <w:t>предусмотренных</w:t>
      </w:r>
      <w:r>
        <w:rPr>
          <w:sz w:val="28"/>
          <w:szCs w:val="28"/>
        </w:rPr>
        <w:t xml:space="preserve"> </w:t>
      </w:r>
      <w:r w:rsidRPr="00A310A6">
        <w:rPr>
          <w:sz w:val="28"/>
          <w:szCs w:val="28"/>
        </w:rPr>
        <w:t>федеральными</w:t>
      </w:r>
      <w:r>
        <w:rPr>
          <w:sz w:val="28"/>
          <w:szCs w:val="28"/>
        </w:rPr>
        <w:t xml:space="preserve"> </w:t>
      </w:r>
      <w:r w:rsidRPr="00A310A6">
        <w:rPr>
          <w:sz w:val="28"/>
          <w:szCs w:val="28"/>
        </w:rPr>
        <w:t>программами</w:t>
      </w:r>
      <w:r>
        <w:rPr>
          <w:sz w:val="28"/>
          <w:szCs w:val="28"/>
        </w:rPr>
        <w:t xml:space="preserve"> </w:t>
      </w:r>
      <w:r w:rsidRPr="00A310A6">
        <w:rPr>
          <w:sz w:val="28"/>
          <w:szCs w:val="28"/>
        </w:rPr>
        <w:t>развития</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региональными</w:t>
      </w:r>
      <w:r>
        <w:rPr>
          <w:sz w:val="28"/>
          <w:szCs w:val="28"/>
        </w:rPr>
        <w:t xml:space="preserve"> </w:t>
      </w:r>
      <w:r w:rsidRPr="00A310A6">
        <w:rPr>
          <w:sz w:val="28"/>
          <w:szCs w:val="28"/>
        </w:rPr>
        <w:t>программами</w:t>
      </w:r>
      <w:r>
        <w:rPr>
          <w:sz w:val="28"/>
          <w:szCs w:val="28"/>
        </w:rPr>
        <w:t xml:space="preserve"> </w:t>
      </w:r>
      <w:r w:rsidRPr="00A310A6">
        <w:rPr>
          <w:sz w:val="28"/>
          <w:szCs w:val="28"/>
        </w:rPr>
        <w:t>развития</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и</w:t>
      </w:r>
      <w:r>
        <w:rPr>
          <w:sz w:val="28"/>
          <w:szCs w:val="28"/>
        </w:rPr>
        <w:t xml:space="preserve"> </w:t>
      </w:r>
      <w:r w:rsidRPr="00A310A6">
        <w:rPr>
          <w:sz w:val="28"/>
          <w:szCs w:val="28"/>
        </w:rPr>
        <w:t>муниципальными</w:t>
      </w:r>
      <w:r>
        <w:rPr>
          <w:sz w:val="28"/>
          <w:szCs w:val="28"/>
        </w:rPr>
        <w:t xml:space="preserve"> </w:t>
      </w:r>
      <w:r w:rsidRPr="00A310A6">
        <w:rPr>
          <w:sz w:val="28"/>
          <w:szCs w:val="28"/>
        </w:rPr>
        <w:t>программами</w:t>
      </w:r>
      <w:r>
        <w:rPr>
          <w:sz w:val="28"/>
          <w:szCs w:val="28"/>
        </w:rPr>
        <w:t xml:space="preserve"> </w:t>
      </w:r>
      <w:r w:rsidRPr="00A310A6">
        <w:rPr>
          <w:sz w:val="28"/>
          <w:szCs w:val="28"/>
        </w:rPr>
        <w:t>разв</w:t>
      </w:r>
      <w:r w:rsidRPr="00A310A6">
        <w:rPr>
          <w:sz w:val="28"/>
          <w:szCs w:val="28"/>
        </w:rPr>
        <w:t>и</w:t>
      </w:r>
      <w:r w:rsidRPr="00A310A6">
        <w:rPr>
          <w:sz w:val="28"/>
          <w:szCs w:val="28"/>
        </w:rPr>
        <w:t>тия</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p>
    <w:p w:rsidR="00E01D5C" w:rsidRPr="00A310A6" w:rsidRDefault="00E01D5C" w:rsidP="00F40063">
      <w:pPr>
        <w:ind w:firstLine="720"/>
        <w:jc w:val="both"/>
        <w:rPr>
          <w:sz w:val="28"/>
          <w:szCs w:val="28"/>
        </w:rPr>
      </w:pPr>
      <w:r w:rsidRPr="00A310A6">
        <w:rPr>
          <w:sz w:val="28"/>
          <w:szCs w:val="28"/>
        </w:rPr>
        <w:t>Под</w:t>
      </w:r>
      <w:r>
        <w:rPr>
          <w:sz w:val="28"/>
          <w:szCs w:val="28"/>
        </w:rPr>
        <w:t xml:space="preserve"> </w:t>
      </w:r>
      <w:r w:rsidRPr="00A310A6">
        <w:rPr>
          <w:b/>
          <w:sz w:val="28"/>
          <w:szCs w:val="28"/>
        </w:rPr>
        <w:t>инфраструктурой</w:t>
      </w:r>
      <w:r>
        <w:rPr>
          <w:b/>
          <w:sz w:val="28"/>
          <w:szCs w:val="28"/>
        </w:rPr>
        <w:t xml:space="preserve"> </w:t>
      </w:r>
      <w:r w:rsidRPr="00A310A6">
        <w:rPr>
          <w:b/>
          <w:sz w:val="28"/>
          <w:szCs w:val="28"/>
        </w:rPr>
        <w:t>поддержки</w:t>
      </w:r>
      <w:r>
        <w:rPr>
          <w:b/>
          <w:sz w:val="28"/>
          <w:szCs w:val="28"/>
        </w:rPr>
        <w:t xml:space="preserve"> </w:t>
      </w:r>
      <w:r w:rsidRPr="00A310A6">
        <w:rPr>
          <w:b/>
          <w:sz w:val="28"/>
          <w:szCs w:val="28"/>
        </w:rPr>
        <w:t>субъектов</w:t>
      </w:r>
      <w:r>
        <w:rPr>
          <w:b/>
          <w:sz w:val="28"/>
          <w:szCs w:val="28"/>
        </w:rPr>
        <w:t xml:space="preserve"> </w:t>
      </w:r>
      <w:r w:rsidRPr="00A310A6">
        <w:rPr>
          <w:b/>
          <w:sz w:val="28"/>
          <w:szCs w:val="28"/>
        </w:rPr>
        <w:t>малого</w:t>
      </w:r>
      <w:r>
        <w:rPr>
          <w:b/>
          <w:sz w:val="28"/>
          <w:szCs w:val="28"/>
        </w:rPr>
        <w:t xml:space="preserve"> </w:t>
      </w:r>
      <w:r w:rsidRPr="00A310A6">
        <w:rPr>
          <w:b/>
          <w:sz w:val="28"/>
          <w:szCs w:val="28"/>
        </w:rPr>
        <w:t>и</w:t>
      </w:r>
      <w:r>
        <w:rPr>
          <w:b/>
          <w:sz w:val="28"/>
          <w:szCs w:val="28"/>
        </w:rPr>
        <w:t xml:space="preserve"> </w:t>
      </w:r>
      <w:r w:rsidRPr="00A310A6">
        <w:rPr>
          <w:b/>
          <w:sz w:val="28"/>
          <w:szCs w:val="28"/>
        </w:rPr>
        <w:t>среднего</w:t>
      </w:r>
      <w:r>
        <w:rPr>
          <w:b/>
          <w:sz w:val="28"/>
          <w:szCs w:val="28"/>
        </w:rPr>
        <w:t xml:space="preserve"> </w:t>
      </w:r>
      <w:r w:rsidRPr="00A310A6">
        <w:rPr>
          <w:b/>
          <w:sz w:val="28"/>
          <w:szCs w:val="28"/>
        </w:rPr>
        <w:t>пре</w:t>
      </w:r>
      <w:r w:rsidRPr="00A310A6">
        <w:rPr>
          <w:b/>
          <w:sz w:val="28"/>
          <w:szCs w:val="28"/>
        </w:rPr>
        <w:t>д</w:t>
      </w:r>
      <w:r w:rsidRPr="00A310A6">
        <w:rPr>
          <w:b/>
          <w:sz w:val="28"/>
          <w:szCs w:val="28"/>
        </w:rPr>
        <w:t>принимательства</w:t>
      </w:r>
      <w:r>
        <w:rPr>
          <w:sz w:val="28"/>
          <w:szCs w:val="28"/>
        </w:rPr>
        <w:t xml:space="preserve"> </w:t>
      </w:r>
      <w:r w:rsidRPr="00A310A6">
        <w:rPr>
          <w:sz w:val="28"/>
          <w:szCs w:val="28"/>
        </w:rPr>
        <w:t>понимается</w:t>
      </w:r>
      <w:r>
        <w:rPr>
          <w:sz w:val="28"/>
          <w:szCs w:val="28"/>
        </w:rPr>
        <w:t xml:space="preserve"> </w:t>
      </w:r>
      <w:r w:rsidRPr="00A310A6">
        <w:rPr>
          <w:sz w:val="28"/>
          <w:szCs w:val="28"/>
        </w:rPr>
        <w:t>система</w:t>
      </w:r>
      <w:r>
        <w:rPr>
          <w:sz w:val="28"/>
          <w:szCs w:val="28"/>
        </w:rPr>
        <w:t xml:space="preserve"> </w:t>
      </w:r>
      <w:r w:rsidRPr="00A310A6">
        <w:rPr>
          <w:sz w:val="28"/>
          <w:szCs w:val="28"/>
        </w:rPr>
        <w:t>коммерческих</w:t>
      </w:r>
      <w:r>
        <w:rPr>
          <w:sz w:val="28"/>
          <w:szCs w:val="28"/>
        </w:rPr>
        <w:t xml:space="preserve"> </w:t>
      </w:r>
      <w:r w:rsidRPr="00A310A6">
        <w:rPr>
          <w:sz w:val="28"/>
          <w:szCs w:val="28"/>
        </w:rPr>
        <w:t>и</w:t>
      </w:r>
      <w:r>
        <w:rPr>
          <w:sz w:val="28"/>
          <w:szCs w:val="28"/>
        </w:rPr>
        <w:t xml:space="preserve"> </w:t>
      </w:r>
      <w:r w:rsidRPr="00A310A6">
        <w:rPr>
          <w:sz w:val="28"/>
          <w:szCs w:val="28"/>
        </w:rPr>
        <w:t>некоммерческих</w:t>
      </w:r>
      <w:r>
        <w:rPr>
          <w:sz w:val="28"/>
          <w:szCs w:val="28"/>
        </w:rPr>
        <w:t xml:space="preserve"> </w:t>
      </w:r>
      <w:r w:rsidRPr="00A310A6">
        <w:rPr>
          <w:sz w:val="28"/>
          <w:szCs w:val="28"/>
        </w:rPr>
        <w:t>орган</w:t>
      </w:r>
      <w:r w:rsidRPr="00A310A6">
        <w:rPr>
          <w:sz w:val="28"/>
          <w:szCs w:val="28"/>
        </w:rPr>
        <w:t>и</w:t>
      </w:r>
      <w:r w:rsidRPr="00A310A6">
        <w:rPr>
          <w:sz w:val="28"/>
          <w:szCs w:val="28"/>
        </w:rPr>
        <w:t>заций,</w:t>
      </w:r>
      <w:r>
        <w:rPr>
          <w:sz w:val="28"/>
          <w:szCs w:val="28"/>
        </w:rPr>
        <w:t xml:space="preserve"> </w:t>
      </w:r>
      <w:r w:rsidRPr="00A310A6">
        <w:rPr>
          <w:sz w:val="28"/>
          <w:szCs w:val="28"/>
        </w:rPr>
        <w:t>которые</w:t>
      </w:r>
      <w:r>
        <w:rPr>
          <w:sz w:val="28"/>
          <w:szCs w:val="28"/>
        </w:rPr>
        <w:t xml:space="preserve"> </w:t>
      </w:r>
      <w:r w:rsidRPr="00A310A6">
        <w:rPr>
          <w:sz w:val="28"/>
          <w:szCs w:val="28"/>
        </w:rPr>
        <w:t>создаются,</w:t>
      </w:r>
      <w:r>
        <w:rPr>
          <w:sz w:val="28"/>
          <w:szCs w:val="28"/>
        </w:rPr>
        <w:t xml:space="preserve"> </w:t>
      </w:r>
      <w:r w:rsidRPr="00A310A6">
        <w:rPr>
          <w:sz w:val="28"/>
          <w:szCs w:val="28"/>
        </w:rPr>
        <w:t>осуществляют</w:t>
      </w:r>
      <w:r>
        <w:rPr>
          <w:sz w:val="28"/>
          <w:szCs w:val="28"/>
        </w:rPr>
        <w:t xml:space="preserve"> </w:t>
      </w:r>
      <w:r w:rsidRPr="00A310A6">
        <w:rPr>
          <w:sz w:val="28"/>
          <w:szCs w:val="28"/>
        </w:rPr>
        <w:t>свою</w:t>
      </w:r>
      <w:r>
        <w:rPr>
          <w:sz w:val="28"/>
          <w:szCs w:val="28"/>
        </w:rPr>
        <w:t xml:space="preserve"> </w:t>
      </w:r>
      <w:r w:rsidRPr="00A310A6">
        <w:rPr>
          <w:sz w:val="28"/>
          <w:szCs w:val="28"/>
        </w:rPr>
        <w:t>деятельность</w:t>
      </w:r>
      <w:r>
        <w:rPr>
          <w:sz w:val="28"/>
          <w:szCs w:val="28"/>
        </w:rPr>
        <w:t xml:space="preserve"> </w:t>
      </w:r>
      <w:r w:rsidRPr="00A310A6">
        <w:rPr>
          <w:sz w:val="28"/>
          <w:szCs w:val="28"/>
        </w:rPr>
        <w:t>или</w:t>
      </w:r>
      <w:r>
        <w:rPr>
          <w:sz w:val="28"/>
          <w:szCs w:val="28"/>
        </w:rPr>
        <w:t xml:space="preserve"> </w:t>
      </w:r>
      <w:r w:rsidRPr="00A310A6">
        <w:rPr>
          <w:sz w:val="28"/>
          <w:szCs w:val="28"/>
        </w:rPr>
        <w:t>привлекаются</w:t>
      </w:r>
      <w:r>
        <w:rPr>
          <w:sz w:val="28"/>
          <w:szCs w:val="28"/>
        </w:rPr>
        <w:t xml:space="preserve"> </w:t>
      </w:r>
      <w:r w:rsidRPr="00A310A6">
        <w:rPr>
          <w:sz w:val="28"/>
          <w:szCs w:val="28"/>
        </w:rPr>
        <w:t>в</w:t>
      </w:r>
      <w:r>
        <w:rPr>
          <w:sz w:val="28"/>
          <w:szCs w:val="28"/>
        </w:rPr>
        <w:t xml:space="preserve"> </w:t>
      </w:r>
      <w:r w:rsidRPr="00A310A6">
        <w:rPr>
          <w:sz w:val="28"/>
          <w:szCs w:val="28"/>
        </w:rPr>
        <w:t>качестве</w:t>
      </w:r>
      <w:r>
        <w:rPr>
          <w:sz w:val="28"/>
          <w:szCs w:val="28"/>
        </w:rPr>
        <w:t xml:space="preserve"> </w:t>
      </w:r>
      <w:r w:rsidRPr="00A310A6">
        <w:rPr>
          <w:sz w:val="28"/>
          <w:szCs w:val="28"/>
        </w:rPr>
        <w:t>поставщиков</w:t>
      </w:r>
      <w:r>
        <w:rPr>
          <w:sz w:val="28"/>
          <w:szCs w:val="28"/>
        </w:rPr>
        <w:t xml:space="preserve"> </w:t>
      </w:r>
      <w:r w:rsidRPr="00A310A6">
        <w:rPr>
          <w:sz w:val="28"/>
          <w:szCs w:val="28"/>
        </w:rPr>
        <w:t>(исполнителей,</w:t>
      </w:r>
      <w:r>
        <w:rPr>
          <w:sz w:val="28"/>
          <w:szCs w:val="28"/>
        </w:rPr>
        <w:t xml:space="preserve"> </w:t>
      </w:r>
      <w:r w:rsidRPr="00A310A6">
        <w:rPr>
          <w:sz w:val="28"/>
          <w:szCs w:val="28"/>
        </w:rPr>
        <w:t>подрядчиков)</w:t>
      </w:r>
      <w:r>
        <w:rPr>
          <w:sz w:val="28"/>
          <w:szCs w:val="28"/>
        </w:rPr>
        <w:t xml:space="preserve"> </w:t>
      </w:r>
      <w:r w:rsidRPr="00A310A6">
        <w:rPr>
          <w:sz w:val="28"/>
          <w:szCs w:val="28"/>
        </w:rPr>
        <w:t>для</w:t>
      </w:r>
      <w:r>
        <w:rPr>
          <w:sz w:val="28"/>
          <w:szCs w:val="28"/>
        </w:rPr>
        <w:t xml:space="preserve"> </w:t>
      </w:r>
      <w:r w:rsidRPr="00A310A6">
        <w:rPr>
          <w:sz w:val="28"/>
          <w:szCs w:val="28"/>
        </w:rPr>
        <w:t>осуществления</w:t>
      </w:r>
      <w:r>
        <w:rPr>
          <w:sz w:val="28"/>
          <w:szCs w:val="28"/>
        </w:rPr>
        <w:t xml:space="preserve"> </w:t>
      </w:r>
      <w:r w:rsidRPr="00A310A6">
        <w:rPr>
          <w:sz w:val="28"/>
          <w:szCs w:val="28"/>
        </w:rPr>
        <w:t>закупок</w:t>
      </w:r>
      <w:r>
        <w:rPr>
          <w:sz w:val="28"/>
          <w:szCs w:val="28"/>
        </w:rPr>
        <w:t xml:space="preserve"> </w:t>
      </w:r>
      <w:r w:rsidRPr="00A310A6">
        <w:rPr>
          <w:sz w:val="28"/>
          <w:szCs w:val="28"/>
        </w:rPr>
        <w:lastRenderedPageBreak/>
        <w:t>товаров,</w:t>
      </w:r>
      <w:r>
        <w:rPr>
          <w:sz w:val="28"/>
          <w:szCs w:val="28"/>
        </w:rPr>
        <w:t xml:space="preserve"> </w:t>
      </w:r>
      <w:r w:rsidRPr="00A310A6">
        <w:rPr>
          <w:sz w:val="28"/>
          <w:szCs w:val="28"/>
        </w:rPr>
        <w:t>работ,</w:t>
      </w:r>
      <w:r>
        <w:rPr>
          <w:sz w:val="28"/>
          <w:szCs w:val="28"/>
        </w:rPr>
        <w:t xml:space="preserve"> </w:t>
      </w:r>
      <w:r w:rsidRPr="00A310A6">
        <w:rPr>
          <w:sz w:val="28"/>
          <w:szCs w:val="28"/>
        </w:rPr>
        <w:t>услуг,</w:t>
      </w:r>
      <w:r>
        <w:rPr>
          <w:sz w:val="28"/>
          <w:szCs w:val="28"/>
        </w:rPr>
        <w:t xml:space="preserve"> </w:t>
      </w:r>
      <w:r w:rsidRPr="00A310A6">
        <w:rPr>
          <w:sz w:val="28"/>
          <w:szCs w:val="28"/>
        </w:rPr>
        <w:t>для</w:t>
      </w:r>
      <w:r>
        <w:rPr>
          <w:sz w:val="28"/>
          <w:szCs w:val="28"/>
        </w:rPr>
        <w:t xml:space="preserve"> обеспечения </w:t>
      </w:r>
      <w:r w:rsidRPr="00A310A6">
        <w:rPr>
          <w:sz w:val="28"/>
          <w:szCs w:val="28"/>
        </w:rPr>
        <w:t>государственных</w:t>
      </w:r>
      <w:r>
        <w:rPr>
          <w:sz w:val="28"/>
          <w:szCs w:val="28"/>
        </w:rPr>
        <w:t xml:space="preserve"> </w:t>
      </w:r>
      <w:r w:rsidRPr="00A310A6">
        <w:rPr>
          <w:sz w:val="28"/>
          <w:szCs w:val="28"/>
        </w:rPr>
        <w:t>и</w:t>
      </w:r>
      <w:r>
        <w:rPr>
          <w:sz w:val="28"/>
          <w:szCs w:val="28"/>
        </w:rPr>
        <w:t xml:space="preserve"> </w:t>
      </w:r>
      <w:r w:rsidRPr="00A310A6">
        <w:rPr>
          <w:sz w:val="28"/>
          <w:szCs w:val="28"/>
        </w:rPr>
        <w:t>муниципальных</w:t>
      </w:r>
      <w:r>
        <w:rPr>
          <w:sz w:val="28"/>
          <w:szCs w:val="28"/>
        </w:rPr>
        <w:t xml:space="preserve"> </w:t>
      </w:r>
      <w:r w:rsidRPr="00A310A6">
        <w:rPr>
          <w:sz w:val="28"/>
          <w:szCs w:val="28"/>
        </w:rPr>
        <w:t>нужд</w:t>
      </w:r>
      <w:r>
        <w:rPr>
          <w:sz w:val="28"/>
          <w:szCs w:val="28"/>
        </w:rPr>
        <w:t xml:space="preserve"> </w:t>
      </w:r>
      <w:r w:rsidRPr="00A310A6">
        <w:rPr>
          <w:sz w:val="28"/>
          <w:szCs w:val="28"/>
        </w:rPr>
        <w:t>при</w:t>
      </w:r>
      <w:r>
        <w:rPr>
          <w:sz w:val="28"/>
          <w:szCs w:val="28"/>
        </w:rPr>
        <w:t xml:space="preserve"> </w:t>
      </w:r>
      <w:r w:rsidRPr="00A310A6">
        <w:rPr>
          <w:sz w:val="28"/>
          <w:szCs w:val="28"/>
        </w:rPr>
        <w:t>реализации</w:t>
      </w:r>
      <w:r>
        <w:rPr>
          <w:sz w:val="28"/>
          <w:szCs w:val="28"/>
        </w:rPr>
        <w:t xml:space="preserve"> </w:t>
      </w:r>
      <w:r w:rsidRPr="00A310A6">
        <w:rPr>
          <w:sz w:val="28"/>
          <w:szCs w:val="28"/>
        </w:rPr>
        <w:t>федеральных</w:t>
      </w:r>
      <w:r>
        <w:rPr>
          <w:sz w:val="28"/>
          <w:szCs w:val="28"/>
        </w:rPr>
        <w:t xml:space="preserve"> </w:t>
      </w:r>
      <w:r w:rsidRPr="00A310A6">
        <w:rPr>
          <w:sz w:val="28"/>
          <w:szCs w:val="28"/>
        </w:rPr>
        <w:t>программ</w:t>
      </w:r>
      <w:r>
        <w:rPr>
          <w:sz w:val="28"/>
          <w:szCs w:val="28"/>
        </w:rPr>
        <w:t xml:space="preserve"> </w:t>
      </w:r>
      <w:r w:rsidRPr="00A310A6">
        <w:rPr>
          <w:sz w:val="28"/>
          <w:szCs w:val="28"/>
        </w:rPr>
        <w:t>развития</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региональных</w:t>
      </w:r>
      <w:r>
        <w:rPr>
          <w:sz w:val="28"/>
          <w:szCs w:val="28"/>
        </w:rPr>
        <w:t xml:space="preserve"> </w:t>
      </w:r>
      <w:r w:rsidRPr="00A310A6">
        <w:rPr>
          <w:sz w:val="28"/>
          <w:szCs w:val="28"/>
        </w:rPr>
        <w:t>программ</w:t>
      </w:r>
      <w:r>
        <w:rPr>
          <w:sz w:val="28"/>
          <w:szCs w:val="28"/>
        </w:rPr>
        <w:t xml:space="preserve"> </w:t>
      </w:r>
      <w:r w:rsidRPr="00A310A6">
        <w:rPr>
          <w:sz w:val="28"/>
          <w:szCs w:val="28"/>
        </w:rPr>
        <w:t>развития</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муниципальных</w:t>
      </w:r>
      <w:r>
        <w:rPr>
          <w:sz w:val="28"/>
          <w:szCs w:val="28"/>
        </w:rPr>
        <w:t xml:space="preserve"> </w:t>
      </w:r>
      <w:r w:rsidRPr="00A310A6">
        <w:rPr>
          <w:sz w:val="28"/>
          <w:szCs w:val="28"/>
        </w:rPr>
        <w:t>программ</w:t>
      </w:r>
      <w:r>
        <w:rPr>
          <w:sz w:val="28"/>
          <w:szCs w:val="28"/>
        </w:rPr>
        <w:t xml:space="preserve"> </w:t>
      </w:r>
      <w:r w:rsidRPr="00A310A6">
        <w:rPr>
          <w:sz w:val="28"/>
          <w:szCs w:val="28"/>
        </w:rPr>
        <w:t>развития</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обеспечивающих</w:t>
      </w:r>
      <w:r>
        <w:rPr>
          <w:sz w:val="28"/>
          <w:szCs w:val="28"/>
        </w:rPr>
        <w:t xml:space="preserve"> </w:t>
      </w:r>
      <w:r w:rsidRPr="00A310A6">
        <w:rPr>
          <w:sz w:val="28"/>
          <w:szCs w:val="28"/>
        </w:rPr>
        <w:t>условия</w:t>
      </w:r>
      <w:r>
        <w:rPr>
          <w:sz w:val="28"/>
          <w:szCs w:val="28"/>
        </w:rPr>
        <w:t xml:space="preserve"> </w:t>
      </w:r>
      <w:r w:rsidRPr="00A310A6">
        <w:rPr>
          <w:sz w:val="28"/>
          <w:szCs w:val="28"/>
        </w:rPr>
        <w:t>для</w:t>
      </w:r>
      <w:r>
        <w:rPr>
          <w:sz w:val="28"/>
          <w:szCs w:val="28"/>
        </w:rPr>
        <w:t xml:space="preserve"> </w:t>
      </w:r>
      <w:r w:rsidRPr="00A310A6">
        <w:rPr>
          <w:sz w:val="28"/>
          <w:szCs w:val="28"/>
        </w:rPr>
        <w:t>создания</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и</w:t>
      </w:r>
      <w:r>
        <w:rPr>
          <w:sz w:val="28"/>
          <w:szCs w:val="28"/>
        </w:rPr>
        <w:t xml:space="preserve"> </w:t>
      </w:r>
      <w:r w:rsidRPr="00A310A6">
        <w:rPr>
          <w:sz w:val="28"/>
          <w:szCs w:val="28"/>
        </w:rPr>
        <w:t>для</w:t>
      </w:r>
      <w:r>
        <w:rPr>
          <w:sz w:val="28"/>
          <w:szCs w:val="28"/>
        </w:rPr>
        <w:t xml:space="preserve"> </w:t>
      </w:r>
      <w:r w:rsidRPr="00A310A6">
        <w:rPr>
          <w:sz w:val="28"/>
          <w:szCs w:val="28"/>
        </w:rPr>
        <w:t>оказания</w:t>
      </w:r>
      <w:r>
        <w:rPr>
          <w:sz w:val="28"/>
          <w:szCs w:val="28"/>
        </w:rPr>
        <w:t xml:space="preserve"> </w:t>
      </w:r>
      <w:r w:rsidRPr="00A310A6">
        <w:rPr>
          <w:sz w:val="28"/>
          <w:szCs w:val="28"/>
        </w:rPr>
        <w:t>им</w:t>
      </w:r>
      <w:r>
        <w:rPr>
          <w:sz w:val="28"/>
          <w:szCs w:val="28"/>
        </w:rPr>
        <w:t xml:space="preserve"> </w:t>
      </w:r>
      <w:r w:rsidRPr="00A310A6">
        <w:rPr>
          <w:sz w:val="28"/>
          <w:szCs w:val="28"/>
        </w:rPr>
        <w:t>поддержки</w:t>
      </w:r>
      <w:r>
        <w:rPr>
          <w:sz w:val="28"/>
          <w:szCs w:val="28"/>
        </w:rPr>
        <w:t>.</w:t>
      </w:r>
    </w:p>
    <w:p w:rsidR="00E01D5C" w:rsidRPr="00A310A6" w:rsidRDefault="00E01D5C" w:rsidP="00F40063">
      <w:pPr>
        <w:ind w:firstLine="709"/>
        <w:jc w:val="both"/>
        <w:rPr>
          <w:sz w:val="28"/>
          <w:szCs w:val="28"/>
        </w:rPr>
      </w:pPr>
    </w:p>
    <w:p w:rsidR="00E01D5C" w:rsidRPr="00A310A6" w:rsidRDefault="00E01D5C" w:rsidP="00F40063">
      <w:pPr>
        <w:jc w:val="center"/>
        <w:rPr>
          <w:b/>
          <w:sz w:val="28"/>
          <w:szCs w:val="28"/>
        </w:rPr>
      </w:pPr>
      <w:r w:rsidRPr="00A310A6">
        <w:rPr>
          <w:b/>
          <w:sz w:val="28"/>
          <w:szCs w:val="28"/>
        </w:rPr>
        <w:t>Источники</w:t>
      </w:r>
    </w:p>
    <w:p w:rsidR="00E01D5C" w:rsidRPr="00A310A6" w:rsidRDefault="00E01D5C" w:rsidP="00E10201">
      <w:pPr>
        <w:pStyle w:val="11"/>
        <w:numPr>
          <w:ilvl w:val="0"/>
          <w:numId w:val="1"/>
        </w:numPr>
        <w:tabs>
          <w:tab w:val="left" w:pos="1134"/>
        </w:tabs>
        <w:autoSpaceDE w:val="0"/>
        <w:autoSpaceDN w:val="0"/>
        <w:adjustRightInd w:val="0"/>
        <w:ind w:left="0" w:firstLine="709"/>
        <w:jc w:val="both"/>
        <w:rPr>
          <w:sz w:val="28"/>
          <w:szCs w:val="28"/>
        </w:rPr>
      </w:pPr>
      <w:r w:rsidRPr="00A310A6">
        <w:rPr>
          <w:sz w:val="28"/>
          <w:szCs w:val="28"/>
        </w:rPr>
        <w:t>О</w:t>
      </w:r>
      <w:r>
        <w:rPr>
          <w:sz w:val="28"/>
          <w:szCs w:val="28"/>
        </w:rPr>
        <w:t xml:space="preserve"> </w:t>
      </w:r>
      <w:r w:rsidRPr="00A310A6">
        <w:rPr>
          <w:sz w:val="28"/>
          <w:szCs w:val="28"/>
        </w:rPr>
        <w:t>развитии</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Российской</w:t>
      </w:r>
      <w:r>
        <w:rPr>
          <w:sz w:val="28"/>
          <w:szCs w:val="28"/>
        </w:rPr>
        <w:t xml:space="preserve"> </w:t>
      </w:r>
      <w:r w:rsidRPr="00A310A6">
        <w:rPr>
          <w:sz w:val="28"/>
          <w:szCs w:val="28"/>
        </w:rPr>
        <w:t>Фед</w:t>
      </w:r>
      <w:r w:rsidRPr="00A310A6">
        <w:rPr>
          <w:sz w:val="28"/>
          <w:szCs w:val="28"/>
        </w:rPr>
        <w:t>е</w:t>
      </w:r>
      <w:r>
        <w:rPr>
          <w:sz w:val="28"/>
          <w:szCs w:val="28"/>
        </w:rPr>
        <w:t>рации: Ф</w:t>
      </w:r>
      <w:r w:rsidRPr="00A310A6">
        <w:rPr>
          <w:sz w:val="28"/>
          <w:szCs w:val="28"/>
        </w:rPr>
        <w:t>едеральный</w:t>
      </w:r>
      <w:r>
        <w:rPr>
          <w:sz w:val="28"/>
          <w:szCs w:val="28"/>
        </w:rPr>
        <w:t xml:space="preserve"> </w:t>
      </w:r>
      <w:r w:rsidRPr="00A310A6">
        <w:rPr>
          <w:sz w:val="28"/>
          <w:szCs w:val="28"/>
        </w:rPr>
        <w:t>закон</w:t>
      </w:r>
      <w:r>
        <w:rPr>
          <w:sz w:val="28"/>
          <w:szCs w:val="28"/>
        </w:rPr>
        <w:t xml:space="preserve"> </w:t>
      </w:r>
      <w:r w:rsidRPr="00A310A6">
        <w:rPr>
          <w:sz w:val="28"/>
          <w:szCs w:val="28"/>
        </w:rPr>
        <w:t>от</w:t>
      </w:r>
      <w:r>
        <w:rPr>
          <w:sz w:val="28"/>
          <w:szCs w:val="28"/>
        </w:rPr>
        <w:t xml:space="preserve"> </w:t>
      </w:r>
      <w:r w:rsidRPr="00A310A6">
        <w:rPr>
          <w:sz w:val="28"/>
          <w:szCs w:val="28"/>
        </w:rPr>
        <w:t>24.07.2007</w:t>
      </w:r>
      <w:r>
        <w:rPr>
          <w:sz w:val="28"/>
          <w:szCs w:val="28"/>
        </w:rPr>
        <w:t xml:space="preserve"> г. № </w:t>
      </w:r>
      <w:r w:rsidRPr="00A310A6">
        <w:rPr>
          <w:sz w:val="28"/>
          <w:szCs w:val="28"/>
        </w:rPr>
        <w:t>209-ФЗ</w:t>
      </w:r>
      <w:r>
        <w:rPr>
          <w:sz w:val="28"/>
          <w:szCs w:val="28"/>
        </w:rPr>
        <w:t xml:space="preserve"> </w:t>
      </w:r>
      <w:r w:rsidRPr="00A310A6">
        <w:rPr>
          <w:sz w:val="28"/>
          <w:szCs w:val="28"/>
        </w:rPr>
        <w:t>(ред.</w:t>
      </w:r>
      <w:r>
        <w:rPr>
          <w:sz w:val="28"/>
          <w:szCs w:val="28"/>
        </w:rPr>
        <w:t xml:space="preserve"> </w:t>
      </w:r>
      <w:r w:rsidRPr="00A310A6">
        <w:rPr>
          <w:sz w:val="28"/>
          <w:szCs w:val="28"/>
        </w:rPr>
        <w:t>от</w:t>
      </w:r>
      <w:r>
        <w:rPr>
          <w:sz w:val="28"/>
          <w:szCs w:val="28"/>
        </w:rPr>
        <w:t xml:space="preserve"> </w:t>
      </w:r>
      <w:r w:rsidRPr="00A310A6">
        <w:rPr>
          <w:sz w:val="28"/>
          <w:szCs w:val="28"/>
        </w:rPr>
        <w:t>28.12.2013</w:t>
      </w:r>
      <w:r>
        <w:rPr>
          <w:sz w:val="28"/>
          <w:szCs w:val="28"/>
        </w:rPr>
        <w:t xml:space="preserve"> г.</w:t>
      </w:r>
      <w:r w:rsidRPr="00A310A6">
        <w:rPr>
          <w:sz w:val="28"/>
          <w:szCs w:val="28"/>
        </w:rPr>
        <w:t>)</w:t>
      </w:r>
      <w:r>
        <w:rPr>
          <w:sz w:val="28"/>
          <w:szCs w:val="28"/>
        </w:rPr>
        <w:t xml:space="preserve"> </w:t>
      </w:r>
      <w:r w:rsidRPr="00A310A6">
        <w:rPr>
          <w:sz w:val="28"/>
          <w:szCs w:val="28"/>
        </w:rPr>
        <w:t>(с</w:t>
      </w:r>
      <w:r>
        <w:rPr>
          <w:sz w:val="28"/>
          <w:szCs w:val="28"/>
        </w:rPr>
        <w:t xml:space="preserve"> </w:t>
      </w:r>
      <w:r w:rsidRPr="00A310A6">
        <w:rPr>
          <w:sz w:val="28"/>
          <w:szCs w:val="28"/>
        </w:rPr>
        <w:t>изм.</w:t>
      </w:r>
      <w:r>
        <w:rPr>
          <w:sz w:val="28"/>
          <w:szCs w:val="28"/>
        </w:rPr>
        <w:t xml:space="preserve"> </w:t>
      </w:r>
      <w:r w:rsidRPr="00A310A6">
        <w:rPr>
          <w:sz w:val="28"/>
          <w:szCs w:val="28"/>
        </w:rPr>
        <w:t>и</w:t>
      </w:r>
      <w:r>
        <w:rPr>
          <w:sz w:val="28"/>
          <w:szCs w:val="28"/>
        </w:rPr>
        <w:t xml:space="preserve"> </w:t>
      </w:r>
      <w:r w:rsidRPr="00A310A6">
        <w:rPr>
          <w:sz w:val="28"/>
          <w:szCs w:val="28"/>
        </w:rPr>
        <w:t>доп.,</w:t>
      </w:r>
      <w:r>
        <w:rPr>
          <w:sz w:val="28"/>
          <w:szCs w:val="28"/>
        </w:rPr>
        <w:t xml:space="preserve"> </w:t>
      </w:r>
      <w:r w:rsidRPr="00A310A6">
        <w:rPr>
          <w:sz w:val="28"/>
          <w:szCs w:val="28"/>
        </w:rPr>
        <w:t>вступ.</w:t>
      </w:r>
      <w:r>
        <w:rPr>
          <w:sz w:val="28"/>
          <w:szCs w:val="28"/>
        </w:rPr>
        <w:t xml:space="preserve"> </w:t>
      </w:r>
      <w:r w:rsidRPr="00A310A6">
        <w:rPr>
          <w:sz w:val="28"/>
          <w:szCs w:val="28"/>
        </w:rPr>
        <w:t>в</w:t>
      </w:r>
      <w:r>
        <w:rPr>
          <w:sz w:val="28"/>
          <w:szCs w:val="28"/>
        </w:rPr>
        <w:t xml:space="preserve"> </w:t>
      </w:r>
      <w:r w:rsidRPr="00A310A6">
        <w:rPr>
          <w:sz w:val="28"/>
          <w:szCs w:val="28"/>
        </w:rPr>
        <w:t>силу</w:t>
      </w:r>
      <w:r>
        <w:rPr>
          <w:sz w:val="28"/>
          <w:szCs w:val="28"/>
        </w:rPr>
        <w:t xml:space="preserve"> </w:t>
      </w:r>
      <w:r w:rsidRPr="00A310A6">
        <w:rPr>
          <w:sz w:val="28"/>
          <w:szCs w:val="28"/>
        </w:rPr>
        <w:t>с</w:t>
      </w:r>
      <w:r>
        <w:rPr>
          <w:sz w:val="28"/>
          <w:szCs w:val="28"/>
        </w:rPr>
        <w:t xml:space="preserve"> </w:t>
      </w:r>
      <w:r w:rsidRPr="00A310A6">
        <w:rPr>
          <w:sz w:val="28"/>
          <w:szCs w:val="28"/>
        </w:rPr>
        <w:t>01.07.2014)</w:t>
      </w:r>
      <w:r>
        <w:rPr>
          <w:sz w:val="28"/>
          <w:szCs w:val="28"/>
        </w:rPr>
        <w:t xml:space="preserve">. – </w:t>
      </w:r>
      <w:r w:rsidRPr="00A310A6">
        <w:rPr>
          <w:sz w:val="28"/>
          <w:szCs w:val="28"/>
        </w:rPr>
        <w:t>Собрание</w:t>
      </w:r>
      <w:r>
        <w:rPr>
          <w:sz w:val="28"/>
          <w:szCs w:val="28"/>
        </w:rPr>
        <w:t xml:space="preserve"> </w:t>
      </w:r>
      <w:r w:rsidRPr="00A310A6">
        <w:rPr>
          <w:sz w:val="28"/>
          <w:szCs w:val="28"/>
        </w:rPr>
        <w:t>законодательства</w:t>
      </w:r>
      <w:r>
        <w:rPr>
          <w:sz w:val="28"/>
          <w:szCs w:val="28"/>
        </w:rPr>
        <w:t xml:space="preserve"> </w:t>
      </w:r>
      <w:r w:rsidRPr="00A310A6">
        <w:rPr>
          <w:sz w:val="28"/>
          <w:szCs w:val="28"/>
        </w:rPr>
        <w:t>РФ.</w:t>
      </w:r>
      <w:r>
        <w:rPr>
          <w:sz w:val="28"/>
          <w:szCs w:val="28"/>
        </w:rPr>
        <w:t xml:space="preserve"> – </w:t>
      </w:r>
      <w:r w:rsidRPr="00A310A6">
        <w:rPr>
          <w:sz w:val="28"/>
          <w:szCs w:val="28"/>
        </w:rPr>
        <w:t>2007</w:t>
      </w:r>
      <w:r>
        <w:rPr>
          <w:sz w:val="28"/>
          <w:szCs w:val="28"/>
        </w:rPr>
        <w:t xml:space="preserve">. – № </w:t>
      </w:r>
      <w:r w:rsidRPr="00A310A6">
        <w:rPr>
          <w:sz w:val="28"/>
          <w:szCs w:val="28"/>
        </w:rPr>
        <w:t>31</w:t>
      </w:r>
      <w:r>
        <w:rPr>
          <w:sz w:val="28"/>
          <w:szCs w:val="28"/>
        </w:rPr>
        <w:t xml:space="preserve">. – </w:t>
      </w:r>
      <w:r w:rsidRPr="00A310A6">
        <w:rPr>
          <w:sz w:val="28"/>
          <w:szCs w:val="28"/>
        </w:rPr>
        <w:t>Ст.</w:t>
      </w:r>
      <w:r>
        <w:rPr>
          <w:sz w:val="28"/>
          <w:szCs w:val="28"/>
        </w:rPr>
        <w:t xml:space="preserve"> </w:t>
      </w:r>
      <w:r w:rsidRPr="00A310A6">
        <w:rPr>
          <w:sz w:val="28"/>
          <w:szCs w:val="28"/>
        </w:rPr>
        <w:t>4006</w:t>
      </w:r>
      <w:r>
        <w:rPr>
          <w:sz w:val="28"/>
          <w:szCs w:val="28"/>
        </w:rPr>
        <w:t>.</w:t>
      </w:r>
    </w:p>
    <w:p w:rsidR="00E01D5C" w:rsidRPr="00A310A6" w:rsidRDefault="00E01D5C" w:rsidP="00E10201">
      <w:pPr>
        <w:pStyle w:val="11"/>
        <w:numPr>
          <w:ilvl w:val="0"/>
          <w:numId w:val="1"/>
        </w:numPr>
        <w:tabs>
          <w:tab w:val="left" w:pos="1134"/>
        </w:tabs>
        <w:autoSpaceDE w:val="0"/>
        <w:autoSpaceDN w:val="0"/>
        <w:adjustRightInd w:val="0"/>
        <w:ind w:left="0" w:firstLine="709"/>
        <w:jc w:val="both"/>
        <w:rPr>
          <w:sz w:val="28"/>
          <w:szCs w:val="28"/>
        </w:rPr>
      </w:pPr>
      <w:r w:rsidRPr="00A310A6">
        <w:rPr>
          <w:sz w:val="28"/>
          <w:szCs w:val="28"/>
        </w:rPr>
        <w:t>Об</w:t>
      </w:r>
      <w:r>
        <w:rPr>
          <w:sz w:val="28"/>
          <w:szCs w:val="28"/>
        </w:rPr>
        <w:t xml:space="preserve"> </w:t>
      </w:r>
      <w:r w:rsidRPr="00A310A6">
        <w:rPr>
          <w:sz w:val="28"/>
          <w:szCs w:val="28"/>
        </w:rPr>
        <w:t>агентстве</w:t>
      </w:r>
      <w:r>
        <w:rPr>
          <w:sz w:val="28"/>
          <w:szCs w:val="28"/>
        </w:rPr>
        <w:t xml:space="preserve"> </w:t>
      </w:r>
      <w:r w:rsidRPr="00A310A6">
        <w:rPr>
          <w:sz w:val="28"/>
          <w:szCs w:val="28"/>
        </w:rPr>
        <w:t>поддержки</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бизнеса</w:t>
      </w:r>
      <w:r>
        <w:rPr>
          <w:sz w:val="28"/>
          <w:szCs w:val="28"/>
        </w:rPr>
        <w:t xml:space="preserve"> Волгограда: п</w:t>
      </w:r>
      <w:r w:rsidRPr="00A310A6">
        <w:rPr>
          <w:sz w:val="28"/>
          <w:szCs w:val="28"/>
        </w:rPr>
        <w:t>ост</w:t>
      </w:r>
      <w:r w:rsidRPr="00A310A6">
        <w:rPr>
          <w:sz w:val="28"/>
          <w:szCs w:val="28"/>
        </w:rPr>
        <w:t>а</w:t>
      </w:r>
      <w:r w:rsidRPr="00A310A6">
        <w:rPr>
          <w:sz w:val="28"/>
          <w:szCs w:val="28"/>
        </w:rPr>
        <w:t>новление</w:t>
      </w:r>
      <w:r>
        <w:rPr>
          <w:sz w:val="28"/>
          <w:szCs w:val="28"/>
        </w:rPr>
        <w:t xml:space="preserve"> </w:t>
      </w:r>
      <w:r w:rsidRPr="00A310A6">
        <w:rPr>
          <w:sz w:val="28"/>
          <w:szCs w:val="28"/>
        </w:rPr>
        <w:t>администрации</w:t>
      </w:r>
      <w:r>
        <w:rPr>
          <w:sz w:val="28"/>
          <w:szCs w:val="28"/>
        </w:rPr>
        <w:t xml:space="preserve"> </w:t>
      </w:r>
      <w:r w:rsidRPr="00A310A6">
        <w:rPr>
          <w:sz w:val="28"/>
          <w:szCs w:val="28"/>
        </w:rPr>
        <w:t>Волгограда</w:t>
      </w:r>
      <w:r>
        <w:rPr>
          <w:sz w:val="28"/>
          <w:szCs w:val="28"/>
        </w:rPr>
        <w:t xml:space="preserve"> </w:t>
      </w:r>
      <w:r w:rsidRPr="00A310A6">
        <w:rPr>
          <w:sz w:val="28"/>
          <w:szCs w:val="28"/>
        </w:rPr>
        <w:t>от</w:t>
      </w:r>
      <w:r>
        <w:rPr>
          <w:sz w:val="28"/>
          <w:szCs w:val="28"/>
        </w:rPr>
        <w:t xml:space="preserve"> </w:t>
      </w:r>
      <w:r w:rsidRPr="00A310A6">
        <w:rPr>
          <w:sz w:val="28"/>
          <w:szCs w:val="28"/>
        </w:rPr>
        <w:t>01.09.1998</w:t>
      </w:r>
      <w:r>
        <w:rPr>
          <w:sz w:val="28"/>
          <w:szCs w:val="28"/>
        </w:rPr>
        <w:t xml:space="preserve"> г. № </w:t>
      </w:r>
      <w:r w:rsidRPr="00A310A6">
        <w:rPr>
          <w:sz w:val="28"/>
          <w:szCs w:val="28"/>
        </w:rPr>
        <w:t>1062</w:t>
      </w:r>
      <w:r>
        <w:rPr>
          <w:sz w:val="28"/>
          <w:szCs w:val="28"/>
        </w:rPr>
        <w:t xml:space="preserve">. – </w:t>
      </w:r>
      <w:r w:rsidRPr="00A310A6">
        <w:rPr>
          <w:sz w:val="28"/>
          <w:szCs w:val="28"/>
        </w:rPr>
        <w:t>Консультант</w:t>
      </w:r>
      <w:r>
        <w:rPr>
          <w:sz w:val="28"/>
          <w:szCs w:val="28"/>
        </w:rPr>
        <w:t xml:space="preserve"> </w:t>
      </w:r>
      <w:r w:rsidRPr="00A310A6">
        <w:rPr>
          <w:sz w:val="28"/>
          <w:szCs w:val="28"/>
        </w:rPr>
        <w:t>Плюс</w:t>
      </w:r>
      <w:r>
        <w:rPr>
          <w:sz w:val="28"/>
          <w:szCs w:val="28"/>
        </w:rPr>
        <w:t>.</w:t>
      </w:r>
    </w:p>
    <w:p w:rsidR="00E01D5C" w:rsidRPr="00A310A6" w:rsidRDefault="00E01D5C" w:rsidP="00E10201">
      <w:pPr>
        <w:pStyle w:val="11"/>
        <w:numPr>
          <w:ilvl w:val="0"/>
          <w:numId w:val="1"/>
        </w:numPr>
        <w:tabs>
          <w:tab w:val="left" w:pos="1134"/>
        </w:tabs>
        <w:autoSpaceDE w:val="0"/>
        <w:autoSpaceDN w:val="0"/>
        <w:adjustRightInd w:val="0"/>
        <w:ind w:left="0" w:firstLine="709"/>
        <w:jc w:val="both"/>
        <w:rPr>
          <w:sz w:val="28"/>
          <w:szCs w:val="28"/>
        </w:rPr>
      </w:pPr>
      <w:r w:rsidRPr="00A310A6">
        <w:rPr>
          <w:sz w:val="28"/>
          <w:szCs w:val="28"/>
        </w:rPr>
        <w:t>О</w:t>
      </w:r>
      <w:r>
        <w:rPr>
          <w:sz w:val="28"/>
          <w:szCs w:val="28"/>
        </w:rPr>
        <w:t xml:space="preserve"> </w:t>
      </w:r>
      <w:r w:rsidRPr="00A310A6">
        <w:rPr>
          <w:sz w:val="28"/>
          <w:szCs w:val="28"/>
        </w:rPr>
        <w:t>долгосрочной</w:t>
      </w:r>
      <w:r>
        <w:rPr>
          <w:sz w:val="28"/>
          <w:szCs w:val="28"/>
        </w:rPr>
        <w:t xml:space="preserve"> </w:t>
      </w:r>
      <w:r w:rsidRPr="00A310A6">
        <w:rPr>
          <w:sz w:val="28"/>
          <w:szCs w:val="28"/>
        </w:rPr>
        <w:t>муниципальной</w:t>
      </w:r>
      <w:r>
        <w:rPr>
          <w:sz w:val="28"/>
          <w:szCs w:val="28"/>
        </w:rPr>
        <w:t xml:space="preserve"> </w:t>
      </w:r>
      <w:r w:rsidRPr="00A310A6">
        <w:rPr>
          <w:sz w:val="28"/>
          <w:szCs w:val="28"/>
        </w:rPr>
        <w:t>целевой</w:t>
      </w:r>
      <w:r>
        <w:rPr>
          <w:sz w:val="28"/>
          <w:szCs w:val="28"/>
        </w:rPr>
        <w:t xml:space="preserve"> </w:t>
      </w:r>
      <w:r w:rsidRPr="00A310A6">
        <w:rPr>
          <w:sz w:val="28"/>
          <w:szCs w:val="28"/>
        </w:rPr>
        <w:t>программе</w:t>
      </w:r>
      <w:r>
        <w:rPr>
          <w:sz w:val="28"/>
          <w:szCs w:val="28"/>
        </w:rPr>
        <w:t xml:space="preserve"> «</w:t>
      </w:r>
      <w:r w:rsidRPr="00A310A6">
        <w:rPr>
          <w:sz w:val="28"/>
          <w:szCs w:val="28"/>
        </w:rPr>
        <w:t>Поддержка</w:t>
      </w:r>
      <w:r>
        <w:rPr>
          <w:sz w:val="28"/>
          <w:szCs w:val="28"/>
        </w:rPr>
        <w:t xml:space="preserve"> </w:t>
      </w:r>
      <w:r w:rsidRPr="00A310A6">
        <w:rPr>
          <w:sz w:val="28"/>
          <w:szCs w:val="28"/>
        </w:rPr>
        <w:t>суб</w:t>
      </w:r>
      <w:r w:rsidRPr="00A310A6">
        <w:rPr>
          <w:sz w:val="28"/>
          <w:szCs w:val="28"/>
        </w:rPr>
        <w:t>ъ</w:t>
      </w:r>
      <w:r w:rsidRPr="00A310A6">
        <w:rPr>
          <w:sz w:val="28"/>
          <w:szCs w:val="28"/>
        </w:rPr>
        <w:t>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Волгограде» </w:t>
      </w:r>
      <w:r w:rsidRPr="00A310A6">
        <w:rPr>
          <w:sz w:val="28"/>
          <w:szCs w:val="28"/>
        </w:rPr>
        <w:t>на</w:t>
      </w:r>
      <w:r>
        <w:rPr>
          <w:sz w:val="28"/>
          <w:szCs w:val="28"/>
        </w:rPr>
        <w:t xml:space="preserve"> </w:t>
      </w:r>
      <w:r w:rsidRPr="00A310A6">
        <w:rPr>
          <w:sz w:val="28"/>
          <w:szCs w:val="28"/>
        </w:rPr>
        <w:t>2011</w:t>
      </w:r>
      <w:r>
        <w:rPr>
          <w:sz w:val="28"/>
          <w:szCs w:val="28"/>
        </w:rPr>
        <w:t>–</w:t>
      </w:r>
      <w:r w:rsidRPr="00A310A6">
        <w:rPr>
          <w:sz w:val="28"/>
          <w:szCs w:val="28"/>
        </w:rPr>
        <w:t>2013</w:t>
      </w:r>
      <w:r>
        <w:rPr>
          <w:sz w:val="28"/>
          <w:szCs w:val="28"/>
        </w:rPr>
        <w:t xml:space="preserve"> </w:t>
      </w:r>
      <w:r w:rsidRPr="00A310A6">
        <w:rPr>
          <w:sz w:val="28"/>
          <w:szCs w:val="28"/>
        </w:rPr>
        <w:t>го</w:t>
      </w:r>
      <w:r>
        <w:rPr>
          <w:sz w:val="28"/>
          <w:szCs w:val="28"/>
        </w:rPr>
        <w:t>ды: п</w:t>
      </w:r>
      <w:r w:rsidRPr="00A310A6">
        <w:rPr>
          <w:sz w:val="28"/>
          <w:szCs w:val="28"/>
        </w:rPr>
        <w:t>остановление</w:t>
      </w:r>
      <w:r>
        <w:rPr>
          <w:sz w:val="28"/>
          <w:szCs w:val="28"/>
        </w:rPr>
        <w:t xml:space="preserve"> </w:t>
      </w:r>
      <w:r w:rsidRPr="00A310A6">
        <w:rPr>
          <w:sz w:val="28"/>
          <w:szCs w:val="28"/>
        </w:rPr>
        <w:t>администрации</w:t>
      </w:r>
      <w:r>
        <w:rPr>
          <w:sz w:val="28"/>
          <w:szCs w:val="28"/>
        </w:rPr>
        <w:t xml:space="preserve"> </w:t>
      </w:r>
      <w:r w:rsidRPr="00A310A6">
        <w:rPr>
          <w:sz w:val="28"/>
          <w:szCs w:val="28"/>
        </w:rPr>
        <w:t>Волгограда</w:t>
      </w:r>
      <w:r>
        <w:rPr>
          <w:sz w:val="28"/>
          <w:szCs w:val="28"/>
        </w:rPr>
        <w:t xml:space="preserve"> </w:t>
      </w:r>
      <w:r w:rsidRPr="00A310A6">
        <w:rPr>
          <w:sz w:val="28"/>
          <w:szCs w:val="28"/>
        </w:rPr>
        <w:t>от</w:t>
      </w:r>
      <w:r>
        <w:rPr>
          <w:sz w:val="28"/>
          <w:szCs w:val="28"/>
        </w:rPr>
        <w:t xml:space="preserve"> </w:t>
      </w:r>
      <w:r w:rsidRPr="00A310A6">
        <w:rPr>
          <w:sz w:val="28"/>
          <w:szCs w:val="28"/>
        </w:rPr>
        <w:t>02.11.2010</w:t>
      </w:r>
      <w:r>
        <w:rPr>
          <w:sz w:val="28"/>
          <w:szCs w:val="28"/>
        </w:rPr>
        <w:t xml:space="preserve"> г. № </w:t>
      </w:r>
      <w:r w:rsidRPr="00A310A6">
        <w:rPr>
          <w:sz w:val="28"/>
          <w:szCs w:val="28"/>
        </w:rPr>
        <w:t>2877</w:t>
      </w:r>
      <w:r>
        <w:rPr>
          <w:sz w:val="28"/>
          <w:szCs w:val="28"/>
        </w:rPr>
        <w:t xml:space="preserve"> </w:t>
      </w:r>
      <w:r w:rsidRPr="00A310A6">
        <w:rPr>
          <w:sz w:val="28"/>
          <w:szCs w:val="28"/>
        </w:rPr>
        <w:t>(ред.</w:t>
      </w:r>
      <w:r>
        <w:rPr>
          <w:sz w:val="28"/>
          <w:szCs w:val="28"/>
        </w:rPr>
        <w:t xml:space="preserve"> </w:t>
      </w:r>
      <w:r w:rsidRPr="00A310A6">
        <w:rPr>
          <w:sz w:val="28"/>
          <w:szCs w:val="28"/>
        </w:rPr>
        <w:t>от</w:t>
      </w:r>
      <w:r>
        <w:rPr>
          <w:sz w:val="28"/>
          <w:szCs w:val="28"/>
        </w:rPr>
        <w:t xml:space="preserve"> </w:t>
      </w:r>
      <w:r w:rsidRPr="00A310A6">
        <w:rPr>
          <w:sz w:val="28"/>
          <w:szCs w:val="28"/>
        </w:rPr>
        <w:t>11.06.2014)</w:t>
      </w:r>
      <w:r>
        <w:rPr>
          <w:sz w:val="28"/>
          <w:szCs w:val="28"/>
        </w:rPr>
        <w:t xml:space="preserve">. – </w:t>
      </w:r>
      <w:r w:rsidRPr="00A310A6">
        <w:rPr>
          <w:sz w:val="28"/>
          <w:szCs w:val="28"/>
        </w:rPr>
        <w:t>Консультант</w:t>
      </w:r>
      <w:r>
        <w:rPr>
          <w:sz w:val="28"/>
          <w:szCs w:val="28"/>
        </w:rPr>
        <w:t xml:space="preserve"> </w:t>
      </w:r>
      <w:r w:rsidRPr="00A310A6">
        <w:rPr>
          <w:sz w:val="28"/>
          <w:szCs w:val="28"/>
        </w:rPr>
        <w:t>Плюс</w:t>
      </w:r>
      <w:r>
        <w:rPr>
          <w:sz w:val="28"/>
          <w:szCs w:val="28"/>
        </w:rPr>
        <w:t>.</w:t>
      </w:r>
    </w:p>
    <w:p w:rsidR="00E01D5C" w:rsidRPr="00A310A6" w:rsidRDefault="00E01D5C" w:rsidP="00E10201">
      <w:pPr>
        <w:pStyle w:val="11"/>
        <w:numPr>
          <w:ilvl w:val="0"/>
          <w:numId w:val="1"/>
        </w:numPr>
        <w:tabs>
          <w:tab w:val="left" w:pos="1134"/>
        </w:tabs>
        <w:autoSpaceDE w:val="0"/>
        <w:autoSpaceDN w:val="0"/>
        <w:adjustRightInd w:val="0"/>
        <w:ind w:left="0" w:firstLine="709"/>
        <w:jc w:val="both"/>
        <w:rPr>
          <w:sz w:val="28"/>
          <w:szCs w:val="28"/>
        </w:rPr>
      </w:pPr>
      <w:r w:rsidRPr="00A310A6">
        <w:rPr>
          <w:sz w:val="28"/>
          <w:szCs w:val="28"/>
        </w:rPr>
        <w:t>О</w:t>
      </w:r>
      <w:r>
        <w:rPr>
          <w:sz w:val="28"/>
          <w:szCs w:val="28"/>
        </w:rPr>
        <w:t xml:space="preserve"> </w:t>
      </w:r>
      <w:r w:rsidRPr="00A310A6">
        <w:rPr>
          <w:sz w:val="28"/>
          <w:szCs w:val="28"/>
        </w:rPr>
        <w:t>внесении</w:t>
      </w:r>
      <w:r>
        <w:rPr>
          <w:sz w:val="28"/>
          <w:szCs w:val="28"/>
        </w:rPr>
        <w:t xml:space="preserve"> </w:t>
      </w:r>
      <w:r w:rsidRPr="00A310A6">
        <w:rPr>
          <w:sz w:val="28"/>
          <w:szCs w:val="28"/>
        </w:rPr>
        <w:t>изменений</w:t>
      </w:r>
      <w:r>
        <w:rPr>
          <w:sz w:val="28"/>
          <w:szCs w:val="28"/>
        </w:rPr>
        <w:t xml:space="preserve"> </w:t>
      </w:r>
      <w:r w:rsidRPr="00A310A6">
        <w:rPr>
          <w:sz w:val="28"/>
          <w:szCs w:val="28"/>
        </w:rPr>
        <w:t>в</w:t>
      </w:r>
      <w:r>
        <w:rPr>
          <w:sz w:val="28"/>
          <w:szCs w:val="28"/>
        </w:rPr>
        <w:t xml:space="preserve"> </w:t>
      </w:r>
      <w:r w:rsidRPr="00A310A6">
        <w:rPr>
          <w:sz w:val="28"/>
          <w:szCs w:val="28"/>
        </w:rPr>
        <w:t>постановление</w:t>
      </w:r>
      <w:r>
        <w:rPr>
          <w:sz w:val="28"/>
          <w:szCs w:val="28"/>
        </w:rPr>
        <w:t xml:space="preserve"> </w:t>
      </w:r>
      <w:r w:rsidRPr="00A310A6">
        <w:rPr>
          <w:sz w:val="28"/>
          <w:szCs w:val="28"/>
        </w:rPr>
        <w:t>администрации</w:t>
      </w:r>
      <w:r>
        <w:rPr>
          <w:sz w:val="28"/>
          <w:szCs w:val="28"/>
        </w:rPr>
        <w:t xml:space="preserve"> </w:t>
      </w:r>
      <w:r w:rsidRPr="00A310A6">
        <w:rPr>
          <w:sz w:val="28"/>
          <w:szCs w:val="28"/>
        </w:rPr>
        <w:t>Волгограда</w:t>
      </w:r>
      <w:r>
        <w:rPr>
          <w:sz w:val="28"/>
          <w:szCs w:val="28"/>
        </w:rPr>
        <w:t xml:space="preserve"> </w:t>
      </w:r>
      <w:r w:rsidRPr="00A310A6">
        <w:rPr>
          <w:sz w:val="28"/>
          <w:szCs w:val="28"/>
        </w:rPr>
        <w:t>от</w:t>
      </w:r>
      <w:r>
        <w:rPr>
          <w:sz w:val="28"/>
          <w:szCs w:val="28"/>
        </w:rPr>
        <w:t xml:space="preserve"> </w:t>
      </w:r>
      <w:r w:rsidRPr="00A310A6">
        <w:rPr>
          <w:sz w:val="28"/>
          <w:szCs w:val="28"/>
        </w:rPr>
        <w:t>02</w:t>
      </w:r>
      <w:r>
        <w:rPr>
          <w:sz w:val="28"/>
          <w:szCs w:val="28"/>
        </w:rPr>
        <w:t xml:space="preserve"> </w:t>
      </w:r>
      <w:r w:rsidRPr="00A310A6">
        <w:rPr>
          <w:sz w:val="28"/>
          <w:szCs w:val="28"/>
        </w:rPr>
        <w:t>ноября</w:t>
      </w:r>
      <w:r>
        <w:rPr>
          <w:sz w:val="28"/>
          <w:szCs w:val="28"/>
        </w:rPr>
        <w:t xml:space="preserve"> </w:t>
      </w:r>
      <w:r w:rsidRPr="00A310A6">
        <w:rPr>
          <w:sz w:val="28"/>
          <w:szCs w:val="28"/>
        </w:rPr>
        <w:t>2010</w:t>
      </w:r>
      <w:r>
        <w:rPr>
          <w:sz w:val="28"/>
          <w:szCs w:val="28"/>
        </w:rPr>
        <w:t xml:space="preserve"> </w:t>
      </w:r>
      <w:r w:rsidRPr="00A310A6">
        <w:rPr>
          <w:sz w:val="28"/>
          <w:szCs w:val="28"/>
        </w:rPr>
        <w:t>г.</w:t>
      </w:r>
      <w:r>
        <w:rPr>
          <w:sz w:val="28"/>
          <w:szCs w:val="28"/>
        </w:rPr>
        <w:t xml:space="preserve"> № </w:t>
      </w:r>
      <w:r w:rsidRPr="00A310A6">
        <w:rPr>
          <w:sz w:val="28"/>
          <w:szCs w:val="28"/>
        </w:rPr>
        <w:t>2877</w:t>
      </w:r>
      <w:r>
        <w:rPr>
          <w:sz w:val="28"/>
          <w:szCs w:val="28"/>
        </w:rPr>
        <w:t xml:space="preserve"> «</w:t>
      </w:r>
      <w:r w:rsidRPr="00A310A6">
        <w:rPr>
          <w:sz w:val="28"/>
          <w:szCs w:val="28"/>
        </w:rPr>
        <w:t>О</w:t>
      </w:r>
      <w:r>
        <w:rPr>
          <w:sz w:val="28"/>
          <w:szCs w:val="28"/>
        </w:rPr>
        <w:t xml:space="preserve"> </w:t>
      </w:r>
      <w:r w:rsidRPr="00A310A6">
        <w:rPr>
          <w:sz w:val="28"/>
          <w:szCs w:val="28"/>
        </w:rPr>
        <w:t>долгосрочной</w:t>
      </w:r>
      <w:r>
        <w:rPr>
          <w:sz w:val="28"/>
          <w:szCs w:val="28"/>
        </w:rPr>
        <w:t xml:space="preserve"> </w:t>
      </w:r>
      <w:r w:rsidRPr="00A310A6">
        <w:rPr>
          <w:sz w:val="28"/>
          <w:szCs w:val="28"/>
        </w:rPr>
        <w:t>муниципальной</w:t>
      </w:r>
      <w:r>
        <w:rPr>
          <w:sz w:val="28"/>
          <w:szCs w:val="28"/>
        </w:rPr>
        <w:t xml:space="preserve"> </w:t>
      </w:r>
      <w:r w:rsidRPr="00A310A6">
        <w:rPr>
          <w:sz w:val="28"/>
          <w:szCs w:val="28"/>
        </w:rPr>
        <w:t>целевой</w:t>
      </w:r>
      <w:r>
        <w:rPr>
          <w:sz w:val="28"/>
          <w:szCs w:val="28"/>
        </w:rPr>
        <w:t xml:space="preserve"> </w:t>
      </w:r>
      <w:r w:rsidRPr="00A310A6">
        <w:rPr>
          <w:sz w:val="28"/>
          <w:szCs w:val="28"/>
        </w:rPr>
        <w:t>программе</w:t>
      </w:r>
      <w:r>
        <w:rPr>
          <w:sz w:val="28"/>
          <w:szCs w:val="28"/>
        </w:rPr>
        <w:t xml:space="preserve"> «</w:t>
      </w:r>
      <w:r w:rsidRPr="00A310A6">
        <w:rPr>
          <w:sz w:val="28"/>
          <w:szCs w:val="28"/>
        </w:rPr>
        <w:t>Поддержка</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Волгограде</w:t>
      </w:r>
      <w:r>
        <w:rPr>
          <w:sz w:val="28"/>
          <w:szCs w:val="28"/>
        </w:rPr>
        <w:t xml:space="preserve">» </w:t>
      </w:r>
      <w:r w:rsidRPr="00A310A6">
        <w:rPr>
          <w:sz w:val="28"/>
          <w:szCs w:val="28"/>
        </w:rPr>
        <w:t>на</w:t>
      </w:r>
      <w:r>
        <w:rPr>
          <w:sz w:val="28"/>
          <w:szCs w:val="28"/>
        </w:rPr>
        <w:t xml:space="preserve"> </w:t>
      </w:r>
      <w:r w:rsidRPr="00A310A6">
        <w:rPr>
          <w:sz w:val="28"/>
          <w:szCs w:val="28"/>
        </w:rPr>
        <w:t>2011</w:t>
      </w:r>
      <w:r>
        <w:rPr>
          <w:sz w:val="28"/>
          <w:szCs w:val="28"/>
        </w:rPr>
        <w:t>–</w:t>
      </w:r>
      <w:r w:rsidRPr="00A310A6">
        <w:rPr>
          <w:sz w:val="28"/>
          <w:szCs w:val="28"/>
        </w:rPr>
        <w:t>2013</w:t>
      </w:r>
      <w:r>
        <w:rPr>
          <w:sz w:val="28"/>
          <w:szCs w:val="28"/>
        </w:rPr>
        <w:t xml:space="preserve"> </w:t>
      </w:r>
      <w:r w:rsidRPr="00A310A6">
        <w:rPr>
          <w:sz w:val="28"/>
          <w:szCs w:val="28"/>
        </w:rPr>
        <w:t>годы</w:t>
      </w:r>
      <w:r>
        <w:rPr>
          <w:sz w:val="28"/>
          <w:szCs w:val="28"/>
        </w:rPr>
        <w:t>»: п</w:t>
      </w:r>
      <w:r w:rsidRPr="00A310A6">
        <w:rPr>
          <w:sz w:val="28"/>
          <w:szCs w:val="28"/>
        </w:rPr>
        <w:t>остановление</w:t>
      </w:r>
      <w:r>
        <w:rPr>
          <w:sz w:val="28"/>
          <w:szCs w:val="28"/>
        </w:rPr>
        <w:t xml:space="preserve"> </w:t>
      </w:r>
      <w:r w:rsidRPr="00A310A6">
        <w:rPr>
          <w:sz w:val="28"/>
          <w:szCs w:val="28"/>
        </w:rPr>
        <w:t>администрации</w:t>
      </w:r>
      <w:r>
        <w:rPr>
          <w:sz w:val="28"/>
          <w:szCs w:val="28"/>
        </w:rPr>
        <w:t xml:space="preserve"> </w:t>
      </w:r>
      <w:r w:rsidRPr="00A310A6">
        <w:rPr>
          <w:sz w:val="28"/>
          <w:szCs w:val="28"/>
        </w:rPr>
        <w:t>Волгограда</w:t>
      </w:r>
      <w:r>
        <w:rPr>
          <w:sz w:val="28"/>
          <w:szCs w:val="28"/>
        </w:rPr>
        <w:t xml:space="preserve"> </w:t>
      </w:r>
      <w:r w:rsidRPr="00A310A6">
        <w:rPr>
          <w:sz w:val="28"/>
          <w:szCs w:val="28"/>
        </w:rPr>
        <w:t>от</w:t>
      </w:r>
      <w:r>
        <w:rPr>
          <w:sz w:val="28"/>
          <w:szCs w:val="28"/>
        </w:rPr>
        <w:t xml:space="preserve"> </w:t>
      </w:r>
      <w:r w:rsidRPr="00A310A6">
        <w:rPr>
          <w:sz w:val="28"/>
          <w:szCs w:val="28"/>
        </w:rPr>
        <w:t>11.06.2014</w:t>
      </w:r>
      <w:r>
        <w:rPr>
          <w:sz w:val="28"/>
          <w:szCs w:val="28"/>
        </w:rPr>
        <w:t xml:space="preserve"> г. № </w:t>
      </w:r>
      <w:r w:rsidRPr="00A310A6">
        <w:rPr>
          <w:sz w:val="28"/>
          <w:szCs w:val="28"/>
        </w:rPr>
        <w:t>687</w:t>
      </w:r>
      <w:r>
        <w:rPr>
          <w:sz w:val="28"/>
          <w:szCs w:val="28"/>
        </w:rPr>
        <w:t xml:space="preserve">. – </w:t>
      </w:r>
      <w:r w:rsidRPr="00A310A6">
        <w:rPr>
          <w:sz w:val="28"/>
          <w:szCs w:val="28"/>
        </w:rPr>
        <w:t>Консультант</w:t>
      </w:r>
      <w:r>
        <w:rPr>
          <w:sz w:val="28"/>
          <w:szCs w:val="28"/>
        </w:rPr>
        <w:t xml:space="preserve"> </w:t>
      </w:r>
      <w:r w:rsidRPr="00A310A6">
        <w:rPr>
          <w:sz w:val="28"/>
          <w:szCs w:val="28"/>
        </w:rPr>
        <w:t>Плюс</w:t>
      </w:r>
      <w:r>
        <w:rPr>
          <w:sz w:val="28"/>
          <w:szCs w:val="28"/>
        </w:rPr>
        <w:t>.</w:t>
      </w:r>
    </w:p>
    <w:p w:rsidR="00E01D5C" w:rsidRPr="00A310A6" w:rsidRDefault="00E01D5C"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sidRPr="00A310A6">
        <w:rPr>
          <w:sz w:val="28"/>
          <w:szCs w:val="28"/>
        </w:rPr>
        <w:t>Агафонов</w:t>
      </w:r>
      <w:r>
        <w:rPr>
          <w:sz w:val="28"/>
          <w:szCs w:val="28"/>
        </w:rPr>
        <w:t xml:space="preserve">, </w:t>
      </w:r>
      <w:r w:rsidRPr="00A310A6">
        <w:rPr>
          <w:sz w:val="28"/>
          <w:szCs w:val="28"/>
        </w:rPr>
        <w:t>А.Ю.</w:t>
      </w:r>
      <w:r>
        <w:rPr>
          <w:sz w:val="28"/>
          <w:szCs w:val="28"/>
        </w:rPr>
        <w:t xml:space="preserve"> </w:t>
      </w:r>
      <w:r w:rsidRPr="00A310A6">
        <w:rPr>
          <w:sz w:val="28"/>
          <w:szCs w:val="28"/>
        </w:rPr>
        <w:t>Тенденции</w:t>
      </w:r>
      <w:r>
        <w:rPr>
          <w:sz w:val="28"/>
          <w:szCs w:val="28"/>
        </w:rPr>
        <w:t xml:space="preserve"> </w:t>
      </w:r>
      <w:r w:rsidRPr="00A310A6">
        <w:rPr>
          <w:sz w:val="28"/>
          <w:szCs w:val="28"/>
        </w:rPr>
        <w:t>развития</w:t>
      </w:r>
      <w:r>
        <w:rPr>
          <w:sz w:val="28"/>
          <w:szCs w:val="28"/>
        </w:rPr>
        <w:t xml:space="preserve"> </w:t>
      </w:r>
      <w:r w:rsidRPr="00A310A6">
        <w:rPr>
          <w:sz w:val="28"/>
          <w:szCs w:val="28"/>
        </w:rPr>
        <w:t>финансовой</w:t>
      </w:r>
      <w:r>
        <w:rPr>
          <w:sz w:val="28"/>
          <w:szCs w:val="28"/>
        </w:rPr>
        <w:t xml:space="preserve"> </w:t>
      </w:r>
      <w:r w:rsidRPr="00A310A6">
        <w:rPr>
          <w:sz w:val="28"/>
          <w:szCs w:val="28"/>
        </w:rPr>
        <w:t>поддержки</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w:t>
      </w:r>
      <w:r>
        <w:rPr>
          <w:sz w:val="28"/>
          <w:szCs w:val="28"/>
        </w:rPr>
        <w:t xml:space="preserve"> А. Ю. Агафонов </w:t>
      </w:r>
      <w:r w:rsidRPr="00A310A6">
        <w:rPr>
          <w:sz w:val="28"/>
          <w:szCs w:val="28"/>
        </w:rPr>
        <w:t>//</w:t>
      </w:r>
      <w:r>
        <w:rPr>
          <w:sz w:val="28"/>
          <w:szCs w:val="28"/>
        </w:rPr>
        <w:t xml:space="preserve"> </w:t>
      </w:r>
      <w:r w:rsidRPr="00A310A6">
        <w:rPr>
          <w:sz w:val="28"/>
          <w:szCs w:val="28"/>
        </w:rPr>
        <w:t>ЭПОС.</w:t>
      </w:r>
      <w:r>
        <w:rPr>
          <w:sz w:val="28"/>
          <w:szCs w:val="28"/>
        </w:rPr>
        <w:t xml:space="preserve"> </w:t>
      </w:r>
      <w:r w:rsidRPr="00A310A6">
        <w:rPr>
          <w:sz w:val="28"/>
          <w:szCs w:val="28"/>
        </w:rPr>
        <w:t>–</w:t>
      </w:r>
      <w:r>
        <w:rPr>
          <w:sz w:val="28"/>
          <w:szCs w:val="28"/>
        </w:rPr>
        <w:t xml:space="preserve"> </w:t>
      </w:r>
      <w:r w:rsidRPr="00A310A6">
        <w:rPr>
          <w:sz w:val="28"/>
          <w:szCs w:val="28"/>
        </w:rPr>
        <w:t>2010.</w:t>
      </w:r>
      <w:r>
        <w:rPr>
          <w:sz w:val="28"/>
          <w:szCs w:val="28"/>
        </w:rPr>
        <w:t xml:space="preserve"> </w:t>
      </w:r>
      <w:r w:rsidRPr="00A310A6">
        <w:rPr>
          <w:sz w:val="28"/>
          <w:szCs w:val="28"/>
        </w:rPr>
        <w:t>–</w:t>
      </w:r>
      <w:r>
        <w:rPr>
          <w:sz w:val="28"/>
          <w:szCs w:val="28"/>
        </w:rPr>
        <w:t xml:space="preserve"> № </w:t>
      </w:r>
      <w:r w:rsidRPr="00A310A6">
        <w:rPr>
          <w:sz w:val="28"/>
          <w:szCs w:val="28"/>
        </w:rPr>
        <w:t>4.</w:t>
      </w:r>
      <w:r>
        <w:rPr>
          <w:sz w:val="28"/>
          <w:szCs w:val="28"/>
        </w:rPr>
        <w:t xml:space="preserve"> </w:t>
      </w:r>
      <w:r w:rsidRPr="00A310A6">
        <w:rPr>
          <w:sz w:val="28"/>
          <w:szCs w:val="28"/>
        </w:rPr>
        <w:t>–</w:t>
      </w:r>
      <w:r>
        <w:rPr>
          <w:sz w:val="28"/>
          <w:szCs w:val="28"/>
        </w:rPr>
        <w:t xml:space="preserve"> </w:t>
      </w:r>
      <w:r w:rsidRPr="00A310A6">
        <w:rPr>
          <w:sz w:val="28"/>
          <w:szCs w:val="28"/>
        </w:rPr>
        <w:t>С.</w:t>
      </w:r>
      <w:r>
        <w:rPr>
          <w:sz w:val="28"/>
          <w:szCs w:val="28"/>
        </w:rPr>
        <w:t xml:space="preserve"> </w:t>
      </w:r>
      <w:r w:rsidRPr="00A310A6">
        <w:rPr>
          <w:sz w:val="28"/>
          <w:szCs w:val="28"/>
        </w:rPr>
        <w:t>59–63.</w:t>
      </w:r>
      <w:r>
        <w:rPr>
          <w:sz w:val="28"/>
          <w:szCs w:val="28"/>
        </w:rPr>
        <w:t xml:space="preserve"> </w:t>
      </w:r>
    </w:p>
    <w:p w:rsidR="00E01D5C" w:rsidRPr="00A310A6" w:rsidRDefault="00E01D5C"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sidRPr="00A310A6">
        <w:rPr>
          <w:sz w:val="28"/>
          <w:szCs w:val="28"/>
        </w:rPr>
        <w:t>Александрова</w:t>
      </w:r>
      <w:r>
        <w:rPr>
          <w:sz w:val="28"/>
          <w:szCs w:val="28"/>
        </w:rPr>
        <w:t xml:space="preserve">, Е.А. </w:t>
      </w:r>
      <w:r w:rsidRPr="00A310A6">
        <w:rPr>
          <w:sz w:val="28"/>
          <w:szCs w:val="28"/>
        </w:rPr>
        <w:t>Анализ</w:t>
      </w:r>
      <w:r>
        <w:rPr>
          <w:sz w:val="28"/>
          <w:szCs w:val="28"/>
        </w:rPr>
        <w:t xml:space="preserve"> </w:t>
      </w:r>
      <w:r w:rsidRPr="00A310A6">
        <w:rPr>
          <w:sz w:val="28"/>
          <w:szCs w:val="28"/>
        </w:rPr>
        <w:t>зарубежного</w:t>
      </w:r>
      <w:r>
        <w:rPr>
          <w:sz w:val="28"/>
          <w:szCs w:val="28"/>
        </w:rPr>
        <w:t xml:space="preserve"> </w:t>
      </w:r>
      <w:r w:rsidRPr="00A310A6">
        <w:rPr>
          <w:sz w:val="28"/>
          <w:szCs w:val="28"/>
        </w:rPr>
        <w:t>опыта</w:t>
      </w:r>
      <w:r>
        <w:rPr>
          <w:sz w:val="28"/>
          <w:szCs w:val="28"/>
        </w:rPr>
        <w:t xml:space="preserve"> </w:t>
      </w:r>
      <w:r w:rsidRPr="00A310A6">
        <w:rPr>
          <w:sz w:val="28"/>
          <w:szCs w:val="28"/>
        </w:rPr>
        <w:t>поддержки</w:t>
      </w:r>
      <w:r>
        <w:rPr>
          <w:sz w:val="28"/>
          <w:szCs w:val="28"/>
        </w:rPr>
        <w:t xml:space="preserve"> </w:t>
      </w:r>
      <w:r w:rsidRPr="00A310A6">
        <w:rPr>
          <w:sz w:val="28"/>
          <w:szCs w:val="28"/>
        </w:rPr>
        <w:t>малого</w:t>
      </w:r>
      <w:r>
        <w:rPr>
          <w:sz w:val="28"/>
          <w:szCs w:val="28"/>
        </w:rPr>
        <w:t xml:space="preserve"> </w:t>
      </w:r>
      <w:r w:rsidRPr="00A310A6">
        <w:rPr>
          <w:sz w:val="28"/>
          <w:szCs w:val="28"/>
        </w:rPr>
        <w:t>пре</w:t>
      </w:r>
      <w:r w:rsidRPr="00A310A6">
        <w:rPr>
          <w:sz w:val="28"/>
          <w:szCs w:val="28"/>
        </w:rPr>
        <w:t>д</w:t>
      </w:r>
      <w:r w:rsidRPr="00A310A6">
        <w:rPr>
          <w:sz w:val="28"/>
          <w:szCs w:val="28"/>
        </w:rPr>
        <w:t>принимательства</w:t>
      </w:r>
      <w:r>
        <w:rPr>
          <w:sz w:val="28"/>
          <w:szCs w:val="28"/>
        </w:rPr>
        <w:t xml:space="preserve"> </w:t>
      </w:r>
      <w:r w:rsidRPr="00A310A6">
        <w:rPr>
          <w:sz w:val="28"/>
          <w:szCs w:val="28"/>
        </w:rPr>
        <w:t>/</w:t>
      </w:r>
      <w:r>
        <w:rPr>
          <w:sz w:val="28"/>
          <w:szCs w:val="28"/>
        </w:rPr>
        <w:t xml:space="preserve"> </w:t>
      </w:r>
      <w:r w:rsidRPr="00A310A6">
        <w:rPr>
          <w:sz w:val="28"/>
          <w:szCs w:val="28"/>
        </w:rPr>
        <w:t>Е.А.</w:t>
      </w:r>
      <w:r>
        <w:rPr>
          <w:sz w:val="28"/>
          <w:szCs w:val="28"/>
        </w:rPr>
        <w:t xml:space="preserve"> </w:t>
      </w:r>
      <w:r w:rsidRPr="00A310A6">
        <w:rPr>
          <w:sz w:val="28"/>
          <w:szCs w:val="28"/>
        </w:rPr>
        <w:t>Александрова</w:t>
      </w:r>
      <w:r>
        <w:rPr>
          <w:sz w:val="28"/>
          <w:szCs w:val="28"/>
        </w:rPr>
        <w:t xml:space="preserve">, </w:t>
      </w:r>
      <w:r w:rsidRPr="00A310A6">
        <w:rPr>
          <w:sz w:val="28"/>
          <w:szCs w:val="28"/>
        </w:rPr>
        <w:t>В.А.</w:t>
      </w:r>
      <w:r>
        <w:rPr>
          <w:sz w:val="28"/>
          <w:szCs w:val="28"/>
        </w:rPr>
        <w:t xml:space="preserve"> </w:t>
      </w:r>
      <w:r w:rsidRPr="00A310A6">
        <w:rPr>
          <w:sz w:val="28"/>
          <w:szCs w:val="28"/>
        </w:rPr>
        <w:t>Кунин</w:t>
      </w:r>
      <w:r>
        <w:rPr>
          <w:sz w:val="28"/>
          <w:szCs w:val="28"/>
        </w:rPr>
        <w:t xml:space="preserve"> </w:t>
      </w:r>
      <w:r w:rsidRPr="00A310A6">
        <w:rPr>
          <w:sz w:val="28"/>
          <w:szCs w:val="28"/>
        </w:rPr>
        <w:t>//</w:t>
      </w:r>
      <w:r>
        <w:rPr>
          <w:sz w:val="28"/>
          <w:szCs w:val="28"/>
        </w:rPr>
        <w:t xml:space="preserve"> </w:t>
      </w:r>
      <w:r w:rsidRPr="00A310A6">
        <w:rPr>
          <w:sz w:val="28"/>
          <w:szCs w:val="28"/>
        </w:rPr>
        <w:t>Российское</w:t>
      </w:r>
      <w:r>
        <w:rPr>
          <w:sz w:val="28"/>
          <w:szCs w:val="28"/>
        </w:rPr>
        <w:t xml:space="preserve"> </w:t>
      </w:r>
      <w:r w:rsidRPr="00A310A6">
        <w:rPr>
          <w:sz w:val="28"/>
          <w:szCs w:val="28"/>
        </w:rPr>
        <w:t>предприним</w:t>
      </w:r>
      <w:r w:rsidRPr="00A310A6">
        <w:rPr>
          <w:sz w:val="28"/>
          <w:szCs w:val="28"/>
        </w:rPr>
        <w:t>а</w:t>
      </w:r>
      <w:r w:rsidRPr="00A310A6">
        <w:rPr>
          <w:sz w:val="28"/>
          <w:szCs w:val="28"/>
        </w:rPr>
        <w:t>тельство</w:t>
      </w:r>
      <w:r>
        <w:rPr>
          <w:sz w:val="28"/>
          <w:szCs w:val="28"/>
        </w:rPr>
        <w:t xml:space="preserve">. </w:t>
      </w:r>
      <w:r w:rsidRPr="00A310A6">
        <w:rPr>
          <w:sz w:val="28"/>
          <w:szCs w:val="28"/>
        </w:rPr>
        <w:t>–</w:t>
      </w:r>
      <w:r>
        <w:rPr>
          <w:sz w:val="28"/>
          <w:szCs w:val="28"/>
        </w:rPr>
        <w:t xml:space="preserve"> </w:t>
      </w:r>
      <w:r w:rsidRPr="00A310A6">
        <w:rPr>
          <w:sz w:val="28"/>
          <w:szCs w:val="28"/>
        </w:rPr>
        <w:t>2011.</w:t>
      </w:r>
      <w:r>
        <w:rPr>
          <w:sz w:val="28"/>
          <w:szCs w:val="28"/>
        </w:rPr>
        <w:t xml:space="preserve"> </w:t>
      </w:r>
      <w:r w:rsidRPr="00A310A6">
        <w:rPr>
          <w:sz w:val="28"/>
          <w:szCs w:val="28"/>
        </w:rPr>
        <w:t>–</w:t>
      </w:r>
      <w:r>
        <w:rPr>
          <w:sz w:val="28"/>
          <w:szCs w:val="28"/>
        </w:rPr>
        <w:t xml:space="preserve"> </w:t>
      </w:r>
      <w:r w:rsidRPr="00A310A6">
        <w:rPr>
          <w:sz w:val="28"/>
          <w:szCs w:val="28"/>
        </w:rPr>
        <w:t>№</w:t>
      </w:r>
      <w:r>
        <w:rPr>
          <w:sz w:val="28"/>
          <w:szCs w:val="28"/>
        </w:rPr>
        <w:t xml:space="preserve"> </w:t>
      </w:r>
      <w:r w:rsidRPr="00A310A6">
        <w:rPr>
          <w:sz w:val="28"/>
          <w:szCs w:val="28"/>
        </w:rPr>
        <w:t>1.</w:t>
      </w:r>
      <w:r>
        <w:rPr>
          <w:sz w:val="28"/>
          <w:szCs w:val="28"/>
        </w:rPr>
        <w:t xml:space="preserve"> </w:t>
      </w:r>
      <w:r w:rsidRPr="00A310A6">
        <w:rPr>
          <w:sz w:val="28"/>
          <w:szCs w:val="28"/>
        </w:rPr>
        <w:t>–С.</w:t>
      </w:r>
      <w:r>
        <w:rPr>
          <w:sz w:val="28"/>
          <w:szCs w:val="28"/>
        </w:rPr>
        <w:t xml:space="preserve"> </w:t>
      </w:r>
      <w:r w:rsidRPr="00A310A6">
        <w:rPr>
          <w:sz w:val="28"/>
          <w:szCs w:val="28"/>
        </w:rPr>
        <w:t>36–43.</w:t>
      </w:r>
    </w:p>
    <w:p w:rsidR="00E01D5C" w:rsidRPr="00A310A6" w:rsidRDefault="00E01D5C" w:rsidP="00E10201">
      <w:pPr>
        <w:pStyle w:val="11"/>
        <w:numPr>
          <w:ilvl w:val="0"/>
          <w:numId w:val="1"/>
        </w:numPr>
        <w:tabs>
          <w:tab w:val="left" w:pos="1134"/>
        </w:tabs>
        <w:autoSpaceDE w:val="0"/>
        <w:autoSpaceDN w:val="0"/>
        <w:adjustRightInd w:val="0"/>
        <w:ind w:left="0" w:firstLine="709"/>
        <w:jc w:val="both"/>
        <w:rPr>
          <w:sz w:val="28"/>
          <w:szCs w:val="28"/>
        </w:rPr>
      </w:pPr>
      <w:r w:rsidRPr="00A310A6">
        <w:rPr>
          <w:sz w:val="28"/>
          <w:szCs w:val="28"/>
        </w:rPr>
        <w:t>Брызгалин</w:t>
      </w:r>
      <w:r>
        <w:rPr>
          <w:sz w:val="28"/>
          <w:szCs w:val="28"/>
        </w:rPr>
        <w:t xml:space="preserve">, </w:t>
      </w:r>
      <w:r w:rsidRPr="00A310A6">
        <w:rPr>
          <w:sz w:val="28"/>
          <w:szCs w:val="28"/>
        </w:rPr>
        <w:t>А.В.</w:t>
      </w:r>
      <w:r>
        <w:rPr>
          <w:sz w:val="28"/>
          <w:szCs w:val="28"/>
        </w:rPr>
        <w:t xml:space="preserve"> </w:t>
      </w:r>
      <w:r w:rsidRPr="00A310A6">
        <w:rPr>
          <w:sz w:val="28"/>
          <w:szCs w:val="28"/>
        </w:rPr>
        <w:t>Налогообложение</w:t>
      </w:r>
      <w:r>
        <w:rPr>
          <w:sz w:val="28"/>
          <w:szCs w:val="28"/>
        </w:rPr>
        <w:t xml:space="preserve"> </w:t>
      </w:r>
      <w:r w:rsidRPr="00A310A6">
        <w:rPr>
          <w:sz w:val="28"/>
          <w:szCs w:val="28"/>
        </w:rPr>
        <w:t>доходов</w:t>
      </w:r>
      <w:r>
        <w:rPr>
          <w:sz w:val="28"/>
          <w:szCs w:val="28"/>
        </w:rPr>
        <w:t xml:space="preserve"> </w:t>
      </w:r>
      <w:r w:rsidRPr="00A310A6">
        <w:rPr>
          <w:sz w:val="28"/>
          <w:szCs w:val="28"/>
        </w:rPr>
        <w:t>физических</w:t>
      </w:r>
      <w:r>
        <w:rPr>
          <w:sz w:val="28"/>
          <w:szCs w:val="28"/>
        </w:rPr>
        <w:t xml:space="preserve"> </w:t>
      </w:r>
      <w:r w:rsidRPr="00A310A6">
        <w:rPr>
          <w:sz w:val="28"/>
          <w:szCs w:val="28"/>
        </w:rPr>
        <w:t>лиц:</w:t>
      </w:r>
      <w:r>
        <w:rPr>
          <w:sz w:val="28"/>
          <w:szCs w:val="28"/>
        </w:rPr>
        <w:t xml:space="preserve"> </w:t>
      </w:r>
      <w:r w:rsidRPr="00A310A6">
        <w:rPr>
          <w:sz w:val="28"/>
          <w:szCs w:val="28"/>
        </w:rPr>
        <w:t>ответы</w:t>
      </w:r>
      <w:r>
        <w:rPr>
          <w:sz w:val="28"/>
          <w:szCs w:val="28"/>
        </w:rPr>
        <w:t xml:space="preserve"> </w:t>
      </w:r>
      <w:r w:rsidRPr="00A310A6">
        <w:rPr>
          <w:sz w:val="28"/>
          <w:szCs w:val="28"/>
        </w:rPr>
        <w:t>на</w:t>
      </w:r>
      <w:r>
        <w:rPr>
          <w:sz w:val="28"/>
          <w:szCs w:val="28"/>
        </w:rPr>
        <w:t xml:space="preserve"> </w:t>
      </w:r>
      <w:r w:rsidRPr="00A310A6">
        <w:rPr>
          <w:sz w:val="28"/>
          <w:szCs w:val="28"/>
        </w:rPr>
        <w:t>сложные</w:t>
      </w:r>
      <w:r>
        <w:rPr>
          <w:sz w:val="28"/>
          <w:szCs w:val="28"/>
        </w:rPr>
        <w:t xml:space="preserve"> </w:t>
      </w:r>
      <w:r w:rsidRPr="00A310A6">
        <w:rPr>
          <w:sz w:val="28"/>
          <w:szCs w:val="28"/>
        </w:rPr>
        <w:t>вопросы</w:t>
      </w:r>
      <w:r>
        <w:rPr>
          <w:sz w:val="28"/>
          <w:szCs w:val="28"/>
        </w:rPr>
        <w:t xml:space="preserve"> </w:t>
      </w:r>
      <w:r w:rsidRPr="00A310A6">
        <w:rPr>
          <w:sz w:val="28"/>
          <w:szCs w:val="28"/>
        </w:rPr>
        <w:t>налогоплательщиков</w:t>
      </w:r>
      <w:r>
        <w:rPr>
          <w:sz w:val="28"/>
          <w:szCs w:val="28"/>
        </w:rPr>
        <w:t xml:space="preserve"> </w:t>
      </w:r>
      <w:r w:rsidRPr="00A310A6">
        <w:rPr>
          <w:sz w:val="28"/>
          <w:szCs w:val="28"/>
        </w:rPr>
        <w:t>и</w:t>
      </w:r>
      <w:r>
        <w:rPr>
          <w:sz w:val="28"/>
          <w:szCs w:val="28"/>
        </w:rPr>
        <w:t xml:space="preserve"> </w:t>
      </w:r>
      <w:r w:rsidRPr="00A310A6">
        <w:rPr>
          <w:sz w:val="28"/>
          <w:szCs w:val="28"/>
        </w:rPr>
        <w:t>налоговых</w:t>
      </w:r>
      <w:r>
        <w:rPr>
          <w:sz w:val="28"/>
          <w:szCs w:val="28"/>
        </w:rPr>
        <w:t xml:space="preserve"> </w:t>
      </w:r>
      <w:r w:rsidRPr="00A310A6">
        <w:rPr>
          <w:sz w:val="28"/>
          <w:szCs w:val="28"/>
        </w:rPr>
        <w:t>агентов</w:t>
      </w:r>
      <w:r>
        <w:rPr>
          <w:sz w:val="28"/>
          <w:szCs w:val="28"/>
        </w:rPr>
        <w:t xml:space="preserve"> </w:t>
      </w:r>
      <w:r w:rsidRPr="00A310A6">
        <w:rPr>
          <w:sz w:val="28"/>
          <w:szCs w:val="28"/>
        </w:rPr>
        <w:t>/</w:t>
      </w:r>
      <w:r>
        <w:rPr>
          <w:sz w:val="28"/>
          <w:szCs w:val="28"/>
        </w:rPr>
        <w:t xml:space="preserve"> </w:t>
      </w:r>
      <w:r w:rsidRPr="00A310A6">
        <w:rPr>
          <w:sz w:val="28"/>
          <w:szCs w:val="28"/>
        </w:rPr>
        <w:t>А.В.</w:t>
      </w:r>
      <w:r>
        <w:rPr>
          <w:sz w:val="28"/>
          <w:szCs w:val="28"/>
        </w:rPr>
        <w:t xml:space="preserve"> </w:t>
      </w:r>
      <w:r w:rsidRPr="00A310A6">
        <w:rPr>
          <w:sz w:val="28"/>
          <w:szCs w:val="28"/>
        </w:rPr>
        <w:t>Брызгалин,</w:t>
      </w:r>
      <w:r>
        <w:rPr>
          <w:sz w:val="28"/>
          <w:szCs w:val="28"/>
        </w:rPr>
        <w:t xml:space="preserve"> </w:t>
      </w:r>
      <w:r w:rsidRPr="00A310A6">
        <w:rPr>
          <w:sz w:val="28"/>
          <w:szCs w:val="28"/>
        </w:rPr>
        <w:t>О.Е.</w:t>
      </w:r>
      <w:r>
        <w:rPr>
          <w:sz w:val="28"/>
          <w:szCs w:val="28"/>
        </w:rPr>
        <w:t xml:space="preserve"> </w:t>
      </w:r>
      <w:r w:rsidRPr="00A310A6">
        <w:rPr>
          <w:sz w:val="28"/>
          <w:szCs w:val="28"/>
        </w:rPr>
        <w:t>Аникеева,</w:t>
      </w:r>
      <w:r>
        <w:rPr>
          <w:sz w:val="28"/>
          <w:szCs w:val="28"/>
        </w:rPr>
        <w:t xml:space="preserve"> </w:t>
      </w:r>
      <w:r w:rsidRPr="00A310A6">
        <w:rPr>
          <w:sz w:val="28"/>
          <w:szCs w:val="28"/>
        </w:rPr>
        <w:t>Е.С.</w:t>
      </w:r>
      <w:r>
        <w:rPr>
          <w:sz w:val="28"/>
          <w:szCs w:val="28"/>
        </w:rPr>
        <w:t xml:space="preserve"> </w:t>
      </w:r>
      <w:r w:rsidRPr="00A310A6">
        <w:rPr>
          <w:sz w:val="28"/>
          <w:szCs w:val="28"/>
        </w:rPr>
        <w:t>Щербакова</w:t>
      </w:r>
      <w:r>
        <w:rPr>
          <w:sz w:val="28"/>
          <w:szCs w:val="28"/>
        </w:rPr>
        <w:t xml:space="preserve"> [</w:t>
      </w:r>
      <w:r w:rsidRPr="008D2780">
        <w:rPr>
          <w:sz w:val="28"/>
          <w:szCs w:val="28"/>
        </w:rPr>
        <w:t>и др.</w:t>
      </w:r>
      <w:r>
        <w:rPr>
          <w:sz w:val="28"/>
          <w:szCs w:val="28"/>
        </w:rPr>
        <w:t>]</w:t>
      </w:r>
      <w:r w:rsidRPr="00A310A6">
        <w:rPr>
          <w:sz w:val="28"/>
          <w:szCs w:val="28"/>
        </w:rPr>
        <w:t xml:space="preserve"> //</w:t>
      </w:r>
      <w:r>
        <w:rPr>
          <w:sz w:val="28"/>
          <w:szCs w:val="28"/>
        </w:rPr>
        <w:t xml:space="preserve"> </w:t>
      </w:r>
      <w:r w:rsidRPr="00A310A6">
        <w:rPr>
          <w:sz w:val="28"/>
          <w:szCs w:val="28"/>
        </w:rPr>
        <w:t>Налоги</w:t>
      </w:r>
      <w:r>
        <w:rPr>
          <w:sz w:val="28"/>
          <w:szCs w:val="28"/>
        </w:rPr>
        <w:t xml:space="preserve"> </w:t>
      </w:r>
      <w:r w:rsidRPr="00A310A6">
        <w:rPr>
          <w:sz w:val="28"/>
          <w:szCs w:val="28"/>
        </w:rPr>
        <w:t>и</w:t>
      </w:r>
      <w:r>
        <w:rPr>
          <w:sz w:val="28"/>
          <w:szCs w:val="28"/>
        </w:rPr>
        <w:t xml:space="preserve"> </w:t>
      </w:r>
      <w:r w:rsidRPr="00A310A6">
        <w:rPr>
          <w:sz w:val="28"/>
          <w:szCs w:val="28"/>
        </w:rPr>
        <w:t>финансовое</w:t>
      </w:r>
      <w:r>
        <w:rPr>
          <w:sz w:val="28"/>
          <w:szCs w:val="28"/>
        </w:rPr>
        <w:t xml:space="preserve"> </w:t>
      </w:r>
      <w:r w:rsidRPr="00A310A6">
        <w:rPr>
          <w:sz w:val="28"/>
          <w:szCs w:val="28"/>
        </w:rPr>
        <w:t>право.</w:t>
      </w:r>
      <w:r>
        <w:rPr>
          <w:sz w:val="28"/>
          <w:szCs w:val="28"/>
        </w:rPr>
        <w:t xml:space="preserve"> </w:t>
      </w:r>
      <w:r w:rsidRPr="00A310A6">
        <w:rPr>
          <w:sz w:val="28"/>
          <w:szCs w:val="28"/>
        </w:rPr>
        <w:t>–</w:t>
      </w:r>
      <w:r>
        <w:rPr>
          <w:sz w:val="28"/>
          <w:szCs w:val="28"/>
        </w:rPr>
        <w:t xml:space="preserve"> </w:t>
      </w:r>
      <w:r w:rsidRPr="00A310A6">
        <w:rPr>
          <w:sz w:val="28"/>
          <w:szCs w:val="28"/>
        </w:rPr>
        <w:t>2013.</w:t>
      </w:r>
      <w:r>
        <w:rPr>
          <w:sz w:val="28"/>
          <w:szCs w:val="28"/>
        </w:rPr>
        <w:t xml:space="preserve"> </w:t>
      </w:r>
      <w:r w:rsidRPr="00A310A6">
        <w:rPr>
          <w:sz w:val="28"/>
          <w:szCs w:val="28"/>
        </w:rPr>
        <w:t>–</w:t>
      </w:r>
      <w:r>
        <w:rPr>
          <w:sz w:val="28"/>
          <w:szCs w:val="28"/>
        </w:rPr>
        <w:t xml:space="preserve"> </w:t>
      </w:r>
      <w:r w:rsidRPr="00A310A6">
        <w:rPr>
          <w:sz w:val="28"/>
          <w:szCs w:val="28"/>
        </w:rPr>
        <w:t>№</w:t>
      </w:r>
      <w:r>
        <w:rPr>
          <w:sz w:val="28"/>
          <w:szCs w:val="28"/>
        </w:rPr>
        <w:t xml:space="preserve"> </w:t>
      </w:r>
      <w:r w:rsidRPr="00A310A6">
        <w:rPr>
          <w:sz w:val="28"/>
          <w:szCs w:val="28"/>
        </w:rPr>
        <w:t>3.</w:t>
      </w:r>
      <w:r>
        <w:rPr>
          <w:sz w:val="28"/>
          <w:szCs w:val="28"/>
        </w:rPr>
        <w:t xml:space="preserve"> </w:t>
      </w:r>
      <w:r w:rsidRPr="00A310A6">
        <w:rPr>
          <w:sz w:val="28"/>
          <w:szCs w:val="28"/>
        </w:rPr>
        <w:t>–</w:t>
      </w:r>
      <w:r>
        <w:rPr>
          <w:sz w:val="28"/>
          <w:szCs w:val="28"/>
        </w:rPr>
        <w:t xml:space="preserve"> </w:t>
      </w:r>
      <w:r w:rsidRPr="00A310A6">
        <w:rPr>
          <w:sz w:val="28"/>
          <w:szCs w:val="28"/>
        </w:rPr>
        <w:t>С.</w:t>
      </w:r>
      <w:r>
        <w:rPr>
          <w:sz w:val="28"/>
          <w:szCs w:val="28"/>
        </w:rPr>
        <w:t xml:space="preserve"> </w:t>
      </w:r>
      <w:r w:rsidRPr="00A310A6">
        <w:rPr>
          <w:sz w:val="28"/>
          <w:szCs w:val="28"/>
        </w:rPr>
        <w:t>36</w:t>
      </w:r>
      <w:r>
        <w:rPr>
          <w:sz w:val="28"/>
          <w:szCs w:val="28"/>
        </w:rPr>
        <w:t>–</w:t>
      </w:r>
      <w:r w:rsidRPr="00A310A6">
        <w:rPr>
          <w:sz w:val="28"/>
          <w:szCs w:val="28"/>
        </w:rPr>
        <w:t>155,</w:t>
      </w:r>
      <w:r>
        <w:rPr>
          <w:sz w:val="28"/>
          <w:szCs w:val="28"/>
        </w:rPr>
        <w:t xml:space="preserve"> </w:t>
      </w:r>
      <w:r w:rsidRPr="00A310A6">
        <w:rPr>
          <w:sz w:val="28"/>
          <w:szCs w:val="28"/>
        </w:rPr>
        <w:t>214</w:t>
      </w:r>
      <w:r>
        <w:rPr>
          <w:sz w:val="28"/>
          <w:szCs w:val="28"/>
        </w:rPr>
        <w:t>–</w:t>
      </w:r>
      <w:r w:rsidRPr="00A310A6">
        <w:rPr>
          <w:sz w:val="28"/>
          <w:szCs w:val="28"/>
        </w:rPr>
        <w:t>239.</w:t>
      </w:r>
    </w:p>
    <w:p w:rsidR="00E01D5C" w:rsidRPr="00A310A6" w:rsidRDefault="00E01D5C"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sidRPr="00A310A6">
        <w:rPr>
          <w:sz w:val="28"/>
          <w:szCs w:val="28"/>
        </w:rPr>
        <w:t>Бутенко</w:t>
      </w:r>
      <w:r>
        <w:rPr>
          <w:sz w:val="28"/>
          <w:szCs w:val="28"/>
        </w:rPr>
        <w:t xml:space="preserve">, </w:t>
      </w:r>
      <w:r w:rsidRPr="00A310A6">
        <w:rPr>
          <w:sz w:val="28"/>
          <w:szCs w:val="28"/>
        </w:rPr>
        <w:t>А.Я.</w:t>
      </w:r>
      <w:r>
        <w:rPr>
          <w:sz w:val="28"/>
          <w:szCs w:val="28"/>
        </w:rPr>
        <w:t xml:space="preserve"> </w:t>
      </w:r>
      <w:r w:rsidRPr="00A310A6">
        <w:rPr>
          <w:sz w:val="28"/>
          <w:szCs w:val="28"/>
        </w:rPr>
        <w:t>Оценка</w:t>
      </w:r>
      <w:r>
        <w:rPr>
          <w:sz w:val="28"/>
          <w:szCs w:val="28"/>
        </w:rPr>
        <w:t xml:space="preserve"> </w:t>
      </w:r>
      <w:r w:rsidRPr="00A310A6">
        <w:rPr>
          <w:sz w:val="28"/>
          <w:szCs w:val="28"/>
        </w:rPr>
        <w:t>конкурентоспособности</w:t>
      </w:r>
      <w:r>
        <w:rPr>
          <w:sz w:val="28"/>
          <w:szCs w:val="28"/>
        </w:rPr>
        <w:t xml:space="preserve"> </w:t>
      </w:r>
      <w:r w:rsidRPr="00A310A6">
        <w:rPr>
          <w:sz w:val="28"/>
          <w:szCs w:val="28"/>
        </w:rPr>
        <w:t>компании</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w:t>
      </w:r>
      <w:r>
        <w:rPr>
          <w:sz w:val="28"/>
          <w:szCs w:val="28"/>
        </w:rPr>
        <w:t xml:space="preserve"> </w:t>
      </w:r>
      <w:r w:rsidRPr="00A310A6">
        <w:rPr>
          <w:sz w:val="28"/>
          <w:szCs w:val="28"/>
        </w:rPr>
        <w:t>А.Я</w:t>
      </w:r>
      <w:r>
        <w:rPr>
          <w:sz w:val="28"/>
          <w:szCs w:val="28"/>
        </w:rPr>
        <w:t xml:space="preserve"> </w:t>
      </w:r>
      <w:r w:rsidRPr="00A310A6">
        <w:rPr>
          <w:sz w:val="28"/>
          <w:szCs w:val="28"/>
        </w:rPr>
        <w:t>Бутенко</w:t>
      </w:r>
      <w:r>
        <w:rPr>
          <w:sz w:val="28"/>
          <w:szCs w:val="28"/>
        </w:rPr>
        <w:t xml:space="preserve"> </w:t>
      </w:r>
      <w:r w:rsidRPr="00A310A6">
        <w:rPr>
          <w:sz w:val="28"/>
          <w:szCs w:val="28"/>
        </w:rPr>
        <w:t>//</w:t>
      </w:r>
      <w:r>
        <w:rPr>
          <w:sz w:val="28"/>
          <w:szCs w:val="28"/>
        </w:rPr>
        <w:t xml:space="preserve"> </w:t>
      </w:r>
      <w:r w:rsidRPr="00A310A6">
        <w:rPr>
          <w:sz w:val="28"/>
          <w:szCs w:val="28"/>
        </w:rPr>
        <w:t>Маркетинг</w:t>
      </w:r>
      <w:r>
        <w:rPr>
          <w:sz w:val="28"/>
          <w:szCs w:val="28"/>
        </w:rPr>
        <w:t xml:space="preserve"> </w:t>
      </w:r>
      <w:r w:rsidRPr="00A310A6">
        <w:rPr>
          <w:sz w:val="28"/>
          <w:szCs w:val="28"/>
        </w:rPr>
        <w:t>в</w:t>
      </w:r>
      <w:r>
        <w:rPr>
          <w:sz w:val="28"/>
          <w:szCs w:val="28"/>
        </w:rPr>
        <w:t xml:space="preserve"> </w:t>
      </w:r>
      <w:r w:rsidRPr="00A310A6">
        <w:rPr>
          <w:sz w:val="28"/>
          <w:szCs w:val="28"/>
        </w:rPr>
        <w:t>России</w:t>
      </w:r>
      <w:r>
        <w:rPr>
          <w:sz w:val="28"/>
          <w:szCs w:val="28"/>
        </w:rPr>
        <w:t xml:space="preserve"> </w:t>
      </w:r>
      <w:r w:rsidRPr="00A310A6">
        <w:rPr>
          <w:sz w:val="28"/>
          <w:szCs w:val="28"/>
        </w:rPr>
        <w:t>и</w:t>
      </w:r>
      <w:r>
        <w:rPr>
          <w:sz w:val="28"/>
          <w:szCs w:val="28"/>
        </w:rPr>
        <w:t xml:space="preserve"> </w:t>
      </w:r>
      <w:r w:rsidRPr="00A310A6">
        <w:rPr>
          <w:sz w:val="28"/>
          <w:szCs w:val="28"/>
        </w:rPr>
        <w:t>за</w:t>
      </w:r>
      <w:r>
        <w:rPr>
          <w:sz w:val="28"/>
          <w:szCs w:val="28"/>
        </w:rPr>
        <w:t xml:space="preserve"> </w:t>
      </w:r>
      <w:r w:rsidRPr="00A310A6">
        <w:rPr>
          <w:sz w:val="28"/>
          <w:szCs w:val="28"/>
        </w:rPr>
        <w:t>рубежом.</w:t>
      </w:r>
      <w:r>
        <w:rPr>
          <w:sz w:val="28"/>
          <w:szCs w:val="28"/>
        </w:rPr>
        <w:t xml:space="preserve"> </w:t>
      </w:r>
      <w:r w:rsidRPr="00A310A6">
        <w:rPr>
          <w:sz w:val="28"/>
          <w:szCs w:val="28"/>
        </w:rPr>
        <w:t>–</w:t>
      </w:r>
      <w:r>
        <w:rPr>
          <w:sz w:val="28"/>
          <w:szCs w:val="28"/>
        </w:rPr>
        <w:t xml:space="preserve"> </w:t>
      </w:r>
      <w:r w:rsidRPr="00A310A6">
        <w:rPr>
          <w:sz w:val="28"/>
          <w:szCs w:val="28"/>
        </w:rPr>
        <w:t>2008.</w:t>
      </w:r>
      <w:r>
        <w:rPr>
          <w:sz w:val="28"/>
          <w:szCs w:val="28"/>
        </w:rPr>
        <w:t xml:space="preserve"> </w:t>
      </w:r>
      <w:r w:rsidRPr="00A310A6">
        <w:rPr>
          <w:sz w:val="28"/>
          <w:szCs w:val="28"/>
        </w:rPr>
        <w:t>–</w:t>
      </w:r>
      <w:r>
        <w:rPr>
          <w:sz w:val="28"/>
          <w:szCs w:val="28"/>
        </w:rPr>
        <w:t xml:space="preserve"> </w:t>
      </w:r>
      <w:r w:rsidRPr="00A310A6">
        <w:rPr>
          <w:sz w:val="28"/>
          <w:szCs w:val="28"/>
        </w:rPr>
        <w:t>№</w:t>
      </w:r>
      <w:r>
        <w:rPr>
          <w:sz w:val="28"/>
          <w:szCs w:val="28"/>
        </w:rPr>
        <w:t xml:space="preserve"> </w:t>
      </w:r>
      <w:r w:rsidRPr="00A310A6">
        <w:rPr>
          <w:sz w:val="28"/>
          <w:szCs w:val="28"/>
        </w:rPr>
        <w:t>4.</w:t>
      </w:r>
      <w:r>
        <w:rPr>
          <w:sz w:val="28"/>
          <w:szCs w:val="28"/>
        </w:rPr>
        <w:t xml:space="preserve"> </w:t>
      </w:r>
      <w:r w:rsidRPr="00A310A6">
        <w:rPr>
          <w:sz w:val="28"/>
          <w:szCs w:val="28"/>
        </w:rPr>
        <w:t>–</w:t>
      </w:r>
      <w:r>
        <w:rPr>
          <w:sz w:val="28"/>
          <w:szCs w:val="28"/>
        </w:rPr>
        <w:t xml:space="preserve"> </w:t>
      </w:r>
      <w:r w:rsidRPr="00A310A6">
        <w:rPr>
          <w:sz w:val="28"/>
          <w:szCs w:val="28"/>
        </w:rPr>
        <w:t>С.</w:t>
      </w:r>
      <w:r>
        <w:rPr>
          <w:sz w:val="28"/>
          <w:szCs w:val="28"/>
        </w:rPr>
        <w:t xml:space="preserve"> </w:t>
      </w:r>
      <w:r w:rsidRPr="00A310A6">
        <w:rPr>
          <w:sz w:val="28"/>
          <w:szCs w:val="28"/>
        </w:rPr>
        <w:t>126–134.</w:t>
      </w:r>
      <w:r>
        <w:rPr>
          <w:sz w:val="28"/>
          <w:szCs w:val="28"/>
        </w:rPr>
        <w:t xml:space="preserve"> </w:t>
      </w:r>
    </w:p>
    <w:p w:rsidR="00E01D5C" w:rsidRPr="00A310A6" w:rsidRDefault="00E01D5C"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sidRPr="00A310A6">
        <w:rPr>
          <w:sz w:val="28"/>
          <w:szCs w:val="28"/>
        </w:rPr>
        <w:t>Власов,</w:t>
      </w:r>
      <w:r>
        <w:rPr>
          <w:sz w:val="28"/>
          <w:szCs w:val="28"/>
        </w:rPr>
        <w:t xml:space="preserve"> </w:t>
      </w:r>
      <w:r w:rsidRPr="00A310A6">
        <w:rPr>
          <w:sz w:val="28"/>
          <w:szCs w:val="28"/>
        </w:rPr>
        <w:t>И.П.</w:t>
      </w:r>
      <w:r>
        <w:rPr>
          <w:sz w:val="28"/>
          <w:szCs w:val="28"/>
        </w:rPr>
        <w:t xml:space="preserve"> </w:t>
      </w:r>
      <w:r w:rsidRPr="00A310A6">
        <w:rPr>
          <w:sz w:val="28"/>
          <w:szCs w:val="28"/>
        </w:rPr>
        <w:t>Государственная</w:t>
      </w:r>
      <w:r>
        <w:rPr>
          <w:sz w:val="28"/>
          <w:szCs w:val="28"/>
        </w:rPr>
        <w:t xml:space="preserve"> </w:t>
      </w:r>
      <w:r w:rsidRPr="00A310A6">
        <w:rPr>
          <w:sz w:val="28"/>
          <w:szCs w:val="28"/>
        </w:rPr>
        <w:t>финансовая</w:t>
      </w:r>
      <w:r>
        <w:rPr>
          <w:sz w:val="28"/>
          <w:szCs w:val="28"/>
        </w:rPr>
        <w:t xml:space="preserve"> </w:t>
      </w:r>
      <w:r w:rsidRPr="00A310A6">
        <w:rPr>
          <w:sz w:val="28"/>
          <w:szCs w:val="28"/>
        </w:rPr>
        <w:t>поддержка</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w:t>
      </w:r>
      <w:r>
        <w:rPr>
          <w:sz w:val="28"/>
          <w:szCs w:val="28"/>
        </w:rPr>
        <w:t xml:space="preserve"> </w:t>
      </w:r>
      <w:r w:rsidRPr="00A310A6">
        <w:rPr>
          <w:sz w:val="28"/>
          <w:szCs w:val="28"/>
        </w:rPr>
        <w:t>И.П.</w:t>
      </w:r>
      <w:r>
        <w:rPr>
          <w:sz w:val="28"/>
          <w:szCs w:val="28"/>
        </w:rPr>
        <w:t xml:space="preserve"> </w:t>
      </w:r>
      <w:r w:rsidRPr="00A310A6">
        <w:rPr>
          <w:sz w:val="28"/>
          <w:szCs w:val="28"/>
        </w:rPr>
        <w:t>Власов</w:t>
      </w:r>
      <w:r>
        <w:rPr>
          <w:sz w:val="28"/>
          <w:szCs w:val="28"/>
        </w:rPr>
        <w:t xml:space="preserve"> </w:t>
      </w:r>
      <w:r w:rsidRPr="00A310A6">
        <w:rPr>
          <w:sz w:val="28"/>
          <w:szCs w:val="28"/>
        </w:rPr>
        <w:t>//</w:t>
      </w:r>
      <w:r>
        <w:rPr>
          <w:sz w:val="28"/>
          <w:szCs w:val="28"/>
        </w:rPr>
        <w:t xml:space="preserve"> </w:t>
      </w:r>
      <w:r w:rsidRPr="00A310A6">
        <w:rPr>
          <w:sz w:val="28"/>
          <w:szCs w:val="28"/>
        </w:rPr>
        <w:t>Финансы</w:t>
      </w:r>
      <w:r>
        <w:rPr>
          <w:sz w:val="28"/>
          <w:szCs w:val="28"/>
        </w:rPr>
        <w:t xml:space="preserve"> </w:t>
      </w:r>
      <w:r w:rsidRPr="00A310A6">
        <w:rPr>
          <w:sz w:val="28"/>
          <w:szCs w:val="28"/>
        </w:rPr>
        <w:t>и</w:t>
      </w:r>
      <w:r>
        <w:rPr>
          <w:sz w:val="28"/>
          <w:szCs w:val="28"/>
        </w:rPr>
        <w:t xml:space="preserve"> </w:t>
      </w:r>
      <w:r w:rsidRPr="00A310A6">
        <w:rPr>
          <w:sz w:val="28"/>
          <w:szCs w:val="28"/>
        </w:rPr>
        <w:t>кредит</w:t>
      </w:r>
      <w:r>
        <w:rPr>
          <w:sz w:val="28"/>
          <w:szCs w:val="28"/>
        </w:rPr>
        <w:t xml:space="preserve">. </w:t>
      </w:r>
      <w:r w:rsidRPr="00A310A6">
        <w:rPr>
          <w:sz w:val="28"/>
          <w:szCs w:val="28"/>
        </w:rPr>
        <w:t>–</w:t>
      </w:r>
      <w:r>
        <w:rPr>
          <w:sz w:val="28"/>
          <w:szCs w:val="28"/>
        </w:rPr>
        <w:t xml:space="preserve"> </w:t>
      </w:r>
      <w:r w:rsidRPr="00A310A6">
        <w:rPr>
          <w:sz w:val="28"/>
          <w:szCs w:val="28"/>
        </w:rPr>
        <w:t>2009.</w:t>
      </w:r>
      <w:r>
        <w:rPr>
          <w:sz w:val="28"/>
          <w:szCs w:val="28"/>
        </w:rPr>
        <w:t xml:space="preserve"> </w:t>
      </w:r>
      <w:r w:rsidRPr="00A310A6">
        <w:rPr>
          <w:sz w:val="28"/>
          <w:szCs w:val="28"/>
        </w:rPr>
        <w:t>–</w:t>
      </w:r>
      <w:r>
        <w:rPr>
          <w:sz w:val="28"/>
          <w:szCs w:val="28"/>
        </w:rPr>
        <w:t xml:space="preserve"> </w:t>
      </w:r>
      <w:r w:rsidRPr="00A310A6">
        <w:rPr>
          <w:sz w:val="28"/>
          <w:szCs w:val="28"/>
        </w:rPr>
        <w:t>№</w:t>
      </w:r>
      <w:r>
        <w:rPr>
          <w:sz w:val="28"/>
          <w:szCs w:val="28"/>
        </w:rPr>
        <w:t xml:space="preserve"> </w:t>
      </w:r>
      <w:r w:rsidRPr="00A310A6">
        <w:rPr>
          <w:sz w:val="28"/>
          <w:szCs w:val="28"/>
        </w:rPr>
        <w:t>9.</w:t>
      </w:r>
      <w:r>
        <w:rPr>
          <w:sz w:val="28"/>
          <w:szCs w:val="28"/>
        </w:rPr>
        <w:t xml:space="preserve"> </w:t>
      </w:r>
      <w:r w:rsidRPr="00A310A6">
        <w:rPr>
          <w:sz w:val="28"/>
          <w:szCs w:val="28"/>
        </w:rPr>
        <w:t>–</w:t>
      </w:r>
      <w:r>
        <w:rPr>
          <w:sz w:val="28"/>
          <w:szCs w:val="28"/>
        </w:rPr>
        <w:t xml:space="preserve"> </w:t>
      </w:r>
      <w:r w:rsidRPr="00A310A6">
        <w:rPr>
          <w:sz w:val="28"/>
          <w:szCs w:val="28"/>
        </w:rPr>
        <w:t>С.</w:t>
      </w:r>
      <w:r>
        <w:rPr>
          <w:sz w:val="28"/>
          <w:szCs w:val="28"/>
        </w:rPr>
        <w:t xml:space="preserve"> </w:t>
      </w:r>
      <w:r w:rsidRPr="00A310A6">
        <w:rPr>
          <w:sz w:val="28"/>
          <w:szCs w:val="28"/>
        </w:rPr>
        <w:t>22–28.</w:t>
      </w:r>
    </w:p>
    <w:p w:rsidR="00E01D5C" w:rsidRPr="00A310A6" w:rsidRDefault="004E3F6A"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Pr>
          <w:sz w:val="28"/>
          <w:szCs w:val="28"/>
        </w:rPr>
        <w:t xml:space="preserve"> </w:t>
      </w:r>
      <w:r w:rsidR="00E01D5C" w:rsidRPr="00A310A6">
        <w:rPr>
          <w:sz w:val="28"/>
          <w:szCs w:val="28"/>
        </w:rPr>
        <w:t>Грузман</w:t>
      </w:r>
      <w:r w:rsidR="00E01D5C">
        <w:rPr>
          <w:sz w:val="28"/>
          <w:szCs w:val="28"/>
        </w:rPr>
        <w:t xml:space="preserve">, </w:t>
      </w:r>
      <w:r w:rsidR="00E01D5C" w:rsidRPr="00A310A6">
        <w:rPr>
          <w:sz w:val="28"/>
          <w:szCs w:val="28"/>
        </w:rPr>
        <w:t>В.</w:t>
      </w:r>
      <w:r w:rsidR="00E01D5C">
        <w:rPr>
          <w:sz w:val="28"/>
          <w:szCs w:val="28"/>
        </w:rPr>
        <w:t xml:space="preserve"> </w:t>
      </w:r>
      <w:r w:rsidR="00E01D5C" w:rsidRPr="00A310A6">
        <w:rPr>
          <w:sz w:val="28"/>
          <w:szCs w:val="28"/>
        </w:rPr>
        <w:t>Программный</w:t>
      </w:r>
      <w:r w:rsidR="00E01D5C">
        <w:rPr>
          <w:sz w:val="28"/>
          <w:szCs w:val="28"/>
        </w:rPr>
        <w:t xml:space="preserve"> </w:t>
      </w:r>
      <w:r w:rsidR="00E01D5C" w:rsidRPr="00A310A6">
        <w:rPr>
          <w:sz w:val="28"/>
          <w:szCs w:val="28"/>
        </w:rPr>
        <w:t>комплекс</w:t>
      </w:r>
      <w:r w:rsidR="00E01D5C">
        <w:rPr>
          <w:sz w:val="28"/>
          <w:szCs w:val="28"/>
        </w:rPr>
        <w:t xml:space="preserve"> </w:t>
      </w:r>
      <w:r w:rsidR="00E01D5C" w:rsidRPr="00A310A6">
        <w:rPr>
          <w:sz w:val="28"/>
          <w:szCs w:val="28"/>
        </w:rPr>
        <w:t>готовых</w:t>
      </w:r>
      <w:r w:rsidR="00E01D5C">
        <w:rPr>
          <w:sz w:val="28"/>
          <w:szCs w:val="28"/>
        </w:rPr>
        <w:t xml:space="preserve"> </w:t>
      </w:r>
      <w:r w:rsidR="00E01D5C" w:rsidRPr="00A310A6">
        <w:rPr>
          <w:sz w:val="28"/>
          <w:szCs w:val="28"/>
        </w:rPr>
        <w:t>решений</w:t>
      </w:r>
      <w:r w:rsidR="00E01D5C">
        <w:rPr>
          <w:sz w:val="28"/>
          <w:szCs w:val="28"/>
        </w:rPr>
        <w:t xml:space="preserve"> </w:t>
      </w:r>
      <w:r w:rsidR="00E01D5C" w:rsidRPr="00A310A6">
        <w:rPr>
          <w:sz w:val="28"/>
          <w:szCs w:val="28"/>
        </w:rPr>
        <w:t>для</w:t>
      </w:r>
      <w:r w:rsidR="00E01D5C">
        <w:rPr>
          <w:sz w:val="28"/>
          <w:szCs w:val="28"/>
        </w:rPr>
        <w:t xml:space="preserve"> </w:t>
      </w:r>
      <w:r w:rsidR="00E01D5C" w:rsidRPr="00A310A6">
        <w:rPr>
          <w:sz w:val="28"/>
          <w:szCs w:val="28"/>
        </w:rPr>
        <w:t>малого</w:t>
      </w:r>
      <w:r w:rsidR="00E01D5C">
        <w:rPr>
          <w:sz w:val="28"/>
          <w:szCs w:val="28"/>
        </w:rPr>
        <w:t xml:space="preserve"> </w:t>
      </w:r>
      <w:r w:rsidR="00E01D5C" w:rsidRPr="00A310A6">
        <w:rPr>
          <w:sz w:val="28"/>
          <w:szCs w:val="28"/>
        </w:rPr>
        <w:t>пре</w:t>
      </w:r>
      <w:r w:rsidR="00E01D5C" w:rsidRPr="00A310A6">
        <w:rPr>
          <w:sz w:val="28"/>
          <w:szCs w:val="28"/>
        </w:rPr>
        <w:t>д</w:t>
      </w:r>
      <w:r w:rsidR="00E01D5C" w:rsidRPr="00A310A6">
        <w:rPr>
          <w:sz w:val="28"/>
          <w:szCs w:val="28"/>
        </w:rPr>
        <w:t>принимательства</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В.</w:t>
      </w:r>
      <w:r w:rsidR="00E01D5C">
        <w:rPr>
          <w:sz w:val="28"/>
          <w:szCs w:val="28"/>
        </w:rPr>
        <w:t xml:space="preserve"> </w:t>
      </w:r>
      <w:r w:rsidR="00E01D5C" w:rsidRPr="00A310A6">
        <w:rPr>
          <w:sz w:val="28"/>
          <w:szCs w:val="28"/>
        </w:rPr>
        <w:t>Грузман</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Проблемы</w:t>
      </w:r>
      <w:r w:rsidR="00E01D5C">
        <w:rPr>
          <w:sz w:val="28"/>
          <w:szCs w:val="28"/>
        </w:rPr>
        <w:t xml:space="preserve"> </w:t>
      </w:r>
      <w:r w:rsidR="00E01D5C" w:rsidRPr="00A310A6">
        <w:rPr>
          <w:sz w:val="28"/>
          <w:szCs w:val="28"/>
        </w:rPr>
        <w:t>теории</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практики</w:t>
      </w:r>
      <w:r w:rsidR="00E01D5C">
        <w:rPr>
          <w:sz w:val="28"/>
          <w:szCs w:val="28"/>
        </w:rPr>
        <w:t xml:space="preserve"> </w:t>
      </w:r>
      <w:r w:rsidR="00E01D5C" w:rsidRPr="00A310A6">
        <w:rPr>
          <w:sz w:val="28"/>
          <w:szCs w:val="28"/>
        </w:rPr>
        <w:t>управления.</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2010.</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11.</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63–69.</w:t>
      </w:r>
      <w:r w:rsidR="00E01D5C">
        <w:rPr>
          <w:sz w:val="28"/>
          <w:szCs w:val="28"/>
        </w:rPr>
        <w:t xml:space="preserve"> </w:t>
      </w:r>
    </w:p>
    <w:p w:rsidR="00E01D5C" w:rsidRPr="00A310A6" w:rsidRDefault="004E3F6A"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Pr>
          <w:sz w:val="28"/>
          <w:szCs w:val="28"/>
        </w:rPr>
        <w:t xml:space="preserve"> </w:t>
      </w:r>
      <w:r w:rsidR="00E01D5C" w:rsidRPr="00A310A6">
        <w:rPr>
          <w:sz w:val="28"/>
          <w:szCs w:val="28"/>
        </w:rPr>
        <w:t>Дашевская</w:t>
      </w:r>
      <w:r w:rsidR="00E01D5C">
        <w:rPr>
          <w:sz w:val="28"/>
          <w:szCs w:val="28"/>
        </w:rPr>
        <w:t xml:space="preserve">, </w:t>
      </w:r>
      <w:r w:rsidR="00E01D5C" w:rsidRPr="00A310A6">
        <w:rPr>
          <w:sz w:val="28"/>
          <w:szCs w:val="28"/>
        </w:rPr>
        <w:t>И.Ф.</w:t>
      </w:r>
      <w:r w:rsidR="00E01D5C">
        <w:rPr>
          <w:sz w:val="28"/>
          <w:szCs w:val="28"/>
        </w:rPr>
        <w:t xml:space="preserve"> </w:t>
      </w:r>
      <w:r w:rsidR="00E01D5C" w:rsidRPr="00A310A6">
        <w:rPr>
          <w:sz w:val="28"/>
          <w:szCs w:val="28"/>
        </w:rPr>
        <w:t>Взаимодействие</w:t>
      </w:r>
      <w:r w:rsidR="00E01D5C">
        <w:rPr>
          <w:sz w:val="28"/>
          <w:szCs w:val="28"/>
        </w:rPr>
        <w:t xml:space="preserve"> </w:t>
      </w:r>
      <w:r w:rsidR="00E01D5C" w:rsidRPr="00A310A6">
        <w:rPr>
          <w:sz w:val="28"/>
          <w:szCs w:val="28"/>
        </w:rPr>
        <w:t>банковского</w:t>
      </w:r>
      <w:r w:rsidR="00E01D5C">
        <w:rPr>
          <w:sz w:val="28"/>
          <w:szCs w:val="28"/>
        </w:rPr>
        <w:t xml:space="preserve"> </w:t>
      </w:r>
      <w:r w:rsidR="00E01D5C" w:rsidRPr="00A310A6">
        <w:rPr>
          <w:sz w:val="28"/>
          <w:szCs w:val="28"/>
        </w:rPr>
        <w:t>сектора</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субъектами</w:t>
      </w:r>
      <w:r w:rsidR="00E01D5C">
        <w:rPr>
          <w:sz w:val="28"/>
          <w:szCs w:val="28"/>
        </w:rPr>
        <w:t xml:space="preserve"> </w:t>
      </w:r>
      <w:r w:rsidR="00E01D5C" w:rsidRPr="00A310A6">
        <w:rPr>
          <w:sz w:val="28"/>
          <w:szCs w:val="28"/>
        </w:rPr>
        <w:t>м</w:t>
      </w:r>
      <w:r w:rsidR="00E01D5C" w:rsidRPr="00A310A6">
        <w:rPr>
          <w:sz w:val="28"/>
          <w:szCs w:val="28"/>
        </w:rPr>
        <w:t>а</w:t>
      </w:r>
      <w:r w:rsidR="00E01D5C" w:rsidRPr="00A310A6">
        <w:rPr>
          <w:sz w:val="28"/>
          <w:szCs w:val="28"/>
        </w:rPr>
        <w:t>лого</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среднего</w:t>
      </w:r>
      <w:r w:rsidR="00E01D5C">
        <w:rPr>
          <w:sz w:val="28"/>
          <w:szCs w:val="28"/>
        </w:rPr>
        <w:t xml:space="preserve"> </w:t>
      </w:r>
      <w:r w:rsidR="00E01D5C" w:rsidRPr="00A310A6">
        <w:rPr>
          <w:sz w:val="28"/>
          <w:szCs w:val="28"/>
        </w:rPr>
        <w:t>бизнеса</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И.Ф.</w:t>
      </w:r>
      <w:r w:rsidR="00E01D5C">
        <w:rPr>
          <w:sz w:val="28"/>
          <w:szCs w:val="28"/>
        </w:rPr>
        <w:t xml:space="preserve"> </w:t>
      </w:r>
      <w:r w:rsidR="00E01D5C" w:rsidRPr="00A310A6">
        <w:rPr>
          <w:sz w:val="28"/>
          <w:szCs w:val="28"/>
        </w:rPr>
        <w:t>Дашевская</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Труд</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соц.</w:t>
      </w:r>
      <w:r w:rsidR="00E01D5C">
        <w:rPr>
          <w:sz w:val="28"/>
          <w:szCs w:val="28"/>
        </w:rPr>
        <w:t xml:space="preserve"> </w:t>
      </w:r>
      <w:r w:rsidR="00E01D5C" w:rsidRPr="00A310A6">
        <w:rPr>
          <w:sz w:val="28"/>
          <w:szCs w:val="28"/>
        </w:rPr>
        <w:t>отношения.</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2009.</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11.</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142–146.</w:t>
      </w:r>
      <w:r w:rsidR="00E01D5C">
        <w:rPr>
          <w:sz w:val="28"/>
          <w:szCs w:val="28"/>
        </w:rPr>
        <w:t xml:space="preserve"> </w:t>
      </w:r>
    </w:p>
    <w:p w:rsidR="00E01D5C" w:rsidRPr="00A310A6" w:rsidRDefault="004E3F6A"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Pr>
          <w:sz w:val="28"/>
          <w:szCs w:val="28"/>
        </w:rPr>
        <w:lastRenderedPageBreak/>
        <w:t xml:space="preserve"> </w:t>
      </w:r>
      <w:r w:rsidR="00E01D5C" w:rsidRPr="00A310A6">
        <w:rPr>
          <w:sz w:val="28"/>
          <w:szCs w:val="28"/>
        </w:rPr>
        <w:t>Дашевская</w:t>
      </w:r>
      <w:r w:rsidR="00E01D5C">
        <w:rPr>
          <w:sz w:val="28"/>
          <w:szCs w:val="28"/>
        </w:rPr>
        <w:t xml:space="preserve">, </w:t>
      </w:r>
      <w:r w:rsidR="00E01D5C" w:rsidRPr="00A310A6">
        <w:rPr>
          <w:sz w:val="28"/>
          <w:szCs w:val="28"/>
        </w:rPr>
        <w:t>И.Ф.</w:t>
      </w:r>
      <w:r w:rsidR="00E01D5C">
        <w:rPr>
          <w:sz w:val="28"/>
          <w:szCs w:val="28"/>
        </w:rPr>
        <w:t xml:space="preserve"> </w:t>
      </w:r>
      <w:r w:rsidR="00E01D5C" w:rsidRPr="00A310A6">
        <w:rPr>
          <w:sz w:val="28"/>
          <w:szCs w:val="28"/>
        </w:rPr>
        <w:t>Конструктивные</w:t>
      </w:r>
      <w:r w:rsidR="00E01D5C">
        <w:rPr>
          <w:sz w:val="28"/>
          <w:szCs w:val="28"/>
        </w:rPr>
        <w:t xml:space="preserve"> </w:t>
      </w:r>
      <w:r w:rsidR="00E01D5C" w:rsidRPr="00A310A6">
        <w:rPr>
          <w:sz w:val="28"/>
          <w:szCs w:val="28"/>
        </w:rPr>
        <w:t>схемы</w:t>
      </w:r>
      <w:r w:rsidR="00E01D5C">
        <w:rPr>
          <w:sz w:val="28"/>
          <w:szCs w:val="28"/>
        </w:rPr>
        <w:t xml:space="preserve"> </w:t>
      </w:r>
      <w:r w:rsidR="00E01D5C" w:rsidRPr="00A310A6">
        <w:rPr>
          <w:sz w:val="28"/>
          <w:szCs w:val="28"/>
        </w:rPr>
        <w:t>взаимодействия</w:t>
      </w:r>
      <w:r w:rsidR="00E01D5C">
        <w:rPr>
          <w:sz w:val="28"/>
          <w:szCs w:val="28"/>
        </w:rPr>
        <w:t xml:space="preserve"> </w:t>
      </w:r>
      <w:r w:rsidR="00E01D5C" w:rsidRPr="00A310A6">
        <w:rPr>
          <w:sz w:val="28"/>
          <w:szCs w:val="28"/>
        </w:rPr>
        <w:t>банков</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м</w:t>
      </w:r>
      <w:r w:rsidR="00E01D5C" w:rsidRPr="00A310A6">
        <w:rPr>
          <w:sz w:val="28"/>
          <w:szCs w:val="28"/>
        </w:rPr>
        <w:t>а</w:t>
      </w:r>
      <w:r w:rsidR="00E01D5C" w:rsidRPr="00A310A6">
        <w:rPr>
          <w:sz w:val="28"/>
          <w:szCs w:val="28"/>
        </w:rPr>
        <w:t>лым</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средним</w:t>
      </w:r>
      <w:r w:rsidR="00E01D5C">
        <w:rPr>
          <w:sz w:val="28"/>
          <w:szCs w:val="28"/>
        </w:rPr>
        <w:t xml:space="preserve"> </w:t>
      </w:r>
      <w:r w:rsidR="00E01D5C" w:rsidRPr="00A310A6">
        <w:rPr>
          <w:sz w:val="28"/>
          <w:szCs w:val="28"/>
        </w:rPr>
        <w:t>бизнесом</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И.Ф.</w:t>
      </w:r>
      <w:r w:rsidR="00E01D5C">
        <w:rPr>
          <w:sz w:val="28"/>
          <w:szCs w:val="28"/>
        </w:rPr>
        <w:t xml:space="preserve"> </w:t>
      </w:r>
      <w:r w:rsidR="00E01D5C" w:rsidRPr="00A310A6">
        <w:rPr>
          <w:sz w:val="28"/>
          <w:szCs w:val="28"/>
        </w:rPr>
        <w:t>Дашевская</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Труд</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соц.</w:t>
      </w:r>
      <w:r w:rsidR="00E01D5C">
        <w:rPr>
          <w:sz w:val="28"/>
          <w:szCs w:val="28"/>
        </w:rPr>
        <w:t xml:space="preserve"> </w:t>
      </w:r>
      <w:r w:rsidR="00E01D5C" w:rsidRPr="00A310A6">
        <w:rPr>
          <w:sz w:val="28"/>
          <w:szCs w:val="28"/>
        </w:rPr>
        <w:t>отношения.</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2011.</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1.</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125–130.</w:t>
      </w:r>
      <w:r w:rsidR="00E01D5C">
        <w:rPr>
          <w:sz w:val="28"/>
          <w:szCs w:val="28"/>
        </w:rPr>
        <w:t xml:space="preserve"> </w:t>
      </w:r>
    </w:p>
    <w:p w:rsidR="00E01D5C" w:rsidRPr="00A310A6" w:rsidRDefault="004E3F6A"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Pr>
          <w:sz w:val="28"/>
          <w:szCs w:val="28"/>
        </w:rPr>
        <w:t xml:space="preserve"> </w:t>
      </w:r>
      <w:r w:rsidR="00E01D5C" w:rsidRPr="00A310A6">
        <w:rPr>
          <w:sz w:val="28"/>
          <w:szCs w:val="28"/>
        </w:rPr>
        <w:t>Ершов</w:t>
      </w:r>
      <w:r w:rsidR="00E01D5C">
        <w:rPr>
          <w:sz w:val="28"/>
          <w:szCs w:val="28"/>
        </w:rPr>
        <w:t xml:space="preserve">, </w:t>
      </w:r>
      <w:r w:rsidR="00E01D5C" w:rsidRPr="00A310A6">
        <w:rPr>
          <w:sz w:val="28"/>
          <w:szCs w:val="28"/>
        </w:rPr>
        <w:t>Е.Г.</w:t>
      </w:r>
      <w:r w:rsidR="00E01D5C">
        <w:rPr>
          <w:sz w:val="28"/>
          <w:szCs w:val="28"/>
        </w:rPr>
        <w:t xml:space="preserve"> </w:t>
      </w:r>
      <w:r w:rsidR="00E01D5C" w:rsidRPr="00A310A6">
        <w:rPr>
          <w:sz w:val="28"/>
          <w:szCs w:val="28"/>
        </w:rPr>
        <w:t>Инновационный</w:t>
      </w:r>
      <w:r w:rsidR="00E01D5C">
        <w:rPr>
          <w:sz w:val="28"/>
          <w:szCs w:val="28"/>
        </w:rPr>
        <w:t xml:space="preserve"> </w:t>
      </w:r>
      <w:r w:rsidR="00E01D5C" w:rsidRPr="00A310A6">
        <w:rPr>
          <w:sz w:val="28"/>
          <w:szCs w:val="28"/>
        </w:rPr>
        <w:t>бизнес</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инкубатор</w:t>
      </w:r>
      <w:r w:rsidR="00E01D5C">
        <w:rPr>
          <w:sz w:val="28"/>
          <w:szCs w:val="28"/>
        </w:rPr>
        <w:t xml:space="preserve"> </w:t>
      </w:r>
      <w:r w:rsidR="00E01D5C" w:rsidRPr="00A310A6">
        <w:rPr>
          <w:sz w:val="28"/>
          <w:szCs w:val="28"/>
        </w:rPr>
        <w:t>в</w:t>
      </w:r>
      <w:r w:rsidR="00E01D5C">
        <w:rPr>
          <w:sz w:val="28"/>
          <w:szCs w:val="28"/>
        </w:rPr>
        <w:t xml:space="preserve"> </w:t>
      </w:r>
      <w:r w:rsidR="00E01D5C" w:rsidRPr="00A310A6">
        <w:rPr>
          <w:sz w:val="28"/>
          <w:szCs w:val="28"/>
        </w:rPr>
        <w:t>инфраструктуре</w:t>
      </w:r>
      <w:r w:rsidR="00E01D5C">
        <w:rPr>
          <w:sz w:val="28"/>
          <w:szCs w:val="28"/>
        </w:rPr>
        <w:t xml:space="preserve"> </w:t>
      </w:r>
      <w:r w:rsidR="00E01D5C" w:rsidRPr="00A310A6">
        <w:rPr>
          <w:sz w:val="28"/>
          <w:szCs w:val="28"/>
        </w:rPr>
        <w:t>по</w:t>
      </w:r>
      <w:r w:rsidR="00E01D5C" w:rsidRPr="00A310A6">
        <w:rPr>
          <w:sz w:val="28"/>
          <w:szCs w:val="28"/>
        </w:rPr>
        <w:t>д</w:t>
      </w:r>
      <w:r w:rsidR="00E01D5C" w:rsidRPr="00A310A6">
        <w:rPr>
          <w:sz w:val="28"/>
          <w:szCs w:val="28"/>
        </w:rPr>
        <w:t>держки</w:t>
      </w:r>
      <w:r w:rsidR="00E01D5C">
        <w:rPr>
          <w:sz w:val="28"/>
          <w:szCs w:val="28"/>
        </w:rPr>
        <w:t xml:space="preserve"> </w:t>
      </w:r>
      <w:r w:rsidR="00E01D5C" w:rsidRPr="00A310A6">
        <w:rPr>
          <w:sz w:val="28"/>
          <w:szCs w:val="28"/>
        </w:rPr>
        <w:t>малых</w:t>
      </w:r>
      <w:r w:rsidR="00E01D5C">
        <w:rPr>
          <w:sz w:val="28"/>
          <w:szCs w:val="28"/>
        </w:rPr>
        <w:t xml:space="preserve"> </w:t>
      </w:r>
      <w:r w:rsidR="00E01D5C" w:rsidRPr="00A310A6">
        <w:rPr>
          <w:sz w:val="28"/>
          <w:szCs w:val="28"/>
        </w:rPr>
        <w:t>предприятий</w:t>
      </w:r>
      <w:r w:rsidR="00E01D5C">
        <w:rPr>
          <w:sz w:val="28"/>
          <w:szCs w:val="28"/>
        </w:rPr>
        <w:t xml:space="preserve"> </w:t>
      </w:r>
      <w:r w:rsidR="00E01D5C" w:rsidRPr="00A310A6">
        <w:rPr>
          <w:sz w:val="28"/>
          <w:szCs w:val="28"/>
        </w:rPr>
        <w:t>/</w:t>
      </w:r>
      <w:r w:rsidR="00E01D5C">
        <w:rPr>
          <w:sz w:val="28"/>
          <w:szCs w:val="28"/>
        </w:rPr>
        <w:t xml:space="preserve"> Е</w:t>
      </w:r>
      <w:r w:rsidR="00E01D5C" w:rsidRPr="00A310A6">
        <w:rPr>
          <w:sz w:val="28"/>
          <w:szCs w:val="28"/>
        </w:rPr>
        <w:t>.</w:t>
      </w:r>
      <w:r w:rsidR="00E01D5C">
        <w:rPr>
          <w:sz w:val="28"/>
          <w:szCs w:val="28"/>
        </w:rPr>
        <w:t>Г</w:t>
      </w:r>
      <w:r w:rsidR="00E01D5C" w:rsidRPr="00A310A6">
        <w:rPr>
          <w:sz w:val="28"/>
          <w:szCs w:val="28"/>
        </w:rPr>
        <w:t>.</w:t>
      </w:r>
      <w:r w:rsidR="00E01D5C">
        <w:rPr>
          <w:sz w:val="28"/>
          <w:szCs w:val="28"/>
        </w:rPr>
        <w:t xml:space="preserve"> Ершов </w:t>
      </w:r>
      <w:r w:rsidR="00E01D5C" w:rsidRPr="00A310A6">
        <w:rPr>
          <w:sz w:val="28"/>
          <w:szCs w:val="28"/>
        </w:rPr>
        <w:t>//</w:t>
      </w:r>
      <w:r w:rsidR="00E01D5C">
        <w:rPr>
          <w:sz w:val="28"/>
          <w:szCs w:val="28"/>
        </w:rPr>
        <w:t xml:space="preserve"> </w:t>
      </w:r>
      <w:r w:rsidR="00E01D5C" w:rsidRPr="00A310A6">
        <w:rPr>
          <w:sz w:val="28"/>
          <w:szCs w:val="28"/>
        </w:rPr>
        <w:t>Экономика,</w:t>
      </w:r>
      <w:r w:rsidR="00E01D5C">
        <w:rPr>
          <w:sz w:val="28"/>
          <w:szCs w:val="28"/>
        </w:rPr>
        <w:t xml:space="preserve"> </w:t>
      </w:r>
      <w:r w:rsidR="00E01D5C" w:rsidRPr="00A310A6">
        <w:rPr>
          <w:sz w:val="28"/>
          <w:szCs w:val="28"/>
        </w:rPr>
        <w:t>статистика</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информат</w:t>
      </w:r>
      <w:r w:rsidR="00E01D5C" w:rsidRPr="00A310A6">
        <w:rPr>
          <w:sz w:val="28"/>
          <w:szCs w:val="28"/>
        </w:rPr>
        <w:t>и</w:t>
      </w:r>
      <w:r w:rsidR="00E01D5C" w:rsidRPr="00A310A6">
        <w:rPr>
          <w:sz w:val="28"/>
          <w:szCs w:val="28"/>
        </w:rPr>
        <w:t>ка.</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2011.</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55–59.</w:t>
      </w:r>
      <w:r w:rsidR="00E01D5C">
        <w:rPr>
          <w:sz w:val="28"/>
          <w:szCs w:val="28"/>
        </w:rPr>
        <w:t xml:space="preserve"> </w:t>
      </w:r>
    </w:p>
    <w:p w:rsidR="00E01D5C" w:rsidRPr="00A310A6" w:rsidRDefault="004E3F6A"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Pr>
          <w:sz w:val="28"/>
          <w:szCs w:val="28"/>
        </w:rPr>
        <w:t xml:space="preserve"> </w:t>
      </w:r>
      <w:r w:rsidR="00E01D5C" w:rsidRPr="00A310A6">
        <w:rPr>
          <w:sz w:val="28"/>
          <w:szCs w:val="28"/>
        </w:rPr>
        <w:t>Захарченко</w:t>
      </w:r>
      <w:r w:rsidR="00E01D5C">
        <w:rPr>
          <w:sz w:val="28"/>
          <w:szCs w:val="28"/>
        </w:rPr>
        <w:t xml:space="preserve">, </w:t>
      </w:r>
      <w:r w:rsidR="00E01D5C" w:rsidRPr="00A310A6">
        <w:rPr>
          <w:sz w:val="28"/>
          <w:szCs w:val="28"/>
        </w:rPr>
        <w:t>А.А.</w:t>
      </w:r>
      <w:r w:rsidR="00E01D5C">
        <w:rPr>
          <w:sz w:val="28"/>
          <w:szCs w:val="28"/>
        </w:rPr>
        <w:t xml:space="preserve"> </w:t>
      </w:r>
      <w:r w:rsidR="00E01D5C" w:rsidRPr="00A310A6">
        <w:rPr>
          <w:sz w:val="28"/>
          <w:szCs w:val="28"/>
        </w:rPr>
        <w:t>Поддержка</w:t>
      </w:r>
      <w:r w:rsidR="00E01D5C">
        <w:rPr>
          <w:sz w:val="28"/>
          <w:szCs w:val="28"/>
        </w:rPr>
        <w:t xml:space="preserve"> </w:t>
      </w:r>
      <w:r w:rsidR="00E01D5C" w:rsidRPr="00A310A6">
        <w:rPr>
          <w:sz w:val="28"/>
          <w:szCs w:val="28"/>
        </w:rPr>
        <w:t>малого</w:t>
      </w:r>
      <w:r w:rsidR="00E01D5C">
        <w:rPr>
          <w:sz w:val="28"/>
          <w:szCs w:val="28"/>
        </w:rPr>
        <w:t xml:space="preserve"> </w:t>
      </w:r>
      <w:r w:rsidR="00E01D5C" w:rsidRPr="00A310A6">
        <w:rPr>
          <w:sz w:val="28"/>
          <w:szCs w:val="28"/>
        </w:rPr>
        <w:t>предпринимательства</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доходный</w:t>
      </w:r>
      <w:r w:rsidR="00E01D5C">
        <w:rPr>
          <w:sz w:val="28"/>
          <w:szCs w:val="28"/>
        </w:rPr>
        <w:t xml:space="preserve"> </w:t>
      </w:r>
      <w:r w:rsidR="00E01D5C" w:rsidRPr="00A310A6">
        <w:rPr>
          <w:sz w:val="28"/>
          <w:szCs w:val="28"/>
        </w:rPr>
        <w:t>потенциал</w:t>
      </w:r>
      <w:r w:rsidR="00E01D5C">
        <w:rPr>
          <w:sz w:val="28"/>
          <w:szCs w:val="28"/>
        </w:rPr>
        <w:t xml:space="preserve"> </w:t>
      </w:r>
      <w:r w:rsidR="00E01D5C" w:rsidRPr="00A310A6">
        <w:rPr>
          <w:sz w:val="28"/>
          <w:szCs w:val="28"/>
        </w:rPr>
        <w:t>местных</w:t>
      </w:r>
      <w:r w:rsidR="00E01D5C">
        <w:rPr>
          <w:sz w:val="28"/>
          <w:szCs w:val="28"/>
        </w:rPr>
        <w:t xml:space="preserve"> </w:t>
      </w:r>
      <w:r w:rsidR="00E01D5C" w:rsidRPr="00A310A6">
        <w:rPr>
          <w:sz w:val="28"/>
          <w:szCs w:val="28"/>
        </w:rPr>
        <w:t>бюджетов</w:t>
      </w:r>
      <w:r w:rsidR="00E01D5C">
        <w:rPr>
          <w:sz w:val="28"/>
          <w:szCs w:val="28"/>
        </w:rPr>
        <w:t xml:space="preserve"> </w:t>
      </w:r>
      <w:r w:rsidR="00E01D5C" w:rsidRPr="00A310A6">
        <w:rPr>
          <w:sz w:val="28"/>
          <w:szCs w:val="28"/>
        </w:rPr>
        <w:t>/</w:t>
      </w:r>
      <w:r w:rsidR="00E01D5C">
        <w:rPr>
          <w:sz w:val="28"/>
          <w:szCs w:val="28"/>
        </w:rPr>
        <w:t xml:space="preserve"> А</w:t>
      </w:r>
      <w:r w:rsidR="00E01D5C" w:rsidRPr="00A310A6">
        <w:rPr>
          <w:sz w:val="28"/>
          <w:szCs w:val="28"/>
        </w:rPr>
        <w:t>.</w:t>
      </w:r>
      <w:r w:rsidR="00E01D5C">
        <w:rPr>
          <w:sz w:val="28"/>
          <w:szCs w:val="28"/>
        </w:rPr>
        <w:t>А</w:t>
      </w:r>
      <w:r w:rsidR="00E01D5C" w:rsidRPr="00A310A6">
        <w:rPr>
          <w:sz w:val="28"/>
          <w:szCs w:val="28"/>
        </w:rPr>
        <w:t>.</w:t>
      </w:r>
      <w:r w:rsidR="00E01D5C">
        <w:rPr>
          <w:sz w:val="28"/>
          <w:szCs w:val="28"/>
        </w:rPr>
        <w:t xml:space="preserve"> Захарченко </w:t>
      </w:r>
      <w:r w:rsidR="00E01D5C" w:rsidRPr="00A310A6">
        <w:rPr>
          <w:sz w:val="28"/>
          <w:szCs w:val="28"/>
        </w:rPr>
        <w:t>//</w:t>
      </w:r>
      <w:r w:rsidR="00E01D5C">
        <w:rPr>
          <w:sz w:val="28"/>
          <w:szCs w:val="28"/>
        </w:rPr>
        <w:t xml:space="preserve"> </w:t>
      </w:r>
      <w:r w:rsidR="00E01D5C" w:rsidRPr="00A310A6">
        <w:rPr>
          <w:sz w:val="28"/>
          <w:szCs w:val="28"/>
        </w:rPr>
        <w:t>Финансы.</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2009.</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3.</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37–41.</w:t>
      </w:r>
      <w:r w:rsidR="00E01D5C">
        <w:rPr>
          <w:sz w:val="28"/>
          <w:szCs w:val="28"/>
        </w:rPr>
        <w:t xml:space="preserve"> </w:t>
      </w:r>
    </w:p>
    <w:p w:rsidR="00E01D5C" w:rsidRPr="00A310A6" w:rsidRDefault="004E3F6A"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Pr>
          <w:sz w:val="28"/>
          <w:szCs w:val="28"/>
        </w:rPr>
        <w:t xml:space="preserve"> </w:t>
      </w:r>
      <w:r w:rsidR="00E01D5C" w:rsidRPr="00A310A6">
        <w:rPr>
          <w:sz w:val="28"/>
          <w:szCs w:val="28"/>
        </w:rPr>
        <w:t>Курбанов</w:t>
      </w:r>
      <w:r w:rsidR="00E01D5C">
        <w:rPr>
          <w:sz w:val="28"/>
          <w:szCs w:val="28"/>
        </w:rPr>
        <w:t xml:space="preserve">, </w:t>
      </w:r>
      <w:r w:rsidR="00E01D5C" w:rsidRPr="00A310A6">
        <w:rPr>
          <w:sz w:val="28"/>
          <w:szCs w:val="28"/>
        </w:rPr>
        <w:t>Т.Х.</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др.</w:t>
      </w:r>
      <w:r w:rsidR="00E01D5C">
        <w:rPr>
          <w:sz w:val="28"/>
          <w:szCs w:val="28"/>
        </w:rPr>
        <w:t xml:space="preserve"> </w:t>
      </w:r>
      <w:r w:rsidR="00E01D5C" w:rsidRPr="00A310A6">
        <w:rPr>
          <w:sz w:val="28"/>
          <w:szCs w:val="28"/>
        </w:rPr>
        <w:t>Бюджетное</w:t>
      </w:r>
      <w:r w:rsidR="00E01D5C">
        <w:rPr>
          <w:sz w:val="28"/>
          <w:szCs w:val="28"/>
        </w:rPr>
        <w:t xml:space="preserve"> </w:t>
      </w:r>
      <w:r w:rsidR="00E01D5C" w:rsidRPr="00A310A6">
        <w:rPr>
          <w:sz w:val="28"/>
          <w:szCs w:val="28"/>
        </w:rPr>
        <w:t>финансирование</w:t>
      </w:r>
      <w:r w:rsidR="00E01D5C">
        <w:rPr>
          <w:sz w:val="28"/>
          <w:szCs w:val="28"/>
        </w:rPr>
        <w:t xml:space="preserve"> </w:t>
      </w:r>
      <w:r w:rsidR="00E01D5C" w:rsidRPr="00A310A6">
        <w:rPr>
          <w:sz w:val="28"/>
          <w:szCs w:val="28"/>
        </w:rPr>
        <w:t>в</w:t>
      </w:r>
      <w:r w:rsidR="00E01D5C">
        <w:rPr>
          <w:sz w:val="28"/>
          <w:szCs w:val="28"/>
        </w:rPr>
        <w:t xml:space="preserve"> </w:t>
      </w:r>
      <w:r w:rsidR="00E01D5C" w:rsidRPr="00A310A6">
        <w:rPr>
          <w:sz w:val="28"/>
          <w:szCs w:val="28"/>
        </w:rPr>
        <w:t>государственных</w:t>
      </w:r>
      <w:r w:rsidR="00E01D5C">
        <w:rPr>
          <w:sz w:val="28"/>
          <w:szCs w:val="28"/>
        </w:rPr>
        <w:t xml:space="preserve"> </w:t>
      </w:r>
      <w:r w:rsidR="00E01D5C" w:rsidRPr="00A310A6">
        <w:rPr>
          <w:sz w:val="28"/>
          <w:szCs w:val="28"/>
        </w:rPr>
        <w:t>программах</w:t>
      </w:r>
      <w:r w:rsidR="00E01D5C">
        <w:rPr>
          <w:sz w:val="28"/>
          <w:szCs w:val="28"/>
        </w:rPr>
        <w:t xml:space="preserve"> </w:t>
      </w:r>
      <w:r w:rsidR="00E01D5C" w:rsidRPr="00A310A6">
        <w:rPr>
          <w:sz w:val="28"/>
          <w:szCs w:val="28"/>
        </w:rPr>
        <w:t>поддержки</w:t>
      </w:r>
      <w:r w:rsidR="00E01D5C">
        <w:rPr>
          <w:sz w:val="28"/>
          <w:szCs w:val="28"/>
        </w:rPr>
        <w:t xml:space="preserve"> </w:t>
      </w:r>
      <w:r w:rsidR="00E01D5C" w:rsidRPr="00A310A6">
        <w:rPr>
          <w:sz w:val="28"/>
          <w:szCs w:val="28"/>
        </w:rPr>
        <w:t>малого</w:t>
      </w:r>
      <w:r w:rsidR="00E01D5C">
        <w:rPr>
          <w:sz w:val="28"/>
          <w:szCs w:val="28"/>
        </w:rPr>
        <w:t xml:space="preserve"> </w:t>
      </w:r>
      <w:r w:rsidR="00E01D5C" w:rsidRPr="00A310A6">
        <w:rPr>
          <w:sz w:val="28"/>
          <w:szCs w:val="28"/>
        </w:rPr>
        <w:t>предпринимательства</w:t>
      </w:r>
      <w:r w:rsidR="00E01D5C">
        <w:rPr>
          <w:sz w:val="28"/>
          <w:szCs w:val="28"/>
        </w:rPr>
        <w:t xml:space="preserve"> </w:t>
      </w:r>
      <w:r w:rsidR="00E01D5C" w:rsidRPr="00A310A6">
        <w:rPr>
          <w:sz w:val="28"/>
          <w:szCs w:val="28"/>
        </w:rPr>
        <w:t>/</w:t>
      </w:r>
      <w:r w:rsidR="00E01D5C">
        <w:rPr>
          <w:sz w:val="28"/>
          <w:szCs w:val="28"/>
        </w:rPr>
        <w:t xml:space="preserve"> Т</w:t>
      </w:r>
      <w:r w:rsidR="00E01D5C" w:rsidRPr="00A310A6">
        <w:rPr>
          <w:sz w:val="28"/>
          <w:szCs w:val="28"/>
        </w:rPr>
        <w:t>.</w:t>
      </w:r>
      <w:r w:rsidR="00E01D5C">
        <w:rPr>
          <w:sz w:val="28"/>
          <w:szCs w:val="28"/>
        </w:rPr>
        <w:t>Х</w:t>
      </w:r>
      <w:r w:rsidR="00E01D5C" w:rsidRPr="00A310A6">
        <w:rPr>
          <w:sz w:val="28"/>
          <w:szCs w:val="28"/>
        </w:rPr>
        <w:t>.</w:t>
      </w:r>
      <w:r w:rsidR="00E01D5C">
        <w:rPr>
          <w:sz w:val="28"/>
          <w:szCs w:val="28"/>
        </w:rPr>
        <w:t xml:space="preserve"> Курбанов </w:t>
      </w:r>
      <w:r w:rsidR="00E01D5C" w:rsidRPr="00A310A6">
        <w:rPr>
          <w:sz w:val="28"/>
          <w:szCs w:val="28"/>
        </w:rPr>
        <w:t>//</w:t>
      </w:r>
      <w:r w:rsidR="00E01D5C">
        <w:rPr>
          <w:sz w:val="28"/>
          <w:szCs w:val="28"/>
        </w:rPr>
        <w:t xml:space="preserve"> </w:t>
      </w:r>
      <w:r w:rsidR="00E01D5C" w:rsidRPr="00A310A6">
        <w:rPr>
          <w:sz w:val="28"/>
          <w:szCs w:val="28"/>
        </w:rPr>
        <w:t>Соц.</w:t>
      </w:r>
      <w:r w:rsidR="00E01D5C">
        <w:rPr>
          <w:sz w:val="28"/>
          <w:szCs w:val="28"/>
        </w:rPr>
        <w:t xml:space="preserve"> </w:t>
      </w:r>
      <w:r w:rsidR="00E01D5C" w:rsidRPr="00A310A6">
        <w:rPr>
          <w:sz w:val="28"/>
          <w:szCs w:val="28"/>
        </w:rPr>
        <w:t>п</w:t>
      </w:r>
      <w:r w:rsidR="00E01D5C" w:rsidRPr="00A310A6">
        <w:rPr>
          <w:sz w:val="28"/>
          <w:szCs w:val="28"/>
        </w:rPr>
        <w:t>о</w:t>
      </w:r>
      <w:r w:rsidR="00E01D5C" w:rsidRPr="00A310A6">
        <w:rPr>
          <w:sz w:val="28"/>
          <w:szCs w:val="28"/>
        </w:rPr>
        <w:t>литика</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социология.</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2010.</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6.</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77–93.</w:t>
      </w:r>
      <w:r w:rsidR="00E01D5C">
        <w:rPr>
          <w:sz w:val="28"/>
          <w:szCs w:val="28"/>
        </w:rPr>
        <w:t xml:space="preserve"> </w:t>
      </w:r>
    </w:p>
    <w:p w:rsidR="00E01D5C" w:rsidRPr="00A310A6" w:rsidRDefault="004E3F6A"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Pr>
          <w:sz w:val="28"/>
          <w:szCs w:val="28"/>
        </w:rPr>
        <w:t xml:space="preserve"> </w:t>
      </w:r>
      <w:r w:rsidR="00E01D5C" w:rsidRPr="00A310A6">
        <w:rPr>
          <w:sz w:val="28"/>
          <w:szCs w:val="28"/>
        </w:rPr>
        <w:t>Ладыгин,</w:t>
      </w:r>
      <w:r w:rsidR="00E01D5C">
        <w:rPr>
          <w:sz w:val="28"/>
          <w:szCs w:val="28"/>
        </w:rPr>
        <w:t xml:space="preserve"> </w:t>
      </w:r>
      <w:r w:rsidR="00E01D5C" w:rsidRPr="00A310A6">
        <w:rPr>
          <w:sz w:val="28"/>
          <w:szCs w:val="28"/>
        </w:rPr>
        <w:t>В.В.</w:t>
      </w:r>
      <w:r w:rsidR="00E01D5C">
        <w:rPr>
          <w:sz w:val="28"/>
          <w:szCs w:val="28"/>
        </w:rPr>
        <w:t xml:space="preserve"> </w:t>
      </w:r>
      <w:r w:rsidR="00E01D5C" w:rsidRPr="00A310A6">
        <w:rPr>
          <w:sz w:val="28"/>
          <w:szCs w:val="28"/>
        </w:rPr>
        <w:t>Поддержка</w:t>
      </w:r>
      <w:r w:rsidR="00E01D5C">
        <w:rPr>
          <w:sz w:val="28"/>
          <w:szCs w:val="28"/>
        </w:rPr>
        <w:t xml:space="preserve"> </w:t>
      </w:r>
      <w:r w:rsidR="00E01D5C" w:rsidRPr="00A310A6">
        <w:rPr>
          <w:sz w:val="28"/>
          <w:szCs w:val="28"/>
        </w:rPr>
        <w:t>малого</w:t>
      </w:r>
      <w:r w:rsidR="00E01D5C">
        <w:rPr>
          <w:sz w:val="28"/>
          <w:szCs w:val="28"/>
        </w:rPr>
        <w:t xml:space="preserve"> </w:t>
      </w:r>
      <w:r w:rsidR="00E01D5C" w:rsidRPr="00A310A6">
        <w:rPr>
          <w:sz w:val="28"/>
          <w:szCs w:val="28"/>
        </w:rPr>
        <w:t>предпринимательства</w:t>
      </w:r>
      <w:r w:rsidR="00E01D5C">
        <w:rPr>
          <w:sz w:val="28"/>
          <w:szCs w:val="28"/>
        </w:rPr>
        <w:t xml:space="preserve"> </w:t>
      </w:r>
      <w:r w:rsidR="00E01D5C" w:rsidRPr="00A310A6">
        <w:rPr>
          <w:sz w:val="28"/>
          <w:szCs w:val="28"/>
        </w:rPr>
        <w:t>на</w:t>
      </w:r>
      <w:r w:rsidR="00E01D5C">
        <w:rPr>
          <w:sz w:val="28"/>
          <w:szCs w:val="28"/>
        </w:rPr>
        <w:t xml:space="preserve"> </w:t>
      </w:r>
      <w:r w:rsidR="00E01D5C" w:rsidRPr="00A310A6">
        <w:rPr>
          <w:sz w:val="28"/>
          <w:szCs w:val="28"/>
        </w:rPr>
        <w:t>муниципал</w:t>
      </w:r>
      <w:r w:rsidR="00E01D5C" w:rsidRPr="00A310A6">
        <w:rPr>
          <w:sz w:val="28"/>
          <w:szCs w:val="28"/>
        </w:rPr>
        <w:t>ь</w:t>
      </w:r>
      <w:r w:rsidR="00E01D5C" w:rsidRPr="00A310A6">
        <w:rPr>
          <w:sz w:val="28"/>
          <w:szCs w:val="28"/>
        </w:rPr>
        <w:t>ном</w:t>
      </w:r>
      <w:r w:rsidR="00E01D5C">
        <w:rPr>
          <w:sz w:val="28"/>
          <w:szCs w:val="28"/>
        </w:rPr>
        <w:t xml:space="preserve"> </w:t>
      </w:r>
      <w:r w:rsidR="00E01D5C" w:rsidRPr="00A310A6">
        <w:rPr>
          <w:sz w:val="28"/>
          <w:szCs w:val="28"/>
        </w:rPr>
        <w:t>уровне</w:t>
      </w:r>
      <w:r w:rsidR="00E01D5C">
        <w:rPr>
          <w:sz w:val="28"/>
          <w:szCs w:val="28"/>
        </w:rPr>
        <w:t xml:space="preserve"> </w:t>
      </w:r>
      <w:r w:rsidR="00E01D5C" w:rsidRPr="00A310A6">
        <w:rPr>
          <w:sz w:val="28"/>
          <w:szCs w:val="28"/>
        </w:rPr>
        <w:t>в</w:t>
      </w:r>
      <w:r w:rsidR="00E01D5C">
        <w:rPr>
          <w:sz w:val="28"/>
          <w:szCs w:val="28"/>
        </w:rPr>
        <w:t xml:space="preserve"> </w:t>
      </w:r>
      <w:r w:rsidR="00E01D5C" w:rsidRPr="00A310A6">
        <w:rPr>
          <w:sz w:val="28"/>
          <w:szCs w:val="28"/>
        </w:rPr>
        <w:t>России:</w:t>
      </w:r>
      <w:r w:rsidR="00E01D5C">
        <w:rPr>
          <w:sz w:val="28"/>
          <w:szCs w:val="28"/>
        </w:rPr>
        <w:t xml:space="preserve"> </w:t>
      </w:r>
      <w:r w:rsidR="00E01D5C" w:rsidRPr="00A310A6">
        <w:rPr>
          <w:sz w:val="28"/>
          <w:szCs w:val="28"/>
        </w:rPr>
        <w:t>основные</w:t>
      </w:r>
      <w:r w:rsidR="00E01D5C">
        <w:rPr>
          <w:sz w:val="28"/>
          <w:szCs w:val="28"/>
        </w:rPr>
        <w:t xml:space="preserve"> </w:t>
      </w:r>
      <w:r w:rsidR="00E01D5C" w:rsidRPr="00A310A6">
        <w:rPr>
          <w:sz w:val="28"/>
          <w:szCs w:val="28"/>
        </w:rPr>
        <w:t>этапы</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тенденции</w:t>
      </w:r>
      <w:r w:rsidR="00E01D5C">
        <w:rPr>
          <w:sz w:val="28"/>
          <w:szCs w:val="28"/>
        </w:rPr>
        <w:t xml:space="preserve"> </w:t>
      </w:r>
      <w:r w:rsidR="00E01D5C" w:rsidRPr="00A310A6">
        <w:rPr>
          <w:sz w:val="28"/>
          <w:szCs w:val="28"/>
        </w:rPr>
        <w:t>/</w:t>
      </w:r>
      <w:r w:rsidR="00E01D5C">
        <w:rPr>
          <w:sz w:val="28"/>
          <w:szCs w:val="28"/>
        </w:rPr>
        <w:t xml:space="preserve"> В</w:t>
      </w:r>
      <w:r w:rsidR="00E01D5C" w:rsidRPr="00A310A6">
        <w:rPr>
          <w:sz w:val="28"/>
          <w:szCs w:val="28"/>
        </w:rPr>
        <w:t>.</w:t>
      </w:r>
      <w:r w:rsidR="00E01D5C">
        <w:rPr>
          <w:sz w:val="28"/>
          <w:szCs w:val="28"/>
        </w:rPr>
        <w:t>В</w:t>
      </w:r>
      <w:r w:rsidR="00E01D5C" w:rsidRPr="00A310A6">
        <w:rPr>
          <w:sz w:val="28"/>
          <w:szCs w:val="28"/>
        </w:rPr>
        <w:t>.</w:t>
      </w:r>
      <w:r w:rsidR="00E01D5C">
        <w:rPr>
          <w:sz w:val="28"/>
          <w:szCs w:val="28"/>
        </w:rPr>
        <w:t xml:space="preserve"> Ладыгин </w:t>
      </w:r>
      <w:r w:rsidR="00E01D5C" w:rsidRPr="00A310A6">
        <w:rPr>
          <w:sz w:val="28"/>
          <w:szCs w:val="28"/>
        </w:rPr>
        <w:t>//</w:t>
      </w:r>
      <w:r w:rsidR="00E01D5C">
        <w:rPr>
          <w:sz w:val="28"/>
          <w:szCs w:val="28"/>
        </w:rPr>
        <w:t xml:space="preserve"> </w:t>
      </w:r>
      <w:r w:rsidR="00E01D5C" w:rsidRPr="00A310A6">
        <w:rPr>
          <w:sz w:val="28"/>
          <w:szCs w:val="28"/>
        </w:rPr>
        <w:t>Вопросы</w:t>
      </w:r>
      <w:r w:rsidR="00E01D5C">
        <w:rPr>
          <w:sz w:val="28"/>
          <w:szCs w:val="28"/>
        </w:rPr>
        <w:t xml:space="preserve"> </w:t>
      </w:r>
      <w:r w:rsidR="00E01D5C" w:rsidRPr="00A310A6">
        <w:rPr>
          <w:sz w:val="28"/>
          <w:szCs w:val="28"/>
        </w:rPr>
        <w:t>го</w:t>
      </w:r>
      <w:r w:rsidR="00E01D5C" w:rsidRPr="00A310A6">
        <w:rPr>
          <w:sz w:val="28"/>
          <w:szCs w:val="28"/>
        </w:rPr>
        <w:t>с</w:t>
      </w:r>
      <w:r w:rsidR="00E01D5C" w:rsidRPr="00A310A6">
        <w:rPr>
          <w:sz w:val="28"/>
          <w:szCs w:val="28"/>
        </w:rPr>
        <w:t>ударственного</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муниципального</w:t>
      </w:r>
      <w:r w:rsidR="00E01D5C">
        <w:rPr>
          <w:sz w:val="28"/>
          <w:szCs w:val="28"/>
        </w:rPr>
        <w:t xml:space="preserve"> </w:t>
      </w:r>
      <w:r w:rsidR="00E01D5C" w:rsidRPr="00A310A6">
        <w:rPr>
          <w:sz w:val="28"/>
          <w:szCs w:val="28"/>
        </w:rPr>
        <w:t>управления</w:t>
      </w:r>
      <w:r w:rsidR="00E01D5C">
        <w:rPr>
          <w:sz w:val="28"/>
          <w:szCs w:val="28"/>
        </w:rPr>
        <w:t>.</w:t>
      </w:r>
      <w:r w:rsidR="00E01D5C" w:rsidRPr="004B123B">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2010.</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w:t>
      </w:r>
      <w:r w:rsidR="00E01D5C">
        <w:rPr>
          <w:sz w:val="28"/>
          <w:szCs w:val="28"/>
        </w:rPr>
        <w:t xml:space="preserve"> 4. </w:t>
      </w:r>
      <w:r w:rsidR="00E01D5C" w:rsidRPr="00A310A6">
        <w:rPr>
          <w:sz w:val="28"/>
          <w:szCs w:val="28"/>
        </w:rPr>
        <w:t>–</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32–49.</w:t>
      </w:r>
    </w:p>
    <w:p w:rsidR="00E01D5C" w:rsidRPr="00A310A6" w:rsidRDefault="004E3F6A"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Pr>
          <w:sz w:val="28"/>
          <w:szCs w:val="28"/>
        </w:rPr>
        <w:t xml:space="preserve"> </w:t>
      </w:r>
      <w:r w:rsidR="00E01D5C" w:rsidRPr="00A310A6">
        <w:rPr>
          <w:sz w:val="28"/>
          <w:szCs w:val="28"/>
        </w:rPr>
        <w:t>Лядова</w:t>
      </w:r>
      <w:r w:rsidR="00E01D5C">
        <w:rPr>
          <w:sz w:val="28"/>
          <w:szCs w:val="28"/>
        </w:rPr>
        <w:t xml:space="preserve">, </w:t>
      </w:r>
      <w:r w:rsidR="00E01D5C" w:rsidRPr="00A310A6">
        <w:rPr>
          <w:sz w:val="28"/>
          <w:szCs w:val="28"/>
        </w:rPr>
        <w:t>Е.В.</w:t>
      </w:r>
      <w:r w:rsidR="00E01D5C">
        <w:rPr>
          <w:sz w:val="28"/>
          <w:szCs w:val="28"/>
        </w:rPr>
        <w:t xml:space="preserve"> </w:t>
      </w:r>
      <w:r w:rsidR="00E01D5C" w:rsidRPr="00A310A6">
        <w:rPr>
          <w:sz w:val="28"/>
          <w:szCs w:val="28"/>
        </w:rPr>
        <w:t>Особенности</w:t>
      </w:r>
      <w:r w:rsidR="00E01D5C">
        <w:rPr>
          <w:sz w:val="28"/>
          <w:szCs w:val="28"/>
        </w:rPr>
        <w:t xml:space="preserve"> </w:t>
      </w:r>
      <w:r w:rsidR="00E01D5C" w:rsidRPr="00A310A6">
        <w:rPr>
          <w:sz w:val="28"/>
          <w:szCs w:val="28"/>
        </w:rPr>
        <w:t>инфраструктурной</w:t>
      </w:r>
      <w:r w:rsidR="00E01D5C">
        <w:rPr>
          <w:sz w:val="28"/>
          <w:szCs w:val="28"/>
        </w:rPr>
        <w:t xml:space="preserve"> </w:t>
      </w:r>
      <w:r w:rsidR="00E01D5C" w:rsidRPr="00A310A6">
        <w:rPr>
          <w:sz w:val="28"/>
          <w:szCs w:val="28"/>
        </w:rPr>
        <w:t>поддержки</w:t>
      </w:r>
      <w:r w:rsidR="00E01D5C">
        <w:rPr>
          <w:sz w:val="28"/>
          <w:szCs w:val="28"/>
        </w:rPr>
        <w:t xml:space="preserve"> </w:t>
      </w:r>
      <w:r w:rsidR="00E01D5C" w:rsidRPr="00A310A6">
        <w:rPr>
          <w:sz w:val="28"/>
          <w:szCs w:val="28"/>
        </w:rPr>
        <w:t>малого</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сре</w:t>
      </w:r>
      <w:r w:rsidR="00E01D5C" w:rsidRPr="00A310A6">
        <w:rPr>
          <w:sz w:val="28"/>
          <w:szCs w:val="28"/>
        </w:rPr>
        <w:t>д</w:t>
      </w:r>
      <w:r w:rsidR="00E01D5C" w:rsidRPr="00A310A6">
        <w:rPr>
          <w:sz w:val="28"/>
          <w:szCs w:val="28"/>
        </w:rPr>
        <w:t>него</w:t>
      </w:r>
      <w:r w:rsidR="00E01D5C">
        <w:rPr>
          <w:sz w:val="28"/>
          <w:szCs w:val="28"/>
        </w:rPr>
        <w:t xml:space="preserve"> </w:t>
      </w:r>
      <w:r w:rsidR="00E01D5C" w:rsidRPr="00A310A6">
        <w:rPr>
          <w:sz w:val="28"/>
          <w:szCs w:val="28"/>
        </w:rPr>
        <w:t>предпринимательства</w:t>
      </w:r>
      <w:r w:rsidR="00E01D5C">
        <w:rPr>
          <w:sz w:val="28"/>
          <w:szCs w:val="28"/>
        </w:rPr>
        <w:t xml:space="preserve"> </w:t>
      </w:r>
      <w:r w:rsidR="00E01D5C" w:rsidRPr="00A310A6">
        <w:rPr>
          <w:sz w:val="28"/>
          <w:szCs w:val="28"/>
        </w:rPr>
        <w:t>на</w:t>
      </w:r>
      <w:r w:rsidR="00E01D5C">
        <w:rPr>
          <w:sz w:val="28"/>
          <w:szCs w:val="28"/>
        </w:rPr>
        <w:t xml:space="preserve"> </w:t>
      </w:r>
      <w:r w:rsidR="00E01D5C" w:rsidRPr="00A310A6">
        <w:rPr>
          <w:sz w:val="28"/>
          <w:szCs w:val="28"/>
        </w:rPr>
        <w:t>разных</w:t>
      </w:r>
      <w:r w:rsidR="00E01D5C">
        <w:rPr>
          <w:sz w:val="28"/>
          <w:szCs w:val="28"/>
        </w:rPr>
        <w:t xml:space="preserve"> </w:t>
      </w:r>
      <w:r w:rsidR="00E01D5C" w:rsidRPr="00A310A6">
        <w:rPr>
          <w:sz w:val="28"/>
          <w:szCs w:val="28"/>
        </w:rPr>
        <w:t>этапах</w:t>
      </w:r>
      <w:r w:rsidR="00E01D5C">
        <w:rPr>
          <w:sz w:val="28"/>
          <w:szCs w:val="28"/>
        </w:rPr>
        <w:t xml:space="preserve"> </w:t>
      </w:r>
      <w:r w:rsidR="00E01D5C" w:rsidRPr="00A310A6">
        <w:rPr>
          <w:sz w:val="28"/>
          <w:szCs w:val="28"/>
        </w:rPr>
        <w:t>жизненного</w:t>
      </w:r>
      <w:r w:rsidR="00E01D5C">
        <w:rPr>
          <w:sz w:val="28"/>
          <w:szCs w:val="28"/>
        </w:rPr>
        <w:t xml:space="preserve"> </w:t>
      </w:r>
      <w:r w:rsidR="00E01D5C" w:rsidRPr="00A310A6">
        <w:rPr>
          <w:sz w:val="28"/>
          <w:szCs w:val="28"/>
        </w:rPr>
        <w:t>цикла</w:t>
      </w:r>
      <w:r w:rsidR="00E01D5C">
        <w:rPr>
          <w:sz w:val="28"/>
          <w:szCs w:val="28"/>
        </w:rPr>
        <w:t xml:space="preserve"> / Е.В. Лядова </w:t>
      </w:r>
      <w:r w:rsidR="00E01D5C" w:rsidRPr="00A310A6">
        <w:rPr>
          <w:sz w:val="28"/>
          <w:szCs w:val="28"/>
        </w:rPr>
        <w:t>//</w:t>
      </w:r>
      <w:r w:rsidR="00E01D5C">
        <w:rPr>
          <w:sz w:val="28"/>
          <w:szCs w:val="28"/>
        </w:rPr>
        <w:t xml:space="preserve"> </w:t>
      </w:r>
      <w:r w:rsidR="00E01D5C" w:rsidRPr="00A310A6">
        <w:rPr>
          <w:sz w:val="28"/>
          <w:szCs w:val="28"/>
        </w:rPr>
        <w:t>Менеджмент</w:t>
      </w:r>
      <w:r w:rsidR="00E01D5C">
        <w:rPr>
          <w:sz w:val="28"/>
          <w:szCs w:val="28"/>
        </w:rPr>
        <w:t xml:space="preserve"> </w:t>
      </w:r>
      <w:r w:rsidR="00E01D5C" w:rsidRPr="00A310A6">
        <w:rPr>
          <w:sz w:val="28"/>
          <w:szCs w:val="28"/>
        </w:rPr>
        <w:t>в</w:t>
      </w:r>
      <w:r w:rsidR="00E01D5C">
        <w:rPr>
          <w:sz w:val="28"/>
          <w:szCs w:val="28"/>
        </w:rPr>
        <w:t xml:space="preserve"> </w:t>
      </w:r>
      <w:r w:rsidR="00E01D5C" w:rsidRPr="00A310A6">
        <w:rPr>
          <w:sz w:val="28"/>
          <w:szCs w:val="28"/>
        </w:rPr>
        <w:t>России</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за</w:t>
      </w:r>
      <w:r w:rsidR="00E01D5C">
        <w:rPr>
          <w:sz w:val="28"/>
          <w:szCs w:val="28"/>
        </w:rPr>
        <w:t xml:space="preserve"> </w:t>
      </w:r>
      <w:r w:rsidR="00E01D5C" w:rsidRPr="00A310A6">
        <w:rPr>
          <w:sz w:val="28"/>
          <w:szCs w:val="28"/>
        </w:rPr>
        <w:t>рубежом.</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2011.</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6.</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105–112.</w:t>
      </w:r>
      <w:r w:rsidR="00E01D5C">
        <w:rPr>
          <w:sz w:val="28"/>
          <w:szCs w:val="28"/>
        </w:rPr>
        <w:t xml:space="preserve"> </w:t>
      </w:r>
    </w:p>
    <w:p w:rsidR="00E01D5C" w:rsidRPr="00A310A6" w:rsidRDefault="00E01D5C" w:rsidP="00E10201">
      <w:pPr>
        <w:pStyle w:val="Default"/>
        <w:numPr>
          <w:ilvl w:val="0"/>
          <w:numId w:val="1"/>
        </w:numPr>
        <w:tabs>
          <w:tab w:val="left" w:pos="1134"/>
        </w:tabs>
        <w:ind w:left="0" w:firstLine="709"/>
        <w:jc w:val="both"/>
        <w:rPr>
          <w:rFonts w:ascii="Times New Roman" w:hAnsi="Times New Roman" w:cs="Times New Roman"/>
          <w:sz w:val="28"/>
          <w:szCs w:val="28"/>
        </w:rPr>
      </w:pPr>
      <w:r w:rsidRPr="00A310A6">
        <w:rPr>
          <w:rFonts w:ascii="Times New Roman" w:hAnsi="Times New Roman" w:cs="Times New Roman"/>
          <w:sz w:val="28"/>
          <w:szCs w:val="28"/>
        </w:rPr>
        <w:t>Малый</w:t>
      </w:r>
      <w:r>
        <w:rPr>
          <w:rFonts w:ascii="Times New Roman" w:hAnsi="Times New Roman" w:cs="Times New Roman"/>
          <w:sz w:val="28"/>
          <w:szCs w:val="28"/>
        </w:rPr>
        <w:t xml:space="preserve"> </w:t>
      </w:r>
      <w:r w:rsidRPr="00A310A6">
        <w:rPr>
          <w:rFonts w:ascii="Times New Roman" w:hAnsi="Times New Roman" w:cs="Times New Roman"/>
          <w:sz w:val="28"/>
          <w:szCs w:val="28"/>
        </w:rPr>
        <w:t>и</w:t>
      </w:r>
      <w:r>
        <w:rPr>
          <w:rFonts w:ascii="Times New Roman" w:hAnsi="Times New Roman" w:cs="Times New Roman"/>
          <w:sz w:val="28"/>
          <w:szCs w:val="28"/>
        </w:rPr>
        <w:t xml:space="preserve"> </w:t>
      </w:r>
      <w:r w:rsidRPr="00A310A6">
        <w:rPr>
          <w:rFonts w:ascii="Times New Roman" w:hAnsi="Times New Roman" w:cs="Times New Roman"/>
          <w:sz w:val="28"/>
          <w:szCs w:val="28"/>
        </w:rPr>
        <w:t>средний</w:t>
      </w:r>
      <w:r>
        <w:rPr>
          <w:rFonts w:ascii="Times New Roman" w:hAnsi="Times New Roman" w:cs="Times New Roman"/>
          <w:sz w:val="28"/>
          <w:szCs w:val="28"/>
        </w:rPr>
        <w:t xml:space="preserve"> </w:t>
      </w:r>
      <w:r w:rsidRPr="00A310A6">
        <w:rPr>
          <w:rFonts w:ascii="Times New Roman" w:hAnsi="Times New Roman" w:cs="Times New Roman"/>
          <w:sz w:val="28"/>
          <w:szCs w:val="28"/>
        </w:rPr>
        <w:t>бизнес</w:t>
      </w:r>
      <w:r>
        <w:rPr>
          <w:rFonts w:ascii="Times New Roman" w:hAnsi="Times New Roman" w:cs="Times New Roman"/>
          <w:sz w:val="28"/>
          <w:szCs w:val="28"/>
        </w:rPr>
        <w:t xml:space="preserve"> </w:t>
      </w:r>
      <w:r w:rsidRPr="00A310A6">
        <w:rPr>
          <w:rFonts w:ascii="Times New Roman" w:hAnsi="Times New Roman" w:cs="Times New Roman"/>
          <w:sz w:val="28"/>
          <w:szCs w:val="28"/>
        </w:rPr>
        <w:t>в</w:t>
      </w:r>
      <w:r>
        <w:rPr>
          <w:rFonts w:ascii="Times New Roman" w:hAnsi="Times New Roman" w:cs="Times New Roman"/>
          <w:sz w:val="28"/>
          <w:szCs w:val="28"/>
        </w:rPr>
        <w:t xml:space="preserve"> </w:t>
      </w:r>
      <w:r w:rsidRPr="00A310A6">
        <w:rPr>
          <w:rFonts w:ascii="Times New Roman" w:hAnsi="Times New Roman" w:cs="Times New Roman"/>
          <w:sz w:val="28"/>
          <w:szCs w:val="28"/>
        </w:rPr>
        <w:t>2012</w:t>
      </w:r>
      <w:r>
        <w:rPr>
          <w:rFonts w:ascii="Times New Roman" w:hAnsi="Times New Roman" w:cs="Times New Roman"/>
          <w:sz w:val="28"/>
          <w:szCs w:val="28"/>
        </w:rPr>
        <w:t xml:space="preserve"> </w:t>
      </w:r>
      <w:r w:rsidRPr="00A310A6">
        <w:rPr>
          <w:rFonts w:ascii="Times New Roman" w:hAnsi="Times New Roman" w:cs="Times New Roman"/>
          <w:sz w:val="28"/>
          <w:szCs w:val="28"/>
        </w:rPr>
        <w:t>году:</w:t>
      </w:r>
      <w:r>
        <w:rPr>
          <w:rFonts w:ascii="Times New Roman" w:hAnsi="Times New Roman" w:cs="Times New Roman"/>
          <w:sz w:val="28"/>
          <w:szCs w:val="28"/>
        </w:rPr>
        <w:t xml:space="preserve"> </w:t>
      </w:r>
      <w:r w:rsidRPr="00A310A6">
        <w:rPr>
          <w:rFonts w:ascii="Times New Roman" w:hAnsi="Times New Roman" w:cs="Times New Roman"/>
          <w:sz w:val="28"/>
          <w:szCs w:val="28"/>
        </w:rPr>
        <w:t>международный</w:t>
      </w:r>
      <w:r>
        <w:rPr>
          <w:rFonts w:ascii="Times New Roman" w:hAnsi="Times New Roman" w:cs="Times New Roman"/>
          <w:sz w:val="28"/>
          <w:szCs w:val="28"/>
        </w:rPr>
        <w:t xml:space="preserve"> </w:t>
      </w:r>
      <w:r w:rsidRPr="00A310A6">
        <w:rPr>
          <w:rFonts w:ascii="Times New Roman" w:hAnsi="Times New Roman" w:cs="Times New Roman"/>
          <w:sz w:val="28"/>
          <w:szCs w:val="28"/>
        </w:rPr>
        <w:t>опыт</w:t>
      </w:r>
      <w:r>
        <w:rPr>
          <w:rFonts w:ascii="Times New Roman" w:hAnsi="Times New Roman" w:cs="Times New Roman"/>
          <w:sz w:val="28"/>
          <w:szCs w:val="28"/>
        </w:rPr>
        <w:t xml:space="preserve"> </w:t>
      </w:r>
      <w:r w:rsidRPr="00A310A6">
        <w:rPr>
          <w:rFonts w:ascii="Times New Roman" w:hAnsi="Times New Roman" w:cs="Times New Roman"/>
          <w:sz w:val="28"/>
          <w:szCs w:val="28"/>
        </w:rPr>
        <w:t>регулиров</w:t>
      </w:r>
      <w:r w:rsidRPr="00A310A6">
        <w:rPr>
          <w:rFonts w:ascii="Times New Roman" w:hAnsi="Times New Roman" w:cs="Times New Roman"/>
          <w:sz w:val="28"/>
          <w:szCs w:val="28"/>
        </w:rPr>
        <w:t>а</w:t>
      </w:r>
      <w:r w:rsidRPr="00A310A6">
        <w:rPr>
          <w:rFonts w:ascii="Times New Roman" w:hAnsi="Times New Roman" w:cs="Times New Roman"/>
          <w:sz w:val="28"/>
          <w:szCs w:val="28"/>
        </w:rPr>
        <w:t>ния</w:t>
      </w:r>
      <w:r>
        <w:rPr>
          <w:rFonts w:ascii="Times New Roman" w:hAnsi="Times New Roman" w:cs="Times New Roman"/>
          <w:sz w:val="28"/>
          <w:szCs w:val="28"/>
        </w:rPr>
        <w:t xml:space="preserve"> </w:t>
      </w:r>
      <w:r w:rsidRPr="00A310A6">
        <w:rPr>
          <w:rFonts w:ascii="Times New Roman" w:hAnsi="Times New Roman" w:cs="Times New Roman"/>
          <w:sz w:val="28"/>
          <w:szCs w:val="28"/>
        </w:rPr>
        <w:t>и</w:t>
      </w:r>
      <w:r>
        <w:rPr>
          <w:rFonts w:ascii="Times New Roman" w:hAnsi="Times New Roman" w:cs="Times New Roman"/>
          <w:sz w:val="28"/>
          <w:szCs w:val="28"/>
        </w:rPr>
        <w:t xml:space="preserve"> </w:t>
      </w:r>
      <w:r w:rsidRPr="00A310A6">
        <w:rPr>
          <w:rFonts w:ascii="Times New Roman" w:hAnsi="Times New Roman" w:cs="Times New Roman"/>
          <w:sz w:val="28"/>
          <w:szCs w:val="28"/>
        </w:rPr>
        <w:t>финансирования:</w:t>
      </w:r>
      <w:r>
        <w:rPr>
          <w:rFonts w:ascii="Times New Roman" w:hAnsi="Times New Roman" w:cs="Times New Roman"/>
          <w:sz w:val="28"/>
          <w:szCs w:val="28"/>
        </w:rPr>
        <w:t xml:space="preserve"> </w:t>
      </w:r>
      <w:r w:rsidRPr="00A310A6">
        <w:rPr>
          <w:rFonts w:ascii="Times New Roman" w:hAnsi="Times New Roman" w:cs="Times New Roman"/>
          <w:sz w:val="28"/>
          <w:szCs w:val="28"/>
        </w:rPr>
        <w:t>аналитический</w:t>
      </w:r>
      <w:r>
        <w:rPr>
          <w:rFonts w:ascii="Times New Roman" w:hAnsi="Times New Roman" w:cs="Times New Roman"/>
          <w:sz w:val="28"/>
          <w:szCs w:val="28"/>
        </w:rPr>
        <w:t xml:space="preserve"> </w:t>
      </w:r>
      <w:r w:rsidRPr="00A310A6">
        <w:rPr>
          <w:rFonts w:ascii="Times New Roman" w:hAnsi="Times New Roman" w:cs="Times New Roman"/>
          <w:sz w:val="28"/>
          <w:szCs w:val="28"/>
        </w:rPr>
        <w:t>доклад.</w:t>
      </w:r>
      <w:r>
        <w:rPr>
          <w:rFonts w:ascii="Times New Roman" w:hAnsi="Times New Roman" w:cs="Times New Roman"/>
          <w:sz w:val="28"/>
          <w:szCs w:val="28"/>
        </w:rPr>
        <w:t xml:space="preserve"> </w:t>
      </w:r>
      <w:r w:rsidRPr="00A310A6">
        <w:rPr>
          <w:sz w:val="28"/>
          <w:szCs w:val="28"/>
        </w:rPr>
        <w:t>–</w:t>
      </w:r>
      <w:r>
        <w:rPr>
          <w:rFonts w:ascii="Times New Roman" w:hAnsi="Times New Roman" w:cs="Times New Roman"/>
          <w:sz w:val="28"/>
          <w:szCs w:val="28"/>
        </w:rPr>
        <w:t xml:space="preserve"> </w:t>
      </w:r>
      <w:r w:rsidRPr="00A310A6">
        <w:rPr>
          <w:rFonts w:ascii="Times New Roman" w:hAnsi="Times New Roman" w:cs="Times New Roman"/>
          <w:sz w:val="28"/>
          <w:szCs w:val="28"/>
        </w:rPr>
        <w:t>М</w:t>
      </w:r>
      <w:r>
        <w:rPr>
          <w:rFonts w:ascii="Times New Roman" w:hAnsi="Times New Roman" w:cs="Times New Roman"/>
          <w:sz w:val="28"/>
          <w:szCs w:val="28"/>
        </w:rPr>
        <w:t>.</w:t>
      </w:r>
      <w:r w:rsidRPr="00A310A6">
        <w:rPr>
          <w:rFonts w:ascii="Times New Roman" w:hAnsi="Times New Roman" w:cs="Times New Roman"/>
          <w:sz w:val="28"/>
          <w:szCs w:val="28"/>
        </w:rPr>
        <w:t>,</w:t>
      </w:r>
      <w:r>
        <w:rPr>
          <w:rFonts w:ascii="Times New Roman" w:hAnsi="Times New Roman" w:cs="Times New Roman"/>
          <w:sz w:val="28"/>
          <w:szCs w:val="28"/>
        </w:rPr>
        <w:t xml:space="preserve"> </w:t>
      </w:r>
      <w:r w:rsidRPr="00A310A6">
        <w:rPr>
          <w:rFonts w:ascii="Times New Roman" w:hAnsi="Times New Roman" w:cs="Times New Roman"/>
          <w:sz w:val="28"/>
          <w:szCs w:val="28"/>
        </w:rPr>
        <w:t>2013</w:t>
      </w:r>
      <w:r>
        <w:rPr>
          <w:rFonts w:ascii="Times New Roman" w:hAnsi="Times New Roman" w:cs="Times New Roman"/>
          <w:sz w:val="28"/>
          <w:szCs w:val="28"/>
        </w:rPr>
        <w:t xml:space="preserve">. </w:t>
      </w:r>
      <w:r w:rsidRPr="00A310A6">
        <w:rPr>
          <w:rFonts w:ascii="Times New Roman" w:hAnsi="Times New Roman" w:cs="Times New Roman"/>
          <w:sz w:val="28"/>
          <w:szCs w:val="28"/>
        </w:rPr>
        <w:t>–</w:t>
      </w:r>
      <w:r>
        <w:rPr>
          <w:rFonts w:ascii="Times New Roman" w:hAnsi="Times New Roman" w:cs="Times New Roman"/>
          <w:sz w:val="28"/>
          <w:szCs w:val="28"/>
        </w:rPr>
        <w:t xml:space="preserve"> </w:t>
      </w:r>
      <w:r w:rsidRPr="00A310A6">
        <w:rPr>
          <w:rFonts w:ascii="Times New Roman" w:hAnsi="Times New Roman" w:cs="Times New Roman"/>
          <w:sz w:val="28"/>
          <w:szCs w:val="28"/>
        </w:rPr>
        <w:t>С.</w:t>
      </w:r>
      <w:r>
        <w:rPr>
          <w:rFonts w:ascii="Times New Roman" w:hAnsi="Times New Roman" w:cs="Times New Roman"/>
          <w:sz w:val="28"/>
          <w:szCs w:val="28"/>
        </w:rPr>
        <w:t xml:space="preserve"> </w:t>
      </w:r>
      <w:r w:rsidRPr="00A310A6">
        <w:rPr>
          <w:rFonts w:ascii="Times New Roman" w:hAnsi="Times New Roman" w:cs="Times New Roman"/>
          <w:sz w:val="28"/>
          <w:szCs w:val="28"/>
        </w:rPr>
        <w:t>13</w:t>
      </w:r>
      <w:r>
        <w:rPr>
          <w:rFonts w:ascii="Times New Roman" w:hAnsi="Times New Roman" w:cs="Times New Roman"/>
          <w:sz w:val="28"/>
          <w:szCs w:val="28"/>
        </w:rPr>
        <w:t>.</w:t>
      </w:r>
    </w:p>
    <w:p w:rsidR="00E01D5C" w:rsidRPr="00A310A6" w:rsidRDefault="004E3F6A"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Pr>
          <w:sz w:val="28"/>
          <w:szCs w:val="28"/>
        </w:rPr>
        <w:t xml:space="preserve"> </w:t>
      </w:r>
      <w:r w:rsidR="00E01D5C" w:rsidRPr="00A310A6">
        <w:rPr>
          <w:sz w:val="28"/>
          <w:szCs w:val="28"/>
        </w:rPr>
        <w:t>Миронов</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Микрофинансирование</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новый</w:t>
      </w:r>
      <w:r w:rsidR="00E01D5C">
        <w:rPr>
          <w:sz w:val="28"/>
          <w:szCs w:val="28"/>
        </w:rPr>
        <w:t xml:space="preserve"> </w:t>
      </w:r>
      <w:r w:rsidR="00E01D5C" w:rsidRPr="00A310A6">
        <w:rPr>
          <w:sz w:val="28"/>
          <w:szCs w:val="28"/>
        </w:rPr>
        <w:t>инструмент</w:t>
      </w:r>
      <w:r w:rsidR="00E01D5C">
        <w:rPr>
          <w:sz w:val="28"/>
          <w:szCs w:val="28"/>
        </w:rPr>
        <w:t xml:space="preserve"> </w:t>
      </w:r>
      <w:r w:rsidR="00E01D5C" w:rsidRPr="00A310A6">
        <w:rPr>
          <w:sz w:val="28"/>
          <w:szCs w:val="28"/>
        </w:rPr>
        <w:t>развития</w:t>
      </w:r>
      <w:r w:rsidR="00E01D5C">
        <w:rPr>
          <w:sz w:val="28"/>
          <w:szCs w:val="28"/>
        </w:rPr>
        <w:t xml:space="preserve"> </w:t>
      </w:r>
      <w:r w:rsidR="00E01D5C" w:rsidRPr="00A310A6">
        <w:rPr>
          <w:sz w:val="28"/>
          <w:szCs w:val="28"/>
        </w:rPr>
        <w:t>м</w:t>
      </w:r>
      <w:r w:rsidR="00E01D5C" w:rsidRPr="00A310A6">
        <w:rPr>
          <w:sz w:val="28"/>
          <w:szCs w:val="28"/>
        </w:rPr>
        <w:t>а</w:t>
      </w:r>
      <w:r w:rsidR="00E01D5C" w:rsidRPr="00A310A6">
        <w:rPr>
          <w:sz w:val="28"/>
          <w:szCs w:val="28"/>
        </w:rPr>
        <w:t>лого</w:t>
      </w:r>
      <w:r w:rsidR="00E01D5C">
        <w:rPr>
          <w:sz w:val="28"/>
          <w:szCs w:val="28"/>
        </w:rPr>
        <w:t xml:space="preserve"> </w:t>
      </w:r>
      <w:r w:rsidR="00E01D5C" w:rsidRPr="00A310A6">
        <w:rPr>
          <w:sz w:val="28"/>
          <w:szCs w:val="28"/>
        </w:rPr>
        <w:t>бизнеса</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Миронов</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Проблемы</w:t>
      </w:r>
      <w:r w:rsidR="00E01D5C">
        <w:rPr>
          <w:sz w:val="28"/>
          <w:szCs w:val="28"/>
        </w:rPr>
        <w:t xml:space="preserve"> </w:t>
      </w:r>
      <w:r w:rsidR="00E01D5C" w:rsidRPr="00A310A6">
        <w:rPr>
          <w:sz w:val="28"/>
          <w:szCs w:val="28"/>
        </w:rPr>
        <w:t>теории</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практики</w:t>
      </w:r>
      <w:r w:rsidR="00E01D5C">
        <w:rPr>
          <w:sz w:val="28"/>
          <w:szCs w:val="28"/>
        </w:rPr>
        <w:t xml:space="preserve"> </w:t>
      </w:r>
      <w:r w:rsidR="00E01D5C" w:rsidRPr="00A310A6">
        <w:rPr>
          <w:sz w:val="28"/>
          <w:szCs w:val="28"/>
        </w:rPr>
        <w:t>управления.</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2011.</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1.</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8–13.</w:t>
      </w:r>
      <w:r w:rsidR="00E01D5C">
        <w:rPr>
          <w:sz w:val="28"/>
          <w:szCs w:val="28"/>
        </w:rPr>
        <w:t xml:space="preserve"> </w:t>
      </w:r>
    </w:p>
    <w:p w:rsidR="00E01D5C" w:rsidRPr="00A310A6" w:rsidRDefault="004E3F6A"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Pr>
          <w:sz w:val="28"/>
          <w:szCs w:val="28"/>
        </w:rPr>
        <w:t xml:space="preserve"> </w:t>
      </w:r>
      <w:r w:rsidR="00E01D5C" w:rsidRPr="00A310A6">
        <w:rPr>
          <w:sz w:val="28"/>
          <w:szCs w:val="28"/>
        </w:rPr>
        <w:t>Русяева</w:t>
      </w:r>
      <w:r w:rsidR="00E01D5C">
        <w:rPr>
          <w:sz w:val="28"/>
          <w:szCs w:val="28"/>
        </w:rPr>
        <w:t xml:space="preserve">, </w:t>
      </w:r>
      <w:r w:rsidR="00E01D5C" w:rsidRPr="00A310A6">
        <w:rPr>
          <w:sz w:val="28"/>
          <w:szCs w:val="28"/>
        </w:rPr>
        <w:t>Е.</w:t>
      </w:r>
      <w:r w:rsidR="00E01D5C">
        <w:rPr>
          <w:sz w:val="28"/>
          <w:szCs w:val="28"/>
        </w:rPr>
        <w:t xml:space="preserve"> </w:t>
      </w:r>
      <w:r w:rsidR="00E01D5C" w:rsidRPr="00A310A6">
        <w:rPr>
          <w:sz w:val="28"/>
          <w:szCs w:val="28"/>
        </w:rPr>
        <w:t>Разработка</w:t>
      </w:r>
      <w:r w:rsidR="00E01D5C">
        <w:rPr>
          <w:sz w:val="28"/>
          <w:szCs w:val="28"/>
        </w:rPr>
        <w:t xml:space="preserve"> </w:t>
      </w:r>
      <w:r w:rsidR="00E01D5C" w:rsidRPr="00A310A6">
        <w:rPr>
          <w:sz w:val="28"/>
          <w:szCs w:val="28"/>
        </w:rPr>
        <w:t>программных</w:t>
      </w:r>
      <w:r w:rsidR="00E01D5C">
        <w:rPr>
          <w:sz w:val="28"/>
          <w:szCs w:val="28"/>
        </w:rPr>
        <w:t xml:space="preserve"> </w:t>
      </w:r>
      <w:r w:rsidR="00E01D5C" w:rsidRPr="00A310A6">
        <w:rPr>
          <w:sz w:val="28"/>
          <w:szCs w:val="28"/>
        </w:rPr>
        <w:t>продуктов</w:t>
      </w:r>
      <w:r w:rsidR="00E01D5C">
        <w:rPr>
          <w:sz w:val="28"/>
          <w:szCs w:val="28"/>
        </w:rPr>
        <w:t xml:space="preserve"> </w:t>
      </w:r>
      <w:r w:rsidR="00E01D5C" w:rsidRPr="00A310A6">
        <w:rPr>
          <w:sz w:val="28"/>
          <w:szCs w:val="28"/>
        </w:rPr>
        <w:t>для</w:t>
      </w:r>
      <w:r w:rsidR="00E01D5C">
        <w:rPr>
          <w:sz w:val="28"/>
          <w:szCs w:val="28"/>
        </w:rPr>
        <w:t xml:space="preserve"> </w:t>
      </w:r>
      <w:r w:rsidR="00E01D5C" w:rsidRPr="00A310A6">
        <w:rPr>
          <w:sz w:val="28"/>
          <w:szCs w:val="28"/>
        </w:rPr>
        <w:t>малого</w:t>
      </w:r>
      <w:r w:rsidR="00E01D5C">
        <w:rPr>
          <w:sz w:val="28"/>
          <w:szCs w:val="28"/>
        </w:rPr>
        <w:t xml:space="preserve"> </w:t>
      </w:r>
      <w:r w:rsidR="00E01D5C" w:rsidRPr="00A310A6">
        <w:rPr>
          <w:sz w:val="28"/>
          <w:szCs w:val="28"/>
        </w:rPr>
        <w:t>предприн</w:t>
      </w:r>
      <w:r w:rsidR="00E01D5C" w:rsidRPr="00A310A6">
        <w:rPr>
          <w:sz w:val="28"/>
          <w:szCs w:val="28"/>
        </w:rPr>
        <w:t>и</w:t>
      </w:r>
      <w:r w:rsidR="00E01D5C" w:rsidRPr="00A310A6">
        <w:rPr>
          <w:sz w:val="28"/>
          <w:szCs w:val="28"/>
        </w:rPr>
        <w:t>мательства:</w:t>
      </w:r>
      <w:r w:rsidR="00E01D5C">
        <w:rPr>
          <w:sz w:val="28"/>
          <w:szCs w:val="28"/>
        </w:rPr>
        <w:t xml:space="preserve"> а</w:t>
      </w:r>
      <w:r w:rsidR="00E01D5C" w:rsidRPr="00A310A6">
        <w:rPr>
          <w:sz w:val="28"/>
          <w:szCs w:val="28"/>
        </w:rPr>
        <w:t>нализ</w:t>
      </w:r>
      <w:r w:rsidR="00E01D5C">
        <w:rPr>
          <w:sz w:val="28"/>
          <w:szCs w:val="28"/>
        </w:rPr>
        <w:t xml:space="preserve"> </w:t>
      </w:r>
      <w:r w:rsidR="00E01D5C" w:rsidRPr="00A310A6">
        <w:rPr>
          <w:sz w:val="28"/>
          <w:szCs w:val="28"/>
        </w:rPr>
        <w:t>методологических</w:t>
      </w:r>
      <w:r w:rsidR="00E01D5C">
        <w:rPr>
          <w:sz w:val="28"/>
          <w:szCs w:val="28"/>
        </w:rPr>
        <w:t xml:space="preserve"> </w:t>
      </w:r>
      <w:r w:rsidR="00E01D5C" w:rsidRPr="00A310A6">
        <w:rPr>
          <w:sz w:val="28"/>
          <w:szCs w:val="28"/>
        </w:rPr>
        <w:t>подходов</w:t>
      </w:r>
      <w:r w:rsidR="00E01D5C">
        <w:rPr>
          <w:sz w:val="28"/>
          <w:szCs w:val="28"/>
        </w:rPr>
        <w:t xml:space="preserve"> </w:t>
      </w:r>
      <w:r w:rsidR="00E01D5C" w:rsidRPr="00A310A6">
        <w:rPr>
          <w:sz w:val="28"/>
          <w:szCs w:val="28"/>
        </w:rPr>
        <w:t>/</w:t>
      </w:r>
      <w:r w:rsidR="00E01D5C">
        <w:rPr>
          <w:sz w:val="28"/>
          <w:szCs w:val="28"/>
        </w:rPr>
        <w:t xml:space="preserve"> Е. Русяева </w:t>
      </w:r>
      <w:r w:rsidR="00E01D5C" w:rsidRPr="00A310A6">
        <w:rPr>
          <w:sz w:val="28"/>
          <w:szCs w:val="28"/>
        </w:rPr>
        <w:t>//</w:t>
      </w:r>
      <w:r w:rsidR="00E01D5C">
        <w:rPr>
          <w:sz w:val="28"/>
          <w:szCs w:val="28"/>
        </w:rPr>
        <w:t xml:space="preserve"> </w:t>
      </w:r>
      <w:r w:rsidR="00E01D5C" w:rsidRPr="00A310A6">
        <w:rPr>
          <w:sz w:val="28"/>
          <w:szCs w:val="28"/>
        </w:rPr>
        <w:t>Проблемы</w:t>
      </w:r>
      <w:r w:rsidR="00E01D5C">
        <w:rPr>
          <w:sz w:val="28"/>
          <w:szCs w:val="28"/>
        </w:rPr>
        <w:t xml:space="preserve"> </w:t>
      </w:r>
      <w:r w:rsidR="00E01D5C" w:rsidRPr="00A310A6">
        <w:rPr>
          <w:sz w:val="28"/>
          <w:szCs w:val="28"/>
        </w:rPr>
        <w:t>теории</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практики</w:t>
      </w:r>
      <w:r w:rsidR="00E01D5C">
        <w:rPr>
          <w:sz w:val="28"/>
          <w:szCs w:val="28"/>
        </w:rPr>
        <w:t xml:space="preserve"> </w:t>
      </w:r>
      <w:r w:rsidR="00E01D5C" w:rsidRPr="00A310A6">
        <w:rPr>
          <w:sz w:val="28"/>
          <w:szCs w:val="28"/>
        </w:rPr>
        <w:t>управления.</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2011.</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4.</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102–110.</w:t>
      </w:r>
      <w:r w:rsidR="00E01D5C">
        <w:rPr>
          <w:sz w:val="28"/>
          <w:szCs w:val="28"/>
        </w:rPr>
        <w:t xml:space="preserve"> </w:t>
      </w:r>
    </w:p>
    <w:p w:rsidR="00E01D5C" w:rsidRPr="00A310A6" w:rsidRDefault="004E3F6A"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Pr>
          <w:sz w:val="28"/>
          <w:szCs w:val="28"/>
        </w:rPr>
        <w:t xml:space="preserve"> </w:t>
      </w:r>
      <w:r w:rsidR="00E01D5C" w:rsidRPr="00A310A6">
        <w:rPr>
          <w:sz w:val="28"/>
          <w:szCs w:val="28"/>
        </w:rPr>
        <w:t>Саак</w:t>
      </w:r>
      <w:r w:rsidR="00E01D5C">
        <w:rPr>
          <w:sz w:val="28"/>
          <w:szCs w:val="28"/>
        </w:rPr>
        <w:t xml:space="preserve">, </w:t>
      </w:r>
      <w:r w:rsidR="00E01D5C" w:rsidRPr="00A310A6">
        <w:rPr>
          <w:sz w:val="28"/>
          <w:szCs w:val="28"/>
        </w:rPr>
        <w:t>А.Э.</w:t>
      </w:r>
      <w:r w:rsidR="00E01D5C">
        <w:rPr>
          <w:sz w:val="28"/>
          <w:szCs w:val="28"/>
        </w:rPr>
        <w:t xml:space="preserve"> </w:t>
      </w:r>
      <w:r w:rsidR="00E01D5C" w:rsidRPr="00A310A6">
        <w:rPr>
          <w:sz w:val="28"/>
          <w:szCs w:val="28"/>
        </w:rPr>
        <w:t>Концептуально-методические</w:t>
      </w:r>
      <w:r w:rsidR="00E01D5C">
        <w:rPr>
          <w:sz w:val="28"/>
          <w:szCs w:val="28"/>
        </w:rPr>
        <w:t xml:space="preserve"> </w:t>
      </w:r>
      <w:r w:rsidR="00E01D5C" w:rsidRPr="00A310A6">
        <w:rPr>
          <w:sz w:val="28"/>
          <w:szCs w:val="28"/>
        </w:rPr>
        <w:t>основы</w:t>
      </w:r>
      <w:r w:rsidR="00E01D5C">
        <w:rPr>
          <w:sz w:val="28"/>
          <w:szCs w:val="28"/>
        </w:rPr>
        <w:t xml:space="preserve"> </w:t>
      </w:r>
      <w:r w:rsidR="00E01D5C" w:rsidRPr="00A310A6">
        <w:rPr>
          <w:sz w:val="28"/>
          <w:szCs w:val="28"/>
        </w:rPr>
        <w:t>формирования</w:t>
      </w:r>
      <w:r w:rsidR="00E01D5C">
        <w:rPr>
          <w:sz w:val="28"/>
          <w:szCs w:val="28"/>
        </w:rPr>
        <w:t xml:space="preserve"> </w:t>
      </w:r>
      <w:r w:rsidR="00E01D5C" w:rsidRPr="00A310A6">
        <w:rPr>
          <w:sz w:val="28"/>
          <w:szCs w:val="28"/>
        </w:rPr>
        <w:t>реги</w:t>
      </w:r>
      <w:r w:rsidR="00E01D5C" w:rsidRPr="00A310A6">
        <w:rPr>
          <w:sz w:val="28"/>
          <w:szCs w:val="28"/>
        </w:rPr>
        <w:t>о</w:t>
      </w:r>
      <w:r w:rsidR="00E01D5C" w:rsidRPr="00A310A6">
        <w:rPr>
          <w:sz w:val="28"/>
          <w:szCs w:val="28"/>
        </w:rPr>
        <w:t>нальной</w:t>
      </w:r>
      <w:r w:rsidR="00E01D5C">
        <w:rPr>
          <w:sz w:val="28"/>
          <w:szCs w:val="28"/>
        </w:rPr>
        <w:t xml:space="preserve"> </w:t>
      </w:r>
      <w:r w:rsidR="00E01D5C" w:rsidRPr="00A310A6">
        <w:rPr>
          <w:sz w:val="28"/>
          <w:szCs w:val="28"/>
        </w:rPr>
        <w:t>политики</w:t>
      </w:r>
      <w:r w:rsidR="00E01D5C">
        <w:rPr>
          <w:sz w:val="28"/>
          <w:szCs w:val="28"/>
        </w:rPr>
        <w:t xml:space="preserve"> </w:t>
      </w:r>
      <w:r w:rsidR="00E01D5C" w:rsidRPr="00A310A6">
        <w:rPr>
          <w:sz w:val="28"/>
          <w:szCs w:val="28"/>
        </w:rPr>
        <w:t>развития</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поддержки</w:t>
      </w:r>
      <w:r w:rsidR="00E01D5C">
        <w:rPr>
          <w:sz w:val="28"/>
          <w:szCs w:val="28"/>
        </w:rPr>
        <w:t xml:space="preserve"> </w:t>
      </w:r>
      <w:r w:rsidR="00E01D5C" w:rsidRPr="00A310A6">
        <w:rPr>
          <w:sz w:val="28"/>
          <w:szCs w:val="28"/>
        </w:rPr>
        <w:t>малого</w:t>
      </w:r>
      <w:r w:rsidR="00E01D5C">
        <w:rPr>
          <w:sz w:val="28"/>
          <w:szCs w:val="28"/>
        </w:rPr>
        <w:t xml:space="preserve"> </w:t>
      </w:r>
      <w:r w:rsidR="00E01D5C" w:rsidRPr="00A310A6">
        <w:rPr>
          <w:sz w:val="28"/>
          <w:szCs w:val="28"/>
        </w:rPr>
        <w:t>предпринимательства</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А.Э.</w:t>
      </w:r>
      <w:r w:rsidR="00E01D5C">
        <w:rPr>
          <w:sz w:val="28"/>
          <w:szCs w:val="28"/>
        </w:rPr>
        <w:t xml:space="preserve"> </w:t>
      </w:r>
      <w:r w:rsidR="00E01D5C" w:rsidRPr="00A310A6">
        <w:rPr>
          <w:sz w:val="28"/>
          <w:szCs w:val="28"/>
        </w:rPr>
        <w:t>Саак</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Менеджмент</w:t>
      </w:r>
      <w:r w:rsidR="00E01D5C">
        <w:rPr>
          <w:sz w:val="28"/>
          <w:szCs w:val="28"/>
        </w:rPr>
        <w:t xml:space="preserve"> </w:t>
      </w:r>
      <w:r w:rsidR="00E01D5C" w:rsidRPr="00A310A6">
        <w:rPr>
          <w:sz w:val="28"/>
          <w:szCs w:val="28"/>
        </w:rPr>
        <w:t>в</w:t>
      </w:r>
      <w:r w:rsidR="00E01D5C">
        <w:rPr>
          <w:sz w:val="28"/>
          <w:szCs w:val="28"/>
        </w:rPr>
        <w:t xml:space="preserve"> </w:t>
      </w:r>
      <w:r w:rsidR="00E01D5C" w:rsidRPr="00A310A6">
        <w:rPr>
          <w:sz w:val="28"/>
          <w:szCs w:val="28"/>
        </w:rPr>
        <w:t>России</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за</w:t>
      </w:r>
      <w:r w:rsidR="00E01D5C">
        <w:rPr>
          <w:sz w:val="28"/>
          <w:szCs w:val="28"/>
        </w:rPr>
        <w:t xml:space="preserve"> </w:t>
      </w:r>
      <w:r w:rsidR="00E01D5C" w:rsidRPr="00A310A6">
        <w:rPr>
          <w:sz w:val="28"/>
          <w:szCs w:val="28"/>
        </w:rPr>
        <w:t>рубежом.</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2010.</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5.</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48–58.</w:t>
      </w:r>
      <w:r w:rsidR="00E01D5C">
        <w:rPr>
          <w:sz w:val="28"/>
          <w:szCs w:val="28"/>
        </w:rPr>
        <w:t xml:space="preserve"> </w:t>
      </w:r>
    </w:p>
    <w:p w:rsidR="00E01D5C" w:rsidRPr="00A310A6" w:rsidRDefault="004E3F6A"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Pr>
          <w:sz w:val="28"/>
          <w:szCs w:val="28"/>
        </w:rPr>
        <w:t xml:space="preserve"> </w:t>
      </w:r>
      <w:r w:rsidR="00E01D5C" w:rsidRPr="00A310A6">
        <w:rPr>
          <w:sz w:val="28"/>
          <w:szCs w:val="28"/>
        </w:rPr>
        <w:t>Тихомирова</w:t>
      </w:r>
      <w:r w:rsidR="00E01D5C">
        <w:rPr>
          <w:sz w:val="28"/>
          <w:szCs w:val="28"/>
        </w:rPr>
        <w:t xml:space="preserve">, </w:t>
      </w:r>
      <w:r w:rsidR="00E01D5C" w:rsidRPr="00A310A6">
        <w:rPr>
          <w:sz w:val="28"/>
          <w:szCs w:val="28"/>
        </w:rPr>
        <w:t>Е.В.</w:t>
      </w:r>
      <w:r w:rsidR="00E01D5C">
        <w:rPr>
          <w:sz w:val="28"/>
          <w:szCs w:val="28"/>
        </w:rPr>
        <w:t xml:space="preserve"> </w:t>
      </w:r>
      <w:r w:rsidR="00E01D5C" w:rsidRPr="00A310A6">
        <w:rPr>
          <w:sz w:val="28"/>
          <w:szCs w:val="28"/>
        </w:rPr>
        <w:t>Кредитование</w:t>
      </w:r>
      <w:r w:rsidR="00E01D5C">
        <w:rPr>
          <w:sz w:val="28"/>
          <w:szCs w:val="28"/>
        </w:rPr>
        <w:t xml:space="preserve"> </w:t>
      </w:r>
      <w:r w:rsidR="00E01D5C" w:rsidRPr="00A310A6">
        <w:rPr>
          <w:sz w:val="28"/>
          <w:szCs w:val="28"/>
        </w:rPr>
        <w:t>малого</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среднего</w:t>
      </w:r>
      <w:r w:rsidR="00E01D5C">
        <w:rPr>
          <w:sz w:val="28"/>
          <w:szCs w:val="28"/>
        </w:rPr>
        <w:t xml:space="preserve"> </w:t>
      </w:r>
      <w:r w:rsidR="00E01D5C" w:rsidRPr="00A310A6">
        <w:rPr>
          <w:sz w:val="28"/>
          <w:szCs w:val="28"/>
        </w:rPr>
        <w:t>бизнеса</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перспе</w:t>
      </w:r>
      <w:r w:rsidR="00E01D5C" w:rsidRPr="00A310A6">
        <w:rPr>
          <w:sz w:val="28"/>
          <w:szCs w:val="28"/>
        </w:rPr>
        <w:t>к</w:t>
      </w:r>
      <w:r w:rsidR="00E01D5C" w:rsidRPr="00A310A6">
        <w:rPr>
          <w:sz w:val="28"/>
          <w:szCs w:val="28"/>
        </w:rPr>
        <w:t>тивное</w:t>
      </w:r>
      <w:r w:rsidR="00E01D5C">
        <w:rPr>
          <w:sz w:val="28"/>
          <w:szCs w:val="28"/>
        </w:rPr>
        <w:t xml:space="preserve"> </w:t>
      </w:r>
      <w:r w:rsidR="00E01D5C" w:rsidRPr="00A310A6">
        <w:rPr>
          <w:sz w:val="28"/>
          <w:szCs w:val="28"/>
        </w:rPr>
        <w:t>направление</w:t>
      </w:r>
      <w:r w:rsidR="00E01D5C">
        <w:rPr>
          <w:sz w:val="28"/>
          <w:szCs w:val="28"/>
        </w:rPr>
        <w:t xml:space="preserve"> </w:t>
      </w:r>
      <w:r w:rsidR="00E01D5C" w:rsidRPr="00A310A6">
        <w:rPr>
          <w:sz w:val="28"/>
          <w:szCs w:val="28"/>
        </w:rPr>
        <w:t>кредитной</w:t>
      </w:r>
      <w:r w:rsidR="00E01D5C">
        <w:rPr>
          <w:sz w:val="28"/>
          <w:szCs w:val="28"/>
        </w:rPr>
        <w:t xml:space="preserve"> </w:t>
      </w:r>
      <w:r w:rsidR="00E01D5C" w:rsidRPr="00A310A6">
        <w:rPr>
          <w:sz w:val="28"/>
          <w:szCs w:val="28"/>
        </w:rPr>
        <w:t>политики</w:t>
      </w:r>
      <w:r w:rsidR="00E01D5C">
        <w:rPr>
          <w:sz w:val="28"/>
          <w:szCs w:val="28"/>
        </w:rPr>
        <w:t xml:space="preserve"> </w:t>
      </w:r>
      <w:r w:rsidR="00E01D5C" w:rsidRPr="00A310A6">
        <w:rPr>
          <w:sz w:val="28"/>
          <w:szCs w:val="28"/>
        </w:rPr>
        <w:t>банков</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Е.В.</w:t>
      </w:r>
      <w:r w:rsidR="00E01D5C">
        <w:rPr>
          <w:sz w:val="28"/>
          <w:szCs w:val="28"/>
        </w:rPr>
        <w:t xml:space="preserve"> </w:t>
      </w:r>
      <w:r w:rsidR="00E01D5C" w:rsidRPr="00A310A6">
        <w:rPr>
          <w:sz w:val="28"/>
          <w:szCs w:val="28"/>
        </w:rPr>
        <w:t>Тихомирова</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Деньги</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кредит.</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2010.</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1.</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46–54</w:t>
      </w:r>
      <w:r w:rsidR="00E01D5C">
        <w:rPr>
          <w:sz w:val="28"/>
          <w:szCs w:val="28"/>
        </w:rPr>
        <w:t>.</w:t>
      </w:r>
    </w:p>
    <w:p w:rsidR="00E01D5C" w:rsidRPr="00A310A6" w:rsidRDefault="004E3F6A" w:rsidP="00E10201">
      <w:pPr>
        <w:pStyle w:val="a7"/>
        <w:numPr>
          <w:ilvl w:val="0"/>
          <w:numId w:val="1"/>
        </w:numPr>
        <w:tabs>
          <w:tab w:val="left" w:pos="1080"/>
          <w:tab w:val="left" w:pos="1134"/>
        </w:tabs>
        <w:spacing w:before="0" w:beforeAutospacing="0" w:after="0" w:afterAutospacing="0"/>
        <w:ind w:left="0" w:firstLine="709"/>
        <w:jc w:val="both"/>
        <w:rPr>
          <w:sz w:val="28"/>
          <w:szCs w:val="28"/>
        </w:rPr>
      </w:pPr>
      <w:r>
        <w:rPr>
          <w:sz w:val="28"/>
          <w:szCs w:val="28"/>
        </w:rPr>
        <w:t xml:space="preserve"> </w:t>
      </w:r>
      <w:r w:rsidR="00E01D5C" w:rsidRPr="00A310A6">
        <w:rPr>
          <w:sz w:val="28"/>
          <w:szCs w:val="28"/>
        </w:rPr>
        <w:t>Чернобродова</w:t>
      </w:r>
      <w:r w:rsidR="00E01D5C">
        <w:rPr>
          <w:sz w:val="28"/>
          <w:szCs w:val="28"/>
        </w:rPr>
        <w:t xml:space="preserve">, </w:t>
      </w:r>
      <w:r w:rsidR="00E01D5C" w:rsidRPr="00A310A6">
        <w:rPr>
          <w:sz w:val="28"/>
          <w:szCs w:val="28"/>
        </w:rPr>
        <w:t>Л.А.</w:t>
      </w:r>
      <w:r w:rsidR="00E01D5C">
        <w:rPr>
          <w:sz w:val="28"/>
          <w:szCs w:val="28"/>
        </w:rPr>
        <w:t xml:space="preserve"> </w:t>
      </w:r>
      <w:r w:rsidR="00E01D5C" w:rsidRPr="00A310A6">
        <w:rPr>
          <w:sz w:val="28"/>
          <w:szCs w:val="28"/>
        </w:rPr>
        <w:t>Институциональное</w:t>
      </w:r>
      <w:r w:rsidR="00E01D5C">
        <w:rPr>
          <w:sz w:val="28"/>
          <w:szCs w:val="28"/>
        </w:rPr>
        <w:t xml:space="preserve"> </w:t>
      </w:r>
      <w:r w:rsidR="00E01D5C" w:rsidRPr="00A310A6">
        <w:rPr>
          <w:sz w:val="28"/>
          <w:szCs w:val="28"/>
        </w:rPr>
        <w:t>обеспечение</w:t>
      </w:r>
      <w:r w:rsidR="00E01D5C">
        <w:rPr>
          <w:sz w:val="28"/>
          <w:szCs w:val="28"/>
        </w:rPr>
        <w:t xml:space="preserve"> </w:t>
      </w:r>
      <w:r w:rsidR="00E01D5C" w:rsidRPr="00A310A6">
        <w:rPr>
          <w:sz w:val="28"/>
          <w:szCs w:val="28"/>
        </w:rPr>
        <w:t>формирования</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развития</w:t>
      </w:r>
      <w:r w:rsidR="00E01D5C">
        <w:rPr>
          <w:sz w:val="28"/>
          <w:szCs w:val="28"/>
        </w:rPr>
        <w:t xml:space="preserve"> </w:t>
      </w:r>
      <w:r w:rsidR="00E01D5C" w:rsidRPr="00A310A6">
        <w:rPr>
          <w:sz w:val="28"/>
          <w:szCs w:val="28"/>
        </w:rPr>
        <w:t>малого</w:t>
      </w:r>
      <w:r w:rsidR="00E01D5C">
        <w:rPr>
          <w:sz w:val="28"/>
          <w:szCs w:val="28"/>
        </w:rPr>
        <w:t xml:space="preserve"> </w:t>
      </w:r>
      <w:r w:rsidR="00E01D5C" w:rsidRPr="00A310A6">
        <w:rPr>
          <w:sz w:val="28"/>
          <w:szCs w:val="28"/>
        </w:rPr>
        <w:t>инновационного</w:t>
      </w:r>
      <w:r w:rsidR="00E01D5C">
        <w:rPr>
          <w:sz w:val="28"/>
          <w:szCs w:val="28"/>
        </w:rPr>
        <w:t xml:space="preserve"> </w:t>
      </w:r>
      <w:r w:rsidR="00E01D5C" w:rsidRPr="00A310A6">
        <w:rPr>
          <w:sz w:val="28"/>
          <w:szCs w:val="28"/>
        </w:rPr>
        <w:t>предпринимательства</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Л.А.</w:t>
      </w:r>
      <w:r w:rsidR="00E01D5C">
        <w:rPr>
          <w:sz w:val="28"/>
          <w:szCs w:val="28"/>
        </w:rPr>
        <w:t xml:space="preserve"> </w:t>
      </w:r>
      <w:r w:rsidR="00E01D5C" w:rsidRPr="00A310A6">
        <w:rPr>
          <w:sz w:val="28"/>
          <w:szCs w:val="28"/>
        </w:rPr>
        <w:t>Чернобродова</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ЭПОС.</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2011.</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2.</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43–49.</w:t>
      </w:r>
      <w:r w:rsidR="00E01D5C">
        <w:rPr>
          <w:sz w:val="28"/>
          <w:szCs w:val="28"/>
        </w:rPr>
        <w:t xml:space="preserve"> </w:t>
      </w:r>
    </w:p>
    <w:p w:rsidR="00E01D5C" w:rsidRPr="00A310A6" w:rsidRDefault="00E01D5C" w:rsidP="00E10201">
      <w:pPr>
        <w:pStyle w:val="11"/>
        <w:numPr>
          <w:ilvl w:val="0"/>
          <w:numId w:val="1"/>
        </w:numPr>
        <w:tabs>
          <w:tab w:val="left" w:pos="1134"/>
        </w:tabs>
        <w:autoSpaceDE w:val="0"/>
        <w:autoSpaceDN w:val="0"/>
        <w:adjustRightInd w:val="0"/>
        <w:ind w:left="0" w:firstLine="709"/>
        <w:jc w:val="both"/>
        <w:rPr>
          <w:sz w:val="28"/>
          <w:szCs w:val="28"/>
        </w:rPr>
      </w:pPr>
      <w:r w:rsidRPr="00A310A6">
        <w:rPr>
          <w:sz w:val="28"/>
          <w:szCs w:val="28"/>
        </w:rPr>
        <w:t>Шестакова</w:t>
      </w:r>
      <w:r>
        <w:rPr>
          <w:sz w:val="28"/>
          <w:szCs w:val="28"/>
        </w:rPr>
        <w:t xml:space="preserve">, </w:t>
      </w:r>
      <w:r w:rsidRPr="00A310A6">
        <w:rPr>
          <w:sz w:val="28"/>
          <w:szCs w:val="28"/>
        </w:rPr>
        <w:t>Е.</w:t>
      </w:r>
      <w:r>
        <w:rPr>
          <w:sz w:val="28"/>
          <w:szCs w:val="28"/>
        </w:rPr>
        <w:t xml:space="preserve"> </w:t>
      </w:r>
      <w:r w:rsidRPr="00A310A6">
        <w:rPr>
          <w:sz w:val="28"/>
          <w:szCs w:val="28"/>
        </w:rPr>
        <w:t>Одна</w:t>
      </w:r>
      <w:r>
        <w:rPr>
          <w:sz w:val="28"/>
          <w:szCs w:val="28"/>
        </w:rPr>
        <w:t xml:space="preserve"> </w:t>
      </w:r>
      <w:r w:rsidRPr="00A310A6">
        <w:rPr>
          <w:sz w:val="28"/>
          <w:szCs w:val="28"/>
        </w:rPr>
        <w:t>рука</w:t>
      </w:r>
      <w:r>
        <w:rPr>
          <w:sz w:val="28"/>
          <w:szCs w:val="28"/>
        </w:rPr>
        <w:t xml:space="preserve"> </w:t>
      </w:r>
      <w:r w:rsidRPr="00A310A6">
        <w:rPr>
          <w:sz w:val="28"/>
          <w:szCs w:val="28"/>
        </w:rPr>
        <w:t>дает</w:t>
      </w:r>
      <w:r>
        <w:rPr>
          <w:sz w:val="28"/>
          <w:szCs w:val="28"/>
        </w:rPr>
        <w:t xml:space="preserve"> – </w:t>
      </w:r>
      <w:r w:rsidRPr="00A310A6">
        <w:rPr>
          <w:sz w:val="28"/>
          <w:szCs w:val="28"/>
        </w:rPr>
        <w:t>другая</w:t>
      </w:r>
      <w:r>
        <w:rPr>
          <w:sz w:val="28"/>
          <w:szCs w:val="28"/>
        </w:rPr>
        <w:t xml:space="preserve"> </w:t>
      </w:r>
      <w:r w:rsidRPr="00A310A6">
        <w:rPr>
          <w:sz w:val="28"/>
          <w:szCs w:val="28"/>
        </w:rPr>
        <w:t>забирает...</w:t>
      </w:r>
      <w:r>
        <w:rPr>
          <w:sz w:val="28"/>
          <w:szCs w:val="28"/>
        </w:rPr>
        <w:t xml:space="preserve"> </w:t>
      </w:r>
      <w:r w:rsidRPr="00A310A6">
        <w:rPr>
          <w:sz w:val="28"/>
          <w:szCs w:val="28"/>
        </w:rPr>
        <w:t>Будни</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w:t>
      </w:r>
      <w:r>
        <w:rPr>
          <w:sz w:val="28"/>
          <w:szCs w:val="28"/>
        </w:rPr>
        <w:t xml:space="preserve"> </w:t>
      </w:r>
      <w:r w:rsidRPr="00A310A6">
        <w:rPr>
          <w:sz w:val="28"/>
          <w:szCs w:val="28"/>
        </w:rPr>
        <w:t>Е.</w:t>
      </w:r>
      <w:r>
        <w:rPr>
          <w:sz w:val="28"/>
          <w:szCs w:val="28"/>
        </w:rPr>
        <w:t xml:space="preserve"> </w:t>
      </w:r>
      <w:r w:rsidRPr="00A310A6">
        <w:rPr>
          <w:sz w:val="28"/>
          <w:szCs w:val="28"/>
        </w:rPr>
        <w:t>Шестакова</w:t>
      </w:r>
      <w:r>
        <w:rPr>
          <w:sz w:val="28"/>
          <w:szCs w:val="28"/>
        </w:rPr>
        <w:t xml:space="preserve"> </w:t>
      </w:r>
      <w:r w:rsidRPr="00A310A6">
        <w:rPr>
          <w:sz w:val="28"/>
          <w:szCs w:val="28"/>
        </w:rPr>
        <w:t>//</w:t>
      </w:r>
      <w:r>
        <w:rPr>
          <w:sz w:val="28"/>
          <w:szCs w:val="28"/>
        </w:rPr>
        <w:t xml:space="preserve"> </w:t>
      </w:r>
      <w:r w:rsidRPr="00A310A6">
        <w:rPr>
          <w:sz w:val="28"/>
          <w:szCs w:val="28"/>
        </w:rPr>
        <w:t>Финансовая</w:t>
      </w:r>
      <w:r>
        <w:rPr>
          <w:sz w:val="28"/>
          <w:szCs w:val="28"/>
        </w:rPr>
        <w:t xml:space="preserve"> </w:t>
      </w:r>
      <w:r w:rsidRPr="00A310A6">
        <w:rPr>
          <w:sz w:val="28"/>
          <w:szCs w:val="28"/>
        </w:rPr>
        <w:t>газета.</w:t>
      </w:r>
      <w:r w:rsidRPr="00A93995">
        <w:rPr>
          <w:sz w:val="28"/>
          <w:szCs w:val="28"/>
        </w:rPr>
        <w:t xml:space="preserve"> </w:t>
      </w:r>
      <w:r w:rsidRPr="00A310A6">
        <w:rPr>
          <w:sz w:val="28"/>
          <w:szCs w:val="28"/>
        </w:rPr>
        <w:t>–</w:t>
      </w:r>
      <w:r>
        <w:rPr>
          <w:sz w:val="28"/>
          <w:szCs w:val="28"/>
        </w:rPr>
        <w:t xml:space="preserve"> </w:t>
      </w:r>
      <w:r w:rsidRPr="00A310A6">
        <w:rPr>
          <w:sz w:val="28"/>
          <w:szCs w:val="28"/>
        </w:rPr>
        <w:t>2014.</w:t>
      </w:r>
      <w:r>
        <w:rPr>
          <w:sz w:val="28"/>
          <w:szCs w:val="28"/>
        </w:rPr>
        <w:t xml:space="preserve"> </w:t>
      </w:r>
      <w:r w:rsidRPr="00A310A6">
        <w:rPr>
          <w:sz w:val="28"/>
          <w:szCs w:val="28"/>
        </w:rPr>
        <w:t>–</w:t>
      </w:r>
      <w:r>
        <w:rPr>
          <w:sz w:val="28"/>
          <w:szCs w:val="28"/>
        </w:rPr>
        <w:t xml:space="preserve"> </w:t>
      </w:r>
      <w:r w:rsidRPr="00A310A6">
        <w:rPr>
          <w:sz w:val="28"/>
          <w:szCs w:val="28"/>
        </w:rPr>
        <w:t>№</w:t>
      </w:r>
      <w:r>
        <w:rPr>
          <w:sz w:val="28"/>
          <w:szCs w:val="28"/>
        </w:rPr>
        <w:t xml:space="preserve"> </w:t>
      </w:r>
      <w:r w:rsidRPr="00A310A6">
        <w:rPr>
          <w:sz w:val="28"/>
          <w:szCs w:val="28"/>
        </w:rPr>
        <w:t>23–24.</w:t>
      </w:r>
      <w:r>
        <w:rPr>
          <w:sz w:val="28"/>
          <w:szCs w:val="28"/>
        </w:rPr>
        <w:t xml:space="preserve"> </w:t>
      </w:r>
      <w:r w:rsidRPr="00A310A6">
        <w:rPr>
          <w:sz w:val="28"/>
          <w:szCs w:val="28"/>
        </w:rPr>
        <w:t>–</w:t>
      </w:r>
      <w:r>
        <w:rPr>
          <w:sz w:val="28"/>
          <w:szCs w:val="28"/>
        </w:rPr>
        <w:t xml:space="preserve"> </w:t>
      </w:r>
      <w:r w:rsidRPr="00A310A6">
        <w:rPr>
          <w:sz w:val="28"/>
          <w:szCs w:val="28"/>
        </w:rPr>
        <w:t>С.</w:t>
      </w:r>
      <w:r>
        <w:rPr>
          <w:sz w:val="28"/>
          <w:szCs w:val="28"/>
        </w:rPr>
        <w:t xml:space="preserve"> </w:t>
      </w:r>
      <w:r w:rsidRPr="00A310A6">
        <w:rPr>
          <w:sz w:val="28"/>
          <w:szCs w:val="28"/>
        </w:rPr>
        <w:t>16–17.</w:t>
      </w:r>
    </w:p>
    <w:p w:rsidR="00E01D5C" w:rsidRPr="00A310A6" w:rsidRDefault="00E01D5C" w:rsidP="00F40063">
      <w:pPr>
        <w:pStyle w:val="Style24"/>
        <w:widowControl/>
        <w:spacing w:line="240" w:lineRule="auto"/>
        <w:ind w:firstLine="0"/>
        <w:jc w:val="center"/>
        <w:rPr>
          <w:b/>
          <w:sz w:val="28"/>
          <w:szCs w:val="28"/>
        </w:rPr>
      </w:pPr>
    </w:p>
    <w:p w:rsidR="00E01D5C" w:rsidRPr="00A310A6" w:rsidRDefault="00E01D5C" w:rsidP="00F40063">
      <w:pPr>
        <w:pStyle w:val="Style24"/>
        <w:widowControl/>
        <w:spacing w:line="240" w:lineRule="auto"/>
        <w:ind w:firstLine="0"/>
        <w:jc w:val="center"/>
        <w:rPr>
          <w:b/>
          <w:i/>
          <w:sz w:val="28"/>
          <w:szCs w:val="28"/>
        </w:rPr>
      </w:pPr>
      <w:r w:rsidRPr="00A310A6">
        <w:rPr>
          <w:b/>
          <w:i/>
          <w:sz w:val="28"/>
          <w:szCs w:val="28"/>
        </w:rPr>
        <w:t>Информационные</w:t>
      </w:r>
      <w:r>
        <w:rPr>
          <w:b/>
          <w:i/>
          <w:sz w:val="28"/>
          <w:szCs w:val="28"/>
        </w:rPr>
        <w:t xml:space="preserve"> </w:t>
      </w:r>
      <w:r w:rsidRPr="00A310A6">
        <w:rPr>
          <w:b/>
          <w:i/>
          <w:sz w:val="28"/>
          <w:szCs w:val="28"/>
        </w:rPr>
        <w:t>ресурсы</w:t>
      </w:r>
      <w:r>
        <w:rPr>
          <w:b/>
          <w:i/>
          <w:sz w:val="28"/>
          <w:szCs w:val="28"/>
        </w:rPr>
        <w:t xml:space="preserve"> </w:t>
      </w:r>
      <w:r w:rsidRPr="00A310A6">
        <w:rPr>
          <w:b/>
          <w:i/>
          <w:sz w:val="28"/>
          <w:szCs w:val="28"/>
        </w:rPr>
        <w:t>Интернета</w:t>
      </w:r>
    </w:p>
    <w:p w:rsidR="00E01D5C" w:rsidRPr="00A310A6" w:rsidRDefault="00E01D5C" w:rsidP="00E10201">
      <w:pPr>
        <w:pStyle w:val="11"/>
        <w:numPr>
          <w:ilvl w:val="0"/>
          <w:numId w:val="1"/>
        </w:numPr>
        <w:tabs>
          <w:tab w:val="left" w:pos="1134"/>
        </w:tabs>
        <w:ind w:left="0" w:firstLine="709"/>
        <w:jc w:val="both"/>
        <w:rPr>
          <w:sz w:val="28"/>
          <w:szCs w:val="28"/>
        </w:rPr>
      </w:pPr>
      <w:r w:rsidRPr="00A310A6">
        <w:rPr>
          <w:sz w:val="28"/>
          <w:szCs w:val="28"/>
        </w:rPr>
        <w:t>В</w:t>
      </w:r>
      <w:r>
        <w:rPr>
          <w:sz w:val="28"/>
          <w:szCs w:val="28"/>
        </w:rPr>
        <w:t xml:space="preserve"> </w:t>
      </w:r>
      <w:r w:rsidRPr="00A310A6">
        <w:rPr>
          <w:sz w:val="28"/>
          <w:szCs w:val="28"/>
        </w:rPr>
        <w:t>бизнес</w:t>
      </w:r>
      <w:r>
        <w:rPr>
          <w:sz w:val="28"/>
          <w:szCs w:val="28"/>
        </w:rPr>
        <w:t xml:space="preserve"> </w:t>
      </w:r>
      <w:r w:rsidRPr="00A310A6">
        <w:rPr>
          <w:sz w:val="28"/>
          <w:szCs w:val="28"/>
        </w:rPr>
        <w:t>поневоле</w:t>
      </w:r>
      <w:r>
        <w:rPr>
          <w:sz w:val="28"/>
          <w:szCs w:val="28"/>
        </w:rPr>
        <w:t xml:space="preserve"> </w:t>
      </w:r>
      <w:r w:rsidRPr="00A310A6">
        <w:rPr>
          <w:sz w:val="28"/>
          <w:szCs w:val="28"/>
        </w:rPr>
        <w:t>//</w:t>
      </w:r>
      <w:r>
        <w:rPr>
          <w:sz w:val="28"/>
          <w:szCs w:val="28"/>
        </w:rPr>
        <w:t xml:space="preserve"> </w:t>
      </w:r>
      <w:r w:rsidRPr="00A310A6">
        <w:rPr>
          <w:sz w:val="28"/>
          <w:szCs w:val="28"/>
        </w:rPr>
        <w:t>Эксперт</w:t>
      </w:r>
      <w:r>
        <w:rPr>
          <w:sz w:val="28"/>
          <w:szCs w:val="28"/>
        </w:rPr>
        <w:t xml:space="preserve"> </w:t>
      </w:r>
      <w:r w:rsidRPr="00A310A6">
        <w:rPr>
          <w:sz w:val="28"/>
          <w:szCs w:val="28"/>
        </w:rPr>
        <w:t>on–line</w:t>
      </w:r>
      <w:r>
        <w:rPr>
          <w:sz w:val="28"/>
          <w:szCs w:val="28"/>
        </w:rPr>
        <w:t xml:space="preserve"> </w:t>
      </w:r>
      <w:r w:rsidRPr="00A310A6">
        <w:rPr>
          <w:sz w:val="28"/>
          <w:szCs w:val="28"/>
        </w:rPr>
        <w:t>[Электронный</w:t>
      </w:r>
      <w:r>
        <w:rPr>
          <w:sz w:val="28"/>
          <w:szCs w:val="28"/>
        </w:rPr>
        <w:t xml:space="preserve"> ресурс</w:t>
      </w:r>
      <w:r w:rsidRPr="00A310A6">
        <w:rPr>
          <w:sz w:val="28"/>
          <w:szCs w:val="28"/>
        </w:rPr>
        <w:t>]</w:t>
      </w:r>
      <w:r>
        <w:rPr>
          <w:sz w:val="28"/>
          <w:szCs w:val="28"/>
        </w:rPr>
        <w:t xml:space="preserve">. </w:t>
      </w:r>
      <w:r w:rsidRPr="00A310A6">
        <w:rPr>
          <w:sz w:val="28"/>
          <w:szCs w:val="28"/>
        </w:rPr>
        <w:t>–</w:t>
      </w:r>
      <w:r>
        <w:rPr>
          <w:sz w:val="28"/>
          <w:szCs w:val="28"/>
        </w:rPr>
        <w:t xml:space="preserve"> </w:t>
      </w:r>
      <w:r w:rsidRPr="00A310A6">
        <w:rPr>
          <w:sz w:val="28"/>
          <w:szCs w:val="28"/>
        </w:rPr>
        <w:t>Режим</w:t>
      </w:r>
      <w:r>
        <w:rPr>
          <w:sz w:val="28"/>
          <w:szCs w:val="28"/>
        </w:rPr>
        <w:t xml:space="preserve"> </w:t>
      </w:r>
      <w:r w:rsidRPr="00A310A6">
        <w:rPr>
          <w:sz w:val="28"/>
          <w:szCs w:val="28"/>
        </w:rPr>
        <w:t>д</w:t>
      </w:r>
      <w:r w:rsidRPr="00A310A6">
        <w:rPr>
          <w:sz w:val="28"/>
          <w:szCs w:val="28"/>
        </w:rPr>
        <w:t>о</w:t>
      </w:r>
      <w:r w:rsidRPr="00A310A6">
        <w:rPr>
          <w:sz w:val="28"/>
          <w:szCs w:val="28"/>
        </w:rPr>
        <w:t>ступа:</w:t>
      </w:r>
      <w:r>
        <w:rPr>
          <w:sz w:val="28"/>
          <w:szCs w:val="28"/>
        </w:rPr>
        <w:t xml:space="preserve"> </w:t>
      </w:r>
      <w:r w:rsidRPr="00A310A6">
        <w:rPr>
          <w:sz w:val="28"/>
          <w:szCs w:val="28"/>
        </w:rPr>
        <w:t>http://expert.ru/2014/01/22/v-biznes-ponevole/</w:t>
      </w:r>
    </w:p>
    <w:p w:rsidR="00E01D5C" w:rsidRPr="004E3F6A" w:rsidRDefault="00E01D5C" w:rsidP="00E10201">
      <w:pPr>
        <w:pStyle w:val="11"/>
        <w:numPr>
          <w:ilvl w:val="0"/>
          <w:numId w:val="1"/>
        </w:numPr>
        <w:tabs>
          <w:tab w:val="left" w:pos="1134"/>
        </w:tabs>
        <w:ind w:left="0" w:firstLine="709"/>
        <w:jc w:val="both"/>
        <w:rPr>
          <w:sz w:val="28"/>
          <w:szCs w:val="28"/>
        </w:rPr>
      </w:pPr>
      <w:r w:rsidRPr="00A310A6">
        <w:rPr>
          <w:sz w:val="28"/>
          <w:szCs w:val="28"/>
        </w:rPr>
        <w:t>Инвестиционный</w:t>
      </w:r>
      <w:r>
        <w:rPr>
          <w:sz w:val="28"/>
          <w:szCs w:val="28"/>
        </w:rPr>
        <w:t xml:space="preserve"> </w:t>
      </w:r>
      <w:r w:rsidRPr="00A310A6">
        <w:rPr>
          <w:sz w:val="28"/>
          <w:szCs w:val="28"/>
        </w:rPr>
        <w:t>портал</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sidRPr="00E951F5">
        <w:rPr>
          <w:sz w:val="28"/>
          <w:szCs w:val="28"/>
        </w:rPr>
        <w:t xml:space="preserve"> </w:t>
      </w:r>
      <w:r w:rsidRPr="00A310A6">
        <w:rPr>
          <w:sz w:val="28"/>
          <w:szCs w:val="28"/>
        </w:rPr>
        <w:t>[Электронный</w:t>
      </w:r>
      <w:r>
        <w:rPr>
          <w:sz w:val="28"/>
          <w:szCs w:val="28"/>
        </w:rPr>
        <w:t xml:space="preserve"> ресурс</w:t>
      </w:r>
      <w:r w:rsidRPr="00A310A6">
        <w:rPr>
          <w:sz w:val="28"/>
          <w:szCs w:val="28"/>
        </w:rPr>
        <w:t>]</w:t>
      </w:r>
      <w:r>
        <w:rPr>
          <w:sz w:val="28"/>
          <w:szCs w:val="28"/>
        </w:rPr>
        <w:t xml:space="preserve">. </w:t>
      </w:r>
      <w:r w:rsidRPr="004E3F6A">
        <w:rPr>
          <w:sz w:val="28"/>
          <w:szCs w:val="28"/>
        </w:rPr>
        <w:t xml:space="preserve">– Режим доступа: </w:t>
      </w:r>
      <w:hyperlink r:id="rId66" w:history="1">
        <w:r w:rsidR="004E3F6A" w:rsidRPr="004E3F6A">
          <w:rPr>
            <w:rStyle w:val="a9"/>
            <w:color w:val="auto"/>
            <w:sz w:val="28"/>
            <w:szCs w:val="28"/>
            <w:u w:val="none"/>
          </w:rPr>
          <w:t>http://www.investvolga.com/small_and_medium_business/</w:t>
        </w:r>
      </w:hyperlink>
      <w:r w:rsidR="004E3F6A" w:rsidRPr="004E3F6A">
        <w:rPr>
          <w:sz w:val="28"/>
          <w:szCs w:val="28"/>
        </w:rPr>
        <w:t xml:space="preserve"> </w:t>
      </w:r>
      <w:r w:rsidRPr="004E3F6A">
        <w:rPr>
          <w:sz w:val="28"/>
          <w:szCs w:val="28"/>
        </w:rPr>
        <w:t>infrastructure/</w:t>
      </w:r>
      <w:r w:rsidRPr="004E3F6A">
        <w:rPr>
          <w:i/>
          <w:sz w:val="28"/>
          <w:szCs w:val="28"/>
        </w:rPr>
        <w:t>.</w:t>
      </w:r>
    </w:p>
    <w:p w:rsidR="00E01D5C" w:rsidRPr="00A310A6" w:rsidRDefault="00E01D5C" w:rsidP="00E10201">
      <w:pPr>
        <w:pStyle w:val="11"/>
        <w:numPr>
          <w:ilvl w:val="0"/>
          <w:numId w:val="1"/>
        </w:numPr>
        <w:tabs>
          <w:tab w:val="left" w:pos="1134"/>
        </w:tabs>
        <w:ind w:left="0" w:firstLine="709"/>
        <w:jc w:val="both"/>
        <w:rPr>
          <w:sz w:val="28"/>
          <w:szCs w:val="28"/>
        </w:rPr>
      </w:pPr>
      <w:r w:rsidRPr="00A310A6">
        <w:rPr>
          <w:sz w:val="28"/>
          <w:szCs w:val="28"/>
        </w:rPr>
        <w:t>http://www.mspbank.ru/ru/analytical_center/otchety_partnerov/niisp/</w:t>
      </w:r>
    </w:p>
    <w:p w:rsidR="00E01D5C" w:rsidRPr="00A310A6" w:rsidRDefault="00E01D5C" w:rsidP="00F40063">
      <w:pPr>
        <w:rPr>
          <w:sz w:val="28"/>
          <w:szCs w:val="28"/>
        </w:rPr>
      </w:pPr>
      <w:r w:rsidRPr="00A310A6">
        <w:rPr>
          <w:sz w:val="28"/>
          <w:szCs w:val="28"/>
        </w:rPr>
        <w:br w:type="page"/>
      </w:r>
    </w:p>
    <w:p w:rsidR="00E01D5C" w:rsidRDefault="00E01D5C" w:rsidP="00F40063">
      <w:pPr>
        <w:ind w:firstLine="708"/>
        <w:rPr>
          <w:i/>
          <w:sz w:val="28"/>
          <w:szCs w:val="28"/>
        </w:rPr>
      </w:pPr>
      <w:r>
        <w:rPr>
          <w:i/>
          <w:sz w:val="28"/>
          <w:szCs w:val="28"/>
        </w:rPr>
        <w:t xml:space="preserve">Тема: </w:t>
      </w:r>
      <w:r w:rsidRPr="005F1C8B">
        <w:rPr>
          <w:b/>
          <w:sz w:val="28"/>
          <w:szCs w:val="28"/>
        </w:rPr>
        <w:t>Управление</w:t>
      </w:r>
      <w:r>
        <w:rPr>
          <w:b/>
          <w:sz w:val="28"/>
          <w:szCs w:val="28"/>
        </w:rPr>
        <w:t xml:space="preserve"> </w:t>
      </w:r>
      <w:r w:rsidRPr="005F1C8B">
        <w:rPr>
          <w:b/>
          <w:sz w:val="28"/>
          <w:szCs w:val="28"/>
        </w:rPr>
        <w:t>финансами</w:t>
      </w:r>
      <w:r>
        <w:rPr>
          <w:b/>
          <w:sz w:val="28"/>
          <w:szCs w:val="28"/>
        </w:rPr>
        <w:t xml:space="preserve"> </w:t>
      </w:r>
      <w:r w:rsidRPr="005F1C8B">
        <w:rPr>
          <w:b/>
          <w:sz w:val="28"/>
          <w:szCs w:val="28"/>
        </w:rPr>
        <w:t>и</w:t>
      </w:r>
      <w:r>
        <w:rPr>
          <w:b/>
          <w:sz w:val="28"/>
          <w:szCs w:val="28"/>
        </w:rPr>
        <w:t xml:space="preserve"> </w:t>
      </w:r>
      <w:r w:rsidRPr="005F1C8B">
        <w:rPr>
          <w:b/>
          <w:sz w:val="28"/>
          <w:szCs w:val="28"/>
        </w:rPr>
        <w:t>финансовый</w:t>
      </w:r>
      <w:r>
        <w:rPr>
          <w:b/>
          <w:sz w:val="28"/>
          <w:szCs w:val="28"/>
        </w:rPr>
        <w:t xml:space="preserve"> </w:t>
      </w:r>
      <w:r w:rsidRPr="005F1C8B">
        <w:rPr>
          <w:b/>
          <w:sz w:val="28"/>
          <w:szCs w:val="28"/>
        </w:rPr>
        <w:t>контроль</w:t>
      </w:r>
    </w:p>
    <w:p w:rsidR="00E01D5C" w:rsidRDefault="00E01D5C" w:rsidP="00F40063">
      <w:pPr>
        <w:ind w:firstLine="708"/>
        <w:rPr>
          <w:i/>
          <w:sz w:val="28"/>
          <w:szCs w:val="28"/>
        </w:rPr>
      </w:pPr>
    </w:p>
    <w:p w:rsidR="00E01D5C" w:rsidRDefault="00E01D5C" w:rsidP="005F1C8B">
      <w:pPr>
        <w:ind w:firstLine="708"/>
        <w:jc w:val="both"/>
        <w:rPr>
          <w:i/>
          <w:sz w:val="28"/>
          <w:szCs w:val="28"/>
        </w:rPr>
      </w:pPr>
      <w:r>
        <w:rPr>
          <w:i/>
          <w:sz w:val="28"/>
          <w:szCs w:val="28"/>
        </w:rPr>
        <w:t>Рассматриваемые вопросы:</w:t>
      </w:r>
    </w:p>
    <w:p w:rsidR="00E01D5C" w:rsidRPr="00F42E97" w:rsidRDefault="00E01D5C" w:rsidP="0099517B">
      <w:pPr>
        <w:pStyle w:val="11"/>
        <w:numPr>
          <w:ilvl w:val="0"/>
          <w:numId w:val="144"/>
        </w:numPr>
        <w:ind w:left="1134" w:hanging="425"/>
        <w:jc w:val="both"/>
        <w:rPr>
          <w:sz w:val="28"/>
          <w:szCs w:val="28"/>
        </w:rPr>
      </w:pPr>
      <w:r w:rsidRPr="00F42E97">
        <w:rPr>
          <w:sz w:val="28"/>
          <w:szCs w:val="28"/>
        </w:rPr>
        <w:t xml:space="preserve">Цель, задачи и особенности управления финансами </w:t>
      </w:r>
      <w:r w:rsidR="00F42E97" w:rsidRPr="00F42E97">
        <w:rPr>
          <w:sz w:val="28"/>
          <w:szCs w:val="28"/>
        </w:rPr>
        <w:t xml:space="preserve">в </w:t>
      </w:r>
      <w:r w:rsidRPr="00F42E97">
        <w:rPr>
          <w:sz w:val="28"/>
          <w:szCs w:val="28"/>
        </w:rPr>
        <w:t>мало</w:t>
      </w:r>
      <w:r w:rsidR="00F42E97" w:rsidRPr="00F42E97">
        <w:rPr>
          <w:sz w:val="28"/>
          <w:szCs w:val="28"/>
        </w:rPr>
        <w:t>м</w:t>
      </w:r>
      <w:r w:rsidRPr="00F42E97">
        <w:rPr>
          <w:sz w:val="28"/>
          <w:szCs w:val="28"/>
        </w:rPr>
        <w:t xml:space="preserve"> бизнес</w:t>
      </w:r>
      <w:r w:rsidR="00F42E97" w:rsidRPr="00F42E97">
        <w:rPr>
          <w:sz w:val="28"/>
          <w:szCs w:val="28"/>
        </w:rPr>
        <w:t>е</w:t>
      </w:r>
      <w:r w:rsidRPr="00F42E97">
        <w:rPr>
          <w:sz w:val="28"/>
          <w:szCs w:val="28"/>
        </w:rPr>
        <w:t xml:space="preserve"> (индивидуальными предпринимателями)</w:t>
      </w:r>
    </w:p>
    <w:p w:rsidR="00E01D5C" w:rsidRPr="00F42E97" w:rsidRDefault="00E01D5C" w:rsidP="0099517B">
      <w:pPr>
        <w:pStyle w:val="11"/>
        <w:numPr>
          <w:ilvl w:val="0"/>
          <w:numId w:val="144"/>
        </w:numPr>
        <w:ind w:left="1134" w:hanging="425"/>
        <w:jc w:val="both"/>
        <w:rPr>
          <w:sz w:val="28"/>
          <w:szCs w:val="28"/>
        </w:rPr>
      </w:pPr>
      <w:r w:rsidRPr="00F42E97">
        <w:rPr>
          <w:sz w:val="28"/>
          <w:szCs w:val="28"/>
        </w:rPr>
        <w:t>Источники формирования ресурсов</w:t>
      </w:r>
    </w:p>
    <w:p w:rsidR="00E01D5C" w:rsidRPr="00F42E97" w:rsidRDefault="00E01D5C" w:rsidP="0099517B">
      <w:pPr>
        <w:pStyle w:val="11"/>
        <w:numPr>
          <w:ilvl w:val="0"/>
          <w:numId w:val="144"/>
        </w:numPr>
        <w:ind w:left="1134" w:hanging="425"/>
        <w:jc w:val="both"/>
        <w:rPr>
          <w:sz w:val="28"/>
          <w:szCs w:val="28"/>
        </w:rPr>
      </w:pPr>
      <w:r w:rsidRPr="00F42E97">
        <w:rPr>
          <w:sz w:val="28"/>
          <w:szCs w:val="28"/>
        </w:rPr>
        <w:t>Управление оборотными средствами</w:t>
      </w:r>
    </w:p>
    <w:p w:rsidR="00E01D5C" w:rsidRPr="00F42E97" w:rsidRDefault="00E01D5C" w:rsidP="0099517B">
      <w:pPr>
        <w:pStyle w:val="11"/>
        <w:numPr>
          <w:ilvl w:val="0"/>
          <w:numId w:val="144"/>
        </w:numPr>
        <w:ind w:left="1134" w:hanging="425"/>
        <w:jc w:val="both"/>
        <w:rPr>
          <w:sz w:val="28"/>
          <w:szCs w:val="28"/>
        </w:rPr>
      </w:pPr>
      <w:r w:rsidRPr="00F42E97">
        <w:rPr>
          <w:sz w:val="28"/>
          <w:szCs w:val="28"/>
        </w:rPr>
        <w:t>Управление расходами</w:t>
      </w:r>
    </w:p>
    <w:p w:rsidR="00E01D5C" w:rsidRPr="00F42E97" w:rsidRDefault="00E01D5C" w:rsidP="0099517B">
      <w:pPr>
        <w:pStyle w:val="11"/>
        <w:numPr>
          <w:ilvl w:val="0"/>
          <w:numId w:val="144"/>
        </w:numPr>
        <w:ind w:left="1134" w:hanging="425"/>
        <w:jc w:val="both"/>
        <w:rPr>
          <w:sz w:val="28"/>
          <w:szCs w:val="28"/>
        </w:rPr>
      </w:pPr>
      <w:r w:rsidRPr="00F42E97">
        <w:rPr>
          <w:sz w:val="28"/>
          <w:szCs w:val="28"/>
        </w:rPr>
        <w:t>Организация финансового контроля</w:t>
      </w:r>
    </w:p>
    <w:p w:rsidR="00E01D5C" w:rsidRPr="00F42E97" w:rsidRDefault="00E01D5C" w:rsidP="005F1C8B">
      <w:pPr>
        <w:ind w:firstLine="708"/>
        <w:jc w:val="both"/>
        <w:rPr>
          <w:i/>
          <w:sz w:val="28"/>
          <w:szCs w:val="28"/>
        </w:rPr>
      </w:pPr>
    </w:p>
    <w:p w:rsidR="00E01D5C" w:rsidRPr="00F42E97" w:rsidRDefault="00E01D5C" w:rsidP="005F1C8B">
      <w:pPr>
        <w:ind w:firstLine="708"/>
        <w:jc w:val="both"/>
        <w:rPr>
          <w:i/>
          <w:sz w:val="28"/>
          <w:szCs w:val="28"/>
        </w:rPr>
      </w:pPr>
      <w:r w:rsidRPr="00F42E97">
        <w:rPr>
          <w:i/>
          <w:sz w:val="28"/>
          <w:szCs w:val="28"/>
        </w:rPr>
        <w:t xml:space="preserve">Цель: </w:t>
      </w:r>
    </w:p>
    <w:p w:rsidR="00E01D5C" w:rsidRPr="00F42E97" w:rsidRDefault="00E01D5C" w:rsidP="005F1C8B">
      <w:pPr>
        <w:ind w:firstLine="708"/>
        <w:jc w:val="both"/>
        <w:rPr>
          <w:sz w:val="28"/>
          <w:szCs w:val="28"/>
        </w:rPr>
      </w:pPr>
      <w:r w:rsidRPr="00F42E97">
        <w:rPr>
          <w:sz w:val="28"/>
          <w:szCs w:val="28"/>
        </w:rPr>
        <w:t>Оценка и рекомендация методов, дающих возможность эффективно упра</w:t>
      </w:r>
      <w:r w:rsidRPr="00F42E97">
        <w:rPr>
          <w:sz w:val="28"/>
          <w:szCs w:val="28"/>
        </w:rPr>
        <w:t>в</w:t>
      </w:r>
      <w:r w:rsidRPr="00F42E97">
        <w:rPr>
          <w:sz w:val="28"/>
          <w:szCs w:val="28"/>
        </w:rPr>
        <w:t>лять финансовыми ресурсами предпринимателя, осуществлять контроль над и</w:t>
      </w:r>
      <w:r w:rsidRPr="00F42E97">
        <w:rPr>
          <w:sz w:val="28"/>
          <w:szCs w:val="28"/>
        </w:rPr>
        <w:t>с</w:t>
      </w:r>
      <w:r w:rsidRPr="00F42E97">
        <w:rPr>
          <w:sz w:val="28"/>
          <w:szCs w:val="28"/>
        </w:rPr>
        <w:t>пользованием и правильным распределением финансовых ресурсов для развития бизнеса.</w:t>
      </w:r>
    </w:p>
    <w:p w:rsidR="00E01D5C" w:rsidRPr="00F42E97" w:rsidRDefault="00E01D5C" w:rsidP="00F40063">
      <w:pPr>
        <w:ind w:firstLine="720"/>
        <w:jc w:val="both"/>
        <w:rPr>
          <w:b/>
          <w:sz w:val="28"/>
          <w:szCs w:val="28"/>
        </w:rPr>
      </w:pPr>
    </w:p>
    <w:p w:rsidR="00E01D5C" w:rsidRPr="00F42E97" w:rsidRDefault="00E01D5C" w:rsidP="00F40063">
      <w:pPr>
        <w:ind w:firstLine="708"/>
        <w:rPr>
          <w:i/>
          <w:sz w:val="28"/>
          <w:szCs w:val="28"/>
        </w:rPr>
      </w:pPr>
      <w:r w:rsidRPr="00F42E97">
        <w:rPr>
          <w:i/>
          <w:sz w:val="28"/>
          <w:szCs w:val="28"/>
        </w:rPr>
        <w:t>Задачи:</w:t>
      </w:r>
    </w:p>
    <w:p w:rsidR="00E01D5C" w:rsidRPr="00F42E97" w:rsidRDefault="00E01D5C" w:rsidP="00F40063">
      <w:pPr>
        <w:ind w:firstLine="660"/>
        <w:rPr>
          <w:sz w:val="28"/>
          <w:szCs w:val="28"/>
        </w:rPr>
      </w:pPr>
      <w:r w:rsidRPr="00F42E97">
        <w:rPr>
          <w:sz w:val="28"/>
          <w:szCs w:val="28"/>
        </w:rPr>
        <w:t>– определить основные цели и задачи управления финансами индивидуал</w:t>
      </w:r>
      <w:r w:rsidRPr="00F42E97">
        <w:rPr>
          <w:sz w:val="28"/>
          <w:szCs w:val="28"/>
        </w:rPr>
        <w:t>ь</w:t>
      </w:r>
      <w:r w:rsidRPr="00F42E97">
        <w:rPr>
          <w:sz w:val="28"/>
          <w:szCs w:val="28"/>
        </w:rPr>
        <w:t>ными предпринимателями;</w:t>
      </w:r>
    </w:p>
    <w:p w:rsidR="00E01D5C" w:rsidRPr="00A310A6" w:rsidRDefault="00E01D5C" w:rsidP="00F40063">
      <w:pPr>
        <w:ind w:firstLine="660"/>
        <w:rPr>
          <w:sz w:val="28"/>
          <w:szCs w:val="28"/>
        </w:rPr>
      </w:pPr>
      <w:r w:rsidRPr="00F42E97">
        <w:rPr>
          <w:sz w:val="28"/>
          <w:szCs w:val="28"/>
        </w:rPr>
        <w:t>– выделить особенности управления финансами малого бизнеса;</w:t>
      </w:r>
    </w:p>
    <w:p w:rsidR="00E01D5C" w:rsidRPr="00A310A6" w:rsidRDefault="00E01D5C" w:rsidP="00F40063">
      <w:pPr>
        <w:ind w:firstLine="660"/>
        <w:rPr>
          <w:sz w:val="28"/>
          <w:szCs w:val="28"/>
        </w:rPr>
      </w:pPr>
      <w:r w:rsidRPr="00A310A6">
        <w:rPr>
          <w:sz w:val="28"/>
          <w:szCs w:val="28"/>
        </w:rPr>
        <w:t>–</w:t>
      </w:r>
      <w:r>
        <w:rPr>
          <w:sz w:val="28"/>
          <w:szCs w:val="28"/>
        </w:rPr>
        <w:t xml:space="preserve"> </w:t>
      </w:r>
      <w:r w:rsidRPr="00A310A6">
        <w:rPr>
          <w:sz w:val="28"/>
          <w:szCs w:val="28"/>
        </w:rPr>
        <w:t>рассмотреть</w:t>
      </w:r>
      <w:r>
        <w:rPr>
          <w:sz w:val="28"/>
          <w:szCs w:val="28"/>
        </w:rPr>
        <w:t xml:space="preserve"> </w:t>
      </w:r>
      <w:r w:rsidRPr="00A310A6">
        <w:rPr>
          <w:sz w:val="28"/>
          <w:szCs w:val="28"/>
        </w:rPr>
        <w:t>источники</w:t>
      </w:r>
      <w:r>
        <w:rPr>
          <w:sz w:val="28"/>
          <w:szCs w:val="28"/>
        </w:rPr>
        <w:t xml:space="preserve"> </w:t>
      </w:r>
      <w:r w:rsidRPr="00A310A6">
        <w:rPr>
          <w:sz w:val="28"/>
          <w:szCs w:val="28"/>
        </w:rPr>
        <w:t>формирования</w:t>
      </w:r>
      <w:r>
        <w:rPr>
          <w:sz w:val="28"/>
          <w:szCs w:val="28"/>
        </w:rPr>
        <w:t xml:space="preserve"> </w:t>
      </w:r>
      <w:r w:rsidRPr="00A310A6">
        <w:rPr>
          <w:sz w:val="28"/>
          <w:szCs w:val="28"/>
        </w:rPr>
        <w:t>ресурсов;</w:t>
      </w:r>
    </w:p>
    <w:p w:rsidR="00E01D5C" w:rsidRPr="00A310A6" w:rsidRDefault="00E01D5C" w:rsidP="00F40063">
      <w:pPr>
        <w:ind w:firstLine="660"/>
        <w:rPr>
          <w:sz w:val="28"/>
          <w:szCs w:val="28"/>
        </w:rPr>
      </w:pPr>
      <w:r w:rsidRPr="00A310A6">
        <w:rPr>
          <w:sz w:val="28"/>
          <w:szCs w:val="28"/>
        </w:rPr>
        <w:t>–</w:t>
      </w:r>
      <w:r>
        <w:rPr>
          <w:sz w:val="28"/>
          <w:szCs w:val="28"/>
        </w:rPr>
        <w:t xml:space="preserve"> </w:t>
      </w:r>
      <w:r w:rsidRPr="00A310A6">
        <w:rPr>
          <w:sz w:val="28"/>
          <w:szCs w:val="28"/>
        </w:rPr>
        <w:t>проанализировать</w:t>
      </w:r>
      <w:r>
        <w:rPr>
          <w:sz w:val="28"/>
          <w:szCs w:val="28"/>
        </w:rPr>
        <w:t xml:space="preserve"> </w:t>
      </w:r>
      <w:r w:rsidRPr="00A310A6">
        <w:rPr>
          <w:sz w:val="28"/>
          <w:szCs w:val="28"/>
        </w:rPr>
        <w:t>способы</w:t>
      </w:r>
      <w:r>
        <w:rPr>
          <w:sz w:val="28"/>
          <w:szCs w:val="28"/>
        </w:rPr>
        <w:t xml:space="preserve"> </w:t>
      </w:r>
      <w:r w:rsidRPr="00A310A6">
        <w:rPr>
          <w:sz w:val="28"/>
          <w:szCs w:val="28"/>
        </w:rPr>
        <w:t>управления</w:t>
      </w:r>
      <w:r>
        <w:rPr>
          <w:sz w:val="28"/>
          <w:szCs w:val="28"/>
        </w:rPr>
        <w:t xml:space="preserve"> </w:t>
      </w:r>
      <w:r w:rsidRPr="00A310A6">
        <w:rPr>
          <w:sz w:val="28"/>
          <w:szCs w:val="28"/>
        </w:rPr>
        <w:t>оборотными</w:t>
      </w:r>
      <w:r>
        <w:rPr>
          <w:sz w:val="28"/>
          <w:szCs w:val="28"/>
        </w:rPr>
        <w:t xml:space="preserve"> </w:t>
      </w:r>
      <w:r w:rsidRPr="00A310A6">
        <w:rPr>
          <w:sz w:val="28"/>
          <w:szCs w:val="28"/>
        </w:rPr>
        <w:t>средствами;</w:t>
      </w:r>
      <w:r>
        <w:rPr>
          <w:sz w:val="28"/>
          <w:szCs w:val="28"/>
        </w:rPr>
        <w:t xml:space="preserve"> </w:t>
      </w:r>
    </w:p>
    <w:p w:rsidR="00E01D5C" w:rsidRPr="00A310A6" w:rsidRDefault="00E01D5C" w:rsidP="00F40063">
      <w:pPr>
        <w:pStyle w:val="110"/>
        <w:spacing w:after="0" w:line="240" w:lineRule="auto"/>
        <w:ind w:left="0" w:firstLine="660"/>
        <w:jc w:val="both"/>
        <w:rPr>
          <w:rFonts w:ascii="Times New Roman" w:hAnsi="Times New Roman"/>
          <w:sz w:val="28"/>
          <w:szCs w:val="28"/>
        </w:rPr>
      </w:pP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рассмотреть</w:t>
      </w:r>
      <w:r>
        <w:rPr>
          <w:rFonts w:ascii="Times New Roman" w:hAnsi="Times New Roman"/>
          <w:sz w:val="28"/>
          <w:szCs w:val="28"/>
        </w:rPr>
        <w:t xml:space="preserve"> </w:t>
      </w:r>
      <w:r w:rsidRPr="00A310A6">
        <w:rPr>
          <w:rFonts w:ascii="Times New Roman" w:hAnsi="Times New Roman"/>
          <w:sz w:val="28"/>
          <w:szCs w:val="28"/>
        </w:rPr>
        <w:t>особенности</w:t>
      </w:r>
      <w:r>
        <w:rPr>
          <w:rFonts w:ascii="Times New Roman" w:hAnsi="Times New Roman"/>
          <w:sz w:val="28"/>
          <w:szCs w:val="28"/>
        </w:rPr>
        <w:t xml:space="preserve"> </w:t>
      </w:r>
      <w:r w:rsidRPr="00A310A6">
        <w:rPr>
          <w:rFonts w:ascii="Times New Roman" w:hAnsi="Times New Roman"/>
          <w:sz w:val="28"/>
          <w:szCs w:val="28"/>
        </w:rPr>
        <w:t>организаци</w:t>
      </w:r>
      <w:r>
        <w:rPr>
          <w:rFonts w:ascii="Times New Roman" w:hAnsi="Times New Roman"/>
          <w:sz w:val="28"/>
          <w:szCs w:val="28"/>
        </w:rPr>
        <w:t xml:space="preserve">и </w:t>
      </w:r>
      <w:r w:rsidRPr="00A310A6">
        <w:rPr>
          <w:rFonts w:ascii="Times New Roman" w:hAnsi="Times New Roman"/>
          <w:sz w:val="28"/>
          <w:szCs w:val="28"/>
        </w:rPr>
        <w:t>финансового</w:t>
      </w:r>
      <w:r>
        <w:rPr>
          <w:rFonts w:ascii="Times New Roman" w:hAnsi="Times New Roman"/>
          <w:sz w:val="28"/>
          <w:szCs w:val="28"/>
        </w:rPr>
        <w:t xml:space="preserve"> </w:t>
      </w:r>
      <w:r w:rsidRPr="00A310A6">
        <w:rPr>
          <w:rFonts w:ascii="Times New Roman" w:hAnsi="Times New Roman"/>
          <w:sz w:val="28"/>
          <w:szCs w:val="28"/>
        </w:rPr>
        <w:t>контроля</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малого</w:t>
      </w:r>
      <w:r>
        <w:rPr>
          <w:rFonts w:ascii="Times New Roman" w:hAnsi="Times New Roman"/>
          <w:sz w:val="28"/>
          <w:szCs w:val="28"/>
        </w:rPr>
        <w:t xml:space="preserve"> </w:t>
      </w:r>
      <w:r w:rsidRPr="00A310A6">
        <w:rPr>
          <w:rFonts w:ascii="Times New Roman" w:hAnsi="Times New Roman"/>
          <w:sz w:val="28"/>
          <w:szCs w:val="28"/>
        </w:rPr>
        <w:t>бизнеса.</w:t>
      </w:r>
    </w:p>
    <w:p w:rsidR="00E01D5C" w:rsidRPr="00A310A6" w:rsidRDefault="00E01D5C" w:rsidP="00F40063">
      <w:pPr>
        <w:pStyle w:val="110"/>
        <w:spacing w:after="0" w:line="240" w:lineRule="auto"/>
        <w:ind w:left="0" w:firstLine="660"/>
        <w:jc w:val="both"/>
        <w:rPr>
          <w:rFonts w:ascii="Times New Roman" w:hAnsi="Times New Roman"/>
          <w:sz w:val="28"/>
          <w:szCs w:val="28"/>
        </w:rPr>
      </w:pPr>
    </w:p>
    <w:p w:rsidR="00E01D5C" w:rsidRPr="005F1C8B" w:rsidRDefault="00E01D5C" w:rsidP="00BD43D6">
      <w:pPr>
        <w:ind w:firstLine="709"/>
        <w:jc w:val="both"/>
        <w:rPr>
          <w:rStyle w:val="FontStyle183"/>
          <w:i/>
          <w:color w:val="auto"/>
          <w:sz w:val="28"/>
          <w:szCs w:val="28"/>
        </w:rPr>
      </w:pPr>
      <w:r w:rsidRPr="005F1C8B">
        <w:rPr>
          <w:rStyle w:val="FontStyle183"/>
          <w:i/>
          <w:sz w:val="28"/>
          <w:szCs w:val="28"/>
        </w:rPr>
        <w:t>Компетенции</w:t>
      </w:r>
      <w:r>
        <w:rPr>
          <w:rStyle w:val="FontStyle183"/>
          <w:i/>
          <w:sz w:val="28"/>
          <w:szCs w:val="28"/>
        </w:rPr>
        <w:t>:</w:t>
      </w:r>
    </w:p>
    <w:p w:rsidR="00E01D5C" w:rsidRPr="00A310A6" w:rsidRDefault="00E01D5C" w:rsidP="00C01B15">
      <w:pPr>
        <w:tabs>
          <w:tab w:val="left" w:pos="1276"/>
        </w:tabs>
        <w:ind w:firstLine="709"/>
        <w:jc w:val="both"/>
      </w:pPr>
      <w:r w:rsidRPr="00A310A6">
        <w:rPr>
          <w:sz w:val="28"/>
          <w:szCs w:val="28"/>
        </w:rPr>
        <w:t>Ф3.</w:t>
      </w:r>
      <w:r w:rsidRPr="00A310A6">
        <w:rPr>
          <w:sz w:val="28"/>
          <w:szCs w:val="28"/>
        </w:rPr>
        <w:tab/>
        <w:t>Понимать</w:t>
      </w:r>
      <w:r>
        <w:rPr>
          <w:sz w:val="28"/>
          <w:szCs w:val="28"/>
        </w:rPr>
        <w:t xml:space="preserve"> </w:t>
      </w:r>
      <w:r w:rsidRPr="00A310A6">
        <w:rPr>
          <w:sz w:val="28"/>
          <w:szCs w:val="28"/>
        </w:rPr>
        <w:t>необходимость</w:t>
      </w:r>
      <w:r>
        <w:rPr>
          <w:sz w:val="28"/>
          <w:szCs w:val="28"/>
        </w:rPr>
        <w:t xml:space="preserve"> </w:t>
      </w:r>
      <w:r w:rsidRPr="00A310A6">
        <w:rPr>
          <w:sz w:val="28"/>
          <w:szCs w:val="28"/>
        </w:rPr>
        <w:t>планирования</w:t>
      </w:r>
      <w:r>
        <w:rPr>
          <w:sz w:val="28"/>
          <w:szCs w:val="28"/>
        </w:rPr>
        <w:t xml:space="preserve"> </w:t>
      </w:r>
      <w:r w:rsidRPr="00A310A6">
        <w:rPr>
          <w:sz w:val="28"/>
          <w:szCs w:val="28"/>
        </w:rPr>
        <w:t>доходов</w:t>
      </w:r>
      <w:r>
        <w:rPr>
          <w:sz w:val="28"/>
          <w:szCs w:val="28"/>
        </w:rPr>
        <w:t xml:space="preserve"> </w:t>
      </w:r>
      <w:r w:rsidRPr="00A310A6">
        <w:rPr>
          <w:sz w:val="28"/>
          <w:szCs w:val="28"/>
        </w:rPr>
        <w:t>и</w:t>
      </w:r>
      <w:r>
        <w:rPr>
          <w:sz w:val="28"/>
          <w:szCs w:val="28"/>
        </w:rPr>
        <w:t xml:space="preserve"> </w:t>
      </w:r>
      <w:r w:rsidRPr="00A310A6">
        <w:rPr>
          <w:sz w:val="28"/>
          <w:szCs w:val="28"/>
        </w:rPr>
        <w:t>расходов</w:t>
      </w:r>
      <w:r>
        <w:rPr>
          <w:sz w:val="28"/>
          <w:szCs w:val="28"/>
        </w:rPr>
        <w:t xml:space="preserve"> </w:t>
      </w:r>
      <w:r w:rsidRPr="00A310A6">
        <w:rPr>
          <w:sz w:val="28"/>
          <w:szCs w:val="28"/>
        </w:rPr>
        <w:t>при</w:t>
      </w:r>
      <w:r>
        <w:rPr>
          <w:sz w:val="28"/>
          <w:szCs w:val="28"/>
        </w:rPr>
        <w:t xml:space="preserve"> </w:t>
      </w:r>
      <w:r w:rsidRPr="00A310A6">
        <w:rPr>
          <w:sz w:val="28"/>
          <w:szCs w:val="28"/>
        </w:rPr>
        <w:t>ос</w:t>
      </w:r>
      <w:r w:rsidRPr="00A310A6">
        <w:rPr>
          <w:sz w:val="28"/>
          <w:szCs w:val="28"/>
        </w:rPr>
        <w:t>у</w:t>
      </w:r>
      <w:r w:rsidRPr="00A310A6">
        <w:rPr>
          <w:sz w:val="28"/>
          <w:szCs w:val="28"/>
        </w:rPr>
        <w:t>ществлении</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Ф7.</w:t>
      </w:r>
      <w:r w:rsidRPr="00A310A6">
        <w:rPr>
          <w:sz w:val="28"/>
          <w:szCs w:val="28"/>
        </w:rPr>
        <w:tab/>
        <w:t>Понимать</w:t>
      </w:r>
      <w:r>
        <w:rPr>
          <w:sz w:val="28"/>
          <w:szCs w:val="28"/>
        </w:rPr>
        <w:t xml:space="preserve"> </w:t>
      </w:r>
      <w:r w:rsidRPr="00A310A6">
        <w:rPr>
          <w:sz w:val="28"/>
          <w:szCs w:val="28"/>
        </w:rPr>
        <w:t>роль</w:t>
      </w:r>
      <w:r>
        <w:rPr>
          <w:sz w:val="28"/>
          <w:szCs w:val="28"/>
        </w:rPr>
        <w:t xml:space="preserve"> </w:t>
      </w:r>
      <w:r w:rsidRPr="00A310A6">
        <w:rPr>
          <w:sz w:val="28"/>
          <w:szCs w:val="28"/>
        </w:rPr>
        <w:t>и</w:t>
      </w:r>
      <w:r>
        <w:rPr>
          <w:sz w:val="28"/>
          <w:szCs w:val="28"/>
        </w:rPr>
        <w:t xml:space="preserve"> </w:t>
      </w:r>
      <w:r w:rsidRPr="00A310A6">
        <w:rPr>
          <w:sz w:val="28"/>
          <w:szCs w:val="28"/>
        </w:rPr>
        <w:t>место</w:t>
      </w:r>
      <w:r>
        <w:rPr>
          <w:sz w:val="28"/>
          <w:szCs w:val="28"/>
        </w:rPr>
        <w:t xml:space="preserve"> </w:t>
      </w:r>
      <w:r w:rsidRPr="00A310A6">
        <w:rPr>
          <w:sz w:val="28"/>
          <w:szCs w:val="28"/>
        </w:rPr>
        <w:t>планирования</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w:t>
      </w:r>
      <w:r w:rsidRPr="00A310A6">
        <w:rPr>
          <w:sz w:val="28"/>
          <w:szCs w:val="28"/>
        </w:rPr>
        <w:t>о</w:t>
      </w:r>
      <w:r w:rsidRPr="00A310A6">
        <w:rPr>
          <w:sz w:val="28"/>
          <w:szCs w:val="28"/>
        </w:rPr>
        <w:t>выми</w:t>
      </w:r>
      <w:r>
        <w:rPr>
          <w:sz w:val="28"/>
          <w:szCs w:val="28"/>
        </w:rPr>
        <w:t xml:space="preserve"> </w:t>
      </w:r>
      <w:r w:rsidRPr="00A310A6">
        <w:rPr>
          <w:sz w:val="28"/>
          <w:szCs w:val="28"/>
        </w:rPr>
        <w:t>ресурсами</w:t>
      </w:r>
      <w:r>
        <w:rPr>
          <w:sz w:val="28"/>
          <w:szCs w:val="28"/>
        </w:rPr>
        <w:t xml:space="preserve"> </w:t>
      </w:r>
      <w:r w:rsidRPr="00A310A6">
        <w:rPr>
          <w:sz w:val="28"/>
          <w:szCs w:val="28"/>
        </w:rPr>
        <w:t>и</w:t>
      </w:r>
      <w:r>
        <w:rPr>
          <w:sz w:val="28"/>
          <w:szCs w:val="28"/>
        </w:rPr>
        <w:t xml:space="preserve"> </w:t>
      </w:r>
      <w:r w:rsidRPr="00A310A6">
        <w:rPr>
          <w:sz w:val="28"/>
          <w:szCs w:val="28"/>
        </w:rPr>
        <w:t>осуществления</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Ф20.</w:t>
      </w:r>
      <w:r w:rsidRPr="00A310A6">
        <w:rPr>
          <w:sz w:val="28"/>
          <w:szCs w:val="28"/>
        </w:rPr>
        <w:tab/>
        <w:t>Осознавать</w:t>
      </w:r>
      <w:r>
        <w:rPr>
          <w:sz w:val="28"/>
          <w:szCs w:val="28"/>
        </w:rPr>
        <w:t xml:space="preserve"> </w:t>
      </w:r>
      <w:r w:rsidRPr="00A310A6">
        <w:rPr>
          <w:sz w:val="28"/>
          <w:szCs w:val="28"/>
        </w:rPr>
        <w:t>необходимость</w:t>
      </w:r>
      <w:r>
        <w:rPr>
          <w:sz w:val="28"/>
          <w:szCs w:val="28"/>
        </w:rPr>
        <w:t xml:space="preserve"> </w:t>
      </w:r>
      <w:r w:rsidRPr="00A310A6">
        <w:rPr>
          <w:sz w:val="28"/>
          <w:szCs w:val="28"/>
        </w:rPr>
        <w:t>внутренней</w:t>
      </w:r>
      <w:r>
        <w:rPr>
          <w:sz w:val="28"/>
          <w:szCs w:val="28"/>
        </w:rPr>
        <w:t xml:space="preserve"> </w:t>
      </w:r>
      <w:r w:rsidRPr="00A310A6">
        <w:rPr>
          <w:sz w:val="28"/>
          <w:szCs w:val="28"/>
        </w:rPr>
        <w:t>дисциплины</w:t>
      </w:r>
      <w:r>
        <w:rPr>
          <w:sz w:val="28"/>
          <w:szCs w:val="28"/>
        </w:rPr>
        <w:t xml:space="preserve"> </w:t>
      </w:r>
      <w:r w:rsidRPr="00A310A6">
        <w:rPr>
          <w:sz w:val="28"/>
          <w:szCs w:val="28"/>
        </w:rPr>
        <w:t>и</w:t>
      </w:r>
      <w:r>
        <w:rPr>
          <w:sz w:val="28"/>
          <w:szCs w:val="28"/>
        </w:rPr>
        <w:t xml:space="preserve"> </w:t>
      </w:r>
      <w:r w:rsidRPr="00A310A6">
        <w:rPr>
          <w:sz w:val="28"/>
          <w:szCs w:val="28"/>
        </w:rPr>
        <w:t>регулярности</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финансами</w:t>
      </w:r>
      <w:r>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И6.</w:t>
      </w:r>
      <w:r w:rsidRPr="00A310A6">
        <w:rPr>
          <w:sz w:val="28"/>
          <w:szCs w:val="28"/>
        </w:rPr>
        <w:tab/>
        <w:t>Понимать</w:t>
      </w:r>
      <w:r>
        <w:rPr>
          <w:sz w:val="28"/>
          <w:szCs w:val="28"/>
        </w:rPr>
        <w:t xml:space="preserve"> </w:t>
      </w:r>
      <w:r w:rsidRPr="00A310A6">
        <w:rPr>
          <w:sz w:val="28"/>
          <w:szCs w:val="28"/>
        </w:rPr>
        <w:t>последствия</w:t>
      </w:r>
      <w:r>
        <w:rPr>
          <w:sz w:val="28"/>
          <w:szCs w:val="28"/>
        </w:rPr>
        <w:t xml:space="preserve"> </w:t>
      </w:r>
      <w:r w:rsidRPr="00A310A6">
        <w:rPr>
          <w:sz w:val="28"/>
          <w:szCs w:val="28"/>
        </w:rPr>
        <w:t>отсутствия</w:t>
      </w:r>
      <w:r>
        <w:rPr>
          <w:sz w:val="28"/>
          <w:szCs w:val="28"/>
        </w:rPr>
        <w:t xml:space="preserve"> </w:t>
      </w:r>
      <w:r w:rsidRPr="00A310A6">
        <w:rPr>
          <w:sz w:val="28"/>
          <w:szCs w:val="28"/>
        </w:rPr>
        <w:t>диверсификации</w:t>
      </w:r>
      <w:r>
        <w:rPr>
          <w:sz w:val="28"/>
          <w:szCs w:val="28"/>
        </w:rPr>
        <w:t xml:space="preserve"> </w:t>
      </w:r>
      <w:r w:rsidRPr="00A310A6">
        <w:rPr>
          <w:sz w:val="28"/>
          <w:szCs w:val="28"/>
        </w:rPr>
        <w:t>активов</w:t>
      </w:r>
      <w:r>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И12.</w:t>
      </w:r>
      <w:r>
        <w:rPr>
          <w:sz w:val="28"/>
          <w:szCs w:val="28"/>
        </w:rPr>
        <w:tab/>
      </w:r>
      <w:r w:rsidRPr="00A310A6">
        <w:rPr>
          <w:sz w:val="28"/>
          <w:szCs w:val="28"/>
        </w:rPr>
        <w:tab/>
        <w:t>Осознавать</w:t>
      </w:r>
      <w:r>
        <w:rPr>
          <w:sz w:val="28"/>
          <w:szCs w:val="28"/>
        </w:rPr>
        <w:t xml:space="preserve"> </w:t>
      </w:r>
      <w:r w:rsidRPr="00A310A6">
        <w:rPr>
          <w:sz w:val="28"/>
          <w:szCs w:val="28"/>
        </w:rPr>
        <w:t>необходимость</w:t>
      </w:r>
      <w:r>
        <w:rPr>
          <w:sz w:val="28"/>
          <w:szCs w:val="28"/>
        </w:rPr>
        <w:t xml:space="preserve"> </w:t>
      </w:r>
      <w:r w:rsidRPr="00A310A6">
        <w:rPr>
          <w:sz w:val="28"/>
          <w:szCs w:val="28"/>
        </w:rPr>
        <w:t>сбалансированного</w:t>
      </w:r>
      <w:r>
        <w:rPr>
          <w:sz w:val="28"/>
          <w:szCs w:val="28"/>
        </w:rPr>
        <w:t xml:space="preserve"> </w:t>
      </w:r>
      <w:r w:rsidRPr="00A310A6">
        <w:rPr>
          <w:sz w:val="28"/>
          <w:szCs w:val="28"/>
        </w:rPr>
        <w:t>использования</w:t>
      </w:r>
      <w:r>
        <w:rPr>
          <w:sz w:val="28"/>
          <w:szCs w:val="28"/>
        </w:rPr>
        <w:t xml:space="preserve"> </w:t>
      </w:r>
      <w:r w:rsidRPr="00A310A6">
        <w:rPr>
          <w:sz w:val="28"/>
          <w:szCs w:val="28"/>
        </w:rPr>
        <w:t>со</w:t>
      </w:r>
      <w:r w:rsidRPr="00A310A6">
        <w:rPr>
          <w:sz w:val="28"/>
          <w:szCs w:val="28"/>
        </w:rPr>
        <w:t>б</w:t>
      </w:r>
      <w:r w:rsidRPr="00A310A6">
        <w:rPr>
          <w:sz w:val="28"/>
          <w:szCs w:val="28"/>
        </w:rPr>
        <w:t>ственных</w:t>
      </w:r>
      <w:r>
        <w:rPr>
          <w:sz w:val="28"/>
          <w:szCs w:val="28"/>
        </w:rPr>
        <w:t xml:space="preserve"> </w:t>
      </w:r>
      <w:r w:rsidRPr="00A310A6">
        <w:rPr>
          <w:sz w:val="28"/>
          <w:szCs w:val="28"/>
        </w:rPr>
        <w:t>и</w:t>
      </w:r>
      <w:r>
        <w:rPr>
          <w:sz w:val="28"/>
          <w:szCs w:val="28"/>
        </w:rPr>
        <w:t xml:space="preserve"> </w:t>
      </w:r>
      <w:r w:rsidRPr="00A310A6">
        <w:rPr>
          <w:sz w:val="28"/>
          <w:szCs w:val="28"/>
        </w:rPr>
        <w:t>заемных</w:t>
      </w:r>
      <w:r>
        <w:rPr>
          <w:sz w:val="28"/>
          <w:szCs w:val="28"/>
        </w:rPr>
        <w:t xml:space="preserve"> </w:t>
      </w:r>
      <w:r w:rsidRPr="00A310A6">
        <w:rPr>
          <w:sz w:val="28"/>
          <w:szCs w:val="28"/>
        </w:rPr>
        <w:t>средств</w:t>
      </w:r>
      <w:r>
        <w:rPr>
          <w:sz w:val="28"/>
          <w:szCs w:val="28"/>
        </w:rPr>
        <w:t xml:space="preserve"> </w:t>
      </w:r>
      <w:r w:rsidRPr="00A310A6">
        <w:rPr>
          <w:sz w:val="28"/>
          <w:szCs w:val="28"/>
        </w:rPr>
        <w:t>для</w:t>
      </w:r>
      <w:r>
        <w:rPr>
          <w:sz w:val="28"/>
          <w:szCs w:val="28"/>
        </w:rPr>
        <w:t xml:space="preserve"> </w:t>
      </w:r>
      <w:r w:rsidRPr="00A310A6">
        <w:rPr>
          <w:sz w:val="28"/>
          <w:szCs w:val="28"/>
        </w:rPr>
        <w:t>эффективной</w:t>
      </w:r>
      <w:r>
        <w:rPr>
          <w:sz w:val="28"/>
          <w:szCs w:val="28"/>
        </w:rPr>
        <w:t xml:space="preserve"> </w:t>
      </w:r>
      <w:r w:rsidRPr="00A310A6">
        <w:rPr>
          <w:sz w:val="28"/>
          <w:szCs w:val="28"/>
        </w:rPr>
        <w:t>реализации</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Р3.</w:t>
      </w:r>
      <w:r w:rsidRPr="00A310A6">
        <w:rPr>
          <w:sz w:val="28"/>
          <w:szCs w:val="28"/>
        </w:rPr>
        <w:tab/>
        <w:t>Понимать</w:t>
      </w:r>
      <w:r>
        <w:rPr>
          <w:sz w:val="28"/>
          <w:szCs w:val="28"/>
        </w:rPr>
        <w:t xml:space="preserve"> </w:t>
      </w:r>
      <w:r w:rsidRPr="00A310A6">
        <w:rPr>
          <w:sz w:val="28"/>
          <w:szCs w:val="28"/>
        </w:rPr>
        <w:t>сущность</w:t>
      </w:r>
      <w:r>
        <w:rPr>
          <w:sz w:val="28"/>
          <w:szCs w:val="28"/>
        </w:rPr>
        <w:t xml:space="preserve"> </w:t>
      </w:r>
      <w:r w:rsidRPr="00A310A6">
        <w:rPr>
          <w:sz w:val="28"/>
          <w:szCs w:val="28"/>
        </w:rPr>
        <w:t>финансовых</w:t>
      </w:r>
      <w:r>
        <w:rPr>
          <w:sz w:val="28"/>
          <w:szCs w:val="28"/>
        </w:rPr>
        <w:t xml:space="preserve"> </w:t>
      </w:r>
      <w:r w:rsidRPr="00A310A6">
        <w:rPr>
          <w:sz w:val="28"/>
          <w:szCs w:val="28"/>
        </w:rPr>
        <w:t>рисков,</w:t>
      </w:r>
      <w:r>
        <w:rPr>
          <w:sz w:val="28"/>
          <w:szCs w:val="28"/>
        </w:rPr>
        <w:t xml:space="preserve"> </w:t>
      </w:r>
      <w:r w:rsidRPr="00A310A6">
        <w:rPr>
          <w:sz w:val="28"/>
          <w:szCs w:val="28"/>
        </w:rPr>
        <w:t>какими</w:t>
      </w:r>
      <w:r>
        <w:rPr>
          <w:sz w:val="28"/>
          <w:szCs w:val="28"/>
        </w:rPr>
        <w:t xml:space="preserve"> </w:t>
      </w:r>
      <w:r w:rsidRPr="00A310A6">
        <w:rPr>
          <w:sz w:val="28"/>
          <w:szCs w:val="28"/>
        </w:rPr>
        <w:t>они</w:t>
      </w:r>
      <w:r>
        <w:rPr>
          <w:sz w:val="28"/>
          <w:szCs w:val="28"/>
        </w:rPr>
        <w:t xml:space="preserve"> </w:t>
      </w:r>
      <w:r w:rsidRPr="00A310A6">
        <w:rPr>
          <w:sz w:val="28"/>
          <w:szCs w:val="28"/>
        </w:rPr>
        <w:t>бывают</w:t>
      </w:r>
      <w:r>
        <w:rPr>
          <w:sz w:val="28"/>
          <w:szCs w:val="28"/>
        </w:rPr>
        <w:t xml:space="preserve">, </w:t>
      </w:r>
      <w:r w:rsidRPr="00A310A6">
        <w:rPr>
          <w:sz w:val="28"/>
          <w:szCs w:val="28"/>
        </w:rPr>
        <w:t>и</w:t>
      </w:r>
      <w:r>
        <w:rPr>
          <w:sz w:val="28"/>
          <w:szCs w:val="28"/>
        </w:rPr>
        <w:t xml:space="preserve"> </w:t>
      </w:r>
      <w:r w:rsidRPr="00A310A6">
        <w:rPr>
          <w:sz w:val="28"/>
          <w:szCs w:val="28"/>
        </w:rPr>
        <w:t>знать</w:t>
      </w:r>
      <w:r>
        <w:rPr>
          <w:sz w:val="28"/>
          <w:szCs w:val="28"/>
        </w:rPr>
        <w:t xml:space="preserve"> </w:t>
      </w:r>
      <w:r w:rsidRPr="00A310A6">
        <w:rPr>
          <w:sz w:val="28"/>
          <w:szCs w:val="28"/>
        </w:rPr>
        <w:t>способы</w:t>
      </w:r>
      <w:r>
        <w:rPr>
          <w:sz w:val="28"/>
          <w:szCs w:val="28"/>
        </w:rPr>
        <w:t xml:space="preserve"> </w:t>
      </w:r>
      <w:r w:rsidRPr="00A310A6">
        <w:rPr>
          <w:sz w:val="28"/>
          <w:szCs w:val="28"/>
        </w:rPr>
        <w:t>их</w:t>
      </w:r>
      <w:r>
        <w:rPr>
          <w:sz w:val="28"/>
          <w:szCs w:val="28"/>
        </w:rPr>
        <w:t xml:space="preserve"> </w:t>
      </w:r>
      <w:r w:rsidRPr="00A310A6">
        <w:rPr>
          <w:sz w:val="28"/>
          <w:szCs w:val="28"/>
        </w:rPr>
        <w:t>минимизации</w:t>
      </w:r>
      <w:r>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Р5.</w:t>
      </w:r>
      <w:r w:rsidRPr="00A310A6">
        <w:rPr>
          <w:sz w:val="28"/>
          <w:szCs w:val="28"/>
        </w:rPr>
        <w:tab/>
        <w:t>Понимать</w:t>
      </w:r>
      <w:r>
        <w:rPr>
          <w:sz w:val="28"/>
          <w:szCs w:val="28"/>
        </w:rPr>
        <w:t xml:space="preserve"> </w:t>
      </w:r>
      <w:r w:rsidRPr="00A310A6">
        <w:rPr>
          <w:sz w:val="28"/>
          <w:szCs w:val="28"/>
        </w:rPr>
        <w:t>необходимость</w:t>
      </w:r>
      <w:r>
        <w:rPr>
          <w:sz w:val="28"/>
          <w:szCs w:val="28"/>
        </w:rPr>
        <w:t xml:space="preserve"> </w:t>
      </w:r>
      <w:r w:rsidRPr="00A310A6">
        <w:rPr>
          <w:sz w:val="28"/>
          <w:szCs w:val="28"/>
        </w:rPr>
        <w:t>иметь</w:t>
      </w:r>
      <w:r>
        <w:rPr>
          <w:sz w:val="28"/>
          <w:szCs w:val="28"/>
        </w:rPr>
        <w:t xml:space="preserve"> </w:t>
      </w:r>
      <w:r w:rsidRPr="00A310A6">
        <w:rPr>
          <w:sz w:val="28"/>
          <w:szCs w:val="28"/>
        </w:rPr>
        <w:t>финансовую</w:t>
      </w:r>
      <w:r>
        <w:rPr>
          <w:sz w:val="28"/>
          <w:szCs w:val="28"/>
        </w:rPr>
        <w:t xml:space="preserve"> </w:t>
      </w:r>
      <w:r w:rsidRPr="00A310A6">
        <w:rPr>
          <w:sz w:val="28"/>
          <w:szCs w:val="28"/>
        </w:rPr>
        <w:t>подушку</w:t>
      </w:r>
      <w:r>
        <w:rPr>
          <w:sz w:val="28"/>
          <w:szCs w:val="28"/>
        </w:rPr>
        <w:t xml:space="preserve"> </w:t>
      </w:r>
      <w:r w:rsidRPr="00A310A6">
        <w:rPr>
          <w:sz w:val="28"/>
          <w:szCs w:val="28"/>
        </w:rPr>
        <w:t>безопасности</w:t>
      </w:r>
      <w:r>
        <w:rPr>
          <w:sz w:val="28"/>
          <w:szCs w:val="28"/>
        </w:rPr>
        <w:t xml:space="preserve"> </w:t>
      </w:r>
      <w:r w:rsidRPr="00A310A6">
        <w:rPr>
          <w:sz w:val="28"/>
          <w:szCs w:val="28"/>
        </w:rPr>
        <w:t>на</w:t>
      </w:r>
      <w:r>
        <w:rPr>
          <w:sz w:val="28"/>
          <w:szCs w:val="28"/>
        </w:rPr>
        <w:t xml:space="preserve"> </w:t>
      </w:r>
      <w:r w:rsidRPr="00A310A6">
        <w:rPr>
          <w:sz w:val="28"/>
          <w:szCs w:val="28"/>
        </w:rPr>
        <w:t>случай</w:t>
      </w:r>
      <w:r>
        <w:rPr>
          <w:sz w:val="28"/>
          <w:szCs w:val="28"/>
        </w:rPr>
        <w:t xml:space="preserve"> </w:t>
      </w:r>
      <w:r w:rsidRPr="00A310A6">
        <w:rPr>
          <w:sz w:val="28"/>
          <w:szCs w:val="28"/>
        </w:rPr>
        <w:t>чрезвычайных</w:t>
      </w:r>
      <w:r>
        <w:rPr>
          <w:sz w:val="28"/>
          <w:szCs w:val="28"/>
        </w:rPr>
        <w:t xml:space="preserve"> </w:t>
      </w:r>
      <w:r w:rsidRPr="00A310A6">
        <w:rPr>
          <w:sz w:val="28"/>
          <w:szCs w:val="28"/>
        </w:rPr>
        <w:t>и</w:t>
      </w:r>
      <w:r>
        <w:rPr>
          <w:sz w:val="28"/>
          <w:szCs w:val="28"/>
        </w:rPr>
        <w:t xml:space="preserve"> </w:t>
      </w:r>
      <w:r w:rsidRPr="00A310A6">
        <w:rPr>
          <w:sz w:val="28"/>
          <w:szCs w:val="28"/>
        </w:rPr>
        <w:t>кризисных</w:t>
      </w:r>
      <w:r>
        <w:rPr>
          <w:sz w:val="28"/>
          <w:szCs w:val="28"/>
        </w:rPr>
        <w:t xml:space="preserve"> </w:t>
      </w:r>
      <w:r w:rsidRPr="00A310A6">
        <w:rPr>
          <w:sz w:val="28"/>
          <w:szCs w:val="28"/>
        </w:rPr>
        <w:t>жизненных</w:t>
      </w:r>
      <w:r>
        <w:rPr>
          <w:sz w:val="28"/>
          <w:szCs w:val="28"/>
        </w:rPr>
        <w:t xml:space="preserve"> </w:t>
      </w:r>
      <w:r w:rsidRPr="00A310A6">
        <w:rPr>
          <w:sz w:val="28"/>
          <w:szCs w:val="28"/>
        </w:rPr>
        <w:t>ситуаций.</w:t>
      </w:r>
    </w:p>
    <w:p w:rsidR="00E01D5C" w:rsidRPr="00A310A6" w:rsidRDefault="00E01D5C" w:rsidP="00F40063">
      <w:pPr>
        <w:jc w:val="both"/>
        <w:rPr>
          <w:rStyle w:val="FontStyle183"/>
          <w:color w:val="auto"/>
          <w:sz w:val="28"/>
          <w:szCs w:val="28"/>
          <w:u w:val="single"/>
        </w:rPr>
      </w:pPr>
    </w:p>
    <w:p w:rsidR="00E01D5C" w:rsidRPr="005F1C8B" w:rsidRDefault="00E01D5C" w:rsidP="005F1C8B">
      <w:pPr>
        <w:keepNext/>
        <w:ind w:firstLine="709"/>
        <w:jc w:val="both"/>
        <w:rPr>
          <w:rStyle w:val="FontStyle183"/>
          <w:i/>
          <w:sz w:val="28"/>
          <w:szCs w:val="28"/>
        </w:rPr>
      </w:pPr>
      <w:r w:rsidRPr="005F1C8B">
        <w:rPr>
          <w:rStyle w:val="FontStyle183"/>
          <w:i/>
          <w:sz w:val="28"/>
          <w:szCs w:val="28"/>
        </w:rPr>
        <w:lastRenderedPageBreak/>
        <w:t>Тематическая</w:t>
      </w:r>
      <w:r>
        <w:rPr>
          <w:rStyle w:val="FontStyle183"/>
          <w:i/>
          <w:sz w:val="28"/>
          <w:szCs w:val="28"/>
        </w:rPr>
        <w:t xml:space="preserve"> </w:t>
      </w:r>
      <w:r w:rsidRPr="005F1C8B">
        <w:rPr>
          <w:rStyle w:val="FontStyle183"/>
          <w:i/>
          <w:sz w:val="28"/>
          <w:szCs w:val="28"/>
        </w:rPr>
        <w:t>связь</w:t>
      </w:r>
      <w:r>
        <w:rPr>
          <w:rStyle w:val="FontStyle183"/>
          <w:i/>
          <w:sz w:val="28"/>
          <w:szCs w:val="28"/>
        </w:rPr>
        <w:t xml:space="preserve"> </w:t>
      </w:r>
      <w:r w:rsidRPr="005F1C8B">
        <w:rPr>
          <w:rStyle w:val="FontStyle183"/>
          <w:i/>
          <w:sz w:val="28"/>
          <w:szCs w:val="28"/>
        </w:rPr>
        <w:t>с</w:t>
      </w:r>
      <w:r>
        <w:rPr>
          <w:rStyle w:val="FontStyle183"/>
          <w:i/>
          <w:sz w:val="28"/>
          <w:szCs w:val="28"/>
        </w:rPr>
        <w:t xml:space="preserve"> </w:t>
      </w:r>
      <w:r w:rsidRPr="005F1C8B">
        <w:rPr>
          <w:rStyle w:val="FontStyle183"/>
          <w:i/>
          <w:sz w:val="28"/>
          <w:szCs w:val="28"/>
        </w:rPr>
        <w:t>другими</w:t>
      </w:r>
      <w:r>
        <w:rPr>
          <w:rStyle w:val="FontStyle183"/>
          <w:i/>
          <w:sz w:val="28"/>
          <w:szCs w:val="28"/>
        </w:rPr>
        <w:t xml:space="preserve"> </w:t>
      </w:r>
      <w:r w:rsidRPr="005F1C8B">
        <w:rPr>
          <w:rStyle w:val="FontStyle183"/>
          <w:i/>
          <w:sz w:val="28"/>
          <w:szCs w:val="28"/>
        </w:rPr>
        <w:t>дисциплинами</w:t>
      </w:r>
      <w:r>
        <w:rPr>
          <w:rStyle w:val="FontStyle183"/>
          <w:i/>
          <w:sz w:val="28"/>
          <w:szCs w:val="28"/>
        </w:rPr>
        <w:t>:</w:t>
      </w:r>
    </w:p>
    <w:p w:rsidR="00E01D5C" w:rsidRPr="00F42E97" w:rsidRDefault="00E01D5C" w:rsidP="00F40063">
      <w:pPr>
        <w:ind w:firstLine="660"/>
        <w:jc w:val="both"/>
        <w:rPr>
          <w:sz w:val="28"/>
          <w:szCs w:val="28"/>
        </w:rPr>
      </w:pPr>
      <w:r w:rsidRPr="00F42E97">
        <w:rPr>
          <w:sz w:val="28"/>
          <w:szCs w:val="28"/>
        </w:rPr>
        <w:t>Данную тему целесообразно изучать после освоения материала тем</w:t>
      </w:r>
      <w:r w:rsidR="00F42E97" w:rsidRPr="00F42E97">
        <w:rPr>
          <w:sz w:val="28"/>
          <w:szCs w:val="28"/>
        </w:rPr>
        <w:t>е</w:t>
      </w:r>
      <w:r w:rsidRPr="00F42E97">
        <w:rPr>
          <w:sz w:val="28"/>
          <w:szCs w:val="28"/>
        </w:rPr>
        <w:t xml:space="preserve"> «</w:t>
      </w:r>
      <w:r w:rsidR="006318F1" w:rsidRPr="00A310A6">
        <w:rPr>
          <w:sz w:val="28"/>
          <w:szCs w:val="28"/>
        </w:rPr>
        <w:t>«Пр</w:t>
      </w:r>
      <w:r w:rsidR="006318F1" w:rsidRPr="00A310A6">
        <w:rPr>
          <w:sz w:val="28"/>
          <w:szCs w:val="28"/>
        </w:rPr>
        <w:t>о</w:t>
      </w:r>
      <w:r w:rsidR="006318F1" w:rsidRPr="00A310A6">
        <w:rPr>
          <w:sz w:val="28"/>
          <w:szCs w:val="28"/>
        </w:rPr>
        <w:t>граммы</w:t>
      </w:r>
      <w:r w:rsidR="006318F1">
        <w:rPr>
          <w:sz w:val="28"/>
          <w:szCs w:val="28"/>
        </w:rPr>
        <w:t xml:space="preserve"> </w:t>
      </w:r>
      <w:r w:rsidR="006318F1" w:rsidRPr="00A310A6">
        <w:rPr>
          <w:sz w:val="28"/>
          <w:szCs w:val="28"/>
        </w:rPr>
        <w:t>поддержки</w:t>
      </w:r>
      <w:r w:rsidR="006318F1">
        <w:rPr>
          <w:sz w:val="28"/>
          <w:szCs w:val="28"/>
        </w:rPr>
        <w:t xml:space="preserve"> </w:t>
      </w:r>
      <w:r w:rsidR="006318F1" w:rsidRPr="00A310A6">
        <w:rPr>
          <w:sz w:val="28"/>
          <w:szCs w:val="28"/>
        </w:rPr>
        <w:t>предпринимателей»</w:t>
      </w:r>
      <w:r w:rsidR="006318F1">
        <w:rPr>
          <w:sz w:val="28"/>
          <w:szCs w:val="28"/>
        </w:rPr>
        <w:t>, «</w:t>
      </w:r>
      <w:r w:rsidRPr="00F42E97">
        <w:rPr>
          <w:sz w:val="28"/>
          <w:szCs w:val="28"/>
        </w:rPr>
        <w:t>Роль бизнес-плана в получении фина</w:t>
      </w:r>
      <w:r w:rsidRPr="00F42E97">
        <w:rPr>
          <w:sz w:val="28"/>
          <w:szCs w:val="28"/>
        </w:rPr>
        <w:t>н</w:t>
      </w:r>
      <w:r w:rsidRPr="00F42E97">
        <w:rPr>
          <w:sz w:val="28"/>
          <w:szCs w:val="28"/>
        </w:rPr>
        <w:t>сирования».</w:t>
      </w:r>
    </w:p>
    <w:p w:rsidR="00E01D5C" w:rsidRPr="00A310A6" w:rsidRDefault="00E01D5C" w:rsidP="00F40063">
      <w:pPr>
        <w:pStyle w:val="110"/>
        <w:spacing w:after="0" w:line="240" w:lineRule="auto"/>
        <w:ind w:left="0" w:firstLine="660"/>
        <w:jc w:val="both"/>
        <w:rPr>
          <w:rFonts w:ascii="Times New Roman" w:hAnsi="Times New Roman"/>
          <w:sz w:val="28"/>
          <w:szCs w:val="28"/>
        </w:rPr>
      </w:pPr>
      <w:r w:rsidRPr="00F42E97">
        <w:rPr>
          <w:rFonts w:ascii="Times New Roman" w:hAnsi="Times New Roman"/>
          <w:sz w:val="28"/>
          <w:szCs w:val="28"/>
        </w:rPr>
        <w:t>Она дает возможность более полно освоить тему «Способы оптимизации налоговых платежей».</w:t>
      </w:r>
    </w:p>
    <w:p w:rsidR="00E01D5C" w:rsidRPr="00A310A6" w:rsidRDefault="00E01D5C" w:rsidP="00F40063">
      <w:pPr>
        <w:pStyle w:val="110"/>
        <w:spacing w:after="0" w:line="240" w:lineRule="auto"/>
        <w:ind w:left="0" w:firstLine="660"/>
        <w:jc w:val="both"/>
        <w:rPr>
          <w:rFonts w:ascii="Times New Roman" w:hAnsi="Times New Roman"/>
          <w:sz w:val="28"/>
          <w:szCs w:val="28"/>
        </w:rPr>
      </w:pPr>
    </w:p>
    <w:p w:rsidR="00E01D5C" w:rsidRPr="00A310A6" w:rsidRDefault="00E01D5C" w:rsidP="00F40063">
      <w:pPr>
        <w:pStyle w:val="110"/>
        <w:spacing w:after="0" w:line="240" w:lineRule="auto"/>
        <w:ind w:left="0" w:firstLine="660"/>
        <w:jc w:val="both"/>
        <w:rPr>
          <w:rFonts w:ascii="Times New Roman" w:hAnsi="Times New Roman"/>
          <w:sz w:val="28"/>
          <w:szCs w:val="28"/>
        </w:rPr>
      </w:pPr>
    </w:p>
    <w:p w:rsidR="00E01D5C" w:rsidRPr="00A310A6" w:rsidRDefault="00E01D5C" w:rsidP="00BD43D6">
      <w:pPr>
        <w:pStyle w:val="110"/>
        <w:keepNext/>
        <w:spacing w:after="0" w:line="240" w:lineRule="auto"/>
        <w:ind w:left="0"/>
        <w:jc w:val="center"/>
        <w:rPr>
          <w:rFonts w:ascii="Times New Roman" w:hAnsi="Times New Roman"/>
          <w:b/>
          <w:i/>
          <w:iCs/>
          <w:sz w:val="28"/>
          <w:szCs w:val="28"/>
        </w:rPr>
      </w:pPr>
      <w:r>
        <w:rPr>
          <w:rFonts w:ascii="Times New Roman" w:hAnsi="Times New Roman"/>
          <w:b/>
          <w:i/>
          <w:iCs/>
          <w:sz w:val="28"/>
          <w:szCs w:val="28"/>
        </w:rPr>
        <w:t xml:space="preserve">1. </w:t>
      </w:r>
      <w:r w:rsidRPr="00A310A6">
        <w:rPr>
          <w:rFonts w:ascii="Times New Roman" w:hAnsi="Times New Roman"/>
          <w:b/>
          <w:i/>
          <w:iCs/>
          <w:sz w:val="28"/>
          <w:szCs w:val="28"/>
        </w:rPr>
        <w:t>Цель,</w:t>
      </w:r>
      <w:r>
        <w:rPr>
          <w:rFonts w:ascii="Times New Roman" w:hAnsi="Times New Roman"/>
          <w:b/>
          <w:i/>
          <w:iCs/>
          <w:sz w:val="28"/>
          <w:szCs w:val="28"/>
        </w:rPr>
        <w:t xml:space="preserve"> </w:t>
      </w:r>
      <w:r w:rsidRPr="00A310A6">
        <w:rPr>
          <w:rFonts w:ascii="Times New Roman" w:hAnsi="Times New Roman"/>
          <w:b/>
          <w:i/>
          <w:iCs/>
          <w:sz w:val="28"/>
          <w:szCs w:val="28"/>
        </w:rPr>
        <w:t>задачи</w:t>
      </w:r>
      <w:r>
        <w:rPr>
          <w:rFonts w:ascii="Times New Roman" w:hAnsi="Times New Roman"/>
          <w:b/>
          <w:i/>
          <w:iCs/>
          <w:sz w:val="28"/>
          <w:szCs w:val="28"/>
        </w:rPr>
        <w:t xml:space="preserve"> </w:t>
      </w:r>
      <w:r w:rsidRPr="00A310A6">
        <w:rPr>
          <w:rFonts w:ascii="Times New Roman" w:hAnsi="Times New Roman"/>
          <w:b/>
          <w:i/>
          <w:iCs/>
          <w:sz w:val="28"/>
          <w:szCs w:val="28"/>
        </w:rPr>
        <w:t>и</w:t>
      </w:r>
      <w:r>
        <w:rPr>
          <w:rFonts w:ascii="Times New Roman" w:hAnsi="Times New Roman"/>
          <w:b/>
          <w:i/>
          <w:iCs/>
          <w:sz w:val="28"/>
          <w:szCs w:val="28"/>
        </w:rPr>
        <w:t xml:space="preserve"> </w:t>
      </w:r>
      <w:r w:rsidRPr="00A310A6">
        <w:rPr>
          <w:rFonts w:ascii="Times New Roman" w:hAnsi="Times New Roman"/>
          <w:b/>
          <w:i/>
          <w:iCs/>
          <w:sz w:val="28"/>
          <w:szCs w:val="28"/>
        </w:rPr>
        <w:t>особенности</w:t>
      </w:r>
      <w:r>
        <w:rPr>
          <w:rFonts w:ascii="Times New Roman" w:hAnsi="Times New Roman"/>
          <w:b/>
          <w:i/>
          <w:iCs/>
          <w:sz w:val="28"/>
          <w:szCs w:val="28"/>
        </w:rPr>
        <w:t xml:space="preserve"> </w:t>
      </w:r>
      <w:r w:rsidRPr="00A310A6">
        <w:rPr>
          <w:rFonts w:ascii="Times New Roman" w:hAnsi="Times New Roman"/>
          <w:b/>
          <w:i/>
          <w:iCs/>
          <w:sz w:val="28"/>
          <w:szCs w:val="28"/>
        </w:rPr>
        <w:t>управления</w:t>
      </w:r>
      <w:r>
        <w:rPr>
          <w:rFonts w:ascii="Times New Roman" w:hAnsi="Times New Roman"/>
          <w:b/>
          <w:i/>
          <w:iCs/>
          <w:sz w:val="28"/>
          <w:szCs w:val="28"/>
        </w:rPr>
        <w:t xml:space="preserve"> </w:t>
      </w:r>
      <w:r w:rsidRPr="00A310A6">
        <w:rPr>
          <w:rFonts w:ascii="Times New Roman" w:hAnsi="Times New Roman"/>
          <w:b/>
          <w:i/>
          <w:iCs/>
          <w:sz w:val="28"/>
          <w:szCs w:val="28"/>
        </w:rPr>
        <w:t>финансами</w:t>
      </w:r>
      <w:r>
        <w:rPr>
          <w:rFonts w:ascii="Times New Roman" w:hAnsi="Times New Roman"/>
          <w:b/>
          <w:i/>
          <w:iCs/>
          <w:sz w:val="28"/>
          <w:szCs w:val="28"/>
        </w:rPr>
        <w:t xml:space="preserve"> </w:t>
      </w:r>
      <w:r w:rsidRPr="00A310A6">
        <w:rPr>
          <w:rFonts w:ascii="Times New Roman" w:hAnsi="Times New Roman"/>
          <w:b/>
          <w:i/>
          <w:iCs/>
          <w:sz w:val="28"/>
          <w:szCs w:val="28"/>
        </w:rPr>
        <w:t>малого</w:t>
      </w:r>
      <w:r>
        <w:rPr>
          <w:rFonts w:ascii="Times New Roman" w:hAnsi="Times New Roman"/>
          <w:b/>
          <w:i/>
          <w:iCs/>
          <w:sz w:val="28"/>
          <w:szCs w:val="28"/>
        </w:rPr>
        <w:t xml:space="preserve"> </w:t>
      </w:r>
      <w:r w:rsidRPr="00A310A6">
        <w:rPr>
          <w:rFonts w:ascii="Times New Roman" w:hAnsi="Times New Roman"/>
          <w:b/>
          <w:i/>
          <w:iCs/>
          <w:sz w:val="28"/>
          <w:szCs w:val="28"/>
        </w:rPr>
        <w:t>бизнеса</w:t>
      </w:r>
      <w:r>
        <w:rPr>
          <w:rFonts w:ascii="Times New Roman" w:hAnsi="Times New Roman"/>
          <w:b/>
          <w:i/>
          <w:iCs/>
          <w:sz w:val="28"/>
          <w:szCs w:val="28"/>
        </w:rPr>
        <w:t xml:space="preserve"> </w:t>
      </w:r>
      <w:r w:rsidRPr="00A310A6">
        <w:rPr>
          <w:rFonts w:ascii="Times New Roman" w:hAnsi="Times New Roman"/>
          <w:b/>
          <w:i/>
          <w:iCs/>
          <w:sz w:val="28"/>
          <w:szCs w:val="28"/>
        </w:rPr>
        <w:br/>
        <w:t>(индивидуальными</w:t>
      </w:r>
      <w:r>
        <w:rPr>
          <w:rFonts w:ascii="Times New Roman" w:hAnsi="Times New Roman"/>
          <w:b/>
          <w:i/>
          <w:iCs/>
          <w:sz w:val="28"/>
          <w:szCs w:val="28"/>
        </w:rPr>
        <w:t xml:space="preserve"> </w:t>
      </w:r>
      <w:r w:rsidRPr="00A310A6">
        <w:rPr>
          <w:rFonts w:ascii="Times New Roman" w:hAnsi="Times New Roman"/>
          <w:b/>
          <w:i/>
          <w:iCs/>
          <w:sz w:val="28"/>
          <w:szCs w:val="28"/>
        </w:rPr>
        <w:t>предпринимателями)</w:t>
      </w:r>
    </w:p>
    <w:p w:rsidR="00E01D5C" w:rsidRPr="00A310A6" w:rsidRDefault="00E01D5C" w:rsidP="00BD43D6">
      <w:pPr>
        <w:pStyle w:val="110"/>
        <w:keepNext/>
        <w:spacing w:after="0" w:line="240" w:lineRule="auto"/>
        <w:ind w:left="0"/>
        <w:jc w:val="center"/>
        <w:rPr>
          <w:rFonts w:ascii="Times New Roman" w:hAnsi="Times New Roman"/>
          <w:i/>
          <w:iCs/>
          <w:sz w:val="28"/>
          <w:szCs w:val="28"/>
        </w:rPr>
      </w:pPr>
    </w:p>
    <w:p w:rsidR="00E01D5C" w:rsidRPr="00A310A6" w:rsidRDefault="00E01D5C" w:rsidP="00F40063">
      <w:pPr>
        <w:ind w:firstLine="720"/>
        <w:jc w:val="both"/>
        <w:rPr>
          <w:sz w:val="28"/>
          <w:szCs w:val="28"/>
        </w:rPr>
      </w:pPr>
      <w:r w:rsidRPr="00A310A6">
        <w:rPr>
          <w:sz w:val="28"/>
          <w:szCs w:val="28"/>
        </w:rPr>
        <w:t>Изучение</w:t>
      </w:r>
      <w:r>
        <w:rPr>
          <w:sz w:val="28"/>
          <w:szCs w:val="28"/>
        </w:rPr>
        <w:t xml:space="preserve"> </w:t>
      </w:r>
      <w:r w:rsidRPr="00A310A6">
        <w:rPr>
          <w:sz w:val="28"/>
          <w:szCs w:val="28"/>
        </w:rPr>
        <w:t>данной</w:t>
      </w:r>
      <w:r>
        <w:rPr>
          <w:sz w:val="28"/>
          <w:szCs w:val="28"/>
        </w:rPr>
        <w:t xml:space="preserve"> </w:t>
      </w:r>
      <w:r w:rsidRPr="00A310A6">
        <w:rPr>
          <w:sz w:val="28"/>
          <w:szCs w:val="28"/>
        </w:rPr>
        <w:t>темы</w:t>
      </w:r>
      <w:r>
        <w:rPr>
          <w:sz w:val="28"/>
          <w:szCs w:val="28"/>
        </w:rPr>
        <w:t xml:space="preserve"> </w:t>
      </w:r>
      <w:r w:rsidRPr="00A310A6">
        <w:rPr>
          <w:sz w:val="28"/>
          <w:szCs w:val="28"/>
        </w:rPr>
        <w:t>связано</w:t>
      </w:r>
      <w:r>
        <w:rPr>
          <w:sz w:val="28"/>
          <w:szCs w:val="28"/>
        </w:rPr>
        <w:t xml:space="preserve"> </w:t>
      </w:r>
      <w:r w:rsidRPr="00A310A6">
        <w:rPr>
          <w:sz w:val="28"/>
          <w:szCs w:val="28"/>
        </w:rPr>
        <w:t>с</w:t>
      </w:r>
      <w:r>
        <w:rPr>
          <w:sz w:val="28"/>
          <w:szCs w:val="28"/>
        </w:rPr>
        <w:t xml:space="preserve"> </w:t>
      </w:r>
      <w:r w:rsidRPr="00A310A6">
        <w:rPr>
          <w:sz w:val="28"/>
          <w:szCs w:val="28"/>
        </w:rPr>
        <w:t>необходимостью</w:t>
      </w:r>
      <w:r>
        <w:rPr>
          <w:sz w:val="28"/>
          <w:szCs w:val="28"/>
        </w:rPr>
        <w:t xml:space="preserve"> </w:t>
      </w:r>
      <w:r w:rsidRPr="00A310A6">
        <w:rPr>
          <w:sz w:val="28"/>
          <w:szCs w:val="28"/>
        </w:rPr>
        <w:t>понимания</w:t>
      </w:r>
      <w:r>
        <w:rPr>
          <w:sz w:val="28"/>
          <w:szCs w:val="28"/>
        </w:rPr>
        <w:t xml:space="preserve"> </w:t>
      </w:r>
      <w:r w:rsidRPr="00A310A6">
        <w:rPr>
          <w:sz w:val="28"/>
          <w:szCs w:val="28"/>
        </w:rPr>
        <w:t>того,</w:t>
      </w:r>
      <w:r>
        <w:rPr>
          <w:sz w:val="28"/>
          <w:szCs w:val="28"/>
        </w:rPr>
        <w:t xml:space="preserve"> </w:t>
      </w:r>
      <w:r w:rsidRPr="00A310A6">
        <w:rPr>
          <w:sz w:val="28"/>
          <w:szCs w:val="28"/>
        </w:rPr>
        <w:t>что</w:t>
      </w:r>
      <w:r>
        <w:rPr>
          <w:sz w:val="28"/>
          <w:szCs w:val="28"/>
        </w:rPr>
        <w:t xml:space="preserve"> </w:t>
      </w:r>
      <w:r w:rsidRPr="00A310A6">
        <w:rPr>
          <w:sz w:val="28"/>
          <w:szCs w:val="28"/>
        </w:rPr>
        <w:t>сл</w:t>
      </w:r>
      <w:r w:rsidRPr="00A310A6">
        <w:rPr>
          <w:sz w:val="28"/>
          <w:szCs w:val="28"/>
        </w:rPr>
        <w:t>е</w:t>
      </w:r>
      <w:r w:rsidRPr="00A310A6">
        <w:rPr>
          <w:sz w:val="28"/>
          <w:szCs w:val="28"/>
        </w:rPr>
        <w:t>дует</w:t>
      </w:r>
      <w:r>
        <w:rPr>
          <w:sz w:val="28"/>
          <w:szCs w:val="28"/>
        </w:rPr>
        <w:t xml:space="preserve"> </w:t>
      </w:r>
      <w:r w:rsidRPr="00A310A6">
        <w:rPr>
          <w:sz w:val="28"/>
          <w:szCs w:val="28"/>
        </w:rPr>
        <w:t>знать</w:t>
      </w:r>
      <w:r>
        <w:rPr>
          <w:sz w:val="28"/>
          <w:szCs w:val="28"/>
        </w:rPr>
        <w:t xml:space="preserve"> </w:t>
      </w:r>
      <w:r w:rsidRPr="00A310A6">
        <w:rPr>
          <w:sz w:val="28"/>
          <w:szCs w:val="28"/>
        </w:rPr>
        <w:t>при</w:t>
      </w:r>
      <w:r>
        <w:rPr>
          <w:sz w:val="28"/>
          <w:szCs w:val="28"/>
        </w:rPr>
        <w:t xml:space="preserve"> </w:t>
      </w:r>
      <w:r w:rsidRPr="00A310A6">
        <w:rPr>
          <w:sz w:val="28"/>
          <w:szCs w:val="28"/>
        </w:rPr>
        <w:t>ведении</w:t>
      </w:r>
      <w:r>
        <w:rPr>
          <w:sz w:val="28"/>
          <w:szCs w:val="28"/>
        </w:rPr>
        <w:t xml:space="preserve"> </w:t>
      </w:r>
      <w:r w:rsidRPr="00A310A6">
        <w:rPr>
          <w:sz w:val="28"/>
          <w:szCs w:val="28"/>
        </w:rPr>
        <w:t>бизнеса</w:t>
      </w:r>
      <w:r>
        <w:rPr>
          <w:sz w:val="28"/>
          <w:szCs w:val="28"/>
        </w:rPr>
        <w:t xml:space="preserve"> </w:t>
      </w:r>
      <w:r w:rsidRPr="00A310A6">
        <w:rPr>
          <w:sz w:val="28"/>
          <w:szCs w:val="28"/>
        </w:rPr>
        <w:t>–</w:t>
      </w:r>
      <w:r>
        <w:rPr>
          <w:sz w:val="28"/>
          <w:szCs w:val="28"/>
        </w:rPr>
        <w:t xml:space="preserve"> </w:t>
      </w:r>
      <w:r w:rsidRPr="00A310A6">
        <w:rPr>
          <w:sz w:val="28"/>
          <w:szCs w:val="28"/>
        </w:rPr>
        <w:t>индивидуальной</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w:t>
      </w:r>
      <w:r w:rsidRPr="00A310A6">
        <w:rPr>
          <w:sz w:val="28"/>
          <w:szCs w:val="28"/>
        </w:rPr>
        <w:t>ь</w:t>
      </w:r>
      <w:r>
        <w:rPr>
          <w:sz w:val="28"/>
          <w:szCs w:val="28"/>
        </w:rPr>
        <w:t xml:space="preserve">ности </w:t>
      </w:r>
      <w:r>
        <w:rPr>
          <w:color w:val="000000"/>
          <w:sz w:val="28"/>
          <w:szCs w:val="28"/>
        </w:rPr>
        <w:t xml:space="preserve">– </w:t>
      </w:r>
      <w:r w:rsidRPr="00A310A6">
        <w:rPr>
          <w:sz w:val="28"/>
          <w:szCs w:val="28"/>
        </w:rPr>
        <w:t>и</w:t>
      </w:r>
      <w:r>
        <w:rPr>
          <w:sz w:val="28"/>
          <w:szCs w:val="28"/>
        </w:rPr>
        <w:t xml:space="preserve"> </w:t>
      </w:r>
      <w:r w:rsidRPr="00A310A6">
        <w:rPr>
          <w:sz w:val="28"/>
          <w:szCs w:val="28"/>
        </w:rPr>
        <w:t>как</w:t>
      </w:r>
      <w:r>
        <w:rPr>
          <w:sz w:val="28"/>
          <w:szCs w:val="28"/>
        </w:rPr>
        <w:t xml:space="preserve"> </w:t>
      </w:r>
      <w:r w:rsidRPr="00A310A6">
        <w:rPr>
          <w:sz w:val="28"/>
          <w:szCs w:val="28"/>
        </w:rPr>
        <w:t>можно</w:t>
      </w:r>
      <w:r>
        <w:rPr>
          <w:sz w:val="28"/>
          <w:szCs w:val="28"/>
        </w:rPr>
        <w:t xml:space="preserve"> </w:t>
      </w:r>
      <w:r w:rsidRPr="00A310A6">
        <w:rPr>
          <w:sz w:val="28"/>
          <w:szCs w:val="28"/>
        </w:rPr>
        <w:t>применить</w:t>
      </w:r>
      <w:r>
        <w:rPr>
          <w:sz w:val="28"/>
          <w:szCs w:val="28"/>
        </w:rPr>
        <w:t xml:space="preserve"> </w:t>
      </w:r>
      <w:r w:rsidRPr="00A310A6">
        <w:rPr>
          <w:sz w:val="28"/>
          <w:szCs w:val="28"/>
        </w:rPr>
        <w:t>полученные</w:t>
      </w:r>
      <w:r>
        <w:rPr>
          <w:sz w:val="28"/>
          <w:szCs w:val="28"/>
        </w:rPr>
        <w:t xml:space="preserve"> </w:t>
      </w:r>
      <w:r w:rsidRPr="00A310A6">
        <w:rPr>
          <w:sz w:val="28"/>
          <w:szCs w:val="28"/>
        </w:rPr>
        <w:t>знания</w:t>
      </w:r>
      <w:r>
        <w:rPr>
          <w:sz w:val="28"/>
          <w:szCs w:val="28"/>
        </w:rPr>
        <w:t xml:space="preserve"> </w:t>
      </w:r>
      <w:r w:rsidRPr="00A310A6">
        <w:rPr>
          <w:sz w:val="28"/>
          <w:szCs w:val="28"/>
        </w:rPr>
        <w:t>для</w:t>
      </w:r>
      <w:r>
        <w:rPr>
          <w:sz w:val="28"/>
          <w:szCs w:val="28"/>
        </w:rPr>
        <w:t xml:space="preserve"> </w:t>
      </w:r>
      <w:r w:rsidRPr="00A310A6">
        <w:rPr>
          <w:sz w:val="28"/>
          <w:szCs w:val="28"/>
        </w:rPr>
        <w:t>реализации</w:t>
      </w:r>
      <w:r>
        <w:rPr>
          <w:sz w:val="28"/>
          <w:szCs w:val="28"/>
        </w:rPr>
        <w:t xml:space="preserve"> </w:t>
      </w:r>
      <w:r w:rsidRPr="00A310A6">
        <w:rPr>
          <w:sz w:val="28"/>
          <w:szCs w:val="28"/>
        </w:rPr>
        <w:t>функций</w:t>
      </w:r>
      <w:r>
        <w:rPr>
          <w:sz w:val="28"/>
          <w:szCs w:val="28"/>
        </w:rPr>
        <w:t xml:space="preserve"> </w:t>
      </w:r>
      <w:r w:rsidRPr="00A310A6">
        <w:rPr>
          <w:sz w:val="28"/>
          <w:szCs w:val="28"/>
        </w:rPr>
        <w:t>по</w:t>
      </w:r>
      <w:r>
        <w:rPr>
          <w:sz w:val="28"/>
          <w:szCs w:val="28"/>
        </w:rPr>
        <w:t xml:space="preserve"> </w:t>
      </w:r>
      <w:r w:rsidRPr="00A310A6">
        <w:rPr>
          <w:sz w:val="28"/>
          <w:szCs w:val="28"/>
        </w:rPr>
        <w:t>эффективному</w:t>
      </w:r>
      <w:r>
        <w:rPr>
          <w:sz w:val="28"/>
          <w:szCs w:val="28"/>
        </w:rPr>
        <w:t xml:space="preserve"> </w:t>
      </w:r>
      <w:r w:rsidRPr="00A310A6">
        <w:rPr>
          <w:sz w:val="28"/>
          <w:szCs w:val="28"/>
        </w:rPr>
        <w:t>управлению</w:t>
      </w:r>
      <w:r>
        <w:rPr>
          <w:sz w:val="28"/>
          <w:szCs w:val="28"/>
        </w:rPr>
        <w:t xml:space="preserve"> </w:t>
      </w:r>
      <w:r w:rsidRPr="00A310A6">
        <w:rPr>
          <w:sz w:val="28"/>
          <w:szCs w:val="28"/>
        </w:rPr>
        <w:t>финансовыми</w:t>
      </w:r>
      <w:r>
        <w:rPr>
          <w:sz w:val="28"/>
          <w:szCs w:val="28"/>
        </w:rPr>
        <w:t xml:space="preserve"> </w:t>
      </w:r>
      <w:r w:rsidRPr="00A310A6">
        <w:rPr>
          <w:sz w:val="28"/>
          <w:szCs w:val="28"/>
        </w:rPr>
        <w:t>ресурсами</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осущест</w:t>
      </w:r>
      <w:r w:rsidRPr="00A310A6">
        <w:rPr>
          <w:sz w:val="28"/>
          <w:szCs w:val="28"/>
        </w:rPr>
        <w:t>в</w:t>
      </w:r>
      <w:r w:rsidRPr="00A310A6">
        <w:rPr>
          <w:sz w:val="28"/>
          <w:szCs w:val="28"/>
        </w:rPr>
        <w:t>лению</w:t>
      </w:r>
      <w:r>
        <w:rPr>
          <w:sz w:val="28"/>
          <w:szCs w:val="28"/>
        </w:rPr>
        <w:t xml:space="preserve"> </w:t>
      </w:r>
      <w:r w:rsidRPr="00A310A6">
        <w:rPr>
          <w:sz w:val="28"/>
          <w:szCs w:val="28"/>
        </w:rPr>
        <w:t>контроля</w:t>
      </w:r>
      <w:r>
        <w:rPr>
          <w:sz w:val="28"/>
          <w:szCs w:val="28"/>
        </w:rPr>
        <w:t xml:space="preserve"> </w:t>
      </w:r>
      <w:r w:rsidRPr="00A310A6">
        <w:rPr>
          <w:sz w:val="28"/>
          <w:szCs w:val="28"/>
        </w:rPr>
        <w:t>за</w:t>
      </w:r>
      <w:r>
        <w:rPr>
          <w:sz w:val="28"/>
          <w:szCs w:val="28"/>
        </w:rPr>
        <w:t xml:space="preserve"> </w:t>
      </w:r>
      <w:r w:rsidRPr="00A310A6">
        <w:rPr>
          <w:sz w:val="28"/>
          <w:szCs w:val="28"/>
        </w:rPr>
        <w:t>их</w:t>
      </w:r>
      <w:r>
        <w:rPr>
          <w:sz w:val="28"/>
          <w:szCs w:val="28"/>
        </w:rPr>
        <w:t xml:space="preserve"> </w:t>
      </w:r>
      <w:r w:rsidRPr="00A310A6">
        <w:rPr>
          <w:sz w:val="28"/>
          <w:szCs w:val="28"/>
        </w:rPr>
        <w:t>использованием</w:t>
      </w:r>
      <w:r>
        <w:rPr>
          <w:sz w:val="28"/>
          <w:szCs w:val="28"/>
        </w:rPr>
        <w:t xml:space="preserve"> </w:t>
      </w:r>
      <w:r w:rsidRPr="00A310A6">
        <w:rPr>
          <w:sz w:val="28"/>
          <w:szCs w:val="28"/>
        </w:rPr>
        <w:t>и</w:t>
      </w:r>
      <w:r>
        <w:rPr>
          <w:sz w:val="28"/>
          <w:szCs w:val="28"/>
        </w:rPr>
        <w:t xml:space="preserve"> </w:t>
      </w:r>
      <w:r w:rsidRPr="00A310A6">
        <w:rPr>
          <w:sz w:val="28"/>
          <w:szCs w:val="28"/>
        </w:rPr>
        <w:t>правильным</w:t>
      </w:r>
      <w:r>
        <w:rPr>
          <w:sz w:val="28"/>
          <w:szCs w:val="28"/>
        </w:rPr>
        <w:t xml:space="preserve"> </w:t>
      </w:r>
      <w:r w:rsidRPr="00A310A6">
        <w:rPr>
          <w:sz w:val="28"/>
          <w:szCs w:val="28"/>
        </w:rPr>
        <w:t>распределением</w:t>
      </w:r>
      <w:r>
        <w:rPr>
          <w:sz w:val="28"/>
          <w:szCs w:val="28"/>
        </w:rPr>
        <w:t xml:space="preserve"> </w:t>
      </w:r>
      <w:r w:rsidRPr="00A310A6">
        <w:rPr>
          <w:sz w:val="28"/>
          <w:szCs w:val="28"/>
        </w:rPr>
        <w:t>финанс</w:t>
      </w:r>
      <w:r w:rsidRPr="00A310A6">
        <w:rPr>
          <w:sz w:val="28"/>
          <w:szCs w:val="28"/>
        </w:rPr>
        <w:t>о</w:t>
      </w:r>
      <w:r w:rsidRPr="00A310A6">
        <w:rPr>
          <w:sz w:val="28"/>
          <w:szCs w:val="28"/>
        </w:rPr>
        <w:t>вых</w:t>
      </w:r>
      <w:r>
        <w:rPr>
          <w:sz w:val="28"/>
          <w:szCs w:val="28"/>
        </w:rPr>
        <w:t xml:space="preserve"> </w:t>
      </w:r>
      <w:r w:rsidRPr="00A310A6">
        <w:rPr>
          <w:sz w:val="28"/>
          <w:szCs w:val="28"/>
        </w:rPr>
        <w:t>ресурсов</w:t>
      </w:r>
      <w:r>
        <w:rPr>
          <w:sz w:val="28"/>
          <w:szCs w:val="28"/>
        </w:rPr>
        <w:t xml:space="preserve"> </w:t>
      </w:r>
      <w:r w:rsidRPr="00A310A6">
        <w:rPr>
          <w:sz w:val="28"/>
          <w:szCs w:val="28"/>
        </w:rPr>
        <w:t>для</w:t>
      </w:r>
      <w:r>
        <w:rPr>
          <w:sz w:val="28"/>
          <w:szCs w:val="28"/>
        </w:rPr>
        <w:t xml:space="preserve"> </w:t>
      </w:r>
      <w:r w:rsidRPr="00A310A6">
        <w:rPr>
          <w:sz w:val="28"/>
          <w:szCs w:val="28"/>
        </w:rPr>
        <w:t>дальнейшей</w:t>
      </w:r>
      <w:r>
        <w:rPr>
          <w:sz w:val="28"/>
          <w:szCs w:val="28"/>
        </w:rPr>
        <w:t xml:space="preserve"> </w:t>
      </w:r>
      <w:r w:rsidRPr="00A310A6">
        <w:rPr>
          <w:sz w:val="28"/>
          <w:szCs w:val="28"/>
        </w:rPr>
        <w:t>деятельности.</w:t>
      </w:r>
      <w:r>
        <w:rPr>
          <w:sz w:val="28"/>
          <w:szCs w:val="28"/>
        </w:rPr>
        <w:t xml:space="preserve"> </w:t>
      </w:r>
    </w:p>
    <w:p w:rsidR="00E01D5C" w:rsidRPr="00A310A6" w:rsidRDefault="00E01D5C" w:rsidP="00F40063">
      <w:pPr>
        <w:ind w:firstLine="720"/>
        <w:jc w:val="both"/>
        <w:rPr>
          <w:sz w:val="28"/>
          <w:szCs w:val="28"/>
        </w:rPr>
      </w:pPr>
      <w:r w:rsidRPr="00A310A6">
        <w:rPr>
          <w:sz w:val="28"/>
          <w:szCs w:val="28"/>
        </w:rPr>
        <w:t>Индивидуальному</w:t>
      </w:r>
      <w:r>
        <w:rPr>
          <w:sz w:val="28"/>
          <w:szCs w:val="28"/>
        </w:rPr>
        <w:t xml:space="preserve"> </w:t>
      </w:r>
      <w:r w:rsidRPr="00A310A6">
        <w:rPr>
          <w:sz w:val="28"/>
          <w:szCs w:val="28"/>
        </w:rPr>
        <w:t>предпринимателю</w:t>
      </w:r>
      <w:r>
        <w:rPr>
          <w:sz w:val="28"/>
          <w:szCs w:val="28"/>
        </w:rPr>
        <w:t xml:space="preserve"> </w:t>
      </w:r>
      <w:r w:rsidRPr="00A310A6">
        <w:rPr>
          <w:sz w:val="28"/>
          <w:szCs w:val="28"/>
        </w:rPr>
        <w:t>приходится</w:t>
      </w:r>
      <w:r>
        <w:rPr>
          <w:sz w:val="28"/>
          <w:szCs w:val="28"/>
        </w:rPr>
        <w:t xml:space="preserve"> </w:t>
      </w:r>
      <w:r w:rsidRPr="00A310A6">
        <w:rPr>
          <w:sz w:val="28"/>
          <w:szCs w:val="28"/>
        </w:rPr>
        <w:t>самостоятельно</w:t>
      </w:r>
      <w:r>
        <w:rPr>
          <w:sz w:val="28"/>
          <w:szCs w:val="28"/>
        </w:rPr>
        <w:t xml:space="preserve"> </w:t>
      </w:r>
      <w:r w:rsidRPr="00A310A6">
        <w:rPr>
          <w:sz w:val="28"/>
          <w:szCs w:val="28"/>
        </w:rPr>
        <w:t>управлять</w:t>
      </w:r>
      <w:r>
        <w:rPr>
          <w:sz w:val="28"/>
          <w:szCs w:val="28"/>
        </w:rPr>
        <w:t xml:space="preserve"> </w:t>
      </w:r>
      <w:r w:rsidRPr="00A310A6">
        <w:rPr>
          <w:sz w:val="28"/>
          <w:szCs w:val="28"/>
        </w:rPr>
        <w:t>бизнесом,</w:t>
      </w:r>
      <w:r>
        <w:rPr>
          <w:sz w:val="28"/>
          <w:szCs w:val="28"/>
        </w:rPr>
        <w:t xml:space="preserve"> </w:t>
      </w:r>
      <w:r w:rsidRPr="00A310A6">
        <w:rPr>
          <w:sz w:val="28"/>
          <w:szCs w:val="28"/>
        </w:rPr>
        <w:t>учитывая</w:t>
      </w:r>
      <w:r>
        <w:rPr>
          <w:sz w:val="28"/>
          <w:szCs w:val="28"/>
        </w:rPr>
        <w:t xml:space="preserve"> </w:t>
      </w:r>
      <w:r w:rsidRPr="00A310A6">
        <w:rPr>
          <w:sz w:val="28"/>
          <w:szCs w:val="28"/>
        </w:rPr>
        <w:t>возникающие</w:t>
      </w:r>
      <w:r>
        <w:rPr>
          <w:sz w:val="28"/>
          <w:szCs w:val="28"/>
        </w:rPr>
        <w:t xml:space="preserve"> </w:t>
      </w:r>
      <w:r w:rsidRPr="00A310A6">
        <w:rPr>
          <w:sz w:val="28"/>
          <w:szCs w:val="28"/>
        </w:rPr>
        <w:t>при</w:t>
      </w:r>
      <w:r>
        <w:rPr>
          <w:sz w:val="28"/>
          <w:szCs w:val="28"/>
        </w:rPr>
        <w:t xml:space="preserve"> </w:t>
      </w:r>
      <w:r w:rsidRPr="00A310A6">
        <w:rPr>
          <w:sz w:val="28"/>
          <w:szCs w:val="28"/>
        </w:rPr>
        <w:t>ведении</w:t>
      </w:r>
      <w:r>
        <w:rPr>
          <w:sz w:val="28"/>
          <w:szCs w:val="28"/>
        </w:rPr>
        <w:t xml:space="preserve"> </w:t>
      </w:r>
      <w:r w:rsidRPr="00A310A6">
        <w:rPr>
          <w:sz w:val="28"/>
          <w:szCs w:val="28"/>
        </w:rPr>
        <w:t>бизнеса</w:t>
      </w:r>
      <w:r>
        <w:rPr>
          <w:sz w:val="28"/>
          <w:szCs w:val="28"/>
        </w:rPr>
        <w:t xml:space="preserve"> </w:t>
      </w:r>
      <w:r w:rsidRPr="00A310A6">
        <w:rPr>
          <w:sz w:val="28"/>
          <w:szCs w:val="28"/>
        </w:rPr>
        <w:t>риски,</w:t>
      </w:r>
      <w:r>
        <w:rPr>
          <w:sz w:val="28"/>
          <w:szCs w:val="28"/>
        </w:rPr>
        <w:t xml:space="preserve"> </w:t>
      </w:r>
      <w:r w:rsidRPr="00A310A6">
        <w:rPr>
          <w:sz w:val="28"/>
          <w:szCs w:val="28"/>
        </w:rPr>
        <w:t>самому</w:t>
      </w:r>
      <w:r>
        <w:rPr>
          <w:sz w:val="28"/>
          <w:szCs w:val="28"/>
        </w:rPr>
        <w:t xml:space="preserve"> </w:t>
      </w:r>
      <w:r w:rsidRPr="00A310A6">
        <w:rPr>
          <w:sz w:val="28"/>
          <w:szCs w:val="28"/>
        </w:rPr>
        <w:t>принимать</w:t>
      </w:r>
      <w:r>
        <w:rPr>
          <w:sz w:val="28"/>
          <w:szCs w:val="28"/>
        </w:rPr>
        <w:t xml:space="preserve"> </w:t>
      </w:r>
      <w:r w:rsidRPr="00A310A6">
        <w:rPr>
          <w:sz w:val="28"/>
          <w:szCs w:val="28"/>
        </w:rPr>
        <w:t>управленческие</w:t>
      </w:r>
      <w:r>
        <w:rPr>
          <w:sz w:val="28"/>
          <w:szCs w:val="28"/>
        </w:rPr>
        <w:t xml:space="preserve"> </w:t>
      </w:r>
      <w:r w:rsidRPr="00A310A6">
        <w:rPr>
          <w:sz w:val="28"/>
          <w:szCs w:val="28"/>
        </w:rPr>
        <w:t>решения</w:t>
      </w:r>
      <w:r>
        <w:rPr>
          <w:sz w:val="28"/>
          <w:szCs w:val="28"/>
        </w:rPr>
        <w:t xml:space="preserve"> </w:t>
      </w:r>
      <w:r w:rsidRPr="00A310A6">
        <w:rPr>
          <w:sz w:val="28"/>
          <w:szCs w:val="28"/>
        </w:rPr>
        <w:t>по</w:t>
      </w:r>
      <w:r>
        <w:rPr>
          <w:sz w:val="28"/>
          <w:szCs w:val="28"/>
        </w:rPr>
        <w:t xml:space="preserve"> </w:t>
      </w:r>
      <w:r w:rsidRPr="00A310A6">
        <w:rPr>
          <w:sz w:val="28"/>
          <w:szCs w:val="28"/>
        </w:rPr>
        <w:t>его</w:t>
      </w:r>
      <w:r>
        <w:rPr>
          <w:sz w:val="28"/>
          <w:szCs w:val="28"/>
        </w:rPr>
        <w:t xml:space="preserve"> </w:t>
      </w:r>
      <w:r w:rsidRPr="00A310A6">
        <w:rPr>
          <w:sz w:val="28"/>
          <w:szCs w:val="28"/>
        </w:rPr>
        <w:t>развитию</w:t>
      </w:r>
      <w:r>
        <w:rPr>
          <w:sz w:val="28"/>
          <w:szCs w:val="28"/>
        </w:rPr>
        <w:t xml:space="preserve"> </w:t>
      </w:r>
      <w:r w:rsidRPr="00A310A6">
        <w:rPr>
          <w:sz w:val="28"/>
          <w:szCs w:val="28"/>
        </w:rPr>
        <w:t>и</w:t>
      </w:r>
      <w:r>
        <w:rPr>
          <w:sz w:val="28"/>
          <w:szCs w:val="28"/>
        </w:rPr>
        <w:t xml:space="preserve"> </w:t>
      </w:r>
      <w:r w:rsidRPr="00A310A6">
        <w:rPr>
          <w:sz w:val="28"/>
          <w:szCs w:val="28"/>
        </w:rPr>
        <w:t>нести</w:t>
      </w:r>
      <w:r>
        <w:rPr>
          <w:sz w:val="28"/>
          <w:szCs w:val="28"/>
        </w:rPr>
        <w:t xml:space="preserve"> </w:t>
      </w:r>
      <w:r w:rsidRPr="00A310A6">
        <w:rPr>
          <w:sz w:val="28"/>
          <w:szCs w:val="28"/>
        </w:rPr>
        <w:t>полную</w:t>
      </w:r>
      <w:r>
        <w:rPr>
          <w:sz w:val="28"/>
          <w:szCs w:val="28"/>
        </w:rPr>
        <w:t xml:space="preserve"> </w:t>
      </w:r>
      <w:r w:rsidRPr="00A310A6">
        <w:rPr>
          <w:sz w:val="28"/>
          <w:szCs w:val="28"/>
        </w:rPr>
        <w:t>ответственность</w:t>
      </w:r>
      <w:r>
        <w:rPr>
          <w:sz w:val="28"/>
          <w:szCs w:val="28"/>
        </w:rPr>
        <w:t xml:space="preserve"> </w:t>
      </w:r>
      <w:r w:rsidRPr="00A310A6">
        <w:rPr>
          <w:sz w:val="28"/>
          <w:szCs w:val="28"/>
        </w:rPr>
        <w:t>всем</w:t>
      </w:r>
      <w:r>
        <w:rPr>
          <w:sz w:val="28"/>
          <w:szCs w:val="28"/>
        </w:rPr>
        <w:t xml:space="preserve"> </w:t>
      </w:r>
      <w:r w:rsidRPr="00A310A6">
        <w:rPr>
          <w:sz w:val="28"/>
          <w:szCs w:val="28"/>
        </w:rPr>
        <w:t>своим</w:t>
      </w:r>
      <w:r>
        <w:rPr>
          <w:sz w:val="28"/>
          <w:szCs w:val="28"/>
        </w:rPr>
        <w:t xml:space="preserve"> </w:t>
      </w:r>
      <w:r w:rsidRPr="00A310A6">
        <w:rPr>
          <w:sz w:val="28"/>
          <w:szCs w:val="28"/>
        </w:rPr>
        <w:t>имуществом</w:t>
      </w:r>
      <w:r>
        <w:rPr>
          <w:sz w:val="28"/>
          <w:szCs w:val="28"/>
        </w:rPr>
        <w:t xml:space="preserve"> </w:t>
      </w:r>
      <w:r w:rsidRPr="00A310A6">
        <w:rPr>
          <w:sz w:val="28"/>
          <w:szCs w:val="28"/>
        </w:rPr>
        <w:t>за</w:t>
      </w:r>
      <w:r>
        <w:rPr>
          <w:sz w:val="28"/>
          <w:szCs w:val="28"/>
        </w:rPr>
        <w:t xml:space="preserve"> </w:t>
      </w:r>
      <w:r w:rsidRPr="00A310A6">
        <w:rPr>
          <w:sz w:val="28"/>
          <w:szCs w:val="28"/>
        </w:rPr>
        <w:t>результаты</w:t>
      </w:r>
      <w:r>
        <w:rPr>
          <w:sz w:val="28"/>
          <w:szCs w:val="28"/>
        </w:rPr>
        <w:t xml:space="preserve"> </w:t>
      </w:r>
      <w:r w:rsidRPr="00A310A6">
        <w:rPr>
          <w:sz w:val="28"/>
          <w:szCs w:val="28"/>
        </w:rPr>
        <w:t>своей</w:t>
      </w:r>
      <w:r>
        <w:rPr>
          <w:sz w:val="28"/>
          <w:szCs w:val="28"/>
        </w:rPr>
        <w:t xml:space="preserve"> </w:t>
      </w:r>
      <w:r w:rsidRPr="00A310A6">
        <w:rPr>
          <w:sz w:val="28"/>
          <w:szCs w:val="28"/>
        </w:rPr>
        <w:t>деятельности.</w:t>
      </w:r>
    </w:p>
    <w:p w:rsidR="00E01D5C" w:rsidRPr="00A310A6" w:rsidRDefault="00E01D5C" w:rsidP="00F40063">
      <w:pPr>
        <w:ind w:firstLine="720"/>
        <w:jc w:val="both"/>
        <w:rPr>
          <w:sz w:val="28"/>
          <w:szCs w:val="28"/>
        </w:rPr>
      </w:pPr>
      <w:r w:rsidRPr="00A310A6">
        <w:rPr>
          <w:sz w:val="28"/>
          <w:szCs w:val="28"/>
        </w:rPr>
        <w:t>Один</w:t>
      </w:r>
      <w:r>
        <w:rPr>
          <w:sz w:val="28"/>
          <w:szCs w:val="28"/>
        </w:rPr>
        <w:t xml:space="preserve"> </w:t>
      </w:r>
      <w:r w:rsidRPr="00A310A6">
        <w:rPr>
          <w:sz w:val="28"/>
          <w:szCs w:val="28"/>
        </w:rPr>
        <w:t>из</w:t>
      </w:r>
      <w:r>
        <w:rPr>
          <w:sz w:val="28"/>
          <w:szCs w:val="28"/>
        </w:rPr>
        <w:t xml:space="preserve"> </w:t>
      </w:r>
      <w:r w:rsidRPr="00A310A6">
        <w:rPr>
          <w:sz w:val="28"/>
          <w:szCs w:val="28"/>
        </w:rPr>
        <w:t>главных</w:t>
      </w:r>
      <w:r>
        <w:rPr>
          <w:sz w:val="28"/>
          <w:szCs w:val="28"/>
        </w:rPr>
        <w:t xml:space="preserve"> </w:t>
      </w:r>
      <w:r w:rsidRPr="00A310A6">
        <w:rPr>
          <w:sz w:val="28"/>
          <w:szCs w:val="28"/>
        </w:rPr>
        <w:t>вопросов,</w:t>
      </w:r>
      <w:r>
        <w:rPr>
          <w:sz w:val="28"/>
          <w:szCs w:val="28"/>
        </w:rPr>
        <w:t xml:space="preserve"> </w:t>
      </w:r>
      <w:r w:rsidRPr="00A310A6">
        <w:rPr>
          <w:sz w:val="28"/>
          <w:szCs w:val="28"/>
        </w:rPr>
        <w:t>решение</w:t>
      </w:r>
      <w:r>
        <w:rPr>
          <w:sz w:val="28"/>
          <w:szCs w:val="28"/>
        </w:rPr>
        <w:t xml:space="preserve"> </w:t>
      </w:r>
      <w:r w:rsidRPr="00A310A6">
        <w:rPr>
          <w:sz w:val="28"/>
          <w:szCs w:val="28"/>
        </w:rPr>
        <w:t>которого</w:t>
      </w:r>
      <w:r>
        <w:rPr>
          <w:sz w:val="28"/>
          <w:szCs w:val="28"/>
        </w:rPr>
        <w:t xml:space="preserve"> </w:t>
      </w:r>
      <w:r w:rsidRPr="00A310A6">
        <w:rPr>
          <w:sz w:val="28"/>
          <w:szCs w:val="28"/>
        </w:rPr>
        <w:t>создает</w:t>
      </w:r>
      <w:r>
        <w:rPr>
          <w:sz w:val="28"/>
          <w:szCs w:val="28"/>
        </w:rPr>
        <w:t xml:space="preserve"> трудности </w:t>
      </w:r>
      <w:r w:rsidRPr="00A310A6">
        <w:rPr>
          <w:sz w:val="28"/>
          <w:szCs w:val="28"/>
        </w:rPr>
        <w:t>как</w:t>
      </w:r>
      <w:r>
        <w:rPr>
          <w:sz w:val="28"/>
          <w:szCs w:val="28"/>
        </w:rPr>
        <w:t xml:space="preserve"> </w:t>
      </w:r>
      <w:r w:rsidRPr="00A310A6">
        <w:rPr>
          <w:sz w:val="28"/>
          <w:szCs w:val="28"/>
        </w:rPr>
        <w:t>на</w:t>
      </w:r>
      <w:r>
        <w:rPr>
          <w:sz w:val="28"/>
          <w:szCs w:val="28"/>
        </w:rPr>
        <w:t xml:space="preserve"> </w:t>
      </w:r>
      <w:r w:rsidRPr="00A310A6">
        <w:rPr>
          <w:sz w:val="28"/>
          <w:szCs w:val="28"/>
        </w:rPr>
        <w:t>начальном</w:t>
      </w:r>
      <w:r>
        <w:rPr>
          <w:sz w:val="28"/>
          <w:szCs w:val="28"/>
        </w:rPr>
        <w:t xml:space="preserve"> </w:t>
      </w:r>
      <w:r w:rsidRPr="00A310A6">
        <w:rPr>
          <w:sz w:val="28"/>
          <w:szCs w:val="28"/>
        </w:rPr>
        <w:t>этапе</w:t>
      </w:r>
      <w:r>
        <w:rPr>
          <w:sz w:val="28"/>
          <w:szCs w:val="28"/>
        </w:rPr>
        <w:t xml:space="preserve"> </w:t>
      </w:r>
      <w:r w:rsidRPr="00A310A6">
        <w:rPr>
          <w:sz w:val="28"/>
          <w:szCs w:val="28"/>
        </w:rPr>
        <w:t>создания</w:t>
      </w:r>
      <w:r>
        <w:rPr>
          <w:sz w:val="28"/>
          <w:szCs w:val="28"/>
        </w:rPr>
        <w:t xml:space="preserve"> </w:t>
      </w:r>
      <w:r w:rsidRPr="00A310A6">
        <w:rPr>
          <w:sz w:val="28"/>
          <w:szCs w:val="28"/>
        </w:rPr>
        <w:t>бизнеса,</w:t>
      </w:r>
      <w:r>
        <w:rPr>
          <w:sz w:val="28"/>
          <w:szCs w:val="28"/>
        </w:rPr>
        <w:t xml:space="preserve"> </w:t>
      </w:r>
      <w:r w:rsidRPr="00A310A6">
        <w:rPr>
          <w:sz w:val="28"/>
          <w:szCs w:val="28"/>
        </w:rPr>
        <w:t>так</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управления</w:t>
      </w:r>
      <w:r>
        <w:rPr>
          <w:sz w:val="28"/>
          <w:szCs w:val="28"/>
        </w:rPr>
        <w:t xml:space="preserve"> </w:t>
      </w:r>
      <w:r w:rsidRPr="00A310A6">
        <w:rPr>
          <w:sz w:val="28"/>
          <w:szCs w:val="28"/>
        </w:rPr>
        <w:t>им</w:t>
      </w:r>
      <w:r>
        <w:rPr>
          <w:sz w:val="28"/>
          <w:szCs w:val="28"/>
        </w:rPr>
        <w:t xml:space="preserve">, </w:t>
      </w:r>
      <w:r w:rsidRPr="00A310A6">
        <w:rPr>
          <w:sz w:val="28"/>
          <w:szCs w:val="28"/>
        </w:rPr>
        <w:t>это</w:t>
      </w:r>
      <w:r>
        <w:rPr>
          <w:sz w:val="28"/>
          <w:szCs w:val="28"/>
        </w:rPr>
        <w:t xml:space="preserve"> </w:t>
      </w:r>
      <w:r w:rsidRPr="00A310A6">
        <w:rPr>
          <w:sz w:val="28"/>
          <w:szCs w:val="28"/>
        </w:rPr>
        <w:t>вопрос</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финансами,</w:t>
      </w:r>
      <w:r>
        <w:rPr>
          <w:sz w:val="28"/>
          <w:szCs w:val="28"/>
        </w:rPr>
        <w:t xml:space="preserve"> </w:t>
      </w:r>
      <w:r w:rsidRPr="00A310A6">
        <w:rPr>
          <w:sz w:val="28"/>
          <w:szCs w:val="28"/>
        </w:rPr>
        <w:t>то</w:t>
      </w:r>
      <w:r>
        <w:rPr>
          <w:sz w:val="28"/>
          <w:szCs w:val="28"/>
        </w:rPr>
        <w:t xml:space="preserve"> есть </w:t>
      </w:r>
      <w:r w:rsidRPr="00A310A6">
        <w:rPr>
          <w:sz w:val="28"/>
          <w:szCs w:val="28"/>
        </w:rPr>
        <w:t>управление</w:t>
      </w:r>
      <w:r>
        <w:rPr>
          <w:sz w:val="28"/>
          <w:szCs w:val="28"/>
        </w:rPr>
        <w:t xml:space="preserve"> </w:t>
      </w:r>
      <w:r w:rsidRPr="00A310A6">
        <w:rPr>
          <w:sz w:val="28"/>
          <w:szCs w:val="28"/>
        </w:rPr>
        <w:t>финансовыми</w:t>
      </w:r>
      <w:r>
        <w:rPr>
          <w:sz w:val="28"/>
          <w:szCs w:val="28"/>
        </w:rPr>
        <w:t xml:space="preserve"> </w:t>
      </w:r>
      <w:r w:rsidRPr="00A310A6">
        <w:rPr>
          <w:sz w:val="28"/>
          <w:szCs w:val="28"/>
        </w:rPr>
        <w:t>ресурсами</w:t>
      </w:r>
      <w:r>
        <w:rPr>
          <w:sz w:val="28"/>
          <w:szCs w:val="28"/>
        </w:rPr>
        <w:t xml:space="preserve"> </w:t>
      </w:r>
      <w:r w:rsidRPr="00A310A6">
        <w:rPr>
          <w:sz w:val="28"/>
          <w:szCs w:val="28"/>
        </w:rPr>
        <w:t>индивид</w:t>
      </w:r>
      <w:r w:rsidRPr="00A310A6">
        <w:rPr>
          <w:sz w:val="28"/>
          <w:szCs w:val="28"/>
        </w:rPr>
        <w:t>у</w:t>
      </w:r>
      <w:r w:rsidRPr="00A310A6">
        <w:rPr>
          <w:sz w:val="28"/>
          <w:szCs w:val="28"/>
        </w:rPr>
        <w:t>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которые</w:t>
      </w:r>
      <w:r>
        <w:rPr>
          <w:sz w:val="28"/>
          <w:szCs w:val="28"/>
        </w:rPr>
        <w:t xml:space="preserve"> </w:t>
      </w:r>
      <w:r w:rsidRPr="00A310A6">
        <w:rPr>
          <w:sz w:val="28"/>
          <w:szCs w:val="28"/>
        </w:rPr>
        <w:t>часто</w:t>
      </w:r>
      <w:r>
        <w:rPr>
          <w:sz w:val="28"/>
          <w:szCs w:val="28"/>
        </w:rPr>
        <w:t xml:space="preserve"> </w:t>
      </w:r>
      <w:r w:rsidRPr="00A310A6">
        <w:rPr>
          <w:sz w:val="28"/>
          <w:szCs w:val="28"/>
        </w:rPr>
        <w:t>неразрывно</w:t>
      </w:r>
      <w:r>
        <w:rPr>
          <w:sz w:val="28"/>
          <w:szCs w:val="28"/>
        </w:rPr>
        <w:t xml:space="preserve"> </w:t>
      </w:r>
      <w:r w:rsidRPr="00A310A6">
        <w:rPr>
          <w:sz w:val="28"/>
          <w:szCs w:val="28"/>
        </w:rPr>
        <w:t>связаны</w:t>
      </w:r>
      <w:r>
        <w:rPr>
          <w:sz w:val="28"/>
          <w:szCs w:val="28"/>
        </w:rPr>
        <w:t xml:space="preserve"> </w:t>
      </w:r>
      <w:r w:rsidRPr="00A310A6">
        <w:rPr>
          <w:sz w:val="28"/>
          <w:szCs w:val="28"/>
        </w:rPr>
        <w:t>с</w:t>
      </w:r>
      <w:r>
        <w:rPr>
          <w:sz w:val="28"/>
          <w:szCs w:val="28"/>
        </w:rPr>
        <w:t xml:space="preserve"> </w:t>
      </w:r>
      <w:r w:rsidR="00F42E97">
        <w:rPr>
          <w:sz w:val="28"/>
          <w:szCs w:val="28"/>
        </w:rPr>
        <w:t xml:space="preserve">его </w:t>
      </w:r>
      <w:r w:rsidRPr="00A310A6">
        <w:rPr>
          <w:sz w:val="28"/>
          <w:szCs w:val="28"/>
        </w:rPr>
        <w:t>личными</w:t>
      </w:r>
      <w:r>
        <w:rPr>
          <w:sz w:val="28"/>
          <w:szCs w:val="28"/>
        </w:rPr>
        <w:t xml:space="preserve"> </w:t>
      </w:r>
      <w:r w:rsidRPr="00A310A6">
        <w:rPr>
          <w:sz w:val="28"/>
          <w:szCs w:val="28"/>
        </w:rPr>
        <w:t>ф</w:t>
      </w:r>
      <w:r w:rsidRPr="00A310A6">
        <w:rPr>
          <w:sz w:val="28"/>
          <w:szCs w:val="28"/>
        </w:rPr>
        <w:t>и</w:t>
      </w:r>
      <w:r w:rsidRPr="00A310A6">
        <w:rPr>
          <w:sz w:val="28"/>
          <w:szCs w:val="28"/>
        </w:rPr>
        <w:t>нансами.</w:t>
      </w:r>
      <w:r>
        <w:rPr>
          <w:sz w:val="28"/>
          <w:szCs w:val="28"/>
        </w:rPr>
        <w:t xml:space="preserve"> </w:t>
      </w:r>
    </w:p>
    <w:p w:rsidR="00E01D5C" w:rsidRPr="00A310A6" w:rsidRDefault="00E01D5C" w:rsidP="00F40063">
      <w:pPr>
        <w:ind w:firstLine="720"/>
        <w:jc w:val="both"/>
        <w:rPr>
          <w:sz w:val="28"/>
          <w:szCs w:val="28"/>
        </w:rPr>
      </w:pPr>
      <w:r w:rsidRPr="00A310A6">
        <w:rPr>
          <w:sz w:val="28"/>
          <w:szCs w:val="28"/>
        </w:rPr>
        <w:t>У</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постоянно</w:t>
      </w:r>
      <w:r>
        <w:rPr>
          <w:sz w:val="28"/>
          <w:szCs w:val="28"/>
        </w:rPr>
        <w:t xml:space="preserve"> </w:t>
      </w:r>
      <w:r w:rsidRPr="00A310A6">
        <w:rPr>
          <w:sz w:val="28"/>
          <w:szCs w:val="28"/>
        </w:rPr>
        <w:t>возникает</w:t>
      </w:r>
      <w:r>
        <w:rPr>
          <w:sz w:val="28"/>
          <w:szCs w:val="28"/>
        </w:rPr>
        <w:t xml:space="preserve"> </w:t>
      </w:r>
      <w:r w:rsidRPr="00A310A6">
        <w:rPr>
          <w:sz w:val="28"/>
          <w:szCs w:val="28"/>
        </w:rPr>
        <w:t>необходимость</w:t>
      </w:r>
      <w:r>
        <w:rPr>
          <w:sz w:val="28"/>
          <w:szCs w:val="28"/>
        </w:rPr>
        <w:t xml:space="preserve"> </w:t>
      </w:r>
      <w:r w:rsidRPr="00A310A6">
        <w:rPr>
          <w:sz w:val="28"/>
          <w:szCs w:val="28"/>
        </w:rPr>
        <w:t>разрешить</w:t>
      </w:r>
      <w:r>
        <w:rPr>
          <w:sz w:val="28"/>
          <w:szCs w:val="28"/>
        </w:rPr>
        <w:t xml:space="preserve"> </w:t>
      </w:r>
      <w:r w:rsidRPr="00A310A6">
        <w:rPr>
          <w:sz w:val="28"/>
          <w:szCs w:val="28"/>
        </w:rPr>
        <w:t>две</w:t>
      </w:r>
      <w:r>
        <w:rPr>
          <w:sz w:val="28"/>
          <w:szCs w:val="28"/>
        </w:rPr>
        <w:t xml:space="preserve"> </w:t>
      </w:r>
      <w:r w:rsidRPr="00A310A6">
        <w:rPr>
          <w:sz w:val="28"/>
          <w:szCs w:val="28"/>
        </w:rPr>
        <w:t>о</w:t>
      </w:r>
      <w:r w:rsidRPr="00A310A6">
        <w:rPr>
          <w:sz w:val="28"/>
          <w:szCs w:val="28"/>
        </w:rPr>
        <w:t>с</w:t>
      </w:r>
      <w:r w:rsidRPr="00A310A6">
        <w:rPr>
          <w:sz w:val="28"/>
          <w:szCs w:val="28"/>
        </w:rPr>
        <w:t>новные</w:t>
      </w:r>
      <w:r>
        <w:rPr>
          <w:sz w:val="28"/>
          <w:szCs w:val="28"/>
        </w:rPr>
        <w:t xml:space="preserve"> </w:t>
      </w:r>
      <w:r w:rsidRPr="00A310A6">
        <w:rPr>
          <w:sz w:val="28"/>
          <w:szCs w:val="28"/>
        </w:rPr>
        <w:t>дилеммы</w:t>
      </w:r>
      <w:r>
        <w:rPr>
          <w:sz w:val="28"/>
          <w:szCs w:val="28"/>
        </w:rPr>
        <w:t xml:space="preserve"> </w:t>
      </w:r>
      <w:r w:rsidRPr="00A310A6">
        <w:rPr>
          <w:sz w:val="28"/>
          <w:szCs w:val="28"/>
        </w:rPr>
        <w:t>–</w:t>
      </w:r>
      <w:r>
        <w:rPr>
          <w:sz w:val="28"/>
          <w:szCs w:val="28"/>
        </w:rPr>
        <w:t xml:space="preserve"> </w:t>
      </w:r>
      <w:r w:rsidRPr="00A310A6">
        <w:rPr>
          <w:sz w:val="28"/>
          <w:szCs w:val="28"/>
        </w:rPr>
        <w:t>куда</w:t>
      </w:r>
      <w:r>
        <w:rPr>
          <w:sz w:val="28"/>
          <w:szCs w:val="28"/>
        </w:rPr>
        <w:t xml:space="preserve"> </w:t>
      </w:r>
      <w:r w:rsidRPr="00A310A6">
        <w:rPr>
          <w:sz w:val="28"/>
          <w:szCs w:val="28"/>
        </w:rPr>
        <w:t>и</w:t>
      </w:r>
      <w:r>
        <w:rPr>
          <w:sz w:val="28"/>
          <w:szCs w:val="28"/>
        </w:rPr>
        <w:t xml:space="preserve"> </w:t>
      </w:r>
      <w:r w:rsidRPr="00A310A6">
        <w:rPr>
          <w:sz w:val="28"/>
          <w:szCs w:val="28"/>
        </w:rPr>
        <w:t>сколько</w:t>
      </w:r>
      <w:r>
        <w:rPr>
          <w:sz w:val="28"/>
          <w:szCs w:val="28"/>
        </w:rPr>
        <w:t xml:space="preserve"> </w:t>
      </w:r>
      <w:r w:rsidRPr="00A310A6">
        <w:rPr>
          <w:sz w:val="28"/>
          <w:szCs w:val="28"/>
        </w:rPr>
        <w:t>вкладывать</w:t>
      </w:r>
      <w:r>
        <w:rPr>
          <w:sz w:val="28"/>
          <w:szCs w:val="28"/>
        </w:rPr>
        <w:t xml:space="preserve"> </w:t>
      </w:r>
      <w:r w:rsidRPr="00A310A6">
        <w:rPr>
          <w:sz w:val="28"/>
          <w:szCs w:val="28"/>
        </w:rPr>
        <w:t>денег</w:t>
      </w:r>
      <w:r>
        <w:rPr>
          <w:sz w:val="28"/>
          <w:szCs w:val="28"/>
        </w:rPr>
        <w:t xml:space="preserve"> </w:t>
      </w:r>
      <w:r w:rsidRPr="00A310A6">
        <w:rPr>
          <w:sz w:val="28"/>
          <w:szCs w:val="28"/>
        </w:rPr>
        <w:t>и</w:t>
      </w:r>
      <w:r>
        <w:rPr>
          <w:sz w:val="28"/>
          <w:szCs w:val="28"/>
        </w:rPr>
        <w:t xml:space="preserve"> </w:t>
      </w:r>
      <w:r w:rsidRPr="00A310A6">
        <w:rPr>
          <w:sz w:val="28"/>
          <w:szCs w:val="28"/>
        </w:rPr>
        <w:t>где</w:t>
      </w:r>
      <w:r>
        <w:rPr>
          <w:sz w:val="28"/>
          <w:szCs w:val="28"/>
        </w:rPr>
        <w:t xml:space="preserve"> </w:t>
      </w:r>
      <w:r w:rsidRPr="00A310A6">
        <w:rPr>
          <w:sz w:val="28"/>
          <w:szCs w:val="28"/>
        </w:rPr>
        <w:t>эти</w:t>
      </w:r>
      <w:r>
        <w:rPr>
          <w:sz w:val="28"/>
          <w:szCs w:val="28"/>
        </w:rPr>
        <w:t xml:space="preserve"> </w:t>
      </w:r>
      <w:r w:rsidRPr="00A310A6">
        <w:rPr>
          <w:sz w:val="28"/>
          <w:szCs w:val="28"/>
        </w:rPr>
        <w:t>деньги</w:t>
      </w:r>
      <w:r>
        <w:rPr>
          <w:sz w:val="28"/>
          <w:szCs w:val="28"/>
        </w:rPr>
        <w:t xml:space="preserve"> </w:t>
      </w:r>
      <w:r w:rsidRPr="00A310A6">
        <w:rPr>
          <w:sz w:val="28"/>
          <w:szCs w:val="28"/>
        </w:rPr>
        <w:t>взять.</w:t>
      </w:r>
      <w:r>
        <w:rPr>
          <w:sz w:val="28"/>
          <w:szCs w:val="28"/>
        </w:rPr>
        <w:t xml:space="preserve"> </w:t>
      </w:r>
      <w:r w:rsidRPr="00A310A6">
        <w:rPr>
          <w:sz w:val="28"/>
          <w:szCs w:val="28"/>
        </w:rPr>
        <w:t>Эти</w:t>
      </w:r>
      <w:r>
        <w:rPr>
          <w:sz w:val="28"/>
          <w:szCs w:val="28"/>
        </w:rPr>
        <w:t xml:space="preserve"> </w:t>
      </w:r>
      <w:r w:rsidRPr="00A310A6">
        <w:rPr>
          <w:sz w:val="28"/>
          <w:szCs w:val="28"/>
        </w:rPr>
        <w:t>вопросы</w:t>
      </w:r>
      <w:r>
        <w:rPr>
          <w:sz w:val="28"/>
          <w:szCs w:val="28"/>
        </w:rPr>
        <w:t xml:space="preserve"> </w:t>
      </w:r>
      <w:r w:rsidRPr="00A310A6">
        <w:rPr>
          <w:sz w:val="28"/>
          <w:szCs w:val="28"/>
        </w:rPr>
        <w:t>возникают</w:t>
      </w:r>
      <w:r>
        <w:rPr>
          <w:sz w:val="28"/>
          <w:szCs w:val="28"/>
        </w:rPr>
        <w:t xml:space="preserve"> </w:t>
      </w:r>
      <w:r w:rsidRPr="00A310A6">
        <w:rPr>
          <w:sz w:val="28"/>
          <w:szCs w:val="28"/>
        </w:rPr>
        <w:t>на</w:t>
      </w:r>
      <w:r>
        <w:rPr>
          <w:sz w:val="28"/>
          <w:szCs w:val="28"/>
        </w:rPr>
        <w:t xml:space="preserve"> </w:t>
      </w:r>
      <w:r w:rsidRPr="00A310A6">
        <w:rPr>
          <w:sz w:val="28"/>
          <w:szCs w:val="28"/>
        </w:rPr>
        <w:t>любом</w:t>
      </w:r>
      <w:r>
        <w:rPr>
          <w:sz w:val="28"/>
          <w:szCs w:val="28"/>
        </w:rPr>
        <w:t xml:space="preserve"> </w:t>
      </w:r>
      <w:r w:rsidRPr="00A310A6">
        <w:rPr>
          <w:sz w:val="28"/>
          <w:szCs w:val="28"/>
        </w:rPr>
        <w:t>этапе</w:t>
      </w:r>
      <w:r>
        <w:rPr>
          <w:sz w:val="28"/>
          <w:szCs w:val="28"/>
        </w:rPr>
        <w:t xml:space="preserve"> </w:t>
      </w:r>
      <w:r w:rsidRPr="00A310A6">
        <w:rPr>
          <w:sz w:val="28"/>
          <w:szCs w:val="28"/>
        </w:rPr>
        <w:t>развития</w:t>
      </w:r>
      <w:r>
        <w:rPr>
          <w:sz w:val="28"/>
          <w:szCs w:val="28"/>
        </w:rPr>
        <w:t xml:space="preserve"> </w:t>
      </w:r>
      <w:r w:rsidRPr="00A310A6">
        <w:rPr>
          <w:sz w:val="28"/>
          <w:szCs w:val="28"/>
        </w:rPr>
        <w:t>бизнеса,</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они</w:t>
      </w:r>
      <w:r>
        <w:rPr>
          <w:sz w:val="28"/>
          <w:szCs w:val="28"/>
        </w:rPr>
        <w:t xml:space="preserve"> </w:t>
      </w:r>
      <w:r w:rsidRPr="00A310A6">
        <w:rPr>
          <w:sz w:val="28"/>
          <w:szCs w:val="28"/>
        </w:rPr>
        <w:t>основаны</w:t>
      </w:r>
      <w:r>
        <w:rPr>
          <w:sz w:val="28"/>
          <w:szCs w:val="28"/>
        </w:rPr>
        <w:t xml:space="preserve"> </w:t>
      </w:r>
      <w:r w:rsidRPr="00A310A6">
        <w:rPr>
          <w:sz w:val="28"/>
          <w:szCs w:val="28"/>
        </w:rPr>
        <w:t>на</w:t>
      </w:r>
      <w:r>
        <w:rPr>
          <w:sz w:val="28"/>
          <w:szCs w:val="28"/>
        </w:rPr>
        <w:t xml:space="preserve"> </w:t>
      </w:r>
      <w:r w:rsidRPr="00A310A6">
        <w:rPr>
          <w:sz w:val="28"/>
          <w:szCs w:val="28"/>
        </w:rPr>
        <w:t>необходимости</w:t>
      </w:r>
      <w:r>
        <w:rPr>
          <w:sz w:val="28"/>
          <w:szCs w:val="28"/>
        </w:rPr>
        <w:t xml:space="preserve"> </w:t>
      </w:r>
      <w:r w:rsidRPr="00A310A6">
        <w:rPr>
          <w:sz w:val="28"/>
          <w:szCs w:val="28"/>
        </w:rPr>
        <w:t>взаимоотношений</w:t>
      </w:r>
      <w:r>
        <w:rPr>
          <w:sz w:val="28"/>
          <w:szCs w:val="28"/>
        </w:rPr>
        <w:t xml:space="preserve"> </w:t>
      </w:r>
      <w:r w:rsidRPr="00A310A6">
        <w:rPr>
          <w:sz w:val="28"/>
          <w:szCs w:val="28"/>
        </w:rPr>
        <w:t>с</w:t>
      </w:r>
      <w:r>
        <w:rPr>
          <w:sz w:val="28"/>
          <w:szCs w:val="28"/>
        </w:rPr>
        <w:t xml:space="preserve"> </w:t>
      </w:r>
      <w:r w:rsidRPr="00A310A6">
        <w:rPr>
          <w:sz w:val="28"/>
          <w:szCs w:val="28"/>
        </w:rPr>
        <w:t>другими</w:t>
      </w:r>
      <w:r>
        <w:rPr>
          <w:sz w:val="28"/>
          <w:szCs w:val="28"/>
        </w:rPr>
        <w:t xml:space="preserve"> </w:t>
      </w:r>
      <w:r w:rsidRPr="00A310A6">
        <w:rPr>
          <w:sz w:val="28"/>
          <w:szCs w:val="28"/>
        </w:rPr>
        <w:t>участниками</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е</w:t>
      </w:r>
      <w:r>
        <w:rPr>
          <w:sz w:val="28"/>
          <w:szCs w:val="28"/>
        </w:rPr>
        <w:t xml:space="preserve">е </w:t>
      </w:r>
      <w:r w:rsidRPr="00A310A6">
        <w:rPr>
          <w:sz w:val="28"/>
          <w:szCs w:val="28"/>
        </w:rPr>
        <w:t>осуществления</w:t>
      </w:r>
      <w:r>
        <w:rPr>
          <w:sz w:val="28"/>
          <w:szCs w:val="28"/>
        </w:rPr>
        <w:t xml:space="preserve"> </w:t>
      </w:r>
      <w:r w:rsidRPr="00A310A6">
        <w:rPr>
          <w:sz w:val="28"/>
          <w:szCs w:val="28"/>
        </w:rPr>
        <w:t>(с</w:t>
      </w:r>
      <w:r>
        <w:rPr>
          <w:sz w:val="28"/>
          <w:szCs w:val="28"/>
        </w:rPr>
        <w:t xml:space="preserve"> </w:t>
      </w:r>
      <w:r w:rsidRPr="00A310A6">
        <w:rPr>
          <w:sz w:val="28"/>
          <w:szCs w:val="28"/>
        </w:rPr>
        <w:t>поставщиками,</w:t>
      </w:r>
      <w:r>
        <w:rPr>
          <w:sz w:val="28"/>
          <w:szCs w:val="28"/>
        </w:rPr>
        <w:t xml:space="preserve"> </w:t>
      </w:r>
      <w:r w:rsidRPr="00A310A6">
        <w:rPr>
          <w:sz w:val="28"/>
          <w:szCs w:val="28"/>
        </w:rPr>
        <w:t>покупателями,</w:t>
      </w:r>
      <w:r>
        <w:rPr>
          <w:sz w:val="28"/>
          <w:szCs w:val="28"/>
        </w:rPr>
        <w:t xml:space="preserve"> </w:t>
      </w:r>
      <w:r w:rsidRPr="00A310A6">
        <w:rPr>
          <w:sz w:val="28"/>
          <w:szCs w:val="28"/>
        </w:rPr>
        <w:t>кр</w:t>
      </w:r>
      <w:r w:rsidRPr="00A310A6">
        <w:rPr>
          <w:sz w:val="28"/>
          <w:szCs w:val="28"/>
        </w:rPr>
        <w:t>е</w:t>
      </w:r>
      <w:r w:rsidRPr="00A310A6">
        <w:rPr>
          <w:sz w:val="28"/>
          <w:szCs w:val="28"/>
        </w:rPr>
        <w:t>дитными</w:t>
      </w:r>
      <w:r>
        <w:rPr>
          <w:sz w:val="28"/>
          <w:szCs w:val="28"/>
        </w:rPr>
        <w:t xml:space="preserve"> </w:t>
      </w:r>
      <w:r w:rsidRPr="00A310A6">
        <w:rPr>
          <w:sz w:val="28"/>
          <w:szCs w:val="28"/>
        </w:rPr>
        <w:t>организациями,</w:t>
      </w:r>
      <w:r>
        <w:rPr>
          <w:sz w:val="28"/>
          <w:szCs w:val="28"/>
        </w:rPr>
        <w:t xml:space="preserve"> </w:t>
      </w:r>
      <w:r w:rsidRPr="00A310A6">
        <w:rPr>
          <w:sz w:val="28"/>
          <w:szCs w:val="28"/>
        </w:rPr>
        <w:t>государственными</w:t>
      </w:r>
      <w:r>
        <w:rPr>
          <w:sz w:val="28"/>
          <w:szCs w:val="28"/>
        </w:rPr>
        <w:t xml:space="preserve"> </w:t>
      </w:r>
      <w:r w:rsidRPr="00A310A6">
        <w:rPr>
          <w:sz w:val="28"/>
          <w:szCs w:val="28"/>
        </w:rPr>
        <w:t>органами</w:t>
      </w:r>
      <w:r>
        <w:rPr>
          <w:sz w:val="28"/>
          <w:szCs w:val="28"/>
        </w:rPr>
        <w:t xml:space="preserve"> </w:t>
      </w:r>
      <w:r w:rsidRPr="00A310A6">
        <w:rPr>
          <w:sz w:val="28"/>
          <w:szCs w:val="28"/>
        </w:rPr>
        <w:t>и</w:t>
      </w:r>
      <w:r>
        <w:rPr>
          <w:sz w:val="28"/>
          <w:szCs w:val="28"/>
        </w:rPr>
        <w:t xml:space="preserve"> </w:t>
      </w:r>
      <w:r w:rsidRPr="00A310A6">
        <w:rPr>
          <w:sz w:val="28"/>
          <w:szCs w:val="28"/>
        </w:rPr>
        <w:t>хозяйствующими</w:t>
      </w:r>
      <w:r>
        <w:rPr>
          <w:sz w:val="28"/>
          <w:szCs w:val="28"/>
        </w:rPr>
        <w:t xml:space="preserve"> </w:t>
      </w:r>
      <w:r w:rsidRPr="00A310A6">
        <w:rPr>
          <w:sz w:val="28"/>
          <w:szCs w:val="28"/>
        </w:rPr>
        <w:t>субъе</w:t>
      </w:r>
      <w:r w:rsidRPr="00A310A6">
        <w:rPr>
          <w:sz w:val="28"/>
          <w:szCs w:val="28"/>
        </w:rPr>
        <w:t>к</w:t>
      </w:r>
      <w:r w:rsidRPr="00A310A6">
        <w:rPr>
          <w:sz w:val="28"/>
          <w:szCs w:val="28"/>
        </w:rPr>
        <w:t>тами),</w:t>
      </w:r>
      <w:r>
        <w:rPr>
          <w:sz w:val="28"/>
          <w:szCs w:val="28"/>
        </w:rPr>
        <w:t xml:space="preserve"> </w:t>
      </w:r>
      <w:r w:rsidRPr="00A310A6">
        <w:rPr>
          <w:sz w:val="28"/>
          <w:szCs w:val="28"/>
        </w:rPr>
        <w:t>что</w:t>
      </w:r>
      <w:r>
        <w:rPr>
          <w:sz w:val="28"/>
          <w:szCs w:val="28"/>
        </w:rPr>
        <w:t xml:space="preserve"> </w:t>
      </w:r>
      <w:r w:rsidRPr="00A310A6">
        <w:rPr>
          <w:sz w:val="28"/>
          <w:szCs w:val="28"/>
        </w:rPr>
        <w:t>и</w:t>
      </w:r>
      <w:r>
        <w:rPr>
          <w:sz w:val="28"/>
          <w:szCs w:val="28"/>
        </w:rPr>
        <w:t xml:space="preserve"> </w:t>
      </w:r>
      <w:r w:rsidRPr="00A310A6">
        <w:rPr>
          <w:sz w:val="28"/>
          <w:szCs w:val="28"/>
        </w:rPr>
        <w:t>является</w:t>
      </w:r>
      <w:r>
        <w:rPr>
          <w:sz w:val="28"/>
          <w:szCs w:val="28"/>
        </w:rPr>
        <w:t xml:space="preserve"> </w:t>
      </w:r>
      <w:r w:rsidRPr="00A310A6">
        <w:rPr>
          <w:sz w:val="28"/>
          <w:szCs w:val="28"/>
        </w:rPr>
        <w:t>основной</w:t>
      </w:r>
      <w:r>
        <w:rPr>
          <w:sz w:val="28"/>
          <w:szCs w:val="28"/>
        </w:rPr>
        <w:t xml:space="preserve"> </w:t>
      </w:r>
      <w:r w:rsidRPr="00A310A6">
        <w:rPr>
          <w:sz w:val="28"/>
          <w:szCs w:val="28"/>
        </w:rPr>
        <w:t>составляющей</w:t>
      </w:r>
      <w:r>
        <w:rPr>
          <w:sz w:val="28"/>
          <w:szCs w:val="28"/>
        </w:rPr>
        <w:t xml:space="preserve"> </w:t>
      </w:r>
      <w:r w:rsidRPr="00A310A6">
        <w:rPr>
          <w:sz w:val="28"/>
          <w:szCs w:val="28"/>
        </w:rPr>
        <w:t>финансов</w:t>
      </w:r>
      <w:r>
        <w:rPr>
          <w:sz w:val="28"/>
          <w:szCs w:val="28"/>
        </w:rPr>
        <w:t xml:space="preserve"> </w:t>
      </w:r>
      <w:r w:rsidRPr="00A310A6">
        <w:rPr>
          <w:sz w:val="28"/>
          <w:szCs w:val="28"/>
        </w:rPr>
        <w:t>предпринимателя.</w:t>
      </w:r>
      <w:r>
        <w:rPr>
          <w:sz w:val="28"/>
          <w:szCs w:val="28"/>
        </w:rPr>
        <w:t xml:space="preserve"> </w:t>
      </w:r>
    </w:p>
    <w:p w:rsidR="00E01D5C" w:rsidRPr="00A310A6" w:rsidRDefault="00E01D5C" w:rsidP="00F40063">
      <w:pPr>
        <w:ind w:firstLine="720"/>
        <w:jc w:val="both"/>
        <w:rPr>
          <w:sz w:val="28"/>
          <w:szCs w:val="28"/>
        </w:rPr>
      </w:pPr>
      <w:r w:rsidRPr="00A310A6">
        <w:rPr>
          <w:sz w:val="28"/>
          <w:szCs w:val="28"/>
        </w:rPr>
        <w:t>Давая</w:t>
      </w:r>
      <w:r>
        <w:rPr>
          <w:sz w:val="28"/>
          <w:szCs w:val="28"/>
        </w:rPr>
        <w:t xml:space="preserve"> </w:t>
      </w:r>
      <w:r w:rsidRPr="00A310A6">
        <w:rPr>
          <w:sz w:val="28"/>
          <w:szCs w:val="28"/>
        </w:rPr>
        <w:t>в</w:t>
      </w:r>
      <w:r>
        <w:rPr>
          <w:sz w:val="28"/>
          <w:szCs w:val="28"/>
        </w:rPr>
        <w:t xml:space="preserve"> </w:t>
      </w:r>
      <w:r w:rsidRPr="00A310A6">
        <w:rPr>
          <w:sz w:val="28"/>
          <w:szCs w:val="28"/>
        </w:rPr>
        <w:t>целом</w:t>
      </w:r>
      <w:r>
        <w:rPr>
          <w:sz w:val="28"/>
          <w:szCs w:val="28"/>
        </w:rPr>
        <w:t xml:space="preserve"> </w:t>
      </w:r>
      <w:r w:rsidRPr="00A310A6">
        <w:rPr>
          <w:sz w:val="28"/>
          <w:szCs w:val="28"/>
        </w:rPr>
        <w:t>определение</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финансами,</w:t>
      </w:r>
      <w:r>
        <w:rPr>
          <w:sz w:val="28"/>
          <w:szCs w:val="28"/>
        </w:rPr>
        <w:t xml:space="preserve"> </w:t>
      </w:r>
      <w:r w:rsidRPr="00A310A6">
        <w:rPr>
          <w:sz w:val="28"/>
          <w:szCs w:val="28"/>
        </w:rPr>
        <w:t>следует</w:t>
      </w:r>
      <w:r>
        <w:rPr>
          <w:sz w:val="28"/>
          <w:szCs w:val="28"/>
        </w:rPr>
        <w:t xml:space="preserve"> </w:t>
      </w:r>
      <w:r w:rsidRPr="00A310A6">
        <w:rPr>
          <w:sz w:val="28"/>
          <w:szCs w:val="28"/>
        </w:rPr>
        <w:t>отметить,</w:t>
      </w:r>
      <w:r>
        <w:rPr>
          <w:sz w:val="28"/>
          <w:szCs w:val="28"/>
        </w:rPr>
        <w:t xml:space="preserve"> </w:t>
      </w:r>
      <w:r w:rsidRPr="00A310A6">
        <w:rPr>
          <w:sz w:val="28"/>
          <w:szCs w:val="28"/>
        </w:rPr>
        <w:t>что</w:t>
      </w:r>
      <w:r>
        <w:rPr>
          <w:sz w:val="28"/>
          <w:szCs w:val="28"/>
        </w:rPr>
        <w:t xml:space="preserve"> </w:t>
      </w:r>
      <w:r w:rsidRPr="00A310A6">
        <w:rPr>
          <w:sz w:val="28"/>
          <w:szCs w:val="28"/>
        </w:rPr>
        <w:t>это</w:t>
      </w:r>
      <w:r>
        <w:rPr>
          <w:sz w:val="28"/>
          <w:szCs w:val="28"/>
        </w:rPr>
        <w:t xml:space="preserve"> </w:t>
      </w:r>
      <w:r w:rsidRPr="00A310A6">
        <w:rPr>
          <w:sz w:val="28"/>
          <w:szCs w:val="28"/>
        </w:rPr>
        <w:t>последовательная</w:t>
      </w:r>
      <w:r>
        <w:rPr>
          <w:sz w:val="28"/>
          <w:szCs w:val="28"/>
        </w:rPr>
        <w:t xml:space="preserve"> </w:t>
      </w:r>
      <w:r w:rsidRPr="00A310A6">
        <w:rPr>
          <w:sz w:val="28"/>
          <w:szCs w:val="28"/>
        </w:rPr>
        <w:t>деятельность,</w:t>
      </w:r>
      <w:r>
        <w:rPr>
          <w:sz w:val="28"/>
          <w:szCs w:val="28"/>
        </w:rPr>
        <w:t xml:space="preserve"> </w:t>
      </w:r>
      <w:r w:rsidRPr="00A310A6">
        <w:rPr>
          <w:sz w:val="28"/>
          <w:szCs w:val="28"/>
        </w:rPr>
        <w:t>осуществляемая</w:t>
      </w:r>
      <w:r>
        <w:rPr>
          <w:sz w:val="28"/>
          <w:szCs w:val="28"/>
        </w:rPr>
        <w:t xml:space="preserve"> </w:t>
      </w:r>
      <w:r w:rsidRPr="00A310A6">
        <w:rPr>
          <w:sz w:val="28"/>
          <w:szCs w:val="28"/>
        </w:rPr>
        <w:t>с</w:t>
      </w:r>
      <w:r>
        <w:rPr>
          <w:sz w:val="28"/>
          <w:szCs w:val="28"/>
        </w:rPr>
        <w:t xml:space="preserve"> </w:t>
      </w:r>
      <w:r w:rsidRPr="00A310A6">
        <w:rPr>
          <w:sz w:val="28"/>
          <w:szCs w:val="28"/>
        </w:rPr>
        <w:t>помощью</w:t>
      </w:r>
      <w:r>
        <w:rPr>
          <w:sz w:val="28"/>
          <w:szCs w:val="28"/>
        </w:rPr>
        <w:t xml:space="preserve"> </w:t>
      </w:r>
      <w:r w:rsidRPr="00A310A6">
        <w:rPr>
          <w:sz w:val="28"/>
          <w:szCs w:val="28"/>
        </w:rPr>
        <w:t>специальных</w:t>
      </w:r>
      <w:r>
        <w:rPr>
          <w:sz w:val="28"/>
          <w:szCs w:val="28"/>
        </w:rPr>
        <w:t xml:space="preserve"> </w:t>
      </w:r>
      <w:r w:rsidRPr="00A310A6">
        <w:rPr>
          <w:sz w:val="28"/>
          <w:szCs w:val="28"/>
        </w:rPr>
        <w:t>приемов</w:t>
      </w:r>
      <w:r>
        <w:rPr>
          <w:sz w:val="28"/>
          <w:szCs w:val="28"/>
        </w:rPr>
        <w:t xml:space="preserve"> </w:t>
      </w:r>
      <w:r w:rsidRPr="00A310A6">
        <w:rPr>
          <w:sz w:val="28"/>
          <w:szCs w:val="28"/>
        </w:rPr>
        <w:t>и</w:t>
      </w:r>
      <w:r>
        <w:rPr>
          <w:sz w:val="28"/>
          <w:szCs w:val="28"/>
        </w:rPr>
        <w:t xml:space="preserve"> </w:t>
      </w:r>
      <w:r w:rsidRPr="00A310A6">
        <w:rPr>
          <w:sz w:val="28"/>
          <w:szCs w:val="28"/>
        </w:rPr>
        <w:t>методов</w:t>
      </w:r>
      <w:r>
        <w:rPr>
          <w:sz w:val="28"/>
          <w:szCs w:val="28"/>
        </w:rPr>
        <w:t xml:space="preserve"> </w:t>
      </w:r>
      <w:r w:rsidRPr="00A310A6">
        <w:rPr>
          <w:sz w:val="28"/>
          <w:szCs w:val="28"/>
        </w:rPr>
        <w:t>по</w:t>
      </w:r>
      <w:r>
        <w:rPr>
          <w:sz w:val="28"/>
          <w:szCs w:val="28"/>
        </w:rPr>
        <w:t xml:space="preserve"> </w:t>
      </w:r>
      <w:r w:rsidRPr="00A310A6">
        <w:rPr>
          <w:sz w:val="28"/>
          <w:szCs w:val="28"/>
        </w:rPr>
        <w:t>организации</w:t>
      </w:r>
      <w:r>
        <w:rPr>
          <w:sz w:val="28"/>
          <w:szCs w:val="28"/>
        </w:rPr>
        <w:t xml:space="preserve"> </w:t>
      </w:r>
      <w:r w:rsidRPr="00A310A6">
        <w:rPr>
          <w:sz w:val="28"/>
          <w:szCs w:val="28"/>
        </w:rPr>
        <w:t>и</w:t>
      </w:r>
      <w:r>
        <w:rPr>
          <w:sz w:val="28"/>
          <w:szCs w:val="28"/>
        </w:rPr>
        <w:t xml:space="preserve"> </w:t>
      </w:r>
      <w:r w:rsidRPr="00A310A6">
        <w:rPr>
          <w:sz w:val="28"/>
          <w:szCs w:val="28"/>
        </w:rPr>
        <w:t>управлению</w:t>
      </w:r>
      <w:r>
        <w:rPr>
          <w:sz w:val="28"/>
          <w:szCs w:val="28"/>
        </w:rPr>
        <w:t xml:space="preserve"> </w:t>
      </w:r>
      <w:r w:rsidRPr="00A310A6">
        <w:rPr>
          <w:sz w:val="28"/>
          <w:szCs w:val="28"/>
        </w:rPr>
        <w:t>финансовыми</w:t>
      </w:r>
      <w:r>
        <w:rPr>
          <w:sz w:val="28"/>
          <w:szCs w:val="28"/>
        </w:rPr>
        <w:t xml:space="preserve"> </w:t>
      </w:r>
      <w:r w:rsidRPr="00A310A6">
        <w:rPr>
          <w:sz w:val="28"/>
          <w:szCs w:val="28"/>
        </w:rPr>
        <w:t>отношениями</w:t>
      </w:r>
      <w:r>
        <w:rPr>
          <w:sz w:val="28"/>
          <w:szCs w:val="28"/>
        </w:rPr>
        <w:t xml:space="preserve"> </w:t>
      </w:r>
      <w:r w:rsidRPr="00A310A6">
        <w:rPr>
          <w:sz w:val="28"/>
          <w:szCs w:val="28"/>
        </w:rPr>
        <w:t>и</w:t>
      </w:r>
      <w:r>
        <w:rPr>
          <w:sz w:val="28"/>
          <w:szCs w:val="28"/>
        </w:rPr>
        <w:t xml:space="preserve"> </w:t>
      </w:r>
      <w:r w:rsidRPr="00A310A6">
        <w:rPr>
          <w:sz w:val="28"/>
          <w:szCs w:val="28"/>
        </w:rPr>
        <w:t>финансовыми</w:t>
      </w:r>
      <w:r>
        <w:rPr>
          <w:sz w:val="28"/>
          <w:szCs w:val="28"/>
        </w:rPr>
        <w:t xml:space="preserve"> </w:t>
      </w:r>
      <w:r w:rsidRPr="00A310A6">
        <w:rPr>
          <w:sz w:val="28"/>
          <w:szCs w:val="28"/>
        </w:rPr>
        <w:t>ресурсами</w:t>
      </w:r>
      <w:r>
        <w:rPr>
          <w:sz w:val="28"/>
          <w:szCs w:val="28"/>
        </w:rPr>
        <w:t xml:space="preserve"> </w:t>
      </w:r>
      <w:r w:rsidRPr="00A310A6">
        <w:rPr>
          <w:sz w:val="28"/>
          <w:szCs w:val="28"/>
        </w:rPr>
        <w:t>для</w:t>
      </w:r>
      <w:r>
        <w:rPr>
          <w:sz w:val="28"/>
          <w:szCs w:val="28"/>
        </w:rPr>
        <w:t xml:space="preserve"> </w:t>
      </w:r>
      <w:r w:rsidRPr="00A310A6">
        <w:rPr>
          <w:sz w:val="28"/>
          <w:szCs w:val="28"/>
        </w:rPr>
        <w:t>решения</w:t>
      </w:r>
      <w:r>
        <w:rPr>
          <w:sz w:val="28"/>
          <w:szCs w:val="28"/>
        </w:rPr>
        <w:t xml:space="preserve"> </w:t>
      </w:r>
      <w:r w:rsidRPr="00A310A6">
        <w:rPr>
          <w:sz w:val="28"/>
          <w:szCs w:val="28"/>
        </w:rPr>
        <w:t>целей</w:t>
      </w:r>
      <w:r>
        <w:rPr>
          <w:sz w:val="28"/>
          <w:szCs w:val="28"/>
        </w:rPr>
        <w:t xml:space="preserve"> </w:t>
      </w:r>
      <w:r w:rsidRPr="00A310A6">
        <w:rPr>
          <w:sz w:val="28"/>
          <w:szCs w:val="28"/>
        </w:rPr>
        <w:t>и</w:t>
      </w:r>
      <w:r>
        <w:rPr>
          <w:sz w:val="28"/>
          <w:szCs w:val="28"/>
        </w:rPr>
        <w:t xml:space="preserve"> </w:t>
      </w:r>
      <w:r w:rsidRPr="00A310A6">
        <w:rPr>
          <w:sz w:val="28"/>
          <w:szCs w:val="28"/>
        </w:rPr>
        <w:t>задач,</w:t>
      </w:r>
      <w:r>
        <w:rPr>
          <w:sz w:val="28"/>
          <w:szCs w:val="28"/>
        </w:rPr>
        <w:t xml:space="preserve"> </w:t>
      </w:r>
      <w:r w:rsidRPr="00A310A6">
        <w:rPr>
          <w:sz w:val="28"/>
          <w:szCs w:val="28"/>
        </w:rPr>
        <w:t>возникающих</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в</w:t>
      </w:r>
      <w:r w:rsidRPr="00A310A6">
        <w:rPr>
          <w:sz w:val="28"/>
          <w:szCs w:val="28"/>
        </w:rPr>
        <w:t>е</w:t>
      </w:r>
      <w:r w:rsidRPr="00A310A6">
        <w:rPr>
          <w:sz w:val="28"/>
          <w:szCs w:val="28"/>
        </w:rPr>
        <w:t>дения</w:t>
      </w:r>
      <w:r>
        <w:rPr>
          <w:sz w:val="28"/>
          <w:szCs w:val="28"/>
        </w:rPr>
        <w:t xml:space="preserve"> </w:t>
      </w:r>
      <w:r w:rsidRPr="00A310A6">
        <w:rPr>
          <w:sz w:val="28"/>
          <w:szCs w:val="28"/>
        </w:rPr>
        <w:t>бизнеса.</w:t>
      </w:r>
    </w:p>
    <w:p w:rsidR="00E01D5C" w:rsidRPr="00A310A6" w:rsidRDefault="00E01D5C" w:rsidP="00F40063">
      <w:pPr>
        <w:ind w:firstLine="720"/>
        <w:jc w:val="both"/>
        <w:rPr>
          <w:sz w:val="28"/>
          <w:szCs w:val="28"/>
        </w:rPr>
      </w:pPr>
      <w:r w:rsidRPr="00A310A6">
        <w:rPr>
          <w:sz w:val="28"/>
          <w:szCs w:val="28"/>
        </w:rPr>
        <w:t>Объектом</w:t>
      </w:r>
      <w:r>
        <w:rPr>
          <w:sz w:val="28"/>
          <w:szCs w:val="28"/>
        </w:rPr>
        <w:t xml:space="preserve"> </w:t>
      </w:r>
      <w:r w:rsidRPr="00A310A6">
        <w:rPr>
          <w:sz w:val="28"/>
          <w:szCs w:val="28"/>
        </w:rPr>
        <w:t>управления</w:t>
      </w:r>
      <w:r>
        <w:rPr>
          <w:sz w:val="28"/>
          <w:szCs w:val="28"/>
        </w:rPr>
        <w:t xml:space="preserve"> </w:t>
      </w:r>
      <w:r w:rsidRPr="00A310A6">
        <w:rPr>
          <w:sz w:val="28"/>
          <w:szCs w:val="28"/>
        </w:rPr>
        <w:t>выступают</w:t>
      </w:r>
      <w:r>
        <w:rPr>
          <w:sz w:val="28"/>
          <w:szCs w:val="28"/>
        </w:rPr>
        <w:t xml:space="preserve"> </w:t>
      </w:r>
      <w:r w:rsidRPr="00A310A6">
        <w:rPr>
          <w:sz w:val="28"/>
          <w:szCs w:val="28"/>
        </w:rPr>
        <w:t>финансовые</w:t>
      </w:r>
      <w:r>
        <w:rPr>
          <w:sz w:val="28"/>
          <w:szCs w:val="28"/>
        </w:rPr>
        <w:t xml:space="preserve"> </w:t>
      </w:r>
      <w:r w:rsidRPr="00A310A6">
        <w:rPr>
          <w:sz w:val="28"/>
          <w:szCs w:val="28"/>
        </w:rPr>
        <w:t>ресурсы,</w:t>
      </w:r>
      <w:r>
        <w:rPr>
          <w:sz w:val="28"/>
          <w:szCs w:val="28"/>
        </w:rPr>
        <w:t xml:space="preserve"> </w:t>
      </w:r>
      <w:r w:rsidRPr="00A310A6">
        <w:rPr>
          <w:sz w:val="28"/>
          <w:szCs w:val="28"/>
        </w:rPr>
        <w:t>представленные</w:t>
      </w:r>
      <w:r>
        <w:rPr>
          <w:sz w:val="28"/>
          <w:szCs w:val="28"/>
        </w:rPr>
        <w:t xml:space="preserve"> </w:t>
      </w:r>
      <w:r w:rsidRPr="00A310A6">
        <w:rPr>
          <w:sz w:val="28"/>
          <w:szCs w:val="28"/>
        </w:rPr>
        <w:t>оборотом</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субъекта</w:t>
      </w:r>
      <w:r>
        <w:rPr>
          <w:sz w:val="28"/>
          <w:szCs w:val="28"/>
        </w:rPr>
        <w:t xml:space="preserve"> </w:t>
      </w:r>
      <w:r w:rsidRPr="00A310A6">
        <w:rPr>
          <w:sz w:val="28"/>
          <w:szCs w:val="28"/>
        </w:rPr>
        <w:t>хозяйствования,</w:t>
      </w:r>
      <w:r>
        <w:rPr>
          <w:sz w:val="28"/>
          <w:szCs w:val="28"/>
        </w:rPr>
        <w:t xml:space="preserve"> </w:t>
      </w:r>
      <w:r w:rsidRPr="00A310A6">
        <w:rPr>
          <w:sz w:val="28"/>
          <w:szCs w:val="28"/>
        </w:rPr>
        <w:t>в</w:t>
      </w:r>
      <w:r>
        <w:rPr>
          <w:sz w:val="28"/>
          <w:szCs w:val="28"/>
        </w:rPr>
        <w:t xml:space="preserve"> </w:t>
      </w:r>
      <w:r w:rsidRPr="00A310A6">
        <w:rPr>
          <w:sz w:val="28"/>
          <w:szCs w:val="28"/>
        </w:rPr>
        <w:t>виде</w:t>
      </w:r>
      <w:r>
        <w:rPr>
          <w:sz w:val="28"/>
          <w:szCs w:val="28"/>
        </w:rPr>
        <w:t xml:space="preserve"> </w:t>
      </w:r>
      <w:r w:rsidRPr="00A310A6">
        <w:rPr>
          <w:sz w:val="28"/>
          <w:szCs w:val="28"/>
        </w:rPr>
        <w:t>постоянного</w:t>
      </w:r>
      <w:r>
        <w:rPr>
          <w:sz w:val="28"/>
          <w:szCs w:val="28"/>
        </w:rPr>
        <w:t xml:space="preserve"> </w:t>
      </w:r>
      <w:r w:rsidRPr="00A310A6">
        <w:rPr>
          <w:sz w:val="28"/>
          <w:szCs w:val="28"/>
        </w:rPr>
        <w:t>движ</w:t>
      </w:r>
      <w:r w:rsidRPr="00A310A6">
        <w:rPr>
          <w:sz w:val="28"/>
          <w:szCs w:val="28"/>
        </w:rPr>
        <w:t>е</w:t>
      </w:r>
      <w:r w:rsidRPr="00A310A6">
        <w:rPr>
          <w:sz w:val="28"/>
          <w:szCs w:val="28"/>
        </w:rPr>
        <w:t>ния</w:t>
      </w:r>
      <w:r>
        <w:rPr>
          <w:sz w:val="28"/>
          <w:szCs w:val="28"/>
        </w:rPr>
        <w:t xml:space="preserve"> </w:t>
      </w:r>
      <w:r w:rsidRPr="00A310A6">
        <w:rPr>
          <w:sz w:val="28"/>
          <w:szCs w:val="28"/>
        </w:rPr>
        <w:t>по</w:t>
      </w:r>
      <w:r>
        <w:rPr>
          <w:sz w:val="28"/>
          <w:szCs w:val="28"/>
        </w:rPr>
        <w:t xml:space="preserve"> </w:t>
      </w:r>
      <w:r w:rsidRPr="00A310A6">
        <w:rPr>
          <w:sz w:val="28"/>
          <w:szCs w:val="28"/>
        </w:rPr>
        <w:t>поступлению</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и</w:t>
      </w:r>
      <w:r>
        <w:rPr>
          <w:sz w:val="28"/>
          <w:szCs w:val="28"/>
        </w:rPr>
        <w:t xml:space="preserve"> </w:t>
      </w:r>
      <w:r w:rsidRPr="00A310A6">
        <w:rPr>
          <w:sz w:val="28"/>
          <w:szCs w:val="28"/>
        </w:rPr>
        <w:t>их</w:t>
      </w:r>
      <w:r>
        <w:rPr>
          <w:sz w:val="28"/>
          <w:szCs w:val="28"/>
        </w:rPr>
        <w:t xml:space="preserve"> </w:t>
      </w:r>
      <w:r w:rsidRPr="00A310A6">
        <w:rPr>
          <w:sz w:val="28"/>
          <w:szCs w:val="28"/>
        </w:rPr>
        <w:t>оттоку,</w:t>
      </w:r>
      <w:r>
        <w:rPr>
          <w:sz w:val="28"/>
          <w:szCs w:val="28"/>
        </w:rPr>
        <w:t xml:space="preserve"> </w:t>
      </w:r>
      <w:r w:rsidRPr="00A310A6">
        <w:rPr>
          <w:sz w:val="28"/>
          <w:szCs w:val="28"/>
        </w:rPr>
        <w:t>т.</w:t>
      </w:r>
      <w:r>
        <w:rPr>
          <w:sz w:val="28"/>
          <w:szCs w:val="28"/>
        </w:rPr>
        <w:t xml:space="preserve"> </w:t>
      </w:r>
      <w:r w:rsidRPr="00A310A6">
        <w:rPr>
          <w:sz w:val="28"/>
          <w:szCs w:val="28"/>
        </w:rPr>
        <w:t>е.</w:t>
      </w:r>
      <w:r>
        <w:rPr>
          <w:sz w:val="28"/>
          <w:szCs w:val="28"/>
        </w:rPr>
        <w:t xml:space="preserve"> </w:t>
      </w:r>
      <w:r w:rsidRPr="00A310A6">
        <w:rPr>
          <w:sz w:val="28"/>
          <w:szCs w:val="28"/>
        </w:rPr>
        <w:t>понесенных</w:t>
      </w:r>
      <w:r>
        <w:rPr>
          <w:sz w:val="28"/>
          <w:szCs w:val="28"/>
        </w:rPr>
        <w:t xml:space="preserve"> </w:t>
      </w:r>
      <w:r w:rsidRPr="00A310A6">
        <w:rPr>
          <w:sz w:val="28"/>
          <w:szCs w:val="28"/>
        </w:rPr>
        <w:t>расходов</w:t>
      </w:r>
      <w:r>
        <w:rPr>
          <w:sz w:val="28"/>
          <w:szCs w:val="28"/>
        </w:rPr>
        <w:t xml:space="preserve">. </w:t>
      </w:r>
      <w:r w:rsidRPr="00A310A6">
        <w:rPr>
          <w:sz w:val="28"/>
          <w:szCs w:val="28"/>
        </w:rPr>
        <w:t>Расходы</w:t>
      </w:r>
      <w:r>
        <w:rPr>
          <w:sz w:val="28"/>
          <w:szCs w:val="28"/>
        </w:rPr>
        <w:t xml:space="preserve"> </w:t>
      </w:r>
      <w:r w:rsidRPr="00A310A6">
        <w:rPr>
          <w:sz w:val="28"/>
          <w:szCs w:val="28"/>
        </w:rPr>
        <w:t>по</w:t>
      </w:r>
      <w:r>
        <w:rPr>
          <w:sz w:val="28"/>
          <w:szCs w:val="28"/>
        </w:rPr>
        <w:t xml:space="preserve"> </w:t>
      </w:r>
      <w:r w:rsidRPr="00A310A6">
        <w:rPr>
          <w:sz w:val="28"/>
          <w:szCs w:val="28"/>
        </w:rPr>
        <w:t>каждому</w:t>
      </w:r>
      <w:r>
        <w:rPr>
          <w:sz w:val="28"/>
          <w:szCs w:val="28"/>
        </w:rPr>
        <w:t xml:space="preserve"> </w:t>
      </w:r>
      <w:r w:rsidRPr="00A310A6">
        <w:rPr>
          <w:sz w:val="28"/>
          <w:szCs w:val="28"/>
        </w:rPr>
        <w:t>направлению</w:t>
      </w:r>
      <w:r>
        <w:rPr>
          <w:sz w:val="28"/>
          <w:szCs w:val="28"/>
        </w:rPr>
        <w:t xml:space="preserve"> </w:t>
      </w:r>
      <w:r w:rsidRPr="00A310A6">
        <w:rPr>
          <w:sz w:val="28"/>
          <w:szCs w:val="28"/>
        </w:rPr>
        <w:t>деятельности</w:t>
      </w:r>
      <w:r>
        <w:rPr>
          <w:sz w:val="28"/>
          <w:szCs w:val="28"/>
        </w:rPr>
        <w:t xml:space="preserve"> </w:t>
      </w:r>
      <w:r w:rsidRPr="00A310A6">
        <w:rPr>
          <w:sz w:val="28"/>
          <w:szCs w:val="28"/>
        </w:rPr>
        <w:t>должны</w:t>
      </w:r>
      <w:r>
        <w:rPr>
          <w:sz w:val="28"/>
          <w:szCs w:val="28"/>
        </w:rPr>
        <w:t xml:space="preserve"> </w:t>
      </w:r>
      <w:r w:rsidRPr="00A310A6">
        <w:rPr>
          <w:sz w:val="28"/>
          <w:szCs w:val="28"/>
        </w:rPr>
        <w:t>осуществляться</w:t>
      </w:r>
      <w:r>
        <w:rPr>
          <w:sz w:val="28"/>
          <w:szCs w:val="28"/>
        </w:rPr>
        <w:t xml:space="preserve"> </w:t>
      </w:r>
      <w:r w:rsidRPr="00A310A6">
        <w:rPr>
          <w:sz w:val="28"/>
          <w:szCs w:val="28"/>
        </w:rPr>
        <w:t>в</w:t>
      </w:r>
      <w:r>
        <w:rPr>
          <w:sz w:val="28"/>
          <w:szCs w:val="28"/>
        </w:rPr>
        <w:t xml:space="preserve"> </w:t>
      </w:r>
      <w:r w:rsidRPr="00A310A6">
        <w:rPr>
          <w:sz w:val="28"/>
          <w:szCs w:val="28"/>
        </w:rPr>
        <w:t>соо</w:t>
      </w:r>
      <w:r w:rsidRPr="00A310A6">
        <w:rPr>
          <w:sz w:val="28"/>
          <w:szCs w:val="28"/>
        </w:rPr>
        <w:t>т</w:t>
      </w:r>
      <w:r w:rsidRPr="00A310A6">
        <w:rPr>
          <w:sz w:val="28"/>
          <w:szCs w:val="28"/>
        </w:rPr>
        <w:t>ветствии</w:t>
      </w:r>
      <w:r>
        <w:rPr>
          <w:sz w:val="28"/>
          <w:szCs w:val="28"/>
        </w:rPr>
        <w:t xml:space="preserve"> </w:t>
      </w:r>
      <w:r w:rsidRPr="00A310A6">
        <w:rPr>
          <w:sz w:val="28"/>
          <w:szCs w:val="28"/>
        </w:rPr>
        <w:t>с</w:t>
      </w:r>
      <w:r>
        <w:rPr>
          <w:sz w:val="28"/>
          <w:szCs w:val="28"/>
        </w:rPr>
        <w:t xml:space="preserve"> </w:t>
      </w:r>
      <w:r w:rsidRPr="00A310A6">
        <w:rPr>
          <w:sz w:val="28"/>
          <w:szCs w:val="28"/>
        </w:rPr>
        <w:t>имеющимися</w:t>
      </w:r>
      <w:r>
        <w:rPr>
          <w:sz w:val="28"/>
          <w:szCs w:val="28"/>
        </w:rPr>
        <w:t xml:space="preserve"> </w:t>
      </w:r>
      <w:r w:rsidRPr="00A310A6">
        <w:rPr>
          <w:sz w:val="28"/>
          <w:szCs w:val="28"/>
        </w:rPr>
        <w:t>источниками</w:t>
      </w:r>
      <w:r>
        <w:rPr>
          <w:sz w:val="28"/>
          <w:szCs w:val="28"/>
        </w:rPr>
        <w:t xml:space="preserve"> </w:t>
      </w:r>
      <w:r w:rsidRPr="00A310A6">
        <w:rPr>
          <w:sz w:val="28"/>
          <w:szCs w:val="28"/>
        </w:rPr>
        <w:t>ресурсов.</w:t>
      </w:r>
      <w:r>
        <w:rPr>
          <w:sz w:val="28"/>
          <w:szCs w:val="28"/>
        </w:rPr>
        <w:t xml:space="preserve"> </w:t>
      </w:r>
      <w:r w:rsidRPr="00A310A6">
        <w:rPr>
          <w:sz w:val="28"/>
          <w:szCs w:val="28"/>
        </w:rPr>
        <w:t>К</w:t>
      </w:r>
      <w:r>
        <w:rPr>
          <w:sz w:val="28"/>
          <w:szCs w:val="28"/>
        </w:rPr>
        <w:t xml:space="preserve"> </w:t>
      </w:r>
      <w:r w:rsidRPr="00A310A6">
        <w:rPr>
          <w:sz w:val="28"/>
          <w:szCs w:val="28"/>
        </w:rPr>
        <w:t>таким</w:t>
      </w:r>
      <w:r>
        <w:rPr>
          <w:sz w:val="28"/>
          <w:szCs w:val="28"/>
        </w:rPr>
        <w:t xml:space="preserve"> </w:t>
      </w:r>
      <w:r w:rsidRPr="00A310A6">
        <w:rPr>
          <w:sz w:val="28"/>
          <w:szCs w:val="28"/>
        </w:rPr>
        <w:t>источникам</w:t>
      </w:r>
      <w:r>
        <w:rPr>
          <w:sz w:val="28"/>
          <w:szCs w:val="28"/>
        </w:rPr>
        <w:t xml:space="preserve"> </w:t>
      </w:r>
      <w:r w:rsidRPr="00A310A6">
        <w:rPr>
          <w:sz w:val="28"/>
          <w:szCs w:val="28"/>
        </w:rPr>
        <w:t>относятся</w:t>
      </w:r>
      <w:r>
        <w:rPr>
          <w:sz w:val="28"/>
          <w:szCs w:val="28"/>
        </w:rPr>
        <w:t xml:space="preserve"> </w:t>
      </w:r>
      <w:r w:rsidRPr="00A310A6">
        <w:rPr>
          <w:sz w:val="28"/>
          <w:szCs w:val="28"/>
        </w:rPr>
        <w:t>собственный</w:t>
      </w:r>
      <w:r>
        <w:rPr>
          <w:sz w:val="28"/>
          <w:szCs w:val="28"/>
        </w:rPr>
        <w:t xml:space="preserve"> </w:t>
      </w:r>
      <w:r w:rsidRPr="00A310A6">
        <w:rPr>
          <w:sz w:val="28"/>
          <w:szCs w:val="28"/>
        </w:rPr>
        <w:t>капитал</w:t>
      </w:r>
      <w:r>
        <w:rPr>
          <w:sz w:val="28"/>
          <w:szCs w:val="28"/>
        </w:rPr>
        <w:t xml:space="preserve"> </w:t>
      </w:r>
      <w:r w:rsidRPr="00A310A6">
        <w:rPr>
          <w:sz w:val="28"/>
          <w:szCs w:val="28"/>
        </w:rPr>
        <w:t>и</w:t>
      </w:r>
      <w:r>
        <w:rPr>
          <w:sz w:val="28"/>
          <w:szCs w:val="28"/>
        </w:rPr>
        <w:t xml:space="preserve"> </w:t>
      </w:r>
      <w:r w:rsidRPr="00A310A6">
        <w:rPr>
          <w:sz w:val="28"/>
          <w:szCs w:val="28"/>
        </w:rPr>
        <w:t>привлеченные</w:t>
      </w:r>
      <w:r>
        <w:rPr>
          <w:sz w:val="28"/>
          <w:szCs w:val="28"/>
        </w:rPr>
        <w:t xml:space="preserve"> </w:t>
      </w:r>
      <w:r w:rsidRPr="00A310A6">
        <w:rPr>
          <w:sz w:val="28"/>
          <w:szCs w:val="28"/>
        </w:rPr>
        <w:t>средства</w:t>
      </w:r>
      <w:r>
        <w:rPr>
          <w:sz w:val="28"/>
          <w:szCs w:val="28"/>
        </w:rPr>
        <w:t xml:space="preserve"> </w:t>
      </w:r>
      <w:r w:rsidRPr="00A310A6">
        <w:rPr>
          <w:sz w:val="28"/>
          <w:szCs w:val="28"/>
        </w:rPr>
        <w:t>(для</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это,</w:t>
      </w:r>
      <w:r>
        <w:rPr>
          <w:sz w:val="28"/>
          <w:szCs w:val="28"/>
        </w:rPr>
        <w:t xml:space="preserve"> </w:t>
      </w:r>
      <w:r w:rsidRPr="00A310A6">
        <w:rPr>
          <w:sz w:val="28"/>
          <w:szCs w:val="28"/>
        </w:rPr>
        <w:t>как</w:t>
      </w:r>
      <w:r>
        <w:rPr>
          <w:sz w:val="28"/>
          <w:szCs w:val="28"/>
        </w:rPr>
        <w:t xml:space="preserve"> </w:t>
      </w:r>
      <w:r w:rsidRPr="00A310A6">
        <w:rPr>
          <w:sz w:val="28"/>
          <w:szCs w:val="28"/>
        </w:rPr>
        <w:t>правило,</w:t>
      </w:r>
      <w:r>
        <w:rPr>
          <w:sz w:val="28"/>
          <w:szCs w:val="28"/>
        </w:rPr>
        <w:t xml:space="preserve"> </w:t>
      </w:r>
      <w:r w:rsidRPr="00A310A6">
        <w:rPr>
          <w:sz w:val="28"/>
          <w:szCs w:val="28"/>
        </w:rPr>
        <w:t>банковские</w:t>
      </w:r>
      <w:r>
        <w:rPr>
          <w:sz w:val="28"/>
          <w:szCs w:val="28"/>
        </w:rPr>
        <w:t xml:space="preserve"> </w:t>
      </w:r>
      <w:r w:rsidRPr="00A310A6">
        <w:rPr>
          <w:sz w:val="28"/>
          <w:szCs w:val="28"/>
        </w:rPr>
        <w:t>кредиты).</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lastRenderedPageBreak/>
        <w:t>Для</w:t>
      </w:r>
      <w:r>
        <w:rPr>
          <w:sz w:val="28"/>
          <w:szCs w:val="28"/>
          <w:lang w:val="x-none" w:eastAsia="en-US"/>
        </w:rPr>
        <w:t xml:space="preserve"> </w:t>
      </w:r>
      <w:r w:rsidRPr="00A310A6">
        <w:rPr>
          <w:sz w:val="28"/>
          <w:szCs w:val="28"/>
          <w:lang w:val="x-none" w:eastAsia="en-US"/>
        </w:rPr>
        <w:t>достижения</w:t>
      </w:r>
      <w:r>
        <w:rPr>
          <w:sz w:val="28"/>
          <w:szCs w:val="28"/>
          <w:lang w:val="x-none" w:eastAsia="en-US"/>
        </w:rPr>
        <w:t xml:space="preserve"> </w:t>
      </w:r>
      <w:r w:rsidRPr="00A310A6">
        <w:rPr>
          <w:sz w:val="28"/>
          <w:szCs w:val="28"/>
          <w:lang w:val="x-none" w:eastAsia="en-US"/>
        </w:rPr>
        <w:t>целей</w:t>
      </w:r>
      <w:r>
        <w:rPr>
          <w:sz w:val="28"/>
          <w:szCs w:val="28"/>
          <w:lang w:val="x-none" w:eastAsia="en-US"/>
        </w:rPr>
        <w:t xml:space="preserve"> </w:t>
      </w:r>
      <w:r w:rsidRPr="00A310A6">
        <w:rPr>
          <w:sz w:val="28"/>
          <w:szCs w:val="28"/>
          <w:lang w:val="x-none" w:eastAsia="en-US"/>
        </w:rPr>
        <w:t>управления</w:t>
      </w:r>
      <w:r>
        <w:rPr>
          <w:sz w:val="28"/>
          <w:szCs w:val="28"/>
          <w:lang w:val="x-none" w:eastAsia="en-US"/>
        </w:rPr>
        <w:t xml:space="preserve"> </w:t>
      </w:r>
      <w:r w:rsidRPr="00A310A6">
        <w:rPr>
          <w:sz w:val="28"/>
          <w:szCs w:val="28"/>
          <w:lang w:val="x-none" w:eastAsia="en-US"/>
        </w:rPr>
        <w:t>финансами</w:t>
      </w:r>
      <w:r>
        <w:rPr>
          <w:sz w:val="28"/>
          <w:szCs w:val="28"/>
          <w:lang w:val="x-none" w:eastAsia="en-US"/>
        </w:rPr>
        <w:t xml:space="preserve"> </w:t>
      </w:r>
      <w:r w:rsidRPr="00A310A6">
        <w:rPr>
          <w:sz w:val="28"/>
          <w:szCs w:val="28"/>
        </w:rPr>
        <w:t>индивидуальному</w:t>
      </w:r>
      <w:r>
        <w:rPr>
          <w:sz w:val="28"/>
          <w:szCs w:val="28"/>
        </w:rPr>
        <w:t xml:space="preserve"> </w:t>
      </w:r>
      <w:r w:rsidRPr="00A310A6">
        <w:rPr>
          <w:sz w:val="28"/>
          <w:szCs w:val="28"/>
        </w:rPr>
        <w:t>предпр</w:t>
      </w:r>
      <w:r w:rsidRPr="00A310A6">
        <w:rPr>
          <w:sz w:val="28"/>
          <w:szCs w:val="28"/>
        </w:rPr>
        <w:t>и</w:t>
      </w:r>
      <w:r w:rsidRPr="00A310A6">
        <w:rPr>
          <w:sz w:val="28"/>
          <w:szCs w:val="28"/>
        </w:rPr>
        <w:t>нимателю</w:t>
      </w:r>
      <w:r>
        <w:rPr>
          <w:sz w:val="28"/>
          <w:szCs w:val="28"/>
          <w:lang w:val="x-none" w:eastAsia="en-US"/>
        </w:rPr>
        <w:t xml:space="preserve"> </w:t>
      </w:r>
      <w:r w:rsidRPr="00A310A6">
        <w:rPr>
          <w:sz w:val="28"/>
          <w:szCs w:val="28"/>
          <w:lang w:val="x-none" w:eastAsia="en-US"/>
        </w:rPr>
        <w:t>следует</w:t>
      </w:r>
      <w:r>
        <w:rPr>
          <w:sz w:val="28"/>
          <w:szCs w:val="28"/>
          <w:lang w:val="x-none" w:eastAsia="en-US"/>
        </w:rPr>
        <w:t xml:space="preserve"> </w:t>
      </w:r>
      <w:r w:rsidRPr="00A310A6">
        <w:rPr>
          <w:sz w:val="28"/>
          <w:szCs w:val="28"/>
          <w:lang w:val="x-none" w:eastAsia="en-US"/>
        </w:rPr>
        <w:t>найти</w:t>
      </w:r>
      <w:r>
        <w:rPr>
          <w:sz w:val="28"/>
          <w:szCs w:val="28"/>
          <w:lang w:val="x-none" w:eastAsia="en-US"/>
        </w:rPr>
        <w:t xml:space="preserve"> </w:t>
      </w:r>
      <w:r w:rsidRPr="00A310A6">
        <w:rPr>
          <w:sz w:val="28"/>
          <w:szCs w:val="28"/>
          <w:lang w:val="x-none" w:eastAsia="en-US"/>
        </w:rPr>
        <w:t>решение</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следующих</w:t>
      </w:r>
      <w:r>
        <w:rPr>
          <w:sz w:val="28"/>
          <w:szCs w:val="28"/>
          <w:lang w:val="x-none" w:eastAsia="en-US"/>
        </w:rPr>
        <w:t xml:space="preserve"> </w:t>
      </w:r>
      <w:r w:rsidRPr="00A310A6">
        <w:rPr>
          <w:sz w:val="28"/>
          <w:szCs w:val="28"/>
          <w:lang w:val="x-none" w:eastAsia="en-US"/>
        </w:rPr>
        <w:t>задач:</w:t>
      </w:r>
    </w:p>
    <w:p w:rsidR="00E01D5C" w:rsidRPr="00A310A6" w:rsidRDefault="00E01D5C" w:rsidP="0099517B">
      <w:pPr>
        <w:pStyle w:val="a7"/>
        <w:numPr>
          <w:ilvl w:val="0"/>
          <w:numId w:val="115"/>
        </w:numPr>
        <w:shd w:val="clear" w:color="auto" w:fill="FFFFFF"/>
        <w:tabs>
          <w:tab w:val="num" w:pos="-110"/>
          <w:tab w:val="left" w:pos="990"/>
        </w:tabs>
        <w:spacing w:before="0" w:beforeAutospacing="0" w:after="0" w:afterAutospacing="0"/>
        <w:ind w:left="0" w:firstLine="660"/>
        <w:jc w:val="both"/>
        <w:rPr>
          <w:sz w:val="28"/>
          <w:szCs w:val="28"/>
          <w:lang w:val="x-none" w:eastAsia="en-US"/>
        </w:rPr>
      </w:pPr>
      <w:r w:rsidRPr="00A310A6">
        <w:rPr>
          <w:sz w:val="28"/>
          <w:szCs w:val="28"/>
          <w:lang w:val="x-none" w:eastAsia="en-US"/>
        </w:rPr>
        <w:t>по</w:t>
      </w:r>
      <w:r>
        <w:rPr>
          <w:sz w:val="28"/>
          <w:szCs w:val="28"/>
          <w:lang w:val="x-none" w:eastAsia="en-US"/>
        </w:rPr>
        <w:t xml:space="preserve"> </w:t>
      </w:r>
      <w:r w:rsidRPr="00A310A6">
        <w:rPr>
          <w:sz w:val="28"/>
          <w:szCs w:val="28"/>
          <w:lang w:val="x-none" w:eastAsia="en-US"/>
        </w:rPr>
        <w:t>оптимизации</w:t>
      </w:r>
      <w:r>
        <w:rPr>
          <w:sz w:val="28"/>
          <w:szCs w:val="28"/>
          <w:lang w:val="x-none" w:eastAsia="en-US"/>
        </w:rPr>
        <w:t xml:space="preserve"> </w:t>
      </w:r>
      <w:r w:rsidRPr="00A310A6">
        <w:rPr>
          <w:sz w:val="28"/>
          <w:szCs w:val="28"/>
          <w:lang w:val="x-none" w:eastAsia="en-US"/>
        </w:rPr>
        <w:t>денежных</w:t>
      </w:r>
      <w:r>
        <w:rPr>
          <w:sz w:val="28"/>
          <w:szCs w:val="28"/>
          <w:lang w:val="x-none" w:eastAsia="en-US"/>
        </w:rPr>
        <w:t xml:space="preserve"> </w:t>
      </w:r>
      <w:r w:rsidRPr="00A310A6">
        <w:rPr>
          <w:sz w:val="28"/>
          <w:szCs w:val="28"/>
          <w:lang w:val="x-none" w:eastAsia="en-US"/>
        </w:rPr>
        <w:t>потоков;</w:t>
      </w:r>
    </w:p>
    <w:p w:rsidR="00E01D5C" w:rsidRPr="00A310A6" w:rsidRDefault="00E01D5C" w:rsidP="0099517B">
      <w:pPr>
        <w:pStyle w:val="a7"/>
        <w:numPr>
          <w:ilvl w:val="0"/>
          <w:numId w:val="115"/>
        </w:numPr>
        <w:shd w:val="clear" w:color="auto" w:fill="FFFFFF"/>
        <w:tabs>
          <w:tab w:val="num" w:pos="-110"/>
          <w:tab w:val="left" w:pos="990"/>
        </w:tabs>
        <w:spacing w:before="0" w:beforeAutospacing="0" w:after="0" w:afterAutospacing="0"/>
        <w:ind w:left="0" w:firstLine="660"/>
        <w:jc w:val="both"/>
        <w:rPr>
          <w:sz w:val="28"/>
          <w:szCs w:val="28"/>
          <w:lang w:val="x-none" w:eastAsia="en-US"/>
        </w:rPr>
      </w:pPr>
      <w:r w:rsidRPr="00A310A6">
        <w:rPr>
          <w:sz w:val="28"/>
          <w:szCs w:val="28"/>
          <w:lang w:val="x-none" w:eastAsia="en-US"/>
        </w:rPr>
        <w:t>планированию</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осуществлению</w:t>
      </w:r>
      <w:r>
        <w:rPr>
          <w:sz w:val="28"/>
          <w:szCs w:val="28"/>
          <w:lang w:val="x-none" w:eastAsia="en-US"/>
        </w:rPr>
        <w:t xml:space="preserve"> </w:t>
      </w:r>
      <w:r w:rsidRPr="00A310A6">
        <w:rPr>
          <w:sz w:val="28"/>
          <w:szCs w:val="28"/>
          <w:lang w:val="x-none" w:eastAsia="en-US"/>
        </w:rPr>
        <w:t>финансового</w:t>
      </w:r>
      <w:r>
        <w:rPr>
          <w:sz w:val="28"/>
          <w:szCs w:val="28"/>
          <w:lang w:val="x-none" w:eastAsia="en-US"/>
        </w:rPr>
        <w:t xml:space="preserve"> </w:t>
      </w:r>
      <w:r w:rsidRPr="00A310A6">
        <w:rPr>
          <w:sz w:val="28"/>
          <w:szCs w:val="28"/>
          <w:lang w:val="x-none" w:eastAsia="en-US"/>
        </w:rPr>
        <w:t>контроля;</w:t>
      </w:r>
    </w:p>
    <w:p w:rsidR="00E01D5C" w:rsidRPr="00A310A6" w:rsidRDefault="00E01D5C" w:rsidP="0099517B">
      <w:pPr>
        <w:pStyle w:val="a7"/>
        <w:numPr>
          <w:ilvl w:val="0"/>
          <w:numId w:val="115"/>
        </w:numPr>
        <w:shd w:val="clear" w:color="auto" w:fill="FFFFFF"/>
        <w:tabs>
          <w:tab w:val="num" w:pos="-110"/>
          <w:tab w:val="left" w:pos="990"/>
        </w:tabs>
        <w:spacing w:before="0" w:beforeAutospacing="0" w:after="0" w:afterAutospacing="0"/>
        <w:ind w:left="0" w:firstLine="660"/>
        <w:jc w:val="both"/>
        <w:rPr>
          <w:sz w:val="28"/>
          <w:szCs w:val="28"/>
          <w:lang w:val="x-none" w:eastAsia="en-US"/>
        </w:rPr>
      </w:pPr>
      <w:r w:rsidRPr="00A310A6">
        <w:rPr>
          <w:sz w:val="28"/>
          <w:szCs w:val="28"/>
          <w:lang w:val="x-none" w:eastAsia="en-US"/>
        </w:rPr>
        <w:t>созданию</w:t>
      </w:r>
      <w:r>
        <w:rPr>
          <w:sz w:val="28"/>
          <w:szCs w:val="28"/>
          <w:lang w:val="x-none" w:eastAsia="en-US"/>
        </w:rPr>
        <w:t xml:space="preserve"> </w:t>
      </w:r>
      <w:r w:rsidRPr="00A310A6">
        <w:rPr>
          <w:sz w:val="28"/>
          <w:szCs w:val="28"/>
          <w:lang w:val="x-none" w:eastAsia="en-US"/>
        </w:rPr>
        <w:t>системы</w:t>
      </w:r>
      <w:r>
        <w:rPr>
          <w:sz w:val="28"/>
          <w:szCs w:val="28"/>
          <w:lang w:val="x-none" w:eastAsia="en-US"/>
        </w:rPr>
        <w:t xml:space="preserve"> </w:t>
      </w:r>
      <w:r w:rsidRPr="00A310A6">
        <w:rPr>
          <w:sz w:val="28"/>
          <w:szCs w:val="28"/>
          <w:lang w:val="x-none" w:eastAsia="en-US"/>
        </w:rPr>
        <w:t>учета</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отчетности,</w:t>
      </w:r>
      <w:r>
        <w:rPr>
          <w:sz w:val="28"/>
          <w:szCs w:val="28"/>
          <w:lang w:val="x-none" w:eastAsia="en-US"/>
        </w:rPr>
        <w:t xml:space="preserve"> </w:t>
      </w:r>
      <w:r w:rsidRPr="00A310A6">
        <w:rPr>
          <w:sz w:val="28"/>
          <w:szCs w:val="28"/>
          <w:lang w:val="x-none" w:eastAsia="en-US"/>
        </w:rPr>
        <w:t>необходимой</w:t>
      </w:r>
      <w:r>
        <w:rPr>
          <w:sz w:val="28"/>
          <w:szCs w:val="28"/>
          <w:lang w:val="x-none" w:eastAsia="en-US"/>
        </w:rPr>
        <w:t xml:space="preserve"> </w:t>
      </w:r>
      <w:r w:rsidRPr="00A310A6">
        <w:rPr>
          <w:sz w:val="28"/>
          <w:szCs w:val="28"/>
          <w:lang w:val="x-none" w:eastAsia="en-US"/>
        </w:rPr>
        <w:t>для</w:t>
      </w:r>
      <w:r>
        <w:rPr>
          <w:sz w:val="28"/>
          <w:szCs w:val="28"/>
          <w:lang w:val="x-none" w:eastAsia="en-US"/>
        </w:rPr>
        <w:t xml:space="preserve"> </w:t>
      </w:r>
      <w:r w:rsidRPr="00A310A6">
        <w:rPr>
          <w:sz w:val="28"/>
          <w:szCs w:val="28"/>
          <w:lang w:val="x-none" w:eastAsia="en-US"/>
        </w:rPr>
        <w:t>формирования</w:t>
      </w:r>
      <w:r>
        <w:rPr>
          <w:sz w:val="28"/>
          <w:szCs w:val="28"/>
          <w:lang w:val="x-none" w:eastAsia="en-US"/>
        </w:rPr>
        <w:t xml:space="preserve"> </w:t>
      </w:r>
      <w:r w:rsidRPr="00A310A6">
        <w:rPr>
          <w:sz w:val="28"/>
          <w:szCs w:val="28"/>
          <w:lang w:val="x-none" w:eastAsia="en-US"/>
        </w:rPr>
        <w:t>информации,</w:t>
      </w:r>
      <w:r>
        <w:rPr>
          <w:sz w:val="28"/>
          <w:szCs w:val="28"/>
          <w:lang w:val="x-none" w:eastAsia="en-US"/>
        </w:rPr>
        <w:t xml:space="preserve"> </w:t>
      </w:r>
      <w:r w:rsidRPr="00A310A6">
        <w:rPr>
          <w:sz w:val="28"/>
          <w:szCs w:val="28"/>
          <w:lang w:val="x-none" w:eastAsia="en-US"/>
        </w:rPr>
        <w:t>которая</w:t>
      </w:r>
      <w:r>
        <w:rPr>
          <w:sz w:val="28"/>
          <w:szCs w:val="28"/>
          <w:lang w:val="x-none" w:eastAsia="en-US"/>
        </w:rPr>
        <w:t xml:space="preserve"> </w:t>
      </w:r>
      <w:r w:rsidRPr="00A310A6">
        <w:rPr>
          <w:sz w:val="28"/>
          <w:szCs w:val="28"/>
          <w:lang w:val="x-none" w:eastAsia="en-US"/>
        </w:rPr>
        <w:t>позволит</w:t>
      </w:r>
      <w:r>
        <w:rPr>
          <w:sz w:val="28"/>
          <w:szCs w:val="28"/>
          <w:lang w:val="x-none" w:eastAsia="en-US"/>
        </w:rPr>
        <w:t xml:space="preserve"> </w:t>
      </w:r>
      <w:r w:rsidRPr="00A310A6">
        <w:rPr>
          <w:sz w:val="28"/>
          <w:szCs w:val="28"/>
          <w:lang w:val="x-none" w:eastAsia="en-US"/>
        </w:rPr>
        <w:t>принимать</w:t>
      </w:r>
      <w:r>
        <w:rPr>
          <w:sz w:val="28"/>
          <w:szCs w:val="28"/>
          <w:lang w:val="x-none" w:eastAsia="en-US"/>
        </w:rPr>
        <w:t xml:space="preserve"> </w:t>
      </w:r>
      <w:r w:rsidRPr="00A310A6">
        <w:rPr>
          <w:sz w:val="28"/>
          <w:szCs w:val="28"/>
          <w:lang w:val="x-none" w:eastAsia="en-US"/>
        </w:rPr>
        <w:t>своевременные</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эффективные</w:t>
      </w:r>
      <w:r>
        <w:rPr>
          <w:sz w:val="28"/>
          <w:szCs w:val="28"/>
          <w:lang w:val="x-none" w:eastAsia="en-US"/>
        </w:rPr>
        <w:t xml:space="preserve"> </w:t>
      </w:r>
      <w:r w:rsidRPr="00A310A6">
        <w:rPr>
          <w:sz w:val="28"/>
          <w:szCs w:val="28"/>
          <w:lang w:val="x-none" w:eastAsia="en-US"/>
        </w:rPr>
        <w:t>управленческие</w:t>
      </w:r>
      <w:r>
        <w:rPr>
          <w:sz w:val="28"/>
          <w:szCs w:val="28"/>
          <w:lang w:val="x-none" w:eastAsia="en-US"/>
        </w:rPr>
        <w:t xml:space="preserve"> </w:t>
      </w:r>
      <w:r w:rsidRPr="00A310A6">
        <w:rPr>
          <w:sz w:val="28"/>
          <w:szCs w:val="28"/>
          <w:lang w:val="x-none" w:eastAsia="en-US"/>
        </w:rPr>
        <w:t>решения.</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Деятельность</w:t>
      </w:r>
      <w:r>
        <w:rPr>
          <w:sz w:val="28"/>
          <w:szCs w:val="28"/>
          <w:lang w:val="x-none" w:eastAsia="en-US"/>
        </w:rPr>
        <w:t xml:space="preserve"> </w:t>
      </w:r>
      <w:r w:rsidRPr="00A310A6">
        <w:rPr>
          <w:sz w:val="28"/>
          <w:szCs w:val="28"/>
          <w:lang w:val="x-none" w:eastAsia="en-US"/>
        </w:rPr>
        <w:t>крупных</w:t>
      </w:r>
      <w:r>
        <w:rPr>
          <w:sz w:val="28"/>
          <w:szCs w:val="28"/>
          <w:lang w:val="x-none" w:eastAsia="en-US"/>
        </w:rPr>
        <w:t xml:space="preserve"> </w:t>
      </w:r>
      <w:r w:rsidRPr="00A310A6">
        <w:rPr>
          <w:sz w:val="28"/>
          <w:szCs w:val="28"/>
          <w:lang w:val="x-none" w:eastAsia="en-US"/>
        </w:rPr>
        <w:t>предприятий</w:t>
      </w:r>
      <w:r>
        <w:rPr>
          <w:sz w:val="28"/>
          <w:szCs w:val="28"/>
          <w:lang w:val="x-none" w:eastAsia="en-US"/>
        </w:rPr>
        <w:t xml:space="preserve"> </w:t>
      </w:r>
      <w:r w:rsidRPr="00A310A6">
        <w:rPr>
          <w:sz w:val="28"/>
          <w:szCs w:val="28"/>
          <w:lang w:val="x-none" w:eastAsia="en-US"/>
        </w:rPr>
        <w:t>невозможна</w:t>
      </w:r>
      <w:r>
        <w:rPr>
          <w:sz w:val="28"/>
          <w:szCs w:val="28"/>
          <w:lang w:val="x-none" w:eastAsia="en-US"/>
        </w:rPr>
        <w:t xml:space="preserve"> </w:t>
      </w:r>
      <w:r w:rsidRPr="00A310A6">
        <w:rPr>
          <w:sz w:val="28"/>
          <w:szCs w:val="28"/>
          <w:lang w:val="x-none" w:eastAsia="en-US"/>
        </w:rPr>
        <w:t>без</w:t>
      </w:r>
      <w:r>
        <w:rPr>
          <w:sz w:val="28"/>
          <w:szCs w:val="28"/>
          <w:lang w:val="x-none" w:eastAsia="en-US"/>
        </w:rPr>
        <w:t xml:space="preserve"> </w:t>
      </w:r>
      <w:r w:rsidRPr="00A310A6">
        <w:rPr>
          <w:sz w:val="28"/>
          <w:szCs w:val="28"/>
          <w:lang w:val="x-none" w:eastAsia="en-US"/>
        </w:rPr>
        <w:t>разработки</w:t>
      </w:r>
      <w:r>
        <w:rPr>
          <w:sz w:val="28"/>
          <w:szCs w:val="28"/>
          <w:lang w:val="x-none" w:eastAsia="en-US"/>
        </w:rPr>
        <w:t xml:space="preserve"> </w:t>
      </w:r>
      <w:r w:rsidRPr="00A310A6">
        <w:rPr>
          <w:sz w:val="28"/>
          <w:szCs w:val="28"/>
          <w:lang w:val="x-none" w:eastAsia="en-US"/>
        </w:rPr>
        <w:t>общей</w:t>
      </w:r>
      <w:r>
        <w:rPr>
          <w:sz w:val="28"/>
          <w:szCs w:val="28"/>
          <w:lang w:val="x-none" w:eastAsia="en-US"/>
        </w:rPr>
        <w:t xml:space="preserve"> </w:t>
      </w:r>
      <w:r w:rsidRPr="00A310A6">
        <w:rPr>
          <w:sz w:val="28"/>
          <w:szCs w:val="28"/>
          <w:lang w:val="x-none" w:eastAsia="en-US"/>
        </w:rPr>
        <w:t>стратегии,</w:t>
      </w:r>
      <w:r>
        <w:rPr>
          <w:sz w:val="28"/>
          <w:szCs w:val="28"/>
          <w:lang w:val="x-none" w:eastAsia="en-US"/>
        </w:rPr>
        <w:t xml:space="preserve"> </w:t>
      </w:r>
      <w:r w:rsidRPr="00A310A6">
        <w:rPr>
          <w:sz w:val="28"/>
          <w:szCs w:val="28"/>
          <w:lang w:val="x-none" w:eastAsia="en-US"/>
        </w:rPr>
        <w:t>формируемой</w:t>
      </w:r>
      <w:r>
        <w:rPr>
          <w:sz w:val="28"/>
          <w:szCs w:val="28"/>
          <w:lang w:val="x-none" w:eastAsia="en-US"/>
        </w:rPr>
        <w:t xml:space="preserve"> </w:t>
      </w:r>
      <w:r w:rsidRPr="00A310A6">
        <w:rPr>
          <w:sz w:val="28"/>
          <w:szCs w:val="28"/>
          <w:lang w:val="x-none" w:eastAsia="en-US"/>
        </w:rPr>
        <w:t>на</w:t>
      </w:r>
      <w:r>
        <w:rPr>
          <w:sz w:val="28"/>
          <w:szCs w:val="28"/>
          <w:lang w:val="x-none" w:eastAsia="en-US"/>
        </w:rPr>
        <w:t xml:space="preserve"> </w:t>
      </w:r>
      <w:r w:rsidRPr="00A310A6">
        <w:rPr>
          <w:sz w:val="28"/>
          <w:szCs w:val="28"/>
          <w:lang w:val="x-none" w:eastAsia="en-US"/>
        </w:rPr>
        <w:t>основе</w:t>
      </w:r>
      <w:r>
        <w:rPr>
          <w:sz w:val="28"/>
          <w:szCs w:val="28"/>
          <w:lang w:val="x-none" w:eastAsia="en-US"/>
        </w:rPr>
        <w:t xml:space="preserve"> </w:t>
      </w:r>
      <w:r w:rsidRPr="00A310A6">
        <w:rPr>
          <w:sz w:val="28"/>
          <w:szCs w:val="28"/>
          <w:lang w:val="x-none" w:eastAsia="en-US"/>
        </w:rPr>
        <w:t>комплексной</w:t>
      </w:r>
      <w:r>
        <w:rPr>
          <w:sz w:val="28"/>
          <w:szCs w:val="28"/>
          <w:lang w:val="x-none" w:eastAsia="en-US"/>
        </w:rPr>
        <w:t xml:space="preserve"> </w:t>
      </w:r>
      <w:r w:rsidRPr="00A310A6">
        <w:rPr>
          <w:sz w:val="28"/>
          <w:szCs w:val="28"/>
          <w:lang w:val="x-none" w:eastAsia="en-US"/>
        </w:rPr>
        <w:t>маркетинговой,</w:t>
      </w:r>
      <w:r>
        <w:rPr>
          <w:sz w:val="28"/>
          <w:szCs w:val="28"/>
          <w:lang w:val="x-none" w:eastAsia="en-US"/>
        </w:rPr>
        <w:t xml:space="preserve"> </w:t>
      </w:r>
      <w:r w:rsidRPr="00A310A6">
        <w:rPr>
          <w:sz w:val="28"/>
          <w:szCs w:val="28"/>
          <w:lang w:val="x-none" w:eastAsia="en-US"/>
        </w:rPr>
        <w:t>ценовой,</w:t>
      </w:r>
      <w:r>
        <w:rPr>
          <w:sz w:val="28"/>
          <w:szCs w:val="28"/>
          <w:lang w:val="x-none" w:eastAsia="en-US"/>
        </w:rPr>
        <w:t xml:space="preserve"> </w:t>
      </w:r>
      <w:r w:rsidRPr="00A310A6">
        <w:rPr>
          <w:sz w:val="28"/>
          <w:szCs w:val="28"/>
          <w:lang w:val="x-none" w:eastAsia="en-US"/>
        </w:rPr>
        <w:t>инвестиционной,</w:t>
      </w:r>
      <w:r>
        <w:rPr>
          <w:sz w:val="28"/>
          <w:szCs w:val="28"/>
          <w:lang w:val="x-none" w:eastAsia="en-US"/>
        </w:rPr>
        <w:t xml:space="preserve"> </w:t>
      </w:r>
      <w:r w:rsidRPr="00A310A6">
        <w:rPr>
          <w:sz w:val="28"/>
          <w:szCs w:val="28"/>
          <w:lang w:val="x-none" w:eastAsia="en-US"/>
        </w:rPr>
        <w:t>кредитной</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др</w:t>
      </w:r>
      <w:r>
        <w:rPr>
          <w:sz w:val="28"/>
          <w:szCs w:val="28"/>
          <w:lang w:val="x-none" w:eastAsia="en-US"/>
        </w:rPr>
        <w:t xml:space="preserve">угих </w:t>
      </w:r>
      <w:r w:rsidRPr="00A310A6">
        <w:rPr>
          <w:sz w:val="28"/>
          <w:szCs w:val="28"/>
          <w:lang w:val="x-none" w:eastAsia="en-US"/>
        </w:rPr>
        <w:t>политик.</w:t>
      </w:r>
      <w:r>
        <w:rPr>
          <w:sz w:val="28"/>
          <w:szCs w:val="28"/>
          <w:lang w:val="x-none" w:eastAsia="en-US"/>
        </w:rPr>
        <w:t xml:space="preserve"> </w:t>
      </w:r>
      <w:r w:rsidRPr="00A310A6">
        <w:rPr>
          <w:sz w:val="28"/>
          <w:szCs w:val="28"/>
          <w:lang w:val="x-none" w:eastAsia="en-US"/>
        </w:rPr>
        <w:t>Предприятия</w:t>
      </w:r>
      <w:r>
        <w:rPr>
          <w:sz w:val="28"/>
          <w:szCs w:val="28"/>
          <w:lang w:val="x-none" w:eastAsia="en-US"/>
        </w:rPr>
        <w:t xml:space="preserve"> </w:t>
      </w:r>
      <w:r w:rsidRPr="00A310A6">
        <w:rPr>
          <w:sz w:val="28"/>
          <w:szCs w:val="28"/>
          <w:lang w:val="x-none" w:eastAsia="en-US"/>
        </w:rPr>
        <w:t>малого</w:t>
      </w:r>
      <w:r>
        <w:rPr>
          <w:sz w:val="28"/>
          <w:szCs w:val="28"/>
          <w:lang w:val="x-none" w:eastAsia="en-US"/>
        </w:rPr>
        <w:t xml:space="preserve"> </w:t>
      </w:r>
      <w:r w:rsidRPr="00A310A6">
        <w:rPr>
          <w:sz w:val="28"/>
          <w:szCs w:val="28"/>
          <w:lang w:val="x-none" w:eastAsia="en-US"/>
        </w:rPr>
        <w:t>бизнеса,</w:t>
      </w:r>
      <w:r>
        <w:rPr>
          <w:sz w:val="28"/>
          <w:szCs w:val="28"/>
          <w:lang w:val="x-none" w:eastAsia="en-US"/>
        </w:rPr>
        <w:t xml:space="preserve"> </w:t>
      </w:r>
      <w:r w:rsidRPr="00A310A6">
        <w:rPr>
          <w:sz w:val="28"/>
          <w:szCs w:val="28"/>
          <w:lang w:val="x-none" w:eastAsia="en-US"/>
        </w:rPr>
        <w:t>к</w:t>
      </w:r>
      <w:r>
        <w:rPr>
          <w:sz w:val="28"/>
          <w:szCs w:val="28"/>
          <w:lang w:val="x-none" w:eastAsia="en-US"/>
        </w:rPr>
        <w:t xml:space="preserve"> </w:t>
      </w:r>
      <w:r w:rsidRPr="00A310A6">
        <w:rPr>
          <w:sz w:val="28"/>
          <w:szCs w:val="28"/>
          <w:lang w:val="x-none" w:eastAsia="en-US"/>
        </w:rPr>
        <w:t>которым</w:t>
      </w:r>
      <w:r>
        <w:rPr>
          <w:sz w:val="28"/>
          <w:szCs w:val="28"/>
          <w:lang w:val="x-none" w:eastAsia="en-US"/>
        </w:rPr>
        <w:t xml:space="preserve"> </w:t>
      </w:r>
      <w:r w:rsidRPr="00A310A6">
        <w:rPr>
          <w:sz w:val="28"/>
          <w:szCs w:val="28"/>
          <w:lang w:val="x-none" w:eastAsia="en-US"/>
        </w:rPr>
        <w:t>чаще</w:t>
      </w:r>
      <w:r>
        <w:rPr>
          <w:sz w:val="28"/>
          <w:szCs w:val="28"/>
          <w:lang w:val="x-none" w:eastAsia="en-US"/>
        </w:rPr>
        <w:t xml:space="preserve"> </w:t>
      </w:r>
      <w:r w:rsidRPr="00A310A6">
        <w:rPr>
          <w:sz w:val="28"/>
          <w:szCs w:val="28"/>
          <w:lang w:val="x-none" w:eastAsia="en-US"/>
        </w:rPr>
        <w:t>всего</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относятся</w:t>
      </w:r>
      <w:r>
        <w:rPr>
          <w:sz w:val="28"/>
          <w:szCs w:val="28"/>
          <w:lang w:val="x-none" w:eastAsia="en-US"/>
        </w:rPr>
        <w:t xml:space="preserve"> </w:t>
      </w:r>
      <w:r w:rsidRPr="00A310A6">
        <w:rPr>
          <w:sz w:val="28"/>
          <w:szCs w:val="28"/>
          <w:lang w:val="x-none" w:eastAsia="en-US"/>
        </w:rPr>
        <w:t>индивидуальные</w:t>
      </w:r>
      <w:r>
        <w:rPr>
          <w:sz w:val="28"/>
          <w:szCs w:val="28"/>
          <w:lang w:val="x-none" w:eastAsia="en-US"/>
        </w:rPr>
        <w:t xml:space="preserve"> </w:t>
      </w:r>
      <w:r w:rsidRPr="00A310A6">
        <w:rPr>
          <w:sz w:val="28"/>
          <w:szCs w:val="28"/>
          <w:lang w:val="x-none" w:eastAsia="en-US"/>
        </w:rPr>
        <w:t>предприниматели,</w:t>
      </w:r>
      <w:r>
        <w:rPr>
          <w:sz w:val="28"/>
          <w:szCs w:val="28"/>
          <w:lang w:val="x-none" w:eastAsia="en-US"/>
        </w:rPr>
        <w:t xml:space="preserve"> </w:t>
      </w:r>
      <w:r w:rsidRPr="00A310A6">
        <w:rPr>
          <w:sz w:val="28"/>
          <w:szCs w:val="28"/>
          <w:lang w:val="x-none" w:eastAsia="en-US"/>
        </w:rPr>
        <w:t>документально</w:t>
      </w:r>
      <w:r>
        <w:rPr>
          <w:sz w:val="28"/>
          <w:szCs w:val="28"/>
          <w:lang w:val="x-none" w:eastAsia="en-US"/>
        </w:rPr>
        <w:t xml:space="preserve"> </w:t>
      </w:r>
      <w:r w:rsidRPr="00A310A6">
        <w:rPr>
          <w:sz w:val="28"/>
          <w:szCs w:val="28"/>
          <w:lang w:val="x-none" w:eastAsia="en-US"/>
        </w:rPr>
        <w:t>не</w:t>
      </w:r>
      <w:r>
        <w:rPr>
          <w:sz w:val="28"/>
          <w:szCs w:val="28"/>
          <w:lang w:val="x-none" w:eastAsia="en-US"/>
        </w:rPr>
        <w:t xml:space="preserve"> </w:t>
      </w:r>
      <w:r w:rsidRPr="00A310A6">
        <w:rPr>
          <w:sz w:val="28"/>
          <w:szCs w:val="28"/>
          <w:lang w:val="x-none" w:eastAsia="en-US"/>
        </w:rPr>
        <w:t>фиксируют</w:t>
      </w:r>
      <w:r>
        <w:rPr>
          <w:sz w:val="28"/>
          <w:szCs w:val="28"/>
          <w:lang w:val="x-none" w:eastAsia="en-US"/>
        </w:rPr>
        <w:t xml:space="preserve"> </w:t>
      </w:r>
      <w:r w:rsidRPr="00A310A6">
        <w:rPr>
          <w:sz w:val="28"/>
          <w:szCs w:val="28"/>
          <w:lang w:val="x-none" w:eastAsia="en-US"/>
        </w:rPr>
        <w:t>стратегические</w:t>
      </w:r>
      <w:r>
        <w:rPr>
          <w:sz w:val="28"/>
          <w:szCs w:val="28"/>
          <w:lang w:val="x-none" w:eastAsia="en-US"/>
        </w:rPr>
        <w:t xml:space="preserve"> </w:t>
      </w:r>
      <w:r w:rsidRPr="00A310A6">
        <w:rPr>
          <w:sz w:val="28"/>
          <w:szCs w:val="28"/>
          <w:lang w:val="x-none" w:eastAsia="en-US"/>
        </w:rPr>
        <w:t>цели</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тактические</w:t>
      </w:r>
      <w:r>
        <w:rPr>
          <w:sz w:val="28"/>
          <w:szCs w:val="28"/>
          <w:lang w:val="x-none" w:eastAsia="en-US"/>
        </w:rPr>
        <w:t xml:space="preserve"> </w:t>
      </w:r>
      <w:r w:rsidRPr="00A310A6">
        <w:rPr>
          <w:sz w:val="28"/>
          <w:szCs w:val="28"/>
          <w:lang w:val="x-none" w:eastAsia="en-US"/>
        </w:rPr>
        <w:t>задачи</w:t>
      </w:r>
      <w:r>
        <w:rPr>
          <w:sz w:val="28"/>
          <w:szCs w:val="28"/>
          <w:lang w:val="x-none" w:eastAsia="en-US"/>
        </w:rPr>
        <w:t xml:space="preserve"> </w:t>
      </w:r>
      <w:r w:rsidRPr="00A310A6">
        <w:rPr>
          <w:sz w:val="28"/>
          <w:szCs w:val="28"/>
          <w:lang w:val="x-none" w:eastAsia="en-US"/>
        </w:rPr>
        <w:t>развития</w:t>
      </w:r>
      <w:r>
        <w:rPr>
          <w:sz w:val="28"/>
          <w:szCs w:val="28"/>
          <w:lang w:val="x-none" w:eastAsia="en-US"/>
        </w:rPr>
        <w:t xml:space="preserve"> </w:t>
      </w:r>
      <w:r w:rsidRPr="00A310A6">
        <w:rPr>
          <w:sz w:val="28"/>
          <w:szCs w:val="28"/>
          <w:lang w:val="x-none" w:eastAsia="en-US"/>
        </w:rPr>
        <w:t>своего</w:t>
      </w:r>
      <w:r>
        <w:rPr>
          <w:sz w:val="28"/>
          <w:szCs w:val="28"/>
          <w:lang w:val="x-none" w:eastAsia="en-US"/>
        </w:rPr>
        <w:t xml:space="preserve"> </w:t>
      </w:r>
      <w:r w:rsidRPr="00A310A6">
        <w:rPr>
          <w:sz w:val="28"/>
          <w:szCs w:val="28"/>
          <w:lang w:val="x-none" w:eastAsia="en-US"/>
        </w:rPr>
        <w:t>бизнеса.</w:t>
      </w:r>
      <w:r>
        <w:rPr>
          <w:sz w:val="28"/>
          <w:szCs w:val="28"/>
          <w:lang w:val="x-none" w:eastAsia="en-US"/>
        </w:rPr>
        <w:t xml:space="preserve"> </w:t>
      </w:r>
      <w:r w:rsidRPr="00A310A6">
        <w:rPr>
          <w:sz w:val="28"/>
          <w:szCs w:val="28"/>
          <w:lang w:val="x-none" w:eastAsia="en-US"/>
        </w:rPr>
        <w:t>Это</w:t>
      </w:r>
      <w:r>
        <w:rPr>
          <w:sz w:val="28"/>
          <w:szCs w:val="28"/>
          <w:lang w:val="x-none" w:eastAsia="en-US"/>
        </w:rPr>
        <w:t xml:space="preserve"> </w:t>
      </w:r>
      <w:r w:rsidRPr="00A310A6">
        <w:rPr>
          <w:sz w:val="28"/>
          <w:szCs w:val="28"/>
          <w:lang w:val="x-none" w:eastAsia="en-US"/>
        </w:rPr>
        <w:t>связано</w:t>
      </w:r>
      <w:r>
        <w:rPr>
          <w:sz w:val="28"/>
          <w:szCs w:val="28"/>
          <w:lang w:val="x-none" w:eastAsia="en-US"/>
        </w:rPr>
        <w:t xml:space="preserve"> </w:t>
      </w:r>
      <w:r w:rsidRPr="00A310A6">
        <w:rPr>
          <w:sz w:val="28"/>
          <w:szCs w:val="28"/>
          <w:lang w:val="x-none" w:eastAsia="en-US"/>
        </w:rPr>
        <w:t>с</w:t>
      </w:r>
      <w:r>
        <w:rPr>
          <w:sz w:val="28"/>
          <w:szCs w:val="28"/>
          <w:lang w:val="x-none" w:eastAsia="en-US"/>
        </w:rPr>
        <w:t xml:space="preserve"> </w:t>
      </w:r>
      <w:r w:rsidRPr="00A310A6">
        <w:rPr>
          <w:sz w:val="28"/>
          <w:szCs w:val="28"/>
          <w:lang w:val="x-none" w:eastAsia="en-US"/>
        </w:rPr>
        <w:t>тем,</w:t>
      </w:r>
      <w:r>
        <w:rPr>
          <w:sz w:val="28"/>
          <w:szCs w:val="28"/>
          <w:lang w:val="x-none" w:eastAsia="en-US"/>
        </w:rPr>
        <w:t xml:space="preserve"> </w:t>
      </w:r>
      <w:r w:rsidRPr="00A310A6">
        <w:rPr>
          <w:sz w:val="28"/>
          <w:szCs w:val="28"/>
          <w:lang w:val="x-none" w:eastAsia="en-US"/>
        </w:rPr>
        <w:t>что</w:t>
      </w:r>
      <w:r>
        <w:rPr>
          <w:sz w:val="28"/>
          <w:szCs w:val="28"/>
          <w:lang w:val="x-none" w:eastAsia="en-US"/>
        </w:rPr>
        <w:t xml:space="preserve"> </w:t>
      </w:r>
      <w:r w:rsidRPr="00A310A6">
        <w:rPr>
          <w:sz w:val="28"/>
          <w:szCs w:val="28"/>
          <w:lang w:val="x-none" w:eastAsia="en-US"/>
        </w:rPr>
        <w:t>деятельность</w:t>
      </w:r>
      <w:r>
        <w:rPr>
          <w:sz w:val="28"/>
          <w:szCs w:val="28"/>
          <w:lang w:val="x-none" w:eastAsia="en-US"/>
        </w:rPr>
        <w:t xml:space="preserve"> </w:t>
      </w:r>
      <w:r w:rsidRPr="00A310A6">
        <w:rPr>
          <w:sz w:val="28"/>
          <w:szCs w:val="28"/>
          <w:lang w:val="x-none" w:eastAsia="en-US"/>
        </w:rPr>
        <w:t>предпринимателя</w:t>
      </w:r>
      <w:r>
        <w:rPr>
          <w:sz w:val="28"/>
          <w:szCs w:val="28"/>
          <w:lang w:val="x-none" w:eastAsia="en-US"/>
        </w:rPr>
        <w:t xml:space="preserve"> </w:t>
      </w:r>
      <w:r w:rsidRPr="00A310A6">
        <w:rPr>
          <w:sz w:val="28"/>
          <w:szCs w:val="28"/>
          <w:lang w:val="x-none" w:eastAsia="en-US"/>
        </w:rPr>
        <w:t>основана</w:t>
      </w:r>
      <w:r>
        <w:rPr>
          <w:sz w:val="28"/>
          <w:szCs w:val="28"/>
          <w:lang w:val="x-none" w:eastAsia="en-US"/>
        </w:rPr>
        <w:t xml:space="preserve"> </w:t>
      </w:r>
      <w:r w:rsidRPr="00A310A6">
        <w:rPr>
          <w:sz w:val="28"/>
          <w:szCs w:val="28"/>
          <w:lang w:val="x-none" w:eastAsia="en-US"/>
        </w:rPr>
        <w:t>на</w:t>
      </w:r>
      <w:r>
        <w:rPr>
          <w:sz w:val="28"/>
          <w:szCs w:val="28"/>
          <w:lang w:val="x-none" w:eastAsia="en-US"/>
        </w:rPr>
        <w:t xml:space="preserve"> </w:t>
      </w:r>
      <w:r w:rsidRPr="00A310A6">
        <w:rPr>
          <w:sz w:val="28"/>
          <w:szCs w:val="28"/>
          <w:lang w:val="x-none" w:eastAsia="en-US"/>
        </w:rPr>
        <w:t>реализации</w:t>
      </w:r>
      <w:r>
        <w:rPr>
          <w:sz w:val="28"/>
          <w:szCs w:val="28"/>
          <w:lang w:val="x-none" w:eastAsia="en-US"/>
        </w:rPr>
        <w:t xml:space="preserve"> </w:t>
      </w:r>
      <w:r w:rsidRPr="00A310A6">
        <w:rPr>
          <w:sz w:val="28"/>
          <w:szCs w:val="28"/>
          <w:lang w:val="x-none" w:eastAsia="en-US"/>
        </w:rPr>
        <w:t>его</w:t>
      </w:r>
      <w:r>
        <w:rPr>
          <w:sz w:val="28"/>
          <w:szCs w:val="28"/>
          <w:lang w:val="x-none" w:eastAsia="en-US"/>
        </w:rPr>
        <w:t xml:space="preserve"> </w:t>
      </w:r>
      <w:r w:rsidRPr="00A310A6">
        <w:rPr>
          <w:sz w:val="28"/>
          <w:szCs w:val="28"/>
          <w:lang w:val="x-none" w:eastAsia="en-US"/>
        </w:rPr>
        <w:t>внутреннего</w:t>
      </w:r>
      <w:r>
        <w:rPr>
          <w:sz w:val="28"/>
          <w:szCs w:val="28"/>
          <w:lang w:val="x-none" w:eastAsia="en-US"/>
        </w:rPr>
        <w:t xml:space="preserve"> </w:t>
      </w:r>
      <w:r w:rsidRPr="00A310A6">
        <w:rPr>
          <w:sz w:val="28"/>
          <w:szCs w:val="28"/>
          <w:lang w:val="x-none" w:eastAsia="en-US"/>
        </w:rPr>
        <w:t>потенциала</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идей</w:t>
      </w:r>
      <w:r>
        <w:rPr>
          <w:sz w:val="28"/>
          <w:szCs w:val="28"/>
          <w:lang w:val="x-none" w:eastAsia="en-US"/>
        </w:rPr>
        <w:t xml:space="preserve"> </w:t>
      </w:r>
      <w:r w:rsidRPr="00A310A6">
        <w:rPr>
          <w:sz w:val="28"/>
          <w:szCs w:val="28"/>
          <w:lang w:val="x-none" w:eastAsia="en-US"/>
        </w:rPr>
        <w:t>с</w:t>
      </w:r>
      <w:r>
        <w:rPr>
          <w:sz w:val="28"/>
          <w:szCs w:val="28"/>
          <w:lang w:val="x-none" w:eastAsia="en-US"/>
        </w:rPr>
        <w:t xml:space="preserve"> </w:t>
      </w:r>
      <w:r w:rsidRPr="00A310A6">
        <w:rPr>
          <w:sz w:val="28"/>
          <w:szCs w:val="28"/>
          <w:lang w:val="x-none" w:eastAsia="en-US"/>
        </w:rPr>
        <w:t>целью</w:t>
      </w:r>
      <w:r>
        <w:rPr>
          <w:sz w:val="28"/>
          <w:szCs w:val="28"/>
          <w:lang w:val="x-none" w:eastAsia="en-US"/>
        </w:rPr>
        <w:t xml:space="preserve"> </w:t>
      </w:r>
      <w:r w:rsidRPr="00A310A6">
        <w:rPr>
          <w:sz w:val="28"/>
          <w:szCs w:val="28"/>
          <w:lang w:val="x-none" w:eastAsia="en-US"/>
        </w:rPr>
        <w:t>удовлетворения</w:t>
      </w:r>
      <w:r>
        <w:rPr>
          <w:sz w:val="28"/>
          <w:szCs w:val="28"/>
          <w:lang w:val="x-none" w:eastAsia="en-US"/>
        </w:rPr>
        <w:t xml:space="preserve"> </w:t>
      </w:r>
      <w:r w:rsidRPr="00A310A6">
        <w:rPr>
          <w:sz w:val="28"/>
          <w:szCs w:val="28"/>
          <w:lang w:val="x-none" w:eastAsia="en-US"/>
        </w:rPr>
        <w:t>собственных</w:t>
      </w:r>
      <w:r>
        <w:rPr>
          <w:sz w:val="28"/>
          <w:szCs w:val="28"/>
          <w:lang w:val="x-none" w:eastAsia="en-US"/>
        </w:rPr>
        <w:t xml:space="preserve"> </w:t>
      </w:r>
      <w:r w:rsidRPr="00A310A6">
        <w:rPr>
          <w:sz w:val="28"/>
          <w:szCs w:val="28"/>
          <w:lang w:val="x-none" w:eastAsia="en-US"/>
        </w:rPr>
        <w:t>потребностей</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интересов.</w:t>
      </w:r>
    </w:p>
    <w:p w:rsidR="00E01D5C" w:rsidRPr="00A310A6" w:rsidRDefault="00E01D5C" w:rsidP="00F40063">
      <w:pPr>
        <w:pStyle w:val="a7"/>
        <w:shd w:val="clear" w:color="auto" w:fill="FFFFFF"/>
        <w:spacing w:before="0" w:beforeAutospacing="0" w:after="0" w:afterAutospacing="0"/>
        <w:ind w:right="150" w:firstLine="660"/>
        <w:jc w:val="both"/>
        <w:rPr>
          <w:sz w:val="28"/>
          <w:szCs w:val="28"/>
          <w:lang w:val="x-none" w:eastAsia="en-US"/>
        </w:rPr>
      </w:pPr>
      <w:r w:rsidRPr="00A310A6">
        <w:rPr>
          <w:sz w:val="28"/>
          <w:szCs w:val="28"/>
          <w:lang w:val="x-none" w:eastAsia="en-US"/>
        </w:rPr>
        <w:t>Для</w:t>
      </w:r>
      <w:r>
        <w:rPr>
          <w:sz w:val="28"/>
          <w:szCs w:val="28"/>
          <w:lang w:val="x-none" w:eastAsia="en-US"/>
        </w:rPr>
        <w:t xml:space="preserve"> </w:t>
      </w:r>
      <w:r w:rsidRPr="00A310A6">
        <w:rPr>
          <w:sz w:val="28"/>
          <w:szCs w:val="28"/>
          <w:lang w:val="x-none" w:eastAsia="en-US"/>
        </w:rPr>
        <w:t>того</w:t>
      </w:r>
      <w:r>
        <w:rPr>
          <w:sz w:val="28"/>
          <w:szCs w:val="28"/>
          <w:lang w:val="x-none" w:eastAsia="en-US"/>
        </w:rPr>
        <w:t xml:space="preserve"> </w:t>
      </w:r>
      <w:r w:rsidRPr="00A310A6">
        <w:rPr>
          <w:sz w:val="28"/>
          <w:szCs w:val="28"/>
          <w:lang w:val="x-none" w:eastAsia="en-US"/>
        </w:rPr>
        <w:t>чтобы</w:t>
      </w:r>
      <w:r>
        <w:rPr>
          <w:sz w:val="28"/>
          <w:szCs w:val="28"/>
          <w:lang w:val="x-none" w:eastAsia="en-US"/>
        </w:rPr>
        <w:t xml:space="preserve"> </w:t>
      </w:r>
      <w:r w:rsidRPr="00A310A6">
        <w:rPr>
          <w:sz w:val="28"/>
          <w:szCs w:val="28"/>
          <w:lang w:val="x-none" w:eastAsia="en-US"/>
        </w:rPr>
        <w:t>получить</w:t>
      </w:r>
      <w:r>
        <w:rPr>
          <w:sz w:val="28"/>
          <w:szCs w:val="28"/>
          <w:lang w:val="x-none" w:eastAsia="en-US"/>
        </w:rPr>
        <w:t xml:space="preserve"> </w:t>
      </w:r>
      <w:r w:rsidRPr="00A310A6">
        <w:rPr>
          <w:sz w:val="28"/>
          <w:szCs w:val="28"/>
          <w:lang w:val="x-none" w:eastAsia="en-US"/>
        </w:rPr>
        <w:t>положительный</w:t>
      </w:r>
      <w:r>
        <w:rPr>
          <w:sz w:val="28"/>
          <w:szCs w:val="28"/>
          <w:lang w:val="x-none" w:eastAsia="en-US"/>
        </w:rPr>
        <w:t xml:space="preserve"> </w:t>
      </w:r>
      <w:r w:rsidRPr="00A310A6">
        <w:rPr>
          <w:sz w:val="28"/>
          <w:szCs w:val="28"/>
          <w:lang w:val="x-none" w:eastAsia="en-US"/>
        </w:rPr>
        <w:t>финансовый</w:t>
      </w:r>
      <w:r>
        <w:rPr>
          <w:sz w:val="28"/>
          <w:szCs w:val="28"/>
          <w:lang w:val="x-none" w:eastAsia="en-US"/>
        </w:rPr>
        <w:t xml:space="preserve"> </w:t>
      </w:r>
      <w:r w:rsidRPr="00A310A6">
        <w:rPr>
          <w:sz w:val="28"/>
          <w:szCs w:val="28"/>
          <w:lang w:val="x-none" w:eastAsia="en-US"/>
        </w:rPr>
        <w:t>результат,</w:t>
      </w:r>
      <w:r>
        <w:rPr>
          <w:sz w:val="28"/>
          <w:szCs w:val="28"/>
          <w:lang w:val="x-none" w:eastAsia="en-US"/>
        </w:rPr>
        <w:t xml:space="preserve"> </w:t>
      </w:r>
      <w:r w:rsidRPr="00A310A6">
        <w:rPr>
          <w:sz w:val="28"/>
          <w:szCs w:val="28"/>
          <w:lang w:val="x-none" w:eastAsia="en-US"/>
        </w:rPr>
        <w:t>то</w:t>
      </w:r>
      <w:r>
        <w:rPr>
          <w:sz w:val="28"/>
          <w:szCs w:val="28"/>
          <w:lang w:val="x-none" w:eastAsia="en-US"/>
        </w:rPr>
        <w:t xml:space="preserve"> </w:t>
      </w:r>
      <w:r w:rsidRPr="00A310A6">
        <w:rPr>
          <w:sz w:val="28"/>
          <w:szCs w:val="28"/>
          <w:lang w:val="x-none" w:eastAsia="en-US"/>
        </w:rPr>
        <w:t>есть</w:t>
      </w:r>
      <w:r>
        <w:rPr>
          <w:sz w:val="28"/>
          <w:szCs w:val="28"/>
          <w:lang w:val="x-none" w:eastAsia="en-US"/>
        </w:rPr>
        <w:t xml:space="preserve"> </w:t>
      </w:r>
      <w:r w:rsidRPr="00A310A6">
        <w:rPr>
          <w:sz w:val="28"/>
          <w:szCs w:val="28"/>
          <w:lang w:val="x-none" w:eastAsia="en-US"/>
        </w:rPr>
        <w:t>прибыль,</w:t>
      </w:r>
      <w:r>
        <w:rPr>
          <w:sz w:val="28"/>
          <w:szCs w:val="28"/>
          <w:lang w:val="x-none" w:eastAsia="en-US"/>
        </w:rPr>
        <w:t xml:space="preserve"> </w:t>
      </w:r>
      <w:r w:rsidRPr="00A310A6">
        <w:rPr>
          <w:sz w:val="28"/>
          <w:szCs w:val="28"/>
          <w:lang w:val="x-none" w:eastAsia="en-US"/>
        </w:rPr>
        <w:t>в</w:t>
      </w:r>
      <w:r>
        <w:rPr>
          <w:sz w:val="28"/>
          <w:szCs w:val="28"/>
          <w:lang w:val="x-none" w:eastAsia="en-US"/>
        </w:rPr>
        <w:t xml:space="preserve"> </w:t>
      </w:r>
      <w:r w:rsidRPr="00A310A6">
        <w:rPr>
          <w:sz w:val="28"/>
          <w:szCs w:val="28"/>
          <w:lang w:val="x-none" w:eastAsia="en-US"/>
        </w:rPr>
        <w:t>процессе</w:t>
      </w:r>
      <w:r>
        <w:rPr>
          <w:sz w:val="28"/>
          <w:szCs w:val="28"/>
          <w:lang w:val="x-none" w:eastAsia="en-US"/>
        </w:rPr>
        <w:t xml:space="preserve"> </w:t>
      </w:r>
      <w:r w:rsidRPr="00A310A6">
        <w:rPr>
          <w:sz w:val="28"/>
          <w:szCs w:val="28"/>
          <w:lang w:val="x-none" w:eastAsia="en-US"/>
        </w:rPr>
        <w:t>осуществления</w:t>
      </w:r>
      <w:r>
        <w:rPr>
          <w:sz w:val="28"/>
          <w:szCs w:val="28"/>
          <w:lang w:val="x-none" w:eastAsia="en-US"/>
        </w:rPr>
        <w:t xml:space="preserve"> </w:t>
      </w:r>
      <w:r w:rsidRPr="00A310A6">
        <w:rPr>
          <w:sz w:val="28"/>
          <w:szCs w:val="28"/>
          <w:lang w:val="x-none" w:eastAsia="en-US"/>
        </w:rPr>
        <w:t>предпринимательской</w:t>
      </w:r>
      <w:r>
        <w:rPr>
          <w:sz w:val="28"/>
          <w:szCs w:val="28"/>
          <w:lang w:val="x-none" w:eastAsia="en-US"/>
        </w:rPr>
        <w:t xml:space="preserve"> деятельности </w:t>
      </w:r>
      <w:r w:rsidRPr="00A310A6">
        <w:rPr>
          <w:sz w:val="28"/>
          <w:szCs w:val="28"/>
          <w:lang w:val="x-none" w:eastAsia="en-US"/>
        </w:rPr>
        <w:t>необходимо</w:t>
      </w:r>
      <w:r>
        <w:rPr>
          <w:sz w:val="28"/>
          <w:szCs w:val="28"/>
          <w:lang w:val="x-none" w:eastAsia="en-US"/>
        </w:rPr>
        <w:t xml:space="preserve"> </w:t>
      </w:r>
      <w:r w:rsidRPr="00A310A6">
        <w:rPr>
          <w:sz w:val="28"/>
          <w:szCs w:val="28"/>
          <w:lang w:val="x-none" w:eastAsia="en-US"/>
        </w:rPr>
        <w:t>производить</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продавать</w:t>
      </w:r>
      <w:r>
        <w:rPr>
          <w:sz w:val="28"/>
          <w:szCs w:val="28"/>
          <w:lang w:val="x-none" w:eastAsia="en-US"/>
        </w:rPr>
        <w:t xml:space="preserve"> </w:t>
      </w:r>
      <w:r w:rsidRPr="00A310A6">
        <w:rPr>
          <w:sz w:val="28"/>
          <w:szCs w:val="28"/>
          <w:lang w:val="x-none" w:eastAsia="en-US"/>
        </w:rPr>
        <w:t>только</w:t>
      </w:r>
      <w:r>
        <w:rPr>
          <w:sz w:val="28"/>
          <w:szCs w:val="28"/>
          <w:lang w:val="x-none" w:eastAsia="en-US"/>
        </w:rPr>
        <w:t xml:space="preserve"> </w:t>
      </w:r>
      <w:r w:rsidRPr="00A310A6">
        <w:rPr>
          <w:sz w:val="28"/>
          <w:szCs w:val="28"/>
          <w:lang w:val="x-none" w:eastAsia="en-US"/>
        </w:rPr>
        <w:t>то,</w:t>
      </w:r>
      <w:r>
        <w:rPr>
          <w:sz w:val="28"/>
          <w:szCs w:val="28"/>
          <w:lang w:val="x-none" w:eastAsia="en-US"/>
        </w:rPr>
        <w:t xml:space="preserve"> </w:t>
      </w:r>
      <w:r w:rsidRPr="00A310A6">
        <w:rPr>
          <w:sz w:val="28"/>
          <w:szCs w:val="28"/>
          <w:lang w:val="x-none" w:eastAsia="en-US"/>
        </w:rPr>
        <w:t>что</w:t>
      </w:r>
      <w:r>
        <w:rPr>
          <w:sz w:val="28"/>
          <w:szCs w:val="28"/>
          <w:lang w:val="x-none" w:eastAsia="en-US"/>
        </w:rPr>
        <w:t xml:space="preserve"> </w:t>
      </w:r>
      <w:r w:rsidRPr="00A310A6">
        <w:rPr>
          <w:sz w:val="28"/>
          <w:szCs w:val="28"/>
          <w:lang w:val="x-none" w:eastAsia="en-US"/>
        </w:rPr>
        <w:t>нужно</w:t>
      </w:r>
      <w:r>
        <w:rPr>
          <w:sz w:val="28"/>
          <w:szCs w:val="28"/>
          <w:lang w:val="x-none" w:eastAsia="en-US"/>
        </w:rPr>
        <w:t xml:space="preserve"> </w:t>
      </w:r>
      <w:r w:rsidRPr="00A310A6">
        <w:rPr>
          <w:sz w:val="28"/>
          <w:szCs w:val="28"/>
          <w:lang w:val="x-none" w:eastAsia="en-US"/>
        </w:rPr>
        <w:t>потребителю.</w:t>
      </w:r>
      <w:r>
        <w:rPr>
          <w:sz w:val="28"/>
          <w:szCs w:val="28"/>
          <w:lang w:val="x-none" w:eastAsia="en-US"/>
        </w:rPr>
        <w:t xml:space="preserve"> </w:t>
      </w:r>
      <w:r w:rsidRPr="00A310A6">
        <w:rPr>
          <w:sz w:val="28"/>
          <w:szCs w:val="28"/>
          <w:lang w:val="x-none" w:eastAsia="en-US"/>
        </w:rPr>
        <w:t>Для</w:t>
      </w:r>
      <w:r>
        <w:rPr>
          <w:sz w:val="28"/>
          <w:szCs w:val="28"/>
          <w:lang w:val="x-none" w:eastAsia="en-US"/>
        </w:rPr>
        <w:t xml:space="preserve"> этого </w:t>
      </w:r>
      <w:r w:rsidRPr="00A310A6">
        <w:rPr>
          <w:sz w:val="28"/>
          <w:szCs w:val="28"/>
          <w:lang w:val="x-none" w:eastAsia="en-US"/>
        </w:rPr>
        <w:t>следует</w:t>
      </w:r>
      <w:r>
        <w:rPr>
          <w:sz w:val="28"/>
          <w:szCs w:val="28"/>
          <w:lang w:val="x-none" w:eastAsia="en-US"/>
        </w:rPr>
        <w:t xml:space="preserve"> </w:t>
      </w:r>
      <w:r w:rsidRPr="00A310A6">
        <w:rPr>
          <w:sz w:val="28"/>
          <w:szCs w:val="28"/>
          <w:lang w:val="x-none" w:eastAsia="en-US"/>
        </w:rPr>
        <w:t>проводить</w:t>
      </w:r>
      <w:r>
        <w:rPr>
          <w:sz w:val="28"/>
          <w:szCs w:val="28"/>
          <w:lang w:val="x-none" w:eastAsia="en-US"/>
        </w:rPr>
        <w:t xml:space="preserve"> </w:t>
      </w:r>
      <w:r w:rsidRPr="00A310A6">
        <w:rPr>
          <w:sz w:val="28"/>
          <w:szCs w:val="28"/>
          <w:lang w:val="x-none" w:eastAsia="en-US"/>
        </w:rPr>
        <w:t>маркетинговые</w:t>
      </w:r>
      <w:r>
        <w:rPr>
          <w:sz w:val="28"/>
          <w:szCs w:val="28"/>
          <w:lang w:val="x-none" w:eastAsia="en-US"/>
        </w:rPr>
        <w:t xml:space="preserve"> исследования, </w:t>
      </w:r>
      <w:r w:rsidRPr="00A310A6">
        <w:rPr>
          <w:sz w:val="28"/>
          <w:szCs w:val="28"/>
          <w:lang w:val="x-none" w:eastAsia="en-US"/>
        </w:rPr>
        <w:t>хотя</w:t>
      </w:r>
      <w:r>
        <w:rPr>
          <w:sz w:val="28"/>
          <w:szCs w:val="28"/>
          <w:lang w:val="x-none" w:eastAsia="en-US"/>
        </w:rPr>
        <w:t xml:space="preserve"> </w:t>
      </w:r>
      <w:r w:rsidRPr="00A310A6">
        <w:rPr>
          <w:sz w:val="28"/>
          <w:szCs w:val="28"/>
          <w:lang w:val="x-none" w:eastAsia="en-US"/>
        </w:rPr>
        <w:t>бы</w:t>
      </w:r>
      <w:r>
        <w:rPr>
          <w:sz w:val="28"/>
          <w:szCs w:val="28"/>
          <w:lang w:val="x-none" w:eastAsia="en-US"/>
        </w:rPr>
        <w:t xml:space="preserve"> </w:t>
      </w:r>
      <w:r w:rsidRPr="00A310A6">
        <w:rPr>
          <w:sz w:val="28"/>
          <w:szCs w:val="28"/>
          <w:lang w:val="x-none" w:eastAsia="en-US"/>
        </w:rPr>
        <w:t>на</w:t>
      </w:r>
      <w:r>
        <w:rPr>
          <w:sz w:val="28"/>
          <w:szCs w:val="28"/>
          <w:lang w:val="x-none" w:eastAsia="en-US"/>
        </w:rPr>
        <w:t xml:space="preserve"> </w:t>
      </w:r>
      <w:r w:rsidRPr="00A310A6">
        <w:rPr>
          <w:sz w:val="28"/>
          <w:szCs w:val="28"/>
          <w:lang w:val="x-none" w:eastAsia="en-US"/>
        </w:rPr>
        <w:t>простейшем</w:t>
      </w:r>
      <w:r>
        <w:rPr>
          <w:sz w:val="28"/>
          <w:szCs w:val="28"/>
          <w:lang w:val="x-none" w:eastAsia="en-US"/>
        </w:rPr>
        <w:t xml:space="preserve"> </w:t>
      </w:r>
      <w:r w:rsidRPr="00A310A6">
        <w:rPr>
          <w:sz w:val="28"/>
          <w:szCs w:val="28"/>
          <w:lang w:val="x-none" w:eastAsia="en-US"/>
        </w:rPr>
        <w:t>уровне,</w:t>
      </w:r>
      <w:r>
        <w:rPr>
          <w:sz w:val="28"/>
          <w:szCs w:val="28"/>
          <w:lang w:val="x-none" w:eastAsia="en-US"/>
        </w:rPr>
        <w:t xml:space="preserve"> </w:t>
      </w:r>
      <w:r w:rsidRPr="00A310A6">
        <w:rPr>
          <w:sz w:val="28"/>
          <w:szCs w:val="28"/>
          <w:lang w:val="x-none" w:eastAsia="en-US"/>
        </w:rPr>
        <w:t>позволяющие</w:t>
      </w:r>
      <w:r>
        <w:rPr>
          <w:sz w:val="28"/>
          <w:szCs w:val="28"/>
          <w:lang w:val="x-none" w:eastAsia="en-US"/>
        </w:rPr>
        <w:t xml:space="preserve"> </w:t>
      </w:r>
      <w:r w:rsidRPr="00A310A6">
        <w:rPr>
          <w:sz w:val="28"/>
          <w:szCs w:val="28"/>
          <w:lang w:val="x-none" w:eastAsia="en-US"/>
        </w:rPr>
        <w:t>получить</w:t>
      </w:r>
      <w:r>
        <w:rPr>
          <w:sz w:val="28"/>
          <w:szCs w:val="28"/>
          <w:lang w:val="x-none" w:eastAsia="en-US"/>
        </w:rPr>
        <w:t xml:space="preserve"> </w:t>
      </w:r>
      <w:r w:rsidRPr="00A310A6">
        <w:rPr>
          <w:sz w:val="28"/>
          <w:szCs w:val="28"/>
          <w:lang w:val="x-none" w:eastAsia="en-US"/>
        </w:rPr>
        <w:t>первоначальные</w:t>
      </w:r>
      <w:r>
        <w:rPr>
          <w:sz w:val="28"/>
          <w:szCs w:val="28"/>
          <w:lang w:val="x-none" w:eastAsia="en-US"/>
        </w:rPr>
        <w:t xml:space="preserve"> </w:t>
      </w:r>
      <w:r w:rsidRPr="00A310A6">
        <w:rPr>
          <w:sz w:val="28"/>
          <w:szCs w:val="28"/>
          <w:lang w:val="x-none" w:eastAsia="en-US"/>
        </w:rPr>
        <w:t>сведения</w:t>
      </w:r>
      <w:r>
        <w:rPr>
          <w:sz w:val="28"/>
          <w:szCs w:val="28"/>
          <w:lang w:val="x-none" w:eastAsia="en-US"/>
        </w:rPr>
        <w:t xml:space="preserve"> </w:t>
      </w:r>
      <w:r w:rsidRPr="00A310A6">
        <w:rPr>
          <w:sz w:val="28"/>
          <w:szCs w:val="28"/>
          <w:lang w:val="x-none" w:eastAsia="en-US"/>
        </w:rPr>
        <w:t>в</w:t>
      </w:r>
      <w:r>
        <w:rPr>
          <w:sz w:val="28"/>
          <w:szCs w:val="28"/>
          <w:lang w:val="x-none" w:eastAsia="en-US"/>
        </w:rPr>
        <w:t xml:space="preserve"> </w:t>
      </w:r>
      <w:r w:rsidRPr="00A310A6">
        <w:rPr>
          <w:sz w:val="28"/>
          <w:szCs w:val="28"/>
          <w:lang w:val="x-none" w:eastAsia="en-US"/>
        </w:rPr>
        <w:t>том</w:t>
      </w:r>
      <w:r>
        <w:rPr>
          <w:sz w:val="28"/>
          <w:szCs w:val="28"/>
          <w:lang w:val="x-none" w:eastAsia="en-US"/>
        </w:rPr>
        <w:t xml:space="preserve"> </w:t>
      </w:r>
      <w:r w:rsidRPr="00A310A6">
        <w:rPr>
          <w:sz w:val="28"/>
          <w:szCs w:val="28"/>
          <w:lang w:val="x-none" w:eastAsia="en-US"/>
        </w:rPr>
        <w:t>сегменте</w:t>
      </w:r>
      <w:r>
        <w:rPr>
          <w:sz w:val="28"/>
          <w:szCs w:val="28"/>
          <w:lang w:val="x-none" w:eastAsia="en-US"/>
        </w:rPr>
        <w:t xml:space="preserve"> </w:t>
      </w:r>
      <w:r w:rsidRPr="00A310A6">
        <w:rPr>
          <w:sz w:val="28"/>
          <w:szCs w:val="28"/>
          <w:lang w:val="x-none" w:eastAsia="en-US"/>
        </w:rPr>
        <w:t>рынка,</w:t>
      </w:r>
      <w:r>
        <w:rPr>
          <w:sz w:val="28"/>
          <w:szCs w:val="28"/>
          <w:lang w:val="x-none" w:eastAsia="en-US"/>
        </w:rPr>
        <w:t xml:space="preserve"> </w:t>
      </w:r>
      <w:r w:rsidRPr="00A310A6">
        <w:rPr>
          <w:sz w:val="28"/>
          <w:szCs w:val="28"/>
          <w:lang w:val="x-none" w:eastAsia="en-US"/>
        </w:rPr>
        <w:t>которы</w:t>
      </w:r>
      <w:r>
        <w:rPr>
          <w:sz w:val="28"/>
          <w:szCs w:val="28"/>
          <w:lang w:val="x-none" w:eastAsia="en-US"/>
        </w:rPr>
        <w:t xml:space="preserve">й </w:t>
      </w:r>
      <w:r w:rsidRPr="00A310A6">
        <w:rPr>
          <w:sz w:val="28"/>
          <w:szCs w:val="28"/>
          <w:lang w:val="x-none" w:eastAsia="en-US"/>
        </w:rPr>
        <w:t>предостав</w:t>
      </w:r>
      <w:r>
        <w:rPr>
          <w:sz w:val="28"/>
          <w:szCs w:val="28"/>
          <w:lang w:val="x-none" w:eastAsia="en-US"/>
        </w:rPr>
        <w:t>и</w:t>
      </w:r>
      <w:r w:rsidRPr="00A310A6">
        <w:rPr>
          <w:sz w:val="28"/>
          <w:szCs w:val="28"/>
          <w:lang w:val="x-none" w:eastAsia="en-US"/>
        </w:rPr>
        <w:t>т</w:t>
      </w:r>
      <w:r>
        <w:rPr>
          <w:sz w:val="28"/>
          <w:szCs w:val="28"/>
          <w:lang w:val="x-none" w:eastAsia="en-US"/>
        </w:rPr>
        <w:t xml:space="preserve"> </w:t>
      </w:r>
      <w:r w:rsidRPr="00A310A6">
        <w:rPr>
          <w:sz w:val="28"/>
          <w:szCs w:val="28"/>
          <w:lang w:val="x-none" w:eastAsia="en-US"/>
        </w:rPr>
        <w:t>возможность</w:t>
      </w:r>
      <w:r>
        <w:rPr>
          <w:sz w:val="28"/>
          <w:szCs w:val="28"/>
          <w:lang w:val="x-none" w:eastAsia="en-US"/>
        </w:rPr>
        <w:t xml:space="preserve"> </w:t>
      </w:r>
      <w:r w:rsidRPr="00A310A6">
        <w:rPr>
          <w:sz w:val="28"/>
          <w:szCs w:val="28"/>
          <w:lang w:val="x-none" w:eastAsia="en-US"/>
        </w:rPr>
        <w:t>обеспечить</w:t>
      </w:r>
      <w:r>
        <w:rPr>
          <w:sz w:val="28"/>
          <w:szCs w:val="28"/>
          <w:lang w:val="x-none" w:eastAsia="en-US"/>
        </w:rPr>
        <w:t xml:space="preserve"> </w:t>
      </w:r>
      <w:r w:rsidRPr="00A310A6">
        <w:rPr>
          <w:sz w:val="28"/>
          <w:szCs w:val="28"/>
          <w:lang w:val="x-none" w:eastAsia="en-US"/>
        </w:rPr>
        <w:t>удовлетворение</w:t>
      </w:r>
      <w:r>
        <w:rPr>
          <w:sz w:val="28"/>
          <w:szCs w:val="28"/>
          <w:lang w:val="x-none" w:eastAsia="en-US"/>
        </w:rPr>
        <w:t xml:space="preserve"> потребностей </w:t>
      </w:r>
      <w:r w:rsidRPr="00A310A6">
        <w:rPr>
          <w:sz w:val="28"/>
          <w:szCs w:val="28"/>
          <w:lang w:val="x-none" w:eastAsia="en-US"/>
        </w:rPr>
        <w:t>как</w:t>
      </w:r>
      <w:r>
        <w:rPr>
          <w:sz w:val="28"/>
          <w:szCs w:val="28"/>
          <w:lang w:val="x-none" w:eastAsia="en-US"/>
        </w:rPr>
        <w:t xml:space="preserve"> </w:t>
      </w:r>
      <w:r w:rsidRPr="00A310A6">
        <w:rPr>
          <w:sz w:val="28"/>
          <w:szCs w:val="28"/>
          <w:lang w:val="x-none" w:eastAsia="en-US"/>
        </w:rPr>
        <w:t>будущих</w:t>
      </w:r>
      <w:r>
        <w:rPr>
          <w:sz w:val="28"/>
          <w:szCs w:val="28"/>
          <w:lang w:val="x-none" w:eastAsia="en-US"/>
        </w:rPr>
        <w:t xml:space="preserve"> </w:t>
      </w:r>
      <w:r w:rsidRPr="00A310A6">
        <w:rPr>
          <w:sz w:val="28"/>
          <w:szCs w:val="28"/>
          <w:lang w:val="x-none" w:eastAsia="en-US"/>
        </w:rPr>
        <w:t>потребителей,</w:t>
      </w:r>
      <w:r>
        <w:rPr>
          <w:sz w:val="28"/>
          <w:szCs w:val="28"/>
          <w:lang w:val="x-none" w:eastAsia="en-US"/>
        </w:rPr>
        <w:t xml:space="preserve"> </w:t>
      </w:r>
      <w:r w:rsidRPr="00A310A6">
        <w:rPr>
          <w:sz w:val="28"/>
          <w:szCs w:val="28"/>
          <w:lang w:val="x-none" w:eastAsia="en-US"/>
        </w:rPr>
        <w:t>так</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производителя.</w:t>
      </w:r>
    </w:p>
    <w:p w:rsidR="00E01D5C" w:rsidRPr="00A310A6" w:rsidRDefault="00E01D5C" w:rsidP="00F40063">
      <w:pPr>
        <w:pStyle w:val="a7"/>
        <w:shd w:val="clear" w:color="auto" w:fill="FFFFFF"/>
        <w:spacing w:before="0" w:beforeAutospacing="0" w:after="0" w:afterAutospacing="0"/>
        <w:ind w:right="150" w:firstLine="660"/>
        <w:jc w:val="both"/>
        <w:rPr>
          <w:sz w:val="28"/>
          <w:szCs w:val="28"/>
          <w:lang w:val="x-none" w:eastAsia="en-US"/>
        </w:rPr>
      </w:pPr>
      <w:r w:rsidRPr="00A310A6">
        <w:rPr>
          <w:sz w:val="28"/>
          <w:szCs w:val="28"/>
          <w:lang w:val="x-none" w:eastAsia="en-US"/>
        </w:rPr>
        <w:t>Возможность</w:t>
      </w:r>
      <w:r>
        <w:rPr>
          <w:sz w:val="28"/>
          <w:szCs w:val="28"/>
          <w:lang w:val="x-none" w:eastAsia="en-US"/>
        </w:rPr>
        <w:t xml:space="preserve"> </w:t>
      </w:r>
      <w:r w:rsidRPr="00A310A6">
        <w:rPr>
          <w:sz w:val="28"/>
          <w:szCs w:val="28"/>
          <w:lang w:val="x-none" w:eastAsia="en-US"/>
        </w:rPr>
        <w:t>эффективного</w:t>
      </w:r>
      <w:r>
        <w:rPr>
          <w:sz w:val="28"/>
          <w:szCs w:val="28"/>
          <w:lang w:val="x-none" w:eastAsia="en-US"/>
        </w:rPr>
        <w:t xml:space="preserve"> </w:t>
      </w:r>
      <w:r w:rsidRPr="00A310A6">
        <w:rPr>
          <w:sz w:val="28"/>
          <w:szCs w:val="28"/>
          <w:lang w:val="x-none" w:eastAsia="en-US"/>
        </w:rPr>
        <w:t>использования</w:t>
      </w:r>
      <w:r>
        <w:rPr>
          <w:sz w:val="28"/>
          <w:szCs w:val="28"/>
          <w:lang w:val="x-none" w:eastAsia="en-US"/>
        </w:rPr>
        <w:t xml:space="preserve"> </w:t>
      </w:r>
      <w:r w:rsidRPr="00A310A6">
        <w:rPr>
          <w:sz w:val="28"/>
          <w:szCs w:val="28"/>
        </w:rPr>
        <w:t>денежных</w:t>
      </w:r>
      <w:r>
        <w:rPr>
          <w:sz w:val="28"/>
          <w:szCs w:val="28"/>
        </w:rPr>
        <w:t xml:space="preserve"> </w:t>
      </w:r>
      <w:r w:rsidRPr="00A310A6">
        <w:rPr>
          <w:sz w:val="28"/>
          <w:szCs w:val="28"/>
        </w:rPr>
        <w:t>ресурсов</w:t>
      </w:r>
      <w:r>
        <w:rPr>
          <w:sz w:val="28"/>
          <w:szCs w:val="28"/>
        </w:rPr>
        <w:t xml:space="preserve">, </w:t>
      </w:r>
      <w:r w:rsidRPr="00A310A6">
        <w:rPr>
          <w:sz w:val="28"/>
          <w:szCs w:val="28"/>
        </w:rPr>
        <w:t>как</w:t>
      </w:r>
      <w:r>
        <w:rPr>
          <w:sz w:val="28"/>
          <w:szCs w:val="28"/>
        </w:rPr>
        <w:t xml:space="preserve"> </w:t>
      </w:r>
      <w:r w:rsidRPr="00A310A6">
        <w:rPr>
          <w:sz w:val="28"/>
          <w:szCs w:val="28"/>
        </w:rPr>
        <w:t>со</w:t>
      </w:r>
      <w:r w:rsidRPr="00A310A6">
        <w:rPr>
          <w:sz w:val="28"/>
          <w:szCs w:val="28"/>
        </w:rPr>
        <w:t>б</w:t>
      </w:r>
      <w:r w:rsidRPr="00A310A6">
        <w:rPr>
          <w:sz w:val="28"/>
          <w:szCs w:val="28"/>
        </w:rPr>
        <w:t>ственных,</w:t>
      </w:r>
      <w:r>
        <w:rPr>
          <w:sz w:val="28"/>
          <w:szCs w:val="28"/>
        </w:rPr>
        <w:t xml:space="preserve"> </w:t>
      </w:r>
      <w:r w:rsidRPr="00A310A6">
        <w:rPr>
          <w:sz w:val="28"/>
          <w:szCs w:val="28"/>
        </w:rPr>
        <w:t>так</w:t>
      </w:r>
      <w:r>
        <w:rPr>
          <w:sz w:val="28"/>
          <w:szCs w:val="28"/>
        </w:rPr>
        <w:t xml:space="preserve"> </w:t>
      </w:r>
      <w:r w:rsidRPr="00A310A6">
        <w:rPr>
          <w:sz w:val="28"/>
          <w:szCs w:val="28"/>
        </w:rPr>
        <w:t>и</w:t>
      </w:r>
      <w:r>
        <w:rPr>
          <w:sz w:val="28"/>
          <w:szCs w:val="28"/>
        </w:rPr>
        <w:t xml:space="preserve"> привлеченных, </w:t>
      </w:r>
      <w:r w:rsidRPr="00A310A6">
        <w:rPr>
          <w:sz w:val="28"/>
          <w:szCs w:val="28"/>
        </w:rPr>
        <w:t>в</w:t>
      </w:r>
      <w:r>
        <w:rPr>
          <w:sz w:val="28"/>
          <w:szCs w:val="28"/>
        </w:rPr>
        <w:t xml:space="preserve"> </w:t>
      </w:r>
      <w:r w:rsidRPr="00A310A6">
        <w:rPr>
          <w:sz w:val="28"/>
          <w:szCs w:val="28"/>
          <w:lang w:val="x-none" w:eastAsia="en-US"/>
        </w:rPr>
        <w:t>долгосрочном</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краткосрочном</w:t>
      </w:r>
      <w:r>
        <w:rPr>
          <w:sz w:val="28"/>
          <w:szCs w:val="28"/>
          <w:lang w:val="x-none" w:eastAsia="en-US"/>
        </w:rPr>
        <w:t xml:space="preserve"> </w:t>
      </w:r>
      <w:r w:rsidRPr="00A310A6">
        <w:rPr>
          <w:sz w:val="28"/>
          <w:szCs w:val="28"/>
          <w:lang w:val="x-none" w:eastAsia="en-US"/>
        </w:rPr>
        <w:t>периодах</w:t>
      </w:r>
      <w:r>
        <w:rPr>
          <w:sz w:val="28"/>
          <w:szCs w:val="28"/>
          <w:lang w:val="x-none" w:eastAsia="en-US"/>
        </w:rPr>
        <w:t xml:space="preserve"> </w:t>
      </w:r>
      <w:r w:rsidRPr="00A310A6">
        <w:rPr>
          <w:sz w:val="28"/>
          <w:szCs w:val="28"/>
          <w:lang w:val="x-none" w:eastAsia="en-US"/>
        </w:rPr>
        <w:t>может</w:t>
      </w:r>
      <w:r>
        <w:rPr>
          <w:sz w:val="28"/>
          <w:szCs w:val="28"/>
          <w:lang w:val="x-none" w:eastAsia="en-US"/>
        </w:rPr>
        <w:t xml:space="preserve"> </w:t>
      </w:r>
      <w:r w:rsidRPr="00A310A6">
        <w:rPr>
          <w:sz w:val="28"/>
          <w:szCs w:val="28"/>
          <w:lang w:val="x-none" w:eastAsia="en-US"/>
        </w:rPr>
        <w:t>быть</w:t>
      </w:r>
      <w:r>
        <w:rPr>
          <w:sz w:val="28"/>
          <w:szCs w:val="28"/>
          <w:lang w:val="x-none" w:eastAsia="en-US"/>
        </w:rPr>
        <w:t xml:space="preserve"> </w:t>
      </w:r>
      <w:r w:rsidRPr="00A310A6">
        <w:rPr>
          <w:sz w:val="28"/>
          <w:szCs w:val="28"/>
          <w:lang w:val="x-none" w:eastAsia="en-US"/>
        </w:rPr>
        <w:t>достигнута</w:t>
      </w:r>
      <w:r>
        <w:rPr>
          <w:sz w:val="28"/>
          <w:szCs w:val="28"/>
          <w:lang w:val="x-none" w:eastAsia="en-US"/>
        </w:rPr>
        <w:t xml:space="preserve"> </w:t>
      </w:r>
      <w:r w:rsidRPr="00A310A6">
        <w:rPr>
          <w:sz w:val="28"/>
          <w:szCs w:val="28"/>
          <w:lang w:val="x-none" w:eastAsia="en-US"/>
        </w:rPr>
        <w:t>с</w:t>
      </w:r>
      <w:r>
        <w:rPr>
          <w:sz w:val="28"/>
          <w:szCs w:val="28"/>
          <w:lang w:val="x-none" w:eastAsia="en-US"/>
        </w:rPr>
        <w:t xml:space="preserve"> </w:t>
      </w:r>
      <w:r w:rsidRPr="00A310A6">
        <w:rPr>
          <w:sz w:val="28"/>
          <w:szCs w:val="28"/>
          <w:lang w:val="x-none" w:eastAsia="en-US"/>
        </w:rPr>
        <w:t>помощью</w:t>
      </w:r>
      <w:r>
        <w:rPr>
          <w:sz w:val="28"/>
          <w:szCs w:val="28"/>
          <w:lang w:val="x-none" w:eastAsia="en-US"/>
        </w:rPr>
        <w:t xml:space="preserve"> </w:t>
      </w:r>
      <w:r w:rsidRPr="00A310A6">
        <w:rPr>
          <w:sz w:val="28"/>
          <w:szCs w:val="28"/>
          <w:lang w:val="x-none" w:eastAsia="en-US"/>
        </w:rPr>
        <w:t>такого</w:t>
      </w:r>
      <w:r>
        <w:rPr>
          <w:sz w:val="28"/>
          <w:szCs w:val="28"/>
          <w:lang w:val="x-none" w:eastAsia="en-US"/>
        </w:rPr>
        <w:t xml:space="preserve"> </w:t>
      </w:r>
      <w:r w:rsidRPr="00A310A6">
        <w:rPr>
          <w:sz w:val="28"/>
          <w:szCs w:val="28"/>
          <w:lang w:val="x-none" w:eastAsia="en-US"/>
        </w:rPr>
        <w:t>значительного</w:t>
      </w:r>
      <w:r>
        <w:rPr>
          <w:sz w:val="28"/>
          <w:szCs w:val="28"/>
          <w:lang w:val="x-none" w:eastAsia="en-US"/>
        </w:rPr>
        <w:t xml:space="preserve"> </w:t>
      </w:r>
      <w:r w:rsidRPr="00A310A6">
        <w:rPr>
          <w:sz w:val="28"/>
          <w:szCs w:val="28"/>
          <w:lang w:val="x-none" w:eastAsia="en-US"/>
        </w:rPr>
        <w:t>элемента</w:t>
      </w:r>
      <w:r>
        <w:rPr>
          <w:sz w:val="28"/>
          <w:szCs w:val="28"/>
          <w:lang w:val="x-none" w:eastAsia="en-US"/>
        </w:rPr>
        <w:t xml:space="preserve"> </w:t>
      </w:r>
      <w:r w:rsidRPr="00A310A6">
        <w:rPr>
          <w:sz w:val="28"/>
          <w:szCs w:val="28"/>
          <w:lang w:val="x-none" w:eastAsia="en-US"/>
        </w:rPr>
        <w:t>управления</w:t>
      </w:r>
      <w:r>
        <w:rPr>
          <w:sz w:val="28"/>
          <w:szCs w:val="28"/>
          <w:lang w:val="x-none" w:eastAsia="en-US"/>
        </w:rPr>
        <w:t xml:space="preserve">, </w:t>
      </w:r>
      <w:r w:rsidRPr="00A310A6">
        <w:rPr>
          <w:sz w:val="28"/>
          <w:szCs w:val="28"/>
          <w:lang w:val="x-none" w:eastAsia="en-US"/>
        </w:rPr>
        <w:t>как</w:t>
      </w:r>
      <w:r>
        <w:rPr>
          <w:sz w:val="28"/>
          <w:szCs w:val="28"/>
          <w:lang w:val="x-none" w:eastAsia="en-US"/>
        </w:rPr>
        <w:t xml:space="preserve"> </w:t>
      </w:r>
      <w:r w:rsidRPr="00A310A6">
        <w:rPr>
          <w:sz w:val="28"/>
          <w:szCs w:val="28"/>
          <w:lang w:val="x-none" w:eastAsia="en-US"/>
        </w:rPr>
        <w:t>финансовое</w:t>
      </w:r>
      <w:r>
        <w:rPr>
          <w:sz w:val="28"/>
          <w:szCs w:val="28"/>
          <w:lang w:val="x-none" w:eastAsia="en-US"/>
        </w:rPr>
        <w:t xml:space="preserve"> </w:t>
      </w:r>
      <w:r w:rsidRPr="00A310A6">
        <w:rPr>
          <w:sz w:val="28"/>
          <w:szCs w:val="28"/>
          <w:lang w:val="x-none" w:eastAsia="en-US"/>
        </w:rPr>
        <w:t>планирование.</w:t>
      </w:r>
    </w:p>
    <w:p w:rsidR="00E01D5C" w:rsidRPr="00A310A6" w:rsidRDefault="00E01D5C" w:rsidP="00F40063">
      <w:pPr>
        <w:pStyle w:val="a7"/>
        <w:shd w:val="clear" w:color="auto" w:fill="FFFFFF"/>
        <w:spacing w:before="0" w:beforeAutospacing="0" w:after="0" w:afterAutospacing="0"/>
        <w:ind w:right="150" w:firstLine="660"/>
        <w:jc w:val="both"/>
        <w:rPr>
          <w:sz w:val="28"/>
          <w:szCs w:val="28"/>
          <w:lang w:val="x-none" w:eastAsia="en-US"/>
        </w:rPr>
      </w:pPr>
      <w:r w:rsidRPr="00A310A6">
        <w:rPr>
          <w:sz w:val="28"/>
          <w:szCs w:val="28"/>
          <w:lang w:val="x-none" w:eastAsia="en-US"/>
        </w:rPr>
        <w:t>Для</w:t>
      </w:r>
      <w:r>
        <w:rPr>
          <w:sz w:val="28"/>
          <w:szCs w:val="28"/>
          <w:lang w:val="x-none" w:eastAsia="en-US"/>
        </w:rPr>
        <w:t xml:space="preserve"> </w:t>
      </w:r>
      <w:r w:rsidRPr="00A310A6">
        <w:rPr>
          <w:sz w:val="28"/>
          <w:szCs w:val="28"/>
          <w:lang w:val="x-none" w:eastAsia="en-US"/>
        </w:rPr>
        <w:t>малого</w:t>
      </w:r>
      <w:r>
        <w:rPr>
          <w:sz w:val="28"/>
          <w:szCs w:val="28"/>
          <w:lang w:val="x-none" w:eastAsia="en-US"/>
        </w:rPr>
        <w:t xml:space="preserve"> </w:t>
      </w:r>
      <w:r w:rsidRPr="00A310A6">
        <w:rPr>
          <w:sz w:val="28"/>
          <w:szCs w:val="28"/>
          <w:lang w:val="x-none" w:eastAsia="en-US"/>
        </w:rPr>
        <w:t>бизнеса</w:t>
      </w:r>
      <w:r>
        <w:rPr>
          <w:sz w:val="28"/>
          <w:szCs w:val="28"/>
          <w:lang w:val="x-none" w:eastAsia="en-US"/>
        </w:rPr>
        <w:t xml:space="preserve"> </w:t>
      </w:r>
      <w:r w:rsidRPr="00A310A6">
        <w:rPr>
          <w:sz w:val="28"/>
          <w:szCs w:val="28"/>
          <w:lang w:val="x-none" w:eastAsia="en-US"/>
        </w:rPr>
        <w:t>любое</w:t>
      </w:r>
      <w:r>
        <w:rPr>
          <w:sz w:val="28"/>
          <w:szCs w:val="28"/>
          <w:lang w:val="x-none" w:eastAsia="en-US"/>
        </w:rPr>
        <w:t xml:space="preserve"> </w:t>
      </w:r>
      <w:r w:rsidRPr="00A310A6">
        <w:rPr>
          <w:sz w:val="28"/>
          <w:szCs w:val="28"/>
          <w:lang w:val="x-none" w:eastAsia="en-US"/>
        </w:rPr>
        <w:t>приобретение</w:t>
      </w:r>
      <w:r>
        <w:rPr>
          <w:sz w:val="28"/>
          <w:szCs w:val="28"/>
          <w:lang w:val="x-none" w:eastAsia="en-US"/>
        </w:rPr>
        <w:t xml:space="preserve"> </w:t>
      </w:r>
      <w:r w:rsidRPr="00A310A6">
        <w:rPr>
          <w:sz w:val="28"/>
          <w:szCs w:val="28"/>
          <w:lang w:val="x-none" w:eastAsia="en-US"/>
        </w:rPr>
        <w:t>основных</w:t>
      </w:r>
      <w:r>
        <w:rPr>
          <w:sz w:val="28"/>
          <w:szCs w:val="28"/>
          <w:lang w:val="x-none" w:eastAsia="en-US"/>
        </w:rPr>
        <w:t xml:space="preserve"> </w:t>
      </w:r>
      <w:r w:rsidRPr="00A310A6">
        <w:rPr>
          <w:sz w:val="28"/>
          <w:szCs w:val="28"/>
          <w:lang w:val="x-none" w:eastAsia="en-US"/>
        </w:rPr>
        <w:t>средств</w:t>
      </w:r>
      <w:r>
        <w:rPr>
          <w:sz w:val="28"/>
          <w:szCs w:val="28"/>
          <w:lang w:val="x-none" w:eastAsia="en-US"/>
        </w:rPr>
        <w:t xml:space="preserve"> </w:t>
      </w:r>
      <w:r w:rsidRPr="00A310A6">
        <w:rPr>
          <w:sz w:val="28"/>
          <w:szCs w:val="28"/>
          <w:lang w:val="x-none" w:eastAsia="en-US"/>
        </w:rPr>
        <w:t>(компьютера</w:t>
      </w:r>
      <w:r>
        <w:rPr>
          <w:sz w:val="28"/>
          <w:szCs w:val="28"/>
          <w:lang w:val="x-none" w:eastAsia="en-US"/>
        </w:rPr>
        <w:t xml:space="preserve"> </w:t>
      </w:r>
      <w:r w:rsidRPr="00A310A6">
        <w:rPr>
          <w:sz w:val="28"/>
          <w:szCs w:val="28"/>
          <w:lang w:val="x-none" w:eastAsia="en-US"/>
        </w:rPr>
        <w:t>или</w:t>
      </w:r>
      <w:r>
        <w:rPr>
          <w:sz w:val="28"/>
          <w:szCs w:val="28"/>
          <w:lang w:val="x-none" w:eastAsia="en-US"/>
        </w:rPr>
        <w:t xml:space="preserve"> </w:t>
      </w:r>
      <w:r w:rsidRPr="00A310A6">
        <w:rPr>
          <w:sz w:val="28"/>
          <w:szCs w:val="28"/>
          <w:lang w:val="x-none" w:eastAsia="en-US"/>
        </w:rPr>
        <w:t>станка)</w:t>
      </w:r>
      <w:r>
        <w:rPr>
          <w:sz w:val="28"/>
          <w:szCs w:val="28"/>
          <w:lang w:val="x-none" w:eastAsia="en-US"/>
        </w:rPr>
        <w:t xml:space="preserve"> </w:t>
      </w:r>
      <w:r w:rsidRPr="00A310A6">
        <w:rPr>
          <w:sz w:val="28"/>
          <w:szCs w:val="28"/>
          <w:lang w:val="x-none" w:eastAsia="en-US"/>
        </w:rPr>
        <w:t>уже</w:t>
      </w:r>
      <w:r>
        <w:rPr>
          <w:sz w:val="28"/>
          <w:szCs w:val="28"/>
          <w:lang w:val="x-none" w:eastAsia="en-US"/>
        </w:rPr>
        <w:t xml:space="preserve"> </w:t>
      </w:r>
      <w:r w:rsidRPr="00A310A6">
        <w:rPr>
          <w:sz w:val="28"/>
          <w:szCs w:val="28"/>
          <w:lang w:val="x-none" w:eastAsia="en-US"/>
        </w:rPr>
        <w:t>инвестиции,</w:t>
      </w:r>
      <w:r>
        <w:rPr>
          <w:sz w:val="28"/>
          <w:szCs w:val="28"/>
          <w:lang w:val="x-none" w:eastAsia="en-US"/>
        </w:rPr>
        <w:t xml:space="preserve"> </w:t>
      </w:r>
      <w:r w:rsidRPr="00A310A6">
        <w:rPr>
          <w:sz w:val="28"/>
          <w:szCs w:val="28"/>
          <w:lang w:val="x-none" w:eastAsia="en-US"/>
        </w:rPr>
        <w:t>так</w:t>
      </w:r>
      <w:r>
        <w:rPr>
          <w:sz w:val="28"/>
          <w:szCs w:val="28"/>
          <w:lang w:val="x-none" w:eastAsia="en-US"/>
        </w:rPr>
        <w:t xml:space="preserve"> </w:t>
      </w:r>
      <w:r w:rsidRPr="00A310A6">
        <w:rPr>
          <w:sz w:val="28"/>
          <w:szCs w:val="28"/>
          <w:lang w:val="x-none" w:eastAsia="en-US"/>
        </w:rPr>
        <w:t>как</w:t>
      </w:r>
      <w:r>
        <w:rPr>
          <w:sz w:val="28"/>
          <w:szCs w:val="28"/>
          <w:lang w:val="x-none" w:eastAsia="en-US"/>
        </w:rPr>
        <w:t xml:space="preserve"> </w:t>
      </w:r>
      <w:r w:rsidRPr="00A310A6">
        <w:rPr>
          <w:sz w:val="28"/>
          <w:szCs w:val="28"/>
          <w:lang w:val="x-none" w:eastAsia="en-US"/>
        </w:rPr>
        <w:t>требуют</w:t>
      </w:r>
      <w:r>
        <w:rPr>
          <w:sz w:val="28"/>
          <w:szCs w:val="28"/>
          <w:lang w:val="x-none" w:eastAsia="en-US"/>
        </w:rPr>
        <w:t xml:space="preserve"> </w:t>
      </w:r>
      <w:r w:rsidRPr="00A310A6">
        <w:rPr>
          <w:sz w:val="28"/>
          <w:szCs w:val="28"/>
          <w:lang w:val="x-none" w:eastAsia="en-US"/>
        </w:rPr>
        <w:t>значительных</w:t>
      </w:r>
      <w:r>
        <w:rPr>
          <w:sz w:val="28"/>
          <w:szCs w:val="28"/>
          <w:lang w:val="x-none" w:eastAsia="en-US"/>
        </w:rPr>
        <w:t xml:space="preserve"> </w:t>
      </w:r>
      <w:r w:rsidRPr="00A310A6">
        <w:rPr>
          <w:sz w:val="28"/>
          <w:szCs w:val="28"/>
          <w:lang w:val="x-none" w:eastAsia="en-US"/>
        </w:rPr>
        <w:t>для</w:t>
      </w:r>
      <w:r>
        <w:rPr>
          <w:sz w:val="28"/>
          <w:szCs w:val="28"/>
          <w:lang w:val="x-none" w:eastAsia="en-US"/>
        </w:rPr>
        <w:t xml:space="preserve"> </w:t>
      </w:r>
      <w:r w:rsidRPr="00A310A6">
        <w:rPr>
          <w:sz w:val="28"/>
          <w:szCs w:val="28"/>
          <w:lang w:val="x-none" w:eastAsia="en-US"/>
        </w:rPr>
        <w:t>предпринимателя</w:t>
      </w:r>
      <w:r>
        <w:rPr>
          <w:sz w:val="28"/>
          <w:szCs w:val="28"/>
          <w:lang w:val="x-none" w:eastAsia="en-US"/>
        </w:rPr>
        <w:t xml:space="preserve"> </w:t>
      </w:r>
      <w:r w:rsidRPr="00A310A6">
        <w:rPr>
          <w:sz w:val="28"/>
          <w:szCs w:val="28"/>
          <w:lang w:val="x-none" w:eastAsia="en-US"/>
        </w:rPr>
        <w:t>вложений,</w:t>
      </w:r>
      <w:r>
        <w:rPr>
          <w:sz w:val="28"/>
          <w:szCs w:val="28"/>
          <w:lang w:val="x-none" w:eastAsia="en-US"/>
        </w:rPr>
        <w:t xml:space="preserve"> </w:t>
      </w:r>
      <w:r w:rsidRPr="00A310A6">
        <w:rPr>
          <w:sz w:val="28"/>
          <w:szCs w:val="28"/>
          <w:lang w:val="x-none" w:eastAsia="en-US"/>
        </w:rPr>
        <w:t>но</w:t>
      </w:r>
      <w:r>
        <w:rPr>
          <w:sz w:val="28"/>
          <w:szCs w:val="28"/>
          <w:lang w:val="x-none" w:eastAsia="en-US"/>
        </w:rPr>
        <w:t xml:space="preserve"> </w:t>
      </w:r>
      <w:r w:rsidRPr="00A310A6">
        <w:rPr>
          <w:sz w:val="28"/>
          <w:szCs w:val="28"/>
          <w:lang w:val="x-none" w:eastAsia="en-US"/>
        </w:rPr>
        <w:t>в</w:t>
      </w:r>
      <w:r>
        <w:rPr>
          <w:sz w:val="28"/>
          <w:szCs w:val="28"/>
          <w:lang w:val="x-none" w:eastAsia="en-US"/>
        </w:rPr>
        <w:t xml:space="preserve"> </w:t>
      </w:r>
      <w:r w:rsidRPr="00A310A6">
        <w:rPr>
          <w:sz w:val="28"/>
          <w:szCs w:val="28"/>
          <w:lang w:val="x-none" w:eastAsia="en-US"/>
        </w:rPr>
        <w:t>то</w:t>
      </w:r>
      <w:r>
        <w:rPr>
          <w:sz w:val="28"/>
          <w:szCs w:val="28"/>
          <w:lang w:val="x-none" w:eastAsia="en-US"/>
        </w:rPr>
        <w:t xml:space="preserve"> </w:t>
      </w:r>
      <w:r w:rsidRPr="00A310A6">
        <w:rPr>
          <w:sz w:val="28"/>
          <w:szCs w:val="28"/>
          <w:lang w:val="x-none" w:eastAsia="en-US"/>
        </w:rPr>
        <w:t>же</w:t>
      </w:r>
      <w:r>
        <w:rPr>
          <w:sz w:val="28"/>
          <w:szCs w:val="28"/>
          <w:lang w:val="x-none" w:eastAsia="en-US"/>
        </w:rPr>
        <w:t xml:space="preserve"> время </w:t>
      </w:r>
      <w:r w:rsidRPr="00A310A6">
        <w:rPr>
          <w:sz w:val="28"/>
          <w:szCs w:val="28"/>
          <w:lang w:val="x-none" w:eastAsia="en-US"/>
        </w:rPr>
        <w:t>они</w:t>
      </w:r>
      <w:r>
        <w:rPr>
          <w:sz w:val="28"/>
          <w:szCs w:val="28"/>
          <w:lang w:val="x-none" w:eastAsia="en-US"/>
        </w:rPr>
        <w:t xml:space="preserve"> </w:t>
      </w:r>
      <w:r w:rsidRPr="00A310A6">
        <w:rPr>
          <w:sz w:val="28"/>
          <w:szCs w:val="28"/>
          <w:lang w:val="x-none" w:eastAsia="en-US"/>
        </w:rPr>
        <w:t>необходимы,</w:t>
      </w:r>
      <w:r>
        <w:rPr>
          <w:sz w:val="28"/>
          <w:szCs w:val="28"/>
          <w:lang w:val="x-none" w:eastAsia="en-US"/>
        </w:rPr>
        <w:t xml:space="preserve"> </w:t>
      </w:r>
      <w:r w:rsidRPr="00A310A6">
        <w:rPr>
          <w:sz w:val="28"/>
          <w:szCs w:val="28"/>
          <w:lang w:val="x-none" w:eastAsia="en-US"/>
        </w:rPr>
        <w:t>так</w:t>
      </w:r>
      <w:r>
        <w:rPr>
          <w:sz w:val="28"/>
          <w:szCs w:val="28"/>
          <w:lang w:val="x-none" w:eastAsia="en-US"/>
        </w:rPr>
        <w:t xml:space="preserve"> </w:t>
      </w:r>
      <w:r w:rsidRPr="00A310A6">
        <w:rPr>
          <w:sz w:val="28"/>
          <w:szCs w:val="28"/>
          <w:lang w:val="x-none" w:eastAsia="en-US"/>
        </w:rPr>
        <w:t>как</w:t>
      </w:r>
      <w:r>
        <w:rPr>
          <w:sz w:val="28"/>
          <w:szCs w:val="28"/>
          <w:lang w:val="x-none" w:eastAsia="en-US"/>
        </w:rPr>
        <w:t xml:space="preserve"> </w:t>
      </w:r>
      <w:r w:rsidRPr="00A310A6">
        <w:rPr>
          <w:sz w:val="28"/>
          <w:szCs w:val="28"/>
          <w:lang w:val="x-none" w:eastAsia="en-US"/>
        </w:rPr>
        <w:t>являются</w:t>
      </w:r>
      <w:r>
        <w:rPr>
          <w:sz w:val="28"/>
          <w:szCs w:val="28"/>
          <w:lang w:val="x-none" w:eastAsia="en-US"/>
        </w:rPr>
        <w:t xml:space="preserve"> </w:t>
      </w:r>
      <w:r w:rsidRPr="00A310A6">
        <w:rPr>
          <w:sz w:val="28"/>
          <w:szCs w:val="28"/>
          <w:lang w:val="x-none" w:eastAsia="en-US"/>
        </w:rPr>
        <w:t>базой</w:t>
      </w:r>
      <w:r>
        <w:rPr>
          <w:sz w:val="28"/>
          <w:szCs w:val="28"/>
          <w:lang w:val="x-none" w:eastAsia="en-US"/>
        </w:rPr>
        <w:t xml:space="preserve"> </w:t>
      </w:r>
      <w:r w:rsidRPr="00A310A6">
        <w:rPr>
          <w:sz w:val="28"/>
          <w:szCs w:val="28"/>
          <w:lang w:val="x-none" w:eastAsia="en-US"/>
        </w:rPr>
        <w:t>для</w:t>
      </w:r>
      <w:r>
        <w:rPr>
          <w:sz w:val="28"/>
          <w:szCs w:val="28"/>
          <w:lang w:val="x-none" w:eastAsia="en-US"/>
        </w:rPr>
        <w:t xml:space="preserve"> </w:t>
      </w:r>
      <w:r w:rsidRPr="00A310A6">
        <w:rPr>
          <w:sz w:val="28"/>
          <w:szCs w:val="28"/>
          <w:lang w:val="x-none" w:eastAsia="en-US"/>
        </w:rPr>
        <w:t>осуществления</w:t>
      </w:r>
      <w:r>
        <w:rPr>
          <w:sz w:val="28"/>
          <w:szCs w:val="28"/>
          <w:lang w:val="x-none" w:eastAsia="en-US"/>
        </w:rPr>
        <w:t xml:space="preserve"> </w:t>
      </w:r>
      <w:r w:rsidRPr="00A310A6">
        <w:rPr>
          <w:sz w:val="28"/>
          <w:szCs w:val="28"/>
          <w:lang w:val="x-none" w:eastAsia="en-US"/>
        </w:rPr>
        <w:t>бизнеса</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получения</w:t>
      </w:r>
      <w:r>
        <w:rPr>
          <w:sz w:val="28"/>
          <w:szCs w:val="28"/>
          <w:lang w:val="x-none" w:eastAsia="en-US"/>
        </w:rPr>
        <w:t xml:space="preserve"> </w:t>
      </w:r>
      <w:r w:rsidRPr="00A310A6">
        <w:rPr>
          <w:sz w:val="28"/>
          <w:szCs w:val="28"/>
          <w:lang w:val="x-none" w:eastAsia="en-US"/>
        </w:rPr>
        <w:t>прибыли.</w:t>
      </w:r>
      <w:r>
        <w:rPr>
          <w:sz w:val="28"/>
          <w:szCs w:val="28"/>
          <w:lang w:val="x-none" w:eastAsia="en-US"/>
        </w:rPr>
        <w:t xml:space="preserve"> </w:t>
      </w:r>
      <w:r w:rsidRPr="00A310A6">
        <w:rPr>
          <w:sz w:val="28"/>
          <w:szCs w:val="28"/>
          <w:lang w:val="x-none" w:eastAsia="en-US"/>
        </w:rPr>
        <w:t>Расчет</w:t>
      </w:r>
      <w:r>
        <w:rPr>
          <w:sz w:val="28"/>
          <w:szCs w:val="28"/>
          <w:lang w:val="x-none" w:eastAsia="en-US"/>
        </w:rPr>
        <w:t xml:space="preserve"> </w:t>
      </w:r>
      <w:r w:rsidRPr="00A310A6">
        <w:rPr>
          <w:sz w:val="28"/>
          <w:szCs w:val="28"/>
          <w:lang w:val="x-none" w:eastAsia="en-US"/>
        </w:rPr>
        <w:t>величины</w:t>
      </w:r>
      <w:r>
        <w:rPr>
          <w:sz w:val="28"/>
          <w:szCs w:val="28"/>
          <w:lang w:val="x-none" w:eastAsia="en-US"/>
        </w:rPr>
        <w:t xml:space="preserve"> </w:t>
      </w:r>
      <w:r w:rsidRPr="00A310A6">
        <w:rPr>
          <w:sz w:val="28"/>
          <w:szCs w:val="28"/>
          <w:lang w:val="x-none" w:eastAsia="en-US"/>
        </w:rPr>
        <w:t>инвестируемых</w:t>
      </w:r>
      <w:r>
        <w:rPr>
          <w:sz w:val="28"/>
          <w:szCs w:val="28"/>
          <w:lang w:val="x-none" w:eastAsia="en-US"/>
        </w:rPr>
        <w:t xml:space="preserve"> </w:t>
      </w:r>
      <w:r w:rsidRPr="00A310A6">
        <w:rPr>
          <w:sz w:val="28"/>
          <w:szCs w:val="28"/>
          <w:lang w:val="x-none" w:eastAsia="en-US"/>
        </w:rPr>
        <w:t>средств</w:t>
      </w:r>
      <w:r>
        <w:rPr>
          <w:sz w:val="28"/>
          <w:szCs w:val="28"/>
          <w:lang w:val="x-none" w:eastAsia="en-US"/>
        </w:rPr>
        <w:t xml:space="preserve"> </w:t>
      </w:r>
      <w:r w:rsidRPr="00A310A6">
        <w:rPr>
          <w:sz w:val="28"/>
          <w:szCs w:val="28"/>
          <w:lang w:val="x-none" w:eastAsia="en-US"/>
        </w:rPr>
        <w:t>связан</w:t>
      </w:r>
      <w:r>
        <w:rPr>
          <w:sz w:val="28"/>
          <w:szCs w:val="28"/>
          <w:lang w:val="x-none" w:eastAsia="en-US"/>
        </w:rPr>
        <w:t xml:space="preserve"> </w:t>
      </w:r>
      <w:r w:rsidRPr="00A310A6">
        <w:rPr>
          <w:sz w:val="28"/>
          <w:szCs w:val="28"/>
          <w:lang w:val="x-none" w:eastAsia="en-US"/>
        </w:rPr>
        <w:t>с</w:t>
      </w:r>
      <w:r>
        <w:rPr>
          <w:sz w:val="28"/>
          <w:szCs w:val="28"/>
          <w:lang w:val="x-none" w:eastAsia="en-US"/>
        </w:rPr>
        <w:t xml:space="preserve"> </w:t>
      </w:r>
      <w:r w:rsidRPr="00A310A6">
        <w:rPr>
          <w:sz w:val="28"/>
          <w:szCs w:val="28"/>
          <w:lang w:val="x-none" w:eastAsia="en-US"/>
        </w:rPr>
        <w:t>прогнозированием</w:t>
      </w:r>
      <w:r>
        <w:rPr>
          <w:sz w:val="28"/>
          <w:szCs w:val="28"/>
          <w:lang w:val="x-none" w:eastAsia="en-US"/>
        </w:rPr>
        <w:t xml:space="preserve"> </w:t>
      </w:r>
      <w:r w:rsidRPr="00A310A6">
        <w:rPr>
          <w:sz w:val="28"/>
          <w:szCs w:val="28"/>
          <w:lang w:val="x-none" w:eastAsia="en-US"/>
        </w:rPr>
        <w:t>предполагаемого</w:t>
      </w:r>
      <w:r>
        <w:rPr>
          <w:sz w:val="28"/>
          <w:szCs w:val="28"/>
          <w:lang w:val="x-none" w:eastAsia="en-US"/>
        </w:rPr>
        <w:t xml:space="preserve"> </w:t>
      </w:r>
      <w:r w:rsidRPr="00A310A6">
        <w:rPr>
          <w:sz w:val="28"/>
          <w:szCs w:val="28"/>
          <w:lang w:val="x-none" w:eastAsia="en-US"/>
        </w:rPr>
        <w:t>дохода.</w:t>
      </w:r>
      <w:r>
        <w:rPr>
          <w:sz w:val="28"/>
          <w:szCs w:val="28"/>
          <w:lang w:val="x-none" w:eastAsia="en-US"/>
        </w:rPr>
        <w:t xml:space="preserve"> </w:t>
      </w:r>
    </w:p>
    <w:p w:rsidR="00E01D5C" w:rsidRPr="00A310A6" w:rsidRDefault="00E01D5C" w:rsidP="00F40063">
      <w:pPr>
        <w:pStyle w:val="a7"/>
        <w:shd w:val="clear" w:color="auto" w:fill="FFFFFF"/>
        <w:spacing w:before="0" w:beforeAutospacing="0" w:after="0" w:afterAutospacing="0"/>
        <w:ind w:right="150" w:firstLine="660"/>
        <w:jc w:val="both"/>
        <w:rPr>
          <w:sz w:val="28"/>
          <w:szCs w:val="28"/>
          <w:lang w:val="x-none" w:eastAsia="en-US"/>
        </w:rPr>
      </w:pPr>
      <w:r w:rsidRPr="00A310A6">
        <w:rPr>
          <w:sz w:val="28"/>
          <w:szCs w:val="28"/>
          <w:lang w:val="x-none" w:eastAsia="en-US"/>
        </w:rPr>
        <w:t>Поэтому</w:t>
      </w:r>
      <w:r>
        <w:rPr>
          <w:sz w:val="28"/>
          <w:szCs w:val="28"/>
          <w:lang w:val="x-none" w:eastAsia="en-US"/>
        </w:rPr>
        <w:t xml:space="preserve"> </w:t>
      </w:r>
      <w:r w:rsidRPr="00A310A6">
        <w:rPr>
          <w:sz w:val="28"/>
          <w:szCs w:val="28"/>
          <w:lang w:val="x-none" w:eastAsia="en-US"/>
        </w:rPr>
        <w:t>важнейшим</w:t>
      </w:r>
      <w:r>
        <w:rPr>
          <w:sz w:val="28"/>
          <w:szCs w:val="28"/>
          <w:lang w:val="x-none" w:eastAsia="en-US"/>
        </w:rPr>
        <w:t xml:space="preserve"> </w:t>
      </w:r>
      <w:r w:rsidRPr="00A310A6">
        <w:rPr>
          <w:sz w:val="28"/>
          <w:szCs w:val="28"/>
          <w:lang w:val="x-none" w:eastAsia="en-US"/>
        </w:rPr>
        <w:t>инструментом,</w:t>
      </w:r>
      <w:r>
        <w:rPr>
          <w:sz w:val="28"/>
          <w:szCs w:val="28"/>
          <w:lang w:val="x-none" w:eastAsia="en-US"/>
        </w:rPr>
        <w:t xml:space="preserve"> </w:t>
      </w:r>
      <w:r w:rsidRPr="00A310A6">
        <w:rPr>
          <w:sz w:val="28"/>
          <w:szCs w:val="28"/>
          <w:lang w:val="x-none" w:eastAsia="en-US"/>
        </w:rPr>
        <w:t>который</w:t>
      </w:r>
      <w:r>
        <w:rPr>
          <w:sz w:val="28"/>
          <w:szCs w:val="28"/>
          <w:lang w:val="x-none" w:eastAsia="en-US"/>
        </w:rPr>
        <w:t xml:space="preserve"> </w:t>
      </w:r>
      <w:r w:rsidRPr="00A310A6">
        <w:rPr>
          <w:sz w:val="28"/>
          <w:szCs w:val="28"/>
          <w:lang w:val="x-none" w:eastAsia="en-US"/>
        </w:rPr>
        <w:t>позволяет</w:t>
      </w:r>
      <w:r>
        <w:rPr>
          <w:sz w:val="28"/>
          <w:szCs w:val="28"/>
          <w:lang w:val="x-none" w:eastAsia="en-US"/>
        </w:rPr>
        <w:t xml:space="preserve"> </w:t>
      </w:r>
      <w:r w:rsidRPr="00A310A6">
        <w:rPr>
          <w:sz w:val="28"/>
          <w:szCs w:val="28"/>
          <w:lang w:val="x-none" w:eastAsia="en-US"/>
        </w:rPr>
        <w:t>дать</w:t>
      </w:r>
      <w:r>
        <w:rPr>
          <w:sz w:val="28"/>
          <w:szCs w:val="28"/>
          <w:lang w:val="x-none" w:eastAsia="en-US"/>
        </w:rPr>
        <w:t xml:space="preserve"> </w:t>
      </w:r>
      <w:r w:rsidRPr="00A310A6">
        <w:rPr>
          <w:sz w:val="28"/>
          <w:szCs w:val="28"/>
          <w:lang w:val="x-none" w:eastAsia="en-US"/>
        </w:rPr>
        <w:t>оценку</w:t>
      </w:r>
      <w:r>
        <w:rPr>
          <w:sz w:val="28"/>
          <w:szCs w:val="28"/>
          <w:lang w:val="x-none" w:eastAsia="en-US"/>
        </w:rPr>
        <w:t xml:space="preserve"> </w:t>
      </w:r>
      <w:r w:rsidRPr="00A310A6">
        <w:rPr>
          <w:sz w:val="28"/>
          <w:szCs w:val="28"/>
          <w:lang w:val="x-none" w:eastAsia="en-US"/>
        </w:rPr>
        <w:t>возможности</w:t>
      </w:r>
      <w:r>
        <w:rPr>
          <w:sz w:val="28"/>
          <w:szCs w:val="28"/>
          <w:lang w:val="x-none" w:eastAsia="en-US"/>
        </w:rPr>
        <w:t xml:space="preserve"> </w:t>
      </w:r>
      <w:r w:rsidRPr="00A310A6">
        <w:rPr>
          <w:sz w:val="28"/>
          <w:szCs w:val="28"/>
          <w:lang w:val="x-none" w:eastAsia="en-US"/>
        </w:rPr>
        <w:t>обеспечения</w:t>
      </w:r>
      <w:r>
        <w:rPr>
          <w:sz w:val="28"/>
          <w:szCs w:val="28"/>
          <w:lang w:val="x-none" w:eastAsia="en-US"/>
        </w:rPr>
        <w:t xml:space="preserve"> </w:t>
      </w:r>
      <w:r w:rsidRPr="00A310A6">
        <w:rPr>
          <w:sz w:val="28"/>
          <w:szCs w:val="28"/>
          <w:lang w:val="x-none" w:eastAsia="en-US"/>
        </w:rPr>
        <w:t>бизнеса</w:t>
      </w:r>
      <w:r>
        <w:rPr>
          <w:sz w:val="28"/>
          <w:szCs w:val="28"/>
          <w:lang w:val="x-none" w:eastAsia="en-US"/>
        </w:rPr>
        <w:t xml:space="preserve"> </w:t>
      </w:r>
      <w:r w:rsidRPr="00A310A6">
        <w:rPr>
          <w:sz w:val="28"/>
          <w:szCs w:val="28"/>
          <w:lang w:val="x-none" w:eastAsia="en-US"/>
        </w:rPr>
        <w:t>основой</w:t>
      </w:r>
      <w:r>
        <w:rPr>
          <w:sz w:val="28"/>
          <w:szCs w:val="28"/>
          <w:lang w:val="x-none" w:eastAsia="en-US"/>
        </w:rPr>
        <w:t xml:space="preserve"> </w:t>
      </w:r>
      <w:r w:rsidRPr="00A310A6">
        <w:rPr>
          <w:sz w:val="28"/>
          <w:szCs w:val="28"/>
          <w:lang w:val="x-none" w:eastAsia="en-US"/>
        </w:rPr>
        <w:t>для</w:t>
      </w:r>
      <w:r>
        <w:rPr>
          <w:sz w:val="28"/>
          <w:szCs w:val="28"/>
          <w:lang w:val="x-none" w:eastAsia="en-US"/>
        </w:rPr>
        <w:t xml:space="preserve"> </w:t>
      </w:r>
      <w:r w:rsidRPr="00A310A6">
        <w:rPr>
          <w:sz w:val="28"/>
          <w:szCs w:val="28"/>
          <w:lang w:val="x-none" w:eastAsia="en-US"/>
        </w:rPr>
        <w:t>его</w:t>
      </w:r>
      <w:r>
        <w:rPr>
          <w:sz w:val="28"/>
          <w:szCs w:val="28"/>
          <w:lang w:val="x-none" w:eastAsia="en-US"/>
        </w:rPr>
        <w:t xml:space="preserve"> </w:t>
      </w:r>
      <w:r w:rsidRPr="00A310A6">
        <w:rPr>
          <w:sz w:val="28"/>
          <w:szCs w:val="28"/>
          <w:lang w:val="x-none" w:eastAsia="en-US"/>
        </w:rPr>
        <w:t>развития</w:t>
      </w:r>
      <w:r>
        <w:rPr>
          <w:sz w:val="28"/>
          <w:szCs w:val="28"/>
          <w:lang w:val="x-none" w:eastAsia="en-US"/>
        </w:rPr>
        <w:t xml:space="preserve"> </w:t>
      </w:r>
      <w:r w:rsidRPr="00DE5F7C">
        <w:rPr>
          <w:sz w:val="28"/>
          <w:szCs w:val="28"/>
          <w:lang w:val="x-none" w:eastAsia="en-US"/>
        </w:rPr>
        <w:t>и определение</w:t>
      </w:r>
      <w:r>
        <w:rPr>
          <w:sz w:val="28"/>
          <w:szCs w:val="28"/>
          <w:lang w:val="x-none" w:eastAsia="en-US"/>
        </w:rPr>
        <w:t xml:space="preserve"> </w:t>
      </w:r>
      <w:r w:rsidRPr="00A310A6">
        <w:rPr>
          <w:sz w:val="28"/>
          <w:szCs w:val="28"/>
          <w:lang w:val="x-none" w:eastAsia="en-US"/>
        </w:rPr>
        <w:t>источников</w:t>
      </w:r>
      <w:r>
        <w:rPr>
          <w:sz w:val="28"/>
          <w:szCs w:val="28"/>
          <w:lang w:val="x-none" w:eastAsia="en-US"/>
        </w:rPr>
        <w:t xml:space="preserve"> </w:t>
      </w:r>
      <w:r w:rsidRPr="00A310A6">
        <w:rPr>
          <w:sz w:val="28"/>
          <w:szCs w:val="28"/>
          <w:lang w:val="x-none" w:eastAsia="en-US"/>
        </w:rPr>
        <w:t>финансирования,</w:t>
      </w:r>
      <w:r>
        <w:rPr>
          <w:sz w:val="28"/>
          <w:szCs w:val="28"/>
          <w:lang w:val="x-none" w:eastAsia="en-US"/>
        </w:rPr>
        <w:t xml:space="preserve"> </w:t>
      </w:r>
      <w:r w:rsidRPr="00A310A6">
        <w:rPr>
          <w:sz w:val="28"/>
          <w:szCs w:val="28"/>
          <w:lang w:val="x-none" w:eastAsia="en-US"/>
        </w:rPr>
        <w:t>является</w:t>
      </w:r>
      <w:r>
        <w:rPr>
          <w:sz w:val="28"/>
          <w:szCs w:val="28"/>
          <w:lang w:val="x-none" w:eastAsia="en-US"/>
        </w:rPr>
        <w:t xml:space="preserve"> </w:t>
      </w:r>
      <w:r w:rsidRPr="00A310A6">
        <w:rPr>
          <w:sz w:val="28"/>
          <w:szCs w:val="28"/>
          <w:lang w:val="x-none" w:eastAsia="en-US"/>
        </w:rPr>
        <w:t>бизнес-план,</w:t>
      </w:r>
      <w:r>
        <w:rPr>
          <w:sz w:val="28"/>
          <w:szCs w:val="28"/>
          <w:lang w:val="x-none" w:eastAsia="en-US"/>
        </w:rPr>
        <w:t xml:space="preserve"> </w:t>
      </w:r>
      <w:r w:rsidRPr="00A310A6">
        <w:rPr>
          <w:sz w:val="28"/>
          <w:szCs w:val="28"/>
          <w:lang w:val="x-none" w:eastAsia="en-US"/>
        </w:rPr>
        <w:t>который</w:t>
      </w:r>
      <w:r>
        <w:rPr>
          <w:sz w:val="28"/>
          <w:szCs w:val="28"/>
          <w:lang w:val="x-none" w:eastAsia="en-US"/>
        </w:rPr>
        <w:t xml:space="preserve"> </w:t>
      </w:r>
      <w:r w:rsidRPr="00A310A6">
        <w:rPr>
          <w:sz w:val="28"/>
          <w:szCs w:val="28"/>
          <w:lang w:val="x-none" w:eastAsia="en-US"/>
        </w:rPr>
        <w:t>разрабатывается</w:t>
      </w:r>
      <w:r>
        <w:rPr>
          <w:sz w:val="28"/>
          <w:szCs w:val="28"/>
          <w:lang w:val="x-none" w:eastAsia="en-US"/>
        </w:rPr>
        <w:t xml:space="preserve"> </w:t>
      </w:r>
      <w:r w:rsidRPr="00A310A6">
        <w:rPr>
          <w:sz w:val="28"/>
          <w:szCs w:val="28"/>
          <w:lang w:val="x-none" w:eastAsia="en-US"/>
        </w:rPr>
        <w:t>по</w:t>
      </w:r>
      <w:r>
        <w:rPr>
          <w:sz w:val="28"/>
          <w:szCs w:val="28"/>
          <w:lang w:val="x-none" w:eastAsia="en-US"/>
        </w:rPr>
        <w:t xml:space="preserve"> </w:t>
      </w:r>
      <w:r w:rsidRPr="00A310A6">
        <w:rPr>
          <w:sz w:val="28"/>
          <w:szCs w:val="28"/>
          <w:lang w:val="x-none" w:eastAsia="en-US"/>
        </w:rPr>
        <w:t>тем</w:t>
      </w:r>
      <w:r>
        <w:rPr>
          <w:sz w:val="28"/>
          <w:szCs w:val="28"/>
          <w:lang w:val="x-none" w:eastAsia="en-US"/>
        </w:rPr>
        <w:t xml:space="preserve"> </w:t>
      </w:r>
      <w:r w:rsidRPr="00A310A6">
        <w:rPr>
          <w:sz w:val="28"/>
          <w:szCs w:val="28"/>
          <w:lang w:val="x-none" w:eastAsia="en-US"/>
        </w:rPr>
        <w:t>же</w:t>
      </w:r>
      <w:r>
        <w:rPr>
          <w:sz w:val="28"/>
          <w:szCs w:val="28"/>
          <w:lang w:val="x-none" w:eastAsia="en-US"/>
        </w:rPr>
        <w:t xml:space="preserve"> </w:t>
      </w:r>
      <w:r w:rsidRPr="00A310A6">
        <w:rPr>
          <w:sz w:val="28"/>
          <w:szCs w:val="28"/>
          <w:lang w:val="x-none" w:eastAsia="en-US"/>
        </w:rPr>
        <w:t>правилам,</w:t>
      </w:r>
      <w:r>
        <w:rPr>
          <w:sz w:val="28"/>
          <w:szCs w:val="28"/>
          <w:lang w:val="x-none" w:eastAsia="en-US"/>
        </w:rPr>
        <w:t xml:space="preserve"> </w:t>
      </w:r>
      <w:r w:rsidRPr="00A310A6">
        <w:rPr>
          <w:sz w:val="28"/>
          <w:szCs w:val="28"/>
          <w:lang w:val="x-none" w:eastAsia="en-US"/>
        </w:rPr>
        <w:t>но</w:t>
      </w:r>
      <w:r>
        <w:rPr>
          <w:sz w:val="28"/>
          <w:szCs w:val="28"/>
          <w:lang w:val="x-none" w:eastAsia="en-US"/>
        </w:rPr>
        <w:t xml:space="preserve"> </w:t>
      </w:r>
      <w:r w:rsidRPr="00A310A6">
        <w:rPr>
          <w:sz w:val="28"/>
          <w:szCs w:val="28"/>
          <w:lang w:val="x-none" w:eastAsia="en-US"/>
        </w:rPr>
        <w:t>с</w:t>
      </w:r>
      <w:r>
        <w:rPr>
          <w:sz w:val="28"/>
          <w:szCs w:val="28"/>
          <w:lang w:val="x-none" w:eastAsia="en-US"/>
        </w:rPr>
        <w:t xml:space="preserve"> </w:t>
      </w:r>
      <w:r w:rsidRPr="00A310A6">
        <w:rPr>
          <w:sz w:val="28"/>
          <w:szCs w:val="28"/>
          <w:lang w:val="x-none" w:eastAsia="en-US"/>
        </w:rPr>
        <w:t>меньшим</w:t>
      </w:r>
      <w:r>
        <w:rPr>
          <w:sz w:val="28"/>
          <w:szCs w:val="28"/>
          <w:lang w:val="x-none" w:eastAsia="en-US"/>
        </w:rPr>
        <w:t xml:space="preserve"> </w:t>
      </w:r>
      <w:r w:rsidRPr="00A310A6">
        <w:rPr>
          <w:sz w:val="28"/>
          <w:szCs w:val="28"/>
          <w:lang w:val="x-none" w:eastAsia="en-US"/>
        </w:rPr>
        <w:t>содержанием</w:t>
      </w:r>
      <w:r>
        <w:rPr>
          <w:sz w:val="28"/>
          <w:szCs w:val="28"/>
          <w:lang w:val="x-none" w:eastAsia="en-US"/>
        </w:rPr>
        <w:t xml:space="preserve"> </w:t>
      </w:r>
      <w:r w:rsidRPr="00A310A6">
        <w:rPr>
          <w:sz w:val="28"/>
          <w:szCs w:val="28"/>
          <w:lang w:val="x-none" w:eastAsia="en-US"/>
        </w:rPr>
        <w:t>деталей</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дополнительных</w:t>
      </w:r>
      <w:r>
        <w:rPr>
          <w:sz w:val="28"/>
          <w:szCs w:val="28"/>
          <w:lang w:val="x-none" w:eastAsia="en-US"/>
        </w:rPr>
        <w:t xml:space="preserve"> </w:t>
      </w:r>
      <w:r w:rsidRPr="00A310A6">
        <w:rPr>
          <w:sz w:val="28"/>
          <w:szCs w:val="28"/>
          <w:lang w:val="x-none" w:eastAsia="en-US"/>
        </w:rPr>
        <w:t>документов.</w:t>
      </w:r>
      <w:r>
        <w:rPr>
          <w:sz w:val="28"/>
          <w:szCs w:val="28"/>
          <w:lang w:val="x-none" w:eastAsia="en-US"/>
        </w:rPr>
        <w:t xml:space="preserve"> </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На</w:t>
      </w:r>
      <w:r>
        <w:rPr>
          <w:sz w:val="28"/>
          <w:szCs w:val="28"/>
          <w:lang w:val="x-none" w:eastAsia="en-US"/>
        </w:rPr>
        <w:t xml:space="preserve"> </w:t>
      </w:r>
      <w:r w:rsidRPr="00A310A6">
        <w:rPr>
          <w:sz w:val="28"/>
          <w:szCs w:val="28"/>
          <w:lang w:val="x-none" w:eastAsia="en-US"/>
        </w:rPr>
        <w:t>решения,</w:t>
      </w:r>
      <w:r>
        <w:rPr>
          <w:sz w:val="28"/>
          <w:szCs w:val="28"/>
          <w:lang w:val="x-none" w:eastAsia="en-US"/>
        </w:rPr>
        <w:t xml:space="preserve"> </w:t>
      </w:r>
      <w:r w:rsidRPr="00A310A6">
        <w:rPr>
          <w:sz w:val="28"/>
          <w:szCs w:val="28"/>
          <w:lang w:val="x-none" w:eastAsia="en-US"/>
        </w:rPr>
        <w:t>принимаемые</w:t>
      </w:r>
      <w:r>
        <w:rPr>
          <w:sz w:val="28"/>
          <w:szCs w:val="28"/>
          <w:lang w:val="x-none" w:eastAsia="en-US"/>
        </w:rPr>
        <w:t xml:space="preserve"> </w:t>
      </w:r>
      <w:r w:rsidRPr="00A310A6">
        <w:rPr>
          <w:sz w:val="28"/>
          <w:szCs w:val="28"/>
          <w:lang w:val="x-none" w:eastAsia="en-US"/>
        </w:rPr>
        <w:t>в</w:t>
      </w:r>
      <w:r>
        <w:rPr>
          <w:sz w:val="28"/>
          <w:szCs w:val="28"/>
          <w:lang w:val="x-none" w:eastAsia="en-US"/>
        </w:rPr>
        <w:t xml:space="preserve"> </w:t>
      </w:r>
      <w:r w:rsidRPr="00A310A6">
        <w:rPr>
          <w:sz w:val="28"/>
          <w:szCs w:val="28"/>
          <w:lang w:val="x-none" w:eastAsia="en-US"/>
        </w:rPr>
        <w:t>процессе</w:t>
      </w:r>
      <w:r>
        <w:rPr>
          <w:sz w:val="28"/>
          <w:szCs w:val="28"/>
          <w:lang w:val="x-none" w:eastAsia="en-US"/>
        </w:rPr>
        <w:t xml:space="preserve"> </w:t>
      </w:r>
      <w:r w:rsidRPr="00A310A6">
        <w:rPr>
          <w:sz w:val="28"/>
          <w:szCs w:val="28"/>
          <w:lang w:val="x-none" w:eastAsia="en-US"/>
        </w:rPr>
        <w:t>управлении</w:t>
      </w:r>
      <w:r>
        <w:rPr>
          <w:sz w:val="28"/>
          <w:szCs w:val="28"/>
          <w:lang w:val="x-none" w:eastAsia="en-US"/>
        </w:rPr>
        <w:t xml:space="preserve"> </w:t>
      </w:r>
      <w:r w:rsidRPr="00A310A6">
        <w:rPr>
          <w:sz w:val="28"/>
          <w:szCs w:val="28"/>
          <w:lang w:val="x-none" w:eastAsia="en-US"/>
        </w:rPr>
        <w:t>финансами</w:t>
      </w:r>
      <w:r>
        <w:rPr>
          <w:sz w:val="28"/>
          <w:szCs w:val="28"/>
          <w:lang w:val="x-none" w:eastAsia="en-US"/>
        </w:rPr>
        <w:t xml:space="preserve"> </w:t>
      </w:r>
      <w:r w:rsidRPr="00A310A6">
        <w:rPr>
          <w:sz w:val="28"/>
          <w:szCs w:val="28"/>
          <w:lang w:val="x-none" w:eastAsia="en-US"/>
        </w:rPr>
        <w:t>малого</w:t>
      </w:r>
      <w:r>
        <w:rPr>
          <w:sz w:val="28"/>
          <w:szCs w:val="28"/>
          <w:lang w:val="x-none" w:eastAsia="en-US"/>
        </w:rPr>
        <w:t xml:space="preserve"> </w:t>
      </w:r>
      <w:r w:rsidRPr="00A310A6">
        <w:rPr>
          <w:sz w:val="28"/>
          <w:szCs w:val="28"/>
          <w:lang w:val="x-none" w:eastAsia="en-US"/>
        </w:rPr>
        <w:t>бизнеса,</w:t>
      </w:r>
      <w:r>
        <w:rPr>
          <w:sz w:val="28"/>
          <w:szCs w:val="28"/>
          <w:lang w:val="x-none" w:eastAsia="en-US"/>
        </w:rPr>
        <w:t xml:space="preserve"> </w:t>
      </w:r>
      <w:r w:rsidRPr="00A310A6">
        <w:rPr>
          <w:sz w:val="28"/>
          <w:szCs w:val="28"/>
          <w:lang w:val="x-none" w:eastAsia="en-US"/>
        </w:rPr>
        <w:t>могут</w:t>
      </w:r>
      <w:r>
        <w:rPr>
          <w:sz w:val="28"/>
          <w:szCs w:val="28"/>
          <w:lang w:val="x-none" w:eastAsia="en-US"/>
        </w:rPr>
        <w:t xml:space="preserve"> </w:t>
      </w:r>
      <w:r w:rsidRPr="00A310A6">
        <w:rPr>
          <w:sz w:val="28"/>
          <w:szCs w:val="28"/>
          <w:lang w:val="x-none" w:eastAsia="en-US"/>
        </w:rPr>
        <w:t>оказать</w:t>
      </w:r>
      <w:r>
        <w:rPr>
          <w:sz w:val="28"/>
          <w:szCs w:val="28"/>
          <w:lang w:val="x-none" w:eastAsia="en-US"/>
        </w:rPr>
        <w:t xml:space="preserve"> </w:t>
      </w:r>
      <w:r w:rsidRPr="00A310A6">
        <w:rPr>
          <w:sz w:val="28"/>
          <w:szCs w:val="28"/>
          <w:lang w:val="x-none" w:eastAsia="en-US"/>
        </w:rPr>
        <w:t>влияние</w:t>
      </w:r>
      <w:r>
        <w:rPr>
          <w:sz w:val="28"/>
          <w:szCs w:val="28"/>
          <w:lang w:val="x-none" w:eastAsia="en-US"/>
        </w:rPr>
        <w:t xml:space="preserve"> </w:t>
      </w:r>
      <w:r w:rsidRPr="00A310A6">
        <w:rPr>
          <w:sz w:val="28"/>
          <w:szCs w:val="28"/>
          <w:lang w:val="x-none" w:eastAsia="en-US"/>
        </w:rPr>
        <w:t>следующие</w:t>
      </w:r>
      <w:r>
        <w:rPr>
          <w:sz w:val="28"/>
          <w:szCs w:val="28"/>
          <w:lang w:val="x-none" w:eastAsia="en-US"/>
        </w:rPr>
        <w:t xml:space="preserve"> </w:t>
      </w:r>
      <w:r w:rsidRPr="00A310A6">
        <w:rPr>
          <w:sz w:val="28"/>
          <w:szCs w:val="28"/>
          <w:lang w:val="x-none" w:eastAsia="en-US"/>
        </w:rPr>
        <w:t>факторы:</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w:t>
      </w:r>
      <w:r>
        <w:rPr>
          <w:sz w:val="28"/>
          <w:szCs w:val="28"/>
          <w:lang w:val="x-none" w:eastAsia="en-US"/>
        </w:rPr>
        <w:t xml:space="preserve"> </w:t>
      </w:r>
      <w:r w:rsidRPr="00A310A6">
        <w:rPr>
          <w:sz w:val="28"/>
          <w:szCs w:val="28"/>
          <w:lang w:val="x-none" w:eastAsia="en-US"/>
        </w:rPr>
        <w:t>специфика</w:t>
      </w:r>
      <w:r>
        <w:rPr>
          <w:sz w:val="28"/>
          <w:szCs w:val="28"/>
          <w:lang w:val="x-none" w:eastAsia="en-US"/>
        </w:rPr>
        <w:t xml:space="preserve"> </w:t>
      </w:r>
      <w:r w:rsidRPr="00A310A6">
        <w:rPr>
          <w:sz w:val="28"/>
          <w:szCs w:val="28"/>
          <w:lang w:val="x-none" w:eastAsia="en-US"/>
        </w:rPr>
        <w:t>структуры</w:t>
      </w:r>
      <w:r>
        <w:rPr>
          <w:sz w:val="28"/>
          <w:szCs w:val="28"/>
          <w:lang w:val="x-none" w:eastAsia="en-US"/>
        </w:rPr>
        <w:t xml:space="preserve"> </w:t>
      </w:r>
      <w:r w:rsidRPr="00A310A6">
        <w:rPr>
          <w:sz w:val="28"/>
          <w:szCs w:val="28"/>
          <w:lang w:val="x-none" w:eastAsia="en-US"/>
        </w:rPr>
        <w:t>капитала;</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w:t>
      </w:r>
      <w:r>
        <w:rPr>
          <w:sz w:val="28"/>
          <w:szCs w:val="28"/>
          <w:lang w:val="x-none" w:eastAsia="en-US"/>
        </w:rPr>
        <w:t xml:space="preserve"> </w:t>
      </w:r>
      <w:r w:rsidRPr="00A310A6">
        <w:rPr>
          <w:sz w:val="28"/>
          <w:szCs w:val="28"/>
          <w:lang w:val="x-none" w:eastAsia="en-US"/>
        </w:rPr>
        <w:t>особенность</w:t>
      </w:r>
      <w:r>
        <w:rPr>
          <w:sz w:val="28"/>
          <w:szCs w:val="28"/>
          <w:lang w:val="x-none" w:eastAsia="en-US"/>
        </w:rPr>
        <w:t xml:space="preserve"> </w:t>
      </w:r>
      <w:r w:rsidRPr="00A310A6">
        <w:rPr>
          <w:sz w:val="28"/>
          <w:szCs w:val="28"/>
          <w:lang w:val="x-none" w:eastAsia="en-US"/>
        </w:rPr>
        <w:t>рисков;</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w:t>
      </w:r>
      <w:r>
        <w:rPr>
          <w:sz w:val="28"/>
          <w:szCs w:val="28"/>
          <w:lang w:val="x-none" w:eastAsia="en-US"/>
        </w:rPr>
        <w:t xml:space="preserve"> </w:t>
      </w:r>
      <w:r w:rsidRPr="00A310A6">
        <w:rPr>
          <w:sz w:val="28"/>
          <w:szCs w:val="28"/>
          <w:lang w:val="x-none" w:eastAsia="en-US"/>
        </w:rPr>
        <w:t>стоимость</w:t>
      </w:r>
      <w:r>
        <w:rPr>
          <w:sz w:val="28"/>
          <w:szCs w:val="28"/>
          <w:lang w:val="x-none" w:eastAsia="en-US"/>
        </w:rPr>
        <w:t xml:space="preserve"> </w:t>
      </w:r>
      <w:r w:rsidRPr="00A310A6">
        <w:rPr>
          <w:sz w:val="28"/>
          <w:szCs w:val="28"/>
          <w:lang w:val="x-none" w:eastAsia="en-US"/>
        </w:rPr>
        <w:t>кредитов;</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w:t>
      </w:r>
      <w:r>
        <w:rPr>
          <w:sz w:val="28"/>
          <w:szCs w:val="28"/>
          <w:lang w:val="x-none" w:eastAsia="en-US"/>
        </w:rPr>
        <w:t xml:space="preserve"> </w:t>
      </w:r>
      <w:r w:rsidRPr="00A310A6">
        <w:rPr>
          <w:sz w:val="28"/>
          <w:szCs w:val="28"/>
          <w:lang w:val="x-none" w:eastAsia="en-US"/>
        </w:rPr>
        <w:t>отсутствие</w:t>
      </w:r>
      <w:r>
        <w:rPr>
          <w:sz w:val="28"/>
          <w:szCs w:val="28"/>
          <w:lang w:val="x-none" w:eastAsia="en-US"/>
        </w:rPr>
        <w:t xml:space="preserve"> </w:t>
      </w:r>
      <w:r w:rsidRPr="00A310A6">
        <w:rPr>
          <w:sz w:val="28"/>
          <w:szCs w:val="28"/>
          <w:lang w:val="x-none" w:eastAsia="en-US"/>
        </w:rPr>
        <w:t>адекватного</w:t>
      </w:r>
      <w:r>
        <w:rPr>
          <w:sz w:val="28"/>
          <w:szCs w:val="28"/>
          <w:lang w:val="x-none" w:eastAsia="en-US"/>
        </w:rPr>
        <w:t xml:space="preserve"> </w:t>
      </w:r>
      <w:r w:rsidRPr="00A310A6">
        <w:rPr>
          <w:sz w:val="28"/>
          <w:szCs w:val="28"/>
          <w:lang w:val="x-none" w:eastAsia="en-US"/>
        </w:rPr>
        <w:t>для</w:t>
      </w:r>
      <w:r>
        <w:rPr>
          <w:sz w:val="28"/>
          <w:szCs w:val="28"/>
          <w:lang w:val="x-none" w:eastAsia="en-US"/>
        </w:rPr>
        <w:t xml:space="preserve"> </w:t>
      </w:r>
      <w:r w:rsidRPr="00A310A6">
        <w:rPr>
          <w:sz w:val="28"/>
          <w:szCs w:val="28"/>
          <w:lang w:val="x-none" w:eastAsia="en-US"/>
        </w:rPr>
        <w:t>кредитных</w:t>
      </w:r>
      <w:r>
        <w:rPr>
          <w:sz w:val="28"/>
          <w:szCs w:val="28"/>
          <w:lang w:val="x-none" w:eastAsia="en-US"/>
        </w:rPr>
        <w:t xml:space="preserve"> </w:t>
      </w:r>
      <w:r w:rsidRPr="00A310A6">
        <w:rPr>
          <w:sz w:val="28"/>
          <w:szCs w:val="28"/>
          <w:lang w:val="x-none" w:eastAsia="en-US"/>
        </w:rPr>
        <w:t>организаций</w:t>
      </w:r>
      <w:r>
        <w:rPr>
          <w:sz w:val="28"/>
          <w:szCs w:val="28"/>
          <w:lang w:val="x-none" w:eastAsia="en-US"/>
        </w:rPr>
        <w:t xml:space="preserve"> </w:t>
      </w:r>
      <w:r w:rsidRPr="00A310A6">
        <w:rPr>
          <w:sz w:val="28"/>
          <w:szCs w:val="28"/>
          <w:lang w:val="x-none" w:eastAsia="en-US"/>
        </w:rPr>
        <w:t>залогового</w:t>
      </w:r>
      <w:r>
        <w:rPr>
          <w:sz w:val="28"/>
          <w:szCs w:val="28"/>
          <w:lang w:val="x-none" w:eastAsia="en-US"/>
        </w:rPr>
        <w:t xml:space="preserve"> </w:t>
      </w:r>
      <w:r w:rsidRPr="00A310A6">
        <w:rPr>
          <w:sz w:val="28"/>
          <w:szCs w:val="28"/>
          <w:lang w:val="x-none" w:eastAsia="en-US"/>
        </w:rPr>
        <w:t>обеспечения;</w:t>
      </w:r>
    </w:p>
    <w:p w:rsidR="00E01D5C" w:rsidRPr="00A310A6" w:rsidRDefault="00E01D5C" w:rsidP="00F40063">
      <w:pPr>
        <w:pStyle w:val="a7"/>
        <w:shd w:val="clear" w:color="auto" w:fill="FFFFFF"/>
        <w:spacing w:before="0" w:beforeAutospacing="0" w:after="0" w:afterAutospacing="0"/>
        <w:ind w:firstLine="720"/>
        <w:jc w:val="both"/>
        <w:rPr>
          <w:color w:val="FF0000"/>
          <w:sz w:val="28"/>
          <w:szCs w:val="28"/>
          <w:lang w:val="x-none" w:eastAsia="en-US"/>
        </w:rPr>
      </w:pPr>
      <w:r w:rsidRPr="00A310A6">
        <w:rPr>
          <w:sz w:val="28"/>
          <w:szCs w:val="28"/>
          <w:lang w:val="x-none" w:eastAsia="en-US"/>
        </w:rPr>
        <w:t>–</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др.</w:t>
      </w:r>
    </w:p>
    <w:p w:rsidR="00E01D5C" w:rsidRPr="00A310A6" w:rsidRDefault="00E01D5C" w:rsidP="00F40063">
      <w:pPr>
        <w:ind w:firstLine="720"/>
        <w:jc w:val="both"/>
        <w:rPr>
          <w:sz w:val="28"/>
          <w:szCs w:val="28"/>
          <w:lang w:eastAsia="en-US"/>
        </w:rPr>
      </w:pPr>
      <w:r w:rsidRPr="00A310A6">
        <w:rPr>
          <w:sz w:val="28"/>
          <w:szCs w:val="28"/>
        </w:rPr>
        <w:lastRenderedPageBreak/>
        <w:t>Под</w:t>
      </w:r>
      <w:r>
        <w:rPr>
          <w:sz w:val="28"/>
          <w:szCs w:val="28"/>
        </w:rPr>
        <w:t xml:space="preserve"> </w:t>
      </w:r>
      <w:r w:rsidRPr="00A310A6">
        <w:rPr>
          <w:sz w:val="28"/>
          <w:szCs w:val="28"/>
        </w:rPr>
        <w:t>управлением</w:t>
      </w:r>
      <w:r>
        <w:rPr>
          <w:sz w:val="28"/>
          <w:szCs w:val="28"/>
        </w:rPr>
        <w:t xml:space="preserve"> </w:t>
      </w:r>
      <w:r w:rsidRPr="00A310A6">
        <w:rPr>
          <w:sz w:val="28"/>
          <w:szCs w:val="28"/>
        </w:rPr>
        <w:t>финансами</w:t>
      </w:r>
      <w:r>
        <w:rPr>
          <w:sz w:val="28"/>
          <w:szCs w:val="28"/>
        </w:rPr>
        <w:t xml:space="preserve"> </w:t>
      </w:r>
      <w:r w:rsidRPr="00A310A6">
        <w:rPr>
          <w:sz w:val="28"/>
          <w:szCs w:val="28"/>
        </w:rPr>
        <w:t>обычно</w:t>
      </w:r>
      <w:r>
        <w:rPr>
          <w:sz w:val="28"/>
          <w:szCs w:val="28"/>
        </w:rPr>
        <w:t xml:space="preserve"> </w:t>
      </w:r>
      <w:r w:rsidRPr="00A310A6">
        <w:rPr>
          <w:sz w:val="28"/>
          <w:szCs w:val="28"/>
        </w:rPr>
        <w:t>подразумевают</w:t>
      </w:r>
      <w:r>
        <w:rPr>
          <w:sz w:val="28"/>
          <w:szCs w:val="28"/>
        </w:rPr>
        <w:t xml:space="preserve"> </w:t>
      </w:r>
      <w:r w:rsidRPr="00A310A6">
        <w:rPr>
          <w:sz w:val="28"/>
          <w:szCs w:val="28"/>
        </w:rPr>
        <w:t>управление</w:t>
      </w:r>
      <w:r>
        <w:rPr>
          <w:sz w:val="28"/>
          <w:szCs w:val="28"/>
        </w:rPr>
        <w:t xml:space="preserve"> </w:t>
      </w:r>
      <w:r w:rsidRPr="00A310A6">
        <w:rPr>
          <w:sz w:val="28"/>
          <w:szCs w:val="28"/>
        </w:rPr>
        <w:t>денежн</w:t>
      </w:r>
      <w:r w:rsidRPr="00A310A6">
        <w:rPr>
          <w:sz w:val="28"/>
          <w:szCs w:val="28"/>
        </w:rPr>
        <w:t>ы</w:t>
      </w:r>
      <w:r w:rsidRPr="00A310A6">
        <w:rPr>
          <w:sz w:val="28"/>
          <w:szCs w:val="28"/>
        </w:rPr>
        <w:t>ми</w:t>
      </w:r>
      <w:r>
        <w:rPr>
          <w:sz w:val="28"/>
          <w:szCs w:val="28"/>
        </w:rPr>
        <w:t xml:space="preserve"> </w:t>
      </w:r>
      <w:r w:rsidRPr="00A310A6">
        <w:rPr>
          <w:sz w:val="28"/>
          <w:szCs w:val="28"/>
        </w:rPr>
        <w:t>потоками,</w:t>
      </w:r>
      <w:r>
        <w:rPr>
          <w:sz w:val="28"/>
          <w:szCs w:val="28"/>
        </w:rPr>
        <w:t xml:space="preserve"> </w:t>
      </w:r>
      <w:r w:rsidRPr="00A310A6">
        <w:rPr>
          <w:sz w:val="28"/>
          <w:szCs w:val="28"/>
        </w:rPr>
        <w:t>которые</w:t>
      </w:r>
      <w:r>
        <w:rPr>
          <w:sz w:val="28"/>
          <w:szCs w:val="28"/>
        </w:rPr>
        <w:t xml:space="preserve"> </w:t>
      </w:r>
      <w:r w:rsidRPr="00A310A6">
        <w:rPr>
          <w:sz w:val="28"/>
          <w:szCs w:val="28"/>
        </w:rPr>
        <w:t>являются</w:t>
      </w:r>
      <w:r>
        <w:rPr>
          <w:sz w:val="28"/>
          <w:szCs w:val="28"/>
        </w:rPr>
        <w:t xml:space="preserve"> </w:t>
      </w:r>
      <w:r w:rsidRPr="00A310A6">
        <w:rPr>
          <w:sz w:val="28"/>
          <w:szCs w:val="28"/>
        </w:rPr>
        <w:t>основным</w:t>
      </w:r>
      <w:r>
        <w:rPr>
          <w:sz w:val="28"/>
          <w:szCs w:val="28"/>
        </w:rPr>
        <w:t xml:space="preserve"> </w:t>
      </w:r>
      <w:r w:rsidRPr="00A310A6">
        <w:rPr>
          <w:sz w:val="28"/>
          <w:szCs w:val="28"/>
        </w:rPr>
        <w:t>источником</w:t>
      </w:r>
      <w:r>
        <w:rPr>
          <w:sz w:val="28"/>
          <w:szCs w:val="28"/>
        </w:rPr>
        <w:t xml:space="preserve"> </w:t>
      </w:r>
      <w:r w:rsidRPr="00A310A6">
        <w:rPr>
          <w:sz w:val="28"/>
          <w:szCs w:val="28"/>
        </w:rPr>
        <w:t>финансового</w:t>
      </w:r>
      <w:r>
        <w:rPr>
          <w:sz w:val="28"/>
          <w:szCs w:val="28"/>
        </w:rPr>
        <w:t xml:space="preserve"> </w:t>
      </w:r>
      <w:r w:rsidRPr="00A310A6">
        <w:rPr>
          <w:sz w:val="28"/>
          <w:szCs w:val="28"/>
        </w:rPr>
        <w:t>обеспечения</w:t>
      </w:r>
      <w:r>
        <w:rPr>
          <w:sz w:val="28"/>
          <w:szCs w:val="28"/>
        </w:rPr>
        <w:t xml:space="preserve"> </w:t>
      </w:r>
      <w:r w:rsidRPr="00A310A6">
        <w:rPr>
          <w:sz w:val="28"/>
          <w:szCs w:val="28"/>
        </w:rPr>
        <w:t>и</w:t>
      </w:r>
      <w:r>
        <w:rPr>
          <w:sz w:val="28"/>
          <w:szCs w:val="28"/>
        </w:rPr>
        <w:t xml:space="preserve"> </w:t>
      </w:r>
      <w:r w:rsidRPr="00A310A6">
        <w:rPr>
          <w:sz w:val="28"/>
          <w:szCs w:val="28"/>
        </w:rPr>
        <w:t>развития</w:t>
      </w:r>
      <w:r>
        <w:rPr>
          <w:sz w:val="28"/>
          <w:szCs w:val="28"/>
        </w:rPr>
        <w:t xml:space="preserve"> </w:t>
      </w:r>
      <w:r w:rsidRPr="00A310A6">
        <w:rPr>
          <w:sz w:val="28"/>
          <w:szCs w:val="28"/>
        </w:rPr>
        <w:t>любого</w:t>
      </w:r>
      <w:r>
        <w:rPr>
          <w:sz w:val="28"/>
          <w:szCs w:val="28"/>
        </w:rPr>
        <w:t xml:space="preserve"> </w:t>
      </w:r>
      <w:r w:rsidRPr="00A310A6">
        <w:rPr>
          <w:sz w:val="28"/>
          <w:szCs w:val="28"/>
        </w:rPr>
        <w:t>бизнеса.</w:t>
      </w:r>
    </w:p>
    <w:p w:rsidR="00E01D5C" w:rsidRPr="00A310A6" w:rsidRDefault="00E01D5C" w:rsidP="00F40063">
      <w:pPr>
        <w:ind w:firstLine="720"/>
        <w:jc w:val="both"/>
        <w:rPr>
          <w:sz w:val="28"/>
          <w:szCs w:val="28"/>
        </w:rPr>
      </w:pPr>
      <w:r w:rsidRPr="00A310A6">
        <w:rPr>
          <w:sz w:val="28"/>
          <w:szCs w:val="28"/>
        </w:rPr>
        <w:t>Необходимо</w:t>
      </w:r>
      <w:r>
        <w:rPr>
          <w:sz w:val="28"/>
          <w:szCs w:val="28"/>
        </w:rPr>
        <w:t xml:space="preserve"> </w:t>
      </w:r>
      <w:r w:rsidRPr="00A310A6">
        <w:rPr>
          <w:sz w:val="28"/>
          <w:szCs w:val="28"/>
        </w:rPr>
        <w:t>выделить</w:t>
      </w:r>
      <w:r>
        <w:rPr>
          <w:sz w:val="28"/>
          <w:szCs w:val="28"/>
        </w:rPr>
        <w:t xml:space="preserve"> </w:t>
      </w:r>
      <w:r w:rsidRPr="00A310A6">
        <w:rPr>
          <w:sz w:val="28"/>
          <w:szCs w:val="28"/>
        </w:rPr>
        <w:t>три</w:t>
      </w:r>
      <w:r>
        <w:rPr>
          <w:sz w:val="28"/>
          <w:szCs w:val="28"/>
        </w:rPr>
        <w:t xml:space="preserve"> </w:t>
      </w:r>
      <w:r w:rsidRPr="00A310A6">
        <w:rPr>
          <w:sz w:val="28"/>
          <w:szCs w:val="28"/>
        </w:rPr>
        <w:t>основные</w:t>
      </w:r>
      <w:r>
        <w:rPr>
          <w:sz w:val="28"/>
          <w:szCs w:val="28"/>
        </w:rPr>
        <w:t xml:space="preserve"> </w:t>
      </w:r>
      <w:r w:rsidRPr="00A310A6">
        <w:rPr>
          <w:sz w:val="28"/>
          <w:szCs w:val="28"/>
        </w:rPr>
        <w:t>задачи</w:t>
      </w:r>
      <w:r>
        <w:rPr>
          <w:sz w:val="28"/>
          <w:szCs w:val="28"/>
        </w:rPr>
        <w:t xml:space="preserve"> </w:t>
      </w:r>
      <w:r w:rsidRPr="00A310A6">
        <w:rPr>
          <w:sz w:val="28"/>
          <w:szCs w:val="28"/>
        </w:rPr>
        <w:t>в</w:t>
      </w:r>
      <w:r>
        <w:rPr>
          <w:sz w:val="28"/>
          <w:szCs w:val="28"/>
        </w:rPr>
        <w:t xml:space="preserve"> </w:t>
      </w:r>
      <w:r w:rsidRPr="00A310A6">
        <w:rPr>
          <w:sz w:val="28"/>
          <w:szCs w:val="28"/>
        </w:rPr>
        <w:t>управлении</w:t>
      </w:r>
      <w:r>
        <w:rPr>
          <w:sz w:val="28"/>
          <w:szCs w:val="28"/>
        </w:rPr>
        <w:t xml:space="preserve"> </w:t>
      </w:r>
      <w:r w:rsidRPr="00A310A6">
        <w:rPr>
          <w:sz w:val="28"/>
          <w:szCs w:val="28"/>
        </w:rPr>
        <w:t>финансами</w:t>
      </w:r>
      <w:r>
        <w:rPr>
          <w:sz w:val="28"/>
          <w:szCs w:val="28"/>
        </w:rPr>
        <w:t xml:space="preserve"> </w:t>
      </w:r>
      <w:r w:rsidRPr="00A310A6">
        <w:rPr>
          <w:sz w:val="28"/>
          <w:szCs w:val="28"/>
        </w:rPr>
        <w:t>мал</w:t>
      </w:r>
      <w:r w:rsidRPr="00A310A6">
        <w:rPr>
          <w:sz w:val="28"/>
          <w:szCs w:val="28"/>
        </w:rPr>
        <w:t>о</w:t>
      </w:r>
      <w:r w:rsidRPr="00A310A6">
        <w:rPr>
          <w:sz w:val="28"/>
          <w:szCs w:val="28"/>
        </w:rPr>
        <w:t>го</w:t>
      </w:r>
      <w:r>
        <w:rPr>
          <w:sz w:val="28"/>
          <w:szCs w:val="28"/>
        </w:rPr>
        <w:t xml:space="preserve"> </w:t>
      </w:r>
      <w:r w:rsidRPr="00A310A6">
        <w:rPr>
          <w:sz w:val="28"/>
          <w:szCs w:val="28"/>
        </w:rPr>
        <w:t>бизнеса</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Первое</w:t>
      </w:r>
      <w:r>
        <w:rPr>
          <w:sz w:val="28"/>
          <w:szCs w:val="28"/>
        </w:rPr>
        <w:t xml:space="preserve"> </w:t>
      </w:r>
      <w:r w:rsidRPr="00A310A6">
        <w:rPr>
          <w:sz w:val="28"/>
          <w:szCs w:val="28"/>
        </w:rPr>
        <w:t>направление</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опр</w:t>
      </w:r>
      <w:r w:rsidRPr="00A310A6">
        <w:rPr>
          <w:sz w:val="28"/>
          <w:szCs w:val="28"/>
        </w:rPr>
        <w:t>е</w:t>
      </w:r>
      <w:r w:rsidRPr="00A310A6">
        <w:rPr>
          <w:sz w:val="28"/>
          <w:szCs w:val="28"/>
        </w:rPr>
        <w:t>деление</w:t>
      </w:r>
      <w:r>
        <w:rPr>
          <w:sz w:val="28"/>
          <w:szCs w:val="28"/>
        </w:rPr>
        <w:t xml:space="preserve"> </w:t>
      </w:r>
      <w:r w:rsidRPr="00A310A6">
        <w:rPr>
          <w:sz w:val="28"/>
          <w:szCs w:val="28"/>
        </w:rPr>
        <w:t>общих</w:t>
      </w:r>
      <w:r>
        <w:rPr>
          <w:sz w:val="28"/>
          <w:szCs w:val="28"/>
        </w:rPr>
        <w:t xml:space="preserve"> </w:t>
      </w:r>
      <w:r w:rsidRPr="00A310A6">
        <w:rPr>
          <w:sz w:val="28"/>
          <w:szCs w:val="28"/>
        </w:rPr>
        <w:t>целей</w:t>
      </w:r>
      <w:r>
        <w:rPr>
          <w:sz w:val="28"/>
          <w:szCs w:val="28"/>
        </w:rPr>
        <w:t xml:space="preserve"> </w:t>
      </w:r>
      <w:r w:rsidRPr="00A310A6">
        <w:rPr>
          <w:sz w:val="28"/>
          <w:szCs w:val="28"/>
        </w:rPr>
        <w:t>финансовой</w:t>
      </w:r>
      <w:r>
        <w:rPr>
          <w:sz w:val="28"/>
          <w:szCs w:val="28"/>
        </w:rPr>
        <w:t xml:space="preserve"> </w:t>
      </w:r>
      <w:r w:rsidRPr="00A310A6">
        <w:rPr>
          <w:sz w:val="28"/>
          <w:szCs w:val="28"/>
        </w:rPr>
        <w:t>стратегии</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которые</w:t>
      </w:r>
      <w:r>
        <w:rPr>
          <w:sz w:val="28"/>
          <w:szCs w:val="28"/>
        </w:rPr>
        <w:t xml:space="preserve"> </w:t>
      </w:r>
      <w:r w:rsidRPr="00A310A6">
        <w:rPr>
          <w:sz w:val="28"/>
          <w:szCs w:val="28"/>
        </w:rPr>
        <w:t>связаны</w:t>
      </w:r>
      <w:r>
        <w:rPr>
          <w:sz w:val="28"/>
          <w:szCs w:val="28"/>
        </w:rPr>
        <w:t xml:space="preserve"> </w:t>
      </w:r>
      <w:r w:rsidRPr="00A310A6">
        <w:rPr>
          <w:sz w:val="28"/>
          <w:szCs w:val="28"/>
        </w:rPr>
        <w:t>с</w:t>
      </w:r>
      <w:r>
        <w:rPr>
          <w:sz w:val="28"/>
          <w:szCs w:val="28"/>
        </w:rPr>
        <w:t xml:space="preserve"> </w:t>
      </w:r>
      <w:r w:rsidRPr="00A310A6">
        <w:rPr>
          <w:sz w:val="28"/>
          <w:szCs w:val="28"/>
        </w:rPr>
        <w:t>эффективностью</w:t>
      </w:r>
      <w:r>
        <w:rPr>
          <w:sz w:val="28"/>
          <w:szCs w:val="28"/>
        </w:rPr>
        <w:t xml:space="preserve"> </w:t>
      </w:r>
      <w:r w:rsidRPr="00A310A6">
        <w:rPr>
          <w:sz w:val="28"/>
          <w:szCs w:val="28"/>
        </w:rPr>
        <w:t>выбранного</w:t>
      </w:r>
      <w:r>
        <w:rPr>
          <w:sz w:val="28"/>
          <w:szCs w:val="28"/>
        </w:rPr>
        <w:t xml:space="preserve"> </w:t>
      </w:r>
      <w:r w:rsidRPr="00A310A6">
        <w:rPr>
          <w:sz w:val="28"/>
          <w:szCs w:val="28"/>
        </w:rPr>
        <w:t>вида</w:t>
      </w:r>
      <w:r>
        <w:rPr>
          <w:sz w:val="28"/>
          <w:szCs w:val="28"/>
        </w:rPr>
        <w:t xml:space="preserve"> </w:t>
      </w:r>
      <w:r w:rsidRPr="00A310A6">
        <w:rPr>
          <w:sz w:val="28"/>
          <w:szCs w:val="28"/>
        </w:rPr>
        <w:t>деятельности</w:t>
      </w:r>
      <w:r>
        <w:rPr>
          <w:sz w:val="28"/>
          <w:szCs w:val="28"/>
        </w:rPr>
        <w:t xml:space="preserve"> </w:t>
      </w:r>
      <w:r w:rsidRPr="00A310A6">
        <w:rPr>
          <w:sz w:val="28"/>
          <w:szCs w:val="28"/>
        </w:rPr>
        <w:t>(прибыльностью</w:t>
      </w:r>
      <w:r>
        <w:rPr>
          <w:sz w:val="28"/>
          <w:szCs w:val="28"/>
        </w:rPr>
        <w:t xml:space="preserve"> </w:t>
      </w:r>
      <w:r w:rsidRPr="00A310A6">
        <w:rPr>
          <w:sz w:val="28"/>
          <w:szCs w:val="28"/>
        </w:rPr>
        <w:t>и</w:t>
      </w:r>
      <w:r>
        <w:rPr>
          <w:sz w:val="28"/>
          <w:szCs w:val="28"/>
        </w:rPr>
        <w:t xml:space="preserve"> </w:t>
      </w:r>
      <w:r w:rsidRPr="00A310A6">
        <w:rPr>
          <w:sz w:val="28"/>
          <w:szCs w:val="28"/>
        </w:rPr>
        <w:t>рентабельн</w:t>
      </w:r>
      <w:r w:rsidRPr="00A310A6">
        <w:rPr>
          <w:sz w:val="28"/>
          <w:szCs w:val="28"/>
        </w:rPr>
        <w:t>о</w:t>
      </w:r>
      <w:r w:rsidRPr="00A310A6">
        <w:rPr>
          <w:sz w:val="28"/>
          <w:szCs w:val="28"/>
        </w:rPr>
        <w:t>стью),</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способностью</w:t>
      </w:r>
      <w:r>
        <w:rPr>
          <w:sz w:val="28"/>
          <w:szCs w:val="28"/>
        </w:rPr>
        <w:t xml:space="preserve"> </w:t>
      </w:r>
      <w:r w:rsidRPr="00A310A6">
        <w:rPr>
          <w:sz w:val="28"/>
          <w:szCs w:val="28"/>
        </w:rPr>
        <w:t>своевременно</w:t>
      </w:r>
      <w:r>
        <w:rPr>
          <w:sz w:val="28"/>
          <w:szCs w:val="28"/>
        </w:rPr>
        <w:t xml:space="preserve"> </w:t>
      </w:r>
      <w:r w:rsidRPr="00A310A6">
        <w:rPr>
          <w:sz w:val="28"/>
          <w:szCs w:val="28"/>
        </w:rPr>
        <w:t>отвечать</w:t>
      </w:r>
      <w:r>
        <w:rPr>
          <w:sz w:val="28"/>
          <w:szCs w:val="28"/>
        </w:rPr>
        <w:t xml:space="preserve"> </w:t>
      </w:r>
      <w:r w:rsidRPr="00A310A6">
        <w:rPr>
          <w:sz w:val="28"/>
          <w:szCs w:val="28"/>
        </w:rPr>
        <w:t>по</w:t>
      </w:r>
      <w:r>
        <w:rPr>
          <w:sz w:val="28"/>
          <w:szCs w:val="28"/>
        </w:rPr>
        <w:t xml:space="preserve"> </w:t>
      </w:r>
      <w:r w:rsidRPr="00A310A6">
        <w:rPr>
          <w:sz w:val="28"/>
          <w:szCs w:val="28"/>
        </w:rPr>
        <w:t>своим</w:t>
      </w:r>
      <w:r>
        <w:rPr>
          <w:sz w:val="28"/>
          <w:szCs w:val="28"/>
        </w:rPr>
        <w:t xml:space="preserve"> </w:t>
      </w:r>
      <w:r w:rsidRPr="00A310A6">
        <w:rPr>
          <w:sz w:val="28"/>
          <w:szCs w:val="28"/>
        </w:rPr>
        <w:t>обязательствам,</w:t>
      </w:r>
      <w:r>
        <w:rPr>
          <w:sz w:val="28"/>
          <w:szCs w:val="28"/>
        </w:rPr>
        <w:t xml:space="preserve"> </w:t>
      </w:r>
      <w:r w:rsidRPr="00A310A6">
        <w:rPr>
          <w:sz w:val="28"/>
          <w:szCs w:val="28"/>
        </w:rPr>
        <w:t>как</w:t>
      </w:r>
      <w:r>
        <w:rPr>
          <w:sz w:val="28"/>
          <w:szCs w:val="28"/>
        </w:rPr>
        <w:t xml:space="preserve"> </w:t>
      </w:r>
      <w:r w:rsidRPr="00A310A6">
        <w:rPr>
          <w:sz w:val="28"/>
          <w:szCs w:val="28"/>
        </w:rPr>
        <w:t>перед</w:t>
      </w:r>
      <w:r>
        <w:rPr>
          <w:sz w:val="28"/>
          <w:szCs w:val="28"/>
        </w:rPr>
        <w:t xml:space="preserve"> </w:t>
      </w:r>
      <w:r w:rsidRPr="00A310A6">
        <w:rPr>
          <w:sz w:val="28"/>
          <w:szCs w:val="28"/>
        </w:rPr>
        <w:t>коммерческими</w:t>
      </w:r>
      <w:r>
        <w:rPr>
          <w:sz w:val="28"/>
          <w:szCs w:val="28"/>
        </w:rPr>
        <w:t xml:space="preserve"> </w:t>
      </w:r>
      <w:r w:rsidRPr="00A310A6">
        <w:rPr>
          <w:sz w:val="28"/>
          <w:szCs w:val="28"/>
        </w:rPr>
        <w:t>организациями,</w:t>
      </w:r>
      <w:r>
        <w:rPr>
          <w:sz w:val="28"/>
          <w:szCs w:val="28"/>
        </w:rPr>
        <w:t xml:space="preserve"> </w:t>
      </w:r>
      <w:r w:rsidRPr="00A310A6">
        <w:rPr>
          <w:sz w:val="28"/>
          <w:szCs w:val="28"/>
        </w:rPr>
        <w:t>так</w:t>
      </w:r>
      <w:r>
        <w:rPr>
          <w:sz w:val="28"/>
          <w:szCs w:val="28"/>
        </w:rPr>
        <w:t xml:space="preserve"> </w:t>
      </w:r>
      <w:r w:rsidRPr="00A310A6">
        <w:rPr>
          <w:sz w:val="28"/>
          <w:szCs w:val="28"/>
        </w:rPr>
        <w:t>и</w:t>
      </w:r>
      <w:r>
        <w:rPr>
          <w:sz w:val="28"/>
          <w:szCs w:val="28"/>
        </w:rPr>
        <w:t xml:space="preserve"> </w:t>
      </w:r>
      <w:r w:rsidRPr="00A310A6">
        <w:rPr>
          <w:sz w:val="28"/>
          <w:szCs w:val="28"/>
        </w:rPr>
        <w:t>перед</w:t>
      </w:r>
      <w:r>
        <w:rPr>
          <w:sz w:val="28"/>
          <w:szCs w:val="28"/>
        </w:rPr>
        <w:t xml:space="preserve"> </w:t>
      </w:r>
      <w:r w:rsidRPr="00A310A6">
        <w:rPr>
          <w:sz w:val="28"/>
          <w:szCs w:val="28"/>
        </w:rPr>
        <w:t>государством</w:t>
      </w:r>
      <w:r>
        <w:rPr>
          <w:sz w:val="28"/>
          <w:szCs w:val="28"/>
        </w:rPr>
        <w:t xml:space="preserve"> </w:t>
      </w:r>
      <w:r w:rsidRPr="00A310A6">
        <w:rPr>
          <w:sz w:val="28"/>
          <w:szCs w:val="28"/>
        </w:rPr>
        <w:t>(ликвидность</w:t>
      </w:r>
      <w:r>
        <w:rPr>
          <w:sz w:val="28"/>
          <w:szCs w:val="28"/>
        </w:rPr>
        <w:t xml:space="preserve"> </w:t>
      </w:r>
      <w:r w:rsidRPr="00A310A6">
        <w:rPr>
          <w:sz w:val="28"/>
          <w:szCs w:val="28"/>
        </w:rPr>
        <w:t>и</w:t>
      </w:r>
      <w:r>
        <w:rPr>
          <w:sz w:val="28"/>
          <w:szCs w:val="28"/>
        </w:rPr>
        <w:t xml:space="preserve"> </w:t>
      </w:r>
      <w:r w:rsidRPr="00A310A6">
        <w:rPr>
          <w:sz w:val="28"/>
          <w:szCs w:val="28"/>
        </w:rPr>
        <w:t>платежеспособность).</w:t>
      </w:r>
    </w:p>
    <w:p w:rsidR="00E01D5C" w:rsidRPr="00A310A6" w:rsidRDefault="00E01D5C" w:rsidP="00F40063">
      <w:pPr>
        <w:ind w:firstLine="720"/>
        <w:jc w:val="both"/>
        <w:rPr>
          <w:sz w:val="28"/>
          <w:szCs w:val="28"/>
        </w:rPr>
      </w:pPr>
      <w:r w:rsidRPr="00A310A6">
        <w:rPr>
          <w:sz w:val="28"/>
          <w:szCs w:val="28"/>
        </w:rPr>
        <w:t>Второе</w:t>
      </w:r>
      <w:r>
        <w:rPr>
          <w:sz w:val="28"/>
          <w:szCs w:val="28"/>
        </w:rPr>
        <w:t xml:space="preserve"> </w:t>
      </w:r>
      <w:r w:rsidRPr="00A310A6">
        <w:rPr>
          <w:sz w:val="28"/>
          <w:szCs w:val="28"/>
        </w:rPr>
        <w:t>связано</w:t>
      </w:r>
      <w:r>
        <w:rPr>
          <w:sz w:val="28"/>
          <w:szCs w:val="28"/>
        </w:rPr>
        <w:t xml:space="preserve"> </w:t>
      </w:r>
      <w:r w:rsidRPr="00A310A6">
        <w:rPr>
          <w:sz w:val="28"/>
          <w:szCs w:val="28"/>
        </w:rPr>
        <w:t>с</w:t>
      </w:r>
      <w:r>
        <w:rPr>
          <w:sz w:val="28"/>
          <w:szCs w:val="28"/>
        </w:rPr>
        <w:t xml:space="preserve"> </w:t>
      </w:r>
      <w:r w:rsidRPr="00A310A6">
        <w:rPr>
          <w:sz w:val="28"/>
          <w:szCs w:val="28"/>
        </w:rPr>
        <w:t>формированием</w:t>
      </w:r>
      <w:r>
        <w:rPr>
          <w:sz w:val="28"/>
          <w:szCs w:val="28"/>
        </w:rPr>
        <w:t xml:space="preserve"> </w:t>
      </w:r>
      <w:r w:rsidRPr="00A310A6">
        <w:rPr>
          <w:sz w:val="28"/>
          <w:szCs w:val="28"/>
        </w:rPr>
        <w:t>и</w:t>
      </w:r>
      <w:r>
        <w:rPr>
          <w:sz w:val="28"/>
          <w:szCs w:val="28"/>
        </w:rPr>
        <w:t xml:space="preserve"> </w:t>
      </w:r>
      <w:r w:rsidRPr="00A310A6">
        <w:rPr>
          <w:sz w:val="28"/>
          <w:szCs w:val="28"/>
        </w:rPr>
        <w:t>управлением</w:t>
      </w:r>
      <w:r>
        <w:rPr>
          <w:sz w:val="28"/>
          <w:szCs w:val="28"/>
        </w:rPr>
        <w:t xml:space="preserve"> </w:t>
      </w:r>
      <w:r w:rsidRPr="00A310A6">
        <w:rPr>
          <w:sz w:val="28"/>
          <w:szCs w:val="28"/>
        </w:rPr>
        <w:t>финансовых</w:t>
      </w:r>
      <w:r>
        <w:rPr>
          <w:sz w:val="28"/>
          <w:szCs w:val="28"/>
        </w:rPr>
        <w:t xml:space="preserve"> </w:t>
      </w:r>
      <w:r w:rsidRPr="00A310A6">
        <w:rPr>
          <w:sz w:val="28"/>
          <w:szCs w:val="28"/>
        </w:rPr>
        <w:t>взаимоотн</w:t>
      </w:r>
      <w:r w:rsidRPr="00A310A6">
        <w:rPr>
          <w:sz w:val="28"/>
          <w:szCs w:val="28"/>
        </w:rPr>
        <w:t>о</w:t>
      </w:r>
      <w:r w:rsidRPr="00A310A6">
        <w:rPr>
          <w:sz w:val="28"/>
          <w:szCs w:val="28"/>
        </w:rPr>
        <w:t>шений,</w:t>
      </w:r>
      <w:r>
        <w:rPr>
          <w:sz w:val="28"/>
          <w:szCs w:val="28"/>
        </w:rPr>
        <w:t xml:space="preserve"> </w:t>
      </w:r>
      <w:r w:rsidRPr="00A310A6">
        <w:rPr>
          <w:sz w:val="28"/>
          <w:szCs w:val="28"/>
        </w:rPr>
        <w:t>обеспечивающих</w:t>
      </w:r>
      <w:r>
        <w:rPr>
          <w:sz w:val="28"/>
          <w:szCs w:val="28"/>
        </w:rPr>
        <w:t xml:space="preserve"> </w:t>
      </w:r>
      <w:r w:rsidRPr="00A310A6">
        <w:rPr>
          <w:sz w:val="28"/>
          <w:szCs w:val="28"/>
        </w:rPr>
        <w:t>оптимальные</w:t>
      </w:r>
      <w:r>
        <w:rPr>
          <w:sz w:val="28"/>
          <w:szCs w:val="28"/>
        </w:rPr>
        <w:t xml:space="preserve"> </w:t>
      </w:r>
      <w:r w:rsidRPr="00A310A6">
        <w:rPr>
          <w:sz w:val="28"/>
          <w:szCs w:val="28"/>
        </w:rPr>
        <w:t>денежные</w:t>
      </w:r>
      <w:r>
        <w:rPr>
          <w:sz w:val="28"/>
          <w:szCs w:val="28"/>
        </w:rPr>
        <w:t xml:space="preserve"> </w:t>
      </w:r>
      <w:r w:rsidRPr="00A310A6">
        <w:rPr>
          <w:sz w:val="28"/>
          <w:szCs w:val="28"/>
        </w:rPr>
        <w:t>потоки</w:t>
      </w:r>
      <w:r>
        <w:rPr>
          <w:sz w:val="28"/>
          <w:szCs w:val="28"/>
        </w:rPr>
        <w:t xml:space="preserve"> </w:t>
      </w:r>
      <w:r w:rsidRPr="00A310A6">
        <w:rPr>
          <w:sz w:val="28"/>
          <w:szCs w:val="28"/>
        </w:rPr>
        <w:t>по</w:t>
      </w:r>
      <w:r>
        <w:rPr>
          <w:sz w:val="28"/>
          <w:szCs w:val="28"/>
        </w:rPr>
        <w:t xml:space="preserve"> </w:t>
      </w:r>
      <w:r w:rsidRPr="00A310A6">
        <w:rPr>
          <w:sz w:val="28"/>
          <w:szCs w:val="28"/>
        </w:rPr>
        <w:t>всем</w:t>
      </w:r>
      <w:r>
        <w:rPr>
          <w:sz w:val="28"/>
          <w:szCs w:val="28"/>
        </w:rPr>
        <w:t xml:space="preserve"> </w:t>
      </w:r>
      <w:r w:rsidRPr="00A310A6">
        <w:rPr>
          <w:sz w:val="28"/>
          <w:szCs w:val="28"/>
        </w:rPr>
        <w:t>видам</w:t>
      </w:r>
      <w:r>
        <w:rPr>
          <w:sz w:val="28"/>
          <w:szCs w:val="28"/>
        </w:rPr>
        <w:t xml:space="preserve"> </w:t>
      </w:r>
      <w:r w:rsidRPr="00A310A6">
        <w:rPr>
          <w:sz w:val="28"/>
          <w:szCs w:val="28"/>
        </w:rPr>
        <w:t>деятел</w:t>
      </w:r>
      <w:r w:rsidRPr="00A310A6">
        <w:rPr>
          <w:sz w:val="28"/>
          <w:szCs w:val="28"/>
        </w:rPr>
        <w:t>ь</w:t>
      </w:r>
      <w:r w:rsidRPr="00A310A6">
        <w:rPr>
          <w:sz w:val="28"/>
          <w:szCs w:val="28"/>
        </w:rPr>
        <w:t>ности.</w:t>
      </w:r>
    </w:p>
    <w:p w:rsidR="00E01D5C" w:rsidRPr="00A310A6" w:rsidRDefault="00E01D5C" w:rsidP="00F40063">
      <w:pPr>
        <w:ind w:firstLine="720"/>
        <w:jc w:val="both"/>
        <w:rPr>
          <w:sz w:val="28"/>
          <w:szCs w:val="28"/>
        </w:rPr>
      </w:pPr>
      <w:r w:rsidRPr="00A310A6">
        <w:rPr>
          <w:sz w:val="28"/>
          <w:szCs w:val="28"/>
        </w:rPr>
        <w:t>Третье</w:t>
      </w:r>
      <w:r>
        <w:rPr>
          <w:sz w:val="28"/>
          <w:szCs w:val="28"/>
        </w:rPr>
        <w:t xml:space="preserve"> </w:t>
      </w:r>
      <w:r w:rsidRPr="00A310A6">
        <w:rPr>
          <w:sz w:val="28"/>
          <w:szCs w:val="28"/>
        </w:rPr>
        <w:t>направлено</w:t>
      </w:r>
      <w:r>
        <w:rPr>
          <w:sz w:val="28"/>
          <w:szCs w:val="28"/>
        </w:rPr>
        <w:t xml:space="preserve"> </w:t>
      </w:r>
      <w:r w:rsidRPr="00A310A6">
        <w:rPr>
          <w:sz w:val="28"/>
          <w:szCs w:val="28"/>
        </w:rPr>
        <w:t>на</w:t>
      </w:r>
      <w:r>
        <w:rPr>
          <w:sz w:val="28"/>
          <w:szCs w:val="28"/>
        </w:rPr>
        <w:t xml:space="preserve"> </w:t>
      </w:r>
      <w:r w:rsidRPr="00A310A6">
        <w:rPr>
          <w:sz w:val="28"/>
          <w:szCs w:val="28"/>
        </w:rPr>
        <w:t>управление</w:t>
      </w:r>
      <w:r>
        <w:rPr>
          <w:sz w:val="28"/>
          <w:szCs w:val="28"/>
        </w:rPr>
        <w:t xml:space="preserve"> </w:t>
      </w:r>
      <w:r w:rsidRPr="00A310A6">
        <w:rPr>
          <w:sz w:val="28"/>
          <w:szCs w:val="28"/>
        </w:rPr>
        <w:t>источниками</w:t>
      </w:r>
      <w:r>
        <w:rPr>
          <w:sz w:val="28"/>
          <w:szCs w:val="28"/>
        </w:rPr>
        <w:t xml:space="preserve"> </w:t>
      </w:r>
      <w:r w:rsidRPr="00A310A6">
        <w:rPr>
          <w:sz w:val="28"/>
          <w:szCs w:val="28"/>
        </w:rPr>
        <w:t>финансирования</w:t>
      </w:r>
      <w:r>
        <w:rPr>
          <w:sz w:val="28"/>
          <w:szCs w:val="28"/>
        </w:rPr>
        <w:t xml:space="preserve"> </w:t>
      </w:r>
      <w:r w:rsidRPr="00A310A6">
        <w:rPr>
          <w:sz w:val="28"/>
          <w:szCs w:val="28"/>
        </w:rPr>
        <w:t>внеоборо</w:t>
      </w:r>
      <w:r w:rsidRPr="00A310A6">
        <w:rPr>
          <w:sz w:val="28"/>
          <w:szCs w:val="28"/>
        </w:rPr>
        <w:t>т</w:t>
      </w:r>
      <w:r w:rsidRPr="00A310A6">
        <w:rPr>
          <w:sz w:val="28"/>
          <w:szCs w:val="28"/>
        </w:rPr>
        <w:t>ных</w:t>
      </w:r>
      <w:r>
        <w:rPr>
          <w:sz w:val="28"/>
          <w:szCs w:val="28"/>
        </w:rPr>
        <w:t xml:space="preserve"> </w:t>
      </w:r>
      <w:r w:rsidRPr="00A310A6">
        <w:rPr>
          <w:sz w:val="28"/>
          <w:szCs w:val="28"/>
        </w:rPr>
        <w:t>активов</w:t>
      </w:r>
      <w:r>
        <w:rPr>
          <w:sz w:val="28"/>
          <w:szCs w:val="28"/>
        </w:rPr>
        <w:t xml:space="preserve"> </w:t>
      </w:r>
      <w:r w:rsidRPr="00A310A6">
        <w:rPr>
          <w:sz w:val="28"/>
          <w:szCs w:val="28"/>
        </w:rPr>
        <w:t>и</w:t>
      </w:r>
      <w:r>
        <w:rPr>
          <w:sz w:val="28"/>
          <w:szCs w:val="28"/>
        </w:rPr>
        <w:t xml:space="preserve"> </w:t>
      </w:r>
      <w:r w:rsidRPr="00A310A6">
        <w:rPr>
          <w:sz w:val="28"/>
          <w:szCs w:val="28"/>
        </w:rPr>
        <w:t>их</w:t>
      </w:r>
      <w:r>
        <w:rPr>
          <w:sz w:val="28"/>
          <w:szCs w:val="28"/>
        </w:rPr>
        <w:t xml:space="preserve"> </w:t>
      </w:r>
      <w:r w:rsidRPr="00A310A6">
        <w:rPr>
          <w:sz w:val="28"/>
          <w:szCs w:val="28"/>
        </w:rPr>
        <w:t>использование,</w:t>
      </w:r>
      <w:r>
        <w:rPr>
          <w:sz w:val="28"/>
          <w:szCs w:val="28"/>
        </w:rPr>
        <w:t xml:space="preserve"> </w:t>
      </w:r>
      <w:r w:rsidRPr="00A310A6">
        <w:rPr>
          <w:sz w:val="28"/>
          <w:szCs w:val="28"/>
        </w:rPr>
        <w:t>то</w:t>
      </w:r>
      <w:r>
        <w:rPr>
          <w:sz w:val="28"/>
          <w:szCs w:val="28"/>
        </w:rPr>
        <w:t xml:space="preserve"> </w:t>
      </w:r>
      <w:r w:rsidRPr="00A310A6">
        <w:rPr>
          <w:sz w:val="28"/>
          <w:szCs w:val="28"/>
        </w:rPr>
        <w:t>есть</w:t>
      </w:r>
      <w:r>
        <w:rPr>
          <w:sz w:val="28"/>
          <w:szCs w:val="28"/>
        </w:rPr>
        <w:t xml:space="preserve"> </w:t>
      </w:r>
      <w:r w:rsidRPr="00A310A6">
        <w:rPr>
          <w:sz w:val="28"/>
          <w:szCs w:val="28"/>
        </w:rPr>
        <w:t>обеспечение</w:t>
      </w:r>
      <w:r>
        <w:rPr>
          <w:sz w:val="28"/>
          <w:szCs w:val="28"/>
        </w:rPr>
        <w:t xml:space="preserve"> </w:t>
      </w:r>
      <w:r w:rsidRPr="00A310A6">
        <w:rPr>
          <w:sz w:val="28"/>
          <w:szCs w:val="28"/>
        </w:rPr>
        <w:t>активами</w:t>
      </w:r>
      <w:r>
        <w:rPr>
          <w:sz w:val="28"/>
          <w:szCs w:val="28"/>
        </w:rPr>
        <w:t xml:space="preserve"> </w:t>
      </w:r>
      <w:r w:rsidRPr="00A310A6">
        <w:rPr>
          <w:sz w:val="28"/>
          <w:szCs w:val="28"/>
        </w:rPr>
        <w:t>и</w:t>
      </w:r>
      <w:r>
        <w:rPr>
          <w:sz w:val="28"/>
          <w:szCs w:val="28"/>
        </w:rPr>
        <w:t xml:space="preserve"> </w:t>
      </w:r>
      <w:r w:rsidRPr="00A310A6">
        <w:rPr>
          <w:sz w:val="28"/>
          <w:szCs w:val="28"/>
        </w:rPr>
        <w:t>имуществом</w:t>
      </w:r>
      <w:r>
        <w:rPr>
          <w:sz w:val="28"/>
          <w:szCs w:val="28"/>
        </w:rPr>
        <w:t xml:space="preserve"> </w:t>
      </w:r>
      <w:r w:rsidRPr="00A310A6">
        <w:rPr>
          <w:sz w:val="28"/>
          <w:szCs w:val="28"/>
        </w:rPr>
        <w:t>для</w:t>
      </w:r>
      <w:r>
        <w:rPr>
          <w:sz w:val="28"/>
          <w:szCs w:val="28"/>
        </w:rPr>
        <w:t xml:space="preserve"> </w:t>
      </w:r>
      <w:r w:rsidRPr="00A310A6">
        <w:rPr>
          <w:sz w:val="28"/>
          <w:szCs w:val="28"/>
        </w:rPr>
        <w:t>осуществления</w:t>
      </w:r>
      <w:r>
        <w:rPr>
          <w:sz w:val="28"/>
          <w:szCs w:val="28"/>
        </w:rPr>
        <w:t xml:space="preserve"> </w:t>
      </w:r>
      <w:r w:rsidRPr="00A310A6">
        <w:rPr>
          <w:sz w:val="28"/>
          <w:szCs w:val="28"/>
        </w:rPr>
        <w:t>деятельности.</w:t>
      </w:r>
    </w:p>
    <w:p w:rsidR="00E01D5C" w:rsidRPr="00A310A6" w:rsidRDefault="00E01D5C" w:rsidP="00F40063">
      <w:pPr>
        <w:ind w:firstLine="720"/>
        <w:jc w:val="both"/>
        <w:rPr>
          <w:sz w:val="28"/>
          <w:szCs w:val="28"/>
        </w:rPr>
      </w:pPr>
      <w:r w:rsidRPr="00A310A6">
        <w:rPr>
          <w:sz w:val="28"/>
          <w:szCs w:val="28"/>
        </w:rPr>
        <w:t>Основное</w:t>
      </w:r>
      <w:r>
        <w:rPr>
          <w:sz w:val="28"/>
          <w:szCs w:val="28"/>
        </w:rPr>
        <w:t xml:space="preserve"> </w:t>
      </w:r>
      <w:r w:rsidRPr="00A310A6">
        <w:rPr>
          <w:sz w:val="28"/>
          <w:szCs w:val="28"/>
        </w:rPr>
        <w:t>направление</w:t>
      </w:r>
      <w:r>
        <w:rPr>
          <w:sz w:val="28"/>
          <w:szCs w:val="28"/>
        </w:rPr>
        <w:t xml:space="preserve"> </w:t>
      </w:r>
      <w:r w:rsidRPr="00A310A6">
        <w:rPr>
          <w:sz w:val="28"/>
          <w:szCs w:val="28"/>
        </w:rPr>
        <w:t>в</w:t>
      </w:r>
      <w:r>
        <w:rPr>
          <w:sz w:val="28"/>
          <w:szCs w:val="28"/>
        </w:rPr>
        <w:t xml:space="preserve"> </w:t>
      </w:r>
      <w:r w:rsidRPr="00A310A6">
        <w:rPr>
          <w:sz w:val="28"/>
          <w:szCs w:val="28"/>
        </w:rPr>
        <w:t>управлении</w:t>
      </w:r>
      <w:r>
        <w:rPr>
          <w:sz w:val="28"/>
          <w:szCs w:val="28"/>
        </w:rPr>
        <w:t xml:space="preserve"> </w:t>
      </w:r>
      <w:r w:rsidRPr="00A310A6">
        <w:rPr>
          <w:sz w:val="28"/>
          <w:szCs w:val="28"/>
        </w:rPr>
        <w:t>финансами</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w:t>
      </w:r>
      <w:r w:rsidRPr="00A310A6">
        <w:rPr>
          <w:sz w:val="28"/>
          <w:szCs w:val="28"/>
        </w:rPr>
        <w:t>и</w:t>
      </w:r>
      <w:r w:rsidRPr="00A310A6">
        <w:rPr>
          <w:sz w:val="28"/>
          <w:szCs w:val="28"/>
        </w:rPr>
        <w:t>нимателя</w:t>
      </w:r>
      <w:r>
        <w:rPr>
          <w:sz w:val="28"/>
          <w:szCs w:val="28"/>
        </w:rPr>
        <w:t xml:space="preserve"> </w:t>
      </w:r>
      <w:r w:rsidRPr="00A310A6">
        <w:rPr>
          <w:sz w:val="28"/>
          <w:szCs w:val="28"/>
        </w:rPr>
        <w:t>можно</w:t>
      </w:r>
      <w:r>
        <w:rPr>
          <w:sz w:val="28"/>
          <w:szCs w:val="28"/>
        </w:rPr>
        <w:t xml:space="preserve"> </w:t>
      </w:r>
      <w:r w:rsidRPr="00A310A6">
        <w:rPr>
          <w:sz w:val="28"/>
          <w:szCs w:val="28"/>
        </w:rPr>
        <w:t>определить</w:t>
      </w:r>
      <w:r>
        <w:rPr>
          <w:sz w:val="28"/>
          <w:szCs w:val="28"/>
        </w:rPr>
        <w:t xml:space="preserve"> </w:t>
      </w:r>
      <w:r w:rsidRPr="00A310A6">
        <w:rPr>
          <w:sz w:val="28"/>
          <w:szCs w:val="28"/>
        </w:rPr>
        <w:t>как</w:t>
      </w:r>
      <w:r>
        <w:rPr>
          <w:sz w:val="28"/>
          <w:szCs w:val="28"/>
        </w:rPr>
        <w:t xml:space="preserve"> </w:t>
      </w:r>
      <w:r w:rsidRPr="00A310A6">
        <w:rPr>
          <w:sz w:val="28"/>
          <w:szCs w:val="28"/>
        </w:rPr>
        <w:t>необходимость</w:t>
      </w:r>
      <w:r>
        <w:rPr>
          <w:sz w:val="28"/>
          <w:szCs w:val="28"/>
        </w:rPr>
        <w:t xml:space="preserve"> </w:t>
      </w:r>
      <w:r w:rsidRPr="00A310A6">
        <w:rPr>
          <w:sz w:val="28"/>
          <w:szCs w:val="28"/>
        </w:rPr>
        <w:t>применения</w:t>
      </w:r>
      <w:r>
        <w:rPr>
          <w:sz w:val="28"/>
          <w:szCs w:val="28"/>
        </w:rPr>
        <w:t xml:space="preserve"> </w:t>
      </w:r>
      <w:r w:rsidRPr="00A310A6">
        <w:rPr>
          <w:sz w:val="28"/>
          <w:szCs w:val="28"/>
        </w:rPr>
        <w:t>рационального</w:t>
      </w:r>
      <w:r>
        <w:rPr>
          <w:sz w:val="28"/>
          <w:szCs w:val="28"/>
        </w:rPr>
        <w:t xml:space="preserve"> </w:t>
      </w:r>
      <w:r w:rsidRPr="00A310A6">
        <w:rPr>
          <w:sz w:val="28"/>
          <w:szCs w:val="28"/>
        </w:rPr>
        <w:t>и</w:t>
      </w:r>
      <w:r>
        <w:rPr>
          <w:sz w:val="28"/>
          <w:szCs w:val="28"/>
        </w:rPr>
        <w:t xml:space="preserve"> </w:t>
      </w:r>
      <w:r w:rsidRPr="00A310A6">
        <w:rPr>
          <w:sz w:val="28"/>
          <w:szCs w:val="28"/>
        </w:rPr>
        <w:t>с</w:t>
      </w:r>
      <w:r w:rsidRPr="00A310A6">
        <w:rPr>
          <w:sz w:val="28"/>
          <w:szCs w:val="28"/>
        </w:rPr>
        <w:t>о</w:t>
      </w:r>
      <w:r w:rsidRPr="00A310A6">
        <w:rPr>
          <w:sz w:val="28"/>
          <w:szCs w:val="28"/>
        </w:rPr>
        <w:t>размерного</w:t>
      </w:r>
      <w:r>
        <w:rPr>
          <w:sz w:val="28"/>
          <w:szCs w:val="28"/>
        </w:rPr>
        <w:t xml:space="preserve"> </w:t>
      </w:r>
      <w:r w:rsidRPr="00A310A6">
        <w:rPr>
          <w:sz w:val="28"/>
          <w:szCs w:val="28"/>
        </w:rPr>
        <w:t>формирования</w:t>
      </w:r>
      <w:r>
        <w:rPr>
          <w:sz w:val="28"/>
          <w:szCs w:val="28"/>
        </w:rPr>
        <w:t xml:space="preserve"> </w:t>
      </w:r>
      <w:r w:rsidRPr="00A310A6">
        <w:rPr>
          <w:sz w:val="28"/>
          <w:szCs w:val="28"/>
        </w:rPr>
        <w:t>и</w:t>
      </w:r>
      <w:r>
        <w:rPr>
          <w:sz w:val="28"/>
          <w:szCs w:val="28"/>
        </w:rPr>
        <w:t xml:space="preserve"> </w:t>
      </w:r>
      <w:r w:rsidRPr="00A310A6">
        <w:rPr>
          <w:sz w:val="28"/>
          <w:szCs w:val="28"/>
        </w:rPr>
        <w:t>распределения</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r>
        <w:rPr>
          <w:sz w:val="28"/>
          <w:szCs w:val="28"/>
        </w:rPr>
        <w:t xml:space="preserve"> </w:t>
      </w:r>
    </w:p>
    <w:p w:rsidR="00E01D5C" w:rsidRPr="00A310A6" w:rsidRDefault="00E01D5C" w:rsidP="00F40063">
      <w:pPr>
        <w:ind w:firstLine="720"/>
        <w:jc w:val="both"/>
        <w:rPr>
          <w:sz w:val="28"/>
          <w:szCs w:val="28"/>
        </w:rPr>
      </w:pPr>
      <w:r w:rsidRPr="00A310A6">
        <w:rPr>
          <w:sz w:val="28"/>
          <w:szCs w:val="28"/>
        </w:rPr>
        <w:t>Таким</w:t>
      </w:r>
      <w:r>
        <w:rPr>
          <w:sz w:val="28"/>
          <w:szCs w:val="28"/>
        </w:rPr>
        <w:t xml:space="preserve"> </w:t>
      </w:r>
      <w:r w:rsidRPr="00A310A6">
        <w:rPr>
          <w:sz w:val="28"/>
          <w:szCs w:val="28"/>
        </w:rPr>
        <w:t>образом,</w:t>
      </w:r>
      <w:r>
        <w:rPr>
          <w:sz w:val="28"/>
          <w:szCs w:val="28"/>
        </w:rPr>
        <w:t xml:space="preserve"> </w:t>
      </w:r>
      <w:r w:rsidRPr="00A310A6">
        <w:rPr>
          <w:sz w:val="28"/>
          <w:szCs w:val="28"/>
        </w:rPr>
        <w:t>планируя</w:t>
      </w:r>
      <w:r>
        <w:rPr>
          <w:sz w:val="28"/>
          <w:szCs w:val="28"/>
        </w:rPr>
        <w:t xml:space="preserve"> </w:t>
      </w:r>
      <w:r w:rsidRPr="00A310A6">
        <w:rPr>
          <w:sz w:val="28"/>
          <w:szCs w:val="28"/>
        </w:rPr>
        <w:t>заниматься</w:t>
      </w:r>
      <w:r>
        <w:rPr>
          <w:sz w:val="28"/>
          <w:szCs w:val="28"/>
        </w:rPr>
        <w:t xml:space="preserve"> </w:t>
      </w:r>
      <w:r w:rsidRPr="00A310A6">
        <w:rPr>
          <w:sz w:val="28"/>
          <w:szCs w:val="28"/>
        </w:rPr>
        <w:t>бизнесом,</w:t>
      </w:r>
      <w:r>
        <w:rPr>
          <w:sz w:val="28"/>
          <w:szCs w:val="28"/>
        </w:rPr>
        <w:t xml:space="preserve"> </w:t>
      </w:r>
      <w:r w:rsidRPr="00A310A6">
        <w:rPr>
          <w:sz w:val="28"/>
          <w:szCs w:val="28"/>
        </w:rPr>
        <w:t>следует</w:t>
      </w:r>
      <w:r>
        <w:rPr>
          <w:sz w:val="28"/>
          <w:szCs w:val="28"/>
        </w:rPr>
        <w:t xml:space="preserve"> </w:t>
      </w:r>
      <w:r w:rsidRPr="00A310A6">
        <w:rPr>
          <w:sz w:val="28"/>
          <w:szCs w:val="28"/>
        </w:rPr>
        <w:t>помнить,</w:t>
      </w:r>
      <w:r>
        <w:rPr>
          <w:sz w:val="28"/>
          <w:szCs w:val="28"/>
        </w:rPr>
        <w:t xml:space="preserve"> </w:t>
      </w:r>
      <w:r w:rsidRPr="00A310A6">
        <w:rPr>
          <w:sz w:val="28"/>
          <w:szCs w:val="28"/>
        </w:rPr>
        <w:t>что</w:t>
      </w:r>
      <w:r>
        <w:rPr>
          <w:sz w:val="28"/>
          <w:szCs w:val="28"/>
        </w:rPr>
        <w:t xml:space="preserve"> </w:t>
      </w:r>
      <w:r w:rsidRPr="00A310A6">
        <w:rPr>
          <w:sz w:val="28"/>
          <w:szCs w:val="28"/>
        </w:rPr>
        <w:t>управление</w:t>
      </w:r>
      <w:r>
        <w:rPr>
          <w:sz w:val="28"/>
          <w:szCs w:val="28"/>
        </w:rPr>
        <w:t xml:space="preserve"> </w:t>
      </w:r>
      <w:r w:rsidRPr="00A310A6">
        <w:rPr>
          <w:sz w:val="28"/>
          <w:szCs w:val="28"/>
        </w:rPr>
        <w:t>финансами</w:t>
      </w:r>
      <w:r>
        <w:rPr>
          <w:sz w:val="28"/>
          <w:szCs w:val="28"/>
        </w:rPr>
        <w:t xml:space="preserve"> </w:t>
      </w:r>
      <w:r w:rsidRPr="00A310A6">
        <w:rPr>
          <w:sz w:val="28"/>
          <w:szCs w:val="28"/>
        </w:rPr>
        <w:t>достаточно</w:t>
      </w:r>
      <w:r>
        <w:rPr>
          <w:sz w:val="28"/>
          <w:szCs w:val="28"/>
        </w:rPr>
        <w:t xml:space="preserve"> </w:t>
      </w:r>
      <w:r w:rsidRPr="00A310A6">
        <w:rPr>
          <w:sz w:val="28"/>
          <w:szCs w:val="28"/>
        </w:rPr>
        <w:t>сложный</w:t>
      </w:r>
      <w:r>
        <w:rPr>
          <w:sz w:val="28"/>
          <w:szCs w:val="28"/>
        </w:rPr>
        <w:t xml:space="preserve"> </w:t>
      </w:r>
      <w:r w:rsidRPr="00A310A6">
        <w:rPr>
          <w:sz w:val="28"/>
          <w:szCs w:val="28"/>
        </w:rPr>
        <w:t>процесс,</w:t>
      </w:r>
      <w:r>
        <w:rPr>
          <w:sz w:val="28"/>
          <w:szCs w:val="28"/>
        </w:rPr>
        <w:t xml:space="preserve"> </w:t>
      </w:r>
      <w:r w:rsidRPr="00A310A6">
        <w:rPr>
          <w:sz w:val="28"/>
          <w:szCs w:val="28"/>
        </w:rPr>
        <w:t>который</w:t>
      </w:r>
      <w:r>
        <w:rPr>
          <w:sz w:val="28"/>
          <w:szCs w:val="28"/>
        </w:rPr>
        <w:t xml:space="preserve"> </w:t>
      </w:r>
      <w:r w:rsidRPr="00A310A6">
        <w:rPr>
          <w:sz w:val="28"/>
          <w:szCs w:val="28"/>
        </w:rPr>
        <w:t>требует</w:t>
      </w:r>
      <w:r>
        <w:rPr>
          <w:sz w:val="28"/>
          <w:szCs w:val="28"/>
        </w:rPr>
        <w:t xml:space="preserve"> </w:t>
      </w:r>
      <w:r w:rsidRPr="00A310A6">
        <w:rPr>
          <w:sz w:val="28"/>
          <w:szCs w:val="28"/>
        </w:rPr>
        <w:t>опред</w:t>
      </w:r>
      <w:r w:rsidRPr="00A310A6">
        <w:rPr>
          <w:sz w:val="28"/>
          <w:szCs w:val="28"/>
        </w:rPr>
        <w:t>е</w:t>
      </w:r>
      <w:r w:rsidRPr="00A310A6">
        <w:rPr>
          <w:sz w:val="28"/>
          <w:szCs w:val="28"/>
        </w:rPr>
        <w:t>ленных</w:t>
      </w:r>
      <w:r>
        <w:rPr>
          <w:sz w:val="28"/>
          <w:szCs w:val="28"/>
        </w:rPr>
        <w:t xml:space="preserve"> </w:t>
      </w:r>
      <w:r w:rsidRPr="00A310A6">
        <w:rPr>
          <w:sz w:val="28"/>
          <w:szCs w:val="28"/>
        </w:rPr>
        <w:t>знаний.</w:t>
      </w:r>
      <w:r>
        <w:rPr>
          <w:sz w:val="28"/>
          <w:szCs w:val="28"/>
        </w:rPr>
        <w:t xml:space="preserve"> </w:t>
      </w:r>
      <w:r w:rsidRPr="00A310A6">
        <w:rPr>
          <w:sz w:val="28"/>
          <w:szCs w:val="28"/>
        </w:rPr>
        <w:t>Именно</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сам</w:t>
      </w:r>
      <w:r>
        <w:rPr>
          <w:sz w:val="28"/>
          <w:szCs w:val="28"/>
        </w:rPr>
        <w:t xml:space="preserve"> </w:t>
      </w:r>
      <w:r w:rsidRPr="00A310A6">
        <w:rPr>
          <w:sz w:val="28"/>
          <w:szCs w:val="28"/>
        </w:rPr>
        <w:t>принимает</w:t>
      </w:r>
      <w:r>
        <w:rPr>
          <w:sz w:val="28"/>
          <w:szCs w:val="28"/>
        </w:rPr>
        <w:t xml:space="preserve"> </w:t>
      </w:r>
      <w:r w:rsidRPr="00A310A6">
        <w:rPr>
          <w:sz w:val="28"/>
          <w:szCs w:val="28"/>
        </w:rPr>
        <w:t>решения</w:t>
      </w:r>
      <w:r>
        <w:rPr>
          <w:sz w:val="28"/>
          <w:szCs w:val="28"/>
        </w:rPr>
        <w:t xml:space="preserve"> </w:t>
      </w:r>
      <w:r w:rsidRPr="00A310A6">
        <w:rPr>
          <w:sz w:val="28"/>
          <w:szCs w:val="28"/>
        </w:rPr>
        <w:t>по</w:t>
      </w:r>
      <w:r>
        <w:rPr>
          <w:sz w:val="28"/>
          <w:szCs w:val="28"/>
        </w:rPr>
        <w:t xml:space="preserve"> </w:t>
      </w:r>
      <w:r w:rsidRPr="00A310A6">
        <w:rPr>
          <w:sz w:val="28"/>
          <w:szCs w:val="28"/>
        </w:rPr>
        <w:t>привлеч</w:t>
      </w:r>
      <w:r w:rsidRPr="00A310A6">
        <w:rPr>
          <w:sz w:val="28"/>
          <w:szCs w:val="28"/>
        </w:rPr>
        <w:t>е</w:t>
      </w:r>
      <w:r w:rsidRPr="00A310A6">
        <w:rPr>
          <w:sz w:val="28"/>
          <w:szCs w:val="28"/>
        </w:rPr>
        <w:t>нию</w:t>
      </w:r>
      <w:r>
        <w:rPr>
          <w:sz w:val="28"/>
          <w:szCs w:val="28"/>
        </w:rPr>
        <w:t xml:space="preserve"> </w:t>
      </w:r>
      <w:r w:rsidRPr="00A310A6">
        <w:rPr>
          <w:sz w:val="28"/>
          <w:szCs w:val="28"/>
        </w:rPr>
        <w:t>и</w:t>
      </w:r>
      <w:r>
        <w:rPr>
          <w:sz w:val="28"/>
          <w:szCs w:val="28"/>
        </w:rPr>
        <w:t xml:space="preserve"> </w:t>
      </w:r>
      <w:r w:rsidRPr="00A310A6">
        <w:rPr>
          <w:sz w:val="28"/>
          <w:szCs w:val="28"/>
        </w:rPr>
        <w:t>использованию</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r>
        <w:rPr>
          <w:sz w:val="28"/>
          <w:szCs w:val="28"/>
        </w:rPr>
        <w:t xml:space="preserve"> </w:t>
      </w:r>
      <w:r w:rsidRPr="00A310A6">
        <w:rPr>
          <w:sz w:val="28"/>
          <w:szCs w:val="28"/>
        </w:rPr>
        <w:t>по</w:t>
      </w:r>
      <w:r>
        <w:rPr>
          <w:sz w:val="28"/>
          <w:szCs w:val="28"/>
        </w:rPr>
        <w:t xml:space="preserve"> </w:t>
      </w:r>
      <w:r w:rsidRPr="00A310A6">
        <w:rPr>
          <w:sz w:val="28"/>
          <w:szCs w:val="28"/>
        </w:rPr>
        <w:t>установлению</w:t>
      </w:r>
      <w:r>
        <w:rPr>
          <w:sz w:val="28"/>
          <w:szCs w:val="28"/>
        </w:rPr>
        <w:t xml:space="preserve"> </w:t>
      </w:r>
      <w:r w:rsidRPr="00A310A6">
        <w:rPr>
          <w:sz w:val="28"/>
          <w:szCs w:val="28"/>
        </w:rPr>
        <w:t>цены</w:t>
      </w:r>
      <w:r>
        <w:rPr>
          <w:sz w:val="28"/>
          <w:szCs w:val="28"/>
        </w:rPr>
        <w:t xml:space="preserve"> </w:t>
      </w:r>
      <w:r w:rsidRPr="00A310A6">
        <w:rPr>
          <w:sz w:val="28"/>
          <w:szCs w:val="28"/>
        </w:rPr>
        <w:t>на</w:t>
      </w:r>
      <w:r>
        <w:rPr>
          <w:sz w:val="28"/>
          <w:szCs w:val="28"/>
        </w:rPr>
        <w:t xml:space="preserve"> </w:t>
      </w:r>
      <w:r w:rsidRPr="00A310A6">
        <w:rPr>
          <w:sz w:val="28"/>
          <w:szCs w:val="28"/>
        </w:rPr>
        <w:t>произв</w:t>
      </w:r>
      <w:r w:rsidRPr="00A310A6">
        <w:rPr>
          <w:sz w:val="28"/>
          <w:szCs w:val="28"/>
        </w:rPr>
        <w:t>о</w:t>
      </w:r>
      <w:r w:rsidRPr="00A310A6">
        <w:rPr>
          <w:sz w:val="28"/>
          <w:szCs w:val="28"/>
        </w:rPr>
        <w:t>димую/продаваемую</w:t>
      </w:r>
      <w:r>
        <w:rPr>
          <w:sz w:val="28"/>
          <w:szCs w:val="28"/>
        </w:rPr>
        <w:t xml:space="preserve"> </w:t>
      </w:r>
      <w:r w:rsidRPr="00A310A6">
        <w:rPr>
          <w:sz w:val="28"/>
          <w:szCs w:val="28"/>
        </w:rPr>
        <w:t>продукцию</w:t>
      </w:r>
      <w:r>
        <w:rPr>
          <w:sz w:val="28"/>
          <w:szCs w:val="28"/>
        </w:rPr>
        <w:t xml:space="preserve"> </w:t>
      </w:r>
      <w:r w:rsidRPr="00A310A6">
        <w:rPr>
          <w:sz w:val="28"/>
          <w:szCs w:val="28"/>
        </w:rPr>
        <w:t>и</w:t>
      </w:r>
      <w:r>
        <w:rPr>
          <w:sz w:val="28"/>
          <w:szCs w:val="28"/>
        </w:rPr>
        <w:t xml:space="preserve"> </w:t>
      </w:r>
      <w:r w:rsidRPr="00A310A6">
        <w:rPr>
          <w:sz w:val="28"/>
          <w:szCs w:val="28"/>
        </w:rPr>
        <w:t>распределению</w:t>
      </w:r>
      <w:r>
        <w:rPr>
          <w:sz w:val="28"/>
          <w:szCs w:val="28"/>
        </w:rPr>
        <w:t xml:space="preserve"> </w:t>
      </w:r>
      <w:r w:rsidRPr="00A310A6">
        <w:rPr>
          <w:sz w:val="28"/>
          <w:szCs w:val="28"/>
        </w:rPr>
        <w:t>полученной</w:t>
      </w:r>
      <w:r>
        <w:rPr>
          <w:sz w:val="28"/>
          <w:szCs w:val="28"/>
        </w:rPr>
        <w:t xml:space="preserve"> </w:t>
      </w:r>
      <w:r w:rsidRPr="00A310A6">
        <w:rPr>
          <w:sz w:val="28"/>
          <w:szCs w:val="28"/>
        </w:rPr>
        <w:t>прибыли.</w:t>
      </w:r>
      <w:r>
        <w:rPr>
          <w:sz w:val="28"/>
          <w:szCs w:val="28"/>
        </w:rPr>
        <w:t xml:space="preserve"> </w:t>
      </w:r>
      <w:r w:rsidRPr="00A310A6">
        <w:rPr>
          <w:sz w:val="28"/>
          <w:szCs w:val="28"/>
        </w:rPr>
        <w:t>Чаще</w:t>
      </w:r>
      <w:r>
        <w:rPr>
          <w:sz w:val="28"/>
          <w:szCs w:val="28"/>
        </w:rPr>
        <w:t xml:space="preserve"> </w:t>
      </w:r>
      <w:r w:rsidRPr="00A310A6">
        <w:rPr>
          <w:sz w:val="28"/>
          <w:szCs w:val="28"/>
        </w:rPr>
        <w:t>всего</w:t>
      </w:r>
      <w:r>
        <w:rPr>
          <w:sz w:val="28"/>
          <w:szCs w:val="28"/>
        </w:rPr>
        <w:t xml:space="preserve"> </w:t>
      </w:r>
      <w:r w:rsidRPr="00A310A6">
        <w:rPr>
          <w:sz w:val="28"/>
          <w:szCs w:val="28"/>
        </w:rPr>
        <w:t>он</w:t>
      </w:r>
      <w:r>
        <w:rPr>
          <w:sz w:val="28"/>
          <w:szCs w:val="28"/>
        </w:rPr>
        <w:t xml:space="preserve"> </w:t>
      </w:r>
      <w:r w:rsidRPr="00A310A6">
        <w:rPr>
          <w:sz w:val="28"/>
          <w:szCs w:val="28"/>
        </w:rPr>
        <w:t>не</w:t>
      </w:r>
      <w:r>
        <w:rPr>
          <w:sz w:val="28"/>
          <w:szCs w:val="28"/>
        </w:rPr>
        <w:t xml:space="preserve"> </w:t>
      </w:r>
      <w:r w:rsidRPr="00A310A6">
        <w:rPr>
          <w:sz w:val="28"/>
          <w:szCs w:val="28"/>
        </w:rPr>
        <w:t>имеет</w:t>
      </w:r>
      <w:r>
        <w:rPr>
          <w:sz w:val="28"/>
          <w:szCs w:val="28"/>
        </w:rPr>
        <w:t xml:space="preserve"> </w:t>
      </w:r>
      <w:r w:rsidRPr="00A310A6">
        <w:rPr>
          <w:sz w:val="28"/>
          <w:szCs w:val="28"/>
        </w:rPr>
        <w:t>специального</w:t>
      </w:r>
      <w:r>
        <w:rPr>
          <w:sz w:val="28"/>
          <w:szCs w:val="28"/>
        </w:rPr>
        <w:t xml:space="preserve"> </w:t>
      </w:r>
      <w:r w:rsidRPr="00A310A6">
        <w:rPr>
          <w:sz w:val="28"/>
          <w:szCs w:val="28"/>
        </w:rPr>
        <w:t>финансового</w:t>
      </w:r>
      <w:r>
        <w:rPr>
          <w:sz w:val="28"/>
          <w:szCs w:val="28"/>
        </w:rPr>
        <w:t xml:space="preserve"> </w:t>
      </w:r>
      <w:r w:rsidRPr="00A310A6">
        <w:rPr>
          <w:sz w:val="28"/>
          <w:szCs w:val="28"/>
        </w:rPr>
        <w:t>или</w:t>
      </w:r>
      <w:r>
        <w:rPr>
          <w:sz w:val="28"/>
          <w:szCs w:val="28"/>
        </w:rPr>
        <w:t xml:space="preserve"> </w:t>
      </w:r>
      <w:r w:rsidRPr="00A310A6">
        <w:rPr>
          <w:sz w:val="28"/>
          <w:szCs w:val="28"/>
        </w:rPr>
        <w:t>экономического</w:t>
      </w:r>
      <w:r>
        <w:rPr>
          <w:sz w:val="28"/>
          <w:szCs w:val="28"/>
        </w:rPr>
        <w:t xml:space="preserve"> </w:t>
      </w:r>
      <w:r w:rsidRPr="00A310A6">
        <w:rPr>
          <w:sz w:val="28"/>
          <w:szCs w:val="28"/>
        </w:rPr>
        <w:t>образования,</w:t>
      </w:r>
      <w:r>
        <w:rPr>
          <w:sz w:val="28"/>
          <w:szCs w:val="28"/>
        </w:rPr>
        <w:t xml:space="preserve"> </w:t>
      </w:r>
      <w:r w:rsidRPr="00A310A6">
        <w:rPr>
          <w:sz w:val="28"/>
          <w:szCs w:val="28"/>
        </w:rPr>
        <w:t>но</w:t>
      </w:r>
      <w:r>
        <w:rPr>
          <w:sz w:val="28"/>
          <w:szCs w:val="28"/>
        </w:rPr>
        <w:t xml:space="preserve"> </w:t>
      </w:r>
      <w:r w:rsidRPr="00A310A6">
        <w:rPr>
          <w:sz w:val="28"/>
          <w:szCs w:val="28"/>
        </w:rPr>
        <w:t>должен</w:t>
      </w:r>
      <w:r>
        <w:rPr>
          <w:sz w:val="28"/>
          <w:szCs w:val="28"/>
        </w:rPr>
        <w:t xml:space="preserve"> </w:t>
      </w:r>
      <w:r w:rsidRPr="00A310A6">
        <w:rPr>
          <w:sz w:val="28"/>
          <w:szCs w:val="28"/>
        </w:rPr>
        <w:t>вырабатывать</w:t>
      </w:r>
      <w:r>
        <w:rPr>
          <w:sz w:val="28"/>
          <w:szCs w:val="28"/>
        </w:rPr>
        <w:t xml:space="preserve"> </w:t>
      </w:r>
      <w:r w:rsidRPr="00A310A6">
        <w:rPr>
          <w:sz w:val="28"/>
          <w:szCs w:val="28"/>
        </w:rPr>
        <w:t>политику</w:t>
      </w:r>
      <w:r>
        <w:rPr>
          <w:sz w:val="28"/>
          <w:szCs w:val="28"/>
        </w:rPr>
        <w:t xml:space="preserve"> </w:t>
      </w:r>
      <w:r w:rsidRPr="00A310A6">
        <w:rPr>
          <w:sz w:val="28"/>
          <w:szCs w:val="28"/>
        </w:rPr>
        <w:t>поведения</w:t>
      </w:r>
      <w:r>
        <w:rPr>
          <w:sz w:val="28"/>
          <w:szCs w:val="28"/>
        </w:rPr>
        <w:t xml:space="preserve"> </w:t>
      </w:r>
      <w:r w:rsidRPr="00A310A6">
        <w:rPr>
          <w:sz w:val="28"/>
          <w:szCs w:val="28"/>
        </w:rPr>
        <w:t>на</w:t>
      </w:r>
      <w:r>
        <w:rPr>
          <w:sz w:val="28"/>
          <w:szCs w:val="28"/>
        </w:rPr>
        <w:t xml:space="preserve"> рынке </w:t>
      </w:r>
      <w:r w:rsidRPr="00A310A6">
        <w:rPr>
          <w:sz w:val="28"/>
          <w:szCs w:val="28"/>
        </w:rPr>
        <w:t>исходя</w:t>
      </w:r>
      <w:r>
        <w:rPr>
          <w:sz w:val="28"/>
          <w:szCs w:val="28"/>
        </w:rPr>
        <w:t xml:space="preserve"> </w:t>
      </w:r>
      <w:r w:rsidRPr="00A310A6">
        <w:rPr>
          <w:sz w:val="28"/>
          <w:szCs w:val="28"/>
        </w:rPr>
        <w:t>из</w:t>
      </w:r>
      <w:r>
        <w:rPr>
          <w:sz w:val="28"/>
          <w:szCs w:val="28"/>
        </w:rPr>
        <w:t xml:space="preserve"> </w:t>
      </w:r>
      <w:r w:rsidRPr="00A310A6">
        <w:rPr>
          <w:sz w:val="28"/>
          <w:szCs w:val="28"/>
        </w:rPr>
        <w:t>приобретенного</w:t>
      </w:r>
      <w:r>
        <w:rPr>
          <w:sz w:val="28"/>
          <w:szCs w:val="28"/>
        </w:rPr>
        <w:t xml:space="preserve"> </w:t>
      </w:r>
      <w:r w:rsidRPr="00A310A6">
        <w:rPr>
          <w:sz w:val="28"/>
          <w:szCs w:val="28"/>
        </w:rPr>
        <w:t>опыта</w:t>
      </w:r>
      <w:r>
        <w:rPr>
          <w:sz w:val="28"/>
          <w:szCs w:val="28"/>
        </w:rPr>
        <w:t xml:space="preserve"> </w:t>
      </w:r>
      <w:r w:rsidRPr="00A310A6">
        <w:rPr>
          <w:sz w:val="28"/>
          <w:szCs w:val="28"/>
        </w:rPr>
        <w:t>работы</w:t>
      </w:r>
      <w:r>
        <w:rPr>
          <w:sz w:val="28"/>
          <w:szCs w:val="28"/>
        </w:rPr>
        <w:t xml:space="preserve"> </w:t>
      </w:r>
      <w:r w:rsidRPr="00A310A6">
        <w:rPr>
          <w:sz w:val="28"/>
          <w:szCs w:val="28"/>
        </w:rPr>
        <w:t>в</w:t>
      </w:r>
      <w:r>
        <w:rPr>
          <w:sz w:val="28"/>
          <w:szCs w:val="28"/>
        </w:rPr>
        <w:t xml:space="preserve"> </w:t>
      </w:r>
      <w:r w:rsidRPr="00A310A6">
        <w:rPr>
          <w:sz w:val="28"/>
          <w:szCs w:val="28"/>
        </w:rPr>
        <w:t>данной</w:t>
      </w:r>
      <w:r>
        <w:rPr>
          <w:sz w:val="28"/>
          <w:szCs w:val="28"/>
        </w:rPr>
        <w:t xml:space="preserve"> </w:t>
      </w:r>
      <w:r w:rsidRPr="00A310A6">
        <w:rPr>
          <w:sz w:val="28"/>
          <w:szCs w:val="28"/>
        </w:rPr>
        <w:t>сфере,</w:t>
      </w:r>
      <w:r>
        <w:rPr>
          <w:sz w:val="28"/>
          <w:szCs w:val="28"/>
        </w:rPr>
        <w:t xml:space="preserve"> </w:t>
      </w:r>
      <w:r w:rsidRPr="00A310A6">
        <w:rPr>
          <w:sz w:val="28"/>
          <w:szCs w:val="28"/>
        </w:rPr>
        <w:t>собственного</w:t>
      </w:r>
      <w:r>
        <w:rPr>
          <w:sz w:val="28"/>
          <w:szCs w:val="28"/>
        </w:rPr>
        <w:t xml:space="preserve"> </w:t>
      </w:r>
      <w:r w:rsidRPr="00A310A6">
        <w:rPr>
          <w:sz w:val="28"/>
          <w:szCs w:val="28"/>
        </w:rPr>
        <w:t>предпринимательского</w:t>
      </w:r>
      <w:r>
        <w:rPr>
          <w:sz w:val="28"/>
          <w:szCs w:val="28"/>
        </w:rPr>
        <w:t xml:space="preserve"> </w:t>
      </w:r>
      <w:r w:rsidRPr="00A310A6">
        <w:rPr>
          <w:sz w:val="28"/>
          <w:szCs w:val="28"/>
        </w:rPr>
        <w:t>чутья</w:t>
      </w:r>
      <w:r>
        <w:rPr>
          <w:sz w:val="28"/>
          <w:szCs w:val="28"/>
        </w:rPr>
        <w:t xml:space="preserve"> </w:t>
      </w:r>
      <w:r w:rsidRPr="00A310A6">
        <w:rPr>
          <w:sz w:val="28"/>
          <w:szCs w:val="28"/>
        </w:rPr>
        <w:t>и</w:t>
      </w:r>
      <w:r>
        <w:rPr>
          <w:sz w:val="28"/>
          <w:szCs w:val="28"/>
        </w:rPr>
        <w:t xml:space="preserve"> </w:t>
      </w:r>
      <w:r w:rsidRPr="00A310A6">
        <w:rPr>
          <w:sz w:val="28"/>
          <w:szCs w:val="28"/>
        </w:rPr>
        <w:t>нал</w:t>
      </w:r>
      <w:r w:rsidRPr="00A310A6">
        <w:rPr>
          <w:sz w:val="28"/>
          <w:szCs w:val="28"/>
        </w:rPr>
        <w:t>и</w:t>
      </w:r>
      <w:r w:rsidRPr="00A310A6">
        <w:rPr>
          <w:sz w:val="28"/>
          <w:szCs w:val="28"/>
        </w:rPr>
        <w:t>чия</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p>
    <w:p w:rsidR="00E01D5C" w:rsidRPr="00A310A6" w:rsidRDefault="00E01D5C" w:rsidP="00F40063">
      <w:pPr>
        <w:ind w:firstLine="720"/>
        <w:jc w:val="both"/>
        <w:rPr>
          <w:sz w:val="28"/>
          <w:szCs w:val="28"/>
        </w:rPr>
      </w:pPr>
      <w:r w:rsidRPr="00A310A6">
        <w:rPr>
          <w:sz w:val="28"/>
          <w:szCs w:val="28"/>
        </w:rPr>
        <w:t>Поэтому</w:t>
      </w:r>
      <w:r>
        <w:rPr>
          <w:sz w:val="28"/>
          <w:szCs w:val="28"/>
        </w:rPr>
        <w:t xml:space="preserve"> </w:t>
      </w:r>
      <w:r w:rsidRPr="00A310A6">
        <w:rPr>
          <w:sz w:val="28"/>
          <w:szCs w:val="28"/>
        </w:rPr>
        <w:t>необходимо</w:t>
      </w:r>
      <w:r>
        <w:rPr>
          <w:sz w:val="28"/>
          <w:szCs w:val="28"/>
        </w:rPr>
        <w:t xml:space="preserve"> </w:t>
      </w:r>
      <w:r w:rsidRPr="00A310A6">
        <w:rPr>
          <w:sz w:val="28"/>
          <w:szCs w:val="28"/>
        </w:rPr>
        <w:t>выделить</w:t>
      </w:r>
      <w:r>
        <w:rPr>
          <w:sz w:val="28"/>
          <w:szCs w:val="28"/>
        </w:rPr>
        <w:t xml:space="preserve"> </w:t>
      </w:r>
      <w:r w:rsidRPr="00A310A6">
        <w:rPr>
          <w:sz w:val="28"/>
          <w:szCs w:val="28"/>
        </w:rPr>
        <w:t>наиболее</w:t>
      </w:r>
      <w:r>
        <w:rPr>
          <w:sz w:val="28"/>
          <w:szCs w:val="28"/>
        </w:rPr>
        <w:t xml:space="preserve"> </w:t>
      </w:r>
      <w:r w:rsidRPr="00A310A6">
        <w:rPr>
          <w:sz w:val="28"/>
          <w:szCs w:val="28"/>
        </w:rPr>
        <w:t>важные</w:t>
      </w:r>
      <w:r>
        <w:rPr>
          <w:sz w:val="28"/>
          <w:szCs w:val="28"/>
        </w:rPr>
        <w:t xml:space="preserve"> </w:t>
      </w:r>
      <w:r w:rsidRPr="00A310A6">
        <w:rPr>
          <w:sz w:val="28"/>
          <w:szCs w:val="28"/>
        </w:rPr>
        <w:t>направления</w:t>
      </w:r>
      <w:r>
        <w:rPr>
          <w:sz w:val="28"/>
          <w:szCs w:val="28"/>
        </w:rPr>
        <w:t xml:space="preserve"> </w:t>
      </w:r>
      <w:r w:rsidRPr="00A310A6">
        <w:rPr>
          <w:sz w:val="28"/>
          <w:szCs w:val="28"/>
        </w:rPr>
        <w:t>финансового</w:t>
      </w:r>
      <w:r>
        <w:rPr>
          <w:sz w:val="28"/>
          <w:szCs w:val="28"/>
        </w:rPr>
        <w:t xml:space="preserve"> </w:t>
      </w:r>
      <w:r w:rsidRPr="00A310A6">
        <w:rPr>
          <w:sz w:val="28"/>
          <w:szCs w:val="28"/>
        </w:rPr>
        <w:t>управления</w:t>
      </w:r>
      <w:r>
        <w:rPr>
          <w:sz w:val="28"/>
          <w:szCs w:val="28"/>
        </w:rPr>
        <w:t xml:space="preserve"> </w:t>
      </w:r>
      <w:r w:rsidRPr="00A310A6">
        <w:rPr>
          <w:sz w:val="28"/>
          <w:szCs w:val="28"/>
        </w:rPr>
        <w:t>своим</w:t>
      </w:r>
      <w:r>
        <w:rPr>
          <w:sz w:val="28"/>
          <w:szCs w:val="28"/>
        </w:rPr>
        <w:t xml:space="preserve"> </w:t>
      </w:r>
      <w:r w:rsidRPr="00A310A6">
        <w:rPr>
          <w:sz w:val="28"/>
          <w:szCs w:val="28"/>
        </w:rPr>
        <w:t>бизнесом.</w:t>
      </w:r>
    </w:p>
    <w:p w:rsidR="00E01D5C" w:rsidRPr="00A310A6" w:rsidRDefault="00E01D5C" w:rsidP="00F40063">
      <w:pPr>
        <w:ind w:firstLine="720"/>
        <w:jc w:val="both"/>
        <w:rPr>
          <w:sz w:val="28"/>
          <w:szCs w:val="28"/>
        </w:rPr>
      </w:pPr>
      <w:r w:rsidRPr="00A310A6">
        <w:rPr>
          <w:sz w:val="28"/>
          <w:szCs w:val="28"/>
        </w:rPr>
        <w:t>На</w:t>
      </w:r>
      <w:r>
        <w:rPr>
          <w:sz w:val="28"/>
          <w:szCs w:val="28"/>
        </w:rPr>
        <w:t xml:space="preserve"> </w:t>
      </w:r>
      <w:r w:rsidRPr="00A310A6">
        <w:rPr>
          <w:sz w:val="28"/>
          <w:szCs w:val="28"/>
        </w:rPr>
        <w:t>этапе</w:t>
      </w:r>
      <w:r>
        <w:rPr>
          <w:sz w:val="28"/>
          <w:szCs w:val="28"/>
        </w:rPr>
        <w:t xml:space="preserve"> </w:t>
      </w:r>
      <w:r w:rsidRPr="00A310A6">
        <w:rPr>
          <w:sz w:val="28"/>
          <w:szCs w:val="28"/>
        </w:rPr>
        <w:t>становления</w:t>
      </w:r>
      <w:r>
        <w:rPr>
          <w:sz w:val="28"/>
          <w:szCs w:val="28"/>
        </w:rPr>
        <w:t xml:space="preserve"> </w:t>
      </w:r>
      <w:r w:rsidRPr="00A310A6">
        <w:rPr>
          <w:sz w:val="28"/>
          <w:szCs w:val="28"/>
        </w:rPr>
        <w:t>бизнеса</w:t>
      </w:r>
      <w:r>
        <w:rPr>
          <w:sz w:val="28"/>
          <w:szCs w:val="28"/>
        </w:rPr>
        <w:t xml:space="preserve"> </w:t>
      </w:r>
      <w:r w:rsidRPr="00A310A6">
        <w:rPr>
          <w:sz w:val="28"/>
          <w:szCs w:val="28"/>
        </w:rPr>
        <w:t>для</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а</w:t>
      </w:r>
      <w:r w:rsidRPr="00A310A6">
        <w:rPr>
          <w:sz w:val="28"/>
          <w:szCs w:val="28"/>
        </w:rPr>
        <w:t>к</w:t>
      </w:r>
      <w:r w:rsidRPr="00A310A6">
        <w:rPr>
          <w:sz w:val="28"/>
          <w:szCs w:val="28"/>
        </w:rPr>
        <w:t>туальными</w:t>
      </w:r>
      <w:r>
        <w:rPr>
          <w:sz w:val="28"/>
          <w:szCs w:val="28"/>
        </w:rPr>
        <w:t xml:space="preserve"> </w:t>
      </w:r>
      <w:r w:rsidRPr="00A310A6">
        <w:rPr>
          <w:sz w:val="28"/>
          <w:szCs w:val="28"/>
        </w:rPr>
        <w:t>вопросами</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финансами</w:t>
      </w:r>
      <w:r>
        <w:rPr>
          <w:sz w:val="28"/>
          <w:szCs w:val="28"/>
        </w:rPr>
        <w:t xml:space="preserve"> </w:t>
      </w:r>
      <w:r w:rsidRPr="00A310A6">
        <w:rPr>
          <w:sz w:val="28"/>
          <w:szCs w:val="28"/>
        </w:rPr>
        <w:t>являются:</w:t>
      </w:r>
      <w:r>
        <w:rPr>
          <w:sz w:val="28"/>
          <w:szCs w:val="28"/>
        </w:rPr>
        <w:t xml:space="preserve"> </w:t>
      </w:r>
      <w:r w:rsidRPr="00A310A6">
        <w:rPr>
          <w:sz w:val="28"/>
          <w:szCs w:val="28"/>
        </w:rPr>
        <w:t>формирование</w:t>
      </w:r>
      <w:r>
        <w:rPr>
          <w:sz w:val="28"/>
          <w:szCs w:val="28"/>
        </w:rPr>
        <w:t xml:space="preserve"> </w:t>
      </w:r>
      <w:r w:rsidRPr="00A310A6">
        <w:rPr>
          <w:sz w:val="28"/>
          <w:szCs w:val="28"/>
        </w:rPr>
        <w:t>и</w:t>
      </w:r>
      <w:r>
        <w:rPr>
          <w:sz w:val="28"/>
          <w:szCs w:val="28"/>
        </w:rPr>
        <w:t xml:space="preserve"> </w:t>
      </w:r>
      <w:r w:rsidRPr="00A310A6">
        <w:rPr>
          <w:sz w:val="28"/>
          <w:szCs w:val="28"/>
        </w:rPr>
        <w:t>привл</w:t>
      </w:r>
      <w:r w:rsidRPr="00A310A6">
        <w:rPr>
          <w:sz w:val="28"/>
          <w:szCs w:val="28"/>
        </w:rPr>
        <w:t>е</w:t>
      </w:r>
      <w:r w:rsidRPr="00A310A6">
        <w:rPr>
          <w:sz w:val="28"/>
          <w:szCs w:val="28"/>
        </w:rPr>
        <w:t>чение</w:t>
      </w:r>
      <w:r>
        <w:rPr>
          <w:sz w:val="28"/>
          <w:szCs w:val="28"/>
        </w:rPr>
        <w:t xml:space="preserve"> </w:t>
      </w:r>
      <w:r w:rsidRPr="00A310A6">
        <w:rPr>
          <w:sz w:val="28"/>
          <w:szCs w:val="28"/>
        </w:rPr>
        <w:t>капитала,</w:t>
      </w:r>
      <w:r>
        <w:rPr>
          <w:sz w:val="28"/>
          <w:szCs w:val="28"/>
        </w:rPr>
        <w:t xml:space="preserve"> </w:t>
      </w:r>
      <w:r w:rsidRPr="00A310A6">
        <w:rPr>
          <w:sz w:val="28"/>
          <w:szCs w:val="28"/>
        </w:rPr>
        <w:t>распределение</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r>
        <w:rPr>
          <w:sz w:val="28"/>
          <w:szCs w:val="28"/>
        </w:rPr>
        <w:t xml:space="preserve"> </w:t>
      </w:r>
      <w:r w:rsidRPr="00A310A6">
        <w:rPr>
          <w:sz w:val="28"/>
          <w:szCs w:val="28"/>
        </w:rPr>
        <w:t>контроль</w:t>
      </w:r>
      <w:r>
        <w:rPr>
          <w:sz w:val="28"/>
          <w:szCs w:val="28"/>
        </w:rPr>
        <w:t xml:space="preserve"> </w:t>
      </w:r>
      <w:r w:rsidRPr="00A310A6">
        <w:rPr>
          <w:sz w:val="28"/>
          <w:szCs w:val="28"/>
        </w:rPr>
        <w:t>за</w:t>
      </w:r>
      <w:r>
        <w:rPr>
          <w:sz w:val="28"/>
          <w:szCs w:val="28"/>
        </w:rPr>
        <w:t xml:space="preserve"> </w:t>
      </w:r>
      <w:r w:rsidRPr="00A310A6">
        <w:rPr>
          <w:sz w:val="28"/>
          <w:szCs w:val="28"/>
        </w:rPr>
        <w:t>их</w:t>
      </w:r>
      <w:r>
        <w:rPr>
          <w:sz w:val="28"/>
          <w:szCs w:val="28"/>
        </w:rPr>
        <w:t xml:space="preserve"> </w:t>
      </w:r>
      <w:r w:rsidRPr="00A310A6">
        <w:rPr>
          <w:sz w:val="28"/>
          <w:szCs w:val="28"/>
        </w:rPr>
        <w:t>использов</w:t>
      </w:r>
      <w:r w:rsidRPr="00A310A6">
        <w:rPr>
          <w:sz w:val="28"/>
          <w:szCs w:val="28"/>
        </w:rPr>
        <w:t>а</w:t>
      </w:r>
      <w:r w:rsidRPr="00A310A6">
        <w:rPr>
          <w:sz w:val="28"/>
          <w:szCs w:val="28"/>
        </w:rPr>
        <w:t>нием,</w:t>
      </w:r>
      <w:r>
        <w:rPr>
          <w:sz w:val="28"/>
          <w:szCs w:val="28"/>
        </w:rPr>
        <w:t xml:space="preserve"> </w:t>
      </w:r>
      <w:r w:rsidRPr="00A310A6">
        <w:rPr>
          <w:sz w:val="28"/>
          <w:szCs w:val="28"/>
        </w:rPr>
        <w:t>учет</w:t>
      </w:r>
      <w:r>
        <w:rPr>
          <w:sz w:val="28"/>
          <w:szCs w:val="28"/>
        </w:rPr>
        <w:t xml:space="preserve"> </w:t>
      </w:r>
      <w:r w:rsidRPr="00A310A6">
        <w:rPr>
          <w:sz w:val="28"/>
          <w:szCs w:val="28"/>
        </w:rPr>
        <w:t>и</w:t>
      </w:r>
      <w:r>
        <w:rPr>
          <w:sz w:val="28"/>
          <w:szCs w:val="28"/>
        </w:rPr>
        <w:t xml:space="preserve"> </w:t>
      </w:r>
      <w:r w:rsidRPr="00A310A6">
        <w:rPr>
          <w:sz w:val="28"/>
          <w:szCs w:val="28"/>
        </w:rPr>
        <w:t>планирование</w:t>
      </w:r>
      <w:r>
        <w:rPr>
          <w:sz w:val="28"/>
          <w:szCs w:val="28"/>
        </w:rPr>
        <w:t xml:space="preserve"> </w:t>
      </w:r>
      <w:r w:rsidRPr="00A310A6">
        <w:rPr>
          <w:sz w:val="28"/>
          <w:szCs w:val="28"/>
        </w:rPr>
        <w:t>финансов</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p>
    <w:p w:rsidR="00E01D5C" w:rsidRPr="00A310A6" w:rsidRDefault="00E01D5C" w:rsidP="00F40063">
      <w:pPr>
        <w:ind w:firstLine="720"/>
        <w:jc w:val="both"/>
        <w:rPr>
          <w:sz w:val="28"/>
          <w:szCs w:val="28"/>
        </w:rPr>
      </w:pPr>
      <w:r w:rsidRPr="00A310A6">
        <w:rPr>
          <w:sz w:val="28"/>
          <w:szCs w:val="28"/>
        </w:rPr>
        <w:t>Возникающие</w:t>
      </w:r>
      <w:r>
        <w:rPr>
          <w:sz w:val="28"/>
          <w:szCs w:val="28"/>
        </w:rPr>
        <w:t xml:space="preserve"> </w:t>
      </w:r>
      <w:r w:rsidRPr="00A310A6">
        <w:rPr>
          <w:sz w:val="28"/>
          <w:szCs w:val="28"/>
        </w:rPr>
        <w:t>проблемы</w:t>
      </w:r>
      <w:r>
        <w:rPr>
          <w:sz w:val="28"/>
          <w:szCs w:val="28"/>
        </w:rPr>
        <w:t xml:space="preserve"> </w:t>
      </w:r>
      <w:r w:rsidRPr="00A310A6">
        <w:rPr>
          <w:sz w:val="28"/>
          <w:szCs w:val="28"/>
        </w:rPr>
        <w:t>индивидуальным</w:t>
      </w:r>
      <w:r>
        <w:rPr>
          <w:sz w:val="28"/>
          <w:szCs w:val="28"/>
        </w:rPr>
        <w:t xml:space="preserve"> </w:t>
      </w:r>
      <w:r w:rsidRPr="00A310A6">
        <w:rPr>
          <w:sz w:val="28"/>
          <w:szCs w:val="28"/>
        </w:rPr>
        <w:t>предпринимателям</w:t>
      </w:r>
      <w:r>
        <w:rPr>
          <w:sz w:val="28"/>
          <w:szCs w:val="28"/>
        </w:rPr>
        <w:t xml:space="preserve"> приходит</w:t>
      </w:r>
      <w:r w:rsidRPr="00A310A6">
        <w:rPr>
          <w:sz w:val="28"/>
          <w:szCs w:val="28"/>
        </w:rPr>
        <w:t>ся</w:t>
      </w:r>
      <w:r>
        <w:rPr>
          <w:sz w:val="28"/>
          <w:szCs w:val="28"/>
        </w:rPr>
        <w:t xml:space="preserve"> </w:t>
      </w:r>
      <w:r w:rsidRPr="00A310A6">
        <w:rPr>
          <w:sz w:val="28"/>
          <w:szCs w:val="28"/>
        </w:rPr>
        <w:t>решать</w:t>
      </w:r>
      <w:r>
        <w:rPr>
          <w:sz w:val="28"/>
          <w:szCs w:val="28"/>
        </w:rPr>
        <w:t xml:space="preserve"> </w:t>
      </w:r>
      <w:r w:rsidRPr="00A310A6">
        <w:rPr>
          <w:sz w:val="28"/>
          <w:szCs w:val="28"/>
        </w:rPr>
        <w:t>исходя</w:t>
      </w:r>
      <w:r>
        <w:rPr>
          <w:sz w:val="28"/>
          <w:szCs w:val="28"/>
        </w:rPr>
        <w:t xml:space="preserve"> </w:t>
      </w:r>
      <w:r w:rsidRPr="00A310A6">
        <w:rPr>
          <w:sz w:val="28"/>
          <w:szCs w:val="28"/>
        </w:rPr>
        <w:t>из</w:t>
      </w:r>
      <w:r>
        <w:rPr>
          <w:sz w:val="28"/>
          <w:szCs w:val="28"/>
        </w:rPr>
        <w:t xml:space="preserve"> </w:t>
      </w:r>
      <w:r w:rsidRPr="00A310A6">
        <w:rPr>
          <w:sz w:val="28"/>
          <w:szCs w:val="28"/>
        </w:rPr>
        <w:t>величины</w:t>
      </w:r>
      <w:r>
        <w:rPr>
          <w:sz w:val="28"/>
          <w:szCs w:val="28"/>
        </w:rPr>
        <w:t xml:space="preserve"> </w:t>
      </w:r>
      <w:r w:rsidRPr="00A310A6">
        <w:rPr>
          <w:sz w:val="28"/>
          <w:szCs w:val="28"/>
        </w:rPr>
        <w:t>бизнеса</w:t>
      </w:r>
      <w:r>
        <w:rPr>
          <w:sz w:val="28"/>
          <w:szCs w:val="28"/>
        </w:rPr>
        <w:t xml:space="preserve"> </w:t>
      </w:r>
      <w:r w:rsidRPr="00A310A6">
        <w:rPr>
          <w:sz w:val="28"/>
          <w:szCs w:val="28"/>
        </w:rPr>
        <w:t>и</w:t>
      </w:r>
      <w:r>
        <w:rPr>
          <w:sz w:val="28"/>
          <w:szCs w:val="28"/>
        </w:rPr>
        <w:t xml:space="preserve"> </w:t>
      </w:r>
      <w:r w:rsidRPr="00A310A6">
        <w:rPr>
          <w:sz w:val="28"/>
          <w:szCs w:val="28"/>
        </w:rPr>
        <w:t>его</w:t>
      </w:r>
      <w:r>
        <w:rPr>
          <w:sz w:val="28"/>
          <w:szCs w:val="28"/>
        </w:rPr>
        <w:t xml:space="preserve"> </w:t>
      </w:r>
      <w:r w:rsidRPr="00A310A6">
        <w:rPr>
          <w:sz w:val="28"/>
          <w:szCs w:val="28"/>
        </w:rPr>
        <w:t>ограниченного</w:t>
      </w:r>
      <w:r>
        <w:rPr>
          <w:sz w:val="28"/>
          <w:szCs w:val="28"/>
        </w:rPr>
        <w:t xml:space="preserve"> </w:t>
      </w:r>
      <w:r w:rsidRPr="00A310A6">
        <w:rPr>
          <w:sz w:val="28"/>
          <w:szCs w:val="28"/>
        </w:rPr>
        <w:t>потенциала.</w:t>
      </w:r>
    </w:p>
    <w:p w:rsidR="00E01D5C" w:rsidRPr="00A310A6" w:rsidRDefault="00E01D5C" w:rsidP="00CB4CCB">
      <w:pPr>
        <w:ind w:firstLine="720"/>
        <w:jc w:val="both"/>
        <w:rPr>
          <w:sz w:val="28"/>
          <w:szCs w:val="28"/>
        </w:rPr>
      </w:pPr>
      <w:r w:rsidRPr="00A310A6">
        <w:rPr>
          <w:sz w:val="28"/>
          <w:szCs w:val="28"/>
        </w:rPr>
        <w:t>Управление</w:t>
      </w:r>
      <w:r>
        <w:rPr>
          <w:sz w:val="28"/>
          <w:szCs w:val="28"/>
        </w:rPr>
        <w:t xml:space="preserve"> </w:t>
      </w:r>
      <w:r w:rsidRPr="00A310A6">
        <w:rPr>
          <w:sz w:val="28"/>
          <w:szCs w:val="28"/>
        </w:rPr>
        <w:t>финансами</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основано</w:t>
      </w:r>
      <w:r>
        <w:rPr>
          <w:sz w:val="28"/>
          <w:szCs w:val="28"/>
        </w:rPr>
        <w:t xml:space="preserve"> </w:t>
      </w:r>
      <w:r w:rsidRPr="00A310A6">
        <w:rPr>
          <w:sz w:val="28"/>
          <w:szCs w:val="28"/>
        </w:rPr>
        <w:t>на</w:t>
      </w:r>
      <w:r>
        <w:rPr>
          <w:sz w:val="28"/>
          <w:szCs w:val="28"/>
        </w:rPr>
        <w:t xml:space="preserve"> </w:t>
      </w:r>
      <w:r w:rsidRPr="00A310A6">
        <w:rPr>
          <w:sz w:val="28"/>
          <w:szCs w:val="28"/>
        </w:rPr>
        <w:t>выделении</w:t>
      </w:r>
      <w:r>
        <w:rPr>
          <w:sz w:val="28"/>
          <w:szCs w:val="28"/>
        </w:rPr>
        <w:t xml:space="preserve"> </w:t>
      </w:r>
      <w:r w:rsidRPr="00A310A6">
        <w:rPr>
          <w:sz w:val="28"/>
          <w:szCs w:val="28"/>
        </w:rPr>
        <w:t>основных</w:t>
      </w:r>
      <w:r>
        <w:rPr>
          <w:sz w:val="28"/>
          <w:szCs w:val="28"/>
        </w:rPr>
        <w:t xml:space="preserve"> </w:t>
      </w:r>
      <w:r w:rsidRPr="00A310A6">
        <w:rPr>
          <w:sz w:val="28"/>
          <w:szCs w:val="28"/>
        </w:rPr>
        <w:t>финансовых</w:t>
      </w:r>
      <w:r>
        <w:rPr>
          <w:sz w:val="28"/>
          <w:szCs w:val="28"/>
        </w:rPr>
        <w:t xml:space="preserve"> </w:t>
      </w:r>
      <w:r w:rsidRPr="00A310A6">
        <w:rPr>
          <w:sz w:val="28"/>
          <w:szCs w:val="28"/>
        </w:rPr>
        <w:t>показателей,</w:t>
      </w:r>
      <w:r>
        <w:rPr>
          <w:sz w:val="28"/>
          <w:szCs w:val="28"/>
        </w:rPr>
        <w:t xml:space="preserve"> </w:t>
      </w:r>
      <w:r w:rsidRPr="00A310A6">
        <w:rPr>
          <w:sz w:val="28"/>
          <w:szCs w:val="28"/>
        </w:rPr>
        <w:t>организации</w:t>
      </w:r>
      <w:r>
        <w:rPr>
          <w:sz w:val="28"/>
          <w:szCs w:val="28"/>
        </w:rPr>
        <w:t xml:space="preserve"> </w:t>
      </w:r>
      <w:r w:rsidRPr="00A310A6">
        <w:rPr>
          <w:sz w:val="28"/>
          <w:szCs w:val="28"/>
        </w:rPr>
        <w:t>и</w:t>
      </w:r>
      <w:r>
        <w:rPr>
          <w:sz w:val="28"/>
          <w:szCs w:val="28"/>
        </w:rPr>
        <w:t xml:space="preserve"> </w:t>
      </w:r>
      <w:r w:rsidRPr="00A310A6">
        <w:rPr>
          <w:sz w:val="28"/>
          <w:szCs w:val="28"/>
        </w:rPr>
        <w:t>ведении</w:t>
      </w:r>
      <w:r>
        <w:rPr>
          <w:sz w:val="28"/>
          <w:szCs w:val="28"/>
        </w:rPr>
        <w:t xml:space="preserve"> </w:t>
      </w:r>
      <w:r w:rsidRPr="00A310A6">
        <w:rPr>
          <w:sz w:val="28"/>
          <w:szCs w:val="28"/>
        </w:rPr>
        <w:t>учета</w:t>
      </w:r>
      <w:r>
        <w:rPr>
          <w:sz w:val="28"/>
          <w:szCs w:val="28"/>
        </w:rPr>
        <w:t xml:space="preserve"> </w:t>
      </w:r>
      <w:r w:rsidRPr="00A310A6">
        <w:rPr>
          <w:sz w:val="28"/>
          <w:szCs w:val="28"/>
        </w:rPr>
        <w:t>и</w:t>
      </w:r>
      <w:r>
        <w:rPr>
          <w:sz w:val="28"/>
          <w:szCs w:val="28"/>
        </w:rPr>
        <w:t xml:space="preserve"> </w:t>
      </w:r>
      <w:r w:rsidRPr="00A310A6">
        <w:rPr>
          <w:sz w:val="28"/>
          <w:szCs w:val="28"/>
        </w:rPr>
        <w:t>о</w:t>
      </w:r>
      <w:r w:rsidRPr="00A310A6">
        <w:rPr>
          <w:sz w:val="28"/>
          <w:szCs w:val="28"/>
        </w:rPr>
        <w:t>т</w:t>
      </w:r>
      <w:r w:rsidRPr="00A310A6">
        <w:rPr>
          <w:sz w:val="28"/>
          <w:szCs w:val="28"/>
        </w:rPr>
        <w:t>четности</w:t>
      </w:r>
      <w:r>
        <w:rPr>
          <w:sz w:val="28"/>
          <w:szCs w:val="28"/>
        </w:rPr>
        <w:t xml:space="preserve"> </w:t>
      </w:r>
      <w:r w:rsidRPr="00A310A6">
        <w:rPr>
          <w:sz w:val="28"/>
          <w:szCs w:val="28"/>
        </w:rPr>
        <w:t>в</w:t>
      </w:r>
      <w:r>
        <w:rPr>
          <w:sz w:val="28"/>
          <w:szCs w:val="28"/>
        </w:rPr>
        <w:t xml:space="preserve"> </w:t>
      </w:r>
      <w:r w:rsidRPr="00A310A6">
        <w:rPr>
          <w:sz w:val="28"/>
          <w:szCs w:val="28"/>
        </w:rPr>
        <w:t>соответствии</w:t>
      </w:r>
      <w:r>
        <w:rPr>
          <w:sz w:val="28"/>
          <w:szCs w:val="28"/>
        </w:rPr>
        <w:t xml:space="preserve"> </w:t>
      </w:r>
      <w:r w:rsidRPr="00A310A6">
        <w:rPr>
          <w:sz w:val="28"/>
          <w:szCs w:val="28"/>
        </w:rPr>
        <w:t>с</w:t>
      </w:r>
      <w:r>
        <w:rPr>
          <w:sz w:val="28"/>
          <w:szCs w:val="28"/>
        </w:rPr>
        <w:t xml:space="preserve"> </w:t>
      </w:r>
      <w:r w:rsidRPr="00A310A6">
        <w:rPr>
          <w:sz w:val="28"/>
          <w:szCs w:val="28"/>
        </w:rPr>
        <w:t>законодательством,</w:t>
      </w:r>
      <w:r>
        <w:rPr>
          <w:sz w:val="28"/>
          <w:szCs w:val="28"/>
        </w:rPr>
        <w:t xml:space="preserve"> </w:t>
      </w:r>
      <w:r w:rsidRPr="00A310A6">
        <w:rPr>
          <w:sz w:val="28"/>
          <w:szCs w:val="28"/>
        </w:rPr>
        <w:t>контроле</w:t>
      </w:r>
      <w:r>
        <w:rPr>
          <w:sz w:val="28"/>
          <w:szCs w:val="28"/>
        </w:rPr>
        <w:t xml:space="preserve"> </w:t>
      </w:r>
      <w:r w:rsidRPr="00A310A6">
        <w:rPr>
          <w:sz w:val="28"/>
          <w:szCs w:val="28"/>
        </w:rPr>
        <w:t>за</w:t>
      </w:r>
      <w:r>
        <w:rPr>
          <w:sz w:val="28"/>
          <w:szCs w:val="28"/>
        </w:rPr>
        <w:t xml:space="preserve"> </w:t>
      </w:r>
      <w:r w:rsidRPr="00A310A6">
        <w:rPr>
          <w:sz w:val="28"/>
          <w:szCs w:val="28"/>
        </w:rPr>
        <w:t>поступлением</w:t>
      </w:r>
      <w:r>
        <w:rPr>
          <w:sz w:val="28"/>
          <w:szCs w:val="28"/>
        </w:rPr>
        <w:t xml:space="preserve"> </w:t>
      </w:r>
      <w:r w:rsidRPr="00A310A6">
        <w:rPr>
          <w:sz w:val="28"/>
          <w:szCs w:val="28"/>
        </w:rPr>
        <w:t>и</w:t>
      </w:r>
      <w:r>
        <w:rPr>
          <w:sz w:val="28"/>
          <w:szCs w:val="28"/>
        </w:rPr>
        <w:t xml:space="preserve"> </w:t>
      </w:r>
      <w:r w:rsidRPr="00A310A6">
        <w:rPr>
          <w:sz w:val="28"/>
          <w:szCs w:val="28"/>
        </w:rPr>
        <w:t>расх</w:t>
      </w:r>
      <w:r w:rsidRPr="00A310A6">
        <w:rPr>
          <w:sz w:val="28"/>
          <w:szCs w:val="28"/>
        </w:rPr>
        <w:t>о</w:t>
      </w:r>
      <w:r w:rsidRPr="00A310A6">
        <w:rPr>
          <w:sz w:val="28"/>
          <w:szCs w:val="28"/>
        </w:rPr>
        <w:t>дованием</w:t>
      </w:r>
      <w:r>
        <w:rPr>
          <w:sz w:val="28"/>
          <w:szCs w:val="28"/>
        </w:rPr>
        <w:t xml:space="preserve"> </w:t>
      </w:r>
      <w:r w:rsidRPr="00A310A6">
        <w:rPr>
          <w:sz w:val="28"/>
          <w:szCs w:val="28"/>
        </w:rPr>
        <w:t>финансовых</w:t>
      </w:r>
      <w:r>
        <w:rPr>
          <w:sz w:val="28"/>
          <w:szCs w:val="28"/>
        </w:rPr>
        <w:t xml:space="preserve"> </w:t>
      </w:r>
      <w:r w:rsidRPr="00A310A6">
        <w:rPr>
          <w:sz w:val="28"/>
          <w:szCs w:val="28"/>
        </w:rPr>
        <w:t>средств,</w:t>
      </w:r>
      <w:r>
        <w:rPr>
          <w:sz w:val="28"/>
          <w:szCs w:val="28"/>
        </w:rPr>
        <w:t xml:space="preserve"> </w:t>
      </w:r>
      <w:r w:rsidRPr="00A310A6">
        <w:rPr>
          <w:sz w:val="28"/>
          <w:szCs w:val="28"/>
        </w:rPr>
        <w:t>выполнении</w:t>
      </w:r>
      <w:r>
        <w:rPr>
          <w:sz w:val="28"/>
          <w:szCs w:val="28"/>
        </w:rPr>
        <w:t xml:space="preserve"> </w:t>
      </w:r>
      <w:r w:rsidRPr="00A310A6">
        <w:rPr>
          <w:sz w:val="28"/>
          <w:szCs w:val="28"/>
        </w:rPr>
        <w:t>обязательств</w:t>
      </w:r>
      <w:r>
        <w:rPr>
          <w:sz w:val="28"/>
          <w:szCs w:val="28"/>
        </w:rPr>
        <w:t xml:space="preserve"> </w:t>
      </w:r>
      <w:r w:rsidRPr="00A310A6">
        <w:rPr>
          <w:sz w:val="28"/>
          <w:szCs w:val="28"/>
        </w:rPr>
        <w:t>перед</w:t>
      </w:r>
      <w:r>
        <w:rPr>
          <w:sz w:val="28"/>
          <w:szCs w:val="28"/>
        </w:rPr>
        <w:t xml:space="preserve"> </w:t>
      </w:r>
      <w:r w:rsidRPr="00A310A6">
        <w:rPr>
          <w:sz w:val="28"/>
          <w:szCs w:val="28"/>
        </w:rPr>
        <w:t>государством</w:t>
      </w:r>
      <w:r>
        <w:rPr>
          <w:sz w:val="28"/>
          <w:szCs w:val="28"/>
        </w:rPr>
        <w:t xml:space="preserve"> </w:t>
      </w:r>
      <w:r w:rsidRPr="00A310A6">
        <w:rPr>
          <w:sz w:val="28"/>
          <w:szCs w:val="28"/>
        </w:rPr>
        <w:t>и</w:t>
      </w:r>
      <w:r>
        <w:rPr>
          <w:sz w:val="28"/>
          <w:szCs w:val="28"/>
        </w:rPr>
        <w:t xml:space="preserve"> </w:t>
      </w:r>
      <w:r w:rsidRPr="00A310A6">
        <w:rPr>
          <w:sz w:val="28"/>
          <w:szCs w:val="28"/>
        </w:rPr>
        <w:t>другими</w:t>
      </w:r>
      <w:r>
        <w:rPr>
          <w:sz w:val="28"/>
          <w:szCs w:val="28"/>
        </w:rPr>
        <w:t xml:space="preserve"> </w:t>
      </w:r>
      <w:r w:rsidRPr="00A310A6">
        <w:rPr>
          <w:sz w:val="28"/>
          <w:szCs w:val="28"/>
        </w:rPr>
        <w:t>субъектами</w:t>
      </w:r>
      <w:r>
        <w:rPr>
          <w:sz w:val="28"/>
          <w:szCs w:val="28"/>
        </w:rPr>
        <w:t xml:space="preserve"> </w:t>
      </w:r>
      <w:r w:rsidRPr="00A310A6">
        <w:rPr>
          <w:sz w:val="28"/>
          <w:szCs w:val="28"/>
        </w:rPr>
        <w:t>хозяйствования.</w:t>
      </w:r>
      <w:r>
        <w:rPr>
          <w:sz w:val="28"/>
          <w:szCs w:val="28"/>
        </w:rPr>
        <w:t xml:space="preserve"> </w:t>
      </w:r>
      <w:r w:rsidRPr="00A310A6">
        <w:rPr>
          <w:sz w:val="28"/>
          <w:szCs w:val="28"/>
        </w:rPr>
        <w:t>Поэтому</w:t>
      </w:r>
      <w:r>
        <w:rPr>
          <w:sz w:val="28"/>
          <w:szCs w:val="28"/>
        </w:rPr>
        <w:t xml:space="preserve"> </w:t>
      </w:r>
      <w:r w:rsidRPr="00A310A6">
        <w:rPr>
          <w:sz w:val="28"/>
          <w:szCs w:val="28"/>
        </w:rPr>
        <w:t>задача</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не</w:t>
      </w:r>
      <w:r>
        <w:rPr>
          <w:sz w:val="28"/>
          <w:szCs w:val="28"/>
        </w:rPr>
        <w:t xml:space="preserve"> </w:t>
      </w:r>
      <w:r w:rsidRPr="00A310A6">
        <w:rPr>
          <w:sz w:val="28"/>
          <w:szCs w:val="28"/>
        </w:rPr>
        <w:t>только</w:t>
      </w:r>
      <w:r>
        <w:rPr>
          <w:sz w:val="28"/>
          <w:szCs w:val="28"/>
        </w:rPr>
        <w:t xml:space="preserve"> </w:t>
      </w:r>
      <w:r w:rsidRPr="00A310A6">
        <w:rPr>
          <w:sz w:val="28"/>
          <w:szCs w:val="28"/>
        </w:rPr>
        <w:t>заниматься</w:t>
      </w:r>
      <w:r>
        <w:rPr>
          <w:sz w:val="28"/>
          <w:szCs w:val="28"/>
        </w:rPr>
        <w:t xml:space="preserve"> </w:t>
      </w:r>
      <w:r w:rsidRPr="00A310A6">
        <w:rPr>
          <w:sz w:val="28"/>
          <w:szCs w:val="28"/>
        </w:rPr>
        <w:t>текущими</w:t>
      </w:r>
      <w:r>
        <w:rPr>
          <w:sz w:val="28"/>
          <w:szCs w:val="28"/>
        </w:rPr>
        <w:t xml:space="preserve"> </w:t>
      </w:r>
      <w:r w:rsidRPr="00A310A6">
        <w:rPr>
          <w:sz w:val="28"/>
          <w:szCs w:val="28"/>
        </w:rPr>
        <w:t>делами,</w:t>
      </w:r>
      <w:r>
        <w:rPr>
          <w:sz w:val="28"/>
          <w:szCs w:val="28"/>
        </w:rPr>
        <w:t xml:space="preserve"> </w:t>
      </w:r>
      <w:r w:rsidRPr="00A310A6">
        <w:rPr>
          <w:sz w:val="28"/>
          <w:szCs w:val="28"/>
        </w:rPr>
        <w:t>но</w:t>
      </w:r>
      <w:r>
        <w:rPr>
          <w:sz w:val="28"/>
          <w:szCs w:val="28"/>
        </w:rPr>
        <w:t xml:space="preserve"> </w:t>
      </w:r>
      <w:r w:rsidRPr="00A310A6">
        <w:rPr>
          <w:sz w:val="28"/>
          <w:szCs w:val="28"/>
        </w:rPr>
        <w:t>и</w:t>
      </w:r>
      <w:r>
        <w:rPr>
          <w:sz w:val="28"/>
          <w:szCs w:val="28"/>
        </w:rPr>
        <w:t xml:space="preserve"> </w:t>
      </w:r>
      <w:r w:rsidRPr="00A310A6">
        <w:rPr>
          <w:sz w:val="28"/>
          <w:szCs w:val="28"/>
        </w:rPr>
        <w:t>двигаться</w:t>
      </w:r>
      <w:r>
        <w:rPr>
          <w:sz w:val="28"/>
          <w:szCs w:val="28"/>
        </w:rPr>
        <w:t xml:space="preserve"> </w:t>
      </w:r>
      <w:r w:rsidRPr="00A310A6">
        <w:rPr>
          <w:sz w:val="28"/>
          <w:szCs w:val="28"/>
        </w:rPr>
        <w:t>вперед,</w:t>
      </w:r>
      <w:r>
        <w:rPr>
          <w:sz w:val="28"/>
          <w:szCs w:val="28"/>
        </w:rPr>
        <w:t xml:space="preserve"> </w:t>
      </w:r>
      <w:r w:rsidRPr="00A310A6">
        <w:rPr>
          <w:sz w:val="28"/>
          <w:szCs w:val="28"/>
        </w:rPr>
        <w:t>видеть</w:t>
      </w:r>
      <w:r>
        <w:rPr>
          <w:sz w:val="28"/>
          <w:szCs w:val="28"/>
        </w:rPr>
        <w:t xml:space="preserve"> </w:t>
      </w:r>
      <w:r w:rsidRPr="00A310A6">
        <w:rPr>
          <w:sz w:val="28"/>
          <w:szCs w:val="28"/>
        </w:rPr>
        <w:t>перспективы</w:t>
      </w:r>
      <w:r>
        <w:rPr>
          <w:sz w:val="28"/>
          <w:szCs w:val="28"/>
        </w:rPr>
        <w:t xml:space="preserve"> </w:t>
      </w:r>
      <w:r w:rsidRPr="00A310A6">
        <w:rPr>
          <w:sz w:val="28"/>
          <w:szCs w:val="28"/>
        </w:rPr>
        <w:t>роста</w:t>
      </w:r>
      <w:r>
        <w:rPr>
          <w:sz w:val="28"/>
          <w:szCs w:val="28"/>
        </w:rPr>
        <w:t xml:space="preserve"> </w:t>
      </w:r>
      <w:r w:rsidRPr="00A310A6">
        <w:rPr>
          <w:sz w:val="28"/>
          <w:szCs w:val="28"/>
        </w:rPr>
        <w:t>своего</w:t>
      </w:r>
      <w:r>
        <w:rPr>
          <w:sz w:val="28"/>
          <w:szCs w:val="28"/>
        </w:rPr>
        <w:t xml:space="preserve"> </w:t>
      </w:r>
      <w:r w:rsidRPr="00A310A6">
        <w:rPr>
          <w:sz w:val="28"/>
          <w:szCs w:val="28"/>
        </w:rPr>
        <w:t>бизнеса.</w:t>
      </w:r>
      <w:r>
        <w:rPr>
          <w:sz w:val="28"/>
          <w:szCs w:val="28"/>
        </w:rPr>
        <w:t xml:space="preserve"> </w:t>
      </w:r>
      <w:r w:rsidRPr="00A310A6">
        <w:rPr>
          <w:sz w:val="28"/>
          <w:szCs w:val="28"/>
        </w:rPr>
        <w:t>Поэтому</w:t>
      </w:r>
      <w:r>
        <w:rPr>
          <w:sz w:val="28"/>
          <w:szCs w:val="28"/>
        </w:rPr>
        <w:t xml:space="preserve"> </w:t>
      </w:r>
      <w:r w:rsidRPr="00A310A6">
        <w:rPr>
          <w:sz w:val="28"/>
          <w:szCs w:val="28"/>
        </w:rPr>
        <w:t>основной</w:t>
      </w:r>
      <w:r>
        <w:rPr>
          <w:sz w:val="28"/>
          <w:szCs w:val="28"/>
        </w:rPr>
        <w:t xml:space="preserve"> </w:t>
      </w:r>
      <w:r w:rsidRPr="00A310A6">
        <w:rPr>
          <w:sz w:val="28"/>
          <w:szCs w:val="28"/>
        </w:rPr>
        <w:t>критерий</w:t>
      </w:r>
      <w:r>
        <w:rPr>
          <w:sz w:val="28"/>
          <w:szCs w:val="28"/>
        </w:rPr>
        <w:t xml:space="preserve"> </w:t>
      </w:r>
      <w:r w:rsidRPr="00A310A6">
        <w:rPr>
          <w:sz w:val="28"/>
          <w:szCs w:val="28"/>
        </w:rPr>
        <w:t>управления</w:t>
      </w:r>
      <w:r>
        <w:rPr>
          <w:sz w:val="28"/>
          <w:szCs w:val="28"/>
        </w:rPr>
        <w:t xml:space="preserve"> </w:t>
      </w:r>
      <w:r w:rsidRPr="00A310A6">
        <w:rPr>
          <w:sz w:val="28"/>
          <w:szCs w:val="28"/>
        </w:rPr>
        <w:t>бизнесом</w:t>
      </w:r>
      <w:r>
        <w:rPr>
          <w:sz w:val="28"/>
          <w:szCs w:val="28"/>
        </w:rPr>
        <w:t xml:space="preserve"> </w:t>
      </w:r>
      <w:r w:rsidRPr="00A310A6">
        <w:rPr>
          <w:sz w:val="28"/>
          <w:szCs w:val="28"/>
        </w:rPr>
        <w:t>определяется</w:t>
      </w:r>
      <w:r>
        <w:rPr>
          <w:sz w:val="28"/>
          <w:szCs w:val="28"/>
        </w:rPr>
        <w:t xml:space="preserve"> </w:t>
      </w:r>
      <w:r w:rsidRPr="00A310A6">
        <w:rPr>
          <w:sz w:val="28"/>
          <w:szCs w:val="28"/>
        </w:rPr>
        <w:t>в</w:t>
      </w:r>
      <w:r>
        <w:rPr>
          <w:sz w:val="28"/>
          <w:szCs w:val="28"/>
        </w:rPr>
        <w:t xml:space="preserve"> </w:t>
      </w:r>
      <w:r w:rsidRPr="00A310A6">
        <w:rPr>
          <w:sz w:val="28"/>
          <w:szCs w:val="28"/>
        </w:rPr>
        <w:t>обеспечении</w:t>
      </w:r>
      <w:r>
        <w:rPr>
          <w:sz w:val="28"/>
          <w:szCs w:val="28"/>
        </w:rPr>
        <w:t xml:space="preserve"> </w:t>
      </w:r>
      <w:r w:rsidRPr="00A310A6">
        <w:rPr>
          <w:sz w:val="28"/>
          <w:szCs w:val="28"/>
        </w:rPr>
        <w:t>его</w:t>
      </w:r>
      <w:r>
        <w:rPr>
          <w:sz w:val="28"/>
          <w:szCs w:val="28"/>
        </w:rPr>
        <w:t xml:space="preserve"> </w:t>
      </w:r>
      <w:r w:rsidRPr="00A310A6">
        <w:rPr>
          <w:sz w:val="28"/>
          <w:szCs w:val="28"/>
        </w:rPr>
        <w:t>эффективности</w:t>
      </w:r>
      <w:r>
        <w:rPr>
          <w:sz w:val="28"/>
          <w:szCs w:val="28"/>
        </w:rPr>
        <w:t xml:space="preserve"> </w:t>
      </w:r>
      <w:r w:rsidRPr="00A310A6">
        <w:rPr>
          <w:sz w:val="28"/>
          <w:szCs w:val="28"/>
        </w:rPr>
        <w:t>и</w:t>
      </w:r>
      <w:r>
        <w:rPr>
          <w:sz w:val="28"/>
          <w:szCs w:val="28"/>
        </w:rPr>
        <w:t xml:space="preserve"> </w:t>
      </w:r>
      <w:r w:rsidRPr="00A310A6">
        <w:rPr>
          <w:sz w:val="28"/>
          <w:szCs w:val="28"/>
        </w:rPr>
        <w:t>конкурентоспособности,</w:t>
      </w:r>
      <w:r>
        <w:rPr>
          <w:sz w:val="28"/>
          <w:szCs w:val="28"/>
        </w:rPr>
        <w:t xml:space="preserve"> </w:t>
      </w:r>
      <w:r w:rsidRPr="00A310A6">
        <w:rPr>
          <w:sz w:val="28"/>
          <w:szCs w:val="28"/>
        </w:rPr>
        <w:t>что</w:t>
      </w:r>
      <w:r>
        <w:rPr>
          <w:color w:val="000000"/>
        </w:rPr>
        <w:t xml:space="preserve"> </w:t>
      </w:r>
      <w:r w:rsidRPr="00A310A6">
        <w:rPr>
          <w:sz w:val="28"/>
          <w:szCs w:val="28"/>
        </w:rPr>
        <w:t>имеет</w:t>
      </w:r>
      <w:r>
        <w:rPr>
          <w:sz w:val="28"/>
          <w:szCs w:val="28"/>
        </w:rPr>
        <w:t xml:space="preserve"> </w:t>
      </w:r>
      <w:r w:rsidRPr="00A310A6">
        <w:rPr>
          <w:sz w:val="28"/>
          <w:szCs w:val="28"/>
        </w:rPr>
        <w:t>особенно</w:t>
      </w:r>
      <w:r>
        <w:rPr>
          <w:sz w:val="28"/>
          <w:szCs w:val="28"/>
        </w:rPr>
        <w:t xml:space="preserve"> </w:t>
      </w:r>
      <w:r w:rsidRPr="00A310A6">
        <w:rPr>
          <w:sz w:val="28"/>
          <w:szCs w:val="28"/>
        </w:rPr>
        <w:lastRenderedPageBreak/>
        <w:t>важное</w:t>
      </w:r>
      <w:r>
        <w:rPr>
          <w:sz w:val="28"/>
          <w:szCs w:val="28"/>
        </w:rPr>
        <w:t xml:space="preserve"> </w:t>
      </w:r>
      <w:r w:rsidRPr="00A310A6">
        <w:rPr>
          <w:sz w:val="28"/>
          <w:szCs w:val="28"/>
        </w:rPr>
        <w:t>значение</w:t>
      </w:r>
      <w:r>
        <w:rPr>
          <w:sz w:val="28"/>
          <w:szCs w:val="28"/>
        </w:rPr>
        <w:t xml:space="preserve"> </w:t>
      </w:r>
      <w:r w:rsidRPr="00A310A6">
        <w:rPr>
          <w:sz w:val="28"/>
          <w:szCs w:val="28"/>
        </w:rPr>
        <w:t>для</w:t>
      </w:r>
      <w:r>
        <w:rPr>
          <w:sz w:val="28"/>
          <w:szCs w:val="28"/>
        </w:rPr>
        <w:t xml:space="preserve"> </w:t>
      </w:r>
      <w:r w:rsidRPr="00A310A6">
        <w:rPr>
          <w:sz w:val="28"/>
          <w:szCs w:val="28"/>
        </w:rPr>
        <w:t>предприятий</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без</w:t>
      </w:r>
      <w:r>
        <w:rPr>
          <w:sz w:val="28"/>
          <w:szCs w:val="28"/>
        </w:rPr>
        <w:t xml:space="preserve"> </w:t>
      </w:r>
      <w:r w:rsidRPr="00A310A6">
        <w:rPr>
          <w:sz w:val="28"/>
          <w:szCs w:val="28"/>
        </w:rPr>
        <w:t>соблюдения</w:t>
      </w:r>
      <w:r>
        <w:rPr>
          <w:sz w:val="28"/>
          <w:szCs w:val="28"/>
        </w:rPr>
        <w:t xml:space="preserve"> </w:t>
      </w:r>
      <w:r w:rsidRPr="00A310A6">
        <w:rPr>
          <w:sz w:val="28"/>
          <w:szCs w:val="28"/>
        </w:rPr>
        <w:t>этих</w:t>
      </w:r>
      <w:r>
        <w:rPr>
          <w:sz w:val="28"/>
          <w:szCs w:val="28"/>
        </w:rPr>
        <w:t xml:space="preserve"> </w:t>
      </w:r>
      <w:r w:rsidRPr="00A310A6">
        <w:rPr>
          <w:sz w:val="28"/>
          <w:szCs w:val="28"/>
        </w:rPr>
        <w:t>условий</w:t>
      </w:r>
      <w:r>
        <w:rPr>
          <w:sz w:val="28"/>
          <w:szCs w:val="28"/>
        </w:rPr>
        <w:t xml:space="preserve"> </w:t>
      </w:r>
      <w:r w:rsidRPr="00A310A6">
        <w:rPr>
          <w:sz w:val="28"/>
          <w:szCs w:val="28"/>
        </w:rPr>
        <w:t>невозможно</w:t>
      </w:r>
      <w:r>
        <w:rPr>
          <w:sz w:val="28"/>
          <w:szCs w:val="28"/>
        </w:rPr>
        <w:t xml:space="preserve"> </w:t>
      </w:r>
      <w:r w:rsidRPr="00A310A6">
        <w:rPr>
          <w:sz w:val="28"/>
          <w:szCs w:val="28"/>
        </w:rPr>
        <w:t>рассчитывать</w:t>
      </w:r>
      <w:r>
        <w:rPr>
          <w:sz w:val="28"/>
          <w:szCs w:val="28"/>
        </w:rPr>
        <w:t xml:space="preserve"> </w:t>
      </w:r>
      <w:r w:rsidRPr="00A310A6">
        <w:rPr>
          <w:sz w:val="28"/>
          <w:szCs w:val="28"/>
        </w:rPr>
        <w:t>на</w:t>
      </w:r>
      <w:r>
        <w:rPr>
          <w:sz w:val="28"/>
          <w:szCs w:val="28"/>
        </w:rPr>
        <w:t xml:space="preserve"> </w:t>
      </w:r>
      <w:r w:rsidRPr="00A310A6">
        <w:rPr>
          <w:sz w:val="28"/>
          <w:szCs w:val="28"/>
        </w:rPr>
        <w:t>успех.</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DE5F7C">
        <w:rPr>
          <w:sz w:val="28"/>
          <w:szCs w:val="28"/>
        </w:rPr>
        <w:t>К особенностям</w:t>
      </w:r>
      <w:r>
        <w:rPr>
          <w:sz w:val="28"/>
          <w:szCs w:val="28"/>
        </w:rPr>
        <w:t xml:space="preserve"> </w:t>
      </w:r>
      <w:r w:rsidRPr="00A310A6">
        <w:rPr>
          <w:sz w:val="28"/>
          <w:szCs w:val="28"/>
        </w:rPr>
        <w:t>законодательного</w:t>
      </w:r>
      <w:r>
        <w:rPr>
          <w:sz w:val="28"/>
          <w:szCs w:val="28"/>
        </w:rPr>
        <w:t xml:space="preserve"> </w:t>
      </w:r>
      <w:r w:rsidRPr="00A310A6">
        <w:rPr>
          <w:sz w:val="28"/>
          <w:szCs w:val="28"/>
        </w:rPr>
        <w:t>регулирования</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предприн</w:t>
      </w:r>
      <w:r w:rsidRPr="00A310A6">
        <w:rPr>
          <w:sz w:val="28"/>
          <w:szCs w:val="28"/>
        </w:rPr>
        <w:t>и</w:t>
      </w:r>
      <w:r w:rsidRPr="00A310A6">
        <w:rPr>
          <w:sz w:val="28"/>
          <w:szCs w:val="28"/>
        </w:rPr>
        <w:t>мателей</w:t>
      </w:r>
      <w:r>
        <w:rPr>
          <w:sz w:val="28"/>
          <w:szCs w:val="28"/>
        </w:rPr>
        <w:t xml:space="preserve"> </w:t>
      </w:r>
      <w:r w:rsidRPr="00A310A6">
        <w:rPr>
          <w:sz w:val="28"/>
          <w:szCs w:val="28"/>
        </w:rPr>
        <w:t>без</w:t>
      </w:r>
      <w:r>
        <w:rPr>
          <w:sz w:val="28"/>
          <w:szCs w:val="28"/>
        </w:rPr>
        <w:t xml:space="preserve"> </w:t>
      </w:r>
      <w:r w:rsidRPr="00A310A6">
        <w:rPr>
          <w:sz w:val="28"/>
          <w:szCs w:val="28"/>
        </w:rPr>
        <w:t>образования</w:t>
      </w:r>
      <w:r>
        <w:rPr>
          <w:sz w:val="28"/>
          <w:szCs w:val="28"/>
        </w:rPr>
        <w:t xml:space="preserve"> </w:t>
      </w:r>
      <w:r w:rsidRPr="00A310A6">
        <w:rPr>
          <w:sz w:val="28"/>
          <w:szCs w:val="28"/>
        </w:rPr>
        <w:t>юридического</w:t>
      </w:r>
      <w:r>
        <w:rPr>
          <w:sz w:val="28"/>
          <w:szCs w:val="28"/>
        </w:rPr>
        <w:t xml:space="preserve"> </w:t>
      </w:r>
      <w:r w:rsidRPr="00A310A6">
        <w:rPr>
          <w:sz w:val="28"/>
          <w:szCs w:val="28"/>
        </w:rPr>
        <w:t>лица</w:t>
      </w:r>
      <w:r>
        <w:rPr>
          <w:sz w:val="28"/>
          <w:szCs w:val="28"/>
        </w:rPr>
        <w:t xml:space="preserve"> </w:t>
      </w:r>
      <w:r w:rsidR="00DE5F7C">
        <w:rPr>
          <w:sz w:val="28"/>
          <w:szCs w:val="28"/>
        </w:rPr>
        <w:t>отн</w:t>
      </w:r>
      <w:r w:rsidR="0066563F" w:rsidRPr="00DE5F7C">
        <w:rPr>
          <w:sz w:val="28"/>
          <w:szCs w:val="28"/>
        </w:rPr>
        <w:t>осится</w:t>
      </w:r>
      <w:r w:rsidRPr="00DE5F7C">
        <w:rPr>
          <w:sz w:val="28"/>
          <w:szCs w:val="28"/>
        </w:rPr>
        <w:t xml:space="preserve"> п</w:t>
      </w:r>
      <w:r w:rsidRPr="00A310A6">
        <w:rPr>
          <w:sz w:val="28"/>
          <w:szCs w:val="28"/>
        </w:rPr>
        <w:t>редоставление</w:t>
      </w:r>
      <w:r>
        <w:rPr>
          <w:sz w:val="28"/>
          <w:szCs w:val="28"/>
        </w:rPr>
        <w:t xml:space="preserve"> </w:t>
      </w:r>
      <w:r w:rsidRPr="00A310A6">
        <w:rPr>
          <w:sz w:val="28"/>
          <w:szCs w:val="28"/>
        </w:rPr>
        <w:t>опред</w:t>
      </w:r>
      <w:r w:rsidRPr="00A310A6">
        <w:rPr>
          <w:sz w:val="28"/>
          <w:szCs w:val="28"/>
        </w:rPr>
        <w:t>е</w:t>
      </w:r>
      <w:r w:rsidRPr="00A310A6">
        <w:rPr>
          <w:sz w:val="28"/>
          <w:szCs w:val="28"/>
        </w:rPr>
        <w:t>ленных</w:t>
      </w:r>
      <w:r>
        <w:rPr>
          <w:sz w:val="28"/>
          <w:szCs w:val="28"/>
        </w:rPr>
        <w:t xml:space="preserve"> </w:t>
      </w:r>
      <w:r w:rsidRPr="00A310A6">
        <w:rPr>
          <w:sz w:val="28"/>
          <w:szCs w:val="28"/>
        </w:rPr>
        <w:t>льгот</w:t>
      </w:r>
      <w:r>
        <w:rPr>
          <w:sz w:val="28"/>
          <w:szCs w:val="28"/>
        </w:rPr>
        <w:t xml:space="preserve"> </w:t>
      </w:r>
      <w:r w:rsidRPr="00A310A6">
        <w:rPr>
          <w:sz w:val="28"/>
          <w:szCs w:val="28"/>
        </w:rPr>
        <w:t>в</w:t>
      </w:r>
      <w:r>
        <w:rPr>
          <w:sz w:val="28"/>
          <w:szCs w:val="28"/>
        </w:rPr>
        <w:t xml:space="preserve"> </w:t>
      </w:r>
      <w:r w:rsidRPr="00A310A6">
        <w:rPr>
          <w:sz w:val="28"/>
          <w:szCs w:val="28"/>
        </w:rPr>
        <w:t>организации</w:t>
      </w:r>
      <w:r>
        <w:rPr>
          <w:sz w:val="28"/>
          <w:szCs w:val="28"/>
        </w:rPr>
        <w:t xml:space="preserve"> </w:t>
      </w:r>
      <w:r w:rsidRPr="00A310A6">
        <w:rPr>
          <w:sz w:val="28"/>
          <w:szCs w:val="28"/>
        </w:rPr>
        <w:t>и</w:t>
      </w:r>
      <w:r>
        <w:rPr>
          <w:sz w:val="28"/>
          <w:szCs w:val="28"/>
        </w:rPr>
        <w:t xml:space="preserve"> </w:t>
      </w:r>
      <w:r w:rsidRPr="00A310A6">
        <w:rPr>
          <w:sz w:val="28"/>
          <w:szCs w:val="28"/>
        </w:rPr>
        <w:t>ведении</w:t>
      </w:r>
      <w:r>
        <w:rPr>
          <w:sz w:val="28"/>
          <w:szCs w:val="28"/>
        </w:rPr>
        <w:t xml:space="preserve"> </w:t>
      </w:r>
      <w:r w:rsidRPr="00A310A6">
        <w:rPr>
          <w:sz w:val="28"/>
          <w:szCs w:val="28"/>
        </w:rPr>
        <w:t>учета,</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применение</w:t>
      </w:r>
      <w:r>
        <w:rPr>
          <w:sz w:val="28"/>
          <w:szCs w:val="28"/>
        </w:rPr>
        <w:t xml:space="preserve"> </w:t>
      </w:r>
      <w:r w:rsidRPr="00A310A6">
        <w:rPr>
          <w:sz w:val="28"/>
          <w:szCs w:val="28"/>
        </w:rPr>
        <w:t>специальных</w:t>
      </w:r>
      <w:r>
        <w:rPr>
          <w:sz w:val="28"/>
          <w:szCs w:val="28"/>
        </w:rPr>
        <w:t xml:space="preserve"> </w:t>
      </w:r>
      <w:r w:rsidRPr="00A310A6">
        <w:rPr>
          <w:sz w:val="28"/>
          <w:szCs w:val="28"/>
        </w:rPr>
        <w:t>налоговых</w:t>
      </w:r>
      <w:r>
        <w:rPr>
          <w:sz w:val="28"/>
          <w:szCs w:val="28"/>
        </w:rPr>
        <w:t xml:space="preserve"> </w:t>
      </w:r>
      <w:r w:rsidRPr="00A310A6">
        <w:rPr>
          <w:sz w:val="28"/>
          <w:szCs w:val="28"/>
        </w:rPr>
        <w:t>режимов</w:t>
      </w:r>
      <w:r>
        <w:rPr>
          <w:sz w:val="28"/>
          <w:szCs w:val="28"/>
        </w:rPr>
        <w:t xml:space="preserve"> </w:t>
      </w:r>
      <w:r w:rsidRPr="00A310A6">
        <w:rPr>
          <w:sz w:val="28"/>
          <w:szCs w:val="28"/>
        </w:rPr>
        <w:t>(ЕСХН,</w:t>
      </w:r>
      <w:r>
        <w:rPr>
          <w:sz w:val="28"/>
          <w:szCs w:val="28"/>
        </w:rPr>
        <w:t xml:space="preserve"> </w:t>
      </w:r>
      <w:r w:rsidRPr="00A310A6">
        <w:rPr>
          <w:sz w:val="28"/>
          <w:szCs w:val="28"/>
        </w:rPr>
        <w:t>УСН,</w:t>
      </w:r>
      <w:r>
        <w:rPr>
          <w:sz w:val="28"/>
          <w:szCs w:val="28"/>
        </w:rPr>
        <w:t xml:space="preserve"> </w:t>
      </w:r>
      <w:r w:rsidRPr="00A310A6">
        <w:rPr>
          <w:sz w:val="28"/>
          <w:szCs w:val="28"/>
        </w:rPr>
        <w:t>ЕНВД,</w:t>
      </w:r>
      <w:r>
        <w:rPr>
          <w:sz w:val="28"/>
          <w:szCs w:val="28"/>
        </w:rPr>
        <w:t xml:space="preserve"> </w:t>
      </w:r>
      <w:r w:rsidRPr="00A310A6">
        <w:rPr>
          <w:sz w:val="28"/>
          <w:szCs w:val="28"/>
        </w:rPr>
        <w:t>ПСН).</w:t>
      </w:r>
    </w:p>
    <w:p w:rsidR="00E01D5C" w:rsidRPr="00A310A6" w:rsidRDefault="00E01D5C" w:rsidP="00F40063">
      <w:pPr>
        <w:ind w:firstLine="720"/>
        <w:jc w:val="both"/>
        <w:rPr>
          <w:sz w:val="28"/>
          <w:szCs w:val="28"/>
        </w:rPr>
      </w:pPr>
      <w:r w:rsidRPr="00A310A6">
        <w:rPr>
          <w:sz w:val="28"/>
          <w:szCs w:val="28"/>
        </w:rPr>
        <w:t>Основой</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финансами</w:t>
      </w:r>
      <w:r>
        <w:rPr>
          <w:sz w:val="28"/>
          <w:szCs w:val="28"/>
        </w:rPr>
        <w:t xml:space="preserve"> </w:t>
      </w:r>
      <w:r w:rsidRPr="00A310A6">
        <w:rPr>
          <w:sz w:val="28"/>
          <w:szCs w:val="28"/>
        </w:rPr>
        <w:t>любого</w:t>
      </w:r>
      <w:r>
        <w:rPr>
          <w:sz w:val="28"/>
          <w:szCs w:val="28"/>
        </w:rPr>
        <w:t xml:space="preserve"> </w:t>
      </w:r>
      <w:r w:rsidRPr="00A310A6">
        <w:rPr>
          <w:sz w:val="28"/>
          <w:szCs w:val="28"/>
        </w:rPr>
        <w:t>хозяйствующего</w:t>
      </w:r>
      <w:r>
        <w:rPr>
          <w:sz w:val="28"/>
          <w:szCs w:val="28"/>
        </w:rPr>
        <w:t xml:space="preserve"> </w:t>
      </w:r>
      <w:r w:rsidRPr="00A310A6">
        <w:rPr>
          <w:sz w:val="28"/>
          <w:szCs w:val="28"/>
        </w:rPr>
        <w:t>субъекта</w:t>
      </w:r>
      <w:r>
        <w:rPr>
          <w:sz w:val="28"/>
          <w:szCs w:val="28"/>
        </w:rPr>
        <w:t xml:space="preserve"> </w:t>
      </w:r>
      <w:r w:rsidRPr="00A310A6">
        <w:rPr>
          <w:sz w:val="28"/>
          <w:szCs w:val="28"/>
        </w:rPr>
        <w:t>является</w:t>
      </w:r>
      <w:r>
        <w:rPr>
          <w:sz w:val="28"/>
          <w:szCs w:val="28"/>
        </w:rPr>
        <w:t xml:space="preserve"> </w:t>
      </w:r>
      <w:r w:rsidRPr="00A310A6">
        <w:rPr>
          <w:sz w:val="28"/>
          <w:szCs w:val="28"/>
        </w:rPr>
        <w:t>формирование</w:t>
      </w:r>
      <w:r>
        <w:rPr>
          <w:sz w:val="28"/>
          <w:szCs w:val="28"/>
        </w:rPr>
        <w:t xml:space="preserve"> </w:t>
      </w:r>
      <w:r w:rsidRPr="00A310A6">
        <w:rPr>
          <w:sz w:val="28"/>
          <w:szCs w:val="28"/>
        </w:rPr>
        <w:t>и</w:t>
      </w:r>
      <w:r>
        <w:rPr>
          <w:sz w:val="28"/>
          <w:szCs w:val="28"/>
        </w:rPr>
        <w:t xml:space="preserve"> </w:t>
      </w:r>
      <w:r w:rsidRPr="00A310A6">
        <w:rPr>
          <w:sz w:val="28"/>
          <w:szCs w:val="28"/>
        </w:rPr>
        <w:t>наличие</w:t>
      </w:r>
      <w:r>
        <w:rPr>
          <w:sz w:val="28"/>
          <w:szCs w:val="28"/>
        </w:rPr>
        <w:t xml:space="preserve"> </w:t>
      </w:r>
      <w:r w:rsidRPr="00A310A6">
        <w:rPr>
          <w:sz w:val="28"/>
          <w:szCs w:val="28"/>
        </w:rPr>
        <w:t>достоверной</w:t>
      </w:r>
      <w:r>
        <w:rPr>
          <w:sz w:val="28"/>
          <w:szCs w:val="28"/>
        </w:rPr>
        <w:t xml:space="preserve"> </w:t>
      </w:r>
      <w:r w:rsidRPr="00A310A6">
        <w:rPr>
          <w:sz w:val="28"/>
          <w:szCs w:val="28"/>
        </w:rPr>
        <w:t>и</w:t>
      </w:r>
      <w:r>
        <w:rPr>
          <w:sz w:val="28"/>
          <w:szCs w:val="28"/>
        </w:rPr>
        <w:t xml:space="preserve"> </w:t>
      </w:r>
      <w:r w:rsidRPr="00A310A6">
        <w:rPr>
          <w:sz w:val="28"/>
          <w:szCs w:val="28"/>
        </w:rPr>
        <w:t>актуальной</w:t>
      </w:r>
      <w:r>
        <w:rPr>
          <w:sz w:val="28"/>
          <w:szCs w:val="28"/>
        </w:rPr>
        <w:t xml:space="preserve"> </w:t>
      </w:r>
      <w:r w:rsidRPr="00A310A6">
        <w:rPr>
          <w:sz w:val="28"/>
          <w:szCs w:val="28"/>
        </w:rPr>
        <w:t>информации,</w:t>
      </w:r>
      <w:r>
        <w:rPr>
          <w:sz w:val="28"/>
          <w:szCs w:val="28"/>
        </w:rPr>
        <w:t xml:space="preserve"> </w:t>
      </w:r>
      <w:r w:rsidRPr="00A310A6">
        <w:rPr>
          <w:sz w:val="28"/>
          <w:szCs w:val="28"/>
        </w:rPr>
        <w:t>которая</w:t>
      </w:r>
      <w:r>
        <w:rPr>
          <w:sz w:val="28"/>
          <w:szCs w:val="28"/>
        </w:rPr>
        <w:t xml:space="preserve"> </w:t>
      </w:r>
      <w:r w:rsidRPr="00A310A6">
        <w:rPr>
          <w:sz w:val="28"/>
          <w:szCs w:val="28"/>
        </w:rPr>
        <w:t>основ</w:t>
      </w:r>
      <w:r w:rsidRPr="00A310A6">
        <w:rPr>
          <w:sz w:val="28"/>
          <w:szCs w:val="28"/>
        </w:rPr>
        <w:t>а</w:t>
      </w:r>
      <w:r w:rsidRPr="00A310A6">
        <w:rPr>
          <w:sz w:val="28"/>
          <w:szCs w:val="28"/>
        </w:rPr>
        <w:t>на</w:t>
      </w:r>
      <w:r>
        <w:rPr>
          <w:sz w:val="28"/>
          <w:szCs w:val="28"/>
        </w:rPr>
        <w:t xml:space="preserve"> </w:t>
      </w:r>
      <w:r w:rsidRPr="00A310A6">
        <w:rPr>
          <w:sz w:val="28"/>
          <w:szCs w:val="28"/>
        </w:rPr>
        <w:t>на</w:t>
      </w:r>
      <w:r>
        <w:rPr>
          <w:sz w:val="28"/>
          <w:szCs w:val="28"/>
        </w:rPr>
        <w:t xml:space="preserve"> </w:t>
      </w:r>
      <w:r w:rsidRPr="00A310A6">
        <w:rPr>
          <w:sz w:val="28"/>
          <w:szCs w:val="28"/>
        </w:rPr>
        <w:t>данных</w:t>
      </w:r>
      <w:r>
        <w:rPr>
          <w:sz w:val="28"/>
          <w:szCs w:val="28"/>
        </w:rPr>
        <w:t xml:space="preserve"> </w:t>
      </w:r>
      <w:r w:rsidRPr="00A310A6">
        <w:rPr>
          <w:sz w:val="28"/>
          <w:szCs w:val="28"/>
        </w:rPr>
        <w:t>бухгалтерского</w:t>
      </w:r>
      <w:r>
        <w:rPr>
          <w:sz w:val="28"/>
          <w:szCs w:val="28"/>
        </w:rPr>
        <w:t xml:space="preserve"> </w:t>
      </w:r>
      <w:r w:rsidRPr="00A310A6">
        <w:rPr>
          <w:sz w:val="28"/>
          <w:szCs w:val="28"/>
        </w:rPr>
        <w:t>(финансового)</w:t>
      </w:r>
      <w:r>
        <w:rPr>
          <w:sz w:val="28"/>
          <w:szCs w:val="28"/>
        </w:rPr>
        <w:t xml:space="preserve"> </w:t>
      </w:r>
      <w:r w:rsidRPr="00A310A6">
        <w:rPr>
          <w:sz w:val="28"/>
          <w:szCs w:val="28"/>
        </w:rPr>
        <w:t>учета</w:t>
      </w:r>
      <w:r>
        <w:rPr>
          <w:sz w:val="28"/>
          <w:szCs w:val="28"/>
        </w:rPr>
        <w:t xml:space="preserve"> </w:t>
      </w:r>
      <w:r w:rsidRPr="00A310A6">
        <w:rPr>
          <w:sz w:val="28"/>
          <w:szCs w:val="28"/>
        </w:rPr>
        <w:t>и</w:t>
      </w:r>
      <w:r>
        <w:rPr>
          <w:sz w:val="28"/>
          <w:szCs w:val="28"/>
        </w:rPr>
        <w:t xml:space="preserve"> </w:t>
      </w:r>
      <w:r w:rsidRPr="00A310A6">
        <w:rPr>
          <w:sz w:val="28"/>
          <w:szCs w:val="28"/>
        </w:rPr>
        <w:t>отчетности.</w:t>
      </w:r>
      <w:r>
        <w:rPr>
          <w:sz w:val="28"/>
          <w:szCs w:val="28"/>
        </w:rPr>
        <w:t xml:space="preserve"> </w:t>
      </w:r>
    </w:p>
    <w:p w:rsidR="00E01D5C" w:rsidRPr="00A310A6" w:rsidRDefault="006318F1" w:rsidP="00F40063">
      <w:pPr>
        <w:ind w:firstLine="720"/>
        <w:jc w:val="both"/>
        <w:rPr>
          <w:sz w:val="28"/>
          <w:szCs w:val="28"/>
        </w:rPr>
      </w:pPr>
      <w:r>
        <w:rPr>
          <w:sz w:val="28"/>
          <w:szCs w:val="28"/>
        </w:rPr>
        <w:t>Однако</w:t>
      </w:r>
      <w:r w:rsidR="00E01D5C" w:rsidRPr="00A310A6">
        <w:rPr>
          <w:sz w:val="28"/>
          <w:szCs w:val="28"/>
        </w:rPr>
        <w:t>,</w:t>
      </w:r>
      <w:r w:rsidR="00E01D5C">
        <w:rPr>
          <w:sz w:val="28"/>
          <w:szCs w:val="28"/>
        </w:rPr>
        <w:t xml:space="preserve"> </w:t>
      </w:r>
      <w:r w:rsidR="00E01D5C" w:rsidRPr="00A310A6">
        <w:rPr>
          <w:sz w:val="28"/>
          <w:szCs w:val="28"/>
        </w:rPr>
        <w:t>на</w:t>
      </w:r>
      <w:r w:rsidR="00E01D5C">
        <w:rPr>
          <w:sz w:val="28"/>
          <w:szCs w:val="28"/>
        </w:rPr>
        <w:t xml:space="preserve"> </w:t>
      </w:r>
      <w:r w:rsidR="00E01D5C" w:rsidRPr="00A310A6">
        <w:rPr>
          <w:sz w:val="28"/>
          <w:szCs w:val="28"/>
        </w:rPr>
        <w:t>основании</w:t>
      </w:r>
      <w:r w:rsidR="00E01D5C">
        <w:rPr>
          <w:sz w:val="28"/>
          <w:szCs w:val="28"/>
        </w:rPr>
        <w:t xml:space="preserve"> </w:t>
      </w:r>
      <w:r w:rsidR="00E01D5C" w:rsidRPr="00A310A6">
        <w:rPr>
          <w:sz w:val="28"/>
          <w:szCs w:val="28"/>
        </w:rPr>
        <w:t>положений</w:t>
      </w:r>
      <w:r w:rsidR="00E01D5C">
        <w:rPr>
          <w:sz w:val="28"/>
          <w:szCs w:val="28"/>
        </w:rPr>
        <w:t xml:space="preserve"> </w:t>
      </w:r>
      <w:r w:rsidR="00E01D5C" w:rsidRPr="00A310A6">
        <w:rPr>
          <w:sz w:val="28"/>
          <w:szCs w:val="28"/>
        </w:rPr>
        <w:t>п.</w:t>
      </w:r>
      <w:r w:rsidR="00E01D5C">
        <w:rPr>
          <w:sz w:val="28"/>
          <w:szCs w:val="28"/>
        </w:rPr>
        <w:t xml:space="preserve"> </w:t>
      </w:r>
      <w:r w:rsidR="00E01D5C" w:rsidRPr="00A310A6">
        <w:rPr>
          <w:sz w:val="28"/>
          <w:szCs w:val="28"/>
        </w:rPr>
        <w:t>2</w:t>
      </w:r>
      <w:r w:rsidR="00E01D5C">
        <w:rPr>
          <w:sz w:val="28"/>
          <w:szCs w:val="28"/>
        </w:rPr>
        <w:t xml:space="preserve"> </w:t>
      </w:r>
      <w:r w:rsidR="00E01D5C" w:rsidRPr="00A310A6">
        <w:rPr>
          <w:sz w:val="28"/>
          <w:szCs w:val="28"/>
        </w:rPr>
        <w:t>ст.</w:t>
      </w:r>
      <w:r w:rsidR="00E01D5C">
        <w:rPr>
          <w:sz w:val="28"/>
          <w:szCs w:val="28"/>
        </w:rPr>
        <w:t xml:space="preserve"> </w:t>
      </w:r>
      <w:r w:rsidR="00E01D5C" w:rsidRPr="00A310A6">
        <w:rPr>
          <w:sz w:val="28"/>
          <w:szCs w:val="28"/>
        </w:rPr>
        <w:t>6</w:t>
      </w:r>
      <w:r w:rsidR="00E01D5C">
        <w:rPr>
          <w:sz w:val="28"/>
          <w:szCs w:val="28"/>
        </w:rPr>
        <w:t xml:space="preserve"> </w:t>
      </w:r>
      <w:r w:rsidR="00E01D5C" w:rsidRPr="00A310A6">
        <w:rPr>
          <w:sz w:val="28"/>
          <w:szCs w:val="28"/>
        </w:rPr>
        <w:t>Федерального</w:t>
      </w:r>
      <w:r w:rsidR="00E01D5C">
        <w:rPr>
          <w:sz w:val="28"/>
          <w:szCs w:val="28"/>
        </w:rPr>
        <w:t xml:space="preserve"> </w:t>
      </w:r>
      <w:r w:rsidR="00E01D5C" w:rsidRPr="00A310A6">
        <w:rPr>
          <w:sz w:val="28"/>
          <w:szCs w:val="28"/>
        </w:rPr>
        <w:t>закона</w:t>
      </w:r>
      <w:r w:rsidR="00E01D5C">
        <w:rPr>
          <w:sz w:val="28"/>
          <w:szCs w:val="28"/>
        </w:rPr>
        <w:t xml:space="preserve"> </w:t>
      </w:r>
      <w:r w:rsidR="00E01D5C" w:rsidRPr="00A310A6">
        <w:rPr>
          <w:sz w:val="28"/>
          <w:szCs w:val="28"/>
        </w:rPr>
        <w:t>«О</w:t>
      </w:r>
      <w:r w:rsidR="00E01D5C">
        <w:rPr>
          <w:sz w:val="28"/>
          <w:szCs w:val="28"/>
        </w:rPr>
        <w:t xml:space="preserve"> </w:t>
      </w:r>
      <w:r w:rsidR="00E01D5C" w:rsidRPr="00A310A6">
        <w:rPr>
          <w:sz w:val="28"/>
          <w:szCs w:val="28"/>
        </w:rPr>
        <w:t>бухга</w:t>
      </w:r>
      <w:r w:rsidR="00E01D5C" w:rsidRPr="00A310A6">
        <w:rPr>
          <w:sz w:val="28"/>
          <w:szCs w:val="28"/>
        </w:rPr>
        <w:t>л</w:t>
      </w:r>
      <w:r w:rsidR="00E01D5C" w:rsidRPr="00A310A6">
        <w:rPr>
          <w:sz w:val="28"/>
          <w:szCs w:val="28"/>
        </w:rPr>
        <w:t>терском</w:t>
      </w:r>
      <w:r w:rsidR="00E01D5C">
        <w:rPr>
          <w:sz w:val="28"/>
          <w:szCs w:val="28"/>
        </w:rPr>
        <w:t xml:space="preserve"> </w:t>
      </w:r>
      <w:r w:rsidR="00E01D5C" w:rsidRPr="00A310A6">
        <w:rPr>
          <w:sz w:val="28"/>
          <w:szCs w:val="28"/>
        </w:rPr>
        <w:t>учете»</w:t>
      </w:r>
      <w:r w:rsidR="00E01D5C">
        <w:rPr>
          <w:sz w:val="28"/>
          <w:szCs w:val="28"/>
        </w:rPr>
        <w:t xml:space="preserve"> </w:t>
      </w:r>
      <w:r w:rsidR="00E01D5C" w:rsidRPr="00A310A6">
        <w:rPr>
          <w:sz w:val="28"/>
          <w:szCs w:val="28"/>
        </w:rPr>
        <w:t>от</w:t>
      </w:r>
      <w:r w:rsidR="00E01D5C">
        <w:rPr>
          <w:sz w:val="28"/>
          <w:szCs w:val="28"/>
        </w:rPr>
        <w:t xml:space="preserve"> </w:t>
      </w:r>
      <w:r w:rsidR="00E01D5C" w:rsidRPr="00A310A6">
        <w:rPr>
          <w:sz w:val="28"/>
          <w:szCs w:val="28"/>
        </w:rPr>
        <w:t>06.12.2011</w:t>
      </w:r>
      <w:r w:rsidR="00E01D5C">
        <w:rPr>
          <w:sz w:val="28"/>
          <w:szCs w:val="28"/>
        </w:rPr>
        <w:t xml:space="preserve"> г. </w:t>
      </w:r>
      <w:r w:rsidR="00E01D5C" w:rsidRPr="00A310A6">
        <w:rPr>
          <w:sz w:val="28"/>
          <w:szCs w:val="28"/>
        </w:rPr>
        <w:t>№</w:t>
      </w:r>
      <w:r w:rsidR="00E01D5C">
        <w:rPr>
          <w:sz w:val="28"/>
          <w:szCs w:val="28"/>
        </w:rPr>
        <w:t xml:space="preserve"> </w:t>
      </w:r>
      <w:r w:rsidR="00E01D5C" w:rsidRPr="00A310A6">
        <w:rPr>
          <w:sz w:val="28"/>
          <w:szCs w:val="28"/>
        </w:rPr>
        <w:t>402-ФЗ</w:t>
      </w:r>
      <w:r w:rsidR="00E01D5C">
        <w:rPr>
          <w:sz w:val="28"/>
          <w:szCs w:val="28"/>
        </w:rPr>
        <w:t xml:space="preserve"> </w:t>
      </w:r>
      <w:r w:rsidR="00E01D5C" w:rsidRPr="00A310A6">
        <w:rPr>
          <w:sz w:val="28"/>
          <w:szCs w:val="28"/>
        </w:rPr>
        <w:t>(ред.</w:t>
      </w:r>
      <w:r w:rsidR="00E01D5C">
        <w:rPr>
          <w:sz w:val="28"/>
          <w:szCs w:val="28"/>
        </w:rPr>
        <w:t xml:space="preserve"> </w:t>
      </w:r>
      <w:r w:rsidR="00E01D5C" w:rsidRPr="00A310A6">
        <w:rPr>
          <w:sz w:val="28"/>
          <w:szCs w:val="28"/>
        </w:rPr>
        <w:t>от</w:t>
      </w:r>
      <w:r w:rsidR="00E01D5C">
        <w:rPr>
          <w:sz w:val="28"/>
          <w:szCs w:val="28"/>
        </w:rPr>
        <w:t xml:space="preserve"> </w:t>
      </w:r>
      <w:r w:rsidR="00E01D5C" w:rsidRPr="00A310A6">
        <w:rPr>
          <w:sz w:val="28"/>
          <w:szCs w:val="28"/>
        </w:rPr>
        <w:t>28.12.2013</w:t>
      </w:r>
      <w:r w:rsidR="00E01D5C">
        <w:rPr>
          <w:sz w:val="28"/>
          <w:szCs w:val="28"/>
        </w:rPr>
        <w:t xml:space="preserve"> г.) </w:t>
      </w:r>
      <w:r w:rsidR="00E01D5C" w:rsidRPr="00A310A6">
        <w:rPr>
          <w:sz w:val="28"/>
          <w:szCs w:val="28"/>
        </w:rPr>
        <w:t>индивидуальные</w:t>
      </w:r>
      <w:r w:rsidR="00E01D5C">
        <w:rPr>
          <w:sz w:val="28"/>
          <w:szCs w:val="28"/>
        </w:rPr>
        <w:t xml:space="preserve"> </w:t>
      </w:r>
      <w:r w:rsidR="00E01D5C" w:rsidRPr="00A310A6">
        <w:rPr>
          <w:sz w:val="28"/>
          <w:szCs w:val="28"/>
        </w:rPr>
        <w:t>предприниматели,</w:t>
      </w:r>
      <w:r w:rsidR="00E01D5C">
        <w:rPr>
          <w:sz w:val="28"/>
          <w:szCs w:val="28"/>
        </w:rPr>
        <w:t xml:space="preserve"> </w:t>
      </w:r>
      <w:r w:rsidR="00E01D5C" w:rsidRPr="00A310A6">
        <w:rPr>
          <w:sz w:val="28"/>
          <w:szCs w:val="28"/>
        </w:rPr>
        <w:t>если</w:t>
      </w:r>
      <w:r w:rsidR="00E01D5C">
        <w:rPr>
          <w:sz w:val="28"/>
          <w:szCs w:val="28"/>
        </w:rPr>
        <w:t xml:space="preserve"> </w:t>
      </w:r>
      <w:r w:rsidR="00E01D5C" w:rsidRPr="00A310A6">
        <w:rPr>
          <w:sz w:val="28"/>
          <w:szCs w:val="28"/>
        </w:rPr>
        <w:t>в</w:t>
      </w:r>
      <w:r w:rsidR="00E01D5C">
        <w:rPr>
          <w:sz w:val="28"/>
          <w:szCs w:val="28"/>
        </w:rPr>
        <w:t xml:space="preserve"> </w:t>
      </w:r>
      <w:r w:rsidR="00E01D5C" w:rsidRPr="00A310A6">
        <w:rPr>
          <w:sz w:val="28"/>
          <w:szCs w:val="28"/>
        </w:rPr>
        <w:t>соответствии</w:t>
      </w:r>
      <w:r w:rsidR="00E01D5C">
        <w:rPr>
          <w:sz w:val="28"/>
          <w:szCs w:val="28"/>
        </w:rPr>
        <w:t xml:space="preserve"> </w:t>
      </w:r>
      <w:r w:rsidR="00E01D5C" w:rsidRPr="00A310A6">
        <w:rPr>
          <w:sz w:val="28"/>
          <w:szCs w:val="28"/>
        </w:rPr>
        <w:t>с</w:t>
      </w:r>
      <w:r w:rsidR="00E01D5C">
        <w:rPr>
          <w:sz w:val="28"/>
          <w:szCs w:val="28"/>
        </w:rPr>
        <w:t xml:space="preserve"> </w:t>
      </w:r>
      <w:r w:rsidR="00E01D5C" w:rsidRPr="00A310A6">
        <w:rPr>
          <w:sz w:val="28"/>
          <w:szCs w:val="28"/>
        </w:rPr>
        <w:t>законодательством</w:t>
      </w:r>
      <w:r w:rsidR="00E01D5C">
        <w:rPr>
          <w:sz w:val="28"/>
          <w:szCs w:val="28"/>
        </w:rPr>
        <w:t xml:space="preserve"> </w:t>
      </w:r>
      <w:r w:rsidR="00E01D5C" w:rsidRPr="00A310A6">
        <w:rPr>
          <w:sz w:val="28"/>
          <w:szCs w:val="28"/>
        </w:rPr>
        <w:t>РФ</w:t>
      </w:r>
      <w:r w:rsidR="00E01D5C">
        <w:rPr>
          <w:sz w:val="28"/>
          <w:szCs w:val="28"/>
        </w:rPr>
        <w:t xml:space="preserve"> </w:t>
      </w:r>
      <w:r w:rsidR="00E01D5C" w:rsidRPr="00A310A6">
        <w:rPr>
          <w:sz w:val="28"/>
          <w:szCs w:val="28"/>
        </w:rPr>
        <w:t>о</w:t>
      </w:r>
      <w:r w:rsidR="00E01D5C">
        <w:rPr>
          <w:sz w:val="28"/>
          <w:szCs w:val="28"/>
        </w:rPr>
        <w:t xml:space="preserve"> </w:t>
      </w:r>
      <w:r w:rsidR="00E01D5C" w:rsidRPr="00A310A6">
        <w:rPr>
          <w:sz w:val="28"/>
          <w:szCs w:val="28"/>
        </w:rPr>
        <w:t>налогах</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сб</w:t>
      </w:r>
      <w:r w:rsidR="00E01D5C" w:rsidRPr="00A310A6">
        <w:rPr>
          <w:sz w:val="28"/>
          <w:szCs w:val="28"/>
        </w:rPr>
        <w:t>о</w:t>
      </w:r>
      <w:r w:rsidR="00E01D5C" w:rsidRPr="00A310A6">
        <w:rPr>
          <w:sz w:val="28"/>
          <w:szCs w:val="28"/>
        </w:rPr>
        <w:t>рах</w:t>
      </w:r>
      <w:r w:rsidR="00E01D5C">
        <w:rPr>
          <w:sz w:val="28"/>
          <w:szCs w:val="28"/>
        </w:rPr>
        <w:t xml:space="preserve"> </w:t>
      </w:r>
      <w:r w:rsidR="00E01D5C" w:rsidRPr="00A310A6">
        <w:rPr>
          <w:sz w:val="28"/>
          <w:szCs w:val="28"/>
        </w:rPr>
        <w:t>они</w:t>
      </w:r>
      <w:r w:rsidR="00E01D5C">
        <w:rPr>
          <w:sz w:val="28"/>
          <w:szCs w:val="28"/>
        </w:rPr>
        <w:t xml:space="preserve"> </w:t>
      </w:r>
      <w:r w:rsidR="00E01D5C" w:rsidRPr="00A310A6">
        <w:rPr>
          <w:sz w:val="28"/>
          <w:szCs w:val="28"/>
        </w:rPr>
        <w:t>ведут</w:t>
      </w:r>
      <w:r w:rsidR="00E01D5C">
        <w:rPr>
          <w:sz w:val="28"/>
          <w:szCs w:val="28"/>
        </w:rPr>
        <w:t xml:space="preserve"> </w:t>
      </w:r>
      <w:r w:rsidR="00E01D5C" w:rsidRPr="00A310A6">
        <w:rPr>
          <w:sz w:val="28"/>
          <w:szCs w:val="28"/>
        </w:rPr>
        <w:t>учет</w:t>
      </w:r>
      <w:r w:rsidR="00E01D5C">
        <w:rPr>
          <w:sz w:val="28"/>
          <w:szCs w:val="28"/>
        </w:rPr>
        <w:t xml:space="preserve"> </w:t>
      </w:r>
      <w:r w:rsidR="00E01D5C" w:rsidRPr="00A310A6">
        <w:rPr>
          <w:sz w:val="28"/>
          <w:szCs w:val="28"/>
        </w:rPr>
        <w:t>доходов</w:t>
      </w:r>
      <w:r w:rsidR="00E01D5C">
        <w:rPr>
          <w:sz w:val="28"/>
          <w:szCs w:val="28"/>
        </w:rPr>
        <w:t xml:space="preserve"> </w:t>
      </w:r>
      <w:r w:rsidR="00E01D5C" w:rsidRPr="00A310A6">
        <w:rPr>
          <w:sz w:val="28"/>
          <w:szCs w:val="28"/>
        </w:rPr>
        <w:t>или</w:t>
      </w:r>
      <w:r w:rsidR="00E01D5C">
        <w:rPr>
          <w:sz w:val="28"/>
          <w:szCs w:val="28"/>
        </w:rPr>
        <w:t xml:space="preserve"> </w:t>
      </w:r>
      <w:r w:rsidR="00E01D5C" w:rsidRPr="00A310A6">
        <w:rPr>
          <w:sz w:val="28"/>
          <w:szCs w:val="28"/>
        </w:rPr>
        <w:t>доходов</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расходов</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(или)</w:t>
      </w:r>
      <w:r w:rsidR="00E01D5C">
        <w:rPr>
          <w:sz w:val="28"/>
          <w:szCs w:val="28"/>
        </w:rPr>
        <w:t xml:space="preserve"> </w:t>
      </w:r>
      <w:r w:rsidR="00E01D5C" w:rsidRPr="00A310A6">
        <w:rPr>
          <w:sz w:val="28"/>
          <w:szCs w:val="28"/>
        </w:rPr>
        <w:t>иных</w:t>
      </w:r>
      <w:r w:rsidR="00E01D5C">
        <w:rPr>
          <w:sz w:val="28"/>
          <w:szCs w:val="28"/>
        </w:rPr>
        <w:t xml:space="preserve"> </w:t>
      </w:r>
      <w:r w:rsidR="00E01D5C" w:rsidRPr="00A310A6">
        <w:rPr>
          <w:sz w:val="28"/>
          <w:szCs w:val="28"/>
        </w:rPr>
        <w:t>объектов</w:t>
      </w:r>
      <w:r w:rsidR="00E01D5C">
        <w:rPr>
          <w:sz w:val="28"/>
          <w:szCs w:val="28"/>
        </w:rPr>
        <w:t xml:space="preserve"> </w:t>
      </w:r>
      <w:r w:rsidR="00E01D5C" w:rsidRPr="00A310A6">
        <w:rPr>
          <w:sz w:val="28"/>
          <w:szCs w:val="28"/>
        </w:rPr>
        <w:t>нал</w:t>
      </w:r>
      <w:r w:rsidR="00E01D5C" w:rsidRPr="00A310A6">
        <w:rPr>
          <w:sz w:val="28"/>
          <w:szCs w:val="28"/>
        </w:rPr>
        <w:t>о</w:t>
      </w:r>
      <w:r w:rsidR="00E01D5C" w:rsidRPr="00A310A6">
        <w:rPr>
          <w:sz w:val="28"/>
          <w:szCs w:val="28"/>
        </w:rPr>
        <w:t>гообложения</w:t>
      </w:r>
      <w:r w:rsidR="00E01D5C">
        <w:rPr>
          <w:sz w:val="28"/>
          <w:szCs w:val="28"/>
        </w:rPr>
        <w:t xml:space="preserve"> </w:t>
      </w:r>
      <w:r w:rsidR="00E01D5C" w:rsidRPr="00A310A6">
        <w:rPr>
          <w:sz w:val="28"/>
          <w:szCs w:val="28"/>
        </w:rPr>
        <w:t>либо</w:t>
      </w:r>
      <w:r w:rsidR="00E01D5C">
        <w:rPr>
          <w:sz w:val="28"/>
          <w:szCs w:val="28"/>
        </w:rPr>
        <w:t xml:space="preserve"> </w:t>
      </w:r>
      <w:r w:rsidR="00E01D5C" w:rsidRPr="00A310A6">
        <w:rPr>
          <w:sz w:val="28"/>
          <w:szCs w:val="28"/>
        </w:rPr>
        <w:t>физических</w:t>
      </w:r>
      <w:r w:rsidR="00E01D5C">
        <w:rPr>
          <w:sz w:val="28"/>
          <w:szCs w:val="28"/>
        </w:rPr>
        <w:t xml:space="preserve"> </w:t>
      </w:r>
      <w:r w:rsidR="00E01D5C" w:rsidRPr="00A310A6">
        <w:rPr>
          <w:sz w:val="28"/>
          <w:szCs w:val="28"/>
        </w:rPr>
        <w:t>показателей,</w:t>
      </w:r>
      <w:r w:rsidR="00E01D5C">
        <w:rPr>
          <w:sz w:val="28"/>
          <w:szCs w:val="28"/>
        </w:rPr>
        <w:t xml:space="preserve"> </w:t>
      </w:r>
      <w:r w:rsidR="00E01D5C" w:rsidRPr="00A310A6">
        <w:rPr>
          <w:sz w:val="28"/>
          <w:szCs w:val="28"/>
        </w:rPr>
        <w:t>характеризующих</w:t>
      </w:r>
      <w:r w:rsidR="00E01D5C">
        <w:rPr>
          <w:sz w:val="28"/>
          <w:szCs w:val="28"/>
        </w:rPr>
        <w:t xml:space="preserve"> </w:t>
      </w:r>
      <w:r w:rsidR="00E01D5C" w:rsidRPr="00A310A6">
        <w:rPr>
          <w:sz w:val="28"/>
          <w:szCs w:val="28"/>
        </w:rPr>
        <w:t>определенный</w:t>
      </w:r>
      <w:r w:rsidR="00E01D5C">
        <w:rPr>
          <w:sz w:val="28"/>
          <w:szCs w:val="28"/>
        </w:rPr>
        <w:t xml:space="preserve"> </w:t>
      </w:r>
      <w:r w:rsidR="00E01D5C" w:rsidRPr="00A310A6">
        <w:rPr>
          <w:sz w:val="28"/>
          <w:szCs w:val="28"/>
        </w:rPr>
        <w:t>вид</w:t>
      </w:r>
      <w:r w:rsidR="00E01D5C">
        <w:rPr>
          <w:sz w:val="28"/>
          <w:szCs w:val="28"/>
        </w:rPr>
        <w:t xml:space="preserve"> </w:t>
      </w:r>
      <w:r w:rsidR="00E01D5C" w:rsidRPr="00A310A6">
        <w:rPr>
          <w:sz w:val="28"/>
          <w:szCs w:val="28"/>
        </w:rPr>
        <w:t>предпринимательской</w:t>
      </w:r>
      <w:r w:rsidR="00E01D5C">
        <w:rPr>
          <w:sz w:val="28"/>
          <w:szCs w:val="28"/>
        </w:rPr>
        <w:t xml:space="preserve"> </w:t>
      </w:r>
      <w:r w:rsidR="00E01D5C" w:rsidRPr="00A310A6">
        <w:rPr>
          <w:sz w:val="28"/>
          <w:szCs w:val="28"/>
        </w:rPr>
        <w:t>деятельности,</w:t>
      </w:r>
      <w:r w:rsidR="00E01D5C">
        <w:rPr>
          <w:sz w:val="28"/>
          <w:szCs w:val="28"/>
        </w:rPr>
        <w:t xml:space="preserve"> </w:t>
      </w:r>
      <w:r>
        <w:rPr>
          <w:sz w:val="28"/>
          <w:szCs w:val="28"/>
        </w:rPr>
        <w:t>то им дана</w:t>
      </w:r>
      <w:r w:rsidR="00E01D5C">
        <w:rPr>
          <w:sz w:val="28"/>
          <w:szCs w:val="28"/>
        </w:rPr>
        <w:t xml:space="preserve"> </w:t>
      </w:r>
      <w:r w:rsidR="00E01D5C" w:rsidRPr="00A310A6">
        <w:rPr>
          <w:sz w:val="28"/>
          <w:szCs w:val="28"/>
        </w:rPr>
        <w:t>возможность</w:t>
      </w:r>
      <w:r w:rsidR="00E01D5C">
        <w:rPr>
          <w:sz w:val="28"/>
          <w:szCs w:val="28"/>
        </w:rPr>
        <w:t xml:space="preserve"> </w:t>
      </w:r>
      <w:r w:rsidR="00E01D5C" w:rsidRPr="00A310A6">
        <w:rPr>
          <w:sz w:val="28"/>
          <w:szCs w:val="28"/>
        </w:rPr>
        <w:t>не</w:t>
      </w:r>
      <w:r w:rsidR="00E01D5C">
        <w:rPr>
          <w:sz w:val="28"/>
          <w:szCs w:val="28"/>
        </w:rPr>
        <w:t xml:space="preserve"> </w:t>
      </w:r>
      <w:r w:rsidR="00E01D5C" w:rsidRPr="00A310A6">
        <w:rPr>
          <w:sz w:val="28"/>
          <w:szCs w:val="28"/>
        </w:rPr>
        <w:t>осуществлять</w:t>
      </w:r>
      <w:r w:rsidR="00E01D5C">
        <w:rPr>
          <w:sz w:val="28"/>
          <w:szCs w:val="28"/>
        </w:rPr>
        <w:t xml:space="preserve"> </w:t>
      </w:r>
      <w:r w:rsidR="00E01D5C" w:rsidRPr="00A310A6">
        <w:rPr>
          <w:sz w:val="28"/>
          <w:szCs w:val="28"/>
        </w:rPr>
        <w:t>бухгалтерский</w:t>
      </w:r>
      <w:r w:rsidR="00E01D5C">
        <w:rPr>
          <w:sz w:val="28"/>
          <w:szCs w:val="28"/>
        </w:rPr>
        <w:t xml:space="preserve"> </w:t>
      </w:r>
      <w:r w:rsidR="00E01D5C" w:rsidRPr="00A310A6">
        <w:rPr>
          <w:sz w:val="28"/>
          <w:szCs w:val="28"/>
        </w:rPr>
        <w:t>учет</w:t>
      </w:r>
      <w:r w:rsidR="00E01D5C">
        <w:rPr>
          <w:sz w:val="28"/>
          <w:szCs w:val="28"/>
        </w:rPr>
        <w:t xml:space="preserve"> </w:t>
      </w:r>
      <w:r w:rsidR="00E01D5C" w:rsidRPr="00A310A6">
        <w:rPr>
          <w:sz w:val="28"/>
          <w:szCs w:val="28"/>
        </w:rPr>
        <w:t>[3].</w:t>
      </w:r>
      <w:r w:rsidR="00E01D5C">
        <w:rPr>
          <w:sz w:val="28"/>
          <w:szCs w:val="28"/>
        </w:rPr>
        <w:t xml:space="preserve"> </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Но</w:t>
      </w:r>
      <w:r>
        <w:rPr>
          <w:sz w:val="28"/>
          <w:szCs w:val="28"/>
        </w:rPr>
        <w:t xml:space="preserve"> </w:t>
      </w:r>
      <w:r w:rsidR="006318F1">
        <w:rPr>
          <w:sz w:val="28"/>
          <w:szCs w:val="28"/>
        </w:rPr>
        <w:t xml:space="preserve">и </w:t>
      </w:r>
      <w:r w:rsidRPr="00A310A6">
        <w:rPr>
          <w:sz w:val="28"/>
          <w:szCs w:val="28"/>
        </w:rPr>
        <w:t>в</w:t>
      </w:r>
      <w:r>
        <w:rPr>
          <w:sz w:val="28"/>
          <w:szCs w:val="28"/>
        </w:rPr>
        <w:t xml:space="preserve"> </w:t>
      </w:r>
      <w:r w:rsidRPr="00A310A6">
        <w:rPr>
          <w:sz w:val="28"/>
          <w:szCs w:val="28"/>
        </w:rPr>
        <w:t>этом</w:t>
      </w:r>
      <w:r>
        <w:rPr>
          <w:sz w:val="28"/>
          <w:szCs w:val="28"/>
        </w:rPr>
        <w:t xml:space="preserve"> </w:t>
      </w:r>
      <w:r w:rsidRPr="00A310A6">
        <w:rPr>
          <w:sz w:val="28"/>
          <w:szCs w:val="28"/>
        </w:rPr>
        <w:t>случае</w:t>
      </w:r>
      <w:r>
        <w:rPr>
          <w:sz w:val="28"/>
          <w:szCs w:val="28"/>
        </w:rPr>
        <w:t xml:space="preserve"> </w:t>
      </w:r>
      <w:r w:rsidRPr="00A310A6">
        <w:rPr>
          <w:sz w:val="28"/>
          <w:szCs w:val="28"/>
        </w:rPr>
        <w:t>они</w:t>
      </w:r>
      <w:r>
        <w:rPr>
          <w:sz w:val="28"/>
          <w:szCs w:val="28"/>
        </w:rPr>
        <w:t xml:space="preserve"> </w:t>
      </w:r>
      <w:r w:rsidRPr="00A310A6">
        <w:rPr>
          <w:sz w:val="28"/>
          <w:szCs w:val="28"/>
        </w:rPr>
        <w:t>обязаны</w:t>
      </w:r>
      <w:r>
        <w:rPr>
          <w:sz w:val="28"/>
          <w:szCs w:val="28"/>
        </w:rPr>
        <w:t xml:space="preserve"> </w:t>
      </w:r>
      <w:r w:rsidRPr="00A310A6">
        <w:rPr>
          <w:sz w:val="28"/>
          <w:szCs w:val="28"/>
        </w:rPr>
        <w:t>вести</w:t>
      </w:r>
      <w:r>
        <w:rPr>
          <w:sz w:val="28"/>
          <w:szCs w:val="28"/>
        </w:rPr>
        <w:t xml:space="preserve"> </w:t>
      </w:r>
      <w:r w:rsidRPr="00A310A6">
        <w:rPr>
          <w:sz w:val="28"/>
          <w:szCs w:val="28"/>
        </w:rPr>
        <w:t>учет</w:t>
      </w:r>
      <w:r>
        <w:rPr>
          <w:sz w:val="28"/>
          <w:szCs w:val="28"/>
        </w:rPr>
        <w:t xml:space="preserve"> </w:t>
      </w:r>
      <w:r w:rsidRPr="00A310A6">
        <w:rPr>
          <w:sz w:val="28"/>
          <w:szCs w:val="28"/>
        </w:rPr>
        <w:t>доходов</w:t>
      </w:r>
      <w:r>
        <w:rPr>
          <w:sz w:val="28"/>
          <w:szCs w:val="28"/>
        </w:rPr>
        <w:t xml:space="preserve"> </w:t>
      </w:r>
      <w:r w:rsidRPr="00A310A6">
        <w:rPr>
          <w:sz w:val="28"/>
          <w:szCs w:val="28"/>
        </w:rPr>
        <w:t>или</w:t>
      </w:r>
      <w:r>
        <w:rPr>
          <w:sz w:val="28"/>
          <w:szCs w:val="28"/>
        </w:rPr>
        <w:t xml:space="preserve"> </w:t>
      </w:r>
      <w:r w:rsidRPr="00A310A6">
        <w:rPr>
          <w:sz w:val="28"/>
          <w:szCs w:val="28"/>
        </w:rPr>
        <w:t>доходов</w:t>
      </w:r>
      <w:r>
        <w:rPr>
          <w:sz w:val="28"/>
          <w:szCs w:val="28"/>
        </w:rPr>
        <w:t xml:space="preserve"> </w:t>
      </w:r>
      <w:r w:rsidRPr="00A310A6">
        <w:rPr>
          <w:sz w:val="28"/>
          <w:szCs w:val="28"/>
        </w:rPr>
        <w:t>и</w:t>
      </w:r>
      <w:r>
        <w:rPr>
          <w:sz w:val="28"/>
          <w:szCs w:val="28"/>
        </w:rPr>
        <w:t xml:space="preserve"> </w:t>
      </w:r>
      <w:r w:rsidRPr="00A310A6">
        <w:rPr>
          <w:sz w:val="28"/>
          <w:szCs w:val="28"/>
        </w:rPr>
        <w:t>расходов</w:t>
      </w:r>
      <w:r>
        <w:rPr>
          <w:sz w:val="28"/>
          <w:szCs w:val="28"/>
        </w:rPr>
        <w:t xml:space="preserve"> </w:t>
      </w:r>
      <w:r w:rsidRPr="00A310A6">
        <w:rPr>
          <w:sz w:val="28"/>
          <w:szCs w:val="28"/>
        </w:rPr>
        <w:t>и</w:t>
      </w:r>
      <w:r>
        <w:rPr>
          <w:sz w:val="28"/>
          <w:szCs w:val="28"/>
        </w:rPr>
        <w:t xml:space="preserve"> </w:t>
      </w:r>
      <w:r w:rsidRPr="00A310A6">
        <w:rPr>
          <w:sz w:val="28"/>
          <w:szCs w:val="28"/>
        </w:rPr>
        <w:t>(или)</w:t>
      </w:r>
      <w:r>
        <w:rPr>
          <w:sz w:val="28"/>
          <w:szCs w:val="28"/>
        </w:rPr>
        <w:t xml:space="preserve"> </w:t>
      </w:r>
      <w:r w:rsidRPr="00A310A6">
        <w:rPr>
          <w:sz w:val="28"/>
          <w:szCs w:val="28"/>
        </w:rPr>
        <w:t>иных</w:t>
      </w:r>
      <w:r>
        <w:rPr>
          <w:sz w:val="28"/>
          <w:szCs w:val="28"/>
        </w:rPr>
        <w:t xml:space="preserve"> </w:t>
      </w:r>
      <w:r w:rsidRPr="00A310A6">
        <w:rPr>
          <w:sz w:val="28"/>
          <w:szCs w:val="28"/>
        </w:rPr>
        <w:t>объектов</w:t>
      </w:r>
      <w:r>
        <w:rPr>
          <w:sz w:val="28"/>
          <w:szCs w:val="28"/>
        </w:rPr>
        <w:t xml:space="preserve"> </w:t>
      </w:r>
      <w:r w:rsidRPr="00A310A6">
        <w:rPr>
          <w:sz w:val="28"/>
          <w:szCs w:val="28"/>
        </w:rPr>
        <w:t>налогообложения</w:t>
      </w:r>
      <w:r>
        <w:rPr>
          <w:sz w:val="28"/>
          <w:szCs w:val="28"/>
        </w:rPr>
        <w:t xml:space="preserve"> </w:t>
      </w:r>
      <w:r w:rsidRPr="00A310A6">
        <w:rPr>
          <w:sz w:val="28"/>
          <w:szCs w:val="28"/>
        </w:rPr>
        <w:t>либо</w:t>
      </w:r>
      <w:r>
        <w:rPr>
          <w:sz w:val="28"/>
          <w:szCs w:val="28"/>
        </w:rPr>
        <w:t xml:space="preserve"> </w:t>
      </w:r>
      <w:r w:rsidRPr="00A310A6">
        <w:rPr>
          <w:sz w:val="28"/>
          <w:szCs w:val="28"/>
        </w:rPr>
        <w:t>физических</w:t>
      </w:r>
      <w:r>
        <w:rPr>
          <w:sz w:val="28"/>
          <w:szCs w:val="28"/>
        </w:rPr>
        <w:t xml:space="preserve"> </w:t>
      </w:r>
      <w:r w:rsidRPr="00A310A6">
        <w:rPr>
          <w:sz w:val="28"/>
          <w:szCs w:val="28"/>
        </w:rPr>
        <w:t>показателей</w:t>
      </w:r>
      <w:r>
        <w:rPr>
          <w:sz w:val="28"/>
          <w:szCs w:val="28"/>
        </w:rPr>
        <w:t xml:space="preserve"> </w:t>
      </w:r>
      <w:r w:rsidRPr="00A310A6">
        <w:rPr>
          <w:sz w:val="28"/>
          <w:szCs w:val="28"/>
        </w:rPr>
        <w:t>в</w:t>
      </w:r>
      <w:r>
        <w:rPr>
          <w:sz w:val="28"/>
          <w:szCs w:val="28"/>
        </w:rPr>
        <w:t xml:space="preserve"> К</w:t>
      </w:r>
      <w:r w:rsidRPr="00A310A6">
        <w:rPr>
          <w:sz w:val="28"/>
          <w:szCs w:val="28"/>
        </w:rPr>
        <w:t>ниге</w:t>
      </w:r>
      <w:r>
        <w:rPr>
          <w:sz w:val="28"/>
          <w:szCs w:val="28"/>
        </w:rPr>
        <w:t xml:space="preserve"> </w:t>
      </w:r>
      <w:r w:rsidRPr="00A310A6">
        <w:rPr>
          <w:sz w:val="28"/>
          <w:szCs w:val="28"/>
        </w:rPr>
        <w:t>учета</w:t>
      </w:r>
      <w:r>
        <w:rPr>
          <w:sz w:val="28"/>
          <w:szCs w:val="28"/>
        </w:rPr>
        <w:t xml:space="preserve"> </w:t>
      </w:r>
      <w:r w:rsidRPr="00A310A6">
        <w:rPr>
          <w:sz w:val="28"/>
          <w:szCs w:val="28"/>
        </w:rPr>
        <w:t>доходов</w:t>
      </w:r>
      <w:r>
        <w:rPr>
          <w:sz w:val="28"/>
          <w:szCs w:val="28"/>
        </w:rPr>
        <w:t xml:space="preserve"> </w:t>
      </w:r>
      <w:r w:rsidRPr="00A310A6">
        <w:rPr>
          <w:sz w:val="28"/>
          <w:szCs w:val="28"/>
        </w:rPr>
        <w:t>и</w:t>
      </w:r>
      <w:r>
        <w:rPr>
          <w:sz w:val="28"/>
          <w:szCs w:val="28"/>
        </w:rPr>
        <w:t xml:space="preserve"> </w:t>
      </w:r>
      <w:r w:rsidRPr="00A310A6">
        <w:rPr>
          <w:sz w:val="28"/>
          <w:szCs w:val="28"/>
        </w:rPr>
        <w:t>расходов,</w:t>
      </w:r>
      <w:r>
        <w:rPr>
          <w:sz w:val="28"/>
          <w:szCs w:val="28"/>
        </w:rPr>
        <w:t xml:space="preserve"> </w:t>
      </w:r>
      <w:r w:rsidRPr="00A310A6">
        <w:rPr>
          <w:sz w:val="28"/>
          <w:szCs w:val="28"/>
        </w:rPr>
        <w:t>в</w:t>
      </w:r>
      <w:r>
        <w:rPr>
          <w:sz w:val="28"/>
          <w:szCs w:val="28"/>
        </w:rPr>
        <w:t xml:space="preserve"> </w:t>
      </w:r>
      <w:r w:rsidRPr="00A310A6">
        <w:rPr>
          <w:sz w:val="28"/>
          <w:szCs w:val="28"/>
        </w:rPr>
        <w:t>которую</w:t>
      </w:r>
      <w:r>
        <w:rPr>
          <w:sz w:val="28"/>
          <w:szCs w:val="28"/>
        </w:rPr>
        <w:t xml:space="preserve"> </w:t>
      </w:r>
      <w:r w:rsidRPr="00A310A6">
        <w:rPr>
          <w:sz w:val="28"/>
          <w:szCs w:val="28"/>
        </w:rPr>
        <w:t>построчно</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хронологическом</w:t>
      </w:r>
      <w:r>
        <w:rPr>
          <w:sz w:val="28"/>
          <w:szCs w:val="28"/>
        </w:rPr>
        <w:t xml:space="preserve"> </w:t>
      </w:r>
      <w:r w:rsidRPr="00A310A6">
        <w:rPr>
          <w:sz w:val="28"/>
          <w:szCs w:val="28"/>
        </w:rPr>
        <w:t>порядке</w:t>
      </w:r>
      <w:r>
        <w:rPr>
          <w:sz w:val="28"/>
          <w:szCs w:val="28"/>
        </w:rPr>
        <w:t xml:space="preserve"> </w:t>
      </w:r>
      <w:r w:rsidRPr="00A310A6">
        <w:rPr>
          <w:sz w:val="28"/>
          <w:szCs w:val="28"/>
        </w:rPr>
        <w:t>з</w:t>
      </w:r>
      <w:r w:rsidRPr="00A310A6">
        <w:rPr>
          <w:sz w:val="28"/>
          <w:szCs w:val="28"/>
        </w:rPr>
        <w:t>а</w:t>
      </w:r>
      <w:r w:rsidRPr="00A310A6">
        <w:rPr>
          <w:sz w:val="28"/>
          <w:szCs w:val="28"/>
        </w:rPr>
        <w:t>писываются</w:t>
      </w:r>
      <w:r>
        <w:rPr>
          <w:sz w:val="28"/>
          <w:szCs w:val="28"/>
        </w:rPr>
        <w:t xml:space="preserve"> </w:t>
      </w:r>
      <w:r w:rsidRPr="00A310A6">
        <w:rPr>
          <w:sz w:val="28"/>
          <w:szCs w:val="28"/>
        </w:rPr>
        <w:t>все</w:t>
      </w:r>
      <w:r>
        <w:rPr>
          <w:sz w:val="28"/>
          <w:szCs w:val="28"/>
        </w:rPr>
        <w:t xml:space="preserve"> </w:t>
      </w:r>
      <w:r w:rsidRPr="00A310A6">
        <w:rPr>
          <w:sz w:val="28"/>
          <w:szCs w:val="28"/>
        </w:rPr>
        <w:t>доходы</w:t>
      </w:r>
      <w:r>
        <w:rPr>
          <w:sz w:val="28"/>
          <w:szCs w:val="28"/>
        </w:rPr>
        <w:t xml:space="preserve"> </w:t>
      </w:r>
      <w:r w:rsidRPr="00A310A6">
        <w:rPr>
          <w:sz w:val="28"/>
          <w:szCs w:val="28"/>
        </w:rPr>
        <w:t>и</w:t>
      </w:r>
      <w:r>
        <w:rPr>
          <w:sz w:val="28"/>
          <w:szCs w:val="28"/>
        </w:rPr>
        <w:t xml:space="preserve"> </w:t>
      </w:r>
      <w:r w:rsidRPr="00A310A6">
        <w:rPr>
          <w:sz w:val="28"/>
          <w:szCs w:val="28"/>
        </w:rPr>
        <w:t>расходы,</w:t>
      </w:r>
      <w:r>
        <w:rPr>
          <w:sz w:val="28"/>
          <w:szCs w:val="28"/>
        </w:rPr>
        <w:t xml:space="preserve"> </w:t>
      </w:r>
      <w:r w:rsidRPr="00A310A6">
        <w:rPr>
          <w:sz w:val="28"/>
          <w:szCs w:val="28"/>
        </w:rPr>
        <w:t>подсчитываются</w:t>
      </w:r>
      <w:r>
        <w:rPr>
          <w:sz w:val="28"/>
          <w:szCs w:val="28"/>
        </w:rPr>
        <w:t xml:space="preserve"> </w:t>
      </w:r>
      <w:r w:rsidRPr="00A310A6">
        <w:rPr>
          <w:sz w:val="28"/>
          <w:szCs w:val="28"/>
        </w:rPr>
        <w:t>итоги</w:t>
      </w:r>
      <w:r>
        <w:rPr>
          <w:sz w:val="28"/>
          <w:szCs w:val="28"/>
        </w:rPr>
        <w:t xml:space="preserve"> </w:t>
      </w:r>
      <w:r w:rsidRPr="00A310A6">
        <w:rPr>
          <w:sz w:val="28"/>
          <w:szCs w:val="28"/>
        </w:rPr>
        <w:t>и</w:t>
      </w:r>
      <w:r>
        <w:rPr>
          <w:sz w:val="28"/>
          <w:szCs w:val="28"/>
        </w:rPr>
        <w:t xml:space="preserve"> </w:t>
      </w:r>
      <w:r w:rsidRPr="00A310A6">
        <w:rPr>
          <w:sz w:val="28"/>
          <w:szCs w:val="28"/>
        </w:rPr>
        <w:t>определя</w:t>
      </w:r>
      <w:r>
        <w:rPr>
          <w:sz w:val="28"/>
          <w:szCs w:val="28"/>
        </w:rPr>
        <w:t>ю</w:t>
      </w:r>
      <w:r w:rsidRPr="00A310A6">
        <w:rPr>
          <w:sz w:val="28"/>
          <w:szCs w:val="28"/>
        </w:rPr>
        <w:t>тся</w:t>
      </w:r>
      <w:r>
        <w:rPr>
          <w:sz w:val="28"/>
          <w:szCs w:val="28"/>
        </w:rPr>
        <w:t xml:space="preserve"> </w:t>
      </w:r>
      <w:r w:rsidRPr="00A310A6">
        <w:rPr>
          <w:sz w:val="28"/>
          <w:szCs w:val="28"/>
        </w:rPr>
        <w:t>пр</w:t>
      </w:r>
      <w:r w:rsidRPr="00A310A6">
        <w:rPr>
          <w:sz w:val="28"/>
          <w:szCs w:val="28"/>
        </w:rPr>
        <w:t>и</w:t>
      </w:r>
      <w:r w:rsidRPr="00A310A6">
        <w:rPr>
          <w:sz w:val="28"/>
          <w:szCs w:val="28"/>
        </w:rPr>
        <w:t>быль</w:t>
      </w:r>
      <w:r>
        <w:rPr>
          <w:sz w:val="28"/>
          <w:szCs w:val="28"/>
        </w:rPr>
        <w:t xml:space="preserve"> </w:t>
      </w:r>
      <w:r w:rsidRPr="00A310A6">
        <w:rPr>
          <w:sz w:val="28"/>
          <w:szCs w:val="28"/>
        </w:rPr>
        <w:t>или</w:t>
      </w:r>
      <w:r>
        <w:rPr>
          <w:sz w:val="28"/>
          <w:szCs w:val="28"/>
        </w:rPr>
        <w:t xml:space="preserve"> </w:t>
      </w:r>
      <w:r w:rsidRPr="00A310A6">
        <w:rPr>
          <w:sz w:val="28"/>
          <w:szCs w:val="28"/>
        </w:rPr>
        <w:t>убыток.</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То</w:t>
      </w:r>
      <w:r>
        <w:rPr>
          <w:sz w:val="28"/>
          <w:szCs w:val="28"/>
        </w:rPr>
        <w:t xml:space="preserve"> есть </w:t>
      </w:r>
      <w:r w:rsidRPr="00A310A6">
        <w:rPr>
          <w:sz w:val="28"/>
          <w:szCs w:val="28"/>
        </w:rPr>
        <w:t>в</w:t>
      </w:r>
      <w:r>
        <w:rPr>
          <w:sz w:val="28"/>
          <w:szCs w:val="28"/>
        </w:rPr>
        <w:t xml:space="preserve"> </w:t>
      </w:r>
      <w:r w:rsidRPr="00A310A6">
        <w:rPr>
          <w:sz w:val="28"/>
          <w:szCs w:val="28"/>
        </w:rPr>
        <w:t>зависимости</w:t>
      </w:r>
      <w:r>
        <w:rPr>
          <w:sz w:val="28"/>
          <w:szCs w:val="28"/>
        </w:rPr>
        <w:t xml:space="preserve"> </w:t>
      </w:r>
      <w:r w:rsidRPr="00A310A6">
        <w:rPr>
          <w:sz w:val="28"/>
          <w:szCs w:val="28"/>
        </w:rPr>
        <w:t>от</w:t>
      </w:r>
      <w:r>
        <w:rPr>
          <w:sz w:val="28"/>
          <w:szCs w:val="28"/>
        </w:rPr>
        <w:t xml:space="preserve"> </w:t>
      </w:r>
      <w:r w:rsidRPr="00A310A6">
        <w:rPr>
          <w:sz w:val="28"/>
          <w:szCs w:val="28"/>
        </w:rPr>
        <w:t>системы</w:t>
      </w:r>
      <w:r>
        <w:rPr>
          <w:sz w:val="28"/>
          <w:szCs w:val="28"/>
        </w:rPr>
        <w:t xml:space="preserve"> </w:t>
      </w:r>
      <w:r w:rsidRPr="00A310A6">
        <w:rPr>
          <w:sz w:val="28"/>
          <w:szCs w:val="28"/>
        </w:rPr>
        <w:t>налогообложения</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об</w:t>
      </w:r>
      <w:r w:rsidRPr="00A310A6">
        <w:rPr>
          <w:sz w:val="28"/>
          <w:szCs w:val="28"/>
        </w:rPr>
        <w:t>я</w:t>
      </w:r>
      <w:r w:rsidRPr="00A310A6">
        <w:rPr>
          <w:sz w:val="28"/>
          <w:szCs w:val="28"/>
        </w:rPr>
        <w:t>зан</w:t>
      </w:r>
      <w:r>
        <w:rPr>
          <w:sz w:val="28"/>
          <w:szCs w:val="28"/>
        </w:rPr>
        <w:t xml:space="preserve"> </w:t>
      </w:r>
      <w:r w:rsidRPr="00A310A6">
        <w:rPr>
          <w:sz w:val="28"/>
          <w:szCs w:val="28"/>
        </w:rPr>
        <w:t>вести</w:t>
      </w:r>
      <w:r>
        <w:rPr>
          <w:sz w:val="28"/>
          <w:szCs w:val="28"/>
        </w:rPr>
        <w:t xml:space="preserve"> </w:t>
      </w:r>
      <w:r w:rsidRPr="00A310A6">
        <w:rPr>
          <w:sz w:val="28"/>
          <w:szCs w:val="28"/>
        </w:rPr>
        <w:t>учет</w:t>
      </w:r>
      <w:r>
        <w:rPr>
          <w:sz w:val="28"/>
          <w:szCs w:val="28"/>
        </w:rPr>
        <w:t xml:space="preserve"> </w:t>
      </w:r>
      <w:r w:rsidRPr="00A310A6">
        <w:rPr>
          <w:sz w:val="28"/>
          <w:szCs w:val="28"/>
        </w:rPr>
        <w:t>на</w:t>
      </w:r>
      <w:r>
        <w:rPr>
          <w:sz w:val="28"/>
          <w:szCs w:val="28"/>
        </w:rPr>
        <w:t xml:space="preserve"> </w:t>
      </w:r>
      <w:r w:rsidRPr="00A310A6">
        <w:rPr>
          <w:sz w:val="28"/>
          <w:szCs w:val="28"/>
        </w:rPr>
        <w:t>основе:</w:t>
      </w:r>
    </w:p>
    <w:p w:rsidR="00E01D5C" w:rsidRPr="00A310A6" w:rsidRDefault="00E01D5C" w:rsidP="0099517B">
      <w:pPr>
        <w:pStyle w:val="a7"/>
        <w:numPr>
          <w:ilvl w:val="0"/>
          <w:numId w:val="116"/>
        </w:numPr>
        <w:shd w:val="clear" w:color="auto" w:fill="FFFFFF"/>
        <w:tabs>
          <w:tab w:val="left" w:pos="990"/>
        </w:tabs>
        <w:spacing w:before="0" w:beforeAutospacing="0" w:after="0" w:afterAutospacing="0"/>
        <w:ind w:left="0" w:firstLine="720"/>
        <w:jc w:val="both"/>
        <w:rPr>
          <w:sz w:val="28"/>
          <w:szCs w:val="28"/>
        </w:rPr>
      </w:pPr>
      <w:r w:rsidRPr="00A310A6">
        <w:rPr>
          <w:sz w:val="28"/>
          <w:szCs w:val="28"/>
        </w:rPr>
        <w:t>Книги</w:t>
      </w:r>
      <w:r>
        <w:rPr>
          <w:sz w:val="28"/>
          <w:szCs w:val="28"/>
        </w:rPr>
        <w:t xml:space="preserve"> </w:t>
      </w:r>
      <w:r w:rsidRPr="00A310A6">
        <w:rPr>
          <w:sz w:val="28"/>
          <w:szCs w:val="28"/>
        </w:rPr>
        <w:t>учета</w:t>
      </w:r>
      <w:r>
        <w:rPr>
          <w:sz w:val="28"/>
          <w:szCs w:val="28"/>
        </w:rPr>
        <w:t xml:space="preserve"> </w:t>
      </w:r>
      <w:r w:rsidRPr="00A310A6">
        <w:rPr>
          <w:sz w:val="28"/>
          <w:szCs w:val="28"/>
        </w:rPr>
        <w:t>доходов</w:t>
      </w:r>
      <w:r>
        <w:rPr>
          <w:sz w:val="28"/>
          <w:szCs w:val="28"/>
        </w:rPr>
        <w:t xml:space="preserve"> </w:t>
      </w:r>
      <w:r w:rsidRPr="00A310A6">
        <w:rPr>
          <w:sz w:val="28"/>
          <w:szCs w:val="28"/>
        </w:rPr>
        <w:t>и</w:t>
      </w:r>
      <w:r>
        <w:rPr>
          <w:sz w:val="28"/>
          <w:szCs w:val="28"/>
        </w:rPr>
        <w:t xml:space="preserve"> </w:t>
      </w:r>
      <w:r w:rsidRPr="00A310A6">
        <w:rPr>
          <w:sz w:val="28"/>
          <w:szCs w:val="28"/>
        </w:rPr>
        <w:t>расходов</w:t>
      </w:r>
      <w:r>
        <w:rPr>
          <w:sz w:val="28"/>
          <w:szCs w:val="28"/>
        </w:rPr>
        <w:t xml:space="preserve"> </w:t>
      </w:r>
      <w:r w:rsidRPr="00A310A6">
        <w:rPr>
          <w:sz w:val="28"/>
          <w:szCs w:val="28"/>
        </w:rPr>
        <w:t>и</w:t>
      </w:r>
      <w:r>
        <w:rPr>
          <w:sz w:val="28"/>
          <w:szCs w:val="28"/>
        </w:rPr>
        <w:t xml:space="preserve"> </w:t>
      </w:r>
      <w:r w:rsidRPr="00A310A6">
        <w:rPr>
          <w:sz w:val="28"/>
          <w:szCs w:val="28"/>
        </w:rPr>
        <w:t>хозяйственных</w:t>
      </w:r>
      <w:r>
        <w:rPr>
          <w:sz w:val="28"/>
          <w:szCs w:val="28"/>
        </w:rPr>
        <w:t xml:space="preserve"> </w:t>
      </w:r>
      <w:r w:rsidRPr="00A310A6">
        <w:rPr>
          <w:sz w:val="28"/>
          <w:szCs w:val="28"/>
        </w:rPr>
        <w:t>операций</w:t>
      </w:r>
      <w:r>
        <w:rPr>
          <w:sz w:val="28"/>
          <w:szCs w:val="28"/>
        </w:rPr>
        <w:t xml:space="preserve"> </w:t>
      </w:r>
      <w:r w:rsidRPr="00A310A6">
        <w:rPr>
          <w:sz w:val="28"/>
          <w:szCs w:val="28"/>
        </w:rPr>
        <w:t>индивид</w:t>
      </w:r>
      <w:r w:rsidRPr="00A310A6">
        <w:rPr>
          <w:sz w:val="28"/>
          <w:szCs w:val="28"/>
        </w:rPr>
        <w:t>у</w:t>
      </w:r>
      <w:r w:rsidRPr="00A310A6">
        <w:rPr>
          <w:sz w:val="28"/>
          <w:szCs w:val="28"/>
        </w:rPr>
        <w:t>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при</w:t>
      </w:r>
      <w:r>
        <w:rPr>
          <w:sz w:val="28"/>
          <w:szCs w:val="28"/>
        </w:rPr>
        <w:t xml:space="preserve"> </w:t>
      </w:r>
      <w:r w:rsidRPr="00A310A6">
        <w:rPr>
          <w:sz w:val="28"/>
          <w:szCs w:val="28"/>
        </w:rPr>
        <w:t>применении</w:t>
      </w:r>
      <w:r>
        <w:rPr>
          <w:sz w:val="28"/>
          <w:szCs w:val="28"/>
        </w:rPr>
        <w:t xml:space="preserve"> </w:t>
      </w:r>
      <w:r w:rsidRPr="00A310A6">
        <w:rPr>
          <w:sz w:val="28"/>
          <w:szCs w:val="28"/>
        </w:rPr>
        <w:t>общей</w:t>
      </w:r>
      <w:r>
        <w:rPr>
          <w:sz w:val="28"/>
          <w:szCs w:val="28"/>
        </w:rPr>
        <w:t xml:space="preserve"> </w:t>
      </w:r>
      <w:r w:rsidRPr="00A310A6">
        <w:rPr>
          <w:sz w:val="28"/>
          <w:szCs w:val="28"/>
        </w:rPr>
        <w:t>системы</w:t>
      </w:r>
      <w:r>
        <w:rPr>
          <w:sz w:val="28"/>
          <w:szCs w:val="28"/>
        </w:rPr>
        <w:t xml:space="preserve"> </w:t>
      </w:r>
      <w:r w:rsidRPr="00A310A6">
        <w:rPr>
          <w:sz w:val="28"/>
          <w:szCs w:val="28"/>
        </w:rPr>
        <w:t>налогообложения</w:t>
      </w:r>
      <w:r>
        <w:rPr>
          <w:sz w:val="28"/>
          <w:szCs w:val="28"/>
        </w:rPr>
        <w:t xml:space="preserve"> </w:t>
      </w:r>
      <w:r w:rsidRPr="00A310A6">
        <w:rPr>
          <w:sz w:val="28"/>
          <w:szCs w:val="28"/>
        </w:rPr>
        <w:t>(ОСНО);</w:t>
      </w:r>
    </w:p>
    <w:p w:rsidR="00E01D5C" w:rsidRPr="00A310A6" w:rsidRDefault="00E01D5C" w:rsidP="0099517B">
      <w:pPr>
        <w:pStyle w:val="a7"/>
        <w:numPr>
          <w:ilvl w:val="0"/>
          <w:numId w:val="116"/>
        </w:numPr>
        <w:shd w:val="clear" w:color="auto" w:fill="FFFFFF"/>
        <w:tabs>
          <w:tab w:val="left" w:pos="990"/>
        </w:tabs>
        <w:spacing w:before="0" w:beforeAutospacing="0" w:after="0" w:afterAutospacing="0"/>
        <w:ind w:left="0" w:firstLine="720"/>
        <w:jc w:val="both"/>
        <w:rPr>
          <w:sz w:val="28"/>
          <w:szCs w:val="28"/>
        </w:rPr>
      </w:pPr>
      <w:r w:rsidRPr="00A310A6">
        <w:rPr>
          <w:sz w:val="28"/>
          <w:szCs w:val="28"/>
        </w:rPr>
        <w:t>Книги</w:t>
      </w:r>
      <w:r>
        <w:rPr>
          <w:sz w:val="28"/>
          <w:szCs w:val="28"/>
        </w:rPr>
        <w:t xml:space="preserve"> </w:t>
      </w:r>
      <w:r w:rsidRPr="00A310A6">
        <w:rPr>
          <w:sz w:val="28"/>
          <w:szCs w:val="28"/>
        </w:rPr>
        <w:t>учета</w:t>
      </w:r>
      <w:r>
        <w:rPr>
          <w:sz w:val="28"/>
          <w:szCs w:val="28"/>
        </w:rPr>
        <w:t xml:space="preserve"> </w:t>
      </w:r>
      <w:r w:rsidRPr="00A310A6">
        <w:rPr>
          <w:sz w:val="28"/>
          <w:szCs w:val="28"/>
        </w:rPr>
        <w:t>доходов</w:t>
      </w:r>
      <w:r>
        <w:rPr>
          <w:sz w:val="28"/>
          <w:szCs w:val="28"/>
        </w:rPr>
        <w:t xml:space="preserve"> </w:t>
      </w:r>
      <w:r w:rsidRPr="00A310A6">
        <w:rPr>
          <w:sz w:val="28"/>
          <w:szCs w:val="28"/>
        </w:rPr>
        <w:t>и</w:t>
      </w:r>
      <w:r>
        <w:rPr>
          <w:sz w:val="28"/>
          <w:szCs w:val="28"/>
        </w:rPr>
        <w:t xml:space="preserve"> </w:t>
      </w:r>
      <w:r w:rsidRPr="00A310A6">
        <w:rPr>
          <w:sz w:val="28"/>
          <w:szCs w:val="28"/>
        </w:rPr>
        <w:t>расходов</w:t>
      </w:r>
      <w:r>
        <w:rPr>
          <w:sz w:val="28"/>
          <w:szCs w:val="28"/>
        </w:rPr>
        <w:t xml:space="preserve"> </w:t>
      </w:r>
      <w:r w:rsidRPr="00A310A6">
        <w:rPr>
          <w:sz w:val="28"/>
          <w:szCs w:val="28"/>
        </w:rPr>
        <w:t>при</w:t>
      </w:r>
      <w:r>
        <w:rPr>
          <w:sz w:val="28"/>
          <w:szCs w:val="28"/>
        </w:rPr>
        <w:t xml:space="preserve"> </w:t>
      </w:r>
      <w:r w:rsidRPr="00A310A6">
        <w:rPr>
          <w:sz w:val="28"/>
          <w:szCs w:val="28"/>
        </w:rPr>
        <w:t>использовании</w:t>
      </w:r>
      <w:r>
        <w:rPr>
          <w:sz w:val="28"/>
          <w:szCs w:val="28"/>
        </w:rPr>
        <w:t xml:space="preserve"> </w:t>
      </w:r>
      <w:r w:rsidRPr="00A310A6">
        <w:rPr>
          <w:sz w:val="28"/>
          <w:szCs w:val="28"/>
        </w:rPr>
        <w:t>единого</w:t>
      </w:r>
      <w:r>
        <w:rPr>
          <w:sz w:val="28"/>
          <w:szCs w:val="28"/>
        </w:rPr>
        <w:t xml:space="preserve"> </w:t>
      </w:r>
      <w:r w:rsidRPr="00A310A6">
        <w:rPr>
          <w:sz w:val="28"/>
          <w:szCs w:val="28"/>
        </w:rPr>
        <w:t>сельскох</w:t>
      </w:r>
      <w:r w:rsidRPr="00A310A6">
        <w:rPr>
          <w:sz w:val="28"/>
          <w:szCs w:val="28"/>
        </w:rPr>
        <w:t>о</w:t>
      </w:r>
      <w:r w:rsidRPr="00A310A6">
        <w:rPr>
          <w:sz w:val="28"/>
          <w:szCs w:val="28"/>
        </w:rPr>
        <w:t>зяйственного</w:t>
      </w:r>
      <w:r>
        <w:rPr>
          <w:sz w:val="28"/>
          <w:szCs w:val="28"/>
        </w:rPr>
        <w:t xml:space="preserve"> </w:t>
      </w:r>
      <w:r w:rsidRPr="00A310A6">
        <w:rPr>
          <w:sz w:val="28"/>
          <w:szCs w:val="28"/>
        </w:rPr>
        <w:t>налога</w:t>
      </w:r>
      <w:r>
        <w:rPr>
          <w:sz w:val="28"/>
          <w:szCs w:val="28"/>
        </w:rPr>
        <w:t xml:space="preserve"> </w:t>
      </w:r>
      <w:r w:rsidRPr="00A310A6">
        <w:rPr>
          <w:sz w:val="28"/>
          <w:szCs w:val="28"/>
        </w:rPr>
        <w:t>(ЕСХН);</w:t>
      </w:r>
    </w:p>
    <w:p w:rsidR="00E01D5C" w:rsidRPr="00A310A6" w:rsidRDefault="00E01D5C" w:rsidP="0099517B">
      <w:pPr>
        <w:pStyle w:val="a7"/>
        <w:numPr>
          <w:ilvl w:val="0"/>
          <w:numId w:val="116"/>
        </w:numPr>
        <w:shd w:val="clear" w:color="auto" w:fill="FFFFFF"/>
        <w:tabs>
          <w:tab w:val="left" w:pos="990"/>
        </w:tabs>
        <w:spacing w:before="0" w:beforeAutospacing="0" w:after="0" w:afterAutospacing="0"/>
        <w:ind w:left="0" w:firstLine="720"/>
        <w:jc w:val="both"/>
        <w:rPr>
          <w:sz w:val="28"/>
          <w:szCs w:val="28"/>
        </w:rPr>
      </w:pPr>
      <w:r w:rsidRPr="00A310A6">
        <w:rPr>
          <w:sz w:val="28"/>
          <w:szCs w:val="28"/>
        </w:rPr>
        <w:t>Книги</w:t>
      </w:r>
      <w:r>
        <w:rPr>
          <w:sz w:val="28"/>
          <w:szCs w:val="28"/>
        </w:rPr>
        <w:t xml:space="preserve"> </w:t>
      </w:r>
      <w:r w:rsidRPr="00A310A6">
        <w:rPr>
          <w:sz w:val="28"/>
          <w:szCs w:val="28"/>
        </w:rPr>
        <w:t>учета</w:t>
      </w:r>
      <w:r>
        <w:rPr>
          <w:sz w:val="28"/>
          <w:szCs w:val="28"/>
        </w:rPr>
        <w:t xml:space="preserve"> </w:t>
      </w:r>
      <w:r w:rsidRPr="00A310A6">
        <w:rPr>
          <w:sz w:val="28"/>
          <w:szCs w:val="28"/>
        </w:rPr>
        <w:t>доходов</w:t>
      </w:r>
      <w:r>
        <w:rPr>
          <w:sz w:val="28"/>
          <w:szCs w:val="28"/>
        </w:rPr>
        <w:t xml:space="preserve"> </w:t>
      </w:r>
      <w:r w:rsidRPr="00A310A6">
        <w:rPr>
          <w:sz w:val="28"/>
          <w:szCs w:val="28"/>
        </w:rPr>
        <w:t>и</w:t>
      </w:r>
      <w:r>
        <w:rPr>
          <w:sz w:val="28"/>
          <w:szCs w:val="28"/>
        </w:rPr>
        <w:t xml:space="preserve"> </w:t>
      </w:r>
      <w:r w:rsidRPr="00A310A6">
        <w:rPr>
          <w:sz w:val="28"/>
          <w:szCs w:val="28"/>
        </w:rPr>
        <w:t>расходов</w:t>
      </w:r>
      <w:r>
        <w:rPr>
          <w:sz w:val="28"/>
          <w:szCs w:val="28"/>
        </w:rPr>
        <w:t xml:space="preserve"> </w:t>
      </w:r>
      <w:r w:rsidRPr="00A310A6">
        <w:rPr>
          <w:sz w:val="28"/>
          <w:szCs w:val="28"/>
        </w:rPr>
        <w:t>при</w:t>
      </w:r>
      <w:r>
        <w:rPr>
          <w:sz w:val="28"/>
          <w:szCs w:val="28"/>
        </w:rPr>
        <w:t xml:space="preserve"> </w:t>
      </w:r>
      <w:r w:rsidRPr="00A310A6">
        <w:rPr>
          <w:sz w:val="28"/>
          <w:szCs w:val="28"/>
        </w:rPr>
        <w:t>осуществлении</w:t>
      </w:r>
      <w:r>
        <w:rPr>
          <w:sz w:val="28"/>
          <w:szCs w:val="28"/>
        </w:rPr>
        <w:t xml:space="preserve"> </w:t>
      </w:r>
      <w:r w:rsidRPr="00A310A6">
        <w:rPr>
          <w:sz w:val="28"/>
          <w:szCs w:val="28"/>
        </w:rPr>
        <w:t>деятельности</w:t>
      </w:r>
      <w:r>
        <w:rPr>
          <w:sz w:val="28"/>
          <w:szCs w:val="28"/>
        </w:rPr>
        <w:t xml:space="preserve"> </w:t>
      </w:r>
      <w:r w:rsidRPr="00A310A6">
        <w:rPr>
          <w:sz w:val="28"/>
          <w:szCs w:val="28"/>
        </w:rPr>
        <w:t>поп</w:t>
      </w:r>
      <w:r w:rsidRPr="00A310A6">
        <w:rPr>
          <w:sz w:val="28"/>
          <w:szCs w:val="28"/>
        </w:rPr>
        <w:t>а</w:t>
      </w:r>
      <w:r w:rsidRPr="00A310A6">
        <w:rPr>
          <w:sz w:val="28"/>
          <w:szCs w:val="28"/>
        </w:rPr>
        <w:t>дающей</w:t>
      </w:r>
      <w:r>
        <w:rPr>
          <w:sz w:val="28"/>
          <w:szCs w:val="28"/>
        </w:rPr>
        <w:t xml:space="preserve"> </w:t>
      </w:r>
      <w:r w:rsidRPr="00A310A6">
        <w:rPr>
          <w:sz w:val="28"/>
          <w:szCs w:val="28"/>
        </w:rPr>
        <w:t>под</w:t>
      </w:r>
      <w:r>
        <w:rPr>
          <w:sz w:val="28"/>
          <w:szCs w:val="28"/>
        </w:rPr>
        <w:t xml:space="preserve"> </w:t>
      </w:r>
      <w:r w:rsidRPr="00A310A6">
        <w:rPr>
          <w:sz w:val="28"/>
          <w:szCs w:val="28"/>
        </w:rPr>
        <w:t>упрощенную</w:t>
      </w:r>
      <w:r>
        <w:rPr>
          <w:sz w:val="28"/>
          <w:szCs w:val="28"/>
        </w:rPr>
        <w:t xml:space="preserve"> </w:t>
      </w:r>
      <w:r w:rsidRPr="00A310A6">
        <w:rPr>
          <w:sz w:val="28"/>
          <w:szCs w:val="28"/>
        </w:rPr>
        <w:t>систему</w:t>
      </w:r>
      <w:r>
        <w:rPr>
          <w:sz w:val="28"/>
          <w:szCs w:val="28"/>
        </w:rPr>
        <w:t xml:space="preserve"> </w:t>
      </w:r>
      <w:r w:rsidRPr="00A310A6">
        <w:rPr>
          <w:sz w:val="28"/>
          <w:szCs w:val="28"/>
        </w:rPr>
        <w:t>налогообложения</w:t>
      </w:r>
      <w:r>
        <w:rPr>
          <w:sz w:val="28"/>
          <w:szCs w:val="28"/>
        </w:rPr>
        <w:t xml:space="preserve"> </w:t>
      </w:r>
      <w:r w:rsidRPr="00A310A6">
        <w:rPr>
          <w:sz w:val="28"/>
          <w:szCs w:val="28"/>
        </w:rPr>
        <w:t>(УСН);</w:t>
      </w:r>
    </w:p>
    <w:p w:rsidR="00E01D5C" w:rsidRPr="00A310A6" w:rsidRDefault="00E01D5C" w:rsidP="0099517B">
      <w:pPr>
        <w:pStyle w:val="a7"/>
        <w:numPr>
          <w:ilvl w:val="0"/>
          <w:numId w:val="116"/>
        </w:numPr>
        <w:shd w:val="clear" w:color="auto" w:fill="FFFFFF"/>
        <w:tabs>
          <w:tab w:val="left" w:pos="990"/>
        </w:tabs>
        <w:spacing w:before="0" w:beforeAutospacing="0" w:after="0" w:afterAutospacing="0"/>
        <w:ind w:left="0" w:firstLine="720"/>
        <w:jc w:val="both"/>
        <w:rPr>
          <w:sz w:val="28"/>
          <w:szCs w:val="28"/>
        </w:rPr>
      </w:pPr>
      <w:r w:rsidRPr="00A310A6">
        <w:rPr>
          <w:sz w:val="28"/>
          <w:szCs w:val="28"/>
        </w:rPr>
        <w:t>Книги</w:t>
      </w:r>
      <w:r>
        <w:rPr>
          <w:sz w:val="28"/>
          <w:szCs w:val="28"/>
        </w:rPr>
        <w:t xml:space="preserve"> </w:t>
      </w:r>
      <w:r w:rsidRPr="00A310A6">
        <w:rPr>
          <w:sz w:val="28"/>
          <w:szCs w:val="28"/>
        </w:rPr>
        <w:t>учета</w:t>
      </w:r>
      <w:r>
        <w:rPr>
          <w:sz w:val="28"/>
          <w:szCs w:val="28"/>
        </w:rPr>
        <w:t xml:space="preserve"> </w:t>
      </w:r>
      <w:r w:rsidRPr="00A310A6">
        <w:rPr>
          <w:sz w:val="28"/>
          <w:szCs w:val="28"/>
        </w:rPr>
        <w:t>доходов</w:t>
      </w:r>
      <w:r>
        <w:rPr>
          <w:sz w:val="28"/>
          <w:szCs w:val="28"/>
        </w:rPr>
        <w:t xml:space="preserve"> </w:t>
      </w:r>
      <w:r w:rsidRPr="00A310A6">
        <w:rPr>
          <w:sz w:val="28"/>
          <w:szCs w:val="28"/>
        </w:rPr>
        <w:t>при</w:t>
      </w:r>
      <w:r>
        <w:rPr>
          <w:sz w:val="28"/>
          <w:szCs w:val="28"/>
        </w:rPr>
        <w:t xml:space="preserve"> </w:t>
      </w:r>
      <w:r w:rsidRPr="00A310A6">
        <w:rPr>
          <w:sz w:val="28"/>
          <w:szCs w:val="28"/>
        </w:rPr>
        <w:t>применении</w:t>
      </w:r>
      <w:r>
        <w:rPr>
          <w:sz w:val="28"/>
          <w:szCs w:val="28"/>
        </w:rPr>
        <w:t xml:space="preserve"> </w:t>
      </w:r>
      <w:r w:rsidRPr="00A310A6">
        <w:rPr>
          <w:sz w:val="28"/>
          <w:szCs w:val="28"/>
        </w:rPr>
        <w:t>патентной</w:t>
      </w:r>
      <w:r>
        <w:rPr>
          <w:sz w:val="28"/>
          <w:szCs w:val="28"/>
        </w:rPr>
        <w:t xml:space="preserve"> </w:t>
      </w:r>
      <w:r w:rsidRPr="00A310A6">
        <w:rPr>
          <w:sz w:val="28"/>
          <w:szCs w:val="28"/>
        </w:rPr>
        <w:t>системы</w:t>
      </w:r>
      <w:r>
        <w:rPr>
          <w:sz w:val="28"/>
          <w:szCs w:val="28"/>
        </w:rPr>
        <w:t xml:space="preserve"> </w:t>
      </w:r>
      <w:r w:rsidRPr="00A310A6">
        <w:rPr>
          <w:sz w:val="28"/>
          <w:szCs w:val="28"/>
        </w:rPr>
        <w:t>налогооблож</w:t>
      </w:r>
      <w:r w:rsidRPr="00A310A6">
        <w:rPr>
          <w:sz w:val="28"/>
          <w:szCs w:val="28"/>
        </w:rPr>
        <w:t>е</w:t>
      </w:r>
      <w:r w:rsidRPr="00A310A6">
        <w:rPr>
          <w:sz w:val="28"/>
          <w:szCs w:val="28"/>
        </w:rPr>
        <w:t>ния</w:t>
      </w:r>
      <w:r>
        <w:rPr>
          <w:sz w:val="28"/>
          <w:szCs w:val="28"/>
        </w:rPr>
        <w:t xml:space="preserve"> </w:t>
      </w:r>
      <w:r w:rsidRPr="00A310A6">
        <w:rPr>
          <w:sz w:val="28"/>
          <w:szCs w:val="28"/>
        </w:rPr>
        <w:t>(ПСН).</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Единственная</w:t>
      </w:r>
      <w:r>
        <w:rPr>
          <w:sz w:val="28"/>
          <w:szCs w:val="28"/>
        </w:rPr>
        <w:t xml:space="preserve"> </w:t>
      </w:r>
      <w:r w:rsidRPr="00A310A6">
        <w:rPr>
          <w:sz w:val="28"/>
          <w:szCs w:val="28"/>
        </w:rPr>
        <w:t>налоговая</w:t>
      </w:r>
      <w:r>
        <w:rPr>
          <w:sz w:val="28"/>
          <w:szCs w:val="28"/>
        </w:rPr>
        <w:t xml:space="preserve"> </w:t>
      </w:r>
      <w:r w:rsidRPr="00A310A6">
        <w:rPr>
          <w:sz w:val="28"/>
          <w:szCs w:val="28"/>
        </w:rPr>
        <w:t>система,</w:t>
      </w:r>
      <w:r>
        <w:rPr>
          <w:sz w:val="28"/>
          <w:szCs w:val="28"/>
        </w:rPr>
        <w:t xml:space="preserve"> </w:t>
      </w:r>
      <w:r w:rsidRPr="00A310A6">
        <w:rPr>
          <w:sz w:val="28"/>
          <w:szCs w:val="28"/>
        </w:rPr>
        <w:t>при</w:t>
      </w:r>
      <w:r>
        <w:rPr>
          <w:sz w:val="28"/>
          <w:szCs w:val="28"/>
        </w:rPr>
        <w:t xml:space="preserve"> </w:t>
      </w:r>
      <w:r w:rsidRPr="00A310A6">
        <w:rPr>
          <w:sz w:val="28"/>
          <w:szCs w:val="28"/>
        </w:rPr>
        <w:t>которой</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может</w:t>
      </w:r>
      <w:r>
        <w:rPr>
          <w:sz w:val="28"/>
          <w:szCs w:val="28"/>
        </w:rPr>
        <w:t xml:space="preserve"> </w:t>
      </w:r>
      <w:r w:rsidRPr="00A310A6">
        <w:rPr>
          <w:sz w:val="28"/>
          <w:szCs w:val="28"/>
        </w:rPr>
        <w:t>не</w:t>
      </w:r>
      <w:r>
        <w:rPr>
          <w:sz w:val="28"/>
          <w:szCs w:val="28"/>
        </w:rPr>
        <w:t xml:space="preserve"> </w:t>
      </w:r>
      <w:r w:rsidRPr="00A310A6">
        <w:rPr>
          <w:sz w:val="28"/>
          <w:szCs w:val="28"/>
        </w:rPr>
        <w:t>вести</w:t>
      </w:r>
      <w:r>
        <w:rPr>
          <w:sz w:val="28"/>
          <w:szCs w:val="28"/>
        </w:rPr>
        <w:t xml:space="preserve"> </w:t>
      </w:r>
      <w:r w:rsidRPr="00A310A6">
        <w:rPr>
          <w:sz w:val="28"/>
          <w:szCs w:val="28"/>
        </w:rPr>
        <w:t>учет</w:t>
      </w:r>
      <w:r>
        <w:rPr>
          <w:sz w:val="28"/>
          <w:szCs w:val="28"/>
        </w:rPr>
        <w:t xml:space="preserve"> </w:t>
      </w:r>
      <w:r w:rsidRPr="00A310A6">
        <w:rPr>
          <w:sz w:val="28"/>
          <w:szCs w:val="28"/>
        </w:rPr>
        <w:t>доходов</w:t>
      </w:r>
      <w:r>
        <w:rPr>
          <w:sz w:val="28"/>
          <w:szCs w:val="28"/>
        </w:rPr>
        <w:t xml:space="preserve"> </w:t>
      </w:r>
      <w:r w:rsidRPr="00A310A6">
        <w:rPr>
          <w:sz w:val="28"/>
          <w:szCs w:val="28"/>
        </w:rPr>
        <w:t>или</w:t>
      </w:r>
      <w:r>
        <w:rPr>
          <w:sz w:val="28"/>
          <w:szCs w:val="28"/>
        </w:rPr>
        <w:t xml:space="preserve"> </w:t>
      </w:r>
      <w:r w:rsidRPr="00A310A6">
        <w:rPr>
          <w:sz w:val="28"/>
          <w:szCs w:val="28"/>
        </w:rPr>
        <w:t>доходов</w:t>
      </w:r>
      <w:r>
        <w:rPr>
          <w:sz w:val="28"/>
          <w:szCs w:val="28"/>
        </w:rPr>
        <w:t xml:space="preserve"> </w:t>
      </w:r>
      <w:r w:rsidRPr="00A310A6">
        <w:rPr>
          <w:sz w:val="28"/>
          <w:szCs w:val="28"/>
        </w:rPr>
        <w:t>и</w:t>
      </w:r>
      <w:r>
        <w:rPr>
          <w:sz w:val="28"/>
          <w:szCs w:val="28"/>
        </w:rPr>
        <w:t xml:space="preserve"> </w:t>
      </w:r>
      <w:r w:rsidRPr="00A310A6">
        <w:rPr>
          <w:sz w:val="28"/>
          <w:szCs w:val="28"/>
        </w:rPr>
        <w:t>расходов,</w:t>
      </w:r>
      <w:r>
        <w:rPr>
          <w:sz w:val="28"/>
          <w:szCs w:val="28"/>
        </w:rPr>
        <w:t xml:space="preserve"> </w:t>
      </w:r>
      <w:r w:rsidRPr="00A310A6">
        <w:rPr>
          <w:sz w:val="28"/>
          <w:szCs w:val="28"/>
        </w:rPr>
        <w:t>это</w:t>
      </w:r>
      <w:r>
        <w:rPr>
          <w:sz w:val="28"/>
          <w:szCs w:val="28"/>
        </w:rPr>
        <w:t xml:space="preserve"> </w:t>
      </w:r>
      <w:r w:rsidRPr="00A310A6">
        <w:rPr>
          <w:sz w:val="28"/>
          <w:szCs w:val="28"/>
        </w:rPr>
        <w:t>ЕНВД,</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данная</w:t>
      </w:r>
      <w:r>
        <w:rPr>
          <w:sz w:val="28"/>
          <w:szCs w:val="28"/>
        </w:rPr>
        <w:t xml:space="preserve"> </w:t>
      </w:r>
      <w:r w:rsidRPr="00A310A6">
        <w:rPr>
          <w:sz w:val="28"/>
          <w:szCs w:val="28"/>
        </w:rPr>
        <w:t>система</w:t>
      </w:r>
      <w:r>
        <w:rPr>
          <w:sz w:val="28"/>
          <w:szCs w:val="28"/>
        </w:rPr>
        <w:t xml:space="preserve"> </w:t>
      </w:r>
      <w:r w:rsidRPr="00A310A6">
        <w:rPr>
          <w:sz w:val="28"/>
          <w:szCs w:val="28"/>
        </w:rPr>
        <w:t>не</w:t>
      </w:r>
      <w:r>
        <w:rPr>
          <w:sz w:val="28"/>
          <w:szCs w:val="28"/>
        </w:rPr>
        <w:t xml:space="preserve"> </w:t>
      </w:r>
      <w:r w:rsidRPr="00A310A6">
        <w:rPr>
          <w:sz w:val="28"/>
          <w:szCs w:val="28"/>
        </w:rPr>
        <w:t>предусматривает</w:t>
      </w:r>
      <w:r>
        <w:rPr>
          <w:sz w:val="28"/>
          <w:szCs w:val="28"/>
        </w:rPr>
        <w:t xml:space="preserve"> </w:t>
      </w:r>
      <w:r w:rsidRPr="00A310A6">
        <w:rPr>
          <w:sz w:val="28"/>
          <w:szCs w:val="28"/>
        </w:rPr>
        <w:t>такой</w:t>
      </w:r>
      <w:r>
        <w:rPr>
          <w:sz w:val="28"/>
          <w:szCs w:val="28"/>
        </w:rPr>
        <w:t xml:space="preserve"> </w:t>
      </w:r>
      <w:r w:rsidRPr="00A310A6">
        <w:rPr>
          <w:sz w:val="28"/>
          <w:szCs w:val="28"/>
        </w:rPr>
        <w:t>учет.</w:t>
      </w:r>
      <w:r>
        <w:rPr>
          <w:sz w:val="28"/>
          <w:szCs w:val="28"/>
        </w:rPr>
        <w:t xml:space="preserve"> </w:t>
      </w:r>
      <w:r w:rsidRPr="00A310A6">
        <w:rPr>
          <w:sz w:val="28"/>
          <w:szCs w:val="28"/>
        </w:rPr>
        <w:t>При</w:t>
      </w:r>
      <w:r>
        <w:rPr>
          <w:sz w:val="28"/>
          <w:szCs w:val="28"/>
        </w:rPr>
        <w:t xml:space="preserve"> </w:t>
      </w:r>
      <w:r w:rsidRPr="00A310A6">
        <w:rPr>
          <w:sz w:val="28"/>
          <w:szCs w:val="28"/>
        </w:rPr>
        <w:t>формировании</w:t>
      </w:r>
      <w:r>
        <w:rPr>
          <w:sz w:val="28"/>
          <w:szCs w:val="28"/>
        </w:rPr>
        <w:t xml:space="preserve"> </w:t>
      </w:r>
      <w:r w:rsidRPr="00A310A6">
        <w:rPr>
          <w:sz w:val="28"/>
          <w:szCs w:val="28"/>
        </w:rPr>
        <w:t>налоговой</w:t>
      </w:r>
      <w:r>
        <w:rPr>
          <w:sz w:val="28"/>
          <w:szCs w:val="28"/>
        </w:rPr>
        <w:t xml:space="preserve"> </w:t>
      </w:r>
      <w:r w:rsidRPr="00A310A6">
        <w:rPr>
          <w:sz w:val="28"/>
          <w:szCs w:val="28"/>
        </w:rPr>
        <w:t>декларации</w:t>
      </w:r>
      <w:r>
        <w:rPr>
          <w:sz w:val="28"/>
          <w:szCs w:val="28"/>
        </w:rPr>
        <w:t xml:space="preserve"> </w:t>
      </w:r>
      <w:r w:rsidRPr="00A310A6">
        <w:rPr>
          <w:sz w:val="28"/>
          <w:szCs w:val="28"/>
        </w:rPr>
        <w:t>по</w:t>
      </w:r>
      <w:r>
        <w:rPr>
          <w:sz w:val="28"/>
          <w:szCs w:val="28"/>
        </w:rPr>
        <w:t xml:space="preserve"> </w:t>
      </w:r>
      <w:r w:rsidRPr="00A310A6">
        <w:rPr>
          <w:sz w:val="28"/>
          <w:szCs w:val="28"/>
        </w:rPr>
        <w:t>ЕНВД</w:t>
      </w:r>
      <w:r>
        <w:rPr>
          <w:sz w:val="28"/>
          <w:szCs w:val="28"/>
        </w:rPr>
        <w:t xml:space="preserve"> </w:t>
      </w:r>
      <w:r w:rsidRPr="00A310A6">
        <w:rPr>
          <w:sz w:val="28"/>
          <w:szCs w:val="28"/>
        </w:rPr>
        <w:t>предпринимателем</w:t>
      </w:r>
      <w:r>
        <w:rPr>
          <w:sz w:val="28"/>
          <w:szCs w:val="28"/>
        </w:rPr>
        <w:t xml:space="preserve"> </w:t>
      </w:r>
      <w:r w:rsidRPr="00A310A6">
        <w:rPr>
          <w:sz w:val="28"/>
          <w:szCs w:val="28"/>
        </w:rPr>
        <w:t>указываются</w:t>
      </w:r>
      <w:r>
        <w:rPr>
          <w:sz w:val="28"/>
          <w:szCs w:val="28"/>
        </w:rPr>
        <w:t xml:space="preserve"> </w:t>
      </w:r>
      <w:r w:rsidRPr="00A310A6">
        <w:rPr>
          <w:sz w:val="28"/>
          <w:szCs w:val="28"/>
        </w:rPr>
        <w:t>физические</w:t>
      </w:r>
      <w:r>
        <w:rPr>
          <w:sz w:val="28"/>
          <w:szCs w:val="28"/>
        </w:rPr>
        <w:t xml:space="preserve"> </w:t>
      </w:r>
      <w:r w:rsidRPr="00A310A6">
        <w:rPr>
          <w:sz w:val="28"/>
          <w:szCs w:val="28"/>
        </w:rPr>
        <w:t>показатели,</w:t>
      </w:r>
      <w:r>
        <w:rPr>
          <w:sz w:val="28"/>
          <w:szCs w:val="28"/>
        </w:rPr>
        <w:t xml:space="preserve"> </w:t>
      </w:r>
      <w:r w:rsidRPr="00A310A6">
        <w:rPr>
          <w:sz w:val="28"/>
          <w:szCs w:val="28"/>
        </w:rPr>
        <w:t>которые</w:t>
      </w:r>
      <w:r>
        <w:rPr>
          <w:sz w:val="28"/>
          <w:szCs w:val="28"/>
        </w:rPr>
        <w:t xml:space="preserve"> </w:t>
      </w:r>
      <w:r w:rsidRPr="00A310A6">
        <w:rPr>
          <w:sz w:val="28"/>
          <w:szCs w:val="28"/>
        </w:rPr>
        <w:t>являются</w:t>
      </w:r>
      <w:r>
        <w:rPr>
          <w:sz w:val="28"/>
          <w:szCs w:val="28"/>
        </w:rPr>
        <w:t xml:space="preserve"> </w:t>
      </w:r>
      <w:r w:rsidRPr="00A310A6">
        <w:rPr>
          <w:sz w:val="28"/>
          <w:szCs w:val="28"/>
        </w:rPr>
        <w:t>осн</w:t>
      </w:r>
      <w:r w:rsidRPr="00A310A6">
        <w:rPr>
          <w:sz w:val="28"/>
          <w:szCs w:val="28"/>
        </w:rPr>
        <w:t>о</w:t>
      </w:r>
      <w:r w:rsidRPr="00A310A6">
        <w:rPr>
          <w:sz w:val="28"/>
          <w:szCs w:val="28"/>
        </w:rPr>
        <w:t>вой</w:t>
      </w:r>
      <w:r>
        <w:rPr>
          <w:sz w:val="28"/>
          <w:szCs w:val="28"/>
        </w:rPr>
        <w:t xml:space="preserve"> </w:t>
      </w:r>
      <w:r w:rsidRPr="00A310A6">
        <w:rPr>
          <w:sz w:val="28"/>
          <w:szCs w:val="28"/>
        </w:rPr>
        <w:t>определения</w:t>
      </w:r>
      <w:r>
        <w:rPr>
          <w:sz w:val="28"/>
          <w:szCs w:val="28"/>
        </w:rPr>
        <w:t xml:space="preserve"> </w:t>
      </w:r>
      <w:r w:rsidRPr="00A310A6">
        <w:rPr>
          <w:sz w:val="28"/>
          <w:szCs w:val="28"/>
        </w:rPr>
        <w:t>налога,</w:t>
      </w:r>
      <w:r>
        <w:rPr>
          <w:sz w:val="28"/>
          <w:szCs w:val="28"/>
        </w:rPr>
        <w:t xml:space="preserve"> </w:t>
      </w:r>
      <w:r w:rsidRPr="00A310A6">
        <w:rPr>
          <w:sz w:val="28"/>
          <w:szCs w:val="28"/>
        </w:rPr>
        <w:t>поэтому</w:t>
      </w:r>
      <w:r>
        <w:rPr>
          <w:sz w:val="28"/>
          <w:szCs w:val="28"/>
        </w:rPr>
        <w:t xml:space="preserve"> </w:t>
      </w:r>
      <w:r w:rsidRPr="00A310A6">
        <w:rPr>
          <w:sz w:val="28"/>
          <w:szCs w:val="28"/>
        </w:rPr>
        <w:t>применение</w:t>
      </w:r>
      <w:r>
        <w:rPr>
          <w:sz w:val="28"/>
          <w:szCs w:val="28"/>
        </w:rPr>
        <w:t xml:space="preserve"> </w:t>
      </w:r>
      <w:r w:rsidRPr="00A310A6">
        <w:rPr>
          <w:sz w:val="28"/>
          <w:szCs w:val="28"/>
        </w:rPr>
        <w:t>этой</w:t>
      </w:r>
      <w:r>
        <w:rPr>
          <w:sz w:val="28"/>
          <w:szCs w:val="28"/>
        </w:rPr>
        <w:t xml:space="preserve"> </w:t>
      </w:r>
      <w:r w:rsidRPr="00A310A6">
        <w:rPr>
          <w:sz w:val="28"/>
          <w:szCs w:val="28"/>
        </w:rPr>
        <w:t>системы</w:t>
      </w:r>
      <w:r>
        <w:rPr>
          <w:sz w:val="28"/>
          <w:szCs w:val="28"/>
        </w:rPr>
        <w:t xml:space="preserve"> </w:t>
      </w:r>
      <w:r w:rsidRPr="00A310A6">
        <w:rPr>
          <w:sz w:val="28"/>
          <w:szCs w:val="28"/>
        </w:rPr>
        <w:t>предполагает</w:t>
      </w:r>
      <w:r>
        <w:rPr>
          <w:sz w:val="28"/>
          <w:szCs w:val="28"/>
        </w:rPr>
        <w:t xml:space="preserve"> </w:t>
      </w:r>
      <w:r w:rsidRPr="00A310A6">
        <w:rPr>
          <w:sz w:val="28"/>
          <w:szCs w:val="28"/>
        </w:rPr>
        <w:t>ведение</w:t>
      </w:r>
      <w:r>
        <w:rPr>
          <w:sz w:val="28"/>
          <w:szCs w:val="28"/>
        </w:rPr>
        <w:t xml:space="preserve"> </w:t>
      </w:r>
      <w:r w:rsidRPr="00A310A6">
        <w:rPr>
          <w:sz w:val="28"/>
          <w:szCs w:val="28"/>
        </w:rPr>
        <w:t>учета</w:t>
      </w:r>
      <w:r>
        <w:rPr>
          <w:sz w:val="28"/>
          <w:szCs w:val="28"/>
        </w:rPr>
        <w:t xml:space="preserve"> </w:t>
      </w:r>
      <w:r w:rsidRPr="00A310A6">
        <w:rPr>
          <w:sz w:val="28"/>
          <w:szCs w:val="28"/>
        </w:rPr>
        <w:t>только</w:t>
      </w:r>
      <w:r>
        <w:rPr>
          <w:sz w:val="28"/>
          <w:szCs w:val="28"/>
        </w:rPr>
        <w:t xml:space="preserve"> </w:t>
      </w:r>
      <w:r w:rsidRPr="00A310A6">
        <w:rPr>
          <w:sz w:val="28"/>
          <w:szCs w:val="28"/>
        </w:rPr>
        <w:t>физических</w:t>
      </w:r>
      <w:r>
        <w:rPr>
          <w:sz w:val="28"/>
          <w:szCs w:val="28"/>
        </w:rPr>
        <w:t xml:space="preserve"> </w:t>
      </w:r>
      <w:r w:rsidRPr="00A310A6">
        <w:rPr>
          <w:sz w:val="28"/>
          <w:szCs w:val="28"/>
        </w:rPr>
        <w:t>показателей.</w:t>
      </w:r>
      <w:r>
        <w:rPr>
          <w:color w:val="FF0000"/>
          <w:sz w:val="23"/>
          <w:szCs w:val="23"/>
        </w:rPr>
        <w:t xml:space="preserve"> </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В</w:t>
      </w:r>
      <w:r>
        <w:rPr>
          <w:sz w:val="28"/>
          <w:szCs w:val="28"/>
        </w:rPr>
        <w:t xml:space="preserve"> </w:t>
      </w:r>
      <w:r w:rsidRPr="00A310A6">
        <w:rPr>
          <w:sz w:val="28"/>
          <w:szCs w:val="28"/>
        </w:rPr>
        <w:t>любом</w:t>
      </w:r>
      <w:r>
        <w:rPr>
          <w:sz w:val="28"/>
          <w:szCs w:val="28"/>
        </w:rPr>
        <w:t xml:space="preserve"> случае </w:t>
      </w:r>
      <w:r w:rsidRPr="00A310A6">
        <w:rPr>
          <w:sz w:val="28"/>
          <w:szCs w:val="28"/>
        </w:rPr>
        <w:t>ведется</w:t>
      </w:r>
      <w:r>
        <w:rPr>
          <w:sz w:val="28"/>
          <w:szCs w:val="28"/>
        </w:rPr>
        <w:t xml:space="preserve"> </w:t>
      </w:r>
      <w:r w:rsidRPr="00A310A6">
        <w:rPr>
          <w:sz w:val="28"/>
          <w:szCs w:val="28"/>
        </w:rPr>
        <w:t>ли</w:t>
      </w:r>
      <w:r>
        <w:rPr>
          <w:sz w:val="28"/>
          <w:szCs w:val="28"/>
        </w:rPr>
        <w:t xml:space="preserve"> </w:t>
      </w:r>
      <w:r w:rsidRPr="00A310A6">
        <w:rPr>
          <w:sz w:val="28"/>
          <w:szCs w:val="28"/>
        </w:rPr>
        <w:t>полноценный</w:t>
      </w:r>
      <w:r>
        <w:rPr>
          <w:sz w:val="28"/>
          <w:szCs w:val="28"/>
        </w:rPr>
        <w:t xml:space="preserve"> </w:t>
      </w:r>
      <w:r w:rsidRPr="00A310A6">
        <w:rPr>
          <w:sz w:val="28"/>
          <w:szCs w:val="28"/>
        </w:rPr>
        <w:t>бухгалтерский</w:t>
      </w:r>
      <w:r>
        <w:rPr>
          <w:sz w:val="28"/>
          <w:szCs w:val="28"/>
        </w:rPr>
        <w:t xml:space="preserve"> </w:t>
      </w:r>
      <w:r w:rsidRPr="00A310A6">
        <w:rPr>
          <w:sz w:val="28"/>
          <w:szCs w:val="28"/>
        </w:rPr>
        <w:t>учет</w:t>
      </w:r>
      <w:r>
        <w:rPr>
          <w:sz w:val="28"/>
          <w:szCs w:val="28"/>
        </w:rPr>
        <w:t xml:space="preserve"> </w:t>
      </w:r>
      <w:r w:rsidRPr="00A310A6">
        <w:rPr>
          <w:sz w:val="28"/>
          <w:szCs w:val="28"/>
        </w:rPr>
        <w:t>или</w:t>
      </w:r>
      <w:r>
        <w:rPr>
          <w:sz w:val="28"/>
          <w:szCs w:val="28"/>
        </w:rPr>
        <w:t xml:space="preserve"> </w:t>
      </w:r>
      <w:r w:rsidRPr="00A310A6">
        <w:rPr>
          <w:sz w:val="28"/>
          <w:szCs w:val="28"/>
        </w:rPr>
        <w:t>упроще</w:t>
      </w:r>
      <w:r w:rsidRPr="00A310A6">
        <w:rPr>
          <w:sz w:val="28"/>
          <w:szCs w:val="28"/>
        </w:rPr>
        <w:t>н</w:t>
      </w:r>
      <w:r w:rsidRPr="00A310A6">
        <w:rPr>
          <w:sz w:val="28"/>
          <w:szCs w:val="28"/>
        </w:rPr>
        <w:t>ная</w:t>
      </w:r>
      <w:r>
        <w:rPr>
          <w:sz w:val="28"/>
          <w:szCs w:val="28"/>
        </w:rPr>
        <w:t xml:space="preserve"> </w:t>
      </w:r>
      <w:r w:rsidRPr="00A310A6">
        <w:rPr>
          <w:sz w:val="28"/>
          <w:szCs w:val="28"/>
        </w:rPr>
        <w:t>система</w:t>
      </w:r>
      <w:r>
        <w:rPr>
          <w:sz w:val="28"/>
          <w:szCs w:val="28"/>
        </w:rPr>
        <w:t xml:space="preserve"> </w:t>
      </w:r>
      <w:r w:rsidRPr="00A310A6">
        <w:rPr>
          <w:sz w:val="28"/>
          <w:szCs w:val="28"/>
        </w:rPr>
        <w:t>регистрации</w:t>
      </w:r>
      <w:r>
        <w:rPr>
          <w:sz w:val="28"/>
          <w:szCs w:val="28"/>
        </w:rPr>
        <w:t xml:space="preserve"> </w:t>
      </w:r>
      <w:r w:rsidRPr="00A310A6">
        <w:rPr>
          <w:sz w:val="28"/>
          <w:szCs w:val="28"/>
        </w:rPr>
        <w:t>и</w:t>
      </w:r>
      <w:r>
        <w:rPr>
          <w:sz w:val="28"/>
          <w:szCs w:val="28"/>
        </w:rPr>
        <w:t xml:space="preserve"> </w:t>
      </w:r>
      <w:r w:rsidRPr="00A310A6">
        <w:rPr>
          <w:sz w:val="28"/>
          <w:szCs w:val="28"/>
        </w:rPr>
        <w:t>учета</w:t>
      </w:r>
      <w:r>
        <w:rPr>
          <w:sz w:val="28"/>
          <w:szCs w:val="28"/>
        </w:rPr>
        <w:t xml:space="preserve"> </w:t>
      </w:r>
      <w:r w:rsidRPr="00A310A6">
        <w:rPr>
          <w:sz w:val="28"/>
          <w:szCs w:val="28"/>
        </w:rPr>
        <w:t>хозяйственных</w:t>
      </w:r>
      <w:r>
        <w:rPr>
          <w:sz w:val="28"/>
          <w:szCs w:val="28"/>
        </w:rPr>
        <w:t xml:space="preserve"> </w:t>
      </w:r>
      <w:r w:rsidRPr="00A310A6">
        <w:rPr>
          <w:sz w:val="28"/>
          <w:szCs w:val="28"/>
        </w:rPr>
        <w:t>операций,</w:t>
      </w:r>
      <w:r>
        <w:rPr>
          <w:sz w:val="28"/>
          <w:szCs w:val="28"/>
        </w:rPr>
        <w:t xml:space="preserve"> </w:t>
      </w:r>
      <w:r w:rsidRPr="00A310A6">
        <w:rPr>
          <w:sz w:val="28"/>
          <w:szCs w:val="28"/>
        </w:rPr>
        <w:t>должна</w:t>
      </w:r>
      <w:r>
        <w:rPr>
          <w:sz w:val="28"/>
          <w:szCs w:val="28"/>
        </w:rPr>
        <w:t xml:space="preserve"> </w:t>
      </w:r>
      <w:r w:rsidRPr="00A310A6">
        <w:rPr>
          <w:sz w:val="28"/>
          <w:szCs w:val="28"/>
        </w:rPr>
        <w:t>формироваться</w:t>
      </w:r>
      <w:r>
        <w:rPr>
          <w:sz w:val="28"/>
          <w:szCs w:val="28"/>
        </w:rPr>
        <w:t xml:space="preserve"> </w:t>
      </w:r>
      <w:r w:rsidRPr="00A310A6">
        <w:rPr>
          <w:sz w:val="28"/>
          <w:szCs w:val="28"/>
        </w:rPr>
        <w:t>достоверная</w:t>
      </w:r>
      <w:r>
        <w:rPr>
          <w:sz w:val="28"/>
          <w:szCs w:val="28"/>
        </w:rPr>
        <w:t xml:space="preserve"> </w:t>
      </w:r>
      <w:r w:rsidRPr="00A310A6">
        <w:rPr>
          <w:sz w:val="28"/>
          <w:szCs w:val="28"/>
        </w:rPr>
        <w:t>информация</w:t>
      </w:r>
      <w:r>
        <w:rPr>
          <w:sz w:val="28"/>
          <w:szCs w:val="28"/>
        </w:rPr>
        <w:t xml:space="preserve"> </w:t>
      </w:r>
      <w:r w:rsidRPr="00A310A6">
        <w:rPr>
          <w:sz w:val="28"/>
          <w:szCs w:val="28"/>
        </w:rPr>
        <w:t>о</w:t>
      </w:r>
      <w:r>
        <w:rPr>
          <w:sz w:val="28"/>
          <w:szCs w:val="28"/>
        </w:rPr>
        <w:t xml:space="preserve"> </w:t>
      </w:r>
      <w:r w:rsidRPr="00A310A6">
        <w:rPr>
          <w:sz w:val="28"/>
          <w:szCs w:val="28"/>
        </w:rPr>
        <w:t>финансовой</w:t>
      </w:r>
      <w:r>
        <w:rPr>
          <w:sz w:val="28"/>
          <w:szCs w:val="28"/>
        </w:rPr>
        <w:t xml:space="preserve"> </w:t>
      </w:r>
      <w:r w:rsidRPr="00A310A6">
        <w:rPr>
          <w:sz w:val="28"/>
          <w:szCs w:val="28"/>
        </w:rPr>
        <w:t>и</w:t>
      </w:r>
      <w:r>
        <w:rPr>
          <w:sz w:val="28"/>
          <w:szCs w:val="28"/>
        </w:rPr>
        <w:t xml:space="preserve"> </w:t>
      </w:r>
      <w:r w:rsidRPr="00A310A6">
        <w:rPr>
          <w:sz w:val="28"/>
          <w:szCs w:val="28"/>
        </w:rPr>
        <w:t>хозяйственной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предпр</w:t>
      </w:r>
      <w:r w:rsidRPr="00A310A6">
        <w:rPr>
          <w:sz w:val="28"/>
          <w:szCs w:val="28"/>
        </w:rPr>
        <w:t>и</w:t>
      </w:r>
      <w:r w:rsidRPr="00A310A6">
        <w:rPr>
          <w:sz w:val="28"/>
          <w:szCs w:val="28"/>
        </w:rPr>
        <w:t>нимателя,</w:t>
      </w:r>
      <w:r>
        <w:rPr>
          <w:sz w:val="28"/>
          <w:szCs w:val="28"/>
        </w:rPr>
        <w:t xml:space="preserve"> </w:t>
      </w:r>
      <w:r w:rsidRPr="00A310A6">
        <w:rPr>
          <w:sz w:val="28"/>
          <w:szCs w:val="28"/>
        </w:rPr>
        <w:t>которая</w:t>
      </w:r>
      <w:r>
        <w:rPr>
          <w:sz w:val="28"/>
          <w:szCs w:val="28"/>
        </w:rPr>
        <w:t xml:space="preserve"> </w:t>
      </w:r>
      <w:r w:rsidRPr="00A310A6">
        <w:rPr>
          <w:sz w:val="28"/>
          <w:szCs w:val="28"/>
        </w:rPr>
        <w:t>позволит</w:t>
      </w:r>
      <w:r>
        <w:rPr>
          <w:sz w:val="28"/>
          <w:szCs w:val="28"/>
        </w:rPr>
        <w:t xml:space="preserve"> </w:t>
      </w:r>
      <w:r w:rsidRPr="00A310A6">
        <w:rPr>
          <w:sz w:val="28"/>
          <w:szCs w:val="28"/>
        </w:rPr>
        <w:t>осуществлять</w:t>
      </w:r>
      <w:r>
        <w:rPr>
          <w:sz w:val="28"/>
          <w:szCs w:val="28"/>
        </w:rPr>
        <w:t xml:space="preserve"> </w:t>
      </w:r>
      <w:r w:rsidRPr="00A310A6">
        <w:rPr>
          <w:sz w:val="28"/>
          <w:szCs w:val="28"/>
        </w:rPr>
        <w:t>управление</w:t>
      </w:r>
      <w:r>
        <w:rPr>
          <w:sz w:val="28"/>
          <w:szCs w:val="28"/>
        </w:rPr>
        <w:t xml:space="preserve"> </w:t>
      </w:r>
      <w:r w:rsidRPr="00A310A6">
        <w:rPr>
          <w:sz w:val="28"/>
          <w:szCs w:val="28"/>
        </w:rPr>
        <w:t>финансами.</w:t>
      </w:r>
    </w:p>
    <w:p w:rsidR="00E01D5C" w:rsidRPr="00A310A6" w:rsidRDefault="00E01D5C" w:rsidP="00BD43D6">
      <w:pPr>
        <w:jc w:val="both"/>
        <w:rPr>
          <w:sz w:val="28"/>
          <w:szCs w:val="28"/>
        </w:rPr>
      </w:pPr>
    </w:p>
    <w:p w:rsidR="00E01D5C" w:rsidRPr="00A310A6" w:rsidRDefault="00E01D5C" w:rsidP="00BD43D6">
      <w:pPr>
        <w:jc w:val="both"/>
        <w:rPr>
          <w:sz w:val="28"/>
          <w:szCs w:val="28"/>
        </w:rPr>
      </w:pPr>
    </w:p>
    <w:p w:rsidR="00E01D5C" w:rsidRPr="00A310A6" w:rsidRDefault="00E01D5C" w:rsidP="00BD43D6">
      <w:pPr>
        <w:pStyle w:val="110"/>
        <w:keepNext/>
        <w:spacing w:after="0" w:line="240" w:lineRule="auto"/>
        <w:ind w:left="0"/>
        <w:jc w:val="center"/>
        <w:rPr>
          <w:rFonts w:ascii="Times New Roman" w:hAnsi="Times New Roman"/>
          <w:b/>
          <w:i/>
          <w:iCs/>
          <w:sz w:val="28"/>
          <w:szCs w:val="28"/>
          <w:lang w:eastAsia="ru-RU"/>
        </w:rPr>
      </w:pPr>
      <w:r>
        <w:rPr>
          <w:rFonts w:ascii="Times New Roman" w:hAnsi="Times New Roman"/>
          <w:b/>
          <w:i/>
          <w:iCs/>
          <w:sz w:val="28"/>
          <w:szCs w:val="28"/>
          <w:lang w:eastAsia="ru-RU"/>
        </w:rPr>
        <w:lastRenderedPageBreak/>
        <w:t xml:space="preserve">2. </w:t>
      </w:r>
      <w:r w:rsidRPr="00A310A6">
        <w:rPr>
          <w:rFonts w:ascii="Times New Roman" w:hAnsi="Times New Roman"/>
          <w:b/>
          <w:i/>
          <w:iCs/>
          <w:sz w:val="28"/>
          <w:szCs w:val="28"/>
          <w:lang w:eastAsia="ru-RU"/>
        </w:rPr>
        <w:t>Источники</w:t>
      </w:r>
      <w:r>
        <w:rPr>
          <w:rFonts w:ascii="Times New Roman" w:hAnsi="Times New Roman"/>
          <w:b/>
          <w:i/>
          <w:iCs/>
          <w:sz w:val="28"/>
          <w:szCs w:val="28"/>
          <w:lang w:eastAsia="ru-RU"/>
        </w:rPr>
        <w:t xml:space="preserve"> </w:t>
      </w:r>
      <w:r w:rsidRPr="00A310A6">
        <w:rPr>
          <w:rFonts w:ascii="Times New Roman" w:hAnsi="Times New Roman"/>
          <w:b/>
          <w:i/>
          <w:iCs/>
          <w:sz w:val="28"/>
          <w:szCs w:val="28"/>
          <w:lang w:eastAsia="ru-RU"/>
        </w:rPr>
        <w:t>формирования</w:t>
      </w:r>
      <w:r>
        <w:rPr>
          <w:rFonts w:ascii="Times New Roman" w:hAnsi="Times New Roman"/>
          <w:b/>
          <w:i/>
          <w:iCs/>
          <w:sz w:val="28"/>
          <w:szCs w:val="28"/>
          <w:lang w:eastAsia="ru-RU"/>
        </w:rPr>
        <w:t xml:space="preserve"> </w:t>
      </w:r>
      <w:r w:rsidRPr="00A310A6">
        <w:rPr>
          <w:rFonts w:ascii="Times New Roman" w:hAnsi="Times New Roman"/>
          <w:b/>
          <w:i/>
          <w:iCs/>
          <w:sz w:val="28"/>
          <w:szCs w:val="28"/>
          <w:lang w:eastAsia="ru-RU"/>
        </w:rPr>
        <w:t>ресурсов</w:t>
      </w:r>
    </w:p>
    <w:p w:rsidR="00E01D5C" w:rsidRPr="00A310A6" w:rsidRDefault="00E01D5C" w:rsidP="00BD43D6">
      <w:pPr>
        <w:pStyle w:val="110"/>
        <w:keepNext/>
        <w:spacing w:after="0" w:line="240" w:lineRule="auto"/>
        <w:ind w:left="0"/>
        <w:jc w:val="center"/>
        <w:rPr>
          <w:rFonts w:ascii="Times New Roman" w:hAnsi="Times New Roman"/>
          <w:b/>
          <w:i/>
          <w:iCs/>
          <w:sz w:val="28"/>
          <w:szCs w:val="28"/>
        </w:rPr>
      </w:pPr>
    </w:p>
    <w:p w:rsidR="00E01D5C" w:rsidRPr="00A310A6" w:rsidRDefault="00E01D5C" w:rsidP="00F40063">
      <w:pPr>
        <w:ind w:firstLine="720"/>
        <w:jc w:val="both"/>
        <w:rPr>
          <w:sz w:val="28"/>
          <w:szCs w:val="28"/>
        </w:rPr>
      </w:pPr>
      <w:r w:rsidRPr="00A310A6">
        <w:rPr>
          <w:sz w:val="28"/>
          <w:szCs w:val="28"/>
        </w:rPr>
        <w:t>Следует</w:t>
      </w:r>
      <w:r>
        <w:rPr>
          <w:sz w:val="28"/>
          <w:szCs w:val="28"/>
        </w:rPr>
        <w:t xml:space="preserve"> </w:t>
      </w:r>
      <w:r w:rsidRPr="00A310A6">
        <w:rPr>
          <w:sz w:val="28"/>
          <w:szCs w:val="28"/>
        </w:rPr>
        <w:t>отметить,</w:t>
      </w:r>
      <w:r>
        <w:rPr>
          <w:sz w:val="28"/>
          <w:szCs w:val="28"/>
        </w:rPr>
        <w:t xml:space="preserve"> </w:t>
      </w:r>
      <w:r w:rsidRPr="00A310A6">
        <w:rPr>
          <w:sz w:val="28"/>
          <w:szCs w:val="28"/>
        </w:rPr>
        <w:t>что</w:t>
      </w:r>
      <w:r>
        <w:rPr>
          <w:sz w:val="28"/>
          <w:szCs w:val="28"/>
        </w:rPr>
        <w:t xml:space="preserve"> </w:t>
      </w:r>
      <w:r w:rsidRPr="00A310A6">
        <w:rPr>
          <w:sz w:val="28"/>
          <w:szCs w:val="28"/>
        </w:rPr>
        <w:t>для</w:t>
      </w:r>
      <w:r>
        <w:rPr>
          <w:sz w:val="28"/>
          <w:szCs w:val="28"/>
        </w:rPr>
        <w:t xml:space="preserve"> </w:t>
      </w:r>
      <w:r w:rsidRPr="00A310A6">
        <w:rPr>
          <w:sz w:val="28"/>
          <w:szCs w:val="28"/>
        </w:rPr>
        <w:t>правильной</w:t>
      </w:r>
      <w:r>
        <w:rPr>
          <w:sz w:val="28"/>
          <w:szCs w:val="28"/>
        </w:rPr>
        <w:t xml:space="preserve"> </w:t>
      </w:r>
      <w:r w:rsidRPr="00A310A6">
        <w:rPr>
          <w:sz w:val="28"/>
          <w:szCs w:val="28"/>
        </w:rPr>
        <w:t>расстановки</w:t>
      </w:r>
      <w:r>
        <w:rPr>
          <w:sz w:val="28"/>
          <w:szCs w:val="28"/>
        </w:rPr>
        <w:t xml:space="preserve"> </w:t>
      </w:r>
      <w:r w:rsidRPr="00A310A6">
        <w:rPr>
          <w:sz w:val="28"/>
          <w:szCs w:val="28"/>
        </w:rPr>
        <w:t>акцентов</w:t>
      </w:r>
      <w:r>
        <w:rPr>
          <w:sz w:val="28"/>
          <w:szCs w:val="28"/>
        </w:rPr>
        <w:t xml:space="preserve"> </w:t>
      </w:r>
      <w:r w:rsidRPr="00A310A6">
        <w:rPr>
          <w:sz w:val="28"/>
          <w:szCs w:val="28"/>
        </w:rPr>
        <w:t>в</w:t>
      </w:r>
      <w:r>
        <w:rPr>
          <w:sz w:val="28"/>
          <w:szCs w:val="28"/>
        </w:rPr>
        <w:t xml:space="preserve"> </w:t>
      </w:r>
      <w:r w:rsidRPr="00A310A6">
        <w:rPr>
          <w:sz w:val="28"/>
          <w:szCs w:val="28"/>
        </w:rPr>
        <w:t>управлении</w:t>
      </w:r>
      <w:r>
        <w:rPr>
          <w:sz w:val="28"/>
          <w:szCs w:val="28"/>
        </w:rPr>
        <w:t xml:space="preserve"> </w:t>
      </w:r>
      <w:r w:rsidRPr="00A310A6">
        <w:rPr>
          <w:sz w:val="28"/>
          <w:szCs w:val="28"/>
        </w:rPr>
        <w:t>деятельностью</w:t>
      </w:r>
      <w:r>
        <w:rPr>
          <w:sz w:val="28"/>
          <w:szCs w:val="28"/>
        </w:rPr>
        <w:t xml:space="preserve"> </w:t>
      </w:r>
      <w:r w:rsidRPr="00A310A6">
        <w:rPr>
          <w:sz w:val="28"/>
          <w:szCs w:val="28"/>
        </w:rPr>
        <w:t>любого</w:t>
      </w:r>
      <w:r>
        <w:rPr>
          <w:sz w:val="28"/>
          <w:szCs w:val="28"/>
        </w:rPr>
        <w:t xml:space="preserve"> </w:t>
      </w:r>
      <w:r w:rsidRPr="00A310A6">
        <w:rPr>
          <w:sz w:val="28"/>
          <w:szCs w:val="28"/>
        </w:rPr>
        <w:t>предприятия</w:t>
      </w:r>
      <w:r>
        <w:rPr>
          <w:sz w:val="28"/>
          <w:szCs w:val="28"/>
        </w:rPr>
        <w:t xml:space="preserve"> </w:t>
      </w:r>
      <w:r w:rsidRPr="00A310A6">
        <w:rPr>
          <w:sz w:val="28"/>
          <w:szCs w:val="28"/>
        </w:rPr>
        <w:t>нужно</w:t>
      </w:r>
      <w:r>
        <w:rPr>
          <w:sz w:val="28"/>
          <w:szCs w:val="28"/>
        </w:rPr>
        <w:t xml:space="preserve"> </w:t>
      </w:r>
      <w:r w:rsidRPr="00A310A6">
        <w:rPr>
          <w:sz w:val="28"/>
          <w:szCs w:val="28"/>
        </w:rPr>
        <w:t>начинать</w:t>
      </w:r>
      <w:r>
        <w:rPr>
          <w:sz w:val="28"/>
          <w:szCs w:val="28"/>
        </w:rPr>
        <w:t xml:space="preserve"> </w:t>
      </w:r>
      <w:r w:rsidRPr="00A310A6">
        <w:rPr>
          <w:sz w:val="28"/>
          <w:szCs w:val="28"/>
        </w:rPr>
        <w:t>с</w:t>
      </w:r>
      <w:r>
        <w:rPr>
          <w:sz w:val="28"/>
          <w:szCs w:val="28"/>
        </w:rPr>
        <w:t xml:space="preserve"> </w:t>
      </w:r>
      <w:r w:rsidRPr="00A310A6">
        <w:rPr>
          <w:sz w:val="28"/>
          <w:szCs w:val="28"/>
        </w:rPr>
        <w:t>формирования</w:t>
      </w:r>
      <w:r>
        <w:rPr>
          <w:sz w:val="28"/>
          <w:szCs w:val="28"/>
        </w:rPr>
        <w:t xml:space="preserve"> </w:t>
      </w:r>
      <w:r w:rsidRPr="00A310A6">
        <w:rPr>
          <w:sz w:val="28"/>
          <w:szCs w:val="28"/>
        </w:rPr>
        <w:t>необход</w:t>
      </w:r>
      <w:r w:rsidRPr="00A310A6">
        <w:rPr>
          <w:sz w:val="28"/>
          <w:szCs w:val="28"/>
        </w:rPr>
        <w:t>и</w:t>
      </w:r>
      <w:r w:rsidRPr="00A310A6">
        <w:rPr>
          <w:sz w:val="28"/>
          <w:szCs w:val="28"/>
        </w:rPr>
        <w:t>мого</w:t>
      </w:r>
      <w:r>
        <w:rPr>
          <w:sz w:val="28"/>
          <w:szCs w:val="28"/>
        </w:rPr>
        <w:t xml:space="preserve"> </w:t>
      </w:r>
      <w:r w:rsidRPr="00A310A6">
        <w:rPr>
          <w:sz w:val="28"/>
          <w:szCs w:val="28"/>
        </w:rPr>
        <w:t>размера</w:t>
      </w:r>
      <w:r>
        <w:rPr>
          <w:sz w:val="28"/>
          <w:szCs w:val="28"/>
        </w:rPr>
        <w:t xml:space="preserve"> </w:t>
      </w:r>
      <w:r w:rsidRPr="00A310A6">
        <w:rPr>
          <w:sz w:val="28"/>
          <w:szCs w:val="28"/>
        </w:rPr>
        <w:t>ресурсов</w:t>
      </w:r>
      <w:r>
        <w:rPr>
          <w:sz w:val="28"/>
          <w:szCs w:val="28"/>
        </w:rPr>
        <w:t xml:space="preserve"> </w:t>
      </w:r>
      <w:r w:rsidRPr="00A310A6">
        <w:rPr>
          <w:sz w:val="28"/>
          <w:szCs w:val="28"/>
        </w:rPr>
        <w:t>для</w:t>
      </w:r>
      <w:r>
        <w:rPr>
          <w:sz w:val="28"/>
          <w:szCs w:val="28"/>
        </w:rPr>
        <w:t xml:space="preserve"> </w:t>
      </w:r>
      <w:r w:rsidRPr="00A310A6">
        <w:rPr>
          <w:sz w:val="28"/>
          <w:szCs w:val="28"/>
        </w:rPr>
        <w:t>ее</w:t>
      </w:r>
      <w:r>
        <w:rPr>
          <w:sz w:val="28"/>
          <w:szCs w:val="28"/>
        </w:rPr>
        <w:t xml:space="preserve"> </w:t>
      </w:r>
      <w:r w:rsidRPr="00A310A6">
        <w:rPr>
          <w:sz w:val="28"/>
          <w:szCs w:val="28"/>
        </w:rPr>
        <w:t>осуществления.</w:t>
      </w:r>
    </w:p>
    <w:p w:rsidR="00E01D5C" w:rsidRPr="00A310A6" w:rsidRDefault="00E01D5C" w:rsidP="00F40063">
      <w:pPr>
        <w:shd w:val="clear" w:color="auto" w:fill="FFFFFF"/>
        <w:ind w:firstLine="720"/>
        <w:jc w:val="both"/>
        <w:rPr>
          <w:bCs/>
          <w:iCs/>
          <w:sz w:val="28"/>
          <w:szCs w:val="28"/>
        </w:rPr>
      </w:pPr>
      <w:r w:rsidRPr="00A310A6">
        <w:rPr>
          <w:bCs/>
          <w:iCs/>
          <w:sz w:val="28"/>
          <w:szCs w:val="28"/>
        </w:rPr>
        <w:t>Финансовые</w:t>
      </w:r>
      <w:r>
        <w:rPr>
          <w:bCs/>
          <w:iCs/>
          <w:sz w:val="28"/>
          <w:szCs w:val="28"/>
        </w:rPr>
        <w:t xml:space="preserve"> </w:t>
      </w:r>
      <w:r w:rsidRPr="00A310A6">
        <w:rPr>
          <w:bCs/>
          <w:iCs/>
          <w:sz w:val="28"/>
          <w:szCs w:val="28"/>
        </w:rPr>
        <w:t>ресурсы</w:t>
      </w:r>
      <w:r>
        <w:rPr>
          <w:bCs/>
          <w:iCs/>
          <w:sz w:val="28"/>
          <w:szCs w:val="28"/>
        </w:rPr>
        <w:t xml:space="preserve"> </w:t>
      </w:r>
      <w:r w:rsidRPr="00A310A6">
        <w:rPr>
          <w:bCs/>
          <w:iCs/>
          <w:sz w:val="28"/>
          <w:szCs w:val="28"/>
        </w:rPr>
        <w:t>индивидуального</w:t>
      </w:r>
      <w:r>
        <w:rPr>
          <w:bCs/>
          <w:iCs/>
          <w:sz w:val="28"/>
          <w:szCs w:val="28"/>
        </w:rPr>
        <w:t xml:space="preserve"> </w:t>
      </w:r>
      <w:r w:rsidRPr="00A310A6">
        <w:rPr>
          <w:bCs/>
          <w:iCs/>
          <w:sz w:val="28"/>
          <w:szCs w:val="28"/>
        </w:rPr>
        <w:t>предпринимателя</w:t>
      </w:r>
      <w:r>
        <w:rPr>
          <w:bCs/>
          <w:iCs/>
          <w:sz w:val="28"/>
          <w:szCs w:val="28"/>
        </w:rPr>
        <w:t xml:space="preserve"> </w:t>
      </w:r>
      <w:r w:rsidRPr="00A310A6">
        <w:rPr>
          <w:bCs/>
          <w:iCs/>
          <w:sz w:val="28"/>
          <w:szCs w:val="28"/>
        </w:rPr>
        <w:t>основаны</w:t>
      </w:r>
      <w:r>
        <w:rPr>
          <w:bCs/>
          <w:iCs/>
          <w:sz w:val="28"/>
          <w:szCs w:val="28"/>
        </w:rPr>
        <w:t xml:space="preserve"> </w:t>
      </w:r>
      <w:r w:rsidRPr="00A310A6">
        <w:rPr>
          <w:bCs/>
          <w:iCs/>
          <w:sz w:val="28"/>
          <w:szCs w:val="28"/>
        </w:rPr>
        <w:t>в</w:t>
      </w:r>
      <w:r>
        <w:rPr>
          <w:bCs/>
          <w:iCs/>
          <w:sz w:val="28"/>
          <w:szCs w:val="28"/>
        </w:rPr>
        <w:t xml:space="preserve"> </w:t>
      </w:r>
      <w:r w:rsidRPr="00A310A6">
        <w:rPr>
          <w:bCs/>
          <w:iCs/>
          <w:sz w:val="28"/>
          <w:szCs w:val="28"/>
        </w:rPr>
        <w:t>первую</w:t>
      </w:r>
      <w:r>
        <w:rPr>
          <w:bCs/>
          <w:iCs/>
          <w:sz w:val="28"/>
          <w:szCs w:val="28"/>
        </w:rPr>
        <w:t xml:space="preserve"> очередь </w:t>
      </w:r>
      <w:r w:rsidRPr="00A310A6">
        <w:rPr>
          <w:bCs/>
          <w:iCs/>
          <w:sz w:val="28"/>
          <w:szCs w:val="28"/>
        </w:rPr>
        <w:t>на</w:t>
      </w:r>
      <w:r>
        <w:rPr>
          <w:bCs/>
          <w:iCs/>
          <w:sz w:val="28"/>
          <w:szCs w:val="28"/>
        </w:rPr>
        <w:t xml:space="preserve"> </w:t>
      </w:r>
      <w:r w:rsidRPr="00A310A6">
        <w:rPr>
          <w:bCs/>
          <w:iCs/>
          <w:sz w:val="28"/>
          <w:szCs w:val="28"/>
        </w:rPr>
        <w:t>денежных</w:t>
      </w:r>
      <w:r>
        <w:rPr>
          <w:bCs/>
          <w:iCs/>
          <w:sz w:val="28"/>
          <w:szCs w:val="28"/>
        </w:rPr>
        <w:t xml:space="preserve"> </w:t>
      </w:r>
      <w:r w:rsidRPr="00A310A6">
        <w:rPr>
          <w:bCs/>
          <w:iCs/>
          <w:sz w:val="28"/>
          <w:szCs w:val="28"/>
        </w:rPr>
        <w:t>поступлениях</w:t>
      </w:r>
      <w:r>
        <w:rPr>
          <w:bCs/>
          <w:iCs/>
          <w:sz w:val="28"/>
          <w:szCs w:val="28"/>
        </w:rPr>
        <w:t xml:space="preserve"> </w:t>
      </w:r>
      <w:r w:rsidRPr="00A310A6">
        <w:rPr>
          <w:bCs/>
          <w:iCs/>
          <w:sz w:val="28"/>
          <w:szCs w:val="28"/>
        </w:rPr>
        <w:t>и</w:t>
      </w:r>
      <w:r>
        <w:rPr>
          <w:bCs/>
          <w:iCs/>
          <w:sz w:val="28"/>
          <w:szCs w:val="28"/>
        </w:rPr>
        <w:t xml:space="preserve"> </w:t>
      </w:r>
      <w:r w:rsidRPr="00A310A6">
        <w:rPr>
          <w:bCs/>
          <w:iCs/>
          <w:sz w:val="28"/>
          <w:szCs w:val="28"/>
        </w:rPr>
        <w:t>накоплениях,</w:t>
      </w:r>
      <w:r>
        <w:rPr>
          <w:bCs/>
          <w:iCs/>
          <w:sz w:val="28"/>
          <w:szCs w:val="28"/>
        </w:rPr>
        <w:t xml:space="preserve"> </w:t>
      </w:r>
      <w:r w:rsidRPr="00A310A6">
        <w:rPr>
          <w:bCs/>
          <w:iCs/>
          <w:sz w:val="28"/>
          <w:szCs w:val="28"/>
        </w:rPr>
        <w:t>которые</w:t>
      </w:r>
      <w:r>
        <w:rPr>
          <w:bCs/>
          <w:iCs/>
          <w:sz w:val="28"/>
          <w:szCs w:val="28"/>
        </w:rPr>
        <w:t xml:space="preserve"> </w:t>
      </w:r>
      <w:r w:rsidRPr="00A310A6">
        <w:rPr>
          <w:bCs/>
          <w:iCs/>
          <w:sz w:val="28"/>
          <w:szCs w:val="28"/>
        </w:rPr>
        <w:t>находятся</w:t>
      </w:r>
      <w:r>
        <w:rPr>
          <w:bCs/>
          <w:iCs/>
          <w:sz w:val="28"/>
          <w:szCs w:val="28"/>
        </w:rPr>
        <w:t xml:space="preserve"> </w:t>
      </w:r>
      <w:r w:rsidRPr="00A310A6">
        <w:rPr>
          <w:bCs/>
          <w:iCs/>
          <w:sz w:val="28"/>
          <w:szCs w:val="28"/>
        </w:rPr>
        <w:t>у</w:t>
      </w:r>
      <w:r>
        <w:rPr>
          <w:bCs/>
          <w:iCs/>
          <w:sz w:val="28"/>
          <w:szCs w:val="28"/>
        </w:rPr>
        <w:t xml:space="preserve"> </w:t>
      </w:r>
      <w:r w:rsidRPr="00A310A6">
        <w:rPr>
          <w:bCs/>
          <w:iCs/>
          <w:sz w:val="28"/>
          <w:szCs w:val="28"/>
        </w:rPr>
        <w:t>него</w:t>
      </w:r>
      <w:r>
        <w:rPr>
          <w:bCs/>
          <w:iCs/>
          <w:sz w:val="28"/>
          <w:szCs w:val="28"/>
        </w:rPr>
        <w:t xml:space="preserve"> </w:t>
      </w:r>
      <w:r w:rsidRPr="00A310A6">
        <w:rPr>
          <w:bCs/>
          <w:iCs/>
          <w:sz w:val="28"/>
          <w:szCs w:val="28"/>
        </w:rPr>
        <w:t>как</w:t>
      </w:r>
      <w:r>
        <w:rPr>
          <w:bCs/>
          <w:iCs/>
          <w:sz w:val="28"/>
          <w:szCs w:val="28"/>
        </w:rPr>
        <w:t xml:space="preserve"> </w:t>
      </w:r>
      <w:r w:rsidRPr="00A310A6">
        <w:rPr>
          <w:bCs/>
          <w:iCs/>
          <w:sz w:val="28"/>
          <w:szCs w:val="28"/>
        </w:rPr>
        <w:t>у</w:t>
      </w:r>
      <w:r>
        <w:rPr>
          <w:bCs/>
          <w:iCs/>
          <w:sz w:val="28"/>
          <w:szCs w:val="28"/>
        </w:rPr>
        <w:t xml:space="preserve"> </w:t>
      </w:r>
      <w:r w:rsidRPr="00A310A6">
        <w:rPr>
          <w:bCs/>
          <w:iCs/>
          <w:sz w:val="28"/>
          <w:szCs w:val="28"/>
        </w:rPr>
        <w:t>физического</w:t>
      </w:r>
      <w:r>
        <w:rPr>
          <w:bCs/>
          <w:iCs/>
          <w:sz w:val="28"/>
          <w:szCs w:val="28"/>
        </w:rPr>
        <w:t xml:space="preserve"> </w:t>
      </w:r>
      <w:r w:rsidRPr="00A310A6">
        <w:rPr>
          <w:bCs/>
          <w:iCs/>
          <w:sz w:val="28"/>
          <w:szCs w:val="28"/>
        </w:rPr>
        <w:t>лица,</w:t>
      </w:r>
      <w:r>
        <w:rPr>
          <w:bCs/>
          <w:iCs/>
          <w:sz w:val="28"/>
          <w:szCs w:val="28"/>
        </w:rPr>
        <w:t xml:space="preserve"> </w:t>
      </w:r>
      <w:r w:rsidRPr="00A310A6">
        <w:rPr>
          <w:bCs/>
          <w:iCs/>
          <w:sz w:val="28"/>
          <w:szCs w:val="28"/>
        </w:rPr>
        <w:t>их</w:t>
      </w:r>
      <w:r>
        <w:rPr>
          <w:bCs/>
          <w:iCs/>
          <w:sz w:val="28"/>
          <w:szCs w:val="28"/>
        </w:rPr>
        <w:t xml:space="preserve"> </w:t>
      </w:r>
      <w:r w:rsidRPr="00A310A6">
        <w:rPr>
          <w:bCs/>
          <w:iCs/>
          <w:sz w:val="28"/>
          <w:szCs w:val="28"/>
        </w:rPr>
        <w:t>назначение</w:t>
      </w:r>
      <w:r>
        <w:rPr>
          <w:bCs/>
          <w:iCs/>
          <w:sz w:val="28"/>
          <w:szCs w:val="28"/>
        </w:rPr>
        <w:t xml:space="preserve"> </w:t>
      </w:r>
      <w:r w:rsidRPr="00A310A6">
        <w:rPr>
          <w:bCs/>
          <w:iCs/>
          <w:sz w:val="28"/>
          <w:szCs w:val="28"/>
        </w:rPr>
        <w:t>–</w:t>
      </w:r>
      <w:r>
        <w:rPr>
          <w:bCs/>
          <w:iCs/>
          <w:sz w:val="28"/>
          <w:szCs w:val="28"/>
        </w:rPr>
        <w:t xml:space="preserve"> </w:t>
      </w:r>
      <w:r w:rsidRPr="00A310A6">
        <w:rPr>
          <w:bCs/>
          <w:iCs/>
          <w:sz w:val="28"/>
          <w:szCs w:val="28"/>
        </w:rPr>
        <w:t>не</w:t>
      </w:r>
      <w:r>
        <w:rPr>
          <w:bCs/>
          <w:iCs/>
          <w:sz w:val="28"/>
          <w:szCs w:val="28"/>
        </w:rPr>
        <w:t xml:space="preserve"> </w:t>
      </w:r>
      <w:r w:rsidRPr="00A310A6">
        <w:rPr>
          <w:bCs/>
          <w:iCs/>
          <w:sz w:val="28"/>
          <w:szCs w:val="28"/>
        </w:rPr>
        <w:t>только</w:t>
      </w:r>
      <w:r>
        <w:rPr>
          <w:bCs/>
          <w:iCs/>
          <w:sz w:val="28"/>
          <w:szCs w:val="28"/>
        </w:rPr>
        <w:t xml:space="preserve"> </w:t>
      </w:r>
      <w:r w:rsidRPr="00A310A6">
        <w:rPr>
          <w:bCs/>
          <w:iCs/>
          <w:sz w:val="28"/>
          <w:szCs w:val="28"/>
        </w:rPr>
        <w:t>исполнение</w:t>
      </w:r>
      <w:r>
        <w:rPr>
          <w:bCs/>
          <w:iCs/>
          <w:sz w:val="28"/>
          <w:szCs w:val="28"/>
        </w:rPr>
        <w:t xml:space="preserve"> </w:t>
      </w:r>
      <w:r w:rsidRPr="00A310A6">
        <w:rPr>
          <w:bCs/>
          <w:iCs/>
          <w:sz w:val="28"/>
          <w:szCs w:val="28"/>
        </w:rPr>
        <w:t>обязательств</w:t>
      </w:r>
      <w:r>
        <w:rPr>
          <w:bCs/>
          <w:iCs/>
          <w:sz w:val="28"/>
          <w:szCs w:val="28"/>
        </w:rPr>
        <w:t xml:space="preserve"> </w:t>
      </w:r>
      <w:r w:rsidRPr="00A310A6">
        <w:rPr>
          <w:bCs/>
          <w:iCs/>
          <w:sz w:val="28"/>
          <w:szCs w:val="28"/>
        </w:rPr>
        <w:t>перед</w:t>
      </w:r>
      <w:r>
        <w:rPr>
          <w:bCs/>
          <w:iCs/>
          <w:sz w:val="28"/>
          <w:szCs w:val="28"/>
        </w:rPr>
        <w:t xml:space="preserve"> </w:t>
      </w:r>
      <w:r w:rsidRPr="00A310A6">
        <w:rPr>
          <w:bCs/>
          <w:iCs/>
          <w:sz w:val="28"/>
          <w:szCs w:val="28"/>
        </w:rPr>
        <w:t>контрагентами,</w:t>
      </w:r>
      <w:r>
        <w:rPr>
          <w:bCs/>
          <w:iCs/>
          <w:sz w:val="28"/>
          <w:szCs w:val="28"/>
        </w:rPr>
        <w:t xml:space="preserve"> </w:t>
      </w:r>
      <w:r w:rsidRPr="00A310A6">
        <w:rPr>
          <w:bCs/>
          <w:iCs/>
          <w:sz w:val="28"/>
          <w:szCs w:val="28"/>
        </w:rPr>
        <w:t>но</w:t>
      </w:r>
      <w:r>
        <w:rPr>
          <w:bCs/>
          <w:iCs/>
          <w:sz w:val="28"/>
          <w:szCs w:val="28"/>
        </w:rPr>
        <w:t xml:space="preserve"> </w:t>
      </w:r>
      <w:r w:rsidRPr="00A310A6">
        <w:rPr>
          <w:bCs/>
          <w:iCs/>
          <w:sz w:val="28"/>
          <w:szCs w:val="28"/>
        </w:rPr>
        <w:t>и</w:t>
      </w:r>
      <w:r>
        <w:rPr>
          <w:bCs/>
          <w:iCs/>
          <w:sz w:val="28"/>
          <w:szCs w:val="28"/>
        </w:rPr>
        <w:t xml:space="preserve"> </w:t>
      </w:r>
      <w:r w:rsidRPr="00A310A6">
        <w:rPr>
          <w:bCs/>
          <w:iCs/>
          <w:sz w:val="28"/>
          <w:szCs w:val="28"/>
        </w:rPr>
        <w:t>для</w:t>
      </w:r>
      <w:r>
        <w:rPr>
          <w:bCs/>
          <w:iCs/>
          <w:sz w:val="28"/>
          <w:szCs w:val="28"/>
        </w:rPr>
        <w:t xml:space="preserve"> </w:t>
      </w:r>
      <w:r w:rsidRPr="00A310A6">
        <w:rPr>
          <w:bCs/>
          <w:iCs/>
          <w:sz w:val="28"/>
          <w:szCs w:val="28"/>
        </w:rPr>
        <w:t>продолжения</w:t>
      </w:r>
      <w:r>
        <w:rPr>
          <w:bCs/>
          <w:iCs/>
          <w:sz w:val="28"/>
          <w:szCs w:val="28"/>
        </w:rPr>
        <w:t xml:space="preserve"> </w:t>
      </w:r>
      <w:r w:rsidRPr="00A310A6">
        <w:rPr>
          <w:bCs/>
          <w:iCs/>
          <w:sz w:val="28"/>
          <w:szCs w:val="28"/>
        </w:rPr>
        <w:t>и</w:t>
      </w:r>
      <w:r>
        <w:rPr>
          <w:bCs/>
          <w:iCs/>
          <w:sz w:val="28"/>
          <w:szCs w:val="28"/>
        </w:rPr>
        <w:t xml:space="preserve"> </w:t>
      </w:r>
      <w:r w:rsidRPr="00A310A6">
        <w:rPr>
          <w:bCs/>
          <w:iCs/>
          <w:sz w:val="28"/>
          <w:szCs w:val="28"/>
        </w:rPr>
        <w:t>расширения</w:t>
      </w:r>
      <w:r>
        <w:rPr>
          <w:bCs/>
          <w:iCs/>
          <w:sz w:val="28"/>
          <w:szCs w:val="28"/>
        </w:rPr>
        <w:t xml:space="preserve"> </w:t>
      </w:r>
      <w:r w:rsidRPr="00A310A6">
        <w:rPr>
          <w:bCs/>
          <w:iCs/>
          <w:sz w:val="28"/>
          <w:szCs w:val="28"/>
        </w:rPr>
        <w:t>бизнеса.</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Специфика</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финансами</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св</w:t>
      </w:r>
      <w:r w:rsidRPr="00A310A6">
        <w:rPr>
          <w:sz w:val="28"/>
          <w:szCs w:val="28"/>
        </w:rPr>
        <w:t>я</w:t>
      </w:r>
      <w:r w:rsidRPr="00A310A6">
        <w:rPr>
          <w:sz w:val="28"/>
          <w:szCs w:val="28"/>
        </w:rPr>
        <w:t>зана</w:t>
      </w:r>
      <w:r>
        <w:rPr>
          <w:sz w:val="28"/>
          <w:szCs w:val="28"/>
        </w:rPr>
        <w:t xml:space="preserve"> </w:t>
      </w:r>
      <w:r w:rsidRPr="00A310A6">
        <w:rPr>
          <w:sz w:val="28"/>
          <w:szCs w:val="28"/>
        </w:rPr>
        <w:t>с</w:t>
      </w:r>
      <w:r>
        <w:rPr>
          <w:sz w:val="28"/>
          <w:szCs w:val="28"/>
        </w:rPr>
        <w:t xml:space="preserve"> </w:t>
      </w:r>
      <w:r w:rsidRPr="00A310A6">
        <w:rPr>
          <w:sz w:val="28"/>
          <w:szCs w:val="28"/>
        </w:rPr>
        <w:t>тем,</w:t>
      </w:r>
      <w:r>
        <w:rPr>
          <w:sz w:val="28"/>
          <w:szCs w:val="28"/>
        </w:rPr>
        <w:t xml:space="preserve"> </w:t>
      </w:r>
      <w:r w:rsidRPr="00A310A6">
        <w:rPr>
          <w:sz w:val="28"/>
          <w:szCs w:val="28"/>
        </w:rPr>
        <w:t>что</w:t>
      </w:r>
      <w:r>
        <w:rPr>
          <w:sz w:val="28"/>
          <w:szCs w:val="28"/>
        </w:rPr>
        <w:t xml:space="preserve">, </w:t>
      </w:r>
      <w:r w:rsidRPr="00A310A6">
        <w:rPr>
          <w:sz w:val="28"/>
          <w:szCs w:val="28"/>
        </w:rPr>
        <w:t>с</w:t>
      </w:r>
      <w:r>
        <w:rPr>
          <w:sz w:val="28"/>
          <w:szCs w:val="28"/>
        </w:rPr>
        <w:t xml:space="preserve"> </w:t>
      </w:r>
      <w:r w:rsidRPr="00A310A6">
        <w:rPr>
          <w:sz w:val="28"/>
          <w:szCs w:val="28"/>
        </w:rPr>
        <w:t>одной</w:t>
      </w:r>
      <w:r>
        <w:rPr>
          <w:sz w:val="28"/>
          <w:szCs w:val="28"/>
        </w:rPr>
        <w:t xml:space="preserve"> </w:t>
      </w:r>
      <w:r w:rsidRPr="00A310A6">
        <w:rPr>
          <w:sz w:val="28"/>
          <w:szCs w:val="28"/>
        </w:rPr>
        <w:t>стороны</w:t>
      </w:r>
      <w:r>
        <w:rPr>
          <w:sz w:val="28"/>
          <w:szCs w:val="28"/>
        </w:rPr>
        <w:t xml:space="preserve">, </w:t>
      </w:r>
      <w:r w:rsidRPr="00A310A6">
        <w:rPr>
          <w:sz w:val="28"/>
          <w:szCs w:val="28"/>
        </w:rPr>
        <w:t>присутствуют</w:t>
      </w:r>
      <w:r>
        <w:rPr>
          <w:sz w:val="28"/>
          <w:szCs w:val="28"/>
        </w:rPr>
        <w:t xml:space="preserve"> </w:t>
      </w:r>
      <w:r w:rsidRPr="00A310A6">
        <w:rPr>
          <w:sz w:val="28"/>
          <w:szCs w:val="28"/>
        </w:rPr>
        <w:t>соответствующие</w:t>
      </w:r>
      <w:r>
        <w:rPr>
          <w:sz w:val="28"/>
          <w:szCs w:val="28"/>
        </w:rPr>
        <w:t xml:space="preserve"> </w:t>
      </w:r>
      <w:r w:rsidRPr="00A310A6">
        <w:rPr>
          <w:sz w:val="28"/>
          <w:szCs w:val="28"/>
        </w:rPr>
        <w:t>характеристики</w:t>
      </w:r>
      <w:r>
        <w:rPr>
          <w:sz w:val="28"/>
          <w:szCs w:val="28"/>
        </w:rPr>
        <w:t xml:space="preserve"> </w:t>
      </w:r>
      <w:r w:rsidRPr="00A310A6">
        <w:rPr>
          <w:sz w:val="28"/>
          <w:szCs w:val="28"/>
        </w:rPr>
        <w:t>и</w:t>
      </w:r>
      <w:r>
        <w:rPr>
          <w:sz w:val="28"/>
          <w:szCs w:val="28"/>
        </w:rPr>
        <w:t xml:space="preserve"> </w:t>
      </w:r>
      <w:r w:rsidRPr="00A310A6">
        <w:rPr>
          <w:sz w:val="28"/>
          <w:szCs w:val="28"/>
        </w:rPr>
        <w:t>признаки</w:t>
      </w:r>
      <w:r>
        <w:rPr>
          <w:sz w:val="28"/>
          <w:szCs w:val="28"/>
        </w:rPr>
        <w:t xml:space="preserve"> </w:t>
      </w:r>
      <w:r w:rsidRPr="00A310A6">
        <w:rPr>
          <w:sz w:val="28"/>
          <w:szCs w:val="28"/>
        </w:rPr>
        <w:t>личных</w:t>
      </w:r>
      <w:r>
        <w:rPr>
          <w:sz w:val="28"/>
          <w:szCs w:val="28"/>
        </w:rPr>
        <w:t xml:space="preserve"> </w:t>
      </w:r>
      <w:r w:rsidRPr="00A310A6">
        <w:rPr>
          <w:sz w:val="28"/>
          <w:szCs w:val="28"/>
        </w:rPr>
        <w:t>финансов,</w:t>
      </w:r>
      <w:r>
        <w:rPr>
          <w:sz w:val="28"/>
          <w:szCs w:val="28"/>
        </w:rPr>
        <w:t xml:space="preserve"> </w:t>
      </w:r>
      <w:r w:rsidRPr="00A310A6">
        <w:rPr>
          <w:sz w:val="28"/>
          <w:szCs w:val="28"/>
        </w:rPr>
        <w:t>а</w:t>
      </w:r>
      <w:r>
        <w:rPr>
          <w:sz w:val="28"/>
          <w:szCs w:val="28"/>
        </w:rPr>
        <w:t xml:space="preserve"> </w:t>
      </w:r>
      <w:r w:rsidRPr="00A310A6">
        <w:rPr>
          <w:sz w:val="28"/>
          <w:szCs w:val="28"/>
        </w:rPr>
        <w:t>с</w:t>
      </w:r>
      <w:r>
        <w:rPr>
          <w:sz w:val="28"/>
          <w:szCs w:val="28"/>
        </w:rPr>
        <w:t xml:space="preserve"> </w:t>
      </w:r>
      <w:r w:rsidRPr="00A310A6">
        <w:rPr>
          <w:sz w:val="28"/>
          <w:szCs w:val="28"/>
        </w:rPr>
        <w:t>другой</w:t>
      </w:r>
      <w:r>
        <w:rPr>
          <w:sz w:val="28"/>
          <w:szCs w:val="28"/>
        </w:rPr>
        <w:t xml:space="preserve"> </w:t>
      </w:r>
      <w:r w:rsidRPr="00A310A6">
        <w:rPr>
          <w:sz w:val="28"/>
          <w:szCs w:val="28"/>
        </w:rPr>
        <w:t>–</w:t>
      </w:r>
      <w:r>
        <w:rPr>
          <w:sz w:val="28"/>
          <w:szCs w:val="28"/>
        </w:rPr>
        <w:t xml:space="preserve"> </w:t>
      </w:r>
      <w:r w:rsidRPr="00A310A6">
        <w:rPr>
          <w:sz w:val="28"/>
          <w:szCs w:val="28"/>
        </w:rPr>
        <w:t>общие</w:t>
      </w:r>
      <w:r>
        <w:rPr>
          <w:sz w:val="28"/>
          <w:szCs w:val="28"/>
        </w:rPr>
        <w:t xml:space="preserve"> </w:t>
      </w:r>
      <w:r w:rsidRPr="00A310A6">
        <w:rPr>
          <w:sz w:val="28"/>
          <w:szCs w:val="28"/>
        </w:rPr>
        <w:t>характеристики</w:t>
      </w:r>
      <w:r>
        <w:rPr>
          <w:sz w:val="28"/>
          <w:szCs w:val="28"/>
        </w:rPr>
        <w:t xml:space="preserve"> </w:t>
      </w:r>
      <w:r w:rsidRPr="00A310A6">
        <w:rPr>
          <w:sz w:val="28"/>
          <w:szCs w:val="28"/>
        </w:rPr>
        <w:t>управлением</w:t>
      </w:r>
      <w:r>
        <w:rPr>
          <w:sz w:val="28"/>
          <w:szCs w:val="28"/>
        </w:rPr>
        <w:t xml:space="preserve"> </w:t>
      </w:r>
      <w:r w:rsidRPr="00A310A6">
        <w:rPr>
          <w:sz w:val="28"/>
          <w:szCs w:val="28"/>
        </w:rPr>
        <w:t>финансами</w:t>
      </w:r>
      <w:r>
        <w:rPr>
          <w:sz w:val="28"/>
          <w:szCs w:val="28"/>
        </w:rPr>
        <w:t xml:space="preserve"> </w:t>
      </w:r>
      <w:r w:rsidRPr="00A310A6">
        <w:rPr>
          <w:sz w:val="28"/>
          <w:szCs w:val="28"/>
        </w:rPr>
        <w:t>коммерческих</w:t>
      </w:r>
      <w:r>
        <w:rPr>
          <w:sz w:val="28"/>
          <w:szCs w:val="28"/>
        </w:rPr>
        <w:t xml:space="preserve"> </w:t>
      </w:r>
      <w:r w:rsidRPr="00A310A6">
        <w:rPr>
          <w:sz w:val="28"/>
          <w:szCs w:val="28"/>
        </w:rPr>
        <w:t>организаций,</w:t>
      </w:r>
      <w:r>
        <w:rPr>
          <w:sz w:val="28"/>
          <w:szCs w:val="28"/>
        </w:rPr>
        <w:t xml:space="preserve"> </w:t>
      </w:r>
      <w:r w:rsidRPr="00A310A6">
        <w:rPr>
          <w:sz w:val="28"/>
          <w:szCs w:val="28"/>
        </w:rPr>
        <w:t>объясняемые</w:t>
      </w:r>
      <w:r>
        <w:rPr>
          <w:sz w:val="28"/>
          <w:szCs w:val="28"/>
        </w:rPr>
        <w:t xml:space="preserve"> </w:t>
      </w:r>
      <w:r w:rsidRPr="00A310A6">
        <w:rPr>
          <w:sz w:val="28"/>
          <w:szCs w:val="28"/>
        </w:rPr>
        <w:t>тем,</w:t>
      </w:r>
      <w:r>
        <w:rPr>
          <w:sz w:val="28"/>
          <w:szCs w:val="28"/>
        </w:rPr>
        <w:t xml:space="preserve"> </w:t>
      </w:r>
      <w:r w:rsidRPr="00A310A6">
        <w:rPr>
          <w:sz w:val="28"/>
          <w:szCs w:val="28"/>
        </w:rPr>
        <w:t>что</w:t>
      </w:r>
      <w:r>
        <w:rPr>
          <w:sz w:val="28"/>
          <w:szCs w:val="28"/>
        </w:rPr>
        <w:t xml:space="preserve"> </w:t>
      </w:r>
      <w:r w:rsidRPr="00A310A6">
        <w:rPr>
          <w:sz w:val="28"/>
          <w:szCs w:val="28"/>
        </w:rPr>
        <w:t>получение</w:t>
      </w:r>
      <w:r>
        <w:rPr>
          <w:sz w:val="28"/>
          <w:szCs w:val="28"/>
        </w:rPr>
        <w:t xml:space="preserve"> </w:t>
      </w:r>
      <w:r w:rsidRPr="00A310A6">
        <w:rPr>
          <w:sz w:val="28"/>
          <w:szCs w:val="28"/>
        </w:rPr>
        <w:t>дохода</w:t>
      </w:r>
      <w:r>
        <w:rPr>
          <w:sz w:val="28"/>
          <w:szCs w:val="28"/>
        </w:rPr>
        <w:t xml:space="preserve"> </w:t>
      </w:r>
      <w:r w:rsidRPr="00A310A6">
        <w:rPr>
          <w:sz w:val="28"/>
          <w:szCs w:val="28"/>
        </w:rPr>
        <w:t>является</w:t>
      </w:r>
      <w:r>
        <w:rPr>
          <w:sz w:val="28"/>
          <w:szCs w:val="28"/>
        </w:rPr>
        <w:t xml:space="preserve"> </w:t>
      </w:r>
      <w:r w:rsidRPr="00A310A6">
        <w:rPr>
          <w:sz w:val="28"/>
          <w:szCs w:val="28"/>
        </w:rPr>
        <w:t>основной</w:t>
      </w:r>
      <w:r>
        <w:rPr>
          <w:sz w:val="28"/>
          <w:szCs w:val="28"/>
        </w:rPr>
        <w:t xml:space="preserve"> </w:t>
      </w:r>
      <w:r w:rsidRPr="00A310A6">
        <w:rPr>
          <w:sz w:val="28"/>
          <w:szCs w:val="28"/>
        </w:rPr>
        <w:t>целью</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Малый</w:t>
      </w:r>
      <w:r>
        <w:rPr>
          <w:sz w:val="28"/>
          <w:szCs w:val="28"/>
        </w:rPr>
        <w:t xml:space="preserve"> </w:t>
      </w:r>
      <w:r w:rsidRPr="00A310A6">
        <w:rPr>
          <w:sz w:val="28"/>
          <w:szCs w:val="28"/>
        </w:rPr>
        <w:t>бизнес</w:t>
      </w:r>
      <w:r>
        <w:rPr>
          <w:sz w:val="28"/>
          <w:szCs w:val="28"/>
        </w:rPr>
        <w:t xml:space="preserve"> </w:t>
      </w:r>
      <w:r w:rsidRPr="00A310A6">
        <w:rPr>
          <w:sz w:val="28"/>
          <w:szCs w:val="28"/>
        </w:rPr>
        <w:t>работает</w:t>
      </w:r>
      <w:r>
        <w:rPr>
          <w:sz w:val="28"/>
          <w:szCs w:val="28"/>
        </w:rPr>
        <w:t xml:space="preserve"> </w:t>
      </w:r>
      <w:r w:rsidRPr="00A310A6">
        <w:rPr>
          <w:sz w:val="28"/>
          <w:szCs w:val="28"/>
        </w:rPr>
        <w:t>во</w:t>
      </w:r>
      <w:r>
        <w:rPr>
          <w:sz w:val="28"/>
          <w:szCs w:val="28"/>
        </w:rPr>
        <w:t xml:space="preserve"> </w:t>
      </w:r>
      <w:r w:rsidRPr="00A310A6">
        <w:rPr>
          <w:sz w:val="28"/>
          <w:szCs w:val="28"/>
        </w:rPr>
        <w:t>внешней</w:t>
      </w:r>
      <w:r>
        <w:rPr>
          <w:sz w:val="28"/>
          <w:szCs w:val="28"/>
        </w:rPr>
        <w:t xml:space="preserve"> </w:t>
      </w:r>
      <w:r w:rsidRPr="00A310A6">
        <w:rPr>
          <w:sz w:val="28"/>
          <w:szCs w:val="28"/>
        </w:rPr>
        <w:t>среде</w:t>
      </w:r>
      <w:r>
        <w:rPr>
          <w:sz w:val="28"/>
          <w:szCs w:val="28"/>
        </w:rPr>
        <w:t xml:space="preserve"> </w:t>
      </w:r>
      <w:r w:rsidRPr="00A310A6">
        <w:rPr>
          <w:sz w:val="28"/>
          <w:szCs w:val="28"/>
        </w:rPr>
        <w:t>правового,</w:t>
      </w:r>
      <w:r>
        <w:rPr>
          <w:sz w:val="28"/>
          <w:szCs w:val="28"/>
        </w:rPr>
        <w:t xml:space="preserve"> </w:t>
      </w:r>
      <w:r w:rsidRPr="00A310A6">
        <w:rPr>
          <w:sz w:val="28"/>
          <w:szCs w:val="28"/>
        </w:rPr>
        <w:t>нормативного</w:t>
      </w:r>
      <w:r>
        <w:rPr>
          <w:sz w:val="28"/>
          <w:szCs w:val="28"/>
        </w:rPr>
        <w:t xml:space="preserve"> </w:t>
      </w:r>
      <w:r w:rsidRPr="00A310A6">
        <w:rPr>
          <w:sz w:val="28"/>
          <w:szCs w:val="28"/>
        </w:rPr>
        <w:t>хара</w:t>
      </w:r>
      <w:r w:rsidRPr="00A310A6">
        <w:rPr>
          <w:sz w:val="28"/>
          <w:szCs w:val="28"/>
        </w:rPr>
        <w:t>к</w:t>
      </w:r>
      <w:r w:rsidRPr="00A310A6">
        <w:rPr>
          <w:sz w:val="28"/>
          <w:szCs w:val="28"/>
        </w:rPr>
        <w:t>тера,</w:t>
      </w:r>
      <w:r>
        <w:rPr>
          <w:sz w:val="28"/>
          <w:szCs w:val="28"/>
        </w:rPr>
        <w:t xml:space="preserve"> </w:t>
      </w:r>
      <w:r w:rsidRPr="00A310A6">
        <w:rPr>
          <w:sz w:val="28"/>
          <w:szCs w:val="28"/>
        </w:rPr>
        <w:t>которая</w:t>
      </w:r>
      <w:r>
        <w:rPr>
          <w:sz w:val="28"/>
          <w:szCs w:val="28"/>
        </w:rPr>
        <w:t xml:space="preserve"> </w:t>
      </w:r>
      <w:r w:rsidRPr="00A310A6">
        <w:rPr>
          <w:sz w:val="28"/>
          <w:szCs w:val="28"/>
        </w:rPr>
        <w:t>оказывает</w:t>
      </w:r>
      <w:r>
        <w:rPr>
          <w:sz w:val="28"/>
          <w:szCs w:val="28"/>
        </w:rPr>
        <w:t xml:space="preserve"> </w:t>
      </w:r>
      <w:r w:rsidRPr="00A310A6">
        <w:rPr>
          <w:sz w:val="28"/>
          <w:szCs w:val="28"/>
        </w:rPr>
        <w:t>действие</w:t>
      </w:r>
      <w:r>
        <w:rPr>
          <w:sz w:val="28"/>
          <w:szCs w:val="28"/>
        </w:rPr>
        <w:t xml:space="preserve"> </w:t>
      </w:r>
      <w:r w:rsidRPr="00A310A6">
        <w:rPr>
          <w:sz w:val="28"/>
          <w:szCs w:val="28"/>
        </w:rPr>
        <w:t>на</w:t>
      </w:r>
      <w:r>
        <w:rPr>
          <w:sz w:val="28"/>
          <w:szCs w:val="28"/>
        </w:rPr>
        <w:t xml:space="preserve"> </w:t>
      </w:r>
      <w:r w:rsidRPr="00A310A6">
        <w:rPr>
          <w:sz w:val="28"/>
          <w:szCs w:val="28"/>
        </w:rPr>
        <w:t>деятельность</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w:t>
      </w:r>
      <w:r w:rsidRPr="00A310A6">
        <w:rPr>
          <w:sz w:val="28"/>
          <w:szCs w:val="28"/>
        </w:rPr>
        <w:t>и</w:t>
      </w:r>
      <w:r w:rsidRPr="00A310A6">
        <w:rPr>
          <w:sz w:val="28"/>
          <w:szCs w:val="28"/>
        </w:rPr>
        <w:t>мателя.</w:t>
      </w:r>
      <w:r>
        <w:rPr>
          <w:sz w:val="28"/>
          <w:szCs w:val="28"/>
        </w:rPr>
        <w:t xml:space="preserve"> </w:t>
      </w:r>
      <w:r w:rsidRPr="00A310A6">
        <w:rPr>
          <w:sz w:val="28"/>
          <w:szCs w:val="28"/>
        </w:rPr>
        <w:t>К</w:t>
      </w:r>
      <w:r>
        <w:rPr>
          <w:sz w:val="28"/>
          <w:szCs w:val="28"/>
        </w:rPr>
        <w:t xml:space="preserve"> </w:t>
      </w:r>
      <w:r w:rsidRPr="00A310A6">
        <w:rPr>
          <w:sz w:val="28"/>
          <w:szCs w:val="28"/>
        </w:rPr>
        <w:t>ним</w:t>
      </w:r>
      <w:r>
        <w:rPr>
          <w:sz w:val="28"/>
          <w:szCs w:val="28"/>
        </w:rPr>
        <w:t xml:space="preserve"> </w:t>
      </w:r>
      <w:r w:rsidRPr="00A310A6">
        <w:rPr>
          <w:sz w:val="28"/>
          <w:szCs w:val="28"/>
        </w:rPr>
        <w:t>относятся</w:t>
      </w:r>
      <w:r>
        <w:rPr>
          <w:sz w:val="28"/>
          <w:szCs w:val="28"/>
        </w:rPr>
        <w:t xml:space="preserve"> </w:t>
      </w:r>
      <w:r w:rsidRPr="00A310A6">
        <w:rPr>
          <w:sz w:val="28"/>
          <w:szCs w:val="28"/>
        </w:rPr>
        <w:t>действия</w:t>
      </w:r>
      <w:r>
        <w:rPr>
          <w:sz w:val="28"/>
          <w:szCs w:val="28"/>
        </w:rPr>
        <w:t xml:space="preserve"> </w:t>
      </w:r>
      <w:r w:rsidRPr="00A310A6">
        <w:rPr>
          <w:sz w:val="28"/>
          <w:szCs w:val="28"/>
        </w:rPr>
        <w:t>указов</w:t>
      </w:r>
      <w:r>
        <w:rPr>
          <w:sz w:val="28"/>
          <w:szCs w:val="28"/>
        </w:rPr>
        <w:t xml:space="preserve"> п</w:t>
      </w:r>
      <w:r w:rsidRPr="00A310A6">
        <w:rPr>
          <w:sz w:val="28"/>
          <w:szCs w:val="28"/>
        </w:rPr>
        <w:t>резидента,</w:t>
      </w:r>
      <w:r>
        <w:rPr>
          <w:sz w:val="28"/>
          <w:szCs w:val="28"/>
        </w:rPr>
        <w:t xml:space="preserve"> </w:t>
      </w:r>
      <w:r w:rsidRPr="00A310A6">
        <w:rPr>
          <w:sz w:val="28"/>
          <w:szCs w:val="28"/>
        </w:rPr>
        <w:t>постановлений</w:t>
      </w:r>
      <w:r>
        <w:rPr>
          <w:sz w:val="28"/>
          <w:szCs w:val="28"/>
        </w:rPr>
        <w:t xml:space="preserve"> </w:t>
      </w:r>
      <w:r w:rsidRPr="00A310A6">
        <w:rPr>
          <w:sz w:val="28"/>
          <w:szCs w:val="28"/>
        </w:rPr>
        <w:t>Правител</w:t>
      </w:r>
      <w:r w:rsidRPr="00A310A6">
        <w:rPr>
          <w:sz w:val="28"/>
          <w:szCs w:val="28"/>
        </w:rPr>
        <w:t>ь</w:t>
      </w:r>
      <w:r w:rsidRPr="00A310A6">
        <w:rPr>
          <w:sz w:val="28"/>
          <w:szCs w:val="28"/>
        </w:rPr>
        <w:t>ства</w:t>
      </w:r>
      <w:r>
        <w:rPr>
          <w:sz w:val="28"/>
          <w:szCs w:val="28"/>
        </w:rPr>
        <w:t xml:space="preserve"> </w:t>
      </w:r>
      <w:r w:rsidRPr="00A310A6">
        <w:rPr>
          <w:sz w:val="28"/>
          <w:szCs w:val="28"/>
        </w:rPr>
        <w:t>РФ</w:t>
      </w:r>
      <w:r>
        <w:rPr>
          <w:sz w:val="28"/>
          <w:szCs w:val="28"/>
        </w:rPr>
        <w:t xml:space="preserve"> </w:t>
      </w:r>
      <w:r w:rsidRPr="00A310A6">
        <w:rPr>
          <w:sz w:val="28"/>
          <w:szCs w:val="28"/>
        </w:rPr>
        <w:t>и</w:t>
      </w:r>
      <w:r>
        <w:rPr>
          <w:sz w:val="28"/>
          <w:szCs w:val="28"/>
        </w:rPr>
        <w:t xml:space="preserve"> </w:t>
      </w:r>
      <w:r w:rsidRPr="00A310A6">
        <w:rPr>
          <w:sz w:val="28"/>
          <w:szCs w:val="28"/>
        </w:rPr>
        <w:t>других</w:t>
      </w:r>
      <w:r>
        <w:rPr>
          <w:sz w:val="28"/>
          <w:szCs w:val="28"/>
        </w:rPr>
        <w:t xml:space="preserve"> </w:t>
      </w:r>
      <w:r w:rsidRPr="00A310A6">
        <w:rPr>
          <w:sz w:val="28"/>
          <w:szCs w:val="28"/>
        </w:rPr>
        <w:t>актов</w:t>
      </w:r>
      <w:r>
        <w:rPr>
          <w:sz w:val="28"/>
          <w:szCs w:val="28"/>
        </w:rPr>
        <w:t xml:space="preserve"> </w:t>
      </w:r>
      <w:r w:rsidRPr="00A310A6">
        <w:rPr>
          <w:sz w:val="28"/>
          <w:szCs w:val="28"/>
        </w:rPr>
        <w:t>федеральных,</w:t>
      </w:r>
      <w:r>
        <w:rPr>
          <w:sz w:val="28"/>
          <w:szCs w:val="28"/>
        </w:rPr>
        <w:t xml:space="preserve"> </w:t>
      </w:r>
      <w:r w:rsidRPr="00A310A6">
        <w:rPr>
          <w:sz w:val="28"/>
          <w:szCs w:val="28"/>
        </w:rPr>
        <w:t>региональных</w:t>
      </w:r>
      <w:r>
        <w:rPr>
          <w:sz w:val="28"/>
          <w:szCs w:val="28"/>
        </w:rPr>
        <w:t xml:space="preserve"> </w:t>
      </w:r>
      <w:r w:rsidRPr="00A310A6">
        <w:rPr>
          <w:sz w:val="28"/>
          <w:szCs w:val="28"/>
        </w:rPr>
        <w:t>и</w:t>
      </w:r>
      <w:r>
        <w:rPr>
          <w:sz w:val="28"/>
          <w:szCs w:val="28"/>
        </w:rPr>
        <w:t xml:space="preserve"> </w:t>
      </w:r>
      <w:r w:rsidRPr="00A310A6">
        <w:rPr>
          <w:sz w:val="28"/>
          <w:szCs w:val="28"/>
        </w:rPr>
        <w:t>местных</w:t>
      </w:r>
      <w:r>
        <w:rPr>
          <w:sz w:val="28"/>
          <w:szCs w:val="28"/>
        </w:rPr>
        <w:t xml:space="preserve"> </w:t>
      </w:r>
      <w:r w:rsidRPr="00A310A6">
        <w:rPr>
          <w:sz w:val="28"/>
          <w:szCs w:val="28"/>
        </w:rPr>
        <w:t>органов</w:t>
      </w:r>
      <w:r>
        <w:rPr>
          <w:sz w:val="28"/>
          <w:szCs w:val="28"/>
        </w:rPr>
        <w:t xml:space="preserve"> </w:t>
      </w:r>
      <w:r w:rsidRPr="00A310A6">
        <w:rPr>
          <w:sz w:val="28"/>
          <w:szCs w:val="28"/>
        </w:rPr>
        <w:t>власти.</w:t>
      </w:r>
      <w:r>
        <w:rPr>
          <w:sz w:val="28"/>
          <w:szCs w:val="28"/>
        </w:rPr>
        <w:t xml:space="preserve"> </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Основой</w:t>
      </w:r>
      <w:r>
        <w:rPr>
          <w:sz w:val="28"/>
          <w:szCs w:val="28"/>
        </w:rPr>
        <w:t xml:space="preserve"> </w:t>
      </w:r>
      <w:r w:rsidRPr="00A310A6">
        <w:rPr>
          <w:sz w:val="28"/>
          <w:szCs w:val="28"/>
        </w:rPr>
        <w:t>информационного</w:t>
      </w:r>
      <w:r>
        <w:rPr>
          <w:sz w:val="28"/>
          <w:szCs w:val="28"/>
        </w:rPr>
        <w:t xml:space="preserve"> </w:t>
      </w:r>
      <w:r w:rsidRPr="00A310A6">
        <w:rPr>
          <w:sz w:val="28"/>
          <w:szCs w:val="28"/>
        </w:rPr>
        <w:t>обеспечения</w:t>
      </w:r>
      <w:r>
        <w:rPr>
          <w:sz w:val="28"/>
          <w:szCs w:val="28"/>
        </w:rPr>
        <w:t xml:space="preserve"> </w:t>
      </w:r>
      <w:r w:rsidRPr="00A310A6">
        <w:rPr>
          <w:sz w:val="28"/>
          <w:szCs w:val="28"/>
        </w:rPr>
        <w:t>системы</w:t>
      </w:r>
      <w:r>
        <w:rPr>
          <w:sz w:val="28"/>
          <w:szCs w:val="28"/>
        </w:rPr>
        <w:t xml:space="preserve"> </w:t>
      </w:r>
      <w:r w:rsidRPr="00A310A6">
        <w:rPr>
          <w:sz w:val="28"/>
          <w:szCs w:val="28"/>
        </w:rPr>
        <w:t>финансового</w:t>
      </w:r>
      <w:r>
        <w:rPr>
          <w:sz w:val="28"/>
          <w:szCs w:val="28"/>
        </w:rPr>
        <w:t xml:space="preserve"> </w:t>
      </w:r>
      <w:r w:rsidRPr="00A310A6">
        <w:rPr>
          <w:sz w:val="28"/>
          <w:szCs w:val="28"/>
        </w:rPr>
        <w:t>управления</w:t>
      </w:r>
      <w:r>
        <w:rPr>
          <w:sz w:val="28"/>
          <w:szCs w:val="28"/>
        </w:rPr>
        <w:t xml:space="preserve"> </w:t>
      </w:r>
      <w:r w:rsidRPr="00A310A6">
        <w:rPr>
          <w:sz w:val="28"/>
          <w:szCs w:val="28"/>
        </w:rPr>
        <w:t>малым</w:t>
      </w:r>
      <w:r>
        <w:rPr>
          <w:sz w:val="28"/>
          <w:szCs w:val="28"/>
        </w:rPr>
        <w:t xml:space="preserve"> </w:t>
      </w:r>
      <w:r w:rsidRPr="00A310A6">
        <w:rPr>
          <w:sz w:val="28"/>
          <w:szCs w:val="28"/>
        </w:rPr>
        <w:t>бизнесом</w:t>
      </w:r>
      <w:r>
        <w:rPr>
          <w:sz w:val="28"/>
          <w:szCs w:val="28"/>
        </w:rPr>
        <w:t xml:space="preserve"> </w:t>
      </w:r>
      <w:r w:rsidRPr="00A310A6">
        <w:rPr>
          <w:sz w:val="28"/>
          <w:szCs w:val="28"/>
        </w:rPr>
        <w:t>является</w:t>
      </w:r>
      <w:r>
        <w:rPr>
          <w:sz w:val="28"/>
          <w:szCs w:val="28"/>
        </w:rPr>
        <w:t xml:space="preserve"> </w:t>
      </w:r>
      <w:r w:rsidRPr="00A310A6">
        <w:rPr>
          <w:sz w:val="28"/>
          <w:szCs w:val="28"/>
        </w:rPr>
        <w:t>любая</w:t>
      </w:r>
      <w:r>
        <w:rPr>
          <w:sz w:val="28"/>
          <w:szCs w:val="28"/>
        </w:rPr>
        <w:t xml:space="preserve"> </w:t>
      </w:r>
      <w:r w:rsidRPr="00A310A6">
        <w:rPr>
          <w:sz w:val="28"/>
          <w:szCs w:val="28"/>
        </w:rPr>
        <w:t>информация,</w:t>
      </w:r>
      <w:r>
        <w:rPr>
          <w:sz w:val="28"/>
          <w:szCs w:val="28"/>
        </w:rPr>
        <w:t xml:space="preserve"> </w:t>
      </w:r>
      <w:r w:rsidRPr="00A310A6">
        <w:rPr>
          <w:sz w:val="28"/>
          <w:szCs w:val="28"/>
        </w:rPr>
        <w:t>имеющая</w:t>
      </w:r>
      <w:r>
        <w:rPr>
          <w:sz w:val="28"/>
          <w:szCs w:val="28"/>
        </w:rPr>
        <w:t xml:space="preserve"> </w:t>
      </w:r>
      <w:r w:rsidRPr="00A310A6">
        <w:rPr>
          <w:sz w:val="28"/>
          <w:szCs w:val="28"/>
        </w:rPr>
        <w:t>финансовый</w:t>
      </w:r>
      <w:r>
        <w:rPr>
          <w:sz w:val="28"/>
          <w:szCs w:val="28"/>
        </w:rPr>
        <w:t xml:space="preserve"> </w:t>
      </w:r>
      <w:r w:rsidRPr="00A310A6">
        <w:rPr>
          <w:sz w:val="28"/>
          <w:szCs w:val="28"/>
        </w:rPr>
        <w:t>характер.</w:t>
      </w:r>
      <w:r>
        <w:rPr>
          <w:sz w:val="28"/>
          <w:szCs w:val="28"/>
        </w:rPr>
        <w:t xml:space="preserve"> </w:t>
      </w:r>
      <w:r w:rsidRPr="00A310A6">
        <w:rPr>
          <w:sz w:val="28"/>
          <w:szCs w:val="28"/>
        </w:rPr>
        <w:t>К</w:t>
      </w:r>
      <w:r>
        <w:rPr>
          <w:sz w:val="28"/>
          <w:szCs w:val="28"/>
        </w:rPr>
        <w:t xml:space="preserve"> </w:t>
      </w:r>
      <w:r w:rsidRPr="00A310A6">
        <w:rPr>
          <w:sz w:val="28"/>
          <w:szCs w:val="28"/>
        </w:rPr>
        <w:t>ней</w:t>
      </w:r>
      <w:r>
        <w:rPr>
          <w:sz w:val="28"/>
          <w:szCs w:val="28"/>
        </w:rPr>
        <w:t xml:space="preserve"> </w:t>
      </w:r>
      <w:r w:rsidRPr="00A310A6">
        <w:rPr>
          <w:sz w:val="28"/>
          <w:szCs w:val="28"/>
        </w:rPr>
        <w:t>относится:</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w:t>
      </w:r>
      <w:r>
        <w:rPr>
          <w:sz w:val="28"/>
          <w:szCs w:val="28"/>
        </w:rPr>
        <w:t xml:space="preserve"> </w:t>
      </w:r>
      <w:r w:rsidRPr="00A310A6">
        <w:rPr>
          <w:sz w:val="28"/>
          <w:szCs w:val="28"/>
        </w:rPr>
        <w:t>бухгалтерская</w:t>
      </w:r>
      <w:r>
        <w:rPr>
          <w:sz w:val="28"/>
          <w:szCs w:val="28"/>
        </w:rPr>
        <w:t xml:space="preserve"> </w:t>
      </w:r>
      <w:r w:rsidRPr="00A310A6">
        <w:rPr>
          <w:sz w:val="28"/>
          <w:szCs w:val="28"/>
        </w:rPr>
        <w:t>отчетность;</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w:t>
      </w:r>
      <w:r>
        <w:rPr>
          <w:sz w:val="28"/>
          <w:szCs w:val="28"/>
        </w:rPr>
        <w:t xml:space="preserve"> </w:t>
      </w:r>
      <w:r w:rsidRPr="00A310A6">
        <w:rPr>
          <w:sz w:val="28"/>
          <w:szCs w:val="28"/>
        </w:rPr>
        <w:t>информация</w:t>
      </w:r>
      <w:r>
        <w:rPr>
          <w:sz w:val="28"/>
          <w:szCs w:val="28"/>
        </w:rPr>
        <w:t xml:space="preserve"> </w:t>
      </w:r>
      <w:r w:rsidRPr="00A310A6">
        <w:rPr>
          <w:sz w:val="28"/>
          <w:szCs w:val="28"/>
        </w:rPr>
        <w:t>о</w:t>
      </w:r>
      <w:r>
        <w:rPr>
          <w:sz w:val="28"/>
          <w:szCs w:val="28"/>
        </w:rPr>
        <w:t xml:space="preserve"> </w:t>
      </w:r>
      <w:r w:rsidRPr="00A310A6">
        <w:rPr>
          <w:sz w:val="28"/>
          <w:szCs w:val="28"/>
        </w:rPr>
        <w:t>банковской</w:t>
      </w:r>
      <w:r>
        <w:rPr>
          <w:sz w:val="28"/>
          <w:szCs w:val="28"/>
        </w:rPr>
        <w:t xml:space="preserve"> </w:t>
      </w:r>
      <w:r w:rsidRPr="00A310A6">
        <w:rPr>
          <w:sz w:val="28"/>
          <w:szCs w:val="28"/>
        </w:rPr>
        <w:t>системе;</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w:t>
      </w:r>
      <w:r>
        <w:rPr>
          <w:sz w:val="28"/>
          <w:szCs w:val="28"/>
        </w:rPr>
        <w:t xml:space="preserve"> </w:t>
      </w:r>
      <w:r w:rsidRPr="00A310A6">
        <w:rPr>
          <w:sz w:val="28"/>
          <w:szCs w:val="28"/>
        </w:rPr>
        <w:t>данные</w:t>
      </w:r>
      <w:r>
        <w:rPr>
          <w:sz w:val="28"/>
          <w:szCs w:val="28"/>
        </w:rPr>
        <w:t xml:space="preserve"> </w:t>
      </w:r>
      <w:r w:rsidRPr="00A310A6">
        <w:rPr>
          <w:sz w:val="28"/>
          <w:szCs w:val="28"/>
        </w:rPr>
        <w:t>о</w:t>
      </w:r>
      <w:r>
        <w:rPr>
          <w:sz w:val="28"/>
          <w:szCs w:val="28"/>
        </w:rPr>
        <w:t xml:space="preserve"> </w:t>
      </w:r>
      <w:r w:rsidRPr="00A310A6">
        <w:rPr>
          <w:sz w:val="28"/>
          <w:szCs w:val="28"/>
        </w:rPr>
        <w:t>конъюнктуре</w:t>
      </w:r>
      <w:r>
        <w:rPr>
          <w:sz w:val="28"/>
          <w:szCs w:val="28"/>
        </w:rPr>
        <w:t xml:space="preserve"> </w:t>
      </w:r>
      <w:r w:rsidRPr="00A310A6">
        <w:rPr>
          <w:sz w:val="28"/>
          <w:szCs w:val="28"/>
        </w:rPr>
        <w:t>рынка;</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w:t>
      </w:r>
      <w:r>
        <w:rPr>
          <w:sz w:val="28"/>
          <w:szCs w:val="28"/>
        </w:rPr>
        <w:t xml:space="preserve"> </w:t>
      </w:r>
      <w:r w:rsidRPr="00A310A6">
        <w:rPr>
          <w:sz w:val="28"/>
          <w:szCs w:val="28"/>
        </w:rPr>
        <w:t>прочая</w:t>
      </w:r>
      <w:r>
        <w:rPr>
          <w:sz w:val="28"/>
          <w:szCs w:val="28"/>
        </w:rPr>
        <w:t xml:space="preserve"> </w:t>
      </w:r>
      <w:r w:rsidRPr="00A310A6">
        <w:rPr>
          <w:sz w:val="28"/>
          <w:szCs w:val="28"/>
        </w:rPr>
        <w:t>информация.</w:t>
      </w:r>
    </w:p>
    <w:p w:rsidR="00E01D5C" w:rsidRPr="00A310A6" w:rsidRDefault="00E01D5C" w:rsidP="00F40063">
      <w:pPr>
        <w:ind w:firstLine="720"/>
        <w:jc w:val="both"/>
        <w:rPr>
          <w:sz w:val="28"/>
          <w:szCs w:val="28"/>
        </w:rPr>
      </w:pPr>
      <w:r w:rsidRPr="00A310A6">
        <w:rPr>
          <w:sz w:val="28"/>
          <w:szCs w:val="28"/>
        </w:rPr>
        <w:t>На</w:t>
      </w:r>
      <w:r>
        <w:rPr>
          <w:sz w:val="28"/>
          <w:szCs w:val="28"/>
        </w:rPr>
        <w:t xml:space="preserve"> </w:t>
      </w:r>
      <w:r w:rsidRPr="00A310A6">
        <w:rPr>
          <w:sz w:val="28"/>
          <w:szCs w:val="28"/>
        </w:rPr>
        <w:t>начальном</w:t>
      </w:r>
      <w:r>
        <w:rPr>
          <w:sz w:val="28"/>
          <w:szCs w:val="28"/>
        </w:rPr>
        <w:t xml:space="preserve"> </w:t>
      </w:r>
      <w:r w:rsidRPr="00A310A6">
        <w:rPr>
          <w:sz w:val="28"/>
          <w:szCs w:val="28"/>
        </w:rPr>
        <w:t>этапе</w:t>
      </w:r>
      <w:r>
        <w:rPr>
          <w:sz w:val="28"/>
          <w:szCs w:val="28"/>
        </w:rPr>
        <w:t xml:space="preserve"> </w:t>
      </w:r>
      <w:r w:rsidRPr="00A310A6">
        <w:rPr>
          <w:sz w:val="28"/>
          <w:szCs w:val="28"/>
        </w:rPr>
        <w:t>развития</w:t>
      </w:r>
      <w:r>
        <w:rPr>
          <w:sz w:val="28"/>
          <w:szCs w:val="28"/>
        </w:rPr>
        <w:t xml:space="preserve"> </w:t>
      </w:r>
      <w:r w:rsidRPr="00A310A6">
        <w:rPr>
          <w:sz w:val="28"/>
          <w:szCs w:val="28"/>
        </w:rPr>
        <w:t>бизнеса</w:t>
      </w:r>
      <w:r>
        <w:rPr>
          <w:sz w:val="28"/>
          <w:szCs w:val="28"/>
        </w:rPr>
        <w:t xml:space="preserve"> </w:t>
      </w:r>
      <w:r w:rsidRPr="00A310A6">
        <w:rPr>
          <w:sz w:val="28"/>
          <w:szCs w:val="28"/>
        </w:rPr>
        <w:t>основным</w:t>
      </w:r>
      <w:r>
        <w:rPr>
          <w:sz w:val="28"/>
          <w:szCs w:val="28"/>
        </w:rPr>
        <w:t xml:space="preserve"> </w:t>
      </w:r>
      <w:r w:rsidRPr="00A310A6">
        <w:rPr>
          <w:sz w:val="28"/>
          <w:szCs w:val="28"/>
        </w:rPr>
        <w:t>источником</w:t>
      </w:r>
      <w:r>
        <w:rPr>
          <w:sz w:val="28"/>
          <w:szCs w:val="28"/>
        </w:rPr>
        <w:t xml:space="preserve"> </w:t>
      </w:r>
      <w:r w:rsidRPr="00A310A6">
        <w:rPr>
          <w:sz w:val="28"/>
          <w:szCs w:val="28"/>
        </w:rPr>
        <w:t>формирования</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являются:</w:t>
      </w:r>
    </w:p>
    <w:p w:rsidR="00E01D5C" w:rsidRPr="00A310A6" w:rsidRDefault="00E01D5C" w:rsidP="00F40063">
      <w:pPr>
        <w:ind w:firstLine="720"/>
        <w:jc w:val="both"/>
        <w:rPr>
          <w:sz w:val="28"/>
          <w:szCs w:val="28"/>
        </w:rPr>
      </w:pPr>
      <w:r w:rsidRPr="00A310A6">
        <w:rPr>
          <w:sz w:val="28"/>
          <w:szCs w:val="28"/>
        </w:rPr>
        <w:t>–</w:t>
      </w:r>
      <w:r>
        <w:rPr>
          <w:sz w:val="28"/>
          <w:szCs w:val="28"/>
        </w:rPr>
        <w:t xml:space="preserve"> </w:t>
      </w:r>
      <w:r w:rsidRPr="00A310A6">
        <w:rPr>
          <w:sz w:val="28"/>
          <w:szCs w:val="28"/>
        </w:rPr>
        <w:t>личные</w:t>
      </w:r>
      <w:r>
        <w:rPr>
          <w:sz w:val="28"/>
          <w:szCs w:val="28"/>
        </w:rPr>
        <w:t xml:space="preserve"> </w:t>
      </w:r>
      <w:r w:rsidRPr="00A310A6">
        <w:rPr>
          <w:sz w:val="28"/>
          <w:szCs w:val="28"/>
        </w:rPr>
        <w:t>сбережения;</w:t>
      </w:r>
    </w:p>
    <w:p w:rsidR="00E01D5C" w:rsidRPr="00A310A6" w:rsidRDefault="00E01D5C" w:rsidP="00F40063">
      <w:pPr>
        <w:ind w:firstLine="720"/>
        <w:jc w:val="both"/>
        <w:rPr>
          <w:sz w:val="28"/>
          <w:szCs w:val="28"/>
        </w:rPr>
      </w:pPr>
      <w:r w:rsidRPr="00A310A6">
        <w:rPr>
          <w:sz w:val="28"/>
          <w:szCs w:val="28"/>
        </w:rPr>
        <w:t>–</w:t>
      </w:r>
      <w:r>
        <w:rPr>
          <w:sz w:val="28"/>
          <w:szCs w:val="28"/>
        </w:rPr>
        <w:t xml:space="preserve"> </w:t>
      </w:r>
      <w:r w:rsidRPr="00A310A6">
        <w:rPr>
          <w:sz w:val="28"/>
          <w:szCs w:val="28"/>
        </w:rPr>
        <w:t>кредиты</w:t>
      </w:r>
      <w:r>
        <w:rPr>
          <w:sz w:val="28"/>
          <w:szCs w:val="28"/>
        </w:rPr>
        <w:t xml:space="preserve"> </w:t>
      </w:r>
      <w:r w:rsidRPr="00A310A6">
        <w:rPr>
          <w:sz w:val="28"/>
          <w:szCs w:val="28"/>
        </w:rPr>
        <w:t>и</w:t>
      </w:r>
      <w:r>
        <w:rPr>
          <w:sz w:val="28"/>
          <w:szCs w:val="28"/>
        </w:rPr>
        <w:t xml:space="preserve"> </w:t>
      </w:r>
      <w:r w:rsidRPr="00A310A6">
        <w:rPr>
          <w:sz w:val="28"/>
          <w:szCs w:val="28"/>
        </w:rPr>
        <w:t>займы</w:t>
      </w:r>
      <w:r>
        <w:rPr>
          <w:sz w:val="28"/>
          <w:szCs w:val="28"/>
        </w:rPr>
        <w:t xml:space="preserve"> </w:t>
      </w:r>
      <w:r w:rsidRPr="00A310A6">
        <w:rPr>
          <w:sz w:val="28"/>
          <w:szCs w:val="28"/>
        </w:rPr>
        <w:t>коммерческих</w:t>
      </w:r>
      <w:r>
        <w:rPr>
          <w:sz w:val="28"/>
          <w:szCs w:val="28"/>
        </w:rPr>
        <w:t xml:space="preserve"> </w:t>
      </w:r>
      <w:r w:rsidRPr="00A310A6">
        <w:rPr>
          <w:sz w:val="28"/>
          <w:szCs w:val="28"/>
        </w:rPr>
        <w:t>банков</w:t>
      </w:r>
      <w:r>
        <w:rPr>
          <w:sz w:val="28"/>
          <w:szCs w:val="28"/>
        </w:rPr>
        <w:t xml:space="preserve"> </w:t>
      </w:r>
      <w:r w:rsidRPr="00A310A6">
        <w:rPr>
          <w:sz w:val="28"/>
          <w:szCs w:val="28"/>
        </w:rPr>
        <w:t>(см.</w:t>
      </w:r>
      <w:r>
        <w:rPr>
          <w:sz w:val="28"/>
          <w:szCs w:val="28"/>
        </w:rPr>
        <w:t xml:space="preserve"> </w:t>
      </w:r>
      <w:r w:rsidRPr="00A310A6">
        <w:rPr>
          <w:sz w:val="28"/>
          <w:szCs w:val="28"/>
        </w:rPr>
        <w:t>«Выбор</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w:t>
      </w:r>
      <w:r w:rsidRPr="00A310A6">
        <w:rPr>
          <w:sz w:val="28"/>
          <w:szCs w:val="28"/>
        </w:rPr>
        <w:t>и</w:t>
      </w:r>
      <w:r w:rsidRPr="00A310A6">
        <w:rPr>
          <w:sz w:val="28"/>
          <w:szCs w:val="28"/>
        </w:rPr>
        <w:t>рования»);</w:t>
      </w:r>
    </w:p>
    <w:p w:rsidR="00E01D5C" w:rsidRPr="00A310A6" w:rsidRDefault="00E01D5C" w:rsidP="00F40063">
      <w:pPr>
        <w:tabs>
          <w:tab w:val="left" w:pos="709"/>
        </w:tabs>
        <w:ind w:firstLine="720"/>
        <w:jc w:val="both"/>
        <w:rPr>
          <w:sz w:val="28"/>
          <w:szCs w:val="28"/>
        </w:rPr>
      </w:pPr>
      <w:r w:rsidRPr="00A310A6">
        <w:rPr>
          <w:sz w:val="28"/>
          <w:szCs w:val="28"/>
        </w:rPr>
        <w:t>–</w:t>
      </w:r>
      <w:r>
        <w:rPr>
          <w:sz w:val="28"/>
          <w:szCs w:val="28"/>
        </w:rPr>
        <w:t xml:space="preserve"> </w:t>
      </w:r>
      <w:r w:rsidRPr="00A310A6">
        <w:rPr>
          <w:sz w:val="28"/>
          <w:szCs w:val="28"/>
        </w:rPr>
        <w:t>субсидии</w:t>
      </w:r>
      <w:r>
        <w:rPr>
          <w:sz w:val="28"/>
          <w:szCs w:val="28"/>
        </w:rPr>
        <w:t xml:space="preserve"> </w:t>
      </w:r>
      <w:r w:rsidRPr="00A310A6">
        <w:rPr>
          <w:sz w:val="28"/>
          <w:szCs w:val="28"/>
        </w:rPr>
        <w:t>из</w:t>
      </w:r>
      <w:r>
        <w:rPr>
          <w:sz w:val="28"/>
          <w:szCs w:val="28"/>
        </w:rPr>
        <w:t xml:space="preserve"> </w:t>
      </w:r>
      <w:r w:rsidRPr="00A310A6">
        <w:rPr>
          <w:sz w:val="28"/>
          <w:szCs w:val="28"/>
        </w:rPr>
        <w:t>федерального,</w:t>
      </w:r>
      <w:r>
        <w:rPr>
          <w:sz w:val="28"/>
          <w:szCs w:val="28"/>
        </w:rPr>
        <w:t xml:space="preserve"> </w:t>
      </w:r>
      <w:r w:rsidRPr="00A310A6">
        <w:rPr>
          <w:sz w:val="28"/>
          <w:szCs w:val="28"/>
        </w:rPr>
        <w:t>регионального</w:t>
      </w:r>
      <w:r>
        <w:rPr>
          <w:sz w:val="28"/>
          <w:szCs w:val="28"/>
        </w:rPr>
        <w:t xml:space="preserve"> </w:t>
      </w:r>
      <w:r w:rsidRPr="00A310A6">
        <w:rPr>
          <w:sz w:val="28"/>
          <w:szCs w:val="28"/>
        </w:rPr>
        <w:t>бюджетов</w:t>
      </w:r>
      <w:r>
        <w:rPr>
          <w:sz w:val="28"/>
          <w:szCs w:val="28"/>
        </w:rPr>
        <w:t xml:space="preserve"> </w:t>
      </w:r>
      <w:r w:rsidRPr="00A310A6">
        <w:rPr>
          <w:sz w:val="28"/>
          <w:szCs w:val="28"/>
        </w:rPr>
        <w:t>на</w:t>
      </w:r>
      <w:r>
        <w:rPr>
          <w:sz w:val="28"/>
          <w:szCs w:val="28"/>
        </w:rPr>
        <w:t xml:space="preserve"> </w:t>
      </w:r>
      <w:r w:rsidRPr="00A310A6">
        <w:rPr>
          <w:sz w:val="28"/>
          <w:szCs w:val="28"/>
        </w:rPr>
        <w:t>поддержку</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(см.</w:t>
      </w:r>
      <w:r>
        <w:rPr>
          <w:sz w:val="28"/>
          <w:szCs w:val="28"/>
        </w:rPr>
        <w:t xml:space="preserve"> </w:t>
      </w:r>
      <w:r w:rsidRPr="00A310A6">
        <w:rPr>
          <w:sz w:val="28"/>
          <w:szCs w:val="28"/>
        </w:rPr>
        <w:t>«Программы</w:t>
      </w:r>
      <w:r>
        <w:rPr>
          <w:sz w:val="28"/>
          <w:szCs w:val="28"/>
        </w:rPr>
        <w:t xml:space="preserve"> </w:t>
      </w:r>
      <w:r w:rsidRPr="00A310A6">
        <w:rPr>
          <w:sz w:val="28"/>
          <w:szCs w:val="28"/>
        </w:rPr>
        <w:t>поддержки</w:t>
      </w:r>
      <w:r>
        <w:rPr>
          <w:sz w:val="28"/>
          <w:szCs w:val="28"/>
        </w:rPr>
        <w:t xml:space="preserve"> </w:t>
      </w:r>
      <w:r w:rsidRPr="00A310A6">
        <w:rPr>
          <w:sz w:val="28"/>
          <w:szCs w:val="28"/>
        </w:rPr>
        <w:t>предпринимателей»).</w:t>
      </w:r>
    </w:p>
    <w:p w:rsidR="00E01D5C" w:rsidRPr="00A310A6" w:rsidRDefault="00E01D5C" w:rsidP="00F40063">
      <w:pPr>
        <w:ind w:firstLine="720"/>
        <w:jc w:val="both"/>
        <w:rPr>
          <w:sz w:val="28"/>
          <w:szCs w:val="28"/>
        </w:rPr>
      </w:pPr>
      <w:r w:rsidRPr="00A310A6">
        <w:rPr>
          <w:sz w:val="28"/>
          <w:szCs w:val="28"/>
        </w:rPr>
        <w:t>К</w:t>
      </w:r>
      <w:r>
        <w:rPr>
          <w:sz w:val="28"/>
          <w:szCs w:val="28"/>
        </w:rPr>
        <w:t xml:space="preserve"> </w:t>
      </w:r>
      <w:r w:rsidRPr="00A310A6">
        <w:rPr>
          <w:sz w:val="28"/>
          <w:szCs w:val="28"/>
        </w:rPr>
        <w:t>финансовым</w:t>
      </w:r>
      <w:r>
        <w:rPr>
          <w:sz w:val="28"/>
          <w:szCs w:val="28"/>
        </w:rPr>
        <w:t xml:space="preserve"> </w:t>
      </w:r>
      <w:r w:rsidRPr="00A310A6">
        <w:rPr>
          <w:sz w:val="28"/>
          <w:szCs w:val="28"/>
        </w:rPr>
        <w:t>ресурсам</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относятся</w:t>
      </w:r>
      <w:r>
        <w:rPr>
          <w:sz w:val="28"/>
          <w:szCs w:val="28"/>
        </w:rPr>
        <w:t xml:space="preserve"> </w:t>
      </w:r>
      <w:r w:rsidRPr="00A310A6">
        <w:rPr>
          <w:sz w:val="28"/>
          <w:szCs w:val="28"/>
        </w:rPr>
        <w:t>д</w:t>
      </w:r>
      <w:r w:rsidRPr="00A310A6">
        <w:rPr>
          <w:sz w:val="28"/>
          <w:szCs w:val="28"/>
        </w:rPr>
        <w:t>е</w:t>
      </w:r>
      <w:r w:rsidRPr="00A310A6">
        <w:rPr>
          <w:sz w:val="28"/>
          <w:szCs w:val="28"/>
        </w:rPr>
        <w:t>нежные</w:t>
      </w:r>
      <w:r>
        <w:rPr>
          <w:sz w:val="28"/>
          <w:szCs w:val="28"/>
        </w:rPr>
        <w:t xml:space="preserve"> </w:t>
      </w:r>
      <w:r w:rsidRPr="00A310A6">
        <w:rPr>
          <w:sz w:val="28"/>
          <w:szCs w:val="28"/>
        </w:rPr>
        <w:t>доходы,</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поступления</w:t>
      </w:r>
      <w:r>
        <w:rPr>
          <w:sz w:val="28"/>
          <w:szCs w:val="28"/>
        </w:rPr>
        <w:t xml:space="preserve"> </w:t>
      </w:r>
      <w:r w:rsidRPr="00A310A6">
        <w:rPr>
          <w:sz w:val="28"/>
          <w:szCs w:val="28"/>
        </w:rPr>
        <w:t>и</w:t>
      </w:r>
      <w:r>
        <w:rPr>
          <w:sz w:val="28"/>
          <w:szCs w:val="28"/>
        </w:rPr>
        <w:t xml:space="preserve"> </w:t>
      </w:r>
      <w:r w:rsidRPr="00A310A6">
        <w:rPr>
          <w:sz w:val="28"/>
          <w:szCs w:val="28"/>
        </w:rPr>
        <w:t>накопления</w:t>
      </w:r>
      <w:r>
        <w:rPr>
          <w:sz w:val="28"/>
          <w:szCs w:val="28"/>
        </w:rPr>
        <w:t xml:space="preserve"> </w:t>
      </w:r>
      <w:r w:rsidRPr="00A310A6">
        <w:rPr>
          <w:sz w:val="28"/>
          <w:szCs w:val="28"/>
        </w:rPr>
        <w:t>домашнего</w:t>
      </w:r>
      <w:r>
        <w:rPr>
          <w:sz w:val="28"/>
          <w:szCs w:val="28"/>
        </w:rPr>
        <w:t xml:space="preserve"> </w:t>
      </w:r>
      <w:r w:rsidRPr="00A310A6">
        <w:rPr>
          <w:sz w:val="28"/>
          <w:szCs w:val="28"/>
        </w:rPr>
        <w:t>хозяйства,</w:t>
      </w:r>
      <w:r>
        <w:rPr>
          <w:sz w:val="28"/>
          <w:szCs w:val="28"/>
        </w:rPr>
        <w:t xml:space="preserve"> </w:t>
      </w:r>
      <w:r w:rsidRPr="00A310A6">
        <w:rPr>
          <w:sz w:val="28"/>
          <w:szCs w:val="28"/>
        </w:rPr>
        <w:t>лица,</w:t>
      </w:r>
      <w:r>
        <w:rPr>
          <w:sz w:val="28"/>
          <w:szCs w:val="28"/>
        </w:rPr>
        <w:t xml:space="preserve"> </w:t>
      </w:r>
      <w:r w:rsidRPr="00A310A6">
        <w:rPr>
          <w:sz w:val="28"/>
          <w:szCs w:val="28"/>
        </w:rPr>
        <w:t>которое</w:t>
      </w:r>
      <w:r>
        <w:rPr>
          <w:sz w:val="28"/>
          <w:szCs w:val="28"/>
        </w:rPr>
        <w:t xml:space="preserve"> </w:t>
      </w:r>
      <w:r w:rsidRPr="00A310A6">
        <w:rPr>
          <w:sz w:val="28"/>
          <w:szCs w:val="28"/>
        </w:rPr>
        <w:t>осуществляет</w:t>
      </w:r>
      <w:r>
        <w:rPr>
          <w:sz w:val="28"/>
          <w:szCs w:val="28"/>
        </w:rPr>
        <w:t xml:space="preserve"> </w:t>
      </w:r>
      <w:r w:rsidRPr="00A310A6">
        <w:rPr>
          <w:sz w:val="28"/>
          <w:szCs w:val="28"/>
        </w:rPr>
        <w:t>предпринимательскую</w:t>
      </w:r>
      <w:r>
        <w:rPr>
          <w:sz w:val="28"/>
          <w:szCs w:val="28"/>
        </w:rPr>
        <w:t xml:space="preserve"> </w:t>
      </w:r>
      <w:r w:rsidRPr="00A310A6">
        <w:rPr>
          <w:sz w:val="28"/>
          <w:szCs w:val="28"/>
        </w:rPr>
        <w:t>деятельность,</w:t>
      </w:r>
      <w:r>
        <w:rPr>
          <w:sz w:val="28"/>
          <w:szCs w:val="28"/>
        </w:rPr>
        <w:t xml:space="preserve"> </w:t>
      </w:r>
      <w:r w:rsidRPr="00A310A6">
        <w:rPr>
          <w:sz w:val="28"/>
          <w:szCs w:val="28"/>
        </w:rPr>
        <w:t>назначение</w:t>
      </w:r>
      <w:r>
        <w:rPr>
          <w:sz w:val="28"/>
          <w:szCs w:val="28"/>
        </w:rPr>
        <w:t xml:space="preserve"> </w:t>
      </w:r>
      <w:r w:rsidRPr="00A310A6">
        <w:rPr>
          <w:sz w:val="28"/>
          <w:szCs w:val="28"/>
        </w:rPr>
        <w:t>которых</w:t>
      </w:r>
      <w:r>
        <w:rPr>
          <w:sz w:val="28"/>
          <w:szCs w:val="28"/>
        </w:rPr>
        <w:t xml:space="preserve"> </w:t>
      </w:r>
      <w:r w:rsidRPr="00A310A6">
        <w:rPr>
          <w:sz w:val="28"/>
          <w:szCs w:val="28"/>
        </w:rPr>
        <w:t>–</w:t>
      </w:r>
      <w:r>
        <w:rPr>
          <w:sz w:val="28"/>
          <w:szCs w:val="28"/>
        </w:rPr>
        <w:t xml:space="preserve"> </w:t>
      </w:r>
      <w:r w:rsidRPr="00A310A6">
        <w:rPr>
          <w:sz w:val="28"/>
          <w:szCs w:val="28"/>
        </w:rPr>
        <w:t>обеспечение</w:t>
      </w:r>
      <w:r>
        <w:rPr>
          <w:sz w:val="28"/>
          <w:szCs w:val="28"/>
        </w:rPr>
        <w:t xml:space="preserve"> </w:t>
      </w:r>
      <w:r w:rsidRPr="00A310A6">
        <w:rPr>
          <w:sz w:val="28"/>
          <w:szCs w:val="28"/>
        </w:rPr>
        <w:t>финансами</w:t>
      </w:r>
      <w:r>
        <w:rPr>
          <w:sz w:val="28"/>
          <w:szCs w:val="28"/>
        </w:rPr>
        <w:t xml:space="preserve"> </w:t>
      </w:r>
      <w:r w:rsidRPr="00A310A6">
        <w:rPr>
          <w:sz w:val="28"/>
          <w:szCs w:val="28"/>
        </w:rPr>
        <w:t>этой</w:t>
      </w:r>
      <w:r>
        <w:rPr>
          <w:sz w:val="28"/>
          <w:szCs w:val="28"/>
        </w:rPr>
        <w:t xml:space="preserve"> </w:t>
      </w:r>
      <w:r w:rsidRPr="00A310A6">
        <w:rPr>
          <w:sz w:val="28"/>
          <w:szCs w:val="28"/>
        </w:rPr>
        <w:t>деятельности</w:t>
      </w:r>
      <w:r>
        <w:rPr>
          <w:sz w:val="28"/>
          <w:szCs w:val="28"/>
        </w:rPr>
        <w:t xml:space="preserve"> </w:t>
      </w:r>
      <w:r w:rsidRPr="00A310A6">
        <w:rPr>
          <w:sz w:val="28"/>
          <w:szCs w:val="28"/>
        </w:rPr>
        <w:t>и</w:t>
      </w:r>
      <w:r>
        <w:rPr>
          <w:sz w:val="28"/>
          <w:szCs w:val="28"/>
        </w:rPr>
        <w:t xml:space="preserve"> </w:t>
      </w:r>
      <w:r w:rsidRPr="00A310A6">
        <w:rPr>
          <w:sz w:val="28"/>
          <w:szCs w:val="28"/>
        </w:rPr>
        <w:t>удовлетворени</w:t>
      </w:r>
      <w:r>
        <w:rPr>
          <w:sz w:val="28"/>
          <w:szCs w:val="28"/>
        </w:rPr>
        <w:t xml:space="preserve">е </w:t>
      </w:r>
      <w:r w:rsidRPr="00A310A6">
        <w:rPr>
          <w:sz w:val="28"/>
          <w:szCs w:val="28"/>
        </w:rPr>
        <w:t>других</w:t>
      </w:r>
      <w:r>
        <w:rPr>
          <w:sz w:val="28"/>
          <w:szCs w:val="28"/>
        </w:rPr>
        <w:t xml:space="preserve"> </w:t>
      </w:r>
      <w:r w:rsidRPr="00A310A6">
        <w:rPr>
          <w:sz w:val="28"/>
          <w:szCs w:val="28"/>
        </w:rPr>
        <w:t>потребн</w:t>
      </w:r>
      <w:r w:rsidRPr="00A310A6">
        <w:rPr>
          <w:sz w:val="28"/>
          <w:szCs w:val="28"/>
        </w:rPr>
        <w:t>о</w:t>
      </w:r>
      <w:r w:rsidRPr="00A310A6">
        <w:rPr>
          <w:sz w:val="28"/>
          <w:szCs w:val="28"/>
        </w:rPr>
        <w:t>стей</w:t>
      </w:r>
      <w:r>
        <w:rPr>
          <w:sz w:val="28"/>
          <w:szCs w:val="28"/>
        </w:rPr>
        <w:t xml:space="preserve"> </w:t>
      </w:r>
      <w:r w:rsidRPr="00A310A6">
        <w:rPr>
          <w:sz w:val="28"/>
          <w:szCs w:val="28"/>
        </w:rPr>
        <w:t>домохозяйства.</w:t>
      </w:r>
    </w:p>
    <w:p w:rsidR="00E01D5C" w:rsidRPr="00A310A6" w:rsidRDefault="00E01D5C" w:rsidP="00F40063">
      <w:pPr>
        <w:ind w:firstLine="720"/>
        <w:jc w:val="both"/>
        <w:rPr>
          <w:sz w:val="28"/>
          <w:szCs w:val="28"/>
        </w:rPr>
      </w:pPr>
      <w:r w:rsidRPr="00A310A6">
        <w:rPr>
          <w:sz w:val="28"/>
          <w:szCs w:val="28"/>
        </w:rPr>
        <w:t>Отличие</w:t>
      </w:r>
      <w:r>
        <w:rPr>
          <w:sz w:val="28"/>
          <w:szCs w:val="28"/>
        </w:rPr>
        <w:t xml:space="preserve"> </w:t>
      </w:r>
      <w:r w:rsidRPr="00A310A6">
        <w:rPr>
          <w:sz w:val="28"/>
          <w:szCs w:val="28"/>
        </w:rPr>
        <w:t>структуры</w:t>
      </w:r>
      <w:r>
        <w:rPr>
          <w:sz w:val="28"/>
          <w:szCs w:val="28"/>
        </w:rPr>
        <w:t xml:space="preserve"> </w:t>
      </w:r>
      <w:r w:rsidRPr="00A310A6">
        <w:rPr>
          <w:sz w:val="28"/>
          <w:szCs w:val="28"/>
        </w:rPr>
        <w:t>и</w:t>
      </w:r>
      <w:r>
        <w:rPr>
          <w:sz w:val="28"/>
          <w:szCs w:val="28"/>
        </w:rPr>
        <w:t xml:space="preserve"> </w:t>
      </w:r>
      <w:r w:rsidRPr="00A310A6">
        <w:rPr>
          <w:sz w:val="28"/>
          <w:szCs w:val="28"/>
        </w:rPr>
        <w:t>состава</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r>
        <w:rPr>
          <w:sz w:val="28"/>
          <w:szCs w:val="28"/>
        </w:rPr>
        <w:t xml:space="preserve"> </w:t>
      </w:r>
      <w:r w:rsidRPr="00A310A6">
        <w:rPr>
          <w:sz w:val="28"/>
          <w:szCs w:val="28"/>
        </w:rPr>
        <w:t>домашнего</w:t>
      </w:r>
      <w:r>
        <w:rPr>
          <w:sz w:val="28"/>
          <w:szCs w:val="28"/>
        </w:rPr>
        <w:t xml:space="preserve"> </w:t>
      </w:r>
      <w:r w:rsidRPr="00A310A6">
        <w:rPr>
          <w:sz w:val="28"/>
          <w:szCs w:val="28"/>
        </w:rPr>
        <w:t>хозяйства,</w:t>
      </w:r>
      <w:r>
        <w:rPr>
          <w:sz w:val="28"/>
          <w:szCs w:val="28"/>
        </w:rPr>
        <w:t xml:space="preserve"> </w:t>
      </w:r>
      <w:r w:rsidRPr="00A310A6">
        <w:rPr>
          <w:sz w:val="28"/>
          <w:szCs w:val="28"/>
        </w:rPr>
        <w:t>связанного</w:t>
      </w:r>
      <w:r>
        <w:rPr>
          <w:sz w:val="28"/>
          <w:szCs w:val="28"/>
        </w:rPr>
        <w:t xml:space="preserve"> </w:t>
      </w:r>
      <w:r w:rsidRPr="00A310A6">
        <w:rPr>
          <w:sz w:val="28"/>
          <w:szCs w:val="28"/>
        </w:rPr>
        <w:t>с</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деятельностью,</w:t>
      </w:r>
      <w:r>
        <w:rPr>
          <w:sz w:val="28"/>
          <w:szCs w:val="28"/>
        </w:rPr>
        <w:t xml:space="preserve"> </w:t>
      </w:r>
      <w:r w:rsidRPr="00A310A6">
        <w:rPr>
          <w:sz w:val="28"/>
          <w:szCs w:val="28"/>
        </w:rPr>
        <w:t>от</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r>
        <w:rPr>
          <w:sz w:val="28"/>
          <w:szCs w:val="28"/>
        </w:rPr>
        <w:t xml:space="preserve"> </w:t>
      </w:r>
      <w:r w:rsidRPr="00A310A6">
        <w:rPr>
          <w:sz w:val="28"/>
          <w:szCs w:val="28"/>
        </w:rPr>
        <w:t>др</w:t>
      </w:r>
      <w:r w:rsidRPr="00A310A6">
        <w:rPr>
          <w:sz w:val="28"/>
          <w:szCs w:val="28"/>
        </w:rPr>
        <w:t>у</w:t>
      </w:r>
      <w:r w:rsidRPr="00A310A6">
        <w:rPr>
          <w:sz w:val="28"/>
          <w:szCs w:val="28"/>
        </w:rPr>
        <w:t>гих</w:t>
      </w:r>
      <w:r>
        <w:rPr>
          <w:sz w:val="28"/>
          <w:szCs w:val="28"/>
        </w:rPr>
        <w:t xml:space="preserve"> </w:t>
      </w:r>
      <w:r w:rsidRPr="00A310A6">
        <w:rPr>
          <w:sz w:val="28"/>
          <w:szCs w:val="28"/>
        </w:rPr>
        <w:t>типов</w:t>
      </w:r>
      <w:r>
        <w:rPr>
          <w:sz w:val="28"/>
          <w:szCs w:val="28"/>
        </w:rPr>
        <w:t xml:space="preserve"> </w:t>
      </w:r>
      <w:r w:rsidRPr="00A310A6">
        <w:rPr>
          <w:sz w:val="28"/>
          <w:szCs w:val="28"/>
        </w:rPr>
        <w:t>домашних</w:t>
      </w:r>
      <w:r>
        <w:rPr>
          <w:sz w:val="28"/>
          <w:szCs w:val="28"/>
        </w:rPr>
        <w:t xml:space="preserve"> </w:t>
      </w:r>
      <w:r w:rsidRPr="00A310A6">
        <w:rPr>
          <w:sz w:val="28"/>
          <w:szCs w:val="28"/>
        </w:rPr>
        <w:t>хозяйств</w:t>
      </w:r>
      <w:r>
        <w:rPr>
          <w:sz w:val="28"/>
          <w:szCs w:val="28"/>
        </w:rPr>
        <w:t xml:space="preserve"> </w:t>
      </w:r>
      <w:r w:rsidRPr="00A310A6">
        <w:rPr>
          <w:sz w:val="28"/>
          <w:szCs w:val="28"/>
        </w:rPr>
        <w:t>основано</w:t>
      </w:r>
      <w:r>
        <w:rPr>
          <w:sz w:val="28"/>
          <w:szCs w:val="28"/>
        </w:rPr>
        <w:t xml:space="preserve"> </w:t>
      </w:r>
      <w:r w:rsidRPr="00A310A6">
        <w:rPr>
          <w:sz w:val="28"/>
          <w:szCs w:val="28"/>
        </w:rPr>
        <w:t>на</w:t>
      </w:r>
      <w:r>
        <w:rPr>
          <w:sz w:val="28"/>
          <w:szCs w:val="28"/>
        </w:rPr>
        <w:t xml:space="preserve"> </w:t>
      </w:r>
      <w:r w:rsidRPr="00A310A6">
        <w:rPr>
          <w:sz w:val="28"/>
          <w:szCs w:val="28"/>
        </w:rPr>
        <w:t>том,</w:t>
      </w:r>
      <w:r>
        <w:rPr>
          <w:sz w:val="28"/>
          <w:szCs w:val="28"/>
        </w:rPr>
        <w:t xml:space="preserve"> </w:t>
      </w:r>
      <w:r w:rsidRPr="00A310A6">
        <w:rPr>
          <w:sz w:val="28"/>
          <w:szCs w:val="28"/>
        </w:rPr>
        <w:t>что</w:t>
      </w:r>
      <w:r>
        <w:rPr>
          <w:sz w:val="28"/>
          <w:szCs w:val="28"/>
        </w:rPr>
        <w:t xml:space="preserve"> </w:t>
      </w:r>
      <w:r w:rsidRPr="00A310A6">
        <w:rPr>
          <w:sz w:val="28"/>
          <w:szCs w:val="28"/>
        </w:rPr>
        <w:t>часть</w:t>
      </w:r>
      <w:r>
        <w:rPr>
          <w:sz w:val="28"/>
          <w:szCs w:val="28"/>
        </w:rPr>
        <w:t xml:space="preserve"> </w:t>
      </w:r>
      <w:r w:rsidRPr="00A310A6">
        <w:rPr>
          <w:sz w:val="28"/>
          <w:szCs w:val="28"/>
        </w:rPr>
        <w:t>полученного</w:t>
      </w:r>
      <w:r>
        <w:rPr>
          <w:sz w:val="28"/>
          <w:szCs w:val="28"/>
        </w:rPr>
        <w:t xml:space="preserve"> </w:t>
      </w:r>
      <w:r w:rsidRPr="00A310A6">
        <w:rPr>
          <w:sz w:val="28"/>
          <w:szCs w:val="28"/>
        </w:rPr>
        <w:t>общего</w:t>
      </w:r>
      <w:r>
        <w:rPr>
          <w:sz w:val="28"/>
          <w:szCs w:val="28"/>
        </w:rPr>
        <w:t xml:space="preserve"> </w:t>
      </w:r>
      <w:r w:rsidRPr="00A310A6">
        <w:rPr>
          <w:sz w:val="28"/>
          <w:szCs w:val="28"/>
        </w:rPr>
        <w:t>д</w:t>
      </w:r>
      <w:r w:rsidRPr="00A310A6">
        <w:rPr>
          <w:sz w:val="28"/>
          <w:szCs w:val="28"/>
        </w:rPr>
        <w:t>о</w:t>
      </w:r>
      <w:r w:rsidRPr="00A310A6">
        <w:rPr>
          <w:sz w:val="28"/>
          <w:szCs w:val="28"/>
        </w:rPr>
        <w:t>хода</w:t>
      </w:r>
      <w:r>
        <w:rPr>
          <w:sz w:val="28"/>
          <w:szCs w:val="28"/>
        </w:rPr>
        <w:t xml:space="preserve"> </w:t>
      </w:r>
      <w:r w:rsidRPr="00A310A6">
        <w:rPr>
          <w:sz w:val="28"/>
          <w:szCs w:val="28"/>
        </w:rPr>
        <w:t>направляется</w:t>
      </w:r>
      <w:r>
        <w:rPr>
          <w:sz w:val="28"/>
          <w:szCs w:val="28"/>
        </w:rPr>
        <w:t xml:space="preserve"> </w:t>
      </w:r>
      <w:r w:rsidRPr="00A310A6">
        <w:rPr>
          <w:sz w:val="28"/>
          <w:szCs w:val="28"/>
        </w:rPr>
        <w:t>в</w:t>
      </w:r>
      <w:r>
        <w:rPr>
          <w:sz w:val="28"/>
          <w:szCs w:val="28"/>
        </w:rPr>
        <w:t xml:space="preserve"> </w:t>
      </w:r>
      <w:r w:rsidRPr="00A310A6">
        <w:rPr>
          <w:sz w:val="28"/>
          <w:szCs w:val="28"/>
        </w:rPr>
        <w:t>бизнес</w:t>
      </w:r>
      <w:r>
        <w:rPr>
          <w:sz w:val="28"/>
          <w:szCs w:val="28"/>
        </w:rPr>
        <w:t xml:space="preserve"> </w:t>
      </w:r>
      <w:r w:rsidRPr="00A310A6">
        <w:rPr>
          <w:sz w:val="28"/>
          <w:szCs w:val="28"/>
        </w:rPr>
        <w:t>плюс</w:t>
      </w:r>
      <w:r>
        <w:rPr>
          <w:sz w:val="28"/>
          <w:szCs w:val="28"/>
        </w:rPr>
        <w:t xml:space="preserve"> </w:t>
      </w:r>
      <w:r w:rsidRPr="00A310A6">
        <w:rPr>
          <w:sz w:val="28"/>
          <w:szCs w:val="28"/>
        </w:rPr>
        <w:t>дополнительные</w:t>
      </w:r>
      <w:r>
        <w:rPr>
          <w:sz w:val="28"/>
          <w:szCs w:val="28"/>
        </w:rPr>
        <w:t xml:space="preserve"> </w:t>
      </w:r>
      <w:r w:rsidRPr="00A310A6">
        <w:rPr>
          <w:sz w:val="28"/>
          <w:szCs w:val="28"/>
        </w:rPr>
        <w:t>поступления</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других</w:t>
      </w:r>
      <w:r>
        <w:rPr>
          <w:sz w:val="28"/>
          <w:szCs w:val="28"/>
        </w:rPr>
        <w:t xml:space="preserve"> </w:t>
      </w:r>
      <w:r w:rsidRPr="00A310A6">
        <w:rPr>
          <w:sz w:val="28"/>
          <w:szCs w:val="28"/>
        </w:rPr>
        <w:t>займов.</w:t>
      </w:r>
      <w:r>
        <w:rPr>
          <w:sz w:val="28"/>
          <w:szCs w:val="28"/>
        </w:rPr>
        <w:t xml:space="preserve"> </w:t>
      </w:r>
      <w:r w:rsidRPr="00A310A6">
        <w:rPr>
          <w:sz w:val="28"/>
          <w:szCs w:val="28"/>
        </w:rPr>
        <w:t>Различие</w:t>
      </w:r>
      <w:r>
        <w:rPr>
          <w:sz w:val="28"/>
          <w:szCs w:val="28"/>
        </w:rPr>
        <w:t xml:space="preserve"> </w:t>
      </w:r>
      <w:r w:rsidRPr="00A310A6">
        <w:rPr>
          <w:sz w:val="28"/>
          <w:szCs w:val="28"/>
        </w:rPr>
        <w:t>в</w:t>
      </w:r>
      <w:r>
        <w:rPr>
          <w:sz w:val="28"/>
          <w:szCs w:val="28"/>
        </w:rPr>
        <w:t xml:space="preserve"> </w:t>
      </w:r>
      <w:r w:rsidRPr="00A310A6">
        <w:rPr>
          <w:sz w:val="28"/>
          <w:szCs w:val="28"/>
        </w:rPr>
        <w:t>структуре</w:t>
      </w:r>
      <w:r>
        <w:rPr>
          <w:sz w:val="28"/>
          <w:szCs w:val="28"/>
        </w:rPr>
        <w:t xml:space="preserve"> </w:t>
      </w:r>
      <w:r w:rsidRPr="00A310A6">
        <w:rPr>
          <w:sz w:val="28"/>
          <w:szCs w:val="28"/>
        </w:rPr>
        <w:t>финансов</w:t>
      </w:r>
      <w:r>
        <w:rPr>
          <w:sz w:val="28"/>
          <w:szCs w:val="28"/>
        </w:rPr>
        <w:t xml:space="preserve"> </w:t>
      </w:r>
      <w:r w:rsidRPr="00A310A6">
        <w:rPr>
          <w:sz w:val="28"/>
          <w:szCs w:val="28"/>
        </w:rPr>
        <w:t>зависит</w:t>
      </w:r>
      <w:r>
        <w:rPr>
          <w:sz w:val="28"/>
          <w:szCs w:val="28"/>
        </w:rPr>
        <w:t xml:space="preserve"> </w:t>
      </w:r>
      <w:r w:rsidRPr="00A310A6">
        <w:rPr>
          <w:sz w:val="28"/>
          <w:szCs w:val="28"/>
        </w:rPr>
        <w:t>и</w:t>
      </w:r>
      <w:r>
        <w:rPr>
          <w:sz w:val="28"/>
          <w:szCs w:val="28"/>
        </w:rPr>
        <w:t xml:space="preserve"> </w:t>
      </w:r>
      <w:r w:rsidRPr="00A310A6">
        <w:rPr>
          <w:sz w:val="28"/>
          <w:szCs w:val="28"/>
        </w:rPr>
        <w:t>от</w:t>
      </w:r>
      <w:r>
        <w:rPr>
          <w:sz w:val="28"/>
          <w:szCs w:val="28"/>
        </w:rPr>
        <w:t xml:space="preserve"> </w:t>
      </w:r>
      <w:r w:rsidRPr="00A310A6">
        <w:rPr>
          <w:sz w:val="28"/>
          <w:szCs w:val="28"/>
        </w:rPr>
        <w:t>сроков</w:t>
      </w:r>
      <w:r>
        <w:rPr>
          <w:sz w:val="28"/>
          <w:szCs w:val="28"/>
        </w:rPr>
        <w:t xml:space="preserve"> </w:t>
      </w:r>
      <w:r w:rsidRPr="00A310A6">
        <w:rPr>
          <w:sz w:val="28"/>
          <w:szCs w:val="28"/>
        </w:rPr>
        <w:t>осуществления</w:t>
      </w:r>
      <w:r>
        <w:rPr>
          <w:sz w:val="28"/>
          <w:szCs w:val="28"/>
        </w:rPr>
        <w:t xml:space="preserve"> </w:t>
      </w:r>
      <w:r w:rsidRPr="00A310A6">
        <w:rPr>
          <w:sz w:val="28"/>
          <w:szCs w:val="28"/>
        </w:rPr>
        <w:t>би</w:t>
      </w:r>
      <w:r w:rsidRPr="00A310A6">
        <w:rPr>
          <w:sz w:val="28"/>
          <w:szCs w:val="28"/>
        </w:rPr>
        <w:t>з</w:t>
      </w:r>
      <w:r w:rsidRPr="00A310A6">
        <w:rPr>
          <w:sz w:val="28"/>
          <w:szCs w:val="28"/>
        </w:rPr>
        <w:t>неса:</w:t>
      </w:r>
      <w:r>
        <w:rPr>
          <w:sz w:val="28"/>
          <w:szCs w:val="28"/>
        </w:rPr>
        <w:t xml:space="preserve"> </w:t>
      </w:r>
      <w:r w:rsidRPr="00A310A6">
        <w:rPr>
          <w:sz w:val="28"/>
          <w:szCs w:val="28"/>
        </w:rPr>
        <w:t>только</w:t>
      </w:r>
      <w:r>
        <w:rPr>
          <w:sz w:val="28"/>
          <w:szCs w:val="28"/>
        </w:rPr>
        <w:t xml:space="preserve"> </w:t>
      </w:r>
      <w:r w:rsidRPr="00A310A6">
        <w:rPr>
          <w:sz w:val="28"/>
          <w:szCs w:val="28"/>
        </w:rPr>
        <w:t>организуется</w:t>
      </w:r>
      <w:r>
        <w:rPr>
          <w:sz w:val="28"/>
          <w:szCs w:val="28"/>
        </w:rPr>
        <w:t xml:space="preserve"> </w:t>
      </w:r>
      <w:r w:rsidRPr="00A310A6">
        <w:rPr>
          <w:sz w:val="28"/>
          <w:szCs w:val="28"/>
        </w:rPr>
        <w:t>собственное</w:t>
      </w:r>
      <w:r>
        <w:rPr>
          <w:sz w:val="28"/>
          <w:szCs w:val="28"/>
        </w:rPr>
        <w:t xml:space="preserve"> </w:t>
      </w:r>
      <w:r w:rsidRPr="00A310A6">
        <w:rPr>
          <w:sz w:val="28"/>
          <w:szCs w:val="28"/>
        </w:rPr>
        <w:t>дело</w:t>
      </w:r>
      <w:r>
        <w:rPr>
          <w:sz w:val="28"/>
          <w:szCs w:val="28"/>
        </w:rPr>
        <w:t xml:space="preserve"> </w:t>
      </w:r>
      <w:r w:rsidRPr="00A310A6">
        <w:rPr>
          <w:sz w:val="28"/>
          <w:szCs w:val="28"/>
        </w:rPr>
        <w:t>или</w:t>
      </w:r>
      <w:r>
        <w:rPr>
          <w:sz w:val="28"/>
          <w:szCs w:val="28"/>
        </w:rPr>
        <w:t xml:space="preserve"> </w:t>
      </w:r>
      <w:r w:rsidRPr="00A310A6">
        <w:rPr>
          <w:sz w:val="28"/>
          <w:szCs w:val="28"/>
        </w:rPr>
        <w:t>бизнес</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w:t>
      </w:r>
      <w:r w:rsidRPr="00A310A6">
        <w:rPr>
          <w:sz w:val="28"/>
          <w:szCs w:val="28"/>
        </w:rPr>
        <w:t>д</w:t>
      </w:r>
      <w:r w:rsidRPr="00A310A6">
        <w:rPr>
          <w:sz w:val="28"/>
          <w:szCs w:val="28"/>
        </w:rPr>
        <w:t>принимателя</w:t>
      </w:r>
      <w:r>
        <w:rPr>
          <w:sz w:val="28"/>
          <w:szCs w:val="28"/>
        </w:rPr>
        <w:t xml:space="preserve"> </w:t>
      </w:r>
      <w:r w:rsidRPr="00A310A6">
        <w:rPr>
          <w:sz w:val="28"/>
          <w:szCs w:val="28"/>
        </w:rPr>
        <w:t>уже</w:t>
      </w:r>
      <w:r>
        <w:rPr>
          <w:sz w:val="28"/>
          <w:szCs w:val="28"/>
        </w:rPr>
        <w:t xml:space="preserve"> </w:t>
      </w:r>
      <w:r w:rsidRPr="00A310A6">
        <w:rPr>
          <w:sz w:val="28"/>
          <w:szCs w:val="28"/>
        </w:rPr>
        <w:t>действует.</w:t>
      </w:r>
    </w:p>
    <w:p w:rsidR="00E01D5C" w:rsidRPr="00A310A6" w:rsidRDefault="00E01D5C" w:rsidP="00F40063">
      <w:pPr>
        <w:ind w:firstLine="720"/>
        <w:jc w:val="both"/>
        <w:rPr>
          <w:sz w:val="28"/>
          <w:szCs w:val="28"/>
        </w:rPr>
      </w:pPr>
      <w:r w:rsidRPr="00A310A6">
        <w:rPr>
          <w:sz w:val="28"/>
          <w:szCs w:val="28"/>
        </w:rPr>
        <w:lastRenderedPageBreak/>
        <w:t>Основную</w:t>
      </w:r>
      <w:r>
        <w:rPr>
          <w:sz w:val="28"/>
          <w:szCs w:val="28"/>
        </w:rPr>
        <w:t xml:space="preserve"> </w:t>
      </w:r>
      <w:r w:rsidRPr="00A310A6">
        <w:rPr>
          <w:sz w:val="28"/>
          <w:szCs w:val="28"/>
        </w:rPr>
        <w:t>долю</w:t>
      </w:r>
      <w:r>
        <w:rPr>
          <w:sz w:val="28"/>
          <w:szCs w:val="28"/>
        </w:rPr>
        <w:t xml:space="preserve"> </w:t>
      </w:r>
      <w:r w:rsidRPr="00A310A6">
        <w:rPr>
          <w:sz w:val="28"/>
          <w:szCs w:val="28"/>
        </w:rPr>
        <w:t>в</w:t>
      </w:r>
      <w:r>
        <w:rPr>
          <w:sz w:val="28"/>
          <w:szCs w:val="28"/>
        </w:rPr>
        <w:t xml:space="preserve"> </w:t>
      </w:r>
      <w:r w:rsidRPr="00A310A6">
        <w:rPr>
          <w:sz w:val="28"/>
          <w:szCs w:val="28"/>
        </w:rPr>
        <w:t>источниках</w:t>
      </w:r>
      <w:r>
        <w:rPr>
          <w:sz w:val="28"/>
          <w:szCs w:val="28"/>
        </w:rPr>
        <w:t xml:space="preserve"> </w:t>
      </w:r>
      <w:r w:rsidRPr="00A310A6">
        <w:rPr>
          <w:sz w:val="28"/>
          <w:szCs w:val="28"/>
        </w:rPr>
        <w:t>первоначального</w:t>
      </w:r>
      <w:r>
        <w:rPr>
          <w:sz w:val="28"/>
          <w:szCs w:val="28"/>
        </w:rPr>
        <w:t xml:space="preserve"> </w:t>
      </w:r>
      <w:r w:rsidRPr="00A310A6">
        <w:rPr>
          <w:sz w:val="28"/>
          <w:szCs w:val="28"/>
        </w:rPr>
        <w:t>финансирования</w:t>
      </w:r>
      <w:r>
        <w:rPr>
          <w:sz w:val="28"/>
          <w:szCs w:val="28"/>
        </w:rPr>
        <w:t xml:space="preserve"> </w:t>
      </w:r>
      <w:r w:rsidRPr="00A310A6">
        <w:rPr>
          <w:sz w:val="28"/>
          <w:szCs w:val="28"/>
        </w:rPr>
        <w:t>бизнеса</w:t>
      </w:r>
      <w:r>
        <w:rPr>
          <w:sz w:val="28"/>
          <w:szCs w:val="28"/>
        </w:rPr>
        <w:t xml:space="preserve"> </w:t>
      </w:r>
      <w:r w:rsidRPr="00A310A6">
        <w:rPr>
          <w:sz w:val="28"/>
          <w:szCs w:val="28"/>
        </w:rPr>
        <w:t>предпринимат</w:t>
      </w:r>
      <w:r>
        <w:rPr>
          <w:sz w:val="28"/>
          <w:szCs w:val="28"/>
        </w:rPr>
        <w:t xml:space="preserve">еля составляют </w:t>
      </w:r>
      <w:r w:rsidRPr="00A310A6">
        <w:rPr>
          <w:sz w:val="28"/>
          <w:szCs w:val="28"/>
        </w:rPr>
        <w:t>его</w:t>
      </w:r>
      <w:r>
        <w:rPr>
          <w:sz w:val="28"/>
          <w:szCs w:val="28"/>
        </w:rPr>
        <w:t xml:space="preserve"> </w:t>
      </w:r>
      <w:r w:rsidRPr="00A310A6">
        <w:rPr>
          <w:sz w:val="28"/>
          <w:szCs w:val="28"/>
        </w:rPr>
        <w:t>личные</w:t>
      </w:r>
      <w:r>
        <w:rPr>
          <w:sz w:val="28"/>
          <w:szCs w:val="28"/>
        </w:rPr>
        <w:t xml:space="preserve"> </w:t>
      </w:r>
      <w:r w:rsidRPr="00A310A6">
        <w:rPr>
          <w:sz w:val="28"/>
          <w:szCs w:val="28"/>
        </w:rPr>
        <w:t>средства</w:t>
      </w:r>
      <w:r>
        <w:rPr>
          <w:sz w:val="28"/>
          <w:szCs w:val="28"/>
        </w:rPr>
        <w:t xml:space="preserve"> </w:t>
      </w:r>
      <w:r w:rsidRPr="00A310A6">
        <w:rPr>
          <w:sz w:val="28"/>
          <w:szCs w:val="28"/>
        </w:rPr>
        <w:t>(сбережения).</w:t>
      </w:r>
      <w:r>
        <w:rPr>
          <w:sz w:val="28"/>
          <w:szCs w:val="28"/>
        </w:rPr>
        <w:t xml:space="preserve"> </w:t>
      </w:r>
      <w:r w:rsidRPr="00A310A6">
        <w:rPr>
          <w:sz w:val="28"/>
          <w:szCs w:val="28"/>
        </w:rPr>
        <w:t>Это</w:t>
      </w:r>
      <w:r>
        <w:rPr>
          <w:sz w:val="28"/>
          <w:szCs w:val="28"/>
        </w:rPr>
        <w:t xml:space="preserve"> </w:t>
      </w:r>
      <w:r w:rsidRPr="00A310A6">
        <w:rPr>
          <w:sz w:val="28"/>
          <w:szCs w:val="28"/>
        </w:rPr>
        <w:t>связано</w:t>
      </w:r>
      <w:r>
        <w:rPr>
          <w:sz w:val="28"/>
          <w:szCs w:val="28"/>
        </w:rPr>
        <w:t xml:space="preserve"> </w:t>
      </w:r>
      <w:r w:rsidRPr="00A310A6">
        <w:rPr>
          <w:sz w:val="28"/>
          <w:szCs w:val="28"/>
        </w:rPr>
        <w:t>в</w:t>
      </w:r>
      <w:r>
        <w:rPr>
          <w:sz w:val="28"/>
          <w:szCs w:val="28"/>
        </w:rPr>
        <w:t xml:space="preserve"> </w:t>
      </w:r>
      <w:r w:rsidRPr="00A310A6">
        <w:rPr>
          <w:sz w:val="28"/>
          <w:szCs w:val="28"/>
        </w:rPr>
        <w:t>первую</w:t>
      </w:r>
      <w:r>
        <w:rPr>
          <w:sz w:val="28"/>
          <w:szCs w:val="28"/>
        </w:rPr>
        <w:t xml:space="preserve"> </w:t>
      </w:r>
      <w:r w:rsidRPr="00A310A6">
        <w:rPr>
          <w:sz w:val="28"/>
          <w:szCs w:val="28"/>
        </w:rPr>
        <w:t>очередь</w:t>
      </w:r>
      <w:r>
        <w:rPr>
          <w:sz w:val="28"/>
          <w:szCs w:val="28"/>
        </w:rPr>
        <w:t xml:space="preserve"> </w:t>
      </w:r>
      <w:r w:rsidRPr="00A310A6">
        <w:rPr>
          <w:sz w:val="28"/>
          <w:szCs w:val="28"/>
        </w:rPr>
        <w:t>с</w:t>
      </w:r>
      <w:r>
        <w:rPr>
          <w:sz w:val="28"/>
          <w:szCs w:val="28"/>
        </w:rPr>
        <w:t xml:space="preserve"> </w:t>
      </w:r>
      <w:r w:rsidRPr="00A310A6">
        <w:rPr>
          <w:sz w:val="28"/>
          <w:szCs w:val="28"/>
        </w:rPr>
        <w:t>тем,</w:t>
      </w:r>
      <w:r>
        <w:rPr>
          <w:sz w:val="28"/>
          <w:szCs w:val="28"/>
        </w:rPr>
        <w:t xml:space="preserve"> </w:t>
      </w:r>
      <w:r w:rsidRPr="00A310A6">
        <w:rPr>
          <w:sz w:val="28"/>
          <w:szCs w:val="28"/>
        </w:rPr>
        <w:t>что</w:t>
      </w:r>
      <w:r>
        <w:rPr>
          <w:sz w:val="28"/>
          <w:szCs w:val="28"/>
        </w:rPr>
        <w:t xml:space="preserve"> </w:t>
      </w:r>
      <w:r w:rsidRPr="00A310A6">
        <w:rPr>
          <w:sz w:val="28"/>
          <w:szCs w:val="28"/>
        </w:rPr>
        <w:t>коммерческие</w:t>
      </w:r>
      <w:r>
        <w:rPr>
          <w:sz w:val="28"/>
          <w:szCs w:val="28"/>
        </w:rPr>
        <w:t xml:space="preserve"> </w:t>
      </w:r>
      <w:r w:rsidRPr="00A310A6">
        <w:rPr>
          <w:sz w:val="28"/>
          <w:szCs w:val="28"/>
        </w:rPr>
        <w:t>банки</w:t>
      </w:r>
      <w:r>
        <w:rPr>
          <w:sz w:val="28"/>
          <w:szCs w:val="28"/>
        </w:rPr>
        <w:t xml:space="preserve"> </w:t>
      </w:r>
      <w:r w:rsidRPr="00A310A6">
        <w:rPr>
          <w:sz w:val="28"/>
          <w:szCs w:val="28"/>
        </w:rPr>
        <w:t>очень</w:t>
      </w:r>
      <w:r>
        <w:rPr>
          <w:sz w:val="28"/>
          <w:szCs w:val="28"/>
        </w:rPr>
        <w:t xml:space="preserve"> </w:t>
      </w:r>
      <w:r w:rsidRPr="00A310A6">
        <w:rPr>
          <w:sz w:val="28"/>
          <w:szCs w:val="28"/>
        </w:rPr>
        <w:t>редко</w:t>
      </w:r>
      <w:r>
        <w:rPr>
          <w:sz w:val="28"/>
          <w:szCs w:val="28"/>
        </w:rPr>
        <w:t xml:space="preserve"> </w:t>
      </w:r>
      <w:r w:rsidRPr="00A310A6">
        <w:rPr>
          <w:sz w:val="28"/>
          <w:szCs w:val="28"/>
        </w:rPr>
        <w:t>предоставляют</w:t>
      </w:r>
      <w:r>
        <w:rPr>
          <w:sz w:val="28"/>
          <w:szCs w:val="28"/>
        </w:rPr>
        <w:t xml:space="preserve"> </w:t>
      </w:r>
      <w:r w:rsidRPr="00A310A6">
        <w:rPr>
          <w:sz w:val="28"/>
          <w:szCs w:val="28"/>
        </w:rPr>
        <w:t>кр</w:t>
      </w:r>
      <w:r w:rsidRPr="00A310A6">
        <w:rPr>
          <w:sz w:val="28"/>
          <w:szCs w:val="28"/>
        </w:rPr>
        <w:t>е</w:t>
      </w:r>
      <w:r w:rsidRPr="00A310A6">
        <w:rPr>
          <w:sz w:val="28"/>
          <w:szCs w:val="28"/>
        </w:rPr>
        <w:t>диты</w:t>
      </w:r>
      <w:r>
        <w:rPr>
          <w:sz w:val="28"/>
          <w:szCs w:val="28"/>
        </w:rPr>
        <w:t xml:space="preserve"> </w:t>
      </w:r>
      <w:r w:rsidRPr="00A310A6">
        <w:rPr>
          <w:sz w:val="28"/>
          <w:szCs w:val="28"/>
        </w:rPr>
        <w:t>индивидуальным</w:t>
      </w:r>
      <w:r>
        <w:rPr>
          <w:sz w:val="28"/>
          <w:szCs w:val="28"/>
        </w:rPr>
        <w:t xml:space="preserve"> </w:t>
      </w:r>
      <w:r w:rsidRPr="00A310A6">
        <w:rPr>
          <w:sz w:val="28"/>
          <w:szCs w:val="28"/>
        </w:rPr>
        <w:t>предпринимателям</w:t>
      </w:r>
      <w:r>
        <w:rPr>
          <w:sz w:val="28"/>
          <w:szCs w:val="28"/>
        </w:rPr>
        <w:t xml:space="preserve"> </w:t>
      </w:r>
      <w:r w:rsidRPr="00A310A6">
        <w:rPr>
          <w:sz w:val="28"/>
          <w:szCs w:val="28"/>
        </w:rPr>
        <w:t>для</w:t>
      </w:r>
      <w:r>
        <w:rPr>
          <w:sz w:val="28"/>
          <w:szCs w:val="28"/>
        </w:rPr>
        <w:t xml:space="preserve"> </w:t>
      </w:r>
      <w:r w:rsidRPr="00A310A6">
        <w:rPr>
          <w:sz w:val="28"/>
          <w:szCs w:val="28"/>
        </w:rPr>
        <w:t>открытия</w:t>
      </w:r>
      <w:r>
        <w:rPr>
          <w:sz w:val="28"/>
          <w:szCs w:val="28"/>
        </w:rPr>
        <w:t xml:space="preserve"> </w:t>
      </w:r>
      <w:r w:rsidRPr="00A310A6">
        <w:rPr>
          <w:sz w:val="28"/>
          <w:szCs w:val="28"/>
        </w:rPr>
        <w:t>собственного</w:t>
      </w:r>
      <w:r>
        <w:rPr>
          <w:sz w:val="28"/>
          <w:szCs w:val="28"/>
        </w:rPr>
        <w:t xml:space="preserve"> </w:t>
      </w:r>
      <w:r w:rsidRPr="00A310A6">
        <w:rPr>
          <w:sz w:val="28"/>
          <w:szCs w:val="28"/>
        </w:rPr>
        <w:t>бизнеса.</w:t>
      </w:r>
      <w:r>
        <w:rPr>
          <w:sz w:val="28"/>
          <w:szCs w:val="28"/>
        </w:rPr>
        <w:t xml:space="preserve"> </w:t>
      </w:r>
      <w:r w:rsidRPr="00A310A6">
        <w:rPr>
          <w:sz w:val="28"/>
          <w:szCs w:val="28"/>
        </w:rPr>
        <w:t>Основными</w:t>
      </w:r>
      <w:r>
        <w:rPr>
          <w:sz w:val="28"/>
          <w:szCs w:val="28"/>
        </w:rPr>
        <w:t xml:space="preserve"> </w:t>
      </w:r>
      <w:r w:rsidRPr="00A310A6">
        <w:rPr>
          <w:sz w:val="28"/>
          <w:szCs w:val="28"/>
        </w:rPr>
        <w:t>причинами</w:t>
      </w:r>
      <w:r>
        <w:rPr>
          <w:sz w:val="28"/>
          <w:szCs w:val="28"/>
        </w:rPr>
        <w:t xml:space="preserve"> </w:t>
      </w:r>
      <w:r w:rsidRPr="00A310A6">
        <w:rPr>
          <w:sz w:val="28"/>
          <w:szCs w:val="28"/>
        </w:rPr>
        <w:t>являются</w:t>
      </w:r>
      <w:r>
        <w:rPr>
          <w:sz w:val="28"/>
          <w:szCs w:val="28"/>
        </w:rPr>
        <w:t xml:space="preserve"> </w:t>
      </w:r>
      <w:r w:rsidRPr="00A310A6">
        <w:rPr>
          <w:sz w:val="28"/>
          <w:szCs w:val="28"/>
        </w:rPr>
        <w:t>наличие</w:t>
      </w:r>
      <w:r>
        <w:rPr>
          <w:sz w:val="28"/>
          <w:szCs w:val="28"/>
        </w:rPr>
        <w:t xml:space="preserve"> </w:t>
      </w:r>
      <w:r w:rsidRPr="00A310A6">
        <w:rPr>
          <w:sz w:val="28"/>
          <w:szCs w:val="28"/>
        </w:rPr>
        <w:t>высоких</w:t>
      </w:r>
      <w:r>
        <w:rPr>
          <w:sz w:val="28"/>
          <w:szCs w:val="28"/>
        </w:rPr>
        <w:t xml:space="preserve"> </w:t>
      </w:r>
      <w:r w:rsidRPr="00A310A6">
        <w:rPr>
          <w:sz w:val="28"/>
          <w:szCs w:val="28"/>
        </w:rPr>
        <w:t>рисков</w:t>
      </w:r>
      <w:r>
        <w:rPr>
          <w:sz w:val="28"/>
          <w:szCs w:val="28"/>
        </w:rPr>
        <w:t xml:space="preserve"> </w:t>
      </w:r>
      <w:r w:rsidRPr="00A310A6">
        <w:rPr>
          <w:sz w:val="28"/>
          <w:szCs w:val="28"/>
        </w:rPr>
        <w:t>кредитных</w:t>
      </w:r>
      <w:r>
        <w:rPr>
          <w:sz w:val="28"/>
          <w:szCs w:val="28"/>
        </w:rPr>
        <w:t xml:space="preserve"> </w:t>
      </w:r>
      <w:r w:rsidRPr="00A310A6">
        <w:rPr>
          <w:sz w:val="28"/>
          <w:szCs w:val="28"/>
        </w:rPr>
        <w:t>организ</w:t>
      </w:r>
      <w:r w:rsidRPr="00A310A6">
        <w:rPr>
          <w:sz w:val="28"/>
          <w:szCs w:val="28"/>
        </w:rPr>
        <w:t>а</w:t>
      </w:r>
      <w:r w:rsidRPr="00A310A6">
        <w:rPr>
          <w:sz w:val="28"/>
          <w:szCs w:val="28"/>
        </w:rPr>
        <w:t>ций</w:t>
      </w:r>
      <w:r>
        <w:rPr>
          <w:sz w:val="28"/>
          <w:szCs w:val="28"/>
        </w:rPr>
        <w:t xml:space="preserve"> </w:t>
      </w:r>
      <w:r w:rsidRPr="00A310A6">
        <w:rPr>
          <w:sz w:val="28"/>
          <w:szCs w:val="28"/>
        </w:rPr>
        <w:t>при</w:t>
      </w:r>
      <w:r>
        <w:rPr>
          <w:sz w:val="28"/>
          <w:szCs w:val="28"/>
        </w:rPr>
        <w:t xml:space="preserve"> </w:t>
      </w:r>
      <w:r w:rsidRPr="00A310A6">
        <w:rPr>
          <w:sz w:val="28"/>
          <w:szCs w:val="28"/>
        </w:rPr>
        <w:t>кредитовании</w:t>
      </w:r>
      <w:r>
        <w:rPr>
          <w:sz w:val="28"/>
          <w:szCs w:val="28"/>
        </w:rPr>
        <w:t xml:space="preserve"> </w:t>
      </w:r>
      <w:r w:rsidRPr="00A310A6">
        <w:rPr>
          <w:sz w:val="28"/>
          <w:szCs w:val="28"/>
        </w:rPr>
        <w:t>нового</w:t>
      </w:r>
      <w:r>
        <w:rPr>
          <w:sz w:val="28"/>
          <w:szCs w:val="28"/>
        </w:rPr>
        <w:t xml:space="preserve"> </w:t>
      </w:r>
      <w:r w:rsidRPr="00A310A6">
        <w:rPr>
          <w:sz w:val="28"/>
          <w:szCs w:val="28"/>
        </w:rPr>
        <w:t>бизнеса,</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отсутствует</w:t>
      </w:r>
      <w:r>
        <w:rPr>
          <w:sz w:val="28"/>
          <w:szCs w:val="28"/>
        </w:rPr>
        <w:t xml:space="preserve"> </w:t>
      </w:r>
      <w:r w:rsidRPr="00A310A6">
        <w:rPr>
          <w:sz w:val="28"/>
          <w:szCs w:val="28"/>
        </w:rPr>
        <w:t>любая,</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и</w:t>
      </w:r>
      <w:r>
        <w:rPr>
          <w:sz w:val="28"/>
          <w:szCs w:val="28"/>
        </w:rPr>
        <w:t xml:space="preserve"> </w:t>
      </w:r>
      <w:r w:rsidRPr="00A310A6">
        <w:rPr>
          <w:sz w:val="28"/>
          <w:szCs w:val="28"/>
        </w:rPr>
        <w:t>положительная</w:t>
      </w:r>
      <w:r>
        <w:rPr>
          <w:sz w:val="28"/>
          <w:szCs w:val="28"/>
        </w:rPr>
        <w:t xml:space="preserve"> </w:t>
      </w:r>
      <w:r w:rsidRPr="00A310A6">
        <w:rPr>
          <w:sz w:val="28"/>
          <w:szCs w:val="28"/>
        </w:rPr>
        <w:t>кредитная</w:t>
      </w:r>
      <w:r>
        <w:rPr>
          <w:sz w:val="28"/>
          <w:szCs w:val="28"/>
        </w:rPr>
        <w:t xml:space="preserve"> </w:t>
      </w:r>
      <w:r w:rsidRPr="00A310A6">
        <w:rPr>
          <w:sz w:val="28"/>
          <w:szCs w:val="28"/>
        </w:rPr>
        <w:t>история</w:t>
      </w:r>
      <w:r>
        <w:rPr>
          <w:sz w:val="28"/>
          <w:szCs w:val="28"/>
        </w:rPr>
        <w:t xml:space="preserve"> </w:t>
      </w:r>
      <w:r w:rsidRPr="00A310A6">
        <w:rPr>
          <w:sz w:val="28"/>
          <w:szCs w:val="28"/>
        </w:rPr>
        <w:t>по</w:t>
      </w:r>
      <w:r>
        <w:rPr>
          <w:sz w:val="28"/>
          <w:szCs w:val="28"/>
        </w:rPr>
        <w:t xml:space="preserve"> </w:t>
      </w:r>
      <w:r w:rsidRPr="00A310A6">
        <w:rPr>
          <w:sz w:val="28"/>
          <w:szCs w:val="28"/>
        </w:rPr>
        <w:t>данному</w:t>
      </w:r>
      <w:r>
        <w:rPr>
          <w:sz w:val="28"/>
          <w:szCs w:val="28"/>
        </w:rPr>
        <w:t xml:space="preserve"> </w:t>
      </w:r>
      <w:r w:rsidRPr="00A310A6">
        <w:rPr>
          <w:sz w:val="28"/>
          <w:szCs w:val="28"/>
        </w:rPr>
        <w:t>заемщику,</w:t>
      </w:r>
      <w:r>
        <w:rPr>
          <w:sz w:val="28"/>
          <w:szCs w:val="28"/>
        </w:rPr>
        <w:t xml:space="preserve"> </w:t>
      </w:r>
      <w:r w:rsidRPr="00A310A6">
        <w:rPr>
          <w:sz w:val="28"/>
          <w:szCs w:val="28"/>
        </w:rPr>
        <w:t>недостаточное</w:t>
      </w:r>
      <w:r>
        <w:rPr>
          <w:sz w:val="28"/>
          <w:szCs w:val="28"/>
        </w:rPr>
        <w:t xml:space="preserve"> </w:t>
      </w:r>
      <w:r w:rsidRPr="00A310A6">
        <w:rPr>
          <w:sz w:val="28"/>
          <w:szCs w:val="28"/>
        </w:rPr>
        <w:t>залог</w:t>
      </w:r>
      <w:r w:rsidRPr="00A310A6">
        <w:rPr>
          <w:sz w:val="28"/>
          <w:szCs w:val="28"/>
        </w:rPr>
        <w:t>о</w:t>
      </w:r>
      <w:r w:rsidRPr="00A310A6">
        <w:rPr>
          <w:sz w:val="28"/>
          <w:szCs w:val="28"/>
        </w:rPr>
        <w:t>вое</w:t>
      </w:r>
      <w:r>
        <w:rPr>
          <w:sz w:val="28"/>
          <w:szCs w:val="28"/>
        </w:rPr>
        <w:t xml:space="preserve"> </w:t>
      </w:r>
      <w:r w:rsidRPr="00A310A6">
        <w:rPr>
          <w:sz w:val="28"/>
          <w:szCs w:val="28"/>
        </w:rPr>
        <w:t>обеспечение</w:t>
      </w:r>
      <w:r>
        <w:rPr>
          <w:sz w:val="28"/>
          <w:szCs w:val="28"/>
        </w:rPr>
        <w:t xml:space="preserve"> </w:t>
      </w:r>
      <w:r w:rsidRPr="00A310A6">
        <w:rPr>
          <w:sz w:val="28"/>
          <w:szCs w:val="28"/>
        </w:rPr>
        <w:t>или</w:t>
      </w:r>
      <w:r>
        <w:rPr>
          <w:sz w:val="28"/>
          <w:szCs w:val="28"/>
        </w:rPr>
        <w:t xml:space="preserve"> </w:t>
      </w:r>
      <w:r w:rsidRPr="00A310A6">
        <w:rPr>
          <w:sz w:val="28"/>
          <w:szCs w:val="28"/>
        </w:rPr>
        <w:t>его</w:t>
      </w:r>
      <w:r>
        <w:rPr>
          <w:sz w:val="28"/>
          <w:szCs w:val="28"/>
        </w:rPr>
        <w:t xml:space="preserve"> </w:t>
      </w:r>
      <w:r w:rsidRPr="00A310A6">
        <w:rPr>
          <w:sz w:val="28"/>
          <w:szCs w:val="28"/>
        </w:rPr>
        <w:t>отсутствие,</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зависимость</w:t>
      </w:r>
      <w:r>
        <w:rPr>
          <w:sz w:val="28"/>
          <w:szCs w:val="28"/>
        </w:rPr>
        <w:t xml:space="preserve"> </w:t>
      </w:r>
      <w:r w:rsidRPr="00A310A6">
        <w:rPr>
          <w:sz w:val="28"/>
          <w:szCs w:val="28"/>
        </w:rPr>
        <w:t>получения</w:t>
      </w:r>
      <w:r>
        <w:rPr>
          <w:sz w:val="28"/>
          <w:szCs w:val="28"/>
        </w:rPr>
        <w:t xml:space="preserve"> </w:t>
      </w:r>
      <w:r w:rsidRPr="00A310A6">
        <w:rPr>
          <w:sz w:val="28"/>
          <w:szCs w:val="28"/>
        </w:rPr>
        <w:t>доходов</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от</w:t>
      </w:r>
      <w:r>
        <w:rPr>
          <w:sz w:val="28"/>
          <w:szCs w:val="28"/>
        </w:rPr>
        <w:t xml:space="preserve"> </w:t>
      </w:r>
      <w:r w:rsidRPr="00A310A6">
        <w:rPr>
          <w:sz w:val="28"/>
          <w:szCs w:val="28"/>
        </w:rPr>
        <w:t>колебания</w:t>
      </w:r>
      <w:r>
        <w:rPr>
          <w:sz w:val="28"/>
          <w:szCs w:val="28"/>
        </w:rPr>
        <w:t xml:space="preserve"> </w:t>
      </w:r>
      <w:r w:rsidRPr="00A310A6">
        <w:rPr>
          <w:sz w:val="28"/>
          <w:szCs w:val="28"/>
        </w:rPr>
        <w:t>рыночных</w:t>
      </w:r>
      <w:r>
        <w:rPr>
          <w:sz w:val="28"/>
          <w:szCs w:val="28"/>
        </w:rPr>
        <w:t xml:space="preserve"> </w:t>
      </w:r>
      <w:r w:rsidRPr="00A310A6">
        <w:rPr>
          <w:sz w:val="28"/>
          <w:szCs w:val="28"/>
        </w:rPr>
        <w:t>факторов.</w:t>
      </w:r>
      <w:r>
        <w:rPr>
          <w:sz w:val="28"/>
          <w:szCs w:val="28"/>
        </w:rPr>
        <w:t xml:space="preserve"> </w:t>
      </w:r>
      <w:r w:rsidRPr="00A310A6">
        <w:rPr>
          <w:sz w:val="28"/>
          <w:szCs w:val="28"/>
        </w:rPr>
        <w:t>Возможность</w:t>
      </w:r>
      <w:r>
        <w:rPr>
          <w:sz w:val="28"/>
          <w:szCs w:val="28"/>
        </w:rPr>
        <w:t xml:space="preserve"> </w:t>
      </w:r>
      <w:r w:rsidRPr="00A310A6">
        <w:rPr>
          <w:sz w:val="28"/>
          <w:szCs w:val="28"/>
        </w:rPr>
        <w:t>получения</w:t>
      </w:r>
      <w:r>
        <w:rPr>
          <w:sz w:val="28"/>
          <w:szCs w:val="28"/>
        </w:rPr>
        <w:t xml:space="preserve"> </w:t>
      </w:r>
      <w:r w:rsidRPr="00A310A6">
        <w:rPr>
          <w:sz w:val="28"/>
          <w:szCs w:val="28"/>
        </w:rPr>
        <w:t>кредитов</w:t>
      </w:r>
      <w:r>
        <w:rPr>
          <w:sz w:val="28"/>
          <w:szCs w:val="28"/>
        </w:rPr>
        <w:t xml:space="preserve"> </w:t>
      </w:r>
      <w:r w:rsidRPr="00A310A6">
        <w:rPr>
          <w:sz w:val="28"/>
          <w:szCs w:val="28"/>
        </w:rPr>
        <w:t>предпринимателями</w:t>
      </w:r>
      <w:r>
        <w:rPr>
          <w:sz w:val="28"/>
          <w:szCs w:val="28"/>
        </w:rPr>
        <w:t xml:space="preserve"> </w:t>
      </w:r>
      <w:r w:rsidRPr="00A310A6">
        <w:rPr>
          <w:sz w:val="28"/>
          <w:szCs w:val="28"/>
        </w:rPr>
        <w:t>без</w:t>
      </w:r>
      <w:r>
        <w:rPr>
          <w:sz w:val="28"/>
          <w:szCs w:val="28"/>
        </w:rPr>
        <w:t xml:space="preserve"> </w:t>
      </w:r>
      <w:r w:rsidRPr="00A310A6">
        <w:rPr>
          <w:sz w:val="28"/>
          <w:szCs w:val="28"/>
        </w:rPr>
        <w:t>образования</w:t>
      </w:r>
      <w:r>
        <w:rPr>
          <w:sz w:val="28"/>
          <w:szCs w:val="28"/>
        </w:rPr>
        <w:t xml:space="preserve"> </w:t>
      </w:r>
      <w:r w:rsidRPr="00A310A6">
        <w:rPr>
          <w:sz w:val="28"/>
          <w:szCs w:val="28"/>
        </w:rPr>
        <w:t>юридического</w:t>
      </w:r>
      <w:r>
        <w:rPr>
          <w:sz w:val="28"/>
          <w:szCs w:val="28"/>
        </w:rPr>
        <w:t xml:space="preserve"> </w:t>
      </w:r>
      <w:r w:rsidRPr="00A310A6">
        <w:rPr>
          <w:sz w:val="28"/>
          <w:szCs w:val="28"/>
        </w:rPr>
        <w:t>лица</w:t>
      </w:r>
      <w:r>
        <w:rPr>
          <w:sz w:val="28"/>
          <w:szCs w:val="28"/>
        </w:rPr>
        <w:t xml:space="preserve"> </w:t>
      </w:r>
      <w:r w:rsidRPr="00A310A6">
        <w:rPr>
          <w:sz w:val="28"/>
          <w:szCs w:val="28"/>
        </w:rPr>
        <w:t>обеспечивае</w:t>
      </w:r>
      <w:r w:rsidRPr="00A310A6">
        <w:rPr>
          <w:sz w:val="28"/>
          <w:szCs w:val="28"/>
        </w:rPr>
        <w:t>т</w:t>
      </w:r>
      <w:r w:rsidRPr="00A310A6">
        <w:rPr>
          <w:sz w:val="28"/>
          <w:szCs w:val="28"/>
        </w:rPr>
        <w:t>ся</w:t>
      </w:r>
      <w:r>
        <w:rPr>
          <w:sz w:val="28"/>
          <w:szCs w:val="28"/>
        </w:rPr>
        <w:t xml:space="preserve"> </w:t>
      </w:r>
      <w:r w:rsidRPr="00A310A6">
        <w:rPr>
          <w:sz w:val="28"/>
          <w:szCs w:val="28"/>
        </w:rPr>
        <w:t>предоставлением</w:t>
      </w:r>
      <w:r>
        <w:rPr>
          <w:sz w:val="28"/>
          <w:szCs w:val="28"/>
        </w:rPr>
        <w:t xml:space="preserve"> </w:t>
      </w:r>
      <w:r w:rsidRPr="00A310A6">
        <w:rPr>
          <w:sz w:val="28"/>
          <w:szCs w:val="28"/>
        </w:rPr>
        <w:t>дополнительных</w:t>
      </w:r>
      <w:r>
        <w:rPr>
          <w:sz w:val="28"/>
          <w:szCs w:val="28"/>
        </w:rPr>
        <w:t xml:space="preserve"> </w:t>
      </w:r>
      <w:r w:rsidRPr="00A310A6">
        <w:rPr>
          <w:sz w:val="28"/>
          <w:szCs w:val="28"/>
        </w:rPr>
        <w:t>гарантий</w:t>
      </w:r>
      <w:r>
        <w:rPr>
          <w:sz w:val="28"/>
          <w:szCs w:val="28"/>
        </w:rPr>
        <w:t xml:space="preserve"> </w:t>
      </w:r>
      <w:r w:rsidRPr="00A310A6">
        <w:rPr>
          <w:sz w:val="28"/>
          <w:szCs w:val="28"/>
        </w:rPr>
        <w:t>региональными</w:t>
      </w:r>
      <w:r>
        <w:rPr>
          <w:sz w:val="28"/>
          <w:szCs w:val="28"/>
        </w:rPr>
        <w:t xml:space="preserve"> </w:t>
      </w:r>
      <w:r w:rsidRPr="00A310A6">
        <w:rPr>
          <w:sz w:val="28"/>
          <w:szCs w:val="28"/>
        </w:rPr>
        <w:t>и</w:t>
      </w:r>
      <w:r>
        <w:rPr>
          <w:sz w:val="28"/>
          <w:szCs w:val="28"/>
        </w:rPr>
        <w:t xml:space="preserve"> </w:t>
      </w:r>
      <w:r w:rsidRPr="00A310A6">
        <w:rPr>
          <w:sz w:val="28"/>
          <w:szCs w:val="28"/>
        </w:rPr>
        <w:t>муниципальн</w:t>
      </w:r>
      <w:r w:rsidRPr="00A310A6">
        <w:rPr>
          <w:sz w:val="28"/>
          <w:szCs w:val="28"/>
        </w:rPr>
        <w:t>ы</w:t>
      </w:r>
      <w:r w:rsidRPr="00A310A6">
        <w:rPr>
          <w:sz w:val="28"/>
          <w:szCs w:val="28"/>
        </w:rPr>
        <w:t>ми</w:t>
      </w:r>
      <w:r>
        <w:rPr>
          <w:sz w:val="28"/>
          <w:szCs w:val="28"/>
        </w:rPr>
        <w:t xml:space="preserve"> </w:t>
      </w:r>
      <w:r w:rsidRPr="00A310A6">
        <w:rPr>
          <w:sz w:val="28"/>
          <w:szCs w:val="28"/>
        </w:rPr>
        <w:t>программами</w:t>
      </w:r>
      <w:r>
        <w:rPr>
          <w:sz w:val="28"/>
          <w:szCs w:val="28"/>
        </w:rPr>
        <w:t xml:space="preserve"> </w:t>
      </w:r>
      <w:r w:rsidRPr="00A310A6">
        <w:rPr>
          <w:sz w:val="28"/>
          <w:szCs w:val="28"/>
        </w:rPr>
        <w:t>поддержки</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p>
    <w:p w:rsidR="00E01D5C" w:rsidRPr="00A310A6" w:rsidRDefault="00E01D5C" w:rsidP="00F40063">
      <w:pPr>
        <w:ind w:firstLine="720"/>
        <w:jc w:val="both"/>
        <w:rPr>
          <w:sz w:val="28"/>
          <w:szCs w:val="28"/>
        </w:rPr>
      </w:pPr>
      <w:r w:rsidRPr="00A310A6">
        <w:rPr>
          <w:sz w:val="28"/>
          <w:szCs w:val="28"/>
        </w:rPr>
        <w:t>В</w:t>
      </w:r>
      <w:r>
        <w:rPr>
          <w:sz w:val="28"/>
          <w:szCs w:val="28"/>
        </w:rPr>
        <w:t xml:space="preserve"> </w:t>
      </w:r>
      <w:r w:rsidRPr="00A310A6">
        <w:rPr>
          <w:sz w:val="28"/>
          <w:szCs w:val="28"/>
        </w:rPr>
        <w:t>результате</w:t>
      </w:r>
      <w:r>
        <w:rPr>
          <w:sz w:val="28"/>
          <w:szCs w:val="28"/>
        </w:rPr>
        <w:t xml:space="preserve"> </w:t>
      </w:r>
      <w:r w:rsidRPr="00A310A6">
        <w:rPr>
          <w:sz w:val="28"/>
          <w:szCs w:val="28"/>
        </w:rPr>
        <w:t>осуществления</w:t>
      </w:r>
      <w:r>
        <w:rPr>
          <w:sz w:val="28"/>
          <w:szCs w:val="28"/>
        </w:rPr>
        <w:t xml:space="preserve"> </w:t>
      </w:r>
      <w:r w:rsidRPr="00A310A6">
        <w:rPr>
          <w:sz w:val="28"/>
          <w:szCs w:val="28"/>
        </w:rPr>
        <w:t>текущей</w:t>
      </w:r>
      <w:r>
        <w:rPr>
          <w:sz w:val="28"/>
          <w:szCs w:val="28"/>
        </w:rPr>
        <w:t xml:space="preserve"> </w:t>
      </w:r>
      <w:r w:rsidRPr="00A310A6">
        <w:rPr>
          <w:sz w:val="28"/>
          <w:szCs w:val="28"/>
        </w:rPr>
        <w:t>деятельности</w:t>
      </w:r>
      <w:r>
        <w:rPr>
          <w:sz w:val="28"/>
          <w:szCs w:val="28"/>
        </w:rPr>
        <w:t xml:space="preserve"> </w:t>
      </w:r>
      <w:r w:rsidRPr="00A310A6">
        <w:rPr>
          <w:sz w:val="28"/>
          <w:szCs w:val="28"/>
        </w:rPr>
        <w:t>основным</w:t>
      </w:r>
      <w:r>
        <w:rPr>
          <w:sz w:val="28"/>
          <w:szCs w:val="28"/>
        </w:rPr>
        <w:t xml:space="preserve"> </w:t>
      </w:r>
      <w:r w:rsidRPr="00A310A6">
        <w:rPr>
          <w:sz w:val="28"/>
          <w:szCs w:val="28"/>
        </w:rPr>
        <w:t>источником</w:t>
      </w:r>
      <w:r>
        <w:rPr>
          <w:sz w:val="28"/>
          <w:szCs w:val="28"/>
        </w:rPr>
        <w:t xml:space="preserve"> </w:t>
      </w:r>
      <w:r w:rsidRPr="00A310A6">
        <w:rPr>
          <w:sz w:val="28"/>
          <w:szCs w:val="28"/>
        </w:rPr>
        <w:t>финансирования</w:t>
      </w:r>
      <w:r>
        <w:rPr>
          <w:sz w:val="28"/>
          <w:szCs w:val="28"/>
        </w:rPr>
        <w:t xml:space="preserve"> </w:t>
      </w:r>
      <w:r w:rsidRPr="00A310A6">
        <w:rPr>
          <w:sz w:val="28"/>
          <w:szCs w:val="28"/>
        </w:rPr>
        <w:t>деятельности</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является</w:t>
      </w:r>
      <w:r>
        <w:rPr>
          <w:sz w:val="28"/>
          <w:szCs w:val="28"/>
        </w:rPr>
        <w:t xml:space="preserve"> </w:t>
      </w:r>
      <w:r w:rsidRPr="00A310A6">
        <w:rPr>
          <w:sz w:val="28"/>
          <w:szCs w:val="28"/>
        </w:rPr>
        <w:t>с</w:t>
      </w:r>
      <w:r w:rsidRPr="00A310A6">
        <w:rPr>
          <w:sz w:val="28"/>
          <w:szCs w:val="28"/>
        </w:rPr>
        <w:t>о</w:t>
      </w:r>
      <w:r w:rsidRPr="00A310A6">
        <w:rPr>
          <w:sz w:val="28"/>
          <w:szCs w:val="28"/>
        </w:rPr>
        <w:t>вокупный</w:t>
      </w:r>
      <w:r>
        <w:rPr>
          <w:sz w:val="28"/>
          <w:szCs w:val="28"/>
        </w:rPr>
        <w:t xml:space="preserve"> </w:t>
      </w:r>
      <w:r w:rsidRPr="00A310A6">
        <w:rPr>
          <w:sz w:val="28"/>
          <w:szCs w:val="28"/>
        </w:rPr>
        <w:t>доход,</w:t>
      </w:r>
      <w:r>
        <w:rPr>
          <w:sz w:val="28"/>
          <w:szCs w:val="28"/>
        </w:rPr>
        <w:t xml:space="preserve"> </w:t>
      </w:r>
      <w:r w:rsidRPr="00A310A6">
        <w:rPr>
          <w:sz w:val="28"/>
          <w:szCs w:val="28"/>
        </w:rPr>
        <w:t>формируемый</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доходов,</w:t>
      </w:r>
      <w:r>
        <w:rPr>
          <w:sz w:val="28"/>
          <w:szCs w:val="28"/>
        </w:rPr>
        <w:t xml:space="preserve"> </w:t>
      </w:r>
      <w:r w:rsidRPr="00A310A6">
        <w:rPr>
          <w:sz w:val="28"/>
          <w:szCs w:val="28"/>
        </w:rPr>
        <w:t>получаемых</w:t>
      </w:r>
      <w:r>
        <w:rPr>
          <w:sz w:val="28"/>
          <w:szCs w:val="28"/>
        </w:rPr>
        <w:t xml:space="preserve"> </w:t>
      </w:r>
      <w:r w:rsidRPr="00A310A6">
        <w:rPr>
          <w:sz w:val="28"/>
          <w:szCs w:val="28"/>
        </w:rPr>
        <w:t>от</w:t>
      </w:r>
      <w:r>
        <w:rPr>
          <w:sz w:val="28"/>
          <w:szCs w:val="28"/>
        </w:rPr>
        <w:t xml:space="preserve"> </w:t>
      </w:r>
      <w:r w:rsidRPr="00A310A6">
        <w:rPr>
          <w:sz w:val="28"/>
          <w:szCs w:val="28"/>
        </w:rPr>
        <w:t>предприним</w:t>
      </w:r>
      <w:r w:rsidRPr="00A310A6">
        <w:rPr>
          <w:sz w:val="28"/>
          <w:szCs w:val="28"/>
        </w:rPr>
        <w:t>а</w:t>
      </w:r>
      <w:r w:rsidRPr="00A310A6">
        <w:rPr>
          <w:sz w:val="28"/>
          <w:szCs w:val="28"/>
        </w:rPr>
        <w:t>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На</w:t>
      </w:r>
      <w:r>
        <w:rPr>
          <w:sz w:val="28"/>
          <w:szCs w:val="28"/>
        </w:rPr>
        <w:t xml:space="preserve"> </w:t>
      </w:r>
      <w:r w:rsidRPr="00A310A6">
        <w:rPr>
          <w:sz w:val="28"/>
          <w:szCs w:val="28"/>
        </w:rPr>
        <w:t>его</w:t>
      </w:r>
      <w:r>
        <w:rPr>
          <w:sz w:val="28"/>
          <w:szCs w:val="28"/>
        </w:rPr>
        <w:t xml:space="preserve"> </w:t>
      </w:r>
      <w:r w:rsidRPr="00A310A6">
        <w:rPr>
          <w:sz w:val="28"/>
          <w:szCs w:val="28"/>
        </w:rPr>
        <w:t>величину</w:t>
      </w:r>
      <w:r>
        <w:rPr>
          <w:sz w:val="28"/>
          <w:szCs w:val="28"/>
        </w:rPr>
        <w:t xml:space="preserve"> </w:t>
      </w:r>
      <w:r w:rsidRPr="00A310A6">
        <w:rPr>
          <w:sz w:val="28"/>
          <w:szCs w:val="28"/>
        </w:rPr>
        <w:t>влияет</w:t>
      </w:r>
      <w:r>
        <w:rPr>
          <w:sz w:val="28"/>
          <w:szCs w:val="28"/>
        </w:rPr>
        <w:t xml:space="preserve"> </w:t>
      </w:r>
      <w:r w:rsidRPr="00A310A6">
        <w:rPr>
          <w:sz w:val="28"/>
          <w:szCs w:val="28"/>
        </w:rPr>
        <w:t>изменение</w:t>
      </w:r>
      <w:r>
        <w:rPr>
          <w:sz w:val="28"/>
          <w:szCs w:val="28"/>
        </w:rPr>
        <w:t xml:space="preserve"> </w:t>
      </w:r>
      <w:r w:rsidRPr="00A310A6">
        <w:rPr>
          <w:sz w:val="28"/>
          <w:szCs w:val="28"/>
        </w:rPr>
        <w:t>объема</w:t>
      </w:r>
      <w:r>
        <w:rPr>
          <w:sz w:val="28"/>
          <w:szCs w:val="28"/>
        </w:rPr>
        <w:t xml:space="preserve"> </w:t>
      </w:r>
      <w:r w:rsidRPr="00A310A6">
        <w:rPr>
          <w:sz w:val="28"/>
          <w:szCs w:val="28"/>
        </w:rPr>
        <w:t>продаж</w:t>
      </w:r>
      <w:r>
        <w:rPr>
          <w:sz w:val="28"/>
          <w:szCs w:val="28"/>
        </w:rPr>
        <w:t xml:space="preserve"> </w:t>
      </w:r>
      <w:r w:rsidRPr="00A310A6">
        <w:rPr>
          <w:sz w:val="28"/>
          <w:szCs w:val="28"/>
        </w:rPr>
        <w:t>тов</w:t>
      </w:r>
      <w:r w:rsidRPr="00A310A6">
        <w:rPr>
          <w:sz w:val="28"/>
          <w:szCs w:val="28"/>
        </w:rPr>
        <w:t>а</w:t>
      </w:r>
      <w:r w:rsidRPr="00A310A6">
        <w:rPr>
          <w:sz w:val="28"/>
          <w:szCs w:val="28"/>
        </w:rPr>
        <w:t>ров</w:t>
      </w:r>
      <w:r>
        <w:rPr>
          <w:sz w:val="28"/>
          <w:szCs w:val="28"/>
        </w:rPr>
        <w:t xml:space="preserve"> </w:t>
      </w:r>
      <w:r w:rsidRPr="00A310A6">
        <w:rPr>
          <w:sz w:val="28"/>
          <w:szCs w:val="28"/>
        </w:rPr>
        <w:t>и</w:t>
      </w:r>
      <w:r>
        <w:rPr>
          <w:sz w:val="28"/>
          <w:szCs w:val="28"/>
        </w:rPr>
        <w:t xml:space="preserve"> </w:t>
      </w:r>
      <w:r w:rsidRPr="00A310A6">
        <w:rPr>
          <w:sz w:val="28"/>
          <w:szCs w:val="28"/>
        </w:rPr>
        <w:t>услуг,</w:t>
      </w:r>
      <w:r>
        <w:rPr>
          <w:sz w:val="28"/>
          <w:szCs w:val="28"/>
        </w:rPr>
        <w:t xml:space="preserve"> </w:t>
      </w:r>
      <w:r w:rsidRPr="00A310A6">
        <w:rPr>
          <w:sz w:val="28"/>
          <w:szCs w:val="28"/>
        </w:rPr>
        <w:t>доходов</w:t>
      </w:r>
      <w:r>
        <w:rPr>
          <w:sz w:val="28"/>
          <w:szCs w:val="28"/>
        </w:rPr>
        <w:t xml:space="preserve"> </w:t>
      </w:r>
      <w:r w:rsidRPr="00A310A6">
        <w:rPr>
          <w:sz w:val="28"/>
          <w:szCs w:val="28"/>
        </w:rPr>
        <w:t>от</w:t>
      </w:r>
      <w:r>
        <w:rPr>
          <w:sz w:val="28"/>
          <w:szCs w:val="28"/>
        </w:rPr>
        <w:t xml:space="preserve"> </w:t>
      </w:r>
      <w:r w:rsidRPr="00A310A6">
        <w:rPr>
          <w:sz w:val="28"/>
          <w:szCs w:val="28"/>
        </w:rPr>
        <w:t>продажи</w:t>
      </w:r>
      <w:r>
        <w:rPr>
          <w:sz w:val="28"/>
          <w:szCs w:val="28"/>
        </w:rPr>
        <w:t xml:space="preserve"> </w:t>
      </w:r>
      <w:r w:rsidRPr="00A310A6">
        <w:rPr>
          <w:sz w:val="28"/>
          <w:szCs w:val="28"/>
        </w:rPr>
        <w:t>имущества,</w:t>
      </w:r>
      <w:r>
        <w:rPr>
          <w:sz w:val="28"/>
          <w:szCs w:val="28"/>
        </w:rPr>
        <w:t xml:space="preserve"> </w:t>
      </w:r>
      <w:r w:rsidRPr="00A310A6">
        <w:rPr>
          <w:sz w:val="28"/>
          <w:szCs w:val="28"/>
        </w:rPr>
        <w:t>и</w:t>
      </w:r>
      <w:r>
        <w:rPr>
          <w:sz w:val="28"/>
          <w:szCs w:val="28"/>
        </w:rPr>
        <w:t xml:space="preserve"> </w:t>
      </w:r>
      <w:r w:rsidRPr="00A310A6">
        <w:rPr>
          <w:sz w:val="28"/>
          <w:szCs w:val="28"/>
        </w:rPr>
        <w:t>доходов,</w:t>
      </w:r>
      <w:r>
        <w:rPr>
          <w:sz w:val="28"/>
          <w:szCs w:val="28"/>
        </w:rPr>
        <w:t xml:space="preserve"> </w:t>
      </w:r>
      <w:r w:rsidRPr="00A310A6">
        <w:rPr>
          <w:sz w:val="28"/>
          <w:szCs w:val="28"/>
        </w:rPr>
        <w:t>полученных</w:t>
      </w:r>
      <w:r>
        <w:rPr>
          <w:sz w:val="28"/>
          <w:szCs w:val="28"/>
        </w:rPr>
        <w:t xml:space="preserve"> </w:t>
      </w:r>
      <w:r w:rsidRPr="00A310A6">
        <w:rPr>
          <w:sz w:val="28"/>
          <w:szCs w:val="28"/>
        </w:rPr>
        <w:t>от</w:t>
      </w:r>
      <w:r>
        <w:rPr>
          <w:sz w:val="28"/>
          <w:szCs w:val="28"/>
        </w:rPr>
        <w:t xml:space="preserve"> </w:t>
      </w:r>
      <w:r w:rsidRPr="00A310A6">
        <w:rPr>
          <w:sz w:val="28"/>
          <w:szCs w:val="28"/>
        </w:rPr>
        <w:t>финанс</w:t>
      </w:r>
      <w:r w:rsidRPr="00A310A6">
        <w:rPr>
          <w:sz w:val="28"/>
          <w:szCs w:val="28"/>
        </w:rPr>
        <w:t>о</w:t>
      </w:r>
      <w:r w:rsidRPr="00A310A6">
        <w:rPr>
          <w:sz w:val="28"/>
          <w:szCs w:val="28"/>
        </w:rPr>
        <w:t>вых</w:t>
      </w:r>
      <w:r>
        <w:rPr>
          <w:sz w:val="28"/>
          <w:szCs w:val="28"/>
        </w:rPr>
        <w:t xml:space="preserve"> </w:t>
      </w:r>
      <w:r w:rsidRPr="00A310A6">
        <w:rPr>
          <w:sz w:val="28"/>
          <w:szCs w:val="28"/>
        </w:rPr>
        <w:t>операций,</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уровень</w:t>
      </w:r>
      <w:r>
        <w:rPr>
          <w:sz w:val="28"/>
          <w:szCs w:val="28"/>
        </w:rPr>
        <w:t xml:space="preserve"> </w:t>
      </w:r>
      <w:r w:rsidRPr="00A310A6">
        <w:rPr>
          <w:sz w:val="28"/>
          <w:szCs w:val="28"/>
        </w:rPr>
        <w:t>цен.</w:t>
      </w:r>
      <w:r>
        <w:rPr>
          <w:sz w:val="28"/>
          <w:szCs w:val="28"/>
        </w:rPr>
        <w:t xml:space="preserve"> </w:t>
      </w:r>
      <w:r w:rsidRPr="00A310A6">
        <w:rPr>
          <w:sz w:val="28"/>
          <w:szCs w:val="28"/>
        </w:rPr>
        <w:t>Совокупный</w:t>
      </w:r>
      <w:r>
        <w:rPr>
          <w:sz w:val="28"/>
          <w:szCs w:val="28"/>
        </w:rPr>
        <w:t xml:space="preserve"> </w:t>
      </w:r>
      <w:r w:rsidRPr="00A310A6">
        <w:rPr>
          <w:sz w:val="28"/>
          <w:szCs w:val="28"/>
        </w:rPr>
        <w:t>доход</w:t>
      </w:r>
      <w:r>
        <w:rPr>
          <w:sz w:val="28"/>
          <w:szCs w:val="28"/>
        </w:rPr>
        <w:t xml:space="preserve"> </w:t>
      </w:r>
      <w:r w:rsidRPr="00A310A6">
        <w:rPr>
          <w:sz w:val="28"/>
          <w:szCs w:val="28"/>
        </w:rPr>
        <w:t>уменьшается</w:t>
      </w:r>
      <w:r>
        <w:rPr>
          <w:sz w:val="28"/>
          <w:szCs w:val="28"/>
        </w:rPr>
        <w:t xml:space="preserve"> </w:t>
      </w:r>
      <w:r w:rsidRPr="00A310A6">
        <w:rPr>
          <w:sz w:val="28"/>
          <w:szCs w:val="28"/>
        </w:rPr>
        <w:t>на</w:t>
      </w:r>
      <w:r>
        <w:rPr>
          <w:sz w:val="28"/>
          <w:szCs w:val="28"/>
        </w:rPr>
        <w:t xml:space="preserve"> </w:t>
      </w:r>
      <w:r w:rsidRPr="00A310A6">
        <w:rPr>
          <w:sz w:val="28"/>
          <w:szCs w:val="28"/>
        </w:rPr>
        <w:t>величину</w:t>
      </w:r>
      <w:r>
        <w:rPr>
          <w:sz w:val="28"/>
          <w:szCs w:val="28"/>
        </w:rPr>
        <w:t xml:space="preserve"> </w:t>
      </w:r>
      <w:r w:rsidRPr="00A310A6">
        <w:rPr>
          <w:sz w:val="28"/>
          <w:szCs w:val="28"/>
        </w:rPr>
        <w:t>фактически</w:t>
      </w:r>
      <w:r>
        <w:rPr>
          <w:sz w:val="28"/>
          <w:szCs w:val="28"/>
        </w:rPr>
        <w:t xml:space="preserve"> </w:t>
      </w:r>
      <w:r w:rsidRPr="00A310A6">
        <w:rPr>
          <w:sz w:val="28"/>
          <w:szCs w:val="28"/>
        </w:rPr>
        <w:t>произведенных</w:t>
      </w:r>
      <w:r>
        <w:rPr>
          <w:sz w:val="28"/>
          <w:szCs w:val="28"/>
        </w:rPr>
        <w:t xml:space="preserve"> </w:t>
      </w:r>
      <w:r w:rsidRPr="00A310A6">
        <w:rPr>
          <w:sz w:val="28"/>
          <w:szCs w:val="28"/>
        </w:rPr>
        <w:t>и</w:t>
      </w:r>
      <w:r>
        <w:rPr>
          <w:sz w:val="28"/>
          <w:szCs w:val="28"/>
        </w:rPr>
        <w:t xml:space="preserve"> </w:t>
      </w:r>
      <w:r w:rsidRPr="00A310A6">
        <w:rPr>
          <w:sz w:val="28"/>
          <w:szCs w:val="28"/>
        </w:rPr>
        <w:t>документально</w:t>
      </w:r>
      <w:r>
        <w:rPr>
          <w:sz w:val="28"/>
          <w:szCs w:val="28"/>
        </w:rPr>
        <w:t xml:space="preserve"> </w:t>
      </w:r>
      <w:r w:rsidRPr="00A310A6">
        <w:rPr>
          <w:sz w:val="28"/>
          <w:szCs w:val="28"/>
        </w:rPr>
        <w:t>подтвержденных</w:t>
      </w:r>
      <w:r>
        <w:rPr>
          <w:sz w:val="28"/>
          <w:szCs w:val="28"/>
        </w:rPr>
        <w:t xml:space="preserve"> </w:t>
      </w:r>
      <w:r w:rsidRPr="00A310A6">
        <w:rPr>
          <w:sz w:val="28"/>
          <w:szCs w:val="28"/>
        </w:rPr>
        <w:t>расходов</w:t>
      </w:r>
      <w:r>
        <w:rPr>
          <w:sz w:val="28"/>
          <w:szCs w:val="28"/>
        </w:rPr>
        <w:t xml:space="preserve"> </w:t>
      </w:r>
      <w:r w:rsidRPr="00A310A6">
        <w:rPr>
          <w:sz w:val="28"/>
          <w:szCs w:val="28"/>
        </w:rPr>
        <w:t>индив</w:t>
      </w:r>
      <w:r w:rsidRPr="00A310A6">
        <w:rPr>
          <w:sz w:val="28"/>
          <w:szCs w:val="28"/>
        </w:rPr>
        <w:t>и</w:t>
      </w:r>
      <w:r w:rsidRPr="00A310A6">
        <w:rPr>
          <w:sz w:val="28"/>
          <w:szCs w:val="28"/>
        </w:rPr>
        <w:t>дуального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связанных</w:t>
      </w:r>
      <w:r>
        <w:rPr>
          <w:sz w:val="28"/>
          <w:szCs w:val="28"/>
        </w:rPr>
        <w:t xml:space="preserve"> </w:t>
      </w:r>
      <w:r w:rsidRPr="00A310A6">
        <w:rPr>
          <w:sz w:val="28"/>
          <w:szCs w:val="28"/>
        </w:rPr>
        <w:t>с</w:t>
      </w:r>
      <w:r>
        <w:rPr>
          <w:sz w:val="28"/>
          <w:szCs w:val="28"/>
        </w:rPr>
        <w:t xml:space="preserve"> </w:t>
      </w:r>
      <w:r w:rsidRPr="00A310A6">
        <w:rPr>
          <w:sz w:val="28"/>
          <w:szCs w:val="28"/>
        </w:rPr>
        <w:t>ведением</w:t>
      </w:r>
      <w:r>
        <w:rPr>
          <w:sz w:val="28"/>
          <w:szCs w:val="28"/>
        </w:rPr>
        <w:t xml:space="preserve"> </w:t>
      </w:r>
      <w:r w:rsidRPr="00A310A6">
        <w:rPr>
          <w:sz w:val="28"/>
          <w:szCs w:val="28"/>
        </w:rPr>
        <w:t>бизнеса.</w:t>
      </w:r>
      <w:r>
        <w:rPr>
          <w:sz w:val="28"/>
          <w:szCs w:val="28"/>
        </w:rPr>
        <w:t xml:space="preserve"> </w:t>
      </w:r>
      <w:r w:rsidRPr="00A310A6">
        <w:rPr>
          <w:sz w:val="28"/>
          <w:szCs w:val="28"/>
        </w:rPr>
        <w:t>К</w:t>
      </w:r>
      <w:r>
        <w:rPr>
          <w:sz w:val="28"/>
          <w:szCs w:val="28"/>
        </w:rPr>
        <w:t xml:space="preserve"> </w:t>
      </w:r>
      <w:r w:rsidRPr="00A310A6">
        <w:rPr>
          <w:sz w:val="28"/>
          <w:szCs w:val="28"/>
        </w:rPr>
        <w:t>расходам</w:t>
      </w:r>
      <w:r>
        <w:rPr>
          <w:sz w:val="28"/>
          <w:szCs w:val="28"/>
        </w:rPr>
        <w:t xml:space="preserve"> </w:t>
      </w:r>
      <w:r w:rsidRPr="00A310A6">
        <w:rPr>
          <w:sz w:val="28"/>
          <w:szCs w:val="28"/>
        </w:rPr>
        <w:t>относя</w:t>
      </w:r>
      <w:r w:rsidRPr="00A310A6">
        <w:rPr>
          <w:sz w:val="28"/>
          <w:szCs w:val="28"/>
        </w:rPr>
        <w:t>т</w:t>
      </w:r>
      <w:r w:rsidRPr="00A310A6">
        <w:rPr>
          <w:sz w:val="28"/>
          <w:szCs w:val="28"/>
        </w:rPr>
        <w:t>ся</w:t>
      </w:r>
      <w:r>
        <w:rPr>
          <w:sz w:val="28"/>
          <w:szCs w:val="28"/>
        </w:rPr>
        <w:t xml:space="preserve"> </w:t>
      </w:r>
      <w:r w:rsidRPr="00A310A6">
        <w:rPr>
          <w:sz w:val="28"/>
          <w:szCs w:val="28"/>
        </w:rPr>
        <w:t>–</w:t>
      </w:r>
      <w:r>
        <w:rPr>
          <w:sz w:val="28"/>
          <w:szCs w:val="28"/>
        </w:rPr>
        <w:t xml:space="preserve"> </w:t>
      </w:r>
      <w:r w:rsidRPr="00A310A6">
        <w:rPr>
          <w:sz w:val="28"/>
          <w:szCs w:val="28"/>
        </w:rPr>
        <w:t>амортизация,</w:t>
      </w:r>
      <w:r>
        <w:rPr>
          <w:sz w:val="28"/>
          <w:szCs w:val="28"/>
        </w:rPr>
        <w:t xml:space="preserve"> </w:t>
      </w:r>
      <w:r w:rsidRPr="00A310A6">
        <w:rPr>
          <w:sz w:val="28"/>
          <w:szCs w:val="28"/>
        </w:rPr>
        <w:t>материальные</w:t>
      </w:r>
      <w:r>
        <w:rPr>
          <w:sz w:val="28"/>
          <w:szCs w:val="28"/>
        </w:rPr>
        <w:t xml:space="preserve"> </w:t>
      </w:r>
      <w:r w:rsidRPr="00A310A6">
        <w:rPr>
          <w:sz w:val="28"/>
          <w:szCs w:val="28"/>
        </w:rPr>
        <w:t>расходы,</w:t>
      </w:r>
      <w:r>
        <w:rPr>
          <w:sz w:val="28"/>
          <w:szCs w:val="28"/>
        </w:rPr>
        <w:t xml:space="preserve"> </w:t>
      </w:r>
      <w:r w:rsidRPr="00A310A6">
        <w:rPr>
          <w:sz w:val="28"/>
          <w:szCs w:val="28"/>
        </w:rPr>
        <w:t>расходы</w:t>
      </w:r>
      <w:r>
        <w:rPr>
          <w:sz w:val="28"/>
          <w:szCs w:val="28"/>
        </w:rPr>
        <w:t xml:space="preserve"> </w:t>
      </w:r>
      <w:r w:rsidRPr="00A310A6">
        <w:rPr>
          <w:sz w:val="28"/>
          <w:szCs w:val="28"/>
        </w:rPr>
        <w:t>на</w:t>
      </w:r>
      <w:r>
        <w:rPr>
          <w:sz w:val="28"/>
          <w:szCs w:val="28"/>
        </w:rPr>
        <w:t xml:space="preserve"> </w:t>
      </w:r>
      <w:r w:rsidRPr="00A310A6">
        <w:rPr>
          <w:sz w:val="28"/>
          <w:szCs w:val="28"/>
        </w:rPr>
        <w:t>оплату</w:t>
      </w:r>
      <w:r>
        <w:rPr>
          <w:sz w:val="28"/>
          <w:szCs w:val="28"/>
        </w:rPr>
        <w:t xml:space="preserve"> </w:t>
      </w:r>
      <w:r w:rsidRPr="00A310A6">
        <w:rPr>
          <w:sz w:val="28"/>
          <w:szCs w:val="28"/>
        </w:rPr>
        <w:t>труда</w:t>
      </w:r>
      <w:r>
        <w:rPr>
          <w:sz w:val="28"/>
          <w:szCs w:val="28"/>
        </w:rPr>
        <w:t xml:space="preserve"> </w:t>
      </w:r>
      <w:r w:rsidRPr="00A310A6">
        <w:rPr>
          <w:sz w:val="28"/>
          <w:szCs w:val="28"/>
        </w:rPr>
        <w:t>наемных</w:t>
      </w:r>
      <w:r>
        <w:rPr>
          <w:sz w:val="28"/>
          <w:szCs w:val="28"/>
        </w:rPr>
        <w:t xml:space="preserve"> </w:t>
      </w:r>
      <w:r w:rsidRPr="00A310A6">
        <w:rPr>
          <w:sz w:val="28"/>
          <w:szCs w:val="28"/>
        </w:rPr>
        <w:t>р</w:t>
      </w:r>
      <w:r w:rsidRPr="00A310A6">
        <w:rPr>
          <w:sz w:val="28"/>
          <w:szCs w:val="28"/>
        </w:rPr>
        <w:t>а</w:t>
      </w:r>
      <w:r w:rsidRPr="00A310A6">
        <w:rPr>
          <w:sz w:val="28"/>
          <w:szCs w:val="28"/>
        </w:rPr>
        <w:t>ботников</w:t>
      </w:r>
      <w:r>
        <w:rPr>
          <w:sz w:val="28"/>
          <w:szCs w:val="28"/>
        </w:rPr>
        <w:t xml:space="preserve"> </w:t>
      </w:r>
      <w:r w:rsidRPr="00A310A6">
        <w:rPr>
          <w:sz w:val="28"/>
          <w:szCs w:val="28"/>
        </w:rPr>
        <w:t>и</w:t>
      </w:r>
      <w:r>
        <w:rPr>
          <w:sz w:val="28"/>
          <w:szCs w:val="28"/>
        </w:rPr>
        <w:t xml:space="preserve"> </w:t>
      </w:r>
      <w:r w:rsidRPr="00A310A6">
        <w:rPr>
          <w:sz w:val="28"/>
          <w:szCs w:val="28"/>
        </w:rPr>
        <w:t>взносы</w:t>
      </w:r>
      <w:r>
        <w:rPr>
          <w:sz w:val="28"/>
          <w:szCs w:val="28"/>
        </w:rPr>
        <w:t xml:space="preserve"> </w:t>
      </w:r>
      <w:r w:rsidRPr="00A310A6">
        <w:rPr>
          <w:sz w:val="28"/>
          <w:szCs w:val="28"/>
        </w:rPr>
        <w:t>во</w:t>
      </w:r>
      <w:r>
        <w:rPr>
          <w:sz w:val="28"/>
          <w:szCs w:val="28"/>
        </w:rPr>
        <w:t xml:space="preserve"> </w:t>
      </w:r>
      <w:r w:rsidRPr="00A310A6">
        <w:rPr>
          <w:sz w:val="28"/>
          <w:szCs w:val="28"/>
        </w:rPr>
        <w:t>внебюджетные</w:t>
      </w:r>
      <w:r>
        <w:rPr>
          <w:sz w:val="28"/>
          <w:szCs w:val="28"/>
        </w:rPr>
        <w:t xml:space="preserve"> </w:t>
      </w:r>
      <w:r w:rsidRPr="00A310A6">
        <w:rPr>
          <w:sz w:val="28"/>
          <w:szCs w:val="28"/>
        </w:rPr>
        <w:t>фонды,</w:t>
      </w:r>
      <w:r>
        <w:rPr>
          <w:sz w:val="28"/>
          <w:szCs w:val="28"/>
        </w:rPr>
        <w:t xml:space="preserve"> </w:t>
      </w:r>
      <w:r w:rsidRPr="00A310A6">
        <w:rPr>
          <w:sz w:val="28"/>
          <w:szCs w:val="28"/>
        </w:rPr>
        <w:t>страховые</w:t>
      </w:r>
      <w:r>
        <w:rPr>
          <w:sz w:val="28"/>
          <w:szCs w:val="28"/>
        </w:rPr>
        <w:t xml:space="preserve"> </w:t>
      </w:r>
      <w:r w:rsidRPr="00A310A6">
        <w:rPr>
          <w:sz w:val="28"/>
          <w:szCs w:val="28"/>
        </w:rPr>
        <w:t>взносы,</w:t>
      </w:r>
      <w:r>
        <w:rPr>
          <w:sz w:val="28"/>
          <w:szCs w:val="28"/>
        </w:rPr>
        <w:t xml:space="preserve"> </w:t>
      </w:r>
      <w:r w:rsidRPr="00A310A6">
        <w:rPr>
          <w:sz w:val="28"/>
          <w:szCs w:val="28"/>
        </w:rPr>
        <w:t>уплачиваемые</w:t>
      </w:r>
      <w:r>
        <w:rPr>
          <w:sz w:val="28"/>
          <w:szCs w:val="28"/>
        </w:rPr>
        <w:t xml:space="preserve"> </w:t>
      </w:r>
      <w:r w:rsidRPr="00A310A6">
        <w:rPr>
          <w:sz w:val="28"/>
          <w:szCs w:val="28"/>
        </w:rPr>
        <w:t>за</w:t>
      </w:r>
      <w:r>
        <w:rPr>
          <w:sz w:val="28"/>
          <w:szCs w:val="28"/>
        </w:rPr>
        <w:t xml:space="preserve"> </w:t>
      </w:r>
      <w:r w:rsidRPr="00A310A6">
        <w:rPr>
          <w:sz w:val="28"/>
          <w:szCs w:val="28"/>
        </w:rPr>
        <w:t>самого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прочие</w:t>
      </w:r>
      <w:r>
        <w:rPr>
          <w:sz w:val="28"/>
          <w:szCs w:val="28"/>
        </w:rPr>
        <w:t xml:space="preserve"> </w:t>
      </w:r>
      <w:r w:rsidRPr="00A310A6">
        <w:rPr>
          <w:sz w:val="28"/>
          <w:szCs w:val="28"/>
        </w:rPr>
        <w:t>расходы.</w:t>
      </w:r>
    </w:p>
    <w:p w:rsidR="00E01D5C" w:rsidRPr="00A310A6" w:rsidRDefault="00E01D5C" w:rsidP="00F40063">
      <w:pPr>
        <w:ind w:firstLine="771"/>
        <w:jc w:val="both"/>
        <w:rPr>
          <w:sz w:val="28"/>
          <w:szCs w:val="28"/>
        </w:rPr>
      </w:pPr>
      <w:r w:rsidRPr="00A310A6">
        <w:rPr>
          <w:sz w:val="28"/>
          <w:szCs w:val="28"/>
        </w:rPr>
        <w:t>Прибыль</w:t>
      </w:r>
      <w:r>
        <w:rPr>
          <w:sz w:val="28"/>
          <w:szCs w:val="28"/>
        </w:rPr>
        <w:t xml:space="preserve"> </w:t>
      </w:r>
      <w:r w:rsidRPr="00A310A6">
        <w:rPr>
          <w:sz w:val="28"/>
          <w:szCs w:val="28"/>
        </w:rPr>
        <w:t>ИП</w:t>
      </w:r>
      <w:r>
        <w:rPr>
          <w:sz w:val="28"/>
          <w:szCs w:val="28"/>
        </w:rPr>
        <w:t xml:space="preserve"> </w:t>
      </w:r>
      <w:r w:rsidRPr="00A310A6">
        <w:rPr>
          <w:sz w:val="28"/>
          <w:szCs w:val="28"/>
        </w:rPr>
        <w:t>–</w:t>
      </w:r>
      <w:r>
        <w:rPr>
          <w:sz w:val="28"/>
          <w:szCs w:val="28"/>
        </w:rPr>
        <w:t xml:space="preserve"> </w:t>
      </w:r>
      <w:r w:rsidRPr="00A310A6">
        <w:rPr>
          <w:sz w:val="28"/>
          <w:szCs w:val="28"/>
        </w:rPr>
        <w:t>основной</w:t>
      </w:r>
      <w:r>
        <w:rPr>
          <w:sz w:val="28"/>
          <w:szCs w:val="28"/>
        </w:rPr>
        <w:t xml:space="preserve"> </w:t>
      </w:r>
      <w:r w:rsidRPr="00A310A6">
        <w:rPr>
          <w:sz w:val="28"/>
          <w:szCs w:val="28"/>
        </w:rPr>
        <w:t>ресурс</w:t>
      </w:r>
      <w:r>
        <w:rPr>
          <w:sz w:val="28"/>
          <w:szCs w:val="28"/>
        </w:rPr>
        <w:t xml:space="preserve"> </w:t>
      </w:r>
      <w:r w:rsidRPr="00A310A6">
        <w:rPr>
          <w:sz w:val="28"/>
          <w:szCs w:val="28"/>
        </w:rPr>
        <w:t>пополнения</w:t>
      </w:r>
      <w:r>
        <w:rPr>
          <w:sz w:val="28"/>
          <w:szCs w:val="28"/>
        </w:rPr>
        <w:t xml:space="preserve"> </w:t>
      </w:r>
      <w:r w:rsidRPr="00A310A6">
        <w:rPr>
          <w:sz w:val="28"/>
          <w:szCs w:val="28"/>
        </w:rPr>
        <w:t>оборотных</w:t>
      </w:r>
      <w:r>
        <w:rPr>
          <w:sz w:val="28"/>
          <w:szCs w:val="28"/>
        </w:rPr>
        <w:t xml:space="preserve"> </w:t>
      </w:r>
      <w:r w:rsidRPr="00A310A6">
        <w:rPr>
          <w:sz w:val="28"/>
          <w:szCs w:val="28"/>
        </w:rPr>
        <w:t>и</w:t>
      </w:r>
      <w:r>
        <w:rPr>
          <w:sz w:val="28"/>
          <w:szCs w:val="28"/>
        </w:rPr>
        <w:t xml:space="preserve"> </w:t>
      </w:r>
      <w:r w:rsidRPr="00A310A6">
        <w:rPr>
          <w:sz w:val="28"/>
          <w:szCs w:val="28"/>
        </w:rPr>
        <w:t>личных</w:t>
      </w:r>
      <w:r>
        <w:rPr>
          <w:sz w:val="28"/>
          <w:szCs w:val="28"/>
        </w:rPr>
        <w:t xml:space="preserve"> </w:t>
      </w:r>
      <w:r w:rsidRPr="00A310A6">
        <w:rPr>
          <w:sz w:val="28"/>
          <w:szCs w:val="28"/>
        </w:rPr>
        <w:t>средств.</w:t>
      </w:r>
      <w:r w:rsidR="006318F1">
        <w:rPr>
          <w:sz w:val="28"/>
          <w:szCs w:val="28"/>
        </w:rPr>
        <w:t xml:space="preserve"> </w:t>
      </w:r>
      <w:r w:rsidRPr="00A310A6">
        <w:rPr>
          <w:sz w:val="28"/>
          <w:szCs w:val="28"/>
        </w:rPr>
        <w:t>Распределение</w:t>
      </w:r>
      <w:r>
        <w:rPr>
          <w:sz w:val="28"/>
          <w:szCs w:val="28"/>
        </w:rPr>
        <w:t xml:space="preserve"> </w:t>
      </w:r>
      <w:r w:rsidRPr="00A310A6">
        <w:rPr>
          <w:sz w:val="28"/>
          <w:szCs w:val="28"/>
        </w:rPr>
        <w:t>прибыли</w:t>
      </w:r>
      <w:r>
        <w:rPr>
          <w:sz w:val="28"/>
          <w:szCs w:val="28"/>
        </w:rPr>
        <w:t xml:space="preserve"> </w:t>
      </w:r>
      <w:r w:rsidRPr="00A310A6">
        <w:rPr>
          <w:sz w:val="28"/>
          <w:szCs w:val="28"/>
        </w:rPr>
        <w:t>должно</w:t>
      </w:r>
      <w:r>
        <w:rPr>
          <w:sz w:val="28"/>
          <w:szCs w:val="28"/>
        </w:rPr>
        <w:t xml:space="preserve"> </w:t>
      </w:r>
      <w:r w:rsidRPr="00A310A6">
        <w:rPr>
          <w:sz w:val="28"/>
          <w:szCs w:val="28"/>
        </w:rPr>
        <w:t>быть</w:t>
      </w:r>
      <w:r>
        <w:rPr>
          <w:sz w:val="28"/>
          <w:szCs w:val="28"/>
        </w:rPr>
        <w:t xml:space="preserve"> </w:t>
      </w:r>
      <w:r w:rsidRPr="00A310A6">
        <w:rPr>
          <w:sz w:val="28"/>
          <w:szCs w:val="28"/>
        </w:rPr>
        <w:t>основано</w:t>
      </w:r>
      <w:r>
        <w:rPr>
          <w:sz w:val="28"/>
          <w:szCs w:val="28"/>
        </w:rPr>
        <w:t xml:space="preserve"> </w:t>
      </w:r>
      <w:r w:rsidRPr="00A310A6">
        <w:rPr>
          <w:sz w:val="28"/>
          <w:szCs w:val="28"/>
        </w:rPr>
        <w:t>на</w:t>
      </w:r>
      <w:r>
        <w:rPr>
          <w:sz w:val="28"/>
          <w:szCs w:val="28"/>
        </w:rPr>
        <w:t xml:space="preserve"> </w:t>
      </w:r>
      <w:r w:rsidRPr="00A310A6">
        <w:rPr>
          <w:sz w:val="28"/>
          <w:szCs w:val="28"/>
        </w:rPr>
        <w:t>разумном</w:t>
      </w:r>
      <w:r>
        <w:rPr>
          <w:sz w:val="28"/>
          <w:szCs w:val="28"/>
        </w:rPr>
        <w:t xml:space="preserve"> </w:t>
      </w:r>
      <w:r w:rsidRPr="00A310A6">
        <w:rPr>
          <w:sz w:val="28"/>
          <w:szCs w:val="28"/>
        </w:rPr>
        <w:t>подходе,</w:t>
      </w:r>
      <w:r>
        <w:rPr>
          <w:sz w:val="28"/>
          <w:szCs w:val="28"/>
        </w:rPr>
        <w:t xml:space="preserve"> </w:t>
      </w:r>
      <w:r w:rsidRPr="00A310A6">
        <w:rPr>
          <w:sz w:val="28"/>
          <w:szCs w:val="28"/>
        </w:rPr>
        <w:t>для</w:t>
      </w:r>
      <w:r>
        <w:rPr>
          <w:sz w:val="28"/>
          <w:szCs w:val="28"/>
        </w:rPr>
        <w:t xml:space="preserve"> </w:t>
      </w:r>
      <w:r w:rsidRPr="00A310A6">
        <w:rPr>
          <w:sz w:val="28"/>
          <w:szCs w:val="28"/>
        </w:rPr>
        <w:t>того</w:t>
      </w:r>
      <w:r>
        <w:rPr>
          <w:sz w:val="28"/>
          <w:szCs w:val="28"/>
        </w:rPr>
        <w:t xml:space="preserve"> </w:t>
      </w:r>
      <w:r w:rsidRPr="00A310A6">
        <w:rPr>
          <w:sz w:val="28"/>
          <w:szCs w:val="28"/>
        </w:rPr>
        <w:t>чтобы</w:t>
      </w:r>
      <w:r>
        <w:rPr>
          <w:sz w:val="28"/>
          <w:szCs w:val="28"/>
        </w:rPr>
        <w:t xml:space="preserve"> </w:t>
      </w:r>
      <w:r w:rsidRPr="00A310A6">
        <w:rPr>
          <w:sz w:val="28"/>
          <w:szCs w:val="28"/>
        </w:rPr>
        <w:t>уменьшить</w:t>
      </w:r>
      <w:r>
        <w:rPr>
          <w:sz w:val="28"/>
          <w:szCs w:val="28"/>
        </w:rPr>
        <w:t xml:space="preserve"> </w:t>
      </w:r>
      <w:r w:rsidRPr="00A310A6">
        <w:rPr>
          <w:sz w:val="28"/>
          <w:szCs w:val="28"/>
        </w:rPr>
        <w:t>вероятность</w:t>
      </w:r>
      <w:r>
        <w:rPr>
          <w:sz w:val="28"/>
          <w:szCs w:val="28"/>
        </w:rPr>
        <w:t xml:space="preserve"> </w:t>
      </w:r>
      <w:r w:rsidRPr="00A310A6">
        <w:rPr>
          <w:sz w:val="28"/>
          <w:szCs w:val="28"/>
        </w:rPr>
        <w:t>использования</w:t>
      </w:r>
      <w:r>
        <w:rPr>
          <w:sz w:val="28"/>
          <w:szCs w:val="28"/>
        </w:rPr>
        <w:t xml:space="preserve"> </w:t>
      </w:r>
      <w:r w:rsidRPr="00A310A6">
        <w:rPr>
          <w:sz w:val="28"/>
          <w:szCs w:val="28"/>
        </w:rPr>
        <w:t>полученных</w:t>
      </w:r>
      <w:r>
        <w:rPr>
          <w:sz w:val="28"/>
          <w:szCs w:val="28"/>
        </w:rPr>
        <w:t xml:space="preserve"> </w:t>
      </w:r>
      <w:r w:rsidRPr="00A310A6">
        <w:rPr>
          <w:sz w:val="28"/>
          <w:szCs w:val="28"/>
        </w:rPr>
        <w:t>доходов</w:t>
      </w:r>
      <w:r>
        <w:rPr>
          <w:sz w:val="28"/>
          <w:szCs w:val="28"/>
        </w:rPr>
        <w:t xml:space="preserve"> </w:t>
      </w:r>
      <w:r w:rsidRPr="00A310A6">
        <w:rPr>
          <w:sz w:val="28"/>
          <w:szCs w:val="28"/>
        </w:rPr>
        <w:t>на</w:t>
      </w:r>
      <w:r>
        <w:rPr>
          <w:sz w:val="28"/>
          <w:szCs w:val="28"/>
        </w:rPr>
        <w:t xml:space="preserve"> </w:t>
      </w:r>
      <w:r w:rsidRPr="00A310A6">
        <w:rPr>
          <w:sz w:val="28"/>
          <w:szCs w:val="28"/>
        </w:rPr>
        <w:t>личное</w:t>
      </w:r>
      <w:r>
        <w:rPr>
          <w:sz w:val="28"/>
          <w:szCs w:val="28"/>
        </w:rPr>
        <w:t xml:space="preserve"> </w:t>
      </w:r>
      <w:r w:rsidRPr="00A310A6">
        <w:rPr>
          <w:sz w:val="28"/>
          <w:szCs w:val="28"/>
        </w:rPr>
        <w:t>п</w:t>
      </w:r>
      <w:r w:rsidRPr="00A310A6">
        <w:rPr>
          <w:sz w:val="28"/>
          <w:szCs w:val="28"/>
        </w:rPr>
        <w:t>о</w:t>
      </w:r>
      <w:r w:rsidRPr="00A310A6">
        <w:rPr>
          <w:sz w:val="28"/>
          <w:szCs w:val="28"/>
        </w:rPr>
        <w:t>требление,</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продолжение</w:t>
      </w:r>
      <w:r>
        <w:rPr>
          <w:sz w:val="28"/>
          <w:szCs w:val="28"/>
        </w:rPr>
        <w:t xml:space="preserve"> </w:t>
      </w:r>
      <w:r w:rsidRPr="00A310A6">
        <w:rPr>
          <w:sz w:val="28"/>
          <w:szCs w:val="28"/>
        </w:rPr>
        <w:t>деятельности</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под</w:t>
      </w:r>
      <w:r>
        <w:rPr>
          <w:sz w:val="28"/>
          <w:szCs w:val="28"/>
        </w:rPr>
        <w:t xml:space="preserve"> </w:t>
      </w:r>
      <w:r w:rsidRPr="00A310A6">
        <w:rPr>
          <w:sz w:val="28"/>
          <w:szCs w:val="28"/>
        </w:rPr>
        <w:t>угрозой</w:t>
      </w:r>
      <w:r>
        <w:rPr>
          <w:sz w:val="28"/>
          <w:szCs w:val="28"/>
        </w:rPr>
        <w:t xml:space="preserve"> </w:t>
      </w:r>
      <w:r w:rsidRPr="00A310A6">
        <w:rPr>
          <w:sz w:val="28"/>
          <w:szCs w:val="28"/>
        </w:rPr>
        <w:t>без</w:t>
      </w:r>
      <w:r>
        <w:rPr>
          <w:sz w:val="28"/>
          <w:szCs w:val="28"/>
        </w:rPr>
        <w:t xml:space="preserve"> </w:t>
      </w:r>
      <w:r w:rsidRPr="00A310A6">
        <w:rPr>
          <w:sz w:val="28"/>
          <w:szCs w:val="28"/>
        </w:rPr>
        <w:t>дост</w:t>
      </w:r>
      <w:r w:rsidRPr="00A310A6">
        <w:rPr>
          <w:sz w:val="28"/>
          <w:szCs w:val="28"/>
        </w:rPr>
        <w:t>а</w:t>
      </w:r>
      <w:r w:rsidRPr="00A310A6">
        <w:rPr>
          <w:sz w:val="28"/>
          <w:szCs w:val="28"/>
        </w:rPr>
        <w:t>точного</w:t>
      </w:r>
      <w:r>
        <w:rPr>
          <w:sz w:val="28"/>
          <w:szCs w:val="28"/>
        </w:rPr>
        <w:t xml:space="preserve"> </w:t>
      </w:r>
      <w:r w:rsidRPr="00A310A6">
        <w:rPr>
          <w:sz w:val="28"/>
          <w:szCs w:val="28"/>
        </w:rPr>
        <w:t>финансового</w:t>
      </w:r>
      <w:r>
        <w:rPr>
          <w:sz w:val="28"/>
          <w:szCs w:val="28"/>
        </w:rPr>
        <w:t xml:space="preserve"> </w:t>
      </w:r>
      <w:r w:rsidRPr="00A310A6">
        <w:rPr>
          <w:sz w:val="28"/>
          <w:szCs w:val="28"/>
        </w:rPr>
        <w:t>обеспечения.</w:t>
      </w:r>
      <w:r>
        <w:rPr>
          <w:sz w:val="28"/>
          <w:szCs w:val="28"/>
        </w:rPr>
        <w:t xml:space="preserve"> </w:t>
      </w:r>
      <w:r w:rsidRPr="00A310A6">
        <w:rPr>
          <w:sz w:val="28"/>
          <w:szCs w:val="28"/>
        </w:rPr>
        <w:t>Соблазн</w:t>
      </w:r>
      <w:r>
        <w:rPr>
          <w:sz w:val="28"/>
          <w:szCs w:val="28"/>
        </w:rPr>
        <w:t xml:space="preserve"> </w:t>
      </w:r>
      <w:r w:rsidRPr="00A310A6">
        <w:rPr>
          <w:sz w:val="28"/>
          <w:szCs w:val="28"/>
        </w:rPr>
        <w:t>расходования</w:t>
      </w:r>
      <w:r>
        <w:rPr>
          <w:sz w:val="28"/>
          <w:szCs w:val="28"/>
        </w:rPr>
        <w:t xml:space="preserve"> </w:t>
      </w:r>
      <w:r w:rsidRPr="00A310A6">
        <w:rPr>
          <w:sz w:val="28"/>
          <w:szCs w:val="28"/>
        </w:rPr>
        <w:t>полученных</w:t>
      </w:r>
      <w:r>
        <w:rPr>
          <w:sz w:val="28"/>
          <w:szCs w:val="28"/>
        </w:rPr>
        <w:t xml:space="preserve"> </w:t>
      </w:r>
      <w:r w:rsidRPr="00A310A6">
        <w:rPr>
          <w:sz w:val="28"/>
          <w:szCs w:val="28"/>
        </w:rPr>
        <w:t>средств</w:t>
      </w:r>
      <w:r>
        <w:rPr>
          <w:sz w:val="28"/>
          <w:szCs w:val="28"/>
        </w:rPr>
        <w:t xml:space="preserve"> </w:t>
      </w:r>
      <w:r w:rsidRPr="00A310A6">
        <w:rPr>
          <w:sz w:val="28"/>
          <w:szCs w:val="28"/>
        </w:rPr>
        <w:t>достаточно</w:t>
      </w:r>
      <w:r>
        <w:rPr>
          <w:sz w:val="28"/>
          <w:szCs w:val="28"/>
        </w:rPr>
        <w:t xml:space="preserve"> </w:t>
      </w:r>
      <w:r w:rsidRPr="00A310A6">
        <w:rPr>
          <w:sz w:val="28"/>
          <w:szCs w:val="28"/>
        </w:rPr>
        <w:t>высок,</w:t>
      </w:r>
      <w:r>
        <w:rPr>
          <w:sz w:val="28"/>
          <w:szCs w:val="28"/>
        </w:rPr>
        <w:t xml:space="preserve"> </w:t>
      </w:r>
      <w:r w:rsidRPr="00A310A6">
        <w:rPr>
          <w:sz w:val="28"/>
          <w:szCs w:val="28"/>
        </w:rPr>
        <w:t>особенно</w:t>
      </w:r>
      <w:r>
        <w:rPr>
          <w:sz w:val="28"/>
          <w:szCs w:val="28"/>
        </w:rPr>
        <w:t xml:space="preserve"> </w:t>
      </w:r>
      <w:r w:rsidRPr="00A310A6">
        <w:rPr>
          <w:sz w:val="28"/>
          <w:szCs w:val="28"/>
        </w:rPr>
        <w:t>в</w:t>
      </w:r>
      <w:r>
        <w:rPr>
          <w:sz w:val="28"/>
          <w:szCs w:val="28"/>
        </w:rPr>
        <w:t xml:space="preserve"> </w:t>
      </w:r>
      <w:r w:rsidRPr="00A310A6">
        <w:rPr>
          <w:sz w:val="28"/>
          <w:szCs w:val="28"/>
        </w:rPr>
        <w:t>начале</w:t>
      </w:r>
      <w:r>
        <w:rPr>
          <w:sz w:val="28"/>
          <w:szCs w:val="28"/>
        </w:rPr>
        <w:t xml:space="preserve"> </w:t>
      </w:r>
      <w:r w:rsidRPr="00A310A6">
        <w:rPr>
          <w:sz w:val="28"/>
          <w:szCs w:val="28"/>
        </w:rPr>
        <w:t>формирования</w:t>
      </w:r>
      <w:r>
        <w:rPr>
          <w:sz w:val="28"/>
          <w:szCs w:val="28"/>
        </w:rPr>
        <w:t xml:space="preserve"> </w:t>
      </w:r>
      <w:r w:rsidRPr="00A310A6">
        <w:rPr>
          <w:sz w:val="28"/>
          <w:szCs w:val="28"/>
        </w:rPr>
        <w:t>бизнеса,</w:t>
      </w:r>
      <w:r>
        <w:rPr>
          <w:sz w:val="28"/>
          <w:szCs w:val="28"/>
        </w:rPr>
        <w:t xml:space="preserve"> </w:t>
      </w:r>
      <w:r w:rsidRPr="00A310A6">
        <w:rPr>
          <w:sz w:val="28"/>
          <w:szCs w:val="28"/>
        </w:rPr>
        <w:t>и</w:t>
      </w:r>
      <w:r>
        <w:rPr>
          <w:sz w:val="28"/>
          <w:szCs w:val="28"/>
        </w:rPr>
        <w:t xml:space="preserve"> </w:t>
      </w:r>
      <w:r w:rsidRPr="00A310A6">
        <w:rPr>
          <w:sz w:val="28"/>
          <w:szCs w:val="28"/>
        </w:rPr>
        <w:t>может</w:t>
      </w:r>
      <w:r>
        <w:rPr>
          <w:sz w:val="28"/>
          <w:szCs w:val="28"/>
        </w:rPr>
        <w:t xml:space="preserve"> </w:t>
      </w:r>
      <w:r w:rsidRPr="00A310A6">
        <w:rPr>
          <w:sz w:val="28"/>
          <w:szCs w:val="28"/>
        </w:rPr>
        <w:t>поставить</w:t>
      </w:r>
      <w:r>
        <w:rPr>
          <w:sz w:val="28"/>
          <w:szCs w:val="28"/>
        </w:rPr>
        <w:t xml:space="preserve"> </w:t>
      </w:r>
      <w:r w:rsidRPr="00A310A6">
        <w:rPr>
          <w:sz w:val="28"/>
          <w:szCs w:val="28"/>
        </w:rPr>
        <w:t>под</w:t>
      </w:r>
      <w:r>
        <w:rPr>
          <w:sz w:val="28"/>
          <w:szCs w:val="28"/>
        </w:rPr>
        <w:t xml:space="preserve"> </w:t>
      </w:r>
      <w:r w:rsidRPr="00A310A6">
        <w:rPr>
          <w:sz w:val="28"/>
          <w:szCs w:val="28"/>
        </w:rPr>
        <w:t>угрозу</w:t>
      </w:r>
      <w:r>
        <w:rPr>
          <w:sz w:val="28"/>
          <w:szCs w:val="28"/>
        </w:rPr>
        <w:t xml:space="preserve"> </w:t>
      </w:r>
      <w:r w:rsidRPr="00A310A6">
        <w:rPr>
          <w:sz w:val="28"/>
          <w:szCs w:val="28"/>
        </w:rPr>
        <w:t>весь</w:t>
      </w:r>
      <w:r>
        <w:rPr>
          <w:sz w:val="28"/>
          <w:szCs w:val="28"/>
        </w:rPr>
        <w:t xml:space="preserve"> </w:t>
      </w:r>
      <w:r w:rsidRPr="00A310A6">
        <w:rPr>
          <w:sz w:val="28"/>
          <w:szCs w:val="28"/>
        </w:rPr>
        <w:t>бизнес.</w:t>
      </w:r>
    </w:p>
    <w:p w:rsidR="00E01D5C" w:rsidRPr="00A310A6" w:rsidRDefault="00E01D5C" w:rsidP="00F40063">
      <w:pPr>
        <w:ind w:firstLine="720"/>
        <w:jc w:val="both"/>
        <w:rPr>
          <w:sz w:val="28"/>
          <w:szCs w:val="28"/>
        </w:rPr>
      </w:pPr>
      <w:r w:rsidRPr="00A310A6">
        <w:rPr>
          <w:sz w:val="28"/>
          <w:szCs w:val="28"/>
        </w:rPr>
        <w:t>Основными</w:t>
      </w:r>
      <w:r>
        <w:rPr>
          <w:sz w:val="28"/>
          <w:szCs w:val="28"/>
        </w:rPr>
        <w:t xml:space="preserve"> </w:t>
      </w:r>
      <w:r w:rsidRPr="00A310A6">
        <w:rPr>
          <w:sz w:val="28"/>
          <w:szCs w:val="28"/>
        </w:rPr>
        <w:t>направлениями</w:t>
      </w:r>
      <w:r>
        <w:rPr>
          <w:sz w:val="28"/>
          <w:szCs w:val="28"/>
        </w:rPr>
        <w:t xml:space="preserve"> </w:t>
      </w:r>
      <w:r w:rsidRPr="00A310A6">
        <w:rPr>
          <w:sz w:val="28"/>
          <w:szCs w:val="28"/>
        </w:rPr>
        <w:t>использования</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r>
        <w:rPr>
          <w:sz w:val="28"/>
          <w:szCs w:val="28"/>
        </w:rPr>
        <w:t xml:space="preserve"> </w:t>
      </w:r>
      <w:r w:rsidRPr="00A310A6">
        <w:rPr>
          <w:sz w:val="28"/>
          <w:szCs w:val="28"/>
        </w:rPr>
        <w:t>индивид</w:t>
      </w:r>
      <w:r w:rsidRPr="00A310A6">
        <w:rPr>
          <w:sz w:val="28"/>
          <w:szCs w:val="28"/>
        </w:rPr>
        <w:t>у</w:t>
      </w:r>
      <w:r w:rsidRPr="00A310A6">
        <w:rPr>
          <w:sz w:val="28"/>
          <w:szCs w:val="28"/>
        </w:rPr>
        <w:t>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являются:</w:t>
      </w:r>
    </w:p>
    <w:p w:rsidR="00E01D5C" w:rsidRPr="00A310A6" w:rsidRDefault="00E01D5C" w:rsidP="0099517B">
      <w:pPr>
        <w:pStyle w:val="110"/>
        <w:numPr>
          <w:ilvl w:val="0"/>
          <w:numId w:val="117"/>
        </w:numPr>
        <w:tabs>
          <w:tab w:val="left" w:pos="990"/>
        </w:tabs>
        <w:spacing w:after="0" w:line="240" w:lineRule="auto"/>
        <w:ind w:left="0" w:firstLine="770"/>
        <w:jc w:val="both"/>
        <w:rPr>
          <w:rFonts w:ascii="Times New Roman" w:hAnsi="Times New Roman"/>
          <w:sz w:val="28"/>
          <w:szCs w:val="28"/>
          <w:lang w:eastAsia="ru-RU"/>
        </w:rPr>
      </w:pPr>
      <w:r w:rsidRPr="00A310A6">
        <w:rPr>
          <w:rFonts w:ascii="Times New Roman" w:hAnsi="Times New Roman"/>
          <w:sz w:val="28"/>
          <w:szCs w:val="28"/>
          <w:lang w:eastAsia="ru-RU"/>
        </w:rPr>
        <w:t>расширение</w:t>
      </w:r>
      <w:r>
        <w:rPr>
          <w:rFonts w:ascii="Times New Roman" w:hAnsi="Times New Roman"/>
          <w:sz w:val="28"/>
          <w:szCs w:val="28"/>
          <w:lang w:eastAsia="ru-RU"/>
        </w:rPr>
        <w:t xml:space="preserve"> </w:t>
      </w:r>
      <w:r w:rsidRPr="00A310A6">
        <w:rPr>
          <w:rFonts w:ascii="Times New Roman" w:hAnsi="Times New Roman"/>
          <w:sz w:val="28"/>
          <w:szCs w:val="28"/>
          <w:lang w:eastAsia="ru-RU"/>
        </w:rPr>
        <w:t>бизнеса;</w:t>
      </w:r>
      <w:r>
        <w:rPr>
          <w:rFonts w:ascii="Times New Roman" w:hAnsi="Times New Roman"/>
          <w:sz w:val="28"/>
          <w:szCs w:val="28"/>
          <w:lang w:eastAsia="ru-RU"/>
        </w:rPr>
        <w:t xml:space="preserve"> </w:t>
      </w:r>
    </w:p>
    <w:p w:rsidR="00E01D5C" w:rsidRPr="00A310A6" w:rsidRDefault="00E01D5C" w:rsidP="0099517B">
      <w:pPr>
        <w:pStyle w:val="110"/>
        <w:numPr>
          <w:ilvl w:val="0"/>
          <w:numId w:val="117"/>
        </w:numPr>
        <w:tabs>
          <w:tab w:val="left" w:pos="990"/>
        </w:tabs>
        <w:spacing w:after="0" w:line="240" w:lineRule="auto"/>
        <w:ind w:left="0" w:firstLine="770"/>
        <w:jc w:val="both"/>
        <w:rPr>
          <w:rFonts w:ascii="Times New Roman" w:hAnsi="Times New Roman"/>
          <w:sz w:val="28"/>
          <w:szCs w:val="28"/>
          <w:lang w:eastAsia="ru-RU"/>
        </w:rPr>
      </w:pPr>
      <w:r w:rsidRPr="00A310A6">
        <w:rPr>
          <w:rFonts w:ascii="Times New Roman" w:hAnsi="Times New Roman"/>
          <w:sz w:val="28"/>
          <w:szCs w:val="28"/>
          <w:lang w:eastAsia="ru-RU"/>
        </w:rPr>
        <w:t>погашение</w:t>
      </w:r>
      <w:r>
        <w:rPr>
          <w:rFonts w:ascii="Times New Roman" w:hAnsi="Times New Roman"/>
          <w:sz w:val="28"/>
          <w:szCs w:val="28"/>
          <w:lang w:eastAsia="ru-RU"/>
        </w:rPr>
        <w:t xml:space="preserve"> </w:t>
      </w:r>
      <w:r w:rsidRPr="00A310A6">
        <w:rPr>
          <w:rFonts w:ascii="Times New Roman" w:hAnsi="Times New Roman"/>
          <w:sz w:val="28"/>
          <w:szCs w:val="28"/>
          <w:lang w:eastAsia="ru-RU"/>
        </w:rPr>
        <w:t>обязательств</w:t>
      </w:r>
      <w:r>
        <w:rPr>
          <w:rFonts w:ascii="Times New Roman" w:hAnsi="Times New Roman"/>
          <w:sz w:val="28"/>
          <w:szCs w:val="28"/>
          <w:lang w:eastAsia="ru-RU"/>
        </w:rPr>
        <w:t xml:space="preserve"> </w:t>
      </w:r>
      <w:r w:rsidRPr="00A310A6">
        <w:rPr>
          <w:rFonts w:ascii="Times New Roman" w:hAnsi="Times New Roman"/>
          <w:sz w:val="28"/>
          <w:szCs w:val="28"/>
          <w:lang w:eastAsia="ru-RU"/>
        </w:rPr>
        <w:t>поставщикам,</w:t>
      </w:r>
      <w:r>
        <w:rPr>
          <w:rFonts w:ascii="Times New Roman" w:hAnsi="Times New Roman"/>
          <w:sz w:val="28"/>
          <w:szCs w:val="28"/>
          <w:lang w:eastAsia="ru-RU"/>
        </w:rPr>
        <w:t xml:space="preserve"> </w:t>
      </w:r>
      <w:r w:rsidRPr="00A310A6">
        <w:rPr>
          <w:rFonts w:ascii="Times New Roman" w:hAnsi="Times New Roman"/>
          <w:sz w:val="28"/>
          <w:szCs w:val="28"/>
          <w:lang w:eastAsia="ru-RU"/>
        </w:rPr>
        <w:t>заимодавцам;</w:t>
      </w:r>
      <w:r>
        <w:rPr>
          <w:rFonts w:ascii="Times New Roman" w:hAnsi="Times New Roman"/>
          <w:sz w:val="28"/>
          <w:szCs w:val="28"/>
          <w:lang w:eastAsia="ru-RU"/>
        </w:rPr>
        <w:t xml:space="preserve"> </w:t>
      </w:r>
    </w:p>
    <w:p w:rsidR="00E01D5C" w:rsidRPr="00A310A6" w:rsidRDefault="00E01D5C" w:rsidP="0099517B">
      <w:pPr>
        <w:pStyle w:val="110"/>
        <w:numPr>
          <w:ilvl w:val="0"/>
          <w:numId w:val="117"/>
        </w:numPr>
        <w:tabs>
          <w:tab w:val="left" w:pos="990"/>
        </w:tabs>
        <w:spacing w:after="0" w:line="240" w:lineRule="auto"/>
        <w:ind w:left="0" w:firstLine="770"/>
        <w:jc w:val="both"/>
        <w:rPr>
          <w:rFonts w:ascii="Times New Roman" w:hAnsi="Times New Roman"/>
          <w:sz w:val="28"/>
          <w:szCs w:val="28"/>
          <w:lang w:eastAsia="ru-RU"/>
        </w:rPr>
      </w:pPr>
      <w:r w:rsidRPr="00A310A6">
        <w:rPr>
          <w:rFonts w:ascii="Times New Roman" w:hAnsi="Times New Roman"/>
          <w:sz w:val="28"/>
          <w:szCs w:val="28"/>
          <w:lang w:eastAsia="ru-RU"/>
        </w:rPr>
        <w:t>уплата</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налогов</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сборов</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бюджет</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внебюджетные</w:t>
      </w:r>
      <w:r>
        <w:rPr>
          <w:rFonts w:ascii="Times New Roman" w:hAnsi="Times New Roman"/>
          <w:sz w:val="28"/>
          <w:szCs w:val="28"/>
          <w:lang w:eastAsia="ru-RU"/>
        </w:rPr>
        <w:t xml:space="preserve"> </w:t>
      </w:r>
      <w:r w:rsidRPr="00A310A6">
        <w:rPr>
          <w:rFonts w:ascii="Times New Roman" w:hAnsi="Times New Roman"/>
          <w:sz w:val="28"/>
          <w:szCs w:val="28"/>
          <w:lang w:eastAsia="ru-RU"/>
        </w:rPr>
        <w:t>фонды;</w:t>
      </w:r>
      <w:r>
        <w:rPr>
          <w:rFonts w:ascii="Times New Roman" w:hAnsi="Times New Roman"/>
          <w:sz w:val="28"/>
          <w:szCs w:val="28"/>
          <w:lang w:eastAsia="ru-RU"/>
        </w:rPr>
        <w:t xml:space="preserve"> </w:t>
      </w:r>
    </w:p>
    <w:p w:rsidR="00E01D5C" w:rsidRPr="00A310A6" w:rsidRDefault="00E01D5C" w:rsidP="0099517B">
      <w:pPr>
        <w:pStyle w:val="110"/>
        <w:numPr>
          <w:ilvl w:val="0"/>
          <w:numId w:val="117"/>
        </w:numPr>
        <w:tabs>
          <w:tab w:val="left" w:pos="990"/>
        </w:tabs>
        <w:spacing w:after="0" w:line="240" w:lineRule="auto"/>
        <w:ind w:left="0" w:firstLine="770"/>
        <w:jc w:val="both"/>
        <w:rPr>
          <w:rFonts w:ascii="Times New Roman" w:hAnsi="Times New Roman"/>
          <w:sz w:val="28"/>
          <w:szCs w:val="28"/>
          <w:lang w:eastAsia="ru-RU"/>
        </w:rPr>
      </w:pPr>
      <w:r w:rsidRPr="00A310A6">
        <w:rPr>
          <w:rFonts w:ascii="Times New Roman" w:hAnsi="Times New Roman"/>
          <w:sz w:val="28"/>
          <w:szCs w:val="28"/>
          <w:lang w:eastAsia="ru-RU"/>
        </w:rPr>
        <w:t>личное</w:t>
      </w:r>
      <w:r>
        <w:rPr>
          <w:rFonts w:ascii="Times New Roman" w:hAnsi="Times New Roman"/>
          <w:sz w:val="28"/>
          <w:szCs w:val="28"/>
          <w:lang w:eastAsia="ru-RU"/>
        </w:rPr>
        <w:t xml:space="preserve"> </w:t>
      </w:r>
      <w:r w:rsidRPr="00A310A6">
        <w:rPr>
          <w:rFonts w:ascii="Times New Roman" w:hAnsi="Times New Roman"/>
          <w:sz w:val="28"/>
          <w:szCs w:val="28"/>
          <w:lang w:eastAsia="ru-RU"/>
        </w:rPr>
        <w:t>потребление</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личные</w:t>
      </w:r>
      <w:r>
        <w:rPr>
          <w:rFonts w:ascii="Times New Roman" w:hAnsi="Times New Roman"/>
          <w:sz w:val="28"/>
          <w:szCs w:val="28"/>
          <w:lang w:eastAsia="ru-RU"/>
        </w:rPr>
        <w:t xml:space="preserve"> </w:t>
      </w:r>
      <w:r w:rsidRPr="00A310A6">
        <w:rPr>
          <w:rFonts w:ascii="Times New Roman" w:hAnsi="Times New Roman"/>
          <w:sz w:val="28"/>
          <w:szCs w:val="28"/>
          <w:lang w:eastAsia="ru-RU"/>
        </w:rPr>
        <w:t>(семейные)</w:t>
      </w:r>
      <w:r>
        <w:rPr>
          <w:rFonts w:ascii="Times New Roman" w:hAnsi="Times New Roman"/>
          <w:sz w:val="28"/>
          <w:szCs w:val="28"/>
          <w:lang w:eastAsia="ru-RU"/>
        </w:rPr>
        <w:t xml:space="preserve"> </w:t>
      </w:r>
      <w:r w:rsidRPr="00A310A6">
        <w:rPr>
          <w:rFonts w:ascii="Times New Roman" w:hAnsi="Times New Roman"/>
          <w:sz w:val="28"/>
          <w:szCs w:val="28"/>
          <w:lang w:eastAsia="ru-RU"/>
        </w:rPr>
        <w:t>сбережения.</w:t>
      </w:r>
      <w:r>
        <w:rPr>
          <w:rFonts w:ascii="Times New Roman" w:hAnsi="Times New Roman"/>
          <w:sz w:val="28"/>
          <w:szCs w:val="28"/>
          <w:lang w:eastAsia="ru-RU"/>
        </w:rPr>
        <w:t xml:space="preserve"> </w:t>
      </w:r>
    </w:p>
    <w:p w:rsidR="00E01D5C" w:rsidRPr="00A310A6" w:rsidRDefault="00E01D5C" w:rsidP="00F40063">
      <w:pPr>
        <w:ind w:firstLine="720"/>
        <w:jc w:val="both"/>
        <w:rPr>
          <w:sz w:val="28"/>
          <w:szCs w:val="28"/>
        </w:rPr>
      </w:pPr>
      <w:r w:rsidRPr="00A310A6">
        <w:rPr>
          <w:sz w:val="28"/>
          <w:szCs w:val="28"/>
        </w:rPr>
        <w:t>Особенностью</w:t>
      </w:r>
      <w:r>
        <w:rPr>
          <w:sz w:val="28"/>
          <w:szCs w:val="28"/>
        </w:rPr>
        <w:t xml:space="preserve"> </w:t>
      </w:r>
      <w:r w:rsidRPr="00A310A6">
        <w:rPr>
          <w:sz w:val="28"/>
          <w:szCs w:val="28"/>
        </w:rPr>
        <w:t>осуществления</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индив</w:t>
      </w:r>
      <w:r w:rsidRPr="00A310A6">
        <w:rPr>
          <w:sz w:val="28"/>
          <w:szCs w:val="28"/>
        </w:rPr>
        <w:t>и</w:t>
      </w:r>
      <w:r w:rsidRPr="00A310A6">
        <w:rPr>
          <w:sz w:val="28"/>
          <w:szCs w:val="28"/>
        </w:rPr>
        <w:t>дуального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является</w:t>
      </w:r>
      <w:r>
        <w:rPr>
          <w:sz w:val="28"/>
          <w:szCs w:val="28"/>
        </w:rPr>
        <w:t xml:space="preserve"> </w:t>
      </w:r>
      <w:r w:rsidRPr="00A310A6">
        <w:rPr>
          <w:sz w:val="28"/>
          <w:szCs w:val="28"/>
        </w:rPr>
        <w:t>возможность</w:t>
      </w:r>
      <w:r>
        <w:rPr>
          <w:sz w:val="28"/>
          <w:szCs w:val="28"/>
        </w:rPr>
        <w:t xml:space="preserve"> </w:t>
      </w:r>
      <w:r w:rsidRPr="00A310A6">
        <w:rPr>
          <w:sz w:val="28"/>
          <w:szCs w:val="28"/>
        </w:rPr>
        <w:t>ее</w:t>
      </w:r>
      <w:r>
        <w:rPr>
          <w:sz w:val="28"/>
          <w:szCs w:val="28"/>
        </w:rPr>
        <w:t xml:space="preserve"> прекращения </w:t>
      </w:r>
      <w:r w:rsidRPr="00A310A6">
        <w:rPr>
          <w:sz w:val="28"/>
          <w:szCs w:val="28"/>
        </w:rPr>
        <w:t>практически</w:t>
      </w:r>
      <w:r>
        <w:rPr>
          <w:sz w:val="28"/>
          <w:szCs w:val="28"/>
        </w:rPr>
        <w:t xml:space="preserve"> </w:t>
      </w:r>
      <w:r w:rsidRPr="00A310A6">
        <w:rPr>
          <w:sz w:val="28"/>
          <w:szCs w:val="28"/>
        </w:rPr>
        <w:t>в</w:t>
      </w:r>
      <w:r>
        <w:rPr>
          <w:sz w:val="28"/>
          <w:szCs w:val="28"/>
        </w:rPr>
        <w:t xml:space="preserve"> </w:t>
      </w:r>
      <w:r w:rsidRPr="00A310A6">
        <w:rPr>
          <w:sz w:val="28"/>
          <w:szCs w:val="28"/>
        </w:rPr>
        <w:t>любой</w:t>
      </w:r>
      <w:r>
        <w:rPr>
          <w:sz w:val="28"/>
          <w:szCs w:val="28"/>
        </w:rPr>
        <w:t xml:space="preserve"> </w:t>
      </w:r>
      <w:r w:rsidRPr="00A310A6">
        <w:rPr>
          <w:sz w:val="28"/>
          <w:szCs w:val="28"/>
        </w:rPr>
        <w:t>момент</w:t>
      </w:r>
      <w:r>
        <w:rPr>
          <w:sz w:val="28"/>
          <w:szCs w:val="28"/>
        </w:rPr>
        <w:t xml:space="preserve"> </w:t>
      </w:r>
      <w:r w:rsidRPr="00A310A6">
        <w:rPr>
          <w:sz w:val="28"/>
          <w:szCs w:val="28"/>
        </w:rPr>
        <w:t>времени</w:t>
      </w:r>
      <w:r>
        <w:rPr>
          <w:sz w:val="28"/>
          <w:szCs w:val="28"/>
        </w:rPr>
        <w:t xml:space="preserve"> </w:t>
      </w:r>
      <w:r w:rsidRPr="00A310A6">
        <w:rPr>
          <w:sz w:val="28"/>
          <w:szCs w:val="28"/>
        </w:rPr>
        <w:t>по</w:t>
      </w:r>
      <w:r>
        <w:rPr>
          <w:sz w:val="28"/>
          <w:szCs w:val="28"/>
        </w:rPr>
        <w:t xml:space="preserve"> </w:t>
      </w:r>
      <w:r w:rsidRPr="00A310A6">
        <w:rPr>
          <w:sz w:val="28"/>
          <w:szCs w:val="28"/>
        </w:rPr>
        <w:t>желанию</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а</w:t>
      </w:r>
      <w:r>
        <w:rPr>
          <w:sz w:val="28"/>
          <w:szCs w:val="28"/>
        </w:rPr>
        <w:t xml:space="preserve"> </w:t>
      </w:r>
      <w:r w:rsidRPr="00A310A6">
        <w:rPr>
          <w:sz w:val="28"/>
          <w:szCs w:val="28"/>
        </w:rPr>
        <w:t>все</w:t>
      </w:r>
      <w:r>
        <w:rPr>
          <w:sz w:val="28"/>
          <w:szCs w:val="28"/>
        </w:rPr>
        <w:t xml:space="preserve"> </w:t>
      </w:r>
      <w:r w:rsidRPr="00A310A6">
        <w:rPr>
          <w:sz w:val="28"/>
          <w:szCs w:val="28"/>
        </w:rPr>
        <w:t>полученные</w:t>
      </w:r>
      <w:r>
        <w:rPr>
          <w:sz w:val="28"/>
          <w:szCs w:val="28"/>
        </w:rPr>
        <w:t xml:space="preserve"> </w:t>
      </w:r>
      <w:r w:rsidRPr="00A310A6">
        <w:rPr>
          <w:sz w:val="28"/>
          <w:szCs w:val="28"/>
        </w:rPr>
        <w:t>доходы</w:t>
      </w:r>
      <w:r>
        <w:rPr>
          <w:sz w:val="28"/>
          <w:szCs w:val="28"/>
        </w:rPr>
        <w:t xml:space="preserve"> </w:t>
      </w:r>
      <w:r w:rsidRPr="00A310A6">
        <w:rPr>
          <w:sz w:val="28"/>
          <w:szCs w:val="28"/>
        </w:rPr>
        <w:t>могут</w:t>
      </w:r>
      <w:r>
        <w:rPr>
          <w:sz w:val="28"/>
          <w:szCs w:val="28"/>
        </w:rPr>
        <w:t xml:space="preserve"> </w:t>
      </w:r>
      <w:r w:rsidRPr="00A310A6">
        <w:rPr>
          <w:sz w:val="28"/>
          <w:szCs w:val="28"/>
        </w:rPr>
        <w:t>быть</w:t>
      </w:r>
      <w:r>
        <w:rPr>
          <w:sz w:val="28"/>
          <w:szCs w:val="28"/>
        </w:rPr>
        <w:t xml:space="preserve"> </w:t>
      </w:r>
      <w:r w:rsidRPr="00A310A6">
        <w:rPr>
          <w:sz w:val="28"/>
          <w:szCs w:val="28"/>
        </w:rPr>
        <w:t>использованы</w:t>
      </w:r>
      <w:r>
        <w:rPr>
          <w:sz w:val="28"/>
          <w:szCs w:val="28"/>
        </w:rPr>
        <w:t xml:space="preserve"> </w:t>
      </w:r>
      <w:r w:rsidRPr="00A310A6">
        <w:rPr>
          <w:sz w:val="28"/>
          <w:szCs w:val="28"/>
        </w:rPr>
        <w:t>на</w:t>
      </w:r>
      <w:r>
        <w:rPr>
          <w:sz w:val="28"/>
          <w:szCs w:val="28"/>
        </w:rPr>
        <w:t xml:space="preserve"> </w:t>
      </w:r>
      <w:r w:rsidRPr="00A310A6">
        <w:rPr>
          <w:sz w:val="28"/>
          <w:szCs w:val="28"/>
        </w:rPr>
        <w:t>личное</w:t>
      </w:r>
      <w:r>
        <w:rPr>
          <w:sz w:val="28"/>
          <w:szCs w:val="28"/>
        </w:rPr>
        <w:t xml:space="preserve"> </w:t>
      </w:r>
      <w:r w:rsidRPr="00A310A6">
        <w:rPr>
          <w:sz w:val="28"/>
          <w:szCs w:val="28"/>
        </w:rPr>
        <w:t>потребление</w:t>
      </w:r>
      <w:r>
        <w:rPr>
          <w:sz w:val="28"/>
          <w:szCs w:val="28"/>
        </w:rPr>
        <w:t xml:space="preserve"> </w:t>
      </w:r>
      <w:r w:rsidRPr="00A310A6">
        <w:rPr>
          <w:sz w:val="28"/>
          <w:szCs w:val="28"/>
        </w:rPr>
        <w:t>и</w:t>
      </w:r>
      <w:r>
        <w:rPr>
          <w:sz w:val="28"/>
          <w:szCs w:val="28"/>
        </w:rPr>
        <w:t xml:space="preserve"> </w:t>
      </w:r>
      <w:r w:rsidRPr="00A310A6">
        <w:rPr>
          <w:sz w:val="28"/>
          <w:szCs w:val="28"/>
        </w:rPr>
        <w:t>создание</w:t>
      </w:r>
      <w:r>
        <w:rPr>
          <w:sz w:val="28"/>
          <w:szCs w:val="28"/>
        </w:rPr>
        <w:t xml:space="preserve"> </w:t>
      </w:r>
      <w:r w:rsidRPr="00A310A6">
        <w:rPr>
          <w:sz w:val="28"/>
          <w:szCs w:val="28"/>
        </w:rPr>
        <w:t>личных</w:t>
      </w:r>
      <w:r>
        <w:rPr>
          <w:sz w:val="28"/>
          <w:szCs w:val="28"/>
        </w:rPr>
        <w:t xml:space="preserve"> </w:t>
      </w:r>
      <w:r w:rsidRPr="00A310A6">
        <w:rPr>
          <w:sz w:val="28"/>
          <w:szCs w:val="28"/>
        </w:rPr>
        <w:t>сбережений</w:t>
      </w:r>
      <w:r>
        <w:rPr>
          <w:sz w:val="28"/>
          <w:szCs w:val="28"/>
        </w:rPr>
        <w:t xml:space="preserve"> </w:t>
      </w:r>
      <w:r w:rsidRPr="00A310A6">
        <w:rPr>
          <w:sz w:val="28"/>
          <w:szCs w:val="28"/>
        </w:rPr>
        <w:t>только</w:t>
      </w:r>
      <w:r>
        <w:rPr>
          <w:sz w:val="28"/>
          <w:szCs w:val="28"/>
        </w:rPr>
        <w:t xml:space="preserve"> </w:t>
      </w:r>
      <w:r w:rsidRPr="00A310A6">
        <w:rPr>
          <w:sz w:val="28"/>
          <w:szCs w:val="28"/>
        </w:rPr>
        <w:t>после</w:t>
      </w:r>
      <w:r>
        <w:rPr>
          <w:sz w:val="28"/>
          <w:szCs w:val="28"/>
        </w:rPr>
        <w:t xml:space="preserve"> </w:t>
      </w:r>
      <w:r w:rsidRPr="00A310A6">
        <w:rPr>
          <w:sz w:val="28"/>
          <w:szCs w:val="28"/>
        </w:rPr>
        <w:t>погашения</w:t>
      </w:r>
      <w:r>
        <w:rPr>
          <w:sz w:val="28"/>
          <w:szCs w:val="28"/>
        </w:rPr>
        <w:t xml:space="preserve"> </w:t>
      </w:r>
      <w:r w:rsidRPr="00A310A6">
        <w:rPr>
          <w:sz w:val="28"/>
          <w:szCs w:val="28"/>
        </w:rPr>
        <w:t>всех</w:t>
      </w:r>
      <w:r>
        <w:rPr>
          <w:sz w:val="28"/>
          <w:szCs w:val="28"/>
        </w:rPr>
        <w:t xml:space="preserve"> </w:t>
      </w:r>
      <w:r w:rsidRPr="00A310A6">
        <w:rPr>
          <w:sz w:val="28"/>
          <w:szCs w:val="28"/>
        </w:rPr>
        <w:t>обязательств.</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Таким</w:t>
      </w:r>
      <w:r>
        <w:rPr>
          <w:sz w:val="28"/>
          <w:szCs w:val="28"/>
        </w:rPr>
        <w:t xml:space="preserve"> </w:t>
      </w:r>
      <w:r w:rsidRPr="00A310A6">
        <w:rPr>
          <w:sz w:val="28"/>
          <w:szCs w:val="28"/>
        </w:rPr>
        <w:t>образом,</w:t>
      </w:r>
      <w:r>
        <w:rPr>
          <w:sz w:val="28"/>
          <w:szCs w:val="28"/>
        </w:rPr>
        <w:t xml:space="preserve"> </w:t>
      </w:r>
      <w:r w:rsidRPr="00A310A6">
        <w:rPr>
          <w:sz w:val="28"/>
          <w:szCs w:val="28"/>
        </w:rPr>
        <w:t>финансам</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выделено</w:t>
      </w:r>
      <w:r>
        <w:rPr>
          <w:sz w:val="28"/>
          <w:szCs w:val="28"/>
        </w:rPr>
        <w:t xml:space="preserve"> </w:t>
      </w:r>
      <w:r w:rsidRPr="00A310A6">
        <w:rPr>
          <w:sz w:val="28"/>
          <w:szCs w:val="28"/>
        </w:rPr>
        <w:t>особое</w:t>
      </w:r>
      <w:r>
        <w:rPr>
          <w:sz w:val="28"/>
          <w:szCs w:val="28"/>
        </w:rPr>
        <w:t xml:space="preserve"> </w:t>
      </w:r>
      <w:r w:rsidRPr="00A310A6">
        <w:rPr>
          <w:sz w:val="28"/>
          <w:szCs w:val="28"/>
        </w:rPr>
        <w:t>место</w:t>
      </w:r>
      <w:r>
        <w:rPr>
          <w:sz w:val="28"/>
          <w:szCs w:val="28"/>
        </w:rPr>
        <w:t xml:space="preserve"> </w:t>
      </w:r>
      <w:r w:rsidRPr="00A310A6">
        <w:rPr>
          <w:sz w:val="28"/>
          <w:szCs w:val="28"/>
        </w:rPr>
        <w:t>в</w:t>
      </w:r>
      <w:r>
        <w:rPr>
          <w:sz w:val="28"/>
          <w:szCs w:val="28"/>
        </w:rPr>
        <w:t xml:space="preserve"> </w:t>
      </w:r>
      <w:r w:rsidRPr="00A310A6">
        <w:rPr>
          <w:sz w:val="28"/>
          <w:szCs w:val="28"/>
        </w:rPr>
        <w:t>составе</w:t>
      </w:r>
      <w:r>
        <w:rPr>
          <w:sz w:val="28"/>
          <w:szCs w:val="28"/>
        </w:rPr>
        <w:t xml:space="preserve"> </w:t>
      </w:r>
      <w:r w:rsidRPr="00A310A6">
        <w:rPr>
          <w:sz w:val="28"/>
          <w:szCs w:val="28"/>
        </w:rPr>
        <w:t>личных</w:t>
      </w:r>
      <w:r>
        <w:rPr>
          <w:sz w:val="28"/>
          <w:szCs w:val="28"/>
        </w:rPr>
        <w:t xml:space="preserve"> </w:t>
      </w:r>
      <w:r w:rsidRPr="00A310A6">
        <w:rPr>
          <w:sz w:val="28"/>
          <w:szCs w:val="28"/>
        </w:rPr>
        <w:t>финансов</w:t>
      </w:r>
      <w:r>
        <w:rPr>
          <w:sz w:val="28"/>
          <w:szCs w:val="28"/>
        </w:rPr>
        <w:t xml:space="preserve"> </w:t>
      </w:r>
      <w:r w:rsidRPr="00A310A6">
        <w:rPr>
          <w:sz w:val="28"/>
          <w:szCs w:val="28"/>
        </w:rPr>
        <w:t>или</w:t>
      </w:r>
      <w:r>
        <w:rPr>
          <w:sz w:val="28"/>
          <w:szCs w:val="28"/>
        </w:rPr>
        <w:t xml:space="preserve"> </w:t>
      </w:r>
      <w:r w:rsidRPr="00A310A6">
        <w:rPr>
          <w:sz w:val="28"/>
          <w:szCs w:val="28"/>
        </w:rPr>
        <w:t>финансов</w:t>
      </w:r>
      <w:r>
        <w:rPr>
          <w:sz w:val="28"/>
          <w:szCs w:val="28"/>
        </w:rPr>
        <w:t xml:space="preserve"> </w:t>
      </w:r>
      <w:r w:rsidRPr="00A310A6">
        <w:rPr>
          <w:sz w:val="28"/>
          <w:szCs w:val="28"/>
        </w:rPr>
        <w:t>домохозяйств.</w:t>
      </w:r>
      <w:r>
        <w:rPr>
          <w:sz w:val="28"/>
          <w:szCs w:val="28"/>
        </w:rPr>
        <w:t xml:space="preserve"> </w:t>
      </w:r>
      <w:r w:rsidRPr="00DE5F7C">
        <w:rPr>
          <w:sz w:val="28"/>
          <w:szCs w:val="28"/>
        </w:rPr>
        <w:t>Гражд</w:t>
      </w:r>
      <w:r w:rsidRPr="00DE5F7C">
        <w:rPr>
          <w:sz w:val="28"/>
          <w:szCs w:val="28"/>
        </w:rPr>
        <w:t>а</w:t>
      </w:r>
      <w:r w:rsidRPr="00DE5F7C">
        <w:rPr>
          <w:sz w:val="28"/>
          <w:szCs w:val="28"/>
        </w:rPr>
        <w:t>нин, как собственник небольшого бизнеса,</w:t>
      </w:r>
      <w:r>
        <w:rPr>
          <w:sz w:val="28"/>
          <w:szCs w:val="28"/>
        </w:rPr>
        <w:t xml:space="preserve"> </w:t>
      </w:r>
      <w:r w:rsidRPr="00A310A6">
        <w:rPr>
          <w:sz w:val="28"/>
          <w:szCs w:val="28"/>
        </w:rPr>
        <w:t>выступает</w:t>
      </w:r>
      <w:r>
        <w:rPr>
          <w:sz w:val="28"/>
          <w:szCs w:val="28"/>
        </w:rPr>
        <w:t xml:space="preserve"> </w:t>
      </w:r>
      <w:r w:rsidRPr="00A310A6">
        <w:rPr>
          <w:sz w:val="28"/>
          <w:szCs w:val="28"/>
        </w:rPr>
        <w:t>в</w:t>
      </w:r>
      <w:r>
        <w:rPr>
          <w:sz w:val="28"/>
          <w:szCs w:val="28"/>
        </w:rPr>
        <w:t xml:space="preserve"> </w:t>
      </w:r>
      <w:r w:rsidRPr="00A310A6">
        <w:rPr>
          <w:sz w:val="28"/>
          <w:szCs w:val="28"/>
        </w:rPr>
        <w:t>наиболее</w:t>
      </w:r>
      <w:r>
        <w:rPr>
          <w:sz w:val="28"/>
          <w:szCs w:val="28"/>
        </w:rPr>
        <w:t xml:space="preserve"> </w:t>
      </w:r>
      <w:r w:rsidRPr="00A310A6">
        <w:rPr>
          <w:sz w:val="28"/>
          <w:szCs w:val="28"/>
        </w:rPr>
        <w:t>простом</w:t>
      </w:r>
      <w:r>
        <w:rPr>
          <w:sz w:val="28"/>
          <w:szCs w:val="28"/>
        </w:rPr>
        <w:t xml:space="preserve"> </w:t>
      </w:r>
      <w:r w:rsidRPr="00A310A6">
        <w:rPr>
          <w:sz w:val="28"/>
          <w:szCs w:val="28"/>
        </w:rPr>
        <w:t>и</w:t>
      </w:r>
      <w:r>
        <w:rPr>
          <w:sz w:val="28"/>
          <w:szCs w:val="28"/>
        </w:rPr>
        <w:t xml:space="preserve"> </w:t>
      </w:r>
      <w:r w:rsidRPr="00A310A6">
        <w:rPr>
          <w:sz w:val="28"/>
          <w:szCs w:val="28"/>
        </w:rPr>
        <w:t>наиболее</w:t>
      </w:r>
      <w:r>
        <w:rPr>
          <w:sz w:val="28"/>
          <w:szCs w:val="28"/>
        </w:rPr>
        <w:t xml:space="preserve"> </w:t>
      </w:r>
      <w:r w:rsidRPr="00A310A6">
        <w:rPr>
          <w:sz w:val="28"/>
          <w:szCs w:val="28"/>
        </w:rPr>
        <w:t>распространенном</w:t>
      </w:r>
      <w:r>
        <w:rPr>
          <w:sz w:val="28"/>
          <w:szCs w:val="28"/>
        </w:rPr>
        <w:t xml:space="preserve"> </w:t>
      </w:r>
      <w:r w:rsidRPr="00A310A6">
        <w:rPr>
          <w:sz w:val="28"/>
          <w:szCs w:val="28"/>
        </w:rPr>
        <w:t>виде</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lastRenderedPageBreak/>
        <w:t>К</w:t>
      </w:r>
      <w:r>
        <w:rPr>
          <w:sz w:val="28"/>
          <w:szCs w:val="28"/>
        </w:rPr>
        <w:t xml:space="preserve"> </w:t>
      </w:r>
      <w:r w:rsidRPr="00A310A6">
        <w:rPr>
          <w:sz w:val="28"/>
          <w:szCs w:val="28"/>
        </w:rPr>
        <w:t>взаимоотношениям</w:t>
      </w:r>
      <w:r>
        <w:rPr>
          <w:sz w:val="28"/>
          <w:szCs w:val="28"/>
        </w:rPr>
        <w:t xml:space="preserve"> </w:t>
      </w:r>
      <w:r w:rsidRPr="00A310A6">
        <w:rPr>
          <w:sz w:val="28"/>
          <w:szCs w:val="28"/>
        </w:rPr>
        <w:t>по</w:t>
      </w:r>
      <w:r>
        <w:rPr>
          <w:sz w:val="28"/>
          <w:szCs w:val="28"/>
        </w:rPr>
        <w:t xml:space="preserve"> </w:t>
      </w:r>
      <w:r w:rsidRPr="00A310A6">
        <w:rPr>
          <w:sz w:val="28"/>
          <w:szCs w:val="28"/>
        </w:rPr>
        <w:t>привлечению</w:t>
      </w:r>
      <w:r>
        <w:rPr>
          <w:sz w:val="28"/>
          <w:szCs w:val="28"/>
        </w:rPr>
        <w:t xml:space="preserve"> </w:t>
      </w:r>
      <w:r w:rsidRPr="00A310A6">
        <w:rPr>
          <w:sz w:val="28"/>
          <w:szCs w:val="28"/>
        </w:rPr>
        <w:t>и</w:t>
      </w:r>
      <w:r>
        <w:rPr>
          <w:sz w:val="28"/>
          <w:szCs w:val="28"/>
        </w:rPr>
        <w:t xml:space="preserve"> </w:t>
      </w:r>
      <w:r w:rsidRPr="00A310A6">
        <w:rPr>
          <w:sz w:val="28"/>
          <w:szCs w:val="28"/>
        </w:rPr>
        <w:t>использовани</w:t>
      </w:r>
      <w:r>
        <w:rPr>
          <w:sz w:val="28"/>
          <w:szCs w:val="28"/>
        </w:rPr>
        <w:t xml:space="preserve">ю </w:t>
      </w:r>
      <w:r w:rsidRPr="00A310A6">
        <w:rPr>
          <w:sz w:val="28"/>
          <w:szCs w:val="28"/>
        </w:rPr>
        <w:t>заемных</w:t>
      </w:r>
      <w:r>
        <w:rPr>
          <w:sz w:val="28"/>
          <w:szCs w:val="28"/>
        </w:rPr>
        <w:t xml:space="preserve"> </w:t>
      </w:r>
      <w:r w:rsidRPr="00A310A6">
        <w:rPr>
          <w:sz w:val="28"/>
          <w:szCs w:val="28"/>
        </w:rPr>
        <w:t>средств</w:t>
      </w:r>
      <w:r>
        <w:rPr>
          <w:sz w:val="28"/>
          <w:szCs w:val="28"/>
        </w:rPr>
        <w:t xml:space="preserve"> </w:t>
      </w:r>
      <w:r w:rsidRPr="00A310A6">
        <w:rPr>
          <w:sz w:val="28"/>
          <w:szCs w:val="28"/>
        </w:rPr>
        <w:t>относятся:</w:t>
      </w:r>
    </w:p>
    <w:p w:rsidR="00E01D5C" w:rsidRPr="00A310A6" w:rsidRDefault="00E01D5C" w:rsidP="0099517B">
      <w:pPr>
        <w:pStyle w:val="a7"/>
        <w:numPr>
          <w:ilvl w:val="0"/>
          <w:numId w:val="118"/>
        </w:numPr>
        <w:shd w:val="clear" w:color="auto" w:fill="FFFFFF"/>
        <w:tabs>
          <w:tab w:val="left" w:pos="990"/>
          <w:tab w:val="left" w:pos="1100"/>
        </w:tabs>
        <w:spacing w:before="0" w:beforeAutospacing="0" w:after="0" w:afterAutospacing="0"/>
        <w:ind w:left="0" w:firstLine="660"/>
        <w:jc w:val="both"/>
        <w:rPr>
          <w:sz w:val="28"/>
          <w:szCs w:val="28"/>
        </w:rPr>
      </w:pPr>
      <w:r w:rsidRPr="00A310A6">
        <w:rPr>
          <w:sz w:val="28"/>
          <w:szCs w:val="28"/>
        </w:rPr>
        <w:t>получение</w:t>
      </w:r>
      <w:r>
        <w:rPr>
          <w:sz w:val="28"/>
          <w:szCs w:val="28"/>
        </w:rPr>
        <w:t xml:space="preserve"> </w:t>
      </w:r>
      <w:r w:rsidRPr="00A310A6">
        <w:rPr>
          <w:sz w:val="28"/>
          <w:szCs w:val="28"/>
        </w:rPr>
        <w:t>отсрочки</w:t>
      </w:r>
      <w:r>
        <w:rPr>
          <w:sz w:val="28"/>
          <w:szCs w:val="28"/>
        </w:rPr>
        <w:t xml:space="preserve"> </w:t>
      </w:r>
      <w:r w:rsidRPr="00A310A6">
        <w:rPr>
          <w:sz w:val="28"/>
          <w:szCs w:val="28"/>
        </w:rPr>
        <w:t>платежа</w:t>
      </w:r>
      <w:r>
        <w:rPr>
          <w:sz w:val="28"/>
          <w:szCs w:val="28"/>
        </w:rPr>
        <w:t xml:space="preserve"> </w:t>
      </w:r>
      <w:r w:rsidRPr="00A310A6">
        <w:rPr>
          <w:sz w:val="28"/>
          <w:szCs w:val="28"/>
        </w:rPr>
        <w:t>за</w:t>
      </w:r>
      <w:r>
        <w:rPr>
          <w:sz w:val="28"/>
          <w:szCs w:val="28"/>
        </w:rPr>
        <w:t xml:space="preserve"> </w:t>
      </w:r>
      <w:r w:rsidRPr="00A310A6">
        <w:rPr>
          <w:sz w:val="28"/>
          <w:szCs w:val="28"/>
        </w:rPr>
        <w:t>реализованные</w:t>
      </w:r>
      <w:r>
        <w:rPr>
          <w:sz w:val="28"/>
          <w:szCs w:val="28"/>
        </w:rPr>
        <w:t xml:space="preserve"> </w:t>
      </w:r>
      <w:r w:rsidRPr="00A310A6">
        <w:rPr>
          <w:sz w:val="28"/>
          <w:szCs w:val="28"/>
        </w:rPr>
        <w:t>(приобретенные)</w:t>
      </w:r>
      <w:r>
        <w:rPr>
          <w:sz w:val="28"/>
          <w:szCs w:val="28"/>
        </w:rPr>
        <w:t xml:space="preserve"> </w:t>
      </w:r>
      <w:r w:rsidRPr="00A310A6">
        <w:rPr>
          <w:sz w:val="28"/>
          <w:szCs w:val="28"/>
        </w:rPr>
        <w:t>товары,</w:t>
      </w:r>
      <w:r>
        <w:rPr>
          <w:sz w:val="28"/>
          <w:szCs w:val="28"/>
        </w:rPr>
        <w:t xml:space="preserve"> </w:t>
      </w:r>
      <w:r w:rsidRPr="00A310A6">
        <w:rPr>
          <w:sz w:val="28"/>
          <w:szCs w:val="28"/>
        </w:rPr>
        <w:t>работы,</w:t>
      </w:r>
      <w:r>
        <w:rPr>
          <w:sz w:val="28"/>
          <w:szCs w:val="28"/>
        </w:rPr>
        <w:t xml:space="preserve"> </w:t>
      </w:r>
      <w:r w:rsidRPr="00A310A6">
        <w:rPr>
          <w:sz w:val="28"/>
          <w:szCs w:val="28"/>
        </w:rPr>
        <w:t>услуги;</w:t>
      </w:r>
    </w:p>
    <w:p w:rsidR="00E01D5C" w:rsidRPr="00A310A6" w:rsidRDefault="00E01D5C" w:rsidP="0099517B">
      <w:pPr>
        <w:pStyle w:val="a7"/>
        <w:numPr>
          <w:ilvl w:val="0"/>
          <w:numId w:val="118"/>
        </w:numPr>
        <w:shd w:val="clear" w:color="auto" w:fill="FFFFFF"/>
        <w:tabs>
          <w:tab w:val="left" w:pos="990"/>
          <w:tab w:val="left" w:pos="1100"/>
        </w:tabs>
        <w:spacing w:before="0" w:beforeAutospacing="0" w:after="0" w:afterAutospacing="0"/>
        <w:ind w:left="0" w:firstLine="660"/>
        <w:jc w:val="both"/>
        <w:rPr>
          <w:sz w:val="28"/>
          <w:szCs w:val="28"/>
        </w:rPr>
      </w:pPr>
      <w:r w:rsidRPr="00A310A6">
        <w:rPr>
          <w:sz w:val="28"/>
          <w:szCs w:val="28"/>
        </w:rPr>
        <w:t>предоставление</w:t>
      </w:r>
      <w:r>
        <w:rPr>
          <w:sz w:val="28"/>
          <w:szCs w:val="28"/>
        </w:rPr>
        <w:t xml:space="preserve"> </w:t>
      </w:r>
      <w:r w:rsidRPr="00A310A6">
        <w:rPr>
          <w:sz w:val="28"/>
          <w:szCs w:val="28"/>
        </w:rPr>
        <w:t>или</w:t>
      </w:r>
      <w:r>
        <w:rPr>
          <w:sz w:val="28"/>
          <w:szCs w:val="28"/>
        </w:rPr>
        <w:t xml:space="preserve"> </w:t>
      </w:r>
      <w:r w:rsidRPr="00A310A6">
        <w:rPr>
          <w:sz w:val="28"/>
          <w:szCs w:val="28"/>
        </w:rPr>
        <w:t>возврат</w:t>
      </w:r>
      <w:r>
        <w:rPr>
          <w:sz w:val="28"/>
          <w:szCs w:val="28"/>
        </w:rPr>
        <w:t xml:space="preserve"> </w:t>
      </w:r>
      <w:r w:rsidRPr="00A310A6">
        <w:rPr>
          <w:sz w:val="28"/>
          <w:szCs w:val="28"/>
        </w:rPr>
        <w:t>заемных</w:t>
      </w:r>
      <w:r>
        <w:rPr>
          <w:sz w:val="28"/>
          <w:szCs w:val="28"/>
        </w:rPr>
        <w:t xml:space="preserve"> </w:t>
      </w:r>
      <w:r w:rsidRPr="00A310A6">
        <w:rPr>
          <w:sz w:val="28"/>
          <w:szCs w:val="28"/>
        </w:rPr>
        <w:t>средств</w:t>
      </w:r>
      <w:r>
        <w:rPr>
          <w:sz w:val="28"/>
          <w:szCs w:val="28"/>
        </w:rPr>
        <w:t xml:space="preserve"> </w:t>
      </w:r>
      <w:r w:rsidRPr="00A310A6">
        <w:rPr>
          <w:sz w:val="28"/>
          <w:szCs w:val="28"/>
        </w:rPr>
        <w:t>контрагентам,</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п</w:t>
      </w:r>
      <w:r w:rsidRPr="00A310A6">
        <w:rPr>
          <w:sz w:val="28"/>
          <w:szCs w:val="28"/>
        </w:rPr>
        <w:t>о</w:t>
      </w:r>
      <w:r w:rsidRPr="00A310A6">
        <w:rPr>
          <w:sz w:val="28"/>
          <w:szCs w:val="28"/>
        </w:rPr>
        <w:t>лучение</w:t>
      </w:r>
      <w:r>
        <w:rPr>
          <w:sz w:val="28"/>
          <w:szCs w:val="28"/>
        </w:rPr>
        <w:t xml:space="preserve"> </w:t>
      </w:r>
      <w:r w:rsidRPr="00A310A6">
        <w:rPr>
          <w:sz w:val="28"/>
          <w:szCs w:val="28"/>
        </w:rPr>
        <w:t>или</w:t>
      </w:r>
      <w:r>
        <w:rPr>
          <w:sz w:val="28"/>
          <w:szCs w:val="28"/>
        </w:rPr>
        <w:t xml:space="preserve"> </w:t>
      </w:r>
      <w:r w:rsidRPr="00A310A6">
        <w:rPr>
          <w:sz w:val="28"/>
          <w:szCs w:val="28"/>
        </w:rPr>
        <w:t>уплата</w:t>
      </w:r>
      <w:r>
        <w:rPr>
          <w:sz w:val="28"/>
          <w:szCs w:val="28"/>
        </w:rPr>
        <w:t xml:space="preserve"> </w:t>
      </w:r>
      <w:r w:rsidRPr="00A310A6">
        <w:rPr>
          <w:sz w:val="28"/>
          <w:szCs w:val="28"/>
        </w:rPr>
        <w:t>процентов</w:t>
      </w:r>
      <w:r>
        <w:rPr>
          <w:sz w:val="28"/>
          <w:szCs w:val="28"/>
        </w:rPr>
        <w:t xml:space="preserve"> </w:t>
      </w:r>
      <w:r w:rsidRPr="00A310A6">
        <w:rPr>
          <w:sz w:val="28"/>
          <w:szCs w:val="28"/>
        </w:rPr>
        <w:t>в</w:t>
      </w:r>
      <w:r>
        <w:rPr>
          <w:sz w:val="28"/>
          <w:szCs w:val="28"/>
        </w:rPr>
        <w:t xml:space="preserve"> </w:t>
      </w:r>
      <w:r w:rsidRPr="00A310A6">
        <w:rPr>
          <w:sz w:val="28"/>
          <w:szCs w:val="28"/>
        </w:rPr>
        <w:t>связи</w:t>
      </w:r>
      <w:r>
        <w:rPr>
          <w:sz w:val="28"/>
          <w:szCs w:val="28"/>
        </w:rPr>
        <w:t xml:space="preserve"> </w:t>
      </w:r>
      <w:r w:rsidRPr="00A310A6">
        <w:rPr>
          <w:sz w:val="28"/>
          <w:szCs w:val="28"/>
        </w:rPr>
        <w:t>с</w:t>
      </w:r>
      <w:r>
        <w:rPr>
          <w:sz w:val="28"/>
          <w:szCs w:val="28"/>
        </w:rPr>
        <w:t xml:space="preserve"> </w:t>
      </w:r>
      <w:r w:rsidRPr="00A310A6">
        <w:rPr>
          <w:sz w:val="28"/>
          <w:szCs w:val="28"/>
        </w:rPr>
        <w:t>этим;</w:t>
      </w:r>
      <w:r>
        <w:rPr>
          <w:sz w:val="28"/>
          <w:szCs w:val="28"/>
        </w:rPr>
        <w:t xml:space="preserve"> </w:t>
      </w:r>
    </w:p>
    <w:p w:rsidR="00E01D5C" w:rsidRPr="00A310A6" w:rsidRDefault="00E01D5C" w:rsidP="0099517B">
      <w:pPr>
        <w:pStyle w:val="a7"/>
        <w:numPr>
          <w:ilvl w:val="0"/>
          <w:numId w:val="118"/>
        </w:numPr>
        <w:shd w:val="clear" w:color="auto" w:fill="FFFFFF"/>
        <w:tabs>
          <w:tab w:val="left" w:pos="990"/>
          <w:tab w:val="left" w:pos="1100"/>
        </w:tabs>
        <w:spacing w:before="0" w:beforeAutospacing="0" w:after="0" w:afterAutospacing="0"/>
        <w:ind w:left="0" w:firstLine="660"/>
        <w:jc w:val="both"/>
        <w:rPr>
          <w:sz w:val="28"/>
          <w:szCs w:val="28"/>
        </w:rPr>
      </w:pPr>
      <w:r w:rsidRPr="00A310A6">
        <w:rPr>
          <w:sz w:val="28"/>
          <w:szCs w:val="28"/>
        </w:rPr>
        <w:t>получение</w:t>
      </w:r>
      <w:r>
        <w:rPr>
          <w:sz w:val="28"/>
          <w:szCs w:val="28"/>
        </w:rPr>
        <w:t xml:space="preserve"> </w:t>
      </w:r>
      <w:r w:rsidRPr="00A310A6">
        <w:rPr>
          <w:sz w:val="28"/>
          <w:szCs w:val="28"/>
        </w:rPr>
        <w:t>и</w:t>
      </w:r>
      <w:r>
        <w:rPr>
          <w:sz w:val="28"/>
          <w:szCs w:val="28"/>
        </w:rPr>
        <w:t xml:space="preserve"> </w:t>
      </w:r>
      <w:r w:rsidRPr="00A310A6">
        <w:rPr>
          <w:sz w:val="28"/>
          <w:szCs w:val="28"/>
        </w:rPr>
        <w:t>возврат</w:t>
      </w:r>
      <w:r>
        <w:rPr>
          <w:sz w:val="28"/>
          <w:szCs w:val="28"/>
        </w:rPr>
        <w:t xml:space="preserve"> </w:t>
      </w:r>
      <w:r w:rsidRPr="00A310A6">
        <w:rPr>
          <w:sz w:val="28"/>
          <w:szCs w:val="28"/>
        </w:rPr>
        <w:t>банковских</w:t>
      </w:r>
      <w:r>
        <w:rPr>
          <w:sz w:val="28"/>
          <w:szCs w:val="28"/>
        </w:rPr>
        <w:t xml:space="preserve"> </w:t>
      </w:r>
      <w:r w:rsidRPr="00A310A6">
        <w:rPr>
          <w:sz w:val="28"/>
          <w:szCs w:val="28"/>
        </w:rPr>
        <w:t>кредитов,</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процентов</w:t>
      </w:r>
      <w:r>
        <w:rPr>
          <w:sz w:val="28"/>
          <w:szCs w:val="28"/>
        </w:rPr>
        <w:t xml:space="preserve"> </w:t>
      </w:r>
      <w:r w:rsidRPr="00A310A6">
        <w:rPr>
          <w:sz w:val="28"/>
          <w:szCs w:val="28"/>
        </w:rPr>
        <w:t>по</w:t>
      </w:r>
      <w:r>
        <w:rPr>
          <w:sz w:val="28"/>
          <w:szCs w:val="28"/>
        </w:rPr>
        <w:t xml:space="preserve"> </w:t>
      </w:r>
      <w:r w:rsidRPr="00A310A6">
        <w:rPr>
          <w:sz w:val="28"/>
          <w:szCs w:val="28"/>
        </w:rPr>
        <w:t>ним,</w:t>
      </w:r>
      <w:r>
        <w:rPr>
          <w:sz w:val="28"/>
          <w:szCs w:val="28"/>
        </w:rPr>
        <w:t xml:space="preserve"> </w:t>
      </w:r>
      <w:r w:rsidRPr="00A310A6">
        <w:rPr>
          <w:sz w:val="28"/>
          <w:szCs w:val="28"/>
        </w:rPr>
        <w:t>к</w:t>
      </w:r>
      <w:r w:rsidRPr="00A310A6">
        <w:rPr>
          <w:sz w:val="28"/>
          <w:szCs w:val="28"/>
        </w:rPr>
        <w:t>о</w:t>
      </w:r>
      <w:r w:rsidRPr="00A310A6">
        <w:rPr>
          <w:sz w:val="28"/>
          <w:szCs w:val="28"/>
        </w:rPr>
        <w:t>торые</w:t>
      </w:r>
      <w:r>
        <w:rPr>
          <w:sz w:val="28"/>
          <w:szCs w:val="28"/>
        </w:rPr>
        <w:t xml:space="preserve"> </w:t>
      </w:r>
      <w:r w:rsidRPr="00A310A6">
        <w:rPr>
          <w:sz w:val="28"/>
          <w:szCs w:val="28"/>
        </w:rPr>
        <w:t>использовались</w:t>
      </w:r>
      <w:r>
        <w:rPr>
          <w:sz w:val="28"/>
          <w:szCs w:val="28"/>
        </w:rPr>
        <w:t xml:space="preserve"> </w:t>
      </w:r>
      <w:r w:rsidRPr="00A310A6">
        <w:rPr>
          <w:sz w:val="28"/>
          <w:szCs w:val="28"/>
        </w:rPr>
        <w:t>индивидуальным</w:t>
      </w:r>
      <w:r>
        <w:rPr>
          <w:sz w:val="28"/>
          <w:szCs w:val="28"/>
        </w:rPr>
        <w:t xml:space="preserve"> </w:t>
      </w:r>
      <w:r w:rsidRPr="00A310A6">
        <w:rPr>
          <w:sz w:val="28"/>
          <w:szCs w:val="28"/>
        </w:rPr>
        <w:t>предпринимателем</w:t>
      </w:r>
      <w:r>
        <w:rPr>
          <w:sz w:val="28"/>
          <w:szCs w:val="28"/>
        </w:rPr>
        <w:t xml:space="preserve"> </w:t>
      </w:r>
      <w:r w:rsidRPr="00A310A6">
        <w:rPr>
          <w:sz w:val="28"/>
          <w:szCs w:val="28"/>
        </w:rPr>
        <w:t>для</w:t>
      </w:r>
      <w:r>
        <w:rPr>
          <w:sz w:val="28"/>
          <w:szCs w:val="28"/>
        </w:rPr>
        <w:t xml:space="preserve"> </w:t>
      </w:r>
      <w:r w:rsidRPr="00A310A6">
        <w:rPr>
          <w:sz w:val="28"/>
          <w:szCs w:val="28"/>
        </w:rPr>
        <w:t>осуществления</w:t>
      </w:r>
      <w:r>
        <w:rPr>
          <w:sz w:val="28"/>
          <w:szCs w:val="28"/>
        </w:rPr>
        <w:t xml:space="preserve"> </w:t>
      </w:r>
      <w:r w:rsidRPr="00A310A6">
        <w:rPr>
          <w:sz w:val="28"/>
          <w:szCs w:val="28"/>
        </w:rPr>
        <w:t>деятельности;</w:t>
      </w:r>
      <w:r>
        <w:rPr>
          <w:sz w:val="28"/>
          <w:szCs w:val="28"/>
        </w:rPr>
        <w:t xml:space="preserve"> </w:t>
      </w:r>
    </w:p>
    <w:p w:rsidR="00E01D5C" w:rsidRPr="00A310A6" w:rsidRDefault="00E01D5C" w:rsidP="0099517B">
      <w:pPr>
        <w:pStyle w:val="a7"/>
        <w:numPr>
          <w:ilvl w:val="0"/>
          <w:numId w:val="118"/>
        </w:numPr>
        <w:shd w:val="clear" w:color="auto" w:fill="FFFFFF"/>
        <w:tabs>
          <w:tab w:val="left" w:pos="990"/>
          <w:tab w:val="left" w:pos="1100"/>
        </w:tabs>
        <w:spacing w:before="0" w:beforeAutospacing="0" w:after="0" w:afterAutospacing="0"/>
        <w:ind w:left="0" w:firstLine="660"/>
        <w:jc w:val="both"/>
        <w:rPr>
          <w:sz w:val="28"/>
          <w:szCs w:val="28"/>
        </w:rPr>
      </w:pPr>
      <w:r w:rsidRPr="00A310A6">
        <w:rPr>
          <w:sz w:val="28"/>
          <w:szCs w:val="28"/>
        </w:rPr>
        <w:t>внесение</w:t>
      </w:r>
      <w:r>
        <w:rPr>
          <w:sz w:val="28"/>
          <w:szCs w:val="28"/>
        </w:rPr>
        <w:t xml:space="preserve"> </w:t>
      </w:r>
      <w:r w:rsidRPr="00A310A6">
        <w:rPr>
          <w:sz w:val="28"/>
          <w:szCs w:val="28"/>
        </w:rPr>
        <w:t>страховых</w:t>
      </w:r>
      <w:r>
        <w:rPr>
          <w:sz w:val="28"/>
          <w:szCs w:val="28"/>
        </w:rPr>
        <w:t xml:space="preserve"> </w:t>
      </w:r>
      <w:r w:rsidRPr="00A310A6">
        <w:rPr>
          <w:sz w:val="28"/>
          <w:szCs w:val="28"/>
        </w:rPr>
        <w:t>взносов</w:t>
      </w:r>
      <w:r>
        <w:rPr>
          <w:sz w:val="28"/>
          <w:szCs w:val="28"/>
        </w:rPr>
        <w:t xml:space="preserve"> </w:t>
      </w:r>
      <w:r w:rsidRPr="00A310A6">
        <w:rPr>
          <w:sz w:val="28"/>
          <w:szCs w:val="28"/>
        </w:rPr>
        <w:t>страховым</w:t>
      </w:r>
      <w:r>
        <w:rPr>
          <w:sz w:val="28"/>
          <w:szCs w:val="28"/>
        </w:rPr>
        <w:t xml:space="preserve"> </w:t>
      </w:r>
      <w:r w:rsidRPr="00A310A6">
        <w:rPr>
          <w:sz w:val="28"/>
          <w:szCs w:val="28"/>
        </w:rPr>
        <w:t>организациям</w:t>
      </w:r>
      <w:r>
        <w:rPr>
          <w:sz w:val="28"/>
          <w:szCs w:val="28"/>
        </w:rPr>
        <w:t xml:space="preserve"> </w:t>
      </w:r>
      <w:r w:rsidRPr="00A310A6">
        <w:rPr>
          <w:sz w:val="28"/>
          <w:szCs w:val="28"/>
        </w:rPr>
        <w:t>для</w:t>
      </w:r>
      <w:r>
        <w:rPr>
          <w:sz w:val="28"/>
          <w:szCs w:val="28"/>
        </w:rPr>
        <w:t xml:space="preserve"> </w:t>
      </w:r>
      <w:r w:rsidRPr="00A310A6">
        <w:rPr>
          <w:sz w:val="28"/>
          <w:szCs w:val="28"/>
        </w:rPr>
        <w:t>обеспечения</w:t>
      </w:r>
      <w:r>
        <w:rPr>
          <w:sz w:val="28"/>
          <w:szCs w:val="28"/>
        </w:rPr>
        <w:t xml:space="preserve"> </w:t>
      </w:r>
      <w:r w:rsidRPr="00A310A6">
        <w:rPr>
          <w:sz w:val="28"/>
          <w:szCs w:val="28"/>
        </w:rPr>
        <w:t>бесперебойной</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получение</w:t>
      </w:r>
      <w:r>
        <w:rPr>
          <w:sz w:val="28"/>
          <w:szCs w:val="28"/>
        </w:rPr>
        <w:t xml:space="preserve"> </w:t>
      </w:r>
      <w:r w:rsidRPr="00A310A6">
        <w:rPr>
          <w:sz w:val="28"/>
          <w:szCs w:val="28"/>
        </w:rPr>
        <w:t>страхов</w:t>
      </w:r>
      <w:r w:rsidRPr="00A310A6">
        <w:rPr>
          <w:sz w:val="28"/>
          <w:szCs w:val="28"/>
        </w:rPr>
        <w:t>о</w:t>
      </w:r>
      <w:r w:rsidRPr="00A310A6">
        <w:rPr>
          <w:sz w:val="28"/>
          <w:szCs w:val="28"/>
        </w:rPr>
        <w:t>го</w:t>
      </w:r>
      <w:r>
        <w:rPr>
          <w:sz w:val="28"/>
          <w:szCs w:val="28"/>
        </w:rPr>
        <w:t xml:space="preserve"> </w:t>
      </w:r>
      <w:r w:rsidRPr="00A310A6">
        <w:rPr>
          <w:sz w:val="28"/>
          <w:szCs w:val="28"/>
        </w:rPr>
        <w:t>возмещения</w:t>
      </w:r>
      <w:r>
        <w:rPr>
          <w:sz w:val="28"/>
          <w:szCs w:val="28"/>
        </w:rPr>
        <w:t xml:space="preserve"> </w:t>
      </w:r>
      <w:r w:rsidRPr="00A310A6">
        <w:rPr>
          <w:sz w:val="28"/>
          <w:szCs w:val="28"/>
        </w:rPr>
        <w:t>с</w:t>
      </w:r>
      <w:r>
        <w:rPr>
          <w:sz w:val="28"/>
          <w:szCs w:val="28"/>
        </w:rPr>
        <w:t xml:space="preserve"> </w:t>
      </w:r>
      <w:r w:rsidRPr="00A310A6">
        <w:rPr>
          <w:sz w:val="28"/>
          <w:szCs w:val="28"/>
        </w:rPr>
        <w:t>целью</w:t>
      </w:r>
      <w:r>
        <w:rPr>
          <w:sz w:val="28"/>
          <w:szCs w:val="28"/>
        </w:rPr>
        <w:t xml:space="preserve"> </w:t>
      </w:r>
      <w:r w:rsidRPr="00A310A6">
        <w:rPr>
          <w:sz w:val="28"/>
          <w:szCs w:val="28"/>
        </w:rPr>
        <w:t>покрытия</w:t>
      </w:r>
      <w:r>
        <w:rPr>
          <w:sz w:val="28"/>
          <w:szCs w:val="28"/>
        </w:rPr>
        <w:t xml:space="preserve"> </w:t>
      </w:r>
      <w:r w:rsidRPr="00A310A6">
        <w:rPr>
          <w:sz w:val="28"/>
          <w:szCs w:val="28"/>
        </w:rPr>
        <w:t>возникшего</w:t>
      </w:r>
      <w:r>
        <w:rPr>
          <w:sz w:val="28"/>
          <w:szCs w:val="28"/>
        </w:rPr>
        <w:t xml:space="preserve"> </w:t>
      </w:r>
      <w:r w:rsidRPr="00A310A6">
        <w:rPr>
          <w:sz w:val="28"/>
          <w:szCs w:val="28"/>
        </w:rPr>
        <w:t>ущерба</w:t>
      </w:r>
      <w:r>
        <w:rPr>
          <w:sz w:val="28"/>
          <w:szCs w:val="28"/>
        </w:rPr>
        <w:t xml:space="preserve"> </w:t>
      </w:r>
      <w:r w:rsidRPr="00A310A6">
        <w:rPr>
          <w:sz w:val="28"/>
          <w:szCs w:val="28"/>
        </w:rPr>
        <w:t>по</w:t>
      </w:r>
      <w:r>
        <w:rPr>
          <w:sz w:val="28"/>
          <w:szCs w:val="28"/>
        </w:rPr>
        <w:t xml:space="preserve"> </w:t>
      </w:r>
      <w:r w:rsidRPr="00A310A6">
        <w:rPr>
          <w:sz w:val="28"/>
          <w:szCs w:val="28"/>
        </w:rPr>
        <w:t>страховым</w:t>
      </w:r>
      <w:r>
        <w:rPr>
          <w:sz w:val="28"/>
          <w:szCs w:val="28"/>
        </w:rPr>
        <w:t xml:space="preserve"> </w:t>
      </w:r>
      <w:r w:rsidRPr="00A310A6">
        <w:rPr>
          <w:sz w:val="28"/>
          <w:szCs w:val="28"/>
        </w:rPr>
        <w:t>случаям.</w:t>
      </w:r>
      <w:r>
        <w:rPr>
          <w:sz w:val="28"/>
          <w:szCs w:val="28"/>
        </w:rPr>
        <w:t xml:space="preserve"> </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В</w:t>
      </w:r>
      <w:r>
        <w:rPr>
          <w:sz w:val="28"/>
          <w:szCs w:val="28"/>
        </w:rPr>
        <w:t xml:space="preserve"> </w:t>
      </w:r>
      <w:r w:rsidRPr="00A310A6">
        <w:rPr>
          <w:sz w:val="28"/>
          <w:szCs w:val="28"/>
        </w:rPr>
        <w:t>целях</w:t>
      </w:r>
      <w:r>
        <w:rPr>
          <w:sz w:val="28"/>
          <w:szCs w:val="28"/>
        </w:rPr>
        <w:t xml:space="preserve"> </w:t>
      </w:r>
      <w:r w:rsidRPr="00A310A6">
        <w:rPr>
          <w:sz w:val="28"/>
          <w:szCs w:val="28"/>
        </w:rPr>
        <w:t>диверсификации</w:t>
      </w:r>
      <w:r>
        <w:rPr>
          <w:sz w:val="28"/>
          <w:szCs w:val="28"/>
        </w:rPr>
        <w:t xml:space="preserve"> </w:t>
      </w:r>
      <w:r w:rsidRPr="00A310A6">
        <w:rPr>
          <w:sz w:val="28"/>
          <w:szCs w:val="28"/>
        </w:rPr>
        <w:t>деятельности</w:t>
      </w:r>
      <w:r>
        <w:rPr>
          <w:sz w:val="28"/>
          <w:szCs w:val="28"/>
        </w:rPr>
        <w:t xml:space="preserve"> </w:t>
      </w:r>
      <w:r w:rsidRPr="00A310A6">
        <w:rPr>
          <w:sz w:val="28"/>
          <w:szCs w:val="28"/>
        </w:rPr>
        <w:t>и</w:t>
      </w:r>
      <w:r>
        <w:rPr>
          <w:sz w:val="28"/>
          <w:szCs w:val="28"/>
        </w:rPr>
        <w:t xml:space="preserve"> </w:t>
      </w:r>
      <w:r w:rsidRPr="00A310A6">
        <w:rPr>
          <w:sz w:val="28"/>
          <w:szCs w:val="28"/>
        </w:rPr>
        <w:t>для</w:t>
      </w:r>
      <w:r>
        <w:rPr>
          <w:sz w:val="28"/>
          <w:szCs w:val="28"/>
        </w:rPr>
        <w:t xml:space="preserve"> </w:t>
      </w:r>
      <w:r w:rsidRPr="00A310A6">
        <w:rPr>
          <w:sz w:val="28"/>
          <w:szCs w:val="28"/>
        </w:rPr>
        <w:t>получения</w:t>
      </w:r>
      <w:r>
        <w:rPr>
          <w:sz w:val="28"/>
          <w:szCs w:val="28"/>
        </w:rPr>
        <w:t xml:space="preserve"> </w:t>
      </w:r>
      <w:r w:rsidRPr="00A310A6">
        <w:rPr>
          <w:sz w:val="28"/>
          <w:szCs w:val="28"/>
        </w:rPr>
        <w:t>дополнительного</w:t>
      </w:r>
      <w:r>
        <w:rPr>
          <w:sz w:val="28"/>
          <w:szCs w:val="28"/>
        </w:rPr>
        <w:t xml:space="preserve"> </w:t>
      </w:r>
      <w:r w:rsidRPr="00A310A6">
        <w:rPr>
          <w:sz w:val="28"/>
          <w:szCs w:val="28"/>
        </w:rPr>
        <w:t>дохода</w:t>
      </w:r>
      <w:r>
        <w:rPr>
          <w:sz w:val="28"/>
          <w:szCs w:val="28"/>
        </w:rPr>
        <w:t xml:space="preserve"> </w:t>
      </w:r>
      <w:r w:rsidRPr="00A310A6">
        <w:rPr>
          <w:sz w:val="28"/>
          <w:szCs w:val="28"/>
        </w:rPr>
        <w:t>индивидуальные</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могут</w:t>
      </w:r>
      <w:r>
        <w:rPr>
          <w:sz w:val="28"/>
          <w:szCs w:val="28"/>
        </w:rPr>
        <w:t xml:space="preserve"> </w:t>
      </w:r>
      <w:r w:rsidRPr="00A310A6">
        <w:rPr>
          <w:sz w:val="28"/>
          <w:szCs w:val="28"/>
        </w:rPr>
        <w:t>принимать</w:t>
      </w:r>
      <w:r>
        <w:rPr>
          <w:sz w:val="28"/>
          <w:szCs w:val="28"/>
        </w:rPr>
        <w:t xml:space="preserve"> </w:t>
      </w:r>
      <w:r w:rsidRPr="00A310A6">
        <w:rPr>
          <w:sz w:val="28"/>
          <w:szCs w:val="28"/>
        </w:rPr>
        <w:t>участие</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деятел</w:t>
      </w:r>
      <w:r w:rsidRPr="00A310A6">
        <w:rPr>
          <w:sz w:val="28"/>
          <w:szCs w:val="28"/>
        </w:rPr>
        <w:t>ь</w:t>
      </w:r>
      <w:r w:rsidRPr="00A310A6">
        <w:rPr>
          <w:sz w:val="28"/>
          <w:szCs w:val="28"/>
        </w:rPr>
        <w:t>ности</w:t>
      </w:r>
      <w:r>
        <w:rPr>
          <w:sz w:val="28"/>
          <w:szCs w:val="28"/>
        </w:rPr>
        <w:t xml:space="preserve"> </w:t>
      </w:r>
      <w:r w:rsidRPr="00A310A6">
        <w:rPr>
          <w:sz w:val="28"/>
          <w:szCs w:val="28"/>
        </w:rPr>
        <w:t>других</w:t>
      </w:r>
      <w:r>
        <w:rPr>
          <w:sz w:val="28"/>
          <w:szCs w:val="28"/>
        </w:rPr>
        <w:t xml:space="preserve"> </w:t>
      </w:r>
      <w:r w:rsidRPr="00A310A6">
        <w:rPr>
          <w:sz w:val="28"/>
          <w:szCs w:val="28"/>
        </w:rPr>
        <w:t>коммерческих</w:t>
      </w:r>
      <w:r>
        <w:rPr>
          <w:sz w:val="28"/>
          <w:szCs w:val="28"/>
        </w:rPr>
        <w:t xml:space="preserve"> </w:t>
      </w:r>
      <w:r w:rsidRPr="00A310A6">
        <w:rPr>
          <w:sz w:val="28"/>
          <w:szCs w:val="28"/>
        </w:rPr>
        <w:t>организаций,</w:t>
      </w:r>
      <w:r>
        <w:rPr>
          <w:sz w:val="28"/>
          <w:szCs w:val="28"/>
        </w:rPr>
        <w:t xml:space="preserve"> </w:t>
      </w:r>
      <w:r w:rsidRPr="00A310A6">
        <w:rPr>
          <w:sz w:val="28"/>
          <w:szCs w:val="28"/>
        </w:rPr>
        <w:t>которое</w:t>
      </w:r>
      <w:r>
        <w:rPr>
          <w:sz w:val="28"/>
          <w:szCs w:val="28"/>
        </w:rPr>
        <w:t xml:space="preserve"> </w:t>
      </w:r>
      <w:r w:rsidRPr="00A310A6">
        <w:rPr>
          <w:sz w:val="28"/>
          <w:szCs w:val="28"/>
        </w:rPr>
        <w:t>состоит</w:t>
      </w:r>
      <w:r>
        <w:rPr>
          <w:sz w:val="28"/>
          <w:szCs w:val="28"/>
        </w:rPr>
        <w:t xml:space="preserve"> </w:t>
      </w:r>
      <w:r w:rsidRPr="00A310A6">
        <w:rPr>
          <w:sz w:val="28"/>
          <w:szCs w:val="28"/>
        </w:rPr>
        <w:t>в</w:t>
      </w:r>
      <w:r>
        <w:rPr>
          <w:sz w:val="28"/>
          <w:szCs w:val="28"/>
        </w:rPr>
        <w:t xml:space="preserve"> </w:t>
      </w:r>
      <w:r w:rsidRPr="00A310A6">
        <w:rPr>
          <w:sz w:val="28"/>
          <w:szCs w:val="28"/>
        </w:rPr>
        <w:t>приобретении</w:t>
      </w:r>
      <w:r>
        <w:rPr>
          <w:sz w:val="28"/>
          <w:szCs w:val="28"/>
        </w:rPr>
        <w:t xml:space="preserve"> </w:t>
      </w:r>
      <w:r w:rsidRPr="00A310A6">
        <w:rPr>
          <w:sz w:val="28"/>
          <w:szCs w:val="28"/>
        </w:rPr>
        <w:t>акций,</w:t>
      </w:r>
      <w:r>
        <w:rPr>
          <w:sz w:val="28"/>
          <w:szCs w:val="28"/>
        </w:rPr>
        <w:t xml:space="preserve"> </w:t>
      </w:r>
      <w:r w:rsidRPr="00A310A6">
        <w:rPr>
          <w:sz w:val="28"/>
          <w:szCs w:val="28"/>
        </w:rPr>
        <w:t>облигаций,</w:t>
      </w:r>
      <w:r>
        <w:rPr>
          <w:sz w:val="28"/>
          <w:szCs w:val="28"/>
        </w:rPr>
        <w:t xml:space="preserve"> </w:t>
      </w:r>
      <w:r w:rsidRPr="00A310A6">
        <w:rPr>
          <w:sz w:val="28"/>
          <w:szCs w:val="28"/>
        </w:rPr>
        <w:t>путем</w:t>
      </w:r>
      <w:r>
        <w:rPr>
          <w:sz w:val="28"/>
          <w:szCs w:val="28"/>
        </w:rPr>
        <w:t xml:space="preserve"> </w:t>
      </w:r>
      <w:r w:rsidRPr="00A310A6">
        <w:rPr>
          <w:sz w:val="28"/>
          <w:szCs w:val="28"/>
        </w:rPr>
        <w:t>внесения</w:t>
      </w:r>
      <w:r>
        <w:rPr>
          <w:sz w:val="28"/>
          <w:szCs w:val="28"/>
        </w:rPr>
        <w:t xml:space="preserve"> </w:t>
      </w:r>
      <w:r w:rsidRPr="00A310A6">
        <w:rPr>
          <w:sz w:val="28"/>
          <w:szCs w:val="28"/>
        </w:rPr>
        <w:t>доли</w:t>
      </w:r>
      <w:r>
        <w:rPr>
          <w:sz w:val="28"/>
          <w:szCs w:val="28"/>
        </w:rPr>
        <w:t xml:space="preserve"> </w:t>
      </w:r>
      <w:r w:rsidRPr="00A310A6">
        <w:rPr>
          <w:sz w:val="28"/>
          <w:szCs w:val="28"/>
        </w:rPr>
        <w:t>в</w:t>
      </w:r>
      <w:r>
        <w:rPr>
          <w:sz w:val="28"/>
          <w:szCs w:val="28"/>
        </w:rPr>
        <w:t xml:space="preserve"> </w:t>
      </w:r>
      <w:r w:rsidRPr="00A310A6">
        <w:rPr>
          <w:sz w:val="28"/>
          <w:szCs w:val="28"/>
        </w:rPr>
        <w:t>уставный</w:t>
      </w:r>
      <w:r>
        <w:rPr>
          <w:sz w:val="28"/>
          <w:szCs w:val="28"/>
        </w:rPr>
        <w:t xml:space="preserve"> </w:t>
      </w:r>
      <w:r w:rsidRPr="00A310A6">
        <w:rPr>
          <w:sz w:val="28"/>
          <w:szCs w:val="28"/>
        </w:rPr>
        <w:t>капитал.</w:t>
      </w:r>
      <w:r>
        <w:rPr>
          <w:sz w:val="28"/>
          <w:szCs w:val="28"/>
        </w:rPr>
        <w:t xml:space="preserve"> </w:t>
      </w:r>
      <w:r w:rsidRPr="00A310A6">
        <w:rPr>
          <w:sz w:val="28"/>
          <w:szCs w:val="28"/>
        </w:rPr>
        <w:t>Индивидуальный</w:t>
      </w:r>
      <w:r>
        <w:rPr>
          <w:sz w:val="28"/>
          <w:szCs w:val="28"/>
        </w:rPr>
        <w:t xml:space="preserve"> </w:t>
      </w:r>
      <w:r w:rsidRPr="00A310A6">
        <w:rPr>
          <w:sz w:val="28"/>
          <w:szCs w:val="28"/>
        </w:rPr>
        <w:t>предпр</w:t>
      </w:r>
      <w:r w:rsidRPr="00A310A6">
        <w:rPr>
          <w:sz w:val="28"/>
          <w:szCs w:val="28"/>
        </w:rPr>
        <w:t>и</w:t>
      </w:r>
      <w:r w:rsidRPr="00A310A6">
        <w:rPr>
          <w:sz w:val="28"/>
          <w:szCs w:val="28"/>
        </w:rPr>
        <w:t>ниматель</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полным</w:t>
      </w:r>
      <w:r>
        <w:rPr>
          <w:sz w:val="28"/>
          <w:szCs w:val="28"/>
        </w:rPr>
        <w:t xml:space="preserve"> </w:t>
      </w:r>
      <w:r w:rsidRPr="00A310A6">
        <w:rPr>
          <w:sz w:val="28"/>
          <w:szCs w:val="28"/>
        </w:rPr>
        <w:t>товарищем</w:t>
      </w:r>
      <w:r>
        <w:rPr>
          <w:sz w:val="28"/>
          <w:szCs w:val="28"/>
        </w:rPr>
        <w:t xml:space="preserve"> </w:t>
      </w:r>
      <w:r w:rsidRPr="00A310A6">
        <w:rPr>
          <w:sz w:val="28"/>
          <w:szCs w:val="28"/>
        </w:rPr>
        <w:t>хозяйственного</w:t>
      </w:r>
      <w:r>
        <w:rPr>
          <w:sz w:val="28"/>
          <w:szCs w:val="28"/>
        </w:rPr>
        <w:t xml:space="preserve"> </w:t>
      </w:r>
      <w:r w:rsidRPr="00A310A6">
        <w:rPr>
          <w:sz w:val="28"/>
          <w:szCs w:val="28"/>
        </w:rPr>
        <w:t>товарищества,</w:t>
      </w:r>
      <w:r>
        <w:rPr>
          <w:sz w:val="28"/>
          <w:szCs w:val="28"/>
        </w:rPr>
        <w:t xml:space="preserve"> </w:t>
      </w:r>
      <w:r w:rsidRPr="00A310A6">
        <w:rPr>
          <w:sz w:val="28"/>
          <w:szCs w:val="28"/>
        </w:rPr>
        <w:t>получать</w:t>
      </w:r>
      <w:r>
        <w:rPr>
          <w:sz w:val="28"/>
          <w:szCs w:val="28"/>
        </w:rPr>
        <w:t xml:space="preserve"> </w:t>
      </w:r>
      <w:r w:rsidRPr="00A310A6">
        <w:rPr>
          <w:sz w:val="28"/>
          <w:szCs w:val="28"/>
        </w:rPr>
        <w:t>доходы</w:t>
      </w:r>
      <w:r>
        <w:rPr>
          <w:sz w:val="28"/>
          <w:szCs w:val="28"/>
        </w:rPr>
        <w:t xml:space="preserve"> </w:t>
      </w:r>
      <w:r w:rsidRPr="00A310A6">
        <w:rPr>
          <w:sz w:val="28"/>
          <w:szCs w:val="28"/>
        </w:rPr>
        <w:t>от</w:t>
      </w:r>
      <w:r>
        <w:rPr>
          <w:sz w:val="28"/>
          <w:szCs w:val="28"/>
        </w:rPr>
        <w:t xml:space="preserve"> </w:t>
      </w:r>
      <w:r w:rsidRPr="00A310A6">
        <w:rPr>
          <w:sz w:val="28"/>
          <w:szCs w:val="28"/>
        </w:rPr>
        <w:t>осуществления</w:t>
      </w:r>
      <w:r>
        <w:rPr>
          <w:sz w:val="28"/>
          <w:szCs w:val="28"/>
        </w:rPr>
        <w:t xml:space="preserve"> </w:t>
      </w:r>
      <w:r w:rsidRPr="00A310A6">
        <w:rPr>
          <w:sz w:val="28"/>
          <w:szCs w:val="28"/>
        </w:rPr>
        <w:t>совместной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Развитие</w:t>
      </w:r>
      <w:r>
        <w:rPr>
          <w:sz w:val="28"/>
          <w:szCs w:val="28"/>
        </w:rPr>
        <w:t xml:space="preserve"> </w:t>
      </w:r>
      <w:r w:rsidRPr="00A310A6">
        <w:rPr>
          <w:sz w:val="28"/>
          <w:szCs w:val="28"/>
        </w:rPr>
        <w:t>финансового</w:t>
      </w:r>
      <w:r>
        <w:rPr>
          <w:sz w:val="28"/>
          <w:szCs w:val="28"/>
        </w:rPr>
        <w:t xml:space="preserve"> </w:t>
      </w:r>
      <w:r w:rsidRPr="00A310A6">
        <w:rPr>
          <w:sz w:val="28"/>
          <w:szCs w:val="28"/>
        </w:rPr>
        <w:t>рынка</w:t>
      </w:r>
      <w:r>
        <w:rPr>
          <w:sz w:val="28"/>
          <w:szCs w:val="28"/>
        </w:rPr>
        <w:t xml:space="preserve"> </w:t>
      </w:r>
      <w:r w:rsidRPr="00A310A6">
        <w:rPr>
          <w:sz w:val="28"/>
          <w:szCs w:val="28"/>
        </w:rPr>
        <w:t>влияет</w:t>
      </w:r>
      <w:r>
        <w:rPr>
          <w:sz w:val="28"/>
          <w:szCs w:val="28"/>
        </w:rPr>
        <w:t xml:space="preserve"> </w:t>
      </w:r>
      <w:r w:rsidRPr="00A310A6">
        <w:rPr>
          <w:sz w:val="28"/>
          <w:szCs w:val="28"/>
        </w:rPr>
        <w:t>и</w:t>
      </w:r>
      <w:r>
        <w:rPr>
          <w:sz w:val="28"/>
          <w:szCs w:val="28"/>
        </w:rPr>
        <w:t xml:space="preserve"> </w:t>
      </w:r>
      <w:r w:rsidRPr="00A310A6">
        <w:rPr>
          <w:sz w:val="28"/>
          <w:szCs w:val="28"/>
        </w:rPr>
        <w:t>на</w:t>
      </w:r>
      <w:r>
        <w:rPr>
          <w:sz w:val="28"/>
          <w:szCs w:val="28"/>
        </w:rPr>
        <w:t xml:space="preserve"> </w:t>
      </w:r>
      <w:r w:rsidRPr="00A310A6">
        <w:rPr>
          <w:sz w:val="28"/>
          <w:szCs w:val="28"/>
        </w:rPr>
        <w:t>развитие</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бизнеса,</w:t>
      </w:r>
      <w:r>
        <w:rPr>
          <w:sz w:val="28"/>
          <w:szCs w:val="28"/>
        </w:rPr>
        <w:t xml:space="preserve"> </w:t>
      </w:r>
      <w:r w:rsidRPr="00A310A6">
        <w:rPr>
          <w:sz w:val="28"/>
          <w:szCs w:val="28"/>
        </w:rPr>
        <w:t>например,</w:t>
      </w:r>
      <w:r>
        <w:rPr>
          <w:sz w:val="28"/>
          <w:szCs w:val="28"/>
        </w:rPr>
        <w:t xml:space="preserve"> </w:t>
      </w:r>
      <w:r w:rsidRPr="00A310A6">
        <w:rPr>
          <w:sz w:val="28"/>
          <w:szCs w:val="28"/>
        </w:rPr>
        <w:t>брокерской,</w:t>
      </w:r>
      <w:r>
        <w:rPr>
          <w:sz w:val="28"/>
          <w:szCs w:val="28"/>
        </w:rPr>
        <w:t xml:space="preserve"> </w:t>
      </w:r>
      <w:r w:rsidRPr="00A310A6">
        <w:rPr>
          <w:sz w:val="28"/>
          <w:szCs w:val="28"/>
        </w:rPr>
        <w:t>дилерской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осуществляемой</w:t>
      </w:r>
      <w:r>
        <w:rPr>
          <w:sz w:val="28"/>
          <w:szCs w:val="28"/>
        </w:rPr>
        <w:t xml:space="preserve"> </w:t>
      </w:r>
      <w:r w:rsidRPr="00A310A6">
        <w:rPr>
          <w:sz w:val="28"/>
          <w:szCs w:val="28"/>
        </w:rPr>
        <w:t>индивидуальными</w:t>
      </w:r>
      <w:r>
        <w:rPr>
          <w:sz w:val="28"/>
          <w:szCs w:val="28"/>
        </w:rPr>
        <w:t xml:space="preserve"> </w:t>
      </w:r>
      <w:r w:rsidRPr="00A310A6">
        <w:rPr>
          <w:sz w:val="28"/>
          <w:szCs w:val="28"/>
        </w:rPr>
        <w:t>предпринимателями.</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У</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также</w:t>
      </w:r>
      <w:r>
        <w:rPr>
          <w:sz w:val="28"/>
          <w:szCs w:val="28"/>
        </w:rPr>
        <w:t xml:space="preserve"> </w:t>
      </w:r>
      <w:r w:rsidRPr="00A310A6">
        <w:rPr>
          <w:sz w:val="28"/>
          <w:szCs w:val="28"/>
        </w:rPr>
        <w:t>как</w:t>
      </w:r>
      <w:r>
        <w:rPr>
          <w:sz w:val="28"/>
          <w:szCs w:val="28"/>
        </w:rPr>
        <w:t xml:space="preserve"> </w:t>
      </w:r>
      <w:r w:rsidRPr="00A310A6">
        <w:rPr>
          <w:sz w:val="28"/>
          <w:szCs w:val="28"/>
        </w:rPr>
        <w:t>и</w:t>
      </w:r>
      <w:r>
        <w:rPr>
          <w:sz w:val="28"/>
          <w:szCs w:val="28"/>
        </w:rPr>
        <w:t xml:space="preserve"> </w:t>
      </w:r>
      <w:r w:rsidRPr="00A310A6">
        <w:rPr>
          <w:sz w:val="28"/>
          <w:szCs w:val="28"/>
        </w:rPr>
        <w:t>у</w:t>
      </w:r>
      <w:r>
        <w:rPr>
          <w:sz w:val="28"/>
          <w:szCs w:val="28"/>
        </w:rPr>
        <w:t xml:space="preserve"> </w:t>
      </w:r>
      <w:r w:rsidRPr="00A310A6">
        <w:rPr>
          <w:sz w:val="28"/>
          <w:szCs w:val="28"/>
        </w:rPr>
        <w:t>коммерческих</w:t>
      </w:r>
      <w:r>
        <w:rPr>
          <w:sz w:val="28"/>
          <w:szCs w:val="28"/>
        </w:rPr>
        <w:t xml:space="preserve"> </w:t>
      </w:r>
      <w:r w:rsidRPr="00A310A6">
        <w:rPr>
          <w:sz w:val="28"/>
          <w:szCs w:val="28"/>
        </w:rPr>
        <w:t>орган</w:t>
      </w:r>
      <w:r w:rsidRPr="00A310A6">
        <w:rPr>
          <w:sz w:val="28"/>
          <w:szCs w:val="28"/>
        </w:rPr>
        <w:t>и</w:t>
      </w:r>
      <w:r w:rsidRPr="00A310A6">
        <w:rPr>
          <w:sz w:val="28"/>
          <w:szCs w:val="28"/>
        </w:rPr>
        <w:t>заций,</w:t>
      </w:r>
      <w:r>
        <w:rPr>
          <w:sz w:val="28"/>
          <w:szCs w:val="28"/>
        </w:rPr>
        <w:t xml:space="preserve"> </w:t>
      </w:r>
      <w:r w:rsidRPr="00A310A6">
        <w:rPr>
          <w:sz w:val="28"/>
          <w:szCs w:val="28"/>
        </w:rPr>
        <w:t>наиболее</w:t>
      </w:r>
      <w:r>
        <w:rPr>
          <w:sz w:val="28"/>
          <w:szCs w:val="28"/>
        </w:rPr>
        <w:t xml:space="preserve"> </w:t>
      </w:r>
      <w:r w:rsidRPr="00A310A6">
        <w:rPr>
          <w:sz w:val="28"/>
          <w:szCs w:val="28"/>
        </w:rPr>
        <w:t>развитыми</w:t>
      </w:r>
      <w:r>
        <w:rPr>
          <w:sz w:val="28"/>
          <w:szCs w:val="28"/>
        </w:rPr>
        <w:t xml:space="preserve"> </w:t>
      </w:r>
      <w:r w:rsidRPr="00A310A6">
        <w:rPr>
          <w:sz w:val="28"/>
          <w:szCs w:val="28"/>
        </w:rPr>
        <w:t>являются</w:t>
      </w:r>
      <w:r>
        <w:rPr>
          <w:sz w:val="28"/>
          <w:szCs w:val="28"/>
        </w:rPr>
        <w:t xml:space="preserve"> </w:t>
      </w:r>
      <w:r w:rsidRPr="00A310A6">
        <w:rPr>
          <w:sz w:val="28"/>
          <w:szCs w:val="28"/>
        </w:rPr>
        <w:t>отношения</w:t>
      </w:r>
      <w:r>
        <w:rPr>
          <w:sz w:val="28"/>
          <w:szCs w:val="28"/>
        </w:rPr>
        <w:t xml:space="preserve"> </w:t>
      </w:r>
      <w:r w:rsidRPr="00A310A6">
        <w:rPr>
          <w:sz w:val="28"/>
          <w:szCs w:val="28"/>
        </w:rPr>
        <w:t>с</w:t>
      </w:r>
      <w:r>
        <w:rPr>
          <w:sz w:val="28"/>
          <w:szCs w:val="28"/>
        </w:rPr>
        <w:t xml:space="preserve"> </w:t>
      </w:r>
      <w:r w:rsidRPr="00A310A6">
        <w:rPr>
          <w:sz w:val="28"/>
          <w:szCs w:val="28"/>
        </w:rPr>
        <w:t>коммерческими</w:t>
      </w:r>
      <w:r>
        <w:rPr>
          <w:sz w:val="28"/>
          <w:szCs w:val="28"/>
        </w:rPr>
        <w:t xml:space="preserve"> </w:t>
      </w:r>
      <w:r w:rsidRPr="00A310A6">
        <w:rPr>
          <w:sz w:val="28"/>
          <w:szCs w:val="28"/>
        </w:rPr>
        <w:t>организациями</w:t>
      </w:r>
      <w:r>
        <w:rPr>
          <w:sz w:val="28"/>
          <w:szCs w:val="28"/>
        </w:rPr>
        <w:t xml:space="preserve"> </w:t>
      </w:r>
      <w:r w:rsidRPr="00A310A6">
        <w:rPr>
          <w:sz w:val="28"/>
          <w:szCs w:val="28"/>
        </w:rPr>
        <w:t>и</w:t>
      </w:r>
      <w:r>
        <w:rPr>
          <w:sz w:val="28"/>
          <w:szCs w:val="28"/>
        </w:rPr>
        <w:t xml:space="preserve"> </w:t>
      </w:r>
      <w:r w:rsidRPr="00A310A6">
        <w:rPr>
          <w:sz w:val="28"/>
          <w:szCs w:val="28"/>
        </w:rPr>
        <w:t>другими</w:t>
      </w:r>
      <w:r>
        <w:rPr>
          <w:sz w:val="28"/>
          <w:szCs w:val="28"/>
        </w:rPr>
        <w:t xml:space="preserve"> </w:t>
      </w:r>
      <w:r w:rsidRPr="00A310A6">
        <w:rPr>
          <w:sz w:val="28"/>
          <w:szCs w:val="28"/>
        </w:rPr>
        <w:t>индивидуальными</w:t>
      </w:r>
      <w:r>
        <w:rPr>
          <w:sz w:val="28"/>
          <w:szCs w:val="28"/>
        </w:rPr>
        <w:t xml:space="preserve"> </w:t>
      </w:r>
      <w:r w:rsidRPr="00A310A6">
        <w:rPr>
          <w:sz w:val="28"/>
          <w:szCs w:val="28"/>
        </w:rPr>
        <w:t>предпринимателями,</w:t>
      </w:r>
      <w:r>
        <w:rPr>
          <w:sz w:val="28"/>
          <w:szCs w:val="28"/>
        </w:rPr>
        <w:t xml:space="preserve"> </w:t>
      </w:r>
      <w:r w:rsidRPr="00A310A6">
        <w:rPr>
          <w:sz w:val="28"/>
          <w:szCs w:val="28"/>
        </w:rPr>
        <w:t>поскольку</w:t>
      </w:r>
      <w:r>
        <w:rPr>
          <w:sz w:val="28"/>
          <w:szCs w:val="28"/>
        </w:rPr>
        <w:t xml:space="preserve"> </w:t>
      </w:r>
      <w:r w:rsidRPr="00A310A6">
        <w:rPr>
          <w:sz w:val="28"/>
          <w:szCs w:val="28"/>
        </w:rPr>
        <w:t>основной</w:t>
      </w:r>
      <w:r>
        <w:rPr>
          <w:sz w:val="28"/>
          <w:szCs w:val="28"/>
        </w:rPr>
        <w:t xml:space="preserve"> </w:t>
      </w:r>
      <w:r w:rsidRPr="00A310A6">
        <w:rPr>
          <w:sz w:val="28"/>
          <w:szCs w:val="28"/>
        </w:rPr>
        <w:t>целью</w:t>
      </w:r>
      <w:r>
        <w:rPr>
          <w:sz w:val="28"/>
          <w:szCs w:val="28"/>
        </w:rPr>
        <w:t xml:space="preserve"> </w:t>
      </w:r>
      <w:r w:rsidRPr="00A310A6">
        <w:rPr>
          <w:sz w:val="28"/>
          <w:szCs w:val="28"/>
        </w:rPr>
        <w:t>их</w:t>
      </w:r>
      <w:r>
        <w:rPr>
          <w:sz w:val="28"/>
          <w:szCs w:val="28"/>
        </w:rPr>
        <w:t xml:space="preserve"> </w:t>
      </w:r>
      <w:r w:rsidRPr="00A310A6">
        <w:rPr>
          <w:sz w:val="28"/>
          <w:szCs w:val="28"/>
        </w:rPr>
        <w:t>деятельности</w:t>
      </w:r>
      <w:r>
        <w:rPr>
          <w:sz w:val="28"/>
          <w:szCs w:val="28"/>
        </w:rPr>
        <w:t xml:space="preserve"> </w:t>
      </w:r>
      <w:r w:rsidRPr="00A310A6">
        <w:rPr>
          <w:sz w:val="28"/>
          <w:szCs w:val="28"/>
        </w:rPr>
        <w:t>также</w:t>
      </w:r>
      <w:r>
        <w:rPr>
          <w:sz w:val="28"/>
          <w:szCs w:val="28"/>
        </w:rPr>
        <w:t xml:space="preserve"> </w:t>
      </w:r>
      <w:r w:rsidRPr="00A310A6">
        <w:rPr>
          <w:sz w:val="28"/>
          <w:szCs w:val="28"/>
        </w:rPr>
        <w:t>является</w:t>
      </w:r>
      <w:r>
        <w:rPr>
          <w:sz w:val="28"/>
          <w:szCs w:val="28"/>
        </w:rPr>
        <w:t xml:space="preserve"> </w:t>
      </w:r>
      <w:r w:rsidRPr="00A310A6">
        <w:rPr>
          <w:sz w:val="28"/>
          <w:szCs w:val="28"/>
        </w:rPr>
        <w:t>извлечение</w:t>
      </w:r>
      <w:r>
        <w:rPr>
          <w:sz w:val="28"/>
          <w:szCs w:val="28"/>
        </w:rPr>
        <w:t xml:space="preserve"> </w:t>
      </w:r>
      <w:r w:rsidRPr="00A310A6">
        <w:rPr>
          <w:sz w:val="28"/>
          <w:szCs w:val="28"/>
        </w:rPr>
        <w:t>предпринимательского</w:t>
      </w:r>
      <w:r>
        <w:rPr>
          <w:sz w:val="28"/>
          <w:szCs w:val="28"/>
        </w:rPr>
        <w:t xml:space="preserve"> </w:t>
      </w:r>
      <w:r w:rsidRPr="00A310A6">
        <w:rPr>
          <w:sz w:val="28"/>
          <w:szCs w:val="28"/>
        </w:rPr>
        <w:t>дохода.</w:t>
      </w:r>
      <w:r>
        <w:rPr>
          <w:sz w:val="28"/>
          <w:szCs w:val="28"/>
        </w:rPr>
        <w:t xml:space="preserve"> </w:t>
      </w:r>
    </w:p>
    <w:p w:rsidR="00E01D5C" w:rsidRPr="00A310A6" w:rsidRDefault="00E01D5C" w:rsidP="00F40063">
      <w:pPr>
        <w:ind w:firstLine="720"/>
        <w:jc w:val="both"/>
        <w:rPr>
          <w:sz w:val="28"/>
          <w:szCs w:val="28"/>
        </w:rPr>
      </w:pPr>
      <w:r w:rsidRPr="00A310A6">
        <w:rPr>
          <w:sz w:val="28"/>
          <w:szCs w:val="28"/>
        </w:rPr>
        <w:t>Финансовые</w:t>
      </w:r>
      <w:r>
        <w:rPr>
          <w:sz w:val="28"/>
          <w:szCs w:val="28"/>
        </w:rPr>
        <w:t xml:space="preserve"> </w:t>
      </w:r>
      <w:r w:rsidRPr="00A310A6">
        <w:rPr>
          <w:sz w:val="28"/>
          <w:szCs w:val="28"/>
        </w:rPr>
        <w:t>взаимоотношения</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с</w:t>
      </w:r>
      <w:r>
        <w:rPr>
          <w:sz w:val="28"/>
          <w:szCs w:val="28"/>
        </w:rPr>
        <w:t xml:space="preserve"> </w:t>
      </w:r>
      <w:r w:rsidRPr="00A310A6">
        <w:rPr>
          <w:sz w:val="28"/>
          <w:szCs w:val="28"/>
        </w:rPr>
        <w:t>н</w:t>
      </w:r>
      <w:r w:rsidRPr="00A310A6">
        <w:rPr>
          <w:sz w:val="28"/>
          <w:szCs w:val="28"/>
        </w:rPr>
        <w:t>е</w:t>
      </w:r>
      <w:r w:rsidRPr="00A310A6">
        <w:rPr>
          <w:sz w:val="28"/>
          <w:szCs w:val="28"/>
        </w:rPr>
        <w:t>коммерческими</w:t>
      </w:r>
      <w:r>
        <w:rPr>
          <w:sz w:val="28"/>
          <w:szCs w:val="28"/>
        </w:rPr>
        <w:t xml:space="preserve"> </w:t>
      </w:r>
      <w:r w:rsidRPr="00A310A6">
        <w:rPr>
          <w:sz w:val="28"/>
          <w:szCs w:val="28"/>
        </w:rPr>
        <w:t>организациями</w:t>
      </w:r>
      <w:r>
        <w:rPr>
          <w:sz w:val="28"/>
          <w:szCs w:val="28"/>
        </w:rPr>
        <w:t xml:space="preserve"> </w:t>
      </w:r>
      <w:r w:rsidRPr="00A310A6">
        <w:rPr>
          <w:sz w:val="28"/>
          <w:szCs w:val="28"/>
        </w:rPr>
        <w:t>возникают</w:t>
      </w:r>
      <w:r>
        <w:rPr>
          <w:sz w:val="28"/>
          <w:szCs w:val="28"/>
        </w:rPr>
        <w:t xml:space="preserve"> </w:t>
      </w:r>
      <w:r w:rsidRPr="00A310A6">
        <w:rPr>
          <w:sz w:val="28"/>
          <w:szCs w:val="28"/>
        </w:rPr>
        <w:t>в</w:t>
      </w:r>
      <w:r>
        <w:rPr>
          <w:sz w:val="28"/>
          <w:szCs w:val="28"/>
        </w:rPr>
        <w:t xml:space="preserve"> </w:t>
      </w:r>
      <w:r w:rsidRPr="00A310A6">
        <w:rPr>
          <w:sz w:val="28"/>
          <w:szCs w:val="28"/>
        </w:rPr>
        <w:t>связи</w:t>
      </w:r>
      <w:r>
        <w:rPr>
          <w:sz w:val="28"/>
          <w:szCs w:val="28"/>
        </w:rPr>
        <w:t xml:space="preserve"> </w:t>
      </w:r>
      <w:r w:rsidRPr="00A310A6">
        <w:rPr>
          <w:sz w:val="28"/>
          <w:szCs w:val="28"/>
        </w:rPr>
        <w:t>с</w:t>
      </w:r>
      <w:r>
        <w:rPr>
          <w:sz w:val="28"/>
          <w:szCs w:val="28"/>
        </w:rPr>
        <w:t xml:space="preserve"> </w:t>
      </w:r>
      <w:r w:rsidRPr="00A310A6">
        <w:rPr>
          <w:sz w:val="28"/>
          <w:szCs w:val="28"/>
        </w:rPr>
        <w:t>оплатой</w:t>
      </w:r>
      <w:r>
        <w:rPr>
          <w:sz w:val="28"/>
          <w:szCs w:val="28"/>
        </w:rPr>
        <w:t xml:space="preserve"> </w:t>
      </w:r>
      <w:r w:rsidRPr="00A310A6">
        <w:rPr>
          <w:sz w:val="28"/>
          <w:szCs w:val="28"/>
        </w:rPr>
        <w:t>предоставленных</w:t>
      </w:r>
      <w:r>
        <w:rPr>
          <w:sz w:val="28"/>
          <w:szCs w:val="28"/>
        </w:rPr>
        <w:t xml:space="preserve"> </w:t>
      </w:r>
      <w:r w:rsidRPr="00A310A6">
        <w:rPr>
          <w:sz w:val="28"/>
          <w:szCs w:val="28"/>
        </w:rPr>
        <w:t>им</w:t>
      </w:r>
      <w:r>
        <w:rPr>
          <w:sz w:val="28"/>
          <w:szCs w:val="28"/>
        </w:rPr>
        <w:t xml:space="preserve"> </w:t>
      </w:r>
      <w:r w:rsidRPr="00A310A6">
        <w:rPr>
          <w:sz w:val="28"/>
          <w:szCs w:val="28"/>
        </w:rPr>
        <w:t>гарантий</w:t>
      </w:r>
      <w:r>
        <w:rPr>
          <w:sz w:val="28"/>
          <w:szCs w:val="28"/>
        </w:rPr>
        <w:t xml:space="preserve"> </w:t>
      </w:r>
      <w:r w:rsidRPr="00A310A6">
        <w:rPr>
          <w:sz w:val="28"/>
          <w:szCs w:val="28"/>
        </w:rPr>
        <w:t>для</w:t>
      </w:r>
      <w:r>
        <w:rPr>
          <w:sz w:val="28"/>
          <w:szCs w:val="28"/>
        </w:rPr>
        <w:t xml:space="preserve"> </w:t>
      </w:r>
      <w:r w:rsidRPr="00A310A6">
        <w:rPr>
          <w:sz w:val="28"/>
          <w:szCs w:val="28"/>
        </w:rPr>
        <w:t>получения</w:t>
      </w:r>
      <w:r>
        <w:rPr>
          <w:sz w:val="28"/>
          <w:szCs w:val="28"/>
        </w:rPr>
        <w:t xml:space="preserve"> </w:t>
      </w:r>
      <w:r w:rsidRPr="00A310A6">
        <w:rPr>
          <w:sz w:val="28"/>
          <w:szCs w:val="28"/>
        </w:rPr>
        <w:t>банковского</w:t>
      </w:r>
      <w:r>
        <w:rPr>
          <w:sz w:val="28"/>
          <w:szCs w:val="28"/>
        </w:rPr>
        <w:t xml:space="preserve"> </w:t>
      </w:r>
      <w:r w:rsidRPr="00A310A6">
        <w:rPr>
          <w:sz w:val="28"/>
          <w:szCs w:val="28"/>
        </w:rPr>
        <w:t>кредита</w:t>
      </w:r>
      <w:r>
        <w:rPr>
          <w:sz w:val="28"/>
          <w:szCs w:val="28"/>
        </w:rPr>
        <w:t xml:space="preserve"> </w:t>
      </w:r>
      <w:r w:rsidRPr="00A310A6">
        <w:rPr>
          <w:sz w:val="28"/>
          <w:szCs w:val="28"/>
        </w:rPr>
        <w:t>(например,</w:t>
      </w:r>
      <w:r>
        <w:rPr>
          <w:sz w:val="28"/>
          <w:szCs w:val="28"/>
        </w:rPr>
        <w:t xml:space="preserve"> </w:t>
      </w:r>
      <w:r w:rsidRPr="00A310A6">
        <w:rPr>
          <w:sz w:val="28"/>
          <w:szCs w:val="28"/>
        </w:rPr>
        <w:t>с</w:t>
      </w:r>
      <w:r>
        <w:rPr>
          <w:sz w:val="28"/>
          <w:szCs w:val="28"/>
        </w:rPr>
        <w:t xml:space="preserve"> ф</w:t>
      </w:r>
      <w:r w:rsidRPr="00A310A6">
        <w:rPr>
          <w:sz w:val="28"/>
          <w:szCs w:val="28"/>
        </w:rPr>
        <w:t>ондами</w:t>
      </w:r>
      <w:r>
        <w:rPr>
          <w:sz w:val="28"/>
          <w:szCs w:val="28"/>
        </w:rPr>
        <w:t xml:space="preserve"> </w:t>
      </w:r>
      <w:r w:rsidRPr="00A310A6">
        <w:rPr>
          <w:sz w:val="28"/>
          <w:szCs w:val="28"/>
        </w:rPr>
        <w:t>поддержки</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внесением</w:t>
      </w:r>
      <w:r>
        <w:rPr>
          <w:sz w:val="28"/>
          <w:szCs w:val="28"/>
        </w:rPr>
        <w:t xml:space="preserve"> </w:t>
      </w:r>
      <w:r w:rsidRPr="00A310A6">
        <w:rPr>
          <w:sz w:val="28"/>
          <w:szCs w:val="28"/>
        </w:rPr>
        <w:t>членских</w:t>
      </w:r>
      <w:r>
        <w:rPr>
          <w:sz w:val="28"/>
          <w:szCs w:val="28"/>
        </w:rPr>
        <w:t xml:space="preserve"> </w:t>
      </w:r>
      <w:r w:rsidRPr="00A310A6">
        <w:rPr>
          <w:sz w:val="28"/>
          <w:szCs w:val="28"/>
        </w:rPr>
        <w:t>взносов</w:t>
      </w:r>
      <w:r>
        <w:rPr>
          <w:sz w:val="28"/>
          <w:szCs w:val="28"/>
        </w:rPr>
        <w:t xml:space="preserve"> </w:t>
      </w:r>
      <w:r w:rsidRPr="00A310A6">
        <w:rPr>
          <w:sz w:val="28"/>
          <w:szCs w:val="28"/>
        </w:rPr>
        <w:t>в</w:t>
      </w:r>
      <w:r>
        <w:rPr>
          <w:sz w:val="28"/>
          <w:szCs w:val="28"/>
        </w:rPr>
        <w:t xml:space="preserve"> </w:t>
      </w:r>
      <w:r w:rsidRPr="00A310A6">
        <w:rPr>
          <w:sz w:val="28"/>
          <w:szCs w:val="28"/>
        </w:rPr>
        <w:t>союзы</w:t>
      </w:r>
      <w:r>
        <w:rPr>
          <w:sz w:val="28"/>
          <w:szCs w:val="28"/>
        </w:rPr>
        <w:t xml:space="preserve"> </w:t>
      </w:r>
      <w:r w:rsidRPr="00A310A6">
        <w:rPr>
          <w:sz w:val="28"/>
          <w:szCs w:val="28"/>
        </w:rPr>
        <w:t>для</w:t>
      </w:r>
      <w:r>
        <w:rPr>
          <w:sz w:val="28"/>
          <w:szCs w:val="28"/>
        </w:rPr>
        <w:t xml:space="preserve"> </w:t>
      </w:r>
      <w:r w:rsidRPr="00A310A6">
        <w:rPr>
          <w:sz w:val="28"/>
          <w:szCs w:val="28"/>
        </w:rPr>
        <w:t>защиты</w:t>
      </w:r>
      <w:r>
        <w:rPr>
          <w:sz w:val="28"/>
          <w:szCs w:val="28"/>
        </w:rPr>
        <w:t xml:space="preserve"> </w:t>
      </w:r>
      <w:r w:rsidRPr="00A310A6">
        <w:rPr>
          <w:sz w:val="28"/>
          <w:szCs w:val="28"/>
        </w:rPr>
        <w:t>их</w:t>
      </w:r>
      <w:r>
        <w:rPr>
          <w:sz w:val="28"/>
          <w:szCs w:val="28"/>
        </w:rPr>
        <w:t xml:space="preserve"> </w:t>
      </w:r>
      <w:r w:rsidRPr="00A310A6">
        <w:rPr>
          <w:sz w:val="28"/>
          <w:szCs w:val="28"/>
        </w:rPr>
        <w:t>професси</w:t>
      </w:r>
      <w:r w:rsidRPr="00A310A6">
        <w:rPr>
          <w:sz w:val="28"/>
          <w:szCs w:val="28"/>
        </w:rPr>
        <w:t>о</w:t>
      </w:r>
      <w:r w:rsidRPr="00A310A6">
        <w:rPr>
          <w:sz w:val="28"/>
          <w:szCs w:val="28"/>
        </w:rPr>
        <w:t>нальных</w:t>
      </w:r>
      <w:r>
        <w:rPr>
          <w:sz w:val="28"/>
          <w:szCs w:val="28"/>
        </w:rPr>
        <w:t xml:space="preserve"> </w:t>
      </w:r>
      <w:r w:rsidRPr="00A310A6">
        <w:rPr>
          <w:sz w:val="28"/>
          <w:szCs w:val="28"/>
        </w:rPr>
        <w:t>интересов</w:t>
      </w:r>
      <w:r>
        <w:rPr>
          <w:sz w:val="28"/>
          <w:szCs w:val="28"/>
        </w:rPr>
        <w:t xml:space="preserve"> </w:t>
      </w:r>
      <w:r w:rsidRPr="00A310A6">
        <w:rPr>
          <w:sz w:val="28"/>
          <w:szCs w:val="28"/>
        </w:rPr>
        <w:t>(например,</w:t>
      </w:r>
      <w:r>
        <w:rPr>
          <w:sz w:val="28"/>
          <w:szCs w:val="28"/>
        </w:rPr>
        <w:t xml:space="preserve"> </w:t>
      </w:r>
      <w:r w:rsidRPr="00A310A6">
        <w:rPr>
          <w:sz w:val="28"/>
          <w:szCs w:val="28"/>
        </w:rPr>
        <w:t>саморегулируемые</w:t>
      </w:r>
      <w:r>
        <w:rPr>
          <w:sz w:val="28"/>
          <w:szCs w:val="28"/>
        </w:rPr>
        <w:t xml:space="preserve"> </w:t>
      </w:r>
      <w:r w:rsidRPr="00A310A6">
        <w:rPr>
          <w:sz w:val="28"/>
          <w:szCs w:val="28"/>
        </w:rPr>
        <w:t>организации,</w:t>
      </w:r>
      <w:r>
        <w:rPr>
          <w:sz w:val="28"/>
          <w:szCs w:val="28"/>
        </w:rPr>
        <w:t xml:space="preserve"> </w:t>
      </w:r>
      <w:r w:rsidRPr="00A310A6">
        <w:rPr>
          <w:sz w:val="28"/>
          <w:szCs w:val="28"/>
        </w:rPr>
        <w:t>союзы</w:t>
      </w:r>
      <w:r>
        <w:rPr>
          <w:sz w:val="28"/>
          <w:szCs w:val="28"/>
        </w:rPr>
        <w:t xml:space="preserve"> </w:t>
      </w:r>
      <w:r w:rsidRPr="00A310A6">
        <w:rPr>
          <w:sz w:val="28"/>
          <w:szCs w:val="28"/>
        </w:rPr>
        <w:t>предпр</w:t>
      </w:r>
      <w:r w:rsidRPr="00A310A6">
        <w:rPr>
          <w:sz w:val="28"/>
          <w:szCs w:val="28"/>
        </w:rPr>
        <w:t>и</w:t>
      </w:r>
      <w:r w:rsidRPr="00A310A6">
        <w:rPr>
          <w:sz w:val="28"/>
          <w:szCs w:val="28"/>
        </w:rPr>
        <w:t>нимателей).</w:t>
      </w:r>
    </w:p>
    <w:p w:rsidR="00E01D5C" w:rsidRPr="00A310A6" w:rsidRDefault="00E01D5C" w:rsidP="00F40063">
      <w:pPr>
        <w:ind w:firstLine="720"/>
        <w:jc w:val="both"/>
        <w:rPr>
          <w:sz w:val="28"/>
          <w:szCs w:val="28"/>
        </w:rPr>
      </w:pPr>
      <w:r w:rsidRPr="00A310A6">
        <w:rPr>
          <w:sz w:val="28"/>
          <w:szCs w:val="28"/>
        </w:rPr>
        <w:t>Особенности</w:t>
      </w:r>
      <w:r>
        <w:rPr>
          <w:sz w:val="28"/>
          <w:szCs w:val="28"/>
        </w:rPr>
        <w:t xml:space="preserve"> </w:t>
      </w:r>
      <w:r w:rsidRPr="00A310A6">
        <w:rPr>
          <w:sz w:val="28"/>
          <w:szCs w:val="28"/>
        </w:rPr>
        <w:t>финансовых</w:t>
      </w:r>
      <w:r>
        <w:rPr>
          <w:sz w:val="28"/>
          <w:szCs w:val="28"/>
        </w:rPr>
        <w:t xml:space="preserve"> </w:t>
      </w:r>
      <w:r w:rsidRPr="00A310A6">
        <w:rPr>
          <w:sz w:val="28"/>
          <w:szCs w:val="28"/>
        </w:rPr>
        <w:t>взаимоотношений</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w:t>
      </w:r>
      <w:r w:rsidRPr="00A310A6">
        <w:rPr>
          <w:sz w:val="28"/>
          <w:szCs w:val="28"/>
        </w:rPr>
        <w:t>и</w:t>
      </w:r>
      <w:r w:rsidRPr="00A310A6">
        <w:rPr>
          <w:sz w:val="28"/>
          <w:szCs w:val="28"/>
        </w:rPr>
        <w:t>мателей</w:t>
      </w:r>
      <w:r>
        <w:rPr>
          <w:sz w:val="28"/>
          <w:szCs w:val="28"/>
        </w:rPr>
        <w:t xml:space="preserve"> </w:t>
      </w:r>
      <w:r w:rsidRPr="00A310A6">
        <w:rPr>
          <w:sz w:val="28"/>
          <w:szCs w:val="28"/>
        </w:rPr>
        <w:t>с</w:t>
      </w:r>
      <w:r>
        <w:rPr>
          <w:sz w:val="28"/>
          <w:szCs w:val="28"/>
        </w:rPr>
        <w:t xml:space="preserve"> </w:t>
      </w:r>
      <w:r w:rsidRPr="00A310A6">
        <w:rPr>
          <w:sz w:val="28"/>
          <w:szCs w:val="28"/>
        </w:rPr>
        <w:t>государственными</w:t>
      </w:r>
      <w:r>
        <w:rPr>
          <w:sz w:val="28"/>
          <w:szCs w:val="28"/>
        </w:rPr>
        <w:t xml:space="preserve"> </w:t>
      </w:r>
      <w:r w:rsidRPr="00A310A6">
        <w:rPr>
          <w:sz w:val="28"/>
          <w:szCs w:val="28"/>
        </w:rPr>
        <w:t>органами</w:t>
      </w:r>
      <w:r>
        <w:rPr>
          <w:sz w:val="28"/>
          <w:szCs w:val="28"/>
        </w:rPr>
        <w:t xml:space="preserve"> </w:t>
      </w:r>
      <w:r w:rsidRPr="00A310A6">
        <w:rPr>
          <w:sz w:val="28"/>
          <w:szCs w:val="28"/>
        </w:rPr>
        <w:t>состоят</w:t>
      </w:r>
      <w:r>
        <w:rPr>
          <w:sz w:val="28"/>
          <w:szCs w:val="28"/>
        </w:rPr>
        <w:t xml:space="preserve"> </w:t>
      </w:r>
      <w:r w:rsidRPr="00A310A6">
        <w:rPr>
          <w:sz w:val="28"/>
          <w:szCs w:val="28"/>
        </w:rPr>
        <w:t>в</w:t>
      </w:r>
      <w:r>
        <w:rPr>
          <w:sz w:val="28"/>
          <w:szCs w:val="28"/>
        </w:rPr>
        <w:t xml:space="preserve"> </w:t>
      </w:r>
      <w:r w:rsidRPr="00A310A6">
        <w:rPr>
          <w:sz w:val="28"/>
          <w:szCs w:val="28"/>
        </w:rPr>
        <w:t>особом</w:t>
      </w:r>
      <w:r>
        <w:rPr>
          <w:sz w:val="28"/>
          <w:szCs w:val="28"/>
        </w:rPr>
        <w:t xml:space="preserve"> </w:t>
      </w:r>
      <w:r w:rsidRPr="00A310A6">
        <w:rPr>
          <w:sz w:val="28"/>
          <w:szCs w:val="28"/>
        </w:rPr>
        <w:t>порядке</w:t>
      </w:r>
      <w:r>
        <w:rPr>
          <w:sz w:val="28"/>
          <w:szCs w:val="28"/>
        </w:rPr>
        <w:t xml:space="preserve"> </w:t>
      </w:r>
      <w:r w:rsidRPr="00A310A6">
        <w:rPr>
          <w:sz w:val="28"/>
          <w:szCs w:val="28"/>
        </w:rPr>
        <w:t>уплаты</w:t>
      </w:r>
      <w:r>
        <w:rPr>
          <w:sz w:val="28"/>
          <w:szCs w:val="28"/>
        </w:rPr>
        <w:t xml:space="preserve"> </w:t>
      </w:r>
      <w:r w:rsidRPr="00A310A6">
        <w:rPr>
          <w:sz w:val="28"/>
          <w:szCs w:val="28"/>
        </w:rPr>
        <w:t>налогов</w:t>
      </w:r>
      <w:r>
        <w:rPr>
          <w:sz w:val="28"/>
          <w:szCs w:val="28"/>
        </w:rPr>
        <w:t xml:space="preserve"> </w:t>
      </w:r>
      <w:r w:rsidRPr="00A310A6">
        <w:rPr>
          <w:sz w:val="28"/>
          <w:szCs w:val="28"/>
        </w:rPr>
        <w:t>и</w:t>
      </w:r>
      <w:r>
        <w:rPr>
          <w:sz w:val="28"/>
          <w:szCs w:val="28"/>
        </w:rPr>
        <w:t xml:space="preserve"> </w:t>
      </w:r>
      <w:r w:rsidRPr="00A310A6">
        <w:rPr>
          <w:sz w:val="28"/>
          <w:szCs w:val="28"/>
        </w:rPr>
        <w:t>обязательных</w:t>
      </w:r>
      <w:r>
        <w:rPr>
          <w:sz w:val="28"/>
          <w:szCs w:val="28"/>
        </w:rPr>
        <w:t xml:space="preserve"> </w:t>
      </w:r>
      <w:r w:rsidRPr="00A310A6">
        <w:rPr>
          <w:sz w:val="28"/>
          <w:szCs w:val="28"/>
        </w:rPr>
        <w:t>платежей</w:t>
      </w:r>
      <w:r>
        <w:rPr>
          <w:sz w:val="28"/>
          <w:szCs w:val="28"/>
        </w:rPr>
        <w:t xml:space="preserve"> </w:t>
      </w:r>
      <w:r w:rsidRPr="00A310A6">
        <w:rPr>
          <w:sz w:val="28"/>
          <w:szCs w:val="28"/>
        </w:rPr>
        <w:t>(уплата</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пошлины,</w:t>
      </w:r>
      <w:r>
        <w:rPr>
          <w:sz w:val="28"/>
          <w:szCs w:val="28"/>
        </w:rPr>
        <w:t xml:space="preserve"> </w:t>
      </w:r>
      <w:r w:rsidRPr="00A310A6">
        <w:rPr>
          <w:sz w:val="28"/>
          <w:szCs w:val="28"/>
        </w:rPr>
        <w:t>таможенных</w:t>
      </w:r>
      <w:r>
        <w:rPr>
          <w:sz w:val="28"/>
          <w:szCs w:val="28"/>
        </w:rPr>
        <w:t xml:space="preserve"> </w:t>
      </w:r>
      <w:r w:rsidRPr="00A310A6">
        <w:rPr>
          <w:sz w:val="28"/>
          <w:szCs w:val="28"/>
        </w:rPr>
        <w:t>плат</w:t>
      </w:r>
      <w:r w:rsidRPr="00A310A6">
        <w:rPr>
          <w:sz w:val="28"/>
          <w:szCs w:val="28"/>
        </w:rPr>
        <w:t>е</w:t>
      </w:r>
      <w:r w:rsidRPr="00A310A6">
        <w:rPr>
          <w:sz w:val="28"/>
          <w:szCs w:val="28"/>
        </w:rPr>
        <w:t>жей</w:t>
      </w:r>
      <w:r>
        <w:rPr>
          <w:sz w:val="28"/>
          <w:szCs w:val="28"/>
        </w:rPr>
        <w:t xml:space="preserve"> </w:t>
      </w:r>
      <w:r w:rsidRPr="00A310A6">
        <w:rPr>
          <w:sz w:val="28"/>
          <w:szCs w:val="28"/>
        </w:rPr>
        <w:t>при</w:t>
      </w:r>
      <w:r>
        <w:rPr>
          <w:sz w:val="28"/>
          <w:szCs w:val="28"/>
        </w:rPr>
        <w:t xml:space="preserve"> </w:t>
      </w:r>
      <w:r w:rsidRPr="00A310A6">
        <w:rPr>
          <w:sz w:val="28"/>
          <w:szCs w:val="28"/>
        </w:rPr>
        <w:t>условии</w:t>
      </w:r>
      <w:r>
        <w:rPr>
          <w:sz w:val="28"/>
          <w:szCs w:val="28"/>
        </w:rPr>
        <w:t xml:space="preserve"> </w:t>
      </w:r>
      <w:r w:rsidRPr="00A310A6">
        <w:rPr>
          <w:sz w:val="28"/>
          <w:szCs w:val="28"/>
        </w:rPr>
        <w:t>осуществлении</w:t>
      </w:r>
      <w:r>
        <w:rPr>
          <w:sz w:val="28"/>
          <w:szCs w:val="28"/>
        </w:rPr>
        <w:t xml:space="preserve"> </w:t>
      </w:r>
      <w:r w:rsidRPr="00A310A6">
        <w:rPr>
          <w:sz w:val="28"/>
          <w:szCs w:val="28"/>
        </w:rPr>
        <w:t>ввоза</w:t>
      </w:r>
      <w:r>
        <w:rPr>
          <w:sz w:val="28"/>
          <w:szCs w:val="28"/>
        </w:rPr>
        <w:t xml:space="preserve"> </w:t>
      </w:r>
      <w:r w:rsidRPr="00A310A6">
        <w:rPr>
          <w:sz w:val="28"/>
          <w:szCs w:val="28"/>
        </w:rPr>
        <w:t>(вывоза)</w:t>
      </w:r>
      <w:r>
        <w:rPr>
          <w:sz w:val="28"/>
          <w:szCs w:val="28"/>
        </w:rPr>
        <w:t xml:space="preserve"> </w:t>
      </w:r>
      <w:r w:rsidRPr="00A310A6">
        <w:rPr>
          <w:sz w:val="28"/>
          <w:szCs w:val="28"/>
        </w:rPr>
        <w:t>товаров</w:t>
      </w:r>
      <w:r>
        <w:rPr>
          <w:sz w:val="28"/>
          <w:szCs w:val="28"/>
        </w:rPr>
        <w:t xml:space="preserve">, </w:t>
      </w:r>
      <w:r w:rsidRPr="00A310A6">
        <w:rPr>
          <w:sz w:val="28"/>
          <w:szCs w:val="28"/>
        </w:rPr>
        <w:t>введение</w:t>
      </w:r>
      <w:r>
        <w:rPr>
          <w:color w:val="FF0000"/>
          <w:sz w:val="28"/>
          <w:szCs w:val="28"/>
        </w:rPr>
        <w:t xml:space="preserve"> </w:t>
      </w:r>
      <w:r w:rsidRPr="00A310A6">
        <w:rPr>
          <w:sz w:val="28"/>
          <w:szCs w:val="28"/>
        </w:rPr>
        <w:t>специальных</w:t>
      </w:r>
      <w:r>
        <w:rPr>
          <w:sz w:val="28"/>
          <w:szCs w:val="28"/>
        </w:rPr>
        <w:t xml:space="preserve"> </w:t>
      </w:r>
      <w:r w:rsidRPr="00A310A6">
        <w:rPr>
          <w:sz w:val="28"/>
          <w:szCs w:val="28"/>
        </w:rPr>
        <w:t>режимов</w:t>
      </w:r>
      <w:r>
        <w:rPr>
          <w:sz w:val="28"/>
          <w:szCs w:val="28"/>
        </w:rPr>
        <w:t xml:space="preserve"> </w:t>
      </w:r>
      <w:r w:rsidRPr="00A310A6">
        <w:rPr>
          <w:sz w:val="28"/>
          <w:szCs w:val="28"/>
        </w:rPr>
        <w:t>налогообложения),</w:t>
      </w:r>
      <w:r>
        <w:rPr>
          <w:sz w:val="28"/>
          <w:szCs w:val="28"/>
        </w:rPr>
        <w:t xml:space="preserve"> </w:t>
      </w:r>
      <w:r w:rsidRPr="00A310A6">
        <w:rPr>
          <w:sz w:val="28"/>
          <w:szCs w:val="28"/>
        </w:rPr>
        <w:t>лицензировании</w:t>
      </w:r>
      <w:r>
        <w:rPr>
          <w:sz w:val="28"/>
          <w:szCs w:val="28"/>
        </w:rPr>
        <w:t xml:space="preserve"> </w:t>
      </w:r>
      <w:r w:rsidRPr="00A310A6">
        <w:rPr>
          <w:sz w:val="28"/>
          <w:szCs w:val="28"/>
        </w:rPr>
        <w:t>отдельных</w:t>
      </w:r>
      <w:r>
        <w:rPr>
          <w:sz w:val="28"/>
          <w:szCs w:val="28"/>
        </w:rPr>
        <w:t xml:space="preserve"> </w:t>
      </w:r>
      <w:r w:rsidRPr="00A310A6">
        <w:rPr>
          <w:sz w:val="28"/>
          <w:szCs w:val="28"/>
        </w:rPr>
        <w:t>видов</w:t>
      </w:r>
      <w:r>
        <w:rPr>
          <w:sz w:val="28"/>
          <w:szCs w:val="28"/>
        </w:rPr>
        <w:t xml:space="preserve"> </w:t>
      </w:r>
      <w:r w:rsidRPr="00A310A6">
        <w:rPr>
          <w:sz w:val="28"/>
          <w:szCs w:val="28"/>
        </w:rPr>
        <w:t>деятельности</w:t>
      </w:r>
      <w:r>
        <w:rPr>
          <w:sz w:val="28"/>
          <w:szCs w:val="28"/>
        </w:rPr>
        <w:t xml:space="preserve"> </w:t>
      </w:r>
      <w:r w:rsidRPr="00A310A6">
        <w:rPr>
          <w:sz w:val="28"/>
          <w:szCs w:val="28"/>
        </w:rPr>
        <w:t>и</w:t>
      </w:r>
      <w:r>
        <w:rPr>
          <w:sz w:val="28"/>
          <w:szCs w:val="28"/>
        </w:rPr>
        <w:t xml:space="preserve"> </w:t>
      </w:r>
      <w:r w:rsidRPr="00A310A6">
        <w:rPr>
          <w:sz w:val="28"/>
          <w:szCs w:val="28"/>
        </w:rPr>
        <w:t>получении</w:t>
      </w:r>
      <w:r>
        <w:rPr>
          <w:sz w:val="28"/>
          <w:szCs w:val="28"/>
        </w:rPr>
        <w:t xml:space="preserve"> </w:t>
      </w:r>
      <w:r w:rsidRPr="00A310A6">
        <w:rPr>
          <w:sz w:val="28"/>
          <w:szCs w:val="28"/>
        </w:rPr>
        <w:t>средств</w:t>
      </w:r>
      <w:r>
        <w:rPr>
          <w:sz w:val="28"/>
          <w:szCs w:val="28"/>
        </w:rPr>
        <w:t xml:space="preserve"> </w:t>
      </w:r>
      <w:r w:rsidRPr="00A310A6">
        <w:rPr>
          <w:sz w:val="28"/>
          <w:szCs w:val="28"/>
        </w:rPr>
        <w:t>из</w:t>
      </w:r>
      <w:r>
        <w:rPr>
          <w:sz w:val="28"/>
          <w:szCs w:val="28"/>
        </w:rPr>
        <w:t xml:space="preserve"> </w:t>
      </w:r>
      <w:r w:rsidRPr="00A310A6">
        <w:rPr>
          <w:sz w:val="28"/>
          <w:szCs w:val="28"/>
        </w:rPr>
        <w:t>бюджетов</w:t>
      </w:r>
      <w:r>
        <w:rPr>
          <w:sz w:val="28"/>
          <w:szCs w:val="28"/>
        </w:rPr>
        <w:t xml:space="preserve"> </w:t>
      </w:r>
      <w:r w:rsidRPr="00A310A6">
        <w:rPr>
          <w:sz w:val="28"/>
          <w:szCs w:val="28"/>
        </w:rPr>
        <w:t>бюджетной</w:t>
      </w:r>
      <w:r>
        <w:rPr>
          <w:sz w:val="28"/>
          <w:szCs w:val="28"/>
        </w:rPr>
        <w:t xml:space="preserve"> </w:t>
      </w:r>
      <w:r w:rsidRPr="00A310A6">
        <w:rPr>
          <w:sz w:val="28"/>
          <w:szCs w:val="28"/>
        </w:rPr>
        <w:t>системы</w:t>
      </w:r>
      <w:r>
        <w:rPr>
          <w:sz w:val="28"/>
          <w:szCs w:val="28"/>
        </w:rPr>
        <w:t xml:space="preserve"> </w:t>
      </w:r>
      <w:r w:rsidRPr="00A310A6">
        <w:rPr>
          <w:sz w:val="28"/>
          <w:szCs w:val="28"/>
        </w:rPr>
        <w:t>в</w:t>
      </w:r>
      <w:r>
        <w:rPr>
          <w:sz w:val="28"/>
          <w:szCs w:val="28"/>
        </w:rPr>
        <w:t xml:space="preserve"> </w:t>
      </w:r>
      <w:r w:rsidRPr="00A310A6">
        <w:rPr>
          <w:sz w:val="28"/>
          <w:szCs w:val="28"/>
        </w:rPr>
        <w:t>рамках</w:t>
      </w:r>
      <w:r>
        <w:rPr>
          <w:sz w:val="28"/>
          <w:szCs w:val="28"/>
        </w:rPr>
        <w:t xml:space="preserve"> </w:t>
      </w:r>
      <w:r w:rsidRPr="00A310A6">
        <w:rPr>
          <w:sz w:val="28"/>
          <w:szCs w:val="28"/>
        </w:rPr>
        <w:t>финансовой</w:t>
      </w:r>
      <w:r>
        <w:rPr>
          <w:sz w:val="28"/>
          <w:szCs w:val="28"/>
        </w:rPr>
        <w:t xml:space="preserve"> </w:t>
      </w:r>
      <w:r w:rsidRPr="00A310A6">
        <w:rPr>
          <w:sz w:val="28"/>
          <w:szCs w:val="28"/>
        </w:rPr>
        <w:t>по</w:t>
      </w:r>
      <w:r w:rsidRPr="00A310A6">
        <w:rPr>
          <w:sz w:val="28"/>
          <w:szCs w:val="28"/>
        </w:rPr>
        <w:t>д</w:t>
      </w:r>
      <w:r w:rsidRPr="00A310A6">
        <w:rPr>
          <w:sz w:val="28"/>
          <w:szCs w:val="28"/>
        </w:rPr>
        <w:t>держки.</w:t>
      </w:r>
    </w:p>
    <w:p w:rsidR="00E01D5C" w:rsidRPr="00A310A6" w:rsidRDefault="00E01D5C" w:rsidP="00F40063">
      <w:pPr>
        <w:ind w:firstLine="720"/>
        <w:jc w:val="both"/>
        <w:rPr>
          <w:sz w:val="28"/>
          <w:szCs w:val="28"/>
          <w:lang w:eastAsia="en-US"/>
        </w:rPr>
      </w:pPr>
      <w:r w:rsidRPr="00A310A6">
        <w:rPr>
          <w:sz w:val="28"/>
          <w:szCs w:val="28"/>
        </w:rPr>
        <w:t>Выступая</w:t>
      </w:r>
      <w:r>
        <w:rPr>
          <w:sz w:val="28"/>
          <w:szCs w:val="28"/>
        </w:rPr>
        <w:t xml:space="preserve"> </w:t>
      </w:r>
      <w:r w:rsidRPr="00A310A6">
        <w:rPr>
          <w:sz w:val="28"/>
          <w:szCs w:val="28"/>
        </w:rPr>
        <w:t>в</w:t>
      </w:r>
      <w:r>
        <w:rPr>
          <w:sz w:val="28"/>
          <w:szCs w:val="28"/>
        </w:rPr>
        <w:t xml:space="preserve"> </w:t>
      </w:r>
      <w:r w:rsidRPr="00A310A6">
        <w:rPr>
          <w:sz w:val="28"/>
          <w:szCs w:val="28"/>
        </w:rPr>
        <w:t>качестве</w:t>
      </w:r>
      <w:r>
        <w:rPr>
          <w:sz w:val="28"/>
          <w:szCs w:val="28"/>
        </w:rPr>
        <w:t xml:space="preserve"> </w:t>
      </w:r>
      <w:r w:rsidRPr="00A310A6">
        <w:rPr>
          <w:sz w:val="28"/>
          <w:szCs w:val="28"/>
        </w:rPr>
        <w:t>работодателя,</w:t>
      </w:r>
      <w:r>
        <w:rPr>
          <w:sz w:val="28"/>
          <w:szCs w:val="28"/>
        </w:rPr>
        <w:t xml:space="preserve"> </w:t>
      </w:r>
      <w:r w:rsidRPr="00A310A6">
        <w:rPr>
          <w:sz w:val="28"/>
          <w:szCs w:val="28"/>
        </w:rPr>
        <w:t>индивидуальный</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уплачивает</w:t>
      </w:r>
      <w:r>
        <w:rPr>
          <w:sz w:val="28"/>
          <w:szCs w:val="28"/>
        </w:rPr>
        <w:t xml:space="preserve"> </w:t>
      </w:r>
      <w:r w:rsidRPr="00A310A6">
        <w:rPr>
          <w:sz w:val="28"/>
          <w:szCs w:val="28"/>
        </w:rPr>
        <w:t>за</w:t>
      </w:r>
      <w:r>
        <w:rPr>
          <w:sz w:val="28"/>
          <w:szCs w:val="28"/>
        </w:rPr>
        <w:t xml:space="preserve"> </w:t>
      </w:r>
      <w:r w:rsidRPr="00A310A6">
        <w:rPr>
          <w:sz w:val="28"/>
          <w:szCs w:val="28"/>
        </w:rPr>
        <w:t>наемных</w:t>
      </w:r>
      <w:r>
        <w:rPr>
          <w:sz w:val="28"/>
          <w:szCs w:val="28"/>
        </w:rPr>
        <w:t xml:space="preserve"> </w:t>
      </w:r>
      <w:r w:rsidRPr="00A310A6">
        <w:rPr>
          <w:sz w:val="28"/>
          <w:szCs w:val="28"/>
        </w:rPr>
        <w:t>работников</w:t>
      </w:r>
      <w:r>
        <w:rPr>
          <w:sz w:val="28"/>
          <w:szCs w:val="28"/>
        </w:rPr>
        <w:t xml:space="preserve"> </w:t>
      </w:r>
      <w:r w:rsidRPr="00A310A6">
        <w:rPr>
          <w:sz w:val="28"/>
          <w:szCs w:val="28"/>
        </w:rPr>
        <w:t>страховые</w:t>
      </w:r>
      <w:r>
        <w:rPr>
          <w:sz w:val="28"/>
          <w:szCs w:val="28"/>
        </w:rPr>
        <w:t xml:space="preserve"> </w:t>
      </w:r>
      <w:r w:rsidRPr="00A310A6">
        <w:rPr>
          <w:sz w:val="28"/>
          <w:szCs w:val="28"/>
        </w:rPr>
        <w:t>взносы</w:t>
      </w:r>
      <w:r>
        <w:rPr>
          <w:sz w:val="28"/>
          <w:szCs w:val="28"/>
        </w:rPr>
        <w:t xml:space="preserve"> </w:t>
      </w:r>
      <w:r w:rsidRPr="00A310A6">
        <w:rPr>
          <w:sz w:val="28"/>
          <w:szCs w:val="28"/>
        </w:rPr>
        <w:t>на</w:t>
      </w:r>
      <w:r>
        <w:rPr>
          <w:sz w:val="28"/>
          <w:szCs w:val="28"/>
        </w:rPr>
        <w:t xml:space="preserve"> </w:t>
      </w:r>
      <w:r w:rsidRPr="00A310A6">
        <w:rPr>
          <w:sz w:val="28"/>
          <w:szCs w:val="28"/>
        </w:rPr>
        <w:t>обязательное</w:t>
      </w:r>
      <w:r>
        <w:rPr>
          <w:sz w:val="28"/>
          <w:szCs w:val="28"/>
        </w:rPr>
        <w:t xml:space="preserve"> </w:t>
      </w:r>
      <w:r w:rsidRPr="00A310A6">
        <w:rPr>
          <w:sz w:val="28"/>
          <w:szCs w:val="28"/>
        </w:rPr>
        <w:t>социальное</w:t>
      </w:r>
      <w:r>
        <w:rPr>
          <w:sz w:val="28"/>
          <w:szCs w:val="28"/>
        </w:rPr>
        <w:t xml:space="preserve"> </w:t>
      </w:r>
      <w:r w:rsidRPr="00A310A6">
        <w:rPr>
          <w:sz w:val="28"/>
          <w:szCs w:val="28"/>
        </w:rPr>
        <w:t>страхование,</w:t>
      </w:r>
      <w:r>
        <w:rPr>
          <w:sz w:val="28"/>
          <w:szCs w:val="28"/>
        </w:rPr>
        <w:t xml:space="preserve"> </w:t>
      </w:r>
      <w:r w:rsidRPr="00A310A6">
        <w:rPr>
          <w:sz w:val="28"/>
          <w:szCs w:val="28"/>
        </w:rPr>
        <w:t>исчисляет,</w:t>
      </w:r>
      <w:r>
        <w:rPr>
          <w:sz w:val="28"/>
          <w:szCs w:val="28"/>
        </w:rPr>
        <w:t xml:space="preserve"> </w:t>
      </w:r>
      <w:r w:rsidRPr="00A310A6">
        <w:rPr>
          <w:sz w:val="28"/>
          <w:szCs w:val="28"/>
        </w:rPr>
        <w:t>удерживает</w:t>
      </w:r>
      <w:r>
        <w:rPr>
          <w:sz w:val="28"/>
          <w:szCs w:val="28"/>
        </w:rPr>
        <w:t xml:space="preserve"> </w:t>
      </w:r>
      <w:r w:rsidRPr="00A310A6">
        <w:rPr>
          <w:sz w:val="28"/>
          <w:szCs w:val="28"/>
        </w:rPr>
        <w:t>и</w:t>
      </w:r>
      <w:r>
        <w:rPr>
          <w:sz w:val="28"/>
          <w:szCs w:val="28"/>
        </w:rPr>
        <w:t xml:space="preserve"> </w:t>
      </w:r>
      <w:r w:rsidRPr="00A310A6">
        <w:rPr>
          <w:sz w:val="28"/>
          <w:szCs w:val="28"/>
        </w:rPr>
        <w:t>перечисляет</w:t>
      </w:r>
      <w:r>
        <w:rPr>
          <w:sz w:val="28"/>
          <w:szCs w:val="28"/>
        </w:rPr>
        <w:t xml:space="preserve"> </w:t>
      </w:r>
      <w:r w:rsidRPr="00A310A6">
        <w:rPr>
          <w:sz w:val="28"/>
          <w:szCs w:val="28"/>
        </w:rPr>
        <w:t>налог</w:t>
      </w:r>
      <w:r>
        <w:rPr>
          <w:sz w:val="28"/>
          <w:szCs w:val="28"/>
        </w:rPr>
        <w:t xml:space="preserve"> </w:t>
      </w:r>
      <w:r w:rsidRPr="00A310A6">
        <w:rPr>
          <w:sz w:val="28"/>
          <w:szCs w:val="28"/>
        </w:rPr>
        <w:t>на</w:t>
      </w:r>
      <w:r>
        <w:rPr>
          <w:sz w:val="28"/>
          <w:szCs w:val="28"/>
        </w:rPr>
        <w:t xml:space="preserve"> </w:t>
      </w:r>
      <w:r w:rsidRPr="00A310A6">
        <w:rPr>
          <w:sz w:val="28"/>
          <w:szCs w:val="28"/>
        </w:rPr>
        <w:t>доходы</w:t>
      </w:r>
      <w:r>
        <w:rPr>
          <w:sz w:val="28"/>
          <w:szCs w:val="28"/>
        </w:rPr>
        <w:t xml:space="preserve"> </w:t>
      </w:r>
      <w:r w:rsidRPr="00A310A6">
        <w:rPr>
          <w:sz w:val="28"/>
          <w:szCs w:val="28"/>
        </w:rPr>
        <w:t>физических</w:t>
      </w:r>
      <w:r>
        <w:rPr>
          <w:sz w:val="28"/>
          <w:szCs w:val="28"/>
        </w:rPr>
        <w:t xml:space="preserve"> </w:t>
      </w:r>
      <w:r w:rsidRPr="00A310A6">
        <w:rPr>
          <w:sz w:val="28"/>
          <w:szCs w:val="28"/>
        </w:rPr>
        <w:t>лиц.</w:t>
      </w:r>
      <w:r>
        <w:rPr>
          <w:sz w:val="28"/>
          <w:szCs w:val="28"/>
        </w:rPr>
        <w:t xml:space="preserve"> </w:t>
      </w:r>
      <w:r w:rsidRPr="00A310A6">
        <w:rPr>
          <w:sz w:val="28"/>
          <w:szCs w:val="28"/>
        </w:rPr>
        <w:t>С</w:t>
      </w:r>
      <w:r>
        <w:rPr>
          <w:sz w:val="28"/>
          <w:szCs w:val="28"/>
        </w:rPr>
        <w:t xml:space="preserve"> </w:t>
      </w:r>
      <w:r w:rsidRPr="00A310A6">
        <w:rPr>
          <w:sz w:val="28"/>
          <w:szCs w:val="28"/>
        </w:rPr>
        <w:t>целью</w:t>
      </w:r>
      <w:r>
        <w:rPr>
          <w:sz w:val="28"/>
          <w:szCs w:val="28"/>
        </w:rPr>
        <w:t xml:space="preserve"> </w:t>
      </w:r>
      <w:r w:rsidRPr="00A310A6">
        <w:rPr>
          <w:sz w:val="28"/>
          <w:szCs w:val="28"/>
        </w:rPr>
        <w:t>создания</w:t>
      </w:r>
      <w:r>
        <w:rPr>
          <w:sz w:val="28"/>
          <w:szCs w:val="28"/>
        </w:rPr>
        <w:t xml:space="preserve"> </w:t>
      </w:r>
      <w:r w:rsidRPr="00A310A6">
        <w:rPr>
          <w:sz w:val="28"/>
          <w:szCs w:val="28"/>
        </w:rPr>
        <w:t>привлекательных</w:t>
      </w:r>
      <w:r>
        <w:rPr>
          <w:sz w:val="28"/>
          <w:szCs w:val="28"/>
        </w:rPr>
        <w:t xml:space="preserve"> </w:t>
      </w:r>
      <w:r w:rsidRPr="00A310A6">
        <w:rPr>
          <w:sz w:val="28"/>
          <w:szCs w:val="28"/>
        </w:rPr>
        <w:t>условий</w:t>
      </w:r>
      <w:r>
        <w:rPr>
          <w:sz w:val="28"/>
          <w:szCs w:val="28"/>
        </w:rPr>
        <w:t xml:space="preserve"> </w:t>
      </w:r>
      <w:r w:rsidRPr="00A310A6">
        <w:rPr>
          <w:sz w:val="28"/>
          <w:szCs w:val="28"/>
        </w:rPr>
        <w:t>для</w:t>
      </w:r>
      <w:r>
        <w:rPr>
          <w:sz w:val="28"/>
          <w:szCs w:val="28"/>
        </w:rPr>
        <w:t xml:space="preserve"> </w:t>
      </w:r>
      <w:r w:rsidRPr="00A310A6">
        <w:rPr>
          <w:sz w:val="28"/>
          <w:szCs w:val="28"/>
        </w:rPr>
        <w:t>наемных</w:t>
      </w:r>
      <w:r>
        <w:rPr>
          <w:sz w:val="28"/>
          <w:szCs w:val="28"/>
        </w:rPr>
        <w:t xml:space="preserve"> </w:t>
      </w:r>
      <w:r w:rsidRPr="00A310A6">
        <w:rPr>
          <w:sz w:val="28"/>
          <w:szCs w:val="28"/>
        </w:rPr>
        <w:t>работников</w:t>
      </w:r>
      <w:r>
        <w:rPr>
          <w:sz w:val="28"/>
          <w:szCs w:val="28"/>
        </w:rPr>
        <w:t xml:space="preserve"> </w:t>
      </w:r>
      <w:r w:rsidRPr="00A310A6">
        <w:rPr>
          <w:sz w:val="28"/>
          <w:szCs w:val="28"/>
        </w:rPr>
        <w:t>инд</w:t>
      </w:r>
      <w:r w:rsidRPr="00A310A6">
        <w:rPr>
          <w:sz w:val="28"/>
          <w:szCs w:val="28"/>
        </w:rPr>
        <w:t>и</w:t>
      </w:r>
      <w:r w:rsidRPr="00A310A6">
        <w:rPr>
          <w:sz w:val="28"/>
          <w:szCs w:val="28"/>
        </w:rPr>
        <w:t>видуальные</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могут</w:t>
      </w:r>
      <w:r>
        <w:rPr>
          <w:sz w:val="28"/>
          <w:szCs w:val="28"/>
        </w:rPr>
        <w:t xml:space="preserve"> </w:t>
      </w:r>
      <w:r w:rsidRPr="00A310A6">
        <w:rPr>
          <w:sz w:val="28"/>
          <w:szCs w:val="28"/>
        </w:rPr>
        <w:t>выплачивать</w:t>
      </w:r>
      <w:r>
        <w:rPr>
          <w:sz w:val="28"/>
          <w:szCs w:val="28"/>
        </w:rPr>
        <w:t xml:space="preserve"> </w:t>
      </w:r>
      <w:r w:rsidRPr="00A310A6">
        <w:rPr>
          <w:sz w:val="28"/>
          <w:szCs w:val="28"/>
        </w:rPr>
        <w:t>им</w:t>
      </w:r>
      <w:r>
        <w:rPr>
          <w:sz w:val="28"/>
          <w:szCs w:val="28"/>
        </w:rPr>
        <w:t xml:space="preserve"> </w:t>
      </w:r>
      <w:r w:rsidRPr="00A310A6">
        <w:rPr>
          <w:sz w:val="28"/>
          <w:szCs w:val="28"/>
        </w:rPr>
        <w:t>премии,</w:t>
      </w:r>
      <w:r>
        <w:rPr>
          <w:sz w:val="28"/>
          <w:szCs w:val="28"/>
        </w:rPr>
        <w:t xml:space="preserve"> </w:t>
      </w:r>
      <w:r w:rsidRPr="00A310A6">
        <w:rPr>
          <w:sz w:val="28"/>
          <w:szCs w:val="28"/>
        </w:rPr>
        <w:t>материальную</w:t>
      </w:r>
      <w:r>
        <w:rPr>
          <w:sz w:val="28"/>
          <w:szCs w:val="28"/>
        </w:rPr>
        <w:t xml:space="preserve"> </w:t>
      </w:r>
      <w:r w:rsidRPr="00A310A6">
        <w:rPr>
          <w:sz w:val="28"/>
          <w:szCs w:val="28"/>
        </w:rPr>
        <w:t>п</w:t>
      </w:r>
      <w:r w:rsidRPr="00A310A6">
        <w:rPr>
          <w:sz w:val="28"/>
          <w:szCs w:val="28"/>
        </w:rPr>
        <w:t>о</w:t>
      </w:r>
      <w:r w:rsidRPr="00A310A6">
        <w:rPr>
          <w:sz w:val="28"/>
          <w:szCs w:val="28"/>
        </w:rPr>
        <w:t>мощь,</w:t>
      </w:r>
      <w:r>
        <w:rPr>
          <w:sz w:val="28"/>
          <w:szCs w:val="28"/>
        </w:rPr>
        <w:t xml:space="preserve"> </w:t>
      </w:r>
      <w:r w:rsidRPr="00A310A6">
        <w:rPr>
          <w:sz w:val="28"/>
          <w:szCs w:val="28"/>
        </w:rPr>
        <w:t>оплачивать</w:t>
      </w:r>
      <w:r>
        <w:rPr>
          <w:sz w:val="28"/>
          <w:szCs w:val="28"/>
        </w:rPr>
        <w:t xml:space="preserve"> </w:t>
      </w:r>
      <w:r w:rsidRPr="00A310A6">
        <w:rPr>
          <w:sz w:val="28"/>
          <w:szCs w:val="28"/>
        </w:rPr>
        <w:t>за</w:t>
      </w:r>
      <w:r>
        <w:rPr>
          <w:sz w:val="28"/>
          <w:szCs w:val="28"/>
        </w:rPr>
        <w:t xml:space="preserve"> </w:t>
      </w:r>
      <w:r w:rsidRPr="00A310A6">
        <w:rPr>
          <w:sz w:val="28"/>
          <w:szCs w:val="28"/>
        </w:rPr>
        <w:t>работников</w:t>
      </w:r>
      <w:r>
        <w:rPr>
          <w:sz w:val="28"/>
          <w:szCs w:val="28"/>
        </w:rPr>
        <w:t xml:space="preserve"> </w:t>
      </w:r>
      <w:r w:rsidRPr="00A310A6">
        <w:rPr>
          <w:sz w:val="28"/>
          <w:szCs w:val="28"/>
        </w:rPr>
        <w:t>услуги</w:t>
      </w:r>
      <w:r>
        <w:rPr>
          <w:sz w:val="28"/>
          <w:szCs w:val="28"/>
        </w:rPr>
        <w:t xml:space="preserve"> </w:t>
      </w:r>
      <w:r w:rsidRPr="00A310A6">
        <w:rPr>
          <w:sz w:val="28"/>
          <w:szCs w:val="28"/>
        </w:rPr>
        <w:t>ЖКХ,</w:t>
      </w:r>
      <w:r>
        <w:rPr>
          <w:sz w:val="28"/>
          <w:szCs w:val="28"/>
        </w:rPr>
        <w:t xml:space="preserve"> </w:t>
      </w:r>
      <w:r w:rsidRPr="00A310A6">
        <w:rPr>
          <w:sz w:val="28"/>
          <w:szCs w:val="28"/>
        </w:rPr>
        <w:t>транспортные</w:t>
      </w:r>
      <w:r>
        <w:rPr>
          <w:sz w:val="28"/>
          <w:szCs w:val="28"/>
        </w:rPr>
        <w:t xml:space="preserve"> </w:t>
      </w:r>
      <w:r w:rsidRPr="00A310A6">
        <w:rPr>
          <w:sz w:val="28"/>
          <w:szCs w:val="28"/>
        </w:rPr>
        <w:t>затраты,</w:t>
      </w:r>
      <w:r>
        <w:rPr>
          <w:sz w:val="28"/>
          <w:szCs w:val="28"/>
        </w:rPr>
        <w:t xml:space="preserve"> </w:t>
      </w:r>
      <w:r w:rsidRPr="00A310A6">
        <w:rPr>
          <w:sz w:val="28"/>
          <w:szCs w:val="28"/>
        </w:rPr>
        <w:t>перечи</w:t>
      </w:r>
      <w:r w:rsidRPr="00A310A6">
        <w:rPr>
          <w:sz w:val="28"/>
          <w:szCs w:val="28"/>
        </w:rPr>
        <w:t>с</w:t>
      </w:r>
      <w:r w:rsidRPr="00A310A6">
        <w:rPr>
          <w:sz w:val="28"/>
          <w:szCs w:val="28"/>
        </w:rPr>
        <w:t>лять</w:t>
      </w:r>
      <w:r>
        <w:rPr>
          <w:sz w:val="28"/>
          <w:szCs w:val="28"/>
        </w:rPr>
        <w:t xml:space="preserve"> </w:t>
      </w:r>
      <w:r w:rsidRPr="00A310A6">
        <w:rPr>
          <w:sz w:val="28"/>
          <w:szCs w:val="28"/>
        </w:rPr>
        <w:t>взносы</w:t>
      </w:r>
      <w:r>
        <w:rPr>
          <w:sz w:val="28"/>
          <w:szCs w:val="28"/>
        </w:rPr>
        <w:t xml:space="preserve"> </w:t>
      </w:r>
      <w:r w:rsidRPr="00A310A6">
        <w:rPr>
          <w:sz w:val="28"/>
          <w:szCs w:val="28"/>
        </w:rPr>
        <w:t>на</w:t>
      </w:r>
      <w:r>
        <w:rPr>
          <w:sz w:val="28"/>
          <w:szCs w:val="28"/>
        </w:rPr>
        <w:t xml:space="preserve"> </w:t>
      </w:r>
      <w:r w:rsidRPr="00A310A6">
        <w:rPr>
          <w:sz w:val="28"/>
          <w:szCs w:val="28"/>
        </w:rPr>
        <w:t>добровольное</w:t>
      </w:r>
      <w:r>
        <w:rPr>
          <w:sz w:val="28"/>
          <w:szCs w:val="28"/>
        </w:rPr>
        <w:t xml:space="preserve"> </w:t>
      </w:r>
      <w:r w:rsidRPr="00A310A6">
        <w:rPr>
          <w:sz w:val="28"/>
          <w:szCs w:val="28"/>
        </w:rPr>
        <w:t>пенсионное,</w:t>
      </w:r>
      <w:r>
        <w:rPr>
          <w:sz w:val="28"/>
          <w:szCs w:val="28"/>
        </w:rPr>
        <w:t xml:space="preserve"> </w:t>
      </w:r>
      <w:r w:rsidRPr="00A310A6">
        <w:rPr>
          <w:sz w:val="28"/>
          <w:szCs w:val="28"/>
        </w:rPr>
        <w:t>медицинское</w:t>
      </w:r>
      <w:r>
        <w:rPr>
          <w:sz w:val="28"/>
          <w:szCs w:val="28"/>
        </w:rPr>
        <w:t xml:space="preserve"> </w:t>
      </w:r>
      <w:r w:rsidRPr="00A310A6">
        <w:rPr>
          <w:sz w:val="28"/>
          <w:szCs w:val="28"/>
        </w:rPr>
        <w:t>страхование.</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p>
    <w:p w:rsidR="00E01D5C" w:rsidRPr="00A310A6" w:rsidRDefault="00E01D5C" w:rsidP="00BD43D6">
      <w:pPr>
        <w:pStyle w:val="110"/>
        <w:keepNext/>
        <w:spacing w:after="0" w:line="240" w:lineRule="auto"/>
        <w:ind w:left="0"/>
        <w:jc w:val="center"/>
        <w:rPr>
          <w:rFonts w:ascii="Times New Roman" w:hAnsi="Times New Roman"/>
          <w:b/>
          <w:i/>
          <w:iCs/>
          <w:sz w:val="28"/>
          <w:szCs w:val="28"/>
        </w:rPr>
      </w:pPr>
      <w:r>
        <w:rPr>
          <w:rFonts w:ascii="Times New Roman" w:hAnsi="Times New Roman"/>
          <w:b/>
          <w:i/>
          <w:iCs/>
          <w:sz w:val="28"/>
          <w:szCs w:val="28"/>
        </w:rPr>
        <w:t xml:space="preserve">3. </w:t>
      </w:r>
      <w:r w:rsidRPr="00A310A6">
        <w:rPr>
          <w:rFonts w:ascii="Times New Roman" w:hAnsi="Times New Roman"/>
          <w:b/>
          <w:i/>
          <w:iCs/>
          <w:sz w:val="28"/>
          <w:szCs w:val="28"/>
        </w:rPr>
        <w:t>Управление</w:t>
      </w:r>
      <w:r>
        <w:rPr>
          <w:rFonts w:ascii="Times New Roman" w:hAnsi="Times New Roman"/>
          <w:b/>
          <w:i/>
          <w:iCs/>
          <w:sz w:val="28"/>
          <w:szCs w:val="28"/>
        </w:rPr>
        <w:t xml:space="preserve"> </w:t>
      </w:r>
      <w:r w:rsidRPr="00A310A6">
        <w:rPr>
          <w:rFonts w:ascii="Times New Roman" w:hAnsi="Times New Roman"/>
          <w:b/>
          <w:i/>
          <w:iCs/>
          <w:sz w:val="28"/>
          <w:szCs w:val="28"/>
        </w:rPr>
        <w:t>оборотными</w:t>
      </w:r>
      <w:r>
        <w:rPr>
          <w:rFonts w:ascii="Times New Roman" w:hAnsi="Times New Roman"/>
          <w:b/>
          <w:i/>
          <w:iCs/>
          <w:sz w:val="28"/>
          <w:szCs w:val="28"/>
        </w:rPr>
        <w:t xml:space="preserve"> </w:t>
      </w:r>
      <w:r w:rsidRPr="00A310A6">
        <w:rPr>
          <w:rFonts w:ascii="Times New Roman" w:hAnsi="Times New Roman"/>
          <w:b/>
          <w:i/>
          <w:iCs/>
          <w:sz w:val="28"/>
          <w:szCs w:val="28"/>
        </w:rPr>
        <w:t>средствами</w:t>
      </w:r>
    </w:p>
    <w:p w:rsidR="00E01D5C" w:rsidRPr="00A310A6" w:rsidRDefault="00E01D5C" w:rsidP="00BD43D6">
      <w:pPr>
        <w:pStyle w:val="110"/>
        <w:keepNext/>
        <w:spacing w:after="0" w:line="240" w:lineRule="auto"/>
        <w:ind w:left="0"/>
        <w:jc w:val="center"/>
        <w:rPr>
          <w:rFonts w:ascii="Times New Roman" w:hAnsi="Times New Roman"/>
          <w:b/>
          <w:i/>
          <w:iCs/>
          <w:sz w:val="28"/>
          <w:szCs w:val="28"/>
        </w:rPr>
      </w:pP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Политике</w:t>
      </w:r>
      <w:r>
        <w:rPr>
          <w:sz w:val="28"/>
          <w:szCs w:val="28"/>
        </w:rPr>
        <w:t xml:space="preserve"> </w:t>
      </w:r>
      <w:r w:rsidRPr="00A310A6">
        <w:rPr>
          <w:sz w:val="28"/>
          <w:szCs w:val="28"/>
        </w:rPr>
        <w:t>управления</w:t>
      </w:r>
      <w:r>
        <w:rPr>
          <w:sz w:val="28"/>
          <w:szCs w:val="28"/>
        </w:rPr>
        <w:t xml:space="preserve"> </w:t>
      </w:r>
      <w:r w:rsidRPr="00A310A6">
        <w:rPr>
          <w:sz w:val="28"/>
          <w:szCs w:val="28"/>
        </w:rPr>
        <w:t>денежными</w:t>
      </w:r>
      <w:r>
        <w:rPr>
          <w:sz w:val="28"/>
          <w:szCs w:val="28"/>
        </w:rPr>
        <w:t xml:space="preserve"> </w:t>
      </w:r>
      <w:r w:rsidRPr="00A310A6">
        <w:rPr>
          <w:sz w:val="28"/>
          <w:szCs w:val="28"/>
        </w:rPr>
        <w:t>средствами</w:t>
      </w:r>
      <w:r>
        <w:rPr>
          <w:sz w:val="28"/>
          <w:szCs w:val="28"/>
        </w:rPr>
        <w:t xml:space="preserve"> </w:t>
      </w:r>
      <w:r w:rsidRPr="00A310A6">
        <w:rPr>
          <w:sz w:val="28"/>
          <w:szCs w:val="28"/>
        </w:rPr>
        <w:t>в</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w:t>
      </w:r>
      <w:r w:rsidRPr="00A310A6">
        <w:rPr>
          <w:sz w:val="28"/>
          <w:szCs w:val="28"/>
        </w:rPr>
        <w:t>я</w:t>
      </w:r>
      <w:r w:rsidRPr="00A310A6">
        <w:rPr>
          <w:sz w:val="28"/>
          <w:szCs w:val="28"/>
        </w:rPr>
        <w:t>тельности</w:t>
      </w:r>
      <w:r>
        <w:rPr>
          <w:sz w:val="28"/>
          <w:szCs w:val="28"/>
        </w:rPr>
        <w:t xml:space="preserve"> </w:t>
      </w:r>
      <w:r w:rsidRPr="00A310A6">
        <w:rPr>
          <w:sz w:val="28"/>
          <w:szCs w:val="28"/>
        </w:rPr>
        <w:t>и</w:t>
      </w:r>
      <w:r>
        <w:rPr>
          <w:sz w:val="28"/>
          <w:szCs w:val="28"/>
        </w:rPr>
        <w:t xml:space="preserve"> </w:t>
      </w:r>
      <w:r w:rsidRPr="00A310A6">
        <w:rPr>
          <w:sz w:val="28"/>
          <w:szCs w:val="28"/>
        </w:rPr>
        <w:t>крупного</w:t>
      </w:r>
      <w:r>
        <w:rPr>
          <w:sz w:val="28"/>
          <w:szCs w:val="28"/>
        </w:rPr>
        <w:t xml:space="preserve"> </w:t>
      </w:r>
      <w:r w:rsidRPr="00A310A6">
        <w:rPr>
          <w:sz w:val="28"/>
          <w:szCs w:val="28"/>
        </w:rPr>
        <w:t>и</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отводится</w:t>
      </w:r>
      <w:r>
        <w:rPr>
          <w:sz w:val="28"/>
          <w:szCs w:val="28"/>
        </w:rPr>
        <w:t xml:space="preserve"> </w:t>
      </w:r>
      <w:r w:rsidRPr="00A310A6">
        <w:rPr>
          <w:sz w:val="28"/>
          <w:szCs w:val="28"/>
        </w:rPr>
        <w:t>одно</w:t>
      </w:r>
      <w:r>
        <w:rPr>
          <w:sz w:val="28"/>
          <w:szCs w:val="28"/>
        </w:rPr>
        <w:t xml:space="preserve"> </w:t>
      </w:r>
      <w:r w:rsidRPr="00A310A6">
        <w:rPr>
          <w:sz w:val="28"/>
          <w:szCs w:val="28"/>
        </w:rPr>
        <w:t>из</w:t>
      </w:r>
      <w:r>
        <w:rPr>
          <w:sz w:val="28"/>
          <w:szCs w:val="28"/>
        </w:rPr>
        <w:t xml:space="preserve"> </w:t>
      </w:r>
      <w:r w:rsidRPr="00A310A6">
        <w:rPr>
          <w:sz w:val="28"/>
          <w:szCs w:val="28"/>
        </w:rPr>
        <w:t>основных</w:t>
      </w:r>
      <w:r>
        <w:rPr>
          <w:sz w:val="28"/>
          <w:szCs w:val="28"/>
        </w:rPr>
        <w:t xml:space="preserve"> </w:t>
      </w:r>
      <w:r w:rsidRPr="00A310A6">
        <w:rPr>
          <w:sz w:val="28"/>
          <w:szCs w:val="28"/>
        </w:rPr>
        <w:t>мест,</w:t>
      </w:r>
      <w:r>
        <w:rPr>
          <w:sz w:val="28"/>
          <w:szCs w:val="28"/>
        </w:rPr>
        <w:t xml:space="preserve"> </w:t>
      </w:r>
      <w:r w:rsidRPr="00A310A6">
        <w:rPr>
          <w:sz w:val="28"/>
          <w:szCs w:val="28"/>
        </w:rPr>
        <w:t>знач</w:t>
      </w:r>
      <w:r w:rsidRPr="00A310A6">
        <w:rPr>
          <w:sz w:val="28"/>
          <w:szCs w:val="28"/>
        </w:rPr>
        <w:t>е</w:t>
      </w:r>
      <w:r w:rsidRPr="00A310A6">
        <w:rPr>
          <w:sz w:val="28"/>
          <w:szCs w:val="28"/>
        </w:rPr>
        <w:t>ние</w:t>
      </w:r>
      <w:r>
        <w:rPr>
          <w:sz w:val="28"/>
          <w:szCs w:val="28"/>
        </w:rPr>
        <w:t xml:space="preserve"> </w:t>
      </w:r>
      <w:r w:rsidRPr="00A310A6">
        <w:rPr>
          <w:sz w:val="28"/>
          <w:szCs w:val="28"/>
        </w:rPr>
        <w:t>которого</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определено</w:t>
      </w:r>
      <w:r>
        <w:rPr>
          <w:sz w:val="28"/>
          <w:szCs w:val="28"/>
        </w:rPr>
        <w:t xml:space="preserve"> </w:t>
      </w:r>
      <w:r w:rsidRPr="00A310A6">
        <w:rPr>
          <w:sz w:val="28"/>
          <w:szCs w:val="28"/>
        </w:rPr>
        <w:t>следующими</w:t>
      </w:r>
      <w:r>
        <w:rPr>
          <w:sz w:val="28"/>
          <w:szCs w:val="28"/>
        </w:rPr>
        <w:t xml:space="preserve"> </w:t>
      </w:r>
      <w:r w:rsidRPr="00A310A6">
        <w:rPr>
          <w:sz w:val="28"/>
          <w:szCs w:val="28"/>
        </w:rPr>
        <w:t>причинами:</w:t>
      </w:r>
    </w:p>
    <w:p w:rsidR="00E01D5C" w:rsidRPr="00A310A6" w:rsidRDefault="00E01D5C" w:rsidP="0099517B">
      <w:pPr>
        <w:pStyle w:val="a7"/>
        <w:numPr>
          <w:ilvl w:val="0"/>
          <w:numId w:val="119"/>
        </w:numPr>
        <w:shd w:val="clear" w:color="auto" w:fill="FFFFFF"/>
        <w:tabs>
          <w:tab w:val="left" w:pos="990"/>
        </w:tabs>
        <w:spacing w:before="0" w:beforeAutospacing="0" w:after="0" w:afterAutospacing="0"/>
        <w:ind w:left="0" w:firstLine="660"/>
        <w:jc w:val="both"/>
        <w:rPr>
          <w:sz w:val="28"/>
          <w:szCs w:val="28"/>
        </w:rPr>
      </w:pPr>
      <w:r w:rsidRPr="00A310A6">
        <w:rPr>
          <w:sz w:val="28"/>
          <w:szCs w:val="28"/>
        </w:rPr>
        <w:t>денежные</w:t>
      </w:r>
      <w:r>
        <w:rPr>
          <w:sz w:val="28"/>
          <w:szCs w:val="28"/>
        </w:rPr>
        <w:t xml:space="preserve"> </w:t>
      </w:r>
      <w:r w:rsidRPr="00A310A6">
        <w:rPr>
          <w:sz w:val="28"/>
          <w:szCs w:val="28"/>
        </w:rPr>
        <w:t>средства</w:t>
      </w:r>
      <w:r>
        <w:rPr>
          <w:sz w:val="28"/>
          <w:szCs w:val="28"/>
        </w:rPr>
        <w:t xml:space="preserve"> </w:t>
      </w:r>
      <w:r w:rsidRPr="00A310A6">
        <w:rPr>
          <w:sz w:val="28"/>
          <w:szCs w:val="28"/>
        </w:rPr>
        <w:t>направляются</w:t>
      </w:r>
      <w:r>
        <w:rPr>
          <w:sz w:val="28"/>
          <w:szCs w:val="28"/>
        </w:rPr>
        <w:t xml:space="preserve"> </w:t>
      </w:r>
      <w:r w:rsidRPr="00A310A6">
        <w:rPr>
          <w:sz w:val="28"/>
          <w:szCs w:val="28"/>
        </w:rPr>
        <w:t>на</w:t>
      </w:r>
      <w:r>
        <w:rPr>
          <w:sz w:val="28"/>
          <w:szCs w:val="28"/>
        </w:rPr>
        <w:t xml:space="preserve"> </w:t>
      </w:r>
      <w:r w:rsidRPr="00A310A6">
        <w:rPr>
          <w:sz w:val="28"/>
          <w:szCs w:val="28"/>
        </w:rPr>
        <w:t>выполнение</w:t>
      </w:r>
      <w:r>
        <w:rPr>
          <w:sz w:val="28"/>
          <w:szCs w:val="28"/>
        </w:rPr>
        <w:t xml:space="preserve"> </w:t>
      </w:r>
      <w:r w:rsidRPr="00A310A6">
        <w:rPr>
          <w:sz w:val="28"/>
          <w:szCs w:val="28"/>
        </w:rPr>
        <w:t>текущих</w:t>
      </w:r>
      <w:r>
        <w:rPr>
          <w:sz w:val="28"/>
          <w:szCs w:val="28"/>
        </w:rPr>
        <w:t xml:space="preserve"> </w:t>
      </w:r>
      <w:r w:rsidRPr="00A310A6">
        <w:rPr>
          <w:sz w:val="28"/>
          <w:szCs w:val="28"/>
        </w:rPr>
        <w:t>операций</w:t>
      </w:r>
      <w:r>
        <w:rPr>
          <w:sz w:val="28"/>
          <w:szCs w:val="28"/>
        </w:rPr>
        <w:t xml:space="preserve"> </w:t>
      </w:r>
      <w:r w:rsidRPr="00A310A6">
        <w:rPr>
          <w:sz w:val="28"/>
          <w:szCs w:val="28"/>
        </w:rPr>
        <w:t>и</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между</w:t>
      </w:r>
      <w:r>
        <w:rPr>
          <w:sz w:val="28"/>
          <w:szCs w:val="28"/>
        </w:rPr>
        <w:t xml:space="preserve"> </w:t>
      </w:r>
      <w:r w:rsidRPr="00A310A6">
        <w:rPr>
          <w:sz w:val="28"/>
          <w:szCs w:val="28"/>
        </w:rPr>
        <w:t>входящими</w:t>
      </w:r>
      <w:r>
        <w:rPr>
          <w:sz w:val="28"/>
          <w:szCs w:val="28"/>
        </w:rPr>
        <w:t xml:space="preserve"> </w:t>
      </w:r>
      <w:r w:rsidRPr="00A310A6">
        <w:rPr>
          <w:sz w:val="28"/>
          <w:szCs w:val="28"/>
        </w:rPr>
        <w:t>и</w:t>
      </w:r>
      <w:r>
        <w:rPr>
          <w:sz w:val="28"/>
          <w:szCs w:val="28"/>
        </w:rPr>
        <w:t xml:space="preserve"> </w:t>
      </w:r>
      <w:r w:rsidRPr="00A310A6">
        <w:rPr>
          <w:sz w:val="28"/>
          <w:szCs w:val="28"/>
        </w:rPr>
        <w:t>исходящими</w:t>
      </w:r>
      <w:r>
        <w:rPr>
          <w:sz w:val="28"/>
          <w:szCs w:val="28"/>
        </w:rPr>
        <w:t xml:space="preserve"> </w:t>
      </w:r>
      <w:r w:rsidRPr="00A310A6">
        <w:rPr>
          <w:sz w:val="28"/>
          <w:szCs w:val="28"/>
        </w:rPr>
        <w:t>денежными</w:t>
      </w:r>
      <w:r>
        <w:rPr>
          <w:sz w:val="28"/>
          <w:szCs w:val="28"/>
        </w:rPr>
        <w:t xml:space="preserve"> </w:t>
      </w:r>
      <w:r w:rsidRPr="00A310A6">
        <w:rPr>
          <w:sz w:val="28"/>
          <w:szCs w:val="28"/>
        </w:rPr>
        <w:t>потоками</w:t>
      </w:r>
      <w:r>
        <w:rPr>
          <w:sz w:val="28"/>
          <w:szCs w:val="28"/>
        </w:rPr>
        <w:t xml:space="preserve"> </w:t>
      </w:r>
      <w:r w:rsidRPr="00A310A6">
        <w:rPr>
          <w:sz w:val="28"/>
          <w:szCs w:val="28"/>
        </w:rPr>
        <w:t>всегда</w:t>
      </w:r>
      <w:r>
        <w:rPr>
          <w:sz w:val="28"/>
          <w:szCs w:val="28"/>
        </w:rPr>
        <w:t xml:space="preserve"> </w:t>
      </w:r>
      <w:r w:rsidRPr="00A310A6">
        <w:rPr>
          <w:sz w:val="28"/>
          <w:szCs w:val="28"/>
        </w:rPr>
        <w:t>есть</w:t>
      </w:r>
      <w:r>
        <w:rPr>
          <w:sz w:val="28"/>
          <w:szCs w:val="28"/>
        </w:rPr>
        <w:t xml:space="preserve"> </w:t>
      </w:r>
      <w:r w:rsidRPr="00A310A6">
        <w:rPr>
          <w:sz w:val="28"/>
          <w:szCs w:val="28"/>
        </w:rPr>
        <w:t>вр</w:t>
      </w:r>
      <w:r w:rsidRPr="00A310A6">
        <w:rPr>
          <w:sz w:val="28"/>
          <w:szCs w:val="28"/>
        </w:rPr>
        <w:t>е</w:t>
      </w:r>
      <w:r w:rsidRPr="00A310A6">
        <w:rPr>
          <w:sz w:val="28"/>
          <w:szCs w:val="28"/>
        </w:rPr>
        <w:t>менной</w:t>
      </w:r>
      <w:r>
        <w:rPr>
          <w:sz w:val="28"/>
          <w:szCs w:val="28"/>
        </w:rPr>
        <w:t xml:space="preserve"> шаг, </w:t>
      </w:r>
      <w:r w:rsidRPr="00A310A6">
        <w:rPr>
          <w:sz w:val="28"/>
          <w:szCs w:val="28"/>
        </w:rPr>
        <w:t>предприниматель</w:t>
      </w:r>
      <w:r>
        <w:rPr>
          <w:sz w:val="28"/>
          <w:szCs w:val="28"/>
        </w:rPr>
        <w:t xml:space="preserve"> </w:t>
      </w:r>
      <w:r w:rsidRPr="00A310A6">
        <w:rPr>
          <w:sz w:val="28"/>
          <w:szCs w:val="28"/>
        </w:rPr>
        <w:t>должен</w:t>
      </w:r>
      <w:r>
        <w:rPr>
          <w:sz w:val="28"/>
          <w:szCs w:val="28"/>
        </w:rPr>
        <w:t xml:space="preserve"> </w:t>
      </w:r>
      <w:r w:rsidRPr="00A310A6">
        <w:rPr>
          <w:sz w:val="28"/>
          <w:szCs w:val="28"/>
        </w:rPr>
        <w:t>постоянно</w:t>
      </w:r>
      <w:r>
        <w:rPr>
          <w:sz w:val="28"/>
          <w:szCs w:val="28"/>
        </w:rPr>
        <w:t xml:space="preserve"> </w:t>
      </w:r>
      <w:r w:rsidRPr="00A310A6">
        <w:rPr>
          <w:sz w:val="28"/>
          <w:szCs w:val="28"/>
        </w:rPr>
        <w:t>иметь</w:t>
      </w:r>
      <w:r>
        <w:rPr>
          <w:sz w:val="28"/>
          <w:szCs w:val="28"/>
        </w:rPr>
        <w:t xml:space="preserve"> </w:t>
      </w:r>
      <w:r w:rsidRPr="00A310A6">
        <w:rPr>
          <w:sz w:val="28"/>
          <w:szCs w:val="28"/>
        </w:rPr>
        <w:t>денежные</w:t>
      </w:r>
      <w:r>
        <w:rPr>
          <w:sz w:val="28"/>
          <w:szCs w:val="28"/>
        </w:rPr>
        <w:t xml:space="preserve"> </w:t>
      </w:r>
      <w:r w:rsidRPr="00A310A6">
        <w:rPr>
          <w:sz w:val="28"/>
          <w:szCs w:val="28"/>
        </w:rPr>
        <w:t>средства</w:t>
      </w:r>
      <w:r>
        <w:rPr>
          <w:sz w:val="28"/>
          <w:szCs w:val="28"/>
        </w:rPr>
        <w:t xml:space="preserve"> </w:t>
      </w:r>
      <w:r w:rsidRPr="00A310A6">
        <w:rPr>
          <w:sz w:val="28"/>
          <w:szCs w:val="28"/>
        </w:rPr>
        <w:t>для</w:t>
      </w:r>
      <w:r>
        <w:rPr>
          <w:sz w:val="28"/>
          <w:szCs w:val="28"/>
        </w:rPr>
        <w:t xml:space="preserve"> </w:t>
      </w:r>
      <w:r w:rsidRPr="00A310A6">
        <w:rPr>
          <w:sz w:val="28"/>
          <w:szCs w:val="28"/>
        </w:rPr>
        <w:t>осуществления</w:t>
      </w:r>
      <w:r>
        <w:rPr>
          <w:sz w:val="28"/>
          <w:szCs w:val="28"/>
        </w:rPr>
        <w:t xml:space="preserve"> </w:t>
      </w:r>
      <w:r w:rsidRPr="00A310A6">
        <w:rPr>
          <w:sz w:val="28"/>
          <w:szCs w:val="28"/>
        </w:rPr>
        <w:t>расчетов;</w:t>
      </w:r>
    </w:p>
    <w:p w:rsidR="00E01D5C" w:rsidRPr="00A310A6" w:rsidRDefault="00E01D5C" w:rsidP="0099517B">
      <w:pPr>
        <w:pStyle w:val="a7"/>
        <w:numPr>
          <w:ilvl w:val="0"/>
          <w:numId w:val="119"/>
        </w:numPr>
        <w:shd w:val="clear" w:color="auto" w:fill="FFFFFF"/>
        <w:tabs>
          <w:tab w:val="left" w:pos="990"/>
        </w:tabs>
        <w:spacing w:before="0" w:beforeAutospacing="0" w:after="0" w:afterAutospacing="0"/>
        <w:ind w:left="0" w:firstLine="660"/>
        <w:jc w:val="both"/>
        <w:rPr>
          <w:sz w:val="28"/>
          <w:szCs w:val="28"/>
        </w:rPr>
      </w:pPr>
      <w:r w:rsidRPr="00A310A6">
        <w:rPr>
          <w:sz w:val="28"/>
          <w:szCs w:val="28"/>
        </w:rPr>
        <w:t>предприниматели,</w:t>
      </w:r>
      <w:r>
        <w:rPr>
          <w:sz w:val="28"/>
          <w:szCs w:val="28"/>
        </w:rPr>
        <w:t xml:space="preserve"> </w:t>
      </w:r>
      <w:r w:rsidRPr="00A310A6">
        <w:rPr>
          <w:sz w:val="28"/>
          <w:szCs w:val="28"/>
        </w:rPr>
        <w:t>особенно</w:t>
      </w:r>
      <w:r>
        <w:rPr>
          <w:sz w:val="28"/>
          <w:szCs w:val="28"/>
        </w:rPr>
        <w:t xml:space="preserve"> </w:t>
      </w:r>
      <w:r w:rsidRPr="00A310A6">
        <w:rPr>
          <w:sz w:val="28"/>
          <w:szCs w:val="28"/>
        </w:rPr>
        <w:t>индивидуальные</w:t>
      </w:r>
      <w:r>
        <w:rPr>
          <w:sz w:val="28"/>
          <w:szCs w:val="28"/>
        </w:rPr>
        <w:t xml:space="preserve"> </w:t>
      </w:r>
      <w:r w:rsidRPr="00A310A6">
        <w:rPr>
          <w:sz w:val="28"/>
          <w:szCs w:val="28"/>
        </w:rPr>
        <w:t>(физические</w:t>
      </w:r>
      <w:r>
        <w:rPr>
          <w:sz w:val="28"/>
          <w:szCs w:val="28"/>
        </w:rPr>
        <w:t xml:space="preserve"> </w:t>
      </w:r>
      <w:r w:rsidRPr="00A310A6">
        <w:rPr>
          <w:sz w:val="28"/>
          <w:szCs w:val="28"/>
        </w:rPr>
        <w:t>лица)</w:t>
      </w:r>
      <w:r>
        <w:rPr>
          <w:sz w:val="28"/>
          <w:szCs w:val="28"/>
        </w:rPr>
        <w:t xml:space="preserve">, </w:t>
      </w:r>
      <w:r w:rsidRPr="00A310A6">
        <w:rPr>
          <w:sz w:val="28"/>
          <w:szCs w:val="28"/>
        </w:rPr>
        <w:t>не</w:t>
      </w:r>
      <w:r>
        <w:rPr>
          <w:sz w:val="28"/>
          <w:szCs w:val="28"/>
        </w:rPr>
        <w:t xml:space="preserve"> </w:t>
      </w:r>
      <w:r w:rsidRPr="00A310A6">
        <w:rPr>
          <w:sz w:val="28"/>
          <w:szCs w:val="28"/>
        </w:rPr>
        <w:t>им</w:t>
      </w:r>
      <w:r w:rsidRPr="00A310A6">
        <w:rPr>
          <w:sz w:val="28"/>
          <w:szCs w:val="28"/>
        </w:rPr>
        <w:t>е</w:t>
      </w:r>
      <w:r>
        <w:rPr>
          <w:sz w:val="28"/>
          <w:szCs w:val="28"/>
        </w:rPr>
        <w:t>ю</w:t>
      </w:r>
      <w:r w:rsidRPr="00A310A6">
        <w:rPr>
          <w:sz w:val="28"/>
          <w:szCs w:val="28"/>
        </w:rPr>
        <w:t>т</w:t>
      </w:r>
      <w:r>
        <w:rPr>
          <w:sz w:val="28"/>
          <w:szCs w:val="28"/>
        </w:rPr>
        <w:t xml:space="preserve"> </w:t>
      </w:r>
      <w:r w:rsidRPr="00A310A6">
        <w:rPr>
          <w:sz w:val="28"/>
          <w:szCs w:val="28"/>
        </w:rPr>
        <w:t>жестко</w:t>
      </w:r>
      <w:r>
        <w:rPr>
          <w:sz w:val="28"/>
          <w:szCs w:val="28"/>
        </w:rPr>
        <w:t xml:space="preserve"> </w:t>
      </w:r>
      <w:r w:rsidRPr="00A310A6">
        <w:rPr>
          <w:sz w:val="28"/>
          <w:szCs w:val="28"/>
        </w:rPr>
        <w:t>определенных</w:t>
      </w:r>
      <w:r>
        <w:rPr>
          <w:sz w:val="28"/>
          <w:szCs w:val="28"/>
        </w:rPr>
        <w:t xml:space="preserve"> </w:t>
      </w:r>
      <w:r w:rsidRPr="00A310A6">
        <w:rPr>
          <w:sz w:val="28"/>
          <w:szCs w:val="28"/>
        </w:rPr>
        <w:t>рамок,</w:t>
      </w:r>
      <w:r>
        <w:rPr>
          <w:sz w:val="28"/>
          <w:szCs w:val="28"/>
        </w:rPr>
        <w:t xml:space="preserve"> </w:t>
      </w:r>
      <w:r w:rsidRPr="00A310A6">
        <w:rPr>
          <w:sz w:val="28"/>
          <w:szCs w:val="28"/>
        </w:rPr>
        <w:t>поэтому</w:t>
      </w:r>
      <w:r>
        <w:rPr>
          <w:sz w:val="28"/>
          <w:szCs w:val="28"/>
        </w:rPr>
        <w:t xml:space="preserve"> </w:t>
      </w:r>
      <w:r w:rsidRPr="00A310A6">
        <w:rPr>
          <w:sz w:val="28"/>
          <w:szCs w:val="28"/>
        </w:rPr>
        <w:t>денежные</w:t>
      </w:r>
      <w:r>
        <w:rPr>
          <w:sz w:val="28"/>
          <w:szCs w:val="28"/>
        </w:rPr>
        <w:t xml:space="preserve"> </w:t>
      </w:r>
      <w:r w:rsidRPr="00A310A6">
        <w:rPr>
          <w:sz w:val="28"/>
          <w:szCs w:val="28"/>
        </w:rPr>
        <w:t>средства</w:t>
      </w:r>
      <w:r>
        <w:rPr>
          <w:sz w:val="28"/>
          <w:szCs w:val="28"/>
        </w:rPr>
        <w:t xml:space="preserve"> </w:t>
      </w:r>
      <w:r w:rsidRPr="00A310A6">
        <w:rPr>
          <w:sz w:val="28"/>
          <w:szCs w:val="28"/>
        </w:rPr>
        <w:t>могут</w:t>
      </w:r>
      <w:r>
        <w:rPr>
          <w:sz w:val="28"/>
          <w:szCs w:val="28"/>
        </w:rPr>
        <w:t xml:space="preserve"> </w:t>
      </w:r>
      <w:r w:rsidRPr="00A310A6">
        <w:rPr>
          <w:sz w:val="28"/>
          <w:szCs w:val="28"/>
        </w:rPr>
        <w:t>быть</w:t>
      </w:r>
      <w:r>
        <w:rPr>
          <w:sz w:val="28"/>
          <w:szCs w:val="28"/>
        </w:rPr>
        <w:t xml:space="preserve"> </w:t>
      </w:r>
      <w:r w:rsidRPr="00A310A6">
        <w:rPr>
          <w:sz w:val="28"/>
          <w:szCs w:val="28"/>
        </w:rPr>
        <w:t>востр</w:t>
      </w:r>
      <w:r w:rsidRPr="00A310A6">
        <w:rPr>
          <w:sz w:val="28"/>
          <w:szCs w:val="28"/>
        </w:rPr>
        <w:t>е</w:t>
      </w:r>
      <w:r w:rsidRPr="00A310A6">
        <w:rPr>
          <w:sz w:val="28"/>
          <w:szCs w:val="28"/>
        </w:rPr>
        <w:t>бованы</w:t>
      </w:r>
      <w:r>
        <w:rPr>
          <w:sz w:val="28"/>
          <w:szCs w:val="28"/>
        </w:rPr>
        <w:t xml:space="preserve"> </w:t>
      </w:r>
      <w:r w:rsidRPr="00A310A6">
        <w:rPr>
          <w:sz w:val="28"/>
          <w:szCs w:val="28"/>
        </w:rPr>
        <w:t>для</w:t>
      </w:r>
      <w:r>
        <w:rPr>
          <w:sz w:val="28"/>
          <w:szCs w:val="28"/>
        </w:rPr>
        <w:t xml:space="preserve"> </w:t>
      </w:r>
      <w:r w:rsidRPr="00A310A6">
        <w:rPr>
          <w:sz w:val="28"/>
          <w:szCs w:val="28"/>
        </w:rPr>
        <w:t>погашения</w:t>
      </w:r>
      <w:r>
        <w:rPr>
          <w:sz w:val="28"/>
          <w:szCs w:val="28"/>
        </w:rPr>
        <w:t xml:space="preserve"> </w:t>
      </w:r>
      <w:r w:rsidRPr="00A310A6">
        <w:rPr>
          <w:sz w:val="28"/>
          <w:szCs w:val="28"/>
        </w:rPr>
        <w:t>платежей,</w:t>
      </w:r>
      <w:r>
        <w:rPr>
          <w:sz w:val="28"/>
          <w:szCs w:val="28"/>
        </w:rPr>
        <w:t xml:space="preserve"> </w:t>
      </w:r>
      <w:r w:rsidRPr="00A310A6">
        <w:rPr>
          <w:sz w:val="28"/>
          <w:szCs w:val="28"/>
        </w:rPr>
        <w:t>непосредственно</w:t>
      </w:r>
      <w:r>
        <w:rPr>
          <w:sz w:val="28"/>
          <w:szCs w:val="28"/>
        </w:rPr>
        <w:t xml:space="preserve"> </w:t>
      </w:r>
      <w:r w:rsidRPr="00A310A6">
        <w:rPr>
          <w:sz w:val="28"/>
          <w:szCs w:val="28"/>
        </w:rPr>
        <w:t>не</w:t>
      </w:r>
      <w:r>
        <w:rPr>
          <w:sz w:val="28"/>
          <w:szCs w:val="28"/>
        </w:rPr>
        <w:t xml:space="preserve"> </w:t>
      </w:r>
      <w:r w:rsidRPr="00A310A6">
        <w:rPr>
          <w:sz w:val="28"/>
          <w:szCs w:val="28"/>
        </w:rPr>
        <w:t>связанных</w:t>
      </w:r>
      <w:r>
        <w:rPr>
          <w:sz w:val="28"/>
          <w:szCs w:val="28"/>
        </w:rPr>
        <w:t xml:space="preserve"> </w:t>
      </w:r>
      <w:r w:rsidRPr="00A310A6">
        <w:rPr>
          <w:sz w:val="28"/>
          <w:szCs w:val="28"/>
        </w:rPr>
        <w:t>с</w:t>
      </w:r>
      <w:r>
        <w:rPr>
          <w:sz w:val="28"/>
          <w:szCs w:val="28"/>
        </w:rPr>
        <w:t xml:space="preserve"> </w:t>
      </w:r>
      <w:r w:rsidRPr="00A310A6">
        <w:rPr>
          <w:sz w:val="28"/>
          <w:szCs w:val="28"/>
        </w:rPr>
        <w:t>осуществлен</w:t>
      </w:r>
      <w:r w:rsidRPr="00A310A6">
        <w:rPr>
          <w:sz w:val="28"/>
          <w:szCs w:val="28"/>
        </w:rPr>
        <w:t>и</w:t>
      </w:r>
      <w:r w:rsidRPr="00A310A6">
        <w:rPr>
          <w:sz w:val="28"/>
          <w:szCs w:val="28"/>
        </w:rPr>
        <w:t>ем</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p>
    <w:p w:rsidR="00E01D5C" w:rsidRPr="00A310A6" w:rsidRDefault="00E01D5C" w:rsidP="0099517B">
      <w:pPr>
        <w:pStyle w:val="a7"/>
        <w:numPr>
          <w:ilvl w:val="0"/>
          <w:numId w:val="119"/>
        </w:numPr>
        <w:shd w:val="clear" w:color="auto" w:fill="FFFFFF"/>
        <w:tabs>
          <w:tab w:val="left" w:pos="990"/>
        </w:tabs>
        <w:spacing w:before="0" w:beforeAutospacing="0" w:after="0" w:afterAutospacing="0"/>
        <w:ind w:left="0" w:firstLine="660"/>
        <w:jc w:val="both"/>
        <w:rPr>
          <w:sz w:val="28"/>
          <w:szCs w:val="28"/>
        </w:rPr>
      </w:pPr>
      <w:r w:rsidRPr="00A310A6">
        <w:rPr>
          <w:sz w:val="28"/>
          <w:szCs w:val="28"/>
        </w:rPr>
        <w:t>временно</w:t>
      </w:r>
      <w:r>
        <w:rPr>
          <w:sz w:val="28"/>
          <w:szCs w:val="28"/>
        </w:rPr>
        <w:t xml:space="preserve"> </w:t>
      </w:r>
      <w:r w:rsidRPr="00A310A6">
        <w:rPr>
          <w:sz w:val="28"/>
          <w:szCs w:val="28"/>
        </w:rPr>
        <w:t>свободные</w:t>
      </w:r>
      <w:r>
        <w:rPr>
          <w:sz w:val="28"/>
          <w:szCs w:val="28"/>
        </w:rPr>
        <w:t xml:space="preserve"> </w:t>
      </w:r>
      <w:r w:rsidRPr="00A310A6">
        <w:rPr>
          <w:sz w:val="28"/>
          <w:szCs w:val="28"/>
        </w:rPr>
        <w:t>денежные</w:t>
      </w:r>
      <w:r>
        <w:rPr>
          <w:sz w:val="28"/>
          <w:szCs w:val="28"/>
        </w:rPr>
        <w:t xml:space="preserve"> </w:t>
      </w:r>
      <w:r w:rsidRPr="00A310A6">
        <w:rPr>
          <w:sz w:val="28"/>
          <w:szCs w:val="28"/>
        </w:rPr>
        <w:t>средства</w:t>
      </w:r>
      <w:r>
        <w:rPr>
          <w:sz w:val="28"/>
          <w:szCs w:val="28"/>
        </w:rPr>
        <w:t xml:space="preserve"> </w:t>
      </w:r>
      <w:r w:rsidRPr="00A310A6">
        <w:rPr>
          <w:sz w:val="28"/>
          <w:szCs w:val="28"/>
        </w:rPr>
        <w:t>могут</w:t>
      </w:r>
      <w:r>
        <w:rPr>
          <w:sz w:val="28"/>
          <w:szCs w:val="28"/>
        </w:rPr>
        <w:t xml:space="preserve"> </w:t>
      </w:r>
      <w:r w:rsidRPr="00A310A6">
        <w:rPr>
          <w:sz w:val="28"/>
          <w:szCs w:val="28"/>
        </w:rPr>
        <w:t>быть</w:t>
      </w:r>
      <w:r>
        <w:rPr>
          <w:sz w:val="28"/>
          <w:szCs w:val="28"/>
        </w:rPr>
        <w:t xml:space="preserve"> </w:t>
      </w:r>
      <w:r w:rsidRPr="00A310A6">
        <w:rPr>
          <w:sz w:val="28"/>
          <w:szCs w:val="28"/>
        </w:rPr>
        <w:t>вложены</w:t>
      </w:r>
      <w:r>
        <w:rPr>
          <w:sz w:val="28"/>
          <w:szCs w:val="28"/>
        </w:rPr>
        <w:t xml:space="preserve"> </w:t>
      </w:r>
      <w:r w:rsidRPr="00A310A6">
        <w:rPr>
          <w:sz w:val="28"/>
          <w:szCs w:val="28"/>
        </w:rPr>
        <w:t>в</w:t>
      </w:r>
      <w:r>
        <w:rPr>
          <w:sz w:val="28"/>
          <w:szCs w:val="28"/>
        </w:rPr>
        <w:t xml:space="preserve"> </w:t>
      </w:r>
      <w:r w:rsidRPr="00A310A6">
        <w:rPr>
          <w:sz w:val="28"/>
          <w:szCs w:val="28"/>
        </w:rPr>
        <w:t>разли</w:t>
      </w:r>
      <w:r w:rsidRPr="00A310A6">
        <w:rPr>
          <w:sz w:val="28"/>
          <w:szCs w:val="28"/>
        </w:rPr>
        <w:t>ч</w:t>
      </w:r>
      <w:r w:rsidRPr="00A310A6">
        <w:rPr>
          <w:sz w:val="28"/>
          <w:szCs w:val="28"/>
        </w:rPr>
        <w:t>ные</w:t>
      </w:r>
      <w:r>
        <w:rPr>
          <w:sz w:val="28"/>
          <w:szCs w:val="28"/>
        </w:rPr>
        <w:t xml:space="preserve"> </w:t>
      </w:r>
      <w:r w:rsidRPr="00A310A6">
        <w:rPr>
          <w:sz w:val="28"/>
          <w:szCs w:val="28"/>
        </w:rPr>
        <w:t>финансовые</w:t>
      </w:r>
      <w:r>
        <w:rPr>
          <w:sz w:val="28"/>
          <w:szCs w:val="28"/>
        </w:rPr>
        <w:t xml:space="preserve"> </w:t>
      </w:r>
      <w:r w:rsidRPr="00A310A6">
        <w:rPr>
          <w:sz w:val="28"/>
          <w:szCs w:val="28"/>
        </w:rPr>
        <w:t>инструменты</w:t>
      </w:r>
      <w:r>
        <w:rPr>
          <w:sz w:val="28"/>
          <w:szCs w:val="28"/>
        </w:rPr>
        <w:t xml:space="preserve"> </w:t>
      </w:r>
      <w:r w:rsidRPr="00A310A6">
        <w:rPr>
          <w:sz w:val="28"/>
          <w:szCs w:val="28"/>
        </w:rPr>
        <w:t>(акции,</w:t>
      </w:r>
      <w:r>
        <w:rPr>
          <w:sz w:val="28"/>
          <w:szCs w:val="28"/>
        </w:rPr>
        <w:t xml:space="preserve"> </w:t>
      </w:r>
      <w:r w:rsidRPr="00A310A6">
        <w:rPr>
          <w:sz w:val="28"/>
          <w:szCs w:val="28"/>
        </w:rPr>
        <w:t>облигации,</w:t>
      </w:r>
      <w:r>
        <w:rPr>
          <w:sz w:val="28"/>
          <w:szCs w:val="28"/>
        </w:rPr>
        <w:t xml:space="preserve"> </w:t>
      </w:r>
      <w:r w:rsidRPr="00A310A6">
        <w:rPr>
          <w:sz w:val="28"/>
          <w:szCs w:val="28"/>
        </w:rPr>
        <w:t>иностранную</w:t>
      </w:r>
      <w:r>
        <w:rPr>
          <w:sz w:val="28"/>
          <w:szCs w:val="28"/>
        </w:rPr>
        <w:t xml:space="preserve"> </w:t>
      </w:r>
      <w:r w:rsidRPr="00A310A6">
        <w:rPr>
          <w:sz w:val="28"/>
          <w:szCs w:val="28"/>
        </w:rPr>
        <w:t>валюту,</w:t>
      </w:r>
      <w:r>
        <w:rPr>
          <w:sz w:val="28"/>
          <w:szCs w:val="28"/>
        </w:rPr>
        <w:t xml:space="preserve"> </w:t>
      </w:r>
      <w:r w:rsidRPr="00A310A6">
        <w:rPr>
          <w:sz w:val="28"/>
          <w:szCs w:val="28"/>
        </w:rPr>
        <w:t>драг</w:t>
      </w:r>
      <w:r w:rsidRPr="00A310A6">
        <w:rPr>
          <w:sz w:val="28"/>
          <w:szCs w:val="28"/>
        </w:rPr>
        <w:t>о</w:t>
      </w:r>
      <w:r w:rsidRPr="00A310A6">
        <w:rPr>
          <w:sz w:val="28"/>
          <w:szCs w:val="28"/>
        </w:rPr>
        <w:t>ценные</w:t>
      </w:r>
      <w:r>
        <w:rPr>
          <w:sz w:val="28"/>
          <w:szCs w:val="28"/>
        </w:rPr>
        <w:t xml:space="preserve"> </w:t>
      </w:r>
      <w:r w:rsidRPr="00A310A6">
        <w:rPr>
          <w:sz w:val="28"/>
          <w:szCs w:val="28"/>
        </w:rPr>
        <w:t>металлы</w:t>
      </w:r>
      <w:r>
        <w:rPr>
          <w:sz w:val="28"/>
          <w:szCs w:val="28"/>
        </w:rPr>
        <w:t xml:space="preserve"> </w:t>
      </w:r>
      <w:r w:rsidRPr="00A310A6">
        <w:rPr>
          <w:sz w:val="28"/>
          <w:szCs w:val="28"/>
        </w:rPr>
        <w:t>и</w:t>
      </w:r>
      <w:r>
        <w:rPr>
          <w:sz w:val="28"/>
          <w:szCs w:val="28"/>
        </w:rPr>
        <w:t xml:space="preserve"> </w:t>
      </w:r>
      <w:r w:rsidRPr="00A310A6">
        <w:rPr>
          <w:sz w:val="28"/>
          <w:szCs w:val="28"/>
        </w:rPr>
        <w:t>т.</w:t>
      </w:r>
      <w:r>
        <w:rPr>
          <w:sz w:val="28"/>
          <w:szCs w:val="28"/>
        </w:rPr>
        <w:t xml:space="preserve"> </w:t>
      </w:r>
      <w:r w:rsidRPr="00A310A6">
        <w:rPr>
          <w:sz w:val="28"/>
          <w:szCs w:val="28"/>
        </w:rPr>
        <w:t>д.)</w:t>
      </w:r>
      <w:r>
        <w:rPr>
          <w:sz w:val="28"/>
          <w:szCs w:val="28"/>
        </w:rPr>
        <w:t xml:space="preserve"> </w:t>
      </w:r>
      <w:r w:rsidRPr="00A310A6">
        <w:rPr>
          <w:sz w:val="28"/>
          <w:szCs w:val="28"/>
        </w:rPr>
        <w:t>с</w:t>
      </w:r>
      <w:r>
        <w:rPr>
          <w:sz w:val="28"/>
          <w:szCs w:val="28"/>
        </w:rPr>
        <w:t xml:space="preserve"> </w:t>
      </w:r>
      <w:r w:rsidRPr="00A310A6">
        <w:rPr>
          <w:sz w:val="28"/>
          <w:szCs w:val="28"/>
        </w:rPr>
        <w:t>целью</w:t>
      </w:r>
      <w:r>
        <w:rPr>
          <w:sz w:val="28"/>
          <w:szCs w:val="28"/>
        </w:rPr>
        <w:t xml:space="preserve"> </w:t>
      </w:r>
      <w:r w:rsidRPr="00A310A6">
        <w:rPr>
          <w:sz w:val="28"/>
          <w:szCs w:val="28"/>
        </w:rPr>
        <w:t>получения</w:t>
      </w:r>
      <w:r>
        <w:rPr>
          <w:sz w:val="28"/>
          <w:szCs w:val="28"/>
        </w:rPr>
        <w:t xml:space="preserve"> </w:t>
      </w:r>
      <w:r w:rsidRPr="00A310A6">
        <w:rPr>
          <w:sz w:val="28"/>
          <w:szCs w:val="28"/>
        </w:rPr>
        <w:t>дополнительного</w:t>
      </w:r>
      <w:r>
        <w:rPr>
          <w:sz w:val="28"/>
          <w:szCs w:val="28"/>
        </w:rPr>
        <w:t xml:space="preserve"> </w:t>
      </w:r>
      <w:r w:rsidRPr="00A310A6">
        <w:rPr>
          <w:sz w:val="28"/>
          <w:szCs w:val="28"/>
        </w:rPr>
        <w:t>дохода.</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Но</w:t>
      </w:r>
      <w:r>
        <w:rPr>
          <w:sz w:val="28"/>
          <w:szCs w:val="28"/>
        </w:rPr>
        <w:t xml:space="preserve"> </w:t>
      </w:r>
      <w:r w:rsidRPr="00A310A6">
        <w:rPr>
          <w:sz w:val="28"/>
          <w:szCs w:val="28"/>
        </w:rPr>
        <w:t>отвлечение</w:t>
      </w:r>
      <w:r>
        <w:rPr>
          <w:sz w:val="28"/>
          <w:szCs w:val="28"/>
        </w:rPr>
        <w:t xml:space="preserve"> </w:t>
      </w:r>
      <w:r w:rsidRPr="00A310A6">
        <w:rPr>
          <w:sz w:val="28"/>
          <w:szCs w:val="28"/>
        </w:rPr>
        <w:t>части</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r>
        <w:rPr>
          <w:sz w:val="28"/>
          <w:szCs w:val="28"/>
        </w:rPr>
        <w:t xml:space="preserve"> </w:t>
      </w:r>
      <w:r w:rsidRPr="00A310A6">
        <w:rPr>
          <w:sz w:val="28"/>
          <w:szCs w:val="28"/>
        </w:rPr>
        <w:t>в</w:t>
      </w:r>
      <w:r>
        <w:rPr>
          <w:sz w:val="28"/>
          <w:szCs w:val="28"/>
        </w:rPr>
        <w:t xml:space="preserve"> </w:t>
      </w:r>
      <w:r w:rsidRPr="00A310A6">
        <w:rPr>
          <w:sz w:val="28"/>
          <w:szCs w:val="28"/>
        </w:rPr>
        <w:t>виде</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как</w:t>
      </w:r>
      <w:r>
        <w:rPr>
          <w:sz w:val="28"/>
          <w:szCs w:val="28"/>
        </w:rPr>
        <w:t xml:space="preserve"> </w:t>
      </w:r>
      <w:r w:rsidRPr="00A310A6">
        <w:rPr>
          <w:sz w:val="28"/>
          <w:szCs w:val="28"/>
        </w:rPr>
        <w:t>необходимого</w:t>
      </w:r>
      <w:r>
        <w:rPr>
          <w:sz w:val="28"/>
          <w:szCs w:val="28"/>
        </w:rPr>
        <w:t xml:space="preserve"> </w:t>
      </w:r>
      <w:r w:rsidRPr="00A310A6">
        <w:rPr>
          <w:sz w:val="28"/>
          <w:szCs w:val="28"/>
        </w:rPr>
        <w:t>запаса</w:t>
      </w:r>
      <w:r>
        <w:rPr>
          <w:sz w:val="28"/>
          <w:szCs w:val="28"/>
        </w:rPr>
        <w:t xml:space="preserve"> </w:t>
      </w:r>
      <w:r w:rsidRPr="00A310A6">
        <w:rPr>
          <w:sz w:val="28"/>
          <w:szCs w:val="28"/>
        </w:rPr>
        <w:t>предполагает</w:t>
      </w:r>
      <w:r>
        <w:rPr>
          <w:sz w:val="28"/>
          <w:szCs w:val="28"/>
        </w:rPr>
        <w:t xml:space="preserve"> </w:t>
      </w:r>
      <w:r w:rsidRPr="00A310A6">
        <w:rPr>
          <w:sz w:val="28"/>
          <w:szCs w:val="28"/>
        </w:rPr>
        <w:t>определенные</w:t>
      </w:r>
      <w:r>
        <w:rPr>
          <w:sz w:val="28"/>
          <w:szCs w:val="28"/>
        </w:rPr>
        <w:t xml:space="preserve"> </w:t>
      </w:r>
      <w:r w:rsidRPr="00A310A6">
        <w:rPr>
          <w:sz w:val="28"/>
          <w:szCs w:val="28"/>
        </w:rPr>
        <w:t>потери,</w:t>
      </w:r>
      <w:r>
        <w:rPr>
          <w:sz w:val="28"/>
          <w:szCs w:val="28"/>
        </w:rPr>
        <w:t xml:space="preserve"> </w:t>
      </w:r>
      <w:r w:rsidRPr="00A310A6">
        <w:rPr>
          <w:sz w:val="28"/>
          <w:szCs w:val="28"/>
        </w:rPr>
        <w:t>котор</w:t>
      </w:r>
      <w:r>
        <w:rPr>
          <w:sz w:val="28"/>
          <w:szCs w:val="28"/>
        </w:rPr>
        <w:t xml:space="preserve">ые </w:t>
      </w:r>
      <w:r w:rsidRPr="00A310A6">
        <w:rPr>
          <w:sz w:val="28"/>
          <w:szCs w:val="28"/>
        </w:rPr>
        <w:t>можно</w:t>
      </w:r>
      <w:r>
        <w:rPr>
          <w:sz w:val="28"/>
          <w:szCs w:val="28"/>
        </w:rPr>
        <w:t xml:space="preserve"> </w:t>
      </w:r>
      <w:r w:rsidRPr="00A310A6">
        <w:rPr>
          <w:sz w:val="28"/>
          <w:szCs w:val="28"/>
        </w:rPr>
        <w:t>опред</w:t>
      </w:r>
      <w:r w:rsidRPr="00A310A6">
        <w:rPr>
          <w:sz w:val="28"/>
          <w:szCs w:val="28"/>
        </w:rPr>
        <w:t>е</w:t>
      </w:r>
      <w:r w:rsidRPr="00A310A6">
        <w:rPr>
          <w:sz w:val="28"/>
          <w:szCs w:val="28"/>
        </w:rPr>
        <w:t>лить</w:t>
      </w:r>
      <w:r>
        <w:rPr>
          <w:sz w:val="28"/>
          <w:szCs w:val="28"/>
        </w:rPr>
        <w:t xml:space="preserve"> </w:t>
      </w:r>
      <w:r w:rsidRPr="00A310A6">
        <w:rPr>
          <w:sz w:val="28"/>
          <w:szCs w:val="28"/>
        </w:rPr>
        <w:t>как</w:t>
      </w:r>
      <w:r>
        <w:rPr>
          <w:sz w:val="28"/>
          <w:szCs w:val="28"/>
        </w:rPr>
        <w:t xml:space="preserve"> </w:t>
      </w:r>
      <w:r w:rsidRPr="00A310A6">
        <w:rPr>
          <w:sz w:val="28"/>
          <w:szCs w:val="28"/>
        </w:rPr>
        <w:t>размер</w:t>
      </w:r>
      <w:r>
        <w:rPr>
          <w:sz w:val="28"/>
          <w:szCs w:val="28"/>
        </w:rPr>
        <w:t xml:space="preserve"> </w:t>
      </w:r>
      <w:r w:rsidRPr="00A310A6">
        <w:rPr>
          <w:sz w:val="28"/>
          <w:szCs w:val="28"/>
        </w:rPr>
        <w:t>упущенной</w:t>
      </w:r>
      <w:r>
        <w:rPr>
          <w:sz w:val="28"/>
          <w:szCs w:val="28"/>
        </w:rPr>
        <w:t xml:space="preserve"> </w:t>
      </w:r>
      <w:r w:rsidRPr="00A310A6">
        <w:rPr>
          <w:sz w:val="28"/>
          <w:szCs w:val="28"/>
        </w:rPr>
        <w:t>выгоды</w:t>
      </w:r>
      <w:r>
        <w:rPr>
          <w:sz w:val="28"/>
          <w:szCs w:val="28"/>
        </w:rPr>
        <w:t xml:space="preserve"> </w:t>
      </w:r>
      <w:r w:rsidRPr="00A310A6">
        <w:rPr>
          <w:sz w:val="28"/>
          <w:szCs w:val="28"/>
        </w:rPr>
        <w:t>от</w:t>
      </w:r>
      <w:r>
        <w:rPr>
          <w:sz w:val="28"/>
          <w:szCs w:val="28"/>
        </w:rPr>
        <w:t xml:space="preserve"> </w:t>
      </w:r>
      <w:r w:rsidRPr="00A310A6">
        <w:rPr>
          <w:sz w:val="28"/>
          <w:szCs w:val="28"/>
        </w:rPr>
        <w:t>участия</w:t>
      </w:r>
      <w:r>
        <w:rPr>
          <w:sz w:val="28"/>
          <w:szCs w:val="28"/>
        </w:rPr>
        <w:t xml:space="preserve"> </w:t>
      </w:r>
      <w:r w:rsidRPr="00A310A6">
        <w:rPr>
          <w:sz w:val="28"/>
          <w:szCs w:val="28"/>
        </w:rPr>
        <w:t>в</w:t>
      </w:r>
      <w:r>
        <w:rPr>
          <w:sz w:val="28"/>
          <w:szCs w:val="28"/>
        </w:rPr>
        <w:t xml:space="preserve"> </w:t>
      </w:r>
      <w:r w:rsidRPr="00A310A6">
        <w:rPr>
          <w:sz w:val="28"/>
          <w:szCs w:val="28"/>
        </w:rPr>
        <w:t>каком-либо</w:t>
      </w:r>
      <w:r>
        <w:rPr>
          <w:sz w:val="28"/>
          <w:szCs w:val="28"/>
        </w:rPr>
        <w:t xml:space="preserve"> </w:t>
      </w:r>
      <w:r w:rsidRPr="00A310A6">
        <w:rPr>
          <w:sz w:val="28"/>
          <w:szCs w:val="28"/>
        </w:rPr>
        <w:t>доступном</w:t>
      </w:r>
      <w:r>
        <w:rPr>
          <w:sz w:val="28"/>
          <w:szCs w:val="28"/>
        </w:rPr>
        <w:t xml:space="preserve"> </w:t>
      </w:r>
      <w:r w:rsidRPr="00A310A6">
        <w:rPr>
          <w:sz w:val="28"/>
          <w:szCs w:val="28"/>
        </w:rPr>
        <w:t>инвест</w:t>
      </w:r>
      <w:r w:rsidRPr="00A310A6">
        <w:rPr>
          <w:sz w:val="28"/>
          <w:szCs w:val="28"/>
        </w:rPr>
        <w:t>и</w:t>
      </w:r>
      <w:r w:rsidRPr="00A310A6">
        <w:rPr>
          <w:sz w:val="28"/>
          <w:szCs w:val="28"/>
        </w:rPr>
        <w:t>ционном</w:t>
      </w:r>
      <w:r>
        <w:rPr>
          <w:sz w:val="28"/>
          <w:szCs w:val="28"/>
        </w:rPr>
        <w:t xml:space="preserve"> </w:t>
      </w:r>
      <w:r w:rsidRPr="00A310A6">
        <w:rPr>
          <w:sz w:val="28"/>
          <w:szCs w:val="28"/>
        </w:rPr>
        <w:t>проекте</w:t>
      </w:r>
      <w:r>
        <w:rPr>
          <w:sz w:val="28"/>
          <w:szCs w:val="28"/>
        </w:rPr>
        <w:t xml:space="preserve"> </w:t>
      </w:r>
      <w:r w:rsidRPr="00A310A6">
        <w:rPr>
          <w:sz w:val="28"/>
          <w:szCs w:val="28"/>
        </w:rPr>
        <w:t>или</w:t>
      </w:r>
      <w:r>
        <w:rPr>
          <w:sz w:val="28"/>
          <w:szCs w:val="28"/>
        </w:rPr>
        <w:t xml:space="preserve"> </w:t>
      </w:r>
      <w:r w:rsidRPr="00A310A6">
        <w:rPr>
          <w:sz w:val="28"/>
          <w:szCs w:val="28"/>
        </w:rPr>
        <w:t>вклада</w:t>
      </w:r>
      <w:r>
        <w:rPr>
          <w:sz w:val="28"/>
          <w:szCs w:val="28"/>
        </w:rPr>
        <w:t xml:space="preserve"> </w:t>
      </w:r>
      <w:r w:rsidRPr="00A310A6">
        <w:rPr>
          <w:sz w:val="28"/>
          <w:szCs w:val="28"/>
        </w:rPr>
        <w:t>на</w:t>
      </w:r>
      <w:r>
        <w:rPr>
          <w:sz w:val="28"/>
          <w:szCs w:val="28"/>
        </w:rPr>
        <w:t xml:space="preserve"> </w:t>
      </w:r>
      <w:r w:rsidRPr="00A310A6">
        <w:rPr>
          <w:sz w:val="28"/>
          <w:szCs w:val="28"/>
        </w:rPr>
        <w:t>краткосрочный</w:t>
      </w:r>
      <w:r>
        <w:rPr>
          <w:sz w:val="28"/>
          <w:szCs w:val="28"/>
        </w:rPr>
        <w:t xml:space="preserve"> </w:t>
      </w:r>
      <w:r w:rsidRPr="00A310A6">
        <w:rPr>
          <w:sz w:val="28"/>
          <w:szCs w:val="28"/>
        </w:rPr>
        <w:t>период.</w:t>
      </w:r>
      <w:r>
        <w:rPr>
          <w:sz w:val="28"/>
          <w:szCs w:val="28"/>
        </w:rPr>
        <w:t xml:space="preserve"> </w:t>
      </w:r>
      <w:r w:rsidRPr="00A310A6">
        <w:rPr>
          <w:sz w:val="28"/>
          <w:szCs w:val="28"/>
        </w:rPr>
        <w:t>Поэтому</w:t>
      </w:r>
      <w:r>
        <w:rPr>
          <w:sz w:val="28"/>
          <w:szCs w:val="28"/>
        </w:rPr>
        <w:t xml:space="preserve"> </w:t>
      </w:r>
      <w:r w:rsidRPr="00A310A6">
        <w:rPr>
          <w:sz w:val="28"/>
          <w:szCs w:val="28"/>
        </w:rPr>
        <w:t>необходимо</w:t>
      </w:r>
      <w:r>
        <w:rPr>
          <w:sz w:val="28"/>
          <w:szCs w:val="28"/>
        </w:rPr>
        <w:t xml:space="preserve"> </w:t>
      </w:r>
      <w:r w:rsidRPr="00A310A6">
        <w:rPr>
          <w:sz w:val="28"/>
          <w:szCs w:val="28"/>
        </w:rPr>
        <w:t>учитывать</w:t>
      </w:r>
      <w:r>
        <w:rPr>
          <w:sz w:val="28"/>
          <w:szCs w:val="28"/>
        </w:rPr>
        <w:t xml:space="preserve"> </w:t>
      </w:r>
      <w:r w:rsidRPr="00A310A6">
        <w:rPr>
          <w:sz w:val="28"/>
          <w:szCs w:val="28"/>
        </w:rPr>
        <w:t>два</w:t>
      </w:r>
      <w:r>
        <w:rPr>
          <w:sz w:val="28"/>
          <w:szCs w:val="28"/>
        </w:rPr>
        <w:t xml:space="preserve"> </w:t>
      </w:r>
      <w:r w:rsidRPr="00A310A6">
        <w:rPr>
          <w:sz w:val="28"/>
          <w:szCs w:val="28"/>
        </w:rPr>
        <w:t>взаимно</w:t>
      </w:r>
      <w:r>
        <w:rPr>
          <w:sz w:val="28"/>
          <w:szCs w:val="28"/>
        </w:rPr>
        <w:t xml:space="preserve"> </w:t>
      </w:r>
      <w:r w:rsidRPr="00A310A6">
        <w:rPr>
          <w:sz w:val="28"/>
          <w:szCs w:val="28"/>
        </w:rPr>
        <w:t>исключающих</w:t>
      </w:r>
      <w:r>
        <w:rPr>
          <w:sz w:val="28"/>
          <w:szCs w:val="28"/>
        </w:rPr>
        <w:t xml:space="preserve"> </w:t>
      </w:r>
      <w:r w:rsidRPr="00A310A6">
        <w:rPr>
          <w:sz w:val="28"/>
          <w:szCs w:val="28"/>
        </w:rPr>
        <w:t>обстоятельства:</w:t>
      </w:r>
      <w:r>
        <w:rPr>
          <w:sz w:val="28"/>
          <w:szCs w:val="28"/>
        </w:rPr>
        <w:t xml:space="preserve"> </w:t>
      </w:r>
      <w:r w:rsidRPr="00A310A6">
        <w:rPr>
          <w:sz w:val="28"/>
          <w:szCs w:val="28"/>
        </w:rPr>
        <w:t>поддержание</w:t>
      </w:r>
      <w:r>
        <w:rPr>
          <w:sz w:val="28"/>
          <w:szCs w:val="28"/>
        </w:rPr>
        <w:t xml:space="preserve"> </w:t>
      </w:r>
      <w:r w:rsidRPr="00A310A6">
        <w:rPr>
          <w:sz w:val="28"/>
          <w:szCs w:val="28"/>
        </w:rPr>
        <w:t>текущей</w:t>
      </w:r>
      <w:r>
        <w:rPr>
          <w:sz w:val="28"/>
          <w:szCs w:val="28"/>
        </w:rPr>
        <w:t xml:space="preserve"> </w:t>
      </w:r>
      <w:r w:rsidRPr="00A310A6">
        <w:rPr>
          <w:sz w:val="28"/>
          <w:szCs w:val="28"/>
        </w:rPr>
        <w:t>ли</w:t>
      </w:r>
      <w:r w:rsidRPr="00A310A6">
        <w:rPr>
          <w:sz w:val="28"/>
          <w:szCs w:val="28"/>
        </w:rPr>
        <w:t>к</w:t>
      </w:r>
      <w:r w:rsidRPr="00A310A6">
        <w:rPr>
          <w:sz w:val="28"/>
          <w:szCs w:val="28"/>
        </w:rPr>
        <w:t>видности</w:t>
      </w:r>
      <w:r>
        <w:rPr>
          <w:sz w:val="28"/>
          <w:szCs w:val="28"/>
        </w:rPr>
        <w:t xml:space="preserve"> </w:t>
      </w:r>
      <w:r w:rsidRPr="00A310A6">
        <w:rPr>
          <w:sz w:val="28"/>
          <w:szCs w:val="28"/>
        </w:rPr>
        <w:t>(платежеспособности)</w:t>
      </w:r>
      <w:r>
        <w:rPr>
          <w:sz w:val="28"/>
          <w:szCs w:val="28"/>
        </w:rPr>
        <w:t xml:space="preserve"> </w:t>
      </w:r>
      <w:r w:rsidRPr="00A310A6">
        <w:rPr>
          <w:sz w:val="28"/>
          <w:szCs w:val="28"/>
        </w:rPr>
        <w:t>и</w:t>
      </w:r>
      <w:r>
        <w:rPr>
          <w:sz w:val="28"/>
          <w:szCs w:val="28"/>
        </w:rPr>
        <w:t xml:space="preserve"> </w:t>
      </w:r>
      <w:r w:rsidRPr="00A310A6">
        <w:rPr>
          <w:sz w:val="28"/>
          <w:szCs w:val="28"/>
        </w:rPr>
        <w:t>получение</w:t>
      </w:r>
      <w:r>
        <w:rPr>
          <w:sz w:val="28"/>
          <w:szCs w:val="28"/>
        </w:rPr>
        <w:t xml:space="preserve"> </w:t>
      </w:r>
      <w:r w:rsidRPr="00A310A6">
        <w:rPr>
          <w:sz w:val="28"/>
          <w:szCs w:val="28"/>
        </w:rPr>
        <w:t>дополнительной</w:t>
      </w:r>
      <w:r>
        <w:rPr>
          <w:sz w:val="28"/>
          <w:szCs w:val="28"/>
        </w:rPr>
        <w:t xml:space="preserve"> </w:t>
      </w:r>
      <w:r w:rsidRPr="00A310A6">
        <w:rPr>
          <w:sz w:val="28"/>
          <w:szCs w:val="28"/>
        </w:rPr>
        <w:t>прибыли</w:t>
      </w:r>
      <w:r>
        <w:rPr>
          <w:sz w:val="28"/>
          <w:szCs w:val="28"/>
        </w:rPr>
        <w:t xml:space="preserve"> </w:t>
      </w:r>
      <w:r w:rsidRPr="00A310A6">
        <w:rPr>
          <w:sz w:val="28"/>
          <w:szCs w:val="28"/>
        </w:rPr>
        <w:t>от</w:t>
      </w:r>
      <w:r>
        <w:rPr>
          <w:sz w:val="28"/>
          <w:szCs w:val="28"/>
        </w:rPr>
        <w:t xml:space="preserve"> </w:t>
      </w:r>
      <w:r w:rsidRPr="00A310A6">
        <w:rPr>
          <w:sz w:val="28"/>
          <w:szCs w:val="28"/>
        </w:rPr>
        <w:t>влож</w:t>
      </w:r>
      <w:r w:rsidRPr="00A310A6">
        <w:rPr>
          <w:sz w:val="28"/>
          <w:szCs w:val="28"/>
        </w:rPr>
        <w:t>е</w:t>
      </w:r>
      <w:r w:rsidRPr="00A310A6">
        <w:rPr>
          <w:sz w:val="28"/>
          <w:szCs w:val="28"/>
        </w:rPr>
        <w:t>ния</w:t>
      </w:r>
      <w:r>
        <w:rPr>
          <w:sz w:val="28"/>
          <w:szCs w:val="28"/>
        </w:rPr>
        <w:t xml:space="preserve"> </w:t>
      </w:r>
      <w:r w:rsidRPr="00A310A6">
        <w:rPr>
          <w:sz w:val="28"/>
          <w:szCs w:val="28"/>
        </w:rPr>
        <w:t>свободных</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Pr>
          <w:sz w:val="28"/>
          <w:szCs w:val="28"/>
        </w:rPr>
        <w:t xml:space="preserve">Поэтому </w:t>
      </w:r>
      <w:r w:rsidRPr="00A310A6">
        <w:rPr>
          <w:sz w:val="28"/>
          <w:szCs w:val="28"/>
        </w:rPr>
        <w:t>основной</w:t>
      </w:r>
      <w:r>
        <w:rPr>
          <w:sz w:val="28"/>
          <w:szCs w:val="28"/>
        </w:rPr>
        <w:t xml:space="preserve"> </w:t>
      </w:r>
      <w:r w:rsidRPr="00A310A6">
        <w:rPr>
          <w:sz w:val="28"/>
          <w:szCs w:val="28"/>
        </w:rPr>
        <w:t>задачей</w:t>
      </w:r>
      <w:r>
        <w:rPr>
          <w:sz w:val="28"/>
          <w:szCs w:val="28"/>
        </w:rPr>
        <w:t xml:space="preserve"> </w:t>
      </w:r>
      <w:r w:rsidRPr="00A310A6">
        <w:rPr>
          <w:sz w:val="28"/>
          <w:szCs w:val="28"/>
        </w:rPr>
        <w:t>управления</w:t>
      </w:r>
      <w:r>
        <w:rPr>
          <w:sz w:val="28"/>
          <w:szCs w:val="28"/>
        </w:rPr>
        <w:t xml:space="preserve"> </w:t>
      </w:r>
      <w:r w:rsidRPr="00A310A6">
        <w:rPr>
          <w:sz w:val="28"/>
          <w:szCs w:val="28"/>
        </w:rPr>
        <w:t>денежными</w:t>
      </w:r>
      <w:r>
        <w:rPr>
          <w:sz w:val="28"/>
          <w:szCs w:val="28"/>
        </w:rPr>
        <w:t xml:space="preserve"> </w:t>
      </w:r>
      <w:r w:rsidRPr="00A310A6">
        <w:rPr>
          <w:sz w:val="28"/>
          <w:szCs w:val="28"/>
        </w:rPr>
        <w:t>ресурсами</w:t>
      </w:r>
      <w:r>
        <w:rPr>
          <w:sz w:val="28"/>
          <w:szCs w:val="28"/>
        </w:rPr>
        <w:t xml:space="preserve"> </w:t>
      </w:r>
      <w:r w:rsidRPr="00A310A6">
        <w:rPr>
          <w:sz w:val="28"/>
          <w:szCs w:val="28"/>
        </w:rPr>
        <w:t>является</w:t>
      </w:r>
      <w:r>
        <w:rPr>
          <w:sz w:val="28"/>
          <w:szCs w:val="28"/>
        </w:rPr>
        <w:t xml:space="preserve"> </w:t>
      </w:r>
      <w:r w:rsidRPr="00A310A6">
        <w:rPr>
          <w:sz w:val="28"/>
          <w:szCs w:val="28"/>
        </w:rPr>
        <w:t>о</w:t>
      </w:r>
      <w:r w:rsidRPr="00A310A6">
        <w:rPr>
          <w:sz w:val="28"/>
          <w:szCs w:val="28"/>
        </w:rPr>
        <w:t>п</w:t>
      </w:r>
      <w:r w:rsidRPr="00A310A6">
        <w:rPr>
          <w:sz w:val="28"/>
          <w:szCs w:val="28"/>
        </w:rPr>
        <w:t>тимизация</w:t>
      </w:r>
      <w:r>
        <w:rPr>
          <w:sz w:val="28"/>
          <w:szCs w:val="28"/>
        </w:rPr>
        <w:t xml:space="preserve"> </w:t>
      </w:r>
      <w:r w:rsidRPr="00A310A6">
        <w:rPr>
          <w:sz w:val="28"/>
          <w:szCs w:val="28"/>
        </w:rPr>
        <w:t>их</w:t>
      </w:r>
      <w:r>
        <w:rPr>
          <w:sz w:val="28"/>
          <w:szCs w:val="28"/>
        </w:rPr>
        <w:t xml:space="preserve"> </w:t>
      </w:r>
      <w:r w:rsidRPr="00A310A6">
        <w:rPr>
          <w:sz w:val="28"/>
          <w:szCs w:val="28"/>
        </w:rPr>
        <w:t>среднего</w:t>
      </w:r>
      <w:r>
        <w:rPr>
          <w:sz w:val="28"/>
          <w:szCs w:val="28"/>
        </w:rPr>
        <w:t xml:space="preserve"> </w:t>
      </w:r>
      <w:r w:rsidRPr="00A310A6">
        <w:rPr>
          <w:sz w:val="28"/>
          <w:szCs w:val="28"/>
        </w:rPr>
        <w:t>текущего</w:t>
      </w:r>
      <w:r>
        <w:rPr>
          <w:sz w:val="28"/>
          <w:szCs w:val="28"/>
        </w:rPr>
        <w:t xml:space="preserve"> </w:t>
      </w:r>
      <w:r w:rsidRPr="00A310A6">
        <w:rPr>
          <w:sz w:val="28"/>
          <w:szCs w:val="28"/>
        </w:rPr>
        <w:t>остатка.</w:t>
      </w:r>
      <w:r>
        <w:rPr>
          <w:sz w:val="28"/>
          <w:szCs w:val="28"/>
        </w:rPr>
        <w:t xml:space="preserve"> </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Управление</w:t>
      </w:r>
      <w:r>
        <w:rPr>
          <w:sz w:val="28"/>
          <w:szCs w:val="28"/>
        </w:rPr>
        <w:t xml:space="preserve"> </w:t>
      </w:r>
      <w:r w:rsidRPr="00A310A6">
        <w:rPr>
          <w:sz w:val="28"/>
          <w:szCs w:val="28"/>
        </w:rPr>
        <w:t>денежными</w:t>
      </w:r>
      <w:r>
        <w:rPr>
          <w:sz w:val="28"/>
          <w:szCs w:val="28"/>
        </w:rPr>
        <w:t xml:space="preserve"> </w:t>
      </w:r>
      <w:r w:rsidRPr="00A310A6">
        <w:rPr>
          <w:sz w:val="28"/>
          <w:szCs w:val="28"/>
        </w:rPr>
        <w:t>средствами</w:t>
      </w:r>
      <w:r>
        <w:rPr>
          <w:sz w:val="28"/>
          <w:szCs w:val="28"/>
        </w:rPr>
        <w:t xml:space="preserve"> </w:t>
      </w:r>
      <w:r w:rsidRPr="00A310A6">
        <w:rPr>
          <w:sz w:val="28"/>
          <w:szCs w:val="28"/>
        </w:rPr>
        <w:t>в</w:t>
      </w:r>
      <w:r>
        <w:rPr>
          <w:sz w:val="28"/>
          <w:szCs w:val="28"/>
        </w:rPr>
        <w:t xml:space="preserve"> </w:t>
      </w:r>
      <w:r w:rsidRPr="00A310A6">
        <w:rPr>
          <w:sz w:val="28"/>
          <w:szCs w:val="28"/>
        </w:rPr>
        <w:t>малом</w:t>
      </w:r>
      <w:r>
        <w:rPr>
          <w:sz w:val="28"/>
          <w:szCs w:val="28"/>
        </w:rPr>
        <w:t xml:space="preserve"> </w:t>
      </w:r>
      <w:r w:rsidRPr="00A310A6">
        <w:rPr>
          <w:sz w:val="28"/>
          <w:szCs w:val="28"/>
        </w:rPr>
        <w:t>бизнесе</w:t>
      </w:r>
      <w:r>
        <w:rPr>
          <w:sz w:val="28"/>
          <w:szCs w:val="28"/>
        </w:rPr>
        <w:t xml:space="preserve"> </w:t>
      </w:r>
      <w:r w:rsidRPr="00A310A6">
        <w:rPr>
          <w:sz w:val="28"/>
          <w:szCs w:val="28"/>
        </w:rPr>
        <w:t>касается</w:t>
      </w:r>
      <w:r>
        <w:rPr>
          <w:sz w:val="28"/>
          <w:szCs w:val="28"/>
        </w:rPr>
        <w:t xml:space="preserve"> </w:t>
      </w:r>
      <w:r w:rsidRPr="00A310A6">
        <w:rPr>
          <w:sz w:val="28"/>
          <w:szCs w:val="28"/>
        </w:rPr>
        <w:t>всех</w:t>
      </w:r>
      <w:r>
        <w:rPr>
          <w:sz w:val="28"/>
          <w:szCs w:val="28"/>
        </w:rPr>
        <w:t xml:space="preserve"> </w:t>
      </w:r>
      <w:r w:rsidRPr="00A310A6">
        <w:rPr>
          <w:sz w:val="28"/>
          <w:szCs w:val="28"/>
        </w:rPr>
        <w:t>осно</w:t>
      </w:r>
      <w:r w:rsidRPr="00A310A6">
        <w:rPr>
          <w:sz w:val="28"/>
          <w:szCs w:val="28"/>
        </w:rPr>
        <w:t>в</w:t>
      </w:r>
      <w:r w:rsidRPr="00A310A6">
        <w:rPr>
          <w:sz w:val="28"/>
          <w:szCs w:val="28"/>
        </w:rPr>
        <w:t>ных</w:t>
      </w:r>
      <w:r>
        <w:rPr>
          <w:sz w:val="28"/>
          <w:szCs w:val="28"/>
        </w:rPr>
        <w:t xml:space="preserve"> </w:t>
      </w:r>
      <w:r w:rsidRPr="00A310A6">
        <w:rPr>
          <w:sz w:val="28"/>
          <w:szCs w:val="28"/>
        </w:rPr>
        <w:t>аспектов</w:t>
      </w:r>
      <w:r>
        <w:rPr>
          <w:sz w:val="28"/>
          <w:szCs w:val="28"/>
        </w:rPr>
        <w:t xml:space="preserve"> </w:t>
      </w:r>
      <w:r w:rsidRPr="00A310A6">
        <w:rPr>
          <w:sz w:val="28"/>
          <w:szCs w:val="28"/>
        </w:rPr>
        <w:t>управления</w:t>
      </w:r>
      <w:r>
        <w:rPr>
          <w:sz w:val="28"/>
          <w:szCs w:val="28"/>
        </w:rPr>
        <w:t xml:space="preserve"> </w:t>
      </w:r>
      <w:r w:rsidRPr="00A310A6">
        <w:rPr>
          <w:sz w:val="28"/>
          <w:szCs w:val="28"/>
        </w:rPr>
        <w:t>деятельностью</w:t>
      </w:r>
      <w:r>
        <w:rPr>
          <w:sz w:val="28"/>
          <w:szCs w:val="28"/>
        </w:rPr>
        <w:t xml:space="preserve"> </w:t>
      </w:r>
      <w:r w:rsidRPr="00A310A6">
        <w:rPr>
          <w:sz w:val="28"/>
          <w:szCs w:val="28"/>
        </w:rPr>
        <w:t>и</w:t>
      </w:r>
      <w:r>
        <w:rPr>
          <w:sz w:val="28"/>
          <w:szCs w:val="28"/>
        </w:rPr>
        <w:t xml:space="preserve"> </w:t>
      </w:r>
      <w:r w:rsidRPr="00A310A6">
        <w:rPr>
          <w:sz w:val="28"/>
          <w:szCs w:val="28"/>
        </w:rPr>
        <w:t>определяется</w:t>
      </w:r>
      <w:r>
        <w:rPr>
          <w:sz w:val="28"/>
          <w:szCs w:val="28"/>
        </w:rPr>
        <w:t xml:space="preserve"> </w:t>
      </w:r>
      <w:r w:rsidRPr="00A310A6">
        <w:rPr>
          <w:sz w:val="28"/>
          <w:szCs w:val="28"/>
        </w:rPr>
        <w:t>следующими</w:t>
      </w:r>
      <w:r>
        <w:rPr>
          <w:sz w:val="28"/>
          <w:szCs w:val="28"/>
        </w:rPr>
        <w:t xml:space="preserve"> </w:t>
      </w:r>
      <w:r w:rsidRPr="00A310A6">
        <w:rPr>
          <w:sz w:val="28"/>
          <w:szCs w:val="28"/>
        </w:rPr>
        <w:t>направл</w:t>
      </w:r>
      <w:r w:rsidRPr="00A310A6">
        <w:rPr>
          <w:sz w:val="28"/>
          <w:szCs w:val="28"/>
        </w:rPr>
        <w:t>е</w:t>
      </w:r>
      <w:r w:rsidRPr="00A310A6">
        <w:rPr>
          <w:sz w:val="28"/>
          <w:szCs w:val="28"/>
        </w:rPr>
        <w:t>ниями:</w:t>
      </w:r>
    </w:p>
    <w:p w:rsidR="00E01D5C" w:rsidRPr="00A310A6" w:rsidRDefault="00E01D5C" w:rsidP="0099517B">
      <w:pPr>
        <w:pStyle w:val="a7"/>
        <w:numPr>
          <w:ilvl w:val="0"/>
          <w:numId w:val="120"/>
        </w:numPr>
        <w:shd w:val="clear" w:color="auto" w:fill="FFFFFF"/>
        <w:tabs>
          <w:tab w:val="num" w:pos="0"/>
          <w:tab w:val="left" w:pos="990"/>
        </w:tabs>
        <w:spacing w:before="0" w:beforeAutospacing="0" w:after="0" w:afterAutospacing="0"/>
        <w:ind w:left="0" w:firstLine="660"/>
        <w:jc w:val="both"/>
        <w:rPr>
          <w:sz w:val="28"/>
          <w:szCs w:val="28"/>
        </w:rPr>
      </w:pPr>
      <w:r w:rsidRPr="00A310A6">
        <w:rPr>
          <w:sz w:val="28"/>
          <w:szCs w:val="28"/>
        </w:rPr>
        <w:t>учет</w:t>
      </w:r>
      <w:r>
        <w:rPr>
          <w:sz w:val="28"/>
          <w:szCs w:val="28"/>
        </w:rPr>
        <w:t xml:space="preserve"> </w:t>
      </w:r>
      <w:r w:rsidRPr="00A310A6">
        <w:rPr>
          <w:sz w:val="28"/>
          <w:szCs w:val="28"/>
        </w:rPr>
        <w:t>движения</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p>
    <w:p w:rsidR="00E01D5C" w:rsidRPr="00A310A6" w:rsidRDefault="00E01D5C" w:rsidP="0099517B">
      <w:pPr>
        <w:pStyle w:val="a7"/>
        <w:numPr>
          <w:ilvl w:val="0"/>
          <w:numId w:val="120"/>
        </w:numPr>
        <w:shd w:val="clear" w:color="auto" w:fill="FFFFFF"/>
        <w:tabs>
          <w:tab w:val="num" w:pos="0"/>
          <w:tab w:val="left" w:pos="990"/>
        </w:tabs>
        <w:spacing w:before="0" w:beforeAutospacing="0" w:after="0" w:afterAutospacing="0"/>
        <w:ind w:left="0" w:firstLine="660"/>
        <w:jc w:val="both"/>
        <w:rPr>
          <w:sz w:val="28"/>
          <w:szCs w:val="28"/>
        </w:rPr>
      </w:pPr>
      <w:r w:rsidRPr="00A310A6">
        <w:rPr>
          <w:sz w:val="28"/>
          <w:szCs w:val="28"/>
        </w:rPr>
        <w:t>анализ</w:t>
      </w:r>
      <w:r>
        <w:rPr>
          <w:sz w:val="28"/>
          <w:szCs w:val="28"/>
        </w:rPr>
        <w:t xml:space="preserve"> </w:t>
      </w:r>
      <w:r w:rsidRPr="00A310A6">
        <w:rPr>
          <w:sz w:val="28"/>
          <w:szCs w:val="28"/>
        </w:rPr>
        <w:t>потоков</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p>
    <w:p w:rsidR="00E01D5C" w:rsidRPr="00A310A6" w:rsidRDefault="00E01D5C" w:rsidP="0099517B">
      <w:pPr>
        <w:pStyle w:val="a7"/>
        <w:numPr>
          <w:ilvl w:val="0"/>
          <w:numId w:val="120"/>
        </w:numPr>
        <w:shd w:val="clear" w:color="auto" w:fill="FFFFFF"/>
        <w:tabs>
          <w:tab w:val="num" w:pos="0"/>
          <w:tab w:val="left" w:pos="990"/>
        </w:tabs>
        <w:spacing w:before="0" w:beforeAutospacing="0" w:after="0" w:afterAutospacing="0"/>
        <w:ind w:left="0" w:firstLine="660"/>
        <w:jc w:val="both"/>
        <w:rPr>
          <w:sz w:val="28"/>
          <w:szCs w:val="28"/>
        </w:rPr>
      </w:pPr>
      <w:r w:rsidRPr="00A310A6">
        <w:rPr>
          <w:sz w:val="28"/>
          <w:szCs w:val="28"/>
        </w:rPr>
        <w:t>составление</w:t>
      </w:r>
      <w:r>
        <w:rPr>
          <w:sz w:val="28"/>
          <w:szCs w:val="28"/>
        </w:rPr>
        <w:t xml:space="preserve"> </w:t>
      </w:r>
      <w:r w:rsidRPr="00A310A6">
        <w:rPr>
          <w:sz w:val="28"/>
          <w:szCs w:val="28"/>
        </w:rPr>
        <w:t>бюджета</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Необходимость</w:t>
      </w:r>
      <w:r>
        <w:rPr>
          <w:sz w:val="28"/>
          <w:szCs w:val="28"/>
        </w:rPr>
        <w:t xml:space="preserve"> </w:t>
      </w:r>
      <w:r w:rsidRPr="00A310A6">
        <w:rPr>
          <w:sz w:val="28"/>
          <w:szCs w:val="28"/>
        </w:rPr>
        <w:t>управления</w:t>
      </w:r>
      <w:r>
        <w:rPr>
          <w:sz w:val="28"/>
          <w:szCs w:val="28"/>
        </w:rPr>
        <w:t xml:space="preserve"> </w:t>
      </w:r>
      <w:r w:rsidRPr="00A310A6">
        <w:rPr>
          <w:sz w:val="28"/>
          <w:szCs w:val="28"/>
        </w:rPr>
        <w:t>денежными</w:t>
      </w:r>
      <w:r>
        <w:rPr>
          <w:sz w:val="28"/>
          <w:szCs w:val="28"/>
        </w:rPr>
        <w:t xml:space="preserve"> </w:t>
      </w:r>
      <w:r w:rsidRPr="00A310A6">
        <w:rPr>
          <w:sz w:val="28"/>
          <w:szCs w:val="28"/>
        </w:rPr>
        <w:t>средствами</w:t>
      </w:r>
      <w:r>
        <w:rPr>
          <w:sz w:val="28"/>
          <w:szCs w:val="28"/>
        </w:rPr>
        <w:t xml:space="preserve"> </w:t>
      </w:r>
      <w:r w:rsidRPr="00A310A6">
        <w:rPr>
          <w:sz w:val="28"/>
          <w:szCs w:val="28"/>
        </w:rPr>
        <w:t>имеет</w:t>
      </w:r>
      <w:r>
        <w:rPr>
          <w:sz w:val="28"/>
          <w:szCs w:val="28"/>
        </w:rPr>
        <w:t xml:space="preserve"> </w:t>
      </w:r>
      <w:r w:rsidRPr="00A310A6">
        <w:rPr>
          <w:sz w:val="28"/>
          <w:szCs w:val="28"/>
        </w:rPr>
        <w:t>важное</w:t>
      </w:r>
      <w:r>
        <w:rPr>
          <w:sz w:val="28"/>
          <w:szCs w:val="28"/>
        </w:rPr>
        <w:t xml:space="preserve"> </w:t>
      </w:r>
      <w:r w:rsidRPr="00A310A6">
        <w:rPr>
          <w:sz w:val="28"/>
          <w:szCs w:val="28"/>
        </w:rPr>
        <w:t>значение</w:t>
      </w:r>
      <w:r>
        <w:rPr>
          <w:sz w:val="28"/>
          <w:szCs w:val="28"/>
        </w:rPr>
        <w:t xml:space="preserve"> </w:t>
      </w:r>
      <w:r w:rsidRPr="00A310A6">
        <w:rPr>
          <w:sz w:val="28"/>
          <w:szCs w:val="28"/>
        </w:rPr>
        <w:t>при:</w:t>
      </w:r>
    </w:p>
    <w:p w:rsidR="00E01D5C" w:rsidRPr="00A310A6" w:rsidRDefault="00E01D5C" w:rsidP="0099517B">
      <w:pPr>
        <w:pStyle w:val="a7"/>
        <w:numPr>
          <w:ilvl w:val="0"/>
          <w:numId w:val="121"/>
        </w:numPr>
        <w:shd w:val="clear" w:color="auto" w:fill="FFFFFF"/>
        <w:tabs>
          <w:tab w:val="left" w:pos="990"/>
        </w:tabs>
        <w:spacing w:before="0" w:beforeAutospacing="0" w:after="0" w:afterAutospacing="0"/>
        <w:ind w:left="0" w:firstLine="660"/>
        <w:jc w:val="both"/>
        <w:rPr>
          <w:sz w:val="28"/>
          <w:szCs w:val="28"/>
        </w:rPr>
      </w:pPr>
      <w:r w:rsidRPr="00A310A6">
        <w:rPr>
          <w:sz w:val="28"/>
          <w:szCs w:val="28"/>
        </w:rPr>
        <w:t>оценке</w:t>
      </w:r>
      <w:r>
        <w:rPr>
          <w:sz w:val="28"/>
          <w:szCs w:val="28"/>
        </w:rPr>
        <w:t xml:space="preserve"> </w:t>
      </w:r>
      <w:r w:rsidRPr="00A310A6">
        <w:rPr>
          <w:sz w:val="28"/>
          <w:szCs w:val="28"/>
        </w:rPr>
        <w:t>краткосрочных</w:t>
      </w:r>
      <w:r>
        <w:rPr>
          <w:sz w:val="28"/>
          <w:szCs w:val="28"/>
        </w:rPr>
        <w:t xml:space="preserve"> </w:t>
      </w:r>
      <w:r w:rsidRPr="00A310A6">
        <w:rPr>
          <w:sz w:val="28"/>
          <w:szCs w:val="28"/>
        </w:rPr>
        <w:t>потребностей</w:t>
      </w:r>
      <w:r>
        <w:rPr>
          <w:sz w:val="28"/>
          <w:szCs w:val="28"/>
        </w:rPr>
        <w:t xml:space="preserve"> </w:t>
      </w:r>
      <w:r w:rsidRPr="00A310A6">
        <w:rPr>
          <w:sz w:val="28"/>
          <w:szCs w:val="28"/>
        </w:rPr>
        <w:t>в</w:t>
      </w:r>
      <w:r>
        <w:rPr>
          <w:sz w:val="28"/>
          <w:szCs w:val="28"/>
        </w:rPr>
        <w:t xml:space="preserve"> </w:t>
      </w:r>
      <w:r w:rsidRPr="00A310A6">
        <w:rPr>
          <w:sz w:val="28"/>
          <w:szCs w:val="28"/>
        </w:rPr>
        <w:t>наличных</w:t>
      </w:r>
      <w:r>
        <w:rPr>
          <w:sz w:val="28"/>
          <w:szCs w:val="28"/>
        </w:rPr>
        <w:t xml:space="preserve"> </w:t>
      </w:r>
      <w:r w:rsidRPr="00A310A6">
        <w:rPr>
          <w:sz w:val="28"/>
          <w:szCs w:val="28"/>
        </w:rPr>
        <w:t>средствах</w:t>
      </w:r>
      <w:r>
        <w:rPr>
          <w:sz w:val="28"/>
          <w:szCs w:val="28"/>
        </w:rPr>
        <w:t xml:space="preserve"> </w:t>
      </w:r>
      <w:r w:rsidRPr="00A310A6">
        <w:rPr>
          <w:sz w:val="28"/>
          <w:szCs w:val="28"/>
        </w:rPr>
        <w:t>и</w:t>
      </w:r>
      <w:r>
        <w:rPr>
          <w:sz w:val="28"/>
          <w:szCs w:val="28"/>
        </w:rPr>
        <w:t xml:space="preserve"> </w:t>
      </w:r>
      <w:r w:rsidRPr="00A310A6">
        <w:rPr>
          <w:sz w:val="28"/>
          <w:szCs w:val="28"/>
        </w:rPr>
        <w:t>управлении</w:t>
      </w:r>
      <w:r>
        <w:rPr>
          <w:sz w:val="28"/>
          <w:szCs w:val="28"/>
        </w:rPr>
        <w:t xml:space="preserve"> </w:t>
      </w:r>
      <w:r w:rsidRPr="00A310A6">
        <w:rPr>
          <w:sz w:val="28"/>
          <w:szCs w:val="28"/>
        </w:rPr>
        <w:t>запасами;</w:t>
      </w:r>
    </w:p>
    <w:p w:rsidR="00E01D5C" w:rsidRPr="00A310A6" w:rsidRDefault="00E01D5C" w:rsidP="0099517B">
      <w:pPr>
        <w:pStyle w:val="a7"/>
        <w:numPr>
          <w:ilvl w:val="0"/>
          <w:numId w:val="121"/>
        </w:numPr>
        <w:shd w:val="clear" w:color="auto" w:fill="FFFFFF"/>
        <w:tabs>
          <w:tab w:val="left" w:pos="990"/>
        </w:tabs>
        <w:spacing w:before="0" w:beforeAutospacing="0" w:after="0" w:afterAutospacing="0"/>
        <w:ind w:left="0" w:firstLine="660"/>
        <w:jc w:val="both"/>
        <w:rPr>
          <w:sz w:val="28"/>
          <w:szCs w:val="28"/>
        </w:rPr>
      </w:pPr>
      <w:r w:rsidRPr="00A310A6">
        <w:rPr>
          <w:sz w:val="28"/>
          <w:szCs w:val="28"/>
        </w:rPr>
        <w:t>открытии</w:t>
      </w:r>
      <w:r>
        <w:rPr>
          <w:sz w:val="28"/>
          <w:szCs w:val="28"/>
        </w:rPr>
        <w:t xml:space="preserve"> </w:t>
      </w:r>
      <w:r w:rsidRPr="00A310A6">
        <w:rPr>
          <w:sz w:val="28"/>
          <w:szCs w:val="28"/>
        </w:rPr>
        <w:t>и</w:t>
      </w:r>
      <w:r>
        <w:rPr>
          <w:sz w:val="28"/>
          <w:szCs w:val="28"/>
        </w:rPr>
        <w:t xml:space="preserve"> </w:t>
      </w:r>
      <w:r w:rsidRPr="00A310A6">
        <w:rPr>
          <w:sz w:val="28"/>
          <w:szCs w:val="28"/>
        </w:rPr>
        <w:t>расширении</w:t>
      </w:r>
      <w:r>
        <w:rPr>
          <w:sz w:val="28"/>
          <w:szCs w:val="28"/>
        </w:rPr>
        <w:t xml:space="preserve"> бизнеса </w:t>
      </w:r>
      <w:r w:rsidRPr="00A310A6">
        <w:rPr>
          <w:sz w:val="28"/>
          <w:szCs w:val="28"/>
        </w:rPr>
        <w:t>путем</w:t>
      </w:r>
      <w:r>
        <w:rPr>
          <w:sz w:val="28"/>
          <w:szCs w:val="28"/>
        </w:rPr>
        <w:t xml:space="preserve"> </w:t>
      </w:r>
      <w:r w:rsidRPr="00A310A6">
        <w:rPr>
          <w:sz w:val="28"/>
          <w:szCs w:val="28"/>
        </w:rPr>
        <w:t>финансирования</w:t>
      </w:r>
      <w:r>
        <w:rPr>
          <w:sz w:val="28"/>
          <w:szCs w:val="28"/>
        </w:rPr>
        <w:t xml:space="preserve">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собстве</w:t>
      </w:r>
      <w:r w:rsidRPr="00A310A6">
        <w:rPr>
          <w:sz w:val="28"/>
          <w:szCs w:val="28"/>
        </w:rPr>
        <w:t>н</w:t>
      </w:r>
      <w:r w:rsidRPr="00A310A6">
        <w:rPr>
          <w:sz w:val="28"/>
          <w:szCs w:val="28"/>
        </w:rPr>
        <w:t>ных</w:t>
      </w:r>
      <w:r>
        <w:rPr>
          <w:sz w:val="28"/>
          <w:szCs w:val="28"/>
        </w:rPr>
        <w:t xml:space="preserve"> </w:t>
      </w:r>
      <w:r w:rsidRPr="00A310A6">
        <w:rPr>
          <w:sz w:val="28"/>
          <w:szCs w:val="28"/>
        </w:rPr>
        <w:t>средств</w:t>
      </w:r>
      <w:r>
        <w:rPr>
          <w:sz w:val="28"/>
          <w:szCs w:val="28"/>
        </w:rPr>
        <w:t xml:space="preserve"> </w:t>
      </w:r>
      <w:r w:rsidRPr="00A310A6">
        <w:rPr>
          <w:sz w:val="28"/>
          <w:szCs w:val="28"/>
        </w:rPr>
        <w:t>и/или</w:t>
      </w:r>
      <w:r>
        <w:rPr>
          <w:sz w:val="28"/>
          <w:szCs w:val="28"/>
        </w:rPr>
        <w:t xml:space="preserve"> </w:t>
      </w:r>
      <w:r w:rsidRPr="00A310A6">
        <w:rPr>
          <w:sz w:val="28"/>
          <w:szCs w:val="28"/>
        </w:rPr>
        <w:t>кредитов</w:t>
      </w:r>
      <w:r>
        <w:rPr>
          <w:sz w:val="28"/>
          <w:szCs w:val="28"/>
        </w:rPr>
        <w:t xml:space="preserve"> </w:t>
      </w:r>
      <w:r w:rsidRPr="00A310A6">
        <w:rPr>
          <w:sz w:val="28"/>
          <w:szCs w:val="28"/>
        </w:rPr>
        <w:t>банка;</w:t>
      </w:r>
    </w:p>
    <w:p w:rsidR="00E01D5C" w:rsidRPr="00A310A6" w:rsidRDefault="00E01D5C" w:rsidP="0099517B">
      <w:pPr>
        <w:pStyle w:val="a7"/>
        <w:numPr>
          <w:ilvl w:val="0"/>
          <w:numId w:val="121"/>
        </w:numPr>
        <w:shd w:val="clear" w:color="auto" w:fill="FFFFFF"/>
        <w:tabs>
          <w:tab w:val="left" w:pos="990"/>
        </w:tabs>
        <w:spacing w:before="0" w:beforeAutospacing="0" w:after="0" w:afterAutospacing="0"/>
        <w:ind w:left="0" w:firstLine="660"/>
        <w:jc w:val="both"/>
        <w:rPr>
          <w:sz w:val="28"/>
          <w:szCs w:val="28"/>
        </w:rPr>
      </w:pPr>
      <w:r w:rsidRPr="00A310A6">
        <w:rPr>
          <w:sz w:val="28"/>
          <w:szCs w:val="28"/>
        </w:rPr>
        <w:t>управлении</w:t>
      </w:r>
      <w:r>
        <w:rPr>
          <w:sz w:val="28"/>
          <w:szCs w:val="28"/>
        </w:rPr>
        <w:t xml:space="preserve"> </w:t>
      </w:r>
      <w:r w:rsidRPr="00A310A6">
        <w:rPr>
          <w:sz w:val="28"/>
          <w:szCs w:val="28"/>
        </w:rPr>
        <w:t>затратами</w:t>
      </w:r>
      <w:r>
        <w:rPr>
          <w:sz w:val="28"/>
          <w:szCs w:val="28"/>
        </w:rPr>
        <w:t xml:space="preserve"> </w:t>
      </w:r>
      <w:r w:rsidRPr="00A310A6">
        <w:rPr>
          <w:sz w:val="28"/>
          <w:szCs w:val="28"/>
        </w:rPr>
        <w:t>и</w:t>
      </w:r>
      <w:r>
        <w:rPr>
          <w:sz w:val="28"/>
          <w:szCs w:val="28"/>
        </w:rPr>
        <w:t xml:space="preserve"> </w:t>
      </w:r>
      <w:r w:rsidRPr="00A310A6">
        <w:rPr>
          <w:sz w:val="28"/>
          <w:szCs w:val="28"/>
        </w:rPr>
        <w:t>более</w:t>
      </w:r>
      <w:r>
        <w:rPr>
          <w:sz w:val="28"/>
          <w:szCs w:val="28"/>
        </w:rPr>
        <w:t xml:space="preserve"> </w:t>
      </w:r>
      <w:r w:rsidRPr="00A310A6">
        <w:rPr>
          <w:sz w:val="28"/>
          <w:szCs w:val="28"/>
        </w:rPr>
        <w:t>рационально</w:t>
      </w:r>
      <w:r>
        <w:rPr>
          <w:sz w:val="28"/>
          <w:szCs w:val="28"/>
        </w:rPr>
        <w:t xml:space="preserve">м </w:t>
      </w:r>
      <w:r w:rsidRPr="00A310A6">
        <w:rPr>
          <w:sz w:val="28"/>
          <w:szCs w:val="28"/>
        </w:rPr>
        <w:t>использовани</w:t>
      </w:r>
      <w:r>
        <w:rPr>
          <w:sz w:val="28"/>
          <w:szCs w:val="28"/>
        </w:rPr>
        <w:t xml:space="preserve">и </w:t>
      </w:r>
      <w:r w:rsidRPr="00A310A6">
        <w:rPr>
          <w:sz w:val="28"/>
          <w:szCs w:val="28"/>
        </w:rPr>
        <w:t>ресурсов</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производства;</w:t>
      </w:r>
    </w:p>
    <w:p w:rsidR="00E01D5C" w:rsidRPr="00A310A6" w:rsidRDefault="00E01D5C" w:rsidP="0099517B">
      <w:pPr>
        <w:pStyle w:val="a7"/>
        <w:numPr>
          <w:ilvl w:val="0"/>
          <w:numId w:val="121"/>
        </w:numPr>
        <w:shd w:val="clear" w:color="auto" w:fill="FFFFFF"/>
        <w:tabs>
          <w:tab w:val="left" w:pos="990"/>
        </w:tabs>
        <w:spacing w:before="0" w:beforeAutospacing="0" w:after="0" w:afterAutospacing="0"/>
        <w:ind w:left="0" w:firstLine="660"/>
        <w:jc w:val="both"/>
        <w:rPr>
          <w:sz w:val="28"/>
          <w:szCs w:val="28"/>
        </w:rPr>
      </w:pPr>
      <w:r w:rsidRPr="00A310A6">
        <w:rPr>
          <w:sz w:val="28"/>
          <w:szCs w:val="28"/>
        </w:rPr>
        <w:t>управлении</w:t>
      </w:r>
      <w:r>
        <w:rPr>
          <w:sz w:val="28"/>
          <w:szCs w:val="28"/>
        </w:rPr>
        <w:t xml:space="preserve"> </w:t>
      </w:r>
      <w:r w:rsidRPr="00A310A6">
        <w:rPr>
          <w:sz w:val="28"/>
          <w:szCs w:val="28"/>
        </w:rPr>
        <w:t>экономическим</w:t>
      </w:r>
      <w:r>
        <w:rPr>
          <w:sz w:val="28"/>
          <w:szCs w:val="28"/>
        </w:rPr>
        <w:t xml:space="preserve"> </w:t>
      </w:r>
      <w:r w:rsidRPr="00A310A6">
        <w:rPr>
          <w:sz w:val="28"/>
          <w:szCs w:val="28"/>
        </w:rPr>
        <w:t>ростом.</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Расчет</w:t>
      </w:r>
      <w:r>
        <w:rPr>
          <w:sz w:val="28"/>
          <w:szCs w:val="28"/>
        </w:rPr>
        <w:t xml:space="preserve"> </w:t>
      </w:r>
      <w:r w:rsidRPr="00A310A6">
        <w:rPr>
          <w:sz w:val="28"/>
          <w:szCs w:val="28"/>
        </w:rPr>
        <w:t>минимально</w:t>
      </w:r>
      <w:r>
        <w:rPr>
          <w:sz w:val="28"/>
          <w:szCs w:val="28"/>
        </w:rPr>
        <w:t xml:space="preserve"> </w:t>
      </w:r>
      <w:r w:rsidRPr="00A310A6">
        <w:rPr>
          <w:sz w:val="28"/>
          <w:szCs w:val="28"/>
        </w:rPr>
        <w:t>необходимой</w:t>
      </w:r>
      <w:r>
        <w:rPr>
          <w:sz w:val="28"/>
          <w:szCs w:val="28"/>
        </w:rPr>
        <w:t xml:space="preserve"> </w:t>
      </w:r>
      <w:r w:rsidRPr="00A310A6">
        <w:rPr>
          <w:sz w:val="28"/>
          <w:szCs w:val="28"/>
        </w:rPr>
        <w:t>суммы</w:t>
      </w:r>
      <w:r>
        <w:rPr>
          <w:sz w:val="28"/>
          <w:szCs w:val="28"/>
        </w:rPr>
        <w:t xml:space="preserve"> </w:t>
      </w:r>
      <w:r w:rsidRPr="00A310A6">
        <w:rPr>
          <w:sz w:val="28"/>
          <w:szCs w:val="28"/>
        </w:rPr>
        <w:t>денежных</w:t>
      </w:r>
      <w:r>
        <w:rPr>
          <w:sz w:val="28"/>
          <w:szCs w:val="28"/>
        </w:rPr>
        <w:t xml:space="preserve"> </w:t>
      </w:r>
      <w:r w:rsidRPr="00A310A6">
        <w:rPr>
          <w:sz w:val="28"/>
          <w:szCs w:val="28"/>
        </w:rPr>
        <w:t>активов</w:t>
      </w:r>
      <w:r>
        <w:rPr>
          <w:sz w:val="28"/>
          <w:szCs w:val="28"/>
        </w:rPr>
        <w:t xml:space="preserve"> </w:t>
      </w:r>
      <w:r w:rsidRPr="00A310A6">
        <w:rPr>
          <w:sz w:val="28"/>
          <w:szCs w:val="28"/>
        </w:rPr>
        <w:t>(без</w:t>
      </w:r>
      <w:r>
        <w:rPr>
          <w:sz w:val="28"/>
          <w:szCs w:val="28"/>
        </w:rPr>
        <w:t xml:space="preserve"> </w:t>
      </w:r>
      <w:r w:rsidRPr="00A310A6">
        <w:rPr>
          <w:sz w:val="28"/>
          <w:szCs w:val="28"/>
        </w:rPr>
        <w:t>учета</w:t>
      </w:r>
      <w:r>
        <w:rPr>
          <w:sz w:val="28"/>
          <w:szCs w:val="28"/>
        </w:rPr>
        <w:t xml:space="preserve"> </w:t>
      </w:r>
      <w:r w:rsidRPr="00A310A6">
        <w:rPr>
          <w:sz w:val="28"/>
          <w:szCs w:val="28"/>
        </w:rPr>
        <w:t>их</w:t>
      </w:r>
      <w:r>
        <w:rPr>
          <w:sz w:val="28"/>
          <w:szCs w:val="28"/>
        </w:rPr>
        <w:t xml:space="preserve"> </w:t>
      </w:r>
      <w:r w:rsidRPr="00A310A6">
        <w:rPr>
          <w:sz w:val="28"/>
          <w:szCs w:val="28"/>
        </w:rPr>
        <w:t>резерва</w:t>
      </w:r>
      <w:r>
        <w:rPr>
          <w:sz w:val="28"/>
          <w:szCs w:val="28"/>
        </w:rPr>
        <w:t xml:space="preserve"> </w:t>
      </w:r>
      <w:r w:rsidRPr="00A310A6">
        <w:rPr>
          <w:sz w:val="28"/>
          <w:szCs w:val="28"/>
        </w:rPr>
        <w:t>в</w:t>
      </w:r>
      <w:r>
        <w:rPr>
          <w:sz w:val="28"/>
          <w:szCs w:val="28"/>
        </w:rPr>
        <w:t xml:space="preserve"> </w:t>
      </w:r>
      <w:r w:rsidRPr="00A310A6">
        <w:rPr>
          <w:sz w:val="28"/>
          <w:szCs w:val="28"/>
        </w:rPr>
        <w:t>форме</w:t>
      </w:r>
      <w:r>
        <w:rPr>
          <w:sz w:val="28"/>
          <w:szCs w:val="28"/>
        </w:rPr>
        <w:t xml:space="preserve"> </w:t>
      </w:r>
      <w:r w:rsidRPr="00A310A6">
        <w:rPr>
          <w:sz w:val="28"/>
          <w:szCs w:val="28"/>
        </w:rPr>
        <w:t>краткосрочных</w:t>
      </w:r>
      <w:r>
        <w:rPr>
          <w:sz w:val="28"/>
          <w:szCs w:val="28"/>
        </w:rPr>
        <w:t xml:space="preserve"> </w:t>
      </w:r>
      <w:r w:rsidRPr="00A310A6">
        <w:rPr>
          <w:sz w:val="28"/>
          <w:szCs w:val="28"/>
        </w:rPr>
        <w:t>финансовых</w:t>
      </w:r>
      <w:r>
        <w:rPr>
          <w:sz w:val="28"/>
          <w:szCs w:val="28"/>
        </w:rPr>
        <w:t xml:space="preserve"> </w:t>
      </w:r>
      <w:r w:rsidRPr="00A310A6">
        <w:rPr>
          <w:sz w:val="28"/>
          <w:szCs w:val="28"/>
        </w:rPr>
        <w:t>вложений)</w:t>
      </w:r>
      <w:r>
        <w:rPr>
          <w:sz w:val="28"/>
          <w:szCs w:val="28"/>
        </w:rPr>
        <w:t xml:space="preserve"> </w:t>
      </w:r>
      <w:r w:rsidRPr="00A310A6">
        <w:rPr>
          <w:sz w:val="28"/>
          <w:szCs w:val="28"/>
        </w:rPr>
        <w:t>основывается</w:t>
      </w:r>
      <w:r>
        <w:rPr>
          <w:sz w:val="28"/>
          <w:szCs w:val="28"/>
        </w:rPr>
        <w:t xml:space="preserve"> </w:t>
      </w:r>
      <w:r w:rsidRPr="00A310A6">
        <w:rPr>
          <w:sz w:val="28"/>
          <w:szCs w:val="28"/>
        </w:rPr>
        <w:t>на</w:t>
      </w:r>
      <w:r>
        <w:rPr>
          <w:sz w:val="28"/>
          <w:szCs w:val="28"/>
        </w:rPr>
        <w:t xml:space="preserve"> </w:t>
      </w:r>
      <w:r w:rsidRPr="00A310A6">
        <w:rPr>
          <w:sz w:val="28"/>
          <w:szCs w:val="28"/>
        </w:rPr>
        <w:t>план</w:t>
      </w:r>
      <w:r w:rsidRPr="00A310A6">
        <w:rPr>
          <w:sz w:val="28"/>
          <w:szCs w:val="28"/>
        </w:rPr>
        <w:t>и</w:t>
      </w:r>
      <w:r w:rsidRPr="00A310A6">
        <w:rPr>
          <w:sz w:val="28"/>
          <w:szCs w:val="28"/>
        </w:rPr>
        <w:t>руемом</w:t>
      </w:r>
      <w:r>
        <w:rPr>
          <w:sz w:val="28"/>
          <w:szCs w:val="28"/>
        </w:rPr>
        <w:t xml:space="preserve"> </w:t>
      </w:r>
      <w:r w:rsidRPr="00A310A6">
        <w:rPr>
          <w:sz w:val="28"/>
          <w:szCs w:val="28"/>
        </w:rPr>
        <w:t>денежном</w:t>
      </w:r>
      <w:r>
        <w:rPr>
          <w:sz w:val="28"/>
          <w:szCs w:val="28"/>
        </w:rPr>
        <w:t xml:space="preserve"> </w:t>
      </w:r>
      <w:r w:rsidRPr="00A310A6">
        <w:rPr>
          <w:sz w:val="28"/>
          <w:szCs w:val="28"/>
        </w:rPr>
        <w:t>потоке</w:t>
      </w:r>
      <w:r>
        <w:rPr>
          <w:sz w:val="28"/>
          <w:szCs w:val="28"/>
        </w:rPr>
        <w:t xml:space="preserve"> </w:t>
      </w:r>
      <w:r w:rsidRPr="00A310A6">
        <w:rPr>
          <w:sz w:val="28"/>
          <w:szCs w:val="28"/>
        </w:rPr>
        <w:t>по</w:t>
      </w:r>
      <w:r>
        <w:rPr>
          <w:sz w:val="28"/>
          <w:szCs w:val="28"/>
        </w:rPr>
        <w:t xml:space="preserve"> </w:t>
      </w:r>
      <w:r w:rsidRPr="00A310A6">
        <w:rPr>
          <w:sz w:val="28"/>
          <w:szCs w:val="28"/>
        </w:rPr>
        <w:t>текущим</w:t>
      </w:r>
      <w:r>
        <w:rPr>
          <w:sz w:val="28"/>
          <w:szCs w:val="28"/>
        </w:rPr>
        <w:t xml:space="preserve"> </w:t>
      </w:r>
      <w:r w:rsidRPr="00A310A6">
        <w:rPr>
          <w:sz w:val="28"/>
          <w:szCs w:val="28"/>
        </w:rPr>
        <w:t>хозяйственным</w:t>
      </w:r>
      <w:r>
        <w:rPr>
          <w:sz w:val="28"/>
          <w:szCs w:val="28"/>
        </w:rPr>
        <w:t xml:space="preserve"> </w:t>
      </w:r>
      <w:r w:rsidRPr="00A310A6">
        <w:rPr>
          <w:sz w:val="28"/>
          <w:szCs w:val="28"/>
        </w:rPr>
        <w:t>операциям.</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lastRenderedPageBreak/>
        <w:t>Минимально</w:t>
      </w:r>
      <w:r>
        <w:rPr>
          <w:sz w:val="28"/>
          <w:szCs w:val="28"/>
        </w:rPr>
        <w:t xml:space="preserve"> </w:t>
      </w:r>
      <w:r w:rsidRPr="00A310A6">
        <w:rPr>
          <w:sz w:val="28"/>
          <w:szCs w:val="28"/>
        </w:rPr>
        <w:t>необходимая</w:t>
      </w:r>
      <w:r>
        <w:rPr>
          <w:sz w:val="28"/>
          <w:szCs w:val="28"/>
        </w:rPr>
        <w:t xml:space="preserve"> </w:t>
      </w:r>
      <w:r w:rsidRPr="00A310A6">
        <w:rPr>
          <w:sz w:val="28"/>
          <w:szCs w:val="28"/>
        </w:rPr>
        <w:t>потребность</w:t>
      </w:r>
      <w:r>
        <w:rPr>
          <w:sz w:val="28"/>
          <w:szCs w:val="28"/>
        </w:rPr>
        <w:t xml:space="preserve"> </w:t>
      </w:r>
      <w:r w:rsidRPr="00A310A6">
        <w:rPr>
          <w:sz w:val="28"/>
          <w:szCs w:val="28"/>
        </w:rPr>
        <w:t>в</w:t>
      </w:r>
      <w:r>
        <w:rPr>
          <w:sz w:val="28"/>
          <w:szCs w:val="28"/>
        </w:rPr>
        <w:t xml:space="preserve"> </w:t>
      </w:r>
      <w:r w:rsidRPr="00A310A6">
        <w:rPr>
          <w:sz w:val="28"/>
          <w:szCs w:val="28"/>
        </w:rPr>
        <w:t>денежных</w:t>
      </w:r>
      <w:r>
        <w:rPr>
          <w:sz w:val="28"/>
          <w:szCs w:val="28"/>
        </w:rPr>
        <w:t xml:space="preserve"> </w:t>
      </w:r>
      <w:r w:rsidRPr="00A310A6">
        <w:rPr>
          <w:sz w:val="28"/>
          <w:szCs w:val="28"/>
        </w:rPr>
        <w:t>активах</w:t>
      </w:r>
      <w:r>
        <w:rPr>
          <w:sz w:val="28"/>
          <w:szCs w:val="28"/>
        </w:rPr>
        <w:t xml:space="preserve"> </w:t>
      </w:r>
      <w:r w:rsidRPr="00A310A6">
        <w:rPr>
          <w:sz w:val="28"/>
          <w:szCs w:val="28"/>
        </w:rPr>
        <w:t>для</w:t>
      </w:r>
      <w:r>
        <w:rPr>
          <w:sz w:val="28"/>
          <w:szCs w:val="28"/>
        </w:rPr>
        <w:t xml:space="preserve"> </w:t>
      </w:r>
      <w:r w:rsidRPr="00A310A6">
        <w:rPr>
          <w:sz w:val="28"/>
          <w:szCs w:val="28"/>
        </w:rPr>
        <w:t>осущест</w:t>
      </w:r>
      <w:r w:rsidRPr="00A310A6">
        <w:rPr>
          <w:sz w:val="28"/>
          <w:szCs w:val="28"/>
        </w:rPr>
        <w:t>в</w:t>
      </w:r>
      <w:r w:rsidRPr="00A310A6">
        <w:rPr>
          <w:sz w:val="28"/>
          <w:szCs w:val="28"/>
        </w:rPr>
        <w:t>ления</w:t>
      </w:r>
      <w:r>
        <w:rPr>
          <w:sz w:val="28"/>
          <w:szCs w:val="28"/>
        </w:rPr>
        <w:t xml:space="preserve"> </w:t>
      </w:r>
      <w:r w:rsidRPr="00A310A6">
        <w:rPr>
          <w:sz w:val="28"/>
          <w:szCs w:val="28"/>
        </w:rPr>
        <w:t>текущей</w:t>
      </w:r>
      <w:r>
        <w:rPr>
          <w:sz w:val="28"/>
          <w:szCs w:val="28"/>
        </w:rPr>
        <w:t xml:space="preserve"> </w:t>
      </w:r>
      <w:r w:rsidRPr="00A310A6">
        <w:rPr>
          <w:sz w:val="28"/>
          <w:szCs w:val="28"/>
        </w:rPr>
        <w:t>хозяйственной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определена</w:t>
      </w:r>
      <w:r>
        <w:rPr>
          <w:sz w:val="28"/>
          <w:szCs w:val="28"/>
        </w:rPr>
        <w:t xml:space="preserve"> </w:t>
      </w:r>
      <w:r w:rsidRPr="00A310A6">
        <w:rPr>
          <w:sz w:val="28"/>
          <w:szCs w:val="28"/>
        </w:rPr>
        <w:t>по</w:t>
      </w:r>
      <w:r>
        <w:rPr>
          <w:sz w:val="28"/>
          <w:szCs w:val="28"/>
        </w:rPr>
        <w:t xml:space="preserve"> </w:t>
      </w:r>
      <w:r w:rsidRPr="00A310A6">
        <w:rPr>
          <w:sz w:val="28"/>
          <w:szCs w:val="28"/>
        </w:rPr>
        <w:t>следу</w:t>
      </w:r>
      <w:r w:rsidRPr="00A310A6">
        <w:rPr>
          <w:sz w:val="28"/>
          <w:szCs w:val="28"/>
        </w:rPr>
        <w:t>ю</w:t>
      </w:r>
      <w:r w:rsidRPr="00A310A6">
        <w:rPr>
          <w:sz w:val="28"/>
          <w:szCs w:val="28"/>
        </w:rPr>
        <w:t>щей</w:t>
      </w:r>
      <w:r>
        <w:rPr>
          <w:sz w:val="28"/>
          <w:szCs w:val="28"/>
        </w:rPr>
        <w:t xml:space="preserve"> </w:t>
      </w:r>
      <w:r w:rsidRPr="00A310A6">
        <w:rPr>
          <w:sz w:val="28"/>
          <w:szCs w:val="28"/>
        </w:rPr>
        <w:t>формуле:</w:t>
      </w:r>
    </w:p>
    <w:p w:rsidR="00E01D5C" w:rsidRPr="00A310A6" w:rsidRDefault="00E01D5C" w:rsidP="00F40063">
      <w:pPr>
        <w:pStyle w:val="af5"/>
        <w:tabs>
          <w:tab w:val="left" w:pos="5616"/>
        </w:tabs>
        <w:ind w:firstLine="432"/>
        <w:rPr>
          <w:sz w:val="28"/>
          <w:szCs w:val="28"/>
        </w:rPr>
      </w:pPr>
      <w:r w:rsidRPr="00A310A6">
        <w:rPr>
          <w:position w:val="-30"/>
        </w:rPr>
        <w:object w:dxaOrig="4485" w:dyaOrig="810">
          <v:shape id="_x0000_i1041" type="#_x0000_t75" style="width:204pt;height:36.75pt" o:ole="">
            <v:imagedata r:id="rId67" o:title=""/>
          </v:shape>
          <o:OLEObject Type="Embed" ProgID="Equation.3" ShapeID="_x0000_i1041" DrawAspect="Content" ObjectID="_1489065424" r:id="rId68"/>
        </w:object>
      </w:r>
      <w:r>
        <w:rPr>
          <w:position w:val="-30"/>
        </w:rPr>
        <w:t>.</w:t>
      </w:r>
      <w:r w:rsidRPr="00A310A6">
        <w:tab/>
      </w:r>
    </w:p>
    <w:p w:rsidR="00E01D5C" w:rsidRPr="00A310A6" w:rsidRDefault="00E01D5C" w:rsidP="00F40063">
      <w:pPr>
        <w:ind w:firstLine="720"/>
        <w:jc w:val="both"/>
        <w:rPr>
          <w:sz w:val="28"/>
          <w:szCs w:val="28"/>
        </w:rPr>
      </w:pPr>
      <w:r w:rsidRPr="00A310A6">
        <w:rPr>
          <w:sz w:val="28"/>
          <w:szCs w:val="28"/>
        </w:rPr>
        <w:t>Расчет</w:t>
      </w:r>
      <w:r>
        <w:rPr>
          <w:sz w:val="28"/>
          <w:szCs w:val="28"/>
        </w:rPr>
        <w:t xml:space="preserve"> </w:t>
      </w:r>
      <w:r w:rsidRPr="00A310A6">
        <w:rPr>
          <w:sz w:val="28"/>
          <w:szCs w:val="28"/>
        </w:rPr>
        <w:t>минимально</w:t>
      </w:r>
      <w:r>
        <w:rPr>
          <w:sz w:val="28"/>
          <w:szCs w:val="28"/>
        </w:rPr>
        <w:t xml:space="preserve"> </w:t>
      </w:r>
      <w:r w:rsidRPr="00A310A6">
        <w:rPr>
          <w:sz w:val="28"/>
          <w:szCs w:val="28"/>
        </w:rPr>
        <w:t>необходимой</w:t>
      </w:r>
      <w:r>
        <w:rPr>
          <w:sz w:val="28"/>
          <w:szCs w:val="28"/>
        </w:rPr>
        <w:t xml:space="preserve"> </w:t>
      </w:r>
      <w:r w:rsidRPr="00A310A6">
        <w:rPr>
          <w:sz w:val="28"/>
          <w:szCs w:val="28"/>
        </w:rPr>
        <w:t>потребности</w:t>
      </w:r>
      <w:r>
        <w:rPr>
          <w:sz w:val="28"/>
          <w:szCs w:val="28"/>
        </w:rPr>
        <w:t xml:space="preserve"> </w:t>
      </w:r>
      <w:r w:rsidRPr="00A310A6">
        <w:rPr>
          <w:sz w:val="28"/>
          <w:szCs w:val="28"/>
        </w:rPr>
        <w:t>в</w:t>
      </w:r>
      <w:r>
        <w:rPr>
          <w:sz w:val="28"/>
          <w:szCs w:val="28"/>
        </w:rPr>
        <w:t xml:space="preserve"> </w:t>
      </w:r>
      <w:r w:rsidRPr="00A310A6">
        <w:rPr>
          <w:sz w:val="28"/>
          <w:szCs w:val="28"/>
        </w:rPr>
        <w:t>денежных</w:t>
      </w:r>
      <w:r>
        <w:rPr>
          <w:sz w:val="28"/>
          <w:szCs w:val="28"/>
        </w:rPr>
        <w:t xml:space="preserve"> ак</w:t>
      </w:r>
      <w:r w:rsidRPr="00A310A6">
        <w:rPr>
          <w:sz w:val="28"/>
          <w:szCs w:val="28"/>
        </w:rPr>
        <w:t>тивах</w:t>
      </w:r>
      <w:r>
        <w:rPr>
          <w:sz w:val="28"/>
          <w:szCs w:val="28"/>
        </w:rPr>
        <w:t xml:space="preserve"> </w:t>
      </w:r>
      <w:r w:rsidRPr="00A310A6">
        <w:rPr>
          <w:sz w:val="28"/>
          <w:szCs w:val="28"/>
        </w:rPr>
        <w:t>для</w:t>
      </w:r>
      <w:r>
        <w:rPr>
          <w:sz w:val="28"/>
          <w:szCs w:val="28"/>
        </w:rPr>
        <w:t xml:space="preserve"> </w:t>
      </w:r>
      <w:r w:rsidRPr="00A310A6">
        <w:rPr>
          <w:sz w:val="28"/>
          <w:szCs w:val="28"/>
        </w:rPr>
        <w:t>осуществления</w:t>
      </w:r>
      <w:r>
        <w:rPr>
          <w:sz w:val="28"/>
          <w:szCs w:val="28"/>
        </w:rPr>
        <w:t xml:space="preserve"> </w:t>
      </w:r>
      <w:r w:rsidRPr="00A310A6">
        <w:rPr>
          <w:sz w:val="28"/>
          <w:szCs w:val="28"/>
        </w:rPr>
        <w:t>текущей</w:t>
      </w:r>
      <w:r>
        <w:rPr>
          <w:sz w:val="28"/>
          <w:szCs w:val="28"/>
        </w:rPr>
        <w:t xml:space="preserve"> </w:t>
      </w:r>
      <w:r w:rsidRPr="00A310A6">
        <w:rPr>
          <w:sz w:val="28"/>
          <w:szCs w:val="28"/>
        </w:rPr>
        <w:t>хозяйственной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осуществлен</w:t>
      </w:r>
      <w:r>
        <w:rPr>
          <w:sz w:val="28"/>
          <w:szCs w:val="28"/>
        </w:rPr>
        <w:t xml:space="preserve"> </w:t>
      </w:r>
      <w:r w:rsidRPr="00A310A6">
        <w:rPr>
          <w:sz w:val="28"/>
          <w:szCs w:val="28"/>
        </w:rPr>
        <w:t>и</w:t>
      </w:r>
      <w:r>
        <w:rPr>
          <w:sz w:val="28"/>
          <w:szCs w:val="28"/>
        </w:rPr>
        <w:t xml:space="preserve"> </w:t>
      </w:r>
      <w:r w:rsidRPr="00A310A6">
        <w:rPr>
          <w:sz w:val="28"/>
          <w:szCs w:val="28"/>
        </w:rPr>
        <w:t>иным</w:t>
      </w:r>
      <w:r>
        <w:rPr>
          <w:sz w:val="28"/>
          <w:szCs w:val="28"/>
        </w:rPr>
        <w:t xml:space="preserve"> </w:t>
      </w:r>
      <w:r w:rsidRPr="00A310A6">
        <w:rPr>
          <w:sz w:val="28"/>
          <w:szCs w:val="28"/>
        </w:rPr>
        <w:t>методом</w:t>
      </w:r>
      <w:r>
        <w:rPr>
          <w:sz w:val="28"/>
          <w:szCs w:val="28"/>
        </w:rPr>
        <w:t xml:space="preserve"> </w:t>
      </w:r>
      <w:r w:rsidRPr="00A310A6">
        <w:rPr>
          <w:sz w:val="28"/>
          <w:szCs w:val="28"/>
        </w:rPr>
        <w:t>по</w:t>
      </w:r>
      <w:r>
        <w:rPr>
          <w:sz w:val="28"/>
          <w:szCs w:val="28"/>
        </w:rPr>
        <w:t xml:space="preserve"> </w:t>
      </w:r>
      <w:r w:rsidRPr="00A310A6">
        <w:rPr>
          <w:sz w:val="28"/>
          <w:szCs w:val="28"/>
        </w:rPr>
        <w:t>следующей</w:t>
      </w:r>
      <w:r>
        <w:rPr>
          <w:sz w:val="28"/>
          <w:szCs w:val="28"/>
        </w:rPr>
        <w:t xml:space="preserve"> </w:t>
      </w:r>
      <w:r w:rsidRPr="00A310A6">
        <w:rPr>
          <w:sz w:val="28"/>
          <w:szCs w:val="28"/>
        </w:rPr>
        <w:t>формуле:</w:t>
      </w:r>
    </w:p>
    <w:p w:rsidR="00E01D5C" w:rsidRPr="00A310A6" w:rsidRDefault="00E01D5C" w:rsidP="00F40063">
      <w:pPr>
        <w:pStyle w:val="af5"/>
        <w:tabs>
          <w:tab w:val="left" w:pos="5688"/>
        </w:tabs>
        <w:spacing w:before="0" w:after="0"/>
        <w:ind w:firstLine="528"/>
        <w:rPr>
          <w:sz w:val="28"/>
          <w:szCs w:val="28"/>
          <w:lang w:eastAsia="ru-RU"/>
        </w:rPr>
      </w:pPr>
      <w:r w:rsidRPr="00A310A6">
        <w:rPr>
          <w:sz w:val="28"/>
          <w:szCs w:val="28"/>
          <w:lang w:eastAsia="ru-RU"/>
        </w:rPr>
        <w:object w:dxaOrig="4470" w:dyaOrig="810">
          <v:shape id="_x0000_i1042" type="#_x0000_t75" style="width:221.25pt;height:40.5pt" o:ole="">
            <v:imagedata r:id="rId69" o:title=""/>
          </v:shape>
          <o:OLEObject Type="Embed" ProgID="Equation.3" ShapeID="_x0000_i1042" DrawAspect="Content" ObjectID="_1489065425" r:id="rId70"/>
        </w:object>
      </w:r>
      <w:r>
        <w:rPr>
          <w:sz w:val="28"/>
          <w:szCs w:val="28"/>
          <w:lang w:eastAsia="ru-RU"/>
        </w:rPr>
        <w:t>,</w:t>
      </w:r>
      <w:r w:rsidRPr="00A310A6">
        <w:rPr>
          <w:sz w:val="28"/>
          <w:szCs w:val="28"/>
          <w:lang w:eastAsia="ru-RU"/>
        </w:rPr>
        <w:tab/>
      </w:r>
    </w:p>
    <w:p w:rsidR="00E01D5C" w:rsidRPr="00A310A6" w:rsidRDefault="00E01D5C" w:rsidP="00F40063">
      <w:pPr>
        <w:shd w:val="clear" w:color="auto" w:fill="FFFFFF"/>
        <w:ind w:firstLine="720"/>
        <w:rPr>
          <w:sz w:val="28"/>
          <w:szCs w:val="28"/>
        </w:rPr>
      </w:pPr>
      <w:r w:rsidRPr="00A310A6">
        <w:rPr>
          <w:sz w:val="28"/>
          <w:szCs w:val="28"/>
        </w:rPr>
        <w:t>где</w:t>
      </w:r>
      <w:r>
        <w:rPr>
          <w:sz w:val="28"/>
          <w:szCs w:val="28"/>
        </w:rPr>
        <w:t xml:space="preserve"> </w:t>
      </w:r>
      <w:r w:rsidRPr="00A310A6">
        <w:rPr>
          <w:sz w:val="28"/>
          <w:szCs w:val="28"/>
        </w:rPr>
        <w:t>ДС</w:t>
      </w:r>
      <w:r w:rsidRPr="00A310A6">
        <w:rPr>
          <w:sz w:val="28"/>
          <w:szCs w:val="28"/>
          <w:vertAlign w:val="subscript"/>
        </w:rPr>
        <w:t>ост</w:t>
      </w:r>
      <w:r>
        <w:rPr>
          <w:sz w:val="28"/>
          <w:szCs w:val="28"/>
        </w:rPr>
        <w:t xml:space="preserve"> </w:t>
      </w:r>
      <w:r w:rsidRPr="00A310A6">
        <w:rPr>
          <w:sz w:val="28"/>
          <w:szCs w:val="28"/>
        </w:rPr>
        <w:t>–</w:t>
      </w:r>
      <w:r>
        <w:rPr>
          <w:sz w:val="28"/>
          <w:szCs w:val="28"/>
        </w:rPr>
        <w:t xml:space="preserve"> </w:t>
      </w:r>
      <w:r w:rsidRPr="00A310A6">
        <w:rPr>
          <w:sz w:val="28"/>
          <w:szCs w:val="28"/>
        </w:rPr>
        <w:t>остаток</w:t>
      </w:r>
      <w:r>
        <w:rPr>
          <w:sz w:val="28"/>
          <w:szCs w:val="28"/>
        </w:rPr>
        <w:t xml:space="preserve"> </w:t>
      </w:r>
      <w:r w:rsidRPr="00A310A6">
        <w:rPr>
          <w:sz w:val="28"/>
          <w:szCs w:val="28"/>
        </w:rPr>
        <w:t>денежных</w:t>
      </w:r>
      <w:r>
        <w:rPr>
          <w:sz w:val="28"/>
          <w:szCs w:val="28"/>
        </w:rPr>
        <w:t xml:space="preserve"> </w:t>
      </w:r>
      <w:r w:rsidRPr="00A310A6">
        <w:rPr>
          <w:sz w:val="28"/>
          <w:szCs w:val="28"/>
        </w:rPr>
        <w:t>активов</w:t>
      </w:r>
      <w:r>
        <w:rPr>
          <w:sz w:val="28"/>
          <w:szCs w:val="28"/>
        </w:rPr>
        <w:t xml:space="preserve"> </w:t>
      </w:r>
      <w:r w:rsidRPr="00A310A6">
        <w:rPr>
          <w:sz w:val="28"/>
          <w:szCs w:val="28"/>
        </w:rPr>
        <w:t>на</w:t>
      </w:r>
      <w:r>
        <w:rPr>
          <w:sz w:val="28"/>
          <w:szCs w:val="28"/>
        </w:rPr>
        <w:t xml:space="preserve"> </w:t>
      </w:r>
      <w:r w:rsidRPr="00A310A6">
        <w:rPr>
          <w:sz w:val="28"/>
          <w:szCs w:val="28"/>
        </w:rPr>
        <w:t>конец</w:t>
      </w:r>
      <w:r>
        <w:rPr>
          <w:sz w:val="28"/>
          <w:szCs w:val="28"/>
        </w:rPr>
        <w:t xml:space="preserve"> </w:t>
      </w:r>
      <w:r w:rsidRPr="00A310A6">
        <w:rPr>
          <w:sz w:val="28"/>
          <w:szCs w:val="28"/>
        </w:rPr>
        <w:t>отчетного</w:t>
      </w:r>
      <w:r>
        <w:rPr>
          <w:sz w:val="28"/>
          <w:szCs w:val="28"/>
        </w:rPr>
        <w:t xml:space="preserve"> </w:t>
      </w:r>
      <w:r w:rsidRPr="00A310A6">
        <w:rPr>
          <w:sz w:val="28"/>
          <w:szCs w:val="28"/>
        </w:rPr>
        <w:t>п</w:t>
      </w:r>
      <w:r>
        <w:rPr>
          <w:sz w:val="28"/>
          <w:szCs w:val="28"/>
        </w:rPr>
        <w:t>е</w:t>
      </w:r>
      <w:r w:rsidRPr="00A310A6">
        <w:rPr>
          <w:sz w:val="28"/>
          <w:szCs w:val="28"/>
        </w:rPr>
        <w:t>риода;</w:t>
      </w:r>
    </w:p>
    <w:p w:rsidR="00E01D5C" w:rsidRPr="00A310A6" w:rsidRDefault="00E01D5C" w:rsidP="00F40063">
      <w:pPr>
        <w:shd w:val="clear" w:color="auto" w:fill="FFFFFF"/>
        <w:ind w:firstLine="720"/>
        <w:rPr>
          <w:sz w:val="28"/>
          <w:szCs w:val="28"/>
        </w:rPr>
      </w:pPr>
      <w:r w:rsidRPr="00A310A6">
        <w:rPr>
          <w:sz w:val="28"/>
          <w:szCs w:val="28"/>
        </w:rPr>
        <w:t>ОДО</w:t>
      </w:r>
      <w:r w:rsidRPr="00A310A6">
        <w:rPr>
          <w:sz w:val="28"/>
          <w:szCs w:val="28"/>
          <w:vertAlign w:val="subscript"/>
        </w:rPr>
        <w:t>плвн</w:t>
      </w:r>
      <w:r>
        <w:rPr>
          <w:sz w:val="28"/>
          <w:szCs w:val="28"/>
        </w:rPr>
        <w:t xml:space="preserve"> </w:t>
      </w:r>
      <w:r w:rsidRPr="00A310A6">
        <w:rPr>
          <w:sz w:val="28"/>
          <w:szCs w:val="28"/>
        </w:rPr>
        <w:t>–</w:t>
      </w:r>
      <w:r>
        <w:rPr>
          <w:sz w:val="28"/>
          <w:szCs w:val="28"/>
        </w:rPr>
        <w:t xml:space="preserve"> </w:t>
      </w:r>
      <w:r w:rsidRPr="00A310A6">
        <w:rPr>
          <w:sz w:val="28"/>
          <w:szCs w:val="28"/>
        </w:rPr>
        <w:t>планируемый</w:t>
      </w:r>
      <w:r>
        <w:rPr>
          <w:sz w:val="28"/>
          <w:szCs w:val="28"/>
        </w:rPr>
        <w:t xml:space="preserve"> </w:t>
      </w:r>
      <w:r w:rsidRPr="00A310A6">
        <w:rPr>
          <w:sz w:val="28"/>
          <w:szCs w:val="28"/>
        </w:rPr>
        <w:t>объем</w:t>
      </w:r>
      <w:r>
        <w:rPr>
          <w:sz w:val="28"/>
          <w:szCs w:val="28"/>
        </w:rPr>
        <w:t xml:space="preserve"> </w:t>
      </w:r>
      <w:r w:rsidRPr="00A310A6">
        <w:rPr>
          <w:sz w:val="28"/>
          <w:szCs w:val="28"/>
        </w:rPr>
        <w:t>денежного</w:t>
      </w:r>
      <w:r>
        <w:rPr>
          <w:sz w:val="28"/>
          <w:szCs w:val="28"/>
        </w:rPr>
        <w:t xml:space="preserve"> </w:t>
      </w:r>
      <w:r w:rsidRPr="00A310A6">
        <w:rPr>
          <w:sz w:val="28"/>
          <w:szCs w:val="28"/>
        </w:rPr>
        <w:t>оборота;</w:t>
      </w:r>
    </w:p>
    <w:p w:rsidR="00E01D5C" w:rsidRPr="00A310A6" w:rsidRDefault="00E01D5C" w:rsidP="00F40063">
      <w:pPr>
        <w:shd w:val="clear" w:color="auto" w:fill="FFFFFF"/>
        <w:ind w:firstLine="720"/>
        <w:rPr>
          <w:sz w:val="28"/>
          <w:szCs w:val="28"/>
        </w:rPr>
      </w:pPr>
      <w:r w:rsidRPr="00A310A6">
        <w:rPr>
          <w:sz w:val="28"/>
          <w:szCs w:val="28"/>
        </w:rPr>
        <w:t>ОДО</w:t>
      </w:r>
      <w:r w:rsidRPr="00A310A6">
        <w:rPr>
          <w:sz w:val="28"/>
          <w:szCs w:val="28"/>
          <w:vertAlign w:val="subscript"/>
        </w:rPr>
        <w:t>факт</w:t>
      </w:r>
      <w:r>
        <w:rPr>
          <w:sz w:val="28"/>
          <w:szCs w:val="28"/>
        </w:rPr>
        <w:t xml:space="preserve"> </w:t>
      </w:r>
      <w:r w:rsidRPr="00A310A6">
        <w:rPr>
          <w:sz w:val="28"/>
          <w:szCs w:val="28"/>
        </w:rPr>
        <w:t>–</w:t>
      </w:r>
      <w:r>
        <w:rPr>
          <w:sz w:val="28"/>
          <w:szCs w:val="28"/>
        </w:rPr>
        <w:t xml:space="preserve"> </w:t>
      </w:r>
      <w:r w:rsidRPr="00A310A6">
        <w:rPr>
          <w:sz w:val="28"/>
          <w:szCs w:val="28"/>
        </w:rPr>
        <w:t>фактический</w:t>
      </w:r>
      <w:r>
        <w:rPr>
          <w:sz w:val="28"/>
          <w:szCs w:val="28"/>
        </w:rPr>
        <w:t xml:space="preserve"> </w:t>
      </w:r>
      <w:r w:rsidRPr="00A310A6">
        <w:rPr>
          <w:sz w:val="28"/>
          <w:szCs w:val="28"/>
        </w:rPr>
        <w:t>объем</w:t>
      </w:r>
      <w:r>
        <w:rPr>
          <w:sz w:val="28"/>
          <w:szCs w:val="28"/>
        </w:rPr>
        <w:t xml:space="preserve"> </w:t>
      </w:r>
      <w:r w:rsidRPr="00A310A6">
        <w:rPr>
          <w:sz w:val="28"/>
          <w:szCs w:val="28"/>
        </w:rPr>
        <w:t>денежного</w:t>
      </w:r>
      <w:r>
        <w:rPr>
          <w:sz w:val="28"/>
          <w:szCs w:val="28"/>
        </w:rPr>
        <w:t xml:space="preserve"> </w:t>
      </w:r>
      <w:r w:rsidRPr="00A310A6">
        <w:rPr>
          <w:sz w:val="28"/>
          <w:szCs w:val="28"/>
        </w:rPr>
        <w:t>оборота.</w:t>
      </w:r>
    </w:p>
    <w:p w:rsidR="00E01D5C" w:rsidRPr="00A310A6" w:rsidRDefault="00E01D5C" w:rsidP="00F40063">
      <w:pPr>
        <w:shd w:val="clear" w:color="auto" w:fill="FFFFFF"/>
        <w:ind w:firstLine="720"/>
        <w:rPr>
          <w:sz w:val="28"/>
          <w:szCs w:val="28"/>
        </w:rPr>
      </w:pPr>
    </w:p>
    <w:p w:rsidR="00E01D5C" w:rsidRPr="00A310A6" w:rsidRDefault="00E01D5C" w:rsidP="00F40063">
      <w:pPr>
        <w:ind w:firstLine="720"/>
        <w:jc w:val="both"/>
        <w:rPr>
          <w:sz w:val="28"/>
          <w:szCs w:val="28"/>
        </w:rPr>
      </w:pPr>
      <w:r w:rsidRPr="00A310A6">
        <w:rPr>
          <w:sz w:val="28"/>
          <w:szCs w:val="28"/>
        </w:rPr>
        <w:t>Увеличение</w:t>
      </w:r>
      <w:r>
        <w:rPr>
          <w:sz w:val="28"/>
          <w:szCs w:val="28"/>
        </w:rPr>
        <w:t xml:space="preserve"> </w:t>
      </w:r>
      <w:r w:rsidRPr="00A310A6">
        <w:rPr>
          <w:sz w:val="28"/>
          <w:szCs w:val="28"/>
        </w:rPr>
        <w:t>притока</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обеспечено</w:t>
      </w:r>
      <w:r>
        <w:rPr>
          <w:sz w:val="28"/>
          <w:szCs w:val="28"/>
        </w:rPr>
        <w:t xml:space="preserve"> </w:t>
      </w:r>
      <w:r w:rsidRPr="00A310A6">
        <w:rPr>
          <w:sz w:val="28"/>
          <w:szCs w:val="28"/>
        </w:rPr>
        <w:t>за</w:t>
      </w:r>
      <w:r>
        <w:rPr>
          <w:sz w:val="28"/>
          <w:szCs w:val="28"/>
        </w:rPr>
        <w:t xml:space="preserve"> </w:t>
      </w:r>
      <w:r w:rsidRPr="00A310A6">
        <w:rPr>
          <w:sz w:val="28"/>
          <w:szCs w:val="28"/>
        </w:rPr>
        <w:t>счет:</w:t>
      </w:r>
    </w:p>
    <w:p w:rsidR="00E01D5C" w:rsidRPr="00A310A6" w:rsidRDefault="00E01D5C" w:rsidP="0099517B">
      <w:pPr>
        <w:numPr>
          <w:ilvl w:val="0"/>
          <w:numId w:val="122"/>
        </w:numPr>
        <w:shd w:val="clear" w:color="auto" w:fill="FFFFFF"/>
        <w:tabs>
          <w:tab w:val="left" w:pos="990"/>
        </w:tabs>
        <w:ind w:firstLine="660"/>
        <w:jc w:val="both"/>
        <w:rPr>
          <w:sz w:val="28"/>
          <w:szCs w:val="28"/>
        </w:rPr>
      </w:pPr>
      <w:r w:rsidRPr="00A310A6">
        <w:rPr>
          <w:sz w:val="28"/>
          <w:szCs w:val="28"/>
        </w:rPr>
        <w:t>расширения</w:t>
      </w:r>
      <w:r>
        <w:rPr>
          <w:sz w:val="28"/>
          <w:szCs w:val="28"/>
        </w:rPr>
        <w:t xml:space="preserve"> </w:t>
      </w:r>
      <w:r w:rsidRPr="00A310A6">
        <w:rPr>
          <w:sz w:val="28"/>
          <w:szCs w:val="28"/>
        </w:rPr>
        <w:t>ассортимента</w:t>
      </w:r>
      <w:r>
        <w:rPr>
          <w:sz w:val="28"/>
          <w:szCs w:val="28"/>
        </w:rPr>
        <w:t xml:space="preserve"> </w:t>
      </w:r>
      <w:r w:rsidRPr="00A310A6">
        <w:rPr>
          <w:sz w:val="28"/>
          <w:szCs w:val="28"/>
        </w:rPr>
        <w:t>продукции,</w:t>
      </w:r>
      <w:r>
        <w:rPr>
          <w:sz w:val="28"/>
          <w:szCs w:val="28"/>
        </w:rPr>
        <w:t xml:space="preserve"> </w:t>
      </w:r>
      <w:r w:rsidRPr="00A310A6">
        <w:rPr>
          <w:sz w:val="28"/>
          <w:szCs w:val="28"/>
        </w:rPr>
        <w:t>товаров,</w:t>
      </w:r>
      <w:r>
        <w:rPr>
          <w:sz w:val="28"/>
          <w:szCs w:val="28"/>
        </w:rPr>
        <w:t xml:space="preserve"> </w:t>
      </w:r>
      <w:r w:rsidRPr="00A310A6">
        <w:rPr>
          <w:sz w:val="28"/>
          <w:szCs w:val="28"/>
        </w:rPr>
        <w:t>работ</w:t>
      </w:r>
      <w:r>
        <w:rPr>
          <w:sz w:val="28"/>
          <w:szCs w:val="28"/>
        </w:rPr>
        <w:t xml:space="preserve"> </w:t>
      </w:r>
      <w:r w:rsidRPr="00A310A6">
        <w:rPr>
          <w:sz w:val="28"/>
          <w:szCs w:val="28"/>
        </w:rPr>
        <w:t>и</w:t>
      </w:r>
      <w:r>
        <w:rPr>
          <w:sz w:val="28"/>
          <w:szCs w:val="28"/>
        </w:rPr>
        <w:t xml:space="preserve"> </w:t>
      </w:r>
      <w:r w:rsidRPr="00A310A6">
        <w:rPr>
          <w:sz w:val="28"/>
          <w:szCs w:val="28"/>
        </w:rPr>
        <w:t>услуг;</w:t>
      </w:r>
    </w:p>
    <w:p w:rsidR="00E01D5C" w:rsidRPr="00A310A6" w:rsidRDefault="00E01D5C" w:rsidP="0099517B">
      <w:pPr>
        <w:numPr>
          <w:ilvl w:val="0"/>
          <w:numId w:val="122"/>
        </w:numPr>
        <w:shd w:val="clear" w:color="auto" w:fill="FFFFFF"/>
        <w:tabs>
          <w:tab w:val="left" w:pos="990"/>
        </w:tabs>
        <w:ind w:firstLine="660"/>
        <w:jc w:val="both"/>
        <w:rPr>
          <w:sz w:val="28"/>
          <w:szCs w:val="28"/>
        </w:rPr>
      </w:pPr>
      <w:r w:rsidRPr="00A310A6">
        <w:rPr>
          <w:sz w:val="28"/>
          <w:szCs w:val="28"/>
        </w:rPr>
        <w:t>реструктуризации</w:t>
      </w:r>
      <w:r>
        <w:rPr>
          <w:sz w:val="28"/>
          <w:szCs w:val="28"/>
        </w:rPr>
        <w:t xml:space="preserve"> </w:t>
      </w:r>
      <w:r w:rsidRPr="00A310A6">
        <w:rPr>
          <w:sz w:val="28"/>
          <w:szCs w:val="28"/>
        </w:rPr>
        <w:t>дебиторской</w:t>
      </w:r>
      <w:r>
        <w:rPr>
          <w:sz w:val="28"/>
          <w:szCs w:val="28"/>
        </w:rPr>
        <w:t xml:space="preserve"> </w:t>
      </w:r>
      <w:r w:rsidRPr="00A310A6">
        <w:rPr>
          <w:sz w:val="28"/>
          <w:szCs w:val="28"/>
        </w:rPr>
        <w:t>задолженности;</w:t>
      </w:r>
    </w:p>
    <w:p w:rsidR="00E01D5C" w:rsidRPr="00A310A6" w:rsidRDefault="00E01D5C" w:rsidP="0099517B">
      <w:pPr>
        <w:numPr>
          <w:ilvl w:val="0"/>
          <w:numId w:val="122"/>
        </w:numPr>
        <w:shd w:val="clear" w:color="auto" w:fill="FFFFFF"/>
        <w:tabs>
          <w:tab w:val="left" w:pos="990"/>
        </w:tabs>
        <w:ind w:firstLine="660"/>
        <w:jc w:val="both"/>
        <w:rPr>
          <w:sz w:val="28"/>
          <w:szCs w:val="28"/>
        </w:rPr>
      </w:pPr>
      <w:r w:rsidRPr="00A310A6">
        <w:rPr>
          <w:sz w:val="28"/>
          <w:szCs w:val="28"/>
        </w:rPr>
        <w:t>использования</w:t>
      </w:r>
      <w:r>
        <w:rPr>
          <w:sz w:val="28"/>
          <w:szCs w:val="28"/>
        </w:rPr>
        <w:t xml:space="preserve"> </w:t>
      </w:r>
      <w:r w:rsidRPr="00A310A6">
        <w:rPr>
          <w:sz w:val="28"/>
          <w:szCs w:val="28"/>
        </w:rPr>
        <w:t>частичной</w:t>
      </w:r>
      <w:r>
        <w:rPr>
          <w:sz w:val="28"/>
          <w:szCs w:val="28"/>
        </w:rPr>
        <w:t xml:space="preserve"> </w:t>
      </w:r>
      <w:r w:rsidRPr="00A310A6">
        <w:rPr>
          <w:sz w:val="28"/>
          <w:szCs w:val="28"/>
        </w:rPr>
        <w:t>предоплаты;</w:t>
      </w:r>
      <w:r>
        <w:rPr>
          <w:sz w:val="28"/>
          <w:szCs w:val="28"/>
        </w:rPr>
        <w:t xml:space="preserve"> </w:t>
      </w:r>
    </w:p>
    <w:p w:rsidR="00E01D5C" w:rsidRPr="00A310A6" w:rsidRDefault="00E01D5C" w:rsidP="0099517B">
      <w:pPr>
        <w:numPr>
          <w:ilvl w:val="0"/>
          <w:numId w:val="122"/>
        </w:numPr>
        <w:shd w:val="clear" w:color="auto" w:fill="FFFFFF"/>
        <w:tabs>
          <w:tab w:val="left" w:pos="990"/>
        </w:tabs>
        <w:ind w:firstLine="660"/>
        <w:jc w:val="both"/>
        <w:rPr>
          <w:sz w:val="28"/>
          <w:szCs w:val="28"/>
        </w:rPr>
      </w:pPr>
      <w:r w:rsidRPr="00A310A6">
        <w:rPr>
          <w:sz w:val="28"/>
          <w:szCs w:val="28"/>
        </w:rPr>
        <w:t>привлечения</w:t>
      </w:r>
      <w:r>
        <w:rPr>
          <w:sz w:val="28"/>
          <w:szCs w:val="28"/>
        </w:rPr>
        <w:t xml:space="preserve"> </w:t>
      </w:r>
      <w:r w:rsidRPr="00A310A6">
        <w:rPr>
          <w:sz w:val="28"/>
          <w:szCs w:val="28"/>
        </w:rPr>
        <w:t>внешних</w:t>
      </w:r>
      <w:r>
        <w:rPr>
          <w:sz w:val="28"/>
          <w:szCs w:val="28"/>
        </w:rPr>
        <w:t xml:space="preserve"> </w:t>
      </w:r>
      <w:r w:rsidRPr="00A310A6">
        <w:rPr>
          <w:sz w:val="28"/>
          <w:szCs w:val="28"/>
        </w:rPr>
        <w:t>источников</w:t>
      </w:r>
      <w:r>
        <w:rPr>
          <w:sz w:val="28"/>
          <w:szCs w:val="28"/>
        </w:rPr>
        <w:t xml:space="preserve"> </w:t>
      </w:r>
      <w:r w:rsidRPr="00A310A6">
        <w:rPr>
          <w:sz w:val="28"/>
          <w:szCs w:val="28"/>
        </w:rPr>
        <w:t>краткосрочного</w:t>
      </w:r>
      <w:r>
        <w:rPr>
          <w:sz w:val="28"/>
          <w:szCs w:val="28"/>
        </w:rPr>
        <w:t xml:space="preserve"> </w:t>
      </w:r>
      <w:r w:rsidRPr="00A310A6">
        <w:rPr>
          <w:sz w:val="28"/>
          <w:szCs w:val="28"/>
        </w:rPr>
        <w:t>финансирования;</w:t>
      </w:r>
      <w:r>
        <w:rPr>
          <w:sz w:val="28"/>
          <w:szCs w:val="28"/>
        </w:rPr>
        <w:t xml:space="preserve"> </w:t>
      </w:r>
    </w:p>
    <w:p w:rsidR="00E01D5C" w:rsidRPr="00A310A6" w:rsidRDefault="00E01D5C" w:rsidP="0099517B">
      <w:pPr>
        <w:numPr>
          <w:ilvl w:val="0"/>
          <w:numId w:val="122"/>
        </w:numPr>
        <w:shd w:val="clear" w:color="auto" w:fill="FFFFFF"/>
        <w:tabs>
          <w:tab w:val="left" w:pos="990"/>
        </w:tabs>
        <w:ind w:firstLine="660"/>
        <w:jc w:val="both"/>
        <w:rPr>
          <w:sz w:val="28"/>
          <w:szCs w:val="28"/>
        </w:rPr>
      </w:pPr>
      <w:r w:rsidRPr="00A310A6">
        <w:rPr>
          <w:sz w:val="28"/>
          <w:szCs w:val="28"/>
        </w:rPr>
        <w:t>разработки</w:t>
      </w:r>
      <w:r>
        <w:rPr>
          <w:sz w:val="28"/>
          <w:szCs w:val="28"/>
        </w:rPr>
        <w:t xml:space="preserve"> </w:t>
      </w:r>
      <w:r w:rsidRPr="00A310A6">
        <w:rPr>
          <w:sz w:val="28"/>
          <w:szCs w:val="28"/>
        </w:rPr>
        <w:t>системы</w:t>
      </w:r>
      <w:r>
        <w:rPr>
          <w:sz w:val="28"/>
          <w:szCs w:val="28"/>
        </w:rPr>
        <w:t xml:space="preserve"> </w:t>
      </w:r>
      <w:r w:rsidRPr="00A310A6">
        <w:rPr>
          <w:sz w:val="28"/>
          <w:szCs w:val="28"/>
        </w:rPr>
        <w:t>скидок</w:t>
      </w:r>
      <w:r>
        <w:rPr>
          <w:sz w:val="28"/>
          <w:szCs w:val="28"/>
        </w:rPr>
        <w:t xml:space="preserve"> </w:t>
      </w:r>
      <w:r w:rsidRPr="00A310A6">
        <w:rPr>
          <w:sz w:val="28"/>
          <w:szCs w:val="28"/>
        </w:rPr>
        <w:t>для</w:t>
      </w:r>
      <w:r>
        <w:rPr>
          <w:sz w:val="28"/>
          <w:szCs w:val="28"/>
        </w:rPr>
        <w:t xml:space="preserve"> </w:t>
      </w:r>
      <w:r w:rsidRPr="00A310A6">
        <w:rPr>
          <w:sz w:val="28"/>
          <w:szCs w:val="28"/>
        </w:rPr>
        <w:t>покупателей;</w:t>
      </w:r>
    </w:p>
    <w:p w:rsidR="00E01D5C" w:rsidRPr="00A310A6" w:rsidRDefault="00E01D5C" w:rsidP="0099517B">
      <w:pPr>
        <w:numPr>
          <w:ilvl w:val="0"/>
          <w:numId w:val="122"/>
        </w:numPr>
        <w:shd w:val="clear" w:color="auto" w:fill="FFFFFF"/>
        <w:tabs>
          <w:tab w:val="left" w:pos="284"/>
          <w:tab w:val="left" w:pos="990"/>
        </w:tabs>
        <w:ind w:firstLine="660"/>
        <w:jc w:val="both"/>
        <w:rPr>
          <w:sz w:val="28"/>
          <w:szCs w:val="28"/>
        </w:rPr>
      </w:pPr>
      <w:r w:rsidRPr="00A310A6">
        <w:rPr>
          <w:sz w:val="28"/>
          <w:szCs w:val="28"/>
        </w:rPr>
        <w:t>поиска</w:t>
      </w:r>
      <w:r>
        <w:rPr>
          <w:sz w:val="28"/>
          <w:szCs w:val="28"/>
        </w:rPr>
        <w:t xml:space="preserve"> </w:t>
      </w:r>
      <w:r w:rsidRPr="00A310A6">
        <w:rPr>
          <w:sz w:val="28"/>
          <w:szCs w:val="28"/>
        </w:rPr>
        <w:t>стратегических</w:t>
      </w:r>
      <w:r>
        <w:rPr>
          <w:sz w:val="28"/>
          <w:szCs w:val="28"/>
        </w:rPr>
        <w:t xml:space="preserve"> </w:t>
      </w:r>
      <w:r w:rsidRPr="00A310A6">
        <w:rPr>
          <w:sz w:val="28"/>
          <w:szCs w:val="28"/>
        </w:rPr>
        <w:t>партнеров</w:t>
      </w:r>
      <w:r>
        <w:rPr>
          <w:sz w:val="28"/>
          <w:szCs w:val="28"/>
        </w:rPr>
        <w:t xml:space="preserve"> </w:t>
      </w:r>
      <w:r w:rsidRPr="00A310A6">
        <w:rPr>
          <w:sz w:val="28"/>
          <w:szCs w:val="28"/>
        </w:rPr>
        <w:t>или</w:t>
      </w:r>
      <w:r>
        <w:rPr>
          <w:sz w:val="28"/>
          <w:szCs w:val="28"/>
        </w:rPr>
        <w:t xml:space="preserve"> </w:t>
      </w:r>
      <w:r w:rsidRPr="00A310A6">
        <w:rPr>
          <w:sz w:val="28"/>
          <w:szCs w:val="28"/>
        </w:rPr>
        <w:t>потенциального</w:t>
      </w:r>
      <w:r>
        <w:rPr>
          <w:sz w:val="28"/>
          <w:szCs w:val="28"/>
        </w:rPr>
        <w:t xml:space="preserve"> </w:t>
      </w:r>
      <w:r w:rsidRPr="00A310A6">
        <w:rPr>
          <w:sz w:val="28"/>
          <w:szCs w:val="28"/>
        </w:rPr>
        <w:t>инвестора.</w:t>
      </w:r>
    </w:p>
    <w:p w:rsidR="00E01D5C" w:rsidRPr="00A310A6" w:rsidRDefault="00E01D5C" w:rsidP="00F40063">
      <w:pPr>
        <w:shd w:val="clear" w:color="auto" w:fill="FFFFFF"/>
        <w:tabs>
          <w:tab w:val="left" w:pos="284"/>
        </w:tabs>
        <w:ind w:firstLine="720"/>
        <w:jc w:val="both"/>
        <w:rPr>
          <w:sz w:val="28"/>
          <w:szCs w:val="28"/>
        </w:rPr>
      </w:pPr>
      <w:r w:rsidRPr="00A310A6">
        <w:rPr>
          <w:sz w:val="28"/>
          <w:szCs w:val="28"/>
        </w:rPr>
        <w:t>Снижение</w:t>
      </w:r>
      <w:r>
        <w:rPr>
          <w:sz w:val="28"/>
          <w:szCs w:val="28"/>
        </w:rPr>
        <w:t xml:space="preserve"> </w:t>
      </w:r>
      <w:r w:rsidRPr="00A310A6">
        <w:rPr>
          <w:sz w:val="28"/>
          <w:szCs w:val="28"/>
        </w:rPr>
        <w:t>оттока</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достигнуто</w:t>
      </w:r>
      <w:r>
        <w:rPr>
          <w:sz w:val="28"/>
          <w:szCs w:val="28"/>
        </w:rPr>
        <w:t xml:space="preserve"> </w:t>
      </w:r>
      <w:r w:rsidRPr="00A310A6">
        <w:rPr>
          <w:sz w:val="28"/>
          <w:szCs w:val="28"/>
        </w:rPr>
        <w:t>при</w:t>
      </w:r>
      <w:r>
        <w:rPr>
          <w:sz w:val="28"/>
          <w:szCs w:val="28"/>
        </w:rPr>
        <w:t xml:space="preserve"> </w:t>
      </w:r>
      <w:r w:rsidRPr="00A310A6">
        <w:rPr>
          <w:sz w:val="28"/>
          <w:szCs w:val="28"/>
        </w:rPr>
        <w:t>примен</w:t>
      </w:r>
      <w:r w:rsidRPr="00A310A6">
        <w:rPr>
          <w:sz w:val="28"/>
          <w:szCs w:val="28"/>
        </w:rPr>
        <w:t>е</w:t>
      </w:r>
      <w:r w:rsidRPr="00A310A6">
        <w:rPr>
          <w:sz w:val="28"/>
          <w:szCs w:val="28"/>
        </w:rPr>
        <w:t>нии</w:t>
      </w:r>
      <w:r>
        <w:rPr>
          <w:sz w:val="28"/>
          <w:szCs w:val="28"/>
        </w:rPr>
        <w:t xml:space="preserve"> </w:t>
      </w:r>
      <w:r w:rsidRPr="00A310A6">
        <w:rPr>
          <w:sz w:val="28"/>
          <w:szCs w:val="28"/>
        </w:rPr>
        <w:t>следующих</w:t>
      </w:r>
      <w:r>
        <w:rPr>
          <w:sz w:val="28"/>
          <w:szCs w:val="28"/>
        </w:rPr>
        <w:t xml:space="preserve"> </w:t>
      </w:r>
      <w:r w:rsidRPr="00A310A6">
        <w:rPr>
          <w:sz w:val="28"/>
          <w:szCs w:val="28"/>
        </w:rPr>
        <w:t>мер:</w:t>
      </w:r>
    </w:p>
    <w:p w:rsidR="00E01D5C" w:rsidRPr="00A310A6" w:rsidRDefault="00E01D5C" w:rsidP="0099517B">
      <w:pPr>
        <w:numPr>
          <w:ilvl w:val="0"/>
          <w:numId w:val="123"/>
        </w:numPr>
        <w:shd w:val="clear" w:color="auto" w:fill="FFFFFF"/>
        <w:tabs>
          <w:tab w:val="left" w:pos="990"/>
        </w:tabs>
        <w:ind w:firstLine="660"/>
        <w:jc w:val="both"/>
        <w:rPr>
          <w:sz w:val="28"/>
          <w:szCs w:val="28"/>
        </w:rPr>
      </w:pPr>
      <w:r w:rsidRPr="00A310A6">
        <w:rPr>
          <w:sz w:val="28"/>
          <w:szCs w:val="28"/>
        </w:rPr>
        <w:t>сокращени</w:t>
      </w:r>
      <w:r>
        <w:rPr>
          <w:sz w:val="28"/>
          <w:szCs w:val="28"/>
        </w:rPr>
        <w:t xml:space="preserve">и </w:t>
      </w:r>
      <w:r w:rsidRPr="00A310A6">
        <w:rPr>
          <w:sz w:val="28"/>
          <w:szCs w:val="28"/>
        </w:rPr>
        <w:t>затрат;</w:t>
      </w:r>
      <w:r>
        <w:rPr>
          <w:sz w:val="28"/>
          <w:szCs w:val="28"/>
        </w:rPr>
        <w:t xml:space="preserve"> </w:t>
      </w:r>
    </w:p>
    <w:p w:rsidR="00E01D5C" w:rsidRPr="00A310A6" w:rsidRDefault="00E01D5C" w:rsidP="0099517B">
      <w:pPr>
        <w:numPr>
          <w:ilvl w:val="0"/>
          <w:numId w:val="123"/>
        </w:numPr>
        <w:shd w:val="clear" w:color="auto" w:fill="FFFFFF"/>
        <w:tabs>
          <w:tab w:val="left" w:pos="990"/>
        </w:tabs>
        <w:ind w:firstLine="660"/>
        <w:jc w:val="both"/>
        <w:rPr>
          <w:sz w:val="28"/>
          <w:szCs w:val="28"/>
        </w:rPr>
      </w:pPr>
      <w:r w:rsidRPr="00A310A6">
        <w:rPr>
          <w:sz w:val="28"/>
          <w:szCs w:val="28"/>
        </w:rPr>
        <w:t>отсрочки</w:t>
      </w:r>
      <w:r>
        <w:rPr>
          <w:sz w:val="28"/>
          <w:szCs w:val="28"/>
        </w:rPr>
        <w:t xml:space="preserve"> </w:t>
      </w:r>
      <w:r w:rsidRPr="00A310A6">
        <w:rPr>
          <w:sz w:val="28"/>
          <w:szCs w:val="28"/>
        </w:rPr>
        <w:t>платежей</w:t>
      </w:r>
      <w:r>
        <w:rPr>
          <w:sz w:val="28"/>
          <w:szCs w:val="28"/>
        </w:rPr>
        <w:t xml:space="preserve"> </w:t>
      </w:r>
      <w:r w:rsidRPr="00A310A6">
        <w:rPr>
          <w:sz w:val="28"/>
          <w:szCs w:val="28"/>
        </w:rPr>
        <w:t>по</w:t>
      </w:r>
      <w:r>
        <w:rPr>
          <w:sz w:val="28"/>
          <w:szCs w:val="28"/>
        </w:rPr>
        <w:t xml:space="preserve"> </w:t>
      </w:r>
      <w:r w:rsidRPr="00A310A6">
        <w:rPr>
          <w:sz w:val="28"/>
          <w:szCs w:val="28"/>
        </w:rPr>
        <w:t>обязательствам;</w:t>
      </w:r>
    </w:p>
    <w:p w:rsidR="00E01D5C" w:rsidRPr="00A310A6" w:rsidRDefault="00E01D5C" w:rsidP="0099517B">
      <w:pPr>
        <w:numPr>
          <w:ilvl w:val="0"/>
          <w:numId w:val="123"/>
        </w:numPr>
        <w:shd w:val="clear" w:color="auto" w:fill="FFFFFF"/>
        <w:tabs>
          <w:tab w:val="left" w:pos="990"/>
        </w:tabs>
        <w:ind w:firstLine="660"/>
        <w:jc w:val="both"/>
        <w:rPr>
          <w:sz w:val="28"/>
          <w:szCs w:val="28"/>
        </w:rPr>
      </w:pPr>
      <w:r w:rsidRPr="00A310A6">
        <w:rPr>
          <w:sz w:val="28"/>
          <w:szCs w:val="28"/>
        </w:rPr>
        <w:t>использовани</w:t>
      </w:r>
      <w:r>
        <w:rPr>
          <w:sz w:val="28"/>
          <w:szCs w:val="28"/>
        </w:rPr>
        <w:t xml:space="preserve">и </w:t>
      </w:r>
      <w:r w:rsidRPr="00A310A6">
        <w:rPr>
          <w:sz w:val="28"/>
          <w:szCs w:val="28"/>
        </w:rPr>
        <w:t>скидок</w:t>
      </w:r>
      <w:r>
        <w:rPr>
          <w:sz w:val="28"/>
          <w:szCs w:val="28"/>
        </w:rPr>
        <w:t xml:space="preserve"> </w:t>
      </w:r>
      <w:r w:rsidRPr="00A310A6">
        <w:rPr>
          <w:sz w:val="28"/>
          <w:szCs w:val="28"/>
        </w:rPr>
        <w:t>поставщиков;</w:t>
      </w:r>
      <w:r>
        <w:rPr>
          <w:sz w:val="28"/>
          <w:szCs w:val="28"/>
        </w:rPr>
        <w:t xml:space="preserve"> </w:t>
      </w:r>
    </w:p>
    <w:p w:rsidR="00E01D5C" w:rsidRPr="00A310A6" w:rsidRDefault="00E01D5C" w:rsidP="0099517B">
      <w:pPr>
        <w:numPr>
          <w:ilvl w:val="0"/>
          <w:numId w:val="123"/>
        </w:numPr>
        <w:tabs>
          <w:tab w:val="left" w:pos="990"/>
        </w:tabs>
        <w:ind w:firstLine="660"/>
        <w:jc w:val="both"/>
        <w:rPr>
          <w:sz w:val="28"/>
          <w:szCs w:val="28"/>
        </w:rPr>
      </w:pPr>
      <w:r w:rsidRPr="00A310A6">
        <w:rPr>
          <w:sz w:val="28"/>
          <w:szCs w:val="28"/>
        </w:rPr>
        <w:t>оптимизации</w:t>
      </w:r>
      <w:r>
        <w:rPr>
          <w:sz w:val="28"/>
          <w:szCs w:val="28"/>
        </w:rPr>
        <w:t xml:space="preserve"> </w:t>
      </w:r>
      <w:r w:rsidRPr="00A310A6">
        <w:rPr>
          <w:sz w:val="28"/>
          <w:szCs w:val="28"/>
        </w:rPr>
        <w:t>налогообложения;</w:t>
      </w:r>
    </w:p>
    <w:p w:rsidR="00E01D5C" w:rsidRPr="00A310A6" w:rsidRDefault="00E01D5C" w:rsidP="0099517B">
      <w:pPr>
        <w:numPr>
          <w:ilvl w:val="0"/>
          <w:numId w:val="123"/>
        </w:numPr>
        <w:tabs>
          <w:tab w:val="left" w:pos="990"/>
        </w:tabs>
        <w:ind w:firstLine="660"/>
        <w:jc w:val="both"/>
        <w:rPr>
          <w:sz w:val="28"/>
          <w:szCs w:val="28"/>
        </w:rPr>
      </w:pPr>
      <w:r w:rsidRPr="00A310A6">
        <w:rPr>
          <w:sz w:val="28"/>
          <w:szCs w:val="28"/>
        </w:rPr>
        <w:t>введени</w:t>
      </w:r>
      <w:r>
        <w:rPr>
          <w:sz w:val="28"/>
          <w:szCs w:val="28"/>
        </w:rPr>
        <w:t xml:space="preserve">и </w:t>
      </w:r>
      <w:r w:rsidRPr="00A310A6">
        <w:rPr>
          <w:sz w:val="28"/>
          <w:szCs w:val="28"/>
        </w:rPr>
        <w:t>взаимозачетов;</w:t>
      </w:r>
    </w:p>
    <w:p w:rsidR="00E01D5C" w:rsidRPr="00A310A6" w:rsidRDefault="00E01D5C" w:rsidP="0099517B">
      <w:pPr>
        <w:numPr>
          <w:ilvl w:val="0"/>
          <w:numId w:val="123"/>
        </w:numPr>
        <w:tabs>
          <w:tab w:val="left" w:pos="990"/>
        </w:tabs>
        <w:ind w:firstLine="660"/>
        <w:jc w:val="both"/>
        <w:rPr>
          <w:sz w:val="28"/>
          <w:szCs w:val="28"/>
        </w:rPr>
      </w:pPr>
      <w:r w:rsidRPr="00A310A6">
        <w:rPr>
          <w:sz w:val="28"/>
          <w:szCs w:val="28"/>
        </w:rPr>
        <w:t>применени</w:t>
      </w:r>
      <w:r>
        <w:rPr>
          <w:sz w:val="28"/>
          <w:szCs w:val="28"/>
        </w:rPr>
        <w:t xml:space="preserve">и </w:t>
      </w:r>
      <w:r w:rsidRPr="00A310A6">
        <w:rPr>
          <w:sz w:val="28"/>
          <w:szCs w:val="28"/>
        </w:rPr>
        <w:t>долгосрочных</w:t>
      </w:r>
      <w:r>
        <w:rPr>
          <w:sz w:val="28"/>
          <w:szCs w:val="28"/>
        </w:rPr>
        <w:t xml:space="preserve"> </w:t>
      </w:r>
      <w:r w:rsidRPr="00A310A6">
        <w:rPr>
          <w:sz w:val="28"/>
          <w:szCs w:val="28"/>
        </w:rPr>
        <w:t>контрактов,</w:t>
      </w:r>
      <w:r>
        <w:rPr>
          <w:sz w:val="28"/>
          <w:szCs w:val="28"/>
        </w:rPr>
        <w:t xml:space="preserve"> </w:t>
      </w:r>
      <w:r w:rsidRPr="00A310A6">
        <w:rPr>
          <w:sz w:val="28"/>
          <w:szCs w:val="28"/>
        </w:rPr>
        <w:t>предусматривающих</w:t>
      </w:r>
      <w:r>
        <w:rPr>
          <w:sz w:val="28"/>
          <w:szCs w:val="28"/>
        </w:rPr>
        <w:t xml:space="preserve"> </w:t>
      </w:r>
      <w:r w:rsidRPr="00A310A6">
        <w:rPr>
          <w:sz w:val="28"/>
          <w:szCs w:val="28"/>
        </w:rPr>
        <w:t>скидку</w:t>
      </w:r>
      <w:r>
        <w:rPr>
          <w:sz w:val="28"/>
          <w:szCs w:val="28"/>
        </w:rPr>
        <w:t xml:space="preserve"> </w:t>
      </w:r>
      <w:r w:rsidRPr="00A310A6">
        <w:rPr>
          <w:sz w:val="28"/>
          <w:szCs w:val="28"/>
        </w:rPr>
        <w:t>или</w:t>
      </w:r>
      <w:r>
        <w:rPr>
          <w:sz w:val="28"/>
          <w:szCs w:val="28"/>
        </w:rPr>
        <w:t xml:space="preserve"> </w:t>
      </w:r>
      <w:r w:rsidRPr="00A310A6">
        <w:rPr>
          <w:sz w:val="28"/>
          <w:szCs w:val="28"/>
        </w:rPr>
        <w:t>отсрочку</w:t>
      </w:r>
      <w:r>
        <w:rPr>
          <w:sz w:val="28"/>
          <w:szCs w:val="28"/>
        </w:rPr>
        <w:t xml:space="preserve"> </w:t>
      </w:r>
      <w:r w:rsidRPr="00A310A6">
        <w:rPr>
          <w:sz w:val="28"/>
          <w:szCs w:val="28"/>
        </w:rPr>
        <w:t>платежей.</w:t>
      </w:r>
    </w:p>
    <w:p w:rsidR="00E01D5C" w:rsidRPr="00A310A6" w:rsidRDefault="00E01D5C" w:rsidP="00F40063">
      <w:pPr>
        <w:shd w:val="clear" w:color="auto" w:fill="FFFFFF"/>
        <w:ind w:firstLine="720"/>
        <w:jc w:val="both"/>
        <w:rPr>
          <w:sz w:val="28"/>
          <w:szCs w:val="28"/>
        </w:rPr>
      </w:pP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внешних</w:t>
      </w:r>
      <w:r>
        <w:rPr>
          <w:sz w:val="28"/>
          <w:szCs w:val="28"/>
        </w:rPr>
        <w:t xml:space="preserve"> </w:t>
      </w:r>
      <w:r w:rsidRPr="00A310A6">
        <w:rPr>
          <w:sz w:val="28"/>
          <w:szCs w:val="28"/>
        </w:rPr>
        <w:t>причин,</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внутренних,</w:t>
      </w:r>
      <w:r>
        <w:rPr>
          <w:sz w:val="28"/>
          <w:szCs w:val="28"/>
        </w:rPr>
        <w:t xml:space="preserve"> </w:t>
      </w:r>
      <w:r w:rsidRPr="00A310A6">
        <w:rPr>
          <w:sz w:val="28"/>
          <w:szCs w:val="28"/>
        </w:rPr>
        <w:t>связанных</w:t>
      </w:r>
      <w:r>
        <w:rPr>
          <w:sz w:val="28"/>
          <w:szCs w:val="28"/>
        </w:rPr>
        <w:t xml:space="preserve"> </w:t>
      </w:r>
      <w:r w:rsidRPr="00A310A6">
        <w:rPr>
          <w:sz w:val="28"/>
          <w:szCs w:val="28"/>
        </w:rPr>
        <w:t>чаще</w:t>
      </w:r>
      <w:r>
        <w:rPr>
          <w:sz w:val="28"/>
          <w:szCs w:val="28"/>
        </w:rPr>
        <w:t xml:space="preserve"> </w:t>
      </w:r>
      <w:r w:rsidRPr="00A310A6">
        <w:rPr>
          <w:sz w:val="28"/>
          <w:szCs w:val="28"/>
        </w:rPr>
        <w:t>всего</w:t>
      </w:r>
      <w:r>
        <w:rPr>
          <w:sz w:val="28"/>
          <w:szCs w:val="28"/>
        </w:rPr>
        <w:t xml:space="preserve"> </w:t>
      </w:r>
      <w:r w:rsidRPr="00A310A6">
        <w:rPr>
          <w:sz w:val="28"/>
          <w:szCs w:val="28"/>
        </w:rPr>
        <w:t>с</w:t>
      </w:r>
      <w:r>
        <w:rPr>
          <w:sz w:val="28"/>
          <w:szCs w:val="28"/>
        </w:rPr>
        <w:t xml:space="preserve"> </w:t>
      </w:r>
      <w:r w:rsidRPr="00A310A6">
        <w:rPr>
          <w:sz w:val="28"/>
          <w:szCs w:val="28"/>
        </w:rPr>
        <w:t>неквалифицированным</w:t>
      </w:r>
      <w:r>
        <w:rPr>
          <w:sz w:val="28"/>
          <w:szCs w:val="28"/>
        </w:rPr>
        <w:t xml:space="preserve"> </w:t>
      </w:r>
      <w:r w:rsidRPr="00A310A6">
        <w:rPr>
          <w:sz w:val="28"/>
          <w:szCs w:val="28"/>
        </w:rPr>
        <w:t>управлением</w:t>
      </w:r>
      <w:r>
        <w:rPr>
          <w:sz w:val="28"/>
          <w:szCs w:val="28"/>
        </w:rPr>
        <w:t xml:space="preserve"> </w:t>
      </w:r>
      <w:r w:rsidRPr="00A310A6">
        <w:rPr>
          <w:sz w:val="28"/>
          <w:szCs w:val="28"/>
        </w:rPr>
        <w:t>денежными</w:t>
      </w:r>
      <w:r>
        <w:rPr>
          <w:sz w:val="28"/>
          <w:szCs w:val="28"/>
        </w:rPr>
        <w:t xml:space="preserve"> </w:t>
      </w:r>
      <w:r w:rsidRPr="00A310A6">
        <w:rPr>
          <w:sz w:val="28"/>
          <w:szCs w:val="28"/>
        </w:rPr>
        <w:t>средствами,</w:t>
      </w:r>
      <w:r>
        <w:rPr>
          <w:sz w:val="28"/>
          <w:szCs w:val="28"/>
        </w:rPr>
        <w:t xml:space="preserve"> </w:t>
      </w:r>
      <w:r w:rsidRPr="00A310A6">
        <w:rPr>
          <w:sz w:val="28"/>
          <w:szCs w:val="28"/>
        </w:rPr>
        <w:t>возможен</w:t>
      </w:r>
      <w:r>
        <w:rPr>
          <w:sz w:val="28"/>
          <w:szCs w:val="28"/>
        </w:rPr>
        <w:t xml:space="preserve"> </w:t>
      </w:r>
      <w:r w:rsidRPr="00A310A6">
        <w:rPr>
          <w:sz w:val="28"/>
          <w:szCs w:val="28"/>
        </w:rPr>
        <w:t>их</w:t>
      </w:r>
      <w:r>
        <w:rPr>
          <w:sz w:val="28"/>
          <w:szCs w:val="28"/>
        </w:rPr>
        <w:t xml:space="preserve"> </w:t>
      </w:r>
      <w:r w:rsidRPr="00A310A6">
        <w:rPr>
          <w:sz w:val="28"/>
          <w:szCs w:val="28"/>
        </w:rPr>
        <w:t>нед</w:t>
      </w:r>
      <w:r w:rsidRPr="00A310A6">
        <w:rPr>
          <w:sz w:val="28"/>
          <w:szCs w:val="28"/>
        </w:rPr>
        <w:t>о</w:t>
      </w:r>
      <w:r w:rsidRPr="00A310A6">
        <w:rPr>
          <w:sz w:val="28"/>
          <w:szCs w:val="28"/>
        </w:rPr>
        <w:t>статок</w:t>
      </w:r>
      <w:r>
        <w:rPr>
          <w:sz w:val="28"/>
          <w:szCs w:val="28"/>
        </w:rPr>
        <w:t xml:space="preserve"> </w:t>
      </w:r>
      <w:r w:rsidRPr="00A310A6">
        <w:rPr>
          <w:sz w:val="28"/>
          <w:szCs w:val="28"/>
        </w:rPr>
        <w:t>при</w:t>
      </w:r>
      <w:r>
        <w:rPr>
          <w:sz w:val="28"/>
          <w:szCs w:val="28"/>
        </w:rPr>
        <w:t xml:space="preserve"> </w:t>
      </w:r>
      <w:r w:rsidRPr="00A310A6">
        <w:rPr>
          <w:sz w:val="28"/>
          <w:szCs w:val="28"/>
        </w:rPr>
        <w:t>наступлении</w:t>
      </w:r>
      <w:r>
        <w:rPr>
          <w:sz w:val="28"/>
          <w:szCs w:val="28"/>
        </w:rPr>
        <w:t xml:space="preserve"> </w:t>
      </w:r>
      <w:r w:rsidRPr="00A310A6">
        <w:rPr>
          <w:sz w:val="28"/>
          <w:szCs w:val="28"/>
        </w:rPr>
        <w:t>срока</w:t>
      </w:r>
      <w:r>
        <w:rPr>
          <w:sz w:val="28"/>
          <w:szCs w:val="28"/>
        </w:rPr>
        <w:t xml:space="preserve"> </w:t>
      </w:r>
      <w:r w:rsidRPr="00A310A6">
        <w:rPr>
          <w:sz w:val="28"/>
          <w:szCs w:val="28"/>
        </w:rPr>
        <w:t>для</w:t>
      </w:r>
      <w:r>
        <w:rPr>
          <w:sz w:val="28"/>
          <w:szCs w:val="28"/>
        </w:rPr>
        <w:t xml:space="preserve"> </w:t>
      </w:r>
      <w:r w:rsidRPr="00A310A6">
        <w:rPr>
          <w:sz w:val="28"/>
          <w:szCs w:val="28"/>
        </w:rPr>
        <w:t>выполнения</w:t>
      </w:r>
      <w:r>
        <w:rPr>
          <w:sz w:val="28"/>
          <w:szCs w:val="28"/>
        </w:rPr>
        <w:t xml:space="preserve"> </w:t>
      </w:r>
      <w:r w:rsidRPr="00A310A6">
        <w:rPr>
          <w:sz w:val="28"/>
          <w:szCs w:val="28"/>
        </w:rPr>
        <w:t>обязательств</w:t>
      </w:r>
      <w:r>
        <w:rPr>
          <w:sz w:val="28"/>
          <w:szCs w:val="28"/>
        </w:rPr>
        <w:t xml:space="preserve"> </w:t>
      </w:r>
      <w:r w:rsidRPr="00A310A6">
        <w:rPr>
          <w:sz w:val="28"/>
          <w:szCs w:val="28"/>
        </w:rPr>
        <w:t>по</w:t>
      </w:r>
      <w:r>
        <w:rPr>
          <w:sz w:val="28"/>
          <w:szCs w:val="28"/>
        </w:rPr>
        <w:t xml:space="preserve"> </w:t>
      </w:r>
      <w:r w:rsidRPr="00A310A6">
        <w:rPr>
          <w:sz w:val="28"/>
          <w:szCs w:val="28"/>
        </w:rPr>
        <w:t>их</w:t>
      </w:r>
      <w:r>
        <w:rPr>
          <w:sz w:val="28"/>
          <w:szCs w:val="28"/>
        </w:rPr>
        <w:t xml:space="preserve"> </w:t>
      </w:r>
      <w:r w:rsidRPr="00A310A6">
        <w:rPr>
          <w:sz w:val="28"/>
          <w:szCs w:val="28"/>
        </w:rPr>
        <w:t>погашению</w:t>
      </w:r>
      <w:r>
        <w:rPr>
          <w:sz w:val="28"/>
          <w:szCs w:val="28"/>
        </w:rPr>
        <w:t xml:space="preserve"> </w:t>
      </w:r>
      <w:r w:rsidRPr="00A310A6">
        <w:rPr>
          <w:sz w:val="28"/>
          <w:szCs w:val="28"/>
        </w:rPr>
        <w:t>и</w:t>
      </w:r>
      <w:r>
        <w:rPr>
          <w:sz w:val="28"/>
          <w:szCs w:val="28"/>
        </w:rPr>
        <w:t xml:space="preserve"> </w:t>
      </w:r>
      <w:r w:rsidRPr="00A310A6">
        <w:rPr>
          <w:sz w:val="28"/>
          <w:szCs w:val="28"/>
        </w:rPr>
        <w:t>осуществлению</w:t>
      </w:r>
      <w:r>
        <w:rPr>
          <w:sz w:val="28"/>
          <w:szCs w:val="28"/>
        </w:rPr>
        <w:t xml:space="preserve"> </w:t>
      </w:r>
      <w:r w:rsidRPr="00A310A6">
        <w:rPr>
          <w:sz w:val="28"/>
          <w:szCs w:val="28"/>
        </w:rPr>
        <w:t>текущей</w:t>
      </w:r>
      <w:r>
        <w:rPr>
          <w:sz w:val="28"/>
          <w:szCs w:val="28"/>
        </w:rPr>
        <w:t xml:space="preserve"> </w:t>
      </w:r>
      <w:r w:rsidRPr="00A310A6">
        <w:rPr>
          <w:sz w:val="28"/>
          <w:szCs w:val="28"/>
        </w:rPr>
        <w:t>деятельности.</w:t>
      </w:r>
      <w:r>
        <w:rPr>
          <w:sz w:val="28"/>
          <w:szCs w:val="28"/>
        </w:rPr>
        <w:t xml:space="preserve"> </w:t>
      </w:r>
      <w:r w:rsidRPr="00A310A6">
        <w:rPr>
          <w:sz w:val="28"/>
          <w:szCs w:val="28"/>
        </w:rPr>
        <w:t>К</w:t>
      </w:r>
      <w:r>
        <w:rPr>
          <w:sz w:val="28"/>
          <w:szCs w:val="28"/>
        </w:rPr>
        <w:t xml:space="preserve"> </w:t>
      </w:r>
      <w:r w:rsidRPr="00A310A6">
        <w:rPr>
          <w:sz w:val="28"/>
          <w:szCs w:val="28"/>
        </w:rPr>
        <w:t>таким</w:t>
      </w:r>
      <w:r>
        <w:rPr>
          <w:sz w:val="28"/>
          <w:szCs w:val="28"/>
        </w:rPr>
        <w:t xml:space="preserve"> </w:t>
      </w:r>
      <w:r w:rsidRPr="00A310A6">
        <w:rPr>
          <w:sz w:val="28"/>
          <w:szCs w:val="28"/>
        </w:rPr>
        <w:t>причинам</w:t>
      </w:r>
      <w:r>
        <w:rPr>
          <w:sz w:val="28"/>
          <w:szCs w:val="28"/>
        </w:rPr>
        <w:t xml:space="preserve"> </w:t>
      </w:r>
      <w:r w:rsidRPr="00A310A6">
        <w:rPr>
          <w:sz w:val="28"/>
          <w:szCs w:val="28"/>
        </w:rPr>
        <w:t>следует</w:t>
      </w:r>
      <w:r>
        <w:rPr>
          <w:sz w:val="28"/>
          <w:szCs w:val="28"/>
        </w:rPr>
        <w:t xml:space="preserve"> </w:t>
      </w:r>
      <w:r w:rsidRPr="00A310A6">
        <w:rPr>
          <w:sz w:val="28"/>
          <w:szCs w:val="28"/>
        </w:rPr>
        <w:t>отнести:</w:t>
      </w:r>
    </w:p>
    <w:p w:rsidR="00E01D5C" w:rsidRPr="00A310A6" w:rsidRDefault="00E01D5C" w:rsidP="0099517B">
      <w:pPr>
        <w:numPr>
          <w:ilvl w:val="0"/>
          <w:numId w:val="124"/>
        </w:numPr>
        <w:shd w:val="clear" w:color="auto" w:fill="FFFFFF"/>
        <w:tabs>
          <w:tab w:val="left" w:pos="990"/>
          <w:tab w:val="left" w:pos="1701"/>
        </w:tabs>
        <w:ind w:left="0" w:firstLine="660"/>
        <w:jc w:val="both"/>
        <w:rPr>
          <w:sz w:val="28"/>
          <w:szCs w:val="28"/>
        </w:rPr>
      </w:pPr>
      <w:r w:rsidRPr="00A310A6">
        <w:rPr>
          <w:sz w:val="28"/>
          <w:szCs w:val="28"/>
        </w:rPr>
        <w:t>снижение</w:t>
      </w:r>
      <w:r>
        <w:rPr>
          <w:sz w:val="28"/>
          <w:szCs w:val="28"/>
        </w:rPr>
        <w:t xml:space="preserve"> </w:t>
      </w:r>
      <w:r w:rsidRPr="00A310A6">
        <w:rPr>
          <w:sz w:val="28"/>
          <w:szCs w:val="28"/>
        </w:rPr>
        <w:t>объема</w:t>
      </w:r>
      <w:r>
        <w:rPr>
          <w:sz w:val="28"/>
          <w:szCs w:val="28"/>
        </w:rPr>
        <w:t xml:space="preserve"> </w:t>
      </w:r>
      <w:r w:rsidRPr="00A310A6">
        <w:rPr>
          <w:sz w:val="28"/>
          <w:szCs w:val="28"/>
        </w:rPr>
        <w:t>продаж;</w:t>
      </w:r>
    </w:p>
    <w:p w:rsidR="00E01D5C" w:rsidRPr="00A310A6" w:rsidRDefault="00E01D5C" w:rsidP="0099517B">
      <w:pPr>
        <w:numPr>
          <w:ilvl w:val="0"/>
          <w:numId w:val="124"/>
        </w:numPr>
        <w:shd w:val="clear" w:color="auto" w:fill="FFFFFF"/>
        <w:tabs>
          <w:tab w:val="left" w:pos="990"/>
          <w:tab w:val="left" w:pos="1701"/>
        </w:tabs>
        <w:ind w:left="0" w:firstLine="660"/>
        <w:jc w:val="both"/>
        <w:rPr>
          <w:sz w:val="28"/>
          <w:szCs w:val="28"/>
        </w:rPr>
      </w:pPr>
      <w:r w:rsidRPr="00A310A6">
        <w:rPr>
          <w:sz w:val="28"/>
          <w:szCs w:val="28"/>
        </w:rPr>
        <w:t>неплатежи</w:t>
      </w:r>
      <w:r>
        <w:rPr>
          <w:sz w:val="28"/>
          <w:szCs w:val="28"/>
        </w:rPr>
        <w:t xml:space="preserve"> </w:t>
      </w:r>
      <w:r w:rsidRPr="00A310A6">
        <w:rPr>
          <w:sz w:val="28"/>
          <w:szCs w:val="28"/>
        </w:rPr>
        <w:t>или</w:t>
      </w:r>
      <w:r>
        <w:rPr>
          <w:sz w:val="28"/>
          <w:szCs w:val="28"/>
        </w:rPr>
        <w:t xml:space="preserve"> </w:t>
      </w:r>
      <w:r w:rsidRPr="00A310A6">
        <w:rPr>
          <w:sz w:val="28"/>
          <w:szCs w:val="28"/>
        </w:rPr>
        <w:t>несвоевременные</w:t>
      </w:r>
      <w:r>
        <w:rPr>
          <w:sz w:val="28"/>
          <w:szCs w:val="28"/>
        </w:rPr>
        <w:t xml:space="preserve"> </w:t>
      </w:r>
      <w:r w:rsidRPr="00A310A6">
        <w:rPr>
          <w:sz w:val="28"/>
          <w:szCs w:val="28"/>
        </w:rPr>
        <w:t>платежи</w:t>
      </w:r>
      <w:r>
        <w:rPr>
          <w:sz w:val="28"/>
          <w:szCs w:val="28"/>
        </w:rPr>
        <w:t xml:space="preserve"> </w:t>
      </w:r>
      <w:r w:rsidRPr="00A310A6">
        <w:rPr>
          <w:sz w:val="28"/>
          <w:szCs w:val="28"/>
        </w:rPr>
        <w:t>покупателей;</w:t>
      </w:r>
    </w:p>
    <w:p w:rsidR="00E01D5C" w:rsidRPr="00A310A6" w:rsidRDefault="00E01D5C" w:rsidP="0099517B">
      <w:pPr>
        <w:numPr>
          <w:ilvl w:val="0"/>
          <w:numId w:val="124"/>
        </w:numPr>
        <w:shd w:val="clear" w:color="auto" w:fill="FFFFFF"/>
        <w:tabs>
          <w:tab w:val="left" w:pos="990"/>
          <w:tab w:val="left" w:pos="1701"/>
        </w:tabs>
        <w:ind w:left="0" w:firstLine="660"/>
        <w:jc w:val="both"/>
        <w:rPr>
          <w:sz w:val="28"/>
          <w:szCs w:val="28"/>
        </w:rPr>
      </w:pPr>
      <w:r w:rsidRPr="00A310A6">
        <w:rPr>
          <w:sz w:val="28"/>
          <w:szCs w:val="28"/>
        </w:rPr>
        <w:t>усиление</w:t>
      </w:r>
      <w:r>
        <w:rPr>
          <w:sz w:val="28"/>
          <w:szCs w:val="28"/>
        </w:rPr>
        <w:t xml:space="preserve"> </w:t>
      </w:r>
      <w:r w:rsidRPr="00A310A6">
        <w:rPr>
          <w:sz w:val="28"/>
          <w:szCs w:val="28"/>
        </w:rPr>
        <w:t>конкурентного</w:t>
      </w:r>
      <w:r>
        <w:rPr>
          <w:sz w:val="28"/>
          <w:szCs w:val="28"/>
        </w:rPr>
        <w:t xml:space="preserve"> </w:t>
      </w:r>
      <w:r w:rsidRPr="00A310A6">
        <w:rPr>
          <w:sz w:val="28"/>
          <w:szCs w:val="28"/>
        </w:rPr>
        <w:t>давления</w:t>
      </w:r>
      <w:r>
        <w:rPr>
          <w:sz w:val="28"/>
          <w:szCs w:val="28"/>
        </w:rPr>
        <w:t xml:space="preserve"> </w:t>
      </w:r>
      <w:r w:rsidRPr="00A310A6">
        <w:rPr>
          <w:sz w:val="28"/>
          <w:szCs w:val="28"/>
        </w:rPr>
        <w:t>со</w:t>
      </w:r>
      <w:r>
        <w:rPr>
          <w:sz w:val="28"/>
          <w:szCs w:val="28"/>
        </w:rPr>
        <w:t xml:space="preserve"> </w:t>
      </w:r>
      <w:r w:rsidRPr="00A310A6">
        <w:rPr>
          <w:sz w:val="28"/>
          <w:szCs w:val="28"/>
        </w:rPr>
        <w:t>стороны</w:t>
      </w:r>
      <w:r>
        <w:rPr>
          <w:sz w:val="28"/>
          <w:szCs w:val="28"/>
        </w:rPr>
        <w:t xml:space="preserve"> </w:t>
      </w:r>
      <w:r w:rsidRPr="00A310A6">
        <w:rPr>
          <w:sz w:val="28"/>
          <w:szCs w:val="28"/>
        </w:rPr>
        <w:t>других</w:t>
      </w:r>
      <w:r>
        <w:rPr>
          <w:sz w:val="28"/>
          <w:szCs w:val="28"/>
        </w:rPr>
        <w:t xml:space="preserve"> </w:t>
      </w:r>
      <w:r w:rsidRPr="00A310A6">
        <w:rPr>
          <w:sz w:val="28"/>
          <w:szCs w:val="28"/>
        </w:rPr>
        <w:t>предпринимателей;</w:t>
      </w:r>
    </w:p>
    <w:p w:rsidR="00E01D5C" w:rsidRPr="00A310A6" w:rsidRDefault="00E01D5C" w:rsidP="0099517B">
      <w:pPr>
        <w:numPr>
          <w:ilvl w:val="0"/>
          <w:numId w:val="124"/>
        </w:numPr>
        <w:shd w:val="clear" w:color="auto" w:fill="FFFFFF"/>
        <w:tabs>
          <w:tab w:val="left" w:pos="990"/>
          <w:tab w:val="left" w:pos="1701"/>
        </w:tabs>
        <w:ind w:left="0" w:firstLine="660"/>
        <w:jc w:val="both"/>
        <w:rPr>
          <w:sz w:val="28"/>
          <w:szCs w:val="28"/>
        </w:rPr>
      </w:pPr>
      <w:r w:rsidRPr="00A310A6">
        <w:rPr>
          <w:sz w:val="28"/>
          <w:szCs w:val="28"/>
        </w:rPr>
        <w:t>высок</w:t>
      </w:r>
      <w:r>
        <w:rPr>
          <w:sz w:val="28"/>
          <w:szCs w:val="28"/>
        </w:rPr>
        <w:t xml:space="preserve">ую </w:t>
      </w:r>
      <w:r w:rsidRPr="00A310A6">
        <w:rPr>
          <w:sz w:val="28"/>
          <w:szCs w:val="28"/>
        </w:rPr>
        <w:t>стоимость</w:t>
      </w:r>
      <w:r>
        <w:rPr>
          <w:sz w:val="28"/>
          <w:szCs w:val="28"/>
        </w:rPr>
        <w:t xml:space="preserve"> </w:t>
      </w:r>
      <w:r w:rsidRPr="00A310A6">
        <w:rPr>
          <w:sz w:val="28"/>
          <w:szCs w:val="28"/>
        </w:rPr>
        <w:t>заемных</w:t>
      </w:r>
      <w:r>
        <w:rPr>
          <w:sz w:val="28"/>
          <w:szCs w:val="28"/>
        </w:rPr>
        <w:t xml:space="preserve"> </w:t>
      </w:r>
      <w:r w:rsidRPr="00A310A6">
        <w:rPr>
          <w:sz w:val="28"/>
          <w:szCs w:val="28"/>
        </w:rPr>
        <w:t>средств;</w:t>
      </w:r>
    </w:p>
    <w:p w:rsidR="00E01D5C" w:rsidRPr="00A310A6" w:rsidRDefault="00E01D5C" w:rsidP="0099517B">
      <w:pPr>
        <w:numPr>
          <w:ilvl w:val="0"/>
          <w:numId w:val="124"/>
        </w:numPr>
        <w:shd w:val="clear" w:color="auto" w:fill="FFFFFF"/>
        <w:tabs>
          <w:tab w:val="left" w:pos="990"/>
          <w:tab w:val="left" w:pos="1701"/>
        </w:tabs>
        <w:ind w:left="0" w:firstLine="660"/>
        <w:jc w:val="both"/>
        <w:rPr>
          <w:sz w:val="28"/>
          <w:szCs w:val="28"/>
        </w:rPr>
      </w:pPr>
      <w:r w:rsidRPr="00A310A6">
        <w:rPr>
          <w:sz w:val="28"/>
          <w:szCs w:val="28"/>
        </w:rPr>
        <w:t>рост</w:t>
      </w:r>
      <w:r>
        <w:rPr>
          <w:sz w:val="28"/>
          <w:szCs w:val="28"/>
        </w:rPr>
        <w:t xml:space="preserve"> </w:t>
      </w:r>
      <w:r w:rsidRPr="00A310A6">
        <w:rPr>
          <w:sz w:val="28"/>
          <w:szCs w:val="28"/>
        </w:rPr>
        <w:t>цен</w:t>
      </w:r>
      <w:r>
        <w:rPr>
          <w:sz w:val="28"/>
          <w:szCs w:val="28"/>
        </w:rPr>
        <w:t xml:space="preserve"> </w:t>
      </w:r>
      <w:r w:rsidRPr="00A310A6">
        <w:rPr>
          <w:sz w:val="28"/>
          <w:szCs w:val="28"/>
        </w:rPr>
        <w:t>на</w:t>
      </w:r>
      <w:r>
        <w:rPr>
          <w:sz w:val="28"/>
          <w:szCs w:val="28"/>
        </w:rPr>
        <w:t xml:space="preserve"> </w:t>
      </w:r>
      <w:r w:rsidRPr="00A310A6">
        <w:rPr>
          <w:sz w:val="28"/>
          <w:szCs w:val="28"/>
        </w:rPr>
        <w:t>основные</w:t>
      </w:r>
      <w:r>
        <w:rPr>
          <w:sz w:val="28"/>
          <w:szCs w:val="28"/>
        </w:rPr>
        <w:t xml:space="preserve"> </w:t>
      </w:r>
      <w:r w:rsidRPr="00A310A6">
        <w:rPr>
          <w:sz w:val="28"/>
          <w:szCs w:val="28"/>
        </w:rPr>
        <w:t>энергоносители;</w:t>
      </w:r>
    </w:p>
    <w:p w:rsidR="00E01D5C" w:rsidRPr="00A310A6" w:rsidRDefault="00E01D5C" w:rsidP="0099517B">
      <w:pPr>
        <w:numPr>
          <w:ilvl w:val="0"/>
          <w:numId w:val="124"/>
        </w:numPr>
        <w:shd w:val="clear" w:color="auto" w:fill="FFFFFF"/>
        <w:tabs>
          <w:tab w:val="left" w:pos="990"/>
          <w:tab w:val="left" w:pos="1701"/>
        </w:tabs>
        <w:ind w:left="0" w:firstLine="660"/>
        <w:jc w:val="both"/>
        <w:rPr>
          <w:sz w:val="28"/>
          <w:szCs w:val="28"/>
        </w:rPr>
      </w:pPr>
      <w:r w:rsidRPr="00A310A6">
        <w:rPr>
          <w:sz w:val="28"/>
          <w:szCs w:val="28"/>
        </w:rPr>
        <w:t>потери</w:t>
      </w:r>
      <w:r>
        <w:rPr>
          <w:sz w:val="28"/>
          <w:szCs w:val="28"/>
        </w:rPr>
        <w:t xml:space="preserve"> </w:t>
      </w:r>
      <w:r w:rsidRPr="00A310A6">
        <w:rPr>
          <w:sz w:val="28"/>
          <w:szCs w:val="28"/>
        </w:rPr>
        <w:t>от</w:t>
      </w:r>
      <w:r>
        <w:rPr>
          <w:sz w:val="28"/>
          <w:szCs w:val="28"/>
        </w:rPr>
        <w:t xml:space="preserve"> </w:t>
      </w:r>
      <w:r w:rsidRPr="00A310A6">
        <w:rPr>
          <w:sz w:val="28"/>
          <w:szCs w:val="28"/>
        </w:rPr>
        <w:t>экспорта</w:t>
      </w:r>
      <w:r>
        <w:rPr>
          <w:sz w:val="28"/>
          <w:szCs w:val="28"/>
        </w:rPr>
        <w:t xml:space="preserve"> </w:t>
      </w:r>
      <w:r w:rsidRPr="00A310A6">
        <w:rPr>
          <w:sz w:val="28"/>
          <w:szCs w:val="28"/>
        </w:rPr>
        <w:t>из-за</w:t>
      </w:r>
      <w:r>
        <w:rPr>
          <w:sz w:val="28"/>
          <w:szCs w:val="28"/>
        </w:rPr>
        <w:t xml:space="preserve"> </w:t>
      </w:r>
      <w:r w:rsidRPr="00A310A6">
        <w:rPr>
          <w:sz w:val="28"/>
          <w:szCs w:val="28"/>
        </w:rPr>
        <w:t>колебаний</w:t>
      </w:r>
      <w:r>
        <w:rPr>
          <w:sz w:val="28"/>
          <w:szCs w:val="28"/>
        </w:rPr>
        <w:t xml:space="preserve"> </w:t>
      </w:r>
      <w:r w:rsidRPr="00A310A6">
        <w:rPr>
          <w:sz w:val="28"/>
          <w:szCs w:val="28"/>
        </w:rPr>
        <w:t>обменного</w:t>
      </w:r>
      <w:r>
        <w:rPr>
          <w:sz w:val="28"/>
          <w:szCs w:val="28"/>
        </w:rPr>
        <w:t xml:space="preserve"> </w:t>
      </w:r>
      <w:r w:rsidRPr="00A310A6">
        <w:rPr>
          <w:sz w:val="28"/>
          <w:szCs w:val="28"/>
        </w:rPr>
        <w:t>курса;</w:t>
      </w:r>
    </w:p>
    <w:p w:rsidR="00E01D5C" w:rsidRPr="00A310A6" w:rsidRDefault="00E01D5C" w:rsidP="0099517B">
      <w:pPr>
        <w:numPr>
          <w:ilvl w:val="0"/>
          <w:numId w:val="124"/>
        </w:numPr>
        <w:shd w:val="clear" w:color="auto" w:fill="FFFFFF"/>
        <w:tabs>
          <w:tab w:val="left" w:pos="990"/>
          <w:tab w:val="left" w:pos="1701"/>
        </w:tabs>
        <w:ind w:left="0" w:firstLine="660"/>
        <w:jc w:val="both"/>
        <w:rPr>
          <w:sz w:val="28"/>
          <w:szCs w:val="28"/>
        </w:rPr>
      </w:pPr>
      <w:r w:rsidRPr="00A310A6">
        <w:rPr>
          <w:sz w:val="28"/>
          <w:szCs w:val="28"/>
        </w:rPr>
        <w:t>усиление</w:t>
      </w:r>
      <w:r>
        <w:rPr>
          <w:sz w:val="28"/>
          <w:szCs w:val="28"/>
        </w:rPr>
        <w:t xml:space="preserve"> </w:t>
      </w:r>
      <w:r w:rsidRPr="00A310A6">
        <w:rPr>
          <w:sz w:val="28"/>
          <w:szCs w:val="28"/>
        </w:rPr>
        <w:t>налогового</w:t>
      </w:r>
      <w:r>
        <w:rPr>
          <w:sz w:val="28"/>
          <w:szCs w:val="28"/>
        </w:rPr>
        <w:t xml:space="preserve"> </w:t>
      </w:r>
      <w:r w:rsidRPr="00A310A6">
        <w:rPr>
          <w:sz w:val="28"/>
          <w:szCs w:val="28"/>
        </w:rPr>
        <w:t>давления;</w:t>
      </w:r>
    </w:p>
    <w:p w:rsidR="00E01D5C" w:rsidRPr="00A310A6" w:rsidRDefault="00E01D5C" w:rsidP="0099517B">
      <w:pPr>
        <w:numPr>
          <w:ilvl w:val="0"/>
          <w:numId w:val="124"/>
        </w:numPr>
        <w:shd w:val="clear" w:color="auto" w:fill="FFFFFF"/>
        <w:tabs>
          <w:tab w:val="left" w:pos="990"/>
          <w:tab w:val="left" w:pos="1701"/>
        </w:tabs>
        <w:ind w:left="0" w:firstLine="660"/>
        <w:jc w:val="both"/>
        <w:rPr>
          <w:sz w:val="28"/>
          <w:szCs w:val="28"/>
        </w:rPr>
      </w:pPr>
      <w:r w:rsidRPr="00A310A6">
        <w:rPr>
          <w:sz w:val="28"/>
          <w:szCs w:val="28"/>
        </w:rPr>
        <w:t>инфляци</w:t>
      </w:r>
      <w:r>
        <w:rPr>
          <w:sz w:val="28"/>
          <w:szCs w:val="28"/>
        </w:rPr>
        <w:t>ю</w:t>
      </w:r>
      <w:r w:rsidRPr="00A310A6">
        <w:rPr>
          <w:sz w:val="28"/>
          <w:szCs w:val="28"/>
        </w:rPr>
        <w:t>.</w:t>
      </w:r>
    </w:p>
    <w:p w:rsidR="00E01D5C" w:rsidRPr="00A310A6" w:rsidRDefault="00E01D5C" w:rsidP="00F40063">
      <w:pPr>
        <w:shd w:val="clear" w:color="auto" w:fill="FFFFFF"/>
        <w:ind w:firstLine="720"/>
        <w:jc w:val="both"/>
        <w:rPr>
          <w:sz w:val="28"/>
          <w:szCs w:val="28"/>
        </w:rPr>
      </w:pPr>
      <w:r w:rsidRPr="00A310A6">
        <w:rPr>
          <w:sz w:val="28"/>
          <w:szCs w:val="28"/>
        </w:rPr>
        <w:lastRenderedPageBreak/>
        <w:t>Негативными</w:t>
      </w:r>
      <w:r>
        <w:rPr>
          <w:sz w:val="28"/>
          <w:szCs w:val="28"/>
        </w:rPr>
        <w:t xml:space="preserve"> </w:t>
      </w:r>
      <w:r w:rsidRPr="00A310A6">
        <w:rPr>
          <w:sz w:val="28"/>
          <w:szCs w:val="28"/>
        </w:rPr>
        <w:t>последствиями</w:t>
      </w:r>
      <w:r>
        <w:rPr>
          <w:sz w:val="28"/>
          <w:szCs w:val="28"/>
        </w:rPr>
        <w:t xml:space="preserve"> </w:t>
      </w:r>
      <w:r w:rsidRPr="00A310A6">
        <w:rPr>
          <w:sz w:val="28"/>
          <w:szCs w:val="28"/>
        </w:rPr>
        <w:t>недостатка</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являются:</w:t>
      </w:r>
    </w:p>
    <w:p w:rsidR="00E01D5C" w:rsidRPr="00A310A6" w:rsidRDefault="00E01D5C" w:rsidP="0099517B">
      <w:pPr>
        <w:numPr>
          <w:ilvl w:val="1"/>
          <w:numId w:val="125"/>
        </w:numPr>
        <w:shd w:val="clear" w:color="auto" w:fill="FFFFFF"/>
        <w:tabs>
          <w:tab w:val="left" w:pos="0"/>
          <w:tab w:val="left" w:pos="440"/>
          <w:tab w:val="left" w:pos="1100"/>
        </w:tabs>
        <w:ind w:left="0" w:firstLine="770"/>
        <w:jc w:val="both"/>
        <w:rPr>
          <w:sz w:val="28"/>
          <w:szCs w:val="28"/>
        </w:rPr>
      </w:pPr>
      <w:r w:rsidRPr="00A310A6">
        <w:rPr>
          <w:sz w:val="28"/>
          <w:szCs w:val="28"/>
        </w:rPr>
        <w:t>увеличение</w:t>
      </w:r>
      <w:r>
        <w:rPr>
          <w:sz w:val="28"/>
          <w:szCs w:val="28"/>
        </w:rPr>
        <w:t xml:space="preserve"> </w:t>
      </w:r>
      <w:r w:rsidRPr="00A310A6">
        <w:rPr>
          <w:sz w:val="28"/>
          <w:szCs w:val="28"/>
        </w:rPr>
        <w:t>кредиторской</w:t>
      </w:r>
      <w:r>
        <w:rPr>
          <w:sz w:val="28"/>
          <w:szCs w:val="28"/>
        </w:rPr>
        <w:t xml:space="preserve"> </w:t>
      </w:r>
      <w:r w:rsidRPr="00A310A6">
        <w:rPr>
          <w:sz w:val="28"/>
          <w:szCs w:val="28"/>
        </w:rPr>
        <w:t>задолженности</w:t>
      </w:r>
      <w:r>
        <w:rPr>
          <w:sz w:val="28"/>
          <w:szCs w:val="28"/>
        </w:rPr>
        <w:t xml:space="preserve"> </w:t>
      </w:r>
      <w:r w:rsidRPr="00A310A6">
        <w:rPr>
          <w:sz w:val="28"/>
          <w:szCs w:val="28"/>
        </w:rPr>
        <w:t>по</w:t>
      </w:r>
      <w:r>
        <w:rPr>
          <w:sz w:val="28"/>
          <w:szCs w:val="28"/>
        </w:rPr>
        <w:t xml:space="preserve"> </w:t>
      </w:r>
      <w:r w:rsidRPr="00A310A6">
        <w:rPr>
          <w:sz w:val="28"/>
          <w:szCs w:val="28"/>
        </w:rPr>
        <w:t>всем</w:t>
      </w:r>
      <w:r>
        <w:rPr>
          <w:sz w:val="28"/>
          <w:szCs w:val="28"/>
        </w:rPr>
        <w:t xml:space="preserve"> </w:t>
      </w:r>
      <w:r w:rsidRPr="00A310A6">
        <w:rPr>
          <w:sz w:val="28"/>
          <w:szCs w:val="28"/>
        </w:rPr>
        <w:t>видам</w:t>
      </w:r>
      <w:r>
        <w:rPr>
          <w:sz w:val="28"/>
          <w:szCs w:val="28"/>
        </w:rPr>
        <w:t xml:space="preserve"> </w:t>
      </w:r>
      <w:r w:rsidRPr="00A310A6">
        <w:rPr>
          <w:sz w:val="28"/>
          <w:szCs w:val="28"/>
        </w:rPr>
        <w:t>обязательств</w:t>
      </w:r>
      <w:r>
        <w:rPr>
          <w:sz w:val="28"/>
          <w:szCs w:val="28"/>
        </w:rPr>
        <w:t xml:space="preserve"> </w:t>
      </w:r>
      <w:r w:rsidRPr="00A310A6">
        <w:rPr>
          <w:sz w:val="28"/>
          <w:szCs w:val="28"/>
        </w:rPr>
        <w:t>(перед</w:t>
      </w:r>
      <w:r>
        <w:rPr>
          <w:sz w:val="28"/>
          <w:szCs w:val="28"/>
        </w:rPr>
        <w:t xml:space="preserve"> </w:t>
      </w:r>
      <w:r w:rsidRPr="00A310A6">
        <w:rPr>
          <w:sz w:val="28"/>
          <w:szCs w:val="28"/>
        </w:rPr>
        <w:t>поставщиками,</w:t>
      </w:r>
      <w:r>
        <w:rPr>
          <w:sz w:val="28"/>
          <w:szCs w:val="28"/>
        </w:rPr>
        <w:t xml:space="preserve"> </w:t>
      </w:r>
      <w:r w:rsidRPr="00A310A6">
        <w:rPr>
          <w:sz w:val="28"/>
          <w:szCs w:val="28"/>
        </w:rPr>
        <w:t>банками,</w:t>
      </w:r>
      <w:r>
        <w:rPr>
          <w:sz w:val="28"/>
          <w:szCs w:val="28"/>
        </w:rPr>
        <w:t xml:space="preserve"> </w:t>
      </w:r>
      <w:r w:rsidRPr="00A310A6">
        <w:rPr>
          <w:sz w:val="28"/>
          <w:szCs w:val="28"/>
        </w:rPr>
        <w:t>бюджетом</w:t>
      </w:r>
      <w:r>
        <w:rPr>
          <w:sz w:val="28"/>
          <w:szCs w:val="28"/>
        </w:rPr>
        <w:t xml:space="preserve"> </w:t>
      </w:r>
      <w:r w:rsidRPr="00A310A6">
        <w:rPr>
          <w:sz w:val="28"/>
          <w:szCs w:val="28"/>
        </w:rPr>
        <w:t>и</w:t>
      </w:r>
      <w:r>
        <w:rPr>
          <w:sz w:val="28"/>
          <w:szCs w:val="28"/>
        </w:rPr>
        <w:t xml:space="preserve"> </w:t>
      </w:r>
      <w:r w:rsidRPr="00A310A6">
        <w:rPr>
          <w:sz w:val="28"/>
          <w:szCs w:val="28"/>
        </w:rPr>
        <w:t>внебюджетными</w:t>
      </w:r>
      <w:r>
        <w:rPr>
          <w:sz w:val="28"/>
          <w:szCs w:val="28"/>
        </w:rPr>
        <w:t xml:space="preserve"> </w:t>
      </w:r>
      <w:r w:rsidRPr="00A310A6">
        <w:rPr>
          <w:sz w:val="28"/>
          <w:szCs w:val="28"/>
        </w:rPr>
        <w:t>фондами),</w:t>
      </w:r>
      <w:r>
        <w:rPr>
          <w:sz w:val="28"/>
          <w:szCs w:val="28"/>
        </w:rPr>
        <w:t xml:space="preserve"> </w:t>
      </w:r>
      <w:r w:rsidRPr="00A310A6">
        <w:rPr>
          <w:sz w:val="28"/>
          <w:szCs w:val="28"/>
        </w:rPr>
        <w:t>что</w:t>
      </w:r>
      <w:r>
        <w:rPr>
          <w:sz w:val="28"/>
          <w:szCs w:val="28"/>
        </w:rPr>
        <w:t xml:space="preserve"> </w:t>
      </w:r>
      <w:r w:rsidRPr="00A310A6">
        <w:rPr>
          <w:sz w:val="28"/>
          <w:szCs w:val="28"/>
        </w:rPr>
        <w:t>св</w:t>
      </w:r>
      <w:r w:rsidRPr="00A310A6">
        <w:rPr>
          <w:sz w:val="28"/>
          <w:szCs w:val="28"/>
        </w:rPr>
        <w:t>я</w:t>
      </w:r>
      <w:r w:rsidRPr="00A310A6">
        <w:rPr>
          <w:sz w:val="28"/>
          <w:szCs w:val="28"/>
        </w:rPr>
        <w:t>зано</w:t>
      </w:r>
      <w:r>
        <w:rPr>
          <w:sz w:val="28"/>
          <w:szCs w:val="28"/>
        </w:rPr>
        <w:t xml:space="preserve"> </w:t>
      </w:r>
      <w:r w:rsidRPr="00A310A6">
        <w:rPr>
          <w:sz w:val="28"/>
          <w:szCs w:val="28"/>
        </w:rPr>
        <w:t>с</w:t>
      </w:r>
      <w:r>
        <w:rPr>
          <w:sz w:val="28"/>
          <w:szCs w:val="28"/>
        </w:rPr>
        <w:t xml:space="preserve"> </w:t>
      </w:r>
      <w:r w:rsidRPr="00A310A6">
        <w:rPr>
          <w:sz w:val="28"/>
          <w:szCs w:val="28"/>
        </w:rPr>
        <w:t>предъявлением</w:t>
      </w:r>
      <w:r>
        <w:rPr>
          <w:sz w:val="28"/>
          <w:szCs w:val="28"/>
        </w:rPr>
        <w:t xml:space="preserve"> </w:t>
      </w:r>
      <w:r w:rsidRPr="00A310A6">
        <w:rPr>
          <w:sz w:val="28"/>
          <w:szCs w:val="28"/>
        </w:rPr>
        <w:t>штрафных</w:t>
      </w:r>
      <w:r>
        <w:rPr>
          <w:sz w:val="28"/>
          <w:szCs w:val="28"/>
        </w:rPr>
        <w:t xml:space="preserve"> </w:t>
      </w:r>
      <w:r w:rsidRPr="00A310A6">
        <w:rPr>
          <w:sz w:val="28"/>
          <w:szCs w:val="28"/>
        </w:rPr>
        <w:t>санкций;</w:t>
      </w:r>
    </w:p>
    <w:p w:rsidR="00E01D5C" w:rsidRPr="00A310A6" w:rsidRDefault="00E01D5C" w:rsidP="0099517B">
      <w:pPr>
        <w:numPr>
          <w:ilvl w:val="1"/>
          <w:numId w:val="125"/>
        </w:numPr>
        <w:shd w:val="clear" w:color="auto" w:fill="FFFFFF"/>
        <w:tabs>
          <w:tab w:val="left" w:pos="0"/>
          <w:tab w:val="left" w:pos="440"/>
          <w:tab w:val="left" w:pos="1100"/>
        </w:tabs>
        <w:ind w:left="0" w:firstLine="770"/>
        <w:jc w:val="both"/>
        <w:rPr>
          <w:sz w:val="28"/>
          <w:szCs w:val="28"/>
        </w:rPr>
      </w:pPr>
      <w:r w:rsidRPr="00A310A6">
        <w:rPr>
          <w:sz w:val="28"/>
          <w:szCs w:val="28"/>
        </w:rPr>
        <w:t>рост</w:t>
      </w:r>
      <w:r>
        <w:rPr>
          <w:sz w:val="28"/>
          <w:szCs w:val="28"/>
        </w:rPr>
        <w:t xml:space="preserve"> </w:t>
      </w:r>
      <w:r w:rsidRPr="00A310A6">
        <w:rPr>
          <w:sz w:val="28"/>
          <w:szCs w:val="28"/>
        </w:rPr>
        <w:t>доли</w:t>
      </w:r>
      <w:r>
        <w:rPr>
          <w:sz w:val="28"/>
          <w:szCs w:val="28"/>
        </w:rPr>
        <w:t xml:space="preserve"> </w:t>
      </w:r>
      <w:r w:rsidRPr="00A310A6">
        <w:rPr>
          <w:sz w:val="28"/>
          <w:szCs w:val="28"/>
        </w:rPr>
        <w:t>просроченной</w:t>
      </w:r>
      <w:r>
        <w:rPr>
          <w:sz w:val="28"/>
          <w:szCs w:val="28"/>
        </w:rPr>
        <w:t xml:space="preserve"> </w:t>
      </w:r>
      <w:r w:rsidRPr="00A310A6">
        <w:rPr>
          <w:sz w:val="28"/>
          <w:szCs w:val="28"/>
        </w:rPr>
        <w:t>кредиторской</w:t>
      </w:r>
      <w:r>
        <w:rPr>
          <w:sz w:val="28"/>
          <w:szCs w:val="28"/>
        </w:rPr>
        <w:t xml:space="preserve"> </w:t>
      </w:r>
      <w:r w:rsidRPr="00A310A6">
        <w:rPr>
          <w:sz w:val="28"/>
          <w:szCs w:val="28"/>
        </w:rPr>
        <w:t>задолженности;</w:t>
      </w:r>
    </w:p>
    <w:p w:rsidR="00E01D5C" w:rsidRPr="00A310A6" w:rsidRDefault="00E01D5C" w:rsidP="0099517B">
      <w:pPr>
        <w:numPr>
          <w:ilvl w:val="1"/>
          <w:numId w:val="125"/>
        </w:numPr>
        <w:shd w:val="clear" w:color="auto" w:fill="FFFFFF"/>
        <w:tabs>
          <w:tab w:val="left" w:pos="0"/>
          <w:tab w:val="left" w:pos="440"/>
          <w:tab w:val="left" w:pos="1100"/>
        </w:tabs>
        <w:ind w:left="0" w:firstLine="770"/>
        <w:jc w:val="both"/>
        <w:rPr>
          <w:sz w:val="28"/>
          <w:szCs w:val="28"/>
        </w:rPr>
      </w:pPr>
      <w:r w:rsidRPr="00A310A6">
        <w:rPr>
          <w:sz w:val="28"/>
          <w:szCs w:val="28"/>
        </w:rPr>
        <w:t>несвоевременная</w:t>
      </w:r>
      <w:r>
        <w:rPr>
          <w:sz w:val="28"/>
          <w:szCs w:val="28"/>
        </w:rPr>
        <w:t xml:space="preserve"> </w:t>
      </w:r>
      <w:r w:rsidRPr="00A310A6">
        <w:rPr>
          <w:sz w:val="28"/>
          <w:szCs w:val="28"/>
        </w:rPr>
        <w:t>выплата</w:t>
      </w:r>
      <w:r>
        <w:rPr>
          <w:sz w:val="28"/>
          <w:szCs w:val="28"/>
        </w:rPr>
        <w:t xml:space="preserve"> </w:t>
      </w:r>
      <w:r w:rsidRPr="00A310A6">
        <w:rPr>
          <w:sz w:val="28"/>
          <w:szCs w:val="28"/>
        </w:rPr>
        <w:t>работникам</w:t>
      </w:r>
      <w:r>
        <w:rPr>
          <w:sz w:val="28"/>
          <w:szCs w:val="28"/>
        </w:rPr>
        <w:t xml:space="preserve"> </w:t>
      </w:r>
      <w:r w:rsidRPr="00A310A6">
        <w:rPr>
          <w:sz w:val="28"/>
          <w:szCs w:val="28"/>
        </w:rPr>
        <w:t>заработной</w:t>
      </w:r>
      <w:r>
        <w:rPr>
          <w:sz w:val="28"/>
          <w:szCs w:val="28"/>
        </w:rPr>
        <w:t xml:space="preserve"> </w:t>
      </w:r>
      <w:r w:rsidRPr="00A310A6">
        <w:rPr>
          <w:sz w:val="28"/>
          <w:szCs w:val="28"/>
        </w:rPr>
        <w:t>платы</w:t>
      </w:r>
      <w:r>
        <w:rPr>
          <w:sz w:val="28"/>
          <w:szCs w:val="28"/>
        </w:rPr>
        <w:t>;</w:t>
      </w:r>
    </w:p>
    <w:p w:rsidR="00E01D5C" w:rsidRPr="00A310A6" w:rsidRDefault="00E01D5C" w:rsidP="0099517B">
      <w:pPr>
        <w:numPr>
          <w:ilvl w:val="1"/>
          <w:numId w:val="125"/>
        </w:numPr>
        <w:shd w:val="clear" w:color="auto" w:fill="FFFFFF"/>
        <w:tabs>
          <w:tab w:val="left" w:pos="0"/>
          <w:tab w:val="left" w:pos="440"/>
          <w:tab w:val="left" w:pos="1100"/>
          <w:tab w:val="left" w:pos="6298"/>
        </w:tabs>
        <w:ind w:left="0" w:firstLine="770"/>
        <w:jc w:val="both"/>
        <w:rPr>
          <w:sz w:val="28"/>
          <w:szCs w:val="28"/>
        </w:rPr>
      </w:pPr>
      <w:r w:rsidRPr="00A310A6">
        <w:rPr>
          <w:sz w:val="28"/>
          <w:szCs w:val="28"/>
        </w:rPr>
        <w:t>изменение</w:t>
      </w:r>
      <w:r>
        <w:rPr>
          <w:sz w:val="28"/>
          <w:szCs w:val="28"/>
        </w:rPr>
        <w:t xml:space="preserve"> </w:t>
      </w:r>
      <w:r w:rsidRPr="00A310A6">
        <w:rPr>
          <w:sz w:val="28"/>
          <w:szCs w:val="28"/>
        </w:rPr>
        <w:t>сроков</w:t>
      </w:r>
      <w:r>
        <w:rPr>
          <w:sz w:val="28"/>
          <w:szCs w:val="28"/>
        </w:rPr>
        <w:t xml:space="preserve"> </w:t>
      </w:r>
      <w:r w:rsidRPr="00A310A6">
        <w:rPr>
          <w:sz w:val="28"/>
          <w:szCs w:val="28"/>
        </w:rPr>
        <w:t>поставки</w:t>
      </w:r>
      <w:r>
        <w:rPr>
          <w:sz w:val="28"/>
          <w:szCs w:val="28"/>
        </w:rPr>
        <w:t xml:space="preserve"> </w:t>
      </w:r>
      <w:r w:rsidRPr="00A310A6">
        <w:rPr>
          <w:sz w:val="28"/>
          <w:szCs w:val="28"/>
        </w:rPr>
        <w:t>сырья</w:t>
      </w:r>
      <w:r>
        <w:rPr>
          <w:sz w:val="28"/>
          <w:szCs w:val="28"/>
        </w:rPr>
        <w:t xml:space="preserve"> </w:t>
      </w:r>
      <w:r w:rsidRPr="00A310A6">
        <w:rPr>
          <w:sz w:val="28"/>
          <w:szCs w:val="28"/>
        </w:rPr>
        <w:t>и</w:t>
      </w:r>
      <w:r>
        <w:rPr>
          <w:sz w:val="28"/>
          <w:szCs w:val="28"/>
        </w:rPr>
        <w:t xml:space="preserve"> </w:t>
      </w:r>
      <w:r w:rsidRPr="00A310A6">
        <w:rPr>
          <w:sz w:val="28"/>
          <w:szCs w:val="28"/>
        </w:rPr>
        <w:t>материалов</w:t>
      </w:r>
      <w:r>
        <w:rPr>
          <w:sz w:val="28"/>
          <w:szCs w:val="28"/>
        </w:rPr>
        <w:t xml:space="preserve"> </w:t>
      </w:r>
      <w:r w:rsidRPr="00A310A6">
        <w:rPr>
          <w:sz w:val="28"/>
          <w:szCs w:val="28"/>
        </w:rPr>
        <w:t>в</w:t>
      </w:r>
      <w:r>
        <w:rPr>
          <w:sz w:val="28"/>
          <w:szCs w:val="28"/>
        </w:rPr>
        <w:t xml:space="preserve"> </w:t>
      </w:r>
      <w:r w:rsidRPr="00A310A6">
        <w:rPr>
          <w:sz w:val="28"/>
          <w:szCs w:val="28"/>
        </w:rPr>
        <w:t>сторону</w:t>
      </w:r>
      <w:r>
        <w:rPr>
          <w:sz w:val="28"/>
          <w:szCs w:val="28"/>
        </w:rPr>
        <w:t xml:space="preserve"> </w:t>
      </w:r>
      <w:r w:rsidRPr="00A310A6">
        <w:rPr>
          <w:sz w:val="28"/>
          <w:szCs w:val="28"/>
        </w:rPr>
        <w:t>их</w:t>
      </w:r>
      <w:r>
        <w:rPr>
          <w:sz w:val="28"/>
          <w:szCs w:val="28"/>
        </w:rPr>
        <w:t xml:space="preserve"> </w:t>
      </w:r>
      <w:r w:rsidRPr="00A310A6">
        <w:rPr>
          <w:sz w:val="28"/>
          <w:szCs w:val="28"/>
        </w:rPr>
        <w:t>увелич</w:t>
      </w:r>
      <w:r w:rsidRPr="00A310A6">
        <w:rPr>
          <w:sz w:val="28"/>
          <w:szCs w:val="28"/>
        </w:rPr>
        <w:t>е</w:t>
      </w:r>
      <w:r w:rsidRPr="00A310A6">
        <w:rPr>
          <w:sz w:val="28"/>
          <w:szCs w:val="28"/>
        </w:rPr>
        <w:t>ния.</w:t>
      </w:r>
      <w:r>
        <w:rPr>
          <w:sz w:val="28"/>
          <w:szCs w:val="28"/>
        </w:rPr>
        <w:t xml:space="preserve"> </w:t>
      </w:r>
    </w:p>
    <w:p w:rsidR="00E01D5C" w:rsidRPr="00A310A6" w:rsidRDefault="00E01D5C" w:rsidP="00F40063">
      <w:pPr>
        <w:ind w:firstLine="720"/>
        <w:jc w:val="both"/>
        <w:rPr>
          <w:sz w:val="28"/>
          <w:szCs w:val="28"/>
        </w:rPr>
      </w:pPr>
      <w:r w:rsidRPr="00A310A6">
        <w:rPr>
          <w:sz w:val="28"/>
          <w:szCs w:val="28"/>
        </w:rPr>
        <w:t>Решением</w:t>
      </w:r>
      <w:r>
        <w:rPr>
          <w:sz w:val="28"/>
          <w:szCs w:val="28"/>
        </w:rPr>
        <w:t xml:space="preserve"> </w:t>
      </w:r>
      <w:r w:rsidRPr="00A310A6">
        <w:rPr>
          <w:sz w:val="28"/>
          <w:szCs w:val="28"/>
        </w:rPr>
        <w:t>вопроса</w:t>
      </w:r>
      <w:r>
        <w:rPr>
          <w:sz w:val="28"/>
          <w:szCs w:val="28"/>
        </w:rPr>
        <w:t xml:space="preserve"> </w:t>
      </w:r>
      <w:r w:rsidRPr="00A310A6">
        <w:rPr>
          <w:sz w:val="28"/>
          <w:szCs w:val="28"/>
        </w:rPr>
        <w:t>о</w:t>
      </w:r>
      <w:r>
        <w:rPr>
          <w:sz w:val="28"/>
          <w:szCs w:val="28"/>
        </w:rPr>
        <w:t xml:space="preserve"> </w:t>
      </w:r>
      <w:r w:rsidRPr="00A310A6">
        <w:rPr>
          <w:sz w:val="28"/>
          <w:szCs w:val="28"/>
        </w:rPr>
        <w:t>снижении</w:t>
      </w:r>
      <w:r>
        <w:rPr>
          <w:sz w:val="28"/>
          <w:szCs w:val="28"/>
        </w:rPr>
        <w:t xml:space="preserve"> </w:t>
      </w:r>
      <w:r w:rsidRPr="00A310A6">
        <w:rPr>
          <w:sz w:val="28"/>
          <w:szCs w:val="28"/>
        </w:rPr>
        <w:t>дефицита</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является</w:t>
      </w:r>
      <w:r>
        <w:rPr>
          <w:sz w:val="28"/>
          <w:szCs w:val="28"/>
        </w:rPr>
        <w:t xml:space="preserve"> </w:t>
      </w:r>
      <w:r w:rsidRPr="00A310A6">
        <w:rPr>
          <w:sz w:val="28"/>
          <w:szCs w:val="28"/>
        </w:rPr>
        <w:t>пр</w:t>
      </w:r>
      <w:r w:rsidRPr="00A310A6">
        <w:rPr>
          <w:sz w:val="28"/>
          <w:szCs w:val="28"/>
        </w:rPr>
        <w:t>о</w:t>
      </w:r>
      <w:r w:rsidRPr="00A310A6">
        <w:rPr>
          <w:sz w:val="28"/>
          <w:szCs w:val="28"/>
        </w:rPr>
        <w:t>грамма</w:t>
      </w:r>
      <w:r>
        <w:rPr>
          <w:sz w:val="28"/>
          <w:szCs w:val="28"/>
        </w:rPr>
        <w:t xml:space="preserve"> </w:t>
      </w:r>
      <w:r w:rsidRPr="00A310A6">
        <w:rPr>
          <w:sz w:val="28"/>
          <w:szCs w:val="28"/>
        </w:rPr>
        <w:t>действий</w:t>
      </w:r>
      <w:r>
        <w:rPr>
          <w:sz w:val="28"/>
          <w:szCs w:val="28"/>
        </w:rPr>
        <w:t xml:space="preserve"> </w:t>
      </w:r>
      <w:r w:rsidRPr="00A310A6">
        <w:rPr>
          <w:sz w:val="28"/>
          <w:szCs w:val="28"/>
        </w:rPr>
        <w:t>по</w:t>
      </w:r>
      <w:r>
        <w:rPr>
          <w:sz w:val="28"/>
          <w:szCs w:val="28"/>
        </w:rPr>
        <w:t xml:space="preserve"> </w:t>
      </w:r>
      <w:r w:rsidRPr="00A310A6">
        <w:rPr>
          <w:sz w:val="28"/>
          <w:szCs w:val="28"/>
        </w:rPr>
        <w:t>совершенствованию</w:t>
      </w:r>
      <w:r>
        <w:rPr>
          <w:sz w:val="28"/>
          <w:szCs w:val="28"/>
        </w:rPr>
        <w:t xml:space="preserve"> </w:t>
      </w:r>
      <w:r w:rsidRPr="00A310A6">
        <w:rPr>
          <w:sz w:val="28"/>
          <w:szCs w:val="28"/>
        </w:rPr>
        <w:t>взаимоотношений</w:t>
      </w:r>
      <w:r>
        <w:rPr>
          <w:sz w:val="28"/>
          <w:szCs w:val="28"/>
        </w:rPr>
        <w:t xml:space="preserve"> </w:t>
      </w:r>
      <w:r w:rsidRPr="00A310A6">
        <w:rPr>
          <w:sz w:val="28"/>
          <w:szCs w:val="28"/>
        </w:rPr>
        <w:t>с</w:t>
      </w:r>
      <w:r>
        <w:rPr>
          <w:sz w:val="28"/>
          <w:szCs w:val="28"/>
        </w:rPr>
        <w:t xml:space="preserve"> </w:t>
      </w:r>
      <w:r w:rsidRPr="00A310A6">
        <w:rPr>
          <w:sz w:val="28"/>
          <w:szCs w:val="28"/>
        </w:rPr>
        <w:t>контрагентами</w:t>
      </w:r>
      <w:r>
        <w:rPr>
          <w:sz w:val="28"/>
          <w:szCs w:val="28"/>
        </w:rPr>
        <w:t xml:space="preserve"> </w:t>
      </w:r>
      <w:r w:rsidRPr="00A310A6">
        <w:rPr>
          <w:sz w:val="28"/>
          <w:szCs w:val="28"/>
        </w:rPr>
        <w:t>в</w:t>
      </w:r>
      <w:r>
        <w:rPr>
          <w:sz w:val="28"/>
          <w:szCs w:val="28"/>
        </w:rPr>
        <w:t xml:space="preserve"> </w:t>
      </w:r>
      <w:r w:rsidRPr="00A310A6">
        <w:rPr>
          <w:sz w:val="28"/>
          <w:szCs w:val="28"/>
        </w:rPr>
        <w:t>ч</w:t>
      </w:r>
      <w:r w:rsidRPr="00A310A6">
        <w:rPr>
          <w:sz w:val="28"/>
          <w:szCs w:val="28"/>
        </w:rPr>
        <w:t>а</w:t>
      </w:r>
      <w:r w:rsidRPr="00A310A6">
        <w:rPr>
          <w:sz w:val="28"/>
          <w:szCs w:val="28"/>
        </w:rPr>
        <w:t>сти</w:t>
      </w:r>
      <w:r>
        <w:rPr>
          <w:sz w:val="28"/>
          <w:szCs w:val="28"/>
        </w:rPr>
        <w:t xml:space="preserve"> </w:t>
      </w:r>
      <w:r w:rsidRPr="00A310A6">
        <w:rPr>
          <w:sz w:val="28"/>
          <w:szCs w:val="28"/>
        </w:rPr>
        <w:t>управления</w:t>
      </w:r>
      <w:r>
        <w:rPr>
          <w:sz w:val="28"/>
          <w:szCs w:val="28"/>
        </w:rPr>
        <w:t xml:space="preserve"> </w:t>
      </w:r>
      <w:r w:rsidRPr="00DE5F7C">
        <w:rPr>
          <w:sz w:val="28"/>
          <w:szCs w:val="28"/>
        </w:rPr>
        <w:t>дебиторской и кредиторской задолженностью.</w:t>
      </w:r>
    </w:p>
    <w:p w:rsidR="00E01D5C" w:rsidRPr="00A310A6" w:rsidRDefault="00E01D5C" w:rsidP="00F40063">
      <w:pPr>
        <w:shd w:val="clear" w:color="auto" w:fill="FFFFFF"/>
        <w:ind w:firstLine="720"/>
        <w:jc w:val="both"/>
        <w:rPr>
          <w:sz w:val="28"/>
          <w:szCs w:val="28"/>
        </w:rPr>
      </w:pPr>
      <w:r w:rsidRPr="00A310A6">
        <w:rPr>
          <w:sz w:val="28"/>
          <w:szCs w:val="28"/>
        </w:rPr>
        <w:t>Эффективное</w:t>
      </w:r>
      <w:r>
        <w:rPr>
          <w:sz w:val="28"/>
          <w:szCs w:val="28"/>
        </w:rPr>
        <w:t xml:space="preserve"> </w:t>
      </w:r>
      <w:r w:rsidRPr="00A310A6">
        <w:rPr>
          <w:sz w:val="28"/>
          <w:szCs w:val="28"/>
        </w:rPr>
        <w:t>управление</w:t>
      </w:r>
      <w:r>
        <w:rPr>
          <w:sz w:val="28"/>
          <w:szCs w:val="28"/>
        </w:rPr>
        <w:t xml:space="preserve"> </w:t>
      </w:r>
      <w:r w:rsidRPr="00DE5F7C">
        <w:rPr>
          <w:sz w:val="28"/>
          <w:szCs w:val="28"/>
        </w:rPr>
        <w:t>дебиторской задолженност</w:t>
      </w:r>
      <w:r w:rsidR="0066563F">
        <w:rPr>
          <w:sz w:val="28"/>
          <w:szCs w:val="28"/>
        </w:rPr>
        <w:t>ью</w:t>
      </w:r>
      <w:r>
        <w:rPr>
          <w:sz w:val="28"/>
          <w:szCs w:val="28"/>
        </w:rPr>
        <w:t xml:space="preserve"> </w:t>
      </w:r>
      <w:r w:rsidRPr="00A310A6">
        <w:rPr>
          <w:sz w:val="28"/>
          <w:szCs w:val="28"/>
        </w:rPr>
        <w:t>необходимо</w:t>
      </w:r>
      <w:r>
        <w:rPr>
          <w:sz w:val="28"/>
          <w:szCs w:val="28"/>
        </w:rPr>
        <w:t xml:space="preserve"> </w:t>
      </w:r>
      <w:r w:rsidRPr="00A310A6">
        <w:rPr>
          <w:sz w:val="28"/>
          <w:szCs w:val="28"/>
        </w:rPr>
        <w:t>ос</w:t>
      </w:r>
      <w:r w:rsidRPr="00A310A6">
        <w:rPr>
          <w:sz w:val="28"/>
          <w:szCs w:val="28"/>
        </w:rPr>
        <w:t>у</w:t>
      </w:r>
      <w:r w:rsidRPr="00A310A6">
        <w:rPr>
          <w:sz w:val="28"/>
          <w:szCs w:val="28"/>
        </w:rPr>
        <w:t>ществлять</w:t>
      </w:r>
      <w:r>
        <w:rPr>
          <w:sz w:val="28"/>
          <w:szCs w:val="28"/>
        </w:rPr>
        <w:t xml:space="preserve"> </w:t>
      </w:r>
      <w:r w:rsidRPr="00A310A6">
        <w:rPr>
          <w:sz w:val="28"/>
          <w:szCs w:val="28"/>
        </w:rPr>
        <w:t>с</w:t>
      </w:r>
      <w:r>
        <w:rPr>
          <w:sz w:val="28"/>
          <w:szCs w:val="28"/>
        </w:rPr>
        <w:t xml:space="preserve"> </w:t>
      </w:r>
      <w:r w:rsidRPr="00A310A6">
        <w:rPr>
          <w:sz w:val="28"/>
          <w:szCs w:val="28"/>
        </w:rPr>
        <w:t>помощью</w:t>
      </w:r>
      <w:r>
        <w:rPr>
          <w:sz w:val="28"/>
          <w:szCs w:val="28"/>
        </w:rPr>
        <w:t xml:space="preserve"> </w:t>
      </w:r>
      <w:r w:rsidRPr="00A310A6">
        <w:rPr>
          <w:sz w:val="28"/>
          <w:szCs w:val="28"/>
        </w:rPr>
        <w:t>оценки</w:t>
      </w:r>
      <w:r>
        <w:rPr>
          <w:sz w:val="28"/>
          <w:szCs w:val="28"/>
        </w:rPr>
        <w:t xml:space="preserve"> </w:t>
      </w:r>
      <w:r w:rsidRPr="00A310A6">
        <w:rPr>
          <w:sz w:val="28"/>
          <w:szCs w:val="28"/>
        </w:rPr>
        <w:t>и</w:t>
      </w:r>
      <w:r>
        <w:rPr>
          <w:sz w:val="28"/>
          <w:szCs w:val="28"/>
        </w:rPr>
        <w:t xml:space="preserve"> </w:t>
      </w:r>
      <w:r w:rsidRPr="00A310A6">
        <w:rPr>
          <w:sz w:val="28"/>
          <w:szCs w:val="28"/>
        </w:rPr>
        <w:t>контроля</w:t>
      </w:r>
      <w:r>
        <w:rPr>
          <w:sz w:val="28"/>
          <w:szCs w:val="28"/>
        </w:rPr>
        <w:t xml:space="preserve"> </w:t>
      </w:r>
      <w:r w:rsidRPr="00A310A6">
        <w:rPr>
          <w:sz w:val="28"/>
          <w:szCs w:val="28"/>
        </w:rPr>
        <w:t>по</w:t>
      </w:r>
      <w:r>
        <w:rPr>
          <w:sz w:val="28"/>
          <w:szCs w:val="28"/>
        </w:rPr>
        <w:t xml:space="preserve"> </w:t>
      </w:r>
      <w:r w:rsidRPr="00A310A6">
        <w:rPr>
          <w:sz w:val="28"/>
          <w:szCs w:val="28"/>
        </w:rPr>
        <w:t>следующим</w:t>
      </w:r>
      <w:r>
        <w:rPr>
          <w:sz w:val="28"/>
          <w:szCs w:val="28"/>
        </w:rPr>
        <w:t xml:space="preserve"> </w:t>
      </w:r>
      <w:r w:rsidRPr="00A310A6">
        <w:rPr>
          <w:sz w:val="28"/>
          <w:szCs w:val="28"/>
        </w:rPr>
        <w:t>направлениям:</w:t>
      </w:r>
    </w:p>
    <w:p w:rsidR="00E01D5C" w:rsidRPr="00A310A6" w:rsidRDefault="00E01D5C" w:rsidP="0099517B">
      <w:pPr>
        <w:numPr>
          <w:ilvl w:val="0"/>
          <w:numId w:val="126"/>
        </w:numPr>
        <w:shd w:val="clear" w:color="auto" w:fill="FFFFFF"/>
        <w:tabs>
          <w:tab w:val="num" w:pos="-142"/>
          <w:tab w:val="num" w:pos="0"/>
          <w:tab w:val="left" w:pos="990"/>
        </w:tabs>
        <w:ind w:left="0" w:firstLine="660"/>
        <w:jc w:val="both"/>
        <w:rPr>
          <w:sz w:val="28"/>
          <w:szCs w:val="28"/>
        </w:rPr>
      </w:pPr>
      <w:r w:rsidRPr="00A310A6">
        <w:rPr>
          <w:sz w:val="28"/>
          <w:szCs w:val="28"/>
        </w:rPr>
        <w:t>контроль</w:t>
      </w:r>
      <w:r>
        <w:rPr>
          <w:sz w:val="28"/>
          <w:szCs w:val="28"/>
        </w:rPr>
        <w:t xml:space="preserve"> </w:t>
      </w:r>
      <w:r w:rsidRPr="00A310A6">
        <w:rPr>
          <w:sz w:val="28"/>
          <w:szCs w:val="28"/>
        </w:rPr>
        <w:t>за</w:t>
      </w:r>
      <w:r>
        <w:rPr>
          <w:sz w:val="28"/>
          <w:szCs w:val="28"/>
        </w:rPr>
        <w:t xml:space="preserve"> </w:t>
      </w:r>
      <w:r w:rsidRPr="00A310A6">
        <w:rPr>
          <w:sz w:val="28"/>
          <w:szCs w:val="28"/>
        </w:rPr>
        <w:t>соблюдением</w:t>
      </w:r>
      <w:r>
        <w:rPr>
          <w:sz w:val="28"/>
          <w:szCs w:val="28"/>
        </w:rPr>
        <w:t xml:space="preserve"> </w:t>
      </w:r>
      <w:r w:rsidRPr="00A310A6">
        <w:rPr>
          <w:sz w:val="28"/>
          <w:szCs w:val="28"/>
        </w:rPr>
        <w:t>сроков</w:t>
      </w:r>
      <w:r>
        <w:rPr>
          <w:sz w:val="28"/>
          <w:szCs w:val="28"/>
        </w:rPr>
        <w:t xml:space="preserve"> </w:t>
      </w:r>
      <w:r w:rsidRPr="00A310A6">
        <w:rPr>
          <w:sz w:val="28"/>
          <w:szCs w:val="28"/>
        </w:rPr>
        <w:t>и</w:t>
      </w:r>
      <w:r>
        <w:rPr>
          <w:sz w:val="28"/>
          <w:szCs w:val="28"/>
        </w:rPr>
        <w:t xml:space="preserve"> </w:t>
      </w:r>
      <w:r w:rsidRPr="00A310A6">
        <w:rPr>
          <w:sz w:val="28"/>
          <w:szCs w:val="28"/>
        </w:rPr>
        <w:t>полноты</w:t>
      </w:r>
      <w:r>
        <w:rPr>
          <w:sz w:val="28"/>
          <w:szCs w:val="28"/>
        </w:rPr>
        <w:t xml:space="preserve"> </w:t>
      </w:r>
      <w:r w:rsidRPr="00A310A6">
        <w:rPr>
          <w:sz w:val="28"/>
          <w:szCs w:val="28"/>
        </w:rPr>
        <w:t>погашения</w:t>
      </w:r>
      <w:r>
        <w:rPr>
          <w:sz w:val="28"/>
          <w:szCs w:val="28"/>
        </w:rPr>
        <w:t xml:space="preserve"> </w:t>
      </w:r>
      <w:r w:rsidRPr="00A310A6">
        <w:rPr>
          <w:sz w:val="28"/>
          <w:szCs w:val="28"/>
        </w:rPr>
        <w:t>дебиторской</w:t>
      </w:r>
      <w:r>
        <w:rPr>
          <w:sz w:val="28"/>
          <w:szCs w:val="28"/>
        </w:rPr>
        <w:t xml:space="preserve"> </w:t>
      </w:r>
      <w:r w:rsidRPr="00A310A6">
        <w:rPr>
          <w:sz w:val="28"/>
          <w:szCs w:val="28"/>
        </w:rPr>
        <w:t>з</w:t>
      </w:r>
      <w:r w:rsidRPr="00A310A6">
        <w:rPr>
          <w:sz w:val="28"/>
          <w:szCs w:val="28"/>
        </w:rPr>
        <w:t>а</w:t>
      </w:r>
      <w:r w:rsidRPr="00A310A6">
        <w:rPr>
          <w:sz w:val="28"/>
          <w:szCs w:val="28"/>
        </w:rPr>
        <w:t>долженности</w:t>
      </w:r>
      <w:r>
        <w:rPr>
          <w:sz w:val="28"/>
          <w:szCs w:val="28"/>
        </w:rPr>
        <w:t xml:space="preserve"> </w:t>
      </w:r>
      <w:r w:rsidRPr="00A310A6">
        <w:rPr>
          <w:sz w:val="28"/>
          <w:szCs w:val="28"/>
        </w:rPr>
        <w:t>в</w:t>
      </w:r>
      <w:r>
        <w:rPr>
          <w:sz w:val="28"/>
          <w:szCs w:val="28"/>
        </w:rPr>
        <w:t xml:space="preserve"> </w:t>
      </w:r>
      <w:r w:rsidRPr="00A310A6">
        <w:rPr>
          <w:sz w:val="28"/>
          <w:szCs w:val="28"/>
        </w:rPr>
        <w:t>соответствии</w:t>
      </w:r>
      <w:r>
        <w:rPr>
          <w:sz w:val="28"/>
          <w:szCs w:val="28"/>
        </w:rPr>
        <w:t xml:space="preserve"> </w:t>
      </w:r>
      <w:r w:rsidRPr="00A310A6">
        <w:rPr>
          <w:sz w:val="28"/>
          <w:szCs w:val="28"/>
        </w:rPr>
        <w:t>с</w:t>
      </w:r>
      <w:r>
        <w:rPr>
          <w:sz w:val="28"/>
          <w:szCs w:val="28"/>
        </w:rPr>
        <w:t xml:space="preserve"> </w:t>
      </w:r>
      <w:r w:rsidRPr="00A310A6">
        <w:rPr>
          <w:sz w:val="28"/>
          <w:szCs w:val="28"/>
        </w:rPr>
        <w:t>договорными</w:t>
      </w:r>
      <w:r>
        <w:rPr>
          <w:sz w:val="28"/>
          <w:szCs w:val="28"/>
        </w:rPr>
        <w:t xml:space="preserve"> </w:t>
      </w:r>
      <w:r w:rsidRPr="00A310A6">
        <w:rPr>
          <w:sz w:val="28"/>
          <w:szCs w:val="28"/>
        </w:rPr>
        <w:t>обязательствами;</w:t>
      </w:r>
    </w:p>
    <w:p w:rsidR="00E01D5C" w:rsidRPr="00A310A6" w:rsidRDefault="00E01D5C" w:rsidP="0099517B">
      <w:pPr>
        <w:numPr>
          <w:ilvl w:val="0"/>
          <w:numId w:val="126"/>
        </w:numPr>
        <w:shd w:val="clear" w:color="auto" w:fill="FFFFFF"/>
        <w:tabs>
          <w:tab w:val="num" w:pos="-142"/>
          <w:tab w:val="num" w:pos="0"/>
          <w:tab w:val="left" w:pos="990"/>
        </w:tabs>
        <w:ind w:left="0" w:firstLine="660"/>
        <w:jc w:val="both"/>
        <w:rPr>
          <w:sz w:val="28"/>
          <w:szCs w:val="28"/>
        </w:rPr>
      </w:pPr>
      <w:r w:rsidRPr="00A310A6">
        <w:rPr>
          <w:sz w:val="28"/>
          <w:szCs w:val="28"/>
        </w:rPr>
        <w:t>оценка</w:t>
      </w:r>
      <w:r>
        <w:rPr>
          <w:sz w:val="28"/>
          <w:szCs w:val="28"/>
        </w:rPr>
        <w:t xml:space="preserve"> </w:t>
      </w:r>
      <w:r w:rsidRPr="00A310A6">
        <w:rPr>
          <w:sz w:val="28"/>
          <w:szCs w:val="28"/>
        </w:rPr>
        <w:t>платежеспособности</w:t>
      </w:r>
      <w:r>
        <w:rPr>
          <w:sz w:val="28"/>
          <w:szCs w:val="28"/>
        </w:rPr>
        <w:t xml:space="preserve"> </w:t>
      </w:r>
      <w:r w:rsidRPr="00A310A6">
        <w:rPr>
          <w:sz w:val="28"/>
          <w:szCs w:val="28"/>
        </w:rPr>
        <w:t>покупателей,</w:t>
      </w:r>
      <w:r>
        <w:rPr>
          <w:sz w:val="28"/>
          <w:szCs w:val="28"/>
        </w:rPr>
        <w:t xml:space="preserve"> </w:t>
      </w:r>
      <w:r w:rsidRPr="00A310A6">
        <w:rPr>
          <w:sz w:val="28"/>
          <w:szCs w:val="28"/>
        </w:rPr>
        <w:t>так</w:t>
      </w:r>
      <w:r>
        <w:rPr>
          <w:sz w:val="28"/>
          <w:szCs w:val="28"/>
        </w:rPr>
        <w:t xml:space="preserve"> </w:t>
      </w:r>
      <w:r w:rsidRPr="00A310A6">
        <w:rPr>
          <w:sz w:val="28"/>
          <w:szCs w:val="28"/>
        </w:rPr>
        <w:t>как</w:t>
      </w:r>
      <w:r>
        <w:rPr>
          <w:sz w:val="28"/>
          <w:szCs w:val="28"/>
        </w:rPr>
        <w:t xml:space="preserve"> </w:t>
      </w:r>
      <w:r w:rsidRPr="00A310A6">
        <w:rPr>
          <w:sz w:val="28"/>
          <w:szCs w:val="28"/>
        </w:rPr>
        <w:t>расчеты</w:t>
      </w:r>
      <w:r>
        <w:rPr>
          <w:sz w:val="28"/>
          <w:szCs w:val="28"/>
        </w:rPr>
        <w:t xml:space="preserve"> </w:t>
      </w:r>
      <w:r w:rsidRPr="00A310A6">
        <w:rPr>
          <w:sz w:val="28"/>
          <w:szCs w:val="28"/>
        </w:rPr>
        <w:t>с</w:t>
      </w:r>
      <w:r>
        <w:rPr>
          <w:sz w:val="28"/>
          <w:szCs w:val="28"/>
        </w:rPr>
        <w:t xml:space="preserve"> </w:t>
      </w:r>
      <w:r w:rsidRPr="00A310A6">
        <w:rPr>
          <w:sz w:val="28"/>
          <w:szCs w:val="28"/>
        </w:rPr>
        <w:t>ними</w:t>
      </w:r>
      <w:r>
        <w:rPr>
          <w:sz w:val="28"/>
          <w:szCs w:val="28"/>
        </w:rPr>
        <w:t xml:space="preserve"> </w:t>
      </w:r>
      <w:r w:rsidRPr="00A310A6">
        <w:rPr>
          <w:sz w:val="28"/>
          <w:szCs w:val="28"/>
        </w:rPr>
        <w:t>форм</w:t>
      </w:r>
      <w:r w:rsidRPr="00A310A6">
        <w:rPr>
          <w:sz w:val="28"/>
          <w:szCs w:val="28"/>
        </w:rPr>
        <w:t>и</w:t>
      </w:r>
      <w:r w:rsidRPr="00A310A6">
        <w:rPr>
          <w:sz w:val="28"/>
          <w:szCs w:val="28"/>
        </w:rPr>
        <w:t>руют</w:t>
      </w:r>
      <w:r>
        <w:rPr>
          <w:sz w:val="28"/>
          <w:szCs w:val="28"/>
        </w:rPr>
        <w:t xml:space="preserve"> </w:t>
      </w:r>
      <w:r w:rsidRPr="00A310A6">
        <w:rPr>
          <w:sz w:val="28"/>
          <w:szCs w:val="28"/>
        </w:rPr>
        <w:t>основную</w:t>
      </w:r>
      <w:r>
        <w:rPr>
          <w:sz w:val="28"/>
          <w:szCs w:val="28"/>
        </w:rPr>
        <w:t xml:space="preserve"> </w:t>
      </w:r>
      <w:r w:rsidRPr="00A310A6">
        <w:rPr>
          <w:sz w:val="28"/>
          <w:szCs w:val="28"/>
        </w:rPr>
        <w:t>массу</w:t>
      </w:r>
      <w:r>
        <w:rPr>
          <w:sz w:val="28"/>
          <w:szCs w:val="28"/>
        </w:rPr>
        <w:t xml:space="preserve"> </w:t>
      </w:r>
      <w:r w:rsidRPr="00A310A6">
        <w:rPr>
          <w:sz w:val="28"/>
          <w:szCs w:val="28"/>
        </w:rPr>
        <w:t>дебиторской</w:t>
      </w:r>
      <w:r>
        <w:rPr>
          <w:sz w:val="28"/>
          <w:szCs w:val="28"/>
        </w:rPr>
        <w:t xml:space="preserve"> задолженности </w:t>
      </w:r>
      <w:r w:rsidRPr="00A310A6">
        <w:rPr>
          <w:sz w:val="28"/>
          <w:szCs w:val="28"/>
        </w:rPr>
        <w:t>по</w:t>
      </w:r>
      <w:r>
        <w:rPr>
          <w:sz w:val="28"/>
          <w:szCs w:val="28"/>
        </w:rPr>
        <w:t xml:space="preserve"> </w:t>
      </w:r>
      <w:r w:rsidRPr="00A310A6">
        <w:rPr>
          <w:sz w:val="28"/>
          <w:szCs w:val="28"/>
        </w:rPr>
        <w:t>различным</w:t>
      </w:r>
      <w:r>
        <w:rPr>
          <w:sz w:val="28"/>
          <w:szCs w:val="28"/>
        </w:rPr>
        <w:t xml:space="preserve"> </w:t>
      </w:r>
      <w:r w:rsidRPr="00A310A6">
        <w:rPr>
          <w:sz w:val="28"/>
          <w:szCs w:val="28"/>
        </w:rPr>
        <w:t>признакам;</w:t>
      </w:r>
      <w:r>
        <w:rPr>
          <w:sz w:val="28"/>
          <w:szCs w:val="28"/>
        </w:rPr>
        <w:t xml:space="preserve"> </w:t>
      </w:r>
    </w:p>
    <w:p w:rsidR="00E01D5C" w:rsidRPr="00A310A6" w:rsidRDefault="00E01D5C" w:rsidP="0099517B">
      <w:pPr>
        <w:numPr>
          <w:ilvl w:val="0"/>
          <w:numId w:val="126"/>
        </w:numPr>
        <w:shd w:val="clear" w:color="auto" w:fill="FFFFFF"/>
        <w:tabs>
          <w:tab w:val="num" w:pos="-142"/>
          <w:tab w:val="num" w:pos="0"/>
          <w:tab w:val="left" w:pos="990"/>
        </w:tabs>
        <w:ind w:left="0" w:firstLine="660"/>
        <w:jc w:val="both"/>
        <w:rPr>
          <w:sz w:val="28"/>
          <w:szCs w:val="28"/>
        </w:rPr>
      </w:pPr>
      <w:r w:rsidRPr="00A310A6">
        <w:rPr>
          <w:sz w:val="28"/>
          <w:szCs w:val="28"/>
        </w:rPr>
        <w:t>анализ</w:t>
      </w:r>
      <w:r>
        <w:rPr>
          <w:sz w:val="28"/>
          <w:szCs w:val="28"/>
        </w:rPr>
        <w:t xml:space="preserve"> </w:t>
      </w:r>
      <w:r w:rsidRPr="00A310A6">
        <w:rPr>
          <w:sz w:val="28"/>
          <w:szCs w:val="28"/>
        </w:rPr>
        <w:t>используемых</w:t>
      </w:r>
      <w:r>
        <w:rPr>
          <w:sz w:val="28"/>
          <w:szCs w:val="28"/>
        </w:rPr>
        <w:t xml:space="preserve"> </w:t>
      </w:r>
      <w:r w:rsidRPr="00A310A6">
        <w:rPr>
          <w:sz w:val="28"/>
          <w:szCs w:val="28"/>
        </w:rPr>
        <w:t>видов</w:t>
      </w:r>
      <w:r>
        <w:rPr>
          <w:sz w:val="28"/>
          <w:szCs w:val="28"/>
        </w:rPr>
        <w:t xml:space="preserve"> </w:t>
      </w:r>
      <w:r w:rsidRPr="00A310A6">
        <w:rPr>
          <w:sz w:val="28"/>
          <w:szCs w:val="28"/>
        </w:rPr>
        <w:t>расчетов</w:t>
      </w:r>
      <w:r>
        <w:rPr>
          <w:sz w:val="28"/>
          <w:szCs w:val="28"/>
        </w:rPr>
        <w:t xml:space="preserve"> </w:t>
      </w:r>
      <w:r w:rsidRPr="00A310A6">
        <w:rPr>
          <w:sz w:val="28"/>
          <w:szCs w:val="28"/>
        </w:rPr>
        <w:t>с</w:t>
      </w:r>
      <w:r>
        <w:rPr>
          <w:sz w:val="28"/>
          <w:szCs w:val="28"/>
        </w:rPr>
        <w:t xml:space="preserve"> </w:t>
      </w:r>
      <w:r w:rsidRPr="00A310A6">
        <w:rPr>
          <w:sz w:val="28"/>
          <w:szCs w:val="28"/>
        </w:rPr>
        <w:t>покупателями</w:t>
      </w:r>
      <w:r>
        <w:rPr>
          <w:sz w:val="28"/>
          <w:szCs w:val="28"/>
        </w:rPr>
        <w:t xml:space="preserve"> </w:t>
      </w:r>
      <w:r w:rsidRPr="00A310A6">
        <w:rPr>
          <w:sz w:val="28"/>
          <w:szCs w:val="28"/>
        </w:rPr>
        <w:t>и</w:t>
      </w:r>
      <w:r>
        <w:rPr>
          <w:sz w:val="28"/>
          <w:szCs w:val="28"/>
        </w:rPr>
        <w:t xml:space="preserve"> </w:t>
      </w:r>
      <w:r w:rsidRPr="00A310A6">
        <w:rPr>
          <w:sz w:val="28"/>
          <w:szCs w:val="28"/>
        </w:rPr>
        <w:t>возможность</w:t>
      </w:r>
      <w:r>
        <w:rPr>
          <w:sz w:val="28"/>
          <w:szCs w:val="28"/>
        </w:rPr>
        <w:t xml:space="preserve"> </w:t>
      </w:r>
      <w:r w:rsidRPr="00A310A6">
        <w:rPr>
          <w:sz w:val="28"/>
          <w:szCs w:val="28"/>
        </w:rPr>
        <w:t>их</w:t>
      </w:r>
      <w:r>
        <w:rPr>
          <w:sz w:val="28"/>
          <w:szCs w:val="28"/>
        </w:rPr>
        <w:t xml:space="preserve"> </w:t>
      </w:r>
      <w:r w:rsidRPr="00A310A6">
        <w:rPr>
          <w:sz w:val="28"/>
          <w:szCs w:val="28"/>
        </w:rPr>
        <w:t>унификации;</w:t>
      </w:r>
    </w:p>
    <w:p w:rsidR="00E01D5C" w:rsidRPr="00A310A6" w:rsidRDefault="00E01D5C" w:rsidP="0099517B">
      <w:pPr>
        <w:numPr>
          <w:ilvl w:val="0"/>
          <w:numId w:val="126"/>
        </w:numPr>
        <w:shd w:val="clear" w:color="auto" w:fill="FFFFFF"/>
        <w:tabs>
          <w:tab w:val="num" w:pos="-142"/>
          <w:tab w:val="num" w:pos="0"/>
          <w:tab w:val="left" w:pos="990"/>
        </w:tabs>
        <w:ind w:left="0" w:firstLine="660"/>
        <w:jc w:val="both"/>
        <w:rPr>
          <w:sz w:val="28"/>
          <w:szCs w:val="28"/>
        </w:rPr>
      </w:pPr>
      <w:r w:rsidRPr="00A310A6">
        <w:rPr>
          <w:sz w:val="28"/>
          <w:szCs w:val="28"/>
        </w:rPr>
        <w:t>разработка</w:t>
      </w:r>
      <w:r>
        <w:rPr>
          <w:sz w:val="28"/>
          <w:szCs w:val="28"/>
        </w:rPr>
        <w:t xml:space="preserve"> </w:t>
      </w:r>
      <w:r w:rsidRPr="00A310A6">
        <w:rPr>
          <w:sz w:val="28"/>
          <w:szCs w:val="28"/>
        </w:rPr>
        <w:t>систем</w:t>
      </w:r>
      <w:r>
        <w:rPr>
          <w:sz w:val="28"/>
          <w:szCs w:val="28"/>
        </w:rPr>
        <w:t xml:space="preserve">ы </w:t>
      </w:r>
      <w:r w:rsidRPr="00A310A6">
        <w:rPr>
          <w:sz w:val="28"/>
          <w:szCs w:val="28"/>
        </w:rPr>
        <w:t>принятия</w:t>
      </w:r>
      <w:r>
        <w:rPr>
          <w:sz w:val="28"/>
          <w:szCs w:val="28"/>
        </w:rPr>
        <w:t xml:space="preserve"> </w:t>
      </w:r>
      <w:r w:rsidRPr="00A310A6">
        <w:rPr>
          <w:sz w:val="28"/>
          <w:szCs w:val="28"/>
        </w:rPr>
        <w:t>мер</w:t>
      </w:r>
      <w:r>
        <w:rPr>
          <w:sz w:val="28"/>
          <w:szCs w:val="28"/>
        </w:rPr>
        <w:t xml:space="preserve"> </w:t>
      </w:r>
      <w:r w:rsidRPr="00A310A6">
        <w:rPr>
          <w:sz w:val="28"/>
          <w:szCs w:val="28"/>
        </w:rPr>
        <w:t>к</w:t>
      </w:r>
      <w:r>
        <w:rPr>
          <w:sz w:val="28"/>
          <w:szCs w:val="28"/>
        </w:rPr>
        <w:t xml:space="preserve"> </w:t>
      </w:r>
      <w:r w:rsidRPr="00A310A6">
        <w:rPr>
          <w:sz w:val="28"/>
          <w:szCs w:val="28"/>
        </w:rPr>
        <w:t>недобросовестным</w:t>
      </w:r>
      <w:r>
        <w:rPr>
          <w:sz w:val="28"/>
          <w:szCs w:val="28"/>
        </w:rPr>
        <w:t xml:space="preserve"> </w:t>
      </w:r>
      <w:r w:rsidRPr="00A310A6">
        <w:rPr>
          <w:sz w:val="28"/>
          <w:szCs w:val="28"/>
        </w:rPr>
        <w:t>или</w:t>
      </w:r>
      <w:r>
        <w:rPr>
          <w:sz w:val="28"/>
          <w:szCs w:val="28"/>
        </w:rPr>
        <w:t xml:space="preserve"> </w:t>
      </w:r>
      <w:r w:rsidRPr="00A310A6">
        <w:rPr>
          <w:sz w:val="28"/>
          <w:szCs w:val="28"/>
        </w:rPr>
        <w:t>неисполн</w:t>
      </w:r>
      <w:r w:rsidRPr="00A310A6">
        <w:rPr>
          <w:sz w:val="28"/>
          <w:szCs w:val="28"/>
        </w:rPr>
        <w:t>и</w:t>
      </w:r>
      <w:r w:rsidRPr="00A310A6">
        <w:rPr>
          <w:sz w:val="28"/>
          <w:szCs w:val="28"/>
        </w:rPr>
        <w:t>тельным</w:t>
      </w:r>
      <w:r>
        <w:rPr>
          <w:sz w:val="28"/>
          <w:szCs w:val="28"/>
        </w:rPr>
        <w:t xml:space="preserve"> </w:t>
      </w:r>
      <w:r w:rsidRPr="00A310A6">
        <w:rPr>
          <w:sz w:val="28"/>
          <w:szCs w:val="28"/>
        </w:rPr>
        <w:t>покупателям</w:t>
      </w:r>
      <w:r>
        <w:rPr>
          <w:sz w:val="28"/>
          <w:szCs w:val="28"/>
        </w:rPr>
        <w:t xml:space="preserve"> </w:t>
      </w:r>
      <w:r w:rsidRPr="00A310A6">
        <w:rPr>
          <w:sz w:val="28"/>
          <w:szCs w:val="28"/>
        </w:rPr>
        <w:t>и</w:t>
      </w:r>
      <w:r>
        <w:rPr>
          <w:sz w:val="28"/>
          <w:szCs w:val="28"/>
        </w:rPr>
        <w:t xml:space="preserve"> </w:t>
      </w:r>
      <w:r w:rsidRPr="00A310A6">
        <w:rPr>
          <w:sz w:val="28"/>
          <w:szCs w:val="28"/>
        </w:rPr>
        <w:t>др.</w:t>
      </w:r>
    </w:p>
    <w:p w:rsidR="00E01D5C" w:rsidRPr="00A310A6" w:rsidRDefault="00E01D5C" w:rsidP="00F40063">
      <w:pPr>
        <w:shd w:val="clear" w:color="auto" w:fill="FFFFFF"/>
        <w:ind w:firstLine="720"/>
        <w:jc w:val="both"/>
        <w:rPr>
          <w:sz w:val="28"/>
          <w:szCs w:val="28"/>
        </w:rPr>
      </w:pPr>
      <w:r w:rsidRPr="00A310A6">
        <w:rPr>
          <w:sz w:val="28"/>
          <w:szCs w:val="28"/>
        </w:rPr>
        <w:t>Контроль</w:t>
      </w:r>
      <w:r>
        <w:rPr>
          <w:sz w:val="28"/>
          <w:szCs w:val="28"/>
        </w:rPr>
        <w:t xml:space="preserve"> </w:t>
      </w:r>
      <w:r w:rsidRPr="00A310A6">
        <w:rPr>
          <w:sz w:val="28"/>
          <w:szCs w:val="28"/>
        </w:rPr>
        <w:t>за</w:t>
      </w:r>
      <w:r>
        <w:rPr>
          <w:sz w:val="28"/>
          <w:szCs w:val="28"/>
        </w:rPr>
        <w:t xml:space="preserve"> </w:t>
      </w:r>
      <w:r w:rsidRPr="00A310A6">
        <w:rPr>
          <w:sz w:val="28"/>
          <w:szCs w:val="28"/>
        </w:rPr>
        <w:t>дебиторской</w:t>
      </w:r>
      <w:r>
        <w:rPr>
          <w:sz w:val="28"/>
          <w:szCs w:val="28"/>
        </w:rPr>
        <w:t xml:space="preserve"> </w:t>
      </w:r>
      <w:r w:rsidRPr="00A310A6">
        <w:rPr>
          <w:sz w:val="28"/>
          <w:szCs w:val="28"/>
        </w:rPr>
        <w:t>задолженностью</w:t>
      </w:r>
      <w:r>
        <w:rPr>
          <w:sz w:val="28"/>
          <w:szCs w:val="28"/>
        </w:rPr>
        <w:t xml:space="preserve"> </w:t>
      </w:r>
      <w:r w:rsidRPr="00A310A6">
        <w:rPr>
          <w:sz w:val="28"/>
          <w:szCs w:val="28"/>
        </w:rPr>
        <w:t>основан</w:t>
      </w:r>
      <w:r>
        <w:rPr>
          <w:sz w:val="28"/>
          <w:szCs w:val="28"/>
        </w:rPr>
        <w:t xml:space="preserve"> </w:t>
      </w:r>
      <w:r w:rsidRPr="00A310A6">
        <w:rPr>
          <w:sz w:val="28"/>
          <w:szCs w:val="28"/>
        </w:rPr>
        <w:t>на</w:t>
      </w:r>
      <w:r>
        <w:rPr>
          <w:sz w:val="28"/>
          <w:szCs w:val="28"/>
        </w:rPr>
        <w:t xml:space="preserve"> </w:t>
      </w:r>
      <w:r w:rsidRPr="00A310A6">
        <w:rPr>
          <w:sz w:val="28"/>
          <w:szCs w:val="28"/>
        </w:rPr>
        <w:t>делени</w:t>
      </w:r>
      <w:r>
        <w:rPr>
          <w:sz w:val="28"/>
          <w:szCs w:val="28"/>
        </w:rPr>
        <w:t xml:space="preserve">и </w:t>
      </w:r>
      <w:r w:rsidRPr="00A310A6">
        <w:rPr>
          <w:sz w:val="28"/>
          <w:szCs w:val="28"/>
        </w:rPr>
        <w:t>дебиторской</w:t>
      </w:r>
      <w:r>
        <w:rPr>
          <w:sz w:val="28"/>
          <w:szCs w:val="28"/>
        </w:rPr>
        <w:t xml:space="preserve"> </w:t>
      </w:r>
      <w:r w:rsidRPr="00A310A6">
        <w:rPr>
          <w:sz w:val="28"/>
          <w:szCs w:val="28"/>
        </w:rPr>
        <w:t>задолженности</w:t>
      </w:r>
      <w:r>
        <w:rPr>
          <w:sz w:val="28"/>
          <w:szCs w:val="28"/>
        </w:rPr>
        <w:t xml:space="preserve"> </w:t>
      </w:r>
      <w:r w:rsidRPr="00A310A6">
        <w:rPr>
          <w:sz w:val="28"/>
          <w:szCs w:val="28"/>
        </w:rPr>
        <w:t>по</w:t>
      </w:r>
      <w:r>
        <w:rPr>
          <w:sz w:val="28"/>
          <w:szCs w:val="28"/>
        </w:rPr>
        <w:t xml:space="preserve"> </w:t>
      </w:r>
      <w:r w:rsidRPr="00A310A6">
        <w:rPr>
          <w:sz w:val="28"/>
          <w:szCs w:val="28"/>
        </w:rPr>
        <w:t>срокам</w:t>
      </w:r>
      <w:r>
        <w:rPr>
          <w:sz w:val="28"/>
          <w:szCs w:val="28"/>
        </w:rPr>
        <w:t xml:space="preserve"> </w:t>
      </w:r>
      <w:r w:rsidRPr="00A310A6">
        <w:rPr>
          <w:sz w:val="28"/>
          <w:szCs w:val="28"/>
        </w:rPr>
        <w:t>ее</w:t>
      </w:r>
      <w:r>
        <w:rPr>
          <w:sz w:val="28"/>
          <w:szCs w:val="28"/>
        </w:rPr>
        <w:t xml:space="preserve"> возникнове</w:t>
      </w:r>
      <w:r w:rsidRPr="00A310A6">
        <w:rPr>
          <w:sz w:val="28"/>
          <w:szCs w:val="28"/>
        </w:rPr>
        <w:t>ния</w:t>
      </w:r>
      <w:r>
        <w:rPr>
          <w:sz w:val="28"/>
          <w:szCs w:val="28"/>
        </w:rPr>
        <w:t xml:space="preserve"> </w:t>
      </w:r>
      <w:r w:rsidRPr="00A310A6">
        <w:rPr>
          <w:sz w:val="28"/>
          <w:szCs w:val="28"/>
        </w:rPr>
        <w:t>в</w:t>
      </w:r>
      <w:r>
        <w:rPr>
          <w:sz w:val="28"/>
          <w:szCs w:val="28"/>
        </w:rPr>
        <w:t xml:space="preserve"> </w:t>
      </w:r>
      <w:r w:rsidRPr="00A310A6">
        <w:rPr>
          <w:sz w:val="28"/>
          <w:szCs w:val="28"/>
        </w:rPr>
        <w:t>днях.</w:t>
      </w:r>
      <w:r>
        <w:rPr>
          <w:sz w:val="28"/>
          <w:szCs w:val="28"/>
        </w:rPr>
        <w:t xml:space="preserve"> </w:t>
      </w:r>
      <w:r w:rsidRPr="00A310A6">
        <w:rPr>
          <w:sz w:val="28"/>
          <w:szCs w:val="28"/>
        </w:rPr>
        <w:t>Наиболее</w:t>
      </w:r>
      <w:r>
        <w:rPr>
          <w:sz w:val="28"/>
          <w:szCs w:val="28"/>
        </w:rPr>
        <w:t xml:space="preserve"> </w:t>
      </w:r>
      <w:r w:rsidRPr="00A310A6">
        <w:rPr>
          <w:sz w:val="28"/>
          <w:szCs w:val="28"/>
        </w:rPr>
        <w:t>распространенная</w:t>
      </w:r>
      <w:r>
        <w:rPr>
          <w:sz w:val="28"/>
          <w:szCs w:val="28"/>
        </w:rPr>
        <w:t xml:space="preserve"> </w:t>
      </w:r>
      <w:r w:rsidRPr="00A310A6">
        <w:rPr>
          <w:sz w:val="28"/>
          <w:szCs w:val="28"/>
        </w:rPr>
        <w:t>группировка</w:t>
      </w:r>
      <w:r>
        <w:rPr>
          <w:sz w:val="28"/>
          <w:szCs w:val="28"/>
        </w:rPr>
        <w:t xml:space="preserve"> </w:t>
      </w:r>
      <w:r w:rsidRPr="00A310A6">
        <w:rPr>
          <w:sz w:val="28"/>
          <w:szCs w:val="28"/>
        </w:rPr>
        <w:t>дебиторской</w:t>
      </w:r>
      <w:r>
        <w:rPr>
          <w:sz w:val="28"/>
          <w:szCs w:val="28"/>
        </w:rPr>
        <w:t xml:space="preserve"> </w:t>
      </w:r>
      <w:r w:rsidRPr="00A310A6">
        <w:rPr>
          <w:sz w:val="28"/>
          <w:szCs w:val="28"/>
        </w:rPr>
        <w:t>задолженности</w:t>
      </w:r>
      <w:r>
        <w:rPr>
          <w:sz w:val="28"/>
          <w:szCs w:val="28"/>
        </w:rPr>
        <w:t xml:space="preserve"> </w:t>
      </w:r>
      <w:r w:rsidRPr="00A310A6">
        <w:rPr>
          <w:sz w:val="28"/>
          <w:szCs w:val="28"/>
        </w:rPr>
        <w:t>по</w:t>
      </w:r>
      <w:r>
        <w:rPr>
          <w:sz w:val="28"/>
          <w:szCs w:val="28"/>
        </w:rPr>
        <w:t xml:space="preserve"> </w:t>
      </w:r>
      <w:r w:rsidRPr="00A310A6">
        <w:rPr>
          <w:sz w:val="28"/>
          <w:szCs w:val="28"/>
        </w:rPr>
        <w:t>следующим</w:t>
      </w:r>
      <w:r>
        <w:rPr>
          <w:sz w:val="28"/>
          <w:szCs w:val="28"/>
        </w:rPr>
        <w:t xml:space="preserve"> </w:t>
      </w:r>
      <w:r w:rsidRPr="00A310A6">
        <w:rPr>
          <w:sz w:val="28"/>
          <w:szCs w:val="28"/>
        </w:rPr>
        <w:t>периодам:</w:t>
      </w:r>
      <w:r>
        <w:rPr>
          <w:sz w:val="28"/>
          <w:szCs w:val="28"/>
        </w:rPr>
        <w:t xml:space="preserve"> </w:t>
      </w:r>
    </w:p>
    <w:p w:rsidR="00E01D5C" w:rsidRPr="00A310A6" w:rsidRDefault="00E01D5C" w:rsidP="0099517B">
      <w:pPr>
        <w:pStyle w:val="110"/>
        <w:numPr>
          <w:ilvl w:val="0"/>
          <w:numId w:val="127"/>
        </w:numPr>
        <w:shd w:val="clear" w:color="auto" w:fill="FFFFFF"/>
        <w:tabs>
          <w:tab w:val="left" w:pos="990"/>
        </w:tabs>
        <w:spacing w:after="0" w:line="240" w:lineRule="auto"/>
        <w:ind w:left="0" w:firstLine="660"/>
        <w:jc w:val="both"/>
        <w:rPr>
          <w:rFonts w:ascii="Times New Roman" w:hAnsi="Times New Roman"/>
          <w:sz w:val="28"/>
          <w:szCs w:val="28"/>
          <w:lang w:eastAsia="ru-RU"/>
        </w:rPr>
      </w:pPr>
      <w:r w:rsidRPr="00A310A6">
        <w:rPr>
          <w:rFonts w:ascii="Times New Roman" w:hAnsi="Times New Roman"/>
          <w:sz w:val="28"/>
          <w:szCs w:val="28"/>
          <w:lang w:eastAsia="ru-RU"/>
        </w:rPr>
        <w:t>0–30;</w:t>
      </w:r>
      <w:r>
        <w:rPr>
          <w:rFonts w:ascii="Times New Roman" w:hAnsi="Times New Roman"/>
          <w:sz w:val="28"/>
          <w:szCs w:val="28"/>
          <w:lang w:eastAsia="ru-RU"/>
        </w:rPr>
        <w:t xml:space="preserve"> </w:t>
      </w:r>
    </w:p>
    <w:p w:rsidR="00E01D5C" w:rsidRPr="00A310A6" w:rsidRDefault="00E01D5C" w:rsidP="0099517B">
      <w:pPr>
        <w:pStyle w:val="110"/>
        <w:numPr>
          <w:ilvl w:val="0"/>
          <w:numId w:val="127"/>
        </w:numPr>
        <w:shd w:val="clear" w:color="auto" w:fill="FFFFFF"/>
        <w:tabs>
          <w:tab w:val="left" w:pos="990"/>
        </w:tabs>
        <w:spacing w:after="0" w:line="240" w:lineRule="auto"/>
        <w:ind w:left="0" w:firstLine="660"/>
        <w:jc w:val="both"/>
        <w:rPr>
          <w:rFonts w:ascii="Times New Roman" w:hAnsi="Times New Roman"/>
          <w:sz w:val="28"/>
          <w:szCs w:val="28"/>
          <w:lang w:eastAsia="ru-RU"/>
        </w:rPr>
      </w:pPr>
      <w:r w:rsidRPr="00A310A6">
        <w:rPr>
          <w:rFonts w:ascii="Times New Roman" w:hAnsi="Times New Roman"/>
          <w:sz w:val="28"/>
          <w:szCs w:val="28"/>
          <w:lang w:eastAsia="ru-RU"/>
        </w:rPr>
        <w:t>31–60;</w:t>
      </w:r>
      <w:r>
        <w:rPr>
          <w:rFonts w:ascii="Times New Roman" w:hAnsi="Times New Roman"/>
          <w:sz w:val="28"/>
          <w:szCs w:val="28"/>
          <w:lang w:eastAsia="ru-RU"/>
        </w:rPr>
        <w:t xml:space="preserve"> </w:t>
      </w:r>
    </w:p>
    <w:p w:rsidR="00E01D5C" w:rsidRPr="00A310A6" w:rsidRDefault="00E01D5C" w:rsidP="0099517B">
      <w:pPr>
        <w:pStyle w:val="110"/>
        <w:numPr>
          <w:ilvl w:val="0"/>
          <w:numId w:val="127"/>
        </w:numPr>
        <w:shd w:val="clear" w:color="auto" w:fill="FFFFFF"/>
        <w:tabs>
          <w:tab w:val="left" w:pos="990"/>
        </w:tabs>
        <w:spacing w:after="0" w:line="240" w:lineRule="auto"/>
        <w:ind w:left="0" w:firstLine="660"/>
        <w:jc w:val="both"/>
        <w:rPr>
          <w:rFonts w:ascii="Times New Roman" w:hAnsi="Times New Roman"/>
          <w:sz w:val="28"/>
          <w:szCs w:val="28"/>
          <w:lang w:eastAsia="ru-RU"/>
        </w:rPr>
      </w:pPr>
      <w:r w:rsidRPr="00A310A6">
        <w:rPr>
          <w:rFonts w:ascii="Times New Roman" w:hAnsi="Times New Roman"/>
          <w:sz w:val="28"/>
          <w:szCs w:val="28"/>
          <w:lang w:eastAsia="ru-RU"/>
        </w:rPr>
        <w:t>61–90;</w:t>
      </w:r>
      <w:r>
        <w:rPr>
          <w:rFonts w:ascii="Times New Roman" w:hAnsi="Times New Roman"/>
          <w:sz w:val="28"/>
          <w:szCs w:val="28"/>
          <w:lang w:eastAsia="ru-RU"/>
        </w:rPr>
        <w:t xml:space="preserve"> </w:t>
      </w:r>
    </w:p>
    <w:p w:rsidR="00E01D5C" w:rsidRDefault="00E01D5C" w:rsidP="0099517B">
      <w:pPr>
        <w:pStyle w:val="110"/>
        <w:numPr>
          <w:ilvl w:val="0"/>
          <w:numId w:val="127"/>
        </w:numPr>
        <w:shd w:val="clear" w:color="auto" w:fill="FFFFFF"/>
        <w:tabs>
          <w:tab w:val="left" w:pos="990"/>
        </w:tabs>
        <w:spacing w:after="0" w:line="240" w:lineRule="auto"/>
        <w:ind w:left="0" w:firstLine="660"/>
        <w:jc w:val="both"/>
        <w:rPr>
          <w:rFonts w:ascii="Times New Roman" w:hAnsi="Times New Roman"/>
          <w:sz w:val="28"/>
          <w:szCs w:val="28"/>
          <w:lang w:eastAsia="ru-RU"/>
        </w:rPr>
      </w:pPr>
      <w:r w:rsidRPr="00A310A6">
        <w:rPr>
          <w:rFonts w:ascii="Times New Roman" w:hAnsi="Times New Roman"/>
          <w:sz w:val="28"/>
          <w:szCs w:val="28"/>
          <w:lang w:eastAsia="ru-RU"/>
        </w:rPr>
        <w:t>90–120</w:t>
      </w:r>
      <w:r>
        <w:rPr>
          <w:rFonts w:ascii="Times New Roman" w:hAnsi="Times New Roman"/>
          <w:sz w:val="28"/>
          <w:szCs w:val="28"/>
          <w:lang w:eastAsia="ru-RU"/>
        </w:rPr>
        <w:t>;</w:t>
      </w:r>
    </w:p>
    <w:p w:rsidR="00E01D5C" w:rsidRPr="00A310A6" w:rsidRDefault="00E01D5C" w:rsidP="0099517B">
      <w:pPr>
        <w:pStyle w:val="110"/>
        <w:numPr>
          <w:ilvl w:val="0"/>
          <w:numId w:val="127"/>
        </w:numPr>
        <w:shd w:val="clear" w:color="auto" w:fill="FFFFFF"/>
        <w:tabs>
          <w:tab w:val="left" w:pos="990"/>
        </w:tabs>
        <w:spacing w:after="0" w:line="240" w:lineRule="auto"/>
        <w:ind w:left="0" w:firstLine="660"/>
        <w:jc w:val="both"/>
        <w:rPr>
          <w:rFonts w:ascii="Times New Roman" w:hAnsi="Times New Roman"/>
          <w:sz w:val="28"/>
          <w:szCs w:val="28"/>
          <w:lang w:eastAsia="ru-RU"/>
        </w:rPr>
      </w:pPr>
      <w:r w:rsidRPr="00A310A6">
        <w:rPr>
          <w:rFonts w:ascii="Times New Roman" w:hAnsi="Times New Roman"/>
          <w:sz w:val="28"/>
          <w:szCs w:val="28"/>
          <w:lang w:eastAsia="ru-RU"/>
        </w:rPr>
        <w:t>свыше</w:t>
      </w:r>
      <w:r>
        <w:rPr>
          <w:rFonts w:ascii="Times New Roman" w:hAnsi="Times New Roman"/>
          <w:sz w:val="28"/>
          <w:szCs w:val="28"/>
          <w:lang w:eastAsia="ru-RU"/>
        </w:rPr>
        <w:t xml:space="preserve"> </w:t>
      </w:r>
      <w:r w:rsidRPr="00A310A6">
        <w:rPr>
          <w:rFonts w:ascii="Times New Roman" w:hAnsi="Times New Roman"/>
          <w:sz w:val="28"/>
          <w:szCs w:val="28"/>
          <w:lang w:eastAsia="ru-RU"/>
        </w:rPr>
        <w:t>120.</w:t>
      </w:r>
    </w:p>
    <w:p w:rsidR="00E01D5C" w:rsidRPr="00A310A6" w:rsidRDefault="00E01D5C" w:rsidP="00F40063">
      <w:pPr>
        <w:shd w:val="clear" w:color="auto" w:fill="FFFFFF"/>
        <w:ind w:firstLine="720"/>
        <w:jc w:val="both"/>
        <w:rPr>
          <w:sz w:val="28"/>
          <w:szCs w:val="28"/>
        </w:rPr>
      </w:pPr>
      <w:r w:rsidRPr="00A310A6">
        <w:rPr>
          <w:sz w:val="28"/>
          <w:szCs w:val="28"/>
        </w:rPr>
        <w:t>При</w:t>
      </w:r>
      <w:r>
        <w:rPr>
          <w:sz w:val="28"/>
          <w:szCs w:val="28"/>
        </w:rPr>
        <w:t xml:space="preserve"> </w:t>
      </w:r>
      <w:r w:rsidRPr="00DE5F7C">
        <w:rPr>
          <w:sz w:val="28"/>
          <w:szCs w:val="28"/>
        </w:rPr>
        <w:t>упра</w:t>
      </w:r>
      <w:r w:rsidR="0066563F" w:rsidRPr="00DE5F7C">
        <w:rPr>
          <w:sz w:val="28"/>
          <w:szCs w:val="28"/>
        </w:rPr>
        <w:t>влении дебиторской задолженност</w:t>
      </w:r>
      <w:r w:rsidR="0066563F">
        <w:rPr>
          <w:sz w:val="28"/>
          <w:szCs w:val="28"/>
        </w:rPr>
        <w:t>ью</w:t>
      </w:r>
      <w:r>
        <w:rPr>
          <w:sz w:val="28"/>
          <w:szCs w:val="28"/>
        </w:rPr>
        <w:t xml:space="preserve"> </w:t>
      </w:r>
      <w:r w:rsidRPr="00A310A6">
        <w:rPr>
          <w:sz w:val="28"/>
          <w:szCs w:val="28"/>
        </w:rPr>
        <w:t>необходимо</w:t>
      </w:r>
      <w:r>
        <w:rPr>
          <w:sz w:val="28"/>
          <w:szCs w:val="28"/>
        </w:rPr>
        <w:t xml:space="preserve"> </w:t>
      </w:r>
      <w:r w:rsidRPr="00A310A6">
        <w:rPr>
          <w:sz w:val="28"/>
          <w:szCs w:val="28"/>
        </w:rPr>
        <w:t>руководств</w:t>
      </w:r>
      <w:r w:rsidRPr="00A310A6">
        <w:rPr>
          <w:sz w:val="28"/>
          <w:szCs w:val="28"/>
        </w:rPr>
        <w:t>о</w:t>
      </w:r>
      <w:r w:rsidRPr="00A310A6">
        <w:rPr>
          <w:sz w:val="28"/>
          <w:szCs w:val="28"/>
        </w:rPr>
        <w:t>ваться</w:t>
      </w:r>
      <w:r>
        <w:rPr>
          <w:sz w:val="28"/>
          <w:szCs w:val="28"/>
        </w:rPr>
        <w:t xml:space="preserve"> </w:t>
      </w:r>
      <w:r w:rsidRPr="00A310A6">
        <w:rPr>
          <w:sz w:val="28"/>
          <w:szCs w:val="28"/>
        </w:rPr>
        <w:t>политикой</w:t>
      </w:r>
      <w:r>
        <w:rPr>
          <w:sz w:val="28"/>
          <w:szCs w:val="28"/>
        </w:rPr>
        <w:t xml:space="preserve"> </w:t>
      </w:r>
      <w:r w:rsidRPr="00A310A6">
        <w:rPr>
          <w:sz w:val="28"/>
          <w:szCs w:val="28"/>
        </w:rPr>
        <w:t>кредитования</w:t>
      </w:r>
      <w:r>
        <w:rPr>
          <w:sz w:val="28"/>
          <w:szCs w:val="28"/>
        </w:rPr>
        <w:t xml:space="preserve"> </w:t>
      </w:r>
      <w:r w:rsidRPr="00A310A6">
        <w:rPr>
          <w:sz w:val="28"/>
          <w:szCs w:val="28"/>
        </w:rPr>
        <w:t>покупателей,</w:t>
      </w:r>
      <w:r>
        <w:rPr>
          <w:sz w:val="28"/>
          <w:szCs w:val="28"/>
        </w:rPr>
        <w:t xml:space="preserve"> </w:t>
      </w:r>
      <w:r w:rsidRPr="00A310A6">
        <w:rPr>
          <w:sz w:val="28"/>
          <w:szCs w:val="28"/>
        </w:rPr>
        <w:t>основные</w:t>
      </w:r>
      <w:r>
        <w:rPr>
          <w:sz w:val="28"/>
          <w:szCs w:val="28"/>
        </w:rPr>
        <w:t xml:space="preserve"> </w:t>
      </w:r>
      <w:r w:rsidRPr="00A310A6">
        <w:rPr>
          <w:sz w:val="28"/>
          <w:szCs w:val="28"/>
        </w:rPr>
        <w:t>положения</w:t>
      </w:r>
      <w:r>
        <w:rPr>
          <w:sz w:val="28"/>
          <w:szCs w:val="28"/>
        </w:rPr>
        <w:t xml:space="preserve"> </w:t>
      </w:r>
      <w:r w:rsidRPr="00A310A6">
        <w:rPr>
          <w:sz w:val="28"/>
          <w:szCs w:val="28"/>
        </w:rPr>
        <w:t>которой</w:t>
      </w:r>
      <w:r>
        <w:rPr>
          <w:sz w:val="28"/>
          <w:szCs w:val="28"/>
        </w:rPr>
        <w:t xml:space="preserve"> </w:t>
      </w:r>
      <w:r w:rsidRPr="00A310A6">
        <w:rPr>
          <w:sz w:val="28"/>
          <w:szCs w:val="28"/>
        </w:rPr>
        <w:t>мо</w:t>
      </w:r>
      <w:r w:rsidRPr="00A310A6">
        <w:rPr>
          <w:sz w:val="28"/>
          <w:szCs w:val="28"/>
        </w:rPr>
        <w:t>ж</w:t>
      </w:r>
      <w:r w:rsidRPr="00A310A6">
        <w:rPr>
          <w:sz w:val="28"/>
          <w:szCs w:val="28"/>
        </w:rPr>
        <w:t>но</w:t>
      </w:r>
      <w:r>
        <w:rPr>
          <w:sz w:val="28"/>
          <w:szCs w:val="28"/>
        </w:rPr>
        <w:t xml:space="preserve"> </w:t>
      </w:r>
      <w:r w:rsidRPr="00A310A6">
        <w:rPr>
          <w:sz w:val="28"/>
          <w:szCs w:val="28"/>
        </w:rPr>
        <w:t>сформулировать</w:t>
      </w:r>
      <w:r>
        <w:rPr>
          <w:sz w:val="28"/>
          <w:szCs w:val="28"/>
        </w:rPr>
        <w:t xml:space="preserve"> </w:t>
      </w:r>
      <w:r w:rsidRPr="00A310A6">
        <w:rPr>
          <w:sz w:val="28"/>
          <w:szCs w:val="28"/>
        </w:rPr>
        <w:t>следующим</w:t>
      </w:r>
      <w:r>
        <w:rPr>
          <w:sz w:val="28"/>
          <w:szCs w:val="28"/>
        </w:rPr>
        <w:t xml:space="preserve"> </w:t>
      </w:r>
      <w:r w:rsidRPr="00A310A6">
        <w:rPr>
          <w:sz w:val="28"/>
          <w:szCs w:val="28"/>
        </w:rPr>
        <w:t>образом:</w:t>
      </w:r>
    </w:p>
    <w:p w:rsidR="00E01D5C" w:rsidRPr="00A310A6" w:rsidRDefault="00E01D5C" w:rsidP="0099517B">
      <w:pPr>
        <w:pStyle w:val="110"/>
        <w:numPr>
          <w:ilvl w:val="0"/>
          <w:numId w:val="128"/>
        </w:numPr>
        <w:shd w:val="clear" w:color="auto" w:fill="FFFFFF"/>
        <w:tabs>
          <w:tab w:val="left" w:pos="590"/>
          <w:tab w:val="left" w:pos="990"/>
          <w:tab w:val="left" w:pos="3245"/>
        </w:tabs>
        <w:spacing w:after="0" w:line="240" w:lineRule="auto"/>
        <w:ind w:left="0" w:firstLine="660"/>
        <w:jc w:val="both"/>
        <w:rPr>
          <w:rFonts w:ascii="Times New Roman" w:hAnsi="Times New Roman"/>
          <w:sz w:val="28"/>
          <w:szCs w:val="28"/>
          <w:lang w:eastAsia="ru-RU"/>
        </w:rPr>
      </w:pPr>
      <w:r w:rsidRPr="00A310A6">
        <w:rPr>
          <w:rFonts w:ascii="Times New Roman" w:hAnsi="Times New Roman"/>
          <w:sz w:val="28"/>
          <w:szCs w:val="28"/>
          <w:lang w:eastAsia="ru-RU"/>
        </w:rPr>
        <w:t>определение</w:t>
      </w:r>
      <w:r>
        <w:rPr>
          <w:rFonts w:ascii="Times New Roman" w:hAnsi="Times New Roman"/>
          <w:sz w:val="28"/>
          <w:szCs w:val="28"/>
          <w:lang w:eastAsia="ru-RU"/>
        </w:rPr>
        <w:t xml:space="preserve"> </w:t>
      </w:r>
      <w:r w:rsidRPr="00A310A6">
        <w:rPr>
          <w:rFonts w:ascii="Times New Roman" w:hAnsi="Times New Roman"/>
          <w:sz w:val="28"/>
          <w:szCs w:val="28"/>
          <w:lang w:eastAsia="ru-RU"/>
        </w:rPr>
        <w:t>срока</w:t>
      </w:r>
      <w:r>
        <w:rPr>
          <w:rFonts w:ascii="Times New Roman" w:hAnsi="Times New Roman"/>
          <w:sz w:val="28"/>
          <w:szCs w:val="28"/>
          <w:lang w:eastAsia="ru-RU"/>
        </w:rPr>
        <w:t xml:space="preserve"> </w:t>
      </w:r>
      <w:r w:rsidRPr="00A310A6">
        <w:rPr>
          <w:rFonts w:ascii="Times New Roman" w:hAnsi="Times New Roman"/>
          <w:sz w:val="28"/>
          <w:szCs w:val="28"/>
          <w:lang w:eastAsia="ru-RU"/>
        </w:rPr>
        <w:t>предоставления</w:t>
      </w:r>
      <w:r>
        <w:rPr>
          <w:rFonts w:ascii="Times New Roman" w:hAnsi="Times New Roman"/>
          <w:sz w:val="28"/>
          <w:szCs w:val="28"/>
          <w:lang w:eastAsia="ru-RU"/>
        </w:rPr>
        <w:t xml:space="preserve"> </w:t>
      </w:r>
      <w:r w:rsidRPr="00A310A6">
        <w:rPr>
          <w:rFonts w:ascii="Times New Roman" w:hAnsi="Times New Roman"/>
          <w:sz w:val="28"/>
          <w:szCs w:val="28"/>
          <w:lang w:eastAsia="ru-RU"/>
        </w:rPr>
        <w:t>товарного</w:t>
      </w:r>
      <w:r>
        <w:rPr>
          <w:rFonts w:ascii="Times New Roman" w:hAnsi="Times New Roman"/>
          <w:sz w:val="28"/>
          <w:szCs w:val="28"/>
          <w:lang w:eastAsia="ru-RU"/>
        </w:rPr>
        <w:t xml:space="preserve"> </w:t>
      </w:r>
      <w:r w:rsidRPr="00A310A6">
        <w:rPr>
          <w:rFonts w:ascii="Times New Roman" w:hAnsi="Times New Roman"/>
          <w:sz w:val="28"/>
          <w:szCs w:val="28"/>
          <w:lang w:eastAsia="ru-RU"/>
        </w:rPr>
        <w:t>кредита</w:t>
      </w:r>
      <w:r>
        <w:rPr>
          <w:rFonts w:ascii="Times New Roman" w:hAnsi="Times New Roman"/>
          <w:sz w:val="28"/>
          <w:szCs w:val="28"/>
          <w:lang w:eastAsia="ru-RU"/>
        </w:rPr>
        <w:t xml:space="preserve"> </w:t>
      </w:r>
      <w:r w:rsidRPr="00A310A6">
        <w:rPr>
          <w:rFonts w:ascii="Times New Roman" w:hAnsi="Times New Roman"/>
          <w:sz w:val="28"/>
          <w:szCs w:val="28"/>
          <w:lang w:eastAsia="ru-RU"/>
        </w:rPr>
        <w:t>(т.</w:t>
      </w:r>
      <w:r>
        <w:rPr>
          <w:rFonts w:ascii="Times New Roman" w:hAnsi="Times New Roman"/>
          <w:sz w:val="28"/>
          <w:szCs w:val="28"/>
          <w:lang w:eastAsia="ru-RU"/>
        </w:rPr>
        <w:t xml:space="preserve"> </w:t>
      </w:r>
      <w:r w:rsidRPr="00A310A6">
        <w:rPr>
          <w:rFonts w:ascii="Times New Roman" w:hAnsi="Times New Roman"/>
          <w:sz w:val="28"/>
          <w:szCs w:val="28"/>
          <w:lang w:eastAsia="ru-RU"/>
        </w:rPr>
        <w:t>е.</w:t>
      </w:r>
      <w:r>
        <w:rPr>
          <w:rFonts w:ascii="Times New Roman" w:hAnsi="Times New Roman"/>
          <w:sz w:val="28"/>
          <w:szCs w:val="28"/>
          <w:lang w:eastAsia="ru-RU"/>
        </w:rPr>
        <w:t xml:space="preserve"> </w:t>
      </w:r>
      <w:r w:rsidRPr="00A310A6">
        <w:rPr>
          <w:rFonts w:ascii="Times New Roman" w:hAnsi="Times New Roman"/>
          <w:sz w:val="28"/>
          <w:szCs w:val="28"/>
          <w:lang w:eastAsia="ru-RU"/>
        </w:rPr>
        <w:t>предоставл</w:t>
      </w:r>
      <w:r w:rsidRPr="00A310A6">
        <w:rPr>
          <w:rFonts w:ascii="Times New Roman" w:hAnsi="Times New Roman"/>
          <w:sz w:val="28"/>
          <w:szCs w:val="28"/>
          <w:lang w:eastAsia="ru-RU"/>
        </w:rPr>
        <w:t>е</w:t>
      </w:r>
      <w:r w:rsidRPr="00A310A6">
        <w:rPr>
          <w:rFonts w:ascii="Times New Roman" w:hAnsi="Times New Roman"/>
          <w:sz w:val="28"/>
          <w:szCs w:val="28"/>
          <w:lang w:eastAsia="ru-RU"/>
        </w:rPr>
        <w:t>ние</w:t>
      </w:r>
      <w:r>
        <w:rPr>
          <w:rFonts w:ascii="Times New Roman" w:hAnsi="Times New Roman"/>
          <w:sz w:val="28"/>
          <w:szCs w:val="28"/>
          <w:lang w:eastAsia="ru-RU"/>
        </w:rPr>
        <w:t xml:space="preserve"> </w:t>
      </w:r>
      <w:r w:rsidRPr="00A310A6">
        <w:rPr>
          <w:rFonts w:ascii="Times New Roman" w:hAnsi="Times New Roman"/>
          <w:sz w:val="28"/>
          <w:szCs w:val="28"/>
          <w:lang w:eastAsia="ru-RU"/>
        </w:rPr>
        <w:t>покупателям</w:t>
      </w:r>
      <w:r>
        <w:rPr>
          <w:rFonts w:ascii="Times New Roman" w:hAnsi="Times New Roman"/>
          <w:sz w:val="28"/>
          <w:szCs w:val="28"/>
          <w:lang w:eastAsia="ru-RU"/>
        </w:rPr>
        <w:t xml:space="preserve"> </w:t>
      </w:r>
      <w:r w:rsidRPr="00A310A6">
        <w:rPr>
          <w:rFonts w:ascii="Times New Roman" w:hAnsi="Times New Roman"/>
          <w:sz w:val="28"/>
          <w:szCs w:val="28"/>
          <w:lang w:eastAsia="ru-RU"/>
        </w:rPr>
        <w:t>отсрочки</w:t>
      </w:r>
      <w:r>
        <w:rPr>
          <w:rFonts w:ascii="Times New Roman" w:hAnsi="Times New Roman"/>
          <w:sz w:val="28"/>
          <w:szCs w:val="28"/>
          <w:lang w:eastAsia="ru-RU"/>
        </w:rPr>
        <w:t xml:space="preserve"> </w:t>
      </w:r>
      <w:r w:rsidRPr="00A310A6">
        <w:rPr>
          <w:rFonts w:ascii="Times New Roman" w:hAnsi="Times New Roman"/>
          <w:sz w:val="28"/>
          <w:szCs w:val="28"/>
          <w:lang w:eastAsia="ru-RU"/>
        </w:rPr>
        <w:t>платежа).</w:t>
      </w:r>
      <w:r>
        <w:rPr>
          <w:rFonts w:ascii="Times New Roman" w:hAnsi="Times New Roman"/>
          <w:sz w:val="28"/>
          <w:szCs w:val="28"/>
          <w:lang w:eastAsia="ru-RU"/>
        </w:rPr>
        <w:t xml:space="preserve"> </w:t>
      </w:r>
      <w:r w:rsidRPr="00A310A6">
        <w:rPr>
          <w:rFonts w:ascii="Times New Roman" w:hAnsi="Times New Roman"/>
          <w:sz w:val="28"/>
          <w:szCs w:val="28"/>
          <w:lang w:eastAsia="ru-RU"/>
        </w:rPr>
        <w:t>Определяя</w:t>
      </w:r>
      <w:r>
        <w:rPr>
          <w:rFonts w:ascii="Times New Roman" w:hAnsi="Times New Roman"/>
          <w:sz w:val="28"/>
          <w:szCs w:val="28"/>
          <w:lang w:eastAsia="ru-RU"/>
        </w:rPr>
        <w:t xml:space="preserve"> </w:t>
      </w:r>
      <w:r w:rsidRPr="00A310A6">
        <w:rPr>
          <w:rFonts w:ascii="Times New Roman" w:hAnsi="Times New Roman"/>
          <w:sz w:val="28"/>
          <w:szCs w:val="28"/>
          <w:lang w:eastAsia="ru-RU"/>
        </w:rPr>
        <w:t>договором</w:t>
      </w:r>
      <w:r>
        <w:rPr>
          <w:rFonts w:ascii="Times New Roman" w:hAnsi="Times New Roman"/>
          <w:sz w:val="28"/>
          <w:szCs w:val="28"/>
          <w:lang w:eastAsia="ru-RU"/>
        </w:rPr>
        <w:t xml:space="preserve"> </w:t>
      </w:r>
      <w:r w:rsidRPr="00A310A6">
        <w:rPr>
          <w:rFonts w:ascii="Times New Roman" w:hAnsi="Times New Roman"/>
          <w:sz w:val="28"/>
          <w:szCs w:val="28"/>
          <w:lang w:eastAsia="ru-RU"/>
        </w:rPr>
        <w:t>максимально</w:t>
      </w:r>
      <w:r>
        <w:rPr>
          <w:rFonts w:ascii="Times New Roman" w:hAnsi="Times New Roman"/>
          <w:sz w:val="28"/>
          <w:szCs w:val="28"/>
          <w:lang w:eastAsia="ru-RU"/>
        </w:rPr>
        <w:t xml:space="preserve"> </w:t>
      </w:r>
      <w:r w:rsidRPr="00A310A6">
        <w:rPr>
          <w:rFonts w:ascii="Times New Roman" w:hAnsi="Times New Roman"/>
          <w:sz w:val="28"/>
          <w:szCs w:val="28"/>
          <w:lang w:eastAsia="ru-RU"/>
        </w:rPr>
        <w:t>доп</w:t>
      </w:r>
      <w:r w:rsidRPr="00A310A6">
        <w:rPr>
          <w:rFonts w:ascii="Times New Roman" w:hAnsi="Times New Roman"/>
          <w:sz w:val="28"/>
          <w:szCs w:val="28"/>
          <w:lang w:eastAsia="ru-RU"/>
        </w:rPr>
        <w:t>у</w:t>
      </w:r>
      <w:r w:rsidRPr="00A310A6">
        <w:rPr>
          <w:rFonts w:ascii="Times New Roman" w:hAnsi="Times New Roman"/>
          <w:sz w:val="28"/>
          <w:szCs w:val="28"/>
          <w:lang w:eastAsia="ru-RU"/>
        </w:rPr>
        <w:t>стимый</w:t>
      </w:r>
      <w:r>
        <w:rPr>
          <w:rFonts w:ascii="Times New Roman" w:hAnsi="Times New Roman"/>
          <w:sz w:val="28"/>
          <w:szCs w:val="28"/>
          <w:lang w:eastAsia="ru-RU"/>
        </w:rPr>
        <w:t xml:space="preserve"> </w:t>
      </w:r>
      <w:r w:rsidRPr="00A310A6">
        <w:rPr>
          <w:rFonts w:ascii="Times New Roman" w:hAnsi="Times New Roman"/>
          <w:sz w:val="28"/>
          <w:szCs w:val="28"/>
          <w:lang w:eastAsia="ru-RU"/>
        </w:rPr>
        <w:t>срок</w:t>
      </w:r>
      <w:r>
        <w:rPr>
          <w:rFonts w:ascii="Times New Roman" w:hAnsi="Times New Roman"/>
          <w:sz w:val="28"/>
          <w:szCs w:val="28"/>
          <w:lang w:eastAsia="ru-RU"/>
        </w:rPr>
        <w:t xml:space="preserve"> </w:t>
      </w:r>
      <w:r w:rsidRPr="00A310A6">
        <w:rPr>
          <w:rFonts w:ascii="Times New Roman" w:hAnsi="Times New Roman"/>
          <w:sz w:val="28"/>
          <w:szCs w:val="28"/>
          <w:lang w:eastAsia="ru-RU"/>
        </w:rPr>
        <w:t>оплаты</w:t>
      </w:r>
      <w:r>
        <w:rPr>
          <w:rFonts w:ascii="Times New Roman" w:hAnsi="Times New Roman"/>
          <w:sz w:val="28"/>
          <w:szCs w:val="28"/>
          <w:lang w:eastAsia="ru-RU"/>
        </w:rPr>
        <w:t xml:space="preserve"> </w:t>
      </w:r>
      <w:r w:rsidRPr="00A310A6">
        <w:rPr>
          <w:rFonts w:ascii="Times New Roman" w:hAnsi="Times New Roman"/>
          <w:sz w:val="28"/>
          <w:szCs w:val="28"/>
          <w:lang w:eastAsia="ru-RU"/>
        </w:rPr>
        <w:t>поставленной</w:t>
      </w:r>
      <w:r>
        <w:rPr>
          <w:rFonts w:ascii="Times New Roman" w:hAnsi="Times New Roman"/>
          <w:sz w:val="28"/>
          <w:szCs w:val="28"/>
          <w:lang w:eastAsia="ru-RU"/>
        </w:rPr>
        <w:t xml:space="preserve"> </w:t>
      </w:r>
      <w:r w:rsidRPr="00A310A6">
        <w:rPr>
          <w:rFonts w:ascii="Times New Roman" w:hAnsi="Times New Roman"/>
          <w:sz w:val="28"/>
          <w:szCs w:val="28"/>
          <w:lang w:eastAsia="ru-RU"/>
        </w:rPr>
        <w:t>продукции,</w:t>
      </w:r>
      <w:r>
        <w:rPr>
          <w:rFonts w:ascii="Times New Roman" w:hAnsi="Times New Roman"/>
          <w:sz w:val="28"/>
          <w:szCs w:val="28"/>
          <w:lang w:eastAsia="ru-RU"/>
        </w:rPr>
        <w:t xml:space="preserve"> следует </w:t>
      </w:r>
      <w:r w:rsidRPr="00A310A6">
        <w:rPr>
          <w:rFonts w:ascii="Times New Roman" w:hAnsi="Times New Roman"/>
          <w:sz w:val="28"/>
          <w:szCs w:val="28"/>
          <w:lang w:eastAsia="ru-RU"/>
        </w:rPr>
        <w:t>принимать</w:t>
      </w:r>
      <w:r>
        <w:rPr>
          <w:rFonts w:ascii="Times New Roman" w:hAnsi="Times New Roman"/>
          <w:sz w:val="28"/>
          <w:szCs w:val="28"/>
          <w:lang w:eastAsia="ru-RU"/>
        </w:rPr>
        <w:t xml:space="preserve"> </w:t>
      </w:r>
      <w:r w:rsidRPr="00A310A6">
        <w:rPr>
          <w:rFonts w:ascii="Times New Roman" w:hAnsi="Times New Roman"/>
          <w:sz w:val="28"/>
          <w:szCs w:val="28"/>
          <w:lang w:eastAsia="ru-RU"/>
        </w:rPr>
        <w:t>во</w:t>
      </w:r>
      <w:r>
        <w:rPr>
          <w:rFonts w:ascii="Times New Roman" w:hAnsi="Times New Roman"/>
          <w:sz w:val="28"/>
          <w:szCs w:val="28"/>
          <w:lang w:eastAsia="ru-RU"/>
        </w:rPr>
        <w:t xml:space="preserve"> </w:t>
      </w:r>
      <w:r w:rsidRPr="00A310A6">
        <w:rPr>
          <w:rFonts w:ascii="Times New Roman" w:hAnsi="Times New Roman"/>
          <w:sz w:val="28"/>
          <w:szCs w:val="28"/>
          <w:lang w:eastAsia="ru-RU"/>
        </w:rPr>
        <w:t>внимание</w:t>
      </w:r>
      <w:r>
        <w:rPr>
          <w:rFonts w:ascii="Times New Roman" w:hAnsi="Times New Roman"/>
          <w:sz w:val="28"/>
          <w:szCs w:val="28"/>
          <w:lang w:eastAsia="ru-RU"/>
        </w:rPr>
        <w:t xml:space="preserve"> </w:t>
      </w:r>
      <w:r w:rsidRPr="00A310A6">
        <w:rPr>
          <w:rFonts w:ascii="Times New Roman" w:hAnsi="Times New Roman"/>
          <w:sz w:val="28"/>
          <w:szCs w:val="28"/>
          <w:lang w:eastAsia="ru-RU"/>
        </w:rPr>
        <w:t>как</w:t>
      </w:r>
      <w:r>
        <w:rPr>
          <w:rFonts w:ascii="Times New Roman" w:hAnsi="Times New Roman"/>
          <w:sz w:val="28"/>
          <w:szCs w:val="28"/>
          <w:lang w:eastAsia="ru-RU"/>
        </w:rPr>
        <w:t xml:space="preserve"> </w:t>
      </w:r>
      <w:r w:rsidRPr="00A310A6">
        <w:rPr>
          <w:rFonts w:ascii="Times New Roman" w:hAnsi="Times New Roman"/>
          <w:sz w:val="28"/>
          <w:szCs w:val="28"/>
          <w:lang w:eastAsia="ru-RU"/>
        </w:rPr>
        <w:t>правовые</w:t>
      </w:r>
      <w:r>
        <w:rPr>
          <w:rFonts w:ascii="Times New Roman" w:hAnsi="Times New Roman"/>
          <w:sz w:val="28"/>
          <w:szCs w:val="28"/>
          <w:lang w:eastAsia="ru-RU"/>
        </w:rPr>
        <w:t xml:space="preserve"> </w:t>
      </w:r>
      <w:r w:rsidRPr="00A310A6">
        <w:rPr>
          <w:rFonts w:ascii="Times New Roman" w:hAnsi="Times New Roman"/>
          <w:sz w:val="28"/>
          <w:szCs w:val="28"/>
          <w:lang w:eastAsia="ru-RU"/>
        </w:rPr>
        <w:t>аспекты</w:t>
      </w:r>
      <w:r>
        <w:rPr>
          <w:rFonts w:ascii="Times New Roman" w:hAnsi="Times New Roman"/>
          <w:sz w:val="28"/>
          <w:szCs w:val="28"/>
          <w:lang w:eastAsia="ru-RU"/>
        </w:rPr>
        <w:t xml:space="preserve"> </w:t>
      </w:r>
      <w:r w:rsidRPr="00A310A6">
        <w:rPr>
          <w:rFonts w:ascii="Times New Roman" w:hAnsi="Times New Roman"/>
          <w:sz w:val="28"/>
          <w:szCs w:val="28"/>
          <w:lang w:eastAsia="ru-RU"/>
        </w:rPr>
        <w:t>заключения</w:t>
      </w:r>
      <w:r>
        <w:rPr>
          <w:rFonts w:ascii="Times New Roman" w:hAnsi="Times New Roman"/>
          <w:sz w:val="28"/>
          <w:szCs w:val="28"/>
          <w:lang w:eastAsia="ru-RU"/>
        </w:rPr>
        <w:t xml:space="preserve"> </w:t>
      </w:r>
      <w:r w:rsidRPr="00A310A6">
        <w:rPr>
          <w:rFonts w:ascii="Times New Roman" w:hAnsi="Times New Roman"/>
          <w:sz w:val="28"/>
          <w:szCs w:val="28"/>
          <w:lang w:eastAsia="ru-RU"/>
        </w:rPr>
        <w:t>договоров</w:t>
      </w:r>
      <w:r>
        <w:rPr>
          <w:rFonts w:ascii="Times New Roman" w:hAnsi="Times New Roman"/>
          <w:sz w:val="28"/>
          <w:szCs w:val="28"/>
          <w:lang w:eastAsia="ru-RU"/>
        </w:rPr>
        <w:t xml:space="preserve"> </w:t>
      </w:r>
      <w:r w:rsidRPr="00A310A6">
        <w:rPr>
          <w:rFonts w:ascii="Times New Roman" w:hAnsi="Times New Roman"/>
          <w:sz w:val="28"/>
          <w:szCs w:val="28"/>
          <w:lang w:eastAsia="ru-RU"/>
        </w:rPr>
        <w:t>поставки,</w:t>
      </w:r>
      <w:r>
        <w:rPr>
          <w:rFonts w:ascii="Times New Roman" w:hAnsi="Times New Roman"/>
          <w:sz w:val="28"/>
          <w:szCs w:val="28"/>
          <w:lang w:eastAsia="ru-RU"/>
        </w:rPr>
        <w:t xml:space="preserve"> </w:t>
      </w:r>
      <w:r w:rsidRPr="00A310A6">
        <w:rPr>
          <w:rFonts w:ascii="Times New Roman" w:hAnsi="Times New Roman"/>
          <w:sz w:val="28"/>
          <w:szCs w:val="28"/>
          <w:lang w:eastAsia="ru-RU"/>
        </w:rPr>
        <w:t>так</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экономические</w:t>
      </w:r>
      <w:r>
        <w:rPr>
          <w:rFonts w:ascii="Times New Roman" w:hAnsi="Times New Roman"/>
          <w:sz w:val="28"/>
          <w:szCs w:val="28"/>
          <w:lang w:eastAsia="ru-RU"/>
        </w:rPr>
        <w:t xml:space="preserve"> </w:t>
      </w:r>
      <w:r w:rsidRPr="00A310A6">
        <w:rPr>
          <w:rFonts w:ascii="Times New Roman" w:hAnsi="Times New Roman"/>
          <w:sz w:val="28"/>
          <w:szCs w:val="28"/>
          <w:lang w:eastAsia="ru-RU"/>
        </w:rPr>
        <w:t>п</w:t>
      </w:r>
      <w:r w:rsidRPr="00A310A6">
        <w:rPr>
          <w:rFonts w:ascii="Times New Roman" w:hAnsi="Times New Roman"/>
          <w:sz w:val="28"/>
          <w:szCs w:val="28"/>
          <w:lang w:eastAsia="ru-RU"/>
        </w:rPr>
        <w:t>о</w:t>
      </w:r>
      <w:r w:rsidRPr="00A310A6">
        <w:rPr>
          <w:rFonts w:ascii="Times New Roman" w:hAnsi="Times New Roman"/>
          <w:sz w:val="28"/>
          <w:szCs w:val="28"/>
          <w:lang w:eastAsia="ru-RU"/>
        </w:rPr>
        <w:t>следствия</w:t>
      </w:r>
      <w:r>
        <w:rPr>
          <w:rFonts w:ascii="Times New Roman" w:hAnsi="Times New Roman"/>
          <w:sz w:val="28"/>
          <w:szCs w:val="28"/>
          <w:lang w:eastAsia="ru-RU"/>
        </w:rPr>
        <w:t xml:space="preserve"> </w:t>
      </w:r>
      <w:r w:rsidRPr="00A310A6">
        <w:rPr>
          <w:rFonts w:ascii="Times New Roman" w:hAnsi="Times New Roman"/>
          <w:sz w:val="28"/>
          <w:szCs w:val="28"/>
          <w:lang w:eastAsia="ru-RU"/>
        </w:rPr>
        <w:t>того</w:t>
      </w:r>
      <w:r>
        <w:rPr>
          <w:rFonts w:ascii="Times New Roman" w:hAnsi="Times New Roman"/>
          <w:sz w:val="28"/>
          <w:szCs w:val="28"/>
          <w:lang w:eastAsia="ru-RU"/>
        </w:rPr>
        <w:t xml:space="preserve"> </w:t>
      </w:r>
      <w:r w:rsidRPr="00A310A6">
        <w:rPr>
          <w:rFonts w:ascii="Times New Roman" w:hAnsi="Times New Roman"/>
          <w:sz w:val="28"/>
          <w:szCs w:val="28"/>
          <w:lang w:eastAsia="ru-RU"/>
        </w:rPr>
        <w:t>или</w:t>
      </w:r>
      <w:r>
        <w:rPr>
          <w:rFonts w:ascii="Times New Roman" w:hAnsi="Times New Roman"/>
          <w:sz w:val="28"/>
          <w:szCs w:val="28"/>
          <w:lang w:eastAsia="ru-RU"/>
        </w:rPr>
        <w:t xml:space="preserve"> </w:t>
      </w:r>
      <w:r w:rsidRPr="00A310A6">
        <w:rPr>
          <w:rFonts w:ascii="Times New Roman" w:hAnsi="Times New Roman"/>
          <w:sz w:val="28"/>
          <w:szCs w:val="28"/>
          <w:lang w:eastAsia="ru-RU"/>
        </w:rPr>
        <w:t>иного</w:t>
      </w:r>
      <w:r>
        <w:rPr>
          <w:rFonts w:ascii="Times New Roman" w:hAnsi="Times New Roman"/>
          <w:sz w:val="28"/>
          <w:szCs w:val="28"/>
          <w:lang w:eastAsia="ru-RU"/>
        </w:rPr>
        <w:t xml:space="preserve"> </w:t>
      </w:r>
      <w:r w:rsidRPr="00A310A6">
        <w:rPr>
          <w:rFonts w:ascii="Times New Roman" w:hAnsi="Times New Roman"/>
          <w:sz w:val="28"/>
          <w:szCs w:val="28"/>
          <w:lang w:eastAsia="ru-RU"/>
        </w:rPr>
        <w:t>варианта</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частности,</w:t>
      </w:r>
      <w:r>
        <w:rPr>
          <w:rFonts w:ascii="Times New Roman" w:hAnsi="Times New Roman"/>
          <w:sz w:val="28"/>
          <w:szCs w:val="28"/>
          <w:lang w:eastAsia="ru-RU"/>
        </w:rPr>
        <w:t xml:space="preserve"> </w:t>
      </w:r>
      <w:r w:rsidRPr="00A310A6">
        <w:rPr>
          <w:rFonts w:ascii="Times New Roman" w:hAnsi="Times New Roman"/>
          <w:sz w:val="28"/>
          <w:szCs w:val="28"/>
          <w:lang w:eastAsia="ru-RU"/>
        </w:rPr>
        <w:t>учет</w:t>
      </w:r>
      <w:r>
        <w:rPr>
          <w:rFonts w:ascii="Times New Roman" w:hAnsi="Times New Roman"/>
          <w:sz w:val="28"/>
          <w:szCs w:val="28"/>
          <w:lang w:eastAsia="ru-RU"/>
        </w:rPr>
        <w:t xml:space="preserve"> </w:t>
      </w:r>
      <w:r w:rsidRPr="00A310A6">
        <w:rPr>
          <w:rFonts w:ascii="Times New Roman" w:hAnsi="Times New Roman"/>
          <w:sz w:val="28"/>
          <w:szCs w:val="28"/>
          <w:lang w:eastAsia="ru-RU"/>
        </w:rPr>
        <w:t>влияния</w:t>
      </w:r>
      <w:r>
        <w:rPr>
          <w:rFonts w:ascii="Times New Roman" w:hAnsi="Times New Roman"/>
          <w:sz w:val="28"/>
          <w:szCs w:val="28"/>
          <w:lang w:eastAsia="ru-RU"/>
        </w:rPr>
        <w:t xml:space="preserve"> </w:t>
      </w:r>
      <w:r w:rsidRPr="00A310A6">
        <w:rPr>
          <w:rFonts w:ascii="Times New Roman" w:hAnsi="Times New Roman"/>
          <w:sz w:val="28"/>
          <w:szCs w:val="28"/>
          <w:lang w:eastAsia="ru-RU"/>
        </w:rPr>
        <w:t>инфляции);</w:t>
      </w:r>
    </w:p>
    <w:p w:rsidR="00E01D5C" w:rsidRPr="00B22CF7" w:rsidRDefault="00E01D5C" w:rsidP="0099517B">
      <w:pPr>
        <w:pStyle w:val="110"/>
        <w:numPr>
          <w:ilvl w:val="0"/>
          <w:numId w:val="128"/>
        </w:numPr>
        <w:shd w:val="clear" w:color="auto" w:fill="FFFFFF"/>
        <w:tabs>
          <w:tab w:val="left" w:pos="590"/>
          <w:tab w:val="left" w:pos="990"/>
        </w:tabs>
        <w:spacing w:after="0" w:line="240" w:lineRule="auto"/>
        <w:ind w:left="0" w:firstLine="660"/>
        <w:jc w:val="both"/>
        <w:rPr>
          <w:rFonts w:ascii="Times New Roman" w:hAnsi="Times New Roman"/>
          <w:sz w:val="28"/>
          <w:szCs w:val="28"/>
          <w:lang w:eastAsia="ru-RU"/>
        </w:rPr>
      </w:pPr>
      <w:r w:rsidRPr="00B22CF7">
        <w:rPr>
          <w:rFonts w:ascii="Times New Roman" w:hAnsi="Times New Roman"/>
          <w:sz w:val="28"/>
          <w:szCs w:val="28"/>
          <w:lang w:eastAsia="ru-RU"/>
        </w:rPr>
        <w:t>выбор критериев оценки кредитоспособности покупателя, которы</w:t>
      </w:r>
      <w:r w:rsidR="00B22CF7" w:rsidRPr="00B22CF7">
        <w:rPr>
          <w:rFonts w:ascii="Times New Roman" w:hAnsi="Times New Roman"/>
          <w:sz w:val="28"/>
          <w:szCs w:val="28"/>
          <w:lang w:eastAsia="ru-RU"/>
        </w:rPr>
        <w:t>е</w:t>
      </w:r>
      <w:r w:rsidRPr="00B22CF7">
        <w:rPr>
          <w:rFonts w:ascii="Times New Roman" w:hAnsi="Times New Roman"/>
          <w:sz w:val="28"/>
          <w:szCs w:val="28"/>
          <w:lang w:eastAsia="ru-RU"/>
        </w:rPr>
        <w:t xml:space="preserve"> </w:t>
      </w:r>
      <w:r w:rsidR="006318F1" w:rsidRPr="00B22CF7">
        <w:rPr>
          <w:rFonts w:ascii="Times New Roman" w:hAnsi="Times New Roman"/>
          <w:sz w:val="28"/>
          <w:szCs w:val="28"/>
          <w:lang w:eastAsia="ru-RU"/>
        </w:rPr>
        <w:t>вкл</w:t>
      </w:r>
      <w:r w:rsidR="006318F1" w:rsidRPr="00B22CF7">
        <w:rPr>
          <w:rFonts w:ascii="Times New Roman" w:hAnsi="Times New Roman"/>
          <w:sz w:val="28"/>
          <w:szCs w:val="28"/>
          <w:lang w:eastAsia="ru-RU"/>
        </w:rPr>
        <w:t>ю</w:t>
      </w:r>
      <w:r w:rsidR="006318F1" w:rsidRPr="00B22CF7">
        <w:rPr>
          <w:rFonts w:ascii="Times New Roman" w:hAnsi="Times New Roman"/>
          <w:sz w:val="28"/>
          <w:szCs w:val="28"/>
          <w:lang w:eastAsia="ru-RU"/>
        </w:rPr>
        <w:t>чают</w:t>
      </w:r>
      <w:r w:rsidRPr="00B22CF7">
        <w:rPr>
          <w:rFonts w:ascii="Times New Roman" w:hAnsi="Times New Roman"/>
          <w:sz w:val="28"/>
          <w:szCs w:val="28"/>
          <w:lang w:eastAsia="ru-RU"/>
        </w:rPr>
        <w:t xml:space="preserve"> </w:t>
      </w:r>
      <w:r w:rsidR="006318F1" w:rsidRPr="00B22CF7">
        <w:rPr>
          <w:rFonts w:ascii="Times New Roman" w:hAnsi="Times New Roman"/>
          <w:sz w:val="28"/>
          <w:szCs w:val="28"/>
          <w:lang w:eastAsia="ru-RU"/>
        </w:rPr>
        <w:t xml:space="preserve">как </w:t>
      </w:r>
      <w:r w:rsidRPr="00B22CF7">
        <w:rPr>
          <w:rFonts w:ascii="Times New Roman" w:hAnsi="Times New Roman"/>
          <w:sz w:val="28"/>
          <w:szCs w:val="28"/>
          <w:lang w:eastAsia="ru-RU"/>
        </w:rPr>
        <w:t>на стандартны</w:t>
      </w:r>
      <w:r w:rsidR="00B22CF7" w:rsidRPr="00B22CF7">
        <w:rPr>
          <w:rFonts w:ascii="Times New Roman" w:hAnsi="Times New Roman"/>
          <w:sz w:val="28"/>
          <w:szCs w:val="28"/>
          <w:lang w:eastAsia="ru-RU"/>
        </w:rPr>
        <w:t>е</w:t>
      </w:r>
      <w:r w:rsidRPr="00B22CF7">
        <w:rPr>
          <w:rFonts w:ascii="Times New Roman" w:hAnsi="Times New Roman"/>
          <w:sz w:val="28"/>
          <w:szCs w:val="28"/>
          <w:lang w:eastAsia="ru-RU"/>
        </w:rPr>
        <w:t xml:space="preserve"> показател</w:t>
      </w:r>
      <w:r w:rsidR="00B22CF7" w:rsidRPr="00B22CF7">
        <w:rPr>
          <w:rFonts w:ascii="Times New Roman" w:hAnsi="Times New Roman"/>
          <w:sz w:val="28"/>
          <w:szCs w:val="28"/>
          <w:lang w:eastAsia="ru-RU"/>
        </w:rPr>
        <w:t>и</w:t>
      </w:r>
      <w:r w:rsidRPr="00B22CF7">
        <w:rPr>
          <w:rFonts w:ascii="Times New Roman" w:hAnsi="Times New Roman"/>
          <w:sz w:val="28"/>
          <w:szCs w:val="28"/>
          <w:lang w:eastAsia="ru-RU"/>
        </w:rPr>
        <w:t xml:space="preserve"> финансовой устойчивости</w:t>
      </w:r>
      <w:r w:rsidR="00B22CF7" w:rsidRPr="00B22CF7">
        <w:rPr>
          <w:rFonts w:ascii="Times New Roman" w:hAnsi="Times New Roman"/>
          <w:sz w:val="28"/>
          <w:szCs w:val="28"/>
          <w:lang w:eastAsia="ru-RU"/>
        </w:rPr>
        <w:t>, так и индивид</w:t>
      </w:r>
      <w:r w:rsidR="00B22CF7" w:rsidRPr="00B22CF7">
        <w:rPr>
          <w:rFonts w:ascii="Times New Roman" w:hAnsi="Times New Roman"/>
          <w:sz w:val="28"/>
          <w:szCs w:val="28"/>
          <w:lang w:eastAsia="ru-RU"/>
        </w:rPr>
        <w:t>у</w:t>
      </w:r>
      <w:r w:rsidR="00B22CF7" w:rsidRPr="00B22CF7">
        <w:rPr>
          <w:rFonts w:ascii="Times New Roman" w:hAnsi="Times New Roman"/>
          <w:sz w:val="28"/>
          <w:szCs w:val="28"/>
          <w:lang w:eastAsia="ru-RU"/>
        </w:rPr>
        <w:t>альные данные о том,</w:t>
      </w:r>
      <w:r w:rsidRPr="00B22CF7">
        <w:rPr>
          <w:rFonts w:ascii="Times New Roman" w:hAnsi="Times New Roman"/>
          <w:sz w:val="28"/>
          <w:szCs w:val="28"/>
          <w:lang w:eastAsia="ru-RU"/>
        </w:rPr>
        <w:t xml:space="preserve"> насколько надежен покупатель при выполнении условий договора, в том числе в отношении предоставляемой скидки, размера партии пр</w:t>
      </w:r>
      <w:r w:rsidRPr="00B22CF7">
        <w:rPr>
          <w:rFonts w:ascii="Times New Roman" w:hAnsi="Times New Roman"/>
          <w:sz w:val="28"/>
          <w:szCs w:val="28"/>
          <w:lang w:eastAsia="ru-RU"/>
        </w:rPr>
        <w:t>о</w:t>
      </w:r>
      <w:r w:rsidRPr="00B22CF7">
        <w:rPr>
          <w:rFonts w:ascii="Times New Roman" w:hAnsi="Times New Roman"/>
          <w:sz w:val="28"/>
          <w:szCs w:val="28"/>
          <w:lang w:eastAsia="ru-RU"/>
        </w:rPr>
        <w:t>дукции, форм оплаты и други</w:t>
      </w:r>
      <w:r w:rsidR="00B22CF7" w:rsidRPr="00B22CF7">
        <w:rPr>
          <w:rFonts w:ascii="Times New Roman" w:hAnsi="Times New Roman"/>
          <w:sz w:val="28"/>
          <w:szCs w:val="28"/>
          <w:lang w:eastAsia="ru-RU"/>
        </w:rPr>
        <w:t>х</w:t>
      </w:r>
      <w:r w:rsidRPr="00B22CF7">
        <w:rPr>
          <w:rFonts w:ascii="Times New Roman" w:hAnsi="Times New Roman"/>
          <w:sz w:val="28"/>
          <w:szCs w:val="28"/>
          <w:lang w:eastAsia="ru-RU"/>
        </w:rPr>
        <w:t xml:space="preserve">, </w:t>
      </w:r>
      <w:r w:rsidR="00B22CF7" w:rsidRPr="00B22CF7">
        <w:rPr>
          <w:rFonts w:ascii="Times New Roman" w:hAnsi="Times New Roman"/>
          <w:sz w:val="28"/>
          <w:szCs w:val="28"/>
          <w:lang w:eastAsia="ru-RU"/>
        </w:rPr>
        <w:t xml:space="preserve">которые </w:t>
      </w:r>
      <w:r w:rsidRPr="00B22CF7">
        <w:rPr>
          <w:rFonts w:ascii="Times New Roman" w:hAnsi="Times New Roman"/>
          <w:sz w:val="28"/>
          <w:szCs w:val="28"/>
          <w:lang w:eastAsia="ru-RU"/>
        </w:rPr>
        <w:t>могут меняться;</w:t>
      </w:r>
    </w:p>
    <w:p w:rsidR="00E01D5C" w:rsidRPr="00A310A6" w:rsidRDefault="00E01D5C" w:rsidP="0099517B">
      <w:pPr>
        <w:pStyle w:val="110"/>
        <w:numPr>
          <w:ilvl w:val="0"/>
          <w:numId w:val="128"/>
        </w:numPr>
        <w:shd w:val="clear" w:color="auto" w:fill="FFFFFF"/>
        <w:tabs>
          <w:tab w:val="left" w:pos="590"/>
          <w:tab w:val="left" w:pos="990"/>
        </w:tabs>
        <w:spacing w:after="0" w:line="240" w:lineRule="auto"/>
        <w:ind w:left="0" w:firstLine="660"/>
        <w:jc w:val="both"/>
        <w:rPr>
          <w:rFonts w:ascii="Times New Roman" w:hAnsi="Times New Roman"/>
          <w:sz w:val="28"/>
          <w:szCs w:val="28"/>
          <w:lang w:eastAsia="ru-RU"/>
        </w:rPr>
      </w:pPr>
      <w:r w:rsidRPr="00A310A6">
        <w:rPr>
          <w:rFonts w:ascii="Times New Roman" w:hAnsi="Times New Roman"/>
          <w:sz w:val="28"/>
          <w:szCs w:val="28"/>
          <w:lang w:eastAsia="ru-RU"/>
        </w:rPr>
        <w:t>процесс</w:t>
      </w:r>
      <w:r>
        <w:rPr>
          <w:rFonts w:ascii="Times New Roman" w:hAnsi="Times New Roman"/>
          <w:sz w:val="28"/>
          <w:szCs w:val="28"/>
          <w:lang w:eastAsia="ru-RU"/>
        </w:rPr>
        <w:t xml:space="preserve"> </w:t>
      </w:r>
      <w:r w:rsidRPr="00A310A6">
        <w:rPr>
          <w:rFonts w:ascii="Times New Roman" w:hAnsi="Times New Roman"/>
          <w:sz w:val="28"/>
          <w:szCs w:val="28"/>
          <w:lang w:eastAsia="ru-RU"/>
        </w:rPr>
        <w:t>погашения</w:t>
      </w:r>
      <w:r>
        <w:rPr>
          <w:rFonts w:ascii="Times New Roman" w:hAnsi="Times New Roman"/>
          <w:sz w:val="28"/>
          <w:szCs w:val="28"/>
          <w:lang w:eastAsia="ru-RU"/>
        </w:rPr>
        <w:t xml:space="preserve"> </w:t>
      </w:r>
      <w:r w:rsidRPr="00A310A6">
        <w:rPr>
          <w:rFonts w:ascii="Times New Roman" w:hAnsi="Times New Roman"/>
          <w:sz w:val="28"/>
          <w:szCs w:val="28"/>
          <w:lang w:eastAsia="ru-RU"/>
        </w:rPr>
        <w:t>платежей</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Pr="00A310A6">
        <w:rPr>
          <w:rFonts w:ascii="Times New Roman" w:hAnsi="Times New Roman"/>
          <w:sz w:val="28"/>
          <w:szCs w:val="28"/>
          <w:lang w:eastAsia="ru-RU"/>
        </w:rPr>
        <w:t>основе</w:t>
      </w:r>
      <w:r>
        <w:rPr>
          <w:rFonts w:ascii="Times New Roman" w:hAnsi="Times New Roman"/>
          <w:sz w:val="28"/>
          <w:szCs w:val="28"/>
          <w:lang w:eastAsia="ru-RU"/>
        </w:rPr>
        <w:t xml:space="preserve"> </w:t>
      </w:r>
      <w:r w:rsidRPr="00A310A6">
        <w:rPr>
          <w:rFonts w:ascii="Times New Roman" w:hAnsi="Times New Roman"/>
          <w:sz w:val="28"/>
          <w:szCs w:val="28"/>
          <w:lang w:eastAsia="ru-RU"/>
        </w:rPr>
        <w:t>определения</w:t>
      </w:r>
      <w:r>
        <w:rPr>
          <w:rFonts w:ascii="Times New Roman" w:hAnsi="Times New Roman"/>
          <w:sz w:val="28"/>
          <w:szCs w:val="28"/>
          <w:lang w:eastAsia="ru-RU"/>
        </w:rPr>
        <w:t xml:space="preserve"> </w:t>
      </w:r>
      <w:r w:rsidRPr="00A310A6">
        <w:rPr>
          <w:rFonts w:ascii="Times New Roman" w:hAnsi="Times New Roman"/>
          <w:sz w:val="28"/>
          <w:szCs w:val="28"/>
          <w:lang w:eastAsia="ru-RU"/>
        </w:rPr>
        <w:t>процедур</w:t>
      </w:r>
      <w:r>
        <w:rPr>
          <w:rFonts w:ascii="Times New Roman" w:hAnsi="Times New Roman"/>
          <w:sz w:val="28"/>
          <w:szCs w:val="28"/>
          <w:lang w:eastAsia="ru-RU"/>
        </w:rPr>
        <w:t xml:space="preserve"> </w:t>
      </w:r>
      <w:r w:rsidRPr="00A310A6">
        <w:rPr>
          <w:rFonts w:ascii="Times New Roman" w:hAnsi="Times New Roman"/>
          <w:sz w:val="28"/>
          <w:szCs w:val="28"/>
          <w:lang w:eastAsia="ru-RU"/>
        </w:rPr>
        <w:t>взаим</w:t>
      </w:r>
      <w:r w:rsidRPr="00A310A6">
        <w:rPr>
          <w:rFonts w:ascii="Times New Roman" w:hAnsi="Times New Roman"/>
          <w:sz w:val="28"/>
          <w:szCs w:val="28"/>
          <w:lang w:eastAsia="ru-RU"/>
        </w:rPr>
        <w:t>о</w:t>
      </w:r>
      <w:r w:rsidRPr="00A310A6">
        <w:rPr>
          <w:rFonts w:ascii="Times New Roman" w:hAnsi="Times New Roman"/>
          <w:sz w:val="28"/>
          <w:szCs w:val="28"/>
          <w:lang w:eastAsia="ru-RU"/>
        </w:rPr>
        <w:t>действия</w:t>
      </w:r>
      <w:r>
        <w:rPr>
          <w:rFonts w:ascii="Times New Roman" w:hAnsi="Times New Roman"/>
          <w:sz w:val="28"/>
          <w:szCs w:val="28"/>
          <w:lang w:eastAsia="ru-RU"/>
        </w:rPr>
        <w:t xml:space="preserve"> </w:t>
      </w:r>
      <w:r w:rsidRPr="00A310A6">
        <w:rPr>
          <w:rFonts w:ascii="Times New Roman" w:hAnsi="Times New Roman"/>
          <w:sz w:val="28"/>
          <w:szCs w:val="28"/>
          <w:lang w:eastAsia="ru-RU"/>
        </w:rPr>
        <w:t>при</w:t>
      </w:r>
      <w:r>
        <w:rPr>
          <w:rFonts w:ascii="Times New Roman" w:hAnsi="Times New Roman"/>
          <w:sz w:val="28"/>
          <w:szCs w:val="28"/>
          <w:lang w:eastAsia="ru-RU"/>
        </w:rPr>
        <w:t xml:space="preserve"> </w:t>
      </w:r>
      <w:r w:rsidRPr="00A310A6">
        <w:rPr>
          <w:rFonts w:ascii="Times New Roman" w:hAnsi="Times New Roman"/>
          <w:sz w:val="28"/>
          <w:szCs w:val="28"/>
          <w:lang w:eastAsia="ru-RU"/>
        </w:rPr>
        <w:t>нарушении</w:t>
      </w:r>
      <w:r>
        <w:rPr>
          <w:rFonts w:ascii="Times New Roman" w:hAnsi="Times New Roman"/>
          <w:sz w:val="28"/>
          <w:szCs w:val="28"/>
          <w:lang w:eastAsia="ru-RU"/>
        </w:rPr>
        <w:t xml:space="preserve"> </w:t>
      </w:r>
      <w:r w:rsidRPr="00A310A6">
        <w:rPr>
          <w:rFonts w:ascii="Times New Roman" w:hAnsi="Times New Roman"/>
          <w:sz w:val="28"/>
          <w:szCs w:val="28"/>
          <w:lang w:eastAsia="ru-RU"/>
        </w:rPr>
        <w:t>условий</w:t>
      </w:r>
      <w:r>
        <w:rPr>
          <w:rFonts w:ascii="Times New Roman" w:hAnsi="Times New Roman"/>
          <w:sz w:val="28"/>
          <w:szCs w:val="28"/>
          <w:lang w:eastAsia="ru-RU"/>
        </w:rPr>
        <w:t xml:space="preserve"> </w:t>
      </w:r>
      <w:r w:rsidRPr="00A310A6">
        <w:rPr>
          <w:rFonts w:ascii="Times New Roman" w:hAnsi="Times New Roman"/>
          <w:sz w:val="28"/>
          <w:szCs w:val="28"/>
          <w:lang w:eastAsia="ru-RU"/>
        </w:rPr>
        <w:t>оплаты;</w:t>
      </w:r>
    </w:p>
    <w:p w:rsidR="00E01D5C" w:rsidRPr="00A310A6" w:rsidRDefault="00E01D5C" w:rsidP="0099517B">
      <w:pPr>
        <w:pStyle w:val="110"/>
        <w:numPr>
          <w:ilvl w:val="0"/>
          <w:numId w:val="128"/>
        </w:numPr>
        <w:shd w:val="clear" w:color="auto" w:fill="FFFFFF"/>
        <w:tabs>
          <w:tab w:val="left" w:pos="590"/>
          <w:tab w:val="left" w:pos="990"/>
        </w:tabs>
        <w:spacing w:after="0" w:line="240" w:lineRule="auto"/>
        <w:ind w:left="0" w:firstLine="660"/>
        <w:jc w:val="both"/>
        <w:rPr>
          <w:rFonts w:ascii="Times New Roman" w:hAnsi="Times New Roman"/>
          <w:sz w:val="28"/>
          <w:szCs w:val="28"/>
          <w:lang w:eastAsia="ru-RU"/>
        </w:rPr>
      </w:pPr>
      <w:r w:rsidRPr="00A310A6">
        <w:rPr>
          <w:rFonts w:ascii="Times New Roman" w:hAnsi="Times New Roman"/>
          <w:sz w:val="28"/>
          <w:szCs w:val="28"/>
          <w:lang w:eastAsia="ru-RU"/>
        </w:rPr>
        <w:lastRenderedPageBreak/>
        <w:t>установление</w:t>
      </w:r>
      <w:r>
        <w:rPr>
          <w:rFonts w:ascii="Times New Roman" w:hAnsi="Times New Roman"/>
          <w:sz w:val="28"/>
          <w:szCs w:val="28"/>
          <w:lang w:eastAsia="ru-RU"/>
        </w:rPr>
        <w:t xml:space="preserve"> </w:t>
      </w:r>
      <w:r w:rsidRPr="00A310A6">
        <w:rPr>
          <w:rFonts w:ascii="Times New Roman" w:hAnsi="Times New Roman"/>
          <w:sz w:val="28"/>
          <w:szCs w:val="28"/>
          <w:lang w:eastAsia="ru-RU"/>
        </w:rPr>
        <w:t>значений</w:t>
      </w:r>
      <w:r>
        <w:rPr>
          <w:rFonts w:ascii="Times New Roman" w:hAnsi="Times New Roman"/>
          <w:sz w:val="28"/>
          <w:szCs w:val="28"/>
          <w:lang w:eastAsia="ru-RU"/>
        </w:rPr>
        <w:t xml:space="preserve"> </w:t>
      </w:r>
      <w:r w:rsidRPr="00A310A6">
        <w:rPr>
          <w:rFonts w:ascii="Times New Roman" w:hAnsi="Times New Roman"/>
          <w:sz w:val="28"/>
          <w:szCs w:val="28"/>
          <w:lang w:eastAsia="ru-RU"/>
        </w:rPr>
        <w:t>показателей,</w:t>
      </w:r>
      <w:r>
        <w:rPr>
          <w:rFonts w:ascii="Times New Roman" w:hAnsi="Times New Roman"/>
          <w:sz w:val="28"/>
          <w:szCs w:val="28"/>
          <w:lang w:eastAsia="ru-RU"/>
        </w:rPr>
        <w:t xml:space="preserve"> </w:t>
      </w:r>
      <w:r w:rsidRPr="00A310A6">
        <w:rPr>
          <w:rFonts w:ascii="Times New Roman" w:hAnsi="Times New Roman"/>
          <w:sz w:val="28"/>
          <w:szCs w:val="28"/>
          <w:lang w:eastAsia="ru-RU"/>
        </w:rPr>
        <w:t>характеризующих</w:t>
      </w:r>
      <w:r>
        <w:rPr>
          <w:rFonts w:ascii="Times New Roman" w:hAnsi="Times New Roman"/>
          <w:sz w:val="28"/>
          <w:szCs w:val="28"/>
          <w:lang w:eastAsia="ru-RU"/>
        </w:rPr>
        <w:t xml:space="preserve"> </w:t>
      </w:r>
      <w:r w:rsidRPr="00A310A6">
        <w:rPr>
          <w:rFonts w:ascii="Times New Roman" w:hAnsi="Times New Roman"/>
          <w:sz w:val="28"/>
          <w:szCs w:val="28"/>
          <w:lang w:eastAsia="ru-RU"/>
        </w:rPr>
        <w:t>существенность</w:t>
      </w:r>
      <w:r>
        <w:rPr>
          <w:rFonts w:ascii="Times New Roman" w:hAnsi="Times New Roman"/>
          <w:sz w:val="28"/>
          <w:szCs w:val="28"/>
          <w:lang w:eastAsia="ru-RU"/>
        </w:rPr>
        <w:t xml:space="preserve"> </w:t>
      </w:r>
      <w:r w:rsidRPr="00A310A6">
        <w:rPr>
          <w:rFonts w:ascii="Times New Roman" w:hAnsi="Times New Roman"/>
          <w:sz w:val="28"/>
          <w:szCs w:val="28"/>
          <w:lang w:eastAsia="ru-RU"/>
        </w:rPr>
        <w:t>нарушений;</w:t>
      </w:r>
    </w:p>
    <w:p w:rsidR="00E01D5C" w:rsidRPr="00A310A6" w:rsidRDefault="00E01D5C" w:rsidP="0099517B">
      <w:pPr>
        <w:pStyle w:val="110"/>
        <w:numPr>
          <w:ilvl w:val="0"/>
          <w:numId w:val="128"/>
        </w:numPr>
        <w:shd w:val="clear" w:color="auto" w:fill="FFFFFF"/>
        <w:tabs>
          <w:tab w:val="left" w:pos="590"/>
          <w:tab w:val="left" w:pos="990"/>
        </w:tabs>
        <w:spacing w:after="0" w:line="240" w:lineRule="auto"/>
        <w:ind w:left="0" w:firstLine="660"/>
        <w:jc w:val="both"/>
        <w:rPr>
          <w:rFonts w:ascii="Times New Roman" w:hAnsi="Times New Roman"/>
          <w:sz w:val="28"/>
          <w:szCs w:val="28"/>
          <w:lang w:eastAsia="ru-RU"/>
        </w:rPr>
      </w:pPr>
      <w:r>
        <w:rPr>
          <w:rFonts w:ascii="Times New Roman" w:hAnsi="Times New Roman"/>
          <w:sz w:val="28"/>
          <w:szCs w:val="28"/>
          <w:lang w:eastAsia="ru-RU"/>
        </w:rPr>
        <w:t xml:space="preserve"> </w:t>
      </w:r>
      <w:r w:rsidRPr="00A310A6">
        <w:rPr>
          <w:rFonts w:ascii="Times New Roman" w:hAnsi="Times New Roman"/>
          <w:sz w:val="28"/>
          <w:szCs w:val="28"/>
          <w:lang w:eastAsia="ru-RU"/>
        </w:rPr>
        <w:t>разработка</w:t>
      </w:r>
      <w:r>
        <w:rPr>
          <w:rFonts w:ascii="Times New Roman" w:hAnsi="Times New Roman"/>
          <w:sz w:val="28"/>
          <w:szCs w:val="28"/>
          <w:lang w:eastAsia="ru-RU"/>
        </w:rPr>
        <w:t xml:space="preserve"> </w:t>
      </w:r>
      <w:r w:rsidRPr="00A310A6">
        <w:rPr>
          <w:rFonts w:ascii="Times New Roman" w:hAnsi="Times New Roman"/>
          <w:sz w:val="28"/>
          <w:szCs w:val="28"/>
          <w:lang w:eastAsia="ru-RU"/>
        </w:rPr>
        <w:t>системы</w:t>
      </w:r>
      <w:r>
        <w:rPr>
          <w:rFonts w:ascii="Times New Roman" w:hAnsi="Times New Roman"/>
          <w:sz w:val="28"/>
          <w:szCs w:val="28"/>
          <w:lang w:eastAsia="ru-RU"/>
        </w:rPr>
        <w:t xml:space="preserve"> </w:t>
      </w:r>
      <w:r w:rsidRPr="00A310A6">
        <w:rPr>
          <w:rFonts w:ascii="Times New Roman" w:hAnsi="Times New Roman"/>
          <w:sz w:val="28"/>
          <w:szCs w:val="28"/>
          <w:lang w:eastAsia="ru-RU"/>
        </w:rPr>
        <w:t>по</w:t>
      </w:r>
      <w:r>
        <w:rPr>
          <w:rFonts w:ascii="Times New Roman" w:hAnsi="Times New Roman"/>
          <w:sz w:val="28"/>
          <w:szCs w:val="28"/>
          <w:lang w:eastAsia="ru-RU"/>
        </w:rPr>
        <w:t xml:space="preserve"> </w:t>
      </w:r>
      <w:r w:rsidRPr="00A310A6">
        <w:rPr>
          <w:rFonts w:ascii="Times New Roman" w:hAnsi="Times New Roman"/>
          <w:sz w:val="28"/>
          <w:szCs w:val="28"/>
          <w:lang w:eastAsia="ru-RU"/>
        </w:rPr>
        <w:t>предупреждению</w:t>
      </w:r>
      <w:r>
        <w:rPr>
          <w:rFonts w:ascii="Times New Roman" w:hAnsi="Times New Roman"/>
          <w:sz w:val="28"/>
          <w:szCs w:val="28"/>
          <w:lang w:eastAsia="ru-RU"/>
        </w:rPr>
        <w:t xml:space="preserve"> </w:t>
      </w:r>
      <w:r w:rsidRPr="00A310A6">
        <w:rPr>
          <w:rFonts w:ascii="Times New Roman" w:hAnsi="Times New Roman"/>
          <w:sz w:val="28"/>
          <w:szCs w:val="28"/>
          <w:lang w:eastAsia="ru-RU"/>
        </w:rPr>
        <w:t>действий</w:t>
      </w:r>
      <w:r>
        <w:rPr>
          <w:rFonts w:ascii="Times New Roman" w:hAnsi="Times New Roman"/>
          <w:sz w:val="28"/>
          <w:szCs w:val="28"/>
          <w:lang w:eastAsia="ru-RU"/>
        </w:rPr>
        <w:t xml:space="preserve"> </w:t>
      </w:r>
      <w:r w:rsidRPr="00A310A6">
        <w:rPr>
          <w:rFonts w:ascii="Times New Roman" w:hAnsi="Times New Roman"/>
          <w:sz w:val="28"/>
          <w:szCs w:val="28"/>
          <w:lang w:eastAsia="ru-RU"/>
        </w:rPr>
        <w:t>недобросовестных</w:t>
      </w:r>
      <w:r>
        <w:rPr>
          <w:rFonts w:ascii="Times New Roman" w:hAnsi="Times New Roman"/>
          <w:sz w:val="28"/>
          <w:szCs w:val="28"/>
          <w:lang w:eastAsia="ru-RU"/>
        </w:rPr>
        <w:t xml:space="preserve"> </w:t>
      </w:r>
      <w:r w:rsidRPr="00A310A6">
        <w:rPr>
          <w:rFonts w:ascii="Times New Roman" w:hAnsi="Times New Roman"/>
          <w:sz w:val="28"/>
          <w:szCs w:val="28"/>
          <w:lang w:eastAsia="ru-RU"/>
        </w:rPr>
        <w:t>контрагентов;</w:t>
      </w:r>
    </w:p>
    <w:p w:rsidR="00E01D5C" w:rsidRPr="00A310A6" w:rsidRDefault="00E01D5C" w:rsidP="0099517B">
      <w:pPr>
        <w:pStyle w:val="110"/>
        <w:numPr>
          <w:ilvl w:val="0"/>
          <w:numId w:val="128"/>
        </w:numPr>
        <w:shd w:val="clear" w:color="auto" w:fill="FFFFFF"/>
        <w:tabs>
          <w:tab w:val="left" w:pos="590"/>
          <w:tab w:val="left" w:pos="990"/>
        </w:tabs>
        <w:spacing w:after="0" w:line="240" w:lineRule="auto"/>
        <w:ind w:left="0" w:firstLine="660"/>
        <w:jc w:val="both"/>
        <w:rPr>
          <w:rFonts w:ascii="Times New Roman" w:hAnsi="Times New Roman"/>
          <w:sz w:val="28"/>
          <w:szCs w:val="28"/>
          <w:lang w:eastAsia="ru-RU"/>
        </w:rPr>
      </w:pPr>
      <w:r w:rsidRPr="00A310A6">
        <w:rPr>
          <w:rFonts w:ascii="Times New Roman" w:hAnsi="Times New Roman"/>
          <w:sz w:val="28"/>
          <w:szCs w:val="28"/>
          <w:lang w:eastAsia="ru-RU"/>
        </w:rPr>
        <w:t>разработка</w:t>
      </w:r>
      <w:r>
        <w:rPr>
          <w:rFonts w:ascii="Times New Roman" w:hAnsi="Times New Roman"/>
          <w:sz w:val="28"/>
          <w:szCs w:val="28"/>
          <w:lang w:eastAsia="ru-RU"/>
        </w:rPr>
        <w:t xml:space="preserve"> </w:t>
      </w:r>
      <w:r w:rsidRPr="00A310A6">
        <w:rPr>
          <w:rFonts w:ascii="Times New Roman" w:hAnsi="Times New Roman"/>
          <w:sz w:val="28"/>
          <w:szCs w:val="28"/>
          <w:lang w:eastAsia="ru-RU"/>
        </w:rPr>
        <w:t>системы</w:t>
      </w:r>
      <w:r>
        <w:rPr>
          <w:rFonts w:ascii="Times New Roman" w:hAnsi="Times New Roman"/>
          <w:sz w:val="28"/>
          <w:szCs w:val="28"/>
          <w:lang w:eastAsia="ru-RU"/>
        </w:rPr>
        <w:t xml:space="preserve"> </w:t>
      </w:r>
      <w:r w:rsidRPr="00A310A6">
        <w:rPr>
          <w:rFonts w:ascii="Times New Roman" w:hAnsi="Times New Roman"/>
          <w:sz w:val="28"/>
          <w:szCs w:val="28"/>
          <w:lang w:eastAsia="ru-RU"/>
        </w:rPr>
        <w:t>скидок.</w:t>
      </w:r>
      <w:r>
        <w:rPr>
          <w:rFonts w:ascii="Times New Roman" w:hAnsi="Times New Roman"/>
          <w:sz w:val="28"/>
          <w:szCs w:val="28"/>
          <w:lang w:eastAsia="ru-RU"/>
        </w:rPr>
        <w:t xml:space="preserve"> </w:t>
      </w:r>
    </w:p>
    <w:p w:rsidR="00E01D5C" w:rsidRPr="00A310A6" w:rsidRDefault="00E01D5C" w:rsidP="00F40063">
      <w:pPr>
        <w:ind w:firstLine="720"/>
        <w:jc w:val="both"/>
        <w:rPr>
          <w:sz w:val="28"/>
          <w:szCs w:val="28"/>
        </w:rPr>
      </w:pPr>
      <w:r w:rsidRPr="00A310A6">
        <w:rPr>
          <w:sz w:val="28"/>
          <w:szCs w:val="28"/>
        </w:rPr>
        <w:t>Применение</w:t>
      </w:r>
      <w:r>
        <w:rPr>
          <w:sz w:val="28"/>
          <w:szCs w:val="28"/>
        </w:rPr>
        <w:t xml:space="preserve"> </w:t>
      </w:r>
      <w:r w:rsidRPr="00A310A6">
        <w:rPr>
          <w:sz w:val="28"/>
          <w:szCs w:val="28"/>
        </w:rPr>
        <w:t>системы</w:t>
      </w:r>
      <w:r>
        <w:rPr>
          <w:sz w:val="28"/>
          <w:szCs w:val="28"/>
        </w:rPr>
        <w:t xml:space="preserve"> </w:t>
      </w:r>
      <w:r w:rsidRPr="00A310A6">
        <w:rPr>
          <w:sz w:val="28"/>
          <w:szCs w:val="28"/>
        </w:rPr>
        <w:t>скидок</w:t>
      </w:r>
      <w:r>
        <w:rPr>
          <w:sz w:val="28"/>
          <w:szCs w:val="28"/>
        </w:rPr>
        <w:t xml:space="preserve"> </w:t>
      </w:r>
      <w:r w:rsidRPr="00A310A6">
        <w:rPr>
          <w:sz w:val="28"/>
          <w:szCs w:val="28"/>
        </w:rPr>
        <w:t>эффективно</w:t>
      </w:r>
      <w:r>
        <w:rPr>
          <w:sz w:val="28"/>
          <w:szCs w:val="28"/>
        </w:rPr>
        <w:t xml:space="preserve"> </w:t>
      </w:r>
      <w:r w:rsidRPr="00A310A6">
        <w:rPr>
          <w:sz w:val="28"/>
          <w:szCs w:val="28"/>
        </w:rPr>
        <w:t>в</w:t>
      </w:r>
      <w:r>
        <w:rPr>
          <w:sz w:val="28"/>
          <w:szCs w:val="28"/>
        </w:rPr>
        <w:t xml:space="preserve"> </w:t>
      </w:r>
      <w:r w:rsidRPr="00A310A6">
        <w:rPr>
          <w:sz w:val="28"/>
          <w:szCs w:val="28"/>
        </w:rPr>
        <w:t>тех</w:t>
      </w:r>
      <w:r>
        <w:rPr>
          <w:sz w:val="28"/>
          <w:szCs w:val="28"/>
        </w:rPr>
        <w:t xml:space="preserve"> </w:t>
      </w:r>
      <w:r w:rsidRPr="00A310A6">
        <w:rPr>
          <w:sz w:val="28"/>
          <w:szCs w:val="28"/>
        </w:rPr>
        <w:t>случаях,</w:t>
      </w:r>
      <w:r>
        <w:rPr>
          <w:sz w:val="28"/>
          <w:szCs w:val="28"/>
        </w:rPr>
        <w:t xml:space="preserve"> </w:t>
      </w:r>
      <w:r w:rsidRPr="00A310A6">
        <w:rPr>
          <w:sz w:val="28"/>
          <w:szCs w:val="28"/>
        </w:rPr>
        <w:t>когда:</w:t>
      </w:r>
    </w:p>
    <w:p w:rsidR="00E01D5C" w:rsidRPr="00A310A6" w:rsidRDefault="00E01D5C" w:rsidP="0099517B">
      <w:pPr>
        <w:numPr>
          <w:ilvl w:val="0"/>
          <w:numId w:val="129"/>
        </w:numPr>
        <w:tabs>
          <w:tab w:val="left" w:pos="567"/>
          <w:tab w:val="left" w:pos="990"/>
        </w:tabs>
        <w:overflowPunct w:val="0"/>
        <w:autoSpaceDE w:val="0"/>
        <w:autoSpaceDN w:val="0"/>
        <w:adjustRightInd w:val="0"/>
        <w:ind w:left="0" w:firstLine="660"/>
        <w:jc w:val="both"/>
        <w:textAlignment w:val="baseline"/>
        <w:rPr>
          <w:sz w:val="28"/>
          <w:szCs w:val="28"/>
        </w:rPr>
      </w:pPr>
      <w:r w:rsidRPr="00A310A6">
        <w:rPr>
          <w:sz w:val="28"/>
          <w:szCs w:val="28"/>
        </w:rPr>
        <w:t>снижение</w:t>
      </w:r>
      <w:r>
        <w:rPr>
          <w:sz w:val="28"/>
          <w:szCs w:val="28"/>
        </w:rPr>
        <w:t xml:space="preserve"> </w:t>
      </w:r>
      <w:r w:rsidRPr="00A310A6">
        <w:rPr>
          <w:sz w:val="28"/>
          <w:szCs w:val="28"/>
        </w:rPr>
        <w:t>цены</w:t>
      </w:r>
      <w:r>
        <w:rPr>
          <w:sz w:val="28"/>
          <w:szCs w:val="28"/>
        </w:rPr>
        <w:t xml:space="preserve"> </w:t>
      </w:r>
      <w:r w:rsidRPr="00A310A6">
        <w:rPr>
          <w:sz w:val="28"/>
          <w:szCs w:val="28"/>
        </w:rPr>
        <w:t>влияет</w:t>
      </w:r>
      <w:r>
        <w:rPr>
          <w:sz w:val="28"/>
          <w:szCs w:val="28"/>
        </w:rPr>
        <w:t xml:space="preserve"> </w:t>
      </w:r>
      <w:r w:rsidRPr="00A310A6">
        <w:rPr>
          <w:sz w:val="28"/>
          <w:szCs w:val="28"/>
        </w:rPr>
        <w:t>на</w:t>
      </w:r>
      <w:r>
        <w:rPr>
          <w:sz w:val="28"/>
          <w:szCs w:val="28"/>
        </w:rPr>
        <w:t xml:space="preserve"> </w:t>
      </w:r>
      <w:r w:rsidRPr="00A310A6">
        <w:rPr>
          <w:sz w:val="28"/>
          <w:szCs w:val="28"/>
        </w:rPr>
        <w:t>рост</w:t>
      </w:r>
      <w:r>
        <w:rPr>
          <w:sz w:val="28"/>
          <w:szCs w:val="28"/>
        </w:rPr>
        <w:t xml:space="preserve"> </w:t>
      </w:r>
      <w:r w:rsidRPr="00A310A6">
        <w:rPr>
          <w:sz w:val="28"/>
          <w:szCs w:val="28"/>
        </w:rPr>
        <w:t>продаж</w:t>
      </w:r>
      <w:r>
        <w:rPr>
          <w:sz w:val="28"/>
          <w:szCs w:val="28"/>
        </w:rPr>
        <w:t xml:space="preserve"> </w:t>
      </w:r>
      <w:r w:rsidRPr="00A310A6">
        <w:rPr>
          <w:sz w:val="28"/>
          <w:szCs w:val="28"/>
        </w:rPr>
        <w:t>при</w:t>
      </w:r>
      <w:r>
        <w:rPr>
          <w:sz w:val="28"/>
          <w:szCs w:val="28"/>
        </w:rPr>
        <w:t xml:space="preserve"> </w:t>
      </w:r>
      <w:r w:rsidRPr="00A310A6">
        <w:rPr>
          <w:sz w:val="28"/>
          <w:szCs w:val="28"/>
        </w:rPr>
        <w:t>такой</w:t>
      </w:r>
      <w:r>
        <w:rPr>
          <w:sz w:val="28"/>
          <w:szCs w:val="28"/>
        </w:rPr>
        <w:t xml:space="preserve"> </w:t>
      </w:r>
      <w:r w:rsidRPr="00A310A6">
        <w:rPr>
          <w:sz w:val="28"/>
          <w:szCs w:val="28"/>
        </w:rPr>
        <w:t>структуре</w:t>
      </w:r>
      <w:r>
        <w:rPr>
          <w:sz w:val="28"/>
          <w:szCs w:val="28"/>
        </w:rPr>
        <w:t xml:space="preserve"> </w:t>
      </w:r>
      <w:r w:rsidRPr="00A310A6">
        <w:rPr>
          <w:sz w:val="28"/>
          <w:szCs w:val="28"/>
        </w:rPr>
        <w:t>затрат</w:t>
      </w:r>
      <w:r>
        <w:rPr>
          <w:sz w:val="28"/>
          <w:szCs w:val="28"/>
        </w:rPr>
        <w:t xml:space="preserve"> </w:t>
      </w:r>
      <w:r w:rsidRPr="00A310A6">
        <w:rPr>
          <w:sz w:val="28"/>
          <w:szCs w:val="28"/>
        </w:rPr>
        <w:t>(выс</w:t>
      </w:r>
      <w:r w:rsidRPr="00A310A6">
        <w:rPr>
          <w:sz w:val="28"/>
          <w:szCs w:val="28"/>
        </w:rPr>
        <w:t>о</w:t>
      </w:r>
      <w:r w:rsidRPr="00A310A6">
        <w:rPr>
          <w:sz w:val="28"/>
          <w:szCs w:val="28"/>
        </w:rPr>
        <w:t>кая</w:t>
      </w:r>
      <w:r>
        <w:rPr>
          <w:sz w:val="28"/>
          <w:szCs w:val="28"/>
        </w:rPr>
        <w:t xml:space="preserve"> </w:t>
      </w:r>
      <w:r w:rsidRPr="00A310A6">
        <w:rPr>
          <w:sz w:val="28"/>
          <w:szCs w:val="28"/>
        </w:rPr>
        <w:t>доля</w:t>
      </w:r>
      <w:r>
        <w:rPr>
          <w:sz w:val="28"/>
          <w:szCs w:val="28"/>
        </w:rPr>
        <w:t xml:space="preserve"> </w:t>
      </w:r>
      <w:r w:rsidRPr="00A310A6">
        <w:rPr>
          <w:sz w:val="28"/>
          <w:szCs w:val="28"/>
        </w:rPr>
        <w:t>постоянных</w:t>
      </w:r>
      <w:r>
        <w:rPr>
          <w:sz w:val="28"/>
          <w:szCs w:val="28"/>
        </w:rPr>
        <w:t xml:space="preserve"> </w:t>
      </w:r>
      <w:r w:rsidRPr="00A310A6">
        <w:rPr>
          <w:sz w:val="28"/>
          <w:szCs w:val="28"/>
        </w:rPr>
        <w:t>затрат),</w:t>
      </w:r>
      <w:r>
        <w:rPr>
          <w:sz w:val="28"/>
          <w:szCs w:val="28"/>
        </w:rPr>
        <w:t xml:space="preserve"> </w:t>
      </w:r>
      <w:r w:rsidRPr="00A310A6">
        <w:rPr>
          <w:sz w:val="28"/>
          <w:szCs w:val="28"/>
        </w:rPr>
        <w:t>которая</w:t>
      </w:r>
      <w:r>
        <w:rPr>
          <w:sz w:val="28"/>
          <w:szCs w:val="28"/>
        </w:rPr>
        <w:t xml:space="preserve"> </w:t>
      </w:r>
      <w:r w:rsidRPr="00A310A6">
        <w:rPr>
          <w:sz w:val="28"/>
          <w:szCs w:val="28"/>
        </w:rPr>
        <w:t>позволяет</w:t>
      </w:r>
      <w:r>
        <w:rPr>
          <w:sz w:val="28"/>
          <w:szCs w:val="28"/>
        </w:rPr>
        <w:t xml:space="preserve"> </w:t>
      </w:r>
      <w:r w:rsidRPr="00A310A6">
        <w:rPr>
          <w:sz w:val="28"/>
          <w:szCs w:val="28"/>
        </w:rPr>
        <w:t>увеличить</w:t>
      </w:r>
      <w:r>
        <w:rPr>
          <w:sz w:val="28"/>
          <w:szCs w:val="28"/>
        </w:rPr>
        <w:t xml:space="preserve"> </w:t>
      </w:r>
      <w:r w:rsidRPr="00A310A6">
        <w:rPr>
          <w:sz w:val="28"/>
          <w:szCs w:val="28"/>
        </w:rPr>
        <w:t>размер</w:t>
      </w:r>
      <w:r>
        <w:rPr>
          <w:sz w:val="28"/>
          <w:szCs w:val="28"/>
        </w:rPr>
        <w:t xml:space="preserve"> </w:t>
      </w:r>
      <w:r w:rsidRPr="00A310A6">
        <w:rPr>
          <w:sz w:val="28"/>
          <w:szCs w:val="28"/>
        </w:rPr>
        <w:t>общей</w:t>
      </w:r>
      <w:r>
        <w:rPr>
          <w:sz w:val="28"/>
          <w:szCs w:val="28"/>
        </w:rPr>
        <w:t xml:space="preserve"> </w:t>
      </w:r>
      <w:r w:rsidRPr="00A310A6">
        <w:rPr>
          <w:sz w:val="28"/>
          <w:szCs w:val="28"/>
        </w:rPr>
        <w:t>прибыли</w:t>
      </w:r>
      <w:r>
        <w:rPr>
          <w:sz w:val="28"/>
          <w:szCs w:val="28"/>
        </w:rPr>
        <w:t xml:space="preserve"> </w:t>
      </w:r>
      <w:r w:rsidRPr="00A310A6">
        <w:rPr>
          <w:sz w:val="28"/>
          <w:szCs w:val="28"/>
        </w:rPr>
        <w:t>от</w:t>
      </w:r>
      <w:r>
        <w:rPr>
          <w:sz w:val="28"/>
          <w:szCs w:val="28"/>
        </w:rPr>
        <w:t xml:space="preserve"> </w:t>
      </w:r>
      <w:r w:rsidRPr="00A310A6">
        <w:rPr>
          <w:sz w:val="28"/>
          <w:szCs w:val="28"/>
        </w:rPr>
        <w:t>реализации</w:t>
      </w:r>
      <w:r>
        <w:rPr>
          <w:sz w:val="28"/>
          <w:szCs w:val="28"/>
        </w:rPr>
        <w:t xml:space="preserve"> </w:t>
      </w:r>
      <w:r w:rsidRPr="00A310A6">
        <w:rPr>
          <w:sz w:val="28"/>
          <w:szCs w:val="28"/>
        </w:rPr>
        <w:t>данной</w:t>
      </w:r>
      <w:r>
        <w:rPr>
          <w:sz w:val="28"/>
          <w:szCs w:val="28"/>
        </w:rPr>
        <w:t xml:space="preserve"> </w:t>
      </w:r>
      <w:r w:rsidRPr="00A310A6">
        <w:rPr>
          <w:sz w:val="28"/>
          <w:szCs w:val="28"/>
        </w:rPr>
        <w:t>продукции;</w:t>
      </w:r>
      <w:r>
        <w:rPr>
          <w:sz w:val="28"/>
          <w:szCs w:val="28"/>
        </w:rPr>
        <w:t xml:space="preserve"> </w:t>
      </w:r>
    </w:p>
    <w:p w:rsidR="00E01D5C" w:rsidRPr="00A310A6" w:rsidRDefault="00E01D5C" w:rsidP="0099517B">
      <w:pPr>
        <w:numPr>
          <w:ilvl w:val="0"/>
          <w:numId w:val="129"/>
        </w:numPr>
        <w:tabs>
          <w:tab w:val="left" w:pos="567"/>
          <w:tab w:val="left" w:pos="990"/>
        </w:tabs>
        <w:ind w:left="0" w:firstLine="660"/>
        <w:jc w:val="both"/>
        <w:rPr>
          <w:sz w:val="28"/>
          <w:szCs w:val="28"/>
        </w:rPr>
      </w:pPr>
      <w:r w:rsidRPr="00A310A6">
        <w:rPr>
          <w:sz w:val="28"/>
          <w:szCs w:val="28"/>
        </w:rPr>
        <w:t>использование</w:t>
      </w:r>
      <w:r>
        <w:rPr>
          <w:sz w:val="28"/>
          <w:szCs w:val="28"/>
        </w:rPr>
        <w:t xml:space="preserve"> </w:t>
      </w:r>
      <w:r w:rsidRPr="00A310A6">
        <w:rPr>
          <w:sz w:val="28"/>
          <w:szCs w:val="28"/>
        </w:rPr>
        <w:t>системы</w:t>
      </w:r>
      <w:r>
        <w:rPr>
          <w:sz w:val="28"/>
          <w:szCs w:val="28"/>
        </w:rPr>
        <w:t xml:space="preserve"> </w:t>
      </w:r>
      <w:r w:rsidRPr="00A310A6">
        <w:rPr>
          <w:sz w:val="28"/>
          <w:szCs w:val="28"/>
        </w:rPr>
        <w:t>скидок</w:t>
      </w:r>
      <w:r>
        <w:rPr>
          <w:sz w:val="28"/>
          <w:szCs w:val="28"/>
        </w:rPr>
        <w:t xml:space="preserve"> </w:t>
      </w:r>
      <w:r w:rsidRPr="00A310A6">
        <w:rPr>
          <w:sz w:val="28"/>
          <w:szCs w:val="28"/>
        </w:rPr>
        <w:t>позволит</w:t>
      </w:r>
      <w:r>
        <w:rPr>
          <w:sz w:val="28"/>
          <w:szCs w:val="28"/>
        </w:rPr>
        <w:t xml:space="preserve"> </w:t>
      </w:r>
      <w:r w:rsidRPr="00A310A6">
        <w:rPr>
          <w:sz w:val="28"/>
          <w:szCs w:val="28"/>
        </w:rPr>
        <w:t>не</w:t>
      </w:r>
      <w:r>
        <w:rPr>
          <w:sz w:val="28"/>
          <w:szCs w:val="28"/>
        </w:rPr>
        <w:t xml:space="preserve"> </w:t>
      </w:r>
      <w:r w:rsidRPr="00A310A6">
        <w:rPr>
          <w:sz w:val="28"/>
          <w:szCs w:val="28"/>
        </w:rPr>
        <w:t>снижать</w:t>
      </w:r>
      <w:r>
        <w:rPr>
          <w:sz w:val="28"/>
          <w:szCs w:val="28"/>
        </w:rPr>
        <w:t xml:space="preserve"> </w:t>
      </w:r>
      <w:r w:rsidRPr="00A310A6">
        <w:rPr>
          <w:sz w:val="28"/>
          <w:szCs w:val="28"/>
        </w:rPr>
        <w:t>приток</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в</w:t>
      </w:r>
      <w:r>
        <w:rPr>
          <w:sz w:val="28"/>
          <w:szCs w:val="28"/>
        </w:rPr>
        <w:t xml:space="preserve"> </w:t>
      </w:r>
      <w:r w:rsidRPr="00A310A6">
        <w:rPr>
          <w:sz w:val="28"/>
          <w:szCs w:val="28"/>
        </w:rPr>
        <w:t>условиях</w:t>
      </w:r>
      <w:r>
        <w:rPr>
          <w:sz w:val="28"/>
          <w:szCs w:val="28"/>
        </w:rPr>
        <w:t xml:space="preserve"> </w:t>
      </w:r>
      <w:r w:rsidRPr="00A310A6">
        <w:rPr>
          <w:sz w:val="28"/>
          <w:szCs w:val="28"/>
        </w:rPr>
        <w:t>дефицита.</w:t>
      </w:r>
      <w:r>
        <w:rPr>
          <w:sz w:val="28"/>
          <w:szCs w:val="28"/>
        </w:rPr>
        <w:t xml:space="preserve"> </w:t>
      </w:r>
      <w:r w:rsidRPr="00A310A6">
        <w:rPr>
          <w:sz w:val="28"/>
          <w:szCs w:val="28"/>
        </w:rPr>
        <w:t>Особенность</w:t>
      </w:r>
      <w:r>
        <w:rPr>
          <w:sz w:val="28"/>
          <w:szCs w:val="28"/>
        </w:rPr>
        <w:t xml:space="preserve"> </w:t>
      </w:r>
      <w:r w:rsidRPr="00A310A6">
        <w:rPr>
          <w:sz w:val="28"/>
          <w:szCs w:val="28"/>
        </w:rPr>
        <w:t>ведения</w:t>
      </w:r>
      <w:r>
        <w:rPr>
          <w:sz w:val="28"/>
          <w:szCs w:val="28"/>
        </w:rPr>
        <w:t xml:space="preserve"> </w:t>
      </w:r>
      <w:r w:rsidRPr="00A310A6">
        <w:rPr>
          <w:sz w:val="28"/>
          <w:szCs w:val="28"/>
        </w:rPr>
        <w:t>бизнеса</w:t>
      </w:r>
      <w:r>
        <w:rPr>
          <w:sz w:val="28"/>
          <w:szCs w:val="28"/>
        </w:rPr>
        <w:t xml:space="preserve"> </w:t>
      </w:r>
      <w:r w:rsidRPr="00A310A6">
        <w:rPr>
          <w:sz w:val="28"/>
          <w:szCs w:val="28"/>
        </w:rPr>
        <w:t>индивидуальным</w:t>
      </w:r>
      <w:r>
        <w:rPr>
          <w:sz w:val="28"/>
          <w:szCs w:val="28"/>
        </w:rPr>
        <w:t xml:space="preserve"> </w:t>
      </w:r>
      <w:r w:rsidRPr="00A310A6">
        <w:rPr>
          <w:sz w:val="28"/>
          <w:szCs w:val="28"/>
        </w:rPr>
        <w:t>предпринимателем</w:t>
      </w:r>
      <w:r>
        <w:rPr>
          <w:sz w:val="28"/>
          <w:szCs w:val="28"/>
        </w:rPr>
        <w:t xml:space="preserve"> </w:t>
      </w:r>
      <w:r w:rsidRPr="00A310A6">
        <w:rPr>
          <w:sz w:val="28"/>
          <w:szCs w:val="28"/>
        </w:rPr>
        <w:t>позволяет</w:t>
      </w:r>
      <w:r>
        <w:rPr>
          <w:sz w:val="28"/>
          <w:szCs w:val="28"/>
        </w:rPr>
        <w:t xml:space="preserve"> </w:t>
      </w:r>
      <w:r w:rsidRPr="00A310A6">
        <w:rPr>
          <w:sz w:val="28"/>
          <w:szCs w:val="28"/>
        </w:rPr>
        <w:t>снизить</w:t>
      </w:r>
      <w:r>
        <w:rPr>
          <w:sz w:val="28"/>
          <w:szCs w:val="28"/>
        </w:rPr>
        <w:t xml:space="preserve"> </w:t>
      </w:r>
      <w:r w:rsidRPr="00A310A6">
        <w:rPr>
          <w:sz w:val="28"/>
          <w:szCs w:val="28"/>
        </w:rPr>
        <w:t>цены</w:t>
      </w:r>
      <w:r>
        <w:rPr>
          <w:sz w:val="28"/>
          <w:szCs w:val="28"/>
        </w:rPr>
        <w:t xml:space="preserve"> </w:t>
      </w:r>
      <w:r w:rsidRPr="00A310A6">
        <w:rPr>
          <w:sz w:val="28"/>
          <w:szCs w:val="28"/>
        </w:rPr>
        <w:t>в</w:t>
      </w:r>
      <w:r>
        <w:rPr>
          <w:sz w:val="28"/>
          <w:szCs w:val="28"/>
        </w:rPr>
        <w:t xml:space="preserve"> </w:t>
      </w:r>
      <w:r w:rsidRPr="00A310A6">
        <w:rPr>
          <w:sz w:val="28"/>
          <w:szCs w:val="28"/>
        </w:rPr>
        <w:t>краткосрочном</w:t>
      </w:r>
      <w:r>
        <w:rPr>
          <w:sz w:val="28"/>
          <w:szCs w:val="28"/>
        </w:rPr>
        <w:t xml:space="preserve"> </w:t>
      </w:r>
      <w:r w:rsidRPr="00A310A6">
        <w:rPr>
          <w:sz w:val="28"/>
          <w:szCs w:val="28"/>
        </w:rPr>
        <w:t>периоде</w:t>
      </w:r>
      <w:r>
        <w:rPr>
          <w:sz w:val="28"/>
          <w:szCs w:val="28"/>
        </w:rPr>
        <w:t xml:space="preserve"> </w:t>
      </w:r>
      <w:r w:rsidRPr="00A310A6">
        <w:rPr>
          <w:sz w:val="28"/>
          <w:szCs w:val="28"/>
        </w:rPr>
        <w:t>вплоть</w:t>
      </w:r>
      <w:r>
        <w:rPr>
          <w:sz w:val="28"/>
          <w:szCs w:val="28"/>
        </w:rPr>
        <w:t xml:space="preserve"> </w:t>
      </w:r>
      <w:r w:rsidRPr="00A310A6">
        <w:rPr>
          <w:sz w:val="28"/>
          <w:szCs w:val="28"/>
        </w:rPr>
        <w:t>до</w:t>
      </w:r>
      <w:r>
        <w:rPr>
          <w:sz w:val="28"/>
          <w:szCs w:val="28"/>
        </w:rPr>
        <w:t xml:space="preserve"> </w:t>
      </w:r>
      <w:r w:rsidRPr="00A310A6">
        <w:rPr>
          <w:sz w:val="28"/>
          <w:szCs w:val="28"/>
        </w:rPr>
        <w:t>отрицательного</w:t>
      </w:r>
      <w:r>
        <w:rPr>
          <w:sz w:val="28"/>
          <w:szCs w:val="28"/>
        </w:rPr>
        <w:t xml:space="preserve"> </w:t>
      </w:r>
      <w:r w:rsidRPr="00A310A6">
        <w:rPr>
          <w:sz w:val="28"/>
          <w:szCs w:val="28"/>
        </w:rPr>
        <w:t>финансового</w:t>
      </w:r>
      <w:r>
        <w:rPr>
          <w:sz w:val="28"/>
          <w:szCs w:val="28"/>
        </w:rPr>
        <w:t xml:space="preserve"> </w:t>
      </w:r>
      <w:r w:rsidRPr="00A310A6">
        <w:rPr>
          <w:sz w:val="28"/>
          <w:szCs w:val="28"/>
        </w:rPr>
        <w:t>результата</w:t>
      </w:r>
      <w:r>
        <w:rPr>
          <w:sz w:val="28"/>
          <w:szCs w:val="28"/>
        </w:rPr>
        <w:t xml:space="preserve"> </w:t>
      </w:r>
      <w:r w:rsidRPr="00A310A6">
        <w:rPr>
          <w:sz w:val="28"/>
          <w:szCs w:val="28"/>
        </w:rPr>
        <w:t>от</w:t>
      </w:r>
      <w:r>
        <w:rPr>
          <w:sz w:val="28"/>
          <w:szCs w:val="28"/>
        </w:rPr>
        <w:t xml:space="preserve"> </w:t>
      </w:r>
      <w:r w:rsidRPr="00A310A6">
        <w:rPr>
          <w:sz w:val="28"/>
          <w:szCs w:val="28"/>
        </w:rPr>
        <w:t>проведения</w:t>
      </w:r>
      <w:r>
        <w:rPr>
          <w:sz w:val="28"/>
          <w:szCs w:val="28"/>
        </w:rPr>
        <w:t xml:space="preserve"> </w:t>
      </w:r>
      <w:r w:rsidRPr="00A310A6">
        <w:rPr>
          <w:sz w:val="28"/>
          <w:szCs w:val="28"/>
        </w:rPr>
        <w:t>конкретных</w:t>
      </w:r>
      <w:r>
        <w:rPr>
          <w:sz w:val="28"/>
          <w:szCs w:val="28"/>
        </w:rPr>
        <w:t xml:space="preserve"> </w:t>
      </w:r>
      <w:r w:rsidRPr="00A310A6">
        <w:rPr>
          <w:sz w:val="28"/>
          <w:szCs w:val="28"/>
        </w:rPr>
        <w:t>сделок;</w:t>
      </w:r>
    </w:p>
    <w:p w:rsidR="00E01D5C" w:rsidRPr="00A310A6" w:rsidRDefault="00E01D5C" w:rsidP="0099517B">
      <w:pPr>
        <w:numPr>
          <w:ilvl w:val="0"/>
          <w:numId w:val="129"/>
        </w:numPr>
        <w:tabs>
          <w:tab w:val="left" w:pos="567"/>
          <w:tab w:val="left" w:pos="990"/>
        </w:tabs>
        <w:ind w:left="0" w:firstLine="660"/>
        <w:jc w:val="both"/>
        <w:rPr>
          <w:sz w:val="28"/>
          <w:szCs w:val="28"/>
        </w:rPr>
      </w:pPr>
      <w:r w:rsidRPr="00A310A6">
        <w:rPr>
          <w:sz w:val="28"/>
          <w:szCs w:val="28"/>
        </w:rPr>
        <w:t>предлагаемая</w:t>
      </w:r>
      <w:r>
        <w:rPr>
          <w:sz w:val="28"/>
          <w:szCs w:val="28"/>
        </w:rPr>
        <w:t xml:space="preserve"> </w:t>
      </w:r>
      <w:r w:rsidRPr="00A310A6">
        <w:rPr>
          <w:sz w:val="28"/>
          <w:szCs w:val="28"/>
        </w:rPr>
        <w:t>система</w:t>
      </w:r>
      <w:r>
        <w:rPr>
          <w:sz w:val="28"/>
          <w:szCs w:val="28"/>
        </w:rPr>
        <w:t xml:space="preserve"> </w:t>
      </w:r>
      <w:r w:rsidRPr="00A310A6">
        <w:rPr>
          <w:sz w:val="28"/>
          <w:szCs w:val="28"/>
        </w:rPr>
        <w:t>скидок</w:t>
      </w:r>
      <w:r>
        <w:rPr>
          <w:sz w:val="28"/>
          <w:szCs w:val="28"/>
        </w:rPr>
        <w:t xml:space="preserve"> </w:t>
      </w:r>
      <w:r w:rsidRPr="00A310A6">
        <w:rPr>
          <w:sz w:val="28"/>
          <w:szCs w:val="28"/>
        </w:rPr>
        <w:t>за</w:t>
      </w:r>
      <w:r>
        <w:rPr>
          <w:sz w:val="28"/>
          <w:szCs w:val="28"/>
        </w:rPr>
        <w:t xml:space="preserve"> </w:t>
      </w:r>
      <w:r w:rsidRPr="00A310A6">
        <w:rPr>
          <w:sz w:val="28"/>
          <w:szCs w:val="28"/>
        </w:rPr>
        <w:t>ускорение</w:t>
      </w:r>
      <w:r>
        <w:rPr>
          <w:sz w:val="28"/>
          <w:szCs w:val="28"/>
        </w:rPr>
        <w:t xml:space="preserve"> </w:t>
      </w:r>
      <w:r w:rsidRPr="00A310A6">
        <w:rPr>
          <w:sz w:val="28"/>
          <w:szCs w:val="28"/>
        </w:rPr>
        <w:t>срока</w:t>
      </w:r>
      <w:r>
        <w:rPr>
          <w:sz w:val="28"/>
          <w:szCs w:val="28"/>
        </w:rPr>
        <w:t xml:space="preserve"> </w:t>
      </w:r>
      <w:r w:rsidRPr="00A310A6">
        <w:rPr>
          <w:sz w:val="28"/>
          <w:szCs w:val="28"/>
        </w:rPr>
        <w:t>оплаты</w:t>
      </w:r>
      <w:r>
        <w:rPr>
          <w:sz w:val="28"/>
          <w:szCs w:val="28"/>
        </w:rPr>
        <w:t xml:space="preserve"> </w:t>
      </w:r>
      <w:r w:rsidRPr="00A310A6">
        <w:rPr>
          <w:sz w:val="28"/>
          <w:szCs w:val="28"/>
        </w:rPr>
        <w:t>более</w:t>
      </w:r>
      <w:r>
        <w:rPr>
          <w:sz w:val="28"/>
          <w:szCs w:val="28"/>
        </w:rPr>
        <w:t xml:space="preserve"> </w:t>
      </w:r>
      <w:r w:rsidRPr="00A310A6">
        <w:rPr>
          <w:sz w:val="28"/>
          <w:szCs w:val="28"/>
        </w:rPr>
        <w:t>эффекти</w:t>
      </w:r>
      <w:r w:rsidRPr="00A310A6">
        <w:rPr>
          <w:sz w:val="28"/>
          <w:szCs w:val="28"/>
        </w:rPr>
        <w:t>в</w:t>
      </w:r>
      <w:r w:rsidRPr="00A310A6">
        <w:rPr>
          <w:sz w:val="28"/>
          <w:szCs w:val="28"/>
        </w:rPr>
        <w:t>на,</w:t>
      </w:r>
      <w:r>
        <w:rPr>
          <w:sz w:val="28"/>
          <w:szCs w:val="28"/>
        </w:rPr>
        <w:t xml:space="preserve"> </w:t>
      </w:r>
      <w:r w:rsidRPr="00A310A6">
        <w:rPr>
          <w:sz w:val="28"/>
          <w:szCs w:val="28"/>
        </w:rPr>
        <w:t>чем</w:t>
      </w:r>
      <w:r>
        <w:rPr>
          <w:sz w:val="28"/>
          <w:szCs w:val="28"/>
        </w:rPr>
        <w:t xml:space="preserve"> </w:t>
      </w:r>
      <w:r w:rsidRPr="00A310A6">
        <w:rPr>
          <w:sz w:val="28"/>
          <w:szCs w:val="28"/>
        </w:rPr>
        <w:t>система</w:t>
      </w:r>
      <w:r>
        <w:rPr>
          <w:sz w:val="28"/>
          <w:szCs w:val="28"/>
        </w:rPr>
        <w:t xml:space="preserve"> </w:t>
      </w:r>
      <w:r w:rsidRPr="00A310A6">
        <w:rPr>
          <w:sz w:val="28"/>
          <w:szCs w:val="28"/>
        </w:rPr>
        <w:t>штрафных</w:t>
      </w:r>
      <w:r>
        <w:rPr>
          <w:sz w:val="28"/>
          <w:szCs w:val="28"/>
        </w:rPr>
        <w:t xml:space="preserve"> </w:t>
      </w:r>
      <w:r w:rsidRPr="00A310A6">
        <w:rPr>
          <w:sz w:val="28"/>
          <w:szCs w:val="28"/>
        </w:rPr>
        <w:t>санкций</w:t>
      </w:r>
      <w:r>
        <w:rPr>
          <w:sz w:val="28"/>
          <w:szCs w:val="28"/>
        </w:rPr>
        <w:t xml:space="preserve"> </w:t>
      </w:r>
      <w:r w:rsidRPr="00A310A6">
        <w:rPr>
          <w:sz w:val="28"/>
          <w:szCs w:val="28"/>
        </w:rPr>
        <w:t>за</w:t>
      </w:r>
      <w:r>
        <w:rPr>
          <w:sz w:val="28"/>
          <w:szCs w:val="28"/>
        </w:rPr>
        <w:t xml:space="preserve"> </w:t>
      </w:r>
      <w:r w:rsidRPr="00A310A6">
        <w:rPr>
          <w:sz w:val="28"/>
          <w:szCs w:val="28"/>
        </w:rPr>
        <w:t>просроченную</w:t>
      </w:r>
      <w:r>
        <w:rPr>
          <w:sz w:val="28"/>
          <w:szCs w:val="28"/>
        </w:rPr>
        <w:t xml:space="preserve"> </w:t>
      </w:r>
      <w:r w:rsidRPr="00A310A6">
        <w:rPr>
          <w:sz w:val="28"/>
          <w:szCs w:val="28"/>
        </w:rPr>
        <w:t>оплату.</w:t>
      </w:r>
    </w:p>
    <w:p w:rsidR="00E01D5C" w:rsidRPr="00A310A6" w:rsidRDefault="00E01D5C" w:rsidP="00F40063">
      <w:pPr>
        <w:ind w:firstLine="720"/>
        <w:jc w:val="both"/>
        <w:rPr>
          <w:sz w:val="28"/>
          <w:szCs w:val="28"/>
        </w:rPr>
      </w:pPr>
      <w:r w:rsidRPr="00A310A6">
        <w:rPr>
          <w:sz w:val="28"/>
          <w:szCs w:val="28"/>
        </w:rPr>
        <w:t>В</w:t>
      </w:r>
      <w:r>
        <w:rPr>
          <w:sz w:val="28"/>
          <w:szCs w:val="28"/>
        </w:rPr>
        <w:t xml:space="preserve"> </w:t>
      </w:r>
      <w:r w:rsidRPr="00A310A6">
        <w:rPr>
          <w:sz w:val="28"/>
          <w:szCs w:val="28"/>
        </w:rPr>
        <w:t>целях</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финансами</w:t>
      </w:r>
      <w:r>
        <w:rPr>
          <w:sz w:val="28"/>
          <w:szCs w:val="28"/>
        </w:rPr>
        <w:t xml:space="preserve"> </w:t>
      </w:r>
      <w:r w:rsidRPr="00A310A6">
        <w:rPr>
          <w:sz w:val="28"/>
          <w:szCs w:val="28"/>
        </w:rPr>
        <w:t>состав</w:t>
      </w:r>
      <w:r>
        <w:rPr>
          <w:sz w:val="28"/>
          <w:szCs w:val="28"/>
        </w:rPr>
        <w:t xml:space="preserve"> </w:t>
      </w:r>
      <w:r w:rsidRPr="00A310A6">
        <w:rPr>
          <w:sz w:val="28"/>
          <w:szCs w:val="28"/>
        </w:rPr>
        <w:t>запасов</w:t>
      </w:r>
      <w:r>
        <w:rPr>
          <w:sz w:val="28"/>
          <w:szCs w:val="28"/>
        </w:rPr>
        <w:t xml:space="preserve"> </w:t>
      </w:r>
      <w:r w:rsidRPr="00A310A6">
        <w:rPr>
          <w:sz w:val="28"/>
          <w:szCs w:val="28"/>
        </w:rPr>
        <w:t>в</w:t>
      </w:r>
      <w:r>
        <w:rPr>
          <w:sz w:val="28"/>
          <w:szCs w:val="28"/>
        </w:rPr>
        <w:t xml:space="preserve"> </w:t>
      </w:r>
      <w:r w:rsidRPr="00A310A6">
        <w:rPr>
          <w:sz w:val="28"/>
          <w:szCs w:val="28"/>
        </w:rPr>
        <w:t>малом</w:t>
      </w:r>
      <w:r>
        <w:rPr>
          <w:sz w:val="28"/>
          <w:szCs w:val="28"/>
        </w:rPr>
        <w:t xml:space="preserve"> </w:t>
      </w:r>
      <w:r w:rsidRPr="00A310A6">
        <w:rPr>
          <w:sz w:val="28"/>
          <w:szCs w:val="28"/>
        </w:rPr>
        <w:t>бизнесе</w:t>
      </w:r>
      <w:r>
        <w:rPr>
          <w:sz w:val="28"/>
          <w:szCs w:val="28"/>
        </w:rPr>
        <w:t xml:space="preserve"> </w:t>
      </w:r>
      <w:r w:rsidRPr="00A310A6">
        <w:rPr>
          <w:sz w:val="28"/>
          <w:szCs w:val="28"/>
        </w:rPr>
        <w:t>имеет</w:t>
      </w:r>
      <w:r>
        <w:rPr>
          <w:sz w:val="28"/>
          <w:szCs w:val="28"/>
        </w:rPr>
        <w:t xml:space="preserve"> </w:t>
      </w:r>
      <w:r w:rsidRPr="00A310A6">
        <w:rPr>
          <w:sz w:val="28"/>
          <w:szCs w:val="28"/>
        </w:rPr>
        <w:t>большое</w:t>
      </w:r>
      <w:r>
        <w:rPr>
          <w:sz w:val="28"/>
          <w:szCs w:val="28"/>
        </w:rPr>
        <w:t xml:space="preserve"> значение </w:t>
      </w:r>
      <w:r w:rsidRPr="00A310A6">
        <w:rPr>
          <w:sz w:val="28"/>
          <w:szCs w:val="28"/>
        </w:rPr>
        <w:t>в</w:t>
      </w:r>
      <w:r>
        <w:rPr>
          <w:sz w:val="28"/>
          <w:szCs w:val="28"/>
        </w:rPr>
        <w:t xml:space="preserve"> </w:t>
      </w:r>
      <w:r w:rsidRPr="00A310A6">
        <w:rPr>
          <w:sz w:val="28"/>
          <w:szCs w:val="28"/>
        </w:rPr>
        <w:t>отличие</w:t>
      </w:r>
      <w:r>
        <w:rPr>
          <w:sz w:val="28"/>
          <w:szCs w:val="28"/>
        </w:rPr>
        <w:t xml:space="preserve"> </w:t>
      </w:r>
      <w:r w:rsidRPr="00A310A6">
        <w:rPr>
          <w:sz w:val="28"/>
          <w:szCs w:val="28"/>
        </w:rPr>
        <w:t>от</w:t>
      </w:r>
      <w:r>
        <w:rPr>
          <w:sz w:val="28"/>
          <w:szCs w:val="28"/>
        </w:rPr>
        <w:t xml:space="preserve"> </w:t>
      </w:r>
      <w:r w:rsidRPr="00A310A6">
        <w:rPr>
          <w:sz w:val="28"/>
          <w:szCs w:val="28"/>
        </w:rPr>
        <w:t>крупных</w:t>
      </w:r>
      <w:r>
        <w:rPr>
          <w:sz w:val="28"/>
          <w:szCs w:val="28"/>
        </w:rPr>
        <w:t xml:space="preserve"> </w:t>
      </w:r>
      <w:r w:rsidRPr="00A310A6">
        <w:rPr>
          <w:sz w:val="28"/>
          <w:szCs w:val="28"/>
        </w:rPr>
        <w:t>предприятий,</w:t>
      </w:r>
      <w:r>
        <w:rPr>
          <w:sz w:val="28"/>
          <w:szCs w:val="28"/>
        </w:rPr>
        <w:t xml:space="preserve"> </w:t>
      </w:r>
      <w:r w:rsidRPr="00A310A6">
        <w:rPr>
          <w:sz w:val="28"/>
          <w:szCs w:val="28"/>
        </w:rPr>
        <w:t>но</w:t>
      </w:r>
      <w:r>
        <w:rPr>
          <w:sz w:val="28"/>
          <w:szCs w:val="28"/>
        </w:rPr>
        <w:t xml:space="preserve"> </w:t>
      </w:r>
      <w:r w:rsidRPr="00A310A6">
        <w:rPr>
          <w:sz w:val="28"/>
          <w:szCs w:val="28"/>
        </w:rPr>
        <w:t>также</w:t>
      </w:r>
      <w:r>
        <w:rPr>
          <w:sz w:val="28"/>
          <w:szCs w:val="28"/>
        </w:rPr>
        <w:t xml:space="preserve"> </w:t>
      </w:r>
      <w:r w:rsidRPr="00A310A6">
        <w:rPr>
          <w:sz w:val="28"/>
          <w:szCs w:val="28"/>
        </w:rPr>
        <w:t>важна</w:t>
      </w:r>
      <w:r>
        <w:rPr>
          <w:sz w:val="28"/>
          <w:szCs w:val="28"/>
        </w:rPr>
        <w:t xml:space="preserve"> </w:t>
      </w:r>
      <w:r w:rsidRPr="00A310A6">
        <w:rPr>
          <w:sz w:val="28"/>
          <w:szCs w:val="28"/>
        </w:rPr>
        <w:t>и</w:t>
      </w:r>
      <w:r>
        <w:rPr>
          <w:sz w:val="28"/>
          <w:szCs w:val="28"/>
        </w:rPr>
        <w:t xml:space="preserve"> </w:t>
      </w:r>
      <w:r w:rsidRPr="00A310A6">
        <w:rPr>
          <w:sz w:val="28"/>
          <w:szCs w:val="28"/>
        </w:rPr>
        <w:t>сумма</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закрепленных</w:t>
      </w:r>
      <w:r>
        <w:rPr>
          <w:sz w:val="28"/>
          <w:szCs w:val="28"/>
        </w:rPr>
        <w:t xml:space="preserve"> </w:t>
      </w:r>
      <w:r w:rsidRPr="00A310A6">
        <w:rPr>
          <w:sz w:val="28"/>
          <w:szCs w:val="28"/>
        </w:rPr>
        <w:t>в</w:t>
      </w:r>
      <w:r>
        <w:rPr>
          <w:sz w:val="28"/>
          <w:szCs w:val="28"/>
        </w:rPr>
        <w:t xml:space="preserve"> </w:t>
      </w:r>
      <w:r w:rsidRPr="00A310A6">
        <w:rPr>
          <w:sz w:val="28"/>
          <w:szCs w:val="28"/>
        </w:rPr>
        <w:t>запасах.</w:t>
      </w:r>
      <w:r>
        <w:rPr>
          <w:sz w:val="28"/>
          <w:szCs w:val="28"/>
        </w:rPr>
        <w:t xml:space="preserve"> </w:t>
      </w:r>
    </w:p>
    <w:p w:rsidR="00E01D5C" w:rsidRPr="00A310A6" w:rsidRDefault="00E01D5C" w:rsidP="00F40063">
      <w:pPr>
        <w:ind w:firstLine="720"/>
        <w:jc w:val="both"/>
        <w:rPr>
          <w:sz w:val="28"/>
          <w:szCs w:val="28"/>
        </w:rPr>
      </w:pPr>
      <w:r w:rsidRPr="00A310A6">
        <w:rPr>
          <w:sz w:val="28"/>
          <w:szCs w:val="28"/>
        </w:rPr>
        <w:t>Следовательно,</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управления</w:t>
      </w:r>
      <w:r>
        <w:rPr>
          <w:sz w:val="28"/>
          <w:szCs w:val="28"/>
        </w:rPr>
        <w:t xml:space="preserve"> </w:t>
      </w:r>
      <w:r w:rsidRPr="00A310A6">
        <w:rPr>
          <w:sz w:val="28"/>
          <w:szCs w:val="28"/>
        </w:rPr>
        <w:t>возникает</w:t>
      </w:r>
      <w:r>
        <w:rPr>
          <w:sz w:val="28"/>
          <w:szCs w:val="28"/>
        </w:rPr>
        <w:t xml:space="preserve"> </w:t>
      </w:r>
      <w:r w:rsidRPr="00A310A6">
        <w:rPr>
          <w:sz w:val="28"/>
          <w:szCs w:val="28"/>
        </w:rPr>
        <w:t>необходимость</w:t>
      </w:r>
      <w:r>
        <w:rPr>
          <w:sz w:val="28"/>
          <w:szCs w:val="28"/>
        </w:rPr>
        <w:t xml:space="preserve"> </w:t>
      </w:r>
      <w:r w:rsidRPr="00A310A6">
        <w:rPr>
          <w:sz w:val="28"/>
          <w:szCs w:val="28"/>
        </w:rPr>
        <w:t>контроля</w:t>
      </w:r>
      <w:r>
        <w:rPr>
          <w:sz w:val="28"/>
          <w:szCs w:val="28"/>
        </w:rPr>
        <w:t xml:space="preserve"> </w:t>
      </w:r>
      <w:r w:rsidRPr="00A310A6">
        <w:rPr>
          <w:sz w:val="28"/>
          <w:szCs w:val="28"/>
        </w:rPr>
        <w:t>за</w:t>
      </w:r>
      <w:r>
        <w:rPr>
          <w:sz w:val="28"/>
          <w:szCs w:val="28"/>
        </w:rPr>
        <w:t xml:space="preserve"> </w:t>
      </w:r>
      <w:r w:rsidRPr="00A310A6">
        <w:rPr>
          <w:sz w:val="28"/>
          <w:szCs w:val="28"/>
        </w:rPr>
        <w:t>состоянием</w:t>
      </w:r>
      <w:r>
        <w:rPr>
          <w:sz w:val="28"/>
          <w:szCs w:val="28"/>
        </w:rPr>
        <w:t xml:space="preserve"> </w:t>
      </w:r>
      <w:r w:rsidRPr="00A310A6">
        <w:rPr>
          <w:sz w:val="28"/>
          <w:szCs w:val="28"/>
        </w:rPr>
        <w:t>запасов</w:t>
      </w:r>
      <w:r>
        <w:rPr>
          <w:sz w:val="28"/>
          <w:szCs w:val="28"/>
        </w:rPr>
        <w:t xml:space="preserve"> </w:t>
      </w:r>
      <w:r w:rsidRPr="00A310A6">
        <w:rPr>
          <w:sz w:val="28"/>
          <w:szCs w:val="28"/>
        </w:rPr>
        <w:t>и</w:t>
      </w:r>
      <w:r>
        <w:rPr>
          <w:sz w:val="28"/>
          <w:szCs w:val="28"/>
        </w:rPr>
        <w:t xml:space="preserve"> </w:t>
      </w:r>
      <w:r w:rsidRPr="00A310A6">
        <w:rPr>
          <w:sz w:val="28"/>
          <w:szCs w:val="28"/>
        </w:rPr>
        <w:t>на</w:t>
      </w:r>
      <w:r>
        <w:rPr>
          <w:sz w:val="28"/>
          <w:szCs w:val="28"/>
        </w:rPr>
        <w:t xml:space="preserve"> </w:t>
      </w:r>
      <w:r w:rsidRPr="00A310A6">
        <w:rPr>
          <w:sz w:val="28"/>
          <w:szCs w:val="28"/>
        </w:rPr>
        <w:t>этой</w:t>
      </w:r>
      <w:r>
        <w:rPr>
          <w:sz w:val="28"/>
          <w:szCs w:val="28"/>
        </w:rPr>
        <w:t xml:space="preserve"> </w:t>
      </w:r>
      <w:r w:rsidRPr="00A310A6">
        <w:rPr>
          <w:sz w:val="28"/>
          <w:szCs w:val="28"/>
        </w:rPr>
        <w:t>основе</w:t>
      </w:r>
      <w:r>
        <w:rPr>
          <w:sz w:val="28"/>
          <w:szCs w:val="28"/>
        </w:rPr>
        <w:t xml:space="preserve"> </w:t>
      </w:r>
      <w:r w:rsidRPr="00A310A6">
        <w:rPr>
          <w:sz w:val="28"/>
          <w:szCs w:val="28"/>
        </w:rPr>
        <w:t>разработка</w:t>
      </w:r>
      <w:r>
        <w:rPr>
          <w:sz w:val="28"/>
          <w:szCs w:val="28"/>
        </w:rPr>
        <w:t xml:space="preserve"> </w:t>
      </w:r>
      <w:r w:rsidRPr="00A310A6">
        <w:rPr>
          <w:sz w:val="28"/>
          <w:szCs w:val="28"/>
        </w:rPr>
        <w:t>мероприятий,</w:t>
      </w:r>
      <w:r>
        <w:rPr>
          <w:sz w:val="28"/>
          <w:szCs w:val="28"/>
        </w:rPr>
        <w:t xml:space="preserve"> </w:t>
      </w:r>
      <w:r w:rsidRPr="00A310A6">
        <w:rPr>
          <w:sz w:val="28"/>
          <w:szCs w:val="28"/>
        </w:rPr>
        <w:t>основанных</w:t>
      </w:r>
      <w:r>
        <w:rPr>
          <w:sz w:val="28"/>
          <w:szCs w:val="28"/>
        </w:rPr>
        <w:t xml:space="preserve"> </w:t>
      </w:r>
      <w:r w:rsidRPr="00A310A6">
        <w:rPr>
          <w:sz w:val="28"/>
          <w:szCs w:val="28"/>
        </w:rPr>
        <w:t>на</w:t>
      </w:r>
      <w:r>
        <w:rPr>
          <w:sz w:val="28"/>
          <w:szCs w:val="28"/>
        </w:rPr>
        <w:t xml:space="preserve"> </w:t>
      </w:r>
      <w:r w:rsidRPr="00A310A6">
        <w:rPr>
          <w:sz w:val="28"/>
          <w:szCs w:val="28"/>
        </w:rPr>
        <w:t>минимизации</w:t>
      </w:r>
      <w:r>
        <w:rPr>
          <w:sz w:val="28"/>
          <w:szCs w:val="28"/>
        </w:rPr>
        <w:t xml:space="preserve"> </w:t>
      </w:r>
      <w:r w:rsidRPr="00A310A6">
        <w:rPr>
          <w:sz w:val="28"/>
          <w:szCs w:val="28"/>
        </w:rPr>
        <w:t>затрат</w:t>
      </w:r>
      <w:r>
        <w:rPr>
          <w:sz w:val="28"/>
          <w:szCs w:val="28"/>
        </w:rPr>
        <w:t xml:space="preserve"> </w:t>
      </w:r>
      <w:r w:rsidRPr="00A310A6">
        <w:rPr>
          <w:sz w:val="28"/>
          <w:szCs w:val="28"/>
        </w:rPr>
        <w:t>по</w:t>
      </w:r>
      <w:r>
        <w:rPr>
          <w:sz w:val="28"/>
          <w:szCs w:val="28"/>
        </w:rPr>
        <w:t xml:space="preserve"> </w:t>
      </w:r>
      <w:r w:rsidRPr="00A310A6">
        <w:rPr>
          <w:sz w:val="28"/>
          <w:szCs w:val="28"/>
        </w:rPr>
        <w:t>содержанию</w:t>
      </w:r>
      <w:r>
        <w:rPr>
          <w:sz w:val="28"/>
          <w:szCs w:val="28"/>
        </w:rPr>
        <w:t xml:space="preserve"> </w:t>
      </w:r>
      <w:r w:rsidRPr="00A310A6">
        <w:rPr>
          <w:sz w:val="28"/>
          <w:szCs w:val="28"/>
        </w:rPr>
        <w:t>запасов.</w:t>
      </w:r>
    </w:p>
    <w:p w:rsidR="00E01D5C" w:rsidRPr="00A310A6" w:rsidRDefault="00E01D5C" w:rsidP="00F40063">
      <w:pPr>
        <w:ind w:firstLine="720"/>
        <w:jc w:val="both"/>
        <w:rPr>
          <w:sz w:val="28"/>
          <w:szCs w:val="28"/>
        </w:rPr>
      </w:pPr>
      <w:r w:rsidRPr="00A310A6">
        <w:rPr>
          <w:sz w:val="28"/>
          <w:szCs w:val="28"/>
        </w:rPr>
        <w:t>Формирование</w:t>
      </w:r>
      <w:r>
        <w:rPr>
          <w:sz w:val="28"/>
          <w:szCs w:val="28"/>
        </w:rPr>
        <w:t xml:space="preserve"> </w:t>
      </w:r>
      <w:r w:rsidRPr="00A310A6">
        <w:rPr>
          <w:sz w:val="28"/>
          <w:szCs w:val="28"/>
        </w:rPr>
        <w:t>необходимого</w:t>
      </w:r>
      <w:r>
        <w:rPr>
          <w:sz w:val="28"/>
          <w:szCs w:val="28"/>
        </w:rPr>
        <w:t xml:space="preserve"> </w:t>
      </w:r>
      <w:r w:rsidRPr="00A310A6">
        <w:rPr>
          <w:sz w:val="28"/>
          <w:szCs w:val="28"/>
        </w:rPr>
        <w:t>размера</w:t>
      </w:r>
      <w:r>
        <w:rPr>
          <w:sz w:val="28"/>
          <w:szCs w:val="28"/>
        </w:rPr>
        <w:t xml:space="preserve"> </w:t>
      </w:r>
      <w:r w:rsidRPr="00A310A6">
        <w:rPr>
          <w:sz w:val="28"/>
          <w:szCs w:val="28"/>
        </w:rPr>
        <w:t>материальных</w:t>
      </w:r>
      <w:r>
        <w:rPr>
          <w:sz w:val="28"/>
          <w:szCs w:val="28"/>
        </w:rPr>
        <w:t xml:space="preserve"> </w:t>
      </w:r>
      <w:r w:rsidRPr="00A310A6">
        <w:rPr>
          <w:sz w:val="28"/>
          <w:szCs w:val="28"/>
        </w:rPr>
        <w:t>запасов</w:t>
      </w:r>
      <w:r>
        <w:rPr>
          <w:sz w:val="28"/>
          <w:szCs w:val="28"/>
        </w:rPr>
        <w:t xml:space="preserve"> </w:t>
      </w:r>
      <w:r w:rsidRPr="00A310A6">
        <w:rPr>
          <w:sz w:val="28"/>
          <w:szCs w:val="28"/>
        </w:rPr>
        <w:t>определено</w:t>
      </w:r>
      <w:r>
        <w:rPr>
          <w:sz w:val="28"/>
          <w:szCs w:val="28"/>
        </w:rPr>
        <w:t xml:space="preserve"> </w:t>
      </w:r>
      <w:r w:rsidRPr="00A310A6">
        <w:rPr>
          <w:sz w:val="28"/>
          <w:szCs w:val="28"/>
        </w:rPr>
        <w:t>графиком</w:t>
      </w:r>
      <w:r>
        <w:rPr>
          <w:sz w:val="28"/>
          <w:szCs w:val="28"/>
        </w:rPr>
        <w:t xml:space="preserve"> </w:t>
      </w:r>
      <w:r w:rsidRPr="00A310A6">
        <w:rPr>
          <w:sz w:val="28"/>
          <w:szCs w:val="28"/>
        </w:rPr>
        <w:t>производства</w:t>
      </w:r>
      <w:r>
        <w:rPr>
          <w:sz w:val="28"/>
          <w:szCs w:val="28"/>
        </w:rPr>
        <w:t xml:space="preserve"> продукции </w:t>
      </w:r>
      <w:r w:rsidRPr="00A310A6">
        <w:rPr>
          <w:sz w:val="28"/>
          <w:szCs w:val="28"/>
        </w:rPr>
        <w:t>и</w:t>
      </w:r>
      <w:r>
        <w:rPr>
          <w:sz w:val="28"/>
          <w:szCs w:val="28"/>
        </w:rPr>
        <w:t xml:space="preserve"> </w:t>
      </w:r>
      <w:r w:rsidRPr="00A310A6">
        <w:rPr>
          <w:sz w:val="28"/>
          <w:szCs w:val="28"/>
        </w:rPr>
        <w:t>оказания</w:t>
      </w:r>
      <w:r>
        <w:rPr>
          <w:sz w:val="28"/>
          <w:szCs w:val="28"/>
        </w:rPr>
        <w:t xml:space="preserve"> </w:t>
      </w:r>
      <w:r w:rsidRPr="00A310A6">
        <w:rPr>
          <w:sz w:val="28"/>
          <w:szCs w:val="28"/>
        </w:rPr>
        <w:t>услуг,</w:t>
      </w:r>
      <w:r>
        <w:rPr>
          <w:sz w:val="28"/>
          <w:szCs w:val="28"/>
        </w:rPr>
        <w:t xml:space="preserve"> </w:t>
      </w:r>
      <w:r w:rsidRPr="00A310A6">
        <w:rPr>
          <w:sz w:val="28"/>
          <w:szCs w:val="28"/>
        </w:rPr>
        <w:t>позволяя</w:t>
      </w:r>
      <w:r>
        <w:rPr>
          <w:sz w:val="28"/>
          <w:szCs w:val="28"/>
        </w:rPr>
        <w:t xml:space="preserve"> </w:t>
      </w:r>
      <w:r w:rsidRPr="00A310A6">
        <w:rPr>
          <w:sz w:val="28"/>
          <w:szCs w:val="28"/>
        </w:rPr>
        <w:t>варьировать</w:t>
      </w:r>
      <w:r>
        <w:rPr>
          <w:sz w:val="28"/>
          <w:szCs w:val="28"/>
        </w:rPr>
        <w:t xml:space="preserve"> </w:t>
      </w:r>
      <w:r w:rsidRPr="00A310A6">
        <w:rPr>
          <w:sz w:val="28"/>
          <w:szCs w:val="28"/>
        </w:rPr>
        <w:t>сроки</w:t>
      </w:r>
      <w:r>
        <w:rPr>
          <w:sz w:val="28"/>
          <w:szCs w:val="28"/>
        </w:rPr>
        <w:t xml:space="preserve"> </w:t>
      </w:r>
      <w:r w:rsidRPr="00A310A6">
        <w:rPr>
          <w:sz w:val="28"/>
          <w:szCs w:val="28"/>
        </w:rPr>
        <w:t>и</w:t>
      </w:r>
      <w:r>
        <w:rPr>
          <w:sz w:val="28"/>
          <w:szCs w:val="28"/>
        </w:rPr>
        <w:t xml:space="preserve"> </w:t>
      </w:r>
      <w:r w:rsidRPr="00A310A6">
        <w:rPr>
          <w:sz w:val="28"/>
          <w:szCs w:val="28"/>
        </w:rPr>
        <w:t>размер</w:t>
      </w:r>
      <w:r>
        <w:rPr>
          <w:sz w:val="28"/>
          <w:szCs w:val="28"/>
        </w:rPr>
        <w:t xml:space="preserve">ы </w:t>
      </w:r>
      <w:r w:rsidRPr="00A310A6">
        <w:rPr>
          <w:sz w:val="28"/>
          <w:szCs w:val="28"/>
        </w:rPr>
        <w:t>закупок.</w:t>
      </w:r>
    </w:p>
    <w:p w:rsidR="00E01D5C" w:rsidRPr="00A310A6" w:rsidRDefault="00E01D5C" w:rsidP="00F40063">
      <w:pPr>
        <w:ind w:firstLine="720"/>
        <w:jc w:val="both"/>
        <w:rPr>
          <w:sz w:val="28"/>
          <w:szCs w:val="28"/>
        </w:rPr>
      </w:pP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случае,</w:t>
      </w:r>
      <w:r>
        <w:rPr>
          <w:sz w:val="28"/>
          <w:szCs w:val="28"/>
        </w:rPr>
        <w:t xml:space="preserve"> </w:t>
      </w:r>
      <w:r w:rsidRPr="00A310A6">
        <w:rPr>
          <w:sz w:val="28"/>
          <w:szCs w:val="28"/>
        </w:rPr>
        <w:t>если</w:t>
      </w:r>
      <w:r>
        <w:rPr>
          <w:sz w:val="28"/>
          <w:szCs w:val="28"/>
        </w:rPr>
        <w:t xml:space="preserve"> </w:t>
      </w:r>
      <w:r w:rsidRPr="00A310A6">
        <w:rPr>
          <w:sz w:val="28"/>
          <w:szCs w:val="28"/>
        </w:rPr>
        <w:t>определенного</w:t>
      </w:r>
      <w:r>
        <w:rPr>
          <w:sz w:val="28"/>
          <w:szCs w:val="28"/>
        </w:rPr>
        <w:t xml:space="preserve"> </w:t>
      </w:r>
      <w:r w:rsidRPr="00A310A6">
        <w:rPr>
          <w:sz w:val="28"/>
          <w:szCs w:val="28"/>
        </w:rPr>
        <w:t>вида</w:t>
      </w:r>
      <w:r>
        <w:rPr>
          <w:sz w:val="28"/>
          <w:szCs w:val="28"/>
        </w:rPr>
        <w:t xml:space="preserve"> </w:t>
      </w:r>
      <w:r w:rsidRPr="00A310A6">
        <w:rPr>
          <w:sz w:val="28"/>
          <w:szCs w:val="28"/>
        </w:rPr>
        <w:t>запасов</w:t>
      </w:r>
      <w:r>
        <w:rPr>
          <w:sz w:val="28"/>
          <w:szCs w:val="28"/>
        </w:rPr>
        <w:t xml:space="preserve"> </w:t>
      </w:r>
      <w:r w:rsidRPr="00A310A6">
        <w:rPr>
          <w:sz w:val="28"/>
          <w:szCs w:val="28"/>
        </w:rPr>
        <w:t>временно</w:t>
      </w:r>
      <w:r>
        <w:rPr>
          <w:sz w:val="28"/>
          <w:szCs w:val="28"/>
        </w:rPr>
        <w:t xml:space="preserve"> </w:t>
      </w:r>
      <w:r w:rsidRPr="00A310A6">
        <w:rPr>
          <w:sz w:val="28"/>
          <w:szCs w:val="28"/>
        </w:rPr>
        <w:t>нет</w:t>
      </w:r>
      <w:r>
        <w:rPr>
          <w:sz w:val="28"/>
          <w:szCs w:val="28"/>
        </w:rPr>
        <w:t xml:space="preserve"> </w:t>
      </w:r>
      <w:r w:rsidRPr="00A310A6">
        <w:rPr>
          <w:sz w:val="28"/>
          <w:szCs w:val="28"/>
        </w:rPr>
        <w:t>или</w:t>
      </w:r>
      <w:r>
        <w:rPr>
          <w:sz w:val="28"/>
          <w:szCs w:val="28"/>
        </w:rPr>
        <w:t xml:space="preserve"> </w:t>
      </w:r>
      <w:r w:rsidRPr="00A310A6">
        <w:rPr>
          <w:sz w:val="28"/>
          <w:szCs w:val="28"/>
        </w:rPr>
        <w:t>недост</w:t>
      </w:r>
      <w:r w:rsidRPr="00A310A6">
        <w:rPr>
          <w:sz w:val="28"/>
          <w:szCs w:val="28"/>
        </w:rPr>
        <w:t>а</w:t>
      </w:r>
      <w:r w:rsidRPr="00A310A6">
        <w:rPr>
          <w:sz w:val="28"/>
          <w:szCs w:val="28"/>
        </w:rPr>
        <w:t>точно,</w:t>
      </w:r>
      <w:r>
        <w:rPr>
          <w:sz w:val="28"/>
          <w:szCs w:val="28"/>
        </w:rPr>
        <w:t xml:space="preserve"> </w:t>
      </w:r>
      <w:r w:rsidRPr="00A310A6">
        <w:rPr>
          <w:sz w:val="28"/>
          <w:szCs w:val="28"/>
        </w:rPr>
        <w:t>есть</w:t>
      </w:r>
      <w:r>
        <w:rPr>
          <w:sz w:val="28"/>
          <w:szCs w:val="28"/>
        </w:rPr>
        <w:t xml:space="preserve"> </w:t>
      </w:r>
      <w:r w:rsidRPr="00A310A6">
        <w:rPr>
          <w:sz w:val="28"/>
          <w:szCs w:val="28"/>
        </w:rPr>
        <w:t>возможность</w:t>
      </w:r>
      <w:r>
        <w:rPr>
          <w:sz w:val="28"/>
          <w:szCs w:val="28"/>
        </w:rPr>
        <w:t xml:space="preserve"> </w:t>
      </w:r>
      <w:r w:rsidRPr="00A310A6">
        <w:rPr>
          <w:sz w:val="28"/>
          <w:szCs w:val="28"/>
        </w:rPr>
        <w:t>потерять</w:t>
      </w:r>
      <w:r>
        <w:rPr>
          <w:sz w:val="28"/>
          <w:szCs w:val="28"/>
        </w:rPr>
        <w:t xml:space="preserve"> покупателя </w:t>
      </w:r>
      <w:r w:rsidRPr="00A310A6">
        <w:rPr>
          <w:sz w:val="28"/>
          <w:szCs w:val="28"/>
        </w:rPr>
        <w:t>за</w:t>
      </w:r>
      <w:r>
        <w:rPr>
          <w:sz w:val="28"/>
          <w:szCs w:val="28"/>
        </w:rPr>
        <w:t xml:space="preserve"> </w:t>
      </w:r>
      <w:r w:rsidRPr="00A310A6">
        <w:rPr>
          <w:sz w:val="28"/>
          <w:szCs w:val="28"/>
        </w:rPr>
        <w:t>счет</w:t>
      </w:r>
      <w:r>
        <w:rPr>
          <w:sz w:val="28"/>
          <w:szCs w:val="28"/>
        </w:rPr>
        <w:t xml:space="preserve"> </w:t>
      </w:r>
      <w:r w:rsidRPr="00A310A6">
        <w:rPr>
          <w:sz w:val="28"/>
          <w:szCs w:val="28"/>
        </w:rPr>
        <w:t>невыполнения</w:t>
      </w:r>
      <w:r>
        <w:rPr>
          <w:sz w:val="28"/>
          <w:szCs w:val="28"/>
        </w:rPr>
        <w:t xml:space="preserve"> </w:t>
      </w:r>
      <w:r w:rsidRPr="00A310A6">
        <w:rPr>
          <w:sz w:val="28"/>
          <w:szCs w:val="28"/>
        </w:rPr>
        <w:t>объемов</w:t>
      </w:r>
      <w:r>
        <w:rPr>
          <w:sz w:val="28"/>
          <w:szCs w:val="28"/>
        </w:rPr>
        <w:t xml:space="preserve"> </w:t>
      </w:r>
      <w:r w:rsidRPr="00A310A6">
        <w:rPr>
          <w:sz w:val="28"/>
          <w:szCs w:val="28"/>
        </w:rPr>
        <w:t>пр</w:t>
      </w:r>
      <w:r w:rsidRPr="00A310A6">
        <w:rPr>
          <w:sz w:val="28"/>
          <w:szCs w:val="28"/>
        </w:rPr>
        <w:t>о</w:t>
      </w:r>
      <w:r w:rsidRPr="00A310A6">
        <w:rPr>
          <w:sz w:val="28"/>
          <w:szCs w:val="28"/>
        </w:rPr>
        <w:t>изводства</w:t>
      </w:r>
      <w:r>
        <w:rPr>
          <w:sz w:val="28"/>
          <w:szCs w:val="28"/>
        </w:rPr>
        <w:t xml:space="preserve"> </w:t>
      </w:r>
      <w:r w:rsidRPr="00A310A6">
        <w:rPr>
          <w:sz w:val="28"/>
          <w:szCs w:val="28"/>
        </w:rPr>
        <w:t>и</w:t>
      </w:r>
      <w:r>
        <w:rPr>
          <w:sz w:val="28"/>
          <w:szCs w:val="28"/>
        </w:rPr>
        <w:t xml:space="preserve"> </w:t>
      </w:r>
      <w:r w:rsidRPr="00A310A6">
        <w:rPr>
          <w:sz w:val="28"/>
          <w:szCs w:val="28"/>
        </w:rPr>
        <w:t>продаж,</w:t>
      </w:r>
      <w:r>
        <w:rPr>
          <w:sz w:val="28"/>
          <w:szCs w:val="28"/>
        </w:rPr>
        <w:t xml:space="preserve"> </w:t>
      </w:r>
      <w:r w:rsidRPr="00A310A6">
        <w:rPr>
          <w:sz w:val="28"/>
          <w:szCs w:val="28"/>
        </w:rPr>
        <w:t>как</w:t>
      </w:r>
      <w:r>
        <w:rPr>
          <w:sz w:val="28"/>
          <w:szCs w:val="28"/>
        </w:rPr>
        <w:t xml:space="preserve"> </w:t>
      </w:r>
      <w:r w:rsidRPr="00A310A6">
        <w:rPr>
          <w:sz w:val="28"/>
          <w:szCs w:val="28"/>
        </w:rPr>
        <w:t>сегодня,</w:t>
      </w:r>
      <w:r>
        <w:rPr>
          <w:sz w:val="28"/>
          <w:szCs w:val="28"/>
        </w:rPr>
        <w:t xml:space="preserve"> </w:t>
      </w:r>
      <w:r w:rsidRPr="00A310A6">
        <w:rPr>
          <w:sz w:val="28"/>
          <w:szCs w:val="28"/>
        </w:rPr>
        <w:t>так</w:t>
      </w:r>
      <w:r>
        <w:rPr>
          <w:sz w:val="28"/>
          <w:szCs w:val="28"/>
        </w:rPr>
        <w:t xml:space="preserve"> </w:t>
      </w:r>
      <w:r w:rsidRPr="00A310A6">
        <w:rPr>
          <w:sz w:val="28"/>
          <w:szCs w:val="28"/>
        </w:rPr>
        <w:t>и</w:t>
      </w:r>
      <w:r>
        <w:rPr>
          <w:sz w:val="28"/>
          <w:szCs w:val="28"/>
        </w:rPr>
        <w:t xml:space="preserve"> </w:t>
      </w:r>
      <w:r w:rsidRPr="00A310A6">
        <w:rPr>
          <w:sz w:val="28"/>
          <w:szCs w:val="28"/>
        </w:rPr>
        <w:t>в</w:t>
      </w:r>
      <w:r>
        <w:rPr>
          <w:sz w:val="28"/>
          <w:szCs w:val="28"/>
        </w:rPr>
        <w:t xml:space="preserve"> </w:t>
      </w:r>
      <w:r w:rsidRPr="00A310A6">
        <w:rPr>
          <w:sz w:val="28"/>
          <w:szCs w:val="28"/>
        </w:rPr>
        <w:t>будущем.</w:t>
      </w:r>
      <w:r>
        <w:rPr>
          <w:sz w:val="28"/>
          <w:szCs w:val="28"/>
        </w:rPr>
        <w:t xml:space="preserve"> </w:t>
      </w:r>
      <w:r w:rsidRPr="00A310A6">
        <w:rPr>
          <w:sz w:val="28"/>
          <w:szCs w:val="28"/>
        </w:rPr>
        <w:t>Эти</w:t>
      </w:r>
      <w:r>
        <w:rPr>
          <w:sz w:val="28"/>
          <w:szCs w:val="28"/>
        </w:rPr>
        <w:t xml:space="preserve"> </w:t>
      </w:r>
      <w:r w:rsidRPr="00A310A6">
        <w:rPr>
          <w:sz w:val="28"/>
          <w:szCs w:val="28"/>
        </w:rPr>
        <w:t>причины</w:t>
      </w:r>
      <w:r>
        <w:rPr>
          <w:sz w:val="28"/>
          <w:szCs w:val="28"/>
        </w:rPr>
        <w:t xml:space="preserve"> </w:t>
      </w:r>
      <w:r w:rsidRPr="00A310A6">
        <w:rPr>
          <w:sz w:val="28"/>
          <w:szCs w:val="28"/>
        </w:rPr>
        <w:t>характеризуют</w:t>
      </w:r>
      <w:r>
        <w:rPr>
          <w:sz w:val="28"/>
          <w:szCs w:val="28"/>
        </w:rPr>
        <w:t xml:space="preserve"> </w:t>
      </w:r>
      <w:r w:rsidRPr="00A310A6">
        <w:rPr>
          <w:sz w:val="28"/>
          <w:szCs w:val="28"/>
        </w:rPr>
        <w:t>необходимость</w:t>
      </w:r>
      <w:r>
        <w:rPr>
          <w:sz w:val="28"/>
          <w:szCs w:val="28"/>
        </w:rPr>
        <w:t xml:space="preserve"> </w:t>
      </w:r>
      <w:r w:rsidRPr="00A310A6">
        <w:rPr>
          <w:sz w:val="28"/>
          <w:szCs w:val="28"/>
        </w:rPr>
        <w:t>поддерживать</w:t>
      </w:r>
      <w:r>
        <w:rPr>
          <w:sz w:val="28"/>
          <w:szCs w:val="28"/>
        </w:rPr>
        <w:t xml:space="preserve"> </w:t>
      </w:r>
      <w:r w:rsidRPr="00A310A6">
        <w:rPr>
          <w:sz w:val="28"/>
          <w:szCs w:val="28"/>
        </w:rPr>
        <w:t>оптимальный</w:t>
      </w:r>
      <w:r>
        <w:rPr>
          <w:sz w:val="28"/>
          <w:szCs w:val="28"/>
        </w:rPr>
        <w:t xml:space="preserve"> </w:t>
      </w:r>
      <w:r w:rsidRPr="00A310A6">
        <w:rPr>
          <w:sz w:val="28"/>
          <w:szCs w:val="28"/>
        </w:rPr>
        <w:t>размер</w:t>
      </w:r>
      <w:r>
        <w:rPr>
          <w:sz w:val="28"/>
          <w:szCs w:val="28"/>
        </w:rPr>
        <w:t xml:space="preserve"> </w:t>
      </w:r>
      <w:r w:rsidRPr="00A310A6">
        <w:rPr>
          <w:sz w:val="28"/>
          <w:szCs w:val="28"/>
        </w:rPr>
        <w:t>запасов.</w:t>
      </w:r>
    </w:p>
    <w:p w:rsidR="00E01D5C" w:rsidRPr="00A310A6" w:rsidRDefault="00E01D5C" w:rsidP="00F40063">
      <w:pPr>
        <w:ind w:firstLine="720"/>
        <w:jc w:val="both"/>
        <w:rPr>
          <w:sz w:val="28"/>
          <w:szCs w:val="28"/>
        </w:rPr>
      </w:pPr>
      <w:r w:rsidRPr="00A310A6">
        <w:rPr>
          <w:sz w:val="28"/>
          <w:szCs w:val="28"/>
        </w:rPr>
        <w:t>Для</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практически</w:t>
      </w:r>
      <w:r>
        <w:rPr>
          <w:sz w:val="28"/>
          <w:szCs w:val="28"/>
        </w:rPr>
        <w:t xml:space="preserve"> </w:t>
      </w:r>
      <w:r w:rsidRPr="00A310A6">
        <w:rPr>
          <w:sz w:val="28"/>
          <w:szCs w:val="28"/>
        </w:rPr>
        <w:t>нереально</w:t>
      </w:r>
      <w:r>
        <w:rPr>
          <w:sz w:val="28"/>
          <w:szCs w:val="28"/>
        </w:rPr>
        <w:t xml:space="preserve"> </w:t>
      </w:r>
      <w:r w:rsidRPr="00A310A6">
        <w:rPr>
          <w:sz w:val="28"/>
          <w:szCs w:val="28"/>
        </w:rPr>
        <w:t>без</w:t>
      </w:r>
      <w:r>
        <w:rPr>
          <w:sz w:val="28"/>
          <w:szCs w:val="28"/>
        </w:rPr>
        <w:t xml:space="preserve"> </w:t>
      </w:r>
      <w:r w:rsidRPr="00A310A6">
        <w:rPr>
          <w:sz w:val="28"/>
          <w:szCs w:val="28"/>
        </w:rPr>
        <w:t>определенных</w:t>
      </w:r>
      <w:r>
        <w:rPr>
          <w:sz w:val="28"/>
          <w:szCs w:val="28"/>
        </w:rPr>
        <w:t xml:space="preserve"> </w:t>
      </w:r>
      <w:r w:rsidRPr="00A310A6">
        <w:rPr>
          <w:sz w:val="28"/>
          <w:szCs w:val="28"/>
        </w:rPr>
        <w:t>потерь</w:t>
      </w:r>
      <w:r>
        <w:rPr>
          <w:sz w:val="28"/>
          <w:szCs w:val="28"/>
        </w:rPr>
        <w:t xml:space="preserve"> </w:t>
      </w:r>
      <w:r w:rsidRPr="00A310A6">
        <w:rPr>
          <w:sz w:val="28"/>
          <w:szCs w:val="28"/>
        </w:rPr>
        <w:t>по</w:t>
      </w:r>
      <w:r w:rsidRPr="00A310A6">
        <w:rPr>
          <w:sz w:val="28"/>
          <w:szCs w:val="28"/>
        </w:rPr>
        <w:t>д</w:t>
      </w:r>
      <w:r w:rsidRPr="00A310A6">
        <w:rPr>
          <w:sz w:val="28"/>
          <w:szCs w:val="28"/>
        </w:rPr>
        <w:t>держивать</w:t>
      </w:r>
      <w:r>
        <w:rPr>
          <w:sz w:val="28"/>
          <w:szCs w:val="28"/>
        </w:rPr>
        <w:t xml:space="preserve"> </w:t>
      </w:r>
      <w:r w:rsidRPr="00A310A6">
        <w:rPr>
          <w:sz w:val="28"/>
          <w:szCs w:val="28"/>
        </w:rPr>
        <w:t>увеличенный</w:t>
      </w:r>
      <w:r>
        <w:rPr>
          <w:sz w:val="28"/>
          <w:szCs w:val="28"/>
        </w:rPr>
        <w:t xml:space="preserve"> </w:t>
      </w:r>
      <w:r w:rsidRPr="00A310A6">
        <w:rPr>
          <w:sz w:val="28"/>
          <w:szCs w:val="28"/>
        </w:rPr>
        <w:t>объем</w:t>
      </w:r>
      <w:r>
        <w:rPr>
          <w:sz w:val="28"/>
          <w:szCs w:val="28"/>
        </w:rPr>
        <w:t xml:space="preserve"> </w:t>
      </w:r>
      <w:r w:rsidRPr="00A310A6">
        <w:rPr>
          <w:sz w:val="28"/>
          <w:szCs w:val="28"/>
        </w:rPr>
        <w:t>запасов,</w:t>
      </w:r>
      <w:r>
        <w:rPr>
          <w:sz w:val="28"/>
          <w:szCs w:val="28"/>
        </w:rPr>
        <w:t xml:space="preserve"> </w:t>
      </w:r>
      <w:r w:rsidRPr="00A310A6">
        <w:rPr>
          <w:sz w:val="28"/>
          <w:szCs w:val="28"/>
        </w:rPr>
        <w:t>хотя</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получает</w:t>
      </w:r>
      <w:r>
        <w:rPr>
          <w:sz w:val="28"/>
          <w:szCs w:val="28"/>
        </w:rPr>
        <w:t xml:space="preserve"> </w:t>
      </w:r>
      <w:r w:rsidRPr="00A310A6">
        <w:rPr>
          <w:sz w:val="28"/>
          <w:szCs w:val="28"/>
        </w:rPr>
        <w:t>опред</w:t>
      </w:r>
      <w:r w:rsidRPr="00A310A6">
        <w:rPr>
          <w:sz w:val="28"/>
          <w:szCs w:val="28"/>
        </w:rPr>
        <w:t>е</w:t>
      </w:r>
      <w:r w:rsidRPr="00A310A6">
        <w:rPr>
          <w:sz w:val="28"/>
          <w:szCs w:val="28"/>
        </w:rPr>
        <w:t>ленную</w:t>
      </w:r>
      <w:r>
        <w:rPr>
          <w:sz w:val="28"/>
          <w:szCs w:val="28"/>
        </w:rPr>
        <w:t xml:space="preserve"> </w:t>
      </w:r>
      <w:r w:rsidRPr="00A310A6">
        <w:rPr>
          <w:sz w:val="28"/>
          <w:szCs w:val="28"/>
        </w:rPr>
        <w:t>свободу</w:t>
      </w:r>
      <w:r>
        <w:rPr>
          <w:sz w:val="28"/>
          <w:szCs w:val="28"/>
        </w:rPr>
        <w:t xml:space="preserve"> </w:t>
      </w:r>
      <w:r w:rsidRPr="00A310A6">
        <w:rPr>
          <w:sz w:val="28"/>
          <w:szCs w:val="28"/>
        </w:rPr>
        <w:t>в</w:t>
      </w:r>
      <w:r>
        <w:rPr>
          <w:sz w:val="28"/>
          <w:szCs w:val="28"/>
        </w:rPr>
        <w:t xml:space="preserve"> </w:t>
      </w:r>
      <w:r w:rsidRPr="00A310A6">
        <w:rPr>
          <w:sz w:val="28"/>
          <w:szCs w:val="28"/>
        </w:rPr>
        <w:t>осуществлении</w:t>
      </w:r>
      <w:r>
        <w:rPr>
          <w:sz w:val="28"/>
          <w:szCs w:val="28"/>
        </w:rPr>
        <w:t xml:space="preserve"> </w:t>
      </w:r>
      <w:r w:rsidRPr="00A310A6">
        <w:rPr>
          <w:sz w:val="28"/>
          <w:szCs w:val="28"/>
        </w:rPr>
        <w:t>закупок</w:t>
      </w:r>
      <w:r>
        <w:rPr>
          <w:sz w:val="28"/>
          <w:szCs w:val="28"/>
        </w:rPr>
        <w:t xml:space="preserve"> </w:t>
      </w:r>
      <w:r w:rsidRPr="00A310A6">
        <w:rPr>
          <w:sz w:val="28"/>
          <w:szCs w:val="28"/>
        </w:rPr>
        <w:t>и</w:t>
      </w:r>
      <w:r>
        <w:rPr>
          <w:sz w:val="28"/>
          <w:szCs w:val="28"/>
        </w:rPr>
        <w:t xml:space="preserve"> </w:t>
      </w:r>
      <w:r w:rsidRPr="00A310A6">
        <w:rPr>
          <w:sz w:val="28"/>
          <w:szCs w:val="28"/>
        </w:rPr>
        <w:t>возможность</w:t>
      </w:r>
      <w:r>
        <w:rPr>
          <w:sz w:val="28"/>
          <w:szCs w:val="28"/>
        </w:rPr>
        <w:t xml:space="preserve"> </w:t>
      </w:r>
      <w:r w:rsidRPr="00A310A6">
        <w:rPr>
          <w:sz w:val="28"/>
          <w:szCs w:val="28"/>
        </w:rPr>
        <w:t>ускорить</w:t>
      </w:r>
      <w:r>
        <w:rPr>
          <w:sz w:val="28"/>
          <w:szCs w:val="28"/>
        </w:rPr>
        <w:t xml:space="preserve"> </w:t>
      </w:r>
      <w:r w:rsidRPr="00A310A6">
        <w:rPr>
          <w:sz w:val="28"/>
          <w:szCs w:val="28"/>
        </w:rPr>
        <w:t>выполнение</w:t>
      </w:r>
      <w:r>
        <w:rPr>
          <w:sz w:val="28"/>
          <w:szCs w:val="28"/>
        </w:rPr>
        <w:t xml:space="preserve"> </w:t>
      </w:r>
      <w:r w:rsidRPr="00A310A6">
        <w:rPr>
          <w:sz w:val="28"/>
          <w:szCs w:val="28"/>
        </w:rPr>
        <w:t>заказов.</w:t>
      </w:r>
    </w:p>
    <w:p w:rsidR="00E01D5C" w:rsidRPr="00A310A6" w:rsidRDefault="00E01D5C" w:rsidP="00F40063">
      <w:pPr>
        <w:ind w:firstLine="720"/>
        <w:jc w:val="both"/>
        <w:rPr>
          <w:sz w:val="28"/>
          <w:szCs w:val="28"/>
        </w:rPr>
      </w:pPr>
      <w:r w:rsidRPr="00A310A6">
        <w:rPr>
          <w:sz w:val="28"/>
          <w:szCs w:val="28"/>
        </w:rPr>
        <w:t>Но</w:t>
      </w:r>
      <w:r>
        <w:rPr>
          <w:sz w:val="28"/>
          <w:szCs w:val="28"/>
        </w:rPr>
        <w:t xml:space="preserve"> </w:t>
      </w:r>
      <w:r w:rsidRPr="00A310A6">
        <w:rPr>
          <w:sz w:val="28"/>
          <w:szCs w:val="28"/>
        </w:rPr>
        <w:t>излишние</w:t>
      </w:r>
      <w:r>
        <w:rPr>
          <w:sz w:val="28"/>
          <w:szCs w:val="28"/>
        </w:rPr>
        <w:t xml:space="preserve"> </w:t>
      </w:r>
      <w:r w:rsidRPr="00A310A6">
        <w:rPr>
          <w:sz w:val="28"/>
          <w:szCs w:val="28"/>
        </w:rPr>
        <w:t>запасы</w:t>
      </w:r>
      <w:r>
        <w:rPr>
          <w:sz w:val="28"/>
          <w:szCs w:val="28"/>
        </w:rPr>
        <w:t xml:space="preserve"> </w:t>
      </w:r>
      <w:r w:rsidRPr="00A310A6">
        <w:rPr>
          <w:sz w:val="28"/>
          <w:szCs w:val="28"/>
        </w:rPr>
        <w:t>увеличивают</w:t>
      </w:r>
      <w:r>
        <w:rPr>
          <w:sz w:val="28"/>
          <w:szCs w:val="28"/>
        </w:rPr>
        <w:t xml:space="preserve"> </w:t>
      </w:r>
      <w:r w:rsidRPr="00A310A6">
        <w:rPr>
          <w:sz w:val="28"/>
          <w:szCs w:val="28"/>
        </w:rPr>
        <w:t>и</w:t>
      </w:r>
      <w:r>
        <w:rPr>
          <w:sz w:val="28"/>
          <w:szCs w:val="28"/>
        </w:rPr>
        <w:t xml:space="preserve"> </w:t>
      </w:r>
      <w:r w:rsidRPr="00A310A6">
        <w:rPr>
          <w:sz w:val="28"/>
          <w:szCs w:val="28"/>
        </w:rPr>
        <w:t>затраты,</w:t>
      </w:r>
      <w:r>
        <w:rPr>
          <w:sz w:val="28"/>
          <w:szCs w:val="28"/>
        </w:rPr>
        <w:t xml:space="preserve"> </w:t>
      </w:r>
      <w:r w:rsidRPr="00A310A6">
        <w:rPr>
          <w:sz w:val="28"/>
          <w:szCs w:val="28"/>
        </w:rPr>
        <w:t>связанные</w:t>
      </w:r>
      <w:r>
        <w:rPr>
          <w:sz w:val="28"/>
          <w:szCs w:val="28"/>
        </w:rPr>
        <w:t xml:space="preserve"> </w:t>
      </w:r>
      <w:r w:rsidRPr="00A310A6">
        <w:rPr>
          <w:sz w:val="28"/>
          <w:szCs w:val="28"/>
        </w:rPr>
        <w:t>с</w:t>
      </w:r>
      <w:r>
        <w:rPr>
          <w:sz w:val="28"/>
          <w:szCs w:val="28"/>
        </w:rPr>
        <w:t xml:space="preserve"> </w:t>
      </w:r>
      <w:r w:rsidRPr="00A310A6">
        <w:rPr>
          <w:sz w:val="28"/>
          <w:szCs w:val="28"/>
        </w:rPr>
        <w:t>содержанием</w:t>
      </w:r>
      <w:r>
        <w:rPr>
          <w:sz w:val="28"/>
          <w:szCs w:val="28"/>
        </w:rPr>
        <w:t xml:space="preserve"> </w:t>
      </w:r>
      <w:r w:rsidRPr="00A310A6">
        <w:rPr>
          <w:sz w:val="28"/>
          <w:szCs w:val="28"/>
        </w:rPr>
        <w:t>з</w:t>
      </w:r>
      <w:r w:rsidRPr="00A310A6">
        <w:rPr>
          <w:sz w:val="28"/>
          <w:szCs w:val="28"/>
        </w:rPr>
        <w:t>а</w:t>
      </w:r>
      <w:r w:rsidRPr="00A310A6">
        <w:rPr>
          <w:sz w:val="28"/>
          <w:szCs w:val="28"/>
        </w:rPr>
        <w:t>пасов,</w:t>
      </w:r>
      <w:r>
        <w:rPr>
          <w:sz w:val="28"/>
          <w:szCs w:val="28"/>
        </w:rPr>
        <w:t xml:space="preserve"> </w:t>
      </w:r>
      <w:r w:rsidRPr="00A310A6">
        <w:rPr>
          <w:sz w:val="28"/>
          <w:szCs w:val="28"/>
        </w:rPr>
        <w:t>включая</w:t>
      </w:r>
      <w:r>
        <w:rPr>
          <w:sz w:val="28"/>
          <w:szCs w:val="28"/>
        </w:rPr>
        <w:t xml:space="preserve"> </w:t>
      </w:r>
      <w:r w:rsidRPr="00A310A6">
        <w:rPr>
          <w:sz w:val="28"/>
          <w:szCs w:val="28"/>
        </w:rPr>
        <w:t>расходы</w:t>
      </w:r>
      <w:r>
        <w:rPr>
          <w:sz w:val="28"/>
          <w:szCs w:val="28"/>
        </w:rPr>
        <w:t xml:space="preserve"> </w:t>
      </w:r>
      <w:r w:rsidRPr="00A310A6">
        <w:rPr>
          <w:sz w:val="28"/>
          <w:szCs w:val="28"/>
        </w:rPr>
        <w:t>на</w:t>
      </w:r>
      <w:r>
        <w:rPr>
          <w:sz w:val="28"/>
          <w:szCs w:val="28"/>
        </w:rPr>
        <w:t xml:space="preserve"> </w:t>
      </w:r>
      <w:r w:rsidRPr="00A310A6">
        <w:rPr>
          <w:sz w:val="28"/>
          <w:szCs w:val="28"/>
        </w:rPr>
        <w:t>хранение</w:t>
      </w:r>
      <w:r>
        <w:rPr>
          <w:sz w:val="28"/>
          <w:szCs w:val="28"/>
        </w:rPr>
        <w:t xml:space="preserve"> </w:t>
      </w:r>
      <w:r w:rsidRPr="00A310A6">
        <w:rPr>
          <w:sz w:val="28"/>
          <w:szCs w:val="28"/>
        </w:rPr>
        <w:t>и</w:t>
      </w:r>
      <w:r>
        <w:rPr>
          <w:sz w:val="28"/>
          <w:szCs w:val="28"/>
        </w:rPr>
        <w:t xml:space="preserve"> </w:t>
      </w:r>
      <w:r w:rsidRPr="00A310A6">
        <w:rPr>
          <w:sz w:val="28"/>
          <w:szCs w:val="28"/>
        </w:rPr>
        <w:t>перевозку.</w:t>
      </w:r>
      <w:r>
        <w:rPr>
          <w:sz w:val="28"/>
          <w:szCs w:val="28"/>
        </w:rPr>
        <w:t xml:space="preserve"> </w:t>
      </w:r>
      <w:r w:rsidRPr="00A310A6">
        <w:rPr>
          <w:sz w:val="28"/>
          <w:szCs w:val="28"/>
        </w:rPr>
        <w:t>В</w:t>
      </w:r>
      <w:r>
        <w:rPr>
          <w:sz w:val="28"/>
          <w:szCs w:val="28"/>
        </w:rPr>
        <w:t xml:space="preserve"> </w:t>
      </w:r>
      <w:r w:rsidRPr="00A310A6">
        <w:rPr>
          <w:sz w:val="28"/>
          <w:szCs w:val="28"/>
        </w:rPr>
        <w:t>этом</w:t>
      </w:r>
      <w:r>
        <w:rPr>
          <w:sz w:val="28"/>
          <w:szCs w:val="28"/>
        </w:rPr>
        <w:t xml:space="preserve"> </w:t>
      </w:r>
      <w:r w:rsidRPr="00A310A6">
        <w:rPr>
          <w:sz w:val="28"/>
          <w:szCs w:val="28"/>
        </w:rPr>
        <w:t>случае</w:t>
      </w:r>
      <w:r>
        <w:rPr>
          <w:sz w:val="28"/>
          <w:szCs w:val="28"/>
        </w:rPr>
        <w:t xml:space="preserve"> </w:t>
      </w:r>
      <w:r w:rsidRPr="00A310A6">
        <w:rPr>
          <w:sz w:val="28"/>
          <w:szCs w:val="28"/>
        </w:rPr>
        <w:t>упущенная</w:t>
      </w:r>
      <w:r>
        <w:rPr>
          <w:sz w:val="28"/>
          <w:szCs w:val="28"/>
        </w:rPr>
        <w:t xml:space="preserve"> </w:t>
      </w:r>
      <w:r w:rsidRPr="00A310A6">
        <w:rPr>
          <w:sz w:val="28"/>
          <w:szCs w:val="28"/>
        </w:rPr>
        <w:t>выг</w:t>
      </w:r>
      <w:r w:rsidRPr="00A310A6">
        <w:rPr>
          <w:sz w:val="28"/>
          <w:szCs w:val="28"/>
        </w:rPr>
        <w:t>о</w:t>
      </w:r>
      <w:r w:rsidRPr="00A310A6">
        <w:rPr>
          <w:sz w:val="28"/>
          <w:szCs w:val="28"/>
        </w:rPr>
        <w:t>да</w:t>
      </w:r>
      <w:r>
        <w:rPr>
          <w:sz w:val="28"/>
          <w:szCs w:val="28"/>
        </w:rPr>
        <w:t xml:space="preserve"> </w:t>
      </w:r>
      <w:r w:rsidRPr="00A310A6">
        <w:rPr>
          <w:sz w:val="28"/>
          <w:szCs w:val="28"/>
        </w:rPr>
        <w:t>от</w:t>
      </w:r>
      <w:r>
        <w:rPr>
          <w:sz w:val="28"/>
          <w:szCs w:val="28"/>
        </w:rPr>
        <w:t xml:space="preserve"> </w:t>
      </w:r>
      <w:r w:rsidRPr="00A310A6">
        <w:rPr>
          <w:sz w:val="28"/>
          <w:szCs w:val="28"/>
        </w:rPr>
        <w:t>потери</w:t>
      </w:r>
      <w:r>
        <w:rPr>
          <w:sz w:val="28"/>
          <w:szCs w:val="28"/>
        </w:rPr>
        <w:t xml:space="preserve"> </w:t>
      </w:r>
      <w:r w:rsidRPr="00A310A6">
        <w:rPr>
          <w:sz w:val="28"/>
          <w:szCs w:val="28"/>
        </w:rPr>
        <w:t>средств,</w:t>
      </w:r>
      <w:r>
        <w:rPr>
          <w:sz w:val="28"/>
          <w:szCs w:val="28"/>
        </w:rPr>
        <w:t xml:space="preserve"> </w:t>
      </w:r>
      <w:r w:rsidRPr="00A310A6">
        <w:rPr>
          <w:sz w:val="28"/>
          <w:szCs w:val="28"/>
        </w:rPr>
        <w:t>направленных</w:t>
      </w:r>
      <w:r>
        <w:rPr>
          <w:sz w:val="28"/>
          <w:szCs w:val="28"/>
        </w:rPr>
        <w:t xml:space="preserve"> </w:t>
      </w:r>
      <w:r w:rsidRPr="00A310A6">
        <w:rPr>
          <w:sz w:val="28"/>
          <w:szCs w:val="28"/>
        </w:rPr>
        <w:t>на</w:t>
      </w:r>
      <w:r>
        <w:rPr>
          <w:sz w:val="28"/>
          <w:szCs w:val="28"/>
        </w:rPr>
        <w:t xml:space="preserve"> </w:t>
      </w:r>
      <w:r w:rsidRPr="00A310A6">
        <w:rPr>
          <w:sz w:val="28"/>
          <w:szCs w:val="28"/>
        </w:rPr>
        <w:t>формирование</w:t>
      </w:r>
      <w:r>
        <w:rPr>
          <w:sz w:val="28"/>
          <w:szCs w:val="28"/>
        </w:rPr>
        <w:t xml:space="preserve"> </w:t>
      </w:r>
      <w:r w:rsidRPr="00A310A6">
        <w:rPr>
          <w:sz w:val="28"/>
          <w:szCs w:val="28"/>
        </w:rPr>
        <w:t>избыточных</w:t>
      </w:r>
      <w:r>
        <w:rPr>
          <w:sz w:val="28"/>
          <w:szCs w:val="28"/>
        </w:rPr>
        <w:t xml:space="preserve"> </w:t>
      </w:r>
      <w:r w:rsidRPr="00A310A6">
        <w:rPr>
          <w:sz w:val="28"/>
          <w:szCs w:val="28"/>
        </w:rPr>
        <w:t>запасов,</w:t>
      </w:r>
      <w:r>
        <w:rPr>
          <w:sz w:val="28"/>
          <w:szCs w:val="28"/>
        </w:rPr>
        <w:t xml:space="preserve"> </w:t>
      </w:r>
      <w:r w:rsidRPr="00A310A6">
        <w:rPr>
          <w:sz w:val="28"/>
          <w:szCs w:val="28"/>
        </w:rPr>
        <w:t>а</w:t>
      </w:r>
      <w:r>
        <w:rPr>
          <w:sz w:val="28"/>
          <w:szCs w:val="28"/>
        </w:rPr>
        <w:t xml:space="preserve"> </w:t>
      </w:r>
      <w:r w:rsidRPr="00A310A6">
        <w:rPr>
          <w:sz w:val="28"/>
          <w:szCs w:val="28"/>
        </w:rPr>
        <w:t>с</w:t>
      </w:r>
      <w:r w:rsidRPr="00A310A6">
        <w:rPr>
          <w:sz w:val="28"/>
          <w:szCs w:val="28"/>
        </w:rPr>
        <w:t>о</w:t>
      </w:r>
      <w:r w:rsidRPr="00A310A6">
        <w:rPr>
          <w:sz w:val="28"/>
          <w:szCs w:val="28"/>
        </w:rPr>
        <w:t>ответственно</w:t>
      </w:r>
      <w:r>
        <w:rPr>
          <w:sz w:val="28"/>
          <w:szCs w:val="28"/>
        </w:rPr>
        <w:t xml:space="preserve">, </w:t>
      </w:r>
      <w:r w:rsidRPr="00A310A6">
        <w:rPr>
          <w:sz w:val="28"/>
          <w:szCs w:val="28"/>
        </w:rPr>
        <w:t>угроза</w:t>
      </w:r>
      <w:r>
        <w:rPr>
          <w:sz w:val="28"/>
          <w:szCs w:val="28"/>
        </w:rPr>
        <w:t xml:space="preserve"> </w:t>
      </w:r>
      <w:r w:rsidRPr="00A310A6">
        <w:rPr>
          <w:sz w:val="28"/>
          <w:szCs w:val="28"/>
        </w:rPr>
        <w:t>потери</w:t>
      </w:r>
      <w:r>
        <w:rPr>
          <w:sz w:val="28"/>
          <w:szCs w:val="28"/>
        </w:rPr>
        <w:t xml:space="preserve"> </w:t>
      </w:r>
      <w:r w:rsidRPr="00A310A6">
        <w:rPr>
          <w:sz w:val="28"/>
          <w:szCs w:val="28"/>
        </w:rPr>
        <w:t>товарного</w:t>
      </w:r>
      <w:r>
        <w:rPr>
          <w:sz w:val="28"/>
          <w:szCs w:val="28"/>
        </w:rPr>
        <w:t xml:space="preserve"> </w:t>
      </w:r>
      <w:r w:rsidRPr="00A310A6">
        <w:rPr>
          <w:sz w:val="28"/>
          <w:szCs w:val="28"/>
        </w:rPr>
        <w:t>вида,</w:t>
      </w:r>
      <w:r>
        <w:rPr>
          <w:sz w:val="28"/>
          <w:szCs w:val="28"/>
        </w:rPr>
        <w:t xml:space="preserve"> </w:t>
      </w:r>
      <w:r w:rsidRPr="00A310A6">
        <w:rPr>
          <w:sz w:val="28"/>
          <w:szCs w:val="28"/>
        </w:rPr>
        <w:t>естественной</w:t>
      </w:r>
      <w:r>
        <w:rPr>
          <w:sz w:val="28"/>
          <w:szCs w:val="28"/>
        </w:rPr>
        <w:t xml:space="preserve"> </w:t>
      </w:r>
      <w:r w:rsidRPr="00A310A6">
        <w:rPr>
          <w:sz w:val="28"/>
          <w:szCs w:val="28"/>
        </w:rPr>
        <w:t>убыли,</w:t>
      </w:r>
      <w:r>
        <w:rPr>
          <w:sz w:val="28"/>
          <w:szCs w:val="28"/>
        </w:rPr>
        <w:t xml:space="preserve"> </w:t>
      </w:r>
      <w:r w:rsidRPr="00A310A6">
        <w:rPr>
          <w:sz w:val="28"/>
          <w:szCs w:val="28"/>
        </w:rPr>
        <w:t>может</w:t>
      </w:r>
      <w:r>
        <w:rPr>
          <w:sz w:val="28"/>
          <w:szCs w:val="28"/>
        </w:rPr>
        <w:t xml:space="preserve"> </w:t>
      </w:r>
      <w:r w:rsidRPr="00A310A6">
        <w:rPr>
          <w:sz w:val="28"/>
          <w:szCs w:val="28"/>
        </w:rPr>
        <w:t>быть</w:t>
      </w:r>
      <w:r>
        <w:rPr>
          <w:sz w:val="28"/>
          <w:szCs w:val="28"/>
        </w:rPr>
        <w:t xml:space="preserve"> </w:t>
      </w:r>
      <w:r w:rsidRPr="00A310A6">
        <w:rPr>
          <w:sz w:val="28"/>
          <w:szCs w:val="28"/>
        </w:rPr>
        <w:t>весьма</w:t>
      </w:r>
      <w:r>
        <w:rPr>
          <w:sz w:val="28"/>
          <w:szCs w:val="28"/>
        </w:rPr>
        <w:t xml:space="preserve"> </w:t>
      </w:r>
      <w:r w:rsidRPr="00A310A6">
        <w:rPr>
          <w:sz w:val="28"/>
          <w:szCs w:val="28"/>
        </w:rPr>
        <w:t>значительной.</w:t>
      </w:r>
      <w:r>
        <w:rPr>
          <w:sz w:val="28"/>
          <w:szCs w:val="28"/>
        </w:rPr>
        <w:t xml:space="preserve"> </w:t>
      </w:r>
    </w:p>
    <w:p w:rsidR="00E01D5C" w:rsidRPr="00A310A6" w:rsidRDefault="00E01D5C" w:rsidP="00F40063">
      <w:pPr>
        <w:ind w:firstLine="720"/>
        <w:jc w:val="both"/>
        <w:rPr>
          <w:sz w:val="28"/>
          <w:szCs w:val="28"/>
        </w:rPr>
      </w:pPr>
      <w:r w:rsidRPr="00B22CF7">
        <w:rPr>
          <w:sz w:val="28"/>
          <w:szCs w:val="28"/>
        </w:rPr>
        <w:t xml:space="preserve">Рост запасов должен быть ограничен величиной полученной экономии, </w:t>
      </w:r>
      <w:r w:rsidR="00B22CF7" w:rsidRPr="00B22CF7">
        <w:rPr>
          <w:sz w:val="28"/>
          <w:szCs w:val="28"/>
        </w:rPr>
        <w:t>по отношению к</w:t>
      </w:r>
      <w:r w:rsidRPr="00B22CF7">
        <w:rPr>
          <w:sz w:val="28"/>
          <w:szCs w:val="28"/>
        </w:rPr>
        <w:t xml:space="preserve"> </w:t>
      </w:r>
      <w:r w:rsidR="00B22CF7" w:rsidRPr="00B22CF7">
        <w:rPr>
          <w:sz w:val="28"/>
          <w:szCs w:val="28"/>
        </w:rPr>
        <w:t>общим</w:t>
      </w:r>
      <w:r w:rsidRPr="00B22CF7">
        <w:rPr>
          <w:sz w:val="28"/>
          <w:szCs w:val="28"/>
        </w:rPr>
        <w:t xml:space="preserve"> затратам по использованию и хранению запасов.</w:t>
      </w:r>
    </w:p>
    <w:p w:rsidR="00E01D5C" w:rsidRPr="00A310A6" w:rsidRDefault="00E01D5C" w:rsidP="00F40063">
      <w:pPr>
        <w:ind w:firstLine="720"/>
        <w:jc w:val="both"/>
        <w:rPr>
          <w:sz w:val="28"/>
          <w:szCs w:val="28"/>
        </w:rPr>
      </w:pPr>
      <w:r w:rsidRPr="00A310A6">
        <w:rPr>
          <w:sz w:val="28"/>
          <w:szCs w:val="28"/>
        </w:rPr>
        <w:t>Определение</w:t>
      </w:r>
      <w:r>
        <w:rPr>
          <w:sz w:val="28"/>
          <w:szCs w:val="28"/>
        </w:rPr>
        <w:t xml:space="preserve"> </w:t>
      </w:r>
      <w:r w:rsidRPr="00A310A6">
        <w:rPr>
          <w:sz w:val="28"/>
          <w:szCs w:val="28"/>
        </w:rPr>
        <w:t>необходимого</w:t>
      </w:r>
      <w:r>
        <w:rPr>
          <w:sz w:val="28"/>
          <w:szCs w:val="28"/>
        </w:rPr>
        <w:t xml:space="preserve"> </w:t>
      </w:r>
      <w:r w:rsidRPr="00A310A6">
        <w:rPr>
          <w:sz w:val="28"/>
          <w:szCs w:val="28"/>
        </w:rPr>
        <w:t>размера</w:t>
      </w:r>
      <w:r>
        <w:rPr>
          <w:sz w:val="28"/>
          <w:szCs w:val="28"/>
        </w:rPr>
        <w:t xml:space="preserve"> </w:t>
      </w:r>
      <w:r w:rsidRPr="00A310A6">
        <w:rPr>
          <w:sz w:val="28"/>
          <w:szCs w:val="28"/>
        </w:rPr>
        <w:t>запасов</w:t>
      </w:r>
      <w:r>
        <w:rPr>
          <w:sz w:val="28"/>
          <w:szCs w:val="28"/>
        </w:rPr>
        <w:t xml:space="preserve"> </w:t>
      </w:r>
      <w:r w:rsidRPr="00A310A6">
        <w:rPr>
          <w:sz w:val="28"/>
          <w:szCs w:val="28"/>
        </w:rPr>
        <w:t>связано</w:t>
      </w:r>
      <w:r>
        <w:rPr>
          <w:sz w:val="28"/>
          <w:szCs w:val="28"/>
        </w:rPr>
        <w:t xml:space="preserve"> </w:t>
      </w:r>
      <w:r w:rsidRPr="00A310A6">
        <w:rPr>
          <w:sz w:val="28"/>
          <w:szCs w:val="28"/>
        </w:rPr>
        <w:t>с</w:t>
      </w:r>
      <w:r>
        <w:rPr>
          <w:sz w:val="28"/>
          <w:szCs w:val="28"/>
        </w:rPr>
        <w:t xml:space="preserve"> </w:t>
      </w:r>
      <w:r w:rsidRPr="00A310A6">
        <w:rPr>
          <w:sz w:val="28"/>
          <w:szCs w:val="28"/>
        </w:rPr>
        <w:t>их</w:t>
      </w:r>
      <w:r>
        <w:rPr>
          <w:sz w:val="28"/>
          <w:szCs w:val="28"/>
        </w:rPr>
        <w:t xml:space="preserve"> </w:t>
      </w:r>
      <w:r w:rsidRPr="00A310A6">
        <w:rPr>
          <w:sz w:val="28"/>
          <w:szCs w:val="28"/>
        </w:rPr>
        <w:t>нормированием,</w:t>
      </w:r>
      <w:r>
        <w:rPr>
          <w:sz w:val="28"/>
          <w:szCs w:val="28"/>
        </w:rPr>
        <w:t xml:space="preserve"> </w:t>
      </w:r>
      <w:r w:rsidRPr="00A310A6">
        <w:rPr>
          <w:sz w:val="28"/>
          <w:szCs w:val="28"/>
        </w:rPr>
        <w:t>которое</w:t>
      </w:r>
      <w:r>
        <w:rPr>
          <w:sz w:val="28"/>
          <w:szCs w:val="28"/>
        </w:rPr>
        <w:t xml:space="preserve"> </w:t>
      </w:r>
      <w:r w:rsidRPr="00A310A6">
        <w:rPr>
          <w:sz w:val="28"/>
          <w:szCs w:val="28"/>
        </w:rPr>
        <w:t>заключается</w:t>
      </w:r>
      <w:r>
        <w:rPr>
          <w:sz w:val="28"/>
          <w:szCs w:val="28"/>
        </w:rPr>
        <w:t xml:space="preserve"> </w:t>
      </w:r>
      <w:r w:rsidRPr="00A310A6">
        <w:rPr>
          <w:sz w:val="28"/>
          <w:szCs w:val="28"/>
        </w:rPr>
        <w:t>в</w:t>
      </w:r>
      <w:r>
        <w:rPr>
          <w:sz w:val="28"/>
          <w:szCs w:val="28"/>
        </w:rPr>
        <w:t xml:space="preserve"> </w:t>
      </w:r>
      <w:r w:rsidRPr="00A310A6">
        <w:rPr>
          <w:sz w:val="28"/>
          <w:szCs w:val="28"/>
        </w:rPr>
        <w:t>определении</w:t>
      </w:r>
      <w:r>
        <w:rPr>
          <w:sz w:val="28"/>
          <w:szCs w:val="28"/>
        </w:rPr>
        <w:t xml:space="preserve"> </w:t>
      </w:r>
      <w:r w:rsidRPr="00A310A6">
        <w:rPr>
          <w:sz w:val="28"/>
          <w:szCs w:val="28"/>
        </w:rPr>
        <w:t>нормативных</w:t>
      </w:r>
      <w:r>
        <w:rPr>
          <w:sz w:val="28"/>
          <w:szCs w:val="28"/>
        </w:rPr>
        <w:t xml:space="preserve"> </w:t>
      </w:r>
      <w:r w:rsidRPr="00A310A6">
        <w:rPr>
          <w:sz w:val="28"/>
          <w:szCs w:val="28"/>
        </w:rPr>
        <w:t>значений</w:t>
      </w:r>
      <w:r>
        <w:rPr>
          <w:sz w:val="28"/>
          <w:szCs w:val="28"/>
        </w:rPr>
        <w:t xml:space="preserve"> </w:t>
      </w:r>
      <w:r w:rsidRPr="00A310A6">
        <w:rPr>
          <w:sz w:val="28"/>
          <w:szCs w:val="28"/>
        </w:rPr>
        <w:t>запасов,</w:t>
      </w:r>
      <w:r>
        <w:rPr>
          <w:sz w:val="28"/>
          <w:szCs w:val="28"/>
        </w:rPr>
        <w:t xml:space="preserve"> </w:t>
      </w:r>
      <w:r w:rsidRPr="00A310A6">
        <w:rPr>
          <w:sz w:val="28"/>
          <w:szCs w:val="28"/>
        </w:rPr>
        <w:t>которые</w:t>
      </w:r>
      <w:r>
        <w:rPr>
          <w:sz w:val="28"/>
          <w:szCs w:val="28"/>
        </w:rPr>
        <w:t xml:space="preserve"> </w:t>
      </w:r>
      <w:r w:rsidRPr="00A310A6">
        <w:rPr>
          <w:sz w:val="28"/>
          <w:szCs w:val="28"/>
        </w:rPr>
        <w:t>с</w:t>
      </w:r>
      <w:r w:rsidRPr="00A310A6">
        <w:rPr>
          <w:sz w:val="28"/>
          <w:szCs w:val="28"/>
        </w:rPr>
        <w:t>о</w:t>
      </w:r>
      <w:r w:rsidRPr="00A310A6">
        <w:rPr>
          <w:sz w:val="28"/>
          <w:szCs w:val="28"/>
        </w:rPr>
        <w:t>здаются</w:t>
      </w:r>
      <w:r>
        <w:rPr>
          <w:sz w:val="28"/>
          <w:szCs w:val="28"/>
        </w:rPr>
        <w:t xml:space="preserve"> </w:t>
      </w:r>
      <w:r w:rsidRPr="00A310A6">
        <w:rPr>
          <w:sz w:val="28"/>
          <w:szCs w:val="28"/>
        </w:rPr>
        <w:t>по</w:t>
      </w:r>
      <w:r>
        <w:rPr>
          <w:sz w:val="28"/>
          <w:szCs w:val="28"/>
        </w:rPr>
        <w:t xml:space="preserve"> </w:t>
      </w:r>
      <w:r w:rsidRPr="00A310A6">
        <w:rPr>
          <w:sz w:val="28"/>
          <w:szCs w:val="28"/>
        </w:rPr>
        <w:t>следующим</w:t>
      </w:r>
      <w:r>
        <w:rPr>
          <w:sz w:val="28"/>
          <w:szCs w:val="28"/>
        </w:rPr>
        <w:t xml:space="preserve"> </w:t>
      </w:r>
      <w:r w:rsidRPr="00A310A6">
        <w:rPr>
          <w:sz w:val="28"/>
          <w:szCs w:val="28"/>
        </w:rPr>
        <w:t>видам</w:t>
      </w:r>
      <w:r>
        <w:rPr>
          <w:sz w:val="28"/>
          <w:szCs w:val="28"/>
        </w:rPr>
        <w:t xml:space="preserve"> </w:t>
      </w:r>
      <w:r w:rsidRPr="00A310A6">
        <w:rPr>
          <w:sz w:val="28"/>
          <w:szCs w:val="28"/>
        </w:rPr>
        <w:t>запасов:</w:t>
      </w:r>
    </w:p>
    <w:p w:rsidR="00E01D5C" w:rsidRPr="00A310A6" w:rsidRDefault="00E01D5C" w:rsidP="0099517B">
      <w:pPr>
        <w:numPr>
          <w:ilvl w:val="0"/>
          <w:numId w:val="130"/>
        </w:numPr>
        <w:shd w:val="clear" w:color="auto" w:fill="FFFFFF"/>
        <w:tabs>
          <w:tab w:val="clear" w:pos="1183"/>
          <w:tab w:val="left" w:pos="1100"/>
          <w:tab w:val="num" w:pos="1430"/>
        </w:tabs>
        <w:ind w:left="0" w:firstLine="770"/>
        <w:jc w:val="both"/>
        <w:rPr>
          <w:sz w:val="28"/>
          <w:szCs w:val="28"/>
        </w:rPr>
      </w:pPr>
      <w:r w:rsidRPr="00A310A6">
        <w:rPr>
          <w:sz w:val="28"/>
          <w:szCs w:val="28"/>
        </w:rPr>
        <w:t>текущий</w:t>
      </w:r>
      <w:r>
        <w:rPr>
          <w:sz w:val="28"/>
          <w:szCs w:val="28"/>
        </w:rPr>
        <w:t xml:space="preserve"> </w:t>
      </w:r>
      <w:r w:rsidRPr="00A310A6">
        <w:rPr>
          <w:sz w:val="28"/>
          <w:szCs w:val="28"/>
        </w:rPr>
        <w:t>запас</w:t>
      </w:r>
      <w:r>
        <w:rPr>
          <w:sz w:val="28"/>
          <w:szCs w:val="28"/>
        </w:rPr>
        <w:t xml:space="preserve"> </w:t>
      </w:r>
      <w:r w:rsidRPr="00A310A6">
        <w:rPr>
          <w:sz w:val="28"/>
          <w:szCs w:val="28"/>
        </w:rPr>
        <w:t>создается</w:t>
      </w:r>
      <w:r>
        <w:rPr>
          <w:sz w:val="28"/>
          <w:szCs w:val="28"/>
        </w:rPr>
        <w:t xml:space="preserve"> </w:t>
      </w:r>
      <w:r w:rsidRPr="00A310A6">
        <w:rPr>
          <w:sz w:val="28"/>
          <w:szCs w:val="28"/>
        </w:rPr>
        <w:t>как</w:t>
      </w:r>
      <w:r>
        <w:rPr>
          <w:sz w:val="28"/>
          <w:szCs w:val="28"/>
        </w:rPr>
        <w:t xml:space="preserve"> </w:t>
      </w:r>
      <w:r w:rsidRPr="00A310A6">
        <w:rPr>
          <w:sz w:val="28"/>
          <w:szCs w:val="28"/>
        </w:rPr>
        <w:t>основной</w:t>
      </w:r>
      <w:r>
        <w:rPr>
          <w:sz w:val="28"/>
          <w:szCs w:val="28"/>
        </w:rPr>
        <w:t xml:space="preserve"> </w:t>
      </w:r>
      <w:r w:rsidRPr="00A310A6">
        <w:rPr>
          <w:sz w:val="28"/>
          <w:szCs w:val="28"/>
        </w:rPr>
        <w:t>вид</w:t>
      </w:r>
      <w:r>
        <w:rPr>
          <w:sz w:val="28"/>
          <w:szCs w:val="28"/>
        </w:rPr>
        <w:t xml:space="preserve"> </w:t>
      </w:r>
      <w:r w:rsidRPr="00A310A6">
        <w:rPr>
          <w:sz w:val="28"/>
          <w:szCs w:val="28"/>
        </w:rPr>
        <w:t>запаса,</w:t>
      </w:r>
      <w:r>
        <w:rPr>
          <w:sz w:val="28"/>
          <w:szCs w:val="28"/>
        </w:rPr>
        <w:t xml:space="preserve"> </w:t>
      </w:r>
      <w:r w:rsidRPr="00A310A6">
        <w:rPr>
          <w:sz w:val="28"/>
          <w:szCs w:val="28"/>
        </w:rPr>
        <w:t>который</w:t>
      </w:r>
      <w:r>
        <w:rPr>
          <w:sz w:val="28"/>
          <w:szCs w:val="28"/>
        </w:rPr>
        <w:t xml:space="preserve"> </w:t>
      </w:r>
      <w:r w:rsidRPr="00A310A6">
        <w:rPr>
          <w:sz w:val="28"/>
          <w:szCs w:val="28"/>
        </w:rPr>
        <w:t>должен</w:t>
      </w:r>
      <w:r>
        <w:rPr>
          <w:sz w:val="28"/>
          <w:szCs w:val="28"/>
        </w:rPr>
        <w:t xml:space="preserve"> </w:t>
      </w:r>
      <w:r w:rsidRPr="00A310A6">
        <w:rPr>
          <w:sz w:val="28"/>
          <w:szCs w:val="28"/>
        </w:rPr>
        <w:t>обе</w:t>
      </w:r>
      <w:r w:rsidRPr="00A310A6">
        <w:rPr>
          <w:sz w:val="28"/>
          <w:szCs w:val="28"/>
        </w:rPr>
        <w:t>с</w:t>
      </w:r>
      <w:r w:rsidRPr="00A310A6">
        <w:rPr>
          <w:sz w:val="28"/>
          <w:szCs w:val="28"/>
        </w:rPr>
        <w:t>печивать</w:t>
      </w:r>
      <w:r>
        <w:rPr>
          <w:sz w:val="28"/>
          <w:szCs w:val="28"/>
        </w:rPr>
        <w:t xml:space="preserve"> </w:t>
      </w:r>
      <w:r w:rsidRPr="00A310A6">
        <w:rPr>
          <w:sz w:val="28"/>
          <w:szCs w:val="28"/>
        </w:rPr>
        <w:t>обязательный</w:t>
      </w:r>
      <w:r>
        <w:rPr>
          <w:sz w:val="28"/>
          <w:szCs w:val="28"/>
        </w:rPr>
        <w:t xml:space="preserve"> </w:t>
      </w:r>
      <w:r w:rsidRPr="00A310A6">
        <w:rPr>
          <w:sz w:val="28"/>
          <w:szCs w:val="28"/>
        </w:rPr>
        <w:t>для</w:t>
      </w:r>
      <w:r>
        <w:rPr>
          <w:sz w:val="28"/>
          <w:szCs w:val="28"/>
        </w:rPr>
        <w:t xml:space="preserve"> </w:t>
      </w:r>
      <w:r w:rsidRPr="00A310A6">
        <w:rPr>
          <w:sz w:val="28"/>
          <w:szCs w:val="28"/>
        </w:rPr>
        <w:t>беспрерывной</w:t>
      </w:r>
      <w:r>
        <w:rPr>
          <w:sz w:val="28"/>
          <w:szCs w:val="28"/>
        </w:rPr>
        <w:t xml:space="preserve"> </w:t>
      </w:r>
      <w:r w:rsidRPr="00A310A6">
        <w:rPr>
          <w:sz w:val="28"/>
          <w:szCs w:val="28"/>
        </w:rPr>
        <w:t>работы</w:t>
      </w:r>
      <w:r>
        <w:rPr>
          <w:sz w:val="28"/>
          <w:szCs w:val="28"/>
        </w:rPr>
        <w:t xml:space="preserve"> </w:t>
      </w:r>
      <w:r w:rsidRPr="00A310A6">
        <w:rPr>
          <w:sz w:val="28"/>
          <w:szCs w:val="28"/>
        </w:rPr>
        <w:t>между</w:t>
      </w:r>
      <w:r>
        <w:rPr>
          <w:sz w:val="28"/>
          <w:szCs w:val="28"/>
        </w:rPr>
        <w:t xml:space="preserve"> </w:t>
      </w:r>
      <w:r w:rsidRPr="00A310A6">
        <w:rPr>
          <w:sz w:val="28"/>
          <w:szCs w:val="28"/>
        </w:rPr>
        <w:t>двумя</w:t>
      </w:r>
      <w:r>
        <w:rPr>
          <w:sz w:val="28"/>
          <w:szCs w:val="28"/>
        </w:rPr>
        <w:t xml:space="preserve"> </w:t>
      </w:r>
      <w:r w:rsidRPr="00A310A6">
        <w:rPr>
          <w:sz w:val="28"/>
          <w:szCs w:val="28"/>
        </w:rPr>
        <w:t>очередными</w:t>
      </w:r>
      <w:r>
        <w:rPr>
          <w:sz w:val="28"/>
          <w:szCs w:val="28"/>
        </w:rPr>
        <w:t xml:space="preserve"> </w:t>
      </w:r>
      <w:r w:rsidRPr="00A310A6">
        <w:rPr>
          <w:sz w:val="28"/>
          <w:szCs w:val="28"/>
        </w:rPr>
        <w:t>з</w:t>
      </w:r>
      <w:r w:rsidRPr="00A310A6">
        <w:rPr>
          <w:sz w:val="28"/>
          <w:szCs w:val="28"/>
        </w:rPr>
        <w:t>а</w:t>
      </w:r>
      <w:r w:rsidRPr="00A310A6">
        <w:rPr>
          <w:sz w:val="28"/>
          <w:szCs w:val="28"/>
        </w:rPr>
        <w:t>купками;</w:t>
      </w:r>
      <w:r>
        <w:rPr>
          <w:sz w:val="28"/>
          <w:szCs w:val="28"/>
        </w:rPr>
        <w:t xml:space="preserve"> </w:t>
      </w:r>
    </w:p>
    <w:p w:rsidR="00E01D5C" w:rsidRPr="00A310A6" w:rsidRDefault="00E01D5C" w:rsidP="0099517B">
      <w:pPr>
        <w:numPr>
          <w:ilvl w:val="0"/>
          <w:numId w:val="130"/>
        </w:numPr>
        <w:shd w:val="clear" w:color="auto" w:fill="FFFFFF"/>
        <w:tabs>
          <w:tab w:val="clear" w:pos="1183"/>
          <w:tab w:val="left" w:pos="1100"/>
          <w:tab w:val="num" w:pos="1430"/>
        </w:tabs>
        <w:ind w:left="0" w:firstLine="770"/>
        <w:jc w:val="both"/>
        <w:rPr>
          <w:sz w:val="28"/>
          <w:szCs w:val="28"/>
        </w:rPr>
      </w:pPr>
      <w:r w:rsidRPr="00A310A6">
        <w:rPr>
          <w:sz w:val="28"/>
          <w:szCs w:val="28"/>
        </w:rPr>
        <w:lastRenderedPageBreak/>
        <w:t>страховой</w:t>
      </w:r>
      <w:r>
        <w:rPr>
          <w:sz w:val="28"/>
          <w:szCs w:val="28"/>
        </w:rPr>
        <w:t xml:space="preserve"> </w:t>
      </w:r>
      <w:r w:rsidRPr="00A310A6">
        <w:rPr>
          <w:sz w:val="28"/>
          <w:szCs w:val="28"/>
        </w:rPr>
        <w:t>запас</w:t>
      </w:r>
      <w:r>
        <w:rPr>
          <w:sz w:val="28"/>
          <w:szCs w:val="28"/>
        </w:rPr>
        <w:t xml:space="preserve"> </w:t>
      </w:r>
      <w:r w:rsidRPr="00A310A6">
        <w:rPr>
          <w:sz w:val="28"/>
          <w:szCs w:val="28"/>
        </w:rPr>
        <w:t>является</w:t>
      </w:r>
      <w:r>
        <w:rPr>
          <w:sz w:val="28"/>
          <w:szCs w:val="28"/>
        </w:rPr>
        <w:t xml:space="preserve"> </w:t>
      </w:r>
      <w:r w:rsidRPr="00A310A6">
        <w:rPr>
          <w:sz w:val="28"/>
          <w:szCs w:val="28"/>
        </w:rPr>
        <w:t>следующим</w:t>
      </w:r>
      <w:r>
        <w:rPr>
          <w:sz w:val="28"/>
          <w:szCs w:val="28"/>
        </w:rPr>
        <w:t xml:space="preserve"> </w:t>
      </w:r>
      <w:r w:rsidRPr="00A310A6">
        <w:rPr>
          <w:sz w:val="28"/>
          <w:szCs w:val="28"/>
        </w:rPr>
        <w:t>видом</w:t>
      </w:r>
      <w:r>
        <w:rPr>
          <w:sz w:val="28"/>
          <w:szCs w:val="28"/>
        </w:rPr>
        <w:t xml:space="preserve"> </w:t>
      </w:r>
      <w:r w:rsidRPr="00A310A6">
        <w:rPr>
          <w:sz w:val="28"/>
          <w:szCs w:val="28"/>
        </w:rPr>
        <w:t>запаса,</w:t>
      </w:r>
      <w:r>
        <w:rPr>
          <w:sz w:val="28"/>
          <w:szCs w:val="28"/>
        </w:rPr>
        <w:t xml:space="preserve"> </w:t>
      </w:r>
      <w:r w:rsidRPr="00A310A6">
        <w:rPr>
          <w:sz w:val="28"/>
          <w:szCs w:val="28"/>
        </w:rPr>
        <w:t>который</w:t>
      </w:r>
      <w:r>
        <w:rPr>
          <w:sz w:val="28"/>
          <w:szCs w:val="28"/>
        </w:rPr>
        <w:t xml:space="preserve"> </w:t>
      </w:r>
      <w:r w:rsidRPr="00A310A6">
        <w:rPr>
          <w:sz w:val="28"/>
          <w:szCs w:val="28"/>
        </w:rPr>
        <w:t>формируе</w:t>
      </w:r>
      <w:r w:rsidRPr="00A310A6">
        <w:rPr>
          <w:sz w:val="28"/>
          <w:szCs w:val="28"/>
        </w:rPr>
        <w:t>т</w:t>
      </w:r>
      <w:r w:rsidRPr="00A310A6">
        <w:rPr>
          <w:sz w:val="28"/>
          <w:szCs w:val="28"/>
        </w:rPr>
        <w:t>ся</w:t>
      </w:r>
      <w:r>
        <w:rPr>
          <w:sz w:val="28"/>
          <w:szCs w:val="28"/>
        </w:rPr>
        <w:t xml:space="preserve"> </w:t>
      </w:r>
      <w:r w:rsidRPr="00A310A6">
        <w:rPr>
          <w:sz w:val="28"/>
          <w:szCs w:val="28"/>
        </w:rPr>
        <w:t>для</w:t>
      </w:r>
      <w:r>
        <w:rPr>
          <w:sz w:val="28"/>
          <w:szCs w:val="28"/>
        </w:rPr>
        <w:t xml:space="preserve"> </w:t>
      </w:r>
      <w:r w:rsidRPr="00A310A6">
        <w:rPr>
          <w:sz w:val="28"/>
          <w:szCs w:val="28"/>
        </w:rPr>
        <w:t>создания</w:t>
      </w:r>
      <w:r>
        <w:rPr>
          <w:sz w:val="28"/>
          <w:szCs w:val="28"/>
        </w:rPr>
        <w:t xml:space="preserve"> </w:t>
      </w:r>
      <w:r w:rsidRPr="00A310A6">
        <w:rPr>
          <w:sz w:val="28"/>
          <w:szCs w:val="28"/>
        </w:rPr>
        <w:t>дополнительного</w:t>
      </w:r>
      <w:r>
        <w:rPr>
          <w:sz w:val="28"/>
          <w:szCs w:val="28"/>
        </w:rPr>
        <w:t xml:space="preserve"> </w:t>
      </w:r>
      <w:r w:rsidRPr="00A310A6">
        <w:rPr>
          <w:sz w:val="28"/>
          <w:szCs w:val="28"/>
        </w:rPr>
        <w:t>запаса,</w:t>
      </w:r>
      <w:r>
        <w:rPr>
          <w:sz w:val="28"/>
          <w:szCs w:val="28"/>
        </w:rPr>
        <w:t xml:space="preserve"> </w:t>
      </w:r>
      <w:r w:rsidRPr="00A310A6">
        <w:rPr>
          <w:sz w:val="28"/>
          <w:szCs w:val="28"/>
        </w:rPr>
        <w:t>обеспечивающего</w:t>
      </w:r>
      <w:r>
        <w:rPr>
          <w:sz w:val="28"/>
          <w:szCs w:val="28"/>
        </w:rPr>
        <w:t xml:space="preserve"> </w:t>
      </w:r>
      <w:r w:rsidRPr="00A310A6">
        <w:rPr>
          <w:sz w:val="28"/>
          <w:szCs w:val="28"/>
        </w:rPr>
        <w:t>непрерывную</w:t>
      </w:r>
      <w:r>
        <w:rPr>
          <w:sz w:val="28"/>
          <w:szCs w:val="28"/>
        </w:rPr>
        <w:t xml:space="preserve"> </w:t>
      </w:r>
      <w:r w:rsidRPr="00A310A6">
        <w:rPr>
          <w:sz w:val="28"/>
          <w:szCs w:val="28"/>
        </w:rPr>
        <w:t>работу,</w:t>
      </w:r>
      <w:r>
        <w:rPr>
          <w:sz w:val="28"/>
          <w:szCs w:val="28"/>
        </w:rPr>
        <w:t xml:space="preserve"> </w:t>
      </w:r>
      <w:r w:rsidRPr="00A310A6">
        <w:rPr>
          <w:sz w:val="28"/>
          <w:szCs w:val="28"/>
        </w:rPr>
        <w:t>и</w:t>
      </w:r>
      <w:r>
        <w:rPr>
          <w:sz w:val="28"/>
          <w:szCs w:val="28"/>
        </w:rPr>
        <w:t xml:space="preserve"> </w:t>
      </w:r>
      <w:r w:rsidRPr="00A310A6">
        <w:rPr>
          <w:sz w:val="28"/>
          <w:szCs w:val="28"/>
        </w:rPr>
        <w:t>обычно</w:t>
      </w:r>
      <w:r>
        <w:rPr>
          <w:sz w:val="28"/>
          <w:szCs w:val="28"/>
        </w:rPr>
        <w:t xml:space="preserve"> </w:t>
      </w:r>
      <w:r w:rsidRPr="00A310A6">
        <w:rPr>
          <w:sz w:val="28"/>
          <w:szCs w:val="28"/>
        </w:rPr>
        <w:t>принимается</w:t>
      </w:r>
      <w:r>
        <w:rPr>
          <w:sz w:val="28"/>
          <w:szCs w:val="28"/>
        </w:rPr>
        <w:t xml:space="preserve"> </w:t>
      </w:r>
      <w:r w:rsidRPr="00A310A6">
        <w:rPr>
          <w:sz w:val="28"/>
          <w:szCs w:val="28"/>
        </w:rPr>
        <w:t>не</w:t>
      </w:r>
      <w:r>
        <w:rPr>
          <w:sz w:val="28"/>
          <w:szCs w:val="28"/>
        </w:rPr>
        <w:t xml:space="preserve"> </w:t>
      </w:r>
      <w:r w:rsidRPr="00A310A6">
        <w:rPr>
          <w:sz w:val="28"/>
          <w:szCs w:val="28"/>
        </w:rPr>
        <w:t>больше</w:t>
      </w:r>
      <w:r>
        <w:rPr>
          <w:sz w:val="28"/>
          <w:szCs w:val="28"/>
        </w:rPr>
        <w:t xml:space="preserve"> </w:t>
      </w:r>
      <w:r w:rsidRPr="00A310A6">
        <w:rPr>
          <w:sz w:val="28"/>
          <w:szCs w:val="28"/>
        </w:rPr>
        <w:t>50%</w:t>
      </w:r>
      <w:r>
        <w:rPr>
          <w:sz w:val="28"/>
          <w:szCs w:val="28"/>
        </w:rPr>
        <w:t xml:space="preserve"> </w:t>
      </w:r>
      <w:r w:rsidRPr="00A310A6">
        <w:rPr>
          <w:sz w:val="28"/>
          <w:szCs w:val="28"/>
        </w:rPr>
        <w:t>текущего</w:t>
      </w:r>
      <w:r>
        <w:rPr>
          <w:sz w:val="28"/>
          <w:szCs w:val="28"/>
        </w:rPr>
        <w:t xml:space="preserve"> </w:t>
      </w:r>
      <w:r w:rsidRPr="00A310A6">
        <w:rPr>
          <w:sz w:val="28"/>
          <w:szCs w:val="28"/>
        </w:rPr>
        <w:t>запаса;</w:t>
      </w:r>
      <w:r>
        <w:rPr>
          <w:sz w:val="28"/>
          <w:szCs w:val="28"/>
        </w:rPr>
        <w:t xml:space="preserve"> </w:t>
      </w:r>
    </w:p>
    <w:p w:rsidR="00E01D5C" w:rsidRPr="00A310A6" w:rsidRDefault="00E01D5C" w:rsidP="0099517B">
      <w:pPr>
        <w:numPr>
          <w:ilvl w:val="0"/>
          <w:numId w:val="130"/>
        </w:numPr>
        <w:shd w:val="clear" w:color="auto" w:fill="FFFFFF"/>
        <w:tabs>
          <w:tab w:val="clear" w:pos="1183"/>
          <w:tab w:val="left" w:pos="1100"/>
          <w:tab w:val="num" w:pos="1430"/>
        </w:tabs>
        <w:ind w:left="0" w:firstLine="770"/>
        <w:jc w:val="both"/>
        <w:rPr>
          <w:sz w:val="28"/>
          <w:szCs w:val="28"/>
        </w:rPr>
      </w:pPr>
      <w:r w:rsidRPr="00A310A6">
        <w:rPr>
          <w:sz w:val="28"/>
          <w:szCs w:val="28"/>
        </w:rPr>
        <w:t>транспортный</w:t>
      </w:r>
      <w:r>
        <w:rPr>
          <w:sz w:val="28"/>
          <w:szCs w:val="28"/>
        </w:rPr>
        <w:t xml:space="preserve"> </w:t>
      </w:r>
      <w:r w:rsidRPr="00A310A6">
        <w:rPr>
          <w:sz w:val="28"/>
          <w:szCs w:val="28"/>
        </w:rPr>
        <w:t>–</w:t>
      </w:r>
      <w:r>
        <w:rPr>
          <w:sz w:val="28"/>
          <w:szCs w:val="28"/>
        </w:rPr>
        <w:t xml:space="preserve"> </w:t>
      </w:r>
      <w:r w:rsidRPr="00A310A6">
        <w:rPr>
          <w:sz w:val="28"/>
          <w:szCs w:val="28"/>
        </w:rPr>
        <w:t>при</w:t>
      </w:r>
      <w:r>
        <w:rPr>
          <w:sz w:val="28"/>
          <w:szCs w:val="28"/>
        </w:rPr>
        <w:t xml:space="preserve"> </w:t>
      </w:r>
      <w:r w:rsidRPr="00A310A6">
        <w:rPr>
          <w:sz w:val="28"/>
          <w:szCs w:val="28"/>
        </w:rPr>
        <w:t>возможной</w:t>
      </w:r>
      <w:r>
        <w:rPr>
          <w:sz w:val="28"/>
          <w:szCs w:val="28"/>
        </w:rPr>
        <w:t xml:space="preserve"> </w:t>
      </w:r>
      <w:r w:rsidRPr="00A310A6">
        <w:rPr>
          <w:sz w:val="28"/>
          <w:szCs w:val="28"/>
        </w:rPr>
        <w:t>ситуации</w:t>
      </w:r>
      <w:r>
        <w:rPr>
          <w:sz w:val="28"/>
          <w:szCs w:val="28"/>
        </w:rPr>
        <w:t xml:space="preserve"> </w:t>
      </w:r>
      <w:r w:rsidRPr="00A310A6">
        <w:rPr>
          <w:sz w:val="28"/>
          <w:szCs w:val="28"/>
        </w:rPr>
        <w:t>превышения</w:t>
      </w:r>
      <w:r>
        <w:rPr>
          <w:sz w:val="28"/>
          <w:szCs w:val="28"/>
        </w:rPr>
        <w:t xml:space="preserve"> </w:t>
      </w:r>
      <w:r w:rsidRPr="00A310A6">
        <w:rPr>
          <w:sz w:val="28"/>
          <w:szCs w:val="28"/>
        </w:rPr>
        <w:t>сроков</w:t>
      </w:r>
      <w:r>
        <w:rPr>
          <w:sz w:val="28"/>
          <w:szCs w:val="28"/>
        </w:rPr>
        <w:t xml:space="preserve"> </w:t>
      </w:r>
      <w:r w:rsidRPr="00A310A6">
        <w:rPr>
          <w:sz w:val="28"/>
          <w:szCs w:val="28"/>
        </w:rPr>
        <w:t>доставки</w:t>
      </w:r>
      <w:r>
        <w:rPr>
          <w:sz w:val="28"/>
          <w:szCs w:val="28"/>
        </w:rPr>
        <w:t xml:space="preserve"> </w:t>
      </w:r>
      <w:r w:rsidRPr="00A310A6">
        <w:rPr>
          <w:sz w:val="28"/>
          <w:szCs w:val="28"/>
        </w:rPr>
        <w:t>по</w:t>
      </w:r>
      <w:r>
        <w:rPr>
          <w:sz w:val="28"/>
          <w:szCs w:val="28"/>
        </w:rPr>
        <w:t xml:space="preserve"> </w:t>
      </w:r>
      <w:r w:rsidRPr="00A310A6">
        <w:rPr>
          <w:sz w:val="28"/>
          <w:szCs w:val="28"/>
        </w:rPr>
        <w:t>сравнению</w:t>
      </w:r>
      <w:r>
        <w:rPr>
          <w:sz w:val="28"/>
          <w:szCs w:val="28"/>
        </w:rPr>
        <w:t xml:space="preserve"> </w:t>
      </w:r>
      <w:r w:rsidRPr="00A310A6">
        <w:rPr>
          <w:sz w:val="28"/>
          <w:szCs w:val="28"/>
        </w:rPr>
        <w:t>со</w:t>
      </w:r>
      <w:r>
        <w:rPr>
          <w:sz w:val="28"/>
          <w:szCs w:val="28"/>
        </w:rPr>
        <w:t xml:space="preserve"> </w:t>
      </w:r>
      <w:r w:rsidRPr="00A310A6">
        <w:rPr>
          <w:sz w:val="28"/>
          <w:szCs w:val="28"/>
        </w:rPr>
        <w:t>сроками</w:t>
      </w:r>
      <w:r>
        <w:rPr>
          <w:sz w:val="28"/>
          <w:szCs w:val="28"/>
        </w:rPr>
        <w:t xml:space="preserve"> </w:t>
      </w:r>
      <w:r w:rsidRPr="00A310A6">
        <w:rPr>
          <w:sz w:val="28"/>
          <w:szCs w:val="28"/>
        </w:rPr>
        <w:t>документооборота</w:t>
      </w:r>
      <w:r>
        <w:rPr>
          <w:sz w:val="28"/>
          <w:szCs w:val="28"/>
        </w:rPr>
        <w:t xml:space="preserve"> </w:t>
      </w:r>
      <w:r w:rsidRPr="00A310A6">
        <w:rPr>
          <w:sz w:val="28"/>
          <w:szCs w:val="28"/>
        </w:rPr>
        <w:t>при</w:t>
      </w:r>
      <w:r>
        <w:rPr>
          <w:sz w:val="28"/>
          <w:szCs w:val="28"/>
        </w:rPr>
        <w:t xml:space="preserve"> </w:t>
      </w:r>
      <w:r w:rsidRPr="00A310A6">
        <w:rPr>
          <w:sz w:val="28"/>
          <w:szCs w:val="28"/>
        </w:rPr>
        <w:t>удалении</w:t>
      </w:r>
      <w:r>
        <w:rPr>
          <w:sz w:val="28"/>
          <w:szCs w:val="28"/>
        </w:rPr>
        <w:t xml:space="preserve"> </w:t>
      </w:r>
      <w:r w:rsidRPr="00A310A6">
        <w:rPr>
          <w:sz w:val="28"/>
          <w:szCs w:val="28"/>
        </w:rPr>
        <w:t>от</w:t>
      </w:r>
      <w:r>
        <w:rPr>
          <w:sz w:val="28"/>
          <w:szCs w:val="28"/>
        </w:rPr>
        <w:t xml:space="preserve"> </w:t>
      </w:r>
      <w:r w:rsidRPr="00A310A6">
        <w:rPr>
          <w:sz w:val="28"/>
          <w:szCs w:val="28"/>
        </w:rPr>
        <w:t>поставщиков</w:t>
      </w:r>
      <w:r>
        <w:rPr>
          <w:sz w:val="28"/>
          <w:szCs w:val="28"/>
        </w:rPr>
        <w:t xml:space="preserve"> </w:t>
      </w:r>
      <w:r w:rsidRPr="00A310A6">
        <w:rPr>
          <w:sz w:val="28"/>
          <w:szCs w:val="28"/>
        </w:rPr>
        <w:t>на</w:t>
      </w:r>
      <w:r>
        <w:rPr>
          <w:sz w:val="28"/>
          <w:szCs w:val="28"/>
        </w:rPr>
        <w:t xml:space="preserve"> </w:t>
      </w:r>
      <w:r w:rsidRPr="00A310A6">
        <w:rPr>
          <w:sz w:val="28"/>
          <w:szCs w:val="28"/>
        </w:rPr>
        <w:t>значительные</w:t>
      </w:r>
      <w:r>
        <w:rPr>
          <w:sz w:val="28"/>
          <w:szCs w:val="28"/>
        </w:rPr>
        <w:t xml:space="preserve"> </w:t>
      </w:r>
      <w:r w:rsidRPr="00A310A6">
        <w:rPr>
          <w:sz w:val="28"/>
          <w:szCs w:val="28"/>
        </w:rPr>
        <w:t>расстояния;</w:t>
      </w:r>
      <w:r>
        <w:rPr>
          <w:sz w:val="28"/>
          <w:szCs w:val="28"/>
        </w:rPr>
        <w:t xml:space="preserve"> </w:t>
      </w:r>
    </w:p>
    <w:p w:rsidR="00E01D5C" w:rsidRPr="00A310A6" w:rsidRDefault="00E01D5C" w:rsidP="0099517B">
      <w:pPr>
        <w:numPr>
          <w:ilvl w:val="0"/>
          <w:numId w:val="130"/>
        </w:numPr>
        <w:shd w:val="clear" w:color="auto" w:fill="FFFFFF"/>
        <w:tabs>
          <w:tab w:val="clear" w:pos="1183"/>
          <w:tab w:val="left" w:pos="1100"/>
          <w:tab w:val="num" w:pos="1430"/>
        </w:tabs>
        <w:ind w:left="0" w:firstLine="770"/>
        <w:jc w:val="both"/>
        <w:rPr>
          <w:sz w:val="28"/>
          <w:szCs w:val="28"/>
        </w:rPr>
      </w:pPr>
      <w:r w:rsidRPr="00A310A6">
        <w:rPr>
          <w:sz w:val="28"/>
          <w:szCs w:val="28"/>
        </w:rPr>
        <w:t>технологический</w:t>
      </w:r>
      <w:r>
        <w:rPr>
          <w:sz w:val="28"/>
          <w:szCs w:val="28"/>
        </w:rPr>
        <w:t xml:space="preserve"> </w:t>
      </w:r>
      <w:r w:rsidRPr="00A310A6">
        <w:rPr>
          <w:sz w:val="28"/>
          <w:szCs w:val="28"/>
        </w:rPr>
        <w:t>запас</w:t>
      </w:r>
      <w:r>
        <w:rPr>
          <w:sz w:val="28"/>
          <w:szCs w:val="28"/>
        </w:rPr>
        <w:t xml:space="preserve"> </w:t>
      </w:r>
      <w:r w:rsidRPr="00A310A6">
        <w:rPr>
          <w:sz w:val="28"/>
          <w:szCs w:val="28"/>
        </w:rPr>
        <w:t>–</w:t>
      </w:r>
      <w:r>
        <w:rPr>
          <w:sz w:val="28"/>
          <w:szCs w:val="28"/>
        </w:rPr>
        <w:t xml:space="preserve"> </w:t>
      </w:r>
      <w:r w:rsidRPr="00A310A6">
        <w:rPr>
          <w:sz w:val="28"/>
          <w:szCs w:val="28"/>
        </w:rPr>
        <w:t>в</w:t>
      </w:r>
      <w:r>
        <w:rPr>
          <w:sz w:val="28"/>
          <w:szCs w:val="28"/>
        </w:rPr>
        <w:t xml:space="preserve"> </w:t>
      </w:r>
      <w:r w:rsidRPr="00A310A6">
        <w:rPr>
          <w:sz w:val="28"/>
          <w:szCs w:val="28"/>
        </w:rPr>
        <w:t>тех</w:t>
      </w:r>
      <w:r>
        <w:rPr>
          <w:sz w:val="28"/>
          <w:szCs w:val="28"/>
        </w:rPr>
        <w:t xml:space="preserve"> </w:t>
      </w:r>
      <w:r w:rsidRPr="00A310A6">
        <w:rPr>
          <w:sz w:val="28"/>
          <w:szCs w:val="28"/>
        </w:rPr>
        <w:t>случаях,</w:t>
      </w:r>
      <w:r>
        <w:rPr>
          <w:sz w:val="28"/>
          <w:szCs w:val="28"/>
        </w:rPr>
        <w:t xml:space="preserve"> </w:t>
      </w:r>
      <w:r w:rsidRPr="00A310A6">
        <w:rPr>
          <w:sz w:val="28"/>
          <w:szCs w:val="28"/>
        </w:rPr>
        <w:t>когда</w:t>
      </w:r>
      <w:r>
        <w:rPr>
          <w:sz w:val="28"/>
          <w:szCs w:val="28"/>
        </w:rPr>
        <w:t xml:space="preserve"> </w:t>
      </w:r>
      <w:r w:rsidRPr="00A310A6">
        <w:rPr>
          <w:sz w:val="28"/>
          <w:szCs w:val="28"/>
        </w:rPr>
        <w:t>сырье</w:t>
      </w:r>
      <w:r>
        <w:rPr>
          <w:sz w:val="28"/>
          <w:szCs w:val="28"/>
        </w:rPr>
        <w:t xml:space="preserve"> </w:t>
      </w:r>
      <w:r w:rsidRPr="00A310A6">
        <w:rPr>
          <w:sz w:val="28"/>
          <w:szCs w:val="28"/>
        </w:rPr>
        <w:t>необходимо</w:t>
      </w:r>
      <w:r>
        <w:rPr>
          <w:sz w:val="28"/>
          <w:szCs w:val="28"/>
        </w:rPr>
        <w:t xml:space="preserve"> </w:t>
      </w:r>
      <w:r w:rsidRPr="00A310A6">
        <w:rPr>
          <w:sz w:val="28"/>
          <w:szCs w:val="28"/>
        </w:rPr>
        <w:t>предв</w:t>
      </w:r>
      <w:r w:rsidRPr="00A310A6">
        <w:rPr>
          <w:sz w:val="28"/>
          <w:szCs w:val="28"/>
        </w:rPr>
        <w:t>а</w:t>
      </w:r>
      <w:r w:rsidRPr="00A310A6">
        <w:rPr>
          <w:sz w:val="28"/>
          <w:szCs w:val="28"/>
        </w:rPr>
        <w:t>рительно</w:t>
      </w:r>
      <w:r>
        <w:rPr>
          <w:sz w:val="28"/>
          <w:szCs w:val="28"/>
        </w:rPr>
        <w:t xml:space="preserve"> </w:t>
      </w:r>
      <w:r w:rsidRPr="00A310A6">
        <w:rPr>
          <w:sz w:val="28"/>
          <w:szCs w:val="28"/>
        </w:rPr>
        <w:t>обрабатывать</w:t>
      </w:r>
      <w:r>
        <w:rPr>
          <w:sz w:val="28"/>
          <w:szCs w:val="28"/>
        </w:rPr>
        <w:t xml:space="preserve"> </w:t>
      </w:r>
      <w:r w:rsidRPr="00A310A6">
        <w:rPr>
          <w:sz w:val="28"/>
          <w:szCs w:val="28"/>
        </w:rPr>
        <w:t>до</w:t>
      </w:r>
      <w:r>
        <w:rPr>
          <w:sz w:val="28"/>
          <w:szCs w:val="28"/>
        </w:rPr>
        <w:t xml:space="preserve"> </w:t>
      </w:r>
      <w:r w:rsidRPr="00A310A6">
        <w:rPr>
          <w:sz w:val="28"/>
          <w:szCs w:val="28"/>
        </w:rPr>
        <w:t>передачи</w:t>
      </w:r>
      <w:r>
        <w:rPr>
          <w:sz w:val="28"/>
          <w:szCs w:val="28"/>
        </w:rPr>
        <w:t xml:space="preserve"> </w:t>
      </w:r>
      <w:r w:rsidRPr="00A310A6">
        <w:rPr>
          <w:sz w:val="28"/>
          <w:szCs w:val="28"/>
        </w:rPr>
        <w:t>в</w:t>
      </w:r>
      <w:r>
        <w:rPr>
          <w:sz w:val="28"/>
          <w:szCs w:val="28"/>
        </w:rPr>
        <w:t xml:space="preserve"> </w:t>
      </w:r>
      <w:r w:rsidRPr="00A310A6">
        <w:rPr>
          <w:sz w:val="28"/>
          <w:szCs w:val="28"/>
        </w:rPr>
        <w:t>производство;</w:t>
      </w:r>
      <w:r>
        <w:rPr>
          <w:sz w:val="28"/>
          <w:szCs w:val="28"/>
        </w:rPr>
        <w:t xml:space="preserve"> </w:t>
      </w:r>
    </w:p>
    <w:p w:rsidR="00E01D5C" w:rsidRPr="00A310A6" w:rsidRDefault="00E01D5C" w:rsidP="0099517B">
      <w:pPr>
        <w:numPr>
          <w:ilvl w:val="0"/>
          <w:numId w:val="130"/>
        </w:numPr>
        <w:shd w:val="clear" w:color="auto" w:fill="FFFFFF"/>
        <w:tabs>
          <w:tab w:val="clear" w:pos="1183"/>
          <w:tab w:val="left" w:pos="1100"/>
          <w:tab w:val="num" w:pos="1430"/>
        </w:tabs>
        <w:ind w:left="0" w:firstLine="770"/>
        <w:jc w:val="both"/>
        <w:rPr>
          <w:sz w:val="28"/>
          <w:szCs w:val="28"/>
        </w:rPr>
      </w:pPr>
      <w:r w:rsidRPr="00A310A6">
        <w:rPr>
          <w:sz w:val="28"/>
          <w:szCs w:val="28"/>
        </w:rPr>
        <w:t>создание</w:t>
      </w:r>
      <w:r>
        <w:rPr>
          <w:sz w:val="28"/>
          <w:szCs w:val="28"/>
        </w:rPr>
        <w:t xml:space="preserve"> </w:t>
      </w:r>
      <w:r w:rsidRPr="00A310A6">
        <w:rPr>
          <w:sz w:val="28"/>
          <w:szCs w:val="28"/>
        </w:rPr>
        <w:t>подготовительного</w:t>
      </w:r>
      <w:r>
        <w:rPr>
          <w:sz w:val="28"/>
          <w:szCs w:val="28"/>
        </w:rPr>
        <w:t xml:space="preserve"> </w:t>
      </w:r>
      <w:r w:rsidRPr="00A310A6">
        <w:rPr>
          <w:sz w:val="28"/>
          <w:szCs w:val="28"/>
        </w:rPr>
        <w:t>запаса</w:t>
      </w:r>
      <w:r>
        <w:rPr>
          <w:sz w:val="28"/>
          <w:szCs w:val="28"/>
        </w:rPr>
        <w:t xml:space="preserve"> </w:t>
      </w:r>
      <w:r w:rsidRPr="00A310A6">
        <w:rPr>
          <w:sz w:val="28"/>
          <w:szCs w:val="28"/>
        </w:rPr>
        <w:t>основано</w:t>
      </w:r>
      <w:r>
        <w:rPr>
          <w:sz w:val="28"/>
          <w:szCs w:val="28"/>
        </w:rPr>
        <w:t xml:space="preserve"> </w:t>
      </w:r>
      <w:r w:rsidRPr="00A310A6">
        <w:rPr>
          <w:sz w:val="28"/>
          <w:szCs w:val="28"/>
        </w:rPr>
        <w:t>с</w:t>
      </w:r>
      <w:r>
        <w:rPr>
          <w:sz w:val="28"/>
          <w:szCs w:val="28"/>
        </w:rPr>
        <w:t xml:space="preserve"> </w:t>
      </w:r>
      <w:r w:rsidRPr="00A310A6">
        <w:rPr>
          <w:sz w:val="28"/>
          <w:szCs w:val="28"/>
        </w:rPr>
        <w:t>затратами</w:t>
      </w:r>
      <w:r>
        <w:rPr>
          <w:sz w:val="28"/>
          <w:szCs w:val="28"/>
        </w:rPr>
        <w:t xml:space="preserve"> </w:t>
      </w:r>
      <w:r w:rsidRPr="00A310A6">
        <w:rPr>
          <w:sz w:val="28"/>
          <w:szCs w:val="28"/>
        </w:rPr>
        <w:t>времени</w:t>
      </w:r>
      <w:r>
        <w:rPr>
          <w:sz w:val="28"/>
          <w:szCs w:val="28"/>
        </w:rPr>
        <w:t xml:space="preserve"> </w:t>
      </w:r>
      <w:r w:rsidRPr="00A310A6">
        <w:rPr>
          <w:sz w:val="28"/>
          <w:szCs w:val="28"/>
        </w:rPr>
        <w:t>на</w:t>
      </w:r>
      <w:r>
        <w:rPr>
          <w:sz w:val="28"/>
          <w:szCs w:val="28"/>
        </w:rPr>
        <w:t xml:space="preserve"> </w:t>
      </w:r>
      <w:r w:rsidRPr="00A310A6">
        <w:rPr>
          <w:sz w:val="28"/>
          <w:szCs w:val="28"/>
        </w:rPr>
        <w:t>приемку,</w:t>
      </w:r>
      <w:r>
        <w:rPr>
          <w:sz w:val="28"/>
          <w:szCs w:val="28"/>
        </w:rPr>
        <w:t xml:space="preserve"> </w:t>
      </w:r>
      <w:r w:rsidRPr="00A310A6">
        <w:rPr>
          <w:sz w:val="28"/>
          <w:szCs w:val="28"/>
        </w:rPr>
        <w:t>разгрузку,</w:t>
      </w:r>
      <w:r>
        <w:rPr>
          <w:sz w:val="28"/>
          <w:szCs w:val="28"/>
        </w:rPr>
        <w:t xml:space="preserve"> </w:t>
      </w:r>
      <w:r w:rsidRPr="00A310A6">
        <w:rPr>
          <w:sz w:val="28"/>
          <w:szCs w:val="28"/>
        </w:rPr>
        <w:t>сортировку</w:t>
      </w:r>
      <w:r>
        <w:rPr>
          <w:sz w:val="28"/>
          <w:szCs w:val="28"/>
        </w:rPr>
        <w:t xml:space="preserve"> </w:t>
      </w:r>
      <w:r w:rsidRPr="00A310A6">
        <w:rPr>
          <w:sz w:val="28"/>
          <w:szCs w:val="28"/>
        </w:rPr>
        <w:t>и</w:t>
      </w:r>
      <w:r>
        <w:rPr>
          <w:sz w:val="28"/>
          <w:szCs w:val="28"/>
        </w:rPr>
        <w:t xml:space="preserve"> </w:t>
      </w:r>
      <w:r w:rsidRPr="00A310A6">
        <w:rPr>
          <w:sz w:val="28"/>
          <w:szCs w:val="28"/>
        </w:rPr>
        <w:t>складирование.</w:t>
      </w:r>
      <w:r>
        <w:rPr>
          <w:sz w:val="28"/>
          <w:szCs w:val="28"/>
        </w:rPr>
        <w:t xml:space="preserve"> </w:t>
      </w:r>
    </w:p>
    <w:p w:rsidR="00E01D5C" w:rsidRPr="00A310A6" w:rsidRDefault="00E01D5C" w:rsidP="00F40063">
      <w:pPr>
        <w:shd w:val="clear" w:color="auto" w:fill="FFFFFF"/>
        <w:ind w:firstLine="720"/>
        <w:jc w:val="both"/>
        <w:rPr>
          <w:sz w:val="28"/>
          <w:szCs w:val="28"/>
        </w:rPr>
      </w:pPr>
      <w:r w:rsidRPr="00A310A6">
        <w:rPr>
          <w:sz w:val="28"/>
          <w:szCs w:val="28"/>
        </w:rPr>
        <w:t>Эффективное</w:t>
      </w:r>
      <w:r>
        <w:rPr>
          <w:sz w:val="28"/>
          <w:szCs w:val="28"/>
        </w:rPr>
        <w:t xml:space="preserve"> </w:t>
      </w:r>
      <w:r w:rsidRPr="00A310A6">
        <w:rPr>
          <w:sz w:val="28"/>
          <w:szCs w:val="28"/>
        </w:rPr>
        <w:t>управление</w:t>
      </w:r>
      <w:r>
        <w:rPr>
          <w:sz w:val="28"/>
          <w:szCs w:val="28"/>
        </w:rPr>
        <w:t xml:space="preserve"> </w:t>
      </w:r>
      <w:r w:rsidRPr="00A310A6">
        <w:rPr>
          <w:sz w:val="28"/>
          <w:szCs w:val="28"/>
        </w:rPr>
        <w:t>материальными</w:t>
      </w:r>
      <w:r>
        <w:rPr>
          <w:sz w:val="28"/>
          <w:szCs w:val="28"/>
        </w:rPr>
        <w:t xml:space="preserve"> </w:t>
      </w:r>
      <w:r w:rsidRPr="00A310A6">
        <w:rPr>
          <w:sz w:val="28"/>
          <w:szCs w:val="28"/>
        </w:rPr>
        <w:t>запасами</w:t>
      </w:r>
      <w:r>
        <w:rPr>
          <w:sz w:val="28"/>
          <w:szCs w:val="28"/>
        </w:rPr>
        <w:t xml:space="preserve"> </w:t>
      </w:r>
      <w:r w:rsidRPr="00A310A6">
        <w:rPr>
          <w:sz w:val="28"/>
          <w:szCs w:val="28"/>
        </w:rPr>
        <w:t>направлено</w:t>
      </w:r>
      <w:r>
        <w:rPr>
          <w:sz w:val="28"/>
          <w:szCs w:val="28"/>
        </w:rPr>
        <w:t xml:space="preserve"> </w:t>
      </w:r>
      <w:r w:rsidRPr="00A310A6">
        <w:rPr>
          <w:sz w:val="28"/>
          <w:szCs w:val="28"/>
        </w:rPr>
        <w:t>на</w:t>
      </w:r>
      <w:r>
        <w:rPr>
          <w:sz w:val="28"/>
          <w:szCs w:val="28"/>
        </w:rPr>
        <w:t xml:space="preserve"> </w:t>
      </w:r>
      <w:r w:rsidRPr="00A310A6">
        <w:rPr>
          <w:sz w:val="28"/>
          <w:szCs w:val="28"/>
        </w:rPr>
        <w:t>ускор</w:t>
      </w:r>
      <w:r w:rsidRPr="00A310A6">
        <w:rPr>
          <w:sz w:val="28"/>
          <w:szCs w:val="28"/>
        </w:rPr>
        <w:t>е</w:t>
      </w:r>
      <w:r w:rsidRPr="00A310A6">
        <w:rPr>
          <w:sz w:val="28"/>
          <w:szCs w:val="28"/>
        </w:rPr>
        <w:t>ние</w:t>
      </w:r>
      <w:r>
        <w:rPr>
          <w:sz w:val="28"/>
          <w:szCs w:val="28"/>
        </w:rPr>
        <w:t xml:space="preserve"> </w:t>
      </w:r>
      <w:r w:rsidRPr="00A310A6">
        <w:rPr>
          <w:sz w:val="28"/>
          <w:szCs w:val="28"/>
        </w:rPr>
        <w:t>оборачиваемости</w:t>
      </w:r>
      <w:r>
        <w:rPr>
          <w:sz w:val="28"/>
          <w:szCs w:val="28"/>
        </w:rPr>
        <w:t xml:space="preserve"> </w:t>
      </w:r>
      <w:r w:rsidRPr="00A310A6">
        <w:rPr>
          <w:sz w:val="28"/>
          <w:szCs w:val="28"/>
        </w:rPr>
        <w:t>данной</w:t>
      </w:r>
      <w:r>
        <w:rPr>
          <w:sz w:val="28"/>
          <w:szCs w:val="28"/>
        </w:rPr>
        <w:t xml:space="preserve"> </w:t>
      </w:r>
      <w:r w:rsidRPr="00A310A6">
        <w:rPr>
          <w:sz w:val="28"/>
          <w:szCs w:val="28"/>
        </w:rPr>
        <w:t>категории</w:t>
      </w:r>
      <w:r>
        <w:rPr>
          <w:sz w:val="28"/>
          <w:szCs w:val="28"/>
        </w:rPr>
        <w:t xml:space="preserve"> </w:t>
      </w:r>
      <w:r w:rsidRPr="00A310A6">
        <w:rPr>
          <w:sz w:val="28"/>
          <w:szCs w:val="28"/>
        </w:rPr>
        <w:t>оборотных</w:t>
      </w:r>
      <w:r>
        <w:rPr>
          <w:sz w:val="28"/>
          <w:szCs w:val="28"/>
        </w:rPr>
        <w:t xml:space="preserve"> </w:t>
      </w:r>
      <w:r w:rsidRPr="00A310A6">
        <w:rPr>
          <w:sz w:val="28"/>
          <w:szCs w:val="28"/>
        </w:rPr>
        <w:t>средств,</w:t>
      </w:r>
      <w:r>
        <w:rPr>
          <w:sz w:val="28"/>
          <w:szCs w:val="28"/>
        </w:rPr>
        <w:t xml:space="preserve"> </w:t>
      </w:r>
      <w:r w:rsidRPr="00A310A6">
        <w:rPr>
          <w:sz w:val="28"/>
          <w:szCs w:val="28"/>
        </w:rPr>
        <w:t>снижение</w:t>
      </w:r>
      <w:r>
        <w:rPr>
          <w:sz w:val="28"/>
          <w:szCs w:val="28"/>
        </w:rPr>
        <w:t xml:space="preserve"> </w:t>
      </w:r>
      <w:r w:rsidRPr="00A310A6">
        <w:rPr>
          <w:sz w:val="28"/>
          <w:szCs w:val="28"/>
        </w:rPr>
        <w:t>затрат</w:t>
      </w:r>
      <w:r>
        <w:rPr>
          <w:sz w:val="28"/>
          <w:szCs w:val="28"/>
        </w:rPr>
        <w:t xml:space="preserve"> </w:t>
      </w:r>
      <w:r w:rsidRPr="00A310A6">
        <w:rPr>
          <w:sz w:val="28"/>
          <w:szCs w:val="28"/>
        </w:rPr>
        <w:t>по</w:t>
      </w:r>
      <w:r>
        <w:rPr>
          <w:sz w:val="28"/>
          <w:szCs w:val="28"/>
        </w:rPr>
        <w:t xml:space="preserve"> </w:t>
      </w:r>
      <w:r w:rsidRPr="00A310A6">
        <w:rPr>
          <w:sz w:val="28"/>
          <w:szCs w:val="28"/>
        </w:rPr>
        <w:t>хранению</w:t>
      </w:r>
      <w:r>
        <w:rPr>
          <w:sz w:val="28"/>
          <w:szCs w:val="28"/>
        </w:rPr>
        <w:t xml:space="preserve"> </w:t>
      </w:r>
      <w:r w:rsidRPr="00A310A6">
        <w:rPr>
          <w:sz w:val="28"/>
          <w:szCs w:val="28"/>
        </w:rPr>
        <w:t>запасов,</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снижения</w:t>
      </w:r>
      <w:r>
        <w:rPr>
          <w:sz w:val="28"/>
          <w:szCs w:val="28"/>
        </w:rPr>
        <w:t xml:space="preserve"> </w:t>
      </w:r>
      <w:r w:rsidRPr="00A310A6">
        <w:rPr>
          <w:sz w:val="28"/>
          <w:szCs w:val="28"/>
        </w:rPr>
        <w:t>риска</w:t>
      </w:r>
      <w:r>
        <w:rPr>
          <w:sz w:val="28"/>
          <w:szCs w:val="28"/>
        </w:rPr>
        <w:t xml:space="preserve"> </w:t>
      </w:r>
      <w:r w:rsidRPr="00A310A6">
        <w:rPr>
          <w:sz w:val="28"/>
          <w:szCs w:val="28"/>
        </w:rPr>
        <w:t>его</w:t>
      </w:r>
      <w:r>
        <w:rPr>
          <w:sz w:val="28"/>
          <w:szCs w:val="28"/>
        </w:rPr>
        <w:t xml:space="preserve"> </w:t>
      </w:r>
      <w:r w:rsidRPr="00A310A6">
        <w:rPr>
          <w:sz w:val="28"/>
          <w:szCs w:val="28"/>
        </w:rPr>
        <w:t>порчи.</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lang w:val="x-none" w:eastAsia="en-US"/>
        </w:rPr>
        <w:t>Следовательно,</w:t>
      </w:r>
      <w:r>
        <w:rPr>
          <w:sz w:val="28"/>
          <w:szCs w:val="28"/>
          <w:lang w:val="x-none" w:eastAsia="en-US"/>
        </w:rPr>
        <w:t xml:space="preserve"> </w:t>
      </w:r>
      <w:r w:rsidRPr="00A310A6">
        <w:rPr>
          <w:sz w:val="28"/>
          <w:szCs w:val="28"/>
          <w:lang w:val="x-none" w:eastAsia="en-US"/>
        </w:rPr>
        <w:t>политика</w:t>
      </w:r>
      <w:r>
        <w:rPr>
          <w:sz w:val="28"/>
          <w:szCs w:val="28"/>
          <w:lang w:val="x-none" w:eastAsia="en-US"/>
        </w:rPr>
        <w:t xml:space="preserve"> </w:t>
      </w:r>
      <w:r w:rsidRPr="00A310A6">
        <w:rPr>
          <w:sz w:val="28"/>
          <w:szCs w:val="28"/>
          <w:lang w:val="x-none" w:eastAsia="en-US"/>
        </w:rPr>
        <w:t>управления</w:t>
      </w:r>
      <w:r>
        <w:rPr>
          <w:sz w:val="28"/>
          <w:szCs w:val="28"/>
          <w:lang w:val="x-none" w:eastAsia="en-US"/>
        </w:rPr>
        <w:t xml:space="preserve"> </w:t>
      </w:r>
      <w:r w:rsidRPr="00A310A6">
        <w:rPr>
          <w:sz w:val="28"/>
          <w:szCs w:val="28"/>
          <w:lang w:val="x-none" w:eastAsia="en-US"/>
        </w:rPr>
        <w:t>запасами</w:t>
      </w:r>
      <w:r>
        <w:rPr>
          <w:sz w:val="28"/>
          <w:szCs w:val="28"/>
          <w:lang w:val="x-none" w:eastAsia="en-US"/>
        </w:rPr>
        <w:t xml:space="preserve"> </w:t>
      </w:r>
      <w:r w:rsidRPr="00A310A6">
        <w:rPr>
          <w:sz w:val="28"/>
          <w:szCs w:val="28"/>
          <w:lang w:val="x-none" w:eastAsia="en-US"/>
        </w:rPr>
        <w:t>направлена</w:t>
      </w:r>
      <w:r>
        <w:rPr>
          <w:sz w:val="28"/>
          <w:szCs w:val="28"/>
          <w:lang w:val="x-none" w:eastAsia="en-US"/>
        </w:rPr>
        <w:t xml:space="preserve"> </w:t>
      </w:r>
      <w:r w:rsidRPr="00A310A6">
        <w:rPr>
          <w:sz w:val="28"/>
          <w:szCs w:val="28"/>
          <w:lang w:val="x-none" w:eastAsia="en-US"/>
        </w:rPr>
        <w:t>на</w:t>
      </w:r>
      <w:r>
        <w:rPr>
          <w:sz w:val="28"/>
          <w:szCs w:val="28"/>
          <w:lang w:val="x-none" w:eastAsia="en-US"/>
        </w:rPr>
        <w:t xml:space="preserve"> </w:t>
      </w:r>
      <w:r w:rsidRPr="00A310A6">
        <w:rPr>
          <w:sz w:val="28"/>
          <w:szCs w:val="28"/>
          <w:lang w:val="x-none" w:eastAsia="en-US"/>
        </w:rPr>
        <w:t>определение</w:t>
      </w:r>
      <w:r>
        <w:rPr>
          <w:sz w:val="28"/>
          <w:szCs w:val="28"/>
          <w:lang w:val="x-none" w:eastAsia="en-US"/>
        </w:rPr>
        <w:t xml:space="preserve"> </w:t>
      </w:r>
      <w:r w:rsidRPr="00A310A6">
        <w:rPr>
          <w:sz w:val="28"/>
          <w:szCs w:val="28"/>
          <w:lang w:val="x-none" w:eastAsia="en-US"/>
        </w:rPr>
        <w:t>оптимального</w:t>
      </w:r>
      <w:r>
        <w:rPr>
          <w:sz w:val="28"/>
          <w:szCs w:val="28"/>
          <w:lang w:val="x-none" w:eastAsia="en-US"/>
        </w:rPr>
        <w:t xml:space="preserve"> </w:t>
      </w:r>
      <w:r w:rsidRPr="00A310A6">
        <w:rPr>
          <w:sz w:val="28"/>
          <w:szCs w:val="28"/>
          <w:lang w:val="x-none" w:eastAsia="en-US"/>
        </w:rPr>
        <w:t>объема</w:t>
      </w:r>
      <w:r>
        <w:rPr>
          <w:sz w:val="28"/>
          <w:szCs w:val="28"/>
          <w:lang w:val="x-none" w:eastAsia="en-US"/>
        </w:rPr>
        <w:t xml:space="preserve"> </w:t>
      </w:r>
      <w:r w:rsidRPr="00A310A6">
        <w:rPr>
          <w:sz w:val="28"/>
          <w:szCs w:val="28"/>
          <w:lang w:val="x-none" w:eastAsia="en-US"/>
        </w:rPr>
        <w:t>заказываемой</w:t>
      </w:r>
      <w:r>
        <w:rPr>
          <w:sz w:val="28"/>
          <w:szCs w:val="28"/>
          <w:lang w:val="x-none" w:eastAsia="en-US"/>
        </w:rPr>
        <w:t xml:space="preserve"> </w:t>
      </w:r>
      <w:r w:rsidR="00567275">
        <w:rPr>
          <w:sz w:val="28"/>
          <w:szCs w:val="28"/>
          <w:lang w:val="x-none" w:eastAsia="en-US"/>
        </w:rPr>
        <w:t>партии</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какой</w:t>
      </w:r>
      <w:r>
        <w:rPr>
          <w:sz w:val="28"/>
          <w:szCs w:val="28"/>
          <w:lang w:val="x-none" w:eastAsia="en-US"/>
        </w:rPr>
        <w:t xml:space="preserve"> </w:t>
      </w:r>
      <w:r w:rsidRPr="00A310A6">
        <w:rPr>
          <w:sz w:val="28"/>
          <w:szCs w:val="28"/>
          <w:lang w:val="x-none" w:eastAsia="en-US"/>
        </w:rPr>
        <w:t>объем</w:t>
      </w:r>
      <w:r>
        <w:rPr>
          <w:sz w:val="28"/>
          <w:szCs w:val="28"/>
          <w:lang w:val="x-none" w:eastAsia="en-US"/>
        </w:rPr>
        <w:t xml:space="preserve"> </w:t>
      </w:r>
      <w:r w:rsidRPr="00A310A6">
        <w:rPr>
          <w:sz w:val="28"/>
          <w:szCs w:val="28"/>
          <w:lang w:val="x-none" w:eastAsia="en-US"/>
        </w:rPr>
        <w:t>является</w:t>
      </w:r>
      <w:r>
        <w:rPr>
          <w:sz w:val="28"/>
          <w:szCs w:val="28"/>
          <w:lang w:val="x-none" w:eastAsia="en-US"/>
        </w:rPr>
        <w:t xml:space="preserve"> </w:t>
      </w:r>
      <w:r w:rsidRPr="00A310A6">
        <w:rPr>
          <w:sz w:val="28"/>
          <w:szCs w:val="28"/>
          <w:lang w:val="x-none" w:eastAsia="en-US"/>
        </w:rPr>
        <w:t>минимально</w:t>
      </w:r>
      <w:r>
        <w:rPr>
          <w:sz w:val="28"/>
          <w:szCs w:val="28"/>
          <w:lang w:val="x-none" w:eastAsia="en-US"/>
        </w:rPr>
        <w:t xml:space="preserve"> </w:t>
      </w:r>
      <w:r w:rsidRPr="00A310A6">
        <w:rPr>
          <w:sz w:val="28"/>
          <w:szCs w:val="28"/>
          <w:lang w:val="x-none" w:eastAsia="en-US"/>
        </w:rPr>
        <w:t>необходимым.</w:t>
      </w:r>
      <w:r>
        <w:rPr>
          <w:sz w:val="28"/>
          <w:szCs w:val="28"/>
          <w:lang w:val="x-none" w:eastAsia="en-US"/>
        </w:rPr>
        <w:t xml:space="preserve"> </w:t>
      </w:r>
      <w:r w:rsidRPr="00A310A6">
        <w:rPr>
          <w:sz w:val="28"/>
          <w:szCs w:val="28"/>
          <w:lang w:val="x-none" w:eastAsia="en-US"/>
        </w:rPr>
        <w:t>В</w:t>
      </w:r>
      <w:r>
        <w:rPr>
          <w:sz w:val="28"/>
          <w:szCs w:val="28"/>
          <w:lang w:val="x-none" w:eastAsia="en-US"/>
        </w:rPr>
        <w:t xml:space="preserve"> </w:t>
      </w:r>
      <w:r w:rsidRPr="00A310A6">
        <w:rPr>
          <w:sz w:val="28"/>
          <w:szCs w:val="28"/>
          <w:lang w:val="x-none" w:eastAsia="en-US"/>
        </w:rPr>
        <w:t>целях</w:t>
      </w:r>
      <w:r>
        <w:rPr>
          <w:sz w:val="28"/>
          <w:szCs w:val="28"/>
          <w:lang w:val="x-none" w:eastAsia="en-US"/>
        </w:rPr>
        <w:t xml:space="preserve"> </w:t>
      </w:r>
      <w:r w:rsidRPr="00A310A6">
        <w:rPr>
          <w:sz w:val="28"/>
          <w:szCs w:val="28"/>
          <w:lang w:val="x-none" w:eastAsia="en-US"/>
        </w:rPr>
        <w:t>управления</w:t>
      </w:r>
      <w:r>
        <w:rPr>
          <w:sz w:val="28"/>
          <w:szCs w:val="28"/>
          <w:lang w:val="x-none" w:eastAsia="en-US"/>
        </w:rPr>
        <w:t xml:space="preserve"> </w:t>
      </w:r>
      <w:r w:rsidR="00567275">
        <w:rPr>
          <w:sz w:val="28"/>
          <w:szCs w:val="28"/>
        </w:rPr>
        <w:t>финансами</w:t>
      </w:r>
      <w:r>
        <w:rPr>
          <w:sz w:val="28"/>
          <w:szCs w:val="28"/>
        </w:rPr>
        <w:t xml:space="preserve"> </w:t>
      </w:r>
      <w:r w:rsidRPr="00A310A6">
        <w:rPr>
          <w:sz w:val="28"/>
          <w:szCs w:val="28"/>
        </w:rPr>
        <w:t>запасы</w:t>
      </w:r>
      <w:r>
        <w:rPr>
          <w:sz w:val="28"/>
          <w:szCs w:val="28"/>
        </w:rPr>
        <w:t xml:space="preserve"> </w:t>
      </w:r>
      <w:r w:rsidRPr="00A310A6">
        <w:rPr>
          <w:sz w:val="28"/>
          <w:szCs w:val="28"/>
        </w:rPr>
        <w:t>в</w:t>
      </w:r>
      <w:r>
        <w:rPr>
          <w:sz w:val="28"/>
          <w:szCs w:val="28"/>
        </w:rPr>
        <w:t xml:space="preserve"> </w:t>
      </w:r>
      <w:r w:rsidRPr="00A310A6">
        <w:rPr>
          <w:sz w:val="28"/>
          <w:szCs w:val="28"/>
        </w:rPr>
        <w:t>момент</w:t>
      </w:r>
      <w:r>
        <w:rPr>
          <w:sz w:val="28"/>
          <w:szCs w:val="28"/>
        </w:rPr>
        <w:t xml:space="preserve"> </w:t>
      </w:r>
      <w:r w:rsidRPr="00A310A6">
        <w:rPr>
          <w:sz w:val="28"/>
          <w:szCs w:val="28"/>
        </w:rPr>
        <w:t>их</w:t>
      </w:r>
      <w:r>
        <w:rPr>
          <w:sz w:val="28"/>
          <w:szCs w:val="28"/>
        </w:rPr>
        <w:t xml:space="preserve"> </w:t>
      </w:r>
      <w:r w:rsidRPr="00A310A6">
        <w:rPr>
          <w:sz w:val="28"/>
          <w:szCs w:val="28"/>
        </w:rPr>
        <w:t>хранения</w:t>
      </w:r>
      <w:r>
        <w:rPr>
          <w:sz w:val="28"/>
          <w:szCs w:val="28"/>
        </w:rPr>
        <w:t xml:space="preserve"> </w:t>
      </w:r>
      <w:r w:rsidRPr="00A310A6">
        <w:rPr>
          <w:sz w:val="28"/>
          <w:szCs w:val="28"/>
        </w:rPr>
        <w:t>на</w:t>
      </w:r>
      <w:r>
        <w:rPr>
          <w:sz w:val="28"/>
          <w:szCs w:val="28"/>
        </w:rPr>
        <w:t xml:space="preserve"> </w:t>
      </w:r>
      <w:r w:rsidRPr="00A310A6">
        <w:rPr>
          <w:sz w:val="28"/>
          <w:szCs w:val="28"/>
        </w:rPr>
        <w:t>складе</w:t>
      </w:r>
      <w:r>
        <w:rPr>
          <w:sz w:val="28"/>
          <w:szCs w:val="28"/>
        </w:rPr>
        <w:t xml:space="preserve"> </w:t>
      </w:r>
      <w:r w:rsidRPr="00A310A6">
        <w:rPr>
          <w:sz w:val="28"/>
          <w:szCs w:val="28"/>
        </w:rPr>
        <w:t>до</w:t>
      </w:r>
      <w:r>
        <w:rPr>
          <w:sz w:val="28"/>
          <w:szCs w:val="28"/>
        </w:rPr>
        <w:t xml:space="preserve"> </w:t>
      </w:r>
      <w:r w:rsidRPr="00A310A6">
        <w:rPr>
          <w:sz w:val="28"/>
          <w:szCs w:val="28"/>
        </w:rPr>
        <w:t>отпуска</w:t>
      </w:r>
      <w:r>
        <w:rPr>
          <w:sz w:val="28"/>
          <w:szCs w:val="28"/>
        </w:rPr>
        <w:t xml:space="preserve"> </w:t>
      </w:r>
      <w:r w:rsidRPr="00A310A6">
        <w:rPr>
          <w:sz w:val="28"/>
          <w:szCs w:val="28"/>
        </w:rPr>
        <w:t>в</w:t>
      </w:r>
      <w:r>
        <w:rPr>
          <w:sz w:val="28"/>
          <w:szCs w:val="28"/>
        </w:rPr>
        <w:t xml:space="preserve"> </w:t>
      </w:r>
      <w:r w:rsidRPr="00A310A6">
        <w:rPr>
          <w:sz w:val="28"/>
          <w:szCs w:val="28"/>
        </w:rPr>
        <w:t>производство</w:t>
      </w:r>
      <w:r>
        <w:rPr>
          <w:sz w:val="28"/>
          <w:szCs w:val="28"/>
        </w:rPr>
        <w:t xml:space="preserve"> </w:t>
      </w:r>
      <w:r w:rsidRPr="00A310A6">
        <w:rPr>
          <w:sz w:val="28"/>
          <w:szCs w:val="28"/>
        </w:rPr>
        <w:t>являются</w:t>
      </w:r>
      <w:r>
        <w:rPr>
          <w:sz w:val="28"/>
          <w:szCs w:val="28"/>
        </w:rPr>
        <w:t xml:space="preserve"> </w:t>
      </w:r>
      <w:r w:rsidRPr="00A310A6">
        <w:rPr>
          <w:sz w:val="28"/>
          <w:szCs w:val="28"/>
        </w:rPr>
        <w:t>отвлеченными</w:t>
      </w:r>
      <w:r>
        <w:rPr>
          <w:sz w:val="28"/>
          <w:szCs w:val="28"/>
        </w:rPr>
        <w:t xml:space="preserve"> </w:t>
      </w:r>
      <w:r w:rsidRPr="00A310A6">
        <w:rPr>
          <w:sz w:val="28"/>
          <w:szCs w:val="28"/>
        </w:rPr>
        <w:t>средствами</w:t>
      </w:r>
      <w:r>
        <w:rPr>
          <w:sz w:val="28"/>
          <w:szCs w:val="28"/>
        </w:rPr>
        <w:t xml:space="preserve"> </w:t>
      </w:r>
      <w:r w:rsidRPr="00A310A6">
        <w:rPr>
          <w:sz w:val="28"/>
          <w:szCs w:val="28"/>
        </w:rPr>
        <w:t>из</w:t>
      </w:r>
      <w:r>
        <w:rPr>
          <w:sz w:val="28"/>
          <w:szCs w:val="28"/>
        </w:rPr>
        <w:t xml:space="preserve"> </w:t>
      </w:r>
      <w:r w:rsidRPr="00A310A6">
        <w:rPr>
          <w:sz w:val="28"/>
          <w:szCs w:val="28"/>
        </w:rPr>
        <w:t>оборота,</w:t>
      </w:r>
      <w:r>
        <w:rPr>
          <w:sz w:val="28"/>
          <w:szCs w:val="28"/>
        </w:rPr>
        <w:t xml:space="preserve"> </w:t>
      </w:r>
      <w:r w:rsidRPr="00A310A6">
        <w:rPr>
          <w:sz w:val="28"/>
          <w:szCs w:val="28"/>
        </w:rPr>
        <w:t>которые</w:t>
      </w:r>
      <w:r>
        <w:rPr>
          <w:sz w:val="28"/>
          <w:szCs w:val="28"/>
        </w:rPr>
        <w:t xml:space="preserve"> </w:t>
      </w:r>
      <w:r w:rsidRPr="00A310A6">
        <w:rPr>
          <w:sz w:val="28"/>
          <w:szCs w:val="28"/>
        </w:rPr>
        <w:t>приводят</w:t>
      </w:r>
      <w:r>
        <w:rPr>
          <w:sz w:val="28"/>
          <w:szCs w:val="28"/>
        </w:rPr>
        <w:t xml:space="preserve"> </w:t>
      </w:r>
      <w:r w:rsidRPr="00A310A6">
        <w:rPr>
          <w:sz w:val="28"/>
          <w:szCs w:val="28"/>
        </w:rPr>
        <w:t>к</w:t>
      </w:r>
      <w:r>
        <w:rPr>
          <w:sz w:val="28"/>
          <w:szCs w:val="28"/>
        </w:rPr>
        <w:t xml:space="preserve"> </w:t>
      </w:r>
      <w:r w:rsidRPr="00A310A6">
        <w:rPr>
          <w:sz w:val="28"/>
          <w:szCs w:val="28"/>
        </w:rPr>
        <w:t>прямым</w:t>
      </w:r>
      <w:r>
        <w:rPr>
          <w:sz w:val="28"/>
          <w:szCs w:val="28"/>
        </w:rPr>
        <w:t xml:space="preserve"> </w:t>
      </w:r>
      <w:r w:rsidRPr="00A310A6">
        <w:rPr>
          <w:sz w:val="28"/>
          <w:szCs w:val="28"/>
        </w:rPr>
        <w:t>и</w:t>
      </w:r>
      <w:r>
        <w:rPr>
          <w:sz w:val="28"/>
          <w:szCs w:val="28"/>
        </w:rPr>
        <w:t xml:space="preserve"> </w:t>
      </w:r>
      <w:r w:rsidRPr="00A310A6">
        <w:rPr>
          <w:sz w:val="28"/>
          <w:szCs w:val="28"/>
        </w:rPr>
        <w:t>косвенным</w:t>
      </w:r>
      <w:r>
        <w:rPr>
          <w:sz w:val="28"/>
          <w:szCs w:val="28"/>
        </w:rPr>
        <w:t xml:space="preserve"> </w:t>
      </w:r>
      <w:r w:rsidRPr="00A310A6">
        <w:rPr>
          <w:sz w:val="28"/>
          <w:szCs w:val="28"/>
        </w:rPr>
        <w:t>потерям.</w:t>
      </w:r>
      <w:r>
        <w:rPr>
          <w:sz w:val="28"/>
          <w:szCs w:val="28"/>
        </w:rPr>
        <w:t xml:space="preserve"> </w:t>
      </w:r>
      <w:r w:rsidRPr="00A310A6">
        <w:rPr>
          <w:sz w:val="28"/>
          <w:szCs w:val="28"/>
        </w:rPr>
        <w:t>Прямые</w:t>
      </w:r>
      <w:r>
        <w:rPr>
          <w:sz w:val="28"/>
          <w:szCs w:val="28"/>
        </w:rPr>
        <w:t xml:space="preserve"> </w:t>
      </w:r>
      <w:r w:rsidRPr="00A310A6">
        <w:rPr>
          <w:sz w:val="28"/>
          <w:szCs w:val="28"/>
        </w:rPr>
        <w:t>потери</w:t>
      </w:r>
      <w:r>
        <w:rPr>
          <w:sz w:val="28"/>
          <w:szCs w:val="28"/>
        </w:rPr>
        <w:t xml:space="preserve"> </w:t>
      </w:r>
      <w:r w:rsidRPr="00A310A6">
        <w:rPr>
          <w:sz w:val="28"/>
          <w:szCs w:val="28"/>
        </w:rPr>
        <w:t>связаны</w:t>
      </w:r>
      <w:r>
        <w:rPr>
          <w:sz w:val="28"/>
          <w:szCs w:val="28"/>
        </w:rPr>
        <w:t xml:space="preserve"> </w:t>
      </w:r>
      <w:r w:rsidRPr="00A310A6">
        <w:rPr>
          <w:sz w:val="28"/>
          <w:szCs w:val="28"/>
        </w:rPr>
        <w:t>с</w:t>
      </w:r>
      <w:r>
        <w:rPr>
          <w:sz w:val="28"/>
          <w:szCs w:val="28"/>
        </w:rPr>
        <w:t xml:space="preserve"> </w:t>
      </w:r>
      <w:r w:rsidRPr="00A310A6">
        <w:rPr>
          <w:sz w:val="28"/>
          <w:szCs w:val="28"/>
        </w:rPr>
        <w:t>оплатой</w:t>
      </w:r>
      <w:r>
        <w:rPr>
          <w:sz w:val="28"/>
          <w:szCs w:val="28"/>
        </w:rPr>
        <w:t xml:space="preserve"> </w:t>
      </w:r>
      <w:r w:rsidRPr="00A310A6">
        <w:rPr>
          <w:sz w:val="28"/>
          <w:szCs w:val="28"/>
        </w:rPr>
        <w:t>дополнительных</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финансирования,</w:t>
      </w:r>
      <w:r>
        <w:rPr>
          <w:sz w:val="28"/>
          <w:szCs w:val="28"/>
        </w:rPr>
        <w:t xml:space="preserve"> </w:t>
      </w:r>
      <w:r w:rsidRPr="00A310A6">
        <w:rPr>
          <w:sz w:val="28"/>
          <w:szCs w:val="28"/>
        </w:rPr>
        <w:t>хранением</w:t>
      </w:r>
      <w:r>
        <w:rPr>
          <w:sz w:val="28"/>
          <w:szCs w:val="28"/>
        </w:rPr>
        <w:t xml:space="preserve"> </w:t>
      </w:r>
      <w:r w:rsidRPr="00A310A6">
        <w:rPr>
          <w:sz w:val="28"/>
          <w:szCs w:val="28"/>
        </w:rPr>
        <w:t>и</w:t>
      </w:r>
      <w:r>
        <w:rPr>
          <w:sz w:val="28"/>
          <w:szCs w:val="28"/>
        </w:rPr>
        <w:t xml:space="preserve"> </w:t>
      </w:r>
      <w:r w:rsidRPr="00A310A6">
        <w:rPr>
          <w:sz w:val="28"/>
          <w:szCs w:val="28"/>
        </w:rPr>
        <w:t>содержанием</w:t>
      </w:r>
      <w:r>
        <w:rPr>
          <w:sz w:val="28"/>
          <w:szCs w:val="28"/>
        </w:rPr>
        <w:t xml:space="preserve"> </w:t>
      </w:r>
      <w:r w:rsidRPr="00A310A6">
        <w:rPr>
          <w:sz w:val="28"/>
          <w:szCs w:val="28"/>
        </w:rPr>
        <w:t>запасов</w:t>
      </w:r>
      <w:r>
        <w:rPr>
          <w:sz w:val="28"/>
          <w:szCs w:val="28"/>
        </w:rPr>
        <w:t xml:space="preserve"> </w:t>
      </w:r>
      <w:r w:rsidRPr="00A310A6">
        <w:rPr>
          <w:sz w:val="28"/>
          <w:szCs w:val="28"/>
        </w:rPr>
        <w:t>и</w:t>
      </w:r>
      <w:r>
        <w:rPr>
          <w:sz w:val="28"/>
          <w:szCs w:val="28"/>
        </w:rPr>
        <w:t xml:space="preserve"> </w:t>
      </w:r>
      <w:r w:rsidRPr="00A310A6">
        <w:rPr>
          <w:sz w:val="28"/>
          <w:szCs w:val="28"/>
        </w:rPr>
        <w:t>др.</w:t>
      </w:r>
      <w:r>
        <w:rPr>
          <w:sz w:val="28"/>
          <w:szCs w:val="28"/>
        </w:rPr>
        <w:t xml:space="preserve"> </w:t>
      </w:r>
      <w:r w:rsidRPr="00A310A6">
        <w:rPr>
          <w:sz w:val="28"/>
          <w:szCs w:val="28"/>
        </w:rPr>
        <w:t>Косвенные</w:t>
      </w:r>
      <w:r>
        <w:rPr>
          <w:sz w:val="28"/>
          <w:szCs w:val="28"/>
        </w:rPr>
        <w:t xml:space="preserve"> </w:t>
      </w:r>
      <w:r w:rsidRPr="00A310A6">
        <w:rPr>
          <w:sz w:val="28"/>
          <w:szCs w:val="28"/>
        </w:rPr>
        <w:t>потери</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потери</w:t>
      </w:r>
      <w:r>
        <w:rPr>
          <w:sz w:val="28"/>
          <w:szCs w:val="28"/>
        </w:rPr>
        <w:t xml:space="preserve"> </w:t>
      </w:r>
      <w:r w:rsidRPr="00A310A6">
        <w:rPr>
          <w:sz w:val="28"/>
          <w:szCs w:val="28"/>
        </w:rPr>
        <w:t>«упущенных</w:t>
      </w:r>
      <w:r>
        <w:rPr>
          <w:sz w:val="28"/>
          <w:szCs w:val="28"/>
        </w:rPr>
        <w:t xml:space="preserve"> </w:t>
      </w:r>
      <w:r w:rsidRPr="00A310A6">
        <w:rPr>
          <w:sz w:val="28"/>
          <w:szCs w:val="28"/>
        </w:rPr>
        <w:t>возможностей»</w:t>
      </w:r>
      <w:r>
        <w:rPr>
          <w:sz w:val="28"/>
          <w:szCs w:val="28"/>
        </w:rPr>
        <w:t xml:space="preserve"> </w:t>
      </w:r>
      <w:r w:rsidRPr="00A310A6">
        <w:rPr>
          <w:sz w:val="28"/>
          <w:szCs w:val="28"/>
        </w:rPr>
        <w:t>пол</w:t>
      </w:r>
      <w:r w:rsidRPr="00A310A6">
        <w:rPr>
          <w:sz w:val="28"/>
          <w:szCs w:val="28"/>
        </w:rPr>
        <w:t>у</w:t>
      </w:r>
      <w:r w:rsidRPr="00A310A6">
        <w:rPr>
          <w:sz w:val="28"/>
          <w:szCs w:val="28"/>
        </w:rPr>
        <w:t>чения</w:t>
      </w:r>
      <w:r>
        <w:rPr>
          <w:sz w:val="28"/>
          <w:szCs w:val="28"/>
        </w:rPr>
        <w:t xml:space="preserve"> </w:t>
      </w:r>
      <w:r w:rsidRPr="00A310A6">
        <w:rPr>
          <w:sz w:val="28"/>
          <w:szCs w:val="28"/>
        </w:rPr>
        <w:t>дохода</w:t>
      </w:r>
      <w:r>
        <w:rPr>
          <w:sz w:val="28"/>
          <w:szCs w:val="28"/>
        </w:rPr>
        <w:t xml:space="preserve"> </w:t>
      </w:r>
      <w:r w:rsidRPr="00A310A6">
        <w:rPr>
          <w:sz w:val="28"/>
          <w:szCs w:val="28"/>
        </w:rPr>
        <w:t>от</w:t>
      </w:r>
      <w:r>
        <w:rPr>
          <w:sz w:val="28"/>
          <w:szCs w:val="28"/>
        </w:rPr>
        <w:t xml:space="preserve"> </w:t>
      </w:r>
      <w:r w:rsidRPr="00A310A6">
        <w:rPr>
          <w:sz w:val="28"/>
          <w:szCs w:val="28"/>
        </w:rPr>
        <w:t>вложения</w:t>
      </w:r>
      <w:r>
        <w:rPr>
          <w:sz w:val="28"/>
          <w:szCs w:val="28"/>
        </w:rPr>
        <w:t xml:space="preserve"> </w:t>
      </w:r>
      <w:r w:rsidRPr="00A310A6">
        <w:rPr>
          <w:sz w:val="28"/>
          <w:szCs w:val="28"/>
        </w:rPr>
        <w:t>данных</w:t>
      </w:r>
      <w:r>
        <w:rPr>
          <w:sz w:val="28"/>
          <w:szCs w:val="28"/>
        </w:rPr>
        <w:t xml:space="preserve"> </w:t>
      </w:r>
      <w:r w:rsidRPr="00A310A6">
        <w:rPr>
          <w:sz w:val="28"/>
          <w:szCs w:val="28"/>
        </w:rPr>
        <w:t>средств</w:t>
      </w:r>
      <w:r>
        <w:rPr>
          <w:sz w:val="28"/>
          <w:szCs w:val="28"/>
        </w:rPr>
        <w:t xml:space="preserve"> </w:t>
      </w:r>
      <w:r w:rsidRPr="00A310A6">
        <w:rPr>
          <w:sz w:val="28"/>
          <w:szCs w:val="28"/>
        </w:rPr>
        <w:t>в</w:t>
      </w:r>
      <w:r>
        <w:rPr>
          <w:sz w:val="28"/>
          <w:szCs w:val="28"/>
        </w:rPr>
        <w:t xml:space="preserve"> </w:t>
      </w:r>
      <w:r w:rsidRPr="00A310A6">
        <w:rPr>
          <w:sz w:val="28"/>
          <w:szCs w:val="28"/>
        </w:rPr>
        <w:t>альтернативный</w:t>
      </w:r>
      <w:r>
        <w:rPr>
          <w:sz w:val="28"/>
          <w:szCs w:val="28"/>
        </w:rPr>
        <w:t xml:space="preserve"> </w:t>
      </w:r>
      <w:r w:rsidRPr="00A310A6">
        <w:rPr>
          <w:sz w:val="28"/>
          <w:szCs w:val="28"/>
        </w:rPr>
        <w:t>проект.</w:t>
      </w:r>
    </w:p>
    <w:p w:rsidR="00E01D5C" w:rsidRPr="00A310A6" w:rsidRDefault="00E01D5C" w:rsidP="00F40063">
      <w:pPr>
        <w:pStyle w:val="a7"/>
        <w:shd w:val="clear" w:color="auto" w:fill="FFFFFF"/>
        <w:spacing w:before="0" w:beforeAutospacing="0" w:after="0" w:afterAutospacing="0"/>
        <w:ind w:firstLine="720"/>
        <w:jc w:val="both"/>
        <w:rPr>
          <w:color w:val="FF0000"/>
          <w:sz w:val="28"/>
          <w:szCs w:val="28"/>
        </w:rPr>
      </w:pPr>
    </w:p>
    <w:p w:rsidR="00E01D5C" w:rsidRPr="00A310A6" w:rsidRDefault="00E01D5C" w:rsidP="00F40063">
      <w:pPr>
        <w:pStyle w:val="a7"/>
        <w:shd w:val="clear" w:color="auto" w:fill="FFFFFF"/>
        <w:spacing w:before="0" w:beforeAutospacing="0" w:after="0" w:afterAutospacing="0"/>
        <w:ind w:firstLine="720"/>
        <w:jc w:val="both"/>
        <w:rPr>
          <w:color w:val="FF0000"/>
          <w:sz w:val="28"/>
          <w:szCs w:val="28"/>
        </w:rPr>
      </w:pPr>
    </w:p>
    <w:p w:rsidR="00E01D5C" w:rsidRPr="00A310A6" w:rsidRDefault="00E01D5C" w:rsidP="00BD43D6">
      <w:pPr>
        <w:pStyle w:val="110"/>
        <w:keepNext/>
        <w:spacing w:after="0" w:line="240" w:lineRule="auto"/>
        <w:ind w:left="0"/>
        <w:jc w:val="center"/>
        <w:rPr>
          <w:rFonts w:ascii="Times New Roman" w:hAnsi="Times New Roman"/>
          <w:b/>
          <w:i/>
          <w:iCs/>
          <w:sz w:val="28"/>
          <w:szCs w:val="28"/>
        </w:rPr>
      </w:pPr>
      <w:r>
        <w:rPr>
          <w:rFonts w:ascii="Times New Roman" w:hAnsi="Times New Roman"/>
          <w:b/>
          <w:i/>
          <w:iCs/>
          <w:sz w:val="28"/>
          <w:szCs w:val="28"/>
        </w:rPr>
        <w:t xml:space="preserve">4. </w:t>
      </w:r>
      <w:r w:rsidRPr="00A310A6">
        <w:rPr>
          <w:rFonts w:ascii="Times New Roman" w:hAnsi="Times New Roman"/>
          <w:b/>
          <w:i/>
          <w:iCs/>
          <w:sz w:val="28"/>
          <w:szCs w:val="28"/>
        </w:rPr>
        <w:t>Управление</w:t>
      </w:r>
      <w:r>
        <w:rPr>
          <w:rFonts w:ascii="Times New Roman" w:hAnsi="Times New Roman"/>
          <w:b/>
          <w:i/>
          <w:iCs/>
          <w:sz w:val="28"/>
          <w:szCs w:val="28"/>
        </w:rPr>
        <w:t xml:space="preserve"> </w:t>
      </w:r>
      <w:r w:rsidRPr="00A310A6">
        <w:rPr>
          <w:rFonts w:ascii="Times New Roman" w:hAnsi="Times New Roman"/>
          <w:b/>
          <w:i/>
          <w:iCs/>
          <w:sz w:val="28"/>
          <w:szCs w:val="28"/>
        </w:rPr>
        <w:t>расходами</w:t>
      </w:r>
    </w:p>
    <w:p w:rsidR="00E01D5C" w:rsidRPr="00A310A6" w:rsidRDefault="00E01D5C" w:rsidP="00BD43D6">
      <w:pPr>
        <w:pStyle w:val="110"/>
        <w:keepNext/>
        <w:spacing w:after="0" w:line="240" w:lineRule="auto"/>
        <w:ind w:left="0"/>
        <w:jc w:val="center"/>
        <w:rPr>
          <w:rFonts w:ascii="Times New Roman" w:hAnsi="Times New Roman"/>
          <w:b/>
          <w:i/>
          <w:iCs/>
          <w:sz w:val="28"/>
          <w:szCs w:val="28"/>
        </w:rPr>
      </w:pPr>
    </w:p>
    <w:p w:rsidR="00E01D5C" w:rsidRPr="00A310A6" w:rsidRDefault="00E01D5C" w:rsidP="00F40063">
      <w:pPr>
        <w:ind w:firstLine="720"/>
        <w:jc w:val="both"/>
        <w:rPr>
          <w:sz w:val="28"/>
          <w:szCs w:val="28"/>
        </w:rPr>
      </w:pPr>
      <w:r w:rsidRPr="00A310A6">
        <w:rPr>
          <w:sz w:val="28"/>
          <w:szCs w:val="28"/>
        </w:rPr>
        <w:t>Комплекс</w:t>
      </w:r>
      <w:r>
        <w:rPr>
          <w:sz w:val="28"/>
          <w:szCs w:val="28"/>
        </w:rPr>
        <w:t xml:space="preserve"> </w:t>
      </w:r>
      <w:r w:rsidRPr="00A310A6">
        <w:rPr>
          <w:sz w:val="28"/>
          <w:szCs w:val="28"/>
        </w:rPr>
        <w:t>функций</w:t>
      </w:r>
      <w:r>
        <w:rPr>
          <w:sz w:val="28"/>
          <w:szCs w:val="28"/>
        </w:rPr>
        <w:t xml:space="preserve"> </w:t>
      </w:r>
      <w:r w:rsidRPr="00A310A6">
        <w:rPr>
          <w:sz w:val="28"/>
          <w:szCs w:val="28"/>
        </w:rPr>
        <w:t>управления,</w:t>
      </w:r>
      <w:r>
        <w:rPr>
          <w:sz w:val="28"/>
          <w:szCs w:val="28"/>
        </w:rPr>
        <w:t xml:space="preserve"> </w:t>
      </w:r>
      <w:r w:rsidRPr="00A310A6">
        <w:rPr>
          <w:sz w:val="28"/>
          <w:szCs w:val="28"/>
        </w:rPr>
        <w:t>связанных</w:t>
      </w:r>
      <w:r>
        <w:rPr>
          <w:sz w:val="28"/>
          <w:szCs w:val="28"/>
        </w:rPr>
        <w:t xml:space="preserve"> </w:t>
      </w:r>
      <w:r w:rsidRPr="00A310A6">
        <w:rPr>
          <w:sz w:val="28"/>
          <w:szCs w:val="28"/>
        </w:rPr>
        <w:t>с</w:t>
      </w:r>
      <w:r>
        <w:rPr>
          <w:sz w:val="28"/>
          <w:szCs w:val="28"/>
        </w:rPr>
        <w:t xml:space="preserve"> </w:t>
      </w:r>
      <w:r w:rsidRPr="00A310A6">
        <w:rPr>
          <w:sz w:val="28"/>
          <w:szCs w:val="28"/>
        </w:rPr>
        <w:t>мероприятиями</w:t>
      </w:r>
      <w:r>
        <w:rPr>
          <w:sz w:val="28"/>
          <w:szCs w:val="28"/>
        </w:rPr>
        <w:t xml:space="preserve"> </w:t>
      </w:r>
      <w:r w:rsidRPr="00A310A6">
        <w:rPr>
          <w:sz w:val="28"/>
          <w:szCs w:val="28"/>
        </w:rPr>
        <w:t>по</w:t>
      </w:r>
      <w:r>
        <w:rPr>
          <w:sz w:val="28"/>
          <w:szCs w:val="28"/>
        </w:rPr>
        <w:t xml:space="preserve"> </w:t>
      </w:r>
      <w:r w:rsidRPr="00A310A6">
        <w:rPr>
          <w:sz w:val="28"/>
          <w:szCs w:val="28"/>
        </w:rPr>
        <w:t>повышению</w:t>
      </w:r>
      <w:r>
        <w:rPr>
          <w:sz w:val="28"/>
          <w:szCs w:val="28"/>
        </w:rPr>
        <w:t xml:space="preserve"> </w:t>
      </w:r>
      <w:r w:rsidRPr="00A310A6">
        <w:rPr>
          <w:sz w:val="28"/>
          <w:szCs w:val="28"/>
        </w:rPr>
        <w:t>эффективности</w:t>
      </w:r>
      <w:r>
        <w:rPr>
          <w:sz w:val="28"/>
          <w:szCs w:val="28"/>
        </w:rPr>
        <w:t xml:space="preserve"> </w:t>
      </w:r>
      <w:r w:rsidRPr="00A310A6">
        <w:rPr>
          <w:sz w:val="28"/>
          <w:szCs w:val="28"/>
        </w:rPr>
        <w:t>использования</w:t>
      </w:r>
      <w:r>
        <w:rPr>
          <w:sz w:val="28"/>
          <w:szCs w:val="28"/>
        </w:rPr>
        <w:t xml:space="preserve"> </w:t>
      </w:r>
      <w:r w:rsidRPr="00A310A6">
        <w:rPr>
          <w:sz w:val="28"/>
          <w:szCs w:val="28"/>
        </w:rPr>
        <w:t>всех</w:t>
      </w:r>
      <w:r>
        <w:rPr>
          <w:sz w:val="28"/>
          <w:szCs w:val="28"/>
        </w:rPr>
        <w:t xml:space="preserve"> </w:t>
      </w:r>
      <w:r w:rsidRPr="00A310A6">
        <w:rPr>
          <w:sz w:val="28"/>
          <w:szCs w:val="28"/>
        </w:rPr>
        <w:t>производственных</w:t>
      </w:r>
      <w:r>
        <w:rPr>
          <w:sz w:val="28"/>
          <w:szCs w:val="28"/>
        </w:rPr>
        <w:t xml:space="preserve"> </w:t>
      </w:r>
      <w:r w:rsidRPr="00A310A6">
        <w:rPr>
          <w:sz w:val="28"/>
          <w:szCs w:val="28"/>
        </w:rPr>
        <w:t>ресурсов</w:t>
      </w:r>
      <w:r w:rsidR="00567275">
        <w:rPr>
          <w:sz w:val="28"/>
          <w:szCs w:val="28"/>
        </w:rPr>
        <w:t>,</w:t>
      </w:r>
      <w:r>
        <w:rPr>
          <w:sz w:val="28"/>
          <w:szCs w:val="28"/>
        </w:rPr>
        <w:t xml:space="preserve"> </w:t>
      </w:r>
      <w:r w:rsidRPr="00A310A6">
        <w:rPr>
          <w:sz w:val="28"/>
          <w:szCs w:val="28"/>
        </w:rPr>
        <w:t>не</w:t>
      </w:r>
      <w:r>
        <w:rPr>
          <w:sz w:val="28"/>
          <w:szCs w:val="28"/>
        </w:rPr>
        <w:t xml:space="preserve"> </w:t>
      </w:r>
      <w:r w:rsidRPr="00A310A6">
        <w:rPr>
          <w:sz w:val="28"/>
          <w:szCs w:val="28"/>
        </w:rPr>
        <w:t>сводится</w:t>
      </w:r>
      <w:r>
        <w:rPr>
          <w:sz w:val="28"/>
          <w:szCs w:val="28"/>
        </w:rPr>
        <w:t xml:space="preserve"> </w:t>
      </w:r>
      <w:r w:rsidRPr="00A310A6">
        <w:rPr>
          <w:sz w:val="28"/>
          <w:szCs w:val="28"/>
        </w:rPr>
        <w:t>только</w:t>
      </w:r>
      <w:r>
        <w:rPr>
          <w:sz w:val="28"/>
          <w:szCs w:val="28"/>
        </w:rPr>
        <w:t xml:space="preserve"> </w:t>
      </w:r>
      <w:r w:rsidRPr="00A310A6">
        <w:rPr>
          <w:sz w:val="28"/>
          <w:szCs w:val="28"/>
        </w:rPr>
        <w:t>к</w:t>
      </w:r>
      <w:r>
        <w:rPr>
          <w:sz w:val="28"/>
          <w:szCs w:val="28"/>
        </w:rPr>
        <w:t xml:space="preserve"> </w:t>
      </w:r>
      <w:r w:rsidRPr="00A310A6">
        <w:rPr>
          <w:sz w:val="28"/>
          <w:szCs w:val="28"/>
        </w:rPr>
        <w:t>уменьшению</w:t>
      </w:r>
      <w:r>
        <w:rPr>
          <w:sz w:val="28"/>
          <w:szCs w:val="28"/>
        </w:rPr>
        <w:t xml:space="preserve"> </w:t>
      </w:r>
      <w:r w:rsidRPr="00A310A6">
        <w:rPr>
          <w:sz w:val="28"/>
          <w:szCs w:val="28"/>
        </w:rPr>
        <w:t>затрат,</w:t>
      </w:r>
      <w:r>
        <w:rPr>
          <w:sz w:val="28"/>
          <w:szCs w:val="28"/>
        </w:rPr>
        <w:t xml:space="preserve"> </w:t>
      </w:r>
      <w:r w:rsidRPr="00A310A6">
        <w:rPr>
          <w:sz w:val="28"/>
          <w:szCs w:val="28"/>
        </w:rPr>
        <w:t>но</w:t>
      </w:r>
      <w:r>
        <w:rPr>
          <w:sz w:val="28"/>
          <w:szCs w:val="28"/>
        </w:rPr>
        <w:t xml:space="preserve"> </w:t>
      </w:r>
      <w:r w:rsidRPr="00A310A6">
        <w:rPr>
          <w:sz w:val="28"/>
          <w:szCs w:val="28"/>
        </w:rPr>
        <w:t>распределяется</w:t>
      </w:r>
      <w:r>
        <w:rPr>
          <w:sz w:val="28"/>
          <w:szCs w:val="28"/>
        </w:rPr>
        <w:t xml:space="preserve"> </w:t>
      </w:r>
      <w:r w:rsidRPr="00A310A6">
        <w:rPr>
          <w:sz w:val="28"/>
          <w:szCs w:val="28"/>
        </w:rPr>
        <w:t>на</w:t>
      </w:r>
      <w:r>
        <w:rPr>
          <w:sz w:val="28"/>
          <w:szCs w:val="28"/>
        </w:rPr>
        <w:t xml:space="preserve"> </w:t>
      </w:r>
      <w:r w:rsidRPr="00A310A6">
        <w:rPr>
          <w:sz w:val="28"/>
          <w:szCs w:val="28"/>
        </w:rPr>
        <w:t>все</w:t>
      </w:r>
      <w:r>
        <w:rPr>
          <w:sz w:val="28"/>
          <w:szCs w:val="28"/>
        </w:rPr>
        <w:t xml:space="preserve"> </w:t>
      </w:r>
      <w:r w:rsidRPr="00A310A6">
        <w:rPr>
          <w:sz w:val="28"/>
          <w:szCs w:val="28"/>
        </w:rPr>
        <w:t>элементы</w:t>
      </w:r>
      <w:r>
        <w:rPr>
          <w:sz w:val="28"/>
          <w:szCs w:val="28"/>
        </w:rPr>
        <w:t xml:space="preserve"> </w:t>
      </w:r>
      <w:r w:rsidRPr="00A310A6">
        <w:rPr>
          <w:sz w:val="28"/>
          <w:szCs w:val="28"/>
        </w:rPr>
        <w:t>управления</w:t>
      </w:r>
      <w:r>
        <w:rPr>
          <w:sz w:val="28"/>
          <w:szCs w:val="28"/>
        </w:rPr>
        <w:t xml:space="preserve"> </w:t>
      </w:r>
      <w:r w:rsidRPr="00A310A6">
        <w:rPr>
          <w:sz w:val="28"/>
          <w:szCs w:val="28"/>
        </w:rPr>
        <w:t>ими.</w:t>
      </w:r>
    </w:p>
    <w:p w:rsidR="00E01D5C" w:rsidRPr="00A310A6" w:rsidRDefault="00E01D5C" w:rsidP="00F40063">
      <w:pPr>
        <w:ind w:firstLine="720"/>
        <w:jc w:val="both"/>
        <w:rPr>
          <w:sz w:val="28"/>
          <w:szCs w:val="28"/>
        </w:rPr>
      </w:pPr>
      <w:r w:rsidRPr="00A310A6">
        <w:rPr>
          <w:sz w:val="28"/>
          <w:szCs w:val="28"/>
        </w:rPr>
        <w:t>Основой</w:t>
      </w:r>
      <w:r>
        <w:rPr>
          <w:sz w:val="28"/>
          <w:szCs w:val="28"/>
        </w:rPr>
        <w:t xml:space="preserve"> </w:t>
      </w:r>
      <w:r w:rsidRPr="00A310A6">
        <w:rPr>
          <w:sz w:val="28"/>
          <w:szCs w:val="28"/>
        </w:rPr>
        <w:t>управления</w:t>
      </w:r>
      <w:r>
        <w:rPr>
          <w:sz w:val="28"/>
          <w:szCs w:val="28"/>
        </w:rPr>
        <w:t xml:space="preserve"> </w:t>
      </w:r>
      <w:r w:rsidRPr="00A310A6">
        <w:rPr>
          <w:sz w:val="28"/>
          <w:szCs w:val="28"/>
        </w:rPr>
        <w:t>затратами</w:t>
      </w:r>
      <w:r>
        <w:rPr>
          <w:sz w:val="28"/>
          <w:szCs w:val="28"/>
        </w:rPr>
        <w:t xml:space="preserve"> </w:t>
      </w:r>
      <w:r w:rsidRPr="00A310A6">
        <w:rPr>
          <w:sz w:val="28"/>
          <w:szCs w:val="28"/>
        </w:rPr>
        <w:t>является</w:t>
      </w:r>
      <w:r>
        <w:rPr>
          <w:sz w:val="28"/>
          <w:szCs w:val="28"/>
        </w:rPr>
        <w:t xml:space="preserve"> </w:t>
      </w:r>
      <w:r w:rsidRPr="00A310A6">
        <w:rPr>
          <w:sz w:val="28"/>
          <w:szCs w:val="28"/>
        </w:rPr>
        <w:t>правильное</w:t>
      </w:r>
      <w:r>
        <w:rPr>
          <w:sz w:val="28"/>
          <w:szCs w:val="28"/>
        </w:rPr>
        <w:t xml:space="preserve"> </w:t>
      </w:r>
      <w:r w:rsidRPr="00A310A6">
        <w:rPr>
          <w:sz w:val="28"/>
          <w:szCs w:val="28"/>
        </w:rPr>
        <w:t>определение</w:t>
      </w:r>
      <w:r>
        <w:rPr>
          <w:sz w:val="28"/>
          <w:szCs w:val="28"/>
        </w:rPr>
        <w:t xml:space="preserve"> </w:t>
      </w:r>
      <w:r w:rsidRPr="00A310A6">
        <w:rPr>
          <w:sz w:val="28"/>
          <w:szCs w:val="28"/>
        </w:rPr>
        <w:t>объема</w:t>
      </w:r>
      <w:r>
        <w:rPr>
          <w:sz w:val="28"/>
          <w:szCs w:val="28"/>
        </w:rPr>
        <w:t xml:space="preserve"> </w:t>
      </w:r>
      <w:r w:rsidRPr="00A310A6">
        <w:rPr>
          <w:sz w:val="28"/>
          <w:szCs w:val="28"/>
        </w:rPr>
        <w:t>всех</w:t>
      </w:r>
      <w:r>
        <w:rPr>
          <w:sz w:val="28"/>
          <w:szCs w:val="28"/>
        </w:rPr>
        <w:t xml:space="preserve"> </w:t>
      </w:r>
      <w:r w:rsidRPr="00A310A6">
        <w:rPr>
          <w:sz w:val="28"/>
          <w:szCs w:val="28"/>
        </w:rPr>
        <w:t>затрат,</w:t>
      </w:r>
      <w:r>
        <w:rPr>
          <w:sz w:val="28"/>
          <w:szCs w:val="28"/>
        </w:rPr>
        <w:t xml:space="preserve"> </w:t>
      </w:r>
      <w:r w:rsidRPr="00A310A6">
        <w:rPr>
          <w:sz w:val="28"/>
          <w:szCs w:val="28"/>
        </w:rPr>
        <w:t>связанных</w:t>
      </w:r>
      <w:r>
        <w:rPr>
          <w:sz w:val="28"/>
          <w:szCs w:val="28"/>
        </w:rPr>
        <w:t xml:space="preserve"> </w:t>
      </w:r>
      <w:r w:rsidRPr="00A310A6">
        <w:rPr>
          <w:sz w:val="28"/>
          <w:szCs w:val="28"/>
        </w:rPr>
        <w:t>с</w:t>
      </w:r>
      <w:r>
        <w:rPr>
          <w:sz w:val="28"/>
          <w:szCs w:val="28"/>
        </w:rPr>
        <w:t xml:space="preserve"> </w:t>
      </w:r>
      <w:r w:rsidRPr="00A310A6">
        <w:rPr>
          <w:sz w:val="28"/>
          <w:szCs w:val="28"/>
        </w:rPr>
        <w:t>осуществлением</w:t>
      </w:r>
      <w:r>
        <w:rPr>
          <w:sz w:val="28"/>
          <w:szCs w:val="28"/>
        </w:rPr>
        <w:t xml:space="preserve"> </w:t>
      </w:r>
      <w:r w:rsidRPr="00A310A6">
        <w:rPr>
          <w:sz w:val="28"/>
          <w:szCs w:val="28"/>
        </w:rPr>
        <w:t>определенного</w:t>
      </w:r>
      <w:r>
        <w:rPr>
          <w:sz w:val="28"/>
          <w:szCs w:val="28"/>
        </w:rPr>
        <w:t xml:space="preserve"> </w:t>
      </w:r>
      <w:r w:rsidRPr="00A310A6">
        <w:rPr>
          <w:sz w:val="28"/>
          <w:szCs w:val="28"/>
        </w:rPr>
        <w:t>вида</w:t>
      </w:r>
      <w:r>
        <w:rPr>
          <w:sz w:val="28"/>
          <w:szCs w:val="28"/>
        </w:rPr>
        <w:t xml:space="preserve"> </w:t>
      </w:r>
      <w:r w:rsidRPr="00A310A6">
        <w:rPr>
          <w:sz w:val="28"/>
          <w:szCs w:val="28"/>
        </w:rPr>
        <w:t>деятельности</w:t>
      </w:r>
      <w:r>
        <w:rPr>
          <w:sz w:val="28"/>
          <w:szCs w:val="28"/>
        </w:rPr>
        <w:t xml:space="preserve"> </w:t>
      </w:r>
      <w:r w:rsidRPr="00A310A6">
        <w:rPr>
          <w:sz w:val="28"/>
          <w:szCs w:val="28"/>
        </w:rPr>
        <w:t>(пр</w:t>
      </w:r>
      <w:r w:rsidRPr="00A310A6">
        <w:rPr>
          <w:sz w:val="28"/>
          <w:szCs w:val="28"/>
        </w:rPr>
        <w:t>о</w:t>
      </w:r>
      <w:r w:rsidRPr="00A310A6">
        <w:rPr>
          <w:sz w:val="28"/>
          <w:szCs w:val="28"/>
        </w:rPr>
        <w:t>изводства</w:t>
      </w:r>
      <w:r>
        <w:rPr>
          <w:sz w:val="28"/>
          <w:szCs w:val="28"/>
        </w:rPr>
        <w:t xml:space="preserve"> </w:t>
      </w:r>
      <w:r w:rsidRPr="00A310A6">
        <w:rPr>
          <w:sz w:val="28"/>
          <w:szCs w:val="28"/>
        </w:rPr>
        <w:t>продукции,</w:t>
      </w:r>
      <w:r>
        <w:rPr>
          <w:sz w:val="28"/>
          <w:szCs w:val="28"/>
        </w:rPr>
        <w:t xml:space="preserve"> </w:t>
      </w:r>
      <w:r w:rsidRPr="00A310A6">
        <w:rPr>
          <w:sz w:val="28"/>
          <w:szCs w:val="28"/>
        </w:rPr>
        <w:t>оказание</w:t>
      </w:r>
      <w:r>
        <w:rPr>
          <w:sz w:val="28"/>
          <w:szCs w:val="28"/>
        </w:rPr>
        <w:t xml:space="preserve"> </w:t>
      </w:r>
      <w:r w:rsidRPr="00A310A6">
        <w:rPr>
          <w:sz w:val="28"/>
          <w:szCs w:val="28"/>
        </w:rPr>
        <w:t>услуг,</w:t>
      </w:r>
      <w:r>
        <w:rPr>
          <w:sz w:val="28"/>
          <w:szCs w:val="28"/>
        </w:rPr>
        <w:t xml:space="preserve"> </w:t>
      </w:r>
      <w:r w:rsidRPr="00A310A6">
        <w:rPr>
          <w:sz w:val="28"/>
          <w:szCs w:val="28"/>
        </w:rPr>
        <w:t>продажа</w:t>
      </w:r>
      <w:r>
        <w:rPr>
          <w:sz w:val="28"/>
          <w:szCs w:val="28"/>
        </w:rPr>
        <w:t xml:space="preserve"> </w:t>
      </w:r>
      <w:r w:rsidRPr="00A310A6">
        <w:rPr>
          <w:sz w:val="28"/>
          <w:szCs w:val="28"/>
        </w:rPr>
        <w:t>товаров)</w:t>
      </w:r>
      <w:r>
        <w:rPr>
          <w:sz w:val="28"/>
          <w:szCs w:val="28"/>
        </w:rPr>
        <w:t xml:space="preserve"> </w:t>
      </w:r>
      <w:r w:rsidRPr="00A310A6">
        <w:rPr>
          <w:sz w:val="28"/>
          <w:szCs w:val="28"/>
        </w:rPr>
        <w:t>и</w:t>
      </w:r>
      <w:r>
        <w:rPr>
          <w:sz w:val="28"/>
          <w:szCs w:val="28"/>
        </w:rPr>
        <w:t xml:space="preserve"> </w:t>
      </w:r>
      <w:r w:rsidRPr="00A310A6">
        <w:rPr>
          <w:sz w:val="28"/>
          <w:szCs w:val="28"/>
        </w:rPr>
        <w:t>формированием</w:t>
      </w:r>
      <w:r>
        <w:rPr>
          <w:sz w:val="28"/>
          <w:szCs w:val="28"/>
        </w:rPr>
        <w:t xml:space="preserve"> </w:t>
      </w:r>
      <w:r w:rsidRPr="00A310A6">
        <w:rPr>
          <w:sz w:val="28"/>
          <w:szCs w:val="28"/>
        </w:rPr>
        <w:t>ко</w:t>
      </w:r>
      <w:r w:rsidRPr="00A310A6">
        <w:rPr>
          <w:sz w:val="28"/>
          <w:szCs w:val="28"/>
        </w:rPr>
        <w:t>н</w:t>
      </w:r>
      <w:r w:rsidRPr="00A310A6">
        <w:rPr>
          <w:sz w:val="28"/>
          <w:szCs w:val="28"/>
        </w:rPr>
        <w:t>кретного</w:t>
      </w:r>
      <w:r>
        <w:rPr>
          <w:sz w:val="28"/>
          <w:szCs w:val="28"/>
        </w:rPr>
        <w:t xml:space="preserve"> </w:t>
      </w:r>
      <w:r w:rsidRPr="00A310A6">
        <w:rPr>
          <w:sz w:val="28"/>
          <w:szCs w:val="28"/>
        </w:rPr>
        <w:t>результата</w:t>
      </w:r>
      <w:r>
        <w:rPr>
          <w:sz w:val="28"/>
          <w:szCs w:val="28"/>
        </w:rPr>
        <w:t xml:space="preserve"> </w:t>
      </w:r>
      <w:r w:rsidRPr="00A310A6">
        <w:rPr>
          <w:sz w:val="28"/>
          <w:szCs w:val="28"/>
        </w:rPr>
        <w:t>наиболее</w:t>
      </w:r>
      <w:r>
        <w:rPr>
          <w:sz w:val="28"/>
          <w:szCs w:val="28"/>
        </w:rPr>
        <w:t xml:space="preserve"> </w:t>
      </w:r>
      <w:r w:rsidRPr="00A310A6">
        <w:rPr>
          <w:sz w:val="28"/>
          <w:szCs w:val="28"/>
        </w:rPr>
        <w:t>экономичным</w:t>
      </w:r>
      <w:r>
        <w:rPr>
          <w:sz w:val="28"/>
          <w:szCs w:val="28"/>
        </w:rPr>
        <w:t xml:space="preserve"> </w:t>
      </w:r>
      <w:r w:rsidRPr="00A310A6">
        <w:rPr>
          <w:sz w:val="28"/>
          <w:szCs w:val="28"/>
        </w:rPr>
        <w:t>способом.</w:t>
      </w:r>
    </w:p>
    <w:p w:rsidR="00E01D5C" w:rsidRPr="00A310A6" w:rsidRDefault="00E01D5C" w:rsidP="00F40063">
      <w:pPr>
        <w:ind w:firstLine="720"/>
        <w:jc w:val="both"/>
        <w:rPr>
          <w:sz w:val="28"/>
          <w:szCs w:val="28"/>
        </w:rPr>
      </w:pPr>
      <w:r w:rsidRPr="00A310A6">
        <w:rPr>
          <w:sz w:val="28"/>
          <w:szCs w:val="28"/>
        </w:rPr>
        <w:t>Управление</w:t>
      </w:r>
      <w:r>
        <w:rPr>
          <w:sz w:val="28"/>
          <w:szCs w:val="28"/>
        </w:rPr>
        <w:t xml:space="preserve"> </w:t>
      </w:r>
      <w:r w:rsidRPr="00A310A6">
        <w:rPr>
          <w:sz w:val="28"/>
          <w:szCs w:val="28"/>
        </w:rPr>
        <w:t>затратами</w:t>
      </w:r>
      <w:r>
        <w:rPr>
          <w:sz w:val="28"/>
          <w:szCs w:val="28"/>
        </w:rPr>
        <w:t xml:space="preserve"> </w:t>
      </w:r>
      <w:r w:rsidRPr="00A310A6">
        <w:rPr>
          <w:sz w:val="28"/>
          <w:szCs w:val="28"/>
        </w:rPr>
        <w:t>осуществляется</w:t>
      </w:r>
      <w:r>
        <w:rPr>
          <w:sz w:val="28"/>
          <w:szCs w:val="28"/>
        </w:rPr>
        <w:t xml:space="preserve"> </w:t>
      </w:r>
      <w:r w:rsidRPr="00A310A6">
        <w:rPr>
          <w:sz w:val="28"/>
          <w:szCs w:val="28"/>
        </w:rPr>
        <w:t>на</w:t>
      </w:r>
      <w:r>
        <w:rPr>
          <w:sz w:val="28"/>
          <w:szCs w:val="28"/>
        </w:rPr>
        <w:t xml:space="preserve"> </w:t>
      </w:r>
      <w:r w:rsidRPr="00A310A6">
        <w:rPr>
          <w:sz w:val="28"/>
          <w:szCs w:val="28"/>
        </w:rPr>
        <w:t>основе:</w:t>
      </w:r>
    </w:p>
    <w:p w:rsidR="00E01D5C" w:rsidRPr="00A310A6" w:rsidRDefault="00E01D5C" w:rsidP="0099517B">
      <w:pPr>
        <w:numPr>
          <w:ilvl w:val="0"/>
          <w:numId w:val="131"/>
        </w:numPr>
        <w:tabs>
          <w:tab w:val="left" w:pos="990"/>
        </w:tabs>
        <w:ind w:left="0" w:firstLine="660"/>
        <w:jc w:val="both"/>
        <w:rPr>
          <w:sz w:val="28"/>
          <w:szCs w:val="28"/>
        </w:rPr>
      </w:pPr>
      <w:r w:rsidRPr="00A310A6">
        <w:rPr>
          <w:sz w:val="28"/>
          <w:szCs w:val="28"/>
        </w:rPr>
        <w:t>прогнозирования</w:t>
      </w:r>
      <w:r>
        <w:rPr>
          <w:sz w:val="28"/>
          <w:szCs w:val="28"/>
        </w:rPr>
        <w:t xml:space="preserve"> </w:t>
      </w:r>
      <w:r w:rsidRPr="00A310A6">
        <w:rPr>
          <w:sz w:val="28"/>
          <w:szCs w:val="28"/>
        </w:rPr>
        <w:t>и</w:t>
      </w:r>
      <w:r>
        <w:rPr>
          <w:sz w:val="28"/>
          <w:szCs w:val="28"/>
        </w:rPr>
        <w:t xml:space="preserve"> </w:t>
      </w:r>
      <w:r w:rsidRPr="00A310A6">
        <w:rPr>
          <w:sz w:val="28"/>
          <w:szCs w:val="28"/>
        </w:rPr>
        <w:t>планирования</w:t>
      </w:r>
      <w:r>
        <w:rPr>
          <w:sz w:val="28"/>
          <w:szCs w:val="28"/>
        </w:rPr>
        <w:t xml:space="preserve"> </w:t>
      </w:r>
      <w:r w:rsidRPr="00A310A6">
        <w:rPr>
          <w:sz w:val="28"/>
          <w:szCs w:val="28"/>
        </w:rPr>
        <w:t>затрат;</w:t>
      </w:r>
    </w:p>
    <w:p w:rsidR="00E01D5C" w:rsidRPr="00A310A6" w:rsidRDefault="00E01D5C" w:rsidP="0099517B">
      <w:pPr>
        <w:numPr>
          <w:ilvl w:val="0"/>
          <w:numId w:val="131"/>
        </w:numPr>
        <w:tabs>
          <w:tab w:val="left" w:pos="990"/>
        </w:tabs>
        <w:ind w:left="0" w:firstLine="660"/>
        <w:jc w:val="both"/>
        <w:rPr>
          <w:sz w:val="28"/>
          <w:szCs w:val="28"/>
        </w:rPr>
      </w:pPr>
      <w:r w:rsidRPr="00A310A6">
        <w:rPr>
          <w:sz w:val="28"/>
          <w:szCs w:val="28"/>
        </w:rPr>
        <w:t>учета</w:t>
      </w:r>
      <w:r>
        <w:rPr>
          <w:sz w:val="28"/>
          <w:szCs w:val="28"/>
        </w:rPr>
        <w:t xml:space="preserve"> </w:t>
      </w:r>
      <w:r w:rsidRPr="00A310A6">
        <w:rPr>
          <w:sz w:val="28"/>
          <w:szCs w:val="28"/>
        </w:rPr>
        <w:t>и</w:t>
      </w:r>
      <w:r>
        <w:rPr>
          <w:sz w:val="28"/>
          <w:szCs w:val="28"/>
        </w:rPr>
        <w:t xml:space="preserve"> </w:t>
      </w:r>
      <w:r w:rsidRPr="00A310A6">
        <w:rPr>
          <w:sz w:val="28"/>
          <w:szCs w:val="28"/>
        </w:rPr>
        <w:t>их</w:t>
      </w:r>
      <w:r>
        <w:rPr>
          <w:sz w:val="28"/>
          <w:szCs w:val="28"/>
        </w:rPr>
        <w:t xml:space="preserve"> </w:t>
      </w:r>
      <w:r w:rsidRPr="00A310A6">
        <w:rPr>
          <w:sz w:val="28"/>
          <w:szCs w:val="28"/>
        </w:rPr>
        <w:t>оценки</w:t>
      </w:r>
      <w:r>
        <w:rPr>
          <w:sz w:val="28"/>
          <w:szCs w:val="28"/>
        </w:rPr>
        <w:t xml:space="preserve"> </w:t>
      </w:r>
      <w:r w:rsidR="00C05968">
        <w:rPr>
          <w:sz w:val="28"/>
          <w:szCs w:val="28"/>
        </w:rPr>
        <w:t>(сравнение</w:t>
      </w:r>
      <w:r>
        <w:rPr>
          <w:sz w:val="28"/>
          <w:szCs w:val="28"/>
        </w:rPr>
        <w:t xml:space="preserve"> </w:t>
      </w:r>
      <w:r w:rsidRPr="00A310A6">
        <w:rPr>
          <w:sz w:val="28"/>
          <w:szCs w:val="28"/>
        </w:rPr>
        <w:t>фактических</w:t>
      </w:r>
      <w:r>
        <w:rPr>
          <w:sz w:val="28"/>
          <w:szCs w:val="28"/>
        </w:rPr>
        <w:t xml:space="preserve"> </w:t>
      </w:r>
      <w:r w:rsidRPr="00A310A6">
        <w:rPr>
          <w:sz w:val="28"/>
          <w:szCs w:val="28"/>
        </w:rPr>
        <w:t>с</w:t>
      </w:r>
      <w:r>
        <w:rPr>
          <w:sz w:val="28"/>
          <w:szCs w:val="28"/>
        </w:rPr>
        <w:t xml:space="preserve"> </w:t>
      </w:r>
      <w:r w:rsidRPr="00A310A6">
        <w:rPr>
          <w:sz w:val="28"/>
          <w:szCs w:val="28"/>
        </w:rPr>
        <w:t>запланированными,</w:t>
      </w:r>
      <w:r>
        <w:rPr>
          <w:sz w:val="28"/>
          <w:szCs w:val="28"/>
        </w:rPr>
        <w:t xml:space="preserve"> </w:t>
      </w:r>
      <w:r w:rsidRPr="00A310A6">
        <w:rPr>
          <w:sz w:val="28"/>
          <w:szCs w:val="28"/>
        </w:rPr>
        <w:t>выявл</w:t>
      </w:r>
      <w:r w:rsidRPr="00A310A6">
        <w:rPr>
          <w:sz w:val="28"/>
          <w:szCs w:val="28"/>
        </w:rPr>
        <w:t>е</w:t>
      </w:r>
      <w:r w:rsidRPr="00A310A6">
        <w:rPr>
          <w:sz w:val="28"/>
          <w:szCs w:val="28"/>
        </w:rPr>
        <w:t>ние</w:t>
      </w:r>
      <w:r>
        <w:rPr>
          <w:sz w:val="28"/>
          <w:szCs w:val="28"/>
        </w:rPr>
        <w:t xml:space="preserve"> </w:t>
      </w:r>
      <w:r w:rsidRPr="00A310A6">
        <w:rPr>
          <w:sz w:val="28"/>
          <w:szCs w:val="28"/>
        </w:rPr>
        <w:t>отклонений,</w:t>
      </w:r>
      <w:r>
        <w:rPr>
          <w:sz w:val="28"/>
          <w:szCs w:val="28"/>
        </w:rPr>
        <w:t xml:space="preserve"> </w:t>
      </w:r>
      <w:r w:rsidRPr="00A310A6">
        <w:rPr>
          <w:sz w:val="28"/>
          <w:szCs w:val="28"/>
        </w:rPr>
        <w:t>принятие</w:t>
      </w:r>
      <w:r>
        <w:rPr>
          <w:sz w:val="28"/>
          <w:szCs w:val="28"/>
        </w:rPr>
        <w:t xml:space="preserve"> </w:t>
      </w:r>
      <w:r w:rsidRPr="00A310A6">
        <w:rPr>
          <w:sz w:val="28"/>
          <w:szCs w:val="28"/>
        </w:rPr>
        <w:t>оперативных</w:t>
      </w:r>
      <w:r>
        <w:rPr>
          <w:sz w:val="28"/>
          <w:szCs w:val="28"/>
        </w:rPr>
        <w:t xml:space="preserve"> </w:t>
      </w:r>
      <w:r w:rsidRPr="00A310A6">
        <w:rPr>
          <w:sz w:val="28"/>
          <w:szCs w:val="28"/>
        </w:rPr>
        <w:t>мер</w:t>
      </w:r>
      <w:r>
        <w:rPr>
          <w:sz w:val="28"/>
          <w:szCs w:val="28"/>
        </w:rPr>
        <w:t xml:space="preserve"> </w:t>
      </w:r>
      <w:r w:rsidRPr="00A310A6">
        <w:rPr>
          <w:sz w:val="28"/>
          <w:szCs w:val="28"/>
        </w:rPr>
        <w:t>по</w:t>
      </w:r>
      <w:r>
        <w:rPr>
          <w:sz w:val="28"/>
          <w:szCs w:val="28"/>
        </w:rPr>
        <w:t xml:space="preserve"> </w:t>
      </w:r>
      <w:r w:rsidRPr="00A310A6">
        <w:rPr>
          <w:sz w:val="28"/>
          <w:szCs w:val="28"/>
        </w:rPr>
        <w:t>их</w:t>
      </w:r>
      <w:r>
        <w:rPr>
          <w:sz w:val="28"/>
          <w:szCs w:val="28"/>
        </w:rPr>
        <w:t xml:space="preserve"> </w:t>
      </w:r>
      <w:r w:rsidRPr="00A310A6">
        <w:rPr>
          <w:sz w:val="28"/>
          <w:szCs w:val="28"/>
        </w:rPr>
        <w:t>ликвидации)</w:t>
      </w:r>
      <w:r>
        <w:rPr>
          <w:sz w:val="28"/>
          <w:szCs w:val="28"/>
        </w:rPr>
        <w:t xml:space="preserve"> </w:t>
      </w:r>
      <w:r w:rsidRPr="00A310A6">
        <w:rPr>
          <w:sz w:val="28"/>
          <w:szCs w:val="28"/>
        </w:rPr>
        <w:t>при</w:t>
      </w:r>
      <w:r>
        <w:rPr>
          <w:sz w:val="28"/>
          <w:szCs w:val="28"/>
        </w:rPr>
        <w:t xml:space="preserve"> </w:t>
      </w:r>
      <w:r w:rsidRPr="00A310A6">
        <w:rPr>
          <w:sz w:val="28"/>
          <w:szCs w:val="28"/>
        </w:rPr>
        <w:t>подготовке</w:t>
      </w:r>
      <w:r>
        <w:rPr>
          <w:sz w:val="28"/>
          <w:szCs w:val="28"/>
        </w:rPr>
        <w:t xml:space="preserve"> </w:t>
      </w:r>
      <w:r w:rsidRPr="00A310A6">
        <w:rPr>
          <w:sz w:val="28"/>
          <w:szCs w:val="28"/>
        </w:rPr>
        <w:t>информации</w:t>
      </w:r>
      <w:r>
        <w:rPr>
          <w:sz w:val="28"/>
          <w:szCs w:val="28"/>
        </w:rPr>
        <w:t xml:space="preserve"> </w:t>
      </w:r>
      <w:r w:rsidRPr="00A310A6">
        <w:rPr>
          <w:sz w:val="28"/>
          <w:szCs w:val="28"/>
        </w:rPr>
        <w:t>для</w:t>
      </w:r>
      <w:r>
        <w:rPr>
          <w:sz w:val="28"/>
          <w:szCs w:val="28"/>
        </w:rPr>
        <w:t xml:space="preserve"> </w:t>
      </w:r>
      <w:r w:rsidRPr="00A310A6">
        <w:rPr>
          <w:sz w:val="28"/>
          <w:szCs w:val="28"/>
        </w:rPr>
        <w:t>принятия</w:t>
      </w:r>
      <w:r>
        <w:rPr>
          <w:sz w:val="28"/>
          <w:szCs w:val="28"/>
        </w:rPr>
        <w:t xml:space="preserve"> </w:t>
      </w:r>
      <w:r w:rsidRPr="00A310A6">
        <w:rPr>
          <w:sz w:val="28"/>
          <w:szCs w:val="28"/>
        </w:rPr>
        <w:t>правильных</w:t>
      </w:r>
      <w:r>
        <w:rPr>
          <w:sz w:val="28"/>
          <w:szCs w:val="28"/>
        </w:rPr>
        <w:t xml:space="preserve"> </w:t>
      </w:r>
      <w:r w:rsidRPr="00A310A6">
        <w:rPr>
          <w:sz w:val="28"/>
          <w:szCs w:val="28"/>
        </w:rPr>
        <w:t>управленческих</w:t>
      </w:r>
      <w:r>
        <w:rPr>
          <w:sz w:val="28"/>
          <w:szCs w:val="28"/>
        </w:rPr>
        <w:t xml:space="preserve"> </w:t>
      </w:r>
      <w:r w:rsidRPr="00A310A6">
        <w:rPr>
          <w:sz w:val="28"/>
          <w:szCs w:val="28"/>
        </w:rPr>
        <w:t>решений;</w:t>
      </w:r>
    </w:p>
    <w:p w:rsidR="00E01D5C" w:rsidRPr="00A310A6" w:rsidRDefault="00E01D5C" w:rsidP="0099517B">
      <w:pPr>
        <w:numPr>
          <w:ilvl w:val="0"/>
          <w:numId w:val="131"/>
        </w:numPr>
        <w:tabs>
          <w:tab w:val="left" w:pos="990"/>
        </w:tabs>
        <w:overflowPunct w:val="0"/>
        <w:autoSpaceDE w:val="0"/>
        <w:autoSpaceDN w:val="0"/>
        <w:adjustRightInd w:val="0"/>
        <w:ind w:left="0" w:firstLine="660"/>
        <w:jc w:val="both"/>
        <w:textAlignment w:val="baseline"/>
        <w:rPr>
          <w:sz w:val="28"/>
          <w:szCs w:val="28"/>
        </w:rPr>
      </w:pPr>
      <w:r w:rsidRPr="00A310A6">
        <w:rPr>
          <w:sz w:val="28"/>
          <w:szCs w:val="28"/>
        </w:rPr>
        <w:t>анализа</w:t>
      </w:r>
      <w:r>
        <w:rPr>
          <w:sz w:val="28"/>
          <w:szCs w:val="28"/>
        </w:rPr>
        <w:t xml:space="preserve"> </w:t>
      </w:r>
      <w:r w:rsidRPr="00A310A6">
        <w:rPr>
          <w:sz w:val="28"/>
          <w:szCs w:val="28"/>
        </w:rPr>
        <w:t>затрат</w:t>
      </w:r>
      <w:r>
        <w:rPr>
          <w:sz w:val="28"/>
          <w:szCs w:val="28"/>
        </w:rPr>
        <w:t xml:space="preserve"> </w:t>
      </w:r>
      <w:r w:rsidRPr="00A310A6">
        <w:rPr>
          <w:sz w:val="28"/>
          <w:szCs w:val="28"/>
        </w:rPr>
        <w:t>для</w:t>
      </w:r>
      <w:r>
        <w:rPr>
          <w:sz w:val="28"/>
          <w:szCs w:val="28"/>
        </w:rPr>
        <w:t xml:space="preserve"> </w:t>
      </w:r>
      <w:r w:rsidRPr="00A310A6">
        <w:rPr>
          <w:sz w:val="28"/>
          <w:szCs w:val="28"/>
        </w:rPr>
        <w:t>оценки</w:t>
      </w:r>
      <w:r>
        <w:rPr>
          <w:sz w:val="28"/>
          <w:szCs w:val="28"/>
        </w:rPr>
        <w:t xml:space="preserve"> </w:t>
      </w:r>
      <w:r w:rsidRPr="00A310A6">
        <w:rPr>
          <w:sz w:val="28"/>
          <w:szCs w:val="28"/>
        </w:rPr>
        <w:t>эффективности</w:t>
      </w:r>
      <w:r>
        <w:rPr>
          <w:sz w:val="28"/>
          <w:szCs w:val="28"/>
        </w:rPr>
        <w:t xml:space="preserve"> </w:t>
      </w:r>
      <w:r w:rsidRPr="00A310A6">
        <w:rPr>
          <w:sz w:val="28"/>
          <w:szCs w:val="28"/>
        </w:rPr>
        <w:t>использования</w:t>
      </w:r>
      <w:r>
        <w:rPr>
          <w:sz w:val="28"/>
          <w:szCs w:val="28"/>
        </w:rPr>
        <w:t xml:space="preserve"> </w:t>
      </w:r>
      <w:r w:rsidRPr="00A310A6">
        <w:rPr>
          <w:sz w:val="28"/>
          <w:szCs w:val="28"/>
        </w:rPr>
        <w:t>всех</w:t>
      </w:r>
      <w:r>
        <w:rPr>
          <w:sz w:val="28"/>
          <w:szCs w:val="28"/>
        </w:rPr>
        <w:t xml:space="preserve"> </w:t>
      </w:r>
      <w:r w:rsidRPr="00A310A6">
        <w:rPr>
          <w:sz w:val="28"/>
          <w:szCs w:val="28"/>
        </w:rPr>
        <w:t>ресурсов.</w:t>
      </w:r>
    </w:p>
    <w:p w:rsidR="00E01D5C" w:rsidRPr="00A310A6" w:rsidRDefault="00E01D5C" w:rsidP="00F40063">
      <w:pPr>
        <w:ind w:firstLine="720"/>
        <w:jc w:val="both"/>
        <w:rPr>
          <w:sz w:val="28"/>
          <w:szCs w:val="28"/>
        </w:rPr>
      </w:pP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управления</w:t>
      </w:r>
      <w:r>
        <w:rPr>
          <w:sz w:val="28"/>
          <w:szCs w:val="28"/>
        </w:rPr>
        <w:t xml:space="preserve"> </w:t>
      </w:r>
      <w:r w:rsidRPr="00A310A6">
        <w:rPr>
          <w:sz w:val="28"/>
          <w:szCs w:val="28"/>
        </w:rPr>
        <w:t>затратами</w:t>
      </w:r>
      <w:r>
        <w:rPr>
          <w:sz w:val="28"/>
          <w:szCs w:val="28"/>
        </w:rPr>
        <w:t xml:space="preserve"> </w:t>
      </w:r>
      <w:r w:rsidRPr="00A310A6">
        <w:rPr>
          <w:sz w:val="28"/>
          <w:szCs w:val="28"/>
        </w:rPr>
        <w:t>необходимо</w:t>
      </w:r>
      <w:r>
        <w:rPr>
          <w:sz w:val="28"/>
          <w:szCs w:val="28"/>
        </w:rPr>
        <w:t xml:space="preserve"> </w:t>
      </w:r>
      <w:r w:rsidRPr="00A310A6">
        <w:rPr>
          <w:sz w:val="28"/>
          <w:szCs w:val="28"/>
        </w:rPr>
        <w:t>на</w:t>
      </w:r>
      <w:r>
        <w:rPr>
          <w:sz w:val="28"/>
          <w:szCs w:val="28"/>
        </w:rPr>
        <w:t xml:space="preserve"> </w:t>
      </w:r>
      <w:r w:rsidRPr="00A310A6">
        <w:rPr>
          <w:sz w:val="28"/>
          <w:szCs w:val="28"/>
        </w:rPr>
        <w:t>первом</w:t>
      </w:r>
      <w:r>
        <w:rPr>
          <w:sz w:val="28"/>
          <w:szCs w:val="28"/>
        </w:rPr>
        <w:t xml:space="preserve"> </w:t>
      </w:r>
      <w:r w:rsidRPr="00A310A6">
        <w:rPr>
          <w:sz w:val="28"/>
          <w:szCs w:val="28"/>
        </w:rPr>
        <w:t>этапе</w:t>
      </w:r>
      <w:r>
        <w:rPr>
          <w:sz w:val="28"/>
          <w:szCs w:val="28"/>
        </w:rPr>
        <w:t xml:space="preserve"> </w:t>
      </w:r>
      <w:r w:rsidRPr="00A310A6">
        <w:rPr>
          <w:sz w:val="28"/>
          <w:szCs w:val="28"/>
        </w:rPr>
        <w:t>определить</w:t>
      </w:r>
      <w:r>
        <w:rPr>
          <w:sz w:val="28"/>
          <w:szCs w:val="28"/>
        </w:rPr>
        <w:t xml:space="preserve"> </w:t>
      </w:r>
      <w:r w:rsidRPr="00A310A6">
        <w:rPr>
          <w:sz w:val="28"/>
          <w:szCs w:val="28"/>
        </w:rPr>
        <w:t>структуру</w:t>
      </w:r>
      <w:r>
        <w:rPr>
          <w:sz w:val="28"/>
          <w:szCs w:val="28"/>
        </w:rPr>
        <w:t xml:space="preserve"> </w:t>
      </w:r>
      <w:r w:rsidRPr="00A310A6">
        <w:rPr>
          <w:sz w:val="28"/>
          <w:szCs w:val="28"/>
        </w:rPr>
        <w:t>затрат</w:t>
      </w:r>
      <w:r>
        <w:rPr>
          <w:sz w:val="28"/>
          <w:szCs w:val="28"/>
        </w:rPr>
        <w:t xml:space="preserve"> </w:t>
      </w:r>
      <w:r w:rsidRPr="00A310A6">
        <w:rPr>
          <w:sz w:val="28"/>
          <w:szCs w:val="28"/>
        </w:rPr>
        <w:t>и</w:t>
      </w:r>
      <w:r>
        <w:rPr>
          <w:sz w:val="28"/>
          <w:szCs w:val="28"/>
        </w:rPr>
        <w:t xml:space="preserve"> </w:t>
      </w:r>
      <w:r w:rsidRPr="00A310A6">
        <w:rPr>
          <w:sz w:val="28"/>
          <w:szCs w:val="28"/>
        </w:rPr>
        <w:t>дать</w:t>
      </w:r>
      <w:r>
        <w:rPr>
          <w:sz w:val="28"/>
          <w:szCs w:val="28"/>
        </w:rPr>
        <w:t xml:space="preserve"> </w:t>
      </w:r>
      <w:r w:rsidRPr="00A310A6">
        <w:rPr>
          <w:sz w:val="28"/>
          <w:szCs w:val="28"/>
        </w:rPr>
        <w:t>оценку</w:t>
      </w:r>
      <w:r>
        <w:rPr>
          <w:sz w:val="28"/>
          <w:szCs w:val="28"/>
        </w:rPr>
        <w:t xml:space="preserve"> </w:t>
      </w:r>
      <w:r w:rsidRPr="00A310A6">
        <w:rPr>
          <w:sz w:val="28"/>
          <w:szCs w:val="28"/>
        </w:rPr>
        <w:t>их</w:t>
      </w:r>
      <w:r>
        <w:rPr>
          <w:sz w:val="28"/>
          <w:szCs w:val="28"/>
        </w:rPr>
        <w:t xml:space="preserve"> </w:t>
      </w:r>
      <w:r w:rsidRPr="00A310A6">
        <w:rPr>
          <w:sz w:val="28"/>
          <w:szCs w:val="28"/>
        </w:rPr>
        <w:t>динамики.</w:t>
      </w:r>
      <w:r>
        <w:rPr>
          <w:sz w:val="28"/>
          <w:szCs w:val="28"/>
        </w:rPr>
        <w:t xml:space="preserve"> </w:t>
      </w:r>
      <w:r w:rsidRPr="00A310A6">
        <w:rPr>
          <w:sz w:val="28"/>
          <w:szCs w:val="28"/>
        </w:rPr>
        <w:t>Второй</w:t>
      </w:r>
      <w:r>
        <w:rPr>
          <w:sz w:val="28"/>
          <w:szCs w:val="28"/>
        </w:rPr>
        <w:t xml:space="preserve"> </w:t>
      </w:r>
      <w:r w:rsidRPr="00A310A6">
        <w:rPr>
          <w:sz w:val="28"/>
          <w:szCs w:val="28"/>
        </w:rPr>
        <w:t>этап</w:t>
      </w:r>
      <w:r>
        <w:rPr>
          <w:sz w:val="28"/>
          <w:szCs w:val="28"/>
        </w:rPr>
        <w:t xml:space="preserve"> </w:t>
      </w:r>
      <w:r w:rsidRPr="00A310A6">
        <w:rPr>
          <w:sz w:val="28"/>
          <w:szCs w:val="28"/>
        </w:rPr>
        <w:t>позволяет</w:t>
      </w:r>
      <w:r>
        <w:rPr>
          <w:sz w:val="28"/>
          <w:szCs w:val="28"/>
        </w:rPr>
        <w:t xml:space="preserve"> </w:t>
      </w:r>
      <w:r w:rsidRPr="00A310A6">
        <w:rPr>
          <w:sz w:val="28"/>
          <w:szCs w:val="28"/>
        </w:rPr>
        <w:t>выделить</w:t>
      </w:r>
      <w:r>
        <w:rPr>
          <w:sz w:val="28"/>
          <w:szCs w:val="28"/>
        </w:rPr>
        <w:t xml:space="preserve"> </w:t>
      </w:r>
      <w:r w:rsidRPr="00A310A6">
        <w:rPr>
          <w:sz w:val="28"/>
          <w:szCs w:val="28"/>
        </w:rPr>
        <w:t>существенные</w:t>
      </w:r>
      <w:r>
        <w:rPr>
          <w:sz w:val="28"/>
          <w:szCs w:val="28"/>
        </w:rPr>
        <w:t xml:space="preserve"> </w:t>
      </w:r>
      <w:r w:rsidRPr="00A310A6">
        <w:rPr>
          <w:sz w:val="28"/>
          <w:szCs w:val="28"/>
        </w:rPr>
        <w:t>и</w:t>
      </w:r>
      <w:r>
        <w:rPr>
          <w:sz w:val="28"/>
          <w:szCs w:val="28"/>
        </w:rPr>
        <w:t xml:space="preserve"> </w:t>
      </w:r>
      <w:r w:rsidRPr="00A310A6">
        <w:rPr>
          <w:sz w:val="28"/>
          <w:szCs w:val="28"/>
        </w:rPr>
        <w:t>контролируемые</w:t>
      </w:r>
      <w:r>
        <w:rPr>
          <w:sz w:val="28"/>
          <w:szCs w:val="28"/>
        </w:rPr>
        <w:t xml:space="preserve"> </w:t>
      </w:r>
      <w:r w:rsidRPr="00A310A6">
        <w:rPr>
          <w:sz w:val="28"/>
          <w:szCs w:val="28"/>
        </w:rPr>
        <w:t>затраты,</w:t>
      </w:r>
      <w:r>
        <w:rPr>
          <w:sz w:val="28"/>
          <w:szCs w:val="28"/>
        </w:rPr>
        <w:t xml:space="preserve"> </w:t>
      </w:r>
      <w:r w:rsidRPr="00A310A6">
        <w:rPr>
          <w:sz w:val="28"/>
          <w:szCs w:val="28"/>
        </w:rPr>
        <w:t>оценка</w:t>
      </w:r>
      <w:r>
        <w:rPr>
          <w:sz w:val="28"/>
          <w:szCs w:val="28"/>
        </w:rPr>
        <w:t xml:space="preserve"> </w:t>
      </w:r>
      <w:r w:rsidRPr="00A310A6">
        <w:rPr>
          <w:sz w:val="28"/>
          <w:szCs w:val="28"/>
        </w:rPr>
        <w:t>которых</w:t>
      </w:r>
      <w:r>
        <w:rPr>
          <w:sz w:val="28"/>
          <w:szCs w:val="28"/>
        </w:rPr>
        <w:t xml:space="preserve"> </w:t>
      </w:r>
      <w:r w:rsidRPr="00A310A6">
        <w:rPr>
          <w:sz w:val="28"/>
          <w:szCs w:val="28"/>
        </w:rPr>
        <w:t>даст</w:t>
      </w:r>
      <w:r>
        <w:rPr>
          <w:sz w:val="28"/>
          <w:szCs w:val="28"/>
        </w:rPr>
        <w:t xml:space="preserve"> </w:t>
      </w:r>
      <w:r w:rsidRPr="00A310A6">
        <w:rPr>
          <w:sz w:val="28"/>
          <w:szCs w:val="28"/>
        </w:rPr>
        <w:t>возможность</w:t>
      </w:r>
      <w:r>
        <w:rPr>
          <w:sz w:val="28"/>
          <w:szCs w:val="28"/>
        </w:rPr>
        <w:t xml:space="preserve"> </w:t>
      </w:r>
      <w:r w:rsidRPr="00A310A6">
        <w:rPr>
          <w:sz w:val="28"/>
          <w:szCs w:val="28"/>
        </w:rPr>
        <w:t>определить</w:t>
      </w:r>
      <w:r>
        <w:rPr>
          <w:sz w:val="28"/>
          <w:szCs w:val="28"/>
        </w:rPr>
        <w:t xml:space="preserve"> </w:t>
      </w:r>
      <w:r w:rsidRPr="00A310A6">
        <w:rPr>
          <w:sz w:val="28"/>
          <w:szCs w:val="28"/>
        </w:rPr>
        <w:t>потенциал</w:t>
      </w:r>
      <w:r>
        <w:rPr>
          <w:sz w:val="28"/>
          <w:szCs w:val="28"/>
        </w:rPr>
        <w:t xml:space="preserve"> </w:t>
      </w:r>
      <w:r w:rsidRPr="00A310A6">
        <w:rPr>
          <w:sz w:val="28"/>
          <w:szCs w:val="28"/>
        </w:rPr>
        <w:t>экономии</w:t>
      </w:r>
      <w:r>
        <w:rPr>
          <w:sz w:val="28"/>
          <w:szCs w:val="28"/>
        </w:rPr>
        <w:t xml:space="preserve"> </w:t>
      </w:r>
      <w:r w:rsidRPr="00A310A6">
        <w:rPr>
          <w:sz w:val="28"/>
          <w:szCs w:val="28"/>
        </w:rPr>
        <w:t>по</w:t>
      </w:r>
      <w:r>
        <w:rPr>
          <w:sz w:val="28"/>
          <w:szCs w:val="28"/>
        </w:rPr>
        <w:t xml:space="preserve"> </w:t>
      </w:r>
      <w:r w:rsidRPr="00A310A6">
        <w:rPr>
          <w:sz w:val="28"/>
          <w:szCs w:val="28"/>
        </w:rPr>
        <w:t>статьям</w:t>
      </w:r>
      <w:r>
        <w:rPr>
          <w:sz w:val="28"/>
          <w:szCs w:val="28"/>
        </w:rPr>
        <w:t xml:space="preserve"> </w:t>
      </w:r>
      <w:r w:rsidR="00C05968">
        <w:rPr>
          <w:sz w:val="28"/>
          <w:szCs w:val="28"/>
        </w:rPr>
        <w:t>затрат</w:t>
      </w:r>
      <w:r>
        <w:rPr>
          <w:sz w:val="28"/>
          <w:szCs w:val="28"/>
        </w:rPr>
        <w:t xml:space="preserve"> </w:t>
      </w:r>
      <w:r w:rsidRPr="00A310A6">
        <w:rPr>
          <w:sz w:val="28"/>
          <w:szCs w:val="28"/>
        </w:rPr>
        <w:t>и</w:t>
      </w:r>
      <w:r>
        <w:rPr>
          <w:sz w:val="28"/>
          <w:szCs w:val="28"/>
        </w:rPr>
        <w:t xml:space="preserve"> </w:t>
      </w:r>
      <w:r w:rsidRPr="00A310A6">
        <w:rPr>
          <w:sz w:val="28"/>
          <w:szCs w:val="28"/>
        </w:rPr>
        <w:t>снизить</w:t>
      </w:r>
      <w:r>
        <w:rPr>
          <w:sz w:val="28"/>
          <w:szCs w:val="28"/>
        </w:rPr>
        <w:t xml:space="preserve"> </w:t>
      </w:r>
      <w:r w:rsidRPr="00A310A6">
        <w:rPr>
          <w:sz w:val="28"/>
          <w:szCs w:val="28"/>
        </w:rPr>
        <w:t>влияние</w:t>
      </w:r>
      <w:r>
        <w:rPr>
          <w:sz w:val="28"/>
          <w:szCs w:val="28"/>
        </w:rPr>
        <w:t xml:space="preserve"> </w:t>
      </w:r>
      <w:r w:rsidRPr="00A310A6">
        <w:rPr>
          <w:sz w:val="28"/>
          <w:szCs w:val="28"/>
        </w:rPr>
        <w:t>неблаг</w:t>
      </w:r>
      <w:r w:rsidRPr="00A310A6">
        <w:rPr>
          <w:sz w:val="28"/>
          <w:szCs w:val="28"/>
        </w:rPr>
        <w:t>о</w:t>
      </w:r>
      <w:r w:rsidRPr="00A310A6">
        <w:rPr>
          <w:sz w:val="28"/>
          <w:szCs w:val="28"/>
        </w:rPr>
        <w:t>приятных</w:t>
      </w:r>
      <w:r>
        <w:rPr>
          <w:sz w:val="28"/>
          <w:szCs w:val="28"/>
        </w:rPr>
        <w:t xml:space="preserve"> </w:t>
      </w:r>
      <w:r w:rsidRPr="00A310A6">
        <w:rPr>
          <w:sz w:val="28"/>
          <w:szCs w:val="28"/>
        </w:rPr>
        <w:t>факторов.</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rPr>
        <w:t>Состав</w:t>
      </w:r>
      <w:r>
        <w:rPr>
          <w:sz w:val="28"/>
          <w:szCs w:val="28"/>
        </w:rPr>
        <w:t xml:space="preserve"> </w:t>
      </w:r>
      <w:r w:rsidRPr="00A310A6">
        <w:rPr>
          <w:sz w:val="28"/>
          <w:szCs w:val="28"/>
        </w:rPr>
        <w:t>расходов</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в</w:t>
      </w:r>
      <w:r>
        <w:rPr>
          <w:sz w:val="28"/>
          <w:szCs w:val="28"/>
        </w:rPr>
        <w:t xml:space="preserve"> </w:t>
      </w:r>
      <w:r w:rsidRPr="00A310A6">
        <w:rPr>
          <w:sz w:val="28"/>
          <w:szCs w:val="28"/>
        </w:rPr>
        <w:t>связи</w:t>
      </w:r>
      <w:r>
        <w:rPr>
          <w:sz w:val="28"/>
          <w:szCs w:val="28"/>
        </w:rPr>
        <w:t xml:space="preserve"> </w:t>
      </w:r>
      <w:r w:rsidRPr="00A310A6">
        <w:rPr>
          <w:sz w:val="28"/>
          <w:szCs w:val="28"/>
        </w:rPr>
        <w:t>с</w:t>
      </w:r>
      <w:r>
        <w:rPr>
          <w:sz w:val="28"/>
          <w:szCs w:val="28"/>
        </w:rPr>
        <w:t xml:space="preserve"> </w:t>
      </w:r>
      <w:r w:rsidRPr="00A310A6">
        <w:rPr>
          <w:sz w:val="28"/>
          <w:szCs w:val="28"/>
        </w:rPr>
        <w:t>ведением</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максимально</w:t>
      </w:r>
      <w:r>
        <w:rPr>
          <w:sz w:val="28"/>
          <w:szCs w:val="28"/>
        </w:rPr>
        <w:t xml:space="preserve"> </w:t>
      </w:r>
      <w:r w:rsidRPr="00A310A6">
        <w:rPr>
          <w:sz w:val="28"/>
          <w:szCs w:val="28"/>
        </w:rPr>
        <w:t>приближен</w:t>
      </w:r>
      <w:r>
        <w:rPr>
          <w:sz w:val="28"/>
          <w:szCs w:val="28"/>
        </w:rPr>
        <w:t xml:space="preserve"> </w:t>
      </w:r>
      <w:r w:rsidRPr="00A310A6">
        <w:rPr>
          <w:sz w:val="28"/>
          <w:szCs w:val="28"/>
        </w:rPr>
        <w:t>к</w:t>
      </w:r>
      <w:r>
        <w:rPr>
          <w:sz w:val="28"/>
          <w:szCs w:val="28"/>
        </w:rPr>
        <w:t xml:space="preserve"> </w:t>
      </w:r>
      <w:r w:rsidRPr="00A310A6">
        <w:rPr>
          <w:sz w:val="28"/>
          <w:szCs w:val="28"/>
        </w:rPr>
        <w:t>расходам</w:t>
      </w:r>
      <w:r>
        <w:rPr>
          <w:sz w:val="28"/>
          <w:szCs w:val="28"/>
        </w:rPr>
        <w:t xml:space="preserve"> </w:t>
      </w:r>
      <w:r w:rsidRPr="00A310A6">
        <w:rPr>
          <w:sz w:val="28"/>
          <w:szCs w:val="28"/>
        </w:rPr>
        <w:t>комме</w:t>
      </w:r>
      <w:r w:rsidRPr="00A310A6">
        <w:rPr>
          <w:sz w:val="28"/>
          <w:szCs w:val="28"/>
        </w:rPr>
        <w:t>р</w:t>
      </w:r>
      <w:r w:rsidRPr="00A310A6">
        <w:rPr>
          <w:sz w:val="28"/>
          <w:szCs w:val="28"/>
        </w:rPr>
        <w:lastRenderedPageBreak/>
        <w:t>ческих</w:t>
      </w:r>
      <w:r>
        <w:rPr>
          <w:sz w:val="28"/>
          <w:szCs w:val="28"/>
        </w:rPr>
        <w:t xml:space="preserve"> </w:t>
      </w:r>
      <w:r w:rsidRPr="00A310A6">
        <w:rPr>
          <w:sz w:val="28"/>
          <w:szCs w:val="28"/>
        </w:rPr>
        <w:t>организаций,</w:t>
      </w:r>
      <w:r>
        <w:rPr>
          <w:sz w:val="28"/>
          <w:szCs w:val="28"/>
        </w:rPr>
        <w:t xml:space="preserve"> </w:t>
      </w:r>
      <w:r w:rsidRPr="00A310A6">
        <w:rPr>
          <w:sz w:val="28"/>
          <w:szCs w:val="28"/>
        </w:rPr>
        <w:t>но</w:t>
      </w:r>
      <w:r>
        <w:rPr>
          <w:sz w:val="28"/>
          <w:szCs w:val="28"/>
        </w:rPr>
        <w:t xml:space="preserve"> </w:t>
      </w:r>
      <w:r w:rsidRPr="00A310A6">
        <w:rPr>
          <w:sz w:val="28"/>
          <w:szCs w:val="28"/>
        </w:rPr>
        <w:t>при</w:t>
      </w:r>
      <w:r>
        <w:rPr>
          <w:sz w:val="28"/>
          <w:szCs w:val="28"/>
        </w:rPr>
        <w:t xml:space="preserve"> </w:t>
      </w:r>
      <w:r w:rsidR="00C05968">
        <w:rPr>
          <w:sz w:val="28"/>
          <w:szCs w:val="28"/>
        </w:rPr>
        <w:t>этом</w:t>
      </w:r>
      <w:r>
        <w:rPr>
          <w:sz w:val="28"/>
          <w:szCs w:val="28"/>
        </w:rPr>
        <w:t xml:space="preserve"> </w:t>
      </w:r>
      <w:r w:rsidRPr="00A310A6">
        <w:rPr>
          <w:sz w:val="28"/>
          <w:szCs w:val="28"/>
        </w:rPr>
        <w:t>может</w:t>
      </w:r>
      <w:r>
        <w:rPr>
          <w:sz w:val="28"/>
          <w:szCs w:val="28"/>
        </w:rPr>
        <w:t xml:space="preserve"> </w:t>
      </w:r>
      <w:r w:rsidRPr="00A310A6">
        <w:rPr>
          <w:sz w:val="28"/>
          <w:szCs w:val="28"/>
        </w:rPr>
        <w:t>и</w:t>
      </w:r>
      <w:r>
        <w:rPr>
          <w:sz w:val="28"/>
          <w:szCs w:val="28"/>
        </w:rPr>
        <w:t xml:space="preserve"> </w:t>
      </w:r>
      <w:r w:rsidRPr="00A310A6">
        <w:rPr>
          <w:sz w:val="28"/>
          <w:szCs w:val="28"/>
        </w:rPr>
        <w:t>отличаться</w:t>
      </w:r>
      <w:r>
        <w:rPr>
          <w:sz w:val="28"/>
          <w:szCs w:val="28"/>
        </w:rPr>
        <w:t xml:space="preserve"> </w:t>
      </w:r>
      <w:r w:rsidRPr="00A310A6">
        <w:rPr>
          <w:sz w:val="28"/>
          <w:szCs w:val="28"/>
        </w:rPr>
        <w:t>от</w:t>
      </w:r>
      <w:r>
        <w:rPr>
          <w:sz w:val="28"/>
          <w:szCs w:val="28"/>
        </w:rPr>
        <w:t xml:space="preserve"> </w:t>
      </w:r>
      <w:r w:rsidRPr="00A310A6">
        <w:rPr>
          <w:sz w:val="28"/>
          <w:szCs w:val="28"/>
        </w:rPr>
        <w:t>расходов</w:t>
      </w:r>
      <w:r>
        <w:rPr>
          <w:sz w:val="28"/>
          <w:szCs w:val="28"/>
        </w:rPr>
        <w:t xml:space="preserve"> </w:t>
      </w:r>
      <w:r w:rsidRPr="00A310A6">
        <w:rPr>
          <w:sz w:val="28"/>
          <w:szCs w:val="28"/>
        </w:rPr>
        <w:t>организаций</w:t>
      </w:r>
      <w:r>
        <w:rPr>
          <w:sz w:val="28"/>
          <w:szCs w:val="28"/>
        </w:rPr>
        <w:t xml:space="preserve"> </w:t>
      </w:r>
      <w:r w:rsidRPr="00A310A6">
        <w:rPr>
          <w:sz w:val="28"/>
          <w:szCs w:val="28"/>
        </w:rPr>
        <w:t>со</w:t>
      </w:r>
      <w:r>
        <w:rPr>
          <w:sz w:val="28"/>
          <w:szCs w:val="28"/>
        </w:rPr>
        <w:t xml:space="preserve"> </w:t>
      </w:r>
      <w:r w:rsidRPr="00A310A6">
        <w:rPr>
          <w:sz w:val="28"/>
          <w:szCs w:val="28"/>
        </w:rPr>
        <w:t>статусом</w:t>
      </w:r>
      <w:r>
        <w:rPr>
          <w:sz w:val="28"/>
          <w:szCs w:val="28"/>
        </w:rPr>
        <w:t xml:space="preserve"> </w:t>
      </w:r>
      <w:r w:rsidRPr="00A310A6">
        <w:rPr>
          <w:sz w:val="28"/>
          <w:szCs w:val="28"/>
        </w:rPr>
        <w:t>юридического</w:t>
      </w:r>
      <w:r>
        <w:rPr>
          <w:sz w:val="28"/>
          <w:szCs w:val="28"/>
        </w:rPr>
        <w:t xml:space="preserve"> </w:t>
      </w:r>
      <w:r w:rsidRPr="00A310A6">
        <w:rPr>
          <w:sz w:val="28"/>
          <w:szCs w:val="28"/>
        </w:rPr>
        <w:t>лица.</w:t>
      </w:r>
      <w:r>
        <w:rPr>
          <w:sz w:val="28"/>
          <w:szCs w:val="28"/>
        </w:rPr>
        <w:t xml:space="preserve"> </w:t>
      </w:r>
      <w:r w:rsidRPr="00A310A6">
        <w:rPr>
          <w:sz w:val="28"/>
          <w:szCs w:val="28"/>
        </w:rPr>
        <w:t>Так,</w:t>
      </w:r>
      <w:r>
        <w:rPr>
          <w:sz w:val="28"/>
          <w:szCs w:val="28"/>
        </w:rPr>
        <w:t xml:space="preserve"> </w:t>
      </w:r>
      <w:r w:rsidRPr="00A310A6">
        <w:rPr>
          <w:sz w:val="28"/>
          <w:szCs w:val="28"/>
        </w:rPr>
        <w:t>у</w:t>
      </w:r>
      <w:r>
        <w:rPr>
          <w:sz w:val="28"/>
          <w:szCs w:val="28"/>
        </w:rPr>
        <w:t xml:space="preserve"> </w:t>
      </w:r>
      <w:r w:rsidRPr="00A310A6">
        <w:rPr>
          <w:sz w:val="28"/>
          <w:szCs w:val="28"/>
        </w:rPr>
        <w:t>значительной</w:t>
      </w:r>
      <w:r>
        <w:rPr>
          <w:sz w:val="28"/>
          <w:szCs w:val="28"/>
        </w:rPr>
        <w:t xml:space="preserve"> </w:t>
      </w:r>
      <w:r w:rsidRPr="00A310A6">
        <w:rPr>
          <w:sz w:val="28"/>
          <w:szCs w:val="28"/>
        </w:rPr>
        <w:t>части</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без</w:t>
      </w:r>
      <w:r>
        <w:rPr>
          <w:sz w:val="28"/>
          <w:szCs w:val="28"/>
        </w:rPr>
        <w:t xml:space="preserve"> </w:t>
      </w:r>
      <w:r w:rsidRPr="00A310A6">
        <w:rPr>
          <w:sz w:val="28"/>
          <w:szCs w:val="28"/>
        </w:rPr>
        <w:t>образования</w:t>
      </w:r>
      <w:r>
        <w:rPr>
          <w:sz w:val="28"/>
          <w:szCs w:val="28"/>
        </w:rPr>
        <w:t xml:space="preserve"> </w:t>
      </w:r>
      <w:r w:rsidRPr="00A310A6">
        <w:rPr>
          <w:sz w:val="28"/>
          <w:szCs w:val="28"/>
        </w:rPr>
        <w:t>юридического</w:t>
      </w:r>
      <w:r>
        <w:rPr>
          <w:sz w:val="28"/>
          <w:szCs w:val="28"/>
        </w:rPr>
        <w:t xml:space="preserve"> </w:t>
      </w:r>
      <w:r w:rsidRPr="00A310A6">
        <w:rPr>
          <w:sz w:val="28"/>
          <w:szCs w:val="28"/>
        </w:rPr>
        <w:t>лица,</w:t>
      </w:r>
      <w:r>
        <w:rPr>
          <w:sz w:val="28"/>
          <w:szCs w:val="28"/>
        </w:rPr>
        <w:t xml:space="preserve"> </w:t>
      </w:r>
      <w:r w:rsidRPr="00A310A6">
        <w:rPr>
          <w:sz w:val="28"/>
          <w:szCs w:val="28"/>
        </w:rPr>
        <w:t>которые</w:t>
      </w:r>
      <w:r>
        <w:rPr>
          <w:sz w:val="28"/>
          <w:szCs w:val="28"/>
        </w:rPr>
        <w:t xml:space="preserve"> </w:t>
      </w:r>
      <w:r w:rsidRPr="00A310A6">
        <w:rPr>
          <w:sz w:val="28"/>
          <w:szCs w:val="28"/>
        </w:rPr>
        <w:t>осуществляют</w:t>
      </w:r>
      <w:r>
        <w:rPr>
          <w:sz w:val="28"/>
          <w:szCs w:val="28"/>
        </w:rPr>
        <w:t xml:space="preserve"> </w:t>
      </w:r>
      <w:r w:rsidRPr="00A310A6">
        <w:rPr>
          <w:sz w:val="28"/>
          <w:szCs w:val="28"/>
        </w:rPr>
        <w:t>семейный</w:t>
      </w:r>
      <w:r>
        <w:rPr>
          <w:sz w:val="28"/>
          <w:szCs w:val="28"/>
        </w:rPr>
        <w:t xml:space="preserve"> </w:t>
      </w:r>
      <w:r w:rsidRPr="00A310A6">
        <w:rPr>
          <w:sz w:val="28"/>
          <w:szCs w:val="28"/>
        </w:rPr>
        <w:t>бизнес,</w:t>
      </w:r>
      <w:r>
        <w:rPr>
          <w:sz w:val="28"/>
          <w:szCs w:val="28"/>
        </w:rPr>
        <w:t xml:space="preserve"> </w:t>
      </w:r>
      <w:r w:rsidRPr="00A310A6">
        <w:rPr>
          <w:sz w:val="28"/>
          <w:szCs w:val="28"/>
        </w:rPr>
        <w:t>где</w:t>
      </w:r>
      <w:r>
        <w:rPr>
          <w:sz w:val="28"/>
          <w:szCs w:val="28"/>
        </w:rPr>
        <w:t xml:space="preserve"> </w:t>
      </w:r>
      <w:r w:rsidRPr="00A310A6">
        <w:rPr>
          <w:sz w:val="28"/>
          <w:szCs w:val="28"/>
        </w:rPr>
        <w:t>не</w:t>
      </w:r>
      <w:r>
        <w:rPr>
          <w:sz w:val="28"/>
          <w:szCs w:val="28"/>
        </w:rPr>
        <w:t xml:space="preserve"> </w:t>
      </w:r>
      <w:r w:rsidRPr="00A310A6">
        <w:rPr>
          <w:sz w:val="28"/>
          <w:szCs w:val="28"/>
        </w:rPr>
        <w:t>используется</w:t>
      </w:r>
      <w:r>
        <w:rPr>
          <w:sz w:val="28"/>
          <w:szCs w:val="28"/>
        </w:rPr>
        <w:t xml:space="preserve"> </w:t>
      </w:r>
      <w:r w:rsidRPr="00A310A6">
        <w:rPr>
          <w:sz w:val="28"/>
          <w:szCs w:val="28"/>
        </w:rPr>
        <w:t>наемная</w:t>
      </w:r>
      <w:r>
        <w:rPr>
          <w:sz w:val="28"/>
          <w:szCs w:val="28"/>
        </w:rPr>
        <w:t xml:space="preserve"> </w:t>
      </w:r>
      <w:r w:rsidRPr="00A310A6">
        <w:rPr>
          <w:sz w:val="28"/>
          <w:szCs w:val="28"/>
        </w:rPr>
        <w:t>рабочая</w:t>
      </w:r>
      <w:r>
        <w:rPr>
          <w:sz w:val="28"/>
          <w:szCs w:val="28"/>
        </w:rPr>
        <w:t xml:space="preserve"> </w:t>
      </w:r>
      <w:r w:rsidRPr="00A310A6">
        <w:rPr>
          <w:sz w:val="28"/>
          <w:szCs w:val="28"/>
        </w:rPr>
        <w:t>сила</w:t>
      </w:r>
      <w:r>
        <w:rPr>
          <w:sz w:val="28"/>
          <w:szCs w:val="28"/>
        </w:rPr>
        <w:t xml:space="preserve"> </w:t>
      </w:r>
      <w:r w:rsidRPr="00A310A6">
        <w:rPr>
          <w:sz w:val="28"/>
          <w:szCs w:val="28"/>
        </w:rPr>
        <w:t>и</w:t>
      </w:r>
      <w:r>
        <w:rPr>
          <w:sz w:val="28"/>
          <w:szCs w:val="28"/>
        </w:rPr>
        <w:t xml:space="preserve"> </w:t>
      </w:r>
      <w:r w:rsidRPr="00A310A6">
        <w:rPr>
          <w:sz w:val="28"/>
          <w:szCs w:val="28"/>
        </w:rPr>
        <w:t>не</w:t>
      </w:r>
      <w:r>
        <w:rPr>
          <w:sz w:val="28"/>
          <w:szCs w:val="28"/>
        </w:rPr>
        <w:t xml:space="preserve"> </w:t>
      </w:r>
      <w:r w:rsidRPr="00A310A6">
        <w:rPr>
          <w:sz w:val="28"/>
          <w:szCs w:val="28"/>
        </w:rPr>
        <w:t>формируется</w:t>
      </w:r>
      <w:r>
        <w:rPr>
          <w:sz w:val="28"/>
          <w:szCs w:val="28"/>
        </w:rPr>
        <w:t xml:space="preserve"> </w:t>
      </w:r>
      <w:r w:rsidRPr="00A310A6">
        <w:rPr>
          <w:sz w:val="28"/>
          <w:szCs w:val="28"/>
        </w:rPr>
        <w:t>фонд</w:t>
      </w:r>
      <w:r>
        <w:rPr>
          <w:sz w:val="28"/>
          <w:szCs w:val="28"/>
        </w:rPr>
        <w:t xml:space="preserve"> </w:t>
      </w:r>
      <w:r w:rsidRPr="00A310A6">
        <w:rPr>
          <w:sz w:val="28"/>
          <w:szCs w:val="28"/>
        </w:rPr>
        <w:t>оплаты</w:t>
      </w:r>
      <w:r>
        <w:rPr>
          <w:sz w:val="28"/>
          <w:szCs w:val="28"/>
        </w:rPr>
        <w:t xml:space="preserve"> </w:t>
      </w:r>
      <w:r w:rsidRPr="00A310A6">
        <w:rPr>
          <w:sz w:val="28"/>
          <w:szCs w:val="28"/>
        </w:rPr>
        <w:t>труда,</w:t>
      </w:r>
      <w:r>
        <w:rPr>
          <w:sz w:val="28"/>
          <w:szCs w:val="28"/>
        </w:rPr>
        <w:t xml:space="preserve"> </w:t>
      </w:r>
      <w:r w:rsidRPr="00A310A6">
        <w:rPr>
          <w:sz w:val="28"/>
          <w:szCs w:val="28"/>
        </w:rPr>
        <w:t>отсу</w:t>
      </w:r>
      <w:r w:rsidRPr="00A310A6">
        <w:rPr>
          <w:sz w:val="28"/>
          <w:szCs w:val="28"/>
        </w:rPr>
        <w:t>т</w:t>
      </w:r>
      <w:r w:rsidRPr="00A310A6">
        <w:rPr>
          <w:sz w:val="28"/>
          <w:szCs w:val="28"/>
        </w:rPr>
        <w:t>ствует</w:t>
      </w:r>
      <w:r>
        <w:rPr>
          <w:sz w:val="28"/>
          <w:szCs w:val="28"/>
        </w:rPr>
        <w:t xml:space="preserve"> </w:t>
      </w:r>
      <w:r w:rsidRPr="00A310A6">
        <w:rPr>
          <w:sz w:val="28"/>
          <w:szCs w:val="28"/>
        </w:rPr>
        <w:t>эта</w:t>
      </w:r>
      <w:r>
        <w:rPr>
          <w:sz w:val="28"/>
          <w:szCs w:val="28"/>
        </w:rPr>
        <w:t xml:space="preserve"> </w:t>
      </w:r>
      <w:r w:rsidRPr="00A310A6">
        <w:rPr>
          <w:sz w:val="28"/>
          <w:szCs w:val="28"/>
        </w:rPr>
        <w:t>статья</w:t>
      </w:r>
      <w:r>
        <w:rPr>
          <w:sz w:val="28"/>
          <w:szCs w:val="28"/>
        </w:rPr>
        <w:t xml:space="preserve"> </w:t>
      </w:r>
      <w:r w:rsidRPr="00A310A6">
        <w:rPr>
          <w:sz w:val="28"/>
          <w:szCs w:val="28"/>
        </w:rPr>
        <w:t>расходов.</w:t>
      </w:r>
      <w:r>
        <w:rPr>
          <w:sz w:val="28"/>
          <w:szCs w:val="28"/>
        </w:rPr>
        <w:t xml:space="preserve"> </w:t>
      </w:r>
      <w:r w:rsidRPr="00A310A6">
        <w:rPr>
          <w:sz w:val="28"/>
          <w:szCs w:val="28"/>
        </w:rPr>
        <w:t>Оплата</w:t>
      </w:r>
      <w:r>
        <w:rPr>
          <w:sz w:val="28"/>
          <w:szCs w:val="28"/>
        </w:rPr>
        <w:t xml:space="preserve"> </w:t>
      </w:r>
      <w:r w:rsidRPr="00A310A6">
        <w:rPr>
          <w:sz w:val="28"/>
          <w:szCs w:val="28"/>
        </w:rPr>
        <w:t>труда</w:t>
      </w:r>
      <w:r>
        <w:rPr>
          <w:sz w:val="28"/>
          <w:szCs w:val="28"/>
        </w:rPr>
        <w:t xml:space="preserve"> </w:t>
      </w:r>
      <w:r w:rsidRPr="00A310A6">
        <w:rPr>
          <w:sz w:val="28"/>
          <w:szCs w:val="28"/>
        </w:rPr>
        <w:t>членов</w:t>
      </w:r>
      <w:r>
        <w:rPr>
          <w:sz w:val="28"/>
          <w:szCs w:val="28"/>
        </w:rPr>
        <w:t xml:space="preserve"> </w:t>
      </w:r>
      <w:r w:rsidRPr="00A310A6">
        <w:rPr>
          <w:sz w:val="28"/>
          <w:szCs w:val="28"/>
        </w:rPr>
        <w:t>семьи</w:t>
      </w:r>
      <w:r>
        <w:rPr>
          <w:sz w:val="28"/>
          <w:szCs w:val="28"/>
        </w:rPr>
        <w:t xml:space="preserve"> </w:t>
      </w:r>
      <w:r w:rsidRPr="00A310A6">
        <w:rPr>
          <w:sz w:val="28"/>
          <w:szCs w:val="28"/>
        </w:rPr>
        <w:t>включается</w:t>
      </w:r>
      <w:r>
        <w:rPr>
          <w:sz w:val="28"/>
          <w:szCs w:val="28"/>
        </w:rPr>
        <w:t xml:space="preserve"> </w:t>
      </w:r>
      <w:r w:rsidRPr="00A310A6">
        <w:rPr>
          <w:sz w:val="28"/>
          <w:szCs w:val="28"/>
        </w:rPr>
        <w:t>в</w:t>
      </w:r>
      <w:r>
        <w:rPr>
          <w:sz w:val="28"/>
          <w:szCs w:val="28"/>
        </w:rPr>
        <w:t xml:space="preserve"> </w:t>
      </w:r>
      <w:r w:rsidRPr="00A310A6">
        <w:rPr>
          <w:sz w:val="28"/>
          <w:szCs w:val="28"/>
        </w:rPr>
        <w:t>предприн</w:t>
      </w:r>
      <w:r w:rsidRPr="00A310A6">
        <w:rPr>
          <w:sz w:val="28"/>
          <w:szCs w:val="28"/>
        </w:rPr>
        <w:t>и</w:t>
      </w:r>
      <w:r w:rsidRPr="00A310A6">
        <w:rPr>
          <w:sz w:val="28"/>
          <w:szCs w:val="28"/>
        </w:rPr>
        <w:t>мательский</w:t>
      </w:r>
      <w:r>
        <w:rPr>
          <w:sz w:val="28"/>
          <w:szCs w:val="28"/>
        </w:rPr>
        <w:t xml:space="preserve"> </w:t>
      </w:r>
      <w:r w:rsidRPr="00A310A6">
        <w:rPr>
          <w:sz w:val="28"/>
          <w:szCs w:val="28"/>
        </w:rPr>
        <w:t>доход</w:t>
      </w:r>
      <w:r>
        <w:rPr>
          <w:sz w:val="28"/>
          <w:szCs w:val="28"/>
        </w:rPr>
        <w:t xml:space="preserve"> </w:t>
      </w:r>
      <w:r w:rsidRPr="00A310A6">
        <w:rPr>
          <w:sz w:val="28"/>
          <w:szCs w:val="28"/>
        </w:rPr>
        <w:t>наравне</w:t>
      </w:r>
      <w:r>
        <w:rPr>
          <w:sz w:val="28"/>
          <w:szCs w:val="28"/>
        </w:rPr>
        <w:t xml:space="preserve"> </w:t>
      </w:r>
      <w:r w:rsidRPr="00A310A6">
        <w:rPr>
          <w:sz w:val="28"/>
          <w:szCs w:val="28"/>
        </w:rPr>
        <w:t>с</w:t>
      </w:r>
      <w:r>
        <w:rPr>
          <w:sz w:val="28"/>
          <w:szCs w:val="28"/>
        </w:rPr>
        <w:t xml:space="preserve"> </w:t>
      </w:r>
      <w:r w:rsidRPr="00A310A6">
        <w:rPr>
          <w:sz w:val="28"/>
          <w:szCs w:val="28"/>
        </w:rPr>
        <w:t>доходом</w:t>
      </w:r>
      <w:r>
        <w:rPr>
          <w:sz w:val="28"/>
          <w:szCs w:val="28"/>
        </w:rPr>
        <w:t xml:space="preserve"> </w:t>
      </w:r>
      <w:r w:rsidRPr="00A310A6">
        <w:rPr>
          <w:sz w:val="28"/>
          <w:szCs w:val="28"/>
        </w:rPr>
        <w:t>от</w:t>
      </w:r>
      <w:r>
        <w:rPr>
          <w:sz w:val="28"/>
          <w:szCs w:val="28"/>
        </w:rPr>
        <w:t xml:space="preserve"> </w:t>
      </w:r>
      <w:r w:rsidRPr="00A310A6">
        <w:rPr>
          <w:sz w:val="28"/>
          <w:szCs w:val="28"/>
        </w:rPr>
        <w:t>осуществления</w:t>
      </w:r>
      <w:r>
        <w:rPr>
          <w:sz w:val="28"/>
          <w:szCs w:val="28"/>
        </w:rPr>
        <w:t xml:space="preserve"> </w:t>
      </w:r>
      <w:r w:rsidRPr="00A310A6">
        <w:rPr>
          <w:sz w:val="28"/>
          <w:szCs w:val="28"/>
        </w:rPr>
        <w:t>деятельности.</w:t>
      </w:r>
      <w:r>
        <w:rPr>
          <w:sz w:val="28"/>
          <w:szCs w:val="28"/>
        </w:rPr>
        <w:t xml:space="preserve"> </w:t>
      </w:r>
      <w:r w:rsidRPr="00A310A6">
        <w:rPr>
          <w:sz w:val="28"/>
          <w:szCs w:val="28"/>
        </w:rPr>
        <w:t>При</w:t>
      </w:r>
      <w:r>
        <w:rPr>
          <w:sz w:val="28"/>
          <w:szCs w:val="28"/>
        </w:rPr>
        <w:t xml:space="preserve"> </w:t>
      </w:r>
      <w:r w:rsidRPr="00A310A6">
        <w:rPr>
          <w:sz w:val="28"/>
          <w:szCs w:val="28"/>
        </w:rPr>
        <w:t>и</w:t>
      </w:r>
      <w:r w:rsidRPr="00A310A6">
        <w:rPr>
          <w:sz w:val="28"/>
          <w:szCs w:val="28"/>
        </w:rPr>
        <w:t>с</w:t>
      </w:r>
      <w:r w:rsidRPr="00A310A6">
        <w:rPr>
          <w:sz w:val="28"/>
          <w:szCs w:val="28"/>
        </w:rPr>
        <w:t>пользовании</w:t>
      </w:r>
      <w:r>
        <w:rPr>
          <w:sz w:val="28"/>
          <w:szCs w:val="28"/>
        </w:rPr>
        <w:t xml:space="preserve"> </w:t>
      </w:r>
      <w:r w:rsidRPr="00A310A6">
        <w:rPr>
          <w:sz w:val="28"/>
          <w:szCs w:val="28"/>
        </w:rPr>
        <w:t>жилого</w:t>
      </w:r>
      <w:r>
        <w:rPr>
          <w:sz w:val="28"/>
          <w:szCs w:val="28"/>
        </w:rPr>
        <w:t xml:space="preserve"> </w:t>
      </w:r>
      <w:r w:rsidRPr="00A310A6">
        <w:rPr>
          <w:sz w:val="28"/>
          <w:szCs w:val="28"/>
        </w:rPr>
        <w:t>помещения</w:t>
      </w:r>
      <w:r>
        <w:rPr>
          <w:sz w:val="28"/>
          <w:szCs w:val="28"/>
        </w:rPr>
        <w:t xml:space="preserve"> </w:t>
      </w:r>
      <w:r w:rsidRPr="00A310A6">
        <w:rPr>
          <w:sz w:val="28"/>
          <w:szCs w:val="28"/>
        </w:rPr>
        <w:t>и</w:t>
      </w:r>
      <w:r>
        <w:rPr>
          <w:sz w:val="28"/>
          <w:szCs w:val="28"/>
        </w:rPr>
        <w:t xml:space="preserve"> </w:t>
      </w:r>
      <w:r w:rsidRPr="00A310A6">
        <w:rPr>
          <w:sz w:val="28"/>
          <w:szCs w:val="28"/>
        </w:rPr>
        <w:t>другого</w:t>
      </w:r>
      <w:r>
        <w:rPr>
          <w:sz w:val="28"/>
          <w:szCs w:val="28"/>
        </w:rPr>
        <w:t xml:space="preserve"> </w:t>
      </w:r>
      <w:r w:rsidRPr="00A310A6">
        <w:rPr>
          <w:sz w:val="28"/>
          <w:szCs w:val="28"/>
        </w:rPr>
        <w:t>имущества</w:t>
      </w:r>
      <w:r>
        <w:rPr>
          <w:sz w:val="28"/>
          <w:szCs w:val="28"/>
        </w:rPr>
        <w:t xml:space="preserve"> </w:t>
      </w:r>
      <w:r w:rsidRPr="00A310A6">
        <w:rPr>
          <w:sz w:val="28"/>
          <w:szCs w:val="28"/>
        </w:rPr>
        <w:t>домохозяйства</w:t>
      </w:r>
      <w:r>
        <w:rPr>
          <w:sz w:val="28"/>
          <w:szCs w:val="28"/>
        </w:rPr>
        <w:t xml:space="preserve"> </w:t>
      </w:r>
      <w:r w:rsidRPr="00A310A6">
        <w:rPr>
          <w:sz w:val="28"/>
          <w:szCs w:val="28"/>
        </w:rPr>
        <w:t>для</w:t>
      </w:r>
      <w:r>
        <w:rPr>
          <w:sz w:val="28"/>
          <w:szCs w:val="28"/>
        </w:rPr>
        <w:t xml:space="preserve"> </w:t>
      </w:r>
      <w:r w:rsidRPr="00A310A6">
        <w:rPr>
          <w:sz w:val="28"/>
          <w:szCs w:val="28"/>
        </w:rPr>
        <w:t>прои</w:t>
      </w:r>
      <w:r w:rsidRPr="00A310A6">
        <w:rPr>
          <w:sz w:val="28"/>
          <w:szCs w:val="28"/>
        </w:rPr>
        <w:t>з</w:t>
      </w:r>
      <w:r w:rsidRPr="00A310A6">
        <w:rPr>
          <w:sz w:val="28"/>
          <w:szCs w:val="28"/>
        </w:rPr>
        <w:t>водственной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ремонт</w:t>
      </w:r>
      <w:r>
        <w:rPr>
          <w:sz w:val="28"/>
          <w:szCs w:val="28"/>
        </w:rPr>
        <w:t xml:space="preserve"> </w:t>
      </w:r>
      <w:r w:rsidRPr="00A310A6">
        <w:rPr>
          <w:sz w:val="28"/>
          <w:szCs w:val="28"/>
        </w:rPr>
        <w:t>и</w:t>
      </w:r>
      <w:r>
        <w:rPr>
          <w:sz w:val="28"/>
          <w:szCs w:val="28"/>
        </w:rPr>
        <w:t xml:space="preserve"> </w:t>
      </w:r>
      <w:r w:rsidRPr="00A310A6">
        <w:rPr>
          <w:sz w:val="28"/>
          <w:szCs w:val="28"/>
        </w:rPr>
        <w:t>содержание</w:t>
      </w:r>
      <w:r>
        <w:rPr>
          <w:sz w:val="28"/>
          <w:szCs w:val="28"/>
        </w:rPr>
        <w:t xml:space="preserve"> </w:t>
      </w:r>
      <w:r w:rsidRPr="00A310A6">
        <w:rPr>
          <w:sz w:val="28"/>
          <w:szCs w:val="28"/>
        </w:rPr>
        <w:t>объектов</w:t>
      </w:r>
      <w:r>
        <w:rPr>
          <w:sz w:val="28"/>
          <w:szCs w:val="28"/>
        </w:rPr>
        <w:t xml:space="preserve"> </w:t>
      </w:r>
      <w:r w:rsidRPr="00A310A6">
        <w:rPr>
          <w:sz w:val="28"/>
          <w:szCs w:val="28"/>
        </w:rPr>
        <w:t>недвижимости,</w:t>
      </w:r>
      <w:r>
        <w:rPr>
          <w:sz w:val="28"/>
          <w:szCs w:val="28"/>
        </w:rPr>
        <w:t xml:space="preserve"> </w:t>
      </w:r>
      <w:r w:rsidRPr="00A310A6">
        <w:rPr>
          <w:sz w:val="28"/>
          <w:szCs w:val="28"/>
        </w:rPr>
        <w:t>тран</w:t>
      </w:r>
      <w:r w:rsidRPr="00A310A6">
        <w:rPr>
          <w:sz w:val="28"/>
          <w:szCs w:val="28"/>
        </w:rPr>
        <w:t>с</w:t>
      </w:r>
      <w:r w:rsidRPr="00A310A6">
        <w:rPr>
          <w:sz w:val="28"/>
          <w:szCs w:val="28"/>
        </w:rPr>
        <w:t>портных</w:t>
      </w:r>
      <w:r>
        <w:rPr>
          <w:sz w:val="28"/>
          <w:szCs w:val="28"/>
        </w:rPr>
        <w:t xml:space="preserve"> </w:t>
      </w:r>
      <w:r w:rsidRPr="00A310A6">
        <w:rPr>
          <w:sz w:val="28"/>
          <w:szCs w:val="28"/>
        </w:rPr>
        <w:t>средств,</w:t>
      </w:r>
      <w:r>
        <w:rPr>
          <w:sz w:val="28"/>
          <w:szCs w:val="28"/>
        </w:rPr>
        <w:t xml:space="preserve"> </w:t>
      </w:r>
      <w:r w:rsidRPr="00A310A6">
        <w:rPr>
          <w:sz w:val="28"/>
          <w:szCs w:val="28"/>
        </w:rPr>
        <w:t>коммунальные</w:t>
      </w:r>
      <w:r>
        <w:rPr>
          <w:sz w:val="28"/>
          <w:szCs w:val="28"/>
        </w:rPr>
        <w:t xml:space="preserve"> </w:t>
      </w:r>
      <w:r w:rsidRPr="00A310A6">
        <w:rPr>
          <w:sz w:val="28"/>
          <w:szCs w:val="28"/>
        </w:rPr>
        <w:t>платежи</w:t>
      </w:r>
      <w:r>
        <w:rPr>
          <w:sz w:val="28"/>
          <w:szCs w:val="28"/>
        </w:rPr>
        <w:t xml:space="preserve"> </w:t>
      </w:r>
      <w:r w:rsidRPr="00A310A6">
        <w:rPr>
          <w:sz w:val="28"/>
          <w:szCs w:val="28"/>
        </w:rPr>
        <w:t>и</w:t>
      </w:r>
      <w:r>
        <w:rPr>
          <w:sz w:val="28"/>
          <w:szCs w:val="28"/>
        </w:rPr>
        <w:t xml:space="preserve"> </w:t>
      </w:r>
      <w:r w:rsidRPr="00A310A6">
        <w:rPr>
          <w:sz w:val="28"/>
          <w:szCs w:val="28"/>
        </w:rPr>
        <w:t>некоторые</w:t>
      </w:r>
      <w:r>
        <w:rPr>
          <w:sz w:val="28"/>
          <w:szCs w:val="28"/>
        </w:rPr>
        <w:t xml:space="preserve"> </w:t>
      </w:r>
      <w:r w:rsidRPr="00A310A6">
        <w:rPr>
          <w:sz w:val="28"/>
          <w:szCs w:val="28"/>
        </w:rPr>
        <w:t>другие</w:t>
      </w:r>
      <w:r>
        <w:rPr>
          <w:sz w:val="28"/>
          <w:szCs w:val="28"/>
        </w:rPr>
        <w:t xml:space="preserve"> </w:t>
      </w:r>
      <w:r w:rsidRPr="00A310A6">
        <w:rPr>
          <w:sz w:val="28"/>
          <w:szCs w:val="28"/>
        </w:rPr>
        <w:t>расходы</w:t>
      </w:r>
      <w:r>
        <w:rPr>
          <w:sz w:val="28"/>
          <w:szCs w:val="28"/>
        </w:rPr>
        <w:t xml:space="preserve"> </w:t>
      </w:r>
      <w:r w:rsidRPr="00A310A6">
        <w:rPr>
          <w:sz w:val="28"/>
          <w:szCs w:val="28"/>
        </w:rPr>
        <w:t>на</w:t>
      </w:r>
      <w:r>
        <w:rPr>
          <w:sz w:val="28"/>
          <w:szCs w:val="28"/>
        </w:rPr>
        <w:t xml:space="preserve"> </w:t>
      </w:r>
      <w:r w:rsidRPr="00A310A6">
        <w:rPr>
          <w:sz w:val="28"/>
          <w:szCs w:val="28"/>
          <w:lang w:val="x-none" w:eastAsia="en-US"/>
        </w:rPr>
        <w:t>предпринимательские</w:t>
      </w:r>
      <w:r>
        <w:rPr>
          <w:sz w:val="28"/>
          <w:szCs w:val="28"/>
          <w:lang w:val="x-none" w:eastAsia="en-US"/>
        </w:rPr>
        <w:t xml:space="preserve"> </w:t>
      </w:r>
      <w:r w:rsidRPr="00A310A6">
        <w:rPr>
          <w:sz w:val="28"/>
          <w:szCs w:val="28"/>
          <w:lang w:val="x-none" w:eastAsia="en-US"/>
        </w:rPr>
        <w:t>цели</w:t>
      </w:r>
      <w:r>
        <w:rPr>
          <w:sz w:val="28"/>
          <w:szCs w:val="28"/>
          <w:lang w:val="x-none" w:eastAsia="en-US"/>
        </w:rPr>
        <w:t xml:space="preserve"> </w:t>
      </w:r>
      <w:r w:rsidRPr="00A310A6">
        <w:rPr>
          <w:sz w:val="28"/>
          <w:szCs w:val="28"/>
          <w:lang w:val="x-none" w:eastAsia="en-US"/>
        </w:rPr>
        <w:t>могут</w:t>
      </w:r>
      <w:r>
        <w:rPr>
          <w:sz w:val="28"/>
          <w:szCs w:val="28"/>
          <w:lang w:val="x-none" w:eastAsia="en-US"/>
        </w:rPr>
        <w:t xml:space="preserve"> </w:t>
      </w:r>
      <w:r w:rsidRPr="00A310A6">
        <w:rPr>
          <w:sz w:val="28"/>
          <w:szCs w:val="28"/>
          <w:lang w:val="x-none" w:eastAsia="en-US"/>
        </w:rPr>
        <w:t>покрываться</w:t>
      </w:r>
      <w:r>
        <w:rPr>
          <w:sz w:val="28"/>
          <w:szCs w:val="28"/>
          <w:lang w:val="x-none" w:eastAsia="en-US"/>
        </w:rPr>
        <w:t xml:space="preserve"> </w:t>
      </w:r>
      <w:r w:rsidRPr="00A310A6">
        <w:rPr>
          <w:sz w:val="28"/>
          <w:szCs w:val="28"/>
          <w:lang w:val="x-none" w:eastAsia="en-US"/>
        </w:rPr>
        <w:t>за</w:t>
      </w:r>
      <w:r>
        <w:rPr>
          <w:sz w:val="28"/>
          <w:szCs w:val="28"/>
          <w:lang w:val="x-none" w:eastAsia="en-US"/>
        </w:rPr>
        <w:t xml:space="preserve"> </w:t>
      </w:r>
      <w:r w:rsidRPr="00A310A6">
        <w:rPr>
          <w:sz w:val="28"/>
          <w:szCs w:val="28"/>
          <w:lang w:val="x-none" w:eastAsia="en-US"/>
        </w:rPr>
        <w:t>счет</w:t>
      </w:r>
      <w:r>
        <w:rPr>
          <w:sz w:val="28"/>
          <w:szCs w:val="28"/>
          <w:lang w:val="x-none" w:eastAsia="en-US"/>
        </w:rPr>
        <w:t xml:space="preserve"> </w:t>
      </w:r>
      <w:r w:rsidRPr="00A310A6">
        <w:rPr>
          <w:sz w:val="28"/>
          <w:szCs w:val="28"/>
          <w:lang w:val="x-none" w:eastAsia="en-US"/>
        </w:rPr>
        <w:t>семейного</w:t>
      </w:r>
      <w:r>
        <w:rPr>
          <w:sz w:val="28"/>
          <w:szCs w:val="28"/>
          <w:lang w:val="x-none" w:eastAsia="en-US"/>
        </w:rPr>
        <w:t xml:space="preserve"> </w:t>
      </w:r>
      <w:r w:rsidRPr="00A310A6">
        <w:rPr>
          <w:sz w:val="28"/>
          <w:szCs w:val="28"/>
          <w:lang w:val="x-none" w:eastAsia="en-US"/>
        </w:rPr>
        <w:t>бюджета.</w:t>
      </w:r>
    </w:p>
    <w:p w:rsidR="00E01D5C" w:rsidRPr="00A310A6" w:rsidRDefault="00E01D5C" w:rsidP="00F40063">
      <w:pPr>
        <w:ind w:firstLine="720"/>
        <w:jc w:val="both"/>
        <w:rPr>
          <w:sz w:val="28"/>
          <w:szCs w:val="28"/>
          <w:lang w:eastAsia="en-US"/>
        </w:rPr>
      </w:pPr>
      <w:r w:rsidRPr="00A310A6">
        <w:rPr>
          <w:sz w:val="28"/>
          <w:szCs w:val="28"/>
        </w:rPr>
        <w:t>Расходы</w:t>
      </w:r>
      <w:r>
        <w:rPr>
          <w:sz w:val="28"/>
          <w:szCs w:val="28"/>
        </w:rPr>
        <w:t xml:space="preserve"> </w:t>
      </w:r>
      <w:r w:rsidRPr="00A310A6">
        <w:rPr>
          <w:sz w:val="28"/>
          <w:szCs w:val="28"/>
        </w:rPr>
        <w:t>индивидуального</w:t>
      </w:r>
      <w:r>
        <w:rPr>
          <w:sz w:val="28"/>
          <w:szCs w:val="28"/>
        </w:rPr>
        <w:t xml:space="preserve"> </w:t>
      </w:r>
      <w:r w:rsidR="00C05968">
        <w:rPr>
          <w:sz w:val="28"/>
          <w:szCs w:val="28"/>
        </w:rPr>
        <w:t xml:space="preserve">предпринимателя </w:t>
      </w:r>
      <w:r w:rsidR="00C05968"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издержки,</w:t>
      </w:r>
      <w:r>
        <w:rPr>
          <w:sz w:val="28"/>
          <w:szCs w:val="28"/>
        </w:rPr>
        <w:t xml:space="preserve"> </w:t>
      </w:r>
      <w:r w:rsidRPr="00A310A6">
        <w:rPr>
          <w:sz w:val="28"/>
          <w:szCs w:val="28"/>
        </w:rPr>
        <w:t>которые</w:t>
      </w:r>
      <w:r>
        <w:rPr>
          <w:sz w:val="28"/>
          <w:szCs w:val="28"/>
        </w:rPr>
        <w:t xml:space="preserve"> </w:t>
      </w:r>
      <w:r w:rsidRPr="00A310A6">
        <w:rPr>
          <w:sz w:val="28"/>
          <w:szCs w:val="28"/>
        </w:rPr>
        <w:t>в</w:t>
      </w:r>
      <w:r w:rsidRPr="00A310A6">
        <w:rPr>
          <w:sz w:val="28"/>
          <w:szCs w:val="28"/>
        </w:rPr>
        <w:t>ы</w:t>
      </w:r>
      <w:r w:rsidRPr="00A310A6">
        <w:rPr>
          <w:sz w:val="28"/>
          <w:szCs w:val="28"/>
        </w:rPr>
        <w:t>плачены</w:t>
      </w:r>
      <w:r>
        <w:rPr>
          <w:sz w:val="28"/>
          <w:szCs w:val="28"/>
        </w:rPr>
        <w:t xml:space="preserve"> </w:t>
      </w:r>
      <w:r w:rsidRPr="00A310A6">
        <w:rPr>
          <w:sz w:val="28"/>
          <w:szCs w:val="28"/>
        </w:rPr>
        <w:t>фактически,</w:t>
      </w:r>
      <w:r>
        <w:rPr>
          <w:sz w:val="28"/>
          <w:szCs w:val="28"/>
        </w:rPr>
        <w:t xml:space="preserve"> </w:t>
      </w:r>
      <w:r w:rsidRPr="00A310A6">
        <w:rPr>
          <w:sz w:val="28"/>
          <w:szCs w:val="28"/>
        </w:rPr>
        <w:t>подтверждены</w:t>
      </w:r>
      <w:r>
        <w:rPr>
          <w:sz w:val="28"/>
          <w:szCs w:val="28"/>
        </w:rPr>
        <w:t xml:space="preserve"> </w:t>
      </w:r>
      <w:r w:rsidRPr="00A310A6">
        <w:rPr>
          <w:sz w:val="28"/>
          <w:szCs w:val="28"/>
        </w:rPr>
        <w:t>документально</w:t>
      </w:r>
      <w:r>
        <w:rPr>
          <w:sz w:val="28"/>
          <w:szCs w:val="28"/>
        </w:rPr>
        <w:t xml:space="preserve"> </w:t>
      </w:r>
      <w:r w:rsidRPr="00A310A6">
        <w:rPr>
          <w:sz w:val="28"/>
          <w:szCs w:val="28"/>
        </w:rPr>
        <w:t>и</w:t>
      </w:r>
      <w:r>
        <w:rPr>
          <w:sz w:val="28"/>
          <w:szCs w:val="28"/>
        </w:rPr>
        <w:t xml:space="preserve"> </w:t>
      </w:r>
      <w:r w:rsidRPr="00A310A6">
        <w:rPr>
          <w:sz w:val="28"/>
          <w:szCs w:val="28"/>
        </w:rPr>
        <w:t>непосредственно</w:t>
      </w:r>
      <w:r>
        <w:rPr>
          <w:sz w:val="28"/>
          <w:szCs w:val="28"/>
        </w:rPr>
        <w:t xml:space="preserve"> </w:t>
      </w:r>
      <w:r w:rsidRPr="00A310A6">
        <w:rPr>
          <w:sz w:val="28"/>
          <w:szCs w:val="28"/>
        </w:rPr>
        <w:t>взаим</w:t>
      </w:r>
      <w:r w:rsidRPr="00A310A6">
        <w:rPr>
          <w:sz w:val="28"/>
          <w:szCs w:val="28"/>
        </w:rPr>
        <w:t>о</w:t>
      </w:r>
      <w:r w:rsidRPr="00A310A6">
        <w:rPr>
          <w:sz w:val="28"/>
          <w:szCs w:val="28"/>
        </w:rPr>
        <w:t>связанные</w:t>
      </w:r>
      <w:r>
        <w:rPr>
          <w:sz w:val="28"/>
          <w:szCs w:val="28"/>
        </w:rPr>
        <w:t xml:space="preserve"> </w:t>
      </w:r>
      <w:r w:rsidRPr="00A310A6">
        <w:rPr>
          <w:sz w:val="28"/>
          <w:szCs w:val="28"/>
        </w:rPr>
        <w:t>с</w:t>
      </w:r>
      <w:r>
        <w:rPr>
          <w:sz w:val="28"/>
          <w:szCs w:val="28"/>
        </w:rPr>
        <w:t xml:space="preserve"> </w:t>
      </w:r>
      <w:r w:rsidRPr="00A310A6">
        <w:rPr>
          <w:sz w:val="28"/>
          <w:szCs w:val="28"/>
        </w:rPr>
        <w:t>извлечением</w:t>
      </w:r>
      <w:r>
        <w:rPr>
          <w:sz w:val="28"/>
          <w:szCs w:val="28"/>
        </w:rPr>
        <w:t xml:space="preserve"> </w:t>
      </w:r>
      <w:r w:rsidRPr="00A310A6">
        <w:rPr>
          <w:sz w:val="28"/>
          <w:szCs w:val="28"/>
        </w:rPr>
        <w:t>прибыли</w:t>
      </w:r>
      <w:r>
        <w:rPr>
          <w:sz w:val="28"/>
          <w:szCs w:val="28"/>
        </w:rPr>
        <w:t xml:space="preserve"> </w:t>
      </w:r>
      <w:r w:rsidRPr="00A310A6">
        <w:rPr>
          <w:sz w:val="28"/>
          <w:szCs w:val="28"/>
        </w:rPr>
        <w:t>от</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Сущ</w:t>
      </w:r>
      <w:r w:rsidRPr="00A310A6">
        <w:rPr>
          <w:sz w:val="28"/>
          <w:szCs w:val="28"/>
        </w:rPr>
        <w:t>е</w:t>
      </w:r>
      <w:r w:rsidRPr="00A310A6">
        <w:rPr>
          <w:sz w:val="28"/>
          <w:szCs w:val="28"/>
        </w:rPr>
        <w:t>ствующее</w:t>
      </w:r>
      <w:r>
        <w:rPr>
          <w:sz w:val="28"/>
          <w:szCs w:val="28"/>
        </w:rPr>
        <w:t xml:space="preserve"> </w:t>
      </w:r>
      <w:r w:rsidRPr="00A310A6">
        <w:rPr>
          <w:sz w:val="28"/>
          <w:szCs w:val="28"/>
        </w:rPr>
        <w:t>законодательство</w:t>
      </w:r>
      <w:r>
        <w:rPr>
          <w:sz w:val="28"/>
          <w:szCs w:val="28"/>
        </w:rPr>
        <w:t xml:space="preserve"> </w:t>
      </w:r>
      <w:r w:rsidRPr="00A310A6">
        <w:rPr>
          <w:sz w:val="28"/>
          <w:szCs w:val="28"/>
        </w:rPr>
        <w:t>обязывает</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учитывать</w:t>
      </w:r>
      <w:r>
        <w:rPr>
          <w:sz w:val="28"/>
          <w:szCs w:val="28"/>
        </w:rPr>
        <w:t xml:space="preserve"> </w:t>
      </w:r>
      <w:r w:rsidRPr="00A310A6">
        <w:rPr>
          <w:sz w:val="28"/>
          <w:szCs w:val="28"/>
        </w:rPr>
        <w:t>свои</w:t>
      </w:r>
      <w:r>
        <w:rPr>
          <w:sz w:val="28"/>
          <w:szCs w:val="28"/>
        </w:rPr>
        <w:t xml:space="preserve"> </w:t>
      </w:r>
      <w:r w:rsidRPr="00A310A6">
        <w:rPr>
          <w:sz w:val="28"/>
          <w:szCs w:val="28"/>
        </w:rPr>
        <w:t>доходы</w:t>
      </w:r>
      <w:r>
        <w:rPr>
          <w:sz w:val="28"/>
          <w:szCs w:val="28"/>
        </w:rPr>
        <w:t xml:space="preserve"> </w:t>
      </w:r>
      <w:r w:rsidRPr="00A310A6">
        <w:rPr>
          <w:sz w:val="28"/>
          <w:szCs w:val="28"/>
        </w:rPr>
        <w:t>и</w:t>
      </w:r>
      <w:r>
        <w:rPr>
          <w:sz w:val="28"/>
          <w:szCs w:val="28"/>
        </w:rPr>
        <w:t xml:space="preserve"> </w:t>
      </w:r>
      <w:r w:rsidRPr="00A310A6">
        <w:rPr>
          <w:sz w:val="28"/>
          <w:szCs w:val="28"/>
        </w:rPr>
        <w:t>расходы</w:t>
      </w:r>
      <w:r>
        <w:rPr>
          <w:sz w:val="28"/>
          <w:szCs w:val="28"/>
        </w:rPr>
        <w:t xml:space="preserve"> </w:t>
      </w:r>
      <w:r w:rsidRPr="00A310A6">
        <w:rPr>
          <w:sz w:val="28"/>
          <w:szCs w:val="28"/>
        </w:rPr>
        <w:t>для</w:t>
      </w:r>
      <w:r>
        <w:rPr>
          <w:sz w:val="28"/>
          <w:szCs w:val="28"/>
        </w:rPr>
        <w:t xml:space="preserve"> </w:t>
      </w:r>
      <w:r w:rsidRPr="00A310A6">
        <w:rPr>
          <w:sz w:val="28"/>
          <w:szCs w:val="28"/>
        </w:rPr>
        <w:t>проверки</w:t>
      </w:r>
      <w:r>
        <w:rPr>
          <w:sz w:val="28"/>
          <w:szCs w:val="28"/>
        </w:rPr>
        <w:t xml:space="preserve"> </w:t>
      </w:r>
      <w:r w:rsidRPr="00A310A6">
        <w:rPr>
          <w:sz w:val="28"/>
          <w:szCs w:val="28"/>
        </w:rPr>
        <w:t>соблюдения</w:t>
      </w:r>
      <w:r>
        <w:rPr>
          <w:sz w:val="28"/>
          <w:szCs w:val="28"/>
        </w:rPr>
        <w:t xml:space="preserve"> </w:t>
      </w:r>
      <w:r w:rsidRPr="00A310A6">
        <w:rPr>
          <w:sz w:val="28"/>
          <w:szCs w:val="28"/>
        </w:rPr>
        <w:t>положений</w:t>
      </w:r>
      <w:r>
        <w:rPr>
          <w:sz w:val="28"/>
          <w:szCs w:val="28"/>
        </w:rPr>
        <w:t xml:space="preserve"> </w:t>
      </w:r>
      <w:r w:rsidRPr="00A310A6">
        <w:rPr>
          <w:sz w:val="28"/>
          <w:szCs w:val="28"/>
        </w:rPr>
        <w:t>применяемой</w:t>
      </w:r>
      <w:r>
        <w:rPr>
          <w:sz w:val="28"/>
          <w:szCs w:val="28"/>
        </w:rPr>
        <w:t xml:space="preserve"> </w:t>
      </w:r>
      <w:r w:rsidRPr="00A310A6">
        <w:rPr>
          <w:sz w:val="28"/>
          <w:szCs w:val="28"/>
        </w:rPr>
        <w:t>системы</w:t>
      </w:r>
      <w:r>
        <w:rPr>
          <w:sz w:val="28"/>
          <w:szCs w:val="28"/>
        </w:rPr>
        <w:t xml:space="preserve"> </w:t>
      </w:r>
      <w:r w:rsidRPr="00A310A6">
        <w:rPr>
          <w:sz w:val="28"/>
          <w:szCs w:val="28"/>
        </w:rPr>
        <w:t>налогоо</w:t>
      </w:r>
      <w:r w:rsidRPr="00A310A6">
        <w:rPr>
          <w:sz w:val="28"/>
          <w:szCs w:val="28"/>
        </w:rPr>
        <w:t>б</w:t>
      </w:r>
      <w:r w:rsidRPr="00A310A6">
        <w:rPr>
          <w:sz w:val="28"/>
          <w:szCs w:val="28"/>
        </w:rPr>
        <w:t>ложения.</w:t>
      </w:r>
      <w:r>
        <w:rPr>
          <w:sz w:val="28"/>
          <w:szCs w:val="28"/>
        </w:rPr>
        <w:t xml:space="preserve"> </w:t>
      </w:r>
      <w:r w:rsidRPr="00A310A6">
        <w:rPr>
          <w:sz w:val="28"/>
          <w:szCs w:val="28"/>
        </w:rPr>
        <w:t>Это</w:t>
      </w:r>
      <w:r>
        <w:rPr>
          <w:sz w:val="28"/>
          <w:szCs w:val="28"/>
        </w:rPr>
        <w:t xml:space="preserve"> </w:t>
      </w:r>
      <w:r w:rsidRPr="00A310A6">
        <w:rPr>
          <w:sz w:val="28"/>
          <w:szCs w:val="28"/>
        </w:rPr>
        <w:t>удобно</w:t>
      </w:r>
      <w:r>
        <w:rPr>
          <w:sz w:val="28"/>
          <w:szCs w:val="28"/>
        </w:rPr>
        <w:t xml:space="preserve"> </w:t>
      </w:r>
      <w:r w:rsidRPr="00A310A6">
        <w:rPr>
          <w:sz w:val="28"/>
          <w:szCs w:val="28"/>
        </w:rPr>
        <w:t>и</w:t>
      </w:r>
      <w:r>
        <w:rPr>
          <w:sz w:val="28"/>
          <w:szCs w:val="28"/>
        </w:rPr>
        <w:t xml:space="preserve"> </w:t>
      </w:r>
      <w:r w:rsidRPr="00A310A6">
        <w:rPr>
          <w:sz w:val="28"/>
          <w:szCs w:val="28"/>
        </w:rPr>
        <w:t>для</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которому</w:t>
      </w:r>
      <w:r>
        <w:rPr>
          <w:sz w:val="28"/>
          <w:szCs w:val="28"/>
        </w:rPr>
        <w:t xml:space="preserve"> </w:t>
      </w:r>
      <w:r w:rsidRPr="00A310A6">
        <w:rPr>
          <w:sz w:val="28"/>
          <w:szCs w:val="28"/>
        </w:rPr>
        <w:t>эта</w:t>
      </w:r>
      <w:r>
        <w:rPr>
          <w:sz w:val="28"/>
          <w:szCs w:val="28"/>
        </w:rPr>
        <w:t xml:space="preserve"> </w:t>
      </w:r>
      <w:r w:rsidRPr="00A310A6">
        <w:rPr>
          <w:sz w:val="28"/>
          <w:szCs w:val="28"/>
        </w:rPr>
        <w:t>проверка</w:t>
      </w:r>
      <w:r>
        <w:rPr>
          <w:sz w:val="28"/>
          <w:szCs w:val="28"/>
        </w:rPr>
        <w:t xml:space="preserve"> </w:t>
      </w:r>
      <w:r w:rsidRPr="00A310A6">
        <w:rPr>
          <w:sz w:val="28"/>
          <w:szCs w:val="28"/>
        </w:rPr>
        <w:t>необходима</w:t>
      </w:r>
      <w:r>
        <w:rPr>
          <w:sz w:val="28"/>
          <w:szCs w:val="28"/>
        </w:rPr>
        <w:t xml:space="preserve"> </w:t>
      </w:r>
      <w:r w:rsidRPr="00A310A6">
        <w:rPr>
          <w:sz w:val="28"/>
          <w:szCs w:val="28"/>
        </w:rPr>
        <w:t>для</w:t>
      </w:r>
      <w:r>
        <w:rPr>
          <w:sz w:val="28"/>
          <w:szCs w:val="28"/>
        </w:rPr>
        <w:t xml:space="preserve"> </w:t>
      </w:r>
      <w:r w:rsidRPr="00A310A6">
        <w:rPr>
          <w:sz w:val="28"/>
          <w:szCs w:val="28"/>
        </w:rPr>
        <w:t>отслеживания</w:t>
      </w:r>
      <w:r>
        <w:rPr>
          <w:sz w:val="28"/>
          <w:szCs w:val="28"/>
        </w:rPr>
        <w:t xml:space="preserve"> </w:t>
      </w:r>
      <w:r w:rsidRPr="00A310A6">
        <w:rPr>
          <w:sz w:val="28"/>
          <w:szCs w:val="28"/>
        </w:rPr>
        <w:t>производительности</w:t>
      </w:r>
      <w:r>
        <w:rPr>
          <w:sz w:val="28"/>
          <w:szCs w:val="28"/>
        </w:rPr>
        <w:t xml:space="preserve"> </w:t>
      </w:r>
      <w:r w:rsidRPr="00A310A6">
        <w:rPr>
          <w:sz w:val="28"/>
          <w:szCs w:val="28"/>
        </w:rPr>
        <w:t>компании.</w:t>
      </w:r>
      <w:r>
        <w:rPr>
          <w:sz w:val="28"/>
          <w:szCs w:val="28"/>
        </w:rPr>
        <w:t xml:space="preserve"> </w:t>
      </w:r>
    </w:p>
    <w:p w:rsidR="00E01D5C" w:rsidRPr="00A310A6" w:rsidRDefault="00E01D5C" w:rsidP="00F40063">
      <w:pPr>
        <w:ind w:firstLine="720"/>
        <w:jc w:val="both"/>
        <w:rPr>
          <w:sz w:val="28"/>
          <w:szCs w:val="28"/>
        </w:rPr>
      </w:pPr>
      <w:r w:rsidRPr="00A310A6">
        <w:rPr>
          <w:sz w:val="28"/>
          <w:szCs w:val="28"/>
        </w:rPr>
        <w:t>Периодичность</w:t>
      </w:r>
      <w:r>
        <w:rPr>
          <w:sz w:val="28"/>
          <w:szCs w:val="28"/>
        </w:rPr>
        <w:t xml:space="preserve"> </w:t>
      </w:r>
      <w:r w:rsidR="002E455F">
        <w:rPr>
          <w:sz w:val="28"/>
          <w:szCs w:val="28"/>
        </w:rPr>
        <w:t>проведения</w:t>
      </w:r>
      <w:r>
        <w:rPr>
          <w:sz w:val="28"/>
          <w:szCs w:val="28"/>
        </w:rPr>
        <w:t xml:space="preserve"> </w:t>
      </w:r>
      <w:r w:rsidRPr="00A310A6">
        <w:rPr>
          <w:sz w:val="28"/>
          <w:szCs w:val="28"/>
        </w:rPr>
        <w:t>оценки</w:t>
      </w:r>
      <w:r>
        <w:rPr>
          <w:sz w:val="28"/>
          <w:szCs w:val="28"/>
        </w:rPr>
        <w:t xml:space="preserve"> </w:t>
      </w:r>
      <w:r w:rsidRPr="00A310A6">
        <w:rPr>
          <w:sz w:val="28"/>
          <w:szCs w:val="28"/>
        </w:rPr>
        <w:t>финансового</w:t>
      </w:r>
      <w:r>
        <w:rPr>
          <w:sz w:val="28"/>
          <w:szCs w:val="28"/>
        </w:rPr>
        <w:t xml:space="preserve"> </w:t>
      </w:r>
      <w:r w:rsidRPr="00A310A6">
        <w:rPr>
          <w:sz w:val="28"/>
          <w:szCs w:val="28"/>
        </w:rPr>
        <w:t>положения</w:t>
      </w:r>
      <w:r>
        <w:rPr>
          <w:sz w:val="28"/>
          <w:szCs w:val="28"/>
        </w:rPr>
        <w:t xml:space="preserve"> </w:t>
      </w:r>
      <w:r w:rsidRPr="00A310A6">
        <w:rPr>
          <w:sz w:val="28"/>
          <w:szCs w:val="28"/>
        </w:rPr>
        <w:t>индивидуал</w:t>
      </w:r>
      <w:r w:rsidRPr="00A310A6">
        <w:rPr>
          <w:sz w:val="28"/>
          <w:szCs w:val="28"/>
        </w:rPr>
        <w:t>ь</w:t>
      </w:r>
      <w:r w:rsidRPr="00A310A6">
        <w:rPr>
          <w:sz w:val="28"/>
          <w:szCs w:val="28"/>
        </w:rPr>
        <w:t>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позволит</w:t>
      </w:r>
      <w:r>
        <w:rPr>
          <w:sz w:val="28"/>
          <w:szCs w:val="28"/>
        </w:rPr>
        <w:t xml:space="preserve"> </w:t>
      </w:r>
      <w:r w:rsidRPr="00A310A6">
        <w:rPr>
          <w:sz w:val="28"/>
          <w:szCs w:val="28"/>
        </w:rPr>
        <w:t>заблаговременно</w:t>
      </w:r>
      <w:r>
        <w:rPr>
          <w:sz w:val="28"/>
          <w:szCs w:val="28"/>
        </w:rPr>
        <w:t xml:space="preserve"> </w:t>
      </w:r>
      <w:r w:rsidRPr="00A310A6">
        <w:rPr>
          <w:sz w:val="28"/>
          <w:szCs w:val="28"/>
        </w:rPr>
        <w:t>выявить</w:t>
      </w:r>
      <w:r>
        <w:rPr>
          <w:sz w:val="28"/>
          <w:szCs w:val="28"/>
        </w:rPr>
        <w:t xml:space="preserve"> </w:t>
      </w:r>
      <w:r w:rsidRPr="00A310A6">
        <w:rPr>
          <w:sz w:val="28"/>
          <w:szCs w:val="28"/>
        </w:rPr>
        <w:t>проблемы</w:t>
      </w:r>
      <w:r>
        <w:rPr>
          <w:sz w:val="28"/>
          <w:szCs w:val="28"/>
        </w:rPr>
        <w:t xml:space="preserve"> </w:t>
      </w:r>
      <w:r w:rsidRPr="00A310A6">
        <w:rPr>
          <w:sz w:val="28"/>
          <w:szCs w:val="28"/>
        </w:rPr>
        <w:t>в</w:t>
      </w:r>
      <w:r>
        <w:rPr>
          <w:sz w:val="28"/>
          <w:szCs w:val="28"/>
        </w:rPr>
        <w:t xml:space="preserve"> </w:t>
      </w:r>
      <w:r w:rsidRPr="00A310A6">
        <w:rPr>
          <w:sz w:val="28"/>
          <w:szCs w:val="28"/>
        </w:rPr>
        <w:t>бизнесе</w:t>
      </w:r>
      <w:r>
        <w:rPr>
          <w:sz w:val="28"/>
          <w:szCs w:val="28"/>
        </w:rPr>
        <w:t xml:space="preserve"> </w:t>
      </w:r>
      <w:r w:rsidRPr="00A310A6">
        <w:rPr>
          <w:sz w:val="28"/>
          <w:szCs w:val="28"/>
        </w:rPr>
        <w:t>и</w:t>
      </w:r>
      <w:r>
        <w:rPr>
          <w:sz w:val="28"/>
          <w:szCs w:val="28"/>
        </w:rPr>
        <w:t xml:space="preserve"> </w:t>
      </w:r>
      <w:r w:rsidRPr="00A310A6">
        <w:rPr>
          <w:sz w:val="28"/>
          <w:szCs w:val="28"/>
        </w:rPr>
        <w:t>провести</w:t>
      </w:r>
      <w:r>
        <w:rPr>
          <w:sz w:val="28"/>
          <w:szCs w:val="28"/>
        </w:rPr>
        <w:t xml:space="preserve"> </w:t>
      </w:r>
      <w:r w:rsidRPr="00A310A6">
        <w:rPr>
          <w:sz w:val="28"/>
          <w:szCs w:val="28"/>
        </w:rPr>
        <w:t>необходимые</w:t>
      </w:r>
      <w:r>
        <w:rPr>
          <w:sz w:val="28"/>
          <w:szCs w:val="28"/>
        </w:rPr>
        <w:t xml:space="preserve"> </w:t>
      </w:r>
      <w:r w:rsidRPr="00A310A6">
        <w:rPr>
          <w:sz w:val="28"/>
          <w:szCs w:val="28"/>
        </w:rPr>
        <w:t>действия</w:t>
      </w:r>
      <w:r>
        <w:rPr>
          <w:sz w:val="28"/>
          <w:szCs w:val="28"/>
        </w:rPr>
        <w:t xml:space="preserve"> </w:t>
      </w:r>
      <w:r w:rsidRPr="00A310A6">
        <w:rPr>
          <w:sz w:val="28"/>
          <w:szCs w:val="28"/>
        </w:rPr>
        <w:t>для</w:t>
      </w:r>
      <w:r>
        <w:rPr>
          <w:sz w:val="28"/>
          <w:szCs w:val="28"/>
        </w:rPr>
        <w:t xml:space="preserve"> </w:t>
      </w:r>
      <w:r w:rsidRPr="00A310A6">
        <w:rPr>
          <w:sz w:val="28"/>
          <w:szCs w:val="28"/>
        </w:rPr>
        <w:t>их</w:t>
      </w:r>
      <w:r>
        <w:rPr>
          <w:sz w:val="28"/>
          <w:szCs w:val="28"/>
        </w:rPr>
        <w:t xml:space="preserve"> </w:t>
      </w:r>
      <w:r w:rsidRPr="00A310A6">
        <w:rPr>
          <w:sz w:val="28"/>
          <w:szCs w:val="28"/>
        </w:rPr>
        <w:t>урегулирования,</w:t>
      </w:r>
      <w:r>
        <w:rPr>
          <w:sz w:val="28"/>
          <w:szCs w:val="28"/>
        </w:rPr>
        <w:t xml:space="preserve"> </w:t>
      </w:r>
      <w:r w:rsidRPr="00A310A6">
        <w:rPr>
          <w:sz w:val="28"/>
          <w:szCs w:val="28"/>
        </w:rPr>
        <w:t>а</w:t>
      </w:r>
      <w:r>
        <w:rPr>
          <w:sz w:val="28"/>
          <w:szCs w:val="28"/>
        </w:rPr>
        <w:t xml:space="preserve"> </w:t>
      </w:r>
      <w:r w:rsidRPr="00A310A6">
        <w:rPr>
          <w:sz w:val="28"/>
          <w:szCs w:val="28"/>
        </w:rPr>
        <w:t>благодаря</w:t>
      </w:r>
      <w:r>
        <w:rPr>
          <w:sz w:val="28"/>
          <w:szCs w:val="28"/>
        </w:rPr>
        <w:t xml:space="preserve"> </w:t>
      </w:r>
      <w:r w:rsidRPr="00A310A6">
        <w:rPr>
          <w:sz w:val="28"/>
          <w:szCs w:val="28"/>
        </w:rPr>
        <w:t>анализу</w:t>
      </w:r>
      <w:r>
        <w:rPr>
          <w:sz w:val="28"/>
          <w:szCs w:val="28"/>
        </w:rPr>
        <w:t xml:space="preserve"> </w:t>
      </w:r>
      <w:r w:rsidRPr="00A310A6">
        <w:rPr>
          <w:sz w:val="28"/>
          <w:szCs w:val="28"/>
        </w:rPr>
        <w:t>п</w:t>
      </w:r>
      <w:r w:rsidRPr="00A310A6">
        <w:rPr>
          <w:sz w:val="28"/>
          <w:szCs w:val="28"/>
        </w:rPr>
        <w:t>о</w:t>
      </w:r>
      <w:r w:rsidRPr="00A310A6">
        <w:rPr>
          <w:sz w:val="28"/>
          <w:szCs w:val="28"/>
        </w:rPr>
        <w:t>может</w:t>
      </w:r>
      <w:r>
        <w:rPr>
          <w:sz w:val="28"/>
          <w:szCs w:val="28"/>
        </w:rPr>
        <w:t xml:space="preserve"> </w:t>
      </w:r>
      <w:r w:rsidRPr="00A310A6">
        <w:rPr>
          <w:sz w:val="28"/>
          <w:szCs w:val="28"/>
        </w:rPr>
        <w:t>определить</w:t>
      </w:r>
      <w:r>
        <w:rPr>
          <w:sz w:val="28"/>
          <w:szCs w:val="28"/>
        </w:rPr>
        <w:t xml:space="preserve"> </w:t>
      </w:r>
      <w:r w:rsidRPr="00A310A6">
        <w:rPr>
          <w:sz w:val="28"/>
          <w:szCs w:val="28"/>
        </w:rPr>
        <w:t>точное</w:t>
      </w:r>
      <w:r>
        <w:rPr>
          <w:sz w:val="28"/>
          <w:szCs w:val="28"/>
        </w:rPr>
        <w:t xml:space="preserve"> </w:t>
      </w:r>
      <w:r w:rsidRPr="00A310A6">
        <w:rPr>
          <w:sz w:val="28"/>
          <w:szCs w:val="28"/>
        </w:rPr>
        <w:t>направление,</w:t>
      </w:r>
      <w:r>
        <w:rPr>
          <w:sz w:val="28"/>
          <w:szCs w:val="28"/>
        </w:rPr>
        <w:t xml:space="preserve"> </w:t>
      </w:r>
      <w:r w:rsidR="002E455F">
        <w:rPr>
          <w:sz w:val="28"/>
          <w:szCs w:val="28"/>
        </w:rPr>
        <w:t>требующе</w:t>
      </w:r>
      <w:r w:rsidRPr="00A310A6">
        <w:rPr>
          <w:sz w:val="28"/>
          <w:szCs w:val="28"/>
        </w:rPr>
        <w:t>е</w:t>
      </w:r>
      <w:r>
        <w:rPr>
          <w:sz w:val="28"/>
          <w:szCs w:val="28"/>
        </w:rPr>
        <w:t xml:space="preserve"> </w:t>
      </w:r>
      <w:r w:rsidRPr="00A310A6">
        <w:rPr>
          <w:sz w:val="28"/>
          <w:szCs w:val="28"/>
        </w:rPr>
        <w:t>быстрого</w:t>
      </w:r>
      <w:r>
        <w:rPr>
          <w:sz w:val="28"/>
          <w:szCs w:val="28"/>
        </w:rPr>
        <w:t xml:space="preserve"> </w:t>
      </w:r>
      <w:r w:rsidRPr="00A310A6">
        <w:rPr>
          <w:sz w:val="28"/>
          <w:szCs w:val="28"/>
        </w:rPr>
        <w:t>реагирования</w:t>
      </w:r>
      <w:r>
        <w:rPr>
          <w:sz w:val="28"/>
          <w:szCs w:val="28"/>
        </w:rPr>
        <w:t xml:space="preserve"> </w:t>
      </w:r>
      <w:r w:rsidRPr="00A310A6">
        <w:rPr>
          <w:sz w:val="28"/>
          <w:szCs w:val="28"/>
        </w:rPr>
        <w:t>и</w:t>
      </w:r>
      <w:r>
        <w:rPr>
          <w:sz w:val="28"/>
          <w:szCs w:val="28"/>
        </w:rPr>
        <w:t xml:space="preserve"> </w:t>
      </w:r>
      <w:r w:rsidRPr="00A310A6">
        <w:rPr>
          <w:sz w:val="28"/>
          <w:szCs w:val="28"/>
        </w:rPr>
        <w:t>че</w:t>
      </w:r>
      <w:r w:rsidRPr="00A310A6">
        <w:rPr>
          <w:sz w:val="28"/>
          <w:szCs w:val="28"/>
        </w:rPr>
        <w:t>т</w:t>
      </w:r>
      <w:r w:rsidRPr="00A310A6">
        <w:rPr>
          <w:sz w:val="28"/>
          <w:szCs w:val="28"/>
        </w:rPr>
        <w:t>кого</w:t>
      </w:r>
      <w:r>
        <w:rPr>
          <w:sz w:val="28"/>
          <w:szCs w:val="28"/>
        </w:rPr>
        <w:t xml:space="preserve"> </w:t>
      </w:r>
      <w:r w:rsidRPr="00A310A6">
        <w:rPr>
          <w:sz w:val="28"/>
          <w:szCs w:val="28"/>
        </w:rPr>
        <w:t>контроля</w:t>
      </w:r>
      <w:r>
        <w:rPr>
          <w:sz w:val="28"/>
          <w:szCs w:val="28"/>
        </w:rPr>
        <w:t xml:space="preserve"> </w:t>
      </w:r>
      <w:r w:rsidRPr="00A310A6">
        <w:rPr>
          <w:sz w:val="28"/>
          <w:szCs w:val="28"/>
        </w:rPr>
        <w:t>в</w:t>
      </w:r>
      <w:r>
        <w:rPr>
          <w:sz w:val="28"/>
          <w:szCs w:val="28"/>
        </w:rPr>
        <w:t xml:space="preserve"> </w:t>
      </w:r>
      <w:r w:rsidRPr="00A310A6">
        <w:rPr>
          <w:sz w:val="28"/>
          <w:szCs w:val="28"/>
        </w:rPr>
        <w:t>сложившейся</w:t>
      </w:r>
      <w:r>
        <w:rPr>
          <w:sz w:val="28"/>
          <w:szCs w:val="28"/>
        </w:rPr>
        <w:t xml:space="preserve"> </w:t>
      </w:r>
      <w:r w:rsidRPr="00A310A6">
        <w:rPr>
          <w:sz w:val="28"/>
          <w:szCs w:val="28"/>
        </w:rPr>
        <w:t>ситуации.</w:t>
      </w:r>
    </w:p>
    <w:p w:rsidR="00E01D5C" w:rsidRPr="00A310A6" w:rsidRDefault="00E01D5C" w:rsidP="00F40063">
      <w:pPr>
        <w:ind w:firstLine="720"/>
        <w:jc w:val="both"/>
        <w:rPr>
          <w:sz w:val="28"/>
          <w:szCs w:val="28"/>
        </w:rPr>
      </w:pPr>
      <w:r w:rsidRPr="00A310A6">
        <w:rPr>
          <w:sz w:val="28"/>
          <w:szCs w:val="28"/>
        </w:rPr>
        <w:t>К</w:t>
      </w:r>
      <w:r>
        <w:rPr>
          <w:sz w:val="28"/>
          <w:szCs w:val="28"/>
        </w:rPr>
        <w:t xml:space="preserve"> </w:t>
      </w:r>
      <w:r w:rsidRPr="00A310A6">
        <w:rPr>
          <w:sz w:val="28"/>
          <w:szCs w:val="28"/>
        </w:rPr>
        <w:t>основным</w:t>
      </w:r>
      <w:r>
        <w:rPr>
          <w:sz w:val="28"/>
          <w:szCs w:val="28"/>
        </w:rPr>
        <w:t xml:space="preserve"> </w:t>
      </w:r>
      <w:hyperlink r:id="rId71" w:history="1">
        <w:r w:rsidRPr="00A310A6">
          <w:rPr>
            <w:rStyle w:val="a9"/>
            <w:color w:val="auto"/>
            <w:sz w:val="28"/>
            <w:szCs w:val="28"/>
            <w:u w:val="none"/>
          </w:rPr>
          <w:t>расходам</w:t>
        </w:r>
        <w:r>
          <w:rPr>
            <w:rStyle w:val="a9"/>
            <w:color w:val="auto"/>
            <w:sz w:val="28"/>
            <w:szCs w:val="28"/>
            <w:u w:val="none"/>
          </w:rPr>
          <w:t xml:space="preserve"> </w:t>
        </w:r>
        <w:r w:rsidRPr="00A310A6">
          <w:rPr>
            <w:rStyle w:val="a9"/>
            <w:color w:val="auto"/>
            <w:sz w:val="28"/>
            <w:szCs w:val="28"/>
            <w:u w:val="none"/>
          </w:rPr>
          <w:t>индивидуальных</w:t>
        </w:r>
        <w:r>
          <w:rPr>
            <w:rStyle w:val="a9"/>
            <w:color w:val="auto"/>
            <w:sz w:val="28"/>
            <w:szCs w:val="28"/>
            <w:u w:val="none"/>
          </w:rPr>
          <w:t xml:space="preserve"> </w:t>
        </w:r>
        <w:r w:rsidRPr="00A310A6">
          <w:rPr>
            <w:rStyle w:val="a9"/>
            <w:color w:val="auto"/>
            <w:sz w:val="28"/>
            <w:szCs w:val="28"/>
            <w:u w:val="none"/>
          </w:rPr>
          <w:t>предпринимателей</w:t>
        </w:r>
      </w:hyperlink>
      <w:r>
        <w:rPr>
          <w:sz w:val="28"/>
          <w:szCs w:val="28"/>
        </w:rPr>
        <w:t xml:space="preserve"> </w:t>
      </w:r>
      <w:r w:rsidRPr="00A310A6">
        <w:rPr>
          <w:sz w:val="28"/>
          <w:szCs w:val="28"/>
        </w:rPr>
        <w:t>относятся</w:t>
      </w:r>
      <w:r>
        <w:rPr>
          <w:sz w:val="28"/>
          <w:szCs w:val="28"/>
        </w:rPr>
        <w:t xml:space="preserve"> </w:t>
      </w:r>
      <w:r w:rsidRPr="00A310A6">
        <w:rPr>
          <w:sz w:val="28"/>
          <w:szCs w:val="28"/>
        </w:rPr>
        <w:t>расх</w:t>
      </w:r>
      <w:r w:rsidRPr="00A310A6">
        <w:rPr>
          <w:sz w:val="28"/>
          <w:szCs w:val="28"/>
        </w:rPr>
        <w:t>о</w:t>
      </w:r>
      <w:r w:rsidRPr="00A310A6">
        <w:rPr>
          <w:sz w:val="28"/>
          <w:szCs w:val="28"/>
        </w:rPr>
        <w:t>ды,</w:t>
      </w:r>
      <w:r>
        <w:rPr>
          <w:sz w:val="28"/>
          <w:szCs w:val="28"/>
        </w:rPr>
        <w:t xml:space="preserve"> </w:t>
      </w:r>
      <w:r w:rsidRPr="00A310A6">
        <w:rPr>
          <w:sz w:val="28"/>
          <w:szCs w:val="28"/>
        </w:rPr>
        <w:t>связанные</w:t>
      </w:r>
      <w:r>
        <w:rPr>
          <w:sz w:val="28"/>
          <w:szCs w:val="28"/>
        </w:rPr>
        <w:t xml:space="preserve"> </w:t>
      </w:r>
      <w:r w:rsidRPr="00A310A6">
        <w:rPr>
          <w:sz w:val="28"/>
          <w:szCs w:val="28"/>
        </w:rPr>
        <w:t>с</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деятельностью</w:t>
      </w:r>
      <w:r>
        <w:rPr>
          <w:sz w:val="28"/>
          <w:szCs w:val="28"/>
        </w:rPr>
        <w:t xml:space="preserve"> </w:t>
      </w:r>
      <w:r w:rsidRPr="00A310A6">
        <w:rPr>
          <w:sz w:val="28"/>
          <w:szCs w:val="28"/>
        </w:rPr>
        <w:t>и</w:t>
      </w:r>
      <w:r>
        <w:rPr>
          <w:sz w:val="28"/>
          <w:szCs w:val="28"/>
        </w:rPr>
        <w:t xml:space="preserve"> </w:t>
      </w:r>
      <w:r w:rsidRPr="00A310A6">
        <w:rPr>
          <w:sz w:val="28"/>
          <w:szCs w:val="28"/>
        </w:rPr>
        <w:t>расширением</w:t>
      </w:r>
      <w:r>
        <w:rPr>
          <w:sz w:val="28"/>
          <w:szCs w:val="28"/>
        </w:rPr>
        <w:t xml:space="preserve"> </w:t>
      </w:r>
      <w:r w:rsidRPr="00A310A6">
        <w:rPr>
          <w:sz w:val="28"/>
          <w:szCs w:val="28"/>
        </w:rPr>
        <w:t>бизнеса</w:t>
      </w:r>
      <w:r>
        <w:rPr>
          <w:sz w:val="28"/>
          <w:szCs w:val="28"/>
        </w:rPr>
        <w:t xml:space="preserve"> </w:t>
      </w:r>
      <w:r w:rsidRPr="00A310A6">
        <w:rPr>
          <w:sz w:val="28"/>
          <w:szCs w:val="28"/>
        </w:rPr>
        <w:t>(пополнение</w:t>
      </w:r>
      <w:r>
        <w:rPr>
          <w:sz w:val="28"/>
          <w:szCs w:val="28"/>
        </w:rPr>
        <w:t xml:space="preserve"> </w:t>
      </w:r>
      <w:r w:rsidRPr="00A310A6">
        <w:rPr>
          <w:sz w:val="28"/>
          <w:szCs w:val="28"/>
        </w:rPr>
        <w:t>оборотных</w:t>
      </w:r>
      <w:r>
        <w:rPr>
          <w:sz w:val="28"/>
          <w:szCs w:val="28"/>
        </w:rPr>
        <w:t xml:space="preserve"> </w:t>
      </w:r>
      <w:r w:rsidRPr="00A310A6">
        <w:rPr>
          <w:sz w:val="28"/>
          <w:szCs w:val="28"/>
        </w:rPr>
        <w:t>активов,</w:t>
      </w:r>
      <w:r>
        <w:rPr>
          <w:sz w:val="28"/>
          <w:szCs w:val="28"/>
        </w:rPr>
        <w:t xml:space="preserve"> </w:t>
      </w:r>
      <w:r w:rsidRPr="00A310A6">
        <w:rPr>
          <w:sz w:val="28"/>
          <w:szCs w:val="28"/>
        </w:rPr>
        <w:t>приобретение</w:t>
      </w:r>
      <w:r>
        <w:rPr>
          <w:sz w:val="28"/>
          <w:szCs w:val="28"/>
        </w:rPr>
        <w:t xml:space="preserve"> </w:t>
      </w:r>
      <w:r w:rsidRPr="00A310A6">
        <w:rPr>
          <w:sz w:val="28"/>
          <w:szCs w:val="28"/>
        </w:rPr>
        <w:t>объектов</w:t>
      </w:r>
      <w:r>
        <w:rPr>
          <w:sz w:val="28"/>
          <w:szCs w:val="28"/>
        </w:rPr>
        <w:t xml:space="preserve"> </w:t>
      </w:r>
      <w:r w:rsidRPr="00A310A6">
        <w:rPr>
          <w:sz w:val="28"/>
          <w:szCs w:val="28"/>
        </w:rPr>
        <w:t>недвижимости,</w:t>
      </w:r>
      <w:r>
        <w:rPr>
          <w:sz w:val="28"/>
          <w:szCs w:val="28"/>
        </w:rPr>
        <w:t xml:space="preserve"> </w:t>
      </w:r>
      <w:r w:rsidRPr="00A310A6">
        <w:rPr>
          <w:sz w:val="28"/>
          <w:szCs w:val="28"/>
        </w:rPr>
        <w:t>обор</w:t>
      </w:r>
      <w:r w:rsidRPr="00A310A6">
        <w:rPr>
          <w:sz w:val="28"/>
          <w:szCs w:val="28"/>
        </w:rPr>
        <w:t>у</w:t>
      </w:r>
      <w:r w:rsidRPr="00A310A6">
        <w:rPr>
          <w:sz w:val="28"/>
          <w:szCs w:val="28"/>
        </w:rPr>
        <w:t>дования,</w:t>
      </w:r>
      <w:r>
        <w:rPr>
          <w:sz w:val="28"/>
          <w:szCs w:val="28"/>
        </w:rPr>
        <w:t xml:space="preserve"> </w:t>
      </w:r>
      <w:r w:rsidRPr="00A310A6">
        <w:rPr>
          <w:sz w:val="28"/>
          <w:szCs w:val="28"/>
        </w:rPr>
        <w:t>транспортных</w:t>
      </w:r>
      <w:r>
        <w:rPr>
          <w:sz w:val="28"/>
          <w:szCs w:val="28"/>
        </w:rPr>
        <w:t xml:space="preserve"> </w:t>
      </w:r>
      <w:r w:rsidRPr="00A310A6">
        <w:rPr>
          <w:sz w:val="28"/>
          <w:szCs w:val="28"/>
        </w:rPr>
        <w:t>средств</w:t>
      </w:r>
      <w:r>
        <w:rPr>
          <w:sz w:val="28"/>
          <w:szCs w:val="28"/>
        </w:rPr>
        <w:t xml:space="preserve"> </w:t>
      </w:r>
      <w:r w:rsidRPr="00A310A6">
        <w:rPr>
          <w:sz w:val="28"/>
          <w:szCs w:val="28"/>
        </w:rPr>
        <w:t>и</w:t>
      </w:r>
      <w:r>
        <w:rPr>
          <w:sz w:val="28"/>
          <w:szCs w:val="28"/>
        </w:rPr>
        <w:t xml:space="preserve"> </w:t>
      </w:r>
      <w:r w:rsidRPr="00A310A6">
        <w:rPr>
          <w:sz w:val="28"/>
          <w:szCs w:val="28"/>
        </w:rPr>
        <w:t>других</w:t>
      </w:r>
      <w:r>
        <w:rPr>
          <w:sz w:val="28"/>
          <w:szCs w:val="28"/>
        </w:rPr>
        <w:t xml:space="preserve"> </w:t>
      </w:r>
      <w:r w:rsidRPr="00A310A6">
        <w:rPr>
          <w:sz w:val="28"/>
          <w:szCs w:val="28"/>
        </w:rPr>
        <w:t>материальных</w:t>
      </w:r>
      <w:r>
        <w:rPr>
          <w:sz w:val="28"/>
          <w:szCs w:val="28"/>
        </w:rPr>
        <w:t xml:space="preserve"> </w:t>
      </w:r>
      <w:r w:rsidRPr="00A310A6">
        <w:rPr>
          <w:sz w:val="28"/>
          <w:szCs w:val="28"/>
        </w:rPr>
        <w:t>и</w:t>
      </w:r>
      <w:r>
        <w:rPr>
          <w:sz w:val="28"/>
          <w:szCs w:val="28"/>
        </w:rPr>
        <w:t xml:space="preserve"> </w:t>
      </w:r>
      <w:r w:rsidRPr="00A310A6">
        <w:rPr>
          <w:sz w:val="28"/>
          <w:szCs w:val="28"/>
        </w:rPr>
        <w:t>нематериальных</w:t>
      </w:r>
      <w:r>
        <w:rPr>
          <w:sz w:val="28"/>
          <w:szCs w:val="28"/>
        </w:rPr>
        <w:t xml:space="preserve"> </w:t>
      </w:r>
      <w:r w:rsidRPr="00A310A6">
        <w:rPr>
          <w:sz w:val="28"/>
          <w:szCs w:val="28"/>
        </w:rPr>
        <w:t>акт</w:t>
      </w:r>
      <w:r w:rsidRPr="00A310A6">
        <w:rPr>
          <w:sz w:val="28"/>
          <w:szCs w:val="28"/>
        </w:rPr>
        <w:t>и</w:t>
      </w:r>
      <w:r w:rsidRPr="00A310A6">
        <w:rPr>
          <w:sz w:val="28"/>
          <w:szCs w:val="28"/>
        </w:rPr>
        <w:t>вов</w:t>
      </w:r>
      <w:r w:rsidR="002E455F">
        <w:rPr>
          <w:sz w:val="28"/>
          <w:szCs w:val="28"/>
        </w:rPr>
        <w:t>,</w:t>
      </w:r>
      <w:r>
        <w:rPr>
          <w:sz w:val="28"/>
          <w:szCs w:val="28"/>
        </w:rPr>
        <w:t xml:space="preserve"> </w:t>
      </w:r>
      <w:r w:rsidRPr="00A310A6">
        <w:rPr>
          <w:sz w:val="28"/>
          <w:szCs w:val="28"/>
        </w:rPr>
        <w:t>вложения</w:t>
      </w:r>
      <w:r>
        <w:rPr>
          <w:sz w:val="28"/>
          <w:szCs w:val="28"/>
        </w:rPr>
        <w:t xml:space="preserve"> </w:t>
      </w:r>
      <w:r w:rsidRPr="00A310A6">
        <w:rPr>
          <w:sz w:val="28"/>
          <w:szCs w:val="28"/>
        </w:rPr>
        <w:t>в</w:t>
      </w:r>
      <w:r>
        <w:rPr>
          <w:sz w:val="28"/>
          <w:szCs w:val="28"/>
        </w:rPr>
        <w:t xml:space="preserve"> </w:t>
      </w:r>
      <w:r w:rsidRPr="00A310A6">
        <w:rPr>
          <w:sz w:val="28"/>
          <w:szCs w:val="28"/>
        </w:rPr>
        <w:t>НИОКР</w:t>
      </w:r>
      <w:r w:rsidR="002E455F">
        <w:rPr>
          <w:sz w:val="28"/>
          <w:szCs w:val="28"/>
        </w:rPr>
        <w:t>)</w:t>
      </w:r>
      <w:r w:rsidRPr="00A310A6">
        <w:rPr>
          <w:sz w:val="28"/>
          <w:szCs w:val="28"/>
        </w:rPr>
        <w:t>.</w:t>
      </w:r>
    </w:p>
    <w:p w:rsidR="00E01D5C" w:rsidRPr="00A310A6" w:rsidRDefault="00E01D5C" w:rsidP="00F40063">
      <w:pPr>
        <w:ind w:firstLine="720"/>
        <w:jc w:val="both"/>
        <w:rPr>
          <w:sz w:val="28"/>
          <w:szCs w:val="28"/>
        </w:rPr>
      </w:pPr>
      <w:r w:rsidRPr="00A310A6">
        <w:rPr>
          <w:sz w:val="28"/>
          <w:szCs w:val="28"/>
        </w:rPr>
        <w:t>В</w:t>
      </w:r>
      <w:r>
        <w:rPr>
          <w:sz w:val="28"/>
          <w:szCs w:val="28"/>
        </w:rPr>
        <w:t xml:space="preserve"> </w:t>
      </w:r>
      <w:r w:rsidRPr="00A310A6">
        <w:rPr>
          <w:sz w:val="28"/>
          <w:szCs w:val="28"/>
        </w:rPr>
        <w:t>зависимости</w:t>
      </w:r>
      <w:r>
        <w:rPr>
          <w:sz w:val="28"/>
          <w:szCs w:val="28"/>
        </w:rPr>
        <w:t xml:space="preserve"> </w:t>
      </w:r>
      <w:r w:rsidRPr="00A310A6">
        <w:rPr>
          <w:sz w:val="28"/>
          <w:szCs w:val="28"/>
        </w:rPr>
        <w:t>от</w:t>
      </w:r>
      <w:r>
        <w:rPr>
          <w:sz w:val="28"/>
          <w:szCs w:val="28"/>
        </w:rPr>
        <w:t xml:space="preserve"> </w:t>
      </w:r>
      <w:r w:rsidRPr="00A310A6">
        <w:rPr>
          <w:sz w:val="28"/>
          <w:szCs w:val="28"/>
        </w:rPr>
        <w:t>вида</w:t>
      </w:r>
      <w:r>
        <w:rPr>
          <w:sz w:val="28"/>
          <w:szCs w:val="28"/>
        </w:rPr>
        <w:t xml:space="preserve"> </w:t>
      </w:r>
      <w:r w:rsidRPr="00A310A6">
        <w:rPr>
          <w:sz w:val="28"/>
          <w:szCs w:val="28"/>
        </w:rPr>
        <w:t>деятельности</w:t>
      </w:r>
      <w:r>
        <w:rPr>
          <w:sz w:val="28"/>
          <w:szCs w:val="28"/>
        </w:rPr>
        <w:t xml:space="preserve"> </w:t>
      </w:r>
      <w:r w:rsidRPr="00A310A6">
        <w:rPr>
          <w:sz w:val="28"/>
          <w:szCs w:val="28"/>
        </w:rPr>
        <w:t>в</w:t>
      </w:r>
      <w:r>
        <w:rPr>
          <w:sz w:val="28"/>
          <w:szCs w:val="28"/>
        </w:rPr>
        <w:t xml:space="preserve"> </w:t>
      </w:r>
      <w:r w:rsidRPr="00A310A6">
        <w:rPr>
          <w:sz w:val="28"/>
          <w:szCs w:val="28"/>
        </w:rPr>
        <w:t>себестоимость</w:t>
      </w:r>
      <w:r>
        <w:rPr>
          <w:sz w:val="28"/>
          <w:szCs w:val="28"/>
        </w:rPr>
        <w:t xml:space="preserve"> </w:t>
      </w:r>
      <w:r w:rsidRPr="00A310A6">
        <w:rPr>
          <w:sz w:val="28"/>
          <w:szCs w:val="28"/>
        </w:rPr>
        <w:t>могут</w:t>
      </w:r>
      <w:r>
        <w:rPr>
          <w:sz w:val="28"/>
          <w:szCs w:val="28"/>
        </w:rPr>
        <w:t xml:space="preserve"> </w:t>
      </w:r>
      <w:r w:rsidRPr="00A310A6">
        <w:rPr>
          <w:sz w:val="28"/>
          <w:szCs w:val="28"/>
        </w:rPr>
        <w:t>включаться</w:t>
      </w:r>
      <w:r>
        <w:rPr>
          <w:sz w:val="28"/>
          <w:szCs w:val="28"/>
        </w:rPr>
        <w:t xml:space="preserve"> </w:t>
      </w:r>
      <w:r w:rsidRPr="00A310A6">
        <w:rPr>
          <w:sz w:val="28"/>
          <w:szCs w:val="28"/>
        </w:rPr>
        <w:t>транспортные</w:t>
      </w:r>
      <w:r>
        <w:rPr>
          <w:sz w:val="28"/>
          <w:szCs w:val="28"/>
        </w:rPr>
        <w:t xml:space="preserve"> </w:t>
      </w:r>
      <w:r w:rsidRPr="00A310A6">
        <w:rPr>
          <w:sz w:val="28"/>
          <w:szCs w:val="28"/>
        </w:rPr>
        <w:t>расходы,</w:t>
      </w:r>
      <w:r>
        <w:rPr>
          <w:sz w:val="28"/>
          <w:szCs w:val="28"/>
        </w:rPr>
        <w:t xml:space="preserve"> </w:t>
      </w:r>
      <w:r w:rsidRPr="00A310A6">
        <w:rPr>
          <w:sz w:val="28"/>
          <w:szCs w:val="28"/>
        </w:rPr>
        <w:t>покупка</w:t>
      </w:r>
      <w:r>
        <w:rPr>
          <w:sz w:val="28"/>
          <w:szCs w:val="28"/>
        </w:rPr>
        <w:t xml:space="preserve"> </w:t>
      </w:r>
      <w:r w:rsidRPr="00A310A6">
        <w:rPr>
          <w:sz w:val="28"/>
          <w:szCs w:val="28"/>
        </w:rPr>
        <w:t>необходимого</w:t>
      </w:r>
      <w:r>
        <w:rPr>
          <w:sz w:val="28"/>
          <w:szCs w:val="28"/>
        </w:rPr>
        <w:t xml:space="preserve"> </w:t>
      </w:r>
      <w:r w:rsidRPr="00A310A6">
        <w:rPr>
          <w:sz w:val="28"/>
          <w:szCs w:val="28"/>
        </w:rPr>
        <w:t>для</w:t>
      </w:r>
      <w:r>
        <w:rPr>
          <w:sz w:val="28"/>
          <w:szCs w:val="28"/>
        </w:rPr>
        <w:t xml:space="preserve"> </w:t>
      </w:r>
      <w:r w:rsidRPr="00A310A6">
        <w:rPr>
          <w:sz w:val="28"/>
          <w:szCs w:val="28"/>
        </w:rPr>
        <w:t>производственного</w:t>
      </w:r>
      <w:r>
        <w:rPr>
          <w:sz w:val="28"/>
          <w:szCs w:val="28"/>
        </w:rPr>
        <w:t xml:space="preserve"> </w:t>
      </w:r>
      <w:r w:rsidRPr="00A310A6">
        <w:rPr>
          <w:sz w:val="28"/>
          <w:szCs w:val="28"/>
        </w:rPr>
        <w:t>процесса,</w:t>
      </w:r>
      <w:r>
        <w:rPr>
          <w:sz w:val="28"/>
          <w:szCs w:val="28"/>
        </w:rPr>
        <w:t xml:space="preserve"> </w:t>
      </w:r>
      <w:r w:rsidRPr="00A310A6">
        <w:rPr>
          <w:sz w:val="28"/>
          <w:szCs w:val="28"/>
        </w:rPr>
        <w:t>аренда,</w:t>
      </w:r>
      <w:r>
        <w:rPr>
          <w:sz w:val="28"/>
          <w:szCs w:val="28"/>
        </w:rPr>
        <w:t xml:space="preserve"> </w:t>
      </w:r>
      <w:r w:rsidRPr="00A310A6">
        <w:rPr>
          <w:sz w:val="28"/>
          <w:szCs w:val="28"/>
        </w:rPr>
        <w:t>коммунальные</w:t>
      </w:r>
      <w:r>
        <w:rPr>
          <w:sz w:val="28"/>
          <w:szCs w:val="28"/>
        </w:rPr>
        <w:t xml:space="preserve"> </w:t>
      </w:r>
      <w:r w:rsidRPr="00A310A6">
        <w:rPr>
          <w:sz w:val="28"/>
          <w:szCs w:val="28"/>
        </w:rPr>
        <w:t>платежи</w:t>
      </w:r>
      <w:r>
        <w:rPr>
          <w:sz w:val="28"/>
          <w:szCs w:val="28"/>
        </w:rPr>
        <w:t xml:space="preserve"> </w:t>
      </w:r>
      <w:r w:rsidRPr="00A310A6">
        <w:rPr>
          <w:sz w:val="28"/>
          <w:szCs w:val="28"/>
        </w:rPr>
        <w:t>и</w:t>
      </w:r>
      <w:r>
        <w:rPr>
          <w:sz w:val="28"/>
          <w:szCs w:val="28"/>
        </w:rPr>
        <w:t xml:space="preserve"> </w:t>
      </w:r>
      <w:r w:rsidRPr="00A310A6">
        <w:rPr>
          <w:sz w:val="28"/>
          <w:szCs w:val="28"/>
        </w:rPr>
        <w:t>небольшой</w:t>
      </w:r>
      <w:r>
        <w:rPr>
          <w:sz w:val="28"/>
          <w:szCs w:val="28"/>
        </w:rPr>
        <w:t xml:space="preserve"> </w:t>
      </w:r>
      <w:r w:rsidRPr="00A310A6">
        <w:rPr>
          <w:sz w:val="28"/>
          <w:szCs w:val="28"/>
        </w:rPr>
        <w:t>запас</w:t>
      </w:r>
      <w:r>
        <w:rPr>
          <w:sz w:val="28"/>
          <w:szCs w:val="28"/>
        </w:rPr>
        <w:t xml:space="preserve"> </w:t>
      </w:r>
      <w:r w:rsidRPr="00A310A6">
        <w:rPr>
          <w:sz w:val="28"/>
          <w:szCs w:val="28"/>
        </w:rPr>
        <w:t>на</w:t>
      </w:r>
      <w:r>
        <w:rPr>
          <w:sz w:val="28"/>
          <w:szCs w:val="28"/>
        </w:rPr>
        <w:t xml:space="preserve"> </w:t>
      </w:r>
      <w:r w:rsidRPr="00A310A6">
        <w:rPr>
          <w:sz w:val="28"/>
          <w:szCs w:val="28"/>
        </w:rPr>
        <w:t>случай</w:t>
      </w:r>
      <w:r>
        <w:rPr>
          <w:sz w:val="28"/>
          <w:szCs w:val="28"/>
        </w:rPr>
        <w:t xml:space="preserve"> </w:t>
      </w:r>
      <w:r w:rsidRPr="00A310A6">
        <w:rPr>
          <w:sz w:val="28"/>
          <w:szCs w:val="28"/>
        </w:rPr>
        <w:t>непредвиденных</w:t>
      </w:r>
      <w:r>
        <w:rPr>
          <w:sz w:val="28"/>
          <w:szCs w:val="28"/>
        </w:rPr>
        <w:t xml:space="preserve"> </w:t>
      </w:r>
      <w:r w:rsidRPr="00A310A6">
        <w:rPr>
          <w:sz w:val="28"/>
          <w:szCs w:val="28"/>
        </w:rPr>
        <w:t>расходов,</w:t>
      </w:r>
      <w:r>
        <w:rPr>
          <w:sz w:val="28"/>
          <w:szCs w:val="28"/>
        </w:rPr>
        <w:t xml:space="preserve"> </w:t>
      </w:r>
      <w:r w:rsidRPr="00A310A6">
        <w:rPr>
          <w:sz w:val="28"/>
          <w:szCs w:val="28"/>
        </w:rPr>
        <w:t>например,</w:t>
      </w:r>
      <w:r>
        <w:rPr>
          <w:sz w:val="28"/>
          <w:szCs w:val="28"/>
        </w:rPr>
        <w:t xml:space="preserve"> </w:t>
      </w:r>
      <w:r w:rsidRPr="00A310A6">
        <w:rPr>
          <w:sz w:val="28"/>
          <w:szCs w:val="28"/>
        </w:rPr>
        <w:t>переделку</w:t>
      </w:r>
      <w:r>
        <w:rPr>
          <w:sz w:val="28"/>
          <w:szCs w:val="28"/>
        </w:rPr>
        <w:t xml:space="preserve"> </w:t>
      </w:r>
      <w:r w:rsidRPr="00A310A6">
        <w:rPr>
          <w:sz w:val="28"/>
          <w:szCs w:val="28"/>
        </w:rPr>
        <w:t>брака.</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случае,</w:t>
      </w:r>
      <w:r>
        <w:rPr>
          <w:sz w:val="28"/>
          <w:szCs w:val="28"/>
        </w:rPr>
        <w:t xml:space="preserve"> </w:t>
      </w:r>
      <w:r w:rsidRPr="00A310A6">
        <w:rPr>
          <w:sz w:val="28"/>
          <w:szCs w:val="28"/>
        </w:rPr>
        <w:t>если</w:t>
      </w:r>
      <w:r>
        <w:rPr>
          <w:sz w:val="28"/>
          <w:szCs w:val="28"/>
        </w:rPr>
        <w:t xml:space="preserve"> </w:t>
      </w:r>
      <w:r w:rsidRPr="00A310A6">
        <w:rPr>
          <w:sz w:val="28"/>
          <w:szCs w:val="28"/>
        </w:rPr>
        <w:t>этот</w:t>
      </w:r>
      <w:r>
        <w:rPr>
          <w:sz w:val="28"/>
          <w:szCs w:val="28"/>
        </w:rPr>
        <w:t xml:space="preserve"> </w:t>
      </w:r>
      <w:r w:rsidRPr="00A310A6">
        <w:rPr>
          <w:sz w:val="28"/>
          <w:szCs w:val="28"/>
        </w:rPr>
        <w:t>запас</w:t>
      </w:r>
      <w:r>
        <w:rPr>
          <w:sz w:val="28"/>
          <w:szCs w:val="28"/>
        </w:rPr>
        <w:t xml:space="preserve"> </w:t>
      </w:r>
      <w:r w:rsidRPr="00A310A6">
        <w:rPr>
          <w:sz w:val="28"/>
          <w:szCs w:val="28"/>
        </w:rPr>
        <w:t>не</w:t>
      </w:r>
      <w:r>
        <w:rPr>
          <w:sz w:val="28"/>
          <w:szCs w:val="28"/>
        </w:rPr>
        <w:t xml:space="preserve"> </w:t>
      </w:r>
      <w:r w:rsidR="00F73D16">
        <w:rPr>
          <w:sz w:val="28"/>
          <w:szCs w:val="28"/>
        </w:rPr>
        <w:t xml:space="preserve">будет </w:t>
      </w:r>
      <w:r w:rsidRPr="00A310A6">
        <w:rPr>
          <w:sz w:val="28"/>
          <w:szCs w:val="28"/>
        </w:rPr>
        <w:t>и</w:t>
      </w:r>
      <w:r w:rsidRPr="00A310A6">
        <w:rPr>
          <w:sz w:val="28"/>
          <w:szCs w:val="28"/>
        </w:rPr>
        <w:t>с</w:t>
      </w:r>
      <w:r w:rsidRPr="00A310A6">
        <w:rPr>
          <w:sz w:val="28"/>
          <w:szCs w:val="28"/>
        </w:rPr>
        <w:t>пользован</w:t>
      </w:r>
      <w:r>
        <w:rPr>
          <w:sz w:val="28"/>
          <w:szCs w:val="28"/>
        </w:rPr>
        <w:t xml:space="preserve"> </w:t>
      </w:r>
      <w:r w:rsidRPr="00A310A6">
        <w:rPr>
          <w:sz w:val="28"/>
          <w:szCs w:val="28"/>
        </w:rPr>
        <w:t>в</w:t>
      </w:r>
      <w:r>
        <w:rPr>
          <w:sz w:val="28"/>
          <w:szCs w:val="28"/>
        </w:rPr>
        <w:t xml:space="preserve"> </w:t>
      </w:r>
      <w:r w:rsidRPr="00A310A6">
        <w:rPr>
          <w:sz w:val="28"/>
          <w:szCs w:val="28"/>
        </w:rPr>
        <w:t>течение</w:t>
      </w:r>
      <w:r>
        <w:rPr>
          <w:sz w:val="28"/>
          <w:szCs w:val="28"/>
        </w:rPr>
        <w:t xml:space="preserve"> </w:t>
      </w:r>
      <w:r w:rsidRPr="00A310A6">
        <w:rPr>
          <w:sz w:val="28"/>
          <w:szCs w:val="28"/>
        </w:rPr>
        <w:t>месяца,</w:t>
      </w:r>
      <w:r>
        <w:rPr>
          <w:sz w:val="28"/>
          <w:szCs w:val="28"/>
        </w:rPr>
        <w:t xml:space="preserve"> </w:t>
      </w:r>
      <w:r w:rsidRPr="00A310A6">
        <w:rPr>
          <w:sz w:val="28"/>
          <w:szCs w:val="28"/>
        </w:rPr>
        <w:t>его</w:t>
      </w:r>
      <w:r>
        <w:rPr>
          <w:sz w:val="28"/>
          <w:szCs w:val="28"/>
        </w:rPr>
        <w:t xml:space="preserve"> </w:t>
      </w:r>
      <w:r w:rsidRPr="00A310A6">
        <w:rPr>
          <w:sz w:val="28"/>
          <w:szCs w:val="28"/>
        </w:rPr>
        <w:t>можно</w:t>
      </w:r>
      <w:r>
        <w:rPr>
          <w:sz w:val="28"/>
          <w:szCs w:val="28"/>
        </w:rPr>
        <w:t xml:space="preserve"> </w:t>
      </w:r>
      <w:r w:rsidRPr="00A310A6">
        <w:rPr>
          <w:sz w:val="28"/>
          <w:szCs w:val="28"/>
        </w:rPr>
        <w:t>будет</w:t>
      </w:r>
      <w:r>
        <w:rPr>
          <w:sz w:val="28"/>
          <w:szCs w:val="28"/>
        </w:rPr>
        <w:t xml:space="preserve"> </w:t>
      </w:r>
      <w:r w:rsidRPr="00A310A6">
        <w:rPr>
          <w:sz w:val="28"/>
          <w:szCs w:val="28"/>
        </w:rPr>
        <w:t>перенести</w:t>
      </w:r>
      <w:r>
        <w:rPr>
          <w:sz w:val="28"/>
          <w:szCs w:val="28"/>
        </w:rPr>
        <w:t xml:space="preserve"> </w:t>
      </w:r>
      <w:r w:rsidRPr="00A310A6">
        <w:rPr>
          <w:sz w:val="28"/>
          <w:szCs w:val="28"/>
        </w:rPr>
        <w:t>на</w:t>
      </w:r>
      <w:r>
        <w:rPr>
          <w:sz w:val="28"/>
          <w:szCs w:val="28"/>
        </w:rPr>
        <w:t xml:space="preserve"> </w:t>
      </w:r>
      <w:r w:rsidRPr="00A310A6">
        <w:rPr>
          <w:sz w:val="28"/>
          <w:szCs w:val="28"/>
        </w:rPr>
        <w:t>другие</w:t>
      </w:r>
      <w:r>
        <w:rPr>
          <w:sz w:val="28"/>
          <w:szCs w:val="28"/>
        </w:rPr>
        <w:t xml:space="preserve"> </w:t>
      </w:r>
      <w:r w:rsidRPr="00A310A6">
        <w:rPr>
          <w:sz w:val="28"/>
          <w:szCs w:val="28"/>
        </w:rPr>
        <w:t>цели.</w:t>
      </w:r>
    </w:p>
    <w:p w:rsidR="00E01D5C" w:rsidRPr="00A310A6" w:rsidRDefault="00E01D5C" w:rsidP="00F40063">
      <w:pPr>
        <w:ind w:firstLine="720"/>
        <w:jc w:val="both"/>
        <w:rPr>
          <w:sz w:val="28"/>
          <w:szCs w:val="28"/>
        </w:rPr>
      </w:pPr>
      <w:r w:rsidRPr="00A310A6">
        <w:rPr>
          <w:sz w:val="28"/>
          <w:szCs w:val="28"/>
        </w:rPr>
        <w:t>К</w:t>
      </w:r>
      <w:r>
        <w:rPr>
          <w:sz w:val="28"/>
          <w:szCs w:val="28"/>
        </w:rPr>
        <w:t xml:space="preserve"> </w:t>
      </w:r>
      <w:r w:rsidRPr="00A310A6">
        <w:rPr>
          <w:sz w:val="28"/>
          <w:szCs w:val="28"/>
        </w:rPr>
        <w:t>затратам,</w:t>
      </w:r>
      <w:r>
        <w:rPr>
          <w:sz w:val="28"/>
          <w:szCs w:val="28"/>
        </w:rPr>
        <w:t xml:space="preserve"> </w:t>
      </w:r>
      <w:r w:rsidRPr="00A310A6">
        <w:rPr>
          <w:sz w:val="28"/>
          <w:szCs w:val="28"/>
        </w:rPr>
        <w:t>непосредственно</w:t>
      </w:r>
      <w:r>
        <w:rPr>
          <w:sz w:val="28"/>
          <w:szCs w:val="28"/>
        </w:rPr>
        <w:t xml:space="preserve"> </w:t>
      </w:r>
      <w:r w:rsidRPr="00A310A6">
        <w:rPr>
          <w:sz w:val="28"/>
          <w:szCs w:val="28"/>
        </w:rPr>
        <w:t>не</w:t>
      </w:r>
      <w:r>
        <w:rPr>
          <w:sz w:val="28"/>
          <w:szCs w:val="28"/>
        </w:rPr>
        <w:t xml:space="preserve"> </w:t>
      </w:r>
      <w:r w:rsidR="00F73D16">
        <w:rPr>
          <w:sz w:val="28"/>
          <w:szCs w:val="28"/>
        </w:rPr>
        <w:t>связанным</w:t>
      </w:r>
      <w:r>
        <w:rPr>
          <w:sz w:val="28"/>
          <w:szCs w:val="28"/>
        </w:rPr>
        <w:t xml:space="preserve"> </w:t>
      </w:r>
      <w:r w:rsidRPr="00A310A6">
        <w:rPr>
          <w:sz w:val="28"/>
          <w:szCs w:val="28"/>
        </w:rPr>
        <w:t>с</w:t>
      </w:r>
      <w:r>
        <w:rPr>
          <w:sz w:val="28"/>
          <w:szCs w:val="28"/>
        </w:rPr>
        <w:t xml:space="preserve"> </w:t>
      </w:r>
      <w:r w:rsidRPr="00A310A6">
        <w:rPr>
          <w:sz w:val="28"/>
          <w:szCs w:val="28"/>
        </w:rPr>
        <w:t>основным</w:t>
      </w:r>
      <w:r>
        <w:rPr>
          <w:sz w:val="28"/>
          <w:szCs w:val="28"/>
        </w:rPr>
        <w:t xml:space="preserve"> </w:t>
      </w:r>
      <w:r w:rsidRPr="00A310A6">
        <w:rPr>
          <w:sz w:val="28"/>
          <w:szCs w:val="28"/>
        </w:rPr>
        <w:t>видом</w:t>
      </w:r>
      <w:r>
        <w:rPr>
          <w:sz w:val="28"/>
          <w:szCs w:val="28"/>
        </w:rPr>
        <w:t xml:space="preserve"> </w:t>
      </w:r>
      <w:r w:rsidRPr="00A310A6">
        <w:rPr>
          <w:sz w:val="28"/>
          <w:szCs w:val="28"/>
        </w:rPr>
        <w:t>деятельности,</w:t>
      </w:r>
      <w:r>
        <w:rPr>
          <w:sz w:val="28"/>
          <w:szCs w:val="28"/>
        </w:rPr>
        <w:t xml:space="preserve"> </w:t>
      </w:r>
      <w:r w:rsidRPr="00A310A6">
        <w:rPr>
          <w:sz w:val="28"/>
          <w:szCs w:val="28"/>
        </w:rPr>
        <w:t>относятся</w:t>
      </w:r>
      <w:r>
        <w:rPr>
          <w:sz w:val="28"/>
          <w:szCs w:val="28"/>
        </w:rPr>
        <w:t xml:space="preserve"> </w:t>
      </w:r>
      <w:r w:rsidRPr="00A310A6">
        <w:rPr>
          <w:sz w:val="28"/>
          <w:szCs w:val="28"/>
        </w:rPr>
        <w:t>расходы</w:t>
      </w:r>
      <w:r>
        <w:rPr>
          <w:sz w:val="28"/>
          <w:szCs w:val="28"/>
        </w:rPr>
        <w:t xml:space="preserve"> </w:t>
      </w:r>
      <w:r w:rsidRPr="00A310A6">
        <w:rPr>
          <w:sz w:val="28"/>
          <w:szCs w:val="28"/>
        </w:rPr>
        <w:t>на</w:t>
      </w:r>
      <w:r>
        <w:rPr>
          <w:sz w:val="28"/>
          <w:szCs w:val="28"/>
        </w:rPr>
        <w:t xml:space="preserve"> </w:t>
      </w:r>
      <w:r w:rsidRPr="00A310A6">
        <w:rPr>
          <w:sz w:val="28"/>
          <w:szCs w:val="28"/>
        </w:rPr>
        <w:t>оплату</w:t>
      </w:r>
      <w:r>
        <w:rPr>
          <w:sz w:val="28"/>
          <w:szCs w:val="28"/>
        </w:rPr>
        <w:t xml:space="preserve"> </w:t>
      </w:r>
      <w:r w:rsidRPr="00A310A6">
        <w:rPr>
          <w:sz w:val="28"/>
          <w:szCs w:val="28"/>
        </w:rPr>
        <w:t>рекламы,</w:t>
      </w:r>
      <w:r>
        <w:rPr>
          <w:sz w:val="28"/>
          <w:szCs w:val="28"/>
        </w:rPr>
        <w:t xml:space="preserve"> </w:t>
      </w:r>
      <w:r w:rsidRPr="00A310A6">
        <w:rPr>
          <w:sz w:val="28"/>
          <w:szCs w:val="28"/>
        </w:rPr>
        <w:t>на</w:t>
      </w:r>
      <w:r>
        <w:rPr>
          <w:sz w:val="28"/>
          <w:szCs w:val="28"/>
        </w:rPr>
        <w:t xml:space="preserve"> </w:t>
      </w:r>
      <w:r w:rsidRPr="00A310A6">
        <w:rPr>
          <w:sz w:val="28"/>
          <w:szCs w:val="28"/>
        </w:rPr>
        <w:t>текущий</w:t>
      </w:r>
      <w:r>
        <w:rPr>
          <w:sz w:val="28"/>
          <w:szCs w:val="28"/>
        </w:rPr>
        <w:t xml:space="preserve"> </w:t>
      </w:r>
      <w:r w:rsidRPr="00A310A6">
        <w:rPr>
          <w:sz w:val="28"/>
          <w:szCs w:val="28"/>
        </w:rPr>
        <w:t>ремонт</w:t>
      </w:r>
      <w:r>
        <w:rPr>
          <w:sz w:val="28"/>
          <w:szCs w:val="28"/>
        </w:rPr>
        <w:t xml:space="preserve"> </w:t>
      </w:r>
      <w:r w:rsidRPr="00A310A6">
        <w:rPr>
          <w:sz w:val="28"/>
          <w:szCs w:val="28"/>
        </w:rPr>
        <w:t>помещения,</w:t>
      </w:r>
      <w:r>
        <w:rPr>
          <w:sz w:val="28"/>
          <w:szCs w:val="28"/>
        </w:rPr>
        <w:t xml:space="preserve"> </w:t>
      </w:r>
      <w:r w:rsidRPr="00A310A6">
        <w:rPr>
          <w:sz w:val="28"/>
          <w:szCs w:val="28"/>
        </w:rPr>
        <w:t>авт</w:t>
      </w:r>
      <w:r w:rsidRPr="00A310A6">
        <w:rPr>
          <w:sz w:val="28"/>
          <w:szCs w:val="28"/>
        </w:rPr>
        <w:t>о</w:t>
      </w:r>
      <w:r w:rsidRPr="00A310A6">
        <w:rPr>
          <w:sz w:val="28"/>
          <w:szCs w:val="28"/>
        </w:rPr>
        <w:t>транспорта,</w:t>
      </w:r>
      <w:r>
        <w:rPr>
          <w:sz w:val="28"/>
          <w:szCs w:val="28"/>
        </w:rPr>
        <w:t xml:space="preserve"> </w:t>
      </w:r>
      <w:r w:rsidRPr="00A310A6">
        <w:rPr>
          <w:sz w:val="28"/>
          <w:szCs w:val="28"/>
        </w:rPr>
        <w:t>используемого</w:t>
      </w:r>
      <w:r>
        <w:rPr>
          <w:sz w:val="28"/>
          <w:szCs w:val="28"/>
        </w:rPr>
        <w:t xml:space="preserve"> </w:t>
      </w:r>
      <w:r w:rsidRPr="00A310A6">
        <w:rPr>
          <w:sz w:val="28"/>
          <w:szCs w:val="28"/>
        </w:rPr>
        <w:t>в</w:t>
      </w:r>
      <w:r>
        <w:rPr>
          <w:sz w:val="28"/>
          <w:szCs w:val="28"/>
        </w:rPr>
        <w:t xml:space="preserve"> </w:t>
      </w:r>
      <w:r w:rsidRPr="00A310A6">
        <w:rPr>
          <w:sz w:val="28"/>
          <w:szCs w:val="28"/>
        </w:rPr>
        <w:t>производственных</w:t>
      </w:r>
      <w:r>
        <w:rPr>
          <w:sz w:val="28"/>
          <w:szCs w:val="28"/>
        </w:rPr>
        <w:t xml:space="preserve"> </w:t>
      </w:r>
      <w:r w:rsidRPr="00A310A6">
        <w:rPr>
          <w:sz w:val="28"/>
          <w:szCs w:val="28"/>
        </w:rPr>
        <w:t>целях,</w:t>
      </w:r>
      <w:r>
        <w:rPr>
          <w:sz w:val="28"/>
          <w:szCs w:val="28"/>
        </w:rPr>
        <w:t xml:space="preserve"> </w:t>
      </w:r>
      <w:r w:rsidRPr="00A310A6">
        <w:rPr>
          <w:sz w:val="28"/>
          <w:szCs w:val="28"/>
        </w:rPr>
        <w:t>оплачиваются</w:t>
      </w:r>
      <w:r>
        <w:rPr>
          <w:sz w:val="28"/>
          <w:szCs w:val="28"/>
        </w:rPr>
        <w:t xml:space="preserve"> </w:t>
      </w:r>
      <w:r w:rsidRPr="00A310A6">
        <w:rPr>
          <w:sz w:val="28"/>
          <w:szCs w:val="28"/>
        </w:rPr>
        <w:t>необход</w:t>
      </w:r>
      <w:r w:rsidRPr="00A310A6">
        <w:rPr>
          <w:sz w:val="28"/>
          <w:szCs w:val="28"/>
        </w:rPr>
        <w:t>и</w:t>
      </w:r>
      <w:r w:rsidRPr="00A310A6">
        <w:rPr>
          <w:sz w:val="28"/>
          <w:szCs w:val="28"/>
        </w:rPr>
        <w:t>мые</w:t>
      </w:r>
      <w:r>
        <w:rPr>
          <w:sz w:val="28"/>
          <w:szCs w:val="28"/>
        </w:rPr>
        <w:t xml:space="preserve"> </w:t>
      </w:r>
      <w:r w:rsidRPr="00A310A6">
        <w:rPr>
          <w:sz w:val="28"/>
          <w:szCs w:val="28"/>
        </w:rPr>
        <w:t>мероприятия,</w:t>
      </w:r>
      <w:r>
        <w:rPr>
          <w:sz w:val="28"/>
          <w:szCs w:val="28"/>
        </w:rPr>
        <w:t xml:space="preserve"> </w:t>
      </w:r>
      <w:r w:rsidRPr="00A310A6">
        <w:rPr>
          <w:sz w:val="28"/>
          <w:szCs w:val="28"/>
        </w:rPr>
        <w:t>например,</w:t>
      </w:r>
      <w:r>
        <w:rPr>
          <w:sz w:val="28"/>
          <w:szCs w:val="28"/>
        </w:rPr>
        <w:t xml:space="preserve"> </w:t>
      </w:r>
      <w:r w:rsidRPr="00A310A6">
        <w:rPr>
          <w:sz w:val="28"/>
          <w:szCs w:val="28"/>
        </w:rPr>
        <w:t>презентации.</w:t>
      </w:r>
    </w:p>
    <w:p w:rsidR="00E01D5C" w:rsidRPr="00A310A6" w:rsidRDefault="00E01D5C" w:rsidP="00F40063">
      <w:pPr>
        <w:ind w:firstLine="720"/>
        <w:jc w:val="both"/>
        <w:rPr>
          <w:sz w:val="28"/>
          <w:szCs w:val="28"/>
        </w:rPr>
      </w:pPr>
      <w:r w:rsidRPr="00A310A6">
        <w:rPr>
          <w:sz w:val="28"/>
          <w:szCs w:val="28"/>
        </w:rPr>
        <w:t>Расходы,</w:t>
      </w:r>
      <w:r>
        <w:rPr>
          <w:sz w:val="28"/>
          <w:szCs w:val="28"/>
        </w:rPr>
        <w:t xml:space="preserve"> </w:t>
      </w:r>
      <w:r w:rsidRPr="00A310A6">
        <w:rPr>
          <w:sz w:val="28"/>
          <w:szCs w:val="28"/>
        </w:rPr>
        <w:t>связанные</w:t>
      </w:r>
      <w:r>
        <w:rPr>
          <w:sz w:val="28"/>
          <w:szCs w:val="28"/>
        </w:rPr>
        <w:t xml:space="preserve"> </w:t>
      </w:r>
      <w:r w:rsidRPr="00A310A6">
        <w:rPr>
          <w:sz w:val="28"/>
          <w:szCs w:val="28"/>
        </w:rPr>
        <w:t>с</w:t>
      </w:r>
      <w:r>
        <w:rPr>
          <w:sz w:val="28"/>
          <w:szCs w:val="28"/>
        </w:rPr>
        <w:t xml:space="preserve"> </w:t>
      </w:r>
      <w:r w:rsidRPr="00A310A6">
        <w:rPr>
          <w:sz w:val="28"/>
          <w:szCs w:val="28"/>
        </w:rPr>
        <w:t>оплатой</w:t>
      </w:r>
      <w:r>
        <w:rPr>
          <w:sz w:val="28"/>
          <w:szCs w:val="28"/>
        </w:rPr>
        <w:t xml:space="preserve"> </w:t>
      </w:r>
      <w:r w:rsidRPr="00A310A6">
        <w:rPr>
          <w:sz w:val="28"/>
          <w:szCs w:val="28"/>
        </w:rPr>
        <w:t>труда,</w:t>
      </w:r>
      <w:r>
        <w:rPr>
          <w:sz w:val="28"/>
          <w:szCs w:val="28"/>
        </w:rPr>
        <w:t xml:space="preserve"> </w:t>
      </w:r>
      <w:r w:rsidRPr="00A310A6">
        <w:rPr>
          <w:sz w:val="28"/>
          <w:szCs w:val="28"/>
        </w:rPr>
        <w:t>в</w:t>
      </w:r>
      <w:r>
        <w:rPr>
          <w:sz w:val="28"/>
          <w:szCs w:val="28"/>
        </w:rPr>
        <w:t xml:space="preserve"> </w:t>
      </w:r>
      <w:r w:rsidRPr="00A310A6">
        <w:rPr>
          <w:sz w:val="28"/>
          <w:szCs w:val="28"/>
        </w:rPr>
        <w:t>малом</w:t>
      </w:r>
      <w:r>
        <w:rPr>
          <w:sz w:val="28"/>
          <w:szCs w:val="28"/>
        </w:rPr>
        <w:t xml:space="preserve"> </w:t>
      </w:r>
      <w:r w:rsidRPr="00A310A6">
        <w:rPr>
          <w:sz w:val="28"/>
          <w:szCs w:val="28"/>
        </w:rPr>
        <w:t>бизнесе</w:t>
      </w:r>
      <w:r>
        <w:rPr>
          <w:sz w:val="28"/>
          <w:szCs w:val="28"/>
        </w:rPr>
        <w:t xml:space="preserve"> </w:t>
      </w:r>
      <w:r w:rsidRPr="00A310A6">
        <w:rPr>
          <w:sz w:val="28"/>
          <w:szCs w:val="28"/>
        </w:rPr>
        <w:t>составляют</w:t>
      </w:r>
      <w:r>
        <w:rPr>
          <w:sz w:val="28"/>
          <w:szCs w:val="28"/>
        </w:rPr>
        <w:t xml:space="preserve"> </w:t>
      </w:r>
      <w:r w:rsidRPr="00A310A6">
        <w:rPr>
          <w:sz w:val="28"/>
          <w:szCs w:val="28"/>
        </w:rPr>
        <w:t>наибол</w:t>
      </w:r>
      <w:r w:rsidRPr="00A310A6">
        <w:rPr>
          <w:sz w:val="28"/>
          <w:szCs w:val="28"/>
        </w:rPr>
        <w:t>ь</w:t>
      </w:r>
      <w:r w:rsidRPr="00A310A6">
        <w:rPr>
          <w:sz w:val="28"/>
          <w:szCs w:val="28"/>
        </w:rPr>
        <w:t>ший</w:t>
      </w:r>
      <w:r>
        <w:rPr>
          <w:sz w:val="28"/>
          <w:szCs w:val="28"/>
        </w:rPr>
        <w:t xml:space="preserve"> </w:t>
      </w:r>
      <w:r w:rsidRPr="00A310A6">
        <w:rPr>
          <w:sz w:val="28"/>
          <w:szCs w:val="28"/>
        </w:rPr>
        <w:t>удельный</w:t>
      </w:r>
      <w:r>
        <w:rPr>
          <w:sz w:val="28"/>
          <w:szCs w:val="28"/>
        </w:rPr>
        <w:t xml:space="preserve"> </w:t>
      </w:r>
      <w:r w:rsidRPr="00A310A6">
        <w:rPr>
          <w:sz w:val="28"/>
          <w:szCs w:val="28"/>
        </w:rPr>
        <w:t>вес</w:t>
      </w:r>
      <w:r>
        <w:rPr>
          <w:sz w:val="28"/>
          <w:szCs w:val="28"/>
        </w:rPr>
        <w:t xml:space="preserve"> </w:t>
      </w:r>
      <w:r w:rsidRPr="00A310A6">
        <w:rPr>
          <w:sz w:val="28"/>
          <w:szCs w:val="28"/>
        </w:rPr>
        <w:t>в</w:t>
      </w:r>
      <w:r>
        <w:rPr>
          <w:sz w:val="28"/>
          <w:szCs w:val="28"/>
        </w:rPr>
        <w:t xml:space="preserve"> </w:t>
      </w:r>
      <w:r w:rsidRPr="00A310A6">
        <w:rPr>
          <w:sz w:val="28"/>
          <w:szCs w:val="28"/>
        </w:rPr>
        <w:t>общем</w:t>
      </w:r>
      <w:r>
        <w:rPr>
          <w:sz w:val="28"/>
          <w:szCs w:val="28"/>
        </w:rPr>
        <w:t xml:space="preserve"> </w:t>
      </w:r>
      <w:r w:rsidRPr="00A310A6">
        <w:rPr>
          <w:sz w:val="28"/>
          <w:szCs w:val="28"/>
        </w:rPr>
        <w:t>объеме</w:t>
      </w:r>
      <w:r>
        <w:rPr>
          <w:sz w:val="28"/>
          <w:szCs w:val="28"/>
        </w:rPr>
        <w:t xml:space="preserve"> </w:t>
      </w:r>
      <w:r w:rsidR="00DE5F7C" w:rsidRPr="00DE5F7C">
        <w:rPr>
          <w:sz w:val="28"/>
          <w:szCs w:val="28"/>
        </w:rPr>
        <w:t>–</w:t>
      </w:r>
      <w:r w:rsidR="00DE5F7C">
        <w:rPr>
          <w:sz w:val="28"/>
          <w:szCs w:val="28"/>
        </w:rPr>
        <w:t xml:space="preserve"> </w:t>
      </w:r>
      <w:r w:rsidRPr="00DE5F7C">
        <w:rPr>
          <w:sz w:val="28"/>
          <w:szCs w:val="28"/>
        </w:rPr>
        <w:t>около 40-50%, при оказании</w:t>
      </w:r>
      <w:r w:rsidR="00C900CB">
        <w:rPr>
          <w:sz w:val="28"/>
          <w:szCs w:val="28"/>
        </w:rPr>
        <w:t xml:space="preserve"> мелких бытовых услуг и торговли</w:t>
      </w:r>
      <w:r w:rsidRPr="00DE5F7C">
        <w:rPr>
          <w:sz w:val="28"/>
          <w:szCs w:val="28"/>
        </w:rPr>
        <w:t xml:space="preserve"> – до 80%.</w:t>
      </w:r>
      <w:r>
        <w:rPr>
          <w:sz w:val="28"/>
          <w:szCs w:val="28"/>
        </w:rPr>
        <w:t xml:space="preserve"> </w:t>
      </w:r>
      <w:r w:rsidRPr="00A310A6">
        <w:rPr>
          <w:sz w:val="28"/>
          <w:szCs w:val="28"/>
        </w:rPr>
        <w:t>Поэтому</w:t>
      </w:r>
      <w:r>
        <w:rPr>
          <w:sz w:val="28"/>
          <w:szCs w:val="28"/>
        </w:rPr>
        <w:t xml:space="preserve"> </w:t>
      </w:r>
      <w:r w:rsidRPr="00A310A6">
        <w:rPr>
          <w:sz w:val="28"/>
          <w:szCs w:val="28"/>
        </w:rPr>
        <w:t>средства,</w:t>
      </w:r>
      <w:r>
        <w:rPr>
          <w:sz w:val="28"/>
          <w:szCs w:val="28"/>
        </w:rPr>
        <w:t xml:space="preserve"> </w:t>
      </w:r>
      <w:r w:rsidRPr="00A310A6">
        <w:rPr>
          <w:sz w:val="28"/>
          <w:szCs w:val="28"/>
        </w:rPr>
        <w:t>выделяемые</w:t>
      </w:r>
      <w:r>
        <w:rPr>
          <w:sz w:val="28"/>
          <w:szCs w:val="28"/>
        </w:rPr>
        <w:t xml:space="preserve"> </w:t>
      </w:r>
      <w:r w:rsidRPr="00A310A6">
        <w:rPr>
          <w:sz w:val="28"/>
          <w:szCs w:val="28"/>
        </w:rPr>
        <w:t>на</w:t>
      </w:r>
      <w:r>
        <w:rPr>
          <w:sz w:val="28"/>
          <w:szCs w:val="28"/>
        </w:rPr>
        <w:t xml:space="preserve"> </w:t>
      </w:r>
      <w:r w:rsidRPr="00A310A6">
        <w:rPr>
          <w:sz w:val="28"/>
          <w:szCs w:val="28"/>
        </w:rPr>
        <w:t>оплату</w:t>
      </w:r>
      <w:r>
        <w:rPr>
          <w:sz w:val="28"/>
          <w:szCs w:val="28"/>
        </w:rPr>
        <w:t xml:space="preserve"> </w:t>
      </w:r>
      <w:r w:rsidRPr="00A310A6">
        <w:rPr>
          <w:sz w:val="28"/>
          <w:szCs w:val="28"/>
        </w:rPr>
        <w:t>труда</w:t>
      </w:r>
      <w:r w:rsidR="00F73D16">
        <w:rPr>
          <w:sz w:val="28"/>
          <w:szCs w:val="28"/>
        </w:rPr>
        <w:t>,</w:t>
      </w:r>
      <w:r>
        <w:rPr>
          <w:sz w:val="28"/>
          <w:szCs w:val="28"/>
        </w:rPr>
        <w:t xml:space="preserve"> </w:t>
      </w:r>
      <w:r w:rsidRPr="00A310A6">
        <w:rPr>
          <w:sz w:val="28"/>
          <w:szCs w:val="28"/>
        </w:rPr>
        <w:t>и</w:t>
      </w:r>
      <w:r>
        <w:rPr>
          <w:sz w:val="28"/>
          <w:szCs w:val="28"/>
        </w:rPr>
        <w:t xml:space="preserve"> </w:t>
      </w:r>
      <w:r w:rsidRPr="00A310A6">
        <w:rPr>
          <w:sz w:val="28"/>
          <w:szCs w:val="28"/>
        </w:rPr>
        <w:t>начисленные</w:t>
      </w:r>
      <w:r>
        <w:rPr>
          <w:sz w:val="28"/>
          <w:szCs w:val="28"/>
        </w:rPr>
        <w:t xml:space="preserve"> </w:t>
      </w:r>
      <w:r w:rsidRPr="00A310A6">
        <w:rPr>
          <w:sz w:val="28"/>
          <w:szCs w:val="28"/>
        </w:rPr>
        <w:t>с</w:t>
      </w:r>
      <w:r>
        <w:rPr>
          <w:sz w:val="28"/>
          <w:szCs w:val="28"/>
        </w:rPr>
        <w:t xml:space="preserve"> </w:t>
      </w:r>
      <w:r w:rsidRPr="00A310A6">
        <w:rPr>
          <w:sz w:val="28"/>
          <w:szCs w:val="28"/>
        </w:rPr>
        <w:t>этой</w:t>
      </w:r>
      <w:r>
        <w:rPr>
          <w:sz w:val="28"/>
          <w:szCs w:val="28"/>
        </w:rPr>
        <w:t xml:space="preserve"> </w:t>
      </w:r>
      <w:r w:rsidRPr="00A310A6">
        <w:rPr>
          <w:sz w:val="28"/>
          <w:szCs w:val="28"/>
        </w:rPr>
        <w:t>суммы</w:t>
      </w:r>
      <w:r>
        <w:rPr>
          <w:sz w:val="28"/>
          <w:szCs w:val="28"/>
        </w:rPr>
        <w:t xml:space="preserve"> </w:t>
      </w:r>
      <w:r w:rsidRPr="00A310A6">
        <w:rPr>
          <w:sz w:val="28"/>
          <w:szCs w:val="28"/>
        </w:rPr>
        <w:t>налоги</w:t>
      </w:r>
      <w:r>
        <w:rPr>
          <w:sz w:val="28"/>
          <w:szCs w:val="28"/>
        </w:rPr>
        <w:t xml:space="preserve"> </w:t>
      </w:r>
      <w:r w:rsidRPr="00A310A6">
        <w:rPr>
          <w:sz w:val="28"/>
          <w:szCs w:val="28"/>
        </w:rPr>
        <w:t>и</w:t>
      </w:r>
      <w:r>
        <w:rPr>
          <w:sz w:val="28"/>
          <w:szCs w:val="28"/>
        </w:rPr>
        <w:t xml:space="preserve"> </w:t>
      </w:r>
      <w:r w:rsidR="00F73D16">
        <w:rPr>
          <w:sz w:val="28"/>
          <w:szCs w:val="28"/>
        </w:rPr>
        <w:t>сборы</w:t>
      </w:r>
      <w:r>
        <w:rPr>
          <w:sz w:val="28"/>
          <w:szCs w:val="28"/>
        </w:rPr>
        <w:t xml:space="preserve"> </w:t>
      </w:r>
      <w:r w:rsidRPr="00A310A6">
        <w:rPr>
          <w:sz w:val="28"/>
          <w:szCs w:val="28"/>
        </w:rPr>
        <w:t>должны</w:t>
      </w:r>
      <w:r w:rsidR="00F73D16" w:rsidRPr="00A310A6">
        <w:rPr>
          <w:sz w:val="28"/>
          <w:szCs w:val="28"/>
        </w:rPr>
        <w:t xml:space="preserve"> </w:t>
      </w:r>
      <w:r w:rsidRPr="00A310A6">
        <w:rPr>
          <w:sz w:val="28"/>
          <w:szCs w:val="28"/>
        </w:rPr>
        <w:t>учитываться</w:t>
      </w:r>
      <w:r w:rsidR="00F73D16">
        <w:rPr>
          <w:sz w:val="28"/>
          <w:szCs w:val="28"/>
        </w:rPr>
        <w:t xml:space="preserve"> отдельно</w:t>
      </w:r>
      <w:r w:rsidRPr="00A310A6">
        <w:rPr>
          <w:sz w:val="28"/>
          <w:szCs w:val="28"/>
        </w:rPr>
        <w:t>.</w:t>
      </w:r>
    </w:p>
    <w:p w:rsidR="00E01D5C" w:rsidRPr="00A310A6" w:rsidRDefault="00E01D5C" w:rsidP="00F40063">
      <w:pPr>
        <w:ind w:firstLine="720"/>
        <w:jc w:val="both"/>
        <w:rPr>
          <w:sz w:val="28"/>
          <w:szCs w:val="28"/>
        </w:rPr>
      </w:pPr>
      <w:r w:rsidRPr="00A310A6">
        <w:rPr>
          <w:sz w:val="28"/>
          <w:szCs w:val="28"/>
        </w:rPr>
        <w:t>Предложенная</w:t>
      </w:r>
      <w:r>
        <w:rPr>
          <w:sz w:val="28"/>
          <w:szCs w:val="28"/>
        </w:rPr>
        <w:t xml:space="preserve"> </w:t>
      </w:r>
      <w:r w:rsidRPr="00A310A6">
        <w:rPr>
          <w:sz w:val="28"/>
          <w:szCs w:val="28"/>
        </w:rPr>
        <w:t>модель</w:t>
      </w:r>
      <w:r>
        <w:rPr>
          <w:sz w:val="28"/>
          <w:szCs w:val="28"/>
        </w:rPr>
        <w:t xml:space="preserve"> </w:t>
      </w:r>
      <w:r w:rsidRPr="00A310A6">
        <w:rPr>
          <w:sz w:val="28"/>
          <w:szCs w:val="28"/>
        </w:rPr>
        <w:t>управления</w:t>
      </w:r>
      <w:r>
        <w:rPr>
          <w:sz w:val="28"/>
          <w:szCs w:val="28"/>
        </w:rPr>
        <w:t xml:space="preserve"> </w:t>
      </w:r>
      <w:r w:rsidRPr="00A310A6">
        <w:rPr>
          <w:sz w:val="28"/>
          <w:szCs w:val="28"/>
        </w:rPr>
        <w:t>финансами</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w:t>
      </w:r>
      <w:r w:rsidRPr="00A310A6">
        <w:rPr>
          <w:sz w:val="28"/>
          <w:szCs w:val="28"/>
        </w:rPr>
        <w:t>и</w:t>
      </w:r>
      <w:r w:rsidRPr="00A310A6">
        <w:rPr>
          <w:sz w:val="28"/>
          <w:szCs w:val="28"/>
        </w:rPr>
        <w:t>мателей</w:t>
      </w:r>
      <w:r>
        <w:rPr>
          <w:sz w:val="28"/>
          <w:szCs w:val="28"/>
        </w:rPr>
        <w:t xml:space="preserve"> </w:t>
      </w:r>
      <w:r w:rsidRPr="00A310A6">
        <w:rPr>
          <w:sz w:val="28"/>
          <w:szCs w:val="28"/>
        </w:rPr>
        <w:t>позволит</w:t>
      </w:r>
      <w:r>
        <w:rPr>
          <w:sz w:val="28"/>
          <w:szCs w:val="28"/>
        </w:rPr>
        <w:t xml:space="preserve"> </w:t>
      </w:r>
      <w:r w:rsidRPr="00A310A6">
        <w:rPr>
          <w:sz w:val="28"/>
          <w:szCs w:val="28"/>
        </w:rPr>
        <w:t>начинающему</w:t>
      </w:r>
      <w:r>
        <w:rPr>
          <w:sz w:val="28"/>
          <w:szCs w:val="28"/>
        </w:rPr>
        <w:t xml:space="preserve"> </w:t>
      </w:r>
      <w:r w:rsidRPr="00A310A6">
        <w:rPr>
          <w:sz w:val="28"/>
          <w:szCs w:val="28"/>
        </w:rPr>
        <w:t>предпринимателю</w:t>
      </w:r>
      <w:r>
        <w:rPr>
          <w:sz w:val="28"/>
          <w:szCs w:val="28"/>
        </w:rPr>
        <w:t xml:space="preserve"> </w:t>
      </w:r>
      <w:r w:rsidRPr="00A310A6">
        <w:rPr>
          <w:sz w:val="28"/>
          <w:szCs w:val="28"/>
        </w:rPr>
        <w:t>развивать</w:t>
      </w:r>
      <w:r>
        <w:rPr>
          <w:sz w:val="28"/>
          <w:szCs w:val="28"/>
        </w:rPr>
        <w:t xml:space="preserve"> </w:t>
      </w:r>
      <w:r w:rsidRPr="00A310A6">
        <w:rPr>
          <w:sz w:val="28"/>
          <w:szCs w:val="28"/>
        </w:rPr>
        <w:t>свое</w:t>
      </w:r>
      <w:r>
        <w:rPr>
          <w:sz w:val="28"/>
          <w:szCs w:val="28"/>
        </w:rPr>
        <w:t xml:space="preserve"> </w:t>
      </w:r>
      <w:r w:rsidRPr="00A310A6">
        <w:rPr>
          <w:sz w:val="28"/>
          <w:szCs w:val="28"/>
        </w:rPr>
        <w:t>дело</w:t>
      </w:r>
      <w:r>
        <w:rPr>
          <w:sz w:val="28"/>
          <w:szCs w:val="28"/>
        </w:rPr>
        <w:t xml:space="preserve"> </w:t>
      </w:r>
      <w:r w:rsidRPr="00A310A6">
        <w:rPr>
          <w:sz w:val="28"/>
          <w:szCs w:val="28"/>
        </w:rPr>
        <w:t>и</w:t>
      </w:r>
      <w:r>
        <w:rPr>
          <w:sz w:val="28"/>
          <w:szCs w:val="28"/>
        </w:rPr>
        <w:t xml:space="preserve"> </w:t>
      </w:r>
      <w:r w:rsidRPr="00A310A6">
        <w:rPr>
          <w:sz w:val="28"/>
          <w:szCs w:val="28"/>
        </w:rPr>
        <w:t>пол</w:t>
      </w:r>
      <w:r w:rsidRPr="00A310A6">
        <w:rPr>
          <w:sz w:val="28"/>
          <w:szCs w:val="28"/>
        </w:rPr>
        <w:t>у</w:t>
      </w:r>
      <w:r w:rsidRPr="00A310A6">
        <w:rPr>
          <w:sz w:val="28"/>
          <w:szCs w:val="28"/>
        </w:rPr>
        <w:t>чать</w:t>
      </w:r>
      <w:r>
        <w:rPr>
          <w:sz w:val="28"/>
          <w:szCs w:val="28"/>
        </w:rPr>
        <w:t xml:space="preserve"> </w:t>
      </w:r>
      <w:r w:rsidRPr="00A310A6">
        <w:rPr>
          <w:sz w:val="28"/>
          <w:szCs w:val="28"/>
        </w:rPr>
        <w:t>стабильный</w:t>
      </w:r>
      <w:r>
        <w:rPr>
          <w:sz w:val="28"/>
          <w:szCs w:val="28"/>
        </w:rPr>
        <w:t xml:space="preserve"> </w:t>
      </w:r>
      <w:r w:rsidRPr="00A310A6">
        <w:rPr>
          <w:sz w:val="28"/>
          <w:szCs w:val="28"/>
        </w:rPr>
        <w:t>и</w:t>
      </w:r>
      <w:r>
        <w:rPr>
          <w:sz w:val="28"/>
          <w:szCs w:val="28"/>
        </w:rPr>
        <w:t xml:space="preserve"> </w:t>
      </w:r>
      <w:r w:rsidRPr="00A310A6">
        <w:rPr>
          <w:sz w:val="28"/>
          <w:szCs w:val="28"/>
        </w:rPr>
        <w:t>высокий</w:t>
      </w:r>
      <w:r>
        <w:rPr>
          <w:sz w:val="28"/>
          <w:szCs w:val="28"/>
        </w:rPr>
        <w:t xml:space="preserve"> </w:t>
      </w:r>
      <w:r w:rsidRPr="00A310A6">
        <w:rPr>
          <w:sz w:val="28"/>
          <w:szCs w:val="28"/>
        </w:rPr>
        <w:t>доход.</w:t>
      </w:r>
    </w:p>
    <w:p w:rsidR="00E01D5C" w:rsidRPr="00A310A6" w:rsidRDefault="00E01D5C" w:rsidP="00F40063">
      <w:pPr>
        <w:ind w:firstLine="720"/>
        <w:jc w:val="both"/>
        <w:rPr>
          <w:sz w:val="28"/>
          <w:szCs w:val="28"/>
        </w:rPr>
      </w:pPr>
      <w:r w:rsidRPr="00A310A6">
        <w:rPr>
          <w:sz w:val="28"/>
          <w:szCs w:val="28"/>
        </w:rPr>
        <w:lastRenderedPageBreak/>
        <w:t>Малый</w:t>
      </w:r>
      <w:r>
        <w:rPr>
          <w:sz w:val="28"/>
          <w:szCs w:val="28"/>
        </w:rPr>
        <w:t xml:space="preserve"> </w:t>
      </w:r>
      <w:r w:rsidRPr="00A310A6">
        <w:rPr>
          <w:sz w:val="28"/>
          <w:szCs w:val="28"/>
        </w:rPr>
        <w:t>бизнес</w:t>
      </w:r>
      <w:r>
        <w:rPr>
          <w:sz w:val="28"/>
          <w:szCs w:val="28"/>
        </w:rPr>
        <w:t xml:space="preserve"> </w:t>
      </w:r>
      <w:r w:rsidRPr="00A310A6">
        <w:rPr>
          <w:sz w:val="28"/>
          <w:szCs w:val="28"/>
        </w:rPr>
        <w:t>обладает</w:t>
      </w:r>
      <w:r>
        <w:rPr>
          <w:sz w:val="28"/>
          <w:szCs w:val="28"/>
        </w:rPr>
        <w:t xml:space="preserve"> </w:t>
      </w:r>
      <w:r w:rsidRPr="00A310A6">
        <w:rPr>
          <w:sz w:val="28"/>
          <w:szCs w:val="28"/>
        </w:rPr>
        <w:t>сравнительно</w:t>
      </w:r>
      <w:r>
        <w:rPr>
          <w:sz w:val="28"/>
          <w:szCs w:val="28"/>
        </w:rPr>
        <w:t xml:space="preserve"> </w:t>
      </w:r>
      <w:r w:rsidRPr="00A310A6">
        <w:rPr>
          <w:sz w:val="28"/>
          <w:szCs w:val="28"/>
        </w:rPr>
        <w:t>небольшим</w:t>
      </w:r>
      <w:r>
        <w:rPr>
          <w:sz w:val="28"/>
          <w:szCs w:val="28"/>
        </w:rPr>
        <w:t xml:space="preserve"> </w:t>
      </w:r>
      <w:r w:rsidRPr="00A310A6">
        <w:rPr>
          <w:sz w:val="28"/>
          <w:szCs w:val="28"/>
        </w:rPr>
        <w:t>потенциалом</w:t>
      </w:r>
      <w:r>
        <w:rPr>
          <w:sz w:val="28"/>
          <w:szCs w:val="28"/>
        </w:rPr>
        <w:t xml:space="preserve"> </w:t>
      </w:r>
      <w:r w:rsidRPr="00A310A6">
        <w:rPr>
          <w:sz w:val="28"/>
          <w:szCs w:val="28"/>
        </w:rPr>
        <w:t>финансовых</w:t>
      </w:r>
      <w:r>
        <w:rPr>
          <w:sz w:val="28"/>
          <w:szCs w:val="28"/>
        </w:rPr>
        <w:t xml:space="preserve"> </w:t>
      </w:r>
      <w:r w:rsidRPr="00A310A6">
        <w:rPr>
          <w:sz w:val="28"/>
          <w:szCs w:val="28"/>
        </w:rPr>
        <w:t>ресурсов,</w:t>
      </w:r>
      <w:r>
        <w:rPr>
          <w:sz w:val="28"/>
          <w:szCs w:val="28"/>
        </w:rPr>
        <w:t xml:space="preserve"> </w:t>
      </w:r>
      <w:r w:rsidRPr="00A310A6">
        <w:rPr>
          <w:sz w:val="28"/>
          <w:szCs w:val="28"/>
        </w:rPr>
        <w:t>но</w:t>
      </w:r>
      <w:r>
        <w:rPr>
          <w:sz w:val="28"/>
          <w:szCs w:val="28"/>
        </w:rPr>
        <w:t xml:space="preserve"> </w:t>
      </w:r>
      <w:r w:rsidRPr="00A310A6">
        <w:rPr>
          <w:sz w:val="28"/>
          <w:szCs w:val="28"/>
        </w:rPr>
        <w:t>часто</w:t>
      </w:r>
      <w:r>
        <w:rPr>
          <w:sz w:val="28"/>
          <w:szCs w:val="28"/>
        </w:rPr>
        <w:t xml:space="preserve"> </w:t>
      </w:r>
      <w:r w:rsidRPr="00A310A6">
        <w:rPr>
          <w:sz w:val="28"/>
          <w:szCs w:val="28"/>
        </w:rPr>
        <w:t>вполне</w:t>
      </w:r>
      <w:r>
        <w:rPr>
          <w:sz w:val="28"/>
          <w:szCs w:val="28"/>
        </w:rPr>
        <w:t xml:space="preserve"> </w:t>
      </w:r>
      <w:r w:rsidRPr="00A310A6">
        <w:rPr>
          <w:sz w:val="28"/>
          <w:szCs w:val="28"/>
        </w:rPr>
        <w:t>достаточным</w:t>
      </w:r>
      <w:r>
        <w:rPr>
          <w:sz w:val="28"/>
          <w:szCs w:val="28"/>
        </w:rPr>
        <w:t xml:space="preserve"> </w:t>
      </w:r>
      <w:r w:rsidRPr="00A310A6">
        <w:rPr>
          <w:sz w:val="28"/>
          <w:szCs w:val="28"/>
        </w:rPr>
        <w:t>для</w:t>
      </w:r>
      <w:r>
        <w:rPr>
          <w:sz w:val="28"/>
          <w:szCs w:val="28"/>
        </w:rPr>
        <w:t xml:space="preserve"> </w:t>
      </w:r>
      <w:r w:rsidRPr="00A310A6">
        <w:rPr>
          <w:sz w:val="28"/>
          <w:szCs w:val="28"/>
        </w:rPr>
        <w:t>осуществления</w:t>
      </w:r>
      <w:r>
        <w:rPr>
          <w:sz w:val="28"/>
          <w:szCs w:val="28"/>
        </w:rPr>
        <w:t xml:space="preserve"> </w:t>
      </w:r>
      <w:r w:rsidRPr="00A310A6">
        <w:rPr>
          <w:sz w:val="28"/>
          <w:szCs w:val="28"/>
        </w:rPr>
        <w:t>своих</w:t>
      </w:r>
      <w:r>
        <w:rPr>
          <w:sz w:val="28"/>
          <w:szCs w:val="28"/>
        </w:rPr>
        <w:t xml:space="preserve"> </w:t>
      </w:r>
      <w:r w:rsidRPr="00A310A6">
        <w:rPr>
          <w:sz w:val="28"/>
          <w:szCs w:val="28"/>
        </w:rPr>
        <w:t>стратегических</w:t>
      </w:r>
      <w:r>
        <w:rPr>
          <w:sz w:val="28"/>
          <w:szCs w:val="28"/>
        </w:rPr>
        <w:t xml:space="preserve"> </w:t>
      </w:r>
      <w:r w:rsidRPr="00A310A6">
        <w:rPr>
          <w:sz w:val="28"/>
          <w:szCs w:val="28"/>
        </w:rPr>
        <w:t>целей.</w:t>
      </w:r>
    </w:p>
    <w:p w:rsidR="00E01D5C" w:rsidRPr="00A310A6" w:rsidRDefault="00E01D5C" w:rsidP="00F40063">
      <w:pPr>
        <w:ind w:firstLine="720"/>
        <w:jc w:val="both"/>
        <w:rPr>
          <w:sz w:val="28"/>
          <w:szCs w:val="28"/>
        </w:rPr>
      </w:pPr>
    </w:p>
    <w:p w:rsidR="00E01D5C" w:rsidRPr="00A310A6" w:rsidRDefault="00E01D5C" w:rsidP="00BD43D6">
      <w:pPr>
        <w:pStyle w:val="110"/>
        <w:keepNext/>
        <w:spacing w:after="0" w:line="240" w:lineRule="auto"/>
        <w:ind w:left="0"/>
        <w:jc w:val="center"/>
        <w:rPr>
          <w:rFonts w:ascii="Times New Roman" w:hAnsi="Times New Roman"/>
          <w:b/>
          <w:i/>
          <w:iCs/>
          <w:sz w:val="28"/>
          <w:szCs w:val="28"/>
        </w:rPr>
      </w:pPr>
      <w:r>
        <w:rPr>
          <w:rFonts w:ascii="Times New Roman" w:hAnsi="Times New Roman"/>
          <w:b/>
          <w:i/>
          <w:iCs/>
          <w:sz w:val="28"/>
          <w:szCs w:val="28"/>
        </w:rPr>
        <w:t xml:space="preserve">5. </w:t>
      </w:r>
      <w:r w:rsidRPr="00A310A6">
        <w:rPr>
          <w:rFonts w:ascii="Times New Roman" w:hAnsi="Times New Roman"/>
          <w:b/>
          <w:i/>
          <w:iCs/>
          <w:sz w:val="28"/>
          <w:szCs w:val="28"/>
        </w:rPr>
        <w:t>Организация</w:t>
      </w:r>
      <w:r>
        <w:rPr>
          <w:rFonts w:ascii="Times New Roman" w:hAnsi="Times New Roman"/>
          <w:b/>
          <w:i/>
          <w:iCs/>
          <w:sz w:val="28"/>
          <w:szCs w:val="28"/>
        </w:rPr>
        <w:t xml:space="preserve"> </w:t>
      </w:r>
      <w:r w:rsidRPr="00A310A6">
        <w:rPr>
          <w:rFonts w:ascii="Times New Roman" w:hAnsi="Times New Roman"/>
          <w:b/>
          <w:i/>
          <w:iCs/>
          <w:sz w:val="28"/>
          <w:szCs w:val="28"/>
        </w:rPr>
        <w:t>финансового</w:t>
      </w:r>
      <w:r>
        <w:rPr>
          <w:rFonts w:ascii="Times New Roman" w:hAnsi="Times New Roman"/>
          <w:b/>
          <w:i/>
          <w:iCs/>
          <w:sz w:val="28"/>
          <w:szCs w:val="28"/>
        </w:rPr>
        <w:t xml:space="preserve"> </w:t>
      </w:r>
      <w:r w:rsidRPr="00A310A6">
        <w:rPr>
          <w:rFonts w:ascii="Times New Roman" w:hAnsi="Times New Roman"/>
          <w:b/>
          <w:i/>
          <w:iCs/>
          <w:sz w:val="28"/>
          <w:szCs w:val="28"/>
        </w:rPr>
        <w:t>контроля</w:t>
      </w:r>
    </w:p>
    <w:p w:rsidR="00E01D5C" w:rsidRPr="00A310A6" w:rsidRDefault="00E01D5C" w:rsidP="00BD43D6">
      <w:pPr>
        <w:pStyle w:val="110"/>
        <w:keepNext/>
        <w:spacing w:after="0" w:line="240" w:lineRule="auto"/>
        <w:ind w:left="0"/>
        <w:jc w:val="center"/>
        <w:rPr>
          <w:rFonts w:ascii="Times New Roman" w:hAnsi="Times New Roman"/>
          <w:i/>
          <w:iCs/>
          <w:sz w:val="28"/>
          <w:szCs w:val="28"/>
        </w:rPr>
      </w:pPr>
    </w:p>
    <w:p w:rsidR="00E01D5C" w:rsidRPr="00A310A6" w:rsidRDefault="00E01D5C" w:rsidP="00F40063">
      <w:pPr>
        <w:ind w:firstLine="720"/>
        <w:jc w:val="both"/>
        <w:rPr>
          <w:sz w:val="28"/>
          <w:szCs w:val="28"/>
        </w:rPr>
      </w:pPr>
      <w:r w:rsidRPr="00B22CF7">
        <w:rPr>
          <w:sz w:val="28"/>
          <w:szCs w:val="28"/>
        </w:rPr>
        <w:t xml:space="preserve">Финансовый контроль </w:t>
      </w:r>
      <w:r w:rsidR="00B22CF7" w:rsidRPr="00B22CF7">
        <w:rPr>
          <w:sz w:val="28"/>
          <w:szCs w:val="28"/>
        </w:rPr>
        <w:t>призван обеспечить</w:t>
      </w:r>
      <w:r w:rsidRPr="00B22CF7">
        <w:rPr>
          <w:sz w:val="28"/>
          <w:szCs w:val="28"/>
        </w:rPr>
        <w:t xml:space="preserve"> соблюдени</w:t>
      </w:r>
      <w:r w:rsidR="00B22CF7" w:rsidRPr="00B22CF7">
        <w:rPr>
          <w:sz w:val="28"/>
          <w:szCs w:val="28"/>
        </w:rPr>
        <w:t>е</w:t>
      </w:r>
      <w:r w:rsidRPr="00B22CF7">
        <w:rPr>
          <w:sz w:val="28"/>
          <w:szCs w:val="28"/>
        </w:rPr>
        <w:t xml:space="preserve"> финансового зак</w:t>
      </w:r>
      <w:r w:rsidRPr="00B22CF7">
        <w:rPr>
          <w:sz w:val="28"/>
          <w:szCs w:val="28"/>
        </w:rPr>
        <w:t>о</w:t>
      </w:r>
      <w:r w:rsidRPr="00B22CF7">
        <w:rPr>
          <w:sz w:val="28"/>
          <w:szCs w:val="28"/>
        </w:rPr>
        <w:t>нодательства и финансовой дисциплины всеми экономическими субъектами, а также эффективност</w:t>
      </w:r>
      <w:r w:rsidR="00B22CF7" w:rsidRPr="00B22CF7">
        <w:rPr>
          <w:sz w:val="28"/>
          <w:szCs w:val="28"/>
        </w:rPr>
        <w:t>ь</w:t>
      </w:r>
      <w:r w:rsidRPr="00B22CF7">
        <w:rPr>
          <w:sz w:val="28"/>
          <w:szCs w:val="28"/>
        </w:rPr>
        <w:t xml:space="preserve"> их финансовых операций.</w:t>
      </w:r>
    </w:p>
    <w:p w:rsidR="00E01D5C" w:rsidRPr="00A310A6" w:rsidRDefault="00B22CF7" w:rsidP="00F40063">
      <w:pPr>
        <w:ind w:firstLine="720"/>
        <w:jc w:val="both"/>
        <w:rPr>
          <w:sz w:val="28"/>
          <w:szCs w:val="28"/>
        </w:rPr>
      </w:pPr>
      <w:r>
        <w:rPr>
          <w:sz w:val="28"/>
          <w:szCs w:val="28"/>
        </w:rPr>
        <w:t xml:space="preserve">Он </w:t>
      </w:r>
      <w:r w:rsidR="00E01D5C" w:rsidRPr="00A310A6">
        <w:rPr>
          <w:sz w:val="28"/>
          <w:szCs w:val="28"/>
        </w:rPr>
        <w:t>включает</w:t>
      </w:r>
      <w:r w:rsidR="00E01D5C">
        <w:rPr>
          <w:sz w:val="28"/>
          <w:szCs w:val="28"/>
        </w:rPr>
        <w:t xml:space="preserve"> </w:t>
      </w:r>
      <w:r w:rsidR="00E01D5C" w:rsidRPr="00A310A6">
        <w:rPr>
          <w:sz w:val="28"/>
          <w:szCs w:val="28"/>
        </w:rPr>
        <w:t>в</w:t>
      </w:r>
      <w:r w:rsidR="00E01D5C">
        <w:rPr>
          <w:sz w:val="28"/>
          <w:szCs w:val="28"/>
        </w:rPr>
        <w:t xml:space="preserve"> </w:t>
      </w:r>
      <w:r w:rsidR="00E01D5C" w:rsidRPr="00A310A6">
        <w:rPr>
          <w:sz w:val="28"/>
          <w:szCs w:val="28"/>
        </w:rPr>
        <w:t>себя</w:t>
      </w:r>
      <w:r w:rsidR="00E01D5C">
        <w:rPr>
          <w:sz w:val="28"/>
          <w:szCs w:val="28"/>
        </w:rPr>
        <w:t xml:space="preserve"> </w:t>
      </w:r>
      <w:r w:rsidR="00E01D5C" w:rsidRPr="00A310A6">
        <w:rPr>
          <w:sz w:val="28"/>
          <w:szCs w:val="28"/>
        </w:rPr>
        <w:t>контроль</w:t>
      </w:r>
      <w:r w:rsidR="00E01D5C">
        <w:rPr>
          <w:sz w:val="28"/>
          <w:szCs w:val="28"/>
        </w:rPr>
        <w:t xml:space="preserve"> </w:t>
      </w:r>
      <w:r w:rsidR="00E01D5C" w:rsidRPr="00A310A6">
        <w:rPr>
          <w:sz w:val="28"/>
          <w:szCs w:val="28"/>
        </w:rPr>
        <w:t>за</w:t>
      </w:r>
      <w:r w:rsidR="00E01D5C">
        <w:rPr>
          <w:sz w:val="28"/>
          <w:szCs w:val="28"/>
        </w:rPr>
        <w:t xml:space="preserve"> </w:t>
      </w:r>
      <w:r w:rsidR="00E01D5C" w:rsidRPr="00A310A6">
        <w:rPr>
          <w:sz w:val="28"/>
          <w:szCs w:val="28"/>
        </w:rPr>
        <w:t>соблюдением</w:t>
      </w:r>
      <w:r w:rsidR="00E01D5C">
        <w:rPr>
          <w:sz w:val="28"/>
          <w:szCs w:val="28"/>
        </w:rPr>
        <w:t xml:space="preserve"> </w:t>
      </w:r>
      <w:r w:rsidR="00E01D5C" w:rsidRPr="00A310A6">
        <w:rPr>
          <w:sz w:val="28"/>
          <w:szCs w:val="28"/>
        </w:rPr>
        <w:t>финансового</w:t>
      </w:r>
      <w:r w:rsidR="00E01D5C">
        <w:rPr>
          <w:sz w:val="28"/>
          <w:szCs w:val="28"/>
        </w:rPr>
        <w:t xml:space="preserve"> </w:t>
      </w:r>
      <w:r w:rsidR="00E01D5C" w:rsidRPr="00A310A6">
        <w:rPr>
          <w:sz w:val="28"/>
          <w:szCs w:val="28"/>
        </w:rPr>
        <w:t>законодател</w:t>
      </w:r>
      <w:r w:rsidR="00E01D5C" w:rsidRPr="00A310A6">
        <w:rPr>
          <w:sz w:val="28"/>
          <w:szCs w:val="28"/>
        </w:rPr>
        <w:t>ь</w:t>
      </w:r>
      <w:r w:rsidR="00E01D5C" w:rsidRPr="00A310A6">
        <w:rPr>
          <w:sz w:val="28"/>
          <w:szCs w:val="28"/>
        </w:rPr>
        <w:t>ства</w:t>
      </w:r>
      <w:r w:rsidR="00E01D5C">
        <w:rPr>
          <w:sz w:val="28"/>
          <w:szCs w:val="28"/>
        </w:rPr>
        <w:t xml:space="preserve"> </w:t>
      </w:r>
      <w:r w:rsidR="00E01D5C" w:rsidRPr="00A310A6">
        <w:rPr>
          <w:sz w:val="28"/>
          <w:szCs w:val="28"/>
        </w:rPr>
        <w:t>в</w:t>
      </w:r>
      <w:r w:rsidR="00E01D5C">
        <w:rPr>
          <w:sz w:val="28"/>
          <w:szCs w:val="28"/>
        </w:rPr>
        <w:t xml:space="preserve"> </w:t>
      </w:r>
      <w:r w:rsidR="00E01D5C" w:rsidRPr="00A310A6">
        <w:rPr>
          <w:sz w:val="28"/>
          <w:szCs w:val="28"/>
        </w:rPr>
        <w:t>процессе</w:t>
      </w:r>
      <w:r w:rsidR="00E01D5C">
        <w:rPr>
          <w:sz w:val="28"/>
          <w:szCs w:val="28"/>
        </w:rPr>
        <w:t xml:space="preserve"> </w:t>
      </w:r>
      <w:r w:rsidR="00E01D5C" w:rsidRPr="00A310A6">
        <w:rPr>
          <w:sz w:val="28"/>
          <w:szCs w:val="28"/>
        </w:rPr>
        <w:t>формирования</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использования</w:t>
      </w:r>
      <w:r w:rsidR="00E01D5C">
        <w:rPr>
          <w:sz w:val="28"/>
          <w:szCs w:val="28"/>
        </w:rPr>
        <w:t xml:space="preserve"> </w:t>
      </w:r>
      <w:r w:rsidR="00E01D5C" w:rsidRPr="00A310A6">
        <w:rPr>
          <w:sz w:val="28"/>
          <w:szCs w:val="28"/>
        </w:rPr>
        <w:t>фондов</w:t>
      </w:r>
      <w:r w:rsidR="00E01D5C">
        <w:rPr>
          <w:sz w:val="28"/>
          <w:szCs w:val="28"/>
        </w:rPr>
        <w:t xml:space="preserve"> </w:t>
      </w:r>
      <w:r w:rsidR="00E01D5C" w:rsidRPr="00A310A6">
        <w:rPr>
          <w:sz w:val="28"/>
          <w:szCs w:val="28"/>
        </w:rPr>
        <w:t>денежных</w:t>
      </w:r>
      <w:r w:rsidR="00E01D5C">
        <w:rPr>
          <w:sz w:val="28"/>
          <w:szCs w:val="28"/>
        </w:rPr>
        <w:t xml:space="preserve"> </w:t>
      </w:r>
      <w:r w:rsidR="00E01D5C" w:rsidRPr="00A310A6">
        <w:rPr>
          <w:sz w:val="28"/>
          <w:szCs w:val="28"/>
        </w:rPr>
        <w:t>средств,</w:t>
      </w:r>
      <w:r w:rsidR="00E01D5C">
        <w:rPr>
          <w:sz w:val="28"/>
          <w:szCs w:val="28"/>
        </w:rPr>
        <w:t xml:space="preserve"> </w:t>
      </w:r>
      <w:r w:rsidR="00E01D5C" w:rsidRPr="00A310A6">
        <w:rPr>
          <w:sz w:val="28"/>
          <w:szCs w:val="28"/>
        </w:rPr>
        <w:t>оце</w:t>
      </w:r>
      <w:r w:rsidR="00E01D5C" w:rsidRPr="00A310A6">
        <w:rPr>
          <w:sz w:val="28"/>
          <w:szCs w:val="28"/>
        </w:rPr>
        <w:t>н</w:t>
      </w:r>
      <w:r w:rsidR="00E01D5C" w:rsidRPr="00A310A6">
        <w:rPr>
          <w:sz w:val="28"/>
          <w:szCs w:val="28"/>
        </w:rPr>
        <w:t>ку</w:t>
      </w:r>
      <w:r w:rsidR="00E01D5C">
        <w:rPr>
          <w:sz w:val="28"/>
          <w:szCs w:val="28"/>
        </w:rPr>
        <w:t xml:space="preserve"> </w:t>
      </w:r>
      <w:r w:rsidR="00E01D5C" w:rsidRPr="00A310A6">
        <w:rPr>
          <w:sz w:val="28"/>
          <w:szCs w:val="28"/>
        </w:rPr>
        <w:t>экономической</w:t>
      </w:r>
      <w:r w:rsidR="00E01D5C">
        <w:rPr>
          <w:sz w:val="28"/>
          <w:szCs w:val="28"/>
        </w:rPr>
        <w:t xml:space="preserve"> </w:t>
      </w:r>
      <w:r w:rsidR="00E01D5C" w:rsidRPr="00A310A6">
        <w:rPr>
          <w:sz w:val="28"/>
          <w:szCs w:val="28"/>
        </w:rPr>
        <w:t>эффективности</w:t>
      </w:r>
      <w:r w:rsidR="00E01D5C">
        <w:rPr>
          <w:sz w:val="28"/>
          <w:szCs w:val="28"/>
        </w:rPr>
        <w:t xml:space="preserve"> </w:t>
      </w:r>
      <w:r w:rsidR="00E01D5C" w:rsidRPr="00A310A6">
        <w:rPr>
          <w:sz w:val="28"/>
          <w:szCs w:val="28"/>
        </w:rPr>
        <w:t>финансовых</w:t>
      </w:r>
      <w:r w:rsidR="00E01D5C">
        <w:rPr>
          <w:sz w:val="28"/>
          <w:szCs w:val="28"/>
        </w:rPr>
        <w:t xml:space="preserve"> </w:t>
      </w:r>
      <w:r w:rsidR="00E01D5C" w:rsidRPr="00A310A6">
        <w:rPr>
          <w:sz w:val="28"/>
          <w:szCs w:val="28"/>
        </w:rPr>
        <w:t>хозяйственных</w:t>
      </w:r>
      <w:r w:rsidR="00E01D5C">
        <w:rPr>
          <w:sz w:val="28"/>
          <w:szCs w:val="28"/>
        </w:rPr>
        <w:t xml:space="preserve"> </w:t>
      </w:r>
      <w:r w:rsidR="00E01D5C" w:rsidRPr="00A310A6">
        <w:rPr>
          <w:sz w:val="28"/>
          <w:szCs w:val="28"/>
        </w:rPr>
        <w:t>операций</w:t>
      </w:r>
      <w:r w:rsidR="00E01D5C">
        <w:rPr>
          <w:sz w:val="28"/>
          <w:szCs w:val="28"/>
        </w:rPr>
        <w:t xml:space="preserve"> </w:t>
      </w:r>
      <w:r w:rsidR="00E01D5C" w:rsidRPr="00A310A6">
        <w:rPr>
          <w:sz w:val="28"/>
          <w:szCs w:val="28"/>
        </w:rPr>
        <w:t>и</w:t>
      </w:r>
      <w:r w:rsidR="00E01D5C">
        <w:rPr>
          <w:sz w:val="28"/>
          <w:szCs w:val="28"/>
        </w:rPr>
        <w:t xml:space="preserve"> </w:t>
      </w:r>
      <w:r w:rsidR="00E01D5C" w:rsidRPr="00A310A6">
        <w:rPr>
          <w:sz w:val="28"/>
          <w:szCs w:val="28"/>
        </w:rPr>
        <w:t>цел</w:t>
      </w:r>
      <w:r w:rsidR="00E01D5C" w:rsidRPr="00A310A6">
        <w:rPr>
          <w:sz w:val="28"/>
          <w:szCs w:val="28"/>
        </w:rPr>
        <w:t>е</w:t>
      </w:r>
      <w:r w:rsidR="00E01D5C" w:rsidRPr="00A310A6">
        <w:rPr>
          <w:sz w:val="28"/>
          <w:szCs w:val="28"/>
        </w:rPr>
        <w:t>сообразности</w:t>
      </w:r>
      <w:r w:rsidR="00E01D5C">
        <w:rPr>
          <w:sz w:val="28"/>
          <w:szCs w:val="28"/>
        </w:rPr>
        <w:t xml:space="preserve"> </w:t>
      </w:r>
      <w:r w:rsidR="00E01D5C" w:rsidRPr="00A310A6">
        <w:rPr>
          <w:sz w:val="28"/>
          <w:szCs w:val="28"/>
        </w:rPr>
        <w:t>произведенных</w:t>
      </w:r>
      <w:r w:rsidR="00E01D5C">
        <w:rPr>
          <w:sz w:val="28"/>
          <w:szCs w:val="28"/>
        </w:rPr>
        <w:t xml:space="preserve"> </w:t>
      </w:r>
      <w:r w:rsidR="00E01D5C" w:rsidRPr="00A310A6">
        <w:rPr>
          <w:sz w:val="28"/>
          <w:szCs w:val="28"/>
        </w:rPr>
        <w:t>расходов.</w:t>
      </w:r>
    </w:p>
    <w:p w:rsidR="00E01D5C" w:rsidRPr="00A310A6" w:rsidRDefault="00E01D5C" w:rsidP="00F40063">
      <w:pPr>
        <w:ind w:firstLine="720"/>
        <w:jc w:val="both"/>
        <w:rPr>
          <w:sz w:val="28"/>
          <w:szCs w:val="28"/>
        </w:rPr>
      </w:pPr>
      <w:r w:rsidRPr="00A310A6">
        <w:rPr>
          <w:sz w:val="28"/>
          <w:szCs w:val="28"/>
        </w:rPr>
        <w:t>Финансовый</w:t>
      </w:r>
      <w:r>
        <w:rPr>
          <w:sz w:val="28"/>
          <w:szCs w:val="28"/>
        </w:rPr>
        <w:t xml:space="preserve"> </w:t>
      </w:r>
      <w:r w:rsidRPr="00A310A6">
        <w:rPr>
          <w:sz w:val="28"/>
          <w:szCs w:val="28"/>
        </w:rPr>
        <w:t>контроль</w:t>
      </w:r>
      <w:r>
        <w:rPr>
          <w:sz w:val="28"/>
          <w:szCs w:val="28"/>
        </w:rPr>
        <w:t xml:space="preserve"> </w:t>
      </w:r>
      <w:r w:rsidRPr="00A310A6">
        <w:rPr>
          <w:sz w:val="28"/>
          <w:szCs w:val="28"/>
        </w:rPr>
        <w:t>призван</w:t>
      </w:r>
      <w:r>
        <w:rPr>
          <w:sz w:val="28"/>
          <w:szCs w:val="28"/>
        </w:rPr>
        <w:t xml:space="preserve"> </w:t>
      </w:r>
      <w:r w:rsidRPr="00A310A6">
        <w:rPr>
          <w:sz w:val="28"/>
          <w:szCs w:val="28"/>
        </w:rPr>
        <w:t>обеспечивать</w:t>
      </w:r>
      <w:r>
        <w:rPr>
          <w:sz w:val="28"/>
          <w:szCs w:val="28"/>
        </w:rPr>
        <w:t xml:space="preserve"> </w:t>
      </w:r>
      <w:r w:rsidRPr="00A310A6">
        <w:rPr>
          <w:sz w:val="28"/>
          <w:szCs w:val="28"/>
        </w:rPr>
        <w:t>интересы</w:t>
      </w:r>
      <w:r>
        <w:rPr>
          <w:sz w:val="28"/>
          <w:szCs w:val="28"/>
        </w:rPr>
        <w:t xml:space="preserve"> </w:t>
      </w:r>
      <w:r w:rsidRPr="00A310A6">
        <w:rPr>
          <w:sz w:val="28"/>
          <w:szCs w:val="28"/>
        </w:rPr>
        <w:t>и</w:t>
      </w:r>
      <w:r>
        <w:rPr>
          <w:sz w:val="28"/>
          <w:szCs w:val="28"/>
        </w:rPr>
        <w:t xml:space="preserve"> </w:t>
      </w:r>
      <w:r w:rsidRPr="00A310A6">
        <w:rPr>
          <w:sz w:val="28"/>
          <w:szCs w:val="28"/>
        </w:rPr>
        <w:t>права</w:t>
      </w:r>
      <w:r>
        <w:rPr>
          <w:sz w:val="28"/>
          <w:szCs w:val="28"/>
        </w:rPr>
        <w:t xml:space="preserve"> </w:t>
      </w:r>
      <w:r w:rsidRPr="00A310A6">
        <w:rPr>
          <w:sz w:val="28"/>
          <w:szCs w:val="28"/>
        </w:rPr>
        <w:t>как</w:t>
      </w:r>
      <w:r>
        <w:rPr>
          <w:sz w:val="28"/>
          <w:szCs w:val="28"/>
        </w:rPr>
        <w:t xml:space="preserve"> </w:t>
      </w:r>
      <w:r w:rsidRPr="00A310A6">
        <w:rPr>
          <w:sz w:val="28"/>
          <w:szCs w:val="28"/>
        </w:rPr>
        <w:t>госуда</w:t>
      </w:r>
      <w:r w:rsidRPr="00A310A6">
        <w:rPr>
          <w:sz w:val="28"/>
          <w:szCs w:val="28"/>
        </w:rPr>
        <w:t>р</w:t>
      </w:r>
      <w:r w:rsidRPr="00A310A6">
        <w:rPr>
          <w:sz w:val="28"/>
          <w:szCs w:val="28"/>
        </w:rPr>
        <w:t>ства</w:t>
      </w:r>
      <w:r>
        <w:rPr>
          <w:sz w:val="28"/>
          <w:szCs w:val="28"/>
        </w:rPr>
        <w:t xml:space="preserve"> </w:t>
      </w:r>
      <w:r w:rsidRPr="00A310A6">
        <w:rPr>
          <w:sz w:val="28"/>
          <w:szCs w:val="28"/>
        </w:rPr>
        <w:t>и</w:t>
      </w:r>
      <w:r>
        <w:rPr>
          <w:sz w:val="28"/>
          <w:szCs w:val="28"/>
        </w:rPr>
        <w:t xml:space="preserve"> </w:t>
      </w:r>
      <w:r w:rsidRPr="00A310A6">
        <w:rPr>
          <w:sz w:val="28"/>
          <w:szCs w:val="28"/>
        </w:rPr>
        <w:t>его</w:t>
      </w:r>
      <w:r>
        <w:rPr>
          <w:sz w:val="28"/>
          <w:szCs w:val="28"/>
        </w:rPr>
        <w:t xml:space="preserve"> </w:t>
      </w:r>
      <w:r w:rsidRPr="00A310A6">
        <w:rPr>
          <w:sz w:val="28"/>
          <w:szCs w:val="28"/>
        </w:rPr>
        <w:t>учреждений,</w:t>
      </w:r>
      <w:r>
        <w:rPr>
          <w:sz w:val="28"/>
          <w:szCs w:val="28"/>
        </w:rPr>
        <w:t xml:space="preserve"> </w:t>
      </w:r>
      <w:r w:rsidRPr="00A310A6">
        <w:rPr>
          <w:sz w:val="28"/>
          <w:szCs w:val="28"/>
        </w:rPr>
        <w:t>так</w:t>
      </w:r>
      <w:r>
        <w:rPr>
          <w:sz w:val="28"/>
          <w:szCs w:val="28"/>
        </w:rPr>
        <w:t xml:space="preserve"> </w:t>
      </w:r>
      <w:r w:rsidRPr="00A310A6">
        <w:rPr>
          <w:sz w:val="28"/>
          <w:szCs w:val="28"/>
        </w:rPr>
        <w:t>и</w:t>
      </w:r>
      <w:r>
        <w:rPr>
          <w:sz w:val="28"/>
          <w:szCs w:val="28"/>
        </w:rPr>
        <w:t xml:space="preserve"> </w:t>
      </w:r>
      <w:r w:rsidRPr="00A310A6">
        <w:rPr>
          <w:sz w:val="28"/>
          <w:szCs w:val="28"/>
        </w:rPr>
        <w:t>всех</w:t>
      </w:r>
      <w:r>
        <w:rPr>
          <w:sz w:val="28"/>
          <w:szCs w:val="28"/>
        </w:rPr>
        <w:t xml:space="preserve"> </w:t>
      </w:r>
      <w:r w:rsidRPr="00A310A6">
        <w:rPr>
          <w:sz w:val="28"/>
          <w:szCs w:val="28"/>
        </w:rPr>
        <w:t>других</w:t>
      </w:r>
      <w:r>
        <w:rPr>
          <w:sz w:val="28"/>
          <w:szCs w:val="28"/>
        </w:rPr>
        <w:t xml:space="preserve"> </w:t>
      </w:r>
      <w:r w:rsidRPr="00A310A6">
        <w:rPr>
          <w:sz w:val="28"/>
          <w:szCs w:val="28"/>
        </w:rPr>
        <w:t>экономических</w:t>
      </w:r>
      <w:r>
        <w:rPr>
          <w:sz w:val="28"/>
          <w:szCs w:val="28"/>
        </w:rPr>
        <w:t xml:space="preserve"> </w:t>
      </w:r>
      <w:r w:rsidRPr="00A310A6">
        <w:rPr>
          <w:sz w:val="28"/>
          <w:szCs w:val="28"/>
        </w:rPr>
        <w:t>субъектов.</w:t>
      </w:r>
      <w:r>
        <w:rPr>
          <w:sz w:val="28"/>
          <w:szCs w:val="28"/>
        </w:rPr>
        <w:t xml:space="preserve"> </w:t>
      </w:r>
      <w:r w:rsidRPr="00A310A6">
        <w:rPr>
          <w:sz w:val="28"/>
          <w:szCs w:val="28"/>
        </w:rPr>
        <w:t>Финансовые</w:t>
      </w:r>
      <w:r>
        <w:rPr>
          <w:sz w:val="28"/>
          <w:szCs w:val="28"/>
        </w:rPr>
        <w:t xml:space="preserve"> </w:t>
      </w:r>
      <w:r w:rsidRPr="00A310A6">
        <w:rPr>
          <w:sz w:val="28"/>
          <w:szCs w:val="28"/>
        </w:rPr>
        <w:t>нарушения</w:t>
      </w:r>
      <w:r>
        <w:rPr>
          <w:sz w:val="28"/>
          <w:szCs w:val="28"/>
        </w:rPr>
        <w:t xml:space="preserve"> </w:t>
      </w:r>
      <w:r w:rsidRPr="00A310A6">
        <w:rPr>
          <w:sz w:val="28"/>
          <w:szCs w:val="28"/>
        </w:rPr>
        <w:t>влекут</w:t>
      </w:r>
      <w:r>
        <w:rPr>
          <w:sz w:val="28"/>
          <w:szCs w:val="28"/>
        </w:rPr>
        <w:t xml:space="preserve"> </w:t>
      </w:r>
      <w:r w:rsidRPr="00A310A6">
        <w:rPr>
          <w:sz w:val="28"/>
          <w:szCs w:val="28"/>
        </w:rPr>
        <w:t>санкции</w:t>
      </w:r>
      <w:r>
        <w:rPr>
          <w:sz w:val="28"/>
          <w:szCs w:val="28"/>
        </w:rPr>
        <w:t xml:space="preserve"> </w:t>
      </w:r>
      <w:r w:rsidRPr="00A310A6">
        <w:rPr>
          <w:sz w:val="28"/>
          <w:szCs w:val="28"/>
        </w:rPr>
        <w:t>и</w:t>
      </w:r>
      <w:r>
        <w:rPr>
          <w:sz w:val="28"/>
          <w:szCs w:val="28"/>
        </w:rPr>
        <w:t xml:space="preserve"> </w:t>
      </w:r>
      <w:r w:rsidRPr="00A310A6">
        <w:rPr>
          <w:sz w:val="28"/>
          <w:szCs w:val="28"/>
        </w:rPr>
        <w:t>штрафы.</w:t>
      </w:r>
      <w:r>
        <w:rPr>
          <w:sz w:val="28"/>
          <w:szCs w:val="28"/>
        </w:rPr>
        <w:t xml:space="preserve"> </w:t>
      </w:r>
      <w:r w:rsidRPr="00A310A6">
        <w:rPr>
          <w:sz w:val="28"/>
          <w:szCs w:val="28"/>
        </w:rPr>
        <w:t>При</w:t>
      </w:r>
      <w:r>
        <w:rPr>
          <w:sz w:val="28"/>
          <w:szCs w:val="28"/>
        </w:rPr>
        <w:t xml:space="preserve"> </w:t>
      </w:r>
      <w:r w:rsidRPr="00A310A6">
        <w:rPr>
          <w:sz w:val="28"/>
          <w:szCs w:val="28"/>
        </w:rPr>
        <w:t>помощи</w:t>
      </w:r>
      <w:r>
        <w:rPr>
          <w:sz w:val="28"/>
          <w:szCs w:val="28"/>
        </w:rPr>
        <w:t xml:space="preserve"> </w:t>
      </w:r>
      <w:r w:rsidRPr="00A310A6">
        <w:rPr>
          <w:sz w:val="28"/>
          <w:szCs w:val="28"/>
        </w:rPr>
        <w:t>финансового</w:t>
      </w:r>
      <w:r>
        <w:rPr>
          <w:sz w:val="28"/>
          <w:szCs w:val="28"/>
        </w:rPr>
        <w:t xml:space="preserve"> </w:t>
      </w:r>
      <w:r w:rsidRPr="00A310A6">
        <w:rPr>
          <w:sz w:val="28"/>
          <w:szCs w:val="28"/>
        </w:rPr>
        <w:t>контроля</w:t>
      </w:r>
      <w:r>
        <w:rPr>
          <w:sz w:val="28"/>
          <w:szCs w:val="28"/>
        </w:rPr>
        <w:t xml:space="preserve"> </w:t>
      </w:r>
      <w:r w:rsidRPr="00A310A6">
        <w:rPr>
          <w:sz w:val="28"/>
          <w:szCs w:val="28"/>
        </w:rPr>
        <w:t>реш</w:t>
      </w:r>
      <w:r w:rsidRPr="00A310A6">
        <w:rPr>
          <w:sz w:val="28"/>
          <w:szCs w:val="28"/>
        </w:rPr>
        <w:t>а</w:t>
      </w:r>
      <w:r w:rsidRPr="00A310A6">
        <w:rPr>
          <w:sz w:val="28"/>
          <w:szCs w:val="28"/>
        </w:rPr>
        <w:t>ются</w:t>
      </w:r>
      <w:r>
        <w:rPr>
          <w:sz w:val="28"/>
          <w:szCs w:val="28"/>
        </w:rPr>
        <w:t xml:space="preserve"> </w:t>
      </w:r>
      <w:r w:rsidRPr="00A310A6">
        <w:rPr>
          <w:sz w:val="28"/>
          <w:szCs w:val="28"/>
        </w:rPr>
        <w:t>следующие</w:t>
      </w:r>
      <w:r>
        <w:rPr>
          <w:sz w:val="28"/>
          <w:szCs w:val="28"/>
        </w:rPr>
        <w:t xml:space="preserve"> </w:t>
      </w:r>
      <w:r w:rsidRPr="00A310A6">
        <w:rPr>
          <w:sz w:val="28"/>
          <w:szCs w:val="28"/>
        </w:rPr>
        <w:t>задачи:</w:t>
      </w:r>
    </w:p>
    <w:p w:rsidR="00E01D5C" w:rsidRPr="00A310A6" w:rsidRDefault="00E01D5C" w:rsidP="0099517B">
      <w:pPr>
        <w:pStyle w:val="110"/>
        <w:numPr>
          <w:ilvl w:val="0"/>
          <w:numId w:val="132"/>
        </w:numPr>
        <w:tabs>
          <w:tab w:val="left" w:pos="990"/>
        </w:tabs>
        <w:spacing w:after="0" w:line="240" w:lineRule="auto"/>
        <w:ind w:left="0" w:firstLine="660"/>
        <w:jc w:val="both"/>
        <w:rPr>
          <w:rFonts w:ascii="Times New Roman" w:hAnsi="Times New Roman"/>
          <w:sz w:val="28"/>
          <w:szCs w:val="28"/>
        </w:rPr>
      </w:pPr>
      <w:r w:rsidRPr="00A310A6">
        <w:rPr>
          <w:rFonts w:ascii="Times New Roman" w:hAnsi="Times New Roman"/>
          <w:sz w:val="28"/>
          <w:szCs w:val="28"/>
        </w:rPr>
        <w:t>оказание</w:t>
      </w:r>
      <w:r>
        <w:rPr>
          <w:rFonts w:ascii="Times New Roman" w:hAnsi="Times New Roman"/>
          <w:sz w:val="28"/>
          <w:szCs w:val="28"/>
        </w:rPr>
        <w:t xml:space="preserve"> </w:t>
      </w:r>
      <w:r w:rsidRPr="00A310A6">
        <w:rPr>
          <w:rFonts w:ascii="Times New Roman" w:hAnsi="Times New Roman"/>
          <w:sz w:val="28"/>
          <w:szCs w:val="28"/>
        </w:rPr>
        <w:t>помощи</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уравновешению</w:t>
      </w:r>
      <w:r>
        <w:rPr>
          <w:rFonts w:ascii="Times New Roman" w:hAnsi="Times New Roman"/>
          <w:sz w:val="28"/>
          <w:szCs w:val="28"/>
        </w:rPr>
        <w:t xml:space="preserve"> </w:t>
      </w:r>
      <w:r w:rsidRPr="00A310A6">
        <w:rPr>
          <w:rFonts w:ascii="Times New Roman" w:hAnsi="Times New Roman"/>
          <w:sz w:val="28"/>
          <w:szCs w:val="28"/>
        </w:rPr>
        <w:t>потребностей</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финансовых</w:t>
      </w:r>
      <w:r>
        <w:rPr>
          <w:rFonts w:ascii="Times New Roman" w:hAnsi="Times New Roman"/>
          <w:sz w:val="28"/>
          <w:szCs w:val="28"/>
        </w:rPr>
        <w:t xml:space="preserve"> </w:t>
      </w:r>
      <w:r w:rsidRPr="00A310A6">
        <w:rPr>
          <w:rFonts w:ascii="Times New Roman" w:hAnsi="Times New Roman"/>
          <w:sz w:val="28"/>
          <w:szCs w:val="28"/>
        </w:rPr>
        <w:t>ресу</w:t>
      </w:r>
      <w:r w:rsidRPr="00A310A6">
        <w:rPr>
          <w:rFonts w:ascii="Times New Roman" w:hAnsi="Times New Roman"/>
          <w:sz w:val="28"/>
          <w:szCs w:val="28"/>
        </w:rPr>
        <w:t>р</w:t>
      </w:r>
      <w:r w:rsidRPr="00A310A6">
        <w:rPr>
          <w:rFonts w:ascii="Times New Roman" w:hAnsi="Times New Roman"/>
          <w:sz w:val="28"/>
          <w:szCs w:val="28"/>
        </w:rPr>
        <w:t>сах</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размерами</w:t>
      </w:r>
      <w:r>
        <w:rPr>
          <w:rFonts w:ascii="Times New Roman" w:hAnsi="Times New Roman"/>
          <w:sz w:val="28"/>
          <w:szCs w:val="28"/>
        </w:rPr>
        <w:t xml:space="preserve"> </w:t>
      </w:r>
      <w:r w:rsidRPr="00A310A6">
        <w:rPr>
          <w:rFonts w:ascii="Times New Roman" w:hAnsi="Times New Roman"/>
          <w:sz w:val="28"/>
          <w:szCs w:val="28"/>
        </w:rPr>
        <w:t>денежных</w:t>
      </w:r>
      <w:r>
        <w:rPr>
          <w:rFonts w:ascii="Times New Roman" w:hAnsi="Times New Roman"/>
          <w:sz w:val="28"/>
          <w:szCs w:val="28"/>
        </w:rPr>
        <w:t xml:space="preserve"> </w:t>
      </w:r>
      <w:r w:rsidRPr="00A310A6">
        <w:rPr>
          <w:rFonts w:ascii="Times New Roman" w:hAnsi="Times New Roman"/>
          <w:sz w:val="28"/>
          <w:szCs w:val="28"/>
        </w:rPr>
        <w:t>доходов</w:t>
      </w:r>
      <w:r>
        <w:rPr>
          <w:rFonts w:ascii="Times New Roman" w:hAnsi="Times New Roman"/>
          <w:sz w:val="28"/>
          <w:szCs w:val="28"/>
        </w:rPr>
        <w:t xml:space="preserve"> </w:t>
      </w:r>
      <w:r w:rsidRPr="00A310A6">
        <w:rPr>
          <w:rFonts w:ascii="Times New Roman" w:hAnsi="Times New Roman"/>
          <w:sz w:val="28"/>
          <w:szCs w:val="28"/>
        </w:rPr>
        <w:t>ИП;</w:t>
      </w:r>
    </w:p>
    <w:p w:rsidR="00E01D5C" w:rsidRPr="00A310A6" w:rsidRDefault="00E01D5C" w:rsidP="0099517B">
      <w:pPr>
        <w:pStyle w:val="110"/>
        <w:numPr>
          <w:ilvl w:val="0"/>
          <w:numId w:val="132"/>
        </w:numPr>
        <w:tabs>
          <w:tab w:val="left" w:pos="990"/>
        </w:tabs>
        <w:spacing w:after="0" w:line="240" w:lineRule="auto"/>
        <w:ind w:left="0" w:firstLine="660"/>
        <w:jc w:val="both"/>
        <w:rPr>
          <w:rFonts w:ascii="Times New Roman" w:hAnsi="Times New Roman"/>
          <w:sz w:val="28"/>
          <w:szCs w:val="28"/>
        </w:rPr>
      </w:pPr>
      <w:r w:rsidRPr="00A310A6">
        <w:rPr>
          <w:rFonts w:ascii="Times New Roman" w:hAnsi="Times New Roman"/>
          <w:sz w:val="28"/>
          <w:szCs w:val="28"/>
        </w:rPr>
        <w:t>обеспечение</w:t>
      </w:r>
      <w:r>
        <w:rPr>
          <w:rFonts w:ascii="Times New Roman" w:hAnsi="Times New Roman"/>
          <w:sz w:val="28"/>
          <w:szCs w:val="28"/>
        </w:rPr>
        <w:t xml:space="preserve"> </w:t>
      </w:r>
      <w:r w:rsidRPr="00A310A6">
        <w:rPr>
          <w:rFonts w:ascii="Times New Roman" w:hAnsi="Times New Roman"/>
          <w:sz w:val="28"/>
          <w:szCs w:val="28"/>
        </w:rPr>
        <w:t>своевременности</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полноты</w:t>
      </w:r>
      <w:r>
        <w:rPr>
          <w:rFonts w:ascii="Times New Roman" w:hAnsi="Times New Roman"/>
          <w:sz w:val="28"/>
          <w:szCs w:val="28"/>
        </w:rPr>
        <w:t xml:space="preserve"> </w:t>
      </w:r>
      <w:r w:rsidRPr="00A310A6">
        <w:rPr>
          <w:rFonts w:ascii="Times New Roman" w:hAnsi="Times New Roman"/>
          <w:sz w:val="28"/>
          <w:szCs w:val="28"/>
        </w:rPr>
        <w:t>выполнения</w:t>
      </w:r>
      <w:r>
        <w:rPr>
          <w:rFonts w:ascii="Times New Roman" w:hAnsi="Times New Roman"/>
          <w:sz w:val="28"/>
          <w:szCs w:val="28"/>
        </w:rPr>
        <w:t xml:space="preserve"> </w:t>
      </w:r>
      <w:r w:rsidRPr="00A310A6">
        <w:rPr>
          <w:rFonts w:ascii="Times New Roman" w:hAnsi="Times New Roman"/>
          <w:sz w:val="28"/>
          <w:szCs w:val="28"/>
        </w:rPr>
        <w:t>финансовых</w:t>
      </w:r>
      <w:r>
        <w:rPr>
          <w:rFonts w:ascii="Times New Roman" w:hAnsi="Times New Roman"/>
          <w:sz w:val="28"/>
          <w:szCs w:val="28"/>
        </w:rPr>
        <w:t xml:space="preserve"> </w:t>
      </w:r>
      <w:r w:rsidRPr="00A310A6">
        <w:rPr>
          <w:rFonts w:ascii="Times New Roman" w:hAnsi="Times New Roman"/>
          <w:sz w:val="28"/>
          <w:szCs w:val="28"/>
        </w:rPr>
        <w:t>обяз</w:t>
      </w:r>
      <w:r w:rsidRPr="00A310A6">
        <w:rPr>
          <w:rFonts w:ascii="Times New Roman" w:hAnsi="Times New Roman"/>
          <w:sz w:val="28"/>
          <w:szCs w:val="28"/>
        </w:rPr>
        <w:t>а</w:t>
      </w:r>
      <w:r w:rsidRPr="00A310A6">
        <w:rPr>
          <w:rFonts w:ascii="Times New Roman" w:hAnsi="Times New Roman"/>
          <w:sz w:val="28"/>
          <w:szCs w:val="28"/>
        </w:rPr>
        <w:t>тельств</w:t>
      </w:r>
      <w:r>
        <w:rPr>
          <w:rFonts w:ascii="Times New Roman" w:hAnsi="Times New Roman"/>
          <w:sz w:val="28"/>
          <w:szCs w:val="28"/>
        </w:rPr>
        <w:t xml:space="preserve"> </w:t>
      </w:r>
      <w:r w:rsidRPr="00A310A6">
        <w:rPr>
          <w:rFonts w:ascii="Times New Roman" w:hAnsi="Times New Roman"/>
          <w:sz w:val="28"/>
          <w:szCs w:val="28"/>
        </w:rPr>
        <w:t>перед</w:t>
      </w:r>
      <w:r>
        <w:rPr>
          <w:rFonts w:ascii="Times New Roman" w:hAnsi="Times New Roman"/>
          <w:sz w:val="28"/>
          <w:szCs w:val="28"/>
        </w:rPr>
        <w:t xml:space="preserve"> </w:t>
      </w:r>
      <w:r w:rsidRPr="00A310A6">
        <w:rPr>
          <w:rFonts w:ascii="Times New Roman" w:hAnsi="Times New Roman"/>
          <w:sz w:val="28"/>
          <w:szCs w:val="28"/>
        </w:rPr>
        <w:t>государственным</w:t>
      </w:r>
      <w:r>
        <w:rPr>
          <w:rFonts w:ascii="Times New Roman" w:hAnsi="Times New Roman"/>
          <w:sz w:val="28"/>
          <w:szCs w:val="28"/>
        </w:rPr>
        <w:t xml:space="preserve"> </w:t>
      </w:r>
      <w:r w:rsidR="00AC6335">
        <w:rPr>
          <w:rFonts w:ascii="Times New Roman" w:hAnsi="Times New Roman"/>
          <w:sz w:val="28"/>
          <w:szCs w:val="28"/>
        </w:rPr>
        <w:t>бюджетом,</w:t>
      </w:r>
      <w:r>
        <w:rPr>
          <w:rFonts w:ascii="Times New Roman" w:hAnsi="Times New Roman"/>
          <w:sz w:val="28"/>
          <w:szCs w:val="28"/>
        </w:rPr>
        <w:t xml:space="preserve"> </w:t>
      </w:r>
      <w:r w:rsidRPr="00A310A6">
        <w:rPr>
          <w:rFonts w:ascii="Times New Roman" w:hAnsi="Times New Roman"/>
          <w:sz w:val="28"/>
          <w:szCs w:val="28"/>
        </w:rPr>
        <w:t>выявление</w:t>
      </w:r>
      <w:r>
        <w:rPr>
          <w:rFonts w:ascii="Times New Roman" w:hAnsi="Times New Roman"/>
          <w:sz w:val="28"/>
          <w:szCs w:val="28"/>
        </w:rPr>
        <w:t xml:space="preserve"> </w:t>
      </w:r>
      <w:r w:rsidRPr="00A310A6">
        <w:rPr>
          <w:rFonts w:ascii="Times New Roman" w:hAnsi="Times New Roman"/>
          <w:sz w:val="28"/>
          <w:szCs w:val="28"/>
        </w:rPr>
        <w:t>внутренних</w:t>
      </w:r>
      <w:r>
        <w:rPr>
          <w:rFonts w:ascii="Times New Roman" w:hAnsi="Times New Roman"/>
          <w:sz w:val="28"/>
          <w:szCs w:val="28"/>
        </w:rPr>
        <w:t xml:space="preserve"> </w:t>
      </w:r>
      <w:r w:rsidRPr="00A310A6">
        <w:rPr>
          <w:rFonts w:ascii="Times New Roman" w:hAnsi="Times New Roman"/>
          <w:sz w:val="28"/>
          <w:szCs w:val="28"/>
        </w:rPr>
        <w:t>резервов</w:t>
      </w:r>
      <w:r>
        <w:rPr>
          <w:rFonts w:ascii="Times New Roman" w:hAnsi="Times New Roman"/>
          <w:sz w:val="28"/>
          <w:szCs w:val="28"/>
        </w:rPr>
        <w:t xml:space="preserve"> </w:t>
      </w:r>
      <w:r w:rsidRPr="00A310A6">
        <w:rPr>
          <w:rFonts w:ascii="Times New Roman" w:hAnsi="Times New Roman"/>
          <w:sz w:val="28"/>
          <w:szCs w:val="28"/>
        </w:rPr>
        <w:t>роста</w:t>
      </w:r>
      <w:r>
        <w:rPr>
          <w:rFonts w:ascii="Times New Roman" w:hAnsi="Times New Roman"/>
          <w:sz w:val="28"/>
          <w:szCs w:val="28"/>
        </w:rPr>
        <w:t xml:space="preserve"> </w:t>
      </w:r>
      <w:r w:rsidRPr="00A310A6">
        <w:rPr>
          <w:rFonts w:ascii="Times New Roman" w:hAnsi="Times New Roman"/>
          <w:sz w:val="28"/>
          <w:szCs w:val="28"/>
        </w:rPr>
        <w:t>финансовых</w:t>
      </w:r>
      <w:r>
        <w:rPr>
          <w:rFonts w:ascii="Times New Roman" w:hAnsi="Times New Roman"/>
          <w:sz w:val="28"/>
          <w:szCs w:val="28"/>
        </w:rPr>
        <w:t xml:space="preserve"> </w:t>
      </w:r>
      <w:r w:rsidRPr="00A310A6">
        <w:rPr>
          <w:rFonts w:ascii="Times New Roman" w:hAnsi="Times New Roman"/>
          <w:sz w:val="28"/>
          <w:szCs w:val="28"/>
        </w:rPr>
        <w:t>ресурсов,</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том</w:t>
      </w:r>
      <w:r>
        <w:rPr>
          <w:rFonts w:ascii="Times New Roman" w:hAnsi="Times New Roman"/>
          <w:sz w:val="28"/>
          <w:szCs w:val="28"/>
        </w:rPr>
        <w:t xml:space="preserve"> </w:t>
      </w:r>
      <w:r w:rsidRPr="00A310A6">
        <w:rPr>
          <w:rFonts w:ascii="Times New Roman" w:hAnsi="Times New Roman"/>
          <w:sz w:val="28"/>
          <w:szCs w:val="28"/>
        </w:rPr>
        <w:t>чис</w:t>
      </w:r>
      <w:r w:rsidR="00AC6335">
        <w:rPr>
          <w:rFonts w:ascii="Times New Roman" w:hAnsi="Times New Roman"/>
          <w:sz w:val="28"/>
          <w:szCs w:val="28"/>
        </w:rPr>
        <w:t>ле</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снижению</w:t>
      </w:r>
      <w:r>
        <w:rPr>
          <w:rFonts w:ascii="Times New Roman" w:hAnsi="Times New Roman"/>
          <w:sz w:val="28"/>
          <w:szCs w:val="28"/>
        </w:rPr>
        <w:t xml:space="preserve"> </w:t>
      </w:r>
      <w:r w:rsidRPr="00A310A6">
        <w:rPr>
          <w:rFonts w:ascii="Times New Roman" w:hAnsi="Times New Roman"/>
          <w:sz w:val="28"/>
          <w:szCs w:val="28"/>
        </w:rPr>
        <w:t>себестоимости</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повышению</w:t>
      </w:r>
      <w:r>
        <w:rPr>
          <w:rFonts w:ascii="Times New Roman" w:hAnsi="Times New Roman"/>
          <w:sz w:val="28"/>
          <w:szCs w:val="28"/>
        </w:rPr>
        <w:t xml:space="preserve"> </w:t>
      </w:r>
      <w:r w:rsidRPr="00A310A6">
        <w:rPr>
          <w:rFonts w:ascii="Times New Roman" w:hAnsi="Times New Roman"/>
          <w:sz w:val="28"/>
          <w:szCs w:val="28"/>
        </w:rPr>
        <w:t>эффективности</w:t>
      </w:r>
      <w:r>
        <w:rPr>
          <w:rFonts w:ascii="Times New Roman" w:hAnsi="Times New Roman"/>
          <w:sz w:val="28"/>
          <w:szCs w:val="28"/>
        </w:rPr>
        <w:t xml:space="preserve"> </w:t>
      </w:r>
      <w:r w:rsidRPr="00A310A6">
        <w:rPr>
          <w:rFonts w:ascii="Times New Roman" w:hAnsi="Times New Roman"/>
          <w:sz w:val="28"/>
          <w:szCs w:val="28"/>
        </w:rPr>
        <w:t>бизнеса;</w:t>
      </w:r>
    </w:p>
    <w:p w:rsidR="00E01D5C" w:rsidRPr="00A310A6" w:rsidRDefault="00E01D5C" w:rsidP="0099517B">
      <w:pPr>
        <w:pStyle w:val="110"/>
        <w:numPr>
          <w:ilvl w:val="0"/>
          <w:numId w:val="132"/>
        </w:numPr>
        <w:tabs>
          <w:tab w:val="left" w:pos="990"/>
        </w:tabs>
        <w:spacing w:after="0" w:line="240" w:lineRule="auto"/>
        <w:ind w:left="0" w:firstLine="660"/>
        <w:jc w:val="both"/>
        <w:rPr>
          <w:rFonts w:ascii="Times New Roman" w:hAnsi="Times New Roman"/>
          <w:sz w:val="28"/>
          <w:szCs w:val="28"/>
        </w:rPr>
      </w:pPr>
      <w:r w:rsidRPr="00A310A6">
        <w:rPr>
          <w:rFonts w:ascii="Times New Roman" w:hAnsi="Times New Roman"/>
          <w:sz w:val="28"/>
          <w:szCs w:val="28"/>
        </w:rPr>
        <w:t>содействие</w:t>
      </w:r>
      <w:r>
        <w:rPr>
          <w:rFonts w:ascii="Times New Roman" w:hAnsi="Times New Roman"/>
          <w:sz w:val="28"/>
          <w:szCs w:val="28"/>
        </w:rPr>
        <w:t xml:space="preserve"> </w:t>
      </w:r>
      <w:r w:rsidRPr="00A310A6">
        <w:rPr>
          <w:rFonts w:ascii="Times New Roman" w:hAnsi="Times New Roman"/>
          <w:sz w:val="28"/>
          <w:szCs w:val="28"/>
        </w:rPr>
        <w:t>рациональному</w:t>
      </w:r>
      <w:r>
        <w:rPr>
          <w:rFonts w:ascii="Times New Roman" w:hAnsi="Times New Roman"/>
          <w:sz w:val="28"/>
          <w:szCs w:val="28"/>
        </w:rPr>
        <w:t xml:space="preserve"> </w:t>
      </w:r>
      <w:r w:rsidRPr="00A310A6">
        <w:rPr>
          <w:rFonts w:ascii="Times New Roman" w:hAnsi="Times New Roman"/>
          <w:sz w:val="28"/>
          <w:szCs w:val="28"/>
        </w:rPr>
        <w:t>расходованию</w:t>
      </w:r>
      <w:r>
        <w:rPr>
          <w:rFonts w:ascii="Times New Roman" w:hAnsi="Times New Roman"/>
          <w:sz w:val="28"/>
          <w:szCs w:val="28"/>
        </w:rPr>
        <w:t xml:space="preserve"> </w:t>
      </w:r>
      <w:r w:rsidRPr="00A310A6">
        <w:rPr>
          <w:rFonts w:ascii="Times New Roman" w:hAnsi="Times New Roman"/>
          <w:sz w:val="28"/>
          <w:szCs w:val="28"/>
        </w:rPr>
        <w:t>материальных</w:t>
      </w:r>
      <w:r>
        <w:rPr>
          <w:rFonts w:ascii="Times New Roman" w:hAnsi="Times New Roman"/>
          <w:sz w:val="28"/>
          <w:szCs w:val="28"/>
        </w:rPr>
        <w:t xml:space="preserve"> </w:t>
      </w:r>
      <w:r w:rsidRPr="00A310A6">
        <w:rPr>
          <w:rFonts w:ascii="Times New Roman" w:hAnsi="Times New Roman"/>
          <w:sz w:val="28"/>
          <w:szCs w:val="28"/>
        </w:rPr>
        <w:t>ценностей</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д</w:t>
      </w:r>
      <w:r w:rsidRPr="00A310A6">
        <w:rPr>
          <w:rFonts w:ascii="Times New Roman" w:hAnsi="Times New Roman"/>
          <w:sz w:val="28"/>
          <w:szCs w:val="28"/>
        </w:rPr>
        <w:t>е</w:t>
      </w:r>
      <w:r w:rsidRPr="00A310A6">
        <w:rPr>
          <w:rFonts w:ascii="Times New Roman" w:hAnsi="Times New Roman"/>
          <w:sz w:val="28"/>
          <w:szCs w:val="28"/>
        </w:rPr>
        <w:t>нежных</w:t>
      </w:r>
      <w:r>
        <w:rPr>
          <w:rFonts w:ascii="Times New Roman" w:hAnsi="Times New Roman"/>
          <w:sz w:val="28"/>
          <w:szCs w:val="28"/>
        </w:rPr>
        <w:t xml:space="preserve"> </w:t>
      </w:r>
      <w:r w:rsidRPr="00A310A6">
        <w:rPr>
          <w:rFonts w:ascii="Times New Roman" w:hAnsi="Times New Roman"/>
          <w:sz w:val="28"/>
          <w:szCs w:val="28"/>
        </w:rPr>
        <w:t>ресурсов,</w:t>
      </w:r>
      <w:r>
        <w:rPr>
          <w:rFonts w:ascii="Times New Roman" w:hAnsi="Times New Roman"/>
          <w:sz w:val="28"/>
          <w:szCs w:val="28"/>
        </w:rPr>
        <w:t xml:space="preserve"> </w:t>
      </w:r>
      <w:r w:rsidRPr="00A310A6">
        <w:rPr>
          <w:rFonts w:ascii="Times New Roman" w:hAnsi="Times New Roman"/>
          <w:sz w:val="28"/>
          <w:szCs w:val="28"/>
        </w:rPr>
        <w:t>а</w:t>
      </w:r>
      <w:r>
        <w:rPr>
          <w:rFonts w:ascii="Times New Roman" w:hAnsi="Times New Roman"/>
          <w:sz w:val="28"/>
          <w:szCs w:val="28"/>
        </w:rPr>
        <w:t xml:space="preserve"> </w:t>
      </w:r>
      <w:r w:rsidRPr="00A310A6">
        <w:rPr>
          <w:rFonts w:ascii="Times New Roman" w:hAnsi="Times New Roman"/>
          <w:sz w:val="28"/>
          <w:szCs w:val="28"/>
        </w:rPr>
        <w:t>также</w:t>
      </w:r>
      <w:r>
        <w:rPr>
          <w:rFonts w:ascii="Times New Roman" w:hAnsi="Times New Roman"/>
          <w:sz w:val="28"/>
          <w:szCs w:val="28"/>
        </w:rPr>
        <w:t xml:space="preserve"> </w:t>
      </w:r>
      <w:r w:rsidRPr="00A310A6">
        <w:rPr>
          <w:rFonts w:ascii="Times New Roman" w:hAnsi="Times New Roman"/>
          <w:sz w:val="28"/>
          <w:szCs w:val="28"/>
        </w:rPr>
        <w:t>правильному</w:t>
      </w:r>
      <w:r>
        <w:rPr>
          <w:rFonts w:ascii="Times New Roman" w:hAnsi="Times New Roman"/>
          <w:sz w:val="28"/>
          <w:szCs w:val="28"/>
        </w:rPr>
        <w:t xml:space="preserve"> </w:t>
      </w:r>
      <w:r w:rsidRPr="00A310A6">
        <w:rPr>
          <w:rFonts w:ascii="Times New Roman" w:hAnsi="Times New Roman"/>
          <w:sz w:val="28"/>
          <w:szCs w:val="28"/>
        </w:rPr>
        <w:t>ведению</w:t>
      </w:r>
      <w:r>
        <w:rPr>
          <w:rFonts w:ascii="Times New Roman" w:hAnsi="Times New Roman"/>
          <w:sz w:val="28"/>
          <w:szCs w:val="28"/>
        </w:rPr>
        <w:t xml:space="preserve"> </w:t>
      </w:r>
      <w:r w:rsidRPr="00A310A6">
        <w:rPr>
          <w:rFonts w:ascii="Times New Roman" w:hAnsi="Times New Roman"/>
          <w:sz w:val="28"/>
          <w:szCs w:val="28"/>
        </w:rPr>
        <w:t>бухгалтерского</w:t>
      </w:r>
      <w:r>
        <w:rPr>
          <w:rFonts w:ascii="Times New Roman" w:hAnsi="Times New Roman"/>
          <w:sz w:val="28"/>
          <w:szCs w:val="28"/>
        </w:rPr>
        <w:t xml:space="preserve"> </w:t>
      </w:r>
      <w:r w:rsidRPr="00A310A6">
        <w:rPr>
          <w:rFonts w:ascii="Times New Roman" w:hAnsi="Times New Roman"/>
          <w:sz w:val="28"/>
          <w:szCs w:val="28"/>
        </w:rPr>
        <w:t>учета</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отчетн</w:t>
      </w:r>
      <w:r w:rsidRPr="00A310A6">
        <w:rPr>
          <w:rFonts w:ascii="Times New Roman" w:hAnsi="Times New Roman"/>
          <w:sz w:val="28"/>
          <w:szCs w:val="28"/>
        </w:rPr>
        <w:t>о</w:t>
      </w:r>
      <w:r w:rsidRPr="00A310A6">
        <w:rPr>
          <w:rFonts w:ascii="Times New Roman" w:hAnsi="Times New Roman"/>
          <w:sz w:val="28"/>
          <w:szCs w:val="28"/>
        </w:rPr>
        <w:t>сти;</w:t>
      </w:r>
    </w:p>
    <w:p w:rsidR="00E01D5C" w:rsidRPr="00A310A6" w:rsidRDefault="00E01D5C" w:rsidP="0099517B">
      <w:pPr>
        <w:pStyle w:val="110"/>
        <w:numPr>
          <w:ilvl w:val="0"/>
          <w:numId w:val="132"/>
        </w:numPr>
        <w:tabs>
          <w:tab w:val="left" w:pos="990"/>
        </w:tabs>
        <w:spacing w:after="0" w:line="240" w:lineRule="auto"/>
        <w:ind w:left="0" w:firstLine="660"/>
        <w:jc w:val="both"/>
        <w:rPr>
          <w:rFonts w:ascii="Times New Roman" w:hAnsi="Times New Roman"/>
          <w:sz w:val="28"/>
          <w:szCs w:val="28"/>
        </w:rPr>
      </w:pPr>
      <w:r w:rsidRPr="00A310A6">
        <w:rPr>
          <w:rFonts w:ascii="Times New Roman" w:hAnsi="Times New Roman"/>
          <w:sz w:val="28"/>
          <w:szCs w:val="28"/>
        </w:rPr>
        <w:t>обеспечение</w:t>
      </w:r>
      <w:r>
        <w:rPr>
          <w:rFonts w:ascii="Times New Roman" w:hAnsi="Times New Roman"/>
          <w:sz w:val="28"/>
          <w:szCs w:val="28"/>
        </w:rPr>
        <w:t xml:space="preserve"> </w:t>
      </w:r>
      <w:r w:rsidRPr="00A310A6">
        <w:rPr>
          <w:rFonts w:ascii="Times New Roman" w:hAnsi="Times New Roman"/>
          <w:sz w:val="28"/>
          <w:szCs w:val="28"/>
        </w:rPr>
        <w:t>соблюдения</w:t>
      </w:r>
      <w:r>
        <w:rPr>
          <w:rFonts w:ascii="Times New Roman" w:hAnsi="Times New Roman"/>
          <w:sz w:val="28"/>
          <w:szCs w:val="28"/>
        </w:rPr>
        <w:t xml:space="preserve"> </w:t>
      </w:r>
      <w:r w:rsidRPr="00A310A6">
        <w:rPr>
          <w:rFonts w:ascii="Times New Roman" w:hAnsi="Times New Roman"/>
          <w:sz w:val="28"/>
          <w:szCs w:val="28"/>
        </w:rPr>
        <w:t>законодательства</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нормативных</w:t>
      </w:r>
      <w:r>
        <w:rPr>
          <w:rFonts w:ascii="Times New Roman" w:hAnsi="Times New Roman"/>
          <w:sz w:val="28"/>
          <w:szCs w:val="28"/>
        </w:rPr>
        <w:t xml:space="preserve"> </w:t>
      </w:r>
      <w:r w:rsidRPr="00A310A6">
        <w:rPr>
          <w:rFonts w:ascii="Times New Roman" w:hAnsi="Times New Roman"/>
          <w:sz w:val="28"/>
          <w:szCs w:val="28"/>
        </w:rPr>
        <w:t>актов</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обл</w:t>
      </w:r>
      <w:r w:rsidRPr="00A310A6">
        <w:rPr>
          <w:rFonts w:ascii="Times New Roman" w:hAnsi="Times New Roman"/>
          <w:sz w:val="28"/>
          <w:szCs w:val="28"/>
        </w:rPr>
        <w:t>а</w:t>
      </w:r>
      <w:r w:rsidRPr="00A310A6">
        <w:rPr>
          <w:rFonts w:ascii="Times New Roman" w:hAnsi="Times New Roman"/>
          <w:sz w:val="28"/>
          <w:szCs w:val="28"/>
        </w:rPr>
        <w:t>сти</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ИП);</w:t>
      </w:r>
    </w:p>
    <w:p w:rsidR="00E01D5C" w:rsidRPr="00A310A6" w:rsidRDefault="00E01D5C" w:rsidP="0099517B">
      <w:pPr>
        <w:pStyle w:val="110"/>
        <w:numPr>
          <w:ilvl w:val="0"/>
          <w:numId w:val="132"/>
        </w:numPr>
        <w:tabs>
          <w:tab w:val="left" w:pos="990"/>
        </w:tabs>
        <w:spacing w:after="0" w:line="240" w:lineRule="auto"/>
        <w:ind w:left="0" w:firstLine="660"/>
        <w:jc w:val="both"/>
        <w:rPr>
          <w:rFonts w:ascii="Times New Roman" w:hAnsi="Times New Roman"/>
          <w:sz w:val="28"/>
          <w:szCs w:val="28"/>
        </w:rPr>
      </w:pPr>
      <w:r w:rsidRPr="00A310A6">
        <w:rPr>
          <w:rFonts w:ascii="Times New Roman" w:hAnsi="Times New Roman"/>
          <w:sz w:val="28"/>
          <w:szCs w:val="28"/>
        </w:rPr>
        <w:t>содействие</w:t>
      </w:r>
      <w:r>
        <w:rPr>
          <w:rFonts w:ascii="Times New Roman" w:hAnsi="Times New Roman"/>
          <w:sz w:val="28"/>
          <w:szCs w:val="28"/>
        </w:rPr>
        <w:t xml:space="preserve"> </w:t>
      </w:r>
      <w:r w:rsidRPr="00A310A6">
        <w:rPr>
          <w:rFonts w:ascii="Times New Roman" w:hAnsi="Times New Roman"/>
          <w:sz w:val="28"/>
          <w:szCs w:val="28"/>
        </w:rPr>
        <w:t>высокой</w:t>
      </w:r>
      <w:r>
        <w:rPr>
          <w:rFonts w:ascii="Times New Roman" w:hAnsi="Times New Roman"/>
          <w:sz w:val="28"/>
          <w:szCs w:val="28"/>
        </w:rPr>
        <w:t xml:space="preserve"> </w:t>
      </w:r>
      <w:r w:rsidRPr="00A310A6">
        <w:rPr>
          <w:rFonts w:ascii="Times New Roman" w:hAnsi="Times New Roman"/>
          <w:sz w:val="28"/>
          <w:szCs w:val="28"/>
        </w:rPr>
        <w:t>отдаче</w:t>
      </w:r>
      <w:r>
        <w:rPr>
          <w:rFonts w:ascii="Times New Roman" w:hAnsi="Times New Roman"/>
          <w:sz w:val="28"/>
          <w:szCs w:val="28"/>
        </w:rPr>
        <w:t xml:space="preserve"> </w:t>
      </w:r>
      <w:r w:rsidRPr="00A310A6">
        <w:rPr>
          <w:rFonts w:ascii="Times New Roman" w:hAnsi="Times New Roman"/>
          <w:sz w:val="28"/>
          <w:szCs w:val="28"/>
        </w:rPr>
        <w:t>внешнеэкономической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пре</w:t>
      </w:r>
      <w:r w:rsidRPr="00A310A6">
        <w:rPr>
          <w:rFonts w:ascii="Times New Roman" w:hAnsi="Times New Roman"/>
          <w:sz w:val="28"/>
          <w:szCs w:val="28"/>
        </w:rPr>
        <w:t>д</w:t>
      </w:r>
      <w:r w:rsidRPr="00A310A6">
        <w:rPr>
          <w:rFonts w:ascii="Times New Roman" w:hAnsi="Times New Roman"/>
          <w:sz w:val="28"/>
          <w:szCs w:val="28"/>
        </w:rPr>
        <w:t>приятий,</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том</w:t>
      </w:r>
      <w:r>
        <w:rPr>
          <w:rFonts w:ascii="Times New Roman" w:hAnsi="Times New Roman"/>
          <w:sz w:val="28"/>
          <w:szCs w:val="28"/>
        </w:rPr>
        <w:t xml:space="preserve"> </w:t>
      </w:r>
      <w:r w:rsidRPr="00A310A6">
        <w:rPr>
          <w:rFonts w:ascii="Times New Roman" w:hAnsi="Times New Roman"/>
          <w:sz w:val="28"/>
          <w:szCs w:val="28"/>
        </w:rPr>
        <w:t>числе</w:t>
      </w:r>
      <w:r w:rsidR="00AC6335">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валютным</w:t>
      </w:r>
      <w:r>
        <w:rPr>
          <w:rFonts w:ascii="Times New Roman" w:hAnsi="Times New Roman"/>
          <w:sz w:val="28"/>
          <w:szCs w:val="28"/>
        </w:rPr>
        <w:t xml:space="preserve"> </w:t>
      </w:r>
      <w:r w:rsidRPr="00A310A6">
        <w:rPr>
          <w:rFonts w:ascii="Times New Roman" w:hAnsi="Times New Roman"/>
          <w:sz w:val="28"/>
          <w:szCs w:val="28"/>
        </w:rPr>
        <w:t>операциям.</w:t>
      </w:r>
      <w:r>
        <w:rPr>
          <w:rFonts w:ascii="Times New Roman" w:hAnsi="Times New Roman"/>
          <w:sz w:val="28"/>
          <w:szCs w:val="28"/>
        </w:rPr>
        <w:t xml:space="preserve"> </w:t>
      </w:r>
    </w:p>
    <w:p w:rsidR="00E01D5C" w:rsidRPr="00A310A6" w:rsidRDefault="00E01D5C" w:rsidP="00F40063">
      <w:pPr>
        <w:ind w:firstLine="720"/>
        <w:jc w:val="both"/>
        <w:rPr>
          <w:sz w:val="28"/>
          <w:szCs w:val="28"/>
        </w:rPr>
      </w:pPr>
      <w:r w:rsidRPr="00A310A6">
        <w:rPr>
          <w:sz w:val="28"/>
          <w:szCs w:val="28"/>
        </w:rPr>
        <w:t>Непосредственным</w:t>
      </w:r>
      <w:r>
        <w:rPr>
          <w:sz w:val="28"/>
          <w:szCs w:val="28"/>
        </w:rPr>
        <w:t xml:space="preserve"> </w:t>
      </w:r>
      <w:r w:rsidRPr="00A310A6">
        <w:rPr>
          <w:sz w:val="28"/>
          <w:szCs w:val="28"/>
        </w:rPr>
        <w:t>объектом</w:t>
      </w:r>
      <w:r>
        <w:rPr>
          <w:sz w:val="28"/>
          <w:szCs w:val="28"/>
        </w:rPr>
        <w:t xml:space="preserve"> </w:t>
      </w:r>
      <w:r w:rsidRPr="00A310A6">
        <w:rPr>
          <w:sz w:val="28"/>
          <w:szCs w:val="28"/>
        </w:rPr>
        <w:t>проверок</w:t>
      </w:r>
      <w:r>
        <w:rPr>
          <w:sz w:val="28"/>
          <w:szCs w:val="28"/>
        </w:rPr>
        <w:t xml:space="preserve"> </w:t>
      </w:r>
      <w:r w:rsidRPr="00A310A6">
        <w:rPr>
          <w:sz w:val="28"/>
          <w:szCs w:val="28"/>
        </w:rPr>
        <w:t>выступают</w:t>
      </w:r>
      <w:r>
        <w:rPr>
          <w:sz w:val="28"/>
          <w:szCs w:val="28"/>
        </w:rPr>
        <w:t xml:space="preserve"> </w:t>
      </w:r>
      <w:r w:rsidRPr="00A310A6">
        <w:rPr>
          <w:sz w:val="28"/>
          <w:szCs w:val="28"/>
        </w:rPr>
        <w:t>такие</w:t>
      </w:r>
      <w:r>
        <w:rPr>
          <w:sz w:val="28"/>
          <w:szCs w:val="28"/>
        </w:rPr>
        <w:t xml:space="preserve"> </w:t>
      </w:r>
      <w:r w:rsidRPr="00A310A6">
        <w:rPr>
          <w:sz w:val="28"/>
          <w:szCs w:val="28"/>
        </w:rPr>
        <w:t>финансовые</w:t>
      </w:r>
      <w:r>
        <w:rPr>
          <w:sz w:val="28"/>
          <w:szCs w:val="28"/>
        </w:rPr>
        <w:t xml:space="preserve"> </w:t>
      </w:r>
      <w:r w:rsidRPr="00A310A6">
        <w:rPr>
          <w:sz w:val="28"/>
          <w:szCs w:val="28"/>
        </w:rPr>
        <w:t>(ст</w:t>
      </w:r>
      <w:r w:rsidRPr="00A310A6">
        <w:rPr>
          <w:sz w:val="28"/>
          <w:szCs w:val="28"/>
        </w:rPr>
        <w:t>о</w:t>
      </w:r>
      <w:r w:rsidRPr="00A310A6">
        <w:rPr>
          <w:sz w:val="28"/>
          <w:szCs w:val="28"/>
        </w:rPr>
        <w:t>имостные)</w:t>
      </w:r>
      <w:r>
        <w:rPr>
          <w:sz w:val="28"/>
          <w:szCs w:val="28"/>
        </w:rPr>
        <w:t xml:space="preserve"> </w:t>
      </w:r>
      <w:r w:rsidRPr="00A310A6">
        <w:rPr>
          <w:sz w:val="28"/>
          <w:szCs w:val="28"/>
        </w:rPr>
        <w:t>показатели</w:t>
      </w:r>
      <w:r w:rsidR="00AC6335">
        <w:rPr>
          <w:sz w:val="28"/>
          <w:szCs w:val="28"/>
        </w:rPr>
        <w:t>,</w:t>
      </w:r>
      <w:r>
        <w:rPr>
          <w:sz w:val="28"/>
          <w:szCs w:val="28"/>
        </w:rPr>
        <w:t xml:space="preserve"> </w:t>
      </w:r>
      <w:r w:rsidRPr="00A310A6">
        <w:rPr>
          <w:sz w:val="28"/>
          <w:szCs w:val="28"/>
        </w:rPr>
        <w:t>как</w:t>
      </w:r>
      <w:r>
        <w:rPr>
          <w:sz w:val="28"/>
          <w:szCs w:val="28"/>
        </w:rPr>
        <w:t xml:space="preserve"> </w:t>
      </w:r>
      <w:r w:rsidRPr="00A310A6">
        <w:rPr>
          <w:sz w:val="28"/>
          <w:szCs w:val="28"/>
        </w:rPr>
        <w:t>прибыль,</w:t>
      </w:r>
      <w:r>
        <w:rPr>
          <w:sz w:val="28"/>
          <w:szCs w:val="28"/>
        </w:rPr>
        <w:t xml:space="preserve"> </w:t>
      </w:r>
      <w:r w:rsidRPr="00A310A6">
        <w:rPr>
          <w:sz w:val="28"/>
          <w:szCs w:val="28"/>
        </w:rPr>
        <w:t>доходы,</w:t>
      </w:r>
      <w:r>
        <w:rPr>
          <w:sz w:val="28"/>
          <w:szCs w:val="28"/>
        </w:rPr>
        <w:t xml:space="preserve"> </w:t>
      </w:r>
      <w:r w:rsidRPr="00A310A6">
        <w:rPr>
          <w:sz w:val="28"/>
          <w:szCs w:val="28"/>
        </w:rPr>
        <w:t>налог</w:t>
      </w:r>
      <w:r>
        <w:rPr>
          <w:sz w:val="28"/>
          <w:szCs w:val="28"/>
        </w:rPr>
        <w:t xml:space="preserve"> </w:t>
      </w:r>
      <w:r w:rsidRPr="00A310A6">
        <w:rPr>
          <w:sz w:val="28"/>
          <w:szCs w:val="28"/>
        </w:rPr>
        <w:t>на</w:t>
      </w:r>
      <w:r>
        <w:rPr>
          <w:sz w:val="28"/>
          <w:szCs w:val="28"/>
        </w:rPr>
        <w:t xml:space="preserve"> </w:t>
      </w:r>
      <w:r w:rsidRPr="00A310A6">
        <w:rPr>
          <w:sz w:val="28"/>
          <w:szCs w:val="28"/>
        </w:rPr>
        <w:t>добавленную</w:t>
      </w:r>
      <w:r>
        <w:rPr>
          <w:sz w:val="28"/>
          <w:szCs w:val="28"/>
        </w:rPr>
        <w:t xml:space="preserve"> </w:t>
      </w:r>
      <w:r w:rsidRPr="00A310A6">
        <w:rPr>
          <w:sz w:val="28"/>
          <w:szCs w:val="28"/>
        </w:rPr>
        <w:t>стоимость,</w:t>
      </w:r>
      <w:r>
        <w:rPr>
          <w:sz w:val="28"/>
          <w:szCs w:val="28"/>
        </w:rPr>
        <w:t xml:space="preserve"> </w:t>
      </w:r>
      <w:r w:rsidRPr="00A310A6">
        <w:rPr>
          <w:sz w:val="28"/>
          <w:szCs w:val="28"/>
        </w:rPr>
        <w:t>рентабельность,</w:t>
      </w:r>
      <w:r>
        <w:rPr>
          <w:sz w:val="28"/>
          <w:szCs w:val="28"/>
        </w:rPr>
        <w:t xml:space="preserve"> </w:t>
      </w:r>
      <w:r w:rsidRPr="00A310A6">
        <w:rPr>
          <w:sz w:val="28"/>
          <w:szCs w:val="28"/>
        </w:rPr>
        <w:t>себестоимость,</w:t>
      </w:r>
      <w:r>
        <w:rPr>
          <w:sz w:val="28"/>
          <w:szCs w:val="28"/>
        </w:rPr>
        <w:t xml:space="preserve"> </w:t>
      </w:r>
      <w:r w:rsidRPr="00A310A6">
        <w:rPr>
          <w:sz w:val="28"/>
          <w:szCs w:val="28"/>
        </w:rPr>
        <w:t>издержки</w:t>
      </w:r>
      <w:r>
        <w:rPr>
          <w:sz w:val="28"/>
          <w:szCs w:val="28"/>
        </w:rPr>
        <w:t xml:space="preserve"> </w:t>
      </w:r>
      <w:r w:rsidRPr="00A310A6">
        <w:rPr>
          <w:sz w:val="28"/>
          <w:szCs w:val="28"/>
        </w:rPr>
        <w:t>обращения,</w:t>
      </w:r>
      <w:r>
        <w:rPr>
          <w:sz w:val="28"/>
          <w:szCs w:val="28"/>
        </w:rPr>
        <w:t xml:space="preserve"> </w:t>
      </w:r>
      <w:r w:rsidRPr="00A310A6">
        <w:rPr>
          <w:sz w:val="28"/>
          <w:szCs w:val="28"/>
        </w:rPr>
        <w:t>налоги,</w:t>
      </w:r>
      <w:r>
        <w:rPr>
          <w:sz w:val="28"/>
          <w:szCs w:val="28"/>
        </w:rPr>
        <w:t xml:space="preserve"> </w:t>
      </w:r>
      <w:r w:rsidRPr="00A310A6">
        <w:rPr>
          <w:sz w:val="28"/>
          <w:szCs w:val="28"/>
        </w:rPr>
        <w:t>отчисления</w:t>
      </w:r>
      <w:r>
        <w:rPr>
          <w:sz w:val="28"/>
          <w:szCs w:val="28"/>
        </w:rPr>
        <w:t xml:space="preserve"> </w:t>
      </w:r>
      <w:r w:rsidRPr="00A310A6">
        <w:rPr>
          <w:sz w:val="28"/>
          <w:szCs w:val="28"/>
        </w:rPr>
        <w:t>от</w:t>
      </w:r>
      <w:r>
        <w:rPr>
          <w:sz w:val="28"/>
          <w:szCs w:val="28"/>
        </w:rPr>
        <w:t xml:space="preserve"> </w:t>
      </w:r>
      <w:r w:rsidRPr="00A310A6">
        <w:rPr>
          <w:sz w:val="28"/>
          <w:szCs w:val="28"/>
        </w:rPr>
        <w:t>су</w:t>
      </w:r>
      <w:r w:rsidRPr="00A310A6">
        <w:rPr>
          <w:sz w:val="28"/>
          <w:szCs w:val="28"/>
        </w:rPr>
        <w:t>м</w:t>
      </w:r>
      <w:r w:rsidRPr="00A310A6">
        <w:rPr>
          <w:sz w:val="28"/>
          <w:szCs w:val="28"/>
        </w:rPr>
        <w:t>мы</w:t>
      </w:r>
      <w:r>
        <w:rPr>
          <w:sz w:val="28"/>
          <w:szCs w:val="28"/>
        </w:rPr>
        <w:t xml:space="preserve"> </w:t>
      </w:r>
      <w:r w:rsidRPr="00A310A6">
        <w:rPr>
          <w:sz w:val="28"/>
          <w:szCs w:val="28"/>
        </w:rPr>
        <w:t>заработной</w:t>
      </w:r>
      <w:r>
        <w:rPr>
          <w:sz w:val="28"/>
          <w:szCs w:val="28"/>
        </w:rPr>
        <w:t xml:space="preserve"> </w:t>
      </w:r>
      <w:r w:rsidRPr="00A310A6">
        <w:rPr>
          <w:sz w:val="28"/>
          <w:szCs w:val="28"/>
        </w:rPr>
        <w:t>платы</w:t>
      </w:r>
      <w:r>
        <w:rPr>
          <w:sz w:val="28"/>
          <w:szCs w:val="28"/>
        </w:rPr>
        <w:t xml:space="preserve"> </w:t>
      </w:r>
      <w:r w:rsidRPr="00A310A6">
        <w:rPr>
          <w:sz w:val="28"/>
          <w:szCs w:val="28"/>
        </w:rPr>
        <w:t>во</w:t>
      </w:r>
      <w:r>
        <w:rPr>
          <w:sz w:val="28"/>
          <w:szCs w:val="28"/>
        </w:rPr>
        <w:t xml:space="preserve"> </w:t>
      </w:r>
      <w:r w:rsidRPr="00A310A6">
        <w:rPr>
          <w:sz w:val="28"/>
          <w:szCs w:val="28"/>
        </w:rPr>
        <w:t>внебюджетные</w:t>
      </w:r>
      <w:r>
        <w:rPr>
          <w:sz w:val="28"/>
          <w:szCs w:val="28"/>
        </w:rPr>
        <w:t xml:space="preserve"> </w:t>
      </w:r>
      <w:r w:rsidRPr="00A310A6">
        <w:rPr>
          <w:sz w:val="28"/>
          <w:szCs w:val="28"/>
        </w:rPr>
        <w:t>фонды.</w:t>
      </w:r>
      <w:r>
        <w:rPr>
          <w:sz w:val="28"/>
          <w:szCs w:val="28"/>
        </w:rPr>
        <w:t xml:space="preserve"> </w:t>
      </w:r>
      <w:r w:rsidRPr="00A310A6">
        <w:rPr>
          <w:sz w:val="28"/>
          <w:szCs w:val="28"/>
        </w:rPr>
        <w:t>Контроль</w:t>
      </w:r>
      <w:r>
        <w:rPr>
          <w:sz w:val="28"/>
          <w:szCs w:val="28"/>
        </w:rPr>
        <w:t xml:space="preserve"> </w:t>
      </w:r>
      <w:r w:rsidRPr="00A310A6">
        <w:rPr>
          <w:sz w:val="28"/>
          <w:szCs w:val="28"/>
        </w:rPr>
        <w:t>является</w:t>
      </w:r>
      <w:r>
        <w:rPr>
          <w:sz w:val="28"/>
          <w:szCs w:val="28"/>
        </w:rPr>
        <w:t xml:space="preserve"> </w:t>
      </w:r>
      <w:r w:rsidRPr="00A310A6">
        <w:rPr>
          <w:sz w:val="28"/>
          <w:szCs w:val="28"/>
        </w:rPr>
        <w:t>элементом</w:t>
      </w:r>
      <w:r>
        <w:rPr>
          <w:sz w:val="28"/>
          <w:szCs w:val="28"/>
        </w:rPr>
        <w:t xml:space="preserve"> </w:t>
      </w:r>
      <w:r w:rsidRPr="00A310A6">
        <w:rPr>
          <w:sz w:val="28"/>
          <w:szCs w:val="28"/>
        </w:rPr>
        <w:t>государственного</w:t>
      </w:r>
      <w:r>
        <w:rPr>
          <w:sz w:val="28"/>
          <w:szCs w:val="28"/>
        </w:rPr>
        <w:t xml:space="preserve"> </w:t>
      </w:r>
      <w:r w:rsidRPr="00A310A6">
        <w:rPr>
          <w:sz w:val="28"/>
          <w:szCs w:val="28"/>
        </w:rPr>
        <w:t>принуждения,</w:t>
      </w:r>
      <w:r>
        <w:rPr>
          <w:sz w:val="28"/>
          <w:szCs w:val="28"/>
        </w:rPr>
        <w:t xml:space="preserve"> </w:t>
      </w:r>
      <w:r w:rsidRPr="00A310A6">
        <w:rPr>
          <w:sz w:val="28"/>
          <w:szCs w:val="28"/>
        </w:rPr>
        <w:t>поскольку</w:t>
      </w:r>
      <w:r>
        <w:rPr>
          <w:sz w:val="28"/>
          <w:szCs w:val="28"/>
        </w:rPr>
        <w:t xml:space="preserve"> </w:t>
      </w:r>
      <w:r w:rsidRPr="00A310A6">
        <w:rPr>
          <w:sz w:val="28"/>
          <w:szCs w:val="28"/>
        </w:rPr>
        <w:t>законом</w:t>
      </w:r>
      <w:r>
        <w:rPr>
          <w:sz w:val="28"/>
          <w:szCs w:val="28"/>
        </w:rPr>
        <w:t xml:space="preserve"> </w:t>
      </w:r>
      <w:r w:rsidRPr="00A310A6">
        <w:rPr>
          <w:sz w:val="28"/>
          <w:szCs w:val="28"/>
        </w:rPr>
        <w:t>предусмотрены</w:t>
      </w:r>
      <w:r>
        <w:rPr>
          <w:sz w:val="28"/>
          <w:szCs w:val="28"/>
        </w:rPr>
        <w:t xml:space="preserve"> </w:t>
      </w:r>
      <w:r w:rsidRPr="00A310A6">
        <w:rPr>
          <w:sz w:val="28"/>
          <w:szCs w:val="28"/>
        </w:rPr>
        <w:t>различные</w:t>
      </w:r>
      <w:r>
        <w:rPr>
          <w:sz w:val="28"/>
          <w:szCs w:val="28"/>
        </w:rPr>
        <w:t xml:space="preserve"> </w:t>
      </w:r>
      <w:r w:rsidRPr="00A310A6">
        <w:rPr>
          <w:sz w:val="28"/>
          <w:szCs w:val="28"/>
        </w:rPr>
        <w:t>формы</w:t>
      </w:r>
      <w:r>
        <w:rPr>
          <w:sz w:val="28"/>
          <w:szCs w:val="28"/>
        </w:rPr>
        <w:t xml:space="preserve"> </w:t>
      </w:r>
      <w:r w:rsidRPr="00A310A6">
        <w:rPr>
          <w:sz w:val="28"/>
          <w:szCs w:val="28"/>
        </w:rPr>
        <w:t>ответственности</w:t>
      </w:r>
      <w:r>
        <w:rPr>
          <w:sz w:val="28"/>
          <w:szCs w:val="28"/>
        </w:rPr>
        <w:t xml:space="preserve"> </w:t>
      </w:r>
      <w:r w:rsidRPr="00A310A6">
        <w:rPr>
          <w:sz w:val="28"/>
          <w:szCs w:val="28"/>
        </w:rPr>
        <w:t>за</w:t>
      </w:r>
      <w:r>
        <w:rPr>
          <w:sz w:val="28"/>
          <w:szCs w:val="28"/>
        </w:rPr>
        <w:t xml:space="preserve"> </w:t>
      </w:r>
      <w:r w:rsidRPr="00A310A6">
        <w:rPr>
          <w:sz w:val="28"/>
          <w:szCs w:val="28"/>
        </w:rPr>
        <w:t>неисполнение</w:t>
      </w:r>
      <w:r>
        <w:rPr>
          <w:sz w:val="28"/>
          <w:szCs w:val="28"/>
        </w:rPr>
        <w:t xml:space="preserve"> </w:t>
      </w:r>
      <w:r w:rsidRPr="00A310A6">
        <w:rPr>
          <w:sz w:val="28"/>
          <w:szCs w:val="28"/>
        </w:rPr>
        <w:t>бюджетно-налогового</w:t>
      </w:r>
      <w:r>
        <w:rPr>
          <w:sz w:val="28"/>
          <w:szCs w:val="28"/>
        </w:rPr>
        <w:t xml:space="preserve"> </w:t>
      </w:r>
      <w:r w:rsidRPr="00A310A6">
        <w:rPr>
          <w:sz w:val="28"/>
          <w:szCs w:val="28"/>
        </w:rPr>
        <w:t>законодательства.</w:t>
      </w:r>
    </w:p>
    <w:p w:rsidR="00E01D5C" w:rsidRPr="00A310A6" w:rsidRDefault="00E01D5C" w:rsidP="00F40063">
      <w:pPr>
        <w:ind w:firstLine="720"/>
        <w:jc w:val="both"/>
        <w:rPr>
          <w:sz w:val="28"/>
          <w:szCs w:val="28"/>
        </w:rPr>
      </w:pPr>
      <w:r w:rsidRPr="00A310A6">
        <w:rPr>
          <w:sz w:val="28"/>
          <w:szCs w:val="28"/>
        </w:rPr>
        <w:t>Сферой</w:t>
      </w:r>
      <w:r>
        <w:rPr>
          <w:sz w:val="28"/>
          <w:szCs w:val="28"/>
        </w:rPr>
        <w:t xml:space="preserve"> </w:t>
      </w:r>
      <w:r w:rsidRPr="00A310A6">
        <w:rPr>
          <w:sz w:val="28"/>
          <w:szCs w:val="28"/>
        </w:rPr>
        <w:t>финансового</w:t>
      </w:r>
      <w:r>
        <w:rPr>
          <w:sz w:val="28"/>
          <w:szCs w:val="28"/>
        </w:rPr>
        <w:t xml:space="preserve"> </w:t>
      </w:r>
      <w:r w:rsidRPr="00A310A6">
        <w:rPr>
          <w:sz w:val="28"/>
          <w:szCs w:val="28"/>
        </w:rPr>
        <w:t>контроля</w:t>
      </w:r>
      <w:r>
        <w:rPr>
          <w:sz w:val="28"/>
          <w:szCs w:val="28"/>
        </w:rPr>
        <w:t xml:space="preserve"> </w:t>
      </w:r>
      <w:r w:rsidRPr="00A310A6">
        <w:rPr>
          <w:sz w:val="28"/>
          <w:szCs w:val="28"/>
        </w:rPr>
        <w:t>являются</w:t>
      </w:r>
      <w:r>
        <w:rPr>
          <w:sz w:val="28"/>
          <w:szCs w:val="28"/>
        </w:rPr>
        <w:t xml:space="preserve"> </w:t>
      </w:r>
      <w:r w:rsidRPr="00A310A6">
        <w:rPr>
          <w:sz w:val="28"/>
          <w:szCs w:val="28"/>
        </w:rPr>
        <w:t>практически</w:t>
      </w:r>
      <w:r>
        <w:rPr>
          <w:sz w:val="28"/>
          <w:szCs w:val="28"/>
        </w:rPr>
        <w:t xml:space="preserve"> </w:t>
      </w:r>
      <w:r w:rsidRPr="00A310A6">
        <w:rPr>
          <w:sz w:val="28"/>
          <w:szCs w:val="28"/>
        </w:rPr>
        <w:t>все</w:t>
      </w:r>
      <w:r>
        <w:rPr>
          <w:sz w:val="28"/>
          <w:szCs w:val="28"/>
        </w:rPr>
        <w:t xml:space="preserve"> </w:t>
      </w:r>
      <w:r w:rsidRPr="00A310A6">
        <w:rPr>
          <w:sz w:val="28"/>
          <w:szCs w:val="28"/>
        </w:rPr>
        <w:t>операции,</w:t>
      </w:r>
      <w:r>
        <w:rPr>
          <w:sz w:val="28"/>
          <w:szCs w:val="28"/>
        </w:rPr>
        <w:t xml:space="preserve"> </w:t>
      </w:r>
      <w:r w:rsidRPr="00A310A6">
        <w:rPr>
          <w:sz w:val="28"/>
          <w:szCs w:val="28"/>
        </w:rPr>
        <w:t>сове</w:t>
      </w:r>
      <w:r w:rsidRPr="00A310A6">
        <w:rPr>
          <w:sz w:val="28"/>
          <w:szCs w:val="28"/>
        </w:rPr>
        <w:t>р</w:t>
      </w:r>
      <w:r w:rsidRPr="00A310A6">
        <w:rPr>
          <w:sz w:val="28"/>
          <w:szCs w:val="28"/>
        </w:rPr>
        <w:t>шаемые</w:t>
      </w:r>
      <w:r>
        <w:rPr>
          <w:sz w:val="28"/>
          <w:szCs w:val="28"/>
        </w:rPr>
        <w:t xml:space="preserve"> </w:t>
      </w:r>
      <w:r w:rsidRPr="00A310A6">
        <w:rPr>
          <w:sz w:val="28"/>
          <w:szCs w:val="28"/>
        </w:rPr>
        <w:t>с</w:t>
      </w:r>
      <w:r>
        <w:rPr>
          <w:sz w:val="28"/>
          <w:szCs w:val="28"/>
        </w:rPr>
        <w:t xml:space="preserve"> </w:t>
      </w:r>
      <w:r w:rsidRPr="00A310A6">
        <w:rPr>
          <w:sz w:val="28"/>
          <w:szCs w:val="28"/>
        </w:rPr>
        <w:t>использованием</w:t>
      </w:r>
      <w:r>
        <w:rPr>
          <w:sz w:val="28"/>
          <w:szCs w:val="28"/>
        </w:rPr>
        <w:t xml:space="preserve"> </w:t>
      </w:r>
      <w:r w:rsidRPr="00A310A6">
        <w:rPr>
          <w:sz w:val="28"/>
          <w:szCs w:val="28"/>
        </w:rPr>
        <w:t>денег,</w:t>
      </w:r>
      <w:r>
        <w:rPr>
          <w:sz w:val="28"/>
          <w:szCs w:val="28"/>
        </w:rPr>
        <w:t xml:space="preserve"> </w:t>
      </w:r>
      <w:r w:rsidRPr="00A310A6">
        <w:rPr>
          <w:sz w:val="28"/>
          <w:szCs w:val="28"/>
        </w:rPr>
        <w:t>а</w:t>
      </w:r>
      <w:r>
        <w:rPr>
          <w:sz w:val="28"/>
          <w:szCs w:val="28"/>
        </w:rPr>
        <w:t xml:space="preserve"> </w:t>
      </w:r>
      <w:r w:rsidRPr="00A310A6">
        <w:rPr>
          <w:sz w:val="28"/>
          <w:szCs w:val="28"/>
        </w:rPr>
        <w:t>в</w:t>
      </w:r>
      <w:r>
        <w:rPr>
          <w:sz w:val="28"/>
          <w:szCs w:val="28"/>
        </w:rPr>
        <w:t xml:space="preserve"> </w:t>
      </w:r>
      <w:r w:rsidRPr="00A310A6">
        <w:rPr>
          <w:sz w:val="28"/>
          <w:szCs w:val="28"/>
        </w:rPr>
        <w:t>некоторых</w:t>
      </w:r>
      <w:r>
        <w:rPr>
          <w:sz w:val="28"/>
          <w:szCs w:val="28"/>
        </w:rPr>
        <w:t xml:space="preserve"> </w:t>
      </w:r>
      <w:r w:rsidRPr="00A310A6">
        <w:rPr>
          <w:sz w:val="28"/>
          <w:szCs w:val="28"/>
        </w:rPr>
        <w:t>случаях</w:t>
      </w:r>
      <w:r>
        <w:rPr>
          <w:sz w:val="28"/>
          <w:szCs w:val="28"/>
        </w:rPr>
        <w:t xml:space="preserve"> </w:t>
      </w:r>
      <w:r w:rsidRPr="00A310A6">
        <w:rPr>
          <w:sz w:val="28"/>
          <w:szCs w:val="28"/>
        </w:rPr>
        <w:t>и</w:t>
      </w:r>
      <w:r>
        <w:rPr>
          <w:sz w:val="28"/>
          <w:szCs w:val="28"/>
        </w:rPr>
        <w:t xml:space="preserve"> </w:t>
      </w:r>
      <w:r w:rsidRPr="00A310A6">
        <w:rPr>
          <w:sz w:val="28"/>
          <w:szCs w:val="28"/>
        </w:rPr>
        <w:t>без</w:t>
      </w:r>
      <w:r>
        <w:rPr>
          <w:sz w:val="28"/>
          <w:szCs w:val="28"/>
        </w:rPr>
        <w:t xml:space="preserve"> </w:t>
      </w:r>
      <w:r w:rsidRPr="00A310A6">
        <w:rPr>
          <w:sz w:val="28"/>
          <w:szCs w:val="28"/>
        </w:rPr>
        <w:t>них</w:t>
      </w:r>
      <w:r>
        <w:rPr>
          <w:sz w:val="28"/>
          <w:szCs w:val="28"/>
        </w:rPr>
        <w:t xml:space="preserve"> </w:t>
      </w:r>
      <w:r w:rsidRPr="00A310A6">
        <w:rPr>
          <w:sz w:val="28"/>
          <w:szCs w:val="28"/>
        </w:rPr>
        <w:t>(бартерные</w:t>
      </w:r>
      <w:r>
        <w:rPr>
          <w:sz w:val="28"/>
          <w:szCs w:val="28"/>
        </w:rPr>
        <w:t xml:space="preserve"> </w:t>
      </w:r>
      <w:r w:rsidRPr="00A310A6">
        <w:rPr>
          <w:sz w:val="28"/>
          <w:szCs w:val="28"/>
        </w:rPr>
        <w:t>сделки</w:t>
      </w:r>
      <w:r>
        <w:rPr>
          <w:sz w:val="28"/>
          <w:szCs w:val="28"/>
        </w:rPr>
        <w:t xml:space="preserve"> </w:t>
      </w:r>
      <w:r w:rsidRPr="00A310A6">
        <w:rPr>
          <w:sz w:val="28"/>
          <w:szCs w:val="28"/>
        </w:rPr>
        <w:t>и</w:t>
      </w:r>
      <w:r>
        <w:rPr>
          <w:sz w:val="28"/>
          <w:szCs w:val="28"/>
        </w:rPr>
        <w:t xml:space="preserve"> </w:t>
      </w:r>
      <w:r w:rsidRPr="00A310A6">
        <w:rPr>
          <w:sz w:val="28"/>
          <w:szCs w:val="28"/>
        </w:rPr>
        <w:t>т.</w:t>
      </w:r>
      <w:r w:rsidR="00AC6335">
        <w:rPr>
          <w:sz w:val="28"/>
          <w:szCs w:val="28"/>
        </w:rPr>
        <w:t xml:space="preserve"> </w:t>
      </w:r>
      <w:r w:rsidRPr="00A310A6">
        <w:rPr>
          <w:sz w:val="28"/>
          <w:szCs w:val="28"/>
        </w:rPr>
        <w:t>п.).</w:t>
      </w:r>
      <w:r>
        <w:rPr>
          <w:sz w:val="28"/>
          <w:szCs w:val="28"/>
        </w:rPr>
        <w:t xml:space="preserve"> </w:t>
      </w:r>
      <w:r w:rsidRPr="00A310A6">
        <w:rPr>
          <w:sz w:val="28"/>
          <w:szCs w:val="28"/>
        </w:rPr>
        <w:t>Необходимым</w:t>
      </w:r>
      <w:r>
        <w:rPr>
          <w:sz w:val="28"/>
          <w:szCs w:val="28"/>
        </w:rPr>
        <w:t xml:space="preserve"> </w:t>
      </w:r>
      <w:r w:rsidRPr="00A310A6">
        <w:rPr>
          <w:sz w:val="28"/>
          <w:szCs w:val="28"/>
        </w:rPr>
        <w:t>условием</w:t>
      </w:r>
      <w:r>
        <w:rPr>
          <w:sz w:val="28"/>
          <w:szCs w:val="28"/>
        </w:rPr>
        <w:t xml:space="preserve"> </w:t>
      </w:r>
      <w:r w:rsidRPr="00A310A6">
        <w:rPr>
          <w:sz w:val="28"/>
          <w:szCs w:val="28"/>
        </w:rPr>
        <w:t>эффективности</w:t>
      </w:r>
      <w:r>
        <w:rPr>
          <w:sz w:val="28"/>
          <w:szCs w:val="28"/>
        </w:rPr>
        <w:t xml:space="preserve"> </w:t>
      </w:r>
      <w:r w:rsidRPr="00A310A6">
        <w:rPr>
          <w:sz w:val="28"/>
          <w:szCs w:val="28"/>
        </w:rPr>
        <w:t>финансового</w:t>
      </w:r>
      <w:r>
        <w:rPr>
          <w:sz w:val="28"/>
          <w:szCs w:val="28"/>
        </w:rPr>
        <w:t xml:space="preserve"> </w:t>
      </w:r>
      <w:r w:rsidRPr="00A310A6">
        <w:rPr>
          <w:sz w:val="28"/>
          <w:szCs w:val="28"/>
        </w:rPr>
        <w:t>контроля</w:t>
      </w:r>
      <w:r>
        <w:rPr>
          <w:sz w:val="28"/>
          <w:szCs w:val="28"/>
        </w:rPr>
        <w:t xml:space="preserve"> </w:t>
      </w:r>
      <w:r w:rsidRPr="00A310A6">
        <w:rPr>
          <w:sz w:val="28"/>
          <w:szCs w:val="28"/>
        </w:rPr>
        <w:t>я</w:t>
      </w:r>
      <w:r w:rsidRPr="00A310A6">
        <w:rPr>
          <w:sz w:val="28"/>
          <w:szCs w:val="28"/>
        </w:rPr>
        <w:t>в</w:t>
      </w:r>
      <w:r w:rsidRPr="00A310A6">
        <w:rPr>
          <w:sz w:val="28"/>
          <w:szCs w:val="28"/>
        </w:rPr>
        <w:t>ляется</w:t>
      </w:r>
      <w:r>
        <w:rPr>
          <w:sz w:val="28"/>
          <w:szCs w:val="28"/>
        </w:rPr>
        <w:t xml:space="preserve"> </w:t>
      </w:r>
      <w:r w:rsidRPr="00A310A6">
        <w:rPr>
          <w:sz w:val="28"/>
          <w:szCs w:val="28"/>
        </w:rPr>
        <w:t>система</w:t>
      </w:r>
      <w:r>
        <w:rPr>
          <w:sz w:val="28"/>
          <w:szCs w:val="28"/>
        </w:rPr>
        <w:t xml:space="preserve"> </w:t>
      </w:r>
      <w:r w:rsidRPr="00A310A6">
        <w:rPr>
          <w:sz w:val="28"/>
          <w:szCs w:val="28"/>
        </w:rPr>
        <w:t>бухгалтерского</w:t>
      </w:r>
      <w:r>
        <w:rPr>
          <w:sz w:val="28"/>
          <w:szCs w:val="28"/>
        </w:rPr>
        <w:t xml:space="preserve"> </w:t>
      </w:r>
      <w:r w:rsidRPr="00A310A6">
        <w:rPr>
          <w:sz w:val="28"/>
          <w:szCs w:val="28"/>
        </w:rPr>
        <w:t>учета,</w:t>
      </w:r>
      <w:r>
        <w:rPr>
          <w:sz w:val="28"/>
          <w:szCs w:val="28"/>
        </w:rPr>
        <w:t xml:space="preserve"> </w:t>
      </w:r>
      <w:r w:rsidRPr="00A310A6">
        <w:rPr>
          <w:sz w:val="28"/>
          <w:szCs w:val="28"/>
        </w:rPr>
        <w:t>обеспечивающая</w:t>
      </w:r>
      <w:r>
        <w:rPr>
          <w:sz w:val="28"/>
          <w:szCs w:val="28"/>
        </w:rPr>
        <w:t xml:space="preserve"> </w:t>
      </w:r>
      <w:r w:rsidRPr="00A310A6">
        <w:rPr>
          <w:sz w:val="28"/>
          <w:szCs w:val="28"/>
        </w:rPr>
        <w:t>достоверность</w:t>
      </w:r>
      <w:r>
        <w:rPr>
          <w:sz w:val="28"/>
          <w:szCs w:val="28"/>
        </w:rPr>
        <w:t xml:space="preserve"> </w:t>
      </w:r>
      <w:r w:rsidRPr="00A310A6">
        <w:rPr>
          <w:sz w:val="28"/>
          <w:szCs w:val="28"/>
        </w:rPr>
        <w:t>и</w:t>
      </w:r>
      <w:r>
        <w:rPr>
          <w:sz w:val="28"/>
          <w:szCs w:val="28"/>
        </w:rPr>
        <w:t xml:space="preserve"> </w:t>
      </w:r>
      <w:r w:rsidRPr="00A310A6">
        <w:rPr>
          <w:sz w:val="28"/>
          <w:szCs w:val="28"/>
        </w:rPr>
        <w:t>полноту</w:t>
      </w:r>
      <w:r>
        <w:rPr>
          <w:sz w:val="28"/>
          <w:szCs w:val="28"/>
        </w:rPr>
        <w:t xml:space="preserve"> </w:t>
      </w:r>
      <w:r w:rsidRPr="00A310A6">
        <w:rPr>
          <w:sz w:val="28"/>
          <w:szCs w:val="28"/>
        </w:rPr>
        <w:t>отражения</w:t>
      </w:r>
      <w:r>
        <w:rPr>
          <w:sz w:val="28"/>
          <w:szCs w:val="28"/>
        </w:rPr>
        <w:t xml:space="preserve"> </w:t>
      </w:r>
      <w:r w:rsidRPr="00A310A6">
        <w:rPr>
          <w:sz w:val="28"/>
          <w:szCs w:val="28"/>
        </w:rPr>
        <w:t>движения</w:t>
      </w:r>
      <w:r>
        <w:rPr>
          <w:sz w:val="28"/>
          <w:szCs w:val="28"/>
        </w:rPr>
        <w:t xml:space="preserve"> </w:t>
      </w:r>
      <w:r w:rsidRPr="00A310A6">
        <w:rPr>
          <w:sz w:val="28"/>
          <w:szCs w:val="28"/>
        </w:rPr>
        <w:t>стоимостных</w:t>
      </w:r>
      <w:r>
        <w:rPr>
          <w:sz w:val="28"/>
          <w:szCs w:val="28"/>
        </w:rPr>
        <w:t xml:space="preserve"> </w:t>
      </w:r>
      <w:r w:rsidRPr="00A310A6">
        <w:rPr>
          <w:sz w:val="28"/>
          <w:szCs w:val="28"/>
        </w:rPr>
        <w:t>показателей</w:t>
      </w:r>
      <w:r>
        <w:rPr>
          <w:sz w:val="28"/>
          <w:szCs w:val="28"/>
        </w:rPr>
        <w:t xml:space="preserve"> </w:t>
      </w:r>
      <w:r w:rsidRPr="00A310A6">
        <w:rPr>
          <w:sz w:val="28"/>
          <w:szCs w:val="28"/>
        </w:rPr>
        <w:t>деятельности</w:t>
      </w:r>
      <w:r>
        <w:rPr>
          <w:sz w:val="28"/>
          <w:szCs w:val="28"/>
        </w:rPr>
        <w:t xml:space="preserve"> </w:t>
      </w:r>
      <w:r w:rsidRPr="00A310A6">
        <w:rPr>
          <w:sz w:val="28"/>
          <w:szCs w:val="28"/>
        </w:rPr>
        <w:t>подотчетного</w:t>
      </w:r>
      <w:r>
        <w:rPr>
          <w:sz w:val="28"/>
          <w:szCs w:val="28"/>
        </w:rPr>
        <w:t xml:space="preserve"> </w:t>
      </w:r>
      <w:r w:rsidRPr="00A310A6">
        <w:rPr>
          <w:sz w:val="28"/>
          <w:szCs w:val="28"/>
        </w:rPr>
        <w:t>юр</w:t>
      </w:r>
      <w:r w:rsidRPr="00A310A6">
        <w:rPr>
          <w:sz w:val="28"/>
          <w:szCs w:val="28"/>
        </w:rPr>
        <w:t>и</w:t>
      </w:r>
      <w:r w:rsidRPr="00A310A6">
        <w:rPr>
          <w:sz w:val="28"/>
          <w:szCs w:val="28"/>
        </w:rPr>
        <w:t>дического</w:t>
      </w:r>
      <w:r>
        <w:rPr>
          <w:sz w:val="28"/>
          <w:szCs w:val="28"/>
        </w:rPr>
        <w:t xml:space="preserve"> </w:t>
      </w:r>
      <w:r w:rsidRPr="00A310A6">
        <w:rPr>
          <w:sz w:val="28"/>
          <w:szCs w:val="28"/>
        </w:rPr>
        <w:t>и</w:t>
      </w:r>
      <w:r>
        <w:rPr>
          <w:sz w:val="28"/>
          <w:szCs w:val="28"/>
        </w:rPr>
        <w:t xml:space="preserve"> </w:t>
      </w:r>
      <w:r w:rsidRPr="00A310A6">
        <w:rPr>
          <w:sz w:val="28"/>
          <w:szCs w:val="28"/>
        </w:rPr>
        <w:t>физического</w:t>
      </w:r>
      <w:r>
        <w:rPr>
          <w:sz w:val="28"/>
          <w:szCs w:val="28"/>
        </w:rPr>
        <w:t xml:space="preserve"> </w:t>
      </w:r>
      <w:r w:rsidRPr="00A310A6">
        <w:rPr>
          <w:sz w:val="28"/>
          <w:szCs w:val="28"/>
        </w:rPr>
        <w:t>лица.</w:t>
      </w:r>
      <w:r>
        <w:rPr>
          <w:sz w:val="28"/>
          <w:szCs w:val="28"/>
        </w:rPr>
        <w:t xml:space="preserve"> </w:t>
      </w:r>
      <w:r w:rsidRPr="00A310A6">
        <w:rPr>
          <w:sz w:val="28"/>
          <w:szCs w:val="28"/>
        </w:rPr>
        <w:t>Только</w:t>
      </w:r>
      <w:r>
        <w:rPr>
          <w:sz w:val="28"/>
          <w:szCs w:val="28"/>
        </w:rPr>
        <w:t xml:space="preserve"> </w:t>
      </w:r>
      <w:r w:rsidRPr="00A310A6">
        <w:rPr>
          <w:sz w:val="28"/>
          <w:szCs w:val="28"/>
        </w:rPr>
        <w:t>при</w:t>
      </w:r>
      <w:r>
        <w:rPr>
          <w:sz w:val="28"/>
          <w:szCs w:val="28"/>
        </w:rPr>
        <w:t xml:space="preserve"> </w:t>
      </w:r>
      <w:r w:rsidRPr="00A310A6">
        <w:rPr>
          <w:sz w:val="28"/>
          <w:szCs w:val="28"/>
        </w:rPr>
        <w:t>таком</w:t>
      </w:r>
      <w:r>
        <w:rPr>
          <w:sz w:val="28"/>
          <w:szCs w:val="28"/>
        </w:rPr>
        <w:t xml:space="preserve"> </w:t>
      </w:r>
      <w:r w:rsidRPr="00A310A6">
        <w:rPr>
          <w:sz w:val="28"/>
          <w:szCs w:val="28"/>
        </w:rPr>
        <w:t>условии</w:t>
      </w:r>
      <w:r>
        <w:rPr>
          <w:sz w:val="28"/>
          <w:szCs w:val="28"/>
        </w:rPr>
        <w:t xml:space="preserve"> </w:t>
      </w:r>
      <w:r w:rsidRPr="00A310A6">
        <w:rPr>
          <w:sz w:val="28"/>
          <w:szCs w:val="28"/>
        </w:rPr>
        <w:t>результаты</w:t>
      </w:r>
      <w:r>
        <w:rPr>
          <w:sz w:val="28"/>
          <w:szCs w:val="28"/>
        </w:rPr>
        <w:t xml:space="preserve"> </w:t>
      </w:r>
      <w:r w:rsidRPr="00A310A6">
        <w:rPr>
          <w:sz w:val="28"/>
          <w:szCs w:val="28"/>
        </w:rPr>
        <w:t>финансов</w:t>
      </w:r>
      <w:r w:rsidRPr="00A310A6">
        <w:rPr>
          <w:sz w:val="28"/>
          <w:szCs w:val="28"/>
        </w:rPr>
        <w:t>о</w:t>
      </w:r>
      <w:r w:rsidRPr="00A310A6">
        <w:rPr>
          <w:sz w:val="28"/>
          <w:szCs w:val="28"/>
        </w:rPr>
        <w:t>го</w:t>
      </w:r>
      <w:r>
        <w:rPr>
          <w:sz w:val="28"/>
          <w:szCs w:val="28"/>
        </w:rPr>
        <w:t xml:space="preserve"> </w:t>
      </w:r>
      <w:r w:rsidRPr="00A310A6">
        <w:rPr>
          <w:sz w:val="28"/>
          <w:szCs w:val="28"/>
        </w:rPr>
        <w:t>контроля</w:t>
      </w:r>
      <w:r>
        <w:rPr>
          <w:sz w:val="28"/>
          <w:szCs w:val="28"/>
        </w:rPr>
        <w:t xml:space="preserve"> </w:t>
      </w:r>
      <w:r w:rsidRPr="00A310A6">
        <w:rPr>
          <w:sz w:val="28"/>
          <w:szCs w:val="28"/>
        </w:rPr>
        <w:t>дают</w:t>
      </w:r>
      <w:r>
        <w:rPr>
          <w:sz w:val="28"/>
          <w:szCs w:val="28"/>
        </w:rPr>
        <w:t xml:space="preserve"> </w:t>
      </w:r>
      <w:r w:rsidRPr="00A310A6">
        <w:rPr>
          <w:sz w:val="28"/>
          <w:szCs w:val="28"/>
        </w:rPr>
        <w:t>возможность</w:t>
      </w:r>
      <w:r>
        <w:rPr>
          <w:sz w:val="28"/>
          <w:szCs w:val="28"/>
        </w:rPr>
        <w:t xml:space="preserve"> </w:t>
      </w:r>
      <w:r w:rsidRPr="00A310A6">
        <w:rPr>
          <w:sz w:val="28"/>
          <w:szCs w:val="28"/>
        </w:rPr>
        <w:t>для</w:t>
      </w:r>
      <w:r>
        <w:rPr>
          <w:sz w:val="28"/>
          <w:szCs w:val="28"/>
        </w:rPr>
        <w:t xml:space="preserve"> </w:t>
      </w:r>
      <w:r w:rsidRPr="00A310A6">
        <w:rPr>
          <w:sz w:val="28"/>
          <w:szCs w:val="28"/>
        </w:rPr>
        <w:t>анализа</w:t>
      </w:r>
      <w:r>
        <w:rPr>
          <w:sz w:val="28"/>
          <w:szCs w:val="28"/>
        </w:rPr>
        <w:t xml:space="preserve"> </w:t>
      </w:r>
      <w:r w:rsidRPr="00A310A6">
        <w:rPr>
          <w:sz w:val="28"/>
          <w:szCs w:val="28"/>
        </w:rPr>
        <w:t>и</w:t>
      </w:r>
      <w:r>
        <w:rPr>
          <w:sz w:val="28"/>
          <w:szCs w:val="28"/>
        </w:rPr>
        <w:t xml:space="preserve"> </w:t>
      </w:r>
      <w:r w:rsidRPr="00A310A6">
        <w:rPr>
          <w:sz w:val="28"/>
          <w:szCs w:val="28"/>
        </w:rPr>
        <w:t>объективной</w:t>
      </w:r>
      <w:r>
        <w:rPr>
          <w:sz w:val="28"/>
          <w:szCs w:val="28"/>
        </w:rPr>
        <w:t xml:space="preserve"> </w:t>
      </w:r>
      <w:r w:rsidRPr="00A310A6">
        <w:rPr>
          <w:sz w:val="28"/>
          <w:szCs w:val="28"/>
        </w:rPr>
        <w:t>оценки</w:t>
      </w:r>
      <w:r>
        <w:rPr>
          <w:sz w:val="28"/>
          <w:szCs w:val="28"/>
        </w:rPr>
        <w:t xml:space="preserve"> </w:t>
      </w:r>
      <w:r w:rsidRPr="00A310A6">
        <w:rPr>
          <w:sz w:val="28"/>
          <w:szCs w:val="28"/>
        </w:rPr>
        <w:t>динамики</w:t>
      </w:r>
      <w:r>
        <w:rPr>
          <w:sz w:val="28"/>
          <w:szCs w:val="28"/>
        </w:rPr>
        <w:t xml:space="preserve"> </w:t>
      </w:r>
      <w:r w:rsidRPr="00A310A6">
        <w:rPr>
          <w:sz w:val="28"/>
          <w:szCs w:val="28"/>
        </w:rPr>
        <w:t>ф</w:t>
      </w:r>
      <w:r w:rsidRPr="00A310A6">
        <w:rPr>
          <w:sz w:val="28"/>
          <w:szCs w:val="28"/>
        </w:rPr>
        <w:t>и</w:t>
      </w:r>
      <w:r w:rsidRPr="00A310A6">
        <w:rPr>
          <w:sz w:val="28"/>
          <w:szCs w:val="28"/>
        </w:rPr>
        <w:lastRenderedPageBreak/>
        <w:t>нансовой</w:t>
      </w:r>
      <w:r>
        <w:rPr>
          <w:sz w:val="28"/>
          <w:szCs w:val="28"/>
        </w:rPr>
        <w:t xml:space="preserve"> </w:t>
      </w:r>
      <w:r w:rsidRPr="00A310A6">
        <w:rPr>
          <w:sz w:val="28"/>
          <w:szCs w:val="28"/>
        </w:rPr>
        <w:t>политики</w:t>
      </w:r>
      <w:r>
        <w:rPr>
          <w:sz w:val="28"/>
          <w:szCs w:val="28"/>
        </w:rPr>
        <w:t xml:space="preserve"> </w:t>
      </w:r>
      <w:r w:rsidRPr="00A310A6">
        <w:rPr>
          <w:sz w:val="28"/>
          <w:szCs w:val="28"/>
        </w:rPr>
        <w:t>показателей</w:t>
      </w:r>
      <w:r>
        <w:rPr>
          <w:sz w:val="28"/>
          <w:szCs w:val="28"/>
        </w:rPr>
        <w:t xml:space="preserve"> </w:t>
      </w:r>
      <w:r w:rsidRPr="00A310A6">
        <w:rPr>
          <w:sz w:val="28"/>
          <w:szCs w:val="28"/>
        </w:rPr>
        <w:t>и</w:t>
      </w:r>
      <w:r>
        <w:rPr>
          <w:sz w:val="28"/>
          <w:szCs w:val="28"/>
        </w:rPr>
        <w:t xml:space="preserve"> </w:t>
      </w:r>
      <w:r w:rsidRPr="00A310A6">
        <w:rPr>
          <w:sz w:val="28"/>
          <w:szCs w:val="28"/>
        </w:rPr>
        <w:t>корректировки</w:t>
      </w:r>
      <w:r>
        <w:rPr>
          <w:sz w:val="28"/>
          <w:szCs w:val="28"/>
        </w:rPr>
        <w:t xml:space="preserve"> </w:t>
      </w:r>
      <w:r w:rsidRPr="00A310A6">
        <w:rPr>
          <w:sz w:val="28"/>
          <w:szCs w:val="28"/>
        </w:rPr>
        <w:t>хода</w:t>
      </w:r>
      <w:r>
        <w:rPr>
          <w:sz w:val="28"/>
          <w:szCs w:val="28"/>
        </w:rPr>
        <w:t xml:space="preserve"> </w:t>
      </w:r>
      <w:r w:rsidRPr="00A310A6">
        <w:rPr>
          <w:sz w:val="28"/>
          <w:szCs w:val="28"/>
        </w:rPr>
        <w:t>реализации</w:t>
      </w:r>
      <w:r>
        <w:rPr>
          <w:sz w:val="28"/>
          <w:szCs w:val="28"/>
        </w:rPr>
        <w:t xml:space="preserve"> </w:t>
      </w:r>
      <w:r w:rsidRPr="00A310A6">
        <w:rPr>
          <w:sz w:val="28"/>
          <w:szCs w:val="28"/>
        </w:rPr>
        <w:t>финансов</w:t>
      </w:r>
      <w:r>
        <w:rPr>
          <w:sz w:val="28"/>
          <w:szCs w:val="28"/>
        </w:rPr>
        <w:t xml:space="preserve"> </w:t>
      </w:r>
      <w:r w:rsidRPr="00A310A6">
        <w:rPr>
          <w:sz w:val="28"/>
          <w:szCs w:val="28"/>
        </w:rPr>
        <w:t>на</w:t>
      </w:r>
      <w:r>
        <w:rPr>
          <w:sz w:val="28"/>
          <w:szCs w:val="28"/>
        </w:rPr>
        <w:t xml:space="preserve"> </w:t>
      </w:r>
      <w:r w:rsidRPr="00A310A6">
        <w:rPr>
          <w:sz w:val="28"/>
          <w:szCs w:val="28"/>
        </w:rPr>
        <w:t>определенный</w:t>
      </w:r>
      <w:r>
        <w:rPr>
          <w:sz w:val="28"/>
          <w:szCs w:val="28"/>
        </w:rPr>
        <w:t xml:space="preserve"> </w:t>
      </w:r>
      <w:r w:rsidRPr="00A310A6">
        <w:rPr>
          <w:sz w:val="28"/>
          <w:szCs w:val="28"/>
        </w:rPr>
        <w:t>период</w:t>
      </w:r>
      <w:r>
        <w:rPr>
          <w:sz w:val="28"/>
          <w:szCs w:val="28"/>
        </w:rPr>
        <w:t xml:space="preserve"> </w:t>
      </w:r>
      <w:r w:rsidRPr="00A310A6">
        <w:rPr>
          <w:sz w:val="28"/>
          <w:szCs w:val="28"/>
        </w:rPr>
        <w:t>развития</w:t>
      </w:r>
      <w:r>
        <w:rPr>
          <w:sz w:val="28"/>
          <w:szCs w:val="28"/>
        </w:rPr>
        <w:t xml:space="preserve"> </w:t>
      </w:r>
      <w:r w:rsidRPr="00A310A6">
        <w:rPr>
          <w:sz w:val="28"/>
          <w:szCs w:val="28"/>
        </w:rPr>
        <w:t>хозяйствующего</w:t>
      </w:r>
      <w:r>
        <w:rPr>
          <w:sz w:val="28"/>
          <w:szCs w:val="28"/>
        </w:rPr>
        <w:t xml:space="preserve"> </w:t>
      </w:r>
      <w:r w:rsidRPr="00A310A6">
        <w:rPr>
          <w:sz w:val="28"/>
          <w:szCs w:val="28"/>
        </w:rPr>
        <w:t>субъекта.</w:t>
      </w:r>
    </w:p>
    <w:p w:rsidR="00E01D5C" w:rsidRPr="00A310A6" w:rsidRDefault="00E01D5C" w:rsidP="00F40063">
      <w:pPr>
        <w:ind w:firstLine="720"/>
        <w:jc w:val="both"/>
        <w:rPr>
          <w:sz w:val="28"/>
          <w:szCs w:val="28"/>
        </w:rPr>
      </w:pPr>
      <w:r w:rsidRPr="00A310A6">
        <w:rPr>
          <w:sz w:val="28"/>
          <w:szCs w:val="28"/>
        </w:rPr>
        <w:t>Основной</w:t>
      </w:r>
      <w:r>
        <w:rPr>
          <w:sz w:val="28"/>
          <w:szCs w:val="28"/>
        </w:rPr>
        <w:t xml:space="preserve"> </w:t>
      </w:r>
      <w:r w:rsidRPr="00A310A6">
        <w:rPr>
          <w:sz w:val="28"/>
          <w:szCs w:val="28"/>
        </w:rPr>
        <w:t>целью</w:t>
      </w:r>
      <w:r>
        <w:rPr>
          <w:sz w:val="28"/>
          <w:szCs w:val="28"/>
        </w:rPr>
        <w:t xml:space="preserve"> </w:t>
      </w:r>
      <w:r w:rsidRPr="00A310A6">
        <w:rPr>
          <w:sz w:val="28"/>
          <w:szCs w:val="28"/>
        </w:rPr>
        <w:t>финансового</w:t>
      </w:r>
      <w:r>
        <w:rPr>
          <w:sz w:val="28"/>
          <w:szCs w:val="28"/>
        </w:rPr>
        <w:t xml:space="preserve"> </w:t>
      </w:r>
      <w:r w:rsidRPr="00A310A6">
        <w:rPr>
          <w:sz w:val="28"/>
          <w:szCs w:val="28"/>
        </w:rPr>
        <w:t>контроля</w:t>
      </w:r>
      <w:r>
        <w:rPr>
          <w:sz w:val="28"/>
          <w:szCs w:val="28"/>
        </w:rPr>
        <w:t xml:space="preserve"> </w:t>
      </w:r>
      <w:r w:rsidRPr="00A310A6">
        <w:rPr>
          <w:sz w:val="28"/>
          <w:szCs w:val="28"/>
        </w:rPr>
        <w:t>является</w:t>
      </w:r>
      <w:r>
        <w:rPr>
          <w:sz w:val="28"/>
          <w:szCs w:val="28"/>
        </w:rPr>
        <w:t xml:space="preserve"> </w:t>
      </w:r>
      <w:r w:rsidRPr="00A310A6">
        <w:rPr>
          <w:sz w:val="28"/>
          <w:szCs w:val="28"/>
        </w:rPr>
        <w:t>устранение</w:t>
      </w:r>
      <w:r>
        <w:rPr>
          <w:sz w:val="28"/>
          <w:szCs w:val="28"/>
        </w:rPr>
        <w:t xml:space="preserve"> </w:t>
      </w:r>
      <w:r w:rsidRPr="00A310A6">
        <w:rPr>
          <w:sz w:val="28"/>
          <w:szCs w:val="28"/>
        </w:rPr>
        <w:t>или</w:t>
      </w:r>
      <w:r>
        <w:rPr>
          <w:sz w:val="28"/>
          <w:szCs w:val="28"/>
        </w:rPr>
        <w:t xml:space="preserve"> </w:t>
      </w:r>
      <w:r w:rsidRPr="00A310A6">
        <w:rPr>
          <w:sz w:val="28"/>
          <w:szCs w:val="28"/>
        </w:rPr>
        <w:t>предо</w:t>
      </w:r>
      <w:r w:rsidRPr="00A310A6">
        <w:rPr>
          <w:sz w:val="28"/>
          <w:szCs w:val="28"/>
        </w:rPr>
        <w:t>т</w:t>
      </w:r>
      <w:r w:rsidRPr="00A310A6">
        <w:rPr>
          <w:sz w:val="28"/>
          <w:szCs w:val="28"/>
        </w:rPr>
        <w:t>вращение</w:t>
      </w:r>
      <w:r>
        <w:rPr>
          <w:sz w:val="28"/>
          <w:szCs w:val="28"/>
        </w:rPr>
        <w:t xml:space="preserve"> </w:t>
      </w:r>
      <w:r w:rsidRPr="00A310A6">
        <w:rPr>
          <w:sz w:val="28"/>
          <w:szCs w:val="28"/>
        </w:rPr>
        <w:t>ошибок</w:t>
      </w:r>
      <w:r>
        <w:rPr>
          <w:sz w:val="28"/>
          <w:szCs w:val="28"/>
        </w:rPr>
        <w:t xml:space="preserve"> </w:t>
      </w:r>
      <w:r w:rsidRPr="00A310A6">
        <w:rPr>
          <w:sz w:val="28"/>
          <w:szCs w:val="28"/>
        </w:rPr>
        <w:t>в</w:t>
      </w:r>
      <w:r>
        <w:rPr>
          <w:sz w:val="28"/>
          <w:szCs w:val="28"/>
        </w:rPr>
        <w:t xml:space="preserve"> </w:t>
      </w:r>
      <w:r w:rsidRPr="00A310A6">
        <w:rPr>
          <w:sz w:val="28"/>
          <w:szCs w:val="28"/>
        </w:rPr>
        <w:t>деятельности</w:t>
      </w:r>
      <w:r>
        <w:rPr>
          <w:sz w:val="28"/>
          <w:szCs w:val="28"/>
        </w:rPr>
        <w:t xml:space="preserve"> </w:t>
      </w:r>
      <w:r w:rsidRPr="00A310A6">
        <w:rPr>
          <w:sz w:val="28"/>
          <w:szCs w:val="28"/>
        </w:rPr>
        <w:t>субъекта</w:t>
      </w:r>
      <w:r>
        <w:rPr>
          <w:sz w:val="28"/>
          <w:szCs w:val="28"/>
        </w:rPr>
        <w:t xml:space="preserve"> </w:t>
      </w:r>
      <w:r w:rsidRPr="00C900CB">
        <w:rPr>
          <w:sz w:val="28"/>
          <w:szCs w:val="28"/>
        </w:rPr>
        <w:t>и ее</w:t>
      </w:r>
      <w:r>
        <w:rPr>
          <w:sz w:val="28"/>
          <w:szCs w:val="28"/>
        </w:rPr>
        <w:t xml:space="preserve"> </w:t>
      </w:r>
      <w:r w:rsidRPr="00A310A6">
        <w:rPr>
          <w:sz w:val="28"/>
          <w:szCs w:val="28"/>
        </w:rPr>
        <w:t>улучшение.</w:t>
      </w:r>
      <w:r>
        <w:rPr>
          <w:color w:val="FF0000"/>
          <w:sz w:val="28"/>
          <w:szCs w:val="28"/>
        </w:rPr>
        <w:t xml:space="preserve"> </w:t>
      </w:r>
      <w:r w:rsidRPr="00A310A6">
        <w:rPr>
          <w:sz w:val="28"/>
          <w:szCs w:val="28"/>
        </w:rPr>
        <w:t>Внутренний</w:t>
      </w:r>
      <w:r>
        <w:rPr>
          <w:sz w:val="28"/>
          <w:szCs w:val="28"/>
        </w:rPr>
        <w:t xml:space="preserve"> </w:t>
      </w:r>
      <w:r w:rsidRPr="00A310A6">
        <w:rPr>
          <w:sz w:val="28"/>
          <w:szCs w:val="28"/>
        </w:rPr>
        <w:t>финанс</w:t>
      </w:r>
      <w:r w:rsidRPr="00A310A6">
        <w:rPr>
          <w:sz w:val="28"/>
          <w:szCs w:val="28"/>
        </w:rPr>
        <w:t>о</w:t>
      </w:r>
      <w:r w:rsidRPr="00A310A6">
        <w:rPr>
          <w:sz w:val="28"/>
          <w:szCs w:val="28"/>
        </w:rPr>
        <w:t>вый</w:t>
      </w:r>
      <w:r>
        <w:rPr>
          <w:sz w:val="28"/>
          <w:szCs w:val="28"/>
        </w:rPr>
        <w:t xml:space="preserve"> </w:t>
      </w:r>
      <w:r w:rsidRPr="00A310A6">
        <w:rPr>
          <w:sz w:val="28"/>
          <w:szCs w:val="28"/>
        </w:rPr>
        <w:t>контроль</w:t>
      </w:r>
      <w:r>
        <w:rPr>
          <w:sz w:val="28"/>
          <w:szCs w:val="28"/>
        </w:rPr>
        <w:t xml:space="preserve"> </w:t>
      </w:r>
      <w:r w:rsidRPr="00A310A6">
        <w:rPr>
          <w:sz w:val="28"/>
          <w:szCs w:val="28"/>
        </w:rPr>
        <w:t>проводится</w:t>
      </w:r>
      <w:r>
        <w:rPr>
          <w:sz w:val="28"/>
          <w:szCs w:val="28"/>
        </w:rPr>
        <w:t xml:space="preserve"> </w:t>
      </w:r>
      <w:r w:rsidRPr="00A310A6">
        <w:rPr>
          <w:sz w:val="28"/>
          <w:szCs w:val="28"/>
        </w:rPr>
        <w:t>самим</w:t>
      </w:r>
      <w:r>
        <w:rPr>
          <w:sz w:val="28"/>
          <w:szCs w:val="28"/>
        </w:rPr>
        <w:t xml:space="preserve"> </w:t>
      </w:r>
      <w:r w:rsidRPr="00A310A6">
        <w:rPr>
          <w:sz w:val="28"/>
          <w:szCs w:val="28"/>
        </w:rPr>
        <w:t>предпринимателем</w:t>
      </w:r>
      <w:r>
        <w:rPr>
          <w:sz w:val="28"/>
          <w:szCs w:val="28"/>
        </w:rPr>
        <w:t xml:space="preserve"> </w:t>
      </w:r>
      <w:r w:rsidRPr="00A310A6">
        <w:rPr>
          <w:sz w:val="28"/>
          <w:szCs w:val="28"/>
        </w:rPr>
        <w:t>для</w:t>
      </w:r>
      <w:r>
        <w:rPr>
          <w:sz w:val="28"/>
          <w:szCs w:val="28"/>
        </w:rPr>
        <w:t xml:space="preserve"> </w:t>
      </w:r>
      <w:r w:rsidRPr="00A310A6">
        <w:rPr>
          <w:sz w:val="28"/>
          <w:szCs w:val="28"/>
        </w:rPr>
        <w:t>оценки</w:t>
      </w:r>
      <w:r>
        <w:rPr>
          <w:sz w:val="28"/>
          <w:szCs w:val="28"/>
        </w:rPr>
        <w:t xml:space="preserve"> </w:t>
      </w:r>
      <w:r w:rsidRPr="00A310A6">
        <w:rPr>
          <w:sz w:val="28"/>
          <w:szCs w:val="28"/>
        </w:rPr>
        <w:t>эффективности</w:t>
      </w:r>
      <w:r>
        <w:rPr>
          <w:sz w:val="28"/>
          <w:szCs w:val="28"/>
        </w:rPr>
        <w:t xml:space="preserve"> </w:t>
      </w:r>
      <w:r w:rsidRPr="00A310A6">
        <w:rPr>
          <w:sz w:val="28"/>
          <w:szCs w:val="28"/>
        </w:rPr>
        <w:t>и</w:t>
      </w:r>
      <w:r>
        <w:rPr>
          <w:sz w:val="28"/>
          <w:szCs w:val="28"/>
        </w:rPr>
        <w:t xml:space="preserve"> </w:t>
      </w:r>
      <w:r w:rsidRPr="00A310A6">
        <w:rPr>
          <w:sz w:val="28"/>
          <w:szCs w:val="28"/>
        </w:rPr>
        <w:t>целесообразности</w:t>
      </w:r>
      <w:r>
        <w:rPr>
          <w:sz w:val="28"/>
          <w:szCs w:val="28"/>
        </w:rPr>
        <w:t xml:space="preserve"> </w:t>
      </w:r>
      <w:r w:rsidRPr="00A310A6">
        <w:rPr>
          <w:sz w:val="28"/>
          <w:szCs w:val="28"/>
        </w:rPr>
        <w:t>денежных</w:t>
      </w:r>
      <w:r>
        <w:rPr>
          <w:sz w:val="28"/>
          <w:szCs w:val="28"/>
        </w:rPr>
        <w:t xml:space="preserve"> </w:t>
      </w:r>
      <w:r w:rsidRPr="00A310A6">
        <w:rPr>
          <w:sz w:val="28"/>
          <w:szCs w:val="28"/>
        </w:rPr>
        <w:t>затрат,</w:t>
      </w:r>
      <w:r>
        <w:rPr>
          <w:sz w:val="28"/>
          <w:szCs w:val="28"/>
        </w:rPr>
        <w:t xml:space="preserve"> </w:t>
      </w:r>
      <w:r w:rsidRPr="00A310A6">
        <w:rPr>
          <w:sz w:val="28"/>
          <w:szCs w:val="28"/>
        </w:rPr>
        <w:t>как</w:t>
      </w:r>
      <w:r>
        <w:rPr>
          <w:sz w:val="28"/>
          <w:szCs w:val="28"/>
        </w:rPr>
        <w:t xml:space="preserve"> </w:t>
      </w:r>
      <w:r w:rsidRPr="00A310A6">
        <w:rPr>
          <w:sz w:val="28"/>
          <w:szCs w:val="28"/>
        </w:rPr>
        <w:t>собственных,</w:t>
      </w:r>
      <w:r>
        <w:rPr>
          <w:sz w:val="28"/>
          <w:szCs w:val="28"/>
        </w:rPr>
        <w:t xml:space="preserve"> </w:t>
      </w:r>
      <w:r w:rsidRPr="00A310A6">
        <w:rPr>
          <w:sz w:val="28"/>
          <w:szCs w:val="28"/>
        </w:rPr>
        <w:t>так</w:t>
      </w:r>
      <w:r>
        <w:rPr>
          <w:sz w:val="28"/>
          <w:szCs w:val="28"/>
        </w:rPr>
        <w:t xml:space="preserve"> </w:t>
      </w:r>
      <w:r w:rsidRPr="00A310A6">
        <w:rPr>
          <w:sz w:val="28"/>
          <w:szCs w:val="28"/>
        </w:rPr>
        <w:t>и</w:t>
      </w:r>
      <w:r>
        <w:rPr>
          <w:sz w:val="28"/>
          <w:szCs w:val="28"/>
        </w:rPr>
        <w:t xml:space="preserve"> </w:t>
      </w:r>
      <w:r w:rsidRPr="00A310A6">
        <w:rPr>
          <w:sz w:val="28"/>
          <w:szCs w:val="28"/>
        </w:rPr>
        <w:t>заемных</w:t>
      </w:r>
      <w:r>
        <w:rPr>
          <w:sz w:val="28"/>
          <w:szCs w:val="28"/>
        </w:rPr>
        <w:t xml:space="preserve"> </w:t>
      </w:r>
      <w:r w:rsidRPr="00A310A6">
        <w:rPr>
          <w:sz w:val="28"/>
          <w:szCs w:val="28"/>
        </w:rPr>
        <w:t>средств;</w:t>
      </w:r>
      <w:r>
        <w:rPr>
          <w:sz w:val="28"/>
          <w:szCs w:val="28"/>
        </w:rPr>
        <w:t xml:space="preserve"> </w:t>
      </w:r>
      <w:r w:rsidRPr="00A310A6">
        <w:rPr>
          <w:sz w:val="28"/>
          <w:szCs w:val="28"/>
        </w:rPr>
        <w:t>ан</w:t>
      </w:r>
      <w:r w:rsidRPr="00A310A6">
        <w:rPr>
          <w:sz w:val="28"/>
          <w:szCs w:val="28"/>
        </w:rPr>
        <w:t>а</w:t>
      </w:r>
      <w:r w:rsidRPr="00A310A6">
        <w:rPr>
          <w:sz w:val="28"/>
          <w:szCs w:val="28"/>
        </w:rPr>
        <w:t>лизируются</w:t>
      </w:r>
      <w:r>
        <w:rPr>
          <w:sz w:val="28"/>
          <w:szCs w:val="28"/>
        </w:rPr>
        <w:t xml:space="preserve"> </w:t>
      </w:r>
      <w:r w:rsidRPr="00A310A6">
        <w:rPr>
          <w:sz w:val="28"/>
          <w:szCs w:val="28"/>
        </w:rPr>
        <w:t>и</w:t>
      </w:r>
      <w:r>
        <w:rPr>
          <w:sz w:val="28"/>
          <w:szCs w:val="28"/>
        </w:rPr>
        <w:t xml:space="preserve"> </w:t>
      </w:r>
      <w:r w:rsidRPr="00A310A6">
        <w:rPr>
          <w:sz w:val="28"/>
          <w:szCs w:val="28"/>
        </w:rPr>
        <w:t>сопоставляются</w:t>
      </w:r>
      <w:r>
        <w:rPr>
          <w:sz w:val="28"/>
          <w:szCs w:val="28"/>
        </w:rPr>
        <w:t xml:space="preserve"> </w:t>
      </w:r>
      <w:r w:rsidRPr="00A310A6">
        <w:rPr>
          <w:sz w:val="28"/>
          <w:szCs w:val="28"/>
        </w:rPr>
        <w:t>фактические</w:t>
      </w:r>
      <w:r>
        <w:rPr>
          <w:sz w:val="28"/>
          <w:szCs w:val="28"/>
        </w:rPr>
        <w:t xml:space="preserve"> </w:t>
      </w:r>
      <w:r w:rsidRPr="00A310A6">
        <w:rPr>
          <w:sz w:val="28"/>
          <w:szCs w:val="28"/>
        </w:rPr>
        <w:t>финансовые</w:t>
      </w:r>
      <w:r>
        <w:rPr>
          <w:sz w:val="28"/>
          <w:szCs w:val="28"/>
        </w:rPr>
        <w:t xml:space="preserve"> </w:t>
      </w:r>
      <w:r w:rsidRPr="00A310A6">
        <w:rPr>
          <w:sz w:val="28"/>
          <w:szCs w:val="28"/>
        </w:rPr>
        <w:t>результаты</w:t>
      </w:r>
      <w:r>
        <w:rPr>
          <w:sz w:val="28"/>
          <w:szCs w:val="28"/>
        </w:rPr>
        <w:t xml:space="preserve"> </w:t>
      </w:r>
      <w:r w:rsidRPr="00A310A6">
        <w:rPr>
          <w:sz w:val="28"/>
          <w:szCs w:val="28"/>
        </w:rPr>
        <w:t>с</w:t>
      </w:r>
      <w:r>
        <w:rPr>
          <w:sz w:val="28"/>
          <w:szCs w:val="28"/>
        </w:rPr>
        <w:t xml:space="preserve"> </w:t>
      </w:r>
      <w:r w:rsidRPr="00A310A6">
        <w:rPr>
          <w:sz w:val="28"/>
          <w:szCs w:val="28"/>
        </w:rPr>
        <w:t>прогнозир</w:t>
      </w:r>
      <w:r w:rsidRPr="00A310A6">
        <w:rPr>
          <w:sz w:val="28"/>
          <w:szCs w:val="28"/>
        </w:rPr>
        <w:t>у</w:t>
      </w:r>
      <w:r w:rsidRPr="00A310A6">
        <w:rPr>
          <w:sz w:val="28"/>
          <w:szCs w:val="28"/>
        </w:rPr>
        <w:t>емыми;</w:t>
      </w:r>
      <w:r>
        <w:rPr>
          <w:sz w:val="28"/>
          <w:szCs w:val="28"/>
        </w:rPr>
        <w:t xml:space="preserve"> </w:t>
      </w:r>
      <w:r w:rsidRPr="00A310A6">
        <w:rPr>
          <w:sz w:val="28"/>
          <w:szCs w:val="28"/>
        </w:rPr>
        <w:t>контролируется</w:t>
      </w:r>
      <w:r>
        <w:rPr>
          <w:sz w:val="28"/>
          <w:szCs w:val="28"/>
        </w:rPr>
        <w:t xml:space="preserve"> </w:t>
      </w:r>
      <w:r w:rsidRPr="00A310A6">
        <w:rPr>
          <w:sz w:val="28"/>
          <w:szCs w:val="28"/>
        </w:rPr>
        <w:t>финансовое</w:t>
      </w:r>
      <w:r>
        <w:rPr>
          <w:sz w:val="28"/>
          <w:szCs w:val="28"/>
        </w:rPr>
        <w:t xml:space="preserve"> </w:t>
      </w:r>
      <w:r w:rsidRPr="00A310A6">
        <w:rPr>
          <w:sz w:val="28"/>
          <w:szCs w:val="28"/>
        </w:rPr>
        <w:t>состояние.</w:t>
      </w:r>
      <w:r>
        <w:rPr>
          <w:sz w:val="28"/>
          <w:szCs w:val="28"/>
        </w:rPr>
        <w:t xml:space="preserve"> </w:t>
      </w:r>
    </w:p>
    <w:p w:rsidR="00E01D5C" w:rsidRPr="00A310A6" w:rsidRDefault="00E01D5C" w:rsidP="00F40063">
      <w:pPr>
        <w:ind w:firstLine="720"/>
        <w:jc w:val="both"/>
        <w:rPr>
          <w:sz w:val="28"/>
          <w:szCs w:val="28"/>
        </w:rPr>
      </w:pPr>
      <w:r w:rsidRPr="00A310A6">
        <w:rPr>
          <w:sz w:val="28"/>
          <w:szCs w:val="28"/>
        </w:rPr>
        <w:t>Финансовый</w:t>
      </w:r>
      <w:r>
        <w:rPr>
          <w:sz w:val="28"/>
          <w:szCs w:val="28"/>
        </w:rPr>
        <w:t xml:space="preserve"> </w:t>
      </w:r>
      <w:r w:rsidRPr="00A310A6">
        <w:rPr>
          <w:sz w:val="28"/>
          <w:szCs w:val="28"/>
        </w:rPr>
        <w:t>контроль</w:t>
      </w:r>
      <w:r>
        <w:rPr>
          <w:sz w:val="28"/>
          <w:szCs w:val="28"/>
        </w:rPr>
        <w:t xml:space="preserve"> </w:t>
      </w:r>
      <w:r w:rsidRPr="00A310A6">
        <w:rPr>
          <w:sz w:val="28"/>
          <w:szCs w:val="28"/>
        </w:rPr>
        <w:t>для</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основан</w:t>
      </w:r>
      <w:r>
        <w:rPr>
          <w:sz w:val="28"/>
          <w:szCs w:val="28"/>
        </w:rPr>
        <w:t xml:space="preserve"> </w:t>
      </w:r>
      <w:r w:rsidRPr="00A310A6">
        <w:rPr>
          <w:sz w:val="28"/>
          <w:szCs w:val="28"/>
        </w:rPr>
        <w:t>на</w:t>
      </w:r>
      <w:r>
        <w:rPr>
          <w:sz w:val="28"/>
          <w:szCs w:val="28"/>
        </w:rPr>
        <w:t xml:space="preserve"> </w:t>
      </w:r>
      <w:r w:rsidRPr="00A310A6">
        <w:rPr>
          <w:sz w:val="28"/>
          <w:szCs w:val="28"/>
        </w:rPr>
        <w:t>выполнении</w:t>
      </w:r>
      <w:r>
        <w:rPr>
          <w:sz w:val="28"/>
          <w:szCs w:val="28"/>
        </w:rPr>
        <w:t xml:space="preserve"> </w:t>
      </w:r>
      <w:r w:rsidRPr="00A310A6">
        <w:rPr>
          <w:sz w:val="28"/>
          <w:szCs w:val="28"/>
        </w:rPr>
        <w:t>требований</w:t>
      </w:r>
      <w:r>
        <w:rPr>
          <w:sz w:val="28"/>
          <w:szCs w:val="28"/>
        </w:rPr>
        <w:t xml:space="preserve"> </w:t>
      </w:r>
      <w:r w:rsidRPr="00A310A6">
        <w:rPr>
          <w:sz w:val="28"/>
          <w:szCs w:val="28"/>
        </w:rPr>
        <w:t>законодательства</w:t>
      </w:r>
      <w:r>
        <w:rPr>
          <w:sz w:val="28"/>
          <w:szCs w:val="28"/>
        </w:rPr>
        <w:t xml:space="preserve"> </w:t>
      </w:r>
      <w:r w:rsidRPr="00A310A6">
        <w:rPr>
          <w:sz w:val="28"/>
          <w:szCs w:val="28"/>
        </w:rPr>
        <w:t>в</w:t>
      </w:r>
      <w:r>
        <w:rPr>
          <w:sz w:val="28"/>
          <w:szCs w:val="28"/>
        </w:rPr>
        <w:t xml:space="preserve"> </w:t>
      </w:r>
      <w:r w:rsidRPr="00A310A6">
        <w:rPr>
          <w:sz w:val="28"/>
          <w:szCs w:val="28"/>
        </w:rPr>
        <w:t>части</w:t>
      </w:r>
      <w:r>
        <w:rPr>
          <w:sz w:val="28"/>
          <w:szCs w:val="28"/>
        </w:rPr>
        <w:t xml:space="preserve"> </w:t>
      </w:r>
      <w:r w:rsidRPr="00A310A6">
        <w:rPr>
          <w:sz w:val="28"/>
          <w:szCs w:val="28"/>
        </w:rPr>
        <w:t>формирования</w:t>
      </w:r>
      <w:r>
        <w:rPr>
          <w:sz w:val="28"/>
          <w:szCs w:val="28"/>
        </w:rPr>
        <w:t xml:space="preserve"> </w:t>
      </w:r>
      <w:r w:rsidRPr="00A310A6">
        <w:rPr>
          <w:sz w:val="28"/>
          <w:szCs w:val="28"/>
        </w:rPr>
        <w:t>показателей</w:t>
      </w:r>
      <w:r>
        <w:rPr>
          <w:sz w:val="28"/>
          <w:szCs w:val="28"/>
        </w:rPr>
        <w:t xml:space="preserve"> </w:t>
      </w:r>
      <w:r w:rsidRPr="00A310A6">
        <w:rPr>
          <w:sz w:val="28"/>
          <w:szCs w:val="28"/>
        </w:rPr>
        <w:t>для</w:t>
      </w:r>
      <w:r>
        <w:rPr>
          <w:sz w:val="28"/>
          <w:szCs w:val="28"/>
        </w:rPr>
        <w:t xml:space="preserve"> </w:t>
      </w:r>
      <w:r w:rsidRPr="00A310A6">
        <w:rPr>
          <w:sz w:val="28"/>
          <w:szCs w:val="28"/>
        </w:rPr>
        <w:t>определения</w:t>
      </w:r>
      <w:r>
        <w:rPr>
          <w:sz w:val="28"/>
          <w:szCs w:val="28"/>
        </w:rPr>
        <w:t xml:space="preserve"> </w:t>
      </w:r>
      <w:r w:rsidRPr="00A310A6">
        <w:rPr>
          <w:sz w:val="28"/>
          <w:szCs w:val="28"/>
        </w:rPr>
        <w:t>налогооблагаемой</w:t>
      </w:r>
      <w:r>
        <w:rPr>
          <w:sz w:val="28"/>
          <w:szCs w:val="28"/>
        </w:rPr>
        <w:t xml:space="preserve"> </w:t>
      </w:r>
      <w:r w:rsidRPr="00A310A6">
        <w:rPr>
          <w:sz w:val="28"/>
          <w:szCs w:val="28"/>
        </w:rPr>
        <w:t>базы</w:t>
      </w:r>
      <w:r>
        <w:rPr>
          <w:sz w:val="28"/>
          <w:szCs w:val="28"/>
        </w:rPr>
        <w:t xml:space="preserve"> </w:t>
      </w:r>
      <w:r w:rsidRPr="00A310A6">
        <w:rPr>
          <w:sz w:val="28"/>
          <w:szCs w:val="28"/>
        </w:rPr>
        <w:t>при</w:t>
      </w:r>
      <w:r>
        <w:rPr>
          <w:sz w:val="28"/>
          <w:szCs w:val="28"/>
        </w:rPr>
        <w:t xml:space="preserve"> </w:t>
      </w:r>
      <w:r w:rsidRPr="00A310A6">
        <w:rPr>
          <w:sz w:val="28"/>
          <w:szCs w:val="28"/>
        </w:rPr>
        <w:t>применяемой</w:t>
      </w:r>
      <w:r>
        <w:rPr>
          <w:sz w:val="28"/>
          <w:szCs w:val="28"/>
        </w:rPr>
        <w:t xml:space="preserve"> </w:t>
      </w:r>
      <w:r w:rsidRPr="00A310A6">
        <w:rPr>
          <w:sz w:val="28"/>
          <w:szCs w:val="28"/>
        </w:rPr>
        <w:t>системе</w:t>
      </w:r>
      <w:r>
        <w:rPr>
          <w:sz w:val="28"/>
          <w:szCs w:val="28"/>
        </w:rPr>
        <w:t xml:space="preserve"> </w:t>
      </w:r>
      <w:r w:rsidRPr="00A310A6">
        <w:rPr>
          <w:sz w:val="28"/>
          <w:szCs w:val="28"/>
        </w:rPr>
        <w:t>налогообложения</w:t>
      </w:r>
      <w:r>
        <w:rPr>
          <w:sz w:val="28"/>
          <w:szCs w:val="28"/>
        </w:rPr>
        <w:t xml:space="preserve"> </w:t>
      </w:r>
      <w:r w:rsidRPr="00A310A6">
        <w:rPr>
          <w:sz w:val="28"/>
          <w:szCs w:val="28"/>
        </w:rPr>
        <w:t>и</w:t>
      </w:r>
      <w:r>
        <w:rPr>
          <w:sz w:val="28"/>
          <w:szCs w:val="28"/>
        </w:rPr>
        <w:t xml:space="preserve"> </w:t>
      </w:r>
      <w:r w:rsidRPr="00A310A6">
        <w:rPr>
          <w:sz w:val="28"/>
          <w:szCs w:val="28"/>
        </w:rPr>
        <w:t>отражения</w:t>
      </w:r>
      <w:r>
        <w:rPr>
          <w:sz w:val="28"/>
          <w:szCs w:val="28"/>
        </w:rPr>
        <w:t xml:space="preserve"> </w:t>
      </w:r>
      <w:r w:rsidRPr="00A310A6">
        <w:rPr>
          <w:sz w:val="28"/>
          <w:szCs w:val="28"/>
        </w:rPr>
        <w:t>их</w:t>
      </w:r>
      <w:r>
        <w:rPr>
          <w:sz w:val="28"/>
          <w:szCs w:val="28"/>
        </w:rPr>
        <w:t xml:space="preserve"> </w:t>
      </w:r>
      <w:r w:rsidRPr="00A310A6">
        <w:rPr>
          <w:sz w:val="28"/>
          <w:szCs w:val="28"/>
        </w:rPr>
        <w:t>в</w:t>
      </w:r>
      <w:r>
        <w:rPr>
          <w:sz w:val="28"/>
          <w:szCs w:val="28"/>
        </w:rPr>
        <w:t xml:space="preserve"> </w:t>
      </w:r>
      <w:r w:rsidRPr="00A310A6">
        <w:rPr>
          <w:sz w:val="28"/>
          <w:szCs w:val="28"/>
        </w:rPr>
        <w:t>налоговых</w:t>
      </w:r>
      <w:r>
        <w:rPr>
          <w:sz w:val="28"/>
          <w:szCs w:val="28"/>
        </w:rPr>
        <w:t xml:space="preserve"> </w:t>
      </w:r>
      <w:r w:rsidRPr="00A310A6">
        <w:rPr>
          <w:sz w:val="28"/>
          <w:szCs w:val="28"/>
        </w:rPr>
        <w:t>декларациях,</w:t>
      </w:r>
      <w:r>
        <w:rPr>
          <w:sz w:val="28"/>
          <w:szCs w:val="28"/>
        </w:rPr>
        <w:t xml:space="preserve"> </w:t>
      </w:r>
      <w:r w:rsidRPr="00A310A6">
        <w:rPr>
          <w:sz w:val="28"/>
          <w:szCs w:val="28"/>
        </w:rPr>
        <w:t>правильности</w:t>
      </w:r>
      <w:r>
        <w:rPr>
          <w:sz w:val="28"/>
          <w:szCs w:val="28"/>
        </w:rPr>
        <w:t xml:space="preserve"> </w:t>
      </w:r>
      <w:r w:rsidRPr="00A310A6">
        <w:rPr>
          <w:sz w:val="28"/>
          <w:szCs w:val="28"/>
        </w:rPr>
        <w:t>отражения</w:t>
      </w:r>
      <w:r>
        <w:rPr>
          <w:sz w:val="28"/>
          <w:szCs w:val="28"/>
        </w:rPr>
        <w:t xml:space="preserve"> </w:t>
      </w:r>
      <w:r w:rsidRPr="00A310A6">
        <w:rPr>
          <w:sz w:val="28"/>
          <w:szCs w:val="28"/>
        </w:rPr>
        <w:t>движения</w:t>
      </w:r>
      <w:r>
        <w:rPr>
          <w:sz w:val="28"/>
          <w:szCs w:val="28"/>
        </w:rPr>
        <w:t xml:space="preserve"> </w:t>
      </w:r>
      <w:r w:rsidRPr="00A310A6">
        <w:rPr>
          <w:sz w:val="28"/>
          <w:szCs w:val="28"/>
        </w:rPr>
        <w:t>д</w:t>
      </w:r>
      <w:r w:rsidRPr="00A310A6">
        <w:rPr>
          <w:sz w:val="28"/>
          <w:szCs w:val="28"/>
        </w:rPr>
        <w:t>е</w:t>
      </w:r>
      <w:r w:rsidRPr="00A310A6">
        <w:rPr>
          <w:sz w:val="28"/>
          <w:szCs w:val="28"/>
        </w:rPr>
        <w:t>нежных</w:t>
      </w:r>
      <w:r>
        <w:rPr>
          <w:sz w:val="28"/>
          <w:szCs w:val="28"/>
        </w:rPr>
        <w:t xml:space="preserve"> </w:t>
      </w:r>
      <w:r w:rsidRPr="00A310A6">
        <w:rPr>
          <w:sz w:val="28"/>
          <w:szCs w:val="28"/>
        </w:rPr>
        <w:t>средств</w:t>
      </w:r>
      <w:r>
        <w:rPr>
          <w:sz w:val="28"/>
          <w:szCs w:val="28"/>
        </w:rPr>
        <w:t xml:space="preserve"> </w:t>
      </w:r>
      <w:r w:rsidRPr="00A310A6">
        <w:rPr>
          <w:sz w:val="28"/>
          <w:szCs w:val="28"/>
        </w:rPr>
        <w:t>как</w:t>
      </w:r>
      <w:r>
        <w:rPr>
          <w:sz w:val="28"/>
          <w:szCs w:val="28"/>
        </w:rPr>
        <w:t xml:space="preserve"> </w:t>
      </w:r>
      <w:r w:rsidRPr="00A310A6">
        <w:rPr>
          <w:sz w:val="28"/>
          <w:szCs w:val="28"/>
        </w:rPr>
        <w:t>в</w:t>
      </w:r>
      <w:r>
        <w:rPr>
          <w:sz w:val="28"/>
          <w:szCs w:val="28"/>
        </w:rPr>
        <w:t xml:space="preserve"> </w:t>
      </w:r>
      <w:r w:rsidRPr="00A310A6">
        <w:rPr>
          <w:sz w:val="28"/>
          <w:szCs w:val="28"/>
        </w:rPr>
        <w:t>наличной,</w:t>
      </w:r>
      <w:r>
        <w:rPr>
          <w:sz w:val="28"/>
          <w:szCs w:val="28"/>
        </w:rPr>
        <w:t xml:space="preserve"> </w:t>
      </w:r>
      <w:r w:rsidRPr="00A310A6">
        <w:rPr>
          <w:sz w:val="28"/>
          <w:szCs w:val="28"/>
        </w:rPr>
        <w:t>так</w:t>
      </w:r>
      <w:r>
        <w:rPr>
          <w:sz w:val="28"/>
          <w:szCs w:val="28"/>
        </w:rPr>
        <w:t xml:space="preserve"> </w:t>
      </w:r>
      <w:r w:rsidRPr="00A310A6">
        <w:rPr>
          <w:sz w:val="28"/>
          <w:szCs w:val="28"/>
        </w:rPr>
        <w:t>безналичной</w:t>
      </w:r>
      <w:r>
        <w:rPr>
          <w:sz w:val="28"/>
          <w:szCs w:val="28"/>
        </w:rPr>
        <w:t xml:space="preserve"> </w:t>
      </w:r>
      <w:r w:rsidRPr="00A310A6">
        <w:rPr>
          <w:sz w:val="28"/>
          <w:szCs w:val="28"/>
        </w:rPr>
        <w:t>форме,</w:t>
      </w:r>
      <w:r>
        <w:rPr>
          <w:sz w:val="28"/>
          <w:szCs w:val="28"/>
        </w:rPr>
        <w:t xml:space="preserve"> </w:t>
      </w:r>
      <w:r w:rsidRPr="00A310A6">
        <w:rPr>
          <w:sz w:val="28"/>
          <w:szCs w:val="28"/>
        </w:rPr>
        <w:t>правильности</w:t>
      </w:r>
      <w:r>
        <w:rPr>
          <w:sz w:val="28"/>
          <w:szCs w:val="28"/>
        </w:rPr>
        <w:t xml:space="preserve"> </w:t>
      </w:r>
      <w:r w:rsidRPr="00A310A6">
        <w:rPr>
          <w:sz w:val="28"/>
          <w:szCs w:val="28"/>
        </w:rPr>
        <w:t>провед</w:t>
      </w:r>
      <w:r w:rsidRPr="00A310A6">
        <w:rPr>
          <w:sz w:val="28"/>
          <w:szCs w:val="28"/>
        </w:rPr>
        <w:t>е</w:t>
      </w:r>
      <w:r w:rsidRPr="00A310A6">
        <w:rPr>
          <w:sz w:val="28"/>
          <w:szCs w:val="28"/>
        </w:rPr>
        <w:t>ния</w:t>
      </w:r>
      <w:r>
        <w:rPr>
          <w:sz w:val="28"/>
          <w:szCs w:val="28"/>
        </w:rPr>
        <w:t xml:space="preserve"> </w:t>
      </w:r>
      <w:r w:rsidRPr="00A310A6">
        <w:rPr>
          <w:sz w:val="28"/>
          <w:szCs w:val="28"/>
        </w:rPr>
        <w:t>расчетов</w:t>
      </w:r>
      <w:r>
        <w:rPr>
          <w:sz w:val="28"/>
          <w:szCs w:val="28"/>
        </w:rPr>
        <w:t xml:space="preserve"> </w:t>
      </w:r>
      <w:r w:rsidRPr="00A310A6">
        <w:rPr>
          <w:sz w:val="28"/>
          <w:szCs w:val="28"/>
        </w:rPr>
        <w:t>с</w:t>
      </w:r>
      <w:r>
        <w:rPr>
          <w:sz w:val="28"/>
          <w:szCs w:val="28"/>
        </w:rPr>
        <w:t xml:space="preserve"> </w:t>
      </w:r>
      <w:r w:rsidRPr="00A310A6">
        <w:rPr>
          <w:sz w:val="28"/>
          <w:szCs w:val="28"/>
        </w:rPr>
        <w:t>наемными</w:t>
      </w:r>
      <w:r>
        <w:rPr>
          <w:sz w:val="28"/>
          <w:szCs w:val="28"/>
        </w:rPr>
        <w:t xml:space="preserve"> </w:t>
      </w:r>
      <w:r w:rsidRPr="00A310A6">
        <w:rPr>
          <w:sz w:val="28"/>
          <w:szCs w:val="28"/>
        </w:rPr>
        <w:t>работниками</w:t>
      </w:r>
      <w:r>
        <w:rPr>
          <w:sz w:val="28"/>
          <w:szCs w:val="28"/>
        </w:rPr>
        <w:t xml:space="preserve"> </w:t>
      </w:r>
      <w:r w:rsidRPr="00A310A6">
        <w:rPr>
          <w:sz w:val="28"/>
          <w:szCs w:val="28"/>
        </w:rPr>
        <w:t>и</w:t>
      </w:r>
      <w:r>
        <w:rPr>
          <w:sz w:val="28"/>
          <w:szCs w:val="28"/>
        </w:rPr>
        <w:t xml:space="preserve"> </w:t>
      </w:r>
      <w:r w:rsidRPr="00A310A6">
        <w:rPr>
          <w:sz w:val="28"/>
          <w:szCs w:val="28"/>
        </w:rPr>
        <w:t>точности</w:t>
      </w:r>
      <w:r>
        <w:rPr>
          <w:sz w:val="28"/>
          <w:szCs w:val="28"/>
        </w:rPr>
        <w:t xml:space="preserve"> </w:t>
      </w:r>
      <w:r w:rsidRPr="00A310A6">
        <w:rPr>
          <w:sz w:val="28"/>
          <w:szCs w:val="28"/>
        </w:rPr>
        <w:t>и</w:t>
      </w:r>
      <w:r>
        <w:rPr>
          <w:sz w:val="28"/>
          <w:szCs w:val="28"/>
        </w:rPr>
        <w:t xml:space="preserve"> </w:t>
      </w:r>
      <w:r w:rsidRPr="00A310A6">
        <w:rPr>
          <w:sz w:val="28"/>
          <w:szCs w:val="28"/>
        </w:rPr>
        <w:t>своевременности</w:t>
      </w:r>
      <w:r>
        <w:rPr>
          <w:sz w:val="28"/>
          <w:szCs w:val="28"/>
        </w:rPr>
        <w:t xml:space="preserve"> </w:t>
      </w:r>
      <w:r w:rsidRPr="00A310A6">
        <w:rPr>
          <w:sz w:val="28"/>
          <w:szCs w:val="28"/>
        </w:rPr>
        <w:t>расчетов</w:t>
      </w:r>
      <w:r>
        <w:rPr>
          <w:sz w:val="28"/>
          <w:szCs w:val="28"/>
        </w:rPr>
        <w:t xml:space="preserve"> </w:t>
      </w:r>
      <w:r w:rsidRPr="00A310A6">
        <w:rPr>
          <w:sz w:val="28"/>
          <w:szCs w:val="28"/>
        </w:rPr>
        <w:t>по</w:t>
      </w:r>
      <w:r>
        <w:rPr>
          <w:sz w:val="28"/>
          <w:szCs w:val="28"/>
        </w:rPr>
        <w:t xml:space="preserve"> </w:t>
      </w:r>
      <w:r w:rsidRPr="00A310A6">
        <w:rPr>
          <w:sz w:val="28"/>
          <w:szCs w:val="28"/>
        </w:rPr>
        <w:t>налогам</w:t>
      </w:r>
      <w:r>
        <w:rPr>
          <w:sz w:val="28"/>
          <w:szCs w:val="28"/>
        </w:rPr>
        <w:t xml:space="preserve"> </w:t>
      </w:r>
      <w:r w:rsidRPr="00A310A6">
        <w:rPr>
          <w:sz w:val="28"/>
          <w:szCs w:val="28"/>
        </w:rPr>
        <w:t>и</w:t>
      </w:r>
      <w:r>
        <w:rPr>
          <w:sz w:val="28"/>
          <w:szCs w:val="28"/>
        </w:rPr>
        <w:t xml:space="preserve"> </w:t>
      </w:r>
      <w:r w:rsidRPr="00A310A6">
        <w:rPr>
          <w:sz w:val="28"/>
          <w:szCs w:val="28"/>
        </w:rPr>
        <w:t>сборам</w:t>
      </w:r>
      <w:r>
        <w:rPr>
          <w:sz w:val="28"/>
          <w:szCs w:val="28"/>
        </w:rPr>
        <w:t xml:space="preserve"> </w:t>
      </w:r>
      <w:r w:rsidRPr="00A310A6">
        <w:rPr>
          <w:sz w:val="28"/>
          <w:szCs w:val="28"/>
        </w:rPr>
        <w:t>с</w:t>
      </w:r>
      <w:r>
        <w:rPr>
          <w:sz w:val="28"/>
          <w:szCs w:val="28"/>
        </w:rPr>
        <w:t xml:space="preserve"> </w:t>
      </w:r>
      <w:r w:rsidRPr="00A310A6">
        <w:rPr>
          <w:sz w:val="28"/>
          <w:szCs w:val="28"/>
        </w:rPr>
        <w:t>бюджетом</w:t>
      </w:r>
      <w:r>
        <w:rPr>
          <w:sz w:val="28"/>
          <w:szCs w:val="28"/>
        </w:rPr>
        <w:t xml:space="preserve"> </w:t>
      </w:r>
      <w:r w:rsidRPr="00A310A6">
        <w:rPr>
          <w:sz w:val="28"/>
          <w:szCs w:val="28"/>
        </w:rPr>
        <w:t>и</w:t>
      </w:r>
      <w:r>
        <w:rPr>
          <w:sz w:val="28"/>
          <w:szCs w:val="28"/>
        </w:rPr>
        <w:t xml:space="preserve"> </w:t>
      </w:r>
      <w:r w:rsidRPr="00A310A6">
        <w:rPr>
          <w:sz w:val="28"/>
          <w:szCs w:val="28"/>
        </w:rPr>
        <w:t>внебюджетными</w:t>
      </w:r>
      <w:r>
        <w:rPr>
          <w:sz w:val="28"/>
          <w:szCs w:val="28"/>
        </w:rPr>
        <w:t xml:space="preserve"> </w:t>
      </w:r>
      <w:r w:rsidRPr="00A310A6">
        <w:rPr>
          <w:sz w:val="28"/>
          <w:szCs w:val="28"/>
        </w:rPr>
        <w:t>фондами.</w:t>
      </w:r>
      <w:r>
        <w:rPr>
          <w:sz w:val="28"/>
          <w:szCs w:val="28"/>
        </w:rPr>
        <w:t xml:space="preserve"> </w:t>
      </w:r>
    </w:p>
    <w:p w:rsidR="00E01D5C" w:rsidRPr="00A310A6" w:rsidRDefault="00E01D5C" w:rsidP="00F40063">
      <w:pPr>
        <w:ind w:firstLine="720"/>
        <w:jc w:val="both"/>
        <w:rPr>
          <w:sz w:val="28"/>
          <w:szCs w:val="28"/>
        </w:rPr>
      </w:pPr>
      <w:r w:rsidRPr="00A310A6">
        <w:rPr>
          <w:sz w:val="28"/>
          <w:szCs w:val="28"/>
        </w:rPr>
        <w:t>Следует</w:t>
      </w:r>
      <w:r>
        <w:rPr>
          <w:sz w:val="28"/>
          <w:szCs w:val="28"/>
        </w:rPr>
        <w:t xml:space="preserve"> </w:t>
      </w:r>
      <w:r w:rsidRPr="00A310A6">
        <w:rPr>
          <w:sz w:val="28"/>
          <w:szCs w:val="28"/>
        </w:rPr>
        <w:t>помнить,</w:t>
      </w:r>
      <w:r>
        <w:rPr>
          <w:sz w:val="28"/>
          <w:szCs w:val="28"/>
        </w:rPr>
        <w:t xml:space="preserve"> </w:t>
      </w:r>
      <w:r w:rsidRPr="00A310A6">
        <w:rPr>
          <w:sz w:val="28"/>
          <w:szCs w:val="28"/>
        </w:rPr>
        <w:t>что</w:t>
      </w:r>
      <w:r>
        <w:rPr>
          <w:sz w:val="28"/>
          <w:szCs w:val="28"/>
        </w:rPr>
        <w:t xml:space="preserve"> </w:t>
      </w:r>
      <w:r w:rsidRPr="00A310A6">
        <w:rPr>
          <w:sz w:val="28"/>
          <w:szCs w:val="28"/>
        </w:rPr>
        <w:t>каждый</w:t>
      </w:r>
      <w:r>
        <w:rPr>
          <w:sz w:val="28"/>
          <w:szCs w:val="28"/>
        </w:rPr>
        <w:t xml:space="preserve"> </w:t>
      </w:r>
      <w:r w:rsidRPr="00A310A6">
        <w:rPr>
          <w:sz w:val="28"/>
          <w:szCs w:val="28"/>
        </w:rPr>
        <w:t>регион</w:t>
      </w:r>
      <w:r>
        <w:rPr>
          <w:sz w:val="28"/>
          <w:szCs w:val="28"/>
        </w:rPr>
        <w:t xml:space="preserve"> </w:t>
      </w:r>
      <w:r w:rsidRPr="00A310A6">
        <w:rPr>
          <w:sz w:val="28"/>
          <w:szCs w:val="28"/>
        </w:rPr>
        <w:t>устанавливает</w:t>
      </w:r>
      <w:r>
        <w:rPr>
          <w:sz w:val="28"/>
          <w:szCs w:val="28"/>
        </w:rPr>
        <w:t xml:space="preserve"> </w:t>
      </w:r>
      <w:r w:rsidRPr="00A310A6">
        <w:rPr>
          <w:sz w:val="28"/>
          <w:szCs w:val="28"/>
        </w:rPr>
        <w:t>величину</w:t>
      </w:r>
      <w:r>
        <w:rPr>
          <w:sz w:val="28"/>
          <w:szCs w:val="28"/>
        </w:rPr>
        <w:t xml:space="preserve"> </w:t>
      </w:r>
      <w:r w:rsidRPr="00A310A6">
        <w:rPr>
          <w:sz w:val="28"/>
          <w:szCs w:val="28"/>
        </w:rPr>
        <w:t>минимальной</w:t>
      </w:r>
      <w:r>
        <w:rPr>
          <w:sz w:val="28"/>
          <w:szCs w:val="28"/>
        </w:rPr>
        <w:t xml:space="preserve"> </w:t>
      </w:r>
      <w:r w:rsidRPr="00A310A6">
        <w:rPr>
          <w:sz w:val="28"/>
          <w:szCs w:val="28"/>
        </w:rPr>
        <w:t>заработной</w:t>
      </w:r>
      <w:r>
        <w:rPr>
          <w:sz w:val="28"/>
          <w:szCs w:val="28"/>
        </w:rPr>
        <w:t xml:space="preserve"> </w:t>
      </w:r>
      <w:r w:rsidRPr="00A310A6">
        <w:rPr>
          <w:sz w:val="28"/>
          <w:szCs w:val="28"/>
        </w:rPr>
        <w:t>платы</w:t>
      </w:r>
      <w:r>
        <w:rPr>
          <w:sz w:val="28"/>
          <w:szCs w:val="28"/>
        </w:rPr>
        <w:t xml:space="preserve"> </w:t>
      </w:r>
      <w:r w:rsidRPr="00A310A6">
        <w:rPr>
          <w:sz w:val="28"/>
          <w:szCs w:val="28"/>
        </w:rPr>
        <w:t>в</w:t>
      </w:r>
      <w:r>
        <w:rPr>
          <w:sz w:val="28"/>
          <w:szCs w:val="28"/>
        </w:rPr>
        <w:t xml:space="preserve"> </w:t>
      </w:r>
      <w:r w:rsidRPr="00A310A6">
        <w:rPr>
          <w:sz w:val="28"/>
          <w:szCs w:val="28"/>
        </w:rPr>
        <w:t>зависимости</w:t>
      </w:r>
      <w:r>
        <w:rPr>
          <w:sz w:val="28"/>
          <w:szCs w:val="28"/>
        </w:rPr>
        <w:t xml:space="preserve"> </w:t>
      </w:r>
      <w:r w:rsidRPr="00A310A6">
        <w:rPr>
          <w:sz w:val="28"/>
          <w:szCs w:val="28"/>
        </w:rPr>
        <w:t>от</w:t>
      </w:r>
      <w:r>
        <w:rPr>
          <w:sz w:val="28"/>
          <w:szCs w:val="28"/>
        </w:rPr>
        <w:t xml:space="preserve"> </w:t>
      </w:r>
      <w:r w:rsidRPr="00A310A6">
        <w:rPr>
          <w:sz w:val="28"/>
          <w:szCs w:val="28"/>
        </w:rPr>
        <w:t>размера</w:t>
      </w:r>
      <w:r>
        <w:rPr>
          <w:sz w:val="28"/>
          <w:szCs w:val="28"/>
        </w:rPr>
        <w:t xml:space="preserve"> </w:t>
      </w:r>
      <w:r w:rsidRPr="00A310A6">
        <w:rPr>
          <w:sz w:val="28"/>
          <w:szCs w:val="28"/>
        </w:rPr>
        <w:t>прожиточного</w:t>
      </w:r>
      <w:r>
        <w:rPr>
          <w:sz w:val="28"/>
          <w:szCs w:val="28"/>
        </w:rPr>
        <w:t xml:space="preserve"> </w:t>
      </w:r>
      <w:r w:rsidRPr="00A310A6">
        <w:rPr>
          <w:sz w:val="28"/>
          <w:szCs w:val="28"/>
        </w:rPr>
        <w:t>минимума</w:t>
      </w:r>
      <w:r>
        <w:rPr>
          <w:sz w:val="28"/>
          <w:szCs w:val="28"/>
        </w:rPr>
        <w:t xml:space="preserve"> </w:t>
      </w:r>
      <w:r w:rsidRPr="00A310A6">
        <w:rPr>
          <w:sz w:val="28"/>
          <w:szCs w:val="28"/>
        </w:rPr>
        <w:t>трудосп</w:t>
      </w:r>
      <w:r w:rsidRPr="00A310A6">
        <w:rPr>
          <w:sz w:val="28"/>
          <w:szCs w:val="28"/>
        </w:rPr>
        <w:t>о</w:t>
      </w:r>
      <w:r w:rsidRPr="00A310A6">
        <w:rPr>
          <w:sz w:val="28"/>
          <w:szCs w:val="28"/>
        </w:rPr>
        <w:t>собного</w:t>
      </w:r>
      <w:r>
        <w:rPr>
          <w:sz w:val="28"/>
          <w:szCs w:val="28"/>
        </w:rPr>
        <w:t xml:space="preserve"> </w:t>
      </w:r>
      <w:r w:rsidRPr="00A310A6">
        <w:rPr>
          <w:sz w:val="28"/>
          <w:szCs w:val="28"/>
        </w:rPr>
        <w:t>населения</w:t>
      </w:r>
      <w:r>
        <w:rPr>
          <w:sz w:val="28"/>
          <w:szCs w:val="28"/>
        </w:rPr>
        <w:t xml:space="preserve"> </w:t>
      </w:r>
      <w:r w:rsidRPr="00A310A6">
        <w:rPr>
          <w:sz w:val="28"/>
          <w:szCs w:val="28"/>
        </w:rPr>
        <w:t>данного</w:t>
      </w:r>
      <w:r>
        <w:rPr>
          <w:sz w:val="28"/>
          <w:szCs w:val="28"/>
        </w:rPr>
        <w:t xml:space="preserve"> </w:t>
      </w:r>
      <w:r w:rsidRPr="00A310A6">
        <w:rPr>
          <w:sz w:val="28"/>
          <w:szCs w:val="28"/>
        </w:rPr>
        <w:t>региона</w:t>
      </w:r>
      <w:r>
        <w:rPr>
          <w:sz w:val="28"/>
          <w:szCs w:val="28"/>
        </w:rPr>
        <w:t xml:space="preserve"> </w:t>
      </w:r>
      <w:r w:rsidRPr="00A310A6">
        <w:rPr>
          <w:sz w:val="28"/>
          <w:szCs w:val="28"/>
        </w:rPr>
        <w:t>с</w:t>
      </w:r>
      <w:r>
        <w:rPr>
          <w:sz w:val="28"/>
          <w:szCs w:val="28"/>
        </w:rPr>
        <w:t xml:space="preserve"> </w:t>
      </w:r>
      <w:r w:rsidRPr="00A310A6">
        <w:rPr>
          <w:sz w:val="28"/>
          <w:szCs w:val="28"/>
        </w:rPr>
        <w:t>учетом</w:t>
      </w:r>
      <w:r>
        <w:rPr>
          <w:sz w:val="28"/>
          <w:szCs w:val="28"/>
        </w:rPr>
        <w:t xml:space="preserve"> </w:t>
      </w:r>
      <w:r w:rsidRPr="00A310A6">
        <w:rPr>
          <w:sz w:val="28"/>
          <w:szCs w:val="28"/>
        </w:rPr>
        <w:t>поправочного</w:t>
      </w:r>
      <w:r>
        <w:rPr>
          <w:sz w:val="28"/>
          <w:szCs w:val="28"/>
        </w:rPr>
        <w:t xml:space="preserve"> </w:t>
      </w:r>
      <w:r w:rsidRPr="00A310A6">
        <w:rPr>
          <w:sz w:val="28"/>
          <w:szCs w:val="28"/>
        </w:rPr>
        <w:t>коэффициента.</w:t>
      </w:r>
      <w:r>
        <w:rPr>
          <w:sz w:val="28"/>
          <w:szCs w:val="28"/>
        </w:rPr>
        <w:t xml:space="preserve"> </w:t>
      </w:r>
      <w:r w:rsidRPr="00A310A6">
        <w:rPr>
          <w:sz w:val="28"/>
          <w:szCs w:val="28"/>
        </w:rPr>
        <w:t>Опл</w:t>
      </w:r>
      <w:r w:rsidRPr="00A310A6">
        <w:rPr>
          <w:sz w:val="28"/>
          <w:szCs w:val="28"/>
        </w:rPr>
        <w:t>а</w:t>
      </w:r>
      <w:r w:rsidRPr="00A310A6">
        <w:rPr>
          <w:sz w:val="28"/>
          <w:szCs w:val="28"/>
        </w:rPr>
        <w:t>та</w:t>
      </w:r>
      <w:r>
        <w:rPr>
          <w:sz w:val="28"/>
          <w:szCs w:val="28"/>
        </w:rPr>
        <w:t xml:space="preserve"> </w:t>
      </w:r>
      <w:r w:rsidRPr="00A310A6">
        <w:rPr>
          <w:sz w:val="28"/>
          <w:szCs w:val="28"/>
        </w:rPr>
        <w:t>труда</w:t>
      </w:r>
      <w:r>
        <w:rPr>
          <w:sz w:val="28"/>
          <w:szCs w:val="28"/>
        </w:rPr>
        <w:t xml:space="preserve"> </w:t>
      </w:r>
      <w:r w:rsidRPr="00A310A6">
        <w:rPr>
          <w:sz w:val="28"/>
          <w:szCs w:val="28"/>
        </w:rPr>
        <w:t>работников,</w:t>
      </w:r>
      <w:r>
        <w:rPr>
          <w:sz w:val="28"/>
          <w:szCs w:val="28"/>
        </w:rPr>
        <w:t xml:space="preserve"> </w:t>
      </w:r>
      <w:r w:rsidRPr="00A310A6">
        <w:rPr>
          <w:sz w:val="28"/>
          <w:szCs w:val="28"/>
        </w:rPr>
        <w:t>занятых</w:t>
      </w:r>
      <w:r>
        <w:rPr>
          <w:sz w:val="28"/>
          <w:szCs w:val="28"/>
        </w:rPr>
        <w:t xml:space="preserve"> </w:t>
      </w:r>
      <w:r w:rsidRPr="00A310A6">
        <w:rPr>
          <w:sz w:val="28"/>
          <w:szCs w:val="28"/>
        </w:rPr>
        <w:t>во</w:t>
      </w:r>
      <w:r>
        <w:rPr>
          <w:sz w:val="28"/>
          <w:szCs w:val="28"/>
        </w:rPr>
        <w:t xml:space="preserve"> </w:t>
      </w:r>
      <w:r w:rsidRPr="00A310A6">
        <w:rPr>
          <w:sz w:val="28"/>
          <w:szCs w:val="28"/>
        </w:rPr>
        <w:t>внебюджетном</w:t>
      </w:r>
      <w:r>
        <w:rPr>
          <w:sz w:val="28"/>
          <w:szCs w:val="28"/>
        </w:rPr>
        <w:t xml:space="preserve"> </w:t>
      </w:r>
      <w:r w:rsidRPr="00A310A6">
        <w:rPr>
          <w:sz w:val="28"/>
          <w:szCs w:val="28"/>
        </w:rPr>
        <w:t>секторе</w:t>
      </w:r>
      <w:r>
        <w:rPr>
          <w:sz w:val="28"/>
          <w:szCs w:val="28"/>
        </w:rPr>
        <w:t xml:space="preserve"> </w:t>
      </w:r>
      <w:r w:rsidRPr="00A310A6">
        <w:rPr>
          <w:sz w:val="28"/>
          <w:szCs w:val="28"/>
        </w:rPr>
        <w:t>экономики,</w:t>
      </w:r>
      <w:r>
        <w:rPr>
          <w:sz w:val="28"/>
          <w:szCs w:val="28"/>
        </w:rPr>
        <w:t xml:space="preserve"> </w:t>
      </w: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числе</w:t>
      </w:r>
      <w:r>
        <w:rPr>
          <w:sz w:val="28"/>
          <w:szCs w:val="28"/>
        </w:rPr>
        <w:t xml:space="preserve"> </w:t>
      </w:r>
      <w:r w:rsidRPr="00A310A6">
        <w:rPr>
          <w:sz w:val="28"/>
          <w:szCs w:val="28"/>
        </w:rPr>
        <w:t>и</w:t>
      </w:r>
      <w:r>
        <w:rPr>
          <w:sz w:val="28"/>
          <w:szCs w:val="28"/>
        </w:rPr>
        <w:t xml:space="preserve"> </w:t>
      </w:r>
      <w:r w:rsidRPr="00A310A6">
        <w:rPr>
          <w:sz w:val="28"/>
          <w:szCs w:val="28"/>
        </w:rPr>
        <w:t>занятых</w:t>
      </w:r>
      <w:r>
        <w:rPr>
          <w:sz w:val="28"/>
          <w:szCs w:val="28"/>
        </w:rPr>
        <w:t xml:space="preserve"> </w:t>
      </w:r>
      <w:r w:rsidRPr="00A310A6">
        <w:rPr>
          <w:sz w:val="28"/>
          <w:szCs w:val="28"/>
        </w:rPr>
        <w:t>у</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sidR="00AC6335">
        <w:rPr>
          <w:sz w:val="28"/>
          <w:szCs w:val="28"/>
        </w:rPr>
        <w:t>,</w:t>
      </w:r>
      <w:r>
        <w:rPr>
          <w:sz w:val="28"/>
          <w:szCs w:val="28"/>
        </w:rPr>
        <w:t xml:space="preserve"> </w:t>
      </w:r>
      <w:r w:rsidRPr="00A310A6">
        <w:rPr>
          <w:sz w:val="28"/>
          <w:szCs w:val="28"/>
        </w:rPr>
        <w:t>не</w:t>
      </w:r>
      <w:r>
        <w:rPr>
          <w:sz w:val="28"/>
          <w:szCs w:val="28"/>
        </w:rPr>
        <w:t xml:space="preserve"> </w:t>
      </w:r>
      <w:r w:rsidRPr="00A310A6">
        <w:rPr>
          <w:sz w:val="28"/>
          <w:szCs w:val="28"/>
        </w:rPr>
        <w:t>должна</w:t>
      </w:r>
      <w:r>
        <w:rPr>
          <w:sz w:val="28"/>
          <w:szCs w:val="28"/>
        </w:rPr>
        <w:t xml:space="preserve"> </w:t>
      </w:r>
      <w:r w:rsidRPr="00A310A6">
        <w:rPr>
          <w:sz w:val="28"/>
          <w:szCs w:val="28"/>
        </w:rPr>
        <w:t>быть</w:t>
      </w:r>
      <w:r>
        <w:rPr>
          <w:sz w:val="28"/>
          <w:szCs w:val="28"/>
        </w:rPr>
        <w:t xml:space="preserve"> </w:t>
      </w:r>
      <w:r w:rsidRPr="00A310A6">
        <w:rPr>
          <w:sz w:val="28"/>
          <w:szCs w:val="28"/>
        </w:rPr>
        <w:t>меньше</w:t>
      </w:r>
      <w:r>
        <w:rPr>
          <w:sz w:val="28"/>
          <w:szCs w:val="28"/>
        </w:rPr>
        <w:t xml:space="preserve"> </w:t>
      </w:r>
      <w:r w:rsidRPr="00A310A6">
        <w:rPr>
          <w:sz w:val="28"/>
          <w:szCs w:val="28"/>
        </w:rPr>
        <w:t>устано</w:t>
      </w:r>
      <w:r w:rsidRPr="00A310A6">
        <w:rPr>
          <w:sz w:val="28"/>
          <w:szCs w:val="28"/>
        </w:rPr>
        <w:t>в</w:t>
      </w:r>
      <w:r w:rsidRPr="00A310A6">
        <w:rPr>
          <w:sz w:val="28"/>
          <w:szCs w:val="28"/>
        </w:rPr>
        <w:t>ленной</w:t>
      </w:r>
      <w:r>
        <w:rPr>
          <w:sz w:val="28"/>
          <w:szCs w:val="28"/>
        </w:rPr>
        <w:t xml:space="preserve"> </w:t>
      </w:r>
      <w:r w:rsidRPr="00A310A6">
        <w:rPr>
          <w:sz w:val="28"/>
          <w:szCs w:val="28"/>
        </w:rPr>
        <w:t>величины</w:t>
      </w:r>
      <w:r>
        <w:rPr>
          <w:sz w:val="28"/>
          <w:szCs w:val="28"/>
        </w:rPr>
        <w:t xml:space="preserve"> </w:t>
      </w:r>
      <w:r w:rsidRPr="00A310A6">
        <w:rPr>
          <w:sz w:val="28"/>
          <w:szCs w:val="28"/>
        </w:rPr>
        <w:t>за</w:t>
      </w:r>
      <w:r>
        <w:rPr>
          <w:sz w:val="28"/>
          <w:szCs w:val="28"/>
        </w:rPr>
        <w:t xml:space="preserve"> </w:t>
      </w:r>
      <w:r w:rsidRPr="00A310A6">
        <w:rPr>
          <w:sz w:val="28"/>
          <w:szCs w:val="28"/>
        </w:rPr>
        <w:t>данный</w:t>
      </w:r>
      <w:r>
        <w:rPr>
          <w:sz w:val="28"/>
          <w:szCs w:val="28"/>
        </w:rPr>
        <w:t xml:space="preserve"> </w:t>
      </w:r>
      <w:r w:rsidRPr="00A310A6">
        <w:rPr>
          <w:sz w:val="28"/>
          <w:szCs w:val="28"/>
        </w:rPr>
        <w:t>период</w:t>
      </w:r>
      <w:r>
        <w:rPr>
          <w:sz w:val="28"/>
          <w:szCs w:val="28"/>
        </w:rPr>
        <w:t xml:space="preserve"> </w:t>
      </w:r>
      <w:r w:rsidRPr="00A310A6">
        <w:rPr>
          <w:sz w:val="28"/>
          <w:szCs w:val="28"/>
        </w:rPr>
        <w:t>времени.</w:t>
      </w:r>
    </w:p>
    <w:p w:rsidR="00E01D5C" w:rsidRPr="00A310A6" w:rsidRDefault="00E01D5C" w:rsidP="00F40063">
      <w:pPr>
        <w:ind w:firstLine="720"/>
        <w:jc w:val="both"/>
        <w:rPr>
          <w:sz w:val="28"/>
          <w:szCs w:val="28"/>
        </w:rPr>
      </w:pPr>
      <w:r w:rsidRPr="00A310A6">
        <w:rPr>
          <w:sz w:val="28"/>
          <w:szCs w:val="28"/>
        </w:rPr>
        <w:t>Размер</w:t>
      </w:r>
      <w:r>
        <w:rPr>
          <w:sz w:val="28"/>
          <w:szCs w:val="28"/>
        </w:rPr>
        <w:t xml:space="preserve"> </w:t>
      </w:r>
      <w:r w:rsidRPr="00A310A6">
        <w:rPr>
          <w:sz w:val="28"/>
          <w:szCs w:val="28"/>
        </w:rPr>
        <w:t>минимальной</w:t>
      </w:r>
      <w:r>
        <w:rPr>
          <w:sz w:val="28"/>
          <w:szCs w:val="28"/>
        </w:rPr>
        <w:t xml:space="preserve"> </w:t>
      </w:r>
      <w:r w:rsidRPr="00A310A6">
        <w:rPr>
          <w:sz w:val="28"/>
          <w:szCs w:val="28"/>
        </w:rPr>
        <w:t>заработной</w:t>
      </w:r>
      <w:r>
        <w:rPr>
          <w:sz w:val="28"/>
          <w:szCs w:val="28"/>
        </w:rPr>
        <w:t xml:space="preserve"> </w:t>
      </w:r>
      <w:r w:rsidRPr="00A310A6">
        <w:rPr>
          <w:sz w:val="28"/>
          <w:szCs w:val="28"/>
        </w:rPr>
        <w:t>платы</w:t>
      </w:r>
      <w:r>
        <w:rPr>
          <w:sz w:val="28"/>
          <w:szCs w:val="28"/>
        </w:rPr>
        <w:t xml:space="preserve"> </w:t>
      </w:r>
      <w:r w:rsidRPr="00A310A6">
        <w:rPr>
          <w:sz w:val="28"/>
          <w:szCs w:val="28"/>
        </w:rPr>
        <w:t>в</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Pr>
          <w:sz w:val="28"/>
          <w:szCs w:val="28"/>
        </w:rPr>
        <w:t xml:space="preserve"> </w:t>
      </w:r>
      <w:r w:rsidRPr="00A310A6">
        <w:rPr>
          <w:sz w:val="28"/>
          <w:szCs w:val="28"/>
        </w:rPr>
        <w:t>изначал</w:t>
      </w:r>
      <w:r w:rsidRPr="00A310A6">
        <w:rPr>
          <w:sz w:val="28"/>
          <w:szCs w:val="28"/>
        </w:rPr>
        <w:t>ь</w:t>
      </w:r>
      <w:r w:rsidRPr="00A310A6">
        <w:rPr>
          <w:sz w:val="28"/>
          <w:szCs w:val="28"/>
        </w:rPr>
        <w:t>но</w:t>
      </w:r>
      <w:r>
        <w:rPr>
          <w:sz w:val="28"/>
          <w:szCs w:val="28"/>
        </w:rPr>
        <w:t xml:space="preserve"> </w:t>
      </w:r>
      <w:r w:rsidRPr="00A310A6">
        <w:rPr>
          <w:sz w:val="28"/>
          <w:szCs w:val="28"/>
        </w:rPr>
        <w:t>основан</w:t>
      </w:r>
      <w:r>
        <w:rPr>
          <w:sz w:val="28"/>
          <w:szCs w:val="28"/>
        </w:rPr>
        <w:t xml:space="preserve"> </w:t>
      </w:r>
      <w:r w:rsidRPr="00A310A6">
        <w:rPr>
          <w:sz w:val="28"/>
          <w:szCs w:val="28"/>
        </w:rPr>
        <w:t>на</w:t>
      </w:r>
      <w:r>
        <w:rPr>
          <w:sz w:val="28"/>
          <w:szCs w:val="28"/>
        </w:rPr>
        <w:t xml:space="preserve"> </w:t>
      </w:r>
      <w:r w:rsidRPr="00A310A6">
        <w:rPr>
          <w:sz w:val="28"/>
          <w:szCs w:val="28"/>
        </w:rPr>
        <w:t>положениях</w:t>
      </w:r>
      <w:r>
        <w:rPr>
          <w:sz w:val="28"/>
          <w:szCs w:val="28"/>
        </w:rPr>
        <w:t xml:space="preserve"> </w:t>
      </w:r>
      <w:r w:rsidRPr="00A310A6">
        <w:rPr>
          <w:sz w:val="28"/>
          <w:szCs w:val="28"/>
        </w:rPr>
        <w:t>Регионального</w:t>
      </w:r>
      <w:r>
        <w:rPr>
          <w:sz w:val="28"/>
          <w:szCs w:val="28"/>
        </w:rPr>
        <w:t xml:space="preserve"> </w:t>
      </w:r>
      <w:r w:rsidRPr="00A310A6">
        <w:rPr>
          <w:sz w:val="28"/>
          <w:szCs w:val="28"/>
        </w:rPr>
        <w:t>соглашения</w:t>
      </w:r>
      <w:r>
        <w:rPr>
          <w:sz w:val="28"/>
          <w:szCs w:val="28"/>
        </w:rPr>
        <w:t xml:space="preserve"> </w:t>
      </w:r>
      <w:r w:rsidRPr="00A310A6">
        <w:rPr>
          <w:sz w:val="28"/>
          <w:szCs w:val="28"/>
        </w:rPr>
        <w:t>№</w:t>
      </w:r>
      <w:r>
        <w:rPr>
          <w:sz w:val="28"/>
          <w:szCs w:val="28"/>
        </w:rPr>
        <w:t xml:space="preserve"> </w:t>
      </w:r>
      <w:r w:rsidRPr="00A310A6">
        <w:rPr>
          <w:sz w:val="28"/>
          <w:szCs w:val="28"/>
        </w:rPr>
        <w:t>С-111/10</w:t>
      </w:r>
      <w:r>
        <w:rPr>
          <w:sz w:val="28"/>
          <w:szCs w:val="28"/>
        </w:rPr>
        <w:t xml:space="preserve"> </w:t>
      </w:r>
      <w:r w:rsidRPr="00A310A6">
        <w:rPr>
          <w:sz w:val="28"/>
          <w:szCs w:val="28"/>
        </w:rPr>
        <w:t>о</w:t>
      </w:r>
      <w:r>
        <w:rPr>
          <w:sz w:val="28"/>
          <w:szCs w:val="28"/>
        </w:rPr>
        <w:t xml:space="preserve"> </w:t>
      </w:r>
      <w:r w:rsidRPr="00A310A6">
        <w:rPr>
          <w:sz w:val="28"/>
          <w:szCs w:val="28"/>
        </w:rPr>
        <w:t>минимальной</w:t>
      </w:r>
      <w:r>
        <w:rPr>
          <w:sz w:val="28"/>
          <w:szCs w:val="28"/>
        </w:rPr>
        <w:t xml:space="preserve"> </w:t>
      </w:r>
      <w:r w:rsidRPr="00A310A6">
        <w:rPr>
          <w:sz w:val="28"/>
          <w:szCs w:val="28"/>
        </w:rPr>
        <w:t>заработной</w:t>
      </w:r>
      <w:r>
        <w:rPr>
          <w:sz w:val="28"/>
          <w:szCs w:val="28"/>
        </w:rPr>
        <w:t xml:space="preserve"> </w:t>
      </w:r>
      <w:r w:rsidRPr="00A310A6">
        <w:rPr>
          <w:sz w:val="28"/>
          <w:szCs w:val="28"/>
        </w:rPr>
        <w:t>плате</w:t>
      </w:r>
      <w:r>
        <w:rPr>
          <w:sz w:val="28"/>
          <w:szCs w:val="28"/>
        </w:rPr>
        <w:t xml:space="preserve"> </w:t>
      </w:r>
      <w:r w:rsidRPr="00A310A6">
        <w:rPr>
          <w:sz w:val="28"/>
          <w:szCs w:val="28"/>
        </w:rPr>
        <w:t>в</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Pr>
          <w:sz w:val="28"/>
          <w:szCs w:val="28"/>
        </w:rPr>
        <w:t xml:space="preserve"> </w:t>
      </w:r>
      <w:r w:rsidRPr="00A310A6">
        <w:rPr>
          <w:sz w:val="28"/>
          <w:szCs w:val="28"/>
        </w:rPr>
        <w:t>принятого</w:t>
      </w:r>
      <w:r>
        <w:rPr>
          <w:sz w:val="28"/>
          <w:szCs w:val="28"/>
        </w:rPr>
        <w:t xml:space="preserve"> </w:t>
      </w:r>
      <w:r w:rsidRPr="00A310A6">
        <w:rPr>
          <w:sz w:val="28"/>
          <w:szCs w:val="28"/>
        </w:rPr>
        <w:t>28.07.2010</w:t>
      </w:r>
      <w:r>
        <w:rPr>
          <w:sz w:val="28"/>
          <w:szCs w:val="28"/>
        </w:rPr>
        <w:t xml:space="preserve"> </w:t>
      </w:r>
      <w:r w:rsidRPr="00A310A6">
        <w:rPr>
          <w:sz w:val="28"/>
          <w:szCs w:val="28"/>
        </w:rPr>
        <w:t>г.,</w:t>
      </w:r>
      <w:r>
        <w:rPr>
          <w:sz w:val="28"/>
          <w:szCs w:val="28"/>
        </w:rPr>
        <w:t xml:space="preserve"> </w:t>
      </w:r>
      <w:r w:rsidRPr="00A310A6">
        <w:rPr>
          <w:sz w:val="28"/>
          <w:szCs w:val="28"/>
        </w:rPr>
        <w:t>и</w:t>
      </w:r>
      <w:r>
        <w:rPr>
          <w:sz w:val="28"/>
          <w:szCs w:val="28"/>
        </w:rPr>
        <w:t xml:space="preserve"> </w:t>
      </w:r>
      <w:r w:rsidRPr="00A310A6">
        <w:rPr>
          <w:sz w:val="28"/>
          <w:szCs w:val="28"/>
        </w:rPr>
        <w:t>устанавл</w:t>
      </w:r>
      <w:r w:rsidRPr="00A310A6">
        <w:rPr>
          <w:sz w:val="28"/>
          <w:szCs w:val="28"/>
        </w:rPr>
        <w:t>и</w:t>
      </w:r>
      <w:r w:rsidRPr="00A310A6">
        <w:rPr>
          <w:sz w:val="28"/>
          <w:szCs w:val="28"/>
        </w:rPr>
        <w:t>вается</w:t>
      </w:r>
      <w:r>
        <w:rPr>
          <w:sz w:val="28"/>
          <w:szCs w:val="28"/>
        </w:rPr>
        <w:t xml:space="preserve"> </w:t>
      </w:r>
      <w:r w:rsidRPr="00A310A6">
        <w:rPr>
          <w:sz w:val="28"/>
          <w:szCs w:val="28"/>
        </w:rPr>
        <w:t>Постановлением</w:t>
      </w:r>
      <w:r>
        <w:rPr>
          <w:sz w:val="28"/>
          <w:szCs w:val="28"/>
        </w:rPr>
        <w:t xml:space="preserve"> </w:t>
      </w:r>
      <w:r w:rsidRPr="00A310A6">
        <w:rPr>
          <w:sz w:val="28"/>
          <w:szCs w:val="28"/>
        </w:rPr>
        <w:t>Правительства</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Pr>
          <w:sz w:val="28"/>
          <w:szCs w:val="28"/>
        </w:rPr>
        <w:t xml:space="preserve"> </w:t>
      </w:r>
      <w:r w:rsidRPr="00A310A6">
        <w:rPr>
          <w:sz w:val="28"/>
          <w:szCs w:val="28"/>
        </w:rPr>
        <w:t>«Об</w:t>
      </w:r>
      <w:r>
        <w:rPr>
          <w:sz w:val="28"/>
          <w:szCs w:val="28"/>
        </w:rPr>
        <w:t xml:space="preserve"> </w:t>
      </w:r>
      <w:r w:rsidRPr="00A310A6">
        <w:rPr>
          <w:sz w:val="28"/>
          <w:szCs w:val="28"/>
        </w:rPr>
        <w:t>установлении</w:t>
      </w:r>
      <w:r>
        <w:rPr>
          <w:sz w:val="28"/>
          <w:szCs w:val="28"/>
        </w:rPr>
        <w:t xml:space="preserve"> </w:t>
      </w:r>
      <w:r w:rsidRPr="00A310A6">
        <w:rPr>
          <w:sz w:val="28"/>
          <w:szCs w:val="28"/>
        </w:rPr>
        <w:t>величины</w:t>
      </w:r>
      <w:r>
        <w:rPr>
          <w:sz w:val="28"/>
          <w:szCs w:val="28"/>
        </w:rPr>
        <w:t xml:space="preserve"> </w:t>
      </w:r>
      <w:r w:rsidRPr="00A310A6">
        <w:rPr>
          <w:sz w:val="28"/>
          <w:szCs w:val="28"/>
        </w:rPr>
        <w:t>прожиточного</w:t>
      </w:r>
      <w:r>
        <w:rPr>
          <w:sz w:val="28"/>
          <w:szCs w:val="28"/>
        </w:rPr>
        <w:t xml:space="preserve"> </w:t>
      </w:r>
      <w:r w:rsidRPr="00A310A6">
        <w:rPr>
          <w:sz w:val="28"/>
          <w:szCs w:val="28"/>
        </w:rPr>
        <w:t>минимума</w:t>
      </w:r>
      <w:r>
        <w:rPr>
          <w:sz w:val="28"/>
          <w:szCs w:val="28"/>
        </w:rPr>
        <w:t xml:space="preserve"> </w:t>
      </w:r>
      <w:r w:rsidRPr="00A310A6">
        <w:rPr>
          <w:sz w:val="28"/>
          <w:szCs w:val="28"/>
        </w:rPr>
        <w:t>на</w:t>
      </w:r>
      <w:r>
        <w:rPr>
          <w:sz w:val="28"/>
          <w:szCs w:val="28"/>
        </w:rPr>
        <w:t xml:space="preserve"> </w:t>
      </w:r>
      <w:r w:rsidRPr="00A310A6">
        <w:rPr>
          <w:sz w:val="28"/>
          <w:szCs w:val="28"/>
        </w:rPr>
        <w:t>душу</w:t>
      </w:r>
      <w:r>
        <w:rPr>
          <w:sz w:val="28"/>
          <w:szCs w:val="28"/>
        </w:rPr>
        <w:t xml:space="preserve"> </w:t>
      </w:r>
      <w:r w:rsidRPr="00A310A6">
        <w:rPr>
          <w:sz w:val="28"/>
          <w:szCs w:val="28"/>
        </w:rPr>
        <w:t>населения</w:t>
      </w:r>
      <w:r>
        <w:rPr>
          <w:sz w:val="28"/>
          <w:szCs w:val="28"/>
        </w:rPr>
        <w:t xml:space="preserve"> </w:t>
      </w:r>
      <w:r w:rsidRPr="00A310A6">
        <w:rPr>
          <w:sz w:val="28"/>
          <w:szCs w:val="28"/>
        </w:rPr>
        <w:t>и</w:t>
      </w:r>
      <w:r>
        <w:rPr>
          <w:sz w:val="28"/>
          <w:szCs w:val="28"/>
        </w:rPr>
        <w:t xml:space="preserve"> </w:t>
      </w:r>
      <w:r w:rsidRPr="00A310A6">
        <w:rPr>
          <w:sz w:val="28"/>
          <w:szCs w:val="28"/>
        </w:rPr>
        <w:t>по</w:t>
      </w:r>
      <w:r>
        <w:rPr>
          <w:sz w:val="28"/>
          <w:szCs w:val="28"/>
        </w:rPr>
        <w:t xml:space="preserve"> </w:t>
      </w:r>
      <w:r w:rsidRPr="00A310A6">
        <w:rPr>
          <w:sz w:val="28"/>
          <w:szCs w:val="28"/>
        </w:rPr>
        <w:t>основным</w:t>
      </w:r>
      <w:r>
        <w:rPr>
          <w:sz w:val="28"/>
          <w:szCs w:val="28"/>
        </w:rPr>
        <w:t xml:space="preserve"> </w:t>
      </w:r>
      <w:r w:rsidRPr="00A310A6">
        <w:rPr>
          <w:sz w:val="28"/>
          <w:szCs w:val="28"/>
        </w:rPr>
        <w:t>социально-демографическим</w:t>
      </w:r>
      <w:r>
        <w:rPr>
          <w:sz w:val="28"/>
          <w:szCs w:val="28"/>
        </w:rPr>
        <w:t xml:space="preserve"> </w:t>
      </w:r>
      <w:r w:rsidRPr="00A310A6">
        <w:rPr>
          <w:sz w:val="28"/>
          <w:szCs w:val="28"/>
        </w:rPr>
        <w:t>группам</w:t>
      </w:r>
      <w:r>
        <w:rPr>
          <w:sz w:val="28"/>
          <w:szCs w:val="28"/>
        </w:rPr>
        <w:t xml:space="preserve"> </w:t>
      </w:r>
      <w:r w:rsidRPr="00A310A6">
        <w:rPr>
          <w:sz w:val="28"/>
          <w:szCs w:val="28"/>
        </w:rPr>
        <w:t>населения</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r>
        <w:rPr>
          <w:sz w:val="28"/>
          <w:szCs w:val="28"/>
        </w:rPr>
        <w:t xml:space="preserve"> </w:t>
      </w:r>
      <w:r w:rsidRPr="00A310A6">
        <w:rPr>
          <w:sz w:val="28"/>
          <w:szCs w:val="28"/>
        </w:rPr>
        <w:t>…»</w:t>
      </w:r>
      <w:r>
        <w:rPr>
          <w:sz w:val="28"/>
          <w:szCs w:val="28"/>
        </w:rPr>
        <w:t xml:space="preserve"> </w:t>
      </w:r>
      <w:r w:rsidRPr="00A310A6">
        <w:rPr>
          <w:sz w:val="28"/>
          <w:szCs w:val="28"/>
        </w:rPr>
        <w:t>за</w:t>
      </w:r>
      <w:r>
        <w:rPr>
          <w:sz w:val="28"/>
          <w:szCs w:val="28"/>
        </w:rPr>
        <w:t xml:space="preserve"> </w:t>
      </w:r>
      <w:r w:rsidRPr="00A310A6">
        <w:rPr>
          <w:sz w:val="28"/>
          <w:szCs w:val="28"/>
        </w:rPr>
        <w:t>каждый</w:t>
      </w:r>
      <w:r>
        <w:rPr>
          <w:sz w:val="28"/>
          <w:szCs w:val="28"/>
        </w:rPr>
        <w:t xml:space="preserve"> </w:t>
      </w:r>
      <w:r w:rsidRPr="00A310A6">
        <w:rPr>
          <w:sz w:val="28"/>
          <w:szCs w:val="28"/>
        </w:rPr>
        <w:t>ква</w:t>
      </w:r>
      <w:r w:rsidRPr="00A310A6">
        <w:rPr>
          <w:sz w:val="28"/>
          <w:szCs w:val="28"/>
        </w:rPr>
        <w:t>р</w:t>
      </w:r>
      <w:r w:rsidRPr="00A310A6">
        <w:rPr>
          <w:sz w:val="28"/>
          <w:szCs w:val="28"/>
        </w:rPr>
        <w:t>тал</w:t>
      </w:r>
      <w:r>
        <w:rPr>
          <w:sz w:val="28"/>
          <w:szCs w:val="28"/>
        </w:rPr>
        <w:t xml:space="preserve"> </w:t>
      </w:r>
      <w:r w:rsidRPr="00A310A6">
        <w:rPr>
          <w:sz w:val="28"/>
          <w:szCs w:val="28"/>
        </w:rPr>
        <w:t>текущего</w:t>
      </w:r>
      <w:r>
        <w:rPr>
          <w:sz w:val="28"/>
          <w:szCs w:val="28"/>
        </w:rPr>
        <w:t xml:space="preserve"> </w:t>
      </w:r>
      <w:r w:rsidRPr="00A310A6">
        <w:rPr>
          <w:sz w:val="28"/>
          <w:szCs w:val="28"/>
        </w:rPr>
        <w:t>года</w:t>
      </w:r>
      <w:r>
        <w:rPr>
          <w:sz w:val="28"/>
          <w:szCs w:val="28"/>
        </w:rPr>
        <w:t xml:space="preserve"> </w:t>
      </w:r>
      <w:r w:rsidRPr="00A310A6">
        <w:rPr>
          <w:sz w:val="28"/>
          <w:szCs w:val="28"/>
        </w:rPr>
        <w:t>для</w:t>
      </w:r>
      <w:r>
        <w:rPr>
          <w:sz w:val="28"/>
          <w:szCs w:val="28"/>
        </w:rPr>
        <w:t xml:space="preserve"> </w:t>
      </w:r>
      <w:r w:rsidRPr="00A310A6">
        <w:rPr>
          <w:sz w:val="28"/>
          <w:szCs w:val="28"/>
        </w:rPr>
        <w:t>внебюджетного</w:t>
      </w:r>
      <w:r>
        <w:rPr>
          <w:sz w:val="28"/>
          <w:szCs w:val="28"/>
        </w:rPr>
        <w:t xml:space="preserve"> </w:t>
      </w:r>
      <w:r w:rsidRPr="00A310A6">
        <w:rPr>
          <w:sz w:val="28"/>
          <w:szCs w:val="28"/>
        </w:rPr>
        <w:t>сектора</w:t>
      </w:r>
      <w:r>
        <w:rPr>
          <w:sz w:val="28"/>
          <w:szCs w:val="28"/>
        </w:rPr>
        <w:t xml:space="preserve"> </w:t>
      </w:r>
      <w:r w:rsidRPr="00A310A6">
        <w:rPr>
          <w:sz w:val="28"/>
          <w:szCs w:val="28"/>
        </w:rPr>
        <w:t>экономики</w:t>
      </w:r>
      <w:r>
        <w:rPr>
          <w:sz w:val="28"/>
          <w:szCs w:val="28"/>
        </w:rPr>
        <w:t xml:space="preserve"> </w:t>
      </w:r>
      <w:r w:rsidRPr="00A310A6">
        <w:rPr>
          <w:sz w:val="28"/>
          <w:szCs w:val="28"/>
        </w:rPr>
        <w:t>в</w:t>
      </w:r>
      <w:r>
        <w:rPr>
          <w:sz w:val="28"/>
          <w:szCs w:val="28"/>
        </w:rPr>
        <w:t xml:space="preserve"> </w:t>
      </w:r>
      <w:r w:rsidRPr="00A310A6">
        <w:rPr>
          <w:sz w:val="28"/>
          <w:szCs w:val="28"/>
        </w:rPr>
        <w:t>размере</w:t>
      </w:r>
      <w:r>
        <w:rPr>
          <w:sz w:val="28"/>
          <w:szCs w:val="28"/>
        </w:rPr>
        <w:t xml:space="preserve"> </w:t>
      </w:r>
      <w:r w:rsidRPr="00A310A6">
        <w:rPr>
          <w:sz w:val="28"/>
          <w:szCs w:val="28"/>
        </w:rPr>
        <w:t>1,2</w:t>
      </w:r>
      <w:r>
        <w:rPr>
          <w:sz w:val="28"/>
          <w:szCs w:val="28"/>
        </w:rPr>
        <w:t xml:space="preserve"> </w:t>
      </w:r>
      <w:r w:rsidRPr="00A310A6">
        <w:rPr>
          <w:sz w:val="28"/>
          <w:szCs w:val="28"/>
        </w:rPr>
        <w:t>величины</w:t>
      </w:r>
      <w:r>
        <w:rPr>
          <w:sz w:val="28"/>
          <w:szCs w:val="28"/>
        </w:rPr>
        <w:t xml:space="preserve"> </w:t>
      </w:r>
      <w:r w:rsidRPr="00A310A6">
        <w:rPr>
          <w:sz w:val="28"/>
          <w:szCs w:val="28"/>
        </w:rPr>
        <w:t>прожиточного</w:t>
      </w:r>
      <w:r>
        <w:rPr>
          <w:sz w:val="28"/>
          <w:szCs w:val="28"/>
        </w:rPr>
        <w:t xml:space="preserve"> </w:t>
      </w:r>
      <w:r w:rsidRPr="00A310A6">
        <w:rPr>
          <w:sz w:val="28"/>
          <w:szCs w:val="28"/>
        </w:rPr>
        <w:t>минимума</w:t>
      </w:r>
      <w:r>
        <w:rPr>
          <w:sz w:val="28"/>
          <w:szCs w:val="28"/>
        </w:rPr>
        <w:t xml:space="preserve"> </w:t>
      </w:r>
      <w:r w:rsidRPr="00A310A6">
        <w:rPr>
          <w:sz w:val="28"/>
          <w:szCs w:val="28"/>
        </w:rPr>
        <w:t>трудоспособного</w:t>
      </w:r>
      <w:r>
        <w:rPr>
          <w:sz w:val="28"/>
          <w:szCs w:val="28"/>
        </w:rPr>
        <w:t xml:space="preserve"> </w:t>
      </w:r>
      <w:r w:rsidRPr="00A310A6">
        <w:rPr>
          <w:sz w:val="28"/>
          <w:szCs w:val="28"/>
        </w:rPr>
        <w:t>населения</w:t>
      </w:r>
      <w:r>
        <w:rPr>
          <w:sz w:val="28"/>
          <w:szCs w:val="28"/>
        </w:rPr>
        <w:t xml:space="preserve"> </w:t>
      </w:r>
      <w:r w:rsidRPr="00A310A6">
        <w:rPr>
          <w:sz w:val="28"/>
          <w:szCs w:val="28"/>
        </w:rPr>
        <w:t>Волгоградской</w:t>
      </w:r>
      <w:r>
        <w:rPr>
          <w:sz w:val="28"/>
          <w:szCs w:val="28"/>
        </w:rPr>
        <w:t xml:space="preserve"> </w:t>
      </w:r>
      <w:r w:rsidRPr="00A310A6">
        <w:rPr>
          <w:sz w:val="28"/>
          <w:szCs w:val="28"/>
        </w:rPr>
        <w:t>области.</w:t>
      </w:r>
    </w:p>
    <w:p w:rsidR="00E01D5C" w:rsidRPr="00A310A6" w:rsidRDefault="00E01D5C" w:rsidP="00F40063">
      <w:pPr>
        <w:ind w:firstLine="720"/>
        <w:jc w:val="both"/>
        <w:rPr>
          <w:sz w:val="28"/>
          <w:szCs w:val="28"/>
        </w:rPr>
      </w:pPr>
      <w:r w:rsidRPr="00A310A6">
        <w:rPr>
          <w:sz w:val="28"/>
          <w:szCs w:val="28"/>
        </w:rPr>
        <w:t>Следует</w:t>
      </w:r>
      <w:r>
        <w:rPr>
          <w:sz w:val="28"/>
          <w:szCs w:val="28"/>
        </w:rPr>
        <w:t xml:space="preserve"> </w:t>
      </w:r>
      <w:r w:rsidRPr="00A310A6">
        <w:rPr>
          <w:sz w:val="28"/>
          <w:szCs w:val="28"/>
        </w:rPr>
        <w:t>отметить,</w:t>
      </w:r>
      <w:r>
        <w:rPr>
          <w:sz w:val="28"/>
          <w:szCs w:val="28"/>
        </w:rPr>
        <w:t xml:space="preserve"> </w:t>
      </w:r>
      <w:r w:rsidRPr="00A310A6">
        <w:rPr>
          <w:sz w:val="28"/>
          <w:szCs w:val="28"/>
        </w:rPr>
        <w:t>что</w:t>
      </w:r>
      <w:r>
        <w:rPr>
          <w:sz w:val="28"/>
          <w:szCs w:val="28"/>
        </w:rPr>
        <w:t xml:space="preserve"> </w:t>
      </w:r>
      <w:r w:rsidRPr="00A310A6">
        <w:rPr>
          <w:sz w:val="28"/>
          <w:szCs w:val="28"/>
        </w:rPr>
        <w:t>индивидуальным</w:t>
      </w:r>
      <w:r>
        <w:rPr>
          <w:sz w:val="28"/>
          <w:szCs w:val="28"/>
        </w:rPr>
        <w:t xml:space="preserve"> </w:t>
      </w:r>
      <w:r w:rsidRPr="00A310A6">
        <w:rPr>
          <w:sz w:val="28"/>
          <w:szCs w:val="28"/>
        </w:rPr>
        <w:t>предпринимателям</w:t>
      </w:r>
      <w:r>
        <w:rPr>
          <w:sz w:val="28"/>
          <w:szCs w:val="28"/>
        </w:rPr>
        <w:t xml:space="preserve"> </w:t>
      </w:r>
      <w:r w:rsidRPr="00A310A6">
        <w:rPr>
          <w:sz w:val="28"/>
          <w:szCs w:val="28"/>
        </w:rPr>
        <w:t>разрешено</w:t>
      </w:r>
      <w:r>
        <w:rPr>
          <w:sz w:val="28"/>
          <w:szCs w:val="28"/>
        </w:rPr>
        <w:t xml:space="preserve"> </w:t>
      </w:r>
      <w:r w:rsidRPr="00A310A6">
        <w:rPr>
          <w:sz w:val="28"/>
          <w:szCs w:val="28"/>
        </w:rPr>
        <w:t>не</w:t>
      </w:r>
      <w:r>
        <w:rPr>
          <w:sz w:val="28"/>
          <w:szCs w:val="28"/>
        </w:rPr>
        <w:t xml:space="preserve"> </w:t>
      </w:r>
      <w:r w:rsidRPr="00A310A6">
        <w:rPr>
          <w:sz w:val="28"/>
          <w:szCs w:val="28"/>
        </w:rPr>
        <w:t>вести</w:t>
      </w:r>
      <w:r>
        <w:rPr>
          <w:sz w:val="28"/>
          <w:szCs w:val="28"/>
        </w:rPr>
        <w:t xml:space="preserve"> </w:t>
      </w:r>
      <w:r w:rsidRPr="00A310A6">
        <w:rPr>
          <w:sz w:val="28"/>
          <w:szCs w:val="28"/>
        </w:rPr>
        <w:t>бухгалтерский</w:t>
      </w:r>
      <w:r>
        <w:rPr>
          <w:sz w:val="28"/>
          <w:szCs w:val="28"/>
        </w:rPr>
        <w:t xml:space="preserve"> </w:t>
      </w:r>
      <w:r w:rsidRPr="00A310A6">
        <w:rPr>
          <w:sz w:val="28"/>
          <w:szCs w:val="28"/>
        </w:rPr>
        <w:t>учет</w:t>
      </w:r>
      <w:r>
        <w:rPr>
          <w:sz w:val="28"/>
          <w:szCs w:val="28"/>
        </w:rPr>
        <w:t xml:space="preserve"> </w:t>
      </w:r>
      <w:r w:rsidRPr="00A310A6">
        <w:rPr>
          <w:sz w:val="28"/>
          <w:szCs w:val="28"/>
        </w:rPr>
        <w:t>в</w:t>
      </w:r>
      <w:r>
        <w:rPr>
          <w:sz w:val="28"/>
          <w:szCs w:val="28"/>
        </w:rPr>
        <w:t xml:space="preserve"> </w:t>
      </w:r>
      <w:r w:rsidRPr="00A310A6">
        <w:rPr>
          <w:sz w:val="28"/>
          <w:szCs w:val="28"/>
        </w:rPr>
        <w:t>соответствии</w:t>
      </w:r>
      <w:r>
        <w:rPr>
          <w:sz w:val="28"/>
          <w:szCs w:val="28"/>
        </w:rPr>
        <w:t xml:space="preserve"> </w:t>
      </w:r>
      <w:r w:rsidRPr="00A310A6">
        <w:rPr>
          <w:sz w:val="28"/>
          <w:szCs w:val="28"/>
        </w:rPr>
        <w:t>с</w:t>
      </w:r>
      <w:r>
        <w:rPr>
          <w:sz w:val="28"/>
          <w:szCs w:val="28"/>
        </w:rPr>
        <w:t xml:space="preserve"> </w:t>
      </w:r>
      <w:r w:rsidRPr="00A310A6">
        <w:rPr>
          <w:sz w:val="28"/>
          <w:szCs w:val="28"/>
        </w:rPr>
        <w:t>положениями</w:t>
      </w:r>
      <w:r>
        <w:rPr>
          <w:sz w:val="28"/>
          <w:szCs w:val="28"/>
        </w:rPr>
        <w:t xml:space="preserve"> </w:t>
      </w:r>
      <w:r w:rsidRPr="00A310A6">
        <w:rPr>
          <w:sz w:val="28"/>
          <w:szCs w:val="28"/>
        </w:rPr>
        <w:t>ФЗ</w:t>
      </w:r>
      <w:r>
        <w:rPr>
          <w:sz w:val="28"/>
          <w:szCs w:val="28"/>
        </w:rPr>
        <w:t xml:space="preserve"> </w:t>
      </w:r>
      <w:r w:rsidRPr="00A310A6">
        <w:rPr>
          <w:sz w:val="28"/>
          <w:szCs w:val="28"/>
        </w:rPr>
        <w:t>«О</w:t>
      </w:r>
      <w:r>
        <w:rPr>
          <w:sz w:val="28"/>
          <w:szCs w:val="28"/>
        </w:rPr>
        <w:t xml:space="preserve"> </w:t>
      </w:r>
      <w:r w:rsidRPr="00A310A6">
        <w:rPr>
          <w:sz w:val="28"/>
          <w:szCs w:val="28"/>
        </w:rPr>
        <w:t>бухгалтерском</w:t>
      </w:r>
      <w:r>
        <w:rPr>
          <w:sz w:val="28"/>
          <w:szCs w:val="28"/>
        </w:rPr>
        <w:t xml:space="preserve"> </w:t>
      </w:r>
      <w:r w:rsidRPr="00A310A6">
        <w:rPr>
          <w:sz w:val="28"/>
          <w:szCs w:val="28"/>
        </w:rPr>
        <w:t>учете»,</w:t>
      </w:r>
      <w:r>
        <w:rPr>
          <w:sz w:val="28"/>
          <w:szCs w:val="28"/>
        </w:rPr>
        <w:t xml:space="preserve"> </w:t>
      </w:r>
      <w:r w:rsidRPr="00A310A6">
        <w:rPr>
          <w:sz w:val="28"/>
          <w:szCs w:val="28"/>
        </w:rPr>
        <w:t>но</w:t>
      </w:r>
      <w:r>
        <w:rPr>
          <w:sz w:val="28"/>
          <w:szCs w:val="28"/>
        </w:rPr>
        <w:t xml:space="preserve"> </w:t>
      </w:r>
      <w:r w:rsidRPr="00A310A6">
        <w:rPr>
          <w:sz w:val="28"/>
          <w:szCs w:val="28"/>
        </w:rPr>
        <w:t>учет</w:t>
      </w:r>
      <w:r>
        <w:rPr>
          <w:sz w:val="28"/>
          <w:szCs w:val="28"/>
        </w:rPr>
        <w:t xml:space="preserve"> </w:t>
      </w:r>
      <w:r w:rsidRPr="00A310A6">
        <w:rPr>
          <w:sz w:val="28"/>
          <w:szCs w:val="28"/>
        </w:rPr>
        <w:t>доходов</w:t>
      </w:r>
      <w:r>
        <w:rPr>
          <w:sz w:val="28"/>
          <w:szCs w:val="28"/>
        </w:rPr>
        <w:t xml:space="preserve"> </w:t>
      </w:r>
      <w:r w:rsidRPr="00A310A6">
        <w:rPr>
          <w:sz w:val="28"/>
          <w:szCs w:val="28"/>
        </w:rPr>
        <w:t>и</w:t>
      </w:r>
      <w:r>
        <w:rPr>
          <w:sz w:val="28"/>
          <w:szCs w:val="28"/>
        </w:rPr>
        <w:t xml:space="preserve"> </w:t>
      </w:r>
      <w:r w:rsidRPr="00A310A6">
        <w:rPr>
          <w:sz w:val="28"/>
          <w:szCs w:val="28"/>
        </w:rPr>
        <w:t>расходов</w:t>
      </w:r>
      <w:r>
        <w:rPr>
          <w:sz w:val="28"/>
          <w:szCs w:val="28"/>
        </w:rPr>
        <w:t xml:space="preserve"> </w:t>
      </w:r>
      <w:r w:rsidRPr="00A310A6">
        <w:rPr>
          <w:sz w:val="28"/>
          <w:szCs w:val="28"/>
        </w:rPr>
        <w:t>он</w:t>
      </w:r>
      <w:r w:rsidR="00AC6335">
        <w:rPr>
          <w:sz w:val="28"/>
          <w:szCs w:val="28"/>
        </w:rPr>
        <w:t>и</w:t>
      </w:r>
      <w:r>
        <w:rPr>
          <w:sz w:val="28"/>
          <w:szCs w:val="28"/>
        </w:rPr>
        <w:t xml:space="preserve"> </w:t>
      </w:r>
      <w:r w:rsidRPr="00A310A6">
        <w:rPr>
          <w:sz w:val="28"/>
          <w:szCs w:val="28"/>
        </w:rPr>
        <w:t>обязан</w:t>
      </w:r>
      <w:r w:rsidR="00AC6335">
        <w:rPr>
          <w:sz w:val="28"/>
          <w:szCs w:val="28"/>
        </w:rPr>
        <w:t>ы</w:t>
      </w:r>
      <w:r>
        <w:rPr>
          <w:sz w:val="28"/>
          <w:szCs w:val="28"/>
        </w:rPr>
        <w:t xml:space="preserve"> </w:t>
      </w:r>
      <w:r w:rsidRPr="00A310A6">
        <w:rPr>
          <w:sz w:val="28"/>
          <w:szCs w:val="28"/>
        </w:rPr>
        <w:t>осуществлять.</w:t>
      </w:r>
      <w:r>
        <w:rPr>
          <w:sz w:val="28"/>
          <w:szCs w:val="28"/>
        </w:rPr>
        <w:t xml:space="preserve"> </w:t>
      </w:r>
      <w:r w:rsidRPr="00A310A6">
        <w:rPr>
          <w:sz w:val="28"/>
          <w:szCs w:val="28"/>
        </w:rPr>
        <w:t>Обязательным</w:t>
      </w:r>
      <w:r>
        <w:rPr>
          <w:sz w:val="28"/>
          <w:szCs w:val="28"/>
        </w:rPr>
        <w:t xml:space="preserve"> </w:t>
      </w:r>
      <w:r w:rsidRPr="00A310A6">
        <w:rPr>
          <w:sz w:val="28"/>
          <w:szCs w:val="28"/>
        </w:rPr>
        <w:t>я</w:t>
      </w:r>
      <w:r w:rsidRPr="00A310A6">
        <w:rPr>
          <w:sz w:val="28"/>
          <w:szCs w:val="28"/>
        </w:rPr>
        <w:t>в</w:t>
      </w:r>
      <w:r w:rsidRPr="00A310A6">
        <w:rPr>
          <w:sz w:val="28"/>
          <w:szCs w:val="28"/>
        </w:rPr>
        <w:t>ляется</w:t>
      </w:r>
      <w:r>
        <w:rPr>
          <w:sz w:val="28"/>
          <w:szCs w:val="28"/>
        </w:rPr>
        <w:t xml:space="preserve"> </w:t>
      </w:r>
      <w:r w:rsidRPr="00A310A6">
        <w:rPr>
          <w:sz w:val="28"/>
          <w:szCs w:val="28"/>
        </w:rPr>
        <w:t>ведение</w:t>
      </w:r>
      <w:r>
        <w:rPr>
          <w:sz w:val="28"/>
          <w:szCs w:val="28"/>
        </w:rPr>
        <w:t xml:space="preserve"> </w:t>
      </w:r>
      <w:r w:rsidRPr="00A310A6">
        <w:rPr>
          <w:sz w:val="28"/>
          <w:szCs w:val="28"/>
        </w:rPr>
        <w:t>учета</w:t>
      </w:r>
      <w:r>
        <w:rPr>
          <w:sz w:val="28"/>
          <w:szCs w:val="28"/>
        </w:rPr>
        <w:t xml:space="preserve"> </w:t>
      </w:r>
      <w:r w:rsidRPr="00A310A6">
        <w:rPr>
          <w:sz w:val="28"/>
          <w:szCs w:val="28"/>
        </w:rPr>
        <w:t>расчетов</w:t>
      </w:r>
      <w:r>
        <w:rPr>
          <w:sz w:val="28"/>
          <w:szCs w:val="28"/>
        </w:rPr>
        <w:t xml:space="preserve"> </w:t>
      </w:r>
      <w:r w:rsidRPr="00A310A6">
        <w:rPr>
          <w:sz w:val="28"/>
          <w:szCs w:val="28"/>
        </w:rPr>
        <w:t>по</w:t>
      </w:r>
      <w:r>
        <w:rPr>
          <w:sz w:val="28"/>
          <w:szCs w:val="28"/>
        </w:rPr>
        <w:t xml:space="preserve"> </w:t>
      </w:r>
      <w:r w:rsidRPr="00A310A6">
        <w:rPr>
          <w:sz w:val="28"/>
          <w:szCs w:val="28"/>
        </w:rPr>
        <w:t>оплате</w:t>
      </w:r>
      <w:r>
        <w:rPr>
          <w:sz w:val="28"/>
          <w:szCs w:val="28"/>
        </w:rPr>
        <w:t xml:space="preserve"> </w:t>
      </w:r>
      <w:r w:rsidRPr="00A310A6">
        <w:rPr>
          <w:sz w:val="28"/>
          <w:szCs w:val="28"/>
        </w:rPr>
        <w:t>труда</w:t>
      </w:r>
      <w:r>
        <w:rPr>
          <w:sz w:val="28"/>
          <w:szCs w:val="28"/>
        </w:rPr>
        <w:t xml:space="preserve"> </w:t>
      </w:r>
      <w:r w:rsidRPr="00A310A6">
        <w:rPr>
          <w:sz w:val="28"/>
          <w:szCs w:val="28"/>
        </w:rPr>
        <w:t>с</w:t>
      </w:r>
      <w:r>
        <w:rPr>
          <w:sz w:val="28"/>
          <w:szCs w:val="28"/>
        </w:rPr>
        <w:t xml:space="preserve"> </w:t>
      </w:r>
      <w:r w:rsidRPr="00A310A6">
        <w:rPr>
          <w:sz w:val="28"/>
          <w:szCs w:val="28"/>
        </w:rPr>
        <w:t>наемными</w:t>
      </w:r>
      <w:r>
        <w:rPr>
          <w:sz w:val="28"/>
          <w:szCs w:val="28"/>
        </w:rPr>
        <w:t xml:space="preserve"> </w:t>
      </w:r>
      <w:r w:rsidRPr="00A310A6">
        <w:rPr>
          <w:sz w:val="28"/>
          <w:szCs w:val="28"/>
        </w:rPr>
        <w:t>работниками</w:t>
      </w:r>
      <w:r>
        <w:rPr>
          <w:sz w:val="28"/>
          <w:szCs w:val="28"/>
        </w:rPr>
        <w:t xml:space="preserve"> </w:t>
      </w:r>
      <w:r w:rsidRPr="00A310A6">
        <w:rPr>
          <w:sz w:val="28"/>
          <w:szCs w:val="28"/>
        </w:rPr>
        <w:t>с</w:t>
      </w:r>
      <w:r>
        <w:rPr>
          <w:sz w:val="28"/>
          <w:szCs w:val="28"/>
        </w:rPr>
        <w:t xml:space="preserve"> </w:t>
      </w:r>
      <w:r w:rsidRPr="00A310A6">
        <w:rPr>
          <w:sz w:val="28"/>
          <w:szCs w:val="28"/>
        </w:rPr>
        <w:t>учетом</w:t>
      </w:r>
      <w:r>
        <w:rPr>
          <w:sz w:val="28"/>
          <w:szCs w:val="28"/>
        </w:rPr>
        <w:t xml:space="preserve"> </w:t>
      </w:r>
      <w:r w:rsidRPr="00A310A6">
        <w:rPr>
          <w:sz w:val="28"/>
          <w:szCs w:val="28"/>
        </w:rPr>
        <w:t>требований</w:t>
      </w:r>
      <w:r>
        <w:rPr>
          <w:sz w:val="28"/>
          <w:szCs w:val="28"/>
        </w:rPr>
        <w:t xml:space="preserve"> </w:t>
      </w:r>
      <w:r w:rsidRPr="00A310A6">
        <w:rPr>
          <w:sz w:val="28"/>
          <w:szCs w:val="28"/>
        </w:rPr>
        <w:t>Трудового</w:t>
      </w:r>
      <w:r>
        <w:rPr>
          <w:sz w:val="28"/>
          <w:szCs w:val="28"/>
        </w:rPr>
        <w:t xml:space="preserve"> </w:t>
      </w:r>
      <w:r w:rsidR="00AC6335">
        <w:rPr>
          <w:sz w:val="28"/>
          <w:szCs w:val="28"/>
        </w:rPr>
        <w:t>к</w:t>
      </w:r>
      <w:r w:rsidRPr="00A310A6">
        <w:rPr>
          <w:sz w:val="28"/>
          <w:szCs w:val="28"/>
        </w:rPr>
        <w:t>одекса</w:t>
      </w:r>
      <w:r>
        <w:rPr>
          <w:sz w:val="28"/>
          <w:szCs w:val="28"/>
        </w:rPr>
        <w:t xml:space="preserve"> </w:t>
      </w:r>
      <w:r w:rsidRPr="00A310A6">
        <w:rPr>
          <w:sz w:val="28"/>
          <w:szCs w:val="28"/>
        </w:rPr>
        <w:t>РФ,</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операций</w:t>
      </w:r>
      <w:r>
        <w:rPr>
          <w:sz w:val="28"/>
          <w:szCs w:val="28"/>
        </w:rPr>
        <w:t xml:space="preserve"> </w:t>
      </w:r>
      <w:r w:rsidRPr="00A310A6">
        <w:rPr>
          <w:sz w:val="28"/>
          <w:szCs w:val="28"/>
        </w:rPr>
        <w:t>по</w:t>
      </w:r>
      <w:r>
        <w:rPr>
          <w:sz w:val="28"/>
          <w:szCs w:val="28"/>
        </w:rPr>
        <w:t xml:space="preserve"> </w:t>
      </w:r>
      <w:r w:rsidRPr="00A310A6">
        <w:rPr>
          <w:sz w:val="28"/>
          <w:szCs w:val="28"/>
        </w:rPr>
        <w:t>учету</w:t>
      </w:r>
      <w:r>
        <w:rPr>
          <w:sz w:val="28"/>
          <w:szCs w:val="28"/>
        </w:rPr>
        <w:t xml:space="preserve"> </w:t>
      </w:r>
      <w:r w:rsidRPr="00A310A6">
        <w:rPr>
          <w:sz w:val="28"/>
          <w:szCs w:val="28"/>
        </w:rPr>
        <w:t>рабочего</w:t>
      </w:r>
      <w:r>
        <w:rPr>
          <w:sz w:val="28"/>
          <w:szCs w:val="28"/>
        </w:rPr>
        <w:t xml:space="preserve"> </w:t>
      </w:r>
      <w:r w:rsidRPr="00A310A6">
        <w:rPr>
          <w:sz w:val="28"/>
          <w:szCs w:val="28"/>
        </w:rPr>
        <w:t>времени</w:t>
      </w:r>
      <w:r>
        <w:rPr>
          <w:sz w:val="28"/>
          <w:szCs w:val="28"/>
        </w:rPr>
        <w:t xml:space="preserve"> </w:t>
      </w:r>
      <w:r w:rsidRPr="00A310A6">
        <w:rPr>
          <w:sz w:val="28"/>
          <w:szCs w:val="28"/>
        </w:rPr>
        <w:t>и</w:t>
      </w:r>
      <w:r>
        <w:rPr>
          <w:sz w:val="28"/>
          <w:szCs w:val="28"/>
        </w:rPr>
        <w:t xml:space="preserve"> </w:t>
      </w:r>
      <w:r w:rsidRPr="00A310A6">
        <w:rPr>
          <w:sz w:val="28"/>
          <w:szCs w:val="28"/>
        </w:rPr>
        <w:t>расчетов</w:t>
      </w:r>
      <w:r>
        <w:rPr>
          <w:sz w:val="28"/>
          <w:szCs w:val="28"/>
        </w:rPr>
        <w:t xml:space="preserve"> </w:t>
      </w:r>
      <w:r w:rsidRPr="00A310A6">
        <w:rPr>
          <w:sz w:val="28"/>
          <w:szCs w:val="28"/>
        </w:rPr>
        <w:t>по</w:t>
      </w:r>
      <w:r>
        <w:rPr>
          <w:sz w:val="28"/>
          <w:szCs w:val="28"/>
        </w:rPr>
        <w:t xml:space="preserve"> </w:t>
      </w:r>
      <w:r w:rsidRPr="00A310A6">
        <w:rPr>
          <w:sz w:val="28"/>
          <w:szCs w:val="28"/>
        </w:rPr>
        <w:t>начислению</w:t>
      </w:r>
      <w:r>
        <w:rPr>
          <w:sz w:val="28"/>
          <w:szCs w:val="28"/>
        </w:rPr>
        <w:t xml:space="preserve"> </w:t>
      </w:r>
      <w:r w:rsidRPr="00A310A6">
        <w:rPr>
          <w:sz w:val="28"/>
          <w:szCs w:val="28"/>
        </w:rPr>
        <w:t>и</w:t>
      </w:r>
      <w:r>
        <w:rPr>
          <w:sz w:val="28"/>
          <w:szCs w:val="28"/>
        </w:rPr>
        <w:t xml:space="preserve"> </w:t>
      </w:r>
      <w:r w:rsidRPr="00A310A6">
        <w:rPr>
          <w:sz w:val="28"/>
          <w:szCs w:val="28"/>
        </w:rPr>
        <w:t>удержанию</w:t>
      </w:r>
      <w:r>
        <w:rPr>
          <w:sz w:val="28"/>
          <w:szCs w:val="28"/>
        </w:rPr>
        <w:t xml:space="preserve"> </w:t>
      </w:r>
      <w:r w:rsidRPr="00A310A6">
        <w:rPr>
          <w:sz w:val="28"/>
          <w:szCs w:val="28"/>
        </w:rPr>
        <w:t>из</w:t>
      </w:r>
      <w:r>
        <w:rPr>
          <w:sz w:val="28"/>
          <w:szCs w:val="28"/>
        </w:rPr>
        <w:t xml:space="preserve"> </w:t>
      </w:r>
      <w:r w:rsidRPr="00A310A6">
        <w:rPr>
          <w:sz w:val="28"/>
          <w:szCs w:val="28"/>
        </w:rPr>
        <w:t>заработной</w:t>
      </w:r>
      <w:r>
        <w:rPr>
          <w:sz w:val="28"/>
          <w:szCs w:val="28"/>
        </w:rPr>
        <w:t xml:space="preserve"> </w:t>
      </w:r>
      <w:r w:rsidRPr="00A310A6">
        <w:rPr>
          <w:sz w:val="28"/>
          <w:szCs w:val="28"/>
        </w:rPr>
        <w:t>платы.</w:t>
      </w:r>
    </w:p>
    <w:p w:rsidR="00E01D5C" w:rsidRPr="00A310A6" w:rsidRDefault="00E01D5C" w:rsidP="00F40063">
      <w:pPr>
        <w:ind w:firstLine="720"/>
        <w:jc w:val="both"/>
        <w:rPr>
          <w:sz w:val="28"/>
          <w:szCs w:val="28"/>
        </w:rPr>
      </w:pPr>
      <w:r w:rsidRPr="00A310A6">
        <w:rPr>
          <w:sz w:val="28"/>
          <w:szCs w:val="28"/>
        </w:rPr>
        <w:t>Особое</w:t>
      </w:r>
      <w:r>
        <w:rPr>
          <w:sz w:val="28"/>
          <w:szCs w:val="28"/>
        </w:rPr>
        <w:t xml:space="preserve"> </w:t>
      </w:r>
      <w:r w:rsidRPr="00A310A6">
        <w:rPr>
          <w:sz w:val="28"/>
          <w:szCs w:val="28"/>
        </w:rPr>
        <w:t>значение</w:t>
      </w:r>
      <w:r>
        <w:rPr>
          <w:sz w:val="28"/>
          <w:szCs w:val="28"/>
        </w:rPr>
        <w:t xml:space="preserve"> </w:t>
      </w:r>
      <w:r w:rsidRPr="00A310A6">
        <w:rPr>
          <w:sz w:val="28"/>
          <w:szCs w:val="28"/>
        </w:rPr>
        <w:t>имеет</w:t>
      </w:r>
      <w:r>
        <w:rPr>
          <w:sz w:val="28"/>
          <w:szCs w:val="28"/>
        </w:rPr>
        <w:t xml:space="preserve"> </w:t>
      </w:r>
      <w:r w:rsidRPr="00A310A6">
        <w:rPr>
          <w:sz w:val="28"/>
          <w:szCs w:val="28"/>
        </w:rPr>
        <w:t>осуществление</w:t>
      </w:r>
      <w:r>
        <w:rPr>
          <w:sz w:val="28"/>
          <w:szCs w:val="28"/>
        </w:rPr>
        <w:t xml:space="preserve"> </w:t>
      </w:r>
      <w:r w:rsidRPr="00A310A6">
        <w:rPr>
          <w:sz w:val="28"/>
          <w:szCs w:val="28"/>
        </w:rPr>
        <w:t>контроля</w:t>
      </w:r>
      <w:r>
        <w:rPr>
          <w:sz w:val="28"/>
          <w:szCs w:val="28"/>
        </w:rPr>
        <w:t xml:space="preserve"> </w:t>
      </w:r>
      <w:r w:rsidRPr="00A310A6">
        <w:rPr>
          <w:sz w:val="28"/>
          <w:szCs w:val="28"/>
        </w:rPr>
        <w:t>за</w:t>
      </w:r>
      <w:r>
        <w:rPr>
          <w:sz w:val="28"/>
          <w:szCs w:val="28"/>
        </w:rPr>
        <w:t xml:space="preserve"> </w:t>
      </w:r>
      <w:r w:rsidRPr="00A310A6">
        <w:rPr>
          <w:sz w:val="28"/>
          <w:szCs w:val="28"/>
        </w:rPr>
        <w:t>движением</w:t>
      </w:r>
      <w:r>
        <w:rPr>
          <w:sz w:val="28"/>
          <w:szCs w:val="28"/>
        </w:rPr>
        <w:t xml:space="preserve"> </w:t>
      </w:r>
      <w:r w:rsidRPr="00A310A6">
        <w:rPr>
          <w:sz w:val="28"/>
          <w:szCs w:val="28"/>
        </w:rPr>
        <w:t>наличных</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и</w:t>
      </w:r>
      <w:r>
        <w:rPr>
          <w:sz w:val="28"/>
          <w:szCs w:val="28"/>
        </w:rPr>
        <w:t xml:space="preserve"> </w:t>
      </w:r>
      <w:r w:rsidRPr="00A310A6">
        <w:rPr>
          <w:sz w:val="28"/>
          <w:szCs w:val="28"/>
        </w:rPr>
        <w:t>их</w:t>
      </w:r>
      <w:r>
        <w:rPr>
          <w:sz w:val="28"/>
          <w:szCs w:val="28"/>
        </w:rPr>
        <w:t xml:space="preserve"> </w:t>
      </w:r>
      <w:r w:rsidRPr="00A310A6">
        <w:rPr>
          <w:sz w:val="28"/>
          <w:szCs w:val="28"/>
        </w:rPr>
        <w:t>сохранностью.</w:t>
      </w:r>
      <w:r>
        <w:rPr>
          <w:sz w:val="28"/>
          <w:szCs w:val="28"/>
        </w:rPr>
        <w:t xml:space="preserve"> </w:t>
      </w:r>
    </w:p>
    <w:p w:rsidR="00E01D5C" w:rsidRPr="00A310A6" w:rsidRDefault="00E01D5C" w:rsidP="00F40063">
      <w:pPr>
        <w:ind w:firstLine="720"/>
        <w:jc w:val="both"/>
        <w:rPr>
          <w:sz w:val="28"/>
          <w:szCs w:val="28"/>
        </w:rPr>
      </w:pPr>
      <w:r w:rsidRPr="00A310A6">
        <w:rPr>
          <w:sz w:val="28"/>
          <w:szCs w:val="28"/>
        </w:rPr>
        <w:t>С</w:t>
      </w:r>
      <w:r>
        <w:rPr>
          <w:sz w:val="28"/>
          <w:szCs w:val="28"/>
        </w:rPr>
        <w:t xml:space="preserve"> </w:t>
      </w:r>
      <w:r w:rsidRPr="00A310A6">
        <w:rPr>
          <w:sz w:val="28"/>
          <w:szCs w:val="28"/>
        </w:rPr>
        <w:t>1</w:t>
      </w:r>
      <w:r>
        <w:rPr>
          <w:sz w:val="28"/>
          <w:szCs w:val="28"/>
        </w:rPr>
        <w:t xml:space="preserve"> </w:t>
      </w:r>
      <w:r w:rsidRPr="00A310A6">
        <w:rPr>
          <w:sz w:val="28"/>
          <w:szCs w:val="28"/>
        </w:rPr>
        <w:t>июня</w:t>
      </w:r>
      <w:r>
        <w:rPr>
          <w:sz w:val="28"/>
          <w:szCs w:val="28"/>
        </w:rPr>
        <w:t xml:space="preserve"> </w:t>
      </w:r>
      <w:r w:rsidRPr="00A310A6">
        <w:rPr>
          <w:sz w:val="28"/>
          <w:szCs w:val="28"/>
        </w:rPr>
        <w:t>2014</w:t>
      </w:r>
      <w:r>
        <w:rPr>
          <w:sz w:val="28"/>
          <w:szCs w:val="28"/>
        </w:rPr>
        <w:t xml:space="preserve"> </w:t>
      </w:r>
      <w:r w:rsidRPr="00A310A6">
        <w:rPr>
          <w:sz w:val="28"/>
          <w:szCs w:val="28"/>
        </w:rPr>
        <w:t>года</w:t>
      </w:r>
      <w:r>
        <w:rPr>
          <w:sz w:val="28"/>
          <w:szCs w:val="28"/>
        </w:rPr>
        <w:t xml:space="preserve"> </w:t>
      </w:r>
      <w:r w:rsidRPr="00A310A6">
        <w:rPr>
          <w:sz w:val="28"/>
          <w:szCs w:val="28"/>
        </w:rPr>
        <w:t>действует</w:t>
      </w:r>
      <w:r>
        <w:rPr>
          <w:sz w:val="28"/>
          <w:szCs w:val="28"/>
        </w:rPr>
        <w:t xml:space="preserve"> </w:t>
      </w:r>
      <w:r w:rsidRPr="00A310A6">
        <w:rPr>
          <w:sz w:val="28"/>
          <w:szCs w:val="28"/>
        </w:rPr>
        <w:t>Указание</w:t>
      </w:r>
      <w:r>
        <w:rPr>
          <w:sz w:val="28"/>
          <w:szCs w:val="28"/>
        </w:rPr>
        <w:t xml:space="preserve"> </w:t>
      </w:r>
      <w:r w:rsidRPr="00A310A6">
        <w:rPr>
          <w:sz w:val="28"/>
          <w:szCs w:val="28"/>
        </w:rPr>
        <w:t>Банка</w:t>
      </w:r>
      <w:r>
        <w:rPr>
          <w:sz w:val="28"/>
          <w:szCs w:val="28"/>
        </w:rPr>
        <w:t xml:space="preserve"> </w:t>
      </w:r>
      <w:r w:rsidRPr="00A310A6">
        <w:rPr>
          <w:sz w:val="28"/>
          <w:szCs w:val="28"/>
        </w:rPr>
        <w:t>России</w:t>
      </w:r>
      <w:r>
        <w:rPr>
          <w:sz w:val="28"/>
          <w:szCs w:val="28"/>
        </w:rPr>
        <w:t xml:space="preserve"> </w:t>
      </w:r>
      <w:r w:rsidRPr="00A310A6">
        <w:rPr>
          <w:sz w:val="28"/>
          <w:szCs w:val="28"/>
        </w:rPr>
        <w:t>«О</w:t>
      </w:r>
      <w:r>
        <w:rPr>
          <w:sz w:val="28"/>
          <w:szCs w:val="28"/>
        </w:rPr>
        <w:t xml:space="preserve"> </w:t>
      </w:r>
      <w:r w:rsidRPr="00A310A6">
        <w:rPr>
          <w:sz w:val="28"/>
          <w:szCs w:val="28"/>
        </w:rPr>
        <w:t>порядке</w:t>
      </w:r>
      <w:r>
        <w:rPr>
          <w:sz w:val="28"/>
          <w:szCs w:val="28"/>
        </w:rPr>
        <w:t xml:space="preserve"> </w:t>
      </w:r>
      <w:r w:rsidRPr="00A310A6">
        <w:rPr>
          <w:sz w:val="28"/>
          <w:szCs w:val="28"/>
        </w:rPr>
        <w:t>ведения</w:t>
      </w:r>
      <w:r>
        <w:rPr>
          <w:sz w:val="28"/>
          <w:szCs w:val="28"/>
        </w:rPr>
        <w:t xml:space="preserve"> </w:t>
      </w:r>
      <w:r w:rsidRPr="00A310A6">
        <w:rPr>
          <w:sz w:val="28"/>
          <w:szCs w:val="28"/>
        </w:rPr>
        <w:t>кассовых</w:t>
      </w:r>
      <w:r>
        <w:rPr>
          <w:sz w:val="28"/>
          <w:szCs w:val="28"/>
        </w:rPr>
        <w:t xml:space="preserve"> </w:t>
      </w:r>
      <w:r w:rsidRPr="00A310A6">
        <w:rPr>
          <w:sz w:val="28"/>
          <w:szCs w:val="28"/>
        </w:rPr>
        <w:t>операций</w:t>
      </w:r>
      <w:r>
        <w:rPr>
          <w:sz w:val="28"/>
          <w:szCs w:val="28"/>
        </w:rPr>
        <w:t xml:space="preserve"> </w:t>
      </w:r>
      <w:r w:rsidRPr="00A310A6">
        <w:rPr>
          <w:sz w:val="28"/>
          <w:szCs w:val="28"/>
        </w:rPr>
        <w:t>юридическими</w:t>
      </w:r>
      <w:r>
        <w:rPr>
          <w:sz w:val="28"/>
          <w:szCs w:val="28"/>
        </w:rPr>
        <w:t xml:space="preserve"> </w:t>
      </w:r>
      <w:r w:rsidRPr="00A310A6">
        <w:rPr>
          <w:sz w:val="28"/>
          <w:szCs w:val="28"/>
        </w:rPr>
        <w:t>лицами</w:t>
      </w:r>
      <w:r>
        <w:rPr>
          <w:sz w:val="28"/>
          <w:szCs w:val="28"/>
        </w:rPr>
        <w:t xml:space="preserve"> </w:t>
      </w:r>
      <w:r w:rsidRPr="00A310A6">
        <w:rPr>
          <w:sz w:val="28"/>
          <w:szCs w:val="28"/>
        </w:rPr>
        <w:t>и</w:t>
      </w:r>
      <w:r>
        <w:rPr>
          <w:sz w:val="28"/>
          <w:szCs w:val="28"/>
        </w:rPr>
        <w:t xml:space="preserve"> </w:t>
      </w:r>
      <w:r w:rsidRPr="00A310A6">
        <w:rPr>
          <w:sz w:val="28"/>
          <w:szCs w:val="28"/>
        </w:rPr>
        <w:t>упрощенном</w:t>
      </w:r>
      <w:r>
        <w:rPr>
          <w:sz w:val="28"/>
          <w:szCs w:val="28"/>
        </w:rPr>
        <w:t xml:space="preserve"> </w:t>
      </w:r>
      <w:r w:rsidRPr="00A310A6">
        <w:rPr>
          <w:sz w:val="28"/>
          <w:szCs w:val="28"/>
        </w:rPr>
        <w:t>порядке</w:t>
      </w:r>
      <w:r>
        <w:rPr>
          <w:sz w:val="28"/>
          <w:szCs w:val="28"/>
        </w:rPr>
        <w:t xml:space="preserve"> </w:t>
      </w:r>
      <w:r w:rsidRPr="00A310A6">
        <w:rPr>
          <w:sz w:val="28"/>
          <w:szCs w:val="28"/>
        </w:rPr>
        <w:t>ведения</w:t>
      </w:r>
      <w:r>
        <w:rPr>
          <w:sz w:val="28"/>
          <w:szCs w:val="28"/>
        </w:rPr>
        <w:t xml:space="preserve"> </w:t>
      </w:r>
      <w:r w:rsidRPr="00A310A6">
        <w:rPr>
          <w:sz w:val="28"/>
          <w:szCs w:val="28"/>
        </w:rPr>
        <w:t>касс</w:t>
      </w:r>
      <w:r w:rsidRPr="00A310A6">
        <w:rPr>
          <w:sz w:val="28"/>
          <w:szCs w:val="28"/>
        </w:rPr>
        <w:t>о</w:t>
      </w:r>
      <w:r w:rsidRPr="00A310A6">
        <w:rPr>
          <w:sz w:val="28"/>
          <w:szCs w:val="28"/>
        </w:rPr>
        <w:t>вых</w:t>
      </w:r>
      <w:r>
        <w:rPr>
          <w:sz w:val="28"/>
          <w:szCs w:val="28"/>
        </w:rPr>
        <w:t xml:space="preserve"> </w:t>
      </w:r>
      <w:r w:rsidRPr="00A310A6">
        <w:rPr>
          <w:sz w:val="28"/>
          <w:szCs w:val="28"/>
        </w:rPr>
        <w:t>операций</w:t>
      </w:r>
      <w:r>
        <w:rPr>
          <w:sz w:val="28"/>
          <w:szCs w:val="28"/>
        </w:rPr>
        <w:t xml:space="preserve"> </w:t>
      </w:r>
      <w:r w:rsidRPr="00A310A6">
        <w:rPr>
          <w:sz w:val="28"/>
          <w:szCs w:val="28"/>
        </w:rPr>
        <w:t>индивидуальными</w:t>
      </w:r>
      <w:r>
        <w:rPr>
          <w:sz w:val="28"/>
          <w:szCs w:val="28"/>
        </w:rPr>
        <w:t xml:space="preserve"> </w:t>
      </w:r>
      <w:r w:rsidRPr="00A310A6">
        <w:rPr>
          <w:sz w:val="28"/>
          <w:szCs w:val="28"/>
        </w:rPr>
        <w:t>предпринимателями</w:t>
      </w:r>
      <w:r>
        <w:rPr>
          <w:sz w:val="28"/>
          <w:szCs w:val="28"/>
        </w:rPr>
        <w:t xml:space="preserve"> </w:t>
      </w:r>
      <w:r w:rsidRPr="00A310A6">
        <w:rPr>
          <w:sz w:val="28"/>
          <w:szCs w:val="28"/>
        </w:rPr>
        <w:t>и</w:t>
      </w:r>
      <w:r>
        <w:rPr>
          <w:sz w:val="28"/>
          <w:szCs w:val="28"/>
        </w:rPr>
        <w:t xml:space="preserve"> </w:t>
      </w:r>
      <w:r w:rsidRPr="00A310A6">
        <w:rPr>
          <w:sz w:val="28"/>
          <w:szCs w:val="28"/>
        </w:rPr>
        <w:t>субъектами</w:t>
      </w:r>
      <w:r>
        <w:rPr>
          <w:sz w:val="28"/>
          <w:szCs w:val="28"/>
        </w:rPr>
        <w:t xml:space="preserve"> </w:t>
      </w:r>
      <w:r w:rsidRPr="00A310A6">
        <w:rPr>
          <w:sz w:val="28"/>
          <w:szCs w:val="28"/>
        </w:rPr>
        <w:t>малого</w:t>
      </w:r>
      <w:r>
        <w:rPr>
          <w:sz w:val="28"/>
          <w:szCs w:val="28"/>
        </w:rPr>
        <w:t xml:space="preserve"> </w:t>
      </w:r>
      <w:r w:rsidRPr="00A310A6">
        <w:rPr>
          <w:sz w:val="28"/>
          <w:szCs w:val="28"/>
        </w:rPr>
        <w:t>пре</w:t>
      </w:r>
      <w:r w:rsidRPr="00A310A6">
        <w:rPr>
          <w:sz w:val="28"/>
          <w:szCs w:val="28"/>
        </w:rPr>
        <w:t>д</w:t>
      </w:r>
      <w:r w:rsidRPr="00A310A6">
        <w:rPr>
          <w:sz w:val="28"/>
          <w:szCs w:val="28"/>
        </w:rPr>
        <w:t>принимательства»</w:t>
      </w:r>
      <w:r>
        <w:rPr>
          <w:sz w:val="28"/>
          <w:szCs w:val="28"/>
        </w:rPr>
        <w:t xml:space="preserve"> </w:t>
      </w:r>
      <w:r w:rsidRPr="00A310A6">
        <w:rPr>
          <w:sz w:val="28"/>
          <w:szCs w:val="28"/>
        </w:rPr>
        <w:t>от</w:t>
      </w:r>
      <w:r>
        <w:rPr>
          <w:sz w:val="28"/>
          <w:szCs w:val="28"/>
        </w:rPr>
        <w:t xml:space="preserve"> </w:t>
      </w:r>
      <w:r w:rsidRPr="00A310A6">
        <w:rPr>
          <w:sz w:val="28"/>
          <w:szCs w:val="28"/>
        </w:rPr>
        <w:t>11.03.14</w:t>
      </w:r>
      <w:r>
        <w:rPr>
          <w:sz w:val="28"/>
          <w:szCs w:val="28"/>
        </w:rPr>
        <w:t xml:space="preserve"> </w:t>
      </w:r>
      <w:r w:rsidR="0053535D">
        <w:rPr>
          <w:sz w:val="28"/>
          <w:szCs w:val="28"/>
        </w:rPr>
        <w:t xml:space="preserve">г. </w:t>
      </w:r>
      <w:r w:rsidRPr="00A310A6">
        <w:rPr>
          <w:sz w:val="28"/>
          <w:szCs w:val="28"/>
        </w:rPr>
        <w:t>№</w:t>
      </w:r>
      <w:r>
        <w:rPr>
          <w:sz w:val="28"/>
          <w:szCs w:val="28"/>
        </w:rPr>
        <w:t xml:space="preserve"> </w:t>
      </w:r>
      <w:r w:rsidRPr="00A310A6">
        <w:rPr>
          <w:sz w:val="28"/>
          <w:szCs w:val="28"/>
        </w:rPr>
        <w:t>3210-У</w:t>
      </w:r>
      <w:r>
        <w:rPr>
          <w:sz w:val="28"/>
          <w:szCs w:val="28"/>
        </w:rPr>
        <w:t xml:space="preserve"> </w:t>
      </w:r>
      <w:r w:rsidRPr="00A310A6">
        <w:rPr>
          <w:sz w:val="28"/>
          <w:szCs w:val="28"/>
        </w:rPr>
        <w:t>[6],</w:t>
      </w:r>
      <w:r>
        <w:rPr>
          <w:sz w:val="28"/>
          <w:szCs w:val="28"/>
        </w:rPr>
        <w:t xml:space="preserve"> </w:t>
      </w:r>
      <w:r w:rsidRPr="00A310A6">
        <w:rPr>
          <w:sz w:val="28"/>
          <w:szCs w:val="28"/>
        </w:rPr>
        <w:t>которым</w:t>
      </w:r>
      <w:r>
        <w:rPr>
          <w:sz w:val="28"/>
          <w:szCs w:val="28"/>
        </w:rPr>
        <w:t xml:space="preserve"> </w:t>
      </w:r>
      <w:r w:rsidR="0053535D">
        <w:rPr>
          <w:sz w:val="28"/>
          <w:szCs w:val="28"/>
        </w:rPr>
        <w:t>регулируе</w:t>
      </w:r>
      <w:r w:rsidRPr="00A310A6">
        <w:rPr>
          <w:sz w:val="28"/>
          <w:szCs w:val="28"/>
        </w:rPr>
        <w:t>тся</w:t>
      </w:r>
      <w:r>
        <w:rPr>
          <w:sz w:val="28"/>
          <w:szCs w:val="28"/>
        </w:rPr>
        <w:t xml:space="preserve"> </w:t>
      </w:r>
      <w:r w:rsidRPr="00A310A6">
        <w:rPr>
          <w:sz w:val="28"/>
          <w:szCs w:val="28"/>
        </w:rPr>
        <w:t>ведение</w:t>
      </w:r>
      <w:r>
        <w:rPr>
          <w:sz w:val="28"/>
          <w:szCs w:val="28"/>
        </w:rPr>
        <w:t xml:space="preserve"> </w:t>
      </w:r>
      <w:r w:rsidRPr="00A310A6">
        <w:rPr>
          <w:sz w:val="28"/>
          <w:szCs w:val="28"/>
        </w:rPr>
        <w:t>кассовых</w:t>
      </w:r>
      <w:r>
        <w:rPr>
          <w:sz w:val="28"/>
          <w:szCs w:val="28"/>
        </w:rPr>
        <w:t xml:space="preserve"> </w:t>
      </w:r>
      <w:r w:rsidRPr="00A310A6">
        <w:rPr>
          <w:sz w:val="28"/>
          <w:szCs w:val="28"/>
        </w:rPr>
        <w:t>операций.</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Основные</w:t>
      </w:r>
      <w:r>
        <w:rPr>
          <w:sz w:val="28"/>
          <w:szCs w:val="28"/>
        </w:rPr>
        <w:t xml:space="preserve"> </w:t>
      </w:r>
      <w:r w:rsidRPr="00A310A6">
        <w:rPr>
          <w:sz w:val="28"/>
          <w:szCs w:val="28"/>
        </w:rPr>
        <w:t>принципы</w:t>
      </w:r>
      <w:r>
        <w:rPr>
          <w:sz w:val="28"/>
          <w:szCs w:val="28"/>
        </w:rPr>
        <w:t xml:space="preserve"> </w:t>
      </w:r>
      <w:r w:rsidRPr="00A310A6">
        <w:rPr>
          <w:sz w:val="28"/>
          <w:szCs w:val="28"/>
        </w:rPr>
        <w:t>и</w:t>
      </w:r>
      <w:r>
        <w:rPr>
          <w:sz w:val="28"/>
          <w:szCs w:val="28"/>
        </w:rPr>
        <w:t xml:space="preserve"> </w:t>
      </w:r>
      <w:r w:rsidRPr="00A310A6">
        <w:rPr>
          <w:sz w:val="28"/>
          <w:szCs w:val="28"/>
        </w:rPr>
        <w:t>требования</w:t>
      </w:r>
      <w:r>
        <w:rPr>
          <w:sz w:val="28"/>
          <w:szCs w:val="28"/>
        </w:rPr>
        <w:t xml:space="preserve"> </w:t>
      </w:r>
      <w:r w:rsidRPr="00A310A6">
        <w:rPr>
          <w:sz w:val="28"/>
          <w:szCs w:val="28"/>
        </w:rPr>
        <w:t>по</w:t>
      </w:r>
      <w:r>
        <w:rPr>
          <w:sz w:val="28"/>
          <w:szCs w:val="28"/>
        </w:rPr>
        <w:t xml:space="preserve"> </w:t>
      </w:r>
      <w:r w:rsidRPr="00A310A6">
        <w:rPr>
          <w:sz w:val="28"/>
          <w:szCs w:val="28"/>
        </w:rPr>
        <w:t>оформлению</w:t>
      </w:r>
      <w:r>
        <w:rPr>
          <w:sz w:val="28"/>
          <w:szCs w:val="28"/>
        </w:rPr>
        <w:t xml:space="preserve"> </w:t>
      </w:r>
      <w:r w:rsidRPr="00A310A6">
        <w:rPr>
          <w:sz w:val="28"/>
          <w:szCs w:val="28"/>
        </w:rPr>
        <w:t>кассовых</w:t>
      </w:r>
      <w:r>
        <w:rPr>
          <w:sz w:val="28"/>
          <w:szCs w:val="28"/>
        </w:rPr>
        <w:t xml:space="preserve"> </w:t>
      </w:r>
      <w:r w:rsidRPr="00A310A6">
        <w:rPr>
          <w:sz w:val="28"/>
          <w:szCs w:val="28"/>
        </w:rPr>
        <w:t>операций</w:t>
      </w:r>
      <w:r>
        <w:rPr>
          <w:sz w:val="28"/>
          <w:szCs w:val="28"/>
        </w:rPr>
        <w:t xml:space="preserve"> </w:t>
      </w:r>
      <w:r w:rsidRPr="00A310A6">
        <w:rPr>
          <w:sz w:val="28"/>
          <w:szCs w:val="28"/>
        </w:rPr>
        <w:t>остались</w:t>
      </w:r>
      <w:r>
        <w:rPr>
          <w:sz w:val="28"/>
          <w:szCs w:val="28"/>
        </w:rPr>
        <w:t xml:space="preserve"> </w:t>
      </w:r>
      <w:r w:rsidRPr="00A310A6">
        <w:rPr>
          <w:sz w:val="28"/>
          <w:szCs w:val="28"/>
        </w:rPr>
        <w:t>без</w:t>
      </w:r>
      <w:r>
        <w:rPr>
          <w:sz w:val="28"/>
          <w:szCs w:val="28"/>
        </w:rPr>
        <w:t xml:space="preserve"> </w:t>
      </w:r>
      <w:r w:rsidRPr="00A310A6">
        <w:rPr>
          <w:sz w:val="28"/>
          <w:szCs w:val="28"/>
        </w:rPr>
        <w:t>изменения,</w:t>
      </w:r>
      <w:r>
        <w:rPr>
          <w:sz w:val="28"/>
          <w:szCs w:val="28"/>
        </w:rPr>
        <w:t xml:space="preserve"> </w:t>
      </w:r>
      <w:r w:rsidRPr="00A310A6">
        <w:rPr>
          <w:sz w:val="28"/>
          <w:szCs w:val="28"/>
        </w:rPr>
        <w:t>но</w:t>
      </w:r>
      <w:r>
        <w:rPr>
          <w:sz w:val="28"/>
          <w:szCs w:val="28"/>
        </w:rPr>
        <w:t xml:space="preserve"> </w:t>
      </w:r>
      <w:r w:rsidRPr="00A310A6">
        <w:rPr>
          <w:sz w:val="28"/>
          <w:szCs w:val="28"/>
        </w:rPr>
        <w:t>индивидуальным</w:t>
      </w:r>
      <w:r>
        <w:rPr>
          <w:sz w:val="28"/>
          <w:szCs w:val="28"/>
        </w:rPr>
        <w:t xml:space="preserve"> </w:t>
      </w:r>
      <w:r w:rsidRPr="00A310A6">
        <w:rPr>
          <w:sz w:val="28"/>
          <w:szCs w:val="28"/>
        </w:rPr>
        <w:t>предпринимателям</w:t>
      </w:r>
      <w:r>
        <w:rPr>
          <w:sz w:val="28"/>
          <w:szCs w:val="28"/>
        </w:rPr>
        <w:t xml:space="preserve"> </w:t>
      </w:r>
      <w:r w:rsidRPr="00A310A6">
        <w:rPr>
          <w:sz w:val="28"/>
          <w:szCs w:val="28"/>
        </w:rPr>
        <w:t>разрешено</w:t>
      </w:r>
      <w:r>
        <w:rPr>
          <w:sz w:val="28"/>
          <w:szCs w:val="28"/>
        </w:rPr>
        <w:t xml:space="preserve"> </w:t>
      </w:r>
      <w:r w:rsidRPr="00A310A6">
        <w:rPr>
          <w:sz w:val="28"/>
          <w:szCs w:val="28"/>
        </w:rPr>
        <w:t>не</w:t>
      </w:r>
      <w:r>
        <w:rPr>
          <w:sz w:val="28"/>
          <w:szCs w:val="28"/>
        </w:rPr>
        <w:t xml:space="preserve"> </w:t>
      </w:r>
      <w:r w:rsidRPr="00A310A6">
        <w:rPr>
          <w:sz w:val="28"/>
          <w:szCs w:val="28"/>
        </w:rPr>
        <w:t>применять</w:t>
      </w:r>
      <w:r>
        <w:rPr>
          <w:sz w:val="28"/>
          <w:szCs w:val="28"/>
        </w:rPr>
        <w:t xml:space="preserve"> </w:t>
      </w:r>
      <w:r w:rsidRPr="00A310A6">
        <w:rPr>
          <w:sz w:val="28"/>
          <w:szCs w:val="28"/>
        </w:rPr>
        <w:t>лимит</w:t>
      </w:r>
      <w:r>
        <w:rPr>
          <w:sz w:val="28"/>
          <w:szCs w:val="28"/>
        </w:rPr>
        <w:t xml:space="preserve"> </w:t>
      </w:r>
      <w:r w:rsidRPr="00A310A6">
        <w:rPr>
          <w:sz w:val="28"/>
          <w:szCs w:val="28"/>
        </w:rPr>
        <w:t>остатка</w:t>
      </w:r>
      <w:r>
        <w:rPr>
          <w:sz w:val="28"/>
          <w:szCs w:val="28"/>
        </w:rPr>
        <w:t xml:space="preserve"> </w:t>
      </w:r>
      <w:r w:rsidRPr="00A310A6">
        <w:rPr>
          <w:sz w:val="28"/>
          <w:szCs w:val="28"/>
        </w:rPr>
        <w:t>наличных,</w:t>
      </w:r>
      <w:r>
        <w:rPr>
          <w:sz w:val="28"/>
          <w:szCs w:val="28"/>
        </w:rPr>
        <w:t xml:space="preserve"> </w:t>
      </w:r>
      <w:r w:rsidRPr="00A310A6">
        <w:rPr>
          <w:sz w:val="28"/>
          <w:szCs w:val="28"/>
        </w:rPr>
        <w:t>не</w:t>
      </w:r>
      <w:r>
        <w:rPr>
          <w:sz w:val="28"/>
          <w:szCs w:val="28"/>
        </w:rPr>
        <w:t xml:space="preserve"> </w:t>
      </w:r>
      <w:r w:rsidRPr="00A310A6">
        <w:rPr>
          <w:sz w:val="28"/>
          <w:szCs w:val="28"/>
        </w:rPr>
        <w:t>составлять</w:t>
      </w:r>
      <w:r>
        <w:rPr>
          <w:sz w:val="28"/>
          <w:szCs w:val="28"/>
        </w:rPr>
        <w:t xml:space="preserve"> </w:t>
      </w:r>
      <w:r w:rsidRPr="00A310A6">
        <w:rPr>
          <w:sz w:val="28"/>
          <w:szCs w:val="28"/>
        </w:rPr>
        <w:t>кассовые</w:t>
      </w:r>
      <w:r>
        <w:rPr>
          <w:sz w:val="28"/>
          <w:szCs w:val="28"/>
        </w:rPr>
        <w:t xml:space="preserve"> </w:t>
      </w:r>
      <w:r w:rsidRPr="00A310A6">
        <w:rPr>
          <w:sz w:val="28"/>
          <w:szCs w:val="28"/>
        </w:rPr>
        <w:t>документы</w:t>
      </w:r>
      <w:r>
        <w:rPr>
          <w:sz w:val="28"/>
          <w:szCs w:val="28"/>
        </w:rPr>
        <w:t xml:space="preserve"> </w:t>
      </w:r>
      <w:r w:rsidRPr="00A310A6">
        <w:rPr>
          <w:sz w:val="28"/>
          <w:szCs w:val="28"/>
        </w:rPr>
        <w:t>и</w:t>
      </w:r>
      <w:r>
        <w:rPr>
          <w:sz w:val="28"/>
          <w:szCs w:val="28"/>
        </w:rPr>
        <w:t xml:space="preserve"> </w:t>
      </w:r>
      <w:r w:rsidRPr="00A310A6">
        <w:rPr>
          <w:sz w:val="28"/>
          <w:szCs w:val="28"/>
        </w:rPr>
        <w:t>не</w:t>
      </w:r>
      <w:r>
        <w:rPr>
          <w:sz w:val="28"/>
          <w:szCs w:val="28"/>
        </w:rPr>
        <w:t xml:space="preserve"> </w:t>
      </w:r>
      <w:r w:rsidRPr="00A310A6">
        <w:rPr>
          <w:sz w:val="28"/>
          <w:szCs w:val="28"/>
        </w:rPr>
        <w:t>вести</w:t>
      </w:r>
      <w:r>
        <w:rPr>
          <w:sz w:val="28"/>
          <w:szCs w:val="28"/>
        </w:rPr>
        <w:t xml:space="preserve"> </w:t>
      </w:r>
      <w:r w:rsidRPr="00A310A6">
        <w:rPr>
          <w:sz w:val="28"/>
          <w:szCs w:val="28"/>
        </w:rPr>
        <w:lastRenderedPageBreak/>
        <w:t>кассовую</w:t>
      </w:r>
      <w:r>
        <w:rPr>
          <w:sz w:val="28"/>
          <w:szCs w:val="28"/>
        </w:rPr>
        <w:t xml:space="preserve"> </w:t>
      </w:r>
      <w:r w:rsidRPr="00A310A6">
        <w:rPr>
          <w:sz w:val="28"/>
          <w:szCs w:val="28"/>
        </w:rPr>
        <w:t>книгу.</w:t>
      </w:r>
      <w:r>
        <w:rPr>
          <w:sz w:val="28"/>
          <w:szCs w:val="28"/>
        </w:rPr>
        <w:t xml:space="preserve"> </w:t>
      </w:r>
      <w:r w:rsidRPr="00A310A6">
        <w:rPr>
          <w:sz w:val="28"/>
          <w:szCs w:val="28"/>
        </w:rPr>
        <w:t>В</w:t>
      </w:r>
      <w:r>
        <w:rPr>
          <w:sz w:val="28"/>
          <w:szCs w:val="28"/>
        </w:rPr>
        <w:t xml:space="preserve"> </w:t>
      </w:r>
      <w:r w:rsidRPr="00A310A6">
        <w:rPr>
          <w:sz w:val="28"/>
          <w:szCs w:val="28"/>
        </w:rPr>
        <w:t>остальных</w:t>
      </w:r>
      <w:r>
        <w:rPr>
          <w:sz w:val="28"/>
          <w:szCs w:val="28"/>
        </w:rPr>
        <w:t xml:space="preserve"> </w:t>
      </w:r>
      <w:r w:rsidRPr="00A310A6">
        <w:rPr>
          <w:sz w:val="28"/>
          <w:szCs w:val="28"/>
        </w:rPr>
        <w:t>случаях</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обязаны</w:t>
      </w:r>
      <w:r>
        <w:rPr>
          <w:sz w:val="28"/>
          <w:szCs w:val="28"/>
        </w:rPr>
        <w:t xml:space="preserve"> </w:t>
      </w:r>
      <w:r w:rsidRPr="00A310A6">
        <w:rPr>
          <w:sz w:val="28"/>
          <w:szCs w:val="28"/>
        </w:rPr>
        <w:t>полностью</w:t>
      </w:r>
      <w:r>
        <w:rPr>
          <w:sz w:val="28"/>
          <w:szCs w:val="28"/>
        </w:rPr>
        <w:t xml:space="preserve"> </w:t>
      </w:r>
      <w:r w:rsidRPr="00A310A6">
        <w:rPr>
          <w:sz w:val="28"/>
          <w:szCs w:val="28"/>
        </w:rPr>
        <w:t>с</w:t>
      </w:r>
      <w:r w:rsidRPr="00A310A6">
        <w:rPr>
          <w:sz w:val="28"/>
          <w:szCs w:val="28"/>
        </w:rPr>
        <w:t>о</w:t>
      </w:r>
      <w:r w:rsidRPr="00A310A6">
        <w:rPr>
          <w:sz w:val="28"/>
          <w:szCs w:val="28"/>
        </w:rPr>
        <w:t>блюдать</w:t>
      </w:r>
      <w:r>
        <w:rPr>
          <w:sz w:val="28"/>
          <w:szCs w:val="28"/>
        </w:rPr>
        <w:t xml:space="preserve"> </w:t>
      </w:r>
      <w:r w:rsidRPr="00A310A6">
        <w:rPr>
          <w:sz w:val="28"/>
          <w:szCs w:val="28"/>
        </w:rPr>
        <w:t>правила</w:t>
      </w:r>
      <w:r>
        <w:rPr>
          <w:sz w:val="28"/>
          <w:szCs w:val="28"/>
        </w:rPr>
        <w:t xml:space="preserve"> </w:t>
      </w:r>
      <w:r w:rsidRPr="00A310A6">
        <w:rPr>
          <w:sz w:val="28"/>
          <w:szCs w:val="28"/>
        </w:rPr>
        <w:t>ведения</w:t>
      </w:r>
      <w:r>
        <w:rPr>
          <w:sz w:val="28"/>
          <w:szCs w:val="28"/>
        </w:rPr>
        <w:t xml:space="preserve"> </w:t>
      </w:r>
      <w:r w:rsidRPr="00A310A6">
        <w:rPr>
          <w:sz w:val="28"/>
          <w:szCs w:val="28"/>
        </w:rPr>
        <w:t>кассовых</w:t>
      </w:r>
      <w:r>
        <w:rPr>
          <w:sz w:val="28"/>
          <w:szCs w:val="28"/>
        </w:rPr>
        <w:t xml:space="preserve"> </w:t>
      </w:r>
      <w:r w:rsidRPr="00A310A6">
        <w:rPr>
          <w:sz w:val="28"/>
          <w:szCs w:val="28"/>
        </w:rPr>
        <w:t>операций.</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Данное</w:t>
      </w:r>
      <w:r>
        <w:rPr>
          <w:sz w:val="28"/>
          <w:szCs w:val="28"/>
        </w:rPr>
        <w:t xml:space="preserve"> </w:t>
      </w:r>
      <w:r w:rsidRPr="00A310A6">
        <w:rPr>
          <w:sz w:val="28"/>
          <w:szCs w:val="28"/>
        </w:rPr>
        <w:t>послабление</w:t>
      </w:r>
      <w:r>
        <w:rPr>
          <w:sz w:val="28"/>
          <w:szCs w:val="28"/>
        </w:rPr>
        <w:t xml:space="preserve"> </w:t>
      </w:r>
      <w:r w:rsidRPr="00A310A6">
        <w:rPr>
          <w:sz w:val="28"/>
          <w:szCs w:val="28"/>
        </w:rPr>
        <w:t>относится</w:t>
      </w:r>
      <w:r>
        <w:rPr>
          <w:sz w:val="28"/>
          <w:szCs w:val="28"/>
        </w:rPr>
        <w:t xml:space="preserve"> </w:t>
      </w:r>
      <w:r w:rsidRPr="00A310A6">
        <w:rPr>
          <w:sz w:val="28"/>
          <w:szCs w:val="28"/>
        </w:rPr>
        <w:t>не</w:t>
      </w:r>
      <w:r>
        <w:rPr>
          <w:sz w:val="28"/>
          <w:szCs w:val="28"/>
        </w:rPr>
        <w:t xml:space="preserve"> </w:t>
      </w:r>
      <w:r w:rsidRPr="00A310A6">
        <w:rPr>
          <w:sz w:val="28"/>
          <w:szCs w:val="28"/>
        </w:rPr>
        <w:t>ко</w:t>
      </w:r>
      <w:r>
        <w:rPr>
          <w:sz w:val="28"/>
          <w:szCs w:val="28"/>
        </w:rPr>
        <w:t xml:space="preserve"> </w:t>
      </w:r>
      <w:r w:rsidRPr="00A310A6">
        <w:rPr>
          <w:sz w:val="28"/>
          <w:szCs w:val="28"/>
        </w:rPr>
        <w:t>всем</w:t>
      </w:r>
      <w:r>
        <w:rPr>
          <w:sz w:val="28"/>
          <w:szCs w:val="28"/>
        </w:rPr>
        <w:t xml:space="preserve"> </w:t>
      </w:r>
      <w:r w:rsidRPr="00A310A6">
        <w:rPr>
          <w:sz w:val="28"/>
          <w:szCs w:val="28"/>
        </w:rPr>
        <w:t>индивидуальным</w:t>
      </w:r>
      <w:r>
        <w:rPr>
          <w:sz w:val="28"/>
          <w:szCs w:val="28"/>
        </w:rPr>
        <w:t xml:space="preserve"> </w:t>
      </w:r>
      <w:r w:rsidRPr="00A310A6">
        <w:rPr>
          <w:sz w:val="28"/>
          <w:szCs w:val="28"/>
        </w:rPr>
        <w:t>предприним</w:t>
      </w:r>
      <w:r w:rsidRPr="00A310A6">
        <w:rPr>
          <w:sz w:val="28"/>
          <w:szCs w:val="28"/>
        </w:rPr>
        <w:t>а</w:t>
      </w:r>
      <w:r w:rsidRPr="00A310A6">
        <w:rPr>
          <w:sz w:val="28"/>
          <w:szCs w:val="28"/>
        </w:rPr>
        <w:t>телям,</w:t>
      </w:r>
      <w:r>
        <w:rPr>
          <w:sz w:val="28"/>
          <w:szCs w:val="28"/>
        </w:rPr>
        <w:t xml:space="preserve"> </w:t>
      </w:r>
      <w:r w:rsidRPr="00A310A6">
        <w:rPr>
          <w:sz w:val="28"/>
          <w:szCs w:val="28"/>
        </w:rPr>
        <w:t>а</w:t>
      </w:r>
      <w:r>
        <w:rPr>
          <w:sz w:val="28"/>
          <w:szCs w:val="28"/>
        </w:rPr>
        <w:t xml:space="preserve"> </w:t>
      </w:r>
      <w:r w:rsidRPr="00A310A6">
        <w:rPr>
          <w:sz w:val="28"/>
          <w:szCs w:val="28"/>
        </w:rPr>
        <w:t>только</w:t>
      </w:r>
      <w:r>
        <w:rPr>
          <w:sz w:val="28"/>
          <w:szCs w:val="28"/>
        </w:rPr>
        <w:t xml:space="preserve"> </w:t>
      </w:r>
      <w:r w:rsidRPr="00A310A6">
        <w:rPr>
          <w:sz w:val="28"/>
          <w:szCs w:val="28"/>
        </w:rPr>
        <w:t>к</w:t>
      </w:r>
      <w:r>
        <w:rPr>
          <w:sz w:val="28"/>
          <w:szCs w:val="28"/>
        </w:rPr>
        <w:t xml:space="preserve"> </w:t>
      </w:r>
      <w:r w:rsidRPr="00A310A6">
        <w:rPr>
          <w:sz w:val="28"/>
          <w:szCs w:val="28"/>
        </w:rPr>
        <w:t>тем,</w:t>
      </w:r>
      <w:r>
        <w:rPr>
          <w:sz w:val="28"/>
          <w:szCs w:val="28"/>
        </w:rPr>
        <w:t xml:space="preserve"> </w:t>
      </w:r>
      <w:r w:rsidRPr="00A310A6">
        <w:rPr>
          <w:sz w:val="28"/>
          <w:szCs w:val="28"/>
        </w:rPr>
        <w:t>кто</w:t>
      </w:r>
      <w:r>
        <w:rPr>
          <w:sz w:val="28"/>
          <w:szCs w:val="28"/>
        </w:rPr>
        <w:t xml:space="preserve"> </w:t>
      </w:r>
      <w:r w:rsidRPr="00A310A6">
        <w:rPr>
          <w:sz w:val="28"/>
          <w:szCs w:val="28"/>
        </w:rPr>
        <w:t>согласно</w:t>
      </w:r>
      <w:r>
        <w:rPr>
          <w:sz w:val="28"/>
          <w:szCs w:val="28"/>
        </w:rPr>
        <w:t xml:space="preserve"> </w:t>
      </w:r>
      <w:r w:rsidRPr="00A310A6">
        <w:rPr>
          <w:sz w:val="28"/>
          <w:szCs w:val="28"/>
        </w:rPr>
        <w:t>положениям</w:t>
      </w:r>
      <w:r>
        <w:rPr>
          <w:sz w:val="28"/>
          <w:szCs w:val="28"/>
        </w:rPr>
        <w:t xml:space="preserve"> </w:t>
      </w:r>
      <w:r w:rsidRPr="00A310A6">
        <w:rPr>
          <w:sz w:val="28"/>
          <w:szCs w:val="28"/>
        </w:rPr>
        <w:t>налогового</w:t>
      </w:r>
      <w:r>
        <w:rPr>
          <w:sz w:val="28"/>
          <w:szCs w:val="28"/>
        </w:rPr>
        <w:t xml:space="preserve"> </w:t>
      </w:r>
      <w:r w:rsidRPr="00A310A6">
        <w:rPr>
          <w:sz w:val="28"/>
          <w:szCs w:val="28"/>
        </w:rPr>
        <w:t>законодательства</w:t>
      </w:r>
      <w:r>
        <w:rPr>
          <w:sz w:val="28"/>
          <w:szCs w:val="28"/>
        </w:rPr>
        <w:t xml:space="preserve"> </w:t>
      </w:r>
      <w:r w:rsidRPr="00A310A6">
        <w:rPr>
          <w:sz w:val="28"/>
          <w:szCs w:val="28"/>
        </w:rPr>
        <w:t>осуществляет</w:t>
      </w:r>
      <w:r>
        <w:rPr>
          <w:sz w:val="28"/>
          <w:szCs w:val="28"/>
        </w:rPr>
        <w:t xml:space="preserve"> </w:t>
      </w:r>
      <w:r w:rsidRPr="00A310A6">
        <w:rPr>
          <w:sz w:val="28"/>
          <w:szCs w:val="28"/>
        </w:rPr>
        <w:t>учет</w:t>
      </w:r>
      <w:r>
        <w:rPr>
          <w:sz w:val="28"/>
          <w:szCs w:val="28"/>
        </w:rPr>
        <w:t xml:space="preserve"> </w:t>
      </w:r>
      <w:r w:rsidR="0053535D">
        <w:rPr>
          <w:sz w:val="28"/>
          <w:szCs w:val="28"/>
        </w:rPr>
        <w:t>доходов</w:t>
      </w:r>
      <w:r>
        <w:rPr>
          <w:sz w:val="28"/>
          <w:szCs w:val="28"/>
        </w:rPr>
        <w:t xml:space="preserve"> </w:t>
      </w:r>
      <w:r w:rsidRPr="00A310A6">
        <w:rPr>
          <w:sz w:val="28"/>
          <w:szCs w:val="28"/>
        </w:rPr>
        <w:t>или</w:t>
      </w:r>
      <w:r>
        <w:rPr>
          <w:sz w:val="28"/>
          <w:szCs w:val="28"/>
        </w:rPr>
        <w:t xml:space="preserve"> </w:t>
      </w:r>
      <w:r w:rsidRPr="00A310A6">
        <w:rPr>
          <w:sz w:val="28"/>
          <w:szCs w:val="28"/>
        </w:rPr>
        <w:t>доходов</w:t>
      </w:r>
      <w:r>
        <w:rPr>
          <w:sz w:val="28"/>
          <w:szCs w:val="28"/>
        </w:rPr>
        <w:t xml:space="preserve"> </w:t>
      </w:r>
      <w:r w:rsidRPr="00A310A6">
        <w:rPr>
          <w:sz w:val="28"/>
          <w:szCs w:val="28"/>
        </w:rPr>
        <w:t>и</w:t>
      </w:r>
      <w:r>
        <w:rPr>
          <w:sz w:val="28"/>
          <w:szCs w:val="28"/>
        </w:rPr>
        <w:t xml:space="preserve"> </w:t>
      </w:r>
      <w:r w:rsidRPr="00A310A6">
        <w:rPr>
          <w:sz w:val="28"/>
          <w:szCs w:val="28"/>
        </w:rPr>
        <w:t>расходов,</w:t>
      </w:r>
      <w:r>
        <w:rPr>
          <w:sz w:val="28"/>
          <w:szCs w:val="28"/>
        </w:rPr>
        <w:t xml:space="preserve"> </w:t>
      </w:r>
      <w:r w:rsidRPr="00A310A6">
        <w:rPr>
          <w:sz w:val="28"/>
          <w:szCs w:val="28"/>
        </w:rPr>
        <w:t>или</w:t>
      </w:r>
      <w:r>
        <w:rPr>
          <w:sz w:val="28"/>
          <w:szCs w:val="28"/>
        </w:rPr>
        <w:t xml:space="preserve"> </w:t>
      </w:r>
      <w:r w:rsidRPr="00A310A6">
        <w:rPr>
          <w:sz w:val="28"/>
          <w:szCs w:val="28"/>
        </w:rPr>
        <w:t>иных</w:t>
      </w:r>
      <w:r>
        <w:rPr>
          <w:sz w:val="28"/>
          <w:szCs w:val="28"/>
        </w:rPr>
        <w:t xml:space="preserve"> </w:t>
      </w:r>
      <w:r w:rsidRPr="00A310A6">
        <w:rPr>
          <w:sz w:val="28"/>
          <w:szCs w:val="28"/>
        </w:rPr>
        <w:t>объектов</w:t>
      </w:r>
      <w:r>
        <w:rPr>
          <w:sz w:val="28"/>
          <w:szCs w:val="28"/>
        </w:rPr>
        <w:t xml:space="preserve"> </w:t>
      </w:r>
      <w:r w:rsidRPr="00A310A6">
        <w:rPr>
          <w:sz w:val="28"/>
          <w:szCs w:val="28"/>
        </w:rPr>
        <w:t>налог</w:t>
      </w:r>
      <w:r w:rsidRPr="00A310A6">
        <w:rPr>
          <w:sz w:val="28"/>
          <w:szCs w:val="28"/>
        </w:rPr>
        <w:t>о</w:t>
      </w:r>
      <w:r w:rsidRPr="00A310A6">
        <w:rPr>
          <w:sz w:val="28"/>
          <w:szCs w:val="28"/>
        </w:rPr>
        <w:t>обложения,</w:t>
      </w:r>
      <w:r>
        <w:rPr>
          <w:sz w:val="28"/>
          <w:szCs w:val="28"/>
        </w:rPr>
        <w:t xml:space="preserve"> </w:t>
      </w:r>
      <w:r w:rsidRPr="00A310A6">
        <w:rPr>
          <w:sz w:val="28"/>
          <w:szCs w:val="28"/>
        </w:rPr>
        <w:t>или</w:t>
      </w:r>
      <w:r>
        <w:rPr>
          <w:sz w:val="28"/>
          <w:szCs w:val="28"/>
        </w:rPr>
        <w:t xml:space="preserve"> </w:t>
      </w:r>
      <w:r w:rsidRPr="00A310A6">
        <w:rPr>
          <w:sz w:val="28"/>
          <w:szCs w:val="28"/>
        </w:rPr>
        <w:t>физических</w:t>
      </w:r>
      <w:r>
        <w:rPr>
          <w:sz w:val="28"/>
          <w:szCs w:val="28"/>
        </w:rPr>
        <w:t xml:space="preserve"> </w:t>
      </w:r>
      <w:r w:rsidRPr="00A310A6">
        <w:rPr>
          <w:sz w:val="28"/>
          <w:szCs w:val="28"/>
        </w:rPr>
        <w:t>показателей,</w:t>
      </w:r>
      <w:r>
        <w:rPr>
          <w:sz w:val="28"/>
          <w:szCs w:val="28"/>
        </w:rPr>
        <w:t xml:space="preserve"> </w:t>
      </w:r>
      <w:r w:rsidRPr="00A310A6">
        <w:rPr>
          <w:sz w:val="28"/>
          <w:szCs w:val="28"/>
        </w:rPr>
        <w:t>то</w:t>
      </w:r>
      <w:r>
        <w:rPr>
          <w:sz w:val="28"/>
          <w:szCs w:val="28"/>
        </w:rPr>
        <w:t xml:space="preserve"> </w:t>
      </w:r>
      <w:r w:rsidRPr="00A310A6">
        <w:rPr>
          <w:sz w:val="28"/>
          <w:szCs w:val="28"/>
        </w:rPr>
        <w:t>есть</w:t>
      </w:r>
      <w:r>
        <w:rPr>
          <w:sz w:val="28"/>
          <w:szCs w:val="28"/>
        </w:rPr>
        <w:t xml:space="preserve"> </w:t>
      </w:r>
      <w:r w:rsidRPr="00A310A6">
        <w:rPr>
          <w:sz w:val="28"/>
          <w:szCs w:val="28"/>
        </w:rPr>
        <w:t>применяет</w:t>
      </w:r>
      <w:r>
        <w:rPr>
          <w:sz w:val="28"/>
          <w:szCs w:val="28"/>
        </w:rPr>
        <w:t xml:space="preserve"> </w:t>
      </w:r>
      <w:r w:rsidRPr="00A310A6">
        <w:rPr>
          <w:sz w:val="28"/>
          <w:szCs w:val="28"/>
        </w:rPr>
        <w:t>ЕСХН,</w:t>
      </w:r>
      <w:r>
        <w:rPr>
          <w:sz w:val="28"/>
          <w:szCs w:val="28"/>
        </w:rPr>
        <w:t xml:space="preserve"> </w:t>
      </w:r>
      <w:r w:rsidRPr="00A310A6">
        <w:rPr>
          <w:sz w:val="28"/>
          <w:szCs w:val="28"/>
        </w:rPr>
        <w:t>УСН,</w:t>
      </w:r>
      <w:r>
        <w:rPr>
          <w:sz w:val="28"/>
          <w:szCs w:val="28"/>
        </w:rPr>
        <w:t xml:space="preserve"> </w:t>
      </w:r>
      <w:r w:rsidRPr="00A310A6">
        <w:rPr>
          <w:sz w:val="28"/>
          <w:szCs w:val="28"/>
        </w:rPr>
        <w:t>ЕНВД</w:t>
      </w:r>
      <w:r>
        <w:rPr>
          <w:sz w:val="28"/>
          <w:szCs w:val="28"/>
        </w:rPr>
        <w:t xml:space="preserve"> </w:t>
      </w:r>
      <w:r w:rsidRPr="00A310A6">
        <w:rPr>
          <w:sz w:val="28"/>
          <w:szCs w:val="28"/>
        </w:rPr>
        <w:t>ИЛИ</w:t>
      </w:r>
      <w:r>
        <w:rPr>
          <w:sz w:val="28"/>
          <w:szCs w:val="28"/>
        </w:rPr>
        <w:t xml:space="preserve"> </w:t>
      </w:r>
      <w:r w:rsidRPr="00A310A6">
        <w:rPr>
          <w:sz w:val="28"/>
          <w:szCs w:val="28"/>
        </w:rPr>
        <w:t>ПСН.</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Но</w:t>
      </w:r>
      <w:r>
        <w:rPr>
          <w:sz w:val="28"/>
          <w:szCs w:val="28"/>
        </w:rPr>
        <w:t xml:space="preserve"> </w:t>
      </w:r>
      <w:r w:rsidRPr="00A310A6">
        <w:rPr>
          <w:sz w:val="28"/>
          <w:szCs w:val="28"/>
        </w:rPr>
        <w:t>в</w:t>
      </w:r>
      <w:r>
        <w:rPr>
          <w:sz w:val="28"/>
          <w:szCs w:val="28"/>
        </w:rPr>
        <w:t xml:space="preserve"> </w:t>
      </w:r>
      <w:r w:rsidRPr="00A310A6">
        <w:rPr>
          <w:sz w:val="28"/>
          <w:szCs w:val="28"/>
        </w:rPr>
        <w:t>целях</w:t>
      </w:r>
      <w:r>
        <w:rPr>
          <w:sz w:val="28"/>
          <w:szCs w:val="28"/>
        </w:rPr>
        <w:t xml:space="preserve"> </w:t>
      </w:r>
      <w:r w:rsidRPr="00A310A6">
        <w:rPr>
          <w:sz w:val="28"/>
          <w:szCs w:val="28"/>
        </w:rPr>
        <w:t>укрепления</w:t>
      </w:r>
      <w:r>
        <w:rPr>
          <w:sz w:val="28"/>
          <w:szCs w:val="28"/>
        </w:rPr>
        <w:t xml:space="preserve"> </w:t>
      </w:r>
      <w:r w:rsidRPr="00A310A6">
        <w:rPr>
          <w:sz w:val="28"/>
          <w:szCs w:val="28"/>
        </w:rPr>
        <w:t>дисциплины</w:t>
      </w:r>
      <w:r>
        <w:rPr>
          <w:sz w:val="28"/>
          <w:szCs w:val="28"/>
        </w:rPr>
        <w:t xml:space="preserve"> </w:t>
      </w:r>
      <w:r w:rsidRPr="00A310A6">
        <w:rPr>
          <w:sz w:val="28"/>
          <w:szCs w:val="28"/>
        </w:rPr>
        <w:t>кассиров</w:t>
      </w:r>
      <w:r>
        <w:rPr>
          <w:sz w:val="28"/>
          <w:szCs w:val="28"/>
        </w:rPr>
        <w:t xml:space="preserve"> </w:t>
      </w:r>
      <w:r w:rsidRPr="00A310A6">
        <w:rPr>
          <w:sz w:val="28"/>
          <w:szCs w:val="28"/>
        </w:rPr>
        <w:t>и</w:t>
      </w:r>
      <w:r>
        <w:rPr>
          <w:sz w:val="28"/>
          <w:szCs w:val="28"/>
        </w:rPr>
        <w:t xml:space="preserve"> </w:t>
      </w:r>
      <w:r w:rsidRPr="00A310A6">
        <w:rPr>
          <w:sz w:val="28"/>
          <w:szCs w:val="28"/>
        </w:rPr>
        <w:t>контроля</w:t>
      </w:r>
      <w:r>
        <w:rPr>
          <w:sz w:val="28"/>
          <w:szCs w:val="28"/>
        </w:rPr>
        <w:t xml:space="preserve"> </w:t>
      </w:r>
      <w:r w:rsidRPr="00A310A6">
        <w:rPr>
          <w:sz w:val="28"/>
          <w:szCs w:val="28"/>
        </w:rPr>
        <w:t>при</w:t>
      </w:r>
      <w:r>
        <w:rPr>
          <w:sz w:val="28"/>
          <w:szCs w:val="28"/>
        </w:rPr>
        <w:t xml:space="preserve"> </w:t>
      </w:r>
      <w:r w:rsidRPr="00A310A6">
        <w:rPr>
          <w:sz w:val="28"/>
          <w:szCs w:val="28"/>
        </w:rPr>
        <w:t>работе</w:t>
      </w:r>
      <w:r>
        <w:rPr>
          <w:sz w:val="28"/>
          <w:szCs w:val="28"/>
        </w:rPr>
        <w:t xml:space="preserve"> </w:t>
      </w:r>
      <w:r w:rsidRPr="00A310A6">
        <w:rPr>
          <w:sz w:val="28"/>
          <w:szCs w:val="28"/>
        </w:rPr>
        <w:t>с</w:t>
      </w:r>
      <w:r>
        <w:rPr>
          <w:sz w:val="28"/>
          <w:szCs w:val="28"/>
        </w:rPr>
        <w:t xml:space="preserve"> </w:t>
      </w:r>
      <w:r w:rsidRPr="00A310A6">
        <w:rPr>
          <w:sz w:val="28"/>
          <w:szCs w:val="28"/>
        </w:rPr>
        <w:t>наличными</w:t>
      </w:r>
      <w:r>
        <w:rPr>
          <w:sz w:val="28"/>
          <w:szCs w:val="28"/>
        </w:rPr>
        <w:t xml:space="preserve"> </w:t>
      </w:r>
      <w:r w:rsidRPr="00A310A6">
        <w:rPr>
          <w:sz w:val="28"/>
          <w:szCs w:val="28"/>
        </w:rPr>
        <w:t>денежными</w:t>
      </w:r>
      <w:r>
        <w:rPr>
          <w:sz w:val="28"/>
          <w:szCs w:val="28"/>
        </w:rPr>
        <w:t xml:space="preserve"> </w:t>
      </w:r>
      <w:r w:rsidRPr="00A310A6">
        <w:rPr>
          <w:sz w:val="28"/>
          <w:szCs w:val="28"/>
        </w:rPr>
        <w:t>средствами</w:t>
      </w:r>
      <w:r>
        <w:rPr>
          <w:sz w:val="28"/>
          <w:szCs w:val="28"/>
        </w:rPr>
        <w:t xml:space="preserve"> </w:t>
      </w:r>
      <w:r w:rsidRPr="00A310A6">
        <w:rPr>
          <w:sz w:val="28"/>
          <w:szCs w:val="28"/>
        </w:rPr>
        <w:t>индивидуальные</w:t>
      </w:r>
      <w:r>
        <w:rPr>
          <w:sz w:val="28"/>
          <w:szCs w:val="28"/>
        </w:rPr>
        <w:t xml:space="preserve"> </w:t>
      </w:r>
      <w:r w:rsidRPr="00A310A6">
        <w:rPr>
          <w:sz w:val="28"/>
          <w:szCs w:val="28"/>
        </w:rPr>
        <w:t>предприниматели</w:t>
      </w:r>
      <w:r>
        <w:rPr>
          <w:sz w:val="28"/>
          <w:szCs w:val="28"/>
        </w:rPr>
        <w:t xml:space="preserve"> </w:t>
      </w:r>
      <w:r w:rsidRPr="00A310A6">
        <w:rPr>
          <w:sz w:val="28"/>
          <w:szCs w:val="28"/>
        </w:rPr>
        <w:t>могут</w:t>
      </w:r>
      <w:r>
        <w:rPr>
          <w:sz w:val="28"/>
          <w:szCs w:val="28"/>
        </w:rPr>
        <w:t xml:space="preserve"> </w:t>
      </w:r>
      <w:r w:rsidRPr="00A310A6">
        <w:rPr>
          <w:sz w:val="28"/>
          <w:szCs w:val="28"/>
        </w:rPr>
        <w:t>устанавливать</w:t>
      </w:r>
      <w:r>
        <w:rPr>
          <w:sz w:val="28"/>
          <w:szCs w:val="28"/>
        </w:rPr>
        <w:t xml:space="preserve"> </w:t>
      </w:r>
      <w:r w:rsidRPr="00A310A6">
        <w:rPr>
          <w:sz w:val="28"/>
          <w:szCs w:val="28"/>
        </w:rPr>
        <w:t>лимит</w:t>
      </w:r>
      <w:r>
        <w:rPr>
          <w:sz w:val="28"/>
          <w:szCs w:val="28"/>
        </w:rPr>
        <w:t xml:space="preserve"> </w:t>
      </w:r>
      <w:r w:rsidRPr="00A310A6">
        <w:rPr>
          <w:sz w:val="28"/>
          <w:szCs w:val="28"/>
        </w:rPr>
        <w:t>остатка</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Если</w:t>
      </w:r>
      <w:r>
        <w:rPr>
          <w:sz w:val="28"/>
          <w:szCs w:val="28"/>
        </w:rPr>
        <w:t xml:space="preserve"> </w:t>
      </w:r>
      <w:r w:rsidRPr="00A310A6">
        <w:rPr>
          <w:sz w:val="28"/>
          <w:szCs w:val="28"/>
        </w:rPr>
        <w:t>лимит</w:t>
      </w:r>
      <w:r>
        <w:rPr>
          <w:sz w:val="28"/>
          <w:szCs w:val="28"/>
        </w:rPr>
        <w:t xml:space="preserve"> </w:t>
      </w:r>
      <w:r w:rsidRPr="00A310A6">
        <w:rPr>
          <w:sz w:val="28"/>
          <w:szCs w:val="28"/>
        </w:rPr>
        <w:t>будет</w:t>
      </w:r>
      <w:r>
        <w:rPr>
          <w:sz w:val="28"/>
          <w:szCs w:val="28"/>
        </w:rPr>
        <w:t xml:space="preserve"> </w:t>
      </w:r>
      <w:r w:rsidRPr="00A310A6">
        <w:rPr>
          <w:sz w:val="28"/>
          <w:szCs w:val="28"/>
        </w:rPr>
        <w:t>установлен</w:t>
      </w:r>
      <w:r>
        <w:rPr>
          <w:sz w:val="28"/>
          <w:szCs w:val="28"/>
        </w:rPr>
        <w:t xml:space="preserve"> </w:t>
      </w:r>
      <w:r w:rsidR="0053535D">
        <w:rPr>
          <w:sz w:val="28"/>
          <w:szCs w:val="28"/>
        </w:rPr>
        <w:t>индивидуальным</w:t>
      </w:r>
      <w:r>
        <w:rPr>
          <w:sz w:val="28"/>
          <w:szCs w:val="28"/>
        </w:rPr>
        <w:t xml:space="preserve"> </w:t>
      </w:r>
      <w:r w:rsidR="0053535D">
        <w:rPr>
          <w:sz w:val="28"/>
          <w:szCs w:val="28"/>
        </w:rPr>
        <w:t>предпринимателем</w:t>
      </w:r>
      <w:r>
        <w:rPr>
          <w:sz w:val="28"/>
          <w:szCs w:val="28"/>
        </w:rPr>
        <w:t xml:space="preserve"> </w:t>
      </w:r>
      <w:r w:rsidRPr="00A310A6">
        <w:rPr>
          <w:sz w:val="28"/>
          <w:szCs w:val="28"/>
        </w:rPr>
        <w:t>добр</w:t>
      </w:r>
      <w:r w:rsidRPr="00A310A6">
        <w:rPr>
          <w:sz w:val="28"/>
          <w:szCs w:val="28"/>
        </w:rPr>
        <w:t>о</w:t>
      </w:r>
      <w:r w:rsidRPr="00A310A6">
        <w:rPr>
          <w:sz w:val="28"/>
          <w:szCs w:val="28"/>
        </w:rPr>
        <w:t>вольно,</w:t>
      </w:r>
      <w:r>
        <w:rPr>
          <w:sz w:val="28"/>
          <w:szCs w:val="28"/>
        </w:rPr>
        <w:t xml:space="preserve"> </w:t>
      </w:r>
      <w:r w:rsidRPr="00A310A6">
        <w:rPr>
          <w:sz w:val="28"/>
          <w:szCs w:val="28"/>
        </w:rPr>
        <w:t>то</w:t>
      </w:r>
      <w:r>
        <w:rPr>
          <w:sz w:val="28"/>
          <w:szCs w:val="28"/>
        </w:rPr>
        <w:t xml:space="preserve"> </w:t>
      </w:r>
      <w:r w:rsidRPr="00A310A6">
        <w:rPr>
          <w:sz w:val="28"/>
          <w:szCs w:val="28"/>
        </w:rPr>
        <w:t>это</w:t>
      </w:r>
      <w:r>
        <w:rPr>
          <w:sz w:val="28"/>
          <w:szCs w:val="28"/>
        </w:rPr>
        <w:t xml:space="preserve"> </w:t>
      </w:r>
      <w:r w:rsidRPr="00A310A6">
        <w:rPr>
          <w:sz w:val="28"/>
          <w:szCs w:val="28"/>
        </w:rPr>
        <w:t>будет</w:t>
      </w:r>
      <w:r>
        <w:rPr>
          <w:sz w:val="28"/>
          <w:szCs w:val="28"/>
        </w:rPr>
        <w:t xml:space="preserve"> </w:t>
      </w:r>
      <w:r w:rsidRPr="00A310A6">
        <w:rPr>
          <w:sz w:val="28"/>
          <w:szCs w:val="28"/>
        </w:rPr>
        <w:t>его</w:t>
      </w:r>
      <w:r>
        <w:rPr>
          <w:sz w:val="28"/>
          <w:szCs w:val="28"/>
        </w:rPr>
        <w:t xml:space="preserve"> </w:t>
      </w:r>
      <w:r w:rsidRPr="00A310A6">
        <w:rPr>
          <w:sz w:val="28"/>
          <w:szCs w:val="28"/>
        </w:rPr>
        <w:t>внутренний</w:t>
      </w:r>
      <w:r>
        <w:rPr>
          <w:sz w:val="28"/>
          <w:szCs w:val="28"/>
        </w:rPr>
        <w:t xml:space="preserve"> </w:t>
      </w:r>
      <w:r w:rsidRPr="00A310A6">
        <w:rPr>
          <w:sz w:val="28"/>
          <w:szCs w:val="28"/>
        </w:rPr>
        <w:t>документ,</w:t>
      </w:r>
      <w:r>
        <w:rPr>
          <w:sz w:val="28"/>
          <w:szCs w:val="28"/>
        </w:rPr>
        <w:t xml:space="preserve"> </w:t>
      </w:r>
      <w:r w:rsidRPr="00A310A6">
        <w:rPr>
          <w:sz w:val="28"/>
          <w:szCs w:val="28"/>
        </w:rPr>
        <w:t>и</w:t>
      </w:r>
      <w:r>
        <w:rPr>
          <w:sz w:val="28"/>
          <w:szCs w:val="28"/>
        </w:rPr>
        <w:t xml:space="preserve"> </w:t>
      </w:r>
      <w:r w:rsidRPr="00A310A6">
        <w:rPr>
          <w:sz w:val="28"/>
          <w:szCs w:val="28"/>
        </w:rPr>
        <w:t>превышение</w:t>
      </w:r>
      <w:r>
        <w:rPr>
          <w:sz w:val="28"/>
          <w:szCs w:val="28"/>
        </w:rPr>
        <w:t xml:space="preserve"> </w:t>
      </w:r>
      <w:r w:rsidRPr="00A310A6">
        <w:rPr>
          <w:sz w:val="28"/>
          <w:szCs w:val="28"/>
        </w:rPr>
        <w:t>такого</w:t>
      </w:r>
      <w:r>
        <w:rPr>
          <w:sz w:val="28"/>
          <w:szCs w:val="28"/>
        </w:rPr>
        <w:t xml:space="preserve"> </w:t>
      </w:r>
      <w:r w:rsidRPr="00A310A6">
        <w:rPr>
          <w:sz w:val="28"/>
          <w:szCs w:val="28"/>
        </w:rPr>
        <w:t>лимита</w:t>
      </w:r>
      <w:r>
        <w:rPr>
          <w:sz w:val="28"/>
          <w:szCs w:val="28"/>
        </w:rPr>
        <w:t xml:space="preserve"> </w:t>
      </w:r>
      <w:r w:rsidRPr="00A310A6">
        <w:rPr>
          <w:sz w:val="28"/>
          <w:szCs w:val="28"/>
        </w:rPr>
        <w:t>не</w:t>
      </w:r>
      <w:r>
        <w:rPr>
          <w:sz w:val="28"/>
          <w:szCs w:val="28"/>
        </w:rPr>
        <w:t xml:space="preserve"> </w:t>
      </w:r>
      <w:r w:rsidRPr="00A310A6">
        <w:rPr>
          <w:sz w:val="28"/>
          <w:szCs w:val="28"/>
        </w:rPr>
        <w:t>должно</w:t>
      </w:r>
      <w:r>
        <w:rPr>
          <w:sz w:val="28"/>
          <w:szCs w:val="28"/>
        </w:rPr>
        <w:t xml:space="preserve"> </w:t>
      </w:r>
      <w:r w:rsidRPr="00A310A6">
        <w:rPr>
          <w:sz w:val="28"/>
          <w:szCs w:val="28"/>
        </w:rPr>
        <w:t>грозить</w:t>
      </w:r>
      <w:r>
        <w:rPr>
          <w:sz w:val="28"/>
          <w:szCs w:val="28"/>
        </w:rPr>
        <w:t xml:space="preserve"> </w:t>
      </w:r>
      <w:r w:rsidRPr="00A310A6">
        <w:rPr>
          <w:sz w:val="28"/>
          <w:szCs w:val="28"/>
        </w:rPr>
        <w:t>никакими</w:t>
      </w:r>
      <w:r>
        <w:rPr>
          <w:sz w:val="28"/>
          <w:szCs w:val="28"/>
        </w:rPr>
        <w:t xml:space="preserve"> </w:t>
      </w:r>
      <w:r w:rsidRPr="00A310A6">
        <w:rPr>
          <w:sz w:val="28"/>
          <w:szCs w:val="28"/>
        </w:rPr>
        <w:t>санкциями.</w:t>
      </w:r>
      <w:r>
        <w:rPr>
          <w:sz w:val="28"/>
          <w:szCs w:val="28"/>
        </w:rPr>
        <w:t xml:space="preserve"> </w:t>
      </w:r>
      <w:r w:rsidRPr="00A310A6">
        <w:rPr>
          <w:sz w:val="28"/>
          <w:szCs w:val="28"/>
        </w:rPr>
        <w:t>Но</w:t>
      </w:r>
      <w:r>
        <w:rPr>
          <w:sz w:val="28"/>
          <w:szCs w:val="28"/>
        </w:rPr>
        <w:t xml:space="preserve"> </w:t>
      </w:r>
      <w:r w:rsidRPr="00A310A6">
        <w:rPr>
          <w:sz w:val="28"/>
          <w:szCs w:val="28"/>
        </w:rPr>
        <w:t>в</w:t>
      </w:r>
      <w:r>
        <w:rPr>
          <w:sz w:val="28"/>
          <w:szCs w:val="28"/>
        </w:rPr>
        <w:t xml:space="preserve"> </w:t>
      </w:r>
      <w:r w:rsidRPr="00A310A6">
        <w:rPr>
          <w:sz w:val="28"/>
          <w:szCs w:val="28"/>
        </w:rPr>
        <w:t>таком</w:t>
      </w:r>
      <w:r>
        <w:rPr>
          <w:sz w:val="28"/>
          <w:szCs w:val="28"/>
        </w:rPr>
        <w:t xml:space="preserve"> </w:t>
      </w:r>
      <w:r w:rsidRPr="00A310A6">
        <w:rPr>
          <w:sz w:val="28"/>
          <w:szCs w:val="28"/>
        </w:rPr>
        <w:t>случае</w:t>
      </w:r>
      <w:r>
        <w:rPr>
          <w:sz w:val="28"/>
          <w:szCs w:val="28"/>
        </w:rPr>
        <w:t xml:space="preserve"> </w:t>
      </w:r>
      <w:r w:rsidRPr="00A310A6">
        <w:rPr>
          <w:sz w:val="28"/>
          <w:szCs w:val="28"/>
        </w:rPr>
        <w:t>индивидуальный</w:t>
      </w:r>
      <w:r>
        <w:rPr>
          <w:sz w:val="28"/>
          <w:szCs w:val="28"/>
        </w:rPr>
        <w:t xml:space="preserve"> </w:t>
      </w:r>
      <w:r w:rsidRPr="00A310A6">
        <w:rPr>
          <w:sz w:val="28"/>
          <w:szCs w:val="28"/>
        </w:rPr>
        <w:t>пре</w:t>
      </w:r>
      <w:r w:rsidRPr="00A310A6">
        <w:rPr>
          <w:sz w:val="28"/>
          <w:szCs w:val="28"/>
        </w:rPr>
        <w:t>д</w:t>
      </w:r>
      <w:r w:rsidRPr="00A310A6">
        <w:rPr>
          <w:sz w:val="28"/>
          <w:szCs w:val="28"/>
        </w:rPr>
        <w:t>приниматель</w:t>
      </w:r>
      <w:r>
        <w:rPr>
          <w:sz w:val="28"/>
          <w:szCs w:val="28"/>
        </w:rPr>
        <w:t xml:space="preserve"> </w:t>
      </w:r>
      <w:r w:rsidRPr="00A310A6">
        <w:rPr>
          <w:sz w:val="28"/>
          <w:szCs w:val="28"/>
        </w:rPr>
        <w:t>должен</w:t>
      </w:r>
      <w:r>
        <w:rPr>
          <w:sz w:val="28"/>
          <w:szCs w:val="28"/>
        </w:rPr>
        <w:t xml:space="preserve"> </w:t>
      </w:r>
      <w:r w:rsidRPr="00A310A6">
        <w:rPr>
          <w:sz w:val="28"/>
          <w:szCs w:val="28"/>
        </w:rPr>
        <w:t>соблюдать</w:t>
      </w:r>
      <w:r>
        <w:rPr>
          <w:sz w:val="28"/>
          <w:szCs w:val="28"/>
        </w:rPr>
        <w:t xml:space="preserve"> </w:t>
      </w:r>
      <w:r w:rsidRPr="00A310A6">
        <w:rPr>
          <w:sz w:val="28"/>
          <w:szCs w:val="28"/>
        </w:rPr>
        <w:t>все</w:t>
      </w:r>
      <w:r>
        <w:rPr>
          <w:sz w:val="28"/>
          <w:szCs w:val="28"/>
        </w:rPr>
        <w:t xml:space="preserve"> </w:t>
      </w:r>
      <w:r w:rsidRPr="00A310A6">
        <w:rPr>
          <w:sz w:val="28"/>
          <w:szCs w:val="28"/>
        </w:rPr>
        <w:t>нормы</w:t>
      </w:r>
      <w:r>
        <w:rPr>
          <w:sz w:val="28"/>
          <w:szCs w:val="28"/>
        </w:rPr>
        <w:t xml:space="preserve"> </w:t>
      </w:r>
      <w:r w:rsidRPr="00A310A6">
        <w:rPr>
          <w:sz w:val="28"/>
          <w:szCs w:val="28"/>
        </w:rPr>
        <w:t>и</w:t>
      </w:r>
      <w:r>
        <w:rPr>
          <w:sz w:val="28"/>
          <w:szCs w:val="28"/>
        </w:rPr>
        <w:t xml:space="preserve"> </w:t>
      </w:r>
      <w:r w:rsidRPr="00A310A6">
        <w:rPr>
          <w:sz w:val="28"/>
          <w:szCs w:val="28"/>
        </w:rPr>
        <w:t>требования,</w:t>
      </w:r>
      <w:r>
        <w:rPr>
          <w:sz w:val="28"/>
          <w:szCs w:val="28"/>
        </w:rPr>
        <w:t xml:space="preserve"> </w:t>
      </w:r>
      <w:r w:rsidRPr="00A310A6">
        <w:rPr>
          <w:sz w:val="28"/>
          <w:szCs w:val="28"/>
        </w:rPr>
        <w:t>связанные</w:t>
      </w:r>
      <w:r>
        <w:rPr>
          <w:sz w:val="28"/>
          <w:szCs w:val="28"/>
        </w:rPr>
        <w:t xml:space="preserve"> </w:t>
      </w:r>
      <w:r w:rsidRPr="00A310A6">
        <w:rPr>
          <w:sz w:val="28"/>
          <w:szCs w:val="28"/>
        </w:rPr>
        <w:t>с</w:t>
      </w:r>
      <w:r>
        <w:rPr>
          <w:sz w:val="28"/>
          <w:szCs w:val="28"/>
        </w:rPr>
        <w:t xml:space="preserve"> </w:t>
      </w:r>
      <w:r w:rsidRPr="00A310A6">
        <w:rPr>
          <w:sz w:val="28"/>
          <w:szCs w:val="28"/>
        </w:rPr>
        <w:t>расчетом,</w:t>
      </w:r>
      <w:r>
        <w:rPr>
          <w:sz w:val="28"/>
          <w:szCs w:val="28"/>
        </w:rPr>
        <w:t xml:space="preserve"> </w:t>
      </w:r>
      <w:r w:rsidRPr="00A310A6">
        <w:rPr>
          <w:sz w:val="28"/>
          <w:szCs w:val="28"/>
        </w:rPr>
        <w:t>утверждением</w:t>
      </w:r>
      <w:r>
        <w:rPr>
          <w:sz w:val="28"/>
          <w:szCs w:val="28"/>
        </w:rPr>
        <w:t xml:space="preserve"> </w:t>
      </w:r>
      <w:r w:rsidRPr="00A310A6">
        <w:rPr>
          <w:sz w:val="28"/>
          <w:szCs w:val="28"/>
        </w:rPr>
        <w:t>и</w:t>
      </w:r>
      <w:r>
        <w:rPr>
          <w:sz w:val="28"/>
          <w:szCs w:val="28"/>
        </w:rPr>
        <w:t xml:space="preserve"> </w:t>
      </w:r>
      <w:r w:rsidRPr="00A310A6">
        <w:rPr>
          <w:sz w:val="28"/>
          <w:szCs w:val="28"/>
        </w:rPr>
        <w:t>применением</w:t>
      </w:r>
      <w:r>
        <w:rPr>
          <w:sz w:val="28"/>
          <w:szCs w:val="28"/>
        </w:rPr>
        <w:t xml:space="preserve"> </w:t>
      </w:r>
      <w:r w:rsidRPr="00A310A6">
        <w:rPr>
          <w:sz w:val="28"/>
          <w:szCs w:val="28"/>
        </w:rPr>
        <w:t>лимита</w:t>
      </w:r>
      <w:r>
        <w:rPr>
          <w:sz w:val="28"/>
          <w:szCs w:val="28"/>
        </w:rPr>
        <w:t xml:space="preserve"> </w:t>
      </w:r>
      <w:r w:rsidRPr="00A310A6">
        <w:rPr>
          <w:sz w:val="28"/>
          <w:szCs w:val="28"/>
        </w:rPr>
        <w:t>остатка</w:t>
      </w:r>
      <w:r>
        <w:rPr>
          <w:sz w:val="28"/>
          <w:szCs w:val="28"/>
        </w:rPr>
        <w:t xml:space="preserve"> </w:t>
      </w:r>
      <w:r w:rsidRPr="00A310A6">
        <w:rPr>
          <w:sz w:val="28"/>
          <w:szCs w:val="28"/>
        </w:rPr>
        <w:t>наличных</w:t>
      </w:r>
      <w:r>
        <w:rPr>
          <w:sz w:val="28"/>
          <w:szCs w:val="28"/>
        </w:rPr>
        <w:t xml:space="preserve"> </w:t>
      </w:r>
      <w:r w:rsidRPr="00A310A6">
        <w:rPr>
          <w:sz w:val="28"/>
          <w:szCs w:val="28"/>
        </w:rPr>
        <w:t>денег</w:t>
      </w:r>
      <w:r>
        <w:rPr>
          <w:sz w:val="28"/>
          <w:szCs w:val="28"/>
        </w:rPr>
        <w:t xml:space="preserve"> </w:t>
      </w:r>
      <w:r w:rsidRPr="00A310A6">
        <w:rPr>
          <w:sz w:val="28"/>
          <w:szCs w:val="28"/>
        </w:rPr>
        <w:t>и</w:t>
      </w:r>
      <w:r>
        <w:rPr>
          <w:sz w:val="28"/>
          <w:szCs w:val="28"/>
        </w:rPr>
        <w:t xml:space="preserve"> </w:t>
      </w:r>
      <w:r w:rsidRPr="00A310A6">
        <w:rPr>
          <w:sz w:val="28"/>
          <w:szCs w:val="28"/>
        </w:rPr>
        <w:t>выполнять</w:t>
      </w:r>
      <w:r>
        <w:rPr>
          <w:sz w:val="28"/>
          <w:szCs w:val="28"/>
        </w:rPr>
        <w:t xml:space="preserve"> </w:t>
      </w:r>
      <w:r w:rsidRPr="00A310A6">
        <w:rPr>
          <w:sz w:val="28"/>
          <w:szCs w:val="28"/>
        </w:rPr>
        <w:t>все</w:t>
      </w:r>
      <w:r>
        <w:rPr>
          <w:sz w:val="28"/>
          <w:szCs w:val="28"/>
        </w:rPr>
        <w:t xml:space="preserve"> </w:t>
      </w:r>
      <w:r w:rsidRPr="00A310A6">
        <w:rPr>
          <w:sz w:val="28"/>
          <w:szCs w:val="28"/>
        </w:rPr>
        <w:t>требования</w:t>
      </w:r>
      <w:r>
        <w:rPr>
          <w:sz w:val="28"/>
          <w:szCs w:val="28"/>
        </w:rPr>
        <w:t xml:space="preserve"> </w:t>
      </w:r>
      <w:r w:rsidRPr="00A310A6">
        <w:rPr>
          <w:sz w:val="28"/>
          <w:szCs w:val="28"/>
        </w:rPr>
        <w:t>по</w:t>
      </w:r>
      <w:r>
        <w:rPr>
          <w:sz w:val="28"/>
          <w:szCs w:val="28"/>
        </w:rPr>
        <w:t xml:space="preserve"> </w:t>
      </w:r>
      <w:r w:rsidRPr="00A310A6">
        <w:rPr>
          <w:sz w:val="28"/>
          <w:szCs w:val="28"/>
        </w:rPr>
        <w:t>ведению</w:t>
      </w:r>
      <w:r>
        <w:rPr>
          <w:sz w:val="28"/>
          <w:szCs w:val="28"/>
        </w:rPr>
        <w:t xml:space="preserve"> </w:t>
      </w:r>
      <w:r w:rsidRPr="00A310A6">
        <w:rPr>
          <w:sz w:val="28"/>
          <w:szCs w:val="28"/>
        </w:rPr>
        <w:t>кассовых</w:t>
      </w:r>
      <w:r>
        <w:rPr>
          <w:sz w:val="28"/>
          <w:szCs w:val="28"/>
        </w:rPr>
        <w:t xml:space="preserve"> </w:t>
      </w:r>
      <w:r w:rsidRPr="00A310A6">
        <w:rPr>
          <w:sz w:val="28"/>
          <w:szCs w:val="28"/>
        </w:rPr>
        <w:t>операций.</w:t>
      </w:r>
      <w:r>
        <w:rPr>
          <w:sz w:val="28"/>
          <w:szCs w:val="28"/>
        </w:rPr>
        <w:t xml:space="preserve"> </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При</w:t>
      </w:r>
      <w:r>
        <w:rPr>
          <w:sz w:val="28"/>
          <w:szCs w:val="28"/>
        </w:rPr>
        <w:t xml:space="preserve"> </w:t>
      </w:r>
      <w:r w:rsidRPr="00A310A6">
        <w:rPr>
          <w:sz w:val="28"/>
          <w:szCs w:val="28"/>
        </w:rPr>
        <w:t>превышении</w:t>
      </w:r>
      <w:r>
        <w:rPr>
          <w:sz w:val="28"/>
          <w:szCs w:val="28"/>
        </w:rPr>
        <w:t xml:space="preserve"> </w:t>
      </w:r>
      <w:r w:rsidRPr="00A310A6">
        <w:rPr>
          <w:sz w:val="28"/>
          <w:szCs w:val="28"/>
        </w:rPr>
        <w:t>установленного</w:t>
      </w:r>
      <w:r>
        <w:rPr>
          <w:sz w:val="28"/>
          <w:szCs w:val="28"/>
        </w:rPr>
        <w:t xml:space="preserve"> </w:t>
      </w:r>
      <w:r w:rsidRPr="00A310A6">
        <w:rPr>
          <w:sz w:val="28"/>
          <w:szCs w:val="28"/>
        </w:rPr>
        <w:t>размера</w:t>
      </w:r>
      <w:r>
        <w:rPr>
          <w:sz w:val="28"/>
          <w:szCs w:val="28"/>
        </w:rPr>
        <w:t xml:space="preserve"> </w:t>
      </w:r>
      <w:r w:rsidRPr="00A310A6">
        <w:rPr>
          <w:sz w:val="28"/>
          <w:szCs w:val="28"/>
        </w:rPr>
        <w:t>лимита</w:t>
      </w:r>
      <w:r>
        <w:rPr>
          <w:sz w:val="28"/>
          <w:szCs w:val="28"/>
        </w:rPr>
        <w:t xml:space="preserve"> </w:t>
      </w:r>
      <w:r w:rsidRPr="00A310A6">
        <w:rPr>
          <w:sz w:val="28"/>
          <w:szCs w:val="28"/>
        </w:rPr>
        <w:t>остатка</w:t>
      </w:r>
      <w:r>
        <w:rPr>
          <w:sz w:val="28"/>
          <w:szCs w:val="28"/>
        </w:rPr>
        <w:t xml:space="preserve"> </w:t>
      </w:r>
      <w:r w:rsidRPr="00A310A6">
        <w:rPr>
          <w:sz w:val="28"/>
          <w:szCs w:val="28"/>
        </w:rPr>
        <w:t>наличных</w:t>
      </w:r>
      <w:r>
        <w:rPr>
          <w:sz w:val="28"/>
          <w:szCs w:val="28"/>
        </w:rPr>
        <w:t xml:space="preserve"> </w:t>
      </w:r>
      <w:r w:rsidRPr="00A310A6">
        <w:rPr>
          <w:sz w:val="28"/>
          <w:szCs w:val="28"/>
        </w:rPr>
        <w:t>дене</w:t>
      </w:r>
      <w:r w:rsidRPr="00A310A6">
        <w:rPr>
          <w:sz w:val="28"/>
          <w:szCs w:val="28"/>
        </w:rPr>
        <w:t>ж</w:t>
      </w:r>
      <w:r w:rsidRPr="00A310A6">
        <w:rPr>
          <w:sz w:val="28"/>
          <w:szCs w:val="28"/>
        </w:rPr>
        <w:t>ных</w:t>
      </w:r>
      <w:r>
        <w:rPr>
          <w:sz w:val="28"/>
          <w:szCs w:val="28"/>
        </w:rPr>
        <w:t xml:space="preserve"> </w:t>
      </w:r>
      <w:r w:rsidRPr="00A310A6">
        <w:rPr>
          <w:sz w:val="28"/>
          <w:szCs w:val="28"/>
        </w:rPr>
        <w:t>средств</w:t>
      </w:r>
      <w:r>
        <w:rPr>
          <w:sz w:val="28"/>
          <w:szCs w:val="28"/>
        </w:rPr>
        <w:t xml:space="preserve"> </w:t>
      </w:r>
      <w:r w:rsidRPr="00A310A6">
        <w:rPr>
          <w:sz w:val="28"/>
          <w:szCs w:val="28"/>
        </w:rPr>
        <w:t>в</w:t>
      </w:r>
      <w:r>
        <w:rPr>
          <w:sz w:val="28"/>
          <w:szCs w:val="28"/>
        </w:rPr>
        <w:t xml:space="preserve"> </w:t>
      </w:r>
      <w:r w:rsidRPr="00A310A6">
        <w:rPr>
          <w:sz w:val="28"/>
          <w:szCs w:val="28"/>
        </w:rPr>
        <w:t>кассе</w:t>
      </w:r>
      <w:r>
        <w:rPr>
          <w:sz w:val="28"/>
          <w:szCs w:val="28"/>
        </w:rPr>
        <w:t xml:space="preserve"> </w:t>
      </w:r>
      <w:r w:rsidRPr="00A310A6">
        <w:rPr>
          <w:sz w:val="28"/>
          <w:szCs w:val="28"/>
        </w:rPr>
        <w:t>предусмотрена</w:t>
      </w:r>
      <w:r>
        <w:rPr>
          <w:sz w:val="28"/>
          <w:szCs w:val="28"/>
        </w:rPr>
        <w:t xml:space="preserve"> </w:t>
      </w:r>
      <w:r w:rsidRPr="00A310A6">
        <w:rPr>
          <w:sz w:val="28"/>
          <w:szCs w:val="28"/>
        </w:rPr>
        <w:t>административная</w:t>
      </w:r>
      <w:r>
        <w:rPr>
          <w:sz w:val="28"/>
          <w:szCs w:val="28"/>
        </w:rPr>
        <w:t xml:space="preserve"> </w:t>
      </w:r>
      <w:r w:rsidRPr="00A310A6">
        <w:rPr>
          <w:sz w:val="28"/>
          <w:szCs w:val="28"/>
        </w:rPr>
        <w:t>ответственность</w:t>
      </w:r>
      <w:r>
        <w:rPr>
          <w:sz w:val="28"/>
          <w:szCs w:val="28"/>
        </w:rPr>
        <w:t xml:space="preserve"> </w:t>
      </w:r>
      <w:r w:rsidRPr="00A310A6">
        <w:rPr>
          <w:sz w:val="28"/>
          <w:szCs w:val="28"/>
        </w:rPr>
        <w:t>согласно</w:t>
      </w:r>
      <w:r>
        <w:rPr>
          <w:sz w:val="28"/>
          <w:szCs w:val="28"/>
        </w:rPr>
        <w:t xml:space="preserve"> </w:t>
      </w:r>
      <w:r w:rsidRPr="00A310A6">
        <w:rPr>
          <w:sz w:val="28"/>
          <w:szCs w:val="28"/>
        </w:rPr>
        <w:t>статье</w:t>
      </w:r>
      <w:r>
        <w:rPr>
          <w:sz w:val="28"/>
          <w:szCs w:val="28"/>
        </w:rPr>
        <w:t xml:space="preserve"> </w:t>
      </w:r>
      <w:r w:rsidRPr="00A310A6">
        <w:rPr>
          <w:sz w:val="28"/>
          <w:szCs w:val="28"/>
        </w:rPr>
        <w:t>15.1</w:t>
      </w:r>
      <w:r>
        <w:rPr>
          <w:sz w:val="28"/>
          <w:szCs w:val="28"/>
        </w:rPr>
        <w:t xml:space="preserve"> </w:t>
      </w:r>
      <w:r w:rsidRPr="00A310A6">
        <w:rPr>
          <w:sz w:val="28"/>
          <w:szCs w:val="28"/>
        </w:rPr>
        <w:t>КоАП</w:t>
      </w:r>
      <w:r>
        <w:rPr>
          <w:sz w:val="28"/>
          <w:szCs w:val="28"/>
        </w:rPr>
        <w:t xml:space="preserve"> </w:t>
      </w:r>
      <w:r w:rsidRPr="00A310A6">
        <w:rPr>
          <w:sz w:val="28"/>
          <w:szCs w:val="28"/>
        </w:rPr>
        <w:t>РФ</w:t>
      </w:r>
      <w:r>
        <w:rPr>
          <w:sz w:val="28"/>
          <w:szCs w:val="28"/>
        </w:rPr>
        <w:t xml:space="preserve"> </w:t>
      </w:r>
      <w:r w:rsidRPr="00A310A6">
        <w:rPr>
          <w:sz w:val="28"/>
          <w:szCs w:val="28"/>
        </w:rPr>
        <w:t>[1].</w:t>
      </w:r>
      <w:r>
        <w:rPr>
          <w:sz w:val="28"/>
          <w:szCs w:val="28"/>
        </w:rPr>
        <w:t xml:space="preserve"> </w:t>
      </w:r>
      <w:r w:rsidRPr="00A310A6">
        <w:rPr>
          <w:sz w:val="28"/>
          <w:szCs w:val="28"/>
        </w:rPr>
        <w:t>Размер</w:t>
      </w:r>
      <w:r>
        <w:rPr>
          <w:sz w:val="28"/>
          <w:szCs w:val="28"/>
        </w:rPr>
        <w:t xml:space="preserve"> </w:t>
      </w:r>
      <w:r w:rsidRPr="00A310A6">
        <w:rPr>
          <w:sz w:val="28"/>
          <w:szCs w:val="28"/>
        </w:rPr>
        <w:t>штрафа</w:t>
      </w:r>
      <w:r>
        <w:rPr>
          <w:sz w:val="28"/>
          <w:szCs w:val="28"/>
        </w:rPr>
        <w:t xml:space="preserve"> </w:t>
      </w:r>
      <w:r w:rsidRPr="00A310A6">
        <w:rPr>
          <w:sz w:val="28"/>
          <w:szCs w:val="28"/>
        </w:rPr>
        <w:t>составляет</w:t>
      </w:r>
      <w:r>
        <w:rPr>
          <w:sz w:val="28"/>
          <w:szCs w:val="28"/>
        </w:rPr>
        <w:t xml:space="preserve"> </w:t>
      </w:r>
      <w:r w:rsidRPr="00A310A6">
        <w:rPr>
          <w:sz w:val="28"/>
          <w:szCs w:val="28"/>
        </w:rPr>
        <w:t>для</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w:t>
      </w:r>
      <w:r w:rsidRPr="00A310A6">
        <w:rPr>
          <w:sz w:val="28"/>
          <w:szCs w:val="28"/>
        </w:rPr>
        <w:t>д</w:t>
      </w:r>
      <w:r w:rsidRPr="00A310A6">
        <w:rPr>
          <w:sz w:val="28"/>
          <w:szCs w:val="28"/>
        </w:rPr>
        <w:t>принимателей</w:t>
      </w:r>
      <w:r>
        <w:rPr>
          <w:sz w:val="28"/>
          <w:szCs w:val="28"/>
        </w:rPr>
        <w:t xml:space="preserve"> </w:t>
      </w:r>
      <w:r w:rsidRPr="00A310A6">
        <w:rPr>
          <w:sz w:val="28"/>
          <w:szCs w:val="28"/>
        </w:rPr>
        <w:t>и</w:t>
      </w:r>
      <w:r>
        <w:rPr>
          <w:sz w:val="28"/>
          <w:szCs w:val="28"/>
        </w:rPr>
        <w:t xml:space="preserve"> </w:t>
      </w:r>
      <w:r w:rsidRPr="00A310A6">
        <w:rPr>
          <w:sz w:val="28"/>
          <w:szCs w:val="28"/>
        </w:rPr>
        <w:t>должностных</w:t>
      </w:r>
      <w:r>
        <w:rPr>
          <w:sz w:val="28"/>
          <w:szCs w:val="28"/>
        </w:rPr>
        <w:t xml:space="preserve"> </w:t>
      </w:r>
      <w:r w:rsidRPr="00A310A6">
        <w:rPr>
          <w:sz w:val="28"/>
          <w:szCs w:val="28"/>
        </w:rPr>
        <w:t>лиц</w:t>
      </w:r>
      <w:r>
        <w:rPr>
          <w:sz w:val="28"/>
          <w:szCs w:val="28"/>
        </w:rPr>
        <w:t xml:space="preserve"> </w:t>
      </w:r>
      <w:r w:rsidRPr="00A310A6">
        <w:rPr>
          <w:sz w:val="28"/>
          <w:szCs w:val="28"/>
        </w:rPr>
        <w:t>от</w:t>
      </w:r>
      <w:r>
        <w:rPr>
          <w:sz w:val="28"/>
          <w:szCs w:val="28"/>
        </w:rPr>
        <w:t xml:space="preserve"> </w:t>
      </w:r>
      <w:r w:rsidR="0053535D">
        <w:rPr>
          <w:sz w:val="28"/>
          <w:szCs w:val="28"/>
        </w:rPr>
        <w:t>4</w:t>
      </w:r>
      <w:r>
        <w:rPr>
          <w:sz w:val="28"/>
          <w:szCs w:val="28"/>
        </w:rPr>
        <w:t xml:space="preserve"> </w:t>
      </w:r>
      <w:r w:rsidRPr="00A310A6">
        <w:rPr>
          <w:sz w:val="28"/>
          <w:szCs w:val="28"/>
        </w:rPr>
        <w:t>до</w:t>
      </w:r>
      <w:r>
        <w:rPr>
          <w:sz w:val="28"/>
          <w:szCs w:val="28"/>
        </w:rPr>
        <w:t xml:space="preserve"> </w:t>
      </w:r>
      <w:r w:rsidR="0053535D">
        <w:rPr>
          <w:sz w:val="28"/>
          <w:szCs w:val="28"/>
        </w:rPr>
        <w:t>5</w:t>
      </w:r>
      <w:r>
        <w:rPr>
          <w:sz w:val="28"/>
          <w:szCs w:val="28"/>
        </w:rPr>
        <w:t xml:space="preserve"> </w:t>
      </w:r>
      <w:r w:rsidRPr="00A310A6">
        <w:rPr>
          <w:sz w:val="28"/>
          <w:szCs w:val="28"/>
        </w:rPr>
        <w:t>тысяч</w:t>
      </w:r>
      <w:r>
        <w:rPr>
          <w:sz w:val="28"/>
          <w:szCs w:val="28"/>
        </w:rPr>
        <w:t xml:space="preserve"> </w:t>
      </w:r>
      <w:r w:rsidRPr="00A310A6">
        <w:rPr>
          <w:sz w:val="28"/>
          <w:szCs w:val="28"/>
        </w:rPr>
        <w:t>руб.,</w:t>
      </w:r>
      <w:r>
        <w:rPr>
          <w:sz w:val="28"/>
          <w:szCs w:val="28"/>
        </w:rPr>
        <w:t xml:space="preserve"> </w:t>
      </w:r>
      <w:r w:rsidRPr="00A310A6">
        <w:rPr>
          <w:sz w:val="28"/>
          <w:szCs w:val="28"/>
        </w:rPr>
        <w:t>для</w:t>
      </w:r>
      <w:r>
        <w:rPr>
          <w:sz w:val="28"/>
          <w:szCs w:val="28"/>
        </w:rPr>
        <w:t xml:space="preserve"> </w:t>
      </w:r>
      <w:r w:rsidRPr="00A310A6">
        <w:rPr>
          <w:sz w:val="28"/>
          <w:szCs w:val="28"/>
        </w:rPr>
        <w:t>юридических</w:t>
      </w:r>
      <w:r>
        <w:rPr>
          <w:sz w:val="28"/>
          <w:szCs w:val="28"/>
        </w:rPr>
        <w:t xml:space="preserve"> </w:t>
      </w:r>
      <w:r w:rsidRPr="00A310A6">
        <w:rPr>
          <w:sz w:val="28"/>
          <w:szCs w:val="28"/>
        </w:rPr>
        <w:t>лиц</w:t>
      </w:r>
      <w:r>
        <w:rPr>
          <w:sz w:val="28"/>
          <w:szCs w:val="28"/>
        </w:rPr>
        <w:t xml:space="preserve"> </w:t>
      </w:r>
      <w:r w:rsidRPr="00A310A6">
        <w:rPr>
          <w:sz w:val="28"/>
          <w:szCs w:val="28"/>
        </w:rPr>
        <w:t>–</w:t>
      </w:r>
      <w:r>
        <w:rPr>
          <w:sz w:val="28"/>
          <w:szCs w:val="28"/>
        </w:rPr>
        <w:t xml:space="preserve"> </w:t>
      </w:r>
      <w:r w:rsidRPr="00A310A6">
        <w:rPr>
          <w:sz w:val="28"/>
          <w:szCs w:val="28"/>
        </w:rPr>
        <w:t>от</w:t>
      </w:r>
      <w:r>
        <w:rPr>
          <w:sz w:val="28"/>
          <w:szCs w:val="28"/>
        </w:rPr>
        <w:t xml:space="preserve"> </w:t>
      </w:r>
      <w:r w:rsidR="0053535D">
        <w:rPr>
          <w:sz w:val="28"/>
          <w:szCs w:val="28"/>
        </w:rPr>
        <w:t>40</w:t>
      </w:r>
      <w:r>
        <w:rPr>
          <w:sz w:val="28"/>
          <w:szCs w:val="28"/>
        </w:rPr>
        <w:t xml:space="preserve"> </w:t>
      </w:r>
      <w:r w:rsidRPr="00A310A6">
        <w:rPr>
          <w:sz w:val="28"/>
          <w:szCs w:val="28"/>
        </w:rPr>
        <w:t>до</w:t>
      </w:r>
      <w:r>
        <w:rPr>
          <w:sz w:val="28"/>
          <w:szCs w:val="28"/>
        </w:rPr>
        <w:t xml:space="preserve"> </w:t>
      </w:r>
      <w:r w:rsidR="0053535D">
        <w:rPr>
          <w:sz w:val="28"/>
          <w:szCs w:val="28"/>
        </w:rPr>
        <w:t>50</w:t>
      </w:r>
      <w:r>
        <w:rPr>
          <w:sz w:val="28"/>
          <w:szCs w:val="28"/>
        </w:rPr>
        <w:t xml:space="preserve"> </w:t>
      </w:r>
      <w:r w:rsidRPr="00A310A6">
        <w:rPr>
          <w:sz w:val="28"/>
          <w:szCs w:val="28"/>
        </w:rPr>
        <w:t>тысяч</w:t>
      </w:r>
      <w:r>
        <w:rPr>
          <w:sz w:val="28"/>
          <w:szCs w:val="28"/>
        </w:rPr>
        <w:t xml:space="preserve"> </w:t>
      </w:r>
      <w:r w:rsidRPr="00A310A6">
        <w:rPr>
          <w:sz w:val="28"/>
          <w:szCs w:val="28"/>
        </w:rPr>
        <w:t>рублей.</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Основная</w:t>
      </w:r>
      <w:r>
        <w:rPr>
          <w:sz w:val="28"/>
          <w:szCs w:val="28"/>
        </w:rPr>
        <w:t xml:space="preserve"> </w:t>
      </w:r>
      <w:r w:rsidRPr="00A310A6">
        <w:rPr>
          <w:sz w:val="28"/>
          <w:szCs w:val="28"/>
        </w:rPr>
        <w:t>цель</w:t>
      </w:r>
      <w:r>
        <w:rPr>
          <w:sz w:val="28"/>
          <w:szCs w:val="28"/>
        </w:rPr>
        <w:t xml:space="preserve"> </w:t>
      </w:r>
      <w:r w:rsidRPr="00A310A6">
        <w:rPr>
          <w:sz w:val="28"/>
          <w:szCs w:val="28"/>
        </w:rPr>
        <w:t>использования</w:t>
      </w:r>
      <w:r>
        <w:rPr>
          <w:sz w:val="28"/>
          <w:szCs w:val="28"/>
        </w:rPr>
        <w:t xml:space="preserve"> </w:t>
      </w:r>
      <w:r w:rsidRPr="00A310A6">
        <w:rPr>
          <w:sz w:val="28"/>
          <w:szCs w:val="28"/>
        </w:rPr>
        <w:t>кассовой</w:t>
      </w:r>
      <w:r>
        <w:rPr>
          <w:sz w:val="28"/>
          <w:szCs w:val="28"/>
        </w:rPr>
        <w:t xml:space="preserve"> </w:t>
      </w:r>
      <w:r w:rsidRPr="00A310A6">
        <w:rPr>
          <w:sz w:val="28"/>
          <w:szCs w:val="28"/>
        </w:rPr>
        <w:t>книги</w:t>
      </w:r>
      <w:r>
        <w:rPr>
          <w:sz w:val="28"/>
          <w:szCs w:val="28"/>
        </w:rPr>
        <w:t xml:space="preserve"> </w:t>
      </w:r>
      <w:r w:rsidRPr="00A310A6">
        <w:rPr>
          <w:sz w:val="28"/>
          <w:szCs w:val="28"/>
        </w:rPr>
        <w:t>–</w:t>
      </w:r>
      <w:r>
        <w:rPr>
          <w:sz w:val="28"/>
          <w:szCs w:val="28"/>
        </w:rPr>
        <w:t xml:space="preserve"> </w:t>
      </w:r>
      <w:r w:rsidRPr="00A310A6">
        <w:rPr>
          <w:sz w:val="28"/>
          <w:szCs w:val="28"/>
        </w:rPr>
        <w:t>учет</w:t>
      </w:r>
      <w:r>
        <w:rPr>
          <w:sz w:val="28"/>
          <w:szCs w:val="28"/>
        </w:rPr>
        <w:t xml:space="preserve"> </w:t>
      </w:r>
      <w:r w:rsidRPr="00A310A6">
        <w:rPr>
          <w:sz w:val="28"/>
          <w:szCs w:val="28"/>
        </w:rPr>
        <w:t>и</w:t>
      </w:r>
      <w:r>
        <w:rPr>
          <w:sz w:val="28"/>
          <w:szCs w:val="28"/>
        </w:rPr>
        <w:t xml:space="preserve"> </w:t>
      </w:r>
      <w:r w:rsidRPr="00A310A6">
        <w:rPr>
          <w:sz w:val="28"/>
          <w:szCs w:val="28"/>
        </w:rPr>
        <w:t>контроль</w:t>
      </w:r>
      <w:r>
        <w:rPr>
          <w:sz w:val="28"/>
          <w:szCs w:val="28"/>
        </w:rPr>
        <w:t xml:space="preserve"> </w:t>
      </w:r>
      <w:r w:rsidRPr="00A310A6">
        <w:rPr>
          <w:sz w:val="28"/>
          <w:szCs w:val="28"/>
        </w:rPr>
        <w:t>денежных</w:t>
      </w:r>
      <w:r>
        <w:rPr>
          <w:sz w:val="28"/>
          <w:szCs w:val="28"/>
        </w:rPr>
        <w:t xml:space="preserve"> </w:t>
      </w:r>
      <w:r w:rsidRPr="00A310A6">
        <w:rPr>
          <w:sz w:val="28"/>
          <w:szCs w:val="28"/>
        </w:rPr>
        <w:t>потоков,</w:t>
      </w:r>
      <w:r>
        <w:rPr>
          <w:sz w:val="28"/>
          <w:szCs w:val="28"/>
        </w:rPr>
        <w:t xml:space="preserve"> </w:t>
      </w:r>
      <w:r w:rsidRPr="00A310A6">
        <w:rPr>
          <w:sz w:val="28"/>
          <w:szCs w:val="28"/>
        </w:rPr>
        <w:t>которые</w:t>
      </w:r>
      <w:r>
        <w:rPr>
          <w:sz w:val="28"/>
          <w:szCs w:val="28"/>
        </w:rPr>
        <w:t xml:space="preserve"> </w:t>
      </w:r>
      <w:r w:rsidRPr="00A310A6">
        <w:rPr>
          <w:sz w:val="28"/>
          <w:szCs w:val="28"/>
        </w:rPr>
        <w:t>проходят</w:t>
      </w:r>
      <w:r>
        <w:rPr>
          <w:sz w:val="28"/>
          <w:szCs w:val="28"/>
        </w:rPr>
        <w:t xml:space="preserve"> </w:t>
      </w:r>
      <w:r w:rsidRPr="00A310A6">
        <w:rPr>
          <w:sz w:val="28"/>
          <w:szCs w:val="28"/>
        </w:rPr>
        <w:t>через</w:t>
      </w:r>
      <w:r>
        <w:rPr>
          <w:sz w:val="28"/>
          <w:szCs w:val="28"/>
        </w:rPr>
        <w:t xml:space="preserve"> </w:t>
      </w:r>
      <w:r w:rsidRPr="00A310A6">
        <w:rPr>
          <w:sz w:val="28"/>
          <w:szCs w:val="28"/>
        </w:rPr>
        <w:t>кассу</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в</w:t>
      </w:r>
      <w:r>
        <w:rPr>
          <w:sz w:val="28"/>
          <w:szCs w:val="28"/>
        </w:rPr>
        <w:t xml:space="preserve"> </w:t>
      </w:r>
      <w:r w:rsidRPr="00A310A6">
        <w:rPr>
          <w:sz w:val="28"/>
          <w:szCs w:val="28"/>
        </w:rPr>
        <w:t>св</w:t>
      </w:r>
      <w:r w:rsidRPr="00A310A6">
        <w:rPr>
          <w:sz w:val="28"/>
          <w:szCs w:val="28"/>
        </w:rPr>
        <w:t>я</w:t>
      </w:r>
      <w:r w:rsidRPr="00A310A6">
        <w:rPr>
          <w:sz w:val="28"/>
          <w:szCs w:val="28"/>
        </w:rPr>
        <w:t>зи</w:t>
      </w:r>
      <w:r>
        <w:rPr>
          <w:sz w:val="28"/>
          <w:szCs w:val="28"/>
        </w:rPr>
        <w:t xml:space="preserve"> </w:t>
      </w:r>
      <w:r w:rsidRPr="00A310A6">
        <w:rPr>
          <w:sz w:val="28"/>
          <w:szCs w:val="28"/>
        </w:rPr>
        <w:t>с</w:t>
      </w:r>
      <w:r>
        <w:rPr>
          <w:sz w:val="28"/>
          <w:szCs w:val="28"/>
        </w:rPr>
        <w:t xml:space="preserve"> </w:t>
      </w:r>
      <w:r w:rsidRPr="00A310A6">
        <w:rPr>
          <w:sz w:val="28"/>
          <w:szCs w:val="28"/>
        </w:rPr>
        <w:t>его</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деятельностью.</w:t>
      </w:r>
      <w:r>
        <w:rPr>
          <w:sz w:val="28"/>
          <w:szCs w:val="28"/>
        </w:rPr>
        <w:t xml:space="preserve"> </w:t>
      </w:r>
    </w:p>
    <w:p w:rsidR="00E01D5C" w:rsidRPr="00A310A6" w:rsidRDefault="00E01D5C" w:rsidP="00F40063">
      <w:pPr>
        <w:pStyle w:val="a7"/>
        <w:shd w:val="clear" w:color="auto" w:fill="FFFFFF"/>
        <w:spacing w:before="0" w:beforeAutospacing="0" w:after="0" w:afterAutospacing="0"/>
        <w:ind w:firstLine="720"/>
        <w:jc w:val="both"/>
        <w:rPr>
          <w:sz w:val="28"/>
          <w:szCs w:val="28"/>
        </w:rPr>
      </w:pPr>
      <w:r w:rsidRPr="00A310A6">
        <w:rPr>
          <w:sz w:val="28"/>
          <w:szCs w:val="28"/>
        </w:rPr>
        <w:t>В</w:t>
      </w:r>
      <w:r>
        <w:rPr>
          <w:sz w:val="28"/>
          <w:szCs w:val="28"/>
        </w:rPr>
        <w:t xml:space="preserve"> </w:t>
      </w:r>
      <w:r w:rsidRPr="00A310A6">
        <w:rPr>
          <w:sz w:val="28"/>
          <w:szCs w:val="28"/>
        </w:rPr>
        <w:t>том</w:t>
      </w:r>
      <w:r>
        <w:rPr>
          <w:sz w:val="28"/>
          <w:szCs w:val="28"/>
        </w:rPr>
        <w:t xml:space="preserve"> </w:t>
      </w:r>
      <w:r w:rsidRPr="00A310A6">
        <w:rPr>
          <w:sz w:val="28"/>
          <w:szCs w:val="28"/>
        </w:rPr>
        <w:t>случае,</w:t>
      </w:r>
      <w:r>
        <w:rPr>
          <w:sz w:val="28"/>
          <w:szCs w:val="28"/>
        </w:rPr>
        <w:t xml:space="preserve"> </w:t>
      </w:r>
      <w:r w:rsidRPr="00A310A6">
        <w:rPr>
          <w:sz w:val="28"/>
          <w:szCs w:val="28"/>
        </w:rPr>
        <w:t>если</w:t>
      </w:r>
      <w:r>
        <w:rPr>
          <w:sz w:val="28"/>
          <w:szCs w:val="28"/>
        </w:rPr>
        <w:t xml:space="preserve"> </w:t>
      </w:r>
      <w:r w:rsidRPr="00A310A6">
        <w:rPr>
          <w:sz w:val="28"/>
          <w:szCs w:val="28"/>
        </w:rPr>
        <w:t>движение</w:t>
      </w:r>
      <w:r>
        <w:rPr>
          <w:sz w:val="28"/>
          <w:szCs w:val="28"/>
        </w:rPr>
        <w:t xml:space="preserve"> </w:t>
      </w:r>
      <w:r w:rsidRPr="00A310A6">
        <w:rPr>
          <w:sz w:val="28"/>
          <w:szCs w:val="28"/>
        </w:rPr>
        <w:t>наличных</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оформляется</w:t>
      </w:r>
      <w:r>
        <w:rPr>
          <w:sz w:val="28"/>
          <w:szCs w:val="28"/>
        </w:rPr>
        <w:t xml:space="preserve"> </w:t>
      </w:r>
      <w:r w:rsidRPr="00A310A6">
        <w:rPr>
          <w:sz w:val="28"/>
          <w:szCs w:val="28"/>
        </w:rPr>
        <w:t>д</w:t>
      </w:r>
      <w:r w:rsidRPr="00A310A6">
        <w:rPr>
          <w:sz w:val="28"/>
          <w:szCs w:val="28"/>
        </w:rPr>
        <w:t>о</w:t>
      </w:r>
      <w:r w:rsidRPr="00A310A6">
        <w:rPr>
          <w:sz w:val="28"/>
          <w:szCs w:val="28"/>
        </w:rPr>
        <w:t>кументально,</w:t>
      </w:r>
      <w:r>
        <w:rPr>
          <w:sz w:val="28"/>
          <w:szCs w:val="28"/>
        </w:rPr>
        <w:t xml:space="preserve"> </w:t>
      </w:r>
      <w:r w:rsidRPr="00A310A6">
        <w:rPr>
          <w:sz w:val="28"/>
          <w:szCs w:val="28"/>
        </w:rPr>
        <w:t>то</w:t>
      </w:r>
      <w:r>
        <w:rPr>
          <w:sz w:val="28"/>
          <w:szCs w:val="28"/>
        </w:rPr>
        <w:t xml:space="preserve"> </w:t>
      </w:r>
      <w:r w:rsidRPr="00A310A6">
        <w:rPr>
          <w:sz w:val="28"/>
          <w:szCs w:val="28"/>
        </w:rPr>
        <w:t>по</w:t>
      </w:r>
      <w:r>
        <w:rPr>
          <w:sz w:val="28"/>
          <w:szCs w:val="28"/>
        </w:rPr>
        <w:t xml:space="preserve"> </w:t>
      </w:r>
      <w:r w:rsidRPr="00A310A6">
        <w:rPr>
          <w:sz w:val="28"/>
          <w:szCs w:val="28"/>
        </w:rPr>
        <w:t>кассе</w:t>
      </w:r>
      <w:r>
        <w:rPr>
          <w:sz w:val="28"/>
          <w:szCs w:val="28"/>
        </w:rPr>
        <w:t xml:space="preserve"> </w:t>
      </w:r>
      <w:r w:rsidRPr="00A310A6">
        <w:rPr>
          <w:sz w:val="28"/>
          <w:szCs w:val="28"/>
        </w:rPr>
        <w:t>должна</w:t>
      </w:r>
      <w:r>
        <w:rPr>
          <w:sz w:val="28"/>
          <w:szCs w:val="28"/>
        </w:rPr>
        <w:t xml:space="preserve"> </w:t>
      </w:r>
      <w:r w:rsidRPr="00A310A6">
        <w:rPr>
          <w:sz w:val="28"/>
          <w:szCs w:val="28"/>
        </w:rPr>
        <w:t>быть</w:t>
      </w:r>
      <w:r>
        <w:rPr>
          <w:sz w:val="28"/>
          <w:szCs w:val="28"/>
        </w:rPr>
        <w:t xml:space="preserve"> </w:t>
      </w:r>
      <w:r w:rsidRPr="00A310A6">
        <w:rPr>
          <w:sz w:val="28"/>
          <w:szCs w:val="28"/>
        </w:rPr>
        <w:t>проведена</w:t>
      </w:r>
      <w:r>
        <w:rPr>
          <w:sz w:val="28"/>
          <w:szCs w:val="28"/>
        </w:rPr>
        <w:t xml:space="preserve"> </w:t>
      </w:r>
      <w:r w:rsidRPr="00A310A6">
        <w:rPr>
          <w:sz w:val="28"/>
          <w:szCs w:val="28"/>
        </w:rPr>
        <w:t>любая</w:t>
      </w:r>
      <w:r>
        <w:rPr>
          <w:sz w:val="28"/>
          <w:szCs w:val="28"/>
        </w:rPr>
        <w:t xml:space="preserve"> </w:t>
      </w:r>
      <w:r w:rsidRPr="00A310A6">
        <w:rPr>
          <w:sz w:val="28"/>
          <w:szCs w:val="28"/>
        </w:rPr>
        <w:t>операция</w:t>
      </w:r>
      <w:r>
        <w:rPr>
          <w:sz w:val="28"/>
          <w:szCs w:val="28"/>
        </w:rPr>
        <w:t xml:space="preserve"> </w:t>
      </w:r>
      <w:r w:rsidRPr="00A310A6">
        <w:rPr>
          <w:sz w:val="28"/>
          <w:szCs w:val="28"/>
        </w:rPr>
        <w:t>по</w:t>
      </w:r>
      <w:r>
        <w:rPr>
          <w:sz w:val="28"/>
          <w:szCs w:val="28"/>
        </w:rPr>
        <w:t xml:space="preserve"> </w:t>
      </w:r>
      <w:r w:rsidRPr="00A310A6">
        <w:rPr>
          <w:sz w:val="28"/>
          <w:szCs w:val="28"/>
        </w:rPr>
        <w:t>приходу</w:t>
      </w:r>
      <w:r>
        <w:rPr>
          <w:sz w:val="28"/>
          <w:szCs w:val="28"/>
        </w:rPr>
        <w:t xml:space="preserve"> </w:t>
      </w:r>
      <w:r w:rsidRPr="00A310A6">
        <w:rPr>
          <w:sz w:val="28"/>
          <w:szCs w:val="28"/>
        </w:rPr>
        <w:t>и</w:t>
      </w:r>
      <w:r>
        <w:rPr>
          <w:sz w:val="28"/>
          <w:szCs w:val="28"/>
        </w:rPr>
        <w:t xml:space="preserve"> </w:t>
      </w:r>
      <w:r w:rsidRPr="00A310A6">
        <w:rPr>
          <w:sz w:val="28"/>
          <w:szCs w:val="28"/>
        </w:rPr>
        <w:t>расходу.</w:t>
      </w:r>
      <w:r>
        <w:rPr>
          <w:sz w:val="28"/>
          <w:szCs w:val="28"/>
        </w:rPr>
        <w:t xml:space="preserve"> </w:t>
      </w:r>
    </w:p>
    <w:p w:rsidR="00E01D5C" w:rsidRPr="00A310A6" w:rsidRDefault="00E01D5C" w:rsidP="00F40063">
      <w:pPr>
        <w:ind w:firstLine="720"/>
        <w:jc w:val="both"/>
        <w:rPr>
          <w:sz w:val="28"/>
          <w:szCs w:val="28"/>
        </w:rPr>
      </w:pPr>
      <w:r w:rsidRPr="00A310A6">
        <w:rPr>
          <w:sz w:val="28"/>
          <w:szCs w:val="28"/>
        </w:rPr>
        <w:t>Только</w:t>
      </w:r>
      <w:r>
        <w:rPr>
          <w:sz w:val="28"/>
          <w:szCs w:val="28"/>
        </w:rPr>
        <w:t xml:space="preserve"> </w:t>
      </w:r>
      <w:r w:rsidRPr="00A310A6">
        <w:rPr>
          <w:sz w:val="28"/>
          <w:szCs w:val="28"/>
        </w:rPr>
        <w:t>«расход</w:t>
      </w:r>
      <w:r>
        <w:rPr>
          <w:sz w:val="28"/>
          <w:szCs w:val="28"/>
        </w:rPr>
        <w:t xml:space="preserve"> </w:t>
      </w:r>
      <w:r w:rsidRPr="00A310A6">
        <w:rPr>
          <w:sz w:val="28"/>
          <w:szCs w:val="28"/>
        </w:rPr>
        <w:t>по</w:t>
      </w:r>
      <w:r>
        <w:rPr>
          <w:sz w:val="28"/>
          <w:szCs w:val="28"/>
        </w:rPr>
        <w:t xml:space="preserve"> </w:t>
      </w:r>
      <w:r w:rsidRPr="00A310A6">
        <w:rPr>
          <w:sz w:val="28"/>
          <w:szCs w:val="28"/>
        </w:rPr>
        <w:t>кассе»</w:t>
      </w:r>
      <w:r>
        <w:rPr>
          <w:sz w:val="28"/>
          <w:szCs w:val="28"/>
        </w:rPr>
        <w:t xml:space="preserve"> </w:t>
      </w:r>
      <w:r w:rsidRPr="00A310A6">
        <w:rPr>
          <w:sz w:val="28"/>
          <w:szCs w:val="28"/>
        </w:rPr>
        <w:t>нельзя</w:t>
      </w:r>
      <w:r>
        <w:rPr>
          <w:sz w:val="28"/>
          <w:szCs w:val="28"/>
        </w:rPr>
        <w:t xml:space="preserve"> </w:t>
      </w:r>
      <w:r w:rsidRPr="00A310A6">
        <w:rPr>
          <w:sz w:val="28"/>
          <w:szCs w:val="28"/>
        </w:rPr>
        <w:t>путать</w:t>
      </w:r>
      <w:r>
        <w:rPr>
          <w:sz w:val="28"/>
          <w:szCs w:val="28"/>
        </w:rPr>
        <w:t xml:space="preserve"> </w:t>
      </w:r>
      <w:r w:rsidRPr="00A310A6">
        <w:rPr>
          <w:sz w:val="28"/>
          <w:szCs w:val="28"/>
        </w:rPr>
        <w:t>с</w:t>
      </w:r>
      <w:r>
        <w:rPr>
          <w:sz w:val="28"/>
          <w:szCs w:val="28"/>
        </w:rPr>
        <w:t xml:space="preserve"> </w:t>
      </w:r>
      <w:r w:rsidRPr="00A310A6">
        <w:rPr>
          <w:sz w:val="28"/>
          <w:szCs w:val="28"/>
        </w:rPr>
        <w:t>расходом</w:t>
      </w:r>
      <w:r>
        <w:rPr>
          <w:sz w:val="28"/>
          <w:szCs w:val="28"/>
        </w:rPr>
        <w:t xml:space="preserve"> </w:t>
      </w:r>
      <w:r w:rsidRPr="00A310A6">
        <w:rPr>
          <w:sz w:val="28"/>
          <w:szCs w:val="28"/>
        </w:rPr>
        <w:t>по</w:t>
      </w:r>
      <w:r>
        <w:rPr>
          <w:sz w:val="28"/>
          <w:szCs w:val="28"/>
        </w:rPr>
        <w:t xml:space="preserve"> </w:t>
      </w:r>
      <w:r w:rsidRPr="00A310A6">
        <w:rPr>
          <w:sz w:val="28"/>
          <w:szCs w:val="28"/>
        </w:rPr>
        <w:t>предпринимател</w:t>
      </w:r>
      <w:r w:rsidRPr="00A310A6">
        <w:rPr>
          <w:sz w:val="28"/>
          <w:szCs w:val="28"/>
        </w:rPr>
        <w:t>ь</w:t>
      </w:r>
      <w:r w:rsidRPr="00A310A6">
        <w:rPr>
          <w:sz w:val="28"/>
          <w:szCs w:val="28"/>
        </w:rPr>
        <w:t>ской</w:t>
      </w:r>
      <w:r>
        <w:rPr>
          <w:sz w:val="28"/>
          <w:szCs w:val="28"/>
        </w:rPr>
        <w:t xml:space="preserve"> </w:t>
      </w:r>
      <w:r w:rsidRPr="00A310A6">
        <w:rPr>
          <w:sz w:val="28"/>
          <w:szCs w:val="28"/>
        </w:rPr>
        <w:t>деятельности.</w:t>
      </w:r>
      <w:r>
        <w:rPr>
          <w:sz w:val="28"/>
          <w:szCs w:val="28"/>
        </w:rPr>
        <w:t xml:space="preserve"> </w:t>
      </w:r>
    </w:p>
    <w:p w:rsidR="00E01D5C" w:rsidRPr="00A310A6" w:rsidRDefault="00E01D5C" w:rsidP="00F40063">
      <w:pPr>
        <w:ind w:firstLine="720"/>
        <w:jc w:val="both"/>
        <w:rPr>
          <w:i/>
          <w:iCs/>
          <w:sz w:val="28"/>
          <w:szCs w:val="28"/>
          <w:lang w:eastAsia="en-US"/>
        </w:rPr>
      </w:pPr>
      <w:r w:rsidRPr="00A310A6">
        <w:rPr>
          <w:i/>
          <w:iCs/>
          <w:sz w:val="28"/>
          <w:szCs w:val="28"/>
        </w:rPr>
        <w:t>Например,</w:t>
      </w:r>
      <w:r>
        <w:rPr>
          <w:i/>
          <w:iCs/>
          <w:sz w:val="28"/>
          <w:szCs w:val="28"/>
        </w:rPr>
        <w:t xml:space="preserve"> </w:t>
      </w:r>
      <w:r w:rsidRPr="00A310A6">
        <w:rPr>
          <w:i/>
          <w:iCs/>
          <w:sz w:val="28"/>
          <w:szCs w:val="28"/>
        </w:rPr>
        <w:t>если</w:t>
      </w:r>
      <w:r>
        <w:rPr>
          <w:i/>
          <w:iCs/>
          <w:sz w:val="28"/>
          <w:szCs w:val="28"/>
        </w:rPr>
        <w:t xml:space="preserve"> </w:t>
      </w:r>
      <w:r w:rsidRPr="00A310A6">
        <w:rPr>
          <w:i/>
          <w:iCs/>
          <w:sz w:val="28"/>
          <w:szCs w:val="28"/>
        </w:rPr>
        <w:t>из</w:t>
      </w:r>
      <w:r>
        <w:rPr>
          <w:i/>
          <w:iCs/>
          <w:sz w:val="28"/>
          <w:szCs w:val="28"/>
        </w:rPr>
        <w:t xml:space="preserve"> </w:t>
      </w:r>
      <w:r w:rsidRPr="00A310A6">
        <w:rPr>
          <w:i/>
          <w:iCs/>
          <w:sz w:val="28"/>
          <w:szCs w:val="28"/>
        </w:rPr>
        <w:t>кассы</w:t>
      </w:r>
      <w:r>
        <w:rPr>
          <w:i/>
          <w:iCs/>
          <w:sz w:val="28"/>
          <w:szCs w:val="28"/>
        </w:rPr>
        <w:t xml:space="preserve"> </w:t>
      </w:r>
      <w:r w:rsidRPr="00A310A6">
        <w:rPr>
          <w:i/>
          <w:iCs/>
          <w:sz w:val="28"/>
          <w:szCs w:val="28"/>
        </w:rPr>
        <w:t>индивидуальный</w:t>
      </w:r>
      <w:r>
        <w:rPr>
          <w:i/>
          <w:iCs/>
          <w:sz w:val="28"/>
          <w:szCs w:val="28"/>
        </w:rPr>
        <w:t xml:space="preserve"> </w:t>
      </w:r>
      <w:r w:rsidRPr="00A310A6">
        <w:rPr>
          <w:i/>
          <w:iCs/>
          <w:sz w:val="28"/>
          <w:szCs w:val="28"/>
        </w:rPr>
        <w:t>предприниматель</w:t>
      </w:r>
      <w:r>
        <w:rPr>
          <w:i/>
          <w:iCs/>
          <w:sz w:val="28"/>
          <w:szCs w:val="28"/>
        </w:rPr>
        <w:t xml:space="preserve"> </w:t>
      </w:r>
      <w:r w:rsidRPr="00A310A6">
        <w:rPr>
          <w:i/>
          <w:iCs/>
          <w:sz w:val="28"/>
          <w:szCs w:val="28"/>
        </w:rPr>
        <w:t>взял</w:t>
      </w:r>
      <w:r>
        <w:rPr>
          <w:i/>
          <w:iCs/>
          <w:sz w:val="28"/>
          <w:szCs w:val="28"/>
        </w:rPr>
        <w:t xml:space="preserve"> </w:t>
      </w:r>
      <w:r w:rsidRPr="00A310A6">
        <w:rPr>
          <w:i/>
          <w:iCs/>
          <w:sz w:val="28"/>
          <w:szCs w:val="28"/>
        </w:rPr>
        <w:t>100</w:t>
      </w:r>
      <w:r>
        <w:rPr>
          <w:i/>
          <w:iCs/>
          <w:sz w:val="28"/>
          <w:szCs w:val="28"/>
        </w:rPr>
        <w:t xml:space="preserve"> </w:t>
      </w:r>
      <w:r w:rsidRPr="00A310A6">
        <w:rPr>
          <w:i/>
          <w:iCs/>
          <w:sz w:val="28"/>
          <w:szCs w:val="28"/>
        </w:rPr>
        <w:t>тысяч</w:t>
      </w:r>
      <w:r>
        <w:rPr>
          <w:i/>
          <w:iCs/>
          <w:sz w:val="28"/>
          <w:szCs w:val="28"/>
        </w:rPr>
        <w:t xml:space="preserve"> </w:t>
      </w:r>
      <w:r w:rsidRPr="00A310A6">
        <w:rPr>
          <w:i/>
          <w:iCs/>
          <w:sz w:val="28"/>
          <w:szCs w:val="28"/>
        </w:rPr>
        <w:t>рублей,</w:t>
      </w:r>
      <w:r>
        <w:rPr>
          <w:i/>
          <w:iCs/>
          <w:sz w:val="28"/>
          <w:szCs w:val="28"/>
        </w:rPr>
        <w:t xml:space="preserve"> </w:t>
      </w:r>
      <w:r w:rsidRPr="00A310A6">
        <w:rPr>
          <w:i/>
          <w:iCs/>
          <w:sz w:val="28"/>
          <w:szCs w:val="28"/>
        </w:rPr>
        <w:t>которые</w:t>
      </w:r>
      <w:r>
        <w:rPr>
          <w:i/>
          <w:iCs/>
          <w:sz w:val="28"/>
          <w:szCs w:val="28"/>
        </w:rPr>
        <w:t xml:space="preserve"> </w:t>
      </w:r>
      <w:r w:rsidRPr="00A310A6">
        <w:rPr>
          <w:i/>
          <w:iCs/>
          <w:sz w:val="28"/>
          <w:szCs w:val="28"/>
        </w:rPr>
        <w:t>могут</w:t>
      </w:r>
      <w:r>
        <w:rPr>
          <w:i/>
          <w:iCs/>
          <w:sz w:val="28"/>
          <w:szCs w:val="28"/>
        </w:rPr>
        <w:t xml:space="preserve"> </w:t>
      </w:r>
      <w:r w:rsidRPr="00A310A6">
        <w:rPr>
          <w:i/>
          <w:iCs/>
          <w:sz w:val="28"/>
          <w:szCs w:val="28"/>
        </w:rPr>
        <w:t>быть</w:t>
      </w:r>
      <w:r>
        <w:rPr>
          <w:i/>
          <w:iCs/>
          <w:sz w:val="28"/>
          <w:szCs w:val="28"/>
        </w:rPr>
        <w:t xml:space="preserve"> </w:t>
      </w:r>
      <w:r w:rsidRPr="00A310A6">
        <w:rPr>
          <w:i/>
          <w:iCs/>
          <w:sz w:val="28"/>
          <w:szCs w:val="28"/>
        </w:rPr>
        <w:t>потрачены</w:t>
      </w:r>
      <w:r>
        <w:rPr>
          <w:i/>
          <w:iCs/>
          <w:sz w:val="28"/>
          <w:szCs w:val="28"/>
        </w:rPr>
        <w:t xml:space="preserve"> </w:t>
      </w:r>
      <w:r w:rsidRPr="00A310A6">
        <w:rPr>
          <w:i/>
          <w:iCs/>
          <w:sz w:val="28"/>
          <w:szCs w:val="28"/>
        </w:rPr>
        <w:t>как</w:t>
      </w:r>
      <w:r>
        <w:rPr>
          <w:i/>
          <w:iCs/>
          <w:sz w:val="28"/>
          <w:szCs w:val="28"/>
        </w:rPr>
        <w:t xml:space="preserve"> </w:t>
      </w:r>
      <w:r w:rsidRPr="00A310A6">
        <w:rPr>
          <w:i/>
          <w:iCs/>
          <w:sz w:val="28"/>
          <w:szCs w:val="28"/>
        </w:rPr>
        <w:t>на</w:t>
      </w:r>
      <w:r>
        <w:rPr>
          <w:i/>
          <w:iCs/>
          <w:sz w:val="28"/>
          <w:szCs w:val="28"/>
        </w:rPr>
        <w:t xml:space="preserve"> </w:t>
      </w:r>
      <w:r w:rsidRPr="00A310A6">
        <w:rPr>
          <w:i/>
          <w:iCs/>
          <w:sz w:val="28"/>
          <w:szCs w:val="28"/>
        </w:rPr>
        <w:t>его</w:t>
      </w:r>
      <w:r>
        <w:rPr>
          <w:i/>
          <w:iCs/>
          <w:sz w:val="28"/>
          <w:szCs w:val="28"/>
        </w:rPr>
        <w:t xml:space="preserve"> </w:t>
      </w:r>
      <w:r w:rsidRPr="00A310A6">
        <w:rPr>
          <w:i/>
          <w:iCs/>
          <w:sz w:val="28"/>
          <w:szCs w:val="28"/>
        </w:rPr>
        <w:t>личные</w:t>
      </w:r>
      <w:r>
        <w:rPr>
          <w:i/>
          <w:iCs/>
          <w:sz w:val="28"/>
          <w:szCs w:val="28"/>
        </w:rPr>
        <w:t xml:space="preserve"> </w:t>
      </w:r>
      <w:r w:rsidRPr="00A310A6">
        <w:rPr>
          <w:i/>
          <w:iCs/>
          <w:sz w:val="28"/>
          <w:szCs w:val="28"/>
        </w:rPr>
        <w:t>нужды,</w:t>
      </w:r>
      <w:r>
        <w:rPr>
          <w:i/>
          <w:iCs/>
          <w:sz w:val="28"/>
          <w:szCs w:val="28"/>
        </w:rPr>
        <w:t xml:space="preserve"> </w:t>
      </w:r>
      <w:r w:rsidRPr="00A310A6">
        <w:rPr>
          <w:i/>
          <w:iCs/>
          <w:sz w:val="28"/>
          <w:szCs w:val="28"/>
        </w:rPr>
        <w:t>так</w:t>
      </w:r>
      <w:r>
        <w:rPr>
          <w:i/>
          <w:iCs/>
          <w:sz w:val="28"/>
          <w:szCs w:val="28"/>
        </w:rPr>
        <w:t xml:space="preserve"> </w:t>
      </w:r>
      <w:r w:rsidRPr="00A310A6">
        <w:rPr>
          <w:i/>
          <w:iCs/>
          <w:sz w:val="28"/>
          <w:szCs w:val="28"/>
        </w:rPr>
        <w:t>и</w:t>
      </w:r>
      <w:r>
        <w:rPr>
          <w:i/>
          <w:iCs/>
          <w:sz w:val="28"/>
          <w:szCs w:val="28"/>
        </w:rPr>
        <w:t xml:space="preserve"> </w:t>
      </w:r>
      <w:r w:rsidRPr="00A310A6">
        <w:rPr>
          <w:i/>
          <w:iCs/>
          <w:sz w:val="28"/>
          <w:szCs w:val="28"/>
        </w:rPr>
        <w:t>на</w:t>
      </w:r>
      <w:r>
        <w:rPr>
          <w:i/>
          <w:iCs/>
          <w:sz w:val="28"/>
          <w:szCs w:val="28"/>
        </w:rPr>
        <w:t xml:space="preserve"> </w:t>
      </w:r>
      <w:r w:rsidRPr="00A310A6">
        <w:rPr>
          <w:i/>
          <w:iCs/>
          <w:sz w:val="28"/>
          <w:szCs w:val="28"/>
        </w:rPr>
        <w:t>осуществление</w:t>
      </w:r>
      <w:r>
        <w:rPr>
          <w:i/>
          <w:iCs/>
          <w:sz w:val="28"/>
          <w:szCs w:val="28"/>
        </w:rPr>
        <w:t xml:space="preserve"> </w:t>
      </w:r>
      <w:r w:rsidR="0053535D">
        <w:rPr>
          <w:i/>
          <w:iCs/>
          <w:sz w:val="28"/>
          <w:szCs w:val="28"/>
        </w:rPr>
        <w:t>бизнеса,</w:t>
      </w:r>
      <w:r>
        <w:rPr>
          <w:i/>
          <w:iCs/>
          <w:sz w:val="28"/>
          <w:szCs w:val="28"/>
        </w:rPr>
        <w:t xml:space="preserve"> </w:t>
      </w:r>
      <w:r w:rsidR="0053535D">
        <w:rPr>
          <w:i/>
          <w:iCs/>
          <w:sz w:val="28"/>
          <w:szCs w:val="28"/>
        </w:rPr>
        <w:t>э</w:t>
      </w:r>
      <w:r w:rsidRPr="00A310A6">
        <w:rPr>
          <w:i/>
          <w:iCs/>
          <w:sz w:val="28"/>
          <w:szCs w:val="28"/>
        </w:rPr>
        <w:t>то</w:t>
      </w:r>
      <w:r>
        <w:rPr>
          <w:i/>
          <w:iCs/>
          <w:sz w:val="28"/>
          <w:szCs w:val="28"/>
        </w:rPr>
        <w:t xml:space="preserve"> </w:t>
      </w:r>
      <w:r w:rsidRPr="00A310A6">
        <w:rPr>
          <w:i/>
          <w:iCs/>
          <w:sz w:val="28"/>
          <w:szCs w:val="28"/>
        </w:rPr>
        <w:t>будет</w:t>
      </w:r>
      <w:r>
        <w:rPr>
          <w:i/>
          <w:iCs/>
          <w:sz w:val="28"/>
          <w:szCs w:val="28"/>
        </w:rPr>
        <w:t xml:space="preserve"> </w:t>
      </w:r>
      <w:r w:rsidRPr="00A310A6">
        <w:rPr>
          <w:i/>
          <w:iCs/>
          <w:sz w:val="28"/>
          <w:szCs w:val="28"/>
        </w:rPr>
        <w:t>являться</w:t>
      </w:r>
      <w:r>
        <w:rPr>
          <w:i/>
          <w:iCs/>
          <w:sz w:val="28"/>
          <w:szCs w:val="28"/>
        </w:rPr>
        <w:t xml:space="preserve"> </w:t>
      </w:r>
      <w:r w:rsidRPr="00A310A6">
        <w:rPr>
          <w:i/>
          <w:iCs/>
          <w:sz w:val="28"/>
          <w:szCs w:val="28"/>
        </w:rPr>
        <w:t>расходом</w:t>
      </w:r>
      <w:r>
        <w:rPr>
          <w:i/>
          <w:iCs/>
          <w:sz w:val="28"/>
          <w:szCs w:val="28"/>
        </w:rPr>
        <w:t xml:space="preserve"> </w:t>
      </w:r>
      <w:r w:rsidRPr="00A310A6">
        <w:rPr>
          <w:i/>
          <w:iCs/>
          <w:sz w:val="28"/>
          <w:szCs w:val="28"/>
        </w:rPr>
        <w:t>по</w:t>
      </w:r>
      <w:r>
        <w:rPr>
          <w:i/>
          <w:iCs/>
          <w:sz w:val="28"/>
          <w:szCs w:val="28"/>
        </w:rPr>
        <w:t xml:space="preserve"> </w:t>
      </w:r>
      <w:r w:rsidRPr="00A310A6">
        <w:rPr>
          <w:i/>
          <w:iCs/>
          <w:sz w:val="28"/>
          <w:szCs w:val="28"/>
        </w:rPr>
        <w:t>кассе,</w:t>
      </w:r>
      <w:r>
        <w:rPr>
          <w:i/>
          <w:iCs/>
          <w:sz w:val="28"/>
          <w:szCs w:val="28"/>
        </w:rPr>
        <w:t xml:space="preserve"> </w:t>
      </w:r>
      <w:r w:rsidRPr="00A310A6">
        <w:rPr>
          <w:i/>
          <w:iCs/>
          <w:sz w:val="28"/>
          <w:szCs w:val="28"/>
        </w:rPr>
        <w:t>который</w:t>
      </w:r>
      <w:r>
        <w:rPr>
          <w:i/>
          <w:iCs/>
          <w:sz w:val="28"/>
          <w:szCs w:val="28"/>
        </w:rPr>
        <w:t xml:space="preserve"> </w:t>
      </w:r>
      <w:r w:rsidRPr="00A310A6">
        <w:rPr>
          <w:i/>
          <w:iCs/>
          <w:sz w:val="28"/>
          <w:szCs w:val="28"/>
        </w:rPr>
        <w:t>офор</w:t>
      </w:r>
      <w:r w:rsidRPr="00A310A6">
        <w:rPr>
          <w:i/>
          <w:iCs/>
          <w:sz w:val="28"/>
          <w:szCs w:val="28"/>
        </w:rPr>
        <w:t>м</w:t>
      </w:r>
      <w:r w:rsidRPr="00A310A6">
        <w:rPr>
          <w:i/>
          <w:iCs/>
          <w:sz w:val="28"/>
          <w:szCs w:val="28"/>
        </w:rPr>
        <w:t>ляется</w:t>
      </w:r>
      <w:r>
        <w:rPr>
          <w:i/>
          <w:iCs/>
          <w:sz w:val="28"/>
          <w:szCs w:val="28"/>
        </w:rPr>
        <w:t xml:space="preserve"> </w:t>
      </w:r>
      <w:r w:rsidRPr="00A310A6">
        <w:rPr>
          <w:i/>
          <w:iCs/>
          <w:sz w:val="28"/>
          <w:szCs w:val="28"/>
        </w:rPr>
        <w:t>расходным</w:t>
      </w:r>
      <w:r>
        <w:rPr>
          <w:i/>
          <w:iCs/>
          <w:sz w:val="28"/>
          <w:szCs w:val="28"/>
        </w:rPr>
        <w:t xml:space="preserve"> </w:t>
      </w:r>
      <w:r w:rsidRPr="00A310A6">
        <w:rPr>
          <w:i/>
          <w:iCs/>
          <w:sz w:val="28"/>
          <w:szCs w:val="28"/>
        </w:rPr>
        <w:t>кассовым</w:t>
      </w:r>
      <w:r>
        <w:rPr>
          <w:i/>
          <w:iCs/>
          <w:sz w:val="28"/>
          <w:szCs w:val="28"/>
        </w:rPr>
        <w:t xml:space="preserve"> </w:t>
      </w:r>
      <w:r w:rsidRPr="00A310A6">
        <w:rPr>
          <w:i/>
          <w:iCs/>
          <w:sz w:val="28"/>
          <w:szCs w:val="28"/>
        </w:rPr>
        <w:t>ордером</w:t>
      </w:r>
      <w:r w:rsidR="0053535D">
        <w:rPr>
          <w:i/>
          <w:iCs/>
          <w:sz w:val="28"/>
          <w:szCs w:val="28"/>
        </w:rPr>
        <w:t>,</w:t>
      </w:r>
      <w:r>
        <w:rPr>
          <w:i/>
          <w:iCs/>
          <w:sz w:val="28"/>
          <w:szCs w:val="28"/>
        </w:rPr>
        <w:t xml:space="preserve"> </w:t>
      </w:r>
      <w:r w:rsidRPr="00A310A6">
        <w:rPr>
          <w:i/>
          <w:iCs/>
          <w:sz w:val="28"/>
          <w:szCs w:val="28"/>
        </w:rPr>
        <w:t>и</w:t>
      </w:r>
      <w:r>
        <w:rPr>
          <w:i/>
          <w:iCs/>
          <w:sz w:val="28"/>
          <w:szCs w:val="28"/>
        </w:rPr>
        <w:t xml:space="preserve"> </w:t>
      </w:r>
      <w:r w:rsidRPr="00A310A6">
        <w:rPr>
          <w:i/>
          <w:iCs/>
          <w:sz w:val="28"/>
          <w:szCs w:val="28"/>
        </w:rPr>
        <w:t>эту</w:t>
      </w:r>
      <w:r>
        <w:rPr>
          <w:i/>
          <w:iCs/>
          <w:sz w:val="28"/>
          <w:szCs w:val="28"/>
        </w:rPr>
        <w:t xml:space="preserve"> </w:t>
      </w:r>
      <w:r w:rsidRPr="00A310A6">
        <w:rPr>
          <w:i/>
          <w:iCs/>
          <w:sz w:val="28"/>
          <w:szCs w:val="28"/>
        </w:rPr>
        <w:t>операцию</w:t>
      </w:r>
      <w:r>
        <w:rPr>
          <w:i/>
          <w:iCs/>
          <w:sz w:val="28"/>
          <w:szCs w:val="28"/>
        </w:rPr>
        <w:t xml:space="preserve"> </w:t>
      </w:r>
      <w:r w:rsidRPr="00A310A6">
        <w:rPr>
          <w:i/>
          <w:iCs/>
          <w:sz w:val="28"/>
          <w:szCs w:val="28"/>
        </w:rPr>
        <w:t>нужно</w:t>
      </w:r>
      <w:r>
        <w:rPr>
          <w:i/>
          <w:iCs/>
          <w:sz w:val="28"/>
          <w:szCs w:val="28"/>
        </w:rPr>
        <w:t xml:space="preserve"> </w:t>
      </w:r>
      <w:r w:rsidRPr="00A310A6">
        <w:rPr>
          <w:i/>
          <w:iCs/>
          <w:sz w:val="28"/>
          <w:szCs w:val="28"/>
        </w:rPr>
        <w:t>отразить</w:t>
      </w:r>
      <w:r>
        <w:rPr>
          <w:i/>
          <w:iCs/>
          <w:sz w:val="28"/>
          <w:szCs w:val="28"/>
        </w:rPr>
        <w:t xml:space="preserve"> </w:t>
      </w:r>
      <w:r w:rsidRPr="00A310A6">
        <w:rPr>
          <w:i/>
          <w:iCs/>
          <w:sz w:val="28"/>
          <w:szCs w:val="28"/>
        </w:rPr>
        <w:t>в</w:t>
      </w:r>
      <w:r>
        <w:rPr>
          <w:i/>
          <w:iCs/>
          <w:sz w:val="28"/>
          <w:szCs w:val="28"/>
        </w:rPr>
        <w:t xml:space="preserve"> </w:t>
      </w:r>
      <w:r w:rsidRPr="00A310A6">
        <w:rPr>
          <w:i/>
          <w:iCs/>
          <w:sz w:val="28"/>
          <w:szCs w:val="28"/>
        </w:rPr>
        <w:t>касс</w:t>
      </w:r>
      <w:r w:rsidRPr="00A310A6">
        <w:rPr>
          <w:i/>
          <w:iCs/>
          <w:sz w:val="28"/>
          <w:szCs w:val="28"/>
        </w:rPr>
        <w:t>о</w:t>
      </w:r>
      <w:r w:rsidRPr="00A310A6">
        <w:rPr>
          <w:i/>
          <w:iCs/>
          <w:sz w:val="28"/>
          <w:szCs w:val="28"/>
        </w:rPr>
        <w:t>вой</w:t>
      </w:r>
      <w:r>
        <w:rPr>
          <w:i/>
          <w:iCs/>
          <w:sz w:val="28"/>
          <w:szCs w:val="28"/>
        </w:rPr>
        <w:t xml:space="preserve"> </w:t>
      </w:r>
      <w:r w:rsidRPr="00A310A6">
        <w:rPr>
          <w:i/>
          <w:iCs/>
          <w:sz w:val="28"/>
          <w:szCs w:val="28"/>
        </w:rPr>
        <w:t>книге.</w:t>
      </w:r>
      <w:r>
        <w:rPr>
          <w:i/>
          <w:iCs/>
          <w:sz w:val="28"/>
          <w:szCs w:val="28"/>
        </w:rPr>
        <w:t xml:space="preserve"> </w:t>
      </w:r>
      <w:r w:rsidRPr="00A310A6">
        <w:rPr>
          <w:i/>
          <w:iCs/>
          <w:sz w:val="28"/>
          <w:szCs w:val="28"/>
        </w:rPr>
        <w:t>А</w:t>
      </w:r>
      <w:r>
        <w:rPr>
          <w:i/>
          <w:iCs/>
          <w:sz w:val="28"/>
          <w:szCs w:val="28"/>
        </w:rPr>
        <w:t xml:space="preserve"> </w:t>
      </w:r>
      <w:r w:rsidRPr="00A310A6">
        <w:rPr>
          <w:i/>
          <w:iCs/>
          <w:sz w:val="28"/>
          <w:szCs w:val="28"/>
        </w:rPr>
        <w:t>в</w:t>
      </w:r>
      <w:r>
        <w:rPr>
          <w:i/>
          <w:iCs/>
          <w:sz w:val="28"/>
          <w:szCs w:val="28"/>
        </w:rPr>
        <w:t xml:space="preserve"> </w:t>
      </w:r>
      <w:r w:rsidRPr="00A310A6">
        <w:rPr>
          <w:i/>
          <w:iCs/>
          <w:sz w:val="28"/>
          <w:szCs w:val="28"/>
        </w:rPr>
        <w:t>Книге</w:t>
      </w:r>
      <w:r>
        <w:rPr>
          <w:i/>
          <w:iCs/>
          <w:sz w:val="28"/>
          <w:szCs w:val="28"/>
        </w:rPr>
        <w:t xml:space="preserve"> </w:t>
      </w:r>
      <w:r w:rsidRPr="00A310A6">
        <w:rPr>
          <w:i/>
          <w:iCs/>
          <w:sz w:val="28"/>
          <w:szCs w:val="28"/>
        </w:rPr>
        <w:t>учета</w:t>
      </w:r>
      <w:r>
        <w:rPr>
          <w:i/>
          <w:iCs/>
          <w:sz w:val="28"/>
          <w:szCs w:val="28"/>
        </w:rPr>
        <w:t xml:space="preserve"> </w:t>
      </w:r>
      <w:r w:rsidRPr="00A310A6">
        <w:rPr>
          <w:i/>
          <w:iCs/>
          <w:sz w:val="28"/>
          <w:szCs w:val="28"/>
        </w:rPr>
        <w:t>доходов</w:t>
      </w:r>
      <w:r>
        <w:rPr>
          <w:i/>
          <w:iCs/>
          <w:sz w:val="28"/>
          <w:szCs w:val="28"/>
        </w:rPr>
        <w:t xml:space="preserve"> </w:t>
      </w:r>
      <w:r w:rsidRPr="00A310A6">
        <w:rPr>
          <w:i/>
          <w:iCs/>
          <w:sz w:val="28"/>
          <w:szCs w:val="28"/>
        </w:rPr>
        <w:t>и</w:t>
      </w:r>
      <w:r>
        <w:rPr>
          <w:i/>
          <w:iCs/>
          <w:sz w:val="28"/>
          <w:szCs w:val="28"/>
        </w:rPr>
        <w:t xml:space="preserve"> </w:t>
      </w:r>
      <w:r w:rsidRPr="00A310A6">
        <w:rPr>
          <w:i/>
          <w:iCs/>
          <w:sz w:val="28"/>
          <w:szCs w:val="28"/>
        </w:rPr>
        <w:t>расходов</w:t>
      </w:r>
      <w:r>
        <w:rPr>
          <w:i/>
          <w:iCs/>
          <w:sz w:val="28"/>
          <w:szCs w:val="28"/>
        </w:rPr>
        <w:t xml:space="preserve"> </w:t>
      </w:r>
      <w:r w:rsidRPr="00A310A6">
        <w:rPr>
          <w:i/>
          <w:iCs/>
          <w:sz w:val="28"/>
          <w:szCs w:val="28"/>
        </w:rPr>
        <w:t>в</w:t>
      </w:r>
      <w:r>
        <w:rPr>
          <w:i/>
          <w:iCs/>
          <w:sz w:val="28"/>
          <w:szCs w:val="28"/>
        </w:rPr>
        <w:t xml:space="preserve"> </w:t>
      </w:r>
      <w:r w:rsidRPr="00A310A6">
        <w:rPr>
          <w:i/>
          <w:iCs/>
          <w:sz w:val="28"/>
          <w:szCs w:val="28"/>
        </w:rPr>
        <w:t>данный</w:t>
      </w:r>
      <w:r>
        <w:rPr>
          <w:i/>
          <w:iCs/>
          <w:sz w:val="28"/>
          <w:szCs w:val="28"/>
        </w:rPr>
        <w:t xml:space="preserve"> </w:t>
      </w:r>
      <w:r w:rsidRPr="00A310A6">
        <w:rPr>
          <w:i/>
          <w:iCs/>
          <w:sz w:val="28"/>
          <w:szCs w:val="28"/>
        </w:rPr>
        <w:t>момент</w:t>
      </w:r>
      <w:r>
        <w:rPr>
          <w:i/>
          <w:iCs/>
          <w:sz w:val="28"/>
          <w:szCs w:val="28"/>
        </w:rPr>
        <w:t xml:space="preserve"> </w:t>
      </w:r>
      <w:r w:rsidRPr="00A310A6">
        <w:rPr>
          <w:i/>
          <w:iCs/>
          <w:sz w:val="28"/>
          <w:szCs w:val="28"/>
        </w:rPr>
        <w:t>отражать</w:t>
      </w:r>
      <w:r>
        <w:rPr>
          <w:i/>
          <w:iCs/>
          <w:sz w:val="28"/>
          <w:szCs w:val="28"/>
        </w:rPr>
        <w:t xml:space="preserve"> </w:t>
      </w:r>
      <w:r w:rsidRPr="00A310A6">
        <w:rPr>
          <w:i/>
          <w:iCs/>
          <w:sz w:val="28"/>
          <w:szCs w:val="28"/>
        </w:rPr>
        <w:t>неч</w:t>
      </w:r>
      <w:r w:rsidRPr="00A310A6">
        <w:rPr>
          <w:i/>
          <w:iCs/>
          <w:sz w:val="28"/>
          <w:szCs w:val="28"/>
        </w:rPr>
        <w:t>е</w:t>
      </w:r>
      <w:r w:rsidRPr="00A310A6">
        <w:rPr>
          <w:i/>
          <w:iCs/>
          <w:sz w:val="28"/>
          <w:szCs w:val="28"/>
        </w:rPr>
        <w:t>го,</w:t>
      </w:r>
      <w:r>
        <w:rPr>
          <w:i/>
          <w:iCs/>
          <w:sz w:val="28"/>
          <w:szCs w:val="28"/>
        </w:rPr>
        <w:t xml:space="preserve"> </w:t>
      </w:r>
      <w:r w:rsidRPr="00A310A6">
        <w:rPr>
          <w:i/>
          <w:iCs/>
          <w:sz w:val="28"/>
          <w:szCs w:val="28"/>
        </w:rPr>
        <w:t>так</w:t>
      </w:r>
      <w:r>
        <w:rPr>
          <w:i/>
          <w:iCs/>
          <w:sz w:val="28"/>
          <w:szCs w:val="28"/>
        </w:rPr>
        <w:t xml:space="preserve"> </w:t>
      </w:r>
      <w:r w:rsidRPr="00A310A6">
        <w:rPr>
          <w:i/>
          <w:iCs/>
          <w:sz w:val="28"/>
          <w:szCs w:val="28"/>
        </w:rPr>
        <w:t>как</w:t>
      </w:r>
      <w:r>
        <w:rPr>
          <w:i/>
          <w:iCs/>
          <w:sz w:val="28"/>
          <w:szCs w:val="28"/>
        </w:rPr>
        <w:t xml:space="preserve"> </w:t>
      </w:r>
      <w:r w:rsidRPr="00A310A6">
        <w:rPr>
          <w:i/>
          <w:iCs/>
          <w:sz w:val="28"/>
          <w:szCs w:val="28"/>
        </w:rPr>
        <w:t>у</w:t>
      </w:r>
      <w:r>
        <w:rPr>
          <w:i/>
          <w:iCs/>
          <w:sz w:val="28"/>
          <w:szCs w:val="28"/>
        </w:rPr>
        <w:t xml:space="preserve"> </w:t>
      </w:r>
      <w:r w:rsidRPr="00A310A6">
        <w:rPr>
          <w:i/>
          <w:iCs/>
          <w:sz w:val="28"/>
          <w:szCs w:val="28"/>
        </w:rPr>
        <w:t>индивидуального</w:t>
      </w:r>
      <w:r>
        <w:rPr>
          <w:i/>
          <w:iCs/>
          <w:sz w:val="28"/>
          <w:szCs w:val="28"/>
        </w:rPr>
        <w:t xml:space="preserve"> </w:t>
      </w:r>
      <w:r w:rsidRPr="00A310A6">
        <w:rPr>
          <w:i/>
          <w:iCs/>
          <w:sz w:val="28"/>
          <w:szCs w:val="28"/>
        </w:rPr>
        <w:t>предпринимателя</w:t>
      </w:r>
      <w:r>
        <w:rPr>
          <w:i/>
          <w:iCs/>
          <w:sz w:val="28"/>
          <w:szCs w:val="28"/>
        </w:rPr>
        <w:t xml:space="preserve"> </w:t>
      </w:r>
      <w:r w:rsidRPr="00A310A6">
        <w:rPr>
          <w:i/>
          <w:iCs/>
          <w:sz w:val="28"/>
          <w:szCs w:val="28"/>
        </w:rPr>
        <w:t>в</w:t>
      </w:r>
      <w:r>
        <w:rPr>
          <w:i/>
          <w:iCs/>
          <w:sz w:val="28"/>
          <w:szCs w:val="28"/>
        </w:rPr>
        <w:t xml:space="preserve"> </w:t>
      </w:r>
      <w:r w:rsidRPr="00A310A6">
        <w:rPr>
          <w:i/>
          <w:iCs/>
          <w:sz w:val="28"/>
          <w:szCs w:val="28"/>
        </w:rPr>
        <w:t>этой</w:t>
      </w:r>
      <w:r>
        <w:rPr>
          <w:i/>
          <w:iCs/>
          <w:sz w:val="28"/>
          <w:szCs w:val="28"/>
        </w:rPr>
        <w:t xml:space="preserve"> </w:t>
      </w:r>
      <w:r w:rsidRPr="00A310A6">
        <w:rPr>
          <w:i/>
          <w:iCs/>
          <w:sz w:val="28"/>
          <w:szCs w:val="28"/>
        </w:rPr>
        <w:t>ситуации</w:t>
      </w:r>
      <w:r>
        <w:rPr>
          <w:i/>
          <w:iCs/>
          <w:sz w:val="28"/>
          <w:szCs w:val="28"/>
        </w:rPr>
        <w:t xml:space="preserve"> </w:t>
      </w:r>
      <w:r w:rsidRPr="00A310A6">
        <w:rPr>
          <w:i/>
          <w:iCs/>
          <w:sz w:val="28"/>
          <w:szCs w:val="28"/>
        </w:rPr>
        <w:t>пока</w:t>
      </w:r>
      <w:r>
        <w:rPr>
          <w:i/>
          <w:iCs/>
          <w:sz w:val="28"/>
          <w:szCs w:val="28"/>
        </w:rPr>
        <w:t xml:space="preserve"> </w:t>
      </w:r>
      <w:r w:rsidRPr="00A310A6">
        <w:rPr>
          <w:i/>
          <w:iCs/>
          <w:sz w:val="28"/>
          <w:szCs w:val="28"/>
        </w:rPr>
        <w:t>нет</w:t>
      </w:r>
      <w:r>
        <w:rPr>
          <w:i/>
          <w:iCs/>
          <w:sz w:val="28"/>
          <w:szCs w:val="28"/>
        </w:rPr>
        <w:t xml:space="preserve"> </w:t>
      </w:r>
      <w:r w:rsidRPr="00A310A6">
        <w:rPr>
          <w:i/>
          <w:iCs/>
          <w:sz w:val="28"/>
          <w:szCs w:val="28"/>
        </w:rPr>
        <w:t>ник</w:t>
      </w:r>
      <w:r w:rsidRPr="00A310A6">
        <w:rPr>
          <w:i/>
          <w:iCs/>
          <w:sz w:val="28"/>
          <w:szCs w:val="28"/>
        </w:rPr>
        <w:t>а</w:t>
      </w:r>
      <w:r w:rsidRPr="00A310A6">
        <w:rPr>
          <w:i/>
          <w:iCs/>
          <w:sz w:val="28"/>
          <w:szCs w:val="28"/>
        </w:rPr>
        <w:t>ких</w:t>
      </w:r>
      <w:r>
        <w:rPr>
          <w:i/>
          <w:iCs/>
          <w:sz w:val="28"/>
          <w:szCs w:val="28"/>
        </w:rPr>
        <w:t xml:space="preserve"> </w:t>
      </w:r>
      <w:r w:rsidRPr="00A310A6">
        <w:rPr>
          <w:i/>
          <w:iCs/>
          <w:sz w:val="28"/>
          <w:szCs w:val="28"/>
        </w:rPr>
        <w:t>расходов.</w:t>
      </w:r>
    </w:p>
    <w:p w:rsidR="00E01D5C" w:rsidRPr="00A310A6" w:rsidRDefault="00E01D5C" w:rsidP="00F40063">
      <w:pPr>
        <w:ind w:firstLine="720"/>
        <w:jc w:val="both"/>
        <w:rPr>
          <w:i/>
          <w:iCs/>
          <w:sz w:val="28"/>
          <w:szCs w:val="28"/>
        </w:rPr>
      </w:pPr>
      <w:r w:rsidRPr="00A310A6">
        <w:rPr>
          <w:i/>
          <w:iCs/>
          <w:sz w:val="28"/>
          <w:szCs w:val="28"/>
        </w:rPr>
        <w:t>На</w:t>
      </w:r>
      <w:r>
        <w:rPr>
          <w:i/>
          <w:iCs/>
          <w:sz w:val="28"/>
          <w:szCs w:val="28"/>
        </w:rPr>
        <w:t xml:space="preserve"> </w:t>
      </w:r>
      <w:r w:rsidRPr="00A310A6">
        <w:rPr>
          <w:i/>
          <w:iCs/>
          <w:sz w:val="28"/>
          <w:szCs w:val="28"/>
        </w:rPr>
        <w:t>следующий</w:t>
      </w:r>
      <w:r>
        <w:rPr>
          <w:i/>
          <w:iCs/>
          <w:sz w:val="28"/>
          <w:szCs w:val="28"/>
        </w:rPr>
        <w:t xml:space="preserve"> </w:t>
      </w:r>
      <w:r w:rsidRPr="00A310A6">
        <w:rPr>
          <w:i/>
          <w:iCs/>
          <w:sz w:val="28"/>
          <w:szCs w:val="28"/>
        </w:rPr>
        <w:t>день</w:t>
      </w:r>
      <w:r>
        <w:rPr>
          <w:i/>
          <w:iCs/>
          <w:sz w:val="28"/>
          <w:szCs w:val="28"/>
        </w:rPr>
        <w:t xml:space="preserve"> </w:t>
      </w:r>
      <w:r w:rsidRPr="00A310A6">
        <w:rPr>
          <w:i/>
          <w:iCs/>
          <w:sz w:val="28"/>
          <w:szCs w:val="28"/>
        </w:rPr>
        <w:t>на</w:t>
      </w:r>
      <w:r>
        <w:rPr>
          <w:i/>
          <w:iCs/>
          <w:sz w:val="28"/>
          <w:szCs w:val="28"/>
        </w:rPr>
        <w:t xml:space="preserve"> </w:t>
      </w:r>
      <w:r w:rsidRPr="00A310A6">
        <w:rPr>
          <w:i/>
          <w:iCs/>
          <w:sz w:val="28"/>
          <w:szCs w:val="28"/>
        </w:rPr>
        <w:t>эти</w:t>
      </w:r>
      <w:r>
        <w:rPr>
          <w:i/>
          <w:iCs/>
          <w:sz w:val="28"/>
          <w:szCs w:val="28"/>
        </w:rPr>
        <w:t xml:space="preserve"> </w:t>
      </w:r>
      <w:r w:rsidRPr="00A310A6">
        <w:rPr>
          <w:i/>
          <w:iCs/>
          <w:sz w:val="28"/>
          <w:szCs w:val="28"/>
        </w:rPr>
        <w:t>деньги</w:t>
      </w:r>
      <w:r>
        <w:rPr>
          <w:i/>
          <w:iCs/>
          <w:sz w:val="28"/>
          <w:szCs w:val="28"/>
        </w:rPr>
        <w:t xml:space="preserve"> </w:t>
      </w:r>
      <w:r w:rsidRPr="00A310A6">
        <w:rPr>
          <w:i/>
          <w:iCs/>
          <w:sz w:val="28"/>
          <w:szCs w:val="28"/>
        </w:rPr>
        <w:t>приобретено</w:t>
      </w:r>
      <w:r>
        <w:rPr>
          <w:i/>
          <w:iCs/>
          <w:sz w:val="28"/>
          <w:szCs w:val="28"/>
        </w:rPr>
        <w:t xml:space="preserve"> </w:t>
      </w:r>
      <w:r w:rsidRPr="00A310A6">
        <w:rPr>
          <w:i/>
          <w:iCs/>
          <w:sz w:val="28"/>
          <w:szCs w:val="28"/>
        </w:rPr>
        <w:t>канцелярских</w:t>
      </w:r>
      <w:r>
        <w:rPr>
          <w:i/>
          <w:iCs/>
          <w:sz w:val="28"/>
          <w:szCs w:val="28"/>
        </w:rPr>
        <w:t xml:space="preserve"> </w:t>
      </w:r>
      <w:r w:rsidRPr="00A310A6">
        <w:rPr>
          <w:i/>
          <w:iCs/>
          <w:sz w:val="28"/>
          <w:szCs w:val="28"/>
        </w:rPr>
        <w:t>товаров</w:t>
      </w:r>
      <w:r>
        <w:rPr>
          <w:i/>
          <w:iCs/>
          <w:sz w:val="28"/>
          <w:szCs w:val="28"/>
        </w:rPr>
        <w:t xml:space="preserve"> </w:t>
      </w:r>
      <w:r w:rsidRPr="00A310A6">
        <w:rPr>
          <w:i/>
          <w:iCs/>
          <w:sz w:val="28"/>
          <w:szCs w:val="28"/>
        </w:rPr>
        <w:t>на</w:t>
      </w:r>
      <w:r>
        <w:rPr>
          <w:i/>
          <w:iCs/>
          <w:sz w:val="28"/>
          <w:szCs w:val="28"/>
        </w:rPr>
        <w:t xml:space="preserve"> </w:t>
      </w:r>
      <w:r w:rsidRPr="00C900CB">
        <w:rPr>
          <w:i/>
          <w:iCs/>
          <w:sz w:val="28"/>
          <w:szCs w:val="28"/>
        </w:rPr>
        <w:t>1,5 тыс. рублей</w:t>
      </w:r>
      <w:r>
        <w:rPr>
          <w:i/>
          <w:iCs/>
          <w:sz w:val="28"/>
          <w:szCs w:val="28"/>
        </w:rPr>
        <w:t xml:space="preserve"> </w:t>
      </w:r>
      <w:r w:rsidRPr="00A310A6">
        <w:rPr>
          <w:i/>
          <w:iCs/>
          <w:sz w:val="28"/>
          <w:szCs w:val="28"/>
        </w:rPr>
        <w:t>канцелярских</w:t>
      </w:r>
      <w:r>
        <w:rPr>
          <w:i/>
          <w:iCs/>
          <w:sz w:val="28"/>
          <w:szCs w:val="28"/>
        </w:rPr>
        <w:t xml:space="preserve"> </w:t>
      </w:r>
      <w:r w:rsidRPr="00A310A6">
        <w:rPr>
          <w:i/>
          <w:iCs/>
          <w:sz w:val="28"/>
          <w:szCs w:val="28"/>
        </w:rPr>
        <w:t>товаров.</w:t>
      </w:r>
      <w:r>
        <w:rPr>
          <w:i/>
          <w:iCs/>
          <w:sz w:val="28"/>
          <w:szCs w:val="28"/>
        </w:rPr>
        <w:t xml:space="preserve"> </w:t>
      </w:r>
      <w:r w:rsidRPr="00A310A6">
        <w:rPr>
          <w:i/>
          <w:iCs/>
          <w:sz w:val="28"/>
          <w:szCs w:val="28"/>
        </w:rPr>
        <w:t>В</w:t>
      </w:r>
      <w:r>
        <w:rPr>
          <w:i/>
          <w:iCs/>
          <w:sz w:val="28"/>
          <w:szCs w:val="28"/>
        </w:rPr>
        <w:t xml:space="preserve"> </w:t>
      </w:r>
      <w:r w:rsidRPr="00A310A6">
        <w:rPr>
          <w:i/>
          <w:iCs/>
          <w:sz w:val="28"/>
          <w:szCs w:val="28"/>
        </w:rPr>
        <w:t>этом</w:t>
      </w:r>
      <w:r>
        <w:rPr>
          <w:i/>
          <w:iCs/>
          <w:sz w:val="28"/>
          <w:szCs w:val="28"/>
        </w:rPr>
        <w:t xml:space="preserve"> </w:t>
      </w:r>
      <w:r w:rsidRPr="00A310A6">
        <w:rPr>
          <w:i/>
          <w:iCs/>
          <w:sz w:val="28"/>
          <w:szCs w:val="28"/>
        </w:rPr>
        <w:t>случае</w:t>
      </w:r>
      <w:r>
        <w:rPr>
          <w:i/>
          <w:iCs/>
          <w:sz w:val="28"/>
          <w:szCs w:val="28"/>
        </w:rPr>
        <w:t xml:space="preserve"> </w:t>
      </w:r>
      <w:r w:rsidRPr="00A310A6">
        <w:rPr>
          <w:i/>
          <w:iCs/>
          <w:sz w:val="28"/>
          <w:szCs w:val="28"/>
        </w:rPr>
        <w:t>это</w:t>
      </w:r>
      <w:r>
        <w:rPr>
          <w:i/>
          <w:iCs/>
          <w:sz w:val="28"/>
          <w:szCs w:val="28"/>
        </w:rPr>
        <w:t xml:space="preserve"> </w:t>
      </w:r>
      <w:r w:rsidRPr="00A310A6">
        <w:rPr>
          <w:i/>
          <w:iCs/>
          <w:sz w:val="28"/>
          <w:szCs w:val="28"/>
        </w:rPr>
        <w:t>будет</w:t>
      </w:r>
      <w:r>
        <w:rPr>
          <w:i/>
          <w:iCs/>
          <w:sz w:val="28"/>
          <w:szCs w:val="28"/>
        </w:rPr>
        <w:t xml:space="preserve"> </w:t>
      </w:r>
      <w:r w:rsidRPr="00A310A6">
        <w:rPr>
          <w:i/>
          <w:iCs/>
          <w:sz w:val="28"/>
          <w:szCs w:val="28"/>
        </w:rPr>
        <w:t>являться</w:t>
      </w:r>
      <w:r>
        <w:rPr>
          <w:i/>
          <w:iCs/>
          <w:sz w:val="28"/>
          <w:szCs w:val="28"/>
        </w:rPr>
        <w:t xml:space="preserve"> </w:t>
      </w:r>
      <w:r w:rsidRPr="00A310A6">
        <w:rPr>
          <w:i/>
          <w:iCs/>
          <w:sz w:val="28"/>
          <w:szCs w:val="28"/>
        </w:rPr>
        <w:t>расх</w:t>
      </w:r>
      <w:r w:rsidRPr="00A310A6">
        <w:rPr>
          <w:i/>
          <w:iCs/>
          <w:sz w:val="28"/>
          <w:szCs w:val="28"/>
        </w:rPr>
        <w:t>о</w:t>
      </w:r>
      <w:r w:rsidRPr="00A310A6">
        <w:rPr>
          <w:i/>
          <w:iCs/>
          <w:sz w:val="28"/>
          <w:szCs w:val="28"/>
        </w:rPr>
        <w:t>дом</w:t>
      </w:r>
      <w:r>
        <w:rPr>
          <w:i/>
          <w:iCs/>
          <w:sz w:val="28"/>
          <w:szCs w:val="28"/>
        </w:rPr>
        <w:t xml:space="preserve"> </w:t>
      </w:r>
      <w:r w:rsidRPr="00A310A6">
        <w:rPr>
          <w:i/>
          <w:iCs/>
          <w:sz w:val="28"/>
          <w:szCs w:val="28"/>
        </w:rPr>
        <w:t>по</w:t>
      </w:r>
      <w:r>
        <w:rPr>
          <w:i/>
          <w:iCs/>
          <w:sz w:val="28"/>
          <w:szCs w:val="28"/>
        </w:rPr>
        <w:t xml:space="preserve"> </w:t>
      </w:r>
      <w:r w:rsidRPr="00A310A6">
        <w:rPr>
          <w:i/>
          <w:iCs/>
          <w:sz w:val="28"/>
          <w:szCs w:val="28"/>
        </w:rPr>
        <w:t>предпринимательской</w:t>
      </w:r>
      <w:r>
        <w:rPr>
          <w:i/>
          <w:iCs/>
          <w:sz w:val="28"/>
          <w:szCs w:val="28"/>
        </w:rPr>
        <w:t xml:space="preserve"> </w:t>
      </w:r>
      <w:r w:rsidRPr="00A310A6">
        <w:rPr>
          <w:i/>
          <w:iCs/>
          <w:sz w:val="28"/>
          <w:szCs w:val="28"/>
        </w:rPr>
        <w:t>деятельности,</w:t>
      </w:r>
      <w:r>
        <w:rPr>
          <w:i/>
          <w:iCs/>
          <w:sz w:val="28"/>
          <w:szCs w:val="28"/>
        </w:rPr>
        <w:t xml:space="preserve"> </w:t>
      </w:r>
      <w:r w:rsidRPr="00A310A6">
        <w:rPr>
          <w:i/>
          <w:iCs/>
          <w:sz w:val="28"/>
          <w:szCs w:val="28"/>
        </w:rPr>
        <w:t>который</w:t>
      </w:r>
      <w:r>
        <w:rPr>
          <w:i/>
          <w:iCs/>
          <w:sz w:val="28"/>
          <w:szCs w:val="28"/>
        </w:rPr>
        <w:t xml:space="preserve"> </w:t>
      </w:r>
      <w:r w:rsidRPr="00A310A6">
        <w:rPr>
          <w:i/>
          <w:iCs/>
          <w:sz w:val="28"/>
          <w:szCs w:val="28"/>
        </w:rPr>
        <w:t>отражаем</w:t>
      </w:r>
      <w:r>
        <w:rPr>
          <w:i/>
          <w:iCs/>
          <w:sz w:val="28"/>
          <w:szCs w:val="28"/>
        </w:rPr>
        <w:t xml:space="preserve"> </w:t>
      </w:r>
      <w:r w:rsidRPr="00A310A6">
        <w:rPr>
          <w:i/>
          <w:iCs/>
          <w:sz w:val="28"/>
          <w:szCs w:val="28"/>
        </w:rPr>
        <w:t>в</w:t>
      </w:r>
      <w:r>
        <w:rPr>
          <w:i/>
          <w:iCs/>
          <w:sz w:val="28"/>
          <w:szCs w:val="28"/>
        </w:rPr>
        <w:t xml:space="preserve"> </w:t>
      </w:r>
      <w:r w:rsidRPr="00A310A6">
        <w:rPr>
          <w:i/>
          <w:iCs/>
          <w:sz w:val="28"/>
          <w:szCs w:val="28"/>
        </w:rPr>
        <w:t>Книге</w:t>
      </w:r>
      <w:r>
        <w:rPr>
          <w:i/>
          <w:iCs/>
          <w:sz w:val="28"/>
          <w:szCs w:val="28"/>
        </w:rPr>
        <w:t xml:space="preserve"> </w:t>
      </w:r>
      <w:r w:rsidRPr="00A310A6">
        <w:rPr>
          <w:i/>
          <w:iCs/>
          <w:sz w:val="28"/>
          <w:szCs w:val="28"/>
        </w:rPr>
        <w:t>учета</w:t>
      </w:r>
      <w:r>
        <w:rPr>
          <w:i/>
          <w:iCs/>
          <w:sz w:val="28"/>
          <w:szCs w:val="28"/>
        </w:rPr>
        <w:t xml:space="preserve"> </w:t>
      </w:r>
      <w:r w:rsidRPr="00A310A6">
        <w:rPr>
          <w:i/>
          <w:iCs/>
          <w:sz w:val="28"/>
          <w:szCs w:val="28"/>
        </w:rPr>
        <w:t>доходов</w:t>
      </w:r>
      <w:r>
        <w:rPr>
          <w:i/>
          <w:iCs/>
          <w:sz w:val="28"/>
          <w:szCs w:val="28"/>
        </w:rPr>
        <w:t xml:space="preserve"> </w:t>
      </w:r>
      <w:r w:rsidRPr="00A310A6">
        <w:rPr>
          <w:i/>
          <w:iCs/>
          <w:sz w:val="28"/>
          <w:szCs w:val="28"/>
        </w:rPr>
        <w:t>и</w:t>
      </w:r>
      <w:r>
        <w:rPr>
          <w:i/>
          <w:iCs/>
          <w:sz w:val="28"/>
          <w:szCs w:val="28"/>
        </w:rPr>
        <w:t xml:space="preserve"> </w:t>
      </w:r>
      <w:r w:rsidRPr="00A310A6">
        <w:rPr>
          <w:i/>
          <w:iCs/>
          <w:sz w:val="28"/>
          <w:szCs w:val="28"/>
        </w:rPr>
        <w:t>расходов</w:t>
      </w:r>
      <w:r>
        <w:rPr>
          <w:i/>
          <w:iCs/>
          <w:sz w:val="28"/>
          <w:szCs w:val="28"/>
        </w:rPr>
        <w:t xml:space="preserve"> </w:t>
      </w:r>
      <w:r w:rsidRPr="00A310A6">
        <w:rPr>
          <w:i/>
          <w:iCs/>
          <w:sz w:val="28"/>
          <w:szCs w:val="28"/>
        </w:rPr>
        <w:t>–</w:t>
      </w:r>
      <w:r>
        <w:rPr>
          <w:i/>
          <w:iCs/>
          <w:sz w:val="28"/>
          <w:szCs w:val="28"/>
        </w:rPr>
        <w:t xml:space="preserve"> </w:t>
      </w:r>
      <w:r w:rsidRPr="00A310A6">
        <w:rPr>
          <w:i/>
          <w:iCs/>
          <w:sz w:val="28"/>
          <w:szCs w:val="28"/>
        </w:rPr>
        <w:t>1,5</w:t>
      </w:r>
      <w:r>
        <w:rPr>
          <w:i/>
          <w:iCs/>
          <w:sz w:val="28"/>
          <w:szCs w:val="28"/>
        </w:rPr>
        <w:t xml:space="preserve"> </w:t>
      </w:r>
      <w:r w:rsidRPr="00A310A6">
        <w:rPr>
          <w:i/>
          <w:iCs/>
          <w:sz w:val="28"/>
          <w:szCs w:val="28"/>
        </w:rPr>
        <w:t>тыс.</w:t>
      </w:r>
      <w:r>
        <w:rPr>
          <w:i/>
          <w:iCs/>
          <w:sz w:val="28"/>
          <w:szCs w:val="28"/>
        </w:rPr>
        <w:t xml:space="preserve"> </w:t>
      </w:r>
      <w:r w:rsidRPr="00A310A6">
        <w:rPr>
          <w:i/>
          <w:iCs/>
          <w:sz w:val="28"/>
          <w:szCs w:val="28"/>
        </w:rPr>
        <w:t>р</w:t>
      </w:r>
      <w:r w:rsidRPr="00C900CB">
        <w:rPr>
          <w:i/>
          <w:iCs/>
          <w:sz w:val="28"/>
          <w:szCs w:val="28"/>
        </w:rPr>
        <w:t>ублей</w:t>
      </w:r>
      <w:r w:rsidRPr="00A310A6">
        <w:rPr>
          <w:i/>
          <w:iCs/>
          <w:sz w:val="28"/>
          <w:szCs w:val="28"/>
        </w:rPr>
        <w:t>.</w:t>
      </w:r>
      <w:r>
        <w:rPr>
          <w:i/>
          <w:iCs/>
          <w:sz w:val="28"/>
          <w:szCs w:val="28"/>
        </w:rPr>
        <w:t xml:space="preserve"> </w:t>
      </w:r>
      <w:r w:rsidRPr="00A310A6">
        <w:rPr>
          <w:i/>
          <w:iCs/>
          <w:sz w:val="28"/>
          <w:szCs w:val="28"/>
        </w:rPr>
        <w:t>Через</w:t>
      </w:r>
      <w:r>
        <w:rPr>
          <w:i/>
          <w:iCs/>
          <w:sz w:val="28"/>
          <w:szCs w:val="28"/>
        </w:rPr>
        <w:t xml:space="preserve"> </w:t>
      </w:r>
      <w:r w:rsidRPr="00A310A6">
        <w:rPr>
          <w:i/>
          <w:iCs/>
          <w:sz w:val="28"/>
          <w:szCs w:val="28"/>
        </w:rPr>
        <w:t>неделю</w:t>
      </w:r>
      <w:r>
        <w:rPr>
          <w:i/>
          <w:iCs/>
          <w:sz w:val="28"/>
          <w:szCs w:val="28"/>
        </w:rPr>
        <w:t xml:space="preserve"> </w:t>
      </w:r>
      <w:r w:rsidRPr="00A310A6">
        <w:rPr>
          <w:i/>
          <w:iCs/>
          <w:sz w:val="28"/>
          <w:szCs w:val="28"/>
        </w:rPr>
        <w:t>на</w:t>
      </w:r>
      <w:r>
        <w:rPr>
          <w:i/>
          <w:iCs/>
          <w:sz w:val="28"/>
          <w:szCs w:val="28"/>
        </w:rPr>
        <w:t xml:space="preserve"> </w:t>
      </w:r>
      <w:r w:rsidRPr="00A310A6">
        <w:rPr>
          <w:i/>
          <w:iCs/>
          <w:sz w:val="28"/>
          <w:szCs w:val="28"/>
        </w:rPr>
        <w:t>20</w:t>
      </w:r>
      <w:r>
        <w:rPr>
          <w:i/>
          <w:iCs/>
          <w:sz w:val="28"/>
          <w:szCs w:val="28"/>
        </w:rPr>
        <w:t xml:space="preserve"> </w:t>
      </w:r>
      <w:r w:rsidRPr="00A310A6">
        <w:rPr>
          <w:i/>
          <w:iCs/>
          <w:sz w:val="28"/>
          <w:szCs w:val="28"/>
        </w:rPr>
        <w:t>тыс.</w:t>
      </w:r>
      <w:r>
        <w:rPr>
          <w:i/>
          <w:iCs/>
          <w:sz w:val="28"/>
          <w:szCs w:val="28"/>
        </w:rPr>
        <w:t xml:space="preserve"> </w:t>
      </w:r>
      <w:r w:rsidRPr="00A310A6">
        <w:rPr>
          <w:i/>
          <w:iCs/>
          <w:sz w:val="28"/>
          <w:szCs w:val="28"/>
        </w:rPr>
        <w:t>рублей</w:t>
      </w:r>
      <w:r>
        <w:rPr>
          <w:i/>
          <w:iCs/>
          <w:sz w:val="28"/>
          <w:szCs w:val="28"/>
        </w:rPr>
        <w:t xml:space="preserve"> </w:t>
      </w:r>
      <w:r w:rsidRPr="00A310A6">
        <w:rPr>
          <w:i/>
          <w:iCs/>
          <w:sz w:val="28"/>
          <w:szCs w:val="28"/>
        </w:rPr>
        <w:t>приобретен</w:t>
      </w:r>
      <w:r>
        <w:rPr>
          <w:i/>
          <w:iCs/>
          <w:sz w:val="28"/>
          <w:szCs w:val="28"/>
        </w:rPr>
        <w:t xml:space="preserve"> </w:t>
      </w:r>
      <w:r w:rsidRPr="00A310A6">
        <w:rPr>
          <w:i/>
          <w:iCs/>
          <w:sz w:val="28"/>
          <w:szCs w:val="28"/>
        </w:rPr>
        <w:t>товар</w:t>
      </w:r>
      <w:r>
        <w:rPr>
          <w:i/>
          <w:iCs/>
          <w:sz w:val="28"/>
          <w:szCs w:val="28"/>
        </w:rPr>
        <w:t xml:space="preserve"> </w:t>
      </w:r>
      <w:r w:rsidRPr="00A310A6">
        <w:rPr>
          <w:i/>
          <w:iCs/>
          <w:sz w:val="28"/>
          <w:szCs w:val="28"/>
        </w:rPr>
        <w:t>для</w:t>
      </w:r>
      <w:r>
        <w:rPr>
          <w:i/>
          <w:iCs/>
          <w:sz w:val="28"/>
          <w:szCs w:val="28"/>
        </w:rPr>
        <w:t xml:space="preserve"> </w:t>
      </w:r>
      <w:r w:rsidRPr="00A310A6">
        <w:rPr>
          <w:i/>
          <w:iCs/>
          <w:sz w:val="28"/>
          <w:szCs w:val="28"/>
        </w:rPr>
        <w:t>дальнейшей</w:t>
      </w:r>
      <w:r>
        <w:rPr>
          <w:i/>
          <w:iCs/>
          <w:sz w:val="28"/>
          <w:szCs w:val="28"/>
        </w:rPr>
        <w:t xml:space="preserve"> </w:t>
      </w:r>
      <w:r w:rsidRPr="00A310A6">
        <w:rPr>
          <w:i/>
          <w:iCs/>
          <w:sz w:val="28"/>
          <w:szCs w:val="28"/>
        </w:rPr>
        <w:t>перепродажи,</w:t>
      </w:r>
      <w:r>
        <w:rPr>
          <w:i/>
          <w:iCs/>
          <w:sz w:val="28"/>
          <w:szCs w:val="28"/>
        </w:rPr>
        <w:t xml:space="preserve"> </w:t>
      </w:r>
      <w:r w:rsidRPr="00A310A6">
        <w:rPr>
          <w:i/>
          <w:iCs/>
          <w:sz w:val="28"/>
          <w:szCs w:val="28"/>
        </w:rPr>
        <w:t>который</w:t>
      </w:r>
      <w:r>
        <w:rPr>
          <w:i/>
          <w:iCs/>
          <w:sz w:val="28"/>
          <w:szCs w:val="28"/>
        </w:rPr>
        <w:t xml:space="preserve"> </w:t>
      </w:r>
      <w:r w:rsidRPr="00A310A6">
        <w:rPr>
          <w:i/>
          <w:iCs/>
          <w:sz w:val="28"/>
          <w:szCs w:val="28"/>
        </w:rPr>
        <w:t>также</w:t>
      </w:r>
      <w:r>
        <w:rPr>
          <w:i/>
          <w:iCs/>
          <w:sz w:val="28"/>
          <w:szCs w:val="28"/>
        </w:rPr>
        <w:t xml:space="preserve"> </w:t>
      </w:r>
      <w:r w:rsidRPr="00A310A6">
        <w:rPr>
          <w:i/>
          <w:iCs/>
          <w:sz w:val="28"/>
          <w:szCs w:val="28"/>
        </w:rPr>
        <w:t>относится</w:t>
      </w:r>
      <w:r>
        <w:rPr>
          <w:i/>
          <w:iCs/>
          <w:sz w:val="28"/>
          <w:szCs w:val="28"/>
        </w:rPr>
        <w:t xml:space="preserve"> </w:t>
      </w:r>
      <w:r w:rsidRPr="00A310A6">
        <w:rPr>
          <w:i/>
          <w:iCs/>
          <w:sz w:val="28"/>
          <w:szCs w:val="28"/>
        </w:rPr>
        <w:t>к</w:t>
      </w:r>
      <w:r>
        <w:rPr>
          <w:i/>
          <w:iCs/>
          <w:sz w:val="28"/>
          <w:szCs w:val="28"/>
        </w:rPr>
        <w:t xml:space="preserve"> </w:t>
      </w:r>
      <w:r w:rsidRPr="00A310A6">
        <w:rPr>
          <w:i/>
          <w:iCs/>
          <w:sz w:val="28"/>
          <w:szCs w:val="28"/>
        </w:rPr>
        <w:t>расходу,</w:t>
      </w:r>
      <w:r>
        <w:rPr>
          <w:i/>
          <w:iCs/>
          <w:sz w:val="28"/>
          <w:szCs w:val="28"/>
        </w:rPr>
        <w:t xml:space="preserve"> </w:t>
      </w:r>
      <w:r w:rsidRPr="00A310A6">
        <w:rPr>
          <w:i/>
          <w:iCs/>
          <w:sz w:val="28"/>
          <w:szCs w:val="28"/>
        </w:rPr>
        <w:t>св</w:t>
      </w:r>
      <w:r w:rsidRPr="00A310A6">
        <w:rPr>
          <w:i/>
          <w:iCs/>
          <w:sz w:val="28"/>
          <w:szCs w:val="28"/>
        </w:rPr>
        <w:t>я</w:t>
      </w:r>
      <w:r w:rsidRPr="00A310A6">
        <w:rPr>
          <w:i/>
          <w:iCs/>
          <w:sz w:val="28"/>
          <w:szCs w:val="28"/>
        </w:rPr>
        <w:t>занному</w:t>
      </w:r>
      <w:r>
        <w:rPr>
          <w:i/>
          <w:iCs/>
          <w:sz w:val="28"/>
          <w:szCs w:val="28"/>
        </w:rPr>
        <w:t xml:space="preserve"> </w:t>
      </w:r>
      <w:r w:rsidRPr="00A310A6">
        <w:rPr>
          <w:i/>
          <w:iCs/>
          <w:sz w:val="28"/>
          <w:szCs w:val="28"/>
        </w:rPr>
        <w:t>с</w:t>
      </w:r>
      <w:r>
        <w:rPr>
          <w:i/>
          <w:iCs/>
          <w:sz w:val="28"/>
          <w:szCs w:val="28"/>
        </w:rPr>
        <w:t xml:space="preserve"> </w:t>
      </w:r>
      <w:r w:rsidRPr="00A310A6">
        <w:rPr>
          <w:i/>
          <w:iCs/>
          <w:sz w:val="28"/>
          <w:szCs w:val="28"/>
        </w:rPr>
        <w:t>осуществлением</w:t>
      </w:r>
      <w:r>
        <w:rPr>
          <w:i/>
          <w:iCs/>
          <w:sz w:val="28"/>
          <w:szCs w:val="28"/>
        </w:rPr>
        <w:t xml:space="preserve"> </w:t>
      </w:r>
      <w:r w:rsidRPr="00A310A6">
        <w:rPr>
          <w:i/>
          <w:iCs/>
          <w:sz w:val="28"/>
          <w:szCs w:val="28"/>
        </w:rPr>
        <w:t>предпринимательской</w:t>
      </w:r>
      <w:r>
        <w:rPr>
          <w:i/>
          <w:iCs/>
          <w:sz w:val="28"/>
          <w:szCs w:val="28"/>
        </w:rPr>
        <w:t xml:space="preserve"> </w:t>
      </w:r>
      <w:r w:rsidRPr="00A310A6">
        <w:rPr>
          <w:i/>
          <w:iCs/>
          <w:sz w:val="28"/>
          <w:szCs w:val="28"/>
        </w:rPr>
        <w:t>деятельности</w:t>
      </w:r>
      <w:r w:rsidR="0053535D">
        <w:rPr>
          <w:i/>
          <w:iCs/>
          <w:sz w:val="28"/>
          <w:szCs w:val="28"/>
        </w:rPr>
        <w:t>,</w:t>
      </w:r>
      <w:r>
        <w:rPr>
          <w:i/>
          <w:iCs/>
          <w:sz w:val="28"/>
          <w:szCs w:val="28"/>
        </w:rPr>
        <w:t xml:space="preserve"> </w:t>
      </w:r>
      <w:r w:rsidR="0053535D">
        <w:rPr>
          <w:i/>
          <w:iCs/>
          <w:sz w:val="28"/>
          <w:szCs w:val="28"/>
        </w:rPr>
        <w:t>он</w:t>
      </w:r>
      <w:r>
        <w:rPr>
          <w:i/>
          <w:iCs/>
          <w:sz w:val="28"/>
          <w:szCs w:val="28"/>
        </w:rPr>
        <w:t xml:space="preserve"> </w:t>
      </w:r>
      <w:r w:rsidRPr="00A310A6">
        <w:rPr>
          <w:i/>
          <w:iCs/>
          <w:sz w:val="28"/>
          <w:szCs w:val="28"/>
        </w:rPr>
        <w:t>должен</w:t>
      </w:r>
      <w:r>
        <w:rPr>
          <w:i/>
          <w:iCs/>
          <w:sz w:val="28"/>
          <w:szCs w:val="28"/>
        </w:rPr>
        <w:t xml:space="preserve"> </w:t>
      </w:r>
      <w:r w:rsidRPr="00A310A6">
        <w:rPr>
          <w:i/>
          <w:iCs/>
          <w:sz w:val="28"/>
          <w:szCs w:val="28"/>
        </w:rPr>
        <w:t>быть</w:t>
      </w:r>
      <w:r>
        <w:rPr>
          <w:i/>
          <w:iCs/>
          <w:sz w:val="28"/>
          <w:szCs w:val="28"/>
        </w:rPr>
        <w:t xml:space="preserve"> </w:t>
      </w:r>
      <w:r w:rsidRPr="00A310A6">
        <w:rPr>
          <w:i/>
          <w:iCs/>
          <w:sz w:val="28"/>
          <w:szCs w:val="28"/>
        </w:rPr>
        <w:t>отражен</w:t>
      </w:r>
      <w:r>
        <w:rPr>
          <w:i/>
          <w:iCs/>
          <w:sz w:val="28"/>
          <w:szCs w:val="28"/>
        </w:rPr>
        <w:t xml:space="preserve"> </w:t>
      </w:r>
      <w:r w:rsidRPr="00A310A6">
        <w:rPr>
          <w:i/>
          <w:iCs/>
          <w:sz w:val="28"/>
          <w:szCs w:val="28"/>
        </w:rPr>
        <w:t>в</w:t>
      </w:r>
      <w:r>
        <w:rPr>
          <w:i/>
          <w:iCs/>
          <w:sz w:val="28"/>
          <w:szCs w:val="28"/>
        </w:rPr>
        <w:t xml:space="preserve"> </w:t>
      </w:r>
      <w:r w:rsidRPr="00A310A6">
        <w:rPr>
          <w:i/>
          <w:iCs/>
          <w:sz w:val="28"/>
          <w:szCs w:val="28"/>
        </w:rPr>
        <w:t>Книге</w:t>
      </w:r>
      <w:r>
        <w:rPr>
          <w:i/>
          <w:iCs/>
          <w:sz w:val="28"/>
          <w:szCs w:val="28"/>
        </w:rPr>
        <w:t xml:space="preserve"> </w:t>
      </w:r>
      <w:r w:rsidRPr="00A310A6">
        <w:rPr>
          <w:i/>
          <w:iCs/>
          <w:sz w:val="28"/>
          <w:szCs w:val="28"/>
        </w:rPr>
        <w:t>учета</w:t>
      </w:r>
      <w:r>
        <w:rPr>
          <w:i/>
          <w:iCs/>
          <w:sz w:val="28"/>
          <w:szCs w:val="28"/>
        </w:rPr>
        <w:t xml:space="preserve"> </w:t>
      </w:r>
      <w:r w:rsidRPr="00A310A6">
        <w:rPr>
          <w:i/>
          <w:iCs/>
          <w:sz w:val="28"/>
          <w:szCs w:val="28"/>
        </w:rPr>
        <w:t>доходов</w:t>
      </w:r>
      <w:r>
        <w:rPr>
          <w:i/>
          <w:iCs/>
          <w:sz w:val="28"/>
          <w:szCs w:val="28"/>
        </w:rPr>
        <w:t xml:space="preserve"> </w:t>
      </w:r>
      <w:r w:rsidRPr="00A310A6">
        <w:rPr>
          <w:i/>
          <w:iCs/>
          <w:sz w:val="28"/>
          <w:szCs w:val="28"/>
        </w:rPr>
        <w:t>и</w:t>
      </w:r>
      <w:r>
        <w:rPr>
          <w:i/>
          <w:iCs/>
          <w:sz w:val="28"/>
          <w:szCs w:val="28"/>
        </w:rPr>
        <w:t xml:space="preserve"> </w:t>
      </w:r>
      <w:r w:rsidRPr="00A310A6">
        <w:rPr>
          <w:i/>
          <w:iCs/>
          <w:sz w:val="28"/>
          <w:szCs w:val="28"/>
        </w:rPr>
        <w:t>расходов.</w:t>
      </w:r>
      <w:r>
        <w:rPr>
          <w:i/>
          <w:iCs/>
          <w:sz w:val="28"/>
          <w:szCs w:val="28"/>
        </w:rPr>
        <w:t xml:space="preserve"> </w:t>
      </w:r>
      <w:r w:rsidRPr="00A310A6">
        <w:rPr>
          <w:i/>
          <w:iCs/>
          <w:sz w:val="28"/>
          <w:szCs w:val="28"/>
        </w:rPr>
        <w:t>Остальные</w:t>
      </w:r>
      <w:r>
        <w:rPr>
          <w:i/>
          <w:iCs/>
          <w:sz w:val="28"/>
          <w:szCs w:val="28"/>
        </w:rPr>
        <w:t xml:space="preserve"> </w:t>
      </w:r>
      <w:r w:rsidRPr="00A310A6">
        <w:rPr>
          <w:i/>
          <w:iCs/>
          <w:sz w:val="28"/>
          <w:szCs w:val="28"/>
        </w:rPr>
        <w:t>70</w:t>
      </w:r>
      <w:r>
        <w:rPr>
          <w:i/>
          <w:iCs/>
          <w:sz w:val="28"/>
          <w:szCs w:val="28"/>
        </w:rPr>
        <w:t xml:space="preserve"> </w:t>
      </w:r>
      <w:r w:rsidRPr="00A310A6">
        <w:rPr>
          <w:i/>
          <w:iCs/>
          <w:sz w:val="28"/>
          <w:szCs w:val="28"/>
        </w:rPr>
        <w:t>тыс.</w:t>
      </w:r>
      <w:r>
        <w:rPr>
          <w:i/>
          <w:iCs/>
          <w:sz w:val="28"/>
          <w:szCs w:val="28"/>
        </w:rPr>
        <w:t xml:space="preserve"> </w:t>
      </w:r>
      <w:r w:rsidRPr="00A310A6">
        <w:rPr>
          <w:i/>
          <w:iCs/>
          <w:sz w:val="28"/>
          <w:szCs w:val="28"/>
        </w:rPr>
        <w:t>рублей</w:t>
      </w:r>
      <w:r>
        <w:rPr>
          <w:i/>
          <w:iCs/>
          <w:sz w:val="28"/>
          <w:szCs w:val="28"/>
        </w:rPr>
        <w:t xml:space="preserve"> </w:t>
      </w:r>
      <w:r w:rsidRPr="00A310A6">
        <w:rPr>
          <w:i/>
          <w:iCs/>
          <w:sz w:val="28"/>
          <w:szCs w:val="28"/>
        </w:rPr>
        <w:t>потрач</w:t>
      </w:r>
      <w:r w:rsidRPr="00A310A6">
        <w:rPr>
          <w:i/>
          <w:iCs/>
          <w:sz w:val="28"/>
          <w:szCs w:val="28"/>
        </w:rPr>
        <w:t>е</w:t>
      </w:r>
      <w:r w:rsidRPr="00A310A6">
        <w:rPr>
          <w:i/>
          <w:iCs/>
          <w:sz w:val="28"/>
          <w:szCs w:val="28"/>
        </w:rPr>
        <w:t>ны</w:t>
      </w:r>
      <w:r>
        <w:rPr>
          <w:i/>
          <w:iCs/>
          <w:sz w:val="28"/>
          <w:szCs w:val="28"/>
        </w:rPr>
        <w:t xml:space="preserve"> </w:t>
      </w:r>
      <w:r w:rsidRPr="00A310A6">
        <w:rPr>
          <w:i/>
          <w:iCs/>
          <w:sz w:val="28"/>
          <w:szCs w:val="28"/>
        </w:rPr>
        <w:t>на</w:t>
      </w:r>
      <w:r>
        <w:rPr>
          <w:i/>
          <w:iCs/>
          <w:sz w:val="28"/>
          <w:szCs w:val="28"/>
        </w:rPr>
        <w:t xml:space="preserve"> </w:t>
      </w:r>
      <w:r w:rsidRPr="00A310A6">
        <w:rPr>
          <w:i/>
          <w:iCs/>
          <w:sz w:val="28"/>
          <w:szCs w:val="28"/>
        </w:rPr>
        <w:t>личные</w:t>
      </w:r>
      <w:r>
        <w:rPr>
          <w:i/>
          <w:iCs/>
          <w:sz w:val="28"/>
          <w:szCs w:val="28"/>
        </w:rPr>
        <w:t xml:space="preserve"> </w:t>
      </w:r>
      <w:r w:rsidRPr="00A310A6">
        <w:rPr>
          <w:i/>
          <w:iCs/>
          <w:sz w:val="28"/>
          <w:szCs w:val="28"/>
        </w:rPr>
        <w:t>нужды,</w:t>
      </w:r>
      <w:r>
        <w:rPr>
          <w:i/>
          <w:iCs/>
          <w:sz w:val="28"/>
          <w:szCs w:val="28"/>
        </w:rPr>
        <w:t xml:space="preserve"> </w:t>
      </w:r>
      <w:r w:rsidRPr="00A310A6">
        <w:rPr>
          <w:i/>
          <w:iCs/>
          <w:sz w:val="28"/>
          <w:szCs w:val="28"/>
        </w:rPr>
        <w:t>поэтому</w:t>
      </w:r>
      <w:r>
        <w:rPr>
          <w:i/>
          <w:iCs/>
          <w:sz w:val="28"/>
          <w:szCs w:val="28"/>
        </w:rPr>
        <w:t xml:space="preserve"> </w:t>
      </w:r>
      <w:r w:rsidRPr="00A310A6">
        <w:rPr>
          <w:i/>
          <w:iCs/>
          <w:sz w:val="28"/>
          <w:szCs w:val="28"/>
        </w:rPr>
        <w:t>к</w:t>
      </w:r>
      <w:r>
        <w:rPr>
          <w:i/>
          <w:iCs/>
          <w:sz w:val="28"/>
          <w:szCs w:val="28"/>
        </w:rPr>
        <w:t xml:space="preserve"> </w:t>
      </w:r>
      <w:r w:rsidRPr="00A310A6">
        <w:rPr>
          <w:i/>
          <w:iCs/>
          <w:sz w:val="28"/>
          <w:szCs w:val="28"/>
        </w:rPr>
        <w:t>расходам</w:t>
      </w:r>
      <w:r>
        <w:rPr>
          <w:i/>
          <w:iCs/>
          <w:sz w:val="28"/>
          <w:szCs w:val="28"/>
        </w:rPr>
        <w:t xml:space="preserve"> </w:t>
      </w:r>
      <w:r w:rsidRPr="00A310A6">
        <w:rPr>
          <w:i/>
          <w:iCs/>
          <w:sz w:val="28"/>
          <w:szCs w:val="28"/>
        </w:rPr>
        <w:t>по</w:t>
      </w:r>
      <w:r>
        <w:rPr>
          <w:i/>
          <w:iCs/>
          <w:sz w:val="28"/>
          <w:szCs w:val="28"/>
        </w:rPr>
        <w:t xml:space="preserve"> </w:t>
      </w:r>
      <w:r w:rsidRPr="00A310A6">
        <w:rPr>
          <w:i/>
          <w:iCs/>
          <w:sz w:val="28"/>
          <w:szCs w:val="28"/>
        </w:rPr>
        <w:t>ведению</w:t>
      </w:r>
      <w:r>
        <w:rPr>
          <w:i/>
          <w:iCs/>
          <w:sz w:val="28"/>
          <w:szCs w:val="28"/>
        </w:rPr>
        <w:t xml:space="preserve"> </w:t>
      </w:r>
      <w:r w:rsidRPr="00A310A6">
        <w:rPr>
          <w:i/>
          <w:iCs/>
          <w:sz w:val="28"/>
          <w:szCs w:val="28"/>
        </w:rPr>
        <w:t>бизнеса</w:t>
      </w:r>
      <w:r>
        <w:rPr>
          <w:i/>
          <w:iCs/>
          <w:sz w:val="28"/>
          <w:szCs w:val="28"/>
        </w:rPr>
        <w:t xml:space="preserve"> </w:t>
      </w:r>
      <w:r w:rsidRPr="00A310A6">
        <w:rPr>
          <w:i/>
          <w:iCs/>
          <w:sz w:val="28"/>
          <w:szCs w:val="28"/>
        </w:rPr>
        <w:t>они</w:t>
      </w:r>
      <w:r>
        <w:rPr>
          <w:i/>
          <w:iCs/>
          <w:sz w:val="28"/>
          <w:szCs w:val="28"/>
        </w:rPr>
        <w:t xml:space="preserve"> </w:t>
      </w:r>
      <w:r w:rsidRPr="00A310A6">
        <w:rPr>
          <w:i/>
          <w:iCs/>
          <w:sz w:val="28"/>
          <w:szCs w:val="28"/>
        </w:rPr>
        <w:t>уже</w:t>
      </w:r>
      <w:r>
        <w:rPr>
          <w:i/>
          <w:iCs/>
          <w:sz w:val="28"/>
          <w:szCs w:val="28"/>
        </w:rPr>
        <w:t xml:space="preserve"> </w:t>
      </w:r>
      <w:r w:rsidRPr="00A310A6">
        <w:rPr>
          <w:i/>
          <w:iCs/>
          <w:sz w:val="28"/>
          <w:szCs w:val="28"/>
        </w:rPr>
        <w:t>не</w:t>
      </w:r>
      <w:r>
        <w:rPr>
          <w:i/>
          <w:iCs/>
          <w:sz w:val="28"/>
          <w:szCs w:val="28"/>
        </w:rPr>
        <w:t xml:space="preserve"> </w:t>
      </w:r>
      <w:r w:rsidRPr="00A310A6">
        <w:rPr>
          <w:i/>
          <w:iCs/>
          <w:sz w:val="28"/>
          <w:szCs w:val="28"/>
        </w:rPr>
        <w:t>отн</w:t>
      </w:r>
      <w:r w:rsidRPr="00A310A6">
        <w:rPr>
          <w:i/>
          <w:iCs/>
          <w:sz w:val="28"/>
          <w:szCs w:val="28"/>
        </w:rPr>
        <w:t>о</w:t>
      </w:r>
      <w:r w:rsidRPr="00A310A6">
        <w:rPr>
          <w:i/>
          <w:iCs/>
          <w:sz w:val="28"/>
          <w:szCs w:val="28"/>
        </w:rPr>
        <w:t>сятся</w:t>
      </w:r>
      <w:r>
        <w:rPr>
          <w:i/>
          <w:iCs/>
          <w:sz w:val="28"/>
          <w:szCs w:val="28"/>
        </w:rPr>
        <w:t xml:space="preserve"> </w:t>
      </w:r>
      <w:r w:rsidRPr="00A310A6">
        <w:rPr>
          <w:i/>
          <w:iCs/>
          <w:sz w:val="28"/>
          <w:szCs w:val="28"/>
        </w:rPr>
        <w:t>и</w:t>
      </w:r>
      <w:r>
        <w:rPr>
          <w:i/>
          <w:iCs/>
          <w:sz w:val="28"/>
          <w:szCs w:val="28"/>
        </w:rPr>
        <w:t xml:space="preserve"> </w:t>
      </w:r>
      <w:r w:rsidRPr="00A310A6">
        <w:rPr>
          <w:i/>
          <w:iCs/>
          <w:sz w:val="28"/>
          <w:szCs w:val="28"/>
        </w:rPr>
        <w:t>никуда</w:t>
      </w:r>
      <w:r>
        <w:rPr>
          <w:i/>
          <w:iCs/>
          <w:sz w:val="28"/>
          <w:szCs w:val="28"/>
        </w:rPr>
        <w:t xml:space="preserve"> </w:t>
      </w:r>
      <w:r w:rsidRPr="00A310A6">
        <w:rPr>
          <w:i/>
          <w:iCs/>
          <w:sz w:val="28"/>
          <w:szCs w:val="28"/>
        </w:rPr>
        <w:t>не</w:t>
      </w:r>
      <w:r>
        <w:rPr>
          <w:i/>
          <w:iCs/>
          <w:sz w:val="28"/>
          <w:szCs w:val="28"/>
        </w:rPr>
        <w:t xml:space="preserve"> </w:t>
      </w:r>
      <w:r w:rsidRPr="00A310A6">
        <w:rPr>
          <w:i/>
          <w:iCs/>
          <w:sz w:val="28"/>
          <w:szCs w:val="28"/>
        </w:rPr>
        <w:t>записываются.</w:t>
      </w:r>
      <w:r>
        <w:rPr>
          <w:i/>
          <w:iCs/>
          <w:sz w:val="28"/>
          <w:szCs w:val="28"/>
        </w:rPr>
        <w:t xml:space="preserve"> </w:t>
      </w:r>
    </w:p>
    <w:p w:rsidR="00E01D5C" w:rsidRPr="00A310A6" w:rsidRDefault="00E01D5C" w:rsidP="00F40063">
      <w:pPr>
        <w:ind w:firstLine="720"/>
        <w:jc w:val="both"/>
        <w:rPr>
          <w:sz w:val="28"/>
          <w:szCs w:val="28"/>
        </w:rPr>
      </w:pPr>
      <w:r w:rsidRPr="00A310A6">
        <w:rPr>
          <w:sz w:val="28"/>
          <w:szCs w:val="28"/>
        </w:rPr>
        <w:lastRenderedPageBreak/>
        <w:t>Но</w:t>
      </w:r>
      <w:r>
        <w:rPr>
          <w:sz w:val="28"/>
          <w:szCs w:val="28"/>
        </w:rPr>
        <w:t xml:space="preserve"> </w:t>
      </w:r>
      <w:r w:rsidRPr="00A310A6">
        <w:rPr>
          <w:sz w:val="28"/>
          <w:szCs w:val="28"/>
        </w:rPr>
        <w:t>есть</w:t>
      </w:r>
      <w:r>
        <w:rPr>
          <w:sz w:val="28"/>
          <w:szCs w:val="28"/>
        </w:rPr>
        <w:t xml:space="preserve"> </w:t>
      </w:r>
      <w:r w:rsidRPr="00A310A6">
        <w:rPr>
          <w:sz w:val="28"/>
          <w:szCs w:val="28"/>
        </w:rPr>
        <w:t>операции,</w:t>
      </w:r>
      <w:r>
        <w:rPr>
          <w:sz w:val="28"/>
          <w:szCs w:val="28"/>
        </w:rPr>
        <w:t xml:space="preserve"> </w:t>
      </w:r>
      <w:r w:rsidRPr="00A310A6">
        <w:rPr>
          <w:sz w:val="28"/>
          <w:szCs w:val="28"/>
        </w:rPr>
        <w:t>на</w:t>
      </w:r>
      <w:r>
        <w:rPr>
          <w:sz w:val="28"/>
          <w:szCs w:val="28"/>
        </w:rPr>
        <w:t xml:space="preserve"> </w:t>
      </w:r>
      <w:r w:rsidRPr="00A310A6">
        <w:rPr>
          <w:sz w:val="28"/>
          <w:szCs w:val="28"/>
        </w:rPr>
        <w:t>оплату</w:t>
      </w:r>
      <w:r>
        <w:rPr>
          <w:sz w:val="28"/>
          <w:szCs w:val="28"/>
        </w:rPr>
        <w:t xml:space="preserve"> </w:t>
      </w:r>
      <w:r w:rsidRPr="00A310A6">
        <w:rPr>
          <w:sz w:val="28"/>
          <w:szCs w:val="28"/>
        </w:rPr>
        <w:t>которых</w:t>
      </w:r>
      <w:r>
        <w:rPr>
          <w:sz w:val="28"/>
          <w:szCs w:val="28"/>
        </w:rPr>
        <w:t xml:space="preserve"> </w:t>
      </w:r>
      <w:r w:rsidRPr="00A310A6">
        <w:rPr>
          <w:sz w:val="28"/>
          <w:szCs w:val="28"/>
        </w:rPr>
        <w:t>денежные</w:t>
      </w:r>
      <w:r>
        <w:rPr>
          <w:sz w:val="28"/>
          <w:szCs w:val="28"/>
        </w:rPr>
        <w:t xml:space="preserve"> </w:t>
      </w:r>
      <w:r w:rsidRPr="00A310A6">
        <w:rPr>
          <w:sz w:val="28"/>
          <w:szCs w:val="28"/>
        </w:rPr>
        <w:t>средства</w:t>
      </w:r>
      <w:r>
        <w:rPr>
          <w:sz w:val="28"/>
          <w:szCs w:val="28"/>
        </w:rPr>
        <w:t xml:space="preserve"> </w:t>
      </w:r>
      <w:r w:rsidRPr="00A310A6">
        <w:rPr>
          <w:sz w:val="28"/>
          <w:szCs w:val="28"/>
        </w:rPr>
        <w:t>должны</w:t>
      </w:r>
      <w:r>
        <w:rPr>
          <w:sz w:val="28"/>
          <w:szCs w:val="28"/>
        </w:rPr>
        <w:t xml:space="preserve"> </w:t>
      </w:r>
      <w:r w:rsidRPr="00A310A6">
        <w:rPr>
          <w:sz w:val="28"/>
          <w:szCs w:val="28"/>
        </w:rPr>
        <w:t>быть</w:t>
      </w:r>
      <w:r>
        <w:rPr>
          <w:sz w:val="28"/>
          <w:szCs w:val="28"/>
        </w:rPr>
        <w:t xml:space="preserve"> </w:t>
      </w:r>
      <w:r w:rsidRPr="00A310A6">
        <w:rPr>
          <w:sz w:val="28"/>
          <w:szCs w:val="28"/>
        </w:rPr>
        <w:t>в</w:t>
      </w:r>
      <w:r w:rsidRPr="00A310A6">
        <w:rPr>
          <w:sz w:val="28"/>
          <w:szCs w:val="28"/>
        </w:rPr>
        <w:t>ы</w:t>
      </w:r>
      <w:r w:rsidRPr="00A310A6">
        <w:rPr>
          <w:sz w:val="28"/>
          <w:szCs w:val="28"/>
        </w:rPr>
        <w:t>даны</w:t>
      </w:r>
      <w:r>
        <w:rPr>
          <w:sz w:val="28"/>
          <w:szCs w:val="28"/>
        </w:rPr>
        <w:t xml:space="preserve"> </w:t>
      </w:r>
      <w:r w:rsidRPr="00A310A6">
        <w:rPr>
          <w:sz w:val="28"/>
          <w:szCs w:val="28"/>
        </w:rPr>
        <w:t>только</w:t>
      </w:r>
      <w:r>
        <w:rPr>
          <w:sz w:val="28"/>
          <w:szCs w:val="28"/>
        </w:rPr>
        <w:t xml:space="preserve"> </w:t>
      </w:r>
      <w:r w:rsidRPr="00A310A6">
        <w:rPr>
          <w:sz w:val="28"/>
          <w:szCs w:val="28"/>
        </w:rPr>
        <w:t>из</w:t>
      </w:r>
      <w:r>
        <w:rPr>
          <w:sz w:val="28"/>
          <w:szCs w:val="28"/>
        </w:rPr>
        <w:t xml:space="preserve"> </w:t>
      </w:r>
      <w:r w:rsidRPr="00A310A6">
        <w:rPr>
          <w:sz w:val="28"/>
          <w:szCs w:val="28"/>
        </w:rPr>
        <w:t>кассы:</w:t>
      </w:r>
    </w:p>
    <w:p w:rsidR="00E01D5C" w:rsidRPr="00A310A6" w:rsidRDefault="00E01D5C" w:rsidP="0099517B">
      <w:pPr>
        <w:pStyle w:val="110"/>
        <w:numPr>
          <w:ilvl w:val="0"/>
          <w:numId w:val="133"/>
        </w:numPr>
        <w:tabs>
          <w:tab w:val="left" w:pos="990"/>
        </w:tabs>
        <w:spacing w:after="0" w:line="240" w:lineRule="auto"/>
        <w:ind w:left="0" w:firstLine="660"/>
        <w:jc w:val="both"/>
        <w:rPr>
          <w:rFonts w:ascii="Times New Roman" w:hAnsi="Times New Roman"/>
          <w:sz w:val="28"/>
          <w:szCs w:val="28"/>
        </w:rPr>
      </w:pPr>
      <w:r w:rsidRPr="00A310A6">
        <w:rPr>
          <w:rFonts w:ascii="Times New Roman" w:hAnsi="Times New Roman"/>
          <w:sz w:val="28"/>
          <w:szCs w:val="28"/>
        </w:rPr>
        <w:t>зарплата</w:t>
      </w:r>
      <w:r>
        <w:rPr>
          <w:rFonts w:ascii="Times New Roman" w:hAnsi="Times New Roman"/>
          <w:sz w:val="28"/>
          <w:szCs w:val="28"/>
        </w:rPr>
        <w:t xml:space="preserve"> </w:t>
      </w:r>
      <w:r w:rsidR="0053535D">
        <w:rPr>
          <w:rFonts w:ascii="Times New Roman" w:hAnsi="Times New Roman"/>
          <w:sz w:val="28"/>
          <w:szCs w:val="28"/>
        </w:rPr>
        <w:t>работникам;</w:t>
      </w:r>
    </w:p>
    <w:p w:rsidR="00E01D5C" w:rsidRPr="00A310A6" w:rsidRDefault="00E01D5C" w:rsidP="0099517B">
      <w:pPr>
        <w:pStyle w:val="110"/>
        <w:numPr>
          <w:ilvl w:val="0"/>
          <w:numId w:val="133"/>
        </w:numPr>
        <w:tabs>
          <w:tab w:val="left" w:pos="990"/>
        </w:tabs>
        <w:spacing w:after="0" w:line="240" w:lineRule="auto"/>
        <w:ind w:left="0" w:firstLine="660"/>
        <w:jc w:val="both"/>
        <w:rPr>
          <w:rFonts w:ascii="Times New Roman" w:hAnsi="Times New Roman"/>
          <w:sz w:val="28"/>
          <w:szCs w:val="28"/>
        </w:rPr>
      </w:pPr>
      <w:r w:rsidRPr="00A310A6">
        <w:rPr>
          <w:rFonts w:ascii="Times New Roman" w:hAnsi="Times New Roman"/>
          <w:sz w:val="28"/>
          <w:szCs w:val="28"/>
        </w:rPr>
        <w:t>выдача</w:t>
      </w:r>
      <w:r>
        <w:rPr>
          <w:rFonts w:ascii="Times New Roman" w:hAnsi="Times New Roman"/>
          <w:sz w:val="28"/>
          <w:szCs w:val="28"/>
        </w:rPr>
        <w:t xml:space="preserve"> </w:t>
      </w:r>
      <w:r w:rsidRPr="00A310A6">
        <w:rPr>
          <w:rFonts w:ascii="Times New Roman" w:hAnsi="Times New Roman"/>
          <w:sz w:val="28"/>
          <w:szCs w:val="28"/>
        </w:rPr>
        <w:t>денег</w:t>
      </w:r>
      <w:r>
        <w:rPr>
          <w:rFonts w:ascii="Times New Roman" w:hAnsi="Times New Roman"/>
          <w:sz w:val="28"/>
          <w:szCs w:val="28"/>
        </w:rPr>
        <w:t xml:space="preserve"> </w:t>
      </w:r>
      <w:r w:rsidRPr="00A310A6">
        <w:rPr>
          <w:rFonts w:ascii="Times New Roman" w:hAnsi="Times New Roman"/>
          <w:sz w:val="28"/>
          <w:szCs w:val="28"/>
        </w:rPr>
        <w:t>работнику</w:t>
      </w:r>
      <w:r>
        <w:rPr>
          <w:rFonts w:ascii="Times New Roman" w:hAnsi="Times New Roman"/>
          <w:sz w:val="28"/>
          <w:szCs w:val="28"/>
        </w:rPr>
        <w:t xml:space="preserve"> </w:t>
      </w:r>
      <w:r w:rsidRPr="00A310A6">
        <w:rPr>
          <w:rFonts w:ascii="Times New Roman" w:hAnsi="Times New Roman"/>
          <w:sz w:val="28"/>
          <w:szCs w:val="28"/>
        </w:rPr>
        <w:t>под</w:t>
      </w:r>
      <w:r>
        <w:rPr>
          <w:rFonts w:ascii="Times New Roman" w:hAnsi="Times New Roman"/>
          <w:sz w:val="28"/>
          <w:szCs w:val="28"/>
        </w:rPr>
        <w:t xml:space="preserve"> </w:t>
      </w:r>
      <w:r w:rsidRPr="00A310A6">
        <w:rPr>
          <w:rFonts w:ascii="Times New Roman" w:hAnsi="Times New Roman"/>
          <w:sz w:val="28"/>
          <w:szCs w:val="28"/>
        </w:rPr>
        <w:t>отчет.</w:t>
      </w:r>
      <w:r>
        <w:rPr>
          <w:rFonts w:ascii="Times New Roman" w:hAnsi="Times New Roman"/>
          <w:sz w:val="28"/>
          <w:szCs w:val="28"/>
        </w:rPr>
        <w:t xml:space="preserve"> </w:t>
      </w:r>
    </w:p>
    <w:p w:rsidR="00E01D5C" w:rsidRPr="00A310A6" w:rsidRDefault="00E01D5C" w:rsidP="00F40063">
      <w:pPr>
        <w:pStyle w:val="2"/>
        <w:shd w:val="clear" w:color="auto" w:fill="FFFFFF"/>
        <w:spacing w:before="0"/>
        <w:ind w:firstLine="720"/>
        <w:jc w:val="both"/>
        <w:rPr>
          <w:rFonts w:ascii="Times New Roman" w:hAnsi="Times New Roman"/>
          <w:b w:val="0"/>
          <w:bCs/>
          <w:color w:val="auto"/>
          <w:sz w:val="28"/>
          <w:szCs w:val="28"/>
        </w:rPr>
      </w:pPr>
      <w:r w:rsidRPr="00A310A6">
        <w:rPr>
          <w:rFonts w:ascii="Times New Roman" w:hAnsi="Times New Roman"/>
          <w:b w:val="0"/>
          <w:color w:val="auto"/>
          <w:sz w:val="28"/>
          <w:szCs w:val="28"/>
        </w:rPr>
        <w:t>Индивидуальный</w:t>
      </w:r>
      <w:r>
        <w:rPr>
          <w:rFonts w:ascii="Times New Roman" w:hAnsi="Times New Roman"/>
          <w:b w:val="0"/>
          <w:color w:val="auto"/>
          <w:sz w:val="28"/>
          <w:szCs w:val="28"/>
        </w:rPr>
        <w:t xml:space="preserve"> </w:t>
      </w:r>
      <w:r w:rsidRPr="00A310A6">
        <w:rPr>
          <w:rFonts w:ascii="Times New Roman" w:hAnsi="Times New Roman"/>
          <w:b w:val="0"/>
          <w:color w:val="auto"/>
          <w:sz w:val="28"/>
          <w:szCs w:val="28"/>
        </w:rPr>
        <w:t>предприниматель</w:t>
      </w:r>
      <w:r>
        <w:rPr>
          <w:rFonts w:ascii="Times New Roman" w:hAnsi="Times New Roman"/>
          <w:sz w:val="28"/>
          <w:szCs w:val="28"/>
        </w:rPr>
        <w:t xml:space="preserve"> </w:t>
      </w:r>
      <w:r w:rsidRPr="00A310A6">
        <w:rPr>
          <w:rFonts w:ascii="Times New Roman" w:hAnsi="Times New Roman"/>
          <w:b w:val="0"/>
          <w:color w:val="auto"/>
          <w:sz w:val="28"/>
          <w:szCs w:val="28"/>
        </w:rPr>
        <w:t>должен</w:t>
      </w:r>
      <w:r>
        <w:rPr>
          <w:rFonts w:ascii="Times New Roman" w:hAnsi="Times New Roman"/>
          <w:b w:val="0"/>
          <w:color w:val="auto"/>
          <w:sz w:val="28"/>
          <w:szCs w:val="28"/>
        </w:rPr>
        <w:t xml:space="preserve"> </w:t>
      </w:r>
      <w:r w:rsidRPr="00A310A6">
        <w:rPr>
          <w:rFonts w:ascii="Times New Roman" w:hAnsi="Times New Roman"/>
          <w:b w:val="0"/>
          <w:color w:val="auto"/>
          <w:sz w:val="28"/>
          <w:szCs w:val="28"/>
        </w:rPr>
        <w:t>соблюдать</w:t>
      </w:r>
      <w:r>
        <w:rPr>
          <w:rFonts w:ascii="Times New Roman" w:hAnsi="Times New Roman"/>
          <w:b w:val="0"/>
          <w:color w:val="auto"/>
          <w:sz w:val="28"/>
          <w:szCs w:val="28"/>
        </w:rPr>
        <w:t xml:space="preserve"> </w:t>
      </w:r>
      <w:r w:rsidRPr="00A310A6">
        <w:rPr>
          <w:rFonts w:ascii="Times New Roman" w:hAnsi="Times New Roman"/>
          <w:b w:val="0"/>
          <w:color w:val="auto"/>
          <w:sz w:val="28"/>
          <w:szCs w:val="28"/>
        </w:rPr>
        <w:t>правила</w:t>
      </w:r>
      <w:r>
        <w:rPr>
          <w:rFonts w:ascii="Times New Roman" w:hAnsi="Times New Roman"/>
          <w:b w:val="0"/>
          <w:color w:val="auto"/>
          <w:sz w:val="28"/>
          <w:szCs w:val="28"/>
        </w:rPr>
        <w:t xml:space="preserve"> </w:t>
      </w:r>
      <w:r w:rsidRPr="00A310A6">
        <w:rPr>
          <w:rFonts w:ascii="Times New Roman" w:hAnsi="Times New Roman"/>
          <w:b w:val="0"/>
          <w:color w:val="auto"/>
          <w:sz w:val="28"/>
          <w:szCs w:val="28"/>
        </w:rPr>
        <w:t>выдачи</w:t>
      </w:r>
      <w:r>
        <w:rPr>
          <w:rFonts w:ascii="Times New Roman" w:hAnsi="Times New Roman"/>
          <w:b w:val="0"/>
          <w:color w:val="auto"/>
          <w:sz w:val="28"/>
          <w:szCs w:val="28"/>
        </w:rPr>
        <w:t xml:space="preserve"> </w:t>
      </w:r>
      <w:r w:rsidRPr="00A310A6">
        <w:rPr>
          <w:rFonts w:ascii="Times New Roman" w:hAnsi="Times New Roman"/>
          <w:b w:val="0"/>
          <w:color w:val="auto"/>
          <w:sz w:val="28"/>
          <w:szCs w:val="28"/>
        </w:rPr>
        <w:t>д</w:t>
      </w:r>
      <w:r w:rsidRPr="00A310A6">
        <w:rPr>
          <w:rFonts w:ascii="Times New Roman" w:hAnsi="Times New Roman"/>
          <w:b w:val="0"/>
          <w:color w:val="auto"/>
          <w:sz w:val="28"/>
          <w:szCs w:val="28"/>
        </w:rPr>
        <w:t>е</w:t>
      </w:r>
      <w:r w:rsidRPr="00A310A6">
        <w:rPr>
          <w:rFonts w:ascii="Times New Roman" w:hAnsi="Times New Roman"/>
          <w:b w:val="0"/>
          <w:color w:val="auto"/>
          <w:sz w:val="28"/>
          <w:szCs w:val="28"/>
        </w:rPr>
        <w:t>нег</w:t>
      </w:r>
      <w:r>
        <w:rPr>
          <w:rFonts w:ascii="Times New Roman" w:hAnsi="Times New Roman"/>
          <w:b w:val="0"/>
          <w:color w:val="auto"/>
          <w:sz w:val="28"/>
          <w:szCs w:val="28"/>
        </w:rPr>
        <w:t xml:space="preserve"> </w:t>
      </w:r>
      <w:r w:rsidRPr="00A310A6">
        <w:rPr>
          <w:rFonts w:ascii="Times New Roman" w:hAnsi="Times New Roman"/>
          <w:b w:val="0"/>
          <w:color w:val="auto"/>
          <w:sz w:val="28"/>
          <w:szCs w:val="28"/>
        </w:rPr>
        <w:t>под</w:t>
      </w:r>
      <w:r>
        <w:rPr>
          <w:rFonts w:ascii="Times New Roman" w:hAnsi="Times New Roman"/>
          <w:b w:val="0"/>
          <w:color w:val="auto"/>
          <w:sz w:val="28"/>
          <w:szCs w:val="28"/>
        </w:rPr>
        <w:t xml:space="preserve"> </w:t>
      </w:r>
      <w:r w:rsidRPr="00A310A6">
        <w:rPr>
          <w:rFonts w:ascii="Times New Roman" w:hAnsi="Times New Roman"/>
          <w:b w:val="0"/>
          <w:color w:val="auto"/>
          <w:sz w:val="28"/>
          <w:szCs w:val="28"/>
        </w:rPr>
        <w:t>отчет.</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Процедура</w:t>
      </w:r>
      <w:r>
        <w:rPr>
          <w:sz w:val="28"/>
          <w:szCs w:val="28"/>
          <w:lang w:val="x-none" w:eastAsia="en-US"/>
        </w:rPr>
        <w:t xml:space="preserve"> </w:t>
      </w:r>
      <w:r w:rsidRPr="00A310A6">
        <w:rPr>
          <w:sz w:val="28"/>
          <w:szCs w:val="28"/>
          <w:lang w:val="x-none" w:eastAsia="en-US"/>
        </w:rPr>
        <w:t>выдачи</w:t>
      </w:r>
      <w:r>
        <w:rPr>
          <w:sz w:val="28"/>
          <w:szCs w:val="28"/>
          <w:lang w:val="x-none" w:eastAsia="en-US"/>
        </w:rPr>
        <w:t xml:space="preserve"> </w:t>
      </w:r>
      <w:r w:rsidRPr="00A310A6">
        <w:rPr>
          <w:sz w:val="28"/>
          <w:szCs w:val="28"/>
          <w:lang w:val="x-none" w:eastAsia="en-US"/>
        </w:rPr>
        <w:t>наличных</w:t>
      </w:r>
      <w:r>
        <w:rPr>
          <w:sz w:val="28"/>
          <w:szCs w:val="28"/>
          <w:lang w:val="x-none" w:eastAsia="en-US"/>
        </w:rPr>
        <w:t xml:space="preserve"> </w:t>
      </w:r>
      <w:r w:rsidRPr="00A310A6">
        <w:rPr>
          <w:sz w:val="28"/>
          <w:szCs w:val="28"/>
          <w:lang w:val="x-none" w:eastAsia="en-US"/>
        </w:rPr>
        <w:t>денег</w:t>
      </w:r>
      <w:r>
        <w:rPr>
          <w:sz w:val="28"/>
          <w:szCs w:val="28"/>
          <w:lang w:val="x-none" w:eastAsia="en-US"/>
        </w:rPr>
        <w:t xml:space="preserve"> </w:t>
      </w:r>
      <w:r w:rsidRPr="00A310A6">
        <w:rPr>
          <w:sz w:val="28"/>
          <w:szCs w:val="28"/>
          <w:lang w:val="x-none" w:eastAsia="en-US"/>
        </w:rPr>
        <w:t>под</w:t>
      </w:r>
      <w:r>
        <w:rPr>
          <w:sz w:val="28"/>
          <w:szCs w:val="28"/>
          <w:lang w:val="x-none" w:eastAsia="en-US"/>
        </w:rPr>
        <w:t xml:space="preserve"> </w:t>
      </w:r>
      <w:r w:rsidRPr="00A310A6">
        <w:rPr>
          <w:sz w:val="28"/>
          <w:szCs w:val="28"/>
          <w:lang w:val="x-none" w:eastAsia="en-US"/>
        </w:rPr>
        <w:t>отчет</w:t>
      </w:r>
      <w:r>
        <w:rPr>
          <w:sz w:val="28"/>
          <w:szCs w:val="28"/>
          <w:lang w:val="x-none" w:eastAsia="en-US"/>
        </w:rPr>
        <w:t xml:space="preserve"> </w:t>
      </w:r>
      <w:r w:rsidRPr="00A310A6">
        <w:rPr>
          <w:sz w:val="28"/>
          <w:szCs w:val="28"/>
          <w:lang w:val="x-none" w:eastAsia="en-US"/>
        </w:rPr>
        <w:t>на</w:t>
      </w:r>
      <w:r>
        <w:rPr>
          <w:sz w:val="28"/>
          <w:szCs w:val="28"/>
          <w:lang w:val="x-none" w:eastAsia="en-US"/>
        </w:rPr>
        <w:t xml:space="preserve"> </w:t>
      </w:r>
      <w:r w:rsidRPr="00A310A6">
        <w:rPr>
          <w:sz w:val="28"/>
          <w:szCs w:val="28"/>
          <w:lang w:val="x-none" w:eastAsia="en-US"/>
        </w:rPr>
        <w:t>расходы,</w:t>
      </w:r>
      <w:r>
        <w:rPr>
          <w:sz w:val="28"/>
          <w:szCs w:val="28"/>
          <w:lang w:val="x-none" w:eastAsia="en-US"/>
        </w:rPr>
        <w:t xml:space="preserve"> </w:t>
      </w:r>
      <w:r w:rsidRPr="00A310A6">
        <w:rPr>
          <w:sz w:val="28"/>
          <w:szCs w:val="28"/>
          <w:lang w:val="x-none" w:eastAsia="en-US"/>
        </w:rPr>
        <w:t>связанные</w:t>
      </w:r>
      <w:r>
        <w:rPr>
          <w:sz w:val="28"/>
          <w:szCs w:val="28"/>
          <w:lang w:val="x-none" w:eastAsia="en-US"/>
        </w:rPr>
        <w:t xml:space="preserve"> </w:t>
      </w:r>
      <w:r w:rsidRPr="00A310A6">
        <w:rPr>
          <w:sz w:val="28"/>
          <w:szCs w:val="28"/>
          <w:lang w:val="x-none" w:eastAsia="en-US"/>
        </w:rPr>
        <w:t>с</w:t>
      </w:r>
      <w:r>
        <w:rPr>
          <w:sz w:val="28"/>
          <w:szCs w:val="28"/>
          <w:lang w:val="x-none" w:eastAsia="en-US"/>
        </w:rPr>
        <w:t xml:space="preserve"> </w:t>
      </w:r>
      <w:r w:rsidRPr="00A310A6">
        <w:rPr>
          <w:sz w:val="28"/>
          <w:szCs w:val="28"/>
          <w:lang w:val="x-none" w:eastAsia="en-US"/>
        </w:rPr>
        <w:t>осуществлением</w:t>
      </w:r>
      <w:r>
        <w:rPr>
          <w:sz w:val="28"/>
          <w:szCs w:val="28"/>
          <w:lang w:val="x-none" w:eastAsia="en-US"/>
        </w:rPr>
        <w:t xml:space="preserve"> </w:t>
      </w:r>
      <w:r w:rsidRPr="00A310A6">
        <w:rPr>
          <w:sz w:val="28"/>
          <w:szCs w:val="28"/>
          <w:lang w:val="x-none" w:eastAsia="en-US"/>
        </w:rPr>
        <w:t>деятельности</w:t>
      </w:r>
      <w:r w:rsidR="0053535D">
        <w:rPr>
          <w:sz w:val="28"/>
          <w:szCs w:val="28"/>
          <w:lang w:eastAsia="en-US"/>
        </w:rPr>
        <w:t>,</w:t>
      </w:r>
      <w:r>
        <w:rPr>
          <w:sz w:val="28"/>
          <w:szCs w:val="28"/>
          <w:lang w:val="x-none" w:eastAsia="en-US"/>
        </w:rPr>
        <w:t xml:space="preserve"> </w:t>
      </w:r>
      <w:r w:rsidRPr="00A310A6">
        <w:rPr>
          <w:sz w:val="28"/>
          <w:szCs w:val="28"/>
          <w:lang w:val="x-none" w:eastAsia="en-US"/>
        </w:rPr>
        <w:t>основана</w:t>
      </w:r>
      <w:r>
        <w:rPr>
          <w:sz w:val="28"/>
          <w:szCs w:val="28"/>
          <w:lang w:val="x-none" w:eastAsia="en-US"/>
        </w:rPr>
        <w:t xml:space="preserve"> </w:t>
      </w:r>
      <w:r w:rsidRPr="00A310A6">
        <w:rPr>
          <w:sz w:val="28"/>
          <w:szCs w:val="28"/>
          <w:lang w:val="x-none" w:eastAsia="en-US"/>
        </w:rPr>
        <w:t>на</w:t>
      </w:r>
      <w:r>
        <w:rPr>
          <w:sz w:val="28"/>
          <w:szCs w:val="28"/>
          <w:lang w:val="x-none" w:eastAsia="en-US"/>
        </w:rPr>
        <w:t xml:space="preserve"> </w:t>
      </w:r>
      <w:r w:rsidRPr="00A310A6">
        <w:rPr>
          <w:sz w:val="28"/>
          <w:szCs w:val="28"/>
          <w:lang w:val="x-none" w:eastAsia="en-US"/>
        </w:rPr>
        <w:t>заявлении</w:t>
      </w:r>
      <w:r>
        <w:rPr>
          <w:sz w:val="28"/>
          <w:szCs w:val="28"/>
          <w:lang w:val="x-none" w:eastAsia="en-US"/>
        </w:rPr>
        <w:t xml:space="preserve"> </w:t>
      </w:r>
      <w:r w:rsidRPr="00A310A6">
        <w:rPr>
          <w:sz w:val="28"/>
          <w:szCs w:val="28"/>
          <w:lang w:val="x-none" w:eastAsia="en-US"/>
        </w:rPr>
        <w:t>подотчетного</w:t>
      </w:r>
      <w:r>
        <w:rPr>
          <w:sz w:val="28"/>
          <w:szCs w:val="28"/>
          <w:lang w:val="x-none" w:eastAsia="en-US"/>
        </w:rPr>
        <w:t xml:space="preserve"> </w:t>
      </w:r>
      <w:r w:rsidRPr="00A310A6">
        <w:rPr>
          <w:sz w:val="28"/>
          <w:szCs w:val="28"/>
          <w:lang w:val="x-none" w:eastAsia="en-US"/>
        </w:rPr>
        <w:t>лица</w:t>
      </w:r>
      <w:r>
        <w:rPr>
          <w:sz w:val="28"/>
          <w:szCs w:val="28"/>
          <w:lang w:val="x-none" w:eastAsia="en-US"/>
        </w:rPr>
        <w:t xml:space="preserve"> </w:t>
      </w:r>
      <w:r w:rsidRPr="00A310A6">
        <w:rPr>
          <w:sz w:val="28"/>
          <w:szCs w:val="28"/>
          <w:lang w:val="x-none" w:eastAsia="en-US"/>
        </w:rPr>
        <w:t>с</w:t>
      </w:r>
      <w:r>
        <w:rPr>
          <w:sz w:val="28"/>
          <w:szCs w:val="28"/>
          <w:lang w:val="x-none" w:eastAsia="en-US"/>
        </w:rPr>
        <w:t xml:space="preserve"> </w:t>
      </w:r>
      <w:r w:rsidRPr="00A310A6">
        <w:rPr>
          <w:sz w:val="28"/>
          <w:szCs w:val="28"/>
          <w:lang w:val="x-none" w:eastAsia="en-US"/>
        </w:rPr>
        <w:t>резолюцией</w:t>
      </w:r>
      <w:r>
        <w:rPr>
          <w:sz w:val="28"/>
          <w:szCs w:val="28"/>
          <w:lang w:val="x-none" w:eastAsia="en-US"/>
        </w:rPr>
        <w:t xml:space="preserve"> </w:t>
      </w:r>
      <w:r w:rsidRPr="00A310A6">
        <w:rPr>
          <w:sz w:val="28"/>
          <w:szCs w:val="28"/>
          <w:lang w:val="x-none" w:eastAsia="en-US"/>
        </w:rPr>
        <w:t>руководителя,</w:t>
      </w:r>
      <w:r>
        <w:rPr>
          <w:sz w:val="28"/>
          <w:szCs w:val="28"/>
          <w:lang w:val="x-none" w:eastAsia="en-US"/>
        </w:rPr>
        <w:t xml:space="preserve"> </w:t>
      </w:r>
      <w:r w:rsidRPr="00A310A6">
        <w:rPr>
          <w:sz w:val="28"/>
          <w:szCs w:val="28"/>
          <w:lang w:val="x-none" w:eastAsia="en-US"/>
        </w:rPr>
        <w:t>в</w:t>
      </w:r>
      <w:r>
        <w:rPr>
          <w:sz w:val="28"/>
          <w:szCs w:val="28"/>
          <w:lang w:val="x-none" w:eastAsia="en-US"/>
        </w:rPr>
        <w:t xml:space="preserve"> </w:t>
      </w:r>
      <w:r w:rsidRPr="00A310A6">
        <w:rPr>
          <w:sz w:val="28"/>
          <w:szCs w:val="28"/>
          <w:lang w:val="x-none" w:eastAsia="en-US"/>
        </w:rPr>
        <w:t>котором</w:t>
      </w:r>
      <w:r>
        <w:rPr>
          <w:sz w:val="28"/>
          <w:szCs w:val="28"/>
          <w:lang w:val="x-none" w:eastAsia="en-US"/>
        </w:rPr>
        <w:t xml:space="preserve"> </w:t>
      </w:r>
      <w:r w:rsidRPr="00A310A6">
        <w:rPr>
          <w:sz w:val="28"/>
          <w:szCs w:val="28"/>
          <w:lang w:val="x-none" w:eastAsia="en-US"/>
        </w:rPr>
        <w:t>указывается</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сумма</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срок,</w:t>
      </w:r>
      <w:r>
        <w:rPr>
          <w:sz w:val="28"/>
          <w:szCs w:val="28"/>
          <w:lang w:val="x-none" w:eastAsia="en-US"/>
        </w:rPr>
        <w:t xml:space="preserve"> </w:t>
      </w:r>
      <w:r w:rsidRPr="00A310A6">
        <w:rPr>
          <w:sz w:val="28"/>
          <w:szCs w:val="28"/>
          <w:lang w:val="x-none" w:eastAsia="en-US"/>
        </w:rPr>
        <w:t>на</w:t>
      </w:r>
      <w:r>
        <w:rPr>
          <w:sz w:val="28"/>
          <w:szCs w:val="28"/>
          <w:lang w:val="x-none" w:eastAsia="en-US"/>
        </w:rPr>
        <w:t xml:space="preserve"> </w:t>
      </w:r>
      <w:r w:rsidRPr="00A310A6">
        <w:rPr>
          <w:sz w:val="28"/>
          <w:szCs w:val="28"/>
          <w:lang w:val="x-none" w:eastAsia="en-US"/>
        </w:rPr>
        <w:t>который</w:t>
      </w:r>
      <w:r>
        <w:rPr>
          <w:sz w:val="28"/>
          <w:szCs w:val="28"/>
          <w:lang w:val="x-none" w:eastAsia="en-US"/>
        </w:rPr>
        <w:t xml:space="preserve"> </w:t>
      </w:r>
      <w:r w:rsidRPr="00A310A6">
        <w:rPr>
          <w:sz w:val="28"/>
          <w:szCs w:val="28"/>
          <w:lang w:val="x-none" w:eastAsia="en-US"/>
        </w:rPr>
        <w:t>выдаются</w:t>
      </w:r>
      <w:r>
        <w:rPr>
          <w:sz w:val="28"/>
          <w:szCs w:val="28"/>
          <w:lang w:val="x-none" w:eastAsia="en-US"/>
        </w:rPr>
        <w:t xml:space="preserve"> </w:t>
      </w:r>
      <w:r w:rsidRPr="00A310A6">
        <w:rPr>
          <w:sz w:val="28"/>
          <w:szCs w:val="28"/>
          <w:lang w:val="x-none" w:eastAsia="en-US"/>
        </w:rPr>
        <w:t>деньги,</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визируется</w:t>
      </w:r>
      <w:r>
        <w:rPr>
          <w:sz w:val="28"/>
          <w:szCs w:val="28"/>
          <w:lang w:val="x-none" w:eastAsia="en-US"/>
        </w:rPr>
        <w:t xml:space="preserve"> </w:t>
      </w:r>
      <w:r w:rsidRPr="00A310A6">
        <w:rPr>
          <w:sz w:val="28"/>
          <w:szCs w:val="28"/>
        </w:rPr>
        <w:t>индивидуальным</w:t>
      </w:r>
      <w:r>
        <w:rPr>
          <w:sz w:val="28"/>
          <w:szCs w:val="28"/>
        </w:rPr>
        <w:t xml:space="preserve"> </w:t>
      </w:r>
      <w:r w:rsidRPr="00A310A6">
        <w:rPr>
          <w:sz w:val="28"/>
          <w:szCs w:val="28"/>
        </w:rPr>
        <w:t>предпринимателем</w:t>
      </w:r>
      <w:r>
        <w:rPr>
          <w:sz w:val="28"/>
          <w:szCs w:val="28"/>
        </w:rPr>
        <w:t xml:space="preserve"> </w:t>
      </w:r>
      <w:r w:rsidRPr="00A310A6">
        <w:rPr>
          <w:sz w:val="28"/>
          <w:szCs w:val="28"/>
        </w:rPr>
        <w:t>разреш</w:t>
      </w:r>
      <w:r w:rsidRPr="00A310A6">
        <w:rPr>
          <w:sz w:val="28"/>
          <w:szCs w:val="28"/>
        </w:rPr>
        <w:t>и</w:t>
      </w:r>
      <w:r w:rsidRPr="00A310A6">
        <w:rPr>
          <w:sz w:val="28"/>
          <w:szCs w:val="28"/>
        </w:rPr>
        <w:t>тельной</w:t>
      </w:r>
      <w:r>
        <w:rPr>
          <w:sz w:val="28"/>
          <w:szCs w:val="28"/>
        </w:rPr>
        <w:t xml:space="preserve"> </w:t>
      </w:r>
      <w:r w:rsidRPr="00A310A6">
        <w:rPr>
          <w:sz w:val="28"/>
          <w:szCs w:val="28"/>
        </w:rPr>
        <w:t>записью</w:t>
      </w:r>
      <w:r w:rsidRPr="00A310A6">
        <w:rPr>
          <w:sz w:val="28"/>
          <w:szCs w:val="28"/>
          <w:lang w:val="x-none" w:eastAsia="en-US"/>
        </w:rPr>
        <w:t>.</w:t>
      </w:r>
      <w:r>
        <w:rPr>
          <w:sz w:val="28"/>
          <w:szCs w:val="28"/>
          <w:lang w:val="x-none" w:eastAsia="en-US"/>
        </w:rPr>
        <w:t xml:space="preserve"> </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В</w:t>
      </w:r>
      <w:r>
        <w:rPr>
          <w:sz w:val="28"/>
          <w:szCs w:val="28"/>
          <w:lang w:val="x-none" w:eastAsia="en-US"/>
        </w:rPr>
        <w:t xml:space="preserve"> </w:t>
      </w:r>
      <w:r w:rsidRPr="00A310A6">
        <w:rPr>
          <w:sz w:val="28"/>
          <w:szCs w:val="28"/>
          <w:lang w:val="x-none" w:eastAsia="en-US"/>
        </w:rPr>
        <w:t>Указания</w:t>
      </w:r>
      <w:r>
        <w:rPr>
          <w:sz w:val="28"/>
          <w:szCs w:val="28"/>
          <w:lang w:val="x-none" w:eastAsia="en-US"/>
        </w:rPr>
        <w:t xml:space="preserve"> </w:t>
      </w:r>
      <w:r w:rsidRPr="00A310A6">
        <w:rPr>
          <w:sz w:val="28"/>
          <w:szCs w:val="28"/>
          <w:lang w:val="x-none" w:eastAsia="en-US"/>
        </w:rPr>
        <w:t>от</w:t>
      </w:r>
      <w:r>
        <w:rPr>
          <w:sz w:val="28"/>
          <w:szCs w:val="28"/>
          <w:lang w:val="x-none" w:eastAsia="en-US"/>
        </w:rPr>
        <w:t xml:space="preserve"> </w:t>
      </w:r>
      <w:r w:rsidRPr="00A310A6">
        <w:rPr>
          <w:sz w:val="28"/>
          <w:szCs w:val="28"/>
          <w:lang w:val="x-none" w:eastAsia="en-US"/>
        </w:rPr>
        <w:t>11.03.14</w:t>
      </w:r>
      <w:r>
        <w:rPr>
          <w:sz w:val="28"/>
          <w:szCs w:val="28"/>
          <w:lang w:val="x-none" w:eastAsia="en-US"/>
        </w:rPr>
        <w:t xml:space="preserve"> </w:t>
      </w:r>
      <w:r w:rsidR="0053535D">
        <w:rPr>
          <w:sz w:val="28"/>
          <w:szCs w:val="28"/>
          <w:lang w:eastAsia="en-US"/>
        </w:rPr>
        <w:t xml:space="preserve">г. </w:t>
      </w:r>
      <w:r w:rsidRPr="00A310A6">
        <w:rPr>
          <w:sz w:val="28"/>
          <w:szCs w:val="28"/>
          <w:lang w:val="x-none" w:eastAsia="en-US"/>
        </w:rPr>
        <w:t>№</w:t>
      </w:r>
      <w:r>
        <w:rPr>
          <w:sz w:val="28"/>
          <w:szCs w:val="28"/>
          <w:lang w:val="x-none" w:eastAsia="en-US"/>
        </w:rPr>
        <w:t xml:space="preserve"> </w:t>
      </w:r>
      <w:r w:rsidRPr="00A310A6">
        <w:rPr>
          <w:sz w:val="28"/>
          <w:szCs w:val="28"/>
          <w:lang w:val="x-none" w:eastAsia="en-US"/>
        </w:rPr>
        <w:t>3210-У</w:t>
      </w:r>
      <w:r>
        <w:rPr>
          <w:sz w:val="28"/>
          <w:szCs w:val="28"/>
          <w:lang w:val="x-none" w:eastAsia="en-US"/>
        </w:rPr>
        <w:t xml:space="preserve"> </w:t>
      </w:r>
      <w:r w:rsidRPr="00A310A6">
        <w:rPr>
          <w:sz w:val="28"/>
          <w:szCs w:val="28"/>
          <w:lang w:val="x-none" w:eastAsia="en-US"/>
        </w:rPr>
        <w:t>[6]</w:t>
      </w:r>
      <w:r>
        <w:rPr>
          <w:sz w:val="28"/>
          <w:szCs w:val="28"/>
          <w:lang w:val="x-none" w:eastAsia="en-US"/>
        </w:rPr>
        <w:t xml:space="preserve"> </w:t>
      </w:r>
      <w:r w:rsidRPr="00A310A6">
        <w:rPr>
          <w:sz w:val="28"/>
          <w:szCs w:val="28"/>
          <w:lang w:val="x-none" w:eastAsia="en-US"/>
        </w:rPr>
        <w:t>внесены</w:t>
      </w:r>
      <w:r>
        <w:rPr>
          <w:sz w:val="28"/>
          <w:szCs w:val="28"/>
          <w:lang w:val="x-none" w:eastAsia="en-US"/>
        </w:rPr>
        <w:t xml:space="preserve"> </w:t>
      </w:r>
      <w:r w:rsidRPr="00A310A6">
        <w:rPr>
          <w:sz w:val="28"/>
          <w:szCs w:val="28"/>
          <w:lang w:val="x-none" w:eastAsia="en-US"/>
        </w:rPr>
        <w:t>изменения,</w:t>
      </w:r>
      <w:r>
        <w:rPr>
          <w:sz w:val="28"/>
          <w:szCs w:val="28"/>
          <w:lang w:val="x-none" w:eastAsia="en-US"/>
        </w:rPr>
        <w:t xml:space="preserve"> </w:t>
      </w:r>
      <w:r w:rsidRPr="00A310A6">
        <w:rPr>
          <w:sz w:val="28"/>
          <w:szCs w:val="28"/>
          <w:lang w:val="x-none" w:eastAsia="en-US"/>
        </w:rPr>
        <w:t>касающиеся</w:t>
      </w:r>
      <w:r>
        <w:rPr>
          <w:sz w:val="28"/>
          <w:szCs w:val="28"/>
          <w:lang w:val="x-none" w:eastAsia="en-US"/>
        </w:rPr>
        <w:t xml:space="preserve"> </w:t>
      </w:r>
      <w:r w:rsidRPr="00A310A6">
        <w:rPr>
          <w:sz w:val="28"/>
          <w:szCs w:val="28"/>
          <w:lang w:val="x-none" w:eastAsia="en-US"/>
        </w:rPr>
        <w:t>оформления</w:t>
      </w:r>
      <w:r>
        <w:rPr>
          <w:sz w:val="28"/>
          <w:szCs w:val="28"/>
          <w:lang w:val="x-none" w:eastAsia="en-US"/>
        </w:rPr>
        <w:t xml:space="preserve"> </w:t>
      </w:r>
      <w:r w:rsidRPr="00A310A6">
        <w:rPr>
          <w:sz w:val="28"/>
          <w:szCs w:val="28"/>
          <w:lang w:val="x-none" w:eastAsia="en-US"/>
        </w:rPr>
        <w:t>кассовой</w:t>
      </w:r>
      <w:r>
        <w:rPr>
          <w:sz w:val="28"/>
          <w:szCs w:val="28"/>
          <w:lang w:val="x-none" w:eastAsia="en-US"/>
        </w:rPr>
        <w:t xml:space="preserve"> </w:t>
      </w:r>
      <w:r w:rsidRPr="00A310A6">
        <w:rPr>
          <w:sz w:val="28"/>
          <w:szCs w:val="28"/>
          <w:lang w:val="x-none" w:eastAsia="en-US"/>
        </w:rPr>
        <w:t>книги:</w:t>
      </w:r>
      <w:r>
        <w:rPr>
          <w:sz w:val="28"/>
          <w:szCs w:val="28"/>
          <w:lang w:val="x-none" w:eastAsia="en-US"/>
        </w:rPr>
        <w:t xml:space="preserve"> </w:t>
      </w:r>
      <w:r w:rsidRPr="00A310A6">
        <w:rPr>
          <w:sz w:val="28"/>
          <w:szCs w:val="28"/>
          <w:lang w:val="x-none" w:eastAsia="en-US"/>
        </w:rPr>
        <w:t>листы</w:t>
      </w:r>
      <w:r>
        <w:rPr>
          <w:sz w:val="28"/>
          <w:szCs w:val="28"/>
          <w:lang w:val="x-none" w:eastAsia="en-US"/>
        </w:rPr>
        <w:t xml:space="preserve"> </w:t>
      </w:r>
      <w:r w:rsidRPr="00A310A6">
        <w:rPr>
          <w:sz w:val="28"/>
          <w:szCs w:val="28"/>
          <w:lang w:val="x-none" w:eastAsia="en-US"/>
        </w:rPr>
        <w:t>кассовой</w:t>
      </w:r>
      <w:r>
        <w:rPr>
          <w:sz w:val="28"/>
          <w:szCs w:val="28"/>
          <w:lang w:val="x-none" w:eastAsia="en-US"/>
        </w:rPr>
        <w:t xml:space="preserve"> </w:t>
      </w:r>
      <w:r w:rsidRPr="00A310A6">
        <w:rPr>
          <w:sz w:val="28"/>
          <w:szCs w:val="28"/>
          <w:lang w:val="x-none" w:eastAsia="en-US"/>
        </w:rPr>
        <w:t>книги</w:t>
      </w:r>
      <w:r>
        <w:rPr>
          <w:sz w:val="28"/>
          <w:szCs w:val="28"/>
          <w:lang w:val="x-none" w:eastAsia="en-US"/>
        </w:rPr>
        <w:t xml:space="preserve"> </w:t>
      </w:r>
      <w:r w:rsidRPr="00A310A6">
        <w:rPr>
          <w:sz w:val="28"/>
          <w:szCs w:val="28"/>
          <w:lang w:val="x-none" w:eastAsia="en-US"/>
        </w:rPr>
        <w:t>должны</w:t>
      </w:r>
      <w:r>
        <w:rPr>
          <w:sz w:val="28"/>
          <w:szCs w:val="28"/>
          <w:lang w:val="x-none" w:eastAsia="en-US"/>
        </w:rPr>
        <w:t xml:space="preserve"> </w:t>
      </w:r>
      <w:r w:rsidRPr="00A310A6">
        <w:rPr>
          <w:sz w:val="28"/>
          <w:szCs w:val="28"/>
          <w:lang w:val="x-none" w:eastAsia="en-US"/>
        </w:rPr>
        <w:t>быть</w:t>
      </w:r>
      <w:r>
        <w:rPr>
          <w:sz w:val="28"/>
          <w:szCs w:val="28"/>
          <w:lang w:val="x-none" w:eastAsia="en-US"/>
        </w:rPr>
        <w:t xml:space="preserve"> </w:t>
      </w:r>
      <w:r w:rsidRPr="00A310A6">
        <w:rPr>
          <w:sz w:val="28"/>
          <w:szCs w:val="28"/>
          <w:lang w:val="x-none" w:eastAsia="en-US"/>
        </w:rPr>
        <w:t>прошиты,</w:t>
      </w:r>
      <w:r>
        <w:rPr>
          <w:sz w:val="28"/>
          <w:szCs w:val="28"/>
          <w:lang w:val="x-none" w:eastAsia="en-US"/>
        </w:rPr>
        <w:t xml:space="preserve"> </w:t>
      </w:r>
      <w:r w:rsidRPr="00A310A6">
        <w:rPr>
          <w:sz w:val="28"/>
          <w:szCs w:val="28"/>
          <w:lang w:val="x-none" w:eastAsia="en-US"/>
        </w:rPr>
        <w:t>пронумерованы,</w:t>
      </w:r>
      <w:r>
        <w:rPr>
          <w:sz w:val="28"/>
          <w:szCs w:val="28"/>
          <w:lang w:val="x-none" w:eastAsia="en-US"/>
        </w:rPr>
        <w:t xml:space="preserve"> </w:t>
      </w:r>
      <w:r w:rsidRPr="00A310A6">
        <w:rPr>
          <w:sz w:val="28"/>
          <w:szCs w:val="28"/>
          <w:lang w:val="x-none" w:eastAsia="en-US"/>
        </w:rPr>
        <w:t>заверены</w:t>
      </w:r>
      <w:r>
        <w:rPr>
          <w:sz w:val="28"/>
          <w:szCs w:val="28"/>
          <w:lang w:val="x-none" w:eastAsia="en-US"/>
        </w:rPr>
        <w:t xml:space="preserve"> </w:t>
      </w:r>
      <w:r w:rsidRPr="00A310A6">
        <w:rPr>
          <w:sz w:val="28"/>
          <w:szCs w:val="28"/>
          <w:lang w:val="x-none" w:eastAsia="en-US"/>
        </w:rPr>
        <w:t>подписью</w:t>
      </w:r>
      <w:r>
        <w:rPr>
          <w:sz w:val="28"/>
          <w:szCs w:val="28"/>
          <w:lang w:val="x-none" w:eastAsia="en-US"/>
        </w:rPr>
        <w:t xml:space="preserve"> </w:t>
      </w:r>
      <w:r w:rsidRPr="00A310A6">
        <w:rPr>
          <w:sz w:val="28"/>
          <w:szCs w:val="28"/>
          <w:lang w:val="x-none" w:eastAsia="en-US"/>
        </w:rPr>
        <w:t>руководителя</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главного</w:t>
      </w:r>
      <w:r>
        <w:rPr>
          <w:sz w:val="28"/>
          <w:szCs w:val="28"/>
          <w:lang w:val="x-none" w:eastAsia="en-US"/>
        </w:rPr>
        <w:t xml:space="preserve"> </w:t>
      </w:r>
      <w:r w:rsidRPr="00A310A6">
        <w:rPr>
          <w:sz w:val="28"/>
          <w:szCs w:val="28"/>
          <w:lang w:val="x-none" w:eastAsia="en-US"/>
        </w:rPr>
        <w:t>бухгалтера</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F84EEF">
        <w:rPr>
          <w:sz w:val="28"/>
          <w:szCs w:val="28"/>
          <w:lang w:val="x-none" w:eastAsia="en-US"/>
        </w:rPr>
        <w:t xml:space="preserve">скреплены печатью – </w:t>
      </w:r>
      <w:r w:rsidR="0053535D" w:rsidRPr="00F84EEF">
        <w:rPr>
          <w:sz w:val="28"/>
          <w:szCs w:val="28"/>
          <w:lang w:eastAsia="en-US"/>
        </w:rPr>
        <w:t>«</w:t>
      </w:r>
      <w:r w:rsidRPr="00F84EEF">
        <w:rPr>
          <w:sz w:val="28"/>
          <w:szCs w:val="28"/>
          <w:lang w:val="x-none" w:eastAsia="en-US"/>
        </w:rPr>
        <w:t>исключено</w:t>
      </w:r>
      <w:r w:rsidR="0053535D" w:rsidRPr="00F84EEF">
        <w:rPr>
          <w:sz w:val="28"/>
          <w:szCs w:val="28"/>
          <w:lang w:eastAsia="en-US"/>
        </w:rPr>
        <w:t>»</w:t>
      </w:r>
      <w:r w:rsidRPr="00F84EEF">
        <w:rPr>
          <w:sz w:val="28"/>
          <w:szCs w:val="28"/>
          <w:lang w:val="x-none" w:eastAsia="en-US"/>
        </w:rPr>
        <w:t>. Порядок хранения кассовых документов и</w:t>
      </w:r>
      <w:r>
        <w:rPr>
          <w:sz w:val="28"/>
          <w:szCs w:val="28"/>
          <w:lang w:val="x-none" w:eastAsia="en-US"/>
        </w:rPr>
        <w:t xml:space="preserve"> </w:t>
      </w:r>
      <w:r w:rsidRPr="00A310A6">
        <w:rPr>
          <w:sz w:val="28"/>
          <w:szCs w:val="28"/>
          <w:lang w:val="x-none" w:eastAsia="en-US"/>
        </w:rPr>
        <w:t>кассовой</w:t>
      </w:r>
      <w:r>
        <w:rPr>
          <w:sz w:val="28"/>
          <w:szCs w:val="28"/>
          <w:lang w:val="x-none" w:eastAsia="en-US"/>
        </w:rPr>
        <w:t xml:space="preserve"> </w:t>
      </w:r>
      <w:r w:rsidRPr="00A310A6">
        <w:rPr>
          <w:sz w:val="28"/>
          <w:szCs w:val="28"/>
          <w:lang w:val="x-none" w:eastAsia="en-US"/>
        </w:rPr>
        <w:t>книги</w:t>
      </w:r>
      <w:r>
        <w:rPr>
          <w:sz w:val="28"/>
          <w:szCs w:val="28"/>
          <w:lang w:val="x-none" w:eastAsia="en-US"/>
        </w:rPr>
        <w:t xml:space="preserve"> </w:t>
      </w:r>
      <w:r w:rsidRPr="00A310A6">
        <w:rPr>
          <w:sz w:val="28"/>
          <w:szCs w:val="28"/>
          <w:lang w:val="x-none" w:eastAsia="en-US"/>
        </w:rPr>
        <w:t>определяет</w:t>
      </w:r>
      <w:r>
        <w:rPr>
          <w:sz w:val="28"/>
          <w:szCs w:val="28"/>
          <w:lang w:val="x-none" w:eastAsia="en-US"/>
        </w:rPr>
        <w:t xml:space="preserve"> </w:t>
      </w:r>
      <w:r w:rsidRPr="00A310A6">
        <w:rPr>
          <w:sz w:val="28"/>
          <w:szCs w:val="28"/>
          <w:lang w:val="x-none" w:eastAsia="en-US"/>
        </w:rPr>
        <w:t>руководитель</w:t>
      </w:r>
      <w:r>
        <w:rPr>
          <w:sz w:val="28"/>
          <w:szCs w:val="28"/>
          <w:lang w:val="x-none" w:eastAsia="en-US"/>
        </w:rPr>
        <w:t xml:space="preserve"> </w:t>
      </w:r>
      <w:r w:rsidRPr="00A310A6">
        <w:rPr>
          <w:sz w:val="28"/>
          <w:szCs w:val="28"/>
          <w:lang w:val="x-none" w:eastAsia="en-US"/>
        </w:rPr>
        <w:t>организации</w:t>
      </w:r>
      <w:r>
        <w:rPr>
          <w:sz w:val="28"/>
          <w:szCs w:val="28"/>
          <w:lang w:val="x-none" w:eastAsia="en-US"/>
        </w:rPr>
        <w:t xml:space="preserve"> </w:t>
      </w:r>
      <w:r w:rsidRPr="00A310A6">
        <w:rPr>
          <w:sz w:val="28"/>
          <w:szCs w:val="28"/>
          <w:lang w:val="x-none" w:eastAsia="en-US"/>
        </w:rPr>
        <w:t>или</w:t>
      </w:r>
      <w:r>
        <w:rPr>
          <w:sz w:val="28"/>
          <w:szCs w:val="28"/>
          <w:lang w:val="x-none" w:eastAsia="en-US"/>
        </w:rPr>
        <w:t xml:space="preserve"> </w:t>
      </w:r>
      <w:r w:rsidRPr="00A310A6">
        <w:rPr>
          <w:sz w:val="28"/>
          <w:szCs w:val="28"/>
          <w:lang w:val="x-none" w:eastAsia="en-US"/>
        </w:rPr>
        <w:t>индивидуальный</w:t>
      </w:r>
      <w:r>
        <w:rPr>
          <w:sz w:val="28"/>
          <w:szCs w:val="28"/>
          <w:lang w:val="x-none" w:eastAsia="en-US"/>
        </w:rPr>
        <w:t xml:space="preserve"> </w:t>
      </w:r>
      <w:r w:rsidRPr="00A310A6">
        <w:rPr>
          <w:sz w:val="28"/>
          <w:szCs w:val="28"/>
          <w:lang w:val="x-none" w:eastAsia="en-US"/>
        </w:rPr>
        <w:t>предприниматель.</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При</w:t>
      </w:r>
      <w:r>
        <w:rPr>
          <w:sz w:val="28"/>
          <w:szCs w:val="28"/>
          <w:lang w:val="x-none" w:eastAsia="en-US"/>
        </w:rPr>
        <w:t xml:space="preserve"> </w:t>
      </w:r>
      <w:r w:rsidRPr="00A310A6">
        <w:rPr>
          <w:sz w:val="28"/>
          <w:szCs w:val="28"/>
          <w:lang w:val="x-none" w:eastAsia="en-US"/>
        </w:rPr>
        <w:t>разрешении</w:t>
      </w:r>
      <w:r>
        <w:rPr>
          <w:sz w:val="28"/>
          <w:szCs w:val="28"/>
          <w:lang w:val="x-none" w:eastAsia="en-US"/>
        </w:rPr>
        <w:t xml:space="preserve"> </w:t>
      </w:r>
      <w:r w:rsidRPr="00A310A6">
        <w:rPr>
          <w:sz w:val="28"/>
          <w:szCs w:val="28"/>
          <w:lang w:val="x-none" w:eastAsia="en-US"/>
        </w:rPr>
        <w:t>неприменения</w:t>
      </w:r>
      <w:r>
        <w:rPr>
          <w:sz w:val="28"/>
          <w:szCs w:val="28"/>
          <w:lang w:val="x-none" w:eastAsia="en-US"/>
        </w:rPr>
        <w:t xml:space="preserve"> </w:t>
      </w:r>
      <w:r w:rsidRPr="00A310A6">
        <w:rPr>
          <w:sz w:val="28"/>
          <w:szCs w:val="28"/>
          <w:lang w:val="x-none" w:eastAsia="en-US"/>
        </w:rPr>
        <w:t>ККТ</w:t>
      </w:r>
      <w:r>
        <w:rPr>
          <w:sz w:val="28"/>
          <w:szCs w:val="28"/>
          <w:lang w:val="x-none" w:eastAsia="en-US"/>
        </w:rPr>
        <w:t xml:space="preserve"> </w:t>
      </w:r>
      <w:r w:rsidRPr="00A310A6">
        <w:rPr>
          <w:sz w:val="28"/>
          <w:szCs w:val="28"/>
          <w:lang w:val="x-none" w:eastAsia="en-US"/>
        </w:rPr>
        <w:t>вместо</w:t>
      </w:r>
      <w:r>
        <w:rPr>
          <w:sz w:val="28"/>
          <w:szCs w:val="28"/>
          <w:lang w:val="x-none" w:eastAsia="en-US"/>
        </w:rPr>
        <w:t xml:space="preserve"> </w:t>
      </w:r>
      <w:r w:rsidRPr="00A310A6">
        <w:rPr>
          <w:sz w:val="28"/>
          <w:szCs w:val="28"/>
          <w:lang w:val="x-none" w:eastAsia="en-US"/>
        </w:rPr>
        <w:t>ККТ</w:t>
      </w:r>
      <w:r>
        <w:rPr>
          <w:sz w:val="28"/>
          <w:szCs w:val="28"/>
          <w:lang w:val="x-none" w:eastAsia="en-US"/>
        </w:rPr>
        <w:t xml:space="preserve"> </w:t>
      </w:r>
      <w:r w:rsidRPr="00A310A6">
        <w:rPr>
          <w:sz w:val="28"/>
          <w:szCs w:val="28"/>
          <w:lang w:val="x-none" w:eastAsia="en-US"/>
        </w:rPr>
        <w:t>используются</w:t>
      </w:r>
      <w:r>
        <w:rPr>
          <w:sz w:val="28"/>
          <w:szCs w:val="28"/>
          <w:lang w:val="x-none" w:eastAsia="en-US"/>
        </w:rPr>
        <w:t xml:space="preserve"> </w:t>
      </w:r>
      <w:r w:rsidRPr="00A310A6">
        <w:rPr>
          <w:sz w:val="28"/>
          <w:szCs w:val="28"/>
          <w:lang w:val="x-none" w:eastAsia="en-US"/>
        </w:rPr>
        <w:t>бланки</w:t>
      </w:r>
      <w:r>
        <w:rPr>
          <w:sz w:val="28"/>
          <w:szCs w:val="28"/>
          <w:lang w:val="x-none" w:eastAsia="en-US"/>
        </w:rPr>
        <w:t xml:space="preserve"> </w:t>
      </w:r>
      <w:r w:rsidRPr="00A310A6">
        <w:rPr>
          <w:sz w:val="28"/>
          <w:szCs w:val="28"/>
          <w:lang w:val="x-none" w:eastAsia="en-US"/>
        </w:rPr>
        <w:t>строгой</w:t>
      </w:r>
      <w:r>
        <w:rPr>
          <w:sz w:val="28"/>
          <w:szCs w:val="28"/>
          <w:lang w:val="x-none" w:eastAsia="en-US"/>
        </w:rPr>
        <w:t xml:space="preserve"> </w:t>
      </w:r>
      <w:r w:rsidRPr="00A310A6">
        <w:rPr>
          <w:sz w:val="28"/>
          <w:szCs w:val="28"/>
          <w:lang w:val="x-none" w:eastAsia="en-US"/>
        </w:rPr>
        <w:t>отчетности</w:t>
      </w:r>
      <w:r>
        <w:rPr>
          <w:sz w:val="28"/>
          <w:szCs w:val="28"/>
          <w:lang w:val="x-none" w:eastAsia="en-US"/>
        </w:rPr>
        <w:t xml:space="preserve"> </w:t>
      </w:r>
      <w:r w:rsidRPr="00A310A6">
        <w:rPr>
          <w:sz w:val="28"/>
          <w:szCs w:val="28"/>
          <w:lang w:val="x-none" w:eastAsia="en-US"/>
        </w:rPr>
        <w:t>(БСО)</w:t>
      </w:r>
      <w:r>
        <w:rPr>
          <w:sz w:val="28"/>
          <w:szCs w:val="28"/>
          <w:lang w:val="x-none" w:eastAsia="en-US"/>
        </w:rPr>
        <w:t xml:space="preserve"> </w:t>
      </w:r>
      <w:r w:rsidRPr="00A310A6">
        <w:rPr>
          <w:sz w:val="28"/>
          <w:szCs w:val="28"/>
          <w:lang w:val="x-none" w:eastAsia="en-US"/>
        </w:rPr>
        <w:t>при</w:t>
      </w:r>
      <w:r>
        <w:rPr>
          <w:sz w:val="28"/>
          <w:szCs w:val="28"/>
          <w:lang w:val="x-none" w:eastAsia="en-US"/>
        </w:rPr>
        <w:t xml:space="preserve"> </w:t>
      </w:r>
      <w:r w:rsidRPr="00A310A6">
        <w:rPr>
          <w:sz w:val="28"/>
          <w:szCs w:val="28"/>
          <w:lang w:val="x-none" w:eastAsia="en-US"/>
        </w:rPr>
        <w:t>оказании</w:t>
      </w:r>
      <w:r>
        <w:rPr>
          <w:sz w:val="28"/>
          <w:szCs w:val="28"/>
          <w:lang w:val="x-none" w:eastAsia="en-US"/>
        </w:rPr>
        <w:t xml:space="preserve"> </w:t>
      </w:r>
      <w:r w:rsidRPr="00A310A6">
        <w:rPr>
          <w:sz w:val="28"/>
          <w:szCs w:val="28"/>
          <w:lang w:val="x-none" w:eastAsia="en-US"/>
        </w:rPr>
        <w:t>услуг</w:t>
      </w:r>
      <w:r>
        <w:rPr>
          <w:sz w:val="28"/>
          <w:szCs w:val="28"/>
          <w:lang w:val="x-none" w:eastAsia="en-US"/>
        </w:rPr>
        <w:t xml:space="preserve"> </w:t>
      </w:r>
      <w:r w:rsidRPr="00A310A6">
        <w:rPr>
          <w:sz w:val="28"/>
          <w:szCs w:val="28"/>
          <w:lang w:val="x-none" w:eastAsia="en-US"/>
        </w:rPr>
        <w:t>населению,</w:t>
      </w:r>
      <w:r>
        <w:rPr>
          <w:sz w:val="28"/>
          <w:szCs w:val="28"/>
          <w:lang w:val="x-none" w:eastAsia="en-US"/>
        </w:rPr>
        <w:t xml:space="preserve"> </w:t>
      </w:r>
      <w:r w:rsidRPr="00A310A6">
        <w:rPr>
          <w:sz w:val="28"/>
          <w:szCs w:val="28"/>
          <w:lang w:val="x-none" w:eastAsia="en-US"/>
        </w:rPr>
        <w:t>а</w:t>
      </w:r>
      <w:r>
        <w:rPr>
          <w:sz w:val="28"/>
          <w:szCs w:val="28"/>
          <w:lang w:val="x-none" w:eastAsia="en-US"/>
        </w:rPr>
        <w:t xml:space="preserve"> </w:t>
      </w:r>
      <w:r w:rsidRPr="00A310A6">
        <w:rPr>
          <w:sz w:val="28"/>
          <w:szCs w:val="28"/>
          <w:lang w:val="x-none" w:eastAsia="en-US"/>
        </w:rPr>
        <w:t>также</w:t>
      </w:r>
      <w:r>
        <w:rPr>
          <w:sz w:val="28"/>
          <w:szCs w:val="28"/>
          <w:lang w:val="x-none" w:eastAsia="en-US"/>
        </w:rPr>
        <w:t xml:space="preserve"> </w:t>
      </w:r>
      <w:r w:rsidRPr="00A310A6">
        <w:rPr>
          <w:sz w:val="28"/>
          <w:szCs w:val="28"/>
          <w:lang w:val="x-none" w:eastAsia="en-US"/>
        </w:rPr>
        <w:t>товарные</w:t>
      </w:r>
      <w:r>
        <w:rPr>
          <w:sz w:val="28"/>
          <w:szCs w:val="28"/>
          <w:lang w:val="x-none" w:eastAsia="en-US"/>
        </w:rPr>
        <w:t xml:space="preserve"> </w:t>
      </w:r>
      <w:r w:rsidRPr="00A310A6">
        <w:rPr>
          <w:sz w:val="28"/>
          <w:szCs w:val="28"/>
          <w:lang w:val="x-none" w:eastAsia="en-US"/>
        </w:rPr>
        <w:t>чеки</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иные</w:t>
      </w:r>
      <w:r>
        <w:rPr>
          <w:sz w:val="28"/>
          <w:szCs w:val="28"/>
          <w:lang w:val="x-none" w:eastAsia="en-US"/>
        </w:rPr>
        <w:t xml:space="preserve"> </w:t>
      </w:r>
      <w:r w:rsidRPr="00A310A6">
        <w:rPr>
          <w:sz w:val="28"/>
          <w:szCs w:val="28"/>
          <w:lang w:val="x-none" w:eastAsia="en-US"/>
        </w:rPr>
        <w:t>аналогичные</w:t>
      </w:r>
      <w:r>
        <w:rPr>
          <w:sz w:val="28"/>
          <w:szCs w:val="28"/>
          <w:lang w:val="x-none" w:eastAsia="en-US"/>
        </w:rPr>
        <w:t xml:space="preserve"> </w:t>
      </w:r>
      <w:r w:rsidRPr="00A310A6">
        <w:rPr>
          <w:sz w:val="28"/>
          <w:szCs w:val="28"/>
          <w:lang w:val="x-none" w:eastAsia="en-US"/>
        </w:rPr>
        <w:t>документы,</w:t>
      </w:r>
      <w:r>
        <w:rPr>
          <w:sz w:val="28"/>
          <w:szCs w:val="28"/>
          <w:lang w:val="x-none" w:eastAsia="en-US"/>
        </w:rPr>
        <w:t xml:space="preserve"> </w:t>
      </w:r>
      <w:r w:rsidRPr="00A310A6">
        <w:rPr>
          <w:sz w:val="28"/>
          <w:szCs w:val="28"/>
          <w:lang w:val="x-none" w:eastAsia="en-US"/>
        </w:rPr>
        <w:t>подтверждающи</w:t>
      </w:r>
      <w:r w:rsidR="0053535D">
        <w:rPr>
          <w:sz w:val="28"/>
          <w:szCs w:val="28"/>
          <w:lang w:eastAsia="en-US"/>
        </w:rPr>
        <w:t>е</w:t>
      </w:r>
      <w:r>
        <w:rPr>
          <w:sz w:val="28"/>
          <w:szCs w:val="28"/>
          <w:lang w:val="x-none" w:eastAsia="en-US"/>
        </w:rPr>
        <w:t xml:space="preserve"> </w:t>
      </w:r>
      <w:r w:rsidRPr="00A310A6">
        <w:rPr>
          <w:sz w:val="28"/>
          <w:szCs w:val="28"/>
          <w:lang w:val="x-none" w:eastAsia="en-US"/>
        </w:rPr>
        <w:t>оплату</w:t>
      </w:r>
      <w:r>
        <w:rPr>
          <w:sz w:val="28"/>
          <w:szCs w:val="28"/>
          <w:lang w:val="x-none" w:eastAsia="en-US"/>
        </w:rPr>
        <w:t xml:space="preserve"> </w:t>
      </w:r>
      <w:r w:rsidRPr="00A310A6">
        <w:rPr>
          <w:sz w:val="28"/>
          <w:szCs w:val="28"/>
          <w:lang w:val="x-none" w:eastAsia="en-US"/>
        </w:rPr>
        <w:t>при</w:t>
      </w:r>
      <w:r>
        <w:rPr>
          <w:sz w:val="28"/>
          <w:szCs w:val="28"/>
          <w:lang w:val="x-none" w:eastAsia="en-US"/>
        </w:rPr>
        <w:t xml:space="preserve"> </w:t>
      </w:r>
      <w:r w:rsidRPr="00A310A6">
        <w:rPr>
          <w:sz w:val="28"/>
          <w:szCs w:val="28"/>
          <w:lang w:val="x-none" w:eastAsia="en-US"/>
        </w:rPr>
        <w:t>ЕНВД</w:t>
      </w:r>
      <w:r>
        <w:rPr>
          <w:sz w:val="28"/>
          <w:szCs w:val="28"/>
          <w:lang w:val="x-none" w:eastAsia="en-US"/>
        </w:rPr>
        <w:t xml:space="preserve"> </w:t>
      </w:r>
      <w:r w:rsidRPr="00A310A6">
        <w:rPr>
          <w:sz w:val="28"/>
          <w:szCs w:val="28"/>
          <w:lang w:val="x-none" w:eastAsia="en-US"/>
        </w:rPr>
        <w:t>или</w:t>
      </w:r>
      <w:r>
        <w:rPr>
          <w:sz w:val="28"/>
          <w:szCs w:val="28"/>
          <w:lang w:val="x-none" w:eastAsia="en-US"/>
        </w:rPr>
        <w:t xml:space="preserve"> </w:t>
      </w:r>
      <w:r w:rsidRPr="00A310A6">
        <w:rPr>
          <w:sz w:val="28"/>
          <w:szCs w:val="28"/>
          <w:lang w:val="x-none" w:eastAsia="en-US"/>
        </w:rPr>
        <w:t>ПСН.</w:t>
      </w:r>
      <w:r>
        <w:rPr>
          <w:sz w:val="28"/>
          <w:szCs w:val="28"/>
          <w:lang w:val="x-none" w:eastAsia="en-US"/>
        </w:rPr>
        <w:t xml:space="preserve"> </w:t>
      </w:r>
    </w:p>
    <w:p w:rsidR="00E01D5C" w:rsidRPr="00A310A6" w:rsidRDefault="00E01D5C" w:rsidP="00F40063">
      <w:pPr>
        <w:pStyle w:val="a7"/>
        <w:shd w:val="clear" w:color="auto" w:fill="FFFFFF"/>
        <w:spacing w:before="0" w:beforeAutospacing="0" w:after="0" w:afterAutospacing="0"/>
        <w:ind w:firstLine="720"/>
        <w:jc w:val="both"/>
        <w:rPr>
          <w:bCs/>
          <w:sz w:val="28"/>
          <w:szCs w:val="28"/>
        </w:rPr>
      </w:pPr>
      <w:r w:rsidRPr="00A310A6">
        <w:rPr>
          <w:bCs/>
          <w:sz w:val="28"/>
          <w:szCs w:val="28"/>
        </w:rPr>
        <w:t>В</w:t>
      </w:r>
      <w:r>
        <w:rPr>
          <w:bCs/>
          <w:sz w:val="28"/>
          <w:szCs w:val="28"/>
        </w:rPr>
        <w:t xml:space="preserve"> </w:t>
      </w:r>
      <w:r w:rsidRPr="00A310A6">
        <w:rPr>
          <w:bCs/>
          <w:sz w:val="28"/>
          <w:szCs w:val="28"/>
        </w:rPr>
        <w:t>настоящее</w:t>
      </w:r>
      <w:r>
        <w:rPr>
          <w:bCs/>
          <w:sz w:val="28"/>
          <w:szCs w:val="28"/>
        </w:rPr>
        <w:t xml:space="preserve"> </w:t>
      </w:r>
      <w:r w:rsidRPr="00A310A6">
        <w:rPr>
          <w:bCs/>
          <w:sz w:val="28"/>
          <w:szCs w:val="28"/>
        </w:rPr>
        <w:t>время</w:t>
      </w:r>
      <w:r>
        <w:rPr>
          <w:bCs/>
          <w:sz w:val="28"/>
          <w:szCs w:val="28"/>
        </w:rPr>
        <w:t xml:space="preserve"> </w:t>
      </w:r>
      <w:r w:rsidRPr="00A310A6">
        <w:rPr>
          <w:bCs/>
          <w:sz w:val="28"/>
          <w:szCs w:val="28"/>
        </w:rPr>
        <w:t>индивидуальный</w:t>
      </w:r>
      <w:r>
        <w:rPr>
          <w:bCs/>
          <w:sz w:val="28"/>
          <w:szCs w:val="28"/>
        </w:rPr>
        <w:t xml:space="preserve"> </w:t>
      </w:r>
      <w:r w:rsidRPr="00A310A6">
        <w:rPr>
          <w:bCs/>
          <w:sz w:val="28"/>
          <w:szCs w:val="28"/>
        </w:rPr>
        <w:t>предприниматель</w:t>
      </w:r>
      <w:r>
        <w:rPr>
          <w:bCs/>
          <w:sz w:val="28"/>
          <w:szCs w:val="28"/>
        </w:rPr>
        <w:t xml:space="preserve"> </w:t>
      </w:r>
      <w:r w:rsidRPr="00A310A6">
        <w:rPr>
          <w:bCs/>
          <w:sz w:val="28"/>
          <w:szCs w:val="28"/>
        </w:rPr>
        <w:t>может</w:t>
      </w:r>
      <w:r>
        <w:rPr>
          <w:bCs/>
          <w:sz w:val="28"/>
          <w:szCs w:val="28"/>
        </w:rPr>
        <w:t xml:space="preserve"> </w:t>
      </w:r>
      <w:r w:rsidRPr="00A310A6">
        <w:rPr>
          <w:bCs/>
          <w:sz w:val="28"/>
          <w:szCs w:val="28"/>
        </w:rPr>
        <w:t>самосто</w:t>
      </w:r>
      <w:r w:rsidRPr="00A310A6">
        <w:rPr>
          <w:bCs/>
          <w:sz w:val="28"/>
          <w:szCs w:val="28"/>
        </w:rPr>
        <w:t>я</w:t>
      </w:r>
      <w:r w:rsidRPr="00A310A6">
        <w:rPr>
          <w:bCs/>
          <w:sz w:val="28"/>
          <w:szCs w:val="28"/>
        </w:rPr>
        <w:t>тельно</w:t>
      </w:r>
      <w:r>
        <w:rPr>
          <w:bCs/>
          <w:sz w:val="28"/>
          <w:szCs w:val="28"/>
        </w:rPr>
        <w:t xml:space="preserve"> </w:t>
      </w:r>
      <w:r w:rsidRPr="00A310A6">
        <w:rPr>
          <w:bCs/>
          <w:sz w:val="28"/>
          <w:szCs w:val="28"/>
        </w:rPr>
        <w:t>выбирать</w:t>
      </w:r>
      <w:r>
        <w:rPr>
          <w:bCs/>
          <w:sz w:val="28"/>
          <w:szCs w:val="28"/>
        </w:rPr>
        <w:t xml:space="preserve"> </w:t>
      </w:r>
      <w:r w:rsidRPr="00A310A6">
        <w:rPr>
          <w:bCs/>
          <w:sz w:val="28"/>
          <w:szCs w:val="28"/>
        </w:rPr>
        <w:t>методику</w:t>
      </w:r>
      <w:r>
        <w:rPr>
          <w:bCs/>
          <w:sz w:val="28"/>
          <w:szCs w:val="28"/>
        </w:rPr>
        <w:t xml:space="preserve"> </w:t>
      </w:r>
      <w:r w:rsidRPr="00A310A6">
        <w:rPr>
          <w:bCs/>
          <w:sz w:val="28"/>
          <w:szCs w:val="28"/>
        </w:rPr>
        <w:t>расчета</w:t>
      </w:r>
      <w:r>
        <w:rPr>
          <w:bCs/>
          <w:sz w:val="28"/>
          <w:szCs w:val="28"/>
        </w:rPr>
        <w:t xml:space="preserve"> </w:t>
      </w:r>
      <w:r w:rsidRPr="00A310A6">
        <w:rPr>
          <w:bCs/>
          <w:sz w:val="28"/>
          <w:szCs w:val="28"/>
        </w:rPr>
        <w:t>лимита</w:t>
      </w:r>
      <w:r>
        <w:rPr>
          <w:bCs/>
          <w:sz w:val="28"/>
          <w:szCs w:val="28"/>
        </w:rPr>
        <w:t xml:space="preserve"> </w:t>
      </w:r>
      <w:r w:rsidRPr="00A310A6">
        <w:rPr>
          <w:bCs/>
          <w:sz w:val="28"/>
          <w:szCs w:val="28"/>
        </w:rPr>
        <w:t>остатка</w:t>
      </w:r>
      <w:r>
        <w:rPr>
          <w:bCs/>
          <w:sz w:val="28"/>
          <w:szCs w:val="28"/>
        </w:rPr>
        <w:t xml:space="preserve"> </w:t>
      </w:r>
      <w:r w:rsidRPr="00A310A6">
        <w:rPr>
          <w:bCs/>
          <w:sz w:val="28"/>
          <w:szCs w:val="28"/>
        </w:rPr>
        <w:t>денежных</w:t>
      </w:r>
      <w:r>
        <w:rPr>
          <w:bCs/>
          <w:sz w:val="28"/>
          <w:szCs w:val="28"/>
        </w:rPr>
        <w:t xml:space="preserve"> </w:t>
      </w:r>
      <w:r w:rsidRPr="00A310A6">
        <w:rPr>
          <w:bCs/>
          <w:sz w:val="28"/>
          <w:szCs w:val="28"/>
        </w:rPr>
        <w:t>средств</w:t>
      </w:r>
      <w:r>
        <w:rPr>
          <w:bCs/>
          <w:sz w:val="28"/>
          <w:szCs w:val="28"/>
        </w:rPr>
        <w:t xml:space="preserve"> </w:t>
      </w:r>
      <w:r w:rsidRPr="00A310A6">
        <w:rPr>
          <w:bCs/>
          <w:sz w:val="28"/>
          <w:szCs w:val="28"/>
        </w:rPr>
        <w:t>в</w:t>
      </w:r>
      <w:r>
        <w:rPr>
          <w:bCs/>
          <w:sz w:val="28"/>
          <w:szCs w:val="28"/>
        </w:rPr>
        <w:t xml:space="preserve"> </w:t>
      </w:r>
      <w:r w:rsidRPr="00A310A6">
        <w:rPr>
          <w:bCs/>
          <w:sz w:val="28"/>
          <w:szCs w:val="28"/>
        </w:rPr>
        <w:t>кассе.</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В</w:t>
      </w:r>
      <w:r>
        <w:rPr>
          <w:sz w:val="28"/>
          <w:szCs w:val="28"/>
          <w:lang w:val="x-none" w:eastAsia="en-US"/>
        </w:rPr>
        <w:t xml:space="preserve"> </w:t>
      </w:r>
      <w:r w:rsidRPr="00A310A6">
        <w:rPr>
          <w:sz w:val="28"/>
          <w:szCs w:val="28"/>
          <w:lang w:val="x-none" w:eastAsia="en-US"/>
        </w:rPr>
        <w:t>Указании</w:t>
      </w:r>
      <w:r>
        <w:rPr>
          <w:sz w:val="28"/>
          <w:szCs w:val="28"/>
          <w:lang w:val="x-none" w:eastAsia="en-US"/>
        </w:rPr>
        <w:t xml:space="preserve"> </w:t>
      </w:r>
      <w:r w:rsidRPr="00A310A6">
        <w:rPr>
          <w:sz w:val="28"/>
          <w:szCs w:val="28"/>
          <w:lang w:val="x-none" w:eastAsia="en-US"/>
        </w:rPr>
        <w:t>Центрального</w:t>
      </w:r>
      <w:r>
        <w:rPr>
          <w:sz w:val="28"/>
          <w:szCs w:val="28"/>
          <w:lang w:val="x-none" w:eastAsia="en-US"/>
        </w:rPr>
        <w:t xml:space="preserve"> </w:t>
      </w:r>
      <w:r w:rsidRPr="00A310A6">
        <w:rPr>
          <w:sz w:val="28"/>
          <w:szCs w:val="28"/>
          <w:lang w:val="x-none" w:eastAsia="en-US"/>
        </w:rPr>
        <w:t>банка</w:t>
      </w:r>
      <w:r>
        <w:rPr>
          <w:sz w:val="28"/>
          <w:szCs w:val="28"/>
          <w:lang w:val="x-none" w:eastAsia="en-US"/>
        </w:rPr>
        <w:t xml:space="preserve"> </w:t>
      </w:r>
      <w:r w:rsidRPr="00A310A6">
        <w:rPr>
          <w:sz w:val="28"/>
          <w:szCs w:val="28"/>
          <w:lang w:val="x-none" w:eastAsia="en-US"/>
        </w:rPr>
        <w:t>Российской</w:t>
      </w:r>
      <w:r>
        <w:rPr>
          <w:sz w:val="28"/>
          <w:szCs w:val="28"/>
          <w:lang w:val="x-none" w:eastAsia="en-US"/>
        </w:rPr>
        <w:t xml:space="preserve"> </w:t>
      </w:r>
      <w:r w:rsidRPr="00A310A6">
        <w:rPr>
          <w:sz w:val="28"/>
          <w:szCs w:val="28"/>
          <w:lang w:val="x-none" w:eastAsia="en-US"/>
        </w:rPr>
        <w:t>Федерации</w:t>
      </w:r>
      <w:r>
        <w:rPr>
          <w:sz w:val="28"/>
          <w:szCs w:val="28"/>
          <w:lang w:val="x-none" w:eastAsia="en-US"/>
        </w:rPr>
        <w:t xml:space="preserve"> </w:t>
      </w:r>
      <w:r w:rsidRPr="00A310A6">
        <w:rPr>
          <w:sz w:val="28"/>
          <w:szCs w:val="28"/>
          <w:lang w:val="x-none" w:eastAsia="en-US"/>
        </w:rPr>
        <w:t>от</w:t>
      </w:r>
      <w:r>
        <w:rPr>
          <w:sz w:val="28"/>
          <w:szCs w:val="28"/>
          <w:lang w:val="x-none" w:eastAsia="en-US"/>
        </w:rPr>
        <w:t xml:space="preserve"> </w:t>
      </w:r>
      <w:r w:rsidRPr="00A310A6">
        <w:rPr>
          <w:sz w:val="28"/>
          <w:szCs w:val="28"/>
          <w:lang w:val="x-none" w:eastAsia="en-US"/>
        </w:rPr>
        <w:t>7</w:t>
      </w:r>
      <w:r>
        <w:rPr>
          <w:sz w:val="28"/>
          <w:szCs w:val="28"/>
          <w:lang w:val="x-none" w:eastAsia="en-US"/>
        </w:rPr>
        <w:t xml:space="preserve"> </w:t>
      </w:r>
      <w:r w:rsidRPr="00A310A6">
        <w:rPr>
          <w:sz w:val="28"/>
          <w:szCs w:val="28"/>
          <w:lang w:val="x-none" w:eastAsia="en-US"/>
        </w:rPr>
        <w:t>октября</w:t>
      </w:r>
      <w:r>
        <w:rPr>
          <w:sz w:val="28"/>
          <w:szCs w:val="28"/>
          <w:lang w:val="x-none" w:eastAsia="en-US"/>
        </w:rPr>
        <w:t xml:space="preserve"> </w:t>
      </w:r>
      <w:r w:rsidRPr="00A310A6">
        <w:rPr>
          <w:sz w:val="28"/>
          <w:szCs w:val="28"/>
          <w:lang w:val="x-none" w:eastAsia="en-US"/>
        </w:rPr>
        <w:t>2013</w:t>
      </w:r>
      <w:r>
        <w:rPr>
          <w:sz w:val="28"/>
          <w:szCs w:val="28"/>
          <w:lang w:val="x-none" w:eastAsia="en-US"/>
        </w:rPr>
        <w:t xml:space="preserve"> </w:t>
      </w:r>
      <w:r w:rsidRPr="00A310A6">
        <w:rPr>
          <w:sz w:val="28"/>
          <w:szCs w:val="28"/>
          <w:lang w:val="x-none" w:eastAsia="en-US"/>
        </w:rPr>
        <w:t>г.</w:t>
      </w:r>
      <w:r>
        <w:rPr>
          <w:sz w:val="28"/>
          <w:szCs w:val="28"/>
          <w:lang w:val="x-none" w:eastAsia="en-US"/>
        </w:rPr>
        <w:t xml:space="preserve"> </w:t>
      </w:r>
      <w:r w:rsidRPr="00A310A6">
        <w:rPr>
          <w:sz w:val="28"/>
          <w:szCs w:val="28"/>
          <w:lang w:val="x-none" w:eastAsia="en-US"/>
        </w:rPr>
        <w:t>№</w:t>
      </w:r>
      <w:r>
        <w:rPr>
          <w:sz w:val="28"/>
          <w:szCs w:val="28"/>
          <w:lang w:val="x-none" w:eastAsia="en-US"/>
        </w:rPr>
        <w:t xml:space="preserve"> </w:t>
      </w:r>
      <w:r w:rsidRPr="00A310A6">
        <w:rPr>
          <w:sz w:val="28"/>
          <w:szCs w:val="28"/>
          <w:lang w:val="x-none" w:eastAsia="en-US"/>
        </w:rPr>
        <w:t>3073-У</w:t>
      </w:r>
      <w:r>
        <w:rPr>
          <w:sz w:val="28"/>
          <w:szCs w:val="28"/>
          <w:lang w:val="x-none" w:eastAsia="en-US"/>
        </w:rPr>
        <w:t xml:space="preserve"> </w:t>
      </w:r>
      <w:r w:rsidRPr="00A310A6">
        <w:rPr>
          <w:sz w:val="28"/>
          <w:szCs w:val="28"/>
          <w:lang w:val="x-none" w:eastAsia="en-US"/>
        </w:rPr>
        <w:t>«Об</w:t>
      </w:r>
      <w:r>
        <w:rPr>
          <w:sz w:val="28"/>
          <w:szCs w:val="28"/>
          <w:lang w:val="x-none" w:eastAsia="en-US"/>
        </w:rPr>
        <w:t xml:space="preserve"> </w:t>
      </w:r>
      <w:r w:rsidRPr="00A310A6">
        <w:rPr>
          <w:sz w:val="28"/>
          <w:szCs w:val="28"/>
          <w:lang w:val="x-none" w:eastAsia="en-US"/>
        </w:rPr>
        <w:t>осуществлении</w:t>
      </w:r>
      <w:r>
        <w:rPr>
          <w:sz w:val="28"/>
          <w:szCs w:val="28"/>
          <w:lang w:val="x-none" w:eastAsia="en-US"/>
        </w:rPr>
        <w:t xml:space="preserve"> </w:t>
      </w:r>
      <w:r w:rsidRPr="00A310A6">
        <w:rPr>
          <w:sz w:val="28"/>
          <w:szCs w:val="28"/>
          <w:lang w:val="x-none" w:eastAsia="en-US"/>
        </w:rPr>
        <w:t>наличных</w:t>
      </w:r>
      <w:r>
        <w:rPr>
          <w:sz w:val="28"/>
          <w:szCs w:val="28"/>
          <w:lang w:val="x-none" w:eastAsia="en-US"/>
        </w:rPr>
        <w:t xml:space="preserve"> </w:t>
      </w:r>
      <w:r w:rsidRPr="00A310A6">
        <w:rPr>
          <w:sz w:val="28"/>
          <w:szCs w:val="28"/>
          <w:lang w:val="x-none" w:eastAsia="en-US"/>
        </w:rPr>
        <w:t>расчетов»</w:t>
      </w:r>
      <w:r>
        <w:rPr>
          <w:sz w:val="28"/>
          <w:szCs w:val="28"/>
          <w:lang w:val="x-none" w:eastAsia="en-US"/>
        </w:rPr>
        <w:t xml:space="preserve"> </w:t>
      </w:r>
      <w:r w:rsidRPr="00A310A6">
        <w:rPr>
          <w:sz w:val="28"/>
          <w:szCs w:val="28"/>
          <w:lang w:val="x-none" w:eastAsia="en-US"/>
        </w:rPr>
        <w:t>[7]</w:t>
      </w:r>
      <w:r>
        <w:rPr>
          <w:sz w:val="28"/>
          <w:szCs w:val="28"/>
          <w:lang w:val="x-none" w:eastAsia="en-US"/>
        </w:rPr>
        <w:t xml:space="preserve"> </w:t>
      </w:r>
      <w:r w:rsidRPr="00A310A6">
        <w:rPr>
          <w:sz w:val="28"/>
          <w:szCs w:val="28"/>
          <w:lang w:val="x-none" w:eastAsia="en-US"/>
        </w:rPr>
        <w:t>уточнен</w:t>
      </w:r>
      <w:r>
        <w:rPr>
          <w:sz w:val="28"/>
          <w:szCs w:val="28"/>
          <w:lang w:val="x-none" w:eastAsia="en-US"/>
        </w:rPr>
        <w:t xml:space="preserve"> </w:t>
      </w:r>
      <w:r w:rsidRPr="00A310A6">
        <w:rPr>
          <w:sz w:val="28"/>
          <w:szCs w:val="28"/>
          <w:lang w:val="x-none" w:eastAsia="en-US"/>
        </w:rPr>
        <w:t>список</w:t>
      </w:r>
      <w:r>
        <w:rPr>
          <w:sz w:val="28"/>
          <w:szCs w:val="28"/>
          <w:lang w:val="x-none" w:eastAsia="en-US"/>
        </w:rPr>
        <w:t xml:space="preserve"> </w:t>
      </w:r>
      <w:r w:rsidRPr="00A310A6">
        <w:rPr>
          <w:sz w:val="28"/>
          <w:szCs w:val="28"/>
          <w:lang w:val="x-none" w:eastAsia="en-US"/>
        </w:rPr>
        <w:t>целей,</w:t>
      </w:r>
      <w:r>
        <w:rPr>
          <w:sz w:val="28"/>
          <w:szCs w:val="28"/>
          <w:lang w:val="x-none" w:eastAsia="en-US"/>
        </w:rPr>
        <w:t xml:space="preserve"> </w:t>
      </w:r>
      <w:r w:rsidRPr="00A310A6">
        <w:rPr>
          <w:sz w:val="28"/>
          <w:szCs w:val="28"/>
          <w:lang w:val="x-none" w:eastAsia="en-US"/>
        </w:rPr>
        <w:t>на</w:t>
      </w:r>
      <w:r>
        <w:rPr>
          <w:sz w:val="28"/>
          <w:szCs w:val="28"/>
          <w:lang w:val="x-none" w:eastAsia="en-US"/>
        </w:rPr>
        <w:t xml:space="preserve"> </w:t>
      </w:r>
      <w:r w:rsidRPr="00A310A6">
        <w:rPr>
          <w:sz w:val="28"/>
          <w:szCs w:val="28"/>
          <w:lang w:val="x-none" w:eastAsia="en-US"/>
        </w:rPr>
        <w:t>которые</w:t>
      </w:r>
      <w:r>
        <w:rPr>
          <w:sz w:val="28"/>
          <w:szCs w:val="28"/>
          <w:lang w:val="x-none" w:eastAsia="en-US"/>
        </w:rPr>
        <w:t xml:space="preserve"> </w:t>
      </w:r>
      <w:r w:rsidRPr="00A310A6">
        <w:rPr>
          <w:sz w:val="28"/>
          <w:szCs w:val="28"/>
          <w:lang w:val="x-none" w:eastAsia="en-US"/>
        </w:rPr>
        <w:t>допустимо</w:t>
      </w:r>
      <w:r>
        <w:rPr>
          <w:sz w:val="28"/>
          <w:szCs w:val="28"/>
          <w:lang w:val="x-none" w:eastAsia="en-US"/>
        </w:rPr>
        <w:t xml:space="preserve"> </w:t>
      </w:r>
      <w:r w:rsidRPr="00A310A6">
        <w:rPr>
          <w:sz w:val="28"/>
          <w:szCs w:val="28"/>
          <w:lang w:val="x-none" w:eastAsia="en-US"/>
        </w:rPr>
        <w:t>расходовать</w:t>
      </w:r>
      <w:r>
        <w:rPr>
          <w:sz w:val="28"/>
          <w:szCs w:val="28"/>
          <w:lang w:val="x-none" w:eastAsia="en-US"/>
        </w:rPr>
        <w:t xml:space="preserve"> </w:t>
      </w:r>
      <w:r w:rsidRPr="00A310A6">
        <w:rPr>
          <w:sz w:val="28"/>
          <w:szCs w:val="28"/>
          <w:lang w:val="x-none" w:eastAsia="en-US"/>
        </w:rPr>
        <w:t>наличную</w:t>
      </w:r>
      <w:r>
        <w:rPr>
          <w:sz w:val="28"/>
          <w:szCs w:val="28"/>
          <w:lang w:val="x-none" w:eastAsia="en-US"/>
        </w:rPr>
        <w:t xml:space="preserve"> </w:t>
      </w:r>
      <w:r w:rsidRPr="00A310A6">
        <w:rPr>
          <w:sz w:val="28"/>
          <w:szCs w:val="28"/>
          <w:lang w:val="x-none" w:eastAsia="en-US"/>
        </w:rPr>
        <w:t>выручку,</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определены</w:t>
      </w:r>
      <w:r>
        <w:rPr>
          <w:sz w:val="28"/>
          <w:szCs w:val="28"/>
          <w:lang w:val="x-none" w:eastAsia="en-US"/>
        </w:rPr>
        <w:t xml:space="preserve"> </w:t>
      </w:r>
      <w:r w:rsidRPr="00A310A6">
        <w:rPr>
          <w:sz w:val="28"/>
          <w:szCs w:val="28"/>
          <w:lang w:val="x-none" w:eastAsia="en-US"/>
        </w:rPr>
        <w:t>случаи,</w:t>
      </w:r>
      <w:r>
        <w:rPr>
          <w:sz w:val="28"/>
          <w:szCs w:val="28"/>
          <w:lang w:val="x-none" w:eastAsia="en-US"/>
        </w:rPr>
        <w:t xml:space="preserve"> </w:t>
      </w:r>
      <w:r w:rsidRPr="00A310A6">
        <w:rPr>
          <w:sz w:val="28"/>
          <w:szCs w:val="28"/>
          <w:lang w:val="x-none" w:eastAsia="en-US"/>
        </w:rPr>
        <w:t>когда</w:t>
      </w:r>
      <w:r>
        <w:rPr>
          <w:sz w:val="28"/>
          <w:szCs w:val="28"/>
          <w:lang w:val="x-none" w:eastAsia="en-US"/>
        </w:rPr>
        <w:t xml:space="preserve"> </w:t>
      </w:r>
      <w:r w:rsidRPr="00A310A6">
        <w:rPr>
          <w:sz w:val="28"/>
          <w:szCs w:val="28"/>
          <w:lang w:val="x-none" w:eastAsia="en-US"/>
        </w:rPr>
        <w:t>лимит</w:t>
      </w:r>
      <w:r>
        <w:rPr>
          <w:sz w:val="28"/>
          <w:szCs w:val="28"/>
          <w:lang w:val="x-none" w:eastAsia="en-US"/>
        </w:rPr>
        <w:t xml:space="preserve"> </w:t>
      </w:r>
      <w:r w:rsidRPr="00A310A6">
        <w:rPr>
          <w:sz w:val="28"/>
          <w:szCs w:val="28"/>
          <w:lang w:val="x-none" w:eastAsia="en-US"/>
        </w:rPr>
        <w:t>расчетов</w:t>
      </w:r>
      <w:r>
        <w:rPr>
          <w:sz w:val="28"/>
          <w:szCs w:val="28"/>
          <w:lang w:val="x-none" w:eastAsia="en-US"/>
        </w:rPr>
        <w:t xml:space="preserve"> </w:t>
      </w:r>
      <w:r w:rsidRPr="00A310A6">
        <w:rPr>
          <w:sz w:val="28"/>
          <w:szCs w:val="28"/>
          <w:lang w:val="x-none" w:eastAsia="en-US"/>
        </w:rPr>
        <w:t>наличными</w:t>
      </w:r>
      <w:r>
        <w:rPr>
          <w:sz w:val="28"/>
          <w:szCs w:val="28"/>
          <w:lang w:val="x-none" w:eastAsia="en-US"/>
        </w:rPr>
        <w:t xml:space="preserve"> </w:t>
      </w:r>
      <w:r w:rsidRPr="00A310A6">
        <w:rPr>
          <w:sz w:val="28"/>
          <w:szCs w:val="28"/>
          <w:lang w:val="x-none" w:eastAsia="en-US"/>
        </w:rPr>
        <w:t>может</w:t>
      </w:r>
      <w:r>
        <w:rPr>
          <w:sz w:val="28"/>
          <w:szCs w:val="28"/>
          <w:lang w:val="x-none" w:eastAsia="en-US"/>
        </w:rPr>
        <w:t xml:space="preserve"> </w:t>
      </w:r>
      <w:r w:rsidRPr="00A310A6">
        <w:rPr>
          <w:sz w:val="28"/>
          <w:szCs w:val="28"/>
          <w:lang w:val="x-none" w:eastAsia="en-US"/>
        </w:rPr>
        <w:t>быть</w:t>
      </w:r>
      <w:r>
        <w:rPr>
          <w:sz w:val="28"/>
          <w:szCs w:val="28"/>
          <w:lang w:val="x-none" w:eastAsia="en-US"/>
        </w:rPr>
        <w:t xml:space="preserve"> </w:t>
      </w:r>
      <w:r w:rsidRPr="00A310A6">
        <w:rPr>
          <w:sz w:val="28"/>
          <w:szCs w:val="28"/>
          <w:lang w:val="x-none" w:eastAsia="en-US"/>
        </w:rPr>
        <w:t>не</w:t>
      </w:r>
      <w:r>
        <w:rPr>
          <w:sz w:val="28"/>
          <w:szCs w:val="28"/>
          <w:lang w:val="x-none" w:eastAsia="en-US"/>
        </w:rPr>
        <w:t xml:space="preserve"> </w:t>
      </w:r>
      <w:r w:rsidRPr="00A310A6">
        <w:rPr>
          <w:sz w:val="28"/>
          <w:szCs w:val="28"/>
          <w:lang w:val="x-none" w:eastAsia="en-US"/>
        </w:rPr>
        <w:t>соблюден.</w:t>
      </w:r>
      <w:r>
        <w:rPr>
          <w:sz w:val="28"/>
          <w:szCs w:val="28"/>
          <w:lang w:val="x-none" w:eastAsia="en-US"/>
        </w:rPr>
        <w:t xml:space="preserve"> </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Вместо</w:t>
      </w:r>
      <w:r>
        <w:rPr>
          <w:sz w:val="28"/>
          <w:szCs w:val="28"/>
          <w:lang w:val="x-none" w:eastAsia="en-US"/>
        </w:rPr>
        <w:t xml:space="preserve"> </w:t>
      </w:r>
      <w:r w:rsidRPr="00A310A6">
        <w:rPr>
          <w:sz w:val="28"/>
          <w:szCs w:val="28"/>
          <w:lang w:val="x-none" w:eastAsia="en-US"/>
        </w:rPr>
        <w:t>«зарплаты</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иных</w:t>
      </w:r>
      <w:r>
        <w:rPr>
          <w:sz w:val="28"/>
          <w:szCs w:val="28"/>
          <w:lang w:val="x-none" w:eastAsia="en-US"/>
        </w:rPr>
        <w:t xml:space="preserve"> </w:t>
      </w:r>
      <w:r w:rsidRPr="00A310A6">
        <w:rPr>
          <w:sz w:val="28"/>
          <w:szCs w:val="28"/>
          <w:lang w:val="x-none" w:eastAsia="en-US"/>
        </w:rPr>
        <w:t>выплат</w:t>
      </w:r>
      <w:r>
        <w:rPr>
          <w:sz w:val="28"/>
          <w:szCs w:val="28"/>
          <w:lang w:val="x-none" w:eastAsia="en-US"/>
        </w:rPr>
        <w:t xml:space="preserve"> </w:t>
      </w:r>
      <w:r w:rsidRPr="00A310A6">
        <w:rPr>
          <w:sz w:val="28"/>
          <w:szCs w:val="28"/>
          <w:lang w:val="x-none" w:eastAsia="en-US"/>
        </w:rPr>
        <w:t>работникам»</w:t>
      </w:r>
      <w:r>
        <w:rPr>
          <w:sz w:val="28"/>
          <w:szCs w:val="28"/>
          <w:lang w:val="x-none" w:eastAsia="en-US"/>
        </w:rPr>
        <w:t xml:space="preserve"> </w:t>
      </w:r>
      <w:r w:rsidRPr="00A310A6">
        <w:rPr>
          <w:sz w:val="28"/>
          <w:szCs w:val="28"/>
          <w:lang w:val="x-none" w:eastAsia="en-US"/>
        </w:rPr>
        <w:t>теперь</w:t>
      </w:r>
      <w:r>
        <w:rPr>
          <w:sz w:val="28"/>
          <w:szCs w:val="28"/>
          <w:lang w:val="x-none" w:eastAsia="en-US"/>
        </w:rPr>
        <w:t xml:space="preserve"> </w:t>
      </w:r>
      <w:r w:rsidRPr="00A310A6">
        <w:rPr>
          <w:sz w:val="28"/>
          <w:szCs w:val="28"/>
          <w:lang w:val="x-none" w:eastAsia="en-US"/>
        </w:rPr>
        <w:t>указаны</w:t>
      </w:r>
      <w:r>
        <w:rPr>
          <w:sz w:val="28"/>
          <w:szCs w:val="28"/>
          <w:lang w:val="x-none" w:eastAsia="en-US"/>
        </w:rPr>
        <w:t xml:space="preserve"> </w:t>
      </w:r>
      <w:r w:rsidRPr="00A310A6">
        <w:rPr>
          <w:sz w:val="28"/>
          <w:szCs w:val="28"/>
          <w:lang w:val="x-none" w:eastAsia="en-US"/>
        </w:rPr>
        <w:t>«выплаты</w:t>
      </w:r>
      <w:r>
        <w:rPr>
          <w:sz w:val="28"/>
          <w:szCs w:val="28"/>
          <w:lang w:val="x-none" w:eastAsia="en-US"/>
        </w:rPr>
        <w:t xml:space="preserve"> </w:t>
      </w:r>
      <w:r w:rsidRPr="00A310A6">
        <w:rPr>
          <w:sz w:val="28"/>
          <w:szCs w:val="28"/>
          <w:lang w:val="x-none" w:eastAsia="en-US"/>
        </w:rPr>
        <w:t>работникам,</w:t>
      </w:r>
      <w:r>
        <w:rPr>
          <w:sz w:val="28"/>
          <w:szCs w:val="28"/>
          <w:lang w:val="x-none" w:eastAsia="en-US"/>
        </w:rPr>
        <w:t xml:space="preserve"> </w:t>
      </w:r>
      <w:r w:rsidRPr="00A310A6">
        <w:rPr>
          <w:sz w:val="28"/>
          <w:szCs w:val="28"/>
          <w:lang w:val="x-none" w:eastAsia="en-US"/>
        </w:rPr>
        <w:t>включенные</w:t>
      </w:r>
      <w:r>
        <w:rPr>
          <w:sz w:val="28"/>
          <w:szCs w:val="28"/>
          <w:lang w:val="x-none" w:eastAsia="en-US"/>
        </w:rPr>
        <w:t xml:space="preserve"> </w:t>
      </w:r>
      <w:r w:rsidRPr="00A310A6">
        <w:rPr>
          <w:sz w:val="28"/>
          <w:szCs w:val="28"/>
          <w:lang w:val="x-none" w:eastAsia="en-US"/>
        </w:rPr>
        <w:t>в</w:t>
      </w:r>
      <w:r>
        <w:rPr>
          <w:sz w:val="28"/>
          <w:szCs w:val="28"/>
          <w:lang w:val="x-none" w:eastAsia="en-US"/>
        </w:rPr>
        <w:t xml:space="preserve"> </w:t>
      </w:r>
      <w:r w:rsidRPr="00A310A6">
        <w:rPr>
          <w:sz w:val="28"/>
          <w:szCs w:val="28"/>
          <w:lang w:val="x-none" w:eastAsia="en-US"/>
        </w:rPr>
        <w:t>фонд</w:t>
      </w:r>
      <w:r>
        <w:rPr>
          <w:sz w:val="28"/>
          <w:szCs w:val="28"/>
          <w:lang w:val="x-none" w:eastAsia="en-US"/>
        </w:rPr>
        <w:t xml:space="preserve"> </w:t>
      </w:r>
      <w:r w:rsidRPr="00A310A6">
        <w:rPr>
          <w:sz w:val="28"/>
          <w:szCs w:val="28"/>
          <w:lang w:val="x-none" w:eastAsia="en-US"/>
        </w:rPr>
        <w:t>оплаты</w:t>
      </w:r>
      <w:r>
        <w:rPr>
          <w:sz w:val="28"/>
          <w:szCs w:val="28"/>
          <w:lang w:val="x-none" w:eastAsia="en-US"/>
        </w:rPr>
        <w:t xml:space="preserve"> </w:t>
      </w:r>
      <w:r w:rsidRPr="00A310A6">
        <w:rPr>
          <w:sz w:val="28"/>
          <w:szCs w:val="28"/>
          <w:lang w:val="x-none" w:eastAsia="en-US"/>
        </w:rPr>
        <w:t>труда,</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выплаты</w:t>
      </w:r>
      <w:r>
        <w:rPr>
          <w:sz w:val="28"/>
          <w:szCs w:val="28"/>
          <w:lang w:val="x-none" w:eastAsia="en-US"/>
        </w:rPr>
        <w:t xml:space="preserve"> </w:t>
      </w:r>
      <w:r w:rsidRPr="00A310A6">
        <w:rPr>
          <w:sz w:val="28"/>
          <w:szCs w:val="28"/>
          <w:lang w:val="x-none" w:eastAsia="en-US"/>
        </w:rPr>
        <w:t>социального</w:t>
      </w:r>
      <w:r>
        <w:rPr>
          <w:sz w:val="28"/>
          <w:szCs w:val="28"/>
          <w:lang w:val="x-none" w:eastAsia="en-US"/>
        </w:rPr>
        <w:t xml:space="preserve"> </w:t>
      </w:r>
      <w:r w:rsidRPr="00A310A6">
        <w:rPr>
          <w:sz w:val="28"/>
          <w:szCs w:val="28"/>
          <w:lang w:val="x-none" w:eastAsia="en-US"/>
        </w:rPr>
        <w:t>характера».</w:t>
      </w:r>
      <w:r>
        <w:rPr>
          <w:sz w:val="28"/>
          <w:szCs w:val="28"/>
          <w:lang w:val="x-none" w:eastAsia="en-US"/>
        </w:rPr>
        <w:t xml:space="preserve"> </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И</w:t>
      </w:r>
      <w:r w:rsidRPr="00A310A6">
        <w:rPr>
          <w:sz w:val="28"/>
          <w:szCs w:val="28"/>
        </w:rPr>
        <w:t>ндивидуальному</w:t>
      </w:r>
      <w:r>
        <w:rPr>
          <w:sz w:val="28"/>
          <w:szCs w:val="28"/>
        </w:rPr>
        <w:t xml:space="preserve"> </w:t>
      </w:r>
      <w:r w:rsidRPr="00A310A6">
        <w:rPr>
          <w:sz w:val="28"/>
          <w:szCs w:val="28"/>
        </w:rPr>
        <w:t>предпринимателю</w:t>
      </w:r>
      <w:r>
        <w:rPr>
          <w:sz w:val="28"/>
          <w:szCs w:val="28"/>
          <w:lang w:val="x-none" w:eastAsia="en-US"/>
        </w:rPr>
        <w:t xml:space="preserve"> </w:t>
      </w:r>
      <w:r w:rsidRPr="00A310A6">
        <w:rPr>
          <w:sz w:val="28"/>
          <w:szCs w:val="28"/>
          <w:lang w:val="x-none" w:eastAsia="en-US"/>
        </w:rPr>
        <w:t>предоставлено</w:t>
      </w:r>
      <w:r>
        <w:rPr>
          <w:sz w:val="28"/>
          <w:szCs w:val="28"/>
          <w:lang w:val="x-none" w:eastAsia="en-US"/>
        </w:rPr>
        <w:t xml:space="preserve"> </w:t>
      </w:r>
      <w:r w:rsidRPr="00A310A6">
        <w:rPr>
          <w:sz w:val="28"/>
          <w:szCs w:val="28"/>
          <w:lang w:val="x-none" w:eastAsia="en-US"/>
        </w:rPr>
        <w:t>право</w:t>
      </w:r>
      <w:r>
        <w:rPr>
          <w:sz w:val="28"/>
          <w:szCs w:val="28"/>
          <w:lang w:val="x-none" w:eastAsia="en-US"/>
        </w:rPr>
        <w:t xml:space="preserve"> </w:t>
      </w:r>
      <w:r w:rsidRPr="00A310A6">
        <w:rPr>
          <w:sz w:val="28"/>
          <w:szCs w:val="28"/>
          <w:lang w:val="x-none" w:eastAsia="en-US"/>
        </w:rPr>
        <w:t>использовать</w:t>
      </w:r>
      <w:r>
        <w:rPr>
          <w:sz w:val="28"/>
          <w:szCs w:val="28"/>
          <w:lang w:val="x-none" w:eastAsia="en-US"/>
        </w:rPr>
        <w:t xml:space="preserve"> </w:t>
      </w:r>
      <w:r w:rsidRPr="00A310A6">
        <w:rPr>
          <w:sz w:val="28"/>
          <w:szCs w:val="28"/>
          <w:lang w:val="x-none" w:eastAsia="en-US"/>
        </w:rPr>
        <w:t>наличные</w:t>
      </w:r>
      <w:r>
        <w:rPr>
          <w:sz w:val="28"/>
          <w:szCs w:val="28"/>
          <w:lang w:val="x-none" w:eastAsia="en-US"/>
        </w:rPr>
        <w:t xml:space="preserve"> </w:t>
      </w:r>
      <w:r w:rsidRPr="00A310A6">
        <w:rPr>
          <w:sz w:val="28"/>
          <w:szCs w:val="28"/>
          <w:lang w:val="x-none" w:eastAsia="en-US"/>
        </w:rPr>
        <w:t>деньги</w:t>
      </w:r>
      <w:r>
        <w:rPr>
          <w:sz w:val="28"/>
          <w:szCs w:val="28"/>
          <w:lang w:val="x-none" w:eastAsia="en-US"/>
        </w:rPr>
        <w:t xml:space="preserve"> </w:t>
      </w:r>
      <w:r w:rsidRPr="00A310A6">
        <w:rPr>
          <w:sz w:val="28"/>
          <w:szCs w:val="28"/>
          <w:lang w:val="x-none" w:eastAsia="en-US"/>
        </w:rPr>
        <w:t>на</w:t>
      </w:r>
      <w:r>
        <w:rPr>
          <w:sz w:val="28"/>
          <w:szCs w:val="28"/>
          <w:lang w:val="x-none" w:eastAsia="en-US"/>
        </w:rPr>
        <w:t xml:space="preserve"> </w:t>
      </w:r>
      <w:r w:rsidRPr="00A310A6">
        <w:rPr>
          <w:sz w:val="28"/>
          <w:szCs w:val="28"/>
          <w:lang w:val="x-none" w:eastAsia="en-US"/>
        </w:rPr>
        <w:t>личные</w:t>
      </w:r>
      <w:r>
        <w:rPr>
          <w:sz w:val="28"/>
          <w:szCs w:val="28"/>
          <w:lang w:val="x-none" w:eastAsia="en-US"/>
        </w:rPr>
        <w:t xml:space="preserve"> </w:t>
      </w:r>
      <w:r w:rsidRPr="00A310A6">
        <w:rPr>
          <w:sz w:val="28"/>
          <w:szCs w:val="28"/>
          <w:lang w:val="x-none" w:eastAsia="en-US"/>
        </w:rPr>
        <w:t>(потребительские)</w:t>
      </w:r>
      <w:r>
        <w:rPr>
          <w:sz w:val="28"/>
          <w:szCs w:val="28"/>
          <w:lang w:val="x-none" w:eastAsia="en-US"/>
        </w:rPr>
        <w:t xml:space="preserve"> </w:t>
      </w:r>
      <w:r w:rsidRPr="00A310A6">
        <w:rPr>
          <w:sz w:val="28"/>
          <w:szCs w:val="28"/>
          <w:lang w:val="x-none" w:eastAsia="en-US"/>
        </w:rPr>
        <w:t>нужды,</w:t>
      </w:r>
      <w:r>
        <w:rPr>
          <w:sz w:val="28"/>
          <w:szCs w:val="28"/>
          <w:lang w:val="x-none" w:eastAsia="en-US"/>
        </w:rPr>
        <w:t xml:space="preserve"> </w:t>
      </w:r>
      <w:r w:rsidRPr="00A310A6">
        <w:rPr>
          <w:sz w:val="28"/>
          <w:szCs w:val="28"/>
          <w:lang w:val="x-none" w:eastAsia="en-US"/>
        </w:rPr>
        <w:t>не</w:t>
      </w:r>
      <w:r>
        <w:rPr>
          <w:sz w:val="28"/>
          <w:szCs w:val="28"/>
          <w:lang w:val="x-none" w:eastAsia="en-US"/>
        </w:rPr>
        <w:t xml:space="preserve"> </w:t>
      </w:r>
      <w:r w:rsidRPr="00A310A6">
        <w:rPr>
          <w:sz w:val="28"/>
          <w:szCs w:val="28"/>
          <w:lang w:val="x-none" w:eastAsia="en-US"/>
        </w:rPr>
        <w:t>связанные</w:t>
      </w:r>
      <w:r>
        <w:rPr>
          <w:sz w:val="28"/>
          <w:szCs w:val="28"/>
          <w:lang w:val="x-none" w:eastAsia="en-US"/>
        </w:rPr>
        <w:t xml:space="preserve"> </w:t>
      </w:r>
      <w:r w:rsidRPr="00A310A6">
        <w:rPr>
          <w:sz w:val="28"/>
          <w:szCs w:val="28"/>
          <w:lang w:val="x-none" w:eastAsia="en-US"/>
        </w:rPr>
        <w:t>с</w:t>
      </w:r>
      <w:r>
        <w:rPr>
          <w:sz w:val="28"/>
          <w:szCs w:val="28"/>
          <w:lang w:val="x-none" w:eastAsia="en-US"/>
        </w:rPr>
        <w:t xml:space="preserve"> </w:t>
      </w:r>
      <w:r w:rsidRPr="00A310A6">
        <w:rPr>
          <w:sz w:val="28"/>
          <w:szCs w:val="28"/>
          <w:lang w:val="x-none" w:eastAsia="en-US"/>
        </w:rPr>
        <w:t>предпринимательской</w:t>
      </w:r>
      <w:r>
        <w:rPr>
          <w:sz w:val="28"/>
          <w:szCs w:val="28"/>
          <w:lang w:val="x-none" w:eastAsia="en-US"/>
        </w:rPr>
        <w:t xml:space="preserve"> </w:t>
      </w:r>
      <w:r w:rsidRPr="00A310A6">
        <w:rPr>
          <w:sz w:val="28"/>
          <w:szCs w:val="28"/>
          <w:lang w:val="x-none" w:eastAsia="en-US"/>
        </w:rPr>
        <w:t>деятельностью.</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При</w:t>
      </w:r>
      <w:r>
        <w:rPr>
          <w:sz w:val="28"/>
          <w:szCs w:val="28"/>
          <w:lang w:val="x-none" w:eastAsia="en-US"/>
        </w:rPr>
        <w:t xml:space="preserve"> </w:t>
      </w:r>
      <w:r w:rsidRPr="00A310A6">
        <w:rPr>
          <w:sz w:val="28"/>
          <w:szCs w:val="28"/>
          <w:lang w:val="x-none" w:eastAsia="en-US"/>
        </w:rPr>
        <w:t>этом</w:t>
      </w:r>
      <w:r>
        <w:rPr>
          <w:sz w:val="28"/>
          <w:szCs w:val="28"/>
          <w:lang w:val="x-none" w:eastAsia="en-US"/>
        </w:rPr>
        <w:t xml:space="preserve"> </w:t>
      </w:r>
      <w:r w:rsidRPr="00A310A6">
        <w:rPr>
          <w:sz w:val="28"/>
          <w:szCs w:val="28"/>
          <w:lang w:val="x-none" w:eastAsia="en-US"/>
        </w:rPr>
        <w:t>ни</w:t>
      </w:r>
      <w:r>
        <w:rPr>
          <w:sz w:val="28"/>
          <w:szCs w:val="28"/>
          <w:lang w:val="x-none" w:eastAsia="en-US"/>
        </w:rPr>
        <w:t xml:space="preserve"> </w:t>
      </w:r>
      <w:r w:rsidRPr="00A310A6">
        <w:rPr>
          <w:sz w:val="28"/>
          <w:szCs w:val="28"/>
          <w:lang w:val="x-none" w:eastAsia="en-US"/>
        </w:rPr>
        <w:t>заявление</w:t>
      </w:r>
      <w:r>
        <w:rPr>
          <w:sz w:val="28"/>
          <w:szCs w:val="28"/>
          <w:lang w:val="x-none" w:eastAsia="en-US"/>
        </w:rPr>
        <w:t xml:space="preserve"> </w:t>
      </w:r>
      <w:r w:rsidRPr="00A310A6">
        <w:rPr>
          <w:sz w:val="28"/>
          <w:szCs w:val="28"/>
          <w:lang w:val="x-none" w:eastAsia="en-US"/>
        </w:rPr>
        <w:t>на</w:t>
      </w:r>
      <w:r>
        <w:rPr>
          <w:sz w:val="28"/>
          <w:szCs w:val="28"/>
          <w:lang w:val="x-none" w:eastAsia="en-US"/>
        </w:rPr>
        <w:t xml:space="preserve"> </w:t>
      </w:r>
      <w:r w:rsidRPr="00A310A6">
        <w:rPr>
          <w:sz w:val="28"/>
          <w:szCs w:val="28"/>
          <w:lang w:val="x-none" w:eastAsia="en-US"/>
        </w:rPr>
        <w:t>выдачу</w:t>
      </w:r>
      <w:r>
        <w:rPr>
          <w:sz w:val="28"/>
          <w:szCs w:val="28"/>
          <w:lang w:val="x-none" w:eastAsia="en-US"/>
        </w:rPr>
        <w:t xml:space="preserve"> </w:t>
      </w:r>
      <w:r w:rsidRPr="00A310A6">
        <w:rPr>
          <w:sz w:val="28"/>
          <w:szCs w:val="28"/>
          <w:lang w:val="x-none" w:eastAsia="en-US"/>
        </w:rPr>
        <w:t>денег</w:t>
      </w:r>
      <w:r>
        <w:rPr>
          <w:sz w:val="28"/>
          <w:szCs w:val="28"/>
          <w:lang w:val="x-none" w:eastAsia="en-US"/>
        </w:rPr>
        <w:t xml:space="preserve"> </w:t>
      </w:r>
      <w:r w:rsidRPr="00A310A6">
        <w:rPr>
          <w:sz w:val="28"/>
          <w:szCs w:val="28"/>
          <w:lang w:val="x-none" w:eastAsia="en-US"/>
        </w:rPr>
        <w:t>под</w:t>
      </w:r>
      <w:r>
        <w:rPr>
          <w:sz w:val="28"/>
          <w:szCs w:val="28"/>
          <w:lang w:val="x-none" w:eastAsia="en-US"/>
        </w:rPr>
        <w:t xml:space="preserve"> </w:t>
      </w:r>
      <w:r w:rsidRPr="00A310A6">
        <w:rPr>
          <w:sz w:val="28"/>
          <w:szCs w:val="28"/>
          <w:lang w:val="x-none" w:eastAsia="en-US"/>
        </w:rPr>
        <w:t>отчет,</w:t>
      </w:r>
      <w:r>
        <w:rPr>
          <w:sz w:val="28"/>
          <w:szCs w:val="28"/>
          <w:lang w:val="x-none" w:eastAsia="en-US"/>
        </w:rPr>
        <w:t xml:space="preserve"> </w:t>
      </w:r>
      <w:r w:rsidRPr="00A310A6">
        <w:rPr>
          <w:sz w:val="28"/>
          <w:szCs w:val="28"/>
          <w:lang w:val="x-none" w:eastAsia="en-US"/>
        </w:rPr>
        <w:t>ни</w:t>
      </w:r>
      <w:r>
        <w:rPr>
          <w:sz w:val="28"/>
          <w:szCs w:val="28"/>
          <w:lang w:val="x-none" w:eastAsia="en-US"/>
        </w:rPr>
        <w:t xml:space="preserve"> </w:t>
      </w:r>
      <w:r w:rsidRPr="00A310A6">
        <w:rPr>
          <w:sz w:val="28"/>
          <w:szCs w:val="28"/>
          <w:lang w:val="x-none" w:eastAsia="en-US"/>
        </w:rPr>
        <w:t>авансовый</w:t>
      </w:r>
      <w:r>
        <w:rPr>
          <w:sz w:val="28"/>
          <w:szCs w:val="28"/>
          <w:lang w:val="x-none" w:eastAsia="en-US"/>
        </w:rPr>
        <w:t xml:space="preserve"> </w:t>
      </w:r>
      <w:r w:rsidRPr="00A310A6">
        <w:rPr>
          <w:sz w:val="28"/>
          <w:szCs w:val="28"/>
          <w:lang w:val="x-none" w:eastAsia="en-US"/>
        </w:rPr>
        <w:t>отчет</w:t>
      </w:r>
      <w:r>
        <w:rPr>
          <w:sz w:val="28"/>
          <w:szCs w:val="28"/>
          <w:lang w:val="x-none" w:eastAsia="en-US"/>
        </w:rPr>
        <w:t xml:space="preserve"> </w:t>
      </w:r>
      <w:r w:rsidRPr="00A310A6">
        <w:rPr>
          <w:sz w:val="28"/>
          <w:szCs w:val="28"/>
          <w:lang w:val="x-none" w:eastAsia="en-US"/>
        </w:rPr>
        <w:t>не</w:t>
      </w:r>
      <w:r w:rsidR="006F5C1F">
        <w:rPr>
          <w:sz w:val="28"/>
          <w:szCs w:val="28"/>
          <w:lang w:eastAsia="en-US"/>
        </w:rPr>
        <w:t xml:space="preserve"> требуются</w:t>
      </w:r>
      <w:r w:rsidRPr="00A310A6">
        <w:rPr>
          <w:sz w:val="28"/>
          <w:szCs w:val="28"/>
          <w:lang w:val="x-none" w:eastAsia="en-US"/>
        </w:rPr>
        <w:t>.</w:t>
      </w:r>
      <w:r>
        <w:rPr>
          <w:sz w:val="28"/>
          <w:szCs w:val="28"/>
          <w:lang w:val="x-none" w:eastAsia="en-US"/>
        </w:rPr>
        <w:t xml:space="preserve"> </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За</w:t>
      </w:r>
      <w:r>
        <w:rPr>
          <w:sz w:val="28"/>
          <w:szCs w:val="28"/>
          <w:lang w:val="x-none" w:eastAsia="en-US"/>
        </w:rPr>
        <w:t xml:space="preserve"> </w:t>
      </w:r>
      <w:r w:rsidRPr="00A310A6">
        <w:rPr>
          <w:sz w:val="28"/>
          <w:szCs w:val="28"/>
          <w:lang w:val="x-none" w:eastAsia="en-US"/>
        </w:rPr>
        <w:t>нарушение</w:t>
      </w:r>
      <w:r>
        <w:rPr>
          <w:sz w:val="28"/>
          <w:szCs w:val="28"/>
          <w:lang w:val="x-none" w:eastAsia="en-US"/>
        </w:rPr>
        <w:t xml:space="preserve"> </w:t>
      </w:r>
      <w:r w:rsidRPr="00A310A6">
        <w:rPr>
          <w:sz w:val="28"/>
          <w:szCs w:val="28"/>
          <w:lang w:val="x-none" w:eastAsia="en-US"/>
        </w:rPr>
        <w:t>порядка</w:t>
      </w:r>
      <w:r>
        <w:rPr>
          <w:sz w:val="28"/>
          <w:szCs w:val="28"/>
          <w:lang w:val="x-none" w:eastAsia="en-US"/>
        </w:rPr>
        <w:t xml:space="preserve"> </w:t>
      </w:r>
      <w:r w:rsidRPr="00A310A6">
        <w:rPr>
          <w:sz w:val="28"/>
          <w:szCs w:val="28"/>
          <w:lang w:val="x-none" w:eastAsia="en-US"/>
        </w:rPr>
        <w:t>работы</w:t>
      </w:r>
      <w:r>
        <w:rPr>
          <w:sz w:val="28"/>
          <w:szCs w:val="28"/>
          <w:lang w:val="x-none" w:eastAsia="en-US"/>
        </w:rPr>
        <w:t xml:space="preserve"> </w:t>
      </w:r>
      <w:r w:rsidRPr="00A310A6">
        <w:rPr>
          <w:sz w:val="28"/>
          <w:szCs w:val="28"/>
          <w:lang w:val="x-none" w:eastAsia="en-US"/>
        </w:rPr>
        <w:t>с</w:t>
      </w:r>
      <w:r>
        <w:rPr>
          <w:sz w:val="28"/>
          <w:szCs w:val="28"/>
          <w:lang w:val="x-none" w:eastAsia="en-US"/>
        </w:rPr>
        <w:t xml:space="preserve"> </w:t>
      </w:r>
      <w:r w:rsidRPr="00A310A6">
        <w:rPr>
          <w:sz w:val="28"/>
          <w:szCs w:val="28"/>
          <w:lang w:val="x-none" w:eastAsia="en-US"/>
        </w:rPr>
        <w:t>денежной</w:t>
      </w:r>
      <w:r>
        <w:rPr>
          <w:sz w:val="28"/>
          <w:szCs w:val="28"/>
          <w:lang w:val="x-none" w:eastAsia="en-US"/>
        </w:rPr>
        <w:t xml:space="preserve"> </w:t>
      </w:r>
      <w:r w:rsidRPr="00A310A6">
        <w:rPr>
          <w:sz w:val="28"/>
          <w:szCs w:val="28"/>
          <w:lang w:val="x-none" w:eastAsia="en-US"/>
        </w:rPr>
        <w:t>наличностью</w:t>
      </w:r>
      <w:r>
        <w:rPr>
          <w:sz w:val="28"/>
          <w:szCs w:val="28"/>
          <w:lang w:val="x-none" w:eastAsia="en-US"/>
        </w:rPr>
        <w:t xml:space="preserve"> </w:t>
      </w:r>
      <w:r w:rsidRPr="00A310A6">
        <w:rPr>
          <w:sz w:val="28"/>
          <w:szCs w:val="28"/>
          <w:lang w:val="x-none" w:eastAsia="en-US"/>
        </w:rPr>
        <w:t>налоговые</w:t>
      </w:r>
      <w:r>
        <w:rPr>
          <w:sz w:val="28"/>
          <w:szCs w:val="28"/>
          <w:lang w:val="x-none" w:eastAsia="en-US"/>
        </w:rPr>
        <w:t xml:space="preserve"> </w:t>
      </w:r>
      <w:r w:rsidRPr="00A310A6">
        <w:rPr>
          <w:sz w:val="28"/>
          <w:szCs w:val="28"/>
          <w:lang w:val="x-none" w:eastAsia="en-US"/>
        </w:rPr>
        <w:t>органы</w:t>
      </w:r>
      <w:r>
        <w:rPr>
          <w:sz w:val="28"/>
          <w:szCs w:val="28"/>
          <w:lang w:val="x-none" w:eastAsia="en-US"/>
        </w:rPr>
        <w:t xml:space="preserve"> </w:t>
      </w:r>
      <w:r w:rsidRPr="00A310A6">
        <w:rPr>
          <w:sz w:val="28"/>
          <w:szCs w:val="28"/>
          <w:lang w:val="x-none" w:eastAsia="en-US"/>
        </w:rPr>
        <w:t>могут</w:t>
      </w:r>
      <w:r>
        <w:rPr>
          <w:sz w:val="28"/>
          <w:szCs w:val="28"/>
          <w:lang w:val="x-none" w:eastAsia="en-US"/>
        </w:rPr>
        <w:t xml:space="preserve"> </w:t>
      </w:r>
      <w:r w:rsidRPr="00A310A6">
        <w:rPr>
          <w:sz w:val="28"/>
          <w:szCs w:val="28"/>
          <w:lang w:val="x-none" w:eastAsia="en-US"/>
        </w:rPr>
        <w:t>оштрафовать</w:t>
      </w:r>
      <w:r>
        <w:rPr>
          <w:sz w:val="28"/>
          <w:szCs w:val="28"/>
          <w:lang w:val="x-none" w:eastAsia="en-US"/>
        </w:rPr>
        <w:t xml:space="preserve"> </w:t>
      </w:r>
      <w:r w:rsidRPr="00A310A6">
        <w:rPr>
          <w:sz w:val="28"/>
          <w:szCs w:val="28"/>
          <w:lang w:val="x-none" w:eastAsia="en-US"/>
        </w:rPr>
        <w:t>предпринимателя</w:t>
      </w:r>
      <w:r>
        <w:rPr>
          <w:sz w:val="28"/>
          <w:szCs w:val="28"/>
          <w:lang w:val="x-none" w:eastAsia="en-US"/>
        </w:rPr>
        <w:t xml:space="preserve"> </w:t>
      </w:r>
      <w:r w:rsidRPr="00A310A6">
        <w:rPr>
          <w:sz w:val="28"/>
          <w:szCs w:val="28"/>
          <w:lang w:val="x-none" w:eastAsia="en-US"/>
        </w:rPr>
        <w:t>на</w:t>
      </w:r>
      <w:r>
        <w:rPr>
          <w:sz w:val="28"/>
          <w:szCs w:val="28"/>
          <w:lang w:val="x-none" w:eastAsia="en-US"/>
        </w:rPr>
        <w:t xml:space="preserve"> </w:t>
      </w:r>
      <w:r w:rsidRPr="00A310A6">
        <w:rPr>
          <w:sz w:val="28"/>
          <w:szCs w:val="28"/>
          <w:lang w:val="x-none" w:eastAsia="en-US"/>
        </w:rPr>
        <w:t>основании</w:t>
      </w:r>
      <w:r>
        <w:rPr>
          <w:sz w:val="28"/>
          <w:szCs w:val="28"/>
          <w:lang w:val="x-none" w:eastAsia="en-US"/>
        </w:rPr>
        <w:t xml:space="preserve"> </w:t>
      </w:r>
      <w:r w:rsidRPr="00A310A6">
        <w:rPr>
          <w:sz w:val="28"/>
          <w:szCs w:val="28"/>
          <w:lang w:val="x-none" w:eastAsia="en-US"/>
        </w:rPr>
        <w:t>статьи</w:t>
      </w:r>
      <w:r>
        <w:rPr>
          <w:sz w:val="28"/>
          <w:szCs w:val="28"/>
          <w:lang w:val="x-none" w:eastAsia="en-US"/>
        </w:rPr>
        <w:t xml:space="preserve"> </w:t>
      </w:r>
      <w:r w:rsidRPr="00A310A6">
        <w:rPr>
          <w:sz w:val="28"/>
          <w:szCs w:val="28"/>
          <w:lang w:val="x-none" w:eastAsia="en-US"/>
        </w:rPr>
        <w:t>15.1</w:t>
      </w:r>
      <w:r>
        <w:rPr>
          <w:sz w:val="28"/>
          <w:szCs w:val="28"/>
          <w:lang w:val="x-none" w:eastAsia="en-US"/>
        </w:rPr>
        <w:t xml:space="preserve"> </w:t>
      </w:r>
      <w:r w:rsidRPr="00A310A6">
        <w:rPr>
          <w:sz w:val="28"/>
          <w:szCs w:val="28"/>
          <w:lang w:val="x-none" w:eastAsia="en-US"/>
        </w:rPr>
        <w:t>КоАП</w:t>
      </w:r>
      <w:r>
        <w:rPr>
          <w:sz w:val="28"/>
          <w:szCs w:val="28"/>
          <w:lang w:val="x-none" w:eastAsia="en-US"/>
        </w:rPr>
        <w:t xml:space="preserve"> </w:t>
      </w:r>
      <w:r w:rsidRPr="00A310A6">
        <w:rPr>
          <w:sz w:val="28"/>
          <w:szCs w:val="28"/>
          <w:lang w:val="x-none" w:eastAsia="en-US"/>
        </w:rPr>
        <w:t>РФ</w:t>
      </w:r>
      <w:r>
        <w:rPr>
          <w:sz w:val="28"/>
          <w:szCs w:val="28"/>
          <w:lang w:val="x-none" w:eastAsia="en-US"/>
        </w:rPr>
        <w:t xml:space="preserve"> </w:t>
      </w:r>
      <w:r w:rsidRPr="00A310A6">
        <w:rPr>
          <w:sz w:val="28"/>
          <w:szCs w:val="28"/>
          <w:lang w:val="x-none" w:eastAsia="en-US"/>
        </w:rPr>
        <w:t>[1]</w:t>
      </w:r>
      <w:r>
        <w:rPr>
          <w:sz w:val="28"/>
          <w:szCs w:val="28"/>
          <w:lang w:val="x-none" w:eastAsia="en-US"/>
        </w:rPr>
        <w:t xml:space="preserve"> </w:t>
      </w:r>
      <w:r w:rsidRPr="00A310A6">
        <w:rPr>
          <w:sz w:val="28"/>
          <w:szCs w:val="28"/>
          <w:lang w:val="x-none" w:eastAsia="en-US"/>
        </w:rPr>
        <w:t>по</w:t>
      </w:r>
      <w:r>
        <w:rPr>
          <w:sz w:val="28"/>
          <w:szCs w:val="28"/>
          <w:lang w:val="x-none" w:eastAsia="en-US"/>
        </w:rPr>
        <w:t xml:space="preserve"> </w:t>
      </w:r>
      <w:r w:rsidRPr="00A310A6">
        <w:rPr>
          <w:sz w:val="28"/>
          <w:szCs w:val="28"/>
          <w:lang w:val="x-none" w:eastAsia="en-US"/>
        </w:rPr>
        <w:t>нарушениям</w:t>
      </w:r>
      <w:r w:rsidR="00FC6C3D">
        <w:rPr>
          <w:sz w:val="28"/>
          <w:szCs w:val="28"/>
          <w:lang w:eastAsia="en-US"/>
        </w:rPr>
        <w:t>,</w:t>
      </w:r>
      <w:r>
        <w:rPr>
          <w:sz w:val="28"/>
          <w:szCs w:val="28"/>
          <w:lang w:val="x-none" w:eastAsia="en-US"/>
        </w:rPr>
        <w:t xml:space="preserve"> </w:t>
      </w:r>
      <w:r w:rsidRPr="00A310A6">
        <w:rPr>
          <w:sz w:val="28"/>
          <w:szCs w:val="28"/>
          <w:lang w:val="x-none" w:eastAsia="en-US"/>
        </w:rPr>
        <w:t>указанным</w:t>
      </w:r>
      <w:r>
        <w:rPr>
          <w:sz w:val="28"/>
          <w:szCs w:val="28"/>
          <w:lang w:val="x-none" w:eastAsia="en-US"/>
        </w:rPr>
        <w:t xml:space="preserve"> </w:t>
      </w:r>
      <w:r w:rsidRPr="00A310A6">
        <w:rPr>
          <w:sz w:val="28"/>
          <w:szCs w:val="28"/>
          <w:lang w:val="x-none" w:eastAsia="en-US"/>
        </w:rPr>
        <w:t>в</w:t>
      </w:r>
      <w:r>
        <w:rPr>
          <w:sz w:val="28"/>
          <w:szCs w:val="28"/>
          <w:lang w:val="x-none" w:eastAsia="en-US"/>
        </w:rPr>
        <w:t xml:space="preserve"> </w:t>
      </w:r>
      <w:r w:rsidRPr="00A310A6">
        <w:rPr>
          <w:sz w:val="28"/>
          <w:szCs w:val="28"/>
          <w:lang w:val="x-none" w:eastAsia="en-US"/>
        </w:rPr>
        <w:t>этой</w:t>
      </w:r>
      <w:r>
        <w:rPr>
          <w:sz w:val="28"/>
          <w:szCs w:val="28"/>
          <w:lang w:val="x-none" w:eastAsia="en-US"/>
        </w:rPr>
        <w:t xml:space="preserve"> </w:t>
      </w:r>
      <w:r w:rsidRPr="00A310A6">
        <w:rPr>
          <w:sz w:val="28"/>
          <w:szCs w:val="28"/>
          <w:lang w:val="x-none" w:eastAsia="en-US"/>
        </w:rPr>
        <w:t>статье.</w:t>
      </w:r>
      <w:r>
        <w:rPr>
          <w:sz w:val="28"/>
          <w:szCs w:val="28"/>
          <w:lang w:val="x-none" w:eastAsia="en-US"/>
        </w:rPr>
        <w:t xml:space="preserve"> </w:t>
      </w:r>
    </w:p>
    <w:p w:rsidR="00E01D5C" w:rsidRPr="00A310A6" w:rsidRDefault="00E01D5C" w:rsidP="00F40063">
      <w:pPr>
        <w:pStyle w:val="a7"/>
        <w:shd w:val="clear" w:color="auto" w:fill="FFFFFF"/>
        <w:spacing w:before="0" w:beforeAutospacing="0" w:after="0" w:afterAutospacing="0"/>
        <w:ind w:firstLine="720"/>
        <w:jc w:val="both"/>
        <w:rPr>
          <w:sz w:val="28"/>
          <w:szCs w:val="28"/>
          <w:lang w:val="x-none" w:eastAsia="en-US"/>
        </w:rPr>
      </w:pPr>
      <w:r w:rsidRPr="00A310A6">
        <w:rPr>
          <w:sz w:val="28"/>
          <w:szCs w:val="28"/>
          <w:lang w:val="x-none" w:eastAsia="en-US"/>
        </w:rPr>
        <w:t>Величина</w:t>
      </w:r>
      <w:r>
        <w:rPr>
          <w:sz w:val="28"/>
          <w:szCs w:val="28"/>
          <w:lang w:val="x-none" w:eastAsia="en-US"/>
        </w:rPr>
        <w:t xml:space="preserve"> </w:t>
      </w:r>
      <w:r w:rsidRPr="00A310A6">
        <w:rPr>
          <w:sz w:val="28"/>
          <w:szCs w:val="28"/>
          <w:lang w:val="x-none" w:eastAsia="en-US"/>
        </w:rPr>
        <w:t>лимита</w:t>
      </w:r>
      <w:r>
        <w:rPr>
          <w:sz w:val="28"/>
          <w:szCs w:val="28"/>
          <w:lang w:val="x-none" w:eastAsia="en-US"/>
        </w:rPr>
        <w:t xml:space="preserve"> </w:t>
      </w:r>
      <w:r w:rsidRPr="00A310A6">
        <w:rPr>
          <w:sz w:val="28"/>
          <w:szCs w:val="28"/>
          <w:lang w:val="x-none" w:eastAsia="en-US"/>
        </w:rPr>
        <w:t>наличных</w:t>
      </w:r>
      <w:r>
        <w:rPr>
          <w:sz w:val="28"/>
          <w:szCs w:val="28"/>
          <w:lang w:val="x-none" w:eastAsia="en-US"/>
        </w:rPr>
        <w:t xml:space="preserve"> </w:t>
      </w:r>
      <w:r w:rsidRPr="00A310A6">
        <w:rPr>
          <w:sz w:val="28"/>
          <w:szCs w:val="28"/>
          <w:lang w:val="x-none" w:eastAsia="en-US"/>
        </w:rPr>
        <w:t>расчетов</w:t>
      </w:r>
      <w:r>
        <w:rPr>
          <w:sz w:val="28"/>
          <w:szCs w:val="28"/>
          <w:lang w:val="x-none" w:eastAsia="en-US"/>
        </w:rPr>
        <w:t xml:space="preserve"> </w:t>
      </w:r>
      <w:r w:rsidRPr="00A310A6">
        <w:rPr>
          <w:sz w:val="28"/>
          <w:szCs w:val="28"/>
          <w:lang w:val="x-none" w:eastAsia="en-US"/>
        </w:rPr>
        <w:t>не</w:t>
      </w:r>
      <w:r>
        <w:rPr>
          <w:sz w:val="28"/>
          <w:szCs w:val="28"/>
          <w:lang w:val="x-none" w:eastAsia="en-US"/>
        </w:rPr>
        <w:t xml:space="preserve"> </w:t>
      </w:r>
      <w:r w:rsidRPr="00A310A6">
        <w:rPr>
          <w:sz w:val="28"/>
          <w:szCs w:val="28"/>
          <w:lang w:val="x-none" w:eastAsia="en-US"/>
        </w:rPr>
        <w:t>изменилась</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составляет</w:t>
      </w:r>
      <w:r>
        <w:rPr>
          <w:sz w:val="28"/>
          <w:szCs w:val="28"/>
          <w:lang w:val="x-none" w:eastAsia="en-US"/>
        </w:rPr>
        <w:t xml:space="preserve"> </w:t>
      </w:r>
      <w:r w:rsidRPr="00A310A6">
        <w:rPr>
          <w:sz w:val="28"/>
          <w:szCs w:val="28"/>
          <w:lang w:val="x-none" w:eastAsia="en-US"/>
        </w:rPr>
        <w:t>100</w:t>
      </w:r>
      <w:r>
        <w:rPr>
          <w:sz w:val="28"/>
          <w:szCs w:val="28"/>
          <w:lang w:val="x-none" w:eastAsia="en-US"/>
        </w:rPr>
        <w:t xml:space="preserve"> </w:t>
      </w:r>
      <w:r w:rsidRPr="00A310A6">
        <w:rPr>
          <w:sz w:val="28"/>
          <w:szCs w:val="28"/>
          <w:lang w:val="x-none" w:eastAsia="en-US"/>
        </w:rPr>
        <w:t>000</w:t>
      </w:r>
      <w:r>
        <w:rPr>
          <w:sz w:val="28"/>
          <w:szCs w:val="28"/>
          <w:lang w:val="x-none" w:eastAsia="en-US"/>
        </w:rPr>
        <w:t xml:space="preserve"> </w:t>
      </w:r>
      <w:r w:rsidRPr="00A310A6">
        <w:rPr>
          <w:sz w:val="28"/>
          <w:szCs w:val="28"/>
          <w:lang w:val="x-none" w:eastAsia="en-US"/>
        </w:rPr>
        <w:t>рублей</w:t>
      </w:r>
      <w:r>
        <w:rPr>
          <w:sz w:val="28"/>
          <w:szCs w:val="28"/>
          <w:lang w:val="x-none" w:eastAsia="en-US"/>
        </w:rPr>
        <w:t xml:space="preserve"> </w:t>
      </w:r>
      <w:r w:rsidRPr="00A310A6">
        <w:rPr>
          <w:sz w:val="28"/>
          <w:szCs w:val="28"/>
          <w:lang w:val="x-none" w:eastAsia="en-US"/>
        </w:rPr>
        <w:t>по</w:t>
      </w:r>
      <w:r>
        <w:rPr>
          <w:sz w:val="28"/>
          <w:szCs w:val="28"/>
          <w:lang w:val="x-none" w:eastAsia="en-US"/>
        </w:rPr>
        <w:t xml:space="preserve"> </w:t>
      </w:r>
      <w:r w:rsidRPr="00A310A6">
        <w:rPr>
          <w:sz w:val="28"/>
          <w:szCs w:val="28"/>
          <w:lang w:val="x-none" w:eastAsia="en-US"/>
        </w:rPr>
        <w:t>одному</w:t>
      </w:r>
      <w:r>
        <w:rPr>
          <w:sz w:val="28"/>
          <w:szCs w:val="28"/>
          <w:lang w:val="x-none" w:eastAsia="en-US"/>
        </w:rPr>
        <w:t xml:space="preserve"> </w:t>
      </w:r>
      <w:r w:rsidRPr="00A310A6">
        <w:rPr>
          <w:sz w:val="28"/>
          <w:szCs w:val="28"/>
          <w:lang w:val="x-none" w:eastAsia="en-US"/>
        </w:rPr>
        <w:t>договору</w:t>
      </w:r>
      <w:r>
        <w:rPr>
          <w:sz w:val="28"/>
          <w:szCs w:val="28"/>
          <w:lang w:val="x-none" w:eastAsia="en-US"/>
        </w:rPr>
        <w:t xml:space="preserve"> </w:t>
      </w:r>
      <w:r w:rsidRPr="00A310A6">
        <w:rPr>
          <w:sz w:val="28"/>
          <w:szCs w:val="28"/>
          <w:lang w:val="x-none" w:eastAsia="en-US"/>
        </w:rPr>
        <w:t>между</w:t>
      </w:r>
      <w:r>
        <w:rPr>
          <w:sz w:val="28"/>
          <w:szCs w:val="28"/>
          <w:lang w:val="x-none" w:eastAsia="en-US"/>
        </w:rPr>
        <w:t xml:space="preserve"> </w:t>
      </w:r>
      <w:r w:rsidRPr="00A310A6">
        <w:rPr>
          <w:sz w:val="28"/>
          <w:szCs w:val="28"/>
          <w:lang w:val="x-none" w:eastAsia="en-US"/>
        </w:rPr>
        <w:t>двумя</w:t>
      </w:r>
      <w:r>
        <w:rPr>
          <w:sz w:val="28"/>
          <w:szCs w:val="28"/>
          <w:lang w:val="x-none" w:eastAsia="en-US"/>
        </w:rPr>
        <w:t xml:space="preserve"> </w:t>
      </w:r>
      <w:r w:rsidRPr="00A310A6">
        <w:rPr>
          <w:sz w:val="28"/>
          <w:szCs w:val="28"/>
          <w:lang w:val="x-none" w:eastAsia="en-US"/>
        </w:rPr>
        <w:t>компаниями,</w:t>
      </w:r>
      <w:r>
        <w:rPr>
          <w:sz w:val="28"/>
          <w:szCs w:val="28"/>
          <w:lang w:val="x-none" w:eastAsia="en-US"/>
        </w:rPr>
        <w:t xml:space="preserve"> </w:t>
      </w:r>
      <w:r w:rsidRPr="00A310A6">
        <w:rPr>
          <w:sz w:val="28"/>
          <w:szCs w:val="28"/>
          <w:lang w:val="x-none" w:eastAsia="en-US"/>
        </w:rPr>
        <w:t>двумя</w:t>
      </w:r>
      <w:r>
        <w:rPr>
          <w:sz w:val="28"/>
          <w:szCs w:val="28"/>
          <w:lang w:val="x-none" w:eastAsia="en-US"/>
        </w:rPr>
        <w:t xml:space="preserve"> </w:t>
      </w:r>
      <w:r w:rsidRPr="00A310A6">
        <w:rPr>
          <w:sz w:val="28"/>
          <w:szCs w:val="28"/>
          <w:lang w:val="x-none" w:eastAsia="en-US"/>
        </w:rPr>
        <w:t>ИП</w:t>
      </w:r>
      <w:r>
        <w:rPr>
          <w:sz w:val="28"/>
          <w:szCs w:val="28"/>
          <w:lang w:val="x-none" w:eastAsia="en-US"/>
        </w:rPr>
        <w:t xml:space="preserve"> </w:t>
      </w:r>
      <w:r w:rsidRPr="00A310A6">
        <w:rPr>
          <w:sz w:val="28"/>
          <w:szCs w:val="28"/>
          <w:lang w:val="x-none" w:eastAsia="en-US"/>
        </w:rPr>
        <w:t>или</w:t>
      </w:r>
      <w:r>
        <w:rPr>
          <w:sz w:val="28"/>
          <w:szCs w:val="28"/>
          <w:lang w:val="x-none" w:eastAsia="en-US"/>
        </w:rPr>
        <w:t xml:space="preserve"> </w:t>
      </w:r>
      <w:r w:rsidRPr="00A310A6">
        <w:rPr>
          <w:sz w:val="28"/>
          <w:szCs w:val="28"/>
          <w:lang w:val="x-none" w:eastAsia="en-US"/>
        </w:rPr>
        <w:t>между</w:t>
      </w:r>
      <w:r>
        <w:rPr>
          <w:sz w:val="28"/>
          <w:szCs w:val="28"/>
          <w:lang w:val="x-none" w:eastAsia="en-US"/>
        </w:rPr>
        <w:t xml:space="preserve"> </w:t>
      </w:r>
      <w:r w:rsidRPr="00A310A6">
        <w:rPr>
          <w:sz w:val="28"/>
          <w:szCs w:val="28"/>
          <w:lang w:val="x-none" w:eastAsia="en-US"/>
        </w:rPr>
        <w:t>компанией</w:t>
      </w:r>
      <w:r>
        <w:rPr>
          <w:sz w:val="28"/>
          <w:szCs w:val="28"/>
          <w:lang w:val="x-none" w:eastAsia="en-US"/>
        </w:rPr>
        <w:t xml:space="preserve"> </w:t>
      </w:r>
      <w:r w:rsidRPr="00A310A6">
        <w:rPr>
          <w:sz w:val="28"/>
          <w:szCs w:val="28"/>
          <w:lang w:val="x-none" w:eastAsia="en-US"/>
        </w:rPr>
        <w:t>и</w:t>
      </w:r>
      <w:r>
        <w:rPr>
          <w:sz w:val="28"/>
          <w:szCs w:val="28"/>
          <w:lang w:val="x-none" w:eastAsia="en-US"/>
        </w:rPr>
        <w:t xml:space="preserve"> </w:t>
      </w:r>
      <w:r w:rsidRPr="00A310A6">
        <w:rPr>
          <w:sz w:val="28"/>
          <w:szCs w:val="28"/>
          <w:lang w:val="x-none" w:eastAsia="en-US"/>
        </w:rPr>
        <w:t>предпринимателем.</w:t>
      </w:r>
    </w:p>
    <w:p w:rsidR="00E01D5C" w:rsidRPr="00A310A6" w:rsidRDefault="00E01D5C" w:rsidP="00F40063">
      <w:pPr>
        <w:tabs>
          <w:tab w:val="left" w:pos="2420"/>
        </w:tabs>
        <w:ind w:firstLine="660"/>
        <w:jc w:val="both"/>
        <w:rPr>
          <w:sz w:val="28"/>
          <w:szCs w:val="28"/>
          <w:lang w:eastAsia="en-US"/>
        </w:rPr>
      </w:pPr>
      <w:r w:rsidRPr="00A310A6">
        <w:rPr>
          <w:sz w:val="28"/>
          <w:szCs w:val="28"/>
        </w:rPr>
        <w:t>Таким</w:t>
      </w:r>
      <w:r>
        <w:rPr>
          <w:sz w:val="28"/>
          <w:szCs w:val="28"/>
        </w:rPr>
        <w:t xml:space="preserve"> </w:t>
      </w:r>
      <w:r w:rsidRPr="00A310A6">
        <w:rPr>
          <w:sz w:val="28"/>
          <w:szCs w:val="28"/>
        </w:rPr>
        <w:t>образом,</w:t>
      </w:r>
      <w:r>
        <w:rPr>
          <w:sz w:val="28"/>
          <w:szCs w:val="28"/>
        </w:rPr>
        <w:t xml:space="preserve"> </w:t>
      </w:r>
      <w:r w:rsidRPr="00A310A6">
        <w:rPr>
          <w:sz w:val="28"/>
          <w:szCs w:val="28"/>
        </w:rPr>
        <w:t>управление</w:t>
      </w:r>
      <w:r>
        <w:rPr>
          <w:sz w:val="28"/>
          <w:szCs w:val="28"/>
        </w:rPr>
        <w:t xml:space="preserve"> </w:t>
      </w:r>
      <w:r w:rsidRPr="00A310A6">
        <w:rPr>
          <w:sz w:val="28"/>
          <w:szCs w:val="28"/>
        </w:rPr>
        <w:t>финансами</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как</w:t>
      </w:r>
      <w:r>
        <w:rPr>
          <w:sz w:val="28"/>
          <w:szCs w:val="28"/>
        </w:rPr>
        <w:t xml:space="preserve"> </w:t>
      </w:r>
      <w:r w:rsidRPr="00A310A6">
        <w:rPr>
          <w:sz w:val="28"/>
          <w:szCs w:val="28"/>
        </w:rPr>
        <w:t>и</w:t>
      </w:r>
      <w:r>
        <w:rPr>
          <w:sz w:val="28"/>
          <w:szCs w:val="28"/>
        </w:rPr>
        <w:t xml:space="preserve"> </w:t>
      </w:r>
      <w:r w:rsidRPr="00A310A6">
        <w:rPr>
          <w:sz w:val="28"/>
          <w:szCs w:val="28"/>
        </w:rPr>
        <w:t>любого</w:t>
      </w:r>
      <w:r>
        <w:rPr>
          <w:sz w:val="28"/>
          <w:szCs w:val="28"/>
        </w:rPr>
        <w:t xml:space="preserve"> </w:t>
      </w:r>
      <w:r w:rsidRPr="00A310A6">
        <w:rPr>
          <w:sz w:val="28"/>
          <w:szCs w:val="28"/>
        </w:rPr>
        <w:t>другого</w:t>
      </w:r>
      <w:r>
        <w:rPr>
          <w:sz w:val="28"/>
          <w:szCs w:val="28"/>
        </w:rPr>
        <w:t xml:space="preserve"> </w:t>
      </w:r>
      <w:r w:rsidRPr="00A310A6">
        <w:rPr>
          <w:sz w:val="28"/>
          <w:szCs w:val="28"/>
        </w:rPr>
        <w:t>хозяйствующего</w:t>
      </w:r>
      <w:r>
        <w:rPr>
          <w:sz w:val="28"/>
          <w:szCs w:val="28"/>
        </w:rPr>
        <w:t xml:space="preserve"> </w:t>
      </w:r>
      <w:r w:rsidRPr="00A310A6">
        <w:rPr>
          <w:sz w:val="28"/>
          <w:szCs w:val="28"/>
        </w:rPr>
        <w:t>субъекта,</w:t>
      </w:r>
      <w:r>
        <w:rPr>
          <w:sz w:val="28"/>
          <w:szCs w:val="28"/>
        </w:rPr>
        <w:t xml:space="preserve"> </w:t>
      </w:r>
      <w:r w:rsidRPr="00A310A6">
        <w:rPr>
          <w:sz w:val="28"/>
          <w:szCs w:val="28"/>
        </w:rPr>
        <w:t>направлено</w:t>
      </w:r>
      <w:r>
        <w:rPr>
          <w:sz w:val="28"/>
          <w:szCs w:val="28"/>
        </w:rPr>
        <w:t xml:space="preserve"> </w:t>
      </w:r>
      <w:r w:rsidRPr="00A310A6">
        <w:rPr>
          <w:sz w:val="28"/>
          <w:szCs w:val="28"/>
        </w:rPr>
        <w:t>на</w:t>
      </w:r>
      <w:r>
        <w:rPr>
          <w:sz w:val="28"/>
          <w:szCs w:val="28"/>
        </w:rPr>
        <w:t xml:space="preserve"> </w:t>
      </w:r>
      <w:r w:rsidRPr="00A310A6">
        <w:rPr>
          <w:sz w:val="28"/>
          <w:szCs w:val="28"/>
        </w:rPr>
        <w:t>обеспечение</w:t>
      </w:r>
      <w:r>
        <w:rPr>
          <w:sz w:val="28"/>
          <w:szCs w:val="28"/>
        </w:rPr>
        <w:t xml:space="preserve"> </w:t>
      </w:r>
      <w:r w:rsidRPr="00A310A6">
        <w:rPr>
          <w:sz w:val="28"/>
          <w:szCs w:val="28"/>
        </w:rPr>
        <w:t>э</w:t>
      </w:r>
      <w:r w:rsidRPr="00A310A6">
        <w:rPr>
          <w:sz w:val="28"/>
          <w:szCs w:val="28"/>
        </w:rPr>
        <w:t>ф</w:t>
      </w:r>
      <w:r w:rsidRPr="00A310A6">
        <w:rPr>
          <w:sz w:val="28"/>
          <w:szCs w:val="28"/>
        </w:rPr>
        <w:t>фективности</w:t>
      </w:r>
      <w:r>
        <w:rPr>
          <w:sz w:val="28"/>
          <w:szCs w:val="28"/>
        </w:rPr>
        <w:t xml:space="preserve"> </w:t>
      </w:r>
      <w:r w:rsidRPr="00A310A6">
        <w:rPr>
          <w:sz w:val="28"/>
          <w:szCs w:val="28"/>
        </w:rPr>
        <w:t>деятельности,</w:t>
      </w:r>
      <w:r>
        <w:rPr>
          <w:sz w:val="28"/>
          <w:szCs w:val="28"/>
        </w:rPr>
        <w:t xml:space="preserve"> </w:t>
      </w:r>
      <w:r w:rsidRPr="00A310A6">
        <w:rPr>
          <w:sz w:val="28"/>
          <w:szCs w:val="28"/>
        </w:rPr>
        <w:t>максимизацию</w:t>
      </w:r>
      <w:r>
        <w:rPr>
          <w:sz w:val="28"/>
          <w:szCs w:val="28"/>
        </w:rPr>
        <w:t xml:space="preserve"> </w:t>
      </w:r>
      <w:r w:rsidRPr="00A310A6">
        <w:rPr>
          <w:sz w:val="28"/>
          <w:szCs w:val="28"/>
        </w:rPr>
        <w:t>прибыли</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и</w:t>
      </w:r>
      <w:r>
        <w:rPr>
          <w:sz w:val="28"/>
          <w:szCs w:val="28"/>
        </w:rPr>
        <w:t xml:space="preserve"> </w:t>
      </w:r>
      <w:r w:rsidRPr="00A310A6">
        <w:rPr>
          <w:sz w:val="28"/>
          <w:szCs w:val="28"/>
        </w:rPr>
        <w:t>улучш</w:t>
      </w:r>
      <w:r w:rsidRPr="00A310A6">
        <w:rPr>
          <w:sz w:val="28"/>
          <w:szCs w:val="28"/>
        </w:rPr>
        <w:t>е</w:t>
      </w:r>
      <w:r w:rsidRPr="00A310A6">
        <w:rPr>
          <w:sz w:val="28"/>
          <w:szCs w:val="28"/>
        </w:rPr>
        <w:t>ние</w:t>
      </w:r>
      <w:r>
        <w:rPr>
          <w:sz w:val="28"/>
          <w:szCs w:val="28"/>
        </w:rPr>
        <w:t xml:space="preserve"> </w:t>
      </w:r>
      <w:r w:rsidRPr="00A310A6">
        <w:rPr>
          <w:sz w:val="28"/>
          <w:szCs w:val="28"/>
        </w:rPr>
        <w:t>его</w:t>
      </w:r>
      <w:r>
        <w:rPr>
          <w:sz w:val="28"/>
          <w:szCs w:val="28"/>
        </w:rPr>
        <w:t xml:space="preserve"> </w:t>
      </w:r>
      <w:r w:rsidRPr="00A310A6">
        <w:rPr>
          <w:sz w:val="28"/>
          <w:szCs w:val="28"/>
        </w:rPr>
        <w:t>финансового</w:t>
      </w:r>
      <w:r>
        <w:rPr>
          <w:sz w:val="28"/>
          <w:szCs w:val="28"/>
        </w:rPr>
        <w:t xml:space="preserve"> </w:t>
      </w:r>
      <w:r w:rsidRPr="00A310A6">
        <w:rPr>
          <w:sz w:val="28"/>
          <w:szCs w:val="28"/>
        </w:rPr>
        <w:t>состояния</w:t>
      </w:r>
      <w:r>
        <w:rPr>
          <w:sz w:val="28"/>
          <w:szCs w:val="28"/>
        </w:rPr>
        <w:t xml:space="preserve"> </w:t>
      </w:r>
    </w:p>
    <w:p w:rsidR="00E01D5C" w:rsidRPr="00A310A6" w:rsidRDefault="00E01D5C" w:rsidP="00F40063">
      <w:pPr>
        <w:ind w:firstLine="660"/>
        <w:jc w:val="both"/>
        <w:rPr>
          <w:sz w:val="28"/>
          <w:szCs w:val="28"/>
        </w:rPr>
      </w:pPr>
      <w:r>
        <w:rPr>
          <w:sz w:val="28"/>
          <w:szCs w:val="28"/>
        </w:rPr>
        <w:t xml:space="preserve"> </w:t>
      </w:r>
    </w:p>
    <w:p w:rsidR="00E01D5C" w:rsidRPr="00A310A6" w:rsidRDefault="00E01D5C" w:rsidP="00F40063">
      <w:pPr>
        <w:ind w:firstLine="720"/>
        <w:jc w:val="center"/>
        <w:rPr>
          <w:b/>
          <w:color w:val="231F20"/>
          <w:sz w:val="28"/>
          <w:szCs w:val="28"/>
        </w:rPr>
      </w:pPr>
    </w:p>
    <w:p w:rsidR="00E01D5C" w:rsidRPr="00A310A6" w:rsidRDefault="00E01D5C" w:rsidP="00F40063">
      <w:pPr>
        <w:jc w:val="center"/>
        <w:rPr>
          <w:rStyle w:val="FontStyle183"/>
          <w:b/>
          <w:bCs/>
          <w:i/>
          <w:iCs/>
          <w:sz w:val="28"/>
          <w:szCs w:val="28"/>
        </w:rPr>
      </w:pPr>
      <w:r w:rsidRPr="00A310A6">
        <w:rPr>
          <w:rStyle w:val="FontStyle183"/>
          <w:b/>
          <w:bCs/>
          <w:i/>
          <w:iCs/>
          <w:sz w:val="28"/>
          <w:szCs w:val="28"/>
        </w:rPr>
        <w:t>Глоссарий</w:t>
      </w:r>
    </w:p>
    <w:p w:rsidR="00E01D5C" w:rsidRPr="00A310A6" w:rsidRDefault="00E01D5C" w:rsidP="00F40063">
      <w:pPr>
        <w:ind w:firstLine="720"/>
        <w:jc w:val="both"/>
      </w:pPr>
      <w:r w:rsidRPr="00A310A6">
        <w:rPr>
          <w:b/>
          <w:bCs/>
          <w:sz w:val="28"/>
          <w:szCs w:val="28"/>
        </w:rPr>
        <w:t>Банковский</w:t>
      </w:r>
      <w:r>
        <w:rPr>
          <w:b/>
          <w:bCs/>
          <w:sz w:val="28"/>
          <w:szCs w:val="28"/>
        </w:rPr>
        <w:t xml:space="preserve"> </w:t>
      </w:r>
      <w:r w:rsidRPr="00A310A6">
        <w:rPr>
          <w:b/>
          <w:bCs/>
          <w:sz w:val="28"/>
          <w:szCs w:val="28"/>
        </w:rPr>
        <w:t>кредит</w:t>
      </w:r>
      <w:r>
        <w:rPr>
          <w:sz w:val="28"/>
          <w:szCs w:val="28"/>
        </w:rPr>
        <w:t xml:space="preserve"> </w:t>
      </w:r>
      <w:r w:rsidRPr="00A310A6">
        <w:rPr>
          <w:sz w:val="28"/>
          <w:szCs w:val="28"/>
        </w:rPr>
        <w:t>–</w:t>
      </w:r>
      <w:r>
        <w:rPr>
          <w:sz w:val="28"/>
          <w:szCs w:val="28"/>
        </w:rPr>
        <w:t xml:space="preserve"> </w:t>
      </w:r>
      <w:r w:rsidRPr="00A310A6">
        <w:rPr>
          <w:sz w:val="28"/>
          <w:szCs w:val="28"/>
        </w:rPr>
        <w:t>средства,</w:t>
      </w:r>
      <w:r>
        <w:rPr>
          <w:sz w:val="28"/>
          <w:szCs w:val="28"/>
        </w:rPr>
        <w:t xml:space="preserve"> </w:t>
      </w:r>
      <w:r w:rsidRPr="00A310A6">
        <w:rPr>
          <w:sz w:val="28"/>
          <w:szCs w:val="28"/>
        </w:rPr>
        <w:t>предоставляемые</w:t>
      </w:r>
      <w:r>
        <w:rPr>
          <w:sz w:val="28"/>
          <w:szCs w:val="28"/>
        </w:rPr>
        <w:t xml:space="preserve"> </w:t>
      </w:r>
      <w:r w:rsidRPr="00A310A6">
        <w:rPr>
          <w:sz w:val="28"/>
          <w:szCs w:val="28"/>
        </w:rPr>
        <w:t>клиенту</w:t>
      </w:r>
      <w:r>
        <w:rPr>
          <w:sz w:val="28"/>
          <w:szCs w:val="28"/>
        </w:rPr>
        <w:t xml:space="preserve"> </w:t>
      </w:r>
      <w:r w:rsidRPr="00A310A6">
        <w:rPr>
          <w:sz w:val="28"/>
          <w:szCs w:val="28"/>
        </w:rPr>
        <w:t>для</w:t>
      </w:r>
      <w:r>
        <w:rPr>
          <w:sz w:val="28"/>
          <w:szCs w:val="28"/>
        </w:rPr>
        <w:t xml:space="preserve"> </w:t>
      </w:r>
      <w:r w:rsidRPr="00A310A6">
        <w:rPr>
          <w:sz w:val="28"/>
          <w:szCs w:val="28"/>
        </w:rPr>
        <w:t>целевого</w:t>
      </w:r>
      <w:r>
        <w:rPr>
          <w:sz w:val="28"/>
          <w:szCs w:val="28"/>
        </w:rPr>
        <w:t xml:space="preserve"> </w:t>
      </w:r>
      <w:r w:rsidRPr="00A310A6">
        <w:rPr>
          <w:sz w:val="28"/>
          <w:szCs w:val="28"/>
        </w:rPr>
        <w:t>и</w:t>
      </w:r>
      <w:r w:rsidRPr="00A310A6">
        <w:rPr>
          <w:sz w:val="28"/>
          <w:szCs w:val="28"/>
        </w:rPr>
        <w:t>с</w:t>
      </w:r>
      <w:r w:rsidRPr="00A310A6">
        <w:rPr>
          <w:sz w:val="28"/>
          <w:szCs w:val="28"/>
        </w:rPr>
        <w:t>пользования</w:t>
      </w:r>
      <w:r>
        <w:rPr>
          <w:sz w:val="28"/>
          <w:szCs w:val="28"/>
        </w:rPr>
        <w:t xml:space="preserve"> </w:t>
      </w:r>
      <w:r w:rsidRPr="00A310A6">
        <w:rPr>
          <w:sz w:val="28"/>
          <w:szCs w:val="28"/>
        </w:rPr>
        <w:t>на</w:t>
      </w:r>
      <w:r>
        <w:rPr>
          <w:sz w:val="28"/>
          <w:szCs w:val="28"/>
        </w:rPr>
        <w:t xml:space="preserve"> </w:t>
      </w:r>
      <w:r w:rsidRPr="00A310A6">
        <w:rPr>
          <w:sz w:val="28"/>
          <w:szCs w:val="28"/>
        </w:rPr>
        <w:t>установленный</w:t>
      </w:r>
      <w:r>
        <w:rPr>
          <w:sz w:val="28"/>
          <w:szCs w:val="28"/>
        </w:rPr>
        <w:t xml:space="preserve"> </w:t>
      </w:r>
      <w:r w:rsidRPr="00A310A6">
        <w:rPr>
          <w:sz w:val="28"/>
          <w:szCs w:val="28"/>
        </w:rPr>
        <w:t>срок</w:t>
      </w:r>
      <w:r>
        <w:rPr>
          <w:sz w:val="28"/>
          <w:szCs w:val="28"/>
        </w:rPr>
        <w:t xml:space="preserve"> </w:t>
      </w:r>
      <w:r w:rsidRPr="00A310A6">
        <w:rPr>
          <w:sz w:val="28"/>
          <w:szCs w:val="28"/>
        </w:rPr>
        <w:t>и</w:t>
      </w:r>
      <w:r>
        <w:rPr>
          <w:sz w:val="28"/>
          <w:szCs w:val="28"/>
        </w:rPr>
        <w:t xml:space="preserve"> </w:t>
      </w:r>
      <w:r w:rsidRPr="00A310A6">
        <w:rPr>
          <w:sz w:val="28"/>
          <w:szCs w:val="28"/>
        </w:rPr>
        <w:t>под</w:t>
      </w:r>
      <w:r>
        <w:rPr>
          <w:sz w:val="28"/>
          <w:szCs w:val="28"/>
        </w:rPr>
        <w:t xml:space="preserve"> </w:t>
      </w:r>
      <w:r w:rsidRPr="00A310A6">
        <w:rPr>
          <w:sz w:val="28"/>
          <w:szCs w:val="28"/>
        </w:rPr>
        <w:t>определенный</w:t>
      </w:r>
      <w:r>
        <w:rPr>
          <w:sz w:val="28"/>
          <w:szCs w:val="28"/>
        </w:rPr>
        <w:t xml:space="preserve"> </w:t>
      </w:r>
      <w:r w:rsidRPr="00A310A6">
        <w:rPr>
          <w:sz w:val="28"/>
          <w:szCs w:val="28"/>
        </w:rPr>
        <w:t>процент.</w:t>
      </w:r>
    </w:p>
    <w:p w:rsidR="00E01D5C" w:rsidRPr="00A310A6" w:rsidRDefault="00E01D5C" w:rsidP="00F40063">
      <w:pPr>
        <w:ind w:firstLine="720"/>
        <w:jc w:val="both"/>
        <w:rPr>
          <w:sz w:val="28"/>
          <w:szCs w:val="28"/>
        </w:rPr>
      </w:pPr>
      <w:r w:rsidRPr="00A310A6">
        <w:rPr>
          <w:b/>
          <w:bCs/>
          <w:sz w:val="28"/>
          <w:szCs w:val="28"/>
        </w:rPr>
        <w:t>Безнадежные</w:t>
      </w:r>
      <w:r>
        <w:rPr>
          <w:b/>
          <w:bCs/>
          <w:sz w:val="28"/>
          <w:szCs w:val="28"/>
        </w:rPr>
        <w:t xml:space="preserve"> </w:t>
      </w:r>
      <w:r w:rsidRPr="00A310A6">
        <w:rPr>
          <w:b/>
          <w:bCs/>
          <w:sz w:val="28"/>
          <w:szCs w:val="28"/>
        </w:rPr>
        <w:t>долги</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долги,</w:t>
      </w:r>
      <w:r>
        <w:rPr>
          <w:sz w:val="28"/>
          <w:szCs w:val="28"/>
        </w:rPr>
        <w:t xml:space="preserve"> </w:t>
      </w:r>
      <w:r w:rsidRPr="00A310A6">
        <w:rPr>
          <w:sz w:val="28"/>
          <w:szCs w:val="28"/>
        </w:rPr>
        <w:t>по</w:t>
      </w:r>
      <w:r>
        <w:rPr>
          <w:sz w:val="28"/>
          <w:szCs w:val="28"/>
        </w:rPr>
        <w:t xml:space="preserve"> </w:t>
      </w:r>
      <w:r w:rsidRPr="00A310A6">
        <w:rPr>
          <w:sz w:val="28"/>
          <w:szCs w:val="28"/>
        </w:rPr>
        <w:t>которым</w:t>
      </w:r>
      <w:r>
        <w:rPr>
          <w:sz w:val="28"/>
          <w:szCs w:val="28"/>
        </w:rPr>
        <w:t xml:space="preserve"> </w:t>
      </w:r>
      <w:r w:rsidRPr="00A310A6">
        <w:rPr>
          <w:sz w:val="28"/>
          <w:szCs w:val="28"/>
        </w:rPr>
        <w:t>истек</w:t>
      </w:r>
      <w:r>
        <w:rPr>
          <w:sz w:val="28"/>
          <w:szCs w:val="28"/>
        </w:rPr>
        <w:t xml:space="preserve"> </w:t>
      </w:r>
      <w:r w:rsidRPr="00A310A6">
        <w:rPr>
          <w:sz w:val="28"/>
          <w:szCs w:val="28"/>
        </w:rPr>
        <w:t>срок</w:t>
      </w:r>
      <w:r>
        <w:rPr>
          <w:sz w:val="28"/>
          <w:szCs w:val="28"/>
        </w:rPr>
        <w:t xml:space="preserve"> </w:t>
      </w:r>
      <w:r w:rsidRPr="00A310A6">
        <w:rPr>
          <w:sz w:val="28"/>
          <w:szCs w:val="28"/>
        </w:rPr>
        <w:t>исковой</w:t>
      </w:r>
      <w:r>
        <w:rPr>
          <w:sz w:val="28"/>
          <w:szCs w:val="28"/>
        </w:rPr>
        <w:t xml:space="preserve"> </w:t>
      </w:r>
      <w:r w:rsidRPr="00A310A6">
        <w:rPr>
          <w:sz w:val="28"/>
          <w:szCs w:val="28"/>
        </w:rPr>
        <w:t>давности,</w:t>
      </w:r>
      <w:r>
        <w:rPr>
          <w:sz w:val="28"/>
          <w:szCs w:val="28"/>
        </w:rPr>
        <w:t xml:space="preserve"> </w:t>
      </w:r>
      <w:r w:rsidRPr="00A310A6">
        <w:rPr>
          <w:sz w:val="28"/>
          <w:szCs w:val="28"/>
        </w:rPr>
        <w:t>долги,</w:t>
      </w:r>
      <w:r>
        <w:rPr>
          <w:sz w:val="28"/>
          <w:szCs w:val="28"/>
        </w:rPr>
        <w:t xml:space="preserve"> </w:t>
      </w:r>
      <w:r w:rsidRPr="00A310A6">
        <w:rPr>
          <w:sz w:val="28"/>
          <w:szCs w:val="28"/>
        </w:rPr>
        <w:t>которые</w:t>
      </w:r>
      <w:r>
        <w:rPr>
          <w:sz w:val="28"/>
          <w:szCs w:val="28"/>
        </w:rPr>
        <w:t xml:space="preserve"> </w:t>
      </w:r>
      <w:r w:rsidRPr="00A310A6">
        <w:rPr>
          <w:sz w:val="28"/>
          <w:szCs w:val="28"/>
        </w:rPr>
        <w:t>невозможно</w:t>
      </w:r>
      <w:r>
        <w:rPr>
          <w:sz w:val="28"/>
          <w:szCs w:val="28"/>
        </w:rPr>
        <w:t xml:space="preserve"> </w:t>
      </w:r>
      <w:r w:rsidRPr="00A310A6">
        <w:rPr>
          <w:sz w:val="28"/>
          <w:szCs w:val="28"/>
        </w:rPr>
        <w:t>получить</w:t>
      </w:r>
      <w:r>
        <w:rPr>
          <w:sz w:val="28"/>
          <w:szCs w:val="28"/>
        </w:rPr>
        <w:t xml:space="preserve"> </w:t>
      </w:r>
      <w:r w:rsidRPr="00A310A6">
        <w:rPr>
          <w:sz w:val="28"/>
          <w:szCs w:val="28"/>
        </w:rPr>
        <w:t>на</w:t>
      </w:r>
      <w:r>
        <w:rPr>
          <w:sz w:val="28"/>
          <w:szCs w:val="28"/>
        </w:rPr>
        <w:t xml:space="preserve"> </w:t>
      </w:r>
      <w:r w:rsidRPr="00A310A6">
        <w:rPr>
          <w:sz w:val="28"/>
          <w:szCs w:val="28"/>
        </w:rPr>
        <w:t>основании</w:t>
      </w:r>
      <w:r>
        <w:rPr>
          <w:sz w:val="28"/>
          <w:szCs w:val="28"/>
        </w:rPr>
        <w:t xml:space="preserve"> </w:t>
      </w:r>
      <w:r w:rsidRPr="00A310A6">
        <w:rPr>
          <w:sz w:val="28"/>
          <w:szCs w:val="28"/>
        </w:rPr>
        <w:t>акта</w:t>
      </w:r>
      <w:r>
        <w:rPr>
          <w:sz w:val="28"/>
          <w:szCs w:val="28"/>
        </w:rPr>
        <w:t xml:space="preserve"> </w:t>
      </w:r>
      <w:r w:rsidRPr="00A310A6">
        <w:rPr>
          <w:sz w:val="28"/>
          <w:szCs w:val="28"/>
        </w:rPr>
        <w:t>государственного</w:t>
      </w:r>
      <w:r>
        <w:rPr>
          <w:sz w:val="28"/>
          <w:szCs w:val="28"/>
        </w:rPr>
        <w:t xml:space="preserve"> </w:t>
      </w:r>
      <w:r w:rsidRPr="00A310A6">
        <w:rPr>
          <w:sz w:val="28"/>
          <w:szCs w:val="28"/>
        </w:rPr>
        <w:t>органа</w:t>
      </w:r>
      <w:r>
        <w:rPr>
          <w:sz w:val="28"/>
          <w:szCs w:val="28"/>
        </w:rPr>
        <w:t xml:space="preserve"> </w:t>
      </w:r>
      <w:r w:rsidRPr="00A310A6">
        <w:rPr>
          <w:sz w:val="28"/>
          <w:szCs w:val="28"/>
        </w:rPr>
        <w:t>или</w:t>
      </w:r>
      <w:r>
        <w:rPr>
          <w:sz w:val="28"/>
          <w:szCs w:val="28"/>
        </w:rPr>
        <w:t xml:space="preserve"> </w:t>
      </w:r>
      <w:r w:rsidRPr="00A310A6">
        <w:rPr>
          <w:sz w:val="28"/>
          <w:szCs w:val="28"/>
        </w:rPr>
        <w:t>вследствие</w:t>
      </w:r>
      <w:r>
        <w:rPr>
          <w:sz w:val="28"/>
          <w:szCs w:val="28"/>
        </w:rPr>
        <w:t xml:space="preserve"> </w:t>
      </w:r>
      <w:r w:rsidRPr="00A310A6">
        <w:rPr>
          <w:sz w:val="28"/>
          <w:szCs w:val="28"/>
        </w:rPr>
        <w:t>ликвидации</w:t>
      </w:r>
      <w:r>
        <w:rPr>
          <w:sz w:val="28"/>
          <w:szCs w:val="28"/>
        </w:rPr>
        <w:t xml:space="preserve"> </w:t>
      </w:r>
      <w:r w:rsidRPr="00A310A6">
        <w:rPr>
          <w:sz w:val="28"/>
          <w:szCs w:val="28"/>
        </w:rPr>
        <w:t>организации.</w:t>
      </w:r>
    </w:p>
    <w:p w:rsidR="00E01D5C" w:rsidRPr="00A310A6" w:rsidRDefault="00E01D5C" w:rsidP="00F40063">
      <w:pPr>
        <w:ind w:firstLine="720"/>
        <w:jc w:val="both"/>
        <w:rPr>
          <w:sz w:val="28"/>
          <w:szCs w:val="28"/>
        </w:rPr>
      </w:pPr>
      <w:r w:rsidRPr="00A310A6">
        <w:rPr>
          <w:b/>
          <w:bCs/>
          <w:sz w:val="28"/>
          <w:szCs w:val="28"/>
        </w:rPr>
        <w:t>Выручка</w:t>
      </w:r>
      <w:r>
        <w:rPr>
          <w:b/>
          <w:bCs/>
          <w:sz w:val="28"/>
          <w:szCs w:val="28"/>
        </w:rPr>
        <w:t xml:space="preserve"> </w:t>
      </w:r>
      <w:r w:rsidRPr="00A310A6">
        <w:rPr>
          <w:b/>
          <w:bCs/>
          <w:sz w:val="28"/>
          <w:szCs w:val="28"/>
        </w:rPr>
        <w:t>от</w:t>
      </w:r>
      <w:r>
        <w:rPr>
          <w:b/>
          <w:bCs/>
          <w:sz w:val="28"/>
          <w:szCs w:val="28"/>
        </w:rPr>
        <w:t xml:space="preserve"> </w:t>
      </w:r>
      <w:r w:rsidRPr="00A310A6">
        <w:rPr>
          <w:b/>
          <w:bCs/>
          <w:sz w:val="28"/>
          <w:szCs w:val="28"/>
        </w:rPr>
        <w:t>продаж</w:t>
      </w:r>
      <w:r>
        <w:rPr>
          <w:sz w:val="28"/>
          <w:szCs w:val="28"/>
        </w:rPr>
        <w:t xml:space="preserve"> </w:t>
      </w:r>
      <w:r w:rsidRPr="00A310A6">
        <w:rPr>
          <w:sz w:val="28"/>
          <w:szCs w:val="28"/>
        </w:rPr>
        <w:t>–</w:t>
      </w:r>
      <w:r>
        <w:rPr>
          <w:sz w:val="28"/>
          <w:szCs w:val="28"/>
        </w:rPr>
        <w:t xml:space="preserve"> </w:t>
      </w:r>
      <w:r w:rsidRPr="00A310A6">
        <w:rPr>
          <w:sz w:val="28"/>
          <w:szCs w:val="28"/>
        </w:rPr>
        <w:t>материальные</w:t>
      </w:r>
      <w:r>
        <w:rPr>
          <w:sz w:val="28"/>
          <w:szCs w:val="28"/>
        </w:rPr>
        <w:t xml:space="preserve"> </w:t>
      </w:r>
      <w:r w:rsidRPr="00A310A6">
        <w:rPr>
          <w:sz w:val="28"/>
          <w:szCs w:val="28"/>
        </w:rPr>
        <w:t>ценности</w:t>
      </w:r>
      <w:r>
        <w:rPr>
          <w:sz w:val="28"/>
          <w:szCs w:val="28"/>
        </w:rPr>
        <w:t xml:space="preserve"> </w:t>
      </w:r>
      <w:r w:rsidRPr="00A310A6">
        <w:rPr>
          <w:sz w:val="28"/>
          <w:szCs w:val="28"/>
        </w:rPr>
        <w:t>в</w:t>
      </w:r>
      <w:r>
        <w:rPr>
          <w:sz w:val="28"/>
          <w:szCs w:val="28"/>
        </w:rPr>
        <w:t xml:space="preserve"> </w:t>
      </w:r>
      <w:r w:rsidRPr="00A310A6">
        <w:rPr>
          <w:sz w:val="28"/>
          <w:szCs w:val="28"/>
        </w:rPr>
        <w:t>денежном</w:t>
      </w:r>
      <w:r>
        <w:rPr>
          <w:sz w:val="28"/>
          <w:szCs w:val="28"/>
        </w:rPr>
        <w:t xml:space="preserve"> </w:t>
      </w:r>
      <w:r w:rsidRPr="00A310A6">
        <w:rPr>
          <w:sz w:val="28"/>
          <w:szCs w:val="28"/>
        </w:rPr>
        <w:t>выражении</w:t>
      </w:r>
      <w:r>
        <w:rPr>
          <w:sz w:val="28"/>
          <w:szCs w:val="28"/>
        </w:rPr>
        <w:t xml:space="preserve"> </w:t>
      </w:r>
      <w:r w:rsidRPr="00A310A6">
        <w:rPr>
          <w:sz w:val="28"/>
          <w:szCs w:val="28"/>
        </w:rPr>
        <w:t>л</w:t>
      </w:r>
      <w:r w:rsidRPr="00A310A6">
        <w:rPr>
          <w:sz w:val="28"/>
          <w:szCs w:val="28"/>
        </w:rPr>
        <w:t>и</w:t>
      </w:r>
      <w:r w:rsidRPr="00A310A6">
        <w:rPr>
          <w:sz w:val="28"/>
          <w:szCs w:val="28"/>
        </w:rPr>
        <w:t>бо</w:t>
      </w:r>
      <w:r>
        <w:rPr>
          <w:sz w:val="28"/>
          <w:szCs w:val="28"/>
        </w:rPr>
        <w:t xml:space="preserve"> </w:t>
      </w:r>
      <w:r w:rsidRPr="00A310A6">
        <w:rPr>
          <w:sz w:val="28"/>
          <w:szCs w:val="28"/>
        </w:rPr>
        <w:t>денежные</w:t>
      </w:r>
      <w:r>
        <w:rPr>
          <w:sz w:val="28"/>
          <w:szCs w:val="28"/>
        </w:rPr>
        <w:t xml:space="preserve"> </w:t>
      </w:r>
      <w:r w:rsidRPr="00A310A6">
        <w:rPr>
          <w:sz w:val="28"/>
          <w:szCs w:val="28"/>
        </w:rPr>
        <w:t>суммы,</w:t>
      </w:r>
      <w:r>
        <w:rPr>
          <w:sz w:val="28"/>
          <w:szCs w:val="28"/>
        </w:rPr>
        <w:t xml:space="preserve"> </w:t>
      </w:r>
      <w:r w:rsidRPr="00A310A6">
        <w:rPr>
          <w:sz w:val="28"/>
          <w:szCs w:val="28"/>
        </w:rPr>
        <w:t>полученные</w:t>
      </w:r>
      <w:r>
        <w:rPr>
          <w:sz w:val="28"/>
          <w:szCs w:val="28"/>
        </w:rPr>
        <w:t xml:space="preserve"> </w:t>
      </w:r>
      <w:r w:rsidRPr="00A310A6">
        <w:rPr>
          <w:sz w:val="28"/>
          <w:szCs w:val="28"/>
        </w:rPr>
        <w:t>в</w:t>
      </w:r>
      <w:r>
        <w:rPr>
          <w:sz w:val="28"/>
          <w:szCs w:val="28"/>
        </w:rPr>
        <w:t xml:space="preserve"> </w:t>
      </w:r>
      <w:r w:rsidRPr="00A310A6">
        <w:rPr>
          <w:sz w:val="28"/>
          <w:szCs w:val="28"/>
        </w:rPr>
        <w:t>результате</w:t>
      </w:r>
      <w:r>
        <w:rPr>
          <w:sz w:val="28"/>
          <w:szCs w:val="28"/>
        </w:rPr>
        <w:t xml:space="preserve"> </w:t>
      </w:r>
      <w:r w:rsidRPr="00A310A6">
        <w:rPr>
          <w:sz w:val="28"/>
          <w:szCs w:val="28"/>
        </w:rPr>
        <w:t>коммерческой</w:t>
      </w:r>
      <w:r>
        <w:rPr>
          <w:sz w:val="28"/>
          <w:szCs w:val="28"/>
        </w:rPr>
        <w:t xml:space="preserve"> </w:t>
      </w:r>
      <w:r w:rsidRPr="00A310A6">
        <w:rPr>
          <w:sz w:val="28"/>
          <w:szCs w:val="28"/>
        </w:rPr>
        <w:t>или</w:t>
      </w:r>
      <w:r>
        <w:rPr>
          <w:sz w:val="28"/>
          <w:szCs w:val="28"/>
        </w:rPr>
        <w:t xml:space="preserve"> </w:t>
      </w:r>
      <w:r w:rsidRPr="00A310A6">
        <w:rPr>
          <w:sz w:val="28"/>
          <w:szCs w:val="28"/>
        </w:rPr>
        <w:t>предприним</w:t>
      </w:r>
      <w:r w:rsidRPr="00A310A6">
        <w:rPr>
          <w:sz w:val="28"/>
          <w:szCs w:val="28"/>
        </w:rPr>
        <w:t>а</w:t>
      </w:r>
      <w:r w:rsidRPr="00A310A6">
        <w:rPr>
          <w:sz w:val="28"/>
          <w:szCs w:val="28"/>
        </w:rPr>
        <w:t>тельской</w:t>
      </w:r>
      <w:r>
        <w:rPr>
          <w:sz w:val="28"/>
          <w:szCs w:val="28"/>
        </w:rPr>
        <w:t xml:space="preserve"> </w:t>
      </w:r>
      <w:r w:rsidRPr="00A310A6">
        <w:rPr>
          <w:sz w:val="28"/>
          <w:szCs w:val="28"/>
        </w:rPr>
        <w:t>деятельности</w:t>
      </w:r>
      <w:r>
        <w:rPr>
          <w:sz w:val="28"/>
          <w:szCs w:val="28"/>
        </w:rPr>
        <w:t xml:space="preserve"> </w:t>
      </w:r>
      <w:r w:rsidRPr="00A310A6">
        <w:rPr>
          <w:sz w:val="28"/>
          <w:szCs w:val="28"/>
        </w:rPr>
        <w:t>после</w:t>
      </w:r>
      <w:r>
        <w:rPr>
          <w:sz w:val="28"/>
          <w:szCs w:val="28"/>
        </w:rPr>
        <w:t xml:space="preserve"> </w:t>
      </w:r>
      <w:r w:rsidRPr="00A310A6">
        <w:rPr>
          <w:sz w:val="28"/>
          <w:szCs w:val="28"/>
        </w:rPr>
        <w:t>реализации</w:t>
      </w:r>
      <w:r>
        <w:rPr>
          <w:sz w:val="28"/>
          <w:szCs w:val="28"/>
        </w:rPr>
        <w:t xml:space="preserve"> </w:t>
      </w:r>
      <w:r w:rsidRPr="00A310A6">
        <w:rPr>
          <w:sz w:val="28"/>
          <w:szCs w:val="28"/>
        </w:rPr>
        <w:t>(продажи)</w:t>
      </w:r>
      <w:r>
        <w:rPr>
          <w:sz w:val="28"/>
          <w:szCs w:val="28"/>
        </w:rPr>
        <w:t xml:space="preserve"> </w:t>
      </w:r>
      <w:r w:rsidRPr="00A310A6">
        <w:rPr>
          <w:sz w:val="28"/>
          <w:szCs w:val="28"/>
        </w:rPr>
        <w:t>товаров</w:t>
      </w:r>
      <w:r>
        <w:rPr>
          <w:sz w:val="28"/>
          <w:szCs w:val="28"/>
        </w:rPr>
        <w:t xml:space="preserve"> </w:t>
      </w:r>
      <w:r w:rsidRPr="00A310A6">
        <w:rPr>
          <w:sz w:val="28"/>
          <w:szCs w:val="28"/>
        </w:rPr>
        <w:t>и</w:t>
      </w:r>
      <w:r>
        <w:rPr>
          <w:sz w:val="28"/>
          <w:szCs w:val="28"/>
        </w:rPr>
        <w:t xml:space="preserve"> </w:t>
      </w:r>
      <w:r w:rsidRPr="00A310A6">
        <w:rPr>
          <w:sz w:val="28"/>
          <w:szCs w:val="28"/>
        </w:rPr>
        <w:t>услуг.</w:t>
      </w:r>
    </w:p>
    <w:p w:rsidR="00E01D5C" w:rsidRPr="00A310A6" w:rsidRDefault="00E01D5C" w:rsidP="00F40063">
      <w:pPr>
        <w:ind w:firstLine="720"/>
        <w:jc w:val="both"/>
        <w:rPr>
          <w:sz w:val="28"/>
          <w:szCs w:val="28"/>
        </w:rPr>
      </w:pPr>
      <w:r w:rsidRPr="00A310A6">
        <w:rPr>
          <w:b/>
          <w:bCs/>
          <w:sz w:val="28"/>
          <w:szCs w:val="28"/>
        </w:rPr>
        <w:t>Дебиторская</w:t>
      </w:r>
      <w:r>
        <w:rPr>
          <w:b/>
          <w:bCs/>
          <w:sz w:val="28"/>
          <w:szCs w:val="28"/>
        </w:rPr>
        <w:t xml:space="preserve"> </w:t>
      </w:r>
      <w:r w:rsidRPr="00A310A6">
        <w:rPr>
          <w:b/>
          <w:bCs/>
          <w:sz w:val="28"/>
          <w:szCs w:val="28"/>
        </w:rPr>
        <w:t>задолженность</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сумма</w:t>
      </w:r>
      <w:r>
        <w:rPr>
          <w:sz w:val="28"/>
          <w:szCs w:val="28"/>
        </w:rPr>
        <w:t xml:space="preserve"> </w:t>
      </w:r>
      <w:r w:rsidRPr="00A310A6">
        <w:rPr>
          <w:sz w:val="28"/>
          <w:szCs w:val="28"/>
        </w:rPr>
        <w:t>долгов,</w:t>
      </w:r>
      <w:r>
        <w:rPr>
          <w:sz w:val="28"/>
          <w:szCs w:val="28"/>
        </w:rPr>
        <w:t xml:space="preserve"> </w:t>
      </w:r>
      <w:r w:rsidRPr="00A310A6">
        <w:rPr>
          <w:sz w:val="28"/>
          <w:szCs w:val="28"/>
        </w:rPr>
        <w:t>причитающихся</w:t>
      </w:r>
      <w:r>
        <w:rPr>
          <w:sz w:val="28"/>
          <w:szCs w:val="28"/>
        </w:rPr>
        <w:t xml:space="preserve"> </w:t>
      </w:r>
      <w:r w:rsidRPr="00A310A6">
        <w:rPr>
          <w:sz w:val="28"/>
          <w:szCs w:val="28"/>
        </w:rPr>
        <w:t>пре</w:t>
      </w:r>
      <w:r w:rsidRPr="00A310A6">
        <w:rPr>
          <w:sz w:val="28"/>
          <w:szCs w:val="28"/>
        </w:rPr>
        <w:t>д</w:t>
      </w:r>
      <w:r w:rsidRPr="00A310A6">
        <w:rPr>
          <w:sz w:val="28"/>
          <w:szCs w:val="28"/>
        </w:rPr>
        <w:t>приятию</w:t>
      </w:r>
      <w:r>
        <w:rPr>
          <w:sz w:val="28"/>
          <w:szCs w:val="28"/>
        </w:rPr>
        <w:t xml:space="preserve"> </w:t>
      </w:r>
      <w:r w:rsidRPr="00A310A6">
        <w:rPr>
          <w:sz w:val="28"/>
          <w:szCs w:val="28"/>
        </w:rPr>
        <w:t>от</w:t>
      </w:r>
      <w:r>
        <w:rPr>
          <w:sz w:val="28"/>
          <w:szCs w:val="28"/>
        </w:rPr>
        <w:t xml:space="preserve"> </w:t>
      </w:r>
      <w:r w:rsidRPr="00A310A6">
        <w:rPr>
          <w:sz w:val="28"/>
          <w:szCs w:val="28"/>
        </w:rPr>
        <w:t>юридических</w:t>
      </w:r>
      <w:r>
        <w:rPr>
          <w:sz w:val="28"/>
          <w:szCs w:val="28"/>
        </w:rPr>
        <w:t xml:space="preserve"> </w:t>
      </w:r>
      <w:r w:rsidRPr="00A310A6">
        <w:rPr>
          <w:sz w:val="28"/>
          <w:szCs w:val="28"/>
        </w:rPr>
        <w:t>и</w:t>
      </w:r>
      <w:r>
        <w:rPr>
          <w:sz w:val="28"/>
          <w:szCs w:val="28"/>
        </w:rPr>
        <w:t xml:space="preserve"> </w:t>
      </w:r>
      <w:r w:rsidRPr="00A310A6">
        <w:rPr>
          <w:sz w:val="28"/>
          <w:szCs w:val="28"/>
        </w:rPr>
        <w:t>физических</w:t>
      </w:r>
      <w:r>
        <w:rPr>
          <w:sz w:val="28"/>
          <w:szCs w:val="28"/>
        </w:rPr>
        <w:t xml:space="preserve"> </w:t>
      </w:r>
      <w:r w:rsidRPr="00A310A6">
        <w:rPr>
          <w:sz w:val="28"/>
          <w:szCs w:val="28"/>
        </w:rPr>
        <w:t>лиц</w:t>
      </w:r>
      <w:r>
        <w:rPr>
          <w:sz w:val="28"/>
          <w:szCs w:val="28"/>
        </w:rPr>
        <w:t xml:space="preserve"> </w:t>
      </w:r>
      <w:r w:rsidRPr="00A310A6">
        <w:rPr>
          <w:sz w:val="28"/>
          <w:szCs w:val="28"/>
        </w:rPr>
        <w:t>при</w:t>
      </w:r>
      <w:r>
        <w:rPr>
          <w:sz w:val="28"/>
          <w:szCs w:val="28"/>
        </w:rPr>
        <w:t xml:space="preserve"> </w:t>
      </w:r>
      <w:r w:rsidRPr="00A310A6">
        <w:rPr>
          <w:sz w:val="28"/>
          <w:szCs w:val="28"/>
        </w:rPr>
        <w:t>финансовых</w:t>
      </w:r>
      <w:r>
        <w:rPr>
          <w:sz w:val="28"/>
          <w:szCs w:val="28"/>
        </w:rPr>
        <w:t xml:space="preserve"> </w:t>
      </w:r>
      <w:r w:rsidRPr="00A310A6">
        <w:rPr>
          <w:sz w:val="28"/>
          <w:szCs w:val="28"/>
        </w:rPr>
        <w:t>отношениях</w:t>
      </w:r>
      <w:r>
        <w:rPr>
          <w:sz w:val="28"/>
          <w:szCs w:val="28"/>
        </w:rPr>
        <w:t xml:space="preserve"> </w:t>
      </w:r>
      <w:r w:rsidRPr="00A310A6">
        <w:rPr>
          <w:sz w:val="28"/>
          <w:szCs w:val="28"/>
        </w:rPr>
        <w:t>с</w:t>
      </w:r>
      <w:r>
        <w:rPr>
          <w:sz w:val="28"/>
          <w:szCs w:val="28"/>
        </w:rPr>
        <w:t xml:space="preserve"> </w:t>
      </w:r>
      <w:r w:rsidRPr="00A310A6">
        <w:rPr>
          <w:sz w:val="28"/>
          <w:szCs w:val="28"/>
        </w:rPr>
        <w:t>ними.</w:t>
      </w:r>
      <w:r>
        <w:rPr>
          <w:sz w:val="28"/>
          <w:szCs w:val="28"/>
        </w:rPr>
        <w:t xml:space="preserve"> </w:t>
      </w:r>
    </w:p>
    <w:p w:rsidR="00E01D5C" w:rsidRPr="00A310A6" w:rsidRDefault="00E01D5C" w:rsidP="00F40063">
      <w:pPr>
        <w:ind w:firstLine="720"/>
        <w:jc w:val="both"/>
        <w:rPr>
          <w:sz w:val="28"/>
          <w:szCs w:val="28"/>
        </w:rPr>
      </w:pPr>
      <w:r w:rsidRPr="00A310A6">
        <w:rPr>
          <w:b/>
          <w:bCs/>
          <w:sz w:val="28"/>
          <w:szCs w:val="28"/>
        </w:rPr>
        <w:t>Денежные</w:t>
      </w:r>
      <w:r>
        <w:rPr>
          <w:b/>
          <w:bCs/>
          <w:sz w:val="28"/>
          <w:szCs w:val="28"/>
        </w:rPr>
        <w:t xml:space="preserve"> </w:t>
      </w:r>
      <w:r w:rsidRPr="00A310A6">
        <w:rPr>
          <w:b/>
          <w:bCs/>
          <w:sz w:val="28"/>
          <w:szCs w:val="28"/>
        </w:rPr>
        <w:t>активы</w:t>
      </w:r>
      <w:r>
        <w:rPr>
          <w:sz w:val="28"/>
          <w:szCs w:val="28"/>
        </w:rPr>
        <w:t xml:space="preserve"> </w:t>
      </w:r>
      <w:r w:rsidRPr="00A310A6">
        <w:rPr>
          <w:sz w:val="28"/>
          <w:szCs w:val="28"/>
        </w:rPr>
        <w:t>–</w:t>
      </w:r>
      <w:r>
        <w:rPr>
          <w:sz w:val="28"/>
          <w:szCs w:val="28"/>
        </w:rPr>
        <w:t xml:space="preserve"> </w:t>
      </w:r>
      <w:r w:rsidRPr="00A310A6">
        <w:rPr>
          <w:sz w:val="28"/>
          <w:szCs w:val="28"/>
        </w:rPr>
        <w:t>сумма</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находящихся</w:t>
      </w:r>
      <w:r>
        <w:rPr>
          <w:sz w:val="28"/>
          <w:szCs w:val="28"/>
        </w:rPr>
        <w:t xml:space="preserve"> </w:t>
      </w:r>
      <w:r w:rsidRPr="00A310A6">
        <w:rPr>
          <w:sz w:val="28"/>
          <w:szCs w:val="28"/>
        </w:rPr>
        <w:t>в</w:t>
      </w:r>
      <w:r>
        <w:rPr>
          <w:sz w:val="28"/>
          <w:szCs w:val="28"/>
        </w:rPr>
        <w:t xml:space="preserve"> </w:t>
      </w:r>
      <w:r w:rsidRPr="00A310A6">
        <w:rPr>
          <w:sz w:val="28"/>
          <w:szCs w:val="28"/>
        </w:rPr>
        <w:t>распоряж</w:t>
      </w:r>
      <w:r w:rsidRPr="00A310A6">
        <w:rPr>
          <w:sz w:val="28"/>
          <w:szCs w:val="28"/>
        </w:rPr>
        <w:t>е</w:t>
      </w:r>
      <w:r w:rsidRPr="00A310A6">
        <w:rPr>
          <w:sz w:val="28"/>
          <w:szCs w:val="28"/>
        </w:rPr>
        <w:t>нии</w:t>
      </w:r>
      <w:r>
        <w:rPr>
          <w:sz w:val="28"/>
          <w:szCs w:val="28"/>
        </w:rPr>
        <w:t xml:space="preserve"> </w:t>
      </w:r>
      <w:r w:rsidRPr="00A310A6">
        <w:rPr>
          <w:sz w:val="28"/>
          <w:szCs w:val="28"/>
        </w:rPr>
        <w:t>организации</w:t>
      </w:r>
      <w:r>
        <w:rPr>
          <w:sz w:val="28"/>
          <w:szCs w:val="28"/>
        </w:rPr>
        <w:t xml:space="preserve"> </w:t>
      </w:r>
      <w:r w:rsidRPr="00A310A6">
        <w:rPr>
          <w:sz w:val="28"/>
          <w:szCs w:val="28"/>
        </w:rPr>
        <w:t>на</w:t>
      </w:r>
      <w:r>
        <w:rPr>
          <w:sz w:val="28"/>
          <w:szCs w:val="28"/>
        </w:rPr>
        <w:t xml:space="preserve"> </w:t>
      </w:r>
      <w:r w:rsidRPr="00A310A6">
        <w:rPr>
          <w:sz w:val="28"/>
          <w:szCs w:val="28"/>
        </w:rPr>
        <w:t>определенную</w:t>
      </w:r>
      <w:r>
        <w:rPr>
          <w:sz w:val="28"/>
          <w:szCs w:val="28"/>
        </w:rPr>
        <w:t xml:space="preserve"> </w:t>
      </w:r>
      <w:r w:rsidRPr="00A310A6">
        <w:rPr>
          <w:sz w:val="28"/>
          <w:szCs w:val="28"/>
        </w:rPr>
        <w:t>дату.</w:t>
      </w:r>
    </w:p>
    <w:p w:rsidR="00E01D5C" w:rsidRPr="00A310A6" w:rsidRDefault="00E01D5C" w:rsidP="00F40063">
      <w:pPr>
        <w:ind w:firstLine="720"/>
        <w:jc w:val="both"/>
        <w:rPr>
          <w:sz w:val="28"/>
          <w:szCs w:val="28"/>
        </w:rPr>
      </w:pPr>
      <w:r w:rsidRPr="00A310A6">
        <w:rPr>
          <w:b/>
          <w:bCs/>
          <w:sz w:val="28"/>
          <w:szCs w:val="28"/>
        </w:rPr>
        <w:t>Денежный</w:t>
      </w:r>
      <w:r>
        <w:rPr>
          <w:b/>
          <w:bCs/>
          <w:sz w:val="28"/>
          <w:szCs w:val="28"/>
        </w:rPr>
        <w:t xml:space="preserve"> </w:t>
      </w:r>
      <w:r w:rsidRPr="00A310A6">
        <w:rPr>
          <w:b/>
          <w:bCs/>
          <w:sz w:val="28"/>
          <w:szCs w:val="28"/>
        </w:rPr>
        <w:t>поток</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поступления</w:t>
      </w:r>
      <w:r>
        <w:rPr>
          <w:sz w:val="28"/>
          <w:szCs w:val="28"/>
        </w:rPr>
        <w:t xml:space="preserve"> </w:t>
      </w:r>
      <w:r w:rsidRPr="00A310A6">
        <w:rPr>
          <w:sz w:val="28"/>
          <w:szCs w:val="28"/>
        </w:rPr>
        <w:t>(положительный</w:t>
      </w:r>
      <w:r>
        <w:rPr>
          <w:sz w:val="28"/>
          <w:szCs w:val="28"/>
        </w:rPr>
        <w:t xml:space="preserve"> </w:t>
      </w:r>
      <w:r w:rsidRPr="00A310A6">
        <w:rPr>
          <w:sz w:val="28"/>
          <w:szCs w:val="28"/>
        </w:rPr>
        <w:t>денежный</w:t>
      </w:r>
      <w:r>
        <w:rPr>
          <w:sz w:val="28"/>
          <w:szCs w:val="28"/>
        </w:rPr>
        <w:t xml:space="preserve"> </w:t>
      </w:r>
      <w:r w:rsidRPr="00A310A6">
        <w:rPr>
          <w:sz w:val="28"/>
          <w:szCs w:val="28"/>
        </w:rPr>
        <w:t>поток)</w:t>
      </w:r>
      <w:r>
        <w:rPr>
          <w:sz w:val="28"/>
          <w:szCs w:val="28"/>
        </w:rPr>
        <w:t xml:space="preserve"> </w:t>
      </w:r>
      <w:r w:rsidRPr="00A310A6">
        <w:rPr>
          <w:sz w:val="28"/>
          <w:szCs w:val="28"/>
        </w:rPr>
        <w:t>и</w:t>
      </w:r>
      <w:r>
        <w:rPr>
          <w:sz w:val="28"/>
          <w:szCs w:val="28"/>
        </w:rPr>
        <w:t xml:space="preserve"> </w:t>
      </w:r>
      <w:r w:rsidRPr="00A310A6">
        <w:rPr>
          <w:sz w:val="28"/>
          <w:szCs w:val="28"/>
        </w:rPr>
        <w:t>расходования</w:t>
      </w:r>
      <w:r>
        <w:rPr>
          <w:sz w:val="28"/>
          <w:szCs w:val="28"/>
        </w:rPr>
        <w:t xml:space="preserve"> </w:t>
      </w:r>
      <w:r w:rsidRPr="00A310A6">
        <w:rPr>
          <w:sz w:val="28"/>
          <w:szCs w:val="28"/>
        </w:rPr>
        <w:t>(отрицательный</w:t>
      </w:r>
      <w:r>
        <w:rPr>
          <w:sz w:val="28"/>
          <w:szCs w:val="28"/>
        </w:rPr>
        <w:t xml:space="preserve"> </w:t>
      </w:r>
      <w:r w:rsidRPr="00A310A6">
        <w:rPr>
          <w:sz w:val="28"/>
          <w:szCs w:val="28"/>
        </w:rPr>
        <w:t>денежный</w:t>
      </w:r>
      <w:r>
        <w:rPr>
          <w:sz w:val="28"/>
          <w:szCs w:val="28"/>
        </w:rPr>
        <w:t xml:space="preserve"> </w:t>
      </w:r>
      <w:r w:rsidRPr="00A310A6">
        <w:rPr>
          <w:sz w:val="28"/>
          <w:szCs w:val="28"/>
        </w:rPr>
        <w:t>поток)</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осуществления</w:t>
      </w:r>
      <w:r>
        <w:rPr>
          <w:sz w:val="28"/>
          <w:szCs w:val="28"/>
        </w:rPr>
        <w:t xml:space="preserve"> </w:t>
      </w:r>
      <w:r w:rsidRPr="00A310A6">
        <w:rPr>
          <w:sz w:val="28"/>
          <w:szCs w:val="28"/>
        </w:rPr>
        <w:t>производственно-хозяйственной</w:t>
      </w:r>
      <w:r>
        <w:rPr>
          <w:sz w:val="28"/>
          <w:szCs w:val="28"/>
        </w:rPr>
        <w:t xml:space="preserve"> </w:t>
      </w:r>
      <w:r w:rsidRPr="00A310A6">
        <w:rPr>
          <w:sz w:val="28"/>
          <w:szCs w:val="28"/>
        </w:rPr>
        <w:t>деятельности</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p>
    <w:p w:rsidR="00E01D5C" w:rsidRPr="00A310A6" w:rsidRDefault="00E01D5C" w:rsidP="00F40063">
      <w:pPr>
        <w:ind w:firstLine="720"/>
        <w:jc w:val="both"/>
        <w:rPr>
          <w:sz w:val="28"/>
          <w:szCs w:val="28"/>
        </w:rPr>
      </w:pPr>
      <w:r w:rsidRPr="00A310A6">
        <w:rPr>
          <w:b/>
          <w:bCs/>
          <w:sz w:val="28"/>
          <w:szCs w:val="28"/>
        </w:rPr>
        <w:t>Дисконтирование</w:t>
      </w:r>
      <w:r>
        <w:rPr>
          <w:b/>
          <w:bCs/>
          <w:sz w:val="28"/>
          <w:szCs w:val="28"/>
        </w:rPr>
        <w:t xml:space="preserve"> </w:t>
      </w:r>
      <w:r w:rsidRPr="00A310A6">
        <w:rPr>
          <w:b/>
          <w:bCs/>
          <w:sz w:val="28"/>
          <w:szCs w:val="28"/>
        </w:rPr>
        <w:t>стоимости</w:t>
      </w:r>
      <w:r>
        <w:rPr>
          <w:sz w:val="28"/>
          <w:szCs w:val="28"/>
        </w:rPr>
        <w:t xml:space="preserve"> </w:t>
      </w:r>
      <w:r w:rsidRPr="00A310A6">
        <w:rPr>
          <w:sz w:val="28"/>
          <w:szCs w:val="28"/>
        </w:rPr>
        <w:t>–</w:t>
      </w:r>
      <w:r>
        <w:rPr>
          <w:sz w:val="28"/>
          <w:szCs w:val="28"/>
        </w:rPr>
        <w:t xml:space="preserve"> </w:t>
      </w:r>
      <w:r w:rsidRPr="00A310A6">
        <w:rPr>
          <w:sz w:val="28"/>
          <w:szCs w:val="28"/>
        </w:rPr>
        <w:t>процесс</w:t>
      </w:r>
      <w:r>
        <w:rPr>
          <w:sz w:val="28"/>
          <w:szCs w:val="28"/>
        </w:rPr>
        <w:t xml:space="preserve"> </w:t>
      </w:r>
      <w:r w:rsidRPr="00A310A6">
        <w:rPr>
          <w:sz w:val="28"/>
          <w:szCs w:val="28"/>
        </w:rPr>
        <w:t>приведения</w:t>
      </w:r>
      <w:r>
        <w:rPr>
          <w:sz w:val="28"/>
          <w:szCs w:val="28"/>
        </w:rPr>
        <w:t xml:space="preserve"> </w:t>
      </w:r>
      <w:r w:rsidRPr="00A310A6">
        <w:rPr>
          <w:sz w:val="28"/>
          <w:szCs w:val="28"/>
        </w:rPr>
        <w:t>будущей</w:t>
      </w:r>
      <w:r>
        <w:rPr>
          <w:sz w:val="28"/>
          <w:szCs w:val="28"/>
        </w:rPr>
        <w:t xml:space="preserve"> </w:t>
      </w:r>
      <w:r w:rsidRPr="00A310A6">
        <w:rPr>
          <w:sz w:val="28"/>
          <w:szCs w:val="28"/>
        </w:rPr>
        <w:t>стоимости</w:t>
      </w:r>
      <w:r>
        <w:rPr>
          <w:sz w:val="28"/>
          <w:szCs w:val="28"/>
        </w:rPr>
        <w:t xml:space="preserve"> </w:t>
      </w:r>
      <w:r w:rsidRPr="00A310A6">
        <w:rPr>
          <w:sz w:val="28"/>
          <w:szCs w:val="28"/>
        </w:rPr>
        <w:t>денег</w:t>
      </w:r>
      <w:r>
        <w:rPr>
          <w:sz w:val="28"/>
          <w:szCs w:val="28"/>
        </w:rPr>
        <w:t xml:space="preserve"> </w:t>
      </w:r>
      <w:r w:rsidRPr="00A310A6">
        <w:rPr>
          <w:sz w:val="28"/>
          <w:szCs w:val="28"/>
        </w:rPr>
        <w:t>к</w:t>
      </w:r>
      <w:r>
        <w:rPr>
          <w:sz w:val="28"/>
          <w:szCs w:val="28"/>
        </w:rPr>
        <w:t xml:space="preserve"> </w:t>
      </w:r>
      <w:r w:rsidRPr="00A310A6">
        <w:rPr>
          <w:sz w:val="28"/>
          <w:szCs w:val="28"/>
        </w:rPr>
        <w:t>настоящей</w:t>
      </w:r>
      <w:r>
        <w:rPr>
          <w:sz w:val="28"/>
          <w:szCs w:val="28"/>
        </w:rPr>
        <w:t xml:space="preserve"> </w:t>
      </w:r>
      <w:r w:rsidRPr="00A310A6">
        <w:rPr>
          <w:sz w:val="28"/>
          <w:szCs w:val="28"/>
        </w:rPr>
        <w:t>их</w:t>
      </w:r>
      <w:r>
        <w:rPr>
          <w:sz w:val="28"/>
          <w:szCs w:val="28"/>
        </w:rPr>
        <w:t xml:space="preserve"> </w:t>
      </w:r>
      <w:r w:rsidRPr="00A310A6">
        <w:rPr>
          <w:sz w:val="28"/>
          <w:szCs w:val="28"/>
        </w:rPr>
        <w:t>стоимости.</w:t>
      </w:r>
    </w:p>
    <w:p w:rsidR="00E01D5C" w:rsidRPr="00A310A6" w:rsidRDefault="00E01D5C" w:rsidP="00F40063">
      <w:pPr>
        <w:ind w:firstLine="720"/>
        <w:jc w:val="both"/>
        <w:rPr>
          <w:sz w:val="28"/>
          <w:szCs w:val="28"/>
        </w:rPr>
      </w:pPr>
      <w:r w:rsidRPr="00FC6C3D">
        <w:rPr>
          <w:b/>
          <w:sz w:val="28"/>
          <w:szCs w:val="28"/>
        </w:rPr>
        <w:t>Долгосрочные финансовые обязательства</w:t>
      </w:r>
      <w:r>
        <w:rPr>
          <w:sz w:val="28"/>
          <w:szCs w:val="28"/>
        </w:rPr>
        <w:t xml:space="preserve"> </w:t>
      </w:r>
      <w:r w:rsidRPr="00A310A6">
        <w:rPr>
          <w:sz w:val="28"/>
          <w:szCs w:val="28"/>
        </w:rPr>
        <w:t>–</w:t>
      </w:r>
      <w:r>
        <w:rPr>
          <w:sz w:val="28"/>
          <w:szCs w:val="28"/>
        </w:rPr>
        <w:t xml:space="preserve"> </w:t>
      </w:r>
      <w:r w:rsidRPr="00A310A6">
        <w:rPr>
          <w:sz w:val="28"/>
          <w:szCs w:val="28"/>
        </w:rPr>
        <w:t>все</w:t>
      </w:r>
      <w:r>
        <w:rPr>
          <w:sz w:val="28"/>
          <w:szCs w:val="28"/>
        </w:rPr>
        <w:t xml:space="preserve"> </w:t>
      </w:r>
      <w:r w:rsidRPr="00A310A6">
        <w:rPr>
          <w:sz w:val="28"/>
          <w:szCs w:val="28"/>
        </w:rPr>
        <w:t>виды</w:t>
      </w:r>
      <w:r>
        <w:rPr>
          <w:sz w:val="28"/>
          <w:szCs w:val="28"/>
        </w:rPr>
        <w:t xml:space="preserve"> </w:t>
      </w:r>
      <w:r w:rsidRPr="00A310A6">
        <w:rPr>
          <w:sz w:val="28"/>
          <w:szCs w:val="28"/>
        </w:rPr>
        <w:t>используемых</w:t>
      </w:r>
      <w:r>
        <w:rPr>
          <w:sz w:val="28"/>
          <w:szCs w:val="28"/>
        </w:rPr>
        <w:t xml:space="preserve"> </w:t>
      </w:r>
      <w:r w:rsidRPr="00A310A6">
        <w:rPr>
          <w:sz w:val="28"/>
          <w:szCs w:val="28"/>
        </w:rPr>
        <w:t>о</w:t>
      </w:r>
      <w:r w:rsidRPr="00A310A6">
        <w:rPr>
          <w:sz w:val="28"/>
          <w:szCs w:val="28"/>
        </w:rPr>
        <w:t>р</w:t>
      </w:r>
      <w:r w:rsidRPr="00A310A6">
        <w:rPr>
          <w:sz w:val="28"/>
          <w:szCs w:val="28"/>
        </w:rPr>
        <w:t>ганизацией</w:t>
      </w:r>
      <w:r>
        <w:rPr>
          <w:sz w:val="28"/>
          <w:szCs w:val="28"/>
        </w:rPr>
        <w:t xml:space="preserve"> </w:t>
      </w:r>
      <w:r w:rsidRPr="00A310A6">
        <w:rPr>
          <w:sz w:val="28"/>
          <w:szCs w:val="28"/>
        </w:rPr>
        <w:t>заемных</w:t>
      </w:r>
      <w:r>
        <w:rPr>
          <w:sz w:val="28"/>
          <w:szCs w:val="28"/>
        </w:rPr>
        <w:t xml:space="preserve"> </w:t>
      </w:r>
      <w:r w:rsidRPr="00A310A6">
        <w:rPr>
          <w:sz w:val="28"/>
          <w:szCs w:val="28"/>
        </w:rPr>
        <w:t>финансовых</w:t>
      </w:r>
      <w:r>
        <w:rPr>
          <w:sz w:val="28"/>
          <w:szCs w:val="28"/>
        </w:rPr>
        <w:t xml:space="preserve"> </w:t>
      </w:r>
      <w:r w:rsidRPr="00A310A6">
        <w:rPr>
          <w:sz w:val="28"/>
          <w:szCs w:val="28"/>
        </w:rPr>
        <w:t>средств</w:t>
      </w:r>
      <w:r>
        <w:rPr>
          <w:sz w:val="28"/>
          <w:szCs w:val="28"/>
        </w:rPr>
        <w:t xml:space="preserve"> </w:t>
      </w:r>
      <w:r w:rsidRPr="00A310A6">
        <w:rPr>
          <w:sz w:val="28"/>
          <w:szCs w:val="28"/>
        </w:rPr>
        <w:t>со</w:t>
      </w:r>
      <w:r>
        <w:rPr>
          <w:sz w:val="28"/>
          <w:szCs w:val="28"/>
        </w:rPr>
        <w:t xml:space="preserve"> </w:t>
      </w:r>
      <w:r w:rsidRPr="00A310A6">
        <w:rPr>
          <w:sz w:val="28"/>
          <w:szCs w:val="28"/>
        </w:rPr>
        <w:t>сроком</w:t>
      </w:r>
      <w:r>
        <w:rPr>
          <w:sz w:val="28"/>
          <w:szCs w:val="28"/>
        </w:rPr>
        <w:t xml:space="preserve"> </w:t>
      </w:r>
      <w:r w:rsidRPr="00A310A6">
        <w:rPr>
          <w:sz w:val="28"/>
          <w:szCs w:val="28"/>
        </w:rPr>
        <w:t>погашения</w:t>
      </w:r>
      <w:r>
        <w:rPr>
          <w:sz w:val="28"/>
          <w:szCs w:val="28"/>
        </w:rPr>
        <w:t xml:space="preserve"> </w:t>
      </w:r>
      <w:r w:rsidRPr="00A310A6">
        <w:rPr>
          <w:sz w:val="28"/>
          <w:szCs w:val="28"/>
        </w:rPr>
        <w:t>более</w:t>
      </w:r>
      <w:r>
        <w:rPr>
          <w:sz w:val="28"/>
          <w:szCs w:val="28"/>
        </w:rPr>
        <w:t xml:space="preserve"> </w:t>
      </w:r>
      <w:r w:rsidRPr="00A310A6">
        <w:rPr>
          <w:sz w:val="28"/>
          <w:szCs w:val="28"/>
        </w:rPr>
        <w:t>года.</w:t>
      </w:r>
    </w:p>
    <w:p w:rsidR="00E01D5C" w:rsidRPr="00A310A6" w:rsidRDefault="00E01D5C" w:rsidP="00F40063">
      <w:pPr>
        <w:ind w:firstLine="720"/>
        <w:jc w:val="both"/>
        <w:rPr>
          <w:sz w:val="28"/>
          <w:szCs w:val="28"/>
        </w:rPr>
      </w:pPr>
      <w:r w:rsidRPr="00A310A6">
        <w:rPr>
          <w:b/>
          <w:bCs/>
          <w:sz w:val="28"/>
          <w:szCs w:val="28"/>
        </w:rPr>
        <w:t>Заемный</w:t>
      </w:r>
      <w:r>
        <w:rPr>
          <w:b/>
          <w:bCs/>
          <w:sz w:val="28"/>
          <w:szCs w:val="28"/>
        </w:rPr>
        <w:t xml:space="preserve"> </w:t>
      </w:r>
      <w:r w:rsidRPr="00A310A6">
        <w:rPr>
          <w:b/>
          <w:bCs/>
          <w:sz w:val="28"/>
          <w:szCs w:val="28"/>
        </w:rPr>
        <w:t>капитал</w:t>
      </w:r>
      <w:r>
        <w:rPr>
          <w:sz w:val="28"/>
          <w:szCs w:val="28"/>
        </w:rPr>
        <w:t xml:space="preserve"> </w:t>
      </w:r>
      <w:r w:rsidRPr="00A310A6">
        <w:rPr>
          <w:sz w:val="28"/>
          <w:szCs w:val="28"/>
        </w:rPr>
        <w:t>–</w:t>
      </w:r>
      <w:r>
        <w:rPr>
          <w:sz w:val="28"/>
          <w:szCs w:val="28"/>
        </w:rPr>
        <w:t xml:space="preserve"> </w:t>
      </w:r>
      <w:r w:rsidRPr="00A310A6">
        <w:rPr>
          <w:sz w:val="28"/>
          <w:szCs w:val="28"/>
        </w:rPr>
        <w:t>денежные</w:t>
      </w:r>
      <w:r>
        <w:rPr>
          <w:sz w:val="28"/>
          <w:szCs w:val="28"/>
        </w:rPr>
        <w:t xml:space="preserve"> </w:t>
      </w:r>
      <w:r w:rsidRPr="00A310A6">
        <w:rPr>
          <w:sz w:val="28"/>
          <w:szCs w:val="28"/>
        </w:rPr>
        <w:t>средства</w:t>
      </w:r>
      <w:r>
        <w:rPr>
          <w:sz w:val="28"/>
          <w:szCs w:val="28"/>
        </w:rPr>
        <w:t xml:space="preserve"> </w:t>
      </w:r>
      <w:r w:rsidRPr="00A310A6">
        <w:rPr>
          <w:sz w:val="28"/>
          <w:szCs w:val="28"/>
        </w:rPr>
        <w:t>и</w:t>
      </w:r>
      <w:r>
        <w:rPr>
          <w:sz w:val="28"/>
          <w:szCs w:val="28"/>
        </w:rPr>
        <w:t xml:space="preserve"> </w:t>
      </w:r>
      <w:r w:rsidRPr="00A310A6">
        <w:rPr>
          <w:sz w:val="28"/>
          <w:szCs w:val="28"/>
        </w:rPr>
        <w:t>другое</w:t>
      </w:r>
      <w:r>
        <w:rPr>
          <w:sz w:val="28"/>
          <w:szCs w:val="28"/>
        </w:rPr>
        <w:t xml:space="preserve"> </w:t>
      </w:r>
      <w:r w:rsidRPr="00A310A6">
        <w:rPr>
          <w:sz w:val="28"/>
          <w:szCs w:val="28"/>
        </w:rPr>
        <w:t>имущество,</w:t>
      </w:r>
      <w:r>
        <w:rPr>
          <w:sz w:val="28"/>
          <w:szCs w:val="28"/>
        </w:rPr>
        <w:t xml:space="preserve"> </w:t>
      </w:r>
      <w:r w:rsidRPr="00A310A6">
        <w:rPr>
          <w:sz w:val="28"/>
          <w:szCs w:val="28"/>
        </w:rPr>
        <w:t>привлекаемые</w:t>
      </w:r>
      <w:r>
        <w:rPr>
          <w:sz w:val="28"/>
          <w:szCs w:val="28"/>
        </w:rPr>
        <w:t xml:space="preserve"> </w:t>
      </w:r>
      <w:r w:rsidRPr="00A310A6">
        <w:rPr>
          <w:sz w:val="28"/>
          <w:szCs w:val="28"/>
        </w:rPr>
        <w:t>для</w:t>
      </w:r>
      <w:r>
        <w:rPr>
          <w:sz w:val="28"/>
          <w:szCs w:val="28"/>
        </w:rPr>
        <w:t xml:space="preserve"> </w:t>
      </w:r>
      <w:r w:rsidRPr="00A310A6">
        <w:rPr>
          <w:sz w:val="28"/>
          <w:szCs w:val="28"/>
        </w:rPr>
        <w:t>финансирования</w:t>
      </w:r>
      <w:r>
        <w:rPr>
          <w:sz w:val="28"/>
          <w:szCs w:val="28"/>
        </w:rPr>
        <w:t xml:space="preserve"> </w:t>
      </w:r>
      <w:r w:rsidRPr="00A310A6">
        <w:rPr>
          <w:sz w:val="28"/>
          <w:szCs w:val="28"/>
        </w:rPr>
        <w:t>развития</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r>
        <w:rPr>
          <w:sz w:val="28"/>
          <w:szCs w:val="28"/>
        </w:rPr>
        <w:t xml:space="preserve"> </w:t>
      </w:r>
      <w:r w:rsidRPr="00A310A6">
        <w:rPr>
          <w:sz w:val="28"/>
          <w:szCs w:val="28"/>
        </w:rPr>
        <w:t>на</w:t>
      </w:r>
      <w:r>
        <w:rPr>
          <w:sz w:val="28"/>
          <w:szCs w:val="28"/>
        </w:rPr>
        <w:t xml:space="preserve"> </w:t>
      </w:r>
      <w:r w:rsidRPr="00A310A6">
        <w:rPr>
          <w:sz w:val="28"/>
          <w:szCs w:val="28"/>
        </w:rPr>
        <w:t>платной</w:t>
      </w:r>
      <w:r>
        <w:rPr>
          <w:sz w:val="28"/>
          <w:szCs w:val="28"/>
        </w:rPr>
        <w:t xml:space="preserve"> </w:t>
      </w:r>
      <w:r w:rsidRPr="00A310A6">
        <w:rPr>
          <w:sz w:val="28"/>
          <w:szCs w:val="28"/>
        </w:rPr>
        <w:t>и</w:t>
      </w:r>
      <w:r>
        <w:rPr>
          <w:sz w:val="28"/>
          <w:szCs w:val="28"/>
        </w:rPr>
        <w:t xml:space="preserve"> </w:t>
      </w:r>
      <w:r w:rsidRPr="00A310A6">
        <w:rPr>
          <w:sz w:val="28"/>
          <w:szCs w:val="28"/>
        </w:rPr>
        <w:t>возвратной</w:t>
      </w:r>
      <w:r>
        <w:rPr>
          <w:sz w:val="28"/>
          <w:szCs w:val="28"/>
        </w:rPr>
        <w:t xml:space="preserve"> </w:t>
      </w:r>
      <w:r w:rsidRPr="00A310A6">
        <w:rPr>
          <w:sz w:val="28"/>
          <w:szCs w:val="28"/>
        </w:rPr>
        <w:t>основе.</w:t>
      </w:r>
    </w:p>
    <w:p w:rsidR="00E01D5C" w:rsidRPr="00A310A6" w:rsidRDefault="00E01D5C" w:rsidP="00F40063">
      <w:pPr>
        <w:ind w:firstLine="720"/>
        <w:rPr>
          <w:sz w:val="28"/>
          <w:szCs w:val="22"/>
        </w:rPr>
      </w:pPr>
      <w:r w:rsidRPr="00A310A6">
        <w:rPr>
          <w:b/>
          <w:bCs/>
          <w:sz w:val="28"/>
        </w:rPr>
        <w:t>Запасы</w:t>
      </w:r>
      <w:r>
        <w:rPr>
          <w:b/>
          <w:bCs/>
          <w:sz w:val="28"/>
        </w:rPr>
        <w:t xml:space="preserve"> </w:t>
      </w:r>
      <w:r w:rsidRPr="00A310A6">
        <w:rPr>
          <w:sz w:val="28"/>
        </w:rPr>
        <w:t>–</w:t>
      </w:r>
      <w:r>
        <w:rPr>
          <w:sz w:val="28"/>
        </w:rPr>
        <w:t xml:space="preserve"> </w:t>
      </w:r>
      <w:r w:rsidRPr="00A310A6">
        <w:rPr>
          <w:sz w:val="28"/>
        </w:rPr>
        <w:t>это</w:t>
      </w:r>
      <w:r>
        <w:rPr>
          <w:sz w:val="28"/>
        </w:rPr>
        <w:t xml:space="preserve"> </w:t>
      </w:r>
      <w:r w:rsidRPr="00A310A6">
        <w:rPr>
          <w:sz w:val="28"/>
        </w:rPr>
        <w:t>товары,</w:t>
      </w:r>
      <w:r>
        <w:rPr>
          <w:sz w:val="28"/>
        </w:rPr>
        <w:t xml:space="preserve"> </w:t>
      </w:r>
      <w:r w:rsidRPr="00A310A6">
        <w:rPr>
          <w:sz w:val="28"/>
        </w:rPr>
        <w:t>приобретенные</w:t>
      </w:r>
      <w:r>
        <w:rPr>
          <w:sz w:val="28"/>
        </w:rPr>
        <w:t xml:space="preserve"> </w:t>
      </w:r>
      <w:r w:rsidRPr="00A310A6">
        <w:rPr>
          <w:sz w:val="28"/>
        </w:rPr>
        <w:t>для</w:t>
      </w:r>
      <w:r>
        <w:rPr>
          <w:sz w:val="28"/>
        </w:rPr>
        <w:t xml:space="preserve"> </w:t>
      </w:r>
      <w:r w:rsidRPr="00A310A6">
        <w:rPr>
          <w:sz w:val="28"/>
        </w:rPr>
        <w:t>перепродажи</w:t>
      </w:r>
      <w:r>
        <w:rPr>
          <w:sz w:val="28"/>
        </w:rPr>
        <w:t xml:space="preserve"> </w:t>
      </w:r>
      <w:r w:rsidRPr="00A310A6">
        <w:rPr>
          <w:sz w:val="28"/>
        </w:rPr>
        <w:t>или</w:t>
      </w:r>
      <w:r>
        <w:rPr>
          <w:sz w:val="28"/>
        </w:rPr>
        <w:t xml:space="preserve"> </w:t>
      </w:r>
      <w:r w:rsidRPr="00A310A6">
        <w:rPr>
          <w:sz w:val="28"/>
        </w:rPr>
        <w:t>используемые</w:t>
      </w:r>
      <w:r>
        <w:rPr>
          <w:sz w:val="28"/>
        </w:rPr>
        <w:t xml:space="preserve"> </w:t>
      </w:r>
      <w:r w:rsidRPr="00A310A6">
        <w:rPr>
          <w:sz w:val="28"/>
        </w:rPr>
        <w:t>для</w:t>
      </w:r>
      <w:r>
        <w:rPr>
          <w:sz w:val="28"/>
        </w:rPr>
        <w:t xml:space="preserve"> </w:t>
      </w:r>
      <w:r w:rsidRPr="00A310A6">
        <w:rPr>
          <w:spacing w:val="-1"/>
          <w:sz w:val="28"/>
        </w:rPr>
        <w:t>производства</w:t>
      </w:r>
      <w:r>
        <w:rPr>
          <w:spacing w:val="-1"/>
          <w:sz w:val="28"/>
        </w:rPr>
        <w:t xml:space="preserve"> </w:t>
      </w:r>
      <w:r w:rsidRPr="00A310A6">
        <w:rPr>
          <w:spacing w:val="-1"/>
          <w:sz w:val="28"/>
        </w:rPr>
        <w:t>других</w:t>
      </w:r>
      <w:r>
        <w:rPr>
          <w:spacing w:val="-1"/>
          <w:sz w:val="28"/>
        </w:rPr>
        <w:t xml:space="preserve"> </w:t>
      </w:r>
      <w:r w:rsidRPr="00A310A6">
        <w:rPr>
          <w:spacing w:val="-1"/>
          <w:sz w:val="28"/>
        </w:rPr>
        <w:t>товаров</w:t>
      </w:r>
      <w:r>
        <w:rPr>
          <w:spacing w:val="-1"/>
          <w:sz w:val="28"/>
        </w:rPr>
        <w:t xml:space="preserve"> </w:t>
      </w:r>
      <w:r w:rsidRPr="00A310A6">
        <w:rPr>
          <w:spacing w:val="-1"/>
          <w:sz w:val="28"/>
        </w:rPr>
        <w:t>с</w:t>
      </w:r>
      <w:r>
        <w:rPr>
          <w:spacing w:val="-1"/>
          <w:sz w:val="28"/>
        </w:rPr>
        <w:t xml:space="preserve"> </w:t>
      </w:r>
      <w:r w:rsidRPr="00A310A6">
        <w:rPr>
          <w:spacing w:val="-1"/>
          <w:sz w:val="28"/>
        </w:rPr>
        <w:t>целью</w:t>
      </w:r>
      <w:r>
        <w:rPr>
          <w:spacing w:val="-1"/>
          <w:sz w:val="28"/>
        </w:rPr>
        <w:t xml:space="preserve"> </w:t>
      </w:r>
      <w:r w:rsidRPr="00A310A6">
        <w:rPr>
          <w:spacing w:val="-1"/>
          <w:sz w:val="28"/>
        </w:rPr>
        <w:t>их</w:t>
      </w:r>
      <w:r>
        <w:rPr>
          <w:spacing w:val="-1"/>
          <w:sz w:val="28"/>
        </w:rPr>
        <w:t xml:space="preserve"> </w:t>
      </w:r>
      <w:r w:rsidRPr="00A310A6">
        <w:rPr>
          <w:spacing w:val="-1"/>
          <w:sz w:val="28"/>
        </w:rPr>
        <w:t>дальнейшей</w:t>
      </w:r>
      <w:r>
        <w:rPr>
          <w:spacing w:val="-1"/>
          <w:sz w:val="28"/>
        </w:rPr>
        <w:t xml:space="preserve"> </w:t>
      </w:r>
      <w:r w:rsidRPr="00A310A6">
        <w:rPr>
          <w:spacing w:val="-1"/>
          <w:sz w:val="28"/>
        </w:rPr>
        <w:t>перепродажи.</w:t>
      </w:r>
    </w:p>
    <w:p w:rsidR="00E01D5C" w:rsidRPr="00A310A6" w:rsidRDefault="00E01D5C" w:rsidP="00F40063">
      <w:pPr>
        <w:ind w:firstLine="720"/>
        <w:jc w:val="both"/>
        <w:rPr>
          <w:sz w:val="28"/>
          <w:szCs w:val="28"/>
        </w:rPr>
      </w:pPr>
      <w:r w:rsidRPr="00FC6C3D">
        <w:rPr>
          <w:b/>
          <w:sz w:val="28"/>
          <w:szCs w:val="28"/>
        </w:rPr>
        <w:t xml:space="preserve">Затраты </w:t>
      </w:r>
      <w:r w:rsidRPr="00A310A6">
        <w:rPr>
          <w:sz w:val="28"/>
          <w:szCs w:val="28"/>
        </w:rPr>
        <w:t>–</w:t>
      </w:r>
      <w:r>
        <w:rPr>
          <w:sz w:val="28"/>
          <w:szCs w:val="28"/>
        </w:rPr>
        <w:t xml:space="preserve"> </w:t>
      </w:r>
      <w:r w:rsidRPr="00A310A6">
        <w:rPr>
          <w:sz w:val="28"/>
          <w:szCs w:val="28"/>
        </w:rPr>
        <w:t>выраженные</w:t>
      </w:r>
      <w:r>
        <w:rPr>
          <w:sz w:val="28"/>
          <w:szCs w:val="28"/>
        </w:rPr>
        <w:t xml:space="preserve"> </w:t>
      </w:r>
      <w:r w:rsidRPr="00A310A6">
        <w:rPr>
          <w:sz w:val="28"/>
          <w:szCs w:val="28"/>
        </w:rPr>
        <w:t>в</w:t>
      </w:r>
      <w:r>
        <w:rPr>
          <w:sz w:val="28"/>
          <w:szCs w:val="28"/>
        </w:rPr>
        <w:t xml:space="preserve"> </w:t>
      </w:r>
      <w:r w:rsidRPr="00A310A6">
        <w:rPr>
          <w:sz w:val="28"/>
          <w:szCs w:val="28"/>
        </w:rPr>
        <w:t>денежной</w:t>
      </w:r>
      <w:r>
        <w:rPr>
          <w:sz w:val="28"/>
          <w:szCs w:val="28"/>
        </w:rPr>
        <w:t xml:space="preserve"> </w:t>
      </w:r>
      <w:r w:rsidRPr="00A310A6">
        <w:rPr>
          <w:sz w:val="28"/>
          <w:szCs w:val="28"/>
        </w:rPr>
        <w:t>форме</w:t>
      </w:r>
      <w:r>
        <w:rPr>
          <w:sz w:val="28"/>
          <w:szCs w:val="28"/>
        </w:rPr>
        <w:t xml:space="preserve"> </w:t>
      </w:r>
      <w:r w:rsidRPr="00A310A6">
        <w:rPr>
          <w:sz w:val="28"/>
          <w:szCs w:val="28"/>
        </w:rPr>
        <w:t>расходы,</w:t>
      </w:r>
      <w:r>
        <w:rPr>
          <w:sz w:val="28"/>
          <w:szCs w:val="28"/>
        </w:rPr>
        <w:t xml:space="preserve"> </w:t>
      </w:r>
      <w:r w:rsidRPr="00A310A6">
        <w:rPr>
          <w:sz w:val="28"/>
          <w:szCs w:val="28"/>
        </w:rPr>
        <w:t>которые</w:t>
      </w:r>
      <w:r>
        <w:rPr>
          <w:sz w:val="28"/>
          <w:szCs w:val="28"/>
        </w:rPr>
        <w:t xml:space="preserve"> </w:t>
      </w:r>
      <w:r w:rsidRPr="00A310A6">
        <w:rPr>
          <w:sz w:val="28"/>
          <w:szCs w:val="28"/>
        </w:rPr>
        <w:t>предприятие</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r>
        <w:rPr>
          <w:sz w:val="28"/>
          <w:szCs w:val="28"/>
        </w:rPr>
        <w:t xml:space="preserve"> </w:t>
      </w:r>
      <w:r w:rsidRPr="00A310A6">
        <w:rPr>
          <w:sz w:val="28"/>
          <w:szCs w:val="28"/>
        </w:rPr>
        <w:t>(индивидуальный</w:t>
      </w:r>
      <w:r>
        <w:rPr>
          <w:sz w:val="28"/>
          <w:szCs w:val="28"/>
        </w:rPr>
        <w:t xml:space="preserve"> </w:t>
      </w:r>
      <w:r w:rsidRPr="00A310A6">
        <w:rPr>
          <w:sz w:val="28"/>
          <w:szCs w:val="28"/>
        </w:rPr>
        <w:t>предприниматель)</w:t>
      </w:r>
      <w:r>
        <w:rPr>
          <w:sz w:val="28"/>
          <w:szCs w:val="28"/>
        </w:rPr>
        <w:t xml:space="preserve"> </w:t>
      </w:r>
      <w:r w:rsidRPr="00A310A6">
        <w:rPr>
          <w:sz w:val="28"/>
          <w:szCs w:val="28"/>
        </w:rPr>
        <w:t>несет</w:t>
      </w:r>
      <w:r>
        <w:rPr>
          <w:sz w:val="28"/>
          <w:szCs w:val="28"/>
        </w:rPr>
        <w:t xml:space="preserve"> </w:t>
      </w:r>
      <w:r w:rsidRPr="00A310A6">
        <w:rPr>
          <w:sz w:val="28"/>
          <w:szCs w:val="28"/>
        </w:rPr>
        <w:t>в</w:t>
      </w:r>
      <w:r>
        <w:rPr>
          <w:sz w:val="28"/>
          <w:szCs w:val="28"/>
        </w:rPr>
        <w:t xml:space="preserve"> </w:t>
      </w:r>
      <w:r w:rsidRPr="00A310A6">
        <w:rPr>
          <w:sz w:val="28"/>
          <w:szCs w:val="28"/>
        </w:rPr>
        <w:t>процессе</w:t>
      </w:r>
      <w:r>
        <w:rPr>
          <w:sz w:val="28"/>
          <w:szCs w:val="28"/>
        </w:rPr>
        <w:t xml:space="preserve"> </w:t>
      </w:r>
      <w:r w:rsidRPr="00A310A6">
        <w:rPr>
          <w:sz w:val="28"/>
          <w:szCs w:val="28"/>
        </w:rPr>
        <w:t>своей</w:t>
      </w:r>
      <w:r>
        <w:rPr>
          <w:sz w:val="28"/>
          <w:szCs w:val="28"/>
        </w:rPr>
        <w:t xml:space="preserve"> </w:t>
      </w:r>
      <w:r w:rsidRPr="00A310A6">
        <w:rPr>
          <w:sz w:val="28"/>
          <w:szCs w:val="28"/>
        </w:rPr>
        <w:t>пр</w:t>
      </w:r>
      <w:r w:rsidRPr="00A310A6">
        <w:rPr>
          <w:sz w:val="28"/>
          <w:szCs w:val="28"/>
        </w:rPr>
        <w:t>о</w:t>
      </w:r>
      <w:r w:rsidRPr="00A310A6">
        <w:rPr>
          <w:sz w:val="28"/>
          <w:szCs w:val="28"/>
        </w:rPr>
        <w:t>изводственно-хозяйственной</w:t>
      </w:r>
      <w:r>
        <w:rPr>
          <w:sz w:val="28"/>
          <w:szCs w:val="28"/>
        </w:rPr>
        <w:t xml:space="preserve"> </w:t>
      </w:r>
      <w:r w:rsidRPr="00A310A6">
        <w:rPr>
          <w:sz w:val="28"/>
          <w:szCs w:val="28"/>
        </w:rPr>
        <w:t>деятельности.</w:t>
      </w:r>
    </w:p>
    <w:p w:rsidR="00E01D5C" w:rsidRPr="00A310A6" w:rsidRDefault="00E01D5C" w:rsidP="00F40063">
      <w:pPr>
        <w:ind w:firstLine="720"/>
        <w:jc w:val="both"/>
        <w:rPr>
          <w:sz w:val="28"/>
          <w:szCs w:val="28"/>
        </w:rPr>
      </w:pPr>
      <w:r w:rsidRPr="00A310A6">
        <w:rPr>
          <w:b/>
          <w:bCs/>
          <w:sz w:val="28"/>
          <w:szCs w:val="28"/>
        </w:rPr>
        <w:t>Инструменты</w:t>
      </w:r>
      <w:r>
        <w:rPr>
          <w:b/>
          <w:bCs/>
          <w:sz w:val="28"/>
          <w:szCs w:val="28"/>
        </w:rPr>
        <w:t xml:space="preserve"> </w:t>
      </w:r>
      <w:r w:rsidRPr="00A310A6">
        <w:rPr>
          <w:b/>
          <w:bCs/>
          <w:sz w:val="28"/>
          <w:szCs w:val="28"/>
        </w:rPr>
        <w:t>финансовые</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операции,</w:t>
      </w:r>
      <w:r>
        <w:rPr>
          <w:sz w:val="28"/>
          <w:szCs w:val="28"/>
        </w:rPr>
        <w:t xml:space="preserve"> </w:t>
      </w:r>
      <w:r w:rsidRPr="00A310A6">
        <w:rPr>
          <w:sz w:val="28"/>
          <w:szCs w:val="28"/>
        </w:rPr>
        <w:t>в</w:t>
      </w:r>
      <w:r>
        <w:rPr>
          <w:sz w:val="28"/>
          <w:szCs w:val="28"/>
        </w:rPr>
        <w:t xml:space="preserve"> </w:t>
      </w:r>
      <w:r w:rsidRPr="00A310A6">
        <w:rPr>
          <w:sz w:val="28"/>
          <w:szCs w:val="28"/>
        </w:rPr>
        <w:t>основе</w:t>
      </w:r>
      <w:r>
        <w:rPr>
          <w:sz w:val="28"/>
          <w:szCs w:val="28"/>
        </w:rPr>
        <w:t xml:space="preserve"> </w:t>
      </w:r>
      <w:r w:rsidRPr="00A310A6">
        <w:rPr>
          <w:sz w:val="28"/>
          <w:szCs w:val="28"/>
        </w:rPr>
        <w:t>которых</w:t>
      </w:r>
      <w:r>
        <w:rPr>
          <w:sz w:val="28"/>
          <w:szCs w:val="28"/>
        </w:rPr>
        <w:t xml:space="preserve"> </w:t>
      </w:r>
      <w:r w:rsidRPr="00A310A6">
        <w:rPr>
          <w:sz w:val="28"/>
          <w:szCs w:val="28"/>
        </w:rPr>
        <w:t>лежат</w:t>
      </w:r>
      <w:r>
        <w:rPr>
          <w:sz w:val="28"/>
          <w:szCs w:val="28"/>
        </w:rPr>
        <w:t xml:space="preserve"> </w:t>
      </w:r>
      <w:r w:rsidRPr="00A310A6">
        <w:rPr>
          <w:sz w:val="28"/>
          <w:szCs w:val="28"/>
        </w:rPr>
        <w:t>ф</w:t>
      </w:r>
      <w:r w:rsidRPr="00A310A6">
        <w:rPr>
          <w:sz w:val="28"/>
          <w:szCs w:val="28"/>
        </w:rPr>
        <w:t>и</w:t>
      </w:r>
      <w:r w:rsidRPr="00A310A6">
        <w:rPr>
          <w:sz w:val="28"/>
          <w:szCs w:val="28"/>
        </w:rPr>
        <w:t>нансовые</w:t>
      </w:r>
      <w:r>
        <w:rPr>
          <w:sz w:val="28"/>
          <w:szCs w:val="28"/>
        </w:rPr>
        <w:t xml:space="preserve"> </w:t>
      </w:r>
      <w:r w:rsidRPr="00A310A6">
        <w:rPr>
          <w:sz w:val="28"/>
          <w:szCs w:val="28"/>
        </w:rPr>
        <w:t>активы</w:t>
      </w:r>
      <w:r>
        <w:rPr>
          <w:sz w:val="28"/>
          <w:szCs w:val="28"/>
        </w:rPr>
        <w:t xml:space="preserve"> </w:t>
      </w:r>
      <w:r w:rsidRPr="00A310A6">
        <w:rPr>
          <w:sz w:val="28"/>
          <w:szCs w:val="28"/>
        </w:rPr>
        <w:t>и</w:t>
      </w:r>
      <w:r>
        <w:rPr>
          <w:sz w:val="28"/>
          <w:szCs w:val="28"/>
        </w:rPr>
        <w:t xml:space="preserve"> </w:t>
      </w:r>
      <w:r w:rsidRPr="00A310A6">
        <w:rPr>
          <w:sz w:val="28"/>
          <w:szCs w:val="28"/>
        </w:rPr>
        <w:t>обязательства</w:t>
      </w:r>
      <w:r>
        <w:rPr>
          <w:sz w:val="28"/>
          <w:szCs w:val="28"/>
        </w:rPr>
        <w:t xml:space="preserve"> </w:t>
      </w:r>
      <w:r w:rsidRPr="00A310A6">
        <w:rPr>
          <w:sz w:val="28"/>
          <w:szCs w:val="28"/>
        </w:rPr>
        <w:t>и</w:t>
      </w:r>
      <w:r>
        <w:rPr>
          <w:sz w:val="28"/>
          <w:szCs w:val="28"/>
        </w:rPr>
        <w:t xml:space="preserve"> </w:t>
      </w:r>
      <w:r w:rsidRPr="00A310A6">
        <w:rPr>
          <w:sz w:val="28"/>
          <w:szCs w:val="28"/>
        </w:rPr>
        <w:t>которые</w:t>
      </w:r>
      <w:r>
        <w:rPr>
          <w:sz w:val="28"/>
          <w:szCs w:val="28"/>
        </w:rPr>
        <w:t xml:space="preserve"> </w:t>
      </w:r>
      <w:r w:rsidRPr="00A310A6">
        <w:rPr>
          <w:sz w:val="28"/>
          <w:szCs w:val="28"/>
        </w:rPr>
        <w:t>оформлены</w:t>
      </w:r>
      <w:r>
        <w:rPr>
          <w:sz w:val="28"/>
          <w:szCs w:val="28"/>
        </w:rPr>
        <w:t xml:space="preserve"> </w:t>
      </w:r>
      <w:r w:rsidRPr="00A310A6">
        <w:rPr>
          <w:sz w:val="28"/>
          <w:szCs w:val="28"/>
        </w:rPr>
        <w:t>договором</w:t>
      </w:r>
      <w:r>
        <w:rPr>
          <w:sz w:val="28"/>
          <w:szCs w:val="28"/>
        </w:rPr>
        <w:t xml:space="preserve"> </w:t>
      </w:r>
      <w:r w:rsidRPr="00A310A6">
        <w:rPr>
          <w:sz w:val="28"/>
          <w:szCs w:val="28"/>
        </w:rPr>
        <w:t>(имеют</w:t>
      </w:r>
      <w:r>
        <w:rPr>
          <w:sz w:val="28"/>
          <w:szCs w:val="28"/>
        </w:rPr>
        <w:t xml:space="preserve"> </w:t>
      </w:r>
      <w:r w:rsidRPr="00A310A6">
        <w:rPr>
          <w:sz w:val="28"/>
          <w:szCs w:val="28"/>
        </w:rPr>
        <w:t>форму</w:t>
      </w:r>
      <w:r>
        <w:rPr>
          <w:sz w:val="28"/>
          <w:szCs w:val="28"/>
        </w:rPr>
        <w:t xml:space="preserve"> </w:t>
      </w:r>
      <w:r w:rsidRPr="00A310A6">
        <w:rPr>
          <w:sz w:val="28"/>
          <w:szCs w:val="28"/>
        </w:rPr>
        <w:t>контракта).</w:t>
      </w:r>
    </w:p>
    <w:p w:rsidR="00E01D5C" w:rsidRPr="00A310A6" w:rsidRDefault="00E01D5C" w:rsidP="00F40063">
      <w:pPr>
        <w:ind w:firstLine="720"/>
        <w:jc w:val="both"/>
        <w:rPr>
          <w:sz w:val="28"/>
          <w:szCs w:val="28"/>
        </w:rPr>
      </w:pPr>
      <w:r w:rsidRPr="00A310A6">
        <w:rPr>
          <w:b/>
          <w:bCs/>
          <w:sz w:val="28"/>
          <w:szCs w:val="28"/>
        </w:rPr>
        <w:t>Косвенные</w:t>
      </w:r>
      <w:r>
        <w:rPr>
          <w:b/>
          <w:bCs/>
          <w:sz w:val="28"/>
          <w:szCs w:val="28"/>
        </w:rPr>
        <w:t xml:space="preserve"> </w:t>
      </w:r>
      <w:r w:rsidRPr="00A310A6">
        <w:rPr>
          <w:b/>
          <w:bCs/>
          <w:sz w:val="28"/>
          <w:szCs w:val="28"/>
        </w:rPr>
        <w:t>потери</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потери</w:t>
      </w:r>
      <w:r>
        <w:rPr>
          <w:sz w:val="28"/>
          <w:szCs w:val="28"/>
        </w:rPr>
        <w:t xml:space="preserve"> </w:t>
      </w:r>
      <w:r w:rsidRPr="00A310A6">
        <w:rPr>
          <w:sz w:val="28"/>
          <w:szCs w:val="28"/>
        </w:rPr>
        <w:t>«упущенных</w:t>
      </w:r>
      <w:r>
        <w:rPr>
          <w:sz w:val="28"/>
          <w:szCs w:val="28"/>
        </w:rPr>
        <w:t xml:space="preserve"> </w:t>
      </w:r>
      <w:r w:rsidRPr="00A310A6">
        <w:rPr>
          <w:sz w:val="28"/>
          <w:szCs w:val="28"/>
        </w:rPr>
        <w:t>возможностей»</w:t>
      </w:r>
      <w:r>
        <w:rPr>
          <w:sz w:val="28"/>
          <w:szCs w:val="28"/>
        </w:rPr>
        <w:t xml:space="preserve"> </w:t>
      </w:r>
      <w:r w:rsidRPr="00A310A6">
        <w:rPr>
          <w:sz w:val="28"/>
          <w:szCs w:val="28"/>
        </w:rPr>
        <w:t>получения</w:t>
      </w:r>
      <w:r>
        <w:rPr>
          <w:sz w:val="28"/>
          <w:szCs w:val="28"/>
        </w:rPr>
        <w:t xml:space="preserve"> </w:t>
      </w:r>
      <w:r w:rsidRPr="00A310A6">
        <w:rPr>
          <w:sz w:val="28"/>
          <w:szCs w:val="28"/>
        </w:rPr>
        <w:t>дохода</w:t>
      </w:r>
      <w:r>
        <w:rPr>
          <w:sz w:val="28"/>
          <w:szCs w:val="28"/>
        </w:rPr>
        <w:t xml:space="preserve"> </w:t>
      </w:r>
      <w:r w:rsidRPr="00A310A6">
        <w:rPr>
          <w:sz w:val="28"/>
          <w:szCs w:val="28"/>
        </w:rPr>
        <w:t>от</w:t>
      </w:r>
      <w:r>
        <w:rPr>
          <w:sz w:val="28"/>
          <w:szCs w:val="28"/>
        </w:rPr>
        <w:t xml:space="preserve"> </w:t>
      </w:r>
      <w:r w:rsidRPr="00A310A6">
        <w:rPr>
          <w:sz w:val="28"/>
          <w:szCs w:val="28"/>
        </w:rPr>
        <w:t>вложения</w:t>
      </w:r>
      <w:r>
        <w:rPr>
          <w:sz w:val="28"/>
          <w:szCs w:val="28"/>
        </w:rPr>
        <w:t xml:space="preserve"> </w:t>
      </w:r>
      <w:r w:rsidRPr="00A310A6">
        <w:rPr>
          <w:sz w:val="28"/>
          <w:szCs w:val="28"/>
        </w:rPr>
        <w:t>данных</w:t>
      </w:r>
      <w:r>
        <w:rPr>
          <w:sz w:val="28"/>
          <w:szCs w:val="28"/>
        </w:rPr>
        <w:t xml:space="preserve"> </w:t>
      </w:r>
      <w:r w:rsidRPr="00A310A6">
        <w:rPr>
          <w:sz w:val="28"/>
          <w:szCs w:val="28"/>
        </w:rPr>
        <w:t>средств</w:t>
      </w:r>
      <w:r>
        <w:rPr>
          <w:sz w:val="28"/>
          <w:szCs w:val="28"/>
        </w:rPr>
        <w:t xml:space="preserve"> </w:t>
      </w:r>
      <w:r w:rsidRPr="00A310A6">
        <w:rPr>
          <w:sz w:val="28"/>
          <w:szCs w:val="28"/>
        </w:rPr>
        <w:t>в</w:t>
      </w:r>
      <w:r>
        <w:rPr>
          <w:sz w:val="28"/>
          <w:szCs w:val="28"/>
        </w:rPr>
        <w:t xml:space="preserve"> </w:t>
      </w:r>
      <w:r w:rsidRPr="00A310A6">
        <w:rPr>
          <w:sz w:val="28"/>
          <w:szCs w:val="28"/>
        </w:rPr>
        <w:t>альтернативный</w:t>
      </w:r>
      <w:r>
        <w:rPr>
          <w:sz w:val="28"/>
          <w:szCs w:val="28"/>
        </w:rPr>
        <w:t xml:space="preserve"> </w:t>
      </w:r>
      <w:r w:rsidRPr="00A310A6">
        <w:rPr>
          <w:sz w:val="28"/>
          <w:szCs w:val="28"/>
        </w:rPr>
        <w:t>проект.</w:t>
      </w:r>
    </w:p>
    <w:p w:rsidR="00E01D5C" w:rsidRPr="00A310A6" w:rsidRDefault="00E01D5C" w:rsidP="00F40063">
      <w:pPr>
        <w:ind w:firstLine="720"/>
        <w:jc w:val="both"/>
        <w:rPr>
          <w:sz w:val="28"/>
          <w:szCs w:val="28"/>
        </w:rPr>
      </w:pPr>
      <w:r w:rsidRPr="00A310A6">
        <w:rPr>
          <w:b/>
          <w:bCs/>
          <w:sz w:val="28"/>
          <w:szCs w:val="28"/>
        </w:rPr>
        <w:t>Краткосрочные</w:t>
      </w:r>
      <w:r>
        <w:rPr>
          <w:b/>
          <w:bCs/>
          <w:sz w:val="28"/>
          <w:szCs w:val="28"/>
        </w:rPr>
        <w:t xml:space="preserve"> </w:t>
      </w:r>
      <w:r w:rsidRPr="00A310A6">
        <w:rPr>
          <w:b/>
          <w:bCs/>
          <w:sz w:val="28"/>
          <w:szCs w:val="28"/>
        </w:rPr>
        <w:t>финансовые</w:t>
      </w:r>
      <w:r>
        <w:rPr>
          <w:b/>
          <w:bCs/>
          <w:sz w:val="28"/>
          <w:szCs w:val="28"/>
        </w:rPr>
        <w:t xml:space="preserve"> </w:t>
      </w:r>
      <w:r w:rsidRPr="00A310A6">
        <w:rPr>
          <w:b/>
          <w:bCs/>
          <w:sz w:val="28"/>
          <w:szCs w:val="28"/>
        </w:rPr>
        <w:t>обязательства</w:t>
      </w:r>
      <w:r>
        <w:rPr>
          <w:sz w:val="28"/>
          <w:szCs w:val="28"/>
        </w:rPr>
        <w:t xml:space="preserve"> </w:t>
      </w:r>
      <w:r w:rsidRPr="00A310A6">
        <w:rPr>
          <w:sz w:val="28"/>
          <w:szCs w:val="28"/>
        </w:rPr>
        <w:t>–</w:t>
      </w:r>
      <w:r>
        <w:rPr>
          <w:sz w:val="28"/>
          <w:szCs w:val="28"/>
        </w:rPr>
        <w:t xml:space="preserve"> </w:t>
      </w:r>
      <w:r w:rsidRPr="00A310A6">
        <w:rPr>
          <w:sz w:val="28"/>
          <w:szCs w:val="28"/>
        </w:rPr>
        <w:t>все</w:t>
      </w:r>
      <w:r>
        <w:rPr>
          <w:sz w:val="28"/>
          <w:szCs w:val="28"/>
        </w:rPr>
        <w:t xml:space="preserve"> </w:t>
      </w:r>
      <w:r w:rsidRPr="00A310A6">
        <w:rPr>
          <w:sz w:val="28"/>
          <w:szCs w:val="28"/>
        </w:rPr>
        <w:t>виды</w:t>
      </w:r>
      <w:r>
        <w:rPr>
          <w:sz w:val="28"/>
          <w:szCs w:val="28"/>
        </w:rPr>
        <w:t xml:space="preserve"> </w:t>
      </w:r>
      <w:r w:rsidRPr="00A310A6">
        <w:rPr>
          <w:sz w:val="28"/>
          <w:szCs w:val="28"/>
        </w:rPr>
        <w:t>заемных</w:t>
      </w:r>
      <w:r>
        <w:rPr>
          <w:sz w:val="28"/>
          <w:szCs w:val="28"/>
        </w:rPr>
        <w:t xml:space="preserve"> </w:t>
      </w:r>
      <w:r w:rsidRPr="00A310A6">
        <w:rPr>
          <w:sz w:val="28"/>
          <w:szCs w:val="28"/>
        </w:rPr>
        <w:t>финанс</w:t>
      </w:r>
      <w:r w:rsidRPr="00A310A6">
        <w:rPr>
          <w:sz w:val="28"/>
          <w:szCs w:val="28"/>
        </w:rPr>
        <w:t>о</w:t>
      </w:r>
      <w:r w:rsidRPr="00A310A6">
        <w:rPr>
          <w:sz w:val="28"/>
          <w:szCs w:val="28"/>
        </w:rPr>
        <w:t>вых</w:t>
      </w:r>
      <w:r>
        <w:rPr>
          <w:sz w:val="28"/>
          <w:szCs w:val="28"/>
        </w:rPr>
        <w:t xml:space="preserve"> </w:t>
      </w:r>
      <w:r w:rsidRPr="00A310A6">
        <w:rPr>
          <w:sz w:val="28"/>
          <w:szCs w:val="28"/>
        </w:rPr>
        <w:t>средств</w:t>
      </w:r>
      <w:r>
        <w:rPr>
          <w:sz w:val="28"/>
          <w:szCs w:val="28"/>
        </w:rPr>
        <w:t xml:space="preserve"> </w:t>
      </w:r>
      <w:r w:rsidRPr="00A310A6">
        <w:rPr>
          <w:sz w:val="28"/>
          <w:szCs w:val="28"/>
        </w:rPr>
        <w:t>со</w:t>
      </w:r>
      <w:r>
        <w:rPr>
          <w:sz w:val="28"/>
          <w:szCs w:val="28"/>
        </w:rPr>
        <w:t xml:space="preserve"> </w:t>
      </w:r>
      <w:r w:rsidRPr="00A310A6">
        <w:rPr>
          <w:sz w:val="28"/>
          <w:szCs w:val="28"/>
        </w:rPr>
        <w:t>сроком</w:t>
      </w:r>
      <w:r>
        <w:rPr>
          <w:sz w:val="28"/>
          <w:szCs w:val="28"/>
        </w:rPr>
        <w:t xml:space="preserve"> </w:t>
      </w:r>
      <w:r w:rsidRPr="00A310A6">
        <w:rPr>
          <w:sz w:val="28"/>
          <w:szCs w:val="28"/>
        </w:rPr>
        <w:t>погашения</w:t>
      </w:r>
      <w:r>
        <w:rPr>
          <w:sz w:val="28"/>
          <w:szCs w:val="28"/>
        </w:rPr>
        <w:t xml:space="preserve"> </w:t>
      </w:r>
      <w:r w:rsidRPr="00A310A6">
        <w:rPr>
          <w:sz w:val="28"/>
          <w:szCs w:val="28"/>
        </w:rPr>
        <w:t>основной</w:t>
      </w:r>
      <w:r>
        <w:rPr>
          <w:sz w:val="28"/>
          <w:szCs w:val="28"/>
        </w:rPr>
        <w:t xml:space="preserve"> </w:t>
      </w:r>
      <w:r w:rsidRPr="00A310A6">
        <w:rPr>
          <w:sz w:val="28"/>
          <w:szCs w:val="28"/>
        </w:rPr>
        <w:t>суммы</w:t>
      </w:r>
      <w:r>
        <w:rPr>
          <w:sz w:val="28"/>
          <w:szCs w:val="28"/>
        </w:rPr>
        <w:t xml:space="preserve"> </w:t>
      </w:r>
      <w:r w:rsidRPr="00A310A6">
        <w:rPr>
          <w:sz w:val="28"/>
          <w:szCs w:val="28"/>
        </w:rPr>
        <w:t>долга</w:t>
      </w:r>
      <w:r>
        <w:rPr>
          <w:sz w:val="28"/>
          <w:szCs w:val="28"/>
        </w:rPr>
        <w:t xml:space="preserve"> </w:t>
      </w:r>
      <w:r w:rsidRPr="00A310A6">
        <w:rPr>
          <w:sz w:val="28"/>
          <w:szCs w:val="28"/>
        </w:rPr>
        <w:t>до</w:t>
      </w:r>
      <w:r>
        <w:rPr>
          <w:sz w:val="28"/>
          <w:szCs w:val="28"/>
        </w:rPr>
        <w:t xml:space="preserve"> </w:t>
      </w:r>
      <w:r w:rsidRPr="00A310A6">
        <w:rPr>
          <w:sz w:val="28"/>
          <w:szCs w:val="28"/>
        </w:rPr>
        <w:t>одного</w:t>
      </w:r>
      <w:r>
        <w:rPr>
          <w:sz w:val="28"/>
          <w:szCs w:val="28"/>
        </w:rPr>
        <w:t xml:space="preserve"> </w:t>
      </w:r>
      <w:r w:rsidRPr="00A310A6">
        <w:rPr>
          <w:sz w:val="28"/>
          <w:szCs w:val="28"/>
        </w:rPr>
        <w:t>года.</w:t>
      </w:r>
    </w:p>
    <w:p w:rsidR="00E01D5C" w:rsidRPr="00A310A6" w:rsidRDefault="00E01D5C" w:rsidP="00F40063">
      <w:pPr>
        <w:ind w:firstLine="720"/>
        <w:jc w:val="both"/>
        <w:rPr>
          <w:sz w:val="28"/>
          <w:szCs w:val="28"/>
        </w:rPr>
      </w:pPr>
      <w:r w:rsidRPr="00A310A6">
        <w:rPr>
          <w:b/>
          <w:bCs/>
          <w:sz w:val="28"/>
          <w:szCs w:val="28"/>
        </w:rPr>
        <w:t>Ликвидность</w:t>
      </w:r>
      <w:r>
        <w:rPr>
          <w:sz w:val="28"/>
          <w:szCs w:val="28"/>
        </w:rPr>
        <w:t xml:space="preserve"> </w:t>
      </w:r>
      <w:r w:rsidRPr="00A310A6">
        <w:rPr>
          <w:sz w:val="28"/>
          <w:szCs w:val="28"/>
        </w:rPr>
        <w:t>–</w:t>
      </w:r>
      <w:r>
        <w:rPr>
          <w:sz w:val="28"/>
          <w:szCs w:val="28"/>
        </w:rPr>
        <w:t xml:space="preserve"> </w:t>
      </w:r>
      <w:r w:rsidRPr="00A310A6">
        <w:rPr>
          <w:sz w:val="28"/>
          <w:szCs w:val="28"/>
        </w:rPr>
        <w:t>это</w:t>
      </w:r>
      <w:r>
        <w:rPr>
          <w:sz w:val="28"/>
          <w:szCs w:val="28"/>
        </w:rPr>
        <w:t xml:space="preserve"> </w:t>
      </w:r>
      <w:r w:rsidRPr="00A310A6">
        <w:rPr>
          <w:sz w:val="28"/>
          <w:szCs w:val="28"/>
        </w:rPr>
        <w:t>возможность</w:t>
      </w:r>
      <w:r>
        <w:rPr>
          <w:sz w:val="28"/>
          <w:szCs w:val="28"/>
        </w:rPr>
        <w:t xml:space="preserve"> </w:t>
      </w:r>
      <w:r w:rsidRPr="00A310A6">
        <w:rPr>
          <w:sz w:val="28"/>
          <w:szCs w:val="28"/>
        </w:rPr>
        <w:t>активов</w:t>
      </w:r>
      <w:r>
        <w:rPr>
          <w:sz w:val="28"/>
          <w:szCs w:val="28"/>
        </w:rPr>
        <w:t xml:space="preserve"> </w:t>
      </w:r>
      <w:r w:rsidRPr="00A310A6">
        <w:rPr>
          <w:sz w:val="28"/>
          <w:szCs w:val="28"/>
        </w:rPr>
        <w:t>предприятия</w:t>
      </w:r>
      <w:r>
        <w:rPr>
          <w:sz w:val="28"/>
          <w:szCs w:val="28"/>
        </w:rPr>
        <w:t xml:space="preserve"> </w:t>
      </w:r>
      <w:r w:rsidRPr="00A310A6">
        <w:rPr>
          <w:sz w:val="28"/>
          <w:szCs w:val="28"/>
        </w:rPr>
        <w:t>превращаться</w:t>
      </w:r>
      <w:r>
        <w:rPr>
          <w:sz w:val="28"/>
          <w:szCs w:val="28"/>
        </w:rPr>
        <w:t xml:space="preserve"> </w:t>
      </w:r>
      <w:r w:rsidRPr="00A310A6">
        <w:rPr>
          <w:sz w:val="28"/>
          <w:szCs w:val="28"/>
        </w:rPr>
        <w:t>в</w:t>
      </w:r>
      <w:r>
        <w:rPr>
          <w:sz w:val="28"/>
          <w:szCs w:val="28"/>
        </w:rPr>
        <w:t xml:space="preserve"> </w:t>
      </w:r>
      <w:r w:rsidRPr="00A310A6">
        <w:rPr>
          <w:sz w:val="28"/>
          <w:szCs w:val="28"/>
        </w:rPr>
        <w:t>д</w:t>
      </w:r>
      <w:r w:rsidRPr="00A310A6">
        <w:rPr>
          <w:sz w:val="28"/>
          <w:szCs w:val="28"/>
        </w:rPr>
        <w:t>е</w:t>
      </w:r>
      <w:r w:rsidRPr="00A310A6">
        <w:rPr>
          <w:sz w:val="28"/>
          <w:szCs w:val="28"/>
        </w:rPr>
        <w:t>нежную</w:t>
      </w:r>
      <w:r>
        <w:rPr>
          <w:sz w:val="28"/>
          <w:szCs w:val="28"/>
        </w:rPr>
        <w:t xml:space="preserve"> </w:t>
      </w:r>
      <w:r w:rsidRPr="00A310A6">
        <w:rPr>
          <w:sz w:val="28"/>
          <w:szCs w:val="28"/>
        </w:rPr>
        <w:t>форму</w:t>
      </w:r>
      <w:r>
        <w:rPr>
          <w:sz w:val="28"/>
          <w:szCs w:val="28"/>
        </w:rPr>
        <w:t xml:space="preserve"> </w:t>
      </w:r>
      <w:r w:rsidRPr="00A310A6">
        <w:rPr>
          <w:sz w:val="28"/>
          <w:szCs w:val="28"/>
        </w:rPr>
        <w:t>без</w:t>
      </w:r>
      <w:r>
        <w:rPr>
          <w:sz w:val="28"/>
          <w:szCs w:val="28"/>
        </w:rPr>
        <w:t xml:space="preserve"> </w:t>
      </w:r>
      <w:r w:rsidRPr="00A310A6">
        <w:rPr>
          <w:sz w:val="28"/>
          <w:szCs w:val="28"/>
        </w:rPr>
        <w:t>потери</w:t>
      </w:r>
      <w:r>
        <w:rPr>
          <w:sz w:val="28"/>
          <w:szCs w:val="28"/>
        </w:rPr>
        <w:t xml:space="preserve"> </w:t>
      </w:r>
      <w:r w:rsidRPr="00A310A6">
        <w:rPr>
          <w:sz w:val="28"/>
          <w:szCs w:val="28"/>
        </w:rPr>
        <w:t>своей</w:t>
      </w:r>
      <w:r>
        <w:rPr>
          <w:sz w:val="28"/>
          <w:szCs w:val="28"/>
        </w:rPr>
        <w:t xml:space="preserve"> </w:t>
      </w:r>
      <w:r w:rsidRPr="00A310A6">
        <w:rPr>
          <w:sz w:val="28"/>
          <w:szCs w:val="28"/>
        </w:rPr>
        <w:t>текущей</w:t>
      </w:r>
      <w:r>
        <w:rPr>
          <w:sz w:val="28"/>
          <w:szCs w:val="28"/>
        </w:rPr>
        <w:t xml:space="preserve"> </w:t>
      </w:r>
      <w:r w:rsidRPr="00A310A6">
        <w:rPr>
          <w:sz w:val="28"/>
          <w:szCs w:val="28"/>
        </w:rPr>
        <w:t>стоимости</w:t>
      </w:r>
      <w:r>
        <w:rPr>
          <w:sz w:val="28"/>
          <w:szCs w:val="28"/>
        </w:rPr>
        <w:t xml:space="preserve"> </w:t>
      </w:r>
      <w:r w:rsidRPr="00A310A6">
        <w:rPr>
          <w:sz w:val="28"/>
          <w:szCs w:val="28"/>
        </w:rPr>
        <w:t>в</w:t>
      </w:r>
      <w:r>
        <w:rPr>
          <w:sz w:val="28"/>
          <w:szCs w:val="28"/>
        </w:rPr>
        <w:t xml:space="preserve"> </w:t>
      </w:r>
      <w:r w:rsidRPr="00A310A6">
        <w:rPr>
          <w:sz w:val="28"/>
          <w:szCs w:val="28"/>
        </w:rPr>
        <w:t>условиях</w:t>
      </w:r>
      <w:r>
        <w:rPr>
          <w:sz w:val="28"/>
          <w:szCs w:val="28"/>
        </w:rPr>
        <w:t xml:space="preserve"> </w:t>
      </w:r>
      <w:r w:rsidRPr="00A310A6">
        <w:rPr>
          <w:sz w:val="28"/>
          <w:szCs w:val="28"/>
        </w:rPr>
        <w:t>сложившейся</w:t>
      </w:r>
      <w:r>
        <w:rPr>
          <w:sz w:val="28"/>
          <w:szCs w:val="28"/>
        </w:rPr>
        <w:t xml:space="preserve"> </w:t>
      </w:r>
      <w:r w:rsidRPr="00A310A6">
        <w:rPr>
          <w:sz w:val="28"/>
          <w:szCs w:val="28"/>
        </w:rPr>
        <w:t>р</w:t>
      </w:r>
      <w:r w:rsidRPr="00A310A6">
        <w:rPr>
          <w:sz w:val="28"/>
          <w:szCs w:val="28"/>
        </w:rPr>
        <w:t>ы</w:t>
      </w:r>
      <w:r w:rsidRPr="00A310A6">
        <w:rPr>
          <w:sz w:val="28"/>
          <w:szCs w:val="28"/>
        </w:rPr>
        <w:t>ночной</w:t>
      </w:r>
      <w:r>
        <w:rPr>
          <w:sz w:val="28"/>
          <w:szCs w:val="28"/>
        </w:rPr>
        <w:t xml:space="preserve"> </w:t>
      </w:r>
      <w:r w:rsidRPr="00A310A6">
        <w:rPr>
          <w:sz w:val="28"/>
          <w:szCs w:val="28"/>
        </w:rPr>
        <w:t>конъюнктуры.</w:t>
      </w:r>
    </w:p>
    <w:p w:rsidR="00E01D5C" w:rsidRPr="00A310A6" w:rsidRDefault="00E01D5C" w:rsidP="00F40063">
      <w:pPr>
        <w:ind w:firstLine="720"/>
        <w:jc w:val="both"/>
        <w:rPr>
          <w:sz w:val="28"/>
          <w:szCs w:val="28"/>
        </w:rPr>
      </w:pPr>
      <w:r w:rsidRPr="00A310A6">
        <w:rPr>
          <w:b/>
          <w:bCs/>
          <w:sz w:val="28"/>
          <w:szCs w:val="28"/>
        </w:rPr>
        <w:t>Обязательства</w:t>
      </w:r>
      <w:r>
        <w:rPr>
          <w:sz w:val="28"/>
          <w:szCs w:val="28"/>
        </w:rPr>
        <w:t xml:space="preserve"> </w:t>
      </w:r>
      <w:r w:rsidRPr="00A310A6">
        <w:rPr>
          <w:sz w:val="28"/>
          <w:szCs w:val="28"/>
        </w:rPr>
        <w:t>–</w:t>
      </w:r>
      <w:r>
        <w:rPr>
          <w:sz w:val="28"/>
          <w:szCs w:val="28"/>
        </w:rPr>
        <w:t xml:space="preserve"> </w:t>
      </w:r>
      <w:r w:rsidRPr="00A310A6">
        <w:rPr>
          <w:sz w:val="28"/>
          <w:szCs w:val="28"/>
        </w:rPr>
        <w:t>совокупность</w:t>
      </w:r>
      <w:r>
        <w:rPr>
          <w:sz w:val="28"/>
          <w:szCs w:val="28"/>
        </w:rPr>
        <w:t xml:space="preserve"> </w:t>
      </w:r>
      <w:r w:rsidRPr="00A310A6">
        <w:rPr>
          <w:sz w:val="28"/>
          <w:szCs w:val="28"/>
        </w:rPr>
        <w:t>финансовых</w:t>
      </w:r>
      <w:r>
        <w:rPr>
          <w:sz w:val="28"/>
          <w:szCs w:val="28"/>
        </w:rPr>
        <w:t xml:space="preserve"> </w:t>
      </w:r>
      <w:r w:rsidRPr="00A310A6">
        <w:rPr>
          <w:sz w:val="28"/>
          <w:szCs w:val="28"/>
        </w:rPr>
        <w:t>требований</w:t>
      </w:r>
      <w:r>
        <w:rPr>
          <w:sz w:val="28"/>
          <w:szCs w:val="28"/>
        </w:rPr>
        <w:t xml:space="preserve"> </w:t>
      </w:r>
      <w:r w:rsidRPr="00A310A6">
        <w:rPr>
          <w:sz w:val="28"/>
          <w:szCs w:val="28"/>
        </w:rPr>
        <w:t>к</w:t>
      </w:r>
      <w:r>
        <w:rPr>
          <w:sz w:val="28"/>
          <w:szCs w:val="28"/>
        </w:rPr>
        <w:t xml:space="preserve"> </w:t>
      </w:r>
      <w:r w:rsidRPr="00A310A6">
        <w:rPr>
          <w:sz w:val="28"/>
          <w:szCs w:val="28"/>
        </w:rPr>
        <w:t>организации,</w:t>
      </w:r>
      <w:r>
        <w:rPr>
          <w:sz w:val="28"/>
          <w:szCs w:val="28"/>
        </w:rPr>
        <w:t xml:space="preserve"> </w:t>
      </w:r>
      <w:r w:rsidRPr="00A310A6">
        <w:rPr>
          <w:sz w:val="28"/>
          <w:szCs w:val="28"/>
        </w:rPr>
        <w:t>и</w:t>
      </w:r>
      <w:r w:rsidRPr="00A310A6">
        <w:rPr>
          <w:sz w:val="28"/>
          <w:szCs w:val="28"/>
        </w:rPr>
        <w:t>н</w:t>
      </w:r>
      <w:r w:rsidRPr="00A310A6">
        <w:rPr>
          <w:sz w:val="28"/>
          <w:szCs w:val="28"/>
        </w:rPr>
        <w:t>дивидуальному</w:t>
      </w:r>
      <w:r>
        <w:rPr>
          <w:sz w:val="28"/>
          <w:szCs w:val="28"/>
        </w:rPr>
        <w:t xml:space="preserve"> </w:t>
      </w:r>
      <w:r w:rsidRPr="00A310A6">
        <w:rPr>
          <w:sz w:val="28"/>
          <w:szCs w:val="28"/>
        </w:rPr>
        <w:t>предпринимателю,</w:t>
      </w:r>
      <w:r>
        <w:rPr>
          <w:sz w:val="28"/>
          <w:szCs w:val="28"/>
        </w:rPr>
        <w:t xml:space="preserve"> </w:t>
      </w:r>
      <w:r w:rsidRPr="00A310A6">
        <w:rPr>
          <w:sz w:val="28"/>
          <w:szCs w:val="28"/>
        </w:rPr>
        <w:t>подлежащих</w:t>
      </w:r>
      <w:r>
        <w:rPr>
          <w:sz w:val="28"/>
          <w:szCs w:val="28"/>
        </w:rPr>
        <w:t xml:space="preserve"> </w:t>
      </w:r>
      <w:r w:rsidRPr="00A310A6">
        <w:rPr>
          <w:sz w:val="28"/>
          <w:szCs w:val="28"/>
        </w:rPr>
        <w:t>погашению</w:t>
      </w:r>
      <w:r>
        <w:rPr>
          <w:sz w:val="28"/>
          <w:szCs w:val="28"/>
        </w:rPr>
        <w:t xml:space="preserve"> </w:t>
      </w:r>
      <w:r w:rsidRPr="00A310A6">
        <w:rPr>
          <w:sz w:val="28"/>
          <w:szCs w:val="28"/>
        </w:rPr>
        <w:t>в</w:t>
      </w:r>
      <w:r>
        <w:rPr>
          <w:sz w:val="28"/>
          <w:szCs w:val="28"/>
        </w:rPr>
        <w:t xml:space="preserve"> </w:t>
      </w:r>
      <w:r w:rsidRPr="00A310A6">
        <w:rPr>
          <w:sz w:val="28"/>
          <w:szCs w:val="28"/>
        </w:rPr>
        <w:t>предстоящем</w:t>
      </w:r>
      <w:r>
        <w:rPr>
          <w:sz w:val="28"/>
          <w:szCs w:val="28"/>
        </w:rPr>
        <w:t xml:space="preserve"> </w:t>
      </w:r>
      <w:r w:rsidRPr="00A310A6">
        <w:rPr>
          <w:sz w:val="28"/>
          <w:szCs w:val="28"/>
        </w:rPr>
        <w:t>пер</w:t>
      </w:r>
      <w:r w:rsidRPr="00A310A6">
        <w:rPr>
          <w:sz w:val="28"/>
          <w:szCs w:val="28"/>
        </w:rPr>
        <w:t>и</w:t>
      </w:r>
      <w:r w:rsidRPr="00A310A6">
        <w:rPr>
          <w:sz w:val="28"/>
          <w:szCs w:val="28"/>
        </w:rPr>
        <w:t>оде.</w:t>
      </w:r>
    </w:p>
    <w:p w:rsidR="00E01D5C" w:rsidRPr="00A310A6" w:rsidRDefault="00E01D5C" w:rsidP="00F40063">
      <w:pPr>
        <w:ind w:firstLine="720"/>
        <w:jc w:val="both"/>
        <w:rPr>
          <w:sz w:val="28"/>
          <w:szCs w:val="28"/>
        </w:rPr>
      </w:pPr>
      <w:r w:rsidRPr="00A310A6">
        <w:rPr>
          <w:b/>
          <w:bCs/>
          <w:sz w:val="28"/>
          <w:szCs w:val="28"/>
        </w:rPr>
        <w:lastRenderedPageBreak/>
        <w:t>Платежеспособность</w:t>
      </w:r>
      <w:r>
        <w:rPr>
          <w:sz w:val="28"/>
          <w:szCs w:val="28"/>
        </w:rPr>
        <w:t xml:space="preserve"> </w:t>
      </w:r>
      <w:r w:rsidRPr="00A310A6">
        <w:rPr>
          <w:sz w:val="28"/>
          <w:szCs w:val="28"/>
        </w:rPr>
        <w:t>–</w:t>
      </w:r>
      <w:r>
        <w:rPr>
          <w:sz w:val="28"/>
          <w:szCs w:val="28"/>
        </w:rPr>
        <w:t xml:space="preserve"> </w:t>
      </w:r>
      <w:r w:rsidRPr="00A310A6">
        <w:rPr>
          <w:sz w:val="28"/>
          <w:szCs w:val="28"/>
        </w:rPr>
        <w:t>оценивается</w:t>
      </w:r>
      <w:r>
        <w:rPr>
          <w:sz w:val="28"/>
          <w:szCs w:val="28"/>
        </w:rPr>
        <w:t xml:space="preserve"> </w:t>
      </w:r>
      <w:r w:rsidRPr="00A310A6">
        <w:rPr>
          <w:sz w:val="28"/>
          <w:szCs w:val="28"/>
        </w:rPr>
        <w:t>системой</w:t>
      </w:r>
      <w:r>
        <w:rPr>
          <w:sz w:val="28"/>
          <w:szCs w:val="28"/>
        </w:rPr>
        <w:t xml:space="preserve"> </w:t>
      </w:r>
      <w:r w:rsidRPr="00A310A6">
        <w:rPr>
          <w:sz w:val="28"/>
          <w:szCs w:val="28"/>
        </w:rPr>
        <w:t>показателей,</w:t>
      </w:r>
      <w:r>
        <w:rPr>
          <w:sz w:val="28"/>
          <w:szCs w:val="28"/>
        </w:rPr>
        <w:t xml:space="preserve"> </w:t>
      </w:r>
      <w:r w:rsidRPr="00A310A6">
        <w:rPr>
          <w:sz w:val="28"/>
          <w:szCs w:val="28"/>
        </w:rPr>
        <w:t>характеризу</w:t>
      </w:r>
      <w:r w:rsidRPr="00A310A6">
        <w:rPr>
          <w:sz w:val="28"/>
          <w:szCs w:val="28"/>
        </w:rPr>
        <w:t>ю</w:t>
      </w:r>
      <w:r w:rsidRPr="00A310A6">
        <w:rPr>
          <w:sz w:val="28"/>
          <w:szCs w:val="28"/>
        </w:rPr>
        <w:t>щих</w:t>
      </w:r>
      <w:r>
        <w:rPr>
          <w:sz w:val="28"/>
          <w:szCs w:val="28"/>
        </w:rPr>
        <w:t xml:space="preserve"> </w:t>
      </w:r>
      <w:r w:rsidRPr="00A310A6">
        <w:rPr>
          <w:sz w:val="28"/>
          <w:szCs w:val="28"/>
        </w:rPr>
        <w:t>его</w:t>
      </w:r>
      <w:r>
        <w:rPr>
          <w:sz w:val="28"/>
          <w:szCs w:val="28"/>
        </w:rPr>
        <w:t xml:space="preserve"> </w:t>
      </w:r>
      <w:r w:rsidRPr="00A310A6">
        <w:rPr>
          <w:sz w:val="28"/>
          <w:szCs w:val="28"/>
        </w:rPr>
        <w:t>способность</w:t>
      </w:r>
      <w:r>
        <w:rPr>
          <w:sz w:val="28"/>
          <w:szCs w:val="28"/>
        </w:rPr>
        <w:t xml:space="preserve"> </w:t>
      </w:r>
      <w:r w:rsidRPr="00A310A6">
        <w:rPr>
          <w:sz w:val="28"/>
          <w:szCs w:val="28"/>
        </w:rPr>
        <w:t>расплатиться</w:t>
      </w:r>
      <w:r>
        <w:rPr>
          <w:sz w:val="28"/>
          <w:szCs w:val="28"/>
        </w:rPr>
        <w:t xml:space="preserve"> </w:t>
      </w:r>
      <w:r w:rsidRPr="00A310A6">
        <w:rPr>
          <w:sz w:val="28"/>
          <w:szCs w:val="28"/>
        </w:rPr>
        <w:t>по</w:t>
      </w:r>
      <w:r>
        <w:rPr>
          <w:sz w:val="28"/>
          <w:szCs w:val="28"/>
        </w:rPr>
        <w:t xml:space="preserve"> </w:t>
      </w:r>
      <w:r w:rsidRPr="00A310A6">
        <w:rPr>
          <w:sz w:val="28"/>
          <w:szCs w:val="28"/>
        </w:rPr>
        <w:t>своим</w:t>
      </w:r>
      <w:r>
        <w:rPr>
          <w:sz w:val="28"/>
          <w:szCs w:val="28"/>
        </w:rPr>
        <w:t xml:space="preserve"> </w:t>
      </w:r>
      <w:r w:rsidRPr="00A310A6">
        <w:rPr>
          <w:sz w:val="28"/>
          <w:szCs w:val="28"/>
        </w:rPr>
        <w:t>краткосрочным</w:t>
      </w:r>
      <w:r>
        <w:rPr>
          <w:sz w:val="28"/>
          <w:szCs w:val="28"/>
        </w:rPr>
        <w:t xml:space="preserve"> </w:t>
      </w:r>
      <w:r w:rsidRPr="00A310A6">
        <w:rPr>
          <w:sz w:val="28"/>
          <w:szCs w:val="28"/>
        </w:rPr>
        <w:t>обязательствам</w:t>
      </w:r>
      <w:r>
        <w:rPr>
          <w:sz w:val="28"/>
          <w:szCs w:val="28"/>
        </w:rPr>
        <w:t xml:space="preserve"> </w:t>
      </w:r>
      <w:r w:rsidRPr="00A310A6">
        <w:rPr>
          <w:sz w:val="28"/>
          <w:szCs w:val="28"/>
        </w:rPr>
        <w:t>св</w:t>
      </w:r>
      <w:r w:rsidRPr="00A310A6">
        <w:rPr>
          <w:sz w:val="28"/>
          <w:szCs w:val="28"/>
        </w:rPr>
        <w:t>о</w:t>
      </w:r>
      <w:r w:rsidRPr="00A310A6">
        <w:rPr>
          <w:sz w:val="28"/>
          <w:szCs w:val="28"/>
        </w:rPr>
        <w:t>ими</w:t>
      </w:r>
      <w:r>
        <w:rPr>
          <w:sz w:val="28"/>
          <w:szCs w:val="28"/>
        </w:rPr>
        <w:t xml:space="preserve"> </w:t>
      </w:r>
      <w:r w:rsidRPr="00A310A6">
        <w:rPr>
          <w:sz w:val="28"/>
          <w:szCs w:val="28"/>
        </w:rPr>
        <w:t>оборотными</w:t>
      </w:r>
      <w:r>
        <w:rPr>
          <w:sz w:val="28"/>
          <w:szCs w:val="28"/>
        </w:rPr>
        <w:t xml:space="preserve"> </w:t>
      </w:r>
      <w:r w:rsidRPr="00A310A6">
        <w:rPr>
          <w:sz w:val="28"/>
          <w:szCs w:val="28"/>
        </w:rPr>
        <w:t>активами,</w:t>
      </w:r>
      <w:r>
        <w:rPr>
          <w:sz w:val="28"/>
          <w:szCs w:val="28"/>
        </w:rPr>
        <w:t xml:space="preserve"> </w:t>
      </w:r>
      <w:r w:rsidRPr="00A310A6">
        <w:rPr>
          <w:sz w:val="28"/>
          <w:szCs w:val="28"/>
        </w:rPr>
        <w:t>в</w:t>
      </w:r>
      <w:r>
        <w:rPr>
          <w:sz w:val="28"/>
          <w:szCs w:val="28"/>
        </w:rPr>
        <w:t xml:space="preserve"> </w:t>
      </w:r>
      <w:r w:rsidRPr="00A310A6">
        <w:rPr>
          <w:sz w:val="28"/>
          <w:szCs w:val="28"/>
        </w:rPr>
        <w:t>зависимости</w:t>
      </w:r>
      <w:r>
        <w:rPr>
          <w:sz w:val="28"/>
          <w:szCs w:val="28"/>
        </w:rPr>
        <w:t xml:space="preserve"> </w:t>
      </w:r>
      <w:r w:rsidRPr="00A310A6">
        <w:rPr>
          <w:sz w:val="28"/>
          <w:szCs w:val="28"/>
        </w:rPr>
        <w:t>от</w:t>
      </w:r>
      <w:r>
        <w:rPr>
          <w:sz w:val="28"/>
          <w:szCs w:val="28"/>
        </w:rPr>
        <w:t xml:space="preserve"> </w:t>
      </w:r>
      <w:r w:rsidRPr="00A310A6">
        <w:rPr>
          <w:sz w:val="28"/>
          <w:szCs w:val="28"/>
        </w:rPr>
        <w:t>ликвидности</w:t>
      </w:r>
      <w:r>
        <w:rPr>
          <w:sz w:val="28"/>
          <w:szCs w:val="28"/>
        </w:rPr>
        <w:t xml:space="preserve"> </w:t>
      </w:r>
      <w:r w:rsidRPr="00A310A6">
        <w:rPr>
          <w:sz w:val="28"/>
          <w:szCs w:val="28"/>
        </w:rPr>
        <w:t>последних.</w:t>
      </w:r>
    </w:p>
    <w:p w:rsidR="00E01D5C" w:rsidRPr="00A310A6" w:rsidRDefault="00E01D5C" w:rsidP="00F40063">
      <w:pPr>
        <w:shd w:val="clear" w:color="auto" w:fill="FFFFFF"/>
        <w:ind w:firstLine="720"/>
        <w:jc w:val="both"/>
        <w:rPr>
          <w:color w:val="000000"/>
          <w:spacing w:val="3"/>
          <w:sz w:val="28"/>
          <w:szCs w:val="22"/>
        </w:rPr>
      </w:pPr>
      <w:r w:rsidRPr="00A310A6">
        <w:rPr>
          <w:b/>
          <w:bCs/>
          <w:color w:val="000000"/>
          <w:spacing w:val="1"/>
          <w:sz w:val="28"/>
        </w:rPr>
        <w:t>Подготовительный</w:t>
      </w:r>
      <w:r>
        <w:rPr>
          <w:b/>
          <w:bCs/>
          <w:color w:val="000000"/>
          <w:spacing w:val="1"/>
          <w:sz w:val="28"/>
        </w:rPr>
        <w:t xml:space="preserve"> </w:t>
      </w:r>
      <w:r w:rsidRPr="00A310A6">
        <w:rPr>
          <w:b/>
          <w:bCs/>
          <w:color w:val="000000"/>
          <w:spacing w:val="1"/>
          <w:sz w:val="28"/>
        </w:rPr>
        <w:t>запас</w:t>
      </w:r>
      <w:r>
        <w:rPr>
          <w:color w:val="000000"/>
          <w:spacing w:val="1"/>
          <w:sz w:val="28"/>
        </w:rPr>
        <w:t xml:space="preserve"> </w:t>
      </w:r>
      <w:r w:rsidRPr="00A310A6">
        <w:rPr>
          <w:color w:val="000000"/>
          <w:spacing w:val="1"/>
          <w:sz w:val="28"/>
        </w:rPr>
        <w:t>–</w:t>
      </w:r>
      <w:r>
        <w:rPr>
          <w:color w:val="000000"/>
          <w:spacing w:val="1"/>
          <w:sz w:val="28"/>
        </w:rPr>
        <w:t xml:space="preserve"> </w:t>
      </w:r>
      <w:r w:rsidRPr="00A310A6">
        <w:rPr>
          <w:color w:val="000000"/>
          <w:spacing w:val="1"/>
          <w:sz w:val="28"/>
        </w:rPr>
        <w:t>запас,</w:t>
      </w:r>
      <w:r>
        <w:rPr>
          <w:color w:val="000000"/>
          <w:spacing w:val="1"/>
          <w:sz w:val="28"/>
        </w:rPr>
        <w:t xml:space="preserve"> </w:t>
      </w:r>
      <w:r w:rsidRPr="00A310A6">
        <w:rPr>
          <w:color w:val="000000"/>
          <w:spacing w:val="1"/>
          <w:sz w:val="28"/>
        </w:rPr>
        <w:t>который</w:t>
      </w:r>
      <w:r>
        <w:rPr>
          <w:color w:val="000000"/>
          <w:spacing w:val="1"/>
          <w:sz w:val="28"/>
        </w:rPr>
        <w:t xml:space="preserve"> </w:t>
      </w:r>
      <w:r w:rsidRPr="00A310A6">
        <w:rPr>
          <w:color w:val="000000"/>
          <w:spacing w:val="1"/>
          <w:sz w:val="28"/>
        </w:rPr>
        <w:t>связан</w:t>
      </w:r>
      <w:r>
        <w:rPr>
          <w:color w:val="000000"/>
          <w:spacing w:val="1"/>
          <w:sz w:val="28"/>
        </w:rPr>
        <w:t xml:space="preserve"> </w:t>
      </w:r>
      <w:r w:rsidRPr="00A310A6">
        <w:rPr>
          <w:color w:val="000000"/>
          <w:spacing w:val="1"/>
          <w:sz w:val="28"/>
        </w:rPr>
        <w:t>с</w:t>
      </w:r>
      <w:r>
        <w:rPr>
          <w:color w:val="000000"/>
          <w:spacing w:val="1"/>
          <w:sz w:val="28"/>
        </w:rPr>
        <w:t xml:space="preserve"> </w:t>
      </w:r>
      <w:r w:rsidRPr="00A310A6">
        <w:rPr>
          <w:color w:val="000000"/>
          <w:spacing w:val="1"/>
          <w:sz w:val="28"/>
        </w:rPr>
        <w:t>необходимостью</w:t>
      </w:r>
      <w:r>
        <w:rPr>
          <w:color w:val="000000"/>
          <w:spacing w:val="1"/>
          <w:sz w:val="28"/>
        </w:rPr>
        <w:t xml:space="preserve"> </w:t>
      </w:r>
      <w:r w:rsidRPr="00A310A6">
        <w:rPr>
          <w:color w:val="000000"/>
          <w:spacing w:val="1"/>
          <w:sz w:val="28"/>
        </w:rPr>
        <w:t>пр</w:t>
      </w:r>
      <w:r w:rsidRPr="00A310A6">
        <w:rPr>
          <w:color w:val="000000"/>
          <w:spacing w:val="1"/>
          <w:sz w:val="28"/>
        </w:rPr>
        <w:t>и</w:t>
      </w:r>
      <w:r w:rsidRPr="00A310A6">
        <w:rPr>
          <w:color w:val="000000"/>
          <w:spacing w:val="1"/>
          <w:sz w:val="28"/>
        </w:rPr>
        <w:t>емки,</w:t>
      </w:r>
      <w:r>
        <w:rPr>
          <w:color w:val="000000"/>
          <w:spacing w:val="1"/>
          <w:sz w:val="28"/>
        </w:rPr>
        <w:t xml:space="preserve"> </w:t>
      </w:r>
      <w:r w:rsidRPr="00A310A6">
        <w:rPr>
          <w:color w:val="000000"/>
          <w:spacing w:val="1"/>
          <w:sz w:val="28"/>
        </w:rPr>
        <w:t>разгрузки,</w:t>
      </w:r>
      <w:r>
        <w:rPr>
          <w:color w:val="000000"/>
          <w:spacing w:val="1"/>
          <w:sz w:val="28"/>
        </w:rPr>
        <w:t xml:space="preserve"> </w:t>
      </w:r>
      <w:r w:rsidRPr="00A310A6">
        <w:rPr>
          <w:color w:val="000000"/>
          <w:spacing w:val="-1"/>
          <w:sz w:val="28"/>
        </w:rPr>
        <w:t>сортировки</w:t>
      </w:r>
      <w:r>
        <w:rPr>
          <w:color w:val="000000"/>
          <w:spacing w:val="-1"/>
          <w:sz w:val="28"/>
        </w:rPr>
        <w:t xml:space="preserve"> </w:t>
      </w:r>
      <w:r w:rsidRPr="00A310A6">
        <w:rPr>
          <w:color w:val="000000"/>
          <w:spacing w:val="-1"/>
          <w:sz w:val="28"/>
        </w:rPr>
        <w:t>и</w:t>
      </w:r>
      <w:r>
        <w:rPr>
          <w:color w:val="000000"/>
          <w:spacing w:val="-1"/>
          <w:sz w:val="28"/>
        </w:rPr>
        <w:t xml:space="preserve"> </w:t>
      </w:r>
      <w:r w:rsidRPr="00A310A6">
        <w:rPr>
          <w:color w:val="000000"/>
          <w:spacing w:val="-1"/>
          <w:sz w:val="28"/>
        </w:rPr>
        <w:t>складирования.</w:t>
      </w:r>
      <w:r>
        <w:rPr>
          <w:color w:val="000000"/>
          <w:spacing w:val="-1"/>
          <w:sz w:val="28"/>
        </w:rPr>
        <w:t xml:space="preserve"> </w:t>
      </w:r>
    </w:p>
    <w:p w:rsidR="00E01D5C" w:rsidRPr="00A310A6" w:rsidRDefault="00E01D5C" w:rsidP="00F40063">
      <w:pPr>
        <w:ind w:firstLine="720"/>
        <w:jc w:val="both"/>
        <w:rPr>
          <w:sz w:val="28"/>
          <w:szCs w:val="28"/>
        </w:rPr>
      </w:pPr>
      <w:r w:rsidRPr="00A310A6">
        <w:rPr>
          <w:b/>
          <w:bCs/>
          <w:sz w:val="28"/>
          <w:szCs w:val="28"/>
        </w:rPr>
        <w:t>Предпринимательский</w:t>
      </w:r>
      <w:r>
        <w:rPr>
          <w:b/>
          <w:bCs/>
          <w:sz w:val="28"/>
          <w:szCs w:val="28"/>
        </w:rPr>
        <w:t xml:space="preserve"> </w:t>
      </w:r>
      <w:r w:rsidRPr="00A310A6">
        <w:rPr>
          <w:b/>
          <w:bCs/>
          <w:sz w:val="28"/>
          <w:szCs w:val="28"/>
        </w:rPr>
        <w:t>риск</w:t>
      </w:r>
      <w:r>
        <w:rPr>
          <w:sz w:val="28"/>
          <w:szCs w:val="28"/>
        </w:rPr>
        <w:t xml:space="preserve"> </w:t>
      </w:r>
      <w:r w:rsidRPr="00A310A6">
        <w:rPr>
          <w:sz w:val="28"/>
          <w:szCs w:val="28"/>
        </w:rPr>
        <w:t>–</w:t>
      </w:r>
      <w:r>
        <w:rPr>
          <w:sz w:val="28"/>
          <w:szCs w:val="28"/>
        </w:rPr>
        <w:t xml:space="preserve"> </w:t>
      </w:r>
      <w:r w:rsidRPr="00A310A6">
        <w:rPr>
          <w:sz w:val="28"/>
          <w:szCs w:val="28"/>
        </w:rPr>
        <w:t>связан</w:t>
      </w:r>
      <w:r>
        <w:rPr>
          <w:sz w:val="28"/>
          <w:szCs w:val="28"/>
        </w:rPr>
        <w:t xml:space="preserve"> </w:t>
      </w:r>
      <w:r w:rsidRPr="00A310A6">
        <w:rPr>
          <w:sz w:val="28"/>
          <w:szCs w:val="28"/>
        </w:rPr>
        <w:t>с</w:t>
      </w:r>
      <w:r>
        <w:rPr>
          <w:sz w:val="28"/>
          <w:szCs w:val="28"/>
        </w:rPr>
        <w:t xml:space="preserve"> </w:t>
      </w:r>
      <w:r w:rsidRPr="00A310A6">
        <w:rPr>
          <w:sz w:val="28"/>
          <w:szCs w:val="28"/>
        </w:rPr>
        <w:t>потерей</w:t>
      </w:r>
      <w:r>
        <w:rPr>
          <w:sz w:val="28"/>
          <w:szCs w:val="28"/>
        </w:rPr>
        <w:t xml:space="preserve"> </w:t>
      </w:r>
      <w:r w:rsidRPr="00A310A6">
        <w:rPr>
          <w:sz w:val="28"/>
          <w:szCs w:val="28"/>
        </w:rPr>
        <w:t>прибыли</w:t>
      </w:r>
      <w:r>
        <w:rPr>
          <w:sz w:val="28"/>
          <w:szCs w:val="28"/>
        </w:rPr>
        <w:t xml:space="preserve"> </w:t>
      </w:r>
      <w:r w:rsidRPr="00A310A6">
        <w:rPr>
          <w:sz w:val="28"/>
          <w:szCs w:val="28"/>
        </w:rPr>
        <w:t>в</w:t>
      </w:r>
      <w:r>
        <w:rPr>
          <w:sz w:val="28"/>
          <w:szCs w:val="28"/>
        </w:rPr>
        <w:t xml:space="preserve"> </w:t>
      </w:r>
      <w:r w:rsidRPr="00A310A6">
        <w:rPr>
          <w:sz w:val="28"/>
          <w:szCs w:val="28"/>
        </w:rPr>
        <w:t>результате</w:t>
      </w:r>
      <w:r>
        <w:rPr>
          <w:sz w:val="28"/>
          <w:szCs w:val="28"/>
        </w:rPr>
        <w:t xml:space="preserve"> </w:t>
      </w:r>
      <w:r w:rsidRPr="00A310A6">
        <w:rPr>
          <w:sz w:val="28"/>
          <w:szCs w:val="28"/>
        </w:rPr>
        <w:t>снижения</w:t>
      </w:r>
      <w:r>
        <w:rPr>
          <w:sz w:val="28"/>
          <w:szCs w:val="28"/>
        </w:rPr>
        <w:t xml:space="preserve"> </w:t>
      </w:r>
      <w:r w:rsidRPr="00A310A6">
        <w:rPr>
          <w:sz w:val="28"/>
          <w:szCs w:val="28"/>
        </w:rPr>
        <w:t>объема</w:t>
      </w:r>
      <w:r>
        <w:rPr>
          <w:sz w:val="28"/>
          <w:szCs w:val="28"/>
        </w:rPr>
        <w:t xml:space="preserve"> </w:t>
      </w:r>
      <w:r w:rsidRPr="00A310A6">
        <w:rPr>
          <w:sz w:val="28"/>
          <w:szCs w:val="28"/>
        </w:rPr>
        <w:t>продаж,</w:t>
      </w:r>
      <w:r>
        <w:rPr>
          <w:sz w:val="28"/>
          <w:szCs w:val="28"/>
        </w:rPr>
        <w:t xml:space="preserve"> </w:t>
      </w:r>
      <w:r w:rsidRPr="00A310A6">
        <w:rPr>
          <w:sz w:val="28"/>
          <w:szCs w:val="28"/>
        </w:rPr>
        <w:t>обусловленного</w:t>
      </w:r>
      <w:r>
        <w:rPr>
          <w:sz w:val="28"/>
          <w:szCs w:val="28"/>
        </w:rPr>
        <w:t xml:space="preserve"> </w:t>
      </w:r>
      <w:r w:rsidRPr="00A310A6">
        <w:rPr>
          <w:sz w:val="28"/>
          <w:szCs w:val="28"/>
        </w:rPr>
        <w:t>падением</w:t>
      </w:r>
      <w:r>
        <w:rPr>
          <w:sz w:val="28"/>
          <w:szCs w:val="28"/>
        </w:rPr>
        <w:t xml:space="preserve"> </w:t>
      </w:r>
      <w:r w:rsidRPr="00A310A6">
        <w:rPr>
          <w:sz w:val="28"/>
          <w:szCs w:val="28"/>
        </w:rPr>
        <w:t>спроса</w:t>
      </w:r>
      <w:r>
        <w:rPr>
          <w:sz w:val="28"/>
          <w:szCs w:val="28"/>
        </w:rPr>
        <w:t xml:space="preserve"> </w:t>
      </w:r>
      <w:r w:rsidRPr="00A310A6">
        <w:rPr>
          <w:sz w:val="28"/>
          <w:szCs w:val="28"/>
        </w:rPr>
        <w:t>и</w:t>
      </w:r>
      <w:r>
        <w:rPr>
          <w:sz w:val="28"/>
          <w:szCs w:val="28"/>
        </w:rPr>
        <w:t xml:space="preserve"> </w:t>
      </w:r>
      <w:r w:rsidRPr="00A310A6">
        <w:rPr>
          <w:sz w:val="28"/>
          <w:szCs w:val="28"/>
        </w:rPr>
        <w:t>цен</w:t>
      </w:r>
      <w:r>
        <w:rPr>
          <w:sz w:val="28"/>
          <w:szCs w:val="28"/>
        </w:rPr>
        <w:t xml:space="preserve"> </w:t>
      </w:r>
      <w:r w:rsidRPr="00A310A6">
        <w:rPr>
          <w:sz w:val="28"/>
          <w:szCs w:val="28"/>
        </w:rPr>
        <w:t>на</w:t>
      </w:r>
      <w:r>
        <w:rPr>
          <w:sz w:val="28"/>
          <w:szCs w:val="28"/>
        </w:rPr>
        <w:t xml:space="preserve"> </w:t>
      </w:r>
      <w:r w:rsidRPr="00A310A6">
        <w:rPr>
          <w:sz w:val="28"/>
          <w:szCs w:val="28"/>
        </w:rPr>
        <w:t>реализуемую</w:t>
      </w:r>
      <w:r>
        <w:rPr>
          <w:sz w:val="28"/>
          <w:szCs w:val="28"/>
        </w:rPr>
        <w:t xml:space="preserve"> </w:t>
      </w:r>
      <w:r w:rsidRPr="00A310A6">
        <w:rPr>
          <w:sz w:val="28"/>
          <w:szCs w:val="28"/>
        </w:rPr>
        <w:t>продукцию.</w:t>
      </w:r>
    </w:p>
    <w:p w:rsidR="00E01D5C" w:rsidRPr="00A310A6" w:rsidRDefault="00E01D5C" w:rsidP="00F40063">
      <w:pPr>
        <w:ind w:firstLine="720"/>
        <w:jc w:val="both"/>
        <w:rPr>
          <w:sz w:val="28"/>
          <w:szCs w:val="28"/>
        </w:rPr>
      </w:pPr>
      <w:r w:rsidRPr="00A310A6">
        <w:rPr>
          <w:b/>
          <w:bCs/>
          <w:sz w:val="28"/>
          <w:szCs w:val="28"/>
        </w:rPr>
        <w:t>Прямые</w:t>
      </w:r>
      <w:r>
        <w:rPr>
          <w:b/>
          <w:bCs/>
          <w:sz w:val="28"/>
          <w:szCs w:val="28"/>
        </w:rPr>
        <w:t xml:space="preserve"> </w:t>
      </w:r>
      <w:r w:rsidRPr="00A310A6">
        <w:rPr>
          <w:b/>
          <w:bCs/>
          <w:sz w:val="28"/>
          <w:szCs w:val="28"/>
        </w:rPr>
        <w:t>потери</w:t>
      </w:r>
      <w:r>
        <w:rPr>
          <w:sz w:val="28"/>
          <w:szCs w:val="28"/>
        </w:rPr>
        <w:t xml:space="preserve"> </w:t>
      </w:r>
      <w:r w:rsidRPr="00A310A6">
        <w:rPr>
          <w:sz w:val="28"/>
          <w:szCs w:val="28"/>
        </w:rPr>
        <w:t>–</w:t>
      </w:r>
      <w:r>
        <w:rPr>
          <w:sz w:val="28"/>
          <w:szCs w:val="28"/>
        </w:rPr>
        <w:t xml:space="preserve"> </w:t>
      </w:r>
      <w:r w:rsidRPr="00A310A6">
        <w:rPr>
          <w:sz w:val="28"/>
          <w:szCs w:val="28"/>
        </w:rPr>
        <w:t>потери,</w:t>
      </w:r>
      <w:r>
        <w:rPr>
          <w:sz w:val="28"/>
          <w:szCs w:val="28"/>
        </w:rPr>
        <w:t xml:space="preserve"> </w:t>
      </w:r>
      <w:r w:rsidRPr="00A310A6">
        <w:rPr>
          <w:sz w:val="28"/>
          <w:szCs w:val="28"/>
        </w:rPr>
        <w:t>которые</w:t>
      </w:r>
      <w:r>
        <w:rPr>
          <w:sz w:val="28"/>
          <w:szCs w:val="28"/>
        </w:rPr>
        <w:t xml:space="preserve"> </w:t>
      </w:r>
      <w:r w:rsidRPr="00A310A6">
        <w:rPr>
          <w:sz w:val="28"/>
          <w:szCs w:val="28"/>
        </w:rPr>
        <w:t>связаны</w:t>
      </w:r>
      <w:r>
        <w:rPr>
          <w:sz w:val="28"/>
          <w:szCs w:val="28"/>
        </w:rPr>
        <w:t xml:space="preserve"> </w:t>
      </w:r>
      <w:r w:rsidRPr="00A310A6">
        <w:rPr>
          <w:sz w:val="28"/>
          <w:szCs w:val="28"/>
        </w:rPr>
        <w:t>с</w:t>
      </w:r>
      <w:r>
        <w:rPr>
          <w:sz w:val="28"/>
          <w:szCs w:val="28"/>
        </w:rPr>
        <w:t xml:space="preserve"> </w:t>
      </w:r>
      <w:r w:rsidRPr="00A310A6">
        <w:rPr>
          <w:sz w:val="28"/>
          <w:szCs w:val="28"/>
        </w:rPr>
        <w:t>оплатой</w:t>
      </w:r>
      <w:r>
        <w:rPr>
          <w:sz w:val="28"/>
          <w:szCs w:val="28"/>
        </w:rPr>
        <w:t xml:space="preserve"> </w:t>
      </w:r>
      <w:r w:rsidRPr="00A310A6">
        <w:rPr>
          <w:sz w:val="28"/>
          <w:szCs w:val="28"/>
        </w:rPr>
        <w:t>дополнительных</w:t>
      </w:r>
      <w:r>
        <w:rPr>
          <w:sz w:val="28"/>
          <w:szCs w:val="28"/>
        </w:rPr>
        <w:t xml:space="preserve"> </w:t>
      </w:r>
      <w:r w:rsidRPr="00A310A6">
        <w:rPr>
          <w:sz w:val="28"/>
          <w:szCs w:val="28"/>
        </w:rPr>
        <w:t>и</w:t>
      </w:r>
      <w:r w:rsidRPr="00A310A6">
        <w:rPr>
          <w:sz w:val="28"/>
          <w:szCs w:val="28"/>
        </w:rPr>
        <w:t>с</w:t>
      </w:r>
      <w:r w:rsidRPr="00A310A6">
        <w:rPr>
          <w:sz w:val="28"/>
          <w:szCs w:val="28"/>
        </w:rPr>
        <w:t>точников</w:t>
      </w:r>
      <w:r>
        <w:rPr>
          <w:sz w:val="28"/>
          <w:szCs w:val="28"/>
        </w:rPr>
        <w:t xml:space="preserve"> </w:t>
      </w:r>
      <w:r w:rsidRPr="00A310A6">
        <w:rPr>
          <w:sz w:val="28"/>
          <w:szCs w:val="28"/>
        </w:rPr>
        <w:t>финансирования,</w:t>
      </w:r>
      <w:r>
        <w:rPr>
          <w:sz w:val="28"/>
          <w:szCs w:val="28"/>
        </w:rPr>
        <w:t xml:space="preserve"> </w:t>
      </w:r>
      <w:r w:rsidRPr="00A310A6">
        <w:rPr>
          <w:sz w:val="28"/>
          <w:szCs w:val="28"/>
        </w:rPr>
        <w:t>хранением</w:t>
      </w:r>
      <w:r>
        <w:rPr>
          <w:sz w:val="28"/>
          <w:szCs w:val="28"/>
        </w:rPr>
        <w:t xml:space="preserve"> </w:t>
      </w:r>
      <w:r w:rsidRPr="00A310A6">
        <w:rPr>
          <w:sz w:val="28"/>
          <w:szCs w:val="28"/>
        </w:rPr>
        <w:t>и</w:t>
      </w:r>
      <w:r>
        <w:rPr>
          <w:sz w:val="28"/>
          <w:szCs w:val="28"/>
        </w:rPr>
        <w:t xml:space="preserve"> </w:t>
      </w:r>
      <w:r w:rsidRPr="00A310A6">
        <w:rPr>
          <w:sz w:val="28"/>
          <w:szCs w:val="28"/>
        </w:rPr>
        <w:t>содержанием</w:t>
      </w:r>
      <w:r>
        <w:rPr>
          <w:sz w:val="28"/>
          <w:szCs w:val="28"/>
        </w:rPr>
        <w:t xml:space="preserve"> </w:t>
      </w:r>
      <w:r w:rsidRPr="00A310A6">
        <w:rPr>
          <w:sz w:val="28"/>
          <w:szCs w:val="28"/>
        </w:rPr>
        <w:t>запасов</w:t>
      </w:r>
      <w:r>
        <w:rPr>
          <w:sz w:val="28"/>
          <w:szCs w:val="28"/>
        </w:rPr>
        <w:t xml:space="preserve"> </w:t>
      </w:r>
      <w:r w:rsidRPr="00A310A6">
        <w:rPr>
          <w:sz w:val="28"/>
          <w:szCs w:val="28"/>
        </w:rPr>
        <w:t>и</w:t>
      </w:r>
      <w:r>
        <w:rPr>
          <w:sz w:val="28"/>
          <w:szCs w:val="28"/>
        </w:rPr>
        <w:t xml:space="preserve"> </w:t>
      </w:r>
      <w:r w:rsidRPr="00A310A6">
        <w:rPr>
          <w:sz w:val="28"/>
          <w:szCs w:val="28"/>
        </w:rPr>
        <w:t>др.</w:t>
      </w:r>
    </w:p>
    <w:p w:rsidR="00E01D5C" w:rsidRPr="00A310A6" w:rsidRDefault="00E01D5C" w:rsidP="00F40063">
      <w:pPr>
        <w:ind w:firstLine="720"/>
        <w:jc w:val="both"/>
        <w:rPr>
          <w:spacing w:val="-1"/>
          <w:sz w:val="28"/>
          <w:szCs w:val="22"/>
        </w:rPr>
      </w:pPr>
      <w:r w:rsidRPr="00A310A6">
        <w:rPr>
          <w:b/>
          <w:bCs/>
          <w:color w:val="000000"/>
          <w:spacing w:val="2"/>
          <w:sz w:val="28"/>
        </w:rPr>
        <w:t>Страховой</w:t>
      </w:r>
      <w:r>
        <w:rPr>
          <w:b/>
          <w:bCs/>
          <w:color w:val="000000"/>
          <w:spacing w:val="2"/>
          <w:sz w:val="28"/>
        </w:rPr>
        <w:t xml:space="preserve"> </w:t>
      </w:r>
      <w:r w:rsidRPr="00A310A6">
        <w:rPr>
          <w:b/>
          <w:bCs/>
          <w:color w:val="000000"/>
          <w:spacing w:val="2"/>
          <w:sz w:val="28"/>
        </w:rPr>
        <w:t>запас</w:t>
      </w:r>
      <w:r>
        <w:rPr>
          <w:color w:val="000000"/>
          <w:spacing w:val="2"/>
          <w:sz w:val="28"/>
        </w:rPr>
        <w:t xml:space="preserve"> </w:t>
      </w:r>
      <w:r w:rsidRPr="00A310A6">
        <w:rPr>
          <w:color w:val="000000"/>
          <w:spacing w:val="2"/>
          <w:sz w:val="28"/>
        </w:rPr>
        <w:t>–</w:t>
      </w:r>
      <w:r>
        <w:rPr>
          <w:color w:val="000000"/>
          <w:spacing w:val="2"/>
          <w:sz w:val="28"/>
        </w:rPr>
        <w:t xml:space="preserve"> </w:t>
      </w:r>
      <w:r w:rsidRPr="00A310A6">
        <w:rPr>
          <w:color w:val="000000"/>
          <w:spacing w:val="2"/>
          <w:sz w:val="28"/>
        </w:rPr>
        <w:t>вид</w:t>
      </w:r>
      <w:r>
        <w:rPr>
          <w:color w:val="000000"/>
          <w:spacing w:val="2"/>
          <w:sz w:val="28"/>
        </w:rPr>
        <w:t xml:space="preserve"> </w:t>
      </w:r>
      <w:r w:rsidRPr="00A310A6">
        <w:rPr>
          <w:color w:val="000000"/>
          <w:spacing w:val="2"/>
          <w:sz w:val="28"/>
        </w:rPr>
        <w:t>запаса,</w:t>
      </w:r>
      <w:r>
        <w:rPr>
          <w:color w:val="000000"/>
          <w:spacing w:val="2"/>
          <w:sz w:val="28"/>
        </w:rPr>
        <w:t xml:space="preserve"> </w:t>
      </w:r>
      <w:r w:rsidRPr="00A310A6">
        <w:rPr>
          <w:color w:val="000000"/>
          <w:spacing w:val="2"/>
          <w:sz w:val="28"/>
        </w:rPr>
        <w:t>создается</w:t>
      </w:r>
      <w:r>
        <w:rPr>
          <w:color w:val="000000"/>
          <w:spacing w:val="2"/>
          <w:sz w:val="28"/>
        </w:rPr>
        <w:t xml:space="preserve"> </w:t>
      </w:r>
      <w:r w:rsidRPr="00A310A6">
        <w:rPr>
          <w:color w:val="000000"/>
          <w:spacing w:val="2"/>
          <w:sz w:val="28"/>
        </w:rPr>
        <w:t>на</w:t>
      </w:r>
      <w:r>
        <w:rPr>
          <w:color w:val="000000"/>
          <w:spacing w:val="2"/>
          <w:sz w:val="28"/>
        </w:rPr>
        <w:t xml:space="preserve"> </w:t>
      </w:r>
      <w:r w:rsidRPr="00A310A6">
        <w:rPr>
          <w:color w:val="000000"/>
          <w:spacing w:val="2"/>
          <w:sz w:val="28"/>
        </w:rPr>
        <w:t>случай</w:t>
      </w:r>
      <w:r>
        <w:rPr>
          <w:color w:val="000000"/>
          <w:spacing w:val="2"/>
          <w:sz w:val="28"/>
        </w:rPr>
        <w:t xml:space="preserve"> </w:t>
      </w:r>
      <w:r w:rsidRPr="00A310A6">
        <w:rPr>
          <w:color w:val="000000"/>
          <w:sz w:val="28"/>
        </w:rPr>
        <w:t>непредвиденных</w:t>
      </w:r>
      <w:r>
        <w:rPr>
          <w:color w:val="000000"/>
          <w:sz w:val="28"/>
        </w:rPr>
        <w:t xml:space="preserve"> </w:t>
      </w:r>
      <w:r w:rsidRPr="00A310A6">
        <w:rPr>
          <w:color w:val="000000"/>
          <w:sz w:val="28"/>
        </w:rPr>
        <w:t>о</w:t>
      </w:r>
      <w:r w:rsidRPr="00A310A6">
        <w:rPr>
          <w:color w:val="000000"/>
          <w:sz w:val="28"/>
        </w:rPr>
        <w:t>т</w:t>
      </w:r>
      <w:r w:rsidRPr="00A310A6">
        <w:rPr>
          <w:color w:val="000000"/>
          <w:sz w:val="28"/>
        </w:rPr>
        <w:t>клонений</w:t>
      </w:r>
      <w:r>
        <w:rPr>
          <w:color w:val="000000"/>
          <w:sz w:val="28"/>
        </w:rPr>
        <w:t xml:space="preserve"> </w:t>
      </w:r>
      <w:r w:rsidRPr="00A310A6">
        <w:rPr>
          <w:color w:val="000000"/>
          <w:sz w:val="28"/>
        </w:rPr>
        <w:t>в</w:t>
      </w:r>
      <w:r>
        <w:rPr>
          <w:color w:val="000000"/>
          <w:sz w:val="28"/>
        </w:rPr>
        <w:t xml:space="preserve"> </w:t>
      </w:r>
      <w:r w:rsidRPr="00A310A6">
        <w:rPr>
          <w:color w:val="000000"/>
          <w:sz w:val="28"/>
        </w:rPr>
        <w:t>снабжении</w:t>
      </w:r>
      <w:r>
        <w:rPr>
          <w:color w:val="000000"/>
          <w:sz w:val="28"/>
        </w:rPr>
        <w:t xml:space="preserve"> </w:t>
      </w:r>
      <w:r w:rsidRPr="00A310A6">
        <w:rPr>
          <w:color w:val="000000"/>
          <w:sz w:val="28"/>
        </w:rPr>
        <w:t>и</w:t>
      </w:r>
      <w:r>
        <w:rPr>
          <w:color w:val="000000"/>
          <w:sz w:val="28"/>
        </w:rPr>
        <w:t xml:space="preserve"> </w:t>
      </w:r>
      <w:r w:rsidRPr="00A310A6">
        <w:rPr>
          <w:color w:val="000000"/>
          <w:sz w:val="28"/>
        </w:rPr>
        <w:t>обеспечивает</w:t>
      </w:r>
      <w:r>
        <w:rPr>
          <w:color w:val="000000"/>
          <w:sz w:val="28"/>
        </w:rPr>
        <w:t xml:space="preserve"> </w:t>
      </w:r>
      <w:r w:rsidRPr="00A310A6">
        <w:rPr>
          <w:color w:val="000000"/>
          <w:sz w:val="28"/>
        </w:rPr>
        <w:t>непрерывную</w:t>
      </w:r>
      <w:r>
        <w:rPr>
          <w:color w:val="000000"/>
          <w:sz w:val="28"/>
        </w:rPr>
        <w:t xml:space="preserve"> </w:t>
      </w:r>
      <w:r w:rsidRPr="00A310A6">
        <w:rPr>
          <w:color w:val="000000"/>
          <w:sz w:val="28"/>
        </w:rPr>
        <w:t>работу</w:t>
      </w:r>
      <w:r>
        <w:rPr>
          <w:color w:val="000000"/>
          <w:sz w:val="28"/>
        </w:rPr>
        <w:t xml:space="preserve"> </w:t>
      </w:r>
      <w:r w:rsidRPr="00A310A6">
        <w:rPr>
          <w:color w:val="000000"/>
          <w:spacing w:val="5"/>
          <w:sz w:val="28"/>
        </w:rPr>
        <w:t>предприятия,</w:t>
      </w:r>
      <w:r>
        <w:rPr>
          <w:color w:val="000000"/>
          <w:spacing w:val="5"/>
          <w:sz w:val="28"/>
        </w:rPr>
        <w:t xml:space="preserve"> </w:t>
      </w:r>
      <w:r w:rsidRPr="00A310A6">
        <w:rPr>
          <w:color w:val="000000"/>
          <w:spacing w:val="5"/>
          <w:sz w:val="28"/>
        </w:rPr>
        <w:t>он</w:t>
      </w:r>
      <w:r>
        <w:rPr>
          <w:color w:val="000000"/>
          <w:spacing w:val="5"/>
          <w:sz w:val="28"/>
        </w:rPr>
        <w:t xml:space="preserve"> </w:t>
      </w:r>
      <w:r w:rsidRPr="00A310A6">
        <w:rPr>
          <w:color w:val="000000"/>
          <w:spacing w:val="5"/>
          <w:sz w:val="28"/>
        </w:rPr>
        <w:t>обычно</w:t>
      </w:r>
      <w:r>
        <w:rPr>
          <w:color w:val="000000"/>
          <w:spacing w:val="5"/>
          <w:sz w:val="28"/>
        </w:rPr>
        <w:t xml:space="preserve"> </w:t>
      </w:r>
      <w:r w:rsidRPr="00A310A6">
        <w:rPr>
          <w:color w:val="000000"/>
          <w:spacing w:val="5"/>
          <w:sz w:val="28"/>
        </w:rPr>
        <w:t>принимается</w:t>
      </w:r>
      <w:r>
        <w:rPr>
          <w:color w:val="000000"/>
          <w:spacing w:val="5"/>
          <w:sz w:val="28"/>
        </w:rPr>
        <w:t xml:space="preserve"> </w:t>
      </w:r>
      <w:r w:rsidRPr="00A310A6">
        <w:rPr>
          <w:color w:val="000000"/>
          <w:spacing w:val="5"/>
          <w:sz w:val="28"/>
        </w:rPr>
        <w:t>в</w:t>
      </w:r>
      <w:r>
        <w:rPr>
          <w:color w:val="000000"/>
          <w:spacing w:val="5"/>
          <w:sz w:val="28"/>
        </w:rPr>
        <w:t xml:space="preserve"> </w:t>
      </w:r>
      <w:r w:rsidRPr="00A310A6">
        <w:rPr>
          <w:color w:val="000000"/>
          <w:spacing w:val="5"/>
          <w:sz w:val="28"/>
        </w:rPr>
        <w:t>размере</w:t>
      </w:r>
      <w:r>
        <w:rPr>
          <w:color w:val="000000"/>
          <w:spacing w:val="5"/>
          <w:sz w:val="28"/>
        </w:rPr>
        <w:t xml:space="preserve"> </w:t>
      </w:r>
      <w:r w:rsidRPr="00A310A6">
        <w:rPr>
          <w:color w:val="000000"/>
          <w:spacing w:val="5"/>
          <w:sz w:val="28"/>
        </w:rPr>
        <w:t>50%</w:t>
      </w:r>
      <w:r>
        <w:rPr>
          <w:color w:val="000000"/>
          <w:spacing w:val="5"/>
          <w:sz w:val="28"/>
        </w:rPr>
        <w:t xml:space="preserve"> </w:t>
      </w:r>
      <w:r w:rsidRPr="00A310A6">
        <w:rPr>
          <w:color w:val="000000"/>
          <w:spacing w:val="5"/>
          <w:sz w:val="28"/>
        </w:rPr>
        <w:t>текущего</w:t>
      </w:r>
      <w:r>
        <w:rPr>
          <w:color w:val="000000"/>
          <w:spacing w:val="5"/>
          <w:sz w:val="28"/>
        </w:rPr>
        <w:t xml:space="preserve"> </w:t>
      </w:r>
      <w:r w:rsidRPr="00A310A6">
        <w:rPr>
          <w:color w:val="000000"/>
          <w:spacing w:val="3"/>
          <w:sz w:val="28"/>
        </w:rPr>
        <w:t>запаса;</w:t>
      </w:r>
      <w:r>
        <w:rPr>
          <w:color w:val="000000"/>
          <w:spacing w:val="3"/>
          <w:sz w:val="28"/>
        </w:rPr>
        <w:t xml:space="preserve"> </w:t>
      </w:r>
    </w:p>
    <w:p w:rsidR="00E01D5C" w:rsidRPr="00A310A6" w:rsidRDefault="00E01D5C" w:rsidP="00F40063">
      <w:pPr>
        <w:ind w:firstLine="720"/>
        <w:jc w:val="both"/>
        <w:rPr>
          <w:spacing w:val="-1"/>
          <w:sz w:val="28"/>
        </w:rPr>
      </w:pPr>
      <w:r w:rsidRPr="00A310A6">
        <w:rPr>
          <w:b/>
          <w:bCs/>
          <w:color w:val="000000"/>
          <w:sz w:val="28"/>
        </w:rPr>
        <w:t>Текущий</w:t>
      </w:r>
      <w:r>
        <w:rPr>
          <w:b/>
          <w:bCs/>
          <w:color w:val="000000"/>
          <w:sz w:val="28"/>
        </w:rPr>
        <w:t xml:space="preserve"> </w:t>
      </w:r>
      <w:r w:rsidRPr="00A310A6">
        <w:rPr>
          <w:b/>
          <w:bCs/>
          <w:color w:val="000000"/>
          <w:sz w:val="28"/>
        </w:rPr>
        <w:t>запас</w:t>
      </w:r>
      <w:r>
        <w:rPr>
          <w:color w:val="000000"/>
          <w:sz w:val="28"/>
        </w:rPr>
        <w:t xml:space="preserve"> </w:t>
      </w:r>
      <w:r w:rsidRPr="00A310A6">
        <w:rPr>
          <w:color w:val="000000"/>
          <w:sz w:val="28"/>
        </w:rPr>
        <w:t>–</w:t>
      </w:r>
      <w:r>
        <w:rPr>
          <w:color w:val="000000"/>
          <w:sz w:val="28"/>
        </w:rPr>
        <w:t xml:space="preserve"> </w:t>
      </w:r>
      <w:r w:rsidRPr="00A310A6">
        <w:rPr>
          <w:color w:val="000000"/>
          <w:sz w:val="28"/>
        </w:rPr>
        <w:t>основной</w:t>
      </w:r>
      <w:r>
        <w:rPr>
          <w:color w:val="000000"/>
          <w:sz w:val="28"/>
        </w:rPr>
        <w:t xml:space="preserve"> </w:t>
      </w:r>
      <w:r w:rsidRPr="00A310A6">
        <w:rPr>
          <w:color w:val="000000"/>
          <w:sz w:val="28"/>
        </w:rPr>
        <w:t>вид</w:t>
      </w:r>
      <w:r>
        <w:rPr>
          <w:color w:val="000000"/>
          <w:sz w:val="28"/>
        </w:rPr>
        <w:t xml:space="preserve"> </w:t>
      </w:r>
      <w:r w:rsidRPr="00A310A6">
        <w:rPr>
          <w:color w:val="000000"/>
          <w:sz w:val="28"/>
        </w:rPr>
        <w:t>запаса,</w:t>
      </w:r>
      <w:r>
        <w:rPr>
          <w:color w:val="000000"/>
          <w:sz w:val="28"/>
        </w:rPr>
        <w:t xml:space="preserve"> </w:t>
      </w:r>
      <w:r w:rsidRPr="00A310A6">
        <w:rPr>
          <w:color w:val="000000"/>
          <w:sz w:val="28"/>
        </w:rPr>
        <w:t>необходимый</w:t>
      </w:r>
      <w:r>
        <w:rPr>
          <w:color w:val="000000"/>
          <w:sz w:val="28"/>
        </w:rPr>
        <w:t xml:space="preserve"> </w:t>
      </w:r>
      <w:r w:rsidRPr="00A310A6">
        <w:rPr>
          <w:color w:val="000000"/>
          <w:sz w:val="28"/>
        </w:rPr>
        <w:t>для</w:t>
      </w:r>
      <w:r>
        <w:rPr>
          <w:color w:val="000000"/>
          <w:sz w:val="28"/>
        </w:rPr>
        <w:t xml:space="preserve"> </w:t>
      </w:r>
      <w:r w:rsidRPr="00A310A6">
        <w:rPr>
          <w:color w:val="000000"/>
          <w:sz w:val="28"/>
        </w:rPr>
        <w:t>бесперебойной</w:t>
      </w:r>
      <w:r>
        <w:rPr>
          <w:color w:val="000000"/>
          <w:sz w:val="28"/>
        </w:rPr>
        <w:t xml:space="preserve"> </w:t>
      </w:r>
      <w:r w:rsidRPr="00A310A6">
        <w:rPr>
          <w:color w:val="000000"/>
          <w:sz w:val="28"/>
        </w:rPr>
        <w:t>работы</w:t>
      </w:r>
      <w:r>
        <w:rPr>
          <w:color w:val="000000"/>
          <w:sz w:val="28"/>
        </w:rPr>
        <w:t xml:space="preserve"> </w:t>
      </w:r>
      <w:r w:rsidRPr="00A310A6">
        <w:rPr>
          <w:color w:val="000000"/>
          <w:sz w:val="28"/>
        </w:rPr>
        <w:t>предприятия</w:t>
      </w:r>
      <w:r>
        <w:rPr>
          <w:color w:val="000000"/>
          <w:sz w:val="28"/>
        </w:rPr>
        <w:t xml:space="preserve"> </w:t>
      </w:r>
      <w:r w:rsidRPr="00A310A6">
        <w:rPr>
          <w:color w:val="000000"/>
          <w:sz w:val="28"/>
        </w:rPr>
        <w:t>между</w:t>
      </w:r>
      <w:r>
        <w:rPr>
          <w:color w:val="000000"/>
          <w:sz w:val="28"/>
        </w:rPr>
        <w:t xml:space="preserve"> </w:t>
      </w:r>
      <w:r w:rsidRPr="00A310A6">
        <w:rPr>
          <w:color w:val="000000"/>
          <w:sz w:val="28"/>
        </w:rPr>
        <w:t>двумя</w:t>
      </w:r>
      <w:r>
        <w:rPr>
          <w:color w:val="000000"/>
          <w:sz w:val="28"/>
        </w:rPr>
        <w:t xml:space="preserve"> </w:t>
      </w:r>
      <w:r w:rsidRPr="00A310A6">
        <w:rPr>
          <w:color w:val="000000"/>
          <w:sz w:val="28"/>
        </w:rPr>
        <w:t>очередными</w:t>
      </w:r>
      <w:r>
        <w:rPr>
          <w:color w:val="000000"/>
          <w:sz w:val="28"/>
        </w:rPr>
        <w:t xml:space="preserve"> </w:t>
      </w:r>
      <w:r w:rsidRPr="00A310A6">
        <w:rPr>
          <w:color w:val="000000"/>
          <w:sz w:val="28"/>
        </w:rPr>
        <w:t>закупками.</w:t>
      </w:r>
      <w:r>
        <w:rPr>
          <w:color w:val="000000"/>
          <w:sz w:val="28"/>
        </w:rPr>
        <w:t xml:space="preserve"> </w:t>
      </w:r>
    </w:p>
    <w:p w:rsidR="00E01D5C" w:rsidRPr="00A310A6" w:rsidRDefault="00E01D5C" w:rsidP="00F40063">
      <w:pPr>
        <w:shd w:val="clear" w:color="auto" w:fill="FFFFFF"/>
        <w:ind w:firstLine="720"/>
        <w:jc w:val="both"/>
        <w:rPr>
          <w:color w:val="000000"/>
          <w:spacing w:val="-1"/>
          <w:sz w:val="28"/>
        </w:rPr>
      </w:pPr>
      <w:r w:rsidRPr="00A310A6">
        <w:rPr>
          <w:b/>
          <w:bCs/>
          <w:color w:val="000000"/>
          <w:spacing w:val="1"/>
          <w:sz w:val="28"/>
        </w:rPr>
        <w:t>Т</w:t>
      </w:r>
      <w:r w:rsidRPr="00A310A6">
        <w:rPr>
          <w:b/>
          <w:bCs/>
          <w:color w:val="000000"/>
          <w:sz w:val="28"/>
        </w:rPr>
        <w:t>ехнологический</w:t>
      </w:r>
      <w:r>
        <w:rPr>
          <w:b/>
          <w:bCs/>
          <w:color w:val="000000"/>
          <w:sz w:val="28"/>
        </w:rPr>
        <w:t xml:space="preserve"> </w:t>
      </w:r>
      <w:r w:rsidRPr="00A310A6">
        <w:rPr>
          <w:b/>
          <w:bCs/>
          <w:color w:val="000000"/>
          <w:sz w:val="28"/>
        </w:rPr>
        <w:t>запас</w:t>
      </w:r>
      <w:r>
        <w:rPr>
          <w:b/>
          <w:color w:val="000000"/>
          <w:sz w:val="28"/>
        </w:rPr>
        <w:t xml:space="preserve"> </w:t>
      </w:r>
      <w:r w:rsidRPr="00A310A6">
        <w:rPr>
          <w:b/>
          <w:color w:val="000000"/>
          <w:sz w:val="28"/>
        </w:rPr>
        <w:t>–</w:t>
      </w:r>
      <w:r>
        <w:rPr>
          <w:b/>
          <w:color w:val="000000"/>
          <w:sz w:val="28"/>
        </w:rPr>
        <w:t xml:space="preserve"> </w:t>
      </w:r>
      <w:r w:rsidRPr="00A310A6">
        <w:rPr>
          <w:color w:val="000000"/>
          <w:sz w:val="28"/>
        </w:rPr>
        <w:t>запас,</w:t>
      </w:r>
      <w:r>
        <w:rPr>
          <w:color w:val="000000"/>
          <w:sz w:val="28"/>
        </w:rPr>
        <w:t xml:space="preserve"> </w:t>
      </w:r>
      <w:r w:rsidRPr="00A310A6">
        <w:rPr>
          <w:color w:val="000000"/>
          <w:sz w:val="28"/>
        </w:rPr>
        <w:t>который</w:t>
      </w:r>
      <w:r>
        <w:rPr>
          <w:b/>
          <w:color w:val="000000"/>
          <w:sz w:val="28"/>
        </w:rPr>
        <w:t xml:space="preserve"> </w:t>
      </w:r>
      <w:r w:rsidRPr="00FC6C3D">
        <w:rPr>
          <w:color w:val="000000"/>
          <w:sz w:val="28"/>
        </w:rPr>
        <w:t>с</w:t>
      </w:r>
      <w:r w:rsidRPr="00A310A6">
        <w:rPr>
          <w:color w:val="000000"/>
          <w:sz w:val="28"/>
        </w:rPr>
        <w:t>оздает</w:t>
      </w:r>
      <w:r w:rsidRPr="00A310A6">
        <w:rPr>
          <w:color w:val="000000"/>
          <w:spacing w:val="3"/>
          <w:sz w:val="28"/>
        </w:rPr>
        <w:t>ся</w:t>
      </w:r>
      <w:r>
        <w:rPr>
          <w:color w:val="000000"/>
          <w:spacing w:val="3"/>
          <w:sz w:val="28"/>
        </w:rPr>
        <w:t xml:space="preserve"> </w:t>
      </w:r>
      <w:r w:rsidRPr="00A310A6">
        <w:rPr>
          <w:color w:val="000000"/>
          <w:spacing w:val="3"/>
          <w:sz w:val="28"/>
        </w:rPr>
        <w:t>в</w:t>
      </w:r>
      <w:r>
        <w:rPr>
          <w:color w:val="000000"/>
          <w:spacing w:val="3"/>
          <w:sz w:val="28"/>
        </w:rPr>
        <w:t xml:space="preserve"> </w:t>
      </w:r>
      <w:r w:rsidRPr="00A310A6">
        <w:rPr>
          <w:color w:val="000000"/>
          <w:spacing w:val="3"/>
          <w:sz w:val="28"/>
        </w:rPr>
        <w:t>случаях,</w:t>
      </w:r>
      <w:r>
        <w:rPr>
          <w:color w:val="000000"/>
          <w:spacing w:val="3"/>
          <w:sz w:val="28"/>
        </w:rPr>
        <w:t xml:space="preserve"> </w:t>
      </w:r>
      <w:r w:rsidRPr="00A310A6">
        <w:rPr>
          <w:color w:val="000000"/>
          <w:spacing w:val="3"/>
          <w:sz w:val="28"/>
        </w:rPr>
        <w:t>когда</w:t>
      </w:r>
      <w:r>
        <w:rPr>
          <w:color w:val="000000"/>
          <w:spacing w:val="3"/>
          <w:sz w:val="28"/>
        </w:rPr>
        <w:t xml:space="preserve"> </w:t>
      </w:r>
      <w:r w:rsidRPr="00A310A6">
        <w:rPr>
          <w:color w:val="000000"/>
          <w:spacing w:val="3"/>
          <w:sz w:val="28"/>
        </w:rPr>
        <w:t>сырье</w:t>
      </w:r>
      <w:r>
        <w:rPr>
          <w:color w:val="000000"/>
          <w:spacing w:val="3"/>
          <w:sz w:val="28"/>
        </w:rPr>
        <w:t xml:space="preserve"> </w:t>
      </w:r>
      <w:r w:rsidRPr="00A310A6">
        <w:rPr>
          <w:color w:val="000000"/>
          <w:spacing w:val="3"/>
          <w:sz w:val="28"/>
        </w:rPr>
        <w:t>нуждается</w:t>
      </w:r>
      <w:r>
        <w:rPr>
          <w:color w:val="000000"/>
          <w:spacing w:val="3"/>
          <w:sz w:val="28"/>
        </w:rPr>
        <w:t xml:space="preserve"> </w:t>
      </w:r>
      <w:r w:rsidRPr="00A310A6">
        <w:rPr>
          <w:color w:val="000000"/>
          <w:spacing w:val="3"/>
          <w:sz w:val="28"/>
        </w:rPr>
        <w:t>в</w:t>
      </w:r>
      <w:r>
        <w:rPr>
          <w:color w:val="000000"/>
          <w:spacing w:val="3"/>
          <w:sz w:val="28"/>
        </w:rPr>
        <w:t xml:space="preserve"> </w:t>
      </w:r>
      <w:r w:rsidRPr="00A310A6">
        <w:rPr>
          <w:color w:val="000000"/>
          <w:spacing w:val="3"/>
          <w:sz w:val="28"/>
        </w:rPr>
        <w:t>предварительной</w:t>
      </w:r>
      <w:r>
        <w:rPr>
          <w:color w:val="000000"/>
          <w:spacing w:val="3"/>
          <w:sz w:val="28"/>
        </w:rPr>
        <w:t xml:space="preserve"> </w:t>
      </w:r>
      <w:r w:rsidRPr="00A310A6">
        <w:rPr>
          <w:color w:val="000000"/>
          <w:spacing w:val="3"/>
          <w:sz w:val="28"/>
        </w:rPr>
        <w:t>обработке,</w:t>
      </w:r>
      <w:r>
        <w:rPr>
          <w:color w:val="000000"/>
          <w:spacing w:val="3"/>
          <w:sz w:val="28"/>
        </w:rPr>
        <w:t xml:space="preserve"> </w:t>
      </w:r>
      <w:r w:rsidRPr="00A310A6">
        <w:rPr>
          <w:color w:val="000000"/>
          <w:spacing w:val="3"/>
          <w:sz w:val="28"/>
        </w:rPr>
        <w:t>не</w:t>
      </w:r>
      <w:r>
        <w:rPr>
          <w:color w:val="000000"/>
          <w:spacing w:val="3"/>
          <w:sz w:val="28"/>
        </w:rPr>
        <w:t xml:space="preserve"> </w:t>
      </w:r>
      <w:r w:rsidRPr="00A310A6">
        <w:rPr>
          <w:color w:val="000000"/>
          <w:spacing w:val="3"/>
          <w:sz w:val="28"/>
        </w:rPr>
        <w:t>являю</w:t>
      </w:r>
      <w:r w:rsidRPr="00A310A6">
        <w:rPr>
          <w:color w:val="000000"/>
          <w:spacing w:val="-1"/>
          <w:sz w:val="28"/>
        </w:rPr>
        <w:t>щейся</w:t>
      </w:r>
      <w:r>
        <w:rPr>
          <w:color w:val="000000"/>
          <w:spacing w:val="-1"/>
          <w:sz w:val="28"/>
        </w:rPr>
        <w:t xml:space="preserve"> </w:t>
      </w:r>
      <w:r w:rsidRPr="00A310A6">
        <w:rPr>
          <w:color w:val="000000"/>
          <w:spacing w:val="-1"/>
          <w:sz w:val="28"/>
        </w:rPr>
        <w:t>частью</w:t>
      </w:r>
      <w:r>
        <w:rPr>
          <w:color w:val="000000"/>
          <w:spacing w:val="-1"/>
          <w:sz w:val="28"/>
        </w:rPr>
        <w:t xml:space="preserve"> </w:t>
      </w:r>
      <w:r w:rsidRPr="00A310A6">
        <w:rPr>
          <w:color w:val="000000"/>
          <w:spacing w:val="-1"/>
          <w:sz w:val="28"/>
        </w:rPr>
        <w:t>процесса</w:t>
      </w:r>
      <w:r>
        <w:rPr>
          <w:color w:val="000000"/>
          <w:spacing w:val="-1"/>
          <w:sz w:val="28"/>
        </w:rPr>
        <w:t xml:space="preserve"> </w:t>
      </w:r>
      <w:r w:rsidRPr="00A310A6">
        <w:rPr>
          <w:color w:val="000000"/>
          <w:spacing w:val="-1"/>
          <w:sz w:val="28"/>
        </w:rPr>
        <w:t>прои</w:t>
      </w:r>
      <w:r w:rsidRPr="00A310A6">
        <w:rPr>
          <w:color w:val="000000"/>
          <w:spacing w:val="-1"/>
          <w:sz w:val="28"/>
        </w:rPr>
        <w:t>з</w:t>
      </w:r>
      <w:r w:rsidR="00FC6C3D">
        <w:rPr>
          <w:color w:val="000000"/>
          <w:spacing w:val="-1"/>
          <w:sz w:val="28"/>
        </w:rPr>
        <w:t>водства.</w:t>
      </w:r>
    </w:p>
    <w:p w:rsidR="00E01D5C" w:rsidRPr="00A310A6" w:rsidRDefault="00E01D5C" w:rsidP="00F40063">
      <w:pPr>
        <w:pStyle w:val="21"/>
        <w:spacing w:after="0" w:line="240" w:lineRule="auto"/>
        <w:ind w:left="0" w:firstLine="720"/>
        <w:jc w:val="both"/>
        <w:rPr>
          <w:rFonts w:ascii="Times New Roman" w:hAnsi="Times New Roman"/>
          <w:sz w:val="28"/>
          <w:szCs w:val="28"/>
        </w:rPr>
      </w:pPr>
      <w:r w:rsidRPr="00A310A6">
        <w:rPr>
          <w:rFonts w:ascii="Times New Roman" w:hAnsi="Times New Roman"/>
          <w:b/>
          <w:bCs/>
          <w:sz w:val="28"/>
          <w:szCs w:val="28"/>
        </w:rPr>
        <w:t>Товарный</w:t>
      </w:r>
      <w:r>
        <w:rPr>
          <w:rFonts w:ascii="Times New Roman" w:hAnsi="Times New Roman"/>
          <w:b/>
          <w:bCs/>
          <w:sz w:val="28"/>
          <w:szCs w:val="28"/>
        </w:rPr>
        <w:t xml:space="preserve"> </w:t>
      </w:r>
      <w:r w:rsidRPr="00A310A6">
        <w:rPr>
          <w:rFonts w:ascii="Times New Roman" w:hAnsi="Times New Roman"/>
          <w:b/>
          <w:bCs/>
          <w:sz w:val="28"/>
          <w:szCs w:val="28"/>
        </w:rPr>
        <w:t>кредит</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кредит,</w:t>
      </w:r>
      <w:r>
        <w:rPr>
          <w:rFonts w:ascii="Times New Roman" w:hAnsi="Times New Roman"/>
          <w:sz w:val="28"/>
          <w:szCs w:val="28"/>
        </w:rPr>
        <w:t xml:space="preserve"> </w:t>
      </w:r>
      <w:r w:rsidRPr="00A310A6">
        <w:rPr>
          <w:rFonts w:ascii="Times New Roman" w:hAnsi="Times New Roman"/>
          <w:sz w:val="28"/>
          <w:szCs w:val="28"/>
        </w:rPr>
        <w:t>предоставляемый</w:t>
      </w:r>
      <w:r>
        <w:rPr>
          <w:rFonts w:ascii="Times New Roman" w:hAnsi="Times New Roman"/>
          <w:sz w:val="28"/>
          <w:szCs w:val="28"/>
        </w:rPr>
        <w:t xml:space="preserve"> </w:t>
      </w:r>
      <w:r w:rsidRPr="00A310A6">
        <w:rPr>
          <w:rFonts w:ascii="Times New Roman" w:hAnsi="Times New Roman"/>
          <w:sz w:val="28"/>
          <w:szCs w:val="28"/>
        </w:rPr>
        <w:t>предприятию</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форме</w:t>
      </w:r>
      <w:r>
        <w:rPr>
          <w:rFonts w:ascii="Times New Roman" w:hAnsi="Times New Roman"/>
          <w:sz w:val="28"/>
          <w:szCs w:val="28"/>
        </w:rPr>
        <w:t xml:space="preserve"> </w:t>
      </w:r>
      <w:r w:rsidRPr="00A310A6">
        <w:rPr>
          <w:rFonts w:ascii="Times New Roman" w:hAnsi="Times New Roman"/>
          <w:sz w:val="28"/>
          <w:szCs w:val="28"/>
        </w:rPr>
        <w:t>о</w:t>
      </w:r>
      <w:r w:rsidRPr="00A310A6">
        <w:rPr>
          <w:rFonts w:ascii="Times New Roman" w:hAnsi="Times New Roman"/>
          <w:sz w:val="28"/>
          <w:szCs w:val="28"/>
        </w:rPr>
        <w:t>т</w:t>
      </w:r>
      <w:r w:rsidRPr="00A310A6">
        <w:rPr>
          <w:rFonts w:ascii="Times New Roman" w:hAnsi="Times New Roman"/>
          <w:sz w:val="28"/>
          <w:szCs w:val="28"/>
        </w:rPr>
        <w:t>срочки</w:t>
      </w:r>
      <w:r>
        <w:rPr>
          <w:rFonts w:ascii="Times New Roman" w:hAnsi="Times New Roman"/>
          <w:sz w:val="28"/>
          <w:szCs w:val="28"/>
        </w:rPr>
        <w:t xml:space="preserve"> </w:t>
      </w:r>
      <w:r w:rsidRPr="00A310A6">
        <w:rPr>
          <w:rFonts w:ascii="Times New Roman" w:hAnsi="Times New Roman"/>
          <w:sz w:val="28"/>
          <w:szCs w:val="28"/>
        </w:rPr>
        <w:t>платежа</w:t>
      </w:r>
      <w:r>
        <w:rPr>
          <w:rFonts w:ascii="Times New Roman" w:hAnsi="Times New Roman"/>
          <w:sz w:val="28"/>
          <w:szCs w:val="28"/>
        </w:rPr>
        <w:t xml:space="preserve"> </w:t>
      </w:r>
      <w:r w:rsidRPr="00A310A6">
        <w:rPr>
          <w:rFonts w:ascii="Times New Roman" w:hAnsi="Times New Roman"/>
          <w:sz w:val="28"/>
          <w:szCs w:val="28"/>
        </w:rPr>
        <w:t>за</w:t>
      </w:r>
      <w:r>
        <w:rPr>
          <w:rFonts w:ascii="Times New Roman" w:hAnsi="Times New Roman"/>
          <w:sz w:val="28"/>
          <w:szCs w:val="28"/>
        </w:rPr>
        <w:t xml:space="preserve"> </w:t>
      </w:r>
      <w:r w:rsidRPr="00A310A6">
        <w:rPr>
          <w:rFonts w:ascii="Times New Roman" w:hAnsi="Times New Roman"/>
          <w:sz w:val="28"/>
          <w:szCs w:val="28"/>
        </w:rPr>
        <w:t>поставленные</w:t>
      </w:r>
      <w:r>
        <w:rPr>
          <w:rFonts w:ascii="Times New Roman" w:hAnsi="Times New Roman"/>
          <w:sz w:val="28"/>
          <w:szCs w:val="28"/>
        </w:rPr>
        <w:t xml:space="preserve"> </w:t>
      </w:r>
      <w:r w:rsidRPr="00A310A6">
        <w:rPr>
          <w:rFonts w:ascii="Times New Roman" w:hAnsi="Times New Roman"/>
          <w:sz w:val="28"/>
          <w:szCs w:val="28"/>
        </w:rPr>
        <w:t>ему</w:t>
      </w:r>
      <w:r>
        <w:rPr>
          <w:rFonts w:ascii="Times New Roman" w:hAnsi="Times New Roman"/>
          <w:sz w:val="28"/>
          <w:szCs w:val="28"/>
        </w:rPr>
        <w:t xml:space="preserve"> </w:t>
      </w:r>
      <w:r w:rsidRPr="00A310A6">
        <w:rPr>
          <w:rFonts w:ascii="Times New Roman" w:hAnsi="Times New Roman"/>
          <w:sz w:val="28"/>
          <w:szCs w:val="28"/>
        </w:rPr>
        <w:t>товары</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определенный</w:t>
      </w:r>
      <w:r>
        <w:rPr>
          <w:rFonts w:ascii="Times New Roman" w:hAnsi="Times New Roman"/>
          <w:sz w:val="28"/>
          <w:szCs w:val="28"/>
        </w:rPr>
        <w:t xml:space="preserve"> </w:t>
      </w:r>
      <w:r w:rsidRPr="00A310A6">
        <w:rPr>
          <w:rFonts w:ascii="Times New Roman" w:hAnsi="Times New Roman"/>
          <w:sz w:val="28"/>
          <w:szCs w:val="28"/>
        </w:rPr>
        <w:t>период.</w:t>
      </w:r>
    </w:p>
    <w:p w:rsidR="00E01D5C" w:rsidRPr="00A310A6" w:rsidRDefault="00E01D5C" w:rsidP="00F40063">
      <w:pPr>
        <w:shd w:val="clear" w:color="auto" w:fill="FFFFFF"/>
        <w:ind w:firstLine="720"/>
        <w:jc w:val="both"/>
        <w:rPr>
          <w:color w:val="000000"/>
          <w:spacing w:val="1"/>
          <w:sz w:val="28"/>
          <w:szCs w:val="22"/>
        </w:rPr>
      </w:pPr>
      <w:r w:rsidRPr="00A310A6">
        <w:rPr>
          <w:b/>
          <w:bCs/>
          <w:color w:val="000000"/>
          <w:sz w:val="28"/>
        </w:rPr>
        <w:t>Транспортный</w:t>
      </w:r>
      <w:r>
        <w:rPr>
          <w:b/>
          <w:bCs/>
          <w:color w:val="000000"/>
          <w:sz w:val="28"/>
        </w:rPr>
        <w:t xml:space="preserve"> </w:t>
      </w:r>
      <w:r w:rsidRPr="00A310A6">
        <w:rPr>
          <w:b/>
          <w:bCs/>
          <w:color w:val="000000"/>
          <w:sz w:val="28"/>
        </w:rPr>
        <w:t>запас</w:t>
      </w:r>
      <w:r>
        <w:rPr>
          <w:color w:val="000000"/>
          <w:sz w:val="28"/>
        </w:rPr>
        <w:t xml:space="preserve"> </w:t>
      </w:r>
      <w:r w:rsidRPr="00A310A6">
        <w:rPr>
          <w:color w:val="000000"/>
          <w:sz w:val="28"/>
        </w:rPr>
        <w:t>–</w:t>
      </w:r>
      <w:r>
        <w:rPr>
          <w:color w:val="000000"/>
          <w:sz w:val="28"/>
        </w:rPr>
        <w:t xml:space="preserve"> </w:t>
      </w:r>
      <w:r w:rsidRPr="00A310A6">
        <w:rPr>
          <w:color w:val="000000"/>
          <w:sz w:val="28"/>
        </w:rPr>
        <w:t>запас,</w:t>
      </w:r>
      <w:r>
        <w:rPr>
          <w:color w:val="000000"/>
          <w:sz w:val="28"/>
        </w:rPr>
        <w:t xml:space="preserve"> </w:t>
      </w:r>
      <w:r w:rsidRPr="00A310A6">
        <w:rPr>
          <w:color w:val="000000"/>
          <w:sz w:val="28"/>
        </w:rPr>
        <w:t>который</w:t>
      </w:r>
      <w:r>
        <w:rPr>
          <w:color w:val="000000"/>
          <w:sz w:val="28"/>
        </w:rPr>
        <w:t xml:space="preserve"> </w:t>
      </w:r>
      <w:r w:rsidRPr="00A310A6">
        <w:rPr>
          <w:color w:val="000000"/>
          <w:sz w:val="28"/>
        </w:rPr>
        <w:t>созда</w:t>
      </w:r>
      <w:r>
        <w:rPr>
          <w:color w:val="000000"/>
          <w:sz w:val="28"/>
        </w:rPr>
        <w:t>е</w:t>
      </w:r>
      <w:r w:rsidRPr="00A310A6">
        <w:rPr>
          <w:color w:val="000000"/>
          <w:sz w:val="28"/>
        </w:rPr>
        <w:t>тся</w:t>
      </w:r>
      <w:r>
        <w:rPr>
          <w:color w:val="000000"/>
          <w:sz w:val="28"/>
        </w:rPr>
        <w:t xml:space="preserve"> </w:t>
      </w:r>
      <w:r w:rsidRPr="00A310A6">
        <w:rPr>
          <w:color w:val="000000"/>
          <w:sz w:val="28"/>
        </w:rPr>
        <w:t>в</w:t>
      </w:r>
      <w:r>
        <w:rPr>
          <w:color w:val="000000"/>
          <w:sz w:val="28"/>
        </w:rPr>
        <w:t xml:space="preserve"> </w:t>
      </w:r>
      <w:r w:rsidRPr="00A310A6">
        <w:rPr>
          <w:color w:val="000000"/>
          <w:sz w:val="28"/>
        </w:rPr>
        <w:t>случае</w:t>
      </w:r>
      <w:r>
        <w:rPr>
          <w:color w:val="000000"/>
          <w:sz w:val="28"/>
        </w:rPr>
        <w:t xml:space="preserve"> </w:t>
      </w:r>
      <w:r w:rsidRPr="00A310A6">
        <w:rPr>
          <w:color w:val="000000"/>
          <w:sz w:val="28"/>
        </w:rPr>
        <w:t>превышения</w:t>
      </w:r>
      <w:r>
        <w:rPr>
          <w:color w:val="000000"/>
          <w:sz w:val="28"/>
        </w:rPr>
        <w:t xml:space="preserve"> </w:t>
      </w:r>
      <w:r w:rsidRPr="00A310A6">
        <w:rPr>
          <w:color w:val="000000"/>
          <w:sz w:val="28"/>
        </w:rPr>
        <w:t>ср</w:t>
      </w:r>
      <w:r w:rsidRPr="00A310A6">
        <w:rPr>
          <w:color w:val="000000"/>
          <w:sz w:val="28"/>
        </w:rPr>
        <w:t>о</w:t>
      </w:r>
      <w:r w:rsidRPr="00A310A6">
        <w:rPr>
          <w:color w:val="000000"/>
          <w:sz w:val="28"/>
        </w:rPr>
        <w:t>ков</w:t>
      </w:r>
      <w:r>
        <w:rPr>
          <w:color w:val="000000"/>
          <w:sz w:val="28"/>
        </w:rPr>
        <w:t xml:space="preserve"> </w:t>
      </w:r>
      <w:r w:rsidRPr="00A310A6">
        <w:rPr>
          <w:color w:val="000000"/>
          <w:sz w:val="28"/>
        </w:rPr>
        <w:t>гру</w:t>
      </w:r>
      <w:r w:rsidRPr="00A310A6">
        <w:rPr>
          <w:color w:val="000000"/>
          <w:spacing w:val="-1"/>
          <w:sz w:val="28"/>
        </w:rPr>
        <w:t>зооборота</w:t>
      </w:r>
      <w:r>
        <w:rPr>
          <w:color w:val="000000"/>
          <w:spacing w:val="-1"/>
          <w:sz w:val="28"/>
        </w:rPr>
        <w:t xml:space="preserve"> </w:t>
      </w:r>
      <w:r w:rsidRPr="00A310A6">
        <w:rPr>
          <w:color w:val="000000"/>
          <w:spacing w:val="-1"/>
          <w:sz w:val="28"/>
        </w:rPr>
        <w:t>в</w:t>
      </w:r>
      <w:r>
        <w:rPr>
          <w:color w:val="000000"/>
          <w:spacing w:val="-1"/>
          <w:sz w:val="28"/>
        </w:rPr>
        <w:t xml:space="preserve"> </w:t>
      </w:r>
      <w:r w:rsidRPr="00A310A6">
        <w:rPr>
          <w:color w:val="000000"/>
          <w:spacing w:val="-1"/>
          <w:sz w:val="28"/>
        </w:rPr>
        <w:t>сравнении</w:t>
      </w:r>
      <w:r>
        <w:rPr>
          <w:color w:val="000000"/>
          <w:spacing w:val="-1"/>
          <w:sz w:val="28"/>
        </w:rPr>
        <w:t xml:space="preserve"> </w:t>
      </w:r>
      <w:r w:rsidRPr="00A310A6">
        <w:rPr>
          <w:color w:val="000000"/>
          <w:spacing w:val="-1"/>
          <w:sz w:val="28"/>
        </w:rPr>
        <w:t>со</w:t>
      </w:r>
      <w:r>
        <w:rPr>
          <w:color w:val="000000"/>
          <w:spacing w:val="-1"/>
          <w:sz w:val="28"/>
        </w:rPr>
        <w:t xml:space="preserve"> </w:t>
      </w:r>
      <w:r w:rsidRPr="00A310A6">
        <w:rPr>
          <w:color w:val="000000"/>
          <w:spacing w:val="-1"/>
          <w:sz w:val="28"/>
        </w:rPr>
        <w:t>сроками</w:t>
      </w:r>
      <w:r>
        <w:rPr>
          <w:color w:val="000000"/>
          <w:spacing w:val="-1"/>
          <w:sz w:val="28"/>
        </w:rPr>
        <w:t xml:space="preserve"> </w:t>
      </w:r>
      <w:r w:rsidRPr="00A310A6">
        <w:rPr>
          <w:color w:val="000000"/>
          <w:spacing w:val="-1"/>
          <w:sz w:val="28"/>
        </w:rPr>
        <w:t>документооборота</w:t>
      </w:r>
      <w:r>
        <w:rPr>
          <w:color w:val="000000"/>
          <w:spacing w:val="-1"/>
          <w:sz w:val="28"/>
        </w:rPr>
        <w:t xml:space="preserve"> </w:t>
      </w:r>
      <w:r w:rsidRPr="00A310A6">
        <w:rPr>
          <w:color w:val="000000"/>
          <w:spacing w:val="-1"/>
          <w:sz w:val="28"/>
        </w:rPr>
        <w:t>на</w:t>
      </w:r>
      <w:r>
        <w:rPr>
          <w:color w:val="000000"/>
          <w:spacing w:val="-1"/>
          <w:sz w:val="28"/>
        </w:rPr>
        <w:t xml:space="preserve"> </w:t>
      </w:r>
      <w:r w:rsidRPr="00A310A6">
        <w:rPr>
          <w:color w:val="000000"/>
          <w:spacing w:val="-1"/>
          <w:sz w:val="28"/>
        </w:rPr>
        <w:t>предприятиях,</w:t>
      </w:r>
      <w:r>
        <w:rPr>
          <w:color w:val="000000"/>
          <w:spacing w:val="-1"/>
          <w:sz w:val="28"/>
        </w:rPr>
        <w:t xml:space="preserve"> </w:t>
      </w:r>
      <w:r w:rsidRPr="00A310A6">
        <w:rPr>
          <w:color w:val="000000"/>
          <w:spacing w:val="-1"/>
          <w:sz w:val="28"/>
        </w:rPr>
        <w:t>удален</w:t>
      </w:r>
      <w:r w:rsidRPr="00A310A6">
        <w:rPr>
          <w:color w:val="000000"/>
          <w:spacing w:val="1"/>
          <w:sz w:val="28"/>
        </w:rPr>
        <w:t>ных</w:t>
      </w:r>
      <w:r>
        <w:rPr>
          <w:color w:val="000000"/>
          <w:spacing w:val="1"/>
          <w:sz w:val="28"/>
        </w:rPr>
        <w:t xml:space="preserve"> </w:t>
      </w:r>
      <w:r w:rsidRPr="00A310A6">
        <w:rPr>
          <w:color w:val="000000"/>
          <w:spacing w:val="1"/>
          <w:sz w:val="28"/>
        </w:rPr>
        <w:t>от</w:t>
      </w:r>
      <w:r>
        <w:rPr>
          <w:color w:val="000000"/>
          <w:spacing w:val="1"/>
          <w:sz w:val="28"/>
        </w:rPr>
        <w:t xml:space="preserve"> </w:t>
      </w:r>
      <w:r w:rsidRPr="00A310A6">
        <w:rPr>
          <w:color w:val="000000"/>
          <w:spacing w:val="1"/>
          <w:sz w:val="28"/>
        </w:rPr>
        <w:t>поставщиков</w:t>
      </w:r>
      <w:r>
        <w:rPr>
          <w:color w:val="000000"/>
          <w:spacing w:val="1"/>
          <w:sz w:val="28"/>
        </w:rPr>
        <w:t xml:space="preserve"> </w:t>
      </w:r>
      <w:r w:rsidRPr="00A310A6">
        <w:rPr>
          <w:color w:val="000000"/>
          <w:spacing w:val="1"/>
          <w:sz w:val="28"/>
        </w:rPr>
        <w:t>на</w:t>
      </w:r>
      <w:r>
        <w:rPr>
          <w:color w:val="000000"/>
          <w:spacing w:val="1"/>
          <w:sz w:val="28"/>
        </w:rPr>
        <w:t xml:space="preserve"> </w:t>
      </w:r>
      <w:r w:rsidRPr="00A310A6">
        <w:rPr>
          <w:color w:val="000000"/>
          <w:spacing w:val="1"/>
          <w:sz w:val="28"/>
        </w:rPr>
        <w:t>значительные</w:t>
      </w:r>
      <w:r>
        <w:rPr>
          <w:color w:val="000000"/>
          <w:spacing w:val="1"/>
          <w:sz w:val="28"/>
        </w:rPr>
        <w:t xml:space="preserve"> </w:t>
      </w:r>
      <w:r w:rsidR="00FC6C3D">
        <w:rPr>
          <w:color w:val="000000"/>
          <w:spacing w:val="1"/>
          <w:sz w:val="28"/>
        </w:rPr>
        <w:t>расстояния.</w:t>
      </w:r>
    </w:p>
    <w:p w:rsidR="00E01D5C" w:rsidRPr="00A310A6" w:rsidRDefault="00E01D5C" w:rsidP="00F40063">
      <w:pPr>
        <w:ind w:firstLine="720"/>
        <w:jc w:val="both"/>
        <w:rPr>
          <w:sz w:val="36"/>
        </w:rPr>
      </w:pPr>
      <w:r w:rsidRPr="00A310A6">
        <w:rPr>
          <w:b/>
          <w:bCs/>
          <w:sz w:val="28"/>
        </w:rPr>
        <w:t>Управление</w:t>
      </w:r>
      <w:r>
        <w:rPr>
          <w:b/>
          <w:bCs/>
          <w:sz w:val="28"/>
        </w:rPr>
        <w:t xml:space="preserve"> </w:t>
      </w:r>
      <w:r w:rsidRPr="00A310A6">
        <w:rPr>
          <w:b/>
          <w:bCs/>
          <w:sz w:val="28"/>
        </w:rPr>
        <w:t>затратами</w:t>
      </w:r>
      <w:r>
        <w:rPr>
          <w:b/>
          <w:bCs/>
          <w:sz w:val="28"/>
        </w:rPr>
        <w:t xml:space="preserve"> </w:t>
      </w:r>
      <w:r w:rsidRPr="00A310A6">
        <w:rPr>
          <w:sz w:val="28"/>
        </w:rPr>
        <w:t>–</w:t>
      </w:r>
      <w:r>
        <w:rPr>
          <w:sz w:val="28"/>
        </w:rPr>
        <w:t xml:space="preserve"> </w:t>
      </w:r>
      <w:r w:rsidRPr="00A310A6">
        <w:rPr>
          <w:sz w:val="28"/>
        </w:rPr>
        <w:t>это</w:t>
      </w:r>
      <w:r>
        <w:rPr>
          <w:sz w:val="28"/>
        </w:rPr>
        <w:t xml:space="preserve"> </w:t>
      </w:r>
      <w:r w:rsidRPr="00A310A6">
        <w:rPr>
          <w:sz w:val="28"/>
        </w:rPr>
        <w:t>выполнение</w:t>
      </w:r>
      <w:r>
        <w:rPr>
          <w:sz w:val="28"/>
        </w:rPr>
        <w:t xml:space="preserve"> </w:t>
      </w:r>
      <w:r w:rsidRPr="00A310A6">
        <w:rPr>
          <w:sz w:val="28"/>
        </w:rPr>
        <w:t>всего</w:t>
      </w:r>
      <w:r>
        <w:rPr>
          <w:sz w:val="28"/>
        </w:rPr>
        <w:t xml:space="preserve"> </w:t>
      </w:r>
      <w:r w:rsidRPr="00A310A6">
        <w:rPr>
          <w:sz w:val="28"/>
        </w:rPr>
        <w:t>комплекса</w:t>
      </w:r>
      <w:r>
        <w:rPr>
          <w:sz w:val="28"/>
        </w:rPr>
        <w:t xml:space="preserve"> </w:t>
      </w:r>
      <w:r w:rsidRPr="00A310A6">
        <w:rPr>
          <w:sz w:val="28"/>
        </w:rPr>
        <w:t>функций</w:t>
      </w:r>
      <w:r>
        <w:rPr>
          <w:sz w:val="28"/>
        </w:rPr>
        <w:t xml:space="preserve"> </w:t>
      </w:r>
      <w:r w:rsidRPr="00A310A6">
        <w:rPr>
          <w:sz w:val="28"/>
        </w:rPr>
        <w:t>упра</w:t>
      </w:r>
      <w:r w:rsidRPr="00A310A6">
        <w:rPr>
          <w:sz w:val="28"/>
        </w:rPr>
        <w:t>в</w:t>
      </w:r>
      <w:r w:rsidRPr="00A310A6">
        <w:rPr>
          <w:sz w:val="28"/>
        </w:rPr>
        <w:t>ления,</w:t>
      </w:r>
      <w:r>
        <w:rPr>
          <w:sz w:val="28"/>
        </w:rPr>
        <w:t xml:space="preserve"> </w:t>
      </w:r>
      <w:r w:rsidRPr="00A310A6">
        <w:rPr>
          <w:sz w:val="28"/>
        </w:rPr>
        <w:t>направленных</w:t>
      </w:r>
      <w:r>
        <w:rPr>
          <w:sz w:val="28"/>
        </w:rPr>
        <w:t xml:space="preserve"> </w:t>
      </w:r>
      <w:r w:rsidRPr="00A310A6">
        <w:rPr>
          <w:sz w:val="28"/>
        </w:rPr>
        <w:t>на</w:t>
      </w:r>
      <w:r>
        <w:rPr>
          <w:sz w:val="28"/>
        </w:rPr>
        <w:t xml:space="preserve"> </w:t>
      </w:r>
      <w:r w:rsidRPr="00A310A6">
        <w:rPr>
          <w:sz w:val="28"/>
        </w:rPr>
        <w:t>повышение</w:t>
      </w:r>
      <w:r>
        <w:rPr>
          <w:sz w:val="28"/>
        </w:rPr>
        <w:t xml:space="preserve"> </w:t>
      </w:r>
      <w:r w:rsidRPr="00A310A6">
        <w:rPr>
          <w:sz w:val="28"/>
        </w:rPr>
        <w:t>эффективности</w:t>
      </w:r>
      <w:r>
        <w:rPr>
          <w:sz w:val="28"/>
        </w:rPr>
        <w:t xml:space="preserve"> </w:t>
      </w:r>
      <w:r w:rsidRPr="00A310A6">
        <w:rPr>
          <w:sz w:val="28"/>
        </w:rPr>
        <w:t>использования</w:t>
      </w:r>
      <w:r>
        <w:rPr>
          <w:sz w:val="28"/>
        </w:rPr>
        <w:t xml:space="preserve"> </w:t>
      </w:r>
      <w:r w:rsidRPr="00A310A6">
        <w:rPr>
          <w:sz w:val="28"/>
        </w:rPr>
        <w:t>произво</w:t>
      </w:r>
      <w:r w:rsidRPr="00A310A6">
        <w:rPr>
          <w:sz w:val="28"/>
        </w:rPr>
        <w:t>д</w:t>
      </w:r>
      <w:r w:rsidRPr="00A310A6">
        <w:rPr>
          <w:sz w:val="28"/>
        </w:rPr>
        <w:t>ственных</w:t>
      </w:r>
      <w:r>
        <w:rPr>
          <w:sz w:val="28"/>
        </w:rPr>
        <w:t xml:space="preserve"> </w:t>
      </w:r>
      <w:r w:rsidRPr="00A310A6">
        <w:rPr>
          <w:sz w:val="28"/>
        </w:rPr>
        <w:t>ресурсов</w:t>
      </w:r>
      <w:r>
        <w:rPr>
          <w:sz w:val="28"/>
        </w:rPr>
        <w:t xml:space="preserve"> </w:t>
      </w:r>
      <w:r w:rsidRPr="00A310A6">
        <w:rPr>
          <w:sz w:val="28"/>
        </w:rPr>
        <w:t>на</w:t>
      </w:r>
      <w:r>
        <w:rPr>
          <w:sz w:val="28"/>
        </w:rPr>
        <w:t xml:space="preserve"> </w:t>
      </w:r>
      <w:r w:rsidRPr="00A310A6">
        <w:rPr>
          <w:sz w:val="28"/>
        </w:rPr>
        <w:t>предприятии.</w:t>
      </w:r>
    </w:p>
    <w:p w:rsidR="00E01D5C" w:rsidRPr="00A310A6" w:rsidRDefault="00E01D5C" w:rsidP="00F40063">
      <w:pPr>
        <w:ind w:firstLine="720"/>
        <w:jc w:val="both"/>
        <w:rPr>
          <w:sz w:val="28"/>
          <w:szCs w:val="28"/>
        </w:rPr>
      </w:pPr>
      <w:r w:rsidRPr="00A310A6">
        <w:rPr>
          <w:b/>
          <w:bCs/>
          <w:sz w:val="28"/>
          <w:szCs w:val="28"/>
        </w:rPr>
        <w:t>Финансовые</w:t>
      </w:r>
      <w:r>
        <w:rPr>
          <w:b/>
          <w:bCs/>
          <w:sz w:val="28"/>
          <w:szCs w:val="28"/>
        </w:rPr>
        <w:t xml:space="preserve"> </w:t>
      </w:r>
      <w:r w:rsidRPr="00A310A6">
        <w:rPr>
          <w:b/>
          <w:bCs/>
          <w:sz w:val="28"/>
          <w:szCs w:val="28"/>
        </w:rPr>
        <w:t>обязательства</w:t>
      </w:r>
      <w:r>
        <w:rPr>
          <w:sz w:val="28"/>
          <w:szCs w:val="28"/>
        </w:rPr>
        <w:t xml:space="preserve"> </w:t>
      </w:r>
      <w:r w:rsidRPr="00A310A6">
        <w:rPr>
          <w:sz w:val="28"/>
          <w:szCs w:val="28"/>
        </w:rPr>
        <w:t>–</w:t>
      </w:r>
      <w:r>
        <w:rPr>
          <w:sz w:val="28"/>
          <w:szCs w:val="28"/>
        </w:rPr>
        <w:t xml:space="preserve"> </w:t>
      </w:r>
      <w:r w:rsidRPr="00A310A6">
        <w:rPr>
          <w:sz w:val="28"/>
          <w:szCs w:val="28"/>
        </w:rPr>
        <w:t>обязательные</w:t>
      </w:r>
      <w:r>
        <w:rPr>
          <w:sz w:val="28"/>
          <w:szCs w:val="28"/>
        </w:rPr>
        <w:t xml:space="preserve"> </w:t>
      </w:r>
      <w:r w:rsidRPr="00A310A6">
        <w:rPr>
          <w:sz w:val="28"/>
          <w:szCs w:val="28"/>
        </w:rPr>
        <w:t>платежи,</w:t>
      </w:r>
      <w:r>
        <w:rPr>
          <w:sz w:val="28"/>
          <w:szCs w:val="28"/>
        </w:rPr>
        <w:t xml:space="preserve"> </w:t>
      </w:r>
      <w:r w:rsidRPr="00A310A6">
        <w:rPr>
          <w:sz w:val="28"/>
          <w:szCs w:val="28"/>
        </w:rPr>
        <w:t>расчеты,</w:t>
      </w:r>
      <w:r>
        <w:rPr>
          <w:sz w:val="28"/>
          <w:szCs w:val="28"/>
        </w:rPr>
        <w:t xml:space="preserve"> </w:t>
      </w:r>
      <w:r w:rsidRPr="00A310A6">
        <w:rPr>
          <w:sz w:val="28"/>
          <w:szCs w:val="28"/>
        </w:rPr>
        <w:t>обусло</w:t>
      </w:r>
      <w:r w:rsidRPr="00A310A6">
        <w:rPr>
          <w:sz w:val="28"/>
          <w:szCs w:val="28"/>
        </w:rPr>
        <w:t>в</w:t>
      </w:r>
      <w:r w:rsidRPr="00A310A6">
        <w:rPr>
          <w:sz w:val="28"/>
          <w:szCs w:val="28"/>
        </w:rPr>
        <w:t>ленные</w:t>
      </w:r>
      <w:r>
        <w:rPr>
          <w:sz w:val="28"/>
          <w:szCs w:val="28"/>
        </w:rPr>
        <w:t xml:space="preserve"> </w:t>
      </w:r>
      <w:r w:rsidRPr="00A310A6">
        <w:rPr>
          <w:sz w:val="28"/>
          <w:szCs w:val="28"/>
        </w:rPr>
        <w:t>финансово-договорными</w:t>
      </w:r>
      <w:r>
        <w:rPr>
          <w:sz w:val="28"/>
          <w:szCs w:val="28"/>
        </w:rPr>
        <w:t xml:space="preserve"> </w:t>
      </w:r>
      <w:r w:rsidRPr="00A310A6">
        <w:rPr>
          <w:sz w:val="28"/>
          <w:szCs w:val="28"/>
        </w:rPr>
        <w:t>отношениями.</w:t>
      </w:r>
    </w:p>
    <w:p w:rsidR="00E01D5C" w:rsidRPr="00A310A6" w:rsidRDefault="00E01D5C" w:rsidP="00F40063">
      <w:pPr>
        <w:ind w:firstLine="720"/>
        <w:jc w:val="both"/>
        <w:rPr>
          <w:sz w:val="28"/>
          <w:szCs w:val="28"/>
        </w:rPr>
      </w:pPr>
      <w:r w:rsidRPr="00A310A6">
        <w:rPr>
          <w:b/>
          <w:bCs/>
          <w:sz w:val="28"/>
          <w:szCs w:val="28"/>
        </w:rPr>
        <w:t>Финансовый</w:t>
      </w:r>
      <w:r>
        <w:rPr>
          <w:b/>
          <w:bCs/>
          <w:sz w:val="28"/>
          <w:szCs w:val="28"/>
        </w:rPr>
        <w:t xml:space="preserve"> </w:t>
      </w:r>
      <w:r w:rsidRPr="00A310A6">
        <w:rPr>
          <w:b/>
          <w:bCs/>
          <w:sz w:val="28"/>
          <w:szCs w:val="28"/>
        </w:rPr>
        <w:t>контроль</w:t>
      </w:r>
      <w:r>
        <w:rPr>
          <w:sz w:val="28"/>
          <w:szCs w:val="28"/>
        </w:rPr>
        <w:t xml:space="preserve"> </w:t>
      </w:r>
      <w:r w:rsidRPr="00A310A6">
        <w:rPr>
          <w:sz w:val="28"/>
          <w:szCs w:val="28"/>
        </w:rPr>
        <w:t>–</w:t>
      </w:r>
      <w:r>
        <w:rPr>
          <w:sz w:val="28"/>
          <w:szCs w:val="28"/>
        </w:rPr>
        <w:t xml:space="preserve"> </w:t>
      </w:r>
      <w:r w:rsidRPr="00A310A6">
        <w:rPr>
          <w:sz w:val="28"/>
          <w:szCs w:val="28"/>
        </w:rPr>
        <w:t>законодательно</w:t>
      </w:r>
      <w:r>
        <w:rPr>
          <w:sz w:val="28"/>
          <w:szCs w:val="28"/>
        </w:rPr>
        <w:t xml:space="preserve"> </w:t>
      </w:r>
      <w:r w:rsidRPr="00A310A6">
        <w:rPr>
          <w:sz w:val="28"/>
          <w:szCs w:val="28"/>
        </w:rPr>
        <w:t>регламентированная</w:t>
      </w:r>
      <w:r>
        <w:rPr>
          <w:sz w:val="28"/>
          <w:szCs w:val="28"/>
        </w:rPr>
        <w:t xml:space="preserve"> </w:t>
      </w:r>
      <w:r w:rsidRPr="00A310A6">
        <w:rPr>
          <w:sz w:val="28"/>
          <w:szCs w:val="28"/>
        </w:rPr>
        <w:t>деятел</w:t>
      </w:r>
      <w:r w:rsidRPr="00A310A6">
        <w:rPr>
          <w:sz w:val="28"/>
          <w:szCs w:val="28"/>
        </w:rPr>
        <w:t>ь</w:t>
      </w:r>
      <w:r w:rsidRPr="00A310A6">
        <w:rPr>
          <w:sz w:val="28"/>
          <w:szCs w:val="28"/>
        </w:rPr>
        <w:t>ность</w:t>
      </w:r>
      <w:r>
        <w:rPr>
          <w:sz w:val="28"/>
          <w:szCs w:val="28"/>
        </w:rPr>
        <w:t xml:space="preserve"> </w:t>
      </w:r>
      <w:r w:rsidRPr="00A310A6">
        <w:rPr>
          <w:sz w:val="28"/>
          <w:szCs w:val="28"/>
        </w:rPr>
        <w:t>за</w:t>
      </w:r>
      <w:r>
        <w:rPr>
          <w:sz w:val="28"/>
          <w:szCs w:val="28"/>
        </w:rPr>
        <w:t xml:space="preserve"> </w:t>
      </w:r>
      <w:r w:rsidRPr="00A310A6">
        <w:rPr>
          <w:sz w:val="28"/>
          <w:szCs w:val="28"/>
        </w:rPr>
        <w:t>соблюдением</w:t>
      </w:r>
      <w:r>
        <w:rPr>
          <w:sz w:val="28"/>
          <w:szCs w:val="28"/>
        </w:rPr>
        <w:t xml:space="preserve"> </w:t>
      </w:r>
      <w:r w:rsidRPr="00A310A6">
        <w:rPr>
          <w:sz w:val="28"/>
          <w:szCs w:val="28"/>
        </w:rPr>
        <w:t>финансового</w:t>
      </w:r>
      <w:r>
        <w:rPr>
          <w:sz w:val="28"/>
          <w:szCs w:val="28"/>
        </w:rPr>
        <w:t xml:space="preserve"> </w:t>
      </w:r>
      <w:r w:rsidRPr="00A310A6">
        <w:rPr>
          <w:sz w:val="28"/>
          <w:szCs w:val="28"/>
        </w:rPr>
        <w:t>законодательства</w:t>
      </w:r>
      <w:r>
        <w:rPr>
          <w:sz w:val="28"/>
          <w:szCs w:val="28"/>
        </w:rPr>
        <w:t xml:space="preserve"> </w:t>
      </w:r>
      <w:r w:rsidRPr="00A310A6">
        <w:rPr>
          <w:sz w:val="28"/>
          <w:szCs w:val="28"/>
        </w:rPr>
        <w:t>и</w:t>
      </w:r>
      <w:r>
        <w:rPr>
          <w:sz w:val="28"/>
          <w:szCs w:val="28"/>
        </w:rPr>
        <w:t xml:space="preserve"> </w:t>
      </w:r>
      <w:r w:rsidRPr="00A310A6">
        <w:rPr>
          <w:sz w:val="28"/>
          <w:szCs w:val="28"/>
        </w:rPr>
        <w:t>финансовой</w:t>
      </w:r>
      <w:r>
        <w:rPr>
          <w:sz w:val="28"/>
          <w:szCs w:val="28"/>
        </w:rPr>
        <w:t xml:space="preserve"> </w:t>
      </w:r>
      <w:r w:rsidRPr="00A310A6">
        <w:rPr>
          <w:sz w:val="28"/>
          <w:szCs w:val="28"/>
        </w:rPr>
        <w:t>дисциплины</w:t>
      </w:r>
      <w:r>
        <w:rPr>
          <w:sz w:val="28"/>
          <w:szCs w:val="28"/>
        </w:rPr>
        <w:t xml:space="preserve"> </w:t>
      </w:r>
      <w:r w:rsidRPr="00A310A6">
        <w:rPr>
          <w:sz w:val="28"/>
          <w:szCs w:val="28"/>
        </w:rPr>
        <w:t>всех</w:t>
      </w:r>
      <w:r>
        <w:rPr>
          <w:sz w:val="28"/>
          <w:szCs w:val="28"/>
        </w:rPr>
        <w:t xml:space="preserve"> </w:t>
      </w:r>
      <w:r w:rsidRPr="00A310A6">
        <w:rPr>
          <w:sz w:val="28"/>
          <w:szCs w:val="28"/>
        </w:rPr>
        <w:t>экономических</w:t>
      </w:r>
      <w:r>
        <w:rPr>
          <w:sz w:val="28"/>
          <w:szCs w:val="28"/>
        </w:rPr>
        <w:t xml:space="preserve"> </w:t>
      </w:r>
      <w:r w:rsidRPr="00A310A6">
        <w:rPr>
          <w:sz w:val="28"/>
          <w:szCs w:val="28"/>
        </w:rPr>
        <w:t>субъектов,</w:t>
      </w:r>
      <w:r>
        <w:rPr>
          <w:sz w:val="28"/>
          <w:szCs w:val="28"/>
        </w:rPr>
        <w:t xml:space="preserve"> </w:t>
      </w:r>
      <w:r w:rsidRPr="00A310A6">
        <w:rPr>
          <w:sz w:val="28"/>
          <w:szCs w:val="28"/>
        </w:rPr>
        <w:t>а</w:t>
      </w:r>
      <w:r>
        <w:rPr>
          <w:sz w:val="28"/>
          <w:szCs w:val="28"/>
        </w:rPr>
        <w:t xml:space="preserve"> </w:t>
      </w:r>
      <w:r w:rsidRPr="00A310A6">
        <w:rPr>
          <w:sz w:val="28"/>
          <w:szCs w:val="28"/>
        </w:rPr>
        <w:t>также</w:t>
      </w:r>
      <w:r>
        <w:rPr>
          <w:sz w:val="28"/>
          <w:szCs w:val="28"/>
        </w:rPr>
        <w:t xml:space="preserve"> </w:t>
      </w:r>
      <w:r w:rsidRPr="00A310A6">
        <w:rPr>
          <w:sz w:val="28"/>
          <w:szCs w:val="28"/>
        </w:rPr>
        <w:t>за</w:t>
      </w:r>
      <w:r>
        <w:rPr>
          <w:sz w:val="28"/>
          <w:szCs w:val="28"/>
        </w:rPr>
        <w:t xml:space="preserve"> </w:t>
      </w:r>
      <w:r w:rsidRPr="00A310A6">
        <w:rPr>
          <w:sz w:val="28"/>
          <w:szCs w:val="28"/>
        </w:rPr>
        <w:t>целесообразностью</w:t>
      </w:r>
      <w:r>
        <w:rPr>
          <w:sz w:val="28"/>
          <w:szCs w:val="28"/>
        </w:rPr>
        <w:t xml:space="preserve"> </w:t>
      </w:r>
      <w:r w:rsidRPr="00A310A6">
        <w:rPr>
          <w:sz w:val="28"/>
          <w:szCs w:val="28"/>
        </w:rPr>
        <w:t>и</w:t>
      </w:r>
      <w:r>
        <w:rPr>
          <w:sz w:val="28"/>
          <w:szCs w:val="28"/>
        </w:rPr>
        <w:t xml:space="preserve"> </w:t>
      </w:r>
      <w:r w:rsidRPr="00A310A6">
        <w:rPr>
          <w:sz w:val="28"/>
          <w:szCs w:val="28"/>
        </w:rPr>
        <w:t>эффективностью</w:t>
      </w:r>
      <w:r>
        <w:rPr>
          <w:sz w:val="28"/>
          <w:szCs w:val="28"/>
        </w:rPr>
        <w:t xml:space="preserve"> </w:t>
      </w:r>
      <w:r w:rsidRPr="00A310A6">
        <w:rPr>
          <w:sz w:val="28"/>
          <w:szCs w:val="28"/>
        </w:rPr>
        <w:t>их</w:t>
      </w:r>
      <w:r>
        <w:rPr>
          <w:sz w:val="28"/>
          <w:szCs w:val="28"/>
        </w:rPr>
        <w:t xml:space="preserve"> </w:t>
      </w:r>
      <w:r w:rsidRPr="00A310A6">
        <w:rPr>
          <w:sz w:val="28"/>
          <w:szCs w:val="28"/>
        </w:rPr>
        <w:t>финансовых</w:t>
      </w:r>
      <w:r>
        <w:rPr>
          <w:sz w:val="28"/>
          <w:szCs w:val="28"/>
        </w:rPr>
        <w:t xml:space="preserve"> </w:t>
      </w:r>
      <w:r w:rsidRPr="00A310A6">
        <w:rPr>
          <w:sz w:val="28"/>
          <w:szCs w:val="28"/>
        </w:rPr>
        <w:t>операций.</w:t>
      </w:r>
    </w:p>
    <w:p w:rsidR="00E01D5C" w:rsidRPr="00A310A6" w:rsidRDefault="00E01D5C" w:rsidP="00F40063">
      <w:pPr>
        <w:pStyle w:val="21"/>
        <w:spacing w:after="0" w:line="240" w:lineRule="auto"/>
        <w:ind w:left="0" w:firstLine="720"/>
        <w:jc w:val="both"/>
        <w:rPr>
          <w:rFonts w:ascii="Times New Roman" w:hAnsi="Times New Roman"/>
          <w:sz w:val="28"/>
          <w:szCs w:val="28"/>
        </w:rPr>
      </w:pPr>
      <w:r w:rsidRPr="00A310A6">
        <w:rPr>
          <w:rFonts w:ascii="Times New Roman" w:hAnsi="Times New Roman"/>
          <w:b/>
          <w:bCs/>
          <w:sz w:val="28"/>
          <w:szCs w:val="28"/>
        </w:rPr>
        <w:t>Финансовый</w:t>
      </w:r>
      <w:r>
        <w:rPr>
          <w:rFonts w:ascii="Times New Roman" w:hAnsi="Times New Roman"/>
          <w:b/>
          <w:bCs/>
          <w:sz w:val="28"/>
          <w:szCs w:val="28"/>
        </w:rPr>
        <w:t xml:space="preserve"> </w:t>
      </w:r>
      <w:r w:rsidRPr="00A310A6">
        <w:rPr>
          <w:rFonts w:ascii="Times New Roman" w:hAnsi="Times New Roman"/>
          <w:b/>
          <w:bCs/>
          <w:sz w:val="28"/>
          <w:szCs w:val="28"/>
        </w:rPr>
        <w:t>риск</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обусловлен</w:t>
      </w:r>
      <w:r>
        <w:rPr>
          <w:rFonts w:ascii="Times New Roman" w:hAnsi="Times New Roman"/>
          <w:sz w:val="28"/>
          <w:szCs w:val="28"/>
        </w:rPr>
        <w:t xml:space="preserve"> </w:t>
      </w:r>
      <w:r w:rsidRPr="00A310A6">
        <w:rPr>
          <w:rFonts w:ascii="Times New Roman" w:hAnsi="Times New Roman"/>
          <w:sz w:val="28"/>
          <w:szCs w:val="28"/>
        </w:rPr>
        <w:t>невозможностью</w:t>
      </w:r>
      <w:r>
        <w:rPr>
          <w:rFonts w:ascii="Times New Roman" w:hAnsi="Times New Roman"/>
          <w:sz w:val="28"/>
          <w:szCs w:val="28"/>
        </w:rPr>
        <w:t xml:space="preserve"> </w:t>
      </w:r>
      <w:r w:rsidRPr="00A310A6">
        <w:rPr>
          <w:rFonts w:ascii="Times New Roman" w:hAnsi="Times New Roman"/>
          <w:sz w:val="28"/>
          <w:szCs w:val="28"/>
        </w:rPr>
        <w:t>оплатить</w:t>
      </w:r>
      <w:r>
        <w:rPr>
          <w:rFonts w:ascii="Times New Roman" w:hAnsi="Times New Roman"/>
          <w:sz w:val="28"/>
          <w:szCs w:val="28"/>
        </w:rPr>
        <w:t xml:space="preserve"> </w:t>
      </w:r>
      <w:r w:rsidRPr="00A310A6">
        <w:rPr>
          <w:rFonts w:ascii="Times New Roman" w:hAnsi="Times New Roman"/>
          <w:sz w:val="28"/>
          <w:szCs w:val="28"/>
        </w:rPr>
        <w:t>кредит</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начислить</w:t>
      </w:r>
      <w:r>
        <w:rPr>
          <w:rFonts w:ascii="Times New Roman" w:hAnsi="Times New Roman"/>
          <w:sz w:val="28"/>
          <w:szCs w:val="28"/>
        </w:rPr>
        <w:t xml:space="preserve"> </w:t>
      </w:r>
      <w:r w:rsidRPr="00A310A6">
        <w:rPr>
          <w:rFonts w:ascii="Times New Roman" w:hAnsi="Times New Roman"/>
          <w:sz w:val="28"/>
          <w:szCs w:val="28"/>
        </w:rPr>
        <w:t>дивиденды</w:t>
      </w:r>
      <w:r>
        <w:rPr>
          <w:rFonts w:ascii="Times New Roman" w:hAnsi="Times New Roman"/>
          <w:sz w:val="28"/>
          <w:szCs w:val="28"/>
        </w:rPr>
        <w:t xml:space="preserve"> </w:t>
      </w:r>
      <w:r w:rsidRPr="00A310A6">
        <w:rPr>
          <w:rFonts w:ascii="Times New Roman" w:hAnsi="Times New Roman"/>
          <w:sz w:val="28"/>
          <w:szCs w:val="28"/>
        </w:rPr>
        <w:t>вследствие</w:t>
      </w:r>
      <w:r>
        <w:rPr>
          <w:rFonts w:ascii="Times New Roman" w:hAnsi="Times New Roman"/>
          <w:sz w:val="28"/>
          <w:szCs w:val="28"/>
        </w:rPr>
        <w:t xml:space="preserve"> </w:t>
      </w:r>
      <w:r w:rsidRPr="00A310A6">
        <w:rPr>
          <w:rFonts w:ascii="Times New Roman" w:hAnsi="Times New Roman"/>
          <w:sz w:val="28"/>
          <w:szCs w:val="28"/>
        </w:rPr>
        <w:t>недостаточности</w:t>
      </w:r>
      <w:r>
        <w:rPr>
          <w:rFonts w:ascii="Times New Roman" w:hAnsi="Times New Roman"/>
          <w:sz w:val="28"/>
          <w:szCs w:val="28"/>
        </w:rPr>
        <w:t xml:space="preserve"> </w:t>
      </w:r>
      <w:r w:rsidRPr="00A310A6">
        <w:rPr>
          <w:rFonts w:ascii="Times New Roman" w:hAnsi="Times New Roman"/>
          <w:sz w:val="28"/>
          <w:szCs w:val="28"/>
        </w:rPr>
        <w:t>прибыли.</w:t>
      </w:r>
    </w:p>
    <w:p w:rsidR="00E01D5C" w:rsidRPr="00A310A6" w:rsidRDefault="00E01D5C" w:rsidP="00F40063">
      <w:pPr>
        <w:jc w:val="both"/>
        <w:rPr>
          <w:rStyle w:val="FontStyle183"/>
          <w:color w:val="auto"/>
          <w:sz w:val="28"/>
          <w:szCs w:val="28"/>
          <w:u w:val="single"/>
        </w:rPr>
      </w:pPr>
    </w:p>
    <w:p w:rsidR="00E01D5C" w:rsidRPr="00A310A6" w:rsidRDefault="00E01D5C" w:rsidP="00F40063">
      <w:pPr>
        <w:jc w:val="center"/>
        <w:rPr>
          <w:rStyle w:val="FontStyle183"/>
          <w:sz w:val="28"/>
          <w:szCs w:val="28"/>
          <w:u w:val="single"/>
        </w:rPr>
      </w:pPr>
    </w:p>
    <w:p w:rsidR="00E01D5C" w:rsidRPr="00A310A6" w:rsidRDefault="00E01D5C" w:rsidP="00F40063">
      <w:pPr>
        <w:jc w:val="center"/>
        <w:rPr>
          <w:rStyle w:val="FontStyle183"/>
          <w:b/>
          <w:bCs/>
          <w:i/>
          <w:iCs/>
          <w:sz w:val="28"/>
          <w:szCs w:val="28"/>
        </w:rPr>
      </w:pPr>
      <w:r w:rsidRPr="00A310A6">
        <w:rPr>
          <w:rStyle w:val="FontStyle183"/>
          <w:b/>
          <w:bCs/>
          <w:i/>
          <w:iCs/>
          <w:sz w:val="28"/>
          <w:szCs w:val="28"/>
        </w:rPr>
        <w:t>Источники</w:t>
      </w:r>
    </w:p>
    <w:p w:rsidR="00E01D5C" w:rsidRPr="00A310A6" w:rsidRDefault="00E01D5C" w:rsidP="0099517B">
      <w:pPr>
        <w:pStyle w:val="11"/>
        <w:numPr>
          <w:ilvl w:val="0"/>
          <w:numId w:val="134"/>
        </w:numPr>
        <w:tabs>
          <w:tab w:val="left" w:pos="1100"/>
        </w:tabs>
        <w:ind w:left="0" w:firstLine="660"/>
        <w:jc w:val="both"/>
        <w:rPr>
          <w:sz w:val="28"/>
          <w:szCs w:val="28"/>
        </w:rPr>
      </w:pPr>
      <w:r w:rsidRPr="00A310A6">
        <w:rPr>
          <w:sz w:val="28"/>
          <w:szCs w:val="28"/>
        </w:rPr>
        <w:t>Кодекс</w:t>
      </w:r>
      <w:r>
        <w:rPr>
          <w:sz w:val="28"/>
          <w:szCs w:val="28"/>
        </w:rPr>
        <w:t xml:space="preserve"> </w:t>
      </w:r>
      <w:r w:rsidRPr="00A310A6">
        <w:rPr>
          <w:sz w:val="28"/>
          <w:szCs w:val="28"/>
        </w:rPr>
        <w:t>Российской</w:t>
      </w:r>
      <w:r>
        <w:rPr>
          <w:sz w:val="28"/>
          <w:szCs w:val="28"/>
        </w:rPr>
        <w:t xml:space="preserve"> </w:t>
      </w:r>
      <w:r w:rsidRPr="00A310A6">
        <w:rPr>
          <w:sz w:val="28"/>
          <w:szCs w:val="28"/>
        </w:rPr>
        <w:t>Федерации</w:t>
      </w:r>
      <w:r>
        <w:rPr>
          <w:sz w:val="28"/>
          <w:szCs w:val="28"/>
        </w:rPr>
        <w:t xml:space="preserve"> </w:t>
      </w:r>
      <w:r w:rsidRPr="00A310A6">
        <w:rPr>
          <w:sz w:val="28"/>
          <w:szCs w:val="28"/>
        </w:rPr>
        <w:t>об</w:t>
      </w:r>
      <w:r>
        <w:rPr>
          <w:sz w:val="28"/>
          <w:szCs w:val="28"/>
        </w:rPr>
        <w:t xml:space="preserve"> </w:t>
      </w:r>
      <w:r w:rsidRPr="00A310A6">
        <w:rPr>
          <w:sz w:val="28"/>
          <w:szCs w:val="28"/>
        </w:rPr>
        <w:t>административных</w:t>
      </w:r>
      <w:r>
        <w:rPr>
          <w:sz w:val="28"/>
          <w:szCs w:val="28"/>
        </w:rPr>
        <w:t xml:space="preserve"> </w:t>
      </w:r>
      <w:r w:rsidRPr="00A310A6">
        <w:rPr>
          <w:sz w:val="28"/>
          <w:szCs w:val="28"/>
        </w:rPr>
        <w:t>правонарушениях</w:t>
      </w:r>
      <w:r>
        <w:rPr>
          <w:sz w:val="28"/>
          <w:szCs w:val="28"/>
        </w:rPr>
        <w:t xml:space="preserve"> </w:t>
      </w:r>
      <w:r w:rsidRPr="00A310A6">
        <w:rPr>
          <w:sz w:val="28"/>
          <w:szCs w:val="28"/>
        </w:rPr>
        <w:t>от</w:t>
      </w:r>
      <w:r>
        <w:rPr>
          <w:sz w:val="28"/>
          <w:szCs w:val="28"/>
        </w:rPr>
        <w:t xml:space="preserve"> </w:t>
      </w:r>
      <w:r w:rsidRPr="00A310A6">
        <w:rPr>
          <w:sz w:val="28"/>
          <w:szCs w:val="28"/>
        </w:rPr>
        <w:t>30.12.2001</w:t>
      </w:r>
      <w:r>
        <w:rPr>
          <w:sz w:val="28"/>
          <w:szCs w:val="28"/>
        </w:rPr>
        <w:t xml:space="preserve"> </w:t>
      </w:r>
      <w:r w:rsidR="00F43372">
        <w:rPr>
          <w:sz w:val="28"/>
          <w:szCs w:val="28"/>
        </w:rPr>
        <w:t>г. №</w:t>
      </w:r>
      <w:r>
        <w:rPr>
          <w:sz w:val="28"/>
          <w:szCs w:val="28"/>
        </w:rPr>
        <w:t xml:space="preserve"> </w:t>
      </w:r>
      <w:r w:rsidRPr="00A310A6">
        <w:rPr>
          <w:sz w:val="28"/>
          <w:szCs w:val="28"/>
        </w:rPr>
        <w:t>195-ФЗ</w:t>
      </w:r>
      <w:r>
        <w:rPr>
          <w:sz w:val="28"/>
          <w:szCs w:val="28"/>
        </w:rPr>
        <w:t xml:space="preserve"> </w:t>
      </w:r>
      <w:r w:rsidRPr="00A310A6">
        <w:rPr>
          <w:sz w:val="28"/>
          <w:szCs w:val="28"/>
        </w:rPr>
        <w:t>(ред.</w:t>
      </w:r>
      <w:r>
        <w:rPr>
          <w:sz w:val="28"/>
          <w:szCs w:val="28"/>
        </w:rPr>
        <w:t xml:space="preserve"> </w:t>
      </w:r>
      <w:r w:rsidRPr="00A310A6">
        <w:rPr>
          <w:sz w:val="28"/>
          <w:szCs w:val="28"/>
        </w:rPr>
        <w:t>от</w:t>
      </w:r>
      <w:r>
        <w:rPr>
          <w:sz w:val="28"/>
          <w:szCs w:val="28"/>
        </w:rPr>
        <w:t xml:space="preserve"> </w:t>
      </w:r>
      <w:r w:rsidRPr="00A310A6">
        <w:rPr>
          <w:sz w:val="28"/>
          <w:szCs w:val="28"/>
        </w:rPr>
        <w:t>21.07.2014</w:t>
      </w:r>
      <w:r w:rsidR="00F43372">
        <w:rPr>
          <w:sz w:val="28"/>
          <w:szCs w:val="28"/>
        </w:rPr>
        <w:t xml:space="preserve"> г.</w:t>
      </w:r>
      <w:r w:rsidRPr="00A310A6">
        <w:rPr>
          <w:sz w:val="28"/>
          <w:szCs w:val="28"/>
        </w:rPr>
        <w:t>)</w:t>
      </w:r>
      <w:r>
        <w:rPr>
          <w:sz w:val="28"/>
          <w:szCs w:val="28"/>
        </w:rPr>
        <w:t xml:space="preserve"> </w:t>
      </w:r>
      <w:r w:rsidRPr="00A310A6">
        <w:rPr>
          <w:sz w:val="28"/>
          <w:szCs w:val="28"/>
        </w:rPr>
        <w:t>(с</w:t>
      </w:r>
      <w:r>
        <w:rPr>
          <w:sz w:val="28"/>
          <w:szCs w:val="28"/>
        </w:rPr>
        <w:t xml:space="preserve"> </w:t>
      </w:r>
      <w:r w:rsidRPr="00A310A6">
        <w:rPr>
          <w:sz w:val="28"/>
          <w:szCs w:val="28"/>
        </w:rPr>
        <w:t>изм.</w:t>
      </w:r>
      <w:r>
        <w:rPr>
          <w:sz w:val="28"/>
          <w:szCs w:val="28"/>
        </w:rPr>
        <w:t xml:space="preserve"> </w:t>
      </w:r>
      <w:r w:rsidRPr="00A310A6">
        <w:rPr>
          <w:sz w:val="28"/>
          <w:szCs w:val="28"/>
        </w:rPr>
        <w:t>и</w:t>
      </w:r>
      <w:r>
        <w:rPr>
          <w:sz w:val="28"/>
          <w:szCs w:val="28"/>
        </w:rPr>
        <w:t xml:space="preserve"> </w:t>
      </w:r>
      <w:r w:rsidRPr="00A310A6">
        <w:rPr>
          <w:sz w:val="28"/>
          <w:szCs w:val="28"/>
        </w:rPr>
        <w:t>доп.,</w:t>
      </w:r>
      <w:r>
        <w:rPr>
          <w:sz w:val="28"/>
          <w:szCs w:val="28"/>
        </w:rPr>
        <w:t xml:space="preserve"> </w:t>
      </w:r>
      <w:r w:rsidRPr="00A310A6">
        <w:rPr>
          <w:sz w:val="28"/>
          <w:szCs w:val="28"/>
        </w:rPr>
        <w:t>вступ.</w:t>
      </w:r>
      <w:r>
        <w:rPr>
          <w:sz w:val="28"/>
          <w:szCs w:val="28"/>
        </w:rPr>
        <w:t xml:space="preserve"> </w:t>
      </w:r>
      <w:r w:rsidRPr="00A310A6">
        <w:rPr>
          <w:sz w:val="28"/>
          <w:szCs w:val="28"/>
        </w:rPr>
        <w:t>в</w:t>
      </w:r>
      <w:r>
        <w:rPr>
          <w:sz w:val="28"/>
          <w:szCs w:val="28"/>
        </w:rPr>
        <w:t xml:space="preserve"> </w:t>
      </w:r>
      <w:r w:rsidRPr="00A310A6">
        <w:rPr>
          <w:sz w:val="28"/>
          <w:szCs w:val="28"/>
        </w:rPr>
        <w:t>силу</w:t>
      </w:r>
      <w:r>
        <w:rPr>
          <w:sz w:val="28"/>
          <w:szCs w:val="28"/>
        </w:rPr>
        <w:t xml:space="preserve"> </w:t>
      </w:r>
      <w:r w:rsidRPr="00A310A6">
        <w:rPr>
          <w:sz w:val="28"/>
          <w:szCs w:val="28"/>
        </w:rPr>
        <w:t>с</w:t>
      </w:r>
      <w:r>
        <w:rPr>
          <w:sz w:val="28"/>
          <w:szCs w:val="28"/>
        </w:rPr>
        <w:t xml:space="preserve"> </w:t>
      </w:r>
      <w:r w:rsidRPr="00A310A6">
        <w:rPr>
          <w:sz w:val="28"/>
          <w:szCs w:val="28"/>
        </w:rPr>
        <w:t>06.08.2014</w:t>
      </w:r>
      <w:r w:rsidR="00F43372">
        <w:rPr>
          <w:sz w:val="28"/>
          <w:szCs w:val="28"/>
        </w:rPr>
        <w:t xml:space="preserve"> г.</w:t>
      </w:r>
      <w:r w:rsidRPr="00A310A6">
        <w:rPr>
          <w:sz w:val="28"/>
          <w:szCs w:val="28"/>
        </w:rPr>
        <w:t>).</w:t>
      </w:r>
    </w:p>
    <w:p w:rsidR="00E01D5C" w:rsidRPr="00A310A6" w:rsidRDefault="00EB1F4B" w:rsidP="0099517B">
      <w:pPr>
        <w:pStyle w:val="11"/>
        <w:numPr>
          <w:ilvl w:val="0"/>
          <w:numId w:val="134"/>
        </w:numPr>
        <w:tabs>
          <w:tab w:val="left" w:pos="1100"/>
        </w:tabs>
        <w:ind w:left="0" w:firstLine="660"/>
        <w:jc w:val="both"/>
        <w:rPr>
          <w:sz w:val="28"/>
          <w:szCs w:val="28"/>
        </w:rPr>
      </w:pPr>
      <w:r w:rsidRPr="00A310A6">
        <w:rPr>
          <w:sz w:val="28"/>
          <w:szCs w:val="28"/>
        </w:rPr>
        <w:t>О</w:t>
      </w:r>
      <w:r>
        <w:rPr>
          <w:sz w:val="28"/>
          <w:szCs w:val="28"/>
        </w:rPr>
        <w:t xml:space="preserve"> </w:t>
      </w:r>
      <w:r w:rsidRPr="00A310A6">
        <w:rPr>
          <w:sz w:val="28"/>
          <w:szCs w:val="28"/>
        </w:rPr>
        <w:t>развитии</w:t>
      </w:r>
      <w:r>
        <w:rPr>
          <w:sz w:val="28"/>
          <w:szCs w:val="28"/>
        </w:rPr>
        <w:t xml:space="preserve"> </w:t>
      </w:r>
      <w:r w:rsidRPr="00A310A6">
        <w:rPr>
          <w:sz w:val="28"/>
          <w:szCs w:val="28"/>
        </w:rPr>
        <w:t>малого</w:t>
      </w:r>
      <w:r>
        <w:rPr>
          <w:sz w:val="28"/>
          <w:szCs w:val="28"/>
        </w:rPr>
        <w:t xml:space="preserve"> </w:t>
      </w:r>
      <w:r w:rsidRPr="00A310A6">
        <w:rPr>
          <w:sz w:val="28"/>
          <w:szCs w:val="28"/>
        </w:rPr>
        <w:t>и</w:t>
      </w:r>
      <w:r>
        <w:rPr>
          <w:sz w:val="28"/>
          <w:szCs w:val="28"/>
        </w:rPr>
        <w:t xml:space="preserve"> </w:t>
      </w:r>
      <w:r w:rsidRPr="00A310A6">
        <w:rPr>
          <w:sz w:val="28"/>
          <w:szCs w:val="28"/>
        </w:rPr>
        <w:t>среднего</w:t>
      </w:r>
      <w:r>
        <w:rPr>
          <w:sz w:val="28"/>
          <w:szCs w:val="28"/>
        </w:rPr>
        <w:t xml:space="preserve"> </w:t>
      </w:r>
      <w:r w:rsidRPr="00A310A6">
        <w:rPr>
          <w:sz w:val="28"/>
          <w:szCs w:val="28"/>
        </w:rPr>
        <w:t>предпринимательства</w:t>
      </w:r>
      <w:r>
        <w:rPr>
          <w:sz w:val="28"/>
          <w:szCs w:val="28"/>
        </w:rPr>
        <w:t xml:space="preserve"> </w:t>
      </w:r>
      <w:r w:rsidRPr="00A310A6">
        <w:rPr>
          <w:sz w:val="28"/>
          <w:szCs w:val="28"/>
        </w:rPr>
        <w:t>в</w:t>
      </w:r>
      <w:r>
        <w:rPr>
          <w:sz w:val="28"/>
          <w:szCs w:val="28"/>
        </w:rPr>
        <w:t xml:space="preserve"> </w:t>
      </w:r>
      <w:r w:rsidRPr="00A310A6">
        <w:rPr>
          <w:sz w:val="28"/>
          <w:szCs w:val="28"/>
        </w:rPr>
        <w:t>Российской</w:t>
      </w:r>
      <w:r>
        <w:rPr>
          <w:sz w:val="28"/>
          <w:szCs w:val="28"/>
        </w:rPr>
        <w:t xml:space="preserve"> </w:t>
      </w:r>
      <w:r w:rsidRPr="00A310A6">
        <w:rPr>
          <w:sz w:val="28"/>
          <w:szCs w:val="28"/>
        </w:rPr>
        <w:t>Фед</w:t>
      </w:r>
      <w:r w:rsidRPr="00A310A6">
        <w:rPr>
          <w:sz w:val="28"/>
          <w:szCs w:val="28"/>
        </w:rPr>
        <w:t>е</w:t>
      </w:r>
      <w:r>
        <w:rPr>
          <w:sz w:val="28"/>
          <w:szCs w:val="28"/>
        </w:rPr>
        <w:t xml:space="preserve">рации </w:t>
      </w:r>
      <w:r w:rsidRPr="00A310A6">
        <w:rPr>
          <w:sz w:val="28"/>
          <w:szCs w:val="28"/>
        </w:rPr>
        <w:t>(с</w:t>
      </w:r>
      <w:r>
        <w:rPr>
          <w:sz w:val="28"/>
          <w:szCs w:val="28"/>
        </w:rPr>
        <w:t xml:space="preserve"> </w:t>
      </w:r>
      <w:r w:rsidRPr="00A310A6">
        <w:rPr>
          <w:sz w:val="28"/>
          <w:szCs w:val="28"/>
        </w:rPr>
        <w:t>изм.</w:t>
      </w:r>
      <w:r>
        <w:rPr>
          <w:sz w:val="28"/>
          <w:szCs w:val="28"/>
        </w:rPr>
        <w:t xml:space="preserve"> </w:t>
      </w:r>
      <w:r w:rsidRPr="00A310A6">
        <w:rPr>
          <w:sz w:val="28"/>
          <w:szCs w:val="28"/>
        </w:rPr>
        <w:t>и</w:t>
      </w:r>
      <w:r>
        <w:rPr>
          <w:sz w:val="28"/>
          <w:szCs w:val="28"/>
        </w:rPr>
        <w:t xml:space="preserve"> </w:t>
      </w:r>
      <w:r w:rsidRPr="00A310A6">
        <w:rPr>
          <w:sz w:val="28"/>
          <w:szCs w:val="28"/>
        </w:rPr>
        <w:t>доп.,</w:t>
      </w:r>
      <w:r>
        <w:rPr>
          <w:sz w:val="28"/>
          <w:szCs w:val="28"/>
        </w:rPr>
        <w:t xml:space="preserve"> </w:t>
      </w:r>
      <w:r w:rsidRPr="00A310A6">
        <w:rPr>
          <w:sz w:val="28"/>
          <w:szCs w:val="28"/>
        </w:rPr>
        <w:t>вступ.</w:t>
      </w:r>
      <w:r>
        <w:rPr>
          <w:sz w:val="28"/>
          <w:szCs w:val="28"/>
        </w:rPr>
        <w:t xml:space="preserve"> </w:t>
      </w:r>
      <w:r w:rsidRPr="00A310A6">
        <w:rPr>
          <w:sz w:val="28"/>
          <w:szCs w:val="28"/>
        </w:rPr>
        <w:t>в</w:t>
      </w:r>
      <w:r>
        <w:rPr>
          <w:sz w:val="28"/>
          <w:szCs w:val="28"/>
        </w:rPr>
        <w:t xml:space="preserve"> </w:t>
      </w:r>
      <w:r w:rsidRPr="00A310A6">
        <w:rPr>
          <w:sz w:val="28"/>
          <w:szCs w:val="28"/>
        </w:rPr>
        <w:t>силу</w:t>
      </w:r>
      <w:r>
        <w:rPr>
          <w:sz w:val="28"/>
          <w:szCs w:val="28"/>
        </w:rPr>
        <w:t xml:space="preserve"> </w:t>
      </w:r>
      <w:r w:rsidRPr="00A310A6">
        <w:rPr>
          <w:sz w:val="28"/>
          <w:szCs w:val="28"/>
        </w:rPr>
        <w:t>с</w:t>
      </w:r>
      <w:r>
        <w:rPr>
          <w:sz w:val="28"/>
          <w:szCs w:val="28"/>
        </w:rPr>
        <w:t xml:space="preserve"> </w:t>
      </w:r>
      <w:r w:rsidRPr="00A310A6">
        <w:rPr>
          <w:sz w:val="28"/>
          <w:szCs w:val="28"/>
        </w:rPr>
        <w:t>01.07.2014</w:t>
      </w:r>
      <w:r>
        <w:rPr>
          <w:sz w:val="28"/>
          <w:szCs w:val="28"/>
        </w:rPr>
        <w:t xml:space="preserve"> г.</w:t>
      </w:r>
      <w:r w:rsidRPr="00A310A6">
        <w:rPr>
          <w:sz w:val="28"/>
          <w:szCs w:val="28"/>
        </w:rPr>
        <w:t>)</w:t>
      </w:r>
      <w:r>
        <w:rPr>
          <w:sz w:val="28"/>
          <w:szCs w:val="28"/>
        </w:rPr>
        <w:t xml:space="preserve">: </w:t>
      </w:r>
      <w:r w:rsidR="00E01D5C" w:rsidRPr="00A310A6">
        <w:rPr>
          <w:sz w:val="28"/>
          <w:szCs w:val="28"/>
        </w:rPr>
        <w:t>Федеральный</w:t>
      </w:r>
      <w:r w:rsidR="00E01D5C">
        <w:rPr>
          <w:sz w:val="28"/>
          <w:szCs w:val="28"/>
        </w:rPr>
        <w:t xml:space="preserve"> </w:t>
      </w:r>
      <w:r w:rsidR="00E01D5C" w:rsidRPr="00A310A6">
        <w:rPr>
          <w:sz w:val="28"/>
          <w:szCs w:val="28"/>
        </w:rPr>
        <w:t>закон</w:t>
      </w:r>
      <w:r w:rsidR="00E01D5C">
        <w:rPr>
          <w:sz w:val="28"/>
          <w:szCs w:val="28"/>
        </w:rPr>
        <w:t xml:space="preserve"> </w:t>
      </w:r>
      <w:r w:rsidR="00E01D5C" w:rsidRPr="00A310A6">
        <w:rPr>
          <w:sz w:val="28"/>
          <w:szCs w:val="28"/>
        </w:rPr>
        <w:t>от</w:t>
      </w:r>
      <w:r w:rsidR="00E01D5C">
        <w:rPr>
          <w:sz w:val="28"/>
          <w:szCs w:val="28"/>
        </w:rPr>
        <w:t xml:space="preserve"> </w:t>
      </w:r>
      <w:r w:rsidR="00E01D5C" w:rsidRPr="00A310A6">
        <w:rPr>
          <w:sz w:val="28"/>
          <w:szCs w:val="28"/>
        </w:rPr>
        <w:t>24.07.07</w:t>
      </w:r>
      <w:r w:rsidR="00E01D5C">
        <w:rPr>
          <w:sz w:val="28"/>
          <w:szCs w:val="28"/>
        </w:rPr>
        <w:t xml:space="preserve"> </w:t>
      </w:r>
      <w:r>
        <w:rPr>
          <w:sz w:val="28"/>
          <w:szCs w:val="28"/>
        </w:rPr>
        <w:t xml:space="preserve">г. </w:t>
      </w:r>
      <w:r w:rsidR="00E01D5C" w:rsidRPr="00A310A6">
        <w:rPr>
          <w:sz w:val="28"/>
          <w:szCs w:val="28"/>
        </w:rPr>
        <w:t>№</w:t>
      </w:r>
      <w:r w:rsidR="00E01D5C">
        <w:rPr>
          <w:sz w:val="28"/>
          <w:szCs w:val="28"/>
        </w:rPr>
        <w:t xml:space="preserve"> </w:t>
      </w:r>
      <w:r w:rsidR="00E01D5C" w:rsidRPr="00A310A6">
        <w:rPr>
          <w:sz w:val="28"/>
          <w:szCs w:val="28"/>
        </w:rPr>
        <w:t>209-ФЗ</w:t>
      </w:r>
      <w:r w:rsidR="00E01D5C">
        <w:rPr>
          <w:sz w:val="28"/>
          <w:szCs w:val="28"/>
        </w:rPr>
        <w:t xml:space="preserve"> </w:t>
      </w:r>
      <w:r w:rsidR="00E01D5C" w:rsidRPr="00A310A6">
        <w:rPr>
          <w:sz w:val="28"/>
          <w:szCs w:val="28"/>
        </w:rPr>
        <w:t>(ред.</w:t>
      </w:r>
      <w:r w:rsidR="00E01D5C">
        <w:rPr>
          <w:sz w:val="28"/>
          <w:szCs w:val="28"/>
        </w:rPr>
        <w:t xml:space="preserve"> </w:t>
      </w:r>
      <w:r w:rsidR="00E01D5C" w:rsidRPr="00A310A6">
        <w:rPr>
          <w:sz w:val="28"/>
          <w:szCs w:val="28"/>
        </w:rPr>
        <w:t>от</w:t>
      </w:r>
      <w:r w:rsidR="00E01D5C">
        <w:rPr>
          <w:sz w:val="28"/>
          <w:szCs w:val="28"/>
        </w:rPr>
        <w:t xml:space="preserve"> </w:t>
      </w:r>
      <w:r w:rsidR="00E01D5C" w:rsidRPr="00A310A6">
        <w:rPr>
          <w:sz w:val="28"/>
          <w:szCs w:val="28"/>
        </w:rPr>
        <w:t>28.12.2013</w:t>
      </w:r>
      <w:r>
        <w:rPr>
          <w:sz w:val="28"/>
          <w:szCs w:val="28"/>
        </w:rPr>
        <w:t xml:space="preserve"> г.</w:t>
      </w:r>
      <w:r w:rsidR="00E01D5C" w:rsidRPr="00A310A6">
        <w:rPr>
          <w:sz w:val="28"/>
          <w:szCs w:val="28"/>
        </w:rPr>
        <w:t>).</w:t>
      </w:r>
    </w:p>
    <w:p w:rsidR="00E01D5C" w:rsidRPr="00A310A6" w:rsidRDefault="00EB1F4B" w:rsidP="0099517B">
      <w:pPr>
        <w:pStyle w:val="11"/>
        <w:numPr>
          <w:ilvl w:val="0"/>
          <w:numId w:val="134"/>
        </w:numPr>
        <w:tabs>
          <w:tab w:val="left" w:pos="1100"/>
        </w:tabs>
        <w:ind w:left="0" w:firstLine="660"/>
        <w:jc w:val="both"/>
        <w:rPr>
          <w:sz w:val="28"/>
          <w:szCs w:val="28"/>
        </w:rPr>
      </w:pPr>
      <w:r w:rsidRPr="00A310A6">
        <w:rPr>
          <w:sz w:val="28"/>
          <w:szCs w:val="28"/>
        </w:rPr>
        <w:t>О</w:t>
      </w:r>
      <w:r>
        <w:rPr>
          <w:sz w:val="28"/>
          <w:szCs w:val="28"/>
        </w:rPr>
        <w:t xml:space="preserve"> </w:t>
      </w:r>
      <w:r w:rsidRPr="00A310A6">
        <w:rPr>
          <w:sz w:val="28"/>
          <w:szCs w:val="28"/>
        </w:rPr>
        <w:t>бухгалтерском</w:t>
      </w:r>
      <w:r>
        <w:rPr>
          <w:sz w:val="28"/>
          <w:szCs w:val="28"/>
        </w:rPr>
        <w:t xml:space="preserve"> </w:t>
      </w:r>
      <w:r w:rsidRPr="00A310A6">
        <w:rPr>
          <w:sz w:val="28"/>
          <w:szCs w:val="28"/>
        </w:rPr>
        <w:t>учет</w:t>
      </w:r>
      <w:r>
        <w:rPr>
          <w:sz w:val="28"/>
          <w:szCs w:val="28"/>
        </w:rPr>
        <w:t xml:space="preserve">е </w:t>
      </w:r>
      <w:r w:rsidRPr="00A310A6">
        <w:rPr>
          <w:sz w:val="28"/>
          <w:szCs w:val="28"/>
        </w:rPr>
        <w:t>(с</w:t>
      </w:r>
      <w:r>
        <w:rPr>
          <w:sz w:val="28"/>
          <w:szCs w:val="28"/>
        </w:rPr>
        <w:t xml:space="preserve"> </w:t>
      </w:r>
      <w:r w:rsidRPr="00A310A6">
        <w:rPr>
          <w:sz w:val="28"/>
          <w:szCs w:val="28"/>
        </w:rPr>
        <w:t>изм.</w:t>
      </w:r>
      <w:r>
        <w:rPr>
          <w:sz w:val="28"/>
          <w:szCs w:val="28"/>
        </w:rPr>
        <w:t xml:space="preserve"> </w:t>
      </w:r>
      <w:r w:rsidRPr="00A310A6">
        <w:rPr>
          <w:sz w:val="28"/>
          <w:szCs w:val="28"/>
        </w:rPr>
        <w:t>и</w:t>
      </w:r>
      <w:r>
        <w:rPr>
          <w:sz w:val="28"/>
          <w:szCs w:val="28"/>
        </w:rPr>
        <w:t xml:space="preserve"> </w:t>
      </w:r>
      <w:r w:rsidRPr="00A310A6">
        <w:rPr>
          <w:sz w:val="28"/>
          <w:szCs w:val="28"/>
        </w:rPr>
        <w:t>доп.,</w:t>
      </w:r>
      <w:r>
        <w:rPr>
          <w:sz w:val="28"/>
          <w:szCs w:val="28"/>
        </w:rPr>
        <w:t xml:space="preserve"> </w:t>
      </w:r>
      <w:r w:rsidRPr="00A310A6">
        <w:rPr>
          <w:sz w:val="28"/>
          <w:szCs w:val="28"/>
        </w:rPr>
        <w:t>вступ.</w:t>
      </w:r>
      <w:r>
        <w:rPr>
          <w:sz w:val="28"/>
          <w:szCs w:val="28"/>
        </w:rPr>
        <w:t xml:space="preserve"> </w:t>
      </w:r>
      <w:r w:rsidRPr="00A310A6">
        <w:rPr>
          <w:sz w:val="28"/>
          <w:szCs w:val="28"/>
        </w:rPr>
        <w:t>в</w:t>
      </w:r>
      <w:r>
        <w:rPr>
          <w:sz w:val="28"/>
          <w:szCs w:val="28"/>
        </w:rPr>
        <w:t xml:space="preserve"> </w:t>
      </w:r>
      <w:r w:rsidRPr="00A310A6">
        <w:rPr>
          <w:sz w:val="28"/>
          <w:szCs w:val="28"/>
        </w:rPr>
        <w:t>силу</w:t>
      </w:r>
      <w:r>
        <w:rPr>
          <w:sz w:val="28"/>
          <w:szCs w:val="28"/>
        </w:rPr>
        <w:t xml:space="preserve"> </w:t>
      </w:r>
      <w:r w:rsidRPr="00A310A6">
        <w:rPr>
          <w:sz w:val="28"/>
          <w:szCs w:val="28"/>
        </w:rPr>
        <w:t>с</w:t>
      </w:r>
      <w:r>
        <w:rPr>
          <w:sz w:val="28"/>
          <w:szCs w:val="28"/>
        </w:rPr>
        <w:t xml:space="preserve"> </w:t>
      </w:r>
      <w:r w:rsidRPr="00A310A6">
        <w:rPr>
          <w:sz w:val="28"/>
          <w:szCs w:val="28"/>
        </w:rPr>
        <w:t>01.01.2014</w:t>
      </w:r>
      <w:r>
        <w:rPr>
          <w:sz w:val="28"/>
          <w:szCs w:val="28"/>
        </w:rPr>
        <w:t xml:space="preserve"> г.</w:t>
      </w:r>
      <w:r w:rsidRPr="00A310A6">
        <w:rPr>
          <w:sz w:val="28"/>
          <w:szCs w:val="28"/>
        </w:rPr>
        <w:t>)</w:t>
      </w:r>
      <w:r>
        <w:rPr>
          <w:sz w:val="28"/>
          <w:szCs w:val="28"/>
        </w:rPr>
        <w:t xml:space="preserve">: </w:t>
      </w:r>
      <w:r w:rsidR="00E01D5C" w:rsidRPr="00A310A6">
        <w:rPr>
          <w:sz w:val="28"/>
          <w:szCs w:val="28"/>
        </w:rPr>
        <w:t>Ф</w:t>
      </w:r>
      <w:r w:rsidR="00E01D5C" w:rsidRPr="00A310A6">
        <w:rPr>
          <w:sz w:val="28"/>
          <w:szCs w:val="28"/>
        </w:rPr>
        <w:t>е</w:t>
      </w:r>
      <w:r w:rsidR="00E01D5C" w:rsidRPr="00A310A6">
        <w:rPr>
          <w:sz w:val="28"/>
          <w:szCs w:val="28"/>
        </w:rPr>
        <w:t>деральный</w:t>
      </w:r>
      <w:r w:rsidR="00E01D5C">
        <w:rPr>
          <w:sz w:val="28"/>
          <w:szCs w:val="28"/>
        </w:rPr>
        <w:t xml:space="preserve"> </w:t>
      </w:r>
      <w:r w:rsidR="00E01D5C" w:rsidRPr="00A310A6">
        <w:rPr>
          <w:sz w:val="28"/>
          <w:szCs w:val="28"/>
        </w:rPr>
        <w:t>закон</w:t>
      </w:r>
      <w:r w:rsidR="00E01D5C">
        <w:rPr>
          <w:sz w:val="28"/>
          <w:szCs w:val="28"/>
        </w:rPr>
        <w:t xml:space="preserve"> </w:t>
      </w:r>
      <w:r w:rsidR="00E01D5C" w:rsidRPr="00A310A6">
        <w:rPr>
          <w:sz w:val="28"/>
          <w:szCs w:val="28"/>
        </w:rPr>
        <w:t>от</w:t>
      </w:r>
      <w:r w:rsidR="00E01D5C">
        <w:rPr>
          <w:sz w:val="28"/>
          <w:szCs w:val="28"/>
        </w:rPr>
        <w:t xml:space="preserve"> </w:t>
      </w:r>
      <w:r w:rsidR="00E01D5C" w:rsidRPr="00A310A6">
        <w:rPr>
          <w:sz w:val="28"/>
          <w:szCs w:val="28"/>
        </w:rPr>
        <w:t>06.12.2011</w:t>
      </w:r>
      <w:r w:rsidR="00E01D5C">
        <w:rPr>
          <w:sz w:val="28"/>
          <w:szCs w:val="28"/>
        </w:rPr>
        <w:t xml:space="preserve"> </w:t>
      </w:r>
      <w:r>
        <w:rPr>
          <w:sz w:val="28"/>
          <w:szCs w:val="28"/>
        </w:rPr>
        <w:t xml:space="preserve">г. </w:t>
      </w:r>
      <w:r w:rsidR="00E01D5C" w:rsidRPr="00A310A6">
        <w:rPr>
          <w:sz w:val="28"/>
          <w:szCs w:val="28"/>
        </w:rPr>
        <w:t>№</w:t>
      </w:r>
      <w:r w:rsidR="00E01D5C">
        <w:rPr>
          <w:sz w:val="28"/>
          <w:szCs w:val="28"/>
        </w:rPr>
        <w:t xml:space="preserve"> </w:t>
      </w:r>
      <w:r w:rsidR="00E01D5C" w:rsidRPr="00A310A6">
        <w:rPr>
          <w:sz w:val="28"/>
          <w:szCs w:val="28"/>
        </w:rPr>
        <w:t>402-ФЗ</w:t>
      </w:r>
      <w:r w:rsidR="00E01D5C">
        <w:rPr>
          <w:sz w:val="28"/>
          <w:szCs w:val="28"/>
        </w:rPr>
        <w:t xml:space="preserve"> </w:t>
      </w:r>
      <w:r w:rsidR="00E01D5C" w:rsidRPr="00A310A6">
        <w:rPr>
          <w:sz w:val="28"/>
          <w:szCs w:val="28"/>
        </w:rPr>
        <w:t>(ред.</w:t>
      </w:r>
      <w:r w:rsidR="00E01D5C">
        <w:rPr>
          <w:sz w:val="28"/>
          <w:szCs w:val="28"/>
        </w:rPr>
        <w:t xml:space="preserve"> </w:t>
      </w:r>
      <w:r w:rsidR="00E01D5C" w:rsidRPr="00A310A6">
        <w:rPr>
          <w:sz w:val="28"/>
          <w:szCs w:val="28"/>
        </w:rPr>
        <w:t>от</w:t>
      </w:r>
      <w:r w:rsidR="00E01D5C">
        <w:rPr>
          <w:sz w:val="28"/>
          <w:szCs w:val="28"/>
        </w:rPr>
        <w:t xml:space="preserve"> </w:t>
      </w:r>
      <w:r w:rsidR="00E01D5C" w:rsidRPr="00A310A6">
        <w:rPr>
          <w:sz w:val="28"/>
          <w:szCs w:val="28"/>
        </w:rPr>
        <w:t>28.12.2013</w:t>
      </w:r>
      <w:r>
        <w:rPr>
          <w:sz w:val="28"/>
          <w:szCs w:val="28"/>
        </w:rPr>
        <w:t xml:space="preserve"> г.</w:t>
      </w:r>
      <w:r w:rsidR="00E01D5C" w:rsidRPr="00A310A6">
        <w:rPr>
          <w:sz w:val="28"/>
          <w:szCs w:val="28"/>
        </w:rPr>
        <w:t>).</w:t>
      </w:r>
    </w:p>
    <w:p w:rsidR="00E01D5C" w:rsidRPr="00A310A6" w:rsidRDefault="00EB1F4B" w:rsidP="0099517B">
      <w:pPr>
        <w:pStyle w:val="11"/>
        <w:numPr>
          <w:ilvl w:val="0"/>
          <w:numId w:val="134"/>
        </w:numPr>
        <w:tabs>
          <w:tab w:val="left" w:pos="1100"/>
        </w:tabs>
        <w:ind w:left="0" w:firstLine="660"/>
        <w:jc w:val="both"/>
        <w:rPr>
          <w:sz w:val="28"/>
          <w:szCs w:val="28"/>
        </w:rPr>
      </w:pPr>
      <w:r w:rsidRPr="00A310A6">
        <w:rPr>
          <w:sz w:val="28"/>
          <w:szCs w:val="28"/>
        </w:rPr>
        <w:lastRenderedPageBreak/>
        <w:t>О</w:t>
      </w:r>
      <w:r>
        <w:rPr>
          <w:sz w:val="28"/>
          <w:szCs w:val="28"/>
        </w:rPr>
        <w:t xml:space="preserve"> </w:t>
      </w:r>
      <w:r w:rsidRPr="00A310A6">
        <w:rPr>
          <w:sz w:val="28"/>
          <w:szCs w:val="28"/>
        </w:rPr>
        <w:t>применении</w:t>
      </w:r>
      <w:r>
        <w:rPr>
          <w:sz w:val="28"/>
          <w:szCs w:val="28"/>
        </w:rPr>
        <w:t xml:space="preserve"> </w:t>
      </w:r>
      <w:r w:rsidRPr="00A310A6">
        <w:rPr>
          <w:sz w:val="28"/>
          <w:szCs w:val="28"/>
        </w:rPr>
        <w:t>контрольно-кассовой</w:t>
      </w:r>
      <w:r>
        <w:rPr>
          <w:sz w:val="28"/>
          <w:szCs w:val="28"/>
        </w:rPr>
        <w:t xml:space="preserve"> </w:t>
      </w:r>
      <w:r w:rsidRPr="00A310A6">
        <w:rPr>
          <w:sz w:val="28"/>
          <w:szCs w:val="28"/>
        </w:rPr>
        <w:t>техники</w:t>
      </w:r>
      <w:r>
        <w:rPr>
          <w:sz w:val="28"/>
          <w:szCs w:val="28"/>
        </w:rPr>
        <w:t xml:space="preserve"> </w:t>
      </w:r>
      <w:r w:rsidRPr="00A310A6">
        <w:rPr>
          <w:sz w:val="28"/>
          <w:szCs w:val="28"/>
        </w:rPr>
        <w:t>при</w:t>
      </w:r>
      <w:r>
        <w:rPr>
          <w:sz w:val="28"/>
          <w:szCs w:val="28"/>
        </w:rPr>
        <w:t xml:space="preserve"> </w:t>
      </w:r>
      <w:r w:rsidRPr="00A310A6">
        <w:rPr>
          <w:sz w:val="28"/>
          <w:szCs w:val="28"/>
        </w:rPr>
        <w:t>осуществлении</w:t>
      </w:r>
      <w:r>
        <w:rPr>
          <w:sz w:val="28"/>
          <w:szCs w:val="28"/>
        </w:rPr>
        <w:t xml:space="preserve"> </w:t>
      </w:r>
      <w:r w:rsidRPr="00A310A6">
        <w:rPr>
          <w:sz w:val="28"/>
          <w:szCs w:val="28"/>
        </w:rPr>
        <w:t>нали</w:t>
      </w:r>
      <w:r w:rsidRPr="00A310A6">
        <w:rPr>
          <w:sz w:val="28"/>
          <w:szCs w:val="28"/>
        </w:rPr>
        <w:t>ч</w:t>
      </w:r>
      <w:r w:rsidRPr="00A310A6">
        <w:rPr>
          <w:sz w:val="28"/>
          <w:szCs w:val="28"/>
        </w:rPr>
        <w:t>ных</w:t>
      </w:r>
      <w:r>
        <w:rPr>
          <w:sz w:val="28"/>
          <w:szCs w:val="28"/>
        </w:rPr>
        <w:t xml:space="preserve"> </w:t>
      </w:r>
      <w:r w:rsidRPr="00A310A6">
        <w:rPr>
          <w:sz w:val="28"/>
          <w:szCs w:val="28"/>
        </w:rPr>
        <w:t>денежных</w:t>
      </w:r>
      <w:r>
        <w:rPr>
          <w:sz w:val="28"/>
          <w:szCs w:val="28"/>
        </w:rPr>
        <w:t xml:space="preserve"> </w:t>
      </w:r>
      <w:r w:rsidRPr="00A310A6">
        <w:rPr>
          <w:sz w:val="28"/>
          <w:szCs w:val="28"/>
        </w:rPr>
        <w:t>расчетов</w:t>
      </w:r>
      <w:r>
        <w:rPr>
          <w:sz w:val="28"/>
          <w:szCs w:val="28"/>
        </w:rPr>
        <w:t xml:space="preserve"> </w:t>
      </w:r>
      <w:r w:rsidRPr="00A310A6">
        <w:rPr>
          <w:sz w:val="28"/>
          <w:szCs w:val="28"/>
        </w:rPr>
        <w:t>и</w:t>
      </w:r>
      <w:r>
        <w:rPr>
          <w:sz w:val="28"/>
          <w:szCs w:val="28"/>
        </w:rPr>
        <w:t xml:space="preserve"> </w:t>
      </w:r>
      <w:r w:rsidRPr="00A310A6">
        <w:rPr>
          <w:sz w:val="28"/>
          <w:szCs w:val="28"/>
        </w:rPr>
        <w:t>(или)</w:t>
      </w:r>
      <w:r>
        <w:rPr>
          <w:sz w:val="28"/>
          <w:szCs w:val="28"/>
        </w:rPr>
        <w:t xml:space="preserve"> </w:t>
      </w:r>
      <w:r w:rsidRPr="00A310A6">
        <w:rPr>
          <w:sz w:val="28"/>
          <w:szCs w:val="28"/>
        </w:rPr>
        <w:t>расчетов</w:t>
      </w:r>
      <w:r>
        <w:rPr>
          <w:sz w:val="28"/>
          <w:szCs w:val="28"/>
        </w:rPr>
        <w:t xml:space="preserve"> </w:t>
      </w:r>
      <w:r w:rsidRPr="00A310A6">
        <w:rPr>
          <w:sz w:val="28"/>
          <w:szCs w:val="28"/>
        </w:rPr>
        <w:t>с</w:t>
      </w:r>
      <w:r>
        <w:rPr>
          <w:sz w:val="28"/>
          <w:szCs w:val="28"/>
        </w:rPr>
        <w:t xml:space="preserve"> </w:t>
      </w:r>
      <w:r w:rsidRPr="00A310A6">
        <w:rPr>
          <w:sz w:val="28"/>
          <w:szCs w:val="28"/>
        </w:rPr>
        <w:t>использованием</w:t>
      </w:r>
      <w:r>
        <w:rPr>
          <w:sz w:val="28"/>
          <w:szCs w:val="28"/>
        </w:rPr>
        <w:t xml:space="preserve"> </w:t>
      </w:r>
      <w:r w:rsidRPr="00A310A6">
        <w:rPr>
          <w:sz w:val="28"/>
          <w:szCs w:val="28"/>
        </w:rPr>
        <w:t>платежных</w:t>
      </w:r>
      <w:r>
        <w:rPr>
          <w:sz w:val="28"/>
          <w:szCs w:val="28"/>
        </w:rPr>
        <w:t xml:space="preserve"> карт </w:t>
      </w:r>
      <w:r w:rsidRPr="00A310A6">
        <w:rPr>
          <w:sz w:val="28"/>
          <w:szCs w:val="28"/>
        </w:rPr>
        <w:t>(с</w:t>
      </w:r>
      <w:r>
        <w:rPr>
          <w:sz w:val="28"/>
          <w:szCs w:val="28"/>
        </w:rPr>
        <w:t xml:space="preserve"> </w:t>
      </w:r>
      <w:r w:rsidRPr="00A310A6">
        <w:rPr>
          <w:sz w:val="28"/>
          <w:szCs w:val="28"/>
        </w:rPr>
        <w:t>изм.</w:t>
      </w:r>
      <w:r>
        <w:rPr>
          <w:sz w:val="28"/>
          <w:szCs w:val="28"/>
        </w:rPr>
        <w:t xml:space="preserve"> </w:t>
      </w:r>
      <w:r w:rsidRPr="00A310A6">
        <w:rPr>
          <w:sz w:val="28"/>
          <w:szCs w:val="28"/>
        </w:rPr>
        <w:t>и</w:t>
      </w:r>
      <w:r>
        <w:rPr>
          <w:sz w:val="28"/>
          <w:szCs w:val="28"/>
        </w:rPr>
        <w:t xml:space="preserve"> </w:t>
      </w:r>
      <w:r w:rsidRPr="00A310A6">
        <w:rPr>
          <w:sz w:val="28"/>
          <w:szCs w:val="28"/>
        </w:rPr>
        <w:t>доп.,</w:t>
      </w:r>
      <w:r>
        <w:rPr>
          <w:sz w:val="28"/>
          <w:szCs w:val="28"/>
        </w:rPr>
        <w:t xml:space="preserve"> </w:t>
      </w:r>
      <w:r w:rsidRPr="00A310A6">
        <w:rPr>
          <w:sz w:val="28"/>
          <w:szCs w:val="28"/>
        </w:rPr>
        <w:t>вступ.</w:t>
      </w:r>
      <w:r>
        <w:rPr>
          <w:sz w:val="28"/>
          <w:szCs w:val="28"/>
        </w:rPr>
        <w:t xml:space="preserve"> </w:t>
      </w:r>
      <w:r w:rsidRPr="00A310A6">
        <w:rPr>
          <w:sz w:val="28"/>
          <w:szCs w:val="28"/>
        </w:rPr>
        <w:t>в</w:t>
      </w:r>
      <w:r>
        <w:rPr>
          <w:sz w:val="28"/>
          <w:szCs w:val="28"/>
        </w:rPr>
        <w:t xml:space="preserve"> </w:t>
      </w:r>
      <w:r w:rsidRPr="00A310A6">
        <w:rPr>
          <w:sz w:val="28"/>
          <w:szCs w:val="28"/>
        </w:rPr>
        <w:t>силу</w:t>
      </w:r>
      <w:r>
        <w:rPr>
          <w:sz w:val="28"/>
          <w:szCs w:val="28"/>
        </w:rPr>
        <w:t xml:space="preserve"> </w:t>
      </w:r>
      <w:r w:rsidRPr="00A310A6">
        <w:rPr>
          <w:sz w:val="28"/>
          <w:szCs w:val="28"/>
        </w:rPr>
        <w:t>с</w:t>
      </w:r>
      <w:r>
        <w:rPr>
          <w:sz w:val="28"/>
          <w:szCs w:val="28"/>
        </w:rPr>
        <w:t xml:space="preserve"> </w:t>
      </w:r>
      <w:r w:rsidRPr="00A310A6">
        <w:rPr>
          <w:sz w:val="28"/>
          <w:szCs w:val="28"/>
        </w:rPr>
        <w:t>09.05.2014</w:t>
      </w:r>
      <w:r>
        <w:rPr>
          <w:sz w:val="28"/>
          <w:szCs w:val="28"/>
        </w:rPr>
        <w:t xml:space="preserve"> г.</w:t>
      </w:r>
      <w:r w:rsidRPr="00A310A6">
        <w:rPr>
          <w:sz w:val="28"/>
          <w:szCs w:val="28"/>
        </w:rPr>
        <w:t>)</w:t>
      </w:r>
      <w:r>
        <w:rPr>
          <w:sz w:val="28"/>
          <w:szCs w:val="28"/>
        </w:rPr>
        <w:t xml:space="preserve">: </w:t>
      </w:r>
      <w:r w:rsidR="00E01D5C" w:rsidRPr="00A310A6">
        <w:rPr>
          <w:sz w:val="28"/>
          <w:szCs w:val="28"/>
        </w:rPr>
        <w:t>Федеральный</w:t>
      </w:r>
      <w:r w:rsidR="00E01D5C">
        <w:rPr>
          <w:sz w:val="28"/>
          <w:szCs w:val="28"/>
        </w:rPr>
        <w:t xml:space="preserve"> </w:t>
      </w:r>
      <w:r w:rsidR="00E01D5C" w:rsidRPr="00A310A6">
        <w:rPr>
          <w:sz w:val="28"/>
          <w:szCs w:val="28"/>
        </w:rPr>
        <w:t>закон</w:t>
      </w:r>
      <w:r w:rsidR="00E01D5C">
        <w:rPr>
          <w:sz w:val="28"/>
          <w:szCs w:val="28"/>
        </w:rPr>
        <w:t xml:space="preserve"> </w:t>
      </w:r>
      <w:r w:rsidR="00E01D5C" w:rsidRPr="00A310A6">
        <w:rPr>
          <w:sz w:val="28"/>
          <w:szCs w:val="28"/>
        </w:rPr>
        <w:t>от</w:t>
      </w:r>
      <w:r w:rsidR="00E01D5C">
        <w:rPr>
          <w:sz w:val="28"/>
          <w:szCs w:val="28"/>
        </w:rPr>
        <w:t xml:space="preserve"> </w:t>
      </w:r>
      <w:r w:rsidR="00E01D5C" w:rsidRPr="00A310A6">
        <w:rPr>
          <w:sz w:val="28"/>
          <w:szCs w:val="28"/>
        </w:rPr>
        <w:t>22.05.2003</w:t>
      </w:r>
      <w:r>
        <w:rPr>
          <w:sz w:val="28"/>
          <w:szCs w:val="28"/>
        </w:rPr>
        <w:t xml:space="preserve"> г.</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54-ФЗ</w:t>
      </w:r>
      <w:r w:rsidR="00E01D5C">
        <w:rPr>
          <w:sz w:val="28"/>
          <w:szCs w:val="28"/>
        </w:rPr>
        <w:t xml:space="preserve"> </w:t>
      </w:r>
      <w:r w:rsidR="00E01D5C" w:rsidRPr="00A310A6">
        <w:rPr>
          <w:sz w:val="28"/>
          <w:szCs w:val="28"/>
        </w:rPr>
        <w:t>(ред.</w:t>
      </w:r>
      <w:r w:rsidR="00E01D5C">
        <w:rPr>
          <w:sz w:val="28"/>
          <w:szCs w:val="28"/>
        </w:rPr>
        <w:t xml:space="preserve"> </w:t>
      </w:r>
      <w:r w:rsidR="00E01D5C" w:rsidRPr="00A310A6">
        <w:rPr>
          <w:sz w:val="28"/>
          <w:szCs w:val="28"/>
        </w:rPr>
        <w:t>от</w:t>
      </w:r>
      <w:r w:rsidR="00E01D5C">
        <w:rPr>
          <w:sz w:val="28"/>
          <w:szCs w:val="28"/>
        </w:rPr>
        <w:t xml:space="preserve"> </w:t>
      </w:r>
      <w:r w:rsidR="00E01D5C" w:rsidRPr="00A310A6">
        <w:rPr>
          <w:sz w:val="28"/>
          <w:szCs w:val="28"/>
        </w:rPr>
        <w:t>05.05.2014</w:t>
      </w:r>
      <w:r>
        <w:rPr>
          <w:sz w:val="28"/>
          <w:szCs w:val="28"/>
        </w:rPr>
        <w:t xml:space="preserve"> г.</w:t>
      </w:r>
      <w:r w:rsidR="00E01D5C" w:rsidRPr="00A310A6">
        <w:rPr>
          <w:sz w:val="28"/>
          <w:szCs w:val="28"/>
        </w:rPr>
        <w:t>).</w:t>
      </w:r>
    </w:p>
    <w:p w:rsidR="00E01D5C" w:rsidRPr="00A310A6" w:rsidRDefault="00EB1F4B" w:rsidP="0099517B">
      <w:pPr>
        <w:pStyle w:val="11"/>
        <w:numPr>
          <w:ilvl w:val="0"/>
          <w:numId w:val="134"/>
        </w:numPr>
        <w:tabs>
          <w:tab w:val="left" w:pos="1100"/>
        </w:tabs>
        <w:ind w:left="0" w:firstLine="660"/>
        <w:jc w:val="both"/>
        <w:rPr>
          <w:sz w:val="28"/>
          <w:szCs w:val="28"/>
        </w:rPr>
      </w:pPr>
      <w:r w:rsidRPr="00A310A6">
        <w:rPr>
          <w:sz w:val="28"/>
          <w:szCs w:val="28"/>
        </w:rPr>
        <w:t>Об</w:t>
      </w:r>
      <w:r>
        <w:rPr>
          <w:sz w:val="28"/>
          <w:szCs w:val="28"/>
        </w:rPr>
        <w:t xml:space="preserve"> </w:t>
      </w:r>
      <w:r w:rsidRPr="00A310A6">
        <w:rPr>
          <w:sz w:val="28"/>
          <w:szCs w:val="28"/>
        </w:rPr>
        <w:t>утверждении</w:t>
      </w:r>
      <w:r>
        <w:rPr>
          <w:sz w:val="28"/>
          <w:szCs w:val="28"/>
        </w:rPr>
        <w:t xml:space="preserve"> </w:t>
      </w:r>
      <w:r w:rsidRPr="00A310A6">
        <w:rPr>
          <w:sz w:val="28"/>
          <w:szCs w:val="28"/>
        </w:rPr>
        <w:t>Административного</w:t>
      </w:r>
      <w:r>
        <w:rPr>
          <w:sz w:val="28"/>
          <w:szCs w:val="28"/>
        </w:rPr>
        <w:t xml:space="preserve"> </w:t>
      </w:r>
      <w:r w:rsidRPr="00A310A6">
        <w:rPr>
          <w:sz w:val="28"/>
          <w:szCs w:val="28"/>
        </w:rPr>
        <w:t>регламента</w:t>
      </w:r>
      <w:r>
        <w:rPr>
          <w:sz w:val="28"/>
          <w:szCs w:val="28"/>
        </w:rPr>
        <w:t xml:space="preserve"> </w:t>
      </w:r>
      <w:r w:rsidRPr="00A310A6">
        <w:rPr>
          <w:sz w:val="28"/>
          <w:szCs w:val="28"/>
        </w:rPr>
        <w:t>исполнения</w:t>
      </w:r>
      <w:r>
        <w:rPr>
          <w:sz w:val="28"/>
          <w:szCs w:val="28"/>
        </w:rPr>
        <w:t xml:space="preserve"> </w:t>
      </w:r>
      <w:r w:rsidRPr="00A310A6">
        <w:rPr>
          <w:sz w:val="28"/>
          <w:szCs w:val="28"/>
        </w:rPr>
        <w:t>Федерал</w:t>
      </w:r>
      <w:r w:rsidRPr="00A310A6">
        <w:rPr>
          <w:sz w:val="28"/>
          <w:szCs w:val="28"/>
        </w:rPr>
        <w:t>ь</w:t>
      </w:r>
      <w:r w:rsidRPr="00A310A6">
        <w:rPr>
          <w:sz w:val="28"/>
          <w:szCs w:val="28"/>
        </w:rPr>
        <w:t>ной</w:t>
      </w:r>
      <w:r>
        <w:rPr>
          <w:sz w:val="28"/>
          <w:szCs w:val="28"/>
        </w:rPr>
        <w:t xml:space="preserve"> </w:t>
      </w:r>
      <w:r w:rsidRPr="00A310A6">
        <w:rPr>
          <w:sz w:val="28"/>
          <w:szCs w:val="28"/>
        </w:rPr>
        <w:t>налоговой</w:t>
      </w:r>
      <w:r>
        <w:rPr>
          <w:sz w:val="28"/>
          <w:szCs w:val="28"/>
        </w:rPr>
        <w:t xml:space="preserve"> </w:t>
      </w:r>
      <w:r w:rsidRPr="00A310A6">
        <w:rPr>
          <w:sz w:val="28"/>
          <w:szCs w:val="28"/>
        </w:rPr>
        <w:t>службой</w:t>
      </w:r>
      <w:r>
        <w:rPr>
          <w:sz w:val="28"/>
          <w:szCs w:val="28"/>
        </w:rPr>
        <w:t xml:space="preserve"> </w:t>
      </w:r>
      <w:r w:rsidRPr="00A310A6">
        <w:rPr>
          <w:sz w:val="28"/>
          <w:szCs w:val="28"/>
        </w:rPr>
        <w:t>государственной</w:t>
      </w:r>
      <w:r>
        <w:rPr>
          <w:sz w:val="28"/>
          <w:szCs w:val="28"/>
        </w:rPr>
        <w:t xml:space="preserve"> </w:t>
      </w:r>
      <w:r w:rsidRPr="00A310A6">
        <w:rPr>
          <w:sz w:val="28"/>
          <w:szCs w:val="28"/>
        </w:rPr>
        <w:t>функции</w:t>
      </w:r>
      <w:r>
        <w:rPr>
          <w:sz w:val="28"/>
          <w:szCs w:val="28"/>
        </w:rPr>
        <w:t xml:space="preserve"> </w:t>
      </w:r>
      <w:r w:rsidRPr="00A310A6">
        <w:rPr>
          <w:sz w:val="28"/>
          <w:szCs w:val="28"/>
        </w:rPr>
        <w:t>по</w:t>
      </w:r>
      <w:r>
        <w:rPr>
          <w:sz w:val="28"/>
          <w:szCs w:val="28"/>
        </w:rPr>
        <w:t xml:space="preserve"> </w:t>
      </w:r>
      <w:r w:rsidRPr="00A310A6">
        <w:rPr>
          <w:sz w:val="28"/>
          <w:szCs w:val="28"/>
        </w:rPr>
        <w:t>осуществлению</w:t>
      </w:r>
      <w:r>
        <w:rPr>
          <w:sz w:val="28"/>
          <w:szCs w:val="28"/>
        </w:rPr>
        <w:t xml:space="preserve"> </w:t>
      </w:r>
      <w:r w:rsidRPr="00A310A6">
        <w:rPr>
          <w:sz w:val="28"/>
          <w:szCs w:val="28"/>
        </w:rPr>
        <w:t>контроля</w:t>
      </w:r>
      <w:r>
        <w:rPr>
          <w:sz w:val="28"/>
          <w:szCs w:val="28"/>
        </w:rPr>
        <w:t xml:space="preserve"> </w:t>
      </w:r>
      <w:r w:rsidRPr="00A310A6">
        <w:rPr>
          <w:sz w:val="28"/>
          <w:szCs w:val="28"/>
        </w:rPr>
        <w:t>и</w:t>
      </w:r>
      <w:r>
        <w:rPr>
          <w:sz w:val="28"/>
          <w:szCs w:val="28"/>
        </w:rPr>
        <w:t xml:space="preserve"> </w:t>
      </w:r>
      <w:r w:rsidRPr="00A310A6">
        <w:rPr>
          <w:sz w:val="28"/>
          <w:szCs w:val="28"/>
        </w:rPr>
        <w:t>надзора</w:t>
      </w:r>
      <w:r>
        <w:rPr>
          <w:sz w:val="28"/>
          <w:szCs w:val="28"/>
        </w:rPr>
        <w:t xml:space="preserve"> </w:t>
      </w:r>
      <w:r w:rsidRPr="00A310A6">
        <w:rPr>
          <w:sz w:val="28"/>
          <w:szCs w:val="28"/>
        </w:rPr>
        <w:t>за</w:t>
      </w:r>
      <w:r>
        <w:rPr>
          <w:sz w:val="28"/>
          <w:szCs w:val="28"/>
        </w:rPr>
        <w:t xml:space="preserve"> </w:t>
      </w:r>
      <w:r w:rsidRPr="00A310A6">
        <w:rPr>
          <w:sz w:val="28"/>
          <w:szCs w:val="28"/>
        </w:rPr>
        <w:t>полнотой</w:t>
      </w:r>
      <w:r>
        <w:rPr>
          <w:sz w:val="28"/>
          <w:szCs w:val="28"/>
        </w:rPr>
        <w:t xml:space="preserve"> </w:t>
      </w:r>
      <w:r w:rsidRPr="00A310A6">
        <w:rPr>
          <w:sz w:val="28"/>
          <w:szCs w:val="28"/>
        </w:rPr>
        <w:t>учета</w:t>
      </w:r>
      <w:r>
        <w:rPr>
          <w:sz w:val="28"/>
          <w:szCs w:val="28"/>
        </w:rPr>
        <w:t xml:space="preserve"> </w:t>
      </w:r>
      <w:r w:rsidRPr="00A310A6">
        <w:rPr>
          <w:sz w:val="28"/>
          <w:szCs w:val="28"/>
        </w:rPr>
        <w:t>выручки</w:t>
      </w:r>
      <w:r>
        <w:rPr>
          <w:sz w:val="28"/>
          <w:szCs w:val="28"/>
        </w:rPr>
        <w:t xml:space="preserve"> </w:t>
      </w:r>
      <w:r w:rsidRPr="00A310A6">
        <w:rPr>
          <w:sz w:val="28"/>
          <w:szCs w:val="28"/>
        </w:rPr>
        <w:t>денежных</w:t>
      </w:r>
      <w:r>
        <w:rPr>
          <w:sz w:val="28"/>
          <w:szCs w:val="28"/>
        </w:rPr>
        <w:t xml:space="preserve"> </w:t>
      </w:r>
      <w:r w:rsidRPr="00A310A6">
        <w:rPr>
          <w:sz w:val="28"/>
          <w:szCs w:val="28"/>
        </w:rPr>
        <w:t>средств</w:t>
      </w:r>
      <w:r>
        <w:rPr>
          <w:sz w:val="28"/>
          <w:szCs w:val="28"/>
        </w:rPr>
        <w:t xml:space="preserve"> </w:t>
      </w:r>
      <w:r w:rsidRPr="00A310A6">
        <w:rPr>
          <w:sz w:val="28"/>
          <w:szCs w:val="28"/>
        </w:rPr>
        <w:t>в</w:t>
      </w:r>
      <w:r>
        <w:rPr>
          <w:sz w:val="28"/>
          <w:szCs w:val="28"/>
        </w:rPr>
        <w:t xml:space="preserve"> </w:t>
      </w:r>
      <w:r w:rsidRPr="00A310A6">
        <w:rPr>
          <w:sz w:val="28"/>
          <w:szCs w:val="28"/>
        </w:rPr>
        <w:t>организациях</w:t>
      </w:r>
      <w:r>
        <w:rPr>
          <w:sz w:val="28"/>
          <w:szCs w:val="28"/>
        </w:rPr>
        <w:t xml:space="preserve"> </w:t>
      </w:r>
      <w:r w:rsidRPr="00A310A6">
        <w:rPr>
          <w:sz w:val="28"/>
          <w:szCs w:val="28"/>
        </w:rPr>
        <w:t>и</w:t>
      </w:r>
      <w:r>
        <w:rPr>
          <w:sz w:val="28"/>
          <w:szCs w:val="28"/>
        </w:rPr>
        <w:t xml:space="preserve"> </w:t>
      </w:r>
      <w:r w:rsidRPr="00A310A6">
        <w:rPr>
          <w:sz w:val="28"/>
          <w:szCs w:val="28"/>
        </w:rPr>
        <w:t>у</w:t>
      </w:r>
      <w:r>
        <w:rPr>
          <w:sz w:val="28"/>
          <w:szCs w:val="28"/>
        </w:rPr>
        <w:t xml:space="preserve"> </w:t>
      </w:r>
      <w:r w:rsidRPr="00A310A6">
        <w:rPr>
          <w:sz w:val="28"/>
          <w:szCs w:val="28"/>
        </w:rPr>
        <w:t>инд</w:t>
      </w:r>
      <w:r w:rsidRPr="00A310A6">
        <w:rPr>
          <w:sz w:val="28"/>
          <w:szCs w:val="28"/>
        </w:rPr>
        <w:t>и</w:t>
      </w:r>
      <w:r w:rsidRPr="00A310A6">
        <w:rPr>
          <w:sz w:val="28"/>
          <w:szCs w:val="28"/>
        </w:rPr>
        <w:t>видуальных</w:t>
      </w:r>
      <w:r>
        <w:rPr>
          <w:sz w:val="28"/>
          <w:szCs w:val="28"/>
        </w:rPr>
        <w:t xml:space="preserve"> предпринимателей (з</w:t>
      </w:r>
      <w:r w:rsidRPr="00A310A6">
        <w:rPr>
          <w:sz w:val="28"/>
          <w:szCs w:val="28"/>
        </w:rPr>
        <w:t>арегистрировано</w:t>
      </w:r>
      <w:r>
        <w:rPr>
          <w:sz w:val="28"/>
          <w:szCs w:val="28"/>
        </w:rPr>
        <w:t xml:space="preserve"> </w:t>
      </w:r>
      <w:r w:rsidRPr="00A310A6">
        <w:rPr>
          <w:sz w:val="28"/>
          <w:szCs w:val="28"/>
        </w:rPr>
        <w:t>в</w:t>
      </w:r>
      <w:r>
        <w:rPr>
          <w:sz w:val="28"/>
          <w:szCs w:val="28"/>
        </w:rPr>
        <w:t xml:space="preserve"> </w:t>
      </w:r>
      <w:r w:rsidRPr="00A310A6">
        <w:rPr>
          <w:sz w:val="28"/>
          <w:szCs w:val="28"/>
        </w:rPr>
        <w:t>Минюсте</w:t>
      </w:r>
      <w:r>
        <w:rPr>
          <w:sz w:val="28"/>
          <w:szCs w:val="28"/>
        </w:rPr>
        <w:t xml:space="preserve"> </w:t>
      </w:r>
      <w:r w:rsidRPr="00A310A6">
        <w:rPr>
          <w:sz w:val="28"/>
          <w:szCs w:val="28"/>
        </w:rPr>
        <w:t>РФ</w:t>
      </w:r>
      <w:r>
        <w:rPr>
          <w:sz w:val="28"/>
          <w:szCs w:val="28"/>
        </w:rPr>
        <w:t xml:space="preserve"> </w:t>
      </w:r>
      <w:r w:rsidRPr="00A310A6">
        <w:rPr>
          <w:sz w:val="28"/>
          <w:szCs w:val="28"/>
        </w:rPr>
        <w:t>16.01.2012</w:t>
      </w:r>
      <w:r>
        <w:rPr>
          <w:sz w:val="28"/>
          <w:szCs w:val="28"/>
        </w:rPr>
        <w:t xml:space="preserve"> г. </w:t>
      </w:r>
      <w:r w:rsidRPr="00A310A6">
        <w:rPr>
          <w:sz w:val="28"/>
          <w:szCs w:val="28"/>
        </w:rPr>
        <w:t>№</w:t>
      </w:r>
      <w:r>
        <w:rPr>
          <w:sz w:val="28"/>
          <w:szCs w:val="28"/>
        </w:rPr>
        <w:t xml:space="preserve"> </w:t>
      </w:r>
      <w:r w:rsidRPr="00A310A6">
        <w:rPr>
          <w:sz w:val="28"/>
          <w:szCs w:val="28"/>
        </w:rPr>
        <w:t>22906)</w:t>
      </w:r>
      <w:r>
        <w:rPr>
          <w:sz w:val="28"/>
          <w:szCs w:val="28"/>
        </w:rPr>
        <w:t xml:space="preserve">: </w:t>
      </w:r>
      <w:r w:rsidR="00E01D5C" w:rsidRPr="00A310A6">
        <w:rPr>
          <w:sz w:val="28"/>
          <w:szCs w:val="28"/>
        </w:rPr>
        <w:t>Приказ</w:t>
      </w:r>
      <w:r w:rsidR="00E01D5C">
        <w:rPr>
          <w:sz w:val="28"/>
          <w:szCs w:val="28"/>
        </w:rPr>
        <w:t xml:space="preserve"> </w:t>
      </w:r>
      <w:r w:rsidR="00E01D5C" w:rsidRPr="00A310A6">
        <w:rPr>
          <w:sz w:val="28"/>
          <w:szCs w:val="28"/>
        </w:rPr>
        <w:t>Минфина</w:t>
      </w:r>
      <w:r w:rsidR="00E01D5C">
        <w:rPr>
          <w:sz w:val="28"/>
          <w:szCs w:val="28"/>
        </w:rPr>
        <w:t xml:space="preserve"> </w:t>
      </w:r>
      <w:r w:rsidR="00E01D5C" w:rsidRPr="00A310A6">
        <w:rPr>
          <w:sz w:val="28"/>
          <w:szCs w:val="28"/>
        </w:rPr>
        <w:t>РФ</w:t>
      </w:r>
      <w:r w:rsidR="00E01D5C">
        <w:rPr>
          <w:sz w:val="28"/>
          <w:szCs w:val="28"/>
        </w:rPr>
        <w:t xml:space="preserve"> </w:t>
      </w:r>
      <w:r w:rsidR="00E01D5C" w:rsidRPr="00A310A6">
        <w:rPr>
          <w:sz w:val="28"/>
          <w:szCs w:val="28"/>
        </w:rPr>
        <w:t>от</w:t>
      </w:r>
      <w:r w:rsidR="00E01D5C">
        <w:rPr>
          <w:sz w:val="28"/>
          <w:szCs w:val="28"/>
        </w:rPr>
        <w:t xml:space="preserve"> </w:t>
      </w:r>
      <w:r w:rsidR="00E01D5C" w:rsidRPr="00A310A6">
        <w:rPr>
          <w:sz w:val="28"/>
          <w:szCs w:val="28"/>
        </w:rPr>
        <w:t>17.10.2011</w:t>
      </w:r>
      <w:r>
        <w:rPr>
          <w:sz w:val="28"/>
          <w:szCs w:val="28"/>
        </w:rPr>
        <w:t xml:space="preserve"> г.</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133н.</w:t>
      </w:r>
    </w:p>
    <w:p w:rsidR="00E01D5C" w:rsidRPr="00A310A6" w:rsidRDefault="00E01D5C" w:rsidP="0099517B">
      <w:pPr>
        <w:pStyle w:val="11"/>
        <w:numPr>
          <w:ilvl w:val="0"/>
          <w:numId w:val="134"/>
        </w:numPr>
        <w:tabs>
          <w:tab w:val="left" w:pos="1100"/>
        </w:tabs>
        <w:ind w:left="0" w:firstLine="660"/>
        <w:jc w:val="both"/>
        <w:rPr>
          <w:sz w:val="28"/>
          <w:szCs w:val="28"/>
        </w:rPr>
      </w:pPr>
      <w:r w:rsidRPr="00A310A6">
        <w:rPr>
          <w:sz w:val="28"/>
          <w:szCs w:val="28"/>
        </w:rPr>
        <w:t>О</w:t>
      </w:r>
      <w:r>
        <w:rPr>
          <w:sz w:val="28"/>
          <w:szCs w:val="28"/>
        </w:rPr>
        <w:t xml:space="preserve"> </w:t>
      </w:r>
      <w:r w:rsidRPr="00A310A6">
        <w:rPr>
          <w:sz w:val="28"/>
          <w:szCs w:val="28"/>
        </w:rPr>
        <w:t>порядке</w:t>
      </w:r>
      <w:r>
        <w:rPr>
          <w:sz w:val="28"/>
          <w:szCs w:val="28"/>
        </w:rPr>
        <w:t xml:space="preserve"> </w:t>
      </w:r>
      <w:r w:rsidRPr="00A310A6">
        <w:rPr>
          <w:sz w:val="28"/>
          <w:szCs w:val="28"/>
        </w:rPr>
        <w:t>ведения</w:t>
      </w:r>
      <w:r>
        <w:rPr>
          <w:sz w:val="28"/>
          <w:szCs w:val="28"/>
        </w:rPr>
        <w:t xml:space="preserve"> </w:t>
      </w:r>
      <w:r w:rsidRPr="00A310A6">
        <w:rPr>
          <w:sz w:val="28"/>
          <w:szCs w:val="28"/>
        </w:rPr>
        <w:t>кассовых</w:t>
      </w:r>
      <w:r>
        <w:rPr>
          <w:sz w:val="28"/>
          <w:szCs w:val="28"/>
        </w:rPr>
        <w:t xml:space="preserve"> </w:t>
      </w:r>
      <w:r w:rsidRPr="00A310A6">
        <w:rPr>
          <w:sz w:val="28"/>
          <w:szCs w:val="28"/>
        </w:rPr>
        <w:t>операций</w:t>
      </w:r>
      <w:r>
        <w:rPr>
          <w:sz w:val="28"/>
          <w:szCs w:val="28"/>
        </w:rPr>
        <w:t xml:space="preserve"> </w:t>
      </w:r>
      <w:r w:rsidRPr="00A310A6">
        <w:rPr>
          <w:sz w:val="28"/>
          <w:szCs w:val="28"/>
        </w:rPr>
        <w:t>юридическими</w:t>
      </w:r>
      <w:r>
        <w:rPr>
          <w:sz w:val="28"/>
          <w:szCs w:val="28"/>
        </w:rPr>
        <w:t xml:space="preserve"> </w:t>
      </w:r>
      <w:r w:rsidRPr="00A310A6">
        <w:rPr>
          <w:sz w:val="28"/>
          <w:szCs w:val="28"/>
        </w:rPr>
        <w:t>лицами</w:t>
      </w:r>
      <w:r>
        <w:rPr>
          <w:sz w:val="28"/>
          <w:szCs w:val="28"/>
        </w:rPr>
        <w:t xml:space="preserve"> </w:t>
      </w:r>
      <w:r w:rsidRPr="00A310A6">
        <w:rPr>
          <w:sz w:val="28"/>
          <w:szCs w:val="28"/>
        </w:rPr>
        <w:t>и</w:t>
      </w:r>
      <w:r>
        <w:rPr>
          <w:sz w:val="28"/>
          <w:szCs w:val="28"/>
        </w:rPr>
        <w:t xml:space="preserve"> </w:t>
      </w:r>
      <w:r w:rsidRPr="00A310A6">
        <w:rPr>
          <w:sz w:val="28"/>
          <w:szCs w:val="28"/>
        </w:rPr>
        <w:t>упр</w:t>
      </w:r>
      <w:r w:rsidRPr="00A310A6">
        <w:rPr>
          <w:sz w:val="28"/>
          <w:szCs w:val="28"/>
        </w:rPr>
        <w:t>о</w:t>
      </w:r>
      <w:r w:rsidRPr="00A310A6">
        <w:rPr>
          <w:sz w:val="28"/>
          <w:szCs w:val="28"/>
        </w:rPr>
        <w:t>щенном</w:t>
      </w:r>
      <w:r>
        <w:rPr>
          <w:sz w:val="28"/>
          <w:szCs w:val="28"/>
        </w:rPr>
        <w:t xml:space="preserve"> </w:t>
      </w:r>
      <w:r w:rsidRPr="00A310A6">
        <w:rPr>
          <w:sz w:val="28"/>
          <w:szCs w:val="28"/>
        </w:rPr>
        <w:t>порядке</w:t>
      </w:r>
      <w:r>
        <w:rPr>
          <w:sz w:val="28"/>
          <w:szCs w:val="28"/>
        </w:rPr>
        <w:t xml:space="preserve"> </w:t>
      </w:r>
      <w:r w:rsidRPr="00A310A6">
        <w:rPr>
          <w:sz w:val="28"/>
          <w:szCs w:val="28"/>
        </w:rPr>
        <w:t>ведения</w:t>
      </w:r>
      <w:r>
        <w:rPr>
          <w:sz w:val="28"/>
          <w:szCs w:val="28"/>
        </w:rPr>
        <w:t xml:space="preserve"> </w:t>
      </w:r>
      <w:r w:rsidRPr="00A310A6">
        <w:rPr>
          <w:sz w:val="28"/>
          <w:szCs w:val="28"/>
        </w:rPr>
        <w:t>кассовых</w:t>
      </w:r>
      <w:r>
        <w:rPr>
          <w:sz w:val="28"/>
          <w:szCs w:val="28"/>
        </w:rPr>
        <w:t xml:space="preserve"> </w:t>
      </w:r>
      <w:r w:rsidRPr="00A310A6">
        <w:rPr>
          <w:sz w:val="28"/>
          <w:szCs w:val="28"/>
        </w:rPr>
        <w:t>операций</w:t>
      </w:r>
      <w:r>
        <w:rPr>
          <w:sz w:val="28"/>
          <w:szCs w:val="28"/>
        </w:rPr>
        <w:t xml:space="preserve"> </w:t>
      </w:r>
      <w:r w:rsidRPr="00A310A6">
        <w:rPr>
          <w:sz w:val="28"/>
          <w:szCs w:val="28"/>
        </w:rPr>
        <w:t>индивидуальными</w:t>
      </w:r>
      <w:r>
        <w:rPr>
          <w:sz w:val="28"/>
          <w:szCs w:val="28"/>
        </w:rPr>
        <w:t xml:space="preserve"> </w:t>
      </w:r>
      <w:r w:rsidRPr="00A310A6">
        <w:rPr>
          <w:sz w:val="28"/>
          <w:szCs w:val="28"/>
        </w:rPr>
        <w:t>предпринимат</w:t>
      </w:r>
      <w:r w:rsidRPr="00A310A6">
        <w:rPr>
          <w:sz w:val="28"/>
          <w:szCs w:val="28"/>
        </w:rPr>
        <w:t>е</w:t>
      </w:r>
      <w:r w:rsidRPr="00A310A6">
        <w:rPr>
          <w:sz w:val="28"/>
          <w:szCs w:val="28"/>
        </w:rPr>
        <w:t>лями</w:t>
      </w:r>
      <w:r>
        <w:rPr>
          <w:sz w:val="28"/>
          <w:szCs w:val="28"/>
        </w:rPr>
        <w:t xml:space="preserve"> </w:t>
      </w:r>
      <w:r w:rsidRPr="00A310A6">
        <w:rPr>
          <w:sz w:val="28"/>
          <w:szCs w:val="28"/>
        </w:rPr>
        <w:t>и</w:t>
      </w:r>
      <w:r>
        <w:rPr>
          <w:sz w:val="28"/>
          <w:szCs w:val="28"/>
        </w:rPr>
        <w:t xml:space="preserve"> </w:t>
      </w:r>
      <w:r w:rsidRPr="00A310A6">
        <w:rPr>
          <w:sz w:val="28"/>
          <w:szCs w:val="28"/>
        </w:rPr>
        <w:t>субъектами</w:t>
      </w:r>
      <w:r>
        <w:rPr>
          <w:sz w:val="28"/>
          <w:szCs w:val="28"/>
        </w:rPr>
        <w:t xml:space="preserve"> </w:t>
      </w:r>
      <w:r w:rsidRPr="00A310A6">
        <w:rPr>
          <w:sz w:val="28"/>
          <w:szCs w:val="28"/>
        </w:rPr>
        <w:t>малого</w:t>
      </w:r>
      <w:r>
        <w:rPr>
          <w:sz w:val="28"/>
          <w:szCs w:val="28"/>
        </w:rPr>
        <w:t xml:space="preserve"> </w:t>
      </w:r>
      <w:r w:rsidRPr="00A310A6">
        <w:rPr>
          <w:sz w:val="28"/>
          <w:szCs w:val="28"/>
        </w:rPr>
        <w:t>предпри</w:t>
      </w:r>
      <w:r w:rsidR="002C425F">
        <w:rPr>
          <w:sz w:val="28"/>
          <w:szCs w:val="28"/>
        </w:rPr>
        <w:t>нимательства:</w:t>
      </w:r>
      <w:r>
        <w:rPr>
          <w:sz w:val="28"/>
          <w:szCs w:val="28"/>
        </w:rPr>
        <w:t xml:space="preserve"> </w:t>
      </w:r>
      <w:r w:rsidRPr="00A310A6">
        <w:rPr>
          <w:sz w:val="28"/>
          <w:szCs w:val="28"/>
        </w:rPr>
        <w:t>Указание</w:t>
      </w:r>
      <w:r>
        <w:rPr>
          <w:sz w:val="28"/>
          <w:szCs w:val="28"/>
        </w:rPr>
        <w:t xml:space="preserve"> </w:t>
      </w:r>
      <w:r w:rsidRPr="00A310A6">
        <w:rPr>
          <w:sz w:val="28"/>
          <w:szCs w:val="28"/>
        </w:rPr>
        <w:t>Банка</w:t>
      </w:r>
      <w:r>
        <w:rPr>
          <w:sz w:val="28"/>
          <w:szCs w:val="28"/>
        </w:rPr>
        <w:t xml:space="preserve"> </w:t>
      </w:r>
      <w:r w:rsidRPr="00A310A6">
        <w:rPr>
          <w:sz w:val="28"/>
          <w:szCs w:val="28"/>
        </w:rPr>
        <w:t>России</w:t>
      </w:r>
      <w:r>
        <w:rPr>
          <w:sz w:val="28"/>
          <w:szCs w:val="28"/>
        </w:rPr>
        <w:t xml:space="preserve"> </w:t>
      </w:r>
      <w:r w:rsidRPr="00A310A6">
        <w:rPr>
          <w:sz w:val="28"/>
          <w:szCs w:val="28"/>
        </w:rPr>
        <w:t>от</w:t>
      </w:r>
      <w:r>
        <w:rPr>
          <w:sz w:val="28"/>
          <w:szCs w:val="28"/>
        </w:rPr>
        <w:t xml:space="preserve"> </w:t>
      </w:r>
      <w:r w:rsidRPr="00A310A6">
        <w:rPr>
          <w:sz w:val="28"/>
          <w:szCs w:val="28"/>
        </w:rPr>
        <w:t>11.03.2014</w:t>
      </w:r>
      <w:r w:rsidR="002C425F">
        <w:rPr>
          <w:sz w:val="28"/>
          <w:szCs w:val="28"/>
        </w:rPr>
        <w:t xml:space="preserve"> г.</w:t>
      </w:r>
      <w:r>
        <w:rPr>
          <w:sz w:val="28"/>
          <w:szCs w:val="28"/>
        </w:rPr>
        <w:t xml:space="preserve"> </w:t>
      </w:r>
      <w:r w:rsidRPr="00A310A6">
        <w:rPr>
          <w:sz w:val="28"/>
          <w:szCs w:val="28"/>
        </w:rPr>
        <w:t>№</w:t>
      </w:r>
      <w:r>
        <w:rPr>
          <w:sz w:val="28"/>
          <w:szCs w:val="28"/>
        </w:rPr>
        <w:t xml:space="preserve"> </w:t>
      </w:r>
      <w:r w:rsidRPr="00A310A6">
        <w:rPr>
          <w:sz w:val="28"/>
          <w:szCs w:val="28"/>
        </w:rPr>
        <w:t>3210-У</w:t>
      </w:r>
      <w:r>
        <w:rPr>
          <w:sz w:val="28"/>
          <w:szCs w:val="28"/>
        </w:rPr>
        <w:t xml:space="preserve"> </w:t>
      </w:r>
      <w:r w:rsidR="002C425F">
        <w:rPr>
          <w:sz w:val="28"/>
          <w:szCs w:val="28"/>
        </w:rPr>
        <w:t>(з</w:t>
      </w:r>
      <w:r w:rsidRPr="00A310A6">
        <w:rPr>
          <w:sz w:val="28"/>
          <w:szCs w:val="28"/>
        </w:rPr>
        <w:t>арегистрировано</w:t>
      </w:r>
      <w:r>
        <w:rPr>
          <w:sz w:val="28"/>
          <w:szCs w:val="28"/>
        </w:rPr>
        <w:t xml:space="preserve"> </w:t>
      </w:r>
      <w:r w:rsidRPr="00A310A6">
        <w:rPr>
          <w:sz w:val="28"/>
          <w:szCs w:val="28"/>
        </w:rPr>
        <w:t>в</w:t>
      </w:r>
      <w:r>
        <w:rPr>
          <w:sz w:val="28"/>
          <w:szCs w:val="28"/>
        </w:rPr>
        <w:t xml:space="preserve"> </w:t>
      </w:r>
      <w:r w:rsidRPr="00A310A6">
        <w:rPr>
          <w:sz w:val="28"/>
          <w:szCs w:val="28"/>
        </w:rPr>
        <w:t>Минюсте</w:t>
      </w:r>
      <w:r>
        <w:rPr>
          <w:sz w:val="28"/>
          <w:szCs w:val="28"/>
        </w:rPr>
        <w:t xml:space="preserve"> </w:t>
      </w:r>
      <w:r w:rsidRPr="00A310A6">
        <w:rPr>
          <w:sz w:val="28"/>
          <w:szCs w:val="28"/>
        </w:rPr>
        <w:t>России</w:t>
      </w:r>
      <w:r>
        <w:rPr>
          <w:sz w:val="28"/>
          <w:szCs w:val="28"/>
        </w:rPr>
        <w:t xml:space="preserve"> </w:t>
      </w:r>
      <w:r w:rsidRPr="00A310A6">
        <w:rPr>
          <w:sz w:val="28"/>
          <w:szCs w:val="28"/>
        </w:rPr>
        <w:t>23.05.2014</w:t>
      </w:r>
      <w:r>
        <w:rPr>
          <w:sz w:val="28"/>
          <w:szCs w:val="28"/>
        </w:rPr>
        <w:t xml:space="preserve"> </w:t>
      </w:r>
      <w:r w:rsidRPr="00A310A6">
        <w:rPr>
          <w:sz w:val="28"/>
          <w:szCs w:val="28"/>
        </w:rPr>
        <w:t>№</w:t>
      </w:r>
      <w:r>
        <w:rPr>
          <w:sz w:val="28"/>
          <w:szCs w:val="28"/>
        </w:rPr>
        <w:t xml:space="preserve"> </w:t>
      </w:r>
      <w:r w:rsidRPr="00A310A6">
        <w:rPr>
          <w:sz w:val="28"/>
          <w:szCs w:val="28"/>
        </w:rPr>
        <w:t>32404).</w:t>
      </w:r>
    </w:p>
    <w:p w:rsidR="00E01D5C" w:rsidRPr="00A310A6" w:rsidRDefault="002C425F" w:rsidP="0099517B">
      <w:pPr>
        <w:pStyle w:val="11"/>
        <w:numPr>
          <w:ilvl w:val="0"/>
          <w:numId w:val="134"/>
        </w:numPr>
        <w:tabs>
          <w:tab w:val="left" w:pos="1100"/>
        </w:tabs>
        <w:ind w:left="0" w:firstLine="660"/>
        <w:jc w:val="both"/>
        <w:rPr>
          <w:sz w:val="28"/>
          <w:szCs w:val="28"/>
        </w:rPr>
      </w:pPr>
      <w:r w:rsidRPr="00A310A6">
        <w:rPr>
          <w:sz w:val="28"/>
          <w:szCs w:val="28"/>
        </w:rPr>
        <w:t>Об</w:t>
      </w:r>
      <w:r>
        <w:rPr>
          <w:sz w:val="28"/>
          <w:szCs w:val="28"/>
        </w:rPr>
        <w:t xml:space="preserve"> </w:t>
      </w:r>
      <w:r w:rsidRPr="00A310A6">
        <w:rPr>
          <w:sz w:val="28"/>
          <w:szCs w:val="28"/>
        </w:rPr>
        <w:t>осуществлении</w:t>
      </w:r>
      <w:r>
        <w:rPr>
          <w:sz w:val="28"/>
          <w:szCs w:val="28"/>
        </w:rPr>
        <w:t xml:space="preserve"> </w:t>
      </w:r>
      <w:r w:rsidRPr="00A310A6">
        <w:rPr>
          <w:sz w:val="28"/>
          <w:szCs w:val="28"/>
        </w:rPr>
        <w:t>наличных</w:t>
      </w:r>
      <w:r>
        <w:rPr>
          <w:sz w:val="28"/>
          <w:szCs w:val="28"/>
        </w:rPr>
        <w:t xml:space="preserve"> расчетов: </w:t>
      </w:r>
      <w:r w:rsidR="00E01D5C" w:rsidRPr="00A310A6">
        <w:rPr>
          <w:sz w:val="28"/>
          <w:szCs w:val="28"/>
        </w:rPr>
        <w:t>Указание</w:t>
      </w:r>
      <w:r w:rsidR="00E01D5C">
        <w:rPr>
          <w:sz w:val="28"/>
          <w:szCs w:val="28"/>
        </w:rPr>
        <w:t xml:space="preserve"> </w:t>
      </w:r>
      <w:r w:rsidR="00E01D5C" w:rsidRPr="00A310A6">
        <w:rPr>
          <w:sz w:val="28"/>
          <w:szCs w:val="28"/>
        </w:rPr>
        <w:t>Центробанка</w:t>
      </w:r>
      <w:r w:rsidR="00E01D5C">
        <w:rPr>
          <w:sz w:val="28"/>
          <w:szCs w:val="28"/>
        </w:rPr>
        <w:t xml:space="preserve"> </w:t>
      </w:r>
      <w:r w:rsidR="00E01D5C" w:rsidRPr="00A310A6">
        <w:rPr>
          <w:sz w:val="28"/>
          <w:szCs w:val="28"/>
        </w:rPr>
        <w:t>от</w:t>
      </w:r>
      <w:r w:rsidR="00E01D5C">
        <w:rPr>
          <w:sz w:val="28"/>
          <w:szCs w:val="28"/>
        </w:rPr>
        <w:t xml:space="preserve"> </w:t>
      </w:r>
      <w:r w:rsidR="00E01D5C" w:rsidRPr="00A310A6">
        <w:rPr>
          <w:sz w:val="28"/>
          <w:szCs w:val="28"/>
        </w:rPr>
        <w:t>07.10.13</w:t>
      </w:r>
      <w:r w:rsidR="00E01D5C">
        <w:rPr>
          <w:sz w:val="28"/>
          <w:szCs w:val="28"/>
        </w:rPr>
        <w:t xml:space="preserve"> </w:t>
      </w:r>
      <w:r>
        <w:rPr>
          <w:sz w:val="28"/>
          <w:szCs w:val="28"/>
        </w:rPr>
        <w:t xml:space="preserve">г. </w:t>
      </w:r>
      <w:r w:rsidR="00E01D5C" w:rsidRPr="00A310A6">
        <w:rPr>
          <w:sz w:val="28"/>
          <w:szCs w:val="28"/>
        </w:rPr>
        <w:t>№</w:t>
      </w:r>
      <w:r w:rsidR="00E01D5C">
        <w:rPr>
          <w:sz w:val="28"/>
          <w:szCs w:val="28"/>
        </w:rPr>
        <w:t xml:space="preserve"> </w:t>
      </w:r>
      <w:r w:rsidR="00E01D5C" w:rsidRPr="00A310A6">
        <w:rPr>
          <w:sz w:val="28"/>
          <w:szCs w:val="28"/>
        </w:rPr>
        <w:t>3073-У.</w:t>
      </w:r>
      <w:r w:rsidR="00E01D5C">
        <w:rPr>
          <w:sz w:val="28"/>
          <w:szCs w:val="28"/>
        </w:rPr>
        <w:t xml:space="preserve"> </w:t>
      </w:r>
      <w:r w:rsidR="00E01D5C" w:rsidRPr="00A310A6">
        <w:rPr>
          <w:sz w:val="28"/>
          <w:szCs w:val="28"/>
        </w:rPr>
        <w:t>Зарегистрировано</w:t>
      </w:r>
      <w:r w:rsidR="00E01D5C">
        <w:rPr>
          <w:sz w:val="28"/>
          <w:szCs w:val="28"/>
        </w:rPr>
        <w:t xml:space="preserve"> </w:t>
      </w:r>
      <w:r w:rsidR="00E01D5C" w:rsidRPr="00A310A6">
        <w:rPr>
          <w:sz w:val="28"/>
          <w:szCs w:val="28"/>
        </w:rPr>
        <w:t>в</w:t>
      </w:r>
      <w:r w:rsidR="00E01D5C">
        <w:rPr>
          <w:sz w:val="28"/>
          <w:szCs w:val="28"/>
        </w:rPr>
        <w:t xml:space="preserve"> </w:t>
      </w:r>
      <w:r w:rsidR="00E01D5C" w:rsidRPr="00A310A6">
        <w:rPr>
          <w:sz w:val="28"/>
          <w:szCs w:val="28"/>
        </w:rPr>
        <w:t>Минюсте</w:t>
      </w:r>
      <w:r w:rsidR="00E01D5C">
        <w:rPr>
          <w:sz w:val="28"/>
          <w:szCs w:val="28"/>
        </w:rPr>
        <w:t xml:space="preserve"> </w:t>
      </w:r>
      <w:r w:rsidR="00E01D5C" w:rsidRPr="00A310A6">
        <w:rPr>
          <w:sz w:val="28"/>
          <w:szCs w:val="28"/>
        </w:rPr>
        <w:t>России</w:t>
      </w:r>
      <w:r w:rsidR="00E01D5C">
        <w:rPr>
          <w:sz w:val="28"/>
          <w:szCs w:val="28"/>
        </w:rPr>
        <w:t xml:space="preserve"> </w:t>
      </w:r>
      <w:r w:rsidR="00E01D5C" w:rsidRPr="00A310A6">
        <w:rPr>
          <w:sz w:val="28"/>
          <w:szCs w:val="28"/>
        </w:rPr>
        <w:t>23</w:t>
      </w:r>
      <w:r w:rsidR="00E01D5C">
        <w:rPr>
          <w:sz w:val="28"/>
          <w:szCs w:val="28"/>
        </w:rPr>
        <w:t xml:space="preserve"> </w:t>
      </w:r>
      <w:r w:rsidR="00E01D5C" w:rsidRPr="00A310A6">
        <w:rPr>
          <w:sz w:val="28"/>
          <w:szCs w:val="28"/>
        </w:rPr>
        <w:t>апреля</w:t>
      </w:r>
      <w:r w:rsidR="00E01D5C">
        <w:rPr>
          <w:sz w:val="28"/>
          <w:szCs w:val="28"/>
        </w:rPr>
        <w:t xml:space="preserve"> </w:t>
      </w:r>
      <w:r w:rsidR="00E01D5C" w:rsidRPr="00A310A6">
        <w:rPr>
          <w:sz w:val="28"/>
          <w:szCs w:val="28"/>
        </w:rPr>
        <w:t>2014</w:t>
      </w:r>
      <w:r w:rsidR="00E01D5C">
        <w:rPr>
          <w:sz w:val="28"/>
          <w:szCs w:val="28"/>
        </w:rPr>
        <w:t xml:space="preserve"> </w:t>
      </w:r>
      <w:r w:rsidR="00E01D5C" w:rsidRPr="00A310A6">
        <w:rPr>
          <w:sz w:val="28"/>
          <w:szCs w:val="28"/>
        </w:rPr>
        <w:t>г.</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32079</w:t>
      </w:r>
      <w:r>
        <w:rPr>
          <w:sz w:val="28"/>
          <w:szCs w:val="28"/>
        </w:rPr>
        <w:t>.</w:t>
      </w:r>
      <w:r w:rsidR="00E01D5C">
        <w:rPr>
          <w:sz w:val="28"/>
          <w:szCs w:val="28"/>
        </w:rPr>
        <w:t xml:space="preserve"> </w:t>
      </w:r>
      <w:r w:rsidR="00E01D5C" w:rsidRPr="00A310A6">
        <w:rPr>
          <w:sz w:val="28"/>
          <w:szCs w:val="28"/>
        </w:rPr>
        <w:t>Дата</w:t>
      </w:r>
      <w:r w:rsidR="00E01D5C">
        <w:rPr>
          <w:sz w:val="28"/>
          <w:szCs w:val="28"/>
        </w:rPr>
        <w:t xml:space="preserve"> </w:t>
      </w:r>
      <w:r w:rsidR="00E01D5C" w:rsidRPr="00A310A6">
        <w:rPr>
          <w:sz w:val="28"/>
          <w:szCs w:val="28"/>
        </w:rPr>
        <w:t>вступления</w:t>
      </w:r>
      <w:r w:rsidR="00E01D5C">
        <w:rPr>
          <w:sz w:val="28"/>
          <w:szCs w:val="28"/>
        </w:rPr>
        <w:t xml:space="preserve"> </w:t>
      </w:r>
      <w:r w:rsidR="00E01D5C" w:rsidRPr="00A310A6">
        <w:rPr>
          <w:sz w:val="28"/>
          <w:szCs w:val="28"/>
        </w:rPr>
        <w:t>в</w:t>
      </w:r>
      <w:r w:rsidR="00E01D5C">
        <w:rPr>
          <w:sz w:val="28"/>
          <w:szCs w:val="28"/>
        </w:rPr>
        <w:t xml:space="preserve"> </w:t>
      </w:r>
      <w:r w:rsidR="00E01D5C" w:rsidRPr="00A310A6">
        <w:rPr>
          <w:sz w:val="28"/>
          <w:szCs w:val="28"/>
        </w:rPr>
        <w:t>силу:</w:t>
      </w:r>
      <w:r w:rsidR="00E01D5C">
        <w:rPr>
          <w:sz w:val="28"/>
          <w:szCs w:val="28"/>
        </w:rPr>
        <w:t xml:space="preserve"> </w:t>
      </w:r>
      <w:r w:rsidR="00E01D5C" w:rsidRPr="00A310A6">
        <w:rPr>
          <w:sz w:val="28"/>
          <w:szCs w:val="28"/>
        </w:rPr>
        <w:t>01.06.2014</w:t>
      </w:r>
      <w:r>
        <w:rPr>
          <w:sz w:val="28"/>
          <w:szCs w:val="28"/>
        </w:rPr>
        <w:t xml:space="preserve"> г</w:t>
      </w:r>
      <w:r w:rsidR="00E01D5C" w:rsidRPr="00A310A6">
        <w:rPr>
          <w:sz w:val="28"/>
          <w:szCs w:val="28"/>
        </w:rPr>
        <w:t>.</w:t>
      </w:r>
      <w:r w:rsidR="00E01D5C">
        <w:rPr>
          <w:sz w:val="28"/>
          <w:szCs w:val="28"/>
        </w:rPr>
        <w:t xml:space="preserve"> </w:t>
      </w:r>
    </w:p>
    <w:p w:rsidR="00E01D5C" w:rsidRPr="00A310A6" w:rsidRDefault="002C425F" w:rsidP="0099517B">
      <w:pPr>
        <w:pStyle w:val="11"/>
        <w:numPr>
          <w:ilvl w:val="0"/>
          <w:numId w:val="134"/>
        </w:numPr>
        <w:tabs>
          <w:tab w:val="left" w:pos="1100"/>
        </w:tabs>
        <w:ind w:left="0" w:firstLine="660"/>
        <w:jc w:val="both"/>
        <w:rPr>
          <w:sz w:val="28"/>
          <w:szCs w:val="28"/>
        </w:rPr>
      </w:pPr>
      <w:r w:rsidRPr="00A310A6">
        <w:rPr>
          <w:sz w:val="28"/>
          <w:szCs w:val="28"/>
        </w:rPr>
        <w:t>Об</w:t>
      </w:r>
      <w:r>
        <w:rPr>
          <w:sz w:val="28"/>
          <w:szCs w:val="28"/>
        </w:rPr>
        <w:t xml:space="preserve"> </w:t>
      </w:r>
      <w:r w:rsidRPr="00A310A6">
        <w:rPr>
          <w:sz w:val="28"/>
          <w:szCs w:val="28"/>
        </w:rPr>
        <w:t>упрощенной</w:t>
      </w:r>
      <w:r>
        <w:rPr>
          <w:sz w:val="28"/>
          <w:szCs w:val="28"/>
        </w:rPr>
        <w:t xml:space="preserve"> </w:t>
      </w:r>
      <w:r w:rsidRPr="00A310A6">
        <w:rPr>
          <w:sz w:val="28"/>
          <w:szCs w:val="28"/>
        </w:rPr>
        <w:t>системе</w:t>
      </w:r>
      <w:r>
        <w:rPr>
          <w:sz w:val="28"/>
          <w:szCs w:val="28"/>
        </w:rPr>
        <w:t xml:space="preserve"> </w:t>
      </w:r>
      <w:r w:rsidRPr="00A310A6">
        <w:rPr>
          <w:sz w:val="28"/>
          <w:szCs w:val="28"/>
        </w:rPr>
        <w:t>бухгалтерского</w:t>
      </w:r>
      <w:r>
        <w:rPr>
          <w:sz w:val="28"/>
          <w:szCs w:val="28"/>
        </w:rPr>
        <w:t xml:space="preserve"> </w:t>
      </w:r>
      <w:r w:rsidRPr="00A310A6">
        <w:rPr>
          <w:sz w:val="28"/>
          <w:szCs w:val="28"/>
        </w:rPr>
        <w:t>учета</w:t>
      </w:r>
      <w:r>
        <w:rPr>
          <w:sz w:val="28"/>
          <w:szCs w:val="28"/>
        </w:rPr>
        <w:t xml:space="preserve"> </w:t>
      </w:r>
      <w:r w:rsidRPr="00A310A6">
        <w:rPr>
          <w:sz w:val="28"/>
          <w:szCs w:val="28"/>
        </w:rPr>
        <w:t>и</w:t>
      </w:r>
      <w:r>
        <w:rPr>
          <w:sz w:val="28"/>
          <w:szCs w:val="28"/>
        </w:rPr>
        <w:t xml:space="preserve"> </w:t>
      </w:r>
      <w:r w:rsidRPr="00A310A6">
        <w:rPr>
          <w:sz w:val="28"/>
          <w:szCs w:val="28"/>
        </w:rPr>
        <w:t>бухгалтерской</w:t>
      </w:r>
      <w:r>
        <w:rPr>
          <w:sz w:val="28"/>
          <w:szCs w:val="28"/>
        </w:rPr>
        <w:t xml:space="preserve"> </w:t>
      </w:r>
      <w:r w:rsidRPr="00A310A6">
        <w:rPr>
          <w:sz w:val="28"/>
          <w:szCs w:val="28"/>
        </w:rPr>
        <w:t>отчетн</w:t>
      </w:r>
      <w:r w:rsidRPr="00A310A6">
        <w:rPr>
          <w:sz w:val="28"/>
          <w:szCs w:val="28"/>
        </w:rPr>
        <w:t>о</w:t>
      </w:r>
      <w:r w:rsidRPr="00A310A6">
        <w:rPr>
          <w:sz w:val="28"/>
          <w:szCs w:val="28"/>
        </w:rPr>
        <w:t>сти</w:t>
      </w:r>
      <w:r>
        <w:rPr>
          <w:sz w:val="28"/>
          <w:szCs w:val="28"/>
        </w:rPr>
        <w:t xml:space="preserve"> </w:t>
      </w:r>
      <w:r w:rsidRPr="00A310A6">
        <w:rPr>
          <w:sz w:val="28"/>
          <w:szCs w:val="28"/>
        </w:rPr>
        <w:t>для</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предприни</w:t>
      </w:r>
      <w:r>
        <w:rPr>
          <w:sz w:val="28"/>
          <w:szCs w:val="28"/>
        </w:rPr>
        <w:t>мательства: и</w:t>
      </w:r>
      <w:r w:rsidR="00E01D5C" w:rsidRPr="00A310A6">
        <w:rPr>
          <w:sz w:val="28"/>
          <w:szCs w:val="28"/>
        </w:rPr>
        <w:t>нформация</w:t>
      </w:r>
      <w:r w:rsidR="00E01D5C">
        <w:rPr>
          <w:sz w:val="28"/>
          <w:szCs w:val="28"/>
        </w:rPr>
        <w:t xml:space="preserve"> </w:t>
      </w:r>
      <w:r w:rsidR="00E01D5C" w:rsidRPr="00A310A6">
        <w:rPr>
          <w:sz w:val="28"/>
          <w:szCs w:val="28"/>
        </w:rPr>
        <w:t>Минфина</w:t>
      </w:r>
      <w:r w:rsidR="00E01D5C">
        <w:rPr>
          <w:sz w:val="28"/>
          <w:szCs w:val="28"/>
        </w:rPr>
        <w:t xml:space="preserve"> </w:t>
      </w:r>
      <w:r w:rsidR="00E01D5C" w:rsidRPr="00A310A6">
        <w:rPr>
          <w:sz w:val="28"/>
          <w:szCs w:val="28"/>
        </w:rPr>
        <w:t>РФ</w:t>
      </w:r>
      <w:r w:rsidR="00E01D5C">
        <w:rPr>
          <w:sz w:val="28"/>
          <w:szCs w:val="28"/>
        </w:rPr>
        <w:t xml:space="preserve"> </w:t>
      </w:r>
      <w:r w:rsidR="00E01D5C" w:rsidRPr="00A310A6">
        <w:rPr>
          <w:sz w:val="28"/>
          <w:szCs w:val="28"/>
        </w:rPr>
        <w:t>№</w:t>
      </w:r>
      <w:r w:rsidR="00E01D5C">
        <w:rPr>
          <w:sz w:val="28"/>
          <w:szCs w:val="28"/>
        </w:rPr>
        <w:t xml:space="preserve"> </w:t>
      </w:r>
      <w:r w:rsidR="00E01D5C" w:rsidRPr="00A310A6">
        <w:rPr>
          <w:sz w:val="28"/>
          <w:szCs w:val="28"/>
        </w:rPr>
        <w:t>ПЗ-3/2012.</w:t>
      </w:r>
    </w:p>
    <w:p w:rsidR="00E01D5C" w:rsidRPr="00A310A6" w:rsidRDefault="00E01D5C" w:rsidP="0099517B">
      <w:pPr>
        <w:pStyle w:val="11"/>
        <w:numPr>
          <w:ilvl w:val="0"/>
          <w:numId w:val="134"/>
        </w:numPr>
        <w:tabs>
          <w:tab w:val="left" w:pos="1100"/>
        </w:tabs>
        <w:ind w:left="0" w:firstLine="660"/>
        <w:jc w:val="both"/>
        <w:rPr>
          <w:sz w:val="28"/>
          <w:szCs w:val="28"/>
        </w:rPr>
      </w:pPr>
      <w:r w:rsidRPr="00A310A6">
        <w:rPr>
          <w:sz w:val="28"/>
          <w:szCs w:val="28"/>
        </w:rPr>
        <w:t>Грязнова</w:t>
      </w:r>
      <w:r w:rsidR="002C425F">
        <w:rPr>
          <w:sz w:val="28"/>
          <w:szCs w:val="28"/>
        </w:rPr>
        <w:t>,</w:t>
      </w:r>
      <w:r>
        <w:rPr>
          <w:sz w:val="28"/>
          <w:szCs w:val="28"/>
        </w:rPr>
        <w:t xml:space="preserve"> </w:t>
      </w:r>
      <w:r w:rsidRPr="00A310A6">
        <w:rPr>
          <w:sz w:val="28"/>
          <w:szCs w:val="28"/>
        </w:rPr>
        <w:t>А.Г.</w:t>
      </w:r>
      <w:r>
        <w:rPr>
          <w:sz w:val="28"/>
          <w:szCs w:val="28"/>
        </w:rPr>
        <w:t xml:space="preserve"> </w:t>
      </w:r>
      <w:r w:rsidRPr="00A310A6">
        <w:rPr>
          <w:sz w:val="28"/>
          <w:szCs w:val="28"/>
        </w:rPr>
        <w:t>Финансы:</w:t>
      </w:r>
      <w:r>
        <w:rPr>
          <w:sz w:val="28"/>
          <w:szCs w:val="28"/>
        </w:rPr>
        <w:t xml:space="preserve"> </w:t>
      </w:r>
      <w:r w:rsidRPr="00A310A6">
        <w:rPr>
          <w:sz w:val="28"/>
          <w:szCs w:val="28"/>
        </w:rPr>
        <w:t>учебник</w:t>
      </w:r>
      <w:r w:rsidR="002C425F">
        <w:rPr>
          <w:sz w:val="28"/>
          <w:szCs w:val="28"/>
        </w:rPr>
        <w:t xml:space="preserve"> </w:t>
      </w:r>
      <w:r w:rsidRPr="00A310A6">
        <w:rPr>
          <w:sz w:val="28"/>
          <w:szCs w:val="28"/>
        </w:rPr>
        <w:t>/</w:t>
      </w:r>
      <w:r>
        <w:rPr>
          <w:sz w:val="28"/>
          <w:szCs w:val="28"/>
        </w:rPr>
        <w:t xml:space="preserve"> </w:t>
      </w:r>
      <w:r w:rsidRPr="00A310A6">
        <w:rPr>
          <w:sz w:val="28"/>
          <w:szCs w:val="28"/>
        </w:rPr>
        <w:t>А.Г.</w:t>
      </w:r>
      <w:r w:rsidR="002C425F" w:rsidRPr="002C425F">
        <w:rPr>
          <w:sz w:val="28"/>
          <w:szCs w:val="28"/>
        </w:rPr>
        <w:t xml:space="preserve"> </w:t>
      </w:r>
      <w:r w:rsidR="002C425F" w:rsidRPr="00A310A6">
        <w:rPr>
          <w:sz w:val="28"/>
          <w:szCs w:val="28"/>
        </w:rPr>
        <w:t>Грязнова</w:t>
      </w:r>
      <w:r w:rsidRPr="00A310A6">
        <w:rPr>
          <w:sz w:val="28"/>
          <w:szCs w:val="28"/>
        </w:rPr>
        <w:t>,</w:t>
      </w:r>
      <w:r>
        <w:rPr>
          <w:sz w:val="28"/>
          <w:szCs w:val="28"/>
        </w:rPr>
        <w:t xml:space="preserve"> </w:t>
      </w:r>
      <w:r w:rsidR="002C425F" w:rsidRPr="00A310A6">
        <w:rPr>
          <w:sz w:val="28"/>
          <w:szCs w:val="28"/>
        </w:rPr>
        <w:t>Е.В.</w:t>
      </w:r>
      <w:r w:rsidR="002C425F">
        <w:rPr>
          <w:sz w:val="28"/>
          <w:szCs w:val="28"/>
        </w:rPr>
        <w:t xml:space="preserve"> </w:t>
      </w:r>
      <w:r w:rsidRPr="00A310A6">
        <w:rPr>
          <w:sz w:val="28"/>
          <w:szCs w:val="28"/>
        </w:rPr>
        <w:t>Маркина,</w:t>
      </w:r>
      <w:r>
        <w:rPr>
          <w:sz w:val="28"/>
          <w:szCs w:val="28"/>
        </w:rPr>
        <w:t xml:space="preserve"> </w:t>
      </w:r>
      <w:r w:rsidR="002C425F" w:rsidRPr="00A310A6">
        <w:rPr>
          <w:sz w:val="28"/>
          <w:szCs w:val="28"/>
        </w:rPr>
        <w:t>М.Л.</w:t>
      </w:r>
      <w:r w:rsidR="002C425F">
        <w:rPr>
          <w:sz w:val="28"/>
          <w:szCs w:val="28"/>
        </w:rPr>
        <w:t xml:space="preserve"> </w:t>
      </w:r>
      <w:r w:rsidRPr="00A310A6">
        <w:rPr>
          <w:sz w:val="28"/>
          <w:szCs w:val="28"/>
        </w:rPr>
        <w:t>Седова</w:t>
      </w:r>
      <w:r w:rsidR="002C425F">
        <w:rPr>
          <w:sz w:val="28"/>
          <w:szCs w:val="28"/>
        </w:rPr>
        <w:t xml:space="preserve">. </w:t>
      </w:r>
      <w:r w:rsidR="002C425F" w:rsidRPr="00A310A6">
        <w:rPr>
          <w:sz w:val="28"/>
          <w:szCs w:val="28"/>
        </w:rPr>
        <w:t>–</w:t>
      </w:r>
      <w:r>
        <w:rPr>
          <w:sz w:val="28"/>
          <w:szCs w:val="28"/>
        </w:rPr>
        <w:t xml:space="preserve"> </w:t>
      </w:r>
      <w:r w:rsidRPr="00A310A6">
        <w:rPr>
          <w:sz w:val="28"/>
          <w:szCs w:val="28"/>
        </w:rPr>
        <w:t>М.:</w:t>
      </w:r>
      <w:r>
        <w:rPr>
          <w:sz w:val="28"/>
          <w:szCs w:val="28"/>
        </w:rPr>
        <w:t xml:space="preserve"> </w:t>
      </w:r>
      <w:r w:rsidRPr="00A310A6">
        <w:rPr>
          <w:sz w:val="28"/>
          <w:szCs w:val="28"/>
        </w:rPr>
        <w:t>Финансы</w:t>
      </w:r>
      <w:r>
        <w:rPr>
          <w:sz w:val="28"/>
          <w:szCs w:val="28"/>
        </w:rPr>
        <w:t xml:space="preserve"> </w:t>
      </w:r>
      <w:r w:rsidRPr="00A310A6">
        <w:rPr>
          <w:sz w:val="28"/>
          <w:szCs w:val="28"/>
        </w:rPr>
        <w:t>и</w:t>
      </w:r>
      <w:r>
        <w:rPr>
          <w:sz w:val="28"/>
          <w:szCs w:val="28"/>
        </w:rPr>
        <w:t xml:space="preserve"> </w:t>
      </w:r>
      <w:r w:rsidRPr="00A310A6">
        <w:rPr>
          <w:sz w:val="28"/>
          <w:szCs w:val="28"/>
        </w:rPr>
        <w:t>статистика,</w:t>
      </w:r>
      <w:r>
        <w:rPr>
          <w:sz w:val="28"/>
          <w:szCs w:val="28"/>
        </w:rPr>
        <w:t xml:space="preserve"> </w:t>
      </w:r>
      <w:r w:rsidRPr="00A310A6">
        <w:rPr>
          <w:sz w:val="28"/>
          <w:szCs w:val="28"/>
        </w:rPr>
        <w:t>2012.</w:t>
      </w:r>
      <w:r>
        <w:rPr>
          <w:sz w:val="28"/>
          <w:szCs w:val="28"/>
        </w:rPr>
        <w:t xml:space="preserve"> </w:t>
      </w:r>
      <w:r w:rsidRPr="00A310A6">
        <w:rPr>
          <w:sz w:val="28"/>
          <w:szCs w:val="28"/>
        </w:rPr>
        <w:t>–</w:t>
      </w:r>
      <w:r>
        <w:rPr>
          <w:sz w:val="28"/>
          <w:szCs w:val="28"/>
        </w:rPr>
        <w:t xml:space="preserve"> </w:t>
      </w:r>
      <w:r w:rsidRPr="00A310A6">
        <w:rPr>
          <w:sz w:val="28"/>
          <w:szCs w:val="28"/>
        </w:rPr>
        <w:t>496</w:t>
      </w:r>
      <w:r>
        <w:rPr>
          <w:sz w:val="28"/>
          <w:szCs w:val="28"/>
        </w:rPr>
        <w:t xml:space="preserve"> </w:t>
      </w:r>
      <w:r w:rsidRPr="00A310A6">
        <w:rPr>
          <w:sz w:val="28"/>
          <w:szCs w:val="28"/>
        </w:rPr>
        <w:t>c.</w:t>
      </w:r>
    </w:p>
    <w:p w:rsidR="00E01D5C" w:rsidRPr="00A310A6" w:rsidRDefault="00E01D5C" w:rsidP="0099517B">
      <w:pPr>
        <w:pStyle w:val="11"/>
        <w:numPr>
          <w:ilvl w:val="0"/>
          <w:numId w:val="134"/>
        </w:numPr>
        <w:tabs>
          <w:tab w:val="left" w:pos="1100"/>
        </w:tabs>
        <w:ind w:left="0" w:firstLine="660"/>
        <w:jc w:val="both"/>
        <w:rPr>
          <w:sz w:val="28"/>
          <w:szCs w:val="28"/>
        </w:rPr>
      </w:pPr>
      <w:r w:rsidRPr="00A310A6">
        <w:rPr>
          <w:sz w:val="28"/>
          <w:szCs w:val="28"/>
        </w:rPr>
        <w:t>Стоянова</w:t>
      </w:r>
      <w:r w:rsidR="002C425F">
        <w:rPr>
          <w:sz w:val="28"/>
          <w:szCs w:val="28"/>
        </w:rPr>
        <w:t>,</w:t>
      </w:r>
      <w:r>
        <w:rPr>
          <w:sz w:val="28"/>
          <w:szCs w:val="28"/>
        </w:rPr>
        <w:t xml:space="preserve"> </w:t>
      </w:r>
      <w:r w:rsidRPr="00A310A6">
        <w:rPr>
          <w:sz w:val="28"/>
          <w:szCs w:val="28"/>
        </w:rPr>
        <w:t>Е.С.</w:t>
      </w:r>
      <w:r>
        <w:rPr>
          <w:sz w:val="28"/>
          <w:szCs w:val="28"/>
        </w:rPr>
        <w:t xml:space="preserve"> </w:t>
      </w:r>
      <w:r w:rsidRPr="00A310A6">
        <w:rPr>
          <w:sz w:val="28"/>
          <w:szCs w:val="28"/>
        </w:rPr>
        <w:t>Финансовый</w:t>
      </w:r>
      <w:r>
        <w:rPr>
          <w:sz w:val="28"/>
          <w:szCs w:val="28"/>
        </w:rPr>
        <w:t xml:space="preserve"> </w:t>
      </w:r>
      <w:r w:rsidRPr="00A310A6">
        <w:rPr>
          <w:sz w:val="28"/>
          <w:szCs w:val="28"/>
        </w:rPr>
        <w:t>менеджмент:</w:t>
      </w:r>
      <w:r>
        <w:rPr>
          <w:sz w:val="28"/>
          <w:szCs w:val="28"/>
        </w:rPr>
        <w:t xml:space="preserve"> </w:t>
      </w:r>
      <w:r w:rsidRPr="00A310A6">
        <w:rPr>
          <w:sz w:val="28"/>
          <w:szCs w:val="28"/>
        </w:rPr>
        <w:t>теория</w:t>
      </w:r>
      <w:r>
        <w:rPr>
          <w:sz w:val="28"/>
          <w:szCs w:val="28"/>
        </w:rPr>
        <w:t xml:space="preserve"> </w:t>
      </w:r>
      <w:r w:rsidRPr="00A310A6">
        <w:rPr>
          <w:sz w:val="28"/>
          <w:szCs w:val="28"/>
        </w:rPr>
        <w:t>и</w:t>
      </w:r>
      <w:r>
        <w:rPr>
          <w:sz w:val="28"/>
          <w:szCs w:val="28"/>
        </w:rPr>
        <w:t xml:space="preserve"> </w:t>
      </w:r>
      <w:r w:rsidR="002C425F">
        <w:rPr>
          <w:sz w:val="28"/>
          <w:szCs w:val="28"/>
        </w:rPr>
        <w:t>практика:</w:t>
      </w:r>
      <w:r>
        <w:rPr>
          <w:sz w:val="28"/>
          <w:szCs w:val="28"/>
        </w:rPr>
        <w:t xml:space="preserve"> </w:t>
      </w:r>
      <w:r w:rsidR="002C425F">
        <w:rPr>
          <w:sz w:val="28"/>
          <w:szCs w:val="28"/>
        </w:rPr>
        <w:t>у</w:t>
      </w:r>
      <w:r w:rsidRPr="00A310A6">
        <w:rPr>
          <w:sz w:val="28"/>
          <w:szCs w:val="28"/>
        </w:rPr>
        <w:t>чебник</w:t>
      </w:r>
      <w:r>
        <w:rPr>
          <w:sz w:val="28"/>
          <w:szCs w:val="28"/>
        </w:rPr>
        <w:t xml:space="preserve"> </w:t>
      </w:r>
      <w:r w:rsidRPr="00A310A6">
        <w:rPr>
          <w:sz w:val="28"/>
          <w:szCs w:val="28"/>
        </w:rPr>
        <w:t>/</w:t>
      </w:r>
      <w:r>
        <w:rPr>
          <w:sz w:val="28"/>
          <w:szCs w:val="28"/>
        </w:rPr>
        <w:t xml:space="preserve"> </w:t>
      </w:r>
      <w:r w:rsidR="002C425F">
        <w:rPr>
          <w:sz w:val="28"/>
          <w:szCs w:val="28"/>
        </w:rPr>
        <w:t>п</w:t>
      </w:r>
      <w:r w:rsidRPr="00A310A6">
        <w:rPr>
          <w:sz w:val="28"/>
          <w:szCs w:val="28"/>
        </w:rPr>
        <w:t>од</w:t>
      </w:r>
      <w:r>
        <w:rPr>
          <w:sz w:val="28"/>
          <w:szCs w:val="28"/>
        </w:rPr>
        <w:t xml:space="preserve"> </w:t>
      </w:r>
      <w:r w:rsidRPr="00A310A6">
        <w:rPr>
          <w:sz w:val="28"/>
          <w:szCs w:val="28"/>
        </w:rPr>
        <w:t>ред.</w:t>
      </w:r>
      <w:r>
        <w:rPr>
          <w:sz w:val="28"/>
          <w:szCs w:val="28"/>
        </w:rPr>
        <w:t xml:space="preserve"> </w:t>
      </w:r>
      <w:r w:rsidRPr="00A310A6">
        <w:rPr>
          <w:sz w:val="28"/>
          <w:szCs w:val="28"/>
        </w:rPr>
        <w:t>Е.</w:t>
      </w:r>
      <w:r>
        <w:rPr>
          <w:sz w:val="28"/>
          <w:szCs w:val="28"/>
        </w:rPr>
        <w:t xml:space="preserve"> </w:t>
      </w:r>
      <w:r w:rsidRPr="00A310A6">
        <w:rPr>
          <w:sz w:val="28"/>
          <w:szCs w:val="28"/>
        </w:rPr>
        <w:t>С.</w:t>
      </w:r>
      <w:r>
        <w:rPr>
          <w:sz w:val="28"/>
          <w:szCs w:val="28"/>
        </w:rPr>
        <w:t xml:space="preserve"> </w:t>
      </w:r>
      <w:r w:rsidR="002C425F">
        <w:rPr>
          <w:sz w:val="28"/>
          <w:szCs w:val="28"/>
        </w:rPr>
        <w:t>Стояновой.</w:t>
      </w:r>
      <w:r>
        <w:rPr>
          <w:sz w:val="28"/>
          <w:szCs w:val="28"/>
        </w:rPr>
        <w:t xml:space="preserve"> </w:t>
      </w:r>
      <w:r w:rsidRPr="00A310A6">
        <w:rPr>
          <w:sz w:val="28"/>
          <w:szCs w:val="28"/>
        </w:rPr>
        <w:t>–</w:t>
      </w:r>
      <w:r>
        <w:rPr>
          <w:sz w:val="28"/>
          <w:szCs w:val="28"/>
        </w:rPr>
        <w:t xml:space="preserve"> </w:t>
      </w:r>
      <w:r w:rsidRPr="00A310A6">
        <w:rPr>
          <w:sz w:val="28"/>
          <w:szCs w:val="28"/>
        </w:rPr>
        <w:t>6-е</w:t>
      </w:r>
      <w:r>
        <w:rPr>
          <w:sz w:val="28"/>
          <w:szCs w:val="28"/>
        </w:rPr>
        <w:t xml:space="preserve"> </w:t>
      </w:r>
      <w:r w:rsidRPr="00A310A6">
        <w:rPr>
          <w:sz w:val="28"/>
          <w:szCs w:val="28"/>
        </w:rPr>
        <w:t>изд.</w:t>
      </w:r>
      <w:r>
        <w:rPr>
          <w:sz w:val="28"/>
          <w:szCs w:val="28"/>
        </w:rPr>
        <w:t xml:space="preserve"> </w:t>
      </w:r>
      <w:r w:rsidR="002C425F" w:rsidRPr="00A310A6">
        <w:rPr>
          <w:sz w:val="28"/>
          <w:szCs w:val="28"/>
        </w:rPr>
        <w:t>–</w:t>
      </w:r>
      <w:r w:rsidR="002C425F">
        <w:rPr>
          <w:sz w:val="28"/>
          <w:szCs w:val="28"/>
        </w:rPr>
        <w:t xml:space="preserve"> </w:t>
      </w:r>
      <w:r w:rsidRPr="00A310A6">
        <w:rPr>
          <w:sz w:val="28"/>
          <w:szCs w:val="28"/>
        </w:rPr>
        <w:t>М.:</w:t>
      </w:r>
      <w:r>
        <w:rPr>
          <w:sz w:val="28"/>
          <w:szCs w:val="28"/>
        </w:rPr>
        <w:t xml:space="preserve"> </w:t>
      </w:r>
      <w:r w:rsidRPr="00A310A6">
        <w:rPr>
          <w:sz w:val="28"/>
          <w:szCs w:val="28"/>
        </w:rPr>
        <w:t>Перспектива,</w:t>
      </w:r>
      <w:r>
        <w:rPr>
          <w:sz w:val="28"/>
          <w:szCs w:val="28"/>
        </w:rPr>
        <w:t xml:space="preserve"> </w:t>
      </w:r>
      <w:r w:rsidRPr="00A310A6">
        <w:rPr>
          <w:sz w:val="28"/>
          <w:szCs w:val="28"/>
        </w:rPr>
        <w:t>2010.</w:t>
      </w:r>
      <w:r>
        <w:rPr>
          <w:sz w:val="28"/>
          <w:szCs w:val="28"/>
        </w:rPr>
        <w:t xml:space="preserve"> </w:t>
      </w:r>
      <w:r w:rsidRPr="00A310A6">
        <w:rPr>
          <w:sz w:val="28"/>
          <w:szCs w:val="28"/>
        </w:rPr>
        <w:t>–</w:t>
      </w:r>
      <w:r>
        <w:rPr>
          <w:sz w:val="28"/>
          <w:szCs w:val="28"/>
        </w:rPr>
        <w:t xml:space="preserve"> </w:t>
      </w:r>
      <w:r w:rsidRPr="00A310A6">
        <w:rPr>
          <w:sz w:val="28"/>
          <w:szCs w:val="28"/>
        </w:rPr>
        <w:t>656</w:t>
      </w:r>
      <w:r>
        <w:rPr>
          <w:sz w:val="28"/>
          <w:szCs w:val="28"/>
        </w:rPr>
        <w:t xml:space="preserve"> </w:t>
      </w:r>
      <w:r w:rsidRPr="00A310A6">
        <w:rPr>
          <w:sz w:val="28"/>
          <w:szCs w:val="28"/>
        </w:rPr>
        <w:t>с.</w:t>
      </w:r>
    </w:p>
    <w:p w:rsidR="00E01D5C" w:rsidRPr="00A310A6" w:rsidRDefault="00E01D5C" w:rsidP="00BD43D6">
      <w:pPr>
        <w:pStyle w:val="110"/>
        <w:tabs>
          <w:tab w:val="left" w:pos="1100"/>
        </w:tabs>
        <w:spacing w:after="0" w:line="240" w:lineRule="auto"/>
        <w:ind w:left="0" w:firstLine="660"/>
        <w:jc w:val="center"/>
        <w:rPr>
          <w:rFonts w:ascii="Times New Roman" w:hAnsi="Times New Roman"/>
          <w:bCs/>
          <w:sz w:val="28"/>
          <w:szCs w:val="28"/>
        </w:rPr>
      </w:pPr>
    </w:p>
    <w:p w:rsidR="00E01D5C" w:rsidRPr="00A310A6" w:rsidRDefault="00E01D5C" w:rsidP="00BD43D6">
      <w:pPr>
        <w:pStyle w:val="110"/>
        <w:tabs>
          <w:tab w:val="left" w:pos="1100"/>
        </w:tabs>
        <w:spacing w:after="0" w:line="240" w:lineRule="auto"/>
        <w:ind w:left="0"/>
        <w:jc w:val="center"/>
        <w:rPr>
          <w:rFonts w:ascii="Times New Roman" w:hAnsi="Times New Roman"/>
          <w:b/>
          <w:bCs/>
          <w:i/>
          <w:sz w:val="28"/>
          <w:szCs w:val="28"/>
        </w:rPr>
      </w:pPr>
      <w:r w:rsidRPr="00A310A6">
        <w:rPr>
          <w:rFonts w:ascii="Times New Roman" w:hAnsi="Times New Roman"/>
          <w:b/>
          <w:bCs/>
          <w:i/>
          <w:sz w:val="28"/>
          <w:szCs w:val="28"/>
        </w:rPr>
        <w:t>Информационные</w:t>
      </w:r>
      <w:r>
        <w:rPr>
          <w:rFonts w:ascii="Times New Roman" w:hAnsi="Times New Roman"/>
          <w:b/>
          <w:bCs/>
          <w:i/>
          <w:sz w:val="28"/>
          <w:szCs w:val="28"/>
        </w:rPr>
        <w:t xml:space="preserve"> </w:t>
      </w:r>
      <w:r w:rsidRPr="00A310A6">
        <w:rPr>
          <w:rFonts w:ascii="Times New Roman" w:hAnsi="Times New Roman"/>
          <w:b/>
          <w:bCs/>
          <w:i/>
          <w:sz w:val="28"/>
          <w:szCs w:val="28"/>
        </w:rPr>
        <w:t>ресурсы</w:t>
      </w:r>
      <w:r>
        <w:rPr>
          <w:rFonts w:ascii="Times New Roman" w:hAnsi="Times New Roman"/>
          <w:b/>
          <w:bCs/>
          <w:i/>
          <w:sz w:val="28"/>
          <w:szCs w:val="28"/>
        </w:rPr>
        <w:t xml:space="preserve"> </w:t>
      </w:r>
      <w:r w:rsidRPr="00A310A6">
        <w:rPr>
          <w:rFonts w:ascii="Times New Roman" w:hAnsi="Times New Roman"/>
          <w:b/>
          <w:bCs/>
          <w:i/>
          <w:sz w:val="28"/>
          <w:szCs w:val="28"/>
        </w:rPr>
        <w:t>Интернета</w:t>
      </w:r>
    </w:p>
    <w:p w:rsidR="00E01D5C" w:rsidRPr="00BF268A" w:rsidRDefault="00E01D5C" w:rsidP="0099517B">
      <w:pPr>
        <w:numPr>
          <w:ilvl w:val="1"/>
          <w:numId w:val="135"/>
        </w:numPr>
        <w:tabs>
          <w:tab w:val="num" w:pos="0"/>
          <w:tab w:val="left" w:pos="1100"/>
        </w:tabs>
        <w:ind w:left="0" w:firstLine="660"/>
        <w:jc w:val="both"/>
        <w:rPr>
          <w:sz w:val="28"/>
          <w:szCs w:val="28"/>
          <w:lang w:val="en-US"/>
        </w:rPr>
      </w:pPr>
      <w:r w:rsidRPr="00A310A6">
        <w:rPr>
          <w:sz w:val="28"/>
          <w:szCs w:val="28"/>
        </w:rPr>
        <w:t>Справочно-правовая</w:t>
      </w:r>
      <w:r>
        <w:rPr>
          <w:sz w:val="28"/>
          <w:szCs w:val="28"/>
        </w:rPr>
        <w:t xml:space="preserve"> </w:t>
      </w:r>
      <w:r w:rsidRPr="00A310A6">
        <w:rPr>
          <w:sz w:val="28"/>
          <w:szCs w:val="28"/>
        </w:rPr>
        <w:t>система</w:t>
      </w:r>
      <w:r>
        <w:rPr>
          <w:sz w:val="28"/>
          <w:szCs w:val="28"/>
        </w:rPr>
        <w:t xml:space="preserve"> </w:t>
      </w:r>
      <w:r w:rsidRPr="00A310A6">
        <w:rPr>
          <w:sz w:val="28"/>
          <w:szCs w:val="28"/>
        </w:rPr>
        <w:t>«Консультант</w:t>
      </w:r>
      <w:r>
        <w:rPr>
          <w:sz w:val="28"/>
          <w:szCs w:val="28"/>
        </w:rPr>
        <w:t xml:space="preserve"> </w:t>
      </w:r>
      <w:r w:rsidR="002C425F" w:rsidRPr="00A310A6">
        <w:rPr>
          <w:sz w:val="28"/>
          <w:szCs w:val="28"/>
        </w:rPr>
        <w:t>Плюс</w:t>
      </w:r>
      <w:r w:rsidRPr="00A310A6">
        <w:rPr>
          <w:sz w:val="28"/>
          <w:szCs w:val="28"/>
        </w:rPr>
        <w:t>».</w:t>
      </w:r>
      <w:r>
        <w:rPr>
          <w:sz w:val="28"/>
          <w:szCs w:val="28"/>
        </w:rPr>
        <w:t xml:space="preserve"> </w:t>
      </w:r>
      <w:r w:rsidRPr="00597A16">
        <w:rPr>
          <w:sz w:val="28"/>
          <w:szCs w:val="28"/>
          <w:lang w:val="en-US"/>
        </w:rPr>
        <w:t>URL:</w:t>
      </w:r>
      <w:r>
        <w:rPr>
          <w:sz w:val="28"/>
          <w:szCs w:val="28"/>
          <w:lang w:val="en-US"/>
        </w:rPr>
        <w:t xml:space="preserve"> </w:t>
      </w:r>
      <w:r w:rsidR="00BF268A" w:rsidRPr="006E3630">
        <w:rPr>
          <w:sz w:val="28"/>
          <w:szCs w:val="28"/>
          <w:lang w:val="en-US"/>
        </w:rPr>
        <w:t>http://www.consultant.ru</w:t>
      </w:r>
      <w:r w:rsidRPr="00597A16">
        <w:rPr>
          <w:sz w:val="28"/>
          <w:szCs w:val="28"/>
          <w:lang w:val="en-US"/>
        </w:rPr>
        <w:t>.</w:t>
      </w:r>
    </w:p>
    <w:p w:rsidR="00BF268A" w:rsidRPr="0022160C" w:rsidRDefault="00BF268A" w:rsidP="00BF268A">
      <w:pPr>
        <w:tabs>
          <w:tab w:val="left" w:pos="1100"/>
          <w:tab w:val="num" w:pos="1440"/>
        </w:tabs>
        <w:jc w:val="both"/>
        <w:rPr>
          <w:sz w:val="28"/>
          <w:szCs w:val="28"/>
          <w:lang w:val="en-US"/>
        </w:rPr>
      </w:pPr>
    </w:p>
    <w:p w:rsidR="00BF268A" w:rsidRPr="00597A16" w:rsidRDefault="00BF268A" w:rsidP="00BF268A">
      <w:pPr>
        <w:tabs>
          <w:tab w:val="left" w:pos="1100"/>
          <w:tab w:val="num" w:pos="1440"/>
        </w:tabs>
        <w:jc w:val="both"/>
        <w:rPr>
          <w:sz w:val="28"/>
          <w:szCs w:val="28"/>
          <w:lang w:val="en-US"/>
        </w:rPr>
      </w:pPr>
      <w:r w:rsidRPr="0022160C">
        <w:rPr>
          <w:sz w:val="28"/>
          <w:szCs w:val="28"/>
          <w:lang w:val="en-US"/>
        </w:rPr>
        <w:br w:type="page"/>
      </w:r>
    </w:p>
    <w:p w:rsidR="00BF268A" w:rsidRPr="0002457F" w:rsidRDefault="00BF268A" w:rsidP="00BF268A">
      <w:pPr>
        <w:ind w:firstLine="720"/>
        <w:jc w:val="both"/>
        <w:rPr>
          <w:i/>
          <w:sz w:val="28"/>
          <w:szCs w:val="28"/>
        </w:rPr>
      </w:pPr>
      <w:r w:rsidRPr="0002457F">
        <w:rPr>
          <w:i/>
          <w:sz w:val="28"/>
          <w:szCs w:val="28"/>
        </w:rPr>
        <w:t xml:space="preserve">Тема: </w:t>
      </w:r>
      <w:r w:rsidRPr="0002457F">
        <w:rPr>
          <w:b/>
          <w:sz w:val="28"/>
          <w:szCs w:val="28"/>
          <w:lang w:eastAsia="en-US"/>
        </w:rPr>
        <w:t>Финансовы</w:t>
      </w:r>
      <w:r w:rsidR="0022160C">
        <w:rPr>
          <w:b/>
          <w:sz w:val="28"/>
          <w:szCs w:val="28"/>
          <w:lang w:eastAsia="en-US"/>
        </w:rPr>
        <w:t>е</w:t>
      </w:r>
      <w:r w:rsidRPr="0002457F">
        <w:rPr>
          <w:b/>
          <w:sz w:val="28"/>
          <w:szCs w:val="28"/>
          <w:lang w:eastAsia="en-US"/>
        </w:rPr>
        <w:t xml:space="preserve"> риски </w:t>
      </w:r>
      <w:r w:rsidR="006E3630">
        <w:rPr>
          <w:b/>
          <w:sz w:val="28"/>
          <w:szCs w:val="28"/>
          <w:lang w:eastAsia="en-US"/>
        </w:rPr>
        <w:t xml:space="preserve">в </w:t>
      </w:r>
      <w:r w:rsidRPr="0002457F">
        <w:rPr>
          <w:b/>
          <w:sz w:val="28"/>
          <w:szCs w:val="28"/>
          <w:lang w:eastAsia="en-US"/>
        </w:rPr>
        <w:t>предпринимательской деятельности</w:t>
      </w:r>
    </w:p>
    <w:p w:rsidR="00BF268A" w:rsidRPr="0002457F" w:rsidRDefault="00BF268A" w:rsidP="00BF268A">
      <w:pPr>
        <w:ind w:firstLine="720"/>
        <w:jc w:val="both"/>
        <w:rPr>
          <w:i/>
          <w:sz w:val="28"/>
          <w:szCs w:val="28"/>
        </w:rPr>
      </w:pPr>
    </w:p>
    <w:p w:rsidR="00BF268A" w:rsidRPr="0002457F" w:rsidRDefault="00BF268A" w:rsidP="00BF268A">
      <w:pPr>
        <w:ind w:firstLine="720"/>
        <w:jc w:val="both"/>
        <w:rPr>
          <w:i/>
          <w:sz w:val="28"/>
          <w:szCs w:val="28"/>
        </w:rPr>
      </w:pPr>
      <w:r w:rsidRPr="0002457F">
        <w:rPr>
          <w:i/>
          <w:sz w:val="28"/>
          <w:szCs w:val="28"/>
        </w:rPr>
        <w:t>Рассматриваемые вопросы:</w:t>
      </w:r>
    </w:p>
    <w:p w:rsidR="00BF268A" w:rsidRPr="0002457F" w:rsidRDefault="00BF268A" w:rsidP="00BF268A">
      <w:pPr>
        <w:numPr>
          <w:ilvl w:val="0"/>
          <w:numId w:val="156"/>
        </w:numPr>
        <w:spacing w:after="160" w:line="259" w:lineRule="auto"/>
        <w:ind w:left="1134" w:hanging="425"/>
        <w:contextualSpacing/>
        <w:jc w:val="both"/>
        <w:rPr>
          <w:sz w:val="28"/>
          <w:szCs w:val="28"/>
        </w:rPr>
      </w:pPr>
      <w:r w:rsidRPr="0002457F">
        <w:rPr>
          <w:sz w:val="28"/>
          <w:szCs w:val="28"/>
        </w:rPr>
        <w:t>Понятие риска предпринимательской деятельности</w:t>
      </w:r>
    </w:p>
    <w:p w:rsidR="00BF268A" w:rsidRPr="0002457F" w:rsidRDefault="00BF268A" w:rsidP="00BF268A">
      <w:pPr>
        <w:numPr>
          <w:ilvl w:val="0"/>
          <w:numId w:val="156"/>
        </w:numPr>
        <w:spacing w:after="160" w:line="259" w:lineRule="auto"/>
        <w:ind w:left="1134" w:hanging="425"/>
        <w:contextualSpacing/>
        <w:jc w:val="both"/>
        <w:rPr>
          <w:sz w:val="28"/>
          <w:szCs w:val="28"/>
        </w:rPr>
      </w:pPr>
      <w:r w:rsidRPr="0002457F">
        <w:rPr>
          <w:sz w:val="28"/>
          <w:szCs w:val="28"/>
        </w:rPr>
        <w:t>Внутренние и внешние риски предпринимательской деятельности</w:t>
      </w:r>
    </w:p>
    <w:p w:rsidR="00BF268A" w:rsidRPr="0002457F" w:rsidRDefault="00BF268A" w:rsidP="00BF268A">
      <w:pPr>
        <w:numPr>
          <w:ilvl w:val="0"/>
          <w:numId w:val="156"/>
        </w:numPr>
        <w:spacing w:after="160" w:line="259" w:lineRule="auto"/>
        <w:ind w:left="1134" w:hanging="425"/>
        <w:contextualSpacing/>
        <w:jc w:val="both"/>
        <w:rPr>
          <w:sz w:val="28"/>
          <w:szCs w:val="28"/>
        </w:rPr>
      </w:pPr>
      <w:r w:rsidRPr="0002457F">
        <w:rPr>
          <w:sz w:val="28"/>
          <w:szCs w:val="28"/>
        </w:rPr>
        <w:t>Источники возникновения рисков</w:t>
      </w:r>
    </w:p>
    <w:p w:rsidR="00BF268A" w:rsidRPr="0002457F" w:rsidRDefault="00BF268A" w:rsidP="00BF268A">
      <w:pPr>
        <w:numPr>
          <w:ilvl w:val="0"/>
          <w:numId w:val="156"/>
        </w:numPr>
        <w:spacing w:after="160" w:line="259" w:lineRule="auto"/>
        <w:ind w:left="1134" w:hanging="425"/>
        <w:contextualSpacing/>
        <w:jc w:val="both"/>
        <w:rPr>
          <w:sz w:val="28"/>
          <w:szCs w:val="28"/>
        </w:rPr>
      </w:pPr>
      <w:r w:rsidRPr="0002457F">
        <w:rPr>
          <w:sz w:val="28"/>
          <w:szCs w:val="28"/>
        </w:rPr>
        <w:t>Классификация финансовых рисков предпринимательской деятельности</w:t>
      </w:r>
    </w:p>
    <w:p w:rsidR="00BF268A" w:rsidRPr="00A6160D" w:rsidRDefault="00BF268A" w:rsidP="00BF268A">
      <w:pPr>
        <w:numPr>
          <w:ilvl w:val="0"/>
          <w:numId w:val="156"/>
        </w:numPr>
        <w:spacing w:after="160" w:line="259" w:lineRule="auto"/>
        <w:ind w:left="1134" w:hanging="425"/>
        <w:contextualSpacing/>
        <w:jc w:val="both"/>
        <w:rPr>
          <w:sz w:val="28"/>
          <w:szCs w:val="28"/>
        </w:rPr>
      </w:pPr>
      <w:r w:rsidRPr="00A6160D">
        <w:rPr>
          <w:sz w:val="28"/>
          <w:szCs w:val="28"/>
        </w:rPr>
        <w:t xml:space="preserve">Задачи риск-менеджмента </w:t>
      </w:r>
      <w:r w:rsidR="00A6160D" w:rsidRPr="00A6160D">
        <w:rPr>
          <w:sz w:val="28"/>
          <w:szCs w:val="28"/>
        </w:rPr>
        <w:t>и м</w:t>
      </w:r>
      <w:r w:rsidRPr="00A6160D">
        <w:rPr>
          <w:sz w:val="28"/>
          <w:szCs w:val="28"/>
        </w:rPr>
        <w:t>етоды управления финансовыми рисками</w:t>
      </w:r>
    </w:p>
    <w:p w:rsidR="00BF268A" w:rsidRPr="0002457F" w:rsidRDefault="00BF268A" w:rsidP="00BF268A">
      <w:pPr>
        <w:ind w:left="1134"/>
        <w:contextualSpacing/>
        <w:jc w:val="both"/>
        <w:rPr>
          <w:i/>
          <w:sz w:val="28"/>
          <w:szCs w:val="28"/>
        </w:rPr>
      </w:pPr>
    </w:p>
    <w:p w:rsidR="00BF268A" w:rsidRPr="0002457F" w:rsidRDefault="00BF268A" w:rsidP="00BF268A">
      <w:pPr>
        <w:ind w:firstLine="720"/>
        <w:jc w:val="both"/>
        <w:rPr>
          <w:i/>
          <w:sz w:val="28"/>
          <w:szCs w:val="28"/>
        </w:rPr>
      </w:pPr>
      <w:r w:rsidRPr="0002457F">
        <w:rPr>
          <w:i/>
          <w:sz w:val="28"/>
          <w:szCs w:val="28"/>
        </w:rPr>
        <w:t>Цель:</w:t>
      </w:r>
    </w:p>
    <w:p w:rsidR="00BF268A" w:rsidRPr="0002457F" w:rsidRDefault="00BF268A" w:rsidP="00BF268A">
      <w:pPr>
        <w:ind w:firstLine="720"/>
        <w:jc w:val="both"/>
        <w:rPr>
          <w:sz w:val="28"/>
          <w:szCs w:val="28"/>
        </w:rPr>
      </w:pPr>
      <w:r w:rsidRPr="0002457F">
        <w:rPr>
          <w:sz w:val="28"/>
          <w:szCs w:val="28"/>
          <w:lang w:eastAsia="en-US"/>
        </w:rPr>
        <w:t xml:space="preserve">Сформировать представление </w:t>
      </w:r>
      <w:r w:rsidR="007239CB" w:rsidRPr="007239CB">
        <w:rPr>
          <w:sz w:val="28"/>
          <w:szCs w:val="28"/>
        </w:rPr>
        <w:t>о рисках предпринимательской деятельности, источниках их возникновения и методах управления финансовыми рисками, во</w:t>
      </w:r>
      <w:r w:rsidR="007239CB" w:rsidRPr="007239CB">
        <w:rPr>
          <w:sz w:val="28"/>
          <w:szCs w:val="28"/>
        </w:rPr>
        <w:t>з</w:t>
      </w:r>
      <w:r w:rsidR="007239CB" w:rsidRPr="007239CB">
        <w:rPr>
          <w:sz w:val="28"/>
          <w:szCs w:val="28"/>
        </w:rPr>
        <w:t>никающими при осуществлении предпринимательской деятельности</w:t>
      </w:r>
      <w:r w:rsidRPr="0002457F">
        <w:rPr>
          <w:sz w:val="28"/>
          <w:szCs w:val="28"/>
        </w:rPr>
        <w:t>.</w:t>
      </w:r>
    </w:p>
    <w:p w:rsidR="00BF268A" w:rsidRDefault="00BF268A" w:rsidP="00BF268A">
      <w:pPr>
        <w:ind w:firstLine="720"/>
        <w:jc w:val="both"/>
        <w:rPr>
          <w:sz w:val="28"/>
          <w:szCs w:val="28"/>
        </w:rPr>
      </w:pPr>
    </w:p>
    <w:p w:rsidR="00BF268A" w:rsidRPr="0002457F" w:rsidRDefault="00BF268A" w:rsidP="00BF268A">
      <w:pPr>
        <w:ind w:firstLine="720"/>
        <w:jc w:val="both"/>
        <w:rPr>
          <w:i/>
          <w:sz w:val="28"/>
          <w:szCs w:val="28"/>
        </w:rPr>
      </w:pPr>
      <w:r w:rsidRPr="0002457F">
        <w:rPr>
          <w:i/>
          <w:sz w:val="28"/>
          <w:szCs w:val="28"/>
        </w:rPr>
        <w:t>Задачи:</w:t>
      </w:r>
    </w:p>
    <w:p w:rsidR="00BF268A" w:rsidRPr="0002457F" w:rsidRDefault="00BF268A" w:rsidP="00BF268A">
      <w:pPr>
        <w:ind w:firstLine="720"/>
        <w:jc w:val="both"/>
        <w:rPr>
          <w:sz w:val="28"/>
          <w:szCs w:val="28"/>
        </w:rPr>
      </w:pPr>
      <w:r w:rsidRPr="0002457F">
        <w:rPr>
          <w:sz w:val="28"/>
          <w:szCs w:val="28"/>
        </w:rPr>
        <w:t xml:space="preserve">– </w:t>
      </w:r>
      <w:r w:rsidRPr="0002457F">
        <w:rPr>
          <w:sz w:val="28"/>
          <w:szCs w:val="28"/>
          <w:lang w:eastAsia="en-US"/>
        </w:rPr>
        <w:t>раскрыть понятие риска в предпринимательской деятельности</w:t>
      </w:r>
      <w:r w:rsidRPr="0002457F">
        <w:rPr>
          <w:sz w:val="28"/>
          <w:szCs w:val="28"/>
        </w:rPr>
        <w:t>;</w:t>
      </w:r>
    </w:p>
    <w:p w:rsidR="00BF268A" w:rsidRPr="0002457F" w:rsidRDefault="00BF268A" w:rsidP="00BF268A">
      <w:pPr>
        <w:ind w:firstLine="720"/>
        <w:jc w:val="both"/>
        <w:rPr>
          <w:sz w:val="28"/>
          <w:szCs w:val="28"/>
        </w:rPr>
      </w:pPr>
      <w:r w:rsidRPr="0002457F">
        <w:rPr>
          <w:sz w:val="28"/>
          <w:szCs w:val="28"/>
        </w:rPr>
        <w:t xml:space="preserve">– </w:t>
      </w:r>
      <w:r w:rsidR="007239CB" w:rsidRPr="007239CB">
        <w:rPr>
          <w:sz w:val="28"/>
          <w:szCs w:val="28"/>
          <w:lang w:eastAsia="en-US"/>
        </w:rPr>
        <w:t>выявить внутренние и внешние факторы возникновения финансовых ри</w:t>
      </w:r>
      <w:r w:rsidR="007239CB" w:rsidRPr="007239CB">
        <w:rPr>
          <w:sz w:val="28"/>
          <w:szCs w:val="28"/>
          <w:lang w:eastAsia="en-US"/>
        </w:rPr>
        <w:t>с</w:t>
      </w:r>
      <w:r w:rsidR="007239CB" w:rsidRPr="007239CB">
        <w:rPr>
          <w:sz w:val="28"/>
          <w:szCs w:val="28"/>
          <w:lang w:eastAsia="en-US"/>
        </w:rPr>
        <w:t>ков при ведении предпринимательской деятельности</w:t>
      </w:r>
      <w:r w:rsidRPr="0002457F">
        <w:rPr>
          <w:sz w:val="28"/>
          <w:szCs w:val="28"/>
        </w:rPr>
        <w:t>;</w:t>
      </w:r>
    </w:p>
    <w:p w:rsidR="00BF268A" w:rsidRPr="0002457F" w:rsidRDefault="00BF268A" w:rsidP="00BF268A">
      <w:pPr>
        <w:ind w:firstLine="720"/>
        <w:jc w:val="both"/>
        <w:rPr>
          <w:sz w:val="28"/>
          <w:szCs w:val="28"/>
        </w:rPr>
      </w:pPr>
      <w:r w:rsidRPr="0002457F">
        <w:rPr>
          <w:sz w:val="28"/>
          <w:szCs w:val="28"/>
        </w:rPr>
        <w:t xml:space="preserve">– </w:t>
      </w:r>
      <w:r w:rsidRPr="0002457F">
        <w:rPr>
          <w:sz w:val="28"/>
          <w:szCs w:val="28"/>
          <w:lang w:eastAsia="en-US"/>
        </w:rPr>
        <w:t xml:space="preserve">раскрыть источники возникновения </w:t>
      </w:r>
      <w:r w:rsidR="007239CB" w:rsidRPr="007239CB">
        <w:rPr>
          <w:sz w:val="28"/>
          <w:szCs w:val="28"/>
          <w:lang w:eastAsia="en-US"/>
        </w:rPr>
        <w:t xml:space="preserve">финансовых </w:t>
      </w:r>
      <w:r w:rsidRPr="0002457F">
        <w:rPr>
          <w:sz w:val="28"/>
          <w:szCs w:val="28"/>
          <w:lang w:eastAsia="en-US"/>
        </w:rPr>
        <w:t>рисков</w:t>
      </w:r>
      <w:r w:rsidRPr="0002457F">
        <w:rPr>
          <w:sz w:val="28"/>
          <w:szCs w:val="28"/>
        </w:rPr>
        <w:t xml:space="preserve">; </w:t>
      </w:r>
    </w:p>
    <w:p w:rsidR="00BF268A" w:rsidRPr="0002457F" w:rsidRDefault="00BF268A" w:rsidP="00BF268A">
      <w:pPr>
        <w:ind w:firstLine="720"/>
        <w:jc w:val="both"/>
        <w:rPr>
          <w:sz w:val="28"/>
          <w:szCs w:val="28"/>
        </w:rPr>
      </w:pPr>
      <w:r w:rsidRPr="0002457F">
        <w:rPr>
          <w:sz w:val="28"/>
          <w:szCs w:val="28"/>
        </w:rPr>
        <w:t xml:space="preserve">– </w:t>
      </w:r>
      <w:r w:rsidRPr="0002457F">
        <w:rPr>
          <w:sz w:val="28"/>
          <w:szCs w:val="28"/>
          <w:lang w:eastAsia="en-US"/>
        </w:rPr>
        <w:t>представить классификацию финансовых рисков предпринимательской деятельности</w:t>
      </w:r>
      <w:r w:rsidRPr="0002457F">
        <w:rPr>
          <w:sz w:val="28"/>
          <w:szCs w:val="28"/>
        </w:rPr>
        <w:t>;</w:t>
      </w:r>
    </w:p>
    <w:p w:rsidR="00BF268A" w:rsidRPr="0002457F" w:rsidRDefault="00BF268A" w:rsidP="00BF268A">
      <w:pPr>
        <w:ind w:firstLine="720"/>
        <w:jc w:val="both"/>
        <w:rPr>
          <w:sz w:val="28"/>
          <w:szCs w:val="28"/>
        </w:rPr>
      </w:pPr>
      <w:r w:rsidRPr="0002457F">
        <w:rPr>
          <w:sz w:val="28"/>
          <w:szCs w:val="28"/>
        </w:rPr>
        <w:t xml:space="preserve">– </w:t>
      </w:r>
      <w:r w:rsidR="007239CB" w:rsidRPr="007239CB">
        <w:rPr>
          <w:sz w:val="28"/>
          <w:szCs w:val="28"/>
          <w:lang w:eastAsia="en-US"/>
        </w:rPr>
        <w:t xml:space="preserve">обосновать </w:t>
      </w:r>
      <w:r w:rsidRPr="0002457F">
        <w:rPr>
          <w:sz w:val="28"/>
          <w:szCs w:val="28"/>
          <w:lang w:eastAsia="en-US"/>
        </w:rPr>
        <w:t>задачи риск-менеджмента и методы управления финансовыми рисками</w:t>
      </w:r>
      <w:r w:rsidRPr="0002457F">
        <w:rPr>
          <w:sz w:val="28"/>
          <w:szCs w:val="28"/>
        </w:rPr>
        <w:t>;</w:t>
      </w:r>
    </w:p>
    <w:p w:rsidR="00BF268A" w:rsidRPr="0002457F" w:rsidRDefault="00BF268A" w:rsidP="00BF268A">
      <w:pPr>
        <w:ind w:firstLine="720"/>
        <w:jc w:val="center"/>
        <w:rPr>
          <w:sz w:val="28"/>
          <w:szCs w:val="28"/>
        </w:rPr>
      </w:pPr>
    </w:p>
    <w:p w:rsidR="00BF268A" w:rsidRPr="0002457F" w:rsidRDefault="00BF268A" w:rsidP="00BF268A">
      <w:pPr>
        <w:ind w:firstLine="709"/>
        <w:jc w:val="both"/>
        <w:rPr>
          <w:i/>
          <w:color w:val="000000"/>
          <w:sz w:val="28"/>
          <w:szCs w:val="28"/>
        </w:rPr>
      </w:pPr>
      <w:r w:rsidRPr="0002457F">
        <w:rPr>
          <w:i/>
          <w:color w:val="000000"/>
          <w:sz w:val="28"/>
          <w:szCs w:val="28"/>
        </w:rPr>
        <w:t>Компетенции:</w:t>
      </w:r>
    </w:p>
    <w:p w:rsidR="00BF268A" w:rsidRPr="0002457F" w:rsidRDefault="00BF268A" w:rsidP="00BF268A">
      <w:pPr>
        <w:jc w:val="both"/>
        <w:rPr>
          <w:sz w:val="28"/>
          <w:szCs w:val="28"/>
          <w:u w:val="single"/>
          <w:lang w:eastAsia="en-US"/>
        </w:rPr>
      </w:pPr>
    </w:p>
    <w:p w:rsidR="00BF268A" w:rsidRPr="0002457F" w:rsidRDefault="00BF268A" w:rsidP="00BF268A">
      <w:pPr>
        <w:ind w:firstLine="660"/>
        <w:contextualSpacing/>
        <w:jc w:val="both"/>
        <w:rPr>
          <w:sz w:val="28"/>
          <w:szCs w:val="28"/>
          <w:lang w:eastAsia="en-US"/>
        </w:rPr>
      </w:pPr>
      <w:r w:rsidRPr="0002457F">
        <w:rPr>
          <w:sz w:val="28"/>
          <w:szCs w:val="28"/>
          <w:lang w:eastAsia="en-US"/>
        </w:rPr>
        <w:t>И10. Уметь оценивать степень риска инвестиционных вложений.</w:t>
      </w:r>
    </w:p>
    <w:p w:rsidR="00BF268A" w:rsidRPr="0002457F" w:rsidRDefault="00BF268A" w:rsidP="00BF268A">
      <w:pPr>
        <w:ind w:firstLine="660"/>
        <w:contextualSpacing/>
        <w:jc w:val="both"/>
        <w:rPr>
          <w:sz w:val="28"/>
          <w:szCs w:val="28"/>
          <w:lang w:eastAsia="en-US"/>
        </w:rPr>
      </w:pPr>
      <w:r w:rsidRPr="0002457F">
        <w:rPr>
          <w:sz w:val="28"/>
          <w:szCs w:val="28"/>
          <w:lang w:eastAsia="en-US"/>
        </w:rPr>
        <w:t>И11. Уметь оценивать перспективные сферы инвестирования в зависимости от конъюнктуры рынка.</w:t>
      </w:r>
    </w:p>
    <w:p w:rsidR="00BF268A" w:rsidRPr="0002457F" w:rsidRDefault="00BF268A" w:rsidP="00BF268A">
      <w:pPr>
        <w:ind w:firstLine="660"/>
        <w:contextualSpacing/>
        <w:jc w:val="both"/>
        <w:rPr>
          <w:sz w:val="28"/>
          <w:szCs w:val="28"/>
          <w:lang w:eastAsia="en-US"/>
        </w:rPr>
      </w:pPr>
      <w:r w:rsidRPr="0002457F">
        <w:rPr>
          <w:sz w:val="28"/>
          <w:szCs w:val="28"/>
          <w:lang w:eastAsia="en-US"/>
        </w:rPr>
        <w:t>И16. Осознавать степень и последствия рискованности финансовых реш</w:t>
      </w:r>
      <w:r w:rsidRPr="0002457F">
        <w:rPr>
          <w:sz w:val="28"/>
          <w:szCs w:val="28"/>
          <w:lang w:eastAsia="en-US"/>
        </w:rPr>
        <w:t>е</w:t>
      </w:r>
      <w:r w:rsidRPr="0002457F">
        <w:rPr>
          <w:sz w:val="28"/>
          <w:szCs w:val="28"/>
          <w:lang w:eastAsia="en-US"/>
        </w:rPr>
        <w:t>ний.</w:t>
      </w:r>
    </w:p>
    <w:p w:rsidR="00BF268A" w:rsidRPr="0002457F" w:rsidRDefault="00BF268A" w:rsidP="00BF268A">
      <w:pPr>
        <w:numPr>
          <w:ilvl w:val="0"/>
          <w:numId w:val="146"/>
        </w:numPr>
        <w:tabs>
          <w:tab w:val="left" w:pos="1134"/>
        </w:tabs>
        <w:spacing w:after="160" w:line="259" w:lineRule="auto"/>
        <w:ind w:left="0" w:firstLine="660"/>
        <w:contextualSpacing/>
        <w:jc w:val="both"/>
        <w:rPr>
          <w:sz w:val="28"/>
          <w:szCs w:val="28"/>
          <w:lang w:eastAsia="en-US"/>
        </w:rPr>
      </w:pPr>
      <w:r w:rsidRPr="0002457F">
        <w:rPr>
          <w:sz w:val="28"/>
          <w:szCs w:val="28"/>
          <w:lang w:eastAsia="en-US"/>
        </w:rPr>
        <w:t>Знать сущность и виды страхования, основные принципы и функции страхования.</w:t>
      </w:r>
    </w:p>
    <w:p w:rsidR="00BF268A" w:rsidRPr="0002457F" w:rsidRDefault="00BF268A" w:rsidP="00BF268A">
      <w:pPr>
        <w:numPr>
          <w:ilvl w:val="0"/>
          <w:numId w:val="146"/>
        </w:numPr>
        <w:tabs>
          <w:tab w:val="left" w:pos="1134"/>
        </w:tabs>
        <w:spacing w:after="160" w:line="259" w:lineRule="auto"/>
        <w:ind w:left="0" w:firstLine="660"/>
        <w:contextualSpacing/>
        <w:jc w:val="both"/>
        <w:rPr>
          <w:sz w:val="28"/>
          <w:szCs w:val="28"/>
          <w:lang w:eastAsia="en-US"/>
        </w:rPr>
      </w:pPr>
      <w:r w:rsidRPr="0002457F">
        <w:rPr>
          <w:sz w:val="28"/>
          <w:szCs w:val="28"/>
          <w:lang w:eastAsia="en-US"/>
        </w:rPr>
        <w:t xml:space="preserve">Знать методы управления рисками. Понимать механизм страхования от рисков. </w:t>
      </w:r>
    </w:p>
    <w:p w:rsidR="00BF268A" w:rsidRPr="0002457F" w:rsidRDefault="00BF268A" w:rsidP="00BF268A">
      <w:pPr>
        <w:numPr>
          <w:ilvl w:val="0"/>
          <w:numId w:val="146"/>
        </w:numPr>
        <w:tabs>
          <w:tab w:val="left" w:pos="1134"/>
        </w:tabs>
        <w:spacing w:after="160" w:line="259" w:lineRule="auto"/>
        <w:ind w:left="0" w:firstLine="660"/>
        <w:contextualSpacing/>
        <w:jc w:val="both"/>
        <w:rPr>
          <w:sz w:val="28"/>
          <w:szCs w:val="28"/>
          <w:lang w:eastAsia="en-US"/>
        </w:rPr>
      </w:pPr>
      <w:r w:rsidRPr="0002457F">
        <w:rPr>
          <w:sz w:val="28"/>
          <w:szCs w:val="28"/>
          <w:lang w:eastAsia="en-US"/>
        </w:rPr>
        <w:t>Знать сущность и виды предпринимательских рисков.</w:t>
      </w:r>
    </w:p>
    <w:p w:rsidR="00BF268A" w:rsidRPr="0002457F" w:rsidRDefault="00BF268A" w:rsidP="00BF268A">
      <w:pPr>
        <w:numPr>
          <w:ilvl w:val="0"/>
          <w:numId w:val="146"/>
        </w:numPr>
        <w:tabs>
          <w:tab w:val="left" w:pos="1134"/>
        </w:tabs>
        <w:spacing w:after="160" w:line="259" w:lineRule="auto"/>
        <w:ind w:left="0" w:firstLine="660"/>
        <w:contextualSpacing/>
        <w:jc w:val="both"/>
        <w:rPr>
          <w:sz w:val="28"/>
          <w:szCs w:val="28"/>
          <w:lang w:eastAsia="en-US"/>
        </w:rPr>
      </w:pPr>
      <w:r w:rsidRPr="0002457F">
        <w:rPr>
          <w:sz w:val="28"/>
          <w:szCs w:val="28"/>
          <w:lang w:eastAsia="en-US"/>
        </w:rPr>
        <w:t>Понимать необходимость создания финансовых резервов на случай чрезвычайных и кризисных жизненных ситуаций.</w:t>
      </w:r>
    </w:p>
    <w:p w:rsidR="00BF268A" w:rsidRPr="0002457F" w:rsidRDefault="00BF268A" w:rsidP="00BF268A">
      <w:pPr>
        <w:numPr>
          <w:ilvl w:val="0"/>
          <w:numId w:val="146"/>
        </w:numPr>
        <w:tabs>
          <w:tab w:val="left" w:pos="1134"/>
        </w:tabs>
        <w:spacing w:after="160" w:line="259" w:lineRule="auto"/>
        <w:ind w:left="0" w:firstLine="660"/>
        <w:contextualSpacing/>
        <w:jc w:val="both"/>
        <w:rPr>
          <w:sz w:val="28"/>
          <w:szCs w:val="28"/>
          <w:lang w:eastAsia="en-US"/>
        </w:rPr>
      </w:pPr>
      <w:r w:rsidRPr="0002457F">
        <w:rPr>
          <w:sz w:val="28"/>
          <w:szCs w:val="28"/>
          <w:lang w:eastAsia="en-US"/>
        </w:rPr>
        <w:t>Понимать, что финансовые инструменты различаются по уровню риска и уровню доходности.</w:t>
      </w:r>
    </w:p>
    <w:p w:rsidR="00BF268A" w:rsidRPr="0002457F" w:rsidRDefault="00BF268A" w:rsidP="00BF268A">
      <w:pPr>
        <w:ind w:firstLine="660"/>
        <w:contextualSpacing/>
        <w:jc w:val="both"/>
        <w:rPr>
          <w:sz w:val="28"/>
          <w:szCs w:val="28"/>
          <w:lang w:eastAsia="en-US"/>
        </w:rPr>
      </w:pPr>
      <w:r w:rsidRPr="0002457F">
        <w:rPr>
          <w:sz w:val="28"/>
          <w:szCs w:val="28"/>
          <w:lang w:eastAsia="en-US"/>
        </w:rPr>
        <w:t>Р8. Уметь оценивать степень риска различных финансовых инструментов.</w:t>
      </w:r>
    </w:p>
    <w:p w:rsidR="00BF268A" w:rsidRPr="0002457F" w:rsidRDefault="00BF268A" w:rsidP="00BF268A">
      <w:pPr>
        <w:ind w:firstLine="660"/>
        <w:contextualSpacing/>
        <w:jc w:val="both"/>
        <w:rPr>
          <w:sz w:val="28"/>
          <w:szCs w:val="28"/>
          <w:lang w:eastAsia="en-US"/>
        </w:rPr>
      </w:pPr>
      <w:r w:rsidRPr="0002457F">
        <w:rPr>
          <w:sz w:val="28"/>
          <w:szCs w:val="28"/>
          <w:lang w:eastAsia="en-US"/>
        </w:rPr>
        <w:t>Р9. Уметь соотносить риски и доходность при выборе финансовых проду</w:t>
      </w:r>
      <w:r w:rsidRPr="0002457F">
        <w:rPr>
          <w:sz w:val="28"/>
          <w:szCs w:val="28"/>
          <w:lang w:eastAsia="en-US"/>
        </w:rPr>
        <w:t>к</w:t>
      </w:r>
      <w:r w:rsidRPr="0002457F">
        <w:rPr>
          <w:sz w:val="28"/>
          <w:szCs w:val="28"/>
          <w:lang w:eastAsia="en-US"/>
        </w:rPr>
        <w:t>тов и услуг.</w:t>
      </w:r>
    </w:p>
    <w:p w:rsidR="00BF268A" w:rsidRPr="0002457F" w:rsidRDefault="00BF268A" w:rsidP="00BF268A">
      <w:pPr>
        <w:ind w:firstLine="660"/>
        <w:contextualSpacing/>
        <w:jc w:val="both"/>
        <w:rPr>
          <w:sz w:val="28"/>
          <w:szCs w:val="28"/>
          <w:lang w:eastAsia="en-US"/>
        </w:rPr>
      </w:pPr>
      <w:r w:rsidRPr="0002457F">
        <w:rPr>
          <w:sz w:val="28"/>
          <w:szCs w:val="28"/>
          <w:lang w:eastAsia="en-US"/>
        </w:rPr>
        <w:lastRenderedPageBreak/>
        <w:t>Р10. Уметь оценивать степень надежности финансовой организации.</w:t>
      </w:r>
    </w:p>
    <w:p w:rsidR="00BF268A" w:rsidRPr="0002457F" w:rsidRDefault="00BF268A" w:rsidP="00BF268A">
      <w:pPr>
        <w:ind w:firstLine="660"/>
        <w:contextualSpacing/>
        <w:jc w:val="both"/>
        <w:rPr>
          <w:sz w:val="28"/>
          <w:szCs w:val="28"/>
          <w:lang w:eastAsia="en-US"/>
        </w:rPr>
      </w:pPr>
      <w:r w:rsidRPr="0002457F">
        <w:rPr>
          <w:sz w:val="28"/>
          <w:szCs w:val="28"/>
          <w:lang w:eastAsia="en-US"/>
        </w:rPr>
        <w:t>Р11. Понимать, что риск и доходность имеют прямую зависимость (чем в</w:t>
      </w:r>
      <w:r w:rsidRPr="0002457F">
        <w:rPr>
          <w:sz w:val="28"/>
          <w:szCs w:val="28"/>
          <w:lang w:eastAsia="en-US"/>
        </w:rPr>
        <w:t>ы</w:t>
      </w:r>
      <w:r w:rsidRPr="0002457F">
        <w:rPr>
          <w:sz w:val="28"/>
          <w:szCs w:val="28"/>
          <w:lang w:eastAsia="en-US"/>
        </w:rPr>
        <w:t>ше риск финансового инструмента</w:t>
      </w:r>
      <w:r w:rsidR="00AD61CC">
        <w:rPr>
          <w:sz w:val="28"/>
          <w:szCs w:val="28"/>
          <w:lang w:eastAsia="en-US"/>
        </w:rPr>
        <w:t>,</w:t>
      </w:r>
      <w:r w:rsidRPr="0002457F">
        <w:rPr>
          <w:sz w:val="28"/>
          <w:szCs w:val="28"/>
          <w:lang w:eastAsia="en-US"/>
        </w:rPr>
        <w:t xml:space="preserve"> тем больше его доходность и наоборот).</w:t>
      </w:r>
    </w:p>
    <w:p w:rsidR="00BF268A" w:rsidRPr="0002457F" w:rsidRDefault="00BF268A" w:rsidP="00BF268A">
      <w:pPr>
        <w:ind w:firstLine="660"/>
        <w:contextualSpacing/>
        <w:jc w:val="both"/>
        <w:rPr>
          <w:sz w:val="28"/>
          <w:szCs w:val="28"/>
          <w:lang w:eastAsia="en-US"/>
        </w:rPr>
      </w:pPr>
      <w:r w:rsidRPr="0002457F">
        <w:rPr>
          <w:kern w:val="24"/>
          <w:sz w:val="28"/>
          <w:szCs w:val="28"/>
        </w:rPr>
        <w:t>Р12. Быть способным реально оценивать свои финансовые возможности.</w:t>
      </w:r>
    </w:p>
    <w:p w:rsidR="00BF268A" w:rsidRPr="0002457F" w:rsidRDefault="00BF268A" w:rsidP="00BF268A">
      <w:pPr>
        <w:autoSpaceDE w:val="0"/>
        <w:autoSpaceDN w:val="0"/>
        <w:adjustRightInd w:val="0"/>
        <w:ind w:firstLine="660"/>
        <w:contextualSpacing/>
        <w:jc w:val="both"/>
        <w:rPr>
          <w:bCs/>
          <w:sz w:val="28"/>
          <w:szCs w:val="28"/>
          <w:lang w:eastAsia="en-US"/>
        </w:rPr>
      </w:pPr>
      <w:r w:rsidRPr="0002457F">
        <w:rPr>
          <w:bCs/>
          <w:sz w:val="28"/>
          <w:szCs w:val="28"/>
          <w:lang w:eastAsia="en-US"/>
        </w:rPr>
        <w:t>Р13. Осознавать последствия принимаемых финансовых решений.</w:t>
      </w:r>
    </w:p>
    <w:p w:rsidR="00BF268A" w:rsidRPr="0002457F" w:rsidRDefault="00BF268A" w:rsidP="00BF268A">
      <w:pPr>
        <w:autoSpaceDE w:val="0"/>
        <w:autoSpaceDN w:val="0"/>
        <w:adjustRightInd w:val="0"/>
        <w:ind w:firstLine="660"/>
        <w:contextualSpacing/>
        <w:jc w:val="both"/>
        <w:rPr>
          <w:bCs/>
          <w:sz w:val="28"/>
          <w:szCs w:val="28"/>
          <w:lang w:eastAsia="en-US"/>
        </w:rPr>
      </w:pPr>
      <w:r w:rsidRPr="0002457F">
        <w:rPr>
          <w:bCs/>
          <w:sz w:val="28"/>
          <w:szCs w:val="28"/>
          <w:lang w:eastAsia="en-US"/>
        </w:rPr>
        <w:t>Р14. Быть готовым принимать и нести финансовые риски инвестора.</w:t>
      </w:r>
    </w:p>
    <w:p w:rsidR="00BF268A" w:rsidRPr="0002457F" w:rsidRDefault="00BF268A" w:rsidP="00BF268A">
      <w:pPr>
        <w:autoSpaceDE w:val="0"/>
        <w:autoSpaceDN w:val="0"/>
        <w:adjustRightInd w:val="0"/>
        <w:ind w:firstLine="660"/>
        <w:contextualSpacing/>
        <w:jc w:val="both"/>
        <w:rPr>
          <w:sz w:val="28"/>
          <w:szCs w:val="28"/>
          <w:lang w:eastAsia="en-US"/>
        </w:rPr>
      </w:pPr>
      <w:r w:rsidRPr="0002457F">
        <w:rPr>
          <w:sz w:val="28"/>
          <w:szCs w:val="28"/>
          <w:lang w:eastAsia="en-US"/>
        </w:rPr>
        <w:t>О18. Уметь рассчитать  стоимость привлекаемых заемных средств.</w:t>
      </w:r>
    </w:p>
    <w:p w:rsidR="00BF268A" w:rsidRPr="0002457F" w:rsidRDefault="00BF268A" w:rsidP="00BF268A">
      <w:pPr>
        <w:autoSpaceDE w:val="0"/>
        <w:autoSpaceDN w:val="0"/>
        <w:adjustRightInd w:val="0"/>
        <w:ind w:firstLine="660"/>
        <w:contextualSpacing/>
        <w:jc w:val="both"/>
        <w:rPr>
          <w:kern w:val="24"/>
          <w:sz w:val="28"/>
          <w:szCs w:val="28"/>
        </w:rPr>
      </w:pPr>
      <w:r w:rsidRPr="0002457F">
        <w:rPr>
          <w:kern w:val="24"/>
          <w:sz w:val="28"/>
          <w:szCs w:val="28"/>
        </w:rPr>
        <w:t>Д12. Брать ответственность за финансовые решения, осознавать последствия этих решений.</w:t>
      </w:r>
    </w:p>
    <w:p w:rsidR="00BF268A" w:rsidRPr="0002457F" w:rsidRDefault="00BF268A" w:rsidP="00BF268A">
      <w:pPr>
        <w:ind w:firstLine="660"/>
        <w:contextualSpacing/>
        <w:jc w:val="both"/>
        <w:rPr>
          <w:sz w:val="28"/>
          <w:szCs w:val="28"/>
          <w:lang w:eastAsia="en-US"/>
        </w:rPr>
      </w:pPr>
      <w:r w:rsidRPr="0002457F">
        <w:rPr>
          <w:sz w:val="28"/>
          <w:szCs w:val="28"/>
          <w:lang w:eastAsia="en-US"/>
        </w:rPr>
        <w:t>Ф12. Уметь оценить и обосновать решение по выбору метода финансиров</w:t>
      </w:r>
      <w:r w:rsidRPr="0002457F">
        <w:rPr>
          <w:sz w:val="28"/>
          <w:szCs w:val="28"/>
          <w:lang w:eastAsia="en-US"/>
        </w:rPr>
        <w:t>а</w:t>
      </w:r>
      <w:r w:rsidRPr="0002457F">
        <w:rPr>
          <w:sz w:val="28"/>
          <w:szCs w:val="28"/>
          <w:lang w:eastAsia="en-US"/>
        </w:rPr>
        <w:t>ния предпринимательской деятельности.</w:t>
      </w:r>
    </w:p>
    <w:p w:rsidR="00BF268A" w:rsidRPr="0002457F" w:rsidRDefault="00BF268A" w:rsidP="00BF268A">
      <w:pPr>
        <w:ind w:firstLine="660"/>
        <w:contextualSpacing/>
        <w:jc w:val="both"/>
        <w:rPr>
          <w:sz w:val="28"/>
          <w:szCs w:val="28"/>
          <w:lang w:eastAsia="en-US"/>
        </w:rPr>
      </w:pPr>
      <w:r w:rsidRPr="0002457F">
        <w:rPr>
          <w:sz w:val="28"/>
          <w:szCs w:val="28"/>
          <w:lang w:eastAsia="en-US"/>
        </w:rPr>
        <w:t>К12. Осознавать персональную склонность к рискованному поведению.</w:t>
      </w:r>
    </w:p>
    <w:p w:rsidR="00BF268A" w:rsidRPr="0002457F" w:rsidRDefault="00BF268A" w:rsidP="00BF268A">
      <w:pPr>
        <w:jc w:val="both"/>
        <w:rPr>
          <w:sz w:val="28"/>
          <w:szCs w:val="28"/>
          <w:lang w:eastAsia="en-US"/>
        </w:rPr>
      </w:pPr>
    </w:p>
    <w:p w:rsidR="00BF268A" w:rsidRPr="0002457F" w:rsidRDefault="00BF268A" w:rsidP="00BF268A">
      <w:pPr>
        <w:ind w:firstLine="709"/>
        <w:jc w:val="both"/>
        <w:rPr>
          <w:i/>
          <w:color w:val="000000"/>
          <w:sz w:val="28"/>
          <w:szCs w:val="28"/>
        </w:rPr>
      </w:pPr>
      <w:r w:rsidRPr="0002457F">
        <w:rPr>
          <w:i/>
          <w:color w:val="000000"/>
          <w:sz w:val="28"/>
          <w:szCs w:val="28"/>
        </w:rPr>
        <w:t>Тематическая связь с другими дисциплинами:</w:t>
      </w:r>
    </w:p>
    <w:p w:rsidR="00BF268A" w:rsidRPr="0002457F" w:rsidRDefault="00BF268A" w:rsidP="00BF268A">
      <w:pPr>
        <w:ind w:firstLine="708"/>
        <w:jc w:val="both"/>
        <w:rPr>
          <w:sz w:val="28"/>
          <w:szCs w:val="28"/>
          <w:lang w:eastAsia="en-US"/>
        </w:rPr>
      </w:pPr>
      <w:r w:rsidRPr="0002457F">
        <w:rPr>
          <w:sz w:val="28"/>
          <w:szCs w:val="28"/>
          <w:lang w:eastAsia="en-US"/>
        </w:rPr>
        <w:t>Данную тему целесообразно изучать после освоения материала по всем т</w:t>
      </w:r>
      <w:r w:rsidRPr="0002457F">
        <w:rPr>
          <w:sz w:val="28"/>
          <w:szCs w:val="28"/>
          <w:lang w:eastAsia="en-US"/>
        </w:rPr>
        <w:t>е</w:t>
      </w:r>
      <w:r w:rsidRPr="0002457F">
        <w:rPr>
          <w:sz w:val="28"/>
          <w:szCs w:val="28"/>
          <w:lang w:eastAsia="en-US"/>
        </w:rPr>
        <w:t>мам «Выбор источников финансирования предпринимательской деятельности», «Управление финансами и финансовый контроль».</w:t>
      </w:r>
    </w:p>
    <w:p w:rsidR="00BF268A" w:rsidRPr="0002457F" w:rsidRDefault="00BF268A" w:rsidP="00BF268A">
      <w:pPr>
        <w:ind w:firstLine="720"/>
        <w:jc w:val="both"/>
        <w:rPr>
          <w:sz w:val="28"/>
          <w:szCs w:val="28"/>
        </w:rPr>
      </w:pPr>
      <w:r w:rsidRPr="0002457F">
        <w:rPr>
          <w:sz w:val="28"/>
          <w:szCs w:val="28"/>
        </w:rPr>
        <w:t xml:space="preserve">Она дает возможность глубоко усвоить темы «Управление финансами и финансовый контроль», </w:t>
      </w:r>
      <w:r w:rsidRPr="0002457F">
        <w:rPr>
          <w:sz w:val="28"/>
          <w:szCs w:val="28"/>
          <w:lang w:eastAsia="en-US"/>
        </w:rPr>
        <w:t>«Способы оптимизации налоговых платежей»</w:t>
      </w:r>
      <w:r w:rsidRPr="0002457F">
        <w:rPr>
          <w:sz w:val="28"/>
          <w:szCs w:val="28"/>
        </w:rPr>
        <w:t>.</w:t>
      </w:r>
    </w:p>
    <w:p w:rsidR="00BF268A" w:rsidRPr="0002457F" w:rsidRDefault="00BF268A" w:rsidP="00BF268A">
      <w:pPr>
        <w:ind w:firstLine="720"/>
        <w:jc w:val="both"/>
        <w:rPr>
          <w:sz w:val="28"/>
          <w:szCs w:val="28"/>
          <w:lang w:eastAsia="en-US"/>
        </w:rPr>
      </w:pPr>
    </w:p>
    <w:p w:rsidR="00BF268A" w:rsidRPr="0002457F" w:rsidRDefault="00BF268A" w:rsidP="00BF268A">
      <w:pPr>
        <w:autoSpaceDE w:val="0"/>
        <w:autoSpaceDN w:val="0"/>
        <w:adjustRightInd w:val="0"/>
        <w:jc w:val="center"/>
        <w:rPr>
          <w:rFonts w:eastAsia="Calibri"/>
          <w:b/>
          <w:bCs/>
          <w:i/>
          <w:sz w:val="28"/>
          <w:szCs w:val="28"/>
        </w:rPr>
      </w:pPr>
    </w:p>
    <w:p w:rsidR="00BF268A" w:rsidRPr="0002457F" w:rsidRDefault="00BF268A" w:rsidP="00BF268A">
      <w:pPr>
        <w:autoSpaceDE w:val="0"/>
        <w:autoSpaceDN w:val="0"/>
        <w:adjustRightInd w:val="0"/>
        <w:jc w:val="center"/>
        <w:rPr>
          <w:rFonts w:eastAsia="Calibri"/>
          <w:b/>
          <w:i/>
          <w:iCs/>
          <w:sz w:val="28"/>
          <w:szCs w:val="28"/>
        </w:rPr>
      </w:pPr>
      <w:r w:rsidRPr="0002457F">
        <w:rPr>
          <w:rFonts w:eastAsia="Calibri"/>
          <w:b/>
          <w:bCs/>
          <w:i/>
          <w:sz w:val="28"/>
          <w:szCs w:val="28"/>
        </w:rPr>
        <w:t>1. Понятие риска в предпринимательской деятельности</w:t>
      </w:r>
      <w:r w:rsidRPr="0002457F">
        <w:rPr>
          <w:rFonts w:eastAsia="Calibri"/>
          <w:b/>
          <w:i/>
          <w:iCs/>
          <w:sz w:val="28"/>
          <w:szCs w:val="28"/>
        </w:rPr>
        <w:t>.</w:t>
      </w:r>
    </w:p>
    <w:p w:rsidR="00BF268A" w:rsidRPr="0002457F" w:rsidRDefault="00BF268A" w:rsidP="00BF268A">
      <w:pPr>
        <w:autoSpaceDE w:val="0"/>
        <w:autoSpaceDN w:val="0"/>
        <w:adjustRightInd w:val="0"/>
        <w:jc w:val="center"/>
        <w:rPr>
          <w:rFonts w:eastAsia="Calibri"/>
          <w:b/>
          <w:i/>
          <w:iCs/>
          <w:sz w:val="28"/>
          <w:szCs w:val="28"/>
        </w:rPr>
      </w:pPr>
    </w:p>
    <w:p w:rsidR="00BF268A" w:rsidRPr="0002457F" w:rsidRDefault="00BF268A" w:rsidP="00BF268A">
      <w:pPr>
        <w:ind w:firstLine="720"/>
        <w:jc w:val="both"/>
        <w:rPr>
          <w:sz w:val="28"/>
          <w:szCs w:val="28"/>
          <w:lang w:eastAsia="en-US"/>
        </w:rPr>
      </w:pPr>
      <w:r w:rsidRPr="0002457F">
        <w:rPr>
          <w:sz w:val="28"/>
          <w:szCs w:val="28"/>
          <w:lang w:eastAsia="en-US"/>
        </w:rPr>
        <w:t xml:space="preserve">Любому виду деятельности человека присущи риски. В полной мере это справедливо и по отношению к предпринимательской деятельности. Риск присущ предпринимательству и является неотъемлемой частью его экономической жизни. С риском предприниматель сталкивается на разных, этапах своей деятельности, и причин возникновения рисковой ситуации может быть достаточно много. </w:t>
      </w:r>
    </w:p>
    <w:p w:rsidR="00BF268A" w:rsidRPr="0002457F" w:rsidRDefault="00BF268A" w:rsidP="00BF268A">
      <w:pPr>
        <w:ind w:firstLine="720"/>
        <w:jc w:val="both"/>
        <w:rPr>
          <w:sz w:val="28"/>
          <w:szCs w:val="28"/>
          <w:lang w:eastAsia="en-US"/>
        </w:rPr>
      </w:pPr>
      <w:r w:rsidRPr="0002457F">
        <w:rPr>
          <w:sz w:val="28"/>
          <w:szCs w:val="28"/>
          <w:lang w:eastAsia="en-US"/>
        </w:rPr>
        <w:t>Обычно под причиной возникновения риска подразумевается какое-то условие, вызывающее неопределенность исхода ситуации или принятого упра</w:t>
      </w:r>
      <w:r w:rsidRPr="0002457F">
        <w:rPr>
          <w:sz w:val="28"/>
          <w:szCs w:val="28"/>
          <w:lang w:eastAsia="en-US"/>
        </w:rPr>
        <w:t>в</w:t>
      </w:r>
      <w:r w:rsidRPr="0002457F">
        <w:rPr>
          <w:sz w:val="28"/>
          <w:szCs w:val="28"/>
          <w:lang w:eastAsia="en-US"/>
        </w:rPr>
        <w:t>ленческого решения. Неопределенность ситуации предопределяется тем, что она зависит от множества переменных, от контрагентов и других лиц, поведение к</w:t>
      </w:r>
      <w:r w:rsidRPr="0002457F">
        <w:rPr>
          <w:sz w:val="28"/>
          <w:szCs w:val="28"/>
          <w:lang w:eastAsia="en-US"/>
        </w:rPr>
        <w:t>о</w:t>
      </w:r>
      <w:r w:rsidRPr="0002457F">
        <w:rPr>
          <w:sz w:val="28"/>
          <w:szCs w:val="28"/>
          <w:lang w:eastAsia="en-US"/>
        </w:rPr>
        <w:t>торых не всегда можно предсказать с достаточной степенью точности. Сказывае</w:t>
      </w:r>
      <w:r w:rsidRPr="0002457F">
        <w:rPr>
          <w:sz w:val="28"/>
          <w:szCs w:val="28"/>
          <w:lang w:eastAsia="en-US"/>
        </w:rPr>
        <w:t>т</w:t>
      </w:r>
      <w:r w:rsidRPr="0002457F">
        <w:rPr>
          <w:sz w:val="28"/>
          <w:szCs w:val="28"/>
          <w:lang w:eastAsia="en-US"/>
        </w:rPr>
        <w:t>ся также и отсутствие четкости в определении целей, критериев и показателей их оценки (сдвиги в общественных потребностях и потребительском спросе, появл</w:t>
      </w:r>
      <w:r w:rsidRPr="0002457F">
        <w:rPr>
          <w:sz w:val="28"/>
          <w:szCs w:val="28"/>
          <w:lang w:eastAsia="en-US"/>
        </w:rPr>
        <w:t>е</w:t>
      </w:r>
      <w:r w:rsidRPr="0002457F">
        <w:rPr>
          <w:sz w:val="28"/>
          <w:szCs w:val="28"/>
          <w:lang w:eastAsia="en-US"/>
        </w:rPr>
        <w:t>ние технических и технологических новшеств, изменение конъюнктуры рынка, непредсказуемые природные явления).</w:t>
      </w:r>
      <w:r w:rsidR="006F5C1F">
        <w:rPr>
          <w:sz w:val="28"/>
          <w:szCs w:val="28"/>
          <w:lang w:eastAsia="en-US"/>
        </w:rPr>
        <w:t xml:space="preserve"> Основные виды рисков, связанных с пре</w:t>
      </w:r>
      <w:r w:rsidR="006F5C1F">
        <w:rPr>
          <w:sz w:val="28"/>
          <w:szCs w:val="28"/>
          <w:lang w:eastAsia="en-US"/>
        </w:rPr>
        <w:t>д</w:t>
      </w:r>
      <w:r w:rsidR="006F5C1F">
        <w:rPr>
          <w:sz w:val="28"/>
          <w:szCs w:val="28"/>
          <w:lang w:eastAsia="en-US"/>
        </w:rPr>
        <w:t>принимательской деятельностью приведены на рисунке 1.</w:t>
      </w:r>
    </w:p>
    <w:p w:rsidR="006F5C1F" w:rsidRPr="0002457F" w:rsidRDefault="006F5C1F" w:rsidP="006F5C1F">
      <w:pPr>
        <w:ind w:firstLine="720"/>
        <w:jc w:val="both"/>
        <w:rPr>
          <w:sz w:val="28"/>
          <w:szCs w:val="28"/>
          <w:lang w:eastAsia="en-US"/>
        </w:rPr>
      </w:pPr>
      <w:r w:rsidRPr="0002457F">
        <w:rPr>
          <w:sz w:val="28"/>
          <w:szCs w:val="28"/>
          <w:lang w:eastAsia="en-US"/>
        </w:rPr>
        <w:t>Видов рисков огромное количество и сопутствуют они всем аспектам де</w:t>
      </w:r>
      <w:r w:rsidRPr="0002457F">
        <w:rPr>
          <w:sz w:val="28"/>
          <w:szCs w:val="28"/>
          <w:lang w:eastAsia="en-US"/>
        </w:rPr>
        <w:t>я</w:t>
      </w:r>
      <w:r w:rsidRPr="0002457F">
        <w:rPr>
          <w:sz w:val="28"/>
          <w:szCs w:val="28"/>
          <w:lang w:eastAsia="en-US"/>
        </w:rPr>
        <w:t>тельности предпринимателя. Так, источниками риска может являться хозяйстве</w:t>
      </w:r>
      <w:r w:rsidRPr="0002457F">
        <w:rPr>
          <w:sz w:val="28"/>
          <w:szCs w:val="28"/>
          <w:lang w:eastAsia="en-US"/>
        </w:rPr>
        <w:t>н</w:t>
      </w:r>
      <w:r w:rsidRPr="0002457F">
        <w:rPr>
          <w:sz w:val="28"/>
          <w:szCs w:val="28"/>
          <w:lang w:eastAsia="en-US"/>
        </w:rPr>
        <w:t>ная деятельность, деятельность самого предпринимателя, недостаток информации о состоянии внешней среды, оказывающей влияние на результат предприним</w:t>
      </w:r>
      <w:r w:rsidRPr="0002457F">
        <w:rPr>
          <w:sz w:val="28"/>
          <w:szCs w:val="28"/>
          <w:lang w:eastAsia="en-US"/>
        </w:rPr>
        <w:t>а</w:t>
      </w:r>
      <w:r w:rsidRPr="0002457F">
        <w:rPr>
          <w:sz w:val="28"/>
          <w:szCs w:val="28"/>
          <w:lang w:eastAsia="en-US"/>
        </w:rPr>
        <w:t>тельской деятельности. Так, операционной деятельности предпринимателя (его производственной деятельности) присущи операционные риски, финансовой де</w:t>
      </w:r>
      <w:r w:rsidRPr="0002457F">
        <w:rPr>
          <w:sz w:val="28"/>
          <w:szCs w:val="28"/>
          <w:lang w:eastAsia="en-US"/>
        </w:rPr>
        <w:t>я</w:t>
      </w:r>
      <w:r w:rsidRPr="0002457F">
        <w:rPr>
          <w:sz w:val="28"/>
          <w:szCs w:val="28"/>
          <w:lang w:eastAsia="en-US"/>
        </w:rPr>
        <w:lastRenderedPageBreak/>
        <w:t>тельности присущи финансовые риски, деятельности предпринимателя по страт</w:t>
      </w:r>
      <w:r w:rsidRPr="0002457F">
        <w:rPr>
          <w:sz w:val="28"/>
          <w:szCs w:val="28"/>
          <w:lang w:eastAsia="en-US"/>
        </w:rPr>
        <w:t>е</w:t>
      </w:r>
      <w:r w:rsidRPr="0002457F">
        <w:rPr>
          <w:sz w:val="28"/>
          <w:szCs w:val="28"/>
          <w:lang w:eastAsia="en-US"/>
        </w:rPr>
        <w:t>гическому управлению сопутствуют бизнес-риски.</w:t>
      </w:r>
    </w:p>
    <w:p w:rsidR="00BF268A" w:rsidRPr="0002457F" w:rsidRDefault="00BF268A" w:rsidP="00BF268A">
      <w:pPr>
        <w:ind w:firstLine="720"/>
        <w:jc w:val="both"/>
        <w:rPr>
          <w:sz w:val="28"/>
          <w:szCs w:val="28"/>
          <w:lang w:eastAsia="en-US"/>
        </w:rPr>
      </w:pPr>
    </w:p>
    <w:p w:rsidR="00BF268A" w:rsidRPr="0002457F" w:rsidRDefault="00C87671" w:rsidP="00BF268A">
      <w:pPr>
        <w:jc w:val="both"/>
        <w:rPr>
          <w:sz w:val="28"/>
          <w:szCs w:val="28"/>
          <w:lang w:eastAsia="en-US"/>
        </w:rPr>
      </w:pPr>
      <w:r>
        <w:rPr>
          <w:noProof/>
          <w:sz w:val="28"/>
          <w:szCs w:val="28"/>
        </w:rPr>
        <w:pict>
          <v:shape id="_x0000_s1937" type="#_x0000_t75" style="position:absolute;left:0;text-align:left;margin-left:-27pt;margin-top:.5pt;width:546.3pt;height:316.45pt;z-index:17" filled="t">
            <v:imagedata r:id="rId72" o:title="" croptop="3705f" cropbottom="14677f" cropleft="8787f" cropright="11895f"/>
          </v:shape>
        </w:pict>
      </w:r>
    </w:p>
    <w:p w:rsidR="00BF268A" w:rsidRPr="0002457F" w:rsidRDefault="00BF268A" w:rsidP="00BF268A">
      <w:pPr>
        <w:jc w:val="both"/>
        <w:rPr>
          <w:sz w:val="28"/>
          <w:szCs w:val="28"/>
          <w:lang w:eastAsia="en-US"/>
        </w:rPr>
      </w:pPr>
    </w:p>
    <w:p w:rsidR="00BF268A" w:rsidRPr="0002457F" w:rsidRDefault="00BF268A" w:rsidP="00BF268A">
      <w:pPr>
        <w:jc w:val="both"/>
        <w:rPr>
          <w:sz w:val="28"/>
          <w:szCs w:val="28"/>
          <w:lang w:eastAsia="en-US"/>
        </w:rPr>
      </w:pPr>
    </w:p>
    <w:p w:rsidR="00BF268A" w:rsidRPr="0002457F" w:rsidRDefault="00BF268A" w:rsidP="00BF268A">
      <w:pPr>
        <w:jc w:val="both"/>
        <w:rPr>
          <w:sz w:val="28"/>
          <w:szCs w:val="28"/>
          <w:lang w:eastAsia="en-US"/>
        </w:rPr>
      </w:pPr>
    </w:p>
    <w:p w:rsidR="00BF268A" w:rsidRPr="0002457F" w:rsidRDefault="00BF268A" w:rsidP="00BF268A">
      <w:pPr>
        <w:jc w:val="both"/>
        <w:rPr>
          <w:sz w:val="28"/>
          <w:szCs w:val="28"/>
          <w:lang w:eastAsia="en-US"/>
        </w:rPr>
      </w:pPr>
    </w:p>
    <w:p w:rsidR="00BF268A" w:rsidRPr="0002457F" w:rsidRDefault="00BF268A" w:rsidP="00BF268A">
      <w:pPr>
        <w:jc w:val="both"/>
        <w:rPr>
          <w:sz w:val="28"/>
          <w:szCs w:val="28"/>
          <w:lang w:eastAsia="en-US"/>
        </w:rPr>
      </w:pPr>
    </w:p>
    <w:p w:rsidR="00BF268A" w:rsidRPr="0002457F" w:rsidRDefault="00BF268A" w:rsidP="00BF268A">
      <w:pPr>
        <w:jc w:val="both"/>
        <w:rPr>
          <w:sz w:val="28"/>
          <w:szCs w:val="28"/>
          <w:lang w:eastAsia="en-US"/>
        </w:rPr>
      </w:pPr>
    </w:p>
    <w:p w:rsidR="00BF268A" w:rsidRPr="0002457F" w:rsidRDefault="00BF268A" w:rsidP="00BF268A">
      <w:pPr>
        <w:jc w:val="both"/>
        <w:rPr>
          <w:sz w:val="28"/>
          <w:szCs w:val="28"/>
          <w:lang w:eastAsia="en-US"/>
        </w:rPr>
      </w:pPr>
    </w:p>
    <w:p w:rsidR="00BF268A" w:rsidRPr="0002457F" w:rsidRDefault="00BF268A" w:rsidP="00BF268A">
      <w:pPr>
        <w:jc w:val="both"/>
        <w:rPr>
          <w:sz w:val="28"/>
          <w:szCs w:val="28"/>
          <w:lang w:eastAsia="en-US"/>
        </w:rPr>
      </w:pPr>
    </w:p>
    <w:p w:rsidR="00BF268A" w:rsidRPr="0002457F" w:rsidRDefault="00BF268A" w:rsidP="00BF268A">
      <w:pPr>
        <w:jc w:val="both"/>
        <w:rPr>
          <w:sz w:val="28"/>
          <w:szCs w:val="28"/>
          <w:lang w:eastAsia="en-US"/>
        </w:rPr>
      </w:pPr>
    </w:p>
    <w:p w:rsidR="00BF268A" w:rsidRPr="0002457F" w:rsidRDefault="00BF268A" w:rsidP="00BF268A">
      <w:pPr>
        <w:jc w:val="both"/>
        <w:rPr>
          <w:sz w:val="28"/>
          <w:szCs w:val="28"/>
          <w:lang w:eastAsia="en-US"/>
        </w:rPr>
      </w:pPr>
    </w:p>
    <w:p w:rsidR="00BF268A" w:rsidRPr="0002457F" w:rsidRDefault="00BF268A" w:rsidP="00BF268A">
      <w:pPr>
        <w:jc w:val="both"/>
        <w:rPr>
          <w:sz w:val="28"/>
          <w:szCs w:val="28"/>
          <w:lang w:eastAsia="en-US"/>
        </w:rPr>
      </w:pPr>
    </w:p>
    <w:p w:rsidR="00BF268A" w:rsidRPr="0002457F" w:rsidRDefault="00BF268A" w:rsidP="00BF268A">
      <w:pPr>
        <w:ind w:firstLine="720"/>
        <w:jc w:val="both"/>
        <w:rPr>
          <w:sz w:val="28"/>
          <w:szCs w:val="28"/>
          <w:lang w:eastAsia="en-US"/>
        </w:rPr>
      </w:pPr>
    </w:p>
    <w:p w:rsidR="00BF268A" w:rsidRPr="0002457F" w:rsidRDefault="00BF268A" w:rsidP="00BF268A">
      <w:pPr>
        <w:ind w:firstLine="720"/>
        <w:jc w:val="both"/>
        <w:rPr>
          <w:sz w:val="28"/>
          <w:szCs w:val="28"/>
          <w:lang w:eastAsia="en-US"/>
        </w:rPr>
      </w:pPr>
    </w:p>
    <w:p w:rsidR="00BF268A" w:rsidRPr="0002457F" w:rsidRDefault="00BF268A" w:rsidP="00BF268A">
      <w:pPr>
        <w:ind w:firstLine="720"/>
        <w:jc w:val="both"/>
        <w:rPr>
          <w:sz w:val="28"/>
          <w:szCs w:val="28"/>
          <w:lang w:eastAsia="en-US"/>
        </w:rPr>
      </w:pPr>
    </w:p>
    <w:p w:rsidR="00BF268A" w:rsidRPr="0002457F" w:rsidRDefault="00BF268A" w:rsidP="00BF268A">
      <w:pPr>
        <w:ind w:firstLine="720"/>
        <w:jc w:val="both"/>
        <w:rPr>
          <w:sz w:val="28"/>
          <w:szCs w:val="28"/>
          <w:lang w:eastAsia="en-US"/>
        </w:rPr>
      </w:pPr>
    </w:p>
    <w:p w:rsidR="00BF268A" w:rsidRPr="0002457F" w:rsidRDefault="00BF268A" w:rsidP="00BF268A">
      <w:pPr>
        <w:ind w:firstLine="720"/>
        <w:jc w:val="both"/>
        <w:rPr>
          <w:sz w:val="28"/>
          <w:szCs w:val="28"/>
          <w:lang w:eastAsia="en-US"/>
        </w:rPr>
      </w:pPr>
    </w:p>
    <w:p w:rsidR="00BF268A" w:rsidRPr="0002457F" w:rsidRDefault="00BF268A" w:rsidP="00BF268A">
      <w:pPr>
        <w:ind w:firstLine="720"/>
        <w:jc w:val="both"/>
        <w:rPr>
          <w:sz w:val="28"/>
          <w:szCs w:val="28"/>
          <w:lang w:eastAsia="en-US"/>
        </w:rPr>
      </w:pPr>
    </w:p>
    <w:p w:rsidR="00BF268A" w:rsidRPr="0002457F" w:rsidRDefault="00BF268A" w:rsidP="00BF268A">
      <w:pPr>
        <w:jc w:val="center"/>
        <w:rPr>
          <w:sz w:val="28"/>
          <w:szCs w:val="28"/>
          <w:lang w:eastAsia="en-US"/>
        </w:rPr>
      </w:pPr>
      <w:r w:rsidRPr="0002457F">
        <w:rPr>
          <w:sz w:val="28"/>
          <w:szCs w:val="28"/>
          <w:lang w:eastAsia="en-US"/>
        </w:rPr>
        <w:t>Рисунок 1 – Основные виды рисков предпринимателя</w:t>
      </w:r>
    </w:p>
    <w:p w:rsidR="00BF268A" w:rsidRPr="0002457F" w:rsidRDefault="00BF268A" w:rsidP="00BF268A">
      <w:pPr>
        <w:ind w:firstLine="720"/>
        <w:jc w:val="both"/>
        <w:rPr>
          <w:sz w:val="28"/>
          <w:szCs w:val="28"/>
          <w:lang w:eastAsia="en-US"/>
        </w:rPr>
      </w:pPr>
    </w:p>
    <w:p w:rsidR="00BF268A" w:rsidRPr="0002457F" w:rsidRDefault="00BF268A" w:rsidP="00BF268A">
      <w:pPr>
        <w:ind w:firstLine="720"/>
        <w:jc w:val="both"/>
        <w:rPr>
          <w:sz w:val="28"/>
          <w:szCs w:val="28"/>
          <w:lang w:eastAsia="en-US"/>
        </w:rPr>
      </w:pPr>
      <w:r w:rsidRPr="0002457F">
        <w:rPr>
          <w:sz w:val="28"/>
          <w:szCs w:val="28"/>
          <w:lang w:eastAsia="en-US"/>
        </w:rPr>
        <w:t>Но наиболее значимыми из них являются именно финансовые риски. Не случайно, под риском вообще принято понимать вероятность или угрозу потери предпринимателем своих ресурсов, недополучения доходов или появления д</w:t>
      </w:r>
      <w:r w:rsidRPr="0002457F">
        <w:rPr>
          <w:sz w:val="28"/>
          <w:szCs w:val="28"/>
          <w:lang w:eastAsia="en-US"/>
        </w:rPr>
        <w:t>о</w:t>
      </w:r>
      <w:r w:rsidRPr="0002457F">
        <w:rPr>
          <w:sz w:val="28"/>
          <w:szCs w:val="28"/>
          <w:lang w:eastAsia="en-US"/>
        </w:rPr>
        <w:t>полнительных расходов в результате реализации производственной или финанс</w:t>
      </w:r>
      <w:r w:rsidRPr="0002457F">
        <w:rPr>
          <w:sz w:val="28"/>
          <w:szCs w:val="28"/>
          <w:lang w:eastAsia="en-US"/>
        </w:rPr>
        <w:t>о</w:t>
      </w:r>
      <w:r w:rsidRPr="0002457F">
        <w:rPr>
          <w:sz w:val="28"/>
          <w:szCs w:val="28"/>
          <w:lang w:eastAsia="en-US"/>
        </w:rPr>
        <w:t>вой деятельности предпринимателя. Риск связан с выбором определенных ал</w:t>
      </w:r>
      <w:r w:rsidRPr="0002457F">
        <w:rPr>
          <w:sz w:val="28"/>
          <w:szCs w:val="28"/>
          <w:lang w:eastAsia="en-US"/>
        </w:rPr>
        <w:t>ь</w:t>
      </w:r>
      <w:r w:rsidRPr="0002457F">
        <w:rPr>
          <w:sz w:val="28"/>
          <w:szCs w:val="28"/>
          <w:lang w:eastAsia="en-US"/>
        </w:rPr>
        <w:t>тернатив, прогнозом и расчетом вероятностей их исхода.</w:t>
      </w:r>
    </w:p>
    <w:p w:rsidR="00BF268A" w:rsidRPr="0002457F" w:rsidRDefault="00BF268A" w:rsidP="00BF268A">
      <w:pPr>
        <w:ind w:firstLine="720"/>
        <w:jc w:val="both"/>
        <w:rPr>
          <w:sz w:val="28"/>
          <w:szCs w:val="28"/>
          <w:lang w:eastAsia="en-US"/>
        </w:rPr>
      </w:pPr>
      <w:r w:rsidRPr="0002457F">
        <w:rPr>
          <w:sz w:val="28"/>
          <w:szCs w:val="28"/>
          <w:lang w:eastAsia="en-US"/>
        </w:rPr>
        <w:t>Характеристиками понятия финансового риска являются:</w:t>
      </w:r>
    </w:p>
    <w:p w:rsidR="00BF268A" w:rsidRPr="0002457F" w:rsidRDefault="00BF268A" w:rsidP="00BF268A">
      <w:pPr>
        <w:numPr>
          <w:ilvl w:val="0"/>
          <w:numId w:val="148"/>
        </w:numPr>
        <w:tabs>
          <w:tab w:val="left" w:pos="1080"/>
        </w:tabs>
        <w:spacing w:line="259" w:lineRule="auto"/>
        <w:jc w:val="both"/>
        <w:rPr>
          <w:sz w:val="28"/>
          <w:szCs w:val="28"/>
        </w:rPr>
      </w:pPr>
      <w:r w:rsidRPr="0002457F">
        <w:rPr>
          <w:sz w:val="28"/>
          <w:szCs w:val="28"/>
        </w:rPr>
        <w:t>деятельность, совершаемая в надежде на удачный исход;</w:t>
      </w:r>
    </w:p>
    <w:p w:rsidR="00BF268A" w:rsidRPr="0002457F" w:rsidRDefault="00BF268A" w:rsidP="00BF268A">
      <w:pPr>
        <w:numPr>
          <w:ilvl w:val="0"/>
          <w:numId w:val="148"/>
        </w:numPr>
        <w:tabs>
          <w:tab w:val="left" w:pos="1080"/>
        </w:tabs>
        <w:spacing w:line="259" w:lineRule="auto"/>
        <w:jc w:val="both"/>
        <w:rPr>
          <w:sz w:val="28"/>
          <w:szCs w:val="28"/>
        </w:rPr>
      </w:pPr>
      <w:r w:rsidRPr="0002457F">
        <w:rPr>
          <w:sz w:val="28"/>
          <w:szCs w:val="28"/>
        </w:rPr>
        <w:t>вероятность возникновения потерь, убытков, недопоступлений планиру</w:t>
      </w:r>
      <w:r w:rsidRPr="0002457F">
        <w:rPr>
          <w:sz w:val="28"/>
          <w:szCs w:val="28"/>
        </w:rPr>
        <w:t>е</w:t>
      </w:r>
      <w:r w:rsidRPr="0002457F">
        <w:rPr>
          <w:sz w:val="28"/>
          <w:szCs w:val="28"/>
        </w:rPr>
        <w:t>мых доходов, прибыли;</w:t>
      </w:r>
    </w:p>
    <w:p w:rsidR="00BF268A" w:rsidRPr="0002457F" w:rsidRDefault="00BF268A" w:rsidP="00BF268A">
      <w:pPr>
        <w:numPr>
          <w:ilvl w:val="0"/>
          <w:numId w:val="148"/>
        </w:numPr>
        <w:tabs>
          <w:tab w:val="left" w:pos="1080"/>
        </w:tabs>
        <w:spacing w:line="259" w:lineRule="auto"/>
        <w:jc w:val="both"/>
        <w:rPr>
          <w:sz w:val="28"/>
          <w:szCs w:val="28"/>
        </w:rPr>
      </w:pPr>
      <w:r w:rsidRPr="0002457F">
        <w:rPr>
          <w:sz w:val="28"/>
          <w:szCs w:val="28"/>
        </w:rPr>
        <w:t>возможная опасность или неудача;</w:t>
      </w:r>
    </w:p>
    <w:p w:rsidR="00BF268A" w:rsidRPr="0002457F" w:rsidRDefault="00BF268A" w:rsidP="00BF268A">
      <w:pPr>
        <w:numPr>
          <w:ilvl w:val="0"/>
          <w:numId w:val="148"/>
        </w:numPr>
        <w:tabs>
          <w:tab w:val="left" w:pos="1080"/>
        </w:tabs>
        <w:spacing w:line="259" w:lineRule="auto"/>
        <w:jc w:val="both"/>
        <w:rPr>
          <w:sz w:val="28"/>
          <w:szCs w:val="28"/>
        </w:rPr>
      </w:pPr>
      <w:r w:rsidRPr="0002457F">
        <w:rPr>
          <w:sz w:val="28"/>
          <w:szCs w:val="28"/>
        </w:rPr>
        <w:t>вероятность ошибки или успеха того или иного выбора в ситуации с н</w:t>
      </w:r>
      <w:r w:rsidRPr="0002457F">
        <w:rPr>
          <w:sz w:val="28"/>
          <w:szCs w:val="28"/>
        </w:rPr>
        <w:t>е</w:t>
      </w:r>
      <w:r w:rsidRPr="0002457F">
        <w:rPr>
          <w:sz w:val="28"/>
          <w:szCs w:val="28"/>
        </w:rPr>
        <w:t>сколькими альтернативами;</w:t>
      </w:r>
    </w:p>
    <w:p w:rsidR="00BF268A" w:rsidRPr="0002457F" w:rsidRDefault="00BF268A" w:rsidP="00BF268A">
      <w:pPr>
        <w:numPr>
          <w:ilvl w:val="0"/>
          <w:numId w:val="148"/>
        </w:numPr>
        <w:tabs>
          <w:tab w:val="left" w:pos="1080"/>
        </w:tabs>
        <w:spacing w:line="259" w:lineRule="auto"/>
        <w:jc w:val="both"/>
        <w:rPr>
          <w:sz w:val="28"/>
          <w:szCs w:val="28"/>
        </w:rPr>
      </w:pPr>
      <w:r w:rsidRPr="0002457F">
        <w:rPr>
          <w:sz w:val="28"/>
          <w:szCs w:val="28"/>
        </w:rPr>
        <w:t>специфическая форма деятельности, которая реализуется субъектом и усл</w:t>
      </w:r>
      <w:r w:rsidRPr="0002457F">
        <w:rPr>
          <w:sz w:val="28"/>
          <w:szCs w:val="28"/>
        </w:rPr>
        <w:t>о</w:t>
      </w:r>
      <w:r w:rsidRPr="0002457F">
        <w:rPr>
          <w:sz w:val="28"/>
          <w:szCs w:val="28"/>
        </w:rPr>
        <w:t>виями неопределенности;</w:t>
      </w:r>
    </w:p>
    <w:p w:rsidR="00BF268A" w:rsidRPr="0002457F" w:rsidRDefault="00BF268A" w:rsidP="00BF268A">
      <w:pPr>
        <w:numPr>
          <w:ilvl w:val="0"/>
          <w:numId w:val="148"/>
        </w:numPr>
        <w:tabs>
          <w:tab w:val="left" w:pos="1080"/>
        </w:tabs>
        <w:spacing w:line="259" w:lineRule="auto"/>
        <w:jc w:val="both"/>
        <w:rPr>
          <w:sz w:val="28"/>
          <w:szCs w:val="28"/>
        </w:rPr>
      </w:pPr>
      <w:r w:rsidRPr="0002457F">
        <w:rPr>
          <w:sz w:val="28"/>
          <w:szCs w:val="28"/>
        </w:rPr>
        <w:t>неопределенность результатов неких событий.</w:t>
      </w:r>
    </w:p>
    <w:p w:rsidR="00BF268A" w:rsidRPr="0002457F" w:rsidRDefault="00BF268A" w:rsidP="00BF268A">
      <w:pPr>
        <w:tabs>
          <w:tab w:val="num" w:pos="0"/>
        </w:tabs>
        <w:ind w:firstLine="720"/>
        <w:jc w:val="both"/>
        <w:rPr>
          <w:iCs/>
          <w:sz w:val="28"/>
          <w:szCs w:val="28"/>
          <w:lang w:eastAsia="en-US"/>
        </w:rPr>
      </w:pPr>
      <w:r w:rsidRPr="0002457F">
        <w:rPr>
          <w:bCs/>
          <w:iCs/>
          <w:sz w:val="28"/>
          <w:szCs w:val="28"/>
          <w:lang w:eastAsia="en-US"/>
        </w:rPr>
        <w:t>Исходя из изложенного,</w:t>
      </w:r>
      <w:r w:rsidRPr="0002457F">
        <w:rPr>
          <w:b/>
          <w:bCs/>
          <w:iCs/>
          <w:sz w:val="28"/>
          <w:szCs w:val="28"/>
          <w:lang w:eastAsia="en-US"/>
        </w:rPr>
        <w:t xml:space="preserve"> </w:t>
      </w:r>
      <w:r w:rsidRPr="0002457F">
        <w:rPr>
          <w:bCs/>
          <w:iCs/>
          <w:sz w:val="28"/>
          <w:szCs w:val="28"/>
          <w:u w:val="single"/>
          <w:lang w:eastAsia="en-US"/>
        </w:rPr>
        <w:t>финансовый риск</w:t>
      </w:r>
      <w:r w:rsidRPr="0002457F">
        <w:rPr>
          <w:b/>
          <w:bCs/>
          <w:iCs/>
          <w:sz w:val="28"/>
          <w:szCs w:val="28"/>
          <w:lang w:eastAsia="en-US"/>
        </w:rPr>
        <w:t xml:space="preserve"> –</w:t>
      </w:r>
      <w:r w:rsidRPr="0002457F">
        <w:rPr>
          <w:iCs/>
          <w:sz w:val="28"/>
          <w:szCs w:val="28"/>
          <w:lang w:eastAsia="en-US"/>
        </w:rPr>
        <w:t xml:space="preserve"> это вероятностная характер</w:t>
      </w:r>
      <w:r w:rsidRPr="0002457F">
        <w:rPr>
          <w:iCs/>
          <w:sz w:val="28"/>
          <w:szCs w:val="28"/>
          <w:lang w:eastAsia="en-US"/>
        </w:rPr>
        <w:t>и</w:t>
      </w:r>
      <w:r w:rsidRPr="0002457F">
        <w:rPr>
          <w:iCs/>
          <w:sz w:val="28"/>
          <w:szCs w:val="28"/>
          <w:lang w:eastAsia="en-US"/>
        </w:rPr>
        <w:t>стика события, которое в отдаленной перспективе может привести к возникнов</w:t>
      </w:r>
      <w:r w:rsidRPr="0002457F">
        <w:rPr>
          <w:iCs/>
          <w:sz w:val="28"/>
          <w:szCs w:val="28"/>
          <w:lang w:eastAsia="en-US"/>
        </w:rPr>
        <w:t>е</w:t>
      </w:r>
      <w:r w:rsidRPr="0002457F">
        <w:rPr>
          <w:iCs/>
          <w:sz w:val="28"/>
          <w:szCs w:val="28"/>
          <w:lang w:eastAsia="en-US"/>
        </w:rPr>
        <w:t>нию потерь, недополучению дохода или получению дополнительных доходов, в результате осознанных действий предпринимателя под влиянием внешних и внутренних факторов развития в условиях неопределенности рыночной среды.</w:t>
      </w:r>
    </w:p>
    <w:p w:rsidR="00BF268A" w:rsidRPr="0002457F" w:rsidRDefault="00BF268A" w:rsidP="00BF268A">
      <w:pPr>
        <w:jc w:val="both"/>
        <w:rPr>
          <w:sz w:val="28"/>
          <w:szCs w:val="28"/>
          <w:lang w:eastAsia="en-US"/>
        </w:rPr>
      </w:pPr>
    </w:p>
    <w:p w:rsidR="00BF268A" w:rsidRPr="0002457F" w:rsidRDefault="00BF268A" w:rsidP="00BF268A">
      <w:pPr>
        <w:jc w:val="center"/>
        <w:rPr>
          <w:b/>
          <w:i/>
          <w:sz w:val="28"/>
          <w:szCs w:val="28"/>
          <w:lang w:eastAsia="en-US"/>
        </w:rPr>
      </w:pPr>
      <w:r w:rsidRPr="0002457F">
        <w:rPr>
          <w:b/>
          <w:i/>
          <w:sz w:val="28"/>
          <w:szCs w:val="28"/>
          <w:lang w:eastAsia="en-US"/>
        </w:rPr>
        <w:t>2. Внутренние и внешние риски предпринимательской деятельности</w:t>
      </w:r>
    </w:p>
    <w:p w:rsidR="00BF268A" w:rsidRPr="0002457F" w:rsidRDefault="00BF268A" w:rsidP="00BF268A">
      <w:pPr>
        <w:jc w:val="center"/>
        <w:rPr>
          <w:b/>
          <w:i/>
          <w:sz w:val="28"/>
          <w:szCs w:val="28"/>
          <w:lang w:eastAsia="en-US"/>
        </w:rPr>
      </w:pPr>
    </w:p>
    <w:p w:rsidR="00BF268A" w:rsidRPr="0002457F" w:rsidRDefault="00BF268A" w:rsidP="00BF268A">
      <w:pPr>
        <w:ind w:firstLine="720"/>
        <w:jc w:val="both"/>
        <w:rPr>
          <w:sz w:val="28"/>
          <w:szCs w:val="28"/>
          <w:lang w:eastAsia="en-US"/>
        </w:rPr>
      </w:pPr>
      <w:r w:rsidRPr="0002457F">
        <w:rPr>
          <w:sz w:val="28"/>
          <w:szCs w:val="28"/>
          <w:lang w:eastAsia="en-US"/>
        </w:rPr>
        <w:t xml:space="preserve">По сфере возникновения предпринимательские риски можно подразделить на внутренние и внешние. </w:t>
      </w:r>
    </w:p>
    <w:p w:rsidR="00BF268A" w:rsidRPr="0002457F" w:rsidRDefault="00C87671" w:rsidP="00BF268A">
      <w:pPr>
        <w:jc w:val="both"/>
        <w:rPr>
          <w:sz w:val="28"/>
          <w:szCs w:val="28"/>
          <w:lang w:eastAsia="en-US"/>
        </w:rPr>
      </w:pPr>
      <w:r>
        <w:rPr>
          <w:sz w:val="28"/>
          <w:szCs w:val="28"/>
          <w:lang w:eastAsia="en-US"/>
        </w:rPr>
      </w:r>
      <w:r>
        <w:rPr>
          <w:sz w:val="28"/>
          <w:szCs w:val="28"/>
          <w:lang w:eastAsia="en-US"/>
        </w:rPr>
        <w:pict>
          <v:group id="_x0000_s1906" editas="canvas" style="width:477pt;height:4in;mso-position-horizontal-relative:char;mso-position-vertical-relative:line" coordorigin="2308,8376" coordsize="7200,4320">
            <o:lock v:ext="edit" aspectratio="t"/>
            <v:shape id="_x0000_s1907" type="#_x0000_t75" style="position:absolute;left:2308;top:8376;width:7200;height:4320" o:preferrelative="f">
              <v:fill o:detectmouseclick="t"/>
              <v:path o:extrusionok="t" o:connecttype="none"/>
              <o:lock v:ext="edit" text="t"/>
            </v:shape>
            <v:rect id="_x0000_s1908" style="position:absolute;left:4617;top:8511;width:2717;height:405">
              <v:textbox>
                <w:txbxContent>
                  <w:p w:rsidR="00471854" w:rsidRPr="008D5595" w:rsidRDefault="00471854" w:rsidP="00BF268A">
                    <w:pPr>
                      <w:jc w:val="center"/>
                      <w:rPr>
                        <w:b/>
                      </w:rPr>
                    </w:pPr>
                    <w:r w:rsidRPr="008D5595">
                      <w:rPr>
                        <w:b/>
                      </w:rPr>
                      <w:t>Предпринимательский риск</w:t>
                    </w:r>
                  </w:p>
                </w:txbxContent>
              </v:textbox>
            </v:rect>
            <v:rect id="_x0000_s1909" style="position:absolute;left:2716;top:9186;width:2581;height:405">
              <v:textbox>
                <w:txbxContent>
                  <w:p w:rsidR="00471854" w:rsidRPr="008D5595" w:rsidRDefault="00471854" w:rsidP="00BF268A">
                    <w:pPr>
                      <w:jc w:val="center"/>
                      <w:rPr>
                        <w:b/>
                      </w:rPr>
                    </w:pPr>
                    <w:r w:rsidRPr="008D5595">
                      <w:rPr>
                        <w:b/>
                      </w:rPr>
                      <w:t>Внешние риски</w:t>
                    </w:r>
                  </w:p>
                </w:txbxContent>
              </v:textbox>
            </v:rect>
            <v:rect id="_x0000_s1910" style="position:absolute;left:6655;top:9186;width:2717;height:405">
              <v:textbox>
                <w:txbxContent>
                  <w:p w:rsidR="00471854" w:rsidRPr="008D5595" w:rsidRDefault="00471854" w:rsidP="00BF268A">
                    <w:pPr>
                      <w:jc w:val="center"/>
                      <w:rPr>
                        <w:b/>
                      </w:rPr>
                    </w:pPr>
                    <w:r w:rsidRPr="008D5595">
                      <w:rPr>
                        <w:b/>
                      </w:rPr>
                      <w:t>Внутренние риски</w:t>
                    </w:r>
                  </w:p>
                </w:txbxContent>
              </v:textbox>
            </v:rect>
            <v:line id="_x0000_s1911" style="position:absolute;flip:x" from="4074,8916" to="5161,9186"/>
            <v:line id="_x0000_s1912" style="position:absolute" from="6791,8916" to="7878,9186"/>
            <v:rect id="_x0000_s1913" style="position:absolute;left:2308;top:9726;width:1630;height:540">
              <v:textbox>
                <w:txbxContent>
                  <w:p w:rsidR="00471854" w:rsidRDefault="00471854" w:rsidP="00BF268A">
                    <w:pPr>
                      <w:jc w:val="center"/>
                    </w:pPr>
                    <w:r>
                      <w:t>Инфляционный</w:t>
                    </w:r>
                  </w:p>
                  <w:p w:rsidR="00471854" w:rsidRPr="00794183" w:rsidRDefault="00471854" w:rsidP="00BF268A">
                    <w:pPr>
                      <w:jc w:val="center"/>
                    </w:pPr>
                    <w:r>
                      <w:t xml:space="preserve"> (дефляционный риск</w:t>
                    </w:r>
                  </w:p>
                </w:txbxContent>
              </v:textbox>
            </v:rect>
            <v:rect id="_x0000_s1914" style="position:absolute;left:2308;top:10401;width:1630;height:1485">
              <v:textbox>
                <w:txbxContent>
                  <w:p w:rsidR="00471854" w:rsidRPr="00794183" w:rsidRDefault="00471854" w:rsidP="00BF268A">
                    <w:pPr>
                      <w:jc w:val="center"/>
                    </w:pPr>
                    <w:r>
                      <w:t>Социальные ри</w:t>
                    </w:r>
                    <w:r>
                      <w:t>с</w:t>
                    </w:r>
                    <w:r>
                      <w:t>ки (развитие с</w:t>
                    </w:r>
                    <w:r>
                      <w:t>о</w:t>
                    </w:r>
                    <w:r>
                      <w:t>циальной инфр</w:t>
                    </w:r>
                    <w:r>
                      <w:t>а</w:t>
                    </w:r>
                    <w:r>
                      <w:t>структуры, кач</w:t>
                    </w:r>
                    <w:r>
                      <w:t>е</w:t>
                    </w:r>
                    <w:r>
                      <w:t>ство трудовых ресурсов и пр.)</w:t>
                    </w:r>
                  </w:p>
                </w:txbxContent>
              </v:textbox>
            </v:rect>
            <v:rect id="_x0000_s1915" style="position:absolute;left:2308;top:12021;width:1630;height:540">
              <v:textbox>
                <w:txbxContent>
                  <w:p w:rsidR="00471854" w:rsidRPr="00794183" w:rsidRDefault="00471854" w:rsidP="00BF268A">
                    <w:r>
                      <w:t>Экологические риски</w:t>
                    </w:r>
                  </w:p>
                </w:txbxContent>
              </v:textbox>
            </v:rect>
            <v:line id="_x0000_s1916" style="position:absolute" from="4210,9591" to="4210,12291"/>
            <v:line id="_x0000_s1917" style="position:absolute;flip:x" from="3938,9996" to="4210,9996"/>
            <v:line id="_x0000_s1918" style="position:absolute;flip:x" from="3938,11076" to="4210,11076"/>
            <v:line id="_x0000_s1919" style="position:absolute;flip:x" from="3938,12291" to="4210,12291"/>
            <v:line id="_x0000_s1920" style="position:absolute" from="4210,9996" to="4482,9996"/>
            <v:line id="_x0000_s1921" style="position:absolute" from="4210,11076" to="4482,11076"/>
            <v:rect id="_x0000_s1922" style="position:absolute;left:4482;top:9726;width:2309;height:945">
              <v:textbox>
                <w:txbxContent>
                  <w:p w:rsidR="00471854" w:rsidRPr="008D5595" w:rsidRDefault="00471854" w:rsidP="00BF268A">
                    <w:pPr>
                      <w:jc w:val="both"/>
                    </w:pPr>
                    <w:r>
                      <w:t>Страновые риски (пол</w:t>
                    </w:r>
                    <w:r>
                      <w:t>и</w:t>
                    </w:r>
                    <w:r>
                      <w:t>тический, законодател</w:t>
                    </w:r>
                    <w:r>
                      <w:t>ь</w:t>
                    </w:r>
                    <w:r>
                      <w:t>ный, инфраструктурный, пр.)</w:t>
                    </w:r>
                  </w:p>
                </w:txbxContent>
              </v:textbox>
            </v:rect>
            <v:rect id="_x0000_s1923" style="position:absolute;left:4482;top:10806;width:2309;height:405">
              <v:textbox>
                <w:txbxContent>
                  <w:p w:rsidR="00471854" w:rsidRPr="008D5595" w:rsidRDefault="00471854" w:rsidP="00BF268A">
                    <w:r w:rsidRPr="008D5595">
                      <w:t>Валютный риск</w:t>
                    </w:r>
                  </w:p>
                </w:txbxContent>
              </v:textbox>
            </v:rect>
            <v:rect id="_x0000_s1924" style="position:absolute;left:4482;top:11346;width:2309;height:405">
              <v:textbox>
                <w:txbxContent>
                  <w:p w:rsidR="00471854" w:rsidRPr="008D5595" w:rsidRDefault="00471854" w:rsidP="00BF268A">
                    <w:r w:rsidRPr="008D5595">
                      <w:t>Юридический риск</w:t>
                    </w:r>
                  </w:p>
                </w:txbxContent>
              </v:textbox>
            </v:rect>
            <v:rect id="_x0000_s1925" style="position:absolute;left:4482;top:11886;width:2309;height:405">
              <v:textbox>
                <w:txbxContent>
                  <w:p w:rsidR="00471854" w:rsidRPr="008D5595" w:rsidRDefault="00471854" w:rsidP="00BF268A">
                    <w:r w:rsidRPr="008D5595">
                      <w:t>Кредитный риск</w:t>
                    </w:r>
                  </w:p>
                </w:txbxContent>
              </v:textbox>
            </v:rect>
            <v:line id="_x0000_s1926" style="position:absolute" from="4210,11481" to="4482,11481"/>
            <v:line id="_x0000_s1927" style="position:absolute" from="4210,12021" to="4482,12021"/>
            <v:rect id="_x0000_s1928" style="position:absolute;left:7606;top:9726;width:1902;height:540">
              <v:textbox>
                <w:txbxContent>
                  <w:p w:rsidR="00471854" w:rsidRPr="008D5595" w:rsidRDefault="00471854" w:rsidP="00BF268A">
                    <w:r w:rsidRPr="008D5595">
                      <w:t>Управленческий риск</w:t>
                    </w:r>
                  </w:p>
                </w:txbxContent>
              </v:textbox>
            </v:rect>
            <v:rect id="_x0000_s1929" style="position:absolute;left:7606;top:10401;width:1902;height:405">
              <v:textbox>
                <w:txbxContent>
                  <w:p w:rsidR="00471854" w:rsidRPr="008D5595" w:rsidRDefault="00471854" w:rsidP="00BF268A">
                    <w:r w:rsidRPr="008D5595">
                      <w:t>Финансовый риск</w:t>
                    </w:r>
                  </w:p>
                </w:txbxContent>
              </v:textbox>
            </v:rect>
            <v:rect id="_x0000_s1930" style="position:absolute;left:7606;top:10941;width:1902;height:540">
              <v:textbox>
                <w:txbxContent>
                  <w:p w:rsidR="00471854" w:rsidRPr="008D5595" w:rsidRDefault="00471854" w:rsidP="00BF268A">
                    <w:r w:rsidRPr="008D5595">
                      <w:t>Технологический риск</w:t>
                    </w:r>
                  </w:p>
                </w:txbxContent>
              </v:textbox>
            </v:rect>
            <v:rect id="_x0000_s1931" style="position:absolute;left:7606;top:11616;width:1902;height:540">
              <v:textbox>
                <w:txbxContent>
                  <w:p w:rsidR="00471854" w:rsidRPr="008D5595" w:rsidRDefault="00471854" w:rsidP="00BF268A">
                    <w:r w:rsidRPr="008D5595">
                      <w:t>Инновационный риск</w:t>
                    </w:r>
                  </w:p>
                </w:txbxContent>
              </v:textbox>
            </v:rect>
            <v:line id="_x0000_s1932" style="position:absolute" from="7063,9591" to="7063,11886"/>
            <v:line id="_x0000_s1933" style="position:absolute" from="7063,9996" to="7606,9996"/>
            <v:line id="_x0000_s1934" style="position:absolute" from="7063,10671" to="7606,10672"/>
            <v:line id="_x0000_s1935" style="position:absolute" from="7063,11211" to="7606,11211"/>
            <v:line id="_x0000_s1936" style="position:absolute" from="7063,11886" to="7606,11886"/>
            <w10:anchorlock/>
          </v:group>
        </w:pict>
      </w:r>
    </w:p>
    <w:p w:rsidR="00BF268A" w:rsidRPr="0002457F" w:rsidRDefault="00BF268A" w:rsidP="00BF268A">
      <w:pPr>
        <w:jc w:val="center"/>
        <w:rPr>
          <w:sz w:val="28"/>
          <w:szCs w:val="28"/>
          <w:lang w:eastAsia="en-US"/>
        </w:rPr>
      </w:pPr>
      <w:r w:rsidRPr="0002457F">
        <w:rPr>
          <w:sz w:val="28"/>
          <w:szCs w:val="28"/>
          <w:lang w:eastAsia="en-US"/>
        </w:rPr>
        <w:t>Рисунок 2 – Классификация рисков предпринимателя по сфере возникновения</w:t>
      </w:r>
    </w:p>
    <w:p w:rsidR="00BF268A" w:rsidRPr="0002457F" w:rsidRDefault="00BF268A" w:rsidP="00BF268A">
      <w:pPr>
        <w:ind w:firstLine="720"/>
        <w:jc w:val="both"/>
        <w:rPr>
          <w:sz w:val="28"/>
          <w:szCs w:val="28"/>
          <w:lang w:eastAsia="en-US"/>
        </w:rPr>
      </w:pPr>
    </w:p>
    <w:p w:rsidR="00BF268A" w:rsidRPr="0002457F" w:rsidRDefault="00BF268A" w:rsidP="00BF268A">
      <w:pPr>
        <w:ind w:firstLine="720"/>
        <w:jc w:val="both"/>
        <w:rPr>
          <w:sz w:val="28"/>
          <w:szCs w:val="28"/>
          <w:lang w:eastAsia="en-US"/>
        </w:rPr>
      </w:pPr>
      <w:r w:rsidRPr="0002457F">
        <w:rPr>
          <w:sz w:val="28"/>
          <w:szCs w:val="28"/>
          <w:lang w:eastAsia="en-US"/>
        </w:rPr>
        <w:t>Источником внутренних рисков является сама предпринимательская фирма (бизнес предпринимателя). Эти риски возникают в случае неэффективного м</w:t>
      </w:r>
      <w:r w:rsidRPr="0002457F">
        <w:rPr>
          <w:sz w:val="28"/>
          <w:szCs w:val="28"/>
          <w:lang w:eastAsia="en-US"/>
        </w:rPr>
        <w:t>е</w:t>
      </w:r>
      <w:r w:rsidRPr="0002457F">
        <w:rPr>
          <w:sz w:val="28"/>
          <w:szCs w:val="28"/>
          <w:lang w:eastAsia="en-US"/>
        </w:rPr>
        <w:t>неджмента, ошибочной маркетинговой политики, в результате внутрифирменных злоупотреблений. На факторы внутренних рисков предприниматель может оказ</w:t>
      </w:r>
      <w:r w:rsidRPr="0002457F">
        <w:rPr>
          <w:sz w:val="28"/>
          <w:szCs w:val="28"/>
          <w:lang w:eastAsia="en-US"/>
        </w:rPr>
        <w:t>ы</w:t>
      </w:r>
      <w:r w:rsidRPr="0002457F">
        <w:rPr>
          <w:sz w:val="28"/>
          <w:szCs w:val="28"/>
          <w:lang w:eastAsia="en-US"/>
        </w:rPr>
        <w:t xml:space="preserve">вать влияние, предупреждая их или минимизируя вероятность их наступления. </w:t>
      </w:r>
    </w:p>
    <w:p w:rsidR="00BF268A" w:rsidRPr="0002457F" w:rsidRDefault="00BF268A" w:rsidP="00BF268A">
      <w:pPr>
        <w:ind w:firstLine="720"/>
        <w:jc w:val="both"/>
        <w:rPr>
          <w:sz w:val="28"/>
          <w:szCs w:val="28"/>
          <w:lang w:eastAsia="en-US"/>
        </w:rPr>
      </w:pPr>
      <w:r w:rsidRPr="0002457F">
        <w:rPr>
          <w:sz w:val="28"/>
          <w:szCs w:val="28"/>
          <w:lang w:eastAsia="en-US"/>
        </w:rPr>
        <w:t>Источником возникновения внешних рисков является внешняя среда по о</w:t>
      </w:r>
      <w:r w:rsidRPr="0002457F">
        <w:rPr>
          <w:sz w:val="28"/>
          <w:szCs w:val="28"/>
          <w:lang w:eastAsia="en-US"/>
        </w:rPr>
        <w:t>т</w:t>
      </w:r>
      <w:r w:rsidRPr="0002457F">
        <w:rPr>
          <w:sz w:val="28"/>
          <w:szCs w:val="28"/>
          <w:lang w:eastAsia="en-US"/>
        </w:rPr>
        <w:t>ношению к предпринимателю, и вероятность наступления этих рисков непосре</w:t>
      </w:r>
      <w:r w:rsidRPr="0002457F">
        <w:rPr>
          <w:sz w:val="28"/>
          <w:szCs w:val="28"/>
          <w:lang w:eastAsia="en-US"/>
        </w:rPr>
        <w:t>д</w:t>
      </w:r>
      <w:r w:rsidRPr="0002457F">
        <w:rPr>
          <w:sz w:val="28"/>
          <w:szCs w:val="28"/>
          <w:lang w:eastAsia="en-US"/>
        </w:rPr>
        <w:t>ственно не связана с деятельностью предпринимателя. Внешняя среда включает в себя объективные экономические, социальные и политические условия, в рамках которых бизнес осуществляет свою деятельность и к динамике которых она в</w:t>
      </w:r>
      <w:r w:rsidRPr="0002457F">
        <w:rPr>
          <w:sz w:val="28"/>
          <w:szCs w:val="28"/>
          <w:lang w:eastAsia="en-US"/>
        </w:rPr>
        <w:t>ы</w:t>
      </w:r>
      <w:r w:rsidRPr="0002457F">
        <w:rPr>
          <w:sz w:val="28"/>
          <w:szCs w:val="28"/>
          <w:lang w:eastAsia="en-US"/>
        </w:rPr>
        <w:t>нуждена приспосабливаться. Предприниматель не может оказывать на внешние риски влияние, он может только предвидеть и учитывать их в своей деятельности. Речь идет о непредвиденных изменениях законодательства, регулирующего пре</w:t>
      </w:r>
      <w:r w:rsidRPr="0002457F">
        <w:rPr>
          <w:sz w:val="28"/>
          <w:szCs w:val="28"/>
          <w:lang w:eastAsia="en-US"/>
        </w:rPr>
        <w:t>д</w:t>
      </w:r>
      <w:r w:rsidRPr="0002457F">
        <w:rPr>
          <w:sz w:val="28"/>
          <w:szCs w:val="28"/>
          <w:lang w:eastAsia="en-US"/>
        </w:rPr>
        <w:t>принимательскую деятельность; неустойчивости политического режима в стране деятельности и других ситуациях, а соответственно и о потерях предпринимат</w:t>
      </w:r>
      <w:r w:rsidRPr="0002457F">
        <w:rPr>
          <w:sz w:val="28"/>
          <w:szCs w:val="28"/>
          <w:lang w:eastAsia="en-US"/>
        </w:rPr>
        <w:t>е</w:t>
      </w:r>
      <w:r w:rsidRPr="0002457F">
        <w:rPr>
          <w:sz w:val="28"/>
          <w:szCs w:val="28"/>
          <w:lang w:eastAsia="en-US"/>
        </w:rPr>
        <w:t>лей, возникающих в результате начавшейся войны, национализации, забастовок, введения эмбарго, экономических кризисов.</w:t>
      </w:r>
    </w:p>
    <w:p w:rsidR="00BF268A" w:rsidRPr="0002457F" w:rsidRDefault="00BF268A" w:rsidP="00BF268A">
      <w:pPr>
        <w:ind w:firstLine="720"/>
        <w:jc w:val="both"/>
        <w:rPr>
          <w:sz w:val="28"/>
          <w:szCs w:val="28"/>
          <w:lang w:eastAsia="en-US"/>
        </w:rPr>
      </w:pPr>
      <w:r w:rsidRPr="0002457F">
        <w:rPr>
          <w:sz w:val="28"/>
          <w:szCs w:val="28"/>
          <w:lang w:eastAsia="en-US"/>
        </w:rPr>
        <w:t>Устранить неопределенность будущего в предпринимательской деятельн</w:t>
      </w:r>
      <w:r w:rsidRPr="0002457F">
        <w:rPr>
          <w:sz w:val="28"/>
          <w:szCs w:val="28"/>
          <w:lang w:eastAsia="en-US"/>
        </w:rPr>
        <w:t>о</w:t>
      </w:r>
      <w:r w:rsidRPr="0002457F">
        <w:rPr>
          <w:sz w:val="28"/>
          <w:szCs w:val="28"/>
          <w:lang w:eastAsia="en-US"/>
        </w:rPr>
        <w:t>сти невозможно, так как она является элементом объективной действительности. Действительно, риск связан с реальными процессами в экономике. Следует отм</w:t>
      </w:r>
      <w:r w:rsidRPr="0002457F">
        <w:rPr>
          <w:sz w:val="28"/>
          <w:szCs w:val="28"/>
          <w:lang w:eastAsia="en-US"/>
        </w:rPr>
        <w:t>е</w:t>
      </w:r>
      <w:r w:rsidRPr="0002457F">
        <w:rPr>
          <w:sz w:val="28"/>
          <w:szCs w:val="28"/>
          <w:lang w:eastAsia="en-US"/>
        </w:rPr>
        <w:lastRenderedPageBreak/>
        <w:t>тить, что, если внутренними рисками предприниматель в состоянии управлять, то на факторы внешних рисков предприниматель влиять не может. Но следует ан</w:t>
      </w:r>
      <w:r w:rsidRPr="0002457F">
        <w:rPr>
          <w:sz w:val="28"/>
          <w:szCs w:val="28"/>
          <w:lang w:eastAsia="en-US"/>
        </w:rPr>
        <w:t>а</w:t>
      </w:r>
      <w:r w:rsidRPr="0002457F">
        <w:rPr>
          <w:sz w:val="28"/>
          <w:szCs w:val="28"/>
          <w:lang w:eastAsia="en-US"/>
        </w:rPr>
        <w:t>лизировать и прогнозировать изменение внешней среды, способной оказать вли</w:t>
      </w:r>
      <w:r w:rsidRPr="0002457F">
        <w:rPr>
          <w:sz w:val="28"/>
          <w:szCs w:val="28"/>
          <w:lang w:eastAsia="en-US"/>
        </w:rPr>
        <w:t>я</w:t>
      </w:r>
      <w:r w:rsidRPr="0002457F">
        <w:rPr>
          <w:sz w:val="28"/>
          <w:szCs w:val="28"/>
          <w:lang w:eastAsia="en-US"/>
        </w:rPr>
        <w:t>ние (позитивное или негативное) на деятельность предпринимателя.</w:t>
      </w:r>
    </w:p>
    <w:p w:rsidR="00BF268A" w:rsidRPr="0002457F" w:rsidRDefault="00BF268A" w:rsidP="00BF268A">
      <w:pPr>
        <w:jc w:val="both"/>
        <w:rPr>
          <w:sz w:val="28"/>
          <w:szCs w:val="28"/>
          <w:lang w:eastAsia="en-US"/>
        </w:rPr>
      </w:pPr>
    </w:p>
    <w:p w:rsidR="00BF268A" w:rsidRPr="0002457F" w:rsidRDefault="00BF268A" w:rsidP="00BF268A">
      <w:pPr>
        <w:jc w:val="center"/>
        <w:rPr>
          <w:b/>
          <w:i/>
          <w:sz w:val="28"/>
          <w:szCs w:val="28"/>
          <w:lang w:eastAsia="en-US"/>
        </w:rPr>
      </w:pPr>
      <w:r w:rsidRPr="0002457F">
        <w:rPr>
          <w:b/>
          <w:i/>
          <w:sz w:val="28"/>
          <w:szCs w:val="28"/>
          <w:lang w:eastAsia="en-US"/>
        </w:rPr>
        <w:t>3. Источники возникновения рисков</w:t>
      </w:r>
    </w:p>
    <w:p w:rsidR="00BF268A" w:rsidRPr="0002457F" w:rsidRDefault="00BF268A" w:rsidP="00BF268A">
      <w:pPr>
        <w:jc w:val="both"/>
        <w:rPr>
          <w:sz w:val="28"/>
          <w:szCs w:val="28"/>
          <w:lang w:eastAsia="en-US"/>
        </w:rPr>
      </w:pPr>
    </w:p>
    <w:p w:rsidR="00BF268A" w:rsidRPr="0002457F" w:rsidRDefault="00BF268A" w:rsidP="00BF268A">
      <w:pPr>
        <w:ind w:firstLine="720"/>
        <w:jc w:val="both"/>
        <w:rPr>
          <w:sz w:val="28"/>
          <w:szCs w:val="28"/>
          <w:lang w:eastAsia="en-US"/>
        </w:rPr>
      </w:pPr>
      <w:r w:rsidRPr="0002457F">
        <w:rPr>
          <w:sz w:val="28"/>
          <w:szCs w:val="28"/>
          <w:lang w:eastAsia="en-US"/>
        </w:rPr>
        <w:t>Сводными итоговыми показателями экономического клима</w:t>
      </w:r>
      <w:r w:rsidRPr="0002457F">
        <w:rPr>
          <w:sz w:val="28"/>
          <w:szCs w:val="28"/>
          <w:lang w:eastAsia="en-US"/>
        </w:rPr>
        <w:softHyphen/>
        <w:t>та страны явл</w:t>
      </w:r>
      <w:r w:rsidRPr="0002457F">
        <w:rPr>
          <w:sz w:val="28"/>
          <w:szCs w:val="28"/>
          <w:lang w:eastAsia="en-US"/>
        </w:rPr>
        <w:t>я</w:t>
      </w:r>
      <w:r w:rsidRPr="0002457F">
        <w:rPr>
          <w:sz w:val="28"/>
          <w:szCs w:val="28"/>
          <w:lang w:eastAsia="en-US"/>
        </w:rPr>
        <w:t>ются динамика валового внутреннего продукта, процентные ставки по кратк</w:t>
      </w:r>
      <w:r w:rsidRPr="0002457F">
        <w:rPr>
          <w:sz w:val="28"/>
          <w:szCs w:val="28"/>
          <w:lang w:eastAsia="en-US"/>
        </w:rPr>
        <w:t>о</w:t>
      </w:r>
      <w:r w:rsidRPr="0002457F">
        <w:rPr>
          <w:sz w:val="28"/>
          <w:szCs w:val="28"/>
          <w:lang w:eastAsia="en-US"/>
        </w:rPr>
        <w:t>срочным и долгосрочным кредитам, темпы инфляции (дефляции), валютные ку</w:t>
      </w:r>
      <w:r w:rsidRPr="0002457F">
        <w:rPr>
          <w:sz w:val="28"/>
          <w:szCs w:val="28"/>
          <w:lang w:eastAsia="en-US"/>
        </w:rPr>
        <w:t>р</w:t>
      </w:r>
      <w:r w:rsidRPr="0002457F">
        <w:rPr>
          <w:sz w:val="28"/>
          <w:szCs w:val="28"/>
          <w:lang w:eastAsia="en-US"/>
        </w:rPr>
        <w:t>сы и т. п.</w:t>
      </w:r>
    </w:p>
    <w:p w:rsidR="00BF268A" w:rsidRPr="0002457F" w:rsidRDefault="00BF268A" w:rsidP="00BF268A">
      <w:pPr>
        <w:ind w:firstLine="720"/>
        <w:jc w:val="both"/>
        <w:rPr>
          <w:sz w:val="28"/>
          <w:szCs w:val="28"/>
          <w:lang w:eastAsia="en-US"/>
        </w:rPr>
      </w:pPr>
      <w:r w:rsidRPr="0002457F">
        <w:rPr>
          <w:sz w:val="28"/>
          <w:szCs w:val="28"/>
          <w:lang w:eastAsia="en-US"/>
        </w:rPr>
        <w:t>Динамика валового национального продукта отражает об</w:t>
      </w:r>
      <w:r w:rsidRPr="0002457F">
        <w:rPr>
          <w:sz w:val="28"/>
          <w:szCs w:val="28"/>
          <w:lang w:eastAsia="en-US"/>
        </w:rPr>
        <w:softHyphen/>
        <w:t>щий уровень дел</w:t>
      </w:r>
      <w:r w:rsidRPr="0002457F">
        <w:rPr>
          <w:sz w:val="28"/>
          <w:szCs w:val="28"/>
          <w:lang w:eastAsia="en-US"/>
        </w:rPr>
        <w:t>о</w:t>
      </w:r>
      <w:r w:rsidRPr="0002457F">
        <w:rPr>
          <w:sz w:val="28"/>
          <w:szCs w:val="28"/>
          <w:lang w:eastAsia="en-US"/>
        </w:rPr>
        <w:t>вой активности и оказывает непосредственное влияние на эффективность фун</w:t>
      </w:r>
      <w:r w:rsidRPr="0002457F">
        <w:rPr>
          <w:sz w:val="28"/>
          <w:szCs w:val="28"/>
          <w:lang w:eastAsia="en-US"/>
        </w:rPr>
        <w:t>к</w:t>
      </w:r>
      <w:r w:rsidRPr="0002457F">
        <w:rPr>
          <w:sz w:val="28"/>
          <w:szCs w:val="28"/>
          <w:lang w:eastAsia="en-US"/>
        </w:rPr>
        <w:t>ционирования любой фирмы на территории данного государства. Умеренный и устойчивый рост валового национального продукта, как правило, свидетельствует о динамично развивающейся экономике страны и наличии пла</w:t>
      </w:r>
      <w:r w:rsidRPr="0002457F">
        <w:rPr>
          <w:sz w:val="28"/>
          <w:szCs w:val="28"/>
          <w:lang w:eastAsia="en-US"/>
        </w:rPr>
        <w:softHyphen/>
        <w:t>тежеспособного спроса на товары народного потребления и услуги, так как достаточное колич</w:t>
      </w:r>
      <w:r w:rsidRPr="0002457F">
        <w:rPr>
          <w:sz w:val="28"/>
          <w:szCs w:val="28"/>
          <w:lang w:eastAsia="en-US"/>
        </w:rPr>
        <w:t>е</w:t>
      </w:r>
      <w:r w:rsidRPr="0002457F">
        <w:rPr>
          <w:sz w:val="28"/>
          <w:szCs w:val="28"/>
          <w:lang w:eastAsia="en-US"/>
        </w:rPr>
        <w:t>ство рабочих мест обеспечивает высокий уровень доходов населения и рост о</w:t>
      </w:r>
      <w:r w:rsidRPr="0002457F">
        <w:rPr>
          <w:sz w:val="28"/>
          <w:szCs w:val="28"/>
          <w:lang w:eastAsia="en-US"/>
        </w:rPr>
        <w:t>б</w:t>
      </w:r>
      <w:r w:rsidRPr="0002457F">
        <w:rPr>
          <w:sz w:val="28"/>
          <w:szCs w:val="28"/>
          <w:lang w:eastAsia="en-US"/>
        </w:rPr>
        <w:t>щего объема потребитель</w:t>
      </w:r>
      <w:r w:rsidRPr="0002457F">
        <w:rPr>
          <w:sz w:val="28"/>
          <w:szCs w:val="28"/>
          <w:lang w:eastAsia="en-US"/>
        </w:rPr>
        <w:softHyphen/>
        <w:t>ских расходов.</w:t>
      </w:r>
    </w:p>
    <w:p w:rsidR="00BF268A" w:rsidRPr="0002457F" w:rsidRDefault="00BF268A" w:rsidP="00BF268A">
      <w:pPr>
        <w:ind w:firstLine="720"/>
        <w:jc w:val="both"/>
        <w:rPr>
          <w:sz w:val="28"/>
          <w:szCs w:val="28"/>
          <w:lang w:eastAsia="en-US"/>
        </w:rPr>
      </w:pPr>
      <w:r w:rsidRPr="0002457F">
        <w:rPr>
          <w:sz w:val="28"/>
          <w:szCs w:val="28"/>
          <w:lang w:eastAsia="en-US"/>
        </w:rPr>
        <w:t>Это благоприятный период для развития большинства на</w:t>
      </w:r>
      <w:r w:rsidRPr="0002457F">
        <w:rPr>
          <w:sz w:val="28"/>
          <w:szCs w:val="28"/>
          <w:lang w:eastAsia="en-US"/>
        </w:rPr>
        <w:softHyphen/>
        <w:t>правлений бизнеса, характеризующийся относительно низким уровнем экономических рисков. Одн</w:t>
      </w:r>
      <w:r w:rsidRPr="0002457F">
        <w:rPr>
          <w:sz w:val="28"/>
          <w:szCs w:val="28"/>
          <w:lang w:eastAsia="en-US"/>
        </w:rPr>
        <w:t>а</w:t>
      </w:r>
      <w:r w:rsidRPr="0002457F">
        <w:rPr>
          <w:sz w:val="28"/>
          <w:szCs w:val="28"/>
          <w:lang w:eastAsia="en-US"/>
        </w:rPr>
        <w:t>ко следует иметь в виду, что благоприятные экономические условия привлекают на рынок новых инвесторов и провоцируют дополнительный рост объемов прои</w:t>
      </w:r>
      <w:r w:rsidRPr="0002457F">
        <w:rPr>
          <w:sz w:val="28"/>
          <w:szCs w:val="28"/>
          <w:lang w:eastAsia="en-US"/>
        </w:rPr>
        <w:t>з</w:t>
      </w:r>
      <w:r w:rsidRPr="0002457F">
        <w:rPr>
          <w:sz w:val="28"/>
          <w:szCs w:val="28"/>
          <w:lang w:eastAsia="en-US"/>
        </w:rPr>
        <w:t>водства, что может привести к росту конкуренции, паде</w:t>
      </w:r>
      <w:r w:rsidRPr="0002457F">
        <w:rPr>
          <w:sz w:val="28"/>
          <w:szCs w:val="28"/>
          <w:lang w:eastAsia="en-US"/>
        </w:rPr>
        <w:softHyphen/>
        <w:t>нию цен и, в конечном итоге, вызвать кризис перепроизводства и рост уровня экономических рисков.</w:t>
      </w:r>
    </w:p>
    <w:p w:rsidR="00BF268A" w:rsidRPr="0002457F" w:rsidRDefault="00BF268A" w:rsidP="00BF268A">
      <w:pPr>
        <w:ind w:firstLine="720"/>
        <w:jc w:val="both"/>
        <w:rPr>
          <w:sz w:val="28"/>
          <w:szCs w:val="28"/>
          <w:lang w:eastAsia="en-US"/>
        </w:rPr>
      </w:pPr>
      <w:r w:rsidRPr="0002457F">
        <w:rPr>
          <w:sz w:val="28"/>
          <w:szCs w:val="28"/>
          <w:lang w:eastAsia="en-US"/>
        </w:rPr>
        <w:t>Снижение или остановка роста валового национального продукта, напр</w:t>
      </w:r>
      <w:r w:rsidRPr="0002457F">
        <w:rPr>
          <w:sz w:val="28"/>
          <w:szCs w:val="28"/>
          <w:lang w:eastAsia="en-US"/>
        </w:rPr>
        <w:t>о</w:t>
      </w:r>
      <w:r w:rsidRPr="0002457F">
        <w:rPr>
          <w:sz w:val="28"/>
          <w:szCs w:val="28"/>
          <w:lang w:eastAsia="en-US"/>
        </w:rPr>
        <w:t>тив, свидетельствуют о неблагоприятной эко</w:t>
      </w:r>
      <w:r w:rsidRPr="0002457F">
        <w:rPr>
          <w:sz w:val="28"/>
          <w:szCs w:val="28"/>
          <w:lang w:eastAsia="en-US"/>
        </w:rPr>
        <w:softHyphen/>
        <w:t>номической обстановке. Предпри</w:t>
      </w:r>
      <w:r w:rsidRPr="0002457F">
        <w:rPr>
          <w:sz w:val="28"/>
          <w:szCs w:val="28"/>
          <w:lang w:eastAsia="en-US"/>
        </w:rPr>
        <w:t>я</w:t>
      </w:r>
      <w:r w:rsidRPr="0002457F">
        <w:rPr>
          <w:sz w:val="28"/>
          <w:szCs w:val="28"/>
          <w:lang w:eastAsia="en-US"/>
        </w:rPr>
        <w:t>тия производят продукцию в меньших объемах, количество рабочих мест, ур</w:t>
      </w:r>
      <w:r w:rsidRPr="0002457F">
        <w:rPr>
          <w:sz w:val="28"/>
          <w:szCs w:val="28"/>
          <w:lang w:eastAsia="en-US"/>
        </w:rPr>
        <w:t>о</w:t>
      </w:r>
      <w:r w:rsidRPr="0002457F">
        <w:rPr>
          <w:sz w:val="28"/>
          <w:szCs w:val="28"/>
          <w:lang w:eastAsia="en-US"/>
        </w:rPr>
        <w:t>вень доходов и покупательная способность основной массы населения снижа</w:t>
      </w:r>
      <w:r w:rsidRPr="0002457F">
        <w:rPr>
          <w:sz w:val="28"/>
          <w:szCs w:val="28"/>
          <w:lang w:eastAsia="en-US"/>
        </w:rPr>
        <w:softHyphen/>
        <w:t>ются.</w:t>
      </w:r>
    </w:p>
    <w:p w:rsidR="00BF268A" w:rsidRPr="0002457F" w:rsidRDefault="00BF268A" w:rsidP="00BF268A">
      <w:pPr>
        <w:ind w:firstLine="720"/>
        <w:jc w:val="both"/>
        <w:rPr>
          <w:sz w:val="28"/>
          <w:szCs w:val="28"/>
          <w:lang w:eastAsia="en-US"/>
        </w:rPr>
      </w:pPr>
      <w:r w:rsidRPr="0002457F">
        <w:rPr>
          <w:sz w:val="28"/>
          <w:szCs w:val="28"/>
          <w:lang w:eastAsia="en-US"/>
        </w:rPr>
        <w:t>Не менее важную роль в системе оценки уровня экономи</w:t>
      </w:r>
      <w:r w:rsidRPr="0002457F">
        <w:rPr>
          <w:sz w:val="28"/>
          <w:szCs w:val="28"/>
          <w:lang w:eastAsia="en-US"/>
        </w:rPr>
        <w:softHyphen/>
        <w:t>ческих рисков и</w:t>
      </w:r>
      <w:r w:rsidRPr="0002457F">
        <w:rPr>
          <w:sz w:val="28"/>
          <w:szCs w:val="28"/>
          <w:lang w:eastAsia="en-US"/>
        </w:rPr>
        <w:t>г</w:t>
      </w:r>
      <w:r w:rsidRPr="0002457F">
        <w:rPr>
          <w:sz w:val="28"/>
          <w:szCs w:val="28"/>
          <w:lang w:eastAsia="en-US"/>
        </w:rPr>
        <w:t>рают ставки краткосрочных и долгосрочных заемных процентов. Низкие ставки краткосрочных кредитов стимулируют развитие фирм с быстрым оборотом кап</w:t>
      </w:r>
      <w:r w:rsidRPr="0002457F">
        <w:rPr>
          <w:sz w:val="28"/>
          <w:szCs w:val="28"/>
          <w:lang w:eastAsia="en-US"/>
        </w:rPr>
        <w:t>и</w:t>
      </w:r>
      <w:r w:rsidRPr="0002457F">
        <w:rPr>
          <w:sz w:val="28"/>
          <w:szCs w:val="28"/>
          <w:lang w:eastAsia="en-US"/>
        </w:rPr>
        <w:t>тала (например,  работающих в сфере розничной торговли).</w:t>
      </w:r>
    </w:p>
    <w:p w:rsidR="00BF268A" w:rsidRPr="0002457F" w:rsidRDefault="00BF268A" w:rsidP="00BF268A">
      <w:pPr>
        <w:ind w:firstLine="720"/>
        <w:jc w:val="both"/>
        <w:rPr>
          <w:sz w:val="28"/>
          <w:szCs w:val="28"/>
          <w:lang w:eastAsia="en-US"/>
        </w:rPr>
      </w:pPr>
      <w:r w:rsidRPr="0002457F">
        <w:rPr>
          <w:sz w:val="28"/>
          <w:szCs w:val="28"/>
          <w:lang w:eastAsia="en-US"/>
        </w:rPr>
        <w:t>Низкие процентные ставки по долгосрочным кредитам стимулируют в первую очередь развитие таких отраслей эко</w:t>
      </w:r>
      <w:r w:rsidRPr="0002457F">
        <w:rPr>
          <w:sz w:val="28"/>
          <w:szCs w:val="28"/>
          <w:lang w:eastAsia="en-US"/>
        </w:rPr>
        <w:softHyphen/>
        <w:t>номики, как капитальное строител</w:t>
      </w:r>
      <w:r w:rsidRPr="0002457F">
        <w:rPr>
          <w:sz w:val="28"/>
          <w:szCs w:val="28"/>
          <w:lang w:eastAsia="en-US"/>
        </w:rPr>
        <w:t>ь</w:t>
      </w:r>
      <w:r w:rsidRPr="0002457F">
        <w:rPr>
          <w:sz w:val="28"/>
          <w:szCs w:val="28"/>
          <w:lang w:eastAsia="en-US"/>
        </w:rPr>
        <w:t>ство, тяжелое и среднее ма</w:t>
      </w:r>
      <w:r w:rsidRPr="0002457F">
        <w:rPr>
          <w:sz w:val="28"/>
          <w:szCs w:val="28"/>
          <w:lang w:eastAsia="en-US"/>
        </w:rPr>
        <w:softHyphen/>
        <w:t>шиностроение, судостроение и т. п. Кроме того, сн</w:t>
      </w:r>
      <w:r w:rsidRPr="0002457F">
        <w:rPr>
          <w:sz w:val="28"/>
          <w:szCs w:val="28"/>
          <w:lang w:eastAsia="en-US"/>
        </w:rPr>
        <w:t>и</w:t>
      </w:r>
      <w:r w:rsidRPr="0002457F">
        <w:rPr>
          <w:sz w:val="28"/>
          <w:szCs w:val="28"/>
          <w:lang w:eastAsia="en-US"/>
        </w:rPr>
        <w:t>жение цены и повышение доступности долгосрочных кредитов способствует ув</w:t>
      </w:r>
      <w:r w:rsidRPr="0002457F">
        <w:rPr>
          <w:sz w:val="28"/>
          <w:szCs w:val="28"/>
          <w:lang w:eastAsia="en-US"/>
        </w:rPr>
        <w:t>е</w:t>
      </w:r>
      <w:r w:rsidRPr="0002457F">
        <w:rPr>
          <w:sz w:val="28"/>
          <w:szCs w:val="28"/>
          <w:lang w:eastAsia="en-US"/>
        </w:rPr>
        <w:t>личению уровня спроса на дорогостоящие товары.</w:t>
      </w:r>
    </w:p>
    <w:p w:rsidR="00BF268A" w:rsidRPr="0002457F" w:rsidRDefault="00BF268A" w:rsidP="00BF268A">
      <w:pPr>
        <w:ind w:firstLine="720"/>
        <w:jc w:val="both"/>
        <w:rPr>
          <w:sz w:val="28"/>
          <w:szCs w:val="28"/>
          <w:lang w:eastAsia="en-US"/>
        </w:rPr>
      </w:pPr>
      <w:r w:rsidRPr="0002457F">
        <w:rPr>
          <w:sz w:val="28"/>
          <w:szCs w:val="28"/>
          <w:lang w:eastAsia="en-US"/>
        </w:rPr>
        <w:t>Уровень процентных ставок по банковским кредитам ока</w:t>
      </w:r>
      <w:r w:rsidRPr="0002457F">
        <w:rPr>
          <w:sz w:val="28"/>
          <w:szCs w:val="28"/>
          <w:lang w:eastAsia="en-US"/>
        </w:rPr>
        <w:softHyphen/>
        <w:t>зывает существе</w:t>
      </w:r>
      <w:r w:rsidRPr="0002457F">
        <w:rPr>
          <w:sz w:val="28"/>
          <w:szCs w:val="28"/>
          <w:lang w:eastAsia="en-US"/>
        </w:rPr>
        <w:t>н</w:t>
      </w:r>
      <w:r w:rsidRPr="0002457F">
        <w:rPr>
          <w:sz w:val="28"/>
          <w:szCs w:val="28"/>
          <w:lang w:eastAsia="en-US"/>
        </w:rPr>
        <w:t>ное влияние и на характер стратегических решений организации. Высокие пр</w:t>
      </w:r>
      <w:r w:rsidRPr="0002457F">
        <w:rPr>
          <w:sz w:val="28"/>
          <w:szCs w:val="28"/>
          <w:lang w:eastAsia="en-US"/>
        </w:rPr>
        <w:t>о</w:t>
      </w:r>
      <w:r w:rsidRPr="0002457F">
        <w:rPr>
          <w:sz w:val="28"/>
          <w:szCs w:val="28"/>
          <w:lang w:eastAsia="en-US"/>
        </w:rPr>
        <w:t>центные ставки по долгосрочным кредитам обычно влекут за собой снижение д</w:t>
      </w:r>
      <w:r w:rsidRPr="0002457F">
        <w:rPr>
          <w:sz w:val="28"/>
          <w:szCs w:val="28"/>
          <w:lang w:eastAsia="en-US"/>
        </w:rPr>
        <w:t>е</w:t>
      </w:r>
      <w:r w:rsidRPr="0002457F">
        <w:rPr>
          <w:sz w:val="28"/>
          <w:szCs w:val="28"/>
          <w:lang w:eastAsia="en-US"/>
        </w:rPr>
        <w:t>ловой активности, в силу того, что привлечение дополнительных инве</w:t>
      </w:r>
      <w:r w:rsidRPr="0002457F">
        <w:rPr>
          <w:sz w:val="28"/>
          <w:szCs w:val="28"/>
          <w:lang w:eastAsia="en-US"/>
        </w:rPr>
        <w:softHyphen/>
        <w:t>стиций о</w:t>
      </w:r>
      <w:r w:rsidRPr="0002457F">
        <w:rPr>
          <w:sz w:val="28"/>
          <w:szCs w:val="28"/>
          <w:lang w:eastAsia="en-US"/>
        </w:rPr>
        <w:t>б</w:t>
      </w:r>
      <w:r w:rsidRPr="0002457F">
        <w:rPr>
          <w:sz w:val="28"/>
          <w:szCs w:val="28"/>
          <w:lang w:eastAsia="en-US"/>
        </w:rPr>
        <w:t>ходится слишком дорого. Низкие ставки долгосрочных кредитов, напротив, ст</w:t>
      </w:r>
      <w:r w:rsidRPr="0002457F">
        <w:rPr>
          <w:sz w:val="28"/>
          <w:szCs w:val="28"/>
          <w:lang w:eastAsia="en-US"/>
        </w:rPr>
        <w:t>и</w:t>
      </w:r>
      <w:r w:rsidRPr="0002457F">
        <w:rPr>
          <w:sz w:val="28"/>
          <w:szCs w:val="28"/>
          <w:lang w:eastAsia="en-US"/>
        </w:rPr>
        <w:t>мулируют обновление основных фондов и диверсификацию бизнеса.</w:t>
      </w:r>
    </w:p>
    <w:p w:rsidR="00BF268A" w:rsidRPr="0002457F" w:rsidRDefault="00BF268A" w:rsidP="00BF268A">
      <w:pPr>
        <w:ind w:firstLine="720"/>
        <w:jc w:val="both"/>
        <w:rPr>
          <w:sz w:val="28"/>
          <w:szCs w:val="28"/>
          <w:lang w:eastAsia="en-US"/>
        </w:rPr>
      </w:pPr>
      <w:r w:rsidRPr="0002457F">
        <w:rPr>
          <w:sz w:val="28"/>
          <w:szCs w:val="28"/>
          <w:lang w:eastAsia="en-US"/>
        </w:rPr>
        <w:lastRenderedPageBreak/>
        <w:t>Главной задачей руководителя в данной сфере с точки зре</w:t>
      </w:r>
      <w:r w:rsidRPr="0002457F">
        <w:rPr>
          <w:sz w:val="28"/>
          <w:szCs w:val="28"/>
          <w:lang w:eastAsia="en-US"/>
        </w:rPr>
        <w:softHyphen/>
        <w:t>ния риск-менеджмента являются своевременное отслеживание колебаний размера креди</w:t>
      </w:r>
      <w:r w:rsidRPr="0002457F">
        <w:rPr>
          <w:sz w:val="28"/>
          <w:szCs w:val="28"/>
          <w:lang w:eastAsia="en-US"/>
        </w:rPr>
        <w:t>т</w:t>
      </w:r>
      <w:r w:rsidRPr="0002457F">
        <w:rPr>
          <w:sz w:val="28"/>
          <w:szCs w:val="28"/>
          <w:lang w:eastAsia="en-US"/>
        </w:rPr>
        <w:t>ных ставок и принятие адекватных оперативных мер, направленных на нейтрал</w:t>
      </w:r>
      <w:r w:rsidRPr="0002457F">
        <w:rPr>
          <w:sz w:val="28"/>
          <w:szCs w:val="28"/>
          <w:lang w:eastAsia="en-US"/>
        </w:rPr>
        <w:t>и</w:t>
      </w:r>
      <w:r w:rsidRPr="0002457F">
        <w:rPr>
          <w:sz w:val="28"/>
          <w:szCs w:val="28"/>
          <w:lang w:eastAsia="en-US"/>
        </w:rPr>
        <w:t>зацию возникаю</w:t>
      </w:r>
      <w:r w:rsidRPr="0002457F">
        <w:rPr>
          <w:sz w:val="28"/>
          <w:szCs w:val="28"/>
          <w:lang w:eastAsia="en-US"/>
        </w:rPr>
        <w:softHyphen/>
        <w:t>щих в связи с этим угроз и реализацию возможностей.</w:t>
      </w:r>
    </w:p>
    <w:p w:rsidR="00BF268A" w:rsidRPr="0002457F" w:rsidRDefault="00BF268A" w:rsidP="00BF268A">
      <w:pPr>
        <w:ind w:firstLine="720"/>
        <w:jc w:val="both"/>
        <w:rPr>
          <w:sz w:val="28"/>
          <w:szCs w:val="28"/>
          <w:lang w:eastAsia="en-US"/>
        </w:rPr>
      </w:pPr>
      <w:r w:rsidRPr="0002457F">
        <w:rPr>
          <w:sz w:val="28"/>
          <w:szCs w:val="28"/>
          <w:lang w:eastAsia="en-US"/>
        </w:rPr>
        <w:t>Изменение темпов инфляции также является фактором, способным спров</w:t>
      </w:r>
      <w:r w:rsidRPr="0002457F">
        <w:rPr>
          <w:sz w:val="28"/>
          <w:szCs w:val="28"/>
          <w:lang w:eastAsia="en-US"/>
        </w:rPr>
        <w:t>о</w:t>
      </w:r>
      <w:r w:rsidRPr="0002457F">
        <w:rPr>
          <w:sz w:val="28"/>
          <w:szCs w:val="28"/>
          <w:lang w:eastAsia="en-US"/>
        </w:rPr>
        <w:t>цировать возникновение экономических рис</w:t>
      </w:r>
      <w:r w:rsidRPr="0002457F">
        <w:rPr>
          <w:sz w:val="28"/>
          <w:szCs w:val="28"/>
          <w:lang w:eastAsia="en-US"/>
        </w:rPr>
        <w:softHyphen/>
        <w:t>ков.</w:t>
      </w:r>
    </w:p>
    <w:p w:rsidR="00BF268A" w:rsidRPr="0002457F" w:rsidRDefault="00BF268A" w:rsidP="00BF268A">
      <w:pPr>
        <w:ind w:firstLine="720"/>
        <w:jc w:val="both"/>
        <w:rPr>
          <w:sz w:val="28"/>
          <w:szCs w:val="28"/>
          <w:lang w:eastAsia="en-US"/>
        </w:rPr>
      </w:pPr>
      <w:r w:rsidRPr="0002457F">
        <w:rPr>
          <w:sz w:val="28"/>
          <w:szCs w:val="28"/>
          <w:lang w:eastAsia="en-US"/>
        </w:rPr>
        <w:t>Увеличение темпов инфляции неизбежно влечет за собой рост цен на эне</w:t>
      </w:r>
      <w:r w:rsidRPr="0002457F">
        <w:rPr>
          <w:sz w:val="28"/>
          <w:szCs w:val="28"/>
          <w:lang w:eastAsia="en-US"/>
        </w:rPr>
        <w:t>р</w:t>
      </w:r>
      <w:r w:rsidRPr="0002457F">
        <w:rPr>
          <w:sz w:val="28"/>
          <w:szCs w:val="28"/>
          <w:lang w:eastAsia="en-US"/>
        </w:rPr>
        <w:t>гоносители, сырье и полуфабрикаты. Высокий уровень инфля</w:t>
      </w:r>
      <w:r w:rsidRPr="0002457F">
        <w:rPr>
          <w:sz w:val="28"/>
          <w:szCs w:val="28"/>
          <w:lang w:eastAsia="en-US"/>
        </w:rPr>
        <w:softHyphen/>
        <w:t>ции приводит к н</w:t>
      </w:r>
      <w:r w:rsidRPr="0002457F">
        <w:rPr>
          <w:sz w:val="28"/>
          <w:szCs w:val="28"/>
          <w:lang w:eastAsia="en-US"/>
        </w:rPr>
        <w:t>е</w:t>
      </w:r>
      <w:r w:rsidRPr="0002457F">
        <w:rPr>
          <w:sz w:val="28"/>
          <w:szCs w:val="28"/>
          <w:lang w:eastAsia="en-US"/>
        </w:rPr>
        <w:t>оправданному росту экономических рисков и сокращению инвестиционной де</w:t>
      </w:r>
      <w:r w:rsidRPr="0002457F">
        <w:rPr>
          <w:sz w:val="28"/>
          <w:szCs w:val="28"/>
          <w:lang w:eastAsia="en-US"/>
        </w:rPr>
        <w:t>я</w:t>
      </w:r>
      <w:r w:rsidRPr="0002457F">
        <w:rPr>
          <w:sz w:val="28"/>
          <w:szCs w:val="28"/>
          <w:lang w:eastAsia="en-US"/>
        </w:rPr>
        <w:t>тельности. Это провоцирует резкие колебания темпов экономического роста, к</w:t>
      </w:r>
      <w:r w:rsidRPr="0002457F">
        <w:rPr>
          <w:sz w:val="28"/>
          <w:szCs w:val="28"/>
          <w:lang w:eastAsia="en-US"/>
        </w:rPr>
        <w:t>о</w:t>
      </w:r>
      <w:r w:rsidRPr="0002457F">
        <w:rPr>
          <w:sz w:val="28"/>
          <w:szCs w:val="28"/>
          <w:lang w:eastAsia="en-US"/>
        </w:rPr>
        <w:t>торые в свою очередь вызывают появление дополнительных рисков.</w:t>
      </w:r>
    </w:p>
    <w:p w:rsidR="00BF268A" w:rsidRPr="0002457F" w:rsidRDefault="00BF268A" w:rsidP="00BF268A">
      <w:pPr>
        <w:ind w:firstLine="720"/>
        <w:jc w:val="both"/>
        <w:rPr>
          <w:sz w:val="28"/>
          <w:szCs w:val="28"/>
          <w:lang w:eastAsia="en-US"/>
        </w:rPr>
      </w:pPr>
      <w:r w:rsidRPr="0002457F">
        <w:rPr>
          <w:sz w:val="28"/>
          <w:szCs w:val="28"/>
          <w:lang w:eastAsia="en-US"/>
        </w:rPr>
        <w:t>В то же время умеренная инфляция является неизбежным и, в некотором роде, даже позитивным фактором национальной экономики. Она является резул</w:t>
      </w:r>
      <w:r w:rsidRPr="0002457F">
        <w:rPr>
          <w:sz w:val="28"/>
          <w:szCs w:val="28"/>
          <w:lang w:eastAsia="en-US"/>
        </w:rPr>
        <w:t>ь</w:t>
      </w:r>
      <w:r w:rsidRPr="0002457F">
        <w:rPr>
          <w:sz w:val="28"/>
          <w:szCs w:val="28"/>
          <w:lang w:eastAsia="en-US"/>
        </w:rPr>
        <w:t>татом динамических процессов растущей экономики и выступает в качестве кат</w:t>
      </w:r>
      <w:r w:rsidRPr="0002457F">
        <w:rPr>
          <w:sz w:val="28"/>
          <w:szCs w:val="28"/>
          <w:lang w:eastAsia="en-US"/>
        </w:rPr>
        <w:t>а</w:t>
      </w:r>
      <w:r w:rsidRPr="0002457F">
        <w:rPr>
          <w:sz w:val="28"/>
          <w:szCs w:val="28"/>
          <w:lang w:eastAsia="en-US"/>
        </w:rPr>
        <w:t>лизатора этого роста.</w:t>
      </w:r>
    </w:p>
    <w:p w:rsidR="00BF268A" w:rsidRPr="0002457F" w:rsidRDefault="00BF268A" w:rsidP="00BF268A">
      <w:pPr>
        <w:ind w:firstLine="720"/>
        <w:jc w:val="both"/>
        <w:rPr>
          <w:sz w:val="28"/>
          <w:szCs w:val="28"/>
          <w:lang w:eastAsia="en-US"/>
        </w:rPr>
      </w:pPr>
      <w:r w:rsidRPr="0002457F">
        <w:rPr>
          <w:sz w:val="28"/>
          <w:szCs w:val="28"/>
          <w:lang w:eastAsia="en-US"/>
        </w:rPr>
        <w:t>Устойчивый курс национальной валюты, несомненно, явля</w:t>
      </w:r>
      <w:r w:rsidRPr="0002457F">
        <w:rPr>
          <w:sz w:val="28"/>
          <w:szCs w:val="28"/>
          <w:lang w:eastAsia="en-US"/>
        </w:rPr>
        <w:softHyphen/>
        <w:t>ется благоприя</w:t>
      </w:r>
      <w:r w:rsidRPr="0002457F">
        <w:rPr>
          <w:sz w:val="28"/>
          <w:szCs w:val="28"/>
          <w:lang w:eastAsia="en-US"/>
        </w:rPr>
        <w:t>т</w:t>
      </w:r>
      <w:r w:rsidRPr="0002457F">
        <w:rPr>
          <w:sz w:val="28"/>
          <w:szCs w:val="28"/>
          <w:lang w:eastAsia="en-US"/>
        </w:rPr>
        <w:t>ным фактором и для экономики в целом, и для организаций, и для физических лиц.</w:t>
      </w:r>
    </w:p>
    <w:p w:rsidR="00BF268A" w:rsidRPr="0002457F" w:rsidRDefault="00BF268A" w:rsidP="00BF268A">
      <w:pPr>
        <w:ind w:firstLine="720"/>
        <w:jc w:val="both"/>
        <w:rPr>
          <w:sz w:val="28"/>
          <w:szCs w:val="28"/>
          <w:lang w:eastAsia="en-US"/>
        </w:rPr>
      </w:pPr>
      <w:r w:rsidRPr="0002457F">
        <w:rPr>
          <w:sz w:val="28"/>
          <w:szCs w:val="28"/>
          <w:lang w:eastAsia="en-US"/>
        </w:rPr>
        <w:t>К сожалению, приходится констатировать тот факт, что современная отеч</w:t>
      </w:r>
      <w:r w:rsidRPr="0002457F">
        <w:rPr>
          <w:sz w:val="28"/>
          <w:szCs w:val="28"/>
          <w:lang w:eastAsia="en-US"/>
        </w:rPr>
        <w:t>е</w:t>
      </w:r>
      <w:r w:rsidRPr="0002457F">
        <w:rPr>
          <w:sz w:val="28"/>
          <w:szCs w:val="28"/>
          <w:lang w:eastAsia="en-US"/>
        </w:rPr>
        <w:t>ственная экономика характеризуется искус</w:t>
      </w:r>
      <w:r w:rsidRPr="0002457F">
        <w:rPr>
          <w:sz w:val="28"/>
          <w:szCs w:val="28"/>
          <w:lang w:eastAsia="en-US"/>
        </w:rPr>
        <w:softHyphen/>
        <w:t>ственным курсом рубля, который фо</w:t>
      </w:r>
      <w:r w:rsidRPr="0002457F">
        <w:rPr>
          <w:sz w:val="28"/>
          <w:szCs w:val="28"/>
          <w:lang w:eastAsia="en-US"/>
        </w:rPr>
        <w:t>р</w:t>
      </w:r>
      <w:r w:rsidRPr="0002457F">
        <w:rPr>
          <w:sz w:val="28"/>
          <w:szCs w:val="28"/>
          <w:lang w:eastAsia="en-US"/>
        </w:rPr>
        <w:t>мируется, поддерживается и регулируется Центральным банком РФ, непосре</w:t>
      </w:r>
      <w:r w:rsidRPr="0002457F">
        <w:rPr>
          <w:sz w:val="28"/>
          <w:szCs w:val="28"/>
          <w:lang w:eastAsia="en-US"/>
        </w:rPr>
        <w:t>д</w:t>
      </w:r>
      <w:r w:rsidRPr="0002457F">
        <w:rPr>
          <w:sz w:val="28"/>
          <w:szCs w:val="28"/>
          <w:lang w:eastAsia="en-US"/>
        </w:rPr>
        <w:t>ственно при</w:t>
      </w:r>
      <w:r w:rsidRPr="0002457F">
        <w:rPr>
          <w:sz w:val="28"/>
          <w:szCs w:val="28"/>
          <w:lang w:eastAsia="en-US"/>
        </w:rPr>
        <w:softHyphen/>
        <w:t>нимающим участие в официальных валютных торгах. В подоб</w:t>
      </w:r>
      <w:r w:rsidRPr="0002457F">
        <w:rPr>
          <w:sz w:val="28"/>
          <w:szCs w:val="28"/>
          <w:lang w:eastAsia="en-US"/>
        </w:rPr>
        <w:softHyphen/>
        <w:t>ных условиях оценивать и тем более прогнозировать влияние колебаний курса наци</w:t>
      </w:r>
      <w:r w:rsidRPr="0002457F">
        <w:rPr>
          <w:sz w:val="28"/>
          <w:szCs w:val="28"/>
          <w:lang w:eastAsia="en-US"/>
        </w:rPr>
        <w:t>о</w:t>
      </w:r>
      <w:r w:rsidRPr="0002457F">
        <w:rPr>
          <w:sz w:val="28"/>
          <w:szCs w:val="28"/>
          <w:lang w:eastAsia="en-US"/>
        </w:rPr>
        <w:t>нальной валюты на экономическую систему страны в целом и ее отдельные о</w:t>
      </w:r>
      <w:r w:rsidRPr="0002457F">
        <w:rPr>
          <w:sz w:val="28"/>
          <w:szCs w:val="28"/>
          <w:lang w:eastAsia="en-US"/>
        </w:rPr>
        <w:t>т</w:t>
      </w:r>
      <w:r w:rsidRPr="0002457F">
        <w:rPr>
          <w:sz w:val="28"/>
          <w:szCs w:val="28"/>
          <w:lang w:eastAsia="en-US"/>
        </w:rPr>
        <w:t>расли становится просто невозможным. Это риск, требующий принятия дополн</w:t>
      </w:r>
      <w:r w:rsidRPr="0002457F">
        <w:rPr>
          <w:sz w:val="28"/>
          <w:szCs w:val="28"/>
          <w:lang w:eastAsia="en-US"/>
        </w:rPr>
        <w:t>и</w:t>
      </w:r>
      <w:r w:rsidRPr="0002457F">
        <w:rPr>
          <w:sz w:val="28"/>
          <w:szCs w:val="28"/>
          <w:lang w:eastAsia="en-US"/>
        </w:rPr>
        <w:t>тель</w:t>
      </w:r>
      <w:r w:rsidRPr="0002457F">
        <w:rPr>
          <w:sz w:val="28"/>
          <w:szCs w:val="28"/>
          <w:lang w:eastAsia="en-US"/>
        </w:rPr>
        <w:softHyphen/>
        <w:t>ных мер по обеспечению конкурентоспособности и надежности управляемого бизнеса. В связи с тем, что рубль был отпущен Банком Росси в «свободное плав</w:t>
      </w:r>
      <w:r w:rsidRPr="0002457F">
        <w:rPr>
          <w:sz w:val="28"/>
          <w:szCs w:val="28"/>
          <w:lang w:eastAsia="en-US"/>
        </w:rPr>
        <w:t>а</w:t>
      </w:r>
      <w:r w:rsidRPr="0002457F">
        <w:rPr>
          <w:sz w:val="28"/>
          <w:szCs w:val="28"/>
          <w:lang w:eastAsia="en-US"/>
        </w:rPr>
        <w:t>ние», т.е. прекращены валютные интервенции ЦБ для поддержания курса наци</w:t>
      </w:r>
      <w:r w:rsidRPr="0002457F">
        <w:rPr>
          <w:sz w:val="28"/>
          <w:szCs w:val="28"/>
          <w:lang w:eastAsia="en-US"/>
        </w:rPr>
        <w:t>о</w:t>
      </w:r>
      <w:r w:rsidRPr="0002457F">
        <w:rPr>
          <w:sz w:val="28"/>
          <w:szCs w:val="28"/>
          <w:lang w:eastAsia="en-US"/>
        </w:rPr>
        <w:t>нальной валюты в установленных пределах, сейчас наблюдается нестабильность рубля и потребуется достаточно длительное время для его стабилизации, что негативно отражается на его покупательной способности. Также следует иметь в виду, что стоимость национальной валюты по отношению к иностранной, в силу специфики структуры экономики России, во многом зависит от мировых цен на нефть.</w:t>
      </w:r>
    </w:p>
    <w:p w:rsidR="00BF268A" w:rsidRPr="0002457F" w:rsidRDefault="00BF268A" w:rsidP="00BF268A">
      <w:pPr>
        <w:jc w:val="both"/>
        <w:rPr>
          <w:sz w:val="28"/>
          <w:szCs w:val="28"/>
          <w:lang w:eastAsia="en-US"/>
        </w:rPr>
      </w:pPr>
    </w:p>
    <w:p w:rsidR="00BF268A" w:rsidRPr="0002457F" w:rsidRDefault="00BF268A" w:rsidP="00BF268A">
      <w:pPr>
        <w:jc w:val="center"/>
        <w:rPr>
          <w:b/>
          <w:sz w:val="28"/>
          <w:szCs w:val="28"/>
          <w:lang w:eastAsia="en-US"/>
        </w:rPr>
      </w:pPr>
      <w:r w:rsidRPr="0002457F">
        <w:rPr>
          <w:b/>
          <w:sz w:val="28"/>
          <w:szCs w:val="28"/>
          <w:lang w:eastAsia="en-US"/>
        </w:rPr>
        <w:t>4. Классификация финансовых рисков предпринимательской деятельности</w:t>
      </w:r>
    </w:p>
    <w:p w:rsidR="00BF268A" w:rsidRPr="0002457F" w:rsidRDefault="00BF268A" w:rsidP="00BF268A">
      <w:pPr>
        <w:jc w:val="center"/>
        <w:rPr>
          <w:b/>
          <w:sz w:val="28"/>
          <w:szCs w:val="28"/>
          <w:lang w:eastAsia="en-US"/>
        </w:rPr>
      </w:pPr>
    </w:p>
    <w:p w:rsidR="00BF268A" w:rsidRPr="0002457F" w:rsidRDefault="00BF268A" w:rsidP="00BF268A">
      <w:pPr>
        <w:shd w:val="clear" w:color="auto" w:fill="FFFFFF"/>
        <w:ind w:left="23" w:firstLine="720"/>
        <w:jc w:val="both"/>
        <w:rPr>
          <w:sz w:val="28"/>
          <w:szCs w:val="28"/>
          <w:lang w:eastAsia="en-US"/>
        </w:rPr>
      </w:pPr>
      <w:r w:rsidRPr="0002457F">
        <w:rPr>
          <w:sz w:val="28"/>
          <w:szCs w:val="28"/>
          <w:lang w:eastAsia="en-US"/>
        </w:rPr>
        <w:t>Исходя из рассмотренных нами выше макроэкономических показателей, характеризующих предпринимательский климат в стране, можно выделить ф</w:t>
      </w:r>
      <w:r w:rsidRPr="0002457F">
        <w:rPr>
          <w:sz w:val="28"/>
          <w:szCs w:val="28"/>
          <w:lang w:eastAsia="en-US"/>
        </w:rPr>
        <w:t>и</w:t>
      </w:r>
      <w:r w:rsidRPr="0002457F">
        <w:rPr>
          <w:sz w:val="28"/>
          <w:szCs w:val="28"/>
          <w:lang w:eastAsia="en-US"/>
        </w:rPr>
        <w:t>нансовые риски, возникающие при осуществлении предпринимательской де</w:t>
      </w:r>
      <w:r w:rsidRPr="0002457F">
        <w:rPr>
          <w:sz w:val="28"/>
          <w:szCs w:val="28"/>
          <w:lang w:eastAsia="en-US"/>
        </w:rPr>
        <w:t>я</w:t>
      </w:r>
      <w:r w:rsidRPr="0002457F">
        <w:rPr>
          <w:sz w:val="28"/>
          <w:szCs w:val="28"/>
          <w:lang w:eastAsia="en-US"/>
        </w:rPr>
        <w:t>тельности. К финансовым рискам относятся: валютный риск; кредитный риск; инвестиционный риск</w:t>
      </w:r>
      <w:r w:rsidR="006F5C1F">
        <w:rPr>
          <w:sz w:val="28"/>
          <w:szCs w:val="28"/>
          <w:lang w:eastAsia="en-US"/>
        </w:rPr>
        <w:t xml:space="preserve"> (рис. 3)</w:t>
      </w:r>
      <w:r w:rsidRPr="0002457F">
        <w:rPr>
          <w:sz w:val="28"/>
          <w:szCs w:val="28"/>
          <w:lang w:eastAsia="en-US"/>
        </w:rPr>
        <w:t>.</w:t>
      </w: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3" w:firstLine="720"/>
        <w:jc w:val="both"/>
        <w:rPr>
          <w:sz w:val="28"/>
          <w:szCs w:val="28"/>
          <w:lang w:eastAsia="en-US"/>
        </w:rPr>
      </w:pPr>
    </w:p>
    <w:p w:rsidR="00BF268A" w:rsidRPr="0002457F" w:rsidRDefault="00C87671" w:rsidP="00BF268A">
      <w:pPr>
        <w:shd w:val="clear" w:color="auto" w:fill="FFFFFF"/>
        <w:ind w:left="23" w:firstLine="720"/>
        <w:jc w:val="both"/>
        <w:rPr>
          <w:sz w:val="28"/>
          <w:szCs w:val="28"/>
          <w:lang w:eastAsia="en-US"/>
        </w:rPr>
      </w:pPr>
      <w:r>
        <w:rPr>
          <w:b/>
          <w:noProof/>
          <w:sz w:val="28"/>
          <w:szCs w:val="28"/>
        </w:rPr>
        <w:lastRenderedPageBreak/>
        <w:pict>
          <v:shape id="_x0000_s1938" type="#_x0000_t75" style="position:absolute;left:0;text-align:left;margin-left:12pt;margin-top:5.8pt;width:459pt;height:212.75pt;z-index:18" fillcolor="#4a71d4" strokecolor="white">
            <v:fill color2="#6c4078"/>
            <v:imagedata r:id="rId73" o:title=""/>
            <v:shadow color="#5f5f5f"/>
          </v:shape>
          <o:OLEObject Type="Embed" ProgID="Unknown" ShapeID="_x0000_s1938" DrawAspect="Content" ObjectID="_1489065426" r:id="rId74"/>
        </w:pict>
      </w: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3" w:firstLine="720"/>
        <w:jc w:val="both"/>
        <w:rPr>
          <w:sz w:val="28"/>
          <w:szCs w:val="28"/>
          <w:lang w:eastAsia="en-US"/>
        </w:rPr>
      </w:pPr>
    </w:p>
    <w:p w:rsidR="006E3630" w:rsidRDefault="006E3630" w:rsidP="00BF268A">
      <w:pPr>
        <w:shd w:val="clear" w:color="auto" w:fill="FFFFFF"/>
        <w:ind w:left="23" w:hanging="23"/>
        <w:jc w:val="center"/>
        <w:rPr>
          <w:sz w:val="28"/>
          <w:szCs w:val="28"/>
          <w:lang w:eastAsia="en-US"/>
        </w:rPr>
      </w:pPr>
    </w:p>
    <w:p w:rsidR="006E3630" w:rsidRDefault="006E3630" w:rsidP="00BF268A">
      <w:pPr>
        <w:shd w:val="clear" w:color="auto" w:fill="FFFFFF"/>
        <w:ind w:left="23" w:hanging="23"/>
        <w:jc w:val="center"/>
        <w:rPr>
          <w:sz w:val="28"/>
          <w:szCs w:val="28"/>
          <w:lang w:eastAsia="en-US"/>
        </w:rPr>
      </w:pPr>
    </w:p>
    <w:p w:rsidR="006E3630" w:rsidRDefault="006E3630" w:rsidP="00BF268A">
      <w:pPr>
        <w:shd w:val="clear" w:color="auto" w:fill="FFFFFF"/>
        <w:ind w:left="23" w:hanging="23"/>
        <w:jc w:val="center"/>
        <w:rPr>
          <w:sz w:val="28"/>
          <w:szCs w:val="28"/>
          <w:lang w:eastAsia="en-US"/>
        </w:rPr>
      </w:pPr>
    </w:p>
    <w:p w:rsidR="006E3630" w:rsidRDefault="006E3630" w:rsidP="00BF268A">
      <w:pPr>
        <w:shd w:val="clear" w:color="auto" w:fill="FFFFFF"/>
        <w:ind w:left="23" w:hanging="23"/>
        <w:jc w:val="center"/>
        <w:rPr>
          <w:sz w:val="28"/>
          <w:szCs w:val="28"/>
          <w:lang w:eastAsia="en-US"/>
        </w:rPr>
      </w:pPr>
    </w:p>
    <w:p w:rsidR="00BF268A" w:rsidRPr="0002457F" w:rsidRDefault="00BF268A" w:rsidP="00BF268A">
      <w:pPr>
        <w:shd w:val="clear" w:color="auto" w:fill="FFFFFF"/>
        <w:ind w:left="23" w:hanging="23"/>
        <w:jc w:val="center"/>
        <w:rPr>
          <w:sz w:val="28"/>
          <w:szCs w:val="28"/>
          <w:lang w:eastAsia="en-US"/>
        </w:rPr>
      </w:pPr>
      <w:r w:rsidRPr="0002457F">
        <w:rPr>
          <w:sz w:val="28"/>
          <w:szCs w:val="28"/>
          <w:lang w:eastAsia="en-US"/>
        </w:rPr>
        <w:t xml:space="preserve">Рисунок 3 – </w:t>
      </w:r>
      <w:r w:rsidRPr="0002457F">
        <w:rPr>
          <w:bCs/>
          <w:iCs/>
          <w:sz w:val="28"/>
          <w:szCs w:val="28"/>
          <w:lang w:eastAsia="en-US"/>
        </w:rPr>
        <w:t>Классификация финансовых рисков</w:t>
      </w: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0" w:firstLine="720"/>
        <w:jc w:val="both"/>
        <w:rPr>
          <w:sz w:val="28"/>
          <w:szCs w:val="28"/>
          <w:lang w:eastAsia="en-US"/>
        </w:rPr>
      </w:pPr>
      <w:r w:rsidRPr="0002457F">
        <w:rPr>
          <w:sz w:val="28"/>
          <w:szCs w:val="28"/>
          <w:lang w:eastAsia="en-US"/>
        </w:rPr>
        <w:t>Поскольку в последнее время для отечественных пред</w:t>
      </w:r>
      <w:r w:rsidRPr="0002457F">
        <w:rPr>
          <w:sz w:val="28"/>
          <w:szCs w:val="28"/>
          <w:lang w:eastAsia="en-US"/>
        </w:rPr>
        <w:softHyphen/>
        <w:t>принимателей все большую актуальность приобретает учет валютного риска, рассмотрим данный вид финансового риска более подробно.</w:t>
      </w:r>
    </w:p>
    <w:p w:rsidR="00BF268A" w:rsidRPr="0002457F" w:rsidRDefault="00BF268A" w:rsidP="00BF268A">
      <w:pPr>
        <w:shd w:val="clear" w:color="auto" w:fill="FFFFFF"/>
        <w:ind w:left="20" w:firstLine="720"/>
        <w:jc w:val="both"/>
        <w:rPr>
          <w:sz w:val="28"/>
          <w:szCs w:val="28"/>
          <w:lang w:eastAsia="en-US"/>
        </w:rPr>
      </w:pPr>
      <w:r w:rsidRPr="0002457F">
        <w:rPr>
          <w:bCs/>
          <w:i/>
          <w:iCs/>
          <w:sz w:val="28"/>
          <w:szCs w:val="28"/>
          <w:u w:val="single"/>
          <w:lang w:eastAsia="en-US"/>
        </w:rPr>
        <w:t>Валютный риск</w:t>
      </w:r>
      <w:r w:rsidRPr="0002457F">
        <w:rPr>
          <w:sz w:val="28"/>
          <w:szCs w:val="28"/>
          <w:lang w:eastAsia="en-US"/>
        </w:rPr>
        <w:t xml:space="preserve"> — это вероятность финансовых потерь в результате изм</w:t>
      </w:r>
      <w:r w:rsidRPr="0002457F">
        <w:rPr>
          <w:sz w:val="28"/>
          <w:szCs w:val="28"/>
          <w:lang w:eastAsia="en-US"/>
        </w:rPr>
        <w:t>е</w:t>
      </w:r>
      <w:r w:rsidRPr="0002457F">
        <w:rPr>
          <w:sz w:val="28"/>
          <w:szCs w:val="28"/>
          <w:lang w:eastAsia="en-US"/>
        </w:rPr>
        <w:t>нения курса валют, которое может произойти в период между заключением ко</w:t>
      </w:r>
      <w:r w:rsidRPr="0002457F">
        <w:rPr>
          <w:sz w:val="28"/>
          <w:szCs w:val="28"/>
          <w:lang w:eastAsia="en-US"/>
        </w:rPr>
        <w:t>н</w:t>
      </w:r>
      <w:r w:rsidRPr="0002457F">
        <w:rPr>
          <w:sz w:val="28"/>
          <w:szCs w:val="28"/>
          <w:lang w:eastAsia="en-US"/>
        </w:rPr>
        <w:t>тракта и фактическим произ</w:t>
      </w:r>
      <w:r w:rsidRPr="0002457F">
        <w:rPr>
          <w:sz w:val="28"/>
          <w:szCs w:val="28"/>
          <w:lang w:eastAsia="en-US"/>
        </w:rPr>
        <w:softHyphen/>
        <w:t xml:space="preserve">водством расчетов по нему. </w:t>
      </w:r>
    </w:p>
    <w:p w:rsidR="00BF268A" w:rsidRPr="0002457F" w:rsidRDefault="00BF268A" w:rsidP="00BF268A">
      <w:pPr>
        <w:shd w:val="clear" w:color="auto" w:fill="FFFFFF"/>
        <w:ind w:left="20" w:firstLine="720"/>
        <w:jc w:val="both"/>
        <w:rPr>
          <w:sz w:val="28"/>
          <w:szCs w:val="28"/>
          <w:lang w:eastAsia="en-US"/>
        </w:rPr>
      </w:pPr>
      <w:r w:rsidRPr="0002457F">
        <w:rPr>
          <w:sz w:val="28"/>
          <w:szCs w:val="28"/>
          <w:lang w:eastAsia="en-US"/>
        </w:rPr>
        <w:t>Среди основных факторов, влияющих на курс валют, нужно выделить с</w:t>
      </w:r>
      <w:r w:rsidRPr="0002457F">
        <w:rPr>
          <w:sz w:val="28"/>
          <w:szCs w:val="28"/>
          <w:lang w:eastAsia="en-US"/>
        </w:rPr>
        <w:t>о</w:t>
      </w:r>
      <w:r w:rsidRPr="0002457F">
        <w:rPr>
          <w:sz w:val="28"/>
          <w:szCs w:val="28"/>
          <w:lang w:eastAsia="en-US"/>
        </w:rPr>
        <w:t>стояние платежного баланса страны (соотношение экспорта и импорта), уровень инфляции, межотраслевую миграцию краткосрочных капиталов. В целом на дв</w:t>
      </w:r>
      <w:r w:rsidRPr="0002457F">
        <w:rPr>
          <w:sz w:val="28"/>
          <w:szCs w:val="28"/>
          <w:lang w:eastAsia="en-US"/>
        </w:rPr>
        <w:t>и</w:t>
      </w:r>
      <w:r w:rsidRPr="0002457F">
        <w:rPr>
          <w:sz w:val="28"/>
          <w:szCs w:val="28"/>
          <w:lang w:eastAsia="en-US"/>
        </w:rPr>
        <w:t>жение валютных курсов оказывает воздействие соотношение спроса и предлож</w:t>
      </w:r>
      <w:r w:rsidRPr="0002457F">
        <w:rPr>
          <w:sz w:val="28"/>
          <w:szCs w:val="28"/>
          <w:lang w:eastAsia="en-US"/>
        </w:rPr>
        <w:t>е</w:t>
      </w:r>
      <w:r w:rsidRPr="0002457F">
        <w:rPr>
          <w:sz w:val="28"/>
          <w:szCs w:val="28"/>
          <w:lang w:eastAsia="en-US"/>
        </w:rPr>
        <w:t>ния каждой валюты. Помимо экономических, на валютный курс также могут ок</w:t>
      </w:r>
      <w:r w:rsidRPr="0002457F">
        <w:rPr>
          <w:sz w:val="28"/>
          <w:szCs w:val="28"/>
          <w:lang w:eastAsia="en-US"/>
        </w:rPr>
        <w:t>а</w:t>
      </w:r>
      <w:r w:rsidRPr="0002457F">
        <w:rPr>
          <w:sz w:val="28"/>
          <w:szCs w:val="28"/>
          <w:lang w:eastAsia="en-US"/>
        </w:rPr>
        <w:t>зывать влияние политические факторы.</w:t>
      </w:r>
    </w:p>
    <w:p w:rsidR="00BF268A" w:rsidRPr="0002457F" w:rsidRDefault="00BF268A" w:rsidP="00BF268A">
      <w:pPr>
        <w:shd w:val="clear" w:color="auto" w:fill="FFFFFF"/>
        <w:ind w:left="20" w:firstLine="720"/>
        <w:jc w:val="both"/>
        <w:rPr>
          <w:sz w:val="28"/>
          <w:szCs w:val="28"/>
          <w:lang w:eastAsia="en-US"/>
        </w:rPr>
      </w:pPr>
      <w:r w:rsidRPr="0002457F">
        <w:rPr>
          <w:sz w:val="28"/>
          <w:szCs w:val="28"/>
          <w:lang w:eastAsia="en-US"/>
        </w:rPr>
        <w:t>В свою очередь валютный курс оказывает серьезное воз</w:t>
      </w:r>
      <w:r w:rsidRPr="0002457F">
        <w:rPr>
          <w:sz w:val="28"/>
          <w:szCs w:val="28"/>
          <w:lang w:eastAsia="en-US"/>
        </w:rPr>
        <w:softHyphen/>
        <w:t>действие на вне</w:t>
      </w:r>
      <w:r w:rsidRPr="0002457F">
        <w:rPr>
          <w:sz w:val="28"/>
          <w:szCs w:val="28"/>
          <w:lang w:eastAsia="en-US"/>
        </w:rPr>
        <w:t>ш</w:t>
      </w:r>
      <w:r w:rsidRPr="0002457F">
        <w:rPr>
          <w:sz w:val="28"/>
          <w:szCs w:val="28"/>
          <w:lang w:eastAsia="en-US"/>
        </w:rPr>
        <w:t>неэкономическую деятельность страны. Тот или иной его уровень в значительной мере влияет на экспортную конкурентоспособность страны на мировых рынках. Заниженный валютный курс позволяет получить дополнитель</w:t>
      </w:r>
      <w:r w:rsidRPr="0002457F">
        <w:rPr>
          <w:sz w:val="28"/>
          <w:szCs w:val="28"/>
          <w:lang w:eastAsia="en-US"/>
        </w:rPr>
        <w:softHyphen/>
        <w:t>ные выгоды при экспорте и способствует притоку иностранного капитала. Противополож</w:t>
      </w:r>
      <w:r w:rsidRPr="0002457F">
        <w:rPr>
          <w:sz w:val="28"/>
          <w:szCs w:val="28"/>
          <w:lang w:eastAsia="en-US"/>
        </w:rPr>
        <w:softHyphen/>
        <w:t>ная эк</w:t>
      </w:r>
      <w:r w:rsidRPr="0002457F">
        <w:rPr>
          <w:sz w:val="28"/>
          <w:szCs w:val="28"/>
          <w:lang w:eastAsia="en-US"/>
        </w:rPr>
        <w:t>о</w:t>
      </w:r>
      <w:r w:rsidRPr="0002457F">
        <w:rPr>
          <w:sz w:val="28"/>
          <w:szCs w:val="28"/>
          <w:lang w:eastAsia="en-US"/>
        </w:rPr>
        <w:t>номическая ситуация возникает при завышенном курсе валюты (снижается э</w:t>
      </w:r>
      <w:r w:rsidRPr="0002457F">
        <w:rPr>
          <w:sz w:val="28"/>
          <w:szCs w:val="28"/>
          <w:lang w:eastAsia="en-US"/>
        </w:rPr>
        <w:t>ф</w:t>
      </w:r>
      <w:r w:rsidRPr="0002457F">
        <w:rPr>
          <w:sz w:val="28"/>
          <w:szCs w:val="28"/>
          <w:lang w:eastAsia="en-US"/>
        </w:rPr>
        <w:t>фективность экспорта и растет эффек</w:t>
      </w:r>
      <w:r w:rsidRPr="0002457F">
        <w:rPr>
          <w:sz w:val="28"/>
          <w:szCs w:val="28"/>
          <w:lang w:eastAsia="en-US"/>
        </w:rPr>
        <w:softHyphen/>
        <w:t>тивность импорта).</w:t>
      </w:r>
    </w:p>
    <w:p w:rsidR="00BF268A" w:rsidRPr="0002457F" w:rsidRDefault="00BF268A" w:rsidP="00BF268A">
      <w:pPr>
        <w:shd w:val="clear" w:color="auto" w:fill="FFFFFF"/>
        <w:ind w:firstLine="708"/>
        <w:jc w:val="both"/>
        <w:rPr>
          <w:sz w:val="28"/>
          <w:szCs w:val="28"/>
          <w:lang w:eastAsia="en-US"/>
        </w:rPr>
      </w:pPr>
      <w:r w:rsidRPr="0002457F">
        <w:rPr>
          <w:sz w:val="28"/>
          <w:szCs w:val="28"/>
          <w:lang w:eastAsia="en-US"/>
        </w:rPr>
        <w:t xml:space="preserve">Валютный риск включает в себя три разновидности. </w:t>
      </w:r>
    </w:p>
    <w:p w:rsidR="00BF268A" w:rsidRPr="0002457F" w:rsidRDefault="00BF268A" w:rsidP="00BF268A">
      <w:pPr>
        <w:shd w:val="clear" w:color="auto" w:fill="FFFFFF"/>
        <w:ind w:firstLine="708"/>
        <w:jc w:val="both"/>
        <w:rPr>
          <w:sz w:val="28"/>
          <w:szCs w:val="28"/>
          <w:lang w:eastAsia="en-US"/>
        </w:rPr>
      </w:pPr>
      <w:r w:rsidRPr="0002457F">
        <w:rPr>
          <w:i/>
          <w:iCs/>
          <w:sz w:val="28"/>
          <w:szCs w:val="28"/>
          <w:u w:val="single"/>
          <w:lang w:eastAsia="en-US"/>
        </w:rPr>
        <w:t>Фондовый риск</w:t>
      </w:r>
      <w:r w:rsidRPr="0002457F">
        <w:rPr>
          <w:sz w:val="28"/>
          <w:szCs w:val="28"/>
          <w:lang w:eastAsia="en-US"/>
        </w:rPr>
        <w:t xml:space="preserve"> для фирмы состоит в том, что стоимость ее активов и пасс</w:t>
      </w:r>
      <w:r w:rsidRPr="0002457F">
        <w:rPr>
          <w:sz w:val="28"/>
          <w:szCs w:val="28"/>
          <w:lang w:eastAsia="en-US"/>
        </w:rPr>
        <w:t>и</w:t>
      </w:r>
      <w:r w:rsidRPr="0002457F">
        <w:rPr>
          <w:sz w:val="28"/>
          <w:szCs w:val="28"/>
          <w:lang w:eastAsia="en-US"/>
        </w:rPr>
        <w:t>вов может меняться в большую или меньшую сторону (в национальной валюте) из-за будущих изменений ва</w:t>
      </w:r>
      <w:r w:rsidRPr="0002457F">
        <w:rPr>
          <w:sz w:val="28"/>
          <w:szCs w:val="28"/>
          <w:lang w:eastAsia="en-US"/>
        </w:rPr>
        <w:softHyphen/>
        <w:t>лютного курса. Это также относится к инвесторам, зарубежные инвестиции которых — акции или долговые обязательства — прин</w:t>
      </w:r>
      <w:r w:rsidRPr="0002457F">
        <w:rPr>
          <w:sz w:val="28"/>
          <w:szCs w:val="28"/>
          <w:lang w:eastAsia="en-US"/>
        </w:rPr>
        <w:t>о</w:t>
      </w:r>
      <w:r w:rsidRPr="0002457F">
        <w:rPr>
          <w:sz w:val="28"/>
          <w:szCs w:val="28"/>
          <w:lang w:eastAsia="en-US"/>
        </w:rPr>
        <w:t>сят доход в иностранной валюте.</w:t>
      </w:r>
    </w:p>
    <w:p w:rsidR="00BF268A" w:rsidRPr="0002457F" w:rsidRDefault="00BF268A" w:rsidP="00BF268A">
      <w:pPr>
        <w:shd w:val="clear" w:color="auto" w:fill="FFFFFF"/>
        <w:ind w:firstLine="720"/>
        <w:jc w:val="both"/>
        <w:rPr>
          <w:sz w:val="28"/>
          <w:szCs w:val="28"/>
          <w:lang w:eastAsia="en-US"/>
        </w:rPr>
      </w:pPr>
      <w:r w:rsidRPr="0002457F">
        <w:rPr>
          <w:i/>
          <w:iCs/>
          <w:sz w:val="28"/>
          <w:szCs w:val="28"/>
          <w:u w:val="single"/>
          <w:lang w:eastAsia="en-US"/>
        </w:rPr>
        <w:t>Риск перевода</w:t>
      </w:r>
      <w:r w:rsidRPr="0002457F">
        <w:rPr>
          <w:sz w:val="28"/>
          <w:szCs w:val="28"/>
          <w:lang w:eastAsia="en-US"/>
        </w:rPr>
        <w:t xml:space="preserve"> имеет бухгалтерскую природу и связан с различиями в учете активов и пассивов фирмы в иностранной валюте. В том случае, если происходит </w:t>
      </w:r>
      <w:r w:rsidRPr="0002457F">
        <w:rPr>
          <w:sz w:val="28"/>
          <w:szCs w:val="28"/>
          <w:lang w:eastAsia="en-US"/>
        </w:rPr>
        <w:lastRenderedPageBreak/>
        <w:t>падение курса иностран</w:t>
      </w:r>
      <w:r w:rsidRPr="0002457F">
        <w:rPr>
          <w:sz w:val="28"/>
          <w:szCs w:val="28"/>
          <w:lang w:eastAsia="en-US"/>
        </w:rPr>
        <w:softHyphen/>
        <w:t>ной валюты, в которой выражены активы фирмы, сто</w:t>
      </w:r>
      <w:r w:rsidRPr="0002457F">
        <w:rPr>
          <w:sz w:val="28"/>
          <w:szCs w:val="28"/>
          <w:lang w:eastAsia="en-US"/>
        </w:rPr>
        <w:t>и</w:t>
      </w:r>
      <w:r w:rsidRPr="0002457F">
        <w:rPr>
          <w:sz w:val="28"/>
          <w:szCs w:val="28"/>
          <w:lang w:eastAsia="en-US"/>
        </w:rPr>
        <w:t>мость этих активов уменьшается.</w:t>
      </w:r>
      <w:r w:rsidR="006F5C1F">
        <w:rPr>
          <w:sz w:val="28"/>
          <w:szCs w:val="28"/>
          <w:lang w:eastAsia="en-US"/>
        </w:rPr>
        <w:t xml:space="preserve"> </w:t>
      </w:r>
      <w:r w:rsidRPr="0002457F">
        <w:rPr>
          <w:sz w:val="28"/>
          <w:szCs w:val="28"/>
          <w:lang w:eastAsia="en-US"/>
        </w:rPr>
        <w:t>Следует иметь в виду, что риск перевода пре</w:t>
      </w:r>
      <w:r w:rsidRPr="0002457F">
        <w:rPr>
          <w:sz w:val="28"/>
          <w:szCs w:val="28"/>
          <w:lang w:eastAsia="en-US"/>
        </w:rPr>
        <w:t>д</w:t>
      </w:r>
      <w:r w:rsidRPr="0002457F">
        <w:rPr>
          <w:sz w:val="28"/>
          <w:szCs w:val="28"/>
          <w:lang w:eastAsia="en-US"/>
        </w:rPr>
        <w:t>ставляет собой бухгалтерский эффект, но мало или совсем не отражает эконом</w:t>
      </w:r>
      <w:r w:rsidRPr="0002457F">
        <w:rPr>
          <w:sz w:val="28"/>
          <w:szCs w:val="28"/>
          <w:lang w:eastAsia="en-US"/>
        </w:rPr>
        <w:t>и</w:t>
      </w:r>
      <w:r w:rsidRPr="0002457F">
        <w:rPr>
          <w:sz w:val="28"/>
          <w:szCs w:val="28"/>
          <w:lang w:eastAsia="en-US"/>
        </w:rPr>
        <w:t>ческий риск сделки.</w:t>
      </w:r>
    </w:p>
    <w:p w:rsidR="00BF268A" w:rsidRPr="0002457F" w:rsidRDefault="00BF268A" w:rsidP="00BF268A">
      <w:pPr>
        <w:shd w:val="clear" w:color="auto" w:fill="FFFFFF"/>
        <w:ind w:firstLine="720"/>
        <w:jc w:val="both"/>
        <w:rPr>
          <w:i/>
          <w:iCs/>
          <w:sz w:val="28"/>
          <w:szCs w:val="28"/>
          <w:lang w:eastAsia="en-US"/>
        </w:rPr>
      </w:pPr>
      <w:r w:rsidRPr="0002457F">
        <w:rPr>
          <w:sz w:val="28"/>
          <w:szCs w:val="28"/>
          <w:lang w:eastAsia="en-US"/>
        </w:rPr>
        <w:t>Более важным с экономической точки зрения является риск сделки, кот</w:t>
      </w:r>
      <w:r w:rsidRPr="0002457F">
        <w:rPr>
          <w:sz w:val="28"/>
          <w:szCs w:val="28"/>
          <w:lang w:eastAsia="en-US"/>
        </w:rPr>
        <w:t>о</w:t>
      </w:r>
      <w:r w:rsidRPr="0002457F">
        <w:rPr>
          <w:sz w:val="28"/>
          <w:szCs w:val="28"/>
          <w:lang w:eastAsia="en-US"/>
        </w:rPr>
        <w:t>рый рассматривает влияние изменения валютного курса на будущий поток плат</w:t>
      </w:r>
      <w:r w:rsidRPr="0002457F">
        <w:rPr>
          <w:sz w:val="28"/>
          <w:szCs w:val="28"/>
          <w:lang w:eastAsia="en-US"/>
        </w:rPr>
        <w:t>е</w:t>
      </w:r>
      <w:r w:rsidRPr="0002457F">
        <w:rPr>
          <w:sz w:val="28"/>
          <w:szCs w:val="28"/>
          <w:lang w:eastAsia="en-US"/>
        </w:rPr>
        <w:t>жей, а, следовательно, на будущую прибыльность предприятия в целом.</w:t>
      </w:r>
      <w:r w:rsidRPr="0002457F">
        <w:rPr>
          <w:i/>
          <w:iCs/>
          <w:sz w:val="28"/>
          <w:szCs w:val="28"/>
          <w:lang w:eastAsia="en-US"/>
        </w:rPr>
        <w:t xml:space="preserve"> </w:t>
      </w:r>
    </w:p>
    <w:p w:rsidR="00BF268A" w:rsidRPr="0002457F" w:rsidRDefault="00BF268A" w:rsidP="00BF268A">
      <w:pPr>
        <w:shd w:val="clear" w:color="auto" w:fill="FFFFFF"/>
        <w:ind w:firstLine="720"/>
        <w:jc w:val="both"/>
        <w:rPr>
          <w:sz w:val="28"/>
          <w:szCs w:val="28"/>
          <w:lang w:eastAsia="en-US"/>
        </w:rPr>
      </w:pPr>
      <w:r w:rsidRPr="0002457F">
        <w:rPr>
          <w:i/>
          <w:iCs/>
          <w:sz w:val="28"/>
          <w:szCs w:val="28"/>
          <w:u w:val="single"/>
          <w:lang w:eastAsia="en-US"/>
        </w:rPr>
        <w:t>Риск сделок</w:t>
      </w:r>
      <w:r w:rsidRPr="0002457F">
        <w:rPr>
          <w:sz w:val="28"/>
          <w:szCs w:val="28"/>
          <w:lang w:eastAsia="en-US"/>
        </w:rPr>
        <w:t xml:space="preserve"> — это вероят</w:t>
      </w:r>
      <w:r w:rsidRPr="0002457F">
        <w:rPr>
          <w:sz w:val="28"/>
          <w:szCs w:val="28"/>
          <w:lang w:eastAsia="en-US"/>
        </w:rPr>
        <w:softHyphen/>
        <w:t>ность наличных валютных убытков по конкре</w:t>
      </w:r>
      <w:r w:rsidRPr="0002457F">
        <w:rPr>
          <w:sz w:val="28"/>
          <w:szCs w:val="28"/>
          <w:lang w:eastAsia="en-US"/>
        </w:rPr>
        <w:t>т</w:t>
      </w:r>
      <w:r w:rsidRPr="0002457F">
        <w:rPr>
          <w:sz w:val="28"/>
          <w:szCs w:val="28"/>
          <w:lang w:eastAsia="en-US"/>
        </w:rPr>
        <w:t>ным операциям в иностранной валюте. Риск сделок возникает из-за неопреде</w:t>
      </w:r>
      <w:r w:rsidRPr="0002457F">
        <w:rPr>
          <w:sz w:val="28"/>
          <w:szCs w:val="28"/>
          <w:lang w:eastAsia="en-US"/>
        </w:rPr>
        <w:softHyphen/>
        <w:t>ленности стоимости в национальной валюте инвалютной сделки в будущем. Да</w:t>
      </w:r>
      <w:r w:rsidRPr="0002457F">
        <w:rPr>
          <w:sz w:val="28"/>
          <w:szCs w:val="28"/>
          <w:lang w:eastAsia="en-US"/>
        </w:rPr>
        <w:t>н</w:t>
      </w:r>
      <w:r w:rsidRPr="0002457F">
        <w:rPr>
          <w:sz w:val="28"/>
          <w:szCs w:val="28"/>
          <w:lang w:eastAsia="en-US"/>
        </w:rPr>
        <w:t>ный вид риска существует как при заключении торговых контрактов, так и при получении или предоставлении кредитов и состоит в возможности изменения в</w:t>
      </w:r>
      <w:r w:rsidRPr="0002457F">
        <w:rPr>
          <w:sz w:val="28"/>
          <w:szCs w:val="28"/>
          <w:lang w:eastAsia="en-US"/>
        </w:rPr>
        <w:t>е</w:t>
      </w:r>
      <w:r w:rsidRPr="0002457F">
        <w:rPr>
          <w:sz w:val="28"/>
          <w:szCs w:val="28"/>
          <w:lang w:eastAsia="en-US"/>
        </w:rPr>
        <w:t>личины посту</w:t>
      </w:r>
      <w:r w:rsidRPr="0002457F">
        <w:rPr>
          <w:sz w:val="28"/>
          <w:szCs w:val="28"/>
          <w:lang w:eastAsia="en-US"/>
        </w:rPr>
        <w:softHyphen/>
        <w:t>пления или платежей при пересчете в национальной валюте.</w:t>
      </w:r>
    </w:p>
    <w:p w:rsidR="00BF268A" w:rsidRPr="0002457F" w:rsidRDefault="00BF268A" w:rsidP="00BF268A">
      <w:pPr>
        <w:shd w:val="clear" w:color="auto" w:fill="FFFFFF"/>
        <w:ind w:firstLine="720"/>
        <w:jc w:val="both"/>
        <w:rPr>
          <w:sz w:val="28"/>
          <w:szCs w:val="28"/>
          <w:lang w:eastAsia="en-US"/>
        </w:rPr>
      </w:pPr>
      <w:r w:rsidRPr="0002457F">
        <w:rPr>
          <w:sz w:val="28"/>
          <w:szCs w:val="28"/>
          <w:lang w:eastAsia="en-US"/>
        </w:rPr>
        <w:t>Кроме того, следует различать валютные риски для импор</w:t>
      </w:r>
      <w:r w:rsidRPr="0002457F">
        <w:rPr>
          <w:sz w:val="28"/>
          <w:szCs w:val="28"/>
          <w:lang w:eastAsia="en-US"/>
        </w:rPr>
        <w:softHyphen/>
        <w:t>тера и экспортера.</w:t>
      </w:r>
    </w:p>
    <w:p w:rsidR="00BF268A" w:rsidRPr="0002457F" w:rsidRDefault="00BF268A" w:rsidP="00BF268A">
      <w:pPr>
        <w:shd w:val="clear" w:color="auto" w:fill="FFFFFF"/>
        <w:ind w:firstLine="720"/>
        <w:jc w:val="both"/>
        <w:rPr>
          <w:sz w:val="28"/>
          <w:szCs w:val="28"/>
          <w:lang w:eastAsia="en-US"/>
        </w:rPr>
      </w:pPr>
      <w:r w:rsidRPr="0002457F">
        <w:rPr>
          <w:i/>
          <w:iCs/>
          <w:sz w:val="28"/>
          <w:szCs w:val="28"/>
          <w:u w:val="single"/>
          <w:lang w:eastAsia="en-US"/>
        </w:rPr>
        <w:t>Риск для экспортера</w:t>
      </w:r>
      <w:r w:rsidRPr="0002457F">
        <w:rPr>
          <w:sz w:val="28"/>
          <w:szCs w:val="28"/>
          <w:lang w:eastAsia="en-US"/>
        </w:rPr>
        <w:t xml:space="preserve"> — это падение курса иностранной валюты с момента получения или подтверждения заказа до получения платежа и во время перегов</w:t>
      </w:r>
      <w:r w:rsidRPr="0002457F">
        <w:rPr>
          <w:sz w:val="28"/>
          <w:szCs w:val="28"/>
          <w:lang w:eastAsia="en-US"/>
        </w:rPr>
        <w:t>о</w:t>
      </w:r>
      <w:r w:rsidRPr="0002457F">
        <w:rPr>
          <w:sz w:val="28"/>
          <w:szCs w:val="28"/>
          <w:lang w:eastAsia="en-US"/>
        </w:rPr>
        <w:t>ров.</w:t>
      </w:r>
    </w:p>
    <w:p w:rsidR="00BF268A" w:rsidRPr="0002457F" w:rsidRDefault="00BF268A" w:rsidP="00BF268A">
      <w:pPr>
        <w:shd w:val="clear" w:color="auto" w:fill="FFFFFF"/>
        <w:ind w:left="20" w:firstLine="720"/>
        <w:jc w:val="both"/>
        <w:rPr>
          <w:sz w:val="28"/>
          <w:szCs w:val="28"/>
          <w:lang w:eastAsia="en-US"/>
        </w:rPr>
      </w:pPr>
      <w:r w:rsidRPr="0002457F">
        <w:rPr>
          <w:i/>
          <w:iCs/>
          <w:sz w:val="28"/>
          <w:szCs w:val="28"/>
          <w:u w:val="single"/>
          <w:lang w:eastAsia="en-US"/>
        </w:rPr>
        <w:t>Риск для импортера</w:t>
      </w:r>
      <w:r w:rsidRPr="0002457F">
        <w:rPr>
          <w:sz w:val="28"/>
          <w:szCs w:val="28"/>
          <w:u w:val="single"/>
          <w:lang w:eastAsia="en-US"/>
        </w:rPr>
        <w:t xml:space="preserve"> </w:t>
      </w:r>
      <w:r w:rsidRPr="0002457F">
        <w:rPr>
          <w:sz w:val="28"/>
          <w:szCs w:val="28"/>
          <w:lang w:eastAsia="en-US"/>
        </w:rPr>
        <w:t>— это повышение курса валюты в от</w:t>
      </w:r>
      <w:r w:rsidRPr="0002457F">
        <w:rPr>
          <w:sz w:val="28"/>
          <w:szCs w:val="28"/>
          <w:lang w:eastAsia="en-US"/>
        </w:rPr>
        <w:softHyphen/>
        <w:t>резок времени между датой подтверждения заказа и днем пла</w:t>
      </w:r>
      <w:r w:rsidRPr="0002457F">
        <w:rPr>
          <w:sz w:val="28"/>
          <w:szCs w:val="28"/>
          <w:lang w:eastAsia="en-US"/>
        </w:rPr>
        <w:softHyphen/>
        <w:t>тежа. Таким образом, при заключ</w:t>
      </w:r>
      <w:r w:rsidRPr="0002457F">
        <w:rPr>
          <w:sz w:val="28"/>
          <w:szCs w:val="28"/>
          <w:lang w:eastAsia="en-US"/>
        </w:rPr>
        <w:t>е</w:t>
      </w:r>
      <w:r w:rsidRPr="0002457F">
        <w:rPr>
          <w:sz w:val="28"/>
          <w:szCs w:val="28"/>
          <w:lang w:eastAsia="en-US"/>
        </w:rPr>
        <w:t>нии контрактов необходимо учитывать возможные изменения валютных курсов.</w:t>
      </w:r>
    </w:p>
    <w:p w:rsidR="00BF268A" w:rsidRPr="0002457F" w:rsidRDefault="00BF268A" w:rsidP="00BF268A">
      <w:pPr>
        <w:shd w:val="clear" w:color="auto" w:fill="FFFFFF"/>
        <w:ind w:left="20" w:firstLine="720"/>
        <w:jc w:val="both"/>
        <w:rPr>
          <w:sz w:val="28"/>
          <w:szCs w:val="28"/>
          <w:lang w:eastAsia="en-US"/>
        </w:rPr>
      </w:pPr>
      <w:r w:rsidRPr="0002457F">
        <w:rPr>
          <w:sz w:val="28"/>
          <w:szCs w:val="28"/>
          <w:lang w:eastAsia="en-US"/>
        </w:rPr>
        <w:t>Одним из важнейших видов рисков, возникающих в услови</w:t>
      </w:r>
      <w:r w:rsidRPr="0002457F">
        <w:rPr>
          <w:sz w:val="28"/>
          <w:szCs w:val="28"/>
          <w:lang w:eastAsia="en-US"/>
        </w:rPr>
        <w:softHyphen/>
        <w:t>ях рыночной экономики, является кредитный риск.</w:t>
      </w:r>
      <w:r w:rsidRPr="0002457F">
        <w:rPr>
          <w:i/>
          <w:iCs/>
          <w:sz w:val="28"/>
          <w:szCs w:val="28"/>
          <w:lang w:eastAsia="en-US"/>
        </w:rPr>
        <w:t xml:space="preserve"> </w:t>
      </w:r>
      <w:r w:rsidRPr="0002457F">
        <w:rPr>
          <w:i/>
          <w:iCs/>
          <w:sz w:val="28"/>
          <w:szCs w:val="28"/>
          <w:u w:val="single"/>
          <w:lang w:eastAsia="en-US"/>
        </w:rPr>
        <w:t>Кредитный риск</w:t>
      </w:r>
      <w:r w:rsidRPr="0002457F">
        <w:rPr>
          <w:sz w:val="28"/>
          <w:szCs w:val="28"/>
          <w:lang w:eastAsia="en-US"/>
        </w:rPr>
        <w:t xml:space="preserve"> связан с возможностью невыполнения фирмой своих фи</w:t>
      </w:r>
      <w:r w:rsidRPr="0002457F">
        <w:rPr>
          <w:sz w:val="28"/>
          <w:szCs w:val="28"/>
          <w:lang w:eastAsia="en-US"/>
        </w:rPr>
        <w:softHyphen/>
        <w:t>нансовых обязательств перед инвестором в р</w:t>
      </w:r>
      <w:r w:rsidRPr="0002457F">
        <w:rPr>
          <w:sz w:val="28"/>
          <w:szCs w:val="28"/>
          <w:lang w:eastAsia="en-US"/>
        </w:rPr>
        <w:t>е</w:t>
      </w:r>
      <w:r w:rsidRPr="0002457F">
        <w:rPr>
          <w:sz w:val="28"/>
          <w:szCs w:val="28"/>
          <w:lang w:eastAsia="en-US"/>
        </w:rPr>
        <w:t>зультате исполь</w:t>
      </w:r>
      <w:r w:rsidRPr="0002457F">
        <w:rPr>
          <w:sz w:val="28"/>
          <w:szCs w:val="28"/>
          <w:lang w:eastAsia="en-US"/>
        </w:rPr>
        <w:softHyphen/>
        <w:t>зования для финансирования деятельности фирмы внешнего за</w:t>
      </w:r>
      <w:r w:rsidRPr="0002457F">
        <w:rPr>
          <w:sz w:val="28"/>
          <w:szCs w:val="28"/>
          <w:lang w:eastAsia="en-US"/>
        </w:rPr>
        <w:t>й</w:t>
      </w:r>
      <w:r w:rsidRPr="0002457F">
        <w:rPr>
          <w:sz w:val="28"/>
          <w:szCs w:val="28"/>
          <w:lang w:eastAsia="en-US"/>
        </w:rPr>
        <w:t>ма. Кредитный риск возникает в процессе делового общения предприятия с его кредиторами: банком и другими финансовыми учреждениями; контрагентами: поставщиками и посредниками; акционерами.</w:t>
      </w:r>
    </w:p>
    <w:p w:rsidR="00BF268A" w:rsidRPr="0002457F" w:rsidRDefault="00BF268A" w:rsidP="00BF268A">
      <w:pPr>
        <w:shd w:val="clear" w:color="auto" w:fill="FFFFFF"/>
        <w:ind w:left="20" w:firstLine="720"/>
        <w:jc w:val="both"/>
        <w:rPr>
          <w:sz w:val="28"/>
          <w:szCs w:val="28"/>
          <w:lang w:eastAsia="en-US"/>
        </w:rPr>
      </w:pPr>
      <w:r w:rsidRPr="0002457F">
        <w:rPr>
          <w:sz w:val="28"/>
          <w:szCs w:val="28"/>
          <w:lang w:eastAsia="en-US"/>
        </w:rPr>
        <w:t>Разнообразие видов кредитных операций предопределяет особенности и причины возникновения кредитного риска: не</w:t>
      </w:r>
      <w:r w:rsidRPr="0002457F">
        <w:rPr>
          <w:sz w:val="28"/>
          <w:szCs w:val="28"/>
          <w:lang w:eastAsia="en-US"/>
        </w:rPr>
        <w:softHyphen/>
        <w:t>добросовестность заемщика, пол</w:t>
      </w:r>
      <w:r w:rsidRPr="0002457F">
        <w:rPr>
          <w:sz w:val="28"/>
          <w:szCs w:val="28"/>
          <w:lang w:eastAsia="en-US"/>
        </w:rPr>
        <w:t>у</w:t>
      </w:r>
      <w:r w:rsidRPr="0002457F">
        <w:rPr>
          <w:sz w:val="28"/>
          <w:szCs w:val="28"/>
          <w:lang w:eastAsia="en-US"/>
        </w:rPr>
        <w:t>чившего кредит; ухудшение конкурентного положения конкретной фирмы, пол</w:t>
      </w:r>
      <w:r w:rsidRPr="0002457F">
        <w:rPr>
          <w:sz w:val="28"/>
          <w:szCs w:val="28"/>
          <w:lang w:eastAsia="en-US"/>
        </w:rPr>
        <w:t>у</w:t>
      </w:r>
      <w:r w:rsidRPr="0002457F">
        <w:rPr>
          <w:sz w:val="28"/>
          <w:szCs w:val="28"/>
          <w:lang w:eastAsia="en-US"/>
        </w:rPr>
        <w:t>чившей коммерческий или банковский кредит; неблагоприятная эконо</w:t>
      </w:r>
      <w:r w:rsidRPr="0002457F">
        <w:rPr>
          <w:sz w:val="28"/>
          <w:szCs w:val="28"/>
          <w:lang w:eastAsia="en-US"/>
        </w:rPr>
        <w:softHyphen/>
        <w:t>мическая конъюнктура; некомпетентность руководства фирмы и т. д.</w:t>
      </w:r>
    </w:p>
    <w:p w:rsidR="00BF268A" w:rsidRPr="0002457F" w:rsidRDefault="00BF268A" w:rsidP="00BF268A">
      <w:pPr>
        <w:shd w:val="clear" w:color="auto" w:fill="FFFFFF"/>
        <w:ind w:left="20" w:firstLine="720"/>
        <w:jc w:val="both"/>
        <w:rPr>
          <w:sz w:val="28"/>
          <w:szCs w:val="28"/>
          <w:lang w:eastAsia="en-US"/>
        </w:rPr>
      </w:pPr>
      <w:r w:rsidRPr="0002457F">
        <w:rPr>
          <w:sz w:val="28"/>
          <w:szCs w:val="28"/>
          <w:lang w:eastAsia="en-US"/>
        </w:rPr>
        <w:t xml:space="preserve">Следующий вид финансового риска – </w:t>
      </w:r>
      <w:r w:rsidRPr="0002457F">
        <w:rPr>
          <w:i/>
          <w:iCs/>
          <w:sz w:val="28"/>
          <w:szCs w:val="28"/>
          <w:u w:val="single"/>
          <w:lang w:eastAsia="en-US"/>
        </w:rPr>
        <w:t>инвестиционный риск</w:t>
      </w:r>
      <w:r w:rsidRPr="0002457F">
        <w:rPr>
          <w:i/>
          <w:iCs/>
          <w:sz w:val="28"/>
          <w:szCs w:val="28"/>
          <w:lang w:eastAsia="en-US"/>
        </w:rPr>
        <w:t xml:space="preserve">. </w:t>
      </w:r>
      <w:r w:rsidRPr="0002457F">
        <w:rPr>
          <w:sz w:val="28"/>
          <w:szCs w:val="28"/>
          <w:lang w:eastAsia="en-US"/>
        </w:rPr>
        <w:t>Данный вид риска связан со спецификой вложения денежных средств в различные проекты или финансовые инструменты (как правило, в ценные бумаги). Инвестиционный риск может возникать у предпринимателя и в случае вложения им средств в ра</w:t>
      </w:r>
      <w:r w:rsidRPr="0002457F">
        <w:rPr>
          <w:sz w:val="28"/>
          <w:szCs w:val="28"/>
          <w:lang w:eastAsia="en-US"/>
        </w:rPr>
        <w:t>з</w:t>
      </w:r>
      <w:r w:rsidRPr="0002457F">
        <w:rPr>
          <w:sz w:val="28"/>
          <w:szCs w:val="28"/>
          <w:lang w:eastAsia="en-US"/>
        </w:rPr>
        <w:t>личные финансовые инструменты, приобретая акции других компаний или иные ценные бумаги и в случае, когда бизнес предпринимателя является объектом вложения, так как любая организация име</w:t>
      </w:r>
      <w:r w:rsidRPr="0002457F">
        <w:rPr>
          <w:sz w:val="28"/>
          <w:szCs w:val="28"/>
          <w:lang w:eastAsia="en-US"/>
        </w:rPr>
        <w:softHyphen/>
        <w:t>ет своих учредителей (собственников).</w:t>
      </w: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3" w:hanging="23"/>
        <w:jc w:val="center"/>
        <w:rPr>
          <w:b/>
          <w:sz w:val="28"/>
          <w:szCs w:val="28"/>
          <w:lang w:eastAsia="en-US"/>
        </w:rPr>
      </w:pPr>
      <w:r w:rsidRPr="0002457F">
        <w:rPr>
          <w:b/>
          <w:sz w:val="28"/>
          <w:szCs w:val="28"/>
          <w:lang w:eastAsia="en-US"/>
        </w:rPr>
        <w:t>5. Задачи риск-менеджмента и методы управления финансовыми рисками</w:t>
      </w: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firstLine="720"/>
        <w:jc w:val="both"/>
        <w:rPr>
          <w:bCs/>
          <w:sz w:val="28"/>
          <w:szCs w:val="28"/>
          <w:lang w:eastAsia="en-US"/>
        </w:rPr>
      </w:pPr>
      <w:r w:rsidRPr="0002457F">
        <w:rPr>
          <w:bCs/>
          <w:sz w:val="28"/>
          <w:szCs w:val="28"/>
          <w:lang w:eastAsia="en-US"/>
        </w:rPr>
        <w:t>Следует заметить, что различные виды рисков не проявляются независимо друг от друга. Часто различные риски накладываются друг на друга, перетекают из одного в другой, некоторые виды рисков провоцируют возникновение след</w:t>
      </w:r>
      <w:r w:rsidRPr="0002457F">
        <w:rPr>
          <w:bCs/>
          <w:sz w:val="28"/>
          <w:szCs w:val="28"/>
          <w:lang w:eastAsia="en-US"/>
        </w:rPr>
        <w:t>у</w:t>
      </w:r>
      <w:r w:rsidRPr="0002457F">
        <w:rPr>
          <w:bCs/>
          <w:sz w:val="28"/>
          <w:szCs w:val="28"/>
          <w:lang w:eastAsia="en-US"/>
        </w:rPr>
        <w:lastRenderedPageBreak/>
        <w:t>ющих. Но, несмотря на это, существуют методы управления рисками,</w:t>
      </w:r>
      <w:r w:rsidRPr="0002457F">
        <w:rPr>
          <w:sz w:val="28"/>
          <w:szCs w:val="28"/>
          <w:lang w:eastAsia="en-US"/>
        </w:rPr>
        <w:t xml:space="preserve"> осно</w:t>
      </w:r>
      <w:r w:rsidRPr="0002457F">
        <w:rPr>
          <w:sz w:val="28"/>
          <w:szCs w:val="28"/>
          <w:lang w:eastAsia="en-US"/>
        </w:rPr>
        <w:softHyphen/>
        <w:t>ванные на рациональном распределении финансовых ресурсов организации с целью м</w:t>
      </w:r>
      <w:r w:rsidRPr="0002457F">
        <w:rPr>
          <w:sz w:val="28"/>
          <w:szCs w:val="28"/>
          <w:lang w:eastAsia="en-US"/>
        </w:rPr>
        <w:t>и</w:t>
      </w:r>
      <w:r w:rsidRPr="0002457F">
        <w:rPr>
          <w:sz w:val="28"/>
          <w:szCs w:val="28"/>
          <w:lang w:eastAsia="en-US"/>
        </w:rPr>
        <w:t>нимизации потенциальных потерь и максимизации возможных доходов, возник</w:t>
      </w:r>
      <w:r w:rsidRPr="0002457F">
        <w:rPr>
          <w:sz w:val="28"/>
          <w:szCs w:val="28"/>
          <w:lang w:eastAsia="en-US"/>
        </w:rPr>
        <w:t>а</w:t>
      </w:r>
      <w:r w:rsidRPr="0002457F">
        <w:rPr>
          <w:sz w:val="28"/>
          <w:szCs w:val="28"/>
          <w:lang w:eastAsia="en-US"/>
        </w:rPr>
        <w:t>ющих в ситуациях риска.</w:t>
      </w:r>
    </w:p>
    <w:p w:rsidR="00BF268A" w:rsidRPr="0002457F" w:rsidRDefault="00BF268A" w:rsidP="00BF268A">
      <w:pPr>
        <w:shd w:val="clear" w:color="auto" w:fill="FFFFFF"/>
        <w:ind w:firstLine="720"/>
        <w:jc w:val="both"/>
        <w:rPr>
          <w:sz w:val="28"/>
          <w:szCs w:val="28"/>
          <w:lang w:eastAsia="en-US"/>
        </w:rPr>
      </w:pPr>
      <w:r w:rsidRPr="0002457F">
        <w:rPr>
          <w:color w:val="000000"/>
          <w:sz w:val="28"/>
          <w:szCs w:val="28"/>
          <w:lang w:eastAsia="en-US"/>
        </w:rPr>
        <w:t>Как отме</w:t>
      </w:r>
      <w:r w:rsidRPr="0002457F">
        <w:rPr>
          <w:color w:val="000000"/>
          <w:sz w:val="28"/>
          <w:szCs w:val="28"/>
          <w:lang w:eastAsia="en-US"/>
        </w:rPr>
        <w:softHyphen/>
        <w:t>чено выше, последствия финансового риска могут харак</w:t>
      </w:r>
      <w:r w:rsidRPr="0002457F">
        <w:rPr>
          <w:color w:val="000000"/>
          <w:sz w:val="28"/>
          <w:szCs w:val="28"/>
          <w:lang w:eastAsia="en-US"/>
        </w:rPr>
        <w:softHyphen/>
        <w:t>теризоваться как позитивными, так и негативными резуль</w:t>
      </w:r>
      <w:r w:rsidRPr="0002457F">
        <w:rPr>
          <w:color w:val="000000"/>
          <w:sz w:val="28"/>
          <w:szCs w:val="28"/>
          <w:lang w:eastAsia="en-US"/>
        </w:rPr>
        <w:softHyphen/>
        <w:t>татами финансовой де</w:t>
      </w:r>
      <w:r w:rsidRPr="0002457F">
        <w:rPr>
          <w:color w:val="000000"/>
          <w:sz w:val="28"/>
          <w:szCs w:val="28"/>
          <w:lang w:eastAsia="en-US"/>
        </w:rPr>
        <w:t>я</w:t>
      </w:r>
      <w:r w:rsidRPr="0002457F">
        <w:rPr>
          <w:color w:val="000000"/>
          <w:sz w:val="28"/>
          <w:szCs w:val="28"/>
          <w:lang w:eastAsia="en-US"/>
        </w:rPr>
        <w:t>тельности. Однако и в теории, и в хозяйственной практике наибольшее внимание уделяется возможности несения финансовых потерь в результате реализации ри</w:t>
      </w:r>
      <w:r w:rsidRPr="0002457F">
        <w:rPr>
          <w:color w:val="000000"/>
          <w:sz w:val="28"/>
          <w:szCs w:val="28"/>
          <w:lang w:eastAsia="en-US"/>
        </w:rPr>
        <w:t>с</w:t>
      </w:r>
      <w:r w:rsidRPr="0002457F">
        <w:rPr>
          <w:color w:val="000000"/>
          <w:sz w:val="28"/>
          <w:szCs w:val="28"/>
          <w:lang w:eastAsia="en-US"/>
        </w:rPr>
        <w:t>кового события.</w:t>
      </w:r>
    </w:p>
    <w:p w:rsidR="00BF268A" w:rsidRPr="0002457F" w:rsidRDefault="00BF268A" w:rsidP="00BF268A">
      <w:pPr>
        <w:shd w:val="clear" w:color="auto" w:fill="FFFFFF"/>
        <w:ind w:firstLine="720"/>
        <w:jc w:val="both"/>
        <w:rPr>
          <w:color w:val="000000"/>
          <w:sz w:val="28"/>
          <w:szCs w:val="28"/>
          <w:lang w:eastAsia="en-US"/>
        </w:rPr>
      </w:pPr>
      <w:r w:rsidRPr="0002457F">
        <w:rPr>
          <w:color w:val="000000"/>
          <w:sz w:val="28"/>
          <w:szCs w:val="28"/>
          <w:lang w:eastAsia="en-US"/>
        </w:rPr>
        <w:t>Управление финансовыми рисками предприятия пред</w:t>
      </w:r>
      <w:r w:rsidRPr="0002457F">
        <w:rPr>
          <w:color w:val="000000"/>
          <w:sz w:val="28"/>
          <w:szCs w:val="28"/>
          <w:lang w:eastAsia="en-US"/>
        </w:rPr>
        <w:softHyphen/>
        <w:t>ставляет собой сист</w:t>
      </w:r>
      <w:r w:rsidRPr="0002457F">
        <w:rPr>
          <w:color w:val="000000"/>
          <w:sz w:val="28"/>
          <w:szCs w:val="28"/>
          <w:lang w:eastAsia="en-US"/>
        </w:rPr>
        <w:t>е</w:t>
      </w:r>
      <w:r w:rsidRPr="0002457F">
        <w:rPr>
          <w:color w:val="000000"/>
          <w:sz w:val="28"/>
          <w:szCs w:val="28"/>
          <w:lang w:eastAsia="en-US"/>
        </w:rPr>
        <w:t>му принципов и методов разработки и реализации рисковых финансовых реш</w:t>
      </w:r>
      <w:r w:rsidRPr="0002457F">
        <w:rPr>
          <w:color w:val="000000"/>
          <w:sz w:val="28"/>
          <w:szCs w:val="28"/>
          <w:lang w:eastAsia="en-US"/>
        </w:rPr>
        <w:t>е</w:t>
      </w:r>
      <w:r w:rsidRPr="0002457F">
        <w:rPr>
          <w:color w:val="000000"/>
          <w:sz w:val="28"/>
          <w:szCs w:val="28"/>
          <w:lang w:eastAsia="en-US"/>
        </w:rPr>
        <w:t>ний, обеспечивающих всестороннюю оценку различных видов финансовых ри</w:t>
      </w:r>
      <w:r w:rsidRPr="0002457F">
        <w:rPr>
          <w:color w:val="000000"/>
          <w:sz w:val="28"/>
          <w:szCs w:val="28"/>
          <w:lang w:eastAsia="en-US"/>
        </w:rPr>
        <w:t>с</w:t>
      </w:r>
      <w:r w:rsidRPr="0002457F">
        <w:rPr>
          <w:color w:val="000000"/>
          <w:sz w:val="28"/>
          <w:szCs w:val="28"/>
          <w:lang w:eastAsia="en-US"/>
        </w:rPr>
        <w:t>ков и нейтрализацию их возможных негативных финансовых по</w:t>
      </w:r>
      <w:r w:rsidRPr="0002457F">
        <w:rPr>
          <w:color w:val="000000"/>
          <w:sz w:val="28"/>
          <w:szCs w:val="28"/>
          <w:lang w:eastAsia="en-US"/>
        </w:rPr>
        <w:softHyphen/>
        <w:t>следствий. О</w:t>
      </w:r>
      <w:r w:rsidRPr="0002457F">
        <w:rPr>
          <w:color w:val="000000"/>
          <w:sz w:val="28"/>
          <w:szCs w:val="28"/>
          <w:lang w:eastAsia="en-US"/>
        </w:rPr>
        <w:t>с</w:t>
      </w:r>
      <w:r w:rsidRPr="0002457F">
        <w:rPr>
          <w:color w:val="000000"/>
          <w:sz w:val="28"/>
          <w:szCs w:val="28"/>
          <w:lang w:eastAsia="en-US"/>
        </w:rPr>
        <w:t>новными задачами деятельности по управлению рисками является:</w:t>
      </w:r>
    </w:p>
    <w:p w:rsidR="00BF268A" w:rsidRPr="0002457F" w:rsidRDefault="00BF268A" w:rsidP="00BF268A">
      <w:pPr>
        <w:numPr>
          <w:ilvl w:val="0"/>
          <w:numId w:val="149"/>
        </w:numPr>
        <w:shd w:val="clear" w:color="auto" w:fill="FFFFFF"/>
        <w:tabs>
          <w:tab w:val="left" w:pos="1134"/>
        </w:tabs>
        <w:autoSpaceDE w:val="0"/>
        <w:autoSpaceDN w:val="0"/>
        <w:adjustRightInd w:val="0"/>
        <w:spacing w:line="259" w:lineRule="auto"/>
        <w:ind w:left="0" w:firstLine="720"/>
        <w:jc w:val="both"/>
        <w:rPr>
          <w:sz w:val="28"/>
          <w:szCs w:val="28"/>
          <w:lang w:eastAsia="en-US"/>
        </w:rPr>
      </w:pPr>
      <w:r w:rsidRPr="0002457F">
        <w:rPr>
          <w:color w:val="000000"/>
          <w:sz w:val="28"/>
          <w:szCs w:val="28"/>
          <w:lang w:eastAsia="en-US"/>
        </w:rPr>
        <w:t>выявление сфер повышенного риска финансовой деятельности предпр</w:t>
      </w:r>
      <w:r w:rsidRPr="0002457F">
        <w:rPr>
          <w:color w:val="000000"/>
          <w:sz w:val="28"/>
          <w:szCs w:val="28"/>
          <w:lang w:eastAsia="en-US"/>
        </w:rPr>
        <w:t>и</w:t>
      </w:r>
      <w:r w:rsidRPr="0002457F">
        <w:rPr>
          <w:color w:val="000000"/>
          <w:sz w:val="28"/>
          <w:szCs w:val="28"/>
          <w:lang w:eastAsia="en-US"/>
        </w:rPr>
        <w:t>я</w:t>
      </w:r>
      <w:r w:rsidRPr="0002457F">
        <w:rPr>
          <w:color w:val="000000"/>
          <w:sz w:val="28"/>
          <w:szCs w:val="28"/>
          <w:lang w:eastAsia="en-US"/>
        </w:rPr>
        <w:softHyphen/>
        <w:t>тия, генерирующих угрозу его финан</w:t>
      </w:r>
      <w:r w:rsidRPr="0002457F">
        <w:rPr>
          <w:color w:val="000000"/>
          <w:sz w:val="28"/>
          <w:szCs w:val="28"/>
          <w:lang w:eastAsia="en-US"/>
        </w:rPr>
        <w:softHyphen/>
        <w:t>совой безопасности.</w:t>
      </w:r>
    </w:p>
    <w:p w:rsidR="00BF268A" w:rsidRPr="0002457F" w:rsidRDefault="00BF268A" w:rsidP="00BF268A">
      <w:pPr>
        <w:numPr>
          <w:ilvl w:val="0"/>
          <w:numId w:val="149"/>
        </w:numPr>
        <w:shd w:val="clear" w:color="auto" w:fill="FFFFFF"/>
        <w:tabs>
          <w:tab w:val="left" w:pos="1134"/>
        </w:tabs>
        <w:autoSpaceDE w:val="0"/>
        <w:autoSpaceDN w:val="0"/>
        <w:adjustRightInd w:val="0"/>
        <w:spacing w:line="259" w:lineRule="auto"/>
        <w:ind w:left="0" w:firstLine="720"/>
        <w:jc w:val="both"/>
        <w:rPr>
          <w:color w:val="000000"/>
          <w:sz w:val="28"/>
          <w:szCs w:val="28"/>
          <w:lang w:eastAsia="en-US"/>
        </w:rPr>
      </w:pPr>
      <w:r w:rsidRPr="0002457F">
        <w:rPr>
          <w:color w:val="000000"/>
          <w:sz w:val="28"/>
          <w:szCs w:val="28"/>
          <w:lang w:eastAsia="en-US"/>
        </w:rPr>
        <w:t>всесторонняя объективная оценка вероятности наступления отдельных рисковых событий и связанных с ними возможных финансовых потерь.</w:t>
      </w:r>
    </w:p>
    <w:p w:rsidR="00BF268A" w:rsidRPr="0002457F" w:rsidRDefault="00BF268A" w:rsidP="00BF268A">
      <w:pPr>
        <w:numPr>
          <w:ilvl w:val="0"/>
          <w:numId w:val="149"/>
        </w:numPr>
        <w:shd w:val="clear" w:color="auto" w:fill="FFFFFF"/>
        <w:tabs>
          <w:tab w:val="left" w:pos="1134"/>
        </w:tabs>
        <w:autoSpaceDE w:val="0"/>
        <w:autoSpaceDN w:val="0"/>
        <w:adjustRightInd w:val="0"/>
        <w:spacing w:line="259" w:lineRule="auto"/>
        <w:ind w:left="0" w:firstLine="720"/>
        <w:jc w:val="both"/>
        <w:rPr>
          <w:sz w:val="28"/>
          <w:szCs w:val="28"/>
          <w:lang w:eastAsia="en-US"/>
        </w:rPr>
      </w:pPr>
      <w:r w:rsidRPr="0002457F">
        <w:rPr>
          <w:color w:val="000000"/>
          <w:sz w:val="28"/>
          <w:szCs w:val="28"/>
          <w:lang w:eastAsia="en-US"/>
        </w:rPr>
        <w:t>обеспечение минимизации уровня финансового риска по отношению к предусматриваемому уровню доходно</w:t>
      </w:r>
      <w:r w:rsidRPr="0002457F">
        <w:rPr>
          <w:color w:val="000000"/>
          <w:sz w:val="28"/>
          <w:szCs w:val="28"/>
          <w:lang w:eastAsia="en-US"/>
        </w:rPr>
        <w:softHyphen/>
        <w:t>сти финансовых операций.</w:t>
      </w:r>
    </w:p>
    <w:p w:rsidR="00BF268A" w:rsidRPr="0002457F" w:rsidRDefault="00BF268A" w:rsidP="00BF268A">
      <w:pPr>
        <w:numPr>
          <w:ilvl w:val="0"/>
          <w:numId w:val="149"/>
        </w:numPr>
        <w:shd w:val="clear" w:color="auto" w:fill="FFFFFF"/>
        <w:tabs>
          <w:tab w:val="left" w:pos="1134"/>
        </w:tabs>
        <w:spacing w:line="259" w:lineRule="auto"/>
        <w:ind w:left="0" w:firstLine="720"/>
        <w:jc w:val="both"/>
        <w:rPr>
          <w:sz w:val="28"/>
          <w:szCs w:val="28"/>
          <w:lang w:eastAsia="en-US"/>
        </w:rPr>
      </w:pPr>
      <w:r w:rsidRPr="0002457F">
        <w:rPr>
          <w:color w:val="000000"/>
          <w:sz w:val="28"/>
          <w:szCs w:val="28"/>
          <w:lang w:eastAsia="en-US"/>
        </w:rPr>
        <w:t>обеспечение минимизации возмож</w:t>
      </w:r>
      <w:r w:rsidRPr="0002457F">
        <w:rPr>
          <w:color w:val="000000"/>
          <w:sz w:val="28"/>
          <w:szCs w:val="28"/>
          <w:lang w:eastAsia="en-US"/>
        </w:rPr>
        <w:softHyphen/>
        <w:t>ных финансовых потерь предприятия при наступлении рискового события</w:t>
      </w:r>
    </w:p>
    <w:p w:rsidR="00BF268A" w:rsidRPr="0002457F" w:rsidRDefault="00C87671" w:rsidP="00BF268A">
      <w:pPr>
        <w:shd w:val="clear" w:color="auto" w:fill="FFFFFF"/>
        <w:ind w:left="23" w:hanging="23"/>
        <w:jc w:val="both"/>
        <w:rPr>
          <w:sz w:val="28"/>
          <w:szCs w:val="28"/>
          <w:lang w:eastAsia="en-US"/>
        </w:rPr>
      </w:pPr>
      <w:r>
        <w:rPr>
          <w:noProof/>
          <w:sz w:val="28"/>
          <w:szCs w:val="28"/>
        </w:rPr>
        <w:pict>
          <v:line id="_x0000_s1942" style="position:absolute;left:0;text-align:left;flip:x;z-index:22" from="459pt,252pt" to="477pt,252pt">
            <v:stroke endarrow="block"/>
          </v:line>
        </w:pict>
      </w:r>
      <w:r>
        <w:rPr>
          <w:noProof/>
          <w:sz w:val="28"/>
          <w:szCs w:val="28"/>
        </w:rPr>
        <w:pict>
          <v:line id="_x0000_s1941" style="position:absolute;left:0;text-align:left;flip:x;z-index:21" from="459pt,207pt" to="477pt,207pt">
            <v:stroke endarrow="block"/>
          </v:line>
        </w:pict>
      </w:r>
      <w:r>
        <w:rPr>
          <w:noProof/>
          <w:sz w:val="28"/>
          <w:szCs w:val="28"/>
        </w:rPr>
        <w:pict>
          <v:line id="_x0000_s1940" style="position:absolute;left:0;text-align:left;flip:x;z-index:20" from="459pt,162pt" to="477pt,162pt">
            <v:stroke endarrow="block"/>
          </v:line>
        </w:pict>
      </w:r>
      <w:r>
        <w:rPr>
          <w:noProof/>
          <w:sz w:val="28"/>
          <w:szCs w:val="28"/>
        </w:rPr>
        <w:pict>
          <v:line id="_x0000_s1939" style="position:absolute;left:0;text-align:left;z-index:19" from="477pt,1in" to="477pt,252pt"/>
        </w:pict>
      </w:r>
      <w:r>
        <w:rPr>
          <w:sz w:val="28"/>
          <w:szCs w:val="28"/>
          <w:lang w:eastAsia="en-US"/>
        </w:rPr>
      </w:r>
      <w:r>
        <w:rPr>
          <w:sz w:val="28"/>
          <w:szCs w:val="28"/>
          <w:lang w:eastAsia="en-US"/>
        </w:rPr>
        <w:pict>
          <v:group id="_x0000_s1883" editas="canvas" style="width:477pt;height:4in;mso-position-horizontal-relative:char;mso-position-vertical-relative:line" coordorigin="2308,1026" coordsize="7200,4320">
            <o:lock v:ext="edit" aspectratio="t"/>
            <v:shape id="_x0000_s1884" type="#_x0000_t75" style="position:absolute;left:2308;top:1026;width:7200;height:4320" o:preferrelative="f">
              <v:fill o:detectmouseclick="t"/>
              <v:path o:extrusionok="t" o:connecttype="none"/>
              <o:lock v:ext="edit" text="t"/>
            </v:shape>
            <v:rect id="_x0000_s1885" style="position:absolute;left:4074;top:1161;width:3396;height:405">
              <v:textbox>
                <w:txbxContent>
                  <w:p w:rsidR="00471854" w:rsidRPr="001E1C17" w:rsidRDefault="00471854" w:rsidP="00BF268A">
                    <w:pPr>
                      <w:jc w:val="center"/>
                      <w:rPr>
                        <w:b/>
                      </w:rPr>
                    </w:pPr>
                    <w:r w:rsidRPr="001E1C17">
                      <w:rPr>
                        <w:b/>
                      </w:rPr>
                      <w:t>Методы управления рисками</w:t>
                    </w:r>
                  </w:p>
                </w:txbxContent>
              </v:textbox>
            </v:rect>
            <v:rect id="_x0000_s1886" style="position:absolute;left:2580;top:1971;width:1766;height:405">
              <v:textbox>
                <w:txbxContent>
                  <w:p w:rsidR="00471854" w:rsidRPr="001E1C17" w:rsidRDefault="00471854" w:rsidP="00BF268A">
                    <w:pPr>
                      <w:jc w:val="center"/>
                      <w:rPr>
                        <w:b/>
                      </w:rPr>
                    </w:pPr>
                    <w:r w:rsidRPr="001E1C17">
                      <w:rPr>
                        <w:b/>
                      </w:rPr>
                      <w:t>Избежание риска</w:t>
                    </w:r>
                  </w:p>
                </w:txbxContent>
              </v:textbox>
            </v:rect>
            <v:rect id="_x0000_s1887" style="position:absolute;left:4889;top:1971;width:2038;height:405">
              <v:textbox>
                <w:txbxContent>
                  <w:p w:rsidR="00471854" w:rsidRPr="003B5B67" w:rsidRDefault="00471854" w:rsidP="00BF268A">
                    <w:pPr>
                      <w:jc w:val="center"/>
                      <w:rPr>
                        <w:b/>
                      </w:rPr>
                    </w:pPr>
                    <w:r w:rsidRPr="003B5B67">
                      <w:rPr>
                        <w:b/>
                      </w:rPr>
                      <w:t>Передача риска</w:t>
                    </w:r>
                  </w:p>
                </w:txbxContent>
              </v:textbox>
            </v:rect>
            <v:rect id="_x0000_s1888" style="position:absolute;left:7334;top:1971;width:1902;height:405">
              <v:textbox>
                <w:txbxContent>
                  <w:p w:rsidR="00471854" w:rsidRPr="003B5B67" w:rsidRDefault="00471854" w:rsidP="00BF268A">
                    <w:pPr>
                      <w:jc w:val="center"/>
                      <w:rPr>
                        <w:b/>
                      </w:rPr>
                    </w:pPr>
                    <w:r w:rsidRPr="003B5B67">
                      <w:rPr>
                        <w:b/>
                      </w:rPr>
                      <w:t>Принятие риска</w:t>
                    </w:r>
                  </w:p>
                </w:txbxContent>
              </v:textbox>
            </v:rect>
            <v:rect id="_x0000_s1889" style="position:absolute;left:2580;top:2781;width:1630;height:675">
              <v:textbox>
                <w:txbxContent>
                  <w:p w:rsidR="00471854" w:rsidRPr="003B5B67" w:rsidRDefault="00471854" w:rsidP="00BF268A">
                    <w:r w:rsidRPr="003B5B67">
                      <w:t>Отказ от риск</w:t>
                    </w:r>
                    <w:r w:rsidRPr="003B5B67">
                      <w:t>о</w:t>
                    </w:r>
                    <w:r w:rsidRPr="003B5B67">
                      <w:t>вых операций</w:t>
                    </w:r>
                  </w:p>
                </w:txbxContent>
              </v:textbox>
            </v:rect>
            <v:rect id="_x0000_s1890" style="position:absolute;left:4889;top:2781;width:2038;height:405">
              <v:textbox>
                <w:txbxContent>
                  <w:p w:rsidR="00471854" w:rsidRPr="003B5B67" w:rsidRDefault="00471854" w:rsidP="00BF268A">
                    <w:pPr>
                      <w:jc w:val="center"/>
                    </w:pPr>
                    <w:r w:rsidRPr="003B5B67">
                      <w:t>Страхование</w:t>
                    </w:r>
                  </w:p>
                </w:txbxContent>
              </v:textbox>
            </v:rect>
            <v:rect id="_x0000_s1891" style="position:absolute;left:4889;top:3456;width:2038;height:405">
              <v:textbox>
                <w:txbxContent>
                  <w:p w:rsidR="00471854" w:rsidRPr="003B5B67" w:rsidRDefault="00471854" w:rsidP="00BF268A">
                    <w:pPr>
                      <w:jc w:val="center"/>
                    </w:pPr>
                    <w:r w:rsidRPr="003B5B67">
                      <w:t>Аутсорсинг</w:t>
                    </w:r>
                  </w:p>
                </w:txbxContent>
              </v:textbox>
            </v:rect>
            <v:rect id="_x0000_s1892" style="position:absolute;left:7334;top:2646;width:1902;height:405">
              <v:textbox>
                <w:txbxContent>
                  <w:p w:rsidR="00471854" w:rsidRPr="003B5B67" w:rsidRDefault="00471854" w:rsidP="00BF268A">
                    <w:pPr>
                      <w:jc w:val="center"/>
                    </w:pPr>
                    <w:r w:rsidRPr="003B5B67">
                      <w:t>Резервирование</w:t>
                    </w:r>
                  </w:p>
                </w:txbxContent>
              </v:textbox>
            </v:rect>
            <v:rect id="_x0000_s1893" style="position:absolute;left:7334;top:3321;width:1902;height:405">
              <v:textbox>
                <w:txbxContent>
                  <w:p w:rsidR="00471854" w:rsidRPr="003B5B67" w:rsidRDefault="00471854" w:rsidP="00BF268A">
                    <w:pPr>
                      <w:jc w:val="center"/>
                    </w:pPr>
                    <w:r w:rsidRPr="003B5B67">
                      <w:t>Хеджирование</w:t>
                    </w:r>
                  </w:p>
                </w:txbxContent>
              </v:textbox>
            </v:rect>
            <v:rect id="_x0000_s1894" style="position:absolute;left:7334;top:3996;width:1902;height:405">
              <v:textbox>
                <w:txbxContent>
                  <w:p w:rsidR="00471854" w:rsidRPr="003B5B67" w:rsidRDefault="00471854" w:rsidP="00BF268A">
                    <w:pPr>
                      <w:jc w:val="center"/>
                    </w:pPr>
                    <w:r w:rsidRPr="003B5B67">
                      <w:t>Диверсификация</w:t>
                    </w:r>
                  </w:p>
                </w:txbxContent>
              </v:textbox>
            </v:rect>
            <v:rect id="_x0000_s1895" style="position:absolute;left:7334;top:4671;width:1902;height:405">
              <v:textbox>
                <w:txbxContent>
                  <w:p w:rsidR="00471854" w:rsidRPr="003B5B67" w:rsidRDefault="00471854" w:rsidP="00BF268A">
                    <w:pPr>
                      <w:jc w:val="center"/>
                    </w:pPr>
                    <w:r w:rsidRPr="003B5B67">
                      <w:t>Лимитирование</w:t>
                    </w:r>
                  </w:p>
                </w:txbxContent>
              </v:textbox>
            </v:rect>
            <v:line id="_x0000_s1896" style="position:absolute" from="5704,1566" to="5704,1971">
              <v:stroke endarrow="block"/>
            </v:line>
            <v:line id="_x0000_s1897" style="position:absolute;flip:x" from="3395,1566" to="5704,1971">
              <v:stroke endarrow="block"/>
            </v:line>
            <v:line id="_x0000_s1898" style="position:absolute" from="5704,1566" to="8285,1971">
              <v:stroke endarrow="block"/>
            </v:line>
            <v:line id="_x0000_s1899" style="position:absolute" from="3395,2376" to="3395,2781">
              <v:stroke endarrow="block"/>
            </v:line>
            <v:line id="_x0000_s1900" style="position:absolute;flip:x" from="4617,2106" to="4889,2106"/>
            <v:line id="_x0000_s1901" style="position:absolute" from="4617,2106" to="4617,3726"/>
            <v:line id="_x0000_s1902" style="position:absolute" from="4617,3726" to="4889,3726">
              <v:stroke endarrow="block"/>
            </v:line>
            <v:line id="_x0000_s1903" style="position:absolute" from="4617,2916" to="4889,2916">
              <v:stroke endarrow="block"/>
            </v:line>
            <v:line id="_x0000_s1904" style="position:absolute" from="9236,2106" to="9508,2106"/>
            <v:line id="_x0000_s1905" style="position:absolute;flip:x" from="9236,2781" to="9508,2781">
              <v:stroke endarrow="block"/>
            </v:line>
            <w10:anchorlock/>
          </v:group>
        </w:pict>
      </w:r>
    </w:p>
    <w:p w:rsidR="00BF268A" w:rsidRPr="0002457F" w:rsidRDefault="00BF268A" w:rsidP="00BF268A">
      <w:pPr>
        <w:shd w:val="clear" w:color="auto" w:fill="FFFFFF"/>
        <w:ind w:left="23" w:hanging="23"/>
        <w:jc w:val="center"/>
        <w:rPr>
          <w:sz w:val="28"/>
          <w:szCs w:val="28"/>
          <w:lang w:eastAsia="en-US"/>
        </w:rPr>
      </w:pPr>
      <w:r w:rsidRPr="0002457F">
        <w:rPr>
          <w:sz w:val="28"/>
          <w:szCs w:val="28"/>
          <w:lang w:eastAsia="en-US"/>
        </w:rPr>
        <w:t xml:space="preserve">Рисунок 4 – </w:t>
      </w:r>
      <w:r w:rsidRPr="0002457F">
        <w:rPr>
          <w:bCs/>
          <w:iCs/>
          <w:sz w:val="28"/>
          <w:szCs w:val="28"/>
          <w:lang w:eastAsia="en-US"/>
        </w:rPr>
        <w:t>Методы управления финансовыми рисками</w:t>
      </w: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firstLine="720"/>
        <w:jc w:val="both"/>
        <w:rPr>
          <w:color w:val="000000"/>
          <w:sz w:val="28"/>
          <w:szCs w:val="28"/>
          <w:lang w:eastAsia="en-US"/>
        </w:rPr>
      </w:pPr>
      <w:r w:rsidRPr="0002457F">
        <w:rPr>
          <w:color w:val="000000"/>
          <w:sz w:val="28"/>
          <w:szCs w:val="28"/>
          <w:lang w:eastAsia="en-US"/>
        </w:rPr>
        <w:t>Наиболее простым методом в системе внутренних ме</w:t>
      </w:r>
      <w:r w:rsidRPr="0002457F">
        <w:rPr>
          <w:color w:val="000000"/>
          <w:sz w:val="28"/>
          <w:szCs w:val="28"/>
          <w:lang w:eastAsia="en-US"/>
        </w:rPr>
        <w:softHyphen/>
        <w:t>ханизмов нейтрализ</w:t>
      </w:r>
      <w:r w:rsidRPr="0002457F">
        <w:rPr>
          <w:color w:val="000000"/>
          <w:sz w:val="28"/>
          <w:szCs w:val="28"/>
          <w:lang w:eastAsia="en-US"/>
        </w:rPr>
        <w:t>а</w:t>
      </w:r>
      <w:r w:rsidRPr="0002457F">
        <w:rPr>
          <w:color w:val="000000"/>
          <w:sz w:val="28"/>
          <w:szCs w:val="28"/>
          <w:lang w:eastAsia="en-US"/>
        </w:rPr>
        <w:t xml:space="preserve">ции финансовых рисков является их избежание. Это направление нейтрализации </w:t>
      </w:r>
      <w:r w:rsidRPr="0002457F">
        <w:rPr>
          <w:color w:val="000000"/>
          <w:sz w:val="28"/>
          <w:szCs w:val="28"/>
          <w:lang w:eastAsia="en-US"/>
        </w:rPr>
        <w:lastRenderedPageBreak/>
        <w:t>финансовых рисков является наиболее радикальным. Оно заключается в разр</w:t>
      </w:r>
      <w:r w:rsidRPr="0002457F">
        <w:rPr>
          <w:color w:val="000000"/>
          <w:sz w:val="28"/>
          <w:szCs w:val="28"/>
          <w:lang w:eastAsia="en-US"/>
        </w:rPr>
        <w:t>а</w:t>
      </w:r>
      <w:r w:rsidRPr="0002457F">
        <w:rPr>
          <w:color w:val="000000"/>
          <w:sz w:val="28"/>
          <w:szCs w:val="28"/>
          <w:lang w:eastAsia="en-US"/>
        </w:rPr>
        <w:t>ботке таких мероприятий внутреннего характера, которые полностью исключают конкретный вид финансо</w:t>
      </w:r>
      <w:r w:rsidRPr="0002457F">
        <w:rPr>
          <w:color w:val="000000"/>
          <w:sz w:val="28"/>
          <w:szCs w:val="28"/>
          <w:lang w:eastAsia="en-US"/>
        </w:rPr>
        <w:softHyphen/>
        <w:t>вого риска. К числу основных таких мер относятся:</w:t>
      </w:r>
    </w:p>
    <w:p w:rsidR="00BF268A" w:rsidRPr="0002457F" w:rsidRDefault="00BF268A" w:rsidP="00BF268A">
      <w:pPr>
        <w:numPr>
          <w:ilvl w:val="0"/>
          <w:numId w:val="150"/>
        </w:numPr>
        <w:shd w:val="clear" w:color="auto" w:fill="FFFFFF"/>
        <w:tabs>
          <w:tab w:val="left" w:pos="993"/>
        </w:tabs>
        <w:autoSpaceDE w:val="0"/>
        <w:autoSpaceDN w:val="0"/>
        <w:adjustRightInd w:val="0"/>
        <w:spacing w:line="259" w:lineRule="auto"/>
        <w:ind w:left="0" w:firstLine="720"/>
        <w:jc w:val="both"/>
        <w:rPr>
          <w:sz w:val="28"/>
          <w:szCs w:val="28"/>
          <w:lang w:eastAsia="en-US"/>
        </w:rPr>
      </w:pPr>
      <w:r w:rsidRPr="0002457F">
        <w:rPr>
          <w:i/>
          <w:iCs/>
          <w:color w:val="000000"/>
          <w:sz w:val="28"/>
          <w:szCs w:val="28"/>
          <w:u w:val="single"/>
          <w:lang w:eastAsia="en-US"/>
        </w:rPr>
        <w:t>отказ от осуществления финансовых операций, уро</w:t>
      </w:r>
      <w:r w:rsidRPr="0002457F">
        <w:rPr>
          <w:i/>
          <w:iCs/>
          <w:color w:val="000000"/>
          <w:sz w:val="28"/>
          <w:szCs w:val="28"/>
          <w:u w:val="single"/>
          <w:lang w:eastAsia="en-US"/>
        </w:rPr>
        <w:softHyphen/>
        <w:t>вень риска по кот</w:t>
      </w:r>
      <w:r w:rsidRPr="0002457F">
        <w:rPr>
          <w:i/>
          <w:iCs/>
          <w:color w:val="000000"/>
          <w:sz w:val="28"/>
          <w:szCs w:val="28"/>
          <w:u w:val="single"/>
          <w:lang w:eastAsia="en-US"/>
        </w:rPr>
        <w:t>о</w:t>
      </w:r>
      <w:r w:rsidRPr="0002457F">
        <w:rPr>
          <w:i/>
          <w:iCs/>
          <w:color w:val="000000"/>
          <w:sz w:val="28"/>
          <w:szCs w:val="28"/>
          <w:u w:val="single"/>
          <w:lang w:eastAsia="en-US"/>
        </w:rPr>
        <w:t>рым чрезмерно высок.</w:t>
      </w:r>
      <w:r w:rsidRPr="0002457F">
        <w:rPr>
          <w:i/>
          <w:iCs/>
          <w:color w:val="000000"/>
          <w:sz w:val="28"/>
          <w:szCs w:val="28"/>
          <w:lang w:eastAsia="en-US"/>
        </w:rPr>
        <w:t xml:space="preserve">  </w:t>
      </w:r>
      <w:r w:rsidRPr="0002457F">
        <w:rPr>
          <w:color w:val="000000"/>
          <w:sz w:val="28"/>
          <w:szCs w:val="28"/>
          <w:lang w:eastAsia="en-US"/>
        </w:rPr>
        <w:t>Несмотря на высо</w:t>
      </w:r>
      <w:r w:rsidRPr="0002457F">
        <w:rPr>
          <w:color w:val="000000"/>
          <w:sz w:val="28"/>
          <w:szCs w:val="28"/>
          <w:lang w:eastAsia="en-US"/>
        </w:rPr>
        <w:softHyphen/>
        <w:t>кую эффективность этой меры, ее и</w:t>
      </w:r>
      <w:r w:rsidRPr="0002457F">
        <w:rPr>
          <w:color w:val="000000"/>
          <w:sz w:val="28"/>
          <w:szCs w:val="28"/>
          <w:lang w:eastAsia="en-US"/>
        </w:rPr>
        <w:t>с</w:t>
      </w:r>
      <w:r w:rsidRPr="0002457F">
        <w:rPr>
          <w:color w:val="000000"/>
          <w:sz w:val="28"/>
          <w:szCs w:val="28"/>
          <w:lang w:eastAsia="en-US"/>
        </w:rPr>
        <w:t>пользование носит ограниченный характер, так как большинство финансовых операций связано с осуществлением основной производ</w:t>
      </w:r>
      <w:r w:rsidRPr="0002457F">
        <w:rPr>
          <w:color w:val="000000"/>
          <w:sz w:val="28"/>
          <w:szCs w:val="28"/>
          <w:lang w:eastAsia="en-US"/>
        </w:rPr>
        <w:softHyphen/>
        <w:t>ственно-коммерческой деятельности предприятия, обеспе</w:t>
      </w:r>
      <w:r w:rsidRPr="0002457F">
        <w:rPr>
          <w:color w:val="000000"/>
          <w:sz w:val="28"/>
          <w:szCs w:val="28"/>
          <w:lang w:eastAsia="en-US"/>
        </w:rPr>
        <w:softHyphen/>
        <w:t>чивающей регулярное поступление доходов и формирова</w:t>
      </w:r>
      <w:r w:rsidRPr="0002457F">
        <w:rPr>
          <w:color w:val="000000"/>
          <w:sz w:val="28"/>
          <w:szCs w:val="28"/>
          <w:lang w:eastAsia="en-US"/>
        </w:rPr>
        <w:softHyphen/>
        <w:t>ние его прибыли.</w:t>
      </w:r>
    </w:p>
    <w:p w:rsidR="00BF268A" w:rsidRPr="0002457F" w:rsidRDefault="00BF268A" w:rsidP="00BF268A">
      <w:pPr>
        <w:numPr>
          <w:ilvl w:val="0"/>
          <w:numId w:val="150"/>
        </w:numPr>
        <w:shd w:val="clear" w:color="auto" w:fill="FFFFFF"/>
        <w:tabs>
          <w:tab w:val="left" w:pos="993"/>
        </w:tabs>
        <w:autoSpaceDE w:val="0"/>
        <w:autoSpaceDN w:val="0"/>
        <w:adjustRightInd w:val="0"/>
        <w:spacing w:line="259" w:lineRule="auto"/>
        <w:ind w:left="0" w:firstLine="720"/>
        <w:jc w:val="both"/>
        <w:rPr>
          <w:sz w:val="28"/>
          <w:szCs w:val="28"/>
          <w:lang w:eastAsia="en-US"/>
        </w:rPr>
      </w:pPr>
      <w:r w:rsidRPr="0002457F">
        <w:rPr>
          <w:i/>
          <w:iCs/>
          <w:color w:val="000000"/>
          <w:sz w:val="28"/>
          <w:szCs w:val="28"/>
          <w:u w:val="single"/>
          <w:lang w:eastAsia="en-US"/>
        </w:rPr>
        <w:t>отказ от продолжения хозяйственных отношений с партнерами, сист</w:t>
      </w:r>
      <w:r w:rsidRPr="0002457F">
        <w:rPr>
          <w:i/>
          <w:iCs/>
          <w:color w:val="000000"/>
          <w:sz w:val="28"/>
          <w:szCs w:val="28"/>
          <w:u w:val="single"/>
          <w:lang w:eastAsia="en-US"/>
        </w:rPr>
        <w:t>е</w:t>
      </w:r>
      <w:r w:rsidRPr="0002457F">
        <w:rPr>
          <w:i/>
          <w:iCs/>
          <w:color w:val="000000"/>
          <w:sz w:val="28"/>
          <w:szCs w:val="28"/>
          <w:u w:val="single"/>
          <w:lang w:eastAsia="en-US"/>
        </w:rPr>
        <w:t>матически нарушающими контрактные обязательства</w:t>
      </w:r>
      <w:r w:rsidRPr="0002457F">
        <w:rPr>
          <w:i/>
          <w:iCs/>
          <w:color w:val="000000"/>
          <w:sz w:val="28"/>
          <w:szCs w:val="28"/>
          <w:lang w:eastAsia="en-US"/>
        </w:rPr>
        <w:t xml:space="preserve">. </w:t>
      </w:r>
      <w:r w:rsidRPr="0002457F">
        <w:rPr>
          <w:color w:val="000000"/>
          <w:sz w:val="28"/>
          <w:szCs w:val="28"/>
          <w:lang w:eastAsia="en-US"/>
        </w:rPr>
        <w:t>Такая формулировка и</w:t>
      </w:r>
      <w:r w:rsidRPr="0002457F">
        <w:rPr>
          <w:color w:val="000000"/>
          <w:sz w:val="28"/>
          <w:szCs w:val="28"/>
          <w:lang w:eastAsia="en-US"/>
        </w:rPr>
        <w:t>з</w:t>
      </w:r>
      <w:r w:rsidRPr="0002457F">
        <w:rPr>
          <w:color w:val="000000"/>
          <w:sz w:val="28"/>
          <w:szCs w:val="28"/>
          <w:lang w:eastAsia="en-US"/>
        </w:rPr>
        <w:t>бежания риска явля</w:t>
      </w:r>
      <w:r w:rsidRPr="0002457F">
        <w:rPr>
          <w:color w:val="000000"/>
          <w:sz w:val="28"/>
          <w:szCs w:val="28"/>
          <w:lang w:eastAsia="en-US"/>
        </w:rPr>
        <w:softHyphen/>
        <w:t>ется одной из самых эффективных и наиболее распростра</w:t>
      </w:r>
      <w:r w:rsidRPr="0002457F">
        <w:rPr>
          <w:color w:val="000000"/>
          <w:sz w:val="28"/>
          <w:szCs w:val="28"/>
          <w:lang w:eastAsia="en-US"/>
        </w:rPr>
        <w:softHyphen/>
        <w:t>ненных. Предприятие должно систематически анализиро</w:t>
      </w:r>
      <w:r w:rsidRPr="0002457F">
        <w:rPr>
          <w:color w:val="000000"/>
          <w:sz w:val="28"/>
          <w:szCs w:val="28"/>
          <w:lang w:eastAsia="en-US"/>
        </w:rPr>
        <w:softHyphen/>
        <w:t>вать состояние выполн</w:t>
      </w:r>
      <w:r w:rsidRPr="0002457F">
        <w:rPr>
          <w:color w:val="000000"/>
          <w:sz w:val="28"/>
          <w:szCs w:val="28"/>
          <w:lang w:eastAsia="en-US"/>
        </w:rPr>
        <w:t>е</w:t>
      </w:r>
      <w:r w:rsidRPr="0002457F">
        <w:rPr>
          <w:color w:val="000000"/>
          <w:sz w:val="28"/>
          <w:szCs w:val="28"/>
          <w:lang w:eastAsia="en-US"/>
        </w:rPr>
        <w:t>ния партнерами обязательств по заключенным контрактам, выявлять причины их невы</w:t>
      </w:r>
      <w:r w:rsidRPr="0002457F">
        <w:rPr>
          <w:color w:val="000000"/>
          <w:sz w:val="28"/>
          <w:szCs w:val="28"/>
          <w:lang w:eastAsia="en-US"/>
        </w:rPr>
        <w:softHyphen/>
        <w:t>полнения отдельными хозяйствующими субъектами и по результатам анал</w:t>
      </w:r>
      <w:r w:rsidRPr="0002457F">
        <w:rPr>
          <w:color w:val="000000"/>
          <w:sz w:val="28"/>
          <w:szCs w:val="28"/>
          <w:lang w:eastAsia="en-US"/>
        </w:rPr>
        <w:t>и</w:t>
      </w:r>
      <w:r w:rsidRPr="0002457F">
        <w:rPr>
          <w:color w:val="000000"/>
          <w:sz w:val="28"/>
          <w:szCs w:val="28"/>
          <w:lang w:eastAsia="en-US"/>
        </w:rPr>
        <w:t>за периодически осуществлять необ</w:t>
      </w:r>
      <w:r w:rsidRPr="0002457F">
        <w:rPr>
          <w:color w:val="000000"/>
          <w:sz w:val="28"/>
          <w:szCs w:val="28"/>
          <w:lang w:eastAsia="en-US"/>
        </w:rPr>
        <w:softHyphen/>
        <w:t>ходимую ротацию партнеров по хозяйстве</w:t>
      </w:r>
      <w:r w:rsidRPr="0002457F">
        <w:rPr>
          <w:color w:val="000000"/>
          <w:sz w:val="28"/>
          <w:szCs w:val="28"/>
          <w:lang w:eastAsia="en-US"/>
        </w:rPr>
        <w:t>н</w:t>
      </w:r>
      <w:r w:rsidRPr="0002457F">
        <w:rPr>
          <w:color w:val="000000"/>
          <w:sz w:val="28"/>
          <w:szCs w:val="28"/>
          <w:lang w:eastAsia="en-US"/>
        </w:rPr>
        <w:t>ным опера</w:t>
      </w:r>
      <w:r w:rsidRPr="0002457F">
        <w:rPr>
          <w:color w:val="000000"/>
          <w:sz w:val="28"/>
          <w:szCs w:val="28"/>
          <w:lang w:eastAsia="en-US"/>
        </w:rPr>
        <w:softHyphen/>
        <w:t>циям.</w:t>
      </w:r>
    </w:p>
    <w:p w:rsidR="00BF268A" w:rsidRPr="0002457F" w:rsidRDefault="00BF268A" w:rsidP="00BF268A">
      <w:pPr>
        <w:numPr>
          <w:ilvl w:val="0"/>
          <w:numId w:val="150"/>
        </w:numPr>
        <w:shd w:val="clear" w:color="auto" w:fill="FFFFFF"/>
        <w:tabs>
          <w:tab w:val="left" w:pos="993"/>
        </w:tabs>
        <w:autoSpaceDE w:val="0"/>
        <w:autoSpaceDN w:val="0"/>
        <w:adjustRightInd w:val="0"/>
        <w:spacing w:line="259" w:lineRule="auto"/>
        <w:ind w:left="0" w:firstLine="720"/>
        <w:jc w:val="both"/>
        <w:rPr>
          <w:sz w:val="28"/>
          <w:szCs w:val="28"/>
          <w:lang w:eastAsia="en-US"/>
        </w:rPr>
      </w:pPr>
      <w:r w:rsidRPr="0002457F">
        <w:rPr>
          <w:i/>
          <w:iCs/>
          <w:color w:val="000000"/>
          <w:sz w:val="28"/>
          <w:szCs w:val="28"/>
          <w:u w:val="single"/>
          <w:lang w:eastAsia="en-US"/>
        </w:rPr>
        <w:t>отказ от использования в высоких объемах заемного капитала</w:t>
      </w:r>
      <w:r w:rsidRPr="0002457F">
        <w:rPr>
          <w:i/>
          <w:iCs/>
          <w:color w:val="000000"/>
          <w:sz w:val="28"/>
          <w:szCs w:val="28"/>
          <w:lang w:eastAsia="en-US"/>
        </w:rPr>
        <w:t xml:space="preserve">. </w:t>
      </w:r>
      <w:r w:rsidRPr="0002457F">
        <w:rPr>
          <w:color w:val="000000"/>
          <w:sz w:val="28"/>
          <w:szCs w:val="28"/>
          <w:lang w:eastAsia="en-US"/>
        </w:rPr>
        <w:t>Сниж</w:t>
      </w:r>
      <w:r w:rsidRPr="0002457F">
        <w:rPr>
          <w:color w:val="000000"/>
          <w:sz w:val="28"/>
          <w:szCs w:val="28"/>
          <w:lang w:eastAsia="en-US"/>
        </w:rPr>
        <w:t>е</w:t>
      </w:r>
      <w:r w:rsidRPr="0002457F">
        <w:rPr>
          <w:color w:val="000000"/>
          <w:sz w:val="28"/>
          <w:szCs w:val="28"/>
          <w:lang w:eastAsia="en-US"/>
        </w:rPr>
        <w:t>ние доли заемных финансовых средств в хозяйственном обороте позволяет изб</w:t>
      </w:r>
      <w:r w:rsidRPr="0002457F">
        <w:rPr>
          <w:color w:val="000000"/>
          <w:sz w:val="28"/>
          <w:szCs w:val="28"/>
          <w:lang w:eastAsia="en-US"/>
        </w:rPr>
        <w:t>е</w:t>
      </w:r>
      <w:r w:rsidRPr="0002457F">
        <w:rPr>
          <w:color w:val="000000"/>
          <w:sz w:val="28"/>
          <w:szCs w:val="28"/>
          <w:lang w:eastAsia="en-US"/>
        </w:rPr>
        <w:t>жать одного из наи</w:t>
      </w:r>
      <w:r w:rsidRPr="0002457F">
        <w:rPr>
          <w:color w:val="000000"/>
          <w:sz w:val="28"/>
          <w:szCs w:val="28"/>
          <w:lang w:eastAsia="en-US"/>
        </w:rPr>
        <w:softHyphen/>
        <w:t>более существенных финансовых рисков — потери финан</w:t>
      </w:r>
      <w:r w:rsidRPr="0002457F">
        <w:rPr>
          <w:color w:val="000000"/>
          <w:sz w:val="28"/>
          <w:szCs w:val="28"/>
          <w:lang w:eastAsia="en-US"/>
        </w:rPr>
        <w:softHyphen/>
        <w:t>совой устойчивости предприятия. Вместе с тем, такое избежание риска влечет за собой снижение эффекта фи</w:t>
      </w:r>
      <w:r w:rsidRPr="0002457F">
        <w:rPr>
          <w:color w:val="000000"/>
          <w:sz w:val="28"/>
          <w:szCs w:val="28"/>
          <w:lang w:eastAsia="en-US"/>
        </w:rPr>
        <w:softHyphen/>
        <w:t>нансового левериджа, т.е. возможности получения до</w:t>
      </w:r>
      <w:r w:rsidRPr="0002457F">
        <w:rPr>
          <w:color w:val="000000"/>
          <w:sz w:val="28"/>
          <w:szCs w:val="28"/>
          <w:lang w:eastAsia="en-US"/>
        </w:rPr>
        <w:softHyphen/>
        <w:t>полнительной суммы прибыли на вложенный капитал.</w:t>
      </w:r>
    </w:p>
    <w:p w:rsidR="00BF268A" w:rsidRPr="0002457F" w:rsidRDefault="00BF268A" w:rsidP="00BF268A">
      <w:pPr>
        <w:numPr>
          <w:ilvl w:val="0"/>
          <w:numId w:val="150"/>
        </w:numPr>
        <w:shd w:val="clear" w:color="auto" w:fill="FFFFFF"/>
        <w:tabs>
          <w:tab w:val="left" w:pos="993"/>
        </w:tabs>
        <w:autoSpaceDE w:val="0"/>
        <w:autoSpaceDN w:val="0"/>
        <w:adjustRightInd w:val="0"/>
        <w:spacing w:line="259" w:lineRule="auto"/>
        <w:ind w:left="0" w:firstLine="720"/>
        <w:jc w:val="both"/>
        <w:rPr>
          <w:sz w:val="28"/>
          <w:szCs w:val="28"/>
          <w:lang w:eastAsia="en-US"/>
        </w:rPr>
      </w:pPr>
      <w:r w:rsidRPr="0002457F">
        <w:rPr>
          <w:i/>
          <w:iCs/>
          <w:color w:val="000000"/>
          <w:sz w:val="28"/>
          <w:szCs w:val="28"/>
          <w:u w:val="single"/>
          <w:lang w:eastAsia="en-US"/>
        </w:rPr>
        <w:t>отказ от чрезмерного использования оборотных акти</w:t>
      </w:r>
      <w:r w:rsidRPr="0002457F">
        <w:rPr>
          <w:i/>
          <w:iCs/>
          <w:color w:val="000000"/>
          <w:sz w:val="28"/>
          <w:szCs w:val="28"/>
          <w:u w:val="single"/>
          <w:lang w:eastAsia="en-US"/>
        </w:rPr>
        <w:softHyphen/>
        <w:t>вов в неликвидных формах</w:t>
      </w:r>
      <w:r w:rsidRPr="0002457F">
        <w:rPr>
          <w:i/>
          <w:iCs/>
          <w:color w:val="000000"/>
          <w:sz w:val="28"/>
          <w:szCs w:val="28"/>
          <w:lang w:eastAsia="en-US"/>
        </w:rPr>
        <w:t xml:space="preserve">. </w:t>
      </w:r>
      <w:r w:rsidRPr="0002457F">
        <w:rPr>
          <w:color w:val="000000"/>
          <w:sz w:val="28"/>
          <w:szCs w:val="28"/>
          <w:lang w:eastAsia="en-US"/>
        </w:rPr>
        <w:t>Повышение уровня ликвид</w:t>
      </w:r>
      <w:r w:rsidRPr="0002457F">
        <w:rPr>
          <w:color w:val="000000"/>
          <w:sz w:val="28"/>
          <w:szCs w:val="28"/>
          <w:lang w:eastAsia="en-US"/>
        </w:rPr>
        <w:softHyphen/>
        <w:t>ности этих активов позволяет избежать риска неплатеже</w:t>
      </w:r>
      <w:r w:rsidRPr="0002457F">
        <w:rPr>
          <w:color w:val="000000"/>
          <w:sz w:val="28"/>
          <w:szCs w:val="28"/>
          <w:lang w:eastAsia="en-US"/>
        </w:rPr>
        <w:softHyphen/>
        <w:t>способности предприятия в будущем периоде. Однако, такое избежание риска лишает предприятие дополнитель</w:t>
      </w:r>
      <w:r w:rsidRPr="0002457F">
        <w:rPr>
          <w:color w:val="000000"/>
          <w:sz w:val="28"/>
          <w:szCs w:val="28"/>
          <w:lang w:eastAsia="en-US"/>
        </w:rPr>
        <w:softHyphen/>
        <w:t>ных доходов от расширения объемов пр</w:t>
      </w:r>
      <w:r w:rsidRPr="0002457F">
        <w:rPr>
          <w:color w:val="000000"/>
          <w:sz w:val="28"/>
          <w:szCs w:val="28"/>
          <w:lang w:eastAsia="en-US"/>
        </w:rPr>
        <w:t>о</w:t>
      </w:r>
      <w:r w:rsidRPr="0002457F">
        <w:rPr>
          <w:color w:val="000000"/>
          <w:sz w:val="28"/>
          <w:szCs w:val="28"/>
          <w:lang w:eastAsia="en-US"/>
        </w:rPr>
        <w:t>дажи продукции в кредит и частично порождает новые риски, связанные с нар</w:t>
      </w:r>
      <w:r w:rsidRPr="0002457F">
        <w:rPr>
          <w:color w:val="000000"/>
          <w:sz w:val="28"/>
          <w:szCs w:val="28"/>
          <w:lang w:eastAsia="en-US"/>
        </w:rPr>
        <w:t>у</w:t>
      </w:r>
      <w:r w:rsidRPr="0002457F">
        <w:rPr>
          <w:color w:val="000000"/>
          <w:sz w:val="28"/>
          <w:szCs w:val="28"/>
          <w:lang w:eastAsia="en-US"/>
        </w:rPr>
        <w:t>шением ритмичности операционного процесса из-за снижения размера страховых запасов сырья, материалов, готовой продукции;</w:t>
      </w:r>
    </w:p>
    <w:p w:rsidR="00BF268A" w:rsidRPr="0002457F" w:rsidRDefault="00BF268A" w:rsidP="00BF268A">
      <w:pPr>
        <w:numPr>
          <w:ilvl w:val="0"/>
          <w:numId w:val="150"/>
        </w:numPr>
        <w:shd w:val="clear" w:color="auto" w:fill="FFFFFF"/>
        <w:tabs>
          <w:tab w:val="left" w:pos="993"/>
        </w:tabs>
        <w:spacing w:line="259" w:lineRule="auto"/>
        <w:ind w:left="0" w:firstLine="720"/>
        <w:jc w:val="both"/>
        <w:rPr>
          <w:color w:val="000000"/>
          <w:sz w:val="28"/>
          <w:szCs w:val="28"/>
          <w:lang w:eastAsia="en-US"/>
        </w:rPr>
      </w:pPr>
      <w:r w:rsidRPr="0002457F">
        <w:rPr>
          <w:i/>
          <w:iCs/>
          <w:color w:val="000000"/>
          <w:sz w:val="28"/>
          <w:szCs w:val="28"/>
          <w:u w:val="single"/>
          <w:lang w:eastAsia="en-US"/>
        </w:rPr>
        <w:t>отказ от использования временно свободных денеж</w:t>
      </w:r>
      <w:r w:rsidRPr="0002457F">
        <w:rPr>
          <w:i/>
          <w:iCs/>
          <w:color w:val="000000"/>
          <w:sz w:val="28"/>
          <w:szCs w:val="28"/>
          <w:u w:val="single"/>
          <w:lang w:eastAsia="en-US"/>
        </w:rPr>
        <w:softHyphen/>
        <w:t>ных активов в кра</w:t>
      </w:r>
      <w:r w:rsidRPr="0002457F">
        <w:rPr>
          <w:i/>
          <w:iCs/>
          <w:color w:val="000000"/>
          <w:sz w:val="28"/>
          <w:szCs w:val="28"/>
          <w:u w:val="single"/>
          <w:lang w:eastAsia="en-US"/>
        </w:rPr>
        <w:t>т</w:t>
      </w:r>
      <w:r w:rsidRPr="0002457F">
        <w:rPr>
          <w:i/>
          <w:iCs/>
          <w:color w:val="000000"/>
          <w:sz w:val="28"/>
          <w:szCs w:val="28"/>
          <w:u w:val="single"/>
          <w:lang w:eastAsia="en-US"/>
        </w:rPr>
        <w:t>косрочных финансовых инвестициях</w:t>
      </w:r>
      <w:r w:rsidRPr="0002457F">
        <w:rPr>
          <w:i/>
          <w:iCs/>
          <w:color w:val="000000"/>
          <w:sz w:val="28"/>
          <w:szCs w:val="28"/>
          <w:lang w:eastAsia="en-US"/>
        </w:rPr>
        <w:t xml:space="preserve">. </w:t>
      </w:r>
      <w:r w:rsidRPr="0002457F">
        <w:rPr>
          <w:color w:val="000000"/>
          <w:sz w:val="28"/>
          <w:szCs w:val="28"/>
          <w:lang w:eastAsia="en-US"/>
        </w:rPr>
        <w:t>Эта мера позволяет избежать депозитного и процентного рис</w:t>
      </w:r>
      <w:r w:rsidRPr="0002457F">
        <w:rPr>
          <w:color w:val="000000"/>
          <w:sz w:val="28"/>
          <w:szCs w:val="28"/>
          <w:lang w:eastAsia="en-US"/>
        </w:rPr>
        <w:softHyphen/>
        <w:t>ка, однако порождает потери от инфляционного риска, а также риска упущенной выгоды.</w:t>
      </w:r>
    </w:p>
    <w:p w:rsidR="00BF268A" w:rsidRPr="0002457F" w:rsidRDefault="00BF268A" w:rsidP="00BF268A">
      <w:pPr>
        <w:shd w:val="clear" w:color="auto" w:fill="FFFFFF"/>
        <w:autoSpaceDE w:val="0"/>
        <w:autoSpaceDN w:val="0"/>
        <w:adjustRightInd w:val="0"/>
        <w:ind w:firstLine="720"/>
        <w:jc w:val="both"/>
        <w:rPr>
          <w:sz w:val="28"/>
          <w:szCs w:val="28"/>
          <w:lang w:eastAsia="en-US"/>
        </w:rPr>
      </w:pPr>
      <w:r w:rsidRPr="0002457F">
        <w:rPr>
          <w:color w:val="000000"/>
          <w:sz w:val="28"/>
          <w:szCs w:val="28"/>
          <w:lang w:eastAsia="en-US"/>
        </w:rPr>
        <w:t>Важным направлением нейтрализации финансовых рисков является лим</w:t>
      </w:r>
      <w:r w:rsidRPr="0002457F">
        <w:rPr>
          <w:color w:val="000000"/>
          <w:sz w:val="28"/>
          <w:szCs w:val="28"/>
          <w:lang w:eastAsia="en-US"/>
        </w:rPr>
        <w:t>и</w:t>
      </w:r>
      <w:r w:rsidRPr="0002457F">
        <w:rPr>
          <w:color w:val="000000"/>
          <w:sz w:val="28"/>
          <w:szCs w:val="28"/>
          <w:lang w:eastAsia="en-US"/>
        </w:rPr>
        <w:t>тирование их концентрации. Механизм лимитирования концентрации финанс</w:t>
      </w:r>
      <w:r w:rsidRPr="0002457F">
        <w:rPr>
          <w:color w:val="000000"/>
          <w:sz w:val="28"/>
          <w:szCs w:val="28"/>
          <w:lang w:eastAsia="en-US"/>
        </w:rPr>
        <w:t>о</w:t>
      </w:r>
      <w:r w:rsidRPr="0002457F">
        <w:rPr>
          <w:color w:val="000000"/>
          <w:sz w:val="28"/>
          <w:szCs w:val="28"/>
          <w:lang w:eastAsia="en-US"/>
        </w:rPr>
        <w:t>вых рисков исполь</w:t>
      </w:r>
      <w:r w:rsidRPr="0002457F">
        <w:rPr>
          <w:color w:val="000000"/>
          <w:sz w:val="28"/>
          <w:szCs w:val="28"/>
          <w:lang w:eastAsia="en-US"/>
        </w:rPr>
        <w:softHyphen/>
        <w:t>зуется обычно по тем их видам, которые выходят за пределы допустимого их уровня, т.е. по финансовым операциям, осу</w:t>
      </w:r>
      <w:r w:rsidRPr="0002457F">
        <w:rPr>
          <w:color w:val="000000"/>
          <w:sz w:val="28"/>
          <w:szCs w:val="28"/>
          <w:lang w:eastAsia="en-US"/>
        </w:rPr>
        <w:softHyphen/>
        <w:t>ществляемым в зоне критического или катастрофического риска. Такое лимитирование реализуется путем установления на предприятии соответствующих внутренних финансовых нормативов в процессе разработки политики осуществле</w:t>
      </w:r>
      <w:r w:rsidRPr="0002457F">
        <w:rPr>
          <w:color w:val="000000"/>
          <w:sz w:val="28"/>
          <w:szCs w:val="28"/>
          <w:lang w:eastAsia="en-US"/>
        </w:rPr>
        <w:softHyphen/>
        <w:t>ния различных аспектов финансовой деятельности.</w:t>
      </w:r>
    </w:p>
    <w:p w:rsidR="00BF268A" w:rsidRPr="0002457F" w:rsidRDefault="00BF268A" w:rsidP="00BF268A">
      <w:pPr>
        <w:shd w:val="clear" w:color="auto" w:fill="FFFFFF"/>
        <w:autoSpaceDE w:val="0"/>
        <w:autoSpaceDN w:val="0"/>
        <w:adjustRightInd w:val="0"/>
        <w:ind w:firstLine="720"/>
        <w:jc w:val="both"/>
        <w:rPr>
          <w:sz w:val="28"/>
          <w:szCs w:val="28"/>
          <w:lang w:eastAsia="en-US"/>
        </w:rPr>
      </w:pPr>
      <w:r w:rsidRPr="0002457F">
        <w:rPr>
          <w:color w:val="000000"/>
          <w:sz w:val="28"/>
          <w:szCs w:val="28"/>
          <w:lang w:eastAsia="en-US"/>
        </w:rPr>
        <w:lastRenderedPageBreak/>
        <w:t>Система финансовых нормативов, обеспечивающих лимитирование ко</w:t>
      </w:r>
      <w:r w:rsidRPr="0002457F">
        <w:rPr>
          <w:color w:val="000000"/>
          <w:sz w:val="28"/>
          <w:szCs w:val="28"/>
          <w:lang w:eastAsia="en-US"/>
        </w:rPr>
        <w:t>н</w:t>
      </w:r>
      <w:r w:rsidRPr="0002457F">
        <w:rPr>
          <w:color w:val="000000"/>
          <w:sz w:val="28"/>
          <w:szCs w:val="28"/>
          <w:lang w:eastAsia="en-US"/>
        </w:rPr>
        <w:t>центрации рисков, может включать:</w:t>
      </w:r>
    </w:p>
    <w:p w:rsidR="00BF268A" w:rsidRPr="0002457F" w:rsidRDefault="00BF268A" w:rsidP="00BF268A">
      <w:pPr>
        <w:numPr>
          <w:ilvl w:val="0"/>
          <w:numId w:val="151"/>
        </w:numPr>
        <w:shd w:val="clear" w:color="auto" w:fill="FFFFFF"/>
        <w:tabs>
          <w:tab w:val="left" w:pos="993"/>
        </w:tabs>
        <w:autoSpaceDE w:val="0"/>
        <w:autoSpaceDN w:val="0"/>
        <w:adjustRightInd w:val="0"/>
        <w:spacing w:line="259" w:lineRule="auto"/>
        <w:ind w:left="0" w:firstLine="720"/>
        <w:jc w:val="both"/>
        <w:rPr>
          <w:sz w:val="28"/>
          <w:szCs w:val="28"/>
          <w:lang w:eastAsia="en-US"/>
        </w:rPr>
      </w:pPr>
      <w:r w:rsidRPr="0002457F">
        <w:rPr>
          <w:i/>
          <w:iCs/>
          <w:color w:val="000000"/>
          <w:sz w:val="28"/>
          <w:szCs w:val="28"/>
          <w:u w:val="single"/>
          <w:lang w:eastAsia="en-US"/>
        </w:rPr>
        <w:t>предельный размер (удельный вес) заемных средств, ис</w:t>
      </w:r>
      <w:r w:rsidRPr="0002457F">
        <w:rPr>
          <w:i/>
          <w:iCs/>
          <w:color w:val="000000"/>
          <w:sz w:val="28"/>
          <w:szCs w:val="28"/>
          <w:u w:val="single"/>
          <w:lang w:eastAsia="en-US"/>
        </w:rPr>
        <w:softHyphen/>
        <w:t>пользуемых в х</w:t>
      </w:r>
      <w:r w:rsidRPr="0002457F">
        <w:rPr>
          <w:i/>
          <w:iCs/>
          <w:color w:val="000000"/>
          <w:sz w:val="28"/>
          <w:szCs w:val="28"/>
          <w:u w:val="single"/>
          <w:lang w:eastAsia="en-US"/>
        </w:rPr>
        <w:t>о</w:t>
      </w:r>
      <w:r w:rsidRPr="0002457F">
        <w:rPr>
          <w:i/>
          <w:iCs/>
          <w:color w:val="000000"/>
          <w:sz w:val="28"/>
          <w:szCs w:val="28"/>
          <w:u w:val="single"/>
          <w:lang w:eastAsia="en-US"/>
        </w:rPr>
        <w:t>зяйственной деятельности</w:t>
      </w:r>
      <w:r w:rsidRPr="0002457F">
        <w:rPr>
          <w:i/>
          <w:iCs/>
          <w:color w:val="000000"/>
          <w:sz w:val="28"/>
          <w:szCs w:val="28"/>
          <w:lang w:eastAsia="en-US"/>
        </w:rPr>
        <w:t xml:space="preserve">. </w:t>
      </w:r>
      <w:r w:rsidRPr="0002457F">
        <w:rPr>
          <w:color w:val="000000"/>
          <w:sz w:val="28"/>
          <w:szCs w:val="28"/>
          <w:lang w:eastAsia="en-US"/>
        </w:rPr>
        <w:t>Этот лимит устана</w:t>
      </w:r>
      <w:r w:rsidR="004C4056">
        <w:rPr>
          <w:color w:val="000000"/>
          <w:sz w:val="28"/>
          <w:szCs w:val="28"/>
          <w:lang w:eastAsia="en-US"/>
        </w:rPr>
        <w:t>влив</w:t>
      </w:r>
      <w:r w:rsidRPr="0002457F">
        <w:rPr>
          <w:color w:val="000000"/>
          <w:sz w:val="28"/>
          <w:szCs w:val="28"/>
          <w:lang w:eastAsia="en-US"/>
        </w:rPr>
        <w:t>ается раздельно для операц</w:t>
      </w:r>
      <w:r w:rsidRPr="0002457F">
        <w:rPr>
          <w:color w:val="000000"/>
          <w:sz w:val="28"/>
          <w:szCs w:val="28"/>
          <w:lang w:eastAsia="en-US"/>
        </w:rPr>
        <w:t>и</w:t>
      </w:r>
      <w:r w:rsidRPr="0002457F">
        <w:rPr>
          <w:color w:val="000000"/>
          <w:sz w:val="28"/>
          <w:szCs w:val="28"/>
          <w:lang w:eastAsia="en-US"/>
        </w:rPr>
        <w:t>онной и инвестицион</w:t>
      </w:r>
      <w:r w:rsidRPr="0002457F">
        <w:rPr>
          <w:color w:val="000000"/>
          <w:sz w:val="28"/>
          <w:szCs w:val="28"/>
          <w:lang w:eastAsia="en-US"/>
        </w:rPr>
        <w:softHyphen/>
        <w:t xml:space="preserve">ной деятельности предприятия, а в ряде случаев </w:t>
      </w:r>
      <w:r w:rsidRPr="0002457F">
        <w:rPr>
          <w:i/>
          <w:iCs/>
          <w:color w:val="000000"/>
          <w:sz w:val="28"/>
          <w:szCs w:val="28"/>
          <w:lang w:eastAsia="en-US"/>
        </w:rPr>
        <w:t xml:space="preserve">— </w:t>
      </w:r>
      <w:r w:rsidRPr="0002457F">
        <w:rPr>
          <w:color w:val="000000"/>
          <w:sz w:val="28"/>
          <w:szCs w:val="28"/>
          <w:lang w:eastAsia="en-US"/>
        </w:rPr>
        <w:t>и для о</w:t>
      </w:r>
      <w:r w:rsidRPr="0002457F">
        <w:rPr>
          <w:color w:val="000000"/>
          <w:sz w:val="28"/>
          <w:szCs w:val="28"/>
          <w:lang w:eastAsia="en-US"/>
        </w:rPr>
        <w:t>т</w:t>
      </w:r>
      <w:r w:rsidRPr="0002457F">
        <w:rPr>
          <w:color w:val="000000"/>
          <w:sz w:val="28"/>
          <w:szCs w:val="28"/>
          <w:lang w:eastAsia="en-US"/>
        </w:rPr>
        <w:t>дельных финансовых операций (финансирования реаль</w:t>
      </w:r>
      <w:r w:rsidRPr="0002457F">
        <w:rPr>
          <w:color w:val="000000"/>
          <w:sz w:val="28"/>
          <w:szCs w:val="28"/>
          <w:lang w:eastAsia="en-US"/>
        </w:rPr>
        <w:softHyphen/>
        <w:t>ного инвестиционного проекта; финансирования форми</w:t>
      </w:r>
      <w:r w:rsidRPr="0002457F">
        <w:rPr>
          <w:color w:val="000000"/>
          <w:sz w:val="28"/>
          <w:szCs w:val="28"/>
          <w:lang w:eastAsia="en-US"/>
        </w:rPr>
        <w:softHyphen/>
        <w:t>рования оборотных активов и т.п.);</w:t>
      </w:r>
    </w:p>
    <w:p w:rsidR="00BF268A" w:rsidRPr="0002457F" w:rsidRDefault="00BF268A" w:rsidP="00BF268A">
      <w:pPr>
        <w:numPr>
          <w:ilvl w:val="0"/>
          <w:numId w:val="151"/>
        </w:numPr>
        <w:shd w:val="clear" w:color="auto" w:fill="FFFFFF"/>
        <w:tabs>
          <w:tab w:val="left" w:pos="993"/>
        </w:tabs>
        <w:autoSpaceDE w:val="0"/>
        <w:autoSpaceDN w:val="0"/>
        <w:adjustRightInd w:val="0"/>
        <w:spacing w:line="259" w:lineRule="auto"/>
        <w:ind w:left="0" w:firstLine="720"/>
        <w:jc w:val="both"/>
        <w:rPr>
          <w:sz w:val="28"/>
          <w:szCs w:val="28"/>
          <w:lang w:eastAsia="en-US"/>
        </w:rPr>
      </w:pPr>
      <w:r w:rsidRPr="0002457F">
        <w:rPr>
          <w:i/>
          <w:iCs/>
          <w:color w:val="000000"/>
          <w:sz w:val="28"/>
          <w:szCs w:val="28"/>
          <w:u w:val="single"/>
          <w:lang w:eastAsia="en-US"/>
        </w:rPr>
        <w:t>минимальный размер (удельный вес) активов в высоко</w:t>
      </w:r>
      <w:r w:rsidRPr="0002457F">
        <w:rPr>
          <w:i/>
          <w:iCs/>
          <w:color w:val="000000"/>
          <w:sz w:val="28"/>
          <w:szCs w:val="28"/>
          <w:u w:val="single"/>
          <w:lang w:eastAsia="en-US"/>
        </w:rPr>
        <w:softHyphen/>
        <w:t>ликвидной форме</w:t>
      </w:r>
      <w:r w:rsidRPr="0002457F">
        <w:rPr>
          <w:iCs/>
          <w:color w:val="000000"/>
          <w:sz w:val="28"/>
          <w:szCs w:val="28"/>
          <w:lang w:eastAsia="en-US"/>
        </w:rPr>
        <w:t xml:space="preserve">. </w:t>
      </w:r>
      <w:r w:rsidRPr="0002457F">
        <w:rPr>
          <w:i/>
          <w:iCs/>
          <w:color w:val="000000"/>
          <w:sz w:val="28"/>
          <w:szCs w:val="28"/>
          <w:lang w:eastAsia="en-US"/>
        </w:rPr>
        <w:t xml:space="preserve"> </w:t>
      </w:r>
      <w:r w:rsidRPr="0002457F">
        <w:rPr>
          <w:color w:val="000000"/>
          <w:sz w:val="28"/>
          <w:szCs w:val="28"/>
          <w:lang w:eastAsia="en-US"/>
        </w:rPr>
        <w:t>Этот лимит обеспечивает формирование так называемой "ликвидной подушки", характеризующей размер резервирования высоколиквидных активов с целью предстоящего погашения неотложных финансовых обяза</w:t>
      </w:r>
      <w:r w:rsidRPr="0002457F">
        <w:rPr>
          <w:color w:val="000000"/>
          <w:sz w:val="28"/>
          <w:szCs w:val="28"/>
          <w:lang w:eastAsia="en-US"/>
        </w:rPr>
        <w:softHyphen/>
        <w:t>тельств предприятия. В качестве "ликвидной подушки" в первую очередь выступают краткосрочные ф</w:t>
      </w:r>
      <w:r w:rsidRPr="0002457F">
        <w:rPr>
          <w:color w:val="000000"/>
          <w:sz w:val="28"/>
          <w:szCs w:val="28"/>
          <w:lang w:eastAsia="en-US"/>
        </w:rPr>
        <w:t>и</w:t>
      </w:r>
      <w:r w:rsidRPr="0002457F">
        <w:rPr>
          <w:color w:val="000000"/>
          <w:sz w:val="28"/>
          <w:szCs w:val="28"/>
          <w:lang w:eastAsia="en-US"/>
        </w:rPr>
        <w:t>нансовые инвестиции предприятия, а также краткосрочные формы его дебито</w:t>
      </w:r>
      <w:r w:rsidRPr="0002457F">
        <w:rPr>
          <w:color w:val="000000"/>
          <w:sz w:val="28"/>
          <w:szCs w:val="28"/>
          <w:lang w:eastAsia="en-US"/>
        </w:rPr>
        <w:t>р</w:t>
      </w:r>
      <w:r w:rsidRPr="0002457F">
        <w:rPr>
          <w:color w:val="000000"/>
          <w:sz w:val="28"/>
          <w:szCs w:val="28"/>
          <w:lang w:eastAsia="en-US"/>
        </w:rPr>
        <w:t>ской задолженности.</w:t>
      </w:r>
    </w:p>
    <w:p w:rsidR="00BF268A" w:rsidRPr="0002457F" w:rsidRDefault="00BF268A" w:rsidP="00BF268A">
      <w:pPr>
        <w:numPr>
          <w:ilvl w:val="0"/>
          <w:numId w:val="151"/>
        </w:numPr>
        <w:shd w:val="clear" w:color="auto" w:fill="FFFFFF"/>
        <w:tabs>
          <w:tab w:val="left" w:pos="993"/>
        </w:tabs>
        <w:autoSpaceDE w:val="0"/>
        <w:autoSpaceDN w:val="0"/>
        <w:adjustRightInd w:val="0"/>
        <w:spacing w:line="259" w:lineRule="auto"/>
        <w:ind w:left="0" w:firstLine="720"/>
        <w:jc w:val="both"/>
        <w:rPr>
          <w:sz w:val="28"/>
          <w:szCs w:val="28"/>
          <w:lang w:eastAsia="en-US"/>
        </w:rPr>
      </w:pPr>
      <w:r w:rsidRPr="0002457F">
        <w:rPr>
          <w:i/>
          <w:iCs/>
          <w:color w:val="000000"/>
          <w:sz w:val="28"/>
          <w:szCs w:val="28"/>
          <w:u w:val="single"/>
          <w:lang w:eastAsia="en-US"/>
        </w:rPr>
        <w:t>максимальный размер товарного (коммерческого) или потребительского кредита, предоставляемого одному поку</w:t>
      </w:r>
      <w:r w:rsidRPr="0002457F">
        <w:rPr>
          <w:i/>
          <w:iCs/>
          <w:color w:val="000000"/>
          <w:sz w:val="28"/>
          <w:szCs w:val="28"/>
          <w:u w:val="single"/>
          <w:lang w:eastAsia="en-US"/>
        </w:rPr>
        <w:softHyphen/>
        <w:t>пателю</w:t>
      </w:r>
      <w:r w:rsidRPr="0002457F">
        <w:rPr>
          <w:i/>
          <w:iCs/>
          <w:color w:val="000000"/>
          <w:sz w:val="28"/>
          <w:szCs w:val="28"/>
          <w:lang w:eastAsia="en-US"/>
        </w:rPr>
        <w:t xml:space="preserve">. </w:t>
      </w:r>
      <w:r w:rsidRPr="0002457F">
        <w:rPr>
          <w:color w:val="000000"/>
          <w:sz w:val="28"/>
          <w:szCs w:val="28"/>
          <w:lang w:eastAsia="en-US"/>
        </w:rPr>
        <w:t>Размер кредитного лимита, направленный на сни</w:t>
      </w:r>
      <w:r w:rsidRPr="0002457F">
        <w:rPr>
          <w:color w:val="000000"/>
          <w:sz w:val="28"/>
          <w:szCs w:val="28"/>
          <w:lang w:eastAsia="en-US"/>
        </w:rPr>
        <w:softHyphen/>
        <w:t>жение концентрации кредитного риска, устанавливается при формировании политики предоставления товарного кредита покупателям проду</w:t>
      </w:r>
      <w:r w:rsidRPr="0002457F">
        <w:rPr>
          <w:color w:val="000000"/>
          <w:sz w:val="28"/>
          <w:szCs w:val="28"/>
          <w:lang w:eastAsia="en-US"/>
        </w:rPr>
        <w:t>к</w:t>
      </w:r>
      <w:r w:rsidRPr="0002457F">
        <w:rPr>
          <w:color w:val="000000"/>
          <w:sz w:val="28"/>
          <w:szCs w:val="28"/>
          <w:lang w:eastAsia="en-US"/>
        </w:rPr>
        <w:t>ции.</w:t>
      </w:r>
    </w:p>
    <w:p w:rsidR="00BF268A" w:rsidRPr="0002457F" w:rsidRDefault="00BF268A" w:rsidP="00BF268A">
      <w:pPr>
        <w:numPr>
          <w:ilvl w:val="0"/>
          <w:numId w:val="151"/>
        </w:numPr>
        <w:shd w:val="clear" w:color="auto" w:fill="FFFFFF"/>
        <w:tabs>
          <w:tab w:val="left" w:pos="993"/>
        </w:tabs>
        <w:autoSpaceDE w:val="0"/>
        <w:autoSpaceDN w:val="0"/>
        <w:adjustRightInd w:val="0"/>
        <w:spacing w:line="259" w:lineRule="auto"/>
        <w:ind w:left="0" w:firstLine="720"/>
        <w:jc w:val="both"/>
        <w:rPr>
          <w:sz w:val="28"/>
          <w:szCs w:val="28"/>
          <w:lang w:eastAsia="en-US"/>
        </w:rPr>
      </w:pPr>
      <w:r w:rsidRPr="0002457F">
        <w:rPr>
          <w:i/>
          <w:iCs/>
          <w:color w:val="000000"/>
          <w:sz w:val="28"/>
          <w:szCs w:val="28"/>
          <w:u w:val="single"/>
          <w:lang w:eastAsia="en-US"/>
        </w:rPr>
        <w:t>максимальный размер депозитного вклада, размещае</w:t>
      </w:r>
      <w:r w:rsidRPr="0002457F">
        <w:rPr>
          <w:i/>
          <w:iCs/>
          <w:color w:val="000000"/>
          <w:sz w:val="28"/>
          <w:szCs w:val="28"/>
          <w:u w:val="single"/>
          <w:lang w:eastAsia="en-US"/>
        </w:rPr>
        <w:softHyphen/>
        <w:t>мого в одном банке.</w:t>
      </w:r>
      <w:r w:rsidRPr="0002457F">
        <w:rPr>
          <w:i/>
          <w:iCs/>
          <w:color w:val="000000"/>
          <w:sz w:val="28"/>
          <w:szCs w:val="28"/>
          <w:lang w:eastAsia="en-US"/>
        </w:rPr>
        <w:t xml:space="preserve"> </w:t>
      </w:r>
      <w:r w:rsidRPr="0002457F">
        <w:rPr>
          <w:color w:val="000000"/>
          <w:sz w:val="28"/>
          <w:szCs w:val="28"/>
          <w:lang w:eastAsia="en-US"/>
        </w:rPr>
        <w:t>Лимитирование концентрации депо</w:t>
      </w:r>
      <w:r w:rsidRPr="0002457F">
        <w:rPr>
          <w:color w:val="000000"/>
          <w:sz w:val="28"/>
          <w:szCs w:val="28"/>
          <w:lang w:eastAsia="en-US"/>
        </w:rPr>
        <w:softHyphen/>
        <w:t>зитного риска в этой форме осуществляется в процессе использования данного финансового инструмента инвес</w:t>
      </w:r>
      <w:r w:rsidRPr="0002457F">
        <w:rPr>
          <w:color w:val="000000"/>
          <w:sz w:val="28"/>
          <w:szCs w:val="28"/>
          <w:lang w:eastAsia="en-US"/>
        </w:rPr>
        <w:softHyphen/>
        <w:t>тирования кап</w:t>
      </w:r>
      <w:r w:rsidRPr="0002457F">
        <w:rPr>
          <w:color w:val="000000"/>
          <w:sz w:val="28"/>
          <w:szCs w:val="28"/>
          <w:lang w:eastAsia="en-US"/>
        </w:rPr>
        <w:t>и</w:t>
      </w:r>
      <w:r w:rsidRPr="0002457F">
        <w:rPr>
          <w:color w:val="000000"/>
          <w:sz w:val="28"/>
          <w:szCs w:val="28"/>
          <w:lang w:eastAsia="en-US"/>
        </w:rPr>
        <w:t>тала предприятия.</w:t>
      </w:r>
    </w:p>
    <w:p w:rsidR="00BF268A" w:rsidRPr="0002457F" w:rsidRDefault="00BF268A" w:rsidP="00BF268A">
      <w:pPr>
        <w:numPr>
          <w:ilvl w:val="0"/>
          <w:numId w:val="151"/>
        </w:numPr>
        <w:shd w:val="clear" w:color="auto" w:fill="FFFFFF"/>
        <w:tabs>
          <w:tab w:val="left" w:pos="993"/>
        </w:tabs>
        <w:autoSpaceDE w:val="0"/>
        <w:autoSpaceDN w:val="0"/>
        <w:adjustRightInd w:val="0"/>
        <w:spacing w:line="259" w:lineRule="auto"/>
        <w:ind w:left="0" w:firstLine="720"/>
        <w:jc w:val="both"/>
        <w:rPr>
          <w:sz w:val="28"/>
          <w:szCs w:val="28"/>
          <w:lang w:eastAsia="en-US"/>
        </w:rPr>
      </w:pPr>
      <w:r w:rsidRPr="0002457F">
        <w:rPr>
          <w:i/>
          <w:iCs/>
          <w:color w:val="000000"/>
          <w:sz w:val="28"/>
          <w:szCs w:val="28"/>
          <w:u w:val="single"/>
          <w:lang w:eastAsia="en-US"/>
        </w:rPr>
        <w:t>максимальный размер вложения средств в ценные бу</w:t>
      </w:r>
      <w:r w:rsidRPr="0002457F">
        <w:rPr>
          <w:i/>
          <w:iCs/>
          <w:color w:val="000000"/>
          <w:sz w:val="28"/>
          <w:szCs w:val="28"/>
          <w:u w:val="single"/>
          <w:lang w:eastAsia="en-US"/>
        </w:rPr>
        <w:softHyphen/>
        <w:t>маги одного эм</w:t>
      </w:r>
      <w:r w:rsidRPr="0002457F">
        <w:rPr>
          <w:i/>
          <w:iCs/>
          <w:color w:val="000000"/>
          <w:sz w:val="28"/>
          <w:szCs w:val="28"/>
          <w:u w:val="single"/>
          <w:lang w:eastAsia="en-US"/>
        </w:rPr>
        <w:t>и</w:t>
      </w:r>
      <w:r w:rsidRPr="0002457F">
        <w:rPr>
          <w:i/>
          <w:iCs/>
          <w:color w:val="000000"/>
          <w:sz w:val="28"/>
          <w:szCs w:val="28"/>
          <w:u w:val="single"/>
          <w:lang w:eastAsia="en-US"/>
        </w:rPr>
        <w:t>тента.</w:t>
      </w:r>
      <w:r w:rsidRPr="0002457F">
        <w:rPr>
          <w:i/>
          <w:iCs/>
          <w:color w:val="000000"/>
          <w:sz w:val="28"/>
          <w:szCs w:val="28"/>
          <w:lang w:eastAsia="en-US"/>
        </w:rPr>
        <w:t xml:space="preserve"> </w:t>
      </w:r>
      <w:r w:rsidRPr="0002457F">
        <w:rPr>
          <w:color w:val="000000"/>
          <w:sz w:val="28"/>
          <w:szCs w:val="28"/>
          <w:lang w:eastAsia="en-US"/>
        </w:rPr>
        <w:t>Эта форма лимитирования направ</w:t>
      </w:r>
      <w:r w:rsidRPr="0002457F">
        <w:rPr>
          <w:color w:val="000000"/>
          <w:sz w:val="28"/>
          <w:szCs w:val="28"/>
          <w:lang w:eastAsia="en-US"/>
        </w:rPr>
        <w:softHyphen/>
        <w:t>лена на снижение концентрации нес</w:t>
      </w:r>
      <w:r w:rsidRPr="0002457F">
        <w:rPr>
          <w:color w:val="000000"/>
          <w:sz w:val="28"/>
          <w:szCs w:val="28"/>
          <w:lang w:eastAsia="en-US"/>
        </w:rPr>
        <w:t>и</w:t>
      </w:r>
      <w:r w:rsidRPr="0002457F">
        <w:rPr>
          <w:color w:val="000000"/>
          <w:sz w:val="28"/>
          <w:szCs w:val="28"/>
          <w:lang w:eastAsia="en-US"/>
        </w:rPr>
        <w:t>стематического (спе</w:t>
      </w:r>
      <w:r w:rsidRPr="0002457F">
        <w:rPr>
          <w:color w:val="000000"/>
          <w:sz w:val="28"/>
          <w:szCs w:val="28"/>
          <w:lang w:eastAsia="en-US"/>
        </w:rPr>
        <w:softHyphen/>
        <w:t>цифического) финансового риска при формировании портф</w:t>
      </w:r>
      <w:r w:rsidRPr="0002457F">
        <w:rPr>
          <w:color w:val="000000"/>
          <w:sz w:val="28"/>
          <w:szCs w:val="28"/>
          <w:lang w:eastAsia="en-US"/>
        </w:rPr>
        <w:t>е</w:t>
      </w:r>
      <w:r w:rsidRPr="0002457F">
        <w:rPr>
          <w:color w:val="000000"/>
          <w:sz w:val="28"/>
          <w:szCs w:val="28"/>
          <w:lang w:eastAsia="en-US"/>
        </w:rPr>
        <w:t>ля ценных бумаг. Для ряда институциональных ин</w:t>
      </w:r>
      <w:r w:rsidRPr="0002457F">
        <w:rPr>
          <w:color w:val="000000"/>
          <w:sz w:val="28"/>
          <w:szCs w:val="28"/>
          <w:lang w:eastAsia="en-US"/>
        </w:rPr>
        <w:softHyphen/>
        <w:t>весторов этот лимит устанавл</w:t>
      </w:r>
      <w:r w:rsidRPr="0002457F">
        <w:rPr>
          <w:color w:val="000000"/>
          <w:sz w:val="28"/>
          <w:szCs w:val="28"/>
          <w:lang w:eastAsia="en-US"/>
        </w:rPr>
        <w:t>и</w:t>
      </w:r>
      <w:r w:rsidRPr="0002457F">
        <w:rPr>
          <w:color w:val="000000"/>
          <w:sz w:val="28"/>
          <w:szCs w:val="28"/>
          <w:lang w:eastAsia="en-US"/>
        </w:rPr>
        <w:t>вается в процессе государ</w:t>
      </w:r>
      <w:r w:rsidRPr="0002457F">
        <w:rPr>
          <w:color w:val="000000"/>
          <w:sz w:val="28"/>
          <w:szCs w:val="28"/>
          <w:lang w:eastAsia="en-US"/>
        </w:rPr>
        <w:softHyphen/>
        <w:t>ственного регулирования их деятельности в системе обяза</w:t>
      </w:r>
      <w:r w:rsidRPr="0002457F">
        <w:rPr>
          <w:color w:val="000000"/>
          <w:sz w:val="28"/>
          <w:szCs w:val="28"/>
          <w:lang w:eastAsia="en-US"/>
        </w:rPr>
        <w:softHyphen/>
        <w:t>тельных нормативов.</w:t>
      </w:r>
    </w:p>
    <w:p w:rsidR="00BF268A" w:rsidRPr="0002457F" w:rsidRDefault="00BF268A" w:rsidP="00BF268A">
      <w:pPr>
        <w:numPr>
          <w:ilvl w:val="0"/>
          <w:numId w:val="151"/>
        </w:numPr>
        <w:shd w:val="clear" w:color="auto" w:fill="FFFFFF"/>
        <w:tabs>
          <w:tab w:val="left" w:pos="993"/>
        </w:tabs>
        <w:autoSpaceDE w:val="0"/>
        <w:autoSpaceDN w:val="0"/>
        <w:adjustRightInd w:val="0"/>
        <w:spacing w:line="259" w:lineRule="auto"/>
        <w:ind w:left="0" w:firstLine="720"/>
        <w:jc w:val="both"/>
        <w:rPr>
          <w:sz w:val="28"/>
          <w:szCs w:val="28"/>
          <w:lang w:eastAsia="en-US"/>
        </w:rPr>
      </w:pPr>
      <w:r w:rsidRPr="0002457F">
        <w:rPr>
          <w:i/>
          <w:iCs/>
          <w:color w:val="000000"/>
          <w:sz w:val="28"/>
          <w:szCs w:val="28"/>
          <w:u w:val="single"/>
          <w:lang w:eastAsia="en-US"/>
        </w:rPr>
        <w:t>максимальный период отвлечение средств в дебитор</w:t>
      </w:r>
      <w:r w:rsidRPr="0002457F">
        <w:rPr>
          <w:i/>
          <w:iCs/>
          <w:color w:val="000000"/>
          <w:sz w:val="28"/>
          <w:szCs w:val="28"/>
          <w:u w:val="single"/>
          <w:lang w:eastAsia="en-US"/>
        </w:rPr>
        <w:softHyphen/>
        <w:t>скую задолже</w:t>
      </w:r>
      <w:r w:rsidRPr="0002457F">
        <w:rPr>
          <w:i/>
          <w:iCs/>
          <w:color w:val="000000"/>
          <w:sz w:val="28"/>
          <w:szCs w:val="28"/>
          <w:u w:val="single"/>
          <w:lang w:eastAsia="en-US"/>
        </w:rPr>
        <w:t>н</w:t>
      </w:r>
      <w:r w:rsidRPr="0002457F">
        <w:rPr>
          <w:i/>
          <w:iCs/>
          <w:color w:val="000000"/>
          <w:sz w:val="28"/>
          <w:szCs w:val="28"/>
          <w:u w:val="single"/>
          <w:lang w:eastAsia="en-US"/>
        </w:rPr>
        <w:t>ность.</w:t>
      </w:r>
      <w:r w:rsidRPr="0002457F">
        <w:rPr>
          <w:i/>
          <w:iCs/>
          <w:color w:val="000000"/>
          <w:sz w:val="28"/>
          <w:szCs w:val="28"/>
          <w:lang w:eastAsia="en-US"/>
        </w:rPr>
        <w:t xml:space="preserve"> </w:t>
      </w:r>
      <w:r w:rsidRPr="0002457F">
        <w:rPr>
          <w:color w:val="000000"/>
          <w:sz w:val="28"/>
          <w:szCs w:val="28"/>
          <w:lang w:eastAsia="en-US"/>
        </w:rPr>
        <w:t>За счет этого финансового норматива обеспечивается лимитирование ри</w:t>
      </w:r>
      <w:r w:rsidRPr="0002457F">
        <w:rPr>
          <w:color w:val="000000"/>
          <w:sz w:val="28"/>
          <w:szCs w:val="28"/>
          <w:lang w:eastAsia="en-US"/>
        </w:rPr>
        <w:t>с</w:t>
      </w:r>
      <w:r w:rsidRPr="0002457F">
        <w:rPr>
          <w:color w:val="000000"/>
          <w:sz w:val="28"/>
          <w:szCs w:val="28"/>
          <w:lang w:eastAsia="en-US"/>
        </w:rPr>
        <w:t>ка неплатежеспособ</w:t>
      </w:r>
      <w:r w:rsidRPr="0002457F">
        <w:rPr>
          <w:color w:val="000000"/>
          <w:sz w:val="28"/>
          <w:szCs w:val="28"/>
          <w:lang w:eastAsia="en-US"/>
        </w:rPr>
        <w:softHyphen/>
        <w:t>ности, инфляционного риска, а также кредитного риска.</w:t>
      </w:r>
    </w:p>
    <w:p w:rsidR="00BF268A" w:rsidRPr="0002457F" w:rsidRDefault="00BF268A" w:rsidP="00BF268A">
      <w:pPr>
        <w:shd w:val="clear" w:color="auto" w:fill="FFFFFF"/>
        <w:ind w:firstLine="720"/>
        <w:jc w:val="both"/>
        <w:rPr>
          <w:color w:val="000000"/>
          <w:sz w:val="28"/>
          <w:szCs w:val="28"/>
          <w:lang w:eastAsia="en-US"/>
        </w:rPr>
      </w:pPr>
      <w:r w:rsidRPr="0002457F">
        <w:rPr>
          <w:color w:val="000000"/>
          <w:sz w:val="28"/>
          <w:szCs w:val="28"/>
          <w:lang w:eastAsia="en-US"/>
        </w:rPr>
        <w:t>Лимитирование концентрации финансовых рисков является одним из наиболее распространенных внутрен</w:t>
      </w:r>
      <w:r w:rsidRPr="0002457F">
        <w:rPr>
          <w:color w:val="000000"/>
          <w:sz w:val="28"/>
          <w:szCs w:val="28"/>
          <w:lang w:eastAsia="en-US"/>
        </w:rPr>
        <w:softHyphen/>
        <w:t>них механизмов риск-менеджмента, реал</w:t>
      </w:r>
      <w:r w:rsidRPr="0002457F">
        <w:rPr>
          <w:color w:val="000000"/>
          <w:sz w:val="28"/>
          <w:szCs w:val="28"/>
          <w:lang w:eastAsia="en-US"/>
        </w:rPr>
        <w:t>и</w:t>
      </w:r>
      <w:r w:rsidRPr="0002457F">
        <w:rPr>
          <w:color w:val="000000"/>
          <w:sz w:val="28"/>
          <w:szCs w:val="28"/>
          <w:lang w:eastAsia="en-US"/>
        </w:rPr>
        <w:t>зующих финан</w:t>
      </w:r>
      <w:r w:rsidRPr="0002457F">
        <w:rPr>
          <w:color w:val="000000"/>
          <w:sz w:val="28"/>
          <w:szCs w:val="28"/>
          <w:lang w:eastAsia="en-US"/>
        </w:rPr>
        <w:softHyphen/>
        <w:t>совую идеологию предприятия в части принятия этих рис</w:t>
      </w:r>
      <w:r w:rsidRPr="0002457F">
        <w:rPr>
          <w:color w:val="000000"/>
          <w:sz w:val="28"/>
          <w:szCs w:val="28"/>
          <w:lang w:eastAsia="en-US"/>
        </w:rPr>
        <w:softHyphen/>
        <w:t>ков и не требующих высоких затрат.</w:t>
      </w:r>
    </w:p>
    <w:p w:rsidR="00BF268A" w:rsidRPr="0002457F" w:rsidRDefault="00BF268A" w:rsidP="00BF268A">
      <w:pPr>
        <w:shd w:val="clear" w:color="auto" w:fill="FFFFFF"/>
        <w:autoSpaceDE w:val="0"/>
        <w:autoSpaceDN w:val="0"/>
        <w:adjustRightInd w:val="0"/>
        <w:ind w:firstLine="720"/>
        <w:jc w:val="both"/>
        <w:rPr>
          <w:sz w:val="28"/>
          <w:szCs w:val="28"/>
          <w:lang w:eastAsia="en-US"/>
        </w:rPr>
      </w:pPr>
      <w:r w:rsidRPr="0002457F">
        <w:rPr>
          <w:color w:val="000000"/>
          <w:sz w:val="28"/>
          <w:szCs w:val="28"/>
          <w:lang w:eastAsia="en-US"/>
        </w:rPr>
        <w:t>В системе внутренних механизмов нейтрализации фи</w:t>
      </w:r>
      <w:r w:rsidRPr="0002457F">
        <w:rPr>
          <w:color w:val="000000"/>
          <w:sz w:val="28"/>
          <w:szCs w:val="28"/>
          <w:lang w:eastAsia="en-US"/>
        </w:rPr>
        <w:softHyphen/>
        <w:t>нансовых рисков определенное место занимают их ди</w:t>
      </w:r>
      <w:r w:rsidRPr="0002457F">
        <w:rPr>
          <w:color w:val="000000"/>
          <w:sz w:val="28"/>
          <w:szCs w:val="28"/>
          <w:lang w:eastAsia="en-US"/>
        </w:rPr>
        <w:softHyphen/>
        <w:t xml:space="preserve">версификация, трансферт и самострахования. Механизм </w:t>
      </w:r>
      <w:r w:rsidRPr="0002457F">
        <w:rPr>
          <w:bCs/>
          <w:i/>
          <w:color w:val="000000"/>
          <w:sz w:val="28"/>
          <w:szCs w:val="28"/>
          <w:u w:val="single"/>
          <w:lang w:eastAsia="en-US"/>
        </w:rPr>
        <w:t>диверсификации</w:t>
      </w:r>
      <w:r w:rsidRPr="0002457F">
        <w:rPr>
          <w:b/>
          <w:bCs/>
          <w:color w:val="000000"/>
          <w:sz w:val="28"/>
          <w:szCs w:val="28"/>
          <w:lang w:eastAsia="en-US"/>
        </w:rPr>
        <w:t xml:space="preserve"> </w:t>
      </w:r>
      <w:r w:rsidRPr="0002457F">
        <w:rPr>
          <w:color w:val="000000"/>
          <w:sz w:val="28"/>
          <w:szCs w:val="28"/>
          <w:lang w:eastAsia="en-US"/>
        </w:rPr>
        <w:t>используется, прежде всего, для нейтрали</w:t>
      </w:r>
      <w:r w:rsidRPr="0002457F">
        <w:rPr>
          <w:color w:val="000000"/>
          <w:sz w:val="28"/>
          <w:szCs w:val="28"/>
          <w:lang w:eastAsia="en-US"/>
        </w:rPr>
        <w:softHyphen/>
        <w:t>зации нег</w:t>
      </w:r>
      <w:r w:rsidRPr="0002457F">
        <w:rPr>
          <w:color w:val="000000"/>
          <w:sz w:val="28"/>
          <w:szCs w:val="28"/>
          <w:lang w:eastAsia="en-US"/>
        </w:rPr>
        <w:t>а</w:t>
      </w:r>
      <w:r w:rsidRPr="0002457F">
        <w:rPr>
          <w:color w:val="000000"/>
          <w:sz w:val="28"/>
          <w:szCs w:val="28"/>
          <w:lang w:eastAsia="en-US"/>
        </w:rPr>
        <w:t>тивных финансовых последствий несистемати</w:t>
      </w:r>
      <w:r w:rsidRPr="0002457F">
        <w:rPr>
          <w:color w:val="000000"/>
          <w:sz w:val="28"/>
          <w:szCs w:val="28"/>
          <w:lang w:eastAsia="en-US"/>
        </w:rPr>
        <w:softHyphen/>
        <w:t>ческих (специфических) видов ри</w:t>
      </w:r>
      <w:r w:rsidRPr="0002457F">
        <w:rPr>
          <w:color w:val="000000"/>
          <w:sz w:val="28"/>
          <w:szCs w:val="28"/>
          <w:lang w:eastAsia="en-US"/>
        </w:rPr>
        <w:t>с</w:t>
      </w:r>
      <w:r w:rsidRPr="0002457F">
        <w:rPr>
          <w:color w:val="000000"/>
          <w:sz w:val="28"/>
          <w:szCs w:val="28"/>
          <w:lang w:eastAsia="en-US"/>
        </w:rPr>
        <w:t>ков. В первую очередь он позволяет минимизировать портфельные риски. Прин</w:t>
      </w:r>
      <w:r w:rsidRPr="0002457F">
        <w:rPr>
          <w:color w:val="000000"/>
          <w:sz w:val="28"/>
          <w:szCs w:val="28"/>
          <w:lang w:eastAsia="en-US"/>
        </w:rPr>
        <w:softHyphen/>
      </w:r>
      <w:r w:rsidRPr="0002457F">
        <w:rPr>
          <w:color w:val="000000"/>
          <w:sz w:val="28"/>
          <w:szCs w:val="28"/>
          <w:lang w:eastAsia="en-US"/>
        </w:rPr>
        <w:lastRenderedPageBreak/>
        <w:t>цип действия механизма диверсификации основан на раз</w:t>
      </w:r>
      <w:r w:rsidRPr="0002457F">
        <w:rPr>
          <w:color w:val="000000"/>
          <w:sz w:val="28"/>
          <w:szCs w:val="28"/>
          <w:lang w:eastAsia="en-US"/>
        </w:rPr>
        <w:softHyphen/>
        <w:t>делении рисков, препя</w:t>
      </w:r>
      <w:r w:rsidRPr="0002457F">
        <w:rPr>
          <w:color w:val="000000"/>
          <w:sz w:val="28"/>
          <w:szCs w:val="28"/>
          <w:lang w:eastAsia="en-US"/>
        </w:rPr>
        <w:t>т</w:t>
      </w:r>
      <w:r w:rsidRPr="0002457F">
        <w:rPr>
          <w:color w:val="000000"/>
          <w:sz w:val="28"/>
          <w:szCs w:val="28"/>
          <w:lang w:eastAsia="en-US"/>
        </w:rPr>
        <w:t>ствующем их концентрации.</w:t>
      </w:r>
    </w:p>
    <w:p w:rsidR="00BF268A" w:rsidRPr="0002457F" w:rsidRDefault="00BF268A" w:rsidP="00BF268A">
      <w:pPr>
        <w:shd w:val="clear" w:color="auto" w:fill="FFFFFF"/>
        <w:autoSpaceDE w:val="0"/>
        <w:autoSpaceDN w:val="0"/>
        <w:adjustRightInd w:val="0"/>
        <w:ind w:firstLine="720"/>
        <w:jc w:val="both"/>
        <w:rPr>
          <w:sz w:val="28"/>
          <w:szCs w:val="28"/>
          <w:lang w:eastAsia="en-US"/>
        </w:rPr>
      </w:pPr>
      <w:r w:rsidRPr="0002457F">
        <w:rPr>
          <w:color w:val="000000"/>
          <w:sz w:val="28"/>
          <w:szCs w:val="28"/>
          <w:lang w:eastAsia="en-US"/>
        </w:rPr>
        <w:t>В качестве основных форм диверсификации финан</w:t>
      </w:r>
      <w:r w:rsidRPr="0002457F">
        <w:rPr>
          <w:color w:val="000000"/>
          <w:sz w:val="28"/>
          <w:szCs w:val="28"/>
          <w:lang w:eastAsia="en-US"/>
        </w:rPr>
        <w:softHyphen/>
        <w:t>совых рисков предпри</w:t>
      </w:r>
      <w:r w:rsidRPr="0002457F">
        <w:rPr>
          <w:color w:val="000000"/>
          <w:sz w:val="28"/>
          <w:szCs w:val="28"/>
          <w:lang w:eastAsia="en-US"/>
        </w:rPr>
        <w:t>я</w:t>
      </w:r>
      <w:r w:rsidRPr="0002457F">
        <w:rPr>
          <w:color w:val="000000"/>
          <w:sz w:val="28"/>
          <w:szCs w:val="28"/>
          <w:lang w:eastAsia="en-US"/>
        </w:rPr>
        <w:t>тия могут быть использованы сле</w:t>
      </w:r>
      <w:r w:rsidRPr="0002457F">
        <w:rPr>
          <w:color w:val="000000"/>
          <w:sz w:val="28"/>
          <w:szCs w:val="28"/>
          <w:lang w:eastAsia="en-US"/>
        </w:rPr>
        <w:softHyphen/>
        <w:t>дующие ее направления;</w:t>
      </w:r>
    </w:p>
    <w:p w:rsidR="00BF268A" w:rsidRPr="0002457F" w:rsidRDefault="00BF268A" w:rsidP="00BF268A">
      <w:pPr>
        <w:numPr>
          <w:ilvl w:val="0"/>
          <w:numId w:val="152"/>
        </w:numPr>
        <w:shd w:val="clear" w:color="auto" w:fill="FFFFFF"/>
        <w:tabs>
          <w:tab w:val="left" w:pos="993"/>
        </w:tabs>
        <w:autoSpaceDE w:val="0"/>
        <w:autoSpaceDN w:val="0"/>
        <w:adjustRightInd w:val="0"/>
        <w:spacing w:line="259" w:lineRule="auto"/>
        <w:ind w:left="0" w:firstLine="709"/>
        <w:jc w:val="both"/>
        <w:rPr>
          <w:sz w:val="28"/>
          <w:szCs w:val="28"/>
          <w:lang w:eastAsia="en-US"/>
        </w:rPr>
      </w:pPr>
      <w:r w:rsidRPr="0002457F">
        <w:rPr>
          <w:i/>
          <w:iCs/>
          <w:color w:val="000000"/>
          <w:sz w:val="28"/>
          <w:szCs w:val="28"/>
          <w:u w:val="single"/>
          <w:lang w:eastAsia="en-US"/>
        </w:rPr>
        <w:t>диверсификация видов финансовой деятельности</w:t>
      </w:r>
      <w:r w:rsidRPr="0002457F">
        <w:rPr>
          <w:i/>
          <w:iCs/>
          <w:color w:val="000000"/>
          <w:sz w:val="28"/>
          <w:szCs w:val="28"/>
          <w:lang w:eastAsia="en-US"/>
        </w:rPr>
        <w:t xml:space="preserve">. </w:t>
      </w:r>
      <w:r w:rsidRPr="0002457F">
        <w:rPr>
          <w:color w:val="000000"/>
          <w:sz w:val="28"/>
          <w:szCs w:val="28"/>
          <w:lang w:eastAsia="en-US"/>
        </w:rPr>
        <w:t>Она предусматривает использование альтернативных возмож</w:t>
      </w:r>
      <w:r w:rsidRPr="0002457F">
        <w:rPr>
          <w:color w:val="000000"/>
          <w:sz w:val="28"/>
          <w:szCs w:val="28"/>
          <w:lang w:eastAsia="en-US"/>
        </w:rPr>
        <w:softHyphen/>
        <w:t>ностей получения дохода от различных финансовых опе</w:t>
      </w:r>
      <w:r w:rsidRPr="0002457F">
        <w:rPr>
          <w:color w:val="000000"/>
          <w:sz w:val="28"/>
          <w:szCs w:val="28"/>
          <w:lang w:eastAsia="en-US"/>
        </w:rPr>
        <w:softHyphen/>
        <w:t>раций — краткосрочных финансовых вложений, формиро</w:t>
      </w:r>
      <w:r w:rsidRPr="0002457F">
        <w:rPr>
          <w:color w:val="000000"/>
          <w:sz w:val="28"/>
          <w:szCs w:val="28"/>
          <w:lang w:eastAsia="en-US"/>
        </w:rPr>
        <w:softHyphen/>
        <w:t>вания  кредитного портфеля, осуществления реального инвестирования, формирования портфеля долгосрочных финансовых вложений и т.п.</w:t>
      </w:r>
    </w:p>
    <w:p w:rsidR="00BF268A" w:rsidRPr="0002457F" w:rsidRDefault="00BF268A" w:rsidP="00BF268A">
      <w:pPr>
        <w:numPr>
          <w:ilvl w:val="0"/>
          <w:numId w:val="152"/>
        </w:numPr>
        <w:shd w:val="clear" w:color="auto" w:fill="FFFFFF"/>
        <w:tabs>
          <w:tab w:val="left" w:pos="993"/>
        </w:tabs>
        <w:autoSpaceDE w:val="0"/>
        <w:autoSpaceDN w:val="0"/>
        <w:adjustRightInd w:val="0"/>
        <w:spacing w:line="259" w:lineRule="auto"/>
        <w:ind w:left="0" w:firstLine="709"/>
        <w:jc w:val="both"/>
        <w:rPr>
          <w:sz w:val="28"/>
          <w:szCs w:val="28"/>
          <w:lang w:eastAsia="en-US"/>
        </w:rPr>
      </w:pPr>
      <w:r w:rsidRPr="0002457F">
        <w:rPr>
          <w:i/>
          <w:iCs/>
          <w:color w:val="000000"/>
          <w:sz w:val="28"/>
          <w:szCs w:val="28"/>
          <w:u w:val="single"/>
          <w:lang w:eastAsia="en-US"/>
        </w:rPr>
        <w:t>диверсификация валютного портфеля {''валютной кор</w:t>
      </w:r>
      <w:r w:rsidRPr="0002457F">
        <w:rPr>
          <w:i/>
          <w:iCs/>
          <w:color w:val="000000"/>
          <w:sz w:val="28"/>
          <w:szCs w:val="28"/>
          <w:u w:val="single"/>
          <w:lang w:eastAsia="en-US"/>
        </w:rPr>
        <w:softHyphen/>
        <w:t>зины") предпри</w:t>
      </w:r>
      <w:r w:rsidRPr="0002457F">
        <w:rPr>
          <w:i/>
          <w:iCs/>
          <w:color w:val="000000"/>
          <w:sz w:val="28"/>
          <w:szCs w:val="28"/>
          <w:u w:val="single"/>
          <w:lang w:eastAsia="en-US"/>
        </w:rPr>
        <w:t>я</w:t>
      </w:r>
      <w:r w:rsidRPr="0002457F">
        <w:rPr>
          <w:i/>
          <w:iCs/>
          <w:color w:val="000000"/>
          <w:sz w:val="28"/>
          <w:szCs w:val="28"/>
          <w:u w:val="single"/>
          <w:lang w:eastAsia="en-US"/>
        </w:rPr>
        <w:t>тия.</w:t>
      </w:r>
      <w:r w:rsidRPr="0002457F">
        <w:rPr>
          <w:b/>
          <w:i/>
          <w:iCs/>
          <w:color w:val="000000"/>
          <w:sz w:val="28"/>
          <w:szCs w:val="28"/>
          <w:lang w:eastAsia="en-US"/>
        </w:rPr>
        <w:t xml:space="preserve"> </w:t>
      </w:r>
      <w:r w:rsidRPr="0002457F">
        <w:rPr>
          <w:color w:val="000000"/>
          <w:sz w:val="28"/>
          <w:szCs w:val="28"/>
          <w:lang w:eastAsia="en-US"/>
        </w:rPr>
        <w:t>Она предусматривает выбор для про</w:t>
      </w:r>
      <w:r w:rsidRPr="0002457F">
        <w:rPr>
          <w:color w:val="000000"/>
          <w:sz w:val="28"/>
          <w:szCs w:val="28"/>
          <w:lang w:eastAsia="en-US"/>
        </w:rPr>
        <w:softHyphen/>
        <w:t>ведения внешнеэкономических опер</w:t>
      </w:r>
      <w:r w:rsidRPr="0002457F">
        <w:rPr>
          <w:color w:val="000000"/>
          <w:sz w:val="28"/>
          <w:szCs w:val="28"/>
          <w:lang w:eastAsia="en-US"/>
        </w:rPr>
        <w:t>а</w:t>
      </w:r>
      <w:r w:rsidRPr="0002457F">
        <w:rPr>
          <w:color w:val="000000"/>
          <w:sz w:val="28"/>
          <w:szCs w:val="28"/>
          <w:lang w:eastAsia="en-US"/>
        </w:rPr>
        <w:t>ций нескольких ви</w:t>
      </w:r>
      <w:r w:rsidRPr="0002457F">
        <w:rPr>
          <w:color w:val="000000"/>
          <w:sz w:val="28"/>
          <w:szCs w:val="28"/>
          <w:lang w:eastAsia="en-US"/>
        </w:rPr>
        <w:softHyphen/>
        <w:t>дов валют. В процессе этого направления диверсификации обеспечивается снижение финансовых потерь по валютно</w:t>
      </w:r>
      <w:r w:rsidRPr="0002457F">
        <w:rPr>
          <w:color w:val="000000"/>
          <w:sz w:val="28"/>
          <w:szCs w:val="28"/>
          <w:lang w:eastAsia="en-US"/>
        </w:rPr>
        <w:softHyphen/>
        <w:t>му риску предприятия.</w:t>
      </w:r>
    </w:p>
    <w:p w:rsidR="00BF268A" w:rsidRPr="0002457F" w:rsidRDefault="00BF268A" w:rsidP="00BF268A">
      <w:pPr>
        <w:numPr>
          <w:ilvl w:val="0"/>
          <w:numId w:val="152"/>
        </w:numPr>
        <w:shd w:val="clear" w:color="auto" w:fill="FFFFFF"/>
        <w:tabs>
          <w:tab w:val="left" w:pos="993"/>
        </w:tabs>
        <w:autoSpaceDE w:val="0"/>
        <w:autoSpaceDN w:val="0"/>
        <w:adjustRightInd w:val="0"/>
        <w:spacing w:line="259" w:lineRule="auto"/>
        <w:ind w:left="0" w:firstLine="709"/>
        <w:jc w:val="both"/>
        <w:rPr>
          <w:sz w:val="28"/>
          <w:szCs w:val="28"/>
          <w:lang w:eastAsia="en-US"/>
        </w:rPr>
      </w:pPr>
      <w:r w:rsidRPr="0002457F">
        <w:rPr>
          <w:i/>
          <w:iCs/>
          <w:color w:val="000000"/>
          <w:sz w:val="28"/>
          <w:szCs w:val="28"/>
          <w:u w:val="single"/>
          <w:lang w:eastAsia="en-US"/>
        </w:rPr>
        <w:t>диверсификация депозитного портфеля</w:t>
      </w:r>
      <w:r w:rsidRPr="0002457F">
        <w:rPr>
          <w:i/>
          <w:iCs/>
          <w:color w:val="000000"/>
          <w:sz w:val="28"/>
          <w:szCs w:val="28"/>
          <w:lang w:eastAsia="en-US"/>
        </w:rPr>
        <w:t xml:space="preserve">. </w:t>
      </w:r>
      <w:r w:rsidRPr="0002457F">
        <w:rPr>
          <w:color w:val="000000"/>
          <w:sz w:val="28"/>
          <w:szCs w:val="28"/>
          <w:lang w:eastAsia="en-US"/>
        </w:rPr>
        <w:t>Она предус</w:t>
      </w:r>
      <w:r w:rsidRPr="0002457F">
        <w:rPr>
          <w:color w:val="000000"/>
          <w:sz w:val="28"/>
          <w:szCs w:val="28"/>
          <w:lang w:eastAsia="en-US"/>
        </w:rPr>
        <w:softHyphen/>
        <w:t>матривает размещ</w:t>
      </w:r>
      <w:r w:rsidRPr="0002457F">
        <w:rPr>
          <w:color w:val="000000"/>
          <w:sz w:val="28"/>
          <w:szCs w:val="28"/>
          <w:lang w:eastAsia="en-US"/>
        </w:rPr>
        <w:t>е</w:t>
      </w:r>
      <w:r w:rsidRPr="0002457F">
        <w:rPr>
          <w:color w:val="000000"/>
          <w:sz w:val="28"/>
          <w:szCs w:val="28"/>
          <w:lang w:eastAsia="en-US"/>
        </w:rPr>
        <w:t>ние крупных сумм временно свободных денежных средств на хранение в н</w:t>
      </w:r>
      <w:r w:rsidRPr="0002457F">
        <w:rPr>
          <w:color w:val="000000"/>
          <w:sz w:val="28"/>
          <w:szCs w:val="28"/>
          <w:lang w:eastAsia="en-US"/>
        </w:rPr>
        <w:t>е</w:t>
      </w:r>
      <w:r w:rsidRPr="0002457F">
        <w:rPr>
          <w:color w:val="000000"/>
          <w:sz w:val="28"/>
          <w:szCs w:val="28"/>
          <w:lang w:eastAsia="en-US"/>
        </w:rPr>
        <w:t>скольких банках. Так как условия размещения денежных активов при этом су</w:t>
      </w:r>
      <w:r w:rsidRPr="0002457F">
        <w:rPr>
          <w:color w:val="000000"/>
          <w:sz w:val="28"/>
          <w:szCs w:val="28"/>
          <w:lang w:eastAsia="en-US"/>
        </w:rPr>
        <w:softHyphen/>
        <w:t>щественно не меняются, это направление диверсификации обеспечивает сниж</w:t>
      </w:r>
      <w:r w:rsidRPr="0002457F">
        <w:rPr>
          <w:color w:val="000000"/>
          <w:sz w:val="28"/>
          <w:szCs w:val="28"/>
          <w:lang w:eastAsia="en-US"/>
        </w:rPr>
        <w:t>е</w:t>
      </w:r>
      <w:r w:rsidRPr="0002457F">
        <w:rPr>
          <w:color w:val="000000"/>
          <w:sz w:val="28"/>
          <w:szCs w:val="28"/>
          <w:lang w:eastAsia="en-US"/>
        </w:rPr>
        <w:t>ние уровня риска депозитного портфе</w:t>
      </w:r>
      <w:r w:rsidRPr="0002457F">
        <w:rPr>
          <w:color w:val="000000"/>
          <w:sz w:val="28"/>
          <w:szCs w:val="28"/>
          <w:lang w:eastAsia="en-US"/>
        </w:rPr>
        <w:softHyphen/>
        <w:t>ля без изменения уровня его доходности.</w:t>
      </w:r>
    </w:p>
    <w:p w:rsidR="00BF268A" w:rsidRPr="0002457F" w:rsidRDefault="00BF268A" w:rsidP="00BF268A">
      <w:pPr>
        <w:numPr>
          <w:ilvl w:val="0"/>
          <w:numId w:val="152"/>
        </w:numPr>
        <w:shd w:val="clear" w:color="auto" w:fill="FFFFFF"/>
        <w:tabs>
          <w:tab w:val="left" w:pos="993"/>
        </w:tabs>
        <w:autoSpaceDE w:val="0"/>
        <w:autoSpaceDN w:val="0"/>
        <w:adjustRightInd w:val="0"/>
        <w:spacing w:line="259" w:lineRule="auto"/>
        <w:ind w:left="0" w:firstLine="709"/>
        <w:jc w:val="both"/>
        <w:rPr>
          <w:sz w:val="28"/>
          <w:szCs w:val="28"/>
          <w:lang w:eastAsia="en-US"/>
        </w:rPr>
      </w:pPr>
      <w:r w:rsidRPr="0002457F">
        <w:rPr>
          <w:i/>
          <w:iCs/>
          <w:color w:val="000000"/>
          <w:sz w:val="28"/>
          <w:szCs w:val="28"/>
          <w:u w:val="single"/>
          <w:lang w:eastAsia="en-US"/>
        </w:rPr>
        <w:t>диверсификация кредитного портфеля</w:t>
      </w:r>
      <w:r w:rsidRPr="0002457F">
        <w:rPr>
          <w:i/>
          <w:iCs/>
          <w:color w:val="000000"/>
          <w:sz w:val="28"/>
          <w:szCs w:val="28"/>
          <w:lang w:eastAsia="en-US"/>
        </w:rPr>
        <w:t xml:space="preserve">. </w:t>
      </w:r>
      <w:r w:rsidRPr="0002457F">
        <w:rPr>
          <w:color w:val="000000"/>
          <w:sz w:val="28"/>
          <w:szCs w:val="28"/>
          <w:lang w:eastAsia="en-US"/>
        </w:rPr>
        <w:t>Она предус</w:t>
      </w:r>
      <w:r w:rsidRPr="0002457F">
        <w:rPr>
          <w:color w:val="000000"/>
          <w:sz w:val="28"/>
          <w:szCs w:val="28"/>
          <w:lang w:eastAsia="en-US"/>
        </w:rPr>
        <w:softHyphen/>
        <w:t>матривает расшир</w:t>
      </w:r>
      <w:r w:rsidRPr="0002457F">
        <w:rPr>
          <w:color w:val="000000"/>
          <w:sz w:val="28"/>
          <w:szCs w:val="28"/>
          <w:lang w:eastAsia="en-US"/>
        </w:rPr>
        <w:t>е</w:t>
      </w:r>
      <w:r w:rsidRPr="0002457F">
        <w:rPr>
          <w:color w:val="000000"/>
          <w:sz w:val="28"/>
          <w:szCs w:val="28"/>
          <w:lang w:eastAsia="en-US"/>
        </w:rPr>
        <w:t>ние круга покупателей продукции пред</w:t>
      </w:r>
      <w:r w:rsidRPr="0002457F">
        <w:rPr>
          <w:color w:val="000000"/>
          <w:sz w:val="28"/>
          <w:szCs w:val="28"/>
          <w:lang w:eastAsia="en-US"/>
        </w:rPr>
        <w:softHyphen/>
        <w:t>приятия и направлена на уменьшение его кредитного риска. Обычно диверсификация кредитного портфеля в процессе нейтрализации этого вида финансового риска осуществля</w:t>
      </w:r>
      <w:r w:rsidRPr="0002457F">
        <w:rPr>
          <w:color w:val="000000"/>
          <w:sz w:val="28"/>
          <w:szCs w:val="28"/>
          <w:lang w:eastAsia="en-US"/>
        </w:rPr>
        <w:softHyphen/>
        <w:t>ется совместно с лим</w:t>
      </w:r>
      <w:r w:rsidRPr="0002457F">
        <w:rPr>
          <w:color w:val="000000"/>
          <w:sz w:val="28"/>
          <w:szCs w:val="28"/>
          <w:lang w:eastAsia="en-US"/>
        </w:rPr>
        <w:t>и</w:t>
      </w:r>
      <w:r w:rsidRPr="0002457F">
        <w:rPr>
          <w:color w:val="000000"/>
          <w:sz w:val="28"/>
          <w:szCs w:val="28"/>
          <w:lang w:eastAsia="en-US"/>
        </w:rPr>
        <w:t>тированием концентрации кредит</w:t>
      </w:r>
      <w:r w:rsidRPr="0002457F">
        <w:rPr>
          <w:color w:val="000000"/>
          <w:sz w:val="28"/>
          <w:szCs w:val="28"/>
          <w:lang w:eastAsia="en-US"/>
        </w:rPr>
        <w:softHyphen/>
        <w:t>ных операций путем установления дифференц</w:t>
      </w:r>
      <w:r w:rsidRPr="0002457F">
        <w:rPr>
          <w:color w:val="000000"/>
          <w:sz w:val="28"/>
          <w:szCs w:val="28"/>
          <w:lang w:eastAsia="en-US"/>
        </w:rPr>
        <w:t>и</w:t>
      </w:r>
      <w:r w:rsidRPr="0002457F">
        <w:rPr>
          <w:color w:val="000000"/>
          <w:sz w:val="28"/>
          <w:szCs w:val="28"/>
          <w:lang w:eastAsia="en-US"/>
        </w:rPr>
        <w:t>рованного по группам покупателей кредитного лимита;</w:t>
      </w:r>
    </w:p>
    <w:p w:rsidR="00BF268A" w:rsidRPr="0002457F" w:rsidRDefault="00BF268A" w:rsidP="00BF268A">
      <w:pPr>
        <w:numPr>
          <w:ilvl w:val="0"/>
          <w:numId w:val="152"/>
        </w:numPr>
        <w:shd w:val="clear" w:color="auto" w:fill="FFFFFF"/>
        <w:tabs>
          <w:tab w:val="left" w:pos="993"/>
        </w:tabs>
        <w:autoSpaceDE w:val="0"/>
        <w:autoSpaceDN w:val="0"/>
        <w:adjustRightInd w:val="0"/>
        <w:spacing w:line="259" w:lineRule="auto"/>
        <w:ind w:left="0" w:firstLine="709"/>
        <w:jc w:val="both"/>
        <w:rPr>
          <w:sz w:val="28"/>
          <w:szCs w:val="28"/>
          <w:lang w:eastAsia="en-US"/>
        </w:rPr>
      </w:pPr>
      <w:r w:rsidRPr="0002457F">
        <w:rPr>
          <w:i/>
          <w:iCs/>
          <w:color w:val="000000"/>
          <w:sz w:val="28"/>
          <w:szCs w:val="28"/>
          <w:u w:val="single"/>
          <w:lang w:eastAsia="en-US"/>
        </w:rPr>
        <w:t>диверсификация портфеля ценных бумаг.</w:t>
      </w:r>
      <w:r w:rsidRPr="0002457F">
        <w:rPr>
          <w:color w:val="000000"/>
          <w:sz w:val="28"/>
          <w:szCs w:val="28"/>
          <w:lang w:eastAsia="en-US"/>
        </w:rPr>
        <w:t xml:space="preserve"> Это направ</w:t>
      </w:r>
      <w:r w:rsidRPr="0002457F">
        <w:rPr>
          <w:color w:val="000000"/>
          <w:sz w:val="28"/>
          <w:szCs w:val="28"/>
          <w:lang w:eastAsia="en-US"/>
        </w:rPr>
        <w:softHyphen/>
        <w:t>ление диверсифик</w:t>
      </w:r>
      <w:r w:rsidRPr="0002457F">
        <w:rPr>
          <w:color w:val="000000"/>
          <w:sz w:val="28"/>
          <w:szCs w:val="28"/>
          <w:lang w:eastAsia="en-US"/>
        </w:rPr>
        <w:t>а</w:t>
      </w:r>
      <w:r w:rsidRPr="0002457F">
        <w:rPr>
          <w:color w:val="000000"/>
          <w:sz w:val="28"/>
          <w:szCs w:val="28"/>
          <w:lang w:eastAsia="en-US"/>
        </w:rPr>
        <w:t>ции позволяет снижать уровень несис</w:t>
      </w:r>
      <w:r w:rsidRPr="0002457F">
        <w:rPr>
          <w:color w:val="000000"/>
          <w:sz w:val="28"/>
          <w:szCs w:val="28"/>
          <w:lang w:eastAsia="en-US"/>
        </w:rPr>
        <w:softHyphen/>
        <w:t>тематического риска портфеля, не уменьшая при этом уро</w:t>
      </w:r>
      <w:r w:rsidRPr="0002457F">
        <w:rPr>
          <w:color w:val="000000"/>
          <w:sz w:val="28"/>
          <w:szCs w:val="28"/>
          <w:lang w:eastAsia="en-US"/>
        </w:rPr>
        <w:softHyphen/>
        <w:t>вень его доходности (механизм такой нейтрализации за счет де</w:t>
      </w:r>
      <w:r w:rsidRPr="0002457F">
        <w:rPr>
          <w:color w:val="000000"/>
          <w:sz w:val="28"/>
          <w:szCs w:val="28"/>
          <w:lang w:eastAsia="en-US"/>
        </w:rPr>
        <w:t>й</w:t>
      </w:r>
      <w:r w:rsidRPr="0002457F">
        <w:rPr>
          <w:color w:val="000000"/>
          <w:sz w:val="28"/>
          <w:szCs w:val="28"/>
          <w:lang w:eastAsia="en-US"/>
        </w:rPr>
        <w:t>ствия ковариации подробно рассмотрен ранее).</w:t>
      </w:r>
    </w:p>
    <w:p w:rsidR="00BF268A" w:rsidRPr="0002457F" w:rsidRDefault="00BF268A" w:rsidP="00BF268A">
      <w:pPr>
        <w:shd w:val="clear" w:color="auto" w:fill="FFFFFF"/>
        <w:autoSpaceDE w:val="0"/>
        <w:autoSpaceDN w:val="0"/>
        <w:adjustRightInd w:val="0"/>
        <w:ind w:firstLine="720"/>
        <w:jc w:val="both"/>
        <w:rPr>
          <w:sz w:val="28"/>
          <w:szCs w:val="28"/>
          <w:lang w:eastAsia="en-US"/>
        </w:rPr>
      </w:pPr>
      <w:r w:rsidRPr="0002457F">
        <w:rPr>
          <w:color w:val="000000"/>
          <w:sz w:val="28"/>
          <w:szCs w:val="28"/>
          <w:lang w:eastAsia="en-US"/>
        </w:rPr>
        <w:t xml:space="preserve">Механизм </w:t>
      </w:r>
      <w:r w:rsidRPr="0002457F">
        <w:rPr>
          <w:i/>
          <w:color w:val="000000"/>
          <w:sz w:val="28"/>
          <w:szCs w:val="28"/>
          <w:u w:val="single"/>
          <w:lang w:eastAsia="en-US"/>
        </w:rPr>
        <w:t>трансферта</w:t>
      </w:r>
      <w:r w:rsidRPr="0002457F">
        <w:rPr>
          <w:color w:val="000000"/>
          <w:sz w:val="28"/>
          <w:szCs w:val="28"/>
          <w:lang w:eastAsia="en-US"/>
        </w:rPr>
        <w:t xml:space="preserve"> финансовых рисков основан на частой их передаче партнерам по отдельным фи</w:t>
      </w:r>
      <w:r w:rsidRPr="0002457F">
        <w:rPr>
          <w:color w:val="000000"/>
          <w:sz w:val="28"/>
          <w:szCs w:val="28"/>
          <w:lang w:eastAsia="en-US"/>
        </w:rPr>
        <w:softHyphen/>
        <w:t>нансовым операциям. При этом хозяйственным пар</w:t>
      </w:r>
      <w:r w:rsidRPr="0002457F">
        <w:rPr>
          <w:color w:val="000000"/>
          <w:sz w:val="28"/>
          <w:szCs w:val="28"/>
          <w:lang w:eastAsia="en-US"/>
        </w:rPr>
        <w:t>т</w:t>
      </w:r>
      <w:r w:rsidRPr="0002457F">
        <w:rPr>
          <w:color w:val="000000"/>
          <w:sz w:val="28"/>
          <w:szCs w:val="28"/>
          <w:lang w:eastAsia="en-US"/>
        </w:rPr>
        <w:t>нерам передается та часть финансовых рисков предприятия, по которой они им</w:t>
      </w:r>
      <w:r w:rsidRPr="0002457F">
        <w:rPr>
          <w:color w:val="000000"/>
          <w:sz w:val="28"/>
          <w:szCs w:val="28"/>
          <w:lang w:eastAsia="en-US"/>
        </w:rPr>
        <w:t>е</w:t>
      </w:r>
      <w:r w:rsidRPr="0002457F">
        <w:rPr>
          <w:color w:val="000000"/>
          <w:sz w:val="28"/>
          <w:szCs w:val="28"/>
          <w:lang w:eastAsia="en-US"/>
        </w:rPr>
        <w:t>ют больше возможностей нейтрализации их негативных последствий и распол</w:t>
      </w:r>
      <w:r w:rsidRPr="0002457F">
        <w:rPr>
          <w:color w:val="000000"/>
          <w:sz w:val="28"/>
          <w:szCs w:val="28"/>
          <w:lang w:eastAsia="en-US"/>
        </w:rPr>
        <w:t>а</w:t>
      </w:r>
      <w:r w:rsidRPr="0002457F">
        <w:rPr>
          <w:color w:val="000000"/>
          <w:sz w:val="28"/>
          <w:szCs w:val="28"/>
          <w:lang w:eastAsia="en-US"/>
        </w:rPr>
        <w:t>гают более эффек</w:t>
      </w:r>
      <w:r w:rsidRPr="0002457F">
        <w:rPr>
          <w:color w:val="000000"/>
          <w:sz w:val="28"/>
          <w:szCs w:val="28"/>
          <w:lang w:eastAsia="en-US"/>
        </w:rPr>
        <w:softHyphen/>
        <w:t>тивными способами внутренней страховой защиты.</w:t>
      </w:r>
    </w:p>
    <w:p w:rsidR="00BF268A" w:rsidRPr="0002457F" w:rsidRDefault="00BF268A" w:rsidP="00BF268A">
      <w:pPr>
        <w:shd w:val="clear" w:color="auto" w:fill="FFFFFF"/>
        <w:autoSpaceDE w:val="0"/>
        <w:autoSpaceDN w:val="0"/>
        <w:adjustRightInd w:val="0"/>
        <w:ind w:firstLine="720"/>
        <w:jc w:val="both"/>
        <w:rPr>
          <w:sz w:val="28"/>
          <w:szCs w:val="28"/>
          <w:lang w:eastAsia="en-US"/>
        </w:rPr>
      </w:pPr>
      <w:r w:rsidRPr="0002457F">
        <w:rPr>
          <w:color w:val="000000"/>
          <w:sz w:val="28"/>
          <w:szCs w:val="28"/>
          <w:lang w:eastAsia="en-US"/>
        </w:rPr>
        <w:t>В современной практике риск-менеджмента получи</w:t>
      </w:r>
      <w:r w:rsidRPr="0002457F">
        <w:rPr>
          <w:color w:val="000000"/>
          <w:sz w:val="28"/>
          <w:szCs w:val="28"/>
          <w:lang w:eastAsia="en-US"/>
        </w:rPr>
        <w:softHyphen/>
        <w:t>ли широкое распростр</w:t>
      </w:r>
      <w:r w:rsidRPr="0002457F">
        <w:rPr>
          <w:color w:val="000000"/>
          <w:sz w:val="28"/>
          <w:szCs w:val="28"/>
          <w:lang w:eastAsia="en-US"/>
        </w:rPr>
        <w:t>а</w:t>
      </w:r>
      <w:r w:rsidRPr="0002457F">
        <w:rPr>
          <w:color w:val="000000"/>
          <w:sz w:val="28"/>
          <w:szCs w:val="28"/>
          <w:lang w:eastAsia="en-US"/>
        </w:rPr>
        <w:t>нение следующие основные направ</w:t>
      </w:r>
      <w:r w:rsidRPr="0002457F">
        <w:rPr>
          <w:color w:val="000000"/>
          <w:sz w:val="28"/>
          <w:szCs w:val="28"/>
          <w:lang w:eastAsia="en-US"/>
        </w:rPr>
        <w:softHyphen/>
        <w:t>ления распределения рисков (их трансферта партнерам):</w:t>
      </w:r>
    </w:p>
    <w:p w:rsidR="00BF268A" w:rsidRPr="0002457F" w:rsidRDefault="00BF268A" w:rsidP="00BF268A">
      <w:pPr>
        <w:numPr>
          <w:ilvl w:val="0"/>
          <w:numId w:val="153"/>
        </w:numPr>
        <w:shd w:val="clear" w:color="auto" w:fill="FFFFFF"/>
        <w:tabs>
          <w:tab w:val="left" w:pos="993"/>
        </w:tabs>
        <w:autoSpaceDE w:val="0"/>
        <w:autoSpaceDN w:val="0"/>
        <w:adjustRightInd w:val="0"/>
        <w:spacing w:line="259" w:lineRule="auto"/>
        <w:ind w:left="0" w:firstLine="709"/>
        <w:jc w:val="both"/>
        <w:rPr>
          <w:sz w:val="28"/>
          <w:szCs w:val="28"/>
          <w:lang w:eastAsia="en-US"/>
        </w:rPr>
      </w:pPr>
      <w:r w:rsidRPr="0002457F">
        <w:rPr>
          <w:i/>
          <w:iCs/>
          <w:color w:val="000000"/>
          <w:sz w:val="28"/>
          <w:szCs w:val="28"/>
          <w:u w:val="single"/>
          <w:lang w:eastAsia="en-US"/>
        </w:rPr>
        <w:t>распределение риска между участниками инвестицион</w:t>
      </w:r>
      <w:r w:rsidRPr="0002457F">
        <w:rPr>
          <w:i/>
          <w:iCs/>
          <w:color w:val="000000"/>
          <w:sz w:val="28"/>
          <w:szCs w:val="28"/>
          <w:u w:val="single"/>
          <w:lang w:eastAsia="en-US"/>
        </w:rPr>
        <w:softHyphen/>
        <w:t>ного проекта</w:t>
      </w:r>
      <w:r w:rsidRPr="0002457F">
        <w:rPr>
          <w:i/>
          <w:iCs/>
          <w:color w:val="000000"/>
          <w:sz w:val="28"/>
          <w:szCs w:val="28"/>
          <w:lang w:eastAsia="en-US"/>
        </w:rPr>
        <w:t xml:space="preserve">. </w:t>
      </w:r>
      <w:r w:rsidRPr="0002457F">
        <w:rPr>
          <w:color w:val="000000"/>
          <w:sz w:val="28"/>
          <w:szCs w:val="28"/>
          <w:lang w:eastAsia="en-US"/>
        </w:rPr>
        <w:t>В процессе такого распределения предприя</w:t>
      </w:r>
      <w:r w:rsidRPr="0002457F">
        <w:rPr>
          <w:color w:val="000000"/>
          <w:sz w:val="28"/>
          <w:szCs w:val="28"/>
          <w:lang w:eastAsia="en-US"/>
        </w:rPr>
        <w:softHyphen/>
        <w:t>тие может осуществить трансферт по</w:t>
      </w:r>
      <w:r w:rsidRPr="0002457F">
        <w:rPr>
          <w:color w:val="000000"/>
          <w:sz w:val="28"/>
          <w:szCs w:val="28"/>
          <w:lang w:eastAsia="en-US"/>
        </w:rPr>
        <w:t>д</w:t>
      </w:r>
      <w:r w:rsidRPr="0002457F">
        <w:rPr>
          <w:color w:val="000000"/>
          <w:sz w:val="28"/>
          <w:szCs w:val="28"/>
          <w:lang w:eastAsia="en-US"/>
        </w:rPr>
        <w:t>рядчикам финансо</w:t>
      </w:r>
      <w:r w:rsidRPr="0002457F">
        <w:rPr>
          <w:color w:val="000000"/>
          <w:sz w:val="28"/>
          <w:szCs w:val="28"/>
          <w:lang w:eastAsia="en-US"/>
        </w:rPr>
        <w:softHyphen/>
        <w:t>вых рисков, связанных с невыполнением календарного плана строительно-монтажных работ, низким качеством этих работ, хищением переда</w:t>
      </w:r>
      <w:r w:rsidRPr="0002457F">
        <w:rPr>
          <w:color w:val="000000"/>
          <w:sz w:val="28"/>
          <w:szCs w:val="28"/>
          <w:lang w:eastAsia="en-US"/>
        </w:rPr>
        <w:t>н</w:t>
      </w:r>
      <w:r w:rsidRPr="0002457F">
        <w:rPr>
          <w:color w:val="000000"/>
          <w:sz w:val="28"/>
          <w:szCs w:val="28"/>
          <w:lang w:eastAsia="en-US"/>
        </w:rPr>
        <w:t>ных им строительных мате</w:t>
      </w:r>
      <w:r w:rsidRPr="0002457F">
        <w:rPr>
          <w:color w:val="000000"/>
          <w:sz w:val="28"/>
          <w:szCs w:val="28"/>
          <w:lang w:eastAsia="en-US"/>
        </w:rPr>
        <w:softHyphen/>
        <w:t>риалов и некоторых других. Для предприятия, ос</w:t>
      </w:r>
      <w:r w:rsidRPr="0002457F">
        <w:rPr>
          <w:color w:val="000000"/>
          <w:sz w:val="28"/>
          <w:szCs w:val="28"/>
          <w:lang w:eastAsia="en-US"/>
        </w:rPr>
        <w:t>у</w:t>
      </w:r>
      <w:r w:rsidRPr="0002457F">
        <w:rPr>
          <w:color w:val="000000"/>
          <w:sz w:val="28"/>
          <w:szCs w:val="28"/>
          <w:lang w:eastAsia="en-US"/>
        </w:rPr>
        <w:t>щест</w:t>
      </w:r>
      <w:r w:rsidRPr="0002457F">
        <w:rPr>
          <w:color w:val="000000"/>
          <w:sz w:val="28"/>
          <w:szCs w:val="28"/>
          <w:lang w:eastAsia="en-US"/>
        </w:rPr>
        <w:softHyphen/>
        <w:t>вляющего трансферт таких рисков, их нейтрализация за</w:t>
      </w:r>
      <w:r w:rsidRPr="0002457F">
        <w:rPr>
          <w:color w:val="000000"/>
          <w:sz w:val="28"/>
          <w:szCs w:val="28"/>
          <w:lang w:eastAsia="en-US"/>
        </w:rPr>
        <w:softHyphen/>
        <w:t>ключается в переде</w:t>
      </w:r>
      <w:r w:rsidRPr="0002457F">
        <w:rPr>
          <w:color w:val="000000"/>
          <w:sz w:val="28"/>
          <w:szCs w:val="28"/>
          <w:lang w:eastAsia="en-US"/>
        </w:rPr>
        <w:t>л</w:t>
      </w:r>
      <w:r w:rsidRPr="0002457F">
        <w:rPr>
          <w:color w:val="000000"/>
          <w:sz w:val="28"/>
          <w:szCs w:val="28"/>
          <w:lang w:eastAsia="en-US"/>
        </w:rPr>
        <w:lastRenderedPageBreak/>
        <w:t>ке работ за счет подрядчика, выплаты им сумм неустоек и штрафов и в других формах возмеще</w:t>
      </w:r>
      <w:r w:rsidRPr="0002457F">
        <w:rPr>
          <w:color w:val="000000"/>
          <w:sz w:val="28"/>
          <w:szCs w:val="28"/>
          <w:lang w:eastAsia="en-US"/>
        </w:rPr>
        <w:softHyphen/>
        <w:t>ния понесенных потерь.</w:t>
      </w:r>
    </w:p>
    <w:p w:rsidR="00BF268A" w:rsidRPr="0002457F" w:rsidRDefault="00BF268A" w:rsidP="00BF268A">
      <w:pPr>
        <w:numPr>
          <w:ilvl w:val="0"/>
          <w:numId w:val="153"/>
        </w:numPr>
        <w:shd w:val="clear" w:color="auto" w:fill="FFFFFF"/>
        <w:tabs>
          <w:tab w:val="left" w:pos="993"/>
        </w:tabs>
        <w:autoSpaceDE w:val="0"/>
        <w:autoSpaceDN w:val="0"/>
        <w:adjustRightInd w:val="0"/>
        <w:spacing w:line="259" w:lineRule="auto"/>
        <w:ind w:left="0" w:firstLine="709"/>
        <w:jc w:val="both"/>
        <w:rPr>
          <w:sz w:val="28"/>
          <w:szCs w:val="28"/>
          <w:lang w:eastAsia="en-US"/>
        </w:rPr>
      </w:pPr>
      <w:r w:rsidRPr="0002457F">
        <w:rPr>
          <w:i/>
          <w:iCs/>
          <w:color w:val="000000"/>
          <w:sz w:val="28"/>
          <w:szCs w:val="28"/>
          <w:u w:val="single"/>
          <w:lang w:eastAsia="en-US"/>
        </w:rPr>
        <w:t>распределение риска между предприятием и поставщи</w:t>
      </w:r>
      <w:r w:rsidRPr="0002457F">
        <w:rPr>
          <w:i/>
          <w:iCs/>
          <w:color w:val="000000"/>
          <w:sz w:val="28"/>
          <w:szCs w:val="28"/>
          <w:u w:val="single"/>
          <w:lang w:eastAsia="en-US"/>
        </w:rPr>
        <w:softHyphen/>
        <w:t>ками сырья и м</w:t>
      </w:r>
      <w:r w:rsidRPr="0002457F">
        <w:rPr>
          <w:i/>
          <w:iCs/>
          <w:color w:val="000000"/>
          <w:sz w:val="28"/>
          <w:szCs w:val="28"/>
          <w:u w:val="single"/>
          <w:lang w:eastAsia="en-US"/>
        </w:rPr>
        <w:t>а</w:t>
      </w:r>
      <w:r w:rsidRPr="0002457F">
        <w:rPr>
          <w:i/>
          <w:iCs/>
          <w:color w:val="000000"/>
          <w:sz w:val="28"/>
          <w:szCs w:val="28"/>
          <w:u w:val="single"/>
          <w:lang w:eastAsia="en-US"/>
        </w:rPr>
        <w:t>териалов</w:t>
      </w:r>
      <w:r w:rsidRPr="0002457F">
        <w:rPr>
          <w:i/>
          <w:iCs/>
          <w:color w:val="000000"/>
          <w:sz w:val="28"/>
          <w:szCs w:val="28"/>
          <w:lang w:eastAsia="en-US"/>
        </w:rPr>
        <w:t xml:space="preserve">. </w:t>
      </w:r>
      <w:r w:rsidRPr="0002457F">
        <w:rPr>
          <w:color w:val="000000"/>
          <w:sz w:val="28"/>
          <w:szCs w:val="28"/>
          <w:lang w:eastAsia="en-US"/>
        </w:rPr>
        <w:t>Предметом такого распределения являются прежде всего финансовые риски, связанные с потерей (порчей) имущества (активов) в процессе их транс</w:t>
      </w:r>
      <w:r w:rsidRPr="0002457F">
        <w:rPr>
          <w:color w:val="000000"/>
          <w:sz w:val="28"/>
          <w:szCs w:val="28"/>
          <w:lang w:eastAsia="en-US"/>
        </w:rPr>
        <w:softHyphen/>
        <w:t>портирования и осуществления погрузо-разгрузочных работ. Формы такого ра</w:t>
      </w:r>
      <w:r w:rsidRPr="0002457F">
        <w:rPr>
          <w:color w:val="000000"/>
          <w:sz w:val="28"/>
          <w:szCs w:val="28"/>
          <w:lang w:eastAsia="en-US"/>
        </w:rPr>
        <w:t>с</w:t>
      </w:r>
      <w:r w:rsidRPr="0002457F">
        <w:rPr>
          <w:color w:val="000000"/>
          <w:sz w:val="28"/>
          <w:szCs w:val="28"/>
          <w:lang w:eastAsia="en-US"/>
        </w:rPr>
        <w:t>пределения рисков регулируют</w:t>
      </w:r>
      <w:r w:rsidRPr="0002457F">
        <w:rPr>
          <w:color w:val="000000"/>
          <w:sz w:val="28"/>
          <w:szCs w:val="28"/>
          <w:lang w:eastAsia="en-US"/>
        </w:rPr>
        <w:softHyphen/>
        <w:t>ся соответствующими международными правил</w:t>
      </w:r>
      <w:r w:rsidRPr="0002457F">
        <w:rPr>
          <w:color w:val="000000"/>
          <w:sz w:val="28"/>
          <w:szCs w:val="28"/>
          <w:lang w:eastAsia="en-US"/>
        </w:rPr>
        <w:t>а</w:t>
      </w:r>
      <w:r w:rsidRPr="0002457F">
        <w:rPr>
          <w:color w:val="000000"/>
          <w:sz w:val="28"/>
          <w:szCs w:val="28"/>
          <w:lang w:eastAsia="en-US"/>
        </w:rPr>
        <w:t>ми — "ИНКОТЕРМС-2000".</w:t>
      </w:r>
    </w:p>
    <w:p w:rsidR="00BF268A" w:rsidRPr="0002457F" w:rsidRDefault="00BF268A" w:rsidP="00BF268A">
      <w:pPr>
        <w:numPr>
          <w:ilvl w:val="0"/>
          <w:numId w:val="153"/>
        </w:numPr>
        <w:shd w:val="clear" w:color="auto" w:fill="FFFFFF"/>
        <w:tabs>
          <w:tab w:val="left" w:pos="993"/>
        </w:tabs>
        <w:autoSpaceDE w:val="0"/>
        <w:autoSpaceDN w:val="0"/>
        <w:adjustRightInd w:val="0"/>
        <w:spacing w:line="259" w:lineRule="auto"/>
        <w:ind w:left="0" w:firstLine="709"/>
        <w:jc w:val="both"/>
        <w:rPr>
          <w:sz w:val="28"/>
          <w:szCs w:val="28"/>
          <w:lang w:eastAsia="en-US"/>
        </w:rPr>
      </w:pPr>
      <w:r w:rsidRPr="0002457F">
        <w:rPr>
          <w:i/>
          <w:iCs/>
          <w:color w:val="000000"/>
          <w:sz w:val="28"/>
          <w:szCs w:val="28"/>
          <w:u w:val="single"/>
          <w:lang w:eastAsia="en-US"/>
        </w:rPr>
        <w:t>распределение риска между участниками лизинговой операции</w:t>
      </w:r>
      <w:r w:rsidRPr="0002457F">
        <w:rPr>
          <w:i/>
          <w:iCs/>
          <w:color w:val="000000"/>
          <w:sz w:val="28"/>
          <w:szCs w:val="28"/>
          <w:lang w:eastAsia="en-US"/>
        </w:rPr>
        <w:t xml:space="preserve">. </w:t>
      </w:r>
      <w:r w:rsidRPr="0002457F">
        <w:rPr>
          <w:color w:val="000000"/>
          <w:sz w:val="28"/>
          <w:szCs w:val="28"/>
          <w:lang w:eastAsia="en-US"/>
        </w:rPr>
        <w:t>Так, при оперативном лизинге предприятие пере</w:t>
      </w:r>
      <w:r w:rsidRPr="0002457F">
        <w:rPr>
          <w:color w:val="000000"/>
          <w:sz w:val="28"/>
          <w:szCs w:val="28"/>
          <w:lang w:eastAsia="en-US"/>
        </w:rPr>
        <w:softHyphen/>
        <w:t>дает арендодателю риск морального уст</w:t>
      </w:r>
      <w:r w:rsidRPr="0002457F">
        <w:rPr>
          <w:color w:val="000000"/>
          <w:sz w:val="28"/>
          <w:szCs w:val="28"/>
          <w:lang w:eastAsia="en-US"/>
        </w:rPr>
        <w:t>а</w:t>
      </w:r>
      <w:r w:rsidRPr="0002457F">
        <w:rPr>
          <w:color w:val="000000"/>
          <w:sz w:val="28"/>
          <w:szCs w:val="28"/>
          <w:lang w:eastAsia="en-US"/>
        </w:rPr>
        <w:t>ревания использу</w:t>
      </w:r>
      <w:r w:rsidRPr="0002457F">
        <w:rPr>
          <w:color w:val="000000"/>
          <w:sz w:val="28"/>
          <w:szCs w:val="28"/>
          <w:lang w:eastAsia="en-US"/>
        </w:rPr>
        <w:softHyphen/>
        <w:t>емого (лизингуемого) актива, риск потери им технической пр</w:t>
      </w:r>
      <w:r w:rsidRPr="0002457F">
        <w:rPr>
          <w:color w:val="000000"/>
          <w:sz w:val="28"/>
          <w:szCs w:val="28"/>
          <w:lang w:eastAsia="en-US"/>
        </w:rPr>
        <w:t>о</w:t>
      </w:r>
      <w:r w:rsidRPr="0002457F">
        <w:rPr>
          <w:color w:val="000000"/>
          <w:sz w:val="28"/>
          <w:szCs w:val="28"/>
          <w:lang w:eastAsia="en-US"/>
        </w:rPr>
        <w:t>изводительности (при соблюдении установленных пра</w:t>
      </w:r>
      <w:r w:rsidRPr="0002457F">
        <w:rPr>
          <w:color w:val="000000"/>
          <w:sz w:val="28"/>
          <w:szCs w:val="28"/>
          <w:lang w:eastAsia="en-US"/>
        </w:rPr>
        <w:softHyphen/>
        <w:t>вил эксплуатации) и ряд других видов рисков, предусмат</w:t>
      </w:r>
      <w:r w:rsidRPr="0002457F">
        <w:rPr>
          <w:color w:val="000000"/>
          <w:sz w:val="28"/>
          <w:szCs w:val="28"/>
          <w:lang w:eastAsia="en-US"/>
        </w:rPr>
        <w:softHyphen/>
        <w:t>риваемых соответствующими специальными ог</w:t>
      </w:r>
      <w:r w:rsidRPr="0002457F">
        <w:rPr>
          <w:color w:val="000000"/>
          <w:sz w:val="28"/>
          <w:szCs w:val="28"/>
          <w:lang w:eastAsia="en-US"/>
        </w:rPr>
        <w:t>о</w:t>
      </w:r>
      <w:r w:rsidRPr="0002457F">
        <w:rPr>
          <w:color w:val="000000"/>
          <w:sz w:val="28"/>
          <w:szCs w:val="28"/>
          <w:lang w:eastAsia="en-US"/>
        </w:rPr>
        <w:t>ворками в заключаемом контракте.</w:t>
      </w:r>
    </w:p>
    <w:p w:rsidR="00BF268A" w:rsidRPr="0002457F" w:rsidRDefault="00BF268A" w:rsidP="00BF268A">
      <w:pPr>
        <w:numPr>
          <w:ilvl w:val="0"/>
          <w:numId w:val="153"/>
        </w:numPr>
        <w:shd w:val="clear" w:color="auto" w:fill="FFFFFF"/>
        <w:tabs>
          <w:tab w:val="left" w:pos="993"/>
        </w:tabs>
        <w:autoSpaceDE w:val="0"/>
        <w:autoSpaceDN w:val="0"/>
        <w:adjustRightInd w:val="0"/>
        <w:spacing w:line="259" w:lineRule="auto"/>
        <w:ind w:left="0" w:firstLine="709"/>
        <w:jc w:val="both"/>
        <w:rPr>
          <w:sz w:val="28"/>
          <w:szCs w:val="28"/>
          <w:lang w:eastAsia="en-US"/>
        </w:rPr>
      </w:pPr>
      <w:r w:rsidRPr="0002457F">
        <w:rPr>
          <w:i/>
          <w:iCs/>
          <w:color w:val="000000"/>
          <w:sz w:val="28"/>
          <w:szCs w:val="28"/>
          <w:u w:val="single"/>
          <w:lang w:eastAsia="en-US"/>
        </w:rPr>
        <w:t>распределение риска между участниками факторинго</w:t>
      </w:r>
      <w:r w:rsidRPr="0002457F">
        <w:rPr>
          <w:i/>
          <w:iCs/>
          <w:color w:val="000000"/>
          <w:sz w:val="28"/>
          <w:szCs w:val="28"/>
          <w:u w:val="single"/>
          <w:lang w:eastAsia="en-US"/>
        </w:rPr>
        <w:softHyphen/>
        <w:t>вой (форфейти</w:t>
      </w:r>
      <w:r w:rsidRPr="0002457F">
        <w:rPr>
          <w:i/>
          <w:iCs/>
          <w:color w:val="000000"/>
          <w:sz w:val="28"/>
          <w:szCs w:val="28"/>
          <w:u w:val="single"/>
          <w:lang w:eastAsia="en-US"/>
        </w:rPr>
        <w:t>н</w:t>
      </w:r>
      <w:r w:rsidRPr="0002457F">
        <w:rPr>
          <w:i/>
          <w:iCs/>
          <w:color w:val="000000"/>
          <w:sz w:val="28"/>
          <w:szCs w:val="28"/>
          <w:u w:val="single"/>
          <w:lang w:eastAsia="en-US"/>
        </w:rPr>
        <w:t>говой) операции.</w:t>
      </w:r>
      <w:r w:rsidRPr="0002457F">
        <w:rPr>
          <w:i/>
          <w:iCs/>
          <w:color w:val="000000"/>
          <w:sz w:val="28"/>
          <w:szCs w:val="28"/>
          <w:lang w:eastAsia="en-US"/>
        </w:rPr>
        <w:t xml:space="preserve"> </w:t>
      </w:r>
      <w:r w:rsidRPr="0002457F">
        <w:rPr>
          <w:color w:val="000000"/>
          <w:sz w:val="28"/>
          <w:szCs w:val="28"/>
          <w:lang w:eastAsia="en-US"/>
        </w:rPr>
        <w:t>Предметом такого распре</w:t>
      </w:r>
      <w:r w:rsidRPr="0002457F">
        <w:rPr>
          <w:color w:val="000000"/>
          <w:sz w:val="28"/>
          <w:szCs w:val="28"/>
          <w:lang w:eastAsia="en-US"/>
        </w:rPr>
        <w:softHyphen/>
        <w:t>деления является, прежде всего, кр</w:t>
      </w:r>
      <w:r w:rsidRPr="0002457F">
        <w:rPr>
          <w:color w:val="000000"/>
          <w:sz w:val="28"/>
          <w:szCs w:val="28"/>
          <w:lang w:eastAsia="en-US"/>
        </w:rPr>
        <w:t>е</w:t>
      </w:r>
      <w:r w:rsidRPr="0002457F">
        <w:rPr>
          <w:color w:val="000000"/>
          <w:sz w:val="28"/>
          <w:szCs w:val="28"/>
          <w:lang w:eastAsia="en-US"/>
        </w:rPr>
        <w:t>дитный риск предпри</w:t>
      </w:r>
      <w:r w:rsidRPr="0002457F">
        <w:rPr>
          <w:color w:val="000000"/>
          <w:sz w:val="28"/>
          <w:szCs w:val="28"/>
          <w:lang w:eastAsia="en-US"/>
        </w:rPr>
        <w:softHyphen/>
        <w:t>ятия, который в преимущественной его доле передается с</w:t>
      </w:r>
      <w:r w:rsidRPr="0002457F">
        <w:rPr>
          <w:color w:val="000000"/>
          <w:sz w:val="28"/>
          <w:szCs w:val="28"/>
          <w:lang w:eastAsia="en-US"/>
        </w:rPr>
        <w:t>о</w:t>
      </w:r>
      <w:r w:rsidRPr="0002457F">
        <w:rPr>
          <w:color w:val="000000"/>
          <w:sz w:val="28"/>
          <w:szCs w:val="28"/>
          <w:lang w:eastAsia="en-US"/>
        </w:rPr>
        <w:t>ответствующему финансовому институту — коммерчес</w:t>
      </w:r>
      <w:r w:rsidRPr="0002457F">
        <w:rPr>
          <w:color w:val="000000"/>
          <w:sz w:val="28"/>
          <w:szCs w:val="28"/>
          <w:lang w:eastAsia="en-US"/>
        </w:rPr>
        <w:softHyphen/>
        <w:t>кому банку или фактори</w:t>
      </w:r>
      <w:r w:rsidRPr="0002457F">
        <w:rPr>
          <w:color w:val="000000"/>
          <w:sz w:val="28"/>
          <w:szCs w:val="28"/>
          <w:lang w:eastAsia="en-US"/>
        </w:rPr>
        <w:t>н</w:t>
      </w:r>
      <w:r w:rsidRPr="0002457F">
        <w:rPr>
          <w:color w:val="000000"/>
          <w:sz w:val="28"/>
          <w:szCs w:val="28"/>
          <w:lang w:eastAsia="en-US"/>
        </w:rPr>
        <w:t>говой компании. Эта форма распределения риска носит для предприятия платный характер, однако позволяет в существенной степени нейт</w:t>
      </w:r>
      <w:r w:rsidRPr="0002457F">
        <w:rPr>
          <w:color w:val="000000"/>
          <w:sz w:val="28"/>
          <w:szCs w:val="28"/>
          <w:lang w:eastAsia="en-US"/>
        </w:rPr>
        <w:softHyphen/>
        <w:t>рализовать негативные финансовые последствия его кре</w:t>
      </w:r>
      <w:r w:rsidRPr="0002457F">
        <w:rPr>
          <w:color w:val="000000"/>
          <w:sz w:val="28"/>
          <w:szCs w:val="28"/>
          <w:lang w:eastAsia="en-US"/>
        </w:rPr>
        <w:softHyphen/>
        <w:t>дитного риска.</w:t>
      </w:r>
    </w:p>
    <w:p w:rsidR="00BF268A" w:rsidRPr="0002457F" w:rsidRDefault="00BF268A" w:rsidP="00BF268A">
      <w:pPr>
        <w:shd w:val="clear" w:color="auto" w:fill="FFFFFF"/>
        <w:autoSpaceDE w:val="0"/>
        <w:autoSpaceDN w:val="0"/>
        <w:adjustRightInd w:val="0"/>
        <w:ind w:firstLine="720"/>
        <w:jc w:val="both"/>
        <w:rPr>
          <w:sz w:val="28"/>
          <w:szCs w:val="28"/>
          <w:lang w:eastAsia="en-US"/>
        </w:rPr>
      </w:pPr>
      <w:r w:rsidRPr="0002457F">
        <w:rPr>
          <w:color w:val="000000"/>
          <w:sz w:val="28"/>
          <w:szCs w:val="28"/>
          <w:lang w:eastAsia="en-US"/>
        </w:rPr>
        <w:t>Степень распределения рисков, а, следовательно, и</w:t>
      </w:r>
      <w:r w:rsidRPr="0002457F">
        <w:rPr>
          <w:smallCaps/>
          <w:color w:val="000000"/>
          <w:sz w:val="28"/>
          <w:szCs w:val="28"/>
          <w:lang w:eastAsia="en-US"/>
        </w:rPr>
        <w:t xml:space="preserve"> </w:t>
      </w:r>
      <w:r w:rsidRPr="0002457F">
        <w:rPr>
          <w:color w:val="000000"/>
          <w:sz w:val="28"/>
          <w:szCs w:val="28"/>
          <w:lang w:eastAsia="en-US"/>
        </w:rPr>
        <w:t>уровень нейтрализации их негативных финансовых послед</w:t>
      </w:r>
      <w:r w:rsidRPr="0002457F">
        <w:rPr>
          <w:color w:val="000000"/>
          <w:sz w:val="28"/>
          <w:szCs w:val="28"/>
          <w:lang w:eastAsia="en-US"/>
        </w:rPr>
        <w:softHyphen/>
        <w:t>ствий для предприятия является предметом его контракт</w:t>
      </w:r>
      <w:r w:rsidRPr="0002457F">
        <w:rPr>
          <w:color w:val="000000"/>
          <w:sz w:val="28"/>
          <w:szCs w:val="28"/>
          <w:lang w:eastAsia="en-US"/>
        </w:rPr>
        <w:softHyphen/>
        <w:t>ных переговоров с партнерами, отражаемых согласован</w:t>
      </w:r>
      <w:r w:rsidRPr="0002457F">
        <w:rPr>
          <w:color w:val="000000"/>
          <w:sz w:val="28"/>
          <w:szCs w:val="28"/>
          <w:lang w:eastAsia="en-US"/>
        </w:rPr>
        <w:softHyphen/>
        <w:t>ными с ними условиями соответствующих контрактов.</w:t>
      </w:r>
    </w:p>
    <w:p w:rsidR="00BF268A" w:rsidRPr="0002457F" w:rsidRDefault="00BF268A" w:rsidP="00BF268A">
      <w:pPr>
        <w:shd w:val="clear" w:color="auto" w:fill="FFFFFF"/>
        <w:autoSpaceDE w:val="0"/>
        <w:autoSpaceDN w:val="0"/>
        <w:adjustRightInd w:val="0"/>
        <w:ind w:firstLine="720"/>
        <w:jc w:val="both"/>
        <w:rPr>
          <w:sz w:val="28"/>
          <w:szCs w:val="28"/>
          <w:lang w:eastAsia="en-US"/>
        </w:rPr>
      </w:pPr>
      <w:r w:rsidRPr="0002457F">
        <w:rPr>
          <w:color w:val="000000"/>
          <w:sz w:val="28"/>
          <w:szCs w:val="28"/>
          <w:lang w:eastAsia="en-US"/>
        </w:rPr>
        <w:t xml:space="preserve">Механизм </w:t>
      </w:r>
      <w:r w:rsidRPr="0002457F">
        <w:rPr>
          <w:bCs/>
          <w:i/>
          <w:color w:val="000000"/>
          <w:sz w:val="28"/>
          <w:szCs w:val="28"/>
          <w:u w:val="single"/>
          <w:lang w:eastAsia="en-US"/>
        </w:rPr>
        <w:t>самострахования</w:t>
      </w:r>
      <w:r w:rsidRPr="0002457F">
        <w:rPr>
          <w:b/>
          <w:bCs/>
          <w:color w:val="000000"/>
          <w:sz w:val="28"/>
          <w:szCs w:val="28"/>
          <w:lang w:eastAsia="en-US"/>
        </w:rPr>
        <w:t xml:space="preserve"> </w:t>
      </w:r>
      <w:r w:rsidRPr="0002457F">
        <w:rPr>
          <w:color w:val="000000"/>
          <w:sz w:val="28"/>
          <w:szCs w:val="28"/>
          <w:lang w:eastAsia="en-US"/>
        </w:rPr>
        <w:t>финансовых рисков осно</w:t>
      </w:r>
      <w:r w:rsidRPr="0002457F">
        <w:rPr>
          <w:color w:val="000000"/>
          <w:sz w:val="28"/>
          <w:szCs w:val="28"/>
          <w:lang w:eastAsia="en-US"/>
        </w:rPr>
        <w:softHyphen/>
        <w:t>ван на резервиров</w:t>
      </w:r>
      <w:r w:rsidRPr="0002457F">
        <w:rPr>
          <w:color w:val="000000"/>
          <w:sz w:val="28"/>
          <w:szCs w:val="28"/>
          <w:lang w:eastAsia="en-US"/>
        </w:rPr>
        <w:t>а</w:t>
      </w:r>
      <w:r w:rsidRPr="0002457F">
        <w:rPr>
          <w:color w:val="000000"/>
          <w:sz w:val="28"/>
          <w:szCs w:val="28"/>
          <w:lang w:eastAsia="en-US"/>
        </w:rPr>
        <w:t>нии предприятием части финансовых ресурсов, позволяющем преодолевать нег</w:t>
      </w:r>
      <w:r w:rsidRPr="0002457F">
        <w:rPr>
          <w:color w:val="000000"/>
          <w:sz w:val="28"/>
          <w:szCs w:val="28"/>
          <w:lang w:eastAsia="en-US"/>
        </w:rPr>
        <w:t>а</w:t>
      </w:r>
      <w:r w:rsidRPr="0002457F">
        <w:rPr>
          <w:color w:val="000000"/>
          <w:sz w:val="28"/>
          <w:szCs w:val="28"/>
          <w:lang w:eastAsia="en-US"/>
        </w:rPr>
        <w:t>тивные финан</w:t>
      </w:r>
      <w:r w:rsidRPr="0002457F">
        <w:rPr>
          <w:color w:val="000000"/>
          <w:sz w:val="28"/>
          <w:szCs w:val="28"/>
          <w:lang w:eastAsia="en-US"/>
        </w:rPr>
        <w:softHyphen/>
        <w:t>совые последствия по тем финансовым операциям, по ко</w:t>
      </w:r>
      <w:r w:rsidRPr="0002457F">
        <w:rPr>
          <w:color w:val="000000"/>
          <w:sz w:val="28"/>
          <w:szCs w:val="28"/>
          <w:lang w:eastAsia="en-US"/>
        </w:rPr>
        <w:softHyphen/>
        <w:t>торым эти риски не связаны с действиями контрагентов. Основными формами этого напра</w:t>
      </w:r>
      <w:r w:rsidRPr="0002457F">
        <w:rPr>
          <w:color w:val="000000"/>
          <w:sz w:val="28"/>
          <w:szCs w:val="28"/>
          <w:lang w:eastAsia="en-US"/>
        </w:rPr>
        <w:t>в</w:t>
      </w:r>
      <w:r w:rsidRPr="0002457F">
        <w:rPr>
          <w:color w:val="000000"/>
          <w:sz w:val="28"/>
          <w:szCs w:val="28"/>
          <w:lang w:eastAsia="en-US"/>
        </w:rPr>
        <w:t>ления нейтрализации финансовых рисков являются:</w:t>
      </w:r>
    </w:p>
    <w:p w:rsidR="00BF268A" w:rsidRPr="0002457F" w:rsidRDefault="00BF268A" w:rsidP="00BF268A">
      <w:pPr>
        <w:numPr>
          <w:ilvl w:val="0"/>
          <w:numId w:val="154"/>
        </w:numPr>
        <w:shd w:val="clear" w:color="auto" w:fill="FFFFFF"/>
        <w:tabs>
          <w:tab w:val="left" w:pos="993"/>
        </w:tabs>
        <w:autoSpaceDE w:val="0"/>
        <w:autoSpaceDN w:val="0"/>
        <w:adjustRightInd w:val="0"/>
        <w:spacing w:line="259" w:lineRule="auto"/>
        <w:ind w:left="0" w:firstLine="709"/>
        <w:jc w:val="both"/>
        <w:rPr>
          <w:sz w:val="28"/>
          <w:szCs w:val="28"/>
          <w:lang w:eastAsia="en-US"/>
        </w:rPr>
      </w:pPr>
      <w:r w:rsidRPr="0002457F">
        <w:rPr>
          <w:i/>
          <w:iCs/>
          <w:color w:val="000000"/>
          <w:sz w:val="28"/>
          <w:szCs w:val="28"/>
          <w:u w:val="single"/>
          <w:lang w:eastAsia="en-US"/>
        </w:rPr>
        <w:t>формирование резервного (страхового) фонда предпри</w:t>
      </w:r>
      <w:r w:rsidRPr="0002457F">
        <w:rPr>
          <w:i/>
          <w:iCs/>
          <w:color w:val="000000"/>
          <w:sz w:val="28"/>
          <w:szCs w:val="28"/>
          <w:u w:val="single"/>
          <w:lang w:eastAsia="en-US"/>
        </w:rPr>
        <w:softHyphen/>
        <w:t>ятия</w:t>
      </w:r>
      <w:r w:rsidRPr="0002457F">
        <w:rPr>
          <w:i/>
          <w:iCs/>
          <w:color w:val="000000"/>
          <w:sz w:val="28"/>
          <w:szCs w:val="28"/>
          <w:lang w:eastAsia="en-US"/>
        </w:rPr>
        <w:t xml:space="preserve">. </w:t>
      </w:r>
      <w:r w:rsidRPr="0002457F">
        <w:rPr>
          <w:color w:val="000000"/>
          <w:sz w:val="28"/>
          <w:szCs w:val="28"/>
          <w:lang w:eastAsia="en-US"/>
        </w:rPr>
        <w:t xml:space="preserve">Он создается в соответствии с требованиями законодательства и устава предприятия. На его формирование направляется не менее </w:t>
      </w:r>
      <w:r w:rsidRPr="0002457F">
        <w:rPr>
          <w:i/>
          <w:iCs/>
          <w:color w:val="000000"/>
          <w:sz w:val="28"/>
          <w:szCs w:val="28"/>
          <w:lang w:eastAsia="en-US"/>
        </w:rPr>
        <w:t xml:space="preserve">5% </w:t>
      </w:r>
      <w:r w:rsidRPr="0002457F">
        <w:rPr>
          <w:color w:val="000000"/>
          <w:sz w:val="28"/>
          <w:szCs w:val="28"/>
          <w:lang w:eastAsia="en-US"/>
        </w:rPr>
        <w:t>суммы прибыли, полученной предпри</w:t>
      </w:r>
      <w:r w:rsidRPr="0002457F">
        <w:rPr>
          <w:color w:val="000000"/>
          <w:sz w:val="28"/>
          <w:szCs w:val="28"/>
          <w:lang w:eastAsia="en-US"/>
        </w:rPr>
        <w:t>я</w:t>
      </w:r>
      <w:r w:rsidRPr="0002457F">
        <w:rPr>
          <w:color w:val="000000"/>
          <w:sz w:val="28"/>
          <w:szCs w:val="28"/>
          <w:lang w:eastAsia="en-US"/>
        </w:rPr>
        <w:t>тием в отчетном периоде.</w:t>
      </w:r>
    </w:p>
    <w:p w:rsidR="00BF268A" w:rsidRPr="0002457F" w:rsidRDefault="00BF268A" w:rsidP="00BF268A">
      <w:pPr>
        <w:numPr>
          <w:ilvl w:val="0"/>
          <w:numId w:val="154"/>
        </w:numPr>
        <w:shd w:val="clear" w:color="auto" w:fill="FFFFFF"/>
        <w:tabs>
          <w:tab w:val="left" w:pos="993"/>
        </w:tabs>
        <w:autoSpaceDE w:val="0"/>
        <w:autoSpaceDN w:val="0"/>
        <w:adjustRightInd w:val="0"/>
        <w:spacing w:line="259" w:lineRule="auto"/>
        <w:ind w:left="0" w:firstLine="709"/>
        <w:jc w:val="both"/>
        <w:rPr>
          <w:sz w:val="28"/>
          <w:szCs w:val="28"/>
          <w:lang w:eastAsia="en-US"/>
        </w:rPr>
      </w:pPr>
      <w:r w:rsidRPr="0002457F">
        <w:rPr>
          <w:i/>
          <w:iCs/>
          <w:color w:val="000000"/>
          <w:sz w:val="28"/>
          <w:szCs w:val="28"/>
          <w:u w:val="single"/>
          <w:lang w:eastAsia="en-US"/>
        </w:rPr>
        <w:t>формирование целевых резервных фондов</w:t>
      </w:r>
      <w:r w:rsidRPr="0002457F">
        <w:rPr>
          <w:i/>
          <w:iCs/>
          <w:color w:val="000000"/>
          <w:sz w:val="28"/>
          <w:szCs w:val="28"/>
          <w:lang w:eastAsia="en-US"/>
        </w:rPr>
        <w:t xml:space="preserve">. </w:t>
      </w:r>
      <w:r w:rsidRPr="0002457F">
        <w:rPr>
          <w:color w:val="000000"/>
          <w:sz w:val="28"/>
          <w:szCs w:val="28"/>
          <w:lang w:eastAsia="en-US"/>
        </w:rPr>
        <w:t>Примером такого формиров</w:t>
      </w:r>
      <w:r w:rsidRPr="0002457F">
        <w:rPr>
          <w:color w:val="000000"/>
          <w:sz w:val="28"/>
          <w:szCs w:val="28"/>
          <w:lang w:eastAsia="en-US"/>
        </w:rPr>
        <w:t>а</w:t>
      </w:r>
      <w:r w:rsidRPr="0002457F">
        <w:rPr>
          <w:color w:val="000000"/>
          <w:sz w:val="28"/>
          <w:szCs w:val="28"/>
          <w:lang w:eastAsia="en-US"/>
        </w:rPr>
        <w:t>ния могут служить: фонд страхования ценового риска (на период временного ухудшения конъ</w:t>
      </w:r>
      <w:r w:rsidRPr="0002457F">
        <w:rPr>
          <w:color w:val="000000"/>
          <w:sz w:val="28"/>
          <w:szCs w:val="28"/>
          <w:lang w:eastAsia="en-US"/>
        </w:rPr>
        <w:softHyphen/>
        <w:t>юнктуры рынка); фонд уценки товаров на предприятиях торго</w:t>
      </w:r>
      <w:r w:rsidRPr="0002457F">
        <w:rPr>
          <w:color w:val="000000"/>
          <w:sz w:val="28"/>
          <w:szCs w:val="28"/>
          <w:lang w:eastAsia="en-US"/>
        </w:rPr>
        <w:t>в</w:t>
      </w:r>
      <w:r w:rsidRPr="0002457F">
        <w:rPr>
          <w:color w:val="000000"/>
          <w:sz w:val="28"/>
          <w:szCs w:val="28"/>
          <w:lang w:eastAsia="en-US"/>
        </w:rPr>
        <w:t>ли; фонд погашения безнадежной дебиторской за</w:t>
      </w:r>
      <w:r w:rsidRPr="0002457F">
        <w:rPr>
          <w:color w:val="000000"/>
          <w:sz w:val="28"/>
          <w:szCs w:val="28"/>
          <w:lang w:eastAsia="en-US"/>
        </w:rPr>
        <w:softHyphen/>
        <w:t>долженности по кредитным оп</w:t>
      </w:r>
      <w:r w:rsidRPr="0002457F">
        <w:rPr>
          <w:color w:val="000000"/>
          <w:sz w:val="28"/>
          <w:szCs w:val="28"/>
          <w:lang w:eastAsia="en-US"/>
        </w:rPr>
        <w:t>е</w:t>
      </w:r>
      <w:r w:rsidRPr="0002457F">
        <w:rPr>
          <w:color w:val="000000"/>
          <w:sz w:val="28"/>
          <w:szCs w:val="28"/>
          <w:lang w:eastAsia="en-US"/>
        </w:rPr>
        <w:t>рациям прел приятия и т.п. Перечень таких фондов, источники их формирования и размеры отчислений в них определяются уставом предпри</w:t>
      </w:r>
      <w:r w:rsidRPr="0002457F">
        <w:rPr>
          <w:color w:val="000000"/>
          <w:sz w:val="28"/>
          <w:szCs w:val="28"/>
          <w:lang w:eastAsia="en-US"/>
        </w:rPr>
        <w:softHyphen/>
        <w:t>ятия и другими вну</w:t>
      </w:r>
      <w:r w:rsidRPr="0002457F">
        <w:rPr>
          <w:color w:val="000000"/>
          <w:sz w:val="28"/>
          <w:szCs w:val="28"/>
          <w:lang w:eastAsia="en-US"/>
        </w:rPr>
        <w:t>т</w:t>
      </w:r>
      <w:r w:rsidRPr="0002457F">
        <w:rPr>
          <w:color w:val="000000"/>
          <w:sz w:val="28"/>
          <w:szCs w:val="28"/>
          <w:lang w:eastAsia="en-US"/>
        </w:rPr>
        <w:t>ренними документами и нормативами.</w:t>
      </w:r>
    </w:p>
    <w:p w:rsidR="00BF268A" w:rsidRPr="0002457F" w:rsidRDefault="00BF268A" w:rsidP="00BF268A">
      <w:pPr>
        <w:numPr>
          <w:ilvl w:val="0"/>
          <w:numId w:val="154"/>
        </w:numPr>
        <w:shd w:val="clear" w:color="auto" w:fill="FFFFFF"/>
        <w:tabs>
          <w:tab w:val="left" w:pos="0"/>
          <w:tab w:val="left" w:pos="993"/>
        </w:tabs>
        <w:autoSpaceDE w:val="0"/>
        <w:autoSpaceDN w:val="0"/>
        <w:adjustRightInd w:val="0"/>
        <w:spacing w:line="259" w:lineRule="auto"/>
        <w:ind w:left="0" w:firstLine="709"/>
        <w:jc w:val="both"/>
        <w:rPr>
          <w:sz w:val="28"/>
          <w:szCs w:val="28"/>
          <w:lang w:eastAsia="en-US"/>
        </w:rPr>
      </w:pPr>
      <w:r w:rsidRPr="0002457F">
        <w:rPr>
          <w:i/>
          <w:iCs/>
          <w:color w:val="000000"/>
          <w:sz w:val="28"/>
          <w:szCs w:val="28"/>
          <w:u w:val="single"/>
          <w:lang w:eastAsia="en-US"/>
        </w:rPr>
        <w:lastRenderedPageBreak/>
        <w:t>формирование системы страховых запасов материаль</w:t>
      </w:r>
      <w:r w:rsidRPr="0002457F">
        <w:rPr>
          <w:i/>
          <w:iCs/>
          <w:color w:val="000000"/>
          <w:sz w:val="28"/>
          <w:szCs w:val="28"/>
          <w:u w:val="single"/>
          <w:lang w:eastAsia="en-US"/>
        </w:rPr>
        <w:softHyphen/>
        <w:t>ными финансовых ресурсов по отдельным элементам оборот</w:t>
      </w:r>
      <w:r w:rsidRPr="0002457F">
        <w:rPr>
          <w:i/>
          <w:iCs/>
          <w:color w:val="000000"/>
          <w:sz w:val="28"/>
          <w:szCs w:val="28"/>
          <w:u w:val="single"/>
          <w:lang w:eastAsia="en-US"/>
        </w:rPr>
        <w:softHyphen/>
        <w:t>ных активов предприятия.</w:t>
      </w:r>
      <w:r w:rsidRPr="0002457F">
        <w:rPr>
          <w:b/>
          <w:i/>
          <w:iCs/>
          <w:color w:val="000000"/>
          <w:sz w:val="28"/>
          <w:szCs w:val="28"/>
          <w:lang w:eastAsia="en-US"/>
        </w:rPr>
        <w:t xml:space="preserve"> </w:t>
      </w:r>
      <w:r w:rsidRPr="0002457F">
        <w:rPr>
          <w:color w:val="000000"/>
          <w:sz w:val="28"/>
          <w:szCs w:val="28"/>
          <w:lang w:eastAsia="en-US"/>
        </w:rPr>
        <w:t>Такие страховые запасы созда</w:t>
      </w:r>
      <w:r w:rsidRPr="0002457F">
        <w:rPr>
          <w:color w:val="000000"/>
          <w:sz w:val="28"/>
          <w:szCs w:val="28"/>
          <w:lang w:eastAsia="en-US"/>
        </w:rPr>
        <w:softHyphen/>
        <w:t>ются по денежным активам, сырью, материалам, готовой продукции. Размер потребности в страховых запасах по отдельным элементам оборотных активов устанавливается в процессе их нормирования.</w:t>
      </w:r>
    </w:p>
    <w:p w:rsidR="00BF268A" w:rsidRPr="0002457F" w:rsidRDefault="00BF268A" w:rsidP="00BF268A">
      <w:pPr>
        <w:numPr>
          <w:ilvl w:val="0"/>
          <w:numId w:val="154"/>
        </w:numPr>
        <w:shd w:val="clear" w:color="auto" w:fill="FFFFFF"/>
        <w:tabs>
          <w:tab w:val="left" w:pos="0"/>
          <w:tab w:val="left" w:pos="993"/>
        </w:tabs>
        <w:autoSpaceDE w:val="0"/>
        <w:autoSpaceDN w:val="0"/>
        <w:adjustRightInd w:val="0"/>
        <w:spacing w:line="259" w:lineRule="auto"/>
        <w:ind w:left="0" w:firstLine="709"/>
        <w:jc w:val="both"/>
        <w:rPr>
          <w:sz w:val="28"/>
          <w:szCs w:val="28"/>
          <w:lang w:eastAsia="en-US"/>
        </w:rPr>
      </w:pPr>
      <w:r w:rsidRPr="0002457F">
        <w:rPr>
          <w:i/>
          <w:iCs/>
          <w:color w:val="000000"/>
          <w:sz w:val="28"/>
          <w:szCs w:val="28"/>
          <w:u w:val="single"/>
          <w:lang w:eastAsia="en-US"/>
        </w:rPr>
        <w:t>нераспределенный остаток прибыли, полученной е отчетном периоде</w:t>
      </w:r>
      <w:r w:rsidRPr="0002457F">
        <w:rPr>
          <w:i/>
          <w:iCs/>
          <w:color w:val="000000"/>
          <w:sz w:val="28"/>
          <w:szCs w:val="28"/>
          <w:lang w:eastAsia="en-US"/>
        </w:rPr>
        <w:t xml:space="preserve">. </w:t>
      </w:r>
      <w:r w:rsidRPr="0002457F">
        <w:rPr>
          <w:color w:val="000000"/>
          <w:sz w:val="28"/>
          <w:szCs w:val="28"/>
          <w:lang w:eastAsia="en-US"/>
        </w:rPr>
        <w:t>До его распределения в инвестиционном процессе он может рассматриваться как р</w:t>
      </w:r>
      <w:r w:rsidRPr="0002457F">
        <w:rPr>
          <w:color w:val="000000"/>
          <w:sz w:val="28"/>
          <w:szCs w:val="28"/>
          <w:lang w:eastAsia="en-US"/>
        </w:rPr>
        <w:t>е</w:t>
      </w:r>
      <w:r w:rsidRPr="0002457F">
        <w:rPr>
          <w:color w:val="000000"/>
          <w:sz w:val="28"/>
          <w:szCs w:val="28"/>
          <w:lang w:eastAsia="en-US"/>
        </w:rPr>
        <w:t>зерв финансовых ресурсов, направляемых в необходимом случае на ликвида</w:t>
      </w:r>
      <w:r w:rsidRPr="0002457F">
        <w:rPr>
          <w:color w:val="000000"/>
          <w:sz w:val="28"/>
          <w:szCs w:val="28"/>
          <w:lang w:eastAsia="en-US"/>
        </w:rPr>
        <w:softHyphen/>
        <w:t>цию негативных последствий отдельных финансовых рисков.</w:t>
      </w:r>
    </w:p>
    <w:p w:rsidR="00BF268A" w:rsidRPr="0002457F" w:rsidRDefault="00BF268A" w:rsidP="00BF268A">
      <w:pPr>
        <w:shd w:val="clear" w:color="auto" w:fill="FFFFFF"/>
        <w:autoSpaceDE w:val="0"/>
        <w:autoSpaceDN w:val="0"/>
        <w:adjustRightInd w:val="0"/>
        <w:ind w:firstLine="720"/>
        <w:jc w:val="both"/>
        <w:rPr>
          <w:sz w:val="28"/>
          <w:szCs w:val="28"/>
          <w:lang w:eastAsia="en-US"/>
        </w:rPr>
      </w:pPr>
      <w:r w:rsidRPr="0002457F">
        <w:rPr>
          <w:color w:val="000000"/>
          <w:sz w:val="28"/>
          <w:szCs w:val="28"/>
          <w:lang w:eastAsia="en-US"/>
        </w:rPr>
        <w:t>Используя этот механизм нейтрализации финансовых рисков, необходимо иметь в виду, что страховые резервы во всех их формах хотя и позволяют быстро возместить понесенные предприятием финансовые потери, однако "заморажив</w:t>
      </w:r>
      <w:r w:rsidRPr="0002457F">
        <w:rPr>
          <w:color w:val="000000"/>
          <w:sz w:val="28"/>
          <w:szCs w:val="28"/>
          <w:lang w:eastAsia="en-US"/>
        </w:rPr>
        <w:t>а</w:t>
      </w:r>
      <w:r w:rsidRPr="0002457F">
        <w:rPr>
          <w:color w:val="000000"/>
          <w:sz w:val="28"/>
          <w:szCs w:val="28"/>
          <w:lang w:eastAsia="en-US"/>
        </w:rPr>
        <w:t>ют" использование достаточно ощутимой суммы финансовых ресурсов. В резул</w:t>
      </w:r>
      <w:r w:rsidRPr="0002457F">
        <w:rPr>
          <w:color w:val="000000"/>
          <w:sz w:val="28"/>
          <w:szCs w:val="28"/>
          <w:lang w:eastAsia="en-US"/>
        </w:rPr>
        <w:t>ь</w:t>
      </w:r>
      <w:r w:rsidRPr="0002457F">
        <w:rPr>
          <w:color w:val="000000"/>
          <w:sz w:val="28"/>
          <w:szCs w:val="28"/>
          <w:lang w:eastAsia="en-US"/>
        </w:rPr>
        <w:t>тате этого снижает</w:t>
      </w:r>
      <w:r w:rsidRPr="0002457F">
        <w:rPr>
          <w:color w:val="000000"/>
          <w:sz w:val="28"/>
          <w:szCs w:val="28"/>
          <w:lang w:eastAsia="en-US"/>
        </w:rPr>
        <w:softHyphen/>
        <w:t>ся эффективность использования собственного капитала пре</w:t>
      </w:r>
      <w:r w:rsidRPr="0002457F">
        <w:rPr>
          <w:color w:val="000000"/>
          <w:sz w:val="28"/>
          <w:szCs w:val="28"/>
          <w:lang w:eastAsia="en-US"/>
        </w:rPr>
        <w:t>д</w:t>
      </w:r>
      <w:r w:rsidRPr="0002457F">
        <w:rPr>
          <w:color w:val="000000"/>
          <w:sz w:val="28"/>
          <w:szCs w:val="28"/>
          <w:lang w:eastAsia="en-US"/>
        </w:rPr>
        <w:t>приятия, усиливается его зависимость от внешних ис</w:t>
      </w:r>
      <w:r w:rsidRPr="0002457F">
        <w:rPr>
          <w:color w:val="000000"/>
          <w:sz w:val="28"/>
          <w:szCs w:val="28"/>
          <w:lang w:eastAsia="en-US"/>
        </w:rPr>
        <w:softHyphen/>
        <w:t>точников финансирования. Это определяет необходимость оптимизации сумм резервируемых финансовых ресурсов с позиций предстоящего их использования для нейтрализа</w:t>
      </w:r>
      <w:r w:rsidRPr="0002457F">
        <w:rPr>
          <w:color w:val="000000"/>
          <w:sz w:val="28"/>
          <w:szCs w:val="28"/>
          <w:lang w:eastAsia="en-US"/>
        </w:rPr>
        <w:softHyphen/>
        <w:t>ции лишь о</w:t>
      </w:r>
      <w:r w:rsidRPr="0002457F">
        <w:rPr>
          <w:color w:val="000000"/>
          <w:sz w:val="28"/>
          <w:szCs w:val="28"/>
          <w:lang w:eastAsia="en-US"/>
        </w:rPr>
        <w:t>т</w:t>
      </w:r>
      <w:r w:rsidRPr="0002457F">
        <w:rPr>
          <w:color w:val="000000"/>
          <w:sz w:val="28"/>
          <w:szCs w:val="28"/>
          <w:lang w:eastAsia="en-US"/>
        </w:rPr>
        <w:t>дельных видов финансовых рисков. Наиболее сложные и опасные по своим ф</w:t>
      </w:r>
      <w:r w:rsidRPr="0002457F">
        <w:rPr>
          <w:color w:val="000000"/>
          <w:sz w:val="28"/>
          <w:szCs w:val="28"/>
          <w:lang w:eastAsia="en-US"/>
        </w:rPr>
        <w:t>и</w:t>
      </w:r>
      <w:r w:rsidRPr="0002457F">
        <w:rPr>
          <w:color w:val="000000"/>
          <w:sz w:val="28"/>
          <w:szCs w:val="28"/>
          <w:lang w:eastAsia="en-US"/>
        </w:rPr>
        <w:t>нансовым последствиям риски, не поддающиеся нейтрализации за счет внутре</w:t>
      </w:r>
      <w:r w:rsidRPr="0002457F">
        <w:rPr>
          <w:color w:val="000000"/>
          <w:sz w:val="28"/>
          <w:szCs w:val="28"/>
          <w:lang w:eastAsia="en-US"/>
        </w:rPr>
        <w:t>н</w:t>
      </w:r>
      <w:r w:rsidRPr="0002457F">
        <w:rPr>
          <w:color w:val="000000"/>
          <w:sz w:val="28"/>
          <w:szCs w:val="28"/>
          <w:lang w:eastAsia="en-US"/>
        </w:rPr>
        <w:t>них ее механизмов, подлежат страхованию,</w:t>
      </w:r>
    </w:p>
    <w:p w:rsidR="00BF268A" w:rsidRPr="0002457F" w:rsidRDefault="00BF268A" w:rsidP="00BF268A">
      <w:pPr>
        <w:shd w:val="clear" w:color="auto" w:fill="FFFFFF"/>
        <w:autoSpaceDE w:val="0"/>
        <w:autoSpaceDN w:val="0"/>
        <w:adjustRightInd w:val="0"/>
        <w:ind w:firstLine="720"/>
        <w:jc w:val="both"/>
        <w:rPr>
          <w:sz w:val="28"/>
          <w:szCs w:val="28"/>
          <w:lang w:eastAsia="en-US"/>
        </w:rPr>
      </w:pPr>
      <w:r w:rsidRPr="0002457F">
        <w:rPr>
          <w:bCs/>
          <w:i/>
          <w:color w:val="000000"/>
          <w:sz w:val="28"/>
          <w:szCs w:val="28"/>
          <w:u w:val="single"/>
          <w:lang w:eastAsia="en-US"/>
        </w:rPr>
        <w:t>Страхование финансовых рисков</w:t>
      </w:r>
      <w:r w:rsidRPr="0002457F">
        <w:rPr>
          <w:b/>
          <w:bCs/>
          <w:color w:val="000000"/>
          <w:sz w:val="28"/>
          <w:szCs w:val="28"/>
          <w:lang w:eastAsia="en-US"/>
        </w:rPr>
        <w:t xml:space="preserve"> </w:t>
      </w:r>
      <w:r w:rsidRPr="0002457F">
        <w:rPr>
          <w:color w:val="000000"/>
          <w:sz w:val="28"/>
          <w:szCs w:val="28"/>
          <w:lang w:eastAsia="en-US"/>
        </w:rPr>
        <w:t xml:space="preserve">представляет </w:t>
      </w:r>
      <w:r w:rsidRPr="0002457F">
        <w:rPr>
          <w:bCs/>
          <w:color w:val="000000"/>
          <w:sz w:val="28"/>
          <w:szCs w:val="28"/>
          <w:lang w:eastAsia="en-US"/>
        </w:rPr>
        <w:t>собой за</w:t>
      </w:r>
      <w:r w:rsidRPr="0002457F">
        <w:rPr>
          <w:bCs/>
          <w:color w:val="000000"/>
          <w:sz w:val="28"/>
          <w:szCs w:val="28"/>
          <w:lang w:eastAsia="en-US"/>
        </w:rPr>
        <w:softHyphen/>
        <w:t>щиту имуществе</w:t>
      </w:r>
      <w:r w:rsidRPr="0002457F">
        <w:rPr>
          <w:bCs/>
          <w:color w:val="000000"/>
          <w:sz w:val="28"/>
          <w:szCs w:val="28"/>
          <w:lang w:eastAsia="en-US"/>
        </w:rPr>
        <w:t>н</w:t>
      </w:r>
      <w:r w:rsidRPr="0002457F">
        <w:rPr>
          <w:bCs/>
          <w:color w:val="000000"/>
          <w:sz w:val="28"/>
          <w:szCs w:val="28"/>
          <w:lang w:eastAsia="en-US"/>
        </w:rPr>
        <w:t>ных интересов предприятия при наступлении страхового события специальными страховыми компаниями (страховщиками) за счет денежных фондов, формиру</w:t>
      </w:r>
      <w:r w:rsidRPr="0002457F">
        <w:rPr>
          <w:bCs/>
          <w:color w:val="000000"/>
          <w:sz w:val="28"/>
          <w:szCs w:val="28"/>
          <w:lang w:eastAsia="en-US"/>
        </w:rPr>
        <w:t>е</w:t>
      </w:r>
      <w:r w:rsidRPr="0002457F">
        <w:rPr>
          <w:bCs/>
          <w:color w:val="000000"/>
          <w:sz w:val="28"/>
          <w:szCs w:val="28"/>
          <w:lang w:eastAsia="en-US"/>
        </w:rPr>
        <w:t>мых ими путем получения от страхователей страховых премий (страховых взн</w:t>
      </w:r>
      <w:r w:rsidRPr="0002457F">
        <w:rPr>
          <w:bCs/>
          <w:color w:val="000000"/>
          <w:sz w:val="28"/>
          <w:szCs w:val="28"/>
          <w:lang w:eastAsia="en-US"/>
        </w:rPr>
        <w:t>о</w:t>
      </w:r>
      <w:r w:rsidRPr="0002457F">
        <w:rPr>
          <w:bCs/>
          <w:color w:val="000000"/>
          <w:sz w:val="28"/>
          <w:szCs w:val="28"/>
          <w:lang w:eastAsia="en-US"/>
        </w:rPr>
        <w:t>сов).</w:t>
      </w:r>
    </w:p>
    <w:p w:rsidR="00BF268A" w:rsidRPr="0002457F" w:rsidRDefault="00BF268A" w:rsidP="00BF268A">
      <w:pPr>
        <w:shd w:val="clear" w:color="auto" w:fill="FFFFFF"/>
        <w:ind w:firstLine="720"/>
        <w:jc w:val="both"/>
        <w:rPr>
          <w:bCs/>
          <w:sz w:val="28"/>
          <w:szCs w:val="28"/>
          <w:lang w:eastAsia="en-US"/>
        </w:rPr>
      </w:pPr>
      <w:r w:rsidRPr="0002457F">
        <w:rPr>
          <w:color w:val="000000"/>
          <w:sz w:val="28"/>
          <w:szCs w:val="28"/>
          <w:lang w:eastAsia="en-US"/>
        </w:rPr>
        <w:t>В процессе страхования предприятию обеспечивается страховая защита по всем основным видам его финансовых рисков — как систематических, так и н</w:t>
      </w:r>
      <w:r w:rsidRPr="0002457F">
        <w:rPr>
          <w:color w:val="000000"/>
          <w:sz w:val="28"/>
          <w:szCs w:val="28"/>
          <w:lang w:eastAsia="en-US"/>
        </w:rPr>
        <w:t>е</w:t>
      </w:r>
      <w:r w:rsidRPr="0002457F">
        <w:rPr>
          <w:color w:val="000000"/>
          <w:sz w:val="28"/>
          <w:szCs w:val="28"/>
          <w:lang w:eastAsia="en-US"/>
        </w:rPr>
        <w:t>систематических. При этом объем возмещения негативных последствий фи</w:t>
      </w:r>
      <w:r w:rsidRPr="0002457F">
        <w:rPr>
          <w:color w:val="000000"/>
          <w:sz w:val="28"/>
          <w:szCs w:val="28"/>
          <w:lang w:eastAsia="en-US"/>
        </w:rPr>
        <w:softHyphen/>
        <w:t>нансовых рисков страховщиками не ограничивается — он определяется реальной стоимостью объекта страхования (размером страховой его оценки), страховой суммы и раз</w:t>
      </w:r>
      <w:r w:rsidRPr="0002457F">
        <w:rPr>
          <w:color w:val="000000"/>
          <w:sz w:val="28"/>
          <w:szCs w:val="28"/>
          <w:lang w:eastAsia="en-US"/>
        </w:rPr>
        <w:softHyphen/>
        <w:t>мером уплачиваемой страховой премии.</w:t>
      </w:r>
    </w:p>
    <w:p w:rsidR="00BF268A" w:rsidRPr="0002457F" w:rsidRDefault="00BF268A" w:rsidP="00BF268A">
      <w:pPr>
        <w:shd w:val="clear" w:color="auto" w:fill="FFFFFF"/>
        <w:ind w:firstLine="720"/>
        <w:jc w:val="both"/>
        <w:rPr>
          <w:sz w:val="28"/>
          <w:szCs w:val="28"/>
          <w:lang w:eastAsia="en-US"/>
        </w:rPr>
      </w:pPr>
      <w:r w:rsidRPr="0002457F">
        <w:rPr>
          <w:sz w:val="28"/>
          <w:szCs w:val="28"/>
          <w:lang w:eastAsia="en-US"/>
        </w:rPr>
        <w:t>Сущность</w:t>
      </w:r>
      <w:r w:rsidRPr="0002457F">
        <w:rPr>
          <w:i/>
          <w:iCs/>
          <w:sz w:val="28"/>
          <w:szCs w:val="28"/>
          <w:lang w:eastAsia="en-US"/>
        </w:rPr>
        <w:t xml:space="preserve"> </w:t>
      </w:r>
      <w:r w:rsidRPr="0002457F">
        <w:rPr>
          <w:i/>
          <w:iCs/>
          <w:sz w:val="28"/>
          <w:szCs w:val="28"/>
          <w:u w:val="single"/>
          <w:lang w:eastAsia="en-US"/>
        </w:rPr>
        <w:t>страхования</w:t>
      </w:r>
      <w:r w:rsidRPr="0002457F">
        <w:rPr>
          <w:b/>
          <w:sz w:val="28"/>
          <w:szCs w:val="28"/>
          <w:lang w:eastAsia="en-US"/>
        </w:rPr>
        <w:t xml:space="preserve"> </w:t>
      </w:r>
      <w:r w:rsidRPr="0002457F">
        <w:rPr>
          <w:sz w:val="28"/>
          <w:szCs w:val="28"/>
          <w:lang w:eastAsia="en-US"/>
        </w:rPr>
        <w:t>состоит в том, что организация направляет часть своих финансовых ресурсов на страхование рисков, прибегая к услугам специал</w:t>
      </w:r>
      <w:r w:rsidRPr="0002457F">
        <w:rPr>
          <w:sz w:val="28"/>
          <w:szCs w:val="28"/>
          <w:lang w:eastAsia="en-US"/>
        </w:rPr>
        <w:t>и</w:t>
      </w:r>
      <w:r w:rsidRPr="0002457F">
        <w:rPr>
          <w:sz w:val="28"/>
          <w:szCs w:val="28"/>
          <w:lang w:eastAsia="en-US"/>
        </w:rPr>
        <w:t>зированных страховых компаний. Это дает возможность частично или полностью ком</w:t>
      </w:r>
      <w:r w:rsidRPr="0002457F">
        <w:rPr>
          <w:sz w:val="28"/>
          <w:szCs w:val="28"/>
          <w:lang w:eastAsia="en-US"/>
        </w:rPr>
        <w:softHyphen/>
        <w:t>пенсировать возможные потери и убытки, понесенные в случае неудачной р</w:t>
      </w:r>
      <w:r w:rsidRPr="0002457F">
        <w:rPr>
          <w:sz w:val="28"/>
          <w:szCs w:val="28"/>
          <w:lang w:eastAsia="en-US"/>
        </w:rPr>
        <w:t>е</w:t>
      </w:r>
      <w:r w:rsidRPr="0002457F">
        <w:rPr>
          <w:sz w:val="28"/>
          <w:szCs w:val="28"/>
          <w:lang w:eastAsia="en-US"/>
        </w:rPr>
        <w:t>ализации проекта. В ходе</w:t>
      </w:r>
      <w:r w:rsidRPr="0002457F">
        <w:rPr>
          <w:b/>
          <w:i/>
          <w:iCs/>
          <w:sz w:val="28"/>
          <w:szCs w:val="28"/>
          <w:lang w:eastAsia="en-US"/>
        </w:rPr>
        <w:t xml:space="preserve"> </w:t>
      </w:r>
      <w:r w:rsidRPr="0002457F">
        <w:rPr>
          <w:i/>
          <w:iCs/>
          <w:sz w:val="28"/>
          <w:szCs w:val="28"/>
          <w:u w:val="single"/>
          <w:lang w:eastAsia="en-US"/>
        </w:rPr>
        <w:t>резервирования</w:t>
      </w:r>
      <w:r w:rsidRPr="0002457F">
        <w:rPr>
          <w:sz w:val="28"/>
          <w:szCs w:val="28"/>
          <w:lang w:eastAsia="en-US"/>
        </w:rPr>
        <w:t xml:space="preserve"> организация аккумулирует оп</w:t>
      </w:r>
      <w:r w:rsidRPr="0002457F">
        <w:rPr>
          <w:sz w:val="28"/>
          <w:szCs w:val="28"/>
          <w:lang w:eastAsia="en-US"/>
        </w:rPr>
        <w:softHyphen/>
        <w:t>ределенную долю своих финансовых ресурсов во внутренних резервных фондах. Средства из этих фондов могут быть моби</w:t>
      </w:r>
      <w:r w:rsidRPr="0002457F">
        <w:rPr>
          <w:sz w:val="28"/>
          <w:szCs w:val="28"/>
          <w:lang w:eastAsia="en-US"/>
        </w:rPr>
        <w:softHyphen/>
        <w:t>лизованы в случае возникновения непредвиденных расходов, связанных с реализацией проекта. Методы резервир</w:t>
      </w:r>
      <w:r w:rsidRPr="0002457F">
        <w:rPr>
          <w:sz w:val="28"/>
          <w:szCs w:val="28"/>
          <w:lang w:eastAsia="en-US"/>
        </w:rPr>
        <w:t>о</w:t>
      </w:r>
      <w:r w:rsidRPr="0002457F">
        <w:rPr>
          <w:sz w:val="28"/>
          <w:szCs w:val="28"/>
          <w:lang w:eastAsia="en-US"/>
        </w:rPr>
        <w:t>вания тесным образом связаны с метода</w:t>
      </w:r>
      <w:r w:rsidRPr="0002457F">
        <w:rPr>
          <w:sz w:val="28"/>
          <w:szCs w:val="28"/>
          <w:lang w:eastAsia="en-US"/>
        </w:rPr>
        <w:softHyphen/>
        <w:t>ми страхования, но в то же время между двумя этими группами методов существует ряд принципиальных различий.</w:t>
      </w:r>
    </w:p>
    <w:p w:rsidR="00BF268A" w:rsidRPr="0002457F" w:rsidRDefault="00BF268A" w:rsidP="00BF268A">
      <w:pPr>
        <w:shd w:val="clear" w:color="auto" w:fill="FFFFFF"/>
        <w:ind w:firstLine="720"/>
        <w:jc w:val="both"/>
        <w:rPr>
          <w:sz w:val="28"/>
          <w:szCs w:val="28"/>
          <w:lang w:eastAsia="en-US"/>
        </w:rPr>
      </w:pPr>
      <w:r w:rsidRPr="0002457F">
        <w:rPr>
          <w:sz w:val="28"/>
          <w:szCs w:val="28"/>
          <w:lang w:eastAsia="en-US"/>
        </w:rPr>
        <w:t>С одной стороны, более выгодным представляется резерви</w:t>
      </w:r>
      <w:r w:rsidRPr="0002457F">
        <w:rPr>
          <w:sz w:val="28"/>
          <w:szCs w:val="28"/>
          <w:lang w:eastAsia="en-US"/>
        </w:rPr>
        <w:softHyphen/>
        <w:t>рование, так как при страховании финансовые ресурсы организа</w:t>
      </w:r>
      <w:r w:rsidRPr="0002457F">
        <w:rPr>
          <w:sz w:val="28"/>
          <w:szCs w:val="28"/>
          <w:lang w:eastAsia="en-US"/>
        </w:rPr>
        <w:softHyphen/>
        <w:t xml:space="preserve">ции направляются во внешние фонды, которые контролируются другими компаниями. В большинстве случаев </w:t>
      </w:r>
      <w:r w:rsidRPr="0002457F">
        <w:rPr>
          <w:sz w:val="28"/>
          <w:szCs w:val="28"/>
          <w:lang w:eastAsia="en-US"/>
        </w:rPr>
        <w:lastRenderedPageBreak/>
        <w:t>страховые взносы теряются фирмой безвозвратно или замораживаются на счетах страховых компаний в течение продолжительного промежутка времени. Резер</w:t>
      </w:r>
      <w:r w:rsidRPr="0002457F">
        <w:rPr>
          <w:sz w:val="28"/>
          <w:szCs w:val="28"/>
          <w:lang w:eastAsia="en-US"/>
        </w:rPr>
        <w:t>в</w:t>
      </w:r>
      <w:r w:rsidRPr="0002457F">
        <w:rPr>
          <w:sz w:val="28"/>
          <w:szCs w:val="28"/>
          <w:lang w:eastAsia="en-US"/>
        </w:rPr>
        <w:t>ные средства аккумулируются во внутренних фондах, благодаря чему они нах</w:t>
      </w:r>
      <w:r w:rsidRPr="0002457F">
        <w:rPr>
          <w:sz w:val="28"/>
          <w:szCs w:val="28"/>
          <w:lang w:eastAsia="en-US"/>
        </w:rPr>
        <w:t>о</w:t>
      </w:r>
      <w:r w:rsidRPr="0002457F">
        <w:rPr>
          <w:sz w:val="28"/>
          <w:szCs w:val="28"/>
          <w:lang w:eastAsia="en-US"/>
        </w:rPr>
        <w:t>дятся в полном распоряжении руководства организации и практически в любой момент могут быть направлены на решение проблем, возникающих в самых ра</w:t>
      </w:r>
      <w:r w:rsidRPr="0002457F">
        <w:rPr>
          <w:sz w:val="28"/>
          <w:szCs w:val="28"/>
          <w:lang w:eastAsia="en-US"/>
        </w:rPr>
        <w:t>з</w:t>
      </w:r>
      <w:r w:rsidRPr="0002457F">
        <w:rPr>
          <w:sz w:val="28"/>
          <w:szCs w:val="28"/>
          <w:lang w:eastAsia="en-US"/>
        </w:rPr>
        <w:t>нообразных сферах деятельности организации, а не только в тех, которые пред</w:t>
      </w:r>
      <w:r w:rsidRPr="0002457F">
        <w:rPr>
          <w:sz w:val="28"/>
          <w:szCs w:val="28"/>
          <w:lang w:eastAsia="en-US"/>
        </w:rPr>
        <w:t>у</w:t>
      </w:r>
      <w:r w:rsidRPr="0002457F">
        <w:rPr>
          <w:sz w:val="28"/>
          <w:szCs w:val="28"/>
          <w:lang w:eastAsia="en-US"/>
        </w:rPr>
        <w:t>смотрены условиями страхового договора.</w:t>
      </w:r>
    </w:p>
    <w:p w:rsidR="00BF268A" w:rsidRPr="0002457F" w:rsidRDefault="00BF268A" w:rsidP="00BF268A">
      <w:pPr>
        <w:shd w:val="clear" w:color="auto" w:fill="FFFFFF"/>
        <w:ind w:firstLine="720"/>
        <w:jc w:val="both"/>
        <w:rPr>
          <w:sz w:val="28"/>
          <w:szCs w:val="28"/>
          <w:lang w:eastAsia="en-US"/>
        </w:rPr>
      </w:pPr>
      <w:r w:rsidRPr="0002457F">
        <w:rPr>
          <w:sz w:val="28"/>
          <w:szCs w:val="28"/>
          <w:lang w:eastAsia="en-US"/>
        </w:rPr>
        <w:t>С другой стороны, в распоряжение страховой компании ор</w:t>
      </w:r>
      <w:r w:rsidRPr="0002457F">
        <w:rPr>
          <w:sz w:val="28"/>
          <w:szCs w:val="28"/>
          <w:lang w:eastAsia="en-US"/>
        </w:rPr>
        <w:softHyphen/>
        <w:t>ганизация направляет лишь незначительную долю тех средств, которые могут ей понад</w:t>
      </w:r>
      <w:r w:rsidRPr="0002457F">
        <w:rPr>
          <w:sz w:val="28"/>
          <w:szCs w:val="28"/>
          <w:lang w:eastAsia="en-US"/>
        </w:rPr>
        <w:t>о</w:t>
      </w:r>
      <w:r w:rsidRPr="0002457F">
        <w:rPr>
          <w:sz w:val="28"/>
          <w:szCs w:val="28"/>
          <w:lang w:eastAsia="en-US"/>
        </w:rPr>
        <w:t>биться в ситуации риска, а в случае возникновения страховых условий ей будет выплачена вся сумма, необходимая для погашения негативных последствий. При резервировании руководство фирмы вынуждено извлекать из оборота гораздо большие суммы денежных средств, чем при страховании, чтобы гарантированно покрыть возможные не</w:t>
      </w:r>
      <w:r w:rsidRPr="0002457F">
        <w:rPr>
          <w:sz w:val="28"/>
          <w:szCs w:val="28"/>
          <w:lang w:eastAsia="en-US"/>
        </w:rPr>
        <w:softHyphen/>
        <w:t>предвиденные расходы.</w:t>
      </w:r>
    </w:p>
    <w:p w:rsidR="00BF268A" w:rsidRPr="0002457F" w:rsidRDefault="00BF268A" w:rsidP="00BF268A">
      <w:pPr>
        <w:shd w:val="clear" w:color="auto" w:fill="FFFFFF"/>
        <w:ind w:firstLine="720"/>
        <w:jc w:val="both"/>
        <w:rPr>
          <w:sz w:val="28"/>
          <w:szCs w:val="28"/>
          <w:lang w:eastAsia="en-US"/>
        </w:rPr>
      </w:pPr>
      <w:r w:rsidRPr="0002457F">
        <w:rPr>
          <w:sz w:val="28"/>
          <w:szCs w:val="28"/>
          <w:lang w:eastAsia="en-US"/>
        </w:rPr>
        <w:t>Таким образом, и страхование, и резервирование имеют как положител</w:t>
      </w:r>
      <w:r w:rsidRPr="0002457F">
        <w:rPr>
          <w:sz w:val="28"/>
          <w:szCs w:val="28"/>
          <w:lang w:eastAsia="en-US"/>
        </w:rPr>
        <w:t>ь</w:t>
      </w:r>
      <w:r w:rsidRPr="0002457F">
        <w:rPr>
          <w:sz w:val="28"/>
          <w:szCs w:val="28"/>
          <w:lang w:eastAsia="en-US"/>
        </w:rPr>
        <w:t>ные, так и отрицательные стороны. Поэтому целе</w:t>
      </w:r>
      <w:r w:rsidRPr="0002457F">
        <w:rPr>
          <w:sz w:val="28"/>
          <w:szCs w:val="28"/>
          <w:lang w:eastAsia="en-US"/>
        </w:rPr>
        <w:softHyphen/>
        <w:t>сообразность применения той или иной группы методов зависит от складывающейся ситуации и, в конечном итоге, определяется руководством фирмы с учетом всей совокупности факторов, влияющих на деятельность организации.</w:t>
      </w:r>
    </w:p>
    <w:p w:rsidR="00BF268A" w:rsidRPr="0002457F" w:rsidRDefault="00BF268A" w:rsidP="00BF268A">
      <w:pPr>
        <w:ind w:firstLine="770"/>
        <w:jc w:val="both"/>
        <w:rPr>
          <w:sz w:val="28"/>
          <w:szCs w:val="28"/>
          <w:lang w:eastAsia="en-US"/>
        </w:rPr>
      </w:pPr>
      <w:r w:rsidRPr="0002457F">
        <w:rPr>
          <w:sz w:val="28"/>
          <w:szCs w:val="28"/>
          <w:lang w:eastAsia="en-US"/>
        </w:rPr>
        <w:t>В заключении хотелось бы отметить, что риск - это вероятностная катег</w:t>
      </w:r>
      <w:r w:rsidRPr="0002457F">
        <w:rPr>
          <w:sz w:val="28"/>
          <w:szCs w:val="28"/>
          <w:lang w:eastAsia="en-US"/>
        </w:rPr>
        <w:t>о</w:t>
      </w:r>
      <w:r w:rsidRPr="0002457F">
        <w:rPr>
          <w:sz w:val="28"/>
          <w:szCs w:val="28"/>
          <w:lang w:eastAsia="en-US"/>
        </w:rPr>
        <w:t>рия. При определен</w:t>
      </w:r>
      <w:r w:rsidRPr="0002457F">
        <w:rPr>
          <w:sz w:val="28"/>
          <w:szCs w:val="28"/>
          <w:lang w:eastAsia="en-US"/>
        </w:rPr>
        <w:softHyphen/>
        <w:t>ных вариантах развития событий существует не только опа</w:t>
      </w:r>
      <w:r w:rsidRPr="0002457F">
        <w:rPr>
          <w:sz w:val="28"/>
          <w:szCs w:val="28"/>
          <w:lang w:eastAsia="en-US"/>
        </w:rPr>
        <w:t>с</w:t>
      </w:r>
      <w:r w:rsidRPr="0002457F">
        <w:rPr>
          <w:sz w:val="28"/>
          <w:szCs w:val="28"/>
          <w:lang w:eastAsia="en-US"/>
        </w:rPr>
        <w:t>ность понести потери или не достичь намеченного результата, но и вероятность получить прибыль выше ожидаемой. В этом и заключается предпринимательский риск, который ха</w:t>
      </w:r>
      <w:r w:rsidRPr="0002457F">
        <w:rPr>
          <w:sz w:val="28"/>
          <w:szCs w:val="28"/>
          <w:lang w:eastAsia="en-US"/>
        </w:rPr>
        <w:softHyphen/>
        <w:t>рактеризуется сочетанием возможности достижения как нежел</w:t>
      </w:r>
      <w:r w:rsidRPr="0002457F">
        <w:rPr>
          <w:sz w:val="28"/>
          <w:szCs w:val="28"/>
          <w:lang w:eastAsia="en-US"/>
        </w:rPr>
        <w:t>а</w:t>
      </w:r>
      <w:r w:rsidRPr="0002457F">
        <w:rPr>
          <w:sz w:val="28"/>
          <w:szCs w:val="28"/>
          <w:lang w:eastAsia="en-US"/>
        </w:rPr>
        <w:t>тельных, так и особо благоприятных отклонений от запланированных результ</w:t>
      </w:r>
      <w:r w:rsidRPr="0002457F">
        <w:rPr>
          <w:sz w:val="28"/>
          <w:szCs w:val="28"/>
          <w:lang w:eastAsia="en-US"/>
        </w:rPr>
        <w:t>а</w:t>
      </w:r>
      <w:r w:rsidRPr="0002457F">
        <w:rPr>
          <w:sz w:val="28"/>
          <w:szCs w:val="28"/>
          <w:lang w:eastAsia="en-US"/>
        </w:rPr>
        <w:t>тов.</w:t>
      </w:r>
    </w:p>
    <w:p w:rsidR="00BF268A" w:rsidRPr="0002457F" w:rsidRDefault="00BF268A" w:rsidP="00BF268A">
      <w:pPr>
        <w:shd w:val="clear" w:color="auto" w:fill="FFFFFF"/>
        <w:ind w:firstLine="720"/>
        <w:jc w:val="both"/>
        <w:rPr>
          <w:sz w:val="28"/>
          <w:szCs w:val="28"/>
          <w:lang w:eastAsia="en-US"/>
        </w:rPr>
      </w:pPr>
      <w:r w:rsidRPr="0002457F">
        <w:rPr>
          <w:sz w:val="28"/>
          <w:szCs w:val="28"/>
          <w:lang w:eastAsia="en-US"/>
        </w:rPr>
        <w:t>И результат такого исхода зависит не только от внешней среды, но и от де</w:t>
      </w:r>
      <w:r w:rsidRPr="0002457F">
        <w:rPr>
          <w:sz w:val="28"/>
          <w:szCs w:val="28"/>
          <w:lang w:eastAsia="en-US"/>
        </w:rPr>
        <w:t>я</w:t>
      </w:r>
      <w:r w:rsidRPr="0002457F">
        <w:rPr>
          <w:sz w:val="28"/>
          <w:szCs w:val="28"/>
          <w:lang w:eastAsia="en-US"/>
        </w:rPr>
        <w:t>тельности самого предпринимателя. Как правила предприниматель - это человек с блестящей деловой идеей, энергией, оптимизмом, желанием заставить свою идею работать для удовлетворения потребностей клиентов и получить прибыль в р</w:t>
      </w:r>
      <w:r w:rsidRPr="0002457F">
        <w:rPr>
          <w:sz w:val="28"/>
          <w:szCs w:val="28"/>
          <w:lang w:eastAsia="en-US"/>
        </w:rPr>
        <w:t>е</w:t>
      </w:r>
      <w:r w:rsidRPr="0002457F">
        <w:rPr>
          <w:sz w:val="28"/>
          <w:szCs w:val="28"/>
          <w:lang w:eastAsia="en-US"/>
        </w:rPr>
        <w:t>зультате своей деятельности. Как правило, это высокообразованный человек, ра</w:t>
      </w:r>
      <w:r w:rsidRPr="0002457F">
        <w:rPr>
          <w:sz w:val="28"/>
          <w:szCs w:val="28"/>
          <w:lang w:eastAsia="en-US"/>
        </w:rPr>
        <w:t>з</w:t>
      </w:r>
      <w:r w:rsidRPr="0002457F">
        <w:rPr>
          <w:sz w:val="28"/>
          <w:szCs w:val="28"/>
          <w:lang w:eastAsia="en-US"/>
        </w:rPr>
        <w:t>рабатывающий новые продукты или услуги, производимые на его предприятии. Предприниматель четко представляет себе, какой бы он хотел видеть свою ко</w:t>
      </w:r>
      <w:r w:rsidRPr="0002457F">
        <w:rPr>
          <w:sz w:val="28"/>
          <w:szCs w:val="28"/>
          <w:lang w:eastAsia="en-US"/>
        </w:rPr>
        <w:t>м</w:t>
      </w:r>
      <w:r w:rsidRPr="0002457F">
        <w:rPr>
          <w:sz w:val="28"/>
          <w:szCs w:val="28"/>
          <w:lang w:eastAsia="en-US"/>
        </w:rPr>
        <w:t>панию, оперативно реагирует на изменяющиеся условия хозяйственной деятел</w:t>
      </w:r>
      <w:r w:rsidRPr="0002457F">
        <w:rPr>
          <w:sz w:val="28"/>
          <w:szCs w:val="28"/>
          <w:lang w:eastAsia="en-US"/>
        </w:rPr>
        <w:t>ь</w:t>
      </w:r>
      <w:r w:rsidRPr="0002457F">
        <w:rPr>
          <w:sz w:val="28"/>
          <w:szCs w:val="28"/>
          <w:lang w:eastAsia="en-US"/>
        </w:rPr>
        <w:t>ности, внешней среды, постоянно держит руку на пульсе событий, что позволяет добываться успеха в своем бизнесе.</w:t>
      </w: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shd w:val="clear" w:color="auto" w:fill="FFFFFF"/>
        <w:ind w:left="23" w:firstLine="720"/>
        <w:jc w:val="both"/>
        <w:rPr>
          <w:sz w:val="28"/>
          <w:szCs w:val="28"/>
          <w:lang w:eastAsia="en-US"/>
        </w:rPr>
      </w:pPr>
    </w:p>
    <w:p w:rsidR="00BF268A" w:rsidRPr="0002457F" w:rsidRDefault="00BF268A" w:rsidP="00BF268A">
      <w:pPr>
        <w:jc w:val="center"/>
        <w:rPr>
          <w:b/>
          <w:bCs/>
          <w:i/>
          <w:iCs/>
          <w:sz w:val="28"/>
          <w:szCs w:val="28"/>
          <w:lang w:eastAsia="en-US"/>
        </w:rPr>
      </w:pPr>
      <w:r w:rsidRPr="0002457F">
        <w:rPr>
          <w:b/>
          <w:bCs/>
          <w:i/>
          <w:iCs/>
          <w:sz w:val="28"/>
          <w:szCs w:val="28"/>
          <w:lang w:eastAsia="en-US"/>
        </w:rPr>
        <w:t>Глоссарий</w:t>
      </w:r>
    </w:p>
    <w:p w:rsidR="00BF268A" w:rsidRPr="0002457F" w:rsidRDefault="00BF268A" w:rsidP="00BF268A">
      <w:pPr>
        <w:ind w:firstLine="720"/>
        <w:jc w:val="both"/>
        <w:rPr>
          <w:sz w:val="28"/>
          <w:szCs w:val="28"/>
          <w:lang w:eastAsia="en-US"/>
        </w:rPr>
      </w:pPr>
      <w:r w:rsidRPr="0002457F">
        <w:rPr>
          <w:b/>
          <w:sz w:val="28"/>
          <w:szCs w:val="28"/>
          <w:lang w:eastAsia="en-US"/>
        </w:rPr>
        <w:t>Аутсорсинг риска</w:t>
      </w:r>
      <w:r w:rsidRPr="0002457F">
        <w:rPr>
          <w:sz w:val="28"/>
          <w:szCs w:val="28"/>
          <w:lang w:eastAsia="en-US"/>
        </w:rPr>
        <w:t xml:space="preserve"> (risk outsourcing) — передача оценки риска или управл</w:t>
      </w:r>
      <w:r w:rsidRPr="0002457F">
        <w:rPr>
          <w:sz w:val="28"/>
          <w:szCs w:val="28"/>
          <w:lang w:eastAsia="en-US"/>
        </w:rPr>
        <w:t>е</w:t>
      </w:r>
      <w:r w:rsidRPr="0002457F">
        <w:rPr>
          <w:sz w:val="28"/>
          <w:szCs w:val="28"/>
          <w:lang w:eastAsia="en-US"/>
        </w:rPr>
        <w:t>ния риском сторонней организации.</w:t>
      </w:r>
    </w:p>
    <w:p w:rsidR="00BF268A" w:rsidRPr="0002457F" w:rsidRDefault="00BF268A" w:rsidP="00BF268A">
      <w:pPr>
        <w:ind w:firstLine="708"/>
        <w:jc w:val="both"/>
        <w:rPr>
          <w:sz w:val="28"/>
          <w:szCs w:val="28"/>
          <w:lang w:eastAsia="en-US"/>
        </w:rPr>
      </w:pPr>
      <w:r w:rsidRPr="0002457F">
        <w:rPr>
          <w:b/>
          <w:sz w:val="28"/>
          <w:szCs w:val="28"/>
          <w:lang w:eastAsia="en-US"/>
        </w:rPr>
        <w:t>Внешние источники информации</w:t>
      </w:r>
      <w:r w:rsidRPr="0002457F">
        <w:rPr>
          <w:sz w:val="28"/>
          <w:szCs w:val="28"/>
          <w:lang w:eastAsia="en-US"/>
        </w:rPr>
        <w:t> — источники качественной информ</w:t>
      </w:r>
      <w:r w:rsidRPr="0002457F">
        <w:rPr>
          <w:sz w:val="28"/>
          <w:szCs w:val="28"/>
          <w:lang w:eastAsia="en-US"/>
        </w:rPr>
        <w:t>а</w:t>
      </w:r>
      <w:r w:rsidRPr="0002457F">
        <w:rPr>
          <w:sz w:val="28"/>
          <w:szCs w:val="28"/>
          <w:lang w:eastAsia="en-US"/>
        </w:rPr>
        <w:t>ции и количественных данных, получаемые извне.</w:t>
      </w:r>
    </w:p>
    <w:p w:rsidR="00BF268A" w:rsidRPr="0002457F" w:rsidRDefault="00BF268A" w:rsidP="00BF268A">
      <w:pPr>
        <w:ind w:firstLine="708"/>
        <w:jc w:val="both"/>
        <w:rPr>
          <w:sz w:val="28"/>
          <w:szCs w:val="28"/>
          <w:lang w:eastAsia="en-US"/>
        </w:rPr>
      </w:pPr>
      <w:r w:rsidRPr="0002457F">
        <w:rPr>
          <w:b/>
          <w:sz w:val="28"/>
          <w:szCs w:val="28"/>
          <w:lang w:eastAsia="en-US"/>
        </w:rPr>
        <w:t>Внутренние источники информации</w:t>
      </w:r>
      <w:r w:rsidRPr="0002457F">
        <w:rPr>
          <w:sz w:val="28"/>
          <w:szCs w:val="28"/>
          <w:lang w:eastAsia="en-US"/>
        </w:rPr>
        <w:t> — источники качественной инфо</w:t>
      </w:r>
      <w:r w:rsidRPr="0002457F">
        <w:rPr>
          <w:sz w:val="28"/>
          <w:szCs w:val="28"/>
          <w:lang w:eastAsia="en-US"/>
        </w:rPr>
        <w:t>р</w:t>
      </w:r>
      <w:r w:rsidRPr="0002457F">
        <w:rPr>
          <w:sz w:val="28"/>
          <w:szCs w:val="28"/>
          <w:lang w:eastAsia="en-US"/>
        </w:rPr>
        <w:t>мации и количественных данных, относящиеся к самой фирме.</w:t>
      </w:r>
    </w:p>
    <w:p w:rsidR="00BF268A" w:rsidRPr="0002457F" w:rsidRDefault="00BF268A" w:rsidP="00BF268A">
      <w:pPr>
        <w:ind w:firstLine="708"/>
        <w:jc w:val="both"/>
        <w:rPr>
          <w:sz w:val="28"/>
          <w:szCs w:val="28"/>
          <w:lang w:eastAsia="en-US"/>
        </w:rPr>
      </w:pPr>
      <w:r w:rsidRPr="0002457F">
        <w:rPr>
          <w:b/>
          <w:sz w:val="28"/>
          <w:szCs w:val="28"/>
          <w:lang w:eastAsia="en-US"/>
        </w:rPr>
        <w:lastRenderedPageBreak/>
        <w:t>Идентификация рисков</w:t>
      </w:r>
      <w:r w:rsidRPr="0002457F">
        <w:rPr>
          <w:sz w:val="28"/>
          <w:szCs w:val="28"/>
          <w:lang w:eastAsia="en-US"/>
        </w:rPr>
        <w:t> — формирование у лиц, принимающих решение, целостной картины рисков, угрожающих бизнесу фирмы, жизни и здоровью ее сотрудников, имущественным интересам акционеров, обязательствам, возника</w:t>
      </w:r>
      <w:r w:rsidRPr="0002457F">
        <w:rPr>
          <w:sz w:val="28"/>
          <w:szCs w:val="28"/>
          <w:lang w:eastAsia="en-US"/>
        </w:rPr>
        <w:t>ю</w:t>
      </w:r>
      <w:r w:rsidRPr="0002457F">
        <w:rPr>
          <w:sz w:val="28"/>
          <w:szCs w:val="28"/>
          <w:lang w:eastAsia="en-US"/>
        </w:rPr>
        <w:t>щим в процессе взаимоотношений с клиентами и другими контрагентами.</w:t>
      </w:r>
    </w:p>
    <w:p w:rsidR="00BF268A" w:rsidRPr="0002457F" w:rsidRDefault="00BF268A" w:rsidP="00BF268A">
      <w:pPr>
        <w:ind w:firstLine="708"/>
        <w:jc w:val="both"/>
        <w:rPr>
          <w:sz w:val="28"/>
          <w:szCs w:val="28"/>
          <w:lang w:eastAsia="en-US"/>
        </w:rPr>
      </w:pPr>
      <w:r w:rsidRPr="0002457F">
        <w:rPr>
          <w:b/>
          <w:sz w:val="28"/>
          <w:szCs w:val="28"/>
          <w:lang w:eastAsia="en-US"/>
        </w:rPr>
        <w:t>Трансформация риска</w:t>
      </w:r>
      <w:r w:rsidRPr="0002457F">
        <w:rPr>
          <w:sz w:val="28"/>
          <w:szCs w:val="28"/>
          <w:lang w:eastAsia="en-US"/>
        </w:rPr>
        <w:t> — управление рисками при помощи непосре</w:t>
      </w:r>
      <w:r w:rsidRPr="0002457F">
        <w:rPr>
          <w:sz w:val="28"/>
          <w:szCs w:val="28"/>
          <w:lang w:eastAsia="en-US"/>
        </w:rPr>
        <w:t>д</w:t>
      </w:r>
      <w:r w:rsidRPr="0002457F">
        <w:rPr>
          <w:sz w:val="28"/>
          <w:szCs w:val="28"/>
          <w:lang w:eastAsia="en-US"/>
        </w:rPr>
        <w:t>ственного воздействия на них (отказ от риска, снижение частоты ущерба, предо</w:t>
      </w:r>
      <w:r w:rsidRPr="0002457F">
        <w:rPr>
          <w:sz w:val="28"/>
          <w:szCs w:val="28"/>
          <w:lang w:eastAsia="en-US"/>
        </w:rPr>
        <w:t>т</w:t>
      </w:r>
      <w:r w:rsidRPr="0002457F">
        <w:rPr>
          <w:sz w:val="28"/>
          <w:szCs w:val="28"/>
          <w:lang w:eastAsia="en-US"/>
        </w:rPr>
        <w:t>вращение убытка, аутсорсинг риска).</w:t>
      </w:r>
    </w:p>
    <w:p w:rsidR="00BF268A" w:rsidRPr="0002457F" w:rsidRDefault="00BF268A" w:rsidP="00BF268A">
      <w:pPr>
        <w:ind w:firstLine="708"/>
        <w:jc w:val="both"/>
        <w:rPr>
          <w:sz w:val="28"/>
          <w:szCs w:val="28"/>
          <w:lang w:eastAsia="en-US"/>
        </w:rPr>
      </w:pPr>
      <w:r w:rsidRPr="0002457F">
        <w:rPr>
          <w:b/>
          <w:sz w:val="28"/>
          <w:szCs w:val="28"/>
          <w:lang w:eastAsia="en-US"/>
        </w:rPr>
        <w:t>Финансирование риска</w:t>
      </w:r>
      <w:r w:rsidRPr="0002457F">
        <w:rPr>
          <w:sz w:val="28"/>
          <w:szCs w:val="28"/>
          <w:lang w:eastAsia="en-US"/>
        </w:rPr>
        <w:t> — управление рисками, направленное на покр</w:t>
      </w:r>
      <w:r w:rsidRPr="0002457F">
        <w:rPr>
          <w:sz w:val="28"/>
          <w:szCs w:val="28"/>
          <w:lang w:eastAsia="en-US"/>
        </w:rPr>
        <w:t>ы</w:t>
      </w:r>
      <w:r w:rsidRPr="0002457F">
        <w:rPr>
          <w:sz w:val="28"/>
          <w:szCs w:val="28"/>
          <w:lang w:eastAsia="en-US"/>
        </w:rPr>
        <w:t>тие возможного убытка (из текущего дохода, из резервов, за счет использования займа, на основе страхования и самострахования, с привлечением спонсоров, за счет передачи ответственности на основе договора).</w:t>
      </w:r>
    </w:p>
    <w:p w:rsidR="00BF268A" w:rsidRPr="0002457F" w:rsidRDefault="00BF268A" w:rsidP="00BF268A">
      <w:pPr>
        <w:ind w:firstLine="708"/>
        <w:jc w:val="both"/>
        <w:rPr>
          <w:sz w:val="28"/>
          <w:szCs w:val="28"/>
          <w:lang w:eastAsia="en-US"/>
        </w:rPr>
      </w:pPr>
      <w:r w:rsidRPr="0002457F">
        <w:rPr>
          <w:b/>
          <w:sz w:val="28"/>
          <w:szCs w:val="28"/>
          <w:lang w:eastAsia="en-US"/>
        </w:rPr>
        <w:t>Коммерческий риск</w:t>
      </w:r>
      <w:r w:rsidRPr="0002457F">
        <w:rPr>
          <w:sz w:val="28"/>
          <w:szCs w:val="28"/>
          <w:lang w:eastAsia="en-US"/>
        </w:rPr>
        <w:t> — риск экономических потерь, связанных с реализ</w:t>
      </w:r>
      <w:r w:rsidRPr="0002457F">
        <w:rPr>
          <w:sz w:val="28"/>
          <w:szCs w:val="28"/>
          <w:lang w:eastAsia="en-US"/>
        </w:rPr>
        <w:t>а</w:t>
      </w:r>
      <w:r w:rsidRPr="0002457F">
        <w:rPr>
          <w:sz w:val="28"/>
          <w:szCs w:val="28"/>
          <w:lang w:eastAsia="en-US"/>
        </w:rPr>
        <w:t>цией коммерческой, производственно-хозяйственной деятельности.</w:t>
      </w:r>
    </w:p>
    <w:p w:rsidR="00BF268A" w:rsidRPr="0002457F" w:rsidRDefault="00BF268A" w:rsidP="00BF268A">
      <w:pPr>
        <w:ind w:firstLine="708"/>
        <w:jc w:val="both"/>
        <w:rPr>
          <w:sz w:val="28"/>
          <w:szCs w:val="28"/>
          <w:lang w:eastAsia="en-US"/>
        </w:rPr>
      </w:pPr>
      <w:r w:rsidRPr="0002457F">
        <w:rPr>
          <w:b/>
          <w:sz w:val="28"/>
          <w:szCs w:val="28"/>
          <w:lang w:eastAsia="en-US"/>
        </w:rPr>
        <w:t>Превентивное мероприятие</w:t>
      </w:r>
      <w:r w:rsidRPr="0002457F">
        <w:rPr>
          <w:sz w:val="28"/>
          <w:szCs w:val="28"/>
          <w:lang w:eastAsia="en-US"/>
        </w:rPr>
        <w:t> — мероприятие, направленное на снижение либо вероятности, либо размера возможного ущерба, либо того и другого одн</w:t>
      </w:r>
      <w:r w:rsidRPr="0002457F">
        <w:rPr>
          <w:sz w:val="28"/>
          <w:szCs w:val="28"/>
          <w:lang w:eastAsia="en-US"/>
        </w:rPr>
        <w:t>о</w:t>
      </w:r>
      <w:r w:rsidRPr="0002457F">
        <w:rPr>
          <w:sz w:val="28"/>
          <w:szCs w:val="28"/>
          <w:lang w:eastAsia="en-US"/>
        </w:rPr>
        <w:t>временно.</w:t>
      </w:r>
    </w:p>
    <w:p w:rsidR="00BF268A" w:rsidRPr="0002457F" w:rsidRDefault="00BF268A" w:rsidP="00BF268A">
      <w:pPr>
        <w:ind w:firstLine="708"/>
        <w:jc w:val="both"/>
        <w:rPr>
          <w:sz w:val="28"/>
          <w:szCs w:val="28"/>
          <w:lang w:eastAsia="en-US"/>
        </w:rPr>
      </w:pPr>
      <w:r w:rsidRPr="0002457F">
        <w:rPr>
          <w:b/>
          <w:sz w:val="28"/>
          <w:szCs w:val="28"/>
          <w:lang w:eastAsia="en-US"/>
        </w:rPr>
        <w:t>Программа управления рисками</w:t>
      </w:r>
      <w:r w:rsidRPr="0002457F">
        <w:rPr>
          <w:sz w:val="28"/>
          <w:szCs w:val="28"/>
          <w:lang w:eastAsia="en-US"/>
        </w:rPr>
        <w:t> — принятая система планирования, обеспечения и организации ресурсов и действий, необходимых для снижения н</w:t>
      </w:r>
      <w:r w:rsidRPr="0002457F">
        <w:rPr>
          <w:sz w:val="28"/>
          <w:szCs w:val="28"/>
          <w:lang w:eastAsia="en-US"/>
        </w:rPr>
        <w:t>е</w:t>
      </w:r>
      <w:r w:rsidRPr="0002457F">
        <w:rPr>
          <w:sz w:val="28"/>
          <w:szCs w:val="28"/>
          <w:lang w:eastAsia="en-US"/>
        </w:rPr>
        <w:t>благоприятного влияния убытков, вызванных случайными событиями.</w:t>
      </w:r>
      <w:r w:rsidRPr="0002457F">
        <w:rPr>
          <w:sz w:val="28"/>
          <w:szCs w:val="28"/>
          <w:lang w:eastAsia="en-US"/>
        </w:rPr>
        <w:br/>
        <w:t>Процедура управления рисками — вариант конкретизации общей стратегии управления и развития фирмы (уклонение от риска, сокращение риска, передача риска).</w:t>
      </w:r>
    </w:p>
    <w:p w:rsidR="00BF268A" w:rsidRPr="0002457F" w:rsidRDefault="00BF268A" w:rsidP="00BF268A">
      <w:pPr>
        <w:ind w:firstLine="708"/>
        <w:jc w:val="both"/>
        <w:rPr>
          <w:sz w:val="28"/>
          <w:szCs w:val="28"/>
          <w:lang w:eastAsia="en-US"/>
        </w:rPr>
      </w:pPr>
      <w:r w:rsidRPr="0002457F">
        <w:rPr>
          <w:b/>
          <w:sz w:val="28"/>
          <w:szCs w:val="28"/>
          <w:lang w:eastAsia="en-US"/>
        </w:rPr>
        <w:t>Размер ущерба</w:t>
      </w:r>
      <w:r w:rsidRPr="0002457F">
        <w:rPr>
          <w:sz w:val="28"/>
          <w:szCs w:val="28"/>
          <w:lang w:eastAsia="en-US"/>
        </w:rPr>
        <w:t> — количественная оценка величины последующего ущерба – размера убытков.</w:t>
      </w:r>
    </w:p>
    <w:p w:rsidR="00BF268A" w:rsidRPr="0002457F" w:rsidRDefault="00BF268A" w:rsidP="00BF268A">
      <w:pPr>
        <w:ind w:firstLine="708"/>
        <w:jc w:val="both"/>
        <w:rPr>
          <w:sz w:val="28"/>
          <w:szCs w:val="28"/>
          <w:lang w:eastAsia="en-US"/>
        </w:rPr>
      </w:pPr>
      <w:r w:rsidRPr="0002457F">
        <w:rPr>
          <w:b/>
          <w:sz w:val="28"/>
          <w:szCs w:val="28"/>
          <w:lang w:eastAsia="en-US"/>
        </w:rPr>
        <w:t>Управление рисками (риск-менеджмент)</w:t>
      </w:r>
      <w:r w:rsidRPr="0002457F">
        <w:rPr>
          <w:sz w:val="28"/>
          <w:szCs w:val="28"/>
          <w:lang w:eastAsia="en-US"/>
        </w:rPr>
        <w:t> — процесс принятия и выпо</w:t>
      </w:r>
      <w:r w:rsidRPr="0002457F">
        <w:rPr>
          <w:sz w:val="28"/>
          <w:szCs w:val="28"/>
          <w:lang w:eastAsia="en-US"/>
        </w:rPr>
        <w:t>л</w:t>
      </w:r>
      <w:r w:rsidRPr="0002457F">
        <w:rPr>
          <w:sz w:val="28"/>
          <w:szCs w:val="28"/>
          <w:lang w:eastAsia="en-US"/>
        </w:rPr>
        <w:t>нения управленческих решений, которые минимизируют неблагоприятное вли</w:t>
      </w:r>
      <w:r w:rsidRPr="0002457F">
        <w:rPr>
          <w:sz w:val="28"/>
          <w:szCs w:val="28"/>
          <w:lang w:eastAsia="en-US"/>
        </w:rPr>
        <w:t>я</w:t>
      </w:r>
      <w:r w:rsidRPr="0002457F">
        <w:rPr>
          <w:sz w:val="28"/>
          <w:szCs w:val="28"/>
          <w:lang w:eastAsia="en-US"/>
        </w:rPr>
        <w:t>ние на организацию или лицо убытков, вызванных случайными событиями.</w:t>
      </w:r>
    </w:p>
    <w:p w:rsidR="00BF268A" w:rsidRPr="0002457F" w:rsidRDefault="00BF268A" w:rsidP="00BF268A">
      <w:pPr>
        <w:ind w:firstLine="708"/>
        <w:jc w:val="both"/>
        <w:rPr>
          <w:sz w:val="28"/>
          <w:szCs w:val="28"/>
          <w:lang w:eastAsia="en-US"/>
        </w:rPr>
      </w:pPr>
      <w:r w:rsidRPr="0002457F">
        <w:rPr>
          <w:b/>
          <w:sz w:val="28"/>
          <w:szCs w:val="28"/>
          <w:lang w:eastAsia="en-US"/>
        </w:rPr>
        <w:t xml:space="preserve">Хеджирование </w:t>
      </w:r>
      <w:r w:rsidRPr="0002457F">
        <w:rPr>
          <w:sz w:val="28"/>
          <w:szCs w:val="28"/>
          <w:lang w:eastAsia="en-US"/>
        </w:rPr>
        <w:t>(hedging) — передача ценового риска, направленная на его минимизацию.</w:t>
      </w:r>
    </w:p>
    <w:p w:rsidR="00BF268A" w:rsidRPr="0002457F" w:rsidRDefault="00BF268A" w:rsidP="00BF268A">
      <w:pPr>
        <w:ind w:firstLine="708"/>
        <w:jc w:val="both"/>
        <w:rPr>
          <w:sz w:val="28"/>
          <w:szCs w:val="28"/>
          <w:lang w:eastAsia="en-US"/>
        </w:rPr>
      </w:pPr>
      <w:r w:rsidRPr="0002457F">
        <w:rPr>
          <w:b/>
          <w:sz w:val="28"/>
          <w:szCs w:val="28"/>
          <w:lang w:eastAsia="en-US"/>
        </w:rPr>
        <w:t>Экономический риск</w:t>
      </w:r>
      <w:r w:rsidRPr="0002457F">
        <w:rPr>
          <w:sz w:val="28"/>
          <w:szCs w:val="28"/>
          <w:lang w:eastAsia="en-US"/>
        </w:rPr>
        <w:t> — возможность случайного возникновения нежел</w:t>
      </w:r>
      <w:r w:rsidRPr="0002457F">
        <w:rPr>
          <w:sz w:val="28"/>
          <w:szCs w:val="28"/>
          <w:lang w:eastAsia="en-US"/>
        </w:rPr>
        <w:t>а</w:t>
      </w:r>
      <w:r w:rsidRPr="0002457F">
        <w:rPr>
          <w:sz w:val="28"/>
          <w:szCs w:val="28"/>
          <w:lang w:eastAsia="en-US"/>
        </w:rPr>
        <w:t>тельных убытков, измеряемых в денежном выражении.</w:t>
      </w:r>
    </w:p>
    <w:p w:rsidR="00BF268A" w:rsidRPr="0002457F" w:rsidRDefault="00BF268A" w:rsidP="00BF268A">
      <w:pPr>
        <w:jc w:val="both"/>
        <w:rPr>
          <w:sz w:val="28"/>
          <w:szCs w:val="28"/>
          <w:u w:val="single"/>
          <w:lang w:eastAsia="en-US"/>
        </w:rPr>
      </w:pPr>
    </w:p>
    <w:p w:rsidR="00BF268A" w:rsidRPr="0002457F" w:rsidRDefault="00BF268A" w:rsidP="00BF268A">
      <w:pPr>
        <w:jc w:val="center"/>
        <w:rPr>
          <w:b/>
          <w:bCs/>
          <w:i/>
          <w:iCs/>
          <w:sz w:val="28"/>
          <w:szCs w:val="28"/>
          <w:lang w:eastAsia="en-US"/>
        </w:rPr>
      </w:pPr>
    </w:p>
    <w:p w:rsidR="00BF268A" w:rsidRPr="0002457F" w:rsidRDefault="00BF268A" w:rsidP="00BF268A">
      <w:pPr>
        <w:jc w:val="center"/>
        <w:rPr>
          <w:b/>
          <w:bCs/>
          <w:i/>
          <w:iCs/>
          <w:sz w:val="28"/>
          <w:szCs w:val="28"/>
          <w:lang w:eastAsia="en-US"/>
        </w:rPr>
      </w:pPr>
      <w:r w:rsidRPr="0002457F">
        <w:rPr>
          <w:b/>
          <w:bCs/>
          <w:i/>
          <w:iCs/>
          <w:sz w:val="28"/>
          <w:szCs w:val="28"/>
          <w:lang w:eastAsia="en-US"/>
        </w:rPr>
        <w:t>Источники</w:t>
      </w:r>
    </w:p>
    <w:p w:rsidR="00BF268A" w:rsidRPr="0002457F" w:rsidRDefault="00BF268A" w:rsidP="00BF268A">
      <w:pPr>
        <w:numPr>
          <w:ilvl w:val="0"/>
          <w:numId w:val="147"/>
        </w:numPr>
        <w:shd w:val="clear" w:color="auto" w:fill="FFFFFF"/>
        <w:tabs>
          <w:tab w:val="num" w:pos="0"/>
          <w:tab w:val="left" w:pos="993"/>
        </w:tabs>
        <w:spacing w:after="160" w:line="259" w:lineRule="auto"/>
        <w:ind w:left="0" w:firstLine="720"/>
        <w:jc w:val="both"/>
        <w:outlineLvl w:val="2"/>
        <w:rPr>
          <w:rFonts w:eastAsia="Calibri"/>
          <w:bCs/>
          <w:sz w:val="28"/>
          <w:szCs w:val="28"/>
        </w:rPr>
      </w:pPr>
      <w:r w:rsidRPr="0002457F">
        <w:rPr>
          <w:rFonts w:eastAsia="Calibri"/>
          <w:bCs/>
          <w:sz w:val="28"/>
          <w:szCs w:val="28"/>
        </w:rPr>
        <w:t>Продченко И.А. Теоретические основы финансового менеджмента. Уче</w:t>
      </w:r>
      <w:r w:rsidRPr="0002457F">
        <w:rPr>
          <w:rFonts w:eastAsia="Calibri"/>
          <w:bCs/>
          <w:sz w:val="28"/>
          <w:szCs w:val="28"/>
        </w:rPr>
        <w:t>б</w:t>
      </w:r>
      <w:r w:rsidRPr="0002457F">
        <w:rPr>
          <w:rFonts w:eastAsia="Calibri"/>
          <w:bCs/>
          <w:sz w:val="28"/>
          <w:szCs w:val="28"/>
        </w:rPr>
        <w:t xml:space="preserve">ный курс. – М.:Центр дистанционных образовательных технологий. 2010. </w:t>
      </w:r>
    </w:p>
    <w:p w:rsidR="00BF268A" w:rsidRPr="0002457F" w:rsidRDefault="00BF268A" w:rsidP="00BF268A">
      <w:pPr>
        <w:numPr>
          <w:ilvl w:val="0"/>
          <w:numId w:val="147"/>
        </w:numPr>
        <w:tabs>
          <w:tab w:val="num" w:pos="0"/>
          <w:tab w:val="left" w:pos="993"/>
        </w:tabs>
        <w:spacing w:after="160" w:line="259" w:lineRule="auto"/>
        <w:ind w:left="0" w:firstLine="720"/>
        <w:jc w:val="both"/>
        <w:rPr>
          <w:sz w:val="28"/>
          <w:szCs w:val="28"/>
          <w:lang w:eastAsia="en-US"/>
        </w:rPr>
      </w:pPr>
      <w:r w:rsidRPr="0002457F">
        <w:rPr>
          <w:sz w:val="28"/>
          <w:szCs w:val="28"/>
          <w:lang w:eastAsia="en-US"/>
        </w:rPr>
        <w:t xml:space="preserve">Бикбов А.  Российский экономический кризис: антирекорды 2014 года в графиках. </w:t>
      </w:r>
      <w:r w:rsidRPr="0002457F">
        <w:rPr>
          <w:sz w:val="28"/>
          <w:szCs w:val="28"/>
          <w:lang w:val="en-US" w:eastAsia="en-US"/>
        </w:rPr>
        <w:t>URL</w:t>
      </w:r>
      <w:r w:rsidRPr="0002457F">
        <w:rPr>
          <w:sz w:val="28"/>
          <w:szCs w:val="28"/>
          <w:lang w:eastAsia="en-US"/>
        </w:rPr>
        <w:t xml:space="preserve">: </w:t>
      </w:r>
      <w:r w:rsidRPr="006E3630">
        <w:rPr>
          <w:sz w:val="28"/>
          <w:szCs w:val="28"/>
          <w:lang w:eastAsia="en-US"/>
        </w:rPr>
        <w:t>http://daily.rbc.ru/photoreport/29/12/2014/549df5479a794 792e5567938</w:t>
      </w:r>
      <w:r w:rsidRPr="0002457F">
        <w:rPr>
          <w:sz w:val="28"/>
          <w:szCs w:val="28"/>
          <w:lang w:eastAsia="en-US"/>
        </w:rPr>
        <w:t xml:space="preserve">. </w:t>
      </w:r>
    </w:p>
    <w:p w:rsidR="00BF268A" w:rsidRPr="0002457F" w:rsidRDefault="00BF268A" w:rsidP="00BF268A">
      <w:pPr>
        <w:numPr>
          <w:ilvl w:val="0"/>
          <w:numId w:val="147"/>
        </w:numPr>
        <w:tabs>
          <w:tab w:val="num" w:pos="0"/>
          <w:tab w:val="left" w:pos="993"/>
        </w:tabs>
        <w:spacing w:after="160" w:line="259" w:lineRule="auto"/>
        <w:ind w:left="0" w:firstLine="720"/>
        <w:jc w:val="both"/>
        <w:rPr>
          <w:sz w:val="28"/>
          <w:szCs w:val="28"/>
          <w:lang w:eastAsia="en-US"/>
        </w:rPr>
      </w:pPr>
      <w:r w:rsidRPr="0002457F">
        <w:rPr>
          <w:sz w:val="28"/>
          <w:szCs w:val="28"/>
          <w:lang w:eastAsia="en-US"/>
        </w:rPr>
        <w:t>Бланк И.А. Управление финансовыми рисками. - К.: Ника-Центр, 2005. (Серия «Библиотека финансового менеджмента», Вып.12).</w:t>
      </w:r>
    </w:p>
    <w:p w:rsidR="00BF268A" w:rsidRPr="0002457F" w:rsidRDefault="00BF268A" w:rsidP="00BF268A">
      <w:pPr>
        <w:numPr>
          <w:ilvl w:val="0"/>
          <w:numId w:val="147"/>
        </w:numPr>
        <w:tabs>
          <w:tab w:val="num" w:pos="0"/>
          <w:tab w:val="left" w:pos="993"/>
        </w:tabs>
        <w:spacing w:after="160" w:line="259" w:lineRule="auto"/>
        <w:ind w:left="0" w:firstLine="720"/>
        <w:jc w:val="both"/>
        <w:rPr>
          <w:sz w:val="28"/>
          <w:szCs w:val="28"/>
          <w:lang w:eastAsia="en-US"/>
        </w:rPr>
      </w:pPr>
      <w:r w:rsidRPr="0002457F">
        <w:rPr>
          <w:sz w:val="28"/>
          <w:szCs w:val="28"/>
          <w:lang w:eastAsia="en-US"/>
        </w:rPr>
        <w:t xml:space="preserve">Бланк И.А. Управление финансовыми ресурсами. – М.: Омега-Л, Эльга. - 2011. </w:t>
      </w:r>
    </w:p>
    <w:p w:rsidR="00E01D5C" w:rsidRPr="00BF268A" w:rsidRDefault="00E01D5C" w:rsidP="00F40063">
      <w:pPr>
        <w:ind w:firstLine="720"/>
        <w:jc w:val="center"/>
        <w:rPr>
          <w:sz w:val="28"/>
          <w:szCs w:val="28"/>
        </w:rPr>
      </w:pPr>
    </w:p>
    <w:p w:rsidR="00E01D5C" w:rsidRDefault="00E01D5C" w:rsidP="00F40063">
      <w:pPr>
        <w:ind w:firstLine="720"/>
        <w:jc w:val="both"/>
        <w:rPr>
          <w:i/>
          <w:sz w:val="28"/>
          <w:szCs w:val="28"/>
        </w:rPr>
      </w:pPr>
      <w:r>
        <w:rPr>
          <w:i/>
          <w:sz w:val="28"/>
          <w:szCs w:val="28"/>
        </w:rPr>
        <w:t xml:space="preserve">Тема: </w:t>
      </w:r>
      <w:r w:rsidRPr="00B526C0">
        <w:rPr>
          <w:b/>
          <w:sz w:val="28"/>
          <w:szCs w:val="28"/>
        </w:rPr>
        <w:t>Способы</w:t>
      </w:r>
      <w:r>
        <w:rPr>
          <w:b/>
          <w:sz w:val="28"/>
          <w:szCs w:val="28"/>
        </w:rPr>
        <w:t xml:space="preserve"> </w:t>
      </w:r>
      <w:r w:rsidRPr="00B526C0">
        <w:rPr>
          <w:b/>
          <w:sz w:val="28"/>
          <w:szCs w:val="28"/>
        </w:rPr>
        <w:t>оптимизации</w:t>
      </w:r>
      <w:r>
        <w:rPr>
          <w:b/>
          <w:sz w:val="28"/>
          <w:szCs w:val="28"/>
        </w:rPr>
        <w:t xml:space="preserve"> </w:t>
      </w:r>
      <w:r w:rsidRPr="00B526C0">
        <w:rPr>
          <w:b/>
          <w:sz w:val="28"/>
          <w:szCs w:val="28"/>
        </w:rPr>
        <w:t>налоговых</w:t>
      </w:r>
      <w:r>
        <w:rPr>
          <w:b/>
          <w:sz w:val="28"/>
          <w:szCs w:val="28"/>
        </w:rPr>
        <w:t xml:space="preserve"> </w:t>
      </w:r>
      <w:r w:rsidRPr="00B526C0">
        <w:rPr>
          <w:b/>
          <w:sz w:val="28"/>
          <w:szCs w:val="28"/>
        </w:rPr>
        <w:t>платежей</w:t>
      </w:r>
      <w:r>
        <w:rPr>
          <w:b/>
          <w:sz w:val="28"/>
          <w:szCs w:val="28"/>
        </w:rPr>
        <w:t xml:space="preserve"> </w:t>
      </w:r>
      <w:r w:rsidRPr="00B526C0">
        <w:rPr>
          <w:b/>
          <w:sz w:val="28"/>
          <w:szCs w:val="28"/>
        </w:rPr>
        <w:t>(малый</w:t>
      </w:r>
      <w:r>
        <w:rPr>
          <w:b/>
          <w:sz w:val="28"/>
          <w:szCs w:val="28"/>
        </w:rPr>
        <w:t xml:space="preserve"> </w:t>
      </w:r>
      <w:r w:rsidRPr="00B526C0">
        <w:rPr>
          <w:b/>
          <w:sz w:val="28"/>
          <w:szCs w:val="28"/>
        </w:rPr>
        <w:t>бизнес)</w:t>
      </w:r>
    </w:p>
    <w:p w:rsidR="00E01D5C" w:rsidRDefault="00E01D5C" w:rsidP="00F40063">
      <w:pPr>
        <w:ind w:firstLine="720"/>
        <w:jc w:val="both"/>
        <w:rPr>
          <w:i/>
          <w:sz w:val="28"/>
          <w:szCs w:val="28"/>
        </w:rPr>
      </w:pPr>
    </w:p>
    <w:p w:rsidR="00E01D5C" w:rsidRDefault="00E01D5C" w:rsidP="00F40063">
      <w:pPr>
        <w:ind w:firstLine="720"/>
        <w:jc w:val="both"/>
        <w:rPr>
          <w:i/>
          <w:sz w:val="28"/>
          <w:szCs w:val="28"/>
        </w:rPr>
      </w:pPr>
      <w:r>
        <w:rPr>
          <w:i/>
          <w:sz w:val="28"/>
          <w:szCs w:val="28"/>
        </w:rPr>
        <w:t>Рассматриваемые вопросы:</w:t>
      </w:r>
    </w:p>
    <w:p w:rsidR="00E01D5C" w:rsidRPr="00326574" w:rsidRDefault="00E01D5C" w:rsidP="0099517B">
      <w:pPr>
        <w:pStyle w:val="11"/>
        <w:numPr>
          <w:ilvl w:val="0"/>
          <w:numId w:val="145"/>
        </w:numPr>
        <w:ind w:left="1134" w:hanging="425"/>
        <w:jc w:val="both"/>
        <w:rPr>
          <w:sz w:val="28"/>
          <w:szCs w:val="28"/>
        </w:rPr>
      </w:pPr>
      <w:r w:rsidRPr="00326574">
        <w:rPr>
          <w:sz w:val="28"/>
          <w:szCs w:val="28"/>
        </w:rPr>
        <w:t>Состав</w:t>
      </w:r>
      <w:r>
        <w:rPr>
          <w:sz w:val="28"/>
          <w:szCs w:val="28"/>
        </w:rPr>
        <w:t xml:space="preserve"> </w:t>
      </w:r>
      <w:r w:rsidRPr="00326574">
        <w:rPr>
          <w:sz w:val="28"/>
          <w:szCs w:val="28"/>
        </w:rPr>
        <w:t>субъектов</w:t>
      </w:r>
      <w:r>
        <w:rPr>
          <w:sz w:val="28"/>
          <w:szCs w:val="28"/>
        </w:rPr>
        <w:t xml:space="preserve"> </w:t>
      </w:r>
      <w:r w:rsidRPr="00326574">
        <w:rPr>
          <w:sz w:val="28"/>
          <w:szCs w:val="28"/>
        </w:rPr>
        <w:t>малого</w:t>
      </w:r>
      <w:r>
        <w:rPr>
          <w:sz w:val="28"/>
          <w:szCs w:val="28"/>
        </w:rPr>
        <w:t xml:space="preserve"> </w:t>
      </w:r>
      <w:r w:rsidRPr="00326574">
        <w:rPr>
          <w:sz w:val="28"/>
          <w:szCs w:val="28"/>
        </w:rPr>
        <w:t>предпринимательства</w:t>
      </w:r>
    </w:p>
    <w:p w:rsidR="00E01D5C" w:rsidRPr="00326574" w:rsidRDefault="00E01D5C" w:rsidP="0099517B">
      <w:pPr>
        <w:pStyle w:val="11"/>
        <w:numPr>
          <w:ilvl w:val="0"/>
          <w:numId w:val="145"/>
        </w:numPr>
        <w:ind w:left="1134" w:hanging="425"/>
        <w:jc w:val="both"/>
        <w:rPr>
          <w:sz w:val="28"/>
          <w:szCs w:val="28"/>
        </w:rPr>
      </w:pPr>
      <w:r w:rsidRPr="00326574">
        <w:rPr>
          <w:sz w:val="28"/>
          <w:szCs w:val="28"/>
        </w:rPr>
        <w:t>Понятие</w:t>
      </w:r>
      <w:r>
        <w:rPr>
          <w:sz w:val="28"/>
          <w:szCs w:val="28"/>
        </w:rPr>
        <w:t xml:space="preserve"> </w:t>
      </w:r>
      <w:r w:rsidRPr="00326574">
        <w:rPr>
          <w:sz w:val="28"/>
          <w:szCs w:val="28"/>
        </w:rPr>
        <w:t>налоговых</w:t>
      </w:r>
      <w:r>
        <w:rPr>
          <w:sz w:val="28"/>
          <w:szCs w:val="28"/>
        </w:rPr>
        <w:t xml:space="preserve"> </w:t>
      </w:r>
      <w:r w:rsidRPr="00326574">
        <w:rPr>
          <w:sz w:val="28"/>
          <w:szCs w:val="28"/>
        </w:rPr>
        <w:t>платежей</w:t>
      </w:r>
    </w:p>
    <w:p w:rsidR="00E01D5C" w:rsidRPr="00326574" w:rsidRDefault="00E01D5C" w:rsidP="0099517B">
      <w:pPr>
        <w:pStyle w:val="11"/>
        <w:numPr>
          <w:ilvl w:val="0"/>
          <w:numId w:val="145"/>
        </w:numPr>
        <w:ind w:left="1134" w:hanging="425"/>
        <w:jc w:val="both"/>
        <w:rPr>
          <w:sz w:val="28"/>
          <w:szCs w:val="28"/>
        </w:rPr>
      </w:pPr>
      <w:r w:rsidRPr="00326574">
        <w:rPr>
          <w:sz w:val="28"/>
          <w:szCs w:val="28"/>
        </w:rPr>
        <w:t>Налоговая</w:t>
      </w:r>
      <w:r>
        <w:rPr>
          <w:sz w:val="28"/>
          <w:szCs w:val="28"/>
        </w:rPr>
        <w:t xml:space="preserve"> </w:t>
      </w:r>
      <w:r w:rsidRPr="00326574">
        <w:rPr>
          <w:sz w:val="28"/>
          <w:szCs w:val="28"/>
        </w:rPr>
        <w:t>оптимизация:</w:t>
      </w:r>
      <w:r>
        <w:rPr>
          <w:sz w:val="28"/>
          <w:szCs w:val="28"/>
        </w:rPr>
        <w:t xml:space="preserve"> </w:t>
      </w:r>
      <w:r w:rsidRPr="00326574">
        <w:rPr>
          <w:sz w:val="28"/>
          <w:szCs w:val="28"/>
        </w:rPr>
        <w:t>понятие,</w:t>
      </w:r>
      <w:r>
        <w:rPr>
          <w:sz w:val="28"/>
          <w:szCs w:val="28"/>
        </w:rPr>
        <w:t xml:space="preserve"> </w:t>
      </w:r>
      <w:r w:rsidRPr="00326574">
        <w:rPr>
          <w:sz w:val="28"/>
          <w:szCs w:val="28"/>
        </w:rPr>
        <w:t>признаки,</w:t>
      </w:r>
      <w:r>
        <w:rPr>
          <w:sz w:val="28"/>
          <w:szCs w:val="28"/>
        </w:rPr>
        <w:t xml:space="preserve"> </w:t>
      </w:r>
      <w:r w:rsidRPr="00326574">
        <w:rPr>
          <w:sz w:val="28"/>
          <w:szCs w:val="28"/>
        </w:rPr>
        <w:t>способы,</w:t>
      </w:r>
      <w:r>
        <w:rPr>
          <w:sz w:val="28"/>
          <w:szCs w:val="28"/>
        </w:rPr>
        <w:t xml:space="preserve"> </w:t>
      </w:r>
      <w:r w:rsidRPr="00326574">
        <w:rPr>
          <w:sz w:val="28"/>
          <w:szCs w:val="28"/>
        </w:rPr>
        <w:t>цель</w:t>
      </w:r>
    </w:p>
    <w:p w:rsidR="00E01D5C" w:rsidRPr="00326574" w:rsidRDefault="00E01D5C" w:rsidP="0099517B">
      <w:pPr>
        <w:pStyle w:val="11"/>
        <w:numPr>
          <w:ilvl w:val="0"/>
          <w:numId w:val="145"/>
        </w:numPr>
        <w:ind w:left="1134" w:hanging="425"/>
        <w:jc w:val="both"/>
        <w:rPr>
          <w:sz w:val="28"/>
          <w:szCs w:val="28"/>
        </w:rPr>
      </w:pPr>
      <w:r w:rsidRPr="00326574">
        <w:rPr>
          <w:sz w:val="28"/>
          <w:szCs w:val="28"/>
        </w:rPr>
        <w:t>Общий</w:t>
      </w:r>
      <w:r>
        <w:rPr>
          <w:sz w:val="28"/>
          <w:szCs w:val="28"/>
        </w:rPr>
        <w:t xml:space="preserve"> </w:t>
      </w:r>
      <w:r w:rsidRPr="00326574">
        <w:rPr>
          <w:sz w:val="28"/>
          <w:szCs w:val="28"/>
        </w:rPr>
        <w:t>режим</w:t>
      </w:r>
      <w:r>
        <w:rPr>
          <w:sz w:val="28"/>
          <w:szCs w:val="28"/>
        </w:rPr>
        <w:t xml:space="preserve"> </w:t>
      </w:r>
      <w:r w:rsidRPr="00326574">
        <w:rPr>
          <w:sz w:val="28"/>
          <w:szCs w:val="28"/>
        </w:rPr>
        <w:t>налогообложения</w:t>
      </w:r>
      <w:r>
        <w:rPr>
          <w:sz w:val="28"/>
          <w:szCs w:val="28"/>
        </w:rPr>
        <w:t xml:space="preserve"> </w:t>
      </w:r>
      <w:r w:rsidRPr="00326574">
        <w:rPr>
          <w:sz w:val="28"/>
          <w:szCs w:val="28"/>
        </w:rPr>
        <w:t>индивидуального</w:t>
      </w:r>
      <w:r>
        <w:rPr>
          <w:sz w:val="28"/>
          <w:szCs w:val="28"/>
        </w:rPr>
        <w:t xml:space="preserve"> </w:t>
      </w:r>
      <w:r w:rsidRPr="00326574">
        <w:rPr>
          <w:sz w:val="28"/>
          <w:szCs w:val="28"/>
        </w:rPr>
        <w:t>предпринимателя</w:t>
      </w:r>
    </w:p>
    <w:p w:rsidR="00E01D5C" w:rsidRPr="00326574" w:rsidRDefault="00E01D5C" w:rsidP="0099517B">
      <w:pPr>
        <w:pStyle w:val="11"/>
        <w:numPr>
          <w:ilvl w:val="0"/>
          <w:numId w:val="145"/>
        </w:numPr>
        <w:ind w:left="1134" w:hanging="425"/>
        <w:jc w:val="both"/>
        <w:rPr>
          <w:sz w:val="28"/>
          <w:szCs w:val="28"/>
        </w:rPr>
      </w:pPr>
      <w:r w:rsidRPr="00326574">
        <w:rPr>
          <w:sz w:val="28"/>
          <w:szCs w:val="28"/>
        </w:rPr>
        <w:t>Специальный</w:t>
      </w:r>
      <w:r>
        <w:rPr>
          <w:sz w:val="28"/>
          <w:szCs w:val="28"/>
        </w:rPr>
        <w:t xml:space="preserve"> </w:t>
      </w:r>
      <w:r w:rsidRPr="00326574">
        <w:rPr>
          <w:sz w:val="28"/>
          <w:szCs w:val="28"/>
        </w:rPr>
        <w:t>налоговый</w:t>
      </w:r>
      <w:r>
        <w:rPr>
          <w:sz w:val="28"/>
          <w:szCs w:val="28"/>
        </w:rPr>
        <w:t xml:space="preserve"> </w:t>
      </w:r>
      <w:r w:rsidRPr="00326574">
        <w:rPr>
          <w:sz w:val="28"/>
          <w:szCs w:val="28"/>
        </w:rPr>
        <w:t>режим</w:t>
      </w:r>
      <w:r>
        <w:rPr>
          <w:sz w:val="28"/>
          <w:szCs w:val="28"/>
        </w:rPr>
        <w:t xml:space="preserve"> </w:t>
      </w:r>
      <w:r w:rsidRPr="00326574">
        <w:rPr>
          <w:sz w:val="28"/>
          <w:szCs w:val="28"/>
        </w:rPr>
        <w:t>–</w:t>
      </w:r>
      <w:r>
        <w:rPr>
          <w:sz w:val="28"/>
          <w:szCs w:val="28"/>
        </w:rPr>
        <w:t xml:space="preserve"> </w:t>
      </w:r>
      <w:r w:rsidRPr="00326574">
        <w:rPr>
          <w:sz w:val="28"/>
          <w:szCs w:val="28"/>
        </w:rPr>
        <w:t>ЕСХН</w:t>
      </w:r>
      <w:r>
        <w:rPr>
          <w:sz w:val="28"/>
          <w:szCs w:val="28"/>
        </w:rPr>
        <w:t xml:space="preserve"> </w:t>
      </w:r>
      <w:r w:rsidRPr="00326574">
        <w:rPr>
          <w:sz w:val="28"/>
          <w:szCs w:val="28"/>
        </w:rPr>
        <w:t>–</w:t>
      </w:r>
      <w:r>
        <w:rPr>
          <w:sz w:val="28"/>
          <w:szCs w:val="28"/>
        </w:rPr>
        <w:t xml:space="preserve"> </w:t>
      </w:r>
      <w:r w:rsidRPr="00326574">
        <w:rPr>
          <w:sz w:val="28"/>
          <w:szCs w:val="28"/>
        </w:rPr>
        <w:t>индивидуального</w:t>
      </w:r>
      <w:r>
        <w:rPr>
          <w:sz w:val="28"/>
          <w:szCs w:val="28"/>
        </w:rPr>
        <w:t xml:space="preserve"> </w:t>
      </w:r>
      <w:r w:rsidRPr="00326574">
        <w:rPr>
          <w:sz w:val="28"/>
          <w:szCs w:val="28"/>
        </w:rPr>
        <w:t>предпр</w:t>
      </w:r>
      <w:r w:rsidRPr="00326574">
        <w:rPr>
          <w:sz w:val="28"/>
          <w:szCs w:val="28"/>
        </w:rPr>
        <w:t>и</w:t>
      </w:r>
      <w:r w:rsidRPr="00326574">
        <w:rPr>
          <w:sz w:val="28"/>
          <w:szCs w:val="28"/>
        </w:rPr>
        <w:t>нимателя</w:t>
      </w:r>
    </w:p>
    <w:p w:rsidR="00E01D5C" w:rsidRPr="00326574" w:rsidRDefault="00E01D5C" w:rsidP="0099517B">
      <w:pPr>
        <w:pStyle w:val="11"/>
        <w:numPr>
          <w:ilvl w:val="0"/>
          <w:numId w:val="145"/>
        </w:numPr>
        <w:ind w:left="1134" w:hanging="425"/>
        <w:jc w:val="both"/>
        <w:rPr>
          <w:sz w:val="28"/>
          <w:szCs w:val="28"/>
        </w:rPr>
      </w:pPr>
      <w:r w:rsidRPr="00326574">
        <w:rPr>
          <w:sz w:val="28"/>
          <w:szCs w:val="28"/>
        </w:rPr>
        <w:t>Специальный</w:t>
      </w:r>
      <w:r>
        <w:rPr>
          <w:sz w:val="28"/>
          <w:szCs w:val="28"/>
        </w:rPr>
        <w:t xml:space="preserve"> </w:t>
      </w:r>
      <w:r w:rsidRPr="00326574">
        <w:rPr>
          <w:sz w:val="28"/>
          <w:szCs w:val="28"/>
        </w:rPr>
        <w:t>налоговый</w:t>
      </w:r>
      <w:r>
        <w:rPr>
          <w:sz w:val="28"/>
          <w:szCs w:val="28"/>
        </w:rPr>
        <w:t xml:space="preserve"> </w:t>
      </w:r>
      <w:r w:rsidRPr="00326574">
        <w:rPr>
          <w:sz w:val="28"/>
          <w:szCs w:val="28"/>
        </w:rPr>
        <w:t>режим</w:t>
      </w:r>
      <w:r>
        <w:rPr>
          <w:sz w:val="28"/>
          <w:szCs w:val="28"/>
        </w:rPr>
        <w:t xml:space="preserve"> </w:t>
      </w:r>
      <w:r w:rsidRPr="00326574">
        <w:rPr>
          <w:sz w:val="28"/>
          <w:szCs w:val="28"/>
        </w:rPr>
        <w:t>–</w:t>
      </w:r>
      <w:r>
        <w:rPr>
          <w:sz w:val="28"/>
          <w:szCs w:val="28"/>
        </w:rPr>
        <w:t xml:space="preserve"> </w:t>
      </w:r>
      <w:r w:rsidRPr="00326574">
        <w:rPr>
          <w:sz w:val="28"/>
          <w:szCs w:val="28"/>
        </w:rPr>
        <w:t>УСН</w:t>
      </w:r>
      <w:r>
        <w:rPr>
          <w:sz w:val="28"/>
          <w:szCs w:val="28"/>
        </w:rPr>
        <w:t xml:space="preserve"> </w:t>
      </w:r>
      <w:r w:rsidRPr="00326574">
        <w:rPr>
          <w:sz w:val="28"/>
          <w:szCs w:val="28"/>
        </w:rPr>
        <w:t>–</w:t>
      </w:r>
      <w:r>
        <w:rPr>
          <w:sz w:val="28"/>
          <w:szCs w:val="28"/>
        </w:rPr>
        <w:t xml:space="preserve"> </w:t>
      </w:r>
      <w:r w:rsidRPr="00326574">
        <w:rPr>
          <w:sz w:val="28"/>
          <w:szCs w:val="28"/>
        </w:rPr>
        <w:t>индивидуального</w:t>
      </w:r>
      <w:r>
        <w:rPr>
          <w:sz w:val="28"/>
          <w:szCs w:val="28"/>
        </w:rPr>
        <w:t xml:space="preserve"> </w:t>
      </w:r>
      <w:r w:rsidRPr="00326574">
        <w:rPr>
          <w:sz w:val="28"/>
          <w:szCs w:val="28"/>
        </w:rPr>
        <w:t>предприн</w:t>
      </w:r>
      <w:r w:rsidRPr="00326574">
        <w:rPr>
          <w:sz w:val="28"/>
          <w:szCs w:val="28"/>
        </w:rPr>
        <w:t>и</w:t>
      </w:r>
      <w:r w:rsidRPr="00326574">
        <w:rPr>
          <w:sz w:val="28"/>
          <w:szCs w:val="28"/>
        </w:rPr>
        <w:t>мателя</w:t>
      </w:r>
    </w:p>
    <w:p w:rsidR="00E01D5C" w:rsidRPr="00326574" w:rsidRDefault="00E01D5C" w:rsidP="0099517B">
      <w:pPr>
        <w:pStyle w:val="11"/>
        <w:numPr>
          <w:ilvl w:val="0"/>
          <w:numId w:val="145"/>
        </w:numPr>
        <w:ind w:left="1134" w:hanging="425"/>
        <w:jc w:val="both"/>
        <w:rPr>
          <w:sz w:val="28"/>
          <w:szCs w:val="28"/>
        </w:rPr>
      </w:pPr>
      <w:r w:rsidRPr="00326574">
        <w:rPr>
          <w:sz w:val="28"/>
          <w:szCs w:val="28"/>
        </w:rPr>
        <w:t>Специальный</w:t>
      </w:r>
      <w:r>
        <w:rPr>
          <w:sz w:val="28"/>
          <w:szCs w:val="28"/>
        </w:rPr>
        <w:t xml:space="preserve"> </w:t>
      </w:r>
      <w:r w:rsidRPr="00326574">
        <w:rPr>
          <w:sz w:val="28"/>
          <w:szCs w:val="28"/>
        </w:rPr>
        <w:t>налоговый</w:t>
      </w:r>
      <w:r>
        <w:rPr>
          <w:sz w:val="28"/>
          <w:szCs w:val="28"/>
        </w:rPr>
        <w:t xml:space="preserve"> </w:t>
      </w:r>
      <w:r w:rsidRPr="00326574">
        <w:rPr>
          <w:sz w:val="28"/>
          <w:szCs w:val="28"/>
        </w:rPr>
        <w:t>режим</w:t>
      </w:r>
      <w:r>
        <w:rPr>
          <w:sz w:val="28"/>
          <w:szCs w:val="28"/>
        </w:rPr>
        <w:t xml:space="preserve"> </w:t>
      </w:r>
      <w:r w:rsidRPr="00326574">
        <w:rPr>
          <w:sz w:val="28"/>
          <w:szCs w:val="28"/>
        </w:rPr>
        <w:t>–</w:t>
      </w:r>
      <w:r>
        <w:rPr>
          <w:sz w:val="28"/>
          <w:szCs w:val="28"/>
        </w:rPr>
        <w:t xml:space="preserve"> </w:t>
      </w:r>
      <w:r w:rsidRPr="00326574">
        <w:rPr>
          <w:sz w:val="28"/>
          <w:szCs w:val="28"/>
        </w:rPr>
        <w:t>ЕНВД</w:t>
      </w:r>
      <w:r>
        <w:rPr>
          <w:sz w:val="28"/>
          <w:szCs w:val="28"/>
        </w:rPr>
        <w:t xml:space="preserve"> </w:t>
      </w:r>
      <w:r w:rsidRPr="00326574">
        <w:rPr>
          <w:sz w:val="28"/>
          <w:szCs w:val="28"/>
        </w:rPr>
        <w:t>–</w:t>
      </w:r>
      <w:r>
        <w:rPr>
          <w:sz w:val="28"/>
          <w:szCs w:val="28"/>
        </w:rPr>
        <w:t xml:space="preserve"> </w:t>
      </w:r>
      <w:r w:rsidRPr="00326574">
        <w:rPr>
          <w:sz w:val="28"/>
          <w:szCs w:val="28"/>
        </w:rPr>
        <w:t>индивидуального</w:t>
      </w:r>
      <w:r>
        <w:rPr>
          <w:sz w:val="28"/>
          <w:szCs w:val="28"/>
        </w:rPr>
        <w:t xml:space="preserve"> </w:t>
      </w:r>
      <w:r w:rsidRPr="00326574">
        <w:rPr>
          <w:sz w:val="28"/>
          <w:szCs w:val="28"/>
        </w:rPr>
        <w:t>предпр</w:t>
      </w:r>
      <w:r w:rsidRPr="00326574">
        <w:rPr>
          <w:sz w:val="28"/>
          <w:szCs w:val="28"/>
        </w:rPr>
        <w:t>и</w:t>
      </w:r>
      <w:r w:rsidRPr="00326574">
        <w:rPr>
          <w:sz w:val="28"/>
          <w:szCs w:val="28"/>
        </w:rPr>
        <w:t>нимателя</w:t>
      </w:r>
    </w:p>
    <w:p w:rsidR="00E01D5C" w:rsidRPr="00326574" w:rsidRDefault="00E01D5C" w:rsidP="0099517B">
      <w:pPr>
        <w:pStyle w:val="11"/>
        <w:numPr>
          <w:ilvl w:val="0"/>
          <w:numId w:val="145"/>
        </w:numPr>
        <w:ind w:left="1134" w:hanging="425"/>
        <w:jc w:val="both"/>
        <w:rPr>
          <w:sz w:val="28"/>
          <w:szCs w:val="28"/>
        </w:rPr>
      </w:pPr>
      <w:r w:rsidRPr="00326574">
        <w:rPr>
          <w:sz w:val="28"/>
          <w:szCs w:val="28"/>
        </w:rPr>
        <w:t>Специальный</w:t>
      </w:r>
      <w:r>
        <w:rPr>
          <w:sz w:val="28"/>
          <w:szCs w:val="28"/>
        </w:rPr>
        <w:t xml:space="preserve"> </w:t>
      </w:r>
      <w:r w:rsidRPr="00326574">
        <w:rPr>
          <w:sz w:val="28"/>
          <w:szCs w:val="28"/>
        </w:rPr>
        <w:t>налоговый</w:t>
      </w:r>
      <w:r>
        <w:rPr>
          <w:sz w:val="28"/>
          <w:szCs w:val="28"/>
        </w:rPr>
        <w:t xml:space="preserve"> </w:t>
      </w:r>
      <w:r w:rsidRPr="00326574">
        <w:rPr>
          <w:sz w:val="28"/>
          <w:szCs w:val="28"/>
        </w:rPr>
        <w:t>режим</w:t>
      </w:r>
      <w:r>
        <w:rPr>
          <w:sz w:val="28"/>
          <w:szCs w:val="28"/>
        </w:rPr>
        <w:t xml:space="preserve"> </w:t>
      </w:r>
      <w:r w:rsidRPr="00326574">
        <w:rPr>
          <w:sz w:val="28"/>
          <w:szCs w:val="28"/>
        </w:rPr>
        <w:t>–</w:t>
      </w:r>
      <w:r>
        <w:rPr>
          <w:sz w:val="28"/>
          <w:szCs w:val="28"/>
        </w:rPr>
        <w:t xml:space="preserve"> </w:t>
      </w:r>
      <w:r w:rsidRPr="00326574">
        <w:rPr>
          <w:sz w:val="28"/>
          <w:szCs w:val="28"/>
        </w:rPr>
        <w:t>ПСН</w:t>
      </w:r>
      <w:r>
        <w:rPr>
          <w:sz w:val="28"/>
          <w:szCs w:val="28"/>
        </w:rPr>
        <w:t xml:space="preserve"> </w:t>
      </w:r>
      <w:r w:rsidRPr="00326574">
        <w:rPr>
          <w:sz w:val="28"/>
          <w:szCs w:val="28"/>
        </w:rPr>
        <w:t>–</w:t>
      </w:r>
      <w:r>
        <w:rPr>
          <w:sz w:val="28"/>
          <w:szCs w:val="28"/>
        </w:rPr>
        <w:t xml:space="preserve"> </w:t>
      </w:r>
      <w:r w:rsidRPr="00326574">
        <w:rPr>
          <w:sz w:val="28"/>
          <w:szCs w:val="28"/>
        </w:rPr>
        <w:t>индивидуального</w:t>
      </w:r>
      <w:r>
        <w:rPr>
          <w:sz w:val="28"/>
          <w:szCs w:val="28"/>
        </w:rPr>
        <w:t xml:space="preserve"> </w:t>
      </w:r>
      <w:r w:rsidRPr="00326574">
        <w:rPr>
          <w:sz w:val="28"/>
          <w:szCs w:val="28"/>
        </w:rPr>
        <w:t>предприн</w:t>
      </w:r>
      <w:r w:rsidRPr="00326574">
        <w:rPr>
          <w:sz w:val="28"/>
          <w:szCs w:val="28"/>
        </w:rPr>
        <w:t>и</w:t>
      </w:r>
      <w:r w:rsidRPr="00326574">
        <w:rPr>
          <w:sz w:val="28"/>
          <w:szCs w:val="28"/>
        </w:rPr>
        <w:t>мателя</w:t>
      </w:r>
    </w:p>
    <w:p w:rsidR="00E01D5C" w:rsidRPr="00B526C0" w:rsidRDefault="00E01D5C" w:rsidP="00326574">
      <w:pPr>
        <w:pStyle w:val="11"/>
        <w:ind w:left="1134"/>
        <w:jc w:val="both"/>
        <w:rPr>
          <w:i/>
          <w:sz w:val="28"/>
          <w:szCs w:val="28"/>
        </w:rPr>
      </w:pPr>
    </w:p>
    <w:p w:rsidR="002C425F" w:rsidRDefault="00E01D5C" w:rsidP="00F40063">
      <w:pPr>
        <w:ind w:firstLine="720"/>
        <w:jc w:val="both"/>
        <w:rPr>
          <w:i/>
          <w:sz w:val="28"/>
          <w:szCs w:val="28"/>
        </w:rPr>
      </w:pPr>
      <w:r w:rsidRPr="00B526C0">
        <w:rPr>
          <w:i/>
          <w:sz w:val="28"/>
          <w:szCs w:val="28"/>
        </w:rPr>
        <w:t>Цель:</w:t>
      </w:r>
    </w:p>
    <w:p w:rsidR="00E01D5C" w:rsidRPr="00A310A6" w:rsidRDefault="00E01D5C" w:rsidP="00F40063">
      <w:pPr>
        <w:ind w:firstLine="720"/>
        <w:jc w:val="both"/>
        <w:rPr>
          <w:sz w:val="28"/>
          <w:szCs w:val="28"/>
        </w:rPr>
      </w:pPr>
      <w:r w:rsidRPr="00A310A6">
        <w:rPr>
          <w:sz w:val="28"/>
          <w:szCs w:val="28"/>
        </w:rPr>
        <w:t>Краткий</w:t>
      </w:r>
      <w:r>
        <w:rPr>
          <w:sz w:val="28"/>
          <w:szCs w:val="28"/>
        </w:rPr>
        <w:t xml:space="preserve"> </w:t>
      </w:r>
      <w:r w:rsidRPr="00A310A6">
        <w:rPr>
          <w:sz w:val="28"/>
          <w:szCs w:val="28"/>
        </w:rPr>
        <w:t>комплексный</w:t>
      </w:r>
      <w:r>
        <w:rPr>
          <w:sz w:val="28"/>
          <w:szCs w:val="28"/>
        </w:rPr>
        <w:t xml:space="preserve"> </w:t>
      </w:r>
      <w:r w:rsidRPr="00A310A6">
        <w:rPr>
          <w:sz w:val="28"/>
          <w:szCs w:val="28"/>
        </w:rPr>
        <w:t>анализ</w:t>
      </w:r>
      <w:r>
        <w:rPr>
          <w:sz w:val="28"/>
          <w:szCs w:val="28"/>
        </w:rPr>
        <w:t xml:space="preserve"> </w:t>
      </w:r>
      <w:r w:rsidRPr="00A310A6">
        <w:rPr>
          <w:sz w:val="28"/>
          <w:szCs w:val="28"/>
        </w:rPr>
        <w:t>способов</w:t>
      </w:r>
      <w:r>
        <w:rPr>
          <w:sz w:val="28"/>
          <w:szCs w:val="28"/>
        </w:rPr>
        <w:t xml:space="preserve"> </w:t>
      </w:r>
      <w:r w:rsidRPr="00A310A6">
        <w:rPr>
          <w:sz w:val="28"/>
          <w:szCs w:val="28"/>
        </w:rPr>
        <w:t>оптимизации</w:t>
      </w:r>
      <w:r>
        <w:rPr>
          <w:sz w:val="28"/>
          <w:szCs w:val="28"/>
        </w:rPr>
        <w:t xml:space="preserve"> </w:t>
      </w:r>
      <w:r w:rsidRPr="00A310A6">
        <w:rPr>
          <w:sz w:val="28"/>
          <w:szCs w:val="28"/>
        </w:rPr>
        <w:t>налоговых</w:t>
      </w:r>
      <w:r>
        <w:rPr>
          <w:sz w:val="28"/>
          <w:szCs w:val="28"/>
        </w:rPr>
        <w:t xml:space="preserve"> </w:t>
      </w:r>
      <w:r w:rsidRPr="00A310A6">
        <w:rPr>
          <w:sz w:val="28"/>
          <w:szCs w:val="28"/>
        </w:rPr>
        <w:t>платежей</w:t>
      </w:r>
      <w:r>
        <w:rPr>
          <w:sz w:val="28"/>
          <w:szCs w:val="28"/>
        </w:rPr>
        <w:t xml:space="preserve"> </w:t>
      </w:r>
      <w:r w:rsidRPr="00A310A6">
        <w:rPr>
          <w:sz w:val="28"/>
          <w:szCs w:val="28"/>
        </w:rPr>
        <w:t>индивидуальными</w:t>
      </w:r>
      <w:r>
        <w:rPr>
          <w:sz w:val="28"/>
          <w:szCs w:val="28"/>
        </w:rPr>
        <w:t xml:space="preserve"> </w:t>
      </w:r>
      <w:r w:rsidRPr="00A310A6">
        <w:rPr>
          <w:sz w:val="28"/>
          <w:szCs w:val="28"/>
        </w:rPr>
        <w:t>предпринимателями</w:t>
      </w:r>
      <w:r>
        <w:rPr>
          <w:sz w:val="28"/>
          <w:szCs w:val="28"/>
        </w:rPr>
        <w:t xml:space="preserve"> </w:t>
      </w:r>
      <w:r w:rsidRPr="00A310A6">
        <w:rPr>
          <w:sz w:val="28"/>
          <w:szCs w:val="28"/>
        </w:rPr>
        <w:t>сферы</w:t>
      </w:r>
      <w:r>
        <w:rPr>
          <w:sz w:val="28"/>
          <w:szCs w:val="28"/>
        </w:rPr>
        <w:t xml:space="preserve"> </w:t>
      </w:r>
      <w:r w:rsidRPr="00A310A6">
        <w:rPr>
          <w:sz w:val="28"/>
          <w:szCs w:val="28"/>
        </w:rPr>
        <w:t>малого</w:t>
      </w:r>
      <w:r>
        <w:rPr>
          <w:sz w:val="28"/>
          <w:szCs w:val="28"/>
        </w:rPr>
        <w:t xml:space="preserve"> </w:t>
      </w:r>
      <w:r w:rsidRPr="00A310A6">
        <w:rPr>
          <w:sz w:val="28"/>
          <w:szCs w:val="28"/>
        </w:rPr>
        <w:t>бизнеса.</w:t>
      </w:r>
    </w:p>
    <w:p w:rsidR="00E01D5C" w:rsidRPr="00A310A6" w:rsidRDefault="00E01D5C" w:rsidP="00F40063">
      <w:pPr>
        <w:ind w:firstLine="720"/>
        <w:jc w:val="both"/>
        <w:rPr>
          <w:sz w:val="28"/>
          <w:szCs w:val="28"/>
        </w:rPr>
      </w:pPr>
    </w:p>
    <w:p w:rsidR="00E01D5C" w:rsidRPr="00B526C0" w:rsidRDefault="00E01D5C" w:rsidP="00F40063">
      <w:pPr>
        <w:ind w:firstLine="720"/>
        <w:jc w:val="both"/>
        <w:rPr>
          <w:i/>
          <w:sz w:val="28"/>
          <w:szCs w:val="28"/>
        </w:rPr>
      </w:pPr>
      <w:r w:rsidRPr="00B526C0">
        <w:rPr>
          <w:i/>
          <w:sz w:val="28"/>
          <w:szCs w:val="28"/>
        </w:rPr>
        <w:t>Задачи:</w:t>
      </w:r>
    </w:p>
    <w:p w:rsidR="00E01D5C" w:rsidRPr="00A310A6" w:rsidRDefault="00E01D5C" w:rsidP="00F40063">
      <w:pPr>
        <w:ind w:firstLine="720"/>
        <w:jc w:val="both"/>
        <w:rPr>
          <w:sz w:val="28"/>
          <w:szCs w:val="28"/>
        </w:rPr>
      </w:pPr>
      <w:r w:rsidRPr="00A310A6">
        <w:rPr>
          <w:sz w:val="28"/>
          <w:szCs w:val="28"/>
        </w:rPr>
        <w:t>–</w:t>
      </w:r>
      <w:r>
        <w:rPr>
          <w:sz w:val="28"/>
          <w:szCs w:val="28"/>
        </w:rPr>
        <w:t xml:space="preserve"> </w:t>
      </w:r>
      <w:r w:rsidRPr="00A310A6">
        <w:rPr>
          <w:sz w:val="28"/>
          <w:szCs w:val="28"/>
        </w:rPr>
        <w:t>выявить</w:t>
      </w:r>
      <w:r>
        <w:rPr>
          <w:sz w:val="28"/>
          <w:szCs w:val="28"/>
        </w:rPr>
        <w:t xml:space="preserve"> </w:t>
      </w:r>
      <w:r w:rsidRPr="00A310A6">
        <w:rPr>
          <w:sz w:val="28"/>
          <w:szCs w:val="28"/>
        </w:rPr>
        <w:t>состав</w:t>
      </w:r>
      <w:r>
        <w:rPr>
          <w:sz w:val="28"/>
          <w:szCs w:val="28"/>
        </w:rPr>
        <w:t xml:space="preserve"> </w:t>
      </w:r>
      <w:r w:rsidRPr="00A310A6">
        <w:rPr>
          <w:sz w:val="28"/>
          <w:szCs w:val="28"/>
        </w:rPr>
        <w:t>субъектов</w:t>
      </w:r>
      <w:r>
        <w:rPr>
          <w:sz w:val="28"/>
          <w:szCs w:val="28"/>
        </w:rPr>
        <w:t xml:space="preserve"> </w:t>
      </w:r>
      <w:r w:rsidRPr="00A310A6">
        <w:rPr>
          <w:sz w:val="28"/>
          <w:szCs w:val="28"/>
        </w:rPr>
        <w:t>малого</w:t>
      </w:r>
      <w:r>
        <w:rPr>
          <w:sz w:val="28"/>
          <w:szCs w:val="28"/>
        </w:rPr>
        <w:t xml:space="preserve"> </w:t>
      </w:r>
      <w:r w:rsidRPr="00A310A6">
        <w:rPr>
          <w:sz w:val="28"/>
          <w:szCs w:val="28"/>
        </w:rPr>
        <w:t>предпринимательства;</w:t>
      </w:r>
    </w:p>
    <w:p w:rsidR="00E01D5C" w:rsidRPr="00A310A6" w:rsidRDefault="00E01D5C" w:rsidP="00F40063">
      <w:pPr>
        <w:ind w:firstLine="720"/>
        <w:jc w:val="both"/>
        <w:rPr>
          <w:sz w:val="28"/>
          <w:szCs w:val="28"/>
        </w:rPr>
      </w:pPr>
      <w:r w:rsidRPr="00A310A6">
        <w:rPr>
          <w:sz w:val="28"/>
          <w:szCs w:val="28"/>
        </w:rPr>
        <w:t>–</w:t>
      </w:r>
      <w:r>
        <w:rPr>
          <w:sz w:val="28"/>
          <w:szCs w:val="28"/>
        </w:rPr>
        <w:t xml:space="preserve"> </w:t>
      </w:r>
      <w:r w:rsidRPr="00A310A6">
        <w:rPr>
          <w:sz w:val="28"/>
          <w:szCs w:val="28"/>
        </w:rPr>
        <w:t>дать</w:t>
      </w:r>
      <w:r>
        <w:rPr>
          <w:sz w:val="28"/>
          <w:szCs w:val="28"/>
        </w:rPr>
        <w:t xml:space="preserve"> </w:t>
      </w:r>
      <w:r w:rsidRPr="00A310A6">
        <w:rPr>
          <w:sz w:val="28"/>
          <w:szCs w:val="28"/>
        </w:rPr>
        <w:t>трактовку</w:t>
      </w:r>
      <w:r>
        <w:rPr>
          <w:sz w:val="28"/>
          <w:szCs w:val="28"/>
        </w:rPr>
        <w:t xml:space="preserve"> </w:t>
      </w:r>
      <w:r w:rsidRPr="00A310A6">
        <w:rPr>
          <w:sz w:val="28"/>
          <w:szCs w:val="28"/>
        </w:rPr>
        <w:t>понятию</w:t>
      </w:r>
      <w:r>
        <w:rPr>
          <w:sz w:val="28"/>
          <w:szCs w:val="28"/>
        </w:rPr>
        <w:t xml:space="preserve"> </w:t>
      </w:r>
      <w:r w:rsidRPr="00A310A6">
        <w:rPr>
          <w:sz w:val="28"/>
          <w:szCs w:val="28"/>
        </w:rPr>
        <w:t>налоговых</w:t>
      </w:r>
      <w:r>
        <w:rPr>
          <w:sz w:val="28"/>
          <w:szCs w:val="28"/>
        </w:rPr>
        <w:t xml:space="preserve"> </w:t>
      </w:r>
      <w:r w:rsidRPr="00A310A6">
        <w:rPr>
          <w:sz w:val="28"/>
          <w:szCs w:val="28"/>
        </w:rPr>
        <w:t>платежей;</w:t>
      </w:r>
    </w:p>
    <w:p w:rsidR="00E01D5C" w:rsidRPr="00A310A6" w:rsidRDefault="00E01D5C" w:rsidP="00F40063">
      <w:pPr>
        <w:ind w:firstLine="720"/>
        <w:jc w:val="both"/>
        <w:rPr>
          <w:sz w:val="28"/>
          <w:szCs w:val="28"/>
        </w:rPr>
      </w:pPr>
      <w:r w:rsidRPr="00A310A6">
        <w:rPr>
          <w:sz w:val="28"/>
          <w:szCs w:val="28"/>
        </w:rPr>
        <w:t>–</w:t>
      </w:r>
      <w:r>
        <w:rPr>
          <w:sz w:val="28"/>
          <w:szCs w:val="28"/>
        </w:rPr>
        <w:t xml:space="preserve"> </w:t>
      </w:r>
      <w:r w:rsidRPr="00A310A6">
        <w:rPr>
          <w:sz w:val="28"/>
          <w:szCs w:val="28"/>
        </w:rPr>
        <w:t>раскрыть</w:t>
      </w:r>
      <w:r>
        <w:rPr>
          <w:sz w:val="28"/>
          <w:szCs w:val="28"/>
        </w:rPr>
        <w:t xml:space="preserve"> </w:t>
      </w:r>
      <w:r w:rsidRPr="00A310A6">
        <w:rPr>
          <w:sz w:val="28"/>
          <w:szCs w:val="28"/>
        </w:rPr>
        <w:t>понятие,</w:t>
      </w:r>
      <w:r>
        <w:rPr>
          <w:sz w:val="28"/>
          <w:szCs w:val="28"/>
        </w:rPr>
        <w:t xml:space="preserve"> </w:t>
      </w:r>
      <w:r w:rsidRPr="00A310A6">
        <w:rPr>
          <w:sz w:val="28"/>
          <w:szCs w:val="28"/>
        </w:rPr>
        <w:t>признаки,</w:t>
      </w:r>
      <w:r>
        <w:rPr>
          <w:sz w:val="28"/>
          <w:szCs w:val="28"/>
        </w:rPr>
        <w:t xml:space="preserve"> </w:t>
      </w:r>
      <w:r w:rsidRPr="00A310A6">
        <w:rPr>
          <w:sz w:val="28"/>
          <w:szCs w:val="28"/>
        </w:rPr>
        <w:t>способы,</w:t>
      </w:r>
      <w:r>
        <w:rPr>
          <w:sz w:val="28"/>
          <w:szCs w:val="28"/>
        </w:rPr>
        <w:t xml:space="preserve"> </w:t>
      </w:r>
      <w:r w:rsidRPr="00A310A6">
        <w:rPr>
          <w:sz w:val="28"/>
          <w:szCs w:val="28"/>
        </w:rPr>
        <w:t>цель</w:t>
      </w:r>
      <w:r>
        <w:rPr>
          <w:sz w:val="28"/>
          <w:szCs w:val="28"/>
        </w:rPr>
        <w:t xml:space="preserve"> </w:t>
      </w:r>
      <w:r w:rsidRPr="00A310A6">
        <w:rPr>
          <w:sz w:val="28"/>
          <w:szCs w:val="28"/>
        </w:rPr>
        <w:t>налоговой</w:t>
      </w:r>
      <w:r>
        <w:rPr>
          <w:sz w:val="28"/>
          <w:szCs w:val="28"/>
        </w:rPr>
        <w:t xml:space="preserve"> </w:t>
      </w:r>
      <w:r w:rsidRPr="00A310A6">
        <w:rPr>
          <w:sz w:val="28"/>
          <w:szCs w:val="28"/>
        </w:rPr>
        <w:t>оптимизации;</w:t>
      </w:r>
      <w:r>
        <w:rPr>
          <w:sz w:val="28"/>
          <w:szCs w:val="28"/>
        </w:rPr>
        <w:t xml:space="preserve"> </w:t>
      </w:r>
    </w:p>
    <w:p w:rsidR="00E01D5C" w:rsidRPr="00A310A6" w:rsidRDefault="00E01D5C" w:rsidP="00F40063">
      <w:pPr>
        <w:ind w:firstLine="720"/>
        <w:jc w:val="both"/>
        <w:rPr>
          <w:sz w:val="28"/>
          <w:szCs w:val="28"/>
        </w:rPr>
      </w:pPr>
      <w:r w:rsidRPr="00A310A6">
        <w:rPr>
          <w:sz w:val="28"/>
          <w:szCs w:val="28"/>
        </w:rPr>
        <w:t>–</w:t>
      </w:r>
      <w:r>
        <w:rPr>
          <w:sz w:val="28"/>
          <w:szCs w:val="28"/>
        </w:rPr>
        <w:t xml:space="preserve"> </w:t>
      </w:r>
      <w:r w:rsidRPr="00A310A6">
        <w:rPr>
          <w:sz w:val="28"/>
          <w:szCs w:val="28"/>
        </w:rPr>
        <w:t>рассмотреть</w:t>
      </w:r>
      <w:r>
        <w:rPr>
          <w:sz w:val="28"/>
          <w:szCs w:val="28"/>
        </w:rPr>
        <w:t xml:space="preserve"> </w:t>
      </w:r>
      <w:r w:rsidRPr="00A310A6">
        <w:rPr>
          <w:sz w:val="28"/>
          <w:szCs w:val="28"/>
        </w:rPr>
        <w:t>общий</w:t>
      </w:r>
      <w:r>
        <w:rPr>
          <w:sz w:val="28"/>
          <w:szCs w:val="28"/>
        </w:rPr>
        <w:t xml:space="preserve"> </w:t>
      </w:r>
      <w:r w:rsidRPr="00A310A6">
        <w:rPr>
          <w:sz w:val="28"/>
          <w:szCs w:val="28"/>
        </w:rPr>
        <w:t>режим</w:t>
      </w:r>
      <w:r>
        <w:rPr>
          <w:sz w:val="28"/>
          <w:szCs w:val="28"/>
        </w:rPr>
        <w:t xml:space="preserve"> </w:t>
      </w:r>
      <w:r w:rsidRPr="00A310A6">
        <w:rPr>
          <w:sz w:val="28"/>
          <w:szCs w:val="28"/>
        </w:rPr>
        <w:t>налогообложения</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w:t>
      </w:r>
      <w:r w:rsidRPr="00A310A6">
        <w:rPr>
          <w:sz w:val="28"/>
          <w:szCs w:val="28"/>
        </w:rPr>
        <w:t>и</w:t>
      </w:r>
      <w:r w:rsidRPr="00A310A6">
        <w:rPr>
          <w:sz w:val="28"/>
          <w:szCs w:val="28"/>
        </w:rPr>
        <w:t>нимателя;</w:t>
      </w:r>
    </w:p>
    <w:p w:rsidR="00E01D5C" w:rsidRPr="00A310A6" w:rsidRDefault="00E01D5C" w:rsidP="00F40063">
      <w:pPr>
        <w:ind w:firstLine="720"/>
        <w:jc w:val="both"/>
        <w:rPr>
          <w:sz w:val="28"/>
          <w:szCs w:val="28"/>
        </w:rPr>
      </w:pPr>
      <w:r w:rsidRPr="00A310A6">
        <w:rPr>
          <w:sz w:val="28"/>
          <w:szCs w:val="28"/>
        </w:rPr>
        <w:t>–</w:t>
      </w:r>
      <w:r>
        <w:rPr>
          <w:sz w:val="28"/>
          <w:szCs w:val="28"/>
        </w:rPr>
        <w:t xml:space="preserve"> </w:t>
      </w:r>
      <w:r w:rsidRPr="00A310A6">
        <w:rPr>
          <w:sz w:val="28"/>
          <w:szCs w:val="28"/>
        </w:rPr>
        <w:t>исследовать</w:t>
      </w:r>
      <w:r>
        <w:rPr>
          <w:sz w:val="28"/>
          <w:szCs w:val="28"/>
        </w:rPr>
        <w:t xml:space="preserve"> </w:t>
      </w:r>
      <w:r w:rsidRPr="00A310A6">
        <w:rPr>
          <w:sz w:val="28"/>
          <w:szCs w:val="28"/>
        </w:rPr>
        <w:t>специальный</w:t>
      </w:r>
      <w:r>
        <w:rPr>
          <w:sz w:val="28"/>
          <w:szCs w:val="28"/>
        </w:rPr>
        <w:t xml:space="preserve"> </w:t>
      </w:r>
      <w:r w:rsidRPr="00A310A6">
        <w:rPr>
          <w:sz w:val="28"/>
          <w:szCs w:val="28"/>
        </w:rPr>
        <w:t>налоговый</w:t>
      </w:r>
      <w:r>
        <w:rPr>
          <w:sz w:val="28"/>
          <w:szCs w:val="28"/>
        </w:rPr>
        <w:t xml:space="preserve"> </w:t>
      </w:r>
      <w:r w:rsidRPr="00A310A6">
        <w:rPr>
          <w:sz w:val="28"/>
          <w:szCs w:val="28"/>
        </w:rPr>
        <w:t>режим</w:t>
      </w:r>
      <w:r>
        <w:rPr>
          <w:sz w:val="28"/>
          <w:szCs w:val="28"/>
        </w:rPr>
        <w:t xml:space="preserve"> </w:t>
      </w:r>
      <w:r w:rsidRPr="00A310A6">
        <w:rPr>
          <w:sz w:val="28"/>
          <w:szCs w:val="28"/>
        </w:rPr>
        <w:t>–</w:t>
      </w:r>
      <w:r>
        <w:rPr>
          <w:sz w:val="28"/>
          <w:szCs w:val="28"/>
        </w:rPr>
        <w:t xml:space="preserve"> </w:t>
      </w:r>
      <w:r w:rsidRPr="00A310A6">
        <w:rPr>
          <w:sz w:val="28"/>
          <w:szCs w:val="28"/>
        </w:rPr>
        <w:t>ЕСХН</w:t>
      </w:r>
      <w:r>
        <w:rPr>
          <w:sz w:val="28"/>
          <w:szCs w:val="28"/>
        </w:rPr>
        <w:t xml:space="preserve"> </w:t>
      </w:r>
      <w:r w:rsidRPr="00A310A6">
        <w:rPr>
          <w:sz w:val="28"/>
          <w:szCs w:val="28"/>
        </w:rPr>
        <w:t>–</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p>
    <w:p w:rsidR="00E01D5C" w:rsidRPr="00A310A6" w:rsidRDefault="00E01D5C" w:rsidP="00F40063">
      <w:pPr>
        <w:ind w:firstLine="720"/>
        <w:jc w:val="both"/>
        <w:rPr>
          <w:sz w:val="28"/>
          <w:szCs w:val="28"/>
        </w:rPr>
      </w:pPr>
      <w:r w:rsidRPr="00A310A6">
        <w:rPr>
          <w:sz w:val="28"/>
          <w:szCs w:val="28"/>
        </w:rPr>
        <w:t>–</w:t>
      </w:r>
      <w:r>
        <w:rPr>
          <w:sz w:val="28"/>
          <w:szCs w:val="28"/>
        </w:rPr>
        <w:t xml:space="preserve"> </w:t>
      </w:r>
      <w:r w:rsidRPr="00A310A6">
        <w:rPr>
          <w:sz w:val="28"/>
          <w:szCs w:val="28"/>
        </w:rPr>
        <w:t>рассмотреть</w:t>
      </w:r>
      <w:r>
        <w:rPr>
          <w:sz w:val="28"/>
          <w:szCs w:val="28"/>
        </w:rPr>
        <w:t xml:space="preserve"> </w:t>
      </w:r>
      <w:r w:rsidRPr="00A310A6">
        <w:rPr>
          <w:sz w:val="28"/>
          <w:szCs w:val="28"/>
        </w:rPr>
        <w:t>специальный</w:t>
      </w:r>
      <w:r>
        <w:rPr>
          <w:sz w:val="28"/>
          <w:szCs w:val="28"/>
        </w:rPr>
        <w:t xml:space="preserve"> </w:t>
      </w:r>
      <w:r w:rsidRPr="00A310A6">
        <w:rPr>
          <w:sz w:val="28"/>
          <w:szCs w:val="28"/>
        </w:rPr>
        <w:t>налоговый</w:t>
      </w:r>
      <w:r>
        <w:rPr>
          <w:sz w:val="28"/>
          <w:szCs w:val="28"/>
        </w:rPr>
        <w:t xml:space="preserve"> </w:t>
      </w:r>
      <w:r w:rsidRPr="00A310A6">
        <w:rPr>
          <w:sz w:val="28"/>
          <w:szCs w:val="28"/>
        </w:rPr>
        <w:t>режим</w:t>
      </w:r>
      <w:r>
        <w:rPr>
          <w:sz w:val="28"/>
          <w:szCs w:val="28"/>
        </w:rPr>
        <w:t xml:space="preserve"> </w:t>
      </w:r>
      <w:r w:rsidRPr="00A310A6">
        <w:rPr>
          <w:sz w:val="28"/>
          <w:szCs w:val="28"/>
        </w:rPr>
        <w:t>–</w:t>
      </w:r>
      <w:r>
        <w:rPr>
          <w:sz w:val="28"/>
          <w:szCs w:val="28"/>
        </w:rPr>
        <w:t xml:space="preserve"> </w:t>
      </w:r>
      <w:r w:rsidRPr="00A310A6">
        <w:rPr>
          <w:sz w:val="28"/>
          <w:szCs w:val="28"/>
        </w:rPr>
        <w:t>УСН</w:t>
      </w:r>
      <w:r>
        <w:rPr>
          <w:sz w:val="28"/>
          <w:szCs w:val="28"/>
        </w:rPr>
        <w:t xml:space="preserve"> </w:t>
      </w:r>
      <w:r w:rsidRPr="00A310A6">
        <w:rPr>
          <w:sz w:val="28"/>
          <w:szCs w:val="28"/>
        </w:rPr>
        <w:t>–</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p>
    <w:p w:rsidR="00E01D5C" w:rsidRPr="00A310A6" w:rsidRDefault="00E01D5C" w:rsidP="00F40063">
      <w:pPr>
        <w:ind w:firstLine="720"/>
        <w:jc w:val="both"/>
        <w:rPr>
          <w:sz w:val="28"/>
          <w:szCs w:val="28"/>
        </w:rPr>
      </w:pPr>
      <w:r w:rsidRPr="00A310A6">
        <w:rPr>
          <w:sz w:val="28"/>
          <w:szCs w:val="28"/>
        </w:rPr>
        <w:t>–</w:t>
      </w:r>
      <w:r>
        <w:rPr>
          <w:sz w:val="28"/>
          <w:szCs w:val="28"/>
        </w:rPr>
        <w:t xml:space="preserve"> </w:t>
      </w:r>
      <w:r w:rsidRPr="00A310A6">
        <w:rPr>
          <w:sz w:val="28"/>
          <w:szCs w:val="28"/>
        </w:rPr>
        <w:t>исследовать</w:t>
      </w:r>
      <w:r>
        <w:rPr>
          <w:sz w:val="28"/>
          <w:szCs w:val="28"/>
        </w:rPr>
        <w:t xml:space="preserve"> </w:t>
      </w:r>
      <w:r w:rsidRPr="00A310A6">
        <w:rPr>
          <w:sz w:val="28"/>
          <w:szCs w:val="28"/>
        </w:rPr>
        <w:t>специальный</w:t>
      </w:r>
      <w:r>
        <w:rPr>
          <w:sz w:val="28"/>
          <w:szCs w:val="28"/>
        </w:rPr>
        <w:t xml:space="preserve"> </w:t>
      </w:r>
      <w:r w:rsidRPr="00A310A6">
        <w:rPr>
          <w:sz w:val="28"/>
          <w:szCs w:val="28"/>
        </w:rPr>
        <w:t>налоговый</w:t>
      </w:r>
      <w:r>
        <w:rPr>
          <w:sz w:val="28"/>
          <w:szCs w:val="28"/>
        </w:rPr>
        <w:t xml:space="preserve"> </w:t>
      </w:r>
      <w:r w:rsidRPr="00A310A6">
        <w:rPr>
          <w:sz w:val="28"/>
          <w:szCs w:val="28"/>
        </w:rPr>
        <w:t>режим</w:t>
      </w:r>
      <w:r>
        <w:rPr>
          <w:sz w:val="28"/>
          <w:szCs w:val="28"/>
        </w:rPr>
        <w:t xml:space="preserve"> </w:t>
      </w:r>
      <w:r w:rsidRPr="00A310A6">
        <w:rPr>
          <w:sz w:val="28"/>
          <w:szCs w:val="28"/>
        </w:rPr>
        <w:t>–</w:t>
      </w:r>
      <w:r>
        <w:rPr>
          <w:sz w:val="28"/>
          <w:szCs w:val="28"/>
        </w:rPr>
        <w:t xml:space="preserve"> </w:t>
      </w:r>
      <w:r w:rsidRPr="00A310A6">
        <w:rPr>
          <w:sz w:val="28"/>
          <w:szCs w:val="28"/>
        </w:rPr>
        <w:t>ЕНВД</w:t>
      </w:r>
      <w:r>
        <w:rPr>
          <w:sz w:val="28"/>
          <w:szCs w:val="28"/>
        </w:rPr>
        <w:t xml:space="preserve"> </w:t>
      </w:r>
      <w:r w:rsidRPr="00A310A6">
        <w:rPr>
          <w:sz w:val="28"/>
          <w:szCs w:val="28"/>
        </w:rPr>
        <w:t>–</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p>
    <w:p w:rsidR="00E01D5C" w:rsidRPr="00A310A6" w:rsidRDefault="00E01D5C" w:rsidP="00F40063">
      <w:pPr>
        <w:ind w:firstLine="720"/>
        <w:jc w:val="both"/>
        <w:rPr>
          <w:sz w:val="28"/>
          <w:szCs w:val="28"/>
        </w:rPr>
      </w:pPr>
      <w:r w:rsidRPr="00A310A6">
        <w:rPr>
          <w:sz w:val="28"/>
          <w:szCs w:val="28"/>
        </w:rPr>
        <w:t>–</w:t>
      </w:r>
      <w:r>
        <w:rPr>
          <w:sz w:val="28"/>
          <w:szCs w:val="28"/>
        </w:rPr>
        <w:t xml:space="preserve"> </w:t>
      </w:r>
      <w:r w:rsidRPr="00A310A6">
        <w:rPr>
          <w:sz w:val="28"/>
          <w:szCs w:val="28"/>
        </w:rPr>
        <w:t>рассмотреть</w:t>
      </w:r>
      <w:r>
        <w:rPr>
          <w:sz w:val="28"/>
          <w:szCs w:val="28"/>
        </w:rPr>
        <w:t xml:space="preserve"> </w:t>
      </w:r>
      <w:r w:rsidRPr="00A310A6">
        <w:rPr>
          <w:sz w:val="28"/>
          <w:szCs w:val="28"/>
        </w:rPr>
        <w:t>специальный</w:t>
      </w:r>
      <w:r>
        <w:rPr>
          <w:sz w:val="28"/>
          <w:szCs w:val="28"/>
        </w:rPr>
        <w:t xml:space="preserve"> </w:t>
      </w:r>
      <w:r w:rsidRPr="00A310A6">
        <w:rPr>
          <w:sz w:val="28"/>
          <w:szCs w:val="28"/>
        </w:rPr>
        <w:t>налоговый</w:t>
      </w:r>
      <w:r>
        <w:rPr>
          <w:sz w:val="28"/>
          <w:szCs w:val="28"/>
        </w:rPr>
        <w:t xml:space="preserve"> </w:t>
      </w:r>
      <w:r w:rsidRPr="00A310A6">
        <w:rPr>
          <w:sz w:val="28"/>
          <w:szCs w:val="28"/>
        </w:rPr>
        <w:t>режим</w:t>
      </w:r>
      <w:r>
        <w:rPr>
          <w:sz w:val="28"/>
          <w:szCs w:val="28"/>
        </w:rPr>
        <w:t xml:space="preserve"> </w:t>
      </w:r>
      <w:r w:rsidRPr="00A310A6">
        <w:rPr>
          <w:sz w:val="28"/>
          <w:szCs w:val="28"/>
        </w:rPr>
        <w:t>–</w:t>
      </w:r>
      <w:r>
        <w:rPr>
          <w:sz w:val="28"/>
          <w:szCs w:val="28"/>
        </w:rPr>
        <w:t xml:space="preserve"> </w:t>
      </w:r>
      <w:r w:rsidRPr="00A310A6">
        <w:rPr>
          <w:sz w:val="28"/>
          <w:szCs w:val="28"/>
        </w:rPr>
        <w:t>ПСН</w:t>
      </w:r>
      <w:r>
        <w:rPr>
          <w:sz w:val="28"/>
          <w:szCs w:val="28"/>
        </w:rPr>
        <w:t xml:space="preserve"> </w:t>
      </w:r>
      <w:r w:rsidRPr="00A310A6">
        <w:rPr>
          <w:sz w:val="28"/>
          <w:szCs w:val="28"/>
        </w:rPr>
        <w:t>–</w:t>
      </w:r>
      <w:r>
        <w:rPr>
          <w:sz w:val="28"/>
          <w:szCs w:val="28"/>
        </w:rPr>
        <w:t xml:space="preserve"> </w:t>
      </w:r>
      <w:r w:rsidRPr="00A310A6">
        <w:rPr>
          <w:sz w:val="28"/>
          <w:szCs w:val="28"/>
        </w:rPr>
        <w:t>индивидуального</w:t>
      </w:r>
      <w:r>
        <w:rPr>
          <w:sz w:val="28"/>
          <w:szCs w:val="28"/>
        </w:rPr>
        <w:t xml:space="preserve"> </w:t>
      </w:r>
      <w:r w:rsidRPr="00A310A6">
        <w:rPr>
          <w:sz w:val="28"/>
          <w:szCs w:val="28"/>
        </w:rPr>
        <w:t>предпринимателя.</w:t>
      </w:r>
    </w:p>
    <w:p w:rsidR="00E01D5C" w:rsidRPr="00A310A6" w:rsidRDefault="00E01D5C" w:rsidP="00F40063">
      <w:pPr>
        <w:ind w:firstLine="720"/>
        <w:jc w:val="center"/>
        <w:rPr>
          <w:sz w:val="28"/>
          <w:szCs w:val="28"/>
        </w:rPr>
      </w:pPr>
    </w:p>
    <w:p w:rsidR="00E01D5C" w:rsidRPr="00B526C0" w:rsidRDefault="00E01D5C" w:rsidP="00BD43D6">
      <w:pPr>
        <w:ind w:firstLine="709"/>
        <w:jc w:val="both"/>
        <w:rPr>
          <w:rStyle w:val="FontStyle183"/>
          <w:i/>
          <w:sz w:val="28"/>
          <w:szCs w:val="28"/>
        </w:rPr>
      </w:pPr>
      <w:r w:rsidRPr="00B526C0">
        <w:rPr>
          <w:rStyle w:val="FontStyle183"/>
          <w:i/>
          <w:sz w:val="28"/>
          <w:szCs w:val="28"/>
        </w:rPr>
        <w:t>Компетенции</w:t>
      </w:r>
      <w:r>
        <w:rPr>
          <w:rStyle w:val="FontStyle183"/>
          <w:i/>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Ф1.</w:t>
      </w:r>
      <w:r w:rsidRPr="00A310A6">
        <w:rPr>
          <w:sz w:val="28"/>
          <w:szCs w:val="28"/>
        </w:rPr>
        <w:tab/>
        <w:t>Уметь</w:t>
      </w:r>
      <w:r>
        <w:rPr>
          <w:sz w:val="28"/>
          <w:szCs w:val="28"/>
        </w:rPr>
        <w:t xml:space="preserve"> </w:t>
      </w:r>
      <w:r w:rsidRPr="00A310A6">
        <w:rPr>
          <w:sz w:val="28"/>
          <w:szCs w:val="28"/>
        </w:rPr>
        <w:t>понимать</w:t>
      </w:r>
      <w:r>
        <w:rPr>
          <w:sz w:val="28"/>
          <w:szCs w:val="28"/>
        </w:rPr>
        <w:t xml:space="preserve"> </w:t>
      </w:r>
      <w:r w:rsidRPr="00A310A6">
        <w:rPr>
          <w:sz w:val="28"/>
          <w:szCs w:val="28"/>
        </w:rPr>
        <w:t>нормативные</w:t>
      </w:r>
      <w:r>
        <w:rPr>
          <w:sz w:val="28"/>
          <w:szCs w:val="28"/>
        </w:rPr>
        <w:t xml:space="preserve"> </w:t>
      </w:r>
      <w:r w:rsidRPr="00A310A6">
        <w:rPr>
          <w:sz w:val="28"/>
          <w:szCs w:val="28"/>
        </w:rPr>
        <w:t>правовые</w:t>
      </w:r>
      <w:r>
        <w:rPr>
          <w:sz w:val="28"/>
          <w:szCs w:val="28"/>
        </w:rPr>
        <w:t xml:space="preserve"> </w:t>
      </w:r>
      <w:r w:rsidRPr="00A310A6">
        <w:rPr>
          <w:sz w:val="28"/>
          <w:szCs w:val="28"/>
        </w:rPr>
        <w:t>акты</w:t>
      </w:r>
      <w:r>
        <w:rPr>
          <w:sz w:val="28"/>
          <w:szCs w:val="28"/>
        </w:rPr>
        <w:t xml:space="preserve"> </w:t>
      </w:r>
      <w:r w:rsidRPr="00A310A6">
        <w:rPr>
          <w:sz w:val="28"/>
          <w:szCs w:val="28"/>
        </w:rPr>
        <w:t>в</w:t>
      </w:r>
      <w:r>
        <w:rPr>
          <w:sz w:val="28"/>
          <w:szCs w:val="28"/>
        </w:rPr>
        <w:t xml:space="preserve"> </w:t>
      </w:r>
      <w:r w:rsidRPr="00A310A6">
        <w:rPr>
          <w:sz w:val="28"/>
          <w:szCs w:val="28"/>
        </w:rPr>
        <w:t>сфере</w:t>
      </w:r>
      <w:r>
        <w:rPr>
          <w:sz w:val="28"/>
          <w:szCs w:val="28"/>
        </w:rPr>
        <w:t xml:space="preserve"> </w:t>
      </w:r>
      <w:r w:rsidRPr="00A310A6">
        <w:rPr>
          <w:sz w:val="28"/>
          <w:szCs w:val="28"/>
        </w:rPr>
        <w:t>налогообложения</w:t>
      </w:r>
      <w:r>
        <w:rPr>
          <w:sz w:val="28"/>
          <w:szCs w:val="28"/>
        </w:rPr>
        <w:t xml:space="preserve"> </w:t>
      </w:r>
      <w:r w:rsidRPr="00A310A6">
        <w:rPr>
          <w:sz w:val="28"/>
          <w:szCs w:val="28"/>
        </w:rPr>
        <w:t>индивидуальных</w:t>
      </w:r>
      <w:r>
        <w:rPr>
          <w:sz w:val="28"/>
          <w:szCs w:val="28"/>
        </w:rPr>
        <w:t xml:space="preserve"> </w:t>
      </w:r>
      <w:r w:rsidRPr="00A310A6">
        <w:rPr>
          <w:sz w:val="28"/>
          <w:szCs w:val="28"/>
        </w:rPr>
        <w:t>предпринимателей</w:t>
      </w:r>
      <w:r>
        <w:rPr>
          <w:sz w:val="28"/>
          <w:szCs w:val="28"/>
        </w:rPr>
        <w:t xml:space="preserve"> </w:t>
      </w:r>
      <w:r w:rsidRPr="00A310A6">
        <w:rPr>
          <w:sz w:val="28"/>
          <w:szCs w:val="28"/>
        </w:rPr>
        <w:t>и</w:t>
      </w:r>
      <w:r>
        <w:rPr>
          <w:sz w:val="28"/>
          <w:szCs w:val="28"/>
        </w:rPr>
        <w:t xml:space="preserve"> </w:t>
      </w:r>
      <w:r w:rsidRPr="00A310A6">
        <w:rPr>
          <w:sz w:val="28"/>
          <w:szCs w:val="28"/>
        </w:rPr>
        <w:t>возможность</w:t>
      </w:r>
      <w:r>
        <w:rPr>
          <w:sz w:val="28"/>
          <w:szCs w:val="28"/>
        </w:rPr>
        <w:t xml:space="preserve"> </w:t>
      </w:r>
      <w:r w:rsidRPr="00A310A6">
        <w:rPr>
          <w:sz w:val="28"/>
          <w:szCs w:val="28"/>
        </w:rPr>
        <w:t>законной</w:t>
      </w:r>
      <w:r>
        <w:rPr>
          <w:sz w:val="28"/>
          <w:szCs w:val="28"/>
        </w:rPr>
        <w:t xml:space="preserve"> </w:t>
      </w:r>
      <w:r w:rsidRPr="00A310A6">
        <w:rPr>
          <w:sz w:val="28"/>
          <w:szCs w:val="28"/>
        </w:rPr>
        <w:t>налоговой</w:t>
      </w:r>
      <w:r>
        <w:rPr>
          <w:sz w:val="28"/>
          <w:szCs w:val="28"/>
        </w:rPr>
        <w:t xml:space="preserve"> </w:t>
      </w:r>
      <w:r w:rsidRPr="00A310A6">
        <w:rPr>
          <w:sz w:val="28"/>
          <w:szCs w:val="28"/>
        </w:rPr>
        <w:t>оптим</w:t>
      </w:r>
      <w:r w:rsidRPr="00A310A6">
        <w:rPr>
          <w:sz w:val="28"/>
          <w:szCs w:val="28"/>
        </w:rPr>
        <w:t>и</w:t>
      </w:r>
      <w:r w:rsidRPr="00A310A6">
        <w:rPr>
          <w:sz w:val="28"/>
          <w:szCs w:val="28"/>
        </w:rPr>
        <w:t>зации</w:t>
      </w:r>
      <w:r w:rsidR="002C425F">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Ф6.</w:t>
      </w:r>
      <w:r w:rsidRPr="00A310A6">
        <w:rPr>
          <w:sz w:val="28"/>
          <w:szCs w:val="28"/>
        </w:rPr>
        <w:tab/>
        <w:t>Понимать</w:t>
      </w:r>
      <w:r>
        <w:rPr>
          <w:sz w:val="28"/>
          <w:szCs w:val="28"/>
        </w:rPr>
        <w:t xml:space="preserve"> </w:t>
      </w:r>
      <w:r w:rsidRPr="00A310A6">
        <w:rPr>
          <w:sz w:val="28"/>
          <w:szCs w:val="28"/>
        </w:rPr>
        <w:t>принципы</w:t>
      </w:r>
      <w:r>
        <w:rPr>
          <w:sz w:val="28"/>
          <w:szCs w:val="28"/>
        </w:rPr>
        <w:t xml:space="preserve"> </w:t>
      </w:r>
      <w:r w:rsidRPr="00A310A6">
        <w:rPr>
          <w:sz w:val="28"/>
          <w:szCs w:val="28"/>
        </w:rPr>
        <w:t>формирования</w:t>
      </w:r>
      <w:r>
        <w:rPr>
          <w:sz w:val="28"/>
          <w:szCs w:val="28"/>
        </w:rPr>
        <w:t xml:space="preserve"> </w:t>
      </w:r>
      <w:r w:rsidRPr="00A310A6">
        <w:rPr>
          <w:sz w:val="28"/>
          <w:szCs w:val="28"/>
        </w:rPr>
        <w:t>достоверной</w:t>
      </w:r>
      <w:r>
        <w:rPr>
          <w:sz w:val="28"/>
          <w:szCs w:val="28"/>
        </w:rPr>
        <w:t xml:space="preserve"> </w:t>
      </w:r>
      <w:r w:rsidRPr="00A310A6">
        <w:rPr>
          <w:sz w:val="28"/>
          <w:szCs w:val="28"/>
        </w:rPr>
        <w:t>и</w:t>
      </w:r>
      <w:r>
        <w:rPr>
          <w:sz w:val="28"/>
          <w:szCs w:val="28"/>
        </w:rPr>
        <w:t xml:space="preserve"> </w:t>
      </w:r>
      <w:r w:rsidRPr="00A310A6">
        <w:rPr>
          <w:sz w:val="28"/>
          <w:szCs w:val="28"/>
        </w:rPr>
        <w:t>актуальной</w:t>
      </w:r>
      <w:r>
        <w:rPr>
          <w:sz w:val="28"/>
          <w:szCs w:val="28"/>
        </w:rPr>
        <w:t xml:space="preserve"> </w:t>
      </w:r>
      <w:r w:rsidRPr="00A310A6">
        <w:rPr>
          <w:sz w:val="28"/>
          <w:szCs w:val="28"/>
        </w:rPr>
        <w:t>инфо</w:t>
      </w:r>
      <w:r w:rsidRPr="00A310A6">
        <w:rPr>
          <w:sz w:val="28"/>
          <w:szCs w:val="28"/>
        </w:rPr>
        <w:t>р</w:t>
      </w:r>
      <w:r w:rsidRPr="00A310A6">
        <w:rPr>
          <w:sz w:val="28"/>
          <w:szCs w:val="28"/>
        </w:rPr>
        <w:t>мации,</w:t>
      </w:r>
      <w:r>
        <w:rPr>
          <w:sz w:val="28"/>
          <w:szCs w:val="28"/>
        </w:rPr>
        <w:t xml:space="preserve"> </w:t>
      </w:r>
      <w:r w:rsidRPr="00A310A6">
        <w:rPr>
          <w:sz w:val="28"/>
          <w:szCs w:val="28"/>
        </w:rPr>
        <w:t>основанной</w:t>
      </w:r>
      <w:r>
        <w:rPr>
          <w:sz w:val="28"/>
          <w:szCs w:val="28"/>
        </w:rPr>
        <w:t xml:space="preserve"> </w:t>
      </w:r>
      <w:r w:rsidRPr="00A310A6">
        <w:rPr>
          <w:sz w:val="28"/>
          <w:szCs w:val="28"/>
        </w:rPr>
        <w:t>на</w:t>
      </w:r>
      <w:r>
        <w:rPr>
          <w:sz w:val="28"/>
          <w:szCs w:val="28"/>
        </w:rPr>
        <w:t xml:space="preserve"> </w:t>
      </w:r>
      <w:r w:rsidRPr="00A310A6">
        <w:rPr>
          <w:sz w:val="28"/>
          <w:szCs w:val="28"/>
        </w:rPr>
        <w:t>данных</w:t>
      </w:r>
      <w:r>
        <w:rPr>
          <w:sz w:val="28"/>
          <w:szCs w:val="28"/>
        </w:rPr>
        <w:t xml:space="preserve"> </w:t>
      </w:r>
      <w:r w:rsidRPr="00A310A6">
        <w:rPr>
          <w:sz w:val="28"/>
          <w:szCs w:val="28"/>
        </w:rPr>
        <w:t>системы</w:t>
      </w:r>
      <w:r>
        <w:rPr>
          <w:sz w:val="28"/>
          <w:szCs w:val="28"/>
        </w:rPr>
        <w:t xml:space="preserve"> </w:t>
      </w:r>
      <w:r w:rsidRPr="00A310A6">
        <w:rPr>
          <w:sz w:val="28"/>
          <w:szCs w:val="28"/>
        </w:rPr>
        <w:t>учета</w:t>
      </w:r>
      <w:r>
        <w:rPr>
          <w:sz w:val="28"/>
          <w:szCs w:val="28"/>
        </w:rPr>
        <w:t xml:space="preserve"> </w:t>
      </w:r>
      <w:r w:rsidRPr="00A310A6">
        <w:rPr>
          <w:sz w:val="28"/>
          <w:szCs w:val="28"/>
        </w:rPr>
        <w:t>и</w:t>
      </w:r>
      <w:r>
        <w:rPr>
          <w:sz w:val="28"/>
          <w:szCs w:val="28"/>
        </w:rPr>
        <w:t xml:space="preserve"> </w:t>
      </w:r>
      <w:r w:rsidRPr="00A310A6">
        <w:rPr>
          <w:sz w:val="28"/>
          <w:szCs w:val="28"/>
        </w:rPr>
        <w:t>отчетности</w:t>
      </w:r>
      <w:r w:rsidR="002C425F">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Д3.</w:t>
      </w:r>
      <w:r w:rsidRPr="00A310A6">
        <w:rPr>
          <w:sz w:val="28"/>
          <w:szCs w:val="28"/>
        </w:rPr>
        <w:tab/>
        <w:t>Понимать,</w:t>
      </w:r>
      <w:r>
        <w:rPr>
          <w:sz w:val="28"/>
          <w:szCs w:val="28"/>
        </w:rPr>
        <w:t xml:space="preserve"> </w:t>
      </w:r>
      <w:r w:rsidRPr="00A310A6">
        <w:rPr>
          <w:sz w:val="28"/>
          <w:szCs w:val="28"/>
        </w:rPr>
        <w:t>какими</w:t>
      </w:r>
      <w:r>
        <w:rPr>
          <w:sz w:val="28"/>
          <w:szCs w:val="28"/>
        </w:rPr>
        <w:t xml:space="preserve"> </w:t>
      </w:r>
      <w:r w:rsidRPr="00A310A6">
        <w:rPr>
          <w:sz w:val="28"/>
          <w:szCs w:val="28"/>
        </w:rPr>
        <w:t>налогами</w:t>
      </w:r>
      <w:r>
        <w:rPr>
          <w:sz w:val="28"/>
          <w:szCs w:val="28"/>
        </w:rPr>
        <w:t xml:space="preserve"> </w:t>
      </w:r>
      <w:r w:rsidRPr="00A310A6">
        <w:rPr>
          <w:sz w:val="28"/>
          <w:szCs w:val="28"/>
        </w:rPr>
        <w:t>облагаются</w:t>
      </w:r>
      <w:r>
        <w:rPr>
          <w:sz w:val="28"/>
          <w:szCs w:val="28"/>
        </w:rPr>
        <w:t xml:space="preserve"> </w:t>
      </w:r>
      <w:r w:rsidRPr="00A310A6">
        <w:rPr>
          <w:sz w:val="28"/>
          <w:szCs w:val="28"/>
        </w:rPr>
        <w:t>доходы,</w:t>
      </w:r>
      <w:r>
        <w:rPr>
          <w:sz w:val="28"/>
          <w:szCs w:val="28"/>
        </w:rPr>
        <w:t xml:space="preserve"> </w:t>
      </w:r>
      <w:r w:rsidRPr="00A310A6">
        <w:rPr>
          <w:sz w:val="28"/>
          <w:szCs w:val="28"/>
        </w:rPr>
        <w:t>знать</w:t>
      </w:r>
      <w:r>
        <w:rPr>
          <w:sz w:val="28"/>
          <w:szCs w:val="28"/>
        </w:rPr>
        <w:t xml:space="preserve"> </w:t>
      </w:r>
      <w:r w:rsidRPr="00A310A6">
        <w:rPr>
          <w:sz w:val="28"/>
          <w:szCs w:val="28"/>
        </w:rPr>
        <w:t>льготы</w:t>
      </w:r>
      <w:r>
        <w:rPr>
          <w:sz w:val="28"/>
          <w:szCs w:val="28"/>
        </w:rPr>
        <w:t xml:space="preserve"> </w:t>
      </w:r>
      <w:r w:rsidRPr="00A310A6">
        <w:rPr>
          <w:sz w:val="28"/>
          <w:szCs w:val="28"/>
        </w:rPr>
        <w:t>налог</w:t>
      </w:r>
      <w:r w:rsidRPr="00A310A6">
        <w:rPr>
          <w:sz w:val="28"/>
          <w:szCs w:val="28"/>
        </w:rPr>
        <w:t>о</w:t>
      </w:r>
      <w:r w:rsidRPr="00A310A6">
        <w:rPr>
          <w:sz w:val="28"/>
          <w:szCs w:val="28"/>
        </w:rPr>
        <w:t>обложения.</w:t>
      </w:r>
    </w:p>
    <w:p w:rsidR="00E01D5C" w:rsidRPr="00A310A6" w:rsidRDefault="00E01D5C" w:rsidP="00C01B15">
      <w:pPr>
        <w:tabs>
          <w:tab w:val="left" w:pos="1276"/>
        </w:tabs>
        <w:ind w:firstLine="709"/>
        <w:jc w:val="both"/>
        <w:rPr>
          <w:sz w:val="28"/>
          <w:szCs w:val="28"/>
        </w:rPr>
      </w:pPr>
      <w:r w:rsidRPr="00A310A6">
        <w:rPr>
          <w:sz w:val="28"/>
          <w:szCs w:val="28"/>
        </w:rPr>
        <w:lastRenderedPageBreak/>
        <w:t>Д10.</w:t>
      </w:r>
      <w:r w:rsidR="00C626BD" w:rsidRPr="0099560D">
        <w:rPr>
          <w:sz w:val="28"/>
          <w:szCs w:val="28"/>
        </w:rPr>
        <w:t xml:space="preserve"> </w:t>
      </w:r>
      <w:r w:rsidRPr="00A310A6">
        <w:rPr>
          <w:sz w:val="28"/>
          <w:szCs w:val="28"/>
        </w:rPr>
        <w:tab/>
        <w:t>Осознавать</w:t>
      </w:r>
      <w:r>
        <w:rPr>
          <w:sz w:val="28"/>
          <w:szCs w:val="28"/>
        </w:rPr>
        <w:t xml:space="preserve"> </w:t>
      </w:r>
      <w:r w:rsidRPr="00A310A6">
        <w:rPr>
          <w:sz w:val="28"/>
          <w:szCs w:val="28"/>
        </w:rPr>
        <w:t>социальную</w:t>
      </w:r>
      <w:r>
        <w:rPr>
          <w:sz w:val="28"/>
          <w:szCs w:val="28"/>
        </w:rPr>
        <w:t xml:space="preserve"> </w:t>
      </w:r>
      <w:r w:rsidRPr="00A310A6">
        <w:rPr>
          <w:sz w:val="28"/>
          <w:szCs w:val="28"/>
        </w:rPr>
        <w:t>значимость</w:t>
      </w:r>
      <w:r>
        <w:rPr>
          <w:sz w:val="28"/>
          <w:szCs w:val="28"/>
        </w:rPr>
        <w:t xml:space="preserve"> </w:t>
      </w:r>
      <w:r w:rsidRPr="00A310A6">
        <w:rPr>
          <w:sz w:val="28"/>
          <w:szCs w:val="28"/>
        </w:rPr>
        <w:t>налогов,</w:t>
      </w:r>
      <w:r>
        <w:rPr>
          <w:sz w:val="28"/>
          <w:szCs w:val="28"/>
        </w:rPr>
        <w:t xml:space="preserve"> </w:t>
      </w:r>
      <w:r w:rsidRPr="00A310A6">
        <w:rPr>
          <w:sz w:val="28"/>
          <w:szCs w:val="28"/>
        </w:rPr>
        <w:t>невозможность</w:t>
      </w:r>
      <w:r>
        <w:rPr>
          <w:sz w:val="28"/>
          <w:szCs w:val="28"/>
        </w:rPr>
        <w:t xml:space="preserve"> </w:t>
      </w:r>
      <w:r w:rsidRPr="00A310A6">
        <w:rPr>
          <w:sz w:val="28"/>
          <w:szCs w:val="28"/>
        </w:rPr>
        <w:t>безнак</w:t>
      </w:r>
      <w:r w:rsidRPr="00A310A6">
        <w:rPr>
          <w:sz w:val="28"/>
          <w:szCs w:val="28"/>
        </w:rPr>
        <w:t>а</w:t>
      </w:r>
      <w:r w:rsidRPr="00A310A6">
        <w:rPr>
          <w:sz w:val="28"/>
          <w:szCs w:val="28"/>
        </w:rPr>
        <w:t>занного</w:t>
      </w:r>
      <w:r>
        <w:rPr>
          <w:sz w:val="28"/>
          <w:szCs w:val="28"/>
        </w:rPr>
        <w:t xml:space="preserve"> </w:t>
      </w:r>
      <w:r w:rsidRPr="00A310A6">
        <w:rPr>
          <w:sz w:val="28"/>
          <w:szCs w:val="28"/>
        </w:rPr>
        <w:t>уклонения</w:t>
      </w:r>
      <w:r>
        <w:rPr>
          <w:sz w:val="28"/>
          <w:szCs w:val="28"/>
        </w:rPr>
        <w:t xml:space="preserve"> </w:t>
      </w:r>
      <w:r w:rsidRPr="00A310A6">
        <w:rPr>
          <w:sz w:val="28"/>
          <w:szCs w:val="28"/>
        </w:rPr>
        <w:t>от</w:t>
      </w:r>
      <w:r>
        <w:rPr>
          <w:sz w:val="28"/>
          <w:szCs w:val="28"/>
        </w:rPr>
        <w:t xml:space="preserve"> </w:t>
      </w:r>
      <w:r w:rsidRPr="00A310A6">
        <w:rPr>
          <w:sz w:val="28"/>
          <w:szCs w:val="28"/>
        </w:rPr>
        <w:t>их</w:t>
      </w:r>
      <w:r>
        <w:rPr>
          <w:sz w:val="28"/>
          <w:szCs w:val="28"/>
        </w:rPr>
        <w:t xml:space="preserve"> </w:t>
      </w:r>
      <w:r w:rsidRPr="00A310A6">
        <w:rPr>
          <w:sz w:val="28"/>
          <w:szCs w:val="28"/>
        </w:rPr>
        <w:t>уплаты,</w:t>
      </w:r>
      <w:r>
        <w:rPr>
          <w:sz w:val="28"/>
          <w:szCs w:val="28"/>
        </w:rPr>
        <w:t xml:space="preserve"> </w:t>
      </w:r>
      <w:r w:rsidRPr="00A310A6">
        <w:rPr>
          <w:sz w:val="28"/>
          <w:szCs w:val="28"/>
        </w:rPr>
        <w:t>уважительного</w:t>
      </w:r>
      <w:r>
        <w:rPr>
          <w:sz w:val="28"/>
          <w:szCs w:val="28"/>
        </w:rPr>
        <w:t xml:space="preserve"> </w:t>
      </w:r>
      <w:r w:rsidRPr="00A310A6">
        <w:rPr>
          <w:sz w:val="28"/>
          <w:szCs w:val="28"/>
        </w:rPr>
        <w:t>отношения</w:t>
      </w:r>
      <w:r>
        <w:rPr>
          <w:sz w:val="28"/>
          <w:szCs w:val="28"/>
        </w:rPr>
        <w:t xml:space="preserve"> </w:t>
      </w:r>
      <w:r w:rsidRPr="00A310A6">
        <w:rPr>
          <w:sz w:val="28"/>
          <w:szCs w:val="28"/>
        </w:rPr>
        <w:t>к</w:t>
      </w:r>
      <w:r>
        <w:rPr>
          <w:sz w:val="28"/>
          <w:szCs w:val="28"/>
        </w:rPr>
        <w:t xml:space="preserve"> </w:t>
      </w:r>
      <w:r w:rsidRPr="00A310A6">
        <w:rPr>
          <w:sz w:val="28"/>
          <w:szCs w:val="28"/>
        </w:rPr>
        <w:t>государству</w:t>
      </w:r>
      <w:r>
        <w:rPr>
          <w:sz w:val="28"/>
          <w:szCs w:val="28"/>
        </w:rPr>
        <w:t xml:space="preserve"> </w:t>
      </w:r>
      <w:r w:rsidRPr="00A310A6">
        <w:rPr>
          <w:sz w:val="28"/>
          <w:szCs w:val="28"/>
        </w:rPr>
        <w:t>и</w:t>
      </w:r>
      <w:r>
        <w:rPr>
          <w:sz w:val="28"/>
          <w:szCs w:val="28"/>
        </w:rPr>
        <w:t xml:space="preserve"> </w:t>
      </w:r>
      <w:r w:rsidRPr="00A310A6">
        <w:rPr>
          <w:sz w:val="28"/>
          <w:szCs w:val="28"/>
        </w:rPr>
        <w:t>зак</w:t>
      </w:r>
      <w:r w:rsidRPr="00A310A6">
        <w:rPr>
          <w:sz w:val="28"/>
          <w:szCs w:val="28"/>
        </w:rPr>
        <w:t>о</w:t>
      </w:r>
      <w:r w:rsidRPr="00A310A6">
        <w:rPr>
          <w:sz w:val="28"/>
          <w:szCs w:val="28"/>
        </w:rPr>
        <w:t>ну</w:t>
      </w:r>
      <w:r w:rsidR="002C425F">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О2.</w:t>
      </w:r>
      <w:r w:rsidRPr="00A310A6">
        <w:rPr>
          <w:sz w:val="28"/>
          <w:szCs w:val="28"/>
        </w:rPr>
        <w:tab/>
        <w:t>Знать</w:t>
      </w:r>
      <w:r>
        <w:rPr>
          <w:sz w:val="28"/>
          <w:szCs w:val="28"/>
        </w:rPr>
        <w:t xml:space="preserve"> </w:t>
      </w:r>
      <w:r w:rsidRPr="00A310A6">
        <w:rPr>
          <w:sz w:val="28"/>
          <w:szCs w:val="28"/>
        </w:rPr>
        <w:t>о</w:t>
      </w:r>
      <w:r>
        <w:rPr>
          <w:sz w:val="28"/>
          <w:szCs w:val="28"/>
        </w:rPr>
        <w:t xml:space="preserve"> </w:t>
      </w:r>
      <w:r w:rsidRPr="00A310A6">
        <w:rPr>
          <w:sz w:val="28"/>
          <w:szCs w:val="28"/>
        </w:rPr>
        <w:t>законных</w:t>
      </w:r>
      <w:r>
        <w:rPr>
          <w:sz w:val="28"/>
          <w:szCs w:val="28"/>
        </w:rPr>
        <w:t xml:space="preserve"> </w:t>
      </w:r>
      <w:r w:rsidRPr="00A310A6">
        <w:rPr>
          <w:sz w:val="28"/>
          <w:szCs w:val="28"/>
        </w:rPr>
        <w:t>способах</w:t>
      </w:r>
      <w:r>
        <w:rPr>
          <w:sz w:val="28"/>
          <w:szCs w:val="28"/>
        </w:rPr>
        <w:t xml:space="preserve"> </w:t>
      </w:r>
      <w:r w:rsidRPr="00A310A6">
        <w:rPr>
          <w:sz w:val="28"/>
          <w:szCs w:val="28"/>
        </w:rPr>
        <w:t>оптимизации</w:t>
      </w:r>
      <w:r>
        <w:rPr>
          <w:sz w:val="28"/>
          <w:szCs w:val="28"/>
        </w:rPr>
        <w:t xml:space="preserve"> </w:t>
      </w:r>
      <w:r w:rsidRPr="00A310A6">
        <w:rPr>
          <w:sz w:val="28"/>
          <w:szCs w:val="28"/>
        </w:rPr>
        <w:t>налоговых</w:t>
      </w:r>
      <w:r>
        <w:rPr>
          <w:sz w:val="28"/>
          <w:szCs w:val="28"/>
        </w:rPr>
        <w:t xml:space="preserve"> </w:t>
      </w:r>
      <w:r w:rsidRPr="00A310A6">
        <w:rPr>
          <w:sz w:val="28"/>
          <w:szCs w:val="28"/>
        </w:rPr>
        <w:t>платежей,</w:t>
      </w:r>
      <w:r>
        <w:rPr>
          <w:sz w:val="28"/>
          <w:szCs w:val="28"/>
        </w:rPr>
        <w:t xml:space="preserve"> </w:t>
      </w:r>
      <w:r w:rsidRPr="00A310A6">
        <w:rPr>
          <w:sz w:val="28"/>
          <w:szCs w:val="28"/>
        </w:rPr>
        <w:t>крит</w:t>
      </w:r>
      <w:r w:rsidRPr="00A310A6">
        <w:rPr>
          <w:sz w:val="28"/>
          <w:szCs w:val="28"/>
        </w:rPr>
        <w:t>е</w:t>
      </w:r>
      <w:r w:rsidRPr="00A310A6">
        <w:rPr>
          <w:sz w:val="28"/>
          <w:szCs w:val="28"/>
        </w:rPr>
        <w:t>риях</w:t>
      </w:r>
      <w:r>
        <w:rPr>
          <w:sz w:val="28"/>
          <w:szCs w:val="28"/>
        </w:rPr>
        <w:t xml:space="preserve"> </w:t>
      </w:r>
      <w:r w:rsidRPr="00A310A6">
        <w:rPr>
          <w:sz w:val="28"/>
          <w:szCs w:val="28"/>
        </w:rPr>
        <w:t>подбора</w:t>
      </w:r>
      <w:r>
        <w:rPr>
          <w:sz w:val="28"/>
          <w:szCs w:val="28"/>
        </w:rPr>
        <w:t xml:space="preserve"> </w:t>
      </w:r>
      <w:r w:rsidRPr="00A310A6">
        <w:rPr>
          <w:sz w:val="28"/>
          <w:szCs w:val="28"/>
        </w:rPr>
        <w:t>таких</w:t>
      </w:r>
      <w:r>
        <w:rPr>
          <w:sz w:val="28"/>
          <w:szCs w:val="28"/>
        </w:rPr>
        <w:t xml:space="preserve"> </w:t>
      </w:r>
      <w:r w:rsidRPr="00A310A6">
        <w:rPr>
          <w:sz w:val="28"/>
          <w:szCs w:val="28"/>
        </w:rPr>
        <w:t>способов</w:t>
      </w:r>
      <w:r>
        <w:rPr>
          <w:sz w:val="28"/>
          <w:szCs w:val="28"/>
        </w:rPr>
        <w:t xml:space="preserve"> </w:t>
      </w:r>
      <w:r w:rsidRPr="00A310A6">
        <w:rPr>
          <w:sz w:val="28"/>
          <w:szCs w:val="28"/>
        </w:rPr>
        <w:t>в</w:t>
      </w:r>
      <w:r>
        <w:rPr>
          <w:sz w:val="28"/>
          <w:szCs w:val="28"/>
        </w:rPr>
        <w:t xml:space="preserve"> </w:t>
      </w:r>
      <w:r w:rsidRPr="00A310A6">
        <w:rPr>
          <w:sz w:val="28"/>
          <w:szCs w:val="28"/>
        </w:rPr>
        <w:t>зависимости</w:t>
      </w:r>
      <w:r>
        <w:rPr>
          <w:sz w:val="28"/>
          <w:szCs w:val="28"/>
        </w:rPr>
        <w:t xml:space="preserve"> </w:t>
      </w:r>
      <w:r w:rsidRPr="00A310A6">
        <w:rPr>
          <w:sz w:val="28"/>
          <w:szCs w:val="28"/>
        </w:rPr>
        <w:t>от</w:t>
      </w:r>
      <w:r>
        <w:rPr>
          <w:sz w:val="28"/>
          <w:szCs w:val="28"/>
        </w:rPr>
        <w:t xml:space="preserve"> </w:t>
      </w:r>
      <w:r w:rsidRPr="00A310A6">
        <w:rPr>
          <w:sz w:val="28"/>
          <w:szCs w:val="28"/>
        </w:rPr>
        <w:t>вида</w:t>
      </w:r>
      <w:r>
        <w:rPr>
          <w:sz w:val="28"/>
          <w:szCs w:val="28"/>
        </w:rPr>
        <w:t xml:space="preserve"> </w:t>
      </w:r>
      <w:r w:rsidRPr="00A310A6">
        <w:rPr>
          <w:sz w:val="28"/>
          <w:szCs w:val="28"/>
        </w:rPr>
        <w:t>осуществляемой</w:t>
      </w:r>
      <w:r>
        <w:rPr>
          <w:sz w:val="28"/>
          <w:szCs w:val="28"/>
        </w:rPr>
        <w:t xml:space="preserve"> </w:t>
      </w:r>
      <w:r w:rsidRPr="00A310A6">
        <w:rPr>
          <w:sz w:val="28"/>
          <w:szCs w:val="28"/>
        </w:rPr>
        <w:t>предприн</w:t>
      </w:r>
      <w:r w:rsidRPr="00A310A6">
        <w:rPr>
          <w:sz w:val="28"/>
          <w:szCs w:val="28"/>
        </w:rPr>
        <w:t>и</w:t>
      </w:r>
      <w:r w:rsidRPr="00A310A6">
        <w:rPr>
          <w:sz w:val="28"/>
          <w:szCs w:val="28"/>
        </w:rPr>
        <w:t>мательской</w:t>
      </w:r>
      <w:r>
        <w:rPr>
          <w:sz w:val="28"/>
          <w:szCs w:val="28"/>
        </w:rPr>
        <w:t xml:space="preserve"> </w:t>
      </w:r>
      <w:r w:rsidRPr="00A310A6">
        <w:rPr>
          <w:sz w:val="28"/>
          <w:szCs w:val="28"/>
        </w:rPr>
        <w:t>деятельности</w:t>
      </w:r>
      <w:r w:rsidR="002C425F">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О22.</w:t>
      </w:r>
      <w:r w:rsidRPr="00A310A6">
        <w:rPr>
          <w:sz w:val="28"/>
          <w:szCs w:val="28"/>
        </w:rPr>
        <w:tab/>
      </w:r>
      <w:r w:rsidR="00C626BD" w:rsidRPr="00C626BD">
        <w:rPr>
          <w:sz w:val="28"/>
          <w:szCs w:val="28"/>
        </w:rPr>
        <w:t xml:space="preserve"> </w:t>
      </w:r>
      <w:r w:rsidRPr="00A310A6">
        <w:rPr>
          <w:sz w:val="28"/>
          <w:szCs w:val="28"/>
        </w:rPr>
        <w:t>Осознавать</w:t>
      </w:r>
      <w:r>
        <w:rPr>
          <w:sz w:val="28"/>
          <w:szCs w:val="28"/>
        </w:rPr>
        <w:t xml:space="preserve"> </w:t>
      </w:r>
      <w:r w:rsidRPr="00A310A6">
        <w:rPr>
          <w:sz w:val="28"/>
          <w:szCs w:val="28"/>
        </w:rPr>
        <w:t>необходимость</w:t>
      </w:r>
      <w:r>
        <w:rPr>
          <w:sz w:val="28"/>
          <w:szCs w:val="28"/>
        </w:rPr>
        <w:t xml:space="preserve"> </w:t>
      </w:r>
      <w:r w:rsidRPr="00A310A6">
        <w:rPr>
          <w:sz w:val="28"/>
          <w:szCs w:val="28"/>
        </w:rPr>
        <w:t>добросовестно</w:t>
      </w:r>
      <w:r>
        <w:rPr>
          <w:sz w:val="28"/>
          <w:szCs w:val="28"/>
        </w:rPr>
        <w:t xml:space="preserve"> </w:t>
      </w:r>
      <w:r w:rsidRPr="00A310A6">
        <w:rPr>
          <w:sz w:val="28"/>
          <w:szCs w:val="28"/>
        </w:rPr>
        <w:t>исполнять</w:t>
      </w:r>
      <w:r>
        <w:rPr>
          <w:sz w:val="28"/>
          <w:szCs w:val="28"/>
        </w:rPr>
        <w:t xml:space="preserve"> </w:t>
      </w:r>
      <w:r w:rsidRPr="00A310A6">
        <w:rPr>
          <w:sz w:val="28"/>
          <w:szCs w:val="28"/>
        </w:rPr>
        <w:t>налоговые</w:t>
      </w:r>
      <w:r>
        <w:rPr>
          <w:sz w:val="28"/>
          <w:szCs w:val="28"/>
        </w:rPr>
        <w:t xml:space="preserve"> </w:t>
      </w:r>
      <w:r w:rsidRPr="00A310A6">
        <w:rPr>
          <w:sz w:val="28"/>
          <w:szCs w:val="28"/>
        </w:rPr>
        <w:t>об</w:t>
      </w:r>
      <w:r w:rsidRPr="00A310A6">
        <w:rPr>
          <w:sz w:val="28"/>
          <w:szCs w:val="28"/>
        </w:rPr>
        <w:t>я</w:t>
      </w:r>
      <w:r w:rsidRPr="00A310A6">
        <w:rPr>
          <w:sz w:val="28"/>
          <w:szCs w:val="28"/>
        </w:rPr>
        <w:t>занности</w:t>
      </w:r>
      <w:r w:rsidR="002C425F">
        <w:rPr>
          <w:sz w:val="28"/>
          <w:szCs w:val="28"/>
        </w:rPr>
        <w:t>.</w:t>
      </w:r>
    </w:p>
    <w:p w:rsidR="00E01D5C" w:rsidRPr="00A310A6" w:rsidRDefault="00E01D5C" w:rsidP="00C01B15">
      <w:pPr>
        <w:tabs>
          <w:tab w:val="left" w:pos="1276"/>
        </w:tabs>
        <w:ind w:firstLine="709"/>
        <w:jc w:val="both"/>
        <w:rPr>
          <w:sz w:val="28"/>
          <w:szCs w:val="28"/>
        </w:rPr>
      </w:pPr>
      <w:r w:rsidRPr="00A310A6">
        <w:rPr>
          <w:sz w:val="28"/>
          <w:szCs w:val="28"/>
        </w:rPr>
        <w:t>О25.</w:t>
      </w:r>
      <w:r w:rsidRPr="00A310A6">
        <w:rPr>
          <w:sz w:val="28"/>
          <w:szCs w:val="28"/>
        </w:rPr>
        <w:tab/>
      </w:r>
      <w:r w:rsidR="00C626BD" w:rsidRPr="00C626BD">
        <w:rPr>
          <w:sz w:val="28"/>
          <w:szCs w:val="28"/>
        </w:rPr>
        <w:t xml:space="preserve"> </w:t>
      </w:r>
      <w:r w:rsidRPr="00A310A6">
        <w:rPr>
          <w:sz w:val="28"/>
          <w:szCs w:val="28"/>
        </w:rPr>
        <w:t>Обладать</w:t>
      </w:r>
      <w:r>
        <w:rPr>
          <w:sz w:val="28"/>
          <w:szCs w:val="28"/>
        </w:rPr>
        <w:t xml:space="preserve"> </w:t>
      </w:r>
      <w:r w:rsidRPr="00A310A6">
        <w:rPr>
          <w:sz w:val="28"/>
          <w:szCs w:val="28"/>
        </w:rPr>
        <w:t>мотивацией</w:t>
      </w:r>
      <w:r>
        <w:rPr>
          <w:sz w:val="28"/>
          <w:szCs w:val="28"/>
        </w:rPr>
        <w:t xml:space="preserve"> </w:t>
      </w:r>
      <w:r w:rsidRPr="00A310A6">
        <w:rPr>
          <w:sz w:val="28"/>
          <w:szCs w:val="28"/>
        </w:rPr>
        <w:t>повышать</w:t>
      </w:r>
      <w:r>
        <w:rPr>
          <w:sz w:val="28"/>
          <w:szCs w:val="28"/>
        </w:rPr>
        <w:t xml:space="preserve"> </w:t>
      </w:r>
      <w:r w:rsidRPr="00A310A6">
        <w:rPr>
          <w:sz w:val="28"/>
          <w:szCs w:val="28"/>
        </w:rPr>
        <w:t>финансовую</w:t>
      </w:r>
      <w:r>
        <w:rPr>
          <w:sz w:val="28"/>
          <w:szCs w:val="28"/>
        </w:rPr>
        <w:t xml:space="preserve"> </w:t>
      </w:r>
      <w:r w:rsidRPr="00A310A6">
        <w:rPr>
          <w:sz w:val="28"/>
          <w:szCs w:val="28"/>
        </w:rPr>
        <w:t>грамотность.</w:t>
      </w:r>
    </w:p>
    <w:p w:rsidR="00E01D5C" w:rsidRPr="00A310A6" w:rsidRDefault="00E01D5C" w:rsidP="00F40063">
      <w:pPr>
        <w:jc w:val="both"/>
        <w:rPr>
          <w:rStyle w:val="FontStyle183"/>
          <w:sz w:val="28"/>
          <w:szCs w:val="28"/>
          <w:u w:val="single"/>
        </w:rPr>
      </w:pPr>
    </w:p>
    <w:p w:rsidR="00E01D5C" w:rsidRPr="00B526C0" w:rsidRDefault="00E01D5C" w:rsidP="00BD43D6">
      <w:pPr>
        <w:ind w:firstLine="709"/>
        <w:jc w:val="both"/>
        <w:rPr>
          <w:rStyle w:val="FontStyle183"/>
          <w:i/>
          <w:sz w:val="28"/>
          <w:szCs w:val="28"/>
        </w:rPr>
      </w:pPr>
      <w:r w:rsidRPr="00B526C0">
        <w:rPr>
          <w:rStyle w:val="FontStyle183"/>
          <w:i/>
          <w:sz w:val="28"/>
          <w:szCs w:val="28"/>
        </w:rPr>
        <w:t>Тематическая</w:t>
      </w:r>
      <w:r>
        <w:rPr>
          <w:rStyle w:val="FontStyle183"/>
          <w:i/>
          <w:sz w:val="28"/>
          <w:szCs w:val="28"/>
        </w:rPr>
        <w:t xml:space="preserve"> </w:t>
      </w:r>
      <w:r w:rsidRPr="00B526C0">
        <w:rPr>
          <w:rStyle w:val="FontStyle183"/>
          <w:i/>
          <w:sz w:val="28"/>
          <w:szCs w:val="28"/>
        </w:rPr>
        <w:t>связь</w:t>
      </w:r>
      <w:r>
        <w:rPr>
          <w:rStyle w:val="FontStyle183"/>
          <w:i/>
          <w:sz w:val="28"/>
          <w:szCs w:val="28"/>
        </w:rPr>
        <w:t xml:space="preserve"> </w:t>
      </w:r>
      <w:r w:rsidRPr="00B526C0">
        <w:rPr>
          <w:rStyle w:val="FontStyle183"/>
          <w:i/>
          <w:sz w:val="28"/>
          <w:szCs w:val="28"/>
        </w:rPr>
        <w:t>с</w:t>
      </w:r>
      <w:r>
        <w:rPr>
          <w:rStyle w:val="FontStyle183"/>
          <w:i/>
          <w:sz w:val="28"/>
          <w:szCs w:val="28"/>
        </w:rPr>
        <w:t xml:space="preserve"> </w:t>
      </w:r>
      <w:r w:rsidRPr="00B526C0">
        <w:rPr>
          <w:rStyle w:val="FontStyle183"/>
          <w:i/>
          <w:sz w:val="28"/>
          <w:szCs w:val="28"/>
        </w:rPr>
        <w:t>другими</w:t>
      </w:r>
      <w:r>
        <w:rPr>
          <w:rStyle w:val="FontStyle183"/>
          <w:i/>
          <w:sz w:val="28"/>
          <w:szCs w:val="28"/>
        </w:rPr>
        <w:t xml:space="preserve"> </w:t>
      </w:r>
      <w:r w:rsidRPr="00B526C0">
        <w:rPr>
          <w:rStyle w:val="FontStyle183"/>
          <w:i/>
          <w:sz w:val="28"/>
          <w:szCs w:val="28"/>
        </w:rPr>
        <w:t>дисциплинами</w:t>
      </w:r>
      <w:r>
        <w:rPr>
          <w:rStyle w:val="FontStyle183"/>
          <w:i/>
          <w:sz w:val="28"/>
          <w:szCs w:val="28"/>
        </w:rPr>
        <w:t>:</w:t>
      </w:r>
    </w:p>
    <w:p w:rsidR="00E01D5C" w:rsidRPr="00A310A6" w:rsidRDefault="00E01D5C" w:rsidP="00F40063">
      <w:pPr>
        <w:ind w:firstLine="708"/>
        <w:jc w:val="both"/>
        <w:rPr>
          <w:sz w:val="28"/>
          <w:szCs w:val="28"/>
        </w:rPr>
      </w:pPr>
      <w:r w:rsidRPr="00A310A6">
        <w:rPr>
          <w:sz w:val="28"/>
          <w:szCs w:val="28"/>
        </w:rPr>
        <w:t>Данную</w:t>
      </w:r>
      <w:r>
        <w:rPr>
          <w:sz w:val="28"/>
          <w:szCs w:val="28"/>
        </w:rPr>
        <w:t xml:space="preserve"> </w:t>
      </w:r>
      <w:r w:rsidRPr="00A310A6">
        <w:rPr>
          <w:sz w:val="28"/>
          <w:szCs w:val="28"/>
        </w:rPr>
        <w:t>тему</w:t>
      </w:r>
      <w:r>
        <w:rPr>
          <w:sz w:val="28"/>
          <w:szCs w:val="28"/>
        </w:rPr>
        <w:t xml:space="preserve"> </w:t>
      </w:r>
      <w:r w:rsidRPr="00A310A6">
        <w:rPr>
          <w:sz w:val="28"/>
          <w:szCs w:val="28"/>
        </w:rPr>
        <w:t>целесообразно</w:t>
      </w:r>
      <w:r>
        <w:rPr>
          <w:sz w:val="28"/>
          <w:szCs w:val="28"/>
        </w:rPr>
        <w:t xml:space="preserve"> </w:t>
      </w:r>
      <w:r w:rsidRPr="00A310A6">
        <w:rPr>
          <w:sz w:val="28"/>
          <w:szCs w:val="28"/>
        </w:rPr>
        <w:t>изучать</w:t>
      </w:r>
      <w:r>
        <w:rPr>
          <w:sz w:val="28"/>
          <w:szCs w:val="28"/>
        </w:rPr>
        <w:t xml:space="preserve"> </w:t>
      </w:r>
      <w:r w:rsidRPr="00A310A6">
        <w:rPr>
          <w:sz w:val="28"/>
          <w:szCs w:val="28"/>
        </w:rPr>
        <w:t>после</w:t>
      </w:r>
      <w:r>
        <w:rPr>
          <w:sz w:val="28"/>
          <w:szCs w:val="28"/>
        </w:rPr>
        <w:t xml:space="preserve"> </w:t>
      </w:r>
      <w:r w:rsidRPr="00A310A6">
        <w:rPr>
          <w:sz w:val="28"/>
          <w:szCs w:val="28"/>
        </w:rPr>
        <w:t>освоения</w:t>
      </w:r>
      <w:r>
        <w:rPr>
          <w:sz w:val="28"/>
          <w:szCs w:val="28"/>
        </w:rPr>
        <w:t xml:space="preserve"> </w:t>
      </w:r>
      <w:r w:rsidRPr="00A310A6">
        <w:rPr>
          <w:sz w:val="28"/>
          <w:szCs w:val="28"/>
        </w:rPr>
        <w:t>материала</w:t>
      </w:r>
      <w:r>
        <w:rPr>
          <w:sz w:val="28"/>
          <w:szCs w:val="28"/>
        </w:rPr>
        <w:t xml:space="preserve"> </w:t>
      </w:r>
      <w:r w:rsidRPr="00A310A6">
        <w:rPr>
          <w:sz w:val="28"/>
          <w:szCs w:val="28"/>
        </w:rPr>
        <w:t>по</w:t>
      </w:r>
      <w:r>
        <w:rPr>
          <w:sz w:val="28"/>
          <w:szCs w:val="28"/>
        </w:rPr>
        <w:t xml:space="preserve"> </w:t>
      </w:r>
      <w:r w:rsidRPr="00A310A6">
        <w:rPr>
          <w:sz w:val="28"/>
          <w:szCs w:val="28"/>
        </w:rPr>
        <w:t>всем</w:t>
      </w:r>
      <w:r>
        <w:rPr>
          <w:sz w:val="28"/>
          <w:szCs w:val="28"/>
        </w:rPr>
        <w:t xml:space="preserve"> </w:t>
      </w:r>
      <w:r w:rsidRPr="00A310A6">
        <w:rPr>
          <w:sz w:val="28"/>
          <w:szCs w:val="28"/>
        </w:rPr>
        <w:t>т</w:t>
      </w:r>
      <w:r w:rsidRPr="00A310A6">
        <w:rPr>
          <w:sz w:val="28"/>
          <w:szCs w:val="28"/>
        </w:rPr>
        <w:t>е</w:t>
      </w:r>
      <w:r w:rsidRPr="00A310A6">
        <w:rPr>
          <w:sz w:val="28"/>
          <w:szCs w:val="28"/>
        </w:rPr>
        <w:t>мам</w:t>
      </w:r>
      <w:r>
        <w:rPr>
          <w:sz w:val="28"/>
          <w:szCs w:val="28"/>
        </w:rPr>
        <w:t xml:space="preserve"> </w:t>
      </w:r>
      <w:r w:rsidRPr="00A310A6">
        <w:rPr>
          <w:sz w:val="28"/>
          <w:szCs w:val="28"/>
        </w:rPr>
        <w:t>«Выбор</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финансирования</w:t>
      </w:r>
      <w:r>
        <w:rPr>
          <w:sz w:val="28"/>
          <w:szCs w:val="28"/>
        </w:rPr>
        <w:t xml:space="preserve"> </w:t>
      </w:r>
      <w:r w:rsidRPr="00A310A6">
        <w:rPr>
          <w:sz w:val="28"/>
          <w:szCs w:val="28"/>
        </w:rPr>
        <w:t>предпринимательской</w:t>
      </w:r>
      <w:r>
        <w:rPr>
          <w:sz w:val="28"/>
          <w:szCs w:val="28"/>
        </w:rPr>
        <w:t xml:space="preserve"> </w:t>
      </w:r>
      <w:r w:rsidRPr="00A310A6">
        <w:rPr>
          <w:sz w:val="28"/>
          <w:szCs w:val="28"/>
        </w:rPr>
        <w:t>деятельности».</w:t>
      </w:r>
    </w:p>
    <w:p w:rsidR="00E01D5C" w:rsidRDefault="00E01D5C" w:rsidP="00F40063">
      <w:pPr>
        <w:ind w:firstLine="720"/>
        <w:jc w:val="both"/>
        <w:rPr>
          <w:sz w:val="28"/>
          <w:szCs w:val="28"/>
        </w:rPr>
      </w:pPr>
      <w:r w:rsidRPr="00A310A6">
        <w:rPr>
          <w:sz w:val="28"/>
          <w:szCs w:val="28"/>
        </w:rPr>
        <w:t>Она</w:t>
      </w:r>
      <w:r>
        <w:rPr>
          <w:sz w:val="28"/>
          <w:szCs w:val="28"/>
        </w:rPr>
        <w:t xml:space="preserve"> </w:t>
      </w:r>
      <w:r w:rsidRPr="00A310A6">
        <w:rPr>
          <w:sz w:val="28"/>
          <w:szCs w:val="28"/>
        </w:rPr>
        <w:t>дает</w:t>
      </w:r>
      <w:r>
        <w:rPr>
          <w:sz w:val="28"/>
          <w:szCs w:val="28"/>
        </w:rPr>
        <w:t xml:space="preserve"> </w:t>
      </w:r>
      <w:r w:rsidRPr="00A310A6">
        <w:rPr>
          <w:sz w:val="28"/>
          <w:szCs w:val="28"/>
        </w:rPr>
        <w:t>возможность</w:t>
      </w:r>
      <w:r>
        <w:rPr>
          <w:sz w:val="28"/>
          <w:szCs w:val="28"/>
        </w:rPr>
        <w:t xml:space="preserve"> </w:t>
      </w:r>
      <w:r w:rsidRPr="00A310A6">
        <w:rPr>
          <w:sz w:val="28"/>
          <w:szCs w:val="28"/>
        </w:rPr>
        <w:t>глубоко</w:t>
      </w:r>
      <w:r>
        <w:rPr>
          <w:sz w:val="28"/>
          <w:szCs w:val="28"/>
        </w:rPr>
        <w:t xml:space="preserve"> </w:t>
      </w:r>
      <w:r w:rsidRPr="00A310A6">
        <w:rPr>
          <w:sz w:val="28"/>
          <w:szCs w:val="28"/>
        </w:rPr>
        <w:t>усвоить</w:t>
      </w:r>
      <w:r>
        <w:rPr>
          <w:sz w:val="28"/>
          <w:szCs w:val="28"/>
        </w:rPr>
        <w:t xml:space="preserve"> </w:t>
      </w:r>
      <w:r w:rsidRPr="00A310A6">
        <w:rPr>
          <w:sz w:val="28"/>
          <w:szCs w:val="28"/>
        </w:rPr>
        <w:t>темы</w:t>
      </w:r>
      <w:r>
        <w:rPr>
          <w:sz w:val="28"/>
          <w:szCs w:val="28"/>
        </w:rPr>
        <w:t xml:space="preserve"> </w:t>
      </w:r>
      <w:r w:rsidRPr="00A310A6">
        <w:rPr>
          <w:sz w:val="28"/>
          <w:szCs w:val="28"/>
        </w:rPr>
        <w:t>«Выбор</w:t>
      </w:r>
      <w:r>
        <w:rPr>
          <w:sz w:val="28"/>
          <w:szCs w:val="28"/>
        </w:rPr>
        <w:t xml:space="preserve"> </w:t>
      </w:r>
      <w:r w:rsidRPr="00A310A6">
        <w:rPr>
          <w:sz w:val="28"/>
          <w:szCs w:val="28"/>
        </w:rPr>
        <w:t>источников</w:t>
      </w:r>
      <w:r>
        <w:rPr>
          <w:sz w:val="28"/>
          <w:szCs w:val="28"/>
        </w:rPr>
        <w:t xml:space="preserve"> </w:t>
      </w:r>
      <w:r w:rsidRPr="00A310A6">
        <w:rPr>
          <w:sz w:val="28"/>
          <w:szCs w:val="28"/>
        </w:rPr>
        <w:t>финанс</w:t>
      </w:r>
      <w:r w:rsidRPr="00A310A6">
        <w:rPr>
          <w:sz w:val="28"/>
          <w:szCs w:val="28"/>
        </w:rPr>
        <w:t>и</w:t>
      </w:r>
      <w:r w:rsidRPr="00A310A6">
        <w:rPr>
          <w:sz w:val="28"/>
          <w:szCs w:val="28"/>
        </w:rPr>
        <w:t>рования»,</w:t>
      </w:r>
      <w:r>
        <w:rPr>
          <w:sz w:val="28"/>
          <w:szCs w:val="28"/>
        </w:rPr>
        <w:t xml:space="preserve"> </w:t>
      </w:r>
      <w:r w:rsidRPr="00A310A6">
        <w:rPr>
          <w:sz w:val="28"/>
          <w:szCs w:val="28"/>
        </w:rPr>
        <w:t>«Управление</w:t>
      </w:r>
      <w:r>
        <w:rPr>
          <w:sz w:val="28"/>
          <w:szCs w:val="28"/>
        </w:rPr>
        <w:t xml:space="preserve"> </w:t>
      </w:r>
      <w:r w:rsidRPr="00A310A6">
        <w:rPr>
          <w:sz w:val="28"/>
          <w:szCs w:val="28"/>
        </w:rPr>
        <w:t>финансами</w:t>
      </w:r>
      <w:r>
        <w:rPr>
          <w:sz w:val="28"/>
          <w:szCs w:val="28"/>
        </w:rPr>
        <w:t xml:space="preserve"> </w:t>
      </w:r>
      <w:r w:rsidRPr="00A310A6">
        <w:rPr>
          <w:sz w:val="28"/>
          <w:szCs w:val="28"/>
        </w:rPr>
        <w:t>и</w:t>
      </w:r>
      <w:r>
        <w:rPr>
          <w:sz w:val="28"/>
          <w:szCs w:val="28"/>
        </w:rPr>
        <w:t xml:space="preserve"> </w:t>
      </w:r>
      <w:r w:rsidRPr="00A310A6">
        <w:rPr>
          <w:sz w:val="28"/>
          <w:szCs w:val="28"/>
        </w:rPr>
        <w:t>финансовый</w:t>
      </w:r>
      <w:r>
        <w:rPr>
          <w:sz w:val="28"/>
          <w:szCs w:val="28"/>
        </w:rPr>
        <w:t xml:space="preserve"> </w:t>
      </w:r>
      <w:r w:rsidRPr="00A310A6">
        <w:rPr>
          <w:sz w:val="28"/>
          <w:szCs w:val="28"/>
        </w:rPr>
        <w:t>контроль».</w:t>
      </w:r>
    </w:p>
    <w:p w:rsidR="00E01D5C" w:rsidRDefault="00E01D5C" w:rsidP="00F40063">
      <w:pPr>
        <w:ind w:firstLine="720"/>
        <w:jc w:val="both"/>
        <w:rPr>
          <w:sz w:val="28"/>
          <w:szCs w:val="28"/>
        </w:rPr>
      </w:pPr>
    </w:p>
    <w:p w:rsidR="00E01D5C" w:rsidRPr="00A310A6" w:rsidRDefault="00E01D5C" w:rsidP="00F40063">
      <w:pPr>
        <w:ind w:firstLine="720"/>
        <w:jc w:val="both"/>
        <w:rPr>
          <w:sz w:val="28"/>
          <w:szCs w:val="28"/>
        </w:rPr>
      </w:pPr>
    </w:p>
    <w:p w:rsidR="00E01D5C" w:rsidRPr="00A310A6" w:rsidRDefault="00E01D5C" w:rsidP="00BD43D6">
      <w:pPr>
        <w:pStyle w:val="Style24"/>
        <w:keepNext/>
        <w:widowControl/>
        <w:spacing w:line="240" w:lineRule="auto"/>
        <w:ind w:firstLine="0"/>
        <w:jc w:val="center"/>
        <w:rPr>
          <w:b/>
          <w:i/>
          <w:iCs/>
          <w:sz w:val="28"/>
          <w:szCs w:val="28"/>
        </w:rPr>
      </w:pPr>
      <w:r>
        <w:rPr>
          <w:b/>
          <w:i/>
          <w:iCs/>
          <w:sz w:val="28"/>
          <w:szCs w:val="28"/>
        </w:rPr>
        <w:t xml:space="preserve">1. </w:t>
      </w:r>
      <w:r w:rsidRPr="00A310A6">
        <w:rPr>
          <w:b/>
          <w:i/>
          <w:iCs/>
          <w:sz w:val="28"/>
          <w:szCs w:val="28"/>
        </w:rPr>
        <w:t>Состав</w:t>
      </w:r>
      <w:r>
        <w:rPr>
          <w:b/>
          <w:i/>
          <w:iCs/>
          <w:sz w:val="28"/>
          <w:szCs w:val="28"/>
        </w:rPr>
        <w:t xml:space="preserve"> </w:t>
      </w:r>
      <w:r w:rsidRPr="00A310A6">
        <w:rPr>
          <w:b/>
          <w:i/>
          <w:iCs/>
          <w:sz w:val="28"/>
          <w:szCs w:val="28"/>
        </w:rPr>
        <w:t>субъектов</w:t>
      </w:r>
      <w:r>
        <w:rPr>
          <w:b/>
          <w:i/>
          <w:iCs/>
          <w:sz w:val="28"/>
          <w:szCs w:val="28"/>
        </w:rPr>
        <w:t xml:space="preserve"> </w:t>
      </w:r>
      <w:r w:rsidRPr="00A310A6">
        <w:rPr>
          <w:b/>
          <w:i/>
          <w:iCs/>
          <w:sz w:val="28"/>
          <w:szCs w:val="28"/>
        </w:rPr>
        <w:t>малого</w:t>
      </w:r>
      <w:r>
        <w:rPr>
          <w:b/>
          <w:i/>
          <w:iCs/>
          <w:sz w:val="28"/>
          <w:szCs w:val="28"/>
        </w:rPr>
        <w:t xml:space="preserve"> </w:t>
      </w:r>
      <w:r w:rsidRPr="00A310A6">
        <w:rPr>
          <w:b/>
          <w:i/>
          <w:iCs/>
          <w:sz w:val="28"/>
          <w:szCs w:val="28"/>
        </w:rPr>
        <w:t>предпринимательства</w:t>
      </w:r>
    </w:p>
    <w:p w:rsidR="00E01D5C" w:rsidRPr="00A310A6" w:rsidRDefault="00E01D5C" w:rsidP="00BD43D6">
      <w:pPr>
        <w:pStyle w:val="Style24"/>
        <w:keepNext/>
        <w:widowControl/>
        <w:spacing w:line="240" w:lineRule="auto"/>
        <w:ind w:firstLine="0"/>
        <w:jc w:val="center"/>
        <w:rPr>
          <w:b/>
          <w:i/>
          <w:iCs/>
          <w:sz w:val="28"/>
          <w:szCs w:val="28"/>
        </w:rPr>
      </w:pPr>
    </w:p>
    <w:p w:rsidR="00E01D5C"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rPr>
        <w:t>Без</w:t>
      </w:r>
      <w:r>
        <w:rPr>
          <w:rFonts w:ascii="Times New Roman" w:hAnsi="Times New Roman"/>
          <w:sz w:val="28"/>
          <w:szCs w:val="28"/>
        </w:rPr>
        <w:t xml:space="preserve"> </w:t>
      </w:r>
      <w:r w:rsidRPr="00A310A6">
        <w:rPr>
          <w:rFonts w:ascii="Times New Roman" w:hAnsi="Times New Roman"/>
          <w:sz w:val="28"/>
          <w:szCs w:val="28"/>
        </w:rPr>
        <w:t>малого</w:t>
      </w:r>
      <w:r>
        <w:rPr>
          <w:rFonts w:ascii="Times New Roman" w:hAnsi="Times New Roman"/>
          <w:sz w:val="28"/>
          <w:szCs w:val="28"/>
        </w:rPr>
        <w:t xml:space="preserve"> </w:t>
      </w:r>
      <w:r w:rsidRPr="00A310A6">
        <w:rPr>
          <w:rFonts w:ascii="Times New Roman" w:hAnsi="Times New Roman"/>
          <w:sz w:val="28"/>
          <w:szCs w:val="28"/>
        </w:rPr>
        <w:t>20</w:t>
      </w:r>
      <w:r>
        <w:rPr>
          <w:rFonts w:ascii="Times New Roman" w:hAnsi="Times New Roman"/>
          <w:sz w:val="28"/>
          <w:szCs w:val="28"/>
        </w:rPr>
        <w:t xml:space="preserve"> </w:t>
      </w:r>
      <w:r w:rsidRPr="00A310A6">
        <w:rPr>
          <w:rFonts w:ascii="Times New Roman" w:hAnsi="Times New Roman"/>
          <w:sz w:val="28"/>
          <w:szCs w:val="28"/>
        </w:rPr>
        <w:t>лет</w:t>
      </w:r>
      <w:r>
        <w:rPr>
          <w:rFonts w:ascii="Times New Roman" w:hAnsi="Times New Roman"/>
          <w:sz w:val="28"/>
          <w:szCs w:val="28"/>
        </w:rPr>
        <w:t xml:space="preserve"> </w:t>
      </w:r>
      <w:r w:rsidRPr="00A310A6">
        <w:rPr>
          <w:rFonts w:ascii="Times New Roman" w:hAnsi="Times New Roman"/>
          <w:sz w:val="28"/>
          <w:szCs w:val="28"/>
        </w:rPr>
        <w:t>назад</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нашей</w:t>
      </w:r>
      <w:r>
        <w:rPr>
          <w:rFonts w:ascii="Times New Roman" w:hAnsi="Times New Roman"/>
          <w:sz w:val="28"/>
          <w:szCs w:val="28"/>
        </w:rPr>
        <w:t xml:space="preserve"> </w:t>
      </w:r>
      <w:r w:rsidRPr="00A310A6">
        <w:rPr>
          <w:rFonts w:ascii="Times New Roman" w:hAnsi="Times New Roman"/>
          <w:sz w:val="28"/>
          <w:szCs w:val="28"/>
        </w:rPr>
        <w:t>стране</w:t>
      </w:r>
      <w:r>
        <w:rPr>
          <w:rFonts w:ascii="Times New Roman" w:hAnsi="Times New Roman"/>
          <w:sz w:val="28"/>
          <w:szCs w:val="28"/>
        </w:rPr>
        <w:t xml:space="preserve"> </w:t>
      </w:r>
      <w:r w:rsidRPr="00A310A6">
        <w:rPr>
          <w:rFonts w:ascii="Times New Roman" w:hAnsi="Times New Roman"/>
          <w:sz w:val="28"/>
          <w:szCs w:val="28"/>
        </w:rPr>
        <w:t>был</w:t>
      </w:r>
      <w:r>
        <w:rPr>
          <w:rFonts w:ascii="Times New Roman" w:hAnsi="Times New Roman"/>
          <w:sz w:val="28"/>
          <w:szCs w:val="28"/>
        </w:rPr>
        <w:t xml:space="preserve"> </w:t>
      </w:r>
      <w:r w:rsidRPr="00A310A6">
        <w:rPr>
          <w:rFonts w:ascii="Times New Roman" w:hAnsi="Times New Roman"/>
          <w:sz w:val="28"/>
          <w:szCs w:val="28"/>
        </w:rPr>
        <w:t>принят</w:t>
      </w:r>
      <w:r>
        <w:rPr>
          <w:rFonts w:ascii="Times New Roman" w:hAnsi="Times New Roman"/>
          <w:sz w:val="28"/>
          <w:szCs w:val="28"/>
        </w:rPr>
        <w:t xml:space="preserve"> </w:t>
      </w:r>
      <w:r w:rsidRPr="00A310A6">
        <w:rPr>
          <w:rFonts w:ascii="Times New Roman" w:hAnsi="Times New Roman"/>
          <w:sz w:val="28"/>
          <w:szCs w:val="28"/>
        </w:rPr>
        <w:t>Федеральный</w:t>
      </w:r>
      <w:r>
        <w:rPr>
          <w:rFonts w:ascii="Times New Roman" w:hAnsi="Times New Roman"/>
          <w:sz w:val="28"/>
          <w:szCs w:val="28"/>
        </w:rPr>
        <w:t xml:space="preserve"> </w:t>
      </w:r>
      <w:r w:rsidRPr="00A310A6">
        <w:rPr>
          <w:rFonts w:ascii="Times New Roman" w:hAnsi="Times New Roman"/>
          <w:sz w:val="28"/>
          <w:szCs w:val="28"/>
        </w:rPr>
        <w:t>закон</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14.06.1995</w:t>
      </w:r>
      <w:r>
        <w:rPr>
          <w:rFonts w:ascii="Times New Roman" w:hAnsi="Times New Roman"/>
          <w:sz w:val="28"/>
          <w:szCs w:val="28"/>
        </w:rPr>
        <w:t xml:space="preserve"> </w:t>
      </w:r>
      <w:r w:rsidR="002C425F">
        <w:rPr>
          <w:rFonts w:ascii="Times New Roman" w:hAnsi="Times New Roman"/>
          <w:sz w:val="28"/>
          <w:szCs w:val="28"/>
        </w:rPr>
        <w:t xml:space="preserve">г.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88-ФЗ</w:t>
      </w:r>
      <w:r>
        <w:rPr>
          <w:rFonts w:ascii="Times New Roman" w:hAnsi="Times New Roman"/>
          <w:sz w:val="28"/>
          <w:szCs w:val="28"/>
        </w:rPr>
        <w:t xml:space="preserve"> </w:t>
      </w:r>
      <w:r w:rsidRPr="00A310A6">
        <w:rPr>
          <w:rFonts w:ascii="Times New Roman" w:hAnsi="Times New Roman"/>
          <w:sz w:val="28"/>
          <w:szCs w:val="28"/>
        </w:rPr>
        <w:t>«О</w:t>
      </w:r>
      <w:r>
        <w:rPr>
          <w:rFonts w:ascii="Times New Roman" w:hAnsi="Times New Roman"/>
          <w:sz w:val="28"/>
          <w:szCs w:val="28"/>
        </w:rPr>
        <w:t xml:space="preserve"> </w:t>
      </w:r>
      <w:r w:rsidRPr="00A310A6">
        <w:rPr>
          <w:rFonts w:ascii="Times New Roman" w:hAnsi="Times New Roman"/>
          <w:sz w:val="28"/>
          <w:szCs w:val="28"/>
        </w:rPr>
        <w:t>государственной</w:t>
      </w:r>
      <w:r>
        <w:rPr>
          <w:rFonts w:ascii="Times New Roman" w:hAnsi="Times New Roman"/>
          <w:sz w:val="28"/>
          <w:szCs w:val="28"/>
        </w:rPr>
        <w:t xml:space="preserve"> </w:t>
      </w:r>
      <w:r w:rsidRPr="00A310A6">
        <w:rPr>
          <w:rFonts w:ascii="Times New Roman" w:hAnsi="Times New Roman"/>
          <w:sz w:val="28"/>
          <w:szCs w:val="28"/>
        </w:rPr>
        <w:t>поддержке</w:t>
      </w:r>
      <w:r>
        <w:rPr>
          <w:rFonts w:ascii="Times New Roman" w:hAnsi="Times New Roman"/>
          <w:sz w:val="28"/>
          <w:szCs w:val="28"/>
        </w:rPr>
        <w:t xml:space="preserve"> </w:t>
      </w:r>
      <w:r w:rsidRPr="00A310A6">
        <w:rPr>
          <w:rFonts w:ascii="Times New Roman" w:hAnsi="Times New Roman"/>
          <w:sz w:val="28"/>
          <w:szCs w:val="28"/>
        </w:rPr>
        <w:t>малого</w:t>
      </w:r>
      <w:r>
        <w:rPr>
          <w:rFonts w:ascii="Times New Roman" w:hAnsi="Times New Roman"/>
          <w:sz w:val="28"/>
          <w:szCs w:val="28"/>
        </w:rPr>
        <w:t xml:space="preserve"> </w:t>
      </w:r>
      <w:r w:rsidRPr="00A310A6">
        <w:rPr>
          <w:rFonts w:ascii="Times New Roman" w:hAnsi="Times New Roman"/>
          <w:sz w:val="28"/>
          <w:szCs w:val="28"/>
        </w:rPr>
        <w:t>предпринимател</w:t>
      </w:r>
      <w:r w:rsidRPr="00A310A6">
        <w:rPr>
          <w:rFonts w:ascii="Times New Roman" w:hAnsi="Times New Roman"/>
          <w:sz w:val="28"/>
          <w:szCs w:val="28"/>
        </w:rPr>
        <w:t>ь</w:t>
      </w:r>
      <w:r w:rsidRPr="00A310A6">
        <w:rPr>
          <w:rFonts w:ascii="Times New Roman" w:hAnsi="Times New Roman"/>
          <w:sz w:val="28"/>
          <w:szCs w:val="28"/>
        </w:rPr>
        <w:t>ства</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Российской</w:t>
      </w:r>
      <w:r>
        <w:rPr>
          <w:rFonts w:ascii="Times New Roman" w:hAnsi="Times New Roman"/>
          <w:sz w:val="28"/>
          <w:szCs w:val="28"/>
        </w:rPr>
        <w:t xml:space="preserve"> </w:t>
      </w:r>
      <w:r w:rsidRPr="00A310A6">
        <w:rPr>
          <w:rFonts w:ascii="Times New Roman" w:hAnsi="Times New Roman"/>
          <w:sz w:val="28"/>
          <w:szCs w:val="28"/>
        </w:rPr>
        <w:t>Федерации»</w:t>
      </w:r>
      <w:r>
        <w:rPr>
          <w:rFonts w:ascii="Times New Roman" w:hAnsi="Times New Roman"/>
          <w:sz w:val="28"/>
          <w:szCs w:val="28"/>
        </w:rPr>
        <w:t xml:space="preserve"> </w:t>
      </w:r>
      <w:r w:rsidRPr="00A310A6">
        <w:rPr>
          <w:rFonts w:ascii="Times New Roman" w:hAnsi="Times New Roman"/>
          <w:sz w:val="28"/>
          <w:szCs w:val="28"/>
        </w:rPr>
        <w:t>[1].</w:t>
      </w:r>
      <w:r>
        <w:rPr>
          <w:rFonts w:ascii="Times New Roman" w:hAnsi="Times New Roman"/>
          <w:sz w:val="28"/>
          <w:szCs w:val="28"/>
        </w:rPr>
        <w:t xml:space="preserve"> </w:t>
      </w:r>
      <w:r w:rsidRPr="00A310A6">
        <w:rPr>
          <w:rFonts w:ascii="Times New Roman" w:hAnsi="Times New Roman"/>
          <w:sz w:val="28"/>
          <w:szCs w:val="28"/>
        </w:rPr>
        <w:t>Опираясь</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этот</w:t>
      </w:r>
      <w:r>
        <w:rPr>
          <w:rFonts w:ascii="Times New Roman" w:hAnsi="Times New Roman"/>
          <w:sz w:val="28"/>
          <w:szCs w:val="28"/>
        </w:rPr>
        <w:t xml:space="preserve"> </w:t>
      </w:r>
      <w:r w:rsidRPr="00A310A6">
        <w:rPr>
          <w:rFonts w:ascii="Times New Roman" w:hAnsi="Times New Roman"/>
          <w:sz w:val="28"/>
          <w:szCs w:val="28"/>
        </w:rPr>
        <w:t>нормативный</w:t>
      </w:r>
      <w:r>
        <w:rPr>
          <w:rFonts w:ascii="Times New Roman" w:hAnsi="Times New Roman"/>
          <w:sz w:val="28"/>
          <w:szCs w:val="28"/>
        </w:rPr>
        <w:t xml:space="preserve"> </w:t>
      </w:r>
      <w:r w:rsidRPr="00A310A6">
        <w:rPr>
          <w:rFonts w:ascii="Times New Roman" w:hAnsi="Times New Roman"/>
          <w:sz w:val="28"/>
          <w:szCs w:val="28"/>
        </w:rPr>
        <w:t>правовой</w:t>
      </w:r>
      <w:r>
        <w:rPr>
          <w:rFonts w:ascii="Times New Roman" w:hAnsi="Times New Roman"/>
          <w:sz w:val="28"/>
          <w:szCs w:val="28"/>
        </w:rPr>
        <w:t xml:space="preserve"> </w:t>
      </w:r>
      <w:r w:rsidRPr="00A310A6">
        <w:rPr>
          <w:rFonts w:ascii="Times New Roman" w:hAnsi="Times New Roman"/>
          <w:sz w:val="28"/>
          <w:szCs w:val="28"/>
        </w:rPr>
        <w:t>акт,</w:t>
      </w:r>
      <w:r>
        <w:rPr>
          <w:rFonts w:ascii="Times New Roman" w:hAnsi="Times New Roman"/>
          <w:sz w:val="28"/>
          <w:szCs w:val="28"/>
        </w:rPr>
        <w:t xml:space="preserve"> </w:t>
      </w:r>
      <w:r w:rsidRPr="00A310A6">
        <w:rPr>
          <w:rFonts w:ascii="Times New Roman" w:hAnsi="Times New Roman"/>
          <w:sz w:val="28"/>
          <w:szCs w:val="28"/>
        </w:rPr>
        <w:t>появилась</w:t>
      </w:r>
      <w:r>
        <w:rPr>
          <w:rFonts w:ascii="Times New Roman" w:hAnsi="Times New Roman"/>
          <w:sz w:val="28"/>
          <w:szCs w:val="28"/>
        </w:rPr>
        <w:t xml:space="preserve"> </w:t>
      </w:r>
      <w:r w:rsidRPr="00A310A6">
        <w:rPr>
          <w:rFonts w:ascii="Times New Roman" w:hAnsi="Times New Roman"/>
          <w:sz w:val="28"/>
          <w:szCs w:val="28"/>
        </w:rPr>
        <w:t>возможность</w:t>
      </w:r>
      <w:r>
        <w:rPr>
          <w:rFonts w:ascii="Times New Roman" w:hAnsi="Times New Roman"/>
          <w:sz w:val="28"/>
          <w:szCs w:val="28"/>
        </w:rPr>
        <w:t xml:space="preserve"> </w:t>
      </w:r>
      <w:r w:rsidRPr="00A310A6">
        <w:rPr>
          <w:rFonts w:ascii="Times New Roman" w:hAnsi="Times New Roman"/>
          <w:sz w:val="28"/>
          <w:szCs w:val="28"/>
        </w:rPr>
        <w:t>отграничить</w:t>
      </w:r>
      <w:r>
        <w:rPr>
          <w:rFonts w:ascii="Times New Roman" w:hAnsi="Times New Roman"/>
          <w:sz w:val="28"/>
          <w:szCs w:val="28"/>
        </w:rPr>
        <w:t xml:space="preserve"> </w:t>
      </w:r>
      <w:r w:rsidRPr="00A310A6">
        <w:rPr>
          <w:rFonts w:ascii="Times New Roman" w:hAnsi="Times New Roman"/>
          <w:sz w:val="28"/>
          <w:szCs w:val="28"/>
        </w:rPr>
        <w:t>группу</w:t>
      </w:r>
      <w:r>
        <w:rPr>
          <w:rFonts w:ascii="Times New Roman" w:hAnsi="Times New Roman"/>
          <w:sz w:val="28"/>
          <w:szCs w:val="28"/>
        </w:rPr>
        <w:t xml:space="preserve"> </w:t>
      </w:r>
      <w:r w:rsidRPr="00A310A6">
        <w:rPr>
          <w:rFonts w:ascii="Times New Roman" w:hAnsi="Times New Roman"/>
          <w:sz w:val="28"/>
          <w:szCs w:val="28"/>
        </w:rPr>
        <w:t>хозяйствующих</w:t>
      </w:r>
      <w:r>
        <w:rPr>
          <w:rFonts w:ascii="Times New Roman" w:hAnsi="Times New Roman"/>
          <w:sz w:val="28"/>
          <w:szCs w:val="28"/>
        </w:rPr>
        <w:t xml:space="preserve"> </w:t>
      </w:r>
      <w:r w:rsidRPr="00A310A6">
        <w:rPr>
          <w:rFonts w:ascii="Times New Roman" w:hAnsi="Times New Roman"/>
          <w:sz w:val="28"/>
          <w:szCs w:val="28"/>
        </w:rPr>
        <w:t>субъектов</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«малый</w:t>
      </w:r>
      <w:r>
        <w:rPr>
          <w:rFonts w:ascii="Times New Roman" w:hAnsi="Times New Roman"/>
          <w:sz w:val="28"/>
          <w:szCs w:val="28"/>
        </w:rPr>
        <w:t xml:space="preserve"> </w:t>
      </w:r>
      <w:r w:rsidRPr="00A310A6">
        <w:rPr>
          <w:rFonts w:ascii="Times New Roman" w:hAnsi="Times New Roman"/>
          <w:sz w:val="28"/>
          <w:szCs w:val="28"/>
        </w:rPr>
        <w:t>бизнес».</w:t>
      </w:r>
      <w:r>
        <w:rPr>
          <w:rFonts w:ascii="Times New Roman" w:hAnsi="Times New Roman"/>
          <w:sz w:val="28"/>
          <w:szCs w:val="28"/>
        </w:rPr>
        <w:t xml:space="preserve"> </w:t>
      </w:r>
      <w:r w:rsidRPr="00A310A6">
        <w:rPr>
          <w:rFonts w:ascii="Times New Roman" w:hAnsi="Times New Roman"/>
          <w:sz w:val="28"/>
          <w:szCs w:val="28"/>
        </w:rPr>
        <w:t>Согласно</w:t>
      </w:r>
      <w:r>
        <w:rPr>
          <w:rFonts w:ascii="Times New Roman" w:hAnsi="Times New Roman"/>
          <w:sz w:val="28"/>
          <w:szCs w:val="28"/>
        </w:rPr>
        <w:t xml:space="preserve"> </w:t>
      </w:r>
      <w:r w:rsidRPr="00A310A6">
        <w:rPr>
          <w:rFonts w:ascii="Times New Roman" w:hAnsi="Times New Roman"/>
          <w:sz w:val="28"/>
          <w:szCs w:val="28"/>
        </w:rPr>
        <w:t>федеральному</w:t>
      </w:r>
      <w:r>
        <w:rPr>
          <w:rFonts w:ascii="Times New Roman" w:hAnsi="Times New Roman"/>
          <w:sz w:val="28"/>
          <w:szCs w:val="28"/>
        </w:rPr>
        <w:t xml:space="preserve"> </w:t>
      </w:r>
      <w:r w:rsidRPr="00A310A6">
        <w:rPr>
          <w:rFonts w:ascii="Times New Roman" w:hAnsi="Times New Roman"/>
          <w:sz w:val="28"/>
          <w:szCs w:val="28"/>
        </w:rPr>
        <w:t>закону</w:t>
      </w:r>
      <w:r>
        <w:rPr>
          <w:rFonts w:ascii="Times New Roman" w:hAnsi="Times New Roman"/>
          <w:sz w:val="28"/>
          <w:szCs w:val="28"/>
        </w:rPr>
        <w:t xml:space="preserve"> </w:t>
      </w:r>
      <w:r w:rsidRPr="00A310A6">
        <w:rPr>
          <w:rFonts w:ascii="Times New Roman" w:hAnsi="Times New Roman"/>
          <w:sz w:val="28"/>
          <w:szCs w:val="28"/>
        </w:rPr>
        <w:t>[1]</w:t>
      </w:r>
      <w:r>
        <w:rPr>
          <w:rFonts w:ascii="Times New Roman" w:hAnsi="Times New Roman"/>
          <w:sz w:val="28"/>
          <w:szCs w:val="28"/>
        </w:rPr>
        <w:t xml:space="preserve"> </w:t>
      </w:r>
      <w:r w:rsidRPr="00A310A6">
        <w:rPr>
          <w:rFonts w:ascii="Times New Roman" w:hAnsi="Times New Roman"/>
          <w:sz w:val="28"/>
          <w:szCs w:val="28"/>
          <w:lang w:eastAsia="ru-RU"/>
        </w:rPr>
        <w:t>субъекты</w:t>
      </w:r>
      <w:r>
        <w:rPr>
          <w:rFonts w:ascii="Times New Roman" w:hAnsi="Times New Roman"/>
          <w:sz w:val="28"/>
          <w:szCs w:val="28"/>
          <w:lang w:eastAsia="ru-RU"/>
        </w:rPr>
        <w:t xml:space="preserve"> </w:t>
      </w:r>
      <w:r w:rsidRPr="00A310A6">
        <w:rPr>
          <w:rFonts w:ascii="Times New Roman" w:hAnsi="Times New Roman"/>
          <w:sz w:val="28"/>
          <w:szCs w:val="28"/>
          <w:lang w:eastAsia="ru-RU"/>
        </w:rPr>
        <w:t>малого</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w:t>
      </w:r>
      <w:r w:rsidRPr="00A310A6">
        <w:rPr>
          <w:rFonts w:ascii="Times New Roman" w:hAnsi="Times New Roman"/>
          <w:sz w:val="28"/>
          <w:szCs w:val="28"/>
          <w:lang w:eastAsia="ru-RU"/>
        </w:rPr>
        <w:t>ь</w:t>
      </w:r>
      <w:r w:rsidRPr="00A310A6">
        <w:rPr>
          <w:rFonts w:ascii="Times New Roman" w:hAnsi="Times New Roman"/>
          <w:sz w:val="28"/>
          <w:szCs w:val="28"/>
          <w:lang w:eastAsia="ru-RU"/>
        </w:rPr>
        <w:t>ства</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это</w:t>
      </w:r>
      <w:r>
        <w:rPr>
          <w:rFonts w:ascii="Times New Roman" w:hAnsi="Times New Roman"/>
          <w:sz w:val="28"/>
          <w:szCs w:val="28"/>
          <w:lang w:eastAsia="ru-RU"/>
        </w:rPr>
        <w:t xml:space="preserve"> </w:t>
      </w:r>
      <w:r w:rsidRPr="00A310A6">
        <w:rPr>
          <w:rFonts w:ascii="Times New Roman" w:hAnsi="Times New Roman"/>
          <w:bCs/>
          <w:sz w:val="28"/>
          <w:szCs w:val="28"/>
          <w:u w:val="single"/>
          <w:lang w:eastAsia="ru-RU"/>
        </w:rPr>
        <w:t>коммерческие</w:t>
      </w:r>
      <w:r>
        <w:rPr>
          <w:rFonts w:ascii="Times New Roman" w:hAnsi="Times New Roman"/>
          <w:bCs/>
          <w:sz w:val="28"/>
          <w:szCs w:val="28"/>
          <w:u w:val="single"/>
          <w:lang w:eastAsia="ru-RU"/>
        </w:rPr>
        <w:t xml:space="preserve"> </w:t>
      </w:r>
      <w:r w:rsidRPr="00A310A6">
        <w:rPr>
          <w:rFonts w:ascii="Times New Roman" w:hAnsi="Times New Roman"/>
          <w:bCs/>
          <w:sz w:val="28"/>
          <w:szCs w:val="28"/>
          <w:u w:val="single"/>
          <w:lang w:eastAsia="ru-RU"/>
        </w:rPr>
        <w:t>организации</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которых</w:t>
      </w:r>
      <w:r>
        <w:rPr>
          <w:rFonts w:ascii="Times New Roman" w:hAnsi="Times New Roman"/>
          <w:sz w:val="28"/>
          <w:szCs w:val="28"/>
          <w:lang w:eastAsia="ru-RU"/>
        </w:rPr>
        <w:t xml:space="preserve"> </w:t>
      </w:r>
      <w:r w:rsidRPr="00A310A6">
        <w:rPr>
          <w:rFonts w:ascii="Times New Roman" w:hAnsi="Times New Roman"/>
          <w:sz w:val="28"/>
          <w:szCs w:val="28"/>
          <w:lang w:eastAsia="ru-RU"/>
        </w:rPr>
        <w:t>средняя</w:t>
      </w:r>
      <w:r>
        <w:rPr>
          <w:rFonts w:ascii="Times New Roman" w:hAnsi="Times New Roman"/>
          <w:sz w:val="28"/>
          <w:szCs w:val="28"/>
          <w:lang w:eastAsia="ru-RU"/>
        </w:rPr>
        <w:t xml:space="preserve"> </w:t>
      </w:r>
      <w:r w:rsidRPr="00A310A6">
        <w:rPr>
          <w:rFonts w:ascii="Times New Roman" w:hAnsi="Times New Roman"/>
          <w:sz w:val="28"/>
          <w:szCs w:val="28"/>
          <w:lang w:eastAsia="ru-RU"/>
        </w:rPr>
        <w:t>численность</w:t>
      </w:r>
      <w:r>
        <w:rPr>
          <w:rFonts w:ascii="Times New Roman" w:hAnsi="Times New Roman"/>
          <w:sz w:val="28"/>
          <w:szCs w:val="28"/>
          <w:lang w:eastAsia="ru-RU"/>
        </w:rPr>
        <w:t xml:space="preserve"> </w:t>
      </w:r>
      <w:r w:rsidRPr="00A310A6">
        <w:rPr>
          <w:rFonts w:ascii="Times New Roman" w:hAnsi="Times New Roman"/>
          <w:sz w:val="28"/>
          <w:szCs w:val="28"/>
          <w:lang w:eastAsia="ru-RU"/>
        </w:rPr>
        <w:t>работников</w:t>
      </w:r>
      <w:r>
        <w:rPr>
          <w:rFonts w:ascii="Times New Roman" w:hAnsi="Times New Roman"/>
          <w:sz w:val="28"/>
          <w:szCs w:val="28"/>
          <w:lang w:eastAsia="ru-RU"/>
        </w:rPr>
        <w:t xml:space="preserve"> </w:t>
      </w:r>
      <w:r w:rsidRPr="00A310A6">
        <w:rPr>
          <w:rFonts w:ascii="Times New Roman" w:hAnsi="Times New Roman"/>
          <w:sz w:val="28"/>
          <w:szCs w:val="28"/>
          <w:lang w:eastAsia="ru-RU"/>
        </w:rPr>
        <w:t>не</w:t>
      </w:r>
      <w:r>
        <w:rPr>
          <w:rFonts w:ascii="Times New Roman" w:hAnsi="Times New Roman"/>
          <w:sz w:val="28"/>
          <w:szCs w:val="28"/>
          <w:lang w:eastAsia="ru-RU"/>
        </w:rPr>
        <w:t xml:space="preserve"> </w:t>
      </w:r>
      <w:r w:rsidRPr="00A310A6">
        <w:rPr>
          <w:rFonts w:ascii="Times New Roman" w:hAnsi="Times New Roman"/>
          <w:sz w:val="28"/>
          <w:szCs w:val="28"/>
          <w:lang w:eastAsia="ru-RU"/>
        </w:rPr>
        <w:t>превышает</w:t>
      </w:r>
      <w:r>
        <w:rPr>
          <w:rFonts w:ascii="Times New Roman" w:hAnsi="Times New Roman"/>
          <w:sz w:val="28"/>
          <w:szCs w:val="28"/>
          <w:lang w:eastAsia="ru-RU"/>
        </w:rPr>
        <w:t xml:space="preserve"> </w:t>
      </w:r>
      <w:r w:rsidRPr="00A310A6">
        <w:rPr>
          <w:rFonts w:ascii="Times New Roman" w:hAnsi="Times New Roman"/>
          <w:sz w:val="28"/>
          <w:szCs w:val="28"/>
          <w:lang w:eastAsia="ru-RU"/>
        </w:rPr>
        <w:t>следующих</w:t>
      </w:r>
      <w:r>
        <w:rPr>
          <w:rFonts w:ascii="Times New Roman" w:hAnsi="Times New Roman"/>
          <w:sz w:val="28"/>
          <w:szCs w:val="28"/>
          <w:lang w:eastAsia="ru-RU"/>
        </w:rPr>
        <w:t xml:space="preserve"> </w:t>
      </w:r>
      <w:r w:rsidRPr="00A310A6">
        <w:rPr>
          <w:rFonts w:ascii="Times New Roman" w:hAnsi="Times New Roman"/>
          <w:sz w:val="28"/>
          <w:szCs w:val="28"/>
          <w:lang w:eastAsia="ru-RU"/>
        </w:rPr>
        <w:t>предельных</w:t>
      </w:r>
      <w:r>
        <w:rPr>
          <w:rFonts w:ascii="Times New Roman" w:hAnsi="Times New Roman"/>
          <w:sz w:val="28"/>
          <w:szCs w:val="28"/>
          <w:lang w:eastAsia="ru-RU"/>
        </w:rPr>
        <w:t xml:space="preserve"> </w:t>
      </w:r>
      <w:r w:rsidRPr="00A310A6">
        <w:rPr>
          <w:rFonts w:ascii="Times New Roman" w:hAnsi="Times New Roman"/>
          <w:sz w:val="28"/>
          <w:szCs w:val="28"/>
          <w:lang w:eastAsia="ru-RU"/>
        </w:rPr>
        <w:t>уровней:</w:t>
      </w:r>
      <w:r>
        <w:rPr>
          <w:rFonts w:ascii="Times New Roman" w:hAnsi="Times New Roman"/>
          <w:sz w:val="28"/>
          <w:szCs w:val="28"/>
          <w:lang w:eastAsia="ru-RU"/>
        </w:rPr>
        <w:t xml:space="preserve"> </w:t>
      </w:r>
    </w:p>
    <w:p w:rsidR="00C626BD" w:rsidRPr="00A310A6" w:rsidRDefault="00C626BD" w:rsidP="00F40063">
      <w:pPr>
        <w:pStyle w:val="111"/>
        <w:ind w:firstLine="708"/>
        <w:jc w:val="both"/>
        <w:rPr>
          <w:rFonts w:ascii="Times New Roman" w:hAnsi="Times New Roman"/>
          <w:vanish/>
          <w:sz w:val="28"/>
          <w:szCs w:val="28"/>
          <w:lang w:eastAsia="ru-RU"/>
        </w:rPr>
      </w:pPr>
    </w:p>
    <w:p w:rsidR="00E01D5C" w:rsidRPr="00A310A6" w:rsidRDefault="00E01D5C" w:rsidP="0099517B">
      <w:pPr>
        <w:pStyle w:val="111"/>
        <w:numPr>
          <w:ilvl w:val="0"/>
          <w:numId w:val="136"/>
        </w:numPr>
        <w:jc w:val="both"/>
        <w:rPr>
          <w:rFonts w:ascii="Times New Roman" w:hAnsi="Times New Roman"/>
          <w:vanish/>
          <w:sz w:val="28"/>
          <w:szCs w:val="28"/>
          <w:lang w:eastAsia="ru-RU"/>
        </w:rPr>
      </w:pP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промышленности,</w:t>
      </w:r>
      <w:r>
        <w:rPr>
          <w:rFonts w:ascii="Times New Roman" w:hAnsi="Times New Roman"/>
          <w:sz w:val="28"/>
          <w:szCs w:val="28"/>
          <w:lang w:eastAsia="ru-RU"/>
        </w:rPr>
        <w:t xml:space="preserve"> </w:t>
      </w:r>
      <w:r w:rsidRPr="00A310A6">
        <w:rPr>
          <w:rFonts w:ascii="Times New Roman" w:hAnsi="Times New Roman"/>
          <w:sz w:val="28"/>
          <w:szCs w:val="28"/>
          <w:lang w:eastAsia="ru-RU"/>
        </w:rPr>
        <w:t>строительстве,</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Pr="00A310A6">
        <w:rPr>
          <w:rFonts w:ascii="Times New Roman" w:hAnsi="Times New Roman"/>
          <w:sz w:val="28"/>
          <w:szCs w:val="28"/>
          <w:lang w:eastAsia="ru-RU"/>
        </w:rPr>
        <w:t>транспорте</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100</w:t>
      </w:r>
      <w:r>
        <w:rPr>
          <w:rFonts w:ascii="Times New Roman" w:hAnsi="Times New Roman"/>
          <w:sz w:val="28"/>
          <w:szCs w:val="28"/>
          <w:lang w:eastAsia="ru-RU"/>
        </w:rPr>
        <w:t xml:space="preserve"> </w:t>
      </w:r>
      <w:r w:rsidRPr="00A310A6">
        <w:rPr>
          <w:rFonts w:ascii="Times New Roman" w:hAnsi="Times New Roman"/>
          <w:sz w:val="28"/>
          <w:szCs w:val="28"/>
          <w:lang w:eastAsia="ru-RU"/>
        </w:rPr>
        <w:t>человек;</w:t>
      </w:r>
      <w:r>
        <w:rPr>
          <w:rFonts w:ascii="Times New Roman" w:hAnsi="Times New Roman"/>
          <w:sz w:val="28"/>
          <w:szCs w:val="28"/>
          <w:lang w:eastAsia="ru-RU"/>
        </w:rPr>
        <w:t xml:space="preserve"> </w:t>
      </w:r>
    </w:p>
    <w:p w:rsidR="00EF178C" w:rsidRPr="00EF178C" w:rsidRDefault="00E01D5C" w:rsidP="0099517B">
      <w:pPr>
        <w:pStyle w:val="111"/>
        <w:numPr>
          <w:ilvl w:val="0"/>
          <w:numId w:val="136"/>
        </w:numPr>
        <w:jc w:val="both"/>
        <w:rPr>
          <w:rFonts w:ascii="Times New Roman" w:hAnsi="Times New Roman"/>
          <w:vanish/>
          <w:sz w:val="28"/>
          <w:szCs w:val="28"/>
          <w:lang w:eastAsia="ru-RU"/>
        </w:rPr>
      </w:pP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сельском</w:t>
      </w:r>
      <w:r>
        <w:rPr>
          <w:rFonts w:ascii="Times New Roman" w:hAnsi="Times New Roman"/>
          <w:sz w:val="28"/>
          <w:szCs w:val="28"/>
          <w:lang w:eastAsia="ru-RU"/>
        </w:rPr>
        <w:t xml:space="preserve"> </w:t>
      </w:r>
      <w:r w:rsidRPr="00A310A6">
        <w:rPr>
          <w:rFonts w:ascii="Times New Roman" w:hAnsi="Times New Roman"/>
          <w:sz w:val="28"/>
          <w:szCs w:val="28"/>
          <w:lang w:eastAsia="ru-RU"/>
        </w:rPr>
        <w:t>хозяйстве,</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научно-технической</w:t>
      </w:r>
      <w:r>
        <w:rPr>
          <w:rFonts w:ascii="Times New Roman" w:hAnsi="Times New Roman"/>
          <w:sz w:val="28"/>
          <w:szCs w:val="28"/>
          <w:lang w:eastAsia="ru-RU"/>
        </w:rPr>
        <w:t xml:space="preserve"> </w:t>
      </w:r>
      <w:r w:rsidRPr="00A310A6">
        <w:rPr>
          <w:rFonts w:ascii="Times New Roman" w:hAnsi="Times New Roman"/>
          <w:sz w:val="28"/>
          <w:szCs w:val="28"/>
          <w:lang w:eastAsia="ru-RU"/>
        </w:rPr>
        <w:t>сфере</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60</w:t>
      </w:r>
      <w:r>
        <w:rPr>
          <w:rFonts w:ascii="Times New Roman" w:hAnsi="Times New Roman"/>
          <w:sz w:val="28"/>
          <w:szCs w:val="28"/>
          <w:lang w:eastAsia="ru-RU"/>
        </w:rPr>
        <w:t xml:space="preserve"> </w:t>
      </w:r>
      <w:r w:rsidRPr="00A310A6">
        <w:rPr>
          <w:rFonts w:ascii="Times New Roman" w:hAnsi="Times New Roman"/>
          <w:sz w:val="28"/>
          <w:szCs w:val="28"/>
          <w:lang w:eastAsia="ru-RU"/>
        </w:rPr>
        <w:t>человек;</w:t>
      </w:r>
      <w:r>
        <w:rPr>
          <w:rFonts w:ascii="Times New Roman" w:hAnsi="Times New Roman"/>
          <w:sz w:val="28"/>
          <w:szCs w:val="28"/>
          <w:lang w:eastAsia="ru-RU"/>
        </w:rPr>
        <w:t xml:space="preserve"> </w:t>
      </w:r>
    </w:p>
    <w:p w:rsidR="00E01D5C" w:rsidRPr="00A310A6" w:rsidRDefault="00E01D5C" w:rsidP="0099517B">
      <w:pPr>
        <w:pStyle w:val="111"/>
        <w:numPr>
          <w:ilvl w:val="0"/>
          <w:numId w:val="136"/>
        </w:numPr>
        <w:jc w:val="both"/>
        <w:rPr>
          <w:rFonts w:ascii="Times New Roman" w:hAnsi="Times New Roman"/>
          <w:vanish/>
          <w:sz w:val="28"/>
          <w:szCs w:val="28"/>
          <w:lang w:eastAsia="ru-RU"/>
        </w:rPr>
      </w:pP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оптовой</w:t>
      </w:r>
      <w:r>
        <w:rPr>
          <w:rFonts w:ascii="Times New Roman" w:hAnsi="Times New Roman"/>
          <w:sz w:val="28"/>
          <w:szCs w:val="28"/>
          <w:lang w:eastAsia="ru-RU"/>
        </w:rPr>
        <w:t xml:space="preserve"> </w:t>
      </w:r>
      <w:r w:rsidRPr="00A310A6">
        <w:rPr>
          <w:rFonts w:ascii="Times New Roman" w:hAnsi="Times New Roman"/>
          <w:sz w:val="28"/>
          <w:szCs w:val="28"/>
          <w:lang w:eastAsia="ru-RU"/>
        </w:rPr>
        <w:t>торговле</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50</w:t>
      </w:r>
      <w:r>
        <w:rPr>
          <w:rFonts w:ascii="Times New Roman" w:hAnsi="Times New Roman"/>
          <w:sz w:val="28"/>
          <w:szCs w:val="28"/>
          <w:lang w:eastAsia="ru-RU"/>
        </w:rPr>
        <w:t xml:space="preserve"> </w:t>
      </w:r>
      <w:r w:rsidRPr="00A310A6">
        <w:rPr>
          <w:rFonts w:ascii="Times New Roman" w:hAnsi="Times New Roman"/>
          <w:sz w:val="28"/>
          <w:szCs w:val="28"/>
          <w:lang w:eastAsia="ru-RU"/>
        </w:rPr>
        <w:t>человек;</w:t>
      </w:r>
      <w:r>
        <w:rPr>
          <w:rFonts w:ascii="Times New Roman" w:hAnsi="Times New Roman"/>
          <w:sz w:val="28"/>
          <w:szCs w:val="28"/>
          <w:lang w:eastAsia="ru-RU"/>
        </w:rPr>
        <w:t xml:space="preserve"> </w:t>
      </w:r>
    </w:p>
    <w:p w:rsidR="00E01D5C" w:rsidRPr="00A310A6" w:rsidRDefault="00E01D5C" w:rsidP="0099517B">
      <w:pPr>
        <w:pStyle w:val="111"/>
        <w:numPr>
          <w:ilvl w:val="0"/>
          <w:numId w:val="136"/>
        </w:numPr>
        <w:jc w:val="both"/>
        <w:rPr>
          <w:rFonts w:ascii="Times New Roman" w:hAnsi="Times New Roman"/>
          <w:sz w:val="28"/>
          <w:szCs w:val="28"/>
          <w:lang w:eastAsia="ru-RU"/>
        </w:rPr>
      </w:pP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розничной</w:t>
      </w:r>
      <w:r>
        <w:rPr>
          <w:rFonts w:ascii="Times New Roman" w:hAnsi="Times New Roman"/>
          <w:sz w:val="28"/>
          <w:szCs w:val="28"/>
          <w:lang w:eastAsia="ru-RU"/>
        </w:rPr>
        <w:t xml:space="preserve"> </w:t>
      </w:r>
      <w:r w:rsidRPr="00A310A6">
        <w:rPr>
          <w:rFonts w:ascii="Times New Roman" w:hAnsi="Times New Roman"/>
          <w:sz w:val="28"/>
          <w:szCs w:val="28"/>
          <w:lang w:eastAsia="ru-RU"/>
        </w:rPr>
        <w:t>торговле</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бытовом</w:t>
      </w:r>
      <w:r>
        <w:rPr>
          <w:rFonts w:ascii="Times New Roman" w:hAnsi="Times New Roman"/>
          <w:sz w:val="28"/>
          <w:szCs w:val="28"/>
          <w:lang w:eastAsia="ru-RU"/>
        </w:rPr>
        <w:t xml:space="preserve"> </w:t>
      </w:r>
      <w:r w:rsidRPr="00A310A6">
        <w:rPr>
          <w:rFonts w:ascii="Times New Roman" w:hAnsi="Times New Roman"/>
          <w:sz w:val="28"/>
          <w:szCs w:val="28"/>
          <w:lang w:eastAsia="ru-RU"/>
        </w:rPr>
        <w:t>обслуживании</w:t>
      </w:r>
      <w:r>
        <w:rPr>
          <w:rFonts w:ascii="Times New Roman" w:hAnsi="Times New Roman"/>
          <w:sz w:val="28"/>
          <w:szCs w:val="28"/>
          <w:lang w:eastAsia="ru-RU"/>
        </w:rPr>
        <w:t xml:space="preserve"> </w:t>
      </w:r>
      <w:r w:rsidRPr="00A310A6">
        <w:rPr>
          <w:rFonts w:ascii="Times New Roman" w:hAnsi="Times New Roman"/>
          <w:sz w:val="28"/>
          <w:szCs w:val="28"/>
          <w:lang w:eastAsia="ru-RU"/>
        </w:rPr>
        <w:t>населения</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30</w:t>
      </w:r>
      <w:r>
        <w:rPr>
          <w:rFonts w:ascii="Times New Roman" w:hAnsi="Times New Roman"/>
          <w:sz w:val="28"/>
          <w:szCs w:val="28"/>
          <w:lang w:eastAsia="ru-RU"/>
        </w:rPr>
        <w:t xml:space="preserve"> </w:t>
      </w:r>
      <w:r w:rsidRPr="00A310A6">
        <w:rPr>
          <w:rFonts w:ascii="Times New Roman" w:hAnsi="Times New Roman"/>
          <w:sz w:val="28"/>
          <w:szCs w:val="28"/>
          <w:lang w:eastAsia="ru-RU"/>
        </w:rPr>
        <w:t>человек;</w:t>
      </w:r>
      <w:r>
        <w:rPr>
          <w:rFonts w:ascii="Times New Roman" w:hAnsi="Times New Roman"/>
          <w:sz w:val="28"/>
          <w:szCs w:val="28"/>
          <w:lang w:eastAsia="ru-RU"/>
        </w:rPr>
        <w:t xml:space="preserve"> </w:t>
      </w:r>
    </w:p>
    <w:p w:rsidR="00E01D5C" w:rsidRPr="00A310A6" w:rsidRDefault="00E01D5C" w:rsidP="0099517B">
      <w:pPr>
        <w:pStyle w:val="111"/>
        <w:numPr>
          <w:ilvl w:val="0"/>
          <w:numId w:val="136"/>
        </w:numPr>
        <w:jc w:val="both"/>
        <w:rPr>
          <w:rFonts w:ascii="Times New Roman" w:hAnsi="Times New Roman"/>
          <w:sz w:val="28"/>
          <w:szCs w:val="28"/>
          <w:lang w:eastAsia="ru-RU"/>
        </w:rPr>
      </w:pP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остальных</w:t>
      </w:r>
      <w:r>
        <w:rPr>
          <w:rFonts w:ascii="Times New Roman" w:hAnsi="Times New Roman"/>
          <w:sz w:val="28"/>
          <w:szCs w:val="28"/>
          <w:lang w:eastAsia="ru-RU"/>
        </w:rPr>
        <w:t xml:space="preserve"> </w:t>
      </w:r>
      <w:r w:rsidRPr="00A310A6">
        <w:rPr>
          <w:rFonts w:ascii="Times New Roman" w:hAnsi="Times New Roman"/>
          <w:sz w:val="28"/>
          <w:szCs w:val="28"/>
          <w:lang w:eastAsia="ru-RU"/>
        </w:rPr>
        <w:t>отраслях</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при</w:t>
      </w:r>
      <w:r>
        <w:rPr>
          <w:rFonts w:ascii="Times New Roman" w:hAnsi="Times New Roman"/>
          <w:sz w:val="28"/>
          <w:szCs w:val="28"/>
          <w:lang w:eastAsia="ru-RU"/>
        </w:rPr>
        <w:t xml:space="preserve"> </w:t>
      </w:r>
      <w:r w:rsidRPr="00A310A6">
        <w:rPr>
          <w:rFonts w:ascii="Times New Roman" w:hAnsi="Times New Roman"/>
          <w:sz w:val="28"/>
          <w:szCs w:val="28"/>
          <w:lang w:eastAsia="ru-RU"/>
        </w:rPr>
        <w:t>осуществлении</w:t>
      </w:r>
      <w:r>
        <w:rPr>
          <w:rFonts w:ascii="Times New Roman" w:hAnsi="Times New Roman"/>
          <w:sz w:val="28"/>
          <w:szCs w:val="28"/>
          <w:lang w:eastAsia="ru-RU"/>
        </w:rPr>
        <w:t xml:space="preserve"> </w:t>
      </w:r>
      <w:r w:rsidRPr="00A310A6">
        <w:rPr>
          <w:rFonts w:ascii="Times New Roman" w:hAnsi="Times New Roman"/>
          <w:sz w:val="28"/>
          <w:szCs w:val="28"/>
          <w:lang w:eastAsia="ru-RU"/>
        </w:rPr>
        <w:t>других</w:t>
      </w:r>
      <w:r>
        <w:rPr>
          <w:rFonts w:ascii="Times New Roman" w:hAnsi="Times New Roman"/>
          <w:sz w:val="28"/>
          <w:szCs w:val="28"/>
          <w:lang w:eastAsia="ru-RU"/>
        </w:rPr>
        <w:t xml:space="preserve"> </w:t>
      </w:r>
      <w:r w:rsidRPr="00A310A6">
        <w:rPr>
          <w:rFonts w:ascii="Times New Roman" w:hAnsi="Times New Roman"/>
          <w:sz w:val="28"/>
          <w:szCs w:val="28"/>
          <w:lang w:eastAsia="ru-RU"/>
        </w:rPr>
        <w:t>видов</w:t>
      </w:r>
      <w:r>
        <w:rPr>
          <w:rFonts w:ascii="Times New Roman" w:hAnsi="Times New Roman"/>
          <w:sz w:val="28"/>
          <w:szCs w:val="28"/>
          <w:lang w:eastAsia="ru-RU"/>
        </w:rPr>
        <w:t xml:space="preserve"> </w:t>
      </w:r>
      <w:r w:rsidRPr="00A310A6">
        <w:rPr>
          <w:rFonts w:ascii="Times New Roman" w:hAnsi="Times New Roman"/>
          <w:sz w:val="28"/>
          <w:szCs w:val="28"/>
          <w:lang w:eastAsia="ru-RU"/>
        </w:rPr>
        <w:t>деятельности</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50</w:t>
      </w:r>
      <w:r>
        <w:rPr>
          <w:rFonts w:ascii="Times New Roman" w:hAnsi="Times New Roman"/>
          <w:sz w:val="28"/>
          <w:szCs w:val="28"/>
          <w:lang w:eastAsia="ru-RU"/>
        </w:rPr>
        <w:t xml:space="preserve"> </w:t>
      </w:r>
      <w:r w:rsidRPr="00A310A6">
        <w:rPr>
          <w:rFonts w:ascii="Times New Roman" w:hAnsi="Times New Roman"/>
          <w:sz w:val="28"/>
          <w:szCs w:val="28"/>
          <w:lang w:eastAsia="ru-RU"/>
        </w:rPr>
        <w:t>человек.</w:t>
      </w:r>
      <w:r>
        <w:rPr>
          <w:rFonts w:ascii="Times New Roman" w:hAnsi="Times New Roman"/>
          <w:sz w:val="28"/>
          <w:szCs w:val="28"/>
          <w:lang w:eastAsia="ru-RU"/>
        </w:rPr>
        <w:t xml:space="preserve"> </w:t>
      </w:r>
    </w:p>
    <w:p w:rsidR="00E01D5C" w:rsidRPr="00A310A6" w:rsidRDefault="00E01D5C" w:rsidP="00F40063">
      <w:pPr>
        <w:pStyle w:val="111"/>
        <w:ind w:firstLine="708"/>
        <w:jc w:val="both"/>
        <w:rPr>
          <w:rFonts w:ascii="Times New Roman" w:hAnsi="Times New Roman"/>
          <w:bCs/>
          <w:sz w:val="28"/>
          <w:szCs w:val="28"/>
          <w:u w:val="single"/>
          <w:lang w:eastAsia="ru-RU"/>
        </w:rPr>
      </w:pPr>
      <w:r w:rsidRPr="00A310A6">
        <w:rPr>
          <w:rFonts w:ascii="Times New Roman" w:hAnsi="Times New Roman"/>
          <w:sz w:val="28"/>
          <w:szCs w:val="28"/>
          <w:lang w:eastAsia="ru-RU"/>
        </w:rPr>
        <w:t>Наряду</w:t>
      </w:r>
      <w:r>
        <w:rPr>
          <w:rFonts w:ascii="Times New Roman" w:hAnsi="Times New Roman"/>
          <w:sz w:val="28"/>
          <w:szCs w:val="28"/>
          <w:lang w:eastAsia="ru-RU"/>
        </w:rPr>
        <w:t xml:space="preserve"> </w:t>
      </w:r>
      <w:r w:rsidRPr="00A310A6">
        <w:rPr>
          <w:rFonts w:ascii="Times New Roman" w:hAnsi="Times New Roman"/>
          <w:sz w:val="28"/>
          <w:szCs w:val="28"/>
          <w:lang w:eastAsia="ru-RU"/>
        </w:rPr>
        <w:t>с</w:t>
      </w:r>
      <w:r>
        <w:rPr>
          <w:rFonts w:ascii="Times New Roman" w:hAnsi="Times New Roman"/>
          <w:sz w:val="28"/>
          <w:szCs w:val="28"/>
          <w:lang w:eastAsia="ru-RU"/>
        </w:rPr>
        <w:t xml:space="preserve"> </w:t>
      </w:r>
      <w:r w:rsidRPr="00A310A6">
        <w:rPr>
          <w:rFonts w:ascii="Times New Roman" w:hAnsi="Times New Roman"/>
          <w:sz w:val="28"/>
          <w:szCs w:val="28"/>
          <w:lang w:eastAsia="ru-RU"/>
        </w:rPr>
        <w:t>коммерческими</w:t>
      </w:r>
      <w:r>
        <w:rPr>
          <w:rFonts w:ascii="Times New Roman" w:hAnsi="Times New Roman"/>
          <w:sz w:val="28"/>
          <w:szCs w:val="28"/>
          <w:lang w:eastAsia="ru-RU"/>
        </w:rPr>
        <w:t xml:space="preserve"> </w:t>
      </w:r>
      <w:r w:rsidR="00EF178C">
        <w:rPr>
          <w:rFonts w:ascii="Times New Roman" w:hAnsi="Times New Roman"/>
          <w:sz w:val="28"/>
          <w:szCs w:val="28"/>
          <w:lang w:eastAsia="ru-RU"/>
        </w:rPr>
        <w:t>организациями</w:t>
      </w:r>
      <w:r>
        <w:rPr>
          <w:rFonts w:ascii="Times New Roman" w:hAnsi="Times New Roman"/>
          <w:sz w:val="28"/>
          <w:szCs w:val="28"/>
          <w:lang w:eastAsia="ru-RU"/>
        </w:rPr>
        <w:t xml:space="preserve"> </w:t>
      </w:r>
      <w:r w:rsidRPr="00A310A6">
        <w:rPr>
          <w:rFonts w:ascii="Times New Roman" w:hAnsi="Times New Roman"/>
          <w:sz w:val="28"/>
          <w:szCs w:val="28"/>
          <w:lang w:eastAsia="ru-RU"/>
        </w:rPr>
        <w:t>субъекты</w:t>
      </w:r>
      <w:r>
        <w:rPr>
          <w:rFonts w:ascii="Times New Roman" w:hAnsi="Times New Roman"/>
          <w:sz w:val="28"/>
          <w:szCs w:val="28"/>
          <w:lang w:eastAsia="ru-RU"/>
        </w:rPr>
        <w:t xml:space="preserve"> </w:t>
      </w:r>
      <w:r w:rsidRPr="00A310A6">
        <w:rPr>
          <w:rFonts w:ascii="Times New Roman" w:hAnsi="Times New Roman"/>
          <w:sz w:val="28"/>
          <w:szCs w:val="28"/>
          <w:lang w:eastAsia="ru-RU"/>
        </w:rPr>
        <w:t>малого</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w:t>
      </w:r>
      <w:r w:rsidRPr="00A310A6">
        <w:rPr>
          <w:rFonts w:ascii="Times New Roman" w:hAnsi="Times New Roman"/>
          <w:sz w:val="28"/>
          <w:szCs w:val="28"/>
          <w:lang w:eastAsia="ru-RU"/>
        </w:rPr>
        <w:t>а</w:t>
      </w:r>
      <w:r w:rsidRPr="00A310A6">
        <w:rPr>
          <w:rFonts w:ascii="Times New Roman" w:hAnsi="Times New Roman"/>
          <w:sz w:val="28"/>
          <w:szCs w:val="28"/>
          <w:lang w:eastAsia="ru-RU"/>
        </w:rPr>
        <w:t>тельства</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это</w:t>
      </w:r>
      <w:r>
        <w:rPr>
          <w:rFonts w:ascii="Times New Roman" w:hAnsi="Times New Roman"/>
          <w:sz w:val="28"/>
          <w:szCs w:val="28"/>
          <w:lang w:eastAsia="ru-RU"/>
        </w:rPr>
        <w:t xml:space="preserve"> </w:t>
      </w:r>
      <w:r w:rsidRPr="00A310A6">
        <w:rPr>
          <w:rFonts w:ascii="Times New Roman" w:hAnsi="Times New Roman"/>
          <w:sz w:val="28"/>
          <w:szCs w:val="28"/>
          <w:lang w:eastAsia="ru-RU"/>
        </w:rPr>
        <w:t>ещ</w:t>
      </w:r>
      <w:r>
        <w:rPr>
          <w:rFonts w:ascii="Times New Roman" w:hAnsi="Times New Roman"/>
          <w:sz w:val="28"/>
          <w:szCs w:val="28"/>
          <w:lang w:eastAsia="ru-RU"/>
        </w:rPr>
        <w:t xml:space="preserve">е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физические</w:t>
      </w:r>
      <w:r>
        <w:rPr>
          <w:rFonts w:ascii="Times New Roman" w:hAnsi="Times New Roman"/>
          <w:sz w:val="28"/>
          <w:szCs w:val="28"/>
          <w:lang w:eastAsia="ru-RU"/>
        </w:rPr>
        <w:t xml:space="preserve"> </w:t>
      </w:r>
      <w:r w:rsidRPr="00A310A6">
        <w:rPr>
          <w:rFonts w:ascii="Times New Roman" w:hAnsi="Times New Roman"/>
          <w:sz w:val="28"/>
          <w:szCs w:val="28"/>
          <w:lang w:eastAsia="ru-RU"/>
        </w:rPr>
        <w:t>лица,</w:t>
      </w:r>
      <w:r>
        <w:rPr>
          <w:rFonts w:ascii="Times New Roman" w:hAnsi="Times New Roman"/>
          <w:sz w:val="28"/>
          <w:szCs w:val="28"/>
          <w:lang w:eastAsia="ru-RU"/>
        </w:rPr>
        <w:t xml:space="preserve"> </w:t>
      </w:r>
      <w:r w:rsidRPr="00A310A6">
        <w:rPr>
          <w:rFonts w:ascii="Times New Roman" w:hAnsi="Times New Roman"/>
          <w:sz w:val="28"/>
          <w:szCs w:val="28"/>
          <w:lang w:eastAsia="ru-RU"/>
        </w:rPr>
        <w:t>занимающиеся</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предпринимательской</w:t>
      </w:r>
      <w:r>
        <w:rPr>
          <w:rFonts w:ascii="Times New Roman" w:hAnsi="Times New Roman"/>
          <w:sz w:val="28"/>
          <w:szCs w:val="28"/>
          <w:lang w:eastAsia="ru-RU"/>
        </w:rPr>
        <w:t xml:space="preserve"> </w:t>
      </w:r>
      <w:r w:rsidRPr="00A310A6">
        <w:rPr>
          <w:rFonts w:ascii="Times New Roman" w:hAnsi="Times New Roman"/>
          <w:sz w:val="28"/>
          <w:szCs w:val="28"/>
          <w:lang w:eastAsia="ru-RU"/>
        </w:rPr>
        <w:t>де</w:t>
      </w:r>
      <w:r w:rsidRPr="00A310A6">
        <w:rPr>
          <w:rFonts w:ascii="Times New Roman" w:hAnsi="Times New Roman"/>
          <w:sz w:val="28"/>
          <w:szCs w:val="28"/>
          <w:lang w:eastAsia="ru-RU"/>
        </w:rPr>
        <w:t>я</w:t>
      </w:r>
      <w:r w:rsidRPr="00A310A6">
        <w:rPr>
          <w:rFonts w:ascii="Times New Roman" w:hAnsi="Times New Roman"/>
          <w:sz w:val="28"/>
          <w:szCs w:val="28"/>
          <w:lang w:eastAsia="ru-RU"/>
        </w:rPr>
        <w:t>тельностью</w:t>
      </w:r>
      <w:r>
        <w:rPr>
          <w:rFonts w:ascii="Times New Roman" w:hAnsi="Times New Roman"/>
          <w:sz w:val="28"/>
          <w:szCs w:val="28"/>
          <w:lang w:eastAsia="ru-RU"/>
        </w:rPr>
        <w:t xml:space="preserve"> </w:t>
      </w:r>
      <w:r w:rsidRPr="00A310A6">
        <w:rPr>
          <w:rFonts w:ascii="Times New Roman" w:hAnsi="Times New Roman"/>
          <w:sz w:val="28"/>
          <w:szCs w:val="28"/>
          <w:lang w:eastAsia="ru-RU"/>
        </w:rPr>
        <w:t>без</w:t>
      </w:r>
      <w:r>
        <w:rPr>
          <w:rFonts w:ascii="Times New Roman" w:hAnsi="Times New Roman"/>
          <w:sz w:val="28"/>
          <w:szCs w:val="28"/>
          <w:lang w:eastAsia="ru-RU"/>
        </w:rPr>
        <w:t xml:space="preserve"> </w:t>
      </w:r>
      <w:r w:rsidRPr="00A310A6">
        <w:rPr>
          <w:rFonts w:ascii="Times New Roman" w:hAnsi="Times New Roman"/>
          <w:sz w:val="28"/>
          <w:szCs w:val="28"/>
          <w:lang w:eastAsia="ru-RU"/>
        </w:rPr>
        <w:t>образования</w:t>
      </w:r>
      <w:r>
        <w:rPr>
          <w:rFonts w:ascii="Times New Roman" w:hAnsi="Times New Roman"/>
          <w:sz w:val="28"/>
          <w:szCs w:val="28"/>
          <w:lang w:eastAsia="ru-RU"/>
        </w:rPr>
        <w:t xml:space="preserve"> </w:t>
      </w:r>
      <w:r w:rsidRPr="00A310A6">
        <w:rPr>
          <w:rFonts w:ascii="Times New Roman" w:hAnsi="Times New Roman"/>
          <w:sz w:val="28"/>
          <w:szCs w:val="28"/>
          <w:lang w:eastAsia="ru-RU"/>
        </w:rPr>
        <w:t>юридического</w:t>
      </w:r>
      <w:r>
        <w:rPr>
          <w:rFonts w:ascii="Times New Roman" w:hAnsi="Times New Roman"/>
          <w:sz w:val="28"/>
          <w:szCs w:val="28"/>
          <w:lang w:eastAsia="ru-RU"/>
        </w:rPr>
        <w:t xml:space="preserve"> </w:t>
      </w:r>
      <w:r w:rsidRPr="00A310A6">
        <w:rPr>
          <w:rFonts w:ascii="Times New Roman" w:hAnsi="Times New Roman"/>
          <w:sz w:val="28"/>
          <w:szCs w:val="28"/>
          <w:lang w:eastAsia="ru-RU"/>
        </w:rPr>
        <w:t>лица</w:t>
      </w:r>
      <w:r w:rsidR="00EF178C">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bCs/>
          <w:sz w:val="28"/>
          <w:szCs w:val="28"/>
          <w:u w:val="single"/>
          <w:lang w:eastAsia="ru-RU"/>
        </w:rPr>
        <w:t>индивидуальные</w:t>
      </w:r>
      <w:r>
        <w:rPr>
          <w:rFonts w:ascii="Times New Roman" w:hAnsi="Times New Roman"/>
          <w:bCs/>
          <w:sz w:val="28"/>
          <w:szCs w:val="28"/>
          <w:u w:val="single"/>
          <w:lang w:eastAsia="ru-RU"/>
        </w:rPr>
        <w:t xml:space="preserve"> </w:t>
      </w:r>
      <w:r w:rsidRPr="00A310A6">
        <w:rPr>
          <w:rFonts w:ascii="Times New Roman" w:hAnsi="Times New Roman"/>
          <w:bCs/>
          <w:sz w:val="28"/>
          <w:szCs w:val="28"/>
          <w:u w:val="single"/>
          <w:lang w:eastAsia="ru-RU"/>
        </w:rPr>
        <w:t>предприн</w:t>
      </w:r>
      <w:r w:rsidRPr="00A310A6">
        <w:rPr>
          <w:rFonts w:ascii="Times New Roman" w:hAnsi="Times New Roman"/>
          <w:bCs/>
          <w:sz w:val="28"/>
          <w:szCs w:val="28"/>
          <w:u w:val="single"/>
          <w:lang w:eastAsia="ru-RU"/>
        </w:rPr>
        <w:t>и</w:t>
      </w:r>
      <w:r w:rsidRPr="00A310A6">
        <w:rPr>
          <w:rFonts w:ascii="Times New Roman" w:hAnsi="Times New Roman"/>
          <w:bCs/>
          <w:sz w:val="28"/>
          <w:szCs w:val="28"/>
          <w:u w:val="single"/>
          <w:lang w:eastAsia="ru-RU"/>
        </w:rPr>
        <w:t>матели.</w:t>
      </w:r>
      <w:r>
        <w:rPr>
          <w:rFonts w:ascii="Times New Roman" w:hAnsi="Times New Roman"/>
          <w:bCs/>
          <w:sz w:val="28"/>
          <w:szCs w:val="28"/>
          <w:u w:val="single"/>
          <w:lang w:eastAsia="ru-RU"/>
        </w:rPr>
        <w:t xml:space="preserve"> </w:t>
      </w:r>
    </w:p>
    <w:p w:rsidR="00E01D5C" w:rsidRPr="00A310A6" w:rsidRDefault="00E01D5C" w:rsidP="00F40063">
      <w:pPr>
        <w:pStyle w:val="111"/>
        <w:ind w:firstLine="708"/>
        <w:jc w:val="both"/>
        <w:rPr>
          <w:rFonts w:ascii="Times New Roman" w:hAnsi="Times New Roman"/>
          <w:bCs/>
          <w:sz w:val="28"/>
          <w:szCs w:val="28"/>
          <w:u w:val="single"/>
        </w:rPr>
      </w:pPr>
      <w:r w:rsidRPr="00A310A6">
        <w:rPr>
          <w:rFonts w:ascii="Times New Roman" w:hAnsi="Times New Roman"/>
          <w:sz w:val="28"/>
          <w:szCs w:val="28"/>
          <w:lang w:eastAsia="ru-RU"/>
        </w:rPr>
        <w:t>С</w:t>
      </w:r>
      <w:r>
        <w:rPr>
          <w:rFonts w:ascii="Times New Roman" w:hAnsi="Times New Roman"/>
          <w:sz w:val="28"/>
          <w:szCs w:val="28"/>
          <w:lang w:eastAsia="ru-RU"/>
        </w:rPr>
        <w:t xml:space="preserve"> </w:t>
      </w:r>
      <w:r w:rsidRPr="00A310A6">
        <w:rPr>
          <w:rFonts w:ascii="Times New Roman" w:hAnsi="Times New Roman"/>
          <w:sz w:val="28"/>
          <w:szCs w:val="28"/>
          <w:lang w:eastAsia="ru-RU"/>
        </w:rPr>
        <w:t>1</w:t>
      </w:r>
      <w:r>
        <w:rPr>
          <w:rFonts w:ascii="Times New Roman" w:hAnsi="Times New Roman"/>
          <w:sz w:val="28"/>
          <w:szCs w:val="28"/>
          <w:lang w:eastAsia="ru-RU"/>
        </w:rPr>
        <w:t xml:space="preserve"> </w:t>
      </w:r>
      <w:r w:rsidRPr="00A310A6">
        <w:rPr>
          <w:rFonts w:ascii="Times New Roman" w:hAnsi="Times New Roman"/>
          <w:sz w:val="28"/>
          <w:szCs w:val="28"/>
          <w:lang w:eastAsia="ru-RU"/>
        </w:rPr>
        <w:t>января</w:t>
      </w:r>
      <w:r>
        <w:rPr>
          <w:rFonts w:ascii="Times New Roman" w:hAnsi="Times New Roman"/>
          <w:sz w:val="28"/>
          <w:szCs w:val="28"/>
          <w:lang w:eastAsia="ru-RU"/>
        </w:rPr>
        <w:t xml:space="preserve"> </w:t>
      </w:r>
      <w:r w:rsidRPr="00A310A6">
        <w:rPr>
          <w:rFonts w:ascii="Times New Roman" w:hAnsi="Times New Roman"/>
          <w:sz w:val="28"/>
          <w:szCs w:val="28"/>
          <w:lang w:eastAsia="ru-RU"/>
        </w:rPr>
        <w:t>2008</w:t>
      </w:r>
      <w:r>
        <w:rPr>
          <w:rFonts w:ascii="Times New Roman" w:hAnsi="Times New Roman"/>
          <w:sz w:val="28"/>
          <w:szCs w:val="28"/>
          <w:lang w:eastAsia="ru-RU"/>
        </w:rPr>
        <w:t xml:space="preserve"> </w:t>
      </w:r>
      <w:r w:rsidRPr="00A310A6">
        <w:rPr>
          <w:rFonts w:ascii="Times New Roman" w:hAnsi="Times New Roman"/>
          <w:sz w:val="28"/>
          <w:szCs w:val="28"/>
          <w:lang w:eastAsia="ru-RU"/>
        </w:rPr>
        <w:t>года</w:t>
      </w:r>
      <w:r>
        <w:rPr>
          <w:rFonts w:ascii="Times New Roman" w:hAnsi="Times New Roman"/>
          <w:sz w:val="28"/>
          <w:szCs w:val="28"/>
        </w:rPr>
        <w:t xml:space="preserve"> </w:t>
      </w:r>
      <w:r w:rsidRPr="00A310A6">
        <w:rPr>
          <w:rFonts w:ascii="Times New Roman" w:hAnsi="Times New Roman"/>
          <w:sz w:val="28"/>
          <w:szCs w:val="28"/>
        </w:rPr>
        <w:t>федеральный</w:t>
      </w:r>
      <w:r>
        <w:rPr>
          <w:rFonts w:ascii="Times New Roman" w:hAnsi="Times New Roman"/>
          <w:sz w:val="28"/>
          <w:szCs w:val="28"/>
        </w:rPr>
        <w:t xml:space="preserve"> </w:t>
      </w:r>
      <w:r w:rsidRPr="00A310A6">
        <w:rPr>
          <w:rFonts w:ascii="Times New Roman" w:hAnsi="Times New Roman"/>
          <w:sz w:val="28"/>
          <w:szCs w:val="28"/>
        </w:rPr>
        <w:t>закон</w:t>
      </w:r>
      <w:r>
        <w:rPr>
          <w:rFonts w:ascii="Times New Roman" w:hAnsi="Times New Roman"/>
          <w:sz w:val="28"/>
          <w:szCs w:val="28"/>
        </w:rPr>
        <w:t xml:space="preserve"> </w:t>
      </w:r>
      <w:r w:rsidRPr="00A310A6">
        <w:rPr>
          <w:rFonts w:ascii="Times New Roman" w:hAnsi="Times New Roman"/>
          <w:sz w:val="28"/>
          <w:szCs w:val="28"/>
        </w:rPr>
        <w:t>[1]</w:t>
      </w:r>
      <w:r>
        <w:rPr>
          <w:rFonts w:ascii="Times New Roman" w:hAnsi="Times New Roman"/>
          <w:sz w:val="28"/>
          <w:szCs w:val="28"/>
        </w:rPr>
        <w:t xml:space="preserve"> </w:t>
      </w:r>
      <w:r w:rsidRPr="00A310A6">
        <w:rPr>
          <w:rFonts w:ascii="Times New Roman" w:hAnsi="Times New Roman"/>
          <w:sz w:val="28"/>
          <w:szCs w:val="28"/>
        </w:rPr>
        <w:t>утратил</w:t>
      </w:r>
      <w:r>
        <w:rPr>
          <w:rFonts w:ascii="Times New Roman" w:hAnsi="Times New Roman"/>
          <w:sz w:val="28"/>
          <w:szCs w:val="28"/>
        </w:rPr>
        <w:t xml:space="preserve"> </w:t>
      </w:r>
      <w:r w:rsidRPr="00A310A6">
        <w:rPr>
          <w:rFonts w:ascii="Times New Roman" w:hAnsi="Times New Roman"/>
          <w:sz w:val="28"/>
          <w:szCs w:val="28"/>
        </w:rPr>
        <w:t>силу,</w:t>
      </w:r>
      <w:r>
        <w:rPr>
          <w:rFonts w:ascii="Times New Roman" w:hAnsi="Times New Roman"/>
          <w:sz w:val="28"/>
          <w:szCs w:val="28"/>
        </w:rPr>
        <w:t xml:space="preserve"> </w:t>
      </w:r>
      <w:r w:rsidRPr="00A310A6">
        <w:rPr>
          <w:rFonts w:ascii="Times New Roman" w:hAnsi="Times New Roman"/>
          <w:sz w:val="28"/>
          <w:szCs w:val="28"/>
        </w:rPr>
        <w:t>потому</w:t>
      </w:r>
      <w:r>
        <w:rPr>
          <w:rFonts w:ascii="Times New Roman" w:hAnsi="Times New Roman"/>
          <w:sz w:val="28"/>
          <w:szCs w:val="28"/>
        </w:rPr>
        <w:t xml:space="preserve"> </w:t>
      </w:r>
      <w:r w:rsidRPr="00A310A6">
        <w:rPr>
          <w:rFonts w:ascii="Times New Roman" w:hAnsi="Times New Roman"/>
          <w:sz w:val="28"/>
          <w:szCs w:val="28"/>
        </w:rPr>
        <w:t>что</w:t>
      </w:r>
      <w:r>
        <w:rPr>
          <w:rFonts w:ascii="Times New Roman" w:hAnsi="Times New Roman"/>
          <w:sz w:val="28"/>
          <w:szCs w:val="28"/>
        </w:rPr>
        <w:t xml:space="preserve"> </w:t>
      </w:r>
      <w:r w:rsidRPr="00A310A6">
        <w:rPr>
          <w:rFonts w:ascii="Times New Roman" w:hAnsi="Times New Roman"/>
          <w:sz w:val="28"/>
          <w:szCs w:val="28"/>
        </w:rPr>
        <w:t>был</w:t>
      </w:r>
      <w:r>
        <w:rPr>
          <w:rFonts w:ascii="Times New Roman" w:hAnsi="Times New Roman"/>
          <w:sz w:val="28"/>
          <w:szCs w:val="28"/>
        </w:rPr>
        <w:t xml:space="preserve"> </w:t>
      </w:r>
      <w:r w:rsidRPr="00A310A6">
        <w:rPr>
          <w:rFonts w:ascii="Times New Roman" w:hAnsi="Times New Roman"/>
          <w:sz w:val="28"/>
          <w:szCs w:val="28"/>
        </w:rPr>
        <w:t>принят</w:t>
      </w:r>
      <w:r>
        <w:rPr>
          <w:rFonts w:ascii="Times New Roman" w:hAnsi="Times New Roman"/>
          <w:sz w:val="28"/>
          <w:szCs w:val="28"/>
        </w:rPr>
        <w:t xml:space="preserve"> </w:t>
      </w:r>
      <w:r w:rsidRPr="00A310A6">
        <w:rPr>
          <w:rFonts w:ascii="Times New Roman" w:hAnsi="Times New Roman"/>
          <w:sz w:val="28"/>
          <w:szCs w:val="28"/>
        </w:rPr>
        <w:t>Федеральный</w:t>
      </w:r>
      <w:r>
        <w:rPr>
          <w:rFonts w:ascii="Times New Roman" w:hAnsi="Times New Roman"/>
          <w:sz w:val="28"/>
          <w:szCs w:val="28"/>
        </w:rPr>
        <w:t xml:space="preserve"> </w:t>
      </w:r>
      <w:r w:rsidRPr="00A310A6">
        <w:rPr>
          <w:rFonts w:ascii="Times New Roman" w:hAnsi="Times New Roman"/>
          <w:sz w:val="28"/>
          <w:szCs w:val="28"/>
        </w:rPr>
        <w:t>закон</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24.07.2007</w:t>
      </w:r>
      <w:r>
        <w:rPr>
          <w:rFonts w:ascii="Times New Roman" w:hAnsi="Times New Roman"/>
          <w:sz w:val="28"/>
          <w:szCs w:val="28"/>
        </w:rPr>
        <w:t xml:space="preserve"> </w:t>
      </w:r>
      <w:r w:rsidR="00EF178C">
        <w:rPr>
          <w:rFonts w:ascii="Times New Roman" w:hAnsi="Times New Roman"/>
          <w:sz w:val="28"/>
          <w:szCs w:val="28"/>
        </w:rPr>
        <w:t xml:space="preserve">г.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209-ФЗ</w:t>
      </w:r>
      <w:r>
        <w:rPr>
          <w:rFonts w:ascii="Times New Roman" w:hAnsi="Times New Roman"/>
          <w:sz w:val="28"/>
          <w:szCs w:val="28"/>
        </w:rPr>
        <w:t xml:space="preserve"> </w:t>
      </w:r>
      <w:r w:rsidRPr="00A310A6">
        <w:rPr>
          <w:rFonts w:ascii="Times New Roman" w:hAnsi="Times New Roman"/>
          <w:sz w:val="28"/>
          <w:szCs w:val="28"/>
        </w:rPr>
        <w:t>«О</w:t>
      </w:r>
      <w:r>
        <w:rPr>
          <w:rFonts w:ascii="Times New Roman" w:hAnsi="Times New Roman"/>
          <w:sz w:val="28"/>
          <w:szCs w:val="28"/>
        </w:rPr>
        <w:t xml:space="preserve"> </w:t>
      </w:r>
      <w:r w:rsidRPr="00A310A6">
        <w:rPr>
          <w:rFonts w:ascii="Times New Roman" w:hAnsi="Times New Roman"/>
          <w:sz w:val="28"/>
          <w:szCs w:val="28"/>
        </w:rPr>
        <w:t>развитии</w:t>
      </w:r>
      <w:r>
        <w:rPr>
          <w:rFonts w:ascii="Times New Roman" w:hAnsi="Times New Roman"/>
          <w:sz w:val="28"/>
          <w:szCs w:val="28"/>
        </w:rPr>
        <w:t xml:space="preserve"> </w:t>
      </w:r>
      <w:r w:rsidRPr="00A310A6">
        <w:rPr>
          <w:rFonts w:ascii="Times New Roman" w:hAnsi="Times New Roman"/>
          <w:sz w:val="28"/>
          <w:szCs w:val="28"/>
        </w:rPr>
        <w:t>малого</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сре</w:t>
      </w:r>
      <w:r w:rsidRPr="00A310A6">
        <w:rPr>
          <w:rFonts w:ascii="Times New Roman" w:hAnsi="Times New Roman"/>
          <w:sz w:val="28"/>
          <w:szCs w:val="28"/>
        </w:rPr>
        <w:t>д</w:t>
      </w:r>
      <w:r w:rsidRPr="00A310A6">
        <w:rPr>
          <w:rFonts w:ascii="Times New Roman" w:hAnsi="Times New Roman"/>
          <w:sz w:val="28"/>
          <w:szCs w:val="28"/>
        </w:rPr>
        <w:t>него</w:t>
      </w:r>
      <w:r>
        <w:rPr>
          <w:rFonts w:ascii="Times New Roman" w:hAnsi="Times New Roman"/>
          <w:sz w:val="28"/>
          <w:szCs w:val="28"/>
        </w:rPr>
        <w:t xml:space="preserve"> </w:t>
      </w:r>
      <w:r w:rsidRPr="00A310A6">
        <w:rPr>
          <w:rFonts w:ascii="Times New Roman" w:hAnsi="Times New Roman"/>
          <w:sz w:val="28"/>
          <w:szCs w:val="28"/>
        </w:rPr>
        <w:t>предпринимательства</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Российской</w:t>
      </w:r>
      <w:r>
        <w:rPr>
          <w:rFonts w:ascii="Times New Roman" w:hAnsi="Times New Roman"/>
          <w:sz w:val="28"/>
          <w:szCs w:val="28"/>
        </w:rPr>
        <w:t xml:space="preserve"> </w:t>
      </w:r>
      <w:r w:rsidRPr="00A310A6">
        <w:rPr>
          <w:rFonts w:ascii="Times New Roman" w:hAnsi="Times New Roman"/>
          <w:sz w:val="28"/>
          <w:szCs w:val="28"/>
        </w:rPr>
        <w:t>Федерации»</w:t>
      </w:r>
      <w:r>
        <w:rPr>
          <w:rFonts w:ascii="Times New Roman" w:hAnsi="Times New Roman"/>
          <w:sz w:val="28"/>
          <w:szCs w:val="28"/>
        </w:rPr>
        <w:t xml:space="preserve"> </w:t>
      </w:r>
      <w:r w:rsidRPr="00A310A6">
        <w:rPr>
          <w:rFonts w:ascii="Times New Roman" w:hAnsi="Times New Roman"/>
          <w:sz w:val="28"/>
          <w:szCs w:val="28"/>
        </w:rPr>
        <w:t>[2],</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котором</w:t>
      </w:r>
      <w:r>
        <w:rPr>
          <w:rFonts w:ascii="Times New Roman" w:hAnsi="Times New Roman"/>
          <w:sz w:val="28"/>
          <w:szCs w:val="28"/>
        </w:rPr>
        <w:t xml:space="preserve"> </w:t>
      </w:r>
      <w:r w:rsidRPr="00A310A6">
        <w:rPr>
          <w:rFonts w:ascii="Times New Roman" w:hAnsi="Times New Roman"/>
          <w:sz w:val="28"/>
          <w:szCs w:val="28"/>
        </w:rPr>
        <w:t>без</w:t>
      </w:r>
      <w:r>
        <w:rPr>
          <w:rFonts w:ascii="Times New Roman" w:hAnsi="Times New Roman"/>
          <w:sz w:val="28"/>
          <w:szCs w:val="28"/>
        </w:rPr>
        <w:t xml:space="preserve"> </w:t>
      </w:r>
      <w:r w:rsidRPr="00A310A6">
        <w:rPr>
          <w:rFonts w:ascii="Times New Roman" w:hAnsi="Times New Roman"/>
          <w:sz w:val="28"/>
          <w:szCs w:val="28"/>
        </w:rPr>
        <w:t>градации</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отраслям</w:t>
      </w:r>
      <w:r>
        <w:rPr>
          <w:rFonts w:ascii="Times New Roman" w:hAnsi="Times New Roman"/>
          <w:sz w:val="28"/>
          <w:szCs w:val="28"/>
        </w:rPr>
        <w:t xml:space="preserve"> </w:t>
      </w:r>
      <w:r w:rsidRPr="00A310A6">
        <w:rPr>
          <w:rFonts w:ascii="Times New Roman" w:hAnsi="Times New Roman"/>
          <w:sz w:val="28"/>
          <w:szCs w:val="28"/>
        </w:rPr>
        <w:t>экономики</w:t>
      </w:r>
      <w:r>
        <w:rPr>
          <w:rFonts w:ascii="Times New Roman" w:hAnsi="Times New Roman"/>
          <w:sz w:val="28"/>
          <w:szCs w:val="28"/>
        </w:rPr>
        <w:t xml:space="preserve"> </w:t>
      </w:r>
      <w:r w:rsidRPr="00A310A6">
        <w:rPr>
          <w:rFonts w:ascii="Times New Roman" w:hAnsi="Times New Roman"/>
          <w:sz w:val="28"/>
          <w:szCs w:val="28"/>
        </w:rPr>
        <w:t>выделены</w:t>
      </w:r>
      <w:r>
        <w:rPr>
          <w:rFonts w:ascii="Times New Roman" w:hAnsi="Times New Roman"/>
          <w:sz w:val="28"/>
          <w:szCs w:val="28"/>
        </w:rPr>
        <w:t xml:space="preserve"> </w:t>
      </w:r>
      <w:r w:rsidRPr="00A310A6">
        <w:rPr>
          <w:rFonts w:ascii="Times New Roman" w:hAnsi="Times New Roman"/>
          <w:sz w:val="28"/>
          <w:szCs w:val="28"/>
        </w:rPr>
        <w:t>категории</w:t>
      </w:r>
      <w:r>
        <w:rPr>
          <w:rFonts w:ascii="Times New Roman" w:hAnsi="Times New Roman"/>
          <w:sz w:val="28"/>
          <w:szCs w:val="28"/>
        </w:rPr>
        <w:t xml:space="preserve"> </w:t>
      </w:r>
      <w:r w:rsidRPr="00A310A6">
        <w:rPr>
          <w:rFonts w:ascii="Times New Roman" w:hAnsi="Times New Roman"/>
          <w:sz w:val="28"/>
          <w:szCs w:val="28"/>
        </w:rPr>
        <w:t>субъектов</w:t>
      </w:r>
      <w:r>
        <w:rPr>
          <w:rFonts w:ascii="Times New Roman" w:hAnsi="Times New Roman"/>
          <w:sz w:val="28"/>
          <w:szCs w:val="28"/>
        </w:rPr>
        <w:t xml:space="preserve"> </w:t>
      </w:r>
      <w:r w:rsidRPr="00A310A6">
        <w:rPr>
          <w:rFonts w:ascii="Times New Roman" w:hAnsi="Times New Roman"/>
          <w:sz w:val="28"/>
          <w:szCs w:val="28"/>
        </w:rPr>
        <w:t>малого</w:t>
      </w:r>
      <w:r>
        <w:rPr>
          <w:rFonts w:ascii="Times New Roman" w:hAnsi="Times New Roman"/>
          <w:sz w:val="28"/>
          <w:szCs w:val="28"/>
        </w:rPr>
        <w:t xml:space="preserve"> </w:t>
      </w:r>
      <w:r w:rsidRPr="00A310A6">
        <w:rPr>
          <w:rFonts w:ascii="Times New Roman" w:hAnsi="Times New Roman"/>
          <w:sz w:val="28"/>
          <w:szCs w:val="28"/>
        </w:rPr>
        <w:t>предпринимател</w:t>
      </w:r>
      <w:r w:rsidRPr="00A310A6">
        <w:rPr>
          <w:rFonts w:ascii="Times New Roman" w:hAnsi="Times New Roman"/>
          <w:sz w:val="28"/>
          <w:szCs w:val="28"/>
        </w:rPr>
        <w:t>ь</w:t>
      </w:r>
      <w:r w:rsidRPr="00A310A6">
        <w:rPr>
          <w:rFonts w:ascii="Times New Roman" w:hAnsi="Times New Roman"/>
          <w:sz w:val="28"/>
          <w:szCs w:val="28"/>
        </w:rPr>
        <w:t>ства:</w:t>
      </w:r>
      <w:r>
        <w:rPr>
          <w:rFonts w:ascii="Times New Roman" w:hAnsi="Times New Roman"/>
          <w:sz w:val="28"/>
          <w:szCs w:val="28"/>
        </w:rPr>
        <w:t xml:space="preserve"> </w:t>
      </w:r>
      <w:r w:rsidRPr="00A310A6">
        <w:rPr>
          <w:rFonts w:ascii="Times New Roman" w:hAnsi="Times New Roman"/>
          <w:bCs/>
          <w:sz w:val="28"/>
          <w:szCs w:val="28"/>
          <w:u w:val="single"/>
        </w:rPr>
        <w:t>микропредприятия</w:t>
      </w:r>
      <w:r>
        <w:rPr>
          <w:rFonts w:ascii="Times New Roman" w:hAnsi="Times New Roman"/>
          <w:sz w:val="28"/>
          <w:szCs w:val="28"/>
        </w:rPr>
        <w:t xml:space="preserve"> </w:t>
      </w:r>
      <w:r w:rsidRPr="00A310A6">
        <w:rPr>
          <w:rFonts w:ascii="Times New Roman" w:hAnsi="Times New Roman"/>
          <w:sz w:val="28"/>
          <w:szCs w:val="28"/>
        </w:rPr>
        <w:t>(до</w:t>
      </w:r>
      <w:r>
        <w:rPr>
          <w:rFonts w:ascii="Times New Roman" w:hAnsi="Times New Roman"/>
          <w:sz w:val="28"/>
          <w:szCs w:val="28"/>
        </w:rPr>
        <w:t xml:space="preserve"> </w:t>
      </w:r>
      <w:r w:rsidRPr="00A310A6">
        <w:rPr>
          <w:rFonts w:ascii="Times New Roman" w:hAnsi="Times New Roman"/>
          <w:sz w:val="28"/>
          <w:szCs w:val="28"/>
        </w:rPr>
        <w:t>15</w:t>
      </w:r>
      <w:r>
        <w:rPr>
          <w:rFonts w:ascii="Times New Roman" w:hAnsi="Times New Roman"/>
          <w:sz w:val="28"/>
          <w:szCs w:val="28"/>
        </w:rPr>
        <w:t xml:space="preserve"> </w:t>
      </w:r>
      <w:r w:rsidR="00EF178C">
        <w:rPr>
          <w:rFonts w:ascii="Times New Roman" w:hAnsi="Times New Roman"/>
          <w:sz w:val="28"/>
          <w:szCs w:val="28"/>
        </w:rPr>
        <w:t>человек),</w:t>
      </w:r>
      <w:r>
        <w:rPr>
          <w:rFonts w:ascii="Times New Roman" w:hAnsi="Times New Roman"/>
          <w:sz w:val="28"/>
          <w:szCs w:val="28"/>
        </w:rPr>
        <w:t xml:space="preserve"> </w:t>
      </w:r>
      <w:r w:rsidRPr="00A310A6">
        <w:rPr>
          <w:rFonts w:ascii="Times New Roman" w:hAnsi="Times New Roman"/>
          <w:bCs/>
          <w:sz w:val="28"/>
          <w:szCs w:val="28"/>
          <w:u w:val="single"/>
        </w:rPr>
        <w:t>малые</w:t>
      </w:r>
      <w:r>
        <w:rPr>
          <w:rFonts w:ascii="Times New Roman" w:hAnsi="Times New Roman"/>
          <w:bCs/>
          <w:sz w:val="28"/>
          <w:szCs w:val="28"/>
          <w:u w:val="single"/>
        </w:rPr>
        <w:t xml:space="preserve"> </w:t>
      </w:r>
      <w:r w:rsidRPr="00A310A6">
        <w:rPr>
          <w:rFonts w:ascii="Times New Roman" w:hAnsi="Times New Roman"/>
          <w:bCs/>
          <w:sz w:val="28"/>
          <w:szCs w:val="28"/>
          <w:u w:val="single"/>
        </w:rPr>
        <w:t>предприятия</w:t>
      </w:r>
      <w:r>
        <w:rPr>
          <w:rFonts w:ascii="Times New Roman" w:hAnsi="Times New Roman"/>
          <w:b/>
          <w:sz w:val="28"/>
          <w:szCs w:val="28"/>
        </w:rPr>
        <w:t xml:space="preserve"> </w:t>
      </w:r>
      <w:r w:rsidRPr="00A310A6">
        <w:rPr>
          <w:rFonts w:ascii="Times New Roman" w:hAnsi="Times New Roman"/>
          <w:sz w:val="28"/>
          <w:szCs w:val="28"/>
        </w:rPr>
        <w:t>(до</w:t>
      </w:r>
      <w:r>
        <w:rPr>
          <w:rFonts w:ascii="Times New Roman" w:hAnsi="Times New Roman"/>
          <w:sz w:val="28"/>
          <w:szCs w:val="28"/>
        </w:rPr>
        <w:t xml:space="preserve"> </w:t>
      </w:r>
      <w:r w:rsidRPr="00A310A6">
        <w:rPr>
          <w:rFonts w:ascii="Times New Roman" w:hAnsi="Times New Roman"/>
          <w:sz w:val="28"/>
          <w:szCs w:val="28"/>
        </w:rPr>
        <w:t>100</w:t>
      </w:r>
      <w:r>
        <w:rPr>
          <w:rFonts w:ascii="Times New Roman" w:hAnsi="Times New Roman"/>
          <w:sz w:val="28"/>
          <w:szCs w:val="28"/>
        </w:rPr>
        <w:t xml:space="preserve"> </w:t>
      </w:r>
      <w:r w:rsidRPr="00A310A6">
        <w:rPr>
          <w:rFonts w:ascii="Times New Roman" w:hAnsi="Times New Roman"/>
          <w:sz w:val="28"/>
          <w:szCs w:val="28"/>
        </w:rPr>
        <w:t>человек)</w:t>
      </w:r>
      <w:r w:rsidR="00EF178C">
        <w:rPr>
          <w:rFonts w:ascii="Times New Roman" w:hAnsi="Times New Roman"/>
          <w:sz w:val="28"/>
          <w:szCs w:val="28"/>
        </w:rPr>
        <w:t>,</w:t>
      </w:r>
      <w:r>
        <w:rPr>
          <w:rFonts w:ascii="Times New Roman" w:hAnsi="Times New Roman"/>
          <w:b/>
          <w:sz w:val="28"/>
          <w:szCs w:val="28"/>
        </w:rPr>
        <w:t xml:space="preserve"> </w:t>
      </w:r>
      <w:r w:rsidRPr="00A310A6">
        <w:rPr>
          <w:rFonts w:ascii="Times New Roman" w:hAnsi="Times New Roman"/>
          <w:bCs/>
          <w:sz w:val="28"/>
          <w:szCs w:val="28"/>
          <w:u w:val="single"/>
        </w:rPr>
        <w:t>средние</w:t>
      </w:r>
      <w:r>
        <w:rPr>
          <w:rFonts w:ascii="Times New Roman" w:hAnsi="Times New Roman"/>
          <w:bCs/>
          <w:sz w:val="28"/>
          <w:szCs w:val="28"/>
          <w:u w:val="single"/>
        </w:rPr>
        <w:t xml:space="preserve"> </w:t>
      </w:r>
      <w:r w:rsidRPr="00A310A6">
        <w:rPr>
          <w:rFonts w:ascii="Times New Roman" w:hAnsi="Times New Roman"/>
          <w:bCs/>
          <w:sz w:val="28"/>
          <w:szCs w:val="28"/>
          <w:u w:val="single"/>
        </w:rPr>
        <w:t>предприятия</w:t>
      </w:r>
      <w:r>
        <w:rPr>
          <w:rFonts w:ascii="Times New Roman" w:hAnsi="Times New Roman"/>
          <w:b/>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100</w:t>
      </w:r>
      <w:r>
        <w:rPr>
          <w:rFonts w:ascii="Times New Roman" w:hAnsi="Times New Roman"/>
          <w:sz w:val="28"/>
          <w:szCs w:val="28"/>
        </w:rPr>
        <w:t xml:space="preserve"> </w:t>
      </w:r>
      <w:r w:rsidRPr="00A310A6">
        <w:rPr>
          <w:rFonts w:ascii="Times New Roman" w:hAnsi="Times New Roman"/>
          <w:sz w:val="28"/>
          <w:szCs w:val="28"/>
        </w:rPr>
        <w:t>до</w:t>
      </w:r>
      <w:r>
        <w:rPr>
          <w:rFonts w:ascii="Times New Roman" w:hAnsi="Times New Roman"/>
          <w:sz w:val="28"/>
          <w:szCs w:val="28"/>
        </w:rPr>
        <w:t xml:space="preserve"> </w:t>
      </w:r>
      <w:r w:rsidRPr="00A310A6">
        <w:rPr>
          <w:rFonts w:ascii="Times New Roman" w:hAnsi="Times New Roman"/>
          <w:sz w:val="28"/>
          <w:szCs w:val="28"/>
        </w:rPr>
        <w:t>250</w:t>
      </w:r>
      <w:r>
        <w:rPr>
          <w:rFonts w:ascii="Times New Roman" w:hAnsi="Times New Roman"/>
          <w:sz w:val="28"/>
          <w:szCs w:val="28"/>
        </w:rPr>
        <w:t xml:space="preserve"> </w:t>
      </w:r>
      <w:r w:rsidRPr="00A310A6">
        <w:rPr>
          <w:rFonts w:ascii="Times New Roman" w:hAnsi="Times New Roman"/>
          <w:sz w:val="28"/>
          <w:szCs w:val="28"/>
        </w:rPr>
        <w:t>человек).</w:t>
      </w:r>
      <w:r>
        <w:rPr>
          <w:rFonts w:ascii="Times New Roman" w:hAnsi="Times New Roman"/>
          <w:sz w:val="28"/>
          <w:szCs w:val="28"/>
        </w:rPr>
        <w:t xml:space="preserve"> </w:t>
      </w:r>
      <w:r w:rsidRPr="00A310A6">
        <w:rPr>
          <w:rFonts w:ascii="Times New Roman" w:hAnsi="Times New Roman"/>
          <w:sz w:val="28"/>
          <w:szCs w:val="28"/>
        </w:rPr>
        <w:t>Федеральный</w:t>
      </w:r>
      <w:r>
        <w:rPr>
          <w:rFonts w:ascii="Times New Roman" w:hAnsi="Times New Roman"/>
          <w:sz w:val="28"/>
          <w:szCs w:val="28"/>
        </w:rPr>
        <w:t xml:space="preserve"> </w:t>
      </w:r>
      <w:r w:rsidRPr="00A310A6">
        <w:rPr>
          <w:rFonts w:ascii="Times New Roman" w:hAnsi="Times New Roman"/>
          <w:sz w:val="28"/>
          <w:szCs w:val="28"/>
        </w:rPr>
        <w:t>закон</w:t>
      </w:r>
      <w:r>
        <w:rPr>
          <w:rFonts w:ascii="Times New Roman" w:hAnsi="Times New Roman"/>
          <w:sz w:val="28"/>
          <w:szCs w:val="28"/>
        </w:rPr>
        <w:t xml:space="preserve"> </w:t>
      </w:r>
      <w:r w:rsidRPr="00A310A6">
        <w:rPr>
          <w:rFonts w:ascii="Times New Roman" w:hAnsi="Times New Roman"/>
          <w:sz w:val="28"/>
          <w:szCs w:val="28"/>
        </w:rPr>
        <w:t>[2]</w:t>
      </w:r>
      <w:r>
        <w:rPr>
          <w:rFonts w:ascii="Times New Roman" w:hAnsi="Times New Roman"/>
          <w:sz w:val="28"/>
          <w:szCs w:val="28"/>
        </w:rPr>
        <w:t xml:space="preserve"> </w:t>
      </w:r>
      <w:r w:rsidRPr="00A310A6">
        <w:rPr>
          <w:rFonts w:ascii="Times New Roman" w:hAnsi="Times New Roman"/>
          <w:sz w:val="28"/>
          <w:szCs w:val="28"/>
        </w:rPr>
        <w:t>конкретиз</w:t>
      </w:r>
      <w:r w:rsidRPr="00A310A6">
        <w:rPr>
          <w:rFonts w:ascii="Times New Roman" w:hAnsi="Times New Roman"/>
          <w:sz w:val="28"/>
          <w:szCs w:val="28"/>
        </w:rPr>
        <w:t>и</w:t>
      </w:r>
      <w:r w:rsidRPr="00A310A6">
        <w:rPr>
          <w:rFonts w:ascii="Times New Roman" w:hAnsi="Times New Roman"/>
          <w:sz w:val="28"/>
          <w:szCs w:val="28"/>
        </w:rPr>
        <w:t>ровал</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составе</w:t>
      </w:r>
      <w:r>
        <w:rPr>
          <w:rFonts w:ascii="Times New Roman" w:hAnsi="Times New Roman"/>
          <w:sz w:val="28"/>
          <w:szCs w:val="28"/>
        </w:rPr>
        <w:t xml:space="preserve"> </w:t>
      </w:r>
      <w:r w:rsidRPr="00A310A6">
        <w:rPr>
          <w:rFonts w:ascii="Times New Roman" w:hAnsi="Times New Roman"/>
          <w:sz w:val="28"/>
          <w:szCs w:val="28"/>
        </w:rPr>
        <w:t>малых</w:t>
      </w:r>
      <w:r>
        <w:rPr>
          <w:rFonts w:ascii="Times New Roman" w:hAnsi="Times New Roman"/>
          <w:sz w:val="28"/>
          <w:szCs w:val="28"/>
        </w:rPr>
        <w:t xml:space="preserve"> </w:t>
      </w:r>
      <w:r w:rsidRPr="00A310A6">
        <w:rPr>
          <w:rFonts w:ascii="Times New Roman" w:hAnsi="Times New Roman"/>
          <w:sz w:val="28"/>
          <w:szCs w:val="28"/>
        </w:rPr>
        <w:t>юридических</w:t>
      </w:r>
      <w:r>
        <w:rPr>
          <w:rFonts w:ascii="Times New Roman" w:hAnsi="Times New Roman"/>
          <w:sz w:val="28"/>
          <w:szCs w:val="28"/>
        </w:rPr>
        <w:t xml:space="preserve"> </w:t>
      </w:r>
      <w:r w:rsidRPr="00A310A6">
        <w:rPr>
          <w:rFonts w:ascii="Times New Roman" w:hAnsi="Times New Roman"/>
          <w:sz w:val="28"/>
          <w:szCs w:val="28"/>
        </w:rPr>
        <w:t>лиц</w:t>
      </w:r>
      <w:r>
        <w:rPr>
          <w:rFonts w:ascii="Times New Roman" w:hAnsi="Times New Roman"/>
          <w:b/>
          <w:sz w:val="28"/>
          <w:szCs w:val="28"/>
        </w:rPr>
        <w:t xml:space="preserve"> </w:t>
      </w:r>
      <w:r w:rsidRPr="00A310A6">
        <w:rPr>
          <w:rFonts w:ascii="Times New Roman" w:hAnsi="Times New Roman"/>
          <w:bCs/>
          <w:sz w:val="28"/>
          <w:szCs w:val="28"/>
          <w:u w:val="single"/>
        </w:rPr>
        <w:t>производственные</w:t>
      </w:r>
      <w:r>
        <w:rPr>
          <w:rFonts w:ascii="Times New Roman" w:hAnsi="Times New Roman"/>
          <w:bCs/>
          <w:sz w:val="28"/>
          <w:szCs w:val="28"/>
          <w:u w:val="single"/>
        </w:rPr>
        <w:t xml:space="preserve"> </w:t>
      </w:r>
      <w:r w:rsidRPr="00A310A6">
        <w:rPr>
          <w:rFonts w:ascii="Times New Roman" w:hAnsi="Times New Roman"/>
          <w:bCs/>
          <w:sz w:val="28"/>
          <w:szCs w:val="28"/>
          <w:u w:val="single"/>
        </w:rPr>
        <w:t>кооперативы</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сост</w:t>
      </w:r>
      <w:r w:rsidRPr="00A310A6">
        <w:rPr>
          <w:rFonts w:ascii="Times New Roman" w:hAnsi="Times New Roman"/>
          <w:sz w:val="28"/>
          <w:szCs w:val="28"/>
        </w:rPr>
        <w:t>а</w:t>
      </w:r>
      <w:r w:rsidRPr="00A310A6">
        <w:rPr>
          <w:rFonts w:ascii="Times New Roman" w:hAnsi="Times New Roman"/>
          <w:sz w:val="28"/>
          <w:szCs w:val="28"/>
        </w:rPr>
        <w:t>ве</w:t>
      </w:r>
      <w:r>
        <w:rPr>
          <w:rFonts w:ascii="Times New Roman" w:hAnsi="Times New Roman"/>
          <w:sz w:val="28"/>
          <w:szCs w:val="28"/>
        </w:rPr>
        <w:t xml:space="preserve"> </w:t>
      </w:r>
      <w:r w:rsidRPr="00A310A6">
        <w:rPr>
          <w:rFonts w:ascii="Times New Roman" w:hAnsi="Times New Roman"/>
          <w:sz w:val="28"/>
          <w:szCs w:val="28"/>
        </w:rPr>
        <w:t>индивидуальных</w:t>
      </w:r>
      <w:r>
        <w:rPr>
          <w:rFonts w:ascii="Times New Roman" w:hAnsi="Times New Roman"/>
          <w:sz w:val="28"/>
          <w:szCs w:val="28"/>
        </w:rPr>
        <w:t xml:space="preserve"> </w:t>
      </w:r>
      <w:r w:rsidRPr="00A310A6">
        <w:rPr>
          <w:rFonts w:ascii="Times New Roman" w:hAnsi="Times New Roman"/>
          <w:sz w:val="28"/>
          <w:szCs w:val="28"/>
        </w:rPr>
        <w:t>предпринимателей</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bCs/>
          <w:sz w:val="28"/>
          <w:szCs w:val="28"/>
          <w:u w:val="single"/>
        </w:rPr>
        <w:t>крестьянские</w:t>
      </w:r>
      <w:r>
        <w:rPr>
          <w:rFonts w:ascii="Times New Roman" w:hAnsi="Times New Roman"/>
          <w:bCs/>
          <w:sz w:val="28"/>
          <w:szCs w:val="28"/>
          <w:u w:val="single"/>
        </w:rPr>
        <w:t xml:space="preserve"> </w:t>
      </w:r>
      <w:r w:rsidRPr="00A310A6">
        <w:rPr>
          <w:rFonts w:ascii="Times New Roman" w:hAnsi="Times New Roman"/>
          <w:bCs/>
          <w:sz w:val="28"/>
          <w:szCs w:val="28"/>
          <w:u w:val="single"/>
        </w:rPr>
        <w:t>(фермерские)</w:t>
      </w:r>
      <w:r>
        <w:rPr>
          <w:rFonts w:ascii="Times New Roman" w:hAnsi="Times New Roman"/>
          <w:bCs/>
          <w:sz w:val="28"/>
          <w:szCs w:val="28"/>
          <w:u w:val="single"/>
        </w:rPr>
        <w:t xml:space="preserve"> </w:t>
      </w:r>
      <w:r w:rsidRPr="00A310A6">
        <w:rPr>
          <w:rFonts w:ascii="Times New Roman" w:hAnsi="Times New Roman"/>
          <w:bCs/>
          <w:sz w:val="28"/>
          <w:szCs w:val="28"/>
          <w:u w:val="single"/>
        </w:rPr>
        <w:t>хозяйства.</w:t>
      </w:r>
    </w:p>
    <w:p w:rsidR="00E01D5C" w:rsidRPr="00A310A6"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lang w:eastAsia="ru-RU"/>
        </w:rPr>
        <w:lastRenderedPageBreak/>
        <w:t>Кроме</w:t>
      </w:r>
      <w:r>
        <w:rPr>
          <w:rFonts w:ascii="Times New Roman" w:hAnsi="Times New Roman"/>
          <w:sz w:val="28"/>
          <w:szCs w:val="28"/>
          <w:lang w:eastAsia="ru-RU"/>
        </w:rPr>
        <w:t xml:space="preserve"> </w:t>
      </w:r>
      <w:r w:rsidRPr="00A310A6">
        <w:rPr>
          <w:rFonts w:ascii="Times New Roman" w:hAnsi="Times New Roman"/>
          <w:sz w:val="28"/>
          <w:szCs w:val="28"/>
          <w:lang w:eastAsia="ru-RU"/>
        </w:rPr>
        <w:t>численности</w:t>
      </w:r>
      <w:r>
        <w:rPr>
          <w:rFonts w:ascii="Times New Roman" w:hAnsi="Times New Roman"/>
          <w:sz w:val="28"/>
          <w:szCs w:val="28"/>
          <w:lang w:eastAsia="ru-RU"/>
        </w:rPr>
        <w:t xml:space="preserve"> </w:t>
      </w:r>
      <w:r w:rsidRPr="00A310A6">
        <w:rPr>
          <w:rFonts w:ascii="Times New Roman" w:hAnsi="Times New Roman"/>
          <w:sz w:val="28"/>
          <w:szCs w:val="28"/>
          <w:lang w:eastAsia="ru-RU"/>
        </w:rPr>
        <w:t>работников,</w:t>
      </w:r>
      <w:r>
        <w:rPr>
          <w:rFonts w:ascii="Times New Roman" w:hAnsi="Times New Roman"/>
          <w:sz w:val="28"/>
          <w:szCs w:val="28"/>
          <w:lang w:eastAsia="ru-RU"/>
        </w:rPr>
        <w:t xml:space="preserve"> </w:t>
      </w:r>
      <w:r w:rsidRPr="00A310A6">
        <w:rPr>
          <w:rFonts w:ascii="Times New Roman" w:hAnsi="Times New Roman"/>
          <w:sz w:val="28"/>
          <w:szCs w:val="28"/>
          <w:lang w:eastAsia="ru-RU"/>
        </w:rPr>
        <w:t>отнесение</w:t>
      </w:r>
      <w:r>
        <w:rPr>
          <w:rFonts w:ascii="Times New Roman" w:hAnsi="Times New Roman"/>
          <w:sz w:val="28"/>
          <w:szCs w:val="28"/>
          <w:lang w:eastAsia="ru-RU"/>
        </w:rPr>
        <w:t xml:space="preserve"> </w:t>
      </w:r>
      <w:r w:rsidRPr="00A310A6">
        <w:rPr>
          <w:rFonts w:ascii="Times New Roman" w:hAnsi="Times New Roman"/>
          <w:sz w:val="28"/>
          <w:szCs w:val="28"/>
          <w:lang w:eastAsia="ru-RU"/>
        </w:rPr>
        <w:t>хозяйствующих</w:t>
      </w:r>
      <w:r>
        <w:rPr>
          <w:rFonts w:ascii="Times New Roman" w:hAnsi="Times New Roman"/>
          <w:sz w:val="28"/>
          <w:szCs w:val="28"/>
          <w:lang w:eastAsia="ru-RU"/>
        </w:rPr>
        <w:t xml:space="preserve"> </w:t>
      </w:r>
      <w:r w:rsidRPr="00A310A6">
        <w:rPr>
          <w:rFonts w:ascii="Times New Roman" w:hAnsi="Times New Roman"/>
          <w:sz w:val="28"/>
          <w:szCs w:val="28"/>
          <w:lang w:eastAsia="ru-RU"/>
        </w:rPr>
        <w:t>субъектов</w:t>
      </w:r>
      <w:r>
        <w:rPr>
          <w:rFonts w:ascii="Times New Roman" w:hAnsi="Times New Roman"/>
          <w:sz w:val="28"/>
          <w:szCs w:val="28"/>
          <w:lang w:eastAsia="ru-RU"/>
        </w:rPr>
        <w:t xml:space="preserve"> </w:t>
      </w:r>
      <w:r w:rsidRPr="00A310A6">
        <w:rPr>
          <w:rFonts w:ascii="Times New Roman" w:hAnsi="Times New Roman"/>
          <w:sz w:val="28"/>
          <w:szCs w:val="28"/>
          <w:lang w:eastAsia="ru-RU"/>
        </w:rPr>
        <w:t>к</w:t>
      </w:r>
      <w:r>
        <w:rPr>
          <w:rFonts w:ascii="Times New Roman" w:hAnsi="Times New Roman"/>
          <w:sz w:val="28"/>
          <w:szCs w:val="28"/>
          <w:lang w:eastAsia="ru-RU"/>
        </w:rPr>
        <w:t xml:space="preserve"> </w:t>
      </w:r>
      <w:r w:rsidRPr="00A310A6">
        <w:rPr>
          <w:rFonts w:ascii="Times New Roman" w:hAnsi="Times New Roman"/>
          <w:sz w:val="28"/>
          <w:szCs w:val="28"/>
          <w:lang w:eastAsia="ru-RU"/>
        </w:rPr>
        <w:t>конкретной</w:t>
      </w:r>
      <w:r>
        <w:rPr>
          <w:rFonts w:ascii="Times New Roman" w:hAnsi="Times New Roman"/>
          <w:sz w:val="28"/>
          <w:szCs w:val="28"/>
          <w:lang w:eastAsia="ru-RU"/>
        </w:rPr>
        <w:t xml:space="preserve"> </w:t>
      </w:r>
      <w:r w:rsidRPr="00A310A6">
        <w:rPr>
          <w:rFonts w:ascii="Times New Roman" w:hAnsi="Times New Roman"/>
          <w:sz w:val="28"/>
          <w:szCs w:val="28"/>
          <w:lang w:eastAsia="ru-RU"/>
        </w:rPr>
        <w:t>категории</w:t>
      </w:r>
      <w:r>
        <w:rPr>
          <w:rFonts w:ascii="Times New Roman" w:hAnsi="Times New Roman"/>
          <w:sz w:val="28"/>
          <w:szCs w:val="28"/>
          <w:lang w:eastAsia="ru-RU"/>
        </w:rPr>
        <w:t xml:space="preserve"> </w:t>
      </w:r>
      <w:r w:rsidRPr="00A310A6">
        <w:rPr>
          <w:rFonts w:ascii="Times New Roman" w:hAnsi="Times New Roman"/>
          <w:sz w:val="28"/>
          <w:szCs w:val="28"/>
          <w:lang w:eastAsia="ru-RU"/>
        </w:rPr>
        <w:t>малого</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предпринимательства</w:t>
      </w:r>
      <w:r>
        <w:rPr>
          <w:rFonts w:ascii="Times New Roman" w:hAnsi="Times New Roman"/>
          <w:sz w:val="28"/>
          <w:szCs w:val="28"/>
        </w:rPr>
        <w:t xml:space="preserve"> </w:t>
      </w:r>
      <w:r w:rsidRPr="00A310A6">
        <w:rPr>
          <w:rFonts w:ascii="Times New Roman" w:hAnsi="Times New Roman"/>
          <w:sz w:val="28"/>
          <w:szCs w:val="28"/>
        </w:rPr>
        <w:t>согласно</w:t>
      </w:r>
      <w:r>
        <w:rPr>
          <w:rFonts w:ascii="Times New Roman" w:hAnsi="Times New Roman"/>
          <w:sz w:val="28"/>
          <w:szCs w:val="28"/>
        </w:rPr>
        <w:t xml:space="preserve"> </w:t>
      </w:r>
      <w:r w:rsidRPr="00A310A6">
        <w:rPr>
          <w:rFonts w:ascii="Times New Roman" w:hAnsi="Times New Roman"/>
          <w:sz w:val="28"/>
          <w:szCs w:val="28"/>
        </w:rPr>
        <w:t>федеральному</w:t>
      </w:r>
      <w:r>
        <w:rPr>
          <w:rFonts w:ascii="Times New Roman" w:hAnsi="Times New Roman"/>
          <w:sz w:val="28"/>
          <w:szCs w:val="28"/>
        </w:rPr>
        <w:t xml:space="preserve"> </w:t>
      </w:r>
      <w:r w:rsidRPr="00A310A6">
        <w:rPr>
          <w:rFonts w:ascii="Times New Roman" w:hAnsi="Times New Roman"/>
          <w:sz w:val="28"/>
          <w:szCs w:val="28"/>
        </w:rPr>
        <w:t>зак</w:t>
      </w:r>
      <w:r w:rsidRPr="00A310A6">
        <w:rPr>
          <w:rFonts w:ascii="Times New Roman" w:hAnsi="Times New Roman"/>
          <w:sz w:val="28"/>
          <w:szCs w:val="28"/>
        </w:rPr>
        <w:t>о</w:t>
      </w:r>
      <w:r w:rsidRPr="00A310A6">
        <w:rPr>
          <w:rFonts w:ascii="Times New Roman" w:hAnsi="Times New Roman"/>
          <w:sz w:val="28"/>
          <w:szCs w:val="28"/>
        </w:rPr>
        <w:t>ну</w:t>
      </w:r>
      <w:r>
        <w:rPr>
          <w:rFonts w:ascii="Times New Roman" w:hAnsi="Times New Roman"/>
          <w:sz w:val="28"/>
          <w:szCs w:val="28"/>
        </w:rPr>
        <w:t xml:space="preserve"> </w:t>
      </w:r>
      <w:r w:rsidRPr="00A310A6">
        <w:rPr>
          <w:rFonts w:ascii="Times New Roman" w:hAnsi="Times New Roman"/>
          <w:sz w:val="28"/>
          <w:szCs w:val="28"/>
        </w:rPr>
        <w:t>[2]</w:t>
      </w:r>
      <w:r>
        <w:rPr>
          <w:rFonts w:ascii="Times New Roman" w:hAnsi="Times New Roman"/>
          <w:sz w:val="28"/>
          <w:szCs w:val="28"/>
        </w:rPr>
        <w:t xml:space="preserve"> </w:t>
      </w:r>
      <w:r w:rsidRPr="00A310A6">
        <w:rPr>
          <w:rFonts w:ascii="Times New Roman" w:hAnsi="Times New Roman"/>
          <w:sz w:val="28"/>
          <w:szCs w:val="28"/>
          <w:lang w:eastAsia="ru-RU"/>
        </w:rPr>
        <w:t>предполагает</w:t>
      </w:r>
      <w:r>
        <w:rPr>
          <w:rFonts w:ascii="Times New Roman" w:hAnsi="Times New Roman"/>
          <w:sz w:val="28"/>
          <w:szCs w:val="28"/>
          <w:lang w:eastAsia="ru-RU"/>
        </w:rPr>
        <w:t xml:space="preserve"> </w:t>
      </w:r>
      <w:r w:rsidRPr="00A310A6">
        <w:rPr>
          <w:rFonts w:ascii="Times New Roman" w:hAnsi="Times New Roman"/>
          <w:sz w:val="28"/>
          <w:szCs w:val="28"/>
          <w:lang w:eastAsia="ru-RU"/>
        </w:rPr>
        <w:t>соблюдение</w:t>
      </w:r>
      <w:r>
        <w:rPr>
          <w:rFonts w:ascii="Times New Roman" w:hAnsi="Times New Roman"/>
          <w:sz w:val="28"/>
          <w:szCs w:val="28"/>
          <w:lang w:eastAsia="ru-RU"/>
        </w:rPr>
        <w:t xml:space="preserve"> </w:t>
      </w:r>
      <w:r w:rsidRPr="00A310A6">
        <w:rPr>
          <w:rFonts w:ascii="Times New Roman" w:hAnsi="Times New Roman"/>
          <w:sz w:val="28"/>
          <w:szCs w:val="28"/>
          <w:lang w:eastAsia="ru-RU"/>
        </w:rPr>
        <w:t>рамок</w:t>
      </w:r>
      <w:r>
        <w:rPr>
          <w:rFonts w:ascii="Times New Roman" w:hAnsi="Times New Roman"/>
          <w:sz w:val="28"/>
          <w:szCs w:val="28"/>
          <w:lang w:eastAsia="ru-RU"/>
        </w:rPr>
        <w:t xml:space="preserve"> </w:t>
      </w:r>
      <w:r w:rsidRPr="00A310A6">
        <w:rPr>
          <w:rFonts w:ascii="Times New Roman" w:hAnsi="Times New Roman"/>
          <w:sz w:val="28"/>
          <w:szCs w:val="28"/>
          <w:lang w:eastAsia="ru-RU"/>
        </w:rPr>
        <w:t>определ</w:t>
      </w:r>
      <w:r>
        <w:rPr>
          <w:rFonts w:ascii="Times New Roman" w:hAnsi="Times New Roman"/>
          <w:sz w:val="28"/>
          <w:szCs w:val="28"/>
          <w:lang w:eastAsia="ru-RU"/>
        </w:rPr>
        <w:t>е</w:t>
      </w:r>
      <w:r w:rsidRPr="00A310A6">
        <w:rPr>
          <w:rFonts w:ascii="Times New Roman" w:hAnsi="Times New Roman"/>
          <w:sz w:val="28"/>
          <w:szCs w:val="28"/>
          <w:lang w:eastAsia="ru-RU"/>
        </w:rPr>
        <w:t>нных</w:t>
      </w:r>
      <w:r>
        <w:rPr>
          <w:rFonts w:ascii="Times New Roman" w:hAnsi="Times New Roman"/>
          <w:sz w:val="28"/>
          <w:szCs w:val="28"/>
          <w:lang w:eastAsia="ru-RU"/>
        </w:rPr>
        <w:t xml:space="preserve"> </w:t>
      </w:r>
      <w:r w:rsidRPr="00A310A6">
        <w:rPr>
          <w:rFonts w:ascii="Times New Roman" w:hAnsi="Times New Roman"/>
          <w:sz w:val="28"/>
          <w:szCs w:val="28"/>
          <w:lang w:eastAsia="ru-RU"/>
        </w:rPr>
        <w:t>предельных</w:t>
      </w:r>
      <w:r>
        <w:rPr>
          <w:rFonts w:ascii="Times New Roman" w:hAnsi="Times New Roman"/>
          <w:sz w:val="28"/>
          <w:szCs w:val="28"/>
          <w:lang w:eastAsia="ru-RU"/>
        </w:rPr>
        <w:t xml:space="preserve"> </w:t>
      </w:r>
      <w:r w:rsidRPr="00A310A6">
        <w:rPr>
          <w:rFonts w:ascii="Times New Roman" w:hAnsi="Times New Roman"/>
          <w:sz w:val="28"/>
          <w:szCs w:val="28"/>
          <w:lang w:eastAsia="ru-RU"/>
        </w:rPr>
        <w:t>значений</w:t>
      </w:r>
      <w:r>
        <w:rPr>
          <w:rFonts w:ascii="Times New Roman" w:hAnsi="Times New Roman"/>
          <w:sz w:val="28"/>
          <w:szCs w:val="28"/>
          <w:lang w:eastAsia="ru-RU"/>
        </w:rPr>
        <w:t xml:space="preserve"> </w:t>
      </w:r>
      <w:r w:rsidRPr="00A310A6">
        <w:rPr>
          <w:rFonts w:ascii="Times New Roman" w:hAnsi="Times New Roman"/>
          <w:bCs/>
          <w:sz w:val="28"/>
          <w:szCs w:val="28"/>
          <w:u w:val="single"/>
          <w:lang w:eastAsia="ru-RU"/>
        </w:rPr>
        <w:t>в</w:t>
      </w:r>
      <w:r w:rsidRPr="00A310A6">
        <w:rPr>
          <w:rFonts w:ascii="Times New Roman" w:hAnsi="Times New Roman"/>
          <w:bCs/>
          <w:sz w:val="28"/>
          <w:szCs w:val="28"/>
          <w:u w:val="single"/>
          <w:lang w:eastAsia="ru-RU"/>
        </w:rPr>
        <w:t>ы</w:t>
      </w:r>
      <w:r w:rsidRPr="00A310A6">
        <w:rPr>
          <w:rFonts w:ascii="Times New Roman" w:hAnsi="Times New Roman"/>
          <w:bCs/>
          <w:sz w:val="28"/>
          <w:szCs w:val="28"/>
          <w:u w:val="single"/>
          <w:lang w:eastAsia="ru-RU"/>
        </w:rPr>
        <w:t>ручки</w:t>
      </w:r>
      <w:r>
        <w:rPr>
          <w:rFonts w:ascii="Times New Roman" w:hAnsi="Times New Roman"/>
          <w:bCs/>
          <w:u w:val="single"/>
        </w:rPr>
        <w:t xml:space="preserve"> </w:t>
      </w:r>
      <w:r w:rsidRPr="00A310A6">
        <w:rPr>
          <w:rFonts w:ascii="Times New Roman" w:hAnsi="Times New Roman"/>
          <w:bCs/>
          <w:sz w:val="28"/>
          <w:szCs w:val="28"/>
          <w:u w:val="single"/>
          <w:lang w:eastAsia="ru-RU"/>
        </w:rPr>
        <w:t>от</w:t>
      </w:r>
      <w:r>
        <w:rPr>
          <w:rFonts w:ascii="Times New Roman" w:hAnsi="Times New Roman"/>
          <w:bCs/>
          <w:sz w:val="28"/>
          <w:szCs w:val="28"/>
          <w:u w:val="single"/>
          <w:lang w:eastAsia="ru-RU"/>
        </w:rPr>
        <w:t xml:space="preserve"> </w:t>
      </w:r>
      <w:r w:rsidRPr="00A310A6">
        <w:rPr>
          <w:rFonts w:ascii="Times New Roman" w:hAnsi="Times New Roman"/>
          <w:bCs/>
          <w:sz w:val="28"/>
          <w:szCs w:val="28"/>
          <w:u w:val="single"/>
          <w:lang w:eastAsia="ru-RU"/>
        </w:rPr>
        <w:t>реализации</w:t>
      </w:r>
      <w:r>
        <w:rPr>
          <w:rFonts w:ascii="Times New Roman" w:hAnsi="Times New Roman"/>
          <w:sz w:val="28"/>
          <w:szCs w:val="28"/>
          <w:lang w:eastAsia="ru-RU"/>
        </w:rPr>
        <w:t xml:space="preserve"> </w:t>
      </w:r>
      <w:r w:rsidRPr="00A310A6">
        <w:rPr>
          <w:rFonts w:ascii="Times New Roman" w:hAnsi="Times New Roman"/>
          <w:sz w:val="28"/>
          <w:szCs w:val="28"/>
          <w:lang w:eastAsia="ru-RU"/>
        </w:rPr>
        <w:t>товаров</w:t>
      </w:r>
      <w:r>
        <w:rPr>
          <w:rFonts w:ascii="Times New Roman" w:hAnsi="Times New Roman"/>
          <w:sz w:val="28"/>
          <w:szCs w:val="28"/>
          <w:lang w:eastAsia="ru-RU"/>
        </w:rPr>
        <w:t xml:space="preserve"> </w:t>
      </w:r>
      <w:r w:rsidRPr="00A310A6">
        <w:rPr>
          <w:rFonts w:ascii="Times New Roman" w:hAnsi="Times New Roman"/>
          <w:sz w:val="28"/>
          <w:szCs w:val="28"/>
          <w:lang w:eastAsia="ru-RU"/>
        </w:rPr>
        <w:t>(работ,</w:t>
      </w:r>
      <w:r>
        <w:rPr>
          <w:rFonts w:ascii="Times New Roman" w:hAnsi="Times New Roman"/>
          <w:sz w:val="28"/>
          <w:szCs w:val="28"/>
          <w:lang w:eastAsia="ru-RU"/>
        </w:rPr>
        <w:t xml:space="preserve"> </w:t>
      </w:r>
      <w:r w:rsidRPr="00A310A6">
        <w:rPr>
          <w:rFonts w:ascii="Times New Roman" w:hAnsi="Times New Roman"/>
          <w:sz w:val="28"/>
          <w:szCs w:val="28"/>
          <w:lang w:eastAsia="ru-RU"/>
        </w:rPr>
        <w:t>услуг)</w:t>
      </w:r>
      <w:r>
        <w:rPr>
          <w:rFonts w:ascii="Times New Roman" w:hAnsi="Times New Roman"/>
          <w:sz w:val="28"/>
          <w:szCs w:val="28"/>
          <w:lang w:eastAsia="ru-RU"/>
        </w:rPr>
        <w:t xml:space="preserve"> </w:t>
      </w:r>
      <w:r w:rsidRPr="00A310A6">
        <w:rPr>
          <w:rFonts w:ascii="Times New Roman" w:hAnsi="Times New Roman"/>
          <w:sz w:val="28"/>
          <w:szCs w:val="28"/>
          <w:lang w:eastAsia="ru-RU"/>
        </w:rPr>
        <w:t>за</w:t>
      </w:r>
      <w:r>
        <w:rPr>
          <w:rFonts w:ascii="Times New Roman" w:hAnsi="Times New Roman"/>
          <w:sz w:val="28"/>
          <w:szCs w:val="28"/>
          <w:lang w:eastAsia="ru-RU"/>
        </w:rPr>
        <w:t xml:space="preserve"> </w:t>
      </w:r>
      <w:r w:rsidRPr="00A310A6">
        <w:rPr>
          <w:rFonts w:ascii="Times New Roman" w:hAnsi="Times New Roman"/>
          <w:sz w:val="28"/>
          <w:szCs w:val="28"/>
          <w:lang w:eastAsia="ru-RU"/>
        </w:rPr>
        <w:t>предшествующий</w:t>
      </w:r>
      <w:r>
        <w:rPr>
          <w:rFonts w:ascii="Times New Roman" w:hAnsi="Times New Roman"/>
          <w:sz w:val="28"/>
          <w:szCs w:val="28"/>
          <w:lang w:eastAsia="ru-RU"/>
        </w:rPr>
        <w:t xml:space="preserve"> </w:t>
      </w:r>
      <w:r w:rsidRPr="00A310A6">
        <w:rPr>
          <w:rFonts w:ascii="Times New Roman" w:hAnsi="Times New Roman"/>
          <w:sz w:val="28"/>
          <w:szCs w:val="28"/>
          <w:lang w:eastAsia="ru-RU"/>
        </w:rPr>
        <w:t>календарный</w:t>
      </w:r>
      <w:r>
        <w:rPr>
          <w:rFonts w:ascii="Times New Roman" w:hAnsi="Times New Roman"/>
          <w:sz w:val="28"/>
          <w:szCs w:val="28"/>
          <w:lang w:eastAsia="ru-RU"/>
        </w:rPr>
        <w:t xml:space="preserve"> </w:t>
      </w:r>
      <w:r w:rsidRPr="00A310A6">
        <w:rPr>
          <w:rFonts w:ascii="Times New Roman" w:hAnsi="Times New Roman"/>
          <w:sz w:val="28"/>
          <w:szCs w:val="28"/>
          <w:lang w:eastAsia="ru-RU"/>
        </w:rPr>
        <w:t>год</w:t>
      </w:r>
      <w:r>
        <w:rPr>
          <w:rFonts w:ascii="Times New Roman" w:hAnsi="Times New Roman"/>
          <w:sz w:val="28"/>
          <w:szCs w:val="28"/>
          <w:lang w:eastAsia="ru-RU"/>
        </w:rPr>
        <w:t xml:space="preserve"> </w:t>
      </w:r>
      <w:r w:rsidRPr="00A310A6">
        <w:rPr>
          <w:rFonts w:ascii="Times New Roman" w:hAnsi="Times New Roman"/>
          <w:sz w:val="28"/>
          <w:szCs w:val="28"/>
          <w:lang w:eastAsia="ru-RU"/>
        </w:rPr>
        <w:t>(выручка</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без</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налога</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Pr="00A310A6">
        <w:rPr>
          <w:rFonts w:ascii="Times New Roman" w:hAnsi="Times New Roman"/>
          <w:sz w:val="28"/>
          <w:szCs w:val="28"/>
          <w:lang w:eastAsia="ru-RU"/>
        </w:rPr>
        <w:t>добавленную</w:t>
      </w:r>
      <w:r>
        <w:rPr>
          <w:rFonts w:ascii="Times New Roman" w:hAnsi="Times New Roman"/>
          <w:sz w:val="28"/>
          <w:szCs w:val="28"/>
          <w:lang w:eastAsia="ru-RU"/>
        </w:rPr>
        <w:t xml:space="preserve"> </w:t>
      </w:r>
      <w:r w:rsidRPr="00A310A6">
        <w:rPr>
          <w:rFonts w:ascii="Times New Roman" w:hAnsi="Times New Roman"/>
          <w:sz w:val="28"/>
          <w:szCs w:val="28"/>
          <w:lang w:eastAsia="ru-RU"/>
        </w:rPr>
        <w:t>стоимость)</w:t>
      </w:r>
      <w:r>
        <w:rPr>
          <w:rFonts w:ascii="Times New Roman" w:hAnsi="Times New Roman"/>
          <w:sz w:val="28"/>
          <w:szCs w:val="28"/>
          <w:lang w:eastAsia="ru-RU"/>
        </w:rPr>
        <w:t xml:space="preserve"> </w:t>
      </w:r>
      <w:r w:rsidRPr="00A310A6">
        <w:rPr>
          <w:rFonts w:ascii="Times New Roman" w:hAnsi="Times New Roman"/>
          <w:sz w:val="28"/>
          <w:szCs w:val="28"/>
        </w:rPr>
        <w:t>[3]</w:t>
      </w:r>
      <w:r w:rsidRPr="00A310A6">
        <w:rPr>
          <w:rFonts w:ascii="Times New Roman" w:hAnsi="Times New Roman"/>
          <w:sz w:val="28"/>
          <w:szCs w:val="28"/>
          <w:lang w:eastAsia="ru-RU"/>
        </w:rPr>
        <w:t>:</w:t>
      </w:r>
    </w:p>
    <w:p w:rsidR="00E01D5C" w:rsidRPr="00A310A6" w:rsidRDefault="00E01D5C" w:rsidP="0099517B">
      <w:pPr>
        <w:pStyle w:val="111"/>
        <w:numPr>
          <w:ilvl w:val="0"/>
          <w:numId w:val="137"/>
        </w:numPr>
        <w:tabs>
          <w:tab w:val="clear" w:pos="1428"/>
          <w:tab w:val="num" w:pos="0"/>
          <w:tab w:val="left" w:pos="1080"/>
        </w:tabs>
        <w:ind w:left="0" w:firstLine="720"/>
        <w:jc w:val="both"/>
        <w:rPr>
          <w:rFonts w:ascii="Times New Roman" w:hAnsi="Times New Roman"/>
          <w:sz w:val="28"/>
          <w:szCs w:val="28"/>
          <w:lang w:eastAsia="ru-RU"/>
        </w:rPr>
      </w:pPr>
      <w:r w:rsidRPr="00A310A6">
        <w:rPr>
          <w:rFonts w:ascii="Times New Roman" w:hAnsi="Times New Roman"/>
          <w:sz w:val="28"/>
          <w:szCs w:val="28"/>
          <w:lang w:eastAsia="ru-RU"/>
        </w:rPr>
        <w:t>микропредприятия</w:t>
      </w:r>
      <w:r>
        <w:rPr>
          <w:rFonts w:ascii="Times New Roman" w:hAnsi="Times New Roman"/>
          <w:sz w:val="28"/>
          <w:szCs w:val="28"/>
          <w:lang w:eastAsia="ru-RU"/>
        </w:rPr>
        <w:t xml:space="preserve"> – </w:t>
      </w:r>
      <w:r w:rsidRPr="00A310A6">
        <w:rPr>
          <w:rFonts w:ascii="Times New Roman" w:hAnsi="Times New Roman"/>
          <w:sz w:val="28"/>
          <w:szCs w:val="28"/>
          <w:lang w:eastAsia="ru-RU"/>
        </w:rPr>
        <w:t>60</w:t>
      </w:r>
      <w:r>
        <w:rPr>
          <w:rFonts w:ascii="Times New Roman" w:hAnsi="Times New Roman"/>
          <w:sz w:val="28"/>
          <w:szCs w:val="28"/>
          <w:lang w:eastAsia="ru-RU"/>
        </w:rPr>
        <w:t xml:space="preserve"> </w:t>
      </w:r>
      <w:r w:rsidRPr="00A310A6">
        <w:rPr>
          <w:rFonts w:ascii="Times New Roman" w:hAnsi="Times New Roman"/>
          <w:sz w:val="28"/>
          <w:szCs w:val="28"/>
          <w:lang w:eastAsia="ru-RU"/>
        </w:rPr>
        <w:t>млн.</w:t>
      </w:r>
      <w:r>
        <w:rPr>
          <w:rFonts w:ascii="Times New Roman" w:hAnsi="Times New Roman"/>
          <w:sz w:val="28"/>
          <w:szCs w:val="28"/>
          <w:lang w:eastAsia="ru-RU"/>
        </w:rPr>
        <w:t xml:space="preserve"> </w:t>
      </w:r>
      <w:r w:rsidRPr="00A310A6">
        <w:rPr>
          <w:rFonts w:ascii="Times New Roman" w:hAnsi="Times New Roman"/>
          <w:sz w:val="28"/>
          <w:szCs w:val="28"/>
          <w:lang w:eastAsia="ru-RU"/>
        </w:rPr>
        <w:t>рублей;</w:t>
      </w:r>
    </w:p>
    <w:p w:rsidR="00E01D5C" w:rsidRPr="00A310A6" w:rsidRDefault="00E01D5C" w:rsidP="0099517B">
      <w:pPr>
        <w:pStyle w:val="111"/>
        <w:numPr>
          <w:ilvl w:val="0"/>
          <w:numId w:val="137"/>
        </w:numPr>
        <w:tabs>
          <w:tab w:val="clear" w:pos="1428"/>
          <w:tab w:val="num" w:pos="0"/>
          <w:tab w:val="left" w:pos="1080"/>
        </w:tabs>
        <w:ind w:left="0" w:firstLine="720"/>
        <w:jc w:val="both"/>
        <w:rPr>
          <w:rFonts w:ascii="Times New Roman" w:hAnsi="Times New Roman"/>
          <w:sz w:val="28"/>
          <w:szCs w:val="28"/>
          <w:lang w:eastAsia="ru-RU"/>
        </w:rPr>
      </w:pPr>
      <w:r w:rsidRPr="00A310A6">
        <w:rPr>
          <w:rFonts w:ascii="Times New Roman" w:hAnsi="Times New Roman"/>
          <w:sz w:val="28"/>
          <w:szCs w:val="28"/>
          <w:lang w:eastAsia="ru-RU"/>
        </w:rPr>
        <w:t>малые</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предприятия</w:t>
      </w:r>
      <w:r>
        <w:rPr>
          <w:rFonts w:ascii="Times New Roman" w:hAnsi="Times New Roman"/>
          <w:sz w:val="28"/>
          <w:szCs w:val="28"/>
          <w:lang w:eastAsia="ru-RU"/>
        </w:rPr>
        <w:t xml:space="preserve"> – </w:t>
      </w:r>
      <w:r w:rsidRPr="00A310A6">
        <w:rPr>
          <w:rFonts w:ascii="Times New Roman" w:hAnsi="Times New Roman"/>
          <w:sz w:val="28"/>
          <w:szCs w:val="28"/>
          <w:lang w:eastAsia="ru-RU"/>
        </w:rPr>
        <w:t>400</w:t>
      </w:r>
      <w:r>
        <w:rPr>
          <w:rFonts w:ascii="Times New Roman" w:hAnsi="Times New Roman"/>
          <w:sz w:val="28"/>
          <w:szCs w:val="28"/>
          <w:lang w:eastAsia="ru-RU"/>
        </w:rPr>
        <w:t xml:space="preserve"> </w:t>
      </w:r>
      <w:r w:rsidRPr="00A310A6">
        <w:rPr>
          <w:rFonts w:ascii="Times New Roman" w:hAnsi="Times New Roman"/>
          <w:sz w:val="28"/>
          <w:szCs w:val="28"/>
          <w:lang w:eastAsia="ru-RU"/>
        </w:rPr>
        <w:t>млн.</w:t>
      </w:r>
      <w:r>
        <w:rPr>
          <w:rFonts w:ascii="Times New Roman" w:hAnsi="Times New Roman"/>
          <w:sz w:val="28"/>
          <w:szCs w:val="28"/>
          <w:lang w:eastAsia="ru-RU"/>
        </w:rPr>
        <w:t xml:space="preserve"> </w:t>
      </w:r>
      <w:r w:rsidRPr="00A310A6">
        <w:rPr>
          <w:rFonts w:ascii="Times New Roman" w:hAnsi="Times New Roman"/>
          <w:sz w:val="28"/>
          <w:szCs w:val="28"/>
          <w:lang w:eastAsia="ru-RU"/>
        </w:rPr>
        <w:t>рублей;</w:t>
      </w:r>
    </w:p>
    <w:p w:rsidR="00E01D5C" w:rsidRPr="00A310A6" w:rsidRDefault="00E01D5C" w:rsidP="0099517B">
      <w:pPr>
        <w:pStyle w:val="111"/>
        <w:numPr>
          <w:ilvl w:val="0"/>
          <w:numId w:val="137"/>
        </w:numPr>
        <w:tabs>
          <w:tab w:val="clear" w:pos="1428"/>
          <w:tab w:val="num" w:pos="0"/>
          <w:tab w:val="left" w:pos="1080"/>
        </w:tabs>
        <w:ind w:left="0" w:firstLine="720"/>
        <w:jc w:val="both"/>
        <w:rPr>
          <w:rFonts w:ascii="Times New Roman" w:hAnsi="Times New Roman"/>
          <w:sz w:val="28"/>
          <w:szCs w:val="28"/>
          <w:lang w:eastAsia="ru-RU"/>
        </w:rPr>
      </w:pPr>
      <w:r w:rsidRPr="00A310A6">
        <w:rPr>
          <w:rFonts w:ascii="Times New Roman" w:hAnsi="Times New Roman"/>
          <w:sz w:val="28"/>
          <w:szCs w:val="28"/>
          <w:lang w:eastAsia="ru-RU"/>
        </w:rPr>
        <w:t>средние</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предприятия</w:t>
      </w:r>
      <w:r>
        <w:rPr>
          <w:rFonts w:ascii="Times New Roman" w:hAnsi="Times New Roman"/>
          <w:sz w:val="28"/>
          <w:szCs w:val="28"/>
          <w:lang w:eastAsia="ru-RU"/>
        </w:rPr>
        <w:t xml:space="preserve"> – </w:t>
      </w:r>
      <w:r w:rsidRPr="00A310A6">
        <w:rPr>
          <w:rFonts w:ascii="Times New Roman" w:hAnsi="Times New Roman"/>
          <w:sz w:val="28"/>
          <w:szCs w:val="28"/>
          <w:lang w:eastAsia="ru-RU"/>
        </w:rPr>
        <w:t>1000</w:t>
      </w:r>
      <w:r>
        <w:rPr>
          <w:rFonts w:ascii="Times New Roman" w:hAnsi="Times New Roman"/>
          <w:sz w:val="28"/>
          <w:szCs w:val="28"/>
          <w:lang w:eastAsia="ru-RU"/>
        </w:rPr>
        <w:t xml:space="preserve"> </w:t>
      </w:r>
      <w:r w:rsidRPr="00A310A6">
        <w:rPr>
          <w:rFonts w:ascii="Times New Roman" w:hAnsi="Times New Roman"/>
          <w:sz w:val="28"/>
          <w:szCs w:val="28"/>
          <w:lang w:eastAsia="ru-RU"/>
        </w:rPr>
        <w:t>млн.</w:t>
      </w:r>
      <w:r>
        <w:rPr>
          <w:rFonts w:ascii="Times New Roman" w:hAnsi="Times New Roman"/>
          <w:sz w:val="28"/>
          <w:szCs w:val="28"/>
          <w:lang w:eastAsia="ru-RU"/>
        </w:rPr>
        <w:t xml:space="preserve"> </w:t>
      </w:r>
      <w:r w:rsidRPr="00A310A6">
        <w:rPr>
          <w:rFonts w:ascii="Times New Roman" w:hAnsi="Times New Roman"/>
          <w:sz w:val="28"/>
          <w:szCs w:val="28"/>
          <w:lang w:eastAsia="ru-RU"/>
        </w:rPr>
        <w:t>рублей.</w:t>
      </w:r>
    </w:p>
    <w:p w:rsidR="00E01D5C" w:rsidRPr="00A310A6"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lang w:eastAsia="ru-RU"/>
        </w:rPr>
        <w:t>Если</w:t>
      </w:r>
      <w:r>
        <w:rPr>
          <w:rFonts w:ascii="Times New Roman" w:hAnsi="Times New Roman"/>
          <w:sz w:val="28"/>
          <w:szCs w:val="28"/>
          <w:lang w:eastAsia="ru-RU"/>
        </w:rPr>
        <w:t xml:space="preserve"> </w:t>
      </w:r>
      <w:r w:rsidRPr="00A310A6">
        <w:rPr>
          <w:rFonts w:ascii="Times New Roman" w:hAnsi="Times New Roman"/>
          <w:sz w:val="28"/>
          <w:szCs w:val="28"/>
          <w:lang w:eastAsia="ru-RU"/>
        </w:rPr>
        <w:t>хозяйствующий</w:t>
      </w:r>
      <w:r>
        <w:rPr>
          <w:rFonts w:ascii="Times New Roman" w:hAnsi="Times New Roman"/>
          <w:sz w:val="28"/>
          <w:szCs w:val="28"/>
          <w:lang w:eastAsia="ru-RU"/>
        </w:rPr>
        <w:t xml:space="preserve"> </w:t>
      </w:r>
      <w:r w:rsidRPr="00A310A6">
        <w:rPr>
          <w:rFonts w:ascii="Times New Roman" w:hAnsi="Times New Roman"/>
          <w:sz w:val="28"/>
          <w:szCs w:val="28"/>
          <w:lang w:eastAsia="ru-RU"/>
        </w:rPr>
        <w:t>субъект</w:t>
      </w:r>
      <w:r>
        <w:rPr>
          <w:rFonts w:ascii="Times New Roman" w:hAnsi="Times New Roman"/>
          <w:sz w:val="28"/>
          <w:szCs w:val="28"/>
          <w:lang w:eastAsia="ru-RU"/>
        </w:rPr>
        <w:t xml:space="preserve"> </w:t>
      </w:r>
      <w:r w:rsidRPr="00A310A6">
        <w:rPr>
          <w:rFonts w:ascii="Times New Roman" w:hAnsi="Times New Roman"/>
          <w:sz w:val="28"/>
          <w:szCs w:val="28"/>
          <w:lang w:eastAsia="ru-RU"/>
        </w:rPr>
        <w:t>переста</w:t>
      </w:r>
      <w:r>
        <w:rPr>
          <w:rFonts w:ascii="Times New Roman" w:hAnsi="Times New Roman"/>
          <w:sz w:val="28"/>
          <w:szCs w:val="28"/>
          <w:lang w:eastAsia="ru-RU"/>
        </w:rPr>
        <w:t>е</w:t>
      </w:r>
      <w:r w:rsidRPr="00A310A6">
        <w:rPr>
          <w:rFonts w:ascii="Times New Roman" w:hAnsi="Times New Roman"/>
          <w:sz w:val="28"/>
          <w:szCs w:val="28"/>
          <w:lang w:eastAsia="ru-RU"/>
        </w:rPr>
        <w:t>т</w:t>
      </w:r>
      <w:r>
        <w:rPr>
          <w:rFonts w:ascii="Times New Roman" w:hAnsi="Times New Roman"/>
          <w:sz w:val="28"/>
          <w:szCs w:val="28"/>
          <w:lang w:eastAsia="ru-RU"/>
        </w:rPr>
        <w:t xml:space="preserve"> </w:t>
      </w:r>
      <w:r w:rsidRPr="00A310A6">
        <w:rPr>
          <w:rFonts w:ascii="Times New Roman" w:hAnsi="Times New Roman"/>
          <w:sz w:val="28"/>
          <w:szCs w:val="28"/>
          <w:lang w:eastAsia="ru-RU"/>
        </w:rPr>
        <w:t>соответствовать</w:t>
      </w:r>
      <w:r>
        <w:rPr>
          <w:rFonts w:ascii="Times New Roman" w:hAnsi="Times New Roman"/>
          <w:sz w:val="28"/>
          <w:szCs w:val="28"/>
          <w:lang w:eastAsia="ru-RU"/>
        </w:rPr>
        <w:t xml:space="preserve"> </w:t>
      </w:r>
      <w:r w:rsidRPr="00A310A6">
        <w:rPr>
          <w:rFonts w:ascii="Times New Roman" w:hAnsi="Times New Roman"/>
          <w:sz w:val="28"/>
          <w:szCs w:val="28"/>
          <w:lang w:eastAsia="ru-RU"/>
        </w:rPr>
        <w:t>предельным</w:t>
      </w:r>
      <w:r>
        <w:rPr>
          <w:rFonts w:ascii="Times New Roman" w:hAnsi="Times New Roman"/>
          <w:sz w:val="28"/>
          <w:szCs w:val="28"/>
          <w:lang w:eastAsia="ru-RU"/>
        </w:rPr>
        <w:t xml:space="preserve"> </w:t>
      </w:r>
      <w:r w:rsidRPr="00A310A6">
        <w:rPr>
          <w:rFonts w:ascii="Times New Roman" w:hAnsi="Times New Roman"/>
          <w:sz w:val="28"/>
          <w:szCs w:val="28"/>
          <w:lang w:eastAsia="ru-RU"/>
        </w:rPr>
        <w:t>знач</w:t>
      </w:r>
      <w:r w:rsidRPr="00A310A6">
        <w:rPr>
          <w:rFonts w:ascii="Times New Roman" w:hAnsi="Times New Roman"/>
          <w:sz w:val="28"/>
          <w:szCs w:val="28"/>
          <w:lang w:eastAsia="ru-RU"/>
        </w:rPr>
        <w:t>е</w:t>
      </w:r>
      <w:r w:rsidRPr="00A310A6">
        <w:rPr>
          <w:rFonts w:ascii="Times New Roman" w:hAnsi="Times New Roman"/>
          <w:sz w:val="28"/>
          <w:szCs w:val="28"/>
          <w:lang w:eastAsia="ru-RU"/>
        </w:rPr>
        <w:t>ниям</w:t>
      </w:r>
      <w:r>
        <w:rPr>
          <w:rFonts w:ascii="Times New Roman" w:hAnsi="Times New Roman"/>
          <w:sz w:val="28"/>
          <w:szCs w:val="28"/>
          <w:lang w:eastAsia="ru-RU"/>
        </w:rPr>
        <w:t xml:space="preserve"> </w:t>
      </w:r>
      <w:r w:rsidRPr="00A310A6">
        <w:rPr>
          <w:rFonts w:ascii="Times New Roman" w:hAnsi="Times New Roman"/>
          <w:sz w:val="28"/>
          <w:szCs w:val="28"/>
          <w:lang w:eastAsia="ru-RU"/>
        </w:rPr>
        <w:t>по</w:t>
      </w:r>
      <w:r>
        <w:rPr>
          <w:rFonts w:ascii="Times New Roman" w:hAnsi="Times New Roman"/>
          <w:sz w:val="28"/>
          <w:szCs w:val="28"/>
          <w:lang w:eastAsia="ru-RU"/>
        </w:rPr>
        <w:t xml:space="preserve"> </w:t>
      </w:r>
      <w:r w:rsidRPr="00A310A6">
        <w:rPr>
          <w:rFonts w:ascii="Times New Roman" w:hAnsi="Times New Roman"/>
          <w:sz w:val="28"/>
          <w:szCs w:val="28"/>
          <w:lang w:eastAsia="ru-RU"/>
        </w:rPr>
        <w:t>численности</w:t>
      </w:r>
      <w:r>
        <w:rPr>
          <w:rFonts w:ascii="Times New Roman" w:hAnsi="Times New Roman"/>
          <w:sz w:val="28"/>
          <w:szCs w:val="28"/>
          <w:lang w:eastAsia="ru-RU"/>
        </w:rPr>
        <w:t xml:space="preserve"> </w:t>
      </w:r>
      <w:r w:rsidRPr="00A310A6">
        <w:rPr>
          <w:rFonts w:ascii="Times New Roman" w:hAnsi="Times New Roman"/>
          <w:sz w:val="28"/>
          <w:szCs w:val="28"/>
          <w:lang w:eastAsia="ru-RU"/>
        </w:rPr>
        <w:t>всех</w:t>
      </w:r>
      <w:r>
        <w:rPr>
          <w:rFonts w:ascii="Times New Roman" w:hAnsi="Times New Roman"/>
          <w:sz w:val="28"/>
          <w:szCs w:val="28"/>
          <w:lang w:eastAsia="ru-RU"/>
        </w:rPr>
        <w:t xml:space="preserve"> </w:t>
      </w:r>
      <w:r w:rsidRPr="00A310A6">
        <w:rPr>
          <w:rFonts w:ascii="Times New Roman" w:hAnsi="Times New Roman"/>
          <w:sz w:val="28"/>
          <w:szCs w:val="28"/>
          <w:lang w:eastAsia="ru-RU"/>
        </w:rPr>
        <w:t>его</w:t>
      </w:r>
      <w:r>
        <w:rPr>
          <w:rFonts w:ascii="Times New Roman" w:hAnsi="Times New Roman"/>
          <w:sz w:val="28"/>
          <w:szCs w:val="28"/>
          <w:lang w:eastAsia="ru-RU"/>
        </w:rPr>
        <w:t xml:space="preserve"> </w:t>
      </w:r>
      <w:r w:rsidRPr="00A310A6">
        <w:rPr>
          <w:rFonts w:ascii="Times New Roman" w:hAnsi="Times New Roman"/>
          <w:sz w:val="28"/>
          <w:szCs w:val="28"/>
          <w:lang w:eastAsia="ru-RU"/>
        </w:rPr>
        <w:t>работников</w:t>
      </w:r>
      <w:r>
        <w:rPr>
          <w:rFonts w:ascii="Times New Roman" w:hAnsi="Times New Roman"/>
          <w:sz w:val="28"/>
          <w:szCs w:val="28"/>
          <w:lang w:eastAsia="ru-RU"/>
        </w:rPr>
        <w:t xml:space="preserve"> </w:t>
      </w:r>
      <w:r w:rsidRPr="00A310A6">
        <w:rPr>
          <w:rFonts w:ascii="Times New Roman" w:hAnsi="Times New Roman"/>
          <w:sz w:val="28"/>
          <w:szCs w:val="28"/>
          <w:lang w:eastAsia="ru-RU"/>
        </w:rPr>
        <w:t>либо</w:t>
      </w:r>
      <w:r>
        <w:rPr>
          <w:rFonts w:ascii="Times New Roman" w:hAnsi="Times New Roman"/>
          <w:sz w:val="28"/>
          <w:szCs w:val="28"/>
          <w:lang w:eastAsia="ru-RU"/>
        </w:rPr>
        <w:t xml:space="preserve"> </w:t>
      </w:r>
      <w:r w:rsidRPr="00A310A6">
        <w:rPr>
          <w:rFonts w:ascii="Times New Roman" w:hAnsi="Times New Roman"/>
          <w:sz w:val="28"/>
          <w:szCs w:val="28"/>
          <w:lang w:eastAsia="ru-RU"/>
        </w:rPr>
        <w:t>по</w:t>
      </w:r>
      <w:r>
        <w:rPr>
          <w:rFonts w:ascii="Times New Roman" w:hAnsi="Times New Roman"/>
          <w:sz w:val="28"/>
          <w:szCs w:val="28"/>
          <w:lang w:eastAsia="ru-RU"/>
        </w:rPr>
        <w:t xml:space="preserve"> </w:t>
      </w:r>
      <w:r w:rsidRPr="00A310A6">
        <w:rPr>
          <w:rFonts w:ascii="Times New Roman" w:hAnsi="Times New Roman"/>
          <w:sz w:val="28"/>
          <w:szCs w:val="28"/>
          <w:lang w:eastAsia="ru-RU"/>
        </w:rPr>
        <w:t>сумме</w:t>
      </w:r>
      <w:r>
        <w:rPr>
          <w:rFonts w:ascii="Times New Roman" w:hAnsi="Times New Roman"/>
          <w:sz w:val="28"/>
          <w:szCs w:val="28"/>
          <w:lang w:eastAsia="ru-RU"/>
        </w:rPr>
        <w:t xml:space="preserve"> </w:t>
      </w:r>
      <w:r w:rsidRPr="00A310A6">
        <w:rPr>
          <w:rFonts w:ascii="Times New Roman" w:hAnsi="Times New Roman"/>
          <w:sz w:val="28"/>
          <w:szCs w:val="28"/>
          <w:lang w:eastAsia="ru-RU"/>
        </w:rPr>
        <w:t>выручки</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реализации</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течение</w:t>
      </w:r>
      <w:r>
        <w:rPr>
          <w:rFonts w:ascii="Times New Roman" w:hAnsi="Times New Roman"/>
          <w:sz w:val="28"/>
          <w:szCs w:val="28"/>
          <w:lang w:eastAsia="ru-RU"/>
        </w:rPr>
        <w:t xml:space="preserve"> </w:t>
      </w:r>
      <w:r w:rsidRPr="00A310A6">
        <w:rPr>
          <w:rFonts w:ascii="Times New Roman" w:hAnsi="Times New Roman"/>
          <w:sz w:val="28"/>
          <w:szCs w:val="28"/>
          <w:lang w:eastAsia="ru-RU"/>
        </w:rPr>
        <w:t>двух</w:t>
      </w:r>
      <w:r>
        <w:rPr>
          <w:rFonts w:ascii="Times New Roman" w:hAnsi="Times New Roman"/>
          <w:sz w:val="28"/>
          <w:szCs w:val="28"/>
          <w:lang w:eastAsia="ru-RU"/>
        </w:rPr>
        <w:t xml:space="preserve"> </w:t>
      </w:r>
      <w:r w:rsidRPr="00A310A6">
        <w:rPr>
          <w:rFonts w:ascii="Times New Roman" w:hAnsi="Times New Roman"/>
          <w:sz w:val="28"/>
          <w:szCs w:val="28"/>
          <w:lang w:eastAsia="ru-RU"/>
        </w:rPr>
        <w:t>календарных</w:t>
      </w:r>
      <w:r>
        <w:rPr>
          <w:rFonts w:ascii="Times New Roman" w:hAnsi="Times New Roman"/>
          <w:sz w:val="28"/>
          <w:szCs w:val="28"/>
          <w:lang w:eastAsia="ru-RU"/>
        </w:rPr>
        <w:t xml:space="preserve"> </w:t>
      </w:r>
      <w:r w:rsidRPr="00A310A6">
        <w:rPr>
          <w:rFonts w:ascii="Times New Roman" w:hAnsi="Times New Roman"/>
          <w:sz w:val="28"/>
          <w:szCs w:val="28"/>
          <w:lang w:eastAsia="ru-RU"/>
        </w:rPr>
        <w:t>лет,</w:t>
      </w:r>
      <w:r>
        <w:rPr>
          <w:rFonts w:ascii="Times New Roman" w:hAnsi="Times New Roman"/>
          <w:sz w:val="28"/>
          <w:szCs w:val="28"/>
          <w:lang w:eastAsia="ru-RU"/>
        </w:rPr>
        <w:t xml:space="preserve"> </w:t>
      </w:r>
      <w:r w:rsidRPr="00A310A6">
        <w:rPr>
          <w:rFonts w:ascii="Times New Roman" w:hAnsi="Times New Roman"/>
          <w:sz w:val="28"/>
          <w:szCs w:val="28"/>
          <w:lang w:eastAsia="ru-RU"/>
        </w:rPr>
        <w:t>следующих</w:t>
      </w:r>
      <w:r>
        <w:rPr>
          <w:rFonts w:ascii="Times New Roman" w:hAnsi="Times New Roman"/>
          <w:sz w:val="28"/>
          <w:szCs w:val="28"/>
          <w:lang w:eastAsia="ru-RU"/>
        </w:rPr>
        <w:t xml:space="preserve"> </w:t>
      </w:r>
      <w:r w:rsidRPr="00A310A6">
        <w:rPr>
          <w:rFonts w:ascii="Times New Roman" w:hAnsi="Times New Roman"/>
          <w:sz w:val="28"/>
          <w:szCs w:val="28"/>
          <w:lang w:eastAsia="ru-RU"/>
        </w:rPr>
        <w:t>один</w:t>
      </w:r>
      <w:r>
        <w:rPr>
          <w:rFonts w:ascii="Times New Roman" w:hAnsi="Times New Roman"/>
          <w:sz w:val="28"/>
          <w:szCs w:val="28"/>
          <w:lang w:eastAsia="ru-RU"/>
        </w:rPr>
        <w:t xml:space="preserve"> </w:t>
      </w:r>
      <w:r w:rsidRPr="00A310A6">
        <w:rPr>
          <w:rFonts w:ascii="Times New Roman" w:hAnsi="Times New Roman"/>
          <w:sz w:val="28"/>
          <w:szCs w:val="28"/>
          <w:lang w:eastAsia="ru-RU"/>
        </w:rPr>
        <w:t>за</w:t>
      </w:r>
      <w:r>
        <w:rPr>
          <w:rFonts w:ascii="Times New Roman" w:hAnsi="Times New Roman"/>
          <w:sz w:val="28"/>
          <w:szCs w:val="28"/>
          <w:lang w:eastAsia="ru-RU"/>
        </w:rPr>
        <w:t xml:space="preserve"> </w:t>
      </w:r>
      <w:r w:rsidRPr="00A310A6">
        <w:rPr>
          <w:rFonts w:ascii="Times New Roman" w:hAnsi="Times New Roman"/>
          <w:sz w:val="28"/>
          <w:szCs w:val="28"/>
          <w:lang w:eastAsia="ru-RU"/>
        </w:rPr>
        <w:t>другим,</w:t>
      </w:r>
      <w:r>
        <w:rPr>
          <w:rFonts w:ascii="Times New Roman" w:hAnsi="Times New Roman"/>
          <w:sz w:val="28"/>
          <w:szCs w:val="28"/>
          <w:lang w:eastAsia="ru-RU"/>
        </w:rPr>
        <w:t xml:space="preserve"> </w:t>
      </w:r>
      <w:r w:rsidRPr="00A310A6">
        <w:rPr>
          <w:rFonts w:ascii="Times New Roman" w:hAnsi="Times New Roman"/>
          <w:sz w:val="28"/>
          <w:szCs w:val="28"/>
          <w:lang w:eastAsia="ru-RU"/>
        </w:rPr>
        <w:t>такая</w:t>
      </w:r>
      <w:r>
        <w:rPr>
          <w:rFonts w:ascii="Times New Roman" w:hAnsi="Times New Roman"/>
          <w:sz w:val="28"/>
          <w:szCs w:val="28"/>
          <w:lang w:eastAsia="ru-RU"/>
        </w:rPr>
        <w:t xml:space="preserve"> </w:t>
      </w:r>
      <w:r w:rsidRPr="00A310A6">
        <w:rPr>
          <w:rFonts w:ascii="Times New Roman" w:hAnsi="Times New Roman"/>
          <w:sz w:val="28"/>
          <w:szCs w:val="28"/>
          <w:lang w:eastAsia="ru-RU"/>
        </w:rPr>
        <w:t>организация</w:t>
      </w:r>
      <w:r>
        <w:rPr>
          <w:rFonts w:ascii="Times New Roman" w:hAnsi="Times New Roman"/>
          <w:sz w:val="28"/>
          <w:szCs w:val="28"/>
          <w:lang w:eastAsia="ru-RU"/>
        </w:rPr>
        <w:t xml:space="preserve"> </w:t>
      </w:r>
      <w:r w:rsidRPr="00A310A6">
        <w:rPr>
          <w:rFonts w:ascii="Times New Roman" w:hAnsi="Times New Roman"/>
          <w:sz w:val="28"/>
          <w:szCs w:val="28"/>
          <w:lang w:eastAsia="ru-RU"/>
        </w:rPr>
        <w:t>или</w:t>
      </w:r>
      <w:r>
        <w:rPr>
          <w:rFonts w:ascii="Times New Roman" w:hAnsi="Times New Roman"/>
          <w:sz w:val="28"/>
          <w:szCs w:val="28"/>
          <w:lang w:eastAsia="ru-RU"/>
        </w:rPr>
        <w:t xml:space="preserve"> </w:t>
      </w:r>
      <w:r w:rsidRPr="00A310A6">
        <w:rPr>
          <w:rFonts w:ascii="Times New Roman" w:hAnsi="Times New Roman"/>
          <w:sz w:val="28"/>
          <w:szCs w:val="28"/>
          <w:lang w:eastAsia="ru-RU"/>
        </w:rPr>
        <w:t>индивидуальный</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w:t>
      </w:r>
      <w:r>
        <w:rPr>
          <w:rFonts w:ascii="Times New Roman" w:hAnsi="Times New Roman"/>
          <w:sz w:val="28"/>
          <w:szCs w:val="28"/>
          <w:lang w:eastAsia="ru-RU"/>
        </w:rPr>
        <w:t xml:space="preserve"> </w:t>
      </w:r>
      <w:r w:rsidRPr="00A310A6">
        <w:rPr>
          <w:rFonts w:ascii="Times New Roman" w:hAnsi="Times New Roman"/>
          <w:sz w:val="28"/>
          <w:szCs w:val="28"/>
          <w:lang w:eastAsia="ru-RU"/>
        </w:rPr>
        <w:t>с</w:t>
      </w:r>
      <w:r>
        <w:rPr>
          <w:rFonts w:ascii="Times New Roman" w:hAnsi="Times New Roman"/>
          <w:sz w:val="28"/>
          <w:szCs w:val="28"/>
          <w:lang w:eastAsia="ru-RU"/>
        </w:rPr>
        <w:t xml:space="preserve"> </w:t>
      </w:r>
      <w:r w:rsidRPr="00A310A6">
        <w:rPr>
          <w:rFonts w:ascii="Times New Roman" w:hAnsi="Times New Roman"/>
          <w:sz w:val="28"/>
          <w:szCs w:val="28"/>
          <w:lang w:eastAsia="ru-RU"/>
        </w:rPr>
        <w:t>нового</w:t>
      </w:r>
      <w:r>
        <w:rPr>
          <w:rFonts w:ascii="Times New Roman" w:hAnsi="Times New Roman"/>
          <w:sz w:val="28"/>
          <w:szCs w:val="28"/>
          <w:lang w:eastAsia="ru-RU"/>
        </w:rPr>
        <w:t xml:space="preserve"> </w:t>
      </w:r>
      <w:r w:rsidRPr="00A310A6">
        <w:rPr>
          <w:rFonts w:ascii="Times New Roman" w:hAnsi="Times New Roman"/>
          <w:sz w:val="28"/>
          <w:szCs w:val="28"/>
          <w:lang w:eastAsia="ru-RU"/>
        </w:rPr>
        <w:t>календарного</w:t>
      </w:r>
      <w:r>
        <w:rPr>
          <w:rFonts w:ascii="Times New Roman" w:hAnsi="Times New Roman"/>
          <w:sz w:val="28"/>
          <w:szCs w:val="28"/>
          <w:lang w:eastAsia="ru-RU"/>
        </w:rPr>
        <w:t xml:space="preserve"> </w:t>
      </w:r>
      <w:r w:rsidRPr="00A310A6">
        <w:rPr>
          <w:rFonts w:ascii="Times New Roman" w:hAnsi="Times New Roman"/>
          <w:sz w:val="28"/>
          <w:szCs w:val="28"/>
          <w:lang w:eastAsia="ru-RU"/>
        </w:rPr>
        <w:t>года</w:t>
      </w:r>
      <w:r>
        <w:rPr>
          <w:rFonts w:ascii="Times New Roman" w:hAnsi="Times New Roman"/>
          <w:sz w:val="28"/>
          <w:szCs w:val="28"/>
          <w:lang w:eastAsia="ru-RU"/>
        </w:rPr>
        <w:t xml:space="preserve"> </w:t>
      </w:r>
      <w:r w:rsidRPr="00A310A6">
        <w:rPr>
          <w:rFonts w:ascii="Times New Roman" w:hAnsi="Times New Roman"/>
          <w:sz w:val="28"/>
          <w:szCs w:val="28"/>
          <w:lang w:eastAsia="ru-RU"/>
        </w:rPr>
        <w:t>больше</w:t>
      </w:r>
      <w:r>
        <w:rPr>
          <w:rFonts w:ascii="Times New Roman" w:hAnsi="Times New Roman"/>
          <w:sz w:val="28"/>
          <w:szCs w:val="28"/>
          <w:lang w:eastAsia="ru-RU"/>
        </w:rPr>
        <w:t xml:space="preserve"> </w:t>
      </w:r>
      <w:r w:rsidRPr="00A310A6">
        <w:rPr>
          <w:rFonts w:ascii="Times New Roman" w:hAnsi="Times New Roman"/>
          <w:sz w:val="28"/>
          <w:szCs w:val="28"/>
          <w:lang w:eastAsia="ru-RU"/>
        </w:rPr>
        <w:t>не</w:t>
      </w:r>
      <w:r>
        <w:rPr>
          <w:rFonts w:ascii="Times New Roman" w:hAnsi="Times New Roman"/>
          <w:sz w:val="28"/>
          <w:szCs w:val="28"/>
          <w:lang w:eastAsia="ru-RU"/>
        </w:rPr>
        <w:t xml:space="preserve"> </w:t>
      </w:r>
      <w:r w:rsidRPr="00A310A6">
        <w:rPr>
          <w:rFonts w:ascii="Times New Roman" w:hAnsi="Times New Roman"/>
          <w:sz w:val="28"/>
          <w:szCs w:val="28"/>
          <w:lang w:eastAsia="ru-RU"/>
        </w:rPr>
        <w:t>отн</w:t>
      </w:r>
      <w:r w:rsidRPr="00A310A6">
        <w:rPr>
          <w:rFonts w:ascii="Times New Roman" w:hAnsi="Times New Roman"/>
          <w:sz w:val="28"/>
          <w:szCs w:val="28"/>
          <w:lang w:eastAsia="ru-RU"/>
        </w:rPr>
        <w:t>о</w:t>
      </w:r>
      <w:r w:rsidRPr="00A310A6">
        <w:rPr>
          <w:rFonts w:ascii="Times New Roman" w:hAnsi="Times New Roman"/>
          <w:sz w:val="28"/>
          <w:szCs w:val="28"/>
          <w:lang w:eastAsia="ru-RU"/>
        </w:rPr>
        <w:t>с</w:t>
      </w:r>
      <w:r w:rsidR="00EF178C">
        <w:rPr>
          <w:rFonts w:ascii="Times New Roman" w:hAnsi="Times New Roman"/>
          <w:sz w:val="28"/>
          <w:szCs w:val="28"/>
          <w:lang w:eastAsia="ru-RU"/>
        </w:rPr>
        <w:t>я</w:t>
      </w:r>
      <w:r w:rsidRPr="00A310A6">
        <w:rPr>
          <w:rFonts w:ascii="Times New Roman" w:hAnsi="Times New Roman"/>
          <w:sz w:val="28"/>
          <w:szCs w:val="28"/>
          <w:lang w:eastAsia="ru-RU"/>
        </w:rPr>
        <w:t>тся</w:t>
      </w:r>
      <w:r>
        <w:rPr>
          <w:rFonts w:ascii="Times New Roman" w:hAnsi="Times New Roman"/>
          <w:sz w:val="28"/>
          <w:szCs w:val="28"/>
          <w:lang w:eastAsia="ru-RU"/>
        </w:rPr>
        <w:t xml:space="preserve"> </w:t>
      </w:r>
      <w:r w:rsidRPr="00A310A6">
        <w:rPr>
          <w:rFonts w:ascii="Times New Roman" w:hAnsi="Times New Roman"/>
          <w:sz w:val="28"/>
          <w:szCs w:val="28"/>
          <w:lang w:eastAsia="ru-RU"/>
        </w:rPr>
        <w:t>к</w:t>
      </w:r>
      <w:r>
        <w:rPr>
          <w:rFonts w:ascii="Times New Roman" w:hAnsi="Times New Roman"/>
          <w:sz w:val="28"/>
          <w:szCs w:val="28"/>
          <w:lang w:eastAsia="ru-RU"/>
        </w:rPr>
        <w:t xml:space="preserve"> </w:t>
      </w:r>
      <w:r w:rsidRPr="00A310A6">
        <w:rPr>
          <w:rFonts w:ascii="Times New Roman" w:hAnsi="Times New Roman"/>
          <w:sz w:val="28"/>
          <w:szCs w:val="28"/>
          <w:lang w:eastAsia="ru-RU"/>
        </w:rPr>
        <w:t>субъектам</w:t>
      </w:r>
      <w:r>
        <w:rPr>
          <w:rFonts w:ascii="Times New Roman" w:hAnsi="Times New Roman"/>
          <w:sz w:val="28"/>
          <w:szCs w:val="28"/>
          <w:lang w:eastAsia="ru-RU"/>
        </w:rPr>
        <w:t xml:space="preserve"> </w:t>
      </w:r>
      <w:r w:rsidRPr="00A310A6">
        <w:rPr>
          <w:rFonts w:ascii="Times New Roman" w:hAnsi="Times New Roman"/>
          <w:sz w:val="28"/>
          <w:szCs w:val="28"/>
          <w:lang w:eastAsia="ru-RU"/>
        </w:rPr>
        <w:t>малого</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предпринимательства.</w:t>
      </w:r>
    </w:p>
    <w:p w:rsidR="00E01D5C" w:rsidRPr="00A310A6"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rPr>
        <w:t>Федеральный</w:t>
      </w:r>
      <w:r>
        <w:rPr>
          <w:rFonts w:ascii="Times New Roman" w:hAnsi="Times New Roman"/>
          <w:sz w:val="28"/>
          <w:szCs w:val="28"/>
        </w:rPr>
        <w:t xml:space="preserve"> </w:t>
      </w:r>
      <w:r w:rsidRPr="00A310A6">
        <w:rPr>
          <w:rFonts w:ascii="Times New Roman" w:hAnsi="Times New Roman"/>
          <w:sz w:val="28"/>
          <w:szCs w:val="28"/>
        </w:rPr>
        <w:t>закон</w:t>
      </w:r>
      <w:r>
        <w:rPr>
          <w:rFonts w:ascii="Times New Roman" w:hAnsi="Times New Roman"/>
          <w:sz w:val="28"/>
          <w:szCs w:val="28"/>
        </w:rPr>
        <w:t xml:space="preserve"> </w:t>
      </w:r>
      <w:r w:rsidRPr="00A310A6">
        <w:rPr>
          <w:rFonts w:ascii="Times New Roman" w:hAnsi="Times New Roman"/>
          <w:sz w:val="28"/>
          <w:szCs w:val="28"/>
        </w:rPr>
        <w:t>[2]</w:t>
      </w:r>
      <w:r>
        <w:rPr>
          <w:rFonts w:ascii="Times New Roman" w:hAnsi="Times New Roman"/>
          <w:sz w:val="28"/>
          <w:szCs w:val="28"/>
        </w:rPr>
        <w:t xml:space="preserve"> </w:t>
      </w:r>
      <w:r w:rsidRPr="00A310A6">
        <w:rPr>
          <w:rFonts w:ascii="Times New Roman" w:hAnsi="Times New Roman"/>
          <w:sz w:val="28"/>
          <w:szCs w:val="28"/>
        </w:rPr>
        <w:t>устанавливает,</w:t>
      </w:r>
      <w:r>
        <w:rPr>
          <w:rFonts w:ascii="Times New Roman" w:hAnsi="Times New Roman"/>
          <w:sz w:val="28"/>
          <w:szCs w:val="28"/>
        </w:rPr>
        <w:t xml:space="preserve"> </w:t>
      </w:r>
      <w:r w:rsidRPr="00A310A6">
        <w:rPr>
          <w:rFonts w:ascii="Times New Roman" w:hAnsi="Times New Roman"/>
          <w:sz w:val="28"/>
          <w:szCs w:val="28"/>
        </w:rPr>
        <w:t>что</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lang w:eastAsia="ru-RU"/>
        </w:rPr>
        <w:t xml:space="preserve"> </w:t>
      </w:r>
      <w:r w:rsidRPr="00A310A6">
        <w:rPr>
          <w:rFonts w:ascii="Times New Roman" w:hAnsi="Times New Roman"/>
          <w:sz w:val="28"/>
          <w:szCs w:val="28"/>
          <w:lang w:eastAsia="ru-RU"/>
        </w:rPr>
        <w:t>целях</w:t>
      </w:r>
      <w:r>
        <w:rPr>
          <w:rFonts w:ascii="Times New Roman" w:hAnsi="Times New Roman"/>
          <w:sz w:val="28"/>
          <w:szCs w:val="28"/>
          <w:lang w:eastAsia="ru-RU"/>
        </w:rPr>
        <w:t xml:space="preserve"> </w:t>
      </w:r>
      <w:r w:rsidRPr="00A310A6">
        <w:rPr>
          <w:rFonts w:ascii="Times New Roman" w:hAnsi="Times New Roman"/>
          <w:sz w:val="28"/>
          <w:szCs w:val="28"/>
          <w:lang w:eastAsia="ru-RU"/>
        </w:rPr>
        <w:t>реализации</w:t>
      </w:r>
      <w:r>
        <w:rPr>
          <w:rFonts w:ascii="Times New Roman" w:hAnsi="Times New Roman"/>
          <w:sz w:val="28"/>
          <w:szCs w:val="28"/>
          <w:lang w:eastAsia="ru-RU"/>
        </w:rPr>
        <w:t xml:space="preserve"> </w:t>
      </w:r>
      <w:r w:rsidRPr="00A310A6">
        <w:rPr>
          <w:rFonts w:ascii="Times New Roman" w:hAnsi="Times New Roman"/>
          <w:sz w:val="28"/>
          <w:szCs w:val="28"/>
          <w:lang w:eastAsia="ru-RU"/>
        </w:rPr>
        <w:t>госуда</w:t>
      </w:r>
      <w:r w:rsidRPr="00A310A6">
        <w:rPr>
          <w:rFonts w:ascii="Times New Roman" w:hAnsi="Times New Roman"/>
          <w:sz w:val="28"/>
          <w:szCs w:val="28"/>
          <w:lang w:eastAsia="ru-RU"/>
        </w:rPr>
        <w:t>р</w:t>
      </w:r>
      <w:r w:rsidRPr="00A310A6">
        <w:rPr>
          <w:rFonts w:ascii="Times New Roman" w:hAnsi="Times New Roman"/>
          <w:sz w:val="28"/>
          <w:szCs w:val="28"/>
          <w:lang w:eastAsia="ru-RU"/>
        </w:rPr>
        <w:t>ственной</w:t>
      </w:r>
      <w:r>
        <w:rPr>
          <w:rFonts w:ascii="Times New Roman" w:hAnsi="Times New Roman"/>
          <w:sz w:val="28"/>
          <w:szCs w:val="28"/>
          <w:lang w:eastAsia="ru-RU"/>
        </w:rPr>
        <w:t xml:space="preserve"> </w:t>
      </w:r>
      <w:r w:rsidRPr="00A310A6">
        <w:rPr>
          <w:rFonts w:ascii="Times New Roman" w:hAnsi="Times New Roman"/>
          <w:sz w:val="28"/>
          <w:szCs w:val="28"/>
          <w:lang w:eastAsia="ru-RU"/>
        </w:rPr>
        <w:t>политики</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области</w:t>
      </w:r>
      <w:r>
        <w:rPr>
          <w:rFonts w:ascii="Times New Roman" w:hAnsi="Times New Roman"/>
          <w:sz w:val="28"/>
          <w:szCs w:val="28"/>
          <w:lang w:eastAsia="ru-RU"/>
        </w:rPr>
        <w:t xml:space="preserve"> </w:t>
      </w:r>
      <w:r w:rsidRPr="00A310A6">
        <w:rPr>
          <w:rFonts w:ascii="Times New Roman" w:hAnsi="Times New Roman"/>
          <w:sz w:val="28"/>
          <w:szCs w:val="28"/>
          <w:lang w:eastAsia="ru-RU"/>
        </w:rPr>
        <w:t>развития</w:t>
      </w:r>
      <w:r>
        <w:rPr>
          <w:rFonts w:ascii="Times New Roman" w:hAnsi="Times New Roman"/>
          <w:sz w:val="28"/>
          <w:szCs w:val="28"/>
          <w:lang w:eastAsia="ru-RU"/>
        </w:rPr>
        <w:t xml:space="preserve"> </w:t>
      </w:r>
      <w:r w:rsidRPr="00A310A6">
        <w:rPr>
          <w:rFonts w:ascii="Times New Roman" w:hAnsi="Times New Roman"/>
          <w:sz w:val="28"/>
          <w:szCs w:val="28"/>
          <w:lang w:eastAsia="ru-RU"/>
        </w:rPr>
        <w:t>малого</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среднего</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предпринимательства</w:t>
      </w:r>
      <w:r>
        <w:rPr>
          <w:rFonts w:ascii="Times New Roman" w:hAnsi="Times New Roman"/>
          <w:sz w:val="28"/>
          <w:szCs w:val="28"/>
          <w:lang w:eastAsia="ru-RU"/>
        </w:rPr>
        <w:t xml:space="preserve"> </w:t>
      </w:r>
      <w:r w:rsidRPr="00A310A6">
        <w:rPr>
          <w:rFonts w:ascii="Times New Roman" w:hAnsi="Times New Roman"/>
          <w:sz w:val="28"/>
          <w:szCs w:val="28"/>
          <w:lang w:eastAsia="ru-RU"/>
        </w:rPr>
        <w:t>федеральными</w:t>
      </w:r>
      <w:r>
        <w:rPr>
          <w:rFonts w:ascii="Times New Roman" w:hAnsi="Times New Roman"/>
          <w:sz w:val="28"/>
          <w:szCs w:val="28"/>
          <w:lang w:eastAsia="ru-RU"/>
        </w:rPr>
        <w:t xml:space="preserve"> </w:t>
      </w:r>
      <w:r w:rsidRPr="00A310A6">
        <w:rPr>
          <w:rFonts w:ascii="Times New Roman" w:hAnsi="Times New Roman"/>
          <w:sz w:val="28"/>
          <w:szCs w:val="28"/>
          <w:lang w:eastAsia="ru-RU"/>
        </w:rPr>
        <w:t>законами</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иными</w:t>
      </w:r>
      <w:r>
        <w:rPr>
          <w:rFonts w:ascii="Times New Roman" w:hAnsi="Times New Roman"/>
          <w:sz w:val="28"/>
          <w:szCs w:val="28"/>
          <w:lang w:eastAsia="ru-RU"/>
        </w:rPr>
        <w:t xml:space="preserve"> </w:t>
      </w:r>
      <w:r w:rsidRPr="00A310A6">
        <w:rPr>
          <w:rFonts w:ascii="Times New Roman" w:hAnsi="Times New Roman"/>
          <w:sz w:val="28"/>
          <w:szCs w:val="28"/>
          <w:lang w:eastAsia="ru-RU"/>
        </w:rPr>
        <w:t>нормативными</w:t>
      </w:r>
      <w:r>
        <w:rPr>
          <w:rFonts w:ascii="Times New Roman" w:hAnsi="Times New Roman"/>
          <w:sz w:val="28"/>
          <w:szCs w:val="28"/>
          <w:lang w:eastAsia="ru-RU"/>
        </w:rPr>
        <w:t xml:space="preserve"> </w:t>
      </w:r>
      <w:r w:rsidRPr="00A310A6">
        <w:rPr>
          <w:rFonts w:ascii="Times New Roman" w:hAnsi="Times New Roman"/>
          <w:sz w:val="28"/>
          <w:szCs w:val="28"/>
          <w:lang w:eastAsia="ru-RU"/>
        </w:rPr>
        <w:t>правовыми</w:t>
      </w:r>
      <w:r>
        <w:rPr>
          <w:rFonts w:ascii="Times New Roman" w:hAnsi="Times New Roman"/>
          <w:sz w:val="28"/>
          <w:szCs w:val="28"/>
          <w:lang w:eastAsia="ru-RU"/>
        </w:rPr>
        <w:t xml:space="preserve"> </w:t>
      </w:r>
      <w:r w:rsidRPr="00A310A6">
        <w:rPr>
          <w:rFonts w:ascii="Times New Roman" w:hAnsi="Times New Roman"/>
          <w:sz w:val="28"/>
          <w:szCs w:val="28"/>
          <w:lang w:eastAsia="ru-RU"/>
        </w:rPr>
        <w:t>актами</w:t>
      </w:r>
      <w:r>
        <w:rPr>
          <w:rFonts w:ascii="Times New Roman" w:hAnsi="Times New Roman"/>
          <w:sz w:val="28"/>
          <w:szCs w:val="28"/>
          <w:lang w:eastAsia="ru-RU"/>
        </w:rPr>
        <w:t xml:space="preserve"> </w:t>
      </w:r>
      <w:r w:rsidRPr="00A310A6">
        <w:rPr>
          <w:rFonts w:ascii="Times New Roman" w:hAnsi="Times New Roman"/>
          <w:sz w:val="28"/>
          <w:szCs w:val="28"/>
          <w:lang w:eastAsia="ru-RU"/>
        </w:rPr>
        <w:t>Российской</w:t>
      </w:r>
      <w:r>
        <w:rPr>
          <w:rFonts w:ascii="Times New Roman" w:hAnsi="Times New Roman"/>
          <w:sz w:val="28"/>
          <w:szCs w:val="28"/>
          <w:lang w:eastAsia="ru-RU"/>
        </w:rPr>
        <w:t xml:space="preserve"> </w:t>
      </w:r>
      <w:r w:rsidRPr="00A310A6">
        <w:rPr>
          <w:rFonts w:ascii="Times New Roman" w:hAnsi="Times New Roman"/>
          <w:sz w:val="28"/>
          <w:szCs w:val="28"/>
          <w:lang w:eastAsia="ru-RU"/>
        </w:rPr>
        <w:t>Федерации</w:t>
      </w:r>
      <w:r>
        <w:rPr>
          <w:rFonts w:ascii="Times New Roman" w:hAnsi="Times New Roman"/>
          <w:sz w:val="28"/>
          <w:szCs w:val="28"/>
          <w:lang w:eastAsia="ru-RU"/>
        </w:rPr>
        <w:t xml:space="preserve"> </w:t>
      </w:r>
      <w:r w:rsidRPr="00A310A6">
        <w:rPr>
          <w:rFonts w:ascii="Times New Roman" w:hAnsi="Times New Roman"/>
          <w:sz w:val="28"/>
          <w:szCs w:val="28"/>
          <w:lang w:eastAsia="ru-RU"/>
        </w:rPr>
        <w:t>могут</w:t>
      </w:r>
      <w:r>
        <w:rPr>
          <w:rFonts w:ascii="Times New Roman" w:hAnsi="Times New Roman"/>
          <w:sz w:val="28"/>
          <w:szCs w:val="28"/>
          <w:lang w:eastAsia="ru-RU"/>
        </w:rPr>
        <w:t xml:space="preserve"> </w:t>
      </w:r>
      <w:r w:rsidRPr="00A310A6">
        <w:rPr>
          <w:rFonts w:ascii="Times New Roman" w:hAnsi="Times New Roman"/>
          <w:sz w:val="28"/>
          <w:szCs w:val="28"/>
          <w:lang w:eastAsia="ru-RU"/>
        </w:rPr>
        <w:t>предусматриваться</w:t>
      </w:r>
      <w:r>
        <w:rPr>
          <w:rFonts w:ascii="Times New Roman" w:hAnsi="Times New Roman"/>
          <w:sz w:val="28"/>
          <w:szCs w:val="28"/>
          <w:lang w:eastAsia="ru-RU"/>
        </w:rPr>
        <w:t xml:space="preserve"> </w:t>
      </w:r>
      <w:r w:rsidRPr="00A310A6">
        <w:rPr>
          <w:rFonts w:ascii="Times New Roman" w:hAnsi="Times New Roman"/>
          <w:sz w:val="28"/>
          <w:szCs w:val="28"/>
          <w:lang w:eastAsia="ru-RU"/>
        </w:rPr>
        <w:t>следующие</w:t>
      </w:r>
      <w:r>
        <w:rPr>
          <w:rFonts w:ascii="Times New Roman" w:hAnsi="Times New Roman"/>
          <w:sz w:val="28"/>
          <w:szCs w:val="28"/>
          <w:lang w:eastAsia="ru-RU"/>
        </w:rPr>
        <w:t xml:space="preserve"> </w:t>
      </w:r>
      <w:r w:rsidRPr="00A310A6">
        <w:rPr>
          <w:rFonts w:ascii="Times New Roman" w:hAnsi="Times New Roman"/>
          <w:sz w:val="28"/>
          <w:szCs w:val="28"/>
          <w:lang w:eastAsia="ru-RU"/>
        </w:rPr>
        <w:t>меры:</w:t>
      </w:r>
    </w:p>
    <w:p w:rsidR="00E01D5C" w:rsidRPr="00A310A6"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lang w:eastAsia="ru-RU"/>
        </w:rPr>
        <w:t>1)</w:t>
      </w:r>
      <w:r>
        <w:rPr>
          <w:rFonts w:ascii="Times New Roman" w:hAnsi="Times New Roman"/>
          <w:sz w:val="28"/>
          <w:szCs w:val="28"/>
          <w:lang w:eastAsia="ru-RU"/>
        </w:rPr>
        <w:t xml:space="preserve"> </w:t>
      </w:r>
      <w:r w:rsidRPr="00A310A6">
        <w:rPr>
          <w:rFonts w:ascii="Times New Roman" w:hAnsi="Times New Roman"/>
          <w:sz w:val="28"/>
          <w:szCs w:val="28"/>
          <w:lang w:eastAsia="ru-RU"/>
        </w:rPr>
        <w:t>специальные</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налоговые</w:t>
      </w:r>
      <w:r>
        <w:rPr>
          <w:rFonts w:ascii="Times New Roman" w:hAnsi="Times New Roman"/>
          <w:sz w:val="28"/>
          <w:szCs w:val="28"/>
          <w:lang w:eastAsia="ru-RU"/>
        </w:rPr>
        <w:t xml:space="preserve"> </w:t>
      </w:r>
      <w:r w:rsidRPr="00A310A6">
        <w:rPr>
          <w:rFonts w:ascii="Times New Roman" w:hAnsi="Times New Roman"/>
          <w:sz w:val="28"/>
          <w:szCs w:val="28"/>
          <w:lang w:eastAsia="ru-RU"/>
        </w:rPr>
        <w:t>режимы,</w:t>
      </w:r>
      <w:r>
        <w:rPr>
          <w:rFonts w:ascii="Times New Roman" w:hAnsi="Times New Roman"/>
          <w:sz w:val="28"/>
          <w:szCs w:val="28"/>
          <w:lang w:eastAsia="ru-RU"/>
        </w:rPr>
        <w:t xml:space="preserve"> </w:t>
      </w:r>
      <w:r w:rsidRPr="00A310A6">
        <w:rPr>
          <w:rFonts w:ascii="Times New Roman" w:hAnsi="Times New Roman"/>
          <w:sz w:val="28"/>
          <w:szCs w:val="28"/>
          <w:lang w:eastAsia="ru-RU"/>
        </w:rPr>
        <w:t>упрощ</w:t>
      </w:r>
      <w:r>
        <w:rPr>
          <w:rFonts w:ascii="Times New Roman" w:hAnsi="Times New Roman"/>
          <w:sz w:val="28"/>
          <w:szCs w:val="28"/>
          <w:lang w:eastAsia="ru-RU"/>
        </w:rPr>
        <w:t>е</w:t>
      </w:r>
      <w:r w:rsidRPr="00A310A6">
        <w:rPr>
          <w:rFonts w:ascii="Times New Roman" w:hAnsi="Times New Roman"/>
          <w:sz w:val="28"/>
          <w:szCs w:val="28"/>
          <w:lang w:eastAsia="ru-RU"/>
        </w:rPr>
        <w:t>нные</w:t>
      </w:r>
      <w:r>
        <w:rPr>
          <w:rFonts w:ascii="Times New Roman" w:hAnsi="Times New Roman"/>
          <w:sz w:val="28"/>
          <w:szCs w:val="28"/>
          <w:lang w:eastAsia="ru-RU"/>
        </w:rPr>
        <w:t xml:space="preserve"> </w:t>
      </w:r>
      <w:r w:rsidRPr="00A310A6">
        <w:rPr>
          <w:rFonts w:ascii="Times New Roman" w:hAnsi="Times New Roman"/>
          <w:sz w:val="28"/>
          <w:szCs w:val="28"/>
          <w:lang w:eastAsia="ru-RU"/>
        </w:rPr>
        <w:t>правила</w:t>
      </w:r>
      <w:r>
        <w:rPr>
          <w:rFonts w:ascii="Times New Roman" w:hAnsi="Times New Roman"/>
          <w:sz w:val="28"/>
          <w:szCs w:val="28"/>
          <w:lang w:eastAsia="ru-RU"/>
        </w:rPr>
        <w:t xml:space="preserve"> </w:t>
      </w:r>
      <w:r w:rsidRPr="00A310A6">
        <w:rPr>
          <w:rFonts w:ascii="Times New Roman" w:hAnsi="Times New Roman"/>
          <w:sz w:val="28"/>
          <w:szCs w:val="28"/>
          <w:lang w:eastAsia="ru-RU"/>
        </w:rPr>
        <w:t>ведения</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налогов</w:t>
      </w:r>
      <w:r w:rsidRPr="00A310A6">
        <w:rPr>
          <w:rFonts w:ascii="Times New Roman" w:hAnsi="Times New Roman"/>
          <w:sz w:val="28"/>
          <w:szCs w:val="28"/>
          <w:lang w:eastAsia="ru-RU"/>
        </w:rPr>
        <w:t>о</w:t>
      </w:r>
      <w:r w:rsidRPr="00A310A6">
        <w:rPr>
          <w:rFonts w:ascii="Times New Roman" w:hAnsi="Times New Roman"/>
          <w:sz w:val="28"/>
          <w:szCs w:val="28"/>
          <w:lang w:eastAsia="ru-RU"/>
        </w:rPr>
        <w:t>го</w:t>
      </w:r>
      <w:r>
        <w:rPr>
          <w:rFonts w:ascii="Times New Roman" w:hAnsi="Times New Roman"/>
          <w:sz w:val="28"/>
          <w:szCs w:val="28"/>
          <w:lang w:eastAsia="ru-RU"/>
        </w:rPr>
        <w:t xml:space="preserve"> </w:t>
      </w:r>
      <w:r w:rsidRPr="00A310A6">
        <w:rPr>
          <w:rFonts w:ascii="Times New Roman" w:hAnsi="Times New Roman"/>
          <w:sz w:val="28"/>
          <w:szCs w:val="28"/>
          <w:lang w:eastAsia="ru-RU"/>
        </w:rPr>
        <w:t>уч</w:t>
      </w:r>
      <w:r>
        <w:rPr>
          <w:rFonts w:ascii="Times New Roman" w:hAnsi="Times New Roman"/>
          <w:sz w:val="28"/>
          <w:szCs w:val="28"/>
          <w:lang w:eastAsia="ru-RU"/>
        </w:rPr>
        <w:t>е</w:t>
      </w:r>
      <w:r w:rsidRPr="00A310A6">
        <w:rPr>
          <w:rFonts w:ascii="Times New Roman" w:hAnsi="Times New Roman"/>
          <w:sz w:val="28"/>
          <w:szCs w:val="28"/>
          <w:lang w:eastAsia="ru-RU"/>
        </w:rPr>
        <w:t>та,</w:t>
      </w:r>
      <w:r>
        <w:rPr>
          <w:rFonts w:ascii="Times New Roman" w:hAnsi="Times New Roman"/>
          <w:sz w:val="28"/>
          <w:szCs w:val="28"/>
          <w:lang w:eastAsia="ru-RU"/>
        </w:rPr>
        <w:t xml:space="preserve"> </w:t>
      </w:r>
      <w:r w:rsidRPr="00A310A6">
        <w:rPr>
          <w:rFonts w:ascii="Times New Roman" w:hAnsi="Times New Roman"/>
          <w:sz w:val="28"/>
          <w:szCs w:val="28"/>
          <w:lang w:eastAsia="ru-RU"/>
        </w:rPr>
        <w:t>упрощ</w:t>
      </w:r>
      <w:r>
        <w:rPr>
          <w:rFonts w:ascii="Times New Roman" w:hAnsi="Times New Roman"/>
          <w:sz w:val="28"/>
          <w:szCs w:val="28"/>
          <w:lang w:eastAsia="ru-RU"/>
        </w:rPr>
        <w:t>е</w:t>
      </w:r>
      <w:r w:rsidRPr="00A310A6">
        <w:rPr>
          <w:rFonts w:ascii="Times New Roman" w:hAnsi="Times New Roman"/>
          <w:sz w:val="28"/>
          <w:szCs w:val="28"/>
          <w:lang w:eastAsia="ru-RU"/>
        </w:rPr>
        <w:t>нные</w:t>
      </w:r>
      <w:r>
        <w:rPr>
          <w:rFonts w:ascii="Times New Roman" w:hAnsi="Times New Roman"/>
          <w:sz w:val="28"/>
          <w:szCs w:val="28"/>
          <w:lang w:eastAsia="ru-RU"/>
        </w:rPr>
        <w:t xml:space="preserve"> </w:t>
      </w:r>
      <w:r w:rsidRPr="00A310A6">
        <w:rPr>
          <w:rFonts w:ascii="Times New Roman" w:hAnsi="Times New Roman"/>
          <w:sz w:val="28"/>
          <w:szCs w:val="28"/>
          <w:lang w:eastAsia="ru-RU"/>
        </w:rPr>
        <w:t>формы</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налоговых</w:t>
      </w:r>
      <w:r>
        <w:rPr>
          <w:rFonts w:ascii="Times New Roman" w:hAnsi="Times New Roman"/>
          <w:sz w:val="28"/>
          <w:szCs w:val="28"/>
          <w:lang w:eastAsia="ru-RU"/>
        </w:rPr>
        <w:t xml:space="preserve"> </w:t>
      </w:r>
      <w:r w:rsidRPr="00A310A6">
        <w:rPr>
          <w:rFonts w:ascii="Times New Roman" w:hAnsi="Times New Roman"/>
          <w:sz w:val="28"/>
          <w:szCs w:val="28"/>
          <w:lang w:eastAsia="ru-RU"/>
        </w:rPr>
        <w:t>деклараций</w:t>
      </w:r>
      <w:r>
        <w:rPr>
          <w:rFonts w:ascii="Times New Roman" w:hAnsi="Times New Roman"/>
          <w:sz w:val="28"/>
          <w:szCs w:val="28"/>
          <w:lang w:eastAsia="ru-RU"/>
        </w:rPr>
        <w:t xml:space="preserve"> </w:t>
      </w:r>
      <w:r w:rsidRPr="00A310A6">
        <w:rPr>
          <w:rFonts w:ascii="Times New Roman" w:hAnsi="Times New Roman"/>
          <w:sz w:val="28"/>
          <w:szCs w:val="28"/>
          <w:lang w:eastAsia="ru-RU"/>
        </w:rPr>
        <w:t>по</w:t>
      </w:r>
      <w:r>
        <w:rPr>
          <w:rFonts w:ascii="Times New Roman" w:hAnsi="Times New Roman"/>
          <w:sz w:val="28"/>
          <w:szCs w:val="28"/>
          <w:lang w:eastAsia="ru-RU"/>
        </w:rPr>
        <w:t xml:space="preserve"> </w:t>
      </w:r>
      <w:r w:rsidRPr="00A310A6">
        <w:rPr>
          <w:rFonts w:ascii="Times New Roman" w:hAnsi="Times New Roman"/>
          <w:sz w:val="28"/>
          <w:szCs w:val="28"/>
          <w:lang w:eastAsia="ru-RU"/>
        </w:rPr>
        <w:t>отдельным</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налогам</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сборам</w:t>
      </w:r>
      <w:r>
        <w:rPr>
          <w:rFonts w:ascii="Times New Roman" w:hAnsi="Times New Roman"/>
          <w:sz w:val="28"/>
          <w:szCs w:val="28"/>
          <w:lang w:eastAsia="ru-RU"/>
        </w:rPr>
        <w:t xml:space="preserve"> </w:t>
      </w:r>
      <w:r w:rsidRPr="00A310A6">
        <w:rPr>
          <w:rFonts w:ascii="Times New Roman" w:hAnsi="Times New Roman"/>
          <w:sz w:val="28"/>
          <w:szCs w:val="28"/>
          <w:lang w:eastAsia="ru-RU"/>
        </w:rPr>
        <w:t>для</w:t>
      </w:r>
      <w:r>
        <w:rPr>
          <w:rFonts w:ascii="Times New Roman" w:hAnsi="Times New Roman"/>
          <w:sz w:val="28"/>
          <w:szCs w:val="28"/>
          <w:lang w:eastAsia="ru-RU"/>
        </w:rPr>
        <w:t xml:space="preserve"> </w:t>
      </w:r>
      <w:r w:rsidRPr="00A310A6">
        <w:rPr>
          <w:rFonts w:ascii="Times New Roman" w:hAnsi="Times New Roman"/>
          <w:sz w:val="28"/>
          <w:szCs w:val="28"/>
          <w:lang w:eastAsia="ru-RU"/>
        </w:rPr>
        <w:t>малых</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предприятий;</w:t>
      </w:r>
    </w:p>
    <w:p w:rsidR="00E01D5C" w:rsidRPr="00A310A6"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lang w:eastAsia="ru-RU"/>
        </w:rPr>
        <w:t>2)</w:t>
      </w:r>
      <w:r>
        <w:rPr>
          <w:rFonts w:ascii="Times New Roman" w:hAnsi="Times New Roman"/>
          <w:sz w:val="28"/>
          <w:szCs w:val="28"/>
          <w:lang w:eastAsia="ru-RU"/>
        </w:rPr>
        <w:t xml:space="preserve"> </w:t>
      </w:r>
      <w:r w:rsidRPr="00A310A6">
        <w:rPr>
          <w:rFonts w:ascii="Times New Roman" w:hAnsi="Times New Roman"/>
          <w:sz w:val="28"/>
          <w:szCs w:val="28"/>
          <w:lang w:eastAsia="ru-RU"/>
        </w:rPr>
        <w:t>упрощ</w:t>
      </w:r>
      <w:r>
        <w:rPr>
          <w:rFonts w:ascii="Times New Roman" w:hAnsi="Times New Roman"/>
          <w:sz w:val="28"/>
          <w:szCs w:val="28"/>
          <w:lang w:eastAsia="ru-RU"/>
        </w:rPr>
        <w:t>е</w:t>
      </w:r>
      <w:r w:rsidRPr="00A310A6">
        <w:rPr>
          <w:rFonts w:ascii="Times New Roman" w:hAnsi="Times New Roman"/>
          <w:sz w:val="28"/>
          <w:szCs w:val="28"/>
          <w:lang w:eastAsia="ru-RU"/>
        </w:rPr>
        <w:t>нные</w:t>
      </w:r>
      <w:r>
        <w:rPr>
          <w:rFonts w:ascii="Times New Roman" w:hAnsi="Times New Roman"/>
          <w:sz w:val="28"/>
          <w:szCs w:val="28"/>
          <w:lang w:eastAsia="ru-RU"/>
        </w:rPr>
        <w:t xml:space="preserve"> </w:t>
      </w:r>
      <w:r w:rsidRPr="00A310A6">
        <w:rPr>
          <w:rFonts w:ascii="Times New Roman" w:hAnsi="Times New Roman"/>
          <w:sz w:val="28"/>
          <w:szCs w:val="28"/>
          <w:lang w:eastAsia="ru-RU"/>
        </w:rPr>
        <w:t>способы</w:t>
      </w:r>
      <w:r>
        <w:rPr>
          <w:rFonts w:ascii="Times New Roman" w:hAnsi="Times New Roman"/>
          <w:sz w:val="28"/>
          <w:szCs w:val="28"/>
          <w:lang w:eastAsia="ru-RU"/>
        </w:rPr>
        <w:t xml:space="preserve"> </w:t>
      </w:r>
      <w:r w:rsidRPr="00A310A6">
        <w:rPr>
          <w:rFonts w:ascii="Times New Roman" w:hAnsi="Times New Roman"/>
          <w:sz w:val="28"/>
          <w:szCs w:val="28"/>
          <w:lang w:eastAsia="ru-RU"/>
        </w:rPr>
        <w:t>ведения</w:t>
      </w:r>
      <w:r>
        <w:rPr>
          <w:rFonts w:ascii="Times New Roman" w:hAnsi="Times New Roman"/>
          <w:sz w:val="28"/>
          <w:szCs w:val="28"/>
          <w:lang w:eastAsia="ru-RU"/>
        </w:rPr>
        <w:t xml:space="preserve"> </w:t>
      </w:r>
      <w:r w:rsidRPr="00A310A6">
        <w:rPr>
          <w:rFonts w:ascii="Times New Roman" w:hAnsi="Times New Roman"/>
          <w:sz w:val="28"/>
          <w:szCs w:val="28"/>
          <w:lang w:eastAsia="ru-RU"/>
        </w:rPr>
        <w:t>бухгалтерского</w:t>
      </w:r>
      <w:r>
        <w:rPr>
          <w:rFonts w:ascii="Times New Roman" w:hAnsi="Times New Roman"/>
          <w:sz w:val="28"/>
          <w:szCs w:val="28"/>
          <w:lang w:eastAsia="ru-RU"/>
        </w:rPr>
        <w:t xml:space="preserve"> </w:t>
      </w:r>
      <w:r w:rsidRPr="00A310A6">
        <w:rPr>
          <w:rFonts w:ascii="Times New Roman" w:hAnsi="Times New Roman"/>
          <w:sz w:val="28"/>
          <w:szCs w:val="28"/>
          <w:lang w:eastAsia="ru-RU"/>
        </w:rPr>
        <w:t>уч</w:t>
      </w:r>
      <w:r>
        <w:rPr>
          <w:rFonts w:ascii="Times New Roman" w:hAnsi="Times New Roman"/>
          <w:sz w:val="28"/>
          <w:szCs w:val="28"/>
          <w:lang w:eastAsia="ru-RU"/>
        </w:rPr>
        <w:t>е</w:t>
      </w:r>
      <w:r w:rsidRPr="00A310A6">
        <w:rPr>
          <w:rFonts w:ascii="Times New Roman" w:hAnsi="Times New Roman"/>
          <w:sz w:val="28"/>
          <w:szCs w:val="28"/>
          <w:lang w:eastAsia="ru-RU"/>
        </w:rPr>
        <w:t>та,</w:t>
      </w:r>
      <w:r>
        <w:rPr>
          <w:rFonts w:ascii="Times New Roman" w:hAnsi="Times New Roman"/>
          <w:sz w:val="28"/>
          <w:szCs w:val="28"/>
          <w:lang w:eastAsia="ru-RU"/>
        </w:rPr>
        <w:t xml:space="preserve"> </w:t>
      </w:r>
      <w:r w:rsidRPr="00A310A6">
        <w:rPr>
          <w:rFonts w:ascii="Times New Roman" w:hAnsi="Times New Roman"/>
          <w:sz w:val="28"/>
          <w:szCs w:val="28"/>
          <w:lang w:eastAsia="ru-RU"/>
        </w:rPr>
        <w:t>включая</w:t>
      </w:r>
      <w:r>
        <w:rPr>
          <w:rFonts w:ascii="Times New Roman" w:hAnsi="Times New Roman"/>
          <w:sz w:val="28"/>
          <w:szCs w:val="28"/>
          <w:lang w:eastAsia="ru-RU"/>
        </w:rPr>
        <w:t xml:space="preserve"> </w:t>
      </w:r>
      <w:r w:rsidRPr="00A310A6">
        <w:rPr>
          <w:rFonts w:ascii="Times New Roman" w:hAnsi="Times New Roman"/>
          <w:sz w:val="28"/>
          <w:szCs w:val="28"/>
          <w:lang w:eastAsia="ru-RU"/>
        </w:rPr>
        <w:t>упрощ</w:t>
      </w:r>
      <w:r>
        <w:rPr>
          <w:rFonts w:ascii="Times New Roman" w:hAnsi="Times New Roman"/>
          <w:sz w:val="28"/>
          <w:szCs w:val="28"/>
          <w:lang w:eastAsia="ru-RU"/>
        </w:rPr>
        <w:t>е</w:t>
      </w:r>
      <w:r w:rsidRPr="00A310A6">
        <w:rPr>
          <w:rFonts w:ascii="Times New Roman" w:hAnsi="Times New Roman"/>
          <w:sz w:val="28"/>
          <w:szCs w:val="28"/>
          <w:lang w:eastAsia="ru-RU"/>
        </w:rPr>
        <w:t>н</w:t>
      </w:r>
      <w:r w:rsidRPr="00A310A6">
        <w:rPr>
          <w:rFonts w:ascii="Times New Roman" w:hAnsi="Times New Roman"/>
          <w:sz w:val="28"/>
          <w:szCs w:val="28"/>
          <w:lang w:eastAsia="ru-RU"/>
        </w:rPr>
        <w:t>ную</w:t>
      </w:r>
      <w:r>
        <w:rPr>
          <w:rFonts w:ascii="Times New Roman" w:hAnsi="Times New Roman"/>
          <w:sz w:val="28"/>
          <w:szCs w:val="28"/>
          <w:lang w:eastAsia="ru-RU"/>
        </w:rPr>
        <w:t xml:space="preserve"> </w:t>
      </w:r>
      <w:r w:rsidRPr="00A310A6">
        <w:rPr>
          <w:rFonts w:ascii="Times New Roman" w:hAnsi="Times New Roman"/>
          <w:sz w:val="28"/>
          <w:szCs w:val="28"/>
          <w:lang w:eastAsia="ru-RU"/>
        </w:rPr>
        <w:t>бухгалтерскую</w:t>
      </w:r>
      <w:r>
        <w:rPr>
          <w:rFonts w:ascii="Times New Roman" w:hAnsi="Times New Roman"/>
          <w:sz w:val="28"/>
          <w:szCs w:val="28"/>
          <w:lang w:eastAsia="ru-RU"/>
        </w:rPr>
        <w:t xml:space="preserve"> </w:t>
      </w:r>
      <w:r w:rsidRPr="00A310A6">
        <w:rPr>
          <w:rFonts w:ascii="Times New Roman" w:hAnsi="Times New Roman"/>
          <w:sz w:val="28"/>
          <w:szCs w:val="28"/>
          <w:lang w:eastAsia="ru-RU"/>
        </w:rPr>
        <w:t>(финансовую)</w:t>
      </w:r>
      <w:r>
        <w:rPr>
          <w:rFonts w:ascii="Times New Roman" w:hAnsi="Times New Roman"/>
          <w:sz w:val="28"/>
          <w:szCs w:val="28"/>
          <w:lang w:eastAsia="ru-RU"/>
        </w:rPr>
        <w:t xml:space="preserve"> </w:t>
      </w:r>
      <w:r w:rsidRPr="00A310A6">
        <w:rPr>
          <w:rFonts w:ascii="Times New Roman" w:hAnsi="Times New Roman"/>
          <w:sz w:val="28"/>
          <w:szCs w:val="28"/>
          <w:lang w:eastAsia="ru-RU"/>
        </w:rPr>
        <w:t>отч</w:t>
      </w:r>
      <w:r>
        <w:rPr>
          <w:rFonts w:ascii="Times New Roman" w:hAnsi="Times New Roman"/>
          <w:sz w:val="28"/>
          <w:szCs w:val="28"/>
          <w:lang w:eastAsia="ru-RU"/>
        </w:rPr>
        <w:t>е</w:t>
      </w:r>
      <w:r w:rsidRPr="00A310A6">
        <w:rPr>
          <w:rFonts w:ascii="Times New Roman" w:hAnsi="Times New Roman"/>
          <w:sz w:val="28"/>
          <w:szCs w:val="28"/>
          <w:lang w:eastAsia="ru-RU"/>
        </w:rPr>
        <w:t>тность,</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упрощ</w:t>
      </w:r>
      <w:r>
        <w:rPr>
          <w:rFonts w:ascii="Times New Roman" w:hAnsi="Times New Roman"/>
          <w:sz w:val="28"/>
          <w:szCs w:val="28"/>
          <w:lang w:eastAsia="ru-RU"/>
        </w:rPr>
        <w:t>е</w:t>
      </w:r>
      <w:r w:rsidRPr="00A310A6">
        <w:rPr>
          <w:rFonts w:ascii="Times New Roman" w:hAnsi="Times New Roman"/>
          <w:sz w:val="28"/>
          <w:szCs w:val="28"/>
          <w:lang w:eastAsia="ru-RU"/>
        </w:rPr>
        <w:t>нный</w:t>
      </w:r>
      <w:r>
        <w:rPr>
          <w:rFonts w:ascii="Times New Roman" w:hAnsi="Times New Roman"/>
          <w:sz w:val="28"/>
          <w:szCs w:val="28"/>
          <w:lang w:eastAsia="ru-RU"/>
        </w:rPr>
        <w:t xml:space="preserve"> </w:t>
      </w:r>
      <w:r w:rsidRPr="00A310A6">
        <w:rPr>
          <w:rFonts w:ascii="Times New Roman" w:hAnsi="Times New Roman"/>
          <w:sz w:val="28"/>
          <w:szCs w:val="28"/>
          <w:lang w:eastAsia="ru-RU"/>
        </w:rPr>
        <w:t>порядок</w:t>
      </w:r>
      <w:r>
        <w:rPr>
          <w:rFonts w:ascii="Times New Roman" w:hAnsi="Times New Roman"/>
          <w:sz w:val="28"/>
          <w:szCs w:val="28"/>
          <w:lang w:eastAsia="ru-RU"/>
        </w:rPr>
        <w:t xml:space="preserve"> </w:t>
      </w:r>
      <w:r w:rsidRPr="00A310A6">
        <w:rPr>
          <w:rFonts w:ascii="Times New Roman" w:hAnsi="Times New Roman"/>
          <w:sz w:val="28"/>
          <w:szCs w:val="28"/>
          <w:lang w:eastAsia="ru-RU"/>
        </w:rPr>
        <w:t>ведения</w:t>
      </w:r>
      <w:r>
        <w:rPr>
          <w:rFonts w:ascii="Times New Roman" w:hAnsi="Times New Roman"/>
          <w:sz w:val="28"/>
          <w:szCs w:val="28"/>
          <w:lang w:eastAsia="ru-RU"/>
        </w:rPr>
        <w:t xml:space="preserve"> </w:t>
      </w:r>
      <w:r w:rsidRPr="00A310A6">
        <w:rPr>
          <w:rFonts w:ascii="Times New Roman" w:hAnsi="Times New Roman"/>
          <w:sz w:val="28"/>
          <w:szCs w:val="28"/>
          <w:lang w:eastAsia="ru-RU"/>
        </w:rPr>
        <w:t>кассовых</w:t>
      </w:r>
      <w:r>
        <w:rPr>
          <w:rFonts w:ascii="Times New Roman" w:hAnsi="Times New Roman"/>
          <w:sz w:val="28"/>
          <w:szCs w:val="28"/>
          <w:lang w:eastAsia="ru-RU"/>
        </w:rPr>
        <w:t xml:space="preserve"> </w:t>
      </w:r>
      <w:r w:rsidRPr="00A310A6">
        <w:rPr>
          <w:rFonts w:ascii="Times New Roman" w:hAnsi="Times New Roman"/>
          <w:sz w:val="28"/>
          <w:szCs w:val="28"/>
          <w:lang w:eastAsia="ru-RU"/>
        </w:rPr>
        <w:t>операций</w:t>
      </w:r>
      <w:r>
        <w:rPr>
          <w:rFonts w:ascii="Times New Roman" w:hAnsi="Times New Roman"/>
          <w:sz w:val="28"/>
          <w:szCs w:val="28"/>
          <w:lang w:eastAsia="ru-RU"/>
        </w:rPr>
        <w:t xml:space="preserve"> </w:t>
      </w:r>
      <w:r w:rsidRPr="00A310A6">
        <w:rPr>
          <w:rFonts w:ascii="Times New Roman" w:hAnsi="Times New Roman"/>
          <w:sz w:val="28"/>
          <w:szCs w:val="28"/>
          <w:lang w:eastAsia="ru-RU"/>
        </w:rPr>
        <w:t>для</w:t>
      </w:r>
      <w:r>
        <w:rPr>
          <w:rFonts w:ascii="Times New Roman" w:hAnsi="Times New Roman"/>
          <w:sz w:val="28"/>
          <w:szCs w:val="28"/>
          <w:lang w:eastAsia="ru-RU"/>
        </w:rPr>
        <w:t xml:space="preserve"> </w:t>
      </w:r>
      <w:r w:rsidRPr="00A310A6">
        <w:rPr>
          <w:rFonts w:ascii="Times New Roman" w:hAnsi="Times New Roman"/>
          <w:sz w:val="28"/>
          <w:szCs w:val="28"/>
          <w:lang w:eastAsia="ru-RU"/>
        </w:rPr>
        <w:t>малых</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предприятий;</w:t>
      </w:r>
    </w:p>
    <w:p w:rsidR="00E01D5C" w:rsidRPr="00A310A6"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lang w:eastAsia="ru-RU"/>
        </w:rPr>
        <w:t>3)</w:t>
      </w:r>
      <w:r>
        <w:rPr>
          <w:rFonts w:ascii="Times New Roman" w:hAnsi="Times New Roman"/>
          <w:sz w:val="28"/>
          <w:szCs w:val="28"/>
          <w:lang w:eastAsia="ru-RU"/>
        </w:rPr>
        <w:t xml:space="preserve"> </w:t>
      </w:r>
      <w:r w:rsidRPr="00A310A6">
        <w:rPr>
          <w:rFonts w:ascii="Times New Roman" w:hAnsi="Times New Roman"/>
          <w:sz w:val="28"/>
          <w:szCs w:val="28"/>
          <w:lang w:eastAsia="ru-RU"/>
        </w:rPr>
        <w:t>упрощ</w:t>
      </w:r>
      <w:r>
        <w:rPr>
          <w:rFonts w:ascii="Times New Roman" w:hAnsi="Times New Roman"/>
          <w:sz w:val="28"/>
          <w:szCs w:val="28"/>
          <w:lang w:eastAsia="ru-RU"/>
        </w:rPr>
        <w:t>е</w:t>
      </w:r>
      <w:r w:rsidRPr="00A310A6">
        <w:rPr>
          <w:rFonts w:ascii="Times New Roman" w:hAnsi="Times New Roman"/>
          <w:sz w:val="28"/>
          <w:szCs w:val="28"/>
          <w:lang w:eastAsia="ru-RU"/>
        </w:rPr>
        <w:t>нный</w:t>
      </w:r>
      <w:r>
        <w:rPr>
          <w:rFonts w:ascii="Times New Roman" w:hAnsi="Times New Roman"/>
          <w:sz w:val="28"/>
          <w:szCs w:val="28"/>
          <w:lang w:eastAsia="ru-RU"/>
        </w:rPr>
        <w:t xml:space="preserve"> </w:t>
      </w:r>
      <w:r w:rsidRPr="00A310A6">
        <w:rPr>
          <w:rFonts w:ascii="Times New Roman" w:hAnsi="Times New Roman"/>
          <w:sz w:val="28"/>
          <w:szCs w:val="28"/>
          <w:lang w:eastAsia="ru-RU"/>
        </w:rPr>
        <w:t>порядок</w:t>
      </w:r>
      <w:r>
        <w:rPr>
          <w:rFonts w:ascii="Times New Roman" w:hAnsi="Times New Roman"/>
          <w:sz w:val="28"/>
          <w:szCs w:val="28"/>
          <w:lang w:eastAsia="ru-RU"/>
        </w:rPr>
        <w:t xml:space="preserve"> </w:t>
      </w:r>
      <w:r w:rsidRPr="00A310A6">
        <w:rPr>
          <w:rFonts w:ascii="Times New Roman" w:hAnsi="Times New Roman"/>
          <w:sz w:val="28"/>
          <w:szCs w:val="28"/>
          <w:lang w:eastAsia="ru-RU"/>
        </w:rPr>
        <w:t>составления</w:t>
      </w:r>
      <w:r>
        <w:rPr>
          <w:rFonts w:ascii="Times New Roman" w:hAnsi="Times New Roman"/>
          <w:sz w:val="28"/>
          <w:szCs w:val="28"/>
          <w:lang w:eastAsia="ru-RU"/>
        </w:rPr>
        <w:t xml:space="preserve"> </w:t>
      </w:r>
      <w:r w:rsidRPr="00A310A6">
        <w:rPr>
          <w:rFonts w:ascii="Times New Roman" w:hAnsi="Times New Roman"/>
          <w:sz w:val="28"/>
          <w:szCs w:val="28"/>
          <w:lang w:eastAsia="ru-RU"/>
        </w:rPr>
        <w:t>субъектами</w:t>
      </w:r>
      <w:r>
        <w:rPr>
          <w:rFonts w:ascii="Times New Roman" w:hAnsi="Times New Roman"/>
          <w:sz w:val="28"/>
          <w:szCs w:val="28"/>
          <w:lang w:eastAsia="ru-RU"/>
        </w:rPr>
        <w:t xml:space="preserve"> </w:t>
      </w:r>
      <w:r w:rsidRPr="00A310A6">
        <w:rPr>
          <w:rFonts w:ascii="Times New Roman" w:hAnsi="Times New Roman"/>
          <w:sz w:val="28"/>
          <w:szCs w:val="28"/>
          <w:lang w:eastAsia="ru-RU"/>
        </w:rPr>
        <w:t>малого</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среднего</w:t>
      </w:r>
      <w:r>
        <w:rPr>
          <w:rFonts w:ascii="Times New Roman" w:hAnsi="Times New Roman"/>
          <w:sz w:val="28"/>
          <w:szCs w:val="28"/>
          <w:lang w:eastAsia="ru-RU"/>
        </w:rPr>
        <w:t xml:space="preserve"> </w:t>
      </w:r>
      <w:r w:rsidRPr="00A310A6">
        <w:rPr>
          <w:rFonts w:ascii="Times New Roman" w:hAnsi="Times New Roman"/>
          <w:sz w:val="28"/>
          <w:szCs w:val="28"/>
          <w:lang w:eastAsia="ru-RU"/>
        </w:rPr>
        <w:t>пре</w:t>
      </w:r>
      <w:r w:rsidRPr="00A310A6">
        <w:rPr>
          <w:rFonts w:ascii="Times New Roman" w:hAnsi="Times New Roman"/>
          <w:sz w:val="28"/>
          <w:szCs w:val="28"/>
          <w:lang w:eastAsia="ru-RU"/>
        </w:rPr>
        <w:t>д</w:t>
      </w:r>
      <w:r w:rsidRPr="00A310A6">
        <w:rPr>
          <w:rFonts w:ascii="Times New Roman" w:hAnsi="Times New Roman"/>
          <w:sz w:val="28"/>
          <w:szCs w:val="28"/>
          <w:lang w:eastAsia="ru-RU"/>
        </w:rPr>
        <w:t>принимательства</w:t>
      </w:r>
      <w:r>
        <w:rPr>
          <w:rFonts w:ascii="Times New Roman" w:hAnsi="Times New Roman"/>
          <w:sz w:val="28"/>
          <w:szCs w:val="28"/>
          <w:lang w:eastAsia="ru-RU"/>
        </w:rPr>
        <w:t xml:space="preserve"> </w:t>
      </w:r>
      <w:r w:rsidRPr="00A310A6">
        <w:rPr>
          <w:rFonts w:ascii="Times New Roman" w:hAnsi="Times New Roman"/>
          <w:sz w:val="28"/>
          <w:szCs w:val="28"/>
          <w:lang w:eastAsia="ru-RU"/>
        </w:rPr>
        <w:t>статистической</w:t>
      </w:r>
      <w:r>
        <w:rPr>
          <w:rFonts w:ascii="Times New Roman" w:hAnsi="Times New Roman"/>
          <w:sz w:val="28"/>
          <w:szCs w:val="28"/>
          <w:lang w:eastAsia="ru-RU"/>
        </w:rPr>
        <w:t xml:space="preserve"> </w:t>
      </w:r>
      <w:r w:rsidRPr="00A310A6">
        <w:rPr>
          <w:rFonts w:ascii="Times New Roman" w:hAnsi="Times New Roman"/>
          <w:sz w:val="28"/>
          <w:szCs w:val="28"/>
          <w:lang w:eastAsia="ru-RU"/>
        </w:rPr>
        <w:t>отч</w:t>
      </w:r>
      <w:r>
        <w:rPr>
          <w:rFonts w:ascii="Times New Roman" w:hAnsi="Times New Roman"/>
          <w:sz w:val="28"/>
          <w:szCs w:val="28"/>
          <w:lang w:eastAsia="ru-RU"/>
        </w:rPr>
        <w:t>е</w:t>
      </w:r>
      <w:r w:rsidRPr="00A310A6">
        <w:rPr>
          <w:rFonts w:ascii="Times New Roman" w:hAnsi="Times New Roman"/>
          <w:sz w:val="28"/>
          <w:szCs w:val="28"/>
          <w:lang w:eastAsia="ru-RU"/>
        </w:rPr>
        <w:t>тности;</w:t>
      </w:r>
    </w:p>
    <w:p w:rsidR="00E01D5C" w:rsidRPr="00A310A6"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lang w:eastAsia="ru-RU"/>
        </w:rPr>
        <w:t>4)</w:t>
      </w:r>
      <w:r>
        <w:rPr>
          <w:rFonts w:ascii="Times New Roman" w:hAnsi="Times New Roman"/>
          <w:sz w:val="28"/>
          <w:szCs w:val="28"/>
          <w:lang w:eastAsia="ru-RU"/>
        </w:rPr>
        <w:t xml:space="preserve"> </w:t>
      </w:r>
      <w:r w:rsidRPr="00A310A6">
        <w:rPr>
          <w:rFonts w:ascii="Times New Roman" w:hAnsi="Times New Roman"/>
          <w:sz w:val="28"/>
          <w:szCs w:val="28"/>
          <w:lang w:eastAsia="ru-RU"/>
        </w:rPr>
        <w:t>льготный</w:t>
      </w:r>
      <w:r>
        <w:rPr>
          <w:rFonts w:ascii="Times New Roman" w:hAnsi="Times New Roman"/>
          <w:sz w:val="28"/>
          <w:szCs w:val="28"/>
          <w:lang w:eastAsia="ru-RU"/>
        </w:rPr>
        <w:t xml:space="preserve"> </w:t>
      </w:r>
      <w:r w:rsidRPr="00A310A6">
        <w:rPr>
          <w:rFonts w:ascii="Times New Roman" w:hAnsi="Times New Roman"/>
          <w:sz w:val="28"/>
          <w:szCs w:val="28"/>
          <w:lang w:eastAsia="ru-RU"/>
        </w:rPr>
        <w:t>порядок</w:t>
      </w:r>
      <w:r>
        <w:rPr>
          <w:rFonts w:ascii="Times New Roman" w:hAnsi="Times New Roman"/>
          <w:sz w:val="28"/>
          <w:szCs w:val="28"/>
          <w:lang w:eastAsia="ru-RU"/>
        </w:rPr>
        <w:t xml:space="preserve"> </w:t>
      </w:r>
      <w:r w:rsidRPr="00A310A6">
        <w:rPr>
          <w:rFonts w:ascii="Times New Roman" w:hAnsi="Times New Roman"/>
          <w:sz w:val="28"/>
          <w:szCs w:val="28"/>
          <w:lang w:eastAsia="ru-RU"/>
        </w:rPr>
        <w:t>расч</w:t>
      </w:r>
      <w:r>
        <w:rPr>
          <w:rFonts w:ascii="Times New Roman" w:hAnsi="Times New Roman"/>
          <w:sz w:val="28"/>
          <w:szCs w:val="28"/>
          <w:lang w:eastAsia="ru-RU"/>
        </w:rPr>
        <w:t>е</w:t>
      </w:r>
      <w:r w:rsidRPr="00A310A6">
        <w:rPr>
          <w:rFonts w:ascii="Times New Roman" w:hAnsi="Times New Roman"/>
          <w:sz w:val="28"/>
          <w:szCs w:val="28"/>
          <w:lang w:eastAsia="ru-RU"/>
        </w:rPr>
        <w:t>тов</w:t>
      </w:r>
      <w:r>
        <w:rPr>
          <w:rFonts w:ascii="Times New Roman" w:hAnsi="Times New Roman"/>
          <w:sz w:val="28"/>
          <w:szCs w:val="28"/>
          <w:lang w:eastAsia="ru-RU"/>
        </w:rPr>
        <w:t xml:space="preserve"> </w:t>
      </w:r>
      <w:r w:rsidRPr="00A310A6">
        <w:rPr>
          <w:rFonts w:ascii="Times New Roman" w:hAnsi="Times New Roman"/>
          <w:sz w:val="28"/>
          <w:szCs w:val="28"/>
          <w:lang w:eastAsia="ru-RU"/>
        </w:rPr>
        <w:t>за</w:t>
      </w:r>
      <w:r>
        <w:rPr>
          <w:rFonts w:ascii="Times New Roman" w:hAnsi="Times New Roman"/>
          <w:sz w:val="28"/>
          <w:szCs w:val="28"/>
          <w:lang w:eastAsia="ru-RU"/>
        </w:rPr>
        <w:t xml:space="preserve"> </w:t>
      </w:r>
      <w:r w:rsidRPr="00A310A6">
        <w:rPr>
          <w:rFonts w:ascii="Times New Roman" w:hAnsi="Times New Roman"/>
          <w:sz w:val="28"/>
          <w:szCs w:val="28"/>
          <w:lang w:eastAsia="ru-RU"/>
        </w:rPr>
        <w:t>приватизированное</w:t>
      </w:r>
      <w:r>
        <w:rPr>
          <w:rFonts w:ascii="Times New Roman" w:hAnsi="Times New Roman"/>
          <w:sz w:val="28"/>
          <w:szCs w:val="28"/>
          <w:lang w:eastAsia="ru-RU"/>
        </w:rPr>
        <w:t xml:space="preserve"> </w:t>
      </w:r>
      <w:r w:rsidRPr="00A310A6">
        <w:rPr>
          <w:rFonts w:ascii="Times New Roman" w:hAnsi="Times New Roman"/>
          <w:sz w:val="28"/>
          <w:szCs w:val="28"/>
          <w:lang w:eastAsia="ru-RU"/>
        </w:rPr>
        <w:t>субъектами</w:t>
      </w:r>
      <w:r>
        <w:rPr>
          <w:rFonts w:ascii="Times New Roman" w:hAnsi="Times New Roman"/>
          <w:sz w:val="28"/>
          <w:szCs w:val="28"/>
          <w:lang w:eastAsia="ru-RU"/>
        </w:rPr>
        <w:t xml:space="preserve"> </w:t>
      </w:r>
      <w:r w:rsidRPr="00A310A6">
        <w:rPr>
          <w:rFonts w:ascii="Times New Roman" w:hAnsi="Times New Roman"/>
          <w:sz w:val="28"/>
          <w:szCs w:val="28"/>
          <w:lang w:eastAsia="ru-RU"/>
        </w:rPr>
        <w:t>малого</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среднего</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предпринимательства</w:t>
      </w:r>
      <w:r>
        <w:rPr>
          <w:rFonts w:ascii="Times New Roman" w:hAnsi="Times New Roman"/>
          <w:sz w:val="28"/>
          <w:szCs w:val="28"/>
          <w:lang w:eastAsia="ru-RU"/>
        </w:rPr>
        <w:t xml:space="preserve"> </w:t>
      </w:r>
      <w:r w:rsidRPr="00A310A6">
        <w:rPr>
          <w:rFonts w:ascii="Times New Roman" w:hAnsi="Times New Roman"/>
          <w:sz w:val="28"/>
          <w:szCs w:val="28"/>
          <w:lang w:eastAsia="ru-RU"/>
        </w:rPr>
        <w:t>государственное</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муниципальное</w:t>
      </w:r>
      <w:r>
        <w:rPr>
          <w:rFonts w:ascii="Times New Roman" w:hAnsi="Times New Roman"/>
          <w:sz w:val="28"/>
          <w:szCs w:val="28"/>
          <w:lang w:eastAsia="ru-RU"/>
        </w:rPr>
        <w:t xml:space="preserve"> </w:t>
      </w:r>
      <w:r w:rsidRPr="00A310A6">
        <w:rPr>
          <w:rFonts w:ascii="Times New Roman" w:hAnsi="Times New Roman"/>
          <w:sz w:val="28"/>
          <w:szCs w:val="28"/>
          <w:lang w:eastAsia="ru-RU"/>
        </w:rPr>
        <w:t>имущество;</w:t>
      </w:r>
    </w:p>
    <w:p w:rsidR="00E01D5C" w:rsidRPr="00A310A6"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lang w:eastAsia="ru-RU"/>
        </w:rPr>
        <w:t>5)</w:t>
      </w:r>
      <w:r>
        <w:rPr>
          <w:rFonts w:ascii="Times New Roman" w:hAnsi="Times New Roman"/>
          <w:sz w:val="28"/>
          <w:szCs w:val="28"/>
          <w:lang w:eastAsia="ru-RU"/>
        </w:rPr>
        <w:t xml:space="preserve"> </w:t>
      </w:r>
      <w:r w:rsidRPr="00A310A6">
        <w:rPr>
          <w:rFonts w:ascii="Times New Roman" w:hAnsi="Times New Roman"/>
          <w:sz w:val="28"/>
          <w:szCs w:val="28"/>
          <w:lang w:eastAsia="ru-RU"/>
        </w:rPr>
        <w:t>особенности</w:t>
      </w:r>
      <w:r>
        <w:rPr>
          <w:rFonts w:ascii="Times New Roman" w:hAnsi="Times New Roman"/>
          <w:sz w:val="28"/>
          <w:szCs w:val="28"/>
          <w:lang w:eastAsia="ru-RU"/>
        </w:rPr>
        <w:t xml:space="preserve"> </w:t>
      </w:r>
      <w:r w:rsidRPr="00A310A6">
        <w:rPr>
          <w:rFonts w:ascii="Times New Roman" w:hAnsi="Times New Roman"/>
          <w:sz w:val="28"/>
          <w:szCs w:val="28"/>
          <w:lang w:eastAsia="ru-RU"/>
        </w:rPr>
        <w:t>участия</w:t>
      </w:r>
      <w:r>
        <w:rPr>
          <w:rFonts w:ascii="Times New Roman" w:hAnsi="Times New Roman"/>
          <w:sz w:val="28"/>
          <w:szCs w:val="28"/>
          <w:lang w:eastAsia="ru-RU"/>
        </w:rPr>
        <w:t xml:space="preserve"> </w:t>
      </w:r>
      <w:r w:rsidRPr="00A310A6">
        <w:rPr>
          <w:rFonts w:ascii="Times New Roman" w:hAnsi="Times New Roman"/>
          <w:sz w:val="28"/>
          <w:szCs w:val="28"/>
          <w:lang w:eastAsia="ru-RU"/>
        </w:rPr>
        <w:t>субъектов</w:t>
      </w:r>
      <w:r>
        <w:rPr>
          <w:rFonts w:ascii="Times New Roman" w:hAnsi="Times New Roman"/>
          <w:sz w:val="28"/>
          <w:szCs w:val="28"/>
          <w:lang w:eastAsia="ru-RU"/>
        </w:rPr>
        <w:t xml:space="preserve"> </w:t>
      </w:r>
      <w:r w:rsidRPr="00A310A6">
        <w:rPr>
          <w:rFonts w:ascii="Times New Roman" w:hAnsi="Times New Roman"/>
          <w:sz w:val="28"/>
          <w:szCs w:val="28"/>
          <w:lang w:eastAsia="ru-RU"/>
        </w:rPr>
        <w:t>малого</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предпринимательства</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качестве</w:t>
      </w:r>
      <w:r>
        <w:rPr>
          <w:rFonts w:ascii="Times New Roman" w:hAnsi="Times New Roman"/>
          <w:sz w:val="28"/>
          <w:szCs w:val="28"/>
          <w:lang w:eastAsia="ru-RU"/>
        </w:rPr>
        <w:t xml:space="preserve"> </w:t>
      </w:r>
      <w:r w:rsidRPr="00A310A6">
        <w:rPr>
          <w:rFonts w:ascii="Times New Roman" w:hAnsi="Times New Roman"/>
          <w:sz w:val="28"/>
          <w:szCs w:val="28"/>
          <w:lang w:eastAsia="ru-RU"/>
        </w:rPr>
        <w:t>поставщиков</w:t>
      </w:r>
      <w:r>
        <w:rPr>
          <w:rFonts w:ascii="Times New Roman" w:hAnsi="Times New Roman"/>
          <w:sz w:val="28"/>
          <w:szCs w:val="28"/>
          <w:lang w:eastAsia="ru-RU"/>
        </w:rPr>
        <w:t xml:space="preserve"> </w:t>
      </w:r>
      <w:r w:rsidRPr="00A310A6">
        <w:rPr>
          <w:rFonts w:ascii="Times New Roman" w:hAnsi="Times New Roman"/>
          <w:sz w:val="28"/>
          <w:szCs w:val="28"/>
          <w:lang w:eastAsia="ru-RU"/>
        </w:rPr>
        <w:t>(исполнителей,</w:t>
      </w:r>
      <w:r>
        <w:rPr>
          <w:rFonts w:ascii="Times New Roman" w:hAnsi="Times New Roman"/>
          <w:sz w:val="28"/>
          <w:szCs w:val="28"/>
          <w:lang w:eastAsia="ru-RU"/>
        </w:rPr>
        <w:t xml:space="preserve"> </w:t>
      </w:r>
      <w:r w:rsidRPr="00A310A6">
        <w:rPr>
          <w:rFonts w:ascii="Times New Roman" w:hAnsi="Times New Roman"/>
          <w:sz w:val="28"/>
          <w:szCs w:val="28"/>
          <w:lang w:eastAsia="ru-RU"/>
        </w:rPr>
        <w:t>подрядчиков)</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осуществлении</w:t>
      </w:r>
      <w:r>
        <w:rPr>
          <w:rFonts w:ascii="Times New Roman" w:hAnsi="Times New Roman"/>
          <w:sz w:val="28"/>
          <w:szCs w:val="28"/>
          <w:lang w:eastAsia="ru-RU"/>
        </w:rPr>
        <w:t xml:space="preserve"> </w:t>
      </w:r>
      <w:r w:rsidRPr="00A310A6">
        <w:rPr>
          <w:rFonts w:ascii="Times New Roman" w:hAnsi="Times New Roman"/>
          <w:sz w:val="28"/>
          <w:szCs w:val="28"/>
          <w:lang w:eastAsia="ru-RU"/>
        </w:rPr>
        <w:t>закупок</w:t>
      </w:r>
      <w:r>
        <w:rPr>
          <w:rFonts w:ascii="Times New Roman" w:hAnsi="Times New Roman"/>
          <w:sz w:val="28"/>
          <w:szCs w:val="28"/>
          <w:lang w:eastAsia="ru-RU"/>
        </w:rPr>
        <w:t xml:space="preserve"> </w:t>
      </w:r>
      <w:r w:rsidRPr="00A310A6">
        <w:rPr>
          <w:rFonts w:ascii="Times New Roman" w:hAnsi="Times New Roman"/>
          <w:sz w:val="28"/>
          <w:szCs w:val="28"/>
          <w:lang w:eastAsia="ru-RU"/>
        </w:rPr>
        <w:t>товаров,</w:t>
      </w:r>
      <w:r>
        <w:rPr>
          <w:rFonts w:ascii="Times New Roman" w:hAnsi="Times New Roman"/>
          <w:sz w:val="28"/>
          <w:szCs w:val="28"/>
          <w:lang w:eastAsia="ru-RU"/>
        </w:rPr>
        <w:t xml:space="preserve"> </w:t>
      </w:r>
      <w:r w:rsidRPr="00A310A6">
        <w:rPr>
          <w:rFonts w:ascii="Times New Roman" w:hAnsi="Times New Roman"/>
          <w:sz w:val="28"/>
          <w:szCs w:val="28"/>
          <w:lang w:eastAsia="ru-RU"/>
        </w:rPr>
        <w:t>р</w:t>
      </w:r>
      <w:r w:rsidRPr="00A310A6">
        <w:rPr>
          <w:rFonts w:ascii="Times New Roman" w:hAnsi="Times New Roman"/>
          <w:sz w:val="28"/>
          <w:szCs w:val="28"/>
          <w:lang w:eastAsia="ru-RU"/>
        </w:rPr>
        <w:t>а</w:t>
      </w:r>
      <w:r w:rsidRPr="00A310A6">
        <w:rPr>
          <w:rFonts w:ascii="Times New Roman" w:hAnsi="Times New Roman"/>
          <w:sz w:val="28"/>
          <w:szCs w:val="28"/>
          <w:lang w:eastAsia="ru-RU"/>
        </w:rPr>
        <w:t>бот,</w:t>
      </w:r>
      <w:r>
        <w:rPr>
          <w:rFonts w:ascii="Times New Roman" w:hAnsi="Times New Roman"/>
          <w:sz w:val="28"/>
          <w:szCs w:val="28"/>
          <w:lang w:eastAsia="ru-RU"/>
        </w:rPr>
        <w:t xml:space="preserve"> </w:t>
      </w:r>
      <w:r w:rsidRPr="00A310A6">
        <w:rPr>
          <w:rFonts w:ascii="Times New Roman" w:hAnsi="Times New Roman"/>
          <w:sz w:val="28"/>
          <w:szCs w:val="28"/>
          <w:lang w:eastAsia="ru-RU"/>
        </w:rPr>
        <w:t>услуг</w:t>
      </w:r>
      <w:r>
        <w:rPr>
          <w:rFonts w:ascii="Times New Roman" w:hAnsi="Times New Roman"/>
          <w:sz w:val="28"/>
          <w:szCs w:val="28"/>
          <w:lang w:eastAsia="ru-RU"/>
        </w:rPr>
        <w:t xml:space="preserve"> </w:t>
      </w:r>
      <w:r w:rsidRPr="00A310A6">
        <w:rPr>
          <w:rFonts w:ascii="Times New Roman" w:hAnsi="Times New Roman"/>
          <w:sz w:val="28"/>
          <w:szCs w:val="28"/>
          <w:lang w:eastAsia="ru-RU"/>
        </w:rPr>
        <w:t>для</w:t>
      </w:r>
      <w:r>
        <w:rPr>
          <w:rFonts w:ascii="Times New Roman" w:hAnsi="Times New Roman"/>
          <w:sz w:val="28"/>
          <w:szCs w:val="28"/>
          <w:lang w:eastAsia="ru-RU"/>
        </w:rPr>
        <w:t xml:space="preserve"> </w:t>
      </w:r>
      <w:r w:rsidRPr="00A310A6">
        <w:rPr>
          <w:rFonts w:ascii="Times New Roman" w:hAnsi="Times New Roman"/>
          <w:sz w:val="28"/>
          <w:szCs w:val="28"/>
          <w:lang w:eastAsia="ru-RU"/>
        </w:rPr>
        <w:t>государственных</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муниципальных</w:t>
      </w:r>
      <w:r>
        <w:rPr>
          <w:rFonts w:ascii="Times New Roman" w:hAnsi="Times New Roman"/>
          <w:sz w:val="28"/>
          <w:szCs w:val="28"/>
          <w:lang w:eastAsia="ru-RU"/>
        </w:rPr>
        <w:t xml:space="preserve"> </w:t>
      </w:r>
      <w:r w:rsidRPr="00A310A6">
        <w:rPr>
          <w:rFonts w:ascii="Times New Roman" w:hAnsi="Times New Roman"/>
          <w:sz w:val="28"/>
          <w:szCs w:val="28"/>
          <w:lang w:eastAsia="ru-RU"/>
        </w:rPr>
        <w:t>нужд;</w:t>
      </w:r>
    </w:p>
    <w:p w:rsidR="00E01D5C" w:rsidRPr="00A310A6"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lang w:eastAsia="ru-RU"/>
        </w:rPr>
        <w:t>6)</w:t>
      </w:r>
      <w:r>
        <w:rPr>
          <w:rFonts w:ascii="Times New Roman" w:hAnsi="Times New Roman"/>
          <w:sz w:val="28"/>
          <w:szCs w:val="28"/>
          <w:lang w:eastAsia="ru-RU"/>
        </w:rPr>
        <w:t xml:space="preserve"> </w:t>
      </w:r>
      <w:r w:rsidRPr="00A310A6">
        <w:rPr>
          <w:rFonts w:ascii="Times New Roman" w:hAnsi="Times New Roman"/>
          <w:sz w:val="28"/>
          <w:szCs w:val="28"/>
          <w:lang w:eastAsia="ru-RU"/>
        </w:rPr>
        <w:t>меры</w:t>
      </w:r>
      <w:r>
        <w:rPr>
          <w:rFonts w:ascii="Times New Roman" w:hAnsi="Times New Roman"/>
          <w:sz w:val="28"/>
          <w:szCs w:val="28"/>
          <w:lang w:eastAsia="ru-RU"/>
        </w:rPr>
        <w:t xml:space="preserve"> </w:t>
      </w:r>
      <w:r w:rsidRPr="00A310A6">
        <w:rPr>
          <w:rFonts w:ascii="Times New Roman" w:hAnsi="Times New Roman"/>
          <w:sz w:val="28"/>
          <w:szCs w:val="28"/>
          <w:lang w:eastAsia="ru-RU"/>
        </w:rPr>
        <w:t>по</w:t>
      </w:r>
      <w:r>
        <w:rPr>
          <w:rFonts w:ascii="Times New Roman" w:hAnsi="Times New Roman"/>
          <w:sz w:val="28"/>
          <w:szCs w:val="28"/>
          <w:lang w:eastAsia="ru-RU"/>
        </w:rPr>
        <w:t xml:space="preserve"> </w:t>
      </w:r>
      <w:r w:rsidRPr="00A310A6">
        <w:rPr>
          <w:rFonts w:ascii="Times New Roman" w:hAnsi="Times New Roman"/>
          <w:sz w:val="28"/>
          <w:szCs w:val="28"/>
          <w:lang w:eastAsia="ru-RU"/>
        </w:rPr>
        <w:t>обеспечению</w:t>
      </w:r>
      <w:r>
        <w:rPr>
          <w:rFonts w:ascii="Times New Roman" w:hAnsi="Times New Roman"/>
          <w:sz w:val="28"/>
          <w:szCs w:val="28"/>
          <w:lang w:eastAsia="ru-RU"/>
        </w:rPr>
        <w:t xml:space="preserve"> </w:t>
      </w:r>
      <w:r w:rsidRPr="00A310A6">
        <w:rPr>
          <w:rFonts w:ascii="Times New Roman" w:hAnsi="Times New Roman"/>
          <w:sz w:val="28"/>
          <w:szCs w:val="28"/>
          <w:lang w:eastAsia="ru-RU"/>
        </w:rPr>
        <w:t>прав</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законных</w:t>
      </w:r>
      <w:r>
        <w:rPr>
          <w:rFonts w:ascii="Times New Roman" w:hAnsi="Times New Roman"/>
          <w:sz w:val="28"/>
          <w:szCs w:val="28"/>
          <w:lang w:eastAsia="ru-RU"/>
        </w:rPr>
        <w:t xml:space="preserve"> </w:t>
      </w:r>
      <w:r w:rsidRPr="00A310A6">
        <w:rPr>
          <w:rFonts w:ascii="Times New Roman" w:hAnsi="Times New Roman"/>
          <w:sz w:val="28"/>
          <w:szCs w:val="28"/>
          <w:lang w:eastAsia="ru-RU"/>
        </w:rPr>
        <w:t>интересов</w:t>
      </w:r>
      <w:r>
        <w:rPr>
          <w:rFonts w:ascii="Times New Roman" w:hAnsi="Times New Roman"/>
          <w:sz w:val="28"/>
          <w:szCs w:val="28"/>
          <w:lang w:eastAsia="ru-RU"/>
        </w:rPr>
        <w:t xml:space="preserve"> </w:t>
      </w:r>
      <w:r w:rsidRPr="00A310A6">
        <w:rPr>
          <w:rFonts w:ascii="Times New Roman" w:hAnsi="Times New Roman"/>
          <w:sz w:val="28"/>
          <w:szCs w:val="28"/>
          <w:lang w:eastAsia="ru-RU"/>
        </w:rPr>
        <w:t>субъектов</w:t>
      </w:r>
      <w:r>
        <w:rPr>
          <w:rFonts w:ascii="Times New Roman" w:hAnsi="Times New Roman"/>
          <w:sz w:val="28"/>
          <w:szCs w:val="28"/>
          <w:lang w:eastAsia="ru-RU"/>
        </w:rPr>
        <w:t xml:space="preserve"> </w:t>
      </w:r>
      <w:r w:rsidRPr="00A310A6">
        <w:rPr>
          <w:rFonts w:ascii="Times New Roman" w:hAnsi="Times New Roman"/>
          <w:sz w:val="28"/>
          <w:szCs w:val="28"/>
          <w:lang w:eastAsia="ru-RU"/>
        </w:rPr>
        <w:t>малого</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среднего</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предпринимательства</w:t>
      </w:r>
      <w:r>
        <w:rPr>
          <w:rFonts w:ascii="Times New Roman" w:hAnsi="Times New Roman"/>
          <w:sz w:val="28"/>
          <w:szCs w:val="28"/>
          <w:lang w:eastAsia="ru-RU"/>
        </w:rPr>
        <w:t xml:space="preserve"> </w:t>
      </w:r>
      <w:r w:rsidRPr="00A310A6">
        <w:rPr>
          <w:rFonts w:ascii="Times New Roman" w:hAnsi="Times New Roman"/>
          <w:sz w:val="28"/>
          <w:szCs w:val="28"/>
          <w:lang w:eastAsia="ru-RU"/>
        </w:rPr>
        <w:t>при</w:t>
      </w:r>
      <w:r>
        <w:rPr>
          <w:rFonts w:ascii="Times New Roman" w:hAnsi="Times New Roman"/>
          <w:sz w:val="28"/>
          <w:szCs w:val="28"/>
          <w:lang w:eastAsia="ru-RU"/>
        </w:rPr>
        <w:t xml:space="preserve"> </w:t>
      </w:r>
      <w:r w:rsidRPr="00A310A6">
        <w:rPr>
          <w:rFonts w:ascii="Times New Roman" w:hAnsi="Times New Roman"/>
          <w:sz w:val="28"/>
          <w:szCs w:val="28"/>
          <w:lang w:eastAsia="ru-RU"/>
        </w:rPr>
        <w:t>осуществлении</w:t>
      </w:r>
      <w:r>
        <w:rPr>
          <w:rFonts w:ascii="Times New Roman" w:hAnsi="Times New Roman"/>
          <w:sz w:val="28"/>
          <w:szCs w:val="28"/>
          <w:lang w:eastAsia="ru-RU"/>
        </w:rPr>
        <w:t xml:space="preserve"> </w:t>
      </w:r>
      <w:r w:rsidRPr="00A310A6">
        <w:rPr>
          <w:rFonts w:ascii="Times New Roman" w:hAnsi="Times New Roman"/>
          <w:sz w:val="28"/>
          <w:szCs w:val="28"/>
          <w:lang w:eastAsia="ru-RU"/>
        </w:rPr>
        <w:t>государственного</w:t>
      </w:r>
      <w:r>
        <w:rPr>
          <w:rFonts w:ascii="Times New Roman" w:hAnsi="Times New Roman"/>
          <w:sz w:val="28"/>
          <w:szCs w:val="28"/>
          <w:lang w:eastAsia="ru-RU"/>
        </w:rPr>
        <w:t xml:space="preserve"> </w:t>
      </w:r>
      <w:r w:rsidRPr="00A310A6">
        <w:rPr>
          <w:rFonts w:ascii="Times New Roman" w:hAnsi="Times New Roman"/>
          <w:sz w:val="28"/>
          <w:szCs w:val="28"/>
          <w:lang w:eastAsia="ru-RU"/>
        </w:rPr>
        <w:t>контроля</w:t>
      </w:r>
      <w:r>
        <w:rPr>
          <w:rFonts w:ascii="Times New Roman" w:hAnsi="Times New Roman"/>
          <w:sz w:val="28"/>
          <w:szCs w:val="28"/>
          <w:lang w:eastAsia="ru-RU"/>
        </w:rPr>
        <w:t xml:space="preserve"> </w:t>
      </w:r>
      <w:r w:rsidRPr="00A310A6">
        <w:rPr>
          <w:rFonts w:ascii="Times New Roman" w:hAnsi="Times New Roman"/>
          <w:sz w:val="28"/>
          <w:szCs w:val="28"/>
          <w:lang w:eastAsia="ru-RU"/>
        </w:rPr>
        <w:t>(надзора);</w:t>
      </w:r>
    </w:p>
    <w:p w:rsidR="00E01D5C" w:rsidRPr="00A310A6"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lang w:eastAsia="ru-RU"/>
        </w:rPr>
        <w:t>7)</w:t>
      </w:r>
      <w:r>
        <w:rPr>
          <w:rFonts w:ascii="Times New Roman" w:hAnsi="Times New Roman"/>
          <w:sz w:val="28"/>
          <w:szCs w:val="28"/>
          <w:lang w:eastAsia="ru-RU"/>
        </w:rPr>
        <w:t xml:space="preserve"> </w:t>
      </w:r>
      <w:r w:rsidRPr="00A310A6">
        <w:rPr>
          <w:rFonts w:ascii="Times New Roman" w:hAnsi="Times New Roman"/>
          <w:sz w:val="28"/>
          <w:szCs w:val="28"/>
          <w:lang w:eastAsia="ru-RU"/>
        </w:rPr>
        <w:t>меры</w:t>
      </w:r>
      <w:r>
        <w:rPr>
          <w:rFonts w:ascii="Times New Roman" w:hAnsi="Times New Roman"/>
          <w:sz w:val="28"/>
          <w:szCs w:val="28"/>
          <w:lang w:eastAsia="ru-RU"/>
        </w:rPr>
        <w:t xml:space="preserve"> </w:t>
      </w:r>
      <w:r w:rsidRPr="00A310A6">
        <w:rPr>
          <w:rFonts w:ascii="Times New Roman" w:hAnsi="Times New Roman"/>
          <w:sz w:val="28"/>
          <w:szCs w:val="28"/>
          <w:lang w:eastAsia="ru-RU"/>
        </w:rPr>
        <w:t>по</w:t>
      </w:r>
      <w:r>
        <w:rPr>
          <w:rFonts w:ascii="Times New Roman" w:hAnsi="Times New Roman"/>
          <w:sz w:val="28"/>
          <w:szCs w:val="28"/>
          <w:lang w:eastAsia="ru-RU"/>
        </w:rPr>
        <w:t xml:space="preserve"> </w:t>
      </w:r>
      <w:r w:rsidRPr="00A310A6">
        <w:rPr>
          <w:rFonts w:ascii="Times New Roman" w:hAnsi="Times New Roman"/>
          <w:sz w:val="28"/>
          <w:szCs w:val="28"/>
          <w:lang w:eastAsia="ru-RU"/>
        </w:rPr>
        <w:t>обеспечению</w:t>
      </w:r>
      <w:r>
        <w:rPr>
          <w:rFonts w:ascii="Times New Roman" w:hAnsi="Times New Roman"/>
          <w:sz w:val="28"/>
          <w:szCs w:val="28"/>
          <w:lang w:eastAsia="ru-RU"/>
        </w:rPr>
        <w:t xml:space="preserve"> </w:t>
      </w:r>
      <w:r w:rsidRPr="00A310A6">
        <w:rPr>
          <w:rFonts w:ascii="Times New Roman" w:hAnsi="Times New Roman"/>
          <w:sz w:val="28"/>
          <w:szCs w:val="28"/>
          <w:lang w:eastAsia="ru-RU"/>
        </w:rPr>
        <w:t>финансовой</w:t>
      </w:r>
      <w:r>
        <w:rPr>
          <w:rFonts w:ascii="Times New Roman" w:hAnsi="Times New Roman"/>
          <w:sz w:val="28"/>
          <w:szCs w:val="28"/>
          <w:lang w:eastAsia="ru-RU"/>
        </w:rPr>
        <w:t xml:space="preserve"> </w:t>
      </w:r>
      <w:r w:rsidRPr="00A310A6">
        <w:rPr>
          <w:rFonts w:ascii="Times New Roman" w:hAnsi="Times New Roman"/>
          <w:sz w:val="28"/>
          <w:szCs w:val="28"/>
          <w:lang w:eastAsia="ru-RU"/>
        </w:rPr>
        <w:t>поддержки</w:t>
      </w:r>
      <w:r>
        <w:rPr>
          <w:rFonts w:ascii="Times New Roman" w:hAnsi="Times New Roman"/>
          <w:sz w:val="28"/>
          <w:szCs w:val="28"/>
          <w:lang w:eastAsia="ru-RU"/>
        </w:rPr>
        <w:t xml:space="preserve"> </w:t>
      </w:r>
      <w:r w:rsidRPr="00A310A6">
        <w:rPr>
          <w:rFonts w:ascii="Times New Roman" w:hAnsi="Times New Roman"/>
          <w:sz w:val="28"/>
          <w:szCs w:val="28"/>
          <w:lang w:eastAsia="ru-RU"/>
        </w:rPr>
        <w:t>субъектов</w:t>
      </w:r>
      <w:r>
        <w:rPr>
          <w:rFonts w:ascii="Times New Roman" w:hAnsi="Times New Roman"/>
          <w:sz w:val="28"/>
          <w:szCs w:val="28"/>
          <w:lang w:eastAsia="ru-RU"/>
        </w:rPr>
        <w:t xml:space="preserve"> </w:t>
      </w:r>
      <w:r w:rsidRPr="00A310A6">
        <w:rPr>
          <w:rFonts w:ascii="Times New Roman" w:hAnsi="Times New Roman"/>
          <w:sz w:val="28"/>
          <w:szCs w:val="28"/>
          <w:lang w:eastAsia="ru-RU"/>
        </w:rPr>
        <w:t>малого</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сре</w:t>
      </w:r>
      <w:r w:rsidRPr="00A310A6">
        <w:rPr>
          <w:rFonts w:ascii="Times New Roman" w:hAnsi="Times New Roman"/>
          <w:sz w:val="28"/>
          <w:szCs w:val="28"/>
          <w:lang w:eastAsia="ru-RU"/>
        </w:rPr>
        <w:t>д</w:t>
      </w:r>
      <w:r w:rsidRPr="00A310A6">
        <w:rPr>
          <w:rFonts w:ascii="Times New Roman" w:hAnsi="Times New Roman"/>
          <w:sz w:val="28"/>
          <w:szCs w:val="28"/>
          <w:lang w:eastAsia="ru-RU"/>
        </w:rPr>
        <w:t>него</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предпринимательства;</w:t>
      </w:r>
    </w:p>
    <w:p w:rsidR="00E01D5C" w:rsidRPr="00A310A6"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lang w:eastAsia="ru-RU"/>
        </w:rPr>
        <w:t>8)</w:t>
      </w:r>
      <w:r>
        <w:rPr>
          <w:rFonts w:ascii="Times New Roman" w:hAnsi="Times New Roman"/>
          <w:sz w:val="28"/>
          <w:szCs w:val="28"/>
          <w:lang w:eastAsia="ru-RU"/>
        </w:rPr>
        <w:t xml:space="preserve"> </w:t>
      </w:r>
      <w:r w:rsidRPr="00A310A6">
        <w:rPr>
          <w:rFonts w:ascii="Times New Roman" w:hAnsi="Times New Roman"/>
          <w:sz w:val="28"/>
          <w:szCs w:val="28"/>
          <w:lang w:eastAsia="ru-RU"/>
        </w:rPr>
        <w:t>меры</w:t>
      </w:r>
      <w:r>
        <w:rPr>
          <w:rFonts w:ascii="Times New Roman" w:hAnsi="Times New Roman"/>
          <w:sz w:val="28"/>
          <w:szCs w:val="28"/>
          <w:lang w:eastAsia="ru-RU"/>
        </w:rPr>
        <w:t xml:space="preserve"> </w:t>
      </w:r>
      <w:r w:rsidRPr="00A310A6">
        <w:rPr>
          <w:rFonts w:ascii="Times New Roman" w:hAnsi="Times New Roman"/>
          <w:sz w:val="28"/>
          <w:szCs w:val="28"/>
          <w:lang w:eastAsia="ru-RU"/>
        </w:rPr>
        <w:t>по</w:t>
      </w:r>
      <w:r>
        <w:rPr>
          <w:rFonts w:ascii="Times New Roman" w:hAnsi="Times New Roman"/>
          <w:sz w:val="28"/>
          <w:szCs w:val="28"/>
          <w:lang w:eastAsia="ru-RU"/>
        </w:rPr>
        <w:t xml:space="preserve"> </w:t>
      </w:r>
      <w:r w:rsidRPr="00A310A6">
        <w:rPr>
          <w:rFonts w:ascii="Times New Roman" w:hAnsi="Times New Roman"/>
          <w:sz w:val="28"/>
          <w:szCs w:val="28"/>
          <w:lang w:eastAsia="ru-RU"/>
        </w:rPr>
        <w:t>развитию</w:t>
      </w:r>
      <w:r>
        <w:rPr>
          <w:rFonts w:ascii="Times New Roman" w:hAnsi="Times New Roman"/>
          <w:sz w:val="28"/>
          <w:szCs w:val="28"/>
          <w:lang w:eastAsia="ru-RU"/>
        </w:rPr>
        <w:t xml:space="preserve"> </w:t>
      </w:r>
      <w:r w:rsidRPr="00A310A6">
        <w:rPr>
          <w:rFonts w:ascii="Times New Roman" w:hAnsi="Times New Roman"/>
          <w:sz w:val="28"/>
          <w:szCs w:val="28"/>
          <w:lang w:eastAsia="ru-RU"/>
        </w:rPr>
        <w:t>инфраструктуры</w:t>
      </w:r>
      <w:r>
        <w:rPr>
          <w:rFonts w:ascii="Times New Roman" w:hAnsi="Times New Roman"/>
          <w:sz w:val="28"/>
          <w:szCs w:val="28"/>
          <w:lang w:eastAsia="ru-RU"/>
        </w:rPr>
        <w:t xml:space="preserve"> </w:t>
      </w:r>
      <w:r w:rsidRPr="00A310A6">
        <w:rPr>
          <w:rFonts w:ascii="Times New Roman" w:hAnsi="Times New Roman"/>
          <w:sz w:val="28"/>
          <w:szCs w:val="28"/>
          <w:lang w:eastAsia="ru-RU"/>
        </w:rPr>
        <w:t>поддержки</w:t>
      </w:r>
      <w:r>
        <w:rPr>
          <w:rFonts w:ascii="Times New Roman" w:hAnsi="Times New Roman"/>
          <w:sz w:val="28"/>
          <w:szCs w:val="28"/>
          <w:lang w:eastAsia="ru-RU"/>
        </w:rPr>
        <w:t xml:space="preserve"> </w:t>
      </w:r>
      <w:r w:rsidRPr="00A310A6">
        <w:rPr>
          <w:rFonts w:ascii="Times New Roman" w:hAnsi="Times New Roman"/>
          <w:sz w:val="28"/>
          <w:szCs w:val="28"/>
          <w:lang w:eastAsia="ru-RU"/>
        </w:rPr>
        <w:t>субъектов</w:t>
      </w:r>
      <w:r>
        <w:rPr>
          <w:rFonts w:ascii="Times New Roman" w:hAnsi="Times New Roman"/>
          <w:sz w:val="28"/>
          <w:szCs w:val="28"/>
          <w:lang w:eastAsia="ru-RU"/>
        </w:rPr>
        <w:t xml:space="preserve"> </w:t>
      </w:r>
      <w:r w:rsidRPr="00A310A6">
        <w:rPr>
          <w:rFonts w:ascii="Times New Roman" w:hAnsi="Times New Roman"/>
          <w:sz w:val="28"/>
          <w:szCs w:val="28"/>
          <w:lang w:eastAsia="ru-RU"/>
        </w:rPr>
        <w:t>малого</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сре</w:t>
      </w:r>
      <w:r w:rsidRPr="00A310A6">
        <w:rPr>
          <w:rFonts w:ascii="Times New Roman" w:hAnsi="Times New Roman"/>
          <w:sz w:val="28"/>
          <w:szCs w:val="28"/>
          <w:lang w:eastAsia="ru-RU"/>
        </w:rPr>
        <w:t>д</w:t>
      </w:r>
      <w:r w:rsidRPr="00A310A6">
        <w:rPr>
          <w:rFonts w:ascii="Times New Roman" w:hAnsi="Times New Roman"/>
          <w:sz w:val="28"/>
          <w:szCs w:val="28"/>
          <w:lang w:eastAsia="ru-RU"/>
        </w:rPr>
        <w:t>него</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предпринимательства.</w:t>
      </w:r>
    </w:p>
    <w:p w:rsidR="00E01D5C" w:rsidRPr="00A310A6" w:rsidRDefault="00E01D5C" w:rsidP="00F40063">
      <w:pPr>
        <w:pStyle w:val="111"/>
        <w:ind w:firstLine="708"/>
        <w:jc w:val="both"/>
        <w:rPr>
          <w:rFonts w:ascii="Times New Roman" w:hAnsi="Times New Roman"/>
          <w:sz w:val="28"/>
          <w:szCs w:val="28"/>
          <w:lang w:eastAsia="ru-RU"/>
        </w:rPr>
      </w:pPr>
    </w:p>
    <w:p w:rsidR="00E01D5C" w:rsidRPr="00A310A6" w:rsidRDefault="00E01D5C" w:rsidP="00BD43D6">
      <w:pPr>
        <w:pStyle w:val="111"/>
        <w:keepNext/>
        <w:jc w:val="center"/>
        <w:rPr>
          <w:rFonts w:ascii="Times New Roman" w:hAnsi="Times New Roman"/>
          <w:b/>
          <w:i/>
          <w:iCs/>
          <w:sz w:val="28"/>
          <w:szCs w:val="28"/>
        </w:rPr>
      </w:pPr>
      <w:r>
        <w:rPr>
          <w:rFonts w:ascii="Times New Roman" w:hAnsi="Times New Roman"/>
          <w:b/>
          <w:i/>
          <w:iCs/>
          <w:sz w:val="28"/>
          <w:szCs w:val="28"/>
        </w:rPr>
        <w:t xml:space="preserve">2. </w:t>
      </w:r>
      <w:r w:rsidRPr="00A310A6">
        <w:rPr>
          <w:rFonts w:ascii="Times New Roman" w:hAnsi="Times New Roman"/>
          <w:b/>
          <w:i/>
          <w:iCs/>
          <w:sz w:val="28"/>
          <w:szCs w:val="28"/>
        </w:rPr>
        <w:t>Понятие</w:t>
      </w:r>
      <w:r>
        <w:rPr>
          <w:rFonts w:ascii="Times New Roman" w:hAnsi="Times New Roman"/>
          <w:b/>
          <w:i/>
          <w:iCs/>
          <w:sz w:val="28"/>
          <w:szCs w:val="28"/>
        </w:rPr>
        <w:t xml:space="preserve"> </w:t>
      </w:r>
      <w:r w:rsidRPr="00A310A6">
        <w:rPr>
          <w:rFonts w:ascii="Times New Roman" w:hAnsi="Times New Roman"/>
          <w:b/>
          <w:i/>
          <w:iCs/>
          <w:sz w:val="28"/>
          <w:szCs w:val="28"/>
        </w:rPr>
        <w:t>налоговых</w:t>
      </w:r>
      <w:r>
        <w:rPr>
          <w:rFonts w:ascii="Times New Roman" w:hAnsi="Times New Roman"/>
          <w:b/>
          <w:i/>
          <w:iCs/>
          <w:sz w:val="28"/>
          <w:szCs w:val="28"/>
        </w:rPr>
        <w:t xml:space="preserve"> </w:t>
      </w:r>
      <w:r w:rsidRPr="00A310A6">
        <w:rPr>
          <w:rFonts w:ascii="Times New Roman" w:hAnsi="Times New Roman"/>
          <w:b/>
          <w:i/>
          <w:iCs/>
          <w:sz w:val="28"/>
          <w:szCs w:val="28"/>
        </w:rPr>
        <w:t>платежей</w:t>
      </w:r>
    </w:p>
    <w:p w:rsidR="00E01D5C" w:rsidRPr="00A310A6" w:rsidRDefault="00E01D5C" w:rsidP="00BD43D6">
      <w:pPr>
        <w:pStyle w:val="111"/>
        <w:keepNext/>
        <w:jc w:val="center"/>
        <w:rPr>
          <w:rFonts w:ascii="Times New Roman" w:hAnsi="Times New Roman"/>
          <w:b/>
          <w:i/>
          <w:iCs/>
          <w:sz w:val="28"/>
          <w:szCs w:val="28"/>
        </w:rPr>
      </w:pPr>
    </w:p>
    <w:p w:rsidR="00E01D5C" w:rsidRPr="00A310A6" w:rsidRDefault="00E01D5C" w:rsidP="00F40063">
      <w:pPr>
        <w:pStyle w:val="111"/>
        <w:ind w:firstLine="708"/>
        <w:jc w:val="both"/>
        <w:rPr>
          <w:rFonts w:ascii="Times New Roman" w:hAnsi="Times New Roman"/>
          <w:bCs/>
          <w:sz w:val="28"/>
          <w:szCs w:val="28"/>
          <w:u w:val="single"/>
        </w:rPr>
      </w:pPr>
      <w:r w:rsidRPr="00A310A6">
        <w:rPr>
          <w:rFonts w:ascii="Times New Roman" w:hAnsi="Times New Roman"/>
          <w:sz w:val="28"/>
          <w:szCs w:val="28"/>
          <w:lang w:eastAsia="ru-RU"/>
        </w:rPr>
        <w:t>Как</w:t>
      </w:r>
      <w:r>
        <w:rPr>
          <w:rFonts w:ascii="Times New Roman" w:hAnsi="Times New Roman"/>
          <w:sz w:val="28"/>
          <w:szCs w:val="28"/>
          <w:lang w:eastAsia="ru-RU"/>
        </w:rPr>
        <w:t xml:space="preserve"> </w:t>
      </w:r>
      <w:r w:rsidRPr="00A310A6">
        <w:rPr>
          <w:rFonts w:ascii="Times New Roman" w:hAnsi="Times New Roman"/>
          <w:sz w:val="28"/>
          <w:szCs w:val="28"/>
          <w:lang w:eastAsia="ru-RU"/>
        </w:rPr>
        <w:t>видно</w:t>
      </w:r>
      <w:r>
        <w:rPr>
          <w:rFonts w:ascii="Times New Roman" w:hAnsi="Times New Roman"/>
          <w:sz w:val="28"/>
          <w:szCs w:val="28"/>
          <w:lang w:eastAsia="ru-RU"/>
        </w:rPr>
        <w:t xml:space="preserve"> </w:t>
      </w:r>
      <w:r w:rsidRPr="00A310A6">
        <w:rPr>
          <w:rFonts w:ascii="Times New Roman" w:hAnsi="Times New Roman"/>
          <w:sz w:val="28"/>
          <w:szCs w:val="28"/>
          <w:lang w:eastAsia="ru-RU"/>
        </w:rPr>
        <w:t>из</w:t>
      </w:r>
      <w:r>
        <w:rPr>
          <w:rFonts w:ascii="Times New Roman" w:hAnsi="Times New Roman"/>
          <w:sz w:val="28"/>
          <w:szCs w:val="28"/>
          <w:lang w:eastAsia="ru-RU"/>
        </w:rPr>
        <w:t xml:space="preserve"> </w:t>
      </w:r>
      <w:r w:rsidRPr="00A310A6">
        <w:rPr>
          <w:rFonts w:ascii="Times New Roman" w:hAnsi="Times New Roman"/>
          <w:sz w:val="28"/>
          <w:szCs w:val="28"/>
          <w:lang w:eastAsia="ru-RU"/>
        </w:rPr>
        <w:t>вышепривед</w:t>
      </w:r>
      <w:r>
        <w:rPr>
          <w:rFonts w:ascii="Times New Roman" w:hAnsi="Times New Roman"/>
          <w:sz w:val="28"/>
          <w:szCs w:val="28"/>
          <w:lang w:eastAsia="ru-RU"/>
        </w:rPr>
        <w:t>е</w:t>
      </w:r>
      <w:r w:rsidRPr="00A310A6">
        <w:rPr>
          <w:rFonts w:ascii="Times New Roman" w:hAnsi="Times New Roman"/>
          <w:sz w:val="28"/>
          <w:szCs w:val="28"/>
          <w:lang w:eastAsia="ru-RU"/>
        </w:rPr>
        <w:t>нного</w:t>
      </w:r>
      <w:r>
        <w:rPr>
          <w:rFonts w:ascii="Times New Roman" w:hAnsi="Times New Roman"/>
          <w:sz w:val="28"/>
          <w:szCs w:val="28"/>
          <w:lang w:eastAsia="ru-RU"/>
        </w:rPr>
        <w:t xml:space="preserve"> </w:t>
      </w:r>
      <w:r w:rsidRPr="00A310A6">
        <w:rPr>
          <w:rFonts w:ascii="Times New Roman" w:hAnsi="Times New Roman"/>
          <w:sz w:val="28"/>
          <w:szCs w:val="28"/>
          <w:lang w:eastAsia="ru-RU"/>
        </w:rPr>
        <w:t>перечня,</w:t>
      </w:r>
      <w:r>
        <w:rPr>
          <w:rFonts w:ascii="Times New Roman" w:hAnsi="Times New Roman"/>
          <w:sz w:val="28"/>
          <w:szCs w:val="28"/>
          <w:lang w:eastAsia="ru-RU"/>
        </w:rPr>
        <w:t xml:space="preserve"> </w:t>
      </w:r>
      <w:r w:rsidRPr="00A310A6">
        <w:rPr>
          <w:rFonts w:ascii="Times New Roman" w:hAnsi="Times New Roman"/>
          <w:sz w:val="28"/>
          <w:szCs w:val="28"/>
          <w:lang w:eastAsia="ru-RU"/>
        </w:rPr>
        <w:t>самая</w:t>
      </w:r>
      <w:r>
        <w:rPr>
          <w:rFonts w:ascii="Times New Roman" w:hAnsi="Times New Roman"/>
          <w:sz w:val="28"/>
          <w:szCs w:val="28"/>
          <w:lang w:eastAsia="ru-RU"/>
        </w:rPr>
        <w:t xml:space="preserve"> </w:t>
      </w:r>
      <w:r w:rsidRPr="00A310A6">
        <w:rPr>
          <w:rFonts w:ascii="Times New Roman" w:hAnsi="Times New Roman"/>
          <w:sz w:val="28"/>
          <w:szCs w:val="28"/>
          <w:lang w:eastAsia="ru-RU"/>
        </w:rPr>
        <w:t>первая</w:t>
      </w:r>
      <w:r>
        <w:rPr>
          <w:rFonts w:ascii="Times New Roman" w:hAnsi="Times New Roman"/>
          <w:sz w:val="28"/>
          <w:szCs w:val="28"/>
          <w:lang w:eastAsia="ru-RU"/>
        </w:rPr>
        <w:t xml:space="preserve"> </w:t>
      </w:r>
      <w:r w:rsidRPr="00A310A6">
        <w:rPr>
          <w:rFonts w:ascii="Times New Roman" w:hAnsi="Times New Roman"/>
          <w:sz w:val="28"/>
          <w:szCs w:val="28"/>
          <w:lang w:eastAsia="ru-RU"/>
        </w:rPr>
        <w:t>мера,</w:t>
      </w:r>
      <w:r>
        <w:rPr>
          <w:rFonts w:ascii="Times New Roman" w:hAnsi="Times New Roman"/>
          <w:sz w:val="28"/>
          <w:szCs w:val="28"/>
          <w:lang w:eastAsia="ru-RU"/>
        </w:rPr>
        <w:t xml:space="preserve"> </w:t>
      </w:r>
      <w:r w:rsidRPr="00A310A6">
        <w:rPr>
          <w:rFonts w:ascii="Times New Roman" w:hAnsi="Times New Roman"/>
          <w:sz w:val="28"/>
          <w:szCs w:val="28"/>
          <w:lang w:eastAsia="ru-RU"/>
        </w:rPr>
        <w:t>предусмо</w:t>
      </w:r>
      <w:r w:rsidRPr="00A310A6">
        <w:rPr>
          <w:rFonts w:ascii="Times New Roman" w:hAnsi="Times New Roman"/>
          <w:sz w:val="28"/>
          <w:szCs w:val="28"/>
          <w:lang w:eastAsia="ru-RU"/>
        </w:rPr>
        <w:t>т</w:t>
      </w:r>
      <w:r w:rsidRPr="00A310A6">
        <w:rPr>
          <w:rFonts w:ascii="Times New Roman" w:hAnsi="Times New Roman"/>
          <w:sz w:val="28"/>
          <w:szCs w:val="28"/>
          <w:lang w:eastAsia="ru-RU"/>
        </w:rPr>
        <w:t>ренная</w:t>
      </w:r>
      <w:r>
        <w:rPr>
          <w:rFonts w:ascii="Times New Roman" w:hAnsi="Times New Roman"/>
          <w:sz w:val="28"/>
          <w:szCs w:val="28"/>
          <w:lang w:eastAsia="ru-RU"/>
        </w:rPr>
        <w:t xml:space="preserve"> </w:t>
      </w:r>
      <w:r w:rsidRPr="00A310A6">
        <w:rPr>
          <w:rFonts w:ascii="Times New Roman" w:hAnsi="Times New Roman"/>
          <w:sz w:val="28"/>
          <w:szCs w:val="28"/>
          <w:lang w:eastAsia="ru-RU"/>
        </w:rPr>
        <w:t>государством</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rPr>
        <w:t>федеральном</w:t>
      </w:r>
      <w:r>
        <w:rPr>
          <w:rFonts w:ascii="Times New Roman" w:hAnsi="Times New Roman"/>
          <w:sz w:val="28"/>
          <w:szCs w:val="28"/>
        </w:rPr>
        <w:t xml:space="preserve"> </w:t>
      </w:r>
      <w:r w:rsidRPr="00A310A6">
        <w:rPr>
          <w:rFonts w:ascii="Times New Roman" w:hAnsi="Times New Roman"/>
          <w:sz w:val="28"/>
          <w:szCs w:val="28"/>
        </w:rPr>
        <w:t>законе</w:t>
      </w:r>
      <w:r>
        <w:rPr>
          <w:rFonts w:ascii="Times New Roman" w:hAnsi="Times New Roman"/>
          <w:sz w:val="28"/>
          <w:szCs w:val="28"/>
        </w:rPr>
        <w:t xml:space="preserve"> </w:t>
      </w:r>
      <w:r w:rsidRPr="00A310A6">
        <w:rPr>
          <w:rFonts w:ascii="Times New Roman" w:hAnsi="Times New Roman"/>
          <w:sz w:val="28"/>
          <w:szCs w:val="28"/>
        </w:rPr>
        <w:t>[2]</w:t>
      </w:r>
      <w:r>
        <w:rPr>
          <w:rFonts w:ascii="Times New Roman" w:hAnsi="Times New Roman"/>
          <w:sz w:val="28"/>
          <w:szCs w:val="28"/>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способствующая</w:t>
      </w:r>
      <w:r>
        <w:rPr>
          <w:rFonts w:ascii="Times New Roman" w:hAnsi="Times New Roman"/>
          <w:sz w:val="28"/>
          <w:szCs w:val="28"/>
          <w:lang w:eastAsia="ru-RU"/>
        </w:rPr>
        <w:t xml:space="preserve"> </w:t>
      </w:r>
      <w:r w:rsidRPr="00A310A6">
        <w:rPr>
          <w:rFonts w:ascii="Times New Roman" w:hAnsi="Times New Roman"/>
          <w:sz w:val="28"/>
          <w:szCs w:val="28"/>
          <w:lang w:eastAsia="ru-RU"/>
        </w:rPr>
        <w:t>развитию</w:t>
      </w:r>
      <w:r>
        <w:rPr>
          <w:rFonts w:ascii="Times New Roman" w:hAnsi="Times New Roman"/>
          <w:sz w:val="28"/>
          <w:szCs w:val="28"/>
          <w:lang w:eastAsia="ru-RU"/>
        </w:rPr>
        <w:t xml:space="preserve"> </w:t>
      </w:r>
      <w:r w:rsidRPr="00A310A6">
        <w:rPr>
          <w:rFonts w:ascii="Times New Roman" w:hAnsi="Times New Roman"/>
          <w:sz w:val="28"/>
          <w:szCs w:val="28"/>
          <w:lang w:eastAsia="ru-RU"/>
        </w:rPr>
        <w:t>мал</w:t>
      </w:r>
      <w:r w:rsidRPr="00A310A6">
        <w:rPr>
          <w:rFonts w:ascii="Times New Roman" w:hAnsi="Times New Roman"/>
          <w:sz w:val="28"/>
          <w:szCs w:val="28"/>
          <w:lang w:eastAsia="ru-RU"/>
        </w:rPr>
        <w:t>о</w:t>
      </w:r>
      <w:r w:rsidRPr="00A310A6">
        <w:rPr>
          <w:rFonts w:ascii="Times New Roman" w:hAnsi="Times New Roman"/>
          <w:sz w:val="28"/>
          <w:szCs w:val="28"/>
          <w:lang w:eastAsia="ru-RU"/>
        </w:rPr>
        <w:t>го</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среднего</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предпринимательства</w:t>
      </w:r>
      <w:r w:rsidR="00EF178C">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это</w:t>
      </w:r>
      <w:r>
        <w:rPr>
          <w:rFonts w:ascii="Times New Roman" w:hAnsi="Times New Roman"/>
          <w:sz w:val="28"/>
          <w:szCs w:val="28"/>
          <w:lang w:eastAsia="ru-RU"/>
        </w:rPr>
        <w:t xml:space="preserve"> </w:t>
      </w:r>
      <w:r w:rsidRPr="00A310A6">
        <w:rPr>
          <w:rFonts w:ascii="Times New Roman" w:hAnsi="Times New Roman"/>
          <w:sz w:val="28"/>
          <w:szCs w:val="28"/>
          <w:lang w:eastAsia="ru-RU"/>
        </w:rPr>
        <w:t>специальные</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налоговые</w:t>
      </w:r>
      <w:r>
        <w:rPr>
          <w:rFonts w:ascii="Times New Roman" w:hAnsi="Times New Roman"/>
          <w:sz w:val="28"/>
          <w:szCs w:val="28"/>
          <w:lang w:eastAsia="ru-RU"/>
        </w:rPr>
        <w:t xml:space="preserve"> </w:t>
      </w:r>
      <w:r w:rsidRPr="00A310A6">
        <w:rPr>
          <w:rFonts w:ascii="Times New Roman" w:hAnsi="Times New Roman"/>
          <w:sz w:val="28"/>
          <w:szCs w:val="28"/>
          <w:lang w:eastAsia="ru-RU"/>
        </w:rPr>
        <w:t>режимы.</w:t>
      </w:r>
      <w:r>
        <w:rPr>
          <w:rFonts w:ascii="Times New Roman" w:hAnsi="Times New Roman"/>
          <w:sz w:val="28"/>
          <w:szCs w:val="28"/>
          <w:lang w:eastAsia="ru-RU"/>
        </w:rPr>
        <w:t xml:space="preserve"> </w:t>
      </w:r>
      <w:r w:rsidRPr="00A310A6">
        <w:rPr>
          <w:rFonts w:ascii="Times New Roman" w:hAnsi="Times New Roman"/>
          <w:sz w:val="28"/>
          <w:szCs w:val="28"/>
          <w:lang w:eastAsia="ru-RU"/>
        </w:rPr>
        <w:t>Ка</w:t>
      </w:r>
      <w:r w:rsidRPr="00A310A6">
        <w:rPr>
          <w:rFonts w:ascii="Times New Roman" w:hAnsi="Times New Roman"/>
          <w:sz w:val="28"/>
          <w:szCs w:val="28"/>
          <w:lang w:eastAsia="ru-RU"/>
        </w:rPr>
        <w:t>ж</w:t>
      </w:r>
      <w:r w:rsidRPr="00A310A6">
        <w:rPr>
          <w:rFonts w:ascii="Times New Roman" w:hAnsi="Times New Roman"/>
          <w:sz w:val="28"/>
          <w:szCs w:val="28"/>
          <w:lang w:eastAsia="ru-RU"/>
        </w:rPr>
        <w:t>дому</w:t>
      </w:r>
      <w:r>
        <w:rPr>
          <w:rFonts w:ascii="Times New Roman" w:hAnsi="Times New Roman"/>
          <w:sz w:val="28"/>
          <w:szCs w:val="28"/>
          <w:lang w:eastAsia="ru-RU"/>
        </w:rPr>
        <w:t xml:space="preserve"> </w:t>
      </w:r>
      <w:r w:rsidRPr="00A310A6">
        <w:rPr>
          <w:rFonts w:ascii="Times New Roman" w:hAnsi="Times New Roman"/>
          <w:sz w:val="28"/>
          <w:szCs w:val="28"/>
          <w:lang w:eastAsia="ru-RU"/>
        </w:rPr>
        <w:t>микропредприятию,</w:t>
      </w:r>
      <w:r>
        <w:rPr>
          <w:rFonts w:ascii="Times New Roman" w:hAnsi="Times New Roman"/>
          <w:sz w:val="28"/>
          <w:szCs w:val="28"/>
          <w:lang w:eastAsia="ru-RU"/>
        </w:rPr>
        <w:t xml:space="preserve"> </w:t>
      </w:r>
      <w:r w:rsidRPr="00A310A6">
        <w:rPr>
          <w:rFonts w:ascii="Times New Roman" w:hAnsi="Times New Roman"/>
          <w:sz w:val="28"/>
          <w:szCs w:val="28"/>
          <w:lang w:eastAsia="ru-RU"/>
        </w:rPr>
        <w:t>каждому</w:t>
      </w:r>
      <w:r>
        <w:rPr>
          <w:rFonts w:ascii="Times New Roman" w:hAnsi="Times New Roman"/>
          <w:sz w:val="28"/>
          <w:szCs w:val="28"/>
          <w:lang w:eastAsia="ru-RU"/>
        </w:rPr>
        <w:t xml:space="preserve"> </w:t>
      </w:r>
      <w:r w:rsidRPr="00A310A6">
        <w:rPr>
          <w:rFonts w:ascii="Times New Roman" w:hAnsi="Times New Roman"/>
          <w:sz w:val="28"/>
          <w:szCs w:val="28"/>
          <w:lang w:eastAsia="ru-RU"/>
        </w:rPr>
        <w:t>индивидуальному</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предпринимателю</w:t>
      </w:r>
      <w:r>
        <w:rPr>
          <w:rFonts w:ascii="Times New Roman" w:hAnsi="Times New Roman"/>
          <w:sz w:val="28"/>
          <w:szCs w:val="28"/>
          <w:lang w:eastAsia="ru-RU"/>
        </w:rPr>
        <w:t xml:space="preserve"> </w:t>
      </w:r>
      <w:r w:rsidRPr="00A310A6">
        <w:rPr>
          <w:rFonts w:ascii="Times New Roman" w:hAnsi="Times New Roman"/>
          <w:sz w:val="28"/>
          <w:szCs w:val="28"/>
          <w:lang w:eastAsia="ru-RU"/>
        </w:rPr>
        <w:t>следует</w:t>
      </w:r>
      <w:r>
        <w:rPr>
          <w:rFonts w:ascii="Times New Roman" w:hAnsi="Times New Roman"/>
          <w:sz w:val="28"/>
          <w:szCs w:val="28"/>
          <w:lang w:eastAsia="ru-RU"/>
        </w:rPr>
        <w:t xml:space="preserve"> </w:t>
      </w:r>
      <w:r w:rsidRPr="00A310A6">
        <w:rPr>
          <w:rFonts w:ascii="Times New Roman" w:hAnsi="Times New Roman"/>
          <w:sz w:val="28"/>
          <w:szCs w:val="28"/>
          <w:lang w:eastAsia="ru-RU"/>
        </w:rPr>
        <w:t>глубоко</w:t>
      </w:r>
      <w:r>
        <w:rPr>
          <w:rFonts w:ascii="Times New Roman" w:hAnsi="Times New Roman"/>
          <w:sz w:val="28"/>
          <w:szCs w:val="28"/>
          <w:lang w:eastAsia="ru-RU"/>
        </w:rPr>
        <w:t xml:space="preserve"> </w:t>
      </w:r>
      <w:r w:rsidRPr="00A310A6">
        <w:rPr>
          <w:rFonts w:ascii="Times New Roman" w:hAnsi="Times New Roman"/>
          <w:sz w:val="28"/>
          <w:szCs w:val="28"/>
          <w:lang w:eastAsia="ru-RU"/>
        </w:rPr>
        <w:t>изучить</w:t>
      </w:r>
      <w:r>
        <w:rPr>
          <w:rFonts w:ascii="Times New Roman" w:hAnsi="Times New Roman"/>
          <w:sz w:val="28"/>
          <w:szCs w:val="28"/>
          <w:lang w:eastAsia="ru-RU"/>
        </w:rPr>
        <w:t xml:space="preserve"> </w:t>
      </w:r>
      <w:r w:rsidRPr="00A310A6">
        <w:rPr>
          <w:rFonts w:ascii="Times New Roman" w:hAnsi="Times New Roman"/>
          <w:sz w:val="28"/>
          <w:szCs w:val="28"/>
          <w:lang w:eastAsia="ru-RU"/>
        </w:rPr>
        <w:t>действующие</w:t>
      </w:r>
      <w:r>
        <w:rPr>
          <w:rFonts w:ascii="Times New Roman" w:hAnsi="Times New Roman"/>
          <w:sz w:val="28"/>
          <w:szCs w:val="28"/>
          <w:lang w:eastAsia="ru-RU"/>
        </w:rPr>
        <w:t xml:space="preserve"> </w:t>
      </w:r>
      <w:r w:rsidRPr="00A310A6">
        <w:rPr>
          <w:rFonts w:ascii="Times New Roman" w:hAnsi="Times New Roman"/>
          <w:sz w:val="28"/>
          <w:szCs w:val="28"/>
          <w:lang w:eastAsia="ru-RU"/>
        </w:rPr>
        <w:t>положения</w:t>
      </w:r>
      <w:r>
        <w:rPr>
          <w:rFonts w:ascii="Times New Roman" w:hAnsi="Times New Roman"/>
        </w:rPr>
        <w:t xml:space="preserve"> </w:t>
      </w:r>
      <w:r w:rsidR="00EF178C">
        <w:rPr>
          <w:rFonts w:ascii="Times New Roman" w:hAnsi="Times New Roman"/>
          <w:sz w:val="28"/>
          <w:szCs w:val="28"/>
          <w:lang w:eastAsia="ru-RU"/>
        </w:rPr>
        <w:t>р</w:t>
      </w:r>
      <w:r w:rsidRPr="00A310A6">
        <w:rPr>
          <w:rFonts w:ascii="Times New Roman" w:hAnsi="Times New Roman"/>
          <w:sz w:val="28"/>
          <w:szCs w:val="28"/>
          <w:lang w:eastAsia="ru-RU"/>
        </w:rPr>
        <w:t>аздела</w:t>
      </w:r>
      <w:r>
        <w:rPr>
          <w:rFonts w:ascii="Times New Roman" w:hAnsi="Times New Roman"/>
          <w:sz w:val="28"/>
          <w:szCs w:val="28"/>
          <w:lang w:eastAsia="ru-RU"/>
        </w:rPr>
        <w:t xml:space="preserve"> </w:t>
      </w:r>
      <w:r w:rsidR="00003C25">
        <w:rPr>
          <w:rFonts w:ascii="Times New Roman" w:hAnsi="Times New Roman"/>
          <w:sz w:val="28"/>
          <w:szCs w:val="28"/>
          <w:lang w:eastAsia="ru-RU"/>
        </w:rPr>
        <w:t>VIII.1</w:t>
      </w:r>
      <w:r>
        <w:rPr>
          <w:rFonts w:ascii="Times New Roman" w:hAnsi="Times New Roman"/>
          <w:sz w:val="28"/>
          <w:szCs w:val="28"/>
          <w:lang w:eastAsia="ru-RU"/>
        </w:rPr>
        <w:t xml:space="preserve"> </w:t>
      </w:r>
      <w:r w:rsidRPr="00A310A6">
        <w:rPr>
          <w:rFonts w:ascii="Times New Roman" w:hAnsi="Times New Roman"/>
          <w:sz w:val="28"/>
          <w:szCs w:val="28"/>
          <w:lang w:eastAsia="ru-RU"/>
        </w:rPr>
        <w:t>«Специальные</w:t>
      </w:r>
      <w:r>
        <w:rPr>
          <w:rFonts w:ascii="Times New Roman" w:hAnsi="Times New Roman"/>
          <w:sz w:val="28"/>
          <w:szCs w:val="28"/>
          <w:lang w:eastAsia="ru-RU"/>
        </w:rPr>
        <w:t xml:space="preserve"> </w:t>
      </w:r>
      <w:r w:rsidRPr="00A310A6">
        <w:rPr>
          <w:rFonts w:ascii="Times New Roman" w:hAnsi="Times New Roman"/>
          <w:sz w:val="28"/>
          <w:szCs w:val="28"/>
          <w:lang w:eastAsia="ru-RU"/>
        </w:rPr>
        <w:t>налог</w:t>
      </w:r>
      <w:r w:rsidRPr="00A310A6">
        <w:rPr>
          <w:rFonts w:ascii="Times New Roman" w:hAnsi="Times New Roman"/>
          <w:sz w:val="28"/>
          <w:szCs w:val="28"/>
          <w:lang w:eastAsia="ru-RU"/>
        </w:rPr>
        <w:t>о</w:t>
      </w:r>
      <w:r w:rsidRPr="00A310A6">
        <w:rPr>
          <w:rFonts w:ascii="Times New Roman" w:hAnsi="Times New Roman"/>
          <w:sz w:val="28"/>
          <w:szCs w:val="28"/>
          <w:lang w:eastAsia="ru-RU"/>
        </w:rPr>
        <w:lastRenderedPageBreak/>
        <w:t>вые</w:t>
      </w:r>
      <w:r>
        <w:rPr>
          <w:rFonts w:ascii="Times New Roman" w:hAnsi="Times New Roman"/>
          <w:sz w:val="28"/>
          <w:szCs w:val="28"/>
          <w:lang w:eastAsia="ru-RU"/>
        </w:rPr>
        <w:t xml:space="preserve"> </w:t>
      </w:r>
      <w:r w:rsidRPr="00A310A6">
        <w:rPr>
          <w:rFonts w:ascii="Times New Roman" w:hAnsi="Times New Roman"/>
          <w:sz w:val="28"/>
          <w:szCs w:val="28"/>
          <w:lang w:eastAsia="ru-RU"/>
        </w:rPr>
        <w:t>режимы»</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Налогового</w:t>
      </w:r>
      <w:r>
        <w:rPr>
          <w:rFonts w:ascii="Times New Roman" w:hAnsi="Times New Roman"/>
          <w:sz w:val="28"/>
          <w:szCs w:val="28"/>
          <w:lang w:eastAsia="ru-RU"/>
        </w:rPr>
        <w:t xml:space="preserve"> </w:t>
      </w:r>
      <w:r w:rsidRPr="00A310A6">
        <w:rPr>
          <w:rFonts w:ascii="Times New Roman" w:hAnsi="Times New Roman"/>
          <w:sz w:val="28"/>
          <w:szCs w:val="28"/>
          <w:lang w:eastAsia="ru-RU"/>
        </w:rPr>
        <w:t>кодекса</w:t>
      </w:r>
      <w:r>
        <w:rPr>
          <w:rFonts w:ascii="Times New Roman" w:hAnsi="Times New Roman"/>
          <w:sz w:val="28"/>
          <w:szCs w:val="28"/>
          <w:lang w:eastAsia="ru-RU"/>
        </w:rPr>
        <w:t xml:space="preserve"> </w:t>
      </w:r>
      <w:r w:rsidRPr="00A310A6">
        <w:rPr>
          <w:rFonts w:ascii="Times New Roman" w:hAnsi="Times New Roman"/>
          <w:sz w:val="28"/>
          <w:szCs w:val="28"/>
          <w:lang w:eastAsia="ru-RU"/>
        </w:rPr>
        <w:t>Российской</w:t>
      </w:r>
      <w:r>
        <w:rPr>
          <w:rFonts w:ascii="Times New Roman" w:hAnsi="Times New Roman"/>
          <w:sz w:val="28"/>
          <w:szCs w:val="28"/>
          <w:lang w:eastAsia="ru-RU"/>
        </w:rPr>
        <w:t xml:space="preserve"> </w:t>
      </w:r>
      <w:r w:rsidRPr="00A310A6">
        <w:rPr>
          <w:rFonts w:ascii="Times New Roman" w:hAnsi="Times New Roman"/>
          <w:sz w:val="28"/>
          <w:szCs w:val="28"/>
          <w:lang w:eastAsia="ru-RU"/>
        </w:rPr>
        <w:t>Федерации</w:t>
      </w:r>
      <w:r>
        <w:rPr>
          <w:rFonts w:ascii="Times New Roman" w:hAnsi="Times New Roman"/>
          <w:sz w:val="28"/>
          <w:szCs w:val="28"/>
          <w:lang w:eastAsia="ru-RU"/>
        </w:rPr>
        <w:t xml:space="preserve"> </w:t>
      </w:r>
      <w:r w:rsidRPr="00A310A6">
        <w:rPr>
          <w:rFonts w:ascii="Times New Roman" w:hAnsi="Times New Roman"/>
          <w:sz w:val="28"/>
          <w:szCs w:val="28"/>
          <w:lang w:eastAsia="ru-RU"/>
        </w:rPr>
        <w:t>(далее</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НК</w:t>
      </w:r>
      <w:r>
        <w:rPr>
          <w:rFonts w:ascii="Times New Roman" w:hAnsi="Times New Roman"/>
          <w:sz w:val="28"/>
          <w:szCs w:val="28"/>
          <w:lang w:eastAsia="ru-RU"/>
        </w:rPr>
        <w:t xml:space="preserve"> </w:t>
      </w:r>
      <w:r w:rsidRPr="00A310A6">
        <w:rPr>
          <w:rFonts w:ascii="Times New Roman" w:hAnsi="Times New Roman"/>
          <w:sz w:val="28"/>
          <w:szCs w:val="28"/>
          <w:lang w:eastAsia="ru-RU"/>
        </w:rPr>
        <w:t>РФ)</w:t>
      </w:r>
      <w:r>
        <w:rPr>
          <w:rFonts w:ascii="Times New Roman" w:hAnsi="Times New Roman"/>
          <w:sz w:val="28"/>
          <w:szCs w:val="28"/>
          <w:lang w:eastAsia="ru-RU"/>
        </w:rPr>
        <w:t xml:space="preserve"> </w:t>
      </w:r>
      <w:r w:rsidRPr="00A310A6">
        <w:rPr>
          <w:rFonts w:ascii="Times New Roman" w:hAnsi="Times New Roman"/>
          <w:sz w:val="28"/>
          <w:szCs w:val="28"/>
        </w:rPr>
        <w:t>[4],</w:t>
      </w:r>
      <w:r>
        <w:rPr>
          <w:rFonts w:ascii="Times New Roman" w:hAnsi="Times New Roman"/>
          <w:sz w:val="28"/>
          <w:szCs w:val="28"/>
        </w:rPr>
        <w:t xml:space="preserve"> </w:t>
      </w:r>
      <w:r w:rsidRPr="00A310A6">
        <w:rPr>
          <w:rFonts w:ascii="Times New Roman" w:hAnsi="Times New Roman"/>
          <w:sz w:val="28"/>
          <w:szCs w:val="28"/>
        </w:rPr>
        <w:t>поскольку</w:t>
      </w:r>
      <w:r>
        <w:rPr>
          <w:rFonts w:ascii="Times New Roman" w:hAnsi="Times New Roman"/>
          <w:sz w:val="28"/>
          <w:szCs w:val="28"/>
        </w:rPr>
        <w:t xml:space="preserve"> </w:t>
      </w:r>
      <w:r w:rsidRPr="00A310A6">
        <w:rPr>
          <w:rFonts w:ascii="Times New Roman" w:hAnsi="Times New Roman"/>
          <w:sz w:val="28"/>
          <w:szCs w:val="28"/>
        </w:rPr>
        <w:t>эти</w:t>
      </w:r>
      <w:r>
        <w:rPr>
          <w:rFonts w:ascii="Times New Roman" w:hAnsi="Times New Roman"/>
          <w:sz w:val="28"/>
          <w:szCs w:val="28"/>
        </w:rPr>
        <w:t xml:space="preserve"> </w:t>
      </w:r>
      <w:r w:rsidRPr="00A310A6">
        <w:rPr>
          <w:rFonts w:ascii="Times New Roman" w:hAnsi="Times New Roman"/>
          <w:sz w:val="28"/>
          <w:szCs w:val="28"/>
        </w:rPr>
        <w:t>правила</w:t>
      </w:r>
      <w:r>
        <w:rPr>
          <w:rFonts w:ascii="Times New Roman" w:hAnsi="Times New Roman"/>
          <w:sz w:val="28"/>
          <w:szCs w:val="28"/>
        </w:rPr>
        <w:t xml:space="preserve"> </w:t>
      </w:r>
      <w:r w:rsidRPr="00A310A6">
        <w:rPr>
          <w:rFonts w:ascii="Times New Roman" w:hAnsi="Times New Roman"/>
          <w:sz w:val="28"/>
          <w:szCs w:val="28"/>
        </w:rPr>
        <w:t>представляют</w:t>
      </w:r>
      <w:r>
        <w:rPr>
          <w:rFonts w:ascii="Times New Roman" w:hAnsi="Times New Roman"/>
          <w:sz w:val="28"/>
          <w:szCs w:val="28"/>
        </w:rPr>
        <w:t xml:space="preserve"> </w:t>
      </w:r>
      <w:r w:rsidRPr="00A310A6">
        <w:rPr>
          <w:rFonts w:ascii="Times New Roman" w:hAnsi="Times New Roman"/>
          <w:sz w:val="28"/>
          <w:szCs w:val="28"/>
        </w:rPr>
        <w:t>собой</w:t>
      </w:r>
      <w:r>
        <w:rPr>
          <w:rFonts w:ascii="Times New Roman" w:hAnsi="Times New Roman"/>
          <w:sz w:val="28"/>
          <w:szCs w:val="28"/>
        </w:rPr>
        <w:t xml:space="preserve"> </w:t>
      </w:r>
      <w:r w:rsidRPr="00A310A6">
        <w:rPr>
          <w:rFonts w:ascii="Times New Roman" w:hAnsi="Times New Roman"/>
          <w:sz w:val="28"/>
          <w:szCs w:val="28"/>
        </w:rPr>
        <w:t>абсолютно</w:t>
      </w:r>
      <w:r>
        <w:rPr>
          <w:rFonts w:ascii="Times New Roman" w:hAnsi="Times New Roman"/>
          <w:sz w:val="28"/>
          <w:szCs w:val="28"/>
        </w:rPr>
        <w:t xml:space="preserve"> </w:t>
      </w:r>
      <w:r w:rsidRPr="00A310A6">
        <w:rPr>
          <w:rFonts w:ascii="Times New Roman" w:hAnsi="Times New Roman"/>
          <w:bCs/>
          <w:sz w:val="28"/>
          <w:szCs w:val="28"/>
          <w:u w:val="single"/>
        </w:rPr>
        <w:t>законные</w:t>
      </w:r>
      <w:r>
        <w:rPr>
          <w:rFonts w:ascii="Times New Roman" w:hAnsi="Times New Roman"/>
          <w:bCs/>
          <w:sz w:val="28"/>
          <w:szCs w:val="28"/>
          <w:u w:val="single"/>
        </w:rPr>
        <w:t xml:space="preserve"> </w:t>
      </w:r>
      <w:r w:rsidRPr="00A310A6">
        <w:rPr>
          <w:rFonts w:ascii="Times New Roman" w:hAnsi="Times New Roman"/>
          <w:bCs/>
          <w:sz w:val="28"/>
          <w:szCs w:val="28"/>
          <w:u w:val="single"/>
        </w:rPr>
        <w:t>способы</w:t>
      </w:r>
      <w:r>
        <w:rPr>
          <w:rFonts w:ascii="Times New Roman" w:hAnsi="Times New Roman"/>
          <w:bCs/>
          <w:sz w:val="28"/>
          <w:szCs w:val="28"/>
          <w:u w:val="single"/>
        </w:rPr>
        <w:t xml:space="preserve"> </w:t>
      </w:r>
      <w:r w:rsidRPr="00A310A6">
        <w:rPr>
          <w:rFonts w:ascii="Times New Roman" w:hAnsi="Times New Roman"/>
          <w:bCs/>
          <w:sz w:val="28"/>
          <w:szCs w:val="28"/>
          <w:u w:val="single"/>
        </w:rPr>
        <w:t>опт</w:t>
      </w:r>
      <w:r w:rsidRPr="00A310A6">
        <w:rPr>
          <w:rFonts w:ascii="Times New Roman" w:hAnsi="Times New Roman"/>
          <w:bCs/>
          <w:sz w:val="28"/>
          <w:szCs w:val="28"/>
          <w:u w:val="single"/>
        </w:rPr>
        <w:t>и</w:t>
      </w:r>
      <w:r w:rsidRPr="00A310A6">
        <w:rPr>
          <w:rFonts w:ascii="Times New Roman" w:hAnsi="Times New Roman"/>
          <w:bCs/>
          <w:sz w:val="28"/>
          <w:szCs w:val="28"/>
          <w:u w:val="single"/>
        </w:rPr>
        <w:t>мизации</w:t>
      </w:r>
      <w:r>
        <w:rPr>
          <w:rFonts w:ascii="Times New Roman" w:hAnsi="Times New Roman"/>
          <w:bCs/>
          <w:sz w:val="28"/>
          <w:szCs w:val="28"/>
          <w:u w:val="single"/>
        </w:rPr>
        <w:t xml:space="preserve"> </w:t>
      </w:r>
      <w:r w:rsidRPr="00A310A6">
        <w:rPr>
          <w:rFonts w:ascii="Times New Roman" w:hAnsi="Times New Roman"/>
          <w:bCs/>
          <w:sz w:val="28"/>
          <w:szCs w:val="28"/>
          <w:u w:val="single"/>
        </w:rPr>
        <w:t>налоговых</w:t>
      </w:r>
      <w:r>
        <w:rPr>
          <w:rFonts w:ascii="Times New Roman" w:hAnsi="Times New Roman"/>
          <w:bCs/>
          <w:sz w:val="28"/>
          <w:szCs w:val="28"/>
          <w:u w:val="single"/>
        </w:rPr>
        <w:t xml:space="preserve"> </w:t>
      </w:r>
      <w:r w:rsidRPr="00A310A6">
        <w:rPr>
          <w:rFonts w:ascii="Times New Roman" w:hAnsi="Times New Roman"/>
          <w:bCs/>
          <w:sz w:val="28"/>
          <w:szCs w:val="28"/>
          <w:u w:val="single"/>
        </w:rPr>
        <w:t>платежей.</w:t>
      </w:r>
    </w:p>
    <w:p w:rsidR="00E01D5C" w:rsidRPr="00A310A6" w:rsidRDefault="00E01D5C" w:rsidP="00F40063">
      <w:pPr>
        <w:pStyle w:val="111"/>
        <w:ind w:firstLine="708"/>
        <w:jc w:val="both"/>
        <w:rPr>
          <w:rFonts w:ascii="Times New Roman" w:hAnsi="Times New Roman"/>
          <w:bCs/>
          <w:sz w:val="28"/>
          <w:szCs w:val="28"/>
        </w:rPr>
      </w:pPr>
      <w:r w:rsidRPr="00A310A6">
        <w:rPr>
          <w:rFonts w:ascii="Times New Roman" w:hAnsi="Times New Roman"/>
          <w:bCs/>
          <w:sz w:val="28"/>
          <w:szCs w:val="28"/>
        </w:rPr>
        <w:t>Налоговые</w:t>
      </w:r>
      <w:r>
        <w:rPr>
          <w:rFonts w:ascii="Times New Roman" w:hAnsi="Times New Roman"/>
          <w:bCs/>
          <w:sz w:val="28"/>
          <w:szCs w:val="28"/>
        </w:rPr>
        <w:t xml:space="preserve"> </w:t>
      </w:r>
      <w:r w:rsidRPr="00A310A6">
        <w:rPr>
          <w:rFonts w:ascii="Times New Roman" w:hAnsi="Times New Roman"/>
          <w:bCs/>
          <w:sz w:val="28"/>
          <w:szCs w:val="28"/>
        </w:rPr>
        <w:t>платежи</w:t>
      </w:r>
      <w:r>
        <w:rPr>
          <w:rFonts w:ascii="Times New Roman" w:hAnsi="Times New Roman"/>
          <w:bCs/>
          <w:sz w:val="28"/>
          <w:szCs w:val="28"/>
        </w:rPr>
        <w:t xml:space="preserve"> </w:t>
      </w:r>
      <w:r w:rsidRPr="00A310A6">
        <w:rPr>
          <w:rFonts w:ascii="Times New Roman" w:hAnsi="Times New Roman"/>
          <w:bCs/>
          <w:sz w:val="28"/>
          <w:szCs w:val="28"/>
        </w:rPr>
        <w:t>представляют</w:t>
      </w:r>
      <w:r>
        <w:rPr>
          <w:rFonts w:ascii="Times New Roman" w:hAnsi="Times New Roman"/>
          <w:bCs/>
          <w:sz w:val="28"/>
          <w:szCs w:val="28"/>
        </w:rPr>
        <w:t xml:space="preserve"> </w:t>
      </w:r>
      <w:r w:rsidRPr="00A310A6">
        <w:rPr>
          <w:rFonts w:ascii="Times New Roman" w:hAnsi="Times New Roman"/>
          <w:bCs/>
          <w:sz w:val="28"/>
          <w:szCs w:val="28"/>
        </w:rPr>
        <w:t>собой</w:t>
      </w:r>
      <w:r>
        <w:rPr>
          <w:rFonts w:ascii="Times New Roman" w:hAnsi="Times New Roman"/>
          <w:bCs/>
          <w:sz w:val="28"/>
          <w:szCs w:val="28"/>
        </w:rPr>
        <w:t xml:space="preserve"> </w:t>
      </w:r>
      <w:r w:rsidRPr="00A310A6">
        <w:rPr>
          <w:rFonts w:ascii="Times New Roman" w:hAnsi="Times New Roman"/>
          <w:bCs/>
          <w:sz w:val="28"/>
          <w:szCs w:val="28"/>
        </w:rPr>
        <w:t>обязательные</w:t>
      </w:r>
      <w:r>
        <w:rPr>
          <w:rFonts w:ascii="Times New Roman" w:hAnsi="Times New Roman"/>
          <w:bCs/>
          <w:sz w:val="28"/>
          <w:szCs w:val="28"/>
        </w:rPr>
        <w:t xml:space="preserve"> </w:t>
      </w:r>
      <w:r w:rsidRPr="00A310A6">
        <w:rPr>
          <w:rFonts w:ascii="Times New Roman" w:hAnsi="Times New Roman"/>
          <w:bCs/>
          <w:sz w:val="28"/>
          <w:szCs w:val="28"/>
        </w:rPr>
        <w:t>изъятия</w:t>
      </w:r>
      <w:r>
        <w:rPr>
          <w:rFonts w:ascii="Times New Roman" w:hAnsi="Times New Roman"/>
          <w:bCs/>
          <w:sz w:val="28"/>
          <w:szCs w:val="28"/>
        </w:rPr>
        <w:t xml:space="preserve"> </w:t>
      </w:r>
      <w:r w:rsidRPr="00A310A6">
        <w:rPr>
          <w:rFonts w:ascii="Times New Roman" w:hAnsi="Times New Roman"/>
          <w:bCs/>
          <w:sz w:val="28"/>
          <w:szCs w:val="28"/>
        </w:rPr>
        <w:t>у</w:t>
      </w:r>
      <w:r>
        <w:rPr>
          <w:rFonts w:ascii="Times New Roman" w:hAnsi="Times New Roman"/>
          <w:bCs/>
          <w:sz w:val="28"/>
          <w:szCs w:val="28"/>
        </w:rPr>
        <w:t xml:space="preserve"> </w:t>
      </w:r>
      <w:r w:rsidRPr="00A310A6">
        <w:rPr>
          <w:rFonts w:ascii="Times New Roman" w:hAnsi="Times New Roman"/>
          <w:bCs/>
          <w:sz w:val="28"/>
          <w:szCs w:val="28"/>
        </w:rPr>
        <w:t>субъектов</w:t>
      </w:r>
      <w:r>
        <w:rPr>
          <w:rFonts w:ascii="Times New Roman" w:hAnsi="Times New Roman"/>
          <w:bCs/>
          <w:sz w:val="28"/>
          <w:szCs w:val="28"/>
        </w:rPr>
        <w:t xml:space="preserve"> </w:t>
      </w:r>
      <w:r w:rsidRPr="00A310A6">
        <w:rPr>
          <w:rFonts w:ascii="Times New Roman" w:hAnsi="Times New Roman"/>
          <w:bCs/>
          <w:sz w:val="28"/>
          <w:szCs w:val="28"/>
        </w:rPr>
        <w:t>предпринимательской</w:t>
      </w:r>
      <w:r>
        <w:rPr>
          <w:rFonts w:ascii="Times New Roman" w:hAnsi="Times New Roman"/>
          <w:bCs/>
          <w:sz w:val="28"/>
          <w:szCs w:val="28"/>
        </w:rPr>
        <w:t xml:space="preserve"> </w:t>
      </w:r>
      <w:r w:rsidRPr="00A310A6">
        <w:rPr>
          <w:rFonts w:ascii="Times New Roman" w:hAnsi="Times New Roman"/>
          <w:bCs/>
          <w:sz w:val="28"/>
          <w:szCs w:val="28"/>
        </w:rPr>
        <w:t>деятельности</w:t>
      </w:r>
      <w:r>
        <w:rPr>
          <w:rFonts w:ascii="Times New Roman" w:hAnsi="Times New Roman"/>
          <w:bCs/>
          <w:sz w:val="28"/>
          <w:szCs w:val="28"/>
        </w:rPr>
        <w:t xml:space="preserve"> </w:t>
      </w:r>
      <w:r w:rsidRPr="00A310A6">
        <w:rPr>
          <w:rFonts w:ascii="Times New Roman" w:hAnsi="Times New Roman"/>
          <w:bCs/>
          <w:sz w:val="28"/>
          <w:szCs w:val="28"/>
        </w:rPr>
        <w:t>денежных</w:t>
      </w:r>
      <w:r>
        <w:rPr>
          <w:rFonts w:ascii="Times New Roman" w:hAnsi="Times New Roman"/>
          <w:bCs/>
          <w:sz w:val="28"/>
          <w:szCs w:val="28"/>
        </w:rPr>
        <w:t xml:space="preserve"> </w:t>
      </w:r>
      <w:r w:rsidRPr="00A310A6">
        <w:rPr>
          <w:rFonts w:ascii="Times New Roman" w:hAnsi="Times New Roman"/>
          <w:bCs/>
          <w:sz w:val="28"/>
          <w:szCs w:val="28"/>
        </w:rPr>
        <w:t>средств</w:t>
      </w:r>
      <w:r>
        <w:rPr>
          <w:rFonts w:ascii="Times New Roman" w:hAnsi="Times New Roman"/>
          <w:bCs/>
          <w:sz w:val="28"/>
          <w:szCs w:val="28"/>
        </w:rPr>
        <w:t xml:space="preserve"> </w:t>
      </w:r>
      <w:r w:rsidRPr="00A310A6">
        <w:rPr>
          <w:rFonts w:ascii="Times New Roman" w:hAnsi="Times New Roman"/>
          <w:bCs/>
          <w:sz w:val="28"/>
          <w:szCs w:val="28"/>
        </w:rPr>
        <w:t>в</w:t>
      </w:r>
      <w:r>
        <w:rPr>
          <w:rFonts w:ascii="Times New Roman" w:hAnsi="Times New Roman"/>
          <w:bCs/>
          <w:sz w:val="28"/>
          <w:szCs w:val="28"/>
        </w:rPr>
        <w:t xml:space="preserve"> </w:t>
      </w:r>
      <w:r w:rsidRPr="00A310A6">
        <w:rPr>
          <w:rFonts w:ascii="Times New Roman" w:hAnsi="Times New Roman"/>
          <w:bCs/>
          <w:sz w:val="28"/>
          <w:szCs w:val="28"/>
        </w:rPr>
        <w:t>бюджетную</w:t>
      </w:r>
      <w:r>
        <w:rPr>
          <w:rFonts w:ascii="Times New Roman" w:hAnsi="Times New Roman"/>
          <w:bCs/>
          <w:sz w:val="28"/>
          <w:szCs w:val="28"/>
        </w:rPr>
        <w:t xml:space="preserve"> </w:t>
      </w:r>
      <w:r w:rsidRPr="00A310A6">
        <w:rPr>
          <w:rFonts w:ascii="Times New Roman" w:hAnsi="Times New Roman"/>
          <w:bCs/>
          <w:sz w:val="28"/>
          <w:szCs w:val="28"/>
        </w:rPr>
        <w:t>систему</w:t>
      </w:r>
      <w:r>
        <w:rPr>
          <w:rFonts w:ascii="Times New Roman" w:hAnsi="Times New Roman"/>
          <w:bCs/>
          <w:sz w:val="28"/>
          <w:szCs w:val="28"/>
        </w:rPr>
        <w:t xml:space="preserve"> </w:t>
      </w:r>
      <w:r w:rsidRPr="00A310A6">
        <w:rPr>
          <w:rFonts w:ascii="Times New Roman" w:hAnsi="Times New Roman"/>
          <w:bCs/>
          <w:sz w:val="28"/>
          <w:szCs w:val="28"/>
        </w:rPr>
        <w:t>в</w:t>
      </w:r>
      <w:r>
        <w:rPr>
          <w:rFonts w:ascii="Times New Roman" w:hAnsi="Times New Roman"/>
          <w:bCs/>
          <w:sz w:val="28"/>
          <w:szCs w:val="28"/>
        </w:rPr>
        <w:t xml:space="preserve"> </w:t>
      </w:r>
      <w:r w:rsidRPr="00A310A6">
        <w:rPr>
          <w:rFonts w:ascii="Times New Roman" w:hAnsi="Times New Roman"/>
          <w:bCs/>
          <w:sz w:val="28"/>
          <w:szCs w:val="28"/>
        </w:rPr>
        <w:t>целях</w:t>
      </w:r>
      <w:r>
        <w:rPr>
          <w:rFonts w:ascii="Times New Roman" w:hAnsi="Times New Roman"/>
          <w:bCs/>
          <w:sz w:val="28"/>
          <w:szCs w:val="28"/>
        </w:rPr>
        <w:t xml:space="preserve"> </w:t>
      </w:r>
      <w:r w:rsidRPr="00A310A6">
        <w:rPr>
          <w:rFonts w:ascii="Times New Roman" w:hAnsi="Times New Roman"/>
          <w:bCs/>
          <w:sz w:val="28"/>
          <w:szCs w:val="28"/>
        </w:rPr>
        <w:t>финансового</w:t>
      </w:r>
      <w:r>
        <w:rPr>
          <w:rFonts w:ascii="Times New Roman" w:hAnsi="Times New Roman"/>
          <w:bCs/>
          <w:sz w:val="28"/>
          <w:szCs w:val="28"/>
        </w:rPr>
        <w:t xml:space="preserve"> </w:t>
      </w:r>
      <w:r w:rsidRPr="00A310A6">
        <w:rPr>
          <w:rFonts w:ascii="Times New Roman" w:hAnsi="Times New Roman"/>
          <w:bCs/>
          <w:sz w:val="28"/>
          <w:szCs w:val="28"/>
        </w:rPr>
        <w:t>обеспечения</w:t>
      </w:r>
      <w:r>
        <w:rPr>
          <w:rFonts w:ascii="Times New Roman" w:hAnsi="Times New Roman"/>
          <w:bCs/>
          <w:sz w:val="28"/>
          <w:szCs w:val="28"/>
        </w:rPr>
        <w:t xml:space="preserve"> </w:t>
      </w:r>
      <w:r w:rsidRPr="00A310A6">
        <w:rPr>
          <w:rFonts w:ascii="Times New Roman" w:hAnsi="Times New Roman"/>
          <w:bCs/>
          <w:sz w:val="28"/>
          <w:szCs w:val="28"/>
        </w:rPr>
        <w:t>функционирования</w:t>
      </w:r>
      <w:r>
        <w:rPr>
          <w:rFonts w:ascii="Times New Roman" w:hAnsi="Times New Roman"/>
          <w:bCs/>
          <w:sz w:val="28"/>
          <w:szCs w:val="28"/>
        </w:rPr>
        <w:t xml:space="preserve"> </w:t>
      </w:r>
      <w:r w:rsidRPr="00A310A6">
        <w:rPr>
          <w:rFonts w:ascii="Times New Roman" w:hAnsi="Times New Roman"/>
          <w:bCs/>
          <w:sz w:val="28"/>
          <w:szCs w:val="28"/>
        </w:rPr>
        <w:t>государства</w:t>
      </w:r>
      <w:r>
        <w:rPr>
          <w:rFonts w:ascii="Times New Roman" w:hAnsi="Times New Roman"/>
          <w:bCs/>
          <w:sz w:val="28"/>
          <w:szCs w:val="28"/>
        </w:rPr>
        <w:t xml:space="preserve"> </w:t>
      </w:r>
      <w:r w:rsidRPr="00A310A6">
        <w:rPr>
          <w:rFonts w:ascii="Times New Roman" w:hAnsi="Times New Roman"/>
          <w:bCs/>
          <w:sz w:val="28"/>
          <w:szCs w:val="28"/>
        </w:rPr>
        <w:t>и</w:t>
      </w:r>
      <w:r>
        <w:rPr>
          <w:rFonts w:ascii="Times New Roman" w:hAnsi="Times New Roman"/>
          <w:bCs/>
          <w:sz w:val="28"/>
          <w:szCs w:val="28"/>
        </w:rPr>
        <w:t xml:space="preserve"> </w:t>
      </w:r>
      <w:r w:rsidRPr="00A310A6">
        <w:rPr>
          <w:rFonts w:ascii="Times New Roman" w:hAnsi="Times New Roman"/>
          <w:bCs/>
          <w:sz w:val="28"/>
          <w:szCs w:val="28"/>
        </w:rPr>
        <w:t>муниципал</w:t>
      </w:r>
      <w:r w:rsidRPr="00A310A6">
        <w:rPr>
          <w:rFonts w:ascii="Times New Roman" w:hAnsi="Times New Roman"/>
          <w:bCs/>
          <w:sz w:val="28"/>
          <w:szCs w:val="28"/>
        </w:rPr>
        <w:t>ь</w:t>
      </w:r>
      <w:r w:rsidRPr="00A310A6">
        <w:rPr>
          <w:rFonts w:ascii="Times New Roman" w:hAnsi="Times New Roman"/>
          <w:bCs/>
          <w:sz w:val="28"/>
          <w:szCs w:val="28"/>
        </w:rPr>
        <w:t>ных</w:t>
      </w:r>
      <w:r>
        <w:rPr>
          <w:rFonts w:ascii="Times New Roman" w:hAnsi="Times New Roman"/>
          <w:bCs/>
          <w:sz w:val="28"/>
          <w:szCs w:val="28"/>
        </w:rPr>
        <w:t xml:space="preserve"> </w:t>
      </w:r>
      <w:r w:rsidRPr="00A310A6">
        <w:rPr>
          <w:rFonts w:ascii="Times New Roman" w:hAnsi="Times New Roman"/>
          <w:bCs/>
          <w:sz w:val="28"/>
          <w:szCs w:val="28"/>
        </w:rPr>
        <w:t>образований.</w:t>
      </w:r>
      <w:r>
        <w:rPr>
          <w:rFonts w:ascii="Times New Roman" w:hAnsi="Times New Roman"/>
          <w:bCs/>
          <w:sz w:val="28"/>
          <w:szCs w:val="28"/>
        </w:rPr>
        <w:t xml:space="preserve"> </w:t>
      </w:r>
      <w:r w:rsidRPr="00A310A6">
        <w:rPr>
          <w:rFonts w:ascii="Times New Roman" w:hAnsi="Times New Roman"/>
          <w:bCs/>
          <w:sz w:val="28"/>
          <w:szCs w:val="28"/>
        </w:rPr>
        <w:t>Не</w:t>
      </w:r>
      <w:r>
        <w:rPr>
          <w:rFonts w:ascii="Times New Roman" w:hAnsi="Times New Roman"/>
          <w:bCs/>
          <w:sz w:val="28"/>
          <w:szCs w:val="28"/>
        </w:rPr>
        <w:t xml:space="preserve"> </w:t>
      </w:r>
      <w:r w:rsidRPr="00A310A6">
        <w:rPr>
          <w:rFonts w:ascii="Times New Roman" w:hAnsi="Times New Roman"/>
          <w:bCs/>
          <w:sz w:val="28"/>
          <w:szCs w:val="28"/>
        </w:rPr>
        <w:t>платить</w:t>
      </w:r>
      <w:r>
        <w:rPr>
          <w:rFonts w:ascii="Times New Roman" w:hAnsi="Times New Roman"/>
          <w:bCs/>
          <w:sz w:val="28"/>
          <w:szCs w:val="28"/>
        </w:rPr>
        <w:t xml:space="preserve"> </w:t>
      </w:r>
      <w:r w:rsidRPr="00A310A6">
        <w:rPr>
          <w:rFonts w:ascii="Times New Roman" w:hAnsi="Times New Roman"/>
          <w:bCs/>
          <w:sz w:val="28"/>
          <w:szCs w:val="28"/>
        </w:rPr>
        <w:t>налоги</w:t>
      </w:r>
      <w:r>
        <w:rPr>
          <w:rFonts w:ascii="Times New Roman" w:hAnsi="Times New Roman"/>
          <w:bCs/>
          <w:sz w:val="28"/>
          <w:szCs w:val="28"/>
        </w:rPr>
        <w:t xml:space="preserve"> </w:t>
      </w:r>
      <w:r w:rsidRPr="00A310A6">
        <w:rPr>
          <w:rFonts w:ascii="Times New Roman" w:hAnsi="Times New Roman"/>
          <w:bCs/>
          <w:sz w:val="28"/>
          <w:szCs w:val="28"/>
        </w:rPr>
        <w:t>нельзя,</w:t>
      </w:r>
      <w:r>
        <w:rPr>
          <w:rFonts w:ascii="Times New Roman" w:hAnsi="Times New Roman"/>
          <w:bCs/>
          <w:sz w:val="28"/>
          <w:szCs w:val="28"/>
        </w:rPr>
        <w:t xml:space="preserve"> </w:t>
      </w:r>
      <w:r w:rsidRPr="00A310A6">
        <w:rPr>
          <w:rFonts w:ascii="Times New Roman" w:hAnsi="Times New Roman"/>
          <w:bCs/>
          <w:sz w:val="28"/>
          <w:szCs w:val="28"/>
        </w:rPr>
        <w:t>потому</w:t>
      </w:r>
      <w:r>
        <w:rPr>
          <w:rFonts w:ascii="Times New Roman" w:hAnsi="Times New Roman"/>
          <w:bCs/>
          <w:sz w:val="28"/>
          <w:szCs w:val="28"/>
        </w:rPr>
        <w:t xml:space="preserve"> </w:t>
      </w:r>
      <w:r w:rsidRPr="00A310A6">
        <w:rPr>
          <w:rFonts w:ascii="Times New Roman" w:hAnsi="Times New Roman"/>
          <w:bCs/>
          <w:sz w:val="28"/>
          <w:szCs w:val="28"/>
        </w:rPr>
        <w:t>что</w:t>
      </w:r>
      <w:r>
        <w:rPr>
          <w:rFonts w:ascii="Times New Roman" w:hAnsi="Times New Roman"/>
          <w:bCs/>
          <w:sz w:val="28"/>
          <w:szCs w:val="28"/>
        </w:rPr>
        <w:t xml:space="preserve"> </w:t>
      </w:r>
      <w:r w:rsidRPr="00A310A6">
        <w:rPr>
          <w:rFonts w:ascii="Times New Roman" w:hAnsi="Times New Roman"/>
          <w:bCs/>
          <w:sz w:val="28"/>
          <w:szCs w:val="28"/>
        </w:rPr>
        <w:t>в</w:t>
      </w:r>
      <w:r>
        <w:rPr>
          <w:rFonts w:ascii="Times New Roman" w:hAnsi="Times New Roman"/>
          <w:bCs/>
          <w:sz w:val="28"/>
          <w:szCs w:val="28"/>
        </w:rPr>
        <w:t xml:space="preserve"> </w:t>
      </w:r>
      <w:r w:rsidRPr="00A310A6">
        <w:rPr>
          <w:rFonts w:ascii="Times New Roman" w:hAnsi="Times New Roman"/>
          <w:bCs/>
          <w:sz w:val="28"/>
          <w:szCs w:val="28"/>
        </w:rPr>
        <w:t>таком</w:t>
      </w:r>
      <w:r>
        <w:rPr>
          <w:rFonts w:ascii="Times New Roman" w:hAnsi="Times New Roman"/>
          <w:bCs/>
          <w:sz w:val="28"/>
          <w:szCs w:val="28"/>
        </w:rPr>
        <w:t xml:space="preserve"> </w:t>
      </w:r>
      <w:r w:rsidRPr="00A310A6">
        <w:rPr>
          <w:rFonts w:ascii="Times New Roman" w:hAnsi="Times New Roman"/>
          <w:bCs/>
          <w:sz w:val="28"/>
          <w:szCs w:val="28"/>
        </w:rPr>
        <w:t>случае</w:t>
      </w:r>
      <w:r>
        <w:rPr>
          <w:rFonts w:ascii="Times New Roman" w:hAnsi="Times New Roman"/>
          <w:bCs/>
          <w:sz w:val="28"/>
          <w:szCs w:val="28"/>
        </w:rPr>
        <w:t xml:space="preserve"> </w:t>
      </w:r>
      <w:r w:rsidRPr="00A310A6">
        <w:rPr>
          <w:rFonts w:ascii="Times New Roman" w:hAnsi="Times New Roman"/>
          <w:bCs/>
          <w:sz w:val="28"/>
          <w:szCs w:val="28"/>
        </w:rPr>
        <w:t>нарушае</w:t>
      </w:r>
      <w:r w:rsidRPr="00A310A6">
        <w:rPr>
          <w:rFonts w:ascii="Times New Roman" w:hAnsi="Times New Roman"/>
          <w:bCs/>
          <w:sz w:val="28"/>
          <w:szCs w:val="28"/>
        </w:rPr>
        <w:t>т</w:t>
      </w:r>
      <w:r w:rsidRPr="00A310A6">
        <w:rPr>
          <w:rFonts w:ascii="Times New Roman" w:hAnsi="Times New Roman"/>
          <w:bCs/>
          <w:sz w:val="28"/>
          <w:szCs w:val="28"/>
        </w:rPr>
        <w:t>ся</w:t>
      </w:r>
      <w:r>
        <w:rPr>
          <w:rFonts w:ascii="Times New Roman" w:hAnsi="Times New Roman"/>
          <w:bCs/>
          <w:sz w:val="28"/>
          <w:szCs w:val="28"/>
        </w:rPr>
        <w:t xml:space="preserve"> </w:t>
      </w:r>
      <w:r w:rsidRPr="00A310A6">
        <w:rPr>
          <w:rFonts w:ascii="Times New Roman" w:hAnsi="Times New Roman"/>
          <w:bCs/>
          <w:sz w:val="28"/>
          <w:szCs w:val="28"/>
        </w:rPr>
        <w:t>Конституция</w:t>
      </w:r>
      <w:r>
        <w:rPr>
          <w:rFonts w:ascii="Times New Roman" w:hAnsi="Times New Roman"/>
          <w:bCs/>
          <w:sz w:val="28"/>
          <w:szCs w:val="28"/>
        </w:rPr>
        <w:t xml:space="preserve"> </w:t>
      </w:r>
      <w:r w:rsidRPr="00A310A6">
        <w:rPr>
          <w:rFonts w:ascii="Times New Roman" w:hAnsi="Times New Roman"/>
          <w:bCs/>
          <w:sz w:val="28"/>
          <w:szCs w:val="28"/>
        </w:rPr>
        <w:t>Российской</w:t>
      </w:r>
      <w:r>
        <w:rPr>
          <w:rFonts w:ascii="Times New Roman" w:hAnsi="Times New Roman"/>
          <w:bCs/>
          <w:sz w:val="28"/>
          <w:szCs w:val="28"/>
        </w:rPr>
        <w:t xml:space="preserve"> </w:t>
      </w:r>
      <w:r w:rsidRPr="00A310A6">
        <w:rPr>
          <w:rFonts w:ascii="Times New Roman" w:hAnsi="Times New Roman"/>
          <w:bCs/>
          <w:sz w:val="28"/>
          <w:szCs w:val="28"/>
        </w:rPr>
        <w:t>Федерации,</w:t>
      </w:r>
      <w:r>
        <w:rPr>
          <w:rFonts w:ascii="Times New Roman" w:hAnsi="Times New Roman"/>
          <w:bCs/>
          <w:sz w:val="28"/>
          <w:szCs w:val="28"/>
        </w:rPr>
        <w:t xml:space="preserve"> </w:t>
      </w:r>
      <w:r w:rsidRPr="00A310A6">
        <w:rPr>
          <w:rFonts w:ascii="Times New Roman" w:hAnsi="Times New Roman"/>
          <w:bCs/>
          <w:sz w:val="28"/>
          <w:szCs w:val="28"/>
        </w:rPr>
        <w:t>что</w:t>
      </w:r>
      <w:r>
        <w:rPr>
          <w:rFonts w:ascii="Times New Roman" w:hAnsi="Times New Roman"/>
          <w:bCs/>
          <w:sz w:val="28"/>
          <w:szCs w:val="28"/>
        </w:rPr>
        <w:t xml:space="preserve"> </w:t>
      </w:r>
      <w:r w:rsidRPr="00A310A6">
        <w:rPr>
          <w:rFonts w:ascii="Times New Roman" w:hAnsi="Times New Roman"/>
          <w:bCs/>
          <w:sz w:val="28"/>
          <w:szCs w:val="28"/>
        </w:rPr>
        <w:t>недопустимо.</w:t>
      </w:r>
      <w:r>
        <w:rPr>
          <w:rFonts w:ascii="Times New Roman" w:hAnsi="Times New Roman"/>
          <w:bCs/>
          <w:sz w:val="28"/>
          <w:szCs w:val="28"/>
        </w:rPr>
        <w:t xml:space="preserve"> </w:t>
      </w:r>
      <w:r w:rsidRPr="00A310A6">
        <w:rPr>
          <w:rFonts w:ascii="Times New Roman" w:hAnsi="Times New Roman"/>
          <w:bCs/>
          <w:sz w:val="28"/>
          <w:szCs w:val="28"/>
        </w:rPr>
        <w:t>Вместе</w:t>
      </w:r>
      <w:r>
        <w:rPr>
          <w:rFonts w:ascii="Times New Roman" w:hAnsi="Times New Roman"/>
          <w:bCs/>
          <w:sz w:val="28"/>
          <w:szCs w:val="28"/>
        </w:rPr>
        <w:t xml:space="preserve"> </w:t>
      </w:r>
      <w:r w:rsidRPr="00A310A6">
        <w:rPr>
          <w:rFonts w:ascii="Times New Roman" w:hAnsi="Times New Roman"/>
          <w:bCs/>
          <w:sz w:val="28"/>
          <w:szCs w:val="28"/>
        </w:rPr>
        <w:t>с</w:t>
      </w:r>
      <w:r>
        <w:rPr>
          <w:rFonts w:ascii="Times New Roman" w:hAnsi="Times New Roman"/>
          <w:bCs/>
          <w:sz w:val="28"/>
          <w:szCs w:val="28"/>
        </w:rPr>
        <w:t xml:space="preserve"> </w:t>
      </w:r>
      <w:r w:rsidR="00EF178C">
        <w:rPr>
          <w:rFonts w:ascii="Times New Roman" w:hAnsi="Times New Roman"/>
          <w:bCs/>
          <w:sz w:val="28"/>
          <w:szCs w:val="28"/>
        </w:rPr>
        <w:t>тем</w:t>
      </w:r>
      <w:r>
        <w:rPr>
          <w:rFonts w:ascii="Times New Roman" w:hAnsi="Times New Roman"/>
          <w:bCs/>
          <w:sz w:val="28"/>
          <w:szCs w:val="28"/>
        </w:rPr>
        <w:t xml:space="preserve"> </w:t>
      </w:r>
      <w:r w:rsidRPr="00A310A6">
        <w:rPr>
          <w:rFonts w:ascii="Times New Roman" w:hAnsi="Times New Roman"/>
          <w:bCs/>
          <w:sz w:val="28"/>
          <w:szCs w:val="28"/>
        </w:rPr>
        <w:t>субъект</w:t>
      </w:r>
      <w:r>
        <w:rPr>
          <w:rFonts w:ascii="Times New Roman" w:hAnsi="Times New Roman"/>
          <w:bCs/>
          <w:sz w:val="28"/>
          <w:szCs w:val="28"/>
        </w:rPr>
        <w:t xml:space="preserve"> </w:t>
      </w:r>
      <w:r w:rsidRPr="00A310A6">
        <w:rPr>
          <w:rFonts w:ascii="Times New Roman" w:hAnsi="Times New Roman"/>
          <w:bCs/>
          <w:sz w:val="28"/>
          <w:szCs w:val="28"/>
        </w:rPr>
        <w:t>предпринимательской</w:t>
      </w:r>
      <w:r>
        <w:rPr>
          <w:rFonts w:ascii="Times New Roman" w:hAnsi="Times New Roman"/>
          <w:bCs/>
          <w:sz w:val="28"/>
          <w:szCs w:val="28"/>
        </w:rPr>
        <w:t xml:space="preserve"> </w:t>
      </w:r>
      <w:r w:rsidRPr="00A310A6">
        <w:rPr>
          <w:rFonts w:ascii="Times New Roman" w:hAnsi="Times New Roman"/>
          <w:bCs/>
          <w:sz w:val="28"/>
          <w:szCs w:val="28"/>
        </w:rPr>
        <w:t>деятельности</w:t>
      </w:r>
      <w:r>
        <w:rPr>
          <w:rFonts w:ascii="Times New Roman" w:hAnsi="Times New Roman"/>
          <w:bCs/>
          <w:sz w:val="28"/>
          <w:szCs w:val="28"/>
        </w:rPr>
        <w:t xml:space="preserve"> </w:t>
      </w:r>
      <w:r w:rsidRPr="00A310A6">
        <w:rPr>
          <w:rFonts w:ascii="Times New Roman" w:hAnsi="Times New Roman"/>
          <w:bCs/>
          <w:sz w:val="28"/>
          <w:szCs w:val="28"/>
        </w:rPr>
        <w:t>очень</w:t>
      </w:r>
      <w:r>
        <w:rPr>
          <w:rFonts w:ascii="Times New Roman" w:hAnsi="Times New Roman"/>
          <w:bCs/>
          <w:sz w:val="28"/>
          <w:szCs w:val="28"/>
        </w:rPr>
        <w:t xml:space="preserve"> </w:t>
      </w:r>
      <w:r w:rsidRPr="00A310A6">
        <w:rPr>
          <w:rFonts w:ascii="Times New Roman" w:hAnsi="Times New Roman"/>
          <w:bCs/>
          <w:sz w:val="28"/>
          <w:szCs w:val="28"/>
        </w:rPr>
        <w:t>сильно</w:t>
      </w:r>
      <w:r>
        <w:rPr>
          <w:rFonts w:ascii="Times New Roman" w:hAnsi="Times New Roman"/>
          <w:bCs/>
          <w:sz w:val="28"/>
          <w:szCs w:val="28"/>
        </w:rPr>
        <w:t xml:space="preserve"> </w:t>
      </w:r>
      <w:r w:rsidRPr="00A310A6">
        <w:rPr>
          <w:rFonts w:ascii="Times New Roman" w:hAnsi="Times New Roman"/>
          <w:bCs/>
          <w:sz w:val="28"/>
          <w:szCs w:val="28"/>
        </w:rPr>
        <w:t>заинтересован</w:t>
      </w:r>
      <w:r>
        <w:rPr>
          <w:rFonts w:ascii="Times New Roman" w:hAnsi="Times New Roman"/>
          <w:bCs/>
          <w:sz w:val="28"/>
          <w:szCs w:val="28"/>
        </w:rPr>
        <w:t xml:space="preserve"> </w:t>
      </w:r>
      <w:r w:rsidRPr="00A310A6">
        <w:rPr>
          <w:rFonts w:ascii="Times New Roman" w:hAnsi="Times New Roman"/>
          <w:bCs/>
          <w:sz w:val="28"/>
          <w:szCs w:val="28"/>
        </w:rPr>
        <w:t>в</w:t>
      </w:r>
      <w:r>
        <w:rPr>
          <w:rFonts w:ascii="Times New Roman" w:hAnsi="Times New Roman"/>
          <w:bCs/>
          <w:sz w:val="28"/>
          <w:szCs w:val="28"/>
        </w:rPr>
        <w:t xml:space="preserve"> </w:t>
      </w:r>
      <w:r w:rsidRPr="00A310A6">
        <w:rPr>
          <w:rFonts w:ascii="Times New Roman" w:hAnsi="Times New Roman"/>
          <w:bCs/>
          <w:sz w:val="28"/>
          <w:szCs w:val="28"/>
        </w:rPr>
        <w:t>том,</w:t>
      </w:r>
      <w:r>
        <w:rPr>
          <w:rFonts w:ascii="Times New Roman" w:hAnsi="Times New Roman"/>
          <w:bCs/>
          <w:sz w:val="28"/>
          <w:szCs w:val="28"/>
        </w:rPr>
        <w:t xml:space="preserve"> </w:t>
      </w:r>
      <w:r w:rsidRPr="00A310A6">
        <w:rPr>
          <w:rFonts w:ascii="Times New Roman" w:hAnsi="Times New Roman"/>
          <w:bCs/>
          <w:sz w:val="28"/>
          <w:szCs w:val="28"/>
        </w:rPr>
        <w:t>чтобы</w:t>
      </w:r>
      <w:r>
        <w:rPr>
          <w:rFonts w:ascii="Times New Roman" w:hAnsi="Times New Roman"/>
          <w:bCs/>
          <w:sz w:val="28"/>
          <w:szCs w:val="28"/>
        </w:rPr>
        <w:t xml:space="preserve"> </w:t>
      </w:r>
      <w:r w:rsidRPr="00A310A6">
        <w:rPr>
          <w:rFonts w:ascii="Times New Roman" w:hAnsi="Times New Roman"/>
          <w:bCs/>
          <w:sz w:val="28"/>
          <w:szCs w:val="28"/>
        </w:rPr>
        <w:t>платить</w:t>
      </w:r>
      <w:r>
        <w:rPr>
          <w:rFonts w:ascii="Times New Roman" w:hAnsi="Times New Roman"/>
          <w:bCs/>
          <w:sz w:val="28"/>
          <w:szCs w:val="28"/>
        </w:rPr>
        <w:t xml:space="preserve"> </w:t>
      </w:r>
      <w:r w:rsidRPr="00A310A6">
        <w:rPr>
          <w:rFonts w:ascii="Times New Roman" w:hAnsi="Times New Roman"/>
          <w:bCs/>
          <w:sz w:val="28"/>
          <w:szCs w:val="28"/>
        </w:rPr>
        <w:t>минимально</w:t>
      </w:r>
      <w:r>
        <w:rPr>
          <w:rFonts w:ascii="Times New Roman" w:hAnsi="Times New Roman"/>
          <w:bCs/>
          <w:sz w:val="28"/>
          <w:szCs w:val="28"/>
        </w:rPr>
        <w:t xml:space="preserve"> </w:t>
      </w:r>
      <w:r w:rsidRPr="00A310A6">
        <w:rPr>
          <w:rFonts w:ascii="Times New Roman" w:hAnsi="Times New Roman"/>
          <w:bCs/>
          <w:sz w:val="28"/>
          <w:szCs w:val="28"/>
        </w:rPr>
        <w:t>допустимые</w:t>
      </w:r>
      <w:r>
        <w:rPr>
          <w:rFonts w:ascii="Times New Roman" w:hAnsi="Times New Roman"/>
          <w:bCs/>
          <w:sz w:val="28"/>
          <w:szCs w:val="28"/>
        </w:rPr>
        <w:t xml:space="preserve"> </w:t>
      </w:r>
      <w:r w:rsidRPr="00A310A6">
        <w:rPr>
          <w:rFonts w:ascii="Times New Roman" w:hAnsi="Times New Roman"/>
          <w:bCs/>
          <w:sz w:val="28"/>
          <w:szCs w:val="28"/>
        </w:rPr>
        <w:t>для</w:t>
      </w:r>
      <w:r>
        <w:rPr>
          <w:rFonts w:ascii="Times New Roman" w:hAnsi="Times New Roman"/>
          <w:bCs/>
          <w:sz w:val="28"/>
          <w:szCs w:val="28"/>
        </w:rPr>
        <w:t xml:space="preserve"> </w:t>
      </w:r>
      <w:r w:rsidRPr="00A310A6">
        <w:rPr>
          <w:rFonts w:ascii="Times New Roman" w:hAnsi="Times New Roman"/>
          <w:bCs/>
          <w:sz w:val="28"/>
          <w:szCs w:val="28"/>
        </w:rPr>
        <w:t>него</w:t>
      </w:r>
      <w:r>
        <w:rPr>
          <w:rFonts w:ascii="Times New Roman" w:hAnsi="Times New Roman"/>
          <w:bCs/>
          <w:sz w:val="28"/>
          <w:szCs w:val="28"/>
        </w:rPr>
        <w:t xml:space="preserve"> </w:t>
      </w:r>
      <w:r w:rsidRPr="00A310A6">
        <w:rPr>
          <w:rFonts w:ascii="Times New Roman" w:hAnsi="Times New Roman"/>
          <w:bCs/>
          <w:sz w:val="28"/>
          <w:szCs w:val="28"/>
        </w:rPr>
        <w:t>платежи,</w:t>
      </w:r>
      <w:r>
        <w:rPr>
          <w:rFonts w:ascii="Times New Roman" w:hAnsi="Times New Roman"/>
          <w:bCs/>
          <w:sz w:val="28"/>
          <w:szCs w:val="28"/>
        </w:rPr>
        <w:t xml:space="preserve"> </w:t>
      </w:r>
      <w:r w:rsidRPr="00A310A6">
        <w:rPr>
          <w:rFonts w:ascii="Times New Roman" w:hAnsi="Times New Roman"/>
          <w:bCs/>
          <w:sz w:val="28"/>
          <w:szCs w:val="28"/>
        </w:rPr>
        <w:t>не</w:t>
      </w:r>
      <w:r>
        <w:rPr>
          <w:rFonts w:ascii="Times New Roman" w:hAnsi="Times New Roman"/>
          <w:bCs/>
          <w:sz w:val="28"/>
          <w:szCs w:val="28"/>
        </w:rPr>
        <w:t xml:space="preserve"> </w:t>
      </w:r>
      <w:r w:rsidRPr="00A310A6">
        <w:rPr>
          <w:rFonts w:ascii="Times New Roman" w:hAnsi="Times New Roman"/>
          <w:bCs/>
          <w:sz w:val="28"/>
          <w:szCs w:val="28"/>
        </w:rPr>
        <w:t>нарушая</w:t>
      </w:r>
      <w:r>
        <w:rPr>
          <w:rFonts w:ascii="Times New Roman" w:hAnsi="Times New Roman"/>
          <w:bCs/>
          <w:sz w:val="28"/>
          <w:szCs w:val="28"/>
        </w:rPr>
        <w:t xml:space="preserve"> </w:t>
      </w:r>
      <w:r w:rsidRPr="00A310A6">
        <w:rPr>
          <w:rFonts w:ascii="Times New Roman" w:hAnsi="Times New Roman"/>
          <w:bCs/>
          <w:sz w:val="28"/>
          <w:szCs w:val="28"/>
        </w:rPr>
        <w:t>действующего</w:t>
      </w:r>
      <w:r>
        <w:rPr>
          <w:rFonts w:ascii="Times New Roman" w:hAnsi="Times New Roman"/>
          <w:bCs/>
          <w:sz w:val="28"/>
          <w:szCs w:val="28"/>
        </w:rPr>
        <w:t xml:space="preserve"> </w:t>
      </w:r>
      <w:r w:rsidRPr="00A310A6">
        <w:rPr>
          <w:rFonts w:ascii="Times New Roman" w:hAnsi="Times New Roman"/>
          <w:bCs/>
          <w:sz w:val="28"/>
          <w:szCs w:val="28"/>
        </w:rPr>
        <w:t>законодательства,</w:t>
      </w:r>
      <w:r>
        <w:rPr>
          <w:rFonts w:ascii="Times New Roman" w:hAnsi="Times New Roman"/>
          <w:bCs/>
          <w:sz w:val="28"/>
          <w:szCs w:val="28"/>
        </w:rPr>
        <w:t xml:space="preserve"> </w:t>
      </w:r>
      <w:r w:rsidRPr="00A310A6">
        <w:rPr>
          <w:rFonts w:ascii="Times New Roman" w:hAnsi="Times New Roman"/>
          <w:bCs/>
          <w:sz w:val="28"/>
          <w:szCs w:val="28"/>
        </w:rPr>
        <w:t>это</w:t>
      </w:r>
      <w:r>
        <w:rPr>
          <w:rFonts w:ascii="Times New Roman" w:hAnsi="Times New Roman"/>
          <w:bCs/>
          <w:sz w:val="28"/>
          <w:szCs w:val="28"/>
        </w:rPr>
        <w:t xml:space="preserve"> </w:t>
      </w:r>
      <w:r w:rsidRPr="00A310A6">
        <w:rPr>
          <w:rFonts w:ascii="Times New Roman" w:hAnsi="Times New Roman"/>
          <w:bCs/>
          <w:sz w:val="28"/>
          <w:szCs w:val="28"/>
        </w:rPr>
        <w:t>достигается</w:t>
      </w:r>
      <w:r>
        <w:rPr>
          <w:rFonts w:ascii="Times New Roman" w:hAnsi="Times New Roman"/>
          <w:bCs/>
          <w:sz w:val="28"/>
          <w:szCs w:val="28"/>
        </w:rPr>
        <w:t xml:space="preserve"> </w:t>
      </w:r>
      <w:r w:rsidRPr="00A310A6">
        <w:rPr>
          <w:rFonts w:ascii="Times New Roman" w:hAnsi="Times New Roman"/>
          <w:bCs/>
          <w:sz w:val="28"/>
          <w:szCs w:val="28"/>
        </w:rPr>
        <w:t>при</w:t>
      </w:r>
      <w:r>
        <w:rPr>
          <w:rFonts w:ascii="Times New Roman" w:hAnsi="Times New Roman"/>
          <w:bCs/>
          <w:sz w:val="28"/>
          <w:szCs w:val="28"/>
        </w:rPr>
        <w:t xml:space="preserve"> </w:t>
      </w:r>
      <w:r w:rsidRPr="00A310A6">
        <w:rPr>
          <w:rFonts w:ascii="Times New Roman" w:hAnsi="Times New Roman"/>
          <w:bCs/>
          <w:sz w:val="28"/>
          <w:szCs w:val="28"/>
        </w:rPr>
        <w:t>помощи</w:t>
      </w:r>
      <w:r>
        <w:rPr>
          <w:rFonts w:ascii="Times New Roman" w:hAnsi="Times New Roman"/>
          <w:bCs/>
          <w:sz w:val="28"/>
          <w:szCs w:val="28"/>
        </w:rPr>
        <w:t xml:space="preserve"> </w:t>
      </w:r>
      <w:r w:rsidRPr="00A310A6">
        <w:rPr>
          <w:rFonts w:ascii="Times New Roman" w:hAnsi="Times New Roman"/>
          <w:bCs/>
          <w:sz w:val="28"/>
          <w:szCs w:val="28"/>
        </w:rPr>
        <w:t>налоговой</w:t>
      </w:r>
      <w:r>
        <w:rPr>
          <w:rFonts w:ascii="Times New Roman" w:hAnsi="Times New Roman"/>
          <w:bCs/>
          <w:sz w:val="28"/>
          <w:szCs w:val="28"/>
        </w:rPr>
        <w:t xml:space="preserve"> </w:t>
      </w:r>
      <w:r w:rsidRPr="00A310A6">
        <w:rPr>
          <w:rFonts w:ascii="Times New Roman" w:hAnsi="Times New Roman"/>
          <w:bCs/>
          <w:sz w:val="28"/>
          <w:szCs w:val="28"/>
        </w:rPr>
        <w:t>оптимизации.</w:t>
      </w:r>
    </w:p>
    <w:p w:rsidR="00E01D5C" w:rsidRPr="00A310A6" w:rsidRDefault="00E01D5C" w:rsidP="00F40063">
      <w:pPr>
        <w:pStyle w:val="111"/>
        <w:ind w:firstLine="708"/>
        <w:jc w:val="both"/>
        <w:rPr>
          <w:rFonts w:ascii="Times New Roman" w:hAnsi="Times New Roman"/>
          <w:bCs/>
          <w:sz w:val="28"/>
          <w:szCs w:val="28"/>
        </w:rPr>
      </w:pPr>
    </w:p>
    <w:p w:rsidR="00E01D5C" w:rsidRPr="00A310A6" w:rsidRDefault="00E01D5C" w:rsidP="00BD43D6">
      <w:pPr>
        <w:pStyle w:val="111"/>
        <w:keepNext/>
        <w:jc w:val="center"/>
        <w:rPr>
          <w:rFonts w:ascii="Times New Roman" w:hAnsi="Times New Roman"/>
          <w:b/>
          <w:i/>
          <w:iCs/>
          <w:sz w:val="28"/>
          <w:szCs w:val="28"/>
        </w:rPr>
      </w:pPr>
      <w:r>
        <w:rPr>
          <w:rFonts w:ascii="Times New Roman" w:hAnsi="Times New Roman"/>
          <w:b/>
          <w:i/>
          <w:iCs/>
          <w:sz w:val="28"/>
          <w:szCs w:val="28"/>
        </w:rPr>
        <w:t xml:space="preserve">3. </w:t>
      </w:r>
      <w:r w:rsidRPr="00A310A6">
        <w:rPr>
          <w:rFonts w:ascii="Times New Roman" w:hAnsi="Times New Roman"/>
          <w:b/>
          <w:i/>
          <w:iCs/>
          <w:sz w:val="28"/>
          <w:szCs w:val="28"/>
        </w:rPr>
        <w:t>Налоговая</w:t>
      </w:r>
      <w:r>
        <w:rPr>
          <w:rFonts w:ascii="Times New Roman" w:hAnsi="Times New Roman"/>
          <w:b/>
          <w:i/>
          <w:iCs/>
          <w:sz w:val="28"/>
          <w:szCs w:val="28"/>
        </w:rPr>
        <w:t xml:space="preserve"> </w:t>
      </w:r>
      <w:r w:rsidRPr="00A310A6">
        <w:rPr>
          <w:rFonts w:ascii="Times New Roman" w:hAnsi="Times New Roman"/>
          <w:b/>
          <w:i/>
          <w:iCs/>
          <w:sz w:val="28"/>
          <w:szCs w:val="28"/>
        </w:rPr>
        <w:t>оптимизация:</w:t>
      </w:r>
      <w:r>
        <w:rPr>
          <w:rFonts w:ascii="Times New Roman" w:hAnsi="Times New Roman"/>
          <w:b/>
          <w:i/>
          <w:iCs/>
          <w:sz w:val="28"/>
          <w:szCs w:val="28"/>
        </w:rPr>
        <w:t xml:space="preserve"> </w:t>
      </w:r>
      <w:r w:rsidRPr="00A310A6">
        <w:rPr>
          <w:rFonts w:ascii="Times New Roman" w:hAnsi="Times New Roman"/>
          <w:b/>
          <w:i/>
          <w:iCs/>
          <w:sz w:val="28"/>
          <w:szCs w:val="28"/>
        </w:rPr>
        <w:t>понятие,</w:t>
      </w:r>
      <w:r>
        <w:rPr>
          <w:rFonts w:ascii="Times New Roman" w:hAnsi="Times New Roman"/>
          <w:b/>
          <w:i/>
          <w:iCs/>
          <w:sz w:val="28"/>
          <w:szCs w:val="28"/>
        </w:rPr>
        <w:t xml:space="preserve"> </w:t>
      </w:r>
      <w:r w:rsidRPr="00A310A6">
        <w:rPr>
          <w:rFonts w:ascii="Times New Roman" w:hAnsi="Times New Roman"/>
          <w:b/>
          <w:i/>
          <w:iCs/>
          <w:sz w:val="28"/>
          <w:szCs w:val="28"/>
        </w:rPr>
        <w:t>признаки,</w:t>
      </w:r>
      <w:r>
        <w:rPr>
          <w:rFonts w:ascii="Times New Roman" w:hAnsi="Times New Roman"/>
          <w:b/>
          <w:i/>
          <w:iCs/>
          <w:sz w:val="28"/>
          <w:szCs w:val="28"/>
        </w:rPr>
        <w:t xml:space="preserve"> </w:t>
      </w:r>
      <w:r w:rsidRPr="00A310A6">
        <w:rPr>
          <w:rFonts w:ascii="Times New Roman" w:hAnsi="Times New Roman"/>
          <w:b/>
          <w:i/>
          <w:iCs/>
          <w:sz w:val="28"/>
          <w:szCs w:val="28"/>
        </w:rPr>
        <w:t>способы,</w:t>
      </w:r>
      <w:r>
        <w:rPr>
          <w:rFonts w:ascii="Times New Roman" w:hAnsi="Times New Roman"/>
          <w:b/>
          <w:i/>
          <w:iCs/>
          <w:sz w:val="28"/>
          <w:szCs w:val="28"/>
        </w:rPr>
        <w:t xml:space="preserve"> </w:t>
      </w:r>
      <w:r w:rsidRPr="00A310A6">
        <w:rPr>
          <w:rFonts w:ascii="Times New Roman" w:hAnsi="Times New Roman"/>
          <w:b/>
          <w:i/>
          <w:iCs/>
          <w:sz w:val="28"/>
          <w:szCs w:val="28"/>
        </w:rPr>
        <w:t>цель</w:t>
      </w:r>
    </w:p>
    <w:p w:rsidR="00E01D5C" w:rsidRPr="00A310A6" w:rsidRDefault="00E01D5C" w:rsidP="00BD43D6">
      <w:pPr>
        <w:pStyle w:val="111"/>
        <w:keepNext/>
        <w:jc w:val="center"/>
        <w:rPr>
          <w:rFonts w:ascii="Times New Roman" w:hAnsi="Times New Roman"/>
          <w:b/>
          <w:i/>
          <w:iCs/>
          <w:sz w:val="28"/>
          <w:szCs w:val="28"/>
        </w:rPr>
      </w:pP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Научные</w:t>
      </w:r>
      <w:r>
        <w:rPr>
          <w:rFonts w:ascii="Times New Roman" w:hAnsi="Times New Roman"/>
          <w:sz w:val="28"/>
          <w:szCs w:val="28"/>
        </w:rPr>
        <w:t xml:space="preserve"> </w:t>
      </w:r>
      <w:r w:rsidRPr="00A310A6">
        <w:rPr>
          <w:rFonts w:ascii="Times New Roman" w:hAnsi="Times New Roman"/>
          <w:sz w:val="28"/>
          <w:szCs w:val="28"/>
        </w:rPr>
        <w:t>исследования</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проблемам</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rPr>
        <w:t>способа</w:t>
      </w:r>
      <w:r>
        <w:rPr>
          <w:rFonts w:ascii="Times New Roman" w:hAnsi="Times New Roman"/>
          <w:sz w:val="28"/>
          <w:szCs w:val="28"/>
        </w:rPr>
        <w:t xml:space="preserve"> </w:t>
      </w:r>
      <w:r w:rsidRPr="00A310A6">
        <w:rPr>
          <w:rFonts w:ascii="Times New Roman" w:hAnsi="Times New Roman"/>
          <w:sz w:val="28"/>
          <w:szCs w:val="28"/>
        </w:rPr>
        <w:t>избежания</w:t>
      </w:r>
      <w:r>
        <w:rPr>
          <w:rFonts w:ascii="Times New Roman" w:hAnsi="Times New Roman"/>
          <w:sz w:val="28"/>
          <w:szCs w:val="28"/>
        </w:rPr>
        <w:t xml:space="preserve"> </w:t>
      </w:r>
      <w:r w:rsidRPr="00A310A6">
        <w:rPr>
          <w:rFonts w:ascii="Times New Roman" w:hAnsi="Times New Roman"/>
          <w:sz w:val="28"/>
          <w:szCs w:val="28"/>
        </w:rPr>
        <w:t>налогов</w:t>
      </w:r>
      <w:r>
        <w:rPr>
          <w:rFonts w:ascii="Times New Roman" w:hAnsi="Times New Roman"/>
          <w:sz w:val="28"/>
          <w:szCs w:val="28"/>
        </w:rPr>
        <w:t xml:space="preserve"> </w:t>
      </w:r>
      <w:r w:rsidRPr="00A310A6">
        <w:rPr>
          <w:rFonts w:ascii="Times New Roman" w:hAnsi="Times New Roman"/>
          <w:sz w:val="28"/>
          <w:szCs w:val="28"/>
        </w:rPr>
        <w:t>появились</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западной</w:t>
      </w:r>
      <w:r>
        <w:rPr>
          <w:rFonts w:ascii="Times New Roman" w:hAnsi="Times New Roman"/>
          <w:sz w:val="28"/>
          <w:szCs w:val="28"/>
        </w:rPr>
        <w:t xml:space="preserve"> </w:t>
      </w:r>
      <w:r w:rsidRPr="00A310A6">
        <w:rPr>
          <w:rFonts w:ascii="Times New Roman" w:hAnsi="Times New Roman"/>
          <w:sz w:val="28"/>
          <w:szCs w:val="28"/>
        </w:rPr>
        <w:t>литературе</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1970</w:t>
      </w:r>
      <w:r w:rsidR="00EF178C" w:rsidRPr="00A310A6">
        <w:rPr>
          <w:sz w:val="28"/>
          <w:szCs w:val="28"/>
        </w:rPr>
        <w:t>–</w:t>
      </w:r>
      <w:r w:rsidR="00EF178C">
        <w:rPr>
          <w:rFonts w:ascii="Times New Roman" w:hAnsi="Times New Roman"/>
          <w:sz w:val="28"/>
          <w:szCs w:val="28"/>
        </w:rPr>
        <w:t>19</w:t>
      </w:r>
      <w:r w:rsidRPr="00A310A6">
        <w:rPr>
          <w:rFonts w:ascii="Times New Roman" w:hAnsi="Times New Roman"/>
          <w:sz w:val="28"/>
          <w:szCs w:val="28"/>
        </w:rPr>
        <w:t>80-е</w:t>
      </w:r>
      <w:r>
        <w:rPr>
          <w:rFonts w:ascii="Times New Roman" w:hAnsi="Times New Roman"/>
          <w:sz w:val="28"/>
          <w:szCs w:val="28"/>
        </w:rPr>
        <w:t xml:space="preserve"> </w:t>
      </w:r>
      <w:r w:rsidRPr="00A310A6">
        <w:rPr>
          <w:rFonts w:ascii="Times New Roman" w:hAnsi="Times New Roman"/>
          <w:sz w:val="28"/>
          <w:szCs w:val="28"/>
        </w:rPr>
        <w:t>годы.</w:t>
      </w:r>
      <w:r>
        <w:rPr>
          <w:rFonts w:ascii="Times New Roman" w:hAnsi="Times New Roman"/>
          <w:sz w:val="28"/>
          <w:szCs w:val="28"/>
        </w:rPr>
        <w:t xml:space="preserve"> </w:t>
      </w:r>
      <w:r w:rsidR="00EF178C">
        <w:rPr>
          <w:rFonts w:ascii="Times New Roman" w:hAnsi="Times New Roman"/>
          <w:sz w:val="28"/>
          <w:szCs w:val="28"/>
        </w:rPr>
        <w:t>Мы</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течение</w:t>
      </w:r>
      <w:r>
        <w:rPr>
          <w:rFonts w:ascii="Times New Roman" w:hAnsi="Times New Roman"/>
          <w:sz w:val="28"/>
          <w:szCs w:val="28"/>
        </w:rPr>
        <w:t xml:space="preserve"> </w:t>
      </w:r>
      <w:r w:rsidRPr="00A310A6">
        <w:rPr>
          <w:rFonts w:ascii="Times New Roman" w:hAnsi="Times New Roman"/>
          <w:sz w:val="28"/>
          <w:szCs w:val="28"/>
        </w:rPr>
        <w:t>ряда</w:t>
      </w:r>
      <w:r>
        <w:rPr>
          <w:rFonts w:ascii="Times New Roman" w:hAnsi="Times New Roman"/>
          <w:sz w:val="28"/>
          <w:szCs w:val="28"/>
        </w:rPr>
        <w:t xml:space="preserve"> </w:t>
      </w:r>
      <w:r w:rsidRPr="00A310A6">
        <w:rPr>
          <w:rFonts w:ascii="Times New Roman" w:hAnsi="Times New Roman"/>
          <w:sz w:val="28"/>
          <w:szCs w:val="28"/>
        </w:rPr>
        <w:t>лет,</w:t>
      </w:r>
      <w:r>
        <w:rPr>
          <w:rFonts w:ascii="Times New Roman" w:hAnsi="Times New Roman"/>
          <w:sz w:val="28"/>
          <w:szCs w:val="28"/>
        </w:rPr>
        <w:t xml:space="preserve"> </w:t>
      </w:r>
      <w:r w:rsidRPr="00A310A6">
        <w:rPr>
          <w:rFonts w:ascii="Times New Roman" w:hAnsi="Times New Roman"/>
          <w:sz w:val="28"/>
          <w:szCs w:val="28"/>
        </w:rPr>
        <w:t>разрабатывая</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кандидатом</w:t>
      </w:r>
      <w:r>
        <w:rPr>
          <w:rFonts w:ascii="Times New Roman" w:hAnsi="Times New Roman"/>
          <w:sz w:val="28"/>
          <w:szCs w:val="28"/>
        </w:rPr>
        <w:t xml:space="preserve"> </w:t>
      </w:r>
      <w:r w:rsidRPr="00A310A6">
        <w:rPr>
          <w:rFonts w:ascii="Times New Roman" w:hAnsi="Times New Roman"/>
          <w:sz w:val="28"/>
          <w:szCs w:val="28"/>
        </w:rPr>
        <w:t>экономических</w:t>
      </w:r>
      <w:r>
        <w:rPr>
          <w:rFonts w:ascii="Times New Roman" w:hAnsi="Times New Roman"/>
          <w:sz w:val="28"/>
          <w:szCs w:val="28"/>
        </w:rPr>
        <w:t xml:space="preserve"> </w:t>
      </w:r>
      <w:r w:rsidRPr="00A310A6">
        <w:rPr>
          <w:rFonts w:ascii="Times New Roman" w:hAnsi="Times New Roman"/>
          <w:sz w:val="28"/>
          <w:szCs w:val="28"/>
        </w:rPr>
        <w:t>наук,</w:t>
      </w:r>
      <w:r>
        <w:rPr>
          <w:rFonts w:ascii="Times New Roman" w:hAnsi="Times New Roman"/>
          <w:sz w:val="28"/>
          <w:szCs w:val="28"/>
        </w:rPr>
        <w:t xml:space="preserve"> </w:t>
      </w:r>
      <w:r w:rsidRPr="00A310A6">
        <w:rPr>
          <w:rFonts w:ascii="Times New Roman" w:hAnsi="Times New Roman"/>
          <w:sz w:val="28"/>
          <w:szCs w:val="28"/>
        </w:rPr>
        <w:t>доцентом</w:t>
      </w:r>
      <w:r>
        <w:rPr>
          <w:rFonts w:ascii="Times New Roman" w:hAnsi="Times New Roman"/>
          <w:sz w:val="28"/>
          <w:szCs w:val="28"/>
        </w:rPr>
        <w:t xml:space="preserve"> </w:t>
      </w:r>
      <w:r w:rsidRPr="00A310A6">
        <w:rPr>
          <w:rFonts w:ascii="Times New Roman" w:hAnsi="Times New Roman"/>
          <w:sz w:val="28"/>
          <w:szCs w:val="28"/>
        </w:rPr>
        <w:t>И.С.</w:t>
      </w:r>
      <w:r>
        <w:rPr>
          <w:rFonts w:ascii="Times New Roman" w:hAnsi="Times New Roman"/>
          <w:sz w:val="28"/>
          <w:szCs w:val="28"/>
        </w:rPr>
        <w:t xml:space="preserve"> </w:t>
      </w:r>
      <w:r w:rsidRPr="00A310A6">
        <w:rPr>
          <w:rFonts w:ascii="Times New Roman" w:hAnsi="Times New Roman"/>
          <w:sz w:val="28"/>
          <w:szCs w:val="28"/>
        </w:rPr>
        <w:t>Землянской</w:t>
      </w:r>
      <w:r>
        <w:rPr>
          <w:rFonts w:ascii="Times New Roman" w:hAnsi="Times New Roman"/>
          <w:sz w:val="28"/>
          <w:szCs w:val="28"/>
        </w:rPr>
        <w:t xml:space="preserve"> </w:t>
      </w:r>
      <w:r w:rsidRPr="00A310A6">
        <w:rPr>
          <w:rFonts w:ascii="Times New Roman" w:hAnsi="Times New Roman"/>
          <w:sz w:val="28"/>
          <w:szCs w:val="28"/>
        </w:rPr>
        <w:t>проблематику</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sz w:val="28"/>
          <w:szCs w:val="28"/>
        </w:rPr>
        <w:t>выделяем</w:t>
      </w:r>
      <w:r>
        <w:rPr>
          <w:rFonts w:ascii="Times New Roman" w:hAnsi="Times New Roman"/>
          <w:sz w:val="28"/>
          <w:szCs w:val="28"/>
        </w:rPr>
        <w:t xml:space="preserve"> </w:t>
      </w:r>
      <w:r w:rsidRPr="00A310A6">
        <w:rPr>
          <w:rFonts w:ascii="Times New Roman" w:hAnsi="Times New Roman"/>
          <w:sz w:val="28"/>
          <w:szCs w:val="28"/>
        </w:rPr>
        <w:t>пять</w:t>
      </w:r>
      <w:r>
        <w:rPr>
          <w:rFonts w:ascii="Times New Roman" w:hAnsi="Times New Roman"/>
          <w:sz w:val="28"/>
          <w:szCs w:val="28"/>
        </w:rPr>
        <w:t xml:space="preserve"> </w:t>
      </w:r>
      <w:r w:rsidRPr="00A310A6">
        <w:rPr>
          <w:rFonts w:ascii="Times New Roman" w:hAnsi="Times New Roman"/>
          <w:sz w:val="28"/>
          <w:szCs w:val="28"/>
        </w:rPr>
        <w:t>групп</w:t>
      </w:r>
      <w:r>
        <w:rPr>
          <w:rFonts w:ascii="Times New Roman" w:hAnsi="Times New Roman"/>
          <w:sz w:val="28"/>
          <w:szCs w:val="28"/>
        </w:rPr>
        <w:t xml:space="preserve"> </w:t>
      </w:r>
      <w:r w:rsidRPr="00A310A6">
        <w:rPr>
          <w:rFonts w:ascii="Times New Roman" w:hAnsi="Times New Roman"/>
          <w:sz w:val="28"/>
          <w:szCs w:val="28"/>
        </w:rPr>
        <w:t>научных</w:t>
      </w:r>
      <w:r>
        <w:rPr>
          <w:rFonts w:ascii="Times New Roman" w:hAnsi="Times New Roman"/>
          <w:sz w:val="28"/>
          <w:szCs w:val="28"/>
        </w:rPr>
        <w:t xml:space="preserve"> </w:t>
      </w:r>
      <w:r w:rsidRPr="00A310A6">
        <w:rPr>
          <w:rFonts w:ascii="Times New Roman" w:hAnsi="Times New Roman"/>
          <w:sz w:val="28"/>
          <w:szCs w:val="28"/>
        </w:rPr>
        <w:t>трактовок,</w:t>
      </w:r>
      <w:r>
        <w:rPr>
          <w:rFonts w:ascii="Times New Roman" w:hAnsi="Times New Roman"/>
          <w:sz w:val="28"/>
          <w:szCs w:val="28"/>
        </w:rPr>
        <w:t xml:space="preserve"> </w:t>
      </w:r>
      <w:r w:rsidRPr="00A310A6">
        <w:rPr>
          <w:rFonts w:ascii="Times New Roman" w:hAnsi="Times New Roman"/>
          <w:sz w:val="28"/>
          <w:szCs w:val="28"/>
        </w:rPr>
        <w:t>раскрывающих</w:t>
      </w:r>
      <w:r>
        <w:rPr>
          <w:rFonts w:ascii="Times New Roman" w:hAnsi="Times New Roman"/>
          <w:sz w:val="28"/>
          <w:szCs w:val="28"/>
        </w:rPr>
        <w:t xml:space="preserve"> </w:t>
      </w:r>
      <w:r w:rsidRPr="00A310A6">
        <w:rPr>
          <w:rFonts w:ascii="Times New Roman" w:hAnsi="Times New Roman"/>
          <w:sz w:val="28"/>
          <w:szCs w:val="28"/>
        </w:rPr>
        <w:t>понятие</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сущность</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1)</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оптимизация</w:t>
      </w:r>
      <w:r>
        <w:rPr>
          <w:rFonts w:ascii="Times New Roman" w:hAnsi="Times New Roman"/>
          <w:sz w:val="28"/>
          <w:szCs w:val="28"/>
        </w:rPr>
        <w:t xml:space="preserve"> </w:t>
      </w:r>
      <w:r w:rsidRPr="00A310A6">
        <w:rPr>
          <w:rFonts w:ascii="Times New Roman" w:hAnsi="Times New Roman"/>
          <w:sz w:val="28"/>
          <w:szCs w:val="28"/>
        </w:rPr>
        <w:t>представляет</w:t>
      </w:r>
      <w:r>
        <w:rPr>
          <w:rFonts w:ascii="Times New Roman" w:hAnsi="Times New Roman"/>
          <w:sz w:val="28"/>
          <w:szCs w:val="28"/>
        </w:rPr>
        <w:t xml:space="preserve"> </w:t>
      </w:r>
      <w:r w:rsidRPr="00A310A6">
        <w:rPr>
          <w:rFonts w:ascii="Times New Roman" w:hAnsi="Times New Roman"/>
          <w:sz w:val="28"/>
          <w:szCs w:val="28"/>
        </w:rPr>
        <w:t>собою</w:t>
      </w:r>
      <w:r>
        <w:rPr>
          <w:rFonts w:ascii="Times New Roman" w:hAnsi="Times New Roman"/>
          <w:sz w:val="28"/>
          <w:szCs w:val="28"/>
        </w:rPr>
        <w:t xml:space="preserve"> </w:t>
      </w:r>
      <w:r w:rsidRPr="00A310A6">
        <w:rPr>
          <w:rFonts w:ascii="Times New Roman" w:hAnsi="Times New Roman"/>
          <w:sz w:val="28"/>
          <w:szCs w:val="28"/>
        </w:rPr>
        <w:t>деятельность,</w:t>
      </w:r>
      <w:r>
        <w:rPr>
          <w:rFonts w:ascii="Times New Roman" w:hAnsi="Times New Roman"/>
          <w:sz w:val="28"/>
          <w:szCs w:val="28"/>
        </w:rPr>
        <w:t xml:space="preserve"> </w:t>
      </w:r>
      <w:r w:rsidRPr="00A310A6">
        <w:rPr>
          <w:rFonts w:ascii="Times New Roman" w:hAnsi="Times New Roman"/>
          <w:sz w:val="28"/>
          <w:szCs w:val="28"/>
        </w:rPr>
        <w:t>реализуемую</w:t>
      </w:r>
      <w:r>
        <w:rPr>
          <w:rFonts w:ascii="Times New Roman" w:hAnsi="Times New Roman"/>
          <w:sz w:val="28"/>
          <w:szCs w:val="28"/>
        </w:rPr>
        <w:t xml:space="preserve"> </w:t>
      </w:r>
      <w:r w:rsidRPr="00A310A6">
        <w:rPr>
          <w:rFonts w:ascii="Times New Roman" w:hAnsi="Times New Roman"/>
          <w:sz w:val="28"/>
          <w:szCs w:val="28"/>
        </w:rPr>
        <w:t>налогоплательщиком</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рамках</w:t>
      </w:r>
      <w:r>
        <w:rPr>
          <w:rFonts w:ascii="Times New Roman" w:hAnsi="Times New Roman"/>
          <w:sz w:val="28"/>
          <w:szCs w:val="28"/>
        </w:rPr>
        <w:t xml:space="preserve"> </w:t>
      </w:r>
      <w:r w:rsidRPr="00A310A6">
        <w:rPr>
          <w:rFonts w:ascii="Times New Roman" w:hAnsi="Times New Roman"/>
          <w:sz w:val="28"/>
          <w:szCs w:val="28"/>
        </w:rPr>
        <w:t>действующего</w:t>
      </w:r>
      <w:r>
        <w:rPr>
          <w:rFonts w:ascii="Times New Roman" w:hAnsi="Times New Roman"/>
          <w:sz w:val="28"/>
          <w:szCs w:val="28"/>
        </w:rPr>
        <w:t xml:space="preserve"> </w:t>
      </w:r>
      <w:r w:rsidRPr="00A310A6">
        <w:rPr>
          <w:rFonts w:ascii="Times New Roman" w:hAnsi="Times New Roman"/>
          <w:sz w:val="28"/>
          <w:szCs w:val="28"/>
        </w:rPr>
        <w:t>законодательства,</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учетом</w:t>
      </w:r>
      <w:r>
        <w:rPr>
          <w:rFonts w:ascii="Times New Roman" w:hAnsi="Times New Roman"/>
          <w:sz w:val="28"/>
          <w:szCs w:val="28"/>
        </w:rPr>
        <w:t xml:space="preserve"> </w:t>
      </w:r>
      <w:r w:rsidRPr="00A310A6">
        <w:rPr>
          <w:rFonts w:ascii="Times New Roman" w:hAnsi="Times New Roman"/>
          <w:sz w:val="28"/>
          <w:szCs w:val="28"/>
        </w:rPr>
        <w:t>прав</w:t>
      </w:r>
      <w:r w:rsidRPr="00A310A6">
        <w:rPr>
          <w:rFonts w:ascii="Times New Roman" w:hAnsi="Times New Roman"/>
          <w:sz w:val="28"/>
          <w:szCs w:val="28"/>
        </w:rPr>
        <w:t>о</w:t>
      </w:r>
      <w:r w:rsidRPr="00A310A6">
        <w:rPr>
          <w:rFonts w:ascii="Times New Roman" w:hAnsi="Times New Roman"/>
          <w:sz w:val="28"/>
          <w:szCs w:val="28"/>
        </w:rPr>
        <w:t>мерности</w:t>
      </w:r>
      <w:r>
        <w:rPr>
          <w:rFonts w:ascii="Times New Roman" w:hAnsi="Times New Roman"/>
          <w:sz w:val="28"/>
          <w:szCs w:val="28"/>
        </w:rPr>
        <w:t xml:space="preserve"> </w:t>
      </w:r>
      <w:r w:rsidRPr="00A310A6">
        <w:rPr>
          <w:rFonts w:ascii="Times New Roman" w:hAnsi="Times New Roman"/>
          <w:sz w:val="28"/>
          <w:szCs w:val="28"/>
        </w:rPr>
        <w:t>его</w:t>
      </w:r>
      <w:r>
        <w:rPr>
          <w:rFonts w:ascii="Times New Roman" w:hAnsi="Times New Roman"/>
          <w:sz w:val="28"/>
          <w:szCs w:val="28"/>
        </w:rPr>
        <w:t xml:space="preserve"> </w:t>
      </w:r>
      <w:r w:rsidRPr="00A310A6">
        <w:rPr>
          <w:rFonts w:ascii="Times New Roman" w:hAnsi="Times New Roman"/>
          <w:sz w:val="28"/>
          <w:szCs w:val="28"/>
        </w:rPr>
        <w:t>действий;</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2)</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оптимизация</w:t>
      </w:r>
      <w:r>
        <w:rPr>
          <w:rFonts w:ascii="Times New Roman" w:hAnsi="Times New Roman"/>
          <w:sz w:val="28"/>
          <w:szCs w:val="28"/>
        </w:rPr>
        <w:t xml:space="preserve"> </w:t>
      </w:r>
      <w:r w:rsidRPr="00A310A6">
        <w:rPr>
          <w:rFonts w:ascii="Times New Roman" w:hAnsi="Times New Roman"/>
          <w:sz w:val="28"/>
          <w:szCs w:val="28"/>
        </w:rPr>
        <w:t>есть</w:t>
      </w:r>
      <w:r>
        <w:rPr>
          <w:rFonts w:ascii="Times New Roman" w:hAnsi="Times New Roman"/>
          <w:sz w:val="28"/>
          <w:szCs w:val="28"/>
        </w:rPr>
        <w:t xml:space="preserve"> </w:t>
      </w:r>
      <w:r w:rsidRPr="00A310A6">
        <w:rPr>
          <w:rFonts w:ascii="Times New Roman" w:hAnsi="Times New Roman"/>
          <w:sz w:val="28"/>
          <w:szCs w:val="28"/>
        </w:rPr>
        <w:t>право</w:t>
      </w:r>
      <w:r>
        <w:rPr>
          <w:rFonts w:ascii="Times New Roman" w:hAnsi="Times New Roman"/>
          <w:sz w:val="28"/>
          <w:szCs w:val="28"/>
        </w:rPr>
        <w:t xml:space="preserve"> </w:t>
      </w:r>
      <w:r w:rsidRPr="00A310A6">
        <w:rPr>
          <w:rFonts w:ascii="Times New Roman" w:hAnsi="Times New Roman"/>
          <w:sz w:val="28"/>
          <w:szCs w:val="28"/>
        </w:rPr>
        <w:t>налогоплательщика</w:t>
      </w:r>
      <w:r>
        <w:rPr>
          <w:rFonts w:ascii="Times New Roman" w:hAnsi="Times New Roman"/>
          <w:sz w:val="28"/>
          <w:szCs w:val="28"/>
        </w:rPr>
        <w:t xml:space="preserve"> </w:t>
      </w:r>
      <w:r w:rsidRPr="00A310A6">
        <w:rPr>
          <w:rFonts w:ascii="Times New Roman" w:hAnsi="Times New Roman"/>
          <w:sz w:val="28"/>
          <w:szCs w:val="28"/>
        </w:rPr>
        <w:t>трактовать</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пр</w:t>
      </w:r>
      <w:r w:rsidRPr="00A310A6">
        <w:rPr>
          <w:rFonts w:ascii="Times New Roman" w:hAnsi="Times New Roman"/>
          <w:sz w:val="28"/>
          <w:szCs w:val="28"/>
        </w:rPr>
        <w:t>и</w:t>
      </w:r>
      <w:r w:rsidRPr="00A310A6">
        <w:rPr>
          <w:rFonts w:ascii="Times New Roman" w:hAnsi="Times New Roman"/>
          <w:sz w:val="28"/>
          <w:szCs w:val="28"/>
        </w:rPr>
        <w:t>менять</w:t>
      </w:r>
      <w:r>
        <w:rPr>
          <w:rFonts w:ascii="Times New Roman" w:hAnsi="Times New Roman"/>
          <w:sz w:val="28"/>
          <w:szCs w:val="28"/>
        </w:rPr>
        <w:t xml:space="preserve"> </w:t>
      </w:r>
      <w:r w:rsidRPr="00A310A6">
        <w:rPr>
          <w:rFonts w:ascii="Times New Roman" w:hAnsi="Times New Roman"/>
          <w:sz w:val="28"/>
          <w:szCs w:val="28"/>
        </w:rPr>
        <w:t>все</w:t>
      </w:r>
      <w:r>
        <w:rPr>
          <w:rFonts w:ascii="Times New Roman" w:hAnsi="Times New Roman"/>
          <w:sz w:val="28"/>
          <w:szCs w:val="28"/>
        </w:rPr>
        <w:t xml:space="preserve"> </w:t>
      </w:r>
      <w:r w:rsidRPr="00A310A6">
        <w:rPr>
          <w:rFonts w:ascii="Times New Roman" w:hAnsi="Times New Roman"/>
          <w:sz w:val="28"/>
          <w:szCs w:val="28"/>
        </w:rPr>
        <w:t>неясности,</w:t>
      </w:r>
      <w:r>
        <w:rPr>
          <w:rFonts w:ascii="Times New Roman" w:hAnsi="Times New Roman"/>
          <w:sz w:val="28"/>
          <w:szCs w:val="28"/>
        </w:rPr>
        <w:t xml:space="preserve"> </w:t>
      </w:r>
      <w:r w:rsidRPr="00A310A6">
        <w:rPr>
          <w:rFonts w:ascii="Times New Roman" w:hAnsi="Times New Roman"/>
          <w:sz w:val="28"/>
          <w:szCs w:val="28"/>
        </w:rPr>
        <w:t>противоречия</w:t>
      </w:r>
      <w:r>
        <w:rPr>
          <w:rFonts w:ascii="Times New Roman" w:hAnsi="Times New Roman"/>
          <w:sz w:val="28"/>
          <w:szCs w:val="28"/>
        </w:rPr>
        <w:t xml:space="preserve"> </w:t>
      </w:r>
      <w:r w:rsidRPr="00A310A6">
        <w:rPr>
          <w:rFonts w:ascii="Times New Roman" w:hAnsi="Times New Roman"/>
          <w:sz w:val="28"/>
          <w:szCs w:val="28"/>
        </w:rPr>
        <w:t>актов</w:t>
      </w:r>
      <w:r>
        <w:rPr>
          <w:rFonts w:ascii="Times New Roman" w:hAnsi="Times New Roman"/>
          <w:sz w:val="28"/>
          <w:szCs w:val="28"/>
        </w:rPr>
        <w:t xml:space="preserve"> </w:t>
      </w:r>
      <w:r w:rsidRPr="00A310A6">
        <w:rPr>
          <w:rFonts w:ascii="Times New Roman" w:hAnsi="Times New Roman"/>
          <w:sz w:val="28"/>
          <w:szCs w:val="28"/>
        </w:rPr>
        <w:t>законодательства</w:t>
      </w:r>
      <w:r>
        <w:rPr>
          <w:rFonts w:ascii="Times New Roman" w:hAnsi="Times New Roman"/>
          <w:sz w:val="28"/>
          <w:szCs w:val="28"/>
        </w:rPr>
        <w:t xml:space="preserve"> </w:t>
      </w:r>
      <w:r w:rsidRPr="00A310A6">
        <w:rPr>
          <w:rFonts w:ascii="Times New Roman" w:hAnsi="Times New Roman"/>
          <w:sz w:val="28"/>
          <w:szCs w:val="28"/>
        </w:rPr>
        <w:t>о</w:t>
      </w:r>
      <w:r>
        <w:rPr>
          <w:rFonts w:ascii="Times New Roman" w:hAnsi="Times New Roman"/>
          <w:sz w:val="28"/>
          <w:szCs w:val="28"/>
        </w:rPr>
        <w:t xml:space="preserve"> </w:t>
      </w:r>
      <w:r w:rsidRPr="00A310A6">
        <w:rPr>
          <w:rFonts w:ascii="Times New Roman" w:hAnsi="Times New Roman"/>
          <w:sz w:val="28"/>
          <w:szCs w:val="28"/>
        </w:rPr>
        <w:t>налогах</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сборах</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свою</w:t>
      </w:r>
      <w:r>
        <w:rPr>
          <w:rFonts w:ascii="Times New Roman" w:hAnsi="Times New Roman"/>
          <w:sz w:val="28"/>
          <w:szCs w:val="28"/>
        </w:rPr>
        <w:t xml:space="preserve"> </w:t>
      </w:r>
      <w:r w:rsidRPr="00A310A6">
        <w:rPr>
          <w:rFonts w:ascii="Times New Roman" w:hAnsi="Times New Roman"/>
          <w:sz w:val="28"/>
          <w:szCs w:val="28"/>
        </w:rPr>
        <w:t>пользу;</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3)</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оптимизация</w:t>
      </w:r>
      <w:r>
        <w:rPr>
          <w:rFonts w:ascii="Times New Roman" w:hAnsi="Times New Roman"/>
          <w:sz w:val="28"/>
          <w:szCs w:val="28"/>
        </w:rPr>
        <w:t xml:space="preserve"> </w:t>
      </w:r>
      <w:r w:rsidRPr="00A310A6">
        <w:rPr>
          <w:rFonts w:ascii="Times New Roman" w:hAnsi="Times New Roman"/>
          <w:sz w:val="28"/>
          <w:szCs w:val="28"/>
        </w:rPr>
        <w:t>рассматривается</w:t>
      </w:r>
      <w:r>
        <w:rPr>
          <w:rFonts w:ascii="Times New Roman" w:hAnsi="Times New Roman"/>
          <w:sz w:val="28"/>
          <w:szCs w:val="28"/>
        </w:rPr>
        <w:t xml:space="preserve"> </w:t>
      </w: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rPr>
        <w:t>деятельность,</w:t>
      </w:r>
      <w:r>
        <w:rPr>
          <w:rFonts w:ascii="Times New Roman" w:hAnsi="Times New Roman"/>
          <w:sz w:val="28"/>
          <w:szCs w:val="28"/>
        </w:rPr>
        <w:t xml:space="preserve"> </w:t>
      </w:r>
      <w:r w:rsidRPr="00A310A6">
        <w:rPr>
          <w:rFonts w:ascii="Times New Roman" w:hAnsi="Times New Roman"/>
          <w:sz w:val="28"/>
          <w:szCs w:val="28"/>
        </w:rPr>
        <w:t>реализуемая</w:t>
      </w:r>
      <w:r>
        <w:rPr>
          <w:rFonts w:ascii="Times New Roman" w:hAnsi="Times New Roman"/>
          <w:sz w:val="28"/>
          <w:szCs w:val="28"/>
        </w:rPr>
        <w:t xml:space="preserve"> </w:t>
      </w:r>
      <w:r w:rsidRPr="00A310A6">
        <w:rPr>
          <w:rFonts w:ascii="Times New Roman" w:hAnsi="Times New Roman"/>
          <w:sz w:val="28"/>
          <w:szCs w:val="28"/>
        </w:rPr>
        <w:t>налогоплательщиком</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целью</w:t>
      </w:r>
      <w:r>
        <w:rPr>
          <w:rFonts w:ascii="Times New Roman" w:hAnsi="Times New Roman"/>
          <w:sz w:val="28"/>
          <w:szCs w:val="28"/>
        </w:rPr>
        <w:t xml:space="preserve"> </w:t>
      </w:r>
      <w:r w:rsidRPr="00A310A6">
        <w:rPr>
          <w:rFonts w:ascii="Times New Roman" w:hAnsi="Times New Roman"/>
          <w:sz w:val="28"/>
          <w:szCs w:val="28"/>
        </w:rPr>
        <w:t>достижения</w:t>
      </w:r>
      <w:r>
        <w:rPr>
          <w:rFonts w:ascii="Times New Roman" w:hAnsi="Times New Roman"/>
          <w:sz w:val="28"/>
          <w:szCs w:val="28"/>
        </w:rPr>
        <w:t xml:space="preserve"> </w:t>
      </w:r>
      <w:r w:rsidRPr="00A310A6">
        <w:rPr>
          <w:rFonts w:ascii="Times New Roman" w:hAnsi="Times New Roman"/>
          <w:sz w:val="28"/>
          <w:szCs w:val="28"/>
        </w:rPr>
        <w:t>наиболее</w:t>
      </w:r>
      <w:r>
        <w:rPr>
          <w:rFonts w:ascii="Times New Roman" w:hAnsi="Times New Roman"/>
          <w:sz w:val="28"/>
          <w:szCs w:val="28"/>
        </w:rPr>
        <w:t xml:space="preserve"> </w:t>
      </w:r>
      <w:r w:rsidRPr="00A310A6">
        <w:rPr>
          <w:rFonts w:ascii="Times New Roman" w:hAnsi="Times New Roman"/>
          <w:sz w:val="28"/>
          <w:szCs w:val="28"/>
        </w:rPr>
        <w:t>выгодной</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хозяйствующ</w:t>
      </w:r>
      <w:r w:rsidRPr="00A310A6">
        <w:rPr>
          <w:rFonts w:ascii="Times New Roman" w:hAnsi="Times New Roman"/>
          <w:sz w:val="28"/>
          <w:szCs w:val="28"/>
        </w:rPr>
        <w:t>е</w:t>
      </w:r>
      <w:r w:rsidRPr="00A310A6">
        <w:rPr>
          <w:rFonts w:ascii="Times New Roman" w:hAnsi="Times New Roman"/>
          <w:sz w:val="28"/>
          <w:szCs w:val="28"/>
        </w:rPr>
        <w:t>го</w:t>
      </w:r>
      <w:r>
        <w:rPr>
          <w:rFonts w:ascii="Times New Roman" w:hAnsi="Times New Roman"/>
          <w:sz w:val="28"/>
          <w:szCs w:val="28"/>
        </w:rPr>
        <w:t xml:space="preserve"> </w:t>
      </w:r>
      <w:r w:rsidRPr="00A310A6">
        <w:rPr>
          <w:rFonts w:ascii="Times New Roman" w:hAnsi="Times New Roman"/>
          <w:sz w:val="28"/>
          <w:szCs w:val="28"/>
        </w:rPr>
        <w:t>субъекта</w:t>
      </w:r>
      <w:r>
        <w:rPr>
          <w:rFonts w:ascii="Times New Roman" w:hAnsi="Times New Roman"/>
          <w:sz w:val="28"/>
          <w:szCs w:val="28"/>
        </w:rPr>
        <w:t xml:space="preserve"> </w:t>
      </w:r>
      <w:r w:rsidRPr="00A310A6">
        <w:rPr>
          <w:rFonts w:ascii="Times New Roman" w:hAnsi="Times New Roman"/>
          <w:sz w:val="28"/>
          <w:szCs w:val="28"/>
        </w:rPr>
        <w:t>величины</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базы</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основным</w:t>
      </w:r>
      <w:r>
        <w:rPr>
          <w:rFonts w:ascii="Times New Roman" w:hAnsi="Times New Roman"/>
          <w:sz w:val="28"/>
          <w:szCs w:val="28"/>
        </w:rPr>
        <w:t xml:space="preserve"> </w:t>
      </w:r>
      <w:r w:rsidRPr="00A310A6">
        <w:rPr>
          <w:rFonts w:ascii="Times New Roman" w:hAnsi="Times New Roman"/>
          <w:sz w:val="28"/>
          <w:szCs w:val="28"/>
        </w:rPr>
        <w:t>значимым</w:t>
      </w:r>
      <w:r>
        <w:rPr>
          <w:rFonts w:ascii="Times New Roman" w:hAnsi="Times New Roman"/>
          <w:sz w:val="28"/>
          <w:szCs w:val="28"/>
        </w:rPr>
        <w:t xml:space="preserve"> </w:t>
      </w:r>
      <w:r w:rsidRPr="00A310A6">
        <w:rPr>
          <w:rFonts w:ascii="Times New Roman" w:hAnsi="Times New Roman"/>
          <w:sz w:val="28"/>
          <w:szCs w:val="28"/>
        </w:rPr>
        <w:t>налогам;</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4)</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оптимизация</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деятельность</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снижению</w:t>
      </w:r>
      <w:r>
        <w:rPr>
          <w:rFonts w:ascii="Times New Roman" w:hAnsi="Times New Roman"/>
          <w:sz w:val="28"/>
          <w:szCs w:val="28"/>
        </w:rPr>
        <w:t xml:space="preserve"> </w:t>
      </w:r>
      <w:r w:rsidRPr="00A310A6">
        <w:rPr>
          <w:rFonts w:ascii="Times New Roman" w:hAnsi="Times New Roman"/>
          <w:sz w:val="28"/>
          <w:szCs w:val="28"/>
        </w:rPr>
        <w:t>налоговых</w:t>
      </w:r>
      <w:r>
        <w:rPr>
          <w:rFonts w:ascii="Times New Roman" w:hAnsi="Times New Roman"/>
          <w:sz w:val="28"/>
          <w:szCs w:val="28"/>
        </w:rPr>
        <w:t xml:space="preserve"> </w:t>
      </w:r>
      <w:r w:rsidRPr="00A310A6">
        <w:rPr>
          <w:rFonts w:ascii="Times New Roman" w:hAnsi="Times New Roman"/>
          <w:sz w:val="28"/>
          <w:szCs w:val="28"/>
        </w:rPr>
        <w:t>в</w:t>
      </w:r>
      <w:r w:rsidRPr="00A310A6">
        <w:rPr>
          <w:rFonts w:ascii="Times New Roman" w:hAnsi="Times New Roman"/>
          <w:sz w:val="28"/>
          <w:szCs w:val="28"/>
        </w:rPr>
        <w:t>ы</w:t>
      </w:r>
      <w:r w:rsidRPr="00A310A6">
        <w:rPr>
          <w:rFonts w:ascii="Times New Roman" w:hAnsi="Times New Roman"/>
          <w:sz w:val="28"/>
          <w:szCs w:val="28"/>
        </w:rPr>
        <w:t>плат,</w:t>
      </w:r>
      <w:r>
        <w:rPr>
          <w:rFonts w:ascii="Times New Roman" w:hAnsi="Times New Roman"/>
          <w:sz w:val="28"/>
          <w:szCs w:val="28"/>
        </w:rPr>
        <w:t xml:space="preserve"> </w:t>
      </w:r>
      <w:r w:rsidRPr="00A310A6">
        <w:rPr>
          <w:rFonts w:ascii="Times New Roman" w:hAnsi="Times New Roman"/>
          <w:sz w:val="28"/>
          <w:szCs w:val="28"/>
        </w:rPr>
        <w:t>при</w:t>
      </w:r>
      <w:r>
        <w:rPr>
          <w:rFonts w:ascii="Times New Roman" w:hAnsi="Times New Roman"/>
          <w:sz w:val="28"/>
          <w:szCs w:val="28"/>
        </w:rPr>
        <w:t xml:space="preserve"> </w:t>
      </w:r>
      <w:r w:rsidRPr="00A310A6">
        <w:rPr>
          <w:rFonts w:ascii="Times New Roman" w:hAnsi="Times New Roman"/>
          <w:sz w:val="28"/>
          <w:szCs w:val="28"/>
        </w:rPr>
        <w:t>этом</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учитываются</w:t>
      </w:r>
      <w:r>
        <w:rPr>
          <w:rFonts w:ascii="Times New Roman" w:hAnsi="Times New Roman"/>
          <w:sz w:val="28"/>
          <w:szCs w:val="28"/>
        </w:rPr>
        <w:t xml:space="preserve"> </w:t>
      </w:r>
      <w:r w:rsidRPr="00A310A6">
        <w:rPr>
          <w:rFonts w:ascii="Times New Roman" w:hAnsi="Times New Roman"/>
          <w:sz w:val="28"/>
          <w:szCs w:val="28"/>
        </w:rPr>
        <w:t>факторы,</w:t>
      </w:r>
      <w:r>
        <w:rPr>
          <w:rFonts w:ascii="Times New Roman" w:hAnsi="Times New Roman"/>
          <w:sz w:val="28"/>
          <w:szCs w:val="28"/>
        </w:rPr>
        <w:t xml:space="preserve"> </w:t>
      </w:r>
      <w:r w:rsidRPr="00A310A6">
        <w:rPr>
          <w:rFonts w:ascii="Times New Roman" w:hAnsi="Times New Roman"/>
          <w:sz w:val="28"/>
          <w:szCs w:val="28"/>
        </w:rPr>
        <w:t>перечисленные</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трех</w:t>
      </w:r>
      <w:r>
        <w:rPr>
          <w:rFonts w:ascii="Times New Roman" w:hAnsi="Times New Roman"/>
          <w:sz w:val="28"/>
          <w:szCs w:val="28"/>
        </w:rPr>
        <w:t xml:space="preserve"> </w:t>
      </w:r>
      <w:r w:rsidRPr="00A310A6">
        <w:rPr>
          <w:rFonts w:ascii="Times New Roman" w:hAnsi="Times New Roman"/>
          <w:sz w:val="28"/>
          <w:szCs w:val="28"/>
        </w:rPr>
        <w:t>предыдущих</w:t>
      </w:r>
      <w:r>
        <w:rPr>
          <w:rFonts w:ascii="Times New Roman" w:hAnsi="Times New Roman"/>
          <w:sz w:val="28"/>
          <w:szCs w:val="28"/>
        </w:rPr>
        <w:t xml:space="preserve"> </w:t>
      </w:r>
      <w:r w:rsidRPr="00A310A6">
        <w:rPr>
          <w:rFonts w:ascii="Times New Roman" w:hAnsi="Times New Roman"/>
          <w:sz w:val="28"/>
          <w:szCs w:val="28"/>
        </w:rPr>
        <w:t>группах;</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5)</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оптимизация</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механизм</w:t>
      </w:r>
      <w:r>
        <w:rPr>
          <w:rFonts w:ascii="Times New Roman" w:hAnsi="Times New Roman"/>
          <w:sz w:val="28"/>
          <w:szCs w:val="28"/>
        </w:rPr>
        <w:t xml:space="preserve"> </w:t>
      </w:r>
      <w:r w:rsidRPr="00A310A6">
        <w:rPr>
          <w:rFonts w:ascii="Times New Roman" w:hAnsi="Times New Roman"/>
          <w:sz w:val="28"/>
          <w:szCs w:val="28"/>
        </w:rPr>
        <w:t>увеличения</w:t>
      </w:r>
      <w:r>
        <w:rPr>
          <w:rFonts w:ascii="Times New Roman" w:hAnsi="Times New Roman"/>
          <w:sz w:val="28"/>
          <w:szCs w:val="28"/>
        </w:rPr>
        <w:t xml:space="preserve"> </w:t>
      </w:r>
      <w:r w:rsidRPr="00A310A6">
        <w:rPr>
          <w:rFonts w:ascii="Times New Roman" w:hAnsi="Times New Roman"/>
          <w:sz w:val="28"/>
          <w:szCs w:val="28"/>
        </w:rPr>
        <w:t>числа</w:t>
      </w:r>
      <w:r>
        <w:rPr>
          <w:rFonts w:ascii="Times New Roman" w:hAnsi="Times New Roman"/>
          <w:sz w:val="28"/>
          <w:szCs w:val="28"/>
        </w:rPr>
        <w:t xml:space="preserve"> </w:t>
      </w:r>
      <w:r w:rsidRPr="00A310A6">
        <w:rPr>
          <w:rFonts w:ascii="Times New Roman" w:hAnsi="Times New Roman"/>
          <w:sz w:val="28"/>
          <w:szCs w:val="28"/>
        </w:rPr>
        <w:t>налогопл</w:t>
      </w:r>
      <w:r w:rsidRPr="00A310A6">
        <w:rPr>
          <w:rFonts w:ascii="Times New Roman" w:hAnsi="Times New Roman"/>
          <w:sz w:val="28"/>
          <w:szCs w:val="28"/>
        </w:rPr>
        <w:t>а</w:t>
      </w:r>
      <w:r w:rsidRPr="00A310A6">
        <w:rPr>
          <w:rFonts w:ascii="Times New Roman" w:hAnsi="Times New Roman"/>
          <w:sz w:val="28"/>
          <w:szCs w:val="28"/>
        </w:rPr>
        <w:t>тельщиков,</w:t>
      </w:r>
      <w:r>
        <w:rPr>
          <w:rFonts w:ascii="Times New Roman" w:hAnsi="Times New Roman"/>
          <w:sz w:val="28"/>
          <w:szCs w:val="28"/>
        </w:rPr>
        <w:t xml:space="preserve"> </w:t>
      </w:r>
      <w:r w:rsidRPr="00A310A6">
        <w:rPr>
          <w:rFonts w:ascii="Times New Roman" w:hAnsi="Times New Roman"/>
          <w:sz w:val="28"/>
          <w:szCs w:val="28"/>
        </w:rPr>
        <w:t>применяемый</w:t>
      </w:r>
      <w:r>
        <w:rPr>
          <w:rFonts w:ascii="Times New Roman" w:hAnsi="Times New Roman"/>
          <w:sz w:val="28"/>
          <w:szCs w:val="28"/>
        </w:rPr>
        <w:t xml:space="preserve"> </w:t>
      </w:r>
      <w:r w:rsidRPr="00A310A6">
        <w:rPr>
          <w:rFonts w:ascii="Times New Roman" w:hAnsi="Times New Roman"/>
          <w:sz w:val="28"/>
          <w:szCs w:val="28"/>
        </w:rPr>
        <w:t>государством</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эпоху</w:t>
      </w:r>
      <w:r>
        <w:rPr>
          <w:rFonts w:ascii="Times New Roman" w:hAnsi="Times New Roman"/>
          <w:sz w:val="28"/>
          <w:szCs w:val="28"/>
        </w:rPr>
        <w:t xml:space="preserve"> </w:t>
      </w:r>
      <w:r w:rsidRPr="00A310A6">
        <w:rPr>
          <w:rFonts w:ascii="Times New Roman" w:hAnsi="Times New Roman"/>
          <w:sz w:val="28"/>
          <w:szCs w:val="28"/>
        </w:rPr>
        <w:t>глобализации</w:t>
      </w:r>
      <w:r>
        <w:rPr>
          <w:rFonts w:ascii="Times New Roman" w:hAnsi="Times New Roman"/>
          <w:sz w:val="28"/>
          <w:szCs w:val="28"/>
        </w:rPr>
        <w:t xml:space="preserve"> </w:t>
      </w:r>
      <w:r w:rsidRPr="00A310A6">
        <w:rPr>
          <w:rFonts w:ascii="Times New Roman" w:hAnsi="Times New Roman"/>
          <w:sz w:val="28"/>
          <w:szCs w:val="28"/>
        </w:rPr>
        <w:t>экономических</w:t>
      </w:r>
      <w:r>
        <w:rPr>
          <w:rFonts w:ascii="Times New Roman" w:hAnsi="Times New Roman"/>
          <w:sz w:val="28"/>
          <w:szCs w:val="28"/>
        </w:rPr>
        <w:t xml:space="preserve"> </w:t>
      </w:r>
      <w:r w:rsidRPr="00A310A6">
        <w:rPr>
          <w:rFonts w:ascii="Times New Roman" w:hAnsi="Times New Roman"/>
          <w:sz w:val="28"/>
          <w:szCs w:val="28"/>
        </w:rPr>
        <w:t>процессов.</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понимания</w:t>
      </w:r>
      <w:r>
        <w:rPr>
          <w:rFonts w:ascii="Times New Roman" w:hAnsi="Times New Roman"/>
          <w:sz w:val="28"/>
          <w:szCs w:val="28"/>
        </w:rPr>
        <w:t xml:space="preserve"> </w:t>
      </w:r>
      <w:r w:rsidRPr="00A310A6">
        <w:rPr>
          <w:rFonts w:ascii="Times New Roman" w:hAnsi="Times New Roman"/>
          <w:sz w:val="28"/>
          <w:szCs w:val="28"/>
        </w:rPr>
        <w:t>сущности</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sz w:val="28"/>
          <w:szCs w:val="28"/>
        </w:rPr>
        <w:t>большое</w:t>
      </w:r>
      <w:r>
        <w:rPr>
          <w:rFonts w:ascii="Times New Roman" w:hAnsi="Times New Roman"/>
          <w:sz w:val="28"/>
          <w:szCs w:val="28"/>
        </w:rPr>
        <w:t xml:space="preserve"> </w:t>
      </w:r>
      <w:r w:rsidRPr="00A310A6">
        <w:rPr>
          <w:rFonts w:ascii="Times New Roman" w:hAnsi="Times New Roman"/>
          <w:sz w:val="28"/>
          <w:szCs w:val="28"/>
        </w:rPr>
        <w:t>значение</w:t>
      </w:r>
      <w:r>
        <w:rPr>
          <w:rFonts w:ascii="Times New Roman" w:hAnsi="Times New Roman"/>
          <w:sz w:val="28"/>
          <w:szCs w:val="28"/>
        </w:rPr>
        <w:t xml:space="preserve"> </w:t>
      </w:r>
      <w:r w:rsidRPr="00A310A6">
        <w:rPr>
          <w:rFonts w:ascii="Times New Roman" w:hAnsi="Times New Roman"/>
          <w:sz w:val="28"/>
          <w:szCs w:val="28"/>
        </w:rPr>
        <w:t>имеет</w:t>
      </w:r>
      <w:r>
        <w:rPr>
          <w:rFonts w:ascii="Times New Roman" w:hAnsi="Times New Roman"/>
          <w:sz w:val="28"/>
          <w:szCs w:val="28"/>
        </w:rPr>
        <w:t xml:space="preserve"> </w:t>
      </w:r>
      <w:r w:rsidRPr="00A310A6">
        <w:rPr>
          <w:rFonts w:ascii="Times New Roman" w:hAnsi="Times New Roman"/>
          <w:sz w:val="28"/>
          <w:szCs w:val="28"/>
        </w:rPr>
        <w:t>Постановление</w:t>
      </w:r>
      <w:r>
        <w:rPr>
          <w:rFonts w:ascii="Times New Roman" w:hAnsi="Times New Roman"/>
          <w:sz w:val="28"/>
          <w:szCs w:val="28"/>
        </w:rPr>
        <w:t xml:space="preserve"> </w:t>
      </w:r>
      <w:r w:rsidRPr="00A310A6">
        <w:rPr>
          <w:rFonts w:ascii="Times New Roman" w:hAnsi="Times New Roman"/>
          <w:sz w:val="28"/>
          <w:szCs w:val="28"/>
        </w:rPr>
        <w:t>Конституционного</w:t>
      </w:r>
      <w:r>
        <w:rPr>
          <w:rFonts w:ascii="Times New Roman" w:hAnsi="Times New Roman"/>
          <w:sz w:val="28"/>
          <w:szCs w:val="28"/>
        </w:rPr>
        <w:t xml:space="preserve"> </w:t>
      </w:r>
      <w:r w:rsidRPr="00A310A6">
        <w:rPr>
          <w:rFonts w:ascii="Times New Roman" w:hAnsi="Times New Roman"/>
          <w:sz w:val="28"/>
          <w:szCs w:val="28"/>
        </w:rPr>
        <w:t>суда</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27</w:t>
      </w:r>
      <w:r>
        <w:rPr>
          <w:rFonts w:ascii="Times New Roman" w:hAnsi="Times New Roman"/>
          <w:sz w:val="28"/>
          <w:szCs w:val="28"/>
        </w:rPr>
        <w:t xml:space="preserve"> </w:t>
      </w:r>
      <w:r w:rsidRPr="00A310A6">
        <w:rPr>
          <w:rFonts w:ascii="Times New Roman" w:hAnsi="Times New Roman"/>
          <w:sz w:val="28"/>
          <w:szCs w:val="28"/>
        </w:rPr>
        <w:t>мая</w:t>
      </w:r>
      <w:r>
        <w:rPr>
          <w:rFonts w:ascii="Times New Roman" w:hAnsi="Times New Roman"/>
          <w:sz w:val="28"/>
          <w:szCs w:val="28"/>
        </w:rPr>
        <w:t xml:space="preserve"> </w:t>
      </w:r>
      <w:r w:rsidRPr="00A310A6">
        <w:rPr>
          <w:rFonts w:ascii="Times New Roman" w:hAnsi="Times New Roman"/>
          <w:sz w:val="28"/>
          <w:szCs w:val="28"/>
        </w:rPr>
        <w:t>2003</w:t>
      </w:r>
      <w:r>
        <w:rPr>
          <w:rFonts w:ascii="Times New Roman" w:hAnsi="Times New Roman"/>
          <w:sz w:val="28"/>
          <w:szCs w:val="28"/>
        </w:rPr>
        <w:t xml:space="preserve"> </w:t>
      </w:r>
      <w:r w:rsidRPr="00A310A6">
        <w:rPr>
          <w:rFonts w:ascii="Times New Roman" w:hAnsi="Times New Roman"/>
          <w:sz w:val="28"/>
          <w:szCs w:val="28"/>
        </w:rPr>
        <w:t>г.</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9-П,</w:t>
      </w:r>
      <w:r>
        <w:rPr>
          <w:rFonts w:ascii="Times New Roman" w:hAnsi="Times New Roman"/>
          <w:sz w:val="28"/>
          <w:szCs w:val="28"/>
        </w:rPr>
        <w:t xml:space="preserve"> </w:t>
      </w:r>
      <w:r w:rsidRPr="00A310A6">
        <w:rPr>
          <w:rFonts w:ascii="Times New Roman" w:hAnsi="Times New Roman"/>
          <w:sz w:val="28"/>
          <w:szCs w:val="28"/>
        </w:rPr>
        <w:t>которое</w:t>
      </w:r>
      <w:r>
        <w:rPr>
          <w:rFonts w:ascii="Times New Roman" w:hAnsi="Times New Roman"/>
          <w:sz w:val="28"/>
          <w:szCs w:val="28"/>
        </w:rPr>
        <w:t xml:space="preserve"> </w:t>
      </w:r>
      <w:r w:rsidRPr="00A310A6">
        <w:rPr>
          <w:rFonts w:ascii="Times New Roman" w:hAnsi="Times New Roman"/>
          <w:sz w:val="28"/>
          <w:szCs w:val="28"/>
        </w:rPr>
        <w:t>можно</w:t>
      </w:r>
      <w:r>
        <w:rPr>
          <w:rFonts w:ascii="Times New Roman" w:hAnsi="Times New Roman"/>
          <w:sz w:val="28"/>
          <w:szCs w:val="28"/>
        </w:rPr>
        <w:t xml:space="preserve"> </w:t>
      </w:r>
      <w:r w:rsidRPr="00A310A6">
        <w:rPr>
          <w:rFonts w:ascii="Times New Roman" w:hAnsi="Times New Roman"/>
          <w:sz w:val="28"/>
          <w:szCs w:val="28"/>
        </w:rPr>
        <w:t>считать</w:t>
      </w:r>
      <w:r>
        <w:rPr>
          <w:rFonts w:ascii="Times New Roman" w:hAnsi="Times New Roman"/>
          <w:sz w:val="28"/>
          <w:szCs w:val="28"/>
        </w:rPr>
        <w:t xml:space="preserve"> </w:t>
      </w:r>
      <w:r w:rsidRPr="00A310A6">
        <w:rPr>
          <w:rFonts w:ascii="Times New Roman" w:hAnsi="Times New Roman"/>
          <w:sz w:val="28"/>
          <w:szCs w:val="28"/>
        </w:rPr>
        <w:t>официальным</w:t>
      </w:r>
      <w:r>
        <w:rPr>
          <w:rFonts w:ascii="Times New Roman" w:hAnsi="Times New Roman"/>
          <w:sz w:val="28"/>
          <w:szCs w:val="28"/>
        </w:rPr>
        <w:t xml:space="preserve"> </w:t>
      </w:r>
      <w:r w:rsidRPr="00A310A6">
        <w:rPr>
          <w:rFonts w:ascii="Times New Roman" w:hAnsi="Times New Roman"/>
          <w:sz w:val="28"/>
          <w:szCs w:val="28"/>
        </w:rPr>
        <w:t>закреплением</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государственном</w:t>
      </w:r>
      <w:r>
        <w:rPr>
          <w:rFonts w:ascii="Times New Roman" w:hAnsi="Times New Roman"/>
          <w:sz w:val="28"/>
          <w:szCs w:val="28"/>
        </w:rPr>
        <w:t xml:space="preserve"> </w:t>
      </w:r>
      <w:r w:rsidRPr="00A310A6">
        <w:rPr>
          <w:rFonts w:ascii="Times New Roman" w:hAnsi="Times New Roman"/>
          <w:sz w:val="28"/>
          <w:szCs w:val="28"/>
        </w:rPr>
        <w:t>уровне</w:t>
      </w:r>
      <w:r>
        <w:rPr>
          <w:rFonts w:ascii="Times New Roman" w:hAnsi="Times New Roman"/>
          <w:sz w:val="28"/>
          <w:szCs w:val="28"/>
        </w:rPr>
        <w:t xml:space="preserve"> </w:t>
      </w:r>
      <w:r w:rsidRPr="00A310A6">
        <w:rPr>
          <w:rFonts w:ascii="Times New Roman" w:hAnsi="Times New Roman"/>
          <w:sz w:val="28"/>
          <w:szCs w:val="28"/>
        </w:rPr>
        <w:t>данного</w:t>
      </w:r>
      <w:r>
        <w:rPr>
          <w:rFonts w:ascii="Times New Roman" w:hAnsi="Times New Roman"/>
          <w:sz w:val="28"/>
          <w:szCs w:val="28"/>
        </w:rPr>
        <w:t xml:space="preserve"> </w:t>
      </w:r>
      <w:r w:rsidRPr="00A310A6">
        <w:rPr>
          <w:rFonts w:ascii="Times New Roman" w:hAnsi="Times New Roman"/>
          <w:sz w:val="28"/>
          <w:szCs w:val="28"/>
        </w:rPr>
        <w:t>понятия.</w:t>
      </w:r>
      <w:r>
        <w:rPr>
          <w:rFonts w:ascii="Times New Roman" w:hAnsi="Times New Roman"/>
          <w:sz w:val="28"/>
          <w:szCs w:val="28"/>
        </w:rPr>
        <w:t xml:space="preserve"> </w:t>
      </w:r>
      <w:r w:rsidRPr="00A310A6">
        <w:rPr>
          <w:rFonts w:ascii="Times New Roman" w:hAnsi="Times New Roman"/>
          <w:bCs/>
          <w:sz w:val="28"/>
          <w:szCs w:val="28"/>
          <w:u w:val="single"/>
        </w:rPr>
        <w:t>Налоговая</w:t>
      </w:r>
      <w:r>
        <w:rPr>
          <w:rFonts w:ascii="Times New Roman" w:hAnsi="Times New Roman"/>
          <w:bCs/>
          <w:sz w:val="28"/>
          <w:szCs w:val="28"/>
          <w:u w:val="single"/>
        </w:rPr>
        <w:t xml:space="preserve"> </w:t>
      </w:r>
      <w:r w:rsidRPr="00A310A6">
        <w:rPr>
          <w:rFonts w:ascii="Times New Roman" w:hAnsi="Times New Roman"/>
          <w:bCs/>
          <w:sz w:val="28"/>
          <w:szCs w:val="28"/>
          <w:u w:val="single"/>
        </w:rPr>
        <w:t>оптимизация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соответствии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выраженной</w:t>
      </w:r>
      <w:r>
        <w:rPr>
          <w:rFonts w:ascii="Times New Roman" w:hAnsi="Times New Roman"/>
          <w:sz w:val="28"/>
          <w:szCs w:val="28"/>
        </w:rPr>
        <w:t xml:space="preserve"> </w:t>
      </w:r>
      <w:r w:rsidRPr="00A310A6">
        <w:rPr>
          <w:rFonts w:ascii="Times New Roman" w:hAnsi="Times New Roman"/>
          <w:sz w:val="28"/>
          <w:szCs w:val="28"/>
        </w:rPr>
        <w:t>правовой</w:t>
      </w:r>
      <w:r>
        <w:rPr>
          <w:rFonts w:ascii="Times New Roman" w:hAnsi="Times New Roman"/>
          <w:sz w:val="28"/>
          <w:szCs w:val="28"/>
        </w:rPr>
        <w:t xml:space="preserve"> </w:t>
      </w:r>
      <w:r w:rsidRPr="00A310A6">
        <w:rPr>
          <w:rFonts w:ascii="Times New Roman" w:hAnsi="Times New Roman"/>
          <w:sz w:val="28"/>
          <w:szCs w:val="28"/>
        </w:rPr>
        <w:t>позиц</w:t>
      </w:r>
      <w:r w:rsidRPr="00A310A6">
        <w:rPr>
          <w:rFonts w:ascii="Times New Roman" w:hAnsi="Times New Roman"/>
          <w:sz w:val="28"/>
          <w:szCs w:val="28"/>
        </w:rPr>
        <w:t>и</w:t>
      </w:r>
      <w:r w:rsidRPr="00A310A6">
        <w:rPr>
          <w:rFonts w:ascii="Times New Roman" w:hAnsi="Times New Roman"/>
          <w:sz w:val="28"/>
          <w:szCs w:val="28"/>
        </w:rPr>
        <w:t>ей</w:t>
      </w:r>
      <w:r>
        <w:rPr>
          <w:rFonts w:ascii="Times New Roman" w:hAnsi="Times New Roman"/>
          <w:sz w:val="28"/>
          <w:szCs w:val="28"/>
        </w:rPr>
        <w:t xml:space="preserve"> </w:t>
      </w:r>
      <w:r w:rsidRPr="00A310A6">
        <w:rPr>
          <w:rFonts w:ascii="Times New Roman" w:hAnsi="Times New Roman"/>
          <w:sz w:val="28"/>
          <w:szCs w:val="28"/>
        </w:rPr>
        <w:t>Конституционного</w:t>
      </w:r>
      <w:r>
        <w:rPr>
          <w:rFonts w:ascii="Times New Roman" w:hAnsi="Times New Roman"/>
          <w:sz w:val="28"/>
          <w:szCs w:val="28"/>
        </w:rPr>
        <w:t xml:space="preserve"> </w:t>
      </w:r>
      <w:r w:rsidR="00932722">
        <w:rPr>
          <w:rFonts w:ascii="Times New Roman" w:hAnsi="Times New Roman"/>
          <w:sz w:val="28"/>
          <w:szCs w:val="28"/>
        </w:rPr>
        <w:t>с</w:t>
      </w:r>
      <w:r w:rsidRPr="00A310A6">
        <w:rPr>
          <w:rFonts w:ascii="Times New Roman" w:hAnsi="Times New Roman"/>
          <w:sz w:val="28"/>
          <w:szCs w:val="28"/>
        </w:rPr>
        <w:t>уда</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bCs/>
          <w:sz w:val="28"/>
          <w:szCs w:val="28"/>
          <w:u w:val="single"/>
        </w:rPr>
        <w:t>действия</w:t>
      </w:r>
      <w:r>
        <w:rPr>
          <w:rFonts w:ascii="Times New Roman" w:hAnsi="Times New Roman"/>
          <w:bCs/>
          <w:sz w:val="28"/>
          <w:szCs w:val="28"/>
          <w:u w:val="single"/>
        </w:rPr>
        <w:t xml:space="preserve"> </w:t>
      </w:r>
      <w:r w:rsidRPr="00A310A6">
        <w:rPr>
          <w:rFonts w:ascii="Times New Roman" w:hAnsi="Times New Roman"/>
          <w:bCs/>
          <w:sz w:val="28"/>
          <w:szCs w:val="28"/>
          <w:u w:val="single"/>
        </w:rPr>
        <w:t>налогоплательщика,</w:t>
      </w:r>
      <w:r>
        <w:rPr>
          <w:rFonts w:ascii="Times New Roman" w:hAnsi="Times New Roman"/>
          <w:bCs/>
          <w:sz w:val="28"/>
          <w:szCs w:val="28"/>
          <w:u w:val="single"/>
        </w:rPr>
        <w:t xml:space="preserve"> </w:t>
      </w:r>
      <w:r w:rsidRPr="00A310A6">
        <w:rPr>
          <w:rFonts w:ascii="Times New Roman" w:hAnsi="Times New Roman"/>
          <w:bCs/>
          <w:sz w:val="28"/>
          <w:szCs w:val="28"/>
          <w:u w:val="single"/>
        </w:rPr>
        <w:t>«которые</w:t>
      </w:r>
      <w:r>
        <w:rPr>
          <w:rFonts w:ascii="Times New Roman" w:hAnsi="Times New Roman"/>
          <w:bCs/>
          <w:sz w:val="28"/>
          <w:szCs w:val="28"/>
          <w:u w:val="single"/>
        </w:rPr>
        <w:t xml:space="preserve"> </w:t>
      </w:r>
      <w:r w:rsidRPr="00A310A6">
        <w:rPr>
          <w:rFonts w:ascii="Times New Roman" w:hAnsi="Times New Roman"/>
          <w:bCs/>
          <w:sz w:val="28"/>
          <w:szCs w:val="28"/>
          <w:u w:val="single"/>
        </w:rPr>
        <w:t>хотя</w:t>
      </w:r>
      <w:r>
        <w:rPr>
          <w:rFonts w:ascii="Times New Roman" w:hAnsi="Times New Roman"/>
          <w:bCs/>
          <w:sz w:val="28"/>
          <w:szCs w:val="28"/>
          <w:u w:val="single"/>
        </w:rPr>
        <w:t xml:space="preserve"> </w:t>
      </w:r>
      <w:r w:rsidRPr="00A310A6">
        <w:rPr>
          <w:rFonts w:ascii="Times New Roman" w:hAnsi="Times New Roman"/>
          <w:bCs/>
          <w:sz w:val="28"/>
          <w:szCs w:val="28"/>
          <w:u w:val="single"/>
        </w:rPr>
        <w:t>и</w:t>
      </w:r>
      <w:r>
        <w:rPr>
          <w:rFonts w:ascii="Times New Roman" w:hAnsi="Times New Roman"/>
          <w:bCs/>
          <w:sz w:val="28"/>
          <w:szCs w:val="28"/>
          <w:u w:val="single"/>
        </w:rPr>
        <w:t xml:space="preserve"> </w:t>
      </w:r>
      <w:r w:rsidRPr="00A310A6">
        <w:rPr>
          <w:rFonts w:ascii="Times New Roman" w:hAnsi="Times New Roman"/>
          <w:bCs/>
          <w:sz w:val="28"/>
          <w:szCs w:val="28"/>
          <w:u w:val="single"/>
        </w:rPr>
        <w:t>имеют</w:t>
      </w:r>
      <w:r>
        <w:rPr>
          <w:rFonts w:ascii="Times New Roman" w:hAnsi="Times New Roman"/>
          <w:bCs/>
          <w:sz w:val="28"/>
          <w:szCs w:val="28"/>
          <w:u w:val="single"/>
        </w:rPr>
        <w:t xml:space="preserve"> </w:t>
      </w:r>
      <w:r w:rsidRPr="00A310A6">
        <w:rPr>
          <w:rFonts w:ascii="Times New Roman" w:hAnsi="Times New Roman"/>
          <w:bCs/>
          <w:sz w:val="28"/>
          <w:szCs w:val="28"/>
          <w:u w:val="single"/>
        </w:rPr>
        <w:t>своим</w:t>
      </w:r>
      <w:r>
        <w:rPr>
          <w:rFonts w:ascii="Times New Roman" w:hAnsi="Times New Roman"/>
          <w:bCs/>
          <w:sz w:val="28"/>
          <w:szCs w:val="28"/>
          <w:u w:val="single"/>
        </w:rPr>
        <w:t xml:space="preserve"> </w:t>
      </w:r>
      <w:r w:rsidRPr="00A310A6">
        <w:rPr>
          <w:rFonts w:ascii="Times New Roman" w:hAnsi="Times New Roman"/>
          <w:bCs/>
          <w:sz w:val="28"/>
          <w:szCs w:val="28"/>
          <w:u w:val="single"/>
        </w:rPr>
        <w:t>следствием</w:t>
      </w:r>
      <w:r>
        <w:rPr>
          <w:rFonts w:ascii="Times New Roman" w:hAnsi="Times New Roman"/>
          <w:bCs/>
          <w:sz w:val="28"/>
          <w:szCs w:val="28"/>
          <w:u w:val="single"/>
        </w:rPr>
        <w:t xml:space="preserve"> </w:t>
      </w:r>
      <w:r w:rsidRPr="00A310A6">
        <w:rPr>
          <w:rFonts w:ascii="Times New Roman" w:hAnsi="Times New Roman"/>
          <w:bCs/>
          <w:sz w:val="28"/>
          <w:szCs w:val="28"/>
          <w:u w:val="single"/>
        </w:rPr>
        <w:t>неуплату</w:t>
      </w:r>
      <w:r>
        <w:rPr>
          <w:rFonts w:ascii="Times New Roman" w:hAnsi="Times New Roman"/>
          <w:bCs/>
          <w:sz w:val="28"/>
          <w:szCs w:val="28"/>
          <w:u w:val="single"/>
        </w:rPr>
        <w:t xml:space="preserve"> </w:t>
      </w:r>
      <w:r w:rsidRPr="00A310A6">
        <w:rPr>
          <w:rFonts w:ascii="Times New Roman" w:hAnsi="Times New Roman"/>
          <w:bCs/>
          <w:sz w:val="28"/>
          <w:szCs w:val="28"/>
          <w:u w:val="single"/>
        </w:rPr>
        <w:t>налога</w:t>
      </w:r>
      <w:r>
        <w:rPr>
          <w:rFonts w:ascii="Times New Roman" w:hAnsi="Times New Roman"/>
          <w:bCs/>
          <w:sz w:val="28"/>
          <w:szCs w:val="28"/>
          <w:u w:val="single"/>
        </w:rPr>
        <w:t xml:space="preserve"> </w:t>
      </w:r>
      <w:r w:rsidRPr="00A310A6">
        <w:rPr>
          <w:rFonts w:ascii="Times New Roman" w:hAnsi="Times New Roman"/>
          <w:bCs/>
          <w:sz w:val="28"/>
          <w:szCs w:val="28"/>
          <w:u w:val="single"/>
        </w:rPr>
        <w:t>или</w:t>
      </w:r>
      <w:r>
        <w:rPr>
          <w:rFonts w:ascii="Times New Roman" w:hAnsi="Times New Roman"/>
          <w:bCs/>
          <w:sz w:val="28"/>
          <w:szCs w:val="28"/>
          <w:u w:val="single"/>
        </w:rPr>
        <w:t xml:space="preserve"> </w:t>
      </w:r>
      <w:r w:rsidRPr="00A310A6">
        <w:rPr>
          <w:rFonts w:ascii="Times New Roman" w:hAnsi="Times New Roman"/>
          <w:bCs/>
          <w:sz w:val="28"/>
          <w:szCs w:val="28"/>
          <w:u w:val="single"/>
        </w:rPr>
        <w:t>уменьшение</w:t>
      </w:r>
      <w:r>
        <w:rPr>
          <w:rFonts w:ascii="Times New Roman" w:hAnsi="Times New Roman"/>
          <w:bCs/>
          <w:sz w:val="28"/>
          <w:szCs w:val="28"/>
          <w:u w:val="single"/>
        </w:rPr>
        <w:t xml:space="preserve"> </w:t>
      </w:r>
      <w:r w:rsidRPr="00A310A6">
        <w:rPr>
          <w:rFonts w:ascii="Times New Roman" w:hAnsi="Times New Roman"/>
          <w:bCs/>
          <w:sz w:val="28"/>
          <w:szCs w:val="28"/>
          <w:u w:val="single"/>
        </w:rPr>
        <w:t>его</w:t>
      </w:r>
      <w:r>
        <w:rPr>
          <w:rFonts w:ascii="Times New Roman" w:hAnsi="Times New Roman"/>
          <w:bCs/>
          <w:sz w:val="28"/>
          <w:szCs w:val="28"/>
          <w:u w:val="single"/>
        </w:rPr>
        <w:t xml:space="preserve"> </w:t>
      </w:r>
      <w:r w:rsidRPr="00A310A6">
        <w:rPr>
          <w:rFonts w:ascii="Times New Roman" w:hAnsi="Times New Roman"/>
          <w:bCs/>
          <w:sz w:val="28"/>
          <w:szCs w:val="28"/>
          <w:u w:val="single"/>
        </w:rPr>
        <w:t>суммы,</w:t>
      </w:r>
      <w:r>
        <w:rPr>
          <w:rFonts w:ascii="Times New Roman" w:hAnsi="Times New Roman"/>
          <w:bCs/>
          <w:sz w:val="28"/>
          <w:szCs w:val="28"/>
          <w:u w:val="single"/>
        </w:rPr>
        <w:t xml:space="preserve"> </w:t>
      </w:r>
      <w:r w:rsidRPr="00A310A6">
        <w:rPr>
          <w:rFonts w:ascii="Times New Roman" w:hAnsi="Times New Roman"/>
          <w:bCs/>
          <w:sz w:val="28"/>
          <w:szCs w:val="28"/>
          <w:u w:val="single"/>
        </w:rPr>
        <w:t>закл</w:t>
      </w:r>
      <w:r w:rsidRPr="00A310A6">
        <w:rPr>
          <w:rFonts w:ascii="Times New Roman" w:hAnsi="Times New Roman"/>
          <w:bCs/>
          <w:sz w:val="28"/>
          <w:szCs w:val="28"/>
          <w:u w:val="single"/>
        </w:rPr>
        <w:t>ю</w:t>
      </w:r>
      <w:r w:rsidRPr="00A310A6">
        <w:rPr>
          <w:rFonts w:ascii="Times New Roman" w:hAnsi="Times New Roman"/>
          <w:bCs/>
          <w:sz w:val="28"/>
          <w:szCs w:val="28"/>
          <w:u w:val="single"/>
        </w:rPr>
        <w:t>чаются</w:t>
      </w:r>
      <w:r>
        <w:rPr>
          <w:rFonts w:ascii="Times New Roman" w:hAnsi="Times New Roman"/>
          <w:bCs/>
          <w:sz w:val="28"/>
          <w:szCs w:val="28"/>
          <w:u w:val="single"/>
        </w:rPr>
        <w:t xml:space="preserve"> </w:t>
      </w:r>
      <w:r w:rsidRPr="00A310A6">
        <w:rPr>
          <w:rFonts w:ascii="Times New Roman" w:hAnsi="Times New Roman"/>
          <w:bCs/>
          <w:sz w:val="28"/>
          <w:szCs w:val="28"/>
          <w:u w:val="single"/>
        </w:rPr>
        <w:t>в</w:t>
      </w:r>
      <w:r>
        <w:rPr>
          <w:rFonts w:ascii="Times New Roman" w:hAnsi="Times New Roman"/>
          <w:bCs/>
          <w:sz w:val="28"/>
          <w:szCs w:val="28"/>
          <w:u w:val="single"/>
        </w:rPr>
        <w:t xml:space="preserve"> </w:t>
      </w:r>
      <w:r w:rsidRPr="00A310A6">
        <w:rPr>
          <w:rFonts w:ascii="Times New Roman" w:hAnsi="Times New Roman"/>
          <w:bCs/>
          <w:sz w:val="28"/>
          <w:szCs w:val="28"/>
          <w:u w:val="single"/>
        </w:rPr>
        <w:t>использовании</w:t>
      </w:r>
      <w:r>
        <w:rPr>
          <w:rFonts w:ascii="Times New Roman" w:hAnsi="Times New Roman"/>
          <w:bCs/>
          <w:sz w:val="28"/>
          <w:szCs w:val="28"/>
          <w:u w:val="single"/>
        </w:rPr>
        <w:t xml:space="preserve"> </w:t>
      </w:r>
      <w:r w:rsidRPr="00A310A6">
        <w:rPr>
          <w:rFonts w:ascii="Times New Roman" w:hAnsi="Times New Roman"/>
          <w:bCs/>
          <w:sz w:val="28"/>
          <w:szCs w:val="28"/>
          <w:u w:val="single"/>
        </w:rPr>
        <w:t>предоставленных</w:t>
      </w:r>
      <w:r>
        <w:rPr>
          <w:rFonts w:ascii="Times New Roman" w:hAnsi="Times New Roman"/>
          <w:bCs/>
          <w:sz w:val="28"/>
          <w:szCs w:val="28"/>
          <w:u w:val="single"/>
        </w:rPr>
        <w:t xml:space="preserve"> </w:t>
      </w:r>
      <w:r w:rsidRPr="00A310A6">
        <w:rPr>
          <w:rFonts w:ascii="Times New Roman" w:hAnsi="Times New Roman"/>
          <w:bCs/>
          <w:sz w:val="28"/>
          <w:szCs w:val="28"/>
          <w:u w:val="single"/>
        </w:rPr>
        <w:t>государством</w:t>
      </w:r>
      <w:r>
        <w:rPr>
          <w:rFonts w:ascii="Times New Roman" w:hAnsi="Times New Roman"/>
          <w:bCs/>
          <w:sz w:val="28"/>
          <w:szCs w:val="28"/>
          <w:u w:val="single"/>
        </w:rPr>
        <w:t xml:space="preserve"> </w:t>
      </w:r>
      <w:r w:rsidRPr="00A310A6">
        <w:rPr>
          <w:rFonts w:ascii="Times New Roman" w:hAnsi="Times New Roman"/>
          <w:bCs/>
          <w:sz w:val="28"/>
          <w:szCs w:val="28"/>
          <w:u w:val="single"/>
        </w:rPr>
        <w:t>прав,</w:t>
      </w:r>
      <w:r>
        <w:rPr>
          <w:rFonts w:ascii="Times New Roman" w:hAnsi="Times New Roman"/>
          <w:bCs/>
          <w:sz w:val="28"/>
          <w:szCs w:val="28"/>
          <w:u w:val="single"/>
        </w:rPr>
        <w:t xml:space="preserve"> </w:t>
      </w:r>
      <w:r w:rsidRPr="00A310A6">
        <w:rPr>
          <w:rFonts w:ascii="Times New Roman" w:hAnsi="Times New Roman"/>
          <w:bCs/>
          <w:sz w:val="28"/>
          <w:szCs w:val="28"/>
          <w:u w:val="single"/>
        </w:rPr>
        <w:t>связанных</w:t>
      </w:r>
      <w:r>
        <w:rPr>
          <w:rFonts w:ascii="Times New Roman" w:hAnsi="Times New Roman"/>
          <w:bCs/>
          <w:sz w:val="28"/>
          <w:szCs w:val="28"/>
          <w:u w:val="single"/>
        </w:rPr>
        <w:t xml:space="preserve"> </w:t>
      </w:r>
      <w:r w:rsidRPr="00A310A6">
        <w:rPr>
          <w:rFonts w:ascii="Times New Roman" w:hAnsi="Times New Roman"/>
          <w:bCs/>
          <w:sz w:val="28"/>
          <w:szCs w:val="28"/>
          <w:u w:val="single"/>
        </w:rPr>
        <w:t>с</w:t>
      </w:r>
      <w:r>
        <w:rPr>
          <w:rFonts w:ascii="Times New Roman" w:hAnsi="Times New Roman"/>
          <w:bCs/>
          <w:sz w:val="28"/>
          <w:szCs w:val="28"/>
          <w:u w:val="single"/>
        </w:rPr>
        <w:t xml:space="preserve"> </w:t>
      </w:r>
      <w:r w:rsidRPr="00A310A6">
        <w:rPr>
          <w:rFonts w:ascii="Times New Roman" w:hAnsi="Times New Roman"/>
          <w:bCs/>
          <w:sz w:val="28"/>
          <w:szCs w:val="28"/>
          <w:u w:val="single"/>
        </w:rPr>
        <w:t>осв</w:t>
      </w:r>
      <w:r w:rsidRPr="00A310A6">
        <w:rPr>
          <w:rFonts w:ascii="Times New Roman" w:hAnsi="Times New Roman"/>
          <w:bCs/>
          <w:sz w:val="28"/>
          <w:szCs w:val="28"/>
          <w:u w:val="single"/>
        </w:rPr>
        <w:t>о</w:t>
      </w:r>
      <w:r w:rsidRPr="00A310A6">
        <w:rPr>
          <w:rFonts w:ascii="Times New Roman" w:hAnsi="Times New Roman"/>
          <w:bCs/>
          <w:sz w:val="28"/>
          <w:szCs w:val="28"/>
          <w:u w:val="single"/>
        </w:rPr>
        <w:t>бождением</w:t>
      </w:r>
      <w:r>
        <w:rPr>
          <w:rFonts w:ascii="Times New Roman" w:hAnsi="Times New Roman"/>
          <w:bCs/>
          <w:sz w:val="28"/>
          <w:szCs w:val="28"/>
          <w:u w:val="single"/>
        </w:rPr>
        <w:t xml:space="preserve"> </w:t>
      </w:r>
      <w:r w:rsidRPr="00A310A6">
        <w:rPr>
          <w:rFonts w:ascii="Times New Roman" w:hAnsi="Times New Roman"/>
          <w:bCs/>
          <w:sz w:val="28"/>
          <w:szCs w:val="28"/>
          <w:u w:val="single"/>
        </w:rPr>
        <w:t>на</w:t>
      </w:r>
      <w:r>
        <w:rPr>
          <w:rFonts w:ascii="Times New Roman" w:hAnsi="Times New Roman"/>
          <w:bCs/>
          <w:sz w:val="28"/>
          <w:szCs w:val="28"/>
          <w:u w:val="single"/>
        </w:rPr>
        <w:t xml:space="preserve"> </w:t>
      </w:r>
      <w:r w:rsidRPr="00A310A6">
        <w:rPr>
          <w:rFonts w:ascii="Times New Roman" w:hAnsi="Times New Roman"/>
          <w:bCs/>
          <w:sz w:val="28"/>
          <w:szCs w:val="28"/>
          <w:u w:val="single"/>
        </w:rPr>
        <w:t>законном</w:t>
      </w:r>
      <w:r>
        <w:rPr>
          <w:rFonts w:ascii="Times New Roman" w:hAnsi="Times New Roman"/>
          <w:bCs/>
          <w:sz w:val="28"/>
          <w:szCs w:val="28"/>
          <w:u w:val="single"/>
        </w:rPr>
        <w:t xml:space="preserve"> </w:t>
      </w:r>
      <w:r w:rsidRPr="00A310A6">
        <w:rPr>
          <w:rFonts w:ascii="Times New Roman" w:hAnsi="Times New Roman"/>
          <w:bCs/>
          <w:sz w:val="28"/>
          <w:szCs w:val="28"/>
          <w:u w:val="single"/>
        </w:rPr>
        <w:t>основании</w:t>
      </w:r>
      <w:r>
        <w:rPr>
          <w:rFonts w:ascii="Times New Roman" w:hAnsi="Times New Roman"/>
          <w:bCs/>
          <w:sz w:val="28"/>
          <w:szCs w:val="28"/>
          <w:u w:val="single"/>
        </w:rPr>
        <w:t xml:space="preserve"> </w:t>
      </w:r>
      <w:r w:rsidRPr="00A310A6">
        <w:rPr>
          <w:rFonts w:ascii="Times New Roman" w:hAnsi="Times New Roman"/>
          <w:bCs/>
          <w:sz w:val="28"/>
          <w:szCs w:val="28"/>
          <w:u w:val="single"/>
        </w:rPr>
        <w:t>от</w:t>
      </w:r>
      <w:r>
        <w:rPr>
          <w:rFonts w:ascii="Times New Roman" w:hAnsi="Times New Roman"/>
          <w:bCs/>
          <w:sz w:val="28"/>
          <w:szCs w:val="28"/>
          <w:u w:val="single"/>
        </w:rPr>
        <w:t xml:space="preserve"> </w:t>
      </w:r>
      <w:r w:rsidRPr="00A310A6">
        <w:rPr>
          <w:rFonts w:ascii="Times New Roman" w:hAnsi="Times New Roman"/>
          <w:bCs/>
          <w:sz w:val="28"/>
          <w:szCs w:val="28"/>
          <w:u w:val="single"/>
        </w:rPr>
        <w:t>уплаты</w:t>
      </w:r>
      <w:r>
        <w:rPr>
          <w:rFonts w:ascii="Times New Roman" w:hAnsi="Times New Roman"/>
          <w:bCs/>
          <w:sz w:val="28"/>
          <w:szCs w:val="28"/>
          <w:u w:val="single"/>
        </w:rPr>
        <w:t xml:space="preserve"> </w:t>
      </w:r>
      <w:r w:rsidRPr="00A310A6">
        <w:rPr>
          <w:rFonts w:ascii="Times New Roman" w:hAnsi="Times New Roman"/>
          <w:bCs/>
          <w:sz w:val="28"/>
          <w:szCs w:val="28"/>
          <w:u w:val="single"/>
        </w:rPr>
        <w:t>налога</w:t>
      </w:r>
      <w:r>
        <w:rPr>
          <w:rFonts w:ascii="Times New Roman" w:hAnsi="Times New Roman"/>
          <w:bCs/>
          <w:sz w:val="28"/>
          <w:szCs w:val="28"/>
          <w:u w:val="single"/>
        </w:rPr>
        <w:t xml:space="preserve"> </w:t>
      </w:r>
      <w:r w:rsidRPr="00A310A6">
        <w:rPr>
          <w:rFonts w:ascii="Times New Roman" w:hAnsi="Times New Roman"/>
          <w:bCs/>
          <w:sz w:val="28"/>
          <w:szCs w:val="28"/>
          <w:u w:val="single"/>
        </w:rPr>
        <w:t>или</w:t>
      </w:r>
      <w:r>
        <w:rPr>
          <w:rFonts w:ascii="Times New Roman" w:hAnsi="Times New Roman"/>
          <w:bCs/>
          <w:sz w:val="28"/>
          <w:szCs w:val="28"/>
          <w:u w:val="single"/>
        </w:rPr>
        <w:t xml:space="preserve"> </w:t>
      </w:r>
      <w:r w:rsidRPr="00A310A6">
        <w:rPr>
          <w:rFonts w:ascii="Times New Roman" w:hAnsi="Times New Roman"/>
          <w:bCs/>
          <w:sz w:val="28"/>
          <w:szCs w:val="28"/>
          <w:u w:val="single"/>
        </w:rPr>
        <w:t>с</w:t>
      </w:r>
      <w:r>
        <w:rPr>
          <w:rFonts w:ascii="Times New Roman" w:hAnsi="Times New Roman"/>
          <w:bCs/>
          <w:sz w:val="28"/>
          <w:szCs w:val="28"/>
          <w:u w:val="single"/>
        </w:rPr>
        <w:t xml:space="preserve"> </w:t>
      </w:r>
      <w:r w:rsidRPr="00A310A6">
        <w:rPr>
          <w:rFonts w:ascii="Times New Roman" w:hAnsi="Times New Roman"/>
          <w:bCs/>
          <w:sz w:val="28"/>
          <w:szCs w:val="28"/>
          <w:u w:val="single"/>
        </w:rPr>
        <w:t>выбором</w:t>
      </w:r>
      <w:r>
        <w:rPr>
          <w:rFonts w:ascii="Times New Roman" w:hAnsi="Times New Roman"/>
          <w:bCs/>
          <w:sz w:val="28"/>
          <w:szCs w:val="28"/>
          <w:u w:val="single"/>
        </w:rPr>
        <w:t xml:space="preserve"> </w:t>
      </w:r>
      <w:r w:rsidRPr="00A310A6">
        <w:rPr>
          <w:rFonts w:ascii="Times New Roman" w:hAnsi="Times New Roman"/>
          <w:bCs/>
          <w:sz w:val="28"/>
          <w:szCs w:val="28"/>
          <w:u w:val="single"/>
        </w:rPr>
        <w:t>наиболее</w:t>
      </w:r>
      <w:r>
        <w:rPr>
          <w:rFonts w:ascii="Times New Roman" w:hAnsi="Times New Roman"/>
          <w:bCs/>
          <w:sz w:val="28"/>
          <w:szCs w:val="28"/>
          <w:u w:val="single"/>
        </w:rPr>
        <w:t xml:space="preserve"> </w:t>
      </w:r>
      <w:r w:rsidRPr="00A310A6">
        <w:rPr>
          <w:rFonts w:ascii="Times New Roman" w:hAnsi="Times New Roman"/>
          <w:bCs/>
          <w:sz w:val="28"/>
          <w:szCs w:val="28"/>
          <w:u w:val="single"/>
        </w:rPr>
        <w:t>в</w:t>
      </w:r>
      <w:r w:rsidRPr="00A310A6">
        <w:rPr>
          <w:rFonts w:ascii="Times New Roman" w:hAnsi="Times New Roman"/>
          <w:bCs/>
          <w:sz w:val="28"/>
          <w:szCs w:val="28"/>
          <w:u w:val="single"/>
        </w:rPr>
        <w:t>ы</w:t>
      </w:r>
      <w:r w:rsidRPr="00A310A6">
        <w:rPr>
          <w:rFonts w:ascii="Times New Roman" w:hAnsi="Times New Roman"/>
          <w:bCs/>
          <w:sz w:val="28"/>
          <w:szCs w:val="28"/>
          <w:u w:val="single"/>
        </w:rPr>
        <w:t>годных</w:t>
      </w:r>
      <w:r>
        <w:rPr>
          <w:rFonts w:ascii="Times New Roman" w:hAnsi="Times New Roman"/>
          <w:bCs/>
          <w:sz w:val="28"/>
          <w:szCs w:val="28"/>
          <w:u w:val="single"/>
        </w:rPr>
        <w:t xml:space="preserve"> </w:t>
      </w:r>
      <w:r w:rsidRPr="00A310A6">
        <w:rPr>
          <w:rFonts w:ascii="Times New Roman" w:hAnsi="Times New Roman"/>
          <w:bCs/>
          <w:sz w:val="28"/>
          <w:szCs w:val="28"/>
          <w:u w:val="single"/>
        </w:rPr>
        <w:t>форм</w:t>
      </w:r>
      <w:r>
        <w:rPr>
          <w:rFonts w:ascii="Times New Roman" w:hAnsi="Times New Roman"/>
          <w:bCs/>
          <w:sz w:val="28"/>
          <w:szCs w:val="28"/>
          <w:u w:val="single"/>
        </w:rPr>
        <w:t xml:space="preserve"> </w:t>
      </w:r>
      <w:r w:rsidRPr="00A310A6">
        <w:rPr>
          <w:rFonts w:ascii="Times New Roman" w:hAnsi="Times New Roman"/>
          <w:bCs/>
          <w:sz w:val="28"/>
          <w:szCs w:val="28"/>
          <w:u w:val="single"/>
        </w:rPr>
        <w:t>предпринимательской</w:t>
      </w:r>
      <w:r>
        <w:rPr>
          <w:rFonts w:ascii="Times New Roman" w:hAnsi="Times New Roman"/>
          <w:bCs/>
          <w:sz w:val="28"/>
          <w:szCs w:val="28"/>
          <w:u w:val="single"/>
        </w:rPr>
        <w:t xml:space="preserve"> </w:t>
      </w:r>
      <w:r w:rsidRPr="00A310A6">
        <w:rPr>
          <w:rFonts w:ascii="Times New Roman" w:hAnsi="Times New Roman"/>
          <w:bCs/>
          <w:sz w:val="28"/>
          <w:szCs w:val="28"/>
          <w:u w:val="single"/>
        </w:rPr>
        <w:t>деятельности</w:t>
      </w:r>
      <w:r>
        <w:rPr>
          <w:rFonts w:ascii="Times New Roman" w:hAnsi="Times New Roman"/>
          <w:bCs/>
          <w:sz w:val="28"/>
          <w:szCs w:val="28"/>
          <w:u w:val="single"/>
        </w:rPr>
        <w:t xml:space="preserve"> </w:t>
      </w:r>
      <w:r w:rsidRPr="00A310A6">
        <w:rPr>
          <w:rFonts w:ascii="Times New Roman" w:hAnsi="Times New Roman"/>
          <w:bCs/>
          <w:sz w:val="28"/>
          <w:szCs w:val="28"/>
          <w:u w:val="single"/>
        </w:rPr>
        <w:t>и</w:t>
      </w:r>
      <w:r w:rsidR="00932722">
        <w:rPr>
          <w:rFonts w:ascii="Times New Roman" w:hAnsi="Times New Roman"/>
          <w:bCs/>
          <w:sz w:val="28"/>
          <w:szCs w:val="28"/>
          <w:u w:val="single"/>
        </w:rPr>
        <w:t>,</w:t>
      </w:r>
      <w:r>
        <w:rPr>
          <w:rFonts w:ascii="Times New Roman" w:hAnsi="Times New Roman"/>
          <w:bCs/>
          <w:sz w:val="28"/>
          <w:szCs w:val="28"/>
          <w:u w:val="single"/>
        </w:rPr>
        <w:t xml:space="preserve"> </w:t>
      </w:r>
      <w:r w:rsidRPr="00A310A6">
        <w:rPr>
          <w:rFonts w:ascii="Times New Roman" w:hAnsi="Times New Roman"/>
          <w:bCs/>
          <w:sz w:val="28"/>
          <w:szCs w:val="28"/>
          <w:u w:val="single"/>
        </w:rPr>
        <w:t>соответственно</w:t>
      </w:r>
      <w:r w:rsidR="00932722">
        <w:rPr>
          <w:rFonts w:ascii="Times New Roman" w:hAnsi="Times New Roman"/>
          <w:bCs/>
          <w:sz w:val="28"/>
          <w:szCs w:val="28"/>
          <w:u w:val="single"/>
        </w:rPr>
        <w:t>,</w:t>
      </w:r>
      <w:r>
        <w:rPr>
          <w:rFonts w:ascii="Times New Roman" w:hAnsi="Times New Roman"/>
          <w:bCs/>
          <w:sz w:val="28"/>
          <w:szCs w:val="28"/>
          <w:u w:val="single"/>
        </w:rPr>
        <w:t xml:space="preserve"> </w:t>
      </w:r>
      <w:r w:rsidRPr="00A310A6">
        <w:rPr>
          <w:rFonts w:ascii="Times New Roman" w:hAnsi="Times New Roman"/>
          <w:bCs/>
          <w:sz w:val="28"/>
          <w:szCs w:val="28"/>
          <w:u w:val="single"/>
        </w:rPr>
        <w:t>оптимальн</w:t>
      </w:r>
      <w:r w:rsidRPr="00A310A6">
        <w:rPr>
          <w:rFonts w:ascii="Times New Roman" w:hAnsi="Times New Roman"/>
          <w:bCs/>
          <w:sz w:val="28"/>
          <w:szCs w:val="28"/>
          <w:u w:val="single"/>
        </w:rPr>
        <w:t>о</w:t>
      </w:r>
      <w:r w:rsidRPr="00A310A6">
        <w:rPr>
          <w:rFonts w:ascii="Times New Roman" w:hAnsi="Times New Roman"/>
          <w:bCs/>
          <w:sz w:val="28"/>
          <w:szCs w:val="28"/>
          <w:u w:val="single"/>
        </w:rPr>
        <w:t>го</w:t>
      </w:r>
      <w:r>
        <w:rPr>
          <w:rFonts w:ascii="Times New Roman" w:hAnsi="Times New Roman"/>
          <w:bCs/>
          <w:sz w:val="28"/>
          <w:szCs w:val="28"/>
          <w:u w:val="single"/>
        </w:rPr>
        <w:t xml:space="preserve"> </w:t>
      </w:r>
      <w:r w:rsidRPr="00A310A6">
        <w:rPr>
          <w:rFonts w:ascii="Times New Roman" w:hAnsi="Times New Roman"/>
          <w:bCs/>
          <w:sz w:val="28"/>
          <w:szCs w:val="28"/>
          <w:u w:val="single"/>
        </w:rPr>
        <w:t>вида</w:t>
      </w:r>
      <w:r>
        <w:rPr>
          <w:rFonts w:ascii="Times New Roman" w:hAnsi="Times New Roman"/>
          <w:bCs/>
          <w:sz w:val="28"/>
          <w:szCs w:val="28"/>
          <w:u w:val="single"/>
        </w:rPr>
        <w:t xml:space="preserve"> </w:t>
      </w:r>
      <w:r w:rsidRPr="00A310A6">
        <w:rPr>
          <w:rFonts w:ascii="Times New Roman" w:hAnsi="Times New Roman"/>
          <w:bCs/>
          <w:sz w:val="28"/>
          <w:szCs w:val="28"/>
          <w:u w:val="single"/>
        </w:rPr>
        <w:t>платежа»</w:t>
      </w:r>
      <w:r w:rsidR="00932722">
        <w:rPr>
          <w:rFonts w:ascii="Times New Roman" w:hAnsi="Times New Roman"/>
          <w:bCs/>
          <w:sz w:val="28"/>
          <w:szCs w:val="28"/>
          <w:u w:val="single"/>
        </w:rPr>
        <w:t xml:space="preserve"> </w:t>
      </w:r>
      <w:r w:rsidRPr="00A310A6">
        <w:rPr>
          <w:rFonts w:ascii="Times New Roman" w:hAnsi="Times New Roman"/>
          <w:bCs/>
          <w:sz w:val="28"/>
          <w:szCs w:val="28"/>
          <w:u w:val="single"/>
        </w:rPr>
        <w:t>[</w:t>
      </w:r>
      <w:r w:rsidRPr="00A310A6">
        <w:rPr>
          <w:rFonts w:ascii="Times New Roman" w:hAnsi="Times New Roman"/>
          <w:sz w:val="28"/>
          <w:szCs w:val="28"/>
        </w:rPr>
        <w:t>5].</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lastRenderedPageBreak/>
        <w:t>Также</w:t>
      </w:r>
      <w:r>
        <w:rPr>
          <w:rFonts w:ascii="Times New Roman" w:hAnsi="Times New Roman"/>
          <w:sz w:val="28"/>
          <w:szCs w:val="28"/>
        </w:rPr>
        <w:t xml:space="preserve"> </w:t>
      </w:r>
      <w:r w:rsidRPr="00A310A6">
        <w:rPr>
          <w:rFonts w:ascii="Times New Roman" w:hAnsi="Times New Roman"/>
          <w:sz w:val="28"/>
          <w:szCs w:val="28"/>
        </w:rPr>
        <w:t>большое</w:t>
      </w:r>
      <w:r>
        <w:rPr>
          <w:rFonts w:ascii="Times New Roman" w:hAnsi="Times New Roman"/>
          <w:sz w:val="28"/>
          <w:szCs w:val="28"/>
        </w:rPr>
        <w:t xml:space="preserve"> </w:t>
      </w:r>
      <w:r w:rsidRPr="00A310A6">
        <w:rPr>
          <w:rFonts w:ascii="Times New Roman" w:hAnsi="Times New Roman"/>
          <w:sz w:val="28"/>
          <w:szCs w:val="28"/>
        </w:rPr>
        <w:t>значение</w:t>
      </w:r>
      <w:r>
        <w:rPr>
          <w:rFonts w:ascii="Times New Roman" w:hAnsi="Times New Roman"/>
          <w:sz w:val="28"/>
          <w:szCs w:val="28"/>
        </w:rPr>
        <w:t xml:space="preserve"> </w:t>
      </w:r>
      <w:r w:rsidRPr="00A310A6">
        <w:rPr>
          <w:rFonts w:ascii="Times New Roman" w:hAnsi="Times New Roman"/>
          <w:sz w:val="28"/>
          <w:szCs w:val="28"/>
        </w:rPr>
        <w:t>имеет</w:t>
      </w:r>
      <w:r>
        <w:rPr>
          <w:rFonts w:ascii="Times New Roman" w:hAnsi="Times New Roman"/>
          <w:sz w:val="28"/>
          <w:szCs w:val="28"/>
        </w:rPr>
        <w:t xml:space="preserve"> </w:t>
      </w:r>
      <w:r w:rsidRPr="00A310A6">
        <w:rPr>
          <w:rFonts w:ascii="Times New Roman" w:hAnsi="Times New Roman"/>
          <w:sz w:val="28"/>
          <w:szCs w:val="28"/>
        </w:rPr>
        <w:t>Постановление</w:t>
      </w:r>
      <w:r>
        <w:rPr>
          <w:rFonts w:ascii="Times New Roman" w:hAnsi="Times New Roman"/>
          <w:sz w:val="28"/>
          <w:szCs w:val="28"/>
        </w:rPr>
        <w:t xml:space="preserve"> </w:t>
      </w:r>
      <w:r w:rsidR="00932722">
        <w:rPr>
          <w:rFonts w:ascii="Times New Roman" w:hAnsi="Times New Roman"/>
          <w:sz w:val="28"/>
          <w:szCs w:val="28"/>
        </w:rPr>
        <w:t>п</w:t>
      </w:r>
      <w:r w:rsidRPr="00A310A6">
        <w:rPr>
          <w:rFonts w:ascii="Times New Roman" w:hAnsi="Times New Roman"/>
          <w:sz w:val="28"/>
          <w:szCs w:val="28"/>
        </w:rPr>
        <w:t>ленума</w:t>
      </w:r>
      <w:r>
        <w:rPr>
          <w:rFonts w:ascii="Times New Roman" w:hAnsi="Times New Roman"/>
          <w:sz w:val="28"/>
          <w:szCs w:val="28"/>
        </w:rPr>
        <w:t xml:space="preserve"> </w:t>
      </w:r>
      <w:r w:rsidRPr="00A310A6">
        <w:rPr>
          <w:rFonts w:ascii="Times New Roman" w:hAnsi="Times New Roman"/>
          <w:sz w:val="28"/>
          <w:szCs w:val="28"/>
        </w:rPr>
        <w:t>Высшего</w:t>
      </w:r>
      <w:r>
        <w:rPr>
          <w:rFonts w:ascii="Times New Roman" w:hAnsi="Times New Roman"/>
          <w:sz w:val="28"/>
          <w:szCs w:val="28"/>
        </w:rPr>
        <w:t xml:space="preserve"> </w:t>
      </w:r>
      <w:r w:rsidRPr="00A310A6">
        <w:rPr>
          <w:rFonts w:ascii="Times New Roman" w:hAnsi="Times New Roman"/>
          <w:sz w:val="28"/>
          <w:szCs w:val="28"/>
        </w:rPr>
        <w:t>Арби</w:t>
      </w:r>
      <w:r w:rsidRPr="00A310A6">
        <w:rPr>
          <w:rFonts w:ascii="Times New Roman" w:hAnsi="Times New Roman"/>
          <w:sz w:val="28"/>
          <w:szCs w:val="28"/>
        </w:rPr>
        <w:t>т</w:t>
      </w:r>
      <w:r w:rsidRPr="00A310A6">
        <w:rPr>
          <w:rFonts w:ascii="Times New Roman" w:hAnsi="Times New Roman"/>
          <w:sz w:val="28"/>
          <w:szCs w:val="28"/>
        </w:rPr>
        <w:t>ражного</w:t>
      </w:r>
      <w:r>
        <w:rPr>
          <w:rFonts w:ascii="Times New Roman" w:hAnsi="Times New Roman"/>
          <w:sz w:val="28"/>
          <w:szCs w:val="28"/>
        </w:rPr>
        <w:t xml:space="preserve"> </w:t>
      </w:r>
      <w:r w:rsidR="00932722">
        <w:rPr>
          <w:rFonts w:ascii="Times New Roman" w:hAnsi="Times New Roman"/>
          <w:sz w:val="28"/>
          <w:szCs w:val="28"/>
        </w:rPr>
        <w:t>с</w:t>
      </w:r>
      <w:r w:rsidRPr="00A310A6">
        <w:rPr>
          <w:rFonts w:ascii="Times New Roman" w:hAnsi="Times New Roman"/>
          <w:sz w:val="28"/>
          <w:szCs w:val="28"/>
        </w:rPr>
        <w:t>уда</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12.10.2006</w:t>
      </w:r>
      <w:r>
        <w:rPr>
          <w:rFonts w:ascii="Times New Roman" w:hAnsi="Times New Roman"/>
          <w:sz w:val="28"/>
          <w:szCs w:val="28"/>
        </w:rPr>
        <w:t xml:space="preserve"> </w:t>
      </w:r>
      <w:r w:rsidRPr="00A310A6">
        <w:rPr>
          <w:rFonts w:ascii="Times New Roman" w:hAnsi="Times New Roman"/>
          <w:sz w:val="28"/>
          <w:szCs w:val="28"/>
        </w:rPr>
        <w:t>г.</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53</w:t>
      </w:r>
      <w:r>
        <w:rPr>
          <w:rFonts w:ascii="Times New Roman" w:hAnsi="Times New Roman"/>
          <w:sz w:val="28"/>
          <w:szCs w:val="28"/>
        </w:rPr>
        <w:t xml:space="preserve"> </w:t>
      </w:r>
      <w:r w:rsidRPr="00A310A6">
        <w:rPr>
          <w:rFonts w:ascii="Times New Roman" w:hAnsi="Times New Roman"/>
          <w:sz w:val="28"/>
          <w:szCs w:val="28"/>
        </w:rPr>
        <w:t>«Об</w:t>
      </w:r>
      <w:r>
        <w:rPr>
          <w:rFonts w:ascii="Times New Roman" w:hAnsi="Times New Roman"/>
          <w:sz w:val="28"/>
          <w:szCs w:val="28"/>
        </w:rPr>
        <w:t xml:space="preserve"> </w:t>
      </w:r>
      <w:r w:rsidRPr="00A310A6">
        <w:rPr>
          <w:rFonts w:ascii="Times New Roman" w:hAnsi="Times New Roman"/>
          <w:sz w:val="28"/>
          <w:szCs w:val="28"/>
        </w:rPr>
        <w:t>оценке</w:t>
      </w:r>
      <w:r>
        <w:rPr>
          <w:rFonts w:ascii="Times New Roman" w:hAnsi="Times New Roman"/>
          <w:sz w:val="28"/>
          <w:szCs w:val="28"/>
        </w:rPr>
        <w:t xml:space="preserve"> </w:t>
      </w:r>
      <w:r w:rsidRPr="00A310A6">
        <w:rPr>
          <w:rFonts w:ascii="Times New Roman" w:hAnsi="Times New Roman"/>
          <w:sz w:val="28"/>
          <w:szCs w:val="28"/>
        </w:rPr>
        <w:t>арбитражными</w:t>
      </w:r>
      <w:r>
        <w:rPr>
          <w:rFonts w:ascii="Times New Roman" w:hAnsi="Times New Roman"/>
          <w:sz w:val="28"/>
          <w:szCs w:val="28"/>
        </w:rPr>
        <w:t xml:space="preserve"> </w:t>
      </w:r>
      <w:r w:rsidRPr="00A310A6">
        <w:rPr>
          <w:rFonts w:ascii="Times New Roman" w:hAnsi="Times New Roman"/>
          <w:sz w:val="28"/>
          <w:szCs w:val="28"/>
        </w:rPr>
        <w:t>судами</w:t>
      </w:r>
      <w:r>
        <w:rPr>
          <w:rFonts w:ascii="Times New Roman" w:hAnsi="Times New Roman"/>
          <w:sz w:val="28"/>
          <w:szCs w:val="28"/>
        </w:rPr>
        <w:t xml:space="preserve"> </w:t>
      </w:r>
      <w:r w:rsidRPr="00A310A6">
        <w:rPr>
          <w:rFonts w:ascii="Times New Roman" w:hAnsi="Times New Roman"/>
          <w:sz w:val="28"/>
          <w:szCs w:val="28"/>
        </w:rPr>
        <w:t>обо</w:t>
      </w:r>
      <w:r w:rsidRPr="00A310A6">
        <w:rPr>
          <w:rFonts w:ascii="Times New Roman" w:hAnsi="Times New Roman"/>
          <w:sz w:val="28"/>
          <w:szCs w:val="28"/>
        </w:rPr>
        <w:t>с</w:t>
      </w:r>
      <w:r w:rsidRPr="00A310A6">
        <w:rPr>
          <w:rFonts w:ascii="Times New Roman" w:hAnsi="Times New Roman"/>
          <w:sz w:val="28"/>
          <w:szCs w:val="28"/>
        </w:rPr>
        <w:t>нованности</w:t>
      </w:r>
      <w:r>
        <w:rPr>
          <w:rFonts w:ascii="Times New Roman" w:hAnsi="Times New Roman"/>
          <w:sz w:val="28"/>
          <w:szCs w:val="28"/>
        </w:rPr>
        <w:t xml:space="preserve"> </w:t>
      </w:r>
      <w:r w:rsidRPr="00A310A6">
        <w:rPr>
          <w:rFonts w:ascii="Times New Roman" w:hAnsi="Times New Roman"/>
          <w:sz w:val="28"/>
          <w:szCs w:val="28"/>
        </w:rPr>
        <w:t>получения</w:t>
      </w:r>
      <w:r>
        <w:rPr>
          <w:rFonts w:ascii="Times New Roman" w:hAnsi="Times New Roman"/>
          <w:sz w:val="28"/>
          <w:szCs w:val="28"/>
        </w:rPr>
        <w:t xml:space="preserve"> </w:t>
      </w:r>
      <w:r w:rsidRPr="00A310A6">
        <w:rPr>
          <w:rFonts w:ascii="Times New Roman" w:hAnsi="Times New Roman"/>
          <w:sz w:val="28"/>
          <w:szCs w:val="28"/>
        </w:rPr>
        <w:t>налогоплательщиком</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выгоды»,</w:t>
      </w:r>
      <w:r>
        <w:rPr>
          <w:rFonts w:ascii="Times New Roman" w:hAnsi="Times New Roman"/>
          <w:sz w:val="28"/>
          <w:szCs w:val="28"/>
        </w:rPr>
        <w:t xml:space="preserve"> </w:t>
      </w:r>
      <w:r w:rsidRPr="00A310A6">
        <w:rPr>
          <w:rFonts w:ascii="Times New Roman" w:hAnsi="Times New Roman"/>
          <w:sz w:val="28"/>
          <w:szCs w:val="28"/>
        </w:rPr>
        <w:t>которым</w:t>
      </w:r>
      <w:r>
        <w:rPr>
          <w:rFonts w:ascii="Times New Roman" w:hAnsi="Times New Roman"/>
          <w:sz w:val="28"/>
          <w:szCs w:val="28"/>
        </w:rPr>
        <w:t xml:space="preserve"> </w:t>
      </w:r>
      <w:r w:rsidRPr="00A310A6">
        <w:rPr>
          <w:rFonts w:ascii="Times New Roman" w:hAnsi="Times New Roman"/>
          <w:sz w:val="28"/>
          <w:szCs w:val="28"/>
        </w:rPr>
        <w:t>введ</w:t>
      </w:r>
      <w:r w:rsidRPr="00A310A6">
        <w:rPr>
          <w:rFonts w:ascii="Times New Roman" w:hAnsi="Times New Roman"/>
          <w:sz w:val="28"/>
          <w:szCs w:val="28"/>
        </w:rPr>
        <w:t>е</w:t>
      </w:r>
      <w:r w:rsidRPr="00A310A6">
        <w:rPr>
          <w:rFonts w:ascii="Times New Roman" w:hAnsi="Times New Roman"/>
          <w:sz w:val="28"/>
          <w:szCs w:val="28"/>
        </w:rPr>
        <w:t>но</w:t>
      </w:r>
      <w:r>
        <w:rPr>
          <w:rFonts w:ascii="Times New Roman" w:hAnsi="Times New Roman"/>
          <w:sz w:val="28"/>
          <w:szCs w:val="28"/>
        </w:rPr>
        <w:t xml:space="preserve"> </w:t>
      </w:r>
      <w:r w:rsidRPr="00A310A6">
        <w:rPr>
          <w:rFonts w:ascii="Times New Roman" w:hAnsi="Times New Roman"/>
          <w:sz w:val="28"/>
          <w:szCs w:val="28"/>
        </w:rPr>
        <w:t>такое</w:t>
      </w:r>
      <w:r>
        <w:rPr>
          <w:rFonts w:ascii="Times New Roman" w:hAnsi="Times New Roman"/>
          <w:sz w:val="28"/>
          <w:szCs w:val="28"/>
        </w:rPr>
        <w:t xml:space="preserve"> </w:t>
      </w:r>
      <w:r w:rsidRPr="00A310A6">
        <w:rPr>
          <w:rFonts w:ascii="Times New Roman" w:hAnsi="Times New Roman"/>
          <w:sz w:val="28"/>
          <w:szCs w:val="28"/>
        </w:rPr>
        <w:t>понятие</w:t>
      </w:r>
      <w:r w:rsidR="00932722">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u w:val="single"/>
        </w:rPr>
        <w:t>«налоговая</w:t>
      </w:r>
      <w:r>
        <w:rPr>
          <w:rFonts w:ascii="Times New Roman" w:hAnsi="Times New Roman"/>
          <w:sz w:val="28"/>
          <w:szCs w:val="28"/>
          <w:u w:val="single"/>
        </w:rPr>
        <w:t xml:space="preserve"> </w:t>
      </w:r>
      <w:r w:rsidRPr="00A310A6">
        <w:rPr>
          <w:rFonts w:ascii="Times New Roman" w:hAnsi="Times New Roman"/>
          <w:sz w:val="28"/>
          <w:szCs w:val="28"/>
          <w:u w:val="single"/>
        </w:rPr>
        <w:t>выгода»</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представляющее</w:t>
      </w:r>
      <w:r>
        <w:rPr>
          <w:rFonts w:ascii="Times New Roman" w:hAnsi="Times New Roman"/>
          <w:sz w:val="28"/>
          <w:szCs w:val="28"/>
        </w:rPr>
        <w:t xml:space="preserve"> </w:t>
      </w:r>
      <w:r w:rsidRPr="00A310A6">
        <w:rPr>
          <w:rFonts w:ascii="Times New Roman" w:hAnsi="Times New Roman"/>
          <w:sz w:val="28"/>
          <w:szCs w:val="28"/>
        </w:rPr>
        <w:t>собой,</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существу,</w:t>
      </w:r>
      <w:r>
        <w:rPr>
          <w:rFonts w:ascii="Times New Roman" w:hAnsi="Times New Roman"/>
          <w:sz w:val="28"/>
          <w:szCs w:val="28"/>
        </w:rPr>
        <w:t xml:space="preserve"> </w:t>
      </w:r>
      <w:r w:rsidRPr="00A310A6">
        <w:rPr>
          <w:rFonts w:ascii="Times New Roman" w:hAnsi="Times New Roman"/>
          <w:sz w:val="28"/>
          <w:szCs w:val="28"/>
        </w:rPr>
        <w:t>тоже</w:t>
      </w:r>
      <w:r>
        <w:rPr>
          <w:rFonts w:ascii="Times New Roman" w:hAnsi="Times New Roman"/>
          <w:sz w:val="28"/>
          <w:szCs w:val="28"/>
        </w:rPr>
        <w:t xml:space="preserve"> </w:t>
      </w:r>
      <w:r w:rsidRPr="00A310A6">
        <w:rPr>
          <w:rFonts w:ascii="Times New Roman" w:hAnsi="Times New Roman"/>
          <w:sz w:val="28"/>
          <w:szCs w:val="28"/>
        </w:rPr>
        <w:t>налоговую</w:t>
      </w:r>
      <w:r>
        <w:rPr>
          <w:rFonts w:ascii="Times New Roman" w:hAnsi="Times New Roman"/>
          <w:sz w:val="28"/>
          <w:szCs w:val="28"/>
        </w:rPr>
        <w:t xml:space="preserve"> </w:t>
      </w:r>
      <w:r w:rsidRPr="00A310A6">
        <w:rPr>
          <w:rFonts w:ascii="Times New Roman" w:hAnsi="Times New Roman"/>
          <w:sz w:val="28"/>
          <w:szCs w:val="28"/>
        </w:rPr>
        <w:t>оптимизацию.</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выгода</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bCs/>
          <w:sz w:val="28"/>
          <w:szCs w:val="28"/>
          <w:u w:val="single"/>
        </w:rPr>
        <w:t>«уменьшение</w:t>
      </w:r>
      <w:r>
        <w:rPr>
          <w:rFonts w:ascii="Times New Roman" w:hAnsi="Times New Roman"/>
          <w:bCs/>
          <w:sz w:val="28"/>
          <w:szCs w:val="28"/>
          <w:u w:val="single"/>
        </w:rPr>
        <w:t xml:space="preserve"> </w:t>
      </w:r>
      <w:r w:rsidRPr="00A310A6">
        <w:rPr>
          <w:rFonts w:ascii="Times New Roman" w:hAnsi="Times New Roman"/>
          <w:bCs/>
          <w:sz w:val="28"/>
          <w:szCs w:val="28"/>
          <w:u w:val="single"/>
        </w:rPr>
        <w:t>размера</w:t>
      </w:r>
      <w:r>
        <w:rPr>
          <w:rFonts w:ascii="Times New Roman" w:hAnsi="Times New Roman"/>
          <w:bCs/>
          <w:sz w:val="28"/>
          <w:szCs w:val="28"/>
          <w:u w:val="single"/>
        </w:rPr>
        <w:t xml:space="preserve"> </w:t>
      </w:r>
      <w:r w:rsidRPr="00A310A6">
        <w:rPr>
          <w:rFonts w:ascii="Times New Roman" w:hAnsi="Times New Roman"/>
          <w:bCs/>
          <w:sz w:val="28"/>
          <w:szCs w:val="28"/>
          <w:u w:val="single"/>
        </w:rPr>
        <w:t>налоговой</w:t>
      </w:r>
      <w:r>
        <w:rPr>
          <w:rFonts w:ascii="Times New Roman" w:hAnsi="Times New Roman"/>
          <w:bCs/>
          <w:sz w:val="28"/>
          <w:szCs w:val="28"/>
          <w:u w:val="single"/>
        </w:rPr>
        <w:t xml:space="preserve"> </w:t>
      </w:r>
      <w:r w:rsidRPr="00A310A6">
        <w:rPr>
          <w:rFonts w:ascii="Times New Roman" w:hAnsi="Times New Roman"/>
          <w:bCs/>
          <w:sz w:val="28"/>
          <w:szCs w:val="28"/>
          <w:u w:val="single"/>
        </w:rPr>
        <w:t>обязанности</w:t>
      </w:r>
      <w:r>
        <w:rPr>
          <w:rFonts w:ascii="Times New Roman" w:hAnsi="Times New Roman"/>
          <w:bCs/>
          <w:sz w:val="28"/>
          <w:szCs w:val="28"/>
          <w:u w:val="single"/>
        </w:rPr>
        <w:t xml:space="preserve"> </w:t>
      </w:r>
      <w:r w:rsidRPr="00A310A6">
        <w:rPr>
          <w:rFonts w:ascii="Times New Roman" w:hAnsi="Times New Roman"/>
          <w:bCs/>
          <w:sz w:val="28"/>
          <w:szCs w:val="28"/>
          <w:u w:val="single"/>
        </w:rPr>
        <w:t>вследствие,</w:t>
      </w:r>
      <w:r>
        <w:rPr>
          <w:rFonts w:ascii="Times New Roman" w:hAnsi="Times New Roman"/>
          <w:bCs/>
          <w:sz w:val="28"/>
          <w:szCs w:val="28"/>
          <w:u w:val="single"/>
        </w:rPr>
        <w:t xml:space="preserve"> </w:t>
      </w:r>
      <w:r w:rsidRPr="00A310A6">
        <w:rPr>
          <w:rFonts w:ascii="Times New Roman" w:hAnsi="Times New Roman"/>
          <w:bCs/>
          <w:sz w:val="28"/>
          <w:szCs w:val="28"/>
          <w:u w:val="single"/>
        </w:rPr>
        <w:t>в</w:t>
      </w:r>
      <w:r>
        <w:rPr>
          <w:rFonts w:ascii="Times New Roman" w:hAnsi="Times New Roman"/>
          <w:bCs/>
          <w:sz w:val="28"/>
          <w:szCs w:val="28"/>
          <w:u w:val="single"/>
        </w:rPr>
        <w:t xml:space="preserve"> </w:t>
      </w:r>
      <w:r w:rsidRPr="00A310A6">
        <w:rPr>
          <w:rFonts w:ascii="Times New Roman" w:hAnsi="Times New Roman"/>
          <w:bCs/>
          <w:sz w:val="28"/>
          <w:szCs w:val="28"/>
          <w:u w:val="single"/>
        </w:rPr>
        <w:t>частности,</w:t>
      </w:r>
      <w:r>
        <w:rPr>
          <w:rFonts w:ascii="Times New Roman" w:hAnsi="Times New Roman"/>
          <w:bCs/>
          <w:sz w:val="28"/>
          <w:szCs w:val="28"/>
          <w:u w:val="single"/>
        </w:rPr>
        <w:t xml:space="preserve"> </w:t>
      </w:r>
      <w:r w:rsidRPr="00A310A6">
        <w:rPr>
          <w:rFonts w:ascii="Times New Roman" w:hAnsi="Times New Roman"/>
          <w:bCs/>
          <w:sz w:val="28"/>
          <w:szCs w:val="28"/>
          <w:u w:val="single"/>
        </w:rPr>
        <w:t>уменьшения</w:t>
      </w:r>
      <w:r>
        <w:rPr>
          <w:rFonts w:ascii="Times New Roman" w:hAnsi="Times New Roman"/>
          <w:bCs/>
          <w:sz w:val="28"/>
          <w:szCs w:val="28"/>
          <w:u w:val="single"/>
        </w:rPr>
        <w:t xml:space="preserve"> </w:t>
      </w:r>
      <w:r w:rsidRPr="00A310A6">
        <w:rPr>
          <w:rFonts w:ascii="Times New Roman" w:hAnsi="Times New Roman"/>
          <w:bCs/>
          <w:sz w:val="28"/>
          <w:szCs w:val="28"/>
          <w:u w:val="single"/>
        </w:rPr>
        <w:t>налоговой</w:t>
      </w:r>
      <w:r>
        <w:rPr>
          <w:rFonts w:ascii="Times New Roman" w:hAnsi="Times New Roman"/>
          <w:bCs/>
          <w:sz w:val="28"/>
          <w:szCs w:val="28"/>
          <w:u w:val="single"/>
        </w:rPr>
        <w:t xml:space="preserve"> </w:t>
      </w:r>
      <w:r w:rsidRPr="00A310A6">
        <w:rPr>
          <w:rFonts w:ascii="Times New Roman" w:hAnsi="Times New Roman"/>
          <w:bCs/>
          <w:sz w:val="28"/>
          <w:szCs w:val="28"/>
          <w:u w:val="single"/>
        </w:rPr>
        <w:t>базы,</w:t>
      </w:r>
      <w:r>
        <w:rPr>
          <w:rFonts w:ascii="Times New Roman" w:hAnsi="Times New Roman"/>
          <w:bCs/>
          <w:sz w:val="28"/>
          <w:szCs w:val="28"/>
          <w:u w:val="single"/>
        </w:rPr>
        <w:t xml:space="preserve"> </w:t>
      </w:r>
      <w:r w:rsidRPr="00A310A6">
        <w:rPr>
          <w:rFonts w:ascii="Times New Roman" w:hAnsi="Times New Roman"/>
          <w:bCs/>
          <w:sz w:val="28"/>
          <w:szCs w:val="28"/>
          <w:u w:val="single"/>
        </w:rPr>
        <w:t>п</w:t>
      </w:r>
      <w:r w:rsidRPr="00A310A6">
        <w:rPr>
          <w:rFonts w:ascii="Times New Roman" w:hAnsi="Times New Roman"/>
          <w:bCs/>
          <w:sz w:val="28"/>
          <w:szCs w:val="28"/>
          <w:u w:val="single"/>
        </w:rPr>
        <w:t>о</w:t>
      </w:r>
      <w:r w:rsidRPr="00A310A6">
        <w:rPr>
          <w:rFonts w:ascii="Times New Roman" w:hAnsi="Times New Roman"/>
          <w:bCs/>
          <w:sz w:val="28"/>
          <w:szCs w:val="28"/>
          <w:u w:val="single"/>
        </w:rPr>
        <w:t>лучения</w:t>
      </w:r>
      <w:r>
        <w:rPr>
          <w:rFonts w:ascii="Times New Roman" w:hAnsi="Times New Roman"/>
          <w:bCs/>
          <w:sz w:val="28"/>
          <w:szCs w:val="28"/>
          <w:u w:val="single"/>
        </w:rPr>
        <w:t xml:space="preserve"> </w:t>
      </w:r>
      <w:r w:rsidRPr="00A310A6">
        <w:rPr>
          <w:rFonts w:ascii="Times New Roman" w:hAnsi="Times New Roman"/>
          <w:bCs/>
          <w:sz w:val="28"/>
          <w:szCs w:val="28"/>
          <w:u w:val="single"/>
        </w:rPr>
        <w:t>налогового</w:t>
      </w:r>
      <w:r>
        <w:rPr>
          <w:rFonts w:ascii="Times New Roman" w:hAnsi="Times New Roman"/>
          <w:bCs/>
          <w:sz w:val="28"/>
          <w:szCs w:val="28"/>
          <w:u w:val="single"/>
        </w:rPr>
        <w:t xml:space="preserve"> </w:t>
      </w:r>
      <w:r w:rsidRPr="00A310A6">
        <w:rPr>
          <w:rFonts w:ascii="Times New Roman" w:hAnsi="Times New Roman"/>
          <w:bCs/>
          <w:sz w:val="28"/>
          <w:szCs w:val="28"/>
          <w:u w:val="single"/>
        </w:rPr>
        <w:t>вычета,</w:t>
      </w:r>
      <w:r>
        <w:rPr>
          <w:rFonts w:ascii="Times New Roman" w:hAnsi="Times New Roman"/>
          <w:bCs/>
          <w:sz w:val="28"/>
          <w:szCs w:val="28"/>
          <w:u w:val="single"/>
        </w:rPr>
        <w:t xml:space="preserve"> </w:t>
      </w:r>
      <w:r w:rsidRPr="00A310A6">
        <w:rPr>
          <w:rFonts w:ascii="Times New Roman" w:hAnsi="Times New Roman"/>
          <w:bCs/>
          <w:sz w:val="28"/>
          <w:szCs w:val="28"/>
          <w:u w:val="single"/>
        </w:rPr>
        <w:t>налоговой</w:t>
      </w:r>
      <w:r>
        <w:rPr>
          <w:rFonts w:ascii="Times New Roman" w:hAnsi="Times New Roman"/>
          <w:bCs/>
          <w:sz w:val="28"/>
          <w:szCs w:val="28"/>
          <w:u w:val="single"/>
        </w:rPr>
        <w:t xml:space="preserve"> </w:t>
      </w:r>
      <w:r w:rsidRPr="00A310A6">
        <w:rPr>
          <w:rFonts w:ascii="Times New Roman" w:hAnsi="Times New Roman"/>
          <w:bCs/>
          <w:sz w:val="28"/>
          <w:szCs w:val="28"/>
          <w:u w:val="single"/>
        </w:rPr>
        <w:t>льготы,</w:t>
      </w:r>
      <w:r>
        <w:rPr>
          <w:rFonts w:ascii="Times New Roman" w:hAnsi="Times New Roman"/>
          <w:bCs/>
          <w:sz w:val="28"/>
          <w:szCs w:val="28"/>
          <w:u w:val="single"/>
        </w:rPr>
        <w:t xml:space="preserve"> </w:t>
      </w:r>
      <w:r w:rsidRPr="00A310A6">
        <w:rPr>
          <w:rFonts w:ascii="Times New Roman" w:hAnsi="Times New Roman"/>
          <w:bCs/>
          <w:sz w:val="28"/>
          <w:szCs w:val="28"/>
          <w:u w:val="single"/>
        </w:rPr>
        <w:t>применения</w:t>
      </w:r>
      <w:r>
        <w:rPr>
          <w:rFonts w:ascii="Times New Roman" w:hAnsi="Times New Roman"/>
          <w:bCs/>
          <w:sz w:val="28"/>
          <w:szCs w:val="28"/>
          <w:u w:val="single"/>
        </w:rPr>
        <w:t xml:space="preserve"> </w:t>
      </w:r>
      <w:r w:rsidRPr="00A310A6">
        <w:rPr>
          <w:rFonts w:ascii="Times New Roman" w:hAnsi="Times New Roman"/>
          <w:bCs/>
          <w:sz w:val="28"/>
          <w:szCs w:val="28"/>
          <w:u w:val="single"/>
        </w:rPr>
        <w:t>более</w:t>
      </w:r>
      <w:r>
        <w:rPr>
          <w:rFonts w:ascii="Times New Roman" w:hAnsi="Times New Roman"/>
          <w:bCs/>
          <w:sz w:val="28"/>
          <w:szCs w:val="28"/>
          <w:u w:val="single"/>
        </w:rPr>
        <w:t xml:space="preserve"> </w:t>
      </w:r>
      <w:r w:rsidRPr="00A310A6">
        <w:rPr>
          <w:rFonts w:ascii="Times New Roman" w:hAnsi="Times New Roman"/>
          <w:bCs/>
          <w:sz w:val="28"/>
          <w:szCs w:val="28"/>
          <w:u w:val="single"/>
        </w:rPr>
        <w:t>низкой</w:t>
      </w:r>
      <w:r>
        <w:rPr>
          <w:rFonts w:ascii="Times New Roman" w:hAnsi="Times New Roman"/>
          <w:bCs/>
          <w:sz w:val="28"/>
          <w:szCs w:val="28"/>
          <w:u w:val="single"/>
        </w:rPr>
        <w:t xml:space="preserve"> </w:t>
      </w:r>
      <w:r w:rsidRPr="00A310A6">
        <w:rPr>
          <w:rFonts w:ascii="Times New Roman" w:hAnsi="Times New Roman"/>
          <w:bCs/>
          <w:sz w:val="28"/>
          <w:szCs w:val="28"/>
          <w:u w:val="single"/>
        </w:rPr>
        <w:t>налог</w:t>
      </w:r>
      <w:r w:rsidRPr="00A310A6">
        <w:rPr>
          <w:rFonts w:ascii="Times New Roman" w:hAnsi="Times New Roman"/>
          <w:bCs/>
          <w:sz w:val="28"/>
          <w:szCs w:val="28"/>
          <w:u w:val="single"/>
        </w:rPr>
        <w:t>о</w:t>
      </w:r>
      <w:r w:rsidRPr="00A310A6">
        <w:rPr>
          <w:rFonts w:ascii="Times New Roman" w:hAnsi="Times New Roman"/>
          <w:bCs/>
          <w:sz w:val="28"/>
          <w:szCs w:val="28"/>
          <w:u w:val="single"/>
        </w:rPr>
        <w:t>вой</w:t>
      </w:r>
      <w:r>
        <w:rPr>
          <w:rFonts w:ascii="Times New Roman" w:hAnsi="Times New Roman"/>
          <w:bCs/>
          <w:sz w:val="28"/>
          <w:szCs w:val="28"/>
          <w:u w:val="single"/>
        </w:rPr>
        <w:t xml:space="preserve"> </w:t>
      </w:r>
      <w:r w:rsidRPr="00A310A6">
        <w:rPr>
          <w:rFonts w:ascii="Times New Roman" w:hAnsi="Times New Roman"/>
          <w:bCs/>
          <w:sz w:val="28"/>
          <w:szCs w:val="28"/>
          <w:u w:val="single"/>
        </w:rPr>
        <w:t>ставки,</w:t>
      </w:r>
      <w:r>
        <w:rPr>
          <w:rFonts w:ascii="Times New Roman" w:hAnsi="Times New Roman"/>
          <w:bCs/>
          <w:sz w:val="28"/>
          <w:szCs w:val="28"/>
          <w:u w:val="single"/>
        </w:rPr>
        <w:t xml:space="preserve"> </w:t>
      </w:r>
      <w:r w:rsidRPr="00A310A6">
        <w:rPr>
          <w:rFonts w:ascii="Times New Roman" w:hAnsi="Times New Roman"/>
          <w:bCs/>
          <w:sz w:val="28"/>
          <w:szCs w:val="28"/>
          <w:u w:val="single"/>
        </w:rPr>
        <w:t>а</w:t>
      </w:r>
      <w:r>
        <w:rPr>
          <w:rFonts w:ascii="Times New Roman" w:hAnsi="Times New Roman"/>
          <w:bCs/>
          <w:sz w:val="28"/>
          <w:szCs w:val="28"/>
          <w:u w:val="single"/>
        </w:rPr>
        <w:t xml:space="preserve"> </w:t>
      </w:r>
      <w:r w:rsidRPr="00A310A6">
        <w:rPr>
          <w:rFonts w:ascii="Times New Roman" w:hAnsi="Times New Roman"/>
          <w:bCs/>
          <w:sz w:val="28"/>
          <w:szCs w:val="28"/>
          <w:u w:val="single"/>
        </w:rPr>
        <w:t>также</w:t>
      </w:r>
      <w:r>
        <w:rPr>
          <w:rFonts w:ascii="Times New Roman" w:hAnsi="Times New Roman"/>
          <w:bCs/>
          <w:sz w:val="28"/>
          <w:szCs w:val="28"/>
          <w:u w:val="single"/>
        </w:rPr>
        <w:t xml:space="preserve"> </w:t>
      </w:r>
      <w:r w:rsidRPr="00A310A6">
        <w:rPr>
          <w:rFonts w:ascii="Times New Roman" w:hAnsi="Times New Roman"/>
          <w:bCs/>
          <w:sz w:val="28"/>
          <w:szCs w:val="28"/>
          <w:u w:val="single"/>
        </w:rPr>
        <w:t>п</w:t>
      </w:r>
      <w:r w:rsidRPr="00C900CB">
        <w:rPr>
          <w:rFonts w:ascii="Times New Roman" w:hAnsi="Times New Roman"/>
          <w:bCs/>
          <w:sz w:val="28"/>
          <w:szCs w:val="28"/>
          <w:u w:val="single"/>
        </w:rPr>
        <w:t>олучение</w:t>
      </w:r>
      <w:r>
        <w:rPr>
          <w:rFonts w:ascii="Times New Roman" w:hAnsi="Times New Roman"/>
          <w:bCs/>
          <w:sz w:val="28"/>
          <w:szCs w:val="28"/>
          <w:u w:val="single"/>
        </w:rPr>
        <w:t xml:space="preserve"> </w:t>
      </w:r>
      <w:r w:rsidRPr="00A310A6">
        <w:rPr>
          <w:rFonts w:ascii="Times New Roman" w:hAnsi="Times New Roman"/>
          <w:bCs/>
          <w:sz w:val="28"/>
          <w:szCs w:val="28"/>
          <w:u w:val="single"/>
        </w:rPr>
        <w:t>права</w:t>
      </w:r>
      <w:r>
        <w:rPr>
          <w:rFonts w:ascii="Times New Roman" w:hAnsi="Times New Roman"/>
          <w:bCs/>
          <w:sz w:val="28"/>
          <w:szCs w:val="28"/>
          <w:u w:val="single"/>
        </w:rPr>
        <w:t xml:space="preserve"> </w:t>
      </w:r>
      <w:r w:rsidRPr="00A310A6">
        <w:rPr>
          <w:rFonts w:ascii="Times New Roman" w:hAnsi="Times New Roman"/>
          <w:bCs/>
          <w:sz w:val="28"/>
          <w:szCs w:val="28"/>
          <w:u w:val="single"/>
        </w:rPr>
        <w:t>на</w:t>
      </w:r>
      <w:r>
        <w:rPr>
          <w:rFonts w:ascii="Times New Roman" w:hAnsi="Times New Roman"/>
          <w:bCs/>
          <w:sz w:val="28"/>
          <w:szCs w:val="28"/>
          <w:u w:val="single"/>
        </w:rPr>
        <w:t xml:space="preserve"> </w:t>
      </w:r>
      <w:r w:rsidRPr="00A310A6">
        <w:rPr>
          <w:rFonts w:ascii="Times New Roman" w:hAnsi="Times New Roman"/>
          <w:bCs/>
          <w:sz w:val="28"/>
          <w:szCs w:val="28"/>
          <w:u w:val="single"/>
        </w:rPr>
        <w:t>возврат</w:t>
      </w:r>
      <w:r>
        <w:rPr>
          <w:rFonts w:ascii="Times New Roman" w:hAnsi="Times New Roman"/>
          <w:bCs/>
          <w:sz w:val="28"/>
          <w:szCs w:val="28"/>
          <w:u w:val="single"/>
        </w:rPr>
        <w:t xml:space="preserve"> </w:t>
      </w:r>
      <w:r w:rsidRPr="00A310A6">
        <w:rPr>
          <w:rFonts w:ascii="Times New Roman" w:hAnsi="Times New Roman"/>
          <w:bCs/>
          <w:sz w:val="28"/>
          <w:szCs w:val="28"/>
          <w:u w:val="single"/>
        </w:rPr>
        <w:t>(зач</w:t>
      </w:r>
      <w:r>
        <w:rPr>
          <w:rFonts w:ascii="Times New Roman" w:hAnsi="Times New Roman"/>
          <w:bCs/>
          <w:sz w:val="28"/>
          <w:szCs w:val="28"/>
          <w:u w:val="single"/>
        </w:rPr>
        <w:t>е</w:t>
      </w:r>
      <w:r w:rsidRPr="00A310A6">
        <w:rPr>
          <w:rFonts w:ascii="Times New Roman" w:hAnsi="Times New Roman"/>
          <w:bCs/>
          <w:sz w:val="28"/>
          <w:szCs w:val="28"/>
          <w:u w:val="single"/>
        </w:rPr>
        <w:t>т)</w:t>
      </w:r>
      <w:r>
        <w:rPr>
          <w:rFonts w:ascii="Times New Roman" w:hAnsi="Times New Roman"/>
          <w:bCs/>
          <w:sz w:val="28"/>
          <w:szCs w:val="28"/>
          <w:u w:val="single"/>
        </w:rPr>
        <w:t xml:space="preserve"> </w:t>
      </w:r>
      <w:r w:rsidRPr="00A310A6">
        <w:rPr>
          <w:rFonts w:ascii="Times New Roman" w:hAnsi="Times New Roman"/>
          <w:bCs/>
          <w:sz w:val="28"/>
          <w:szCs w:val="28"/>
          <w:u w:val="single"/>
        </w:rPr>
        <w:t>или</w:t>
      </w:r>
      <w:r>
        <w:rPr>
          <w:rFonts w:ascii="Times New Roman" w:hAnsi="Times New Roman"/>
          <w:bCs/>
          <w:sz w:val="28"/>
          <w:szCs w:val="28"/>
          <w:u w:val="single"/>
        </w:rPr>
        <w:t xml:space="preserve"> </w:t>
      </w:r>
      <w:r w:rsidRPr="00A310A6">
        <w:rPr>
          <w:rFonts w:ascii="Times New Roman" w:hAnsi="Times New Roman"/>
          <w:bCs/>
          <w:sz w:val="28"/>
          <w:szCs w:val="28"/>
          <w:u w:val="single"/>
        </w:rPr>
        <w:t>возмещение</w:t>
      </w:r>
      <w:r>
        <w:rPr>
          <w:rFonts w:ascii="Times New Roman" w:hAnsi="Times New Roman"/>
          <w:bCs/>
          <w:sz w:val="28"/>
          <w:szCs w:val="28"/>
          <w:u w:val="single"/>
        </w:rPr>
        <w:t xml:space="preserve"> </w:t>
      </w:r>
      <w:r w:rsidRPr="00A310A6">
        <w:rPr>
          <w:rFonts w:ascii="Times New Roman" w:hAnsi="Times New Roman"/>
          <w:bCs/>
          <w:sz w:val="28"/>
          <w:szCs w:val="28"/>
          <w:u w:val="single"/>
        </w:rPr>
        <w:t>налога</w:t>
      </w:r>
      <w:r>
        <w:rPr>
          <w:rFonts w:ascii="Times New Roman" w:hAnsi="Times New Roman"/>
          <w:bCs/>
          <w:sz w:val="28"/>
          <w:szCs w:val="28"/>
          <w:u w:val="single"/>
        </w:rPr>
        <w:t xml:space="preserve"> </w:t>
      </w:r>
      <w:r w:rsidRPr="00A310A6">
        <w:rPr>
          <w:rFonts w:ascii="Times New Roman" w:hAnsi="Times New Roman"/>
          <w:bCs/>
          <w:sz w:val="28"/>
          <w:szCs w:val="28"/>
          <w:u w:val="single"/>
        </w:rPr>
        <w:t>из</w:t>
      </w:r>
      <w:r>
        <w:rPr>
          <w:rFonts w:ascii="Times New Roman" w:hAnsi="Times New Roman"/>
          <w:bCs/>
          <w:sz w:val="28"/>
          <w:szCs w:val="28"/>
          <w:u w:val="single"/>
        </w:rPr>
        <w:t xml:space="preserve"> </w:t>
      </w:r>
      <w:r w:rsidRPr="00A310A6">
        <w:rPr>
          <w:rFonts w:ascii="Times New Roman" w:hAnsi="Times New Roman"/>
          <w:bCs/>
          <w:sz w:val="28"/>
          <w:szCs w:val="28"/>
          <w:u w:val="single"/>
        </w:rPr>
        <w:t>бюджета»</w:t>
      </w:r>
      <w:r>
        <w:rPr>
          <w:rFonts w:ascii="Times New Roman" w:hAnsi="Times New Roman"/>
          <w:sz w:val="28"/>
          <w:szCs w:val="28"/>
        </w:rPr>
        <w:t xml:space="preserve"> </w:t>
      </w:r>
      <w:r w:rsidRPr="00A310A6">
        <w:rPr>
          <w:rFonts w:ascii="Times New Roman" w:hAnsi="Times New Roman"/>
          <w:sz w:val="28"/>
          <w:szCs w:val="28"/>
        </w:rPr>
        <w:t>[6].</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Мы</w:t>
      </w:r>
      <w:r>
        <w:rPr>
          <w:rFonts w:ascii="Times New Roman" w:hAnsi="Times New Roman"/>
          <w:sz w:val="28"/>
          <w:szCs w:val="28"/>
        </w:rPr>
        <w:t xml:space="preserve"> </w:t>
      </w:r>
      <w:r w:rsidRPr="00A310A6">
        <w:rPr>
          <w:rFonts w:ascii="Times New Roman" w:hAnsi="Times New Roman"/>
          <w:sz w:val="28"/>
          <w:szCs w:val="28"/>
        </w:rPr>
        <w:t>выделяем</w:t>
      </w:r>
      <w:r>
        <w:rPr>
          <w:rFonts w:ascii="Times New Roman" w:hAnsi="Times New Roman"/>
          <w:sz w:val="28"/>
          <w:szCs w:val="28"/>
        </w:rPr>
        <w:t xml:space="preserve"> </w:t>
      </w:r>
      <w:r w:rsidRPr="00A310A6">
        <w:rPr>
          <w:rFonts w:ascii="Times New Roman" w:hAnsi="Times New Roman"/>
          <w:sz w:val="28"/>
          <w:szCs w:val="28"/>
        </w:rPr>
        <w:t>общие</w:t>
      </w:r>
      <w:r>
        <w:rPr>
          <w:rFonts w:ascii="Times New Roman" w:hAnsi="Times New Roman"/>
          <w:sz w:val="28"/>
          <w:szCs w:val="28"/>
        </w:rPr>
        <w:t xml:space="preserve"> </w:t>
      </w:r>
      <w:r w:rsidRPr="00A310A6">
        <w:rPr>
          <w:rFonts w:ascii="Times New Roman" w:hAnsi="Times New Roman"/>
          <w:sz w:val="28"/>
          <w:szCs w:val="28"/>
        </w:rPr>
        <w:t>признаки</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bCs/>
          <w:sz w:val="28"/>
          <w:szCs w:val="28"/>
          <w:u w:val="single"/>
        </w:rPr>
        <w:t>деятельность</w:t>
      </w:r>
      <w:r w:rsidR="000666EF">
        <w:rPr>
          <w:rFonts w:ascii="Times New Roman" w:hAnsi="Times New Roman"/>
          <w:bCs/>
          <w:sz w:val="28"/>
          <w:szCs w:val="28"/>
          <w:u w:val="single"/>
        </w:rPr>
        <w:t>,</w:t>
      </w:r>
      <w:r>
        <w:rPr>
          <w:rFonts w:ascii="Times New Roman" w:hAnsi="Times New Roman"/>
          <w:bCs/>
          <w:sz w:val="28"/>
          <w:szCs w:val="28"/>
          <w:u w:val="single"/>
        </w:rPr>
        <w:t xml:space="preserve"> </w:t>
      </w:r>
      <w:r w:rsidRPr="00A310A6">
        <w:rPr>
          <w:rFonts w:ascii="Times New Roman" w:hAnsi="Times New Roman"/>
          <w:bCs/>
          <w:sz w:val="28"/>
          <w:szCs w:val="28"/>
          <w:u w:val="single"/>
        </w:rPr>
        <w:t>ко</w:t>
      </w:r>
      <w:r w:rsidRPr="00A310A6">
        <w:rPr>
          <w:rFonts w:ascii="Times New Roman" w:hAnsi="Times New Roman"/>
          <w:bCs/>
          <w:sz w:val="28"/>
          <w:szCs w:val="28"/>
          <w:u w:val="single"/>
        </w:rPr>
        <w:t>м</w:t>
      </w:r>
      <w:r w:rsidRPr="00A310A6">
        <w:rPr>
          <w:rFonts w:ascii="Times New Roman" w:hAnsi="Times New Roman"/>
          <w:bCs/>
          <w:sz w:val="28"/>
          <w:szCs w:val="28"/>
          <w:u w:val="single"/>
        </w:rPr>
        <w:t>плексность</w:t>
      </w:r>
      <w:r w:rsidR="000666EF">
        <w:rPr>
          <w:rFonts w:ascii="Times New Roman" w:hAnsi="Times New Roman"/>
          <w:bCs/>
          <w:sz w:val="28"/>
          <w:szCs w:val="28"/>
          <w:u w:val="single"/>
        </w:rPr>
        <w:t>,</w:t>
      </w:r>
      <w:r>
        <w:rPr>
          <w:rFonts w:ascii="Times New Roman" w:hAnsi="Times New Roman"/>
          <w:bCs/>
          <w:sz w:val="28"/>
          <w:szCs w:val="28"/>
          <w:u w:val="single"/>
        </w:rPr>
        <w:t xml:space="preserve"> </w:t>
      </w:r>
      <w:r w:rsidRPr="00A310A6">
        <w:rPr>
          <w:rFonts w:ascii="Times New Roman" w:hAnsi="Times New Roman"/>
          <w:bCs/>
          <w:sz w:val="28"/>
          <w:szCs w:val="28"/>
          <w:u w:val="single"/>
        </w:rPr>
        <w:t>осознанность</w:t>
      </w:r>
      <w:r>
        <w:rPr>
          <w:rFonts w:ascii="Times New Roman" w:hAnsi="Times New Roman"/>
          <w:bCs/>
          <w:sz w:val="28"/>
          <w:szCs w:val="28"/>
          <w:u w:val="single"/>
        </w:rPr>
        <w:t xml:space="preserve"> </w:t>
      </w:r>
      <w:r w:rsidRPr="00A310A6">
        <w:rPr>
          <w:rFonts w:ascii="Times New Roman" w:hAnsi="Times New Roman"/>
          <w:bCs/>
          <w:sz w:val="28"/>
          <w:szCs w:val="28"/>
          <w:u w:val="single"/>
        </w:rPr>
        <w:t>и</w:t>
      </w:r>
      <w:r>
        <w:rPr>
          <w:rFonts w:ascii="Times New Roman" w:hAnsi="Times New Roman"/>
          <w:bCs/>
          <w:sz w:val="28"/>
          <w:szCs w:val="28"/>
          <w:u w:val="single"/>
        </w:rPr>
        <w:t xml:space="preserve"> </w:t>
      </w:r>
      <w:r w:rsidRPr="00A310A6">
        <w:rPr>
          <w:rFonts w:ascii="Times New Roman" w:hAnsi="Times New Roman"/>
          <w:bCs/>
          <w:sz w:val="28"/>
          <w:szCs w:val="28"/>
          <w:u w:val="single"/>
        </w:rPr>
        <w:t>целевая</w:t>
      </w:r>
      <w:r>
        <w:rPr>
          <w:rFonts w:ascii="Times New Roman" w:hAnsi="Times New Roman"/>
          <w:bCs/>
          <w:sz w:val="28"/>
          <w:szCs w:val="28"/>
          <w:u w:val="single"/>
        </w:rPr>
        <w:t xml:space="preserve"> </w:t>
      </w:r>
      <w:r w:rsidRPr="00A310A6">
        <w:rPr>
          <w:rFonts w:ascii="Times New Roman" w:hAnsi="Times New Roman"/>
          <w:bCs/>
          <w:sz w:val="28"/>
          <w:szCs w:val="28"/>
          <w:u w:val="single"/>
        </w:rPr>
        <w:t>направленность</w:t>
      </w:r>
      <w:r w:rsidR="000666EF">
        <w:rPr>
          <w:rFonts w:ascii="Times New Roman" w:hAnsi="Times New Roman"/>
          <w:bCs/>
          <w:sz w:val="28"/>
          <w:szCs w:val="28"/>
          <w:u w:val="single"/>
        </w:rPr>
        <w:t>,</w:t>
      </w:r>
      <w:r>
        <w:rPr>
          <w:rFonts w:ascii="Times New Roman" w:hAnsi="Times New Roman"/>
          <w:bCs/>
          <w:sz w:val="28"/>
          <w:szCs w:val="28"/>
          <w:u w:val="single"/>
        </w:rPr>
        <w:t xml:space="preserve"> </w:t>
      </w:r>
      <w:r w:rsidRPr="00A310A6">
        <w:rPr>
          <w:rFonts w:ascii="Times New Roman" w:hAnsi="Times New Roman"/>
          <w:bCs/>
          <w:sz w:val="28"/>
          <w:szCs w:val="28"/>
          <w:u w:val="single"/>
        </w:rPr>
        <w:t>правомерность</w:t>
      </w:r>
      <w:r w:rsidR="000666EF">
        <w:rPr>
          <w:rFonts w:ascii="Times New Roman" w:hAnsi="Times New Roman"/>
          <w:bCs/>
          <w:sz w:val="28"/>
          <w:szCs w:val="28"/>
          <w:u w:val="single"/>
        </w:rPr>
        <w:t xml:space="preserve">, </w:t>
      </w:r>
      <w:r w:rsidRPr="00A310A6">
        <w:rPr>
          <w:rFonts w:ascii="Times New Roman" w:hAnsi="Times New Roman"/>
          <w:bCs/>
          <w:sz w:val="28"/>
          <w:szCs w:val="28"/>
          <w:u w:val="single"/>
        </w:rPr>
        <w:t>использов</w:t>
      </w:r>
      <w:r w:rsidRPr="00A310A6">
        <w:rPr>
          <w:rFonts w:ascii="Times New Roman" w:hAnsi="Times New Roman"/>
          <w:bCs/>
          <w:sz w:val="28"/>
          <w:szCs w:val="28"/>
          <w:u w:val="single"/>
        </w:rPr>
        <w:t>а</w:t>
      </w:r>
      <w:r w:rsidRPr="00A310A6">
        <w:rPr>
          <w:rFonts w:ascii="Times New Roman" w:hAnsi="Times New Roman"/>
          <w:bCs/>
          <w:sz w:val="28"/>
          <w:szCs w:val="28"/>
          <w:u w:val="single"/>
        </w:rPr>
        <w:t>ние</w:t>
      </w:r>
      <w:r>
        <w:rPr>
          <w:rFonts w:ascii="Times New Roman" w:hAnsi="Times New Roman"/>
          <w:bCs/>
          <w:sz w:val="28"/>
          <w:szCs w:val="28"/>
          <w:u w:val="single"/>
        </w:rPr>
        <w:t xml:space="preserve"> </w:t>
      </w:r>
      <w:r w:rsidRPr="00A310A6">
        <w:rPr>
          <w:rFonts w:ascii="Times New Roman" w:hAnsi="Times New Roman"/>
          <w:bCs/>
          <w:sz w:val="28"/>
          <w:szCs w:val="28"/>
          <w:u w:val="single"/>
        </w:rPr>
        <w:t>специальных</w:t>
      </w:r>
      <w:r>
        <w:rPr>
          <w:rFonts w:ascii="Times New Roman" w:hAnsi="Times New Roman"/>
          <w:bCs/>
          <w:sz w:val="28"/>
          <w:szCs w:val="28"/>
          <w:u w:val="single"/>
        </w:rPr>
        <w:t xml:space="preserve"> </w:t>
      </w:r>
      <w:r w:rsidRPr="00A310A6">
        <w:rPr>
          <w:rFonts w:ascii="Times New Roman" w:hAnsi="Times New Roman"/>
          <w:bCs/>
          <w:sz w:val="28"/>
          <w:szCs w:val="28"/>
          <w:u w:val="single"/>
        </w:rPr>
        <w:t>способов</w:t>
      </w:r>
      <w:r w:rsidR="000666EF">
        <w:rPr>
          <w:rFonts w:ascii="Times New Roman" w:hAnsi="Times New Roman"/>
          <w:bCs/>
          <w:sz w:val="28"/>
          <w:szCs w:val="28"/>
          <w:u w:val="single"/>
        </w:rPr>
        <w:t>,</w:t>
      </w:r>
      <w:r>
        <w:rPr>
          <w:rFonts w:ascii="Times New Roman" w:hAnsi="Times New Roman"/>
          <w:bCs/>
          <w:sz w:val="28"/>
          <w:szCs w:val="28"/>
          <w:u w:val="single"/>
        </w:rPr>
        <w:t xml:space="preserve"> </w:t>
      </w:r>
      <w:r w:rsidRPr="00A310A6">
        <w:rPr>
          <w:rFonts w:ascii="Times New Roman" w:hAnsi="Times New Roman"/>
          <w:bCs/>
          <w:sz w:val="28"/>
          <w:szCs w:val="28"/>
          <w:u w:val="single"/>
        </w:rPr>
        <w:t>специальный</w:t>
      </w:r>
      <w:r>
        <w:rPr>
          <w:rFonts w:ascii="Times New Roman" w:hAnsi="Times New Roman"/>
          <w:bCs/>
          <w:sz w:val="28"/>
          <w:szCs w:val="28"/>
          <w:u w:val="single"/>
        </w:rPr>
        <w:t xml:space="preserve"> </w:t>
      </w:r>
      <w:r w:rsidRPr="00A310A6">
        <w:rPr>
          <w:rFonts w:ascii="Times New Roman" w:hAnsi="Times New Roman"/>
          <w:bCs/>
          <w:sz w:val="28"/>
          <w:szCs w:val="28"/>
          <w:u w:val="single"/>
        </w:rPr>
        <w:t>субъект.</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Во-первых,</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оптимизация</w:t>
      </w:r>
      <w:r>
        <w:rPr>
          <w:rFonts w:ascii="Times New Roman" w:hAnsi="Times New Roman"/>
          <w:sz w:val="28"/>
          <w:szCs w:val="28"/>
        </w:rPr>
        <w:t xml:space="preserve"> </w:t>
      </w:r>
      <w:r w:rsidRPr="00A310A6">
        <w:rPr>
          <w:rFonts w:ascii="Times New Roman" w:hAnsi="Times New Roman"/>
          <w:sz w:val="28"/>
          <w:szCs w:val="28"/>
        </w:rPr>
        <w:t>представляет</w:t>
      </w:r>
      <w:r>
        <w:rPr>
          <w:rFonts w:ascii="Times New Roman" w:hAnsi="Times New Roman"/>
          <w:sz w:val="28"/>
          <w:szCs w:val="28"/>
        </w:rPr>
        <w:t xml:space="preserve"> </w:t>
      </w:r>
      <w:r w:rsidRPr="00A310A6">
        <w:rPr>
          <w:rFonts w:ascii="Times New Roman" w:hAnsi="Times New Roman"/>
          <w:sz w:val="28"/>
          <w:szCs w:val="28"/>
        </w:rPr>
        <w:t>собой</w:t>
      </w:r>
      <w:r>
        <w:rPr>
          <w:rFonts w:ascii="Times New Roman" w:hAnsi="Times New Roman"/>
          <w:sz w:val="28"/>
          <w:szCs w:val="28"/>
        </w:rPr>
        <w:t xml:space="preserve"> </w:t>
      </w:r>
      <w:r w:rsidRPr="00A310A6">
        <w:rPr>
          <w:rFonts w:ascii="Times New Roman" w:hAnsi="Times New Roman"/>
          <w:sz w:val="28"/>
          <w:szCs w:val="28"/>
        </w:rPr>
        <w:t>определенную</w:t>
      </w:r>
      <w:r>
        <w:rPr>
          <w:rFonts w:ascii="Times New Roman" w:hAnsi="Times New Roman"/>
          <w:sz w:val="28"/>
          <w:szCs w:val="28"/>
        </w:rPr>
        <w:t xml:space="preserve"> </w:t>
      </w:r>
      <w:r w:rsidRPr="00A310A6">
        <w:rPr>
          <w:rFonts w:ascii="Times New Roman" w:hAnsi="Times New Roman"/>
          <w:sz w:val="28"/>
          <w:szCs w:val="28"/>
        </w:rPr>
        <w:t>де</w:t>
      </w:r>
      <w:r w:rsidRPr="00A310A6">
        <w:rPr>
          <w:rFonts w:ascii="Times New Roman" w:hAnsi="Times New Roman"/>
          <w:sz w:val="28"/>
          <w:szCs w:val="28"/>
        </w:rPr>
        <w:t>я</w:t>
      </w:r>
      <w:r w:rsidRPr="00A310A6">
        <w:rPr>
          <w:rFonts w:ascii="Times New Roman" w:hAnsi="Times New Roman"/>
          <w:sz w:val="28"/>
          <w:szCs w:val="28"/>
        </w:rPr>
        <w:t>тельность,</w:t>
      </w:r>
      <w:r>
        <w:rPr>
          <w:rFonts w:ascii="Times New Roman" w:hAnsi="Times New Roman"/>
          <w:sz w:val="28"/>
          <w:szCs w:val="28"/>
        </w:rPr>
        <w:t xml:space="preserve"> </w:t>
      </w:r>
      <w:r w:rsidRPr="00A310A6">
        <w:rPr>
          <w:rFonts w:ascii="Times New Roman" w:hAnsi="Times New Roman"/>
          <w:sz w:val="28"/>
          <w:szCs w:val="28"/>
        </w:rPr>
        <w:t>которая</w:t>
      </w:r>
      <w:r>
        <w:rPr>
          <w:rFonts w:ascii="Times New Roman" w:hAnsi="Times New Roman"/>
          <w:sz w:val="28"/>
          <w:szCs w:val="28"/>
        </w:rPr>
        <w:t xml:space="preserve"> </w:t>
      </w:r>
      <w:r w:rsidRPr="00A310A6">
        <w:rPr>
          <w:rFonts w:ascii="Times New Roman" w:hAnsi="Times New Roman"/>
          <w:sz w:val="28"/>
          <w:szCs w:val="28"/>
        </w:rPr>
        <w:t>может</w:t>
      </w:r>
      <w:r>
        <w:rPr>
          <w:rFonts w:ascii="Times New Roman" w:hAnsi="Times New Roman"/>
          <w:sz w:val="28"/>
          <w:szCs w:val="28"/>
        </w:rPr>
        <w:t xml:space="preserve"> </w:t>
      </w:r>
      <w:r w:rsidRPr="00A310A6">
        <w:rPr>
          <w:rFonts w:ascii="Times New Roman" w:hAnsi="Times New Roman"/>
          <w:sz w:val="28"/>
          <w:szCs w:val="28"/>
        </w:rPr>
        <w:t>выражаться</w:t>
      </w:r>
      <w:r>
        <w:rPr>
          <w:rFonts w:ascii="Times New Roman" w:hAnsi="Times New Roman"/>
          <w:sz w:val="28"/>
          <w:szCs w:val="28"/>
        </w:rPr>
        <w:t xml:space="preserve"> </w:t>
      </w: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активных</w:t>
      </w:r>
      <w:r>
        <w:rPr>
          <w:rFonts w:ascii="Times New Roman" w:hAnsi="Times New Roman"/>
          <w:sz w:val="28"/>
          <w:szCs w:val="28"/>
        </w:rPr>
        <w:t xml:space="preserve"> </w:t>
      </w:r>
      <w:r w:rsidRPr="00A310A6">
        <w:rPr>
          <w:rFonts w:ascii="Times New Roman" w:hAnsi="Times New Roman"/>
          <w:sz w:val="28"/>
          <w:szCs w:val="28"/>
        </w:rPr>
        <w:t>действиях,</w:t>
      </w:r>
      <w:r>
        <w:rPr>
          <w:rFonts w:ascii="Times New Roman" w:hAnsi="Times New Roman"/>
          <w:sz w:val="28"/>
          <w:szCs w:val="28"/>
        </w:rPr>
        <w:t xml:space="preserve"> </w:t>
      </w:r>
      <w:r w:rsidRPr="00A310A6">
        <w:rPr>
          <w:rFonts w:ascii="Times New Roman" w:hAnsi="Times New Roman"/>
          <w:sz w:val="28"/>
          <w:szCs w:val="28"/>
        </w:rPr>
        <w:t>так</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безде</w:t>
      </w:r>
      <w:r w:rsidRPr="00A310A6">
        <w:rPr>
          <w:rFonts w:ascii="Times New Roman" w:hAnsi="Times New Roman"/>
          <w:sz w:val="28"/>
          <w:szCs w:val="28"/>
        </w:rPr>
        <w:t>й</w:t>
      </w:r>
      <w:r w:rsidRPr="00A310A6">
        <w:rPr>
          <w:rFonts w:ascii="Times New Roman" w:hAnsi="Times New Roman"/>
          <w:sz w:val="28"/>
          <w:szCs w:val="28"/>
        </w:rPr>
        <w:t>ствии.</w:t>
      </w:r>
      <w:r>
        <w:rPr>
          <w:rFonts w:ascii="Times New Roman" w:hAnsi="Times New Roman"/>
          <w:sz w:val="28"/>
          <w:szCs w:val="28"/>
        </w:rPr>
        <w:t xml:space="preserve"> </w:t>
      </w:r>
      <w:r w:rsidRPr="00A310A6">
        <w:rPr>
          <w:rFonts w:ascii="Times New Roman" w:hAnsi="Times New Roman"/>
          <w:bCs/>
          <w:sz w:val="28"/>
          <w:szCs w:val="28"/>
          <w:u w:val="single"/>
        </w:rPr>
        <w:t>Деятельность</w:t>
      </w:r>
      <w:r>
        <w:rPr>
          <w:rFonts w:ascii="Times New Roman" w:hAnsi="Times New Roman"/>
          <w:bCs/>
          <w:sz w:val="28"/>
          <w:szCs w:val="28"/>
          <w:u w:val="single"/>
        </w:rPr>
        <w:t xml:space="preserve"> </w:t>
      </w:r>
      <w:r w:rsidRPr="00A310A6">
        <w:rPr>
          <w:rFonts w:ascii="Times New Roman" w:hAnsi="Times New Roman"/>
          <w:sz w:val="28"/>
          <w:szCs w:val="28"/>
        </w:rPr>
        <w:t>эта</w:t>
      </w:r>
      <w:r>
        <w:rPr>
          <w:rFonts w:ascii="Times New Roman" w:hAnsi="Times New Roman"/>
          <w:sz w:val="28"/>
          <w:szCs w:val="28"/>
        </w:rPr>
        <w:t xml:space="preserve"> </w:t>
      </w:r>
      <w:r w:rsidRPr="00A310A6">
        <w:rPr>
          <w:rFonts w:ascii="Times New Roman" w:hAnsi="Times New Roman"/>
          <w:sz w:val="28"/>
          <w:szCs w:val="28"/>
        </w:rPr>
        <w:t>непосредственно</w:t>
      </w:r>
      <w:r>
        <w:rPr>
          <w:rFonts w:ascii="Times New Roman" w:hAnsi="Times New Roman"/>
          <w:sz w:val="28"/>
          <w:szCs w:val="28"/>
        </w:rPr>
        <w:t xml:space="preserve"> </w:t>
      </w:r>
      <w:r w:rsidRPr="00A310A6">
        <w:rPr>
          <w:rFonts w:ascii="Times New Roman" w:hAnsi="Times New Roman"/>
          <w:sz w:val="28"/>
          <w:szCs w:val="28"/>
        </w:rPr>
        <w:t>связана</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налогообложением</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либо</w:t>
      </w:r>
      <w:r>
        <w:rPr>
          <w:rFonts w:ascii="Times New Roman" w:hAnsi="Times New Roman"/>
          <w:sz w:val="28"/>
          <w:szCs w:val="28"/>
        </w:rPr>
        <w:t xml:space="preserve"> </w:t>
      </w:r>
      <w:r w:rsidRPr="00A310A6">
        <w:rPr>
          <w:rFonts w:ascii="Times New Roman" w:hAnsi="Times New Roman"/>
          <w:sz w:val="28"/>
          <w:szCs w:val="28"/>
        </w:rPr>
        <w:t>в</w:t>
      </w:r>
      <w:r w:rsidRPr="00A310A6">
        <w:rPr>
          <w:rFonts w:ascii="Times New Roman" w:hAnsi="Times New Roman"/>
          <w:sz w:val="28"/>
          <w:szCs w:val="28"/>
        </w:rPr>
        <w:t>о</w:t>
      </w:r>
      <w:r w:rsidRPr="00A310A6">
        <w:rPr>
          <w:rFonts w:ascii="Times New Roman" w:hAnsi="Times New Roman"/>
          <w:sz w:val="28"/>
          <w:szCs w:val="28"/>
        </w:rPr>
        <w:t>все</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влеч</w:t>
      </w:r>
      <w:r>
        <w:rPr>
          <w:rFonts w:ascii="Times New Roman" w:hAnsi="Times New Roman"/>
          <w:sz w:val="28"/>
          <w:szCs w:val="28"/>
        </w:rPr>
        <w:t>е</w:t>
      </w:r>
      <w:r w:rsidRPr="00A310A6">
        <w:rPr>
          <w:rFonts w:ascii="Times New Roman" w:hAnsi="Times New Roman"/>
          <w:sz w:val="28"/>
          <w:szCs w:val="28"/>
        </w:rPr>
        <w:t>т</w:t>
      </w:r>
      <w:r>
        <w:rPr>
          <w:rFonts w:ascii="Times New Roman" w:hAnsi="Times New Roman"/>
          <w:sz w:val="28"/>
          <w:szCs w:val="28"/>
        </w:rPr>
        <w:t xml:space="preserve"> </w:t>
      </w:r>
      <w:r w:rsidRPr="00A310A6">
        <w:rPr>
          <w:rFonts w:ascii="Times New Roman" w:hAnsi="Times New Roman"/>
          <w:sz w:val="28"/>
          <w:szCs w:val="28"/>
        </w:rPr>
        <w:t>наступления</w:t>
      </w:r>
      <w:r>
        <w:rPr>
          <w:rFonts w:ascii="Times New Roman" w:hAnsi="Times New Roman"/>
          <w:sz w:val="28"/>
          <w:szCs w:val="28"/>
        </w:rPr>
        <w:t xml:space="preserve"> </w:t>
      </w:r>
      <w:r w:rsidRPr="00A310A6">
        <w:rPr>
          <w:rFonts w:ascii="Times New Roman" w:hAnsi="Times New Roman"/>
          <w:sz w:val="28"/>
          <w:szCs w:val="28"/>
        </w:rPr>
        <w:t>налоговых</w:t>
      </w:r>
      <w:r>
        <w:rPr>
          <w:rFonts w:ascii="Times New Roman" w:hAnsi="Times New Roman"/>
          <w:sz w:val="28"/>
          <w:szCs w:val="28"/>
        </w:rPr>
        <w:t xml:space="preserve"> </w:t>
      </w:r>
      <w:r w:rsidRPr="00A310A6">
        <w:rPr>
          <w:rFonts w:ascii="Times New Roman" w:hAnsi="Times New Roman"/>
          <w:sz w:val="28"/>
          <w:szCs w:val="28"/>
        </w:rPr>
        <w:t>обязанностей,</w:t>
      </w:r>
      <w:r>
        <w:rPr>
          <w:rFonts w:ascii="Times New Roman" w:hAnsi="Times New Roman"/>
          <w:sz w:val="28"/>
          <w:szCs w:val="28"/>
        </w:rPr>
        <w:t xml:space="preserve"> </w:t>
      </w:r>
      <w:r w:rsidRPr="00A310A6">
        <w:rPr>
          <w:rFonts w:ascii="Times New Roman" w:hAnsi="Times New Roman"/>
          <w:sz w:val="28"/>
          <w:szCs w:val="28"/>
        </w:rPr>
        <w:t>либо</w:t>
      </w:r>
      <w:r>
        <w:rPr>
          <w:rFonts w:ascii="Times New Roman" w:hAnsi="Times New Roman"/>
          <w:sz w:val="28"/>
          <w:szCs w:val="28"/>
        </w:rPr>
        <w:t xml:space="preserve"> </w:t>
      </w:r>
      <w:r w:rsidRPr="00A310A6">
        <w:rPr>
          <w:rFonts w:ascii="Times New Roman" w:hAnsi="Times New Roman"/>
          <w:sz w:val="28"/>
          <w:szCs w:val="28"/>
        </w:rPr>
        <w:t>влеч</w:t>
      </w:r>
      <w:r>
        <w:rPr>
          <w:rFonts w:ascii="Times New Roman" w:hAnsi="Times New Roman"/>
          <w:sz w:val="28"/>
          <w:szCs w:val="28"/>
        </w:rPr>
        <w:t>е</w:t>
      </w:r>
      <w:r w:rsidRPr="00A310A6">
        <w:rPr>
          <w:rFonts w:ascii="Times New Roman" w:hAnsi="Times New Roman"/>
          <w:sz w:val="28"/>
          <w:szCs w:val="28"/>
        </w:rPr>
        <w:t>т</w:t>
      </w:r>
      <w:r>
        <w:rPr>
          <w:rFonts w:ascii="Times New Roman" w:hAnsi="Times New Roman"/>
          <w:sz w:val="28"/>
          <w:szCs w:val="28"/>
        </w:rPr>
        <w:t xml:space="preserve"> </w:t>
      </w:r>
      <w:r w:rsidRPr="00A310A6">
        <w:rPr>
          <w:rFonts w:ascii="Times New Roman" w:hAnsi="Times New Roman"/>
          <w:sz w:val="28"/>
          <w:szCs w:val="28"/>
        </w:rPr>
        <w:t>возникновение</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обязанности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минимально</w:t>
      </w:r>
      <w:r>
        <w:rPr>
          <w:rFonts w:ascii="Times New Roman" w:hAnsi="Times New Roman"/>
          <w:sz w:val="28"/>
          <w:szCs w:val="28"/>
        </w:rPr>
        <w:t xml:space="preserve"> </w:t>
      </w:r>
      <w:r w:rsidRPr="00A310A6">
        <w:rPr>
          <w:rFonts w:ascii="Times New Roman" w:hAnsi="Times New Roman"/>
          <w:sz w:val="28"/>
          <w:szCs w:val="28"/>
        </w:rPr>
        <w:t>возможном</w:t>
      </w:r>
      <w:r>
        <w:rPr>
          <w:rFonts w:ascii="Times New Roman" w:hAnsi="Times New Roman"/>
          <w:sz w:val="28"/>
          <w:szCs w:val="28"/>
        </w:rPr>
        <w:t xml:space="preserve"> </w:t>
      </w:r>
      <w:r w:rsidRPr="00A310A6">
        <w:rPr>
          <w:rFonts w:ascii="Times New Roman" w:hAnsi="Times New Roman"/>
          <w:sz w:val="28"/>
          <w:szCs w:val="28"/>
        </w:rPr>
        <w:t>размере.</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первом</w:t>
      </w:r>
      <w:r>
        <w:rPr>
          <w:rFonts w:ascii="Times New Roman" w:hAnsi="Times New Roman"/>
          <w:sz w:val="28"/>
          <w:szCs w:val="28"/>
        </w:rPr>
        <w:t xml:space="preserve"> </w:t>
      </w:r>
      <w:r w:rsidRPr="00A310A6">
        <w:rPr>
          <w:rFonts w:ascii="Times New Roman" w:hAnsi="Times New Roman"/>
          <w:sz w:val="28"/>
          <w:szCs w:val="28"/>
        </w:rPr>
        <w:t>случае</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наступают</w:t>
      </w:r>
      <w:r>
        <w:rPr>
          <w:rFonts w:ascii="Times New Roman" w:hAnsi="Times New Roman"/>
          <w:sz w:val="28"/>
          <w:szCs w:val="28"/>
        </w:rPr>
        <w:t xml:space="preserve"> </w:t>
      </w:r>
      <w:r w:rsidRPr="00A310A6">
        <w:rPr>
          <w:rFonts w:ascii="Times New Roman" w:hAnsi="Times New Roman"/>
          <w:sz w:val="28"/>
          <w:szCs w:val="28"/>
        </w:rPr>
        <w:t>юридические</w:t>
      </w:r>
      <w:r>
        <w:rPr>
          <w:rFonts w:ascii="Times New Roman" w:hAnsi="Times New Roman"/>
          <w:sz w:val="28"/>
          <w:szCs w:val="28"/>
        </w:rPr>
        <w:t xml:space="preserve"> </w:t>
      </w:r>
      <w:r w:rsidRPr="00A310A6">
        <w:rPr>
          <w:rFonts w:ascii="Times New Roman" w:hAnsi="Times New Roman"/>
          <w:sz w:val="28"/>
          <w:szCs w:val="28"/>
        </w:rPr>
        <w:t>факты,</w:t>
      </w:r>
      <w:r>
        <w:rPr>
          <w:rFonts w:ascii="Times New Roman" w:hAnsi="Times New Roman"/>
          <w:sz w:val="28"/>
          <w:szCs w:val="28"/>
        </w:rPr>
        <w:t xml:space="preserve"> </w:t>
      </w:r>
      <w:r w:rsidRPr="00A310A6">
        <w:rPr>
          <w:rFonts w:ascii="Times New Roman" w:hAnsi="Times New Roman"/>
          <w:sz w:val="28"/>
          <w:szCs w:val="28"/>
        </w:rPr>
        <w:t>влекущие</w:t>
      </w:r>
      <w:r>
        <w:rPr>
          <w:rFonts w:ascii="Times New Roman" w:hAnsi="Times New Roman"/>
          <w:sz w:val="28"/>
          <w:szCs w:val="28"/>
        </w:rPr>
        <w:t xml:space="preserve"> </w:t>
      </w:r>
      <w:r w:rsidRPr="00A310A6">
        <w:rPr>
          <w:rFonts w:ascii="Times New Roman" w:hAnsi="Times New Roman"/>
          <w:sz w:val="28"/>
          <w:szCs w:val="28"/>
        </w:rPr>
        <w:t>возникновение</w:t>
      </w:r>
      <w:r>
        <w:rPr>
          <w:rFonts w:ascii="Times New Roman" w:hAnsi="Times New Roman"/>
          <w:sz w:val="28"/>
          <w:szCs w:val="28"/>
        </w:rPr>
        <w:t xml:space="preserve"> </w:t>
      </w:r>
      <w:r w:rsidRPr="00A310A6">
        <w:rPr>
          <w:rFonts w:ascii="Times New Roman" w:hAnsi="Times New Roman"/>
          <w:sz w:val="28"/>
          <w:szCs w:val="28"/>
        </w:rPr>
        <w:t>отношений</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уплате</w:t>
      </w:r>
      <w:r>
        <w:rPr>
          <w:rFonts w:ascii="Times New Roman" w:hAnsi="Times New Roman"/>
          <w:sz w:val="28"/>
          <w:szCs w:val="28"/>
        </w:rPr>
        <w:t xml:space="preserve"> </w:t>
      </w:r>
      <w:r w:rsidRPr="00A310A6">
        <w:rPr>
          <w:rFonts w:ascii="Times New Roman" w:hAnsi="Times New Roman"/>
          <w:sz w:val="28"/>
          <w:szCs w:val="28"/>
        </w:rPr>
        <w:t>налогов,</w:t>
      </w:r>
      <w:r>
        <w:rPr>
          <w:rFonts w:ascii="Times New Roman" w:hAnsi="Times New Roman"/>
          <w:sz w:val="28"/>
          <w:szCs w:val="28"/>
        </w:rPr>
        <w:t xml:space="preserve"> </w:t>
      </w:r>
      <w:r w:rsidRPr="00A310A6">
        <w:rPr>
          <w:rFonts w:ascii="Times New Roman" w:hAnsi="Times New Roman"/>
          <w:sz w:val="28"/>
          <w:szCs w:val="28"/>
        </w:rPr>
        <w:t>а</w:t>
      </w:r>
      <w:r>
        <w:rPr>
          <w:rFonts w:ascii="Times New Roman" w:hAnsi="Times New Roman"/>
          <w:sz w:val="28"/>
          <w:szCs w:val="28"/>
        </w:rPr>
        <w:t xml:space="preserve"> </w:t>
      </w:r>
      <w:r w:rsidRPr="00A310A6">
        <w:rPr>
          <w:rFonts w:ascii="Times New Roman" w:hAnsi="Times New Roman"/>
          <w:sz w:val="28"/>
          <w:szCs w:val="28"/>
        </w:rPr>
        <w:t>во</w:t>
      </w:r>
      <w:r>
        <w:rPr>
          <w:rFonts w:ascii="Times New Roman" w:hAnsi="Times New Roman"/>
          <w:sz w:val="28"/>
          <w:szCs w:val="28"/>
        </w:rPr>
        <w:t xml:space="preserve"> </w:t>
      </w:r>
      <w:r w:rsidRPr="00A310A6">
        <w:rPr>
          <w:rFonts w:ascii="Times New Roman" w:hAnsi="Times New Roman"/>
          <w:sz w:val="28"/>
          <w:szCs w:val="28"/>
        </w:rPr>
        <w:t>втором</w:t>
      </w:r>
      <w:r>
        <w:rPr>
          <w:rFonts w:ascii="Times New Roman" w:hAnsi="Times New Roman"/>
          <w:sz w:val="28"/>
          <w:szCs w:val="28"/>
        </w:rPr>
        <w:t xml:space="preserve"> </w:t>
      </w:r>
      <w:r w:rsidRPr="00A310A6">
        <w:rPr>
          <w:rFonts w:ascii="Times New Roman" w:hAnsi="Times New Roman"/>
          <w:sz w:val="28"/>
          <w:szCs w:val="28"/>
        </w:rPr>
        <w:t>наступают,</w:t>
      </w:r>
      <w:r>
        <w:rPr>
          <w:rFonts w:ascii="Times New Roman" w:hAnsi="Times New Roman"/>
          <w:sz w:val="28"/>
          <w:szCs w:val="28"/>
        </w:rPr>
        <w:t xml:space="preserve"> </w:t>
      </w:r>
      <w:r w:rsidRPr="00A310A6">
        <w:rPr>
          <w:rFonts w:ascii="Times New Roman" w:hAnsi="Times New Roman"/>
          <w:sz w:val="28"/>
          <w:szCs w:val="28"/>
        </w:rPr>
        <w:t>но</w:t>
      </w:r>
      <w:r>
        <w:rPr>
          <w:rFonts w:ascii="Times New Roman" w:hAnsi="Times New Roman"/>
          <w:sz w:val="28"/>
          <w:szCs w:val="28"/>
        </w:rPr>
        <w:t xml:space="preserve"> </w:t>
      </w:r>
      <w:r w:rsidRPr="00A310A6">
        <w:rPr>
          <w:rFonts w:ascii="Times New Roman" w:hAnsi="Times New Roman"/>
          <w:sz w:val="28"/>
          <w:szCs w:val="28"/>
        </w:rPr>
        <w:t>размер</w:t>
      </w:r>
      <w:r>
        <w:rPr>
          <w:rFonts w:ascii="Times New Roman" w:hAnsi="Times New Roman"/>
          <w:sz w:val="28"/>
          <w:szCs w:val="28"/>
        </w:rPr>
        <w:t xml:space="preserve"> </w:t>
      </w:r>
      <w:r w:rsidRPr="00A310A6">
        <w:rPr>
          <w:rFonts w:ascii="Times New Roman" w:hAnsi="Times New Roman"/>
          <w:sz w:val="28"/>
          <w:szCs w:val="28"/>
        </w:rPr>
        <w:t>налога,</w:t>
      </w:r>
      <w:r>
        <w:rPr>
          <w:rFonts w:ascii="Times New Roman" w:hAnsi="Times New Roman"/>
          <w:sz w:val="28"/>
          <w:szCs w:val="28"/>
        </w:rPr>
        <w:t xml:space="preserve"> </w:t>
      </w:r>
      <w:r w:rsidRPr="00A310A6">
        <w:rPr>
          <w:rFonts w:ascii="Times New Roman" w:hAnsi="Times New Roman"/>
          <w:sz w:val="28"/>
          <w:szCs w:val="28"/>
        </w:rPr>
        <w:t>подлежащего</w:t>
      </w:r>
      <w:r>
        <w:rPr>
          <w:rFonts w:ascii="Times New Roman" w:hAnsi="Times New Roman"/>
          <w:sz w:val="28"/>
          <w:szCs w:val="28"/>
        </w:rPr>
        <w:t xml:space="preserve"> </w:t>
      </w:r>
      <w:r w:rsidRPr="00A310A6">
        <w:rPr>
          <w:rFonts w:ascii="Times New Roman" w:hAnsi="Times New Roman"/>
          <w:sz w:val="28"/>
          <w:szCs w:val="28"/>
        </w:rPr>
        <w:t>уплате</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бюдж</w:t>
      </w:r>
      <w:r w:rsidRPr="00A310A6">
        <w:rPr>
          <w:rFonts w:ascii="Times New Roman" w:hAnsi="Times New Roman"/>
          <w:sz w:val="28"/>
          <w:szCs w:val="28"/>
        </w:rPr>
        <w:t>е</w:t>
      </w:r>
      <w:r w:rsidRPr="00A310A6">
        <w:rPr>
          <w:rFonts w:ascii="Times New Roman" w:hAnsi="Times New Roman"/>
          <w:sz w:val="28"/>
          <w:szCs w:val="28"/>
        </w:rPr>
        <w:t>ты,</w:t>
      </w:r>
      <w:r>
        <w:rPr>
          <w:rFonts w:ascii="Times New Roman" w:hAnsi="Times New Roman"/>
          <w:sz w:val="28"/>
          <w:szCs w:val="28"/>
        </w:rPr>
        <w:t xml:space="preserve"> </w:t>
      </w:r>
      <w:r w:rsidRPr="00A310A6">
        <w:rPr>
          <w:rFonts w:ascii="Times New Roman" w:hAnsi="Times New Roman"/>
          <w:sz w:val="28"/>
          <w:szCs w:val="28"/>
        </w:rPr>
        <w:t>является</w:t>
      </w:r>
      <w:r>
        <w:rPr>
          <w:rFonts w:ascii="Times New Roman" w:hAnsi="Times New Roman"/>
          <w:sz w:val="28"/>
          <w:szCs w:val="28"/>
        </w:rPr>
        <w:t xml:space="preserve"> </w:t>
      </w:r>
      <w:r w:rsidRPr="00A310A6">
        <w:rPr>
          <w:rFonts w:ascii="Times New Roman" w:hAnsi="Times New Roman"/>
          <w:sz w:val="28"/>
          <w:szCs w:val="28"/>
        </w:rPr>
        <w:t>минимально</w:t>
      </w:r>
      <w:r>
        <w:rPr>
          <w:rFonts w:ascii="Times New Roman" w:hAnsi="Times New Roman"/>
          <w:sz w:val="28"/>
          <w:szCs w:val="28"/>
        </w:rPr>
        <w:t xml:space="preserve"> </w:t>
      </w:r>
      <w:r w:rsidRPr="00A310A6">
        <w:rPr>
          <w:rFonts w:ascii="Times New Roman" w:hAnsi="Times New Roman"/>
          <w:sz w:val="28"/>
          <w:szCs w:val="28"/>
        </w:rPr>
        <w:t>возможным.</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Деятельность,</w:t>
      </w:r>
      <w:r>
        <w:rPr>
          <w:rFonts w:ascii="Times New Roman" w:hAnsi="Times New Roman"/>
          <w:sz w:val="28"/>
          <w:szCs w:val="28"/>
        </w:rPr>
        <w:t xml:space="preserve"> </w:t>
      </w:r>
      <w:r w:rsidRPr="00A310A6">
        <w:rPr>
          <w:rFonts w:ascii="Times New Roman" w:hAnsi="Times New Roman"/>
          <w:sz w:val="28"/>
          <w:szCs w:val="28"/>
        </w:rPr>
        <w:t>связанная</w:t>
      </w:r>
      <w:r>
        <w:rPr>
          <w:rFonts w:ascii="Times New Roman" w:hAnsi="Times New Roman"/>
          <w:sz w:val="28"/>
          <w:szCs w:val="28"/>
        </w:rPr>
        <w:t xml:space="preserve"> </w:t>
      </w:r>
      <w:r w:rsidRPr="00A310A6">
        <w:rPr>
          <w:rFonts w:ascii="Times New Roman" w:hAnsi="Times New Roman"/>
          <w:sz w:val="28"/>
          <w:szCs w:val="28"/>
        </w:rPr>
        <w:t>только</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уменьшением</w:t>
      </w:r>
      <w:r>
        <w:rPr>
          <w:rFonts w:ascii="Times New Roman" w:hAnsi="Times New Roman"/>
          <w:sz w:val="28"/>
          <w:szCs w:val="28"/>
        </w:rPr>
        <w:t xml:space="preserve"> </w:t>
      </w:r>
      <w:r w:rsidRPr="00A310A6">
        <w:rPr>
          <w:rFonts w:ascii="Times New Roman" w:hAnsi="Times New Roman"/>
          <w:sz w:val="28"/>
          <w:szCs w:val="28"/>
        </w:rPr>
        <w:t>налоговых</w:t>
      </w:r>
      <w:r>
        <w:rPr>
          <w:rFonts w:ascii="Times New Roman" w:hAnsi="Times New Roman"/>
          <w:sz w:val="28"/>
          <w:szCs w:val="28"/>
        </w:rPr>
        <w:t xml:space="preserve"> </w:t>
      </w:r>
      <w:r w:rsidRPr="00A310A6">
        <w:rPr>
          <w:rFonts w:ascii="Times New Roman" w:hAnsi="Times New Roman"/>
          <w:sz w:val="28"/>
          <w:szCs w:val="28"/>
        </w:rPr>
        <w:t>платежей,</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может</w:t>
      </w:r>
      <w:r>
        <w:rPr>
          <w:rFonts w:ascii="Times New Roman" w:hAnsi="Times New Roman"/>
          <w:sz w:val="28"/>
          <w:szCs w:val="28"/>
        </w:rPr>
        <w:t xml:space="preserve"> </w:t>
      </w:r>
      <w:r w:rsidRPr="00A310A6">
        <w:rPr>
          <w:rFonts w:ascii="Times New Roman" w:hAnsi="Times New Roman"/>
          <w:sz w:val="28"/>
          <w:szCs w:val="28"/>
        </w:rPr>
        <w:t>считаться</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оптимизацией.</w:t>
      </w:r>
      <w:r>
        <w:rPr>
          <w:rFonts w:ascii="Times New Roman" w:hAnsi="Times New Roman"/>
          <w:sz w:val="28"/>
          <w:szCs w:val="28"/>
        </w:rPr>
        <w:t xml:space="preserve"> </w:t>
      </w:r>
      <w:r w:rsidRPr="00A310A6">
        <w:rPr>
          <w:rFonts w:ascii="Times New Roman" w:hAnsi="Times New Roman"/>
          <w:sz w:val="28"/>
          <w:szCs w:val="28"/>
        </w:rPr>
        <w:t>Если</w:t>
      </w:r>
      <w:r>
        <w:rPr>
          <w:rFonts w:ascii="Times New Roman" w:hAnsi="Times New Roman"/>
          <w:sz w:val="28"/>
          <w:szCs w:val="28"/>
        </w:rPr>
        <w:t xml:space="preserve"> </w:t>
      </w:r>
      <w:r w:rsidRPr="00A310A6">
        <w:rPr>
          <w:rFonts w:ascii="Times New Roman" w:hAnsi="Times New Roman"/>
          <w:sz w:val="28"/>
          <w:szCs w:val="28"/>
        </w:rPr>
        <w:t>уменьшение</w:t>
      </w:r>
      <w:r>
        <w:rPr>
          <w:rFonts w:ascii="Times New Roman" w:hAnsi="Times New Roman"/>
          <w:sz w:val="28"/>
          <w:szCs w:val="28"/>
        </w:rPr>
        <w:t xml:space="preserve"> </w:t>
      </w:r>
      <w:r w:rsidRPr="00A310A6">
        <w:rPr>
          <w:rFonts w:ascii="Times New Roman" w:hAnsi="Times New Roman"/>
          <w:sz w:val="28"/>
          <w:szCs w:val="28"/>
        </w:rPr>
        <w:t>налоговых</w:t>
      </w:r>
      <w:r>
        <w:rPr>
          <w:rFonts w:ascii="Times New Roman" w:hAnsi="Times New Roman"/>
          <w:sz w:val="28"/>
          <w:szCs w:val="28"/>
        </w:rPr>
        <w:t xml:space="preserve"> </w:t>
      </w:r>
      <w:r w:rsidRPr="00A310A6">
        <w:rPr>
          <w:rFonts w:ascii="Times New Roman" w:hAnsi="Times New Roman"/>
          <w:sz w:val="28"/>
          <w:szCs w:val="28"/>
        </w:rPr>
        <w:t>платежей</w:t>
      </w:r>
      <w:r>
        <w:rPr>
          <w:rFonts w:ascii="Times New Roman" w:hAnsi="Times New Roman"/>
          <w:sz w:val="28"/>
          <w:szCs w:val="28"/>
        </w:rPr>
        <w:t xml:space="preserve"> </w:t>
      </w:r>
      <w:r w:rsidRPr="00A310A6">
        <w:rPr>
          <w:rFonts w:ascii="Times New Roman" w:hAnsi="Times New Roman"/>
          <w:sz w:val="28"/>
          <w:szCs w:val="28"/>
        </w:rPr>
        <w:t>стало</w:t>
      </w:r>
      <w:r>
        <w:rPr>
          <w:rFonts w:ascii="Times New Roman" w:hAnsi="Times New Roman"/>
          <w:sz w:val="28"/>
          <w:szCs w:val="28"/>
        </w:rPr>
        <w:t xml:space="preserve"> </w:t>
      </w:r>
      <w:r w:rsidRPr="00A310A6">
        <w:rPr>
          <w:rFonts w:ascii="Times New Roman" w:hAnsi="Times New Roman"/>
          <w:sz w:val="28"/>
          <w:szCs w:val="28"/>
        </w:rPr>
        <w:t>следствием</w:t>
      </w:r>
      <w:r>
        <w:rPr>
          <w:rFonts w:ascii="Times New Roman" w:hAnsi="Times New Roman"/>
          <w:sz w:val="28"/>
          <w:szCs w:val="28"/>
        </w:rPr>
        <w:t xml:space="preserve"> </w:t>
      </w:r>
      <w:r w:rsidRPr="00A310A6">
        <w:rPr>
          <w:rFonts w:ascii="Times New Roman" w:hAnsi="Times New Roman"/>
          <w:sz w:val="28"/>
          <w:szCs w:val="28"/>
        </w:rPr>
        <w:t>недостатков</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налоговых</w:t>
      </w:r>
      <w:r>
        <w:rPr>
          <w:rFonts w:ascii="Times New Roman" w:hAnsi="Times New Roman"/>
          <w:sz w:val="28"/>
          <w:szCs w:val="28"/>
        </w:rPr>
        <w:t xml:space="preserve"> </w:t>
      </w:r>
      <w:r w:rsidRPr="00A310A6">
        <w:rPr>
          <w:rFonts w:ascii="Times New Roman" w:hAnsi="Times New Roman"/>
          <w:sz w:val="28"/>
          <w:szCs w:val="28"/>
        </w:rPr>
        <w:t>органов</w:t>
      </w:r>
      <w:r>
        <w:rPr>
          <w:rFonts w:ascii="Times New Roman" w:hAnsi="Times New Roman"/>
          <w:sz w:val="28"/>
          <w:szCs w:val="28"/>
        </w:rPr>
        <w:t xml:space="preserve"> </w:t>
      </w:r>
      <w:r w:rsidRPr="00A310A6">
        <w:rPr>
          <w:rFonts w:ascii="Times New Roman" w:hAnsi="Times New Roman"/>
          <w:sz w:val="28"/>
          <w:szCs w:val="28"/>
        </w:rPr>
        <w:t>или</w:t>
      </w:r>
      <w:r>
        <w:rPr>
          <w:rFonts w:ascii="Times New Roman" w:hAnsi="Times New Roman"/>
          <w:sz w:val="28"/>
          <w:szCs w:val="28"/>
        </w:rPr>
        <w:t xml:space="preserve"> </w:t>
      </w:r>
      <w:r w:rsidRPr="00A310A6">
        <w:rPr>
          <w:rFonts w:ascii="Times New Roman" w:hAnsi="Times New Roman"/>
          <w:sz w:val="28"/>
          <w:szCs w:val="28"/>
        </w:rPr>
        <w:t>специфики</w:t>
      </w:r>
      <w:r>
        <w:rPr>
          <w:rFonts w:ascii="Times New Roman" w:hAnsi="Times New Roman"/>
          <w:sz w:val="28"/>
          <w:szCs w:val="28"/>
        </w:rPr>
        <w:t xml:space="preserve"> </w:t>
      </w:r>
      <w:r w:rsidRPr="00A310A6">
        <w:rPr>
          <w:rFonts w:ascii="Times New Roman" w:hAnsi="Times New Roman"/>
          <w:sz w:val="28"/>
          <w:szCs w:val="28"/>
        </w:rPr>
        <w:t>судебных</w:t>
      </w:r>
      <w:r>
        <w:rPr>
          <w:rFonts w:ascii="Times New Roman" w:hAnsi="Times New Roman"/>
          <w:sz w:val="28"/>
          <w:szCs w:val="28"/>
        </w:rPr>
        <w:t xml:space="preserve"> </w:t>
      </w:r>
      <w:r w:rsidRPr="00A310A6">
        <w:rPr>
          <w:rFonts w:ascii="Times New Roman" w:hAnsi="Times New Roman"/>
          <w:sz w:val="28"/>
          <w:szCs w:val="28"/>
        </w:rPr>
        <w:t>процедур,</w:t>
      </w:r>
      <w:r>
        <w:rPr>
          <w:rFonts w:ascii="Times New Roman" w:hAnsi="Times New Roman"/>
          <w:sz w:val="28"/>
          <w:szCs w:val="28"/>
        </w:rPr>
        <w:t xml:space="preserve"> </w:t>
      </w:r>
      <w:r w:rsidRPr="00A310A6">
        <w:rPr>
          <w:rFonts w:ascii="Times New Roman" w:hAnsi="Times New Roman"/>
          <w:sz w:val="28"/>
          <w:szCs w:val="28"/>
        </w:rPr>
        <w:t>то</w:t>
      </w:r>
      <w:r>
        <w:rPr>
          <w:rFonts w:ascii="Times New Roman" w:hAnsi="Times New Roman"/>
          <w:sz w:val="28"/>
          <w:szCs w:val="28"/>
        </w:rPr>
        <w:t xml:space="preserve"> </w:t>
      </w:r>
      <w:r w:rsidRPr="00A310A6">
        <w:rPr>
          <w:rFonts w:ascii="Times New Roman" w:hAnsi="Times New Roman"/>
          <w:sz w:val="28"/>
          <w:szCs w:val="28"/>
        </w:rPr>
        <w:t>такая</w:t>
      </w:r>
      <w:r>
        <w:rPr>
          <w:rFonts w:ascii="Times New Roman" w:hAnsi="Times New Roman"/>
          <w:sz w:val="28"/>
          <w:szCs w:val="28"/>
        </w:rPr>
        <w:t xml:space="preserve"> </w:t>
      </w:r>
      <w:r w:rsidRPr="00A310A6">
        <w:rPr>
          <w:rFonts w:ascii="Times New Roman" w:hAnsi="Times New Roman"/>
          <w:sz w:val="28"/>
          <w:szCs w:val="28"/>
        </w:rPr>
        <w:t>деятельность</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является</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оптимизацией.</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литературе</w:t>
      </w:r>
      <w:r>
        <w:rPr>
          <w:rFonts w:ascii="Times New Roman" w:hAnsi="Times New Roman"/>
          <w:sz w:val="28"/>
          <w:szCs w:val="28"/>
        </w:rPr>
        <w:t xml:space="preserve"> </w:t>
      </w:r>
      <w:r w:rsidRPr="00A310A6">
        <w:rPr>
          <w:rFonts w:ascii="Times New Roman" w:hAnsi="Times New Roman"/>
          <w:sz w:val="28"/>
          <w:szCs w:val="28"/>
        </w:rPr>
        <w:t>встречается</w:t>
      </w:r>
      <w:r>
        <w:rPr>
          <w:rFonts w:ascii="Times New Roman" w:hAnsi="Times New Roman"/>
          <w:sz w:val="28"/>
          <w:szCs w:val="28"/>
        </w:rPr>
        <w:t xml:space="preserve"> </w:t>
      </w:r>
      <w:r w:rsidRPr="00A310A6">
        <w:rPr>
          <w:rFonts w:ascii="Times New Roman" w:hAnsi="Times New Roman"/>
          <w:sz w:val="28"/>
          <w:szCs w:val="28"/>
        </w:rPr>
        <w:t>точка</w:t>
      </w:r>
      <w:r>
        <w:rPr>
          <w:rFonts w:ascii="Times New Roman" w:hAnsi="Times New Roman"/>
          <w:sz w:val="28"/>
          <w:szCs w:val="28"/>
        </w:rPr>
        <w:t xml:space="preserve"> </w:t>
      </w:r>
      <w:r w:rsidRPr="00A310A6">
        <w:rPr>
          <w:rFonts w:ascii="Times New Roman" w:hAnsi="Times New Roman"/>
          <w:sz w:val="28"/>
          <w:szCs w:val="28"/>
        </w:rPr>
        <w:t>зрения,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соответствии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которой</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оптимизация</w:t>
      </w:r>
      <w:r>
        <w:rPr>
          <w:rFonts w:ascii="Times New Roman" w:hAnsi="Times New Roman"/>
          <w:sz w:val="28"/>
          <w:szCs w:val="28"/>
        </w:rPr>
        <w:t xml:space="preserve"> </w:t>
      </w:r>
      <w:r w:rsidRPr="00A310A6">
        <w:rPr>
          <w:rFonts w:ascii="Times New Roman" w:hAnsi="Times New Roman"/>
          <w:sz w:val="28"/>
          <w:szCs w:val="28"/>
        </w:rPr>
        <w:t>представлена</w:t>
      </w:r>
      <w:r>
        <w:rPr>
          <w:rFonts w:ascii="Times New Roman" w:hAnsi="Times New Roman"/>
          <w:sz w:val="28"/>
          <w:szCs w:val="28"/>
        </w:rPr>
        <w:t xml:space="preserve"> </w:t>
      </w:r>
      <w:r w:rsidRPr="00A310A6">
        <w:rPr>
          <w:rFonts w:ascii="Times New Roman" w:hAnsi="Times New Roman"/>
          <w:sz w:val="28"/>
          <w:szCs w:val="28"/>
        </w:rPr>
        <w:t>только</w:t>
      </w:r>
      <w:r>
        <w:rPr>
          <w:rFonts w:ascii="Times New Roman" w:hAnsi="Times New Roman"/>
          <w:sz w:val="28"/>
          <w:szCs w:val="28"/>
        </w:rPr>
        <w:t xml:space="preserve"> </w:t>
      </w:r>
      <w:r w:rsidRPr="00A310A6">
        <w:rPr>
          <w:rFonts w:ascii="Times New Roman" w:hAnsi="Times New Roman"/>
          <w:sz w:val="28"/>
          <w:szCs w:val="28"/>
        </w:rPr>
        <w:t>активными</w:t>
      </w:r>
      <w:r>
        <w:rPr>
          <w:rFonts w:ascii="Times New Roman" w:hAnsi="Times New Roman"/>
          <w:sz w:val="28"/>
          <w:szCs w:val="28"/>
        </w:rPr>
        <w:t xml:space="preserve"> </w:t>
      </w:r>
      <w:r w:rsidRPr="00A310A6">
        <w:rPr>
          <w:rFonts w:ascii="Times New Roman" w:hAnsi="Times New Roman"/>
          <w:sz w:val="28"/>
          <w:szCs w:val="28"/>
        </w:rPr>
        <w:t>действиями.</w:t>
      </w:r>
      <w:r>
        <w:rPr>
          <w:rFonts w:ascii="Times New Roman" w:hAnsi="Times New Roman"/>
          <w:sz w:val="28"/>
          <w:szCs w:val="28"/>
        </w:rPr>
        <w:t xml:space="preserve"> </w:t>
      </w:r>
      <w:r w:rsidRPr="00A310A6">
        <w:rPr>
          <w:rFonts w:ascii="Times New Roman" w:hAnsi="Times New Roman"/>
          <w:sz w:val="28"/>
          <w:szCs w:val="28"/>
        </w:rPr>
        <w:t>Вместе</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тем</w:t>
      </w:r>
      <w:r>
        <w:rPr>
          <w:rFonts w:ascii="Times New Roman" w:hAnsi="Times New Roman"/>
          <w:sz w:val="28"/>
          <w:szCs w:val="28"/>
        </w:rPr>
        <w:t xml:space="preserve"> </w:t>
      </w:r>
      <w:r w:rsidRPr="00A310A6">
        <w:rPr>
          <w:rFonts w:ascii="Times New Roman" w:hAnsi="Times New Roman"/>
          <w:sz w:val="28"/>
          <w:szCs w:val="28"/>
        </w:rPr>
        <w:t>еще</w:t>
      </w:r>
      <w:r>
        <w:rPr>
          <w:rFonts w:ascii="Times New Roman" w:hAnsi="Times New Roman"/>
          <w:sz w:val="28"/>
          <w:szCs w:val="28"/>
        </w:rPr>
        <w:t xml:space="preserve"> </w:t>
      </w:r>
      <w:r w:rsidRPr="00A310A6">
        <w:rPr>
          <w:rFonts w:ascii="Times New Roman" w:hAnsi="Times New Roman"/>
          <w:sz w:val="28"/>
          <w:szCs w:val="28"/>
        </w:rPr>
        <w:t>и</w:t>
      </w:r>
      <w:r w:rsidRPr="00A310A6">
        <w:rPr>
          <w:rFonts w:ascii="Times New Roman" w:hAnsi="Times New Roman"/>
          <w:sz w:val="28"/>
          <w:szCs w:val="28"/>
        </w:rPr>
        <w:t>с</w:t>
      </w:r>
      <w:r w:rsidRPr="00A310A6">
        <w:rPr>
          <w:rFonts w:ascii="Times New Roman" w:hAnsi="Times New Roman"/>
          <w:sz w:val="28"/>
          <w:szCs w:val="28"/>
        </w:rPr>
        <w:t>следователями</w:t>
      </w:r>
      <w:r>
        <w:rPr>
          <w:rFonts w:ascii="Times New Roman" w:hAnsi="Times New Roman"/>
          <w:sz w:val="28"/>
          <w:szCs w:val="28"/>
        </w:rPr>
        <w:t xml:space="preserve"> </w:t>
      </w:r>
      <w:r w:rsidRPr="00A310A6">
        <w:rPr>
          <w:rFonts w:ascii="Times New Roman" w:hAnsi="Times New Roman"/>
          <w:sz w:val="28"/>
          <w:szCs w:val="28"/>
        </w:rPr>
        <w:t>XIX</w:t>
      </w:r>
      <w:r>
        <w:rPr>
          <w:rFonts w:ascii="Times New Roman" w:hAnsi="Times New Roman"/>
          <w:sz w:val="28"/>
          <w:szCs w:val="28"/>
        </w:rPr>
        <w:t xml:space="preserve"> </w:t>
      </w:r>
      <w:r w:rsidRPr="00A310A6">
        <w:rPr>
          <w:rFonts w:ascii="Times New Roman" w:hAnsi="Times New Roman"/>
          <w:sz w:val="28"/>
          <w:szCs w:val="28"/>
        </w:rPr>
        <w:t>века</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качестве</w:t>
      </w:r>
      <w:r>
        <w:rPr>
          <w:rFonts w:ascii="Times New Roman" w:hAnsi="Times New Roman"/>
          <w:sz w:val="28"/>
          <w:szCs w:val="28"/>
        </w:rPr>
        <w:t xml:space="preserve"> </w:t>
      </w:r>
      <w:r w:rsidRPr="00A310A6">
        <w:rPr>
          <w:rFonts w:ascii="Times New Roman" w:hAnsi="Times New Roman"/>
          <w:sz w:val="28"/>
          <w:szCs w:val="28"/>
        </w:rPr>
        <w:t>одного</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способов</w:t>
      </w:r>
      <w:r>
        <w:rPr>
          <w:rFonts w:ascii="Times New Roman" w:hAnsi="Times New Roman"/>
          <w:sz w:val="28"/>
          <w:szCs w:val="28"/>
        </w:rPr>
        <w:t xml:space="preserve"> </w:t>
      </w:r>
      <w:r w:rsidRPr="00A310A6">
        <w:rPr>
          <w:rFonts w:ascii="Times New Roman" w:hAnsi="Times New Roman"/>
          <w:sz w:val="28"/>
          <w:szCs w:val="28"/>
        </w:rPr>
        <w:t>уменьшения</w:t>
      </w:r>
      <w:r>
        <w:rPr>
          <w:rFonts w:ascii="Times New Roman" w:hAnsi="Times New Roman"/>
          <w:sz w:val="28"/>
          <w:szCs w:val="28"/>
        </w:rPr>
        <w:t xml:space="preserve"> </w:t>
      </w:r>
      <w:r w:rsidRPr="00A310A6">
        <w:rPr>
          <w:rFonts w:ascii="Times New Roman" w:hAnsi="Times New Roman"/>
          <w:sz w:val="28"/>
          <w:szCs w:val="28"/>
        </w:rPr>
        <w:t>налоговых</w:t>
      </w:r>
      <w:r>
        <w:rPr>
          <w:rFonts w:ascii="Times New Roman" w:hAnsi="Times New Roman"/>
          <w:sz w:val="28"/>
          <w:szCs w:val="28"/>
        </w:rPr>
        <w:t xml:space="preserve"> </w:t>
      </w:r>
      <w:r w:rsidRPr="00A310A6">
        <w:rPr>
          <w:rFonts w:ascii="Times New Roman" w:hAnsi="Times New Roman"/>
          <w:sz w:val="28"/>
          <w:szCs w:val="28"/>
        </w:rPr>
        <w:t>платежей</w:t>
      </w:r>
      <w:r>
        <w:rPr>
          <w:rFonts w:ascii="Times New Roman" w:hAnsi="Times New Roman"/>
          <w:sz w:val="28"/>
          <w:szCs w:val="28"/>
        </w:rPr>
        <w:t xml:space="preserve"> </w:t>
      </w:r>
      <w:r w:rsidRPr="00A310A6">
        <w:rPr>
          <w:rFonts w:ascii="Times New Roman" w:hAnsi="Times New Roman"/>
          <w:sz w:val="28"/>
          <w:szCs w:val="28"/>
        </w:rPr>
        <w:t>выделялось</w:t>
      </w:r>
      <w:r>
        <w:rPr>
          <w:rFonts w:ascii="Times New Roman" w:hAnsi="Times New Roman"/>
          <w:sz w:val="28"/>
          <w:szCs w:val="28"/>
        </w:rPr>
        <w:t xml:space="preserve"> </w:t>
      </w:r>
      <w:r w:rsidRPr="00A310A6">
        <w:rPr>
          <w:rFonts w:ascii="Times New Roman" w:hAnsi="Times New Roman"/>
          <w:sz w:val="28"/>
          <w:szCs w:val="28"/>
        </w:rPr>
        <w:t>снижение</w:t>
      </w:r>
      <w:r>
        <w:rPr>
          <w:rFonts w:ascii="Times New Roman" w:hAnsi="Times New Roman"/>
          <w:sz w:val="28"/>
          <w:szCs w:val="28"/>
        </w:rPr>
        <w:t xml:space="preserve"> </w:t>
      </w:r>
      <w:r w:rsidRPr="00A310A6">
        <w:rPr>
          <w:rFonts w:ascii="Times New Roman" w:hAnsi="Times New Roman"/>
          <w:sz w:val="28"/>
          <w:szCs w:val="28"/>
        </w:rPr>
        <w:t>потребления</w:t>
      </w:r>
      <w:r>
        <w:rPr>
          <w:rFonts w:ascii="Times New Roman" w:hAnsi="Times New Roman"/>
          <w:sz w:val="28"/>
          <w:szCs w:val="28"/>
        </w:rPr>
        <w:t xml:space="preserve"> </w:t>
      </w:r>
      <w:r w:rsidRPr="00A310A6">
        <w:rPr>
          <w:rFonts w:ascii="Times New Roman" w:hAnsi="Times New Roman"/>
          <w:sz w:val="28"/>
          <w:szCs w:val="28"/>
        </w:rPr>
        <w:t>определенных</w:t>
      </w:r>
      <w:r>
        <w:rPr>
          <w:rFonts w:ascii="Times New Roman" w:hAnsi="Times New Roman"/>
          <w:sz w:val="28"/>
          <w:szCs w:val="28"/>
        </w:rPr>
        <w:t xml:space="preserve"> </w:t>
      </w:r>
      <w:r w:rsidRPr="00A310A6">
        <w:rPr>
          <w:rFonts w:ascii="Times New Roman" w:hAnsi="Times New Roman"/>
          <w:sz w:val="28"/>
          <w:szCs w:val="28"/>
        </w:rPr>
        <w:t>благ,</w:t>
      </w:r>
      <w:r>
        <w:rPr>
          <w:rFonts w:ascii="Times New Roman" w:hAnsi="Times New Roman"/>
          <w:sz w:val="28"/>
          <w:szCs w:val="28"/>
        </w:rPr>
        <w:t xml:space="preserve"> </w:t>
      </w:r>
      <w:r w:rsidRPr="00A310A6">
        <w:rPr>
          <w:rFonts w:ascii="Times New Roman" w:hAnsi="Times New Roman"/>
          <w:sz w:val="28"/>
          <w:szCs w:val="28"/>
        </w:rPr>
        <w:t>облагаемых</w:t>
      </w:r>
      <w:r>
        <w:rPr>
          <w:rFonts w:ascii="Times New Roman" w:hAnsi="Times New Roman"/>
          <w:sz w:val="28"/>
          <w:szCs w:val="28"/>
        </w:rPr>
        <w:t xml:space="preserve"> </w:t>
      </w:r>
      <w:r w:rsidRPr="00A310A6">
        <w:rPr>
          <w:rFonts w:ascii="Times New Roman" w:hAnsi="Times New Roman"/>
          <w:sz w:val="28"/>
          <w:szCs w:val="28"/>
        </w:rPr>
        <w:t>налогами</w:t>
      </w:r>
      <w:r>
        <w:rPr>
          <w:rFonts w:ascii="Times New Roman" w:hAnsi="Times New Roman"/>
          <w:sz w:val="28"/>
          <w:szCs w:val="28"/>
        </w:rPr>
        <w:t xml:space="preserve"> </w:t>
      </w:r>
      <w:r w:rsidRPr="00A310A6">
        <w:rPr>
          <w:rFonts w:ascii="Times New Roman" w:hAnsi="Times New Roman"/>
          <w:sz w:val="28"/>
          <w:szCs w:val="28"/>
        </w:rPr>
        <w:t>[7].</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bCs/>
          <w:sz w:val="28"/>
          <w:szCs w:val="28"/>
          <w:u w:val="single"/>
        </w:rPr>
        <w:t>Комплексность</w:t>
      </w:r>
      <w:r>
        <w:rPr>
          <w:rFonts w:ascii="Times New Roman" w:hAnsi="Times New Roman"/>
          <w:sz w:val="28"/>
          <w:szCs w:val="28"/>
        </w:rPr>
        <w:t xml:space="preserve"> </w:t>
      </w: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rPr>
        <w:t>неотъемлемый</w:t>
      </w:r>
      <w:r>
        <w:rPr>
          <w:rFonts w:ascii="Times New Roman" w:hAnsi="Times New Roman"/>
          <w:sz w:val="28"/>
          <w:szCs w:val="28"/>
        </w:rPr>
        <w:t xml:space="preserve"> </w:t>
      </w:r>
      <w:r w:rsidRPr="00A310A6">
        <w:rPr>
          <w:rFonts w:ascii="Times New Roman" w:hAnsi="Times New Roman"/>
          <w:sz w:val="28"/>
          <w:szCs w:val="28"/>
        </w:rPr>
        <w:t>признак</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sz w:val="28"/>
          <w:szCs w:val="28"/>
        </w:rPr>
        <w:t>вытек</w:t>
      </w:r>
      <w:r w:rsidRPr="00A310A6">
        <w:rPr>
          <w:rFonts w:ascii="Times New Roman" w:hAnsi="Times New Roman"/>
          <w:sz w:val="28"/>
          <w:szCs w:val="28"/>
        </w:rPr>
        <w:t>а</w:t>
      </w:r>
      <w:r w:rsidRPr="00A310A6">
        <w:rPr>
          <w:rFonts w:ascii="Times New Roman" w:hAnsi="Times New Roman"/>
          <w:sz w:val="28"/>
          <w:szCs w:val="28"/>
        </w:rPr>
        <w:t>ет</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е</w:t>
      </w:r>
      <w:r>
        <w:rPr>
          <w:rFonts w:ascii="Times New Roman" w:hAnsi="Times New Roman"/>
          <w:sz w:val="28"/>
          <w:szCs w:val="28"/>
        </w:rPr>
        <w:t xml:space="preserve">е </w:t>
      </w:r>
      <w:r w:rsidRPr="00A310A6">
        <w:rPr>
          <w:rFonts w:ascii="Times New Roman" w:hAnsi="Times New Roman"/>
          <w:sz w:val="28"/>
          <w:szCs w:val="28"/>
        </w:rPr>
        <w:t>сущности</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выбора</w:t>
      </w:r>
      <w:r>
        <w:rPr>
          <w:rFonts w:ascii="Times New Roman" w:hAnsi="Times New Roman"/>
          <w:sz w:val="28"/>
          <w:szCs w:val="28"/>
        </w:rPr>
        <w:t xml:space="preserve"> </w:t>
      </w:r>
      <w:r w:rsidRPr="00A310A6">
        <w:rPr>
          <w:rFonts w:ascii="Times New Roman" w:hAnsi="Times New Roman"/>
          <w:sz w:val="28"/>
          <w:szCs w:val="28"/>
        </w:rPr>
        <w:t>оптимального</w:t>
      </w:r>
      <w:r>
        <w:rPr>
          <w:rFonts w:ascii="Times New Roman" w:hAnsi="Times New Roman"/>
          <w:sz w:val="28"/>
          <w:szCs w:val="28"/>
        </w:rPr>
        <w:t xml:space="preserve"> </w:t>
      </w:r>
      <w:r w:rsidRPr="00A310A6">
        <w:rPr>
          <w:rFonts w:ascii="Times New Roman" w:hAnsi="Times New Roman"/>
          <w:sz w:val="28"/>
          <w:szCs w:val="28"/>
        </w:rPr>
        <w:t>размера</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обязанности</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всех</w:t>
      </w:r>
      <w:r>
        <w:rPr>
          <w:rFonts w:ascii="Times New Roman" w:hAnsi="Times New Roman"/>
          <w:sz w:val="28"/>
          <w:szCs w:val="28"/>
        </w:rPr>
        <w:t xml:space="preserve"> </w:t>
      </w:r>
      <w:r w:rsidRPr="00A310A6">
        <w:rPr>
          <w:rFonts w:ascii="Times New Roman" w:hAnsi="Times New Roman"/>
          <w:sz w:val="28"/>
          <w:szCs w:val="28"/>
        </w:rPr>
        <w:t>возможных.</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того</w:t>
      </w:r>
      <w:r>
        <w:rPr>
          <w:rFonts w:ascii="Times New Roman" w:hAnsi="Times New Roman"/>
          <w:sz w:val="28"/>
          <w:szCs w:val="28"/>
        </w:rPr>
        <w:t xml:space="preserve"> </w:t>
      </w:r>
      <w:r w:rsidRPr="00A310A6">
        <w:rPr>
          <w:rFonts w:ascii="Times New Roman" w:hAnsi="Times New Roman"/>
          <w:sz w:val="28"/>
          <w:szCs w:val="28"/>
        </w:rPr>
        <w:t>чтобы</w:t>
      </w:r>
      <w:r>
        <w:rPr>
          <w:rFonts w:ascii="Times New Roman" w:hAnsi="Times New Roman"/>
          <w:sz w:val="28"/>
          <w:szCs w:val="28"/>
        </w:rPr>
        <w:t xml:space="preserve"> </w:t>
      </w:r>
      <w:r w:rsidRPr="00A310A6">
        <w:rPr>
          <w:rFonts w:ascii="Times New Roman" w:hAnsi="Times New Roman"/>
          <w:sz w:val="28"/>
          <w:szCs w:val="28"/>
        </w:rPr>
        <w:t>этот</w:t>
      </w:r>
      <w:r>
        <w:rPr>
          <w:rFonts w:ascii="Times New Roman" w:hAnsi="Times New Roman"/>
          <w:sz w:val="28"/>
          <w:szCs w:val="28"/>
        </w:rPr>
        <w:t xml:space="preserve"> </w:t>
      </w:r>
      <w:r w:rsidRPr="00A310A6">
        <w:rPr>
          <w:rFonts w:ascii="Times New Roman" w:hAnsi="Times New Roman"/>
          <w:sz w:val="28"/>
          <w:szCs w:val="28"/>
        </w:rPr>
        <w:t>выбор</w:t>
      </w:r>
      <w:r>
        <w:rPr>
          <w:rFonts w:ascii="Times New Roman" w:hAnsi="Times New Roman"/>
          <w:sz w:val="28"/>
          <w:szCs w:val="28"/>
        </w:rPr>
        <w:t xml:space="preserve"> </w:t>
      </w:r>
      <w:r w:rsidRPr="00A310A6">
        <w:rPr>
          <w:rFonts w:ascii="Times New Roman" w:hAnsi="Times New Roman"/>
          <w:sz w:val="28"/>
          <w:szCs w:val="28"/>
        </w:rPr>
        <w:t>сделать,</w:t>
      </w:r>
      <w:r>
        <w:rPr>
          <w:rFonts w:ascii="Times New Roman" w:hAnsi="Times New Roman"/>
          <w:sz w:val="28"/>
          <w:szCs w:val="28"/>
        </w:rPr>
        <w:t xml:space="preserve"> </w:t>
      </w:r>
      <w:r w:rsidRPr="00A310A6">
        <w:rPr>
          <w:rFonts w:ascii="Times New Roman" w:hAnsi="Times New Roman"/>
          <w:sz w:val="28"/>
          <w:szCs w:val="28"/>
        </w:rPr>
        <w:t>необходимо</w:t>
      </w:r>
      <w:r>
        <w:rPr>
          <w:rFonts w:ascii="Times New Roman" w:hAnsi="Times New Roman"/>
          <w:sz w:val="28"/>
          <w:szCs w:val="28"/>
        </w:rPr>
        <w:t xml:space="preserve"> </w:t>
      </w:r>
      <w:r w:rsidRPr="00A310A6">
        <w:rPr>
          <w:rFonts w:ascii="Times New Roman" w:hAnsi="Times New Roman"/>
          <w:sz w:val="28"/>
          <w:szCs w:val="28"/>
        </w:rPr>
        <w:t>проанализировать</w:t>
      </w:r>
      <w:r>
        <w:rPr>
          <w:rFonts w:ascii="Times New Roman" w:hAnsi="Times New Roman"/>
          <w:sz w:val="28"/>
          <w:szCs w:val="28"/>
        </w:rPr>
        <w:t xml:space="preserve"> </w:t>
      </w:r>
      <w:r w:rsidRPr="00A310A6">
        <w:rPr>
          <w:rFonts w:ascii="Times New Roman" w:hAnsi="Times New Roman"/>
          <w:sz w:val="28"/>
          <w:szCs w:val="28"/>
        </w:rPr>
        <w:t>все</w:t>
      </w:r>
      <w:r>
        <w:rPr>
          <w:rFonts w:ascii="Times New Roman" w:hAnsi="Times New Roman"/>
          <w:sz w:val="28"/>
          <w:szCs w:val="28"/>
        </w:rPr>
        <w:t xml:space="preserve"> </w:t>
      </w:r>
      <w:r w:rsidRPr="00A310A6">
        <w:rPr>
          <w:rFonts w:ascii="Times New Roman" w:hAnsi="Times New Roman"/>
          <w:sz w:val="28"/>
          <w:szCs w:val="28"/>
        </w:rPr>
        <w:t>варианты</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хозяйствующего</w:t>
      </w:r>
      <w:r>
        <w:rPr>
          <w:rFonts w:ascii="Times New Roman" w:hAnsi="Times New Roman"/>
          <w:sz w:val="28"/>
          <w:szCs w:val="28"/>
        </w:rPr>
        <w:t xml:space="preserve"> </w:t>
      </w:r>
      <w:r w:rsidRPr="00A310A6">
        <w:rPr>
          <w:rFonts w:ascii="Times New Roman" w:hAnsi="Times New Roman"/>
          <w:sz w:val="28"/>
          <w:szCs w:val="28"/>
        </w:rPr>
        <w:t>субъекта,</w:t>
      </w:r>
      <w:r>
        <w:rPr>
          <w:rFonts w:ascii="Times New Roman" w:hAnsi="Times New Roman"/>
          <w:sz w:val="28"/>
          <w:szCs w:val="28"/>
        </w:rPr>
        <w:t xml:space="preserve"> </w:t>
      </w:r>
      <w:r w:rsidRPr="00A310A6">
        <w:rPr>
          <w:rFonts w:ascii="Times New Roman" w:hAnsi="Times New Roman"/>
          <w:sz w:val="28"/>
          <w:szCs w:val="28"/>
        </w:rPr>
        <w:t>возможные</w:t>
      </w:r>
      <w:r>
        <w:rPr>
          <w:rFonts w:ascii="Times New Roman" w:hAnsi="Times New Roman"/>
          <w:sz w:val="28"/>
          <w:szCs w:val="28"/>
        </w:rPr>
        <w:t xml:space="preserve"> </w:t>
      </w:r>
      <w:r w:rsidRPr="00A310A6">
        <w:rPr>
          <w:rFonts w:ascii="Times New Roman" w:hAnsi="Times New Roman"/>
          <w:sz w:val="28"/>
          <w:szCs w:val="28"/>
        </w:rPr>
        <w:t>налоговые</w:t>
      </w:r>
      <w:r>
        <w:rPr>
          <w:rFonts w:ascii="Times New Roman" w:hAnsi="Times New Roman"/>
          <w:sz w:val="28"/>
          <w:szCs w:val="28"/>
        </w:rPr>
        <w:t xml:space="preserve"> </w:t>
      </w:r>
      <w:r w:rsidRPr="00A310A6">
        <w:rPr>
          <w:rFonts w:ascii="Times New Roman" w:hAnsi="Times New Roman"/>
          <w:sz w:val="28"/>
          <w:szCs w:val="28"/>
        </w:rPr>
        <w:t>п</w:t>
      </w:r>
      <w:r w:rsidRPr="00A310A6">
        <w:rPr>
          <w:rFonts w:ascii="Times New Roman" w:hAnsi="Times New Roman"/>
          <w:sz w:val="28"/>
          <w:szCs w:val="28"/>
        </w:rPr>
        <w:t>о</w:t>
      </w:r>
      <w:r w:rsidRPr="00A310A6">
        <w:rPr>
          <w:rFonts w:ascii="Times New Roman" w:hAnsi="Times New Roman"/>
          <w:sz w:val="28"/>
          <w:szCs w:val="28"/>
        </w:rPr>
        <w:t>следствия</w:t>
      </w:r>
      <w:r>
        <w:rPr>
          <w:rFonts w:ascii="Times New Roman" w:hAnsi="Times New Roman"/>
          <w:sz w:val="28"/>
          <w:szCs w:val="28"/>
        </w:rPr>
        <w:t xml:space="preserve"> </w:t>
      </w:r>
      <w:r w:rsidRPr="00A310A6">
        <w:rPr>
          <w:rFonts w:ascii="Times New Roman" w:hAnsi="Times New Roman"/>
          <w:sz w:val="28"/>
          <w:szCs w:val="28"/>
        </w:rPr>
        <w:t>каждого</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вариантов</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выбрать</w:t>
      </w:r>
      <w:r>
        <w:rPr>
          <w:rFonts w:ascii="Times New Roman" w:hAnsi="Times New Roman"/>
          <w:sz w:val="28"/>
          <w:szCs w:val="28"/>
        </w:rPr>
        <w:t xml:space="preserve"> </w:t>
      </w:r>
      <w:r w:rsidRPr="00A310A6">
        <w:rPr>
          <w:rFonts w:ascii="Times New Roman" w:hAnsi="Times New Roman"/>
          <w:sz w:val="28"/>
          <w:szCs w:val="28"/>
        </w:rPr>
        <w:t>наилучший</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них.</w:t>
      </w:r>
      <w:r>
        <w:rPr>
          <w:rFonts w:ascii="Times New Roman" w:hAnsi="Times New Roman"/>
          <w:sz w:val="28"/>
          <w:szCs w:val="28"/>
        </w:rPr>
        <w:t xml:space="preserve"> </w:t>
      </w:r>
      <w:r w:rsidRPr="00A310A6">
        <w:rPr>
          <w:rFonts w:ascii="Times New Roman" w:hAnsi="Times New Roman"/>
          <w:sz w:val="28"/>
          <w:szCs w:val="28"/>
        </w:rPr>
        <w:t>Следовательно,</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оптимизация</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достаточно</w:t>
      </w:r>
      <w:r>
        <w:rPr>
          <w:rFonts w:ascii="Times New Roman" w:hAnsi="Times New Roman"/>
          <w:sz w:val="28"/>
          <w:szCs w:val="28"/>
        </w:rPr>
        <w:t xml:space="preserve"> </w:t>
      </w:r>
      <w:r w:rsidRPr="00A310A6">
        <w:rPr>
          <w:rFonts w:ascii="Times New Roman" w:hAnsi="Times New Roman"/>
          <w:sz w:val="28"/>
          <w:szCs w:val="28"/>
        </w:rPr>
        <w:t>длительный</w:t>
      </w:r>
      <w:r>
        <w:rPr>
          <w:rFonts w:ascii="Times New Roman" w:hAnsi="Times New Roman"/>
          <w:sz w:val="28"/>
          <w:szCs w:val="28"/>
        </w:rPr>
        <w:t xml:space="preserve"> </w:t>
      </w:r>
      <w:r w:rsidRPr="00A310A6">
        <w:rPr>
          <w:rFonts w:ascii="Times New Roman" w:hAnsi="Times New Roman"/>
          <w:sz w:val="28"/>
          <w:szCs w:val="28"/>
        </w:rPr>
        <w:t>процесс,</w:t>
      </w:r>
      <w:r>
        <w:rPr>
          <w:rFonts w:ascii="Times New Roman" w:hAnsi="Times New Roman"/>
          <w:sz w:val="28"/>
          <w:szCs w:val="28"/>
        </w:rPr>
        <w:t xml:space="preserve"> </w:t>
      </w:r>
      <w:r w:rsidRPr="00A310A6">
        <w:rPr>
          <w:rFonts w:ascii="Times New Roman" w:hAnsi="Times New Roman"/>
          <w:sz w:val="28"/>
          <w:szCs w:val="28"/>
        </w:rPr>
        <w:t>который</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своем</w:t>
      </w:r>
      <w:r>
        <w:rPr>
          <w:rFonts w:ascii="Times New Roman" w:hAnsi="Times New Roman"/>
          <w:sz w:val="28"/>
          <w:szCs w:val="28"/>
        </w:rPr>
        <w:t xml:space="preserve"> </w:t>
      </w:r>
      <w:r w:rsidRPr="00A310A6">
        <w:rPr>
          <w:rFonts w:ascii="Times New Roman" w:hAnsi="Times New Roman"/>
          <w:sz w:val="28"/>
          <w:szCs w:val="28"/>
        </w:rPr>
        <w:t>развитии</w:t>
      </w:r>
      <w:r>
        <w:rPr>
          <w:rFonts w:ascii="Times New Roman" w:hAnsi="Times New Roman"/>
          <w:sz w:val="28"/>
          <w:szCs w:val="28"/>
        </w:rPr>
        <w:t xml:space="preserve"> </w:t>
      </w:r>
      <w:r w:rsidRPr="00A310A6">
        <w:rPr>
          <w:rFonts w:ascii="Times New Roman" w:hAnsi="Times New Roman"/>
          <w:sz w:val="28"/>
          <w:szCs w:val="28"/>
        </w:rPr>
        <w:t>проходит</w:t>
      </w:r>
      <w:r>
        <w:rPr>
          <w:rFonts w:ascii="Times New Roman" w:hAnsi="Times New Roman"/>
          <w:sz w:val="28"/>
          <w:szCs w:val="28"/>
        </w:rPr>
        <w:t xml:space="preserve"> </w:t>
      </w:r>
      <w:r w:rsidRPr="00A310A6">
        <w:rPr>
          <w:rFonts w:ascii="Times New Roman" w:hAnsi="Times New Roman"/>
          <w:sz w:val="28"/>
          <w:szCs w:val="28"/>
        </w:rPr>
        <w:t>несколько</w:t>
      </w:r>
      <w:r>
        <w:rPr>
          <w:rFonts w:ascii="Times New Roman" w:hAnsi="Times New Roman"/>
          <w:sz w:val="28"/>
          <w:szCs w:val="28"/>
        </w:rPr>
        <w:t xml:space="preserve"> </w:t>
      </w:r>
      <w:r w:rsidRPr="00A310A6">
        <w:rPr>
          <w:rFonts w:ascii="Times New Roman" w:hAnsi="Times New Roman"/>
          <w:sz w:val="28"/>
          <w:szCs w:val="28"/>
        </w:rPr>
        <w:t>этапов.</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При</w:t>
      </w:r>
      <w:r>
        <w:rPr>
          <w:rFonts w:ascii="Times New Roman" w:hAnsi="Times New Roman"/>
          <w:sz w:val="28"/>
          <w:szCs w:val="28"/>
        </w:rPr>
        <w:t xml:space="preserve"> </w:t>
      </w:r>
      <w:r w:rsidRPr="00A310A6">
        <w:rPr>
          <w:rFonts w:ascii="Times New Roman" w:hAnsi="Times New Roman"/>
          <w:sz w:val="28"/>
          <w:szCs w:val="28"/>
        </w:rPr>
        <w:t>рассмотрении</w:t>
      </w:r>
      <w:r>
        <w:rPr>
          <w:rFonts w:ascii="Times New Roman" w:hAnsi="Times New Roman"/>
          <w:sz w:val="28"/>
          <w:szCs w:val="28"/>
        </w:rPr>
        <w:t xml:space="preserve"> </w:t>
      </w:r>
      <w:r w:rsidRPr="00A310A6">
        <w:rPr>
          <w:rFonts w:ascii="Times New Roman" w:hAnsi="Times New Roman"/>
          <w:sz w:val="28"/>
          <w:szCs w:val="28"/>
        </w:rPr>
        <w:t>таких</w:t>
      </w:r>
      <w:r>
        <w:rPr>
          <w:rFonts w:ascii="Times New Roman" w:hAnsi="Times New Roman"/>
          <w:sz w:val="28"/>
          <w:szCs w:val="28"/>
        </w:rPr>
        <w:t xml:space="preserve"> </w:t>
      </w:r>
      <w:r w:rsidRPr="00A310A6">
        <w:rPr>
          <w:rFonts w:ascii="Times New Roman" w:hAnsi="Times New Roman"/>
          <w:sz w:val="28"/>
          <w:szCs w:val="28"/>
        </w:rPr>
        <w:t>признаков</w:t>
      </w:r>
      <w:r w:rsidR="00D94C27">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bCs/>
          <w:sz w:val="28"/>
          <w:szCs w:val="28"/>
          <w:u w:val="single"/>
        </w:rPr>
        <w:t>осознанность</w:t>
      </w:r>
      <w:r>
        <w:rPr>
          <w:rFonts w:ascii="Times New Roman" w:hAnsi="Times New Roman"/>
          <w:bCs/>
          <w:sz w:val="28"/>
          <w:szCs w:val="28"/>
          <w:u w:val="single"/>
        </w:rPr>
        <w:t xml:space="preserve"> </w:t>
      </w:r>
      <w:r w:rsidRPr="00A310A6">
        <w:rPr>
          <w:rFonts w:ascii="Times New Roman" w:hAnsi="Times New Roman"/>
          <w:bCs/>
          <w:sz w:val="28"/>
          <w:szCs w:val="28"/>
          <w:u w:val="single"/>
        </w:rPr>
        <w:t>и</w:t>
      </w:r>
      <w:r>
        <w:rPr>
          <w:rFonts w:ascii="Times New Roman" w:hAnsi="Times New Roman"/>
          <w:bCs/>
          <w:sz w:val="28"/>
          <w:szCs w:val="28"/>
          <w:u w:val="single"/>
        </w:rPr>
        <w:t xml:space="preserve"> </w:t>
      </w:r>
      <w:r w:rsidRPr="00A310A6">
        <w:rPr>
          <w:rFonts w:ascii="Times New Roman" w:hAnsi="Times New Roman"/>
          <w:bCs/>
          <w:sz w:val="28"/>
          <w:szCs w:val="28"/>
          <w:u w:val="single"/>
        </w:rPr>
        <w:t>целенаправле</w:t>
      </w:r>
      <w:r w:rsidRPr="00A310A6">
        <w:rPr>
          <w:rFonts w:ascii="Times New Roman" w:hAnsi="Times New Roman"/>
          <w:bCs/>
          <w:sz w:val="28"/>
          <w:szCs w:val="28"/>
          <w:u w:val="single"/>
        </w:rPr>
        <w:t>н</w:t>
      </w:r>
      <w:r w:rsidRPr="00A310A6">
        <w:rPr>
          <w:rFonts w:ascii="Times New Roman" w:hAnsi="Times New Roman"/>
          <w:bCs/>
          <w:sz w:val="28"/>
          <w:szCs w:val="28"/>
          <w:u w:val="single"/>
        </w:rPr>
        <w:t>ность</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необходимо</w:t>
      </w:r>
      <w:r>
        <w:rPr>
          <w:rFonts w:ascii="Times New Roman" w:hAnsi="Times New Roman"/>
          <w:sz w:val="28"/>
          <w:szCs w:val="28"/>
        </w:rPr>
        <w:t xml:space="preserve"> </w:t>
      </w:r>
      <w:r w:rsidRPr="00A310A6">
        <w:rPr>
          <w:rFonts w:ascii="Times New Roman" w:hAnsi="Times New Roman"/>
          <w:sz w:val="28"/>
          <w:szCs w:val="28"/>
        </w:rPr>
        <w:t>отметить,</w:t>
      </w:r>
      <w:r>
        <w:rPr>
          <w:rFonts w:ascii="Times New Roman" w:hAnsi="Times New Roman"/>
          <w:sz w:val="28"/>
          <w:szCs w:val="28"/>
        </w:rPr>
        <w:t xml:space="preserve"> </w:t>
      </w:r>
      <w:r w:rsidRPr="00A310A6">
        <w:rPr>
          <w:rFonts w:ascii="Times New Roman" w:hAnsi="Times New Roman"/>
          <w:sz w:val="28"/>
          <w:szCs w:val="28"/>
        </w:rPr>
        <w:t>что</w:t>
      </w:r>
      <w:r>
        <w:rPr>
          <w:rFonts w:ascii="Times New Roman" w:hAnsi="Times New Roman"/>
          <w:sz w:val="28"/>
          <w:szCs w:val="28"/>
        </w:rPr>
        <w:t xml:space="preserve"> </w:t>
      </w:r>
      <w:r w:rsidRPr="00A310A6">
        <w:rPr>
          <w:rFonts w:ascii="Times New Roman" w:hAnsi="Times New Roman"/>
          <w:sz w:val="28"/>
          <w:szCs w:val="28"/>
        </w:rPr>
        <w:t>целью</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sz w:val="28"/>
          <w:szCs w:val="28"/>
        </w:rPr>
        <w:t>является</w:t>
      </w:r>
      <w:r>
        <w:rPr>
          <w:rFonts w:ascii="Times New Roman" w:hAnsi="Times New Roman"/>
          <w:sz w:val="28"/>
          <w:szCs w:val="28"/>
        </w:rPr>
        <w:t xml:space="preserve"> </w:t>
      </w:r>
      <w:r w:rsidRPr="00A310A6">
        <w:rPr>
          <w:rFonts w:ascii="Times New Roman" w:hAnsi="Times New Roman"/>
          <w:sz w:val="28"/>
          <w:szCs w:val="28"/>
        </w:rPr>
        <w:t>сниж</w:t>
      </w:r>
      <w:r w:rsidRPr="00A310A6">
        <w:rPr>
          <w:rFonts w:ascii="Times New Roman" w:hAnsi="Times New Roman"/>
          <w:sz w:val="28"/>
          <w:szCs w:val="28"/>
        </w:rPr>
        <w:t>е</w:t>
      </w:r>
      <w:r w:rsidRPr="00A310A6">
        <w:rPr>
          <w:rFonts w:ascii="Times New Roman" w:hAnsi="Times New Roman"/>
          <w:sz w:val="28"/>
          <w:szCs w:val="28"/>
        </w:rPr>
        <w:t>ние</w:t>
      </w:r>
      <w:r>
        <w:rPr>
          <w:rFonts w:ascii="Times New Roman" w:hAnsi="Times New Roman"/>
          <w:sz w:val="28"/>
          <w:szCs w:val="28"/>
        </w:rPr>
        <w:t xml:space="preserve"> </w:t>
      </w:r>
      <w:r w:rsidRPr="00A310A6">
        <w:rPr>
          <w:rFonts w:ascii="Times New Roman" w:hAnsi="Times New Roman"/>
          <w:sz w:val="28"/>
          <w:szCs w:val="28"/>
        </w:rPr>
        <w:t>размера</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обязанности.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свою</w:t>
      </w:r>
      <w:r>
        <w:rPr>
          <w:rFonts w:ascii="Times New Roman" w:hAnsi="Times New Roman"/>
          <w:sz w:val="28"/>
          <w:szCs w:val="28"/>
        </w:rPr>
        <w:t xml:space="preserve"> </w:t>
      </w:r>
      <w:r w:rsidRPr="00A310A6">
        <w:rPr>
          <w:rFonts w:ascii="Times New Roman" w:hAnsi="Times New Roman"/>
          <w:sz w:val="28"/>
          <w:szCs w:val="28"/>
        </w:rPr>
        <w:t>очередь,</w:t>
      </w:r>
      <w:r>
        <w:rPr>
          <w:rFonts w:ascii="Times New Roman" w:hAnsi="Times New Roman"/>
          <w:sz w:val="28"/>
          <w:szCs w:val="28"/>
        </w:rPr>
        <w:t xml:space="preserve"> </w:t>
      </w:r>
      <w:r w:rsidRPr="00A310A6">
        <w:rPr>
          <w:rFonts w:ascii="Times New Roman" w:hAnsi="Times New Roman"/>
          <w:sz w:val="28"/>
          <w:szCs w:val="28"/>
        </w:rPr>
        <w:t>цель</w:t>
      </w:r>
      <w:r>
        <w:rPr>
          <w:rFonts w:ascii="Times New Roman" w:hAnsi="Times New Roman"/>
          <w:sz w:val="28"/>
          <w:szCs w:val="28"/>
        </w:rPr>
        <w:t xml:space="preserve"> </w:t>
      </w: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rPr>
        <w:t>идеальное</w:t>
      </w:r>
      <w:r>
        <w:rPr>
          <w:rFonts w:ascii="Times New Roman" w:hAnsi="Times New Roman"/>
          <w:sz w:val="28"/>
          <w:szCs w:val="28"/>
        </w:rPr>
        <w:t xml:space="preserve"> </w:t>
      </w:r>
      <w:r w:rsidRPr="00A310A6">
        <w:rPr>
          <w:rFonts w:ascii="Times New Roman" w:hAnsi="Times New Roman"/>
          <w:sz w:val="28"/>
          <w:szCs w:val="28"/>
        </w:rPr>
        <w:t>пре</w:t>
      </w:r>
      <w:r w:rsidRPr="00A310A6">
        <w:rPr>
          <w:rFonts w:ascii="Times New Roman" w:hAnsi="Times New Roman"/>
          <w:sz w:val="28"/>
          <w:szCs w:val="28"/>
        </w:rPr>
        <w:t>д</w:t>
      </w:r>
      <w:r w:rsidRPr="00A310A6">
        <w:rPr>
          <w:rFonts w:ascii="Times New Roman" w:hAnsi="Times New Roman"/>
          <w:sz w:val="28"/>
          <w:szCs w:val="28"/>
        </w:rPr>
        <w:t>ставление</w:t>
      </w:r>
      <w:r>
        <w:rPr>
          <w:rFonts w:ascii="Times New Roman" w:hAnsi="Times New Roman"/>
          <w:sz w:val="28"/>
          <w:szCs w:val="28"/>
        </w:rPr>
        <w:t xml:space="preserve"> </w:t>
      </w:r>
      <w:r w:rsidRPr="00A310A6">
        <w:rPr>
          <w:rFonts w:ascii="Times New Roman" w:hAnsi="Times New Roman"/>
          <w:sz w:val="28"/>
          <w:szCs w:val="28"/>
        </w:rPr>
        <w:t>о</w:t>
      </w:r>
      <w:r>
        <w:rPr>
          <w:rFonts w:ascii="Times New Roman" w:hAnsi="Times New Roman"/>
          <w:sz w:val="28"/>
          <w:szCs w:val="28"/>
        </w:rPr>
        <w:t xml:space="preserve"> </w:t>
      </w:r>
      <w:r w:rsidRPr="00A310A6">
        <w:rPr>
          <w:rFonts w:ascii="Times New Roman" w:hAnsi="Times New Roman"/>
          <w:sz w:val="28"/>
          <w:szCs w:val="28"/>
        </w:rPr>
        <w:t>будущем</w:t>
      </w:r>
      <w:r>
        <w:rPr>
          <w:rFonts w:ascii="Times New Roman" w:hAnsi="Times New Roman"/>
          <w:sz w:val="28"/>
          <w:szCs w:val="28"/>
        </w:rPr>
        <w:t xml:space="preserve"> </w:t>
      </w:r>
      <w:r w:rsidRPr="00A310A6">
        <w:rPr>
          <w:rFonts w:ascii="Times New Roman" w:hAnsi="Times New Roman"/>
          <w:sz w:val="28"/>
          <w:szCs w:val="28"/>
        </w:rPr>
        <w:t>результате</w:t>
      </w:r>
      <w:r>
        <w:rPr>
          <w:rFonts w:ascii="Times New Roman" w:hAnsi="Times New Roman"/>
          <w:sz w:val="28"/>
          <w:szCs w:val="28"/>
        </w:rPr>
        <w:t xml:space="preserve"> </w:t>
      </w:r>
      <w:r w:rsidR="00D94C27">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предполагает,</w:t>
      </w:r>
      <w:r>
        <w:rPr>
          <w:rFonts w:ascii="Times New Roman" w:hAnsi="Times New Roman"/>
          <w:sz w:val="28"/>
          <w:szCs w:val="28"/>
        </w:rPr>
        <w:t xml:space="preserve"> </w:t>
      </w:r>
      <w:r w:rsidRPr="00A310A6">
        <w:rPr>
          <w:rFonts w:ascii="Times New Roman" w:hAnsi="Times New Roman"/>
          <w:sz w:val="28"/>
          <w:szCs w:val="28"/>
        </w:rPr>
        <w:t>что</w:t>
      </w:r>
      <w:r>
        <w:rPr>
          <w:rFonts w:ascii="Times New Roman" w:hAnsi="Times New Roman"/>
          <w:sz w:val="28"/>
          <w:szCs w:val="28"/>
        </w:rPr>
        <w:t xml:space="preserve"> </w:t>
      </w:r>
      <w:r w:rsidRPr="00A310A6">
        <w:rPr>
          <w:rFonts w:ascii="Times New Roman" w:hAnsi="Times New Roman"/>
          <w:sz w:val="28"/>
          <w:szCs w:val="28"/>
        </w:rPr>
        <w:t>эта</w:t>
      </w:r>
      <w:r>
        <w:rPr>
          <w:rFonts w:ascii="Times New Roman" w:hAnsi="Times New Roman"/>
          <w:sz w:val="28"/>
          <w:szCs w:val="28"/>
        </w:rPr>
        <w:t xml:space="preserve"> </w:t>
      </w:r>
      <w:r w:rsidRPr="00A310A6">
        <w:rPr>
          <w:rFonts w:ascii="Times New Roman" w:hAnsi="Times New Roman"/>
          <w:sz w:val="28"/>
          <w:szCs w:val="28"/>
        </w:rPr>
        <w:t>цель</w:t>
      </w:r>
      <w:r>
        <w:rPr>
          <w:rFonts w:ascii="Times New Roman" w:hAnsi="Times New Roman"/>
          <w:sz w:val="28"/>
          <w:szCs w:val="28"/>
        </w:rPr>
        <w:t xml:space="preserve"> </w:t>
      </w:r>
      <w:r w:rsidRPr="00A310A6">
        <w:rPr>
          <w:rFonts w:ascii="Times New Roman" w:hAnsi="Times New Roman"/>
          <w:sz w:val="28"/>
          <w:szCs w:val="28"/>
        </w:rPr>
        <w:t>основ</w:t>
      </w:r>
      <w:r w:rsidRPr="00A310A6">
        <w:rPr>
          <w:rFonts w:ascii="Times New Roman" w:hAnsi="Times New Roman"/>
          <w:sz w:val="28"/>
          <w:szCs w:val="28"/>
        </w:rPr>
        <w:t>а</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осознании</w:t>
      </w:r>
      <w:r>
        <w:rPr>
          <w:rFonts w:ascii="Times New Roman" w:hAnsi="Times New Roman"/>
          <w:sz w:val="28"/>
          <w:szCs w:val="28"/>
        </w:rPr>
        <w:t xml:space="preserve"> </w:t>
      </w:r>
      <w:r w:rsidRPr="00A310A6">
        <w:rPr>
          <w:rFonts w:ascii="Times New Roman" w:hAnsi="Times New Roman"/>
          <w:sz w:val="28"/>
          <w:szCs w:val="28"/>
        </w:rPr>
        <w:t>хозяйствующим</w:t>
      </w:r>
      <w:r>
        <w:rPr>
          <w:rFonts w:ascii="Times New Roman" w:hAnsi="Times New Roman"/>
          <w:sz w:val="28"/>
          <w:szCs w:val="28"/>
        </w:rPr>
        <w:t xml:space="preserve"> </w:t>
      </w:r>
      <w:r w:rsidRPr="00A310A6">
        <w:rPr>
          <w:rFonts w:ascii="Times New Roman" w:hAnsi="Times New Roman"/>
          <w:sz w:val="28"/>
          <w:szCs w:val="28"/>
        </w:rPr>
        <w:t>субъектом</w:t>
      </w:r>
      <w:r>
        <w:rPr>
          <w:rFonts w:ascii="Times New Roman" w:hAnsi="Times New Roman"/>
          <w:sz w:val="28"/>
          <w:szCs w:val="28"/>
        </w:rPr>
        <w:t xml:space="preserve"> </w:t>
      </w:r>
      <w:r w:rsidRPr="00A310A6">
        <w:rPr>
          <w:rFonts w:ascii="Times New Roman" w:hAnsi="Times New Roman"/>
          <w:sz w:val="28"/>
          <w:szCs w:val="28"/>
        </w:rPr>
        <w:t>смысла</w:t>
      </w:r>
      <w:r>
        <w:rPr>
          <w:rFonts w:ascii="Times New Roman" w:hAnsi="Times New Roman"/>
          <w:sz w:val="28"/>
          <w:szCs w:val="28"/>
        </w:rPr>
        <w:t xml:space="preserve"> </w:t>
      </w:r>
      <w:r w:rsidRPr="00A310A6">
        <w:rPr>
          <w:rFonts w:ascii="Times New Roman" w:hAnsi="Times New Roman"/>
          <w:sz w:val="28"/>
          <w:szCs w:val="28"/>
        </w:rPr>
        <w:t>своих</w:t>
      </w:r>
      <w:r>
        <w:rPr>
          <w:rFonts w:ascii="Times New Roman" w:hAnsi="Times New Roman"/>
          <w:sz w:val="28"/>
          <w:szCs w:val="28"/>
        </w:rPr>
        <w:t xml:space="preserve"> </w:t>
      </w:r>
      <w:r w:rsidRPr="00A310A6">
        <w:rPr>
          <w:rFonts w:ascii="Times New Roman" w:hAnsi="Times New Roman"/>
          <w:sz w:val="28"/>
          <w:szCs w:val="28"/>
        </w:rPr>
        <w:t>действий.</w:t>
      </w:r>
      <w:r>
        <w:rPr>
          <w:rFonts w:ascii="Times New Roman" w:hAnsi="Times New Roman"/>
          <w:sz w:val="28"/>
          <w:szCs w:val="28"/>
        </w:rPr>
        <w:t xml:space="preserve"> </w:t>
      </w:r>
      <w:r w:rsidRPr="00A310A6">
        <w:rPr>
          <w:rFonts w:ascii="Times New Roman" w:hAnsi="Times New Roman"/>
          <w:sz w:val="28"/>
          <w:szCs w:val="28"/>
        </w:rPr>
        <w:t>Несмотря</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очевидность</w:t>
      </w:r>
      <w:r>
        <w:rPr>
          <w:rFonts w:ascii="Times New Roman" w:hAnsi="Times New Roman"/>
          <w:sz w:val="28"/>
          <w:szCs w:val="28"/>
        </w:rPr>
        <w:t xml:space="preserve"> </w:t>
      </w:r>
      <w:r w:rsidRPr="00A310A6">
        <w:rPr>
          <w:rFonts w:ascii="Times New Roman" w:hAnsi="Times New Roman"/>
          <w:sz w:val="28"/>
          <w:szCs w:val="28"/>
        </w:rPr>
        <w:t>цели</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sz w:val="28"/>
          <w:szCs w:val="28"/>
        </w:rPr>
        <w:t>вопрос</w:t>
      </w:r>
      <w:r>
        <w:rPr>
          <w:rFonts w:ascii="Times New Roman" w:hAnsi="Times New Roman"/>
          <w:sz w:val="28"/>
          <w:szCs w:val="28"/>
        </w:rPr>
        <w:t xml:space="preserve"> </w:t>
      </w:r>
      <w:r w:rsidRPr="00A310A6">
        <w:rPr>
          <w:rFonts w:ascii="Times New Roman" w:hAnsi="Times New Roman"/>
          <w:sz w:val="28"/>
          <w:szCs w:val="28"/>
        </w:rPr>
        <w:t>о</w:t>
      </w:r>
      <w:r>
        <w:rPr>
          <w:rFonts w:ascii="Times New Roman" w:hAnsi="Times New Roman"/>
          <w:sz w:val="28"/>
          <w:szCs w:val="28"/>
        </w:rPr>
        <w:t xml:space="preserve"> </w:t>
      </w:r>
      <w:r w:rsidRPr="00A310A6">
        <w:rPr>
          <w:rFonts w:ascii="Times New Roman" w:hAnsi="Times New Roman"/>
          <w:sz w:val="28"/>
          <w:szCs w:val="28"/>
        </w:rPr>
        <w:t>том,</w:t>
      </w:r>
      <w:r>
        <w:rPr>
          <w:rFonts w:ascii="Times New Roman" w:hAnsi="Times New Roman"/>
          <w:sz w:val="28"/>
          <w:szCs w:val="28"/>
        </w:rPr>
        <w:t xml:space="preserve"> </w:t>
      </w:r>
      <w:r w:rsidRPr="00A310A6">
        <w:rPr>
          <w:rFonts w:ascii="Times New Roman" w:hAnsi="Times New Roman"/>
          <w:sz w:val="28"/>
          <w:szCs w:val="28"/>
        </w:rPr>
        <w:t>является</w:t>
      </w:r>
      <w:r>
        <w:rPr>
          <w:rFonts w:ascii="Times New Roman" w:hAnsi="Times New Roman"/>
          <w:sz w:val="28"/>
          <w:szCs w:val="28"/>
        </w:rPr>
        <w:t xml:space="preserve"> </w:t>
      </w:r>
      <w:r w:rsidRPr="00A310A6">
        <w:rPr>
          <w:rFonts w:ascii="Times New Roman" w:hAnsi="Times New Roman"/>
          <w:sz w:val="28"/>
          <w:szCs w:val="28"/>
        </w:rPr>
        <w:t>ли</w:t>
      </w:r>
      <w:r>
        <w:rPr>
          <w:rFonts w:ascii="Times New Roman" w:hAnsi="Times New Roman"/>
          <w:sz w:val="28"/>
          <w:szCs w:val="28"/>
        </w:rPr>
        <w:t xml:space="preserve"> </w:t>
      </w:r>
      <w:r w:rsidRPr="00A310A6">
        <w:rPr>
          <w:rFonts w:ascii="Times New Roman" w:hAnsi="Times New Roman"/>
          <w:sz w:val="28"/>
          <w:szCs w:val="28"/>
        </w:rPr>
        <w:t>уменьшение</w:t>
      </w:r>
      <w:r>
        <w:rPr>
          <w:rFonts w:ascii="Times New Roman" w:hAnsi="Times New Roman"/>
          <w:sz w:val="28"/>
          <w:szCs w:val="28"/>
        </w:rPr>
        <w:t xml:space="preserve"> </w:t>
      </w:r>
      <w:r w:rsidRPr="00A310A6">
        <w:rPr>
          <w:rFonts w:ascii="Times New Roman" w:hAnsi="Times New Roman"/>
          <w:sz w:val="28"/>
          <w:szCs w:val="28"/>
        </w:rPr>
        <w:t>налогов</w:t>
      </w:r>
      <w:r>
        <w:rPr>
          <w:rFonts w:ascii="Times New Roman" w:hAnsi="Times New Roman"/>
          <w:sz w:val="28"/>
          <w:szCs w:val="28"/>
        </w:rPr>
        <w:t xml:space="preserve"> </w:t>
      </w:r>
      <w:r w:rsidRPr="00A310A6">
        <w:rPr>
          <w:rFonts w:ascii="Times New Roman" w:hAnsi="Times New Roman"/>
          <w:sz w:val="28"/>
          <w:szCs w:val="28"/>
        </w:rPr>
        <w:t>единственным</w:t>
      </w:r>
      <w:r>
        <w:rPr>
          <w:rFonts w:ascii="Times New Roman" w:hAnsi="Times New Roman"/>
          <w:sz w:val="28"/>
          <w:szCs w:val="28"/>
        </w:rPr>
        <w:t xml:space="preserve"> </w:t>
      </w:r>
      <w:r w:rsidRPr="00A310A6">
        <w:rPr>
          <w:rFonts w:ascii="Times New Roman" w:hAnsi="Times New Roman"/>
          <w:sz w:val="28"/>
          <w:szCs w:val="28"/>
        </w:rPr>
        <w:t>результатом,</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которое</w:t>
      </w:r>
      <w:r>
        <w:rPr>
          <w:rFonts w:ascii="Times New Roman" w:hAnsi="Times New Roman"/>
          <w:sz w:val="28"/>
          <w:szCs w:val="28"/>
        </w:rPr>
        <w:t xml:space="preserve"> </w:t>
      </w:r>
      <w:r w:rsidRPr="00A310A6">
        <w:rPr>
          <w:rFonts w:ascii="Times New Roman" w:hAnsi="Times New Roman"/>
          <w:sz w:val="28"/>
          <w:szCs w:val="28"/>
        </w:rPr>
        <w:t>она</w:t>
      </w:r>
      <w:r>
        <w:rPr>
          <w:rFonts w:ascii="Times New Roman" w:hAnsi="Times New Roman"/>
          <w:sz w:val="28"/>
          <w:szCs w:val="28"/>
        </w:rPr>
        <w:t xml:space="preserve"> </w:t>
      </w:r>
      <w:r w:rsidRPr="00A310A6">
        <w:rPr>
          <w:rFonts w:ascii="Times New Roman" w:hAnsi="Times New Roman"/>
          <w:sz w:val="28"/>
          <w:szCs w:val="28"/>
        </w:rPr>
        <w:t>направлена,</w:t>
      </w:r>
      <w:r>
        <w:rPr>
          <w:rFonts w:ascii="Times New Roman" w:hAnsi="Times New Roman"/>
          <w:sz w:val="28"/>
          <w:szCs w:val="28"/>
        </w:rPr>
        <w:t xml:space="preserve"> </w:t>
      </w:r>
      <w:r w:rsidRPr="00A310A6">
        <w:rPr>
          <w:rFonts w:ascii="Times New Roman" w:hAnsi="Times New Roman"/>
          <w:sz w:val="28"/>
          <w:szCs w:val="28"/>
        </w:rPr>
        <w:t>остается</w:t>
      </w:r>
      <w:r>
        <w:rPr>
          <w:rFonts w:ascii="Times New Roman" w:hAnsi="Times New Roman"/>
          <w:sz w:val="28"/>
          <w:szCs w:val="28"/>
        </w:rPr>
        <w:t xml:space="preserve"> </w:t>
      </w:r>
      <w:r w:rsidRPr="00A310A6">
        <w:rPr>
          <w:rFonts w:ascii="Times New Roman" w:hAnsi="Times New Roman"/>
          <w:sz w:val="28"/>
          <w:szCs w:val="28"/>
        </w:rPr>
        <w:t>пока</w:t>
      </w:r>
      <w:r>
        <w:rPr>
          <w:rFonts w:ascii="Times New Roman" w:hAnsi="Times New Roman"/>
          <w:sz w:val="28"/>
          <w:szCs w:val="28"/>
        </w:rPr>
        <w:t xml:space="preserve"> </w:t>
      </w:r>
      <w:r w:rsidRPr="00A310A6">
        <w:rPr>
          <w:rFonts w:ascii="Times New Roman" w:hAnsi="Times New Roman"/>
          <w:sz w:val="28"/>
          <w:szCs w:val="28"/>
        </w:rPr>
        <w:t>о</w:t>
      </w:r>
      <w:r w:rsidRPr="00A310A6">
        <w:rPr>
          <w:rFonts w:ascii="Times New Roman" w:hAnsi="Times New Roman"/>
          <w:sz w:val="28"/>
          <w:szCs w:val="28"/>
        </w:rPr>
        <w:t>т</w:t>
      </w:r>
      <w:r w:rsidRPr="00A310A6">
        <w:rPr>
          <w:rFonts w:ascii="Times New Roman" w:hAnsi="Times New Roman"/>
          <w:sz w:val="28"/>
          <w:szCs w:val="28"/>
        </w:rPr>
        <w:t>крытым.</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bCs/>
          <w:sz w:val="28"/>
          <w:szCs w:val="28"/>
          <w:u w:val="single"/>
        </w:rPr>
        <w:lastRenderedPageBreak/>
        <w:t>Правомерность</w:t>
      </w:r>
      <w:r>
        <w:rPr>
          <w:rFonts w:ascii="Times New Roman" w:hAnsi="Times New Roman"/>
          <w:sz w:val="28"/>
          <w:szCs w:val="28"/>
        </w:rPr>
        <w:t xml:space="preserve"> </w:t>
      </w: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rPr>
        <w:t>признак</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одной</w:t>
      </w:r>
      <w:r>
        <w:rPr>
          <w:rFonts w:ascii="Times New Roman" w:hAnsi="Times New Roman"/>
          <w:sz w:val="28"/>
          <w:szCs w:val="28"/>
        </w:rPr>
        <w:t xml:space="preserve"> </w:t>
      </w:r>
      <w:r w:rsidRPr="00A310A6">
        <w:rPr>
          <w:rFonts w:ascii="Times New Roman" w:hAnsi="Times New Roman"/>
          <w:sz w:val="28"/>
          <w:szCs w:val="28"/>
        </w:rPr>
        <w:t>стороны,</w:t>
      </w:r>
      <w:r>
        <w:rPr>
          <w:rFonts w:ascii="Times New Roman" w:hAnsi="Times New Roman"/>
          <w:sz w:val="28"/>
          <w:szCs w:val="28"/>
        </w:rPr>
        <w:t xml:space="preserve"> </w:t>
      </w:r>
      <w:r w:rsidRPr="00A310A6">
        <w:rPr>
          <w:rFonts w:ascii="Times New Roman" w:hAnsi="Times New Roman"/>
          <w:sz w:val="28"/>
          <w:szCs w:val="28"/>
        </w:rPr>
        <w:t>явл</w:t>
      </w:r>
      <w:r w:rsidRPr="00A310A6">
        <w:rPr>
          <w:rFonts w:ascii="Times New Roman" w:hAnsi="Times New Roman"/>
          <w:sz w:val="28"/>
          <w:szCs w:val="28"/>
        </w:rPr>
        <w:t>я</w:t>
      </w:r>
      <w:r w:rsidRPr="00A310A6">
        <w:rPr>
          <w:rFonts w:ascii="Times New Roman" w:hAnsi="Times New Roman"/>
          <w:sz w:val="28"/>
          <w:szCs w:val="28"/>
        </w:rPr>
        <w:t>ется</w:t>
      </w:r>
      <w:r>
        <w:rPr>
          <w:rFonts w:ascii="Times New Roman" w:hAnsi="Times New Roman"/>
          <w:sz w:val="28"/>
          <w:szCs w:val="28"/>
        </w:rPr>
        <w:t xml:space="preserve"> </w:t>
      </w:r>
      <w:r w:rsidRPr="00A310A6">
        <w:rPr>
          <w:rFonts w:ascii="Times New Roman" w:hAnsi="Times New Roman"/>
          <w:sz w:val="28"/>
          <w:szCs w:val="28"/>
        </w:rPr>
        <w:t>одним</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важнейших,</w:t>
      </w:r>
      <w:r>
        <w:rPr>
          <w:rFonts w:ascii="Times New Roman" w:hAnsi="Times New Roman"/>
          <w:sz w:val="28"/>
          <w:szCs w:val="28"/>
        </w:rPr>
        <w:t xml:space="preserve"> </w:t>
      </w:r>
      <w:r w:rsidRPr="00A310A6">
        <w:rPr>
          <w:rFonts w:ascii="Times New Roman" w:hAnsi="Times New Roman"/>
          <w:sz w:val="28"/>
          <w:szCs w:val="28"/>
        </w:rPr>
        <w:t>а</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другой</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нуждается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дополнительном</w:t>
      </w:r>
      <w:r>
        <w:rPr>
          <w:rFonts w:ascii="Times New Roman" w:hAnsi="Times New Roman"/>
          <w:sz w:val="28"/>
          <w:szCs w:val="28"/>
        </w:rPr>
        <w:t xml:space="preserve"> </w:t>
      </w:r>
      <w:r w:rsidRPr="00A310A6">
        <w:rPr>
          <w:rFonts w:ascii="Times New Roman" w:hAnsi="Times New Roman"/>
          <w:sz w:val="28"/>
          <w:szCs w:val="28"/>
        </w:rPr>
        <w:t>исследов</w:t>
      </w:r>
      <w:r w:rsidRPr="00A310A6">
        <w:rPr>
          <w:rFonts w:ascii="Times New Roman" w:hAnsi="Times New Roman"/>
          <w:sz w:val="28"/>
          <w:szCs w:val="28"/>
        </w:rPr>
        <w:t>а</w:t>
      </w:r>
      <w:r w:rsidRPr="00A310A6">
        <w:rPr>
          <w:rFonts w:ascii="Times New Roman" w:hAnsi="Times New Roman"/>
          <w:sz w:val="28"/>
          <w:szCs w:val="28"/>
        </w:rPr>
        <w:t>нии.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рамках</w:t>
      </w:r>
      <w:r>
        <w:rPr>
          <w:rFonts w:ascii="Times New Roman" w:hAnsi="Times New Roman"/>
          <w:sz w:val="28"/>
          <w:szCs w:val="28"/>
        </w:rPr>
        <w:t xml:space="preserve"> </w:t>
      </w:r>
      <w:r w:rsidRPr="00A310A6">
        <w:rPr>
          <w:rFonts w:ascii="Times New Roman" w:hAnsi="Times New Roman"/>
          <w:sz w:val="28"/>
          <w:szCs w:val="28"/>
        </w:rPr>
        <w:t>общей</w:t>
      </w:r>
      <w:r>
        <w:rPr>
          <w:rFonts w:ascii="Times New Roman" w:hAnsi="Times New Roman"/>
          <w:sz w:val="28"/>
          <w:szCs w:val="28"/>
        </w:rPr>
        <w:t xml:space="preserve"> </w:t>
      </w:r>
      <w:r w:rsidRPr="00A310A6">
        <w:rPr>
          <w:rFonts w:ascii="Times New Roman" w:hAnsi="Times New Roman"/>
          <w:sz w:val="28"/>
          <w:szCs w:val="28"/>
        </w:rPr>
        <w:t>теории</w:t>
      </w:r>
      <w:r>
        <w:rPr>
          <w:rFonts w:ascii="Times New Roman" w:hAnsi="Times New Roman"/>
          <w:sz w:val="28"/>
          <w:szCs w:val="28"/>
        </w:rPr>
        <w:t xml:space="preserve"> </w:t>
      </w:r>
      <w:r w:rsidRPr="00A310A6">
        <w:rPr>
          <w:rFonts w:ascii="Times New Roman" w:hAnsi="Times New Roman"/>
          <w:sz w:val="28"/>
          <w:szCs w:val="28"/>
        </w:rPr>
        <w:t>права</w:t>
      </w:r>
      <w:r>
        <w:rPr>
          <w:rFonts w:ascii="Times New Roman" w:hAnsi="Times New Roman"/>
          <w:sz w:val="28"/>
          <w:szCs w:val="28"/>
        </w:rPr>
        <w:t xml:space="preserve"> </w:t>
      </w:r>
      <w:r w:rsidRPr="00A310A6">
        <w:rPr>
          <w:rFonts w:ascii="Times New Roman" w:hAnsi="Times New Roman"/>
          <w:sz w:val="28"/>
          <w:szCs w:val="28"/>
        </w:rPr>
        <w:t>правомерное</w:t>
      </w:r>
      <w:r>
        <w:rPr>
          <w:rFonts w:ascii="Times New Roman" w:hAnsi="Times New Roman"/>
          <w:sz w:val="28"/>
          <w:szCs w:val="28"/>
        </w:rPr>
        <w:t xml:space="preserve"> </w:t>
      </w:r>
      <w:r w:rsidRPr="00A310A6">
        <w:rPr>
          <w:rFonts w:ascii="Times New Roman" w:hAnsi="Times New Roman"/>
          <w:sz w:val="28"/>
          <w:szCs w:val="28"/>
        </w:rPr>
        <w:t>поведение</w:t>
      </w:r>
      <w:r>
        <w:rPr>
          <w:rFonts w:ascii="Times New Roman" w:hAnsi="Times New Roman"/>
          <w:sz w:val="28"/>
          <w:szCs w:val="28"/>
        </w:rPr>
        <w:t xml:space="preserve"> </w:t>
      </w:r>
      <w:r w:rsidRPr="00A310A6">
        <w:rPr>
          <w:rFonts w:ascii="Times New Roman" w:hAnsi="Times New Roman"/>
          <w:sz w:val="28"/>
          <w:szCs w:val="28"/>
        </w:rPr>
        <w:t>понимается</w:t>
      </w:r>
      <w:r>
        <w:rPr>
          <w:rFonts w:ascii="Times New Roman" w:hAnsi="Times New Roman"/>
          <w:sz w:val="28"/>
          <w:szCs w:val="28"/>
        </w:rPr>
        <w:t xml:space="preserve"> </w:t>
      </w: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rPr>
        <w:t>масс</w:t>
      </w:r>
      <w:r w:rsidRPr="00A310A6">
        <w:rPr>
          <w:rFonts w:ascii="Times New Roman" w:hAnsi="Times New Roman"/>
          <w:sz w:val="28"/>
          <w:szCs w:val="28"/>
        </w:rPr>
        <w:t>о</w:t>
      </w:r>
      <w:r w:rsidRPr="00A310A6">
        <w:rPr>
          <w:rFonts w:ascii="Times New Roman" w:hAnsi="Times New Roman"/>
          <w:sz w:val="28"/>
          <w:szCs w:val="28"/>
        </w:rPr>
        <w:t>вое</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масштабам</w:t>
      </w:r>
      <w:r w:rsidR="00D94C27">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социально</w:t>
      </w:r>
      <w:r>
        <w:rPr>
          <w:rFonts w:ascii="Times New Roman" w:hAnsi="Times New Roman"/>
          <w:sz w:val="28"/>
          <w:szCs w:val="28"/>
        </w:rPr>
        <w:t xml:space="preserve"> </w:t>
      </w:r>
      <w:r w:rsidRPr="00A310A6">
        <w:rPr>
          <w:rFonts w:ascii="Times New Roman" w:hAnsi="Times New Roman"/>
          <w:sz w:val="28"/>
          <w:szCs w:val="28"/>
        </w:rPr>
        <w:t>полезное,</w:t>
      </w:r>
      <w:r>
        <w:rPr>
          <w:rFonts w:ascii="Times New Roman" w:hAnsi="Times New Roman"/>
          <w:sz w:val="28"/>
          <w:szCs w:val="28"/>
        </w:rPr>
        <w:t xml:space="preserve"> </w:t>
      </w:r>
      <w:r w:rsidRPr="00A310A6">
        <w:rPr>
          <w:rFonts w:ascii="Times New Roman" w:hAnsi="Times New Roman"/>
          <w:sz w:val="28"/>
          <w:szCs w:val="28"/>
        </w:rPr>
        <w:t>осознанное</w:t>
      </w:r>
      <w:r>
        <w:rPr>
          <w:rFonts w:ascii="Times New Roman" w:hAnsi="Times New Roman"/>
          <w:sz w:val="28"/>
          <w:szCs w:val="28"/>
        </w:rPr>
        <w:t xml:space="preserve"> </w:t>
      </w:r>
      <w:r w:rsidRPr="00A310A6">
        <w:rPr>
          <w:rFonts w:ascii="Times New Roman" w:hAnsi="Times New Roman"/>
          <w:sz w:val="28"/>
          <w:szCs w:val="28"/>
        </w:rPr>
        <w:t>поведение</w:t>
      </w:r>
      <w:r>
        <w:rPr>
          <w:rFonts w:ascii="Times New Roman" w:hAnsi="Times New Roman"/>
          <w:sz w:val="28"/>
          <w:szCs w:val="28"/>
        </w:rPr>
        <w:t xml:space="preserve"> </w:t>
      </w:r>
      <w:r w:rsidRPr="00A310A6">
        <w:rPr>
          <w:rFonts w:ascii="Times New Roman" w:hAnsi="Times New Roman"/>
          <w:sz w:val="28"/>
          <w:szCs w:val="28"/>
        </w:rPr>
        <w:t>людей</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организ</w:t>
      </w:r>
      <w:r w:rsidRPr="00A310A6">
        <w:rPr>
          <w:rFonts w:ascii="Times New Roman" w:hAnsi="Times New Roman"/>
          <w:sz w:val="28"/>
          <w:szCs w:val="28"/>
        </w:rPr>
        <w:t>а</w:t>
      </w:r>
      <w:r w:rsidRPr="00A310A6">
        <w:rPr>
          <w:rFonts w:ascii="Times New Roman" w:hAnsi="Times New Roman"/>
          <w:sz w:val="28"/>
          <w:szCs w:val="28"/>
        </w:rPr>
        <w:t>ций,</w:t>
      </w:r>
      <w:r>
        <w:rPr>
          <w:rFonts w:ascii="Times New Roman" w:hAnsi="Times New Roman"/>
          <w:sz w:val="28"/>
          <w:szCs w:val="28"/>
        </w:rPr>
        <w:t xml:space="preserve"> </w:t>
      </w:r>
      <w:r w:rsidRPr="00A310A6">
        <w:rPr>
          <w:rFonts w:ascii="Times New Roman" w:hAnsi="Times New Roman"/>
          <w:sz w:val="28"/>
          <w:szCs w:val="28"/>
        </w:rPr>
        <w:t>соответствующее</w:t>
      </w:r>
      <w:r>
        <w:rPr>
          <w:rFonts w:ascii="Times New Roman" w:hAnsi="Times New Roman"/>
          <w:sz w:val="28"/>
          <w:szCs w:val="28"/>
        </w:rPr>
        <w:t xml:space="preserve"> </w:t>
      </w:r>
      <w:r w:rsidRPr="00A310A6">
        <w:rPr>
          <w:rFonts w:ascii="Times New Roman" w:hAnsi="Times New Roman"/>
          <w:sz w:val="28"/>
          <w:szCs w:val="28"/>
        </w:rPr>
        <w:t>правовым</w:t>
      </w:r>
      <w:r>
        <w:rPr>
          <w:rFonts w:ascii="Times New Roman" w:hAnsi="Times New Roman"/>
          <w:sz w:val="28"/>
          <w:szCs w:val="28"/>
        </w:rPr>
        <w:t xml:space="preserve"> </w:t>
      </w:r>
      <w:r w:rsidRPr="00A310A6">
        <w:rPr>
          <w:rFonts w:ascii="Times New Roman" w:hAnsi="Times New Roman"/>
          <w:sz w:val="28"/>
          <w:szCs w:val="28"/>
        </w:rPr>
        <w:t>нормам</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гарантируемое</w:t>
      </w:r>
      <w:r>
        <w:rPr>
          <w:rFonts w:ascii="Times New Roman" w:hAnsi="Times New Roman"/>
          <w:sz w:val="28"/>
          <w:szCs w:val="28"/>
        </w:rPr>
        <w:t xml:space="preserve"> </w:t>
      </w:r>
      <w:r w:rsidRPr="00A310A6">
        <w:rPr>
          <w:rFonts w:ascii="Times New Roman" w:hAnsi="Times New Roman"/>
          <w:sz w:val="28"/>
          <w:szCs w:val="28"/>
        </w:rPr>
        <w:t>государством.</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Правомерность</w:t>
      </w:r>
      <w:r>
        <w:rPr>
          <w:rFonts w:ascii="Times New Roman" w:hAnsi="Times New Roman"/>
          <w:sz w:val="28"/>
          <w:szCs w:val="28"/>
        </w:rPr>
        <w:t xml:space="preserve"> </w:t>
      </w:r>
      <w:r w:rsidRPr="00A310A6">
        <w:rPr>
          <w:rFonts w:ascii="Times New Roman" w:hAnsi="Times New Roman"/>
          <w:sz w:val="28"/>
          <w:szCs w:val="28"/>
        </w:rPr>
        <w:t>выражается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двух</w:t>
      </w:r>
      <w:r>
        <w:rPr>
          <w:rFonts w:ascii="Times New Roman" w:hAnsi="Times New Roman"/>
          <w:sz w:val="28"/>
          <w:szCs w:val="28"/>
        </w:rPr>
        <w:t xml:space="preserve"> </w:t>
      </w:r>
      <w:r w:rsidRPr="00A310A6">
        <w:rPr>
          <w:rFonts w:ascii="Times New Roman" w:hAnsi="Times New Roman"/>
          <w:sz w:val="28"/>
          <w:szCs w:val="28"/>
        </w:rPr>
        <w:t>основополагающих</w:t>
      </w:r>
      <w:r>
        <w:rPr>
          <w:rFonts w:ascii="Times New Roman" w:hAnsi="Times New Roman"/>
          <w:sz w:val="28"/>
          <w:szCs w:val="28"/>
        </w:rPr>
        <w:t xml:space="preserve"> </w:t>
      </w:r>
      <w:r w:rsidRPr="00A310A6">
        <w:rPr>
          <w:rFonts w:ascii="Times New Roman" w:hAnsi="Times New Roman"/>
          <w:sz w:val="28"/>
          <w:szCs w:val="28"/>
        </w:rPr>
        <w:t>е</w:t>
      </w:r>
      <w:r>
        <w:rPr>
          <w:rFonts w:ascii="Times New Roman" w:hAnsi="Times New Roman"/>
          <w:sz w:val="28"/>
          <w:szCs w:val="28"/>
        </w:rPr>
        <w:t xml:space="preserve">е </w:t>
      </w:r>
      <w:r w:rsidRPr="00A310A6">
        <w:rPr>
          <w:rFonts w:ascii="Times New Roman" w:hAnsi="Times New Roman"/>
          <w:sz w:val="28"/>
          <w:szCs w:val="28"/>
        </w:rPr>
        <w:t>свойствах:</w:t>
      </w:r>
      <w:r>
        <w:rPr>
          <w:rFonts w:ascii="Times New Roman" w:hAnsi="Times New Roman"/>
          <w:sz w:val="28"/>
          <w:szCs w:val="28"/>
        </w:rPr>
        <w:t xml:space="preserve"> </w:t>
      </w:r>
      <w:r w:rsidRPr="00A310A6">
        <w:rPr>
          <w:rFonts w:ascii="Times New Roman" w:hAnsi="Times New Roman"/>
          <w:sz w:val="28"/>
          <w:szCs w:val="28"/>
        </w:rPr>
        <w:t>соо</w:t>
      </w:r>
      <w:r w:rsidRPr="00A310A6">
        <w:rPr>
          <w:rFonts w:ascii="Times New Roman" w:hAnsi="Times New Roman"/>
          <w:sz w:val="28"/>
          <w:szCs w:val="28"/>
        </w:rPr>
        <w:t>т</w:t>
      </w:r>
      <w:r w:rsidRPr="00A310A6">
        <w:rPr>
          <w:rFonts w:ascii="Times New Roman" w:hAnsi="Times New Roman"/>
          <w:sz w:val="28"/>
          <w:szCs w:val="28"/>
        </w:rPr>
        <w:t>ветствии</w:t>
      </w:r>
      <w:r>
        <w:rPr>
          <w:rFonts w:ascii="Times New Roman" w:hAnsi="Times New Roman"/>
          <w:sz w:val="28"/>
          <w:szCs w:val="28"/>
        </w:rPr>
        <w:t xml:space="preserve"> </w:t>
      </w:r>
      <w:r w:rsidRPr="00A310A6">
        <w:rPr>
          <w:rFonts w:ascii="Times New Roman" w:hAnsi="Times New Roman"/>
          <w:sz w:val="28"/>
          <w:szCs w:val="28"/>
        </w:rPr>
        <w:t>требованиям</w:t>
      </w:r>
      <w:r>
        <w:rPr>
          <w:rFonts w:ascii="Times New Roman" w:hAnsi="Times New Roman"/>
          <w:sz w:val="28"/>
          <w:szCs w:val="28"/>
        </w:rPr>
        <w:t xml:space="preserve"> </w:t>
      </w:r>
      <w:r w:rsidRPr="00A310A6">
        <w:rPr>
          <w:rFonts w:ascii="Times New Roman" w:hAnsi="Times New Roman"/>
          <w:sz w:val="28"/>
          <w:szCs w:val="28"/>
        </w:rPr>
        <w:t>правовых</w:t>
      </w:r>
      <w:r>
        <w:rPr>
          <w:rFonts w:ascii="Times New Roman" w:hAnsi="Times New Roman"/>
          <w:sz w:val="28"/>
          <w:szCs w:val="28"/>
        </w:rPr>
        <w:t xml:space="preserve"> </w:t>
      </w:r>
      <w:r w:rsidRPr="00A310A6">
        <w:rPr>
          <w:rFonts w:ascii="Times New Roman" w:hAnsi="Times New Roman"/>
          <w:sz w:val="28"/>
          <w:szCs w:val="28"/>
        </w:rPr>
        <w:t>норм</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общественной</w:t>
      </w:r>
      <w:r>
        <w:rPr>
          <w:rFonts w:ascii="Times New Roman" w:hAnsi="Times New Roman"/>
          <w:sz w:val="28"/>
          <w:szCs w:val="28"/>
        </w:rPr>
        <w:t xml:space="preserve"> </w:t>
      </w:r>
      <w:r w:rsidRPr="00A310A6">
        <w:rPr>
          <w:rFonts w:ascii="Times New Roman" w:hAnsi="Times New Roman"/>
          <w:sz w:val="28"/>
          <w:szCs w:val="28"/>
        </w:rPr>
        <w:t>полезности.</w:t>
      </w:r>
      <w:r>
        <w:rPr>
          <w:rFonts w:ascii="Times New Roman" w:hAnsi="Times New Roman"/>
          <w:sz w:val="28"/>
          <w:szCs w:val="28"/>
        </w:rPr>
        <w:t xml:space="preserve"> </w:t>
      </w:r>
      <w:r w:rsidRPr="00A310A6">
        <w:rPr>
          <w:rFonts w:ascii="Times New Roman" w:hAnsi="Times New Roman"/>
          <w:bCs/>
          <w:sz w:val="28"/>
          <w:szCs w:val="28"/>
          <w:u w:val="single"/>
        </w:rPr>
        <w:t>Критериями</w:t>
      </w:r>
      <w:r>
        <w:rPr>
          <w:rFonts w:ascii="Times New Roman" w:hAnsi="Times New Roman"/>
          <w:bCs/>
          <w:sz w:val="28"/>
          <w:szCs w:val="28"/>
          <w:u w:val="single"/>
        </w:rPr>
        <w:t xml:space="preserve"> </w:t>
      </w:r>
      <w:r w:rsidRPr="00A310A6">
        <w:rPr>
          <w:rFonts w:ascii="Times New Roman" w:hAnsi="Times New Roman"/>
          <w:bCs/>
          <w:sz w:val="28"/>
          <w:szCs w:val="28"/>
          <w:u w:val="single"/>
        </w:rPr>
        <w:t>правомерности</w:t>
      </w:r>
      <w:r>
        <w:rPr>
          <w:rFonts w:ascii="Times New Roman" w:hAnsi="Times New Roman"/>
          <w:bCs/>
          <w:sz w:val="28"/>
          <w:szCs w:val="28"/>
          <w:u w:val="single"/>
        </w:rPr>
        <w:t xml:space="preserve"> </w:t>
      </w:r>
      <w:r w:rsidRPr="00A310A6">
        <w:rPr>
          <w:rFonts w:ascii="Times New Roman" w:hAnsi="Times New Roman"/>
          <w:bCs/>
          <w:sz w:val="28"/>
          <w:szCs w:val="28"/>
          <w:u w:val="single"/>
        </w:rPr>
        <w:t>налоговой</w:t>
      </w:r>
      <w:r>
        <w:rPr>
          <w:rFonts w:ascii="Times New Roman" w:hAnsi="Times New Roman"/>
          <w:bCs/>
          <w:sz w:val="28"/>
          <w:szCs w:val="28"/>
          <w:u w:val="single"/>
        </w:rPr>
        <w:t xml:space="preserve"> </w:t>
      </w:r>
      <w:r w:rsidRPr="00A310A6">
        <w:rPr>
          <w:rFonts w:ascii="Times New Roman" w:hAnsi="Times New Roman"/>
          <w:bCs/>
          <w:sz w:val="28"/>
          <w:szCs w:val="28"/>
          <w:u w:val="single"/>
        </w:rPr>
        <w:t>оптимизации</w:t>
      </w:r>
      <w:r>
        <w:rPr>
          <w:rFonts w:ascii="Times New Roman" w:hAnsi="Times New Roman"/>
          <w:bCs/>
          <w:sz w:val="28"/>
          <w:szCs w:val="28"/>
          <w:u w:val="single"/>
        </w:rPr>
        <w:t xml:space="preserve"> </w:t>
      </w:r>
      <w:r w:rsidRPr="00A310A6">
        <w:rPr>
          <w:rFonts w:ascii="Times New Roman" w:hAnsi="Times New Roman"/>
          <w:bCs/>
          <w:sz w:val="28"/>
          <w:szCs w:val="28"/>
          <w:u w:val="single"/>
        </w:rPr>
        <w:t>необходимо</w:t>
      </w:r>
      <w:r>
        <w:rPr>
          <w:rFonts w:ascii="Times New Roman" w:hAnsi="Times New Roman"/>
          <w:bCs/>
          <w:sz w:val="28"/>
          <w:szCs w:val="28"/>
          <w:u w:val="single"/>
        </w:rPr>
        <w:t xml:space="preserve"> </w:t>
      </w:r>
      <w:r w:rsidRPr="00A310A6">
        <w:rPr>
          <w:rFonts w:ascii="Times New Roman" w:hAnsi="Times New Roman"/>
          <w:bCs/>
          <w:sz w:val="28"/>
          <w:szCs w:val="28"/>
          <w:u w:val="single"/>
        </w:rPr>
        <w:t>считать</w:t>
      </w:r>
      <w:r>
        <w:rPr>
          <w:rFonts w:ascii="Times New Roman" w:hAnsi="Times New Roman"/>
          <w:bCs/>
          <w:sz w:val="28"/>
          <w:szCs w:val="28"/>
          <w:u w:val="single"/>
        </w:rPr>
        <w:t xml:space="preserve"> </w:t>
      </w:r>
      <w:r w:rsidRPr="00A310A6">
        <w:rPr>
          <w:rFonts w:ascii="Times New Roman" w:hAnsi="Times New Roman"/>
          <w:bCs/>
          <w:sz w:val="28"/>
          <w:szCs w:val="28"/>
          <w:u w:val="single"/>
        </w:rPr>
        <w:t>соответствие</w:t>
      </w:r>
      <w:r>
        <w:rPr>
          <w:rFonts w:ascii="Times New Roman" w:hAnsi="Times New Roman"/>
          <w:bCs/>
          <w:sz w:val="28"/>
          <w:szCs w:val="28"/>
          <w:u w:val="single"/>
        </w:rPr>
        <w:t xml:space="preserve"> </w:t>
      </w:r>
      <w:r w:rsidRPr="00A310A6">
        <w:rPr>
          <w:rFonts w:ascii="Times New Roman" w:hAnsi="Times New Roman"/>
          <w:bCs/>
          <w:sz w:val="28"/>
          <w:szCs w:val="28"/>
          <w:u w:val="single"/>
        </w:rPr>
        <w:t>нормам</w:t>
      </w:r>
      <w:r>
        <w:rPr>
          <w:rFonts w:ascii="Times New Roman" w:hAnsi="Times New Roman"/>
          <w:bCs/>
          <w:sz w:val="28"/>
          <w:szCs w:val="28"/>
          <w:u w:val="single"/>
        </w:rPr>
        <w:t xml:space="preserve"> </w:t>
      </w:r>
      <w:r w:rsidRPr="00A310A6">
        <w:rPr>
          <w:rFonts w:ascii="Times New Roman" w:hAnsi="Times New Roman"/>
          <w:bCs/>
          <w:sz w:val="28"/>
          <w:szCs w:val="28"/>
          <w:u w:val="single"/>
        </w:rPr>
        <w:t>права</w:t>
      </w:r>
      <w:r>
        <w:rPr>
          <w:rFonts w:ascii="Times New Roman" w:hAnsi="Times New Roman"/>
          <w:bCs/>
          <w:sz w:val="28"/>
          <w:szCs w:val="28"/>
          <w:u w:val="single"/>
        </w:rPr>
        <w:t xml:space="preserve"> </w:t>
      </w:r>
      <w:r w:rsidRPr="00A310A6">
        <w:rPr>
          <w:rFonts w:ascii="Times New Roman" w:hAnsi="Times New Roman"/>
          <w:bCs/>
          <w:sz w:val="28"/>
          <w:szCs w:val="28"/>
          <w:u w:val="single"/>
        </w:rPr>
        <w:t>и</w:t>
      </w:r>
      <w:r>
        <w:rPr>
          <w:rFonts w:ascii="Times New Roman" w:hAnsi="Times New Roman"/>
          <w:bCs/>
          <w:sz w:val="28"/>
          <w:szCs w:val="28"/>
          <w:u w:val="single"/>
        </w:rPr>
        <w:t xml:space="preserve"> </w:t>
      </w:r>
      <w:r w:rsidRPr="00A310A6">
        <w:rPr>
          <w:rFonts w:ascii="Times New Roman" w:hAnsi="Times New Roman"/>
          <w:bCs/>
          <w:sz w:val="28"/>
          <w:szCs w:val="28"/>
          <w:u w:val="single"/>
        </w:rPr>
        <w:t>допустимость</w:t>
      </w:r>
      <w:r>
        <w:rPr>
          <w:rFonts w:ascii="Times New Roman" w:hAnsi="Times New Roman"/>
          <w:bCs/>
          <w:sz w:val="28"/>
          <w:szCs w:val="28"/>
          <w:u w:val="single"/>
        </w:rPr>
        <w:t xml:space="preserve"> </w:t>
      </w:r>
      <w:r w:rsidRPr="00A310A6">
        <w:rPr>
          <w:rFonts w:ascii="Times New Roman" w:hAnsi="Times New Roman"/>
          <w:bCs/>
          <w:sz w:val="28"/>
          <w:szCs w:val="28"/>
          <w:u w:val="single"/>
        </w:rPr>
        <w:t>с</w:t>
      </w:r>
      <w:r>
        <w:rPr>
          <w:rFonts w:ascii="Times New Roman" w:hAnsi="Times New Roman"/>
          <w:bCs/>
          <w:sz w:val="28"/>
          <w:szCs w:val="28"/>
          <w:u w:val="single"/>
        </w:rPr>
        <w:t xml:space="preserve"> </w:t>
      </w:r>
      <w:r w:rsidRPr="00A310A6">
        <w:rPr>
          <w:rFonts w:ascii="Times New Roman" w:hAnsi="Times New Roman"/>
          <w:bCs/>
          <w:sz w:val="28"/>
          <w:szCs w:val="28"/>
          <w:u w:val="single"/>
        </w:rPr>
        <w:t>точки</w:t>
      </w:r>
      <w:r>
        <w:rPr>
          <w:rFonts w:ascii="Times New Roman" w:hAnsi="Times New Roman"/>
          <w:bCs/>
          <w:sz w:val="28"/>
          <w:szCs w:val="28"/>
          <w:u w:val="single"/>
        </w:rPr>
        <w:t xml:space="preserve"> </w:t>
      </w:r>
      <w:r w:rsidRPr="00A310A6">
        <w:rPr>
          <w:rFonts w:ascii="Times New Roman" w:hAnsi="Times New Roman"/>
          <w:bCs/>
          <w:sz w:val="28"/>
          <w:szCs w:val="28"/>
          <w:u w:val="single"/>
        </w:rPr>
        <w:t>зрения</w:t>
      </w:r>
      <w:r>
        <w:rPr>
          <w:rFonts w:ascii="Times New Roman" w:hAnsi="Times New Roman"/>
          <w:bCs/>
          <w:sz w:val="28"/>
          <w:szCs w:val="28"/>
          <w:u w:val="single"/>
        </w:rPr>
        <w:t xml:space="preserve"> </w:t>
      </w:r>
      <w:r w:rsidRPr="00A310A6">
        <w:rPr>
          <w:rFonts w:ascii="Times New Roman" w:hAnsi="Times New Roman"/>
          <w:bCs/>
          <w:sz w:val="28"/>
          <w:szCs w:val="28"/>
          <w:u w:val="single"/>
        </w:rPr>
        <w:t>интересов</w:t>
      </w:r>
      <w:r>
        <w:rPr>
          <w:rFonts w:ascii="Times New Roman" w:hAnsi="Times New Roman"/>
          <w:bCs/>
          <w:sz w:val="28"/>
          <w:szCs w:val="28"/>
          <w:u w:val="single"/>
        </w:rPr>
        <w:t xml:space="preserve"> </w:t>
      </w:r>
      <w:r w:rsidRPr="00A310A6">
        <w:rPr>
          <w:rFonts w:ascii="Times New Roman" w:hAnsi="Times New Roman"/>
          <w:bCs/>
          <w:sz w:val="28"/>
          <w:szCs w:val="28"/>
          <w:u w:val="single"/>
        </w:rPr>
        <w:t>общества</w:t>
      </w:r>
      <w:r>
        <w:rPr>
          <w:rFonts w:ascii="Times New Roman" w:hAnsi="Times New Roman"/>
          <w:bCs/>
          <w:sz w:val="28"/>
          <w:szCs w:val="28"/>
          <w:u w:val="single"/>
        </w:rPr>
        <w:t xml:space="preserve"> </w:t>
      </w:r>
      <w:r w:rsidRPr="00A310A6">
        <w:rPr>
          <w:rFonts w:ascii="Times New Roman" w:hAnsi="Times New Roman"/>
          <w:bCs/>
          <w:sz w:val="28"/>
          <w:szCs w:val="28"/>
          <w:u w:val="single"/>
        </w:rPr>
        <w:t>и</w:t>
      </w:r>
      <w:r>
        <w:rPr>
          <w:rFonts w:ascii="Times New Roman" w:hAnsi="Times New Roman"/>
          <w:bCs/>
          <w:sz w:val="28"/>
          <w:szCs w:val="28"/>
          <w:u w:val="single"/>
        </w:rPr>
        <w:t xml:space="preserve"> </w:t>
      </w:r>
      <w:r w:rsidRPr="00A310A6">
        <w:rPr>
          <w:rFonts w:ascii="Times New Roman" w:hAnsi="Times New Roman"/>
          <w:bCs/>
          <w:sz w:val="28"/>
          <w:szCs w:val="28"/>
          <w:u w:val="single"/>
        </w:rPr>
        <w:t>государства.</w:t>
      </w:r>
      <w:r>
        <w:rPr>
          <w:rFonts w:ascii="Times New Roman" w:hAnsi="Times New Roman"/>
          <w:sz w:val="28"/>
          <w:szCs w:val="28"/>
        </w:rPr>
        <w:t xml:space="preserve"> </w:t>
      </w:r>
      <w:r w:rsidRPr="00A310A6">
        <w:rPr>
          <w:rFonts w:ascii="Times New Roman" w:hAnsi="Times New Roman"/>
          <w:sz w:val="28"/>
          <w:szCs w:val="28"/>
        </w:rPr>
        <w:t>Итак,</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оптимизация</w:t>
      </w:r>
      <w:r>
        <w:rPr>
          <w:rFonts w:ascii="Times New Roman" w:hAnsi="Times New Roman"/>
          <w:sz w:val="28"/>
          <w:szCs w:val="28"/>
        </w:rPr>
        <w:t xml:space="preserve"> </w:t>
      </w:r>
      <w:r w:rsidRPr="00A310A6">
        <w:rPr>
          <w:rFonts w:ascii="Times New Roman" w:hAnsi="Times New Roman"/>
          <w:sz w:val="28"/>
          <w:szCs w:val="28"/>
        </w:rPr>
        <w:t>является</w:t>
      </w:r>
      <w:r>
        <w:rPr>
          <w:rFonts w:ascii="Times New Roman" w:hAnsi="Times New Roman"/>
          <w:sz w:val="28"/>
          <w:szCs w:val="28"/>
        </w:rPr>
        <w:t xml:space="preserve"> </w:t>
      </w:r>
      <w:r w:rsidRPr="00A310A6">
        <w:rPr>
          <w:rFonts w:ascii="Times New Roman" w:hAnsi="Times New Roman"/>
          <w:sz w:val="28"/>
          <w:szCs w:val="28"/>
        </w:rPr>
        <w:t>общественно</w:t>
      </w:r>
      <w:r>
        <w:rPr>
          <w:rFonts w:ascii="Times New Roman" w:hAnsi="Times New Roman"/>
          <w:sz w:val="28"/>
          <w:szCs w:val="28"/>
        </w:rPr>
        <w:t xml:space="preserve"> </w:t>
      </w:r>
      <w:r w:rsidRPr="00A310A6">
        <w:rPr>
          <w:rFonts w:ascii="Times New Roman" w:hAnsi="Times New Roman"/>
          <w:sz w:val="28"/>
          <w:szCs w:val="28"/>
        </w:rPr>
        <w:t>допустимой</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том</w:t>
      </w:r>
      <w:r>
        <w:rPr>
          <w:rFonts w:ascii="Times New Roman" w:hAnsi="Times New Roman"/>
          <w:sz w:val="28"/>
          <w:szCs w:val="28"/>
        </w:rPr>
        <w:t xml:space="preserve"> </w:t>
      </w:r>
      <w:r w:rsidRPr="00A310A6">
        <w:rPr>
          <w:rFonts w:ascii="Times New Roman" w:hAnsi="Times New Roman"/>
          <w:sz w:val="28"/>
          <w:szCs w:val="28"/>
        </w:rPr>
        <w:t>числе</w:t>
      </w:r>
      <w:r>
        <w:rPr>
          <w:rFonts w:ascii="Times New Roman" w:hAnsi="Times New Roman"/>
          <w:sz w:val="28"/>
          <w:szCs w:val="28"/>
        </w:rPr>
        <w:t xml:space="preserve"> </w:t>
      </w:r>
      <w:r w:rsidRPr="00A310A6">
        <w:rPr>
          <w:rFonts w:ascii="Times New Roman" w:hAnsi="Times New Roman"/>
          <w:sz w:val="28"/>
          <w:szCs w:val="28"/>
        </w:rPr>
        <w:t>общ</w:t>
      </w:r>
      <w:r w:rsidRPr="00A310A6">
        <w:rPr>
          <w:rFonts w:ascii="Times New Roman" w:hAnsi="Times New Roman"/>
          <w:sz w:val="28"/>
          <w:szCs w:val="28"/>
        </w:rPr>
        <w:t>е</w:t>
      </w:r>
      <w:r w:rsidRPr="00A310A6">
        <w:rPr>
          <w:rFonts w:ascii="Times New Roman" w:hAnsi="Times New Roman"/>
          <w:sz w:val="28"/>
          <w:szCs w:val="28"/>
        </w:rPr>
        <w:t>ственно</w:t>
      </w:r>
      <w:r>
        <w:rPr>
          <w:rFonts w:ascii="Times New Roman" w:hAnsi="Times New Roman"/>
          <w:sz w:val="28"/>
          <w:szCs w:val="28"/>
        </w:rPr>
        <w:t xml:space="preserve"> </w:t>
      </w:r>
      <w:r w:rsidRPr="00A310A6">
        <w:rPr>
          <w:rFonts w:ascii="Times New Roman" w:hAnsi="Times New Roman"/>
          <w:sz w:val="28"/>
          <w:szCs w:val="28"/>
        </w:rPr>
        <w:t>вредной)</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соответствующей</w:t>
      </w:r>
      <w:r>
        <w:rPr>
          <w:rFonts w:ascii="Times New Roman" w:hAnsi="Times New Roman"/>
          <w:sz w:val="28"/>
          <w:szCs w:val="28"/>
        </w:rPr>
        <w:t xml:space="preserve"> </w:t>
      </w:r>
      <w:r w:rsidRPr="00A310A6">
        <w:rPr>
          <w:rFonts w:ascii="Times New Roman" w:hAnsi="Times New Roman"/>
          <w:sz w:val="28"/>
          <w:szCs w:val="28"/>
        </w:rPr>
        <w:t>требованиям</w:t>
      </w:r>
      <w:r>
        <w:rPr>
          <w:rFonts w:ascii="Times New Roman" w:hAnsi="Times New Roman"/>
          <w:sz w:val="28"/>
          <w:szCs w:val="28"/>
        </w:rPr>
        <w:t xml:space="preserve"> </w:t>
      </w:r>
      <w:r w:rsidRPr="00A310A6">
        <w:rPr>
          <w:rFonts w:ascii="Times New Roman" w:hAnsi="Times New Roman"/>
          <w:sz w:val="28"/>
          <w:szCs w:val="28"/>
        </w:rPr>
        <w:t>права.</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rPr>
        <w:t>было</w:t>
      </w:r>
      <w:r>
        <w:rPr>
          <w:rFonts w:ascii="Times New Roman" w:hAnsi="Times New Roman"/>
          <w:sz w:val="28"/>
          <w:szCs w:val="28"/>
        </w:rPr>
        <w:t xml:space="preserve"> </w:t>
      </w:r>
      <w:r w:rsidRPr="00A310A6">
        <w:rPr>
          <w:rFonts w:ascii="Times New Roman" w:hAnsi="Times New Roman"/>
          <w:sz w:val="28"/>
          <w:szCs w:val="28"/>
        </w:rPr>
        <w:t>отмечено,</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оптимизация</w:t>
      </w:r>
      <w:r>
        <w:rPr>
          <w:rFonts w:ascii="Times New Roman" w:hAnsi="Times New Roman"/>
          <w:sz w:val="28"/>
          <w:szCs w:val="28"/>
        </w:rPr>
        <w:t xml:space="preserve"> </w:t>
      </w:r>
      <w:r w:rsidRPr="00A310A6">
        <w:rPr>
          <w:rFonts w:ascii="Times New Roman" w:hAnsi="Times New Roman"/>
          <w:sz w:val="28"/>
          <w:szCs w:val="28"/>
        </w:rPr>
        <w:t>представляет</w:t>
      </w:r>
      <w:r>
        <w:rPr>
          <w:rFonts w:ascii="Times New Roman" w:hAnsi="Times New Roman"/>
          <w:sz w:val="28"/>
          <w:szCs w:val="28"/>
        </w:rPr>
        <w:t xml:space="preserve"> </w:t>
      </w:r>
      <w:r w:rsidRPr="00A310A6">
        <w:rPr>
          <w:rFonts w:ascii="Times New Roman" w:hAnsi="Times New Roman"/>
          <w:sz w:val="28"/>
          <w:szCs w:val="28"/>
        </w:rPr>
        <w:t>собой</w:t>
      </w:r>
      <w:r>
        <w:rPr>
          <w:rFonts w:ascii="Times New Roman" w:hAnsi="Times New Roman"/>
          <w:sz w:val="28"/>
          <w:szCs w:val="28"/>
        </w:rPr>
        <w:t xml:space="preserve"> </w:t>
      </w:r>
      <w:r w:rsidRPr="00A310A6">
        <w:rPr>
          <w:rFonts w:ascii="Times New Roman" w:hAnsi="Times New Roman"/>
          <w:sz w:val="28"/>
          <w:szCs w:val="28"/>
        </w:rPr>
        <w:t>деятел</w:t>
      </w:r>
      <w:r w:rsidRPr="00A310A6">
        <w:rPr>
          <w:rFonts w:ascii="Times New Roman" w:hAnsi="Times New Roman"/>
          <w:sz w:val="28"/>
          <w:szCs w:val="28"/>
        </w:rPr>
        <w:t>ь</w:t>
      </w:r>
      <w:r w:rsidRPr="00A310A6">
        <w:rPr>
          <w:rFonts w:ascii="Times New Roman" w:hAnsi="Times New Roman"/>
          <w:sz w:val="28"/>
          <w:szCs w:val="28"/>
        </w:rPr>
        <w:t>ность</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снижению</w:t>
      </w:r>
      <w:r>
        <w:rPr>
          <w:rFonts w:ascii="Times New Roman" w:hAnsi="Times New Roman"/>
          <w:sz w:val="28"/>
          <w:szCs w:val="28"/>
        </w:rPr>
        <w:t xml:space="preserve"> </w:t>
      </w:r>
      <w:r w:rsidRPr="00A310A6">
        <w:rPr>
          <w:rFonts w:ascii="Times New Roman" w:hAnsi="Times New Roman"/>
          <w:sz w:val="28"/>
          <w:szCs w:val="28"/>
        </w:rPr>
        <w:t>налогов,</w:t>
      </w:r>
      <w:r>
        <w:rPr>
          <w:rFonts w:ascii="Times New Roman" w:hAnsi="Times New Roman"/>
          <w:sz w:val="28"/>
          <w:szCs w:val="28"/>
        </w:rPr>
        <w:t xml:space="preserve"> </w:t>
      </w:r>
      <w:r w:rsidRPr="00A310A6">
        <w:rPr>
          <w:rFonts w:ascii="Times New Roman" w:hAnsi="Times New Roman"/>
          <w:sz w:val="28"/>
          <w:szCs w:val="28"/>
        </w:rPr>
        <w:t>осуществляемую</w:t>
      </w:r>
      <w:r>
        <w:rPr>
          <w:rFonts w:ascii="Times New Roman" w:hAnsi="Times New Roman"/>
          <w:sz w:val="28"/>
          <w:szCs w:val="28"/>
        </w:rPr>
        <w:t xml:space="preserve"> </w:t>
      </w:r>
      <w:r w:rsidRPr="00A310A6">
        <w:rPr>
          <w:rFonts w:ascii="Times New Roman" w:hAnsi="Times New Roman"/>
          <w:sz w:val="28"/>
          <w:szCs w:val="28"/>
        </w:rPr>
        <w:t>специфическими</w:t>
      </w:r>
      <w:r>
        <w:rPr>
          <w:rFonts w:ascii="Times New Roman" w:hAnsi="Times New Roman"/>
          <w:sz w:val="28"/>
          <w:szCs w:val="28"/>
        </w:rPr>
        <w:t xml:space="preserve"> </w:t>
      </w:r>
      <w:r w:rsidRPr="00A310A6">
        <w:rPr>
          <w:rFonts w:ascii="Times New Roman" w:hAnsi="Times New Roman"/>
          <w:sz w:val="28"/>
          <w:szCs w:val="28"/>
        </w:rPr>
        <w:t>способами</w:t>
      </w:r>
      <w:r>
        <w:rPr>
          <w:rFonts w:ascii="Times New Roman" w:hAnsi="Times New Roman"/>
          <w:sz w:val="28"/>
          <w:szCs w:val="28"/>
        </w:rPr>
        <w:t xml:space="preserve"> </w:t>
      </w:r>
      <w:r w:rsidRPr="00A310A6">
        <w:rPr>
          <w:rFonts w:ascii="Times New Roman" w:hAnsi="Times New Roman"/>
          <w:sz w:val="28"/>
          <w:szCs w:val="28"/>
        </w:rPr>
        <w:t>(мет</w:t>
      </w:r>
      <w:r w:rsidRPr="00A310A6">
        <w:rPr>
          <w:rFonts w:ascii="Times New Roman" w:hAnsi="Times New Roman"/>
          <w:sz w:val="28"/>
          <w:szCs w:val="28"/>
        </w:rPr>
        <w:t>о</w:t>
      </w:r>
      <w:r w:rsidRPr="00A310A6">
        <w:rPr>
          <w:rFonts w:ascii="Times New Roman" w:hAnsi="Times New Roman"/>
          <w:sz w:val="28"/>
          <w:szCs w:val="28"/>
        </w:rPr>
        <w:t>дами</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sz w:val="28"/>
          <w:szCs w:val="28"/>
        </w:rPr>
        <w:t>Общим</w:t>
      </w:r>
      <w:r>
        <w:rPr>
          <w:rFonts w:ascii="Times New Roman" w:hAnsi="Times New Roman"/>
          <w:sz w:val="28"/>
          <w:szCs w:val="28"/>
        </w:rPr>
        <w:t xml:space="preserve"> </w:t>
      </w:r>
      <w:r w:rsidRPr="00A310A6">
        <w:rPr>
          <w:rFonts w:ascii="Times New Roman" w:hAnsi="Times New Roman"/>
          <w:sz w:val="28"/>
          <w:szCs w:val="28"/>
        </w:rPr>
        <w:t>методом</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sz w:val="28"/>
          <w:szCs w:val="28"/>
        </w:rPr>
        <w:t>является</w:t>
      </w:r>
      <w:r>
        <w:rPr>
          <w:rFonts w:ascii="Times New Roman" w:hAnsi="Times New Roman"/>
          <w:sz w:val="28"/>
          <w:szCs w:val="28"/>
        </w:rPr>
        <w:t xml:space="preserve"> </w:t>
      </w:r>
      <w:r w:rsidRPr="00A310A6">
        <w:rPr>
          <w:rFonts w:ascii="Times New Roman" w:hAnsi="Times New Roman"/>
          <w:sz w:val="28"/>
          <w:szCs w:val="28"/>
        </w:rPr>
        <w:t>использование</w:t>
      </w:r>
      <w:r>
        <w:rPr>
          <w:rFonts w:ascii="Times New Roman" w:hAnsi="Times New Roman"/>
          <w:sz w:val="28"/>
          <w:szCs w:val="28"/>
        </w:rPr>
        <w:t xml:space="preserve"> </w:t>
      </w:r>
      <w:r w:rsidRPr="00A310A6">
        <w:rPr>
          <w:rFonts w:ascii="Times New Roman" w:hAnsi="Times New Roman"/>
          <w:sz w:val="28"/>
          <w:szCs w:val="28"/>
        </w:rPr>
        <w:t>предоставленных</w:t>
      </w:r>
      <w:r>
        <w:rPr>
          <w:rFonts w:ascii="Times New Roman" w:hAnsi="Times New Roman"/>
          <w:sz w:val="28"/>
          <w:szCs w:val="28"/>
        </w:rPr>
        <w:t xml:space="preserve"> </w:t>
      </w:r>
      <w:r w:rsidRPr="00A310A6">
        <w:rPr>
          <w:rFonts w:ascii="Times New Roman" w:hAnsi="Times New Roman"/>
          <w:sz w:val="28"/>
          <w:szCs w:val="28"/>
        </w:rPr>
        <w:t>законодательством</w:t>
      </w:r>
      <w:r>
        <w:rPr>
          <w:rFonts w:ascii="Times New Roman" w:hAnsi="Times New Roman"/>
          <w:sz w:val="28"/>
          <w:szCs w:val="28"/>
        </w:rPr>
        <w:t xml:space="preserve"> </w:t>
      </w:r>
      <w:r w:rsidRPr="00A310A6">
        <w:rPr>
          <w:rFonts w:ascii="Times New Roman" w:hAnsi="Times New Roman"/>
          <w:sz w:val="28"/>
          <w:szCs w:val="28"/>
        </w:rPr>
        <w:t>льгот.</w:t>
      </w:r>
      <w:r>
        <w:rPr>
          <w:rFonts w:ascii="Times New Roman" w:hAnsi="Times New Roman"/>
          <w:sz w:val="28"/>
          <w:szCs w:val="28"/>
        </w:rPr>
        <w:t xml:space="preserve"> </w:t>
      </w:r>
      <w:r w:rsidRPr="00A310A6">
        <w:rPr>
          <w:rFonts w:ascii="Times New Roman" w:hAnsi="Times New Roman"/>
          <w:sz w:val="28"/>
          <w:szCs w:val="28"/>
        </w:rPr>
        <w:t>Специальные</w:t>
      </w:r>
      <w:r>
        <w:rPr>
          <w:rFonts w:ascii="Times New Roman" w:hAnsi="Times New Roman"/>
          <w:sz w:val="28"/>
          <w:szCs w:val="28"/>
        </w:rPr>
        <w:t xml:space="preserve"> </w:t>
      </w:r>
      <w:r w:rsidRPr="00A310A6">
        <w:rPr>
          <w:rFonts w:ascii="Times New Roman" w:hAnsi="Times New Roman"/>
          <w:sz w:val="28"/>
          <w:szCs w:val="28"/>
        </w:rPr>
        <w:t>методы,</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свою</w:t>
      </w:r>
      <w:r>
        <w:rPr>
          <w:rFonts w:ascii="Times New Roman" w:hAnsi="Times New Roman"/>
          <w:sz w:val="28"/>
          <w:szCs w:val="28"/>
        </w:rPr>
        <w:t xml:space="preserve"> </w:t>
      </w:r>
      <w:r w:rsidRPr="00A310A6">
        <w:rPr>
          <w:rFonts w:ascii="Times New Roman" w:hAnsi="Times New Roman"/>
          <w:sz w:val="28"/>
          <w:szCs w:val="28"/>
        </w:rPr>
        <w:t>очередь,</w:t>
      </w:r>
      <w:r>
        <w:rPr>
          <w:rFonts w:ascii="Times New Roman" w:hAnsi="Times New Roman"/>
          <w:sz w:val="28"/>
          <w:szCs w:val="28"/>
        </w:rPr>
        <w:t xml:space="preserve"> </w:t>
      </w:r>
      <w:r w:rsidRPr="00A310A6">
        <w:rPr>
          <w:rFonts w:ascii="Times New Roman" w:hAnsi="Times New Roman"/>
          <w:sz w:val="28"/>
          <w:szCs w:val="28"/>
        </w:rPr>
        <w:t>включают:</w:t>
      </w:r>
      <w:r>
        <w:rPr>
          <w:rFonts w:ascii="Times New Roman" w:hAnsi="Times New Roman"/>
          <w:sz w:val="28"/>
          <w:szCs w:val="28"/>
        </w:rPr>
        <w:t xml:space="preserve"> </w:t>
      </w:r>
      <w:r w:rsidRPr="00A310A6">
        <w:rPr>
          <w:rFonts w:ascii="Times New Roman" w:hAnsi="Times New Roman"/>
          <w:sz w:val="28"/>
          <w:szCs w:val="28"/>
        </w:rPr>
        <w:t>уменьшение</w:t>
      </w:r>
      <w:r>
        <w:rPr>
          <w:rFonts w:ascii="Times New Roman" w:hAnsi="Times New Roman"/>
          <w:sz w:val="28"/>
          <w:szCs w:val="28"/>
        </w:rPr>
        <w:t xml:space="preserve"> </w:t>
      </w:r>
      <w:r w:rsidRPr="00A310A6">
        <w:rPr>
          <w:rFonts w:ascii="Times New Roman" w:hAnsi="Times New Roman"/>
          <w:sz w:val="28"/>
          <w:szCs w:val="28"/>
        </w:rPr>
        <w:t>объекта</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изменение</w:t>
      </w:r>
      <w:r>
        <w:rPr>
          <w:rFonts w:ascii="Times New Roman" w:hAnsi="Times New Roman"/>
          <w:sz w:val="28"/>
          <w:szCs w:val="28"/>
        </w:rPr>
        <w:t xml:space="preserve"> </w:t>
      </w:r>
      <w:r w:rsidRPr="00A310A6">
        <w:rPr>
          <w:rFonts w:ascii="Times New Roman" w:hAnsi="Times New Roman"/>
          <w:sz w:val="28"/>
          <w:szCs w:val="28"/>
        </w:rPr>
        <w:t>объекта</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изменение</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субъекта</w:t>
      </w:r>
      <w:r>
        <w:rPr>
          <w:rFonts w:ascii="Times New Roman" w:hAnsi="Times New Roman"/>
          <w:sz w:val="28"/>
          <w:szCs w:val="28"/>
        </w:rPr>
        <w:t xml:space="preserve"> </w:t>
      </w:r>
      <w:r w:rsidRPr="00A310A6">
        <w:rPr>
          <w:rFonts w:ascii="Times New Roman" w:hAnsi="Times New Roman"/>
          <w:sz w:val="28"/>
          <w:szCs w:val="28"/>
        </w:rPr>
        <w:t>предпринимател</w:t>
      </w:r>
      <w:r w:rsidRPr="00A310A6">
        <w:rPr>
          <w:rFonts w:ascii="Times New Roman" w:hAnsi="Times New Roman"/>
          <w:sz w:val="28"/>
          <w:szCs w:val="28"/>
        </w:rPr>
        <w:t>ь</w:t>
      </w:r>
      <w:r w:rsidRPr="00A310A6">
        <w:rPr>
          <w:rFonts w:ascii="Times New Roman" w:hAnsi="Times New Roman"/>
          <w:sz w:val="28"/>
          <w:szCs w:val="28"/>
        </w:rPr>
        <w:t>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замену</w:t>
      </w:r>
      <w:r>
        <w:rPr>
          <w:rFonts w:ascii="Times New Roman" w:hAnsi="Times New Roman"/>
          <w:sz w:val="28"/>
          <w:szCs w:val="28"/>
        </w:rPr>
        <w:t xml:space="preserve"> </w:t>
      </w:r>
      <w:r w:rsidRPr="00A310A6">
        <w:rPr>
          <w:rFonts w:ascii="Times New Roman" w:hAnsi="Times New Roman"/>
          <w:sz w:val="28"/>
          <w:szCs w:val="28"/>
        </w:rPr>
        <w:t>налогового</w:t>
      </w:r>
      <w:r>
        <w:rPr>
          <w:rFonts w:ascii="Times New Roman" w:hAnsi="Times New Roman"/>
          <w:sz w:val="28"/>
          <w:szCs w:val="28"/>
        </w:rPr>
        <w:t xml:space="preserve"> </w:t>
      </w:r>
      <w:r w:rsidRPr="00A310A6">
        <w:rPr>
          <w:rFonts w:ascii="Times New Roman" w:hAnsi="Times New Roman"/>
          <w:sz w:val="28"/>
          <w:szCs w:val="28"/>
        </w:rPr>
        <w:t>субъекта</w:t>
      </w:r>
      <w:r>
        <w:rPr>
          <w:rFonts w:ascii="Times New Roman" w:hAnsi="Times New Roman"/>
          <w:sz w:val="28"/>
          <w:szCs w:val="28"/>
        </w:rPr>
        <w:t xml:space="preserve"> </w:t>
      </w:r>
      <w:r w:rsidRPr="00A310A6">
        <w:rPr>
          <w:rFonts w:ascii="Times New Roman" w:hAnsi="Times New Roman"/>
          <w:sz w:val="28"/>
          <w:szCs w:val="28"/>
        </w:rPr>
        <w:t>или</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юрисдикции.</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оптимизация</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деятельность,</w:t>
      </w:r>
      <w:r>
        <w:rPr>
          <w:rFonts w:ascii="Times New Roman" w:hAnsi="Times New Roman"/>
          <w:sz w:val="28"/>
          <w:szCs w:val="28"/>
        </w:rPr>
        <w:t xml:space="preserve"> </w:t>
      </w:r>
      <w:r w:rsidRPr="00A310A6">
        <w:rPr>
          <w:rFonts w:ascii="Times New Roman" w:hAnsi="Times New Roman"/>
          <w:sz w:val="28"/>
          <w:szCs w:val="28"/>
        </w:rPr>
        <w:t>осуществляемая</w:t>
      </w:r>
      <w:r>
        <w:rPr>
          <w:rFonts w:ascii="Times New Roman" w:hAnsi="Times New Roman"/>
          <w:sz w:val="28"/>
          <w:szCs w:val="28"/>
        </w:rPr>
        <w:t xml:space="preserve"> </w:t>
      </w:r>
      <w:r w:rsidRPr="00A310A6">
        <w:rPr>
          <w:rFonts w:ascii="Times New Roman" w:hAnsi="Times New Roman"/>
          <w:sz w:val="28"/>
          <w:szCs w:val="28"/>
        </w:rPr>
        <w:t>особым</w:t>
      </w:r>
      <w:r>
        <w:rPr>
          <w:rFonts w:ascii="Times New Roman" w:hAnsi="Times New Roman"/>
          <w:sz w:val="28"/>
          <w:szCs w:val="28"/>
        </w:rPr>
        <w:t xml:space="preserve"> </w:t>
      </w:r>
      <w:r w:rsidRPr="00A310A6">
        <w:rPr>
          <w:rFonts w:ascii="Times New Roman" w:hAnsi="Times New Roman"/>
          <w:sz w:val="28"/>
          <w:szCs w:val="28"/>
        </w:rPr>
        <w:t>кругом</w:t>
      </w:r>
      <w:r>
        <w:rPr>
          <w:rFonts w:ascii="Times New Roman" w:hAnsi="Times New Roman"/>
          <w:sz w:val="28"/>
          <w:szCs w:val="28"/>
        </w:rPr>
        <w:t xml:space="preserve"> </w:t>
      </w:r>
      <w:r w:rsidRPr="00A310A6">
        <w:rPr>
          <w:rFonts w:ascii="Times New Roman" w:hAnsi="Times New Roman"/>
          <w:sz w:val="28"/>
          <w:szCs w:val="28"/>
        </w:rPr>
        <w:t>субъектов.</w:t>
      </w:r>
      <w:r>
        <w:rPr>
          <w:rFonts w:ascii="Times New Roman" w:hAnsi="Times New Roman"/>
          <w:sz w:val="28"/>
          <w:szCs w:val="28"/>
        </w:rPr>
        <w:t xml:space="preserve"> </w:t>
      </w:r>
      <w:r w:rsidRPr="00A310A6">
        <w:rPr>
          <w:rFonts w:ascii="Times New Roman" w:hAnsi="Times New Roman"/>
          <w:sz w:val="28"/>
          <w:szCs w:val="28"/>
        </w:rPr>
        <w:t>Обязательным</w:t>
      </w:r>
      <w:r>
        <w:rPr>
          <w:rFonts w:ascii="Times New Roman" w:hAnsi="Times New Roman"/>
          <w:sz w:val="28"/>
          <w:szCs w:val="28"/>
        </w:rPr>
        <w:t xml:space="preserve"> </w:t>
      </w:r>
      <w:r w:rsidRPr="00A310A6">
        <w:rPr>
          <w:rFonts w:ascii="Times New Roman" w:hAnsi="Times New Roman"/>
          <w:sz w:val="28"/>
          <w:szCs w:val="28"/>
        </w:rPr>
        <w:t>участником</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sz w:val="28"/>
          <w:szCs w:val="28"/>
        </w:rPr>
        <w:t>является</w:t>
      </w:r>
      <w:r>
        <w:rPr>
          <w:rFonts w:ascii="Times New Roman" w:hAnsi="Times New Roman"/>
          <w:sz w:val="28"/>
          <w:szCs w:val="28"/>
        </w:rPr>
        <w:t xml:space="preserve"> </w:t>
      </w:r>
      <w:r w:rsidRPr="00A310A6">
        <w:rPr>
          <w:rFonts w:ascii="Times New Roman" w:hAnsi="Times New Roman"/>
          <w:sz w:val="28"/>
          <w:szCs w:val="28"/>
        </w:rPr>
        <w:t>налог</w:t>
      </w:r>
      <w:r w:rsidRPr="00A310A6">
        <w:rPr>
          <w:rFonts w:ascii="Times New Roman" w:hAnsi="Times New Roman"/>
          <w:sz w:val="28"/>
          <w:szCs w:val="28"/>
        </w:rPr>
        <w:t>о</w:t>
      </w:r>
      <w:r w:rsidRPr="00A310A6">
        <w:rPr>
          <w:rFonts w:ascii="Times New Roman" w:hAnsi="Times New Roman"/>
          <w:sz w:val="28"/>
          <w:szCs w:val="28"/>
        </w:rPr>
        <w:t>плательщик,</w:t>
      </w:r>
      <w:r>
        <w:rPr>
          <w:rFonts w:ascii="Times New Roman" w:hAnsi="Times New Roman"/>
          <w:sz w:val="28"/>
          <w:szCs w:val="28"/>
        </w:rPr>
        <w:t xml:space="preserve"> </w:t>
      </w:r>
      <w:r w:rsidRPr="00A310A6">
        <w:rPr>
          <w:rFonts w:ascii="Times New Roman" w:hAnsi="Times New Roman"/>
          <w:sz w:val="28"/>
          <w:szCs w:val="28"/>
        </w:rPr>
        <w:t>поскольку</w:t>
      </w:r>
      <w:r>
        <w:rPr>
          <w:rFonts w:ascii="Times New Roman" w:hAnsi="Times New Roman"/>
          <w:sz w:val="28"/>
          <w:szCs w:val="28"/>
        </w:rPr>
        <w:t xml:space="preserve"> </w:t>
      </w:r>
      <w:r w:rsidRPr="00A310A6">
        <w:rPr>
          <w:rFonts w:ascii="Times New Roman" w:hAnsi="Times New Roman"/>
          <w:sz w:val="28"/>
          <w:szCs w:val="28"/>
        </w:rPr>
        <w:t>именно</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него</w:t>
      </w:r>
      <w:r>
        <w:rPr>
          <w:rFonts w:ascii="Times New Roman" w:hAnsi="Times New Roman"/>
          <w:sz w:val="28"/>
          <w:szCs w:val="28"/>
        </w:rPr>
        <w:t xml:space="preserve"> </w:t>
      </w:r>
      <w:r w:rsidRPr="00A310A6">
        <w:rPr>
          <w:rFonts w:ascii="Times New Roman" w:hAnsi="Times New Roman"/>
          <w:sz w:val="28"/>
          <w:szCs w:val="28"/>
        </w:rPr>
        <w:t>законодательством</w:t>
      </w:r>
      <w:r>
        <w:rPr>
          <w:rFonts w:ascii="Times New Roman" w:hAnsi="Times New Roman"/>
          <w:sz w:val="28"/>
          <w:szCs w:val="28"/>
        </w:rPr>
        <w:t xml:space="preserve"> </w:t>
      </w:r>
      <w:r w:rsidRPr="00A310A6">
        <w:rPr>
          <w:rFonts w:ascii="Times New Roman" w:hAnsi="Times New Roman"/>
          <w:sz w:val="28"/>
          <w:szCs w:val="28"/>
        </w:rPr>
        <w:t>возлагается</w:t>
      </w:r>
      <w:r>
        <w:rPr>
          <w:rFonts w:ascii="Times New Roman" w:hAnsi="Times New Roman"/>
          <w:sz w:val="28"/>
          <w:szCs w:val="28"/>
        </w:rPr>
        <w:t xml:space="preserve"> </w:t>
      </w:r>
      <w:r w:rsidRPr="00A310A6">
        <w:rPr>
          <w:rFonts w:ascii="Times New Roman" w:hAnsi="Times New Roman"/>
          <w:sz w:val="28"/>
          <w:szCs w:val="28"/>
        </w:rPr>
        <w:t>обяза</w:t>
      </w:r>
      <w:r w:rsidRPr="00A310A6">
        <w:rPr>
          <w:rFonts w:ascii="Times New Roman" w:hAnsi="Times New Roman"/>
          <w:sz w:val="28"/>
          <w:szCs w:val="28"/>
        </w:rPr>
        <w:t>н</w:t>
      </w:r>
      <w:r w:rsidRPr="00A310A6">
        <w:rPr>
          <w:rFonts w:ascii="Times New Roman" w:hAnsi="Times New Roman"/>
          <w:sz w:val="28"/>
          <w:szCs w:val="28"/>
        </w:rPr>
        <w:t>ность</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уплате</w:t>
      </w:r>
      <w:r>
        <w:rPr>
          <w:rFonts w:ascii="Times New Roman" w:hAnsi="Times New Roman"/>
          <w:sz w:val="28"/>
          <w:szCs w:val="28"/>
        </w:rPr>
        <w:t xml:space="preserve"> </w:t>
      </w:r>
      <w:r w:rsidRPr="00A310A6">
        <w:rPr>
          <w:rFonts w:ascii="Times New Roman" w:hAnsi="Times New Roman"/>
          <w:sz w:val="28"/>
          <w:szCs w:val="28"/>
        </w:rPr>
        <w:t>налогов.</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данной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реализуется</w:t>
      </w:r>
      <w:r>
        <w:rPr>
          <w:rFonts w:ascii="Times New Roman" w:hAnsi="Times New Roman"/>
          <w:sz w:val="28"/>
          <w:szCs w:val="28"/>
        </w:rPr>
        <w:t xml:space="preserve"> </w:t>
      </w:r>
      <w:r w:rsidRPr="00A310A6">
        <w:rPr>
          <w:rFonts w:ascii="Times New Roman" w:hAnsi="Times New Roman"/>
          <w:sz w:val="28"/>
          <w:szCs w:val="28"/>
        </w:rPr>
        <w:t>один</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главных</w:t>
      </w:r>
      <w:r>
        <w:rPr>
          <w:rFonts w:ascii="Times New Roman" w:hAnsi="Times New Roman"/>
          <w:sz w:val="28"/>
          <w:szCs w:val="28"/>
        </w:rPr>
        <w:t xml:space="preserve"> </w:t>
      </w:r>
      <w:r w:rsidRPr="00A310A6">
        <w:rPr>
          <w:rFonts w:ascii="Times New Roman" w:hAnsi="Times New Roman"/>
          <w:sz w:val="28"/>
          <w:szCs w:val="28"/>
        </w:rPr>
        <w:t>и</w:t>
      </w:r>
      <w:r w:rsidRPr="00A310A6">
        <w:rPr>
          <w:rFonts w:ascii="Times New Roman" w:hAnsi="Times New Roman"/>
          <w:sz w:val="28"/>
          <w:szCs w:val="28"/>
        </w:rPr>
        <w:t>н</w:t>
      </w:r>
      <w:r w:rsidRPr="00A310A6">
        <w:rPr>
          <w:rFonts w:ascii="Times New Roman" w:hAnsi="Times New Roman"/>
          <w:sz w:val="28"/>
          <w:szCs w:val="28"/>
        </w:rPr>
        <w:t>тересов</w:t>
      </w:r>
      <w:r>
        <w:rPr>
          <w:rFonts w:ascii="Times New Roman" w:hAnsi="Times New Roman"/>
          <w:sz w:val="28"/>
          <w:szCs w:val="28"/>
        </w:rPr>
        <w:t xml:space="preserve"> </w:t>
      </w:r>
      <w:r w:rsidRPr="00A310A6">
        <w:rPr>
          <w:rFonts w:ascii="Times New Roman" w:hAnsi="Times New Roman"/>
          <w:sz w:val="28"/>
          <w:szCs w:val="28"/>
        </w:rPr>
        <w:t>налогоплательщика</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уменьшение</w:t>
      </w:r>
      <w:r>
        <w:rPr>
          <w:rFonts w:ascii="Times New Roman" w:hAnsi="Times New Roman"/>
          <w:sz w:val="28"/>
          <w:szCs w:val="28"/>
        </w:rPr>
        <w:t xml:space="preserve"> </w:t>
      </w:r>
      <w:r w:rsidRPr="00A310A6">
        <w:rPr>
          <w:rFonts w:ascii="Times New Roman" w:hAnsi="Times New Roman"/>
          <w:sz w:val="28"/>
          <w:szCs w:val="28"/>
        </w:rPr>
        <w:t>размера</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обязанности.</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Субъектами</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sz w:val="28"/>
          <w:szCs w:val="28"/>
        </w:rPr>
        <w:t>могут</w:t>
      </w:r>
      <w:r>
        <w:rPr>
          <w:rFonts w:ascii="Times New Roman" w:hAnsi="Times New Roman"/>
          <w:sz w:val="28"/>
          <w:szCs w:val="28"/>
        </w:rPr>
        <w:t xml:space="preserve"> </w:t>
      </w:r>
      <w:r w:rsidRPr="00A310A6">
        <w:rPr>
          <w:rFonts w:ascii="Times New Roman" w:hAnsi="Times New Roman"/>
          <w:sz w:val="28"/>
          <w:szCs w:val="28"/>
        </w:rPr>
        <w:t>выступать</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лица,</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являющи</w:t>
      </w:r>
      <w:r w:rsidRPr="00A310A6">
        <w:rPr>
          <w:rFonts w:ascii="Times New Roman" w:hAnsi="Times New Roman"/>
          <w:sz w:val="28"/>
          <w:szCs w:val="28"/>
        </w:rPr>
        <w:t>е</w:t>
      </w:r>
      <w:r w:rsidRPr="00A310A6">
        <w:rPr>
          <w:rFonts w:ascii="Times New Roman" w:hAnsi="Times New Roman"/>
          <w:sz w:val="28"/>
          <w:szCs w:val="28"/>
        </w:rPr>
        <w:t>ся</w:t>
      </w:r>
      <w:r>
        <w:rPr>
          <w:rFonts w:ascii="Times New Roman" w:hAnsi="Times New Roman"/>
          <w:sz w:val="28"/>
          <w:szCs w:val="28"/>
        </w:rPr>
        <w:t xml:space="preserve"> </w:t>
      </w:r>
      <w:r w:rsidRPr="00A310A6">
        <w:rPr>
          <w:rFonts w:ascii="Times New Roman" w:hAnsi="Times New Roman"/>
          <w:sz w:val="28"/>
          <w:szCs w:val="28"/>
        </w:rPr>
        <w:t>налогоплательщиками</w:t>
      </w:r>
      <w:r>
        <w:rPr>
          <w:rFonts w:ascii="Times New Roman" w:hAnsi="Times New Roman"/>
          <w:sz w:val="28"/>
          <w:szCs w:val="28"/>
        </w:rPr>
        <w:t xml:space="preserve"> </w:t>
      </w:r>
      <w:r w:rsidRPr="00A310A6">
        <w:rPr>
          <w:rFonts w:ascii="Times New Roman" w:hAnsi="Times New Roman"/>
          <w:sz w:val="28"/>
          <w:szCs w:val="28"/>
        </w:rPr>
        <w:t>конкретных</w:t>
      </w:r>
      <w:r>
        <w:rPr>
          <w:rFonts w:ascii="Times New Roman" w:hAnsi="Times New Roman"/>
          <w:sz w:val="28"/>
          <w:szCs w:val="28"/>
        </w:rPr>
        <w:t xml:space="preserve"> </w:t>
      </w:r>
      <w:r w:rsidRPr="00A310A6">
        <w:rPr>
          <w:rFonts w:ascii="Times New Roman" w:hAnsi="Times New Roman"/>
          <w:sz w:val="28"/>
          <w:szCs w:val="28"/>
        </w:rPr>
        <w:t>налогов</w:t>
      </w:r>
      <w:r>
        <w:rPr>
          <w:rFonts w:ascii="Times New Roman" w:hAnsi="Times New Roman"/>
          <w:sz w:val="28"/>
          <w:szCs w:val="28"/>
        </w:rPr>
        <w:t xml:space="preserve"> </w:t>
      </w:r>
      <w:r w:rsidRPr="00A310A6">
        <w:rPr>
          <w:rFonts w:ascii="Times New Roman" w:hAnsi="Times New Roman"/>
          <w:sz w:val="28"/>
          <w:szCs w:val="28"/>
        </w:rPr>
        <w:t>(факультативные</w:t>
      </w:r>
      <w:r>
        <w:rPr>
          <w:rFonts w:ascii="Times New Roman" w:hAnsi="Times New Roman"/>
          <w:sz w:val="28"/>
          <w:szCs w:val="28"/>
        </w:rPr>
        <w:t xml:space="preserve"> </w:t>
      </w:r>
      <w:r w:rsidRPr="00A310A6">
        <w:rPr>
          <w:rFonts w:ascii="Times New Roman" w:hAnsi="Times New Roman"/>
          <w:sz w:val="28"/>
          <w:szCs w:val="28"/>
        </w:rPr>
        <w:t>участники).</w:t>
      </w:r>
      <w:r>
        <w:rPr>
          <w:rFonts w:ascii="Times New Roman" w:hAnsi="Times New Roman"/>
          <w:sz w:val="28"/>
          <w:szCs w:val="28"/>
        </w:rPr>
        <w:t xml:space="preserve"> </w:t>
      </w:r>
      <w:r w:rsidRPr="00A310A6">
        <w:rPr>
          <w:rFonts w:ascii="Times New Roman" w:hAnsi="Times New Roman"/>
          <w:sz w:val="28"/>
          <w:szCs w:val="28"/>
        </w:rPr>
        <w:t>Их</w:t>
      </w:r>
      <w:r>
        <w:rPr>
          <w:rFonts w:ascii="Times New Roman" w:hAnsi="Times New Roman"/>
          <w:sz w:val="28"/>
          <w:szCs w:val="28"/>
        </w:rPr>
        <w:t xml:space="preserve"> </w:t>
      </w:r>
      <w:r w:rsidRPr="00A310A6">
        <w:rPr>
          <w:rFonts w:ascii="Times New Roman" w:hAnsi="Times New Roman"/>
          <w:sz w:val="28"/>
          <w:szCs w:val="28"/>
        </w:rPr>
        <w:t>деятельность</w:t>
      </w:r>
      <w:r>
        <w:rPr>
          <w:rFonts w:ascii="Times New Roman" w:hAnsi="Times New Roman"/>
          <w:sz w:val="28"/>
          <w:szCs w:val="28"/>
        </w:rPr>
        <w:t xml:space="preserve"> </w:t>
      </w:r>
      <w:r w:rsidRPr="00A310A6">
        <w:rPr>
          <w:rFonts w:ascii="Times New Roman" w:hAnsi="Times New Roman"/>
          <w:sz w:val="28"/>
          <w:szCs w:val="28"/>
        </w:rPr>
        <w:t>направлена</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то,</w:t>
      </w:r>
      <w:r>
        <w:rPr>
          <w:rFonts w:ascii="Times New Roman" w:hAnsi="Times New Roman"/>
          <w:sz w:val="28"/>
          <w:szCs w:val="28"/>
        </w:rPr>
        <w:t xml:space="preserve"> </w:t>
      </w:r>
      <w:r w:rsidRPr="00A310A6">
        <w:rPr>
          <w:rFonts w:ascii="Times New Roman" w:hAnsi="Times New Roman"/>
          <w:sz w:val="28"/>
          <w:szCs w:val="28"/>
        </w:rPr>
        <w:t>чтобы</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наступили</w:t>
      </w:r>
      <w:r>
        <w:rPr>
          <w:rFonts w:ascii="Times New Roman" w:hAnsi="Times New Roman"/>
          <w:sz w:val="28"/>
          <w:szCs w:val="28"/>
        </w:rPr>
        <w:t xml:space="preserve"> </w:t>
      </w:r>
      <w:r w:rsidRPr="00A310A6">
        <w:rPr>
          <w:rFonts w:ascii="Times New Roman" w:hAnsi="Times New Roman"/>
          <w:sz w:val="28"/>
          <w:szCs w:val="28"/>
        </w:rPr>
        <w:t>юридические</w:t>
      </w:r>
      <w:r>
        <w:rPr>
          <w:rFonts w:ascii="Times New Roman" w:hAnsi="Times New Roman"/>
          <w:sz w:val="28"/>
          <w:szCs w:val="28"/>
        </w:rPr>
        <w:t xml:space="preserve"> </w:t>
      </w:r>
      <w:r w:rsidRPr="00A310A6">
        <w:rPr>
          <w:rFonts w:ascii="Times New Roman" w:hAnsi="Times New Roman"/>
          <w:sz w:val="28"/>
          <w:szCs w:val="28"/>
        </w:rPr>
        <w:t>факты,</w:t>
      </w:r>
      <w:r>
        <w:rPr>
          <w:rFonts w:ascii="Times New Roman" w:hAnsi="Times New Roman"/>
          <w:sz w:val="28"/>
          <w:szCs w:val="28"/>
        </w:rPr>
        <w:t xml:space="preserve"> </w:t>
      </w:r>
      <w:r w:rsidRPr="00A310A6">
        <w:rPr>
          <w:rFonts w:ascii="Times New Roman" w:hAnsi="Times New Roman"/>
          <w:sz w:val="28"/>
          <w:szCs w:val="28"/>
        </w:rPr>
        <w:t>влек</w:t>
      </w:r>
      <w:r w:rsidRPr="00A310A6">
        <w:rPr>
          <w:rFonts w:ascii="Times New Roman" w:hAnsi="Times New Roman"/>
          <w:sz w:val="28"/>
          <w:szCs w:val="28"/>
        </w:rPr>
        <w:t>у</w:t>
      </w:r>
      <w:r w:rsidRPr="00A310A6">
        <w:rPr>
          <w:rFonts w:ascii="Times New Roman" w:hAnsi="Times New Roman"/>
          <w:sz w:val="28"/>
          <w:szCs w:val="28"/>
        </w:rPr>
        <w:t>щие</w:t>
      </w:r>
      <w:r>
        <w:rPr>
          <w:rFonts w:ascii="Times New Roman" w:hAnsi="Times New Roman"/>
          <w:sz w:val="28"/>
          <w:szCs w:val="28"/>
        </w:rPr>
        <w:t xml:space="preserve"> </w:t>
      </w:r>
      <w:r w:rsidRPr="00A310A6">
        <w:rPr>
          <w:rFonts w:ascii="Times New Roman" w:hAnsi="Times New Roman"/>
          <w:sz w:val="28"/>
          <w:szCs w:val="28"/>
        </w:rPr>
        <w:t>признание</w:t>
      </w:r>
      <w:r>
        <w:rPr>
          <w:rFonts w:ascii="Times New Roman" w:hAnsi="Times New Roman"/>
          <w:sz w:val="28"/>
          <w:szCs w:val="28"/>
        </w:rPr>
        <w:t xml:space="preserve"> </w:t>
      </w:r>
      <w:r w:rsidRPr="00A310A6">
        <w:rPr>
          <w:rFonts w:ascii="Times New Roman" w:hAnsi="Times New Roman"/>
          <w:sz w:val="28"/>
          <w:szCs w:val="28"/>
        </w:rPr>
        <w:t>их</w:t>
      </w:r>
      <w:r>
        <w:rPr>
          <w:rFonts w:ascii="Times New Roman" w:hAnsi="Times New Roman"/>
          <w:sz w:val="28"/>
          <w:szCs w:val="28"/>
        </w:rPr>
        <w:t xml:space="preserve"> </w:t>
      </w:r>
      <w:r w:rsidRPr="00A310A6">
        <w:rPr>
          <w:rFonts w:ascii="Times New Roman" w:hAnsi="Times New Roman"/>
          <w:sz w:val="28"/>
          <w:szCs w:val="28"/>
        </w:rPr>
        <w:t>налогоплательщиками</w:t>
      </w:r>
      <w:r>
        <w:rPr>
          <w:rFonts w:ascii="Times New Roman" w:hAnsi="Times New Roman"/>
          <w:sz w:val="28"/>
          <w:szCs w:val="28"/>
        </w:rPr>
        <w:t xml:space="preserve"> </w:t>
      </w:r>
      <w:r w:rsidRPr="00A310A6">
        <w:rPr>
          <w:rFonts w:ascii="Times New Roman" w:hAnsi="Times New Roman"/>
          <w:sz w:val="28"/>
          <w:szCs w:val="28"/>
        </w:rPr>
        <w:t>конкретных</w:t>
      </w:r>
      <w:r>
        <w:rPr>
          <w:rFonts w:ascii="Times New Roman" w:hAnsi="Times New Roman"/>
          <w:sz w:val="28"/>
          <w:szCs w:val="28"/>
        </w:rPr>
        <w:t xml:space="preserve"> </w:t>
      </w:r>
      <w:r w:rsidRPr="00A310A6">
        <w:rPr>
          <w:rFonts w:ascii="Times New Roman" w:hAnsi="Times New Roman"/>
          <w:sz w:val="28"/>
          <w:szCs w:val="28"/>
        </w:rPr>
        <w:t>налогов</w:t>
      </w:r>
      <w:r w:rsidR="00D94C27">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возникновение</w:t>
      </w:r>
      <w:r>
        <w:rPr>
          <w:rFonts w:ascii="Times New Roman" w:hAnsi="Times New Roman"/>
          <w:sz w:val="28"/>
          <w:szCs w:val="28"/>
        </w:rPr>
        <w:t xml:space="preserve"> </w:t>
      </w:r>
      <w:r w:rsidRPr="00A310A6">
        <w:rPr>
          <w:rFonts w:ascii="Times New Roman" w:hAnsi="Times New Roman"/>
          <w:sz w:val="28"/>
          <w:szCs w:val="28"/>
        </w:rPr>
        <w:t>обязанности</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уплате</w:t>
      </w:r>
      <w:r>
        <w:rPr>
          <w:rFonts w:ascii="Times New Roman" w:hAnsi="Times New Roman"/>
          <w:sz w:val="28"/>
          <w:szCs w:val="28"/>
        </w:rPr>
        <w:t xml:space="preserve"> </w:t>
      </w:r>
      <w:r w:rsidRPr="00A310A6">
        <w:rPr>
          <w:rFonts w:ascii="Times New Roman" w:hAnsi="Times New Roman"/>
          <w:sz w:val="28"/>
          <w:szCs w:val="28"/>
        </w:rPr>
        <w:t>налогов.</w:t>
      </w:r>
      <w:r>
        <w:rPr>
          <w:rFonts w:ascii="Times New Roman" w:hAnsi="Times New Roman"/>
          <w:sz w:val="28"/>
          <w:szCs w:val="28"/>
        </w:rPr>
        <w:t xml:space="preserve"> </w:t>
      </w:r>
      <w:r w:rsidRPr="00A310A6">
        <w:rPr>
          <w:rFonts w:ascii="Times New Roman" w:hAnsi="Times New Roman"/>
          <w:sz w:val="28"/>
          <w:szCs w:val="28"/>
        </w:rPr>
        <w:t>К</w:t>
      </w:r>
      <w:r>
        <w:rPr>
          <w:rFonts w:ascii="Times New Roman" w:hAnsi="Times New Roman"/>
          <w:sz w:val="28"/>
          <w:szCs w:val="28"/>
        </w:rPr>
        <w:t xml:space="preserve"> </w:t>
      </w:r>
      <w:r w:rsidRPr="00A310A6">
        <w:rPr>
          <w:rFonts w:ascii="Times New Roman" w:hAnsi="Times New Roman"/>
          <w:sz w:val="28"/>
          <w:szCs w:val="28"/>
        </w:rPr>
        <w:t>числу</w:t>
      </w:r>
      <w:r>
        <w:rPr>
          <w:rFonts w:ascii="Times New Roman" w:hAnsi="Times New Roman"/>
          <w:sz w:val="28"/>
          <w:szCs w:val="28"/>
        </w:rPr>
        <w:t xml:space="preserve"> </w:t>
      </w:r>
      <w:r w:rsidRPr="00A310A6">
        <w:rPr>
          <w:rFonts w:ascii="Times New Roman" w:hAnsi="Times New Roman"/>
          <w:sz w:val="28"/>
          <w:szCs w:val="28"/>
        </w:rPr>
        <w:t>факультативных</w:t>
      </w:r>
      <w:r>
        <w:rPr>
          <w:rFonts w:ascii="Times New Roman" w:hAnsi="Times New Roman"/>
          <w:sz w:val="28"/>
          <w:szCs w:val="28"/>
        </w:rPr>
        <w:t xml:space="preserve"> </w:t>
      </w:r>
      <w:r w:rsidRPr="00A310A6">
        <w:rPr>
          <w:rFonts w:ascii="Times New Roman" w:hAnsi="Times New Roman"/>
          <w:sz w:val="28"/>
          <w:szCs w:val="28"/>
        </w:rPr>
        <w:t>участников</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sz w:val="28"/>
          <w:szCs w:val="28"/>
        </w:rPr>
        <w:t>следует</w:t>
      </w:r>
      <w:r>
        <w:rPr>
          <w:rFonts w:ascii="Times New Roman" w:hAnsi="Times New Roman"/>
          <w:sz w:val="28"/>
          <w:szCs w:val="28"/>
        </w:rPr>
        <w:t xml:space="preserve"> </w:t>
      </w:r>
      <w:r w:rsidRPr="00A310A6">
        <w:rPr>
          <w:rFonts w:ascii="Times New Roman" w:hAnsi="Times New Roman"/>
          <w:sz w:val="28"/>
          <w:szCs w:val="28"/>
        </w:rPr>
        <w:t>отнести</w:t>
      </w:r>
      <w:r>
        <w:rPr>
          <w:rFonts w:ascii="Times New Roman" w:hAnsi="Times New Roman"/>
          <w:sz w:val="28"/>
          <w:szCs w:val="28"/>
        </w:rPr>
        <w:t xml:space="preserve"> </w:t>
      </w:r>
      <w:r w:rsidRPr="00A310A6">
        <w:rPr>
          <w:rFonts w:ascii="Times New Roman" w:hAnsi="Times New Roman"/>
          <w:sz w:val="28"/>
          <w:szCs w:val="28"/>
        </w:rPr>
        <w:t>организации</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физических</w:t>
      </w:r>
      <w:r>
        <w:rPr>
          <w:rFonts w:ascii="Times New Roman" w:hAnsi="Times New Roman"/>
          <w:sz w:val="28"/>
          <w:szCs w:val="28"/>
        </w:rPr>
        <w:t xml:space="preserve"> </w:t>
      </w:r>
      <w:r w:rsidRPr="00A310A6">
        <w:rPr>
          <w:rFonts w:ascii="Times New Roman" w:hAnsi="Times New Roman"/>
          <w:sz w:val="28"/>
          <w:szCs w:val="28"/>
        </w:rPr>
        <w:t>лиц,</w:t>
      </w:r>
      <w:r>
        <w:rPr>
          <w:rFonts w:ascii="Times New Roman" w:hAnsi="Times New Roman"/>
          <w:sz w:val="28"/>
          <w:szCs w:val="28"/>
        </w:rPr>
        <w:t xml:space="preserve"> </w:t>
      </w:r>
      <w:r w:rsidRPr="00A310A6">
        <w:rPr>
          <w:rFonts w:ascii="Times New Roman" w:hAnsi="Times New Roman"/>
          <w:sz w:val="28"/>
          <w:szCs w:val="28"/>
        </w:rPr>
        <w:t>которые</w:t>
      </w:r>
      <w:r>
        <w:rPr>
          <w:rFonts w:ascii="Times New Roman" w:hAnsi="Times New Roman"/>
          <w:sz w:val="28"/>
          <w:szCs w:val="28"/>
        </w:rPr>
        <w:t xml:space="preserve"> </w:t>
      </w:r>
      <w:r w:rsidRPr="00A310A6">
        <w:rPr>
          <w:rFonts w:ascii="Times New Roman" w:hAnsi="Times New Roman"/>
          <w:sz w:val="28"/>
          <w:szCs w:val="28"/>
        </w:rPr>
        <w:t>соде</w:t>
      </w:r>
      <w:r w:rsidRPr="00A310A6">
        <w:rPr>
          <w:rFonts w:ascii="Times New Roman" w:hAnsi="Times New Roman"/>
          <w:sz w:val="28"/>
          <w:szCs w:val="28"/>
        </w:rPr>
        <w:t>й</w:t>
      </w:r>
      <w:r w:rsidRPr="00A310A6">
        <w:rPr>
          <w:rFonts w:ascii="Times New Roman" w:hAnsi="Times New Roman"/>
          <w:sz w:val="28"/>
          <w:szCs w:val="28"/>
        </w:rPr>
        <w:t>ствуют</w:t>
      </w:r>
      <w:r>
        <w:rPr>
          <w:rFonts w:ascii="Times New Roman" w:hAnsi="Times New Roman"/>
          <w:sz w:val="28"/>
          <w:szCs w:val="28"/>
        </w:rPr>
        <w:t xml:space="preserve"> </w:t>
      </w:r>
      <w:r w:rsidRPr="00A310A6">
        <w:rPr>
          <w:rFonts w:ascii="Times New Roman" w:hAnsi="Times New Roman"/>
          <w:sz w:val="28"/>
          <w:szCs w:val="28"/>
        </w:rPr>
        <w:t>ей:</w:t>
      </w:r>
      <w:r>
        <w:rPr>
          <w:rFonts w:ascii="Times New Roman" w:hAnsi="Times New Roman"/>
          <w:sz w:val="28"/>
          <w:szCs w:val="28"/>
        </w:rPr>
        <w:t xml:space="preserve"> </w:t>
      </w:r>
      <w:r w:rsidRPr="00A310A6">
        <w:rPr>
          <w:rFonts w:ascii="Times New Roman" w:hAnsi="Times New Roman"/>
          <w:sz w:val="28"/>
          <w:szCs w:val="28"/>
        </w:rPr>
        <w:t>разрабатывают</w:t>
      </w:r>
      <w:r>
        <w:rPr>
          <w:rFonts w:ascii="Times New Roman" w:hAnsi="Times New Roman"/>
          <w:sz w:val="28"/>
          <w:szCs w:val="28"/>
        </w:rPr>
        <w:t xml:space="preserve"> </w:t>
      </w:r>
      <w:r w:rsidRPr="00A310A6">
        <w:rPr>
          <w:rFonts w:ascii="Times New Roman" w:hAnsi="Times New Roman"/>
          <w:sz w:val="28"/>
          <w:szCs w:val="28"/>
        </w:rPr>
        <w:t>новые</w:t>
      </w:r>
      <w:r>
        <w:rPr>
          <w:rFonts w:ascii="Times New Roman" w:hAnsi="Times New Roman"/>
          <w:sz w:val="28"/>
          <w:szCs w:val="28"/>
        </w:rPr>
        <w:t xml:space="preserve"> </w:t>
      </w:r>
      <w:r w:rsidRPr="00A310A6">
        <w:rPr>
          <w:rFonts w:ascii="Times New Roman" w:hAnsi="Times New Roman"/>
          <w:sz w:val="28"/>
          <w:szCs w:val="28"/>
        </w:rPr>
        <w:t>методы</w:t>
      </w:r>
      <w:r>
        <w:rPr>
          <w:rFonts w:ascii="Times New Roman" w:hAnsi="Times New Roman"/>
          <w:sz w:val="28"/>
          <w:szCs w:val="28"/>
        </w:rPr>
        <w:t xml:space="preserve"> </w:t>
      </w:r>
      <w:r w:rsidRPr="00A310A6">
        <w:rPr>
          <w:rFonts w:ascii="Times New Roman" w:hAnsi="Times New Roman"/>
          <w:sz w:val="28"/>
          <w:szCs w:val="28"/>
        </w:rPr>
        <w:t>снижения</w:t>
      </w:r>
      <w:r>
        <w:rPr>
          <w:rFonts w:ascii="Times New Roman" w:hAnsi="Times New Roman"/>
          <w:sz w:val="28"/>
          <w:szCs w:val="28"/>
        </w:rPr>
        <w:t xml:space="preserve"> </w:t>
      </w:r>
      <w:r w:rsidRPr="00A310A6">
        <w:rPr>
          <w:rFonts w:ascii="Times New Roman" w:hAnsi="Times New Roman"/>
          <w:sz w:val="28"/>
          <w:szCs w:val="28"/>
        </w:rPr>
        <w:t>размера</w:t>
      </w:r>
      <w:r>
        <w:rPr>
          <w:rFonts w:ascii="Times New Roman" w:hAnsi="Times New Roman"/>
          <w:sz w:val="28"/>
          <w:szCs w:val="28"/>
        </w:rPr>
        <w:t xml:space="preserve"> </w:t>
      </w:r>
      <w:r w:rsidRPr="00A310A6">
        <w:rPr>
          <w:rFonts w:ascii="Times New Roman" w:hAnsi="Times New Roman"/>
          <w:sz w:val="28"/>
          <w:szCs w:val="28"/>
        </w:rPr>
        <w:t>налоговых</w:t>
      </w:r>
      <w:r>
        <w:rPr>
          <w:rFonts w:ascii="Times New Roman" w:hAnsi="Times New Roman"/>
          <w:sz w:val="28"/>
          <w:szCs w:val="28"/>
        </w:rPr>
        <w:t xml:space="preserve"> </w:t>
      </w:r>
      <w:r w:rsidRPr="00A310A6">
        <w:rPr>
          <w:rFonts w:ascii="Times New Roman" w:hAnsi="Times New Roman"/>
          <w:sz w:val="28"/>
          <w:szCs w:val="28"/>
        </w:rPr>
        <w:t>обязанн</w:t>
      </w:r>
      <w:r w:rsidRPr="00A310A6">
        <w:rPr>
          <w:rFonts w:ascii="Times New Roman" w:hAnsi="Times New Roman"/>
          <w:sz w:val="28"/>
          <w:szCs w:val="28"/>
        </w:rPr>
        <w:t>о</w:t>
      </w:r>
      <w:r w:rsidRPr="00A310A6">
        <w:rPr>
          <w:rFonts w:ascii="Times New Roman" w:hAnsi="Times New Roman"/>
          <w:sz w:val="28"/>
          <w:szCs w:val="28"/>
        </w:rPr>
        <w:t>стей,</w:t>
      </w:r>
      <w:r>
        <w:rPr>
          <w:rFonts w:ascii="Times New Roman" w:hAnsi="Times New Roman"/>
          <w:sz w:val="28"/>
          <w:szCs w:val="28"/>
        </w:rPr>
        <w:t xml:space="preserve"> </w:t>
      </w:r>
      <w:r w:rsidRPr="00A310A6">
        <w:rPr>
          <w:rFonts w:ascii="Times New Roman" w:hAnsi="Times New Roman"/>
          <w:sz w:val="28"/>
          <w:szCs w:val="28"/>
        </w:rPr>
        <w:t>оказывают</w:t>
      </w:r>
      <w:r>
        <w:rPr>
          <w:rFonts w:ascii="Times New Roman" w:hAnsi="Times New Roman"/>
          <w:sz w:val="28"/>
          <w:szCs w:val="28"/>
        </w:rPr>
        <w:t xml:space="preserve"> </w:t>
      </w:r>
      <w:r w:rsidRPr="00A310A6">
        <w:rPr>
          <w:rFonts w:ascii="Times New Roman" w:hAnsi="Times New Roman"/>
          <w:sz w:val="28"/>
          <w:szCs w:val="28"/>
        </w:rPr>
        <w:t>консультационную</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организационную</w:t>
      </w:r>
      <w:r>
        <w:rPr>
          <w:rFonts w:ascii="Times New Roman" w:hAnsi="Times New Roman"/>
          <w:sz w:val="28"/>
          <w:szCs w:val="28"/>
        </w:rPr>
        <w:t xml:space="preserve"> </w:t>
      </w:r>
      <w:r w:rsidRPr="00A310A6">
        <w:rPr>
          <w:rFonts w:ascii="Times New Roman" w:hAnsi="Times New Roman"/>
          <w:sz w:val="28"/>
          <w:szCs w:val="28"/>
        </w:rPr>
        <w:t>помощь,</w:t>
      </w:r>
      <w:r>
        <w:rPr>
          <w:rFonts w:ascii="Times New Roman" w:hAnsi="Times New Roman"/>
          <w:sz w:val="28"/>
          <w:szCs w:val="28"/>
        </w:rPr>
        <w:t xml:space="preserve"> </w:t>
      </w:r>
      <w:r w:rsidRPr="00A310A6">
        <w:rPr>
          <w:rFonts w:ascii="Times New Roman" w:hAnsi="Times New Roman"/>
          <w:sz w:val="28"/>
          <w:szCs w:val="28"/>
        </w:rPr>
        <w:t>регистрируют</w:t>
      </w:r>
      <w:r>
        <w:rPr>
          <w:rFonts w:ascii="Times New Roman" w:hAnsi="Times New Roman"/>
          <w:sz w:val="28"/>
          <w:szCs w:val="28"/>
        </w:rPr>
        <w:t xml:space="preserve"> </w:t>
      </w:r>
      <w:r w:rsidRPr="00A310A6">
        <w:rPr>
          <w:rFonts w:ascii="Times New Roman" w:hAnsi="Times New Roman"/>
          <w:sz w:val="28"/>
          <w:szCs w:val="28"/>
        </w:rPr>
        <w:t>организации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оффшорных</w:t>
      </w:r>
      <w:r>
        <w:rPr>
          <w:rFonts w:ascii="Times New Roman" w:hAnsi="Times New Roman"/>
          <w:sz w:val="28"/>
          <w:szCs w:val="28"/>
        </w:rPr>
        <w:t xml:space="preserve"> </w:t>
      </w:r>
      <w:r w:rsidRPr="00A310A6">
        <w:rPr>
          <w:rFonts w:ascii="Times New Roman" w:hAnsi="Times New Roman"/>
          <w:sz w:val="28"/>
          <w:szCs w:val="28"/>
        </w:rPr>
        <w:t>юрисдикциях</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другие.</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Трактовка</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sz w:val="28"/>
          <w:szCs w:val="28"/>
        </w:rPr>
        <w:t>которую</w:t>
      </w:r>
      <w:r>
        <w:rPr>
          <w:rFonts w:ascii="Times New Roman" w:hAnsi="Times New Roman"/>
          <w:sz w:val="28"/>
          <w:szCs w:val="28"/>
        </w:rPr>
        <w:t xml:space="preserve"> </w:t>
      </w:r>
      <w:r w:rsidRPr="00A310A6">
        <w:rPr>
          <w:rFonts w:ascii="Times New Roman" w:hAnsi="Times New Roman"/>
          <w:sz w:val="28"/>
          <w:szCs w:val="28"/>
        </w:rPr>
        <w:t>мы</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кандидатом</w:t>
      </w:r>
      <w:r>
        <w:rPr>
          <w:rFonts w:ascii="Times New Roman" w:hAnsi="Times New Roman"/>
          <w:sz w:val="28"/>
          <w:szCs w:val="28"/>
        </w:rPr>
        <w:t xml:space="preserve"> </w:t>
      </w:r>
      <w:r w:rsidRPr="00A310A6">
        <w:rPr>
          <w:rFonts w:ascii="Times New Roman" w:hAnsi="Times New Roman"/>
          <w:sz w:val="28"/>
          <w:szCs w:val="28"/>
        </w:rPr>
        <w:t>экономич</w:t>
      </w:r>
      <w:r w:rsidRPr="00A310A6">
        <w:rPr>
          <w:rFonts w:ascii="Times New Roman" w:hAnsi="Times New Roman"/>
          <w:sz w:val="28"/>
          <w:szCs w:val="28"/>
        </w:rPr>
        <w:t>е</w:t>
      </w:r>
      <w:r w:rsidRPr="00A310A6">
        <w:rPr>
          <w:rFonts w:ascii="Times New Roman" w:hAnsi="Times New Roman"/>
          <w:sz w:val="28"/>
          <w:szCs w:val="28"/>
        </w:rPr>
        <w:t>ских</w:t>
      </w:r>
      <w:r>
        <w:rPr>
          <w:rFonts w:ascii="Times New Roman" w:hAnsi="Times New Roman"/>
          <w:sz w:val="28"/>
          <w:szCs w:val="28"/>
        </w:rPr>
        <w:t xml:space="preserve"> </w:t>
      </w:r>
      <w:r w:rsidRPr="00A310A6">
        <w:rPr>
          <w:rFonts w:ascii="Times New Roman" w:hAnsi="Times New Roman"/>
          <w:sz w:val="28"/>
          <w:szCs w:val="28"/>
        </w:rPr>
        <w:t>наук,</w:t>
      </w:r>
      <w:r>
        <w:rPr>
          <w:rFonts w:ascii="Times New Roman" w:hAnsi="Times New Roman"/>
          <w:sz w:val="28"/>
          <w:szCs w:val="28"/>
        </w:rPr>
        <w:t xml:space="preserve"> </w:t>
      </w:r>
      <w:r w:rsidRPr="00A310A6">
        <w:rPr>
          <w:rFonts w:ascii="Times New Roman" w:hAnsi="Times New Roman"/>
          <w:sz w:val="28"/>
          <w:szCs w:val="28"/>
        </w:rPr>
        <w:t>доцентом</w:t>
      </w:r>
      <w:r>
        <w:rPr>
          <w:rFonts w:ascii="Times New Roman" w:hAnsi="Times New Roman"/>
          <w:sz w:val="28"/>
          <w:szCs w:val="28"/>
        </w:rPr>
        <w:t xml:space="preserve"> </w:t>
      </w:r>
      <w:r w:rsidRPr="00A310A6">
        <w:rPr>
          <w:rFonts w:ascii="Times New Roman" w:hAnsi="Times New Roman"/>
          <w:sz w:val="28"/>
          <w:szCs w:val="28"/>
        </w:rPr>
        <w:t>И.С.</w:t>
      </w:r>
      <w:r>
        <w:rPr>
          <w:rFonts w:ascii="Times New Roman" w:hAnsi="Times New Roman"/>
          <w:sz w:val="28"/>
          <w:szCs w:val="28"/>
        </w:rPr>
        <w:t xml:space="preserve"> </w:t>
      </w:r>
      <w:r w:rsidRPr="00A310A6">
        <w:rPr>
          <w:rFonts w:ascii="Times New Roman" w:hAnsi="Times New Roman"/>
          <w:sz w:val="28"/>
          <w:szCs w:val="28"/>
        </w:rPr>
        <w:t>Землянской</w:t>
      </w:r>
      <w:r>
        <w:rPr>
          <w:rFonts w:ascii="Times New Roman" w:hAnsi="Times New Roman"/>
          <w:sz w:val="28"/>
          <w:szCs w:val="28"/>
        </w:rPr>
        <w:t xml:space="preserve"> </w:t>
      </w:r>
      <w:r w:rsidRPr="00A310A6">
        <w:rPr>
          <w:rFonts w:ascii="Times New Roman" w:hAnsi="Times New Roman"/>
          <w:sz w:val="28"/>
          <w:szCs w:val="28"/>
        </w:rPr>
        <w:t>относим</w:t>
      </w:r>
      <w:r>
        <w:rPr>
          <w:rFonts w:ascii="Times New Roman" w:hAnsi="Times New Roman"/>
          <w:sz w:val="28"/>
          <w:szCs w:val="28"/>
        </w:rPr>
        <w:t xml:space="preserve"> </w:t>
      </w:r>
      <w:r w:rsidRPr="00A310A6">
        <w:rPr>
          <w:rFonts w:ascii="Times New Roman" w:hAnsi="Times New Roman"/>
          <w:sz w:val="28"/>
          <w:szCs w:val="28"/>
        </w:rPr>
        <w:t>к</w:t>
      </w:r>
      <w:r>
        <w:rPr>
          <w:rFonts w:ascii="Times New Roman" w:hAnsi="Times New Roman"/>
          <w:sz w:val="28"/>
          <w:szCs w:val="28"/>
        </w:rPr>
        <w:t xml:space="preserve"> </w:t>
      </w:r>
      <w:r w:rsidRPr="00A310A6">
        <w:rPr>
          <w:rFonts w:ascii="Times New Roman" w:hAnsi="Times New Roman"/>
          <w:sz w:val="28"/>
          <w:szCs w:val="28"/>
        </w:rPr>
        <w:t>V</w:t>
      </w:r>
      <w:r>
        <w:rPr>
          <w:rFonts w:ascii="Times New Roman" w:hAnsi="Times New Roman"/>
          <w:sz w:val="28"/>
          <w:szCs w:val="28"/>
        </w:rPr>
        <w:t xml:space="preserve"> </w:t>
      </w:r>
      <w:r w:rsidRPr="00A310A6">
        <w:rPr>
          <w:rFonts w:ascii="Times New Roman" w:hAnsi="Times New Roman"/>
          <w:sz w:val="28"/>
          <w:szCs w:val="28"/>
        </w:rPr>
        <w:t>классификационной</w:t>
      </w:r>
      <w:r>
        <w:rPr>
          <w:rFonts w:ascii="Times New Roman" w:hAnsi="Times New Roman"/>
          <w:sz w:val="28"/>
          <w:szCs w:val="28"/>
        </w:rPr>
        <w:t xml:space="preserve"> </w:t>
      </w:r>
      <w:r w:rsidRPr="00A310A6">
        <w:rPr>
          <w:rFonts w:ascii="Times New Roman" w:hAnsi="Times New Roman"/>
          <w:sz w:val="28"/>
          <w:szCs w:val="28"/>
        </w:rPr>
        <w:t>группе,</w:t>
      </w:r>
      <w:r>
        <w:rPr>
          <w:rFonts w:ascii="Times New Roman" w:hAnsi="Times New Roman"/>
          <w:sz w:val="28"/>
          <w:szCs w:val="28"/>
        </w:rPr>
        <w:t xml:space="preserve"> </w:t>
      </w:r>
      <w:r w:rsidRPr="00A310A6">
        <w:rPr>
          <w:rFonts w:ascii="Times New Roman" w:hAnsi="Times New Roman"/>
          <w:sz w:val="28"/>
          <w:szCs w:val="28"/>
        </w:rPr>
        <w:t>является</w:t>
      </w:r>
      <w:r>
        <w:rPr>
          <w:rFonts w:ascii="Times New Roman" w:hAnsi="Times New Roman"/>
          <w:sz w:val="28"/>
          <w:szCs w:val="28"/>
        </w:rPr>
        <w:t xml:space="preserve"> </w:t>
      </w:r>
      <w:r w:rsidRPr="00A310A6">
        <w:rPr>
          <w:rFonts w:ascii="Times New Roman" w:hAnsi="Times New Roman"/>
          <w:sz w:val="28"/>
          <w:szCs w:val="28"/>
        </w:rPr>
        <w:t>относительно</w:t>
      </w:r>
      <w:r>
        <w:rPr>
          <w:rFonts w:ascii="Times New Roman" w:hAnsi="Times New Roman"/>
          <w:sz w:val="28"/>
          <w:szCs w:val="28"/>
        </w:rPr>
        <w:t xml:space="preserve"> </w:t>
      </w:r>
      <w:r w:rsidRPr="00A310A6">
        <w:rPr>
          <w:rFonts w:ascii="Times New Roman" w:hAnsi="Times New Roman"/>
          <w:sz w:val="28"/>
          <w:szCs w:val="28"/>
        </w:rPr>
        <w:t>новой.</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обоснование</w:t>
      </w:r>
      <w:r>
        <w:rPr>
          <w:rFonts w:ascii="Times New Roman" w:hAnsi="Times New Roman"/>
          <w:sz w:val="28"/>
          <w:szCs w:val="28"/>
        </w:rPr>
        <w:t xml:space="preserve"> </w:t>
      </w:r>
      <w:r w:rsidRPr="00A310A6">
        <w:rPr>
          <w:rFonts w:ascii="Times New Roman" w:hAnsi="Times New Roman"/>
          <w:sz w:val="28"/>
          <w:szCs w:val="28"/>
        </w:rPr>
        <w:t>данного</w:t>
      </w:r>
      <w:r>
        <w:rPr>
          <w:rFonts w:ascii="Times New Roman" w:hAnsi="Times New Roman"/>
          <w:sz w:val="28"/>
          <w:szCs w:val="28"/>
        </w:rPr>
        <w:t xml:space="preserve"> </w:t>
      </w:r>
      <w:r w:rsidRPr="00A310A6">
        <w:rPr>
          <w:rFonts w:ascii="Times New Roman" w:hAnsi="Times New Roman"/>
          <w:sz w:val="28"/>
          <w:szCs w:val="28"/>
        </w:rPr>
        <w:t>утверждения</w:t>
      </w:r>
      <w:r>
        <w:rPr>
          <w:rFonts w:ascii="Times New Roman" w:hAnsi="Times New Roman"/>
          <w:sz w:val="28"/>
          <w:szCs w:val="28"/>
        </w:rPr>
        <w:t xml:space="preserve"> </w:t>
      </w:r>
      <w:r w:rsidRPr="00A310A6">
        <w:rPr>
          <w:rFonts w:ascii="Times New Roman" w:hAnsi="Times New Roman"/>
          <w:sz w:val="28"/>
          <w:szCs w:val="28"/>
        </w:rPr>
        <w:t>мы</w:t>
      </w:r>
      <w:r>
        <w:rPr>
          <w:rFonts w:ascii="Times New Roman" w:hAnsi="Times New Roman"/>
          <w:sz w:val="28"/>
          <w:szCs w:val="28"/>
        </w:rPr>
        <w:t xml:space="preserve"> </w:t>
      </w:r>
      <w:r w:rsidRPr="00A310A6">
        <w:rPr>
          <w:rFonts w:ascii="Times New Roman" w:hAnsi="Times New Roman"/>
          <w:sz w:val="28"/>
          <w:szCs w:val="28"/>
        </w:rPr>
        <w:t>включаем</w:t>
      </w:r>
      <w:r>
        <w:rPr>
          <w:rFonts w:ascii="Times New Roman" w:hAnsi="Times New Roman"/>
          <w:sz w:val="28"/>
          <w:szCs w:val="28"/>
        </w:rPr>
        <w:t xml:space="preserve"> </w:t>
      </w:r>
      <w:r w:rsidRPr="00A310A6">
        <w:rPr>
          <w:rFonts w:ascii="Times New Roman" w:hAnsi="Times New Roman"/>
          <w:sz w:val="28"/>
          <w:szCs w:val="28"/>
        </w:rPr>
        <w:t>несколько</w:t>
      </w:r>
      <w:r>
        <w:rPr>
          <w:rFonts w:ascii="Times New Roman" w:hAnsi="Times New Roman"/>
          <w:sz w:val="28"/>
          <w:szCs w:val="28"/>
        </w:rPr>
        <w:t xml:space="preserve"> </w:t>
      </w:r>
      <w:r w:rsidRPr="00A310A6">
        <w:rPr>
          <w:rFonts w:ascii="Times New Roman" w:hAnsi="Times New Roman"/>
          <w:sz w:val="28"/>
          <w:szCs w:val="28"/>
        </w:rPr>
        <w:t>базовых</w:t>
      </w:r>
      <w:r>
        <w:rPr>
          <w:rFonts w:ascii="Times New Roman" w:hAnsi="Times New Roman"/>
          <w:sz w:val="28"/>
          <w:szCs w:val="28"/>
        </w:rPr>
        <w:t xml:space="preserve"> </w:t>
      </w:r>
      <w:r w:rsidR="00D94C27">
        <w:rPr>
          <w:rFonts w:ascii="Times New Roman" w:hAnsi="Times New Roman"/>
          <w:sz w:val="28"/>
          <w:szCs w:val="28"/>
        </w:rPr>
        <w:t>тезисов:</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1)</w:t>
      </w:r>
      <w:r>
        <w:rPr>
          <w:rFonts w:ascii="Times New Roman" w:hAnsi="Times New Roman"/>
          <w:sz w:val="28"/>
          <w:szCs w:val="28"/>
        </w:rPr>
        <w:t xml:space="preserve"> </w:t>
      </w:r>
      <w:r w:rsidR="00D94C27"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современной</w:t>
      </w:r>
      <w:r>
        <w:rPr>
          <w:rFonts w:ascii="Times New Roman" w:hAnsi="Times New Roman"/>
          <w:sz w:val="28"/>
          <w:szCs w:val="28"/>
        </w:rPr>
        <w:t xml:space="preserve"> </w:t>
      </w:r>
      <w:r w:rsidRPr="00A310A6">
        <w:rPr>
          <w:rFonts w:ascii="Times New Roman" w:hAnsi="Times New Roman"/>
          <w:sz w:val="28"/>
          <w:szCs w:val="28"/>
        </w:rPr>
        <w:t>глобальной</w:t>
      </w:r>
      <w:r>
        <w:rPr>
          <w:rFonts w:ascii="Times New Roman" w:hAnsi="Times New Roman"/>
          <w:sz w:val="28"/>
          <w:szCs w:val="28"/>
        </w:rPr>
        <w:t xml:space="preserve"> </w:t>
      </w:r>
      <w:r w:rsidRPr="00A310A6">
        <w:rPr>
          <w:rFonts w:ascii="Times New Roman" w:hAnsi="Times New Roman"/>
          <w:sz w:val="28"/>
          <w:szCs w:val="28"/>
        </w:rPr>
        <w:t>экономике</w:t>
      </w:r>
      <w:r>
        <w:rPr>
          <w:rFonts w:ascii="Times New Roman" w:hAnsi="Times New Roman"/>
          <w:sz w:val="28"/>
          <w:szCs w:val="28"/>
        </w:rPr>
        <w:t xml:space="preserve"> </w:t>
      </w:r>
      <w:r w:rsidRPr="00A310A6">
        <w:rPr>
          <w:rFonts w:ascii="Times New Roman" w:hAnsi="Times New Roman"/>
          <w:sz w:val="28"/>
          <w:szCs w:val="28"/>
        </w:rPr>
        <w:t>роль</w:t>
      </w:r>
      <w:r>
        <w:rPr>
          <w:rFonts w:ascii="Times New Roman" w:hAnsi="Times New Roman"/>
          <w:sz w:val="28"/>
          <w:szCs w:val="28"/>
        </w:rPr>
        <w:t xml:space="preserve"> </w:t>
      </w:r>
      <w:r w:rsidRPr="00A310A6">
        <w:rPr>
          <w:rFonts w:ascii="Times New Roman" w:hAnsi="Times New Roman"/>
          <w:sz w:val="28"/>
          <w:szCs w:val="28"/>
        </w:rPr>
        <w:t>государства</w:t>
      </w:r>
      <w:r>
        <w:rPr>
          <w:rFonts w:ascii="Times New Roman" w:hAnsi="Times New Roman"/>
          <w:sz w:val="28"/>
          <w:szCs w:val="28"/>
        </w:rPr>
        <w:t xml:space="preserve"> </w:t>
      </w: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rPr>
        <w:t>регулятора</w:t>
      </w:r>
      <w:r>
        <w:rPr>
          <w:rFonts w:ascii="Times New Roman" w:hAnsi="Times New Roman"/>
          <w:sz w:val="28"/>
          <w:szCs w:val="28"/>
        </w:rPr>
        <w:t xml:space="preserve"> </w:t>
      </w:r>
      <w:r w:rsidRPr="00A310A6">
        <w:rPr>
          <w:rFonts w:ascii="Times New Roman" w:hAnsi="Times New Roman"/>
          <w:sz w:val="28"/>
          <w:szCs w:val="28"/>
        </w:rPr>
        <w:t>рыночных</w:t>
      </w:r>
      <w:r>
        <w:rPr>
          <w:rFonts w:ascii="Times New Roman" w:hAnsi="Times New Roman"/>
          <w:sz w:val="28"/>
          <w:szCs w:val="28"/>
        </w:rPr>
        <w:t xml:space="preserve"> </w:t>
      </w:r>
      <w:r w:rsidRPr="00A310A6">
        <w:rPr>
          <w:rFonts w:ascii="Times New Roman" w:hAnsi="Times New Roman"/>
          <w:sz w:val="28"/>
          <w:szCs w:val="28"/>
        </w:rPr>
        <w:t>социально-экономических</w:t>
      </w:r>
      <w:r>
        <w:rPr>
          <w:rFonts w:ascii="Times New Roman" w:hAnsi="Times New Roman"/>
          <w:sz w:val="28"/>
          <w:szCs w:val="28"/>
        </w:rPr>
        <w:t xml:space="preserve"> </w:t>
      </w:r>
      <w:r w:rsidRPr="00A310A6">
        <w:rPr>
          <w:rFonts w:ascii="Times New Roman" w:hAnsi="Times New Roman"/>
          <w:sz w:val="28"/>
          <w:szCs w:val="28"/>
        </w:rPr>
        <w:t>процессов</w:t>
      </w:r>
      <w:r>
        <w:rPr>
          <w:rFonts w:ascii="Times New Roman" w:hAnsi="Times New Roman"/>
          <w:sz w:val="28"/>
          <w:szCs w:val="28"/>
        </w:rPr>
        <w:t xml:space="preserve"> </w:t>
      </w:r>
      <w:r w:rsidRPr="00A310A6">
        <w:rPr>
          <w:rFonts w:ascii="Times New Roman" w:hAnsi="Times New Roman"/>
          <w:sz w:val="28"/>
          <w:szCs w:val="28"/>
        </w:rPr>
        <w:t>возрастает</w:t>
      </w:r>
      <w:r w:rsidR="00D94C27">
        <w:rPr>
          <w:rFonts w:ascii="Times New Roman" w:hAnsi="Times New Roman"/>
          <w:sz w:val="28"/>
          <w:szCs w:val="28"/>
        </w:rPr>
        <w:t>;</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2)</w:t>
      </w:r>
      <w:r>
        <w:rPr>
          <w:rFonts w:ascii="Times New Roman" w:hAnsi="Times New Roman"/>
          <w:sz w:val="28"/>
          <w:szCs w:val="28"/>
        </w:rPr>
        <w:t xml:space="preserve"> </w:t>
      </w:r>
      <w:r w:rsidR="00D94C27" w:rsidRPr="00A310A6">
        <w:rPr>
          <w:rFonts w:ascii="Times New Roman" w:hAnsi="Times New Roman"/>
          <w:sz w:val="28"/>
          <w:szCs w:val="28"/>
        </w:rPr>
        <w:t>приоритетом</w:t>
      </w:r>
      <w:r w:rsidR="00D94C27">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долгосрочной</w:t>
      </w:r>
      <w:r>
        <w:rPr>
          <w:rFonts w:ascii="Times New Roman" w:hAnsi="Times New Roman"/>
          <w:sz w:val="28"/>
          <w:szCs w:val="28"/>
        </w:rPr>
        <w:t xml:space="preserve"> </w:t>
      </w:r>
      <w:r w:rsidRPr="00A310A6">
        <w:rPr>
          <w:rFonts w:ascii="Times New Roman" w:hAnsi="Times New Roman"/>
          <w:sz w:val="28"/>
          <w:szCs w:val="28"/>
        </w:rPr>
        <w:t>перспективой</w:t>
      </w:r>
      <w:r>
        <w:rPr>
          <w:rFonts w:ascii="Times New Roman" w:hAnsi="Times New Roman"/>
          <w:sz w:val="28"/>
          <w:szCs w:val="28"/>
        </w:rPr>
        <w:t xml:space="preserve"> </w:t>
      </w:r>
      <w:r w:rsidRPr="00A310A6">
        <w:rPr>
          <w:rFonts w:ascii="Times New Roman" w:hAnsi="Times New Roman"/>
          <w:sz w:val="28"/>
          <w:szCs w:val="28"/>
        </w:rPr>
        <w:t>государственной</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политики</w:t>
      </w:r>
      <w:r>
        <w:rPr>
          <w:rFonts w:ascii="Times New Roman" w:hAnsi="Times New Roman"/>
          <w:sz w:val="28"/>
          <w:szCs w:val="28"/>
        </w:rPr>
        <w:t xml:space="preserve"> </w:t>
      </w:r>
      <w:r w:rsidRPr="00A310A6">
        <w:rPr>
          <w:rFonts w:ascii="Times New Roman" w:hAnsi="Times New Roman"/>
          <w:sz w:val="28"/>
          <w:szCs w:val="28"/>
        </w:rPr>
        <w:t>становится</w:t>
      </w:r>
      <w:r>
        <w:rPr>
          <w:rFonts w:ascii="Times New Roman" w:hAnsi="Times New Roman"/>
          <w:sz w:val="28"/>
          <w:szCs w:val="28"/>
        </w:rPr>
        <w:t xml:space="preserve"> </w:t>
      </w:r>
      <w:r w:rsidRPr="00A310A6">
        <w:rPr>
          <w:rFonts w:ascii="Times New Roman" w:hAnsi="Times New Roman"/>
          <w:sz w:val="28"/>
          <w:szCs w:val="28"/>
        </w:rPr>
        <w:t>общее</w:t>
      </w:r>
      <w:r>
        <w:rPr>
          <w:rFonts w:ascii="Times New Roman" w:hAnsi="Times New Roman"/>
          <w:sz w:val="28"/>
          <w:szCs w:val="28"/>
        </w:rPr>
        <w:t xml:space="preserve"> </w:t>
      </w:r>
      <w:r w:rsidRPr="00A310A6">
        <w:rPr>
          <w:rFonts w:ascii="Times New Roman" w:hAnsi="Times New Roman"/>
          <w:sz w:val="28"/>
          <w:szCs w:val="28"/>
        </w:rPr>
        <w:t>снижение</w:t>
      </w:r>
      <w:r>
        <w:rPr>
          <w:rFonts w:ascii="Times New Roman" w:hAnsi="Times New Roman"/>
          <w:sz w:val="28"/>
          <w:szCs w:val="28"/>
        </w:rPr>
        <w:t xml:space="preserve"> </w:t>
      </w:r>
      <w:r w:rsidRPr="00A310A6">
        <w:rPr>
          <w:rFonts w:ascii="Times New Roman" w:hAnsi="Times New Roman"/>
          <w:sz w:val="28"/>
          <w:szCs w:val="28"/>
        </w:rPr>
        <w:t>налоговых</w:t>
      </w:r>
      <w:r>
        <w:rPr>
          <w:rFonts w:ascii="Times New Roman" w:hAnsi="Times New Roman"/>
          <w:sz w:val="28"/>
          <w:szCs w:val="28"/>
        </w:rPr>
        <w:t xml:space="preserve"> </w:t>
      </w:r>
      <w:r w:rsidRPr="00A310A6">
        <w:rPr>
          <w:rFonts w:ascii="Times New Roman" w:hAnsi="Times New Roman"/>
          <w:sz w:val="28"/>
          <w:szCs w:val="28"/>
        </w:rPr>
        <w:t>ставок,</w:t>
      </w:r>
      <w:r>
        <w:rPr>
          <w:rFonts w:ascii="Times New Roman" w:hAnsi="Times New Roman"/>
          <w:sz w:val="28"/>
          <w:szCs w:val="28"/>
        </w:rPr>
        <w:t xml:space="preserve"> </w:t>
      </w:r>
      <w:r w:rsidRPr="00A310A6">
        <w:rPr>
          <w:rFonts w:ascii="Times New Roman" w:hAnsi="Times New Roman"/>
          <w:sz w:val="28"/>
          <w:szCs w:val="28"/>
        </w:rPr>
        <w:t>при</w:t>
      </w:r>
      <w:r>
        <w:rPr>
          <w:rFonts w:ascii="Times New Roman" w:hAnsi="Times New Roman"/>
          <w:sz w:val="28"/>
          <w:szCs w:val="28"/>
        </w:rPr>
        <w:t xml:space="preserve"> </w:t>
      </w:r>
      <w:r w:rsidRPr="00A310A6">
        <w:rPr>
          <w:rFonts w:ascii="Times New Roman" w:hAnsi="Times New Roman"/>
          <w:sz w:val="28"/>
          <w:szCs w:val="28"/>
        </w:rPr>
        <w:t>одновременном</w:t>
      </w:r>
      <w:r>
        <w:rPr>
          <w:rFonts w:ascii="Times New Roman" w:hAnsi="Times New Roman"/>
          <w:sz w:val="28"/>
          <w:szCs w:val="28"/>
        </w:rPr>
        <w:t xml:space="preserve"> </w:t>
      </w:r>
      <w:r w:rsidRPr="00A310A6">
        <w:rPr>
          <w:rFonts w:ascii="Times New Roman" w:hAnsi="Times New Roman"/>
          <w:sz w:val="28"/>
          <w:szCs w:val="28"/>
        </w:rPr>
        <w:t>расширении</w:t>
      </w:r>
      <w:r>
        <w:rPr>
          <w:rFonts w:ascii="Times New Roman" w:hAnsi="Times New Roman"/>
          <w:sz w:val="28"/>
          <w:szCs w:val="28"/>
        </w:rPr>
        <w:t xml:space="preserve"> </w:t>
      </w:r>
      <w:r w:rsidRPr="00A310A6">
        <w:rPr>
          <w:rFonts w:ascii="Times New Roman" w:hAnsi="Times New Roman"/>
          <w:sz w:val="28"/>
          <w:szCs w:val="28"/>
        </w:rPr>
        <w:t>числа</w:t>
      </w:r>
      <w:r>
        <w:rPr>
          <w:rFonts w:ascii="Times New Roman" w:hAnsi="Times New Roman"/>
          <w:sz w:val="28"/>
          <w:szCs w:val="28"/>
        </w:rPr>
        <w:t xml:space="preserve"> </w:t>
      </w:r>
      <w:r w:rsidRPr="00A310A6">
        <w:rPr>
          <w:rFonts w:ascii="Times New Roman" w:hAnsi="Times New Roman"/>
          <w:sz w:val="28"/>
          <w:szCs w:val="28"/>
        </w:rPr>
        <w:t>создаваемых</w:t>
      </w:r>
      <w:r>
        <w:rPr>
          <w:rFonts w:ascii="Times New Roman" w:hAnsi="Times New Roman"/>
          <w:sz w:val="28"/>
          <w:szCs w:val="28"/>
        </w:rPr>
        <w:t xml:space="preserve"> </w:t>
      </w:r>
      <w:r w:rsidRPr="00A310A6">
        <w:rPr>
          <w:rFonts w:ascii="Times New Roman" w:hAnsi="Times New Roman"/>
          <w:sz w:val="28"/>
          <w:szCs w:val="28"/>
        </w:rPr>
        <w:t>хозяйствующих</w:t>
      </w:r>
      <w:r>
        <w:rPr>
          <w:rFonts w:ascii="Times New Roman" w:hAnsi="Times New Roman"/>
          <w:sz w:val="28"/>
          <w:szCs w:val="28"/>
        </w:rPr>
        <w:t xml:space="preserve"> </w:t>
      </w:r>
      <w:r w:rsidRPr="00A310A6">
        <w:rPr>
          <w:rFonts w:ascii="Times New Roman" w:hAnsi="Times New Roman"/>
          <w:sz w:val="28"/>
          <w:szCs w:val="28"/>
        </w:rPr>
        <w:t>субъектов</w:t>
      </w:r>
      <w:r w:rsidR="00D94C27">
        <w:rPr>
          <w:rFonts w:ascii="Times New Roman" w:hAnsi="Times New Roman"/>
          <w:sz w:val="28"/>
          <w:szCs w:val="28"/>
        </w:rPr>
        <w:t>-</w:t>
      </w:r>
      <w:r w:rsidRPr="00A310A6">
        <w:rPr>
          <w:rFonts w:ascii="Times New Roman" w:hAnsi="Times New Roman"/>
          <w:sz w:val="28"/>
          <w:szCs w:val="28"/>
        </w:rPr>
        <w:t>налогоплательщиков</w:t>
      </w:r>
      <w:r w:rsidR="00D94C27">
        <w:rPr>
          <w:rFonts w:ascii="Times New Roman" w:hAnsi="Times New Roman"/>
          <w:sz w:val="28"/>
          <w:szCs w:val="28"/>
        </w:rPr>
        <w:t>;</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3)</w:t>
      </w:r>
      <w:r>
        <w:rPr>
          <w:rFonts w:ascii="Times New Roman" w:hAnsi="Times New Roman"/>
          <w:sz w:val="28"/>
          <w:szCs w:val="28"/>
        </w:rPr>
        <w:t xml:space="preserve"> </w:t>
      </w:r>
      <w:r w:rsidR="00D94C27" w:rsidRPr="00A310A6">
        <w:rPr>
          <w:rFonts w:ascii="Times New Roman" w:hAnsi="Times New Roman"/>
          <w:sz w:val="28"/>
          <w:szCs w:val="28"/>
        </w:rPr>
        <w:t>современное</w:t>
      </w:r>
      <w:r w:rsidR="00D94C27">
        <w:rPr>
          <w:rFonts w:ascii="Times New Roman" w:hAnsi="Times New Roman"/>
          <w:sz w:val="28"/>
          <w:szCs w:val="28"/>
        </w:rPr>
        <w:t xml:space="preserve"> </w:t>
      </w:r>
      <w:r w:rsidRPr="00A310A6">
        <w:rPr>
          <w:rFonts w:ascii="Times New Roman" w:hAnsi="Times New Roman"/>
          <w:sz w:val="28"/>
          <w:szCs w:val="28"/>
        </w:rPr>
        <w:t>государство</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антагонистично</w:t>
      </w:r>
      <w:r>
        <w:rPr>
          <w:rFonts w:ascii="Times New Roman" w:hAnsi="Times New Roman"/>
          <w:sz w:val="28"/>
          <w:szCs w:val="28"/>
        </w:rPr>
        <w:t xml:space="preserve"> </w:t>
      </w:r>
      <w:r w:rsidRPr="00A310A6">
        <w:rPr>
          <w:rFonts w:ascii="Times New Roman" w:hAnsi="Times New Roman"/>
          <w:sz w:val="28"/>
          <w:szCs w:val="28"/>
        </w:rPr>
        <w:t>хозяйствующим</w:t>
      </w:r>
      <w:r>
        <w:rPr>
          <w:rFonts w:ascii="Times New Roman" w:hAnsi="Times New Roman"/>
          <w:sz w:val="28"/>
          <w:szCs w:val="28"/>
        </w:rPr>
        <w:t xml:space="preserve"> </w:t>
      </w:r>
      <w:r w:rsidRPr="00A310A6">
        <w:rPr>
          <w:rFonts w:ascii="Times New Roman" w:hAnsi="Times New Roman"/>
          <w:sz w:val="28"/>
          <w:szCs w:val="28"/>
        </w:rPr>
        <w:t>субъектам</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населению,</w:t>
      </w:r>
      <w:r>
        <w:rPr>
          <w:rFonts w:ascii="Times New Roman" w:hAnsi="Times New Roman"/>
          <w:sz w:val="28"/>
          <w:szCs w:val="28"/>
        </w:rPr>
        <w:t xml:space="preserve"> </w:t>
      </w:r>
      <w:r w:rsidRPr="00A310A6">
        <w:rPr>
          <w:rFonts w:ascii="Times New Roman" w:hAnsi="Times New Roman"/>
          <w:sz w:val="28"/>
          <w:szCs w:val="28"/>
        </w:rPr>
        <w:t>а,</w:t>
      </w:r>
      <w:r>
        <w:rPr>
          <w:rFonts w:ascii="Times New Roman" w:hAnsi="Times New Roman"/>
          <w:sz w:val="28"/>
          <w:szCs w:val="28"/>
        </w:rPr>
        <w:t xml:space="preserve"> </w:t>
      </w:r>
      <w:r w:rsidRPr="00A310A6">
        <w:rPr>
          <w:rFonts w:ascii="Times New Roman" w:hAnsi="Times New Roman"/>
          <w:sz w:val="28"/>
          <w:szCs w:val="28"/>
        </w:rPr>
        <w:t>напротив,</w:t>
      </w:r>
      <w:r>
        <w:rPr>
          <w:rFonts w:ascii="Times New Roman" w:hAnsi="Times New Roman"/>
          <w:sz w:val="28"/>
          <w:szCs w:val="28"/>
        </w:rPr>
        <w:t xml:space="preserve"> </w:t>
      </w:r>
      <w:r w:rsidRPr="00A310A6">
        <w:rPr>
          <w:rFonts w:ascii="Times New Roman" w:hAnsi="Times New Roman"/>
          <w:sz w:val="28"/>
          <w:szCs w:val="28"/>
        </w:rPr>
        <w:t>заинтересовано</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их</w:t>
      </w:r>
      <w:r>
        <w:rPr>
          <w:rFonts w:ascii="Times New Roman" w:hAnsi="Times New Roman"/>
          <w:sz w:val="28"/>
          <w:szCs w:val="28"/>
        </w:rPr>
        <w:t xml:space="preserve"> </w:t>
      </w:r>
      <w:r w:rsidRPr="00A310A6">
        <w:rPr>
          <w:rFonts w:ascii="Times New Roman" w:hAnsi="Times New Roman"/>
          <w:sz w:val="28"/>
          <w:szCs w:val="28"/>
        </w:rPr>
        <w:t>финансово-экономическом</w:t>
      </w:r>
      <w:r>
        <w:rPr>
          <w:rFonts w:ascii="Times New Roman" w:hAnsi="Times New Roman"/>
          <w:sz w:val="28"/>
          <w:szCs w:val="28"/>
        </w:rPr>
        <w:t xml:space="preserve"> </w:t>
      </w:r>
      <w:r w:rsidRPr="00A310A6">
        <w:rPr>
          <w:rFonts w:ascii="Times New Roman" w:hAnsi="Times New Roman"/>
          <w:sz w:val="28"/>
          <w:szCs w:val="28"/>
        </w:rPr>
        <w:t>развитии,</w:t>
      </w:r>
      <w:r>
        <w:rPr>
          <w:rFonts w:ascii="Times New Roman" w:hAnsi="Times New Roman"/>
          <w:sz w:val="28"/>
          <w:szCs w:val="28"/>
        </w:rPr>
        <w:t xml:space="preserve"> </w:t>
      </w:r>
      <w:r w:rsidRPr="00A310A6">
        <w:rPr>
          <w:rFonts w:ascii="Times New Roman" w:hAnsi="Times New Roman"/>
          <w:sz w:val="28"/>
          <w:szCs w:val="28"/>
        </w:rPr>
        <w:t>является</w:t>
      </w:r>
      <w:r>
        <w:rPr>
          <w:rFonts w:ascii="Times New Roman" w:hAnsi="Times New Roman"/>
          <w:sz w:val="28"/>
          <w:szCs w:val="28"/>
        </w:rPr>
        <w:t xml:space="preserve"> </w:t>
      </w:r>
      <w:r w:rsidRPr="00A310A6">
        <w:rPr>
          <w:rFonts w:ascii="Times New Roman" w:hAnsi="Times New Roman"/>
          <w:sz w:val="28"/>
          <w:szCs w:val="28"/>
        </w:rPr>
        <w:t>первоисточником</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генератором</w:t>
      </w:r>
      <w:r>
        <w:rPr>
          <w:rFonts w:ascii="Times New Roman" w:hAnsi="Times New Roman"/>
          <w:sz w:val="28"/>
          <w:szCs w:val="28"/>
        </w:rPr>
        <w:t xml:space="preserve"> </w:t>
      </w:r>
      <w:r w:rsidRPr="00A310A6">
        <w:rPr>
          <w:rFonts w:ascii="Times New Roman" w:hAnsi="Times New Roman"/>
          <w:sz w:val="28"/>
          <w:szCs w:val="28"/>
        </w:rPr>
        <w:t>импульсов</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оптимизации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00D07CC3">
        <w:rPr>
          <w:rFonts w:ascii="Times New Roman" w:hAnsi="Times New Roman"/>
          <w:sz w:val="28"/>
          <w:szCs w:val="28"/>
        </w:rPr>
        <w:t>экономике;</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lastRenderedPageBreak/>
        <w:t>4)</w:t>
      </w:r>
      <w:r>
        <w:rPr>
          <w:rFonts w:ascii="Times New Roman" w:hAnsi="Times New Roman"/>
          <w:sz w:val="28"/>
          <w:szCs w:val="28"/>
        </w:rPr>
        <w:t xml:space="preserve"> </w:t>
      </w:r>
      <w:r w:rsidR="00D94C27" w:rsidRPr="00A310A6">
        <w:rPr>
          <w:rFonts w:ascii="Times New Roman" w:hAnsi="Times New Roman"/>
          <w:sz w:val="28"/>
          <w:szCs w:val="28"/>
        </w:rPr>
        <w:t>традиционный</w:t>
      </w:r>
      <w:r w:rsidR="00D94C27">
        <w:rPr>
          <w:rFonts w:ascii="Times New Roman" w:hAnsi="Times New Roman"/>
          <w:sz w:val="28"/>
          <w:szCs w:val="28"/>
        </w:rPr>
        <w:t xml:space="preserve"> </w:t>
      </w:r>
      <w:r w:rsidRPr="00A310A6">
        <w:rPr>
          <w:rFonts w:ascii="Times New Roman" w:hAnsi="Times New Roman"/>
          <w:sz w:val="28"/>
          <w:szCs w:val="28"/>
        </w:rPr>
        <w:t>взгляд</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налоговую</w:t>
      </w:r>
      <w:r>
        <w:rPr>
          <w:rFonts w:ascii="Times New Roman" w:hAnsi="Times New Roman"/>
          <w:sz w:val="28"/>
          <w:szCs w:val="28"/>
        </w:rPr>
        <w:t xml:space="preserve"> </w:t>
      </w:r>
      <w:r w:rsidRPr="00A310A6">
        <w:rPr>
          <w:rFonts w:ascii="Times New Roman" w:hAnsi="Times New Roman"/>
          <w:sz w:val="28"/>
          <w:szCs w:val="28"/>
        </w:rPr>
        <w:t>оптимизацию</w:t>
      </w:r>
      <w:r>
        <w:rPr>
          <w:rFonts w:ascii="Times New Roman" w:hAnsi="Times New Roman"/>
          <w:sz w:val="28"/>
          <w:szCs w:val="28"/>
        </w:rPr>
        <w:t xml:space="preserve"> </w:t>
      </w: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обыгрывание</w:t>
      </w:r>
      <w:r>
        <w:rPr>
          <w:rFonts w:ascii="Times New Roman" w:hAnsi="Times New Roman"/>
          <w:sz w:val="28"/>
          <w:szCs w:val="28"/>
        </w:rPr>
        <w:t xml:space="preserve"> </w:t>
      </w:r>
      <w:r w:rsidRPr="00A310A6">
        <w:rPr>
          <w:rFonts w:ascii="Times New Roman" w:hAnsi="Times New Roman"/>
          <w:sz w:val="28"/>
          <w:szCs w:val="28"/>
        </w:rPr>
        <w:t>государства</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нюансах</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более</w:t>
      </w:r>
      <w:r>
        <w:rPr>
          <w:rFonts w:ascii="Times New Roman" w:hAnsi="Times New Roman"/>
          <w:sz w:val="28"/>
          <w:szCs w:val="28"/>
        </w:rPr>
        <w:t xml:space="preserve"> </w:t>
      </w:r>
      <w:r w:rsidRPr="00A310A6">
        <w:rPr>
          <w:rFonts w:ascii="Times New Roman" w:hAnsi="Times New Roman"/>
          <w:sz w:val="28"/>
          <w:szCs w:val="28"/>
        </w:rPr>
        <w:t>квалифицированными</w:t>
      </w:r>
      <w:r>
        <w:rPr>
          <w:rFonts w:ascii="Times New Roman" w:hAnsi="Times New Roman"/>
          <w:sz w:val="28"/>
          <w:szCs w:val="28"/>
        </w:rPr>
        <w:t xml:space="preserve"> </w:t>
      </w:r>
      <w:r w:rsidRPr="00A310A6">
        <w:rPr>
          <w:rFonts w:ascii="Times New Roman" w:hAnsi="Times New Roman"/>
          <w:sz w:val="28"/>
          <w:szCs w:val="28"/>
        </w:rPr>
        <w:t>налогопл</w:t>
      </w:r>
      <w:r w:rsidRPr="00A310A6">
        <w:rPr>
          <w:rFonts w:ascii="Times New Roman" w:hAnsi="Times New Roman"/>
          <w:sz w:val="28"/>
          <w:szCs w:val="28"/>
        </w:rPr>
        <w:t>а</w:t>
      </w:r>
      <w:r w:rsidRPr="00A310A6">
        <w:rPr>
          <w:rFonts w:ascii="Times New Roman" w:hAnsi="Times New Roman"/>
          <w:sz w:val="28"/>
          <w:szCs w:val="28"/>
        </w:rPr>
        <w:t>тельщиками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современный</w:t>
      </w:r>
      <w:r>
        <w:rPr>
          <w:rFonts w:ascii="Times New Roman" w:hAnsi="Times New Roman"/>
          <w:sz w:val="28"/>
          <w:szCs w:val="28"/>
        </w:rPr>
        <w:t xml:space="preserve"> </w:t>
      </w:r>
      <w:r w:rsidRPr="00A310A6">
        <w:rPr>
          <w:rFonts w:ascii="Times New Roman" w:hAnsi="Times New Roman"/>
          <w:sz w:val="28"/>
          <w:szCs w:val="28"/>
        </w:rPr>
        <w:t>период</w:t>
      </w:r>
      <w:r>
        <w:rPr>
          <w:rFonts w:ascii="Times New Roman" w:hAnsi="Times New Roman"/>
          <w:sz w:val="28"/>
          <w:szCs w:val="28"/>
        </w:rPr>
        <w:t xml:space="preserve"> </w:t>
      </w:r>
      <w:r w:rsidRPr="00A310A6">
        <w:rPr>
          <w:rFonts w:ascii="Times New Roman" w:hAnsi="Times New Roman"/>
          <w:sz w:val="28"/>
          <w:szCs w:val="28"/>
        </w:rPr>
        <w:t>нуждается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дальнейшем</w:t>
      </w:r>
      <w:r>
        <w:rPr>
          <w:rFonts w:ascii="Times New Roman" w:hAnsi="Times New Roman"/>
          <w:sz w:val="28"/>
          <w:szCs w:val="28"/>
        </w:rPr>
        <w:t xml:space="preserve"> </w:t>
      </w:r>
      <w:r w:rsidR="00D07CC3">
        <w:rPr>
          <w:rFonts w:ascii="Times New Roman" w:hAnsi="Times New Roman"/>
          <w:sz w:val="28"/>
          <w:szCs w:val="28"/>
        </w:rPr>
        <w:t>развитии;</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5)</w:t>
      </w:r>
      <w:r>
        <w:rPr>
          <w:rFonts w:ascii="Times New Roman" w:hAnsi="Times New Roman"/>
          <w:sz w:val="28"/>
          <w:szCs w:val="28"/>
        </w:rPr>
        <w:t xml:space="preserve"> </w:t>
      </w:r>
      <w:r w:rsidR="00D94C27"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Российской</w:t>
      </w:r>
      <w:r>
        <w:rPr>
          <w:rFonts w:ascii="Times New Roman" w:hAnsi="Times New Roman"/>
          <w:sz w:val="28"/>
          <w:szCs w:val="28"/>
        </w:rPr>
        <w:t xml:space="preserve"> </w:t>
      </w:r>
      <w:r w:rsidRPr="00A310A6">
        <w:rPr>
          <w:rFonts w:ascii="Times New Roman" w:hAnsi="Times New Roman"/>
          <w:sz w:val="28"/>
          <w:szCs w:val="28"/>
        </w:rPr>
        <w:t>Федерации</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оптимизация</w:t>
      </w:r>
      <w:r>
        <w:rPr>
          <w:rFonts w:ascii="Times New Roman" w:hAnsi="Times New Roman"/>
          <w:sz w:val="28"/>
          <w:szCs w:val="28"/>
        </w:rPr>
        <w:t xml:space="preserve"> </w:t>
      </w:r>
      <w:r w:rsidRPr="00A310A6">
        <w:rPr>
          <w:rFonts w:ascii="Times New Roman" w:hAnsi="Times New Roman"/>
          <w:sz w:val="28"/>
          <w:szCs w:val="28"/>
        </w:rPr>
        <w:t>является</w:t>
      </w:r>
      <w:r>
        <w:rPr>
          <w:rFonts w:ascii="Times New Roman" w:hAnsi="Times New Roman"/>
          <w:sz w:val="28"/>
          <w:szCs w:val="28"/>
        </w:rPr>
        <w:t xml:space="preserve"> </w:t>
      </w:r>
      <w:r w:rsidRPr="00A310A6">
        <w:rPr>
          <w:rFonts w:ascii="Times New Roman" w:hAnsi="Times New Roman"/>
          <w:sz w:val="28"/>
          <w:szCs w:val="28"/>
        </w:rPr>
        <w:t>системной</w:t>
      </w:r>
      <w:r>
        <w:rPr>
          <w:rFonts w:ascii="Times New Roman" w:hAnsi="Times New Roman"/>
          <w:sz w:val="28"/>
          <w:szCs w:val="28"/>
        </w:rPr>
        <w:t xml:space="preserve"> </w:t>
      </w:r>
      <w:r w:rsidRPr="00A310A6">
        <w:rPr>
          <w:rFonts w:ascii="Times New Roman" w:hAnsi="Times New Roman"/>
          <w:sz w:val="28"/>
          <w:szCs w:val="28"/>
        </w:rPr>
        <w:t>го</w:t>
      </w:r>
      <w:r w:rsidRPr="00A310A6">
        <w:rPr>
          <w:rFonts w:ascii="Times New Roman" w:hAnsi="Times New Roman"/>
          <w:sz w:val="28"/>
          <w:szCs w:val="28"/>
        </w:rPr>
        <w:t>с</w:t>
      </w:r>
      <w:r w:rsidRPr="00A310A6">
        <w:rPr>
          <w:rFonts w:ascii="Times New Roman" w:hAnsi="Times New Roman"/>
          <w:sz w:val="28"/>
          <w:szCs w:val="28"/>
        </w:rPr>
        <w:t>ударственной</w:t>
      </w:r>
      <w:r>
        <w:rPr>
          <w:rFonts w:ascii="Times New Roman" w:hAnsi="Times New Roman"/>
          <w:sz w:val="28"/>
          <w:szCs w:val="28"/>
        </w:rPr>
        <w:t xml:space="preserve"> </w:t>
      </w:r>
      <w:r w:rsidRPr="00A310A6">
        <w:rPr>
          <w:rFonts w:ascii="Times New Roman" w:hAnsi="Times New Roman"/>
          <w:sz w:val="28"/>
          <w:szCs w:val="28"/>
        </w:rPr>
        <w:t>инициативой,</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рамках</w:t>
      </w:r>
      <w:r>
        <w:rPr>
          <w:rFonts w:ascii="Times New Roman" w:hAnsi="Times New Roman"/>
          <w:sz w:val="28"/>
          <w:szCs w:val="28"/>
        </w:rPr>
        <w:t xml:space="preserve"> </w:t>
      </w:r>
      <w:r w:rsidRPr="00A310A6">
        <w:rPr>
          <w:rFonts w:ascii="Times New Roman" w:hAnsi="Times New Roman"/>
          <w:sz w:val="28"/>
          <w:szCs w:val="28"/>
        </w:rPr>
        <w:t>которой</w:t>
      </w:r>
      <w:r>
        <w:rPr>
          <w:rFonts w:ascii="Times New Roman" w:hAnsi="Times New Roman"/>
          <w:sz w:val="28"/>
          <w:szCs w:val="28"/>
        </w:rPr>
        <w:t xml:space="preserve"> </w:t>
      </w:r>
      <w:r w:rsidRPr="00A310A6">
        <w:rPr>
          <w:rFonts w:ascii="Times New Roman" w:hAnsi="Times New Roman"/>
          <w:sz w:val="28"/>
          <w:szCs w:val="28"/>
        </w:rPr>
        <w:t>отечественная</w:t>
      </w:r>
      <w:r>
        <w:rPr>
          <w:rFonts w:ascii="Times New Roman" w:hAnsi="Times New Roman"/>
          <w:sz w:val="28"/>
          <w:szCs w:val="28"/>
        </w:rPr>
        <w:t xml:space="preserve"> </w:t>
      </w:r>
      <w:r w:rsidRPr="00A310A6">
        <w:rPr>
          <w:rFonts w:ascii="Times New Roman" w:hAnsi="Times New Roman"/>
          <w:sz w:val="28"/>
          <w:szCs w:val="28"/>
        </w:rPr>
        <w:t>система</w:t>
      </w:r>
      <w:r>
        <w:rPr>
          <w:rFonts w:ascii="Times New Roman" w:hAnsi="Times New Roman"/>
          <w:sz w:val="28"/>
          <w:szCs w:val="28"/>
        </w:rPr>
        <w:t xml:space="preserve"> </w:t>
      </w:r>
      <w:r w:rsidRPr="00A310A6">
        <w:rPr>
          <w:rFonts w:ascii="Times New Roman" w:hAnsi="Times New Roman"/>
          <w:sz w:val="28"/>
          <w:szCs w:val="28"/>
        </w:rPr>
        <w:t>налогоо</w:t>
      </w:r>
      <w:r w:rsidRPr="00A310A6">
        <w:rPr>
          <w:rFonts w:ascii="Times New Roman" w:hAnsi="Times New Roman"/>
          <w:sz w:val="28"/>
          <w:szCs w:val="28"/>
        </w:rPr>
        <w:t>б</w:t>
      </w:r>
      <w:r w:rsidRPr="00A310A6">
        <w:rPr>
          <w:rFonts w:ascii="Times New Roman" w:hAnsi="Times New Roman"/>
          <w:sz w:val="28"/>
          <w:szCs w:val="28"/>
        </w:rPr>
        <w:t>ложения</w:t>
      </w:r>
      <w:r>
        <w:rPr>
          <w:rFonts w:ascii="Times New Roman" w:hAnsi="Times New Roman"/>
          <w:sz w:val="28"/>
          <w:szCs w:val="28"/>
        </w:rPr>
        <w:t xml:space="preserve"> </w:t>
      </w:r>
      <w:r w:rsidRPr="00A310A6">
        <w:rPr>
          <w:rFonts w:ascii="Times New Roman" w:hAnsi="Times New Roman"/>
          <w:sz w:val="28"/>
          <w:szCs w:val="28"/>
        </w:rPr>
        <w:t>совершенствуется</w:t>
      </w:r>
      <w:r>
        <w:rPr>
          <w:rFonts w:ascii="Times New Roman" w:hAnsi="Times New Roman"/>
          <w:sz w:val="28"/>
          <w:szCs w:val="28"/>
        </w:rPr>
        <w:t xml:space="preserve"> </w:t>
      </w:r>
      <w:r w:rsidRPr="00A310A6">
        <w:rPr>
          <w:rFonts w:ascii="Times New Roman" w:hAnsi="Times New Roman"/>
          <w:sz w:val="28"/>
          <w:szCs w:val="28"/>
        </w:rPr>
        <w:t>уже</w:t>
      </w:r>
      <w:r>
        <w:rPr>
          <w:rFonts w:ascii="Times New Roman" w:hAnsi="Times New Roman"/>
          <w:sz w:val="28"/>
          <w:szCs w:val="28"/>
        </w:rPr>
        <w:t xml:space="preserve"> </w:t>
      </w:r>
      <w:r w:rsidRPr="00A310A6">
        <w:rPr>
          <w:rFonts w:ascii="Times New Roman" w:hAnsi="Times New Roman"/>
          <w:sz w:val="28"/>
          <w:szCs w:val="28"/>
        </w:rPr>
        <w:t>более</w:t>
      </w:r>
      <w:r>
        <w:rPr>
          <w:rFonts w:ascii="Times New Roman" w:hAnsi="Times New Roman"/>
          <w:sz w:val="28"/>
          <w:szCs w:val="28"/>
        </w:rPr>
        <w:t xml:space="preserve"> </w:t>
      </w:r>
      <w:r w:rsidRPr="00A310A6">
        <w:rPr>
          <w:rFonts w:ascii="Times New Roman" w:hAnsi="Times New Roman"/>
          <w:sz w:val="28"/>
          <w:szCs w:val="28"/>
        </w:rPr>
        <w:t>20</w:t>
      </w:r>
      <w:r>
        <w:rPr>
          <w:rFonts w:ascii="Times New Roman" w:hAnsi="Times New Roman"/>
          <w:sz w:val="28"/>
          <w:szCs w:val="28"/>
        </w:rPr>
        <w:t xml:space="preserve"> </w:t>
      </w:r>
      <w:r w:rsidRPr="00A310A6">
        <w:rPr>
          <w:rFonts w:ascii="Times New Roman" w:hAnsi="Times New Roman"/>
          <w:sz w:val="28"/>
          <w:szCs w:val="28"/>
        </w:rPr>
        <w:t>лет.</w:t>
      </w:r>
    </w:p>
    <w:p w:rsidR="00E01D5C" w:rsidRPr="00A310A6" w:rsidRDefault="00E01D5C" w:rsidP="00BD43D6">
      <w:pPr>
        <w:pStyle w:val="111"/>
        <w:ind w:firstLine="709"/>
        <w:jc w:val="both"/>
        <w:rPr>
          <w:rFonts w:ascii="Times New Roman" w:hAnsi="Times New Roman"/>
          <w:sz w:val="28"/>
          <w:szCs w:val="28"/>
        </w:rPr>
      </w:pPr>
      <w:r w:rsidRPr="00A310A6">
        <w:rPr>
          <w:rFonts w:ascii="Times New Roman" w:hAnsi="Times New Roman"/>
          <w:sz w:val="28"/>
          <w:szCs w:val="28"/>
        </w:rPr>
        <w:t>Принимая</w:t>
      </w:r>
      <w:r>
        <w:rPr>
          <w:rFonts w:ascii="Times New Roman" w:hAnsi="Times New Roman"/>
          <w:sz w:val="28"/>
          <w:szCs w:val="28"/>
        </w:rPr>
        <w:t xml:space="preserve"> </w:t>
      </w:r>
      <w:r w:rsidRPr="00A310A6">
        <w:rPr>
          <w:rFonts w:ascii="Times New Roman" w:hAnsi="Times New Roman"/>
          <w:sz w:val="28"/>
          <w:szCs w:val="28"/>
        </w:rPr>
        <w:t>во</w:t>
      </w:r>
      <w:r>
        <w:rPr>
          <w:rFonts w:ascii="Times New Roman" w:hAnsi="Times New Roman"/>
          <w:sz w:val="28"/>
          <w:szCs w:val="28"/>
        </w:rPr>
        <w:t xml:space="preserve"> </w:t>
      </w:r>
      <w:r w:rsidRPr="00A310A6">
        <w:rPr>
          <w:rFonts w:ascii="Times New Roman" w:hAnsi="Times New Roman"/>
          <w:sz w:val="28"/>
          <w:szCs w:val="28"/>
        </w:rPr>
        <w:t>внимание</w:t>
      </w:r>
      <w:r>
        <w:rPr>
          <w:rFonts w:ascii="Times New Roman" w:hAnsi="Times New Roman"/>
          <w:sz w:val="28"/>
          <w:szCs w:val="28"/>
        </w:rPr>
        <w:t xml:space="preserve"> </w:t>
      </w:r>
      <w:r w:rsidRPr="00A310A6">
        <w:rPr>
          <w:rFonts w:ascii="Times New Roman" w:hAnsi="Times New Roman"/>
          <w:sz w:val="28"/>
          <w:szCs w:val="28"/>
        </w:rPr>
        <w:t>мнения</w:t>
      </w:r>
      <w:r>
        <w:rPr>
          <w:rFonts w:ascii="Times New Roman" w:hAnsi="Times New Roman"/>
          <w:sz w:val="28"/>
          <w:szCs w:val="28"/>
        </w:rPr>
        <w:t xml:space="preserve"> </w:t>
      </w:r>
      <w:r w:rsidRPr="00A310A6">
        <w:rPr>
          <w:rFonts w:ascii="Times New Roman" w:hAnsi="Times New Roman"/>
          <w:sz w:val="28"/>
          <w:szCs w:val="28"/>
        </w:rPr>
        <w:t>различных</w:t>
      </w:r>
      <w:r>
        <w:rPr>
          <w:rFonts w:ascii="Times New Roman" w:hAnsi="Times New Roman"/>
          <w:sz w:val="28"/>
          <w:szCs w:val="28"/>
        </w:rPr>
        <w:t xml:space="preserve"> </w:t>
      </w:r>
      <w:r w:rsidRPr="00A310A6">
        <w:rPr>
          <w:rFonts w:ascii="Times New Roman" w:hAnsi="Times New Roman"/>
          <w:sz w:val="28"/>
          <w:szCs w:val="28"/>
        </w:rPr>
        <w:t>ученых,</w:t>
      </w:r>
      <w:r>
        <w:rPr>
          <w:rFonts w:ascii="Times New Roman" w:hAnsi="Times New Roman"/>
          <w:sz w:val="28"/>
          <w:szCs w:val="28"/>
        </w:rPr>
        <w:t xml:space="preserve"> </w:t>
      </w:r>
      <w:r w:rsidR="00D07CC3">
        <w:rPr>
          <w:rFonts w:ascii="Times New Roman" w:hAnsi="Times New Roman"/>
          <w:sz w:val="28"/>
          <w:szCs w:val="28"/>
        </w:rPr>
        <w:t>а</w:t>
      </w:r>
      <w:r>
        <w:rPr>
          <w:rFonts w:ascii="Times New Roman" w:hAnsi="Times New Roman"/>
          <w:sz w:val="28"/>
          <w:szCs w:val="28"/>
        </w:rPr>
        <w:t xml:space="preserve"> </w:t>
      </w:r>
      <w:r w:rsidRPr="00A310A6">
        <w:rPr>
          <w:rFonts w:ascii="Times New Roman" w:hAnsi="Times New Roman"/>
          <w:sz w:val="28"/>
          <w:szCs w:val="28"/>
        </w:rPr>
        <w:t>также</w:t>
      </w:r>
      <w:r>
        <w:rPr>
          <w:rFonts w:ascii="Times New Roman" w:hAnsi="Times New Roman"/>
          <w:sz w:val="28"/>
          <w:szCs w:val="28"/>
        </w:rPr>
        <w:t xml:space="preserve"> </w:t>
      </w:r>
      <w:r w:rsidRPr="00A310A6">
        <w:rPr>
          <w:rFonts w:ascii="Times New Roman" w:hAnsi="Times New Roman"/>
          <w:sz w:val="28"/>
          <w:szCs w:val="28"/>
        </w:rPr>
        <w:t>учитывая</w:t>
      </w:r>
      <w:r>
        <w:rPr>
          <w:rFonts w:ascii="Times New Roman" w:hAnsi="Times New Roman"/>
          <w:sz w:val="28"/>
          <w:szCs w:val="28"/>
        </w:rPr>
        <w:t xml:space="preserve"> </w:t>
      </w:r>
      <w:r w:rsidRPr="00A310A6">
        <w:rPr>
          <w:rFonts w:ascii="Times New Roman" w:hAnsi="Times New Roman"/>
          <w:sz w:val="28"/>
          <w:szCs w:val="28"/>
        </w:rPr>
        <w:t>тез</w:t>
      </w:r>
      <w:r w:rsidRPr="00A310A6">
        <w:rPr>
          <w:rFonts w:ascii="Times New Roman" w:hAnsi="Times New Roman"/>
          <w:sz w:val="28"/>
          <w:szCs w:val="28"/>
        </w:rPr>
        <w:t>и</w:t>
      </w:r>
      <w:r w:rsidRPr="00A310A6">
        <w:rPr>
          <w:rFonts w:ascii="Times New Roman" w:hAnsi="Times New Roman"/>
          <w:sz w:val="28"/>
          <w:szCs w:val="28"/>
        </w:rPr>
        <w:t>сы,</w:t>
      </w:r>
      <w:r>
        <w:rPr>
          <w:rFonts w:ascii="Times New Roman" w:hAnsi="Times New Roman"/>
          <w:sz w:val="28"/>
          <w:szCs w:val="28"/>
        </w:rPr>
        <w:t xml:space="preserve"> </w:t>
      </w:r>
      <w:r w:rsidRPr="00A310A6">
        <w:rPr>
          <w:rFonts w:ascii="Times New Roman" w:hAnsi="Times New Roman"/>
          <w:sz w:val="28"/>
          <w:szCs w:val="28"/>
        </w:rPr>
        <w:t>изложенные</w:t>
      </w:r>
      <w:r>
        <w:rPr>
          <w:rFonts w:ascii="Times New Roman" w:hAnsi="Times New Roman"/>
          <w:sz w:val="28"/>
          <w:szCs w:val="28"/>
        </w:rPr>
        <w:t xml:space="preserve"> </w:t>
      </w:r>
      <w:r w:rsidRPr="00A310A6">
        <w:rPr>
          <w:rFonts w:ascii="Times New Roman" w:hAnsi="Times New Roman"/>
          <w:sz w:val="28"/>
          <w:szCs w:val="28"/>
        </w:rPr>
        <w:t>выше,</w:t>
      </w:r>
      <w:r>
        <w:rPr>
          <w:rFonts w:ascii="Times New Roman" w:hAnsi="Times New Roman"/>
          <w:sz w:val="28"/>
          <w:szCs w:val="28"/>
        </w:rPr>
        <w:t xml:space="preserve"> </w:t>
      </w:r>
      <w:r w:rsidRPr="00A310A6">
        <w:rPr>
          <w:rFonts w:ascii="Times New Roman" w:hAnsi="Times New Roman"/>
          <w:sz w:val="28"/>
          <w:szCs w:val="28"/>
        </w:rPr>
        <w:t>можно</w:t>
      </w:r>
      <w:r>
        <w:rPr>
          <w:rFonts w:ascii="Times New Roman" w:hAnsi="Times New Roman"/>
          <w:sz w:val="28"/>
          <w:szCs w:val="28"/>
        </w:rPr>
        <w:t xml:space="preserve"> </w:t>
      </w:r>
      <w:r w:rsidRPr="00A310A6">
        <w:rPr>
          <w:rFonts w:ascii="Times New Roman" w:hAnsi="Times New Roman"/>
          <w:sz w:val="28"/>
          <w:szCs w:val="28"/>
        </w:rPr>
        <w:t>определить</w:t>
      </w:r>
      <w:r>
        <w:rPr>
          <w:rFonts w:ascii="Times New Roman" w:hAnsi="Times New Roman"/>
          <w:sz w:val="28"/>
          <w:szCs w:val="28"/>
        </w:rPr>
        <w:t xml:space="preserve"> </w:t>
      </w:r>
      <w:r w:rsidRPr="00A310A6">
        <w:rPr>
          <w:rFonts w:ascii="Times New Roman" w:hAnsi="Times New Roman"/>
          <w:sz w:val="28"/>
          <w:szCs w:val="28"/>
        </w:rPr>
        <w:t>налоговую</w:t>
      </w:r>
      <w:r>
        <w:rPr>
          <w:rFonts w:ascii="Times New Roman" w:hAnsi="Times New Roman"/>
          <w:sz w:val="28"/>
          <w:szCs w:val="28"/>
        </w:rPr>
        <w:t xml:space="preserve"> </w:t>
      </w:r>
      <w:r w:rsidRPr="00A310A6">
        <w:rPr>
          <w:rFonts w:ascii="Times New Roman" w:hAnsi="Times New Roman"/>
          <w:sz w:val="28"/>
          <w:szCs w:val="28"/>
        </w:rPr>
        <w:t>оптимизацию</w:t>
      </w:r>
      <w:r>
        <w:rPr>
          <w:rFonts w:ascii="Times New Roman" w:hAnsi="Times New Roman"/>
          <w:sz w:val="28"/>
          <w:szCs w:val="28"/>
        </w:rPr>
        <w:t xml:space="preserve"> </w:t>
      </w:r>
      <w:r w:rsidRPr="00A310A6">
        <w:rPr>
          <w:rFonts w:ascii="Times New Roman" w:hAnsi="Times New Roman"/>
          <w:sz w:val="28"/>
          <w:szCs w:val="28"/>
        </w:rPr>
        <w:t>следующим</w:t>
      </w:r>
      <w:r>
        <w:rPr>
          <w:rFonts w:ascii="Times New Roman" w:hAnsi="Times New Roman"/>
          <w:sz w:val="28"/>
          <w:szCs w:val="28"/>
        </w:rPr>
        <w:t xml:space="preserve"> </w:t>
      </w:r>
      <w:r w:rsidRPr="00A310A6">
        <w:rPr>
          <w:rFonts w:ascii="Times New Roman" w:hAnsi="Times New Roman"/>
          <w:sz w:val="28"/>
          <w:szCs w:val="28"/>
        </w:rPr>
        <w:t>образом.</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bCs/>
          <w:sz w:val="28"/>
          <w:szCs w:val="28"/>
          <w:u w:val="single"/>
        </w:rPr>
        <w:t>нормативный</w:t>
      </w:r>
      <w:r>
        <w:rPr>
          <w:rFonts w:ascii="Times New Roman" w:hAnsi="Times New Roman"/>
          <w:bCs/>
          <w:sz w:val="28"/>
          <w:szCs w:val="28"/>
          <w:u w:val="single"/>
        </w:rPr>
        <w:t xml:space="preserve"> </w:t>
      </w:r>
      <w:r w:rsidRPr="00A310A6">
        <w:rPr>
          <w:rFonts w:ascii="Times New Roman" w:hAnsi="Times New Roman"/>
          <w:bCs/>
          <w:sz w:val="28"/>
          <w:szCs w:val="28"/>
          <w:u w:val="single"/>
        </w:rPr>
        <w:t>финансово-экономический</w:t>
      </w:r>
      <w:r>
        <w:rPr>
          <w:rFonts w:ascii="Times New Roman" w:hAnsi="Times New Roman"/>
          <w:bCs/>
          <w:sz w:val="28"/>
          <w:szCs w:val="28"/>
          <w:u w:val="single"/>
        </w:rPr>
        <w:t xml:space="preserve"> </w:t>
      </w:r>
      <w:r w:rsidRPr="00A310A6">
        <w:rPr>
          <w:rFonts w:ascii="Times New Roman" w:hAnsi="Times New Roman"/>
          <w:bCs/>
          <w:sz w:val="28"/>
          <w:szCs w:val="28"/>
          <w:u w:val="single"/>
        </w:rPr>
        <w:t>механизм</w:t>
      </w:r>
      <w:r>
        <w:rPr>
          <w:rFonts w:ascii="Times New Roman" w:hAnsi="Times New Roman"/>
          <w:bCs/>
          <w:sz w:val="28"/>
          <w:szCs w:val="28"/>
          <w:u w:val="single"/>
        </w:rPr>
        <w:t xml:space="preserve"> </w:t>
      </w:r>
      <w:r w:rsidRPr="00A310A6">
        <w:rPr>
          <w:rFonts w:ascii="Times New Roman" w:hAnsi="Times New Roman"/>
          <w:bCs/>
          <w:sz w:val="28"/>
          <w:szCs w:val="28"/>
          <w:u w:val="single"/>
        </w:rPr>
        <w:t>увеличения</w:t>
      </w:r>
      <w:r>
        <w:rPr>
          <w:rFonts w:ascii="Times New Roman" w:hAnsi="Times New Roman"/>
          <w:bCs/>
          <w:sz w:val="28"/>
          <w:szCs w:val="28"/>
          <w:u w:val="single"/>
        </w:rPr>
        <w:t xml:space="preserve"> </w:t>
      </w:r>
      <w:r w:rsidRPr="00A310A6">
        <w:rPr>
          <w:rFonts w:ascii="Times New Roman" w:hAnsi="Times New Roman"/>
          <w:bCs/>
          <w:sz w:val="28"/>
          <w:szCs w:val="28"/>
          <w:u w:val="single"/>
        </w:rPr>
        <w:t>чи</w:t>
      </w:r>
      <w:r w:rsidRPr="00A310A6">
        <w:rPr>
          <w:rFonts w:ascii="Times New Roman" w:hAnsi="Times New Roman"/>
          <w:bCs/>
          <w:sz w:val="28"/>
          <w:szCs w:val="28"/>
          <w:u w:val="single"/>
        </w:rPr>
        <w:t>с</w:t>
      </w:r>
      <w:r w:rsidRPr="00A310A6">
        <w:rPr>
          <w:rFonts w:ascii="Times New Roman" w:hAnsi="Times New Roman"/>
          <w:bCs/>
          <w:sz w:val="28"/>
          <w:szCs w:val="28"/>
          <w:u w:val="single"/>
        </w:rPr>
        <w:t>ленности</w:t>
      </w:r>
      <w:r>
        <w:rPr>
          <w:rFonts w:ascii="Times New Roman" w:hAnsi="Times New Roman"/>
          <w:bCs/>
          <w:sz w:val="28"/>
          <w:szCs w:val="28"/>
          <w:u w:val="single"/>
        </w:rPr>
        <w:t xml:space="preserve"> </w:t>
      </w:r>
      <w:r w:rsidRPr="00A310A6">
        <w:rPr>
          <w:rFonts w:ascii="Times New Roman" w:hAnsi="Times New Roman"/>
          <w:bCs/>
          <w:sz w:val="28"/>
          <w:szCs w:val="28"/>
          <w:u w:val="single"/>
        </w:rPr>
        <w:t>налогоплательщиков,</w:t>
      </w:r>
      <w:r>
        <w:rPr>
          <w:rFonts w:ascii="Times New Roman" w:hAnsi="Times New Roman"/>
          <w:bCs/>
          <w:sz w:val="28"/>
          <w:szCs w:val="28"/>
          <w:u w:val="single"/>
        </w:rPr>
        <w:t xml:space="preserve"> </w:t>
      </w:r>
      <w:r w:rsidRPr="00A310A6">
        <w:rPr>
          <w:rFonts w:ascii="Times New Roman" w:hAnsi="Times New Roman"/>
          <w:bCs/>
          <w:sz w:val="28"/>
          <w:szCs w:val="28"/>
          <w:u w:val="single"/>
        </w:rPr>
        <w:t>предусматривающий</w:t>
      </w:r>
      <w:r>
        <w:rPr>
          <w:rFonts w:ascii="Times New Roman" w:hAnsi="Times New Roman"/>
          <w:bCs/>
          <w:sz w:val="28"/>
          <w:szCs w:val="28"/>
          <w:u w:val="single"/>
        </w:rPr>
        <w:t xml:space="preserve"> </w:t>
      </w:r>
      <w:r w:rsidRPr="00A310A6">
        <w:rPr>
          <w:rFonts w:ascii="Times New Roman" w:hAnsi="Times New Roman"/>
          <w:bCs/>
          <w:sz w:val="28"/>
          <w:szCs w:val="28"/>
          <w:u w:val="single"/>
        </w:rPr>
        <w:t>планомерное</w:t>
      </w:r>
      <w:r>
        <w:rPr>
          <w:rFonts w:ascii="Times New Roman" w:hAnsi="Times New Roman"/>
          <w:bCs/>
          <w:sz w:val="28"/>
          <w:szCs w:val="28"/>
          <w:u w:val="single"/>
        </w:rPr>
        <w:t xml:space="preserve"> </w:t>
      </w:r>
      <w:r w:rsidRPr="00A310A6">
        <w:rPr>
          <w:rFonts w:ascii="Times New Roman" w:hAnsi="Times New Roman"/>
          <w:bCs/>
          <w:sz w:val="28"/>
          <w:szCs w:val="28"/>
          <w:u w:val="single"/>
        </w:rPr>
        <w:t>снижение</w:t>
      </w:r>
      <w:r>
        <w:rPr>
          <w:rFonts w:ascii="Times New Roman" w:hAnsi="Times New Roman"/>
          <w:bCs/>
          <w:sz w:val="28"/>
          <w:szCs w:val="28"/>
          <w:u w:val="single"/>
        </w:rPr>
        <w:t xml:space="preserve"> </w:t>
      </w:r>
      <w:r w:rsidRPr="00A310A6">
        <w:rPr>
          <w:rFonts w:ascii="Times New Roman" w:hAnsi="Times New Roman"/>
          <w:bCs/>
          <w:sz w:val="28"/>
          <w:szCs w:val="28"/>
          <w:u w:val="single"/>
        </w:rPr>
        <w:t>налоговых</w:t>
      </w:r>
      <w:r>
        <w:rPr>
          <w:rFonts w:ascii="Times New Roman" w:hAnsi="Times New Roman"/>
          <w:bCs/>
          <w:sz w:val="28"/>
          <w:szCs w:val="28"/>
          <w:u w:val="single"/>
        </w:rPr>
        <w:t xml:space="preserve"> </w:t>
      </w:r>
      <w:r w:rsidRPr="00A310A6">
        <w:rPr>
          <w:rFonts w:ascii="Times New Roman" w:hAnsi="Times New Roman"/>
          <w:bCs/>
          <w:sz w:val="28"/>
          <w:szCs w:val="28"/>
          <w:u w:val="single"/>
        </w:rPr>
        <w:t>ставок</w:t>
      </w:r>
      <w:r>
        <w:rPr>
          <w:rFonts w:ascii="Times New Roman" w:hAnsi="Times New Roman"/>
          <w:bCs/>
          <w:sz w:val="28"/>
          <w:szCs w:val="28"/>
          <w:u w:val="single"/>
        </w:rPr>
        <w:t xml:space="preserve"> </w:t>
      </w:r>
      <w:r w:rsidRPr="00A310A6">
        <w:rPr>
          <w:rFonts w:ascii="Times New Roman" w:hAnsi="Times New Roman"/>
          <w:bCs/>
          <w:sz w:val="28"/>
          <w:szCs w:val="28"/>
          <w:u w:val="single"/>
        </w:rPr>
        <w:t>с</w:t>
      </w:r>
      <w:r>
        <w:rPr>
          <w:rFonts w:ascii="Times New Roman" w:hAnsi="Times New Roman"/>
          <w:bCs/>
          <w:sz w:val="28"/>
          <w:szCs w:val="28"/>
          <w:u w:val="single"/>
        </w:rPr>
        <w:t xml:space="preserve"> </w:t>
      </w:r>
      <w:r w:rsidRPr="00A310A6">
        <w:rPr>
          <w:rFonts w:ascii="Times New Roman" w:hAnsi="Times New Roman"/>
          <w:bCs/>
          <w:sz w:val="28"/>
          <w:szCs w:val="28"/>
          <w:u w:val="single"/>
        </w:rPr>
        <w:t>использованием</w:t>
      </w:r>
      <w:r>
        <w:rPr>
          <w:rFonts w:ascii="Times New Roman" w:hAnsi="Times New Roman"/>
          <w:bCs/>
          <w:sz w:val="28"/>
          <w:szCs w:val="28"/>
          <w:u w:val="single"/>
        </w:rPr>
        <w:t xml:space="preserve"> </w:t>
      </w:r>
      <w:r w:rsidRPr="00A310A6">
        <w:rPr>
          <w:rFonts w:ascii="Times New Roman" w:hAnsi="Times New Roman"/>
          <w:bCs/>
          <w:sz w:val="28"/>
          <w:szCs w:val="28"/>
          <w:u w:val="single"/>
        </w:rPr>
        <w:t>специфических</w:t>
      </w:r>
      <w:r>
        <w:rPr>
          <w:rFonts w:ascii="Times New Roman" w:hAnsi="Times New Roman"/>
          <w:bCs/>
          <w:sz w:val="28"/>
          <w:szCs w:val="28"/>
          <w:u w:val="single"/>
        </w:rPr>
        <w:t xml:space="preserve"> </w:t>
      </w:r>
      <w:r w:rsidRPr="00A310A6">
        <w:rPr>
          <w:rFonts w:ascii="Times New Roman" w:hAnsi="Times New Roman"/>
          <w:bCs/>
          <w:sz w:val="28"/>
          <w:szCs w:val="28"/>
          <w:u w:val="single"/>
        </w:rPr>
        <w:t>методов</w:t>
      </w:r>
      <w:r>
        <w:rPr>
          <w:rFonts w:ascii="Times New Roman" w:hAnsi="Times New Roman"/>
          <w:bCs/>
          <w:sz w:val="28"/>
          <w:szCs w:val="28"/>
          <w:u w:val="single"/>
        </w:rPr>
        <w:t xml:space="preserve"> </w:t>
      </w:r>
      <w:r w:rsidRPr="00A310A6">
        <w:rPr>
          <w:rFonts w:ascii="Times New Roman" w:hAnsi="Times New Roman"/>
          <w:bCs/>
          <w:sz w:val="28"/>
          <w:szCs w:val="28"/>
          <w:u w:val="single"/>
        </w:rPr>
        <w:t>достижения</w:t>
      </w:r>
      <w:r>
        <w:rPr>
          <w:rFonts w:ascii="Times New Roman" w:hAnsi="Times New Roman"/>
          <w:bCs/>
          <w:sz w:val="28"/>
          <w:szCs w:val="28"/>
          <w:u w:val="single"/>
        </w:rPr>
        <w:t xml:space="preserve"> </w:t>
      </w:r>
      <w:r w:rsidRPr="00A310A6">
        <w:rPr>
          <w:rFonts w:ascii="Times New Roman" w:hAnsi="Times New Roman"/>
          <w:bCs/>
          <w:sz w:val="28"/>
          <w:szCs w:val="28"/>
          <w:u w:val="single"/>
        </w:rPr>
        <w:t>опт</w:t>
      </w:r>
      <w:r w:rsidRPr="00A310A6">
        <w:rPr>
          <w:rFonts w:ascii="Times New Roman" w:hAnsi="Times New Roman"/>
          <w:bCs/>
          <w:sz w:val="28"/>
          <w:szCs w:val="28"/>
          <w:u w:val="single"/>
        </w:rPr>
        <w:t>и</w:t>
      </w:r>
      <w:r w:rsidRPr="00A310A6">
        <w:rPr>
          <w:rFonts w:ascii="Times New Roman" w:hAnsi="Times New Roman"/>
          <w:bCs/>
          <w:sz w:val="28"/>
          <w:szCs w:val="28"/>
          <w:u w:val="single"/>
        </w:rPr>
        <w:t>мального</w:t>
      </w:r>
      <w:r>
        <w:rPr>
          <w:rFonts w:ascii="Times New Roman" w:hAnsi="Times New Roman"/>
          <w:bCs/>
          <w:sz w:val="28"/>
          <w:szCs w:val="28"/>
          <w:u w:val="single"/>
        </w:rPr>
        <w:t xml:space="preserve"> </w:t>
      </w:r>
      <w:r w:rsidRPr="00A310A6">
        <w:rPr>
          <w:rFonts w:ascii="Times New Roman" w:hAnsi="Times New Roman"/>
          <w:bCs/>
          <w:sz w:val="28"/>
          <w:szCs w:val="28"/>
          <w:u w:val="single"/>
        </w:rPr>
        <w:t>размера</w:t>
      </w:r>
      <w:r>
        <w:rPr>
          <w:rFonts w:ascii="Times New Roman" w:hAnsi="Times New Roman"/>
          <w:bCs/>
          <w:sz w:val="28"/>
          <w:szCs w:val="28"/>
          <w:u w:val="single"/>
        </w:rPr>
        <w:t xml:space="preserve"> </w:t>
      </w:r>
      <w:r w:rsidRPr="00A310A6">
        <w:rPr>
          <w:rFonts w:ascii="Times New Roman" w:hAnsi="Times New Roman"/>
          <w:bCs/>
          <w:sz w:val="28"/>
          <w:szCs w:val="28"/>
          <w:u w:val="single"/>
        </w:rPr>
        <w:t>налоговой</w:t>
      </w:r>
      <w:r>
        <w:rPr>
          <w:rFonts w:ascii="Times New Roman" w:hAnsi="Times New Roman"/>
          <w:bCs/>
          <w:sz w:val="28"/>
          <w:szCs w:val="28"/>
          <w:u w:val="single"/>
        </w:rPr>
        <w:t xml:space="preserve"> </w:t>
      </w:r>
      <w:r w:rsidRPr="00A310A6">
        <w:rPr>
          <w:rFonts w:ascii="Times New Roman" w:hAnsi="Times New Roman"/>
          <w:bCs/>
          <w:sz w:val="28"/>
          <w:szCs w:val="28"/>
          <w:u w:val="single"/>
        </w:rPr>
        <w:t>базы,</w:t>
      </w:r>
      <w:r>
        <w:rPr>
          <w:rFonts w:ascii="Times New Roman" w:hAnsi="Times New Roman"/>
          <w:bCs/>
          <w:sz w:val="28"/>
          <w:szCs w:val="28"/>
          <w:u w:val="single"/>
        </w:rPr>
        <w:t xml:space="preserve"> </w:t>
      </w:r>
      <w:r w:rsidRPr="00A310A6">
        <w:rPr>
          <w:rFonts w:ascii="Times New Roman" w:hAnsi="Times New Roman"/>
          <w:bCs/>
          <w:sz w:val="28"/>
          <w:szCs w:val="28"/>
          <w:u w:val="single"/>
        </w:rPr>
        <w:t>при</w:t>
      </w:r>
      <w:r>
        <w:rPr>
          <w:rFonts w:ascii="Times New Roman" w:hAnsi="Times New Roman"/>
          <w:bCs/>
          <w:sz w:val="28"/>
          <w:szCs w:val="28"/>
          <w:u w:val="single"/>
        </w:rPr>
        <w:t xml:space="preserve"> </w:t>
      </w:r>
      <w:r w:rsidRPr="00A310A6">
        <w:rPr>
          <w:rFonts w:ascii="Times New Roman" w:hAnsi="Times New Roman"/>
          <w:bCs/>
          <w:sz w:val="28"/>
          <w:szCs w:val="28"/>
          <w:u w:val="single"/>
        </w:rPr>
        <w:t>котором</w:t>
      </w:r>
      <w:r>
        <w:rPr>
          <w:rFonts w:ascii="Times New Roman" w:hAnsi="Times New Roman"/>
          <w:bCs/>
          <w:sz w:val="28"/>
          <w:szCs w:val="28"/>
          <w:u w:val="single"/>
        </w:rPr>
        <w:t xml:space="preserve"> </w:t>
      </w:r>
      <w:r w:rsidRPr="00A310A6">
        <w:rPr>
          <w:rFonts w:ascii="Times New Roman" w:hAnsi="Times New Roman"/>
          <w:bCs/>
          <w:sz w:val="28"/>
          <w:szCs w:val="28"/>
          <w:u w:val="single"/>
        </w:rPr>
        <w:t>гарантирована</w:t>
      </w:r>
      <w:r>
        <w:rPr>
          <w:rFonts w:ascii="Times New Roman" w:hAnsi="Times New Roman"/>
          <w:bCs/>
          <w:sz w:val="28"/>
          <w:szCs w:val="28"/>
          <w:u w:val="single"/>
        </w:rPr>
        <w:t xml:space="preserve"> </w:t>
      </w:r>
      <w:r w:rsidRPr="00A310A6">
        <w:rPr>
          <w:rFonts w:ascii="Times New Roman" w:hAnsi="Times New Roman"/>
          <w:bCs/>
          <w:sz w:val="28"/>
          <w:szCs w:val="28"/>
          <w:u w:val="single"/>
        </w:rPr>
        <w:t>своевременная</w:t>
      </w:r>
      <w:r>
        <w:rPr>
          <w:rFonts w:ascii="Times New Roman" w:hAnsi="Times New Roman"/>
          <w:bCs/>
          <w:sz w:val="28"/>
          <w:szCs w:val="28"/>
          <w:u w:val="single"/>
        </w:rPr>
        <w:t xml:space="preserve"> </w:t>
      </w:r>
      <w:r w:rsidRPr="00A310A6">
        <w:rPr>
          <w:rFonts w:ascii="Times New Roman" w:hAnsi="Times New Roman"/>
          <w:bCs/>
          <w:sz w:val="28"/>
          <w:szCs w:val="28"/>
          <w:u w:val="single"/>
        </w:rPr>
        <w:t>и</w:t>
      </w:r>
      <w:r>
        <w:rPr>
          <w:rFonts w:ascii="Times New Roman" w:hAnsi="Times New Roman"/>
          <w:bCs/>
          <w:sz w:val="28"/>
          <w:szCs w:val="28"/>
          <w:u w:val="single"/>
        </w:rPr>
        <w:t xml:space="preserve"> </w:t>
      </w:r>
      <w:r w:rsidRPr="00A310A6">
        <w:rPr>
          <w:rFonts w:ascii="Times New Roman" w:hAnsi="Times New Roman"/>
          <w:bCs/>
          <w:sz w:val="28"/>
          <w:szCs w:val="28"/>
          <w:u w:val="single"/>
        </w:rPr>
        <w:t>полная</w:t>
      </w:r>
      <w:r>
        <w:rPr>
          <w:rFonts w:ascii="Times New Roman" w:hAnsi="Times New Roman"/>
          <w:bCs/>
          <w:sz w:val="28"/>
          <w:szCs w:val="28"/>
          <w:u w:val="single"/>
        </w:rPr>
        <w:t xml:space="preserve"> </w:t>
      </w:r>
      <w:r w:rsidRPr="00A310A6">
        <w:rPr>
          <w:rFonts w:ascii="Times New Roman" w:hAnsi="Times New Roman"/>
          <w:bCs/>
          <w:sz w:val="28"/>
          <w:szCs w:val="28"/>
          <w:u w:val="single"/>
        </w:rPr>
        <w:t>уплата</w:t>
      </w:r>
      <w:r>
        <w:rPr>
          <w:rFonts w:ascii="Times New Roman" w:hAnsi="Times New Roman"/>
          <w:bCs/>
          <w:sz w:val="28"/>
          <w:szCs w:val="28"/>
          <w:u w:val="single"/>
        </w:rPr>
        <w:t xml:space="preserve"> </w:t>
      </w:r>
      <w:r w:rsidRPr="00A310A6">
        <w:rPr>
          <w:rFonts w:ascii="Times New Roman" w:hAnsi="Times New Roman"/>
          <w:bCs/>
          <w:sz w:val="28"/>
          <w:szCs w:val="28"/>
          <w:u w:val="single"/>
        </w:rPr>
        <w:t>налогов</w:t>
      </w:r>
      <w:r>
        <w:rPr>
          <w:rFonts w:ascii="Times New Roman" w:hAnsi="Times New Roman"/>
          <w:bCs/>
          <w:sz w:val="28"/>
          <w:szCs w:val="28"/>
          <w:u w:val="single"/>
        </w:rPr>
        <w:t xml:space="preserve"> </w:t>
      </w:r>
      <w:r w:rsidRPr="00A310A6">
        <w:rPr>
          <w:rFonts w:ascii="Times New Roman" w:hAnsi="Times New Roman"/>
          <w:bCs/>
          <w:sz w:val="28"/>
          <w:szCs w:val="28"/>
          <w:u w:val="single"/>
        </w:rPr>
        <w:t>хозяйствующими</w:t>
      </w:r>
      <w:r>
        <w:rPr>
          <w:rFonts w:ascii="Times New Roman" w:hAnsi="Times New Roman"/>
          <w:bCs/>
          <w:sz w:val="28"/>
          <w:szCs w:val="28"/>
          <w:u w:val="single"/>
        </w:rPr>
        <w:t xml:space="preserve"> </w:t>
      </w:r>
      <w:r w:rsidRPr="00A310A6">
        <w:rPr>
          <w:rFonts w:ascii="Times New Roman" w:hAnsi="Times New Roman"/>
          <w:bCs/>
          <w:sz w:val="28"/>
          <w:szCs w:val="28"/>
          <w:u w:val="single"/>
        </w:rPr>
        <w:t>субъектами</w:t>
      </w:r>
      <w:r>
        <w:rPr>
          <w:rFonts w:ascii="Times New Roman" w:hAnsi="Times New Roman"/>
          <w:bCs/>
          <w:sz w:val="28"/>
          <w:szCs w:val="28"/>
          <w:u w:val="single"/>
        </w:rPr>
        <w:t xml:space="preserve"> </w:t>
      </w:r>
      <w:r w:rsidRPr="00A310A6">
        <w:rPr>
          <w:rFonts w:ascii="Times New Roman" w:hAnsi="Times New Roman"/>
          <w:bCs/>
          <w:sz w:val="28"/>
          <w:szCs w:val="28"/>
          <w:u w:val="single"/>
        </w:rPr>
        <w:t>и</w:t>
      </w:r>
      <w:r>
        <w:rPr>
          <w:rFonts w:ascii="Times New Roman" w:hAnsi="Times New Roman"/>
          <w:bCs/>
          <w:sz w:val="28"/>
          <w:szCs w:val="28"/>
          <w:u w:val="single"/>
        </w:rPr>
        <w:t xml:space="preserve"> </w:t>
      </w:r>
      <w:r w:rsidRPr="00A310A6">
        <w:rPr>
          <w:rFonts w:ascii="Times New Roman" w:hAnsi="Times New Roman"/>
          <w:bCs/>
          <w:sz w:val="28"/>
          <w:szCs w:val="28"/>
          <w:u w:val="single"/>
        </w:rPr>
        <w:t>населением</w:t>
      </w:r>
      <w:r w:rsidRPr="00A310A6">
        <w:rPr>
          <w:rFonts w:ascii="Times New Roman" w:hAnsi="Times New Roman"/>
          <w:sz w:val="28"/>
          <w:szCs w:val="28"/>
        </w:rPr>
        <w:t>.</w:t>
      </w:r>
    </w:p>
    <w:p w:rsidR="00E01D5C" w:rsidRPr="00A310A6" w:rsidRDefault="00E01D5C" w:rsidP="00F40063">
      <w:pPr>
        <w:pStyle w:val="111"/>
        <w:jc w:val="both"/>
        <w:rPr>
          <w:rFonts w:ascii="Times New Roman" w:hAnsi="Times New Roman"/>
          <w:sz w:val="28"/>
          <w:szCs w:val="28"/>
        </w:rPr>
      </w:pPr>
    </w:p>
    <w:p w:rsidR="00E01D5C" w:rsidRPr="00A310A6" w:rsidRDefault="00E01D5C" w:rsidP="00F40063">
      <w:pPr>
        <w:pStyle w:val="111"/>
        <w:jc w:val="both"/>
        <w:rPr>
          <w:rFonts w:ascii="Times New Roman" w:hAnsi="Times New Roman"/>
          <w:sz w:val="28"/>
          <w:szCs w:val="28"/>
        </w:rPr>
      </w:pPr>
    </w:p>
    <w:p w:rsidR="00E01D5C" w:rsidRPr="00A310A6" w:rsidRDefault="00E01D5C" w:rsidP="00BD43D6">
      <w:pPr>
        <w:pStyle w:val="111"/>
        <w:keepNext/>
        <w:jc w:val="center"/>
        <w:rPr>
          <w:rFonts w:ascii="Times New Roman" w:hAnsi="Times New Roman"/>
          <w:b/>
          <w:i/>
          <w:iCs/>
          <w:sz w:val="28"/>
          <w:szCs w:val="28"/>
        </w:rPr>
      </w:pPr>
      <w:r>
        <w:rPr>
          <w:rFonts w:ascii="Times New Roman" w:hAnsi="Times New Roman"/>
          <w:b/>
          <w:i/>
          <w:iCs/>
          <w:sz w:val="28"/>
          <w:szCs w:val="28"/>
        </w:rPr>
        <w:t xml:space="preserve">4. </w:t>
      </w:r>
      <w:r w:rsidRPr="00A310A6">
        <w:rPr>
          <w:rFonts w:ascii="Times New Roman" w:hAnsi="Times New Roman"/>
          <w:b/>
          <w:i/>
          <w:iCs/>
          <w:sz w:val="28"/>
          <w:szCs w:val="28"/>
        </w:rPr>
        <w:t>Общий</w:t>
      </w:r>
      <w:r>
        <w:rPr>
          <w:rFonts w:ascii="Times New Roman" w:hAnsi="Times New Roman"/>
          <w:b/>
          <w:i/>
          <w:iCs/>
          <w:sz w:val="28"/>
          <w:szCs w:val="28"/>
        </w:rPr>
        <w:t xml:space="preserve"> </w:t>
      </w:r>
      <w:r w:rsidRPr="00A310A6">
        <w:rPr>
          <w:rFonts w:ascii="Times New Roman" w:hAnsi="Times New Roman"/>
          <w:b/>
          <w:i/>
          <w:iCs/>
          <w:sz w:val="28"/>
          <w:szCs w:val="28"/>
        </w:rPr>
        <w:t>режим</w:t>
      </w:r>
      <w:r>
        <w:rPr>
          <w:rFonts w:ascii="Times New Roman" w:hAnsi="Times New Roman"/>
          <w:b/>
          <w:i/>
          <w:iCs/>
          <w:sz w:val="28"/>
          <w:szCs w:val="28"/>
        </w:rPr>
        <w:t xml:space="preserve"> </w:t>
      </w:r>
      <w:r w:rsidRPr="00A310A6">
        <w:rPr>
          <w:rFonts w:ascii="Times New Roman" w:hAnsi="Times New Roman"/>
          <w:b/>
          <w:i/>
          <w:iCs/>
          <w:sz w:val="28"/>
          <w:szCs w:val="28"/>
        </w:rPr>
        <w:t>налогообложения</w:t>
      </w:r>
      <w:r>
        <w:rPr>
          <w:rFonts w:ascii="Times New Roman" w:hAnsi="Times New Roman"/>
          <w:b/>
          <w:i/>
          <w:iCs/>
          <w:sz w:val="28"/>
          <w:szCs w:val="28"/>
        </w:rPr>
        <w:t xml:space="preserve"> </w:t>
      </w:r>
      <w:r w:rsidRPr="00A310A6">
        <w:rPr>
          <w:rFonts w:ascii="Times New Roman" w:hAnsi="Times New Roman"/>
          <w:b/>
          <w:i/>
          <w:iCs/>
          <w:sz w:val="28"/>
          <w:szCs w:val="28"/>
        </w:rPr>
        <w:t>индивидуального</w:t>
      </w:r>
      <w:r>
        <w:rPr>
          <w:rFonts w:ascii="Times New Roman" w:hAnsi="Times New Roman"/>
          <w:b/>
          <w:i/>
          <w:iCs/>
          <w:sz w:val="28"/>
          <w:szCs w:val="28"/>
        </w:rPr>
        <w:t xml:space="preserve"> </w:t>
      </w:r>
      <w:r w:rsidRPr="00A310A6">
        <w:rPr>
          <w:rFonts w:ascii="Times New Roman" w:hAnsi="Times New Roman"/>
          <w:b/>
          <w:i/>
          <w:iCs/>
          <w:sz w:val="28"/>
          <w:szCs w:val="28"/>
        </w:rPr>
        <w:t>предпринимателя</w:t>
      </w:r>
    </w:p>
    <w:p w:rsidR="00E01D5C" w:rsidRPr="00A310A6" w:rsidRDefault="00E01D5C" w:rsidP="00BD43D6">
      <w:pPr>
        <w:pStyle w:val="111"/>
        <w:keepNext/>
        <w:jc w:val="center"/>
        <w:rPr>
          <w:rFonts w:ascii="Times New Roman" w:hAnsi="Times New Roman"/>
          <w:b/>
          <w:i/>
          <w:iCs/>
          <w:sz w:val="28"/>
          <w:szCs w:val="28"/>
        </w:rPr>
      </w:pPr>
    </w:p>
    <w:p w:rsidR="00E01D5C" w:rsidRPr="00A310A6" w:rsidRDefault="00E01D5C" w:rsidP="00494BC5">
      <w:pPr>
        <w:pStyle w:val="111"/>
        <w:tabs>
          <w:tab w:val="left" w:pos="709"/>
        </w:tabs>
        <w:ind w:firstLine="709"/>
        <w:jc w:val="both"/>
        <w:rPr>
          <w:rFonts w:ascii="Times New Roman" w:hAnsi="Times New Roman"/>
          <w:sz w:val="28"/>
          <w:szCs w:val="28"/>
        </w:rPr>
      </w:pPr>
      <w:r w:rsidRPr="00A310A6">
        <w:rPr>
          <w:rFonts w:ascii="Times New Roman" w:hAnsi="Times New Roman"/>
          <w:sz w:val="28"/>
          <w:szCs w:val="28"/>
        </w:rPr>
        <w:t>Если</w:t>
      </w:r>
      <w:r>
        <w:rPr>
          <w:rFonts w:ascii="Times New Roman" w:hAnsi="Times New Roman"/>
          <w:sz w:val="28"/>
          <w:szCs w:val="28"/>
        </w:rPr>
        <w:t xml:space="preserve"> </w:t>
      </w:r>
      <w:r w:rsidRPr="00A310A6">
        <w:rPr>
          <w:rFonts w:ascii="Times New Roman" w:hAnsi="Times New Roman"/>
          <w:sz w:val="28"/>
          <w:szCs w:val="28"/>
        </w:rPr>
        <w:t>гражданин,</w:t>
      </w:r>
      <w:r>
        <w:rPr>
          <w:rFonts w:ascii="Times New Roman" w:hAnsi="Times New Roman"/>
          <w:sz w:val="28"/>
          <w:szCs w:val="28"/>
        </w:rPr>
        <w:t xml:space="preserve"> </w:t>
      </w:r>
      <w:r w:rsidRPr="00A310A6">
        <w:rPr>
          <w:rFonts w:ascii="Times New Roman" w:hAnsi="Times New Roman"/>
          <w:sz w:val="28"/>
          <w:szCs w:val="28"/>
        </w:rPr>
        <w:t>зарегистрировавшись</w:t>
      </w:r>
      <w:r>
        <w:rPr>
          <w:rFonts w:ascii="Times New Roman" w:hAnsi="Times New Roman"/>
          <w:sz w:val="28"/>
          <w:szCs w:val="28"/>
        </w:rPr>
        <w:t xml:space="preserve"> </w:t>
      </w:r>
      <w:r w:rsidRPr="00A310A6">
        <w:rPr>
          <w:rFonts w:ascii="Times New Roman" w:hAnsi="Times New Roman"/>
          <w:sz w:val="28"/>
          <w:szCs w:val="28"/>
        </w:rPr>
        <w:t>индивидуальным</w:t>
      </w:r>
      <w:r>
        <w:rPr>
          <w:rFonts w:ascii="Times New Roman" w:hAnsi="Times New Roman"/>
          <w:sz w:val="28"/>
          <w:szCs w:val="28"/>
        </w:rPr>
        <w:t xml:space="preserve"> </w:t>
      </w:r>
      <w:r w:rsidRPr="00A310A6">
        <w:rPr>
          <w:rFonts w:ascii="Times New Roman" w:hAnsi="Times New Roman"/>
          <w:sz w:val="28"/>
          <w:szCs w:val="28"/>
        </w:rPr>
        <w:t>предпринимат</w:t>
      </w:r>
      <w:r w:rsidRPr="00A310A6">
        <w:rPr>
          <w:rFonts w:ascii="Times New Roman" w:hAnsi="Times New Roman"/>
          <w:sz w:val="28"/>
          <w:szCs w:val="28"/>
        </w:rPr>
        <w:t>е</w:t>
      </w:r>
      <w:r w:rsidRPr="00A310A6">
        <w:rPr>
          <w:rFonts w:ascii="Times New Roman" w:hAnsi="Times New Roman"/>
          <w:sz w:val="28"/>
          <w:szCs w:val="28"/>
        </w:rPr>
        <w:t>лем,</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захочет</w:t>
      </w:r>
      <w:r>
        <w:rPr>
          <w:rFonts w:ascii="Times New Roman" w:hAnsi="Times New Roman"/>
          <w:sz w:val="28"/>
          <w:szCs w:val="28"/>
        </w:rPr>
        <w:t xml:space="preserve"> </w:t>
      </w:r>
      <w:r w:rsidRPr="00A310A6">
        <w:rPr>
          <w:rFonts w:ascii="Times New Roman" w:hAnsi="Times New Roman"/>
          <w:sz w:val="28"/>
          <w:szCs w:val="28"/>
        </w:rPr>
        <w:t>вникать</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налоговое</w:t>
      </w:r>
      <w:r>
        <w:rPr>
          <w:rFonts w:ascii="Times New Roman" w:hAnsi="Times New Roman"/>
          <w:sz w:val="28"/>
          <w:szCs w:val="28"/>
        </w:rPr>
        <w:t xml:space="preserve"> </w:t>
      </w:r>
      <w:r w:rsidRPr="00A310A6">
        <w:rPr>
          <w:rFonts w:ascii="Times New Roman" w:hAnsi="Times New Roman"/>
          <w:sz w:val="28"/>
          <w:szCs w:val="28"/>
        </w:rPr>
        <w:t>законодательство</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использовать</w:t>
      </w:r>
      <w:r>
        <w:rPr>
          <w:rFonts w:ascii="Times New Roman" w:hAnsi="Times New Roman"/>
          <w:sz w:val="28"/>
          <w:szCs w:val="28"/>
        </w:rPr>
        <w:t xml:space="preserve"> </w:t>
      </w:r>
      <w:r w:rsidRPr="00A310A6">
        <w:rPr>
          <w:rFonts w:ascii="Times New Roman" w:hAnsi="Times New Roman"/>
          <w:sz w:val="28"/>
          <w:szCs w:val="28"/>
        </w:rPr>
        <w:t>все</w:t>
      </w:r>
      <w:r>
        <w:rPr>
          <w:rFonts w:ascii="Times New Roman" w:hAnsi="Times New Roman"/>
          <w:sz w:val="28"/>
          <w:szCs w:val="28"/>
        </w:rPr>
        <w:t xml:space="preserve"> </w:t>
      </w:r>
      <w:r w:rsidRPr="00A310A6">
        <w:rPr>
          <w:rFonts w:ascii="Times New Roman" w:hAnsi="Times New Roman"/>
          <w:sz w:val="28"/>
          <w:szCs w:val="28"/>
        </w:rPr>
        <w:t>име</w:t>
      </w:r>
      <w:r w:rsidRPr="00A310A6">
        <w:rPr>
          <w:rFonts w:ascii="Times New Roman" w:hAnsi="Times New Roman"/>
          <w:sz w:val="28"/>
          <w:szCs w:val="28"/>
        </w:rPr>
        <w:t>ю</w:t>
      </w:r>
      <w:r w:rsidRPr="00A310A6">
        <w:rPr>
          <w:rFonts w:ascii="Times New Roman" w:hAnsi="Times New Roman"/>
          <w:sz w:val="28"/>
          <w:szCs w:val="28"/>
        </w:rPr>
        <w:t>щиеся</w:t>
      </w:r>
      <w:r>
        <w:rPr>
          <w:rFonts w:ascii="Times New Roman" w:hAnsi="Times New Roman"/>
          <w:sz w:val="28"/>
          <w:szCs w:val="28"/>
        </w:rPr>
        <w:t xml:space="preserve"> </w:t>
      </w:r>
      <w:r w:rsidRPr="00A310A6">
        <w:rPr>
          <w:rFonts w:ascii="Times New Roman" w:hAnsi="Times New Roman"/>
          <w:sz w:val="28"/>
          <w:szCs w:val="28"/>
        </w:rPr>
        <w:t>законные</w:t>
      </w:r>
      <w:r>
        <w:rPr>
          <w:rFonts w:ascii="Times New Roman" w:hAnsi="Times New Roman"/>
          <w:sz w:val="28"/>
          <w:szCs w:val="28"/>
        </w:rPr>
        <w:t xml:space="preserve"> </w:t>
      </w:r>
      <w:r w:rsidRPr="00A310A6">
        <w:rPr>
          <w:rFonts w:ascii="Times New Roman" w:hAnsi="Times New Roman"/>
          <w:sz w:val="28"/>
          <w:szCs w:val="28"/>
        </w:rPr>
        <w:t>возможности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свою</w:t>
      </w:r>
      <w:r>
        <w:rPr>
          <w:rFonts w:ascii="Times New Roman" w:hAnsi="Times New Roman"/>
          <w:sz w:val="28"/>
          <w:szCs w:val="28"/>
        </w:rPr>
        <w:t xml:space="preserve"> </w:t>
      </w:r>
      <w:r w:rsidRPr="00A310A6">
        <w:rPr>
          <w:rFonts w:ascii="Times New Roman" w:hAnsi="Times New Roman"/>
          <w:sz w:val="28"/>
          <w:szCs w:val="28"/>
        </w:rPr>
        <w:t>пользу,</w:t>
      </w:r>
      <w:r>
        <w:rPr>
          <w:rFonts w:ascii="Times New Roman" w:hAnsi="Times New Roman"/>
          <w:sz w:val="28"/>
          <w:szCs w:val="28"/>
        </w:rPr>
        <w:t xml:space="preserve"> </w:t>
      </w:r>
      <w:r w:rsidRPr="00A310A6">
        <w:rPr>
          <w:rFonts w:ascii="Times New Roman" w:hAnsi="Times New Roman"/>
          <w:sz w:val="28"/>
          <w:szCs w:val="28"/>
        </w:rPr>
        <w:t>налоговый</w:t>
      </w:r>
      <w:r>
        <w:rPr>
          <w:rFonts w:ascii="Times New Roman" w:hAnsi="Times New Roman"/>
          <w:sz w:val="28"/>
          <w:szCs w:val="28"/>
        </w:rPr>
        <w:t xml:space="preserve"> </w:t>
      </w:r>
      <w:r w:rsidRPr="00A310A6">
        <w:rPr>
          <w:rFonts w:ascii="Times New Roman" w:hAnsi="Times New Roman"/>
          <w:sz w:val="28"/>
          <w:szCs w:val="28"/>
        </w:rPr>
        <w:t>орган</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котором</w:t>
      </w:r>
      <w:r>
        <w:rPr>
          <w:rFonts w:ascii="Times New Roman" w:hAnsi="Times New Roman"/>
          <w:sz w:val="28"/>
          <w:szCs w:val="28"/>
        </w:rPr>
        <w:t xml:space="preserve"> </w:t>
      </w:r>
      <w:r w:rsidRPr="00A310A6">
        <w:rPr>
          <w:rFonts w:ascii="Times New Roman" w:hAnsi="Times New Roman"/>
          <w:sz w:val="28"/>
          <w:szCs w:val="28"/>
        </w:rPr>
        <w:t>инд</w:t>
      </w:r>
      <w:r w:rsidRPr="00A310A6">
        <w:rPr>
          <w:rFonts w:ascii="Times New Roman" w:hAnsi="Times New Roman"/>
          <w:sz w:val="28"/>
          <w:szCs w:val="28"/>
        </w:rPr>
        <w:t>и</w:t>
      </w:r>
      <w:r w:rsidRPr="00A310A6">
        <w:rPr>
          <w:rFonts w:ascii="Times New Roman" w:hAnsi="Times New Roman"/>
          <w:sz w:val="28"/>
          <w:szCs w:val="28"/>
        </w:rPr>
        <w:t>видуальный</w:t>
      </w:r>
      <w:r>
        <w:rPr>
          <w:rFonts w:ascii="Times New Roman" w:hAnsi="Times New Roman"/>
          <w:sz w:val="28"/>
          <w:szCs w:val="28"/>
        </w:rPr>
        <w:t xml:space="preserve"> </w:t>
      </w:r>
      <w:r w:rsidRPr="00A310A6">
        <w:rPr>
          <w:rFonts w:ascii="Times New Roman" w:hAnsi="Times New Roman"/>
          <w:sz w:val="28"/>
          <w:szCs w:val="28"/>
        </w:rPr>
        <w:t>предприниматель</w:t>
      </w:r>
      <w:r>
        <w:rPr>
          <w:rFonts w:ascii="Times New Roman" w:hAnsi="Times New Roman"/>
          <w:sz w:val="28"/>
          <w:szCs w:val="28"/>
        </w:rPr>
        <w:t xml:space="preserve"> </w:t>
      </w:r>
      <w:r w:rsidRPr="00A310A6">
        <w:rPr>
          <w:rFonts w:ascii="Times New Roman" w:hAnsi="Times New Roman"/>
          <w:sz w:val="28"/>
          <w:szCs w:val="28"/>
        </w:rPr>
        <w:t>поставлен</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уч</w:t>
      </w:r>
      <w:r>
        <w:rPr>
          <w:rFonts w:ascii="Times New Roman" w:hAnsi="Times New Roman"/>
          <w:sz w:val="28"/>
          <w:szCs w:val="28"/>
        </w:rPr>
        <w:t>е</w:t>
      </w:r>
      <w:r w:rsidRPr="00A310A6">
        <w:rPr>
          <w:rFonts w:ascii="Times New Roman" w:hAnsi="Times New Roman"/>
          <w:sz w:val="28"/>
          <w:szCs w:val="28"/>
        </w:rPr>
        <w:t>т)</w:t>
      </w:r>
      <w:r>
        <w:rPr>
          <w:rFonts w:ascii="Times New Roman" w:hAnsi="Times New Roman"/>
          <w:sz w:val="28"/>
          <w:szCs w:val="28"/>
        </w:rPr>
        <w:t xml:space="preserve"> </w:t>
      </w:r>
      <w:r w:rsidRPr="00A310A6">
        <w:rPr>
          <w:rFonts w:ascii="Times New Roman" w:hAnsi="Times New Roman"/>
          <w:sz w:val="28"/>
          <w:szCs w:val="28"/>
        </w:rPr>
        <w:t>будет</w:t>
      </w:r>
      <w:r>
        <w:rPr>
          <w:rFonts w:ascii="Times New Roman" w:hAnsi="Times New Roman"/>
          <w:sz w:val="28"/>
          <w:szCs w:val="28"/>
        </w:rPr>
        <w:t xml:space="preserve"> </w:t>
      </w:r>
      <w:r w:rsidRPr="00A310A6">
        <w:rPr>
          <w:rFonts w:ascii="Times New Roman" w:hAnsi="Times New Roman"/>
          <w:sz w:val="28"/>
          <w:szCs w:val="28"/>
        </w:rPr>
        <w:t>облагать</w:t>
      </w:r>
      <w:r>
        <w:rPr>
          <w:rFonts w:ascii="Times New Roman" w:hAnsi="Times New Roman"/>
          <w:sz w:val="28"/>
          <w:szCs w:val="28"/>
        </w:rPr>
        <w:t xml:space="preserve"> </w:t>
      </w:r>
      <w:r w:rsidRPr="00A310A6">
        <w:rPr>
          <w:rFonts w:ascii="Times New Roman" w:hAnsi="Times New Roman"/>
          <w:sz w:val="28"/>
          <w:szCs w:val="28"/>
        </w:rPr>
        <w:t>его</w:t>
      </w:r>
      <w:r>
        <w:rPr>
          <w:rFonts w:ascii="Times New Roman" w:hAnsi="Times New Roman"/>
          <w:sz w:val="28"/>
          <w:szCs w:val="28"/>
        </w:rPr>
        <w:t xml:space="preserve"> </w:t>
      </w:r>
      <w:r w:rsidRPr="00A310A6">
        <w:rPr>
          <w:rFonts w:ascii="Times New Roman" w:hAnsi="Times New Roman"/>
          <w:sz w:val="28"/>
          <w:szCs w:val="28"/>
        </w:rPr>
        <w:t>налогами</w:t>
      </w:r>
      <w:r>
        <w:rPr>
          <w:rFonts w:ascii="Times New Roman" w:hAnsi="Times New Roman"/>
          <w:sz w:val="28"/>
          <w:szCs w:val="28"/>
        </w:rPr>
        <w:t xml:space="preserve"> </w:t>
      </w:r>
      <w:r w:rsidRPr="00A310A6">
        <w:rPr>
          <w:rFonts w:ascii="Times New Roman" w:hAnsi="Times New Roman"/>
          <w:sz w:val="28"/>
          <w:szCs w:val="28"/>
        </w:rPr>
        <w:t>с</w:t>
      </w:r>
      <w:r w:rsidRPr="00A310A6">
        <w:rPr>
          <w:rFonts w:ascii="Times New Roman" w:hAnsi="Times New Roman"/>
          <w:sz w:val="28"/>
          <w:szCs w:val="28"/>
        </w:rPr>
        <w:t>о</w:t>
      </w:r>
      <w:r w:rsidRPr="00A310A6">
        <w:rPr>
          <w:rFonts w:ascii="Times New Roman" w:hAnsi="Times New Roman"/>
          <w:sz w:val="28"/>
          <w:szCs w:val="28"/>
        </w:rPr>
        <w:t>гласно</w:t>
      </w:r>
      <w:r>
        <w:rPr>
          <w:rFonts w:ascii="Times New Roman" w:hAnsi="Times New Roman"/>
          <w:sz w:val="28"/>
          <w:szCs w:val="28"/>
        </w:rPr>
        <w:t xml:space="preserve"> </w:t>
      </w:r>
      <w:r w:rsidRPr="00A310A6">
        <w:rPr>
          <w:rFonts w:ascii="Times New Roman" w:hAnsi="Times New Roman"/>
          <w:sz w:val="28"/>
          <w:szCs w:val="28"/>
        </w:rPr>
        <w:t>общему</w:t>
      </w:r>
      <w:r>
        <w:rPr>
          <w:rFonts w:ascii="Times New Roman" w:hAnsi="Times New Roman"/>
          <w:sz w:val="28"/>
          <w:szCs w:val="28"/>
        </w:rPr>
        <w:t xml:space="preserve"> </w:t>
      </w:r>
      <w:r w:rsidRPr="00A310A6">
        <w:rPr>
          <w:rFonts w:ascii="Times New Roman" w:hAnsi="Times New Roman"/>
          <w:sz w:val="28"/>
          <w:szCs w:val="28"/>
        </w:rPr>
        <w:t>режиму</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p>
    <w:p w:rsidR="00E01D5C" w:rsidRPr="00A310A6" w:rsidRDefault="00E01D5C" w:rsidP="00494BC5">
      <w:pPr>
        <w:pStyle w:val="111"/>
        <w:tabs>
          <w:tab w:val="left" w:pos="709"/>
        </w:tabs>
        <w:ind w:firstLine="709"/>
        <w:jc w:val="both"/>
        <w:rPr>
          <w:rFonts w:ascii="Times New Roman" w:hAnsi="Times New Roman"/>
          <w:i/>
          <w:iCs/>
          <w:sz w:val="28"/>
          <w:szCs w:val="28"/>
        </w:rPr>
      </w:pPr>
      <w:r w:rsidRPr="00A310A6">
        <w:rPr>
          <w:rFonts w:ascii="Times New Roman" w:hAnsi="Times New Roman"/>
          <w:i/>
          <w:iCs/>
          <w:sz w:val="28"/>
          <w:szCs w:val="28"/>
        </w:rPr>
        <w:t>Предположим,</w:t>
      </w:r>
      <w:r>
        <w:rPr>
          <w:rFonts w:ascii="Times New Roman" w:hAnsi="Times New Roman"/>
          <w:i/>
          <w:iCs/>
          <w:sz w:val="28"/>
          <w:szCs w:val="28"/>
        </w:rPr>
        <w:t xml:space="preserve"> </w:t>
      </w:r>
      <w:r w:rsidRPr="00A310A6">
        <w:rPr>
          <w:rFonts w:ascii="Times New Roman" w:hAnsi="Times New Roman"/>
          <w:i/>
          <w:iCs/>
          <w:sz w:val="28"/>
          <w:szCs w:val="28"/>
        </w:rPr>
        <w:t>индивидуальный</w:t>
      </w:r>
      <w:r>
        <w:rPr>
          <w:rFonts w:ascii="Times New Roman" w:hAnsi="Times New Roman"/>
          <w:i/>
          <w:iCs/>
          <w:sz w:val="28"/>
          <w:szCs w:val="28"/>
        </w:rPr>
        <w:t xml:space="preserve"> </w:t>
      </w:r>
      <w:r w:rsidRPr="00A310A6">
        <w:rPr>
          <w:rFonts w:ascii="Times New Roman" w:hAnsi="Times New Roman"/>
          <w:i/>
          <w:iCs/>
          <w:sz w:val="28"/>
          <w:szCs w:val="28"/>
        </w:rPr>
        <w:t>предприниматель</w:t>
      </w:r>
      <w:r>
        <w:rPr>
          <w:rFonts w:ascii="Times New Roman" w:hAnsi="Times New Roman"/>
          <w:i/>
          <w:iCs/>
          <w:sz w:val="28"/>
          <w:szCs w:val="28"/>
        </w:rPr>
        <w:t xml:space="preserve"> </w:t>
      </w:r>
      <w:r w:rsidRPr="00A310A6">
        <w:rPr>
          <w:rFonts w:ascii="Times New Roman" w:hAnsi="Times New Roman"/>
          <w:i/>
          <w:iCs/>
          <w:sz w:val="28"/>
          <w:szCs w:val="28"/>
        </w:rPr>
        <w:t>использует</w:t>
      </w:r>
      <w:r>
        <w:rPr>
          <w:rFonts w:ascii="Times New Roman" w:hAnsi="Times New Roman"/>
          <w:i/>
          <w:iCs/>
          <w:sz w:val="28"/>
          <w:szCs w:val="28"/>
        </w:rPr>
        <w:t xml:space="preserve"> </w:t>
      </w:r>
      <w:r w:rsidRPr="00A310A6">
        <w:rPr>
          <w:rFonts w:ascii="Times New Roman" w:hAnsi="Times New Roman"/>
          <w:i/>
          <w:iCs/>
          <w:sz w:val="28"/>
          <w:szCs w:val="28"/>
        </w:rPr>
        <w:t>для</w:t>
      </w:r>
      <w:r>
        <w:rPr>
          <w:rFonts w:ascii="Times New Roman" w:hAnsi="Times New Roman"/>
          <w:i/>
          <w:iCs/>
          <w:sz w:val="28"/>
          <w:szCs w:val="28"/>
        </w:rPr>
        <w:t xml:space="preserve"> </w:t>
      </w:r>
      <w:r w:rsidRPr="00A310A6">
        <w:rPr>
          <w:rFonts w:ascii="Times New Roman" w:hAnsi="Times New Roman"/>
          <w:i/>
          <w:iCs/>
          <w:sz w:val="28"/>
          <w:szCs w:val="28"/>
        </w:rPr>
        <w:t>произво</w:t>
      </w:r>
      <w:r w:rsidRPr="00A310A6">
        <w:rPr>
          <w:rFonts w:ascii="Times New Roman" w:hAnsi="Times New Roman"/>
          <w:i/>
          <w:iCs/>
          <w:sz w:val="28"/>
          <w:szCs w:val="28"/>
        </w:rPr>
        <w:t>д</w:t>
      </w:r>
      <w:r w:rsidRPr="00A310A6">
        <w:rPr>
          <w:rFonts w:ascii="Times New Roman" w:hAnsi="Times New Roman"/>
          <w:i/>
          <w:iCs/>
          <w:sz w:val="28"/>
          <w:szCs w:val="28"/>
        </w:rPr>
        <w:t>ства</w:t>
      </w:r>
      <w:r>
        <w:rPr>
          <w:rFonts w:ascii="Times New Roman" w:hAnsi="Times New Roman"/>
          <w:i/>
          <w:iCs/>
          <w:sz w:val="28"/>
          <w:szCs w:val="28"/>
        </w:rPr>
        <w:t xml:space="preserve"> </w:t>
      </w:r>
      <w:r w:rsidRPr="00A310A6">
        <w:rPr>
          <w:rFonts w:ascii="Times New Roman" w:hAnsi="Times New Roman"/>
          <w:i/>
          <w:iCs/>
          <w:sz w:val="28"/>
          <w:szCs w:val="28"/>
        </w:rPr>
        <w:t>электроэнергии</w:t>
      </w:r>
      <w:r>
        <w:rPr>
          <w:rFonts w:ascii="Times New Roman" w:hAnsi="Times New Roman"/>
          <w:i/>
          <w:iCs/>
          <w:sz w:val="28"/>
          <w:szCs w:val="28"/>
        </w:rPr>
        <w:t xml:space="preserve"> </w:t>
      </w:r>
      <w:r w:rsidRPr="00A310A6">
        <w:rPr>
          <w:rFonts w:ascii="Times New Roman" w:hAnsi="Times New Roman"/>
          <w:i/>
          <w:iCs/>
          <w:sz w:val="28"/>
          <w:szCs w:val="28"/>
        </w:rPr>
        <w:t>собственный</w:t>
      </w:r>
      <w:r>
        <w:rPr>
          <w:rFonts w:ascii="Times New Roman" w:hAnsi="Times New Roman"/>
          <w:i/>
          <w:iCs/>
          <w:sz w:val="28"/>
          <w:szCs w:val="28"/>
        </w:rPr>
        <w:t xml:space="preserve"> </w:t>
      </w:r>
      <w:r w:rsidRPr="00A310A6">
        <w:rPr>
          <w:rFonts w:ascii="Times New Roman" w:hAnsi="Times New Roman"/>
          <w:i/>
          <w:iCs/>
          <w:sz w:val="28"/>
          <w:szCs w:val="28"/>
        </w:rPr>
        <w:t>ветроэлектрогенератор</w:t>
      </w:r>
      <w:r>
        <w:rPr>
          <w:rFonts w:ascii="Times New Roman" w:hAnsi="Times New Roman"/>
          <w:i/>
          <w:iCs/>
          <w:sz w:val="28"/>
          <w:szCs w:val="28"/>
        </w:rPr>
        <w:t xml:space="preserve"> </w:t>
      </w:r>
      <w:r w:rsidRPr="00A310A6">
        <w:rPr>
          <w:rFonts w:ascii="Times New Roman" w:hAnsi="Times New Roman"/>
          <w:i/>
          <w:iCs/>
          <w:sz w:val="28"/>
          <w:szCs w:val="28"/>
        </w:rPr>
        <w:t>стоимостью</w:t>
      </w:r>
      <w:r>
        <w:rPr>
          <w:rFonts w:ascii="Times New Roman" w:hAnsi="Times New Roman"/>
          <w:i/>
          <w:iCs/>
          <w:sz w:val="28"/>
          <w:szCs w:val="28"/>
        </w:rPr>
        <w:t xml:space="preserve"> </w:t>
      </w:r>
      <w:r w:rsidRPr="00A310A6">
        <w:rPr>
          <w:rFonts w:ascii="Times New Roman" w:hAnsi="Times New Roman"/>
          <w:i/>
          <w:iCs/>
          <w:sz w:val="28"/>
          <w:szCs w:val="28"/>
        </w:rPr>
        <w:t>30</w:t>
      </w:r>
      <w:r>
        <w:rPr>
          <w:rFonts w:ascii="Times New Roman" w:hAnsi="Times New Roman"/>
          <w:i/>
          <w:iCs/>
          <w:sz w:val="28"/>
          <w:szCs w:val="28"/>
        </w:rPr>
        <w:t xml:space="preserve"> </w:t>
      </w:r>
      <w:r w:rsidRPr="00A310A6">
        <w:rPr>
          <w:rFonts w:ascii="Times New Roman" w:hAnsi="Times New Roman"/>
          <w:i/>
          <w:iCs/>
          <w:sz w:val="28"/>
          <w:szCs w:val="28"/>
        </w:rPr>
        <w:t>млн.</w:t>
      </w:r>
      <w:r>
        <w:rPr>
          <w:rFonts w:ascii="Times New Roman" w:hAnsi="Times New Roman"/>
          <w:i/>
          <w:iCs/>
          <w:sz w:val="28"/>
          <w:szCs w:val="28"/>
        </w:rPr>
        <w:t xml:space="preserve"> </w:t>
      </w:r>
      <w:r w:rsidRPr="00A310A6">
        <w:rPr>
          <w:rFonts w:ascii="Times New Roman" w:hAnsi="Times New Roman"/>
          <w:i/>
          <w:iCs/>
          <w:sz w:val="28"/>
          <w:szCs w:val="28"/>
        </w:rPr>
        <w:t>рублей.</w:t>
      </w:r>
      <w:r>
        <w:rPr>
          <w:rFonts w:ascii="Times New Roman" w:hAnsi="Times New Roman"/>
          <w:i/>
          <w:iCs/>
          <w:sz w:val="28"/>
          <w:szCs w:val="28"/>
        </w:rPr>
        <w:t xml:space="preserve"> </w:t>
      </w:r>
      <w:r w:rsidRPr="00A310A6">
        <w:rPr>
          <w:rFonts w:ascii="Times New Roman" w:hAnsi="Times New Roman"/>
          <w:i/>
          <w:iCs/>
          <w:sz w:val="28"/>
          <w:szCs w:val="28"/>
        </w:rPr>
        <w:t>Все</w:t>
      </w:r>
      <w:r>
        <w:rPr>
          <w:rFonts w:ascii="Times New Roman" w:hAnsi="Times New Roman"/>
          <w:i/>
          <w:iCs/>
          <w:sz w:val="28"/>
          <w:szCs w:val="28"/>
        </w:rPr>
        <w:t xml:space="preserve"> </w:t>
      </w:r>
      <w:r w:rsidRPr="00A310A6">
        <w:rPr>
          <w:rFonts w:ascii="Times New Roman" w:hAnsi="Times New Roman"/>
          <w:i/>
          <w:iCs/>
          <w:sz w:val="28"/>
          <w:szCs w:val="28"/>
        </w:rPr>
        <w:t>платежи,</w:t>
      </w:r>
      <w:r>
        <w:rPr>
          <w:rFonts w:ascii="Times New Roman" w:hAnsi="Times New Roman"/>
          <w:i/>
          <w:iCs/>
          <w:sz w:val="28"/>
          <w:szCs w:val="28"/>
        </w:rPr>
        <w:t xml:space="preserve"> </w:t>
      </w:r>
      <w:r w:rsidRPr="00A310A6">
        <w:rPr>
          <w:rFonts w:ascii="Times New Roman" w:hAnsi="Times New Roman"/>
          <w:i/>
          <w:iCs/>
          <w:sz w:val="28"/>
          <w:szCs w:val="28"/>
        </w:rPr>
        <w:t>которые</w:t>
      </w:r>
      <w:r>
        <w:rPr>
          <w:rFonts w:ascii="Times New Roman" w:hAnsi="Times New Roman"/>
          <w:i/>
          <w:iCs/>
          <w:sz w:val="28"/>
          <w:szCs w:val="28"/>
        </w:rPr>
        <w:t xml:space="preserve"> </w:t>
      </w:r>
      <w:r w:rsidRPr="00A310A6">
        <w:rPr>
          <w:rFonts w:ascii="Times New Roman" w:hAnsi="Times New Roman"/>
          <w:i/>
          <w:iCs/>
          <w:sz w:val="28"/>
          <w:szCs w:val="28"/>
        </w:rPr>
        <w:t>прид</w:t>
      </w:r>
      <w:r>
        <w:rPr>
          <w:rFonts w:ascii="Times New Roman" w:hAnsi="Times New Roman"/>
          <w:i/>
          <w:iCs/>
          <w:sz w:val="28"/>
          <w:szCs w:val="28"/>
        </w:rPr>
        <w:t>е</w:t>
      </w:r>
      <w:r w:rsidRPr="00A310A6">
        <w:rPr>
          <w:rFonts w:ascii="Times New Roman" w:hAnsi="Times New Roman"/>
          <w:i/>
          <w:iCs/>
          <w:sz w:val="28"/>
          <w:szCs w:val="28"/>
        </w:rPr>
        <w:t>тся</w:t>
      </w:r>
      <w:r>
        <w:rPr>
          <w:rFonts w:ascii="Times New Roman" w:hAnsi="Times New Roman"/>
          <w:i/>
          <w:iCs/>
          <w:sz w:val="28"/>
          <w:szCs w:val="28"/>
        </w:rPr>
        <w:t xml:space="preserve"> </w:t>
      </w:r>
      <w:r w:rsidRPr="00A310A6">
        <w:rPr>
          <w:rFonts w:ascii="Times New Roman" w:hAnsi="Times New Roman"/>
          <w:i/>
          <w:iCs/>
          <w:sz w:val="28"/>
          <w:szCs w:val="28"/>
        </w:rPr>
        <w:t>заплатить</w:t>
      </w:r>
      <w:r>
        <w:rPr>
          <w:rFonts w:ascii="Times New Roman" w:hAnsi="Times New Roman"/>
          <w:i/>
          <w:iCs/>
          <w:sz w:val="28"/>
          <w:szCs w:val="28"/>
        </w:rPr>
        <w:t xml:space="preserve"> </w:t>
      </w:r>
      <w:r w:rsidRPr="00A310A6">
        <w:rPr>
          <w:rFonts w:ascii="Times New Roman" w:hAnsi="Times New Roman"/>
          <w:i/>
          <w:iCs/>
          <w:sz w:val="28"/>
          <w:szCs w:val="28"/>
        </w:rPr>
        <w:t>такому</w:t>
      </w:r>
      <w:r>
        <w:rPr>
          <w:rFonts w:ascii="Times New Roman" w:hAnsi="Times New Roman"/>
          <w:i/>
          <w:iCs/>
          <w:sz w:val="28"/>
          <w:szCs w:val="28"/>
        </w:rPr>
        <w:t xml:space="preserve"> </w:t>
      </w:r>
      <w:r w:rsidRPr="00A310A6">
        <w:rPr>
          <w:rFonts w:ascii="Times New Roman" w:hAnsi="Times New Roman"/>
          <w:i/>
          <w:iCs/>
          <w:sz w:val="28"/>
          <w:szCs w:val="28"/>
        </w:rPr>
        <w:t>индивидуальному</w:t>
      </w:r>
      <w:r>
        <w:rPr>
          <w:rFonts w:ascii="Times New Roman" w:hAnsi="Times New Roman"/>
          <w:i/>
          <w:iCs/>
          <w:sz w:val="28"/>
          <w:szCs w:val="28"/>
        </w:rPr>
        <w:t xml:space="preserve"> </w:t>
      </w:r>
      <w:r w:rsidRPr="00A310A6">
        <w:rPr>
          <w:rFonts w:ascii="Times New Roman" w:hAnsi="Times New Roman"/>
          <w:i/>
          <w:iCs/>
          <w:sz w:val="28"/>
          <w:szCs w:val="28"/>
        </w:rPr>
        <w:t>предпринимателю,</w:t>
      </w:r>
      <w:r>
        <w:rPr>
          <w:rFonts w:ascii="Times New Roman" w:hAnsi="Times New Roman"/>
          <w:i/>
          <w:iCs/>
          <w:sz w:val="28"/>
          <w:szCs w:val="28"/>
        </w:rPr>
        <w:t xml:space="preserve"> </w:t>
      </w:r>
      <w:r w:rsidRPr="00A310A6">
        <w:rPr>
          <w:rFonts w:ascii="Times New Roman" w:hAnsi="Times New Roman"/>
          <w:i/>
          <w:iCs/>
          <w:sz w:val="28"/>
          <w:szCs w:val="28"/>
        </w:rPr>
        <w:t>если</w:t>
      </w:r>
      <w:r>
        <w:rPr>
          <w:rFonts w:ascii="Times New Roman" w:hAnsi="Times New Roman"/>
          <w:i/>
          <w:iCs/>
          <w:sz w:val="28"/>
          <w:szCs w:val="28"/>
        </w:rPr>
        <w:t xml:space="preserve"> </w:t>
      </w:r>
      <w:r w:rsidRPr="00A310A6">
        <w:rPr>
          <w:rFonts w:ascii="Times New Roman" w:hAnsi="Times New Roman"/>
          <w:i/>
          <w:iCs/>
          <w:sz w:val="28"/>
          <w:szCs w:val="28"/>
        </w:rPr>
        <w:t>за</w:t>
      </w:r>
      <w:r>
        <w:rPr>
          <w:rFonts w:ascii="Times New Roman" w:hAnsi="Times New Roman"/>
          <w:i/>
          <w:iCs/>
          <w:sz w:val="28"/>
          <w:szCs w:val="28"/>
        </w:rPr>
        <w:t xml:space="preserve"> </w:t>
      </w:r>
      <w:r w:rsidRPr="00A310A6">
        <w:rPr>
          <w:rFonts w:ascii="Times New Roman" w:hAnsi="Times New Roman"/>
          <w:i/>
          <w:iCs/>
          <w:sz w:val="28"/>
          <w:szCs w:val="28"/>
        </w:rPr>
        <w:t>год</w:t>
      </w:r>
      <w:r>
        <w:rPr>
          <w:rFonts w:ascii="Times New Roman" w:hAnsi="Times New Roman"/>
          <w:i/>
          <w:iCs/>
          <w:sz w:val="28"/>
          <w:szCs w:val="28"/>
        </w:rPr>
        <w:t xml:space="preserve"> </w:t>
      </w:r>
      <w:r w:rsidRPr="00A310A6">
        <w:rPr>
          <w:rFonts w:ascii="Times New Roman" w:hAnsi="Times New Roman"/>
          <w:i/>
          <w:iCs/>
          <w:sz w:val="28"/>
          <w:szCs w:val="28"/>
        </w:rPr>
        <w:t>он</w:t>
      </w:r>
      <w:r>
        <w:rPr>
          <w:rFonts w:ascii="Times New Roman" w:hAnsi="Times New Roman"/>
          <w:i/>
          <w:iCs/>
          <w:sz w:val="28"/>
          <w:szCs w:val="28"/>
        </w:rPr>
        <w:t xml:space="preserve"> </w:t>
      </w:r>
      <w:r w:rsidRPr="00A310A6">
        <w:rPr>
          <w:rFonts w:ascii="Times New Roman" w:hAnsi="Times New Roman"/>
          <w:i/>
          <w:iCs/>
          <w:sz w:val="28"/>
          <w:szCs w:val="28"/>
        </w:rPr>
        <w:t>получит</w:t>
      </w:r>
      <w:r>
        <w:rPr>
          <w:rFonts w:ascii="Times New Roman" w:hAnsi="Times New Roman"/>
          <w:i/>
          <w:iCs/>
          <w:sz w:val="28"/>
          <w:szCs w:val="28"/>
        </w:rPr>
        <w:t xml:space="preserve"> </w:t>
      </w:r>
      <w:r w:rsidRPr="00A310A6">
        <w:rPr>
          <w:rFonts w:ascii="Times New Roman" w:hAnsi="Times New Roman"/>
          <w:i/>
          <w:iCs/>
          <w:sz w:val="28"/>
          <w:szCs w:val="28"/>
        </w:rPr>
        <w:t>выручку,</w:t>
      </w:r>
      <w:r>
        <w:rPr>
          <w:rFonts w:ascii="Times New Roman" w:hAnsi="Times New Roman"/>
          <w:i/>
          <w:iCs/>
          <w:sz w:val="28"/>
          <w:szCs w:val="28"/>
        </w:rPr>
        <w:t xml:space="preserve"> </w:t>
      </w:r>
      <w:r w:rsidRPr="00A310A6">
        <w:rPr>
          <w:rFonts w:ascii="Times New Roman" w:hAnsi="Times New Roman"/>
          <w:i/>
          <w:iCs/>
          <w:sz w:val="28"/>
          <w:szCs w:val="28"/>
        </w:rPr>
        <w:t>допустим,</w:t>
      </w:r>
      <w:r>
        <w:rPr>
          <w:rFonts w:ascii="Times New Roman" w:hAnsi="Times New Roman"/>
          <w:i/>
          <w:iCs/>
          <w:sz w:val="28"/>
          <w:szCs w:val="28"/>
        </w:rPr>
        <w:t xml:space="preserve"> </w:t>
      </w:r>
      <w:r w:rsidRPr="00A310A6">
        <w:rPr>
          <w:rFonts w:ascii="Times New Roman" w:hAnsi="Times New Roman"/>
          <w:i/>
          <w:iCs/>
          <w:sz w:val="28"/>
          <w:szCs w:val="28"/>
        </w:rPr>
        <w:t>в</w:t>
      </w:r>
      <w:r>
        <w:rPr>
          <w:rFonts w:ascii="Times New Roman" w:hAnsi="Times New Roman"/>
          <w:i/>
          <w:iCs/>
          <w:sz w:val="28"/>
          <w:szCs w:val="28"/>
        </w:rPr>
        <w:t xml:space="preserve"> </w:t>
      </w:r>
      <w:r w:rsidRPr="00A310A6">
        <w:rPr>
          <w:rFonts w:ascii="Times New Roman" w:hAnsi="Times New Roman"/>
          <w:i/>
          <w:iCs/>
          <w:sz w:val="28"/>
          <w:szCs w:val="28"/>
        </w:rPr>
        <w:t>сумме</w:t>
      </w:r>
      <w:r>
        <w:rPr>
          <w:rFonts w:ascii="Times New Roman" w:hAnsi="Times New Roman"/>
          <w:i/>
          <w:iCs/>
          <w:sz w:val="28"/>
          <w:szCs w:val="28"/>
        </w:rPr>
        <w:t xml:space="preserve"> </w:t>
      </w:r>
      <w:r w:rsidRPr="00A310A6">
        <w:rPr>
          <w:rFonts w:ascii="Times New Roman" w:hAnsi="Times New Roman"/>
          <w:i/>
          <w:iCs/>
          <w:sz w:val="28"/>
          <w:szCs w:val="28"/>
        </w:rPr>
        <w:t>60</w:t>
      </w:r>
      <w:r>
        <w:rPr>
          <w:rFonts w:ascii="Times New Roman" w:hAnsi="Times New Roman"/>
          <w:i/>
          <w:iCs/>
          <w:sz w:val="28"/>
          <w:szCs w:val="28"/>
        </w:rPr>
        <w:t xml:space="preserve"> </w:t>
      </w:r>
      <w:r w:rsidRPr="00A310A6">
        <w:rPr>
          <w:rFonts w:ascii="Times New Roman" w:hAnsi="Times New Roman"/>
          <w:i/>
          <w:iCs/>
          <w:sz w:val="28"/>
          <w:szCs w:val="28"/>
        </w:rPr>
        <w:t>млн.</w:t>
      </w:r>
      <w:r>
        <w:rPr>
          <w:rFonts w:ascii="Times New Roman" w:hAnsi="Times New Roman"/>
          <w:i/>
          <w:iCs/>
          <w:sz w:val="28"/>
          <w:szCs w:val="28"/>
        </w:rPr>
        <w:t xml:space="preserve"> </w:t>
      </w:r>
      <w:r w:rsidRPr="00A310A6">
        <w:rPr>
          <w:rFonts w:ascii="Times New Roman" w:hAnsi="Times New Roman"/>
          <w:i/>
          <w:iCs/>
          <w:sz w:val="28"/>
          <w:szCs w:val="28"/>
        </w:rPr>
        <w:t>рублей,</w:t>
      </w:r>
      <w:r>
        <w:rPr>
          <w:rFonts w:ascii="Times New Roman" w:hAnsi="Times New Roman"/>
          <w:i/>
          <w:iCs/>
          <w:sz w:val="28"/>
          <w:szCs w:val="28"/>
        </w:rPr>
        <w:t xml:space="preserve"> </w:t>
      </w:r>
      <w:r w:rsidRPr="00A310A6">
        <w:rPr>
          <w:rFonts w:ascii="Times New Roman" w:hAnsi="Times New Roman"/>
          <w:i/>
          <w:iCs/>
          <w:sz w:val="28"/>
          <w:szCs w:val="28"/>
        </w:rPr>
        <w:t>скомпонуем</w:t>
      </w:r>
      <w:r>
        <w:rPr>
          <w:rFonts w:ascii="Times New Roman" w:hAnsi="Times New Roman"/>
          <w:i/>
          <w:iCs/>
          <w:sz w:val="28"/>
          <w:szCs w:val="28"/>
        </w:rPr>
        <w:t xml:space="preserve"> </w:t>
      </w:r>
      <w:r w:rsidRPr="00A310A6">
        <w:rPr>
          <w:rFonts w:ascii="Times New Roman" w:hAnsi="Times New Roman"/>
          <w:i/>
          <w:iCs/>
          <w:sz w:val="28"/>
          <w:szCs w:val="28"/>
        </w:rPr>
        <w:t>в</w:t>
      </w:r>
      <w:r>
        <w:rPr>
          <w:rFonts w:ascii="Times New Roman" w:hAnsi="Times New Roman"/>
          <w:i/>
          <w:iCs/>
          <w:sz w:val="28"/>
          <w:szCs w:val="28"/>
        </w:rPr>
        <w:t xml:space="preserve"> </w:t>
      </w:r>
      <w:r w:rsidRPr="00A310A6">
        <w:rPr>
          <w:rFonts w:ascii="Times New Roman" w:hAnsi="Times New Roman"/>
          <w:i/>
          <w:iCs/>
          <w:sz w:val="28"/>
          <w:szCs w:val="28"/>
        </w:rPr>
        <w:t>табл.</w:t>
      </w:r>
      <w:r>
        <w:rPr>
          <w:rFonts w:ascii="Times New Roman" w:hAnsi="Times New Roman"/>
          <w:i/>
          <w:iCs/>
          <w:sz w:val="28"/>
          <w:szCs w:val="28"/>
        </w:rPr>
        <w:t xml:space="preserve"> </w:t>
      </w:r>
      <w:r w:rsidRPr="00A310A6">
        <w:rPr>
          <w:rFonts w:ascii="Times New Roman" w:hAnsi="Times New Roman"/>
          <w:i/>
          <w:iCs/>
          <w:sz w:val="28"/>
          <w:szCs w:val="28"/>
        </w:rPr>
        <w:t>1.</w:t>
      </w:r>
    </w:p>
    <w:p w:rsidR="00E01D5C" w:rsidRPr="00A310A6" w:rsidRDefault="00E01D5C" w:rsidP="00F40063">
      <w:pPr>
        <w:pStyle w:val="111"/>
        <w:tabs>
          <w:tab w:val="left" w:pos="709"/>
        </w:tabs>
        <w:jc w:val="both"/>
        <w:rPr>
          <w:rFonts w:ascii="Times New Roman" w:hAnsi="Times New Roman"/>
          <w:sz w:val="28"/>
          <w:szCs w:val="16"/>
        </w:rPr>
      </w:pPr>
    </w:p>
    <w:p w:rsidR="00E01D5C" w:rsidRPr="00A310A6" w:rsidRDefault="00E01D5C" w:rsidP="004F55B9">
      <w:pPr>
        <w:pStyle w:val="111"/>
        <w:tabs>
          <w:tab w:val="left" w:pos="709"/>
        </w:tabs>
        <w:rPr>
          <w:rFonts w:ascii="Times New Roman" w:hAnsi="Times New Roman"/>
          <w:sz w:val="28"/>
          <w:szCs w:val="28"/>
        </w:rPr>
      </w:pPr>
      <w:r w:rsidRPr="00A310A6">
        <w:rPr>
          <w:rFonts w:ascii="Times New Roman" w:hAnsi="Times New Roman"/>
          <w:sz w:val="28"/>
          <w:szCs w:val="28"/>
        </w:rPr>
        <w:t>Таблица</w:t>
      </w:r>
      <w:r>
        <w:rPr>
          <w:rFonts w:ascii="Times New Roman" w:hAnsi="Times New Roman"/>
          <w:sz w:val="28"/>
          <w:szCs w:val="28"/>
        </w:rPr>
        <w:t xml:space="preserve"> </w:t>
      </w:r>
      <w:r w:rsidRPr="00A310A6">
        <w:rPr>
          <w:rFonts w:ascii="Times New Roman" w:hAnsi="Times New Roman"/>
          <w:sz w:val="28"/>
          <w:szCs w:val="28"/>
        </w:rPr>
        <w:t>1</w:t>
      </w:r>
      <w:r>
        <w:rPr>
          <w:rFonts w:ascii="Times New Roman" w:hAnsi="Times New Roman"/>
          <w:sz w:val="28"/>
          <w:szCs w:val="28"/>
        </w:rPr>
        <w:t xml:space="preserve"> </w:t>
      </w:r>
      <w:r w:rsidRPr="00A310A6">
        <w:rPr>
          <w:rFonts w:ascii="Times New Roman" w:hAnsi="Times New Roman"/>
          <w:sz w:val="28"/>
          <w:szCs w:val="28"/>
          <w:lang w:eastAsia="ru-RU"/>
        </w:rPr>
        <w:t>–</w:t>
      </w:r>
      <w:r>
        <w:rPr>
          <w:rFonts w:ascii="Times New Roman" w:hAnsi="Times New Roman"/>
          <w:sz w:val="28"/>
          <w:szCs w:val="28"/>
        </w:rPr>
        <w:t xml:space="preserve"> </w:t>
      </w:r>
      <w:r w:rsidRPr="00A310A6">
        <w:rPr>
          <w:rFonts w:ascii="Times New Roman" w:hAnsi="Times New Roman"/>
          <w:sz w:val="28"/>
          <w:szCs w:val="28"/>
        </w:rPr>
        <w:t>Общий</w:t>
      </w:r>
      <w:r>
        <w:rPr>
          <w:rFonts w:ascii="Times New Roman" w:hAnsi="Times New Roman"/>
          <w:sz w:val="28"/>
          <w:szCs w:val="28"/>
        </w:rPr>
        <w:t xml:space="preserve"> </w:t>
      </w:r>
      <w:r w:rsidRPr="00A310A6">
        <w:rPr>
          <w:rFonts w:ascii="Times New Roman" w:hAnsi="Times New Roman"/>
          <w:sz w:val="28"/>
          <w:szCs w:val="28"/>
        </w:rPr>
        <w:t>режим</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индивидуального</w:t>
      </w:r>
      <w:r>
        <w:rPr>
          <w:rFonts w:ascii="Times New Roman" w:hAnsi="Times New Roman"/>
          <w:sz w:val="28"/>
          <w:szCs w:val="28"/>
        </w:rPr>
        <w:t xml:space="preserve"> </w:t>
      </w:r>
      <w:r>
        <w:rPr>
          <w:rFonts w:ascii="Times New Roman" w:hAnsi="Times New Roman"/>
          <w:sz w:val="28"/>
          <w:szCs w:val="28"/>
        </w:rPr>
        <w:br/>
      </w:r>
      <w:r w:rsidRPr="00A310A6">
        <w:rPr>
          <w:rFonts w:ascii="Times New Roman" w:hAnsi="Times New Roman"/>
          <w:sz w:val="28"/>
          <w:szCs w:val="28"/>
        </w:rPr>
        <w:t>предпринимателя-1</w:t>
      </w:r>
    </w:p>
    <w:tbl>
      <w:tblPr>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1701"/>
        <w:gridCol w:w="709"/>
        <w:gridCol w:w="567"/>
        <w:gridCol w:w="1842"/>
        <w:gridCol w:w="2835"/>
      </w:tblGrid>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Выручка</w:t>
            </w:r>
            <w:r>
              <w:rPr>
                <w:rFonts w:ascii="Times New Roman" w:hAnsi="Times New Roman"/>
                <w:sz w:val="24"/>
                <w:szCs w:val="24"/>
              </w:rPr>
              <w:t xml:space="preserve"> </w:t>
            </w:r>
            <w:r w:rsidRPr="00A310A6">
              <w:rPr>
                <w:rFonts w:ascii="Times New Roman" w:hAnsi="Times New Roman"/>
                <w:sz w:val="24"/>
                <w:szCs w:val="24"/>
              </w:rPr>
              <w:t>(руб.)</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60</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709" w:type="dxa"/>
            <w:vMerge w:val="restart"/>
            <w:textDirection w:val="btLr"/>
            <w:vAlign w:val="center"/>
          </w:tcPr>
          <w:p w:rsidR="00E01D5C" w:rsidRPr="00A310A6" w:rsidRDefault="00E01D5C" w:rsidP="00326574">
            <w:pPr>
              <w:pStyle w:val="111"/>
              <w:jc w:val="center"/>
              <w:rPr>
                <w:rFonts w:ascii="Times New Roman" w:hAnsi="Times New Roman"/>
                <w:b/>
                <w:sz w:val="24"/>
                <w:szCs w:val="24"/>
              </w:rPr>
            </w:pPr>
            <w:r w:rsidRPr="00A310A6">
              <w:rPr>
                <w:rFonts w:ascii="Times New Roman" w:hAnsi="Times New Roman"/>
                <w:b/>
                <w:sz w:val="24"/>
                <w:szCs w:val="24"/>
              </w:rPr>
              <w:t>ВХОДЯЩИЙ</w:t>
            </w:r>
          </w:p>
          <w:p w:rsidR="00E01D5C" w:rsidRPr="00A310A6" w:rsidRDefault="00E01D5C" w:rsidP="00326574">
            <w:pPr>
              <w:pStyle w:val="111"/>
              <w:jc w:val="center"/>
              <w:rPr>
                <w:rFonts w:ascii="Times New Roman" w:hAnsi="Times New Roman"/>
                <w:b/>
                <w:sz w:val="24"/>
                <w:szCs w:val="24"/>
              </w:rPr>
            </w:pPr>
            <w:r w:rsidRPr="00A310A6">
              <w:rPr>
                <w:rFonts w:ascii="Times New Roman" w:hAnsi="Times New Roman"/>
                <w:b/>
                <w:sz w:val="24"/>
                <w:szCs w:val="24"/>
              </w:rPr>
              <w:t>ФИНАНСОВЫЙ</w:t>
            </w:r>
            <w:r>
              <w:rPr>
                <w:rFonts w:ascii="Times New Roman" w:hAnsi="Times New Roman"/>
                <w:b/>
                <w:sz w:val="24"/>
                <w:szCs w:val="24"/>
              </w:rPr>
              <w:t xml:space="preserve"> </w:t>
            </w:r>
            <w:r w:rsidRPr="00A310A6">
              <w:rPr>
                <w:rFonts w:ascii="Times New Roman" w:hAnsi="Times New Roman"/>
                <w:b/>
                <w:sz w:val="24"/>
                <w:szCs w:val="24"/>
              </w:rPr>
              <w:t>ПОТОК</w:t>
            </w:r>
          </w:p>
        </w:tc>
        <w:tc>
          <w:tcPr>
            <w:tcW w:w="567" w:type="dxa"/>
            <w:vMerge w:val="restart"/>
            <w:textDirection w:val="btLr"/>
            <w:vAlign w:val="center"/>
          </w:tcPr>
          <w:p w:rsidR="00E01D5C" w:rsidRPr="00A310A6" w:rsidRDefault="00E01D5C" w:rsidP="00326574">
            <w:pPr>
              <w:pStyle w:val="111"/>
              <w:ind w:left="113" w:right="113"/>
              <w:jc w:val="center"/>
              <w:rPr>
                <w:rFonts w:ascii="Times New Roman" w:hAnsi="Times New Roman"/>
                <w:b/>
                <w:sz w:val="24"/>
                <w:szCs w:val="24"/>
                <w:lang w:eastAsia="ru-RU"/>
              </w:rPr>
            </w:pPr>
            <w:r w:rsidRPr="00A310A6">
              <w:rPr>
                <w:rFonts w:ascii="Times New Roman" w:hAnsi="Times New Roman"/>
                <w:b/>
                <w:sz w:val="24"/>
                <w:szCs w:val="24"/>
                <w:lang w:eastAsia="ru-RU"/>
              </w:rPr>
              <w:t>ПЛАТЕЖИ</w:t>
            </w: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9</w:t>
            </w:r>
            <w:r>
              <w:rPr>
                <w:rFonts w:ascii="Times New Roman" w:hAnsi="Times New Roman"/>
                <w:b/>
                <w:sz w:val="24"/>
                <w:szCs w:val="24"/>
              </w:rPr>
              <w:t xml:space="preserve"> </w:t>
            </w:r>
            <w:r w:rsidRPr="00A310A6">
              <w:rPr>
                <w:rFonts w:ascii="Times New Roman" w:hAnsi="Times New Roman"/>
                <w:b/>
                <w:sz w:val="24"/>
                <w:szCs w:val="24"/>
              </w:rPr>
              <w:t>152</w:t>
            </w:r>
            <w:r>
              <w:rPr>
                <w:rFonts w:ascii="Times New Roman" w:hAnsi="Times New Roman"/>
                <w:b/>
                <w:sz w:val="24"/>
                <w:szCs w:val="24"/>
              </w:rPr>
              <w:t xml:space="preserve"> </w:t>
            </w:r>
            <w:r w:rsidRPr="00A310A6">
              <w:rPr>
                <w:rFonts w:ascii="Times New Roman" w:hAnsi="Times New Roman"/>
                <w:b/>
                <w:sz w:val="24"/>
                <w:szCs w:val="24"/>
              </w:rPr>
              <w:t>543</w:t>
            </w:r>
            <w:r w:rsidRPr="00A310A6">
              <w:rPr>
                <w:rFonts w:ascii="Times New Roman" w:hAnsi="Times New Roman"/>
                <w:sz w:val="24"/>
                <w:szCs w:val="24"/>
              </w:rPr>
              <w:t>=</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добавленную</w:t>
            </w:r>
            <w:r>
              <w:rPr>
                <w:rFonts w:ascii="Times New Roman" w:hAnsi="Times New Roman"/>
                <w:sz w:val="24"/>
                <w:szCs w:val="24"/>
              </w:rPr>
              <w:t xml:space="preserve"> </w:t>
            </w:r>
            <w:r w:rsidRPr="00A310A6">
              <w:rPr>
                <w:rFonts w:ascii="Times New Roman" w:hAnsi="Times New Roman"/>
                <w:sz w:val="24"/>
                <w:szCs w:val="24"/>
              </w:rPr>
              <w:t>стоимость,</w:t>
            </w:r>
            <w:r>
              <w:rPr>
                <w:rFonts w:ascii="Times New Roman" w:hAnsi="Times New Roman"/>
                <w:sz w:val="24"/>
                <w:szCs w:val="24"/>
              </w:rPr>
              <w:t xml:space="preserve"> </w:t>
            </w:r>
            <w:r w:rsidRPr="00A310A6">
              <w:rPr>
                <w:rFonts w:ascii="Times New Roman" w:hAnsi="Times New Roman"/>
                <w:b/>
                <w:sz w:val="24"/>
                <w:szCs w:val="24"/>
              </w:rPr>
              <w:t>18%</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Доход</w:t>
            </w:r>
            <w:r>
              <w:rPr>
                <w:rFonts w:ascii="Times New Roman" w:hAnsi="Times New Roman"/>
                <w:sz w:val="24"/>
                <w:szCs w:val="24"/>
              </w:rPr>
              <w:t xml:space="preserve"> </w:t>
            </w:r>
            <w:r w:rsidRPr="00A310A6">
              <w:rPr>
                <w:rFonts w:ascii="Times New Roman" w:hAnsi="Times New Roman"/>
                <w:sz w:val="24"/>
                <w:szCs w:val="24"/>
              </w:rPr>
              <w:t>(руб.)</w:t>
            </w:r>
          </w:p>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sz w:val="24"/>
                <w:szCs w:val="24"/>
              </w:rPr>
              <w:t>(Налоговая</w:t>
            </w:r>
            <w:r>
              <w:rPr>
                <w:rFonts w:ascii="Times New Roman" w:hAnsi="Times New Roman"/>
                <w:sz w:val="24"/>
                <w:szCs w:val="24"/>
              </w:rPr>
              <w:t xml:space="preserve"> </w:t>
            </w:r>
            <w:r w:rsidRPr="00A310A6">
              <w:rPr>
                <w:rFonts w:ascii="Times New Roman" w:hAnsi="Times New Roman"/>
                <w:sz w:val="24"/>
                <w:szCs w:val="24"/>
              </w:rPr>
              <w:t>база)</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50</w:t>
            </w:r>
            <w:r>
              <w:rPr>
                <w:rFonts w:ascii="Times New Roman" w:hAnsi="Times New Roman"/>
                <w:b/>
                <w:sz w:val="24"/>
                <w:szCs w:val="24"/>
              </w:rPr>
              <w:t xml:space="preserve"> </w:t>
            </w:r>
            <w:r w:rsidRPr="00A310A6">
              <w:rPr>
                <w:rFonts w:ascii="Times New Roman" w:hAnsi="Times New Roman"/>
                <w:b/>
                <w:sz w:val="24"/>
                <w:szCs w:val="24"/>
              </w:rPr>
              <w:t>847</w:t>
            </w:r>
            <w:r>
              <w:rPr>
                <w:rFonts w:ascii="Times New Roman" w:hAnsi="Times New Roman"/>
                <w:b/>
                <w:sz w:val="24"/>
                <w:szCs w:val="24"/>
              </w:rPr>
              <w:t xml:space="preserve"> </w:t>
            </w:r>
            <w:r w:rsidRPr="00A310A6">
              <w:rPr>
                <w:rFonts w:ascii="Times New Roman" w:hAnsi="Times New Roman"/>
                <w:b/>
                <w:sz w:val="24"/>
                <w:szCs w:val="24"/>
              </w:rPr>
              <w:t>457</w:t>
            </w:r>
            <w:r w:rsidRPr="00A310A6">
              <w:rPr>
                <w:rFonts w:ascii="Times New Roman" w:hAnsi="Times New Roman"/>
                <w:sz w:val="24"/>
                <w:szCs w:val="24"/>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6</w:t>
            </w:r>
            <w:r>
              <w:rPr>
                <w:rFonts w:ascii="Times New Roman" w:hAnsi="Times New Roman"/>
                <w:b/>
                <w:sz w:val="24"/>
                <w:szCs w:val="24"/>
              </w:rPr>
              <w:t xml:space="preserve"> </w:t>
            </w:r>
            <w:r w:rsidRPr="00A310A6">
              <w:rPr>
                <w:rFonts w:ascii="Times New Roman" w:hAnsi="Times New Roman"/>
                <w:b/>
                <w:sz w:val="24"/>
                <w:szCs w:val="24"/>
              </w:rPr>
              <w:t>610</w:t>
            </w:r>
            <w:r>
              <w:rPr>
                <w:rFonts w:ascii="Times New Roman" w:hAnsi="Times New Roman"/>
                <w:b/>
                <w:sz w:val="24"/>
                <w:szCs w:val="24"/>
              </w:rPr>
              <w:t xml:space="preserve"> </w:t>
            </w:r>
            <w:r w:rsidRPr="00A310A6">
              <w:rPr>
                <w:rFonts w:ascii="Times New Roman" w:hAnsi="Times New Roman"/>
                <w:b/>
                <w:sz w:val="24"/>
                <w:szCs w:val="24"/>
              </w:rPr>
              <w:t>169</w:t>
            </w:r>
            <w:r w:rsidRPr="00A310A6">
              <w:rPr>
                <w:rFonts w:ascii="Times New Roman" w:hAnsi="Times New Roman"/>
                <w:sz w:val="24"/>
                <w:szCs w:val="24"/>
              </w:rPr>
              <w:t>=</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b/>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доходы</w:t>
            </w:r>
            <w:r>
              <w:rPr>
                <w:rFonts w:ascii="Times New Roman" w:hAnsi="Times New Roman"/>
                <w:sz w:val="24"/>
                <w:szCs w:val="24"/>
              </w:rPr>
              <w:t xml:space="preserve"> </w:t>
            </w:r>
            <w:r w:rsidRPr="00A310A6">
              <w:rPr>
                <w:rFonts w:ascii="Times New Roman" w:hAnsi="Times New Roman"/>
                <w:sz w:val="24"/>
                <w:szCs w:val="24"/>
              </w:rPr>
              <w:t>физ</w:t>
            </w:r>
            <w:r w:rsidRPr="00A310A6">
              <w:rPr>
                <w:rFonts w:ascii="Times New Roman" w:hAnsi="Times New Roman"/>
                <w:sz w:val="24"/>
                <w:szCs w:val="24"/>
              </w:rPr>
              <w:t>и</w:t>
            </w:r>
            <w:r w:rsidRPr="00A310A6">
              <w:rPr>
                <w:rFonts w:ascii="Times New Roman" w:hAnsi="Times New Roman"/>
                <w:sz w:val="24"/>
                <w:szCs w:val="24"/>
              </w:rPr>
              <w:t>ческих</w:t>
            </w:r>
            <w:r>
              <w:rPr>
                <w:rFonts w:ascii="Times New Roman" w:hAnsi="Times New Roman"/>
                <w:sz w:val="24"/>
                <w:szCs w:val="24"/>
              </w:rPr>
              <w:t xml:space="preserve"> </w:t>
            </w:r>
            <w:r w:rsidRPr="00A310A6">
              <w:rPr>
                <w:rFonts w:ascii="Times New Roman" w:hAnsi="Times New Roman"/>
                <w:sz w:val="24"/>
                <w:szCs w:val="24"/>
              </w:rPr>
              <w:t>лиц,</w:t>
            </w:r>
            <w:r>
              <w:rPr>
                <w:rFonts w:ascii="Times New Roman" w:hAnsi="Times New Roman"/>
                <w:sz w:val="24"/>
                <w:szCs w:val="24"/>
              </w:rPr>
              <w:t xml:space="preserve"> </w:t>
            </w:r>
            <w:r w:rsidRPr="00A310A6">
              <w:rPr>
                <w:rFonts w:ascii="Times New Roman" w:hAnsi="Times New Roman"/>
                <w:b/>
                <w:sz w:val="24"/>
                <w:szCs w:val="24"/>
              </w:rPr>
              <w:t>13%</w:t>
            </w:r>
          </w:p>
        </w:tc>
      </w:tr>
      <w:tr w:rsidR="00E01D5C" w:rsidRPr="00A310A6" w:rsidTr="00326574">
        <w:tc>
          <w:tcPr>
            <w:tcW w:w="2268" w:type="dxa"/>
            <w:tcBorders>
              <w:right w:val="single" w:sz="4" w:space="0" w:color="auto"/>
            </w:tcBorders>
            <w:vAlign w:val="center"/>
          </w:tcPr>
          <w:p w:rsidR="00E01D5C" w:rsidRPr="00A310A6" w:rsidRDefault="004F55B9" w:rsidP="00326574">
            <w:pPr>
              <w:pStyle w:val="111"/>
              <w:rPr>
                <w:rFonts w:ascii="Times New Roman" w:hAnsi="Times New Roman"/>
                <w:sz w:val="24"/>
                <w:szCs w:val="24"/>
                <w:lang w:eastAsia="ru-RU"/>
              </w:rPr>
            </w:pPr>
            <w:r w:rsidRPr="00A310A6">
              <w:rPr>
                <w:rFonts w:ascii="Times New Roman" w:hAnsi="Times New Roman"/>
                <w:sz w:val="24"/>
                <w:szCs w:val="24"/>
                <w:lang w:eastAsia="ru-RU"/>
              </w:rPr>
              <w:t>Имущество</w:t>
            </w:r>
            <w:r>
              <w:rPr>
                <w:rFonts w:ascii="Times New Roman" w:hAnsi="Times New Roman"/>
                <w:sz w:val="24"/>
                <w:szCs w:val="24"/>
                <w:lang w:eastAsia="ru-RU"/>
              </w:rPr>
              <w:t xml:space="preserve"> </w:t>
            </w:r>
            <w:r w:rsidR="00E01D5C" w:rsidRPr="00A310A6">
              <w:rPr>
                <w:rFonts w:ascii="Times New Roman" w:hAnsi="Times New Roman"/>
                <w:sz w:val="24"/>
                <w:szCs w:val="24"/>
                <w:lang w:eastAsia="ru-RU"/>
              </w:rPr>
              <w:t>(руб.)</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600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имущество</w:t>
            </w:r>
            <w:r>
              <w:rPr>
                <w:rFonts w:ascii="Times New Roman" w:hAnsi="Times New Roman"/>
                <w:sz w:val="24"/>
                <w:szCs w:val="24"/>
              </w:rPr>
              <w:t xml:space="preserve"> </w:t>
            </w:r>
            <w:r w:rsidRPr="00A310A6">
              <w:rPr>
                <w:rFonts w:ascii="Times New Roman" w:hAnsi="Times New Roman"/>
                <w:sz w:val="24"/>
                <w:szCs w:val="24"/>
              </w:rPr>
              <w:t>ф</w:t>
            </w:r>
            <w:r w:rsidRPr="00A310A6">
              <w:rPr>
                <w:rFonts w:ascii="Times New Roman" w:hAnsi="Times New Roman"/>
                <w:sz w:val="24"/>
                <w:szCs w:val="24"/>
              </w:rPr>
              <w:t>и</w:t>
            </w:r>
            <w:r w:rsidRPr="00A310A6">
              <w:rPr>
                <w:rFonts w:ascii="Times New Roman" w:hAnsi="Times New Roman"/>
                <w:sz w:val="24"/>
                <w:szCs w:val="24"/>
              </w:rPr>
              <w:t>зических</w:t>
            </w:r>
            <w:r>
              <w:rPr>
                <w:rFonts w:ascii="Times New Roman" w:hAnsi="Times New Roman"/>
                <w:sz w:val="24"/>
                <w:szCs w:val="24"/>
              </w:rPr>
              <w:t xml:space="preserve"> </w:t>
            </w:r>
            <w:r w:rsidRPr="00A310A6">
              <w:rPr>
                <w:rFonts w:ascii="Times New Roman" w:hAnsi="Times New Roman"/>
                <w:sz w:val="24"/>
                <w:szCs w:val="24"/>
              </w:rPr>
              <w:t>лиц,</w:t>
            </w:r>
            <w:r>
              <w:rPr>
                <w:rFonts w:ascii="Times New Roman" w:hAnsi="Times New Roman"/>
                <w:sz w:val="24"/>
                <w:szCs w:val="24"/>
              </w:rPr>
              <w:t xml:space="preserve"> </w:t>
            </w:r>
            <w:r w:rsidRPr="00A310A6">
              <w:rPr>
                <w:rFonts w:ascii="Times New Roman" w:hAnsi="Times New Roman"/>
                <w:b/>
                <w:sz w:val="24"/>
                <w:szCs w:val="24"/>
              </w:rPr>
              <w:t>2%</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138</w:t>
            </w:r>
            <w:r>
              <w:rPr>
                <w:rFonts w:ascii="Times New Roman" w:hAnsi="Times New Roman"/>
                <w:b/>
                <w:sz w:val="24"/>
                <w:szCs w:val="24"/>
                <w:lang w:eastAsia="ru-RU"/>
              </w:rPr>
              <w:t xml:space="preserve"> </w:t>
            </w:r>
            <w:r w:rsidRPr="00A310A6">
              <w:rPr>
                <w:rFonts w:ascii="Times New Roman" w:hAnsi="Times New Roman"/>
                <w:b/>
                <w:sz w:val="24"/>
                <w:szCs w:val="24"/>
                <w:lang w:eastAsia="ru-RU"/>
              </w:rPr>
              <w:t>627</w:t>
            </w:r>
            <w:r w:rsidRPr="00A310A6">
              <w:rPr>
                <w:rFonts w:ascii="Times New Roman" w:hAnsi="Times New Roman"/>
                <w:b/>
                <w:sz w:val="24"/>
                <w:szCs w:val="24"/>
                <w:u w:val="single"/>
                <w:vertAlign w:val="superscript"/>
                <w:lang w:eastAsia="ru-RU"/>
              </w:rPr>
              <w:t>84</w:t>
            </w:r>
            <w:r>
              <w:rPr>
                <w:rFonts w:ascii="Times New Roman" w:hAnsi="Times New Roman"/>
                <w:b/>
                <w:sz w:val="24"/>
                <w:szCs w:val="24"/>
                <w:lang w:eastAsia="ru-RU"/>
              </w:rPr>
              <w:t xml:space="preserve"> </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lang w:eastAsia="ru-RU"/>
              </w:rPr>
              <w:t>Взнос</w:t>
            </w:r>
            <w:r>
              <w:rPr>
                <w:rFonts w:ascii="Times New Roman" w:hAnsi="Times New Roman"/>
                <w:sz w:val="24"/>
                <w:szCs w:val="24"/>
                <w:lang w:eastAsia="ru-RU"/>
              </w:rPr>
              <w:t xml:space="preserve"> </w:t>
            </w:r>
            <w:r w:rsidRPr="00A310A6">
              <w:rPr>
                <w:rFonts w:ascii="Times New Roman" w:hAnsi="Times New Roman"/>
                <w:sz w:val="24"/>
                <w:szCs w:val="24"/>
                <w:lang w:eastAsia="ru-RU"/>
              </w:rPr>
              <w:t>в</w:t>
            </w:r>
            <w:r>
              <w:rPr>
                <w:rFonts w:ascii="Times New Roman" w:hAnsi="Times New Roman"/>
                <w:sz w:val="24"/>
                <w:szCs w:val="24"/>
                <w:lang w:eastAsia="ru-RU"/>
              </w:rPr>
              <w:t xml:space="preserve"> </w:t>
            </w:r>
            <w:r w:rsidRPr="00A310A6">
              <w:rPr>
                <w:rFonts w:ascii="Times New Roman" w:hAnsi="Times New Roman"/>
                <w:sz w:val="24"/>
                <w:szCs w:val="24"/>
                <w:lang w:eastAsia="ru-RU"/>
              </w:rPr>
              <w:t>ПФР</w:t>
            </w:r>
            <w:r>
              <w:rPr>
                <w:rFonts w:ascii="Times New Roman" w:hAnsi="Times New Roman"/>
                <w:sz w:val="24"/>
                <w:szCs w:val="24"/>
                <w:lang w:eastAsia="ru-RU"/>
              </w:rPr>
              <w:t xml:space="preserve"> </w:t>
            </w:r>
            <w:r w:rsidRPr="00A310A6">
              <w:rPr>
                <w:rFonts w:ascii="Times New Roman" w:hAnsi="Times New Roman"/>
                <w:sz w:val="24"/>
                <w:szCs w:val="24"/>
                <w:lang w:eastAsia="ru-RU"/>
              </w:rPr>
              <w:t>(руб.)</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3</w:t>
            </w:r>
            <w:r>
              <w:rPr>
                <w:rFonts w:ascii="Times New Roman" w:hAnsi="Times New Roman"/>
                <w:b/>
                <w:sz w:val="24"/>
                <w:szCs w:val="24"/>
                <w:lang w:eastAsia="ru-RU"/>
              </w:rPr>
              <w:t xml:space="preserve"> </w:t>
            </w:r>
            <w:r w:rsidRPr="00A310A6">
              <w:rPr>
                <w:rFonts w:ascii="Times New Roman" w:hAnsi="Times New Roman"/>
                <w:b/>
                <w:sz w:val="24"/>
                <w:szCs w:val="24"/>
                <w:lang w:eastAsia="ru-RU"/>
              </w:rPr>
              <w:t>399</w:t>
            </w:r>
            <w:r w:rsidRPr="00A310A6">
              <w:rPr>
                <w:rFonts w:ascii="Times New Roman" w:hAnsi="Times New Roman"/>
                <w:b/>
                <w:sz w:val="24"/>
                <w:szCs w:val="24"/>
                <w:u w:val="single"/>
                <w:vertAlign w:val="superscript"/>
                <w:lang w:eastAsia="ru-RU"/>
              </w:rPr>
              <w:t>05</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lang w:eastAsia="ru-RU"/>
              </w:rPr>
              <w:t>Взнос</w:t>
            </w:r>
            <w:r>
              <w:rPr>
                <w:rFonts w:ascii="Times New Roman" w:hAnsi="Times New Roman"/>
                <w:sz w:val="24"/>
                <w:szCs w:val="24"/>
                <w:lang w:eastAsia="ru-RU"/>
              </w:rPr>
              <w:t xml:space="preserve"> </w:t>
            </w:r>
            <w:r w:rsidRPr="00A310A6">
              <w:rPr>
                <w:rFonts w:ascii="Times New Roman" w:hAnsi="Times New Roman"/>
                <w:sz w:val="24"/>
                <w:szCs w:val="24"/>
                <w:lang w:eastAsia="ru-RU"/>
              </w:rPr>
              <w:t>в</w:t>
            </w:r>
            <w:r>
              <w:rPr>
                <w:rFonts w:ascii="Times New Roman" w:hAnsi="Times New Roman"/>
                <w:sz w:val="24"/>
                <w:szCs w:val="24"/>
                <w:lang w:eastAsia="ru-RU"/>
              </w:rPr>
              <w:t xml:space="preserve"> </w:t>
            </w:r>
            <w:r w:rsidRPr="00A310A6">
              <w:rPr>
                <w:rFonts w:ascii="Times New Roman" w:hAnsi="Times New Roman"/>
                <w:sz w:val="24"/>
                <w:szCs w:val="24"/>
                <w:lang w:eastAsia="ru-RU"/>
              </w:rPr>
              <w:t>ФФОМС</w:t>
            </w:r>
            <w:r>
              <w:rPr>
                <w:rFonts w:ascii="Times New Roman" w:hAnsi="Times New Roman"/>
                <w:sz w:val="24"/>
                <w:szCs w:val="24"/>
                <w:lang w:eastAsia="ru-RU"/>
              </w:rPr>
              <w:t xml:space="preserve"> </w:t>
            </w:r>
            <w:r w:rsidRPr="00A310A6">
              <w:rPr>
                <w:rFonts w:ascii="Times New Roman" w:hAnsi="Times New Roman"/>
                <w:sz w:val="24"/>
                <w:szCs w:val="24"/>
                <w:lang w:eastAsia="ru-RU"/>
              </w:rPr>
              <w:t>(руб.)</w:t>
            </w:r>
          </w:p>
        </w:tc>
      </w:tr>
      <w:tr w:rsidR="00E01D5C" w:rsidRPr="00A310A6" w:rsidTr="00326574">
        <w:tc>
          <w:tcPr>
            <w:tcW w:w="2268" w:type="dxa"/>
            <w:tcBorders>
              <w:right w:val="single" w:sz="4" w:space="0" w:color="auto"/>
            </w:tcBorders>
            <w:vAlign w:val="center"/>
          </w:tcPr>
          <w:p w:rsidR="00E01D5C" w:rsidRPr="00A310A6" w:rsidRDefault="00E01D5C" w:rsidP="00326574">
            <w:pPr>
              <w:rPr>
                <w:b/>
              </w:rPr>
            </w:pPr>
            <w:r w:rsidRPr="00A310A6">
              <w:rPr>
                <w:b/>
              </w:rPr>
              <w:t>ФИНАНСОВЫЙ</w:t>
            </w:r>
            <w:r>
              <w:rPr>
                <w:b/>
              </w:rPr>
              <w:t xml:space="preserve"> </w:t>
            </w:r>
          </w:p>
          <w:p w:rsidR="00E01D5C" w:rsidRPr="00A310A6" w:rsidRDefault="00E01D5C" w:rsidP="00326574">
            <w:r w:rsidRPr="00A310A6">
              <w:rPr>
                <w:b/>
              </w:rPr>
              <w:t>РЕЗУЛЬТАТ</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43</w:t>
            </w:r>
            <w:r>
              <w:rPr>
                <w:rFonts w:ascii="Times New Roman" w:hAnsi="Times New Roman"/>
                <w:b/>
                <w:sz w:val="24"/>
                <w:szCs w:val="24"/>
              </w:rPr>
              <w:t xml:space="preserve"> </w:t>
            </w:r>
            <w:r w:rsidRPr="00A310A6">
              <w:rPr>
                <w:rFonts w:ascii="Times New Roman" w:hAnsi="Times New Roman"/>
                <w:b/>
                <w:sz w:val="24"/>
                <w:szCs w:val="24"/>
              </w:rPr>
              <w:t>895</w:t>
            </w:r>
            <w:r>
              <w:rPr>
                <w:rFonts w:ascii="Times New Roman" w:hAnsi="Times New Roman"/>
                <w:b/>
                <w:sz w:val="24"/>
                <w:szCs w:val="24"/>
              </w:rPr>
              <w:t xml:space="preserve"> </w:t>
            </w:r>
            <w:r w:rsidRPr="00A310A6">
              <w:rPr>
                <w:rFonts w:ascii="Times New Roman" w:hAnsi="Times New Roman"/>
                <w:b/>
                <w:sz w:val="24"/>
                <w:szCs w:val="24"/>
              </w:rPr>
              <w:t>261</w:t>
            </w:r>
            <w:r w:rsidRPr="00A310A6">
              <w:rPr>
                <w:rFonts w:ascii="Times New Roman" w:hAnsi="Times New Roman"/>
                <w:sz w:val="24"/>
                <w:szCs w:val="24"/>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16</w:t>
            </w:r>
            <w:r>
              <w:rPr>
                <w:rFonts w:ascii="Times New Roman" w:hAnsi="Times New Roman"/>
                <w:b/>
                <w:sz w:val="24"/>
                <w:szCs w:val="24"/>
              </w:rPr>
              <w:t xml:space="preserve"> </w:t>
            </w:r>
            <w:r w:rsidRPr="00A310A6">
              <w:rPr>
                <w:rFonts w:ascii="Times New Roman" w:hAnsi="Times New Roman"/>
                <w:b/>
                <w:sz w:val="24"/>
                <w:szCs w:val="24"/>
              </w:rPr>
              <w:t>504</w:t>
            </w:r>
            <w:r>
              <w:rPr>
                <w:rFonts w:ascii="Times New Roman" w:hAnsi="Times New Roman"/>
                <w:b/>
                <w:sz w:val="24"/>
                <w:szCs w:val="24"/>
              </w:rPr>
              <w:t xml:space="preserve"> </w:t>
            </w:r>
            <w:r w:rsidRPr="00A310A6">
              <w:rPr>
                <w:rFonts w:ascii="Times New Roman" w:hAnsi="Times New Roman"/>
                <w:b/>
                <w:sz w:val="24"/>
                <w:szCs w:val="24"/>
              </w:rPr>
              <w:t>739</w:t>
            </w:r>
            <w:r w:rsidRPr="00A310A6">
              <w:rPr>
                <w:rFonts w:ascii="Times New Roman" w:hAnsi="Times New Roman"/>
                <w:sz w:val="24"/>
                <w:szCs w:val="24"/>
              </w:rPr>
              <w:t>=</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b/>
                <w:sz w:val="24"/>
                <w:szCs w:val="24"/>
              </w:rPr>
            </w:pPr>
            <w:r w:rsidRPr="00A310A6">
              <w:rPr>
                <w:rFonts w:ascii="Times New Roman" w:hAnsi="Times New Roman"/>
                <w:b/>
                <w:sz w:val="24"/>
                <w:szCs w:val="24"/>
              </w:rPr>
              <w:t>СУММА</w:t>
            </w:r>
            <w:r>
              <w:rPr>
                <w:rFonts w:ascii="Times New Roman" w:hAnsi="Times New Roman"/>
                <w:b/>
                <w:sz w:val="24"/>
                <w:szCs w:val="24"/>
              </w:rPr>
              <w:t xml:space="preserve"> </w:t>
            </w:r>
          </w:p>
          <w:p w:rsidR="00E01D5C" w:rsidRPr="00A310A6" w:rsidRDefault="00E01D5C" w:rsidP="00326574">
            <w:pPr>
              <w:pStyle w:val="111"/>
              <w:rPr>
                <w:rFonts w:ascii="Times New Roman" w:hAnsi="Times New Roman"/>
                <w:b/>
                <w:sz w:val="24"/>
                <w:szCs w:val="24"/>
              </w:rPr>
            </w:pPr>
            <w:r w:rsidRPr="00A310A6">
              <w:rPr>
                <w:rFonts w:ascii="Times New Roman" w:hAnsi="Times New Roman"/>
                <w:b/>
                <w:sz w:val="24"/>
                <w:szCs w:val="24"/>
              </w:rPr>
              <w:t>ПЛАТЕЖЕЙ</w:t>
            </w:r>
          </w:p>
        </w:tc>
      </w:tr>
    </w:tbl>
    <w:p w:rsidR="00E01D5C" w:rsidRPr="00A310A6" w:rsidRDefault="00E01D5C" w:rsidP="00F40063">
      <w:pPr>
        <w:pStyle w:val="111"/>
        <w:ind w:firstLine="708"/>
        <w:jc w:val="both"/>
        <w:rPr>
          <w:rFonts w:ascii="Times New Roman" w:hAnsi="Times New Roman"/>
          <w:sz w:val="28"/>
          <w:szCs w:val="16"/>
          <w:lang w:eastAsia="ru-RU"/>
        </w:rPr>
      </w:pPr>
    </w:p>
    <w:p w:rsidR="00E01D5C" w:rsidRPr="00A310A6"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lang w:eastAsia="ru-RU"/>
        </w:rPr>
        <w:t>Как</w:t>
      </w:r>
      <w:r>
        <w:rPr>
          <w:rFonts w:ascii="Times New Roman" w:hAnsi="Times New Roman"/>
          <w:sz w:val="28"/>
          <w:szCs w:val="28"/>
          <w:lang w:eastAsia="ru-RU"/>
        </w:rPr>
        <w:t xml:space="preserve"> </w:t>
      </w:r>
      <w:r w:rsidRPr="00A310A6">
        <w:rPr>
          <w:rFonts w:ascii="Times New Roman" w:hAnsi="Times New Roman"/>
          <w:sz w:val="28"/>
          <w:szCs w:val="28"/>
          <w:lang w:eastAsia="ru-RU"/>
        </w:rPr>
        <w:t>видно</w:t>
      </w:r>
      <w:r>
        <w:rPr>
          <w:rFonts w:ascii="Times New Roman" w:hAnsi="Times New Roman"/>
          <w:sz w:val="28"/>
          <w:szCs w:val="28"/>
          <w:lang w:eastAsia="ru-RU"/>
        </w:rPr>
        <w:t xml:space="preserve"> </w:t>
      </w:r>
      <w:r w:rsidRPr="00A310A6">
        <w:rPr>
          <w:rFonts w:ascii="Times New Roman" w:hAnsi="Times New Roman"/>
          <w:sz w:val="28"/>
          <w:szCs w:val="28"/>
          <w:lang w:eastAsia="ru-RU"/>
        </w:rPr>
        <w:t>из</w:t>
      </w:r>
      <w:r>
        <w:rPr>
          <w:rFonts w:ascii="Times New Roman" w:hAnsi="Times New Roman"/>
          <w:sz w:val="28"/>
          <w:szCs w:val="28"/>
          <w:lang w:eastAsia="ru-RU"/>
        </w:rPr>
        <w:t xml:space="preserve"> </w:t>
      </w:r>
      <w:r w:rsidRPr="00A310A6">
        <w:rPr>
          <w:rFonts w:ascii="Times New Roman" w:hAnsi="Times New Roman"/>
          <w:sz w:val="28"/>
          <w:szCs w:val="28"/>
          <w:lang w:eastAsia="ru-RU"/>
        </w:rPr>
        <w:t>табл.</w:t>
      </w:r>
      <w:r>
        <w:rPr>
          <w:rFonts w:ascii="Times New Roman" w:hAnsi="Times New Roman"/>
          <w:sz w:val="28"/>
          <w:szCs w:val="28"/>
          <w:lang w:eastAsia="ru-RU"/>
        </w:rPr>
        <w:t xml:space="preserve"> </w:t>
      </w:r>
      <w:r w:rsidRPr="00A310A6">
        <w:rPr>
          <w:rFonts w:ascii="Times New Roman" w:hAnsi="Times New Roman"/>
          <w:sz w:val="28"/>
          <w:szCs w:val="28"/>
          <w:lang w:eastAsia="ru-RU"/>
        </w:rPr>
        <w:t>1,</w:t>
      </w:r>
      <w:r>
        <w:rPr>
          <w:rFonts w:ascii="Times New Roman" w:hAnsi="Times New Roman"/>
          <w:sz w:val="28"/>
          <w:szCs w:val="28"/>
          <w:lang w:eastAsia="ru-RU"/>
        </w:rPr>
        <w:t xml:space="preserve"> </w:t>
      </w:r>
      <w:r w:rsidRPr="00A310A6">
        <w:rPr>
          <w:rFonts w:ascii="Times New Roman" w:hAnsi="Times New Roman"/>
          <w:sz w:val="28"/>
          <w:szCs w:val="28"/>
          <w:lang w:eastAsia="ru-RU"/>
        </w:rPr>
        <w:t>налог</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Pr="00A310A6">
        <w:rPr>
          <w:rFonts w:ascii="Times New Roman" w:hAnsi="Times New Roman"/>
          <w:sz w:val="28"/>
          <w:szCs w:val="28"/>
          <w:lang w:eastAsia="ru-RU"/>
        </w:rPr>
        <w:t>добавленную</w:t>
      </w:r>
      <w:r>
        <w:rPr>
          <w:rFonts w:ascii="Times New Roman" w:hAnsi="Times New Roman"/>
          <w:sz w:val="28"/>
          <w:szCs w:val="28"/>
          <w:lang w:eastAsia="ru-RU"/>
        </w:rPr>
        <w:t xml:space="preserve"> </w:t>
      </w:r>
      <w:r w:rsidRPr="00A310A6">
        <w:rPr>
          <w:rFonts w:ascii="Times New Roman" w:hAnsi="Times New Roman"/>
          <w:sz w:val="28"/>
          <w:szCs w:val="28"/>
          <w:lang w:eastAsia="ru-RU"/>
        </w:rPr>
        <w:t>стоимость</w:t>
      </w:r>
      <w:r>
        <w:rPr>
          <w:rFonts w:ascii="Times New Roman" w:hAnsi="Times New Roman"/>
          <w:sz w:val="28"/>
          <w:szCs w:val="28"/>
          <w:lang w:eastAsia="ru-RU"/>
        </w:rPr>
        <w:t xml:space="preserve"> </w:t>
      </w:r>
      <w:r w:rsidRPr="00A310A6">
        <w:rPr>
          <w:rFonts w:ascii="Times New Roman" w:hAnsi="Times New Roman"/>
          <w:sz w:val="28"/>
          <w:szCs w:val="28"/>
          <w:lang w:eastAsia="ru-RU"/>
        </w:rPr>
        <w:t>(НДС)</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Pr="00A310A6">
        <w:rPr>
          <w:rFonts w:ascii="Times New Roman" w:hAnsi="Times New Roman"/>
          <w:sz w:val="28"/>
          <w:szCs w:val="28"/>
          <w:lang w:eastAsia="ru-RU"/>
        </w:rPr>
        <w:t>произв</w:t>
      </w:r>
      <w:r w:rsidRPr="00A310A6">
        <w:rPr>
          <w:rFonts w:ascii="Times New Roman" w:hAnsi="Times New Roman"/>
          <w:sz w:val="28"/>
          <w:szCs w:val="28"/>
          <w:lang w:eastAsia="ru-RU"/>
        </w:rPr>
        <w:t>е</w:t>
      </w:r>
      <w:r w:rsidRPr="00A310A6">
        <w:rPr>
          <w:rFonts w:ascii="Times New Roman" w:hAnsi="Times New Roman"/>
          <w:sz w:val="28"/>
          <w:szCs w:val="28"/>
          <w:lang w:eastAsia="ru-RU"/>
        </w:rPr>
        <w:t>д</w:t>
      </w:r>
      <w:r>
        <w:rPr>
          <w:rFonts w:ascii="Times New Roman" w:hAnsi="Times New Roman"/>
          <w:sz w:val="28"/>
          <w:szCs w:val="28"/>
          <w:lang w:eastAsia="ru-RU"/>
        </w:rPr>
        <w:t>е</w:t>
      </w:r>
      <w:r w:rsidRPr="00A310A6">
        <w:rPr>
          <w:rFonts w:ascii="Times New Roman" w:hAnsi="Times New Roman"/>
          <w:sz w:val="28"/>
          <w:szCs w:val="28"/>
          <w:lang w:eastAsia="ru-RU"/>
        </w:rPr>
        <w:t>нную</w:t>
      </w:r>
      <w:r>
        <w:rPr>
          <w:rFonts w:ascii="Times New Roman" w:hAnsi="Times New Roman"/>
          <w:sz w:val="28"/>
          <w:szCs w:val="28"/>
          <w:lang w:eastAsia="ru-RU"/>
        </w:rPr>
        <w:t xml:space="preserve"> </w:t>
      </w:r>
      <w:r w:rsidRPr="00A310A6">
        <w:rPr>
          <w:rFonts w:ascii="Times New Roman" w:hAnsi="Times New Roman"/>
          <w:sz w:val="28"/>
          <w:szCs w:val="28"/>
          <w:lang w:eastAsia="ru-RU"/>
        </w:rPr>
        <w:t>индивидуальным</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предпринимателем</w:t>
      </w:r>
      <w:r>
        <w:rPr>
          <w:rFonts w:ascii="Times New Roman" w:hAnsi="Times New Roman"/>
          <w:sz w:val="28"/>
          <w:szCs w:val="28"/>
          <w:lang w:eastAsia="ru-RU"/>
        </w:rPr>
        <w:t xml:space="preserve"> </w:t>
      </w:r>
      <w:r w:rsidRPr="00A310A6">
        <w:rPr>
          <w:rFonts w:ascii="Times New Roman" w:hAnsi="Times New Roman"/>
          <w:sz w:val="28"/>
          <w:szCs w:val="28"/>
          <w:lang w:eastAsia="ru-RU"/>
        </w:rPr>
        <w:t>электроэнергию</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составит</w:t>
      </w:r>
      <w:r>
        <w:rPr>
          <w:rFonts w:ascii="Times New Roman" w:hAnsi="Times New Roman"/>
          <w:sz w:val="28"/>
          <w:szCs w:val="28"/>
          <w:lang w:eastAsia="ru-RU"/>
        </w:rPr>
        <w:t xml:space="preserve"> </w:t>
      </w:r>
      <w:r w:rsidRPr="00A310A6">
        <w:rPr>
          <w:rFonts w:ascii="Times New Roman" w:hAnsi="Times New Roman"/>
          <w:sz w:val="28"/>
          <w:szCs w:val="28"/>
          <w:lang w:eastAsia="ru-RU"/>
        </w:rPr>
        <w:t>18%</w:t>
      </w:r>
      <w:r>
        <w:rPr>
          <w:rFonts w:ascii="Times New Roman" w:hAnsi="Times New Roman"/>
          <w:sz w:val="28"/>
          <w:szCs w:val="28"/>
          <w:lang w:eastAsia="ru-RU"/>
        </w:rPr>
        <w:t xml:space="preserve"> </w:t>
      </w:r>
      <w:r w:rsidRPr="00A310A6">
        <w:rPr>
          <w:rFonts w:ascii="Times New Roman" w:hAnsi="Times New Roman"/>
          <w:sz w:val="28"/>
          <w:szCs w:val="28"/>
          <w:lang w:eastAsia="ru-RU"/>
        </w:rPr>
        <w:t>(статья</w:t>
      </w:r>
      <w:r>
        <w:rPr>
          <w:rFonts w:ascii="Times New Roman" w:hAnsi="Times New Roman"/>
          <w:sz w:val="28"/>
          <w:szCs w:val="28"/>
          <w:lang w:eastAsia="ru-RU"/>
        </w:rPr>
        <w:t xml:space="preserve"> </w:t>
      </w:r>
      <w:r w:rsidRPr="00A310A6">
        <w:rPr>
          <w:rFonts w:ascii="Times New Roman" w:hAnsi="Times New Roman"/>
          <w:sz w:val="28"/>
          <w:szCs w:val="28"/>
          <w:lang w:eastAsia="ru-RU"/>
        </w:rPr>
        <w:t>164</w:t>
      </w:r>
      <w:r>
        <w:rPr>
          <w:rFonts w:ascii="Times New Roman" w:hAnsi="Times New Roman"/>
          <w:sz w:val="28"/>
          <w:szCs w:val="28"/>
          <w:lang w:eastAsia="ru-RU"/>
        </w:rPr>
        <w:t xml:space="preserve"> </w:t>
      </w:r>
      <w:r w:rsidRPr="00A310A6">
        <w:rPr>
          <w:rFonts w:ascii="Times New Roman" w:hAnsi="Times New Roman"/>
          <w:sz w:val="28"/>
          <w:szCs w:val="28"/>
          <w:lang w:eastAsia="ru-RU"/>
        </w:rPr>
        <w:t>НК</w:t>
      </w:r>
      <w:r>
        <w:rPr>
          <w:rFonts w:ascii="Times New Roman" w:hAnsi="Times New Roman"/>
          <w:sz w:val="28"/>
          <w:szCs w:val="28"/>
          <w:lang w:eastAsia="ru-RU"/>
        </w:rPr>
        <w:t xml:space="preserve"> </w:t>
      </w:r>
      <w:r w:rsidRPr="00A310A6">
        <w:rPr>
          <w:rFonts w:ascii="Times New Roman" w:hAnsi="Times New Roman"/>
          <w:sz w:val="28"/>
          <w:szCs w:val="28"/>
          <w:lang w:eastAsia="ru-RU"/>
        </w:rPr>
        <w:t>РФ);</w:t>
      </w:r>
      <w:r>
        <w:rPr>
          <w:rFonts w:ascii="Times New Roman" w:hAnsi="Times New Roman"/>
          <w:sz w:val="28"/>
          <w:szCs w:val="28"/>
          <w:lang w:eastAsia="ru-RU"/>
        </w:rPr>
        <w:t xml:space="preserve"> </w:t>
      </w:r>
      <w:r w:rsidRPr="00A310A6">
        <w:rPr>
          <w:rFonts w:ascii="Times New Roman" w:hAnsi="Times New Roman"/>
          <w:sz w:val="28"/>
          <w:szCs w:val="28"/>
          <w:lang w:eastAsia="ru-RU"/>
        </w:rPr>
        <w:t>налог</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Pr="00A310A6">
        <w:rPr>
          <w:rFonts w:ascii="Times New Roman" w:hAnsi="Times New Roman"/>
          <w:sz w:val="28"/>
          <w:szCs w:val="28"/>
          <w:lang w:eastAsia="ru-RU"/>
        </w:rPr>
        <w:t>доходы</w:t>
      </w:r>
      <w:r>
        <w:rPr>
          <w:rFonts w:ascii="Times New Roman" w:hAnsi="Times New Roman"/>
          <w:sz w:val="28"/>
          <w:szCs w:val="28"/>
          <w:lang w:eastAsia="ru-RU"/>
        </w:rPr>
        <w:t xml:space="preserve"> </w:t>
      </w:r>
      <w:r w:rsidRPr="00A310A6">
        <w:rPr>
          <w:rFonts w:ascii="Times New Roman" w:hAnsi="Times New Roman"/>
          <w:sz w:val="28"/>
          <w:szCs w:val="28"/>
          <w:lang w:eastAsia="ru-RU"/>
        </w:rPr>
        <w:t>физических</w:t>
      </w:r>
      <w:r>
        <w:rPr>
          <w:rFonts w:ascii="Times New Roman" w:hAnsi="Times New Roman"/>
          <w:sz w:val="28"/>
          <w:szCs w:val="28"/>
          <w:lang w:eastAsia="ru-RU"/>
        </w:rPr>
        <w:t xml:space="preserve"> </w:t>
      </w:r>
      <w:r w:rsidRPr="00A310A6">
        <w:rPr>
          <w:rFonts w:ascii="Times New Roman" w:hAnsi="Times New Roman"/>
          <w:sz w:val="28"/>
          <w:szCs w:val="28"/>
          <w:lang w:eastAsia="ru-RU"/>
        </w:rPr>
        <w:t>лиц</w:t>
      </w:r>
      <w:r>
        <w:rPr>
          <w:rFonts w:ascii="Times New Roman" w:hAnsi="Times New Roman"/>
          <w:sz w:val="28"/>
          <w:szCs w:val="28"/>
          <w:lang w:eastAsia="ru-RU"/>
        </w:rPr>
        <w:t xml:space="preserve"> </w:t>
      </w:r>
      <w:r w:rsidRPr="00A310A6">
        <w:rPr>
          <w:rFonts w:ascii="Times New Roman" w:hAnsi="Times New Roman"/>
          <w:sz w:val="28"/>
          <w:szCs w:val="28"/>
          <w:lang w:eastAsia="ru-RU"/>
        </w:rPr>
        <w:t>(НДФЛ)</w:t>
      </w:r>
      <w:r>
        <w:rPr>
          <w:rFonts w:ascii="Times New Roman" w:hAnsi="Times New Roman"/>
          <w:sz w:val="28"/>
          <w:szCs w:val="28"/>
          <w:lang w:eastAsia="ru-RU"/>
        </w:rPr>
        <w:t xml:space="preserve"> </w:t>
      </w:r>
      <w:r w:rsidRPr="00A310A6">
        <w:rPr>
          <w:rFonts w:ascii="Times New Roman" w:hAnsi="Times New Roman"/>
          <w:sz w:val="28"/>
          <w:szCs w:val="28"/>
          <w:lang w:eastAsia="ru-RU"/>
        </w:rPr>
        <w:t>составит</w:t>
      </w:r>
      <w:r>
        <w:rPr>
          <w:rFonts w:ascii="Times New Roman" w:hAnsi="Times New Roman"/>
          <w:sz w:val="28"/>
          <w:szCs w:val="28"/>
          <w:lang w:eastAsia="ru-RU"/>
        </w:rPr>
        <w:t xml:space="preserve"> </w:t>
      </w:r>
      <w:r w:rsidRPr="00A310A6">
        <w:rPr>
          <w:rFonts w:ascii="Times New Roman" w:hAnsi="Times New Roman"/>
          <w:sz w:val="28"/>
          <w:szCs w:val="28"/>
          <w:lang w:eastAsia="ru-RU"/>
        </w:rPr>
        <w:t>13%</w:t>
      </w:r>
      <w:r>
        <w:rPr>
          <w:rFonts w:ascii="Times New Roman" w:hAnsi="Times New Roman"/>
          <w:sz w:val="28"/>
          <w:szCs w:val="28"/>
          <w:lang w:eastAsia="ru-RU"/>
        </w:rPr>
        <w:t xml:space="preserve"> </w:t>
      </w:r>
      <w:r w:rsidRPr="00A310A6">
        <w:rPr>
          <w:rFonts w:ascii="Times New Roman" w:hAnsi="Times New Roman"/>
          <w:sz w:val="28"/>
          <w:szCs w:val="28"/>
          <w:lang w:eastAsia="ru-RU"/>
        </w:rPr>
        <w:t>(ст</w:t>
      </w:r>
      <w:r w:rsidR="004F55B9">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224</w:t>
      </w:r>
      <w:r>
        <w:rPr>
          <w:rFonts w:ascii="Times New Roman" w:hAnsi="Times New Roman"/>
          <w:sz w:val="28"/>
          <w:szCs w:val="28"/>
          <w:lang w:eastAsia="ru-RU"/>
        </w:rPr>
        <w:t xml:space="preserve"> </w:t>
      </w:r>
      <w:r w:rsidRPr="00A310A6">
        <w:rPr>
          <w:rFonts w:ascii="Times New Roman" w:hAnsi="Times New Roman"/>
          <w:sz w:val="28"/>
          <w:szCs w:val="28"/>
          <w:lang w:eastAsia="ru-RU"/>
        </w:rPr>
        <w:t>НК</w:t>
      </w:r>
      <w:r>
        <w:rPr>
          <w:rFonts w:ascii="Times New Roman" w:hAnsi="Times New Roman"/>
          <w:sz w:val="28"/>
          <w:szCs w:val="28"/>
          <w:lang w:eastAsia="ru-RU"/>
        </w:rPr>
        <w:t xml:space="preserve"> </w:t>
      </w:r>
      <w:r w:rsidRPr="00A310A6">
        <w:rPr>
          <w:rFonts w:ascii="Times New Roman" w:hAnsi="Times New Roman"/>
          <w:sz w:val="28"/>
          <w:szCs w:val="28"/>
          <w:lang w:eastAsia="ru-RU"/>
        </w:rPr>
        <w:t>РФ),</w:t>
      </w:r>
      <w:r>
        <w:rPr>
          <w:rFonts w:ascii="Times New Roman" w:hAnsi="Times New Roman"/>
          <w:sz w:val="28"/>
          <w:szCs w:val="28"/>
          <w:lang w:eastAsia="ru-RU"/>
        </w:rPr>
        <w:t xml:space="preserve"> </w:t>
      </w:r>
      <w:r w:rsidRPr="00A310A6">
        <w:rPr>
          <w:rFonts w:ascii="Times New Roman" w:hAnsi="Times New Roman"/>
          <w:sz w:val="28"/>
          <w:szCs w:val="28"/>
          <w:lang w:eastAsia="ru-RU"/>
        </w:rPr>
        <w:t>прич</w:t>
      </w:r>
      <w:r>
        <w:rPr>
          <w:rFonts w:ascii="Times New Roman" w:hAnsi="Times New Roman"/>
          <w:sz w:val="28"/>
          <w:szCs w:val="28"/>
          <w:lang w:eastAsia="ru-RU"/>
        </w:rPr>
        <w:t>е</w:t>
      </w:r>
      <w:r w:rsidRPr="00A310A6">
        <w:rPr>
          <w:rFonts w:ascii="Times New Roman" w:hAnsi="Times New Roman"/>
          <w:sz w:val="28"/>
          <w:szCs w:val="28"/>
          <w:lang w:eastAsia="ru-RU"/>
        </w:rPr>
        <w:t>м</w:t>
      </w:r>
      <w:r>
        <w:rPr>
          <w:rFonts w:ascii="Times New Roman" w:hAnsi="Times New Roman"/>
          <w:sz w:val="28"/>
          <w:szCs w:val="28"/>
          <w:lang w:eastAsia="ru-RU"/>
        </w:rPr>
        <w:t xml:space="preserve"> </w:t>
      </w:r>
      <w:r w:rsidRPr="00A310A6">
        <w:rPr>
          <w:rFonts w:ascii="Times New Roman" w:hAnsi="Times New Roman"/>
          <w:sz w:val="28"/>
          <w:szCs w:val="28"/>
          <w:lang w:eastAsia="ru-RU"/>
        </w:rPr>
        <w:t>за</w:t>
      </w:r>
      <w:r>
        <w:rPr>
          <w:rFonts w:ascii="Times New Roman" w:hAnsi="Times New Roman"/>
          <w:sz w:val="28"/>
          <w:szCs w:val="28"/>
          <w:lang w:eastAsia="ru-RU"/>
        </w:rPr>
        <w:t xml:space="preserve"> </w:t>
      </w:r>
      <w:r w:rsidRPr="00A310A6">
        <w:rPr>
          <w:rFonts w:ascii="Times New Roman" w:hAnsi="Times New Roman"/>
          <w:sz w:val="28"/>
          <w:szCs w:val="28"/>
          <w:lang w:eastAsia="ru-RU"/>
        </w:rPr>
        <w:t>облагаемый</w:t>
      </w:r>
      <w:r>
        <w:rPr>
          <w:rFonts w:ascii="Times New Roman" w:hAnsi="Times New Roman"/>
          <w:sz w:val="28"/>
          <w:szCs w:val="28"/>
          <w:lang w:eastAsia="ru-RU"/>
        </w:rPr>
        <w:t xml:space="preserve"> </w:t>
      </w:r>
      <w:r w:rsidRPr="00A310A6">
        <w:rPr>
          <w:rFonts w:ascii="Times New Roman" w:hAnsi="Times New Roman"/>
          <w:sz w:val="28"/>
          <w:szCs w:val="28"/>
          <w:lang w:eastAsia="ru-RU"/>
        </w:rPr>
        <w:t>доход</w:t>
      </w:r>
      <w:r>
        <w:rPr>
          <w:rFonts w:ascii="Times New Roman" w:hAnsi="Times New Roman"/>
          <w:sz w:val="28"/>
          <w:szCs w:val="28"/>
          <w:lang w:eastAsia="ru-RU"/>
        </w:rPr>
        <w:t xml:space="preserve"> </w:t>
      </w:r>
      <w:r w:rsidRPr="00A310A6">
        <w:rPr>
          <w:rFonts w:ascii="Times New Roman" w:hAnsi="Times New Roman"/>
          <w:sz w:val="28"/>
          <w:szCs w:val="28"/>
          <w:lang w:eastAsia="ru-RU"/>
        </w:rPr>
        <w:t>принимается</w:t>
      </w:r>
      <w:r>
        <w:rPr>
          <w:rFonts w:ascii="Times New Roman" w:hAnsi="Times New Roman"/>
          <w:sz w:val="28"/>
          <w:szCs w:val="28"/>
          <w:lang w:eastAsia="ru-RU"/>
        </w:rPr>
        <w:t xml:space="preserve"> </w:t>
      </w:r>
      <w:r w:rsidRPr="00A310A6">
        <w:rPr>
          <w:rFonts w:ascii="Times New Roman" w:hAnsi="Times New Roman"/>
          <w:sz w:val="28"/>
          <w:szCs w:val="28"/>
          <w:lang w:eastAsia="ru-RU"/>
        </w:rPr>
        <w:t>сумма</w:t>
      </w:r>
      <w:r>
        <w:rPr>
          <w:rFonts w:ascii="Times New Roman" w:hAnsi="Times New Roman"/>
          <w:sz w:val="28"/>
          <w:szCs w:val="28"/>
          <w:lang w:eastAsia="ru-RU"/>
        </w:rPr>
        <w:t xml:space="preserve"> </w:t>
      </w:r>
      <w:r w:rsidRPr="00A310A6">
        <w:rPr>
          <w:rFonts w:ascii="Times New Roman" w:hAnsi="Times New Roman"/>
          <w:sz w:val="28"/>
          <w:szCs w:val="28"/>
          <w:lang w:eastAsia="ru-RU"/>
        </w:rPr>
        <w:t>выручки</w:t>
      </w:r>
      <w:r>
        <w:rPr>
          <w:rFonts w:ascii="Times New Roman" w:hAnsi="Times New Roman"/>
          <w:sz w:val="28"/>
          <w:szCs w:val="28"/>
          <w:lang w:eastAsia="ru-RU"/>
        </w:rPr>
        <w:t xml:space="preserve"> </w:t>
      </w:r>
      <w:r w:rsidRPr="00A310A6">
        <w:rPr>
          <w:rFonts w:ascii="Times New Roman" w:hAnsi="Times New Roman"/>
          <w:sz w:val="28"/>
          <w:szCs w:val="28"/>
          <w:lang w:eastAsia="ru-RU"/>
        </w:rPr>
        <w:t>за</w:t>
      </w:r>
      <w:r>
        <w:rPr>
          <w:rFonts w:ascii="Times New Roman" w:hAnsi="Times New Roman"/>
          <w:sz w:val="28"/>
          <w:szCs w:val="28"/>
          <w:lang w:eastAsia="ru-RU"/>
        </w:rPr>
        <w:t xml:space="preserve"> </w:t>
      </w:r>
      <w:r w:rsidRPr="00A310A6">
        <w:rPr>
          <w:rFonts w:ascii="Times New Roman" w:hAnsi="Times New Roman"/>
          <w:sz w:val="28"/>
          <w:szCs w:val="28"/>
          <w:lang w:eastAsia="ru-RU"/>
        </w:rPr>
        <w:t>выч</w:t>
      </w:r>
      <w:r w:rsidRPr="00A310A6">
        <w:rPr>
          <w:rFonts w:ascii="Times New Roman" w:hAnsi="Times New Roman"/>
          <w:sz w:val="28"/>
          <w:szCs w:val="28"/>
          <w:lang w:eastAsia="ru-RU"/>
        </w:rPr>
        <w:t>е</w:t>
      </w:r>
      <w:r w:rsidRPr="00A310A6">
        <w:rPr>
          <w:rFonts w:ascii="Times New Roman" w:hAnsi="Times New Roman"/>
          <w:sz w:val="28"/>
          <w:szCs w:val="28"/>
          <w:lang w:eastAsia="ru-RU"/>
        </w:rPr>
        <w:lastRenderedPageBreak/>
        <w:t>том</w:t>
      </w:r>
      <w:r>
        <w:rPr>
          <w:rFonts w:ascii="Times New Roman" w:hAnsi="Times New Roman"/>
          <w:sz w:val="28"/>
          <w:szCs w:val="28"/>
          <w:lang w:eastAsia="ru-RU"/>
        </w:rPr>
        <w:t xml:space="preserve"> </w:t>
      </w:r>
      <w:r w:rsidRPr="00A310A6">
        <w:rPr>
          <w:rFonts w:ascii="Times New Roman" w:hAnsi="Times New Roman"/>
          <w:sz w:val="28"/>
          <w:szCs w:val="28"/>
          <w:lang w:eastAsia="ru-RU"/>
        </w:rPr>
        <w:t>НДС.</w:t>
      </w:r>
      <w:r>
        <w:rPr>
          <w:rFonts w:ascii="Times New Roman" w:hAnsi="Times New Roman"/>
          <w:sz w:val="28"/>
          <w:szCs w:val="28"/>
          <w:lang w:eastAsia="ru-RU"/>
        </w:rPr>
        <w:t xml:space="preserve"> </w:t>
      </w:r>
      <w:r w:rsidRPr="00A310A6">
        <w:rPr>
          <w:rFonts w:ascii="Times New Roman" w:hAnsi="Times New Roman"/>
          <w:sz w:val="28"/>
          <w:szCs w:val="28"/>
          <w:lang w:eastAsia="ru-RU"/>
        </w:rPr>
        <w:t>Также</w:t>
      </w:r>
      <w:r>
        <w:rPr>
          <w:rFonts w:ascii="Times New Roman" w:hAnsi="Times New Roman"/>
          <w:sz w:val="28"/>
          <w:szCs w:val="28"/>
          <w:lang w:eastAsia="ru-RU"/>
        </w:rPr>
        <w:t xml:space="preserve"> </w:t>
      </w:r>
      <w:r w:rsidRPr="00A310A6">
        <w:rPr>
          <w:rFonts w:ascii="Times New Roman" w:hAnsi="Times New Roman"/>
          <w:sz w:val="28"/>
          <w:szCs w:val="28"/>
          <w:lang w:eastAsia="ru-RU"/>
        </w:rPr>
        <w:t>согласно</w:t>
      </w:r>
      <w:r>
        <w:rPr>
          <w:rFonts w:ascii="Times New Roman" w:hAnsi="Times New Roman"/>
          <w:sz w:val="28"/>
          <w:szCs w:val="28"/>
          <w:lang w:eastAsia="ru-RU"/>
        </w:rPr>
        <w:t xml:space="preserve"> </w:t>
      </w:r>
      <w:r w:rsidRPr="00A310A6">
        <w:rPr>
          <w:rFonts w:ascii="Times New Roman" w:hAnsi="Times New Roman"/>
          <w:sz w:val="28"/>
          <w:szCs w:val="28"/>
          <w:lang w:eastAsia="ru-RU"/>
        </w:rPr>
        <w:t>статье</w:t>
      </w:r>
      <w:r>
        <w:rPr>
          <w:rFonts w:ascii="Times New Roman" w:hAnsi="Times New Roman"/>
          <w:sz w:val="28"/>
          <w:szCs w:val="28"/>
          <w:lang w:eastAsia="ru-RU"/>
        </w:rPr>
        <w:t xml:space="preserve"> </w:t>
      </w:r>
      <w:r w:rsidRPr="00A310A6">
        <w:rPr>
          <w:rFonts w:ascii="Times New Roman" w:hAnsi="Times New Roman"/>
          <w:sz w:val="28"/>
          <w:szCs w:val="28"/>
          <w:lang w:eastAsia="ru-RU"/>
        </w:rPr>
        <w:t>2</w:t>
      </w:r>
      <w:r>
        <w:rPr>
          <w:rFonts w:ascii="Times New Roman" w:hAnsi="Times New Roman"/>
          <w:sz w:val="28"/>
          <w:szCs w:val="28"/>
          <w:lang w:eastAsia="ru-RU"/>
        </w:rPr>
        <w:t xml:space="preserve"> </w:t>
      </w:r>
      <w:r w:rsidRPr="00A310A6">
        <w:rPr>
          <w:rFonts w:ascii="Times New Roman" w:hAnsi="Times New Roman"/>
          <w:sz w:val="28"/>
          <w:szCs w:val="28"/>
          <w:lang w:eastAsia="ru-RU"/>
        </w:rPr>
        <w:t>Закона</w:t>
      </w:r>
      <w:r>
        <w:rPr>
          <w:rFonts w:ascii="Times New Roman" w:hAnsi="Times New Roman"/>
          <w:sz w:val="28"/>
          <w:szCs w:val="28"/>
          <w:lang w:eastAsia="ru-RU"/>
        </w:rPr>
        <w:t xml:space="preserve"> </w:t>
      </w:r>
      <w:r w:rsidRPr="00A310A6">
        <w:rPr>
          <w:rFonts w:ascii="Times New Roman" w:hAnsi="Times New Roman"/>
          <w:sz w:val="28"/>
          <w:szCs w:val="28"/>
          <w:lang w:eastAsia="ru-RU"/>
        </w:rPr>
        <w:t>РФ</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09.12.1991</w:t>
      </w:r>
      <w:r w:rsidR="004F55B9">
        <w:rPr>
          <w:rFonts w:ascii="Times New Roman" w:hAnsi="Times New Roman"/>
          <w:sz w:val="28"/>
          <w:szCs w:val="28"/>
          <w:lang w:eastAsia="ru-RU"/>
        </w:rPr>
        <w:t xml:space="preserve"> г.</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2003-1</w:t>
      </w:r>
      <w:r>
        <w:rPr>
          <w:rFonts w:ascii="Times New Roman" w:hAnsi="Times New Roman"/>
          <w:sz w:val="28"/>
          <w:szCs w:val="28"/>
          <w:lang w:eastAsia="ru-RU"/>
        </w:rPr>
        <w:t xml:space="preserve"> </w:t>
      </w:r>
      <w:r w:rsidRPr="00A310A6">
        <w:rPr>
          <w:rFonts w:ascii="Times New Roman" w:hAnsi="Times New Roman"/>
          <w:sz w:val="28"/>
          <w:szCs w:val="28"/>
          <w:lang w:eastAsia="ru-RU"/>
        </w:rPr>
        <w:t>(ред.</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02.12.2013</w:t>
      </w:r>
      <w:r w:rsidR="004F55B9">
        <w:rPr>
          <w:rFonts w:ascii="Times New Roman" w:hAnsi="Times New Roman"/>
          <w:sz w:val="28"/>
          <w:szCs w:val="28"/>
          <w:lang w:eastAsia="ru-RU"/>
        </w:rPr>
        <w:t xml:space="preserve"> г.</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«О</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налогах</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Pr="00A310A6">
        <w:rPr>
          <w:rFonts w:ascii="Times New Roman" w:hAnsi="Times New Roman"/>
          <w:sz w:val="28"/>
          <w:szCs w:val="28"/>
          <w:lang w:eastAsia="ru-RU"/>
        </w:rPr>
        <w:t>имущество</w:t>
      </w:r>
      <w:r>
        <w:rPr>
          <w:rFonts w:ascii="Times New Roman" w:hAnsi="Times New Roman"/>
          <w:sz w:val="28"/>
          <w:szCs w:val="28"/>
          <w:lang w:eastAsia="ru-RU"/>
        </w:rPr>
        <w:t xml:space="preserve"> </w:t>
      </w:r>
      <w:r w:rsidRPr="00A310A6">
        <w:rPr>
          <w:rFonts w:ascii="Times New Roman" w:hAnsi="Times New Roman"/>
          <w:sz w:val="28"/>
          <w:szCs w:val="28"/>
          <w:lang w:eastAsia="ru-RU"/>
        </w:rPr>
        <w:t>физических</w:t>
      </w:r>
      <w:r>
        <w:rPr>
          <w:rFonts w:ascii="Times New Roman" w:hAnsi="Times New Roman"/>
          <w:sz w:val="28"/>
          <w:szCs w:val="28"/>
          <w:lang w:eastAsia="ru-RU"/>
        </w:rPr>
        <w:t xml:space="preserve"> </w:t>
      </w:r>
      <w:r w:rsidRPr="00A310A6">
        <w:rPr>
          <w:rFonts w:ascii="Times New Roman" w:hAnsi="Times New Roman"/>
          <w:sz w:val="28"/>
          <w:szCs w:val="28"/>
          <w:lang w:eastAsia="ru-RU"/>
        </w:rPr>
        <w:t>лиц»</w:t>
      </w:r>
      <w:r>
        <w:rPr>
          <w:rFonts w:ascii="Times New Roman" w:hAnsi="Times New Roman"/>
          <w:sz w:val="28"/>
          <w:szCs w:val="28"/>
          <w:lang w:eastAsia="ru-RU"/>
        </w:rPr>
        <w:t xml:space="preserve"> </w:t>
      </w:r>
      <w:r w:rsidRPr="00A310A6">
        <w:rPr>
          <w:rFonts w:ascii="Times New Roman" w:hAnsi="Times New Roman"/>
          <w:sz w:val="28"/>
          <w:szCs w:val="28"/>
          <w:lang w:eastAsia="ru-RU"/>
        </w:rPr>
        <w:t>[8]</w:t>
      </w:r>
      <w:r>
        <w:rPr>
          <w:rFonts w:ascii="Times New Roman" w:hAnsi="Times New Roman"/>
          <w:sz w:val="28"/>
          <w:szCs w:val="28"/>
          <w:lang w:eastAsia="ru-RU"/>
        </w:rPr>
        <w:t xml:space="preserve"> </w:t>
      </w:r>
      <w:r w:rsidRPr="00A310A6">
        <w:rPr>
          <w:rFonts w:ascii="Times New Roman" w:hAnsi="Times New Roman"/>
          <w:sz w:val="28"/>
          <w:szCs w:val="28"/>
          <w:lang w:eastAsia="ru-RU"/>
        </w:rPr>
        <w:t>индивидуальный</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w:t>
      </w:r>
      <w:r>
        <w:rPr>
          <w:rFonts w:ascii="Times New Roman" w:hAnsi="Times New Roman"/>
          <w:sz w:val="28"/>
          <w:szCs w:val="28"/>
          <w:lang w:eastAsia="ru-RU"/>
        </w:rPr>
        <w:t xml:space="preserve"> </w:t>
      </w:r>
      <w:r w:rsidRPr="00A310A6">
        <w:rPr>
          <w:rFonts w:ascii="Times New Roman" w:hAnsi="Times New Roman"/>
          <w:sz w:val="28"/>
          <w:szCs w:val="28"/>
          <w:lang w:eastAsia="ru-RU"/>
        </w:rPr>
        <w:t>обязан</w:t>
      </w:r>
      <w:r>
        <w:rPr>
          <w:rFonts w:ascii="Times New Roman" w:hAnsi="Times New Roman"/>
          <w:sz w:val="28"/>
          <w:szCs w:val="28"/>
          <w:lang w:eastAsia="ru-RU"/>
        </w:rPr>
        <w:t xml:space="preserve"> </w:t>
      </w:r>
      <w:r w:rsidRPr="00A310A6">
        <w:rPr>
          <w:rFonts w:ascii="Times New Roman" w:hAnsi="Times New Roman"/>
          <w:sz w:val="28"/>
          <w:szCs w:val="28"/>
          <w:lang w:eastAsia="ru-RU"/>
        </w:rPr>
        <w:t>заплатить</w:t>
      </w:r>
      <w:r>
        <w:rPr>
          <w:rFonts w:ascii="Times New Roman" w:hAnsi="Times New Roman"/>
          <w:sz w:val="28"/>
          <w:szCs w:val="28"/>
          <w:lang w:eastAsia="ru-RU"/>
        </w:rPr>
        <w:t xml:space="preserve"> </w:t>
      </w:r>
      <w:r w:rsidRPr="00A310A6">
        <w:rPr>
          <w:rFonts w:ascii="Times New Roman" w:hAnsi="Times New Roman"/>
          <w:sz w:val="28"/>
          <w:szCs w:val="28"/>
          <w:lang w:eastAsia="ru-RU"/>
        </w:rPr>
        <w:t>налог</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Pr="00A310A6">
        <w:rPr>
          <w:rFonts w:ascii="Times New Roman" w:hAnsi="Times New Roman"/>
          <w:sz w:val="28"/>
          <w:szCs w:val="28"/>
          <w:lang w:eastAsia="ru-RU"/>
        </w:rPr>
        <w:t>имущество</w:t>
      </w:r>
      <w:r>
        <w:rPr>
          <w:rFonts w:ascii="Times New Roman" w:hAnsi="Times New Roman"/>
          <w:sz w:val="28"/>
          <w:szCs w:val="28"/>
          <w:lang w:eastAsia="ru-RU"/>
        </w:rPr>
        <w:t xml:space="preserve"> </w:t>
      </w:r>
      <w:r w:rsidRPr="00A310A6">
        <w:rPr>
          <w:rFonts w:ascii="Times New Roman" w:hAnsi="Times New Roman"/>
          <w:sz w:val="28"/>
          <w:szCs w:val="28"/>
          <w:lang w:eastAsia="ru-RU"/>
        </w:rPr>
        <w:t>физических</w:t>
      </w:r>
      <w:r>
        <w:rPr>
          <w:rFonts w:ascii="Times New Roman" w:hAnsi="Times New Roman"/>
          <w:sz w:val="28"/>
          <w:szCs w:val="28"/>
          <w:lang w:eastAsia="ru-RU"/>
        </w:rPr>
        <w:t xml:space="preserve"> </w:t>
      </w:r>
      <w:r w:rsidRPr="00A310A6">
        <w:rPr>
          <w:rFonts w:ascii="Times New Roman" w:hAnsi="Times New Roman"/>
          <w:sz w:val="28"/>
          <w:szCs w:val="28"/>
          <w:lang w:eastAsia="ru-RU"/>
        </w:rPr>
        <w:t>лиц</w:t>
      </w:r>
      <w:r>
        <w:rPr>
          <w:rFonts w:ascii="Times New Roman" w:hAnsi="Times New Roman"/>
          <w:sz w:val="28"/>
          <w:szCs w:val="28"/>
          <w:lang w:eastAsia="ru-RU"/>
        </w:rPr>
        <w:t xml:space="preserve"> </w:t>
      </w:r>
      <w:r w:rsidRPr="00A310A6">
        <w:rPr>
          <w:rFonts w:ascii="Times New Roman" w:hAnsi="Times New Roman"/>
          <w:sz w:val="28"/>
          <w:szCs w:val="28"/>
          <w:lang w:eastAsia="ru-RU"/>
        </w:rPr>
        <w:t>по</w:t>
      </w:r>
      <w:r>
        <w:rPr>
          <w:rFonts w:ascii="Times New Roman" w:hAnsi="Times New Roman"/>
          <w:sz w:val="28"/>
          <w:szCs w:val="28"/>
          <w:lang w:eastAsia="ru-RU"/>
        </w:rPr>
        <w:t xml:space="preserve"> </w:t>
      </w:r>
      <w:r w:rsidRPr="00A310A6">
        <w:rPr>
          <w:rFonts w:ascii="Times New Roman" w:hAnsi="Times New Roman"/>
          <w:sz w:val="28"/>
          <w:szCs w:val="28"/>
          <w:lang w:eastAsia="ru-RU"/>
        </w:rPr>
        <w:t>ставке</w:t>
      </w:r>
      <w:r>
        <w:rPr>
          <w:rFonts w:ascii="Times New Roman" w:hAnsi="Times New Roman"/>
          <w:sz w:val="28"/>
          <w:szCs w:val="28"/>
          <w:lang w:eastAsia="ru-RU"/>
        </w:rPr>
        <w:t xml:space="preserve"> </w:t>
      </w:r>
      <w:r w:rsidRPr="00A310A6">
        <w:rPr>
          <w:rFonts w:ascii="Times New Roman" w:hAnsi="Times New Roman"/>
          <w:sz w:val="28"/>
          <w:szCs w:val="28"/>
          <w:lang w:eastAsia="ru-RU"/>
        </w:rPr>
        <w:t>2%</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стоимости</w:t>
      </w:r>
      <w:r>
        <w:rPr>
          <w:rFonts w:ascii="Times New Roman" w:hAnsi="Times New Roman"/>
          <w:sz w:val="28"/>
          <w:szCs w:val="28"/>
          <w:lang w:eastAsia="ru-RU"/>
        </w:rPr>
        <w:t xml:space="preserve"> </w:t>
      </w:r>
      <w:r w:rsidRPr="00A310A6">
        <w:rPr>
          <w:rFonts w:ascii="Times New Roman" w:hAnsi="Times New Roman"/>
          <w:sz w:val="28"/>
          <w:szCs w:val="28"/>
          <w:lang w:eastAsia="ru-RU"/>
        </w:rPr>
        <w:t>своего</w:t>
      </w:r>
      <w:r>
        <w:rPr>
          <w:rFonts w:ascii="Times New Roman" w:hAnsi="Times New Roman"/>
          <w:sz w:val="28"/>
          <w:szCs w:val="28"/>
          <w:lang w:eastAsia="ru-RU"/>
        </w:rPr>
        <w:t xml:space="preserve"> </w:t>
      </w:r>
      <w:r w:rsidRPr="00A310A6">
        <w:rPr>
          <w:rFonts w:ascii="Times New Roman" w:hAnsi="Times New Roman"/>
          <w:sz w:val="28"/>
          <w:szCs w:val="28"/>
          <w:lang w:eastAsia="ru-RU"/>
        </w:rPr>
        <w:t>ветроэлектрогенератора.</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lang w:eastAsia="ru-RU"/>
        </w:rPr>
        <w:t>Обратим</w:t>
      </w:r>
      <w:r>
        <w:rPr>
          <w:rFonts w:ascii="Times New Roman" w:hAnsi="Times New Roman"/>
          <w:sz w:val="28"/>
          <w:szCs w:val="28"/>
          <w:lang w:eastAsia="ru-RU"/>
        </w:rPr>
        <w:t xml:space="preserve"> </w:t>
      </w:r>
      <w:r w:rsidRPr="00A310A6">
        <w:rPr>
          <w:rFonts w:ascii="Times New Roman" w:hAnsi="Times New Roman"/>
          <w:sz w:val="28"/>
          <w:szCs w:val="28"/>
          <w:lang w:eastAsia="ru-RU"/>
        </w:rPr>
        <w:t>внимание,</w:t>
      </w:r>
      <w:r>
        <w:rPr>
          <w:rFonts w:ascii="Times New Roman" w:hAnsi="Times New Roman"/>
          <w:sz w:val="28"/>
          <w:szCs w:val="28"/>
          <w:lang w:eastAsia="ru-RU"/>
        </w:rPr>
        <w:t xml:space="preserve"> </w:t>
      </w:r>
      <w:r w:rsidRPr="00A310A6">
        <w:rPr>
          <w:rFonts w:ascii="Times New Roman" w:hAnsi="Times New Roman"/>
          <w:sz w:val="28"/>
          <w:szCs w:val="28"/>
          <w:lang w:eastAsia="ru-RU"/>
        </w:rPr>
        <w:t>что</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табл.</w:t>
      </w:r>
      <w:r>
        <w:rPr>
          <w:rFonts w:ascii="Times New Roman" w:hAnsi="Times New Roman"/>
          <w:sz w:val="28"/>
          <w:szCs w:val="28"/>
          <w:lang w:eastAsia="ru-RU"/>
        </w:rPr>
        <w:t xml:space="preserve"> </w:t>
      </w:r>
      <w:r w:rsidRPr="00A310A6">
        <w:rPr>
          <w:rFonts w:ascii="Times New Roman" w:hAnsi="Times New Roman"/>
          <w:sz w:val="28"/>
          <w:szCs w:val="28"/>
          <w:lang w:eastAsia="ru-RU"/>
        </w:rPr>
        <w:t>1</w:t>
      </w:r>
      <w:r w:rsidR="004F55B9">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кроме</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налогов</w:t>
      </w:r>
      <w:r w:rsidR="004F55B9">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ещ</w:t>
      </w:r>
      <w:r>
        <w:rPr>
          <w:rFonts w:ascii="Times New Roman" w:hAnsi="Times New Roman"/>
          <w:sz w:val="28"/>
          <w:szCs w:val="28"/>
          <w:lang w:eastAsia="ru-RU"/>
        </w:rPr>
        <w:t xml:space="preserve">е </w:t>
      </w:r>
      <w:r w:rsidRPr="00A310A6">
        <w:rPr>
          <w:rFonts w:ascii="Times New Roman" w:hAnsi="Times New Roman"/>
          <w:sz w:val="28"/>
          <w:szCs w:val="28"/>
          <w:lang w:eastAsia="ru-RU"/>
        </w:rPr>
        <w:t>присутствуют</w:t>
      </w:r>
      <w:r>
        <w:rPr>
          <w:rFonts w:ascii="Times New Roman" w:hAnsi="Times New Roman"/>
          <w:sz w:val="28"/>
          <w:szCs w:val="28"/>
          <w:lang w:eastAsia="ru-RU"/>
        </w:rPr>
        <w:t xml:space="preserve"> </w:t>
      </w:r>
      <w:r w:rsidRPr="00A310A6">
        <w:rPr>
          <w:rFonts w:ascii="Times New Roman" w:hAnsi="Times New Roman"/>
          <w:sz w:val="28"/>
          <w:szCs w:val="28"/>
          <w:lang w:eastAsia="ru-RU"/>
        </w:rPr>
        <w:t>плат</w:t>
      </w:r>
      <w:r>
        <w:rPr>
          <w:rFonts w:ascii="Times New Roman" w:hAnsi="Times New Roman"/>
          <w:sz w:val="28"/>
          <w:szCs w:val="28"/>
          <w:lang w:eastAsia="ru-RU"/>
        </w:rPr>
        <w:t>е</w:t>
      </w:r>
      <w:r w:rsidRPr="00A310A6">
        <w:rPr>
          <w:rFonts w:ascii="Times New Roman" w:hAnsi="Times New Roman"/>
          <w:sz w:val="28"/>
          <w:szCs w:val="28"/>
          <w:lang w:eastAsia="ru-RU"/>
        </w:rPr>
        <w:t>ж</w:t>
      </w:r>
      <w:r w:rsidR="004F55B9">
        <w:rPr>
          <w:rFonts w:ascii="Times New Roman" w:hAnsi="Times New Roman"/>
          <w:sz w:val="28"/>
          <w:szCs w:val="28"/>
          <w:lang w:eastAsia="ru-RU"/>
        </w:rPr>
        <w:t>-</w:t>
      </w:r>
      <w:r w:rsidRPr="00A310A6">
        <w:rPr>
          <w:rFonts w:ascii="Times New Roman" w:hAnsi="Times New Roman"/>
          <w:sz w:val="28"/>
          <w:szCs w:val="28"/>
          <w:lang w:eastAsia="ru-RU"/>
        </w:rPr>
        <w:t>взнос</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Пенсионный</w:t>
      </w:r>
      <w:r>
        <w:rPr>
          <w:rFonts w:ascii="Times New Roman" w:hAnsi="Times New Roman"/>
          <w:sz w:val="28"/>
          <w:szCs w:val="28"/>
          <w:lang w:eastAsia="ru-RU"/>
        </w:rPr>
        <w:t xml:space="preserve"> </w:t>
      </w:r>
      <w:r w:rsidRPr="00A310A6">
        <w:rPr>
          <w:rFonts w:ascii="Times New Roman" w:hAnsi="Times New Roman"/>
          <w:sz w:val="28"/>
          <w:szCs w:val="28"/>
          <w:lang w:eastAsia="ru-RU"/>
        </w:rPr>
        <w:t>фонд</w:t>
      </w:r>
      <w:r>
        <w:rPr>
          <w:rFonts w:ascii="Times New Roman" w:hAnsi="Times New Roman"/>
          <w:sz w:val="28"/>
          <w:szCs w:val="28"/>
          <w:lang w:eastAsia="ru-RU"/>
        </w:rPr>
        <w:t xml:space="preserve"> </w:t>
      </w:r>
      <w:r w:rsidRPr="00A310A6">
        <w:rPr>
          <w:rFonts w:ascii="Times New Roman" w:hAnsi="Times New Roman"/>
          <w:sz w:val="28"/>
          <w:szCs w:val="28"/>
          <w:lang w:eastAsia="ru-RU"/>
        </w:rPr>
        <w:t>Российской</w:t>
      </w:r>
      <w:r>
        <w:rPr>
          <w:rFonts w:ascii="Times New Roman" w:hAnsi="Times New Roman"/>
          <w:sz w:val="28"/>
          <w:szCs w:val="28"/>
          <w:lang w:eastAsia="ru-RU"/>
        </w:rPr>
        <w:t xml:space="preserve"> </w:t>
      </w:r>
      <w:r w:rsidRPr="00A310A6">
        <w:rPr>
          <w:rFonts w:ascii="Times New Roman" w:hAnsi="Times New Roman"/>
          <w:sz w:val="28"/>
          <w:szCs w:val="28"/>
          <w:lang w:eastAsia="ru-RU"/>
        </w:rPr>
        <w:t>Федерации</w:t>
      </w:r>
      <w:r>
        <w:rPr>
          <w:rFonts w:ascii="Times New Roman" w:hAnsi="Times New Roman"/>
          <w:sz w:val="28"/>
          <w:szCs w:val="28"/>
          <w:lang w:eastAsia="ru-RU"/>
        </w:rPr>
        <w:t xml:space="preserve"> </w:t>
      </w:r>
      <w:r w:rsidRPr="00A310A6">
        <w:rPr>
          <w:rFonts w:ascii="Times New Roman" w:hAnsi="Times New Roman"/>
          <w:sz w:val="28"/>
          <w:szCs w:val="28"/>
          <w:lang w:eastAsia="ru-RU"/>
        </w:rPr>
        <w:t>(ПФР),</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ещ</w:t>
      </w:r>
      <w:r>
        <w:rPr>
          <w:rFonts w:ascii="Times New Roman" w:hAnsi="Times New Roman"/>
          <w:sz w:val="28"/>
          <w:szCs w:val="28"/>
          <w:lang w:eastAsia="ru-RU"/>
        </w:rPr>
        <w:t xml:space="preserve">е </w:t>
      </w:r>
      <w:r w:rsidRPr="00A310A6">
        <w:rPr>
          <w:rFonts w:ascii="Times New Roman" w:hAnsi="Times New Roman"/>
          <w:sz w:val="28"/>
          <w:szCs w:val="28"/>
          <w:lang w:eastAsia="ru-RU"/>
        </w:rPr>
        <w:t>один</w:t>
      </w:r>
      <w:r>
        <w:rPr>
          <w:rFonts w:ascii="Times New Roman" w:hAnsi="Times New Roman"/>
          <w:sz w:val="28"/>
          <w:szCs w:val="28"/>
          <w:lang w:eastAsia="ru-RU"/>
        </w:rPr>
        <w:t xml:space="preserve"> </w:t>
      </w:r>
      <w:r w:rsidRPr="00A310A6">
        <w:rPr>
          <w:rFonts w:ascii="Times New Roman" w:hAnsi="Times New Roman"/>
          <w:sz w:val="28"/>
          <w:szCs w:val="28"/>
          <w:lang w:eastAsia="ru-RU"/>
        </w:rPr>
        <w:t>плат</w:t>
      </w:r>
      <w:r>
        <w:rPr>
          <w:rFonts w:ascii="Times New Roman" w:hAnsi="Times New Roman"/>
          <w:sz w:val="28"/>
          <w:szCs w:val="28"/>
          <w:lang w:eastAsia="ru-RU"/>
        </w:rPr>
        <w:t>е</w:t>
      </w:r>
      <w:r w:rsidRPr="00A310A6">
        <w:rPr>
          <w:rFonts w:ascii="Times New Roman" w:hAnsi="Times New Roman"/>
          <w:sz w:val="28"/>
          <w:szCs w:val="28"/>
          <w:lang w:eastAsia="ru-RU"/>
        </w:rPr>
        <w:t>ж</w:t>
      </w:r>
      <w:r w:rsidR="004F55B9">
        <w:rPr>
          <w:rFonts w:ascii="Times New Roman" w:hAnsi="Times New Roman"/>
          <w:sz w:val="28"/>
          <w:szCs w:val="28"/>
          <w:lang w:eastAsia="ru-RU"/>
        </w:rPr>
        <w:t>-</w:t>
      </w:r>
      <w:r w:rsidRPr="00A310A6">
        <w:rPr>
          <w:rFonts w:ascii="Times New Roman" w:hAnsi="Times New Roman"/>
          <w:sz w:val="28"/>
          <w:szCs w:val="28"/>
          <w:lang w:eastAsia="ru-RU"/>
        </w:rPr>
        <w:t>взнос</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Федеральный</w:t>
      </w:r>
      <w:r>
        <w:rPr>
          <w:rFonts w:ascii="Times New Roman" w:hAnsi="Times New Roman"/>
          <w:sz w:val="28"/>
          <w:szCs w:val="28"/>
          <w:lang w:eastAsia="ru-RU"/>
        </w:rPr>
        <w:t xml:space="preserve"> </w:t>
      </w:r>
      <w:r w:rsidRPr="00A310A6">
        <w:rPr>
          <w:rFonts w:ascii="Times New Roman" w:hAnsi="Times New Roman"/>
          <w:sz w:val="28"/>
          <w:szCs w:val="28"/>
          <w:lang w:eastAsia="ru-RU"/>
        </w:rPr>
        <w:t>фонд</w:t>
      </w:r>
      <w:r>
        <w:rPr>
          <w:rFonts w:ascii="Times New Roman" w:hAnsi="Times New Roman"/>
          <w:sz w:val="28"/>
          <w:szCs w:val="28"/>
          <w:lang w:eastAsia="ru-RU"/>
        </w:rPr>
        <w:t xml:space="preserve"> </w:t>
      </w:r>
      <w:r w:rsidRPr="00A310A6">
        <w:rPr>
          <w:rFonts w:ascii="Times New Roman" w:hAnsi="Times New Roman"/>
          <w:sz w:val="28"/>
          <w:szCs w:val="28"/>
          <w:lang w:eastAsia="ru-RU"/>
        </w:rPr>
        <w:t>обязательного</w:t>
      </w:r>
      <w:r>
        <w:rPr>
          <w:rFonts w:ascii="Times New Roman" w:hAnsi="Times New Roman"/>
          <w:sz w:val="28"/>
          <w:szCs w:val="28"/>
          <w:lang w:eastAsia="ru-RU"/>
        </w:rPr>
        <w:t xml:space="preserve"> </w:t>
      </w:r>
      <w:r w:rsidRPr="00A310A6">
        <w:rPr>
          <w:rFonts w:ascii="Times New Roman" w:hAnsi="Times New Roman"/>
          <w:sz w:val="28"/>
          <w:szCs w:val="28"/>
          <w:lang w:eastAsia="ru-RU"/>
        </w:rPr>
        <w:t>медицинского</w:t>
      </w:r>
      <w:r>
        <w:rPr>
          <w:rFonts w:ascii="Times New Roman" w:hAnsi="Times New Roman"/>
          <w:sz w:val="28"/>
          <w:szCs w:val="28"/>
          <w:lang w:eastAsia="ru-RU"/>
        </w:rPr>
        <w:t xml:space="preserve"> </w:t>
      </w:r>
      <w:r w:rsidRPr="00A310A6">
        <w:rPr>
          <w:rFonts w:ascii="Times New Roman" w:hAnsi="Times New Roman"/>
          <w:sz w:val="28"/>
          <w:szCs w:val="28"/>
          <w:lang w:eastAsia="ru-RU"/>
        </w:rPr>
        <w:t>страхования</w:t>
      </w:r>
      <w:r>
        <w:rPr>
          <w:rFonts w:ascii="Times New Roman" w:hAnsi="Times New Roman"/>
          <w:sz w:val="28"/>
          <w:szCs w:val="28"/>
          <w:lang w:eastAsia="ru-RU"/>
        </w:rPr>
        <w:t xml:space="preserve"> </w:t>
      </w:r>
      <w:r w:rsidRPr="00A310A6">
        <w:rPr>
          <w:rFonts w:ascii="Times New Roman" w:hAnsi="Times New Roman"/>
          <w:sz w:val="28"/>
          <w:szCs w:val="28"/>
          <w:lang w:eastAsia="ru-RU"/>
        </w:rPr>
        <w:t>(ФФОМС).</w:t>
      </w:r>
      <w:r>
        <w:rPr>
          <w:rFonts w:ascii="Times New Roman" w:hAnsi="Times New Roman"/>
          <w:sz w:val="28"/>
          <w:szCs w:val="28"/>
          <w:lang w:eastAsia="ru-RU"/>
        </w:rPr>
        <w:t xml:space="preserve"> </w:t>
      </w:r>
      <w:r w:rsidRPr="00A310A6">
        <w:rPr>
          <w:rFonts w:ascii="Times New Roman" w:hAnsi="Times New Roman"/>
          <w:sz w:val="28"/>
          <w:szCs w:val="28"/>
          <w:lang w:eastAsia="ru-RU"/>
        </w:rPr>
        <w:t>Эти</w:t>
      </w:r>
      <w:r>
        <w:rPr>
          <w:rFonts w:ascii="Times New Roman" w:hAnsi="Times New Roman"/>
          <w:sz w:val="28"/>
          <w:szCs w:val="28"/>
          <w:lang w:eastAsia="ru-RU"/>
        </w:rPr>
        <w:t xml:space="preserve"> </w:t>
      </w:r>
      <w:r w:rsidRPr="00A310A6">
        <w:rPr>
          <w:rFonts w:ascii="Times New Roman" w:hAnsi="Times New Roman"/>
          <w:sz w:val="28"/>
          <w:szCs w:val="28"/>
          <w:lang w:eastAsia="ru-RU"/>
        </w:rPr>
        <w:t>платежи</w:t>
      </w:r>
      <w:r>
        <w:rPr>
          <w:rFonts w:ascii="Times New Roman" w:hAnsi="Times New Roman"/>
          <w:sz w:val="28"/>
          <w:szCs w:val="28"/>
          <w:lang w:eastAsia="ru-RU"/>
        </w:rPr>
        <w:t xml:space="preserve"> </w:t>
      </w:r>
      <w:r w:rsidRPr="00A310A6">
        <w:rPr>
          <w:rFonts w:ascii="Times New Roman" w:hAnsi="Times New Roman"/>
          <w:sz w:val="28"/>
          <w:szCs w:val="28"/>
          <w:lang w:eastAsia="ru-RU"/>
        </w:rPr>
        <w:t>предусматривает</w:t>
      </w:r>
      <w:r>
        <w:rPr>
          <w:rFonts w:ascii="Times New Roman" w:hAnsi="Times New Roman"/>
        </w:rPr>
        <w:t xml:space="preserve"> </w:t>
      </w:r>
      <w:r w:rsidRPr="00A310A6">
        <w:rPr>
          <w:rFonts w:ascii="Times New Roman" w:hAnsi="Times New Roman"/>
          <w:sz w:val="28"/>
          <w:szCs w:val="28"/>
          <w:lang w:eastAsia="ru-RU"/>
        </w:rPr>
        <w:t>Федеральный</w:t>
      </w:r>
      <w:r>
        <w:rPr>
          <w:rFonts w:ascii="Times New Roman" w:hAnsi="Times New Roman"/>
          <w:sz w:val="28"/>
          <w:szCs w:val="28"/>
          <w:lang w:eastAsia="ru-RU"/>
        </w:rPr>
        <w:t xml:space="preserve"> </w:t>
      </w:r>
      <w:r w:rsidRPr="00A310A6">
        <w:rPr>
          <w:rFonts w:ascii="Times New Roman" w:hAnsi="Times New Roman"/>
          <w:sz w:val="28"/>
          <w:szCs w:val="28"/>
          <w:lang w:eastAsia="ru-RU"/>
        </w:rPr>
        <w:t>закон</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24.07.2009</w:t>
      </w:r>
      <w:r w:rsidR="004F55B9">
        <w:rPr>
          <w:rFonts w:ascii="Times New Roman" w:hAnsi="Times New Roman"/>
          <w:sz w:val="28"/>
          <w:szCs w:val="28"/>
          <w:lang w:eastAsia="ru-RU"/>
        </w:rPr>
        <w:t xml:space="preserve"> г.</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212-ФЗ</w:t>
      </w:r>
      <w:r>
        <w:rPr>
          <w:rFonts w:ascii="Times New Roman" w:hAnsi="Times New Roman"/>
          <w:sz w:val="28"/>
          <w:szCs w:val="28"/>
          <w:lang w:eastAsia="ru-RU"/>
        </w:rPr>
        <w:t xml:space="preserve"> </w:t>
      </w:r>
      <w:r w:rsidRPr="00A310A6">
        <w:rPr>
          <w:rFonts w:ascii="Times New Roman" w:hAnsi="Times New Roman"/>
          <w:sz w:val="28"/>
          <w:szCs w:val="28"/>
          <w:lang w:eastAsia="ru-RU"/>
        </w:rPr>
        <w:t>(ред.</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04.06.2014</w:t>
      </w:r>
      <w:r w:rsidR="004F55B9">
        <w:rPr>
          <w:rFonts w:ascii="Times New Roman" w:hAnsi="Times New Roman"/>
          <w:sz w:val="28"/>
          <w:szCs w:val="28"/>
          <w:lang w:eastAsia="ru-RU"/>
        </w:rPr>
        <w:t xml:space="preserve"> г.</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«О</w:t>
      </w:r>
      <w:r>
        <w:rPr>
          <w:rFonts w:ascii="Times New Roman" w:hAnsi="Times New Roman"/>
          <w:sz w:val="28"/>
          <w:szCs w:val="28"/>
          <w:lang w:eastAsia="ru-RU"/>
        </w:rPr>
        <w:t xml:space="preserve"> </w:t>
      </w:r>
      <w:r w:rsidRPr="00A310A6">
        <w:rPr>
          <w:rFonts w:ascii="Times New Roman" w:hAnsi="Times New Roman"/>
          <w:sz w:val="28"/>
          <w:szCs w:val="28"/>
          <w:lang w:eastAsia="ru-RU"/>
        </w:rPr>
        <w:t>страховых</w:t>
      </w:r>
      <w:r>
        <w:rPr>
          <w:rFonts w:ascii="Times New Roman" w:hAnsi="Times New Roman"/>
          <w:sz w:val="28"/>
          <w:szCs w:val="28"/>
          <w:lang w:eastAsia="ru-RU"/>
        </w:rPr>
        <w:t xml:space="preserve"> </w:t>
      </w:r>
      <w:r w:rsidRPr="00A310A6">
        <w:rPr>
          <w:rFonts w:ascii="Times New Roman" w:hAnsi="Times New Roman"/>
          <w:sz w:val="28"/>
          <w:szCs w:val="28"/>
          <w:lang w:eastAsia="ru-RU"/>
        </w:rPr>
        <w:t>взносах</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Пенсионный</w:t>
      </w:r>
      <w:r>
        <w:rPr>
          <w:rFonts w:ascii="Times New Roman" w:hAnsi="Times New Roman"/>
          <w:sz w:val="28"/>
          <w:szCs w:val="28"/>
          <w:lang w:eastAsia="ru-RU"/>
        </w:rPr>
        <w:t xml:space="preserve"> </w:t>
      </w:r>
      <w:r w:rsidRPr="00A310A6">
        <w:rPr>
          <w:rFonts w:ascii="Times New Roman" w:hAnsi="Times New Roman"/>
          <w:sz w:val="28"/>
          <w:szCs w:val="28"/>
          <w:lang w:eastAsia="ru-RU"/>
        </w:rPr>
        <w:t>фонд</w:t>
      </w:r>
      <w:r>
        <w:rPr>
          <w:rFonts w:ascii="Times New Roman" w:hAnsi="Times New Roman"/>
          <w:sz w:val="28"/>
          <w:szCs w:val="28"/>
          <w:lang w:eastAsia="ru-RU"/>
        </w:rPr>
        <w:t xml:space="preserve"> </w:t>
      </w:r>
      <w:r w:rsidRPr="00A310A6">
        <w:rPr>
          <w:rFonts w:ascii="Times New Roman" w:hAnsi="Times New Roman"/>
          <w:sz w:val="28"/>
          <w:szCs w:val="28"/>
          <w:lang w:eastAsia="ru-RU"/>
        </w:rPr>
        <w:t>Российской</w:t>
      </w:r>
      <w:r>
        <w:rPr>
          <w:rFonts w:ascii="Times New Roman" w:hAnsi="Times New Roman"/>
          <w:sz w:val="28"/>
          <w:szCs w:val="28"/>
          <w:lang w:eastAsia="ru-RU"/>
        </w:rPr>
        <w:t xml:space="preserve"> </w:t>
      </w:r>
      <w:r w:rsidRPr="00A310A6">
        <w:rPr>
          <w:rFonts w:ascii="Times New Roman" w:hAnsi="Times New Roman"/>
          <w:sz w:val="28"/>
          <w:szCs w:val="28"/>
          <w:lang w:eastAsia="ru-RU"/>
        </w:rPr>
        <w:t>Федер</w:t>
      </w:r>
      <w:r w:rsidRPr="00A310A6">
        <w:rPr>
          <w:rFonts w:ascii="Times New Roman" w:hAnsi="Times New Roman"/>
          <w:sz w:val="28"/>
          <w:szCs w:val="28"/>
          <w:lang w:eastAsia="ru-RU"/>
        </w:rPr>
        <w:t>а</w:t>
      </w:r>
      <w:r w:rsidRPr="00A310A6">
        <w:rPr>
          <w:rFonts w:ascii="Times New Roman" w:hAnsi="Times New Roman"/>
          <w:sz w:val="28"/>
          <w:szCs w:val="28"/>
          <w:lang w:eastAsia="ru-RU"/>
        </w:rPr>
        <w:t>ции,</w:t>
      </w:r>
      <w:r>
        <w:rPr>
          <w:rFonts w:ascii="Times New Roman" w:hAnsi="Times New Roman"/>
          <w:sz w:val="28"/>
          <w:szCs w:val="28"/>
          <w:lang w:eastAsia="ru-RU"/>
        </w:rPr>
        <w:t xml:space="preserve"> </w:t>
      </w:r>
      <w:r w:rsidRPr="00A310A6">
        <w:rPr>
          <w:rFonts w:ascii="Times New Roman" w:hAnsi="Times New Roman"/>
          <w:sz w:val="28"/>
          <w:szCs w:val="28"/>
          <w:lang w:eastAsia="ru-RU"/>
        </w:rPr>
        <w:t>Фонд</w:t>
      </w:r>
      <w:r>
        <w:rPr>
          <w:rFonts w:ascii="Times New Roman" w:hAnsi="Times New Roman"/>
          <w:sz w:val="28"/>
          <w:szCs w:val="28"/>
          <w:lang w:eastAsia="ru-RU"/>
        </w:rPr>
        <w:t xml:space="preserve"> </w:t>
      </w:r>
      <w:r w:rsidRPr="00A310A6">
        <w:rPr>
          <w:rFonts w:ascii="Times New Roman" w:hAnsi="Times New Roman"/>
          <w:sz w:val="28"/>
          <w:szCs w:val="28"/>
          <w:lang w:eastAsia="ru-RU"/>
        </w:rPr>
        <w:t>социального</w:t>
      </w:r>
      <w:r>
        <w:rPr>
          <w:rFonts w:ascii="Times New Roman" w:hAnsi="Times New Roman"/>
          <w:sz w:val="28"/>
          <w:szCs w:val="28"/>
          <w:lang w:eastAsia="ru-RU"/>
        </w:rPr>
        <w:t xml:space="preserve"> </w:t>
      </w:r>
      <w:r w:rsidRPr="00A310A6">
        <w:rPr>
          <w:rFonts w:ascii="Times New Roman" w:hAnsi="Times New Roman"/>
          <w:sz w:val="28"/>
          <w:szCs w:val="28"/>
          <w:lang w:eastAsia="ru-RU"/>
        </w:rPr>
        <w:t>страхования</w:t>
      </w:r>
      <w:r>
        <w:rPr>
          <w:rFonts w:ascii="Times New Roman" w:hAnsi="Times New Roman"/>
          <w:sz w:val="28"/>
          <w:szCs w:val="28"/>
          <w:lang w:eastAsia="ru-RU"/>
        </w:rPr>
        <w:t xml:space="preserve"> </w:t>
      </w:r>
      <w:r w:rsidRPr="00A310A6">
        <w:rPr>
          <w:rFonts w:ascii="Times New Roman" w:hAnsi="Times New Roman"/>
          <w:sz w:val="28"/>
          <w:szCs w:val="28"/>
          <w:lang w:eastAsia="ru-RU"/>
        </w:rPr>
        <w:t>Российской</w:t>
      </w:r>
      <w:r>
        <w:rPr>
          <w:rFonts w:ascii="Times New Roman" w:hAnsi="Times New Roman"/>
          <w:sz w:val="28"/>
          <w:szCs w:val="28"/>
          <w:lang w:eastAsia="ru-RU"/>
        </w:rPr>
        <w:t xml:space="preserve"> </w:t>
      </w:r>
      <w:r w:rsidRPr="00A310A6">
        <w:rPr>
          <w:rFonts w:ascii="Times New Roman" w:hAnsi="Times New Roman"/>
          <w:sz w:val="28"/>
          <w:szCs w:val="28"/>
          <w:lang w:eastAsia="ru-RU"/>
        </w:rPr>
        <w:t>Федерации,</w:t>
      </w:r>
      <w:r>
        <w:rPr>
          <w:rFonts w:ascii="Times New Roman" w:hAnsi="Times New Roman"/>
          <w:sz w:val="28"/>
          <w:szCs w:val="28"/>
          <w:lang w:eastAsia="ru-RU"/>
        </w:rPr>
        <w:t xml:space="preserve"> </w:t>
      </w:r>
      <w:r w:rsidRPr="00A310A6">
        <w:rPr>
          <w:rFonts w:ascii="Times New Roman" w:hAnsi="Times New Roman"/>
          <w:sz w:val="28"/>
          <w:szCs w:val="28"/>
          <w:lang w:eastAsia="ru-RU"/>
        </w:rPr>
        <w:t>Федеральный</w:t>
      </w:r>
      <w:r>
        <w:rPr>
          <w:rFonts w:ascii="Times New Roman" w:hAnsi="Times New Roman"/>
          <w:sz w:val="28"/>
          <w:szCs w:val="28"/>
          <w:lang w:eastAsia="ru-RU"/>
        </w:rPr>
        <w:t xml:space="preserve"> </w:t>
      </w:r>
      <w:r w:rsidRPr="00A310A6">
        <w:rPr>
          <w:rFonts w:ascii="Times New Roman" w:hAnsi="Times New Roman"/>
          <w:sz w:val="28"/>
          <w:szCs w:val="28"/>
          <w:lang w:eastAsia="ru-RU"/>
        </w:rPr>
        <w:t>фонд</w:t>
      </w:r>
      <w:r>
        <w:rPr>
          <w:rFonts w:ascii="Times New Roman" w:hAnsi="Times New Roman"/>
          <w:sz w:val="28"/>
          <w:szCs w:val="28"/>
          <w:lang w:eastAsia="ru-RU"/>
        </w:rPr>
        <w:t xml:space="preserve"> </w:t>
      </w:r>
      <w:r w:rsidRPr="00A310A6">
        <w:rPr>
          <w:rFonts w:ascii="Times New Roman" w:hAnsi="Times New Roman"/>
          <w:sz w:val="28"/>
          <w:szCs w:val="28"/>
          <w:lang w:eastAsia="ru-RU"/>
        </w:rPr>
        <w:t>обязательного</w:t>
      </w:r>
      <w:r>
        <w:rPr>
          <w:rFonts w:ascii="Times New Roman" w:hAnsi="Times New Roman"/>
          <w:sz w:val="28"/>
          <w:szCs w:val="28"/>
          <w:lang w:eastAsia="ru-RU"/>
        </w:rPr>
        <w:t xml:space="preserve"> </w:t>
      </w:r>
      <w:r w:rsidRPr="00A310A6">
        <w:rPr>
          <w:rFonts w:ascii="Times New Roman" w:hAnsi="Times New Roman"/>
          <w:sz w:val="28"/>
          <w:szCs w:val="28"/>
          <w:lang w:eastAsia="ru-RU"/>
        </w:rPr>
        <w:t>медицинского</w:t>
      </w:r>
      <w:r>
        <w:rPr>
          <w:rFonts w:ascii="Times New Roman" w:hAnsi="Times New Roman"/>
          <w:sz w:val="28"/>
          <w:szCs w:val="28"/>
          <w:lang w:eastAsia="ru-RU"/>
        </w:rPr>
        <w:t xml:space="preserve"> </w:t>
      </w:r>
      <w:r w:rsidRPr="00A310A6">
        <w:rPr>
          <w:rFonts w:ascii="Times New Roman" w:hAnsi="Times New Roman"/>
          <w:sz w:val="28"/>
          <w:szCs w:val="28"/>
          <w:lang w:eastAsia="ru-RU"/>
        </w:rPr>
        <w:t>страхования»</w:t>
      </w:r>
      <w:r>
        <w:rPr>
          <w:rFonts w:ascii="Times New Roman" w:hAnsi="Times New Roman"/>
          <w:sz w:val="28"/>
          <w:szCs w:val="28"/>
          <w:lang w:eastAsia="ru-RU"/>
        </w:rPr>
        <w:t xml:space="preserve"> </w:t>
      </w:r>
      <w:r w:rsidRPr="00A310A6">
        <w:rPr>
          <w:rFonts w:ascii="Times New Roman" w:hAnsi="Times New Roman"/>
          <w:sz w:val="28"/>
          <w:szCs w:val="28"/>
          <w:lang w:eastAsia="ru-RU"/>
        </w:rPr>
        <w:t>[9].</w:t>
      </w:r>
      <w:r>
        <w:rPr>
          <w:rFonts w:ascii="Times New Roman" w:hAnsi="Times New Roman"/>
          <w:sz w:val="28"/>
          <w:szCs w:val="28"/>
          <w:lang w:eastAsia="ru-RU"/>
        </w:rPr>
        <w:t xml:space="preserve"> </w:t>
      </w:r>
      <w:r w:rsidRPr="00A310A6">
        <w:rPr>
          <w:rFonts w:ascii="Times New Roman" w:hAnsi="Times New Roman"/>
          <w:sz w:val="28"/>
          <w:szCs w:val="28"/>
          <w:lang w:eastAsia="ru-RU"/>
        </w:rPr>
        <w:t>Согласно</w:t>
      </w:r>
      <w:r>
        <w:rPr>
          <w:rFonts w:ascii="Times New Roman" w:hAnsi="Times New Roman"/>
        </w:rPr>
        <w:t xml:space="preserve"> </w:t>
      </w:r>
      <w:r w:rsidRPr="00A310A6">
        <w:rPr>
          <w:rFonts w:ascii="Times New Roman" w:hAnsi="Times New Roman"/>
          <w:sz w:val="28"/>
          <w:szCs w:val="28"/>
          <w:lang w:eastAsia="ru-RU"/>
        </w:rPr>
        <w:t>пунктам</w:t>
      </w:r>
      <w:r>
        <w:rPr>
          <w:rFonts w:ascii="Times New Roman" w:hAnsi="Times New Roman"/>
          <w:sz w:val="28"/>
          <w:szCs w:val="28"/>
          <w:lang w:eastAsia="ru-RU"/>
        </w:rPr>
        <w:t xml:space="preserve"> </w:t>
      </w:r>
      <w:r w:rsidRPr="00A310A6">
        <w:rPr>
          <w:rFonts w:ascii="Times New Roman" w:hAnsi="Times New Roman"/>
          <w:sz w:val="28"/>
          <w:szCs w:val="28"/>
          <w:lang w:eastAsia="ru-RU"/>
        </w:rPr>
        <w:t>1</w:t>
      </w:r>
      <w:r w:rsidR="004F55B9" w:rsidRPr="00A310A6">
        <w:rPr>
          <w:rFonts w:ascii="Times New Roman" w:hAnsi="Times New Roman"/>
          <w:sz w:val="28"/>
          <w:szCs w:val="28"/>
          <w:lang w:eastAsia="ru-RU"/>
        </w:rPr>
        <w:t>–</w:t>
      </w:r>
      <w:r w:rsidRPr="00A310A6">
        <w:rPr>
          <w:rFonts w:ascii="Times New Roman" w:hAnsi="Times New Roman"/>
          <w:sz w:val="28"/>
          <w:szCs w:val="28"/>
          <w:lang w:eastAsia="ru-RU"/>
        </w:rPr>
        <w:t>1.2</w:t>
      </w:r>
      <w:r>
        <w:rPr>
          <w:rFonts w:ascii="Times New Roman" w:hAnsi="Times New Roman"/>
          <w:sz w:val="28"/>
          <w:szCs w:val="28"/>
          <w:lang w:eastAsia="ru-RU"/>
        </w:rPr>
        <w:t xml:space="preserve"> </w:t>
      </w:r>
      <w:r w:rsidRPr="00A310A6">
        <w:rPr>
          <w:rFonts w:ascii="Times New Roman" w:hAnsi="Times New Roman"/>
          <w:sz w:val="28"/>
          <w:szCs w:val="28"/>
          <w:lang w:eastAsia="ru-RU"/>
        </w:rPr>
        <w:t>ст</w:t>
      </w:r>
      <w:r w:rsidR="004F55B9">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14</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согласно</w:t>
      </w:r>
      <w:r>
        <w:rPr>
          <w:rFonts w:ascii="Times New Roman" w:hAnsi="Times New Roman"/>
          <w:sz w:val="28"/>
          <w:szCs w:val="28"/>
          <w:lang w:eastAsia="ru-RU"/>
        </w:rPr>
        <w:t xml:space="preserve"> </w:t>
      </w:r>
      <w:r w:rsidRPr="00A310A6">
        <w:rPr>
          <w:rFonts w:ascii="Times New Roman" w:hAnsi="Times New Roman"/>
          <w:sz w:val="28"/>
          <w:szCs w:val="28"/>
          <w:lang w:eastAsia="ru-RU"/>
        </w:rPr>
        <w:t>п</w:t>
      </w:r>
      <w:r w:rsidR="004F55B9">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2</w:t>
      </w:r>
      <w:r>
        <w:rPr>
          <w:rFonts w:ascii="Times New Roman" w:hAnsi="Times New Roman"/>
          <w:sz w:val="28"/>
          <w:szCs w:val="28"/>
          <w:lang w:eastAsia="ru-RU"/>
        </w:rPr>
        <w:t xml:space="preserve"> </w:t>
      </w:r>
      <w:r w:rsidRPr="00A310A6">
        <w:rPr>
          <w:rFonts w:ascii="Times New Roman" w:hAnsi="Times New Roman"/>
          <w:sz w:val="28"/>
          <w:szCs w:val="28"/>
          <w:lang w:eastAsia="ru-RU"/>
        </w:rPr>
        <w:t>ст</w:t>
      </w:r>
      <w:r w:rsidR="004F55B9">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16</w:t>
      </w:r>
      <w:r>
        <w:rPr>
          <w:rFonts w:ascii="Times New Roman" w:hAnsi="Times New Roman"/>
          <w:sz w:val="28"/>
          <w:szCs w:val="28"/>
          <w:lang w:eastAsia="ru-RU"/>
        </w:rPr>
        <w:t xml:space="preserve"> </w:t>
      </w:r>
      <w:r w:rsidRPr="00A310A6">
        <w:rPr>
          <w:rFonts w:ascii="Times New Roman" w:hAnsi="Times New Roman"/>
          <w:sz w:val="28"/>
          <w:szCs w:val="28"/>
          <w:lang w:eastAsia="ru-RU"/>
        </w:rPr>
        <w:t>федерального</w:t>
      </w:r>
      <w:r>
        <w:rPr>
          <w:rFonts w:ascii="Times New Roman" w:hAnsi="Times New Roman"/>
          <w:sz w:val="28"/>
          <w:szCs w:val="28"/>
          <w:lang w:eastAsia="ru-RU"/>
        </w:rPr>
        <w:t xml:space="preserve"> </w:t>
      </w:r>
      <w:r w:rsidRPr="00A310A6">
        <w:rPr>
          <w:rFonts w:ascii="Times New Roman" w:hAnsi="Times New Roman"/>
          <w:sz w:val="28"/>
          <w:szCs w:val="28"/>
          <w:lang w:eastAsia="ru-RU"/>
        </w:rPr>
        <w:t>закона</w:t>
      </w:r>
      <w:r>
        <w:rPr>
          <w:rFonts w:ascii="Times New Roman" w:hAnsi="Times New Roman"/>
          <w:sz w:val="28"/>
          <w:szCs w:val="28"/>
          <w:lang w:eastAsia="ru-RU"/>
        </w:rPr>
        <w:t xml:space="preserve"> </w:t>
      </w:r>
      <w:r w:rsidRPr="00A310A6">
        <w:rPr>
          <w:rFonts w:ascii="Times New Roman" w:hAnsi="Times New Roman"/>
          <w:sz w:val="28"/>
          <w:szCs w:val="28"/>
          <w:lang w:eastAsia="ru-RU"/>
        </w:rPr>
        <w:t>[9]</w:t>
      </w:r>
      <w:r>
        <w:rPr>
          <w:rFonts w:ascii="Times New Roman" w:hAnsi="Times New Roman"/>
          <w:sz w:val="28"/>
          <w:szCs w:val="28"/>
          <w:lang w:eastAsia="ru-RU"/>
        </w:rPr>
        <w:t xml:space="preserve"> </w:t>
      </w:r>
      <w:r w:rsidRPr="00A310A6">
        <w:rPr>
          <w:rFonts w:ascii="Times New Roman" w:hAnsi="Times New Roman"/>
          <w:sz w:val="28"/>
          <w:szCs w:val="28"/>
        </w:rPr>
        <w:t>индивидуальный</w:t>
      </w:r>
      <w:r>
        <w:rPr>
          <w:rFonts w:ascii="Times New Roman" w:hAnsi="Times New Roman"/>
          <w:sz w:val="28"/>
          <w:szCs w:val="28"/>
        </w:rPr>
        <w:t xml:space="preserve"> </w:t>
      </w:r>
      <w:r w:rsidRPr="00A310A6">
        <w:rPr>
          <w:rFonts w:ascii="Times New Roman" w:hAnsi="Times New Roman"/>
          <w:sz w:val="28"/>
          <w:szCs w:val="28"/>
        </w:rPr>
        <w:t>предприниматель</w:t>
      </w:r>
      <w:r>
        <w:rPr>
          <w:rFonts w:ascii="Times New Roman" w:hAnsi="Times New Roman"/>
          <w:sz w:val="28"/>
          <w:szCs w:val="28"/>
        </w:rPr>
        <w:t xml:space="preserve"> </w:t>
      </w:r>
      <w:r w:rsidRPr="00A310A6">
        <w:rPr>
          <w:rFonts w:ascii="Times New Roman" w:hAnsi="Times New Roman"/>
          <w:sz w:val="28"/>
          <w:szCs w:val="28"/>
        </w:rPr>
        <w:t>обязан</w:t>
      </w:r>
      <w:r>
        <w:rPr>
          <w:rFonts w:ascii="Times New Roman" w:hAnsi="Times New Roman"/>
          <w:sz w:val="28"/>
          <w:szCs w:val="28"/>
        </w:rPr>
        <w:t xml:space="preserve"> </w:t>
      </w:r>
      <w:r w:rsidRPr="00A310A6">
        <w:rPr>
          <w:rFonts w:ascii="Times New Roman" w:hAnsi="Times New Roman"/>
          <w:sz w:val="28"/>
          <w:szCs w:val="28"/>
        </w:rPr>
        <w:t>заплатить</w:t>
      </w:r>
      <w:r>
        <w:rPr>
          <w:rFonts w:ascii="Times New Roman" w:hAnsi="Times New Roman"/>
          <w:sz w:val="28"/>
          <w:szCs w:val="28"/>
        </w:rPr>
        <w:t xml:space="preserve"> </w:t>
      </w:r>
      <w:r w:rsidRPr="00A310A6">
        <w:rPr>
          <w:rFonts w:ascii="Times New Roman" w:hAnsi="Times New Roman"/>
          <w:sz w:val="28"/>
          <w:szCs w:val="28"/>
        </w:rPr>
        <w:t>взносы</w:t>
      </w:r>
      <w:r>
        <w:rPr>
          <w:rFonts w:ascii="Times New Roman" w:hAnsi="Times New Roman"/>
          <w:sz w:val="28"/>
          <w:szCs w:val="28"/>
        </w:rPr>
        <w:t xml:space="preserve"> </w:t>
      </w:r>
      <w:r w:rsidRPr="00A310A6">
        <w:rPr>
          <w:rFonts w:ascii="Times New Roman" w:hAnsi="Times New Roman"/>
          <w:sz w:val="28"/>
          <w:szCs w:val="28"/>
        </w:rPr>
        <w:t>именно</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таких</w:t>
      </w:r>
      <w:r>
        <w:rPr>
          <w:rFonts w:ascii="Times New Roman" w:hAnsi="Times New Roman"/>
          <w:sz w:val="28"/>
          <w:szCs w:val="28"/>
        </w:rPr>
        <w:t xml:space="preserve"> </w:t>
      </w:r>
      <w:r w:rsidRPr="00A310A6">
        <w:rPr>
          <w:rFonts w:ascii="Times New Roman" w:hAnsi="Times New Roman"/>
          <w:sz w:val="28"/>
          <w:szCs w:val="28"/>
        </w:rPr>
        <w:t>фиксированных</w:t>
      </w:r>
      <w:r>
        <w:rPr>
          <w:rFonts w:ascii="Times New Roman" w:hAnsi="Times New Roman"/>
          <w:sz w:val="28"/>
          <w:szCs w:val="28"/>
        </w:rPr>
        <w:t xml:space="preserve"> </w:t>
      </w:r>
      <w:r w:rsidRPr="00A310A6">
        <w:rPr>
          <w:rFonts w:ascii="Times New Roman" w:hAnsi="Times New Roman"/>
          <w:sz w:val="28"/>
          <w:szCs w:val="28"/>
        </w:rPr>
        <w:t>суммах</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итогам</w:t>
      </w:r>
      <w:r>
        <w:rPr>
          <w:rFonts w:ascii="Times New Roman" w:hAnsi="Times New Roman"/>
          <w:sz w:val="28"/>
          <w:szCs w:val="28"/>
        </w:rPr>
        <w:t xml:space="preserve"> </w:t>
      </w:r>
      <w:r w:rsidRPr="00A310A6">
        <w:rPr>
          <w:rFonts w:ascii="Times New Roman" w:hAnsi="Times New Roman"/>
          <w:sz w:val="28"/>
          <w:szCs w:val="28"/>
        </w:rPr>
        <w:t>2014</w:t>
      </w:r>
      <w:r>
        <w:rPr>
          <w:rFonts w:ascii="Times New Roman" w:hAnsi="Times New Roman"/>
          <w:sz w:val="28"/>
          <w:szCs w:val="28"/>
        </w:rPr>
        <w:t xml:space="preserve"> </w:t>
      </w:r>
      <w:r w:rsidRPr="00A310A6">
        <w:rPr>
          <w:rFonts w:ascii="Times New Roman" w:hAnsi="Times New Roman"/>
          <w:sz w:val="28"/>
          <w:szCs w:val="28"/>
        </w:rPr>
        <w:t>года.</w:t>
      </w:r>
    </w:p>
    <w:p w:rsidR="00E01D5C" w:rsidRPr="00A310A6"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rPr>
        <w:t>Финансовый</w:t>
      </w:r>
      <w:r>
        <w:rPr>
          <w:rFonts w:ascii="Times New Roman" w:hAnsi="Times New Roman"/>
          <w:sz w:val="28"/>
          <w:szCs w:val="28"/>
        </w:rPr>
        <w:t xml:space="preserve"> </w:t>
      </w:r>
      <w:r w:rsidRPr="00A310A6">
        <w:rPr>
          <w:rFonts w:ascii="Times New Roman" w:hAnsi="Times New Roman"/>
          <w:sz w:val="28"/>
          <w:szCs w:val="28"/>
        </w:rPr>
        <w:t>результат</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виде</w:t>
      </w:r>
      <w:r>
        <w:rPr>
          <w:rFonts w:ascii="Times New Roman" w:hAnsi="Times New Roman"/>
          <w:sz w:val="28"/>
          <w:szCs w:val="28"/>
        </w:rPr>
        <w:t xml:space="preserve"> </w:t>
      </w:r>
      <w:r w:rsidRPr="00A310A6">
        <w:rPr>
          <w:rFonts w:ascii="Times New Roman" w:hAnsi="Times New Roman"/>
          <w:sz w:val="28"/>
          <w:szCs w:val="28"/>
        </w:rPr>
        <w:t>чистого</w:t>
      </w:r>
      <w:r>
        <w:rPr>
          <w:rFonts w:ascii="Times New Roman" w:hAnsi="Times New Roman"/>
          <w:sz w:val="28"/>
          <w:szCs w:val="28"/>
        </w:rPr>
        <w:t xml:space="preserve"> </w:t>
      </w:r>
      <w:r w:rsidRPr="00A310A6">
        <w:rPr>
          <w:rFonts w:ascii="Times New Roman" w:hAnsi="Times New Roman"/>
          <w:sz w:val="28"/>
          <w:szCs w:val="28"/>
        </w:rPr>
        <w:t>дохода</w:t>
      </w:r>
      <w:r>
        <w:rPr>
          <w:rFonts w:ascii="Times New Roman" w:hAnsi="Times New Roman"/>
          <w:sz w:val="28"/>
          <w:szCs w:val="28"/>
        </w:rPr>
        <w:t xml:space="preserve"> </w:t>
      </w:r>
      <w:r w:rsidRPr="00A310A6">
        <w:rPr>
          <w:rFonts w:ascii="Times New Roman" w:hAnsi="Times New Roman"/>
          <w:sz w:val="28"/>
          <w:szCs w:val="28"/>
        </w:rPr>
        <w:t>согласно</w:t>
      </w:r>
      <w:r>
        <w:rPr>
          <w:rFonts w:ascii="Times New Roman" w:hAnsi="Times New Roman"/>
          <w:sz w:val="28"/>
          <w:szCs w:val="28"/>
        </w:rPr>
        <w:t xml:space="preserve"> </w:t>
      </w:r>
      <w:r w:rsidRPr="00A310A6">
        <w:rPr>
          <w:rFonts w:ascii="Times New Roman" w:hAnsi="Times New Roman"/>
          <w:sz w:val="28"/>
          <w:szCs w:val="28"/>
        </w:rPr>
        <w:t>данным</w:t>
      </w:r>
      <w:r>
        <w:rPr>
          <w:rFonts w:ascii="Times New Roman" w:hAnsi="Times New Roman"/>
          <w:sz w:val="28"/>
          <w:szCs w:val="28"/>
        </w:rPr>
        <w:t xml:space="preserve"> </w:t>
      </w:r>
      <w:r w:rsidRPr="00A310A6">
        <w:rPr>
          <w:rFonts w:ascii="Times New Roman" w:hAnsi="Times New Roman"/>
          <w:sz w:val="28"/>
          <w:szCs w:val="28"/>
        </w:rPr>
        <w:t>табл.</w:t>
      </w:r>
      <w:r>
        <w:rPr>
          <w:rFonts w:ascii="Times New Roman" w:hAnsi="Times New Roman"/>
          <w:sz w:val="28"/>
          <w:szCs w:val="28"/>
        </w:rPr>
        <w:t xml:space="preserve"> </w:t>
      </w:r>
      <w:r w:rsidRPr="00A310A6">
        <w:rPr>
          <w:rFonts w:ascii="Times New Roman" w:hAnsi="Times New Roman"/>
          <w:sz w:val="28"/>
          <w:szCs w:val="28"/>
        </w:rPr>
        <w:t>1</w:t>
      </w:r>
      <w:r>
        <w:rPr>
          <w:rFonts w:ascii="Times New Roman" w:hAnsi="Times New Roman"/>
          <w:sz w:val="28"/>
          <w:szCs w:val="28"/>
        </w:rPr>
        <w:t xml:space="preserve"> </w:t>
      </w:r>
      <w:r w:rsidRPr="00A310A6">
        <w:rPr>
          <w:rFonts w:ascii="Times New Roman" w:hAnsi="Times New Roman"/>
          <w:sz w:val="28"/>
          <w:szCs w:val="28"/>
        </w:rPr>
        <w:t>с</w:t>
      </w:r>
      <w:r w:rsidRPr="00A310A6">
        <w:rPr>
          <w:rFonts w:ascii="Times New Roman" w:hAnsi="Times New Roman"/>
          <w:sz w:val="28"/>
          <w:szCs w:val="28"/>
        </w:rPr>
        <w:t>о</w:t>
      </w:r>
      <w:r w:rsidRPr="00A310A6">
        <w:rPr>
          <w:rFonts w:ascii="Times New Roman" w:hAnsi="Times New Roman"/>
          <w:sz w:val="28"/>
          <w:szCs w:val="28"/>
        </w:rPr>
        <w:t>ставит</w:t>
      </w:r>
      <w:r>
        <w:rPr>
          <w:rFonts w:ascii="Times New Roman" w:hAnsi="Times New Roman"/>
          <w:sz w:val="28"/>
          <w:szCs w:val="28"/>
          <w:lang w:eastAsia="ru-RU"/>
        </w:rPr>
        <w:t xml:space="preserve"> </w:t>
      </w:r>
      <w:r w:rsidRPr="00A310A6">
        <w:rPr>
          <w:rFonts w:ascii="Times New Roman" w:hAnsi="Times New Roman"/>
          <w:sz w:val="28"/>
          <w:szCs w:val="28"/>
          <w:lang w:eastAsia="ru-RU"/>
        </w:rPr>
        <w:t>43,895</w:t>
      </w:r>
      <w:r>
        <w:rPr>
          <w:rFonts w:ascii="Times New Roman" w:hAnsi="Times New Roman"/>
          <w:sz w:val="28"/>
          <w:szCs w:val="28"/>
          <w:lang w:eastAsia="ru-RU"/>
        </w:rPr>
        <w:t xml:space="preserve"> </w:t>
      </w:r>
      <w:r w:rsidRPr="00A310A6">
        <w:rPr>
          <w:rFonts w:ascii="Times New Roman" w:hAnsi="Times New Roman"/>
          <w:sz w:val="28"/>
          <w:szCs w:val="28"/>
          <w:lang w:eastAsia="ru-RU"/>
        </w:rPr>
        <w:t>млн.</w:t>
      </w:r>
      <w:r>
        <w:rPr>
          <w:rFonts w:ascii="Times New Roman" w:hAnsi="Times New Roman"/>
          <w:sz w:val="28"/>
          <w:szCs w:val="28"/>
          <w:lang w:eastAsia="ru-RU"/>
        </w:rPr>
        <w:t xml:space="preserve"> </w:t>
      </w:r>
      <w:r w:rsidRPr="00C900CB">
        <w:rPr>
          <w:rFonts w:ascii="Times New Roman" w:hAnsi="Times New Roman"/>
          <w:sz w:val="28"/>
          <w:szCs w:val="28"/>
          <w:lang w:eastAsia="ru-RU"/>
        </w:rPr>
        <w:t>рублей.</w:t>
      </w:r>
      <w:r>
        <w:rPr>
          <w:rFonts w:ascii="Times New Roman" w:hAnsi="Times New Roman"/>
          <w:sz w:val="28"/>
          <w:szCs w:val="28"/>
          <w:lang w:eastAsia="ru-RU"/>
        </w:rPr>
        <w:t xml:space="preserve"> </w:t>
      </w:r>
    </w:p>
    <w:p w:rsidR="00E01D5C" w:rsidRPr="00A310A6" w:rsidRDefault="00E01D5C" w:rsidP="00F40063">
      <w:pPr>
        <w:pStyle w:val="111"/>
        <w:ind w:firstLine="708"/>
        <w:jc w:val="both"/>
        <w:rPr>
          <w:rFonts w:ascii="Times New Roman" w:hAnsi="Times New Roman"/>
          <w:sz w:val="28"/>
          <w:szCs w:val="28"/>
          <w:lang w:eastAsia="ru-RU"/>
        </w:rPr>
      </w:pPr>
      <w:r w:rsidRPr="00A310A6">
        <w:rPr>
          <w:rFonts w:ascii="Times New Roman" w:hAnsi="Times New Roman"/>
          <w:sz w:val="28"/>
          <w:szCs w:val="28"/>
          <w:lang w:eastAsia="ru-RU"/>
        </w:rPr>
        <w:t>Использование</w:t>
      </w:r>
      <w:r>
        <w:rPr>
          <w:rFonts w:ascii="Times New Roman" w:hAnsi="Times New Roman"/>
          <w:sz w:val="28"/>
          <w:szCs w:val="28"/>
          <w:lang w:eastAsia="ru-RU"/>
        </w:rPr>
        <w:t xml:space="preserve"> </w:t>
      </w:r>
      <w:r w:rsidRPr="00A310A6">
        <w:rPr>
          <w:rFonts w:ascii="Times New Roman" w:hAnsi="Times New Roman"/>
          <w:sz w:val="28"/>
          <w:szCs w:val="28"/>
          <w:lang w:eastAsia="ru-RU"/>
        </w:rPr>
        <w:t>индивидуальным</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предпринимателем</w:t>
      </w:r>
      <w:r>
        <w:rPr>
          <w:rFonts w:ascii="Times New Roman" w:hAnsi="Times New Roman"/>
          <w:sz w:val="28"/>
          <w:szCs w:val="28"/>
          <w:lang w:eastAsia="ru-RU"/>
        </w:rPr>
        <w:t xml:space="preserve"> </w:t>
      </w:r>
      <w:r w:rsidRPr="00A310A6">
        <w:rPr>
          <w:rFonts w:ascii="Times New Roman" w:hAnsi="Times New Roman"/>
          <w:sz w:val="28"/>
          <w:szCs w:val="28"/>
          <w:lang w:eastAsia="ru-RU"/>
        </w:rPr>
        <w:t>положений</w:t>
      </w:r>
      <w:r>
        <w:rPr>
          <w:rFonts w:ascii="Times New Roman" w:hAnsi="Times New Roman"/>
          <w:sz w:val="28"/>
          <w:szCs w:val="28"/>
          <w:lang w:eastAsia="ru-RU"/>
        </w:rPr>
        <w:t xml:space="preserve"> </w:t>
      </w:r>
      <w:r w:rsidRPr="00A310A6">
        <w:rPr>
          <w:rFonts w:ascii="Times New Roman" w:hAnsi="Times New Roman"/>
          <w:sz w:val="28"/>
          <w:szCs w:val="28"/>
          <w:lang w:eastAsia="ru-RU"/>
        </w:rPr>
        <w:t>ст</w:t>
      </w:r>
      <w:r w:rsidR="004F55B9">
        <w:rPr>
          <w:rFonts w:ascii="Times New Roman" w:hAnsi="Times New Roman"/>
          <w:sz w:val="28"/>
          <w:szCs w:val="28"/>
          <w:lang w:eastAsia="ru-RU"/>
        </w:rPr>
        <w:t xml:space="preserve">. </w:t>
      </w:r>
      <w:r w:rsidRPr="00A310A6">
        <w:rPr>
          <w:rFonts w:ascii="Times New Roman" w:hAnsi="Times New Roman"/>
          <w:sz w:val="28"/>
          <w:szCs w:val="28"/>
          <w:lang w:eastAsia="ru-RU"/>
        </w:rPr>
        <w:t>221</w:t>
      </w:r>
      <w:r>
        <w:rPr>
          <w:rFonts w:ascii="Times New Roman" w:hAnsi="Times New Roman"/>
          <w:sz w:val="28"/>
          <w:szCs w:val="28"/>
          <w:lang w:eastAsia="ru-RU"/>
        </w:rPr>
        <w:t xml:space="preserve"> </w:t>
      </w:r>
      <w:r w:rsidRPr="00A310A6">
        <w:rPr>
          <w:rFonts w:ascii="Times New Roman" w:hAnsi="Times New Roman"/>
          <w:sz w:val="28"/>
          <w:szCs w:val="28"/>
          <w:lang w:eastAsia="ru-RU"/>
        </w:rPr>
        <w:t>НК</w:t>
      </w:r>
      <w:r>
        <w:rPr>
          <w:rFonts w:ascii="Times New Roman" w:hAnsi="Times New Roman"/>
          <w:sz w:val="28"/>
          <w:szCs w:val="28"/>
          <w:lang w:eastAsia="ru-RU"/>
        </w:rPr>
        <w:t xml:space="preserve"> </w:t>
      </w:r>
      <w:r w:rsidRPr="00A310A6">
        <w:rPr>
          <w:rFonts w:ascii="Times New Roman" w:hAnsi="Times New Roman"/>
          <w:sz w:val="28"/>
          <w:szCs w:val="28"/>
          <w:lang w:eastAsia="ru-RU"/>
        </w:rPr>
        <w:t>РФ</w:t>
      </w:r>
      <w:r>
        <w:rPr>
          <w:rFonts w:ascii="Times New Roman" w:hAnsi="Times New Roman"/>
          <w:sz w:val="28"/>
          <w:szCs w:val="28"/>
          <w:lang w:eastAsia="ru-RU"/>
        </w:rPr>
        <w:t xml:space="preserve"> </w:t>
      </w:r>
      <w:r w:rsidRPr="00A310A6">
        <w:rPr>
          <w:rFonts w:ascii="Times New Roman" w:hAnsi="Times New Roman"/>
          <w:sz w:val="28"/>
          <w:szCs w:val="28"/>
          <w:lang w:eastAsia="ru-RU"/>
        </w:rPr>
        <w:t>повлеч</w:t>
      </w:r>
      <w:r>
        <w:rPr>
          <w:rFonts w:ascii="Times New Roman" w:hAnsi="Times New Roman"/>
          <w:sz w:val="28"/>
          <w:szCs w:val="28"/>
          <w:lang w:eastAsia="ru-RU"/>
        </w:rPr>
        <w:t>е</w:t>
      </w:r>
      <w:r w:rsidRPr="00A310A6">
        <w:rPr>
          <w:rFonts w:ascii="Times New Roman" w:hAnsi="Times New Roman"/>
          <w:sz w:val="28"/>
          <w:szCs w:val="28"/>
          <w:lang w:eastAsia="ru-RU"/>
        </w:rPr>
        <w:t>т</w:t>
      </w:r>
      <w:r>
        <w:rPr>
          <w:rFonts w:ascii="Times New Roman" w:hAnsi="Times New Roman"/>
          <w:sz w:val="28"/>
          <w:szCs w:val="28"/>
          <w:lang w:eastAsia="ru-RU"/>
        </w:rPr>
        <w:t xml:space="preserve"> </w:t>
      </w:r>
      <w:r w:rsidRPr="00A310A6">
        <w:rPr>
          <w:rFonts w:ascii="Times New Roman" w:hAnsi="Times New Roman"/>
          <w:sz w:val="28"/>
          <w:szCs w:val="28"/>
          <w:lang w:eastAsia="ru-RU"/>
        </w:rPr>
        <w:t>ощутимо</w:t>
      </w:r>
      <w:r>
        <w:rPr>
          <w:rFonts w:ascii="Times New Roman" w:hAnsi="Times New Roman"/>
          <w:sz w:val="28"/>
          <w:szCs w:val="28"/>
          <w:lang w:eastAsia="ru-RU"/>
        </w:rPr>
        <w:t xml:space="preserve"> </w:t>
      </w:r>
      <w:r w:rsidRPr="00A310A6">
        <w:rPr>
          <w:rFonts w:ascii="Times New Roman" w:hAnsi="Times New Roman"/>
          <w:sz w:val="28"/>
          <w:szCs w:val="28"/>
          <w:lang w:eastAsia="ru-RU"/>
        </w:rPr>
        <w:t>позитивный</w:t>
      </w:r>
      <w:r>
        <w:rPr>
          <w:rFonts w:ascii="Times New Roman" w:hAnsi="Times New Roman"/>
          <w:sz w:val="28"/>
          <w:szCs w:val="28"/>
          <w:lang w:eastAsia="ru-RU"/>
        </w:rPr>
        <w:t xml:space="preserve"> </w:t>
      </w:r>
      <w:r w:rsidRPr="00A310A6">
        <w:rPr>
          <w:rFonts w:ascii="Times New Roman" w:hAnsi="Times New Roman"/>
          <w:sz w:val="28"/>
          <w:szCs w:val="28"/>
          <w:lang w:eastAsia="ru-RU"/>
        </w:rPr>
        <w:t>результат:</w:t>
      </w:r>
      <w:r>
        <w:rPr>
          <w:rFonts w:ascii="Times New Roman" w:hAnsi="Times New Roman"/>
          <w:sz w:val="28"/>
          <w:szCs w:val="28"/>
          <w:lang w:eastAsia="ru-RU"/>
        </w:rPr>
        <w:t xml:space="preserve"> </w:t>
      </w:r>
      <w:r w:rsidRPr="00A310A6">
        <w:rPr>
          <w:rFonts w:ascii="Times New Roman" w:hAnsi="Times New Roman"/>
          <w:sz w:val="28"/>
          <w:szCs w:val="28"/>
          <w:lang w:eastAsia="ru-RU"/>
        </w:rPr>
        <w:t>«Если</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налогоплательщики</w:t>
      </w:r>
      <w:r>
        <w:rPr>
          <w:rFonts w:ascii="Times New Roman" w:hAnsi="Times New Roman"/>
          <w:sz w:val="28"/>
          <w:szCs w:val="28"/>
          <w:lang w:eastAsia="ru-RU"/>
        </w:rPr>
        <w:t xml:space="preserve"> </w:t>
      </w:r>
      <w:r w:rsidRPr="00A310A6">
        <w:rPr>
          <w:rFonts w:ascii="Times New Roman" w:hAnsi="Times New Roman"/>
          <w:sz w:val="28"/>
          <w:szCs w:val="28"/>
          <w:lang w:eastAsia="ru-RU"/>
        </w:rPr>
        <w:t>не</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с</w:t>
      </w:r>
      <w:r w:rsidRPr="00A310A6">
        <w:rPr>
          <w:rFonts w:ascii="Times New Roman" w:hAnsi="Times New Roman"/>
          <w:sz w:val="28"/>
          <w:szCs w:val="28"/>
          <w:lang w:eastAsia="ru-RU"/>
        </w:rPr>
        <w:t>о</w:t>
      </w:r>
      <w:r w:rsidRPr="00A310A6">
        <w:rPr>
          <w:rFonts w:ascii="Times New Roman" w:hAnsi="Times New Roman"/>
          <w:sz w:val="28"/>
          <w:szCs w:val="28"/>
          <w:lang w:eastAsia="ru-RU"/>
        </w:rPr>
        <w:t>стоянии</w:t>
      </w:r>
      <w:r>
        <w:rPr>
          <w:rFonts w:ascii="Times New Roman" w:hAnsi="Times New Roman"/>
          <w:sz w:val="28"/>
          <w:szCs w:val="28"/>
          <w:lang w:eastAsia="ru-RU"/>
        </w:rPr>
        <w:t xml:space="preserve"> </w:t>
      </w:r>
      <w:r w:rsidRPr="00A310A6">
        <w:rPr>
          <w:rFonts w:ascii="Times New Roman" w:hAnsi="Times New Roman"/>
          <w:sz w:val="28"/>
          <w:szCs w:val="28"/>
          <w:lang w:eastAsia="ru-RU"/>
        </w:rPr>
        <w:t>документально</w:t>
      </w:r>
      <w:r>
        <w:rPr>
          <w:rFonts w:ascii="Times New Roman" w:hAnsi="Times New Roman"/>
          <w:sz w:val="28"/>
          <w:szCs w:val="28"/>
          <w:lang w:eastAsia="ru-RU"/>
        </w:rPr>
        <w:t xml:space="preserve"> </w:t>
      </w:r>
      <w:r w:rsidRPr="00A310A6">
        <w:rPr>
          <w:rFonts w:ascii="Times New Roman" w:hAnsi="Times New Roman"/>
          <w:sz w:val="28"/>
          <w:szCs w:val="28"/>
          <w:lang w:eastAsia="ru-RU"/>
        </w:rPr>
        <w:t>подтвердить</w:t>
      </w:r>
      <w:r>
        <w:rPr>
          <w:rFonts w:ascii="Times New Roman" w:hAnsi="Times New Roman"/>
          <w:sz w:val="28"/>
          <w:szCs w:val="28"/>
          <w:lang w:eastAsia="ru-RU"/>
        </w:rPr>
        <w:t xml:space="preserve"> </w:t>
      </w:r>
      <w:r w:rsidRPr="00A310A6">
        <w:rPr>
          <w:rFonts w:ascii="Times New Roman" w:hAnsi="Times New Roman"/>
          <w:sz w:val="28"/>
          <w:szCs w:val="28"/>
          <w:lang w:eastAsia="ru-RU"/>
        </w:rPr>
        <w:t>свои</w:t>
      </w:r>
      <w:r>
        <w:rPr>
          <w:rFonts w:ascii="Times New Roman" w:hAnsi="Times New Roman"/>
          <w:sz w:val="28"/>
          <w:szCs w:val="28"/>
          <w:lang w:eastAsia="ru-RU"/>
        </w:rPr>
        <w:t xml:space="preserve"> </w:t>
      </w:r>
      <w:r w:rsidRPr="00A310A6">
        <w:rPr>
          <w:rFonts w:ascii="Times New Roman" w:hAnsi="Times New Roman"/>
          <w:sz w:val="28"/>
          <w:szCs w:val="28"/>
          <w:lang w:eastAsia="ru-RU"/>
        </w:rPr>
        <w:t>расходы,</w:t>
      </w:r>
      <w:r>
        <w:rPr>
          <w:rFonts w:ascii="Times New Roman" w:hAnsi="Times New Roman"/>
          <w:sz w:val="28"/>
          <w:szCs w:val="28"/>
          <w:lang w:eastAsia="ru-RU"/>
        </w:rPr>
        <w:t xml:space="preserve"> </w:t>
      </w:r>
      <w:r w:rsidRPr="00A310A6">
        <w:rPr>
          <w:rFonts w:ascii="Times New Roman" w:hAnsi="Times New Roman"/>
          <w:sz w:val="28"/>
          <w:szCs w:val="28"/>
          <w:lang w:eastAsia="ru-RU"/>
        </w:rPr>
        <w:t>связанные</w:t>
      </w:r>
      <w:r>
        <w:rPr>
          <w:rFonts w:ascii="Times New Roman" w:hAnsi="Times New Roman"/>
          <w:sz w:val="28"/>
          <w:szCs w:val="28"/>
          <w:lang w:eastAsia="ru-RU"/>
        </w:rPr>
        <w:t xml:space="preserve"> </w:t>
      </w:r>
      <w:r w:rsidRPr="00A310A6">
        <w:rPr>
          <w:rFonts w:ascii="Times New Roman" w:hAnsi="Times New Roman"/>
          <w:sz w:val="28"/>
          <w:szCs w:val="28"/>
          <w:lang w:eastAsia="ru-RU"/>
        </w:rPr>
        <w:t>с</w:t>
      </w:r>
      <w:r>
        <w:rPr>
          <w:rFonts w:ascii="Times New Roman" w:hAnsi="Times New Roman"/>
          <w:sz w:val="28"/>
          <w:szCs w:val="28"/>
          <w:lang w:eastAsia="ru-RU"/>
        </w:rPr>
        <w:t xml:space="preserve"> </w:t>
      </w:r>
      <w:r w:rsidRPr="00A310A6">
        <w:rPr>
          <w:rFonts w:ascii="Times New Roman" w:hAnsi="Times New Roman"/>
          <w:sz w:val="28"/>
          <w:szCs w:val="28"/>
          <w:lang w:eastAsia="ru-RU"/>
        </w:rPr>
        <w:t>деятельностью</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качестве</w:t>
      </w:r>
      <w:r>
        <w:rPr>
          <w:rFonts w:ascii="Times New Roman" w:hAnsi="Times New Roman"/>
          <w:sz w:val="28"/>
          <w:szCs w:val="28"/>
          <w:lang w:eastAsia="ru-RU"/>
        </w:rPr>
        <w:t xml:space="preserve"> </w:t>
      </w:r>
      <w:r w:rsidRPr="00A310A6">
        <w:rPr>
          <w:rFonts w:ascii="Times New Roman" w:hAnsi="Times New Roman"/>
          <w:sz w:val="28"/>
          <w:szCs w:val="28"/>
          <w:lang w:eastAsia="ru-RU"/>
        </w:rPr>
        <w:t>индивидуальных</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предпринимателей,</w:t>
      </w:r>
      <w:r>
        <w:rPr>
          <w:rFonts w:ascii="Times New Roman" w:hAnsi="Times New Roman"/>
          <w:sz w:val="28"/>
          <w:szCs w:val="28"/>
          <w:lang w:eastAsia="ru-RU"/>
        </w:rPr>
        <w:t xml:space="preserve"> </w:t>
      </w:r>
      <w:r w:rsidRPr="00A310A6">
        <w:rPr>
          <w:rFonts w:ascii="Times New Roman" w:hAnsi="Times New Roman"/>
          <w:sz w:val="28"/>
          <w:szCs w:val="28"/>
          <w:lang w:eastAsia="ru-RU"/>
        </w:rPr>
        <w:t>профессиональный</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налоговый</w:t>
      </w:r>
      <w:r>
        <w:rPr>
          <w:rFonts w:ascii="Times New Roman" w:hAnsi="Times New Roman"/>
          <w:sz w:val="28"/>
          <w:szCs w:val="28"/>
          <w:lang w:eastAsia="ru-RU"/>
        </w:rPr>
        <w:t xml:space="preserve"> </w:t>
      </w:r>
      <w:r w:rsidRPr="00A310A6">
        <w:rPr>
          <w:rFonts w:ascii="Times New Roman" w:hAnsi="Times New Roman"/>
          <w:bCs/>
          <w:sz w:val="28"/>
          <w:szCs w:val="28"/>
          <w:u w:val="single"/>
          <w:lang w:eastAsia="ru-RU"/>
        </w:rPr>
        <w:t>в</w:t>
      </w:r>
      <w:r w:rsidRPr="00A310A6">
        <w:rPr>
          <w:rFonts w:ascii="Times New Roman" w:hAnsi="Times New Roman"/>
          <w:bCs/>
          <w:sz w:val="28"/>
          <w:szCs w:val="28"/>
          <w:u w:val="single"/>
          <w:lang w:eastAsia="ru-RU"/>
        </w:rPr>
        <w:t>ы</w:t>
      </w:r>
      <w:r w:rsidRPr="00A310A6">
        <w:rPr>
          <w:rFonts w:ascii="Times New Roman" w:hAnsi="Times New Roman"/>
          <w:bCs/>
          <w:sz w:val="28"/>
          <w:szCs w:val="28"/>
          <w:u w:val="single"/>
          <w:lang w:eastAsia="ru-RU"/>
        </w:rPr>
        <w:t>чет</w:t>
      </w:r>
      <w:r>
        <w:rPr>
          <w:rFonts w:ascii="Times New Roman" w:hAnsi="Times New Roman"/>
          <w:bCs/>
          <w:sz w:val="28"/>
          <w:szCs w:val="28"/>
          <w:u w:val="single"/>
          <w:lang w:eastAsia="ru-RU"/>
        </w:rPr>
        <w:t xml:space="preserve"> </w:t>
      </w:r>
      <w:r w:rsidRPr="00A310A6">
        <w:rPr>
          <w:rFonts w:ascii="Times New Roman" w:hAnsi="Times New Roman"/>
          <w:bCs/>
          <w:sz w:val="28"/>
          <w:szCs w:val="28"/>
          <w:u w:val="single"/>
          <w:lang w:eastAsia="ru-RU"/>
        </w:rPr>
        <w:t>производится</w:t>
      </w:r>
      <w:r>
        <w:rPr>
          <w:rFonts w:ascii="Times New Roman" w:hAnsi="Times New Roman"/>
          <w:bCs/>
          <w:sz w:val="28"/>
          <w:szCs w:val="28"/>
          <w:u w:val="single"/>
          <w:lang w:eastAsia="ru-RU"/>
        </w:rPr>
        <w:t xml:space="preserve"> </w:t>
      </w:r>
      <w:r w:rsidRPr="00A310A6">
        <w:rPr>
          <w:rFonts w:ascii="Times New Roman" w:hAnsi="Times New Roman"/>
          <w:bCs/>
          <w:sz w:val="28"/>
          <w:szCs w:val="28"/>
          <w:u w:val="single"/>
          <w:lang w:eastAsia="ru-RU"/>
        </w:rPr>
        <w:t>в</w:t>
      </w:r>
      <w:r>
        <w:rPr>
          <w:rFonts w:ascii="Times New Roman" w:hAnsi="Times New Roman"/>
          <w:bCs/>
          <w:sz w:val="28"/>
          <w:szCs w:val="28"/>
          <w:u w:val="single"/>
          <w:lang w:eastAsia="ru-RU"/>
        </w:rPr>
        <w:t xml:space="preserve"> </w:t>
      </w:r>
      <w:r w:rsidRPr="00A310A6">
        <w:rPr>
          <w:rFonts w:ascii="Times New Roman" w:hAnsi="Times New Roman"/>
          <w:bCs/>
          <w:sz w:val="28"/>
          <w:szCs w:val="28"/>
          <w:u w:val="single"/>
          <w:lang w:eastAsia="ru-RU"/>
        </w:rPr>
        <w:t>размере</w:t>
      </w:r>
      <w:r>
        <w:rPr>
          <w:rFonts w:ascii="Times New Roman" w:hAnsi="Times New Roman"/>
          <w:bCs/>
          <w:sz w:val="28"/>
          <w:szCs w:val="28"/>
          <w:u w:val="single"/>
          <w:lang w:eastAsia="ru-RU"/>
        </w:rPr>
        <w:t xml:space="preserve"> </w:t>
      </w:r>
      <w:r w:rsidRPr="00A310A6">
        <w:rPr>
          <w:rFonts w:ascii="Times New Roman" w:hAnsi="Times New Roman"/>
          <w:bCs/>
          <w:sz w:val="28"/>
          <w:szCs w:val="28"/>
          <w:u w:val="single"/>
          <w:lang w:eastAsia="ru-RU"/>
        </w:rPr>
        <w:t>20</w:t>
      </w:r>
      <w:r>
        <w:rPr>
          <w:rFonts w:ascii="Times New Roman" w:hAnsi="Times New Roman"/>
          <w:bCs/>
          <w:sz w:val="28"/>
          <w:szCs w:val="28"/>
          <w:u w:val="single"/>
          <w:lang w:eastAsia="ru-RU"/>
        </w:rPr>
        <w:t xml:space="preserve"> </w:t>
      </w:r>
      <w:r w:rsidRPr="00A310A6">
        <w:rPr>
          <w:rFonts w:ascii="Times New Roman" w:hAnsi="Times New Roman"/>
          <w:bCs/>
          <w:sz w:val="28"/>
          <w:szCs w:val="28"/>
          <w:u w:val="single"/>
          <w:lang w:eastAsia="ru-RU"/>
        </w:rPr>
        <w:t>процентов</w:t>
      </w:r>
      <w:r>
        <w:rPr>
          <w:rFonts w:ascii="Times New Roman" w:hAnsi="Times New Roman"/>
          <w:bCs/>
          <w:sz w:val="28"/>
          <w:szCs w:val="28"/>
          <w:u w:val="single"/>
          <w:lang w:eastAsia="ru-RU"/>
        </w:rPr>
        <w:t xml:space="preserve"> </w:t>
      </w:r>
      <w:r w:rsidRPr="00A310A6">
        <w:rPr>
          <w:rFonts w:ascii="Times New Roman" w:hAnsi="Times New Roman"/>
          <w:bCs/>
          <w:sz w:val="28"/>
          <w:szCs w:val="28"/>
          <w:u w:val="single"/>
          <w:lang w:eastAsia="ru-RU"/>
        </w:rPr>
        <w:t>общей</w:t>
      </w:r>
      <w:r>
        <w:rPr>
          <w:rFonts w:ascii="Times New Roman" w:hAnsi="Times New Roman"/>
          <w:bCs/>
          <w:sz w:val="28"/>
          <w:szCs w:val="28"/>
          <w:u w:val="single"/>
          <w:lang w:eastAsia="ru-RU"/>
        </w:rPr>
        <w:t xml:space="preserve"> </w:t>
      </w:r>
      <w:r w:rsidRPr="00A310A6">
        <w:rPr>
          <w:rFonts w:ascii="Times New Roman" w:hAnsi="Times New Roman"/>
          <w:bCs/>
          <w:sz w:val="28"/>
          <w:szCs w:val="28"/>
          <w:u w:val="single"/>
          <w:lang w:eastAsia="ru-RU"/>
        </w:rPr>
        <w:t>суммы</w:t>
      </w:r>
      <w:r>
        <w:rPr>
          <w:rFonts w:ascii="Times New Roman" w:hAnsi="Times New Roman"/>
          <w:bCs/>
          <w:sz w:val="28"/>
          <w:szCs w:val="28"/>
          <w:u w:val="single"/>
          <w:lang w:eastAsia="ru-RU"/>
        </w:rPr>
        <w:t xml:space="preserve"> </w:t>
      </w:r>
      <w:r w:rsidRPr="00A310A6">
        <w:rPr>
          <w:rFonts w:ascii="Times New Roman" w:hAnsi="Times New Roman"/>
          <w:bCs/>
          <w:sz w:val="28"/>
          <w:szCs w:val="28"/>
          <w:u w:val="single"/>
          <w:lang w:eastAsia="ru-RU"/>
        </w:rPr>
        <w:t>доходов</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полученной</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sidRPr="00A310A6">
        <w:rPr>
          <w:rFonts w:ascii="Times New Roman" w:hAnsi="Times New Roman"/>
          <w:sz w:val="28"/>
          <w:szCs w:val="28"/>
          <w:lang w:eastAsia="ru-RU"/>
        </w:rPr>
        <w:t>н</w:t>
      </w:r>
      <w:r w:rsidRPr="00A310A6">
        <w:rPr>
          <w:rFonts w:ascii="Times New Roman" w:hAnsi="Times New Roman"/>
          <w:sz w:val="28"/>
          <w:szCs w:val="28"/>
          <w:lang w:eastAsia="ru-RU"/>
        </w:rPr>
        <w:t>дивидуальным</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предпринимателем</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предпринимательской</w:t>
      </w:r>
      <w:r>
        <w:rPr>
          <w:rFonts w:ascii="Times New Roman" w:hAnsi="Times New Roman"/>
          <w:sz w:val="28"/>
          <w:szCs w:val="28"/>
          <w:lang w:eastAsia="ru-RU"/>
        </w:rPr>
        <w:t xml:space="preserve"> </w:t>
      </w:r>
      <w:r w:rsidRPr="00A310A6">
        <w:rPr>
          <w:rFonts w:ascii="Times New Roman" w:hAnsi="Times New Roman"/>
          <w:sz w:val="28"/>
          <w:szCs w:val="28"/>
          <w:lang w:eastAsia="ru-RU"/>
        </w:rPr>
        <w:t>деятельности».</w:t>
      </w:r>
      <w:r>
        <w:rPr>
          <w:rFonts w:ascii="Times New Roman" w:hAnsi="Times New Roman"/>
        </w:rPr>
        <w:t xml:space="preserve"> </w:t>
      </w:r>
      <w:r w:rsidRPr="00A310A6">
        <w:rPr>
          <w:rFonts w:ascii="Times New Roman" w:hAnsi="Times New Roman"/>
          <w:sz w:val="28"/>
          <w:szCs w:val="28"/>
          <w:lang w:eastAsia="ru-RU"/>
        </w:rPr>
        <w:t>«К</w:t>
      </w:r>
      <w:r>
        <w:rPr>
          <w:rFonts w:ascii="Times New Roman" w:hAnsi="Times New Roman"/>
          <w:sz w:val="28"/>
          <w:szCs w:val="28"/>
          <w:lang w:eastAsia="ru-RU"/>
        </w:rPr>
        <w:t xml:space="preserve"> </w:t>
      </w:r>
      <w:r w:rsidRPr="00A310A6">
        <w:rPr>
          <w:rFonts w:ascii="Times New Roman" w:hAnsi="Times New Roman"/>
          <w:sz w:val="28"/>
          <w:szCs w:val="28"/>
          <w:lang w:eastAsia="ru-RU"/>
        </w:rPr>
        <w:t>расходам</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налогоплательщика</w:t>
      </w:r>
      <w:r>
        <w:rPr>
          <w:rFonts w:ascii="Times New Roman" w:hAnsi="Times New Roman"/>
          <w:sz w:val="28"/>
          <w:szCs w:val="28"/>
          <w:lang w:eastAsia="ru-RU"/>
        </w:rPr>
        <w:t xml:space="preserve"> </w:t>
      </w:r>
      <w:r w:rsidRPr="00A310A6">
        <w:rPr>
          <w:rFonts w:ascii="Times New Roman" w:hAnsi="Times New Roman"/>
          <w:sz w:val="28"/>
          <w:szCs w:val="28"/>
          <w:lang w:eastAsia="ru-RU"/>
        </w:rPr>
        <w:t>относятся</w:t>
      </w:r>
      <w:r>
        <w:rPr>
          <w:rFonts w:ascii="Times New Roman" w:hAnsi="Times New Roman"/>
          <w:sz w:val="28"/>
          <w:szCs w:val="28"/>
          <w:lang w:eastAsia="ru-RU"/>
        </w:rPr>
        <w:t xml:space="preserve"> </w:t>
      </w:r>
      <w:r w:rsidRPr="00A310A6">
        <w:rPr>
          <w:rFonts w:ascii="Times New Roman" w:hAnsi="Times New Roman"/>
          <w:sz w:val="28"/>
          <w:szCs w:val="28"/>
          <w:lang w:eastAsia="ru-RU"/>
        </w:rPr>
        <w:t>также</w:t>
      </w:r>
      <w:r>
        <w:rPr>
          <w:rFonts w:ascii="Times New Roman" w:hAnsi="Times New Roman"/>
          <w:sz w:val="28"/>
          <w:szCs w:val="28"/>
          <w:lang w:eastAsia="ru-RU"/>
        </w:rPr>
        <w:t xml:space="preserve"> </w:t>
      </w:r>
      <w:r w:rsidRPr="00A310A6">
        <w:rPr>
          <w:rFonts w:ascii="Times New Roman" w:hAnsi="Times New Roman"/>
          <w:sz w:val="28"/>
          <w:szCs w:val="28"/>
          <w:lang w:eastAsia="ru-RU"/>
        </w:rPr>
        <w:t>суммы</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налогов</w:t>
      </w:r>
      <w:r>
        <w:rPr>
          <w:rFonts w:ascii="Times New Roman" w:hAnsi="Times New Roman"/>
          <w:sz w:val="28"/>
          <w:szCs w:val="28"/>
          <w:lang w:eastAsia="ru-RU"/>
        </w:rPr>
        <w:t xml:space="preserve"> </w:t>
      </w:r>
      <w:r w:rsidRPr="00A310A6">
        <w:rPr>
          <w:rFonts w:ascii="Times New Roman" w:hAnsi="Times New Roman"/>
          <w:sz w:val="28"/>
          <w:szCs w:val="28"/>
          <w:lang w:eastAsia="ru-RU"/>
        </w:rPr>
        <w:t>(за</w:t>
      </w:r>
      <w:r>
        <w:rPr>
          <w:rFonts w:ascii="Times New Roman" w:hAnsi="Times New Roman"/>
          <w:sz w:val="28"/>
          <w:szCs w:val="28"/>
          <w:lang w:eastAsia="ru-RU"/>
        </w:rPr>
        <w:t xml:space="preserve"> </w:t>
      </w:r>
      <w:r w:rsidRPr="00A310A6">
        <w:rPr>
          <w:rFonts w:ascii="Times New Roman" w:hAnsi="Times New Roman"/>
          <w:sz w:val="28"/>
          <w:szCs w:val="28"/>
          <w:lang w:eastAsia="ru-RU"/>
        </w:rPr>
        <w:t>исключением</w:t>
      </w:r>
      <w:r>
        <w:rPr>
          <w:rFonts w:ascii="Times New Roman" w:hAnsi="Times New Roman"/>
          <w:sz w:val="28"/>
          <w:szCs w:val="28"/>
          <w:lang w:eastAsia="ru-RU"/>
        </w:rPr>
        <w:t xml:space="preserve"> </w:t>
      </w:r>
      <w:r w:rsidRPr="00A310A6">
        <w:rPr>
          <w:rFonts w:ascii="Times New Roman" w:hAnsi="Times New Roman"/>
          <w:sz w:val="28"/>
          <w:szCs w:val="28"/>
          <w:lang w:eastAsia="ru-RU"/>
        </w:rPr>
        <w:t>НДФЛ),</w:t>
      </w:r>
      <w:r>
        <w:rPr>
          <w:rFonts w:ascii="Times New Roman" w:hAnsi="Times New Roman"/>
          <w:sz w:val="28"/>
          <w:szCs w:val="28"/>
          <w:lang w:eastAsia="ru-RU"/>
        </w:rPr>
        <w:t xml:space="preserve"> </w:t>
      </w:r>
      <w:r w:rsidRPr="00A310A6">
        <w:rPr>
          <w:rFonts w:ascii="Times New Roman" w:hAnsi="Times New Roman"/>
          <w:sz w:val="28"/>
          <w:szCs w:val="28"/>
          <w:lang w:eastAsia="ru-RU"/>
        </w:rPr>
        <w:t>а</w:t>
      </w:r>
      <w:r>
        <w:rPr>
          <w:rFonts w:ascii="Times New Roman" w:hAnsi="Times New Roman"/>
          <w:sz w:val="28"/>
          <w:szCs w:val="28"/>
          <w:lang w:eastAsia="ru-RU"/>
        </w:rPr>
        <w:t xml:space="preserve"> </w:t>
      </w:r>
      <w:r w:rsidRPr="00A310A6">
        <w:rPr>
          <w:rFonts w:ascii="Times New Roman" w:hAnsi="Times New Roman"/>
          <w:sz w:val="28"/>
          <w:szCs w:val="28"/>
          <w:lang w:eastAsia="ru-RU"/>
        </w:rPr>
        <w:t>также</w:t>
      </w:r>
      <w:r>
        <w:rPr>
          <w:rFonts w:ascii="Times New Roman" w:hAnsi="Times New Roman"/>
          <w:sz w:val="28"/>
          <w:szCs w:val="28"/>
          <w:lang w:eastAsia="ru-RU"/>
        </w:rPr>
        <w:t xml:space="preserve"> </w:t>
      </w:r>
      <w:r w:rsidRPr="00A310A6">
        <w:rPr>
          <w:rFonts w:ascii="Times New Roman" w:hAnsi="Times New Roman"/>
          <w:sz w:val="28"/>
          <w:szCs w:val="28"/>
          <w:lang w:eastAsia="ru-RU"/>
        </w:rPr>
        <w:t>суммы</w:t>
      </w:r>
      <w:r>
        <w:rPr>
          <w:rFonts w:ascii="Times New Roman" w:hAnsi="Times New Roman"/>
          <w:sz w:val="28"/>
          <w:szCs w:val="28"/>
          <w:lang w:eastAsia="ru-RU"/>
        </w:rPr>
        <w:t xml:space="preserve"> </w:t>
      </w:r>
      <w:r w:rsidRPr="00A310A6">
        <w:rPr>
          <w:rFonts w:ascii="Times New Roman" w:hAnsi="Times New Roman"/>
          <w:sz w:val="28"/>
          <w:szCs w:val="28"/>
          <w:lang w:eastAsia="ru-RU"/>
        </w:rPr>
        <w:t>страховых</w:t>
      </w:r>
      <w:r>
        <w:rPr>
          <w:rFonts w:ascii="Times New Roman" w:hAnsi="Times New Roman"/>
          <w:sz w:val="28"/>
          <w:szCs w:val="28"/>
          <w:lang w:eastAsia="ru-RU"/>
        </w:rPr>
        <w:t xml:space="preserve"> </w:t>
      </w:r>
      <w:r w:rsidRPr="00A310A6">
        <w:rPr>
          <w:rFonts w:ascii="Times New Roman" w:hAnsi="Times New Roman"/>
          <w:sz w:val="28"/>
          <w:szCs w:val="28"/>
          <w:lang w:eastAsia="ru-RU"/>
        </w:rPr>
        <w:t>взносов</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Pr="00A310A6">
        <w:rPr>
          <w:rFonts w:ascii="Times New Roman" w:hAnsi="Times New Roman"/>
          <w:sz w:val="28"/>
          <w:szCs w:val="28"/>
          <w:lang w:eastAsia="ru-RU"/>
        </w:rPr>
        <w:t>обязательное</w:t>
      </w:r>
      <w:r>
        <w:rPr>
          <w:rFonts w:ascii="Times New Roman" w:hAnsi="Times New Roman"/>
          <w:sz w:val="28"/>
          <w:szCs w:val="28"/>
          <w:lang w:eastAsia="ru-RU"/>
        </w:rPr>
        <w:t xml:space="preserve"> </w:t>
      </w:r>
      <w:r w:rsidRPr="00A310A6">
        <w:rPr>
          <w:rFonts w:ascii="Times New Roman" w:hAnsi="Times New Roman"/>
          <w:sz w:val="28"/>
          <w:szCs w:val="28"/>
          <w:lang w:eastAsia="ru-RU"/>
        </w:rPr>
        <w:t>пенсионное</w:t>
      </w:r>
      <w:r>
        <w:rPr>
          <w:rFonts w:ascii="Times New Roman" w:hAnsi="Times New Roman"/>
          <w:sz w:val="28"/>
          <w:szCs w:val="28"/>
          <w:lang w:eastAsia="ru-RU"/>
        </w:rPr>
        <w:t xml:space="preserve"> </w:t>
      </w:r>
      <w:r w:rsidRPr="00A310A6">
        <w:rPr>
          <w:rFonts w:ascii="Times New Roman" w:hAnsi="Times New Roman"/>
          <w:sz w:val="28"/>
          <w:szCs w:val="28"/>
          <w:lang w:eastAsia="ru-RU"/>
        </w:rPr>
        <w:t>страхов</w:t>
      </w:r>
      <w:r w:rsidRPr="00A310A6">
        <w:rPr>
          <w:rFonts w:ascii="Times New Roman" w:hAnsi="Times New Roman"/>
          <w:sz w:val="28"/>
          <w:szCs w:val="28"/>
          <w:lang w:eastAsia="ru-RU"/>
        </w:rPr>
        <w:t>а</w:t>
      </w:r>
      <w:r w:rsidRPr="00A310A6">
        <w:rPr>
          <w:rFonts w:ascii="Times New Roman" w:hAnsi="Times New Roman"/>
          <w:sz w:val="28"/>
          <w:szCs w:val="28"/>
          <w:lang w:eastAsia="ru-RU"/>
        </w:rPr>
        <w:t>ние,</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Pr="00A310A6">
        <w:rPr>
          <w:rFonts w:ascii="Times New Roman" w:hAnsi="Times New Roman"/>
          <w:sz w:val="28"/>
          <w:szCs w:val="28"/>
          <w:lang w:eastAsia="ru-RU"/>
        </w:rPr>
        <w:t>обязательное</w:t>
      </w:r>
      <w:r>
        <w:rPr>
          <w:rFonts w:ascii="Times New Roman" w:hAnsi="Times New Roman"/>
          <w:sz w:val="28"/>
          <w:szCs w:val="28"/>
          <w:lang w:eastAsia="ru-RU"/>
        </w:rPr>
        <w:t xml:space="preserve"> </w:t>
      </w:r>
      <w:r w:rsidRPr="00A310A6">
        <w:rPr>
          <w:rFonts w:ascii="Times New Roman" w:hAnsi="Times New Roman"/>
          <w:sz w:val="28"/>
          <w:szCs w:val="28"/>
          <w:lang w:eastAsia="ru-RU"/>
        </w:rPr>
        <w:t>медицинское</w:t>
      </w:r>
      <w:r>
        <w:rPr>
          <w:rFonts w:ascii="Times New Roman" w:hAnsi="Times New Roman"/>
          <w:sz w:val="28"/>
          <w:szCs w:val="28"/>
          <w:lang w:eastAsia="ru-RU"/>
        </w:rPr>
        <w:t xml:space="preserve"> </w:t>
      </w:r>
      <w:r w:rsidRPr="00A310A6">
        <w:rPr>
          <w:rFonts w:ascii="Times New Roman" w:hAnsi="Times New Roman"/>
          <w:sz w:val="28"/>
          <w:szCs w:val="28"/>
          <w:lang w:eastAsia="ru-RU"/>
        </w:rPr>
        <w:t>страхование,</w:t>
      </w:r>
      <w:r>
        <w:rPr>
          <w:rFonts w:ascii="Times New Roman" w:hAnsi="Times New Roman"/>
          <w:sz w:val="28"/>
          <w:szCs w:val="28"/>
          <w:lang w:eastAsia="ru-RU"/>
        </w:rPr>
        <w:t xml:space="preserve"> </w:t>
      </w:r>
      <w:r w:rsidRPr="00A310A6">
        <w:rPr>
          <w:rFonts w:ascii="Times New Roman" w:hAnsi="Times New Roman"/>
          <w:sz w:val="28"/>
          <w:szCs w:val="28"/>
          <w:lang w:eastAsia="ru-RU"/>
        </w:rPr>
        <w:t>начисленные</w:t>
      </w:r>
      <w:r>
        <w:rPr>
          <w:rFonts w:ascii="Times New Roman" w:hAnsi="Times New Roman"/>
          <w:sz w:val="28"/>
          <w:szCs w:val="28"/>
          <w:lang w:eastAsia="ru-RU"/>
        </w:rPr>
        <w:t xml:space="preserve"> </w:t>
      </w:r>
      <w:r w:rsidRPr="00A310A6">
        <w:rPr>
          <w:rFonts w:ascii="Times New Roman" w:hAnsi="Times New Roman"/>
          <w:sz w:val="28"/>
          <w:szCs w:val="28"/>
          <w:lang w:eastAsia="ru-RU"/>
        </w:rPr>
        <w:t>либо</w:t>
      </w:r>
      <w:r>
        <w:rPr>
          <w:rFonts w:ascii="Times New Roman" w:hAnsi="Times New Roman"/>
          <w:sz w:val="28"/>
          <w:szCs w:val="28"/>
          <w:lang w:eastAsia="ru-RU"/>
        </w:rPr>
        <w:t xml:space="preserve"> </w:t>
      </w:r>
      <w:r w:rsidRPr="00A310A6">
        <w:rPr>
          <w:rFonts w:ascii="Times New Roman" w:hAnsi="Times New Roman"/>
          <w:sz w:val="28"/>
          <w:szCs w:val="28"/>
          <w:lang w:eastAsia="ru-RU"/>
        </w:rPr>
        <w:t>уплаченные</w:t>
      </w:r>
      <w:r>
        <w:rPr>
          <w:rFonts w:ascii="Times New Roman" w:hAnsi="Times New Roman"/>
          <w:sz w:val="28"/>
          <w:szCs w:val="28"/>
          <w:lang w:eastAsia="ru-RU"/>
        </w:rPr>
        <w:t xml:space="preserve"> </w:t>
      </w:r>
      <w:r w:rsidRPr="00A310A6">
        <w:rPr>
          <w:rFonts w:ascii="Times New Roman" w:hAnsi="Times New Roman"/>
          <w:sz w:val="28"/>
          <w:szCs w:val="28"/>
          <w:lang w:eastAsia="ru-RU"/>
        </w:rPr>
        <w:t>им</w:t>
      </w:r>
      <w:r>
        <w:rPr>
          <w:rFonts w:ascii="Times New Roman" w:hAnsi="Times New Roman"/>
          <w:sz w:val="28"/>
          <w:szCs w:val="28"/>
          <w:lang w:eastAsia="ru-RU"/>
        </w:rPr>
        <w:t xml:space="preserve"> </w:t>
      </w:r>
      <w:r w:rsidRPr="00A310A6">
        <w:rPr>
          <w:rFonts w:ascii="Times New Roman" w:hAnsi="Times New Roman"/>
          <w:sz w:val="28"/>
          <w:szCs w:val="28"/>
          <w:lang w:eastAsia="ru-RU"/>
        </w:rPr>
        <w:t>за</w:t>
      </w:r>
      <w:r>
        <w:rPr>
          <w:rFonts w:ascii="Times New Roman" w:hAnsi="Times New Roman"/>
          <w:sz w:val="28"/>
          <w:szCs w:val="28"/>
          <w:lang w:eastAsia="ru-RU"/>
        </w:rPr>
        <w:t xml:space="preserve"> </w:t>
      </w:r>
      <w:r w:rsidRPr="00A310A6">
        <w:rPr>
          <w:rFonts w:ascii="Times New Roman" w:hAnsi="Times New Roman"/>
          <w:sz w:val="28"/>
          <w:szCs w:val="28"/>
          <w:lang w:eastAsia="ru-RU"/>
        </w:rPr>
        <w:t>соответствующий</w:t>
      </w:r>
      <w:r>
        <w:rPr>
          <w:rFonts w:ascii="Times New Roman" w:hAnsi="Times New Roman"/>
          <w:sz w:val="28"/>
          <w:szCs w:val="28"/>
          <w:lang w:eastAsia="ru-RU"/>
        </w:rPr>
        <w:t xml:space="preserve"> </w:t>
      </w:r>
      <w:r w:rsidRPr="00A310A6">
        <w:rPr>
          <w:rFonts w:ascii="Times New Roman" w:hAnsi="Times New Roman"/>
          <w:sz w:val="28"/>
          <w:szCs w:val="28"/>
          <w:lang w:eastAsia="ru-RU"/>
        </w:rPr>
        <w:t>период»</w:t>
      </w:r>
      <w:r>
        <w:rPr>
          <w:rFonts w:ascii="Times New Roman" w:hAnsi="Times New Roman"/>
          <w:sz w:val="28"/>
          <w:szCs w:val="28"/>
          <w:lang w:eastAsia="ru-RU"/>
        </w:rPr>
        <w:t xml:space="preserve"> </w:t>
      </w:r>
      <w:r w:rsidRPr="00A310A6">
        <w:rPr>
          <w:rFonts w:ascii="Times New Roman" w:hAnsi="Times New Roman"/>
          <w:sz w:val="28"/>
          <w:szCs w:val="28"/>
          <w:lang w:eastAsia="ru-RU"/>
        </w:rPr>
        <w:t>[4].</w:t>
      </w:r>
      <w:r>
        <w:rPr>
          <w:rFonts w:ascii="Times New Roman" w:hAnsi="Times New Roman"/>
        </w:rPr>
        <w:t xml:space="preserve"> </w:t>
      </w:r>
      <w:r w:rsidRPr="00A310A6">
        <w:rPr>
          <w:rFonts w:ascii="Times New Roman" w:hAnsi="Times New Roman"/>
          <w:sz w:val="28"/>
          <w:szCs w:val="28"/>
          <w:lang w:eastAsia="ru-RU"/>
        </w:rPr>
        <w:t>Все</w:t>
      </w:r>
      <w:r>
        <w:rPr>
          <w:rFonts w:ascii="Times New Roman" w:hAnsi="Times New Roman"/>
          <w:sz w:val="28"/>
          <w:szCs w:val="28"/>
          <w:lang w:eastAsia="ru-RU"/>
        </w:rPr>
        <w:t xml:space="preserve"> </w:t>
      </w:r>
      <w:r w:rsidRPr="00A310A6">
        <w:rPr>
          <w:rFonts w:ascii="Times New Roman" w:hAnsi="Times New Roman"/>
          <w:sz w:val="28"/>
          <w:szCs w:val="28"/>
          <w:lang w:eastAsia="ru-RU"/>
        </w:rPr>
        <w:t>платежи,</w:t>
      </w:r>
      <w:r>
        <w:rPr>
          <w:rFonts w:ascii="Times New Roman" w:hAnsi="Times New Roman"/>
          <w:sz w:val="28"/>
          <w:szCs w:val="28"/>
          <w:lang w:eastAsia="ru-RU"/>
        </w:rPr>
        <w:t xml:space="preserve"> </w:t>
      </w:r>
      <w:r w:rsidRPr="00A310A6">
        <w:rPr>
          <w:rFonts w:ascii="Times New Roman" w:hAnsi="Times New Roman"/>
          <w:sz w:val="28"/>
          <w:szCs w:val="28"/>
          <w:lang w:eastAsia="ru-RU"/>
        </w:rPr>
        <w:t>которые</w:t>
      </w:r>
      <w:r>
        <w:rPr>
          <w:rFonts w:ascii="Times New Roman" w:hAnsi="Times New Roman"/>
          <w:sz w:val="28"/>
          <w:szCs w:val="28"/>
          <w:lang w:eastAsia="ru-RU"/>
        </w:rPr>
        <w:t xml:space="preserve"> </w:t>
      </w:r>
      <w:r w:rsidRPr="00A310A6">
        <w:rPr>
          <w:rFonts w:ascii="Times New Roman" w:hAnsi="Times New Roman"/>
          <w:sz w:val="28"/>
          <w:szCs w:val="28"/>
          <w:lang w:eastAsia="ru-RU"/>
        </w:rPr>
        <w:t>прид</w:t>
      </w:r>
      <w:r>
        <w:rPr>
          <w:rFonts w:ascii="Times New Roman" w:hAnsi="Times New Roman"/>
          <w:sz w:val="28"/>
          <w:szCs w:val="28"/>
          <w:lang w:eastAsia="ru-RU"/>
        </w:rPr>
        <w:t>е</w:t>
      </w:r>
      <w:r w:rsidRPr="00A310A6">
        <w:rPr>
          <w:rFonts w:ascii="Times New Roman" w:hAnsi="Times New Roman"/>
          <w:sz w:val="28"/>
          <w:szCs w:val="28"/>
          <w:lang w:eastAsia="ru-RU"/>
        </w:rPr>
        <w:t>тся</w:t>
      </w:r>
      <w:r>
        <w:rPr>
          <w:rFonts w:ascii="Times New Roman" w:hAnsi="Times New Roman"/>
          <w:sz w:val="28"/>
          <w:szCs w:val="28"/>
          <w:lang w:eastAsia="ru-RU"/>
        </w:rPr>
        <w:t xml:space="preserve"> </w:t>
      </w:r>
      <w:r w:rsidRPr="00A310A6">
        <w:rPr>
          <w:rFonts w:ascii="Times New Roman" w:hAnsi="Times New Roman"/>
          <w:sz w:val="28"/>
          <w:szCs w:val="28"/>
          <w:lang w:eastAsia="ru-RU"/>
        </w:rPr>
        <w:t>заплатить</w:t>
      </w:r>
      <w:r>
        <w:rPr>
          <w:rFonts w:ascii="Times New Roman" w:hAnsi="Times New Roman"/>
          <w:sz w:val="28"/>
          <w:szCs w:val="28"/>
          <w:lang w:eastAsia="ru-RU"/>
        </w:rPr>
        <w:t xml:space="preserve"> </w:t>
      </w:r>
      <w:r w:rsidRPr="00A310A6">
        <w:rPr>
          <w:rFonts w:ascii="Times New Roman" w:hAnsi="Times New Roman"/>
          <w:sz w:val="28"/>
          <w:szCs w:val="28"/>
          <w:lang w:eastAsia="ru-RU"/>
        </w:rPr>
        <w:t>инд</w:t>
      </w:r>
      <w:r w:rsidRPr="00A310A6">
        <w:rPr>
          <w:rFonts w:ascii="Times New Roman" w:hAnsi="Times New Roman"/>
          <w:sz w:val="28"/>
          <w:szCs w:val="28"/>
          <w:lang w:eastAsia="ru-RU"/>
        </w:rPr>
        <w:t>и</w:t>
      </w:r>
      <w:r w:rsidRPr="00A310A6">
        <w:rPr>
          <w:rFonts w:ascii="Times New Roman" w:hAnsi="Times New Roman"/>
          <w:sz w:val="28"/>
          <w:szCs w:val="28"/>
          <w:lang w:eastAsia="ru-RU"/>
        </w:rPr>
        <w:t>видуальному</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предпринимателю,</w:t>
      </w:r>
      <w:r>
        <w:rPr>
          <w:rFonts w:ascii="Times New Roman" w:hAnsi="Times New Roman"/>
          <w:sz w:val="28"/>
          <w:szCs w:val="28"/>
          <w:lang w:eastAsia="ru-RU"/>
        </w:rPr>
        <w:t xml:space="preserve"> </w:t>
      </w:r>
      <w:r w:rsidRPr="00A310A6">
        <w:rPr>
          <w:rFonts w:ascii="Times New Roman" w:hAnsi="Times New Roman"/>
          <w:sz w:val="28"/>
          <w:szCs w:val="28"/>
          <w:lang w:eastAsia="ru-RU"/>
        </w:rPr>
        <w:t>скомпонуем</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табл.</w:t>
      </w:r>
      <w:r>
        <w:rPr>
          <w:rFonts w:ascii="Times New Roman" w:hAnsi="Times New Roman"/>
          <w:sz w:val="28"/>
          <w:szCs w:val="28"/>
          <w:lang w:eastAsia="ru-RU"/>
        </w:rPr>
        <w:t xml:space="preserve"> </w:t>
      </w:r>
      <w:r w:rsidRPr="00A310A6">
        <w:rPr>
          <w:rFonts w:ascii="Times New Roman" w:hAnsi="Times New Roman"/>
          <w:sz w:val="28"/>
          <w:szCs w:val="28"/>
          <w:lang w:eastAsia="ru-RU"/>
        </w:rPr>
        <w:t>2</w:t>
      </w:r>
      <w:r>
        <w:rPr>
          <w:rFonts w:ascii="Times New Roman" w:hAnsi="Times New Roman"/>
          <w:sz w:val="28"/>
          <w:szCs w:val="28"/>
          <w:lang w:eastAsia="ru-RU"/>
        </w:rPr>
        <w:t xml:space="preserve"> </w:t>
      </w:r>
      <w:r w:rsidRPr="00A310A6">
        <w:rPr>
          <w:rFonts w:ascii="Times New Roman" w:hAnsi="Times New Roman"/>
          <w:sz w:val="28"/>
          <w:szCs w:val="28"/>
          <w:lang w:eastAsia="ru-RU"/>
        </w:rPr>
        <w:t>(С.</w:t>
      </w:r>
      <w:r>
        <w:rPr>
          <w:rFonts w:ascii="Times New Roman" w:hAnsi="Times New Roman"/>
          <w:sz w:val="28"/>
          <w:szCs w:val="28"/>
          <w:lang w:eastAsia="ru-RU"/>
        </w:rPr>
        <w:t xml:space="preserve"> </w:t>
      </w:r>
      <w:r w:rsidRPr="00A310A6">
        <w:rPr>
          <w:rFonts w:ascii="Times New Roman" w:hAnsi="Times New Roman"/>
          <w:sz w:val="28"/>
          <w:szCs w:val="28"/>
          <w:lang w:eastAsia="ru-RU"/>
        </w:rPr>
        <w:t>11).</w:t>
      </w:r>
    </w:p>
    <w:p w:rsidR="00E01D5C" w:rsidRDefault="00E01D5C" w:rsidP="00F40063">
      <w:pPr>
        <w:pStyle w:val="111"/>
        <w:tabs>
          <w:tab w:val="left" w:pos="709"/>
        </w:tabs>
        <w:jc w:val="center"/>
        <w:rPr>
          <w:rFonts w:ascii="Times New Roman" w:hAnsi="Times New Roman"/>
          <w:sz w:val="28"/>
          <w:szCs w:val="28"/>
        </w:rPr>
      </w:pPr>
    </w:p>
    <w:p w:rsidR="00E01D5C" w:rsidRPr="00A310A6" w:rsidRDefault="00E01D5C" w:rsidP="004F55B9">
      <w:pPr>
        <w:pStyle w:val="111"/>
        <w:tabs>
          <w:tab w:val="left" w:pos="709"/>
        </w:tabs>
        <w:rPr>
          <w:rFonts w:ascii="Times New Roman" w:hAnsi="Times New Roman"/>
          <w:sz w:val="28"/>
          <w:szCs w:val="28"/>
        </w:rPr>
      </w:pPr>
      <w:r w:rsidRPr="00A310A6">
        <w:rPr>
          <w:rFonts w:ascii="Times New Roman" w:hAnsi="Times New Roman"/>
          <w:sz w:val="28"/>
          <w:szCs w:val="28"/>
        </w:rPr>
        <w:t>Таблица</w:t>
      </w:r>
      <w:r>
        <w:rPr>
          <w:rFonts w:ascii="Times New Roman" w:hAnsi="Times New Roman"/>
          <w:sz w:val="28"/>
          <w:szCs w:val="28"/>
        </w:rPr>
        <w:t xml:space="preserve"> </w:t>
      </w:r>
      <w:r w:rsidRPr="00A310A6">
        <w:rPr>
          <w:rFonts w:ascii="Times New Roman" w:hAnsi="Times New Roman"/>
          <w:sz w:val="28"/>
          <w:szCs w:val="28"/>
        </w:rPr>
        <w:t>2</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Общая</w:t>
      </w:r>
      <w:r>
        <w:rPr>
          <w:rFonts w:ascii="Times New Roman" w:hAnsi="Times New Roman"/>
          <w:sz w:val="28"/>
          <w:szCs w:val="28"/>
        </w:rPr>
        <w:t xml:space="preserve"> </w:t>
      </w:r>
      <w:r w:rsidRPr="00A310A6">
        <w:rPr>
          <w:rFonts w:ascii="Times New Roman" w:hAnsi="Times New Roman"/>
          <w:sz w:val="28"/>
          <w:szCs w:val="28"/>
        </w:rPr>
        <w:t>система</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индивидуального</w:t>
      </w:r>
      <w:r>
        <w:rPr>
          <w:rFonts w:ascii="Times New Roman" w:hAnsi="Times New Roman"/>
          <w:sz w:val="28"/>
          <w:szCs w:val="28"/>
        </w:rPr>
        <w:t xml:space="preserve"> </w:t>
      </w:r>
      <w:r w:rsidRPr="00A310A6">
        <w:rPr>
          <w:rFonts w:ascii="Times New Roman" w:hAnsi="Times New Roman"/>
          <w:sz w:val="28"/>
          <w:szCs w:val="28"/>
        </w:rPr>
        <w:br/>
        <w:t>предпринимателя-2</w:t>
      </w:r>
    </w:p>
    <w:tbl>
      <w:tblPr>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1701"/>
        <w:gridCol w:w="709"/>
        <w:gridCol w:w="567"/>
        <w:gridCol w:w="1842"/>
        <w:gridCol w:w="2835"/>
      </w:tblGrid>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Выручка</w:t>
            </w:r>
            <w:r>
              <w:rPr>
                <w:rFonts w:ascii="Times New Roman" w:hAnsi="Times New Roman"/>
                <w:sz w:val="24"/>
                <w:szCs w:val="24"/>
              </w:rPr>
              <w:t xml:space="preserve"> </w:t>
            </w:r>
            <w:r w:rsidRPr="00A310A6">
              <w:rPr>
                <w:rFonts w:ascii="Times New Roman" w:hAnsi="Times New Roman"/>
                <w:sz w:val="24"/>
                <w:szCs w:val="24"/>
              </w:rPr>
              <w:t>(руб.)</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60</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709" w:type="dxa"/>
            <w:vMerge w:val="restart"/>
            <w:textDirection w:val="btLr"/>
            <w:vAlign w:val="center"/>
          </w:tcPr>
          <w:p w:rsidR="00E01D5C" w:rsidRPr="00A310A6" w:rsidRDefault="00E01D5C" w:rsidP="00326574">
            <w:pPr>
              <w:pStyle w:val="111"/>
              <w:jc w:val="center"/>
              <w:rPr>
                <w:rFonts w:ascii="Times New Roman" w:hAnsi="Times New Roman"/>
                <w:b/>
                <w:sz w:val="24"/>
                <w:szCs w:val="24"/>
              </w:rPr>
            </w:pPr>
            <w:r w:rsidRPr="00A310A6">
              <w:rPr>
                <w:rFonts w:ascii="Times New Roman" w:hAnsi="Times New Roman"/>
                <w:b/>
                <w:sz w:val="24"/>
                <w:szCs w:val="24"/>
              </w:rPr>
              <w:t>ВХОДЯЩИЙ</w:t>
            </w:r>
          </w:p>
          <w:p w:rsidR="00E01D5C" w:rsidRPr="00A310A6" w:rsidRDefault="00E01D5C" w:rsidP="00326574">
            <w:pPr>
              <w:pStyle w:val="111"/>
              <w:jc w:val="center"/>
              <w:rPr>
                <w:rFonts w:ascii="Times New Roman" w:hAnsi="Times New Roman"/>
                <w:b/>
                <w:sz w:val="24"/>
                <w:szCs w:val="24"/>
              </w:rPr>
            </w:pPr>
            <w:r w:rsidRPr="00A310A6">
              <w:rPr>
                <w:rFonts w:ascii="Times New Roman" w:hAnsi="Times New Roman"/>
                <w:b/>
                <w:sz w:val="24"/>
                <w:szCs w:val="24"/>
              </w:rPr>
              <w:t>ФИНАНСОВЫЙ</w:t>
            </w:r>
            <w:r>
              <w:rPr>
                <w:rFonts w:ascii="Times New Roman" w:hAnsi="Times New Roman"/>
                <w:b/>
                <w:sz w:val="24"/>
                <w:szCs w:val="24"/>
              </w:rPr>
              <w:t xml:space="preserve"> </w:t>
            </w:r>
            <w:r w:rsidRPr="00A310A6">
              <w:rPr>
                <w:rFonts w:ascii="Times New Roman" w:hAnsi="Times New Roman"/>
                <w:b/>
                <w:sz w:val="24"/>
                <w:szCs w:val="24"/>
              </w:rPr>
              <w:t>ПОТОК</w:t>
            </w:r>
          </w:p>
        </w:tc>
        <w:tc>
          <w:tcPr>
            <w:tcW w:w="567" w:type="dxa"/>
            <w:vMerge w:val="restart"/>
            <w:textDirection w:val="btLr"/>
            <w:vAlign w:val="center"/>
          </w:tcPr>
          <w:p w:rsidR="00E01D5C" w:rsidRPr="00A310A6" w:rsidRDefault="00E01D5C" w:rsidP="00326574">
            <w:pPr>
              <w:pStyle w:val="111"/>
              <w:ind w:left="113" w:right="113"/>
              <w:jc w:val="center"/>
              <w:rPr>
                <w:rFonts w:ascii="Times New Roman" w:hAnsi="Times New Roman"/>
                <w:b/>
                <w:sz w:val="24"/>
                <w:szCs w:val="24"/>
                <w:lang w:eastAsia="ru-RU"/>
              </w:rPr>
            </w:pPr>
            <w:r w:rsidRPr="00A310A6">
              <w:rPr>
                <w:rFonts w:ascii="Times New Roman" w:hAnsi="Times New Roman"/>
                <w:b/>
                <w:sz w:val="24"/>
                <w:szCs w:val="24"/>
                <w:lang w:eastAsia="ru-RU"/>
              </w:rPr>
              <w:t>ПЛАТЕЖИ</w:t>
            </w: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9</w:t>
            </w:r>
            <w:r>
              <w:rPr>
                <w:rFonts w:ascii="Times New Roman" w:hAnsi="Times New Roman"/>
                <w:b/>
                <w:sz w:val="24"/>
                <w:szCs w:val="24"/>
              </w:rPr>
              <w:t xml:space="preserve"> </w:t>
            </w:r>
            <w:r w:rsidRPr="00A310A6">
              <w:rPr>
                <w:rFonts w:ascii="Times New Roman" w:hAnsi="Times New Roman"/>
                <w:b/>
                <w:sz w:val="24"/>
                <w:szCs w:val="24"/>
              </w:rPr>
              <w:t>152</w:t>
            </w:r>
            <w:r>
              <w:rPr>
                <w:rFonts w:ascii="Times New Roman" w:hAnsi="Times New Roman"/>
                <w:b/>
                <w:sz w:val="24"/>
                <w:szCs w:val="24"/>
              </w:rPr>
              <w:t xml:space="preserve"> </w:t>
            </w:r>
            <w:r w:rsidRPr="00A310A6">
              <w:rPr>
                <w:rFonts w:ascii="Times New Roman" w:hAnsi="Times New Roman"/>
                <w:b/>
                <w:sz w:val="24"/>
                <w:szCs w:val="24"/>
              </w:rPr>
              <w:t>543</w:t>
            </w:r>
            <w:r w:rsidRPr="00A310A6">
              <w:rPr>
                <w:rFonts w:ascii="Times New Roman" w:hAnsi="Times New Roman"/>
                <w:sz w:val="24"/>
                <w:szCs w:val="24"/>
              </w:rPr>
              <w:t>=</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добавленную</w:t>
            </w:r>
            <w:r>
              <w:rPr>
                <w:rFonts w:ascii="Times New Roman" w:hAnsi="Times New Roman"/>
                <w:sz w:val="24"/>
                <w:szCs w:val="24"/>
              </w:rPr>
              <w:t xml:space="preserve"> </w:t>
            </w:r>
            <w:r w:rsidRPr="00A310A6">
              <w:rPr>
                <w:rFonts w:ascii="Times New Roman" w:hAnsi="Times New Roman"/>
                <w:sz w:val="24"/>
                <w:szCs w:val="24"/>
              </w:rPr>
              <w:t>стоимость,</w:t>
            </w:r>
            <w:r>
              <w:rPr>
                <w:rFonts w:ascii="Times New Roman" w:hAnsi="Times New Roman"/>
                <w:sz w:val="24"/>
                <w:szCs w:val="24"/>
              </w:rPr>
              <w:t xml:space="preserve"> </w:t>
            </w:r>
            <w:r w:rsidRPr="00A310A6">
              <w:rPr>
                <w:rFonts w:ascii="Times New Roman" w:hAnsi="Times New Roman"/>
                <w:b/>
                <w:sz w:val="24"/>
                <w:szCs w:val="24"/>
              </w:rPr>
              <w:t>18%</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lang w:eastAsia="ru-RU"/>
              </w:rPr>
              <w:t>Доход</w:t>
            </w:r>
            <w:r>
              <w:rPr>
                <w:rFonts w:ascii="Times New Roman" w:hAnsi="Times New Roman"/>
                <w:sz w:val="24"/>
                <w:szCs w:val="24"/>
                <w:lang w:eastAsia="ru-RU"/>
              </w:rPr>
              <w:t xml:space="preserve"> </w:t>
            </w:r>
            <w:r w:rsidRPr="00A310A6">
              <w:rPr>
                <w:rFonts w:ascii="Times New Roman" w:hAnsi="Times New Roman"/>
                <w:sz w:val="24"/>
                <w:szCs w:val="24"/>
                <w:lang w:eastAsia="ru-RU"/>
              </w:rPr>
              <w:t>(руб.)</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50</w:t>
            </w:r>
            <w:r>
              <w:rPr>
                <w:rFonts w:ascii="Times New Roman" w:hAnsi="Times New Roman"/>
                <w:b/>
                <w:sz w:val="24"/>
                <w:szCs w:val="24"/>
              </w:rPr>
              <w:t xml:space="preserve"> </w:t>
            </w:r>
            <w:r w:rsidRPr="00A310A6">
              <w:rPr>
                <w:rFonts w:ascii="Times New Roman" w:hAnsi="Times New Roman"/>
                <w:b/>
                <w:sz w:val="24"/>
                <w:szCs w:val="24"/>
              </w:rPr>
              <w:t>847</w:t>
            </w:r>
            <w:r>
              <w:rPr>
                <w:rFonts w:ascii="Times New Roman" w:hAnsi="Times New Roman"/>
                <w:b/>
                <w:sz w:val="24"/>
                <w:szCs w:val="24"/>
              </w:rPr>
              <w:t xml:space="preserve"> </w:t>
            </w:r>
            <w:r w:rsidRPr="00A310A6">
              <w:rPr>
                <w:rFonts w:ascii="Times New Roman" w:hAnsi="Times New Roman"/>
                <w:b/>
                <w:sz w:val="24"/>
                <w:szCs w:val="24"/>
              </w:rPr>
              <w:t>457</w:t>
            </w:r>
            <w:r w:rsidRPr="00A310A6">
              <w:rPr>
                <w:rFonts w:ascii="Times New Roman" w:hAnsi="Times New Roman"/>
                <w:sz w:val="24"/>
                <w:szCs w:val="24"/>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вычет</w:t>
            </w:r>
            <w:r>
              <w:rPr>
                <w:rFonts w:ascii="Times New Roman" w:hAnsi="Times New Roman"/>
                <w:sz w:val="24"/>
                <w:szCs w:val="24"/>
              </w:rPr>
              <w:t xml:space="preserve"> </w:t>
            </w:r>
            <w:r w:rsidRPr="00A310A6">
              <w:rPr>
                <w:rFonts w:ascii="Times New Roman" w:hAnsi="Times New Roman"/>
                <w:sz w:val="24"/>
                <w:szCs w:val="24"/>
              </w:rPr>
              <w:t>из</w:t>
            </w:r>
            <w:r>
              <w:rPr>
                <w:rFonts w:ascii="Times New Roman" w:hAnsi="Times New Roman"/>
                <w:sz w:val="24"/>
                <w:szCs w:val="24"/>
              </w:rPr>
              <w:t xml:space="preserve"> </w:t>
            </w:r>
            <w:r w:rsidRPr="00A310A6">
              <w:rPr>
                <w:rFonts w:ascii="Times New Roman" w:hAnsi="Times New Roman"/>
                <w:sz w:val="24"/>
                <w:szCs w:val="24"/>
              </w:rPr>
              <w:t>общей</w:t>
            </w:r>
            <w:r>
              <w:rPr>
                <w:rFonts w:ascii="Times New Roman" w:hAnsi="Times New Roman"/>
                <w:sz w:val="24"/>
                <w:szCs w:val="24"/>
              </w:rPr>
              <w:t xml:space="preserve"> </w:t>
            </w:r>
            <w:r w:rsidRPr="00A310A6">
              <w:rPr>
                <w:rFonts w:ascii="Times New Roman" w:hAnsi="Times New Roman"/>
                <w:sz w:val="24"/>
                <w:szCs w:val="24"/>
              </w:rPr>
              <w:t>суммы</w:t>
            </w:r>
            <w:r>
              <w:rPr>
                <w:rFonts w:ascii="Times New Roman" w:hAnsi="Times New Roman"/>
                <w:sz w:val="24"/>
                <w:szCs w:val="24"/>
              </w:rPr>
              <w:t xml:space="preserve"> </w:t>
            </w:r>
            <w:r w:rsidRPr="00A310A6">
              <w:rPr>
                <w:rFonts w:ascii="Times New Roman" w:hAnsi="Times New Roman"/>
                <w:sz w:val="24"/>
                <w:szCs w:val="24"/>
              </w:rPr>
              <w:t>дохода</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600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600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имущество</w:t>
            </w:r>
            <w:r>
              <w:rPr>
                <w:rFonts w:ascii="Times New Roman" w:hAnsi="Times New Roman"/>
                <w:sz w:val="24"/>
                <w:szCs w:val="24"/>
              </w:rPr>
              <w:t xml:space="preserve"> </w:t>
            </w:r>
            <w:r w:rsidRPr="00A310A6">
              <w:rPr>
                <w:rFonts w:ascii="Times New Roman" w:hAnsi="Times New Roman"/>
                <w:sz w:val="24"/>
                <w:szCs w:val="24"/>
              </w:rPr>
              <w:t>ф</w:t>
            </w:r>
            <w:r w:rsidRPr="00A310A6">
              <w:rPr>
                <w:rFonts w:ascii="Times New Roman" w:hAnsi="Times New Roman"/>
                <w:sz w:val="24"/>
                <w:szCs w:val="24"/>
              </w:rPr>
              <w:t>и</w:t>
            </w:r>
            <w:r w:rsidRPr="00A310A6">
              <w:rPr>
                <w:rFonts w:ascii="Times New Roman" w:hAnsi="Times New Roman"/>
                <w:sz w:val="24"/>
                <w:szCs w:val="24"/>
              </w:rPr>
              <w:t>зических</w:t>
            </w:r>
            <w:r>
              <w:rPr>
                <w:rFonts w:ascii="Times New Roman" w:hAnsi="Times New Roman"/>
                <w:sz w:val="24"/>
                <w:szCs w:val="24"/>
              </w:rPr>
              <w:t xml:space="preserve"> </w:t>
            </w:r>
            <w:r w:rsidRPr="00A310A6">
              <w:rPr>
                <w:rFonts w:ascii="Times New Roman" w:hAnsi="Times New Roman"/>
                <w:sz w:val="24"/>
                <w:szCs w:val="24"/>
              </w:rPr>
              <w:t>лиц,</w:t>
            </w:r>
            <w:r>
              <w:rPr>
                <w:rFonts w:ascii="Times New Roman" w:hAnsi="Times New Roman"/>
                <w:sz w:val="24"/>
                <w:szCs w:val="24"/>
              </w:rPr>
              <w:t xml:space="preserve"> </w:t>
            </w:r>
            <w:r w:rsidRPr="00A310A6">
              <w:rPr>
                <w:rFonts w:ascii="Times New Roman" w:hAnsi="Times New Roman"/>
                <w:b/>
                <w:sz w:val="24"/>
                <w:szCs w:val="24"/>
              </w:rPr>
              <w:t>2%</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вычет</w:t>
            </w:r>
            <w:r>
              <w:rPr>
                <w:rFonts w:ascii="Times New Roman" w:hAnsi="Times New Roman"/>
                <w:sz w:val="24"/>
                <w:szCs w:val="24"/>
              </w:rPr>
              <w:t xml:space="preserve"> </w:t>
            </w:r>
            <w:r w:rsidRPr="00A310A6">
              <w:rPr>
                <w:rFonts w:ascii="Times New Roman" w:hAnsi="Times New Roman"/>
                <w:sz w:val="24"/>
                <w:szCs w:val="24"/>
              </w:rPr>
              <w:t>из</w:t>
            </w:r>
            <w:r>
              <w:rPr>
                <w:rFonts w:ascii="Times New Roman" w:hAnsi="Times New Roman"/>
                <w:sz w:val="24"/>
                <w:szCs w:val="24"/>
              </w:rPr>
              <w:t xml:space="preserve"> </w:t>
            </w:r>
            <w:r w:rsidRPr="00A310A6">
              <w:rPr>
                <w:rFonts w:ascii="Times New Roman" w:hAnsi="Times New Roman"/>
                <w:sz w:val="24"/>
                <w:szCs w:val="24"/>
              </w:rPr>
              <w:t>общей</w:t>
            </w:r>
            <w:r>
              <w:rPr>
                <w:rFonts w:ascii="Times New Roman" w:hAnsi="Times New Roman"/>
                <w:sz w:val="24"/>
                <w:szCs w:val="24"/>
              </w:rPr>
              <w:t xml:space="preserve"> </w:t>
            </w:r>
            <w:r w:rsidRPr="00A310A6">
              <w:rPr>
                <w:rFonts w:ascii="Times New Roman" w:hAnsi="Times New Roman"/>
                <w:sz w:val="24"/>
                <w:szCs w:val="24"/>
              </w:rPr>
              <w:t>суммы</w:t>
            </w:r>
            <w:r>
              <w:rPr>
                <w:rFonts w:ascii="Times New Roman" w:hAnsi="Times New Roman"/>
                <w:sz w:val="24"/>
                <w:szCs w:val="24"/>
              </w:rPr>
              <w:t xml:space="preserve"> </w:t>
            </w:r>
            <w:r w:rsidRPr="00A310A6">
              <w:rPr>
                <w:rFonts w:ascii="Times New Roman" w:hAnsi="Times New Roman"/>
                <w:sz w:val="24"/>
                <w:szCs w:val="24"/>
              </w:rPr>
              <w:t>дохода</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138627</w:t>
            </w:r>
            <w:r w:rsidRPr="00A310A6">
              <w:rPr>
                <w:rFonts w:ascii="Times New Roman" w:hAnsi="Times New Roman"/>
                <w:b/>
                <w:sz w:val="24"/>
                <w:szCs w:val="24"/>
                <w:u w:val="single"/>
                <w:vertAlign w:val="superscript"/>
                <w:lang w:eastAsia="ru-RU"/>
              </w:rPr>
              <w:t>84</w:t>
            </w:r>
            <w:r>
              <w:rPr>
                <w:rFonts w:ascii="Times New Roman" w:hAnsi="Times New Roman"/>
                <w:b/>
                <w:sz w:val="24"/>
                <w:szCs w:val="24"/>
                <w:lang w:eastAsia="ru-RU"/>
              </w:rPr>
              <w:t xml:space="preserve"> </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138</w:t>
            </w:r>
            <w:r>
              <w:rPr>
                <w:rFonts w:ascii="Times New Roman" w:hAnsi="Times New Roman"/>
                <w:b/>
                <w:sz w:val="24"/>
                <w:szCs w:val="24"/>
                <w:lang w:eastAsia="ru-RU"/>
              </w:rPr>
              <w:t xml:space="preserve"> </w:t>
            </w:r>
            <w:r w:rsidRPr="00A310A6">
              <w:rPr>
                <w:rFonts w:ascii="Times New Roman" w:hAnsi="Times New Roman"/>
                <w:b/>
                <w:sz w:val="24"/>
                <w:szCs w:val="24"/>
                <w:lang w:eastAsia="ru-RU"/>
              </w:rPr>
              <w:t>627</w:t>
            </w:r>
            <w:r w:rsidRPr="00A310A6">
              <w:rPr>
                <w:rFonts w:ascii="Times New Roman" w:hAnsi="Times New Roman"/>
                <w:b/>
                <w:sz w:val="24"/>
                <w:szCs w:val="24"/>
                <w:u w:val="single"/>
                <w:vertAlign w:val="superscript"/>
                <w:lang w:eastAsia="ru-RU"/>
              </w:rPr>
              <w:t>84</w:t>
            </w:r>
            <w:r>
              <w:rPr>
                <w:rFonts w:ascii="Times New Roman" w:hAnsi="Times New Roman"/>
                <w:b/>
                <w:sz w:val="24"/>
                <w:szCs w:val="24"/>
                <w:lang w:eastAsia="ru-RU"/>
              </w:rPr>
              <w:t xml:space="preserve"> </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lang w:eastAsia="ru-RU"/>
              </w:rPr>
              <w:t>Взнос</w:t>
            </w:r>
            <w:r>
              <w:rPr>
                <w:rFonts w:ascii="Times New Roman" w:hAnsi="Times New Roman"/>
                <w:sz w:val="24"/>
                <w:szCs w:val="24"/>
                <w:lang w:eastAsia="ru-RU"/>
              </w:rPr>
              <w:t xml:space="preserve"> </w:t>
            </w:r>
            <w:r w:rsidRPr="00A310A6">
              <w:rPr>
                <w:rFonts w:ascii="Times New Roman" w:hAnsi="Times New Roman"/>
                <w:sz w:val="24"/>
                <w:szCs w:val="24"/>
                <w:lang w:eastAsia="ru-RU"/>
              </w:rPr>
              <w:t>в</w:t>
            </w:r>
            <w:r>
              <w:rPr>
                <w:rFonts w:ascii="Times New Roman" w:hAnsi="Times New Roman"/>
                <w:sz w:val="24"/>
                <w:szCs w:val="24"/>
                <w:lang w:eastAsia="ru-RU"/>
              </w:rPr>
              <w:t xml:space="preserve"> </w:t>
            </w:r>
            <w:r w:rsidRPr="00A310A6">
              <w:rPr>
                <w:rFonts w:ascii="Times New Roman" w:hAnsi="Times New Roman"/>
                <w:sz w:val="24"/>
                <w:szCs w:val="24"/>
                <w:lang w:eastAsia="ru-RU"/>
              </w:rPr>
              <w:t>ПФР</w:t>
            </w:r>
            <w:r>
              <w:rPr>
                <w:rFonts w:ascii="Times New Roman" w:hAnsi="Times New Roman"/>
                <w:sz w:val="24"/>
                <w:szCs w:val="24"/>
                <w:lang w:eastAsia="ru-RU"/>
              </w:rPr>
              <w:t xml:space="preserve"> </w:t>
            </w:r>
            <w:r w:rsidRPr="00A310A6">
              <w:rPr>
                <w:rFonts w:ascii="Times New Roman" w:hAnsi="Times New Roman"/>
                <w:sz w:val="24"/>
                <w:szCs w:val="24"/>
                <w:lang w:eastAsia="ru-RU"/>
              </w:rPr>
              <w:t>(руб.)</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вычет</w:t>
            </w:r>
            <w:r>
              <w:rPr>
                <w:rFonts w:ascii="Times New Roman" w:hAnsi="Times New Roman"/>
                <w:sz w:val="24"/>
                <w:szCs w:val="24"/>
              </w:rPr>
              <w:t xml:space="preserve"> </w:t>
            </w:r>
            <w:r w:rsidRPr="00A310A6">
              <w:rPr>
                <w:rFonts w:ascii="Times New Roman" w:hAnsi="Times New Roman"/>
                <w:sz w:val="24"/>
                <w:szCs w:val="24"/>
              </w:rPr>
              <w:t>из</w:t>
            </w:r>
            <w:r>
              <w:rPr>
                <w:rFonts w:ascii="Times New Roman" w:hAnsi="Times New Roman"/>
                <w:sz w:val="24"/>
                <w:szCs w:val="24"/>
              </w:rPr>
              <w:t xml:space="preserve"> </w:t>
            </w:r>
            <w:r w:rsidRPr="00A310A6">
              <w:rPr>
                <w:rFonts w:ascii="Times New Roman" w:hAnsi="Times New Roman"/>
                <w:sz w:val="24"/>
                <w:szCs w:val="24"/>
              </w:rPr>
              <w:t>общей</w:t>
            </w:r>
            <w:r>
              <w:rPr>
                <w:rFonts w:ascii="Times New Roman" w:hAnsi="Times New Roman"/>
                <w:sz w:val="24"/>
                <w:szCs w:val="24"/>
              </w:rPr>
              <w:t xml:space="preserve"> </w:t>
            </w:r>
            <w:r w:rsidRPr="00A310A6">
              <w:rPr>
                <w:rFonts w:ascii="Times New Roman" w:hAnsi="Times New Roman"/>
                <w:sz w:val="24"/>
                <w:szCs w:val="24"/>
              </w:rPr>
              <w:t>суммы</w:t>
            </w:r>
            <w:r>
              <w:rPr>
                <w:rFonts w:ascii="Times New Roman" w:hAnsi="Times New Roman"/>
                <w:sz w:val="24"/>
                <w:szCs w:val="24"/>
              </w:rPr>
              <w:t xml:space="preserve"> </w:t>
            </w:r>
            <w:r w:rsidRPr="00A310A6">
              <w:rPr>
                <w:rFonts w:ascii="Times New Roman" w:hAnsi="Times New Roman"/>
                <w:sz w:val="24"/>
                <w:szCs w:val="24"/>
              </w:rPr>
              <w:t>дохода</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3399</w:t>
            </w:r>
            <w:r w:rsidRPr="00A310A6">
              <w:rPr>
                <w:rFonts w:ascii="Times New Roman" w:hAnsi="Times New Roman"/>
                <w:b/>
                <w:sz w:val="24"/>
                <w:szCs w:val="24"/>
                <w:u w:val="single"/>
                <w:vertAlign w:val="superscript"/>
                <w:lang w:eastAsia="ru-RU"/>
              </w:rPr>
              <w:t>05</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3</w:t>
            </w:r>
            <w:r>
              <w:rPr>
                <w:rFonts w:ascii="Times New Roman" w:hAnsi="Times New Roman"/>
                <w:b/>
                <w:sz w:val="24"/>
                <w:szCs w:val="24"/>
                <w:lang w:eastAsia="ru-RU"/>
              </w:rPr>
              <w:t xml:space="preserve"> </w:t>
            </w:r>
            <w:r w:rsidRPr="00A310A6">
              <w:rPr>
                <w:rFonts w:ascii="Times New Roman" w:hAnsi="Times New Roman"/>
                <w:b/>
                <w:sz w:val="24"/>
                <w:szCs w:val="24"/>
                <w:lang w:eastAsia="ru-RU"/>
              </w:rPr>
              <w:t>399</w:t>
            </w:r>
            <w:r w:rsidRPr="00A310A6">
              <w:rPr>
                <w:rFonts w:ascii="Times New Roman" w:hAnsi="Times New Roman"/>
                <w:b/>
                <w:sz w:val="24"/>
                <w:szCs w:val="24"/>
                <w:u w:val="single"/>
                <w:vertAlign w:val="superscript"/>
                <w:lang w:eastAsia="ru-RU"/>
              </w:rPr>
              <w:t>05</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lang w:eastAsia="ru-RU"/>
              </w:rPr>
              <w:t>Взнос</w:t>
            </w:r>
            <w:r>
              <w:rPr>
                <w:rFonts w:ascii="Times New Roman" w:hAnsi="Times New Roman"/>
                <w:sz w:val="24"/>
                <w:szCs w:val="24"/>
                <w:lang w:eastAsia="ru-RU"/>
              </w:rPr>
              <w:t xml:space="preserve"> </w:t>
            </w:r>
            <w:r w:rsidRPr="00A310A6">
              <w:rPr>
                <w:rFonts w:ascii="Times New Roman" w:hAnsi="Times New Roman"/>
                <w:sz w:val="24"/>
                <w:szCs w:val="24"/>
                <w:lang w:eastAsia="ru-RU"/>
              </w:rPr>
              <w:t>в</w:t>
            </w:r>
            <w:r>
              <w:rPr>
                <w:rFonts w:ascii="Times New Roman" w:hAnsi="Times New Roman"/>
                <w:sz w:val="24"/>
                <w:szCs w:val="24"/>
                <w:lang w:eastAsia="ru-RU"/>
              </w:rPr>
              <w:t xml:space="preserve"> </w:t>
            </w:r>
            <w:r w:rsidRPr="00A310A6">
              <w:rPr>
                <w:rFonts w:ascii="Times New Roman" w:hAnsi="Times New Roman"/>
                <w:sz w:val="24"/>
                <w:szCs w:val="24"/>
                <w:lang w:eastAsia="ru-RU"/>
              </w:rPr>
              <w:t>ФФОМС</w:t>
            </w:r>
            <w:r>
              <w:rPr>
                <w:rFonts w:ascii="Times New Roman" w:hAnsi="Times New Roman"/>
                <w:sz w:val="24"/>
                <w:szCs w:val="24"/>
                <w:lang w:eastAsia="ru-RU"/>
              </w:rPr>
              <w:t xml:space="preserve"> </w:t>
            </w:r>
            <w:r w:rsidRPr="00A310A6">
              <w:rPr>
                <w:rFonts w:ascii="Times New Roman" w:hAnsi="Times New Roman"/>
                <w:sz w:val="24"/>
                <w:szCs w:val="24"/>
                <w:lang w:eastAsia="ru-RU"/>
              </w:rPr>
              <w:t>(руб.)</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вычет</w:t>
            </w:r>
            <w:r>
              <w:rPr>
                <w:rFonts w:ascii="Times New Roman" w:hAnsi="Times New Roman"/>
                <w:sz w:val="24"/>
                <w:szCs w:val="24"/>
              </w:rPr>
              <w:t xml:space="preserve"> </w:t>
            </w:r>
            <w:r w:rsidRPr="00A310A6">
              <w:rPr>
                <w:rFonts w:ascii="Times New Roman" w:hAnsi="Times New Roman"/>
                <w:sz w:val="24"/>
                <w:szCs w:val="24"/>
              </w:rPr>
              <w:t>из</w:t>
            </w:r>
            <w:r>
              <w:rPr>
                <w:rFonts w:ascii="Times New Roman" w:hAnsi="Times New Roman"/>
                <w:sz w:val="24"/>
                <w:szCs w:val="24"/>
              </w:rPr>
              <w:t xml:space="preserve"> </w:t>
            </w:r>
            <w:r w:rsidRPr="00A310A6">
              <w:rPr>
                <w:rFonts w:ascii="Times New Roman" w:hAnsi="Times New Roman"/>
                <w:sz w:val="24"/>
                <w:szCs w:val="24"/>
              </w:rPr>
              <w:t>общей</w:t>
            </w:r>
            <w:r>
              <w:rPr>
                <w:rFonts w:ascii="Times New Roman" w:hAnsi="Times New Roman"/>
                <w:sz w:val="24"/>
                <w:szCs w:val="24"/>
              </w:rPr>
              <w:t xml:space="preserve"> </w:t>
            </w:r>
            <w:r w:rsidRPr="00A310A6">
              <w:rPr>
                <w:rFonts w:ascii="Times New Roman" w:hAnsi="Times New Roman"/>
                <w:sz w:val="24"/>
                <w:szCs w:val="24"/>
              </w:rPr>
              <w:t>суммы</w:t>
            </w:r>
            <w:r>
              <w:rPr>
                <w:rFonts w:ascii="Times New Roman" w:hAnsi="Times New Roman"/>
                <w:sz w:val="24"/>
                <w:szCs w:val="24"/>
              </w:rPr>
              <w:t xml:space="preserve"> </w:t>
            </w:r>
            <w:r w:rsidRPr="00A310A6">
              <w:rPr>
                <w:rFonts w:ascii="Times New Roman" w:hAnsi="Times New Roman"/>
                <w:sz w:val="24"/>
                <w:szCs w:val="24"/>
              </w:rPr>
              <w:t>дохода</w:t>
            </w:r>
            <w:r>
              <w:rPr>
                <w:rFonts w:ascii="Times New Roman" w:hAnsi="Times New Roman"/>
                <w:sz w:val="24"/>
                <w:szCs w:val="24"/>
              </w:rPr>
              <w:t xml:space="preserve"> </w:t>
            </w:r>
            <w:r w:rsidRPr="00A310A6">
              <w:rPr>
                <w:rFonts w:ascii="Times New Roman" w:hAnsi="Times New Roman"/>
                <w:sz w:val="24"/>
                <w:szCs w:val="24"/>
              </w:rPr>
              <w:t>20%</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10</w:t>
            </w:r>
            <w:r>
              <w:rPr>
                <w:rFonts w:ascii="Times New Roman" w:hAnsi="Times New Roman"/>
                <w:b/>
                <w:sz w:val="24"/>
                <w:szCs w:val="24"/>
              </w:rPr>
              <w:t xml:space="preserve"> </w:t>
            </w:r>
            <w:r w:rsidRPr="00A310A6">
              <w:rPr>
                <w:rFonts w:ascii="Times New Roman" w:hAnsi="Times New Roman"/>
                <w:b/>
                <w:sz w:val="24"/>
                <w:szCs w:val="24"/>
              </w:rPr>
              <w:t>169</w:t>
            </w:r>
            <w:r>
              <w:rPr>
                <w:rFonts w:ascii="Times New Roman" w:hAnsi="Times New Roman"/>
                <w:b/>
                <w:sz w:val="24"/>
                <w:szCs w:val="24"/>
              </w:rPr>
              <w:t xml:space="preserve"> </w:t>
            </w:r>
            <w:r w:rsidRPr="00A310A6">
              <w:rPr>
                <w:rFonts w:ascii="Times New Roman" w:hAnsi="Times New Roman"/>
                <w:b/>
                <w:sz w:val="24"/>
                <w:szCs w:val="24"/>
              </w:rPr>
              <w:t>491</w:t>
            </w:r>
            <w:r w:rsidRPr="00A310A6">
              <w:rPr>
                <w:rFonts w:ascii="Times New Roman" w:hAnsi="Times New Roman"/>
                <w:sz w:val="24"/>
                <w:szCs w:val="24"/>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b/>
                <w:sz w:val="24"/>
                <w:szCs w:val="24"/>
              </w:rPr>
            </w:pPr>
            <w:r w:rsidRPr="00A310A6">
              <w:rPr>
                <w:rFonts w:ascii="Times New Roman" w:hAnsi="Times New Roman"/>
                <w:b/>
                <w:sz w:val="24"/>
                <w:szCs w:val="24"/>
              </w:rPr>
              <w:t>Налоговая</w:t>
            </w:r>
            <w:r>
              <w:rPr>
                <w:rFonts w:ascii="Times New Roman" w:hAnsi="Times New Roman"/>
                <w:b/>
                <w:sz w:val="24"/>
                <w:szCs w:val="24"/>
              </w:rPr>
              <w:t xml:space="preserve"> </w:t>
            </w:r>
          </w:p>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база</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lang w:eastAsia="ru-RU"/>
              </w:rPr>
              <w:t>39</w:t>
            </w:r>
            <w:r>
              <w:rPr>
                <w:rFonts w:ascii="Times New Roman" w:hAnsi="Times New Roman"/>
                <w:b/>
                <w:sz w:val="24"/>
                <w:szCs w:val="24"/>
                <w:lang w:eastAsia="ru-RU"/>
              </w:rPr>
              <w:t xml:space="preserve"> </w:t>
            </w:r>
            <w:r w:rsidRPr="00A310A6">
              <w:rPr>
                <w:rFonts w:ascii="Times New Roman" w:hAnsi="Times New Roman"/>
                <w:b/>
                <w:sz w:val="24"/>
                <w:szCs w:val="24"/>
                <w:lang w:eastAsia="ru-RU"/>
              </w:rPr>
              <w:t>935</w:t>
            </w:r>
            <w:r>
              <w:rPr>
                <w:rFonts w:ascii="Times New Roman" w:hAnsi="Times New Roman"/>
                <w:b/>
                <w:sz w:val="24"/>
                <w:szCs w:val="24"/>
                <w:lang w:eastAsia="ru-RU"/>
              </w:rPr>
              <w:t xml:space="preserve"> </w:t>
            </w:r>
            <w:r w:rsidRPr="00A310A6">
              <w:rPr>
                <w:rFonts w:ascii="Times New Roman" w:hAnsi="Times New Roman"/>
                <w:b/>
                <w:sz w:val="24"/>
                <w:szCs w:val="24"/>
                <w:lang w:eastAsia="ru-RU"/>
              </w:rPr>
              <w:t>939</w:t>
            </w:r>
            <w:r w:rsidRPr="00A310A6">
              <w:rPr>
                <w:rFonts w:ascii="Times New Roman" w:hAnsi="Times New Roman"/>
                <w:sz w:val="24"/>
                <w:szCs w:val="24"/>
                <w:lang w:eastAsia="ru-RU"/>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5</w:t>
            </w:r>
            <w:r>
              <w:rPr>
                <w:rFonts w:ascii="Times New Roman" w:hAnsi="Times New Roman"/>
                <w:b/>
                <w:sz w:val="24"/>
                <w:szCs w:val="24"/>
              </w:rPr>
              <w:t xml:space="preserve"> </w:t>
            </w:r>
            <w:r w:rsidRPr="00A310A6">
              <w:rPr>
                <w:rFonts w:ascii="Times New Roman" w:hAnsi="Times New Roman"/>
                <w:b/>
                <w:sz w:val="24"/>
                <w:szCs w:val="24"/>
              </w:rPr>
              <w:t>191</w:t>
            </w:r>
            <w:r>
              <w:rPr>
                <w:rFonts w:ascii="Times New Roman" w:hAnsi="Times New Roman"/>
                <w:b/>
                <w:sz w:val="24"/>
                <w:szCs w:val="24"/>
              </w:rPr>
              <w:t xml:space="preserve"> </w:t>
            </w:r>
            <w:r w:rsidRPr="00A310A6">
              <w:rPr>
                <w:rFonts w:ascii="Times New Roman" w:hAnsi="Times New Roman"/>
                <w:b/>
                <w:sz w:val="24"/>
                <w:szCs w:val="24"/>
              </w:rPr>
              <w:t>672</w:t>
            </w:r>
            <w:r w:rsidRPr="00A310A6">
              <w:rPr>
                <w:rFonts w:ascii="Times New Roman" w:hAnsi="Times New Roman"/>
                <w:sz w:val="24"/>
                <w:szCs w:val="24"/>
              </w:rPr>
              <w:t>=</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доходы</w:t>
            </w:r>
            <w:r>
              <w:rPr>
                <w:rFonts w:ascii="Times New Roman" w:hAnsi="Times New Roman"/>
                <w:sz w:val="24"/>
                <w:szCs w:val="24"/>
              </w:rPr>
              <w:t xml:space="preserve"> </w:t>
            </w:r>
            <w:r w:rsidRPr="00A310A6">
              <w:rPr>
                <w:rFonts w:ascii="Times New Roman" w:hAnsi="Times New Roman"/>
                <w:sz w:val="24"/>
                <w:szCs w:val="24"/>
              </w:rPr>
              <w:t>физ</w:t>
            </w:r>
            <w:r w:rsidRPr="00A310A6">
              <w:rPr>
                <w:rFonts w:ascii="Times New Roman" w:hAnsi="Times New Roman"/>
                <w:sz w:val="24"/>
                <w:szCs w:val="24"/>
              </w:rPr>
              <w:t>и</w:t>
            </w:r>
            <w:r w:rsidRPr="00A310A6">
              <w:rPr>
                <w:rFonts w:ascii="Times New Roman" w:hAnsi="Times New Roman"/>
                <w:sz w:val="24"/>
                <w:szCs w:val="24"/>
              </w:rPr>
              <w:t>ческих</w:t>
            </w:r>
            <w:r>
              <w:rPr>
                <w:rFonts w:ascii="Times New Roman" w:hAnsi="Times New Roman"/>
                <w:sz w:val="24"/>
                <w:szCs w:val="24"/>
              </w:rPr>
              <w:t xml:space="preserve"> </w:t>
            </w:r>
            <w:r w:rsidRPr="00A310A6">
              <w:rPr>
                <w:rFonts w:ascii="Times New Roman" w:hAnsi="Times New Roman"/>
                <w:sz w:val="24"/>
                <w:szCs w:val="24"/>
              </w:rPr>
              <w:t>лиц,</w:t>
            </w:r>
            <w:r>
              <w:rPr>
                <w:rFonts w:ascii="Times New Roman" w:hAnsi="Times New Roman"/>
                <w:sz w:val="24"/>
                <w:szCs w:val="24"/>
              </w:rPr>
              <w:t xml:space="preserve"> </w:t>
            </w:r>
            <w:r w:rsidRPr="00A310A6">
              <w:rPr>
                <w:rFonts w:ascii="Times New Roman" w:hAnsi="Times New Roman"/>
                <w:b/>
                <w:sz w:val="24"/>
                <w:szCs w:val="24"/>
              </w:rPr>
              <w:t>13%</w:t>
            </w:r>
          </w:p>
        </w:tc>
      </w:tr>
      <w:tr w:rsidR="00E01D5C" w:rsidRPr="00A310A6" w:rsidTr="00326574">
        <w:tc>
          <w:tcPr>
            <w:tcW w:w="2268" w:type="dxa"/>
            <w:tcBorders>
              <w:right w:val="single" w:sz="4" w:space="0" w:color="auto"/>
            </w:tcBorders>
            <w:vAlign w:val="center"/>
          </w:tcPr>
          <w:p w:rsidR="00E01D5C" w:rsidRPr="00A310A6" w:rsidRDefault="00E01D5C" w:rsidP="00326574">
            <w:pPr>
              <w:rPr>
                <w:b/>
              </w:rPr>
            </w:pPr>
            <w:r w:rsidRPr="00A310A6">
              <w:rPr>
                <w:b/>
              </w:rPr>
              <w:t>ФИНАНСОВЫЙ</w:t>
            </w:r>
            <w:r>
              <w:rPr>
                <w:b/>
              </w:rPr>
              <w:t xml:space="preserve"> </w:t>
            </w:r>
          </w:p>
          <w:p w:rsidR="00E01D5C" w:rsidRPr="00A310A6" w:rsidRDefault="00E01D5C" w:rsidP="00326574">
            <w:r w:rsidRPr="00A310A6">
              <w:rPr>
                <w:b/>
              </w:rPr>
              <w:t>РЕЗУЛЬТАТ</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44</w:t>
            </w:r>
            <w:r>
              <w:rPr>
                <w:rFonts w:ascii="Times New Roman" w:hAnsi="Times New Roman"/>
                <w:b/>
                <w:sz w:val="24"/>
                <w:szCs w:val="24"/>
              </w:rPr>
              <w:t xml:space="preserve"> </w:t>
            </w:r>
            <w:r w:rsidRPr="00A310A6">
              <w:rPr>
                <w:rFonts w:ascii="Times New Roman" w:hAnsi="Times New Roman"/>
                <w:b/>
                <w:sz w:val="24"/>
                <w:szCs w:val="24"/>
              </w:rPr>
              <w:t>913</w:t>
            </w:r>
            <w:r>
              <w:rPr>
                <w:rFonts w:ascii="Times New Roman" w:hAnsi="Times New Roman"/>
                <w:b/>
                <w:sz w:val="24"/>
                <w:szCs w:val="24"/>
              </w:rPr>
              <w:t xml:space="preserve"> </w:t>
            </w:r>
            <w:r w:rsidRPr="00A310A6">
              <w:rPr>
                <w:rFonts w:ascii="Times New Roman" w:hAnsi="Times New Roman"/>
                <w:b/>
                <w:sz w:val="24"/>
                <w:szCs w:val="24"/>
              </w:rPr>
              <w:t>758</w:t>
            </w:r>
            <w:r w:rsidRPr="00A310A6">
              <w:rPr>
                <w:rFonts w:ascii="Times New Roman" w:hAnsi="Times New Roman"/>
                <w:sz w:val="24"/>
                <w:szCs w:val="24"/>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15</w:t>
            </w:r>
            <w:r>
              <w:rPr>
                <w:rFonts w:ascii="Times New Roman" w:hAnsi="Times New Roman"/>
                <w:b/>
                <w:sz w:val="24"/>
                <w:szCs w:val="24"/>
              </w:rPr>
              <w:t xml:space="preserve"> </w:t>
            </w:r>
            <w:r w:rsidRPr="00A310A6">
              <w:rPr>
                <w:rFonts w:ascii="Times New Roman" w:hAnsi="Times New Roman"/>
                <w:b/>
                <w:sz w:val="24"/>
                <w:szCs w:val="24"/>
              </w:rPr>
              <w:t>086</w:t>
            </w:r>
            <w:r>
              <w:rPr>
                <w:rFonts w:ascii="Times New Roman" w:hAnsi="Times New Roman"/>
                <w:b/>
                <w:sz w:val="24"/>
                <w:szCs w:val="24"/>
              </w:rPr>
              <w:t xml:space="preserve"> </w:t>
            </w:r>
            <w:r w:rsidRPr="00A310A6">
              <w:rPr>
                <w:rFonts w:ascii="Times New Roman" w:hAnsi="Times New Roman"/>
                <w:b/>
                <w:sz w:val="24"/>
                <w:szCs w:val="24"/>
              </w:rPr>
              <w:t>242</w:t>
            </w:r>
            <w:r w:rsidRPr="00A310A6">
              <w:rPr>
                <w:rFonts w:ascii="Times New Roman" w:hAnsi="Times New Roman"/>
                <w:sz w:val="24"/>
                <w:szCs w:val="24"/>
              </w:rPr>
              <w:t>=</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b/>
                <w:sz w:val="24"/>
                <w:szCs w:val="24"/>
              </w:rPr>
            </w:pPr>
            <w:r w:rsidRPr="00A310A6">
              <w:rPr>
                <w:rFonts w:ascii="Times New Roman" w:hAnsi="Times New Roman"/>
                <w:b/>
                <w:sz w:val="24"/>
                <w:szCs w:val="24"/>
              </w:rPr>
              <w:t>СУММА</w:t>
            </w:r>
            <w:r>
              <w:rPr>
                <w:rFonts w:ascii="Times New Roman" w:hAnsi="Times New Roman"/>
                <w:b/>
                <w:sz w:val="24"/>
                <w:szCs w:val="24"/>
              </w:rPr>
              <w:t xml:space="preserve"> </w:t>
            </w:r>
            <w:r w:rsidRPr="00A310A6">
              <w:rPr>
                <w:rFonts w:ascii="Times New Roman" w:hAnsi="Times New Roman"/>
                <w:b/>
                <w:sz w:val="24"/>
                <w:szCs w:val="24"/>
              </w:rPr>
              <w:t>ПЛАТЕЖЕЙ</w:t>
            </w:r>
          </w:p>
        </w:tc>
      </w:tr>
    </w:tbl>
    <w:p w:rsidR="00E01D5C" w:rsidRPr="00A310A6" w:rsidRDefault="00E01D5C" w:rsidP="00F40063">
      <w:pPr>
        <w:pStyle w:val="111"/>
        <w:ind w:firstLine="708"/>
        <w:jc w:val="both"/>
        <w:rPr>
          <w:rFonts w:ascii="Times New Roman" w:hAnsi="Times New Roman"/>
          <w:sz w:val="28"/>
          <w:szCs w:val="28"/>
          <w:lang w:eastAsia="ru-RU"/>
        </w:rPr>
      </w:pPr>
    </w:p>
    <w:p w:rsidR="00E01D5C" w:rsidRPr="00A310A6" w:rsidRDefault="00E01D5C" w:rsidP="00326574">
      <w:pPr>
        <w:pStyle w:val="111"/>
        <w:ind w:firstLine="708"/>
        <w:jc w:val="both"/>
        <w:rPr>
          <w:rFonts w:ascii="Times New Roman" w:hAnsi="Times New Roman"/>
          <w:sz w:val="28"/>
          <w:szCs w:val="28"/>
          <w:lang w:eastAsia="ru-RU"/>
        </w:rPr>
      </w:pPr>
      <w:r w:rsidRPr="00A310A6">
        <w:rPr>
          <w:rFonts w:ascii="Times New Roman" w:hAnsi="Times New Roman"/>
          <w:sz w:val="28"/>
          <w:szCs w:val="28"/>
          <w:lang w:eastAsia="ru-RU"/>
        </w:rPr>
        <w:lastRenderedPageBreak/>
        <w:t>Как</w:t>
      </w:r>
      <w:r>
        <w:rPr>
          <w:rFonts w:ascii="Times New Roman" w:hAnsi="Times New Roman"/>
          <w:sz w:val="28"/>
          <w:szCs w:val="28"/>
          <w:lang w:eastAsia="ru-RU"/>
        </w:rPr>
        <w:t xml:space="preserve"> </w:t>
      </w:r>
      <w:r w:rsidRPr="00A310A6">
        <w:rPr>
          <w:rFonts w:ascii="Times New Roman" w:hAnsi="Times New Roman"/>
          <w:sz w:val="28"/>
          <w:szCs w:val="28"/>
          <w:lang w:eastAsia="ru-RU"/>
        </w:rPr>
        <w:t>видно</w:t>
      </w:r>
      <w:r>
        <w:rPr>
          <w:rFonts w:ascii="Times New Roman" w:hAnsi="Times New Roman"/>
          <w:sz w:val="28"/>
          <w:szCs w:val="28"/>
          <w:lang w:eastAsia="ru-RU"/>
        </w:rPr>
        <w:t xml:space="preserve"> </w:t>
      </w:r>
      <w:r w:rsidRPr="00A310A6">
        <w:rPr>
          <w:rFonts w:ascii="Times New Roman" w:hAnsi="Times New Roman"/>
          <w:sz w:val="28"/>
          <w:szCs w:val="28"/>
          <w:lang w:eastAsia="ru-RU"/>
        </w:rPr>
        <w:t>из</w:t>
      </w:r>
      <w:r>
        <w:rPr>
          <w:rFonts w:ascii="Times New Roman" w:hAnsi="Times New Roman"/>
          <w:sz w:val="28"/>
          <w:szCs w:val="28"/>
          <w:lang w:eastAsia="ru-RU"/>
        </w:rPr>
        <w:t xml:space="preserve"> </w:t>
      </w:r>
      <w:r w:rsidRPr="00A310A6">
        <w:rPr>
          <w:rFonts w:ascii="Times New Roman" w:hAnsi="Times New Roman"/>
          <w:sz w:val="28"/>
          <w:szCs w:val="28"/>
          <w:lang w:eastAsia="ru-RU"/>
        </w:rPr>
        <w:t>табл.</w:t>
      </w:r>
      <w:r>
        <w:rPr>
          <w:rFonts w:ascii="Times New Roman" w:hAnsi="Times New Roman"/>
          <w:sz w:val="28"/>
          <w:szCs w:val="28"/>
          <w:lang w:eastAsia="ru-RU"/>
        </w:rPr>
        <w:t xml:space="preserve"> </w:t>
      </w:r>
      <w:r w:rsidRPr="00A310A6">
        <w:rPr>
          <w:rFonts w:ascii="Times New Roman" w:hAnsi="Times New Roman"/>
          <w:sz w:val="28"/>
          <w:szCs w:val="28"/>
          <w:lang w:eastAsia="ru-RU"/>
        </w:rPr>
        <w:t>2,</w:t>
      </w:r>
      <w:r>
        <w:rPr>
          <w:rFonts w:ascii="Times New Roman" w:hAnsi="Times New Roman"/>
          <w:sz w:val="28"/>
          <w:szCs w:val="28"/>
          <w:lang w:eastAsia="ru-RU"/>
        </w:rPr>
        <w:t xml:space="preserve"> </w:t>
      </w:r>
      <w:r w:rsidRPr="00A310A6">
        <w:rPr>
          <w:rFonts w:ascii="Times New Roman" w:hAnsi="Times New Roman"/>
          <w:sz w:val="28"/>
          <w:szCs w:val="28"/>
          <w:lang w:eastAsia="ru-RU"/>
        </w:rPr>
        <w:t>элементарная</w:t>
      </w:r>
      <w:r>
        <w:rPr>
          <w:rFonts w:ascii="Times New Roman" w:hAnsi="Times New Roman"/>
          <w:sz w:val="28"/>
          <w:szCs w:val="28"/>
          <w:lang w:eastAsia="ru-RU"/>
        </w:rPr>
        <w:t xml:space="preserve"> </w:t>
      </w:r>
      <w:r w:rsidRPr="00A310A6">
        <w:rPr>
          <w:rFonts w:ascii="Times New Roman" w:hAnsi="Times New Roman"/>
          <w:sz w:val="28"/>
          <w:szCs w:val="28"/>
          <w:lang w:eastAsia="ru-RU"/>
        </w:rPr>
        <w:t>оптимизация</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налогообложения</w:t>
      </w:r>
      <w:r>
        <w:rPr>
          <w:rFonts w:ascii="Times New Roman" w:hAnsi="Times New Roman"/>
          <w:sz w:val="28"/>
          <w:szCs w:val="28"/>
          <w:lang w:eastAsia="ru-RU"/>
        </w:rPr>
        <w:t xml:space="preserve"> </w:t>
      </w:r>
      <w:r w:rsidRPr="00A310A6">
        <w:rPr>
          <w:rFonts w:ascii="Times New Roman" w:hAnsi="Times New Roman"/>
          <w:sz w:val="28"/>
          <w:szCs w:val="28"/>
          <w:lang w:eastAsia="ru-RU"/>
        </w:rPr>
        <w:t>позвол</w:t>
      </w:r>
      <w:r w:rsidRPr="00A310A6">
        <w:rPr>
          <w:rFonts w:ascii="Times New Roman" w:hAnsi="Times New Roman"/>
          <w:sz w:val="28"/>
          <w:szCs w:val="28"/>
          <w:lang w:eastAsia="ru-RU"/>
        </w:rPr>
        <w:t>я</w:t>
      </w:r>
      <w:r w:rsidRPr="00A310A6">
        <w:rPr>
          <w:rFonts w:ascii="Times New Roman" w:hAnsi="Times New Roman"/>
          <w:sz w:val="28"/>
          <w:szCs w:val="28"/>
          <w:lang w:eastAsia="ru-RU"/>
        </w:rPr>
        <w:t>ет</w:t>
      </w:r>
      <w:r>
        <w:rPr>
          <w:rFonts w:ascii="Times New Roman" w:hAnsi="Times New Roman"/>
          <w:sz w:val="28"/>
          <w:szCs w:val="28"/>
          <w:lang w:eastAsia="ru-RU"/>
        </w:rPr>
        <w:t xml:space="preserve"> </w:t>
      </w:r>
      <w:r w:rsidRPr="00A310A6">
        <w:rPr>
          <w:rFonts w:ascii="Times New Roman" w:hAnsi="Times New Roman"/>
          <w:sz w:val="28"/>
          <w:szCs w:val="28"/>
          <w:lang w:eastAsia="ru-RU"/>
        </w:rPr>
        <w:t>индивидуальному</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предпринимателю</w:t>
      </w:r>
      <w:r>
        <w:rPr>
          <w:rFonts w:ascii="Times New Roman" w:hAnsi="Times New Roman"/>
          <w:sz w:val="28"/>
          <w:szCs w:val="28"/>
          <w:lang w:eastAsia="ru-RU"/>
        </w:rPr>
        <w:t xml:space="preserve"> </w:t>
      </w:r>
      <w:r w:rsidRPr="00A310A6">
        <w:rPr>
          <w:rFonts w:ascii="Times New Roman" w:hAnsi="Times New Roman"/>
          <w:sz w:val="28"/>
          <w:szCs w:val="28"/>
          <w:lang w:eastAsia="ru-RU"/>
        </w:rPr>
        <w:t>увеличить</w:t>
      </w:r>
      <w:r>
        <w:rPr>
          <w:rFonts w:ascii="Times New Roman" w:hAnsi="Times New Roman"/>
          <w:sz w:val="28"/>
          <w:szCs w:val="28"/>
          <w:lang w:eastAsia="ru-RU"/>
        </w:rPr>
        <w:t xml:space="preserve"> </w:t>
      </w:r>
      <w:r w:rsidRPr="00A310A6">
        <w:rPr>
          <w:rFonts w:ascii="Times New Roman" w:hAnsi="Times New Roman"/>
          <w:sz w:val="28"/>
          <w:szCs w:val="28"/>
          <w:lang w:eastAsia="ru-RU"/>
        </w:rPr>
        <w:t>свой</w:t>
      </w:r>
      <w:r>
        <w:rPr>
          <w:rFonts w:ascii="Times New Roman" w:hAnsi="Times New Roman"/>
          <w:sz w:val="28"/>
          <w:szCs w:val="28"/>
          <w:lang w:eastAsia="ru-RU"/>
        </w:rPr>
        <w:t xml:space="preserve"> </w:t>
      </w:r>
      <w:r w:rsidRPr="00A310A6">
        <w:rPr>
          <w:rFonts w:ascii="Times New Roman" w:hAnsi="Times New Roman"/>
          <w:sz w:val="28"/>
          <w:szCs w:val="28"/>
          <w:lang w:eastAsia="ru-RU"/>
        </w:rPr>
        <w:t>финансовый</w:t>
      </w:r>
      <w:r>
        <w:rPr>
          <w:rFonts w:ascii="Times New Roman" w:hAnsi="Times New Roman"/>
          <w:sz w:val="28"/>
          <w:szCs w:val="28"/>
          <w:lang w:eastAsia="ru-RU"/>
        </w:rPr>
        <w:t xml:space="preserve"> </w:t>
      </w:r>
      <w:r w:rsidRPr="00A310A6">
        <w:rPr>
          <w:rFonts w:ascii="Times New Roman" w:hAnsi="Times New Roman"/>
          <w:sz w:val="28"/>
          <w:szCs w:val="28"/>
          <w:lang w:eastAsia="ru-RU"/>
        </w:rPr>
        <w:t>результат</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004F55B9">
        <w:rPr>
          <w:rFonts w:ascii="Times New Roman" w:hAnsi="Times New Roman"/>
          <w:sz w:val="28"/>
          <w:szCs w:val="28"/>
          <w:lang w:eastAsia="ru-RU"/>
        </w:rPr>
        <w:t>сумму</w:t>
      </w:r>
      <w:r>
        <w:rPr>
          <w:rFonts w:ascii="Times New Roman" w:hAnsi="Times New Roman"/>
          <w:sz w:val="28"/>
          <w:szCs w:val="28"/>
          <w:lang w:eastAsia="ru-RU"/>
        </w:rPr>
        <w:t xml:space="preserve"> </w:t>
      </w:r>
      <w:r w:rsidRPr="00A310A6">
        <w:rPr>
          <w:rFonts w:ascii="Times New Roman" w:hAnsi="Times New Roman"/>
          <w:sz w:val="28"/>
          <w:szCs w:val="28"/>
          <w:lang w:eastAsia="ru-RU"/>
        </w:rPr>
        <w:t>более</w:t>
      </w:r>
      <w:r>
        <w:rPr>
          <w:rFonts w:ascii="Times New Roman" w:hAnsi="Times New Roman"/>
          <w:sz w:val="28"/>
          <w:szCs w:val="28"/>
          <w:lang w:eastAsia="ru-RU"/>
        </w:rPr>
        <w:t xml:space="preserve"> </w:t>
      </w:r>
      <w:r w:rsidRPr="00A310A6">
        <w:rPr>
          <w:rFonts w:ascii="Times New Roman" w:hAnsi="Times New Roman"/>
          <w:sz w:val="28"/>
          <w:szCs w:val="28"/>
          <w:lang w:eastAsia="ru-RU"/>
        </w:rPr>
        <w:t>чем</w:t>
      </w:r>
      <w:r>
        <w:rPr>
          <w:rFonts w:ascii="Times New Roman" w:hAnsi="Times New Roman"/>
          <w:sz w:val="28"/>
          <w:szCs w:val="28"/>
          <w:lang w:eastAsia="ru-RU"/>
        </w:rPr>
        <w:t xml:space="preserve"> </w:t>
      </w:r>
      <w:r w:rsidRPr="00A310A6">
        <w:rPr>
          <w:rFonts w:ascii="Times New Roman" w:hAnsi="Times New Roman"/>
          <w:sz w:val="28"/>
          <w:szCs w:val="28"/>
          <w:lang w:eastAsia="ru-RU"/>
        </w:rPr>
        <w:t>1</w:t>
      </w:r>
      <w:r>
        <w:rPr>
          <w:rFonts w:ascii="Times New Roman" w:hAnsi="Times New Roman"/>
          <w:sz w:val="28"/>
          <w:szCs w:val="28"/>
          <w:lang w:eastAsia="ru-RU"/>
        </w:rPr>
        <w:t xml:space="preserve"> </w:t>
      </w:r>
      <w:r w:rsidR="004F55B9">
        <w:rPr>
          <w:rFonts w:ascii="Times New Roman" w:hAnsi="Times New Roman"/>
          <w:sz w:val="28"/>
          <w:szCs w:val="28"/>
          <w:lang w:eastAsia="ru-RU"/>
        </w:rPr>
        <w:t>млн</w:t>
      </w:r>
      <w:r>
        <w:rPr>
          <w:rFonts w:ascii="Times New Roman" w:hAnsi="Times New Roman"/>
          <w:sz w:val="28"/>
          <w:szCs w:val="28"/>
          <w:lang w:eastAsia="ru-RU"/>
        </w:rPr>
        <w:t xml:space="preserve"> </w:t>
      </w:r>
      <w:r w:rsidRPr="00A310A6">
        <w:rPr>
          <w:rFonts w:ascii="Times New Roman" w:hAnsi="Times New Roman"/>
          <w:sz w:val="28"/>
          <w:szCs w:val="28"/>
          <w:lang w:eastAsia="ru-RU"/>
        </w:rPr>
        <w:t>рублей.</w:t>
      </w:r>
      <w:r>
        <w:rPr>
          <w:rFonts w:ascii="Times New Roman" w:hAnsi="Times New Roman"/>
          <w:sz w:val="28"/>
          <w:szCs w:val="28"/>
        </w:rPr>
        <w:t xml:space="preserve"> </w:t>
      </w:r>
      <w:r w:rsidRPr="00A310A6">
        <w:rPr>
          <w:rFonts w:ascii="Times New Roman" w:hAnsi="Times New Roman"/>
          <w:sz w:val="28"/>
          <w:szCs w:val="28"/>
        </w:rPr>
        <w:t>Финансовый</w:t>
      </w:r>
      <w:r>
        <w:rPr>
          <w:rFonts w:ascii="Times New Roman" w:hAnsi="Times New Roman"/>
          <w:sz w:val="28"/>
          <w:szCs w:val="28"/>
        </w:rPr>
        <w:t xml:space="preserve"> </w:t>
      </w:r>
      <w:r w:rsidRPr="00A310A6">
        <w:rPr>
          <w:rFonts w:ascii="Times New Roman" w:hAnsi="Times New Roman"/>
          <w:sz w:val="28"/>
          <w:szCs w:val="28"/>
        </w:rPr>
        <w:t>результат</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виде</w:t>
      </w:r>
      <w:r>
        <w:rPr>
          <w:rFonts w:ascii="Times New Roman" w:hAnsi="Times New Roman"/>
          <w:sz w:val="28"/>
          <w:szCs w:val="28"/>
        </w:rPr>
        <w:t xml:space="preserve"> </w:t>
      </w:r>
      <w:r w:rsidRPr="00A310A6">
        <w:rPr>
          <w:rFonts w:ascii="Times New Roman" w:hAnsi="Times New Roman"/>
          <w:sz w:val="28"/>
          <w:szCs w:val="28"/>
        </w:rPr>
        <w:t>чистого</w:t>
      </w:r>
      <w:r>
        <w:rPr>
          <w:rFonts w:ascii="Times New Roman" w:hAnsi="Times New Roman"/>
          <w:sz w:val="28"/>
          <w:szCs w:val="28"/>
        </w:rPr>
        <w:t xml:space="preserve"> </w:t>
      </w:r>
      <w:r w:rsidRPr="00A310A6">
        <w:rPr>
          <w:rFonts w:ascii="Times New Roman" w:hAnsi="Times New Roman"/>
          <w:sz w:val="28"/>
          <w:szCs w:val="28"/>
        </w:rPr>
        <w:t>дохода</w:t>
      </w:r>
      <w:r>
        <w:rPr>
          <w:rFonts w:ascii="Times New Roman" w:hAnsi="Times New Roman"/>
          <w:sz w:val="28"/>
          <w:szCs w:val="28"/>
        </w:rPr>
        <w:t xml:space="preserve"> </w:t>
      </w:r>
      <w:r w:rsidRPr="00A310A6">
        <w:rPr>
          <w:rFonts w:ascii="Times New Roman" w:hAnsi="Times New Roman"/>
          <w:sz w:val="28"/>
          <w:szCs w:val="28"/>
        </w:rPr>
        <w:t>с</w:t>
      </w:r>
      <w:r w:rsidRPr="00A310A6">
        <w:rPr>
          <w:rFonts w:ascii="Times New Roman" w:hAnsi="Times New Roman"/>
          <w:sz w:val="28"/>
          <w:szCs w:val="28"/>
        </w:rPr>
        <w:t>о</w:t>
      </w:r>
      <w:r w:rsidRPr="00A310A6">
        <w:rPr>
          <w:rFonts w:ascii="Times New Roman" w:hAnsi="Times New Roman"/>
          <w:sz w:val="28"/>
          <w:szCs w:val="28"/>
        </w:rPr>
        <w:t>гласно</w:t>
      </w:r>
      <w:r>
        <w:rPr>
          <w:rFonts w:ascii="Times New Roman" w:hAnsi="Times New Roman"/>
          <w:sz w:val="28"/>
          <w:szCs w:val="28"/>
        </w:rPr>
        <w:t xml:space="preserve"> </w:t>
      </w:r>
      <w:r w:rsidRPr="00A310A6">
        <w:rPr>
          <w:rFonts w:ascii="Times New Roman" w:hAnsi="Times New Roman"/>
          <w:sz w:val="28"/>
          <w:szCs w:val="28"/>
        </w:rPr>
        <w:t>данным</w:t>
      </w:r>
      <w:r>
        <w:rPr>
          <w:rFonts w:ascii="Times New Roman" w:hAnsi="Times New Roman"/>
          <w:sz w:val="28"/>
          <w:szCs w:val="28"/>
        </w:rPr>
        <w:t xml:space="preserve"> </w:t>
      </w:r>
      <w:r w:rsidRPr="00A310A6">
        <w:rPr>
          <w:rFonts w:ascii="Times New Roman" w:hAnsi="Times New Roman"/>
          <w:sz w:val="28"/>
          <w:szCs w:val="28"/>
        </w:rPr>
        <w:t>табл.</w:t>
      </w:r>
      <w:r>
        <w:rPr>
          <w:rFonts w:ascii="Times New Roman" w:hAnsi="Times New Roman"/>
          <w:sz w:val="28"/>
          <w:szCs w:val="28"/>
        </w:rPr>
        <w:t xml:space="preserve"> </w:t>
      </w:r>
      <w:r w:rsidRPr="00A310A6">
        <w:rPr>
          <w:rFonts w:ascii="Times New Roman" w:hAnsi="Times New Roman"/>
          <w:sz w:val="28"/>
          <w:szCs w:val="28"/>
        </w:rPr>
        <w:t>2</w:t>
      </w:r>
      <w:r>
        <w:rPr>
          <w:rFonts w:ascii="Times New Roman" w:hAnsi="Times New Roman"/>
          <w:sz w:val="28"/>
          <w:szCs w:val="28"/>
        </w:rPr>
        <w:t xml:space="preserve"> </w:t>
      </w:r>
      <w:r w:rsidRPr="00A310A6">
        <w:rPr>
          <w:rFonts w:ascii="Times New Roman" w:hAnsi="Times New Roman"/>
          <w:sz w:val="28"/>
          <w:szCs w:val="28"/>
        </w:rPr>
        <w:t>составит</w:t>
      </w:r>
      <w:r>
        <w:rPr>
          <w:rFonts w:ascii="Times New Roman" w:hAnsi="Times New Roman"/>
          <w:sz w:val="28"/>
          <w:szCs w:val="28"/>
          <w:lang w:eastAsia="ru-RU"/>
        </w:rPr>
        <w:t xml:space="preserve"> </w:t>
      </w:r>
      <w:r w:rsidRPr="00A310A6">
        <w:rPr>
          <w:rFonts w:ascii="Times New Roman" w:hAnsi="Times New Roman"/>
          <w:sz w:val="28"/>
          <w:szCs w:val="28"/>
          <w:lang w:eastAsia="ru-RU"/>
        </w:rPr>
        <w:t>44,913</w:t>
      </w:r>
      <w:r>
        <w:rPr>
          <w:rFonts w:ascii="Times New Roman" w:hAnsi="Times New Roman"/>
          <w:sz w:val="28"/>
          <w:szCs w:val="28"/>
          <w:lang w:eastAsia="ru-RU"/>
        </w:rPr>
        <w:t xml:space="preserve"> </w:t>
      </w:r>
      <w:r w:rsidRPr="00A310A6">
        <w:rPr>
          <w:rFonts w:ascii="Times New Roman" w:hAnsi="Times New Roman"/>
          <w:sz w:val="28"/>
          <w:szCs w:val="28"/>
          <w:lang w:eastAsia="ru-RU"/>
        </w:rPr>
        <w:t>млн.</w:t>
      </w:r>
      <w:r>
        <w:rPr>
          <w:rFonts w:ascii="Times New Roman" w:hAnsi="Times New Roman"/>
          <w:sz w:val="28"/>
          <w:szCs w:val="28"/>
          <w:lang w:eastAsia="ru-RU"/>
        </w:rPr>
        <w:t xml:space="preserve"> </w:t>
      </w:r>
      <w:r w:rsidRPr="00C900CB">
        <w:rPr>
          <w:rFonts w:ascii="Times New Roman" w:hAnsi="Times New Roman"/>
          <w:sz w:val="28"/>
          <w:szCs w:val="28"/>
          <w:lang w:eastAsia="ru-RU"/>
        </w:rPr>
        <w:t>рублей.</w:t>
      </w:r>
    </w:p>
    <w:p w:rsidR="00E01D5C" w:rsidRPr="00A310A6" w:rsidRDefault="00E01D5C" w:rsidP="00326574">
      <w:pPr>
        <w:pStyle w:val="111"/>
        <w:ind w:firstLine="708"/>
        <w:jc w:val="both"/>
        <w:rPr>
          <w:rFonts w:ascii="Times New Roman" w:hAnsi="Times New Roman"/>
          <w:sz w:val="28"/>
          <w:szCs w:val="28"/>
        </w:rPr>
      </w:pPr>
      <w:r w:rsidRPr="00A310A6">
        <w:rPr>
          <w:rFonts w:ascii="Times New Roman" w:hAnsi="Times New Roman"/>
          <w:sz w:val="28"/>
          <w:szCs w:val="28"/>
        </w:rPr>
        <w:t>Профессиональные</w:t>
      </w:r>
      <w:r>
        <w:rPr>
          <w:rFonts w:ascii="Times New Roman" w:hAnsi="Times New Roman"/>
          <w:sz w:val="28"/>
          <w:szCs w:val="28"/>
        </w:rPr>
        <w:t xml:space="preserve"> </w:t>
      </w:r>
      <w:r w:rsidRPr="00A310A6">
        <w:rPr>
          <w:rFonts w:ascii="Times New Roman" w:hAnsi="Times New Roman"/>
          <w:sz w:val="28"/>
          <w:szCs w:val="28"/>
        </w:rPr>
        <w:t>налоговые</w:t>
      </w:r>
      <w:r>
        <w:rPr>
          <w:rFonts w:ascii="Times New Roman" w:hAnsi="Times New Roman"/>
          <w:sz w:val="28"/>
          <w:szCs w:val="28"/>
        </w:rPr>
        <w:t xml:space="preserve"> </w:t>
      </w:r>
      <w:r w:rsidRPr="00A310A6">
        <w:rPr>
          <w:rFonts w:ascii="Times New Roman" w:hAnsi="Times New Roman"/>
          <w:sz w:val="28"/>
          <w:szCs w:val="28"/>
        </w:rPr>
        <w:t>вычеты</w:t>
      </w:r>
      <w:r>
        <w:rPr>
          <w:rFonts w:ascii="Times New Roman" w:hAnsi="Times New Roman"/>
          <w:sz w:val="28"/>
          <w:szCs w:val="28"/>
        </w:rPr>
        <w:t xml:space="preserve"> </w:t>
      </w:r>
      <w:r w:rsidRPr="00A310A6">
        <w:rPr>
          <w:rFonts w:ascii="Times New Roman" w:hAnsi="Times New Roman"/>
          <w:sz w:val="28"/>
          <w:szCs w:val="28"/>
        </w:rPr>
        <w:t>предоставляются</w:t>
      </w:r>
      <w:r>
        <w:rPr>
          <w:rFonts w:ascii="Times New Roman" w:hAnsi="Times New Roman"/>
          <w:sz w:val="28"/>
          <w:szCs w:val="28"/>
        </w:rPr>
        <w:t xml:space="preserve"> </w:t>
      </w:r>
      <w:r w:rsidRPr="00A310A6">
        <w:rPr>
          <w:rFonts w:ascii="Times New Roman" w:hAnsi="Times New Roman"/>
          <w:sz w:val="28"/>
          <w:szCs w:val="28"/>
        </w:rPr>
        <w:t>индивидуальным</w:t>
      </w:r>
      <w:r>
        <w:rPr>
          <w:rFonts w:ascii="Times New Roman" w:hAnsi="Times New Roman"/>
          <w:sz w:val="28"/>
          <w:szCs w:val="28"/>
        </w:rPr>
        <w:t xml:space="preserve"> </w:t>
      </w:r>
      <w:r w:rsidRPr="00A310A6">
        <w:rPr>
          <w:rFonts w:ascii="Times New Roman" w:hAnsi="Times New Roman"/>
          <w:sz w:val="28"/>
          <w:szCs w:val="28"/>
        </w:rPr>
        <w:t>предпринимателям</w:t>
      </w:r>
      <w:r>
        <w:rPr>
          <w:rFonts w:ascii="Times New Roman" w:hAnsi="Times New Roman"/>
          <w:sz w:val="28"/>
          <w:szCs w:val="28"/>
        </w:rPr>
        <w:t xml:space="preserve"> </w:t>
      </w:r>
      <w:r w:rsidRPr="00A310A6">
        <w:rPr>
          <w:rFonts w:ascii="Times New Roman" w:hAnsi="Times New Roman"/>
          <w:sz w:val="28"/>
          <w:szCs w:val="28"/>
        </w:rPr>
        <w:t>при</w:t>
      </w:r>
      <w:r>
        <w:rPr>
          <w:rFonts w:ascii="Times New Roman" w:hAnsi="Times New Roman"/>
          <w:sz w:val="28"/>
          <w:szCs w:val="28"/>
        </w:rPr>
        <w:t xml:space="preserve"> </w:t>
      </w:r>
      <w:r w:rsidRPr="00A310A6">
        <w:rPr>
          <w:rFonts w:ascii="Times New Roman" w:hAnsi="Times New Roman"/>
          <w:sz w:val="28"/>
          <w:szCs w:val="28"/>
        </w:rPr>
        <w:t>подаче</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декларации</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окончании</w:t>
      </w:r>
      <w:r>
        <w:rPr>
          <w:rFonts w:ascii="Times New Roman" w:hAnsi="Times New Roman"/>
          <w:sz w:val="28"/>
          <w:szCs w:val="28"/>
        </w:rPr>
        <w:t xml:space="preserve"> </w:t>
      </w:r>
      <w:r w:rsidRPr="00A310A6">
        <w:rPr>
          <w:rFonts w:ascii="Times New Roman" w:hAnsi="Times New Roman"/>
          <w:sz w:val="28"/>
          <w:szCs w:val="28"/>
        </w:rPr>
        <w:t>календарного</w:t>
      </w:r>
      <w:r>
        <w:rPr>
          <w:rFonts w:ascii="Times New Roman" w:hAnsi="Times New Roman"/>
          <w:sz w:val="28"/>
          <w:szCs w:val="28"/>
        </w:rPr>
        <w:t xml:space="preserve"> </w:t>
      </w:r>
      <w:r w:rsidRPr="00A310A6">
        <w:rPr>
          <w:rFonts w:ascii="Times New Roman" w:hAnsi="Times New Roman"/>
          <w:sz w:val="28"/>
          <w:szCs w:val="28"/>
        </w:rPr>
        <w:t>года</w:t>
      </w:r>
      <w:r>
        <w:rPr>
          <w:rFonts w:ascii="Times New Roman" w:hAnsi="Times New Roman"/>
          <w:sz w:val="28"/>
          <w:szCs w:val="28"/>
        </w:rPr>
        <w:t xml:space="preserve"> </w:t>
      </w:r>
      <w:r w:rsidRPr="00A310A6">
        <w:rPr>
          <w:rFonts w:ascii="Times New Roman" w:hAnsi="Times New Roman"/>
          <w:sz w:val="28"/>
          <w:szCs w:val="28"/>
          <w:lang w:eastAsia="ru-RU"/>
        </w:rPr>
        <w:t>[4]</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декларация</w:t>
      </w:r>
      <w:r>
        <w:rPr>
          <w:rFonts w:ascii="Times New Roman" w:hAnsi="Times New Roman"/>
          <w:sz w:val="28"/>
          <w:szCs w:val="28"/>
        </w:rPr>
        <w:t xml:space="preserve"> </w:t>
      </w:r>
      <w:r w:rsidRPr="00A310A6">
        <w:rPr>
          <w:rFonts w:ascii="Times New Roman" w:hAnsi="Times New Roman"/>
          <w:sz w:val="28"/>
          <w:szCs w:val="28"/>
        </w:rPr>
        <w:t>пода</w:t>
      </w:r>
      <w:r>
        <w:rPr>
          <w:rFonts w:ascii="Times New Roman" w:hAnsi="Times New Roman"/>
          <w:sz w:val="28"/>
          <w:szCs w:val="28"/>
        </w:rPr>
        <w:t>е</w:t>
      </w:r>
      <w:r w:rsidRPr="00A310A6">
        <w:rPr>
          <w:rFonts w:ascii="Times New Roman" w:hAnsi="Times New Roman"/>
          <w:sz w:val="28"/>
          <w:szCs w:val="28"/>
        </w:rPr>
        <w:t>тся</w:t>
      </w:r>
      <w:r>
        <w:rPr>
          <w:rFonts w:ascii="Times New Roman" w:hAnsi="Times New Roman"/>
          <w:sz w:val="28"/>
          <w:szCs w:val="28"/>
        </w:rPr>
        <w:t xml:space="preserve"> </w:t>
      </w:r>
      <w:r w:rsidRPr="00A310A6">
        <w:rPr>
          <w:rFonts w:ascii="Times New Roman" w:hAnsi="Times New Roman"/>
          <w:sz w:val="28"/>
          <w:szCs w:val="28"/>
        </w:rPr>
        <w:t>ежегодно</w:t>
      </w:r>
      <w:r>
        <w:rPr>
          <w:rFonts w:ascii="Times New Roman" w:hAnsi="Times New Roman"/>
          <w:sz w:val="28"/>
          <w:szCs w:val="28"/>
        </w:rPr>
        <w:t xml:space="preserve"> </w:t>
      </w:r>
      <w:r w:rsidRPr="00A310A6">
        <w:rPr>
          <w:rFonts w:ascii="Times New Roman" w:hAnsi="Times New Roman"/>
          <w:sz w:val="28"/>
          <w:szCs w:val="28"/>
        </w:rPr>
        <w:t>до</w:t>
      </w:r>
      <w:r>
        <w:rPr>
          <w:rFonts w:ascii="Times New Roman" w:hAnsi="Times New Roman"/>
          <w:sz w:val="28"/>
          <w:szCs w:val="28"/>
        </w:rPr>
        <w:t xml:space="preserve"> </w:t>
      </w:r>
      <w:r w:rsidRPr="00A310A6">
        <w:rPr>
          <w:rFonts w:ascii="Times New Roman" w:hAnsi="Times New Roman"/>
          <w:sz w:val="28"/>
          <w:szCs w:val="28"/>
        </w:rPr>
        <w:t>30</w:t>
      </w:r>
      <w:r>
        <w:rPr>
          <w:rFonts w:ascii="Times New Roman" w:hAnsi="Times New Roman"/>
          <w:sz w:val="28"/>
          <w:szCs w:val="28"/>
        </w:rPr>
        <w:t xml:space="preserve"> </w:t>
      </w:r>
      <w:r w:rsidRPr="00A310A6">
        <w:rPr>
          <w:rFonts w:ascii="Times New Roman" w:hAnsi="Times New Roman"/>
          <w:sz w:val="28"/>
          <w:szCs w:val="28"/>
        </w:rPr>
        <w:t>апреля.</w:t>
      </w:r>
      <w:r>
        <w:rPr>
          <w:rFonts w:ascii="Times New Roman" w:hAnsi="Times New Roman"/>
          <w:sz w:val="28"/>
          <w:szCs w:val="28"/>
        </w:rPr>
        <w:t xml:space="preserve"> </w:t>
      </w:r>
    </w:p>
    <w:p w:rsidR="00E01D5C" w:rsidRPr="00A310A6" w:rsidRDefault="00E01D5C" w:rsidP="00326574">
      <w:pPr>
        <w:pStyle w:val="111"/>
        <w:ind w:firstLine="708"/>
        <w:jc w:val="both"/>
        <w:rPr>
          <w:rFonts w:ascii="Times New Roman" w:hAnsi="Times New Roman"/>
          <w:sz w:val="28"/>
          <w:szCs w:val="16"/>
        </w:rPr>
      </w:pPr>
    </w:p>
    <w:p w:rsidR="00E01D5C" w:rsidRPr="00A310A6" w:rsidRDefault="00E01D5C" w:rsidP="00F40063">
      <w:pPr>
        <w:pStyle w:val="111"/>
        <w:ind w:firstLine="708"/>
        <w:jc w:val="both"/>
        <w:rPr>
          <w:rFonts w:ascii="Times New Roman" w:hAnsi="Times New Roman"/>
          <w:b/>
          <w:sz w:val="28"/>
          <w:szCs w:val="28"/>
        </w:rPr>
      </w:pPr>
    </w:p>
    <w:p w:rsidR="00E01D5C" w:rsidRPr="00A310A6" w:rsidRDefault="00E01D5C" w:rsidP="00494BC5">
      <w:pPr>
        <w:pStyle w:val="111"/>
        <w:keepNext/>
        <w:jc w:val="center"/>
        <w:rPr>
          <w:rFonts w:ascii="Times New Roman" w:hAnsi="Times New Roman"/>
          <w:b/>
          <w:i/>
          <w:iCs/>
          <w:sz w:val="28"/>
          <w:szCs w:val="28"/>
        </w:rPr>
      </w:pPr>
      <w:r>
        <w:rPr>
          <w:rFonts w:ascii="Times New Roman" w:hAnsi="Times New Roman"/>
          <w:b/>
          <w:i/>
          <w:iCs/>
          <w:sz w:val="28"/>
          <w:szCs w:val="28"/>
        </w:rPr>
        <w:t xml:space="preserve">5. </w:t>
      </w:r>
      <w:r w:rsidRPr="00A310A6">
        <w:rPr>
          <w:rFonts w:ascii="Times New Roman" w:hAnsi="Times New Roman"/>
          <w:b/>
          <w:i/>
          <w:iCs/>
          <w:sz w:val="28"/>
          <w:szCs w:val="28"/>
        </w:rPr>
        <w:t>Специальный</w:t>
      </w:r>
      <w:r>
        <w:rPr>
          <w:rFonts w:ascii="Times New Roman" w:hAnsi="Times New Roman"/>
          <w:b/>
          <w:i/>
          <w:iCs/>
          <w:sz w:val="28"/>
          <w:szCs w:val="28"/>
        </w:rPr>
        <w:t xml:space="preserve"> </w:t>
      </w:r>
      <w:r w:rsidRPr="00A310A6">
        <w:rPr>
          <w:rFonts w:ascii="Times New Roman" w:hAnsi="Times New Roman"/>
          <w:b/>
          <w:i/>
          <w:iCs/>
          <w:sz w:val="28"/>
          <w:szCs w:val="28"/>
        </w:rPr>
        <w:t>налоговый</w:t>
      </w:r>
      <w:r>
        <w:rPr>
          <w:rFonts w:ascii="Times New Roman" w:hAnsi="Times New Roman"/>
          <w:b/>
          <w:i/>
          <w:iCs/>
          <w:sz w:val="28"/>
          <w:szCs w:val="28"/>
        </w:rPr>
        <w:t xml:space="preserve"> </w:t>
      </w:r>
      <w:r w:rsidRPr="00A310A6">
        <w:rPr>
          <w:rFonts w:ascii="Times New Roman" w:hAnsi="Times New Roman"/>
          <w:b/>
          <w:i/>
          <w:iCs/>
          <w:sz w:val="28"/>
          <w:szCs w:val="28"/>
        </w:rPr>
        <w:t>режим</w:t>
      </w:r>
      <w:r>
        <w:rPr>
          <w:rFonts w:ascii="Times New Roman" w:hAnsi="Times New Roman"/>
          <w:b/>
          <w:i/>
          <w:iCs/>
          <w:sz w:val="28"/>
          <w:szCs w:val="28"/>
        </w:rPr>
        <w:t xml:space="preserve"> </w:t>
      </w:r>
      <w:r w:rsidRPr="00A310A6">
        <w:rPr>
          <w:rFonts w:ascii="Times New Roman" w:hAnsi="Times New Roman"/>
          <w:b/>
          <w:i/>
          <w:iCs/>
          <w:sz w:val="28"/>
          <w:szCs w:val="28"/>
        </w:rPr>
        <w:t>–</w:t>
      </w:r>
      <w:r>
        <w:rPr>
          <w:rFonts w:ascii="Times New Roman" w:hAnsi="Times New Roman"/>
          <w:b/>
          <w:i/>
          <w:iCs/>
          <w:sz w:val="28"/>
          <w:szCs w:val="28"/>
        </w:rPr>
        <w:t xml:space="preserve"> </w:t>
      </w:r>
      <w:r w:rsidRPr="00A310A6">
        <w:rPr>
          <w:rFonts w:ascii="Times New Roman" w:hAnsi="Times New Roman"/>
          <w:b/>
          <w:i/>
          <w:iCs/>
          <w:sz w:val="28"/>
          <w:szCs w:val="28"/>
        </w:rPr>
        <w:t>ЕСХН</w:t>
      </w:r>
      <w:r>
        <w:rPr>
          <w:rFonts w:ascii="Times New Roman" w:hAnsi="Times New Roman"/>
          <w:b/>
          <w:i/>
          <w:iCs/>
          <w:sz w:val="28"/>
          <w:szCs w:val="28"/>
        </w:rPr>
        <w:t xml:space="preserve"> </w:t>
      </w:r>
      <w:r w:rsidRPr="00A310A6">
        <w:rPr>
          <w:rFonts w:ascii="Times New Roman" w:hAnsi="Times New Roman"/>
          <w:b/>
          <w:i/>
          <w:iCs/>
          <w:sz w:val="28"/>
          <w:szCs w:val="28"/>
        </w:rPr>
        <w:t>–</w:t>
      </w:r>
      <w:r>
        <w:rPr>
          <w:rFonts w:ascii="Times New Roman" w:hAnsi="Times New Roman"/>
          <w:b/>
          <w:i/>
          <w:iCs/>
          <w:sz w:val="28"/>
          <w:szCs w:val="28"/>
        </w:rPr>
        <w:t xml:space="preserve"> </w:t>
      </w:r>
      <w:r>
        <w:rPr>
          <w:rFonts w:ascii="Times New Roman" w:hAnsi="Times New Roman"/>
          <w:b/>
          <w:i/>
          <w:iCs/>
          <w:sz w:val="28"/>
          <w:szCs w:val="28"/>
        </w:rPr>
        <w:br/>
      </w:r>
      <w:r w:rsidRPr="00A310A6">
        <w:rPr>
          <w:rFonts w:ascii="Times New Roman" w:hAnsi="Times New Roman"/>
          <w:b/>
          <w:i/>
          <w:iCs/>
          <w:sz w:val="28"/>
          <w:szCs w:val="28"/>
        </w:rPr>
        <w:t>индивидуального</w:t>
      </w:r>
      <w:r>
        <w:rPr>
          <w:rFonts w:ascii="Times New Roman" w:hAnsi="Times New Roman"/>
          <w:b/>
          <w:i/>
          <w:iCs/>
          <w:sz w:val="28"/>
          <w:szCs w:val="28"/>
        </w:rPr>
        <w:t xml:space="preserve"> </w:t>
      </w:r>
      <w:r w:rsidRPr="00A310A6">
        <w:rPr>
          <w:rFonts w:ascii="Times New Roman" w:hAnsi="Times New Roman"/>
          <w:b/>
          <w:i/>
          <w:iCs/>
          <w:sz w:val="28"/>
          <w:szCs w:val="28"/>
        </w:rPr>
        <w:t>предпринимателя</w:t>
      </w:r>
    </w:p>
    <w:p w:rsidR="00E01D5C" w:rsidRPr="00A310A6" w:rsidRDefault="00E01D5C" w:rsidP="00494BC5">
      <w:pPr>
        <w:pStyle w:val="111"/>
        <w:keepNext/>
        <w:jc w:val="center"/>
        <w:rPr>
          <w:rFonts w:ascii="Times New Roman" w:hAnsi="Times New Roman"/>
          <w:b/>
          <w:i/>
          <w:iCs/>
          <w:sz w:val="28"/>
          <w:szCs w:val="28"/>
        </w:rPr>
      </w:pP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bCs/>
          <w:sz w:val="28"/>
          <w:szCs w:val="28"/>
          <w:u w:val="single"/>
        </w:rPr>
        <w:t>Глава</w:t>
      </w:r>
      <w:r>
        <w:rPr>
          <w:rFonts w:ascii="Times New Roman" w:hAnsi="Times New Roman"/>
          <w:bCs/>
          <w:sz w:val="28"/>
          <w:szCs w:val="28"/>
          <w:u w:val="single"/>
        </w:rPr>
        <w:t xml:space="preserve"> </w:t>
      </w:r>
      <w:r w:rsidRPr="00A310A6">
        <w:rPr>
          <w:rFonts w:ascii="Times New Roman" w:hAnsi="Times New Roman"/>
          <w:bCs/>
          <w:sz w:val="28"/>
          <w:szCs w:val="28"/>
          <w:u w:val="single"/>
        </w:rPr>
        <w:t>26.1</w:t>
      </w:r>
      <w:r>
        <w:rPr>
          <w:rFonts w:ascii="Times New Roman" w:hAnsi="Times New Roman"/>
          <w:sz w:val="28"/>
          <w:szCs w:val="28"/>
        </w:rPr>
        <w:t xml:space="preserve"> </w:t>
      </w:r>
      <w:r w:rsidR="00003C25">
        <w:rPr>
          <w:rFonts w:ascii="Times New Roman" w:hAnsi="Times New Roman"/>
          <w:sz w:val="28"/>
          <w:szCs w:val="28"/>
        </w:rPr>
        <w:t>р</w:t>
      </w:r>
      <w:r w:rsidRPr="00A310A6">
        <w:rPr>
          <w:rFonts w:ascii="Times New Roman" w:hAnsi="Times New Roman"/>
          <w:sz w:val="28"/>
          <w:szCs w:val="28"/>
        </w:rPr>
        <w:t>аздела</w:t>
      </w:r>
      <w:r>
        <w:rPr>
          <w:rFonts w:ascii="Times New Roman" w:hAnsi="Times New Roman"/>
          <w:sz w:val="28"/>
          <w:szCs w:val="28"/>
        </w:rPr>
        <w:t xml:space="preserve"> </w:t>
      </w:r>
      <w:r w:rsidR="00003C25">
        <w:rPr>
          <w:rFonts w:ascii="Times New Roman" w:hAnsi="Times New Roman"/>
          <w:sz w:val="28"/>
          <w:szCs w:val="28"/>
        </w:rPr>
        <w:t>VIII.1</w:t>
      </w:r>
      <w:r>
        <w:rPr>
          <w:rFonts w:ascii="Times New Roman" w:hAnsi="Times New Roman"/>
          <w:sz w:val="28"/>
          <w:szCs w:val="28"/>
        </w:rPr>
        <w:t xml:space="preserve"> </w:t>
      </w:r>
      <w:r w:rsidRPr="00A310A6">
        <w:rPr>
          <w:rFonts w:ascii="Times New Roman" w:hAnsi="Times New Roman"/>
          <w:sz w:val="28"/>
          <w:szCs w:val="28"/>
        </w:rPr>
        <w:t>«Специальные</w:t>
      </w:r>
      <w:r>
        <w:rPr>
          <w:rFonts w:ascii="Times New Roman" w:hAnsi="Times New Roman"/>
          <w:sz w:val="28"/>
          <w:szCs w:val="28"/>
        </w:rPr>
        <w:t xml:space="preserve"> </w:t>
      </w:r>
      <w:r w:rsidRPr="00A310A6">
        <w:rPr>
          <w:rFonts w:ascii="Times New Roman" w:hAnsi="Times New Roman"/>
          <w:sz w:val="28"/>
          <w:szCs w:val="28"/>
        </w:rPr>
        <w:t>налоговые</w:t>
      </w:r>
      <w:r>
        <w:rPr>
          <w:rFonts w:ascii="Times New Roman" w:hAnsi="Times New Roman"/>
          <w:sz w:val="28"/>
          <w:szCs w:val="28"/>
        </w:rPr>
        <w:t xml:space="preserve"> </w:t>
      </w:r>
      <w:r w:rsidRPr="00A310A6">
        <w:rPr>
          <w:rFonts w:ascii="Times New Roman" w:hAnsi="Times New Roman"/>
          <w:sz w:val="28"/>
          <w:szCs w:val="28"/>
        </w:rPr>
        <w:t>режимы»</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уст</w:t>
      </w:r>
      <w:r w:rsidRPr="00A310A6">
        <w:rPr>
          <w:rFonts w:ascii="Times New Roman" w:hAnsi="Times New Roman"/>
          <w:sz w:val="28"/>
          <w:szCs w:val="28"/>
        </w:rPr>
        <w:t>а</w:t>
      </w:r>
      <w:r w:rsidRPr="00A310A6">
        <w:rPr>
          <w:rFonts w:ascii="Times New Roman" w:hAnsi="Times New Roman"/>
          <w:sz w:val="28"/>
          <w:szCs w:val="28"/>
        </w:rPr>
        <w:t>навливает</w:t>
      </w:r>
      <w:r>
        <w:rPr>
          <w:rFonts w:ascii="Times New Roman" w:hAnsi="Times New Roman"/>
          <w:sz w:val="28"/>
          <w:szCs w:val="28"/>
        </w:rPr>
        <w:t xml:space="preserve"> </w:t>
      </w:r>
      <w:r w:rsidRPr="00A310A6">
        <w:rPr>
          <w:rFonts w:ascii="Times New Roman" w:hAnsi="Times New Roman"/>
          <w:sz w:val="28"/>
          <w:szCs w:val="28"/>
        </w:rPr>
        <w:t>правила</w:t>
      </w:r>
      <w:r>
        <w:rPr>
          <w:rFonts w:ascii="Times New Roman" w:hAnsi="Times New Roman"/>
          <w:sz w:val="28"/>
          <w:szCs w:val="28"/>
        </w:rPr>
        <w:t xml:space="preserve"> </w:t>
      </w:r>
      <w:r w:rsidRPr="00A310A6">
        <w:rPr>
          <w:rFonts w:ascii="Times New Roman" w:hAnsi="Times New Roman"/>
          <w:sz w:val="28"/>
          <w:szCs w:val="28"/>
        </w:rPr>
        <w:t>применения</w:t>
      </w:r>
      <w:r>
        <w:rPr>
          <w:rFonts w:ascii="Times New Roman" w:hAnsi="Times New Roman"/>
          <w:sz w:val="28"/>
          <w:szCs w:val="28"/>
        </w:rPr>
        <w:t xml:space="preserve"> </w:t>
      </w:r>
      <w:r w:rsidRPr="00A310A6">
        <w:rPr>
          <w:rFonts w:ascii="Times New Roman" w:hAnsi="Times New Roman"/>
          <w:sz w:val="28"/>
          <w:szCs w:val="28"/>
        </w:rPr>
        <w:t>единого</w:t>
      </w:r>
      <w:r>
        <w:rPr>
          <w:rFonts w:ascii="Times New Roman" w:hAnsi="Times New Roman"/>
          <w:sz w:val="28"/>
          <w:szCs w:val="28"/>
        </w:rPr>
        <w:t xml:space="preserve"> </w:t>
      </w:r>
      <w:r w:rsidRPr="00A310A6">
        <w:rPr>
          <w:rFonts w:ascii="Times New Roman" w:hAnsi="Times New Roman"/>
          <w:sz w:val="28"/>
          <w:szCs w:val="28"/>
        </w:rPr>
        <w:t>сельскохозяйственного</w:t>
      </w:r>
      <w:r>
        <w:rPr>
          <w:rFonts w:ascii="Times New Roman" w:hAnsi="Times New Roman"/>
          <w:sz w:val="28"/>
          <w:szCs w:val="28"/>
        </w:rPr>
        <w:t xml:space="preserve"> </w:t>
      </w:r>
      <w:r w:rsidRPr="00A310A6">
        <w:rPr>
          <w:rFonts w:ascii="Times New Roman" w:hAnsi="Times New Roman"/>
          <w:sz w:val="28"/>
          <w:szCs w:val="28"/>
        </w:rPr>
        <w:t>налога.</w:t>
      </w:r>
      <w:r>
        <w:rPr>
          <w:rFonts w:ascii="Times New Roman" w:hAnsi="Times New Roman"/>
          <w:sz w:val="28"/>
          <w:szCs w:val="28"/>
        </w:rPr>
        <w:t xml:space="preserve"> </w:t>
      </w:r>
      <w:r w:rsidRPr="00A310A6">
        <w:rPr>
          <w:rFonts w:ascii="Times New Roman" w:hAnsi="Times New Roman"/>
          <w:sz w:val="28"/>
          <w:szCs w:val="28"/>
        </w:rPr>
        <w:t>Индив</w:t>
      </w:r>
      <w:r w:rsidRPr="00A310A6">
        <w:rPr>
          <w:rFonts w:ascii="Times New Roman" w:hAnsi="Times New Roman"/>
          <w:sz w:val="28"/>
          <w:szCs w:val="28"/>
        </w:rPr>
        <w:t>и</w:t>
      </w:r>
      <w:r w:rsidRPr="00A310A6">
        <w:rPr>
          <w:rFonts w:ascii="Times New Roman" w:hAnsi="Times New Roman"/>
          <w:sz w:val="28"/>
          <w:szCs w:val="28"/>
        </w:rPr>
        <w:t>дуальные</w:t>
      </w:r>
      <w:r>
        <w:rPr>
          <w:rFonts w:ascii="Times New Roman" w:hAnsi="Times New Roman"/>
          <w:sz w:val="28"/>
          <w:szCs w:val="28"/>
        </w:rPr>
        <w:t xml:space="preserve"> </w:t>
      </w:r>
      <w:r w:rsidRPr="00A310A6">
        <w:rPr>
          <w:rFonts w:ascii="Times New Roman" w:hAnsi="Times New Roman"/>
          <w:sz w:val="28"/>
          <w:szCs w:val="28"/>
        </w:rPr>
        <w:t>предприниматели,</w:t>
      </w:r>
      <w:r>
        <w:rPr>
          <w:rFonts w:ascii="Times New Roman" w:hAnsi="Times New Roman"/>
          <w:sz w:val="28"/>
          <w:szCs w:val="28"/>
        </w:rPr>
        <w:t xml:space="preserve"> </w:t>
      </w:r>
      <w:r w:rsidRPr="00A310A6">
        <w:rPr>
          <w:rFonts w:ascii="Times New Roman" w:hAnsi="Times New Roman"/>
          <w:sz w:val="28"/>
          <w:szCs w:val="28"/>
        </w:rPr>
        <w:t>являющиеся</w:t>
      </w:r>
      <w:r>
        <w:rPr>
          <w:rFonts w:ascii="Times New Roman" w:hAnsi="Times New Roman"/>
          <w:sz w:val="28"/>
          <w:szCs w:val="28"/>
        </w:rPr>
        <w:t xml:space="preserve"> </w:t>
      </w:r>
      <w:r w:rsidRPr="00A310A6">
        <w:rPr>
          <w:rFonts w:ascii="Times New Roman" w:hAnsi="Times New Roman"/>
          <w:sz w:val="28"/>
          <w:szCs w:val="28"/>
        </w:rPr>
        <w:t>сельскохозяйственными</w:t>
      </w:r>
      <w:r>
        <w:rPr>
          <w:rFonts w:ascii="Times New Roman" w:hAnsi="Times New Roman"/>
          <w:sz w:val="28"/>
          <w:szCs w:val="28"/>
        </w:rPr>
        <w:t xml:space="preserve"> </w:t>
      </w:r>
      <w:r w:rsidRPr="00A310A6">
        <w:rPr>
          <w:rFonts w:ascii="Times New Roman" w:hAnsi="Times New Roman"/>
          <w:sz w:val="28"/>
          <w:szCs w:val="28"/>
        </w:rPr>
        <w:t>товаропроизв</w:t>
      </w:r>
      <w:r w:rsidRPr="00A310A6">
        <w:rPr>
          <w:rFonts w:ascii="Times New Roman" w:hAnsi="Times New Roman"/>
          <w:sz w:val="28"/>
          <w:szCs w:val="28"/>
        </w:rPr>
        <w:t>о</w:t>
      </w:r>
      <w:r w:rsidRPr="00A310A6">
        <w:rPr>
          <w:rFonts w:ascii="Times New Roman" w:hAnsi="Times New Roman"/>
          <w:sz w:val="28"/>
          <w:szCs w:val="28"/>
        </w:rPr>
        <w:t>дителями</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налогоплательщиками</w:t>
      </w:r>
      <w:r>
        <w:rPr>
          <w:rFonts w:ascii="Times New Roman" w:hAnsi="Times New Roman"/>
          <w:sz w:val="28"/>
          <w:szCs w:val="28"/>
        </w:rPr>
        <w:t xml:space="preserve"> </w:t>
      </w:r>
      <w:r w:rsidRPr="00A310A6">
        <w:rPr>
          <w:rFonts w:ascii="Times New Roman" w:hAnsi="Times New Roman"/>
          <w:sz w:val="28"/>
          <w:szCs w:val="28"/>
        </w:rPr>
        <w:t>единого</w:t>
      </w:r>
      <w:r>
        <w:rPr>
          <w:rFonts w:ascii="Times New Roman" w:hAnsi="Times New Roman"/>
          <w:sz w:val="28"/>
          <w:szCs w:val="28"/>
        </w:rPr>
        <w:t xml:space="preserve"> </w:t>
      </w:r>
      <w:r w:rsidRPr="00A310A6">
        <w:rPr>
          <w:rFonts w:ascii="Times New Roman" w:hAnsi="Times New Roman"/>
          <w:sz w:val="28"/>
          <w:szCs w:val="28"/>
        </w:rPr>
        <w:t>сельскохозяйственного</w:t>
      </w:r>
      <w:r>
        <w:rPr>
          <w:rFonts w:ascii="Times New Roman" w:hAnsi="Times New Roman"/>
          <w:sz w:val="28"/>
          <w:szCs w:val="28"/>
        </w:rPr>
        <w:t xml:space="preserve"> </w:t>
      </w:r>
      <w:r w:rsidRPr="00A310A6">
        <w:rPr>
          <w:rFonts w:ascii="Times New Roman" w:hAnsi="Times New Roman"/>
          <w:sz w:val="28"/>
          <w:szCs w:val="28"/>
        </w:rPr>
        <w:t>налога</w:t>
      </w:r>
      <w:r>
        <w:rPr>
          <w:rFonts w:ascii="Times New Roman" w:hAnsi="Times New Roman"/>
          <w:sz w:val="28"/>
          <w:szCs w:val="28"/>
        </w:rPr>
        <w:t xml:space="preserve"> </w:t>
      </w:r>
      <w:r w:rsidRPr="00A310A6">
        <w:rPr>
          <w:rFonts w:ascii="Times New Roman" w:hAnsi="Times New Roman"/>
          <w:sz w:val="28"/>
          <w:szCs w:val="28"/>
        </w:rPr>
        <w:t>(ЕСХН),</w:t>
      </w:r>
      <w:r>
        <w:rPr>
          <w:rFonts w:ascii="Times New Roman" w:hAnsi="Times New Roman"/>
          <w:sz w:val="28"/>
          <w:szCs w:val="28"/>
        </w:rPr>
        <w:t xml:space="preserve"> </w:t>
      </w:r>
      <w:r w:rsidRPr="00A310A6">
        <w:rPr>
          <w:rFonts w:ascii="Times New Roman" w:hAnsi="Times New Roman"/>
          <w:sz w:val="28"/>
          <w:szCs w:val="28"/>
        </w:rPr>
        <w:t>освобождаются</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обязанности</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уплате</w:t>
      </w:r>
      <w:r>
        <w:rPr>
          <w:rFonts w:ascii="Times New Roman" w:hAnsi="Times New Roman"/>
          <w:sz w:val="28"/>
          <w:szCs w:val="28"/>
        </w:rPr>
        <w:t xml:space="preserve"> </w:t>
      </w:r>
      <w:r w:rsidRPr="00A310A6">
        <w:rPr>
          <w:rFonts w:ascii="Times New Roman" w:hAnsi="Times New Roman"/>
          <w:sz w:val="28"/>
          <w:szCs w:val="28"/>
        </w:rPr>
        <w:t>НДФЛ</w:t>
      </w:r>
      <w:r>
        <w:rPr>
          <w:rFonts w:ascii="Times New Roman" w:hAnsi="Times New Roman"/>
          <w:sz w:val="28"/>
          <w:szCs w:val="28"/>
        </w:rPr>
        <w:t xml:space="preserve"> </w:t>
      </w:r>
      <w:r w:rsidRPr="00A310A6">
        <w:rPr>
          <w:rFonts w:ascii="Times New Roman" w:hAnsi="Times New Roman"/>
          <w:sz w:val="28"/>
          <w:szCs w:val="28"/>
        </w:rPr>
        <w:t>(имеется</w:t>
      </w:r>
      <w:r>
        <w:rPr>
          <w:rFonts w:ascii="Times New Roman" w:hAnsi="Times New Roman"/>
          <w:sz w:val="28"/>
          <w:szCs w:val="28"/>
        </w:rPr>
        <w:t xml:space="preserve"> </w:t>
      </w:r>
      <w:r w:rsidRPr="00A310A6">
        <w:rPr>
          <w:rFonts w:ascii="Times New Roman" w:hAnsi="Times New Roman"/>
          <w:sz w:val="28"/>
          <w:szCs w:val="28"/>
        </w:rPr>
        <w:t>несколько</w:t>
      </w:r>
      <w:r>
        <w:rPr>
          <w:rFonts w:ascii="Times New Roman" w:hAnsi="Times New Roman"/>
          <w:sz w:val="28"/>
          <w:szCs w:val="28"/>
        </w:rPr>
        <w:t xml:space="preserve"> </w:t>
      </w:r>
      <w:r w:rsidRPr="00A310A6">
        <w:rPr>
          <w:rFonts w:ascii="Times New Roman" w:hAnsi="Times New Roman"/>
          <w:sz w:val="28"/>
          <w:szCs w:val="28"/>
        </w:rPr>
        <w:t>и</w:t>
      </w:r>
      <w:r w:rsidRPr="00A310A6">
        <w:rPr>
          <w:rFonts w:ascii="Times New Roman" w:hAnsi="Times New Roman"/>
          <w:sz w:val="28"/>
          <w:szCs w:val="28"/>
        </w:rPr>
        <w:t>с</w:t>
      </w:r>
      <w:r w:rsidRPr="00A310A6">
        <w:rPr>
          <w:rFonts w:ascii="Times New Roman" w:hAnsi="Times New Roman"/>
          <w:sz w:val="28"/>
          <w:szCs w:val="28"/>
        </w:rPr>
        <w:t>ключений),</w:t>
      </w:r>
      <w:r>
        <w:rPr>
          <w:rFonts w:ascii="Times New Roman" w:hAnsi="Times New Roman"/>
          <w:sz w:val="28"/>
          <w:szCs w:val="28"/>
        </w:rPr>
        <w:t xml:space="preserve"> </w:t>
      </w:r>
      <w:r w:rsidRPr="00A310A6">
        <w:rPr>
          <w:rFonts w:ascii="Times New Roman" w:hAnsi="Times New Roman"/>
          <w:sz w:val="28"/>
          <w:szCs w:val="28"/>
        </w:rPr>
        <w:t>налога</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имущество</w:t>
      </w:r>
      <w:r>
        <w:rPr>
          <w:rFonts w:ascii="Times New Roman" w:hAnsi="Times New Roman"/>
          <w:sz w:val="28"/>
          <w:szCs w:val="28"/>
        </w:rPr>
        <w:t xml:space="preserve"> </w:t>
      </w:r>
      <w:r w:rsidRPr="00A310A6">
        <w:rPr>
          <w:rFonts w:ascii="Times New Roman" w:hAnsi="Times New Roman"/>
          <w:sz w:val="28"/>
          <w:szCs w:val="28"/>
        </w:rPr>
        <w:t>физических</w:t>
      </w:r>
      <w:r>
        <w:rPr>
          <w:rFonts w:ascii="Times New Roman" w:hAnsi="Times New Roman"/>
          <w:sz w:val="28"/>
          <w:szCs w:val="28"/>
        </w:rPr>
        <w:t xml:space="preserve"> </w:t>
      </w:r>
      <w:r w:rsidRPr="00A310A6">
        <w:rPr>
          <w:rFonts w:ascii="Times New Roman" w:hAnsi="Times New Roman"/>
          <w:sz w:val="28"/>
          <w:szCs w:val="28"/>
        </w:rPr>
        <w:t>лиц</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отношении</w:t>
      </w:r>
      <w:r>
        <w:rPr>
          <w:rFonts w:ascii="Times New Roman" w:hAnsi="Times New Roman"/>
          <w:sz w:val="28"/>
          <w:szCs w:val="28"/>
        </w:rPr>
        <w:t xml:space="preserve"> </w:t>
      </w:r>
      <w:r w:rsidRPr="00A310A6">
        <w:rPr>
          <w:rFonts w:ascii="Times New Roman" w:hAnsi="Times New Roman"/>
          <w:sz w:val="28"/>
          <w:szCs w:val="28"/>
        </w:rPr>
        <w:t>имущества,</w:t>
      </w:r>
      <w:r>
        <w:rPr>
          <w:rFonts w:ascii="Times New Roman" w:hAnsi="Times New Roman"/>
          <w:sz w:val="28"/>
          <w:szCs w:val="28"/>
        </w:rPr>
        <w:t xml:space="preserve"> </w:t>
      </w:r>
      <w:r w:rsidRPr="00A310A6">
        <w:rPr>
          <w:rFonts w:ascii="Times New Roman" w:hAnsi="Times New Roman"/>
          <w:sz w:val="28"/>
          <w:szCs w:val="28"/>
        </w:rPr>
        <w:t>и</w:t>
      </w:r>
      <w:r w:rsidRPr="00A310A6">
        <w:rPr>
          <w:rFonts w:ascii="Times New Roman" w:hAnsi="Times New Roman"/>
          <w:sz w:val="28"/>
          <w:szCs w:val="28"/>
        </w:rPr>
        <w:t>с</w:t>
      </w:r>
      <w:r w:rsidRPr="00A310A6">
        <w:rPr>
          <w:rFonts w:ascii="Times New Roman" w:hAnsi="Times New Roman"/>
          <w:sz w:val="28"/>
          <w:szCs w:val="28"/>
        </w:rPr>
        <w:t>пользуемого</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признаются</w:t>
      </w:r>
      <w:r>
        <w:rPr>
          <w:rFonts w:ascii="Times New Roman" w:hAnsi="Times New Roman"/>
          <w:sz w:val="28"/>
          <w:szCs w:val="28"/>
        </w:rPr>
        <w:t xml:space="preserve"> </w:t>
      </w:r>
      <w:r w:rsidRPr="00A310A6">
        <w:rPr>
          <w:rFonts w:ascii="Times New Roman" w:hAnsi="Times New Roman"/>
          <w:sz w:val="28"/>
          <w:szCs w:val="28"/>
        </w:rPr>
        <w:t>налогопл</w:t>
      </w:r>
      <w:r w:rsidRPr="00A310A6">
        <w:rPr>
          <w:rFonts w:ascii="Times New Roman" w:hAnsi="Times New Roman"/>
          <w:sz w:val="28"/>
          <w:szCs w:val="28"/>
        </w:rPr>
        <w:t>а</w:t>
      </w:r>
      <w:r w:rsidRPr="00A310A6">
        <w:rPr>
          <w:rFonts w:ascii="Times New Roman" w:hAnsi="Times New Roman"/>
          <w:sz w:val="28"/>
          <w:szCs w:val="28"/>
        </w:rPr>
        <w:t>тельщиками</w:t>
      </w:r>
      <w:r>
        <w:rPr>
          <w:rFonts w:ascii="Times New Roman" w:hAnsi="Times New Roman"/>
          <w:sz w:val="28"/>
          <w:szCs w:val="28"/>
        </w:rPr>
        <w:t xml:space="preserve"> </w:t>
      </w:r>
      <w:r w:rsidRPr="00A310A6">
        <w:rPr>
          <w:rFonts w:ascii="Times New Roman" w:hAnsi="Times New Roman"/>
          <w:sz w:val="28"/>
          <w:szCs w:val="28"/>
        </w:rPr>
        <w:t>НДС</w:t>
      </w:r>
      <w:r>
        <w:rPr>
          <w:rFonts w:ascii="Times New Roman" w:hAnsi="Times New Roman"/>
          <w:sz w:val="28"/>
          <w:szCs w:val="28"/>
        </w:rPr>
        <w:t xml:space="preserve"> </w:t>
      </w:r>
      <w:r w:rsidRPr="00A310A6">
        <w:rPr>
          <w:rFonts w:ascii="Times New Roman" w:hAnsi="Times New Roman"/>
          <w:sz w:val="28"/>
          <w:szCs w:val="28"/>
        </w:rPr>
        <w:t>(имеется</w:t>
      </w:r>
      <w:r>
        <w:rPr>
          <w:rFonts w:ascii="Times New Roman" w:hAnsi="Times New Roman"/>
          <w:sz w:val="28"/>
          <w:szCs w:val="28"/>
        </w:rPr>
        <w:t xml:space="preserve"> </w:t>
      </w:r>
      <w:r w:rsidRPr="00A310A6">
        <w:rPr>
          <w:rFonts w:ascii="Times New Roman" w:hAnsi="Times New Roman"/>
          <w:sz w:val="28"/>
          <w:szCs w:val="28"/>
        </w:rPr>
        <w:t>несколько</w:t>
      </w:r>
      <w:r>
        <w:rPr>
          <w:rFonts w:ascii="Times New Roman" w:hAnsi="Times New Roman"/>
          <w:sz w:val="28"/>
          <w:szCs w:val="28"/>
        </w:rPr>
        <w:t xml:space="preserve"> </w:t>
      </w:r>
      <w:r w:rsidRPr="00A310A6">
        <w:rPr>
          <w:rFonts w:ascii="Times New Roman" w:hAnsi="Times New Roman"/>
          <w:sz w:val="28"/>
          <w:szCs w:val="28"/>
        </w:rPr>
        <w:t>исключений).</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Сельскохозяйственными</w:t>
      </w:r>
      <w:r>
        <w:rPr>
          <w:rFonts w:ascii="Times New Roman" w:hAnsi="Times New Roman"/>
          <w:sz w:val="28"/>
          <w:szCs w:val="28"/>
        </w:rPr>
        <w:t xml:space="preserve"> </w:t>
      </w:r>
      <w:r w:rsidRPr="00A310A6">
        <w:rPr>
          <w:rFonts w:ascii="Times New Roman" w:hAnsi="Times New Roman"/>
          <w:sz w:val="28"/>
          <w:szCs w:val="28"/>
        </w:rPr>
        <w:t>товаропроизводителями</w:t>
      </w:r>
      <w:r>
        <w:rPr>
          <w:rFonts w:ascii="Times New Roman" w:hAnsi="Times New Roman"/>
          <w:sz w:val="28"/>
          <w:szCs w:val="28"/>
        </w:rPr>
        <w:t xml:space="preserve"> </w:t>
      </w:r>
      <w:r w:rsidRPr="00A310A6">
        <w:rPr>
          <w:rFonts w:ascii="Times New Roman" w:hAnsi="Times New Roman"/>
          <w:sz w:val="28"/>
          <w:szCs w:val="28"/>
        </w:rPr>
        <w:t>признаются</w:t>
      </w:r>
      <w:r>
        <w:rPr>
          <w:rFonts w:ascii="Times New Roman" w:hAnsi="Times New Roman"/>
          <w:sz w:val="28"/>
          <w:szCs w:val="28"/>
        </w:rPr>
        <w:t xml:space="preserve"> </w:t>
      </w:r>
      <w:r w:rsidRPr="00A310A6">
        <w:rPr>
          <w:rFonts w:ascii="Times New Roman" w:hAnsi="Times New Roman"/>
          <w:sz w:val="28"/>
          <w:szCs w:val="28"/>
        </w:rPr>
        <w:t>индивидуал</w:t>
      </w:r>
      <w:r w:rsidRPr="00A310A6">
        <w:rPr>
          <w:rFonts w:ascii="Times New Roman" w:hAnsi="Times New Roman"/>
          <w:sz w:val="28"/>
          <w:szCs w:val="28"/>
        </w:rPr>
        <w:t>ь</w:t>
      </w:r>
      <w:r w:rsidRPr="00A310A6">
        <w:rPr>
          <w:rFonts w:ascii="Times New Roman" w:hAnsi="Times New Roman"/>
          <w:sz w:val="28"/>
          <w:szCs w:val="28"/>
        </w:rPr>
        <w:t>ные</w:t>
      </w:r>
      <w:r>
        <w:rPr>
          <w:rFonts w:ascii="Times New Roman" w:hAnsi="Times New Roman"/>
          <w:sz w:val="28"/>
          <w:szCs w:val="28"/>
        </w:rPr>
        <w:t xml:space="preserve"> </w:t>
      </w:r>
      <w:r w:rsidRPr="00A310A6">
        <w:rPr>
          <w:rFonts w:ascii="Times New Roman" w:hAnsi="Times New Roman"/>
          <w:sz w:val="28"/>
          <w:szCs w:val="28"/>
        </w:rPr>
        <w:t>предприниматели,</w:t>
      </w:r>
      <w:r>
        <w:rPr>
          <w:rFonts w:ascii="Times New Roman" w:hAnsi="Times New Roman"/>
          <w:sz w:val="28"/>
          <w:szCs w:val="28"/>
        </w:rPr>
        <w:t xml:space="preserve"> </w:t>
      </w:r>
      <w:r w:rsidRPr="00A310A6">
        <w:rPr>
          <w:rFonts w:ascii="Times New Roman" w:hAnsi="Times New Roman"/>
          <w:sz w:val="28"/>
          <w:szCs w:val="28"/>
        </w:rPr>
        <w:t>производящие</w:t>
      </w:r>
      <w:r>
        <w:rPr>
          <w:rFonts w:ascii="Times New Roman" w:hAnsi="Times New Roman"/>
          <w:sz w:val="28"/>
          <w:szCs w:val="28"/>
        </w:rPr>
        <w:t xml:space="preserve"> </w:t>
      </w:r>
      <w:r w:rsidRPr="00A310A6">
        <w:rPr>
          <w:rFonts w:ascii="Times New Roman" w:hAnsi="Times New Roman"/>
          <w:sz w:val="28"/>
          <w:szCs w:val="28"/>
        </w:rPr>
        <w:t>сельскохозяйственную</w:t>
      </w:r>
      <w:r>
        <w:rPr>
          <w:rFonts w:ascii="Times New Roman" w:hAnsi="Times New Roman"/>
          <w:sz w:val="28"/>
          <w:szCs w:val="28"/>
        </w:rPr>
        <w:t xml:space="preserve"> </w:t>
      </w:r>
      <w:r w:rsidRPr="00A310A6">
        <w:rPr>
          <w:rFonts w:ascii="Times New Roman" w:hAnsi="Times New Roman"/>
          <w:sz w:val="28"/>
          <w:szCs w:val="28"/>
        </w:rPr>
        <w:t>продукцию,</w:t>
      </w:r>
      <w:r>
        <w:rPr>
          <w:rFonts w:ascii="Times New Roman" w:hAnsi="Times New Roman"/>
          <w:sz w:val="28"/>
          <w:szCs w:val="28"/>
        </w:rPr>
        <w:t xml:space="preserve"> </w:t>
      </w:r>
      <w:r w:rsidRPr="00A310A6">
        <w:rPr>
          <w:rFonts w:ascii="Times New Roman" w:hAnsi="Times New Roman"/>
          <w:sz w:val="28"/>
          <w:szCs w:val="28"/>
        </w:rPr>
        <w:t>ос</w:t>
      </w:r>
      <w:r w:rsidRPr="00A310A6">
        <w:rPr>
          <w:rFonts w:ascii="Times New Roman" w:hAnsi="Times New Roman"/>
          <w:sz w:val="28"/>
          <w:szCs w:val="28"/>
        </w:rPr>
        <w:t>у</w:t>
      </w:r>
      <w:r w:rsidRPr="00A310A6">
        <w:rPr>
          <w:rFonts w:ascii="Times New Roman" w:hAnsi="Times New Roman"/>
          <w:sz w:val="28"/>
          <w:szCs w:val="28"/>
        </w:rPr>
        <w:t>ществляющие</w:t>
      </w:r>
      <w:r>
        <w:rPr>
          <w:rFonts w:ascii="Times New Roman" w:hAnsi="Times New Roman"/>
          <w:sz w:val="28"/>
          <w:szCs w:val="28"/>
        </w:rPr>
        <w:t xml:space="preserve"> </w:t>
      </w:r>
      <w:r w:rsidRPr="00A310A6">
        <w:rPr>
          <w:rFonts w:ascii="Times New Roman" w:hAnsi="Times New Roman"/>
          <w:sz w:val="28"/>
          <w:szCs w:val="28"/>
        </w:rPr>
        <w:t>ее</w:t>
      </w:r>
      <w:r>
        <w:rPr>
          <w:rFonts w:ascii="Times New Roman" w:hAnsi="Times New Roman"/>
          <w:sz w:val="28"/>
          <w:szCs w:val="28"/>
        </w:rPr>
        <w:t xml:space="preserve"> </w:t>
      </w:r>
      <w:r w:rsidRPr="00A310A6">
        <w:rPr>
          <w:rFonts w:ascii="Times New Roman" w:hAnsi="Times New Roman"/>
          <w:sz w:val="28"/>
          <w:szCs w:val="28"/>
        </w:rPr>
        <w:t>первичную</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последующую</w:t>
      </w:r>
      <w:r>
        <w:rPr>
          <w:rFonts w:ascii="Times New Roman" w:hAnsi="Times New Roman"/>
          <w:sz w:val="28"/>
          <w:szCs w:val="28"/>
        </w:rPr>
        <w:t xml:space="preserve"> </w:t>
      </w:r>
      <w:r w:rsidRPr="00A310A6">
        <w:rPr>
          <w:rFonts w:ascii="Times New Roman" w:hAnsi="Times New Roman"/>
          <w:sz w:val="28"/>
          <w:szCs w:val="28"/>
        </w:rPr>
        <w:t>(промышленную)</w:t>
      </w:r>
      <w:r>
        <w:rPr>
          <w:rFonts w:ascii="Times New Roman" w:hAnsi="Times New Roman"/>
          <w:sz w:val="28"/>
          <w:szCs w:val="28"/>
        </w:rPr>
        <w:t xml:space="preserve"> </w:t>
      </w:r>
      <w:r w:rsidRPr="00A310A6">
        <w:rPr>
          <w:rFonts w:ascii="Times New Roman" w:hAnsi="Times New Roman"/>
          <w:sz w:val="28"/>
          <w:szCs w:val="28"/>
        </w:rPr>
        <w:t>переработку</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том</w:t>
      </w:r>
      <w:r>
        <w:rPr>
          <w:rFonts w:ascii="Times New Roman" w:hAnsi="Times New Roman"/>
          <w:sz w:val="28"/>
          <w:szCs w:val="28"/>
        </w:rPr>
        <w:t xml:space="preserve"> </w:t>
      </w:r>
      <w:r w:rsidRPr="00A310A6">
        <w:rPr>
          <w:rFonts w:ascii="Times New Roman" w:hAnsi="Times New Roman"/>
          <w:sz w:val="28"/>
          <w:szCs w:val="28"/>
        </w:rPr>
        <w:t>числе</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арендованных</w:t>
      </w:r>
      <w:r>
        <w:rPr>
          <w:rFonts w:ascii="Times New Roman" w:hAnsi="Times New Roman"/>
          <w:sz w:val="28"/>
          <w:szCs w:val="28"/>
        </w:rPr>
        <w:t xml:space="preserve"> </w:t>
      </w:r>
      <w:r w:rsidRPr="00A310A6">
        <w:rPr>
          <w:rFonts w:ascii="Times New Roman" w:hAnsi="Times New Roman"/>
          <w:sz w:val="28"/>
          <w:szCs w:val="28"/>
        </w:rPr>
        <w:t>основных</w:t>
      </w:r>
      <w:r>
        <w:rPr>
          <w:rFonts w:ascii="Times New Roman" w:hAnsi="Times New Roman"/>
          <w:sz w:val="28"/>
          <w:szCs w:val="28"/>
        </w:rPr>
        <w:t xml:space="preserve"> </w:t>
      </w:r>
      <w:r w:rsidRPr="00A310A6">
        <w:rPr>
          <w:rFonts w:ascii="Times New Roman" w:hAnsi="Times New Roman"/>
          <w:sz w:val="28"/>
          <w:szCs w:val="28"/>
        </w:rPr>
        <w:t>средствах)</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реализующие</w:t>
      </w:r>
      <w:r>
        <w:rPr>
          <w:rFonts w:ascii="Times New Roman" w:hAnsi="Times New Roman"/>
          <w:sz w:val="28"/>
          <w:szCs w:val="28"/>
        </w:rPr>
        <w:t xml:space="preserve"> </w:t>
      </w:r>
      <w:r w:rsidRPr="00A310A6">
        <w:rPr>
          <w:rFonts w:ascii="Times New Roman" w:hAnsi="Times New Roman"/>
          <w:sz w:val="28"/>
          <w:szCs w:val="28"/>
        </w:rPr>
        <w:t>эту</w:t>
      </w:r>
      <w:r>
        <w:rPr>
          <w:rFonts w:ascii="Times New Roman" w:hAnsi="Times New Roman"/>
          <w:sz w:val="28"/>
          <w:szCs w:val="28"/>
        </w:rPr>
        <w:t xml:space="preserve"> </w:t>
      </w:r>
      <w:r w:rsidRPr="00A310A6">
        <w:rPr>
          <w:rFonts w:ascii="Times New Roman" w:hAnsi="Times New Roman"/>
          <w:sz w:val="28"/>
          <w:szCs w:val="28"/>
        </w:rPr>
        <w:t>продукцию.</w:t>
      </w:r>
      <w:r>
        <w:rPr>
          <w:rFonts w:ascii="Times New Roman" w:hAnsi="Times New Roman"/>
          <w:sz w:val="28"/>
          <w:szCs w:val="28"/>
        </w:rPr>
        <w:t xml:space="preserve"> </w:t>
      </w:r>
      <w:r w:rsidRPr="00A310A6">
        <w:rPr>
          <w:rFonts w:ascii="Times New Roman" w:hAnsi="Times New Roman"/>
          <w:sz w:val="28"/>
          <w:szCs w:val="28"/>
        </w:rPr>
        <w:t>При</w:t>
      </w:r>
      <w:r>
        <w:rPr>
          <w:rFonts w:ascii="Times New Roman" w:hAnsi="Times New Roman"/>
          <w:sz w:val="28"/>
          <w:szCs w:val="28"/>
        </w:rPr>
        <w:t xml:space="preserve"> </w:t>
      </w:r>
      <w:r w:rsidRPr="00A310A6">
        <w:rPr>
          <w:rFonts w:ascii="Times New Roman" w:hAnsi="Times New Roman"/>
          <w:sz w:val="28"/>
          <w:szCs w:val="28"/>
        </w:rPr>
        <w:t>условии,</w:t>
      </w:r>
      <w:r>
        <w:rPr>
          <w:rFonts w:ascii="Times New Roman" w:hAnsi="Times New Roman"/>
          <w:sz w:val="28"/>
          <w:szCs w:val="28"/>
        </w:rPr>
        <w:t xml:space="preserve"> </w:t>
      </w:r>
      <w:r w:rsidRPr="00A310A6">
        <w:rPr>
          <w:rFonts w:ascii="Times New Roman" w:hAnsi="Times New Roman"/>
          <w:sz w:val="28"/>
          <w:szCs w:val="28"/>
        </w:rPr>
        <w:t>если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общем</w:t>
      </w:r>
      <w:r>
        <w:rPr>
          <w:rFonts w:ascii="Times New Roman" w:hAnsi="Times New Roman"/>
          <w:sz w:val="28"/>
          <w:szCs w:val="28"/>
        </w:rPr>
        <w:t xml:space="preserve"> </w:t>
      </w:r>
      <w:r w:rsidRPr="00A310A6">
        <w:rPr>
          <w:rFonts w:ascii="Times New Roman" w:hAnsi="Times New Roman"/>
          <w:sz w:val="28"/>
          <w:szCs w:val="28"/>
        </w:rPr>
        <w:t>доходе</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реализации</w:t>
      </w:r>
      <w:r>
        <w:rPr>
          <w:rFonts w:ascii="Times New Roman" w:hAnsi="Times New Roman"/>
          <w:sz w:val="28"/>
          <w:szCs w:val="28"/>
        </w:rPr>
        <w:t xml:space="preserve"> </w:t>
      </w:r>
      <w:r w:rsidRPr="00A310A6">
        <w:rPr>
          <w:rFonts w:ascii="Times New Roman" w:hAnsi="Times New Roman"/>
          <w:sz w:val="28"/>
          <w:szCs w:val="28"/>
        </w:rPr>
        <w:t>товаров</w:t>
      </w:r>
      <w:r>
        <w:rPr>
          <w:rFonts w:ascii="Times New Roman" w:hAnsi="Times New Roman"/>
          <w:sz w:val="28"/>
          <w:szCs w:val="28"/>
        </w:rPr>
        <w:t xml:space="preserve"> </w:t>
      </w:r>
      <w:r w:rsidRPr="00A310A6">
        <w:rPr>
          <w:rFonts w:ascii="Times New Roman" w:hAnsi="Times New Roman"/>
          <w:sz w:val="28"/>
          <w:szCs w:val="28"/>
        </w:rPr>
        <w:t>(работ,</w:t>
      </w:r>
      <w:r>
        <w:rPr>
          <w:rFonts w:ascii="Times New Roman" w:hAnsi="Times New Roman"/>
          <w:sz w:val="28"/>
          <w:szCs w:val="28"/>
        </w:rPr>
        <w:t xml:space="preserve"> </w:t>
      </w:r>
      <w:r w:rsidRPr="00A310A6">
        <w:rPr>
          <w:rFonts w:ascii="Times New Roman" w:hAnsi="Times New Roman"/>
          <w:sz w:val="28"/>
          <w:szCs w:val="28"/>
        </w:rPr>
        <w:t>услуг)</w:t>
      </w:r>
      <w:r>
        <w:rPr>
          <w:rFonts w:ascii="Times New Roman" w:hAnsi="Times New Roman"/>
          <w:sz w:val="28"/>
          <w:szCs w:val="28"/>
        </w:rPr>
        <w:t xml:space="preserve"> </w:t>
      </w:r>
      <w:r w:rsidRPr="00A310A6">
        <w:rPr>
          <w:rFonts w:ascii="Times New Roman" w:hAnsi="Times New Roman"/>
          <w:sz w:val="28"/>
          <w:szCs w:val="28"/>
        </w:rPr>
        <w:t>таких</w:t>
      </w:r>
      <w:r>
        <w:rPr>
          <w:rFonts w:ascii="Times New Roman" w:hAnsi="Times New Roman"/>
          <w:sz w:val="28"/>
          <w:szCs w:val="28"/>
        </w:rPr>
        <w:t xml:space="preserve"> </w:t>
      </w:r>
      <w:r w:rsidRPr="00A310A6">
        <w:rPr>
          <w:rFonts w:ascii="Times New Roman" w:hAnsi="Times New Roman"/>
          <w:sz w:val="28"/>
          <w:szCs w:val="28"/>
        </w:rPr>
        <w:t>индивидуальных</w:t>
      </w:r>
      <w:r>
        <w:rPr>
          <w:rFonts w:ascii="Times New Roman" w:hAnsi="Times New Roman"/>
          <w:sz w:val="28"/>
          <w:szCs w:val="28"/>
        </w:rPr>
        <w:t xml:space="preserve"> </w:t>
      </w:r>
      <w:r w:rsidRPr="00A310A6">
        <w:rPr>
          <w:rFonts w:ascii="Times New Roman" w:hAnsi="Times New Roman"/>
          <w:sz w:val="28"/>
          <w:szCs w:val="28"/>
        </w:rPr>
        <w:t>предпринимателей</w:t>
      </w:r>
      <w:r>
        <w:rPr>
          <w:rFonts w:ascii="Times New Roman" w:hAnsi="Times New Roman"/>
          <w:sz w:val="28"/>
          <w:szCs w:val="28"/>
        </w:rPr>
        <w:t xml:space="preserve"> </w:t>
      </w:r>
      <w:r w:rsidRPr="00A310A6">
        <w:rPr>
          <w:rFonts w:ascii="Times New Roman" w:hAnsi="Times New Roman"/>
          <w:sz w:val="28"/>
          <w:szCs w:val="28"/>
        </w:rPr>
        <w:t>доля</w:t>
      </w:r>
      <w:r>
        <w:rPr>
          <w:rFonts w:ascii="Times New Roman" w:hAnsi="Times New Roman"/>
          <w:sz w:val="28"/>
          <w:szCs w:val="28"/>
        </w:rPr>
        <w:t xml:space="preserve"> </w:t>
      </w:r>
      <w:r w:rsidRPr="00A310A6">
        <w:rPr>
          <w:rFonts w:ascii="Times New Roman" w:hAnsi="Times New Roman"/>
          <w:sz w:val="28"/>
          <w:szCs w:val="28"/>
        </w:rPr>
        <w:t>дохода</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реализации</w:t>
      </w:r>
      <w:r>
        <w:rPr>
          <w:rFonts w:ascii="Times New Roman" w:hAnsi="Times New Roman"/>
          <w:sz w:val="28"/>
          <w:szCs w:val="28"/>
        </w:rPr>
        <w:t xml:space="preserve"> </w:t>
      </w:r>
      <w:r w:rsidRPr="00A310A6">
        <w:rPr>
          <w:rFonts w:ascii="Times New Roman" w:hAnsi="Times New Roman"/>
          <w:sz w:val="28"/>
          <w:szCs w:val="28"/>
        </w:rPr>
        <w:t>произвед</w:t>
      </w:r>
      <w:r>
        <w:rPr>
          <w:rFonts w:ascii="Times New Roman" w:hAnsi="Times New Roman"/>
          <w:sz w:val="28"/>
          <w:szCs w:val="28"/>
        </w:rPr>
        <w:t>е</w:t>
      </w:r>
      <w:r w:rsidRPr="00A310A6">
        <w:rPr>
          <w:rFonts w:ascii="Times New Roman" w:hAnsi="Times New Roman"/>
          <w:sz w:val="28"/>
          <w:szCs w:val="28"/>
        </w:rPr>
        <w:t>нной</w:t>
      </w:r>
      <w:r>
        <w:rPr>
          <w:rFonts w:ascii="Times New Roman" w:hAnsi="Times New Roman"/>
          <w:sz w:val="28"/>
          <w:szCs w:val="28"/>
        </w:rPr>
        <w:t xml:space="preserve"> </w:t>
      </w:r>
      <w:r w:rsidRPr="00A310A6">
        <w:rPr>
          <w:rFonts w:ascii="Times New Roman" w:hAnsi="Times New Roman"/>
          <w:sz w:val="28"/>
          <w:szCs w:val="28"/>
        </w:rPr>
        <w:t>ими</w:t>
      </w:r>
      <w:r>
        <w:rPr>
          <w:rFonts w:ascii="Times New Roman" w:hAnsi="Times New Roman"/>
          <w:sz w:val="28"/>
          <w:szCs w:val="28"/>
        </w:rPr>
        <w:t xml:space="preserve"> </w:t>
      </w:r>
      <w:r w:rsidRPr="00A310A6">
        <w:rPr>
          <w:rFonts w:ascii="Times New Roman" w:hAnsi="Times New Roman"/>
          <w:sz w:val="28"/>
          <w:szCs w:val="28"/>
        </w:rPr>
        <w:t>сельскохозяйственной</w:t>
      </w:r>
      <w:r>
        <w:rPr>
          <w:rFonts w:ascii="Times New Roman" w:hAnsi="Times New Roman"/>
          <w:sz w:val="28"/>
          <w:szCs w:val="28"/>
        </w:rPr>
        <w:t xml:space="preserve"> </w:t>
      </w:r>
      <w:r w:rsidRPr="00A310A6">
        <w:rPr>
          <w:rFonts w:ascii="Times New Roman" w:hAnsi="Times New Roman"/>
          <w:sz w:val="28"/>
          <w:szCs w:val="28"/>
        </w:rPr>
        <w:t>продукции,</w:t>
      </w:r>
      <w:r>
        <w:rPr>
          <w:rFonts w:ascii="Times New Roman" w:hAnsi="Times New Roman"/>
          <w:sz w:val="28"/>
          <w:szCs w:val="28"/>
        </w:rPr>
        <w:t xml:space="preserve"> </w:t>
      </w:r>
      <w:r w:rsidRPr="00A310A6">
        <w:rPr>
          <w:rFonts w:ascii="Times New Roman" w:hAnsi="Times New Roman"/>
          <w:sz w:val="28"/>
          <w:szCs w:val="28"/>
        </w:rPr>
        <w:t>включая</w:t>
      </w:r>
      <w:r>
        <w:rPr>
          <w:rFonts w:ascii="Times New Roman" w:hAnsi="Times New Roman"/>
          <w:sz w:val="28"/>
          <w:szCs w:val="28"/>
        </w:rPr>
        <w:t xml:space="preserve"> </w:t>
      </w:r>
      <w:r w:rsidRPr="00A310A6">
        <w:rPr>
          <w:rFonts w:ascii="Times New Roman" w:hAnsi="Times New Roman"/>
          <w:sz w:val="28"/>
          <w:szCs w:val="28"/>
        </w:rPr>
        <w:t>продукцию</w:t>
      </w:r>
      <w:r>
        <w:rPr>
          <w:rFonts w:ascii="Times New Roman" w:hAnsi="Times New Roman"/>
          <w:sz w:val="28"/>
          <w:szCs w:val="28"/>
        </w:rPr>
        <w:t xml:space="preserve"> </w:t>
      </w:r>
      <w:r w:rsidRPr="00A310A6">
        <w:rPr>
          <w:rFonts w:ascii="Times New Roman" w:hAnsi="Times New Roman"/>
          <w:sz w:val="28"/>
          <w:szCs w:val="28"/>
        </w:rPr>
        <w:t>е</w:t>
      </w:r>
      <w:r>
        <w:rPr>
          <w:rFonts w:ascii="Times New Roman" w:hAnsi="Times New Roman"/>
          <w:sz w:val="28"/>
          <w:szCs w:val="28"/>
        </w:rPr>
        <w:t xml:space="preserve">е </w:t>
      </w:r>
      <w:r w:rsidRPr="00A310A6">
        <w:rPr>
          <w:rFonts w:ascii="Times New Roman" w:hAnsi="Times New Roman"/>
          <w:sz w:val="28"/>
          <w:szCs w:val="28"/>
        </w:rPr>
        <w:t>первичной</w:t>
      </w:r>
      <w:r>
        <w:rPr>
          <w:rFonts w:ascii="Times New Roman" w:hAnsi="Times New Roman"/>
          <w:sz w:val="28"/>
          <w:szCs w:val="28"/>
        </w:rPr>
        <w:t xml:space="preserve"> </w:t>
      </w:r>
      <w:r w:rsidRPr="00A310A6">
        <w:rPr>
          <w:rFonts w:ascii="Times New Roman" w:hAnsi="Times New Roman"/>
          <w:sz w:val="28"/>
          <w:szCs w:val="28"/>
        </w:rPr>
        <w:t>перер</w:t>
      </w:r>
      <w:r w:rsidRPr="00A310A6">
        <w:rPr>
          <w:rFonts w:ascii="Times New Roman" w:hAnsi="Times New Roman"/>
          <w:sz w:val="28"/>
          <w:szCs w:val="28"/>
        </w:rPr>
        <w:t>а</w:t>
      </w:r>
      <w:r w:rsidRPr="00A310A6">
        <w:rPr>
          <w:rFonts w:ascii="Times New Roman" w:hAnsi="Times New Roman"/>
          <w:sz w:val="28"/>
          <w:szCs w:val="28"/>
        </w:rPr>
        <w:t>ботки,</w:t>
      </w:r>
      <w:r>
        <w:rPr>
          <w:rFonts w:ascii="Times New Roman" w:hAnsi="Times New Roman"/>
          <w:sz w:val="28"/>
          <w:szCs w:val="28"/>
        </w:rPr>
        <w:t xml:space="preserve"> </w:t>
      </w:r>
      <w:r w:rsidRPr="00A310A6">
        <w:rPr>
          <w:rFonts w:ascii="Times New Roman" w:hAnsi="Times New Roman"/>
          <w:sz w:val="28"/>
          <w:szCs w:val="28"/>
        </w:rPr>
        <w:t>произвед</w:t>
      </w:r>
      <w:r>
        <w:rPr>
          <w:rFonts w:ascii="Times New Roman" w:hAnsi="Times New Roman"/>
          <w:sz w:val="28"/>
          <w:szCs w:val="28"/>
        </w:rPr>
        <w:t>е</w:t>
      </w:r>
      <w:r w:rsidRPr="00A310A6">
        <w:rPr>
          <w:rFonts w:ascii="Times New Roman" w:hAnsi="Times New Roman"/>
          <w:sz w:val="28"/>
          <w:szCs w:val="28"/>
        </w:rPr>
        <w:t>нную</w:t>
      </w:r>
      <w:r>
        <w:rPr>
          <w:rFonts w:ascii="Times New Roman" w:hAnsi="Times New Roman"/>
          <w:sz w:val="28"/>
          <w:szCs w:val="28"/>
        </w:rPr>
        <w:t xml:space="preserve"> </w:t>
      </w:r>
      <w:r w:rsidRPr="00A310A6">
        <w:rPr>
          <w:rFonts w:ascii="Times New Roman" w:hAnsi="Times New Roman"/>
          <w:sz w:val="28"/>
          <w:szCs w:val="28"/>
        </w:rPr>
        <w:t>ими</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сельскохозяйственного</w:t>
      </w:r>
      <w:r>
        <w:rPr>
          <w:rFonts w:ascii="Times New Roman" w:hAnsi="Times New Roman"/>
          <w:sz w:val="28"/>
          <w:szCs w:val="28"/>
        </w:rPr>
        <w:t xml:space="preserve"> </w:t>
      </w:r>
      <w:r w:rsidRPr="00A310A6">
        <w:rPr>
          <w:rFonts w:ascii="Times New Roman" w:hAnsi="Times New Roman"/>
          <w:sz w:val="28"/>
          <w:szCs w:val="28"/>
        </w:rPr>
        <w:t>сырья</w:t>
      </w:r>
      <w:r>
        <w:rPr>
          <w:rFonts w:ascii="Times New Roman" w:hAnsi="Times New Roman"/>
          <w:sz w:val="28"/>
          <w:szCs w:val="28"/>
        </w:rPr>
        <w:t xml:space="preserve"> </w:t>
      </w:r>
      <w:r w:rsidRPr="00A310A6">
        <w:rPr>
          <w:rFonts w:ascii="Times New Roman" w:hAnsi="Times New Roman"/>
          <w:sz w:val="28"/>
          <w:szCs w:val="28"/>
        </w:rPr>
        <w:t>собственного</w:t>
      </w:r>
      <w:r>
        <w:rPr>
          <w:rFonts w:ascii="Times New Roman" w:hAnsi="Times New Roman"/>
          <w:sz w:val="28"/>
          <w:szCs w:val="28"/>
        </w:rPr>
        <w:t xml:space="preserve"> </w:t>
      </w:r>
      <w:r w:rsidRPr="00A310A6">
        <w:rPr>
          <w:rFonts w:ascii="Times New Roman" w:hAnsi="Times New Roman"/>
          <w:sz w:val="28"/>
          <w:szCs w:val="28"/>
        </w:rPr>
        <w:t>прои</w:t>
      </w:r>
      <w:r w:rsidRPr="00A310A6">
        <w:rPr>
          <w:rFonts w:ascii="Times New Roman" w:hAnsi="Times New Roman"/>
          <w:sz w:val="28"/>
          <w:szCs w:val="28"/>
        </w:rPr>
        <w:t>з</w:t>
      </w:r>
      <w:r w:rsidRPr="00A310A6">
        <w:rPr>
          <w:rFonts w:ascii="Times New Roman" w:hAnsi="Times New Roman"/>
          <w:sz w:val="28"/>
          <w:szCs w:val="28"/>
        </w:rPr>
        <w:t>водства,</w:t>
      </w:r>
      <w:r>
        <w:rPr>
          <w:rFonts w:ascii="Times New Roman" w:hAnsi="Times New Roman"/>
          <w:sz w:val="28"/>
          <w:szCs w:val="28"/>
        </w:rPr>
        <w:t xml:space="preserve"> </w:t>
      </w:r>
      <w:r w:rsidRPr="00A310A6">
        <w:rPr>
          <w:rFonts w:ascii="Times New Roman" w:hAnsi="Times New Roman"/>
          <w:sz w:val="28"/>
          <w:szCs w:val="28"/>
        </w:rPr>
        <w:t>составляет</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менее</w:t>
      </w:r>
      <w:r>
        <w:rPr>
          <w:rFonts w:ascii="Times New Roman" w:hAnsi="Times New Roman"/>
          <w:sz w:val="28"/>
          <w:szCs w:val="28"/>
        </w:rPr>
        <w:t xml:space="preserve"> </w:t>
      </w:r>
      <w:r w:rsidRPr="00A310A6">
        <w:rPr>
          <w:rFonts w:ascii="Times New Roman" w:hAnsi="Times New Roman"/>
          <w:sz w:val="28"/>
          <w:szCs w:val="28"/>
        </w:rPr>
        <w:t>70%</w:t>
      </w:r>
      <w:r>
        <w:rPr>
          <w:rFonts w:ascii="Times New Roman" w:hAnsi="Times New Roman"/>
          <w:sz w:val="28"/>
          <w:szCs w:val="28"/>
        </w:rPr>
        <w:t xml:space="preserve"> </w:t>
      </w:r>
      <w:r w:rsidRPr="00A310A6">
        <w:rPr>
          <w:rFonts w:ascii="Times New Roman" w:hAnsi="Times New Roman"/>
          <w:sz w:val="28"/>
          <w:szCs w:val="28"/>
          <w:lang w:eastAsia="ru-RU"/>
        </w:rPr>
        <w:t>[4]</w:t>
      </w:r>
      <w:r w:rsidRPr="00A310A6">
        <w:rPr>
          <w:rFonts w:ascii="Times New Roman" w:hAnsi="Times New Roman"/>
          <w:sz w:val="28"/>
          <w:szCs w:val="28"/>
        </w:rPr>
        <w:t>.</w:t>
      </w:r>
    </w:p>
    <w:p w:rsidR="00E01D5C" w:rsidRPr="00A310A6" w:rsidRDefault="00E01D5C" w:rsidP="00F40063">
      <w:pPr>
        <w:pStyle w:val="111"/>
        <w:ind w:firstLine="708"/>
        <w:jc w:val="both"/>
        <w:rPr>
          <w:rFonts w:ascii="Times New Roman" w:hAnsi="Times New Roman"/>
          <w:i/>
          <w:iCs/>
          <w:sz w:val="28"/>
          <w:szCs w:val="28"/>
        </w:rPr>
      </w:pPr>
      <w:r w:rsidRPr="00A310A6">
        <w:rPr>
          <w:rFonts w:ascii="Times New Roman" w:hAnsi="Times New Roman"/>
          <w:i/>
          <w:iCs/>
          <w:sz w:val="28"/>
          <w:szCs w:val="28"/>
        </w:rPr>
        <w:t>Предположим,</w:t>
      </w:r>
      <w:r>
        <w:rPr>
          <w:rFonts w:ascii="Times New Roman" w:hAnsi="Times New Roman"/>
          <w:i/>
          <w:iCs/>
          <w:sz w:val="28"/>
          <w:szCs w:val="28"/>
        </w:rPr>
        <w:t xml:space="preserve"> </w:t>
      </w:r>
      <w:r w:rsidRPr="00A310A6">
        <w:rPr>
          <w:rFonts w:ascii="Times New Roman" w:hAnsi="Times New Roman"/>
          <w:i/>
          <w:iCs/>
          <w:sz w:val="28"/>
          <w:szCs w:val="28"/>
        </w:rPr>
        <w:t>индивидуальный</w:t>
      </w:r>
      <w:r>
        <w:rPr>
          <w:rFonts w:ascii="Times New Roman" w:hAnsi="Times New Roman"/>
          <w:i/>
          <w:iCs/>
          <w:sz w:val="28"/>
          <w:szCs w:val="28"/>
        </w:rPr>
        <w:t xml:space="preserve"> </w:t>
      </w:r>
      <w:r w:rsidRPr="00A310A6">
        <w:rPr>
          <w:rFonts w:ascii="Times New Roman" w:hAnsi="Times New Roman"/>
          <w:i/>
          <w:iCs/>
          <w:sz w:val="28"/>
          <w:szCs w:val="28"/>
        </w:rPr>
        <w:t>предприниматель,</w:t>
      </w:r>
      <w:r>
        <w:rPr>
          <w:rFonts w:ascii="Times New Roman" w:hAnsi="Times New Roman"/>
          <w:i/>
          <w:iCs/>
          <w:sz w:val="28"/>
          <w:szCs w:val="28"/>
        </w:rPr>
        <w:t xml:space="preserve"> </w:t>
      </w:r>
      <w:r w:rsidRPr="00A310A6">
        <w:rPr>
          <w:rFonts w:ascii="Times New Roman" w:hAnsi="Times New Roman"/>
          <w:i/>
          <w:iCs/>
          <w:sz w:val="28"/>
          <w:szCs w:val="28"/>
        </w:rPr>
        <w:t>являющийся</w:t>
      </w:r>
      <w:r>
        <w:rPr>
          <w:rFonts w:ascii="Times New Roman" w:hAnsi="Times New Roman"/>
          <w:i/>
          <w:iCs/>
          <w:sz w:val="28"/>
          <w:szCs w:val="28"/>
        </w:rPr>
        <w:t xml:space="preserve"> </w:t>
      </w:r>
      <w:r w:rsidRPr="00A310A6">
        <w:rPr>
          <w:rFonts w:ascii="Times New Roman" w:hAnsi="Times New Roman"/>
          <w:i/>
          <w:iCs/>
          <w:sz w:val="28"/>
          <w:szCs w:val="28"/>
        </w:rPr>
        <w:t>сельскох</w:t>
      </w:r>
      <w:r w:rsidRPr="00A310A6">
        <w:rPr>
          <w:rFonts w:ascii="Times New Roman" w:hAnsi="Times New Roman"/>
          <w:i/>
          <w:iCs/>
          <w:sz w:val="28"/>
          <w:szCs w:val="28"/>
        </w:rPr>
        <w:t>о</w:t>
      </w:r>
      <w:r w:rsidRPr="00A310A6">
        <w:rPr>
          <w:rFonts w:ascii="Times New Roman" w:hAnsi="Times New Roman"/>
          <w:i/>
          <w:iCs/>
          <w:sz w:val="28"/>
          <w:szCs w:val="28"/>
        </w:rPr>
        <w:t>зяйственными</w:t>
      </w:r>
      <w:r>
        <w:rPr>
          <w:rFonts w:ascii="Times New Roman" w:hAnsi="Times New Roman"/>
          <w:i/>
          <w:iCs/>
          <w:sz w:val="28"/>
          <w:szCs w:val="28"/>
        </w:rPr>
        <w:t xml:space="preserve"> </w:t>
      </w:r>
      <w:r w:rsidRPr="00A310A6">
        <w:rPr>
          <w:rFonts w:ascii="Times New Roman" w:hAnsi="Times New Roman"/>
          <w:i/>
          <w:iCs/>
          <w:sz w:val="28"/>
          <w:szCs w:val="28"/>
        </w:rPr>
        <w:t>товаропроизводителем</w:t>
      </w:r>
      <w:r>
        <w:rPr>
          <w:rFonts w:ascii="Times New Roman" w:hAnsi="Times New Roman"/>
          <w:i/>
          <w:iCs/>
          <w:sz w:val="28"/>
          <w:szCs w:val="28"/>
        </w:rPr>
        <w:t xml:space="preserve"> </w:t>
      </w:r>
      <w:r w:rsidRPr="00A310A6">
        <w:rPr>
          <w:rFonts w:ascii="Times New Roman" w:hAnsi="Times New Roman"/>
          <w:i/>
          <w:iCs/>
          <w:sz w:val="28"/>
          <w:szCs w:val="28"/>
        </w:rPr>
        <w:t>и</w:t>
      </w:r>
      <w:r>
        <w:rPr>
          <w:rFonts w:ascii="Times New Roman" w:hAnsi="Times New Roman"/>
          <w:i/>
          <w:iCs/>
          <w:sz w:val="28"/>
          <w:szCs w:val="28"/>
        </w:rPr>
        <w:t xml:space="preserve"> </w:t>
      </w:r>
      <w:r w:rsidRPr="00A310A6">
        <w:rPr>
          <w:rFonts w:ascii="Times New Roman" w:hAnsi="Times New Roman"/>
          <w:i/>
          <w:iCs/>
          <w:sz w:val="28"/>
          <w:szCs w:val="28"/>
        </w:rPr>
        <w:t>налогоплательщиком</w:t>
      </w:r>
      <w:r>
        <w:rPr>
          <w:rFonts w:ascii="Times New Roman" w:hAnsi="Times New Roman"/>
          <w:i/>
          <w:iCs/>
          <w:sz w:val="28"/>
          <w:szCs w:val="28"/>
        </w:rPr>
        <w:t xml:space="preserve"> </w:t>
      </w:r>
      <w:r w:rsidRPr="00A310A6">
        <w:rPr>
          <w:rFonts w:ascii="Times New Roman" w:hAnsi="Times New Roman"/>
          <w:i/>
          <w:iCs/>
          <w:sz w:val="28"/>
          <w:szCs w:val="28"/>
        </w:rPr>
        <w:t>ЕСХН,</w:t>
      </w:r>
      <w:r>
        <w:rPr>
          <w:rFonts w:ascii="Times New Roman" w:hAnsi="Times New Roman"/>
          <w:i/>
          <w:iCs/>
          <w:sz w:val="28"/>
          <w:szCs w:val="28"/>
        </w:rPr>
        <w:t xml:space="preserve"> </w:t>
      </w:r>
      <w:r w:rsidRPr="00A310A6">
        <w:rPr>
          <w:rFonts w:ascii="Times New Roman" w:hAnsi="Times New Roman"/>
          <w:i/>
          <w:iCs/>
          <w:sz w:val="28"/>
          <w:szCs w:val="28"/>
        </w:rPr>
        <w:t>за</w:t>
      </w:r>
      <w:r>
        <w:rPr>
          <w:rFonts w:ascii="Times New Roman" w:hAnsi="Times New Roman"/>
          <w:i/>
          <w:iCs/>
          <w:sz w:val="28"/>
          <w:szCs w:val="28"/>
        </w:rPr>
        <w:t xml:space="preserve"> </w:t>
      </w:r>
      <w:r w:rsidRPr="00A310A6">
        <w:rPr>
          <w:rFonts w:ascii="Times New Roman" w:hAnsi="Times New Roman"/>
          <w:i/>
          <w:iCs/>
          <w:sz w:val="28"/>
          <w:szCs w:val="28"/>
        </w:rPr>
        <w:t>год</w:t>
      </w:r>
      <w:r>
        <w:rPr>
          <w:rFonts w:ascii="Times New Roman" w:hAnsi="Times New Roman"/>
          <w:i/>
          <w:iCs/>
          <w:sz w:val="28"/>
          <w:szCs w:val="28"/>
        </w:rPr>
        <w:t xml:space="preserve"> </w:t>
      </w:r>
      <w:r w:rsidRPr="00A310A6">
        <w:rPr>
          <w:rFonts w:ascii="Times New Roman" w:hAnsi="Times New Roman"/>
          <w:i/>
          <w:iCs/>
          <w:sz w:val="28"/>
          <w:szCs w:val="28"/>
        </w:rPr>
        <w:t>пол</w:t>
      </w:r>
      <w:r w:rsidRPr="00A310A6">
        <w:rPr>
          <w:rFonts w:ascii="Times New Roman" w:hAnsi="Times New Roman"/>
          <w:i/>
          <w:iCs/>
          <w:sz w:val="28"/>
          <w:szCs w:val="28"/>
        </w:rPr>
        <w:t>у</w:t>
      </w:r>
      <w:r w:rsidRPr="00A310A6">
        <w:rPr>
          <w:rFonts w:ascii="Times New Roman" w:hAnsi="Times New Roman"/>
          <w:i/>
          <w:iCs/>
          <w:sz w:val="28"/>
          <w:szCs w:val="28"/>
        </w:rPr>
        <w:t>чит</w:t>
      </w:r>
      <w:r>
        <w:rPr>
          <w:rFonts w:ascii="Times New Roman" w:hAnsi="Times New Roman"/>
          <w:i/>
          <w:iCs/>
          <w:sz w:val="28"/>
          <w:szCs w:val="28"/>
        </w:rPr>
        <w:t xml:space="preserve"> </w:t>
      </w:r>
      <w:r w:rsidRPr="00A310A6">
        <w:rPr>
          <w:rFonts w:ascii="Times New Roman" w:hAnsi="Times New Roman"/>
          <w:i/>
          <w:iCs/>
          <w:sz w:val="28"/>
          <w:szCs w:val="28"/>
        </w:rPr>
        <w:t>выручку,</w:t>
      </w:r>
      <w:r>
        <w:rPr>
          <w:rFonts w:ascii="Times New Roman" w:hAnsi="Times New Roman"/>
          <w:i/>
          <w:iCs/>
          <w:sz w:val="28"/>
          <w:szCs w:val="28"/>
        </w:rPr>
        <w:t xml:space="preserve"> </w:t>
      </w:r>
      <w:r w:rsidRPr="00A310A6">
        <w:rPr>
          <w:rFonts w:ascii="Times New Roman" w:hAnsi="Times New Roman"/>
          <w:i/>
          <w:iCs/>
          <w:sz w:val="28"/>
          <w:szCs w:val="28"/>
        </w:rPr>
        <w:t>допустим,</w:t>
      </w:r>
      <w:r>
        <w:rPr>
          <w:rFonts w:ascii="Times New Roman" w:hAnsi="Times New Roman"/>
          <w:i/>
          <w:iCs/>
          <w:sz w:val="28"/>
          <w:szCs w:val="28"/>
        </w:rPr>
        <w:t xml:space="preserve"> </w:t>
      </w:r>
      <w:r w:rsidRPr="00A310A6">
        <w:rPr>
          <w:rFonts w:ascii="Times New Roman" w:hAnsi="Times New Roman"/>
          <w:i/>
          <w:iCs/>
          <w:sz w:val="28"/>
          <w:szCs w:val="28"/>
        </w:rPr>
        <w:t>в</w:t>
      </w:r>
      <w:r>
        <w:rPr>
          <w:rFonts w:ascii="Times New Roman" w:hAnsi="Times New Roman"/>
          <w:i/>
          <w:iCs/>
          <w:sz w:val="28"/>
          <w:szCs w:val="28"/>
        </w:rPr>
        <w:t xml:space="preserve"> </w:t>
      </w:r>
      <w:r w:rsidRPr="00A310A6">
        <w:rPr>
          <w:rFonts w:ascii="Times New Roman" w:hAnsi="Times New Roman"/>
          <w:i/>
          <w:iCs/>
          <w:sz w:val="28"/>
          <w:szCs w:val="28"/>
        </w:rPr>
        <w:t>сумме</w:t>
      </w:r>
      <w:r>
        <w:rPr>
          <w:rFonts w:ascii="Times New Roman" w:hAnsi="Times New Roman"/>
          <w:i/>
          <w:iCs/>
          <w:sz w:val="28"/>
          <w:szCs w:val="28"/>
        </w:rPr>
        <w:t xml:space="preserve"> </w:t>
      </w:r>
      <w:r w:rsidRPr="00A310A6">
        <w:rPr>
          <w:rFonts w:ascii="Times New Roman" w:hAnsi="Times New Roman"/>
          <w:i/>
          <w:iCs/>
          <w:sz w:val="28"/>
          <w:szCs w:val="28"/>
        </w:rPr>
        <w:t>60</w:t>
      </w:r>
      <w:r>
        <w:rPr>
          <w:rFonts w:ascii="Times New Roman" w:hAnsi="Times New Roman"/>
          <w:i/>
          <w:iCs/>
          <w:sz w:val="28"/>
          <w:szCs w:val="28"/>
        </w:rPr>
        <w:t xml:space="preserve"> </w:t>
      </w:r>
      <w:r w:rsidRPr="00A310A6">
        <w:rPr>
          <w:rFonts w:ascii="Times New Roman" w:hAnsi="Times New Roman"/>
          <w:i/>
          <w:iCs/>
          <w:sz w:val="28"/>
          <w:szCs w:val="28"/>
        </w:rPr>
        <w:t>млн.</w:t>
      </w:r>
      <w:r>
        <w:rPr>
          <w:rFonts w:ascii="Times New Roman" w:hAnsi="Times New Roman"/>
          <w:i/>
          <w:iCs/>
          <w:sz w:val="28"/>
          <w:szCs w:val="28"/>
        </w:rPr>
        <w:t xml:space="preserve"> </w:t>
      </w:r>
      <w:r w:rsidRPr="00A310A6">
        <w:rPr>
          <w:rFonts w:ascii="Times New Roman" w:hAnsi="Times New Roman"/>
          <w:i/>
          <w:iCs/>
          <w:sz w:val="28"/>
          <w:szCs w:val="28"/>
        </w:rPr>
        <w:t>рублей</w:t>
      </w:r>
      <w:r>
        <w:rPr>
          <w:rFonts w:ascii="Times New Roman" w:hAnsi="Times New Roman"/>
          <w:i/>
          <w:iCs/>
          <w:sz w:val="28"/>
          <w:szCs w:val="28"/>
        </w:rPr>
        <w:t xml:space="preserve"> </w:t>
      </w:r>
      <w:r w:rsidRPr="00A310A6">
        <w:rPr>
          <w:rFonts w:ascii="Times New Roman" w:hAnsi="Times New Roman"/>
          <w:i/>
          <w:iCs/>
          <w:sz w:val="28"/>
          <w:szCs w:val="28"/>
        </w:rPr>
        <w:t>за</w:t>
      </w:r>
      <w:r>
        <w:rPr>
          <w:rFonts w:ascii="Times New Roman" w:hAnsi="Times New Roman"/>
          <w:i/>
          <w:iCs/>
          <w:sz w:val="28"/>
          <w:szCs w:val="28"/>
        </w:rPr>
        <w:t xml:space="preserve"> </w:t>
      </w:r>
      <w:r w:rsidRPr="00A310A6">
        <w:rPr>
          <w:rFonts w:ascii="Times New Roman" w:hAnsi="Times New Roman"/>
          <w:i/>
          <w:iCs/>
          <w:sz w:val="28"/>
          <w:szCs w:val="28"/>
        </w:rPr>
        <w:t>выращенную</w:t>
      </w:r>
      <w:r>
        <w:rPr>
          <w:rFonts w:ascii="Times New Roman" w:hAnsi="Times New Roman"/>
          <w:i/>
          <w:iCs/>
          <w:sz w:val="28"/>
          <w:szCs w:val="28"/>
        </w:rPr>
        <w:t xml:space="preserve"> </w:t>
      </w:r>
      <w:r w:rsidRPr="00A310A6">
        <w:rPr>
          <w:rFonts w:ascii="Times New Roman" w:hAnsi="Times New Roman"/>
          <w:i/>
          <w:iCs/>
          <w:sz w:val="28"/>
          <w:szCs w:val="28"/>
        </w:rPr>
        <w:t>на</w:t>
      </w:r>
      <w:r>
        <w:rPr>
          <w:rFonts w:ascii="Times New Roman" w:hAnsi="Times New Roman"/>
          <w:i/>
          <w:iCs/>
          <w:sz w:val="28"/>
          <w:szCs w:val="28"/>
        </w:rPr>
        <w:t xml:space="preserve"> </w:t>
      </w:r>
      <w:r w:rsidRPr="00A310A6">
        <w:rPr>
          <w:rFonts w:ascii="Times New Roman" w:hAnsi="Times New Roman"/>
          <w:i/>
          <w:iCs/>
          <w:sz w:val="28"/>
          <w:szCs w:val="28"/>
        </w:rPr>
        <w:t>своих</w:t>
      </w:r>
      <w:r>
        <w:rPr>
          <w:rFonts w:ascii="Times New Roman" w:hAnsi="Times New Roman"/>
          <w:i/>
          <w:iCs/>
          <w:sz w:val="28"/>
          <w:szCs w:val="28"/>
        </w:rPr>
        <w:t xml:space="preserve"> </w:t>
      </w:r>
      <w:r w:rsidRPr="00A310A6">
        <w:rPr>
          <w:rFonts w:ascii="Times New Roman" w:hAnsi="Times New Roman"/>
          <w:i/>
          <w:iCs/>
          <w:sz w:val="28"/>
          <w:szCs w:val="28"/>
        </w:rPr>
        <w:t>полях</w:t>
      </w:r>
      <w:r>
        <w:rPr>
          <w:rFonts w:ascii="Times New Roman" w:hAnsi="Times New Roman"/>
          <w:i/>
          <w:iCs/>
          <w:sz w:val="28"/>
          <w:szCs w:val="28"/>
        </w:rPr>
        <w:t xml:space="preserve"> </w:t>
      </w:r>
      <w:r w:rsidRPr="00A310A6">
        <w:rPr>
          <w:rFonts w:ascii="Times New Roman" w:hAnsi="Times New Roman"/>
          <w:i/>
          <w:iCs/>
          <w:sz w:val="28"/>
          <w:szCs w:val="28"/>
        </w:rPr>
        <w:t>пшеницу.</w:t>
      </w:r>
      <w:r>
        <w:rPr>
          <w:rFonts w:ascii="Times New Roman" w:hAnsi="Times New Roman"/>
          <w:i/>
          <w:iCs/>
          <w:sz w:val="28"/>
          <w:szCs w:val="28"/>
        </w:rPr>
        <w:t xml:space="preserve"> </w:t>
      </w:r>
      <w:r w:rsidRPr="00A310A6">
        <w:rPr>
          <w:rFonts w:ascii="Times New Roman" w:hAnsi="Times New Roman"/>
          <w:i/>
          <w:iCs/>
          <w:sz w:val="28"/>
          <w:szCs w:val="28"/>
        </w:rPr>
        <w:t>Этот</w:t>
      </w:r>
      <w:r>
        <w:rPr>
          <w:rFonts w:ascii="Times New Roman" w:hAnsi="Times New Roman"/>
          <w:i/>
          <w:iCs/>
          <w:sz w:val="28"/>
          <w:szCs w:val="28"/>
        </w:rPr>
        <w:t xml:space="preserve"> </w:t>
      </w:r>
      <w:r w:rsidRPr="00A310A6">
        <w:rPr>
          <w:rFonts w:ascii="Times New Roman" w:hAnsi="Times New Roman"/>
          <w:i/>
          <w:iCs/>
          <w:sz w:val="28"/>
          <w:szCs w:val="28"/>
        </w:rPr>
        <w:t>индивидуальный</w:t>
      </w:r>
      <w:r>
        <w:rPr>
          <w:rFonts w:ascii="Times New Roman" w:hAnsi="Times New Roman"/>
          <w:i/>
          <w:iCs/>
          <w:sz w:val="28"/>
          <w:szCs w:val="28"/>
        </w:rPr>
        <w:t xml:space="preserve"> </w:t>
      </w:r>
      <w:r w:rsidRPr="00A310A6">
        <w:rPr>
          <w:rFonts w:ascii="Times New Roman" w:hAnsi="Times New Roman"/>
          <w:i/>
          <w:iCs/>
          <w:sz w:val="28"/>
          <w:szCs w:val="28"/>
        </w:rPr>
        <w:t>предприниматель</w:t>
      </w:r>
      <w:r>
        <w:rPr>
          <w:rFonts w:ascii="Times New Roman" w:hAnsi="Times New Roman"/>
          <w:i/>
          <w:iCs/>
          <w:sz w:val="28"/>
          <w:szCs w:val="28"/>
        </w:rPr>
        <w:t xml:space="preserve"> </w:t>
      </w:r>
      <w:r w:rsidRPr="00A310A6">
        <w:rPr>
          <w:rFonts w:ascii="Times New Roman" w:hAnsi="Times New Roman"/>
          <w:i/>
          <w:iCs/>
          <w:sz w:val="28"/>
          <w:szCs w:val="28"/>
        </w:rPr>
        <w:t>использует</w:t>
      </w:r>
      <w:r>
        <w:rPr>
          <w:rFonts w:ascii="Times New Roman" w:hAnsi="Times New Roman"/>
          <w:i/>
          <w:iCs/>
          <w:sz w:val="28"/>
          <w:szCs w:val="28"/>
        </w:rPr>
        <w:t xml:space="preserve"> </w:t>
      </w:r>
      <w:r w:rsidRPr="00A310A6">
        <w:rPr>
          <w:rFonts w:ascii="Times New Roman" w:hAnsi="Times New Roman"/>
          <w:i/>
          <w:iCs/>
          <w:sz w:val="28"/>
          <w:szCs w:val="28"/>
        </w:rPr>
        <w:t>трактора</w:t>
      </w:r>
      <w:r>
        <w:rPr>
          <w:rFonts w:ascii="Times New Roman" w:hAnsi="Times New Roman"/>
          <w:i/>
          <w:iCs/>
          <w:sz w:val="28"/>
          <w:szCs w:val="28"/>
        </w:rPr>
        <w:t xml:space="preserve"> </w:t>
      </w:r>
      <w:r w:rsidRPr="00A310A6">
        <w:rPr>
          <w:rFonts w:ascii="Times New Roman" w:hAnsi="Times New Roman"/>
          <w:i/>
          <w:iCs/>
          <w:sz w:val="28"/>
          <w:szCs w:val="28"/>
        </w:rPr>
        <w:t>и</w:t>
      </w:r>
      <w:r>
        <w:rPr>
          <w:rFonts w:ascii="Times New Roman" w:hAnsi="Times New Roman"/>
          <w:i/>
          <w:iCs/>
          <w:sz w:val="28"/>
          <w:szCs w:val="28"/>
        </w:rPr>
        <w:t xml:space="preserve"> </w:t>
      </w:r>
      <w:r w:rsidRPr="00A310A6">
        <w:rPr>
          <w:rFonts w:ascii="Times New Roman" w:hAnsi="Times New Roman"/>
          <w:i/>
          <w:iCs/>
          <w:sz w:val="28"/>
          <w:szCs w:val="28"/>
        </w:rPr>
        <w:t>ко</w:t>
      </w:r>
      <w:r w:rsidRPr="00A310A6">
        <w:rPr>
          <w:rFonts w:ascii="Times New Roman" w:hAnsi="Times New Roman"/>
          <w:i/>
          <w:iCs/>
          <w:sz w:val="28"/>
          <w:szCs w:val="28"/>
        </w:rPr>
        <w:t>м</w:t>
      </w:r>
      <w:r w:rsidRPr="00A310A6">
        <w:rPr>
          <w:rFonts w:ascii="Times New Roman" w:hAnsi="Times New Roman"/>
          <w:i/>
          <w:iCs/>
          <w:sz w:val="28"/>
          <w:szCs w:val="28"/>
        </w:rPr>
        <w:t>байны</w:t>
      </w:r>
      <w:r>
        <w:rPr>
          <w:rFonts w:ascii="Times New Roman" w:hAnsi="Times New Roman"/>
          <w:i/>
          <w:iCs/>
          <w:sz w:val="28"/>
          <w:szCs w:val="28"/>
        </w:rPr>
        <w:t xml:space="preserve"> </w:t>
      </w:r>
      <w:r w:rsidRPr="00A310A6">
        <w:rPr>
          <w:rFonts w:ascii="Times New Roman" w:hAnsi="Times New Roman"/>
          <w:i/>
          <w:iCs/>
          <w:sz w:val="28"/>
          <w:szCs w:val="28"/>
        </w:rPr>
        <w:t>на</w:t>
      </w:r>
      <w:r>
        <w:rPr>
          <w:rFonts w:ascii="Times New Roman" w:hAnsi="Times New Roman"/>
          <w:i/>
          <w:iCs/>
          <w:sz w:val="28"/>
          <w:szCs w:val="28"/>
        </w:rPr>
        <w:t xml:space="preserve"> </w:t>
      </w:r>
      <w:r w:rsidRPr="00A310A6">
        <w:rPr>
          <w:rFonts w:ascii="Times New Roman" w:hAnsi="Times New Roman"/>
          <w:i/>
          <w:iCs/>
          <w:sz w:val="28"/>
          <w:szCs w:val="28"/>
        </w:rPr>
        <w:t>условиях</w:t>
      </w:r>
      <w:r>
        <w:rPr>
          <w:rFonts w:ascii="Times New Roman" w:hAnsi="Times New Roman"/>
          <w:i/>
          <w:iCs/>
          <w:sz w:val="28"/>
          <w:szCs w:val="28"/>
        </w:rPr>
        <w:t xml:space="preserve"> </w:t>
      </w:r>
      <w:r w:rsidRPr="00A310A6">
        <w:rPr>
          <w:rFonts w:ascii="Times New Roman" w:hAnsi="Times New Roman"/>
          <w:i/>
          <w:iCs/>
          <w:sz w:val="28"/>
          <w:szCs w:val="28"/>
        </w:rPr>
        <w:t>лизинга,</w:t>
      </w:r>
      <w:r>
        <w:rPr>
          <w:rFonts w:ascii="Times New Roman" w:hAnsi="Times New Roman"/>
          <w:i/>
          <w:iCs/>
          <w:sz w:val="28"/>
          <w:szCs w:val="28"/>
        </w:rPr>
        <w:t xml:space="preserve"> </w:t>
      </w:r>
      <w:r w:rsidRPr="00A310A6">
        <w:rPr>
          <w:rFonts w:ascii="Times New Roman" w:hAnsi="Times New Roman"/>
          <w:i/>
          <w:iCs/>
          <w:sz w:val="28"/>
          <w:szCs w:val="28"/>
        </w:rPr>
        <w:t>полевые</w:t>
      </w:r>
      <w:r>
        <w:rPr>
          <w:rFonts w:ascii="Times New Roman" w:hAnsi="Times New Roman"/>
          <w:i/>
          <w:iCs/>
          <w:sz w:val="28"/>
          <w:szCs w:val="28"/>
        </w:rPr>
        <w:t xml:space="preserve"> </w:t>
      </w:r>
      <w:r w:rsidRPr="00A310A6">
        <w:rPr>
          <w:rFonts w:ascii="Times New Roman" w:hAnsi="Times New Roman"/>
          <w:i/>
          <w:iCs/>
          <w:sz w:val="28"/>
          <w:szCs w:val="28"/>
        </w:rPr>
        <w:t>работы</w:t>
      </w:r>
      <w:r>
        <w:rPr>
          <w:rFonts w:ascii="Times New Roman" w:hAnsi="Times New Roman"/>
          <w:i/>
          <w:iCs/>
          <w:sz w:val="28"/>
          <w:szCs w:val="28"/>
        </w:rPr>
        <w:t xml:space="preserve"> </w:t>
      </w:r>
      <w:r w:rsidRPr="00A310A6">
        <w:rPr>
          <w:rFonts w:ascii="Times New Roman" w:hAnsi="Times New Roman"/>
          <w:i/>
          <w:iCs/>
          <w:sz w:val="28"/>
          <w:szCs w:val="28"/>
        </w:rPr>
        <w:t>по</w:t>
      </w:r>
      <w:r>
        <w:rPr>
          <w:rFonts w:ascii="Times New Roman" w:hAnsi="Times New Roman"/>
          <w:i/>
          <w:iCs/>
          <w:sz w:val="28"/>
          <w:szCs w:val="28"/>
        </w:rPr>
        <w:t xml:space="preserve"> </w:t>
      </w:r>
      <w:r w:rsidRPr="00A310A6">
        <w:rPr>
          <w:rFonts w:ascii="Times New Roman" w:hAnsi="Times New Roman"/>
          <w:i/>
          <w:iCs/>
          <w:sz w:val="28"/>
          <w:szCs w:val="28"/>
        </w:rPr>
        <w:t>его</w:t>
      </w:r>
      <w:r>
        <w:rPr>
          <w:rFonts w:ascii="Times New Roman" w:hAnsi="Times New Roman"/>
          <w:i/>
          <w:iCs/>
          <w:sz w:val="28"/>
          <w:szCs w:val="28"/>
        </w:rPr>
        <w:t xml:space="preserve"> </w:t>
      </w:r>
      <w:r w:rsidRPr="00A310A6">
        <w:rPr>
          <w:rFonts w:ascii="Times New Roman" w:hAnsi="Times New Roman"/>
          <w:i/>
          <w:iCs/>
          <w:sz w:val="28"/>
          <w:szCs w:val="28"/>
        </w:rPr>
        <w:t>заказу</w:t>
      </w:r>
      <w:r>
        <w:rPr>
          <w:rFonts w:ascii="Times New Roman" w:hAnsi="Times New Roman"/>
          <w:i/>
          <w:iCs/>
          <w:sz w:val="28"/>
          <w:szCs w:val="28"/>
        </w:rPr>
        <w:t xml:space="preserve"> </w:t>
      </w:r>
      <w:r w:rsidRPr="00A310A6">
        <w:rPr>
          <w:rFonts w:ascii="Times New Roman" w:hAnsi="Times New Roman"/>
          <w:i/>
          <w:iCs/>
          <w:sz w:val="28"/>
          <w:szCs w:val="28"/>
        </w:rPr>
        <w:t>выполняет</w:t>
      </w:r>
      <w:r>
        <w:rPr>
          <w:rFonts w:ascii="Times New Roman" w:hAnsi="Times New Roman"/>
          <w:i/>
          <w:iCs/>
          <w:sz w:val="28"/>
          <w:szCs w:val="28"/>
        </w:rPr>
        <w:t xml:space="preserve"> </w:t>
      </w:r>
      <w:r w:rsidRPr="00A310A6">
        <w:rPr>
          <w:rFonts w:ascii="Times New Roman" w:hAnsi="Times New Roman"/>
          <w:i/>
          <w:iCs/>
          <w:sz w:val="28"/>
          <w:szCs w:val="28"/>
        </w:rPr>
        <w:t>привлеч</w:t>
      </w:r>
      <w:r>
        <w:rPr>
          <w:rFonts w:ascii="Times New Roman" w:hAnsi="Times New Roman"/>
          <w:i/>
          <w:iCs/>
          <w:sz w:val="28"/>
          <w:szCs w:val="28"/>
        </w:rPr>
        <w:t>е</w:t>
      </w:r>
      <w:r w:rsidRPr="00A310A6">
        <w:rPr>
          <w:rFonts w:ascii="Times New Roman" w:hAnsi="Times New Roman"/>
          <w:i/>
          <w:iCs/>
          <w:sz w:val="28"/>
          <w:szCs w:val="28"/>
        </w:rPr>
        <w:t>н</w:t>
      </w:r>
      <w:r w:rsidRPr="00A310A6">
        <w:rPr>
          <w:rFonts w:ascii="Times New Roman" w:hAnsi="Times New Roman"/>
          <w:i/>
          <w:iCs/>
          <w:sz w:val="28"/>
          <w:szCs w:val="28"/>
        </w:rPr>
        <w:t>ная</w:t>
      </w:r>
      <w:r>
        <w:rPr>
          <w:rFonts w:ascii="Times New Roman" w:hAnsi="Times New Roman"/>
          <w:i/>
          <w:iCs/>
          <w:sz w:val="28"/>
          <w:szCs w:val="28"/>
        </w:rPr>
        <w:t xml:space="preserve"> </w:t>
      </w:r>
      <w:r w:rsidRPr="00A310A6">
        <w:rPr>
          <w:rFonts w:ascii="Times New Roman" w:hAnsi="Times New Roman"/>
          <w:i/>
          <w:iCs/>
          <w:sz w:val="28"/>
          <w:szCs w:val="28"/>
        </w:rPr>
        <w:t>машино-тракторная</w:t>
      </w:r>
      <w:r>
        <w:rPr>
          <w:rFonts w:ascii="Times New Roman" w:hAnsi="Times New Roman"/>
          <w:i/>
          <w:iCs/>
          <w:sz w:val="28"/>
          <w:szCs w:val="28"/>
        </w:rPr>
        <w:t xml:space="preserve"> </w:t>
      </w:r>
      <w:r w:rsidRPr="00A310A6">
        <w:rPr>
          <w:rFonts w:ascii="Times New Roman" w:hAnsi="Times New Roman"/>
          <w:i/>
          <w:iCs/>
          <w:sz w:val="28"/>
          <w:szCs w:val="28"/>
        </w:rPr>
        <w:t>станция.</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Объектом</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такого</w:t>
      </w:r>
      <w:r>
        <w:rPr>
          <w:rFonts w:ascii="Times New Roman" w:hAnsi="Times New Roman"/>
          <w:sz w:val="28"/>
          <w:szCs w:val="28"/>
        </w:rPr>
        <w:t xml:space="preserve"> </w:t>
      </w:r>
      <w:r w:rsidRPr="00A310A6">
        <w:rPr>
          <w:rFonts w:ascii="Times New Roman" w:hAnsi="Times New Roman"/>
          <w:sz w:val="28"/>
          <w:szCs w:val="28"/>
        </w:rPr>
        <w:t>индивидуального</w:t>
      </w:r>
      <w:r>
        <w:rPr>
          <w:rFonts w:ascii="Times New Roman" w:hAnsi="Times New Roman"/>
          <w:sz w:val="28"/>
          <w:szCs w:val="28"/>
        </w:rPr>
        <w:t xml:space="preserve"> </w:t>
      </w:r>
      <w:r w:rsidRPr="00A310A6">
        <w:rPr>
          <w:rFonts w:ascii="Times New Roman" w:hAnsi="Times New Roman"/>
          <w:sz w:val="28"/>
          <w:szCs w:val="28"/>
        </w:rPr>
        <w:t>предпринимателя</w:t>
      </w:r>
      <w:r>
        <w:rPr>
          <w:rFonts w:ascii="Times New Roman" w:hAnsi="Times New Roman"/>
          <w:sz w:val="28"/>
          <w:szCs w:val="28"/>
        </w:rPr>
        <w:t xml:space="preserve"> </w:t>
      </w:r>
      <w:r w:rsidRPr="00A310A6">
        <w:rPr>
          <w:rFonts w:ascii="Times New Roman" w:hAnsi="Times New Roman"/>
          <w:sz w:val="28"/>
          <w:szCs w:val="28"/>
        </w:rPr>
        <w:t>признаются</w:t>
      </w:r>
      <w:r>
        <w:rPr>
          <w:rFonts w:ascii="Times New Roman" w:hAnsi="Times New Roman"/>
          <w:sz w:val="28"/>
          <w:szCs w:val="28"/>
        </w:rPr>
        <w:t xml:space="preserve"> </w:t>
      </w:r>
      <w:r w:rsidRPr="00A310A6">
        <w:rPr>
          <w:rFonts w:ascii="Times New Roman" w:hAnsi="Times New Roman"/>
          <w:sz w:val="28"/>
          <w:szCs w:val="28"/>
        </w:rPr>
        <w:t>доходы,</w:t>
      </w:r>
      <w:r>
        <w:rPr>
          <w:rFonts w:ascii="Times New Roman" w:hAnsi="Times New Roman"/>
          <w:sz w:val="28"/>
          <w:szCs w:val="28"/>
        </w:rPr>
        <w:t xml:space="preserve"> </w:t>
      </w:r>
      <w:r w:rsidRPr="00A310A6">
        <w:rPr>
          <w:rFonts w:ascii="Times New Roman" w:hAnsi="Times New Roman"/>
          <w:sz w:val="28"/>
          <w:szCs w:val="28"/>
        </w:rPr>
        <w:t>уменьшенные</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величину</w:t>
      </w:r>
      <w:r>
        <w:rPr>
          <w:rFonts w:ascii="Times New Roman" w:hAnsi="Times New Roman"/>
          <w:sz w:val="28"/>
          <w:szCs w:val="28"/>
        </w:rPr>
        <w:t xml:space="preserve"> </w:t>
      </w:r>
      <w:r w:rsidRPr="00A310A6">
        <w:rPr>
          <w:rFonts w:ascii="Times New Roman" w:hAnsi="Times New Roman"/>
          <w:sz w:val="28"/>
          <w:szCs w:val="28"/>
        </w:rPr>
        <w:t>расходов.</w:t>
      </w:r>
      <w:r>
        <w:rPr>
          <w:rFonts w:ascii="Times New Roman" w:hAnsi="Times New Roman"/>
          <w:sz w:val="28"/>
          <w:szCs w:val="28"/>
        </w:rPr>
        <w:t xml:space="preserve"> </w:t>
      </w:r>
      <w:r w:rsidRPr="00A310A6">
        <w:rPr>
          <w:rFonts w:ascii="Times New Roman" w:hAnsi="Times New Roman"/>
          <w:sz w:val="28"/>
          <w:szCs w:val="28"/>
        </w:rPr>
        <w:t>При</w:t>
      </w:r>
      <w:r>
        <w:rPr>
          <w:rFonts w:ascii="Times New Roman" w:hAnsi="Times New Roman"/>
          <w:sz w:val="28"/>
          <w:szCs w:val="28"/>
        </w:rPr>
        <w:t xml:space="preserve"> </w:t>
      </w:r>
      <w:r w:rsidRPr="00A310A6">
        <w:rPr>
          <w:rFonts w:ascii="Times New Roman" w:hAnsi="Times New Roman"/>
          <w:sz w:val="28"/>
          <w:szCs w:val="28"/>
        </w:rPr>
        <w:t>определении</w:t>
      </w:r>
      <w:r>
        <w:rPr>
          <w:rFonts w:ascii="Times New Roman" w:hAnsi="Times New Roman"/>
          <w:sz w:val="28"/>
          <w:szCs w:val="28"/>
        </w:rPr>
        <w:t xml:space="preserve"> </w:t>
      </w:r>
      <w:r w:rsidRPr="00A310A6">
        <w:rPr>
          <w:rFonts w:ascii="Times New Roman" w:hAnsi="Times New Roman"/>
          <w:sz w:val="28"/>
          <w:szCs w:val="28"/>
        </w:rPr>
        <w:t>об</w:t>
      </w:r>
      <w:r w:rsidRPr="00A310A6">
        <w:rPr>
          <w:rFonts w:ascii="Times New Roman" w:hAnsi="Times New Roman"/>
          <w:sz w:val="28"/>
          <w:szCs w:val="28"/>
        </w:rPr>
        <w:t>ъ</w:t>
      </w:r>
      <w:r w:rsidRPr="00A310A6">
        <w:rPr>
          <w:rFonts w:ascii="Times New Roman" w:hAnsi="Times New Roman"/>
          <w:sz w:val="28"/>
          <w:szCs w:val="28"/>
        </w:rPr>
        <w:t>екта</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налогоплательщики</w:t>
      </w:r>
      <w:r>
        <w:rPr>
          <w:rFonts w:ascii="Times New Roman" w:hAnsi="Times New Roman"/>
          <w:sz w:val="28"/>
          <w:szCs w:val="28"/>
        </w:rPr>
        <w:t xml:space="preserve"> </w:t>
      </w:r>
      <w:r w:rsidRPr="00A310A6">
        <w:rPr>
          <w:rFonts w:ascii="Times New Roman" w:hAnsi="Times New Roman"/>
          <w:sz w:val="28"/>
          <w:szCs w:val="28"/>
        </w:rPr>
        <w:t>уменьшают</w:t>
      </w:r>
      <w:r>
        <w:rPr>
          <w:rFonts w:ascii="Times New Roman" w:hAnsi="Times New Roman"/>
          <w:sz w:val="28"/>
          <w:szCs w:val="28"/>
        </w:rPr>
        <w:t xml:space="preserve"> </w:t>
      </w:r>
      <w:r w:rsidRPr="00A310A6">
        <w:rPr>
          <w:rFonts w:ascii="Times New Roman" w:hAnsi="Times New Roman"/>
          <w:sz w:val="28"/>
          <w:szCs w:val="28"/>
        </w:rPr>
        <w:t>полученные</w:t>
      </w:r>
      <w:r>
        <w:rPr>
          <w:rFonts w:ascii="Times New Roman" w:hAnsi="Times New Roman"/>
          <w:sz w:val="28"/>
          <w:szCs w:val="28"/>
        </w:rPr>
        <w:t xml:space="preserve"> </w:t>
      </w:r>
      <w:r w:rsidRPr="00A310A6">
        <w:rPr>
          <w:rFonts w:ascii="Times New Roman" w:hAnsi="Times New Roman"/>
          <w:sz w:val="28"/>
          <w:szCs w:val="28"/>
        </w:rPr>
        <w:t>ими</w:t>
      </w:r>
      <w:r>
        <w:rPr>
          <w:rFonts w:ascii="Times New Roman" w:hAnsi="Times New Roman"/>
          <w:sz w:val="28"/>
          <w:szCs w:val="28"/>
        </w:rPr>
        <w:t xml:space="preserve"> </w:t>
      </w:r>
      <w:r w:rsidRPr="00A310A6">
        <w:rPr>
          <w:rFonts w:ascii="Times New Roman" w:hAnsi="Times New Roman"/>
          <w:sz w:val="28"/>
          <w:szCs w:val="28"/>
        </w:rPr>
        <w:t>доходы</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расходы,</w:t>
      </w:r>
      <w:r>
        <w:rPr>
          <w:rFonts w:ascii="Times New Roman" w:hAnsi="Times New Roman"/>
          <w:sz w:val="28"/>
          <w:szCs w:val="28"/>
        </w:rPr>
        <w:t xml:space="preserve"> </w:t>
      </w:r>
      <w:r w:rsidRPr="00A310A6">
        <w:rPr>
          <w:rFonts w:ascii="Times New Roman" w:hAnsi="Times New Roman"/>
          <w:sz w:val="28"/>
          <w:szCs w:val="28"/>
        </w:rPr>
        <w:t>58</w:t>
      </w:r>
      <w:r>
        <w:rPr>
          <w:rFonts w:ascii="Times New Roman" w:hAnsi="Times New Roman"/>
          <w:sz w:val="28"/>
          <w:szCs w:val="28"/>
        </w:rPr>
        <w:t xml:space="preserve"> </w:t>
      </w:r>
      <w:r w:rsidRPr="00A310A6">
        <w:rPr>
          <w:rFonts w:ascii="Times New Roman" w:hAnsi="Times New Roman"/>
          <w:sz w:val="28"/>
          <w:szCs w:val="28"/>
        </w:rPr>
        <w:t>разновидностей</w:t>
      </w:r>
      <w:r>
        <w:rPr>
          <w:rFonts w:ascii="Times New Roman" w:hAnsi="Times New Roman"/>
          <w:sz w:val="28"/>
          <w:szCs w:val="28"/>
        </w:rPr>
        <w:t xml:space="preserve"> </w:t>
      </w:r>
      <w:r w:rsidRPr="00A310A6">
        <w:rPr>
          <w:rFonts w:ascii="Times New Roman" w:hAnsi="Times New Roman"/>
          <w:sz w:val="28"/>
          <w:szCs w:val="28"/>
        </w:rPr>
        <w:t>которых</w:t>
      </w:r>
      <w:r>
        <w:rPr>
          <w:rFonts w:ascii="Times New Roman" w:hAnsi="Times New Roman"/>
          <w:sz w:val="28"/>
          <w:szCs w:val="28"/>
        </w:rPr>
        <w:t xml:space="preserve"> </w:t>
      </w:r>
      <w:r w:rsidRPr="00A310A6">
        <w:rPr>
          <w:rFonts w:ascii="Times New Roman" w:hAnsi="Times New Roman"/>
          <w:sz w:val="28"/>
          <w:szCs w:val="28"/>
        </w:rPr>
        <w:t>предусматривает</w:t>
      </w:r>
      <w:r>
        <w:rPr>
          <w:rFonts w:ascii="Times New Roman" w:hAnsi="Times New Roman"/>
          <w:sz w:val="28"/>
          <w:szCs w:val="28"/>
        </w:rPr>
        <w:t xml:space="preserve"> </w:t>
      </w:r>
      <w:r w:rsidR="00003C25">
        <w:rPr>
          <w:rFonts w:ascii="Times New Roman" w:hAnsi="Times New Roman"/>
          <w:sz w:val="28"/>
          <w:szCs w:val="28"/>
        </w:rPr>
        <w:t>ст.</w:t>
      </w:r>
      <w:r>
        <w:rPr>
          <w:rFonts w:ascii="Times New Roman" w:hAnsi="Times New Roman"/>
          <w:sz w:val="28"/>
          <w:szCs w:val="28"/>
        </w:rPr>
        <w:t xml:space="preserve"> </w:t>
      </w:r>
      <w:r w:rsidRPr="00A310A6">
        <w:rPr>
          <w:rFonts w:ascii="Times New Roman" w:hAnsi="Times New Roman"/>
          <w:sz w:val="28"/>
          <w:szCs w:val="28"/>
        </w:rPr>
        <w:t>346.5</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rPr>
        <w:t xml:space="preserve"> </w:t>
      </w:r>
      <w:r w:rsidRPr="00A310A6">
        <w:rPr>
          <w:rFonts w:ascii="Times New Roman" w:hAnsi="Times New Roman"/>
          <w:sz w:val="28"/>
          <w:szCs w:val="28"/>
        </w:rPr>
        <w:t>Нал</w:t>
      </w:r>
      <w:r w:rsidRPr="00A310A6">
        <w:rPr>
          <w:rFonts w:ascii="Times New Roman" w:hAnsi="Times New Roman"/>
          <w:sz w:val="28"/>
          <w:szCs w:val="28"/>
        </w:rPr>
        <w:t>о</w:t>
      </w:r>
      <w:r w:rsidRPr="00A310A6">
        <w:rPr>
          <w:rFonts w:ascii="Times New Roman" w:hAnsi="Times New Roman"/>
          <w:sz w:val="28"/>
          <w:szCs w:val="28"/>
        </w:rPr>
        <w:t>говая</w:t>
      </w:r>
      <w:r>
        <w:rPr>
          <w:rFonts w:ascii="Times New Roman" w:hAnsi="Times New Roman"/>
          <w:sz w:val="28"/>
          <w:szCs w:val="28"/>
        </w:rPr>
        <w:t xml:space="preserve"> </w:t>
      </w:r>
      <w:r w:rsidRPr="00A310A6">
        <w:rPr>
          <w:rFonts w:ascii="Times New Roman" w:hAnsi="Times New Roman"/>
          <w:sz w:val="28"/>
          <w:szCs w:val="28"/>
        </w:rPr>
        <w:t>база</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ЕСХН</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доходы</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денежном</w:t>
      </w:r>
      <w:r>
        <w:rPr>
          <w:rFonts w:ascii="Times New Roman" w:hAnsi="Times New Roman"/>
          <w:sz w:val="28"/>
          <w:szCs w:val="28"/>
        </w:rPr>
        <w:t xml:space="preserve"> </w:t>
      </w:r>
      <w:r w:rsidRPr="00A310A6">
        <w:rPr>
          <w:rFonts w:ascii="Times New Roman" w:hAnsi="Times New Roman"/>
          <w:sz w:val="28"/>
          <w:szCs w:val="28"/>
        </w:rPr>
        <w:t>выражении,</w:t>
      </w:r>
      <w:r>
        <w:rPr>
          <w:rFonts w:ascii="Times New Roman" w:hAnsi="Times New Roman"/>
          <w:sz w:val="28"/>
          <w:szCs w:val="28"/>
        </w:rPr>
        <w:t xml:space="preserve"> </w:t>
      </w:r>
      <w:r w:rsidRPr="00A310A6">
        <w:rPr>
          <w:rFonts w:ascii="Times New Roman" w:hAnsi="Times New Roman"/>
          <w:sz w:val="28"/>
          <w:szCs w:val="28"/>
        </w:rPr>
        <w:t>уменьшенные</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вел</w:t>
      </w:r>
      <w:r w:rsidRPr="00A310A6">
        <w:rPr>
          <w:rFonts w:ascii="Times New Roman" w:hAnsi="Times New Roman"/>
          <w:sz w:val="28"/>
          <w:szCs w:val="28"/>
        </w:rPr>
        <w:t>и</w:t>
      </w:r>
      <w:r w:rsidRPr="00A310A6">
        <w:rPr>
          <w:rFonts w:ascii="Times New Roman" w:hAnsi="Times New Roman"/>
          <w:sz w:val="28"/>
          <w:szCs w:val="28"/>
        </w:rPr>
        <w:t>чину</w:t>
      </w:r>
      <w:r>
        <w:rPr>
          <w:rFonts w:ascii="Times New Roman" w:hAnsi="Times New Roman"/>
          <w:sz w:val="28"/>
          <w:szCs w:val="28"/>
        </w:rPr>
        <w:t xml:space="preserve"> </w:t>
      </w:r>
      <w:r w:rsidRPr="00A310A6">
        <w:rPr>
          <w:rFonts w:ascii="Times New Roman" w:hAnsi="Times New Roman"/>
          <w:sz w:val="28"/>
          <w:szCs w:val="28"/>
        </w:rPr>
        <w:t>расходов.</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ставка</w:t>
      </w:r>
      <w:r>
        <w:rPr>
          <w:rFonts w:ascii="Times New Roman" w:hAnsi="Times New Roman"/>
          <w:sz w:val="28"/>
          <w:szCs w:val="28"/>
        </w:rPr>
        <w:t xml:space="preserve"> </w:t>
      </w:r>
      <w:r w:rsidRPr="00A310A6">
        <w:rPr>
          <w:rFonts w:ascii="Times New Roman" w:hAnsi="Times New Roman"/>
          <w:sz w:val="28"/>
          <w:szCs w:val="28"/>
        </w:rPr>
        <w:t>ЕСХН</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итоговую</w:t>
      </w:r>
      <w:r>
        <w:rPr>
          <w:rFonts w:ascii="Times New Roman" w:hAnsi="Times New Roman"/>
          <w:sz w:val="28"/>
          <w:szCs w:val="28"/>
        </w:rPr>
        <w:t xml:space="preserve"> </w:t>
      </w:r>
      <w:r w:rsidRPr="00A310A6">
        <w:rPr>
          <w:rFonts w:ascii="Times New Roman" w:hAnsi="Times New Roman"/>
          <w:sz w:val="28"/>
          <w:szCs w:val="28"/>
        </w:rPr>
        <w:t>разницу</w:t>
      </w:r>
      <w:r>
        <w:rPr>
          <w:rFonts w:ascii="Times New Roman" w:hAnsi="Times New Roman"/>
          <w:sz w:val="28"/>
          <w:szCs w:val="28"/>
        </w:rPr>
        <w:t xml:space="preserve"> </w:t>
      </w:r>
      <w:r w:rsidRPr="00A310A6">
        <w:rPr>
          <w:rFonts w:ascii="Times New Roman" w:hAnsi="Times New Roman"/>
          <w:sz w:val="28"/>
          <w:szCs w:val="28"/>
        </w:rPr>
        <w:t>составляет</w:t>
      </w:r>
      <w:r>
        <w:rPr>
          <w:rFonts w:ascii="Times New Roman" w:hAnsi="Times New Roman"/>
          <w:sz w:val="28"/>
          <w:szCs w:val="28"/>
        </w:rPr>
        <w:t xml:space="preserve"> </w:t>
      </w:r>
      <w:r w:rsidRPr="00A310A6">
        <w:rPr>
          <w:rFonts w:ascii="Times New Roman" w:hAnsi="Times New Roman"/>
          <w:sz w:val="28"/>
          <w:szCs w:val="28"/>
        </w:rPr>
        <w:t>6%.</w:t>
      </w:r>
      <w:r>
        <w:rPr>
          <w:rFonts w:ascii="Times New Roman" w:hAnsi="Times New Roman"/>
          <w:sz w:val="28"/>
          <w:szCs w:val="28"/>
        </w:rPr>
        <w:t xml:space="preserve"> </w:t>
      </w:r>
      <w:r w:rsidRPr="00A310A6">
        <w:rPr>
          <w:rFonts w:ascii="Times New Roman" w:hAnsi="Times New Roman"/>
          <w:sz w:val="28"/>
          <w:szCs w:val="28"/>
        </w:rPr>
        <w:t>Все</w:t>
      </w:r>
      <w:r>
        <w:rPr>
          <w:rFonts w:ascii="Times New Roman" w:hAnsi="Times New Roman"/>
          <w:sz w:val="28"/>
          <w:szCs w:val="28"/>
        </w:rPr>
        <w:t xml:space="preserve"> </w:t>
      </w:r>
      <w:r w:rsidRPr="00A310A6">
        <w:rPr>
          <w:rFonts w:ascii="Times New Roman" w:hAnsi="Times New Roman"/>
          <w:sz w:val="28"/>
          <w:szCs w:val="28"/>
        </w:rPr>
        <w:t>платежи,</w:t>
      </w:r>
      <w:r>
        <w:rPr>
          <w:rFonts w:ascii="Times New Roman" w:hAnsi="Times New Roman"/>
          <w:sz w:val="28"/>
          <w:szCs w:val="28"/>
        </w:rPr>
        <w:t xml:space="preserve"> </w:t>
      </w:r>
      <w:r w:rsidRPr="00A310A6">
        <w:rPr>
          <w:rFonts w:ascii="Times New Roman" w:hAnsi="Times New Roman"/>
          <w:sz w:val="28"/>
          <w:szCs w:val="28"/>
        </w:rPr>
        <w:t>которые</w:t>
      </w:r>
      <w:r>
        <w:rPr>
          <w:rFonts w:ascii="Times New Roman" w:hAnsi="Times New Roman"/>
          <w:sz w:val="28"/>
          <w:szCs w:val="28"/>
        </w:rPr>
        <w:t xml:space="preserve"> </w:t>
      </w:r>
      <w:r w:rsidRPr="00A310A6">
        <w:rPr>
          <w:rFonts w:ascii="Times New Roman" w:hAnsi="Times New Roman"/>
          <w:sz w:val="28"/>
          <w:szCs w:val="28"/>
        </w:rPr>
        <w:t>прид</w:t>
      </w:r>
      <w:r>
        <w:rPr>
          <w:rFonts w:ascii="Times New Roman" w:hAnsi="Times New Roman"/>
          <w:sz w:val="28"/>
          <w:szCs w:val="28"/>
        </w:rPr>
        <w:t>е</w:t>
      </w:r>
      <w:r w:rsidRPr="00A310A6">
        <w:rPr>
          <w:rFonts w:ascii="Times New Roman" w:hAnsi="Times New Roman"/>
          <w:sz w:val="28"/>
          <w:szCs w:val="28"/>
        </w:rPr>
        <w:t>тся</w:t>
      </w:r>
      <w:r>
        <w:rPr>
          <w:rFonts w:ascii="Times New Roman" w:hAnsi="Times New Roman"/>
          <w:sz w:val="28"/>
          <w:szCs w:val="28"/>
        </w:rPr>
        <w:t xml:space="preserve"> </w:t>
      </w:r>
      <w:r w:rsidRPr="00A310A6">
        <w:rPr>
          <w:rFonts w:ascii="Times New Roman" w:hAnsi="Times New Roman"/>
          <w:sz w:val="28"/>
          <w:szCs w:val="28"/>
        </w:rPr>
        <w:t>заплатить</w:t>
      </w:r>
      <w:r>
        <w:rPr>
          <w:rFonts w:ascii="Times New Roman" w:hAnsi="Times New Roman"/>
          <w:sz w:val="28"/>
          <w:szCs w:val="28"/>
        </w:rPr>
        <w:t xml:space="preserve"> </w:t>
      </w:r>
      <w:r w:rsidRPr="00A310A6">
        <w:rPr>
          <w:rFonts w:ascii="Times New Roman" w:hAnsi="Times New Roman"/>
          <w:sz w:val="28"/>
          <w:szCs w:val="28"/>
        </w:rPr>
        <w:t>такому</w:t>
      </w:r>
      <w:r>
        <w:rPr>
          <w:rFonts w:ascii="Times New Roman" w:hAnsi="Times New Roman"/>
          <w:sz w:val="28"/>
          <w:szCs w:val="28"/>
        </w:rPr>
        <w:t xml:space="preserve"> </w:t>
      </w:r>
      <w:r w:rsidRPr="00A310A6">
        <w:rPr>
          <w:rFonts w:ascii="Times New Roman" w:hAnsi="Times New Roman"/>
          <w:sz w:val="28"/>
          <w:szCs w:val="28"/>
        </w:rPr>
        <w:t>индивидуальному</w:t>
      </w:r>
      <w:r>
        <w:rPr>
          <w:rFonts w:ascii="Times New Roman" w:hAnsi="Times New Roman"/>
          <w:sz w:val="28"/>
          <w:szCs w:val="28"/>
        </w:rPr>
        <w:t xml:space="preserve"> </w:t>
      </w:r>
      <w:r w:rsidRPr="00A310A6">
        <w:rPr>
          <w:rFonts w:ascii="Times New Roman" w:hAnsi="Times New Roman"/>
          <w:sz w:val="28"/>
          <w:szCs w:val="28"/>
        </w:rPr>
        <w:t>предпринимат</w:t>
      </w:r>
      <w:r w:rsidRPr="00A310A6">
        <w:rPr>
          <w:rFonts w:ascii="Times New Roman" w:hAnsi="Times New Roman"/>
          <w:sz w:val="28"/>
          <w:szCs w:val="28"/>
        </w:rPr>
        <w:t>е</w:t>
      </w:r>
      <w:r w:rsidRPr="00A310A6">
        <w:rPr>
          <w:rFonts w:ascii="Times New Roman" w:hAnsi="Times New Roman"/>
          <w:sz w:val="28"/>
          <w:szCs w:val="28"/>
        </w:rPr>
        <w:t>лю,</w:t>
      </w:r>
      <w:r>
        <w:rPr>
          <w:rFonts w:ascii="Times New Roman" w:hAnsi="Times New Roman"/>
          <w:sz w:val="28"/>
          <w:szCs w:val="28"/>
        </w:rPr>
        <w:t xml:space="preserve"> </w:t>
      </w:r>
      <w:r w:rsidRPr="00A310A6">
        <w:rPr>
          <w:rFonts w:ascii="Times New Roman" w:hAnsi="Times New Roman"/>
          <w:sz w:val="28"/>
          <w:szCs w:val="28"/>
        </w:rPr>
        <w:t>скомпонованы</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табл.</w:t>
      </w:r>
      <w:r>
        <w:rPr>
          <w:rFonts w:ascii="Times New Roman" w:hAnsi="Times New Roman"/>
          <w:sz w:val="28"/>
          <w:szCs w:val="28"/>
        </w:rPr>
        <w:t xml:space="preserve"> </w:t>
      </w:r>
      <w:r w:rsidRPr="00A310A6">
        <w:rPr>
          <w:rFonts w:ascii="Times New Roman" w:hAnsi="Times New Roman"/>
          <w:sz w:val="28"/>
          <w:szCs w:val="28"/>
        </w:rPr>
        <w:t>3.</w:t>
      </w:r>
    </w:p>
    <w:p w:rsidR="00E01D5C" w:rsidRPr="00A310A6" w:rsidRDefault="00E01D5C" w:rsidP="00F40063">
      <w:pPr>
        <w:pStyle w:val="111"/>
        <w:ind w:firstLine="708"/>
        <w:jc w:val="both"/>
        <w:rPr>
          <w:rFonts w:ascii="Times New Roman" w:hAnsi="Times New Roman"/>
          <w:sz w:val="28"/>
          <w:szCs w:val="16"/>
        </w:rPr>
      </w:pPr>
    </w:p>
    <w:p w:rsidR="00E01D5C" w:rsidRPr="00A310A6" w:rsidRDefault="00E01D5C" w:rsidP="00003C25">
      <w:pPr>
        <w:pStyle w:val="111"/>
        <w:keepNext/>
        <w:tabs>
          <w:tab w:val="left" w:pos="709"/>
        </w:tabs>
        <w:rPr>
          <w:rFonts w:ascii="Times New Roman" w:hAnsi="Times New Roman"/>
          <w:sz w:val="28"/>
          <w:szCs w:val="28"/>
        </w:rPr>
      </w:pPr>
      <w:r w:rsidRPr="00A310A6">
        <w:rPr>
          <w:rFonts w:ascii="Times New Roman" w:hAnsi="Times New Roman"/>
          <w:sz w:val="28"/>
          <w:szCs w:val="28"/>
        </w:rPr>
        <w:lastRenderedPageBreak/>
        <w:t>Таблица</w:t>
      </w:r>
      <w:r>
        <w:rPr>
          <w:rFonts w:ascii="Times New Roman" w:hAnsi="Times New Roman"/>
          <w:sz w:val="28"/>
          <w:szCs w:val="28"/>
        </w:rPr>
        <w:t xml:space="preserve"> </w:t>
      </w:r>
      <w:r w:rsidRPr="00A310A6">
        <w:rPr>
          <w:rFonts w:ascii="Times New Roman" w:hAnsi="Times New Roman"/>
          <w:sz w:val="28"/>
          <w:szCs w:val="28"/>
        </w:rPr>
        <w:t>3</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Система</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сельскохозяйственных</w:t>
      </w:r>
      <w:r>
        <w:rPr>
          <w:rFonts w:ascii="Times New Roman" w:hAnsi="Times New Roman"/>
          <w:sz w:val="28"/>
          <w:szCs w:val="28"/>
        </w:rPr>
        <w:t xml:space="preserve"> </w:t>
      </w:r>
      <w:r>
        <w:rPr>
          <w:rFonts w:ascii="Times New Roman" w:hAnsi="Times New Roman"/>
          <w:sz w:val="28"/>
          <w:szCs w:val="28"/>
        </w:rPr>
        <w:br/>
      </w:r>
      <w:r w:rsidRPr="00A310A6">
        <w:rPr>
          <w:rFonts w:ascii="Times New Roman" w:hAnsi="Times New Roman"/>
          <w:sz w:val="28"/>
          <w:szCs w:val="28"/>
        </w:rPr>
        <w:t>товаропроизводителей</w:t>
      </w:r>
      <w:r>
        <w:rPr>
          <w:rFonts w:ascii="Times New Roman" w:hAnsi="Times New Roman"/>
          <w:sz w:val="28"/>
          <w:szCs w:val="28"/>
        </w:rPr>
        <w:t xml:space="preserve"> </w:t>
      </w:r>
      <w:r w:rsidRPr="00A310A6">
        <w:rPr>
          <w:rFonts w:ascii="Times New Roman" w:hAnsi="Times New Roman"/>
          <w:sz w:val="28"/>
          <w:szCs w:val="28"/>
        </w:rPr>
        <w:t>(единый</w:t>
      </w:r>
      <w:r>
        <w:rPr>
          <w:rFonts w:ascii="Times New Roman" w:hAnsi="Times New Roman"/>
          <w:sz w:val="28"/>
          <w:szCs w:val="28"/>
        </w:rPr>
        <w:t xml:space="preserve"> </w:t>
      </w:r>
      <w:r w:rsidRPr="00A310A6">
        <w:rPr>
          <w:rFonts w:ascii="Times New Roman" w:hAnsi="Times New Roman"/>
          <w:sz w:val="28"/>
          <w:szCs w:val="28"/>
        </w:rPr>
        <w:t>сельскохозяйственный</w:t>
      </w:r>
      <w:r>
        <w:rPr>
          <w:rFonts w:ascii="Times New Roman" w:hAnsi="Times New Roman"/>
          <w:sz w:val="28"/>
          <w:szCs w:val="28"/>
        </w:rPr>
        <w:t xml:space="preserve"> </w:t>
      </w:r>
      <w:r w:rsidRPr="00A310A6">
        <w:rPr>
          <w:rFonts w:ascii="Times New Roman" w:hAnsi="Times New Roman"/>
          <w:sz w:val="28"/>
          <w:szCs w:val="28"/>
        </w:rPr>
        <w:t>налог)</w:t>
      </w:r>
    </w:p>
    <w:tbl>
      <w:tblPr>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1701"/>
        <w:gridCol w:w="709"/>
        <w:gridCol w:w="567"/>
        <w:gridCol w:w="1842"/>
        <w:gridCol w:w="2835"/>
      </w:tblGrid>
      <w:tr w:rsidR="00E01D5C" w:rsidRPr="00A310A6" w:rsidTr="00326574">
        <w:tc>
          <w:tcPr>
            <w:tcW w:w="2268" w:type="dxa"/>
            <w:tcBorders>
              <w:right w:val="single" w:sz="4" w:space="0" w:color="auto"/>
            </w:tcBorders>
            <w:vAlign w:val="center"/>
          </w:tcPr>
          <w:p w:rsidR="00E01D5C" w:rsidRPr="00A310A6" w:rsidRDefault="00E01D5C" w:rsidP="00326574">
            <w:pPr>
              <w:pStyle w:val="111"/>
              <w:keepNext/>
              <w:rPr>
                <w:rFonts w:ascii="Times New Roman" w:hAnsi="Times New Roman"/>
                <w:sz w:val="24"/>
                <w:szCs w:val="24"/>
              </w:rPr>
            </w:pPr>
            <w:r w:rsidRPr="00A310A6">
              <w:rPr>
                <w:rFonts w:ascii="Times New Roman" w:hAnsi="Times New Roman"/>
                <w:b/>
                <w:sz w:val="24"/>
                <w:szCs w:val="24"/>
              </w:rPr>
              <w:t>Выручка</w:t>
            </w:r>
            <w:r>
              <w:rPr>
                <w:rFonts w:ascii="Times New Roman" w:hAnsi="Times New Roman"/>
                <w:sz w:val="24"/>
                <w:szCs w:val="24"/>
              </w:rPr>
              <w:t xml:space="preserve"> </w:t>
            </w:r>
            <w:r w:rsidRPr="00A310A6">
              <w:rPr>
                <w:rFonts w:ascii="Times New Roman" w:hAnsi="Times New Roman"/>
                <w:sz w:val="24"/>
                <w:szCs w:val="24"/>
              </w:rPr>
              <w:t>(руб.)</w:t>
            </w:r>
          </w:p>
          <w:p w:rsidR="00E01D5C" w:rsidRPr="00A310A6" w:rsidRDefault="00E01D5C" w:rsidP="00326574">
            <w:pPr>
              <w:pStyle w:val="111"/>
              <w:keepNext/>
              <w:rPr>
                <w:rFonts w:ascii="Times New Roman" w:hAnsi="Times New Roman"/>
                <w:sz w:val="24"/>
                <w:szCs w:val="24"/>
              </w:rPr>
            </w:pPr>
            <w:r w:rsidRPr="00A310A6">
              <w:rPr>
                <w:rFonts w:ascii="Times New Roman" w:hAnsi="Times New Roman"/>
                <w:sz w:val="24"/>
                <w:szCs w:val="24"/>
              </w:rPr>
              <w:t>(Доход)</w:t>
            </w:r>
            <w:r>
              <w:rPr>
                <w:rFonts w:ascii="Times New Roman" w:hAnsi="Times New Roman"/>
                <w:sz w:val="24"/>
                <w:szCs w:val="24"/>
              </w:rPr>
              <w:t xml:space="preserve"> </w:t>
            </w:r>
          </w:p>
        </w:tc>
        <w:tc>
          <w:tcPr>
            <w:tcW w:w="1701" w:type="dxa"/>
            <w:tcBorders>
              <w:left w:val="single" w:sz="4" w:space="0" w:color="auto"/>
            </w:tcBorders>
            <w:vAlign w:val="center"/>
          </w:tcPr>
          <w:p w:rsidR="00E01D5C" w:rsidRPr="00A310A6" w:rsidRDefault="00E01D5C" w:rsidP="00326574">
            <w:pPr>
              <w:pStyle w:val="111"/>
              <w:keepNext/>
              <w:rPr>
                <w:rFonts w:ascii="Times New Roman" w:hAnsi="Times New Roman"/>
                <w:sz w:val="24"/>
                <w:szCs w:val="24"/>
                <w:lang w:eastAsia="ru-RU"/>
              </w:rPr>
            </w:pPr>
            <w:r w:rsidRPr="00A310A6">
              <w:rPr>
                <w:rFonts w:ascii="Times New Roman" w:hAnsi="Times New Roman"/>
                <w:b/>
                <w:sz w:val="24"/>
                <w:szCs w:val="24"/>
              </w:rPr>
              <w:t>60</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709" w:type="dxa"/>
            <w:vMerge w:val="restart"/>
            <w:textDirection w:val="btLr"/>
            <w:vAlign w:val="center"/>
          </w:tcPr>
          <w:p w:rsidR="00E01D5C" w:rsidRPr="00A310A6" w:rsidRDefault="00E01D5C" w:rsidP="00326574">
            <w:pPr>
              <w:pStyle w:val="111"/>
              <w:keepNext/>
              <w:jc w:val="center"/>
              <w:rPr>
                <w:rFonts w:ascii="Times New Roman" w:hAnsi="Times New Roman"/>
                <w:b/>
                <w:sz w:val="24"/>
                <w:szCs w:val="24"/>
              </w:rPr>
            </w:pPr>
            <w:r w:rsidRPr="00A310A6">
              <w:rPr>
                <w:rFonts w:ascii="Times New Roman" w:hAnsi="Times New Roman"/>
                <w:b/>
                <w:sz w:val="24"/>
                <w:szCs w:val="24"/>
              </w:rPr>
              <w:t>ВХОДЯЩИЙ</w:t>
            </w:r>
          </w:p>
          <w:p w:rsidR="00E01D5C" w:rsidRPr="00A310A6" w:rsidRDefault="00E01D5C" w:rsidP="00326574">
            <w:pPr>
              <w:pStyle w:val="111"/>
              <w:keepNext/>
              <w:jc w:val="center"/>
              <w:rPr>
                <w:rFonts w:ascii="Times New Roman" w:hAnsi="Times New Roman"/>
                <w:b/>
                <w:sz w:val="24"/>
                <w:szCs w:val="24"/>
              </w:rPr>
            </w:pPr>
            <w:r w:rsidRPr="00A310A6">
              <w:rPr>
                <w:rFonts w:ascii="Times New Roman" w:hAnsi="Times New Roman"/>
                <w:b/>
                <w:sz w:val="24"/>
                <w:szCs w:val="24"/>
              </w:rPr>
              <w:t>ФИНАНСОВЫЙ</w:t>
            </w:r>
            <w:r>
              <w:rPr>
                <w:rFonts w:ascii="Times New Roman" w:hAnsi="Times New Roman"/>
                <w:b/>
                <w:sz w:val="24"/>
                <w:szCs w:val="24"/>
              </w:rPr>
              <w:t xml:space="preserve"> </w:t>
            </w:r>
            <w:r w:rsidRPr="00A310A6">
              <w:rPr>
                <w:rFonts w:ascii="Times New Roman" w:hAnsi="Times New Roman"/>
                <w:b/>
                <w:sz w:val="24"/>
                <w:szCs w:val="24"/>
              </w:rPr>
              <w:t>ПОТОК</w:t>
            </w:r>
          </w:p>
        </w:tc>
        <w:tc>
          <w:tcPr>
            <w:tcW w:w="567" w:type="dxa"/>
            <w:vMerge w:val="restart"/>
            <w:textDirection w:val="btLr"/>
            <w:vAlign w:val="center"/>
          </w:tcPr>
          <w:p w:rsidR="00E01D5C" w:rsidRPr="00A310A6" w:rsidRDefault="00E01D5C" w:rsidP="00326574">
            <w:pPr>
              <w:pStyle w:val="111"/>
              <w:keepNext/>
              <w:ind w:left="113" w:right="113"/>
              <w:jc w:val="center"/>
              <w:rPr>
                <w:rFonts w:ascii="Times New Roman" w:hAnsi="Times New Roman"/>
                <w:b/>
                <w:sz w:val="24"/>
                <w:szCs w:val="24"/>
                <w:lang w:eastAsia="ru-RU"/>
              </w:rPr>
            </w:pPr>
            <w:r w:rsidRPr="00A310A6">
              <w:rPr>
                <w:rFonts w:ascii="Times New Roman" w:hAnsi="Times New Roman"/>
                <w:b/>
                <w:sz w:val="24"/>
                <w:szCs w:val="24"/>
                <w:lang w:eastAsia="ru-RU"/>
              </w:rPr>
              <w:t>ПЛАТЕЖИ</w:t>
            </w:r>
          </w:p>
        </w:tc>
        <w:tc>
          <w:tcPr>
            <w:tcW w:w="1842" w:type="dxa"/>
            <w:tcBorders>
              <w:right w:val="single" w:sz="4" w:space="0" w:color="auto"/>
            </w:tcBorders>
            <w:vAlign w:val="center"/>
          </w:tcPr>
          <w:p w:rsidR="00E01D5C" w:rsidRPr="00A310A6" w:rsidRDefault="00E01D5C" w:rsidP="00326574">
            <w:pPr>
              <w:pStyle w:val="111"/>
              <w:keepNext/>
              <w:rPr>
                <w:rFonts w:ascii="Times New Roman" w:hAnsi="Times New Roman"/>
                <w:sz w:val="24"/>
                <w:szCs w:val="24"/>
              </w:rPr>
            </w:pPr>
          </w:p>
        </w:tc>
        <w:tc>
          <w:tcPr>
            <w:tcW w:w="2835" w:type="dxa"/>
            <w:tcBorders>
              <w:left w:val="single" w:sz="4" w:space="0" w:color="auto"/>
            </w:tcBorders>
            <w:vAlign w:val="center"/>
          </w:tcPr>
          <w:p w:rsidR="00E01D5C" w:rsidRPr="00A310A6" w:rsidRDefault="00E01D5C" w:rsidP="00326574">
            <w:pPr>
              <w:pStyle w:val="111"/>
              <w:keepNext/>
              <w:rPr>
                <w:rFonts w:ascii="Times New Roman" w:hAnsi="Times New Roman"/>
                <w:sz w:val="24"/>
                <w:szCs w:val="24"/>
              </w:rPr>
            </w:pPr>
            <w:r w:rsidRPr="00A310A6">
              <w:rPr>
                <w:rFonts w:ascii="Times New Roman" w:hAnsi="Times New Roman"/>
                <w:b/>
                <w:sz w:val="24"/>
                <w:szCs w:val="24"/>
              </w:rPr>
              <w:t>Расходы</w:t>
            </w:r>
            <w:r>
              <w:rPr>
                <w:rFonts w:ascii="Times New Roman" w:hAnsi="Times New Roman"/>
                <w:sz w:val="24"/>
                <w:szCs w:val="24"/>
              </w:rPr>
              <w:t xml:space="preserve"> </w:t>
            </w:r>
            <w:r w:rsidRPr="00A310A6">
              <w:rPr>
                <w:rFonts w:ascii="Times New Roman" w:hAnsi="Times New Roman"/>
                <w:sz w:val="24"/>
                <w:szCs w:val="24"/>
              </w:rPr>
              <w:t>(руб.)</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sz w:val="24"/>
                <w:szCs w:val="24"/>
              </w:rPr>
              <w:t>расходы</w:t>
            </w:r>
            <w:r>
              <w:rPr>
                <w:rFonts w:ascii="Times New Roman" w:hAnsi="Times New Roman"/>
                <w:sz w:val="24"/>
                <w:szCs w:val="24"/>
              </w:rPr>
              <w:t xml:space="preserve"> </w:t>
            </w:r>
            <w:r w:rsidRPr="00A310A6">
              <w:rPr>
                <w:rFonts w:ascii="Times New Roman" w:hAnsi="Times New Roman"/>
                <w:sz w:val="24"/>
                <w:szCs w:val="24"/>
              </w:rPr>
              <w:t>к</w:t>
            </w:r>
            <w:r>
              <w:rPr>
                <w:rFonts w:ascii="Times New Roman" w:hAnsi="Times New Roman"/>
                <w:sz w:val="24"/>
                <w:szCs w:val="24"/>
              </w:rPr>
              <w:t xml:space="preserve"> </w:t>
            </w:r>
            <w:r w:rsidRPr="00A310A6">
              <w:rPr>
                <w:rFonts w:ascii="Times New Roman" w:hAnsi="Times New Roman"/>
                <w:sz w:val="24"/>
                <w:szCs w:val="24"/>
              </w:rPr>
              <w:t>вычету</w:t>
            </w:r>
            <w:r>
              <w:rPr>
                <w:rFonts w:ascii="Times New Roman" w:hAnsi="Times New Roman"/>
                <w:sz w:val="24"/>
                <w:szCs w:val="24"/>
              </w:rPr>
              <w:t xml:space="preserve"> </w:t>
            </w:r>
            <w:r w:rsidRPr="00A310A6">
              <w:rPr>
                <w:rFonts w:ascii="Times New Roman" w:hAnsi="Times New Roman"/>
                <w:sz w:val="24"/>
                <w:szCs w:val="24"/>
              </w:rPr>
              <w:t>из</w:t>
            </w:r>
            <w:r>
              <w:rPr>
                <w:rFonts w:ascii="Times New Roman" w:hAnsi="Times New Roman"/>
                <w:sz w:val="24"/>
                <w:szCs w:val="24"/>
              </w:rPr>
              <w:t xml:space="preserve"> </w:t>
            </w:r>
            <w:r w:rsidRPr="00A310A6">
              <w:rPr>
                <w:rFonts w:ascii="Times New Roman" w:hAnsi="Times New Roman"/>
                <w:sz w:val="24"/>
                <w:szCs w:val="24"/>
              </w:rPr>
              <w:t>дохода</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12</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12</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Расходы</w:t>
            </w:r>
            <w:r>
              <w:rPr>
                <w:rFonts w:ascii="Times New Roman" w:hAnsi="Times New Roman"/>
                <w:b/>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семена,</w:t>
            </w:r>
            <w:r>
              <w:rPr>
                <w:rFonts w:ascii="Times New Roman" w:hAnsi="Times New Roman"/>
                <w:sz w:val="24"/>
                <w:szCs w:val="24"/>
              </w:rPr>
              <w:t xml:space="preserve"> </w:t>
            </w:r>
            <w:r w:rsidRPr="00A310A6">
              <w:rPr>
                <w:rFonts w:ascii="Times New Roman" w:hAnsi="Times New Roman"/>
                <w:sz w:val="24"/>
                <w:szCs w:val="24"/>
              </w:rPr>
              <w:t>удобрения,</w:t>
            </w:r>
            <w:r>
              <w:rPr>
                <w:rFonts w:ascii="Times New Roman" w:hAnsi="Times New Roman"/>
                <w:sz w:val="24"/>
                <w:szCs w:val="24"/>
              </w:rPr>
              <w:t xml:space="preserve"> </w:t>
            </w:r>
            <w:r w:rsidRPr="00A310A6">
              <w:rPr>
                <w:rFonts w:ascii="Times New Roman" w:hAnsi="Times New Roman"/>
                <w:sz w:val="24"/>
                <w:szCs w:val="24"/>
              </w:rPr>
              <w:t>вспашку,</w:t>
            </w:r>
            <w:r>
              <w:rPr>
                <w:rFonts w:ascii="Times New Roman" w:hAnsi="Times New Roman"/>
                <w:sz w:val="24"/>
                <w:szCs w:val="24"/>
              </w:rPr>
              <w:t xml:space="preserve"> </w:t>
            </w:r>
            <w:r w:rsidRPr="00A310A6">
              <w:rPr>
                <w:rFonts w:ascii="Times New Roman" w:hAnsi="Times New Roman"/>
                <w:sz w:val="24"/>
                <w:szCs w:val="24"/>
              </w:rPr>
              <w:t>пр.</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расходы</w:t>
            </w:r>
            <w:r>
              <w:rPr>
                <w:rFonts w:ascii="Times New Roman" w:hAnsi="Times New Roman"/>
                <w:sz w:val="24"/>
                <w:szCs w:val="24"/>
              </w:rPr>
              <w:t xml:space="preserve"> </w:t>
            </w:r>
            <w:r w:rsidRPr="00A310A6">
              <w:rPr>
                <w:rFonts w:ascii="Times New Roman" w:hAnsi="Times New Roman"/>
                <w:sz w:val="24"/>
                <w:szCs w:val="24"/>
              </w:rPr>
              <w:t>к</w:t>
            </w:r>
            <w:r>
              <w:rPr>
                <w:rFonts w:ascii="Times New Roman" w:hAnsi="Times New Roman"/>
                <w:sz w:val="24"/>
                <w:szCs w:val="24"/>
              </w:rPr>
              <w:t xml:space="preserve"> </w:t>
            </w:r>
            <w:r w:rsidRPr="00A310A6">
              <w:rPr>
                <w:rFonts w:ascii="Times New Roman" w:hAnsi="Times New Roman"/>
                <w:sz w:val="24"/>
                <w:szCs w:val="24"/>
              </w:rPr>
              <w:t>вычету</w:t>
            </w:r>
            <w:r>
              <w:rPr>
                <w:rFonts w:ascii="Times New Roman" w:hAnsi="Times New Roman"/>
                <w:sz w:val="24"/>
                <w:szCs w:val="24"/>
              </w:rPr>
              <w:t xml:space="preserve"> </w:t>
            </w:r>
            <w:r w:rsidRPr="00A310A6">
              <w:rPr>
                <w:rFonts w:ascii="Times New Roman" w:hAnsi="Times New Roman"/>
                <w:sz w:val="24"/>
                <w:szCs w:val="24"/>
              </w:rPr>
              <w:t>из</w:t>
            </w:r>
            <w:r>
              <w:rPr>
                <w:rFonts w:ascii="Times New Roman" w:hAnsi="Times New Roman"/>
                <w:sz w:val="24"/>
                <w:szCs w:val="24"/>
              </w:rPr>
              <w:t xml:space="preserve"> </w:t>
            </w:r>
            <w:r w:rsidRPr="00A310A6">
              <w:rPr>
                <w:rFonts w:ascii="Times New Roman" w:hAnsi="Times New Roman"/>
                <w:sz w:val="24"/>
                <w:szCs w:val="24"/>
              </w:rPr>
              <w:t>дохода</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1</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1</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Расходы</w:t>
            </w:r>
            <w:r>
              <w:rPr>
                <w:rFonts w:ascii="Times New Roman" w:hAnsi="Times New Roman"/>
                <w:b/>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закупку</w:t>
            </w:r>
            <w:r>
              <w:rPr>
                <w:rFonts w:ascii="Times New Roman" w:hAnsi="Times New Roman"/>
                <w:sz w:val="24"/>
                <w:szCs w:val="24"/>
              </w:rPr>
              <w:t xml:space="preserve"> </w:t>
            </w:r>
            <w:r w:rsidRPr="00A310A6">
              <w:rPr>
                <w:rFonts w:ascii="Times New Roman" w:hAnsi="Times New Roman"/>
                <w:sz w:val="24"/>
                <w:szCs w:val="24"/>
              </w:rPr>
              <w:t>ди</w:t>
            </w:r>
            <w:r w:rsidRPr="00A310A6">
              <w:rPr>
                <w:rFonts w:ascii="Times New Roman" w:hAnsi="Times New Roman"/>
                <w:sz w:val="24"/>
                <w:szCs w:val="24"/>
              </w:rPr>
              <w:t>з</w:t>
            </w:r>
            <w:r w:rsidRPr="00A310A6">
              <w:rPr>
                <w:rFonts w:ascii="Times New Roman" w:hAnsi="Times New Roman"/>
                <w:sz w:val="24"/>
                <w:szCs w:val="24"/>
              </w:rPr>
              <w:t>топлива</w:t>
            </w:r>
            <w:r>
              <w:rPr>
                <w:rFonts w:ascii="Times New Roman" w:hAnsi="Times New Roman"/>
                <w:sz w:val="24"/>
                <w:szCs w:val="24"/>
              </w:rPr>
              <w:t xml:space="preserve"> </w:t>
            </w:r>
            <w:r w:rsidRPr="00A310A6">
              <w:rPr>
                <w:rFonts w:ascii="Times New Roman" w:hAnsi="Times New Roman"/>
                <w:sz w:val="24"/>
                <w:szCs w:val="24"/>
              </w:rPr>
              <w:t>и</w:t>
            </w:r>
            <w:r>
              <w:rPr>
                <w:rFonts w:ascii="Times New Roman" w:hAnsi="Times New Roman"/>
                <w:sz w:val="24"/>
                <w:szCs w:val="24"/>
              </w:rPr>
              <w:t xml:space="preserve"> </w:t>
            </w:r>
            <w:r w:rsidRPr="00A310A6">
              <w:rPr>
                <w:rFonts w:ascii="Times New Roman" w:hAnsi="Times New Roman"/>
                <w:sz w:val="24"/>
                <w:szCs w:val="24"/>
              </w:rPr>
              <w:t>масел</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расходы</w:t>
            </w:r>
            <w:r>
              <w:rPr>
                <w:rFonts w:ascii="Times New Roman" w:hAnsi="Times New Roman"/>
                <w:sz w:val="24"/>
                <w:szCs w:val="24"/>
              </w:rPr>
              <w:t xml:space="preserve"> </w:t>
            </w:r>
            <w:r w:rsidRPr="00A310A6">
              <w:rPr>
                <w:rFonts w:ascii="Times New Roman" w:hAnsi="Times New Roman"/>
                <w:sz w:val="24"/>
                <w:szCs w:val="24"/>
              </w:rPr>
              <w:t>к</w:t>
            </w:r>
            <w:r>
              <w:rPr>
                <w:rFonts w:ascii="Times New Roman" w:hAnsi="Times New Roman"/>
                <w:sz w:val="24"/>
                <w:szCs w:val="24"/>
              </w:rPr>
              <w:t xml:space="preserve"> </w:t>
            </w:r>
            <w:r w:rsidRPr="00A310A6">
              <w:rPr>
                <w:rFonts w:ascii="Times New Roman" w:hAnsi="Times New Roman"/>
                <w:sz w:val="24"/>
                <w:szCs w:val="24"/>
              </w:rPr>
              <w:t>вычету</w:t>
            </w:r>
            <w:r>
              <w:rPr>
                <w:rFonts w:ascii="Times New Roman" w:hAnsi="Times New Roman"/>
                <w:sz w:val="24"/>
                <w:szCs w:val="24"/>
              </w:rPr>
              <w:t xml:space="preserve"> </w:t>
            </w:r>
            <w:r w:rsidRPr="00A310A6">
              <w:rPr>
                <w:rFonts w:ascii="Times New Roman" w:hAnsi="Times New Roman"/>
                <w:sz w:val="24"/>
                <w:szCs w:val="24"/>
              </w:rPr>
              <w:t>из</w:t>
            </w:r>
            <w:r>
              <w:rPr>
                <w:rFonts w:ascii="Times New Roman" w:hAnsi="Times New Roman"/>
                <w:sz w:val="24"/>
                <w:szCs w:val="24"/>
              </w:rPr>
              <w:t xml:space="preserve"> </w:t>
            </w:r>
            <w:r w:rsidRPr="00A310A6">
              <w:rPr>
                <w:rFonts w:ascii="Times New Roman" w:hAnsi="Times New Roman"/>
                <w:sz w:val="24"/>
                <w:szCs w:val="24"/>
              </w:rPr>
              <w:t>дохода</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14</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14</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Платежи</w:t>
            </w:r>
            <w:r>
              <w:rPr>
                <w:rFonts w:ascii="Times New Roman" w:hAnsi="Times New Roman"/>
                <w:b/>
                <w:sz w:val="24"/>
                <w:szCs w:val="24"/>
              </w:rPr>
              <w:t xml:space="preserve"> </w:t>
            </w:r>
            <w:r w:rsidRPr="00A310A6">
              <w:rPr>
                <w:rFonts w:ascii="Times New Roman" w:hAnsi="Times New Roman"/>
                <w:sz w:val="24"/>
                <w:szCs w:val="24"/>
              </w:rPr>
              <w:t>по</w:t>
            </w:r>
            <w:r>
              <w:rPr>
                <w:rFonts w:ascii="Times New Roman" w:hAnsi="Times New Roman"/>
                <w:sz w:val="24"/>
                <w:szCs w:val="24"/>
              </w:rPr>
              <w:t xml:space="preserve"> </w:t>
            </w:r>
            <w:r w:rsidRPr="00A310A6">
              <w:rPr>
                <w:rFonts w:ascii="Times New Roman" w:hAnsi="Times New Roman"/>
                <w:sz w:val="24"/>
                <w:szCs w:val="24"/>
              </w:rPr>
              <w:t>договору</w:t>
            </w:r>
            <w:r>
              <w:rPr>
                <w:rFonts w:ascii="Times New Roman" w:hAnsi="Times New Roman"/>
                <w:sz w:val="24"/>
                <w:szCs w:val="24"/>
              </w:rPr>
              <w:t xml:space="preserve"> </w:t>
            </w:r>
            <w:r w:rsidRPr="00A310A6">
              <w:rPr>
                <w:rFonts w:ascii="Times New Roman" w:hAnsi="Times New Roman"/>
                <w:sz w:val="24"/>
                <w:szCs w:val="24"/>
              </w:rPr>
              <w:t>лизинга</w:t>
            </w:r>
            <w:r>
              <w:rPr>
                <w:rFonts w:ascii="Times New Roman" w:hAnsi="Times New Roman"/>
                <w:sz w:val="24"/>
                <w:szCs w:val="24"/>
              </w:rPr>
              <w:t xml:space="preserve"> </w:t>
            </w:r>
            <w:r w:rsidRPr="00A310A6">
              <w:rPr>
                <w:rFonts w:ascii="Times New Roman" w:hAnsi="Times New Roman"/>
                <w:sz w:val="24"/>
                <w:szCs w:val="24"/>
              </w:rPr>
              <w:t>сельхозтехники</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расходы</w:t>
            </w:r>
            <w:r>
              <w:rPr>
                <w:rFonts w:ascii="Times New Roman" w:hAnsi="Times New Roman"/>
                <w:sz w:val="24"/>
                <w:szCs w:val="24"/>
              </w:rPr>
              <w:t xml:space="preserve"> </w:t>
            </w:r>
            <w:r w:rsidRPr="00A310A6">
              <w:rPr>
                <w:rFonts w:ascii="Times New Roman" w:hAnsi="Times New Roman"/>
                <w:sz w:val="24"/>
                <w:szCs w:val="24"/>
              </w:rPr>
              <w:t>к</w:t>
            </w:r>
            <w:r>
              <w:rPr>
                <w:rFonts w:ascii="Times New Roman" w:hAnsi="Times New Roman"/>
                <w:sz w:val="24"/>
                <w:szCs w:val="24"/>
              </w:rPr>
              <w:t xml:space="preserve"> </w:t>
            </w:r>
            <w:r w:rsidRPr="00A310A6">
              <w:rPr>
                <w:rFonts w:ascii="Times New Roman" w:hAnsi="Times New Roman"/>
                <w:sz w:val="24"/>
                <w:szCs w:val="24"/>
              </w:rPr>
              <w:t>вычету</w:t>
            </w:r>
            <w:r>
              <w:rPr>
                <w:rFonts w:ascii="Times New Roman" w:hAnsi="Times New Roman"/>
                <w:sz w:val="24"/>
                <w:szCs w:val="24"/>
              </w:rPr>
              <w:t xml:space="preserve"> </w:t>
            </w:r>
            <w:r w:rsidRPr="00A310A6">
              <w:rPr>
                <w:rFonts w:ascii="Times New Roman" w:hAnsi="Times New Roman"/>
                <w:sz w:val="24"/>
                <w:szCs w:val="24"/>
              </w:rPr>
              <w:t>из</w:t>
            </w:r>
            <w:r>
              <w:rPr>
                <w:rFonts w:ascii="Times New Roman" w:hAnsi="Times New Roman"/>
                <w:sz w:val="24"/>
                <w:szCs w:val="24"/>
              </w:rPr>
              <w:t xml:space="preserve"> </w:t>
            </w:r>
            <w:r w:rsidRPr="00A310A6">
              <w:rPr>
                <w:rFonts w:ascii="Times New Roman" w:hAnsi="Times New Roman"/>
                <w:sz w:val="24"/>
                <w:szCs w:val="24"/>
              </w:rPr>
              <w:t>дохода</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3</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3</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Расходы</w:t>
            </w:r>
            <w:r>
              <w:rPr>
                <w:rFonts w:ascii="Times New Roman" w:hAnsi="Times New Roman"/>
                <w:b/>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обслужив</w:t>
            </w:r>
            <w:r w:rsidRPr="00A310A6">
              <w:rPr>
                <w:rFonts w:ascii="Times New Roman" w:hAnsi="Times New Roman"/>
                <w:sz w:val="24"/>
                <w:szCs w:val="24"/>
              </w:rPr>
              <w:t>а</w:t>
            </w:r>
            <w:r w:rsidRPr="00A310A6">
              <w:rPr>
                <w:rFonts w:ascii="Times New Roman" w:hAnsi="Times New Roman"/>
                <w:sz w:val="24"/>
                <w:szCs w:val="24"/>
              </w:rPr>
              <w:t>ние</w:t>
            </w:r>
            <w:r>
              <w:rPr>
                <w:rFonts w:ascii="Times New Roman" w:hAnsi="Times New Roman"/>
                <w:sz w:val="24"/>
                <w:szCs w:val="24"/>
              </w:rPr>
              <w:t xml:space="preserve"> </w:t>
            </w:r>
            <w:r w:rsidRPr="00A310A6">
              <w:rPr>
                <w:rFonts w:ascii="Times New Roman" w:hAnsi="Times New Roman"/>
                <w:sz w:val="24"/>
                <w:szCs w:val="24"/>
              </w:rPr>
              <w:t>сельхозтехники</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расходы</w:t>
            </w:r>
            <w:r>
              <w:rPr>
                <w:rFonts w:ascii="Times New Roman" w:hAnsi="Times New Roman"/>
                <w:sz w:val="24"/>
                <w:szCs w:val="24"/>
              </w:rPr>
              <w:t xml:space="preserve"> </w:t>
            </w:r>
            <w:r w:rsidRPr="00A310A6">
              <w:rPr>
                <w:rFonts w:ascii="Times New Roman" w:hAnsi="Times New Roman"/>
                <w:sz w:val="24"/>
                <w:szCs w:val="24"/>
              </w:rPr>
              <w:t>к</w:t>
            </w:r>
            <w:r>
              <w:rPr>
                <w:rFonts w:ascii="Times New Roman" w:hAnsi="Times New Roman"/>
                <w:sz w:val="24"/>
                <w:szCs w:val="24"/>
              </w:rPr>
              <w:t xml:space="preserve"> </w:t>
            </w:r>
            <w:r w:rsidRPr="00A310A6">
              <w:rPr>
                <w:rFonts w:ascii="Times New Roman" w:hAnsi="Times New Roman"/>
                <w:sz w:val="24"/>
                <w:szCs w:val="24"/>
              </w:rPr>
              <w:t>вычету</w:t>
            </w:r>
            <w:r>
              <w:rPr>
                <w:rFonts w:ascii="Times New Roman" w:hAnsi="Times New Roman"/>
                <w:sz w:val="24"/>
                <w:szCs w:val="24"/>
              </w:rPr>
              <w:t xml:space="preserve"> </w:t>
            </w:r>
            <w:r w:rsidRPr="00A310A6">
              <w:rPr>
                <w:rFonts w:ascii="Times New Roman" w:hAnsi="Times New Roman"/>
                <w:sz w:val="24"/>
                <w:szCs w:val="24"/>
              </w:rPr>
              <w:t>из</w:t>
            </w:r>
            <w:r>
              <w:rPr>
                <w:rFonts w:ascii="Times New Roman" w:hAnsi="Times New Roman"/>
                <w:sz w:val="24"/>
                <w:szCs w:val="24"/>
              </w:rPr>
              <w:t xml:space="preserve"> </w:t>
            </w:r>
            <w:r w:rsidRPr="00A310A6">
              <w:rPr>
                <w:rFonts w:ascii="Times New Roman" w:hAnsi="Times New Roman"/>
                <w:sz w:val="24"/>
                <w:szCs w:val="24"/>
              </w:rPr>
              <w:t>дохода</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138</w:t>
            </w:r>
            <w:r>
              <w:rPr>
                <w:rFonts w:ascii="Times New Roman" w:hAnsi="Times New Roman"/>
                <w:b/>
                <w:sz w:val="24"/>
                <w:szCs w:val="24"/>
                <w:lang w:eastAsia="ru-RU"/>
              </w:rPr>
              <w:t xml:space="preserve"> </w:t>
            </w:r>
            <w:r w:rsidRPr="00A310A6">
              <w:rPr>
                <w:rFonts w:ascii="Times New Roman" w:hAnsi="Times New Roman"/>
                <w:b/>
                <w:sz w:val="24"/>
                <w:szCs w:val="24"/>
                <w:lang w:eastAsia="ru-RU"/>
              </w:rPr>
              <w:t>627</w:t>
            </w:r>
            <w:r w:rsidRPr="00A310A6">
              <w:rPr>
                <w:rFonts w:ascii="Times New Roman" w:hAnsi="Times New Roman"/>
                <w:b/>
                <w:sz w:val="24"/>
                <w:szCs w:val="24"/>
                <w:u w:val="single"/>
                <w:vertAlign w:val="superscript"/>
                <w:lang w:eastAsia="ru-RU"/>
              </w:rPr>
              <w:t>84</w:t>
            </w:r>
            <w:r>
              <w:rPr>
                <w:rFonts w:ascii="Times New Roman" w:hAnsi="Times New Roman"/>
                <w:b/>
                <w:sz w:val="24"/>
                <w:szCs w:val="24"/>
                <w:lang w:eastAsia="ru-RU"/>
              </w:rPr>
              <w:t xml:space="preserve"> </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138</w:t>
            </w:r>
            <w:r>
              <w:rPr>
                <w:rFonts w:ascii="Times New Roman" w:hAnsi="Times New Roman"/>
                <w:b/>
                <w:sz w:val="24"/>
                <w:szCs w:val="24"/>
                <w:lang w:eastAsia="ru-RU"/>
              </w:rPr>
              <w:t xml:space="preserve"> </w:t>
            </w:r>
            <w:r w:rsidRPr="00A310A6">
              <w:rPr>
                <w:rFonts w:ascii="Times New Roman" w:hAnsi="Times New Roman"/>
                <w:b/>
                <w:sz w:val="24"/>
                <w:szCs w:val="24"/>
                <w:lang w:eastAsia="ru-RU"/>
              </w:rPr>
              <w:t>627</w:t>
            </w:r>
            <w:r w:rsidRPr="00A310A6">
              <w:rPr>
                <w:rFonts w:ascii="Times New Roman" w:hAnsi="Times New Roman"/>
                <w:b/>
                <w:sz w:val="24"/>
                <w:szCs w:val="24"/>
                <w:u w:val="single"/>
                <w:vertAlign w:val="superscript"/>
                <w:lang w:eastAsia="ru-RU"/>
              </w:rPr>
              <w:t>84</w:t>
            </w:r>
            <w:r>
              <w:rPr>
                <w:rFonts w:ascii="Times New Roman" w:hAnsi="Times New Roman"/>
                <w:b/>
                <w:sz w:val="24"/>
                <w:szCs w:val="24"/>
                <w:lang w:eastAsia="ru-RU"/>
              </w:rPr>
              <w:t xml:space="preserve"> </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lang w:eastAsia="ru-RU"/>
              </w:rPr>
              <w:t>Взнос</w:t>
            </w:r>
            <w:r>
              <w:rPr>
                <w:rFonts w:ascii="Times New Roman" w:hAnsi="Times New Roman"/>
                <w:sz w:val="24"/>
                <w:szCs w:val="24"/>
                <w:lang w:eastAsia="ru-RU"/>
              </w:rPr>
              <w:t xml:space="preserve"> </w:t>
            </w:r>
            <w:r w:rsidRPr="00A310A6">
              <w:rPr>
                <w:rFonts w:ascii="Times New Roman" w:hAnsi="Times New Roman"/>
                <w:sz w:val="24"/>
                <w:szCs w:val="24"/>
                <w:lang w:eastAsia="ru-RU"/>
              </w:rPr>
              <w:t>в</w:t>
            </w:r>
            <w:r>
              <w:rPr>
                <w:rFonts w:ascii="Times New Roman" w:hAnsi="Times New Roman"/>
                <w:sz w:val="24"/>
                <w:szCs w:val="24"/>
                <w:lang w:eastAsia="ru-RU"/>
              </w:rPr>
              <w:t xml:space="preserve"> </w:t>
            </w:r>
            <w:r w:rsidRPr="00A310A6">
              <w:rPr>
                <w:rFonts w:ascii="Times New Roman" w:hAnsi="Times New Roman"/>
                <w:sz w:val="24"/>
                <w:szCs w:val="24"/>
                <w:lang w:eastAsia="ru-RU"/>
              </w:rPr>
              <w:t>ПФР</w:t>
            </w:r>
            <w:r>
              <w:rPr>
                <w:rFonts w:ascii="Times New Roman" w:hAnsi="Times New Roman"/>
                <w:sz w:val="24"/>
                <w:szCs w:val="24"/>
                <w:lang w:eastAsia="ru-RU"/>
              </w:rPr>
              <w:t xml:space="preserve"> </w:t>
            </w:r>
            <w:r w:rsidRPr="00A310A6">
              <w:rPr>
                <w:rFonts w:ascii="Times New Roman" w:hAnsi="Times New Roman"/>
                <w:sz w:val="24"/>
                <w:szCs w:val="24"/>
                <w:lang w:eastAsia="ru-RU"/>
              </w:rPr>
              <w:t>(руб.)</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расходы</w:t>
            </w:r>
            <w:r>
              <w:rPr>
                <w:rFonts w:ascii="Times New Roman" w:hAnsi="Times New Roman"/>
                <w:sz w:val="24"/>
                <w:szCs w:val="24"/>
              </w:rPr>
              <w:t xml:space="preserve"> </w:t>
            </w:r>
            <w:r w:rsidRPr="00A310A6">
              <w:rPr>
                <w:rFonts w:ascii="Times New Roman" w:hAnsi="Times New Roman"/>
                <w:sz w:val="24"/>
                <w:szCs w:val="24"/>
              </w:rPr>
              <w:t>к</w:t>
            </w:r>
            <w:r>
              <w:rPr>
                <w:rFonts w:ascii="Times New Roman" w:hAnsi="Times New Roman"/>
                <w:sz w:val="24"/>
                <w:szCs w:val="24"/>
              </w:rPr>
              <w:t xml:space="preserve"> </w:t>
            </w:r>
            <w:r w:rsidRPr="00A310A6">
              <w:rPr>
                <w:rFonts w:ascii="Times New Roman" w:hAnsi="Times New Roman"/>
                <w:sz w:val="24"/>
                <w:szCs w:val="24"/>
              </w:rPr>
              <w:t>вычету</w:t>
            </w:r>
            <w:r>
              <w:rPr>
                <w:rFonts w:ascii="Times New Roman" w:hAnsi="Times New Roman"/>
                <w:sz w:val="24"/>
                <w:szCs w:val="24"/>
              </w:rPr>
              <w:t xml:space="preserve"> </w:t>
            </w:r>
            <w:r w:rsidRPr="00A310A6">
              <w:rPr>
                <w:rFonts w:ascii="Times New Roman" w:hAnsi="Times New Roman"/>
                <w:sz w:val="24"/>
                <w:szCs w:val="24"/>
              </w:rPr>
              <w:t>из</w:t>
            </w:r>
            <w:r>
              <w:rPr>
                <w:rFonts w:ascii="Times New Roman" w:hAnsi="Times New Roman"/>
                <w:sz w:val="24"/>
                <w:szCs w:val="24"/>
              </w:rPr>
              <w:t xml:space="preserve"> </w:t>
            </w:r>
            <w:r w:rsidRPr="00A310A6">
              <w:rPr>
                <w:rFonts w:ascii="Times New Roman" w:hAnsi="Times New Roman"/>
                <w:sz w:val="24"/>
                <w:szCs w:val="24"/>
              </w:rPr>
              <w:t>дохода</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3399</w:t>
            </w:r>
            <w:r w:rsidRPr="00A310A6">
              <w:rPr>
                <w:rFonts w:ascii="Times New Roman" w:hAnsi="Times New Roman"/>
                <w:b/>
                <w:sz w:val="24"/>
                <w:szCs w:val="24"/>
                <w:u w:val="single"/>
                <w:vertAlign w:val="superscript"/>
                <w:lang w:eastAsia="ru-RU"/>
              </w:rPr>
              <w:t>05</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3</w:t>
            </w:r>
            <w:r>
              <w:rPr>
                <w:rFonts w:ascii="Times New Roman" w:hAnsi="Times New Roman"/>
                <w:b/>
                <w:sz w:val="24"/>
                <w:szCs w:val="24"/>
                <w:lang w:eastAsia="ru-RU"/>
              </w:rPr>
              <w:t xml:space="preserve"> </w:t>
            </w:r>
            <w:r w:rsidRPr="00A310A6">
              <w:rPr>
                <w:rFonts w:ascii="Times New Roman" w:hAnsi="Times New Roman"/>
                <w:b/>
                <w:sz w:val="24"/>
                <w:szCs w:val="24"/>
                <w:lang w:eastAsia="ru-RU"/>
              </w:rPr>
              <w:t>399</w:t>
            </w:r>
            <w:r w:rsidRPr="00A310A6">
              <w:rPr>
                <w:rFonts w:ascii="Times New Roman" w:hAnsi="Times New Roman"/>
                <w:b/>
                <w:sz w:val="24"/>
                <w:szCs w:val="24"/>
                <w:u w:val="single"/>
                <w:vertAlign w:val="superscript"/>
                <w:lang w:eastAsia="ru-RU"/>
              </w:rPr>
              <w:t>05</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lang w:eastAsia="ru-RU"/>
              </w:rPr>
              <w:t>Взнос</w:t>
            </w:r>
            <w:r>
              <w:rPr>
                <w:rFonts w:ascii="Times New Roman" w:hAnsi="Times New Roman"/>
                <w:sz w:val="24"/>
                <w:szCs w:val="24"/>
                <w:lang w:eastAsia="ru-RU"/>
              </w:rPr>
              <w:t xml:space="preserve"> </w:t>
            </w:r>
            <w:r w:rsidRPr="00A310A6">
              <w:rPr>
                <w:rFonts w:ascii="Times New Roman" w:hAnsi="Times New Roman"/>
                <w:sz w:val="24"/>
                <w:szCs w:val="24"/>
                <w:lang w:eastAsia="ru-RU"/>
              </w:rPr>
              <w:t>в</w:t>
            </w:r>
            <w:r>
              <w:rPr>
                <w:rFonts w:ascii="Times New Roman" w:hAnsi="Times New Roman"/>
                <w:sz w:val="24"/>
                <w:szCs w:val="24"/>
                <w:lang w:eastAsia="ru-RU"/>
              </w:rPr>
              <w:t xml:space="preserve"> </w:t>
            </w:r>
            <w:r w:rsidRPr="00A310A6">
              <w:rPr>
                <w:rFonts w:ascii="Times New Roman" w:hAnsi="Times New Roman"/>
                <w:sz w:val="24"/>
                <w:szCs w:val="24"/>
                <w:lang w:eastAsia="ru-RU"/>
              </w:rPr>
              <w:t>ФФОМС</w:t>
            </w:r>
            <w:r>
              <w:rPr>
                <w:rFonts w:ascii="Times New Roman" w:hAnsi="Times New Roman"/>
                <w:sz w:val="24"/>
                <w:szCs w:val="24"/>
                <w:lang w:eastAsia="ru-RU"/>
              </w:rPr>
              <w:t xml:space="preserve"> </w:t>
            </w:r>
            <w:r w:rsidRPr="00A310A6">
              <w:rPr>
                <w:rFonts w:ascii="Times New Roman" w:hAnsi="Times New Roman"/>
                <w:sz w:val="24"/>
                <w:szCs w:val="24"/>
                <w:lang w:eastAsia="ru-RU"/>
              </w:rPr>
              <w:t>(руб.)</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b/>
                <w:sz w:val="24"/>
                <w:szCs w:val="24"/>
              </w:rPr>
            </w:pPr>
            <w:r w:rsidRPr="00A310A6">
              <w:rPr>
                <w:rFonts w:ascii="Times New Roman" w:hAnsi="Times New Roman"/>
                <w:b/>
                <w:sz w:val="24"/>
                <w:szCs w:val="24"/>
              </w:rPr>
              <w:t>Налоговая</w:t>
            </w:r>
            <w:r>
              <w:rPr>
                <w:rFonts w:ascii="Times New Roman" w:hAnsi="Times New Roman"/>
                <w:b/>
                <w:sz w:val="24"/>
                <w:szCs w:val="24"/>
              </w:rPr>
              <w:t xml:space="preserve"> </w:t>
            </w:r>
          </w:p>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база</w:t>
            </w:r>
            <w:r>
              <w:rPr>
                <w:rFonts w:ascii="Times New Roman" w:hAnsi="Times New Roman"/>
                <w:sz w:val="24"/>
                <w:szCs w:val="24"/>
              </w:rPr>
              <w:t xml:space="preserve"> </w:t>
            </w:r>
            <w:r w:rsidRPr="00A310A6">
              <w:rPr>
                <w:rFonts w:ascii="Times New Roman" w:hAnsi="Times New Roman"/>
                <w:sz w:val="24"/>
                <w:szCs w:val="24"/>
              </w:rPr>
              <w:t>(руб.)</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lang w:eastAsia="ru-RU"/>
              </w:rPr>
              <w:t>29</w:t>
            </w:r>
            <w:r>
              <w:rPr>
                <w:rFonts w:ascii="Times New Roman" w:hAnsi="Times New Roman"/>
                <w:b/>
                <w:sz w:val="24"/>
                <w:szCs w:val="24"/>
                <w:lang w:eastAsia="ru-RU"/>
              </w:rPr>
              <w:t xml:space="preserve"> </w:t>
            </w:r>
            <w:r w:rsidRPr="00A310A6">
              <w:rPr>
                <w:rFonts w:ascii="Times New Roman" w:hAnsi="Times New Roman"/>
                <w:b/>
                <w:sz w:val="24"/>
                <w:szCs w:val="24"/>
                <w:lang w:eastAsia="ru-RU"/>
              </w:rPr>
              <w:t>857</w:t>
            </w:r>
            <w:r>
              <w:rPr>
                <w:rFonts w:ascii="Times New Roman" w:hAnsi="Times New Roman"/>
                <w:b/>
                <w:sz w:val="24"/>
                <w:szCs w:val="24"/>
                <w:lang w:eastAsia="ru-RU"/>
              </w:rPr>
              <w:t xml:space="preserve"> </w:t>
            </w:r>
            <w:r w:rsidRPr="00A310A6">
              <w:rPr>
                <w:rFonts w:ascii="Times New Roman" w:hAnsi="Times New Roman"/>
                <w:b/>
                <w:sz w:val="24"/>
                <w:szCs w:val="24"/>
                <w:lang w:eastAsia="ru-RU"/>
              </w:rPr>
              <w:t>973</w:t>
            </w:r>
            <w:r w:rsidRPr="00A310A6">
              <w:rPr>
                <w:rFonts w:ascii="Times New Roman" w:hAnsi="Times New Roman"/>
                <w:sz w:val="24"/>
                <w:szCs w:val="24"/>
                <w:lang w:eastAsia="ru-RU"/>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1</w:t>
            </w:r>
            <w:r>
              <w:rPr>
                <w:rFonts w:ascii="Times New Roman" w:hAnsi="Times New Roman"/>
                <w:b/>
                <w:sz w:val="24"/>
                <w:szCs w:val="24"/>
              </w:rPr>
              <w:t xml:space="preserve"> </w:t>
            </w:r>
            <w:r w:rsidRPr="00A310A6">
              <w:rPr>
                <w:rFonts w:ascii="Times New Roman" w:hAnsi="Times New Roman"/>
                <w:b/>
                <w:sz w:val="24"/>
                <w:szCs w:val="24"/>
              </w:rPr>
              <w:t>791</w:t>
            </w:r>
            <w:r>
              <w:rPr>
                <w:rFonts w:ascii="Times New Roman" w:hAnsi="Times New Roman"/>
                <w:b/>
                <w:sz w:val="24"/>
                <w:szCs w:val="24"/>
              </w:rPr>
              <w:t xml:space="preserve"> </w:t>
            </w:r>
            <w:r w:rsidRPr="00A310A6">
              <w:rPr>
                <w:rFonts w:ascii="Times New Roman" w:hAnsi="Times New Roman"/>
                <w:b/>
                <w:sz w:val="24"/>
                <w:szCs w:val="24"/>
              </w:rPr>
              <w:t>478</w:t>
            </w:r>
            <w:r w:rsidRPr="00A310A6">
              <w:rPr>
                <w:rFonts w:ascii="Times New Roman" w:hAnsi="Times New Roman"/>
                <w:sz w:val="24"/>
                <w:szCs w:val="24"/>
              </w:rPr>
              <w:t>=</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ЕСХН,</w:t>
            </w:r>
            <w:r>
              <w:rPr>
                <w:rFonts w:ascii="Times New Roman" w:hAnsi="Times New Roman"/>
                <w:sz w:val="24"/>
                <w:szCs w:val="24"/>
              </w:rPr>
              <w:t xml:space="preserve"> </w:t>
            </w:r>
            <w:r w:rsidRPr="00A310A6">
              <w:rPr>
                <w:rFonts w:ascii="Times New Roman" w:hAnsi="Times New Roman"/>
                <w:b/>
                <w:sz w:val="24"/>
                <w:szCs w:val="24"/>
              </w:rPr>
              <w:t>6</w:t>
            </w:r>
            <w:r>
              <w:rPr>
                <w:rFonts w:ascii="Times New Roman" w:hAnsi="Times New Roman"/>
                <w:b/>
                <w:sz w:val="24"/>
                <w:szCs w:val="24"/>
              </w:rPr>
              <w:t xml:space="preserve"> </w:t>
            </w:r>
            <w:r w:rsidRPr="00A310A6">
              <w:rPr>
                <w:rFonts w:ascii="Times New Roman" w:hAnsi="Times New Roman"/>
                <w:b/>
                <w:sz w:val="24"/>
                <w:szCs w:val="24"/>
              </w:rPr>
              <w:t>%</w:t>
            </w:r>
          </w:p>
        </w:tc>
      </w:tr>
      <w:tr w:rsidR="00E01D5C" w:rsidRPr="00A310A6" w:rsidTr="00326574">
        <w:tc>
          <w:tcPr>
            <w:tcW w:w="2268" w:type="dxa"/>
            <w:tcBorders>
              <w:right w:val="single" w:sz="4" w:space="0" w:color="auto"/>
            </w:tcBorders>
            <w:vAlign w:val="center"/>
          </w:tcPr>
          <w:p w:rsidR="00E01D5C" w:rsidRPr="00A310A6" w:rsidRDefault="00E01D5C" w:rsidP="00326574">
            <w:pPr>
              <w:rPr>
                <w:b/>
              </w:rPr>
            </w:pPr>
            <w:r w:rsidRPr="00A310A6">
              <w:rPr>
                <w:b/>
              </w:rPr>
              <w:t>ФИНАНСОВЫЙ</w:t>
            </w:r>
            <w:r>
              <w:rPr>
                <w:b/>
              </w:rPr>
              <w:t xml:space="preserve"> </w:t>
            </w:r>
          </w:p>
          <w:p w:rsidR="00E01D5C" w:rsidRPr="00A310A6" w:rsidRDefault="00E01D5C" w:rsidP="00326574">
            <w:r w:rsidRPr="00A310A6">
              <w:rPr>
                <w:b/>
              </w:rPr>
              <w:t>РЕЗУЛЬТАТ</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28</w:t>
            </w:r>
            <w:r>
              <w:rPr>
                <w:rFonts w:ascii="Times New Roman" w:hAnsi="Times New Roman"/>
                <w:b/>
                <w:sz w:val="24"/>
                <w:szCs w:val="24"/>
              </w:rPr>
              <w:t xml:space="preserve"> </w:t>
            </w:r>
            <w:r w:rsidRPr="00A310A6">
              <w:rPr>
                <w:rFonts w:ascii="Times New Roman" w:hAnsi="Times New Roman"/>
                <w:b/>
                <w:sz w:val="24"/>
                <w:szCs w:val="24"/>
              </w:rPr>
              <w:t>066</w:t>
            </w:r>
            <w:r>
              <w:rPr>
                <w:rFonts w:ascii="Times New Roman" w:hAnsi="Times New Roman"/>
                <w:b/>
                <w:sz w:val="24"/>
                <w:szCs w:val="24"/>
              </w:rPr>
              <w:t xml:space="preserve"> </w:t>
            </w:r>
            <w:r w:rsidRPr="00A310A6">
              <w:rPr>
                <w:rFonts w:ascii="Times New Roman" w:hAnsi="Times New Roman"/>
                <w:b/>
                <w:sz w:val="24"/>
                <w:szCs w:val="24"/>
              </w:rPr>
              <w:t>495</w:t>
            </w:r>
            <w:r w:rsidRPr="00A310A6">
              <w:rPr>
                <w:rFonts w:ascii="Times New Roman" w:hAnsi="Times New Roman"/>
                <w:sz w:val="24"/>
                <w:szCs w:val="24"/>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842"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31</w:t>
            </w:r>
            <w:r>
              <w:rPr>
                <w:rFonts w:ascii="Times New Roman" w:hAnsi="Times New Roman"/>
                <w:b/>
                <w:sz w:val="24"/>
                <w:szCs w:val="24"/>
              </w:rPr>
              <w:t xml:space="preserve"> </w:t>
            </w:r>
            <w:r w:rsidRPr="00A310A6">
              <w:rPr>
                <w:rFonts w:ascii="Times New Roman" w:hAnsi="Times New Roman"/>
                <w:b/>
                <w:sz w:val="24"/>
                <w:szCs w:val="24"/>
              </w:rPr>
              <w:t>933</w:t>
            </w:r>
            <w:r>
              <w:rPr>
                <w:rFonts w:ascii="Times New Roman" w:hAnsi="Times New Roman"/>
                <w:b/>
                <w:sz w:val="24"/>
                <w:szCs w:val="24"/>
              </w:rPr>
              <w:t xml:space="preserve"> </w:t>
            </w:r>
            <w:r w:rsidRPr="00A310A6">
              <w:rPr>
                <w:rFonts w:ascii="Times New Roman" w:hAnsi="Times New Roman"/>
                <w:b/>
                <w:sz w:val="24"/>
                <w:szCs w:val="24"/>
              </w:rPr>
              <w:t>505</w:t>
            </w:r>
            <w:r w:rsidRPr="00A310A6">
              <w:rPr>
                <w:rFonts w:ascii="Times New Roman" w:hAnsi="Times New Roman"/>
                <w:sz w:val="24"/>
                <w:szCs w:val="24"/>
              </w:rPr>
              <w:t>=</w:t>
            </w:r>
          </w:p>
        </w:tc>
        <w:tc>
          <w:tcPr>
            <w:tcW w:w="2835" w:type="dxa"/>
            <w:tcBorders>
              <w:left w:val="single" w:sz="4" w:space="0" w:color="auto"/>
            </w:tcBorders>
            <w:vAlign w:val="center"/>
          </w:tcPr>
          <w:p w:rsidR="00E01D5C" w:rsidRPr="00A310A6" w:rsidRDefault="00E01D5C" w:rsidP="00326574">
            <w:pPr>
              <w:pStyle w:val="111"/>
              <w:rPr>
                <w:rFonts w:ascii="Times New Roman" w:hAnsi="Times New Roman"/>
                <w:b/>
                <w:sz w:val="24"/>
                <w:szCs w:val="24"/>
              </w:rPr>
            </w:pPr>
            <w:r w:rsidRPr="00A310A6">
              <w:rPr>
                <w:rFonts w:ascii="Times New Roman" w:hAnsi="Times New Roman"/>
                <w:b/>
                <w:sz w:val="24"/>
                <w:szCs w:val="24"/>
              </w:rPr>
              <w:t>СУММА</w:t>
            </w:r>
            <w:r>
              <w:rPr>
                <w:rFonts w:ascii="Times New Roman" w:hAnsi="Times New Roman"/>
                <w:b/>
                <w:sz w:val="24"/>
                <w:szCs w:val="24"/>
              </w:rPr>
              <w:t xml:space="preserve"> </w:t>
            </w:r>
            <w:r w:rsidRPr="00A310A6">
              <w:rPr>
                <w:rFonts w:ascii="Times New Roman" w:hAnsi="Times New Roman"/>
                <w:b/>
                <w:sz w:val="24"/>
                <w:szCs w:val="24"/>
              </w:rPr>
              <w:t>ПЛАТЕЖЕЙ</w:t>
            </w:r>
          </w:p>
        </w:tc>
      </w:tr>
    </w:tbl>
    <w:p w:rsidR="00E01D5C" w:rsidRDefault="00E01D5C" w:rsidP="00494BC5">
      <w:pPr>
        <w:pStyle w:val="111"/>
        <w:ind w:firstLine="708"/>
        <w:jc w:val="both"/>
        <w:rPr>
          <w:rFonts w:ascii="Times New Roman" w:hAnsi="Times New Roman"/>
          <w:sz w:val="28"/>
          <w:szCs w:val="28"/>
        </w:rPr>
      </w:pPr>
    </w:p>
    <w:p w:rsidR="00E01D5C" w:rsidRPr="00A310A6" w:rsidRDefault="00E01D5C" w:rsidP="00494BC5">
      <w:pPr>
        <w:pStyle w:val="111"/>
        <w:ind w:firstLine="708"/>
        <w:jc w:val="both"/>
        <w:rPr>
          <w:rFonts w:ascii="Times New Roman" w:hAnsi="Times New Roman"/>
          <w:sz w:val="28"/>
          <w:szCs w:val="28"/>
        </w:rPr>
      </w:pP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rPr>
        <w:t>видно</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табл.</w:t>
      </w:r>
      <w:r>
        <w:rPr>
          <w:rFonts w:ascii="Times New Roman" w:hAnsi="Times New Roman"/>
          <w:sz w:val="28"/>
          <w:szCs w:val="28"/>
        </w:rPr>
        <w:t xml:space="preserve"> </w:t>
      </w:r>
      <w:r w:rsidRPr="00A310A6">
        <w:rPr>
          <w:rFonts w:ascii="Times New Roman" w:hAnsi="Times New Roman"/>
          <w:sz w:val="28"/>
          <w:szCs w:val="28"/>
        </w:rPr>
        <w:t>3,</w:t>
      </w:r>
      <w:r>
        <w:rPr>
          <w:rFonts w:ascii="Times New Roman" w:hAnsi="Times New Roman"/>
          <w:sz w:val="28"/>
          <w:szCs w:val="28"/>
        </w:rPr>
        <w:t xml:space="preserve"> </w:t>
      </w:r>
      <w:r w:rsidRPr="00A310A6">
        <w:rPr>
          <w:rFonts w:ascii="Times New Roman" w:hAnsi="Times New Roman"/>
          <w:sz w:val="28"/>
          <w:szCs w:val="28"/>
        </w:rPr>
        <w:t>налог</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индивидуального</w:t>
      </w:r>
      <w:r>
        <w:rPr>
          <w:rFonts w:ascii="Times New Roman" w:hAnsi="Times New Roman"/>
          <w:sz w:val="28"/>
          <w:szCs w:val="28"/>
        </w:rPr>
        <w:t xml:space="preserve"> </w:t>
      </w:r>
      <w:r w:rsidRPr="00A310A6">
        <w:rPr>
          <w:rFonts w:ascii="Times New Roman" w:hAnsi="Times New Roman"/>
          <w:sz w:val="28"/>
          <w:szCs w:val="28"/>
        </w:rPr>
        <w:t>предпринимателя</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сел</w:t>
      </w:r>
      <w:r w:rsidRPr="00A310A6">
        <w:rPr>
          <w:rFonts w:ascii="Times New Roman" w:hAnsi="Times New Roman"/>
          <w:sz w:val="28"/>
          <w:szCs w:val="28"/>
        </w:rPr>
        <w:t>ь</w:t>
      </w:r>
      <w:r w:rsidRPr="00A310A6">
        <w:rPr>
          <w:rFonts w:ascii="Times New Roman" w:hAnsi="Times New Roman"/>
          <w:sz w:val="28"/>
          <w:szCs w:val="28"/>
        </w:rPr>
        <w:t>скохозяйственного</w:t>
      </w:r>
      <w:r>
        <w:rPr>
          <w:rFonts w:ascii="Times New Roman" w:hAnsi="Times New Roman"/>
          <w:sz w:val="28"/>
          <w:szCs w:val="28"/>
        </w:rPr>
        <w:t xml:space="preserve"> </w:t>
      </w:r>
      <w:r w:rsidRPr="00A310A6">
        <w:rPr>
          <w:rFonts w:ascii="Times New Roman" w:hAnsi="Times New Roman"/>
          <w:sz w:val="28"/>
          <w:szCs w:val="28"/>
        </w:rPr>
        <w:t>товаропроизводителя</w:t>
      </w:r>
      <w:r>
        <w:rPr>
          <w:rFonts w:ascii="Times New Roman" w:hAnsi="Times New Roman"/>
          <w:sz w:val="28"/>
          <w:szCs w:val="28"/>
        </w:rPr>
        <w:t xml:space="preserve"> </w:t>
      </w:r>
      <w:r w:rsidR="00003C25" w:rsidRPr="00A310A6">
        <w:rPr>
          <w:rFonts w:ascii="Times New Roman" w:hAnsi="Times New Roman"/>
          <w:sz w:val="28"/>
          <w:szCs w:val="28"/>
        </w:rPr>
        <w:t>–</w:t>
      </w:r>
      <w:r w:rsidR="00003C25">
        <w:rPr>
          <w:rFonts w:ascii="Times New Roman" w:hAnsi="Times New Roman"/>
          <w:sz w:val="28"/>
          <w:szCs w:val="28"/>
        </w:rPr>
        <w:t xml:space="preserve"> </w:t>
      </w:r>
      <w:r w:rsidRPr="00A310A6">
        <w:rPr>
          <w:rFonts w:ascii="Times New Roman" w:hAnsi="Times New Roman"/>
          <w:sz w:val="28"/>
          <w:szCs w:val="28"/>
        </w:rPr>
        <w:t>является</w:t>
      </w:r>
      <w:r>
        <w:rPr>
          <w:rFonts w:ascii="Times New Roman" w:hAnsi="Times New Roman"/>
          <w:sz w:val="28"/>
          <w:szCs w:val="28"/>
        </w:rPr>
        <w:t xml:space="preserve"> </w:t>
      </w:r>
      <w:r w:rsidRPr="00A310A6">
        <w:rPr>
          <w:rFonts w:ascii="Times New Roman" w:hAnsi="Times New Roman"/>
          <w:sz w:val="28"/>
          <w:szCs w:val="28"/>
        </w:rPr>
        <w:t>несущественным</w:t>
      </w:r>
      <w:r>
        <w:rPr>
          <w:rFonts w:ascii="Times New Roman" w:hAnsi="Times New Roman"/>
          <w:sz w:val="28"/>
          <w:szCs w:val="28"/>
        </w:rPr>
        <w:t xml:space="preserve"> </w:t>
      </w:r>
      <w:r w:rsidRPr="00A310A6">
        <w:rPr>
          <w:rFonts w:ascii="Times New Roman" w:hAnsi="Times New Roman"/>
          <w:sz w:val="28"/>
          <w:szCs w:val="28"/>
        </w:rPr>
        <w:t>изъятием</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его</w:t>
      </w:r>
      <w:r>
        <w:rPr>
          <w:rFonts w:ascii="Times New Roman" w:hAnsi="Times New Roman"/>
          <w:sz w:val="28"/>
          <w:szCs w:val="28"/>
        </w:rPr>
        <w:t xml:space="preserve"> </w:t>
      </w:r>
      <w:r w:rsidRPr="00A310A6">
        <w:rPr>
          <w:rFonts w:ascii="Times New Roman" w:hAnsi="Times New Roman"/>
          <w:sz w:val="28"/>
          <w:szCs w:val="28"/>
        </w:rPr>
        <w:t>финансового</w:t>
      </w:r>
      <w:r>
        <w:rPr>
          <w:rFonts w:ascii="Times New Roman" w:hAnsi="Times New Roman"/>
          <w:sz w:val="28"/>
          <w:szCs w:val="28"/>
        </w:rPr>
        <w:t xml:space="preserve"> </w:t>
      </w:r>
      <w:r w:rsidRPr="00A310A6">
        <w:rPr>
          <w:rFonts w:ascii="Times New Roman" w:hAnsi="Times New Roman"/>
          <w:sz w:val="28"/>
          <w:szCs w:val="28"/>
        </w:rPr>
        <w:t>потока.</w:t>
      </w:r>
      <w:r>
        <w:rPr>
          <w:rFonts w:ascii="Times New Roman" w:hAnsi="Times New Roman"/>
          <w:sz w:val="28"/>
          <w:szCs w:val="28"/>
        </w:rPr>
        <w:t xml:space="preserve"> </w:t>
      </w:r>
      <w:r w:rsidRPr="00A310A6">
        <w:rPr>
          <w:rFonts w:ascii="Times New Roman" w:hAnsi="Times New Roman"/>
          <w:sz w:val="28"/>
          <w:szCs w:val="28"/>
        </w:rPr>
        <w:t>Фактически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системе</w:t>
      </w:r>
      <w:r>
        <w:rPr>
          <w:rFonts w:ascii="Times New Roman" w:hAnsi="Times New Roman"/>
          <w:sz w:val="28"/>
          <w:szCs w:val="28"/>
        </w:rPr>
        <w:t xml:space="preserve"> </w:t>
      </w:r>
      <w:r w:rsidRPr="00A310A6">
        <w:rPr>
          <w:rFonts w:ascii="Times New Roman" w:hAnsi="Times New Roman"/>
          <w:sz w:val="28"/>
          <w:szCs w:val="28"/>
        </w:rPr>
        <w:t>ЕСХН</w:t>
      </w:r>
      <w:r>
        <w:rPr>
          <w:rFonts w:ascii="Times New Roman" w:hAnsi="Times New Roman"/>
          <w:sz w:val="28"/>
          <w:szCs w:val="28"/>
        </w:rPr>
        <w:t xml:space="preserve"> </w:t>
      </w:r>
      <w:r w:rsidRPr="00A310A6">
        <w:rPr>
          <w:rFonts w:ascii="Times New Roman" w:hAnsi="Times New Roman"/>
          <w:sz w:val="28"/>
          <w:szCs w:val="28"/>
        </w:rPr>
        <w:t>налогом</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размере</w:t>
      </w:r>
      <w:r>
        <w:rPr>
          <w:rFonts w:ascii="Times New Roman" w:hAnsi="Times New Roman"/>
          <w:sz w:val="28"/>
          <w:szCs w:val="28"/>
        </w:rPr>
        <w:t xml:space="preserve"> </w:t>
      </w:r>
      <w:r w:rsidRPr="00A310A6">
        <w:rPr>
          <w:rFonts w:ascii="Times New Roman" w:hAnsi="Times New Roman"/>
          <w:sz w:val="28"/>
          <w:szCs w:val="28"/>
        </w:rPr>
        <w:t>6%</w:t>
      </w:r>
      <w:r>
        <w:rPr>
          <w:rFonts w:ascii="Times New Roman" w:hAnsi="Times New Roman"/>
          <w:sz w:val="28"/>
          <w:szCs w:val="28"/>
        </w:rPr>
        <w:t xml:space="preserve"> </w:t>
      </w:r>
      <w:r w:rsidRPr="00A310A6">
        <w:rPr>
          <w:rFonts w:ascii="Times New Roman" w:hAnsi="Times New Roman"/>
          <w:sz w:val="28"/>
          <w:szCs w:val="28"/>
        </w:rPr>
        <w:t>о</w:t>
      </w:r>
      <w:r w:rsidRPr="00A310A6">
        <w:rPr>
          <w:rFonts w:ascii="Times New Roman" w:hAnsi="Times New Roman"/>
          <w:sz w:val="28"/>
          <w:szCs w:val="28"/>
        </w:rPr>
        <w:t>б</w:t>
      </w:r>
      <w:r w:rsidRPr="00A310A6">
        <w:rPr>
          <w:rFonts w:ascii="Times New Roman" w:hAnsi="Times New Roman"/>
          <w:sz w:val="28"/>
          <w:szCs w:val="28"/>
        </w:rPr>
        <w:t>лагается</w:t>
      </w:r>
      <w:r>
        <w:rPr>
          <w:rFonts w:ascii="Times New Roman" w:hAnsi="Times New Roman"/>
          <w:sz w:val="28"/>
          <w:szCs w:val="28"/>
        </w:rPr>
        <w:t xml:space="preserve"> </w:t>
      </w:r>
      <w:r w:rsidRPr="00A310A6">
        <w:rPr>
          <w:rFonts w:ascii="Times New Roman" w:hAnsi="Times New Roman"/>
          <w:sz w:val="28"/>
          <w:szCs w:val="28"/>
        </w:rPr>
        <w:t>чистая</w:t>
      </w:r>
      <w:r>
        <w:rPr>
          <w:rFonts w:ascii="Times New Roman" w:hAnsi="Times New Roman"/>
          <w:sz w:val="28"/>
          <w:szCs w:val="28"/>
        </w:rPr>
        <w:t xml:space="preserve"> </w:t>
      </w:r>
      <w:r w:rsidRPr="00A310A6">
        <w:rPr>
          <w:rFonts w:ascii="Times New Roman" w:hAnsi="Times New Roman"/>
          <w:sz w:val="28"/>
          <w:szCs w:val="28"/>
        </w:rPr>
        <w:t>разница</w:t>
      </w:r>
      <w:r>
        <w:rPr>
          <w:rFonts w:ascii="Times New Roman" w:hAnsi="Times New Roman"/>
          <w:sz w:val="28"/>
          <w:szCs w:val="28"/>
        </w:rPr>
        <w:t xml:space="preserve"> </w:t>
      </w:r>
      <w:r w:rsidRPr="00A310A6">
        <w:rPr>
          <w:rFonts w:ascii="Times New Roman" w:hAnsi="Times New Roman"/>
          <w:sz w:val="28"/>
          <w:szCs w:val="28"/>
        </w:rPr>
        <w:t>между</w:t>
      </w:r>
      <w:r>
        <w:rPr>
          <w:rFonts w:ascii="Times New Roman" w:hAnsi="Times New Roman"/>
          <w:sz w:val="28"/>
          <w:szCs w:val="28"/>
        </w:rPr>
        <w:t xml:space="preserve"> </w:t>
      </w:r>
      <w:r w:rsidRPr="00A310A6">
        <w:rPr>
          <w:rFonts w:ascii="Times New Roman" w:hAnsi="Times New Roman"/>
          <w:sz w:val="28"/>
          <w:szCs w:val="28"/>
        </w:rPr>
        <w:t>полученным</w:t>
      </w:r>
      <w:r>
        <w:rPr>
          <w:rFonts w:ascii="Times New Roman" w:hAnsi="Times New Roman"/>
          <w:sz w:val="28"/>
          <w:szCs w:val="28"/>
        </w:rPr>
        <w:t xml:space="preserve"> </w:t>
      </w:r>
      <w:r w:rsidRPr="00A310A6">
        <w:rPr>
          <w:rFonts w:ascii="Times New Roman" w:hAnsi="Times New Roman"/>
          <w:sz w:val="28"/>
          <w:szCs w:val="28"/>
        </w:rPr>
        <w:t>доходом</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практически</w:t>
      </w:r>
      <w:r>
        <w:rPr>
          <w:rFonts w:ascii="Times New Roman" w:hAnsi="Times New Roman"/>
          <w:sz w:val="28"/>
          <w:szCs w:val="28"/>
        </w:rPr>
        <w:t xml:space="preserve"> </w:t>
      </w:r>
      <w:r w:rsidRPr="00A310A6">
        <w:rPr>
          <w:rFonts w:ascii="Times New Roman" w:hAnsi="Times New Roman"/>
          <w:sz w:val="28"/>
          <w:szCs w:val="28"/>
        </w:rPr>
        <w:t>всеми,</w:t>
      </w:r>
      <w:r>
        <w:rPr>
          <w:rFonts w:ascii="Times New Roman" w:hAnsi="Times New Roman"/>
          <w:sz w:val="28"/>
          <w:szCs w:val="28"/>
        </w:rPr>
        <w:t xml:space="preserve"> </w:t>
      </w:r>
      <w:r w:rsidRPr="00A310A6">
        <w:rPr>
          <w:rFonts w:ascii="Times New Roman" w:hAnsi="Times New Roman"/>
          <w:sz w:val="28"/>
          <w:szCs w:val="28"/>
        </w:rPr>
        <w:t>возн</w:t>
      </w:r>
      <w:r w:rsidRPr="00A310A6">
        <w:rPr>
          <w:rFonts w:ascii="Times New Roman" w:hAnsi="Times New Roman"/>
          <w:sz w:val="28"/>
          <w:szCs w:val="28"/>
        </w:rPr>
        <w:t>и</w:t>
      </w:r>
      <w:r w:rsidRPr="00A310A6">
        <w:rPr>
          <w:rFonts w:ascii="Times New Roman" w:hAnsi="Times New Roman"/>
          <w:sz w:val="28"/>
          <w:szCs w:val="28"/>
        </w:rPr>
        <w:t>кающими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агробизнесе,</w:t>
      </w:r>
      <w:r>
        <w:rPr>
          <w:rFonts w:ascii="Times New Roman" w:hAnsi="Times New Roman"/>
          <w:sz w:val="28"/>
          <w:szCs w:val="28"/>
        </w:rPr>
        <w:t xml:space="preserve"> </w:t>
      </w:r>
      <w:r w:rsidRPr="00A310A6">
        <w:rPr>
          <w:rFonts w:ascii="Times New Roman" w:hAnsi="Times New Roman"/>
          <w:sz w:val="28"/>
          <w:szCs w:val="28"/>
        </w:rPr>
        <w:t>расходами.</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декларация</w:t>
      </w:r>
      <w:r>
        <w:rPr>
          <w:rFonts w:ascii="Times New Roman" w:hAnsi="Times New Roman"/>
          <w:sz w:val="28"/>
          <w:szCs w:val="28"/>
        </w:rPr>
        <w:t xml:space="preserve"> </w:t>
      </w:r>
      <w:r w:rsidRPr="00A310A6">
        <w:rPr>
          <w:rFonts w:ascii="Times New Roman" w:hAnsi="Times New Roman"/>
          <w:sz w:val="28"/>
          <w:szCs w:val="28"/>
        </w:rPr>
        <w:t>пода</w:t>
      </w:r>
      <w:r>
        <w:rPr>
          <w:rFonts w:ascii="Times New Roman" w:hAnsi="Times New Roman"/>
          <w:sz w:val="28"/>
          <w:szCs w:val="28"/>
        </w:rPr>
        <w:t>е</w:t>
      </w:r>
      <w:r w:rsidRPr="00A310A6">
        <w:rPr>
          <w:rFonts w:ascii="Times New Roman" w:hAnsi="Times New Roman"/>
          <w:sz w:val="28"/>
          <w:szCs w:val="28"/>
        </w:rPr>
        <w:t>тся</w:t>
      </w:r>
      <w:r>
        <w:rPr>
          <w:rFonts w:ascii="Times New Roman" w:hAnsi="Times New Roman"/>
          <w:sz w:val="28"/>
          <w:szCs w:val="28"/>
        </w:rPr>
        <w:t xml:space="preserve"> </w:t>
      </w:r>
      <w:r w:rsidRPr="00A310A6">
        <w:rPr>
          <w:rFonts w:ascii="Times New Roman" w:hAnsi="Times New Roman"/>
          <w:sz w:val="28"/>
          <w:szCs w:val="28"/>
        </w:rPr>
        <w:t>ежегодно</w:t>
      </w:r>
      <w:r>
        <w:rPr>
          <w:rFonts w:ascii="Times New Roman" w:hAnsi="Times New Roman"/>
          <w:sz w:val="28"/>
          <w:szCs w:val="28"/>
        </w:rPr>
        <w:t xml:space="preserve"> </w:t>
      </w:r>
      <w:r w:rsidRPr="00A310A6">
        <w:rPr>
          <w:rFonts w:ascii="Times New Roman" w:hAnsi="Times New Roman"/>
          <w:sz w:val="28"/>
          <w:szCs w:val="28"/>
        </w:rPr>
        <w:t>до</w:t>
      </w:r>
      <w:r>
        <w:rPr>
          <w:rFonts w:ascii="Times New Roman" w:hAnsi="Times New Roman"/>
          <w:sz w:val="28"/>
          <w:szCs w:val="28"/>
        </w:rPr>
        <w:t xml:space="preserve"> </w:t>
      </w:r>
      <w:r w:rsidRPr="00A310A6">
        <w:rPr>
          <w:rFonts w:ascii="Times New Roman" w:hAnsi="Times New Roman"/>
          <w:sz w:val="28"/>
          <w:szCs w:val="28"/>
        </w:rPr>
        <w:t>31</w:t>
      </w:r>
      <w:r>
        <w:rPr>
          <w:rFonts w:ascii="Times New Roman" w:hAnsi="Times New Roman"/>
          <w:sz w:val="28"/>
          <w:szCs w:val="28"/>
        </w:rPr>
        <w:t xml:space="preserve"> </w:t>
      </w:r>
      <w:r w:rsidRPr="00A310A6">
        <w:rPr>
          <w:rFonts w:ascii="Times New Roman" w:hAnsi="Times New Roman"/>
          <w:sz w:val="28"/>
          <w:szCs w:val="28"/>
        </w:rPr>
        <w:t>марта.</w:t>
      </w:r>
      <w:r>
        <w:rPr>
          <w:rFonts w:ascii="Times New Roman" w:hAnsi="Times New Roman"/>
          <w:sz w:val="28"/>
          <w:szCs w:val="28"/>
        </w:rPr>
        <w:t xml:space="preserve"> </w:t>
      </w:r>
    </w:p>
    <w:p w:rsidR="00E01D5C" w:rsidRPr="00A310A6" w:rsidRDefault="00E01D5C" w:rsidP="00494BC5">
      <w:pPr>
        <w:pStyle w:val="111"/>
        <w:jc w:val="both"/>
        <w:rPr>
          <w:rFonts w:ascii="Times New Roman" w:hAnsi="Times New Roman"/>
          <w:sz w:val="28"/>
          <w:szCs w:val="28"/>
        </w:rPr>
      </w:pPr>
    </w:p>
    <w:p w:rsidR="00E01D5C" w:rsidRPr="00A310A6" w:rsidRDefault="00E01D5C" w:rsidP="00494BC5">
      <w:pPr>
        <w:pStyle w:val="111"/>
        <w:jc w:val="both"/>
        <w:rPr>
          <w:rFonts w:ascii="Times New Roman" w:hAnsi="Times New Roman"/>
          <w:sz w:val="28"/>
          <w:szCs w:val="28"/>
        </w:rPr>
      </w:pPr>
    </w:p>
    <w:p w:rsidR="00E01D5C" w:rsidRPr="00A310A6" w:rsidRDefault="00E01D5C" w:rsidP="00494BC5">
      <w:pPr>
        <w:pStyle w:val="111"/>
        <w:keepNext/>
        <w:jc w:val="center"/>
        <w:rPr>
          <w:rFonts w:ascii="Times New Roman" w:hAnsi="Times New Roman"/>
          <w:b/>
          <w:i/>
          <w:iCs/>
          <w:sz w:val="28"/>
          <w:szCs w:val="28"/>
        </w:rPr>
      </w:pPr>
      <w:r>
        <w:rPr>
          <w:rFonts w:ascii="Times New Roman" w:hAnsi="Times New Roman"/>
          <w:b/>
          <w:i/>
          <w:iCs/>
          <w:sz w:val="28"/>
          <w:szCs w:val="28"/>
        </w:rPr>
        <w:t xml:space="preserve">6. </w:t>
      </w:r>
      <w:r w:rsidRPr="00A310A6">
        <w:rPr>
          <w:rFonts w:ascii="Times New Roman" w:hAnsi="Times New Roman"/>
          <w:b/>
          <w:i/>
          <w:iCs/>
          <w:sz w:val="28"/>
          <w:szCs w:val="28"/>
        </w:rPr>
        <w:t>Специальный</w:t>
      </w:r>
      <w:r>
        <w:rPr>
          <w:rFonts w:ascii="Times New Roman" w:hAnsi="Times New Roman"/>
          <w:b/>
          <w:i/>
          <w:iCs/>
          <w:sz w:val="28"/>
          <w:szCs w:val="28"/>
        </w:rPr>
        <w:t xml:space="preserve"> </w:t>
      </w:r>
      <w:r w:rsidRPr="00A310A6">
        <w:rPr>
          <w:rFonts w:ascii="Times New Roman" w:hAnsi="Times New Roman"/>
          <w:b/>
          <w:i/>
          <w:iCs/>
          <w:sz w:val="28"/>
          <w:szCs w:val="28"/>
        </w:rPr>
        <w:t>налоговый</w:t>
      </w:r>
      <w:r>
        <w:rPr>
          <w:rFonts w:ascii="Times New Roman" w:hAnsi="Times New Roman"/>
          <w:b/>
          <w:i/>
          <w:iCs/>
          <w:sz w:val="28"/>
          <w:szCs w:val="28"/>
        </w:rPr>
        <w:t xml:space="preserve"> </w:t>
      </w:r>
      <w:r w:rsidRPr="00A310A6">
        <w:rPr>
          <w:rFonts w:ascii="Times New Roman" w:hAnsi="Times New Roman"/>
          <w:b/>
          <w:i/>
          <w:iCs/>
          <w:sz w:val="28"/>
          <w:szCs w:val="28"/>
        </w:rPr>
        <w:t>режим</w:t>
      </w:r>
      <w:r>
        <w:rPr>
          <w:rFonts w:ascii="Times New Roman" w:hAnsi="Times New Roman"/>
          <w:b/>
          <w:i/>
          <w:iCs/>
          <w:sz w:val="28"/>
          <w:szCs w:val="28"/>
        </w:rPr>
        <w:t xml:space="preserve"> </w:t>
      </w:r>
      <w:r w:rsidRPr="00A310A6">
        <w:rPr>
          <w:rFonts w:ascii="Times New Roman" w:hAnsi="Times New Roman"/>
          <w:b/>
          <w:i/>
          <w:iCs/>
          <w:sz w:val="28"/>
          <w:szCs w:val="28"/>
        </w:rPr>
        <w:t>–</w:t>
      </w:r>
      <w:r>
        <w:rPr>
          <w:rFonts w:ascii="Times New Roman" w:hAnsi="Times New Roman"/>
          <w:b/>
          <w:i/>
          <w:iCs/>
          <w:sz w:val="28"/>
          <w:szCs w:val="28"/>
        </w:rPr>
        <w:t xml:space="preserve"> </w:t>
      </w:r>
      <w:r w:rsidRPr="00A310A6">
        <w:rPr>
          <w:rFonts w:ascii="Times New Roman" w:hAnsi="Times New Roman"/>
          <w:b/>
          <w:i/>
          <w:iCs/>
          <w:sz w:val="28"/>
          <w:szCs w:val="28"/>
        </w:rPr>
        <w:t>УСН</w:t>
      </w:r>
      <w:r>
        <w:rPr>
          <w:rFonts w:ascii="Times New Roman" w:hAnsi="Times New Roman"/>
          <w:b/>
          <w:i/>
          <w:iCs/>
          <w:sz w:val="28"/>
          <w:szCs w:val="28"/>
        </w:rPr>
        <w:t xml:space="preserve"> </w:t>
      </w:r>
      <w:r w:rsidRPr="00A310A6">
        <w:rPr>
          <w:rFonts w:ascii="Times New Roman" w:hAnsi="Times New Roman"/>
          <w:b/>
          <w:i/>
          <w:iCs/>
          <w:sz w:val="28"/>
          <w:szCs w:val="28"/>
        </w:rPr>
        <w:t>–</w:t>
      </w:r>
      <w:r>
        <w:rPr>
          <w:rFonts w:ascii="Times New Roman" w:hAnsi="Times New Roman"/>
          <w:b/>
          <w:i/>
          <w:iCs/>
          <w:sz w:val="28"/>
          <w:szCs w:val="28"/>
        </w:rPr>
        <w:t xml:space="preserve"> </w:t>
      </w:r>
      <w:r w:rsidRPr="00A310A6">
        <w:rPr>
          <w:rFonts w:ascii="Times New Roman" w:hAnsi="Times New Roman"/>
          <w:b/>
          <w:i/>
          <w:iCs/>
          <w:sz w:val="28"/>
          <w:szCs w:val="28"/>
        </w:rPr>
        <w:t>индивидуального</w:t>
      </w:r>
      <w:r>
        <w:rPr>
          <w:rFonts w:ascii="Times New Roman" w:hAnsi="Times New Roman"/>
          <w:b/>
          <w:i/>
          <w:iCs/>
          <w:sz w:val="28"/>
          <w:szCs w:val="28"/>
        </w:rPr>
        <w:t xml:space="preserve"> </w:t>
      </w:r>
      <w:r w:rsidRPr="00A310A6">
        <w:rPr>
          <w:rFonts w:ascii="Times New Roman" w:hAnsi="Times New Roman"/>
          <w:b/>
          <w:i/>
          <w:iCs/>
          <w:sz w:val="28"/>
          <w:szCs w:val="28"/>
        </w:rPr>
        <w:t>предпринимателя</w:t>
      </w:r>
    </w:p>
    <w:p w:rsidR="00E01D5C" w:rsidRPr="00A310A6" w:rsidRDefault="00E01D5C" w:rsidP="00494BC5">
      <w:pPr>
        <w:pStyle w:val="111"/>
        <w:keepNext/>
        <w:jc w:val="center"/>
        <w:rPr>
          <w:rFonts w:ascii="Times New Roman" w:hAnsi="Times New Roman"/>
          <w:b/>
          <w:sz w:val="28"/>
          <w:szCs w:val="28"/>
        </w:rPr>
      </w:pP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bCs/>
          <w:sz w:val="28"/>
          <w:szCs w:val="28"/>
          <w:u w:val="single"/>
        </w:rPr>
        <w:t>Глава</w:t>
      </w:r>
      <w:r>
        <w:rPr>
          <w:rFonts w:ascii="Times New Roman" w:hAnsi="Times New Roman"/>
          <w:bCs/>
          <w:sz w:val="28"/>
          <w:szCs w:val="28"/>
          <w:u w:val="single"/>
        </w:rPr>
        <w:t xml:space="preserve"> </w:t>
      </w:r>
      <w:r w:rsidRPr="00A310A6">
        <w:rPr>
          <w:rFonts w:ascii="Times New Roman" w:hAnsi="Times New Roman"/>
          <w:bCs/>
          <w:sz w:val="28"/>
          <w:szCs w:val="28"/>
          <w:u w:val="single"/>
        </w:rPr>
        <w:t>26.2</w:t>
      </w:r>
      <w:r>
        <w:rPr>
          <w:rFonts w:ascii="Times New Roman" w:hAnsi="Times New Roman"/>
          <w:sz w:val="28"/>
          <w:szCs w:val="28"/>
        </w:rPr>
        <w:t xml:space="preserve"> </w:t>
      </w:r>
      <w:r w:rsidR="00003C25">
        <w:rPr>
          <w:rFonts w:ascii="Times New Roman" w:hAnsi="Times New Roman"/>
          <w:sz w:val="28"/>
          <w:szCs w:val="28"/>
        </w:rPr>
        <w:t>р</w:t>
      </w:r>
      <w:r w:rsidRPr="00A310A6">
        <w:rPr>
          <w:rFonts w:ascii="Times New Roman" w:hAnsi="Times New Roman"/>
          <w:sz w:val="28"/>
          <w:szCs w:val="28"/>
        </w:rPr>
        <w:t>аздела</w:t>
      </w:r>
      <w:r>
        <w:rPr>
          <w:rFonts w:ascii="Times New Roman" w:hAnsi="Times New Roman"/>
          <w:sz w:val="28"/>
          <w:szCs w:val="28"/>
        </w:rPr>
        <w:t xml:space="preserve"> </w:t>
      </w:r>
      <w:r w:rsidR="00003C25">
        <w:rPr>
          <w:rFonts w:ascii="Times New Roman" w:hAnsi="Times New Roman"/>
          <w:sz w:val="28"/>
          <w:szCs w:val="28"/>
        </w:rPr>
        <w:t>VIII.1</w:t>
      </w:r>
      <w:r>
        <w:rPr>
          <w:rFonts w:ascii="Times New Roman" w:hAnsi="Times New Roman"/>
          <w:sz w:val="28"/>
          <w:szCs w:val="28"/>
        </w:rPr>
        <w:t xml:space="preserve"> </w:t>
      </w:r>
      <w:r w:rsidRPr="00A310A6">
        <w:rPr>
          <w:rFonts w:ascii="Times New Roman" w:hAnsi="Times New Roman"/>
          <w:sz w:val="28"/>
          <w:szCs w:val="28"/>
        </w:rPr>
        <w:t>«Специальные</w:t>
      </w:r>
      <w:r>
        <w:rPr>
          <w:rFonts w:ascii="Times New Roman" w:hAnsi="Times New Roman"/>
          <w:sz w:val="28"/>
          <w:szCs w:val="28"/>
        </w:rPr>
        <w:t xml:space="preserve"> </w:t>
      </w:r>
      <w:r w:rsidRPr="00A310A6">
        <w:rPr>
          <w:rFonts w:ascii="Times New Roman" w:hAnsi="Times New Roman"/>
          <w:sz w:val="28"/>
          <w:szCs w:val="28"/>
        </w:rPr>
        <w:t>налоговые</w:t>
      </w:r>
      <w:r>
        <w:rPr>
          <w:rFonts w:ascii="Times New Roman" w:hAnsi="Times New Roman"/>
          <w:sz w:val="28"/>
          <w:szCs w:val="28"/>
        </w:rPr>
        <w:t xml:space="preserve"> </w:t>
      </w:r>
      <w:r w:rsidRPr="00A310A6">
        <w:rPr>
          <w:rFonts w:ascii="Times New Roman" w:hAnsi="Times New Roman"/>
          <w:sz w:val="28"/>
          <w:szCs w:val="28"/>
        </w:rPr>
        <w:t>режимы»</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уст</w:t>
      </w:r>
      <w:r w:rsidRPr="00A310A6">
        <w:rPr>
          <w:rFonts w:ascii="Times New Roman" w:hAnsi="Times New Roman"/>
          <w:sz w:val="28"/>
          <w:szCs w:val="28"/>
        </w:rPr>
        <w:t>а</w:t>
      </w:r>
      <w:r w:rsidRPr="00A310A6">
        <w:rPr>
          <w:rFonts w:ascii="Times New Roman" w:hAnsi="Times New Roman"/>
          <w:sz w:val="28"/>
          <w:szCs w:val="28"/>
        </w:rPr>
        <w:t>навливает</w:t>
      </w:r>
      <w:r>
        <w:rPr>
          <w:rFonts w:ascii="Times New Roman" w:hAnsi="Times New Roman"/>
          <w:sz w:val="28"/>
          <w:szCs w:val="28"/>
        </w:rPr>
        <w:t xml:space="preserve"> </w:t>
      </w:r>
      <w:r w:rsidRPr="00A310A6">
        <w:rPr>
          <w:rFonts w:ascii="Times New Roman" w:hAnsi="Times New Roman"/>
          <w:sz w:val="28"/>
          <w:szCs w:val="28"/>
        </w:rPr>
        <w:t>правила</w:t>
      </w:r>
      <w:r>
        <w:rPr>
          <w:rFonts w:ascii="Times New Roman" w:hAnsi="Times New Roman"/>
          <w:sz w:val="28"/>
          <w:szCs w:val="28"/>
        </w:rPr>
        <w:t xml:space="preserve"> </w:t>
      </w:r>
      <w:r w:rsidRPr="00A310A6">
        <w:rPr>
          <w:rFonts w:ascii="Times New Roman" w:hAnsi="Times New Roman"/>
          <w:sz w:val="28"/>
          <w:szCs w:val="28"/>
        </w:rPr>
        <w:t>применения</w:t>
      </w:r>
      <w:r>
        <w:rPr>
          <w:rFonts w:ascii="Times New Roman" w:hAnsi="Times New Roman"/>
          <w:sz w:val="28"/>
          <w:szCs w:val="28"/>
        </w:rPr>
        <w:t xml:space="preserve"> </w:t>
      </w:r>
      <w:r w:rsidRPr="00A310A6">
        <w:rPr>
          <w:rFonts w:ascii="Times New Roman" w:hAnsi="Times New Roman"/>
          <w:sz w:val="28"/>
          <w:szCs w:val="28"/>
        </w:rPr>
        <w:t>упрощ</w:t>
      </w:r>
      <w:r>
        <w:rPr>
          <w:rFonts w:ascii="Times New Roman" w:hAnsi="Times New Roman"/>
          <w:sz w:val="28"/>
          <w:szCs w:val="28"/>
        </w:rPr>
        <w:t>е</w:t>
      </w:r>
      <w:r w:rsidRPr="00A310A6">
        <w:rPr>
          <w:rFonts w:ascii="Times New Roman" w:hAnsi="Times New Roman"/>
          <w:sz w:val="28"/>
          <w:szCs w:val="28"/>
        </w:rPr>
        <w:t>нной</w:t>
      </w:r>
      <w:r>
        <w:rPr>
          <w:rFonts w:ascii="Times New Roman" w:hAnsi="Times New Roman"/>
          <w:sz w:val="28"/>
          <w:szCs w:val="28"/>
        </w:rPr>
        <w:t xml:space="preserve"> </w:t>
      </w:r>
      <w:r w:rsidRPr="00A310A6">
        <w:rPr>
          <w:rFonts w:ascii="Times New Roman" w:hAnsi="Times New Roman"/>
          <w:sz w:val="28"/>
          <w:szCs w:val="28"/>
        </w:rPr>
        <w:t>системы</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Индив</w:t>
      </w:r>
      <w:r w:rsidRPr="00A310A6">
        <w:rPr>
          <w:rFonts w:ascii="Times New Roman" w:hAnsi="Times New Roman"/>
          <w:sz w:val="28"/>
          <w:szCs w:val="28"/>
        </w:rPr>
        <w:t>и</w:t>
      </w:r>
      <w:r w:rsidRPr="00A310A6">
        <w:rPr>
          <w:rFonts w:ascii="Times New Roman" w:hAnsi="Times New Roman"/>
          <w:sz w:val="28"/>
          <w:szCs w:val="28"/>
        </w:rPr>
        <w:t>дуальный</w:t>
      </w:r>
      <w:r>
        <w:rPr>
          <w:rFonts w:ascii="Times New Roman" w:hAnsi="Times New Roman"/>
          <w:sz w:val="28"/>
          <w:szCs w:val="28"/>
        </w:rPr>
        <w:t xml:space="preserve"> </w:t>
      </w:r>
      <w:r w:rsidRPr="00A310A6">
        <w:rPr>
          <w:rFonts w:ascii="Times New Roman" w:hAnsi="Times New Roman"/>
          <w:sz w:val="28"/>
          <w:szCs w:val="28"/>
        </w:rPr>
        <w:t>предприниматель,</w:t>
      </w:r>
      <w:r>
        <w:rPr>
          <w:rFonts w:ascii="Times New Roman" w:hAnsi="Times New Roman"/>
          <w:sz w:val="28"/>
          <w:szCs w:val="28"/>
        </w:rPr>
        <w:t xml:space="preserve"> </w:t>
      </w:r>
      <w:r w:rsidRPr="00A310A6">
        <w:rPr>
          <w:rFonts w:ascii="Times New Roman" w:hAnsi="Times New Roman"/>
          <w:sz w:val="28"/>
          <w:szCs w:val="28"/>
        </w:rPr>
        <w:t>средняя</w:t>
      </w:r>
      <w:r>
        <w:rPr>
          <w:rFonts w:ascii="Times New Roman" w:hAnsi="Times New Roman"/>
          <w:sz w:val="28"/>
          <w:szCs w:val="28"/>
        </w:rPr>
        <w:t xml:space="preserve"> </w:t>
      </w:r>
      <w:r w:rsidRPr="00A310A6">
        <w:rPr>
          <w:rFonts w:ascii="Times New Roman" w:hAnsi="Times New Roman"/>
          <w:sz w:val="28"/>
          <w:szCs w:val="28"/>
        </w:rPr>
        <w:t>численность</w:t>
      </w:r>
      <w:r>
        <w:rPr>
          <w:rFonts w:ascii="Times New Roman" w:hAnsi="Times New Roman"/>
          <w:sz w:val="28"/>
          <w:szCs w:val="28"/>
        </w:rPr>
        <w:t xml:space="preserve"> </w:t>
      </w:r>
      <w:r w:rsidRPr="00A310A6">
        <w:rPr>
          <w:rFonts w:ascii="Times New Roman" w:hAnsi="Times New Roman"/>
          <w:sz w:val="28"/>
          <w:szCs w:val="28"/>
        </w:rPr>
        <w:t>работников</w:t>
      </w:r>
      <w:r>
        <w:rPr>
          <w:rFonts w:ascii="Times New Roman" w:hAnsi="Times New Roman"/>
          <w:sz w:val="28"/>
          <w:szCs w:val="28"/>
        </w:rPr>
        <w:t xml:space="preserve"> </w:t>
      </w:r>
      <w:r w:rsidRPr="00A310A6">
        <w:rPr>
          <w:rFonts w:ascii="Times New Roman" w:hAnsi="Times New Roman"/>
          <w:sz w:val="28"/>
          <w:szCs w:val="28"/>
        </w:rPr>
        <w:t>которого</w:t>
      </w:r>
      <w:r>
        <w:rPr>
          <w:rFonts w:ascii="Times New Roman" w:hAnsi="Times New Roman"/>
          <w:sz w:val="28"/>
          <w:szCs w:val="28"/>
        </w:rPr>
        <w:t xml:space="preserve"> </w:t>
      </w:r>
      <w:r w:rsidRPr="00A310A6">
        <w:rPr>
          <w:rFonts w:ascii="Times New Roman" w:hAnsi="Times New Roman"/>
          <w:sz w:val="28"/>
          <w:szCs w:val="28"/>
        </w:rPr>
        <w:t>за</w:t>
      </w:r>
      <w:r>
        <w:rPr>
          <w:rFonts w:ascii="Times New Roman" w:hAnsi="Times New Roman"/>
          <w:sz w:val="28"/>
          <w:szCs w:val="28"/>
        </w:rPr>
        <w:t xml:space="preserve"> </w:t>
      </w:r>
      <w:r w:rsidRPr="00A310A6">
        <w:rPr>
          <w:rFonts w:ascii="Times New Roman" w:hAnsi="Times New Roman"/>
          <w:sz w:val="28"/>
          <w:szCs w:val="28"/>
        </w:rPr>
        <w:t>годовой</w:t>
      </w:r>
      <w:r>
        <w:rPr>
          <w:rFonts w:ascii="Times New Roman" w:hAnsi="Times New Roman"/>
          <w:sz w:val="28"/>
          <w:szCs w:val="28"/>
        </w:rPr>
        <w:t xml:space="preserve"> </w:t>
      </w:r>
      <w:r w:rsidRPr="00A310A6">
        <w:rPr>
          <w:rFonts w:ascii="Times New Roman" w:hAnsi="Times New Roman"/>
          <w:sz w:val="28"/>
          <w:szCs w:val="28"/>
        </w:rPr>
        <w:t>период</w:t>
      </w:r>
      <w:r>
        <w:rPr>
          <w:rFonts w:ascii="Times New Roman" w:hAnsi="Times New Roman"/>
          <w:sz w:val="28"/>
          <w:szCs w:val="28"/>
        </w:rPr>
        <w:t xml:space="preserve"> </w:t>
      </w:r>
      <w:r w:rsidRPr="00A310A6">
        <w:rPr>
          <w:rFonts w:ascii="Times New Roman" w:hAnsi="Times New Roman"/>
          <w:sz w:val="28"/>
          <w:szCs w:val="28"/>
        </w:rPr>
        <w:t>превышает</w:t>
      </w:r>
      <w:r>
        <w:rPr>
          <w:rFonts w:ascii="Times New Roman" w:hAnsi="Times New Roman"/>
          <w:sz w:val="28"/>
          <w:szCs w:val="28"/>
        </w:rPr>
        <w:t xml:space="preserve"> </w:t>
      </w:r>
      <w:r w:rsidRPr="00A310A6">
        <w:rPr>
          <w:rFonts w:ascii="Times New Roman" w:hAnsi="Times New Roman"/>
          <w:sz w:val="28"/>
          <w:szCs w:val="28"/>
        </w:rPr>
        <w:t>100</w:t>
      </w:r>
      <w:r>
        <w:rPr>
          <w:rFonts w:ascii="Times New Roman" w:hAnsi="Times New Roman"/>
          <w:sz w:val="28"/>
          <w:szCs w:val="28"/>
        </w:rPr>
        <w:t xml:space="preserve"> </w:t>
      </w:r>
      <w:r w:rsidRPr="00A310A6">
        <w:rPr>
          <w:rFonts w:ascii="Times New Roman" w:hAnsi="Times New Roman"/>
          <w:sz w:val="28"/>
          <w:szCs w:val="28"/>
        </w:rPr>
        <w:t>человек,</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сможет</w:t>
      </w:r>
      <w:r>
        <w:rPr>
          <w:rFonts w:ascii="Times New Roman" w:hAnsi="Times New Roman"/>
          <w:sz w:val="28"/>
          <w:szCs w:val="28"/>
        </w:rPr>
        <w:t xml:space="preserve"> </w:t>
      </w:r>
      <w:r w:rsidRPr="00A310A6">
        <w:rPr>
          <w:rFonts w:ascii="Times New Roman" w:hAnsi="Times New Roman"/>
          <w:sz w:val="28"/>
          <w:szCs w:val="28"/>
        </w:rPr>
        <w:t>воспользоваться</w:t>
      </w:r>
      <w:r>
        <w:rPr>
          <w:rFonts w:ascii="Times New Roman" w:hAnsi="Times New Roman"/>
          <w:sz w:val="28"/>
          <w:szCs w:val="28"/>
        </w:rPr>
        <w:t xml:space="preserve"> </w:t>
      </w:r>
      <w:r w:rsidRPr="00A310A6">
        <w:rPr>
          <w:rFonts w:ascii="Times New Roman" w:hAnsi="Times New Roman"/>
          <w:sz w:val="28"/>
          <w:szCs w:val="28"/>
        </w:rPr>
        <w:t>упрощ</w:t>
      </w:r>
      <w:r>
        <w:rPr>
          <w:rFonts w:ascii="Times New Roman" w:hAnsi="Times New Roman"/>
          <w:sz w:val="28"/>
          <w:szCs w:val="28"/>
        </w:rPr>
        <w:t>е</w:t>
      </w:r>
      <w:r w:rsidRPr="00A310A6">
        <w:rPr>
          <w:rFonts w:ascii="Times New Roman" w:hAnsi="Times New Roman"/>
          <w:sz w:val="28"/>
          <w:szCs w:val="28"/>
        </w:rPr>
        <w:t>нной</w:t>
      </w:r>
      <w:r>
        <w:rPr>
          <w:rFonts w:ascii="Times New Roman" w:hAnsi="Times New Roman"/>
          <w:sz w:val="28"/>
          <w:szCs w:val="28"/>
        </w:rPr>
        <w:t xml:space="preserve"> </w:t>
      </w:r>
      <w:r w:rsidRPr="00A310A6">
        <w:rPr>
          <w:rFonts w:ascii="Times New Roman" w:hAnsi="Times New Roman"/>
          <w:sz w:val="28"/>
          <w:szCs w:val="28"/>
        </w:rPr>
        <w:t>системой</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[4].</w:t>
      </w:r>
    </w:p>
    <w:p w:rsidR="00E01D5C" w:rsidRPr="00A310A6" w:rsidRDefault="00E01D5C" w:rsidP="00F40063">
      <w:pPr>
        <w:pStyle w:val="111"/>
        <w:ind w:firstLine="708"/>
        <w:jc w:val="both"/>
        <w:rPr>
          <w:rFonts w:ascii="Times New Roman" w:hAnsi="Times New Roman"/>
        </w:rPr>
      </w:pPr>
      <w:r w:rsidRPr="00A310A6">
        <w:rPr>
          <w:rFonts w:ascii="Times New Roman" w:hAnsi="Times New Roman"/>
          <w:sz w:val="28"/>
          <w:szCs w:val="28"/>
        </w:rPr>
        <w:t>Объектом</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такого</w:t>
      </w:r>
      <w:r>
        <w:rPr>
          <w:rFonts w:ascii="Times New Roman" w:hAnsi="Times New Roman"/>
          <w:sz w:val="28"/>
          <w:szCs w:val="28"/>
        </w:rPr>
        <w:t xml:space="preserve"> </w:t>
      </w:r>
      <w:r w:rsidRPr="00A310A6">
        <w:rPr>
          <w:rFonts w:ascii="Times New Roman" w:hAnsi="Times New Roman"/>
          <w:sz w:val="28"/>
          <w:szCs w:val="28"/>
        </w:rPr>
        <w:t>индивидуального</w:t>
      </w:r>
      <w:r>
        <w:rPr>
          <w:rFonts w:ascii="Times New Roman" w:hAnsi="Times New Roman"/>
          <w:sz w:val="28"/>
          <w:szCs w:val="28"/>
        </w:rPr>
        <w:t xml:space="preserve"> </w:t>
      </w:r>
      <w:r w:rsidRPr="00A310A6">
        <w:rPr>
          <w:rFonts w:ascii="Times New Roman" w:hAnsi="Times New Roman"/>
          <w:sz w:val="28"/>
          <w:szCs w:val="28"/>
        </w:rPr>
        <w:t>предпринимателя</w:t>
      </w:r>
      <w:r>
        <w:rPr>
          <w:rFonts w:ascii="Times New Roman" w:hAnsi="Times New Roman"/>
          <w:sz w:val="28"/>
          <w:szCs w:val="28"/>
        </w:rPr>
        <w:t xml:space="preserve"> </w:t>
      </w:r>
      <w:r w:rsidRPr="00A310A6">
        <w:rPr>
          <w:rFonts w:ascii="Times New Roman" w:hAnsi="Times New Roman"/>
          <w:sz w:val="28"/>
          <w:szCs w:val="28"/>
        </w:rPr>
        <w:t>признаются:</w:t>
      </w:r>
      <w:r>
        <w:rPr>
          <w:rFonts w:ascii="Times New Roman" w:hAnsi="Times New Roman"/>
          <w:sz w:val="28"/>
          <w:szCs w:val="28"/>
        </w:rPr>
        <w:t xml:space="preserve"> </w:t>
      </w:r>
      <w:r w:rsidRPr="00A310A6">
        <w:rPr>
          <w:rFonts w:ascii="Times New Roman" w:hAnsi="Times New Roman"/>
          <w:sz w:val="28"/>
          <w:szCs w:val="28"/>
        </w:rPr>
        <w:t>1-й</w:t>
      </w:r>
      <w:r>
        <w:rPr>
          <w:rFonts w:ascii="Times New Roman" w:hAnsi="Times New Roman"/>
          <w:sz w:val="28"/>
          <w:szCs w:val="28"/>
        </w:rPr>
        <w:t xml:space="preserve"> </w:t>
      </w:r>
      <w:r w:rsidRPr="00A310A6">
        <w:rPr>
          <w:rFonts w:ascii="Times New Roman" w:hAnsi="Times New Roman"/>
          <w:sz w:val="28"/>
          <w:szCs w:val="28"/>
        </w:rPr>
        <w:t>вариант</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доходы</w:t>
      </w:r>
      <w:r w:rsidR="00003C25">
        <w:rPr>
          <w:rFonts w:ascii="Times New Roman" w:hAnsi="Times New Roman"/>
          <w:sz w:val="28"/>
          <w:szCs w:val="28"/>
        </w:rPr>
        <w:t xml:space="preserve">, </w:t>
      </w:r>
      <w:r w:rsidRPr="00A310A6">
        <w:rPr>
          <w:rFonts w:ascii="Times New Roman" w:hAnsi="Times New Roman"/>
          <w:sz w:val="28"/>
          <w:szCs w:val="28"/>
        </w:rPr>
        <w:t>2-й</w:t>
      </w:r>
      <w:r>
        <w:rPr>
          <w:rFonts w:ascii="Times New Roman" w:hAnsi="Times New Roman"/>
          <w:sz w:val="28"/>
          <w:szCs w:val="28"/>
        </w:rPr>
        <w:t xml:space="preserve"> </w:t>
      </w:r>
      <w:r w:rsidRPr="00A310A6">
        <w:rPr>
          <w:rFonts w:ascii="Times New Roman" w:hAnsi="Times New Roman"/>
          <w:sz w:val="28"/>
          <w:szCs w:val="28"/>
        </w:rPr>
        <w:t>вариант</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доходы,</w:t>
      </w:r>
      <w:r>
        <w:rPr>
          <w:rFonts w:ascii="Times New Roman" w:hAnsi="Times New Roman"/>
          <w:sz w:val="28"/>
          <w:szCs w:val="28"/>
        </w:rPr>
        <w:t xml:space="preserve"> </w:t>
      </w:r>
      <w:r w:rsidRPr="00A310A6">
        <w:rPr>
          <w:rFonts w:ascii="Times New Roman" w:hAnsi="Times New Roman"/>
          <w:sz w:val="28"/>
          <w:szCs w:val="28"/>
        </w:rPr>
        <w:t>уменьшенные</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вел</w:t>
      </w:r>
      <w:r w:rsidRPr="00A310A6">
        <w:rPr>
          <w:rFonts w:ascii="Times New Roman" w:hAnsi="Times New Roman"/>
          <w:sz w:val="28"/>
          <w:szCs w:val="28"/>
        </w:rPr>
        <w:t>и</w:t>
      </w:r>
      <w:r w:rsidRPr="00A310A6">
        <w:rPr>
          <w:rFonts w:ascii="Times New Roman" w:hAnsi="Times New Roman"/>
          <w:sz w:val="28"/>
          <w:szCs w:val="28"/>
        </w:rPr>
        <w:t>чину</w:t>
      </w:r>
      <w:r>
        <w:rPr>
          <w:rFonts w:ascii="Times New Roman" w:hAnsi="Times New Roman"/>
          <w:sz w:val="28"/>
          <w:szCs w:val="28"/>
        </w:rPr>
        <w:t xml:space="preserve"> </w:t>
      </w:r>
      <w:r w:rsidRPr="00A310A6">
        <w:rPr>
          <w:rFonts w:ascii="Times New Roman" w:hAnsi="Times New Roman"/>
          <w:sz w:val="28"/>
          <w:szCs w:val="28"/>
        </w:rPr>
        <w:t>расходов.</w:t>
      </w:r>
      <w:r>
        <w:rPr>
          <w:rFonts w:ascii="Times New Roman" w:hAnsi="Times New Roman"/>
          <w:sz w:val="28"/>
          <w:szCs w:val="28"/>
        </w:rPr>
        <w:t xml:space="preserve"> </w:t>
      </w:r>
      <w:r w:rsidRPr="00A310A6">
        <w:rPr>
          <w:rFonts w:ascii="Times New Roman" w:hAnsi="Times New Roman"/>
          <w:sz w:val="28"/>
          <w:szCs w:val="28"/>
        </w:rPr>
        <w:t>Каждый</w:t>
      </w:r>
      <w:r>
        <w:rPr>
          <w:rFonts w:ascii="Times New Roman" w:hAnsi="Times New Roman"/>
          <w:sz w:val="28"/>
          <w:szCs w:val="28"/>
        </w:rPr>
        <w:t xml:space="preserve"> </w:t>
      </w:r>
      <w:r w:rsidRPr="00A310A6">
        <w:rPr>
          <w:rFonts w:ascii="Times New Roman" w:hAnsi="Times New Roman"/>
          <w:sz w:val="28"/>
          <w:szCs w:val="28"/>
        </w:rPr>
        <w:t>индивидуальный</w:t>
      </w:r>
      <w:r>
        <w:rPr>
          <w:rFonts w:ascii="Times New Roman" w:hAnsi="Times New Roman"/>
          <w:sz w:val="28"/>
          <w:szCs w:val="28"/>
        </w:rPr>
        <w:t xml:space="preserve"> </w:t>
      </w:r>
      <w:r w:rsidRPr="00A310A6">
        <w:rPr>
          <w:rFonts w:ascii="Times New Roman" w:hAnsi="Times New Roman"/>
          <w:sz w:val="28"/>
          <w:szCs w:val="28"/>
        </w:rPr>
        <w:t>предприниматель</w:t>
      </w:r>
      <w:r>
        <w:rPr>
          <w:rFonts w:ascii="Times New Roman" w:hAnsi="Times New Roman"/>
          <w:sz w:val="28"/>
          <w:szCs w:val="28"/>
        </w:rPr>
        <w:t xml:space="preserve"> </w:t>
      </w:r>
      <w:r w:rsidRPr="00A310A6">
        <w:rPr>
          <w:rFonts w:ascii="Times New Roman" w:hAnsi="Times New Roman"/>
          <w:sz w:val="28"/>
          <w:szCs w:val="28"/>
        </w:rPr>
        <w:t>имеет</w:t>
      </w:r>
      <w:r>
        <w:rPr>
          <w:rFonts w:ascii="Times New Roman" w:hAnsi="Times New Roman"/>
          <w:sz w:val="28"/>
          <w:szCs w:val="28"/>
        </w:rPr>
        <w:t xml:space="preserve"> </w:t>
      </w:r>
      <w:r w:rsidRPr="00A310A6">
        <w:rPr>
          <w:rFonts w:ascii="Times New Roman" w:hAnsi="Times New Roman"/>
          <w:sz w:val="28"/>
          <w:szCs w:val="28"/>
        </w:rPr>
        <w:t>право</w:t>
      </w:r>
      <w:r>
        <w:rPr>
          <w:rFonts w:ascii="Times New Roman" w:hAnsi="Times New Roman"/>
          <w:sz w:val="28"/>
          <w:szCs w:val="28"/>
        </w:rPr>
        <w:t xml:space="preserve"> </w:t>
      </w:r>
      <w:r w:rsidRPr="00A310A6">
        <w:rPr>
          <w:rFonts w:ascii="Times New Roman" w:hAnsi="Times New Roman"/>
          <w:sz w:val="28"/>
          <w:szCs w:val="28"/>
        </w:rPr>
        <w:t>сам</w:t>
      </w:r>
      <w:r>
        <w:rPr>
          <w:rFonts w:ascii="Times New Roman" w:hAnsi="Times New Roman"/>
          <w:sz w:val="28"/>
          <w:szCs w:val="28"/>
        </w:rPr>
        <w:t xml:space="preserve"> </w:t>
      </w:r>
      <w:r w:rsidRPr="00A310A6">
        <w:rPr>
          <w:rFonts w:ascii="Times New Roman" w:hAnsi="Times New Roman"/>
          <w:sz w:val="28"/>
          <w:szCs w:val="28"/>
        </w:rPr>
        <w:t>в</w:t>
      </w:r>
      <w:r w:rsidRPr="00A310A6">
        <w:rPr>
          <w:rFonts w:ascii="Times New Roman" w:hAnsi="Times New Roman"/>
          <w:sz w:val="28"/>
          <w:szCs w:val="28"/>
        </w:rPr>
        <w:t>ы</w:t>
      </w:r>
      <w:r w:rsidRPr="00A310A6">
        <w:rPr>
          <w:rFonts w:ascii="Times New Roman" w:hAnsi="Times New Roman"/>
          <w:sz w:val="28"/>
          <w:szCs w:val="28"/>
        </w:rPr>
        <w:t>брать</w:t>
      </w:r>
      <w:r>
        <w:rPr>
          <w:rFonts w:ascii="Times New Roman" w:hAnsi="Times New Roman"/>
          <w:sz w:val="28"/>
          <w:szCs w:val="28"/>
        </w:rPr>
        <w:t xml:space="preserve"> </w:t>
      </w:r>
      <w:r w:rsidRPr="00A310A6">
        <w:rPr>
          <w:rFonts w:ascii="Times New Roman" w:hAnsi="Times New Roman"/>
          <w:sz w:val="28"/>
          <w:szCs w:val="28"/>
        </w:rPr>
        <w:t>свой</w:t>
      </w:r>
      <w:r>
        <w:rPr>
          <w:rFonts w:ascii="Times New Roman" w:hAnsi="Times New Roman"/>
          <w:sz w:val="28"/>
          <w:szCs w:val="28"/>
        </w:rPr>
        <w:t xml:space="preserve"> </w:t>
      </w:r>
      <w:r w:rsidRPr="00A310A6">
        <w:rPr>
          <w:rFonts w:ascii="Times New Roman" w:hAnsi="Times New Roman"/>
          <w:sz w:val="28"/>
          <w:szCs w:val="28"/>
        </w:rPr>
        <w:t>объект</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такой</w:t>
      </w:r>
      <w:r>
        <w:rPr>
          <w:rFonts w:ascii="Times New Roman" w:hAnsi="Times New Roman"/>
          <w:sz w:val="28"/>
          <w:szCs w:val="28"/>
        </w:rPr>
        <w:t xml:space="preserve"> </w:t>
      </w:r>
      <w:r w:rsidRPr="00A310A6">
        <w:rPr>
          <w:rFonts w:ascii="Times New Roman" w:hAnsi="Times New Roman"/>
          <w:sz w:val="28"/>
          <w:szCs w:val="28"/>
        </w:rPr>
        <w:t>выбор</w:t>
      </w:r>
      <w:r>
        <w:rPr>
          <w:rFonts w:ascii="Times New Roman" w:hAnsi="Times New Roman"/>
          <w:sz w:val="28"/>
          <w:szCs w:val="28"/>
        </w:rPr>
        <w:t xml:space="preserve"> </w:t>
      </w:r>
      <w:r w:rsidR="00003C25">
        <w:rPr>
          <w:rFonts w:ascii="Times New Roman" w:hAnsi="Times New Roman"/>
          <w:sz w:val="28"/>
          <w:szCs w:val="28"/>
        </w:rPr>
        <w:t>делается</w:t>
      </w:r>
      <w:r>
        <w:rPr>
          <w:rFonts w:ascii="Times New Roman" w:hAnsi="Times New Roman"/>
          <w:sz w:val="28"/>
          <w:szCs w:val="28"/>
        </w:rPr>
        <w:t xml:space="preserve"> </w:t>
      </w:r>
      <w:r w:rsidRPr="00A310A6">
        <w:rPr>
          <w:rFonts w:ascii="Times New Roman" w:hAnsi="Times New Roman"/>
          <w:sz w:val="28"/>
          <w:szCs w:val="28"/>
        </w:rPr>
        <w:t>как</w:t>
      </w:r>
      <w:r>
        <w:rPr>
          <w:rFonts w:ascii="Times New Roman" w:hAnsi="Times New Roman"/>
          <w:sz w:val="28"/>
          <w:szCs w:val="28"/>
        </w:rPr>
        <w:t xml:space="preserve"> </w:t>
      </w:r>
      <w:r w:rsidR="00003C25">
        <w:rPr>
          <w:rFonts w:ascii="Times New Roman" w:hAnsi="Times New Roman"/>
          <w:sz w:val="28"/>
          <w:szCs w:val="28"/>
        </w:rPr>
        <w:t>минимум</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1</w:t>
      </w:r>
      <w:r>
        <w:rPr>
          <w:rFonts w:ascii="Times New Roman" w:hAnsi="Times New Roman"/>
          <w:sz w:val="28"/>
          <w:szCs w:val="28"/>
        </w:rPr>
        <w:t xml:space="preserve"> </w:t>
      </w:r>
      <w:r w:rsidRPr="00A310A6">
        <w:rPr>
          <w:rFonts w:ascii="Times New Roman" w:hAnsi="Times New Roman"/>
          <w:sz w:val="28"/>
          <w:szCs w:val="28"/>
        </w:rPr>
        <w:t>к</w:t>
      </w:r>
      <w:r w:rsidRPr="00A310A6">
        <w:rPr>
          <w:rFonts w:ascii="Times New Roman" w:hAnsi="Times New Roman"/>
          <w:sz w:val="28"/>
          <w:szCs w:val="28"/>
        </w:rPr>
        <w:t>а</w:t>
      </w:r>
      <w:r w:rsidRPr="00A310A6">
        <w:rPr>
          <w:rFonts w:ascii="Times New Roman" w:hAnsi="Times New Roman"/>
          <w:sz w:val="28"/>
          <w:szCs w:val="28"/>
        </w:rPr>
        <w:t>лендарный</w:t>
      </w:r>
      <w:r>
        <w:rPr>
          <w:rFonts w:ascii="Times New Roman" w:hAnsi="Times New Roman"/>
          <w:sz w:val="28"/>
          <w:szCs w:val="28"/>
        </w:rPr>
        <w:t xml:space="preserve"> </w:t>
      </w:r>
      <w:r w:rsidRPr="00A310A6">
        <w:rPr>
          <w:rFonts w:ascii="Times New Roman" w:hAnsi="Times New Roman"/>
          <w:sz w:val="28"/>
          <w:szCs w:val="28"/>
        </w:rPr>
        <w:t>год.</w:t>
      </w:r>
      <w:r>
        <w:rPr>
          <w:rFonts w:ascii="Times New Roman" w:hAnsi="Times New Roman"/>
          <w:sz w:val="28"/>
          <w:szCs w:val="28"/>
        </w:rPr>
        <w:t xml:space="preserve"> </w:t>
      </w:r>
      <w:r w:rsidRPr="00A310A6">
        <w:rPr>
          <w:rFonts w:ascii="Times New Roman" w:hAnsi="Times New Roman"/>
          <w:sz w:val="28"/>
          <w:szCs w:val="28"/>
        </w:rPr>
        <w:t>Если</w:t>
      </w:r>
      <w:r>
        <w:rPr>
          <w:rFonts w:ascii="Times New Roman" w:hAnsi="Times New Roman"/>
          <w:sz w:val="28"/>
          <w:szCs w:val="28"/>
        </w:rPr>
        <w:t xml:space="preserve"> </w:t>
      </w:r>
      <w:r w:rsidRPr="00A310A6">
        <w:rPr>
          <w:rFonts w:ascii="Times New Roman" w:hAnsi="Times New Roman"/>
          <w:sz w:val="28"/>
          <w:szCs w:val="28"/>
        </w:rPr>
        <w:t>выбран</w:t>
      </w:r>
      <w:r>
        <w:rPr>
          <w:rFonts w:ascii="Times New Roman" w:hAnsi="Times New Roman"/>
          <w:sz w:val="28"/>
          <w:szCs w:val="28"/>
        </w:rPr>
        <w:t xml:space="preserve"> </w:t>
      </w:r>
      <w:r w:rsidRPr="00A310A6">
        <w:rPr>
          <w:rFonts w:ascii="Times New Roman" w:hAnsi="Times New Roman"/>
          <w:sz w:val="28"/>
          <w:szCs w:val="28"/>
        </w:rPr>
        <w:t>объект</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«доходы»,</w:t>
      </w:r>
      <w:r>
        <w:rPr>
          <w:rFonts w:ascii="Times New Roman" w:hAnsi="Times New Roman"/>
          <w:sz w:val="28"/>
          <w:szCs w:val="28"/>
        </w:rPr>
        <w:t xml:space="preserve"> </w:t>
      </w:r>
      <w:r w:rsidRPr="00A310A6">
        <w:rPr>
          <w:rFonts w:ascii="Times New Roman" w:hAnsi="Times New Roman"/>
          <w:sz w:val="28"/>
          <w:szCs w:val="28"/>
        </w:rPr>
        <w:t>кроме</w:t>
      </w:r>
      <w:r>
        <w:rPr>
          <w:rFonts w:ascii="Times New Roman" w:hAnsi="Times New Roman"/>
          <w:sz w:val="28"/>
          <w:szCs w:val="28"/>
        </w:rPr>
        <w:t xml:space="preserve"> </w:t>
      </w:r>
      <w:r w:rsidRPr="00A310A6">
        <w:rPr>
          <w:rFonts w:ascii="Times New Roman" w:hAnsi="Times New Roman"/>
          <w:sz w:val="28"/>
          <w:szCs w:val="28"/>
        </w:rPr>
        <w:t>налогов,</w:t>
      </w:r>
      <w:r>
        <w:rPr>
          <w:rFonts w:ascii="Times New Roman" w:hAnsi="Times New Roman"/>
          <w:sz w:val="28"/>
          <w:szCs w:val="28"/>
        </w:rPr>
        <w:t xml:space="preserve"> </w:t>
      </w:r>
      <w:r w:rsidRPr="00A310A6">
        <w:rPr>
          <w:rFonts w:ascii="Times New Roman" w:hAnsi="Times New Roman"/>
          <w:sz w:val="28"/>
          <w:szCs w:val="28"/>
        </w:rPr>
        <w:t>сборов</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взносов</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государственные</w:t>
      </w:r>
      <w:r>
        <w:rPr>
          <w:rFonts w:ascii="Times New Roman" w:hAnsi="Times New Roman"/>
          <w:sz w:val="28"/>
          <w:szCs w:val="28"/>
        </w:rPr>
        <w:t xml:space="preserve"> </w:t>
      </w:r>
      <w:r w:rsidRPr="00A310A6">
        <w:rPr>
          <w:rFonts w:ascii="Times New Roman" w:hAnsi="Times New Roman"/>
          <w:sz w:val="28"/>
          <w:szCs w:val="28"/>
        </w:rPr>
        <w:t>внебюджетные</w:t>
      </w:r>
      <w:r>
        <w:rPr>
          <w:rFonts w:ascii="Times New Roman" w:hAnsi="Times New Roman"/>
          <w:sz w:val="28"/>
          <w:szCs w:val="28"/>
        </w:rPr>
        <w:t xml:space="preserve"> </w:t>
      </w:r>
      <w:r w:rsidRPr="00A310A6">
        <w:rPr>
          <w:rFonts w:ascii="Times New Roman" w:hAnsi="Times New Roman"/>
          <w:sz w:val="28"/>
          <w:szCs w:val="28"/>
        </w:rPr>
        <w:t>фонды</w:t>
      </w:r>
      <w:r w:rsidR="00003C25">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больше</w:t>
      </w:r>
      <w:r>
        <w:rPr>
          <w:rFonts w:ascii="Times New Roman" w:hAnsi="Times New Roman"/>
          <w:sz w:val="28"/>
          <w:szCs w:val="28"/>
        </w:rPr>
        <w:t xml:space="preserve"> </w:t>
      </w:r>
      <w:r w:rsidRPr="00A310A6">
        <w:rPr>
          <w:rFonts w:ascii="Times New Roman" w:hAnsi="Times New Roman"/>
          <w:sz w:val="28"/>
          <w:szCs w:val="28"/>
        </w:rPr>
        <w:t>никакие</w:t>
      </w:r>
      <w:r>
        <w:rPr>
          <w:rFonts w:ascii="Times New Roman" w:hAnsi="Times New Roman"/>
          <w:sz w:val="28"/>
          <w:szCs w:val="28"/>
        </w:rPr>
        <w:t xml:space="preserve"> </w:t>
      </w:r>
      <w:r w:rsidRPr="00A310A6">
        <w:rPr>
          <w:rFonts w:ascii="Times New Roman" w:hAnsi="Times New Roman"/>
          <w:sz w:val="28"/>
          <w:szCs w:val="28"/>
        </w:rPr>
        <w:t>в</w:t>
      </w:r>
      <w:r w:rsidRPr="00A310A6">
        <w:rPr>
          <w:rFonts w:ascii="Times New Roman" w:hAnsi="Times New Roman"/>
          <w:sz w:val="28"/>
          <w:szCs w:val="28"/>
        </w:rPr>
        <w:t>ы</w:t>
      </w:r>
      <w:r w:rsidRPr="00A310A6">
        <w:rPr>
          <w:rFonts w:ascii="Times New Roman" w:hAnsi="Times New Roman"/>
          <w:sz w:val="28"/>
          <w:szCs w:val="28"/>
        </w:rPr>
        <w:t>четы</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дохода</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допускаются.</w:t>
      </w:r>
      <w:r>
        <w:rPr>
          <w:rFonts w:ascii="Times New Roman" w:hAnsi="Times New Roman"/>
          <w:sz w:val="28"/>
          <w:szCs w:val="28"/>
        </w:rPr>
        <w:t xml:space="preserve"> </w:t>
      </w:r>
      <w:r w:rsidRPr="00A310A6">
        <w:rPr>
          <w:rFonts w:ascii="Times New Roman" w:hAnsi="Times New Roman"/>
          <w:sz w:val="28"/>
          <w:szCs w:val="28"/>
        </w:rPr>
        <w:t>Если</w:t>
      </w:r>
      <w:r>
        <w:rPr>
          <w:rFonts w:ascii="Times New Roman" w:hAnsi="Times New Roman"/>
          <w:sz w:val="28"/>
          <w:szCs w:val="28"/>
        </w:rPr>
        <w:t xml:space="preserve"> </w:t>
      </w:r>
      <w:r w:rsidRPr="00A310A6">
        <w:rPr>
          <w:rFonts w:ascii="Times New Roman" w:hAnsi="Times New Roman"/>
          <w:sz w:val="28"/>
          <w:szCs w:val="28"/>
        </w:rPr>
        <w:t>выбран</w:t>
      </w:r>
      <w:r>
        <w:rPr>
          <w:rFonts w:ascii="Times New Roman" w:hAnsi="Times New Roman"/>
          <w:sz w:val="28"/>
          <w:szCs w:val="28"/>
        </w:rPr>
        <w:t xml:space="preserve"> </w:t>
      </w:r>
      <w:r w:rsidRPr="00A310A6">
        <w:rPr>
          <w:rFonts w:ascii="Times New Roman" w:hAnsi="Times New Roman"/>
          <w:sz w:val="28"/>
          <w:szCs w:val="28"/>
        </w:rPr>
        <w:t>объект</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«доходы</w:t>
      </w:r>
      <w:r>
        <w:rPr>
          <w:rFonts w:ascii="Times New Roman" w:hAnsi="Times New Roman"/>
          <w:sz w:val="28"/>
          <w:szCs w:val="28"/>
        </w:rPr>
        <w:t xml:space="preserve"> </w:t>
      </w:r>
      <w:r w:rsidRPr="00A310A6">
        <w:rPr>
          <w:rFonts w:ascii="Times New Roman" w:hAnsi="Times New Roman"/>
          <w:b/>
          <w:sz w:val="28"/>
          <w:szCs w:val="28"/>
        </w:rPr>
        <w:t>−</w:t>
      </w:r>
      <w:r>
        <w:rPr>
          <w:rFonts w:ascii="Times New Roman" w:hAnsi="Times New Roman"/>
          <w:sz w:val="28"/>
          <w:szCs w:val="28"/>
        </w:rPr>
        <w:t xml:space="preserve"> </w:t>
      </w:r>
      <w:r w:rsidRPr="00A310A6">
        <w:rPr>
          <w:rFonts w:ascii="Times New Roman" w:hAnsi="Times New Roman"/>
          <w:sz w:val="28"/>
          <w:szCs w:val="28"/>
        </w:rPr>
        <w:t>расходы»,</w:t>
      </w:r>
      <w:r>
        <w:rPr>
          <w:rFonts w:ascii="Times New Roman" w:hAnsi="Times New Roman"/>
          <w:sz w:val="28"/>
          <w:szCs w:val="28"/>
        </w:rPr>
        <w:t xml:space="preserve"> </w:t>
      </w:r>
      <w:r w:rsidRPr="00A310A6">
        <w:rPr>
          <w:rFonts w:ascii="Times New Roman" w:hAnsi="Times New Roman"/>
          <w:sz w:val="28"/>
          <w:szCs w:val="28"/>
        </w:rPr>
        <w:t>налогоплательщики</w:t>
      </w:r>
      <w:r>
        <w:rPr>
          <w:rFonts w:ascii="Times New Roman" w:hAnsi="Times New Roman"/>
          <w:sz w:val="28"/>
          <w:szCs w:val="28"/>
        </w:rPr>
        <w:t xml:space="preserve"> </w:t>
      </w:r>
      <w:r w:rsidRPr="00A310A6">
        <w:rPr>
          <w:rFonts w:ascii="Times New Roman" w:hAnsi="Times New Roman"/>
          <w:sz w:val="28"/>
          <w:szCs w:val="28"/>
        </w:rPr>
        <w:t>уменьшают</w:t>
      </w:r>
      <w:r>
        <w:rPr>
          <w:rFonts w:ascii="Times New Roman" w:hAnsi="Times New Roman"/>
          <w:sz w:val="28"/>
          <w:szCs w:val="28"/>
        </w:rPr>
        <w:t xml:space="preserve"> </w:t>
      </w:r>
      <w:r w:rsidRPr="00A310A6">
        <w:rPr>
          <w:rFonts w:ascii="Times New Roman" w:hAnsi="Times New Roman"/>
          <w:sz w:val="28"/>
          <w:szCs w:val="28"/>
        </w:rPr>
        <w:t>полученные</w:t>
      </w:r>
      <w:r>
        <w:rPr>
          <w:rFonts w:ascii="Times New Roman" w:hAnsi="Times New Roman"/>
          <w:sz w:val="28"/>
          <w:szCs w:val="28"/>
        </w:rPr>
        <w:t xml:space="preserve"> </w:t>
      </w:r>
      <w:r w:rsidRPr="00A310A6">
        <w:rPr>
          <w:rFonts w:ascii="Times New Roman" w:hAnsi="Times New Roman"/>
          <w:sz w:val="28"/>
          <w:szCs w:val="28"/>
        </w:rPr>
        <w:t>ими</w:t>
      </w:r>
      <w:r>
        <w:rPr>
          <w:rFonts w:ascii="Times New Roman" w:hAnsi="Times New Roman"/>
          <w:sz w:val="28"/>
          <w:szCs w:val="28"/>
        </w:rPr>
        <w:t xml:space="preserve"> </w:t>
      </w:r>
      <w:r w:rsidRPr="00A310A6">
        <w:rPr>
          <w:rFonts w:ascii="Times New Roman" w:hAnsi="Times New Roman"/>
          <w:sz w:val="28"/>
          <w:szCs w:val="28"/>
        </w:rPr>
        <w:t>доходы</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расходы,</w:t>
      </w:r>
      <w:r>
        <w:rPr>
          <w:rFonts w:ascii="Times New Roman" w:hAnsi="Times New Roman"/>
          <w:sz w:val="28"/>
          <w:szCs w:val="28"/>
        </w:rPr>
        <w:t xml:space="preserve"> </w:t>
      </w:r>
      <w:r w:rsidRPr="00A310A6">
        <w:rPr>
          <w:rFonts w:ascii="Times New Roman" w:hAnsi="Times New Roman"/>
          <w:sz w:val="28"/>
          <w:szCs w:val="28"/>
        </w:rPr>
        <w:t>42</w:t>
      </w:r>
      <w:r>
        <w:rPr>
          <w:rFonts w:ascii="Times New Roman" w:hAnsi="Times New Roman"/>
          <w:sz w:val="28"/>
          <w:szCs w:val="28"/>
        </w:rPr>
        <w:t xml:space="preserve"> </w:t>
      </w:r>
      <w:r w:rsidRPr="00A310A6">
        <w:rPr>
          <w:rFonts w:ascii="Times New Roman" w:hAnsi="Times New Roman"/>
          <w:sz w:val="28"/>
          <w:szCs w:val="28"/>
        </w:rPr>
        <w:t>разновидности</w:t>
      </w:r>
      <w:r>
        <w:rPr>
          <w:rFonts w:ascii="Times New Roman" w:hAnsi="Times New Roman"/>
          <w:sz w:val="28"/>
          <w:szCs w:val="28"/>
        </w:rPr>
        <w:t xml:space="preserve"> </w:t>
      </w:r>
      <w:r w:rsidRPr="00A310A6">
        <w:rPr>
          <w:rFonts w:ascii="Times New Roman" w:hAnsi="Times New Roman"/>
          <w:sz w:val="28"/>
          <w:szCs w:val="28"/>
        </w:rPr>
        <w:t>которых</w:t>
      </w:r>
      <w:r>
        <w:rPr>
          <w:rFonts w:ascii="Times New Roman" w:hAnsi="Times New Roman"/>
          <w:sz w:val="28"/>
          <w:szCs w:val="28"/>
        </w:rPr>
        <w:t xml:space="preserve"> </w:t>
      </w:r>
      <w:r w:rsidRPr="00A310A6">
        <w:rPr>
          <w:rFonts w:ascii="Times New Roman" w:hAnsi="Times New Roman"/>
          <w:sz w:val="28"/>
          <w:szCs w:val="28"/>
        </w:rPr>
        <w:t>предусматривает</w:t>
      </w:r>
      <w:r>
        <w:rPr>
          <w:rFonts w:ascii="Times New Roman" w:hAnsi="Times New Roman"/>
          <w:sz w:val="28"/>
          <w:szCs w:val="28"/>
        </w:rPr>
        <w:t xml:space="preserve"> </w:t>
      </w:r>
      <w:r w:rsidR="00003C25">
        <w:rPr>
          <w:rFonts w:ascii="Times New Roman" w:hAnsi="Times New Roman"/>
          <w:sz w:val="28"/>
          <w:szCs w:val="28"/>
        </w:rPr>
        <w:t>ст.</w:t>
      </w:r>
      <w:r>
        <w:rPr>
          <w:rFonts w:ascii="Times New Roman" w:hAnsi="Times New Roman"/>
          <w:sz w:val="28"/>
          <w:szCs w:val="28"/>
        </w:rPr>
        <w:t xml:space="preserve"> </w:t>
      </w:r>
      <w:r w:rsidRPr="00A310A6">
        <w:rPr>
          <w:rFonts w:ascii="Times New Roman" w:hAnsi="Times New Roman"/>
          <w:sz w:val="28"/>
          <w:szCs w:val="28"/>
        </w:rPr>
        <w:t>346.16</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rPr>
        <w:t xml:space="preserve"> </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Индивидуальные</w:t>
      </w:r>
      <w:r>
        <w:rPr>
          <w:rFonts w:ascii="Times New Roman" w:hAnsi="Times New Roman"/>
          <w:sz w:val="28"/>
          <w:szCs w:val="28"/>
        </w:rPr>
        <w:t xml:space="preserve"> </w:t>
      </w:r>
      <w:r w:rsidRPr="00A310A6">
        <w:rPr>
          <w:rFonts w:ascii="Times New Roman" w:hAnsi="Times New Roman"/>
          <w:sz w:val="28"/>
          <w:szCs w:val="28"/>
        </w:rPr>
        <w:t>предприниматели,</w:t>
      </w:r>
      <w:r>
        <w:rPr>
          <w:rFonts w:ascii="Times New Roman" w:hAnsi="Times New Roman"/>
          <w:sz w:val="28"/>
          <w:szCs w:val="28"/>
        </w:rPr>
        <w:t xml:space="preserve"> </w:t>
      </w:r>
      <w:r w:rsidRPr="00A310A6">
        <w:rPr>
          <w:rFonts w:ascii="Times New Roman" w:hAnsi="Times New Roman"/>
          <w:sz w:val="28"/>
          <w:szCs w:val="28"/>
        </w:rPr>
        <w:t>использующие</w:t>
      </w:r>
      <w:r>
        <w:rPr>
          <w:rFonts w:ascii="Times New Roman" w:hAnsi="Times New Roman"/>
          <w:sz w:val="28"/>
          <w:szCs w:val="28"/>
        </w:rPr>
        <w:t xml:space="preserve"> </w:t>
      </w:r>
      <w:r w:rsidRPr="00A310A6">
        <w:rPr>
          <w:rFonts w:ascii="Times New Roman" w:hAnsi="Times New Roman"/>
          <w:sz w:val="28"/>
          <w:szCs w:val="28"/>
        </w:rPr>
        <w:t>упрощ</w:t>
      </w:r>
      <w:r>
        <w:rPr>
          <w:rFonts w:ascii="Times New Roman" w:hAnsi="Times New Roman"/>
          <w:sz w:val="28"/>
          <w:szCs w:val="28"/>
        </w:rPr>
        <w:t>е</w:t>
      </w:r>
      <w:r w:rsidRPr="00A310A6">
        <w:rPr>
          <w:rFonts w:ascii="Times New Roman" w:hAnsi="Times New Roman"/>
          <w:sz w:val="28"/>
          <w:szCs w:val="28"/>
        </w:rPr>
        <w:t>нную</w:t>
      </w:r>
      <w:r>
        <w:rPr>
          <w:rFonts w:ascii="Times New Roman" w:hAnsi="Times New Roman"/>
          <w:sz w:val="28"/>
          <w:szCs w:val="28"/>
        </w:rPr>
        <w:t xml:space="preserve"> </w:t>
      </w:r>
      <w:r w:rsidRPr="00A310A6">
        <w:rPr>
          <w:rFonts w:ascii="Times New Roman" w:hAnsi="Times New Roman"/>
          <w:sz w:val="28"/>
          <w:szCs w:val="28"/>
        </w:rPr>
        <w:t>систему</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(УСН),</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аналогии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ЕСХН</w:t>
      </w:r>
      <w:r>
        <w:rPr>
          <w:rFonts w:ascii="Times New Roman" w:hAnsi="Times New Roman"/>
          <w:sz w:val="28"/>
          <w:szCs w:val="28"/>
        </w:rPr>
        <w:t xml:space="preserve"> </w:t>
      </w:r>
      <w:r w:rsidRPr="00A310A6">
        <w:rPr>
          <w:rFonts w:ascii="Times New Roman" w:hAnsi="Times New Roman"/>
          <w:sz w:val="28"/>
          <w:szCs w:val="28"/>
        </w:rPr>
        <w:t>освобождаются</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обязанности</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lastRenderedPageBreak/>
        <w:t>уплате</w:t>
      </w:r>
      <w:r>
        <w:rPr>
          <w:rFonts w:ascii="Times New Roman" w:hAnsi="Times New Roman"/>
          <w:sz w:val="28"/>
          <w:szCs w:val="28"/>
        </w:rPr>
        <w:t xml:space="preserve"> </w:t>
      </w:r>
      <w:r w:rsidRPr="00A310A6">
        <w:rPr>
          <w:rFonts w:ascii="Times New Roman" w:hAnsi="Times New Roman"/>
          <w:sz w:val="28"/>
          <w:szCs w:val="28"/>
        </w:rPr>
        <w:t>НДФЛ</w:t>
      </w:r>
      <w:r>
        <w:rPr>
          <w:rFonts w:ascii="Times New Roman" w:hAnsi="Times New Roman"/>
          <w:sz w:val="28"/>
          <w:szCs w:val="28"/>
        </w:rPr>
        <w:t xml:space="preserve"> </w:t>
      </w:r>
      <w:r w:rsidRPr="00A310A6">
        <w:rPr>
          <w:rFonts w:ascii="Times New Roman" w:hAnsi="Times New Roman"/>
          <w:sz w:val="28"/>
          <w:szCs w:val="28"/>
        </w:rPr>
        <w:t>(имеется</w:t>
      </w:r>
      <w:r>
        <w:rPr>
          <w:rFonts w:ascii="Times New Roman" w:hAnsi="Times New Roman"/>
          <w:sz w:val="28"/>
          <w:szCs w:val="28"/>
        </w:rPr>
        <w:t xml:space="preserve"> </w:t>
      </w:r>
      <w:r w:rsidRPr="00A310A6">
        <w:rPr>
          <w:rFonts w:ascii="Times New Roman" w:hAnsi="Times New Roman"/>
          <w:sz w:val="28"/>
          <w:szCs w:val="28"/>
        </w:rPr>
        <w:t>несколько</w:t>
      </w:r>
      <w:r>
        <w:rPr>
          <w:rFonts w:ascii="Times New Roman" w:hAnsi="Times New Roman"/>
          <w:sz w:val="28"/>
          <w:szCs w:val="28"/>
        </w:rPr>
        <w:t xml:space="preserve"> </w:t>
      </w:r>
      <w:r w:rsidRPr="00A310A6">
        <w:rPr>
          <w:rFonts w:ascii="Times New Roman" w:hAnsi="Times New Roman"/>
          <w:sz w:val="28"/>
          <w:szCs w:val="28"/>
        </w:rPr>
        <w:t>исключений),</w:t>
      </w:r>
      <w:r>
        <w:rPr>
          <w:rFonts w:ascii="Times New Roman" w:hAnsi="Times New Roman"/>
          <w:sz w:val="28"/>
          <w:szCs w:val="28"/>
        </w:rPr>
        <w:t xml:space="preserve"> </w:t>
      </w:r>
      <w:r w:rsidRPr="00A310A6">
        <w:rPr>
          <w:rFonts w:ascii="Times New Roman" w:hAnsi="Times New Roman"/>
          <w:sz w:val="28"/>
          <w:szCs w:val="28"/>
        </w:rPr>
        <w:t>налога</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имущество</w:t>
      </w:r>
      <w:r>
        <w:rPr>
          <w:rFonts w:ascii="Times New Roman" w:hAnsi="Times New Roman"/>
          <w:sz w:val="28"/>
          <w:szCs w:val="28"/>
        </w:rPr>
        <w:t xml:space="preserve"> </w:t>
      </w:r>
      <w:r w:rsidRPr="00A310A6">
        <w:rPr>
          <w:rFonts w:ascii="Times New Roman" w:hAnsi="Times New Roman"/>
          <w:sz w:val="28"/>
          <w:szCs w:val="28"/>
        </w:rPr>
        <w:t>физических</w:t>
      </w:r>
      <w:r>
        <w:rPr>
          <w:rFonts w:ascii="Times New Roman" w:hAnsi="Times New Roman"/>
          <w:sz w:val="28"/>
          <w:szCs w:val="28"/>
        </w:rPr>
        <w:t xml:space="preserve"> </w:t>
      </w:r>
      <w:r w:rsidRPr="00A310A6">
        <w:rPr>
          <w:rFonts w:ascii="Times New Roman" w:hAnsi="Times New Roman"/>
          <w:sz w:val="28"/>
          <w:szCs w:val="28"/>
        </w:rPr>
        <w:t>лиц</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отношении</w:t>
      </w:r>
      <w:r>
        <w:rPr>
          <w:rFonts w:ascii="Times New Roman" w:hAnsi="Times New Roman"/>
          <w:sz w:val="28"/>
          <w:szCs w:val="28"/>
        </w:rPr>
        <w:t xml:space="preserve"> </w:t>
      </w:r>
      <w:r w:rsidRPr="00A310A6">
        <w:rPr>
          <w:rFonts w:ascii="Times New Roman" w:hAnsi="Times New Roman"/>
          <w:sz w:val="28"/>
          <w:szCs w:val="28"/>
        </w:rPr>
        <w:t>имущества,</w:t>
      </w:r>
      <w:r>
        <w:rPr>
          <w:rFonts w:ascii="Times New Roman" w:hAnsi="Times New Roman"/>
          <w:sz w:val="28"/>
          <w:szCs w:val="28"/>
        </w:rPr>
        <w:t xml:space="preserve"> </w:t>
      </w:r>
      <w:r w:rsidRPr="00A310A6">
        <w:rPr>
          <w:rFonts w:ascii="Times New Roman" w:hAnsi="Times New Roman"/>
          <w:sz w:val="28"/>
          <w:szCs w:val="28"/>
        </w:rPr>
        <w:t>используемого</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осуществления</w:t>
      </w:r>
      <w:r>
        <w:rPr>
          <w:rFonts w:ascii="Times New Roman" w:hAnsi="Times New Roman"/>
          <w:sz w:val="28"/>
          <w:szCs w:val="28"/>
        </w:rPr>
        <w:t xml:space="preserve"> </w:t>
      </w:r>
      <w:r w:rsidRPr="00A310A6">
        <w:rPr>
          <w:rFonts w:ascii="Times New Roman" w:hAnsi="Times New Roman"/>
          <w:sz w:val="28"/>
          <w:szCs w:val="28"/>
        </w:rPr>
        <w:t>предприним</w:t>
      </w:r>
      <w:r w:rsidRPr="00A310A6">
        <w:rPr>
          <w:rFonts w:ascii="Times New Roman" w:hAnsi="Times New Roman"/>
          <w:sz w:val="28"/>
          <w:szCs w:val="28"/>
        </w:rPr>
        <w:t>а</w:t>
      </w:r>
      <w:r w:rsidRPr="00A310A6">
        <w:rPr>
          <w:rFonts w:ascii="Times New Roman" w:hAnsi="Times New Roman"/>
          <w:sz w:val="28"/>
          <w:szCs w:val="28"/>
        </w:rPr>
        <w:t>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признаются</w:t>
      </w:r>
      <w:r>
        <w:rPr>
          <w:rFonts w:ascii="Times New Roman" w:hAnsi="Times New Roman"/>
          <w:sz w:val="28"/>
          <w:szCs w:val="28"/>
        </w:rPr>
        <w:t xml:space="preserve"> </w:t>
      </w:r>
      <w:r w:rsidRPr="00A310A6">
        <w:rPr>
          <w:rFonts w:ascii="Times New Roman" w:hAnsi="Times New Roman"/>
          <w:sz w:val="28"/>
          <w:szCs w:val="28"/>
        </w:rPr>
        <w:t>налогоплательщиками</w:t>
      </w:r>
      <w:r>
        <w:rPr>
          <w:rFonts w:ascii="Times New Roman" w:hAnsi="Times New Roman"/>
          <w:sz w:val="28"/>
          <w:szCs w:val="28"/>
        </w:rPr>
        <w:t xml:space="preserve"> </w:t>
      </w:r>
      <w:r w:rsidRPr="00A310A6">
        <w:rPr>
          <w:rFonts w:ascii="Times New Roman" w:hAnsi="Times New Roman"/>
          <w:sz w:val="28"/>
          <w:szCs w:val="28"/>
        </w:rPr>
        <w:t>НДС</w:t>
      </w:r>
      <w:r>
        <w:rPr>
          <w:rFonts w:ascii="Times New Roman" w:hAnsi="Times New Roman"/>
          <w:sz w:val="28"/>
          <w:szCs w:val="28"/>
        </w:rPr>
        <w:t xml:space="preserve"> </w:t>
      </w:r>
      <w:r w:rsidRPr="00A310A6">
        <w:rPr>
          <w:rFonts w:ascii="Times New Roman" w:hAnsi="Times New Roman"/>
          <w:sz w:val="28"/>
          <w:szCs w:val="28"/>
        </w:rPr>
        <w:t>(имеется</w:t>
      </w:r>
      <w:r>
        <w:rPr>
          <w:rFonts w:ascii="Times New Roman" w:hAnsi="Times New Roman"/>
          <w:sz w:val="28"/>
          <w:szCs w:val="28"/>
        </w:rPr>
        <w:t xml:space="preserve"> </w:t>
      </w:r>
      <w:r w:rsidRPr="00A310A6">
        <w:rPr>
          <w:rFonts w:ascii="Times New Roman" w:hAnsi="Times New Roman"/>
          <w:sz w:val="28"/>
          <w:szCs w:val="28"/>
        </w:rPr>
        <w:t>н</w:t>
      </w:r>
      <w:r w:rsidRPr="00A310A6">
        <w:rPr>
          <w:rFonts w:ascii="Times New Roman" w:hAnsi="Times New Roman"/>
          <w:sz w:val="28"/>
          <w:szCs w:val="28"/>
        </w:rPr>
        <w:t>е</w:t>
      </w:r>
      <w:r w:rsidRPr="00A310A6">
        <w:rPr>
          <w:rFonts w:ascii="Times New Roman" w:hAnsi="Times New Roman"/>
          <w:sz w:val="28"/>
          <w:szCs w:val="28"/>
        </w:rPr>
        <w:t>сколько</w:t>
      </w:r>
      <w:r>
        <w:rPr>
          <w:rFonts w:ascii="Times New Roman" w:hAnsi="Times New Roman"/>
          <w:sz w:val="28"/>
          <w:szCs w:val="28"/>
        </w:rPr>
        <w:t xml:space="preserve"> </w:t>
      </w:r>
      <w:r w:rsidRPr="00A310A6">
        <w:rPr>
          <w:rFonts w:ascii="Times New Roman" w:hAnsi="Times New Roman"/>
          <w:sz w:val="28"/>
          <w:szCs w:val="28"/>
        </w:rPr>
        <w:t>исключений).</w:t>
      </w:r>
    </w:p>
    <w:p w:rsidR="00E01D5C" w:rsidRPr="00A310A6" w:rsidRDefault="00E01D5C" w:rsidP="00494BC5">
      <w:pPr>
        <w:pStyle w:val="111"/>
        <w:tabs>
          <w:tab w:val="left" w:pos="709"/>
        </w:tabs>
        <w:ind w:firstLine="709"/>
        <w:jc w:val="both"/>
        <w:rPr>
          <w:rFonts w:ascii="Times New Roman" w:hAnsi="Times New Roman"/>
          <w:i/>
          <w:iCs/>
          <w:sz w:val="28"/>
          <w:szCs w:val="28"/>
        </w:rPr>
      </w:pPr>
      <w:r w:rsidRPr="00A310A6">
        <w:rPr>
          <w:rFonts w:ascii="Times New Roman" w:hAnsi="Times New Roman"/>
          <w:i/>
          <w:iCs/>
          <w:sz w:val="28"/>
          <w:szCs w:val="28"/>
        </w:rPr>
        <w:t>Предположим,</w:t>
      </w:r>
      <w:r>
        <w:rPr>
          <w:rFonts w:ascii="Times New Roman" w:hAnsi="Times New Roman"/>
          <w:i/>
          <w:iCs/>
          <w:sz w:val="28"/>
          <w:szCs w:val="28"/>
        </w:rPr>
        <w:t xml:space="preserve"> </w:t>
      </w:r>
      <w:r w:rsidRPr="00A310A6">
        <w:rPr>
          <w:rFonts w:ascii="Times New Roman" w:hAnsi="Times New Roman"/>
          <w:i/>
          <w:iCs/>
          <w:sz w:val="28"/>
          <w:szCs w:val="28"/>
        </w:rPr>
        <w:t>индивидуальный</w:t>
      </w:r>
      <w:r>
        <w:rPr>
          <w:rFonts w:ascii="Times New Roman" w:hAnsi="Times New Roman"/>
          <w:i/>
          <w:iCs/>
          <w:sz w:val="28"/>
          <w:szCs w:val="28"/>
        </w:rPr>
        <w:t xml:space="preserve"> </w:t>
      </w:r>
      <w:r w:rsidRPr="00A310A6">
        <w:rPr>
          <w:rFonts w:ascii="Times New Roman" w:hAnsi="Times New Roman"/>
          <w:i/>
          <w:iCs/>
          <w:sz w:val="28"/>
          <w:szCs w:val="28"/>
        </w:rPr>
        <w:t>предприниматель,</w:t>
      </w:r>
      <w:r>
        <w:rPr>
          <w:rFonts w:ascii="Times New Roman" w:hAnsi="Times New Roman"/>
          <w:i/>
          <w:iCs/>
          <w:sz w:val="28"/>
          <w:szCs w:val="28"/>
        </w:rPr>
        <w:t xml:space="preserve"> </w:t>
      </w:r>
      <w:r w:rsidRPr="00A310A6">
        <w:rPr>
          <w:rFonts w:ascii="Times New Roman" w:hAnsi="Times New Roman"/>
          <w:i/>
          <w:iCs/>
          <w:sz w:val="28"/>
          <w:szCs w:val="28"/>
        </w:rPr>
        <w:t>использующий</w:t>
      </w:r>
      <w:r>
        <w:rPr>
          <w:rFonts w:ascii="Times New Roman" w:hAnsi="Times New Roman"/>
          <w:i/>
          <w:iCs/>
          <w:sz w:val="28"/>
          <w:szCs w:val="28"/>
        </w:rPr>
        <w:t xml:space="preserve"> </w:t>
      </w:r>
      <w:r w:rsidRPr="00A310A6">
        <w:rPr>
          <w:rFonts w:ascii="Times New Roman" w:hAnsi="Times New Roman"/>
          <w:i/>
          <w:iCs/>
          <w:sz w:val="28"/>
          <w:szCs w:val="28"/>
        </w:rPr>
        <w:t>для</w:t>
      </w:r>
      <w:r>
        <w:rPr>
          <w:rFonts w:ascii="Times New Roman" w:hAnsi="Times New Roman"/>
          <w:i/>
          <w:iCs/>
          <w:sz w:val="28"/>
          <w:szCs w:val="28"/>
        </w:rPr>
        <w:t xml:space="preserve"> </w:t>
      </w:r>
      <w:r w:rsidRPr="00A310A6">
        <w:rPr>
          <w:rFonts w:ascii="Times New Roman" w:hAnsi="Times New Roman"/>
          <w:i/>
          <w:iCs/>
          <w:sz w:val="28"/>
          <w:szCs w:val="28"/>
        </w:rPr>
        <w:t>прои</w:t>
      </w:r>
      <w:r w:rsidRPr="00A310A6">
        <w:rPr>
          <w:rFonts w:ascii="Times New Roman" w:hAnsi="Times New Roman"/>
          <w:i/>
          <w:iCs/>
          <w:sz w:val="28"/>
          <w:szCs w:val="28"/>
        </w:rPr>
        <w:t>з</w:t>
      </w:r>
      <w:r w:rsidRPr="00A310A6">
        <w:rPr>
          <w:rFonts w:ascii="Times New Roman" w:hAnsi="Times New Roman"/>
          <w:i/>
          <w:iCs/>
          <w:sz w:val="28"/>
          <w:szCs w:val="28"/>
        </w:rPr>
        <w:t>водства</w:t>
      </w:r>
      <w:r>
        <w:rPr>
          <w:rFonts w:ascii="Times New Roman" w:hAnsi="Times New Roman"/>
          <w:i/>
          <w:iCs/>
          <w:sz w:val="28"/>
          <w:szCs w:val="28"/>
        </w:rPr>
        <w:t xml:space="preserve"> </w:t>
      </w:r>
      <w:r w:rsidRPr="00A310A6">
        <w:rPr>
          <w:rFonts w:ascii="Times New Roman" w:hAnsi="Times New Roman"/>
          <w:i/>
          <w:iCs/>
          <w:sz w:val="28"/>
          <w:szCs w:val="28"/>
        </w:rPr>
        <w:t>электроэнергии</w:t>
      </w:r>
      <w:r>
        <w:rPr>
          <w:rFonts w:ascii="Times New Roman" w:hAnsi="Times New Roman"/>
          <w:i/>
          <w:iCs/>
          <w:sz w:val="28"/>
          <w:szCs w:val="28"/>
        </w:rPr>
        <w:t xml:space="preserve"> </w:t>
      </w:r>
      <w:r w:rsidRPr="00A310A6">
        <w:rPr>
          <w:rFonts w:ascii="Times New Roman" w:hAnsi="Times New Roman"/>
          <w:i/>
          <w:iCs/>
          <w:sz w:val="28"/>
          <w:szCs w:val="28"/>
        </w:rPr>
        <w:t>собственный</w:t>
      </w:r>
      <w:r>
        <w:rPr>
          <w:rFonts w:ascii="Times New Roman" w:hAnsi="Times New Roman"/>
          <w:i/>
          <w:iCs/>
          <w:sz w:val="28"/>
          <w:szCs w:val="28"/>
        </w:rPr>
        <w:t xml:space="preserve"> </w:t>
      </w:r>
      <w:r w:rsidRPr="00A310A6">
        <w:rPr>
          <w:rFonts w:ascii="Times New Roman" w:hAnsi="Times New Roman"/>
          <w:i/>
          <w:iCs/>
          <w:sz w:val="28"/>
          <w:szCs w:val="28"/>
        </w:rPr>
        <w:t>ветроэлектрогенератор,</w:t>
      </w:r>
      <w:r>
        <w:rPr>
          <w:rFonts w:ascii="Times New Roman" w:hAnsi="Times New Roman"/>
          <w:i/>
          <w:iCs/>
          <w:sz w:val="28"/>
          <w:szCs w:val="28"/>
        </w:rPr>
        <w:t xml:space="preserve"> </w:t>
      </w:r>
      <w:r w:rsidRPr="00A310A6">
        <w:rPr>
          <w:rFonts w:ascii="Times New Roman" w:hAnsi="Times New Roman"/>
          <w:i/>
          <w:iCs/>
          <w:sz w:val="28"/>
          <w:szCs w:val="28"/>
        </w:rPr>
        <w:t>выберет</w:t>
      </w:r>
      <w:r>
        <w:rPr>
          <w:rFonts w:ascii="Times New Roman" w:hAnsi="Times New Roman"/>
          <w:i/>
          <w:iCs/>
          <w:sz w:val="28"/>
          <w:szCs w:val="28"/>
        </w:rPr>
        <w:t xml:space="preserve"> </w:t>
      </w:r>
      <w:r w:rsidRPr="00A310A6">
        <w:rPr>
          <w:rFonts w:ascii="Times New Roman" w:hAnsi="Times New Roman"/>
          <w:i/>
          <w:iCs/>
          <w:sz w:val="28"/>
          <w:szCs w:val="28"/>
        </w:rPr>
        <w:t>для</w:t>
      </w:r>
      <w:r>
        <w:rPr>
          <w:rFonts w:ascii="Times New Roman" w:hAnsi="Times New Roman"/>
          <w:i/>
          <w:iCs/>
          <w:sz w:val="28"/>
          <w:szCs w:val="28"/>
        </w:rPr>
        <w:t xml:space="preserve"> </w:t>
      </w:r>
      <w:r w:rsidRPr="00A310A6">
        <w:rPr>
          <w:rFonts w:ascii="Times New Roman" w:hAnsi="Times New Roman"/>
          <w:i/>
          <w:iCs/>
          <w:sz w:val="28"/>
          <w:szCs w:val="28"/>
        </w:rPr>
        <w:t>налогообложения</w:t>
      </w:r>
      <w:r>
        <w:rPr>
          <w:rFonts w:ascii="Times New Roman" w:hAnsi="Times New Roman"/>
          <w:i/>
          <w:iCs/>
          <w:sz w:val="28"/>
          <w:szCs w:val="28"/>
        </w:rPr>
        <w:t xml:space="preserve"> </w:t>
      </w:r>
      <w:r w:rsidRPr="00A310A6">
        <w:rPr>
          <w:rFonts w:ascii="Times New Roman" w:hAnsi="Times New Roman"/>
          <w:i/>
          <w:iCs/>
          <w:sz w:val="28"/>
          <w:szCs w:val="28"/>
        </w:rPr>
        <w:t>упрощ</w:t>
      </w:r>
      <w:r>
        <w:rPr>
          <w:rFonts w:ascii="Times New Roman" w:hAnsi="Times New Roman"/>
          <w:i/>
          <w:iCs/>
          <w:sz w:val="28"/>
          <w:szCs w:val="28"/>
        </w:rPr>
        <w:t>е</w:t>
      </w:r>
      <w:r w:rsidRPr="00A310A6">
        <w:rPr>
          <w:rFonts w:ascii="Times New Roman" w:hAnsi="Times New Roman"/>
          <w:i/>
          <w:iCs/>
          <w:sz w:val="28"/>
          <w:szCs w:val="28"/>
        </w:rPr>
        <w:t>нную</w:t>
      </w:r>
      <w:r>
        <w:rPr>
          <w:rFonts w:ascii="Times New Roman" w:hAnsi="Times New Roman"/>
          <w:i/>
          <w:iCs/>
          <w:sz w:val="28"/>
          <w:szCs w:val="28"/>
        </w:rPr>
        <w:t xml:space="preserve"> </w:t>
      </w:r>
      <w:r w:rsidRPr="00A310A6">
        <w:rPr>
          <w:rFonts w:ascii="Times New Roman" w:hAnsi="Times New Roman"/>
          <w:i/>
          <w:iCs/>
          <w:sz w:val="28"/>
          <w:szCs w:val="28"/>
        </w:rPr>
        <w:t>систему</w:t>
      </w:r>
      <w:r>
        <w:rPr>
          <w:rFonts w:ascii="Times New Roman" w:hAnsi="Times New Roman"/>
          <w:i/>
          <w:iCs/>
          <w:sz w:val="28"/>
          <w:szCs w:val="28"/>
        </w:rPr>
        <w:t xml:space="preserve"> </w:t>
      </w:r>
      <w:r w:rsidRPr="00A310A6">
        <w:rPr>
          <w:rFonts w:ascii="Times New Roman" w:hAnsi="Times New Roman"/>
          <w:i/>
          <w:iCs/>
          <w:sz w:val="28"/>
          <w:szCs w:val="28"/>
        </w:rPr>
        <w:t>с</w:t>
      </w:r>
      <w:r>
        <w:rPr>
          <w:rFonts w:ascii="Times New Roman" w:hAnsi="Times New Roman"/>
          <w:i/>
          <w:iCs/>
          <w:sz w:val="28"/>
          <w:szCs w:val="28"/>
        </w:rPr>
        <w:t xml:space="preserve"> </w:t>
      </w:r>
      <w:r w:rsidRPr="00A310A6">
        <w:rPr>
          <w:rFonts w:ascii="Times New Roman" w:hAnsi="Times New Roman"/>
          <w:i/>
          <w:iCs/>
          <w:sz w:val="28"/>
          <w:szCs w:val="28"/>
        </w:rPr>
        <w:t>объектом</w:t>
      </w:r>
      <w:r>
        <w:rPr>
          <w:rFonts w:ascii="Times New Roman" w:hAnsi="Times New Roman"/>
          <w:i/>
          <w:iCs/>
          <w:sz w:val="28"/>
          <w:szCs w:val="28"/>
        </w:rPr>
        <w:t xml:space="preserve"> </w:t>
      </w:r>
      <w:r w:rsidRPr="00A310A6">
        <w:rPr>
          <w:rFonts w:ascii="Times New Roman" w:hAnsi="Times New Roman"/>
          <w:i/>
          <w:iCs/>
          <w:sz w:val="28"/>
          <w:szCs w:val="28"/>
        </w:rPr>
        <w:t>налогообложения</w:t>
      </w:r>
      <w:r>
        <w:rPr>
          <w:rFonts w:ascii="Times New Roman" w:hAnsi="Times New Roman"/>
          <w:i/>
          <w:iCs/>
          <w:sz w:val="28"/>
          <w:szCs w:val="28"/>
        </w:rPr>
        <w:t xml:space="preserve"> </w:t>
      </w:r>
      <w:r w:rsidRPr="00A310A6">
        <w:rPr>
          <w:rFonts w:ascii="Times New Roman" w:hAnsi="Times New Roman"/>
          <w:i/>
          <w:iCs/>
          <w:sz w:val="28"/>
          <w:szCs w:val="28"/>
        </w:rPr>
        <w:t>«доходы».</w:t>
      </w:r>
      <w:r>
        <w:rPr>
          <w:rFonts w:ascii="Times New Roman" w:hAnsi="Times New Roman"/>
          <w:i/>
          <w:iCs/>
          <w:sz w:val="28"/>
          <w:szCs w:val="28"/>
        </w:rPr>
        <w:t xml:space="preserve"> </w:t>
      </w:r>
      <w:r w:rsidRPr="00A310A6">
        <w:rPr>
          <w:rFonts w:ascii="Times New Roman" w:hAnsi="Times New Roman"/>
          <w:i/>
          <w:iCs/>
          <w:sz w:val="28"/>
          <w:szCs w:val="28"/>
        </w:rPr>
        <w:t>Все</w:t>
      </w:r>
      <w:r>
        <w:rPr>
          <w:rFonts w:ascii="Times New Roman" w:hAnsi="Times New Roman"/>
          <w:i/>
          <w:iCs/>
          <w:sz w:val="28"/>
          <w:szCs w:val="28"/>
        </w:rPr>
        <w:t xml:space="preserve"> </w:t>
      </w:r>
      <w:r w:rsidRPr="00A310A6">
        <w:rPr>
          <w:rFonts w:ascii="Times New Roman" w:hAnsi="Times New Roman"/>
          <w:i/>
          <w:iCs/>
          <w:sz w:val="28"/>
          <w:szCs w:val="28"/>
        </w:rPr>
        <w:t>платежи,</w:t>
      </w:r>
      <w:r>
        <w:rPr>
          <w:rFonts w:ascii="Times New Roman" w:hAnsi="Times New Roman"/>
          <w:i/>
          <w:iCs/>
          <w:sz w:val="28"/>
          <w:szCs w:val="28"/>
        </w:rPr>
        <w:t xml:space="preserve"> </w:t>
      </w:r>
      <w:r w:rsidRPr="00A310A6">
        <w:rPr>
          <w:rFonts w:ascii="Times New Roman" w:hAnsi="Times New Roman"/>
          <w:i/>
          <w:iCs/>
          <w:sz w:val="28"/>
          <w:szCs w:val="28"/>
        </w:rPr>
        <w:t>которые</w:t>
      </w:r>
      <w:r>
        <w:rPr>
          <w:rFonts w:ascii="Times New Roman" w:hAnsi="Times New Roman"/>
          <w:i/>
          <w:iCs/>
          <w:sz w:val="28"/>
          <w:szCs w:val="28"/>
        </w:rPr>
        <w:t xml:space="preserve"> </w:t>
      </w:r>
      <w:r w:rsidRPr="00A310A6">
        <w:rPr>
          <w:rFonts w:ascii="Times New Roman" w:hAnsi="Times New Roman"/>
          <w:i/>
          <w:iCs/>
          <w:sz w:val="28"/>
          <w:szCs w:val="28"/>
        </w:rPr>
        <w:t>прид</w:t>
      </w:r>
      <w:r>
        <w:rPr>
          <w:rFonts w:ascii="Times New Roman" w:hAnsi="Times New Roman"/>
          <w:i/>
          <w:iCs/>
          <w:sz w:val="28"/>
          <w:szCs w:val="28"/>
        </w:rPr>
        <w:t>е</w:t>
      </w:r>
      <w:r w:rsidRPr="00A310A6">
        <w:rPr>
          <w:rFonts w:ascii="Times New Roman" w:hAnsi="Times New Roman"/>
          <w:i/>
          <w:iCs/>
          <w:sz w:val="28"/>
          <w:szCs w:val="28"/>
        </w:rPr>
        <w:t>тся</w:t>
      </w:r>
      <w:r>
        <w:rPr>
          <w:rFonts w:ascii="Times New Roman" w:hAnsi="Times New Roman"/>
          <w:i/>
          <w:iCs/>
          <w:sz w:val="28"/>
          <w:szCs w:val="28"/>
        </w:rPr>
        <w:t xml:space="preserve"> </w:t>
      </w:r>
      <w:r w:rsidRPr="00A310A6">
        <w:rPr>
          <w:rFonts w:ascii="Times New Roman" w:hAnsi="Times New Roman"/>
          <w:i/>
          <w:iCs/>
          <w:sz w:val="28"/>
          <w:szCs w:val="28"/>
        </w:rPr>
        <w:t>заплатить</w:t>
      </w:r>
      <w:r>
        <w:rPr>
          <w:rFonts w:ascii="Times New Roman" w:hAnsi="Times New Roman"/>
          <w:i/>
          <w:iCs/>
          <w:sz w:val="28"/>
          <w:szCs w:val="28"/>
        </w:rPr>
        <w:t xml:space="preserve"> </w:t>
      </w:r>
      <w:r w:rsidRPr="00A310A6">
        <w:rPr>
          <w:rFonts w:ascii="Times New Roman" w:hAnsi="Times New Roman"/>
          <w:i/>
          <w:iCs/>
          <w:sz w:val="28"/>
          <w:szCs w:val="28"/>
        </w:rPr>
        <w:t>такому</w:t>
      </w:r>
      <w:r>
        <w:rPr>
          <w:rFonts w:ascii="Times New Roman" w:hAnsi="Times New Roman"/>
          <w:i/>
          <w:iCs/>
          <w:sz w:val="28"/>
          <w:szCs w:val="28"/>
        </w:rPr>
        <w:t xml:space="preserve"> </w:t>
      </w:r>
      <w:r w:rsidRPr="00A310A6">
        <w:rPr>
          <w:rFonts w:ascii="Times New Roman" w:hAnsi="Times New Roman"/>
          <w:i/>
          <w:iCs/>
          <w:sz w:val="28"/>
          <w:szCs w:val="28"/>
        </w:rPr>
        <w:t>индивидуальному</w:t>
      </w:r>
      <w:r>
        <w:rPr>
          <w:rFonts w:ascii="Times New Roman" w:hAnsi="Times New Roman"/>
          <w:i/>
          <w:iCs/>
          <w:sz w:val="28"/>
          <w:szCs w:val="28"/>
        </w:rPr>
        <w:t xml:space="preserve"> </w:t>
      </w:r>
      <w:r w:rsidRPr="00A310A6">
        <w:rPr>
          <w:rFonts w:ascii="Times New Roman" w:hAnsi="Times New Roman"/>
          <w:i/>
          <w:iCs/>
          <w:sz w:val="28"/>
          <w:szCs w:val="28"/>
        </w:rPr>
        <w:t>предпр</w:t>
      </w:r>
      <w:r w:rsidRPr="00A310A6">
        <w:rPr>
          <w:rFonts w:ascii="Times New Roman" w:hAnsi="Times New Roman"/>
          <w:i/>
          <w:iCs/>
          <w:sz w:val="28"/>
          <w:szCs w:val="28"/>
        </w:rPr>
        <w:t>и</w:t>
      </w:r>
      <w:r w:rsidRPr="00A310A6">
        <w:rPr>
          <w:rFonts w:ascii="Times New Roman" w:hAnsi="Times New Roman"/>
          <w:i/>
          <w:iCs/>
          <w:sz w:val="28"/>
          <w:szCs w:val="28"/>
        </w:rPr>
        <w:t>нимателю,</w:t>
      </w:r>
      <w:r>
        <w:rPr>
          <w:rFonts w:ascii="Times New Roman" w:hAnsi="Times New Roman"/>
          <w:i/>
          <w:iCs/>
          <w:sz w:val="28"/>
          <w:szCs w:val="28"/>
        </w:rPr>
        <w:t xml:space="preserve"> </w:t>
      </w:r>
      <w:r w:rsidRPr="00A310A6">
        <w:rPr>
          <w:rFonts w:ascii="Times New Roman" w:hAnsi="Times New Roman"/>
          <w:i/>
          <w:iCs/>
          <w:sz w:val="28"/>
          <w:szCs w:val="28"/>
        </w:rPr>
        <w:t>если</w:t>
      </w:r>
      <w:r>
        <w:rPr>
          <w:rFonts w:ascii="Times New Roman" w:hAnsi="Times New Roman"/>
          <w:i/>
          <w:iCs/>
          <w:sz w:val="28"/>
          <w:szCs w:val="28"/>
        </w:rPr>
        <w:t xml:space="preserve"> </w:t>
      </w:r>
      <w:r w:rsidRPr="00A310A6">
        <w:rPr>
          <w:rFonts w:ascii="Times New Roman" w:hAnsi="Times New Roman"/>
          <w:i/>
          <w:iCs/>
          <w:sz w:val="28"/>
          <w:szCs w:val="28"/>
        </w:rPr>
        <w:t>за</w:t>
      </w:r>
      <w:r>
        <w:rPr>
          <w:rFonts w:ascii="Times New Roman" w:hAnsi="Times New Roman"/>
          <w:i/>
          <w:iCs/>
          <w:sz w:val="28"/>
          <w:szCs w:val="28"/>
        </w:rPr>
        <w:t xml:space="preserve"> </w:t>
      </w:r>
      <w:r w:rsidRPr="00A310A6">
        <w:rPr>
          <w:rFonts w:ascii="Times New Roman" w:hAnsi="Times New Roman"/>
          <w:i/>
          <w:iCs/>
          <w:sz w:val="28"/>
          <w:szCs w:val="28"/>
        </w:rPr>
        <w:t>год</w:t>
      </w:r>
      <w:r>
        <w:rPr>
          <w:rFonts w:ascii="Times New Roman" w:hAnsi="Times New Roman"/>
          <w:i/>
          <w:iCs/>
          <w:sz w:val="28"/>
          <w:szCs w:val="28"/>
        </w:rPr>
        <w:t xml:space="preserve"> </w:t>
      </w:r>
      <w:r w:rsidRPr="00A310A6">
        <w:rPr>
          <w:rFonts w:ascii="Times New Roman" w:hAnsi="Times New Roman"/>
          <w:i/>
          <w:iCs/>
          <w:sz w:val="28"/>
          <w:szCs w:val="28"/>
        </w:rPr>
        <w:t>он</w:t>
      </w:r>
      <w:r>
        <w:rPr>
          <w:rFonts w:ascii="Times New Roman" w:hAnsi="Times New Roman"/>
          <w:i/>
          <w:iCs/>
          <w:sz w:val="28"/>
          <w:szCs w:val="28"/>
        </w:rPr>
        <w:t xml:space="preserve"> </w:t>
      </w:r>
      <w:r w:rsidRPr="00A310A6">
        <w:rPr>
          <w:rFonts w:ascii="Times New Roman" w:hAnsi="Times New Roman"/>
          <w:i/>
          <w:iCs/>
          <w:sz w:val="28"/>
          <w:szCs w:val="28"/>
        </w:rPr>
        <w:t>получит</w:t>
      </w:r>
      <w:r>
        <w:rPr>
          <w:rFonts w:ascii="Times New Roman" w:hAnsi="Times New Roman"/>
          <w:i/>
          <w:iCs/>
          <w:sz w:val="28"/>
          <w:szCs w:val="28"/>
        </w:rPr>
        <w:t xml:space="preserve"> </w:t>
      </w:r>
      <w:r w:rsidRPr="00A310A6">
        <w:rPr>
          <w:rFonts w:ascii="Times New Roman" w:hAnsi="Times New Roman"/>
          <w:i/>
          <w:iCs/>
          <w:sz w:val="28"/>
          <w:szCs w:val="28"/>
        </w:rPr>
        <w:t>выручку,</w:t>
      </w:r>
      <w:r>
        <w:rPr>
          <w:rFonts w:ascii="Times New Roman" w:hAnsi="Times New Roman"/>
          <w:i/>
          <w:iCs/>
          <w:sz w:val="28"/>
          <w:szCs w:val="28"/>
        </w:rPr>
        <w:t xml:space="preserve"> </w:t>
      </w:r>
      <w:r w:rsidRPr="00A310A6">
        <w:rPr>
          <w:rFonts w:ascii="Times New Roman" w:hAnsi="Times New Roman"/>
          <w:i/>
          <w:iCs/>
          <w:sz w:val="28"/>
          <w:szCs w:val="28"/>
        </w:rPr>
        <w:t>допустим,</w:t>
      </w:r>
      <w:r>
        <w:rPr>
          <w:rFonts w:ascii="Times New Roman" w:hAnsi="Times New Roman"/>
          <w:i/>
          <w:iCs/>
          <w:sz w:val="28"/>
          <w:szCs w:val="28"/>
        </w:rPr>
        <w:t xml:space="preserve"> </w:t>
      </w:r>
      <w:r w:rsidRPr="00A310A6">
        <w:rPr>
          <w:rFonts w:ascii="Times New Roman" w:hAnsi="Times New Roman"/>
          <w:i/>
          <w:iCs/>
          <w:sz w:val="28"/>
          <w:szCs w:val="28"/>
        </w:rPr>
        <w:t>в</w:t>
      </w:r>
      <w:r>
        <w:rPr>
          <w:rFonts w:ascii="Times New Roman" w:hAnsi="Times New Roman"/>
          <w:i/>
          <w:iCs/>
          <w:sz w:val="28"/>
          <w:szCs w:val="28"/>
        </w:rPr>
        <w:t xml:space="preserve"> </w:t>
      </w:r>
      <w:r w:rsidRPr="00A310A6">
        <w:rPr>
          <w:rFonts w:ascii="Times New Roman" w:hAnsi="Times New Roman"/>
          <w:i/>
          <w:iCs/>
          <w:sz w:val="28"/>
          <w:szCs w:val="28"/>
        </w:rPr>
        <w:t>сумме</w:t>
      </w:r>
      <w:r>
        <w:rPr>
          <w:rFonts w:ascii="Times New Roman" w:hAnsi="Times New Roman"/>
          <w:i/>
          <w:iCs/>
          <w:sz w:val="28"/>
          <w:szCs w:val="28"/>
        </w:rPr>
        <w:t xml:space="preserve"> </w:t>
      </w:r>
      <w:r w:rsidRPr="00A310A6">
        <w:rPr>
          <w:rFonts w:ascii="Times New Roman" w:hAnsi="Times New Roman"/>
          <w:i/>
          <w:iCs/>
          <w:sz w:val="28"/>
          <w:szCs w:val="28"/>
        </w:rPr>
        <w:t>60</w:t>
      </w:r>
      <w:r>
        <w:rPr>
          <w:rFonts w:ascii="Times New Roman" w:hAnsi="Times New Roman"/>
          <w:i/>
          <w:iCs/>
          <w:sz w:val="28"/>
          <w:szCs w:val="28"/>
        </w:rPr>
        <w:t xml:space="preserve"> </w:t>
      </w:r>
      <w:r w:rsidRPr="00A310A6">
        <w:rPr>
          <w:rFonts w:ascii="Times New Roman" w:hAnsi="Times New Roman"/>
          <w:i/>
          <w:iCs/>
          <w:sz w:val="28"/>
          <w:szCs w:val="28"/>
        </w:rPr>
        <w:t>млн.</w:t>
      </w:r>
      <w:r>
        <w:rPr>
          <w:rFonts w:ascii="Times New Roman" w:hAnsi="Times New Roman"/>
          <w:i/>
          <w:iCs/>
          <w:sz w:val="28"/>
          <w:szCs w:val="28"/>
        </w:rPr>
        <w:t xml:space="preserve"> </w:t>
      </w:r>
      <w:r w:rsidRPr="00A310A6">
        <w:rPr>
          <w:rFonts w:ascii="Times New Roman" w:hAnsi="Times New Roman"/>
          <w:i/>
          <w:iCs/>
          <w:sz w:val="28"/>
          <w:szCs w:val="28"/>
        </w:rPr>
        <w:t>рублей,</w:t>
      </w:r>
      <w:r>
        <w:rPr>
          <w:rFonts w:ascii="Times New Roman" w:hAnsi="Times New Roman"/>
          <w:i/>
          <w:iCs/>
          <w:sz w:val="28"/>
          <w:szCs w:val="28"/>
        </w:rPr>
        <w:t xml:space="preserve"> </w:t>
      </w:r>
      <w:r w:rsidRPr="00A310A6">
        <w:rPr>
          <w:rFonts w:ascii="Times New Roman" w:hAnsi="Times New Roman"/>
          <w:i/>
          <w:iCs/>
          <w:sz w:val="28"/>
          <w:szCs w:val="28"/>
        </w:rPr>
        <w:t>скомпонуем</w:t>
      </w:r>
      <w:r>
        <w:rPr>
          <w:rFonts w:ascii="Times New Roman" w:hAnsi="Times New Roman"/>
          <w:i/>
          <w:iCs/>
          <w:sz w:val="28"/>
          <w:szCs w:val="28"/>
        </w:rPr>
        <w:t xml:space="preserve"> </w:t>
      </w:r>
      <w:r w:rsidRPr="00A310A6">
        <w:rPr>
          <w:rFonts w:ascii="Times New Roman" w:hAnsi="Times New Roman"/>
          <w:i/>
          <w:iCs/>
          <w:sz w:val="28"/>
          <w:szCs w:val="28"/>
        </w:rPr>
        <w:t>в</w:t>
      </w:r>
      <w:r>
        <w:rPr>
          <w:rFonts w:ascii="Times New Roman" w:hAnsi="Times New Roman"/>
          <w:i/>
          <w:iCs/>
          <w:sz w:val="28"/>
          <w:szCs w:val="28"/>
        </w:rPr>
        <w:t xml:space="preserve"> </w:t>
      </w:r>
      <w:r w:rsidRPr="00A310A6">
        <w:rPr>
          <w:rFonts w:ascii="Times New Roman" w:hAnsi="Times New Roman"/>
          <w:i/>
          <w:iCs/>
          <w:sz w:val="28"/>
          <w:szCs w:val="28"/>
        </w:rPr>
        <w:t>табл.</w:t>
      </w:r>
      <w:r>
        <w:rPr>
          <w:rFonts w:ascii="Times New Roman" w:hAnsi="Times New Roman"/>
          <w:i/>
          <w:iCs/>
          <w:sz w:val="28"/>
          <w:szCs w:val="28"/>
        </w:rPr>
        <w:t xml:space="preserve"> </w:t>
      </w:r>
      <w:r w:rsidRPr="00A310A6">
        <w:rPr>
          <w:rFonts w:ascii="Times New Roman" w:hAnsi="Times New Roman"/>
          <w:i/>
          <w:iCs/>
          <w:sz w:val="28"/>
          <w:szCs w:val="28"/>
        </w:rPr>
        <w:t>4.</w:t>
      </w:r>
    </w:p>
    <w:p w:rsidR="00E01D5C" w:rsidRPr="00A310A6" w:rsidRDefault="00E01D5C" w:rsidP="00F40063">
      <w:pPr>
        <w:pStyle w:val="111"/>
        <w:tabs>
          <w:tab w:val="left" w:pos="709"/>
        </w:tabs>
        <w:jc w:val="both"/>
        <w:rPr>
          <w:rFonts w:ascii="Times New Roman" w:hAnsi="Times New Roman"/>
          <w:i/>
          <w:iCs/>
          <w:sz w:val="28"/>
          <w:szCs w:val="16"/>
        </w:rPr>
      </w:pPr>
    </w:p>
    <w:p w:rsidR="00E01D5C" w:rsidRPr="00A310A6" w:rsidRDefault="00E01D5C" w:rsidP="00CB4780">
      <w:pPr>
        <w:pStyle w:val="111"/>
        <w:tabs>
          <w:tab w:val="left" w:pos="709"/>
        </w:tabs>
        <w:rPr>
          <w:rFonts w:ascii="Times New Roman" w:hAnsi="Times New Roman"/>
          <w:sz w:val="28"/>
          <w:szCs w:val="28"/>
        </w:rPr>
      </w:pPr>
      <w:r w:rsidRPr="00A310A6">
        <w:rPr>
          <w:rFonts w:ascii="Times New Roman" w:hAnsi="Times New Roman"/>
          <w:sz w:val="28"/>
          <w:szCs w:val="28"/>
        </w:rPr>
        <w:t>Таблица</w:t>
      </w:r>
      <w:r>
        <w:rPr>
          <w:rFonts w:ascii="Times New Roman" w:hAnsi="Times New Roman"/>
          <w:sz w:val="28"/>
          <w:szCs w:val="28"/>
        </w:rPr>
        <w:t xml:space="preserve"> </w:t>
      </w:r>
      <w:r w:rsidRPr="00A310A6">
        <w:rPr>
          <w:rFonts w:ascii="Times New Roman" w:hAnsi="Times New Roman"/>
          <w:sz w:val="28"/>
          <w:szCs w:val="28"/>
        </w:rPr>
        <w:t>4</w:t>
      </w:r>
      <w:r>
        <w:rPr>
          <w:rFonts w:ascii="Times New Roman" w:hAnsi="Times New Roman"/>
          <w:sz w:val="28"/>
          <w:szCs w:val="28"/>
        </w:rPr>
        <w:t xml:space="preserve"> </w:t>
      </w:r>
      <w:r w:rsidRPr="00A310A6">
        <w:rPr>
          <w:rFonts w:ascii="Times New Roman" w:hAnsi="Times New Roman"/>
          <w:b/>
          <w:sz w:val="28"/>
          <w:szCs w:val="28"/>
        </w:rPr>
        <w:t>−</w:t>
      </w:r>
      <w:r>
        <w:rPr>
          <w:rFonts w:ascii="Times New Roman" w:hAnsi="Times New Roman"/>
          <w:sz w:val="28"/>
          <w:szCs w:val="28"/>
        </w:rPr>
        <w:t xml:space="preserve"> </w:t>
      </w:r>
      <w:r w:rsidRPr="00A310A6">
        <w:rPr>
          <w:rFonts w:ascii="Times New Roman" w:hAnsi="Times New Roman"/>
          <w:sz w:val="28"/>
          <w:szCs w:val="28"/>
        </w:rPr>
        <w:t>Упрощ</w:t>
      </w:r>
      <w:r>
        <w:rPr>
          <w:rFonts w:ascii="Times New Roman" w:hAnsi="Times New Roman"/>
          <w:sz w:val="28"/>
          <w:szCs w:val="28"/>
        </w:rPr>
        <w:t>е</w:t>
      </w:r>
      <w:r w:rsidRPr="00A310A6">
        <w:rPr>
          <w:rFonts w:ascii="Times New Roman" w:hAnsi="Times New Roman"/>
          <w:sz w:val="28"/>
          <w:szCs w:val="28"/>
        </w:rPr>
        <w:t>нная</w:t>
      </w:r>
      <w:r>
        <w:rPr>
          <w:rFonts w:ascii="Times New Roman" w:hAnsi="Times New Roman"/>
          <w:sz w:val="28"/>
          <w:szCs w:val="28"/>
        </w:rPr>
        <w:t xml:space="preserve"> </w:t>
      </w:r>
      <w:r w:rsidRPr="00A310A6">
        <w:rPr>
          <w:rFonts w:ascii="Times New Roman" w:hAnsi="Times New Roman"/>
          <w:sz w:val="28"/>
          <w:szCs w:val="28"/>
        </w:rPr>
        <w:t>система</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br/>
        <w:t>индивидуального</w:t>
      </w:r>
      <w:r>
        <w:rPr>
          <w:rFonts w:ascii="Times New Roman" w:hAnsi="Times New Roman"/>
          <w:sz w:val="28"/>
          <w:szCs w:val="28"/>
        </w:rPr>
        <w:t xml:space="preserve"> </w:t>
      </w:r>
      <w:r w:rsidRPr="00A310A6">
        <w:rPr>
          <w:rFonts w:ascii="Times New Roman" w:hAnsi="Times New Roman"/>
          <w:sz w:val="28"/>
          <w:szCs w:val="28"/>
        </w:rPr>
        <w:t>предпринимателя-1</w:t>
      </w:r>
    </w:p>
    <w:tbl>
      <w:tblPr>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1701"/>
        <w:gridCol w:w="709"/>
        <w:gridCol w:w="567"/>
        <w:gridCol w:w="1384"/>
        <w:gridCol w:w="3293"/>
      </w:tblGrid>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Выручка</w:t>
            </w:r>
            <w:r>
              <w:rPr>
                <w:rFonts w:ascii="Times New Roman" w:hAnsi="Times New Roman"/>
                <w:sz w:val="24"/>
                <w:szCs w:val="24"/>
              </w:rPr>
              <w:t xml:space="preserve"> </w:t>
            </w:r>
            <w:r w:rsidRPr="00A310A6">
              <w:rPr>
                <w:rFonts w:ascii="Times New Roman" w:hAnsi="Times New Roman"/>
                <w:sz w:val="24"/>
                <w:szCs w:val="24"/>
              </w:rPr>
              <w:t>(руб.)</w:t>
            </w:r>
            <w:r>
              <w:rPr>
                <w:rFonts w:ascii="Times New Roman" w:hAnsi="Times New Roman"/>
                <w:sz w:val="24"/>
                <w:szCs w:val="24"/>
              </w:rPr>
              <w:t xml:space="preserve"> </w:t>
            </w:r>
            <w:r w:rsidRPr="00A310A6">
              <w:rPr>
                <w:rFonts w:ascii="Times New Roman" w:hAnsi="Times New Roman"/>
                <w:sz w:val="24"/>
                <w:szCs w:val="24"/>
              </w:rPr>
              <w:t>(Налоговая</w:t>
            </w:r>
            <w:r>
              <w:rPr>
                <w:rFonts w:ascii="Times New Roman" w:hAnsi="Times New Roman"/>
                <w:sz w:val="24"/>
                <w:szCs w:val="24"/>
              </w:rPr>
              <w:t xml:space="preserve"> </w:t>
            </w:r>
            <w:r w:rsidRPr="00A310A6">
              <w:rPr>
                <w:rFonts w:ascii="Times New Roman" w:hAnsi="Times New Roman"/>
                <w:sz w:val="24"/>
                <w:szCs w:val="24"/>
              </w:rPr>
              <w:t>база)</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60</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709" w:type="dxa"/>
            <w:vMerge w:val="restart"/>
            <w:textDirection w:val="btLr"/>
            <w:vAlign w:val="center"/>
          </w:tcPr>
          <w:p w:rsidR="00E01D5C" w:rsidRPr="00A310A6" w:rsidRDefault="00E01D5C" w:rsidP="00326574">
            <w:pPr>
              <w:pStyle w:val="111"/>
              <w:jc w:val="center"/>
              <w:rPr>
                <w:rFonts w:ascii="Times New Roman" w:hAnsi="Times New Roman"/>
                <w:b/>
                <w:sz w:val="24"/>
                <w:szCs w:val="24"/>
              </w:rPr>
            </w:pPr>
            <w:r w:rsidRPr="00A310A6">
              <w:rPr>
                <w:rFonts w:ascii="Times New Roman" w:hAnsi="Times New Roman"/>
                <w:b/>
                <w:sz w:val="24"/>
                <w:szCs w:val="24"/>
              </w:rPr>
              <w:t>ВХОДЯЩИЙ</w:t>
            </w:r>
          </w:p>
          <w:p w:rsidR="00E01D5C" w:rsidRPr="00A310A6" w:rsidRDefault="00E01D5C" w:rsidP="00326574">
            <w:pPr>
              <w:pStyle w:val="111"/>
              <w:jc w:val="center"/>
              <w:rPr>
                <w:rFonts w:ascii="Times New Roman" w:hAnsi="Times New Roman"/>
                <w:b/>
                <w:sz w:val="24"/>
                <w:szCs w:val="24"/>
              </w:rPr>
            </w:pPr>
            <w:r w:rsidRPr="00A310A6">
              <w:rPr>
                <w:rFonts w:ascii="Times New Roman" w:hAnsi="Times New Roman"/>
                <w:b/>
                <w:sz w:val="24"/>
                <w:szCs w:val="24"/>
              </w:rPr>
              <w:t>ФИНАНСОВЫЙ</w:t>
            </w:r>
            <w:r>
              <w:rPr>
                <w:rFonts w:ascii="Times New Roman" w:hAnsi="Times New Roman"/>
                <w:b/>
                <w:sz w:val="24"/>
                <w:szCs w:val="24"/>
              </w:rPr>
              <w:t xml:space="preserve"> </w:t>
            </w:r>
            <w:r w:rsidRPr="00A310A6">
              <w:rPr>
                <w:rFonts w:ascii="Times New Roman" w:hAnsi="Times New Roman"/>
                <w:b/>
                <w:sz w:val="24"/>
                <w:szCs w:val="24"/>
              </w:rPr>
              <w:t>ПОТОК</w:t>
            </w:r>
          </w:p>
        </w:tc>
        <w:tc>
          <w:tcPr>
            <w:tcW w:w="567" w:type="dxa"/>
            <w:vMerge w:val="restart"/>
            <w:textDirection w:val="btLr"/>
            <w:vAlign w:val="center"/>
          </w:tcPr>
          <w:p w:rsidR="00E01D5C" w:rsidRPr="00A310A6" w:rsidRDefault="00E01D5C" w:rsidP="00326574">
            <w:pPr>
              <w:pStyle w:val="111"/>
              <w:ind w:left="113" w:right="113"/>
              <w:jc w:val="center"/>
              <w:rPr>
                <w:rFonts w:ascii="Times New Roman" w:hAnsi="Times New Roman"/>
                <w:b/>
                <w:sz w:val="24"/>
                <w:szCs w:val="24"/>
                <w:lang w:eastAsia="ru-RU"/>
              </w:rPr>
            </w:pPr>
            <w:r w:rsidRPr="00A310A6">
              <w:rPr>
                <w:rFonts w:ascii="Times New Roman" w:hAnsi="Times New Roman"/>
                <w:b/>
                <w:sz w:val="24"/>
                <w:szCs w:val="24"/>
                <w:lang w:eastAsia="ru-RU"/>
              </w:rPr>
              <w:t>ПЛАТЕЖИ</w:t>
            </w: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0</w:t>
            </w:r>
            <w:r w:rsidRPr="00A310A6">
              <w:rPr>
                <w:rFonts w:ascii="Times New Roman" w:hAnsi="Times New Roman"/>
                <w:sz w:val="24"/>
                <w:szCs w:val="24"/>
              </w:rPr>
              <w:t>=</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добавленную</w:t>
            </w:r>
            <w:r>
              <w:rPr>
                <w:rFonts w:ascii="Times New Roman" w:hAnsi="Times New Roman"/>
                <w:sz w:val="24"/>
                <w:szCs w:val="24"/>
              </w:rPr>
              <w:t xml:space="preserve"> </w:t>
            </w:r>
            <w:r w:rsidRPr="00A310A6">
              <w:rPr>
                <w:rFonts w:ascii="Times New Roman" w:hAnsi="Times New Roman"/>
                <w:sz w:val="24"/>
                <w:szCs w:val="24"/>
              </w:rPr>
              <w:t>сто</w:t>
            </w:r>
            <w:r w:rsidRPr="00A310A6">
              <w:rPr>
                <w:rFonts w:ascii="Times New Roman" w:hAnsi="Times New Roman"/>
                <w:sz w:val="24"/>
                <w:szCs w:val="24"/>
              </w:rPr>
              <w:t>и</w:t>
            </w:r>
            <w:r w:rsidRPr="00A310A6">
              <w:rPr>
                <w:rFonts w:ascii="Times New Roman" w:hAnsi="Times New Roman"/>
                <w:sz w:val="24"/>
                <w:szCs w:val="24"/>
              </w:rPr>
              <w:t>мость,</w:t>
            </w:r>
            <w:r>
              <w:rPr>
                <w:rFonts w:ascii="Times New Roman" w:hAnsi="Times New Roman"/>
                <w:sz w:val="24"/>
                <w:szCs w:val="24"/>
              </w:rPr>
              <w:t xml:space="preserve"> </w:t>
            </w:r>
            <w:r w:rsidRPr="00A310A6">
              <w:rPr>
                <w:rFonts w:ascii="Times New Roman" w:hAnsi="Times New Roman"/>
                <w:b/>
                <w:sz w:val="24"/>
                <w:szCs w:val="24"/>
              </w:rPr>
              <w:t>18%</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0</w:t>
            </w:r>
            <w:r w:rsidRPr="00A310A6">
              <w:rPr>
                <w:rFonts w:ascii="Times New Roman" w:hAnsi="Times New Roman"/>
                <w:sz w:val="24"/>
                <w:szCs w:val="24"/>
              </w:rPr>
              <w:t>=</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b/>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доходы</w:t>
            </w:r>
            <w:r>
              <w:rPr>
                <w:rFonts w:ascii="Times New Roman" w:hAnsi="Times New Roman"/>
                <w:sz w:val="24"/>
                <w:szCs w:val="24"/>
              </w:rPr>
              <w:t xml:space="preserve"> </w:t>
            </w:r>
            <w:r w:rsidRPr="00A310A6">
              <w:rPr>
                <w:rFonts w:ascii="Times New Roman" w:hAnsi="Times New Roman"/>
                <w:sz w:val="24"/>
                <w:szCs w:val="24"/>
              </w:rPr>
              <w:t>физических</w:t>
            </w:r>
            <w:r>
              <w:rPr>
                <w:rFonts w:ascii="Times New Roman" w:hAnsi="Times New Roman"/>
                <w:sz w:val="24"/>
                <w:szCs w:val="24"/>
              </w:rPr>
              <w:t xml:space="preserve"> </w:t>
            </w:r>
            <w:r w:rsidRPr="00A310A6">
              <w:rPr>
                <w:rFonts w:ascii="Times New Roman" w:hAnsi="Times New Roman"/>
                <w:sz w:val="24"/>
                <w:szCs w:val="24"/>
              </w:rPr>
              <w:t>лиц,</w:t>
            </w:r>
            <w:r>
              <w:rPr>
                <w:rFonts w:ascii="Times New Roman" w:hAnsi="Times New Roman"/>
                <w:sz w:val="24"/>
                <w:szCs w:val="24"/>
              </w:rPr>
              <w:t xml:space="preserve"> </w:t>
            </w:r>
            <w:r w:rsidRPr="00A310A6">
              <w:rPr>
                <w:rFonts w:ascii="Times New Roman" w:hAnsi="Times New Roman"/>
                <w:b/>
                <w:sz w:val="24"/>
                <w:szCs w:val="24"/>
              </w:rPr>
              <w:t>13%</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0</w:t>
            </w:r>
            <w:r w:rsidRPr="00A310A6">
              <w:rPr>
                <w:rFonts w:ascii="Times New Roman" w:hAnsi="Times New Roman"/>
                <w:sz w:val="24"/>
                <w:szCs w:val="24"/>
              </w:rPr>
              <w:t>=</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имущество</w:t>
            </w:r>
            <w:r>
              <w:rPr>
                <w:rFonts w:ascii="Times New Roman" w:hAnsi="Times New Roman"/>
                <w:sz w:val="24"/>
                <w:szCs w:val="24"/>
              </w:rPr>
              <w:t xml:space="preserve"> </w:t>
            </w:r>
            <w:r w:rsidRPr="00A310A6">
              <w:rPr>
                <w:rFonts w:ascii="Times New Roman" w:hAnsi="Times New Roman"/>
                <w:sz w:val="24"/>
                <w:szCs w:val="24"/>
              </w:rPr>
              <w:t>физич</w:t>
            </w:r>
            <w:r w:rsidRPr="00A310A6">
              <w:rPr>
                <w:rFonts w:ascii="Times New Roman" w:hAnsi="Times New Roman"/>
                <w:sz w:val="24"/>
                <w:szCs w:val="24"/>
              </w:rPr>
              <w:t>е</w:t>
            </w:r>
            <w:r w:rsidRPr="00A310A6">
              <w:rPr>
                <w:rFonts w:ascii="Times New Roman" w:hAnsi="Times New Roman"/>
                <w:sz w:val="24"/>
                <w:szCs w:val="24"/>
              </w:rPr>
              <w:t>ских</w:t>
            </w:r>
            <w:r>
              <w:rPr>
                <w:rFonts w:ascii="Times New Roman" w:hAnsi="Times New Roman"/>
                <w:sz w:val="24"/>
                <w:szCs w:val="24"/>
              </w:rPr>
              <w:t xml:space="preserve"> </w:t>
            </w:r>
            <w:r w:rsidRPr="00A310A6">
              <w:rPr>
                <w:rFonts w:ascii="Times New Roman" w:hAnsi="Times New Roman"/>
                <w:sz w:val="24"/>
                <w:szCs w:val="24"/>
              </w:rPr>
              <w:t>лиц,</w:t>
            </w:r>
            <w:r>
              <w:rPr>
                <w:rFonts w:ascii="Times New Roman" w:hAnsi="Times New Roman"/>
                <w:sz w:val="24"/>
                <w:szCs w:val="24"/>
              </w:rPr>
              <w:t xml:space="preserve"> </w:t>
            </w:r>
            <w:r w:rsidRPr="00A310A6">
              <w:rPr>
                <w:rFonts w:ascii="Times New Roman" w:hAnsi="Times New Roman"/>
                <w:b/>
                <w:sz w:val="24"/>
                <w:szCs w:val="24"/>
              </w:rPr>
              <w:t>2%</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3</w:t>
            </w:r>
            <w:r>
              <w:rPr>
                <w:rFonts w:ascii="Times New Roman" w:hAnsi="Times New Roman"/>
                <w:b/>
                <w:sz w:val="24"/>
                <w:szCs w:val="24"/>
              </w:rPr>
              <w:t xml:space="preserve"> </w:t>
            </w:r>
            <w:r w:rsidRPr="00A310A6">
              <w:rPr>
                <w:rFonts w:ascii="Times New Roman" w:hAnsi="Times New Roman"/>
                <w:b/>
                <w:sz w:val="24"/>
                <w:szCs w:val="24"/>
              </w:rPr>
              <w:t>600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УСН-1,</w:t>
            </w:r>
            <w:r>
              <w:rPr>
                <w:rFonts w:ascii="Times New Roman" w:hAnsi="Times New Roman"/>
                <w:sz w:val="24"/>
                <w:szCs w:val="24"/>
              </w:rPr>
              <w:t xml:space="preserve"> </w:t>
            </w:r>
            <w:r w:rsidRPr="00A310A6">
              <w:rPr>
                <w:rFonts w:ascii="Times New Roman" w:hAnsi="Times New Roman"/>
                <w:sz w:val="24"/>
                <w:szCs w:val="24"/>
              </w:rPr>
              <w:t>исчисленный</w:t>
            </w:r>
            <w:r>
              <w:rPr>
                <w:rFonts w:ascii="Times New Roman" w:hAnsi="Times New Roman"/>
                <w:sz w:val="24"/>
                <w:szCs w:val="24"/>
              </w:rPr>
              <w:t xml:space="preserve"> </w:t>
            </w:r>
            <w:r w:rsidRPr="00A310A6">
              <w:rPr>
                <w:rFonts w:ascii="Times New Roman" w:hAnsi="Times New Roman"/>
                <w:b/>
                <w:sz w:val="24"/>
                <w:szCs w:val="24"/>
              </w:rPr>
              <w:t>6%</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3</w:t>
            </w:r>
            <w:r>
              <w:rPr>
                <w:rFonts w:ascii="Times New Roman" w:hAnsi="Times New Roman"/>
                <w:b/>
                <w:sz w:val="24"/>
                <w:szCs w:val="24"/>
              </w:rPr>
              <w:t xml:space="preserve"> </w:t>
            </w:r>
            <w:r w:rsidRPr="00A310A6">
              <w:rPr>
                <w:rFonts w:ascii="Times New Roman" w:hAnsi="Times New Roman"/>
                <w:b/>
                <w:sz w:val="24"/>
                <w:szCs w:val="24"/>
              </w:rPr>
              <w:t>457</w:t>
            </w:r>
            <w:r>
              <w:rPr>
                <w:rFonts w:ascii="Times New Roman" w:hAnsi="Times New Roman"/>
                <w:b/>
                <w:sz w:val="24"/>
                <w:szCs w:val="24"/>
              </w:rPr>
              <w:t xml:space="preserve"> </w:t>
            </w:r>
            <w:r w:rsidRPr="00A310A6">
              <w:rPr>
                <w:rFonts w:ascii="Times New Roman" w:hAnsi="Times New Roman"/>
                <w:b/>
                <w:sz w:val="24"/>
                <w:szCs w:val="24"/>
              </w:rPr>
              <w:t>973</w:t>
            </w:r>
            <w:r w:rsidRPr="00A310A6">
              <w:rPr>
                <w:rFonts w:ascii="Times New Roman" w:hAnsi="Times New Roman"/>
                <w:sz w:val="24"/>
                <w:szCs w:val="24"/>
              </w:rPr>
              <w:t>=</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уплаченный</w:t>
            </w:r>
            <w:r>
              <w:rPr>
                <w:rFonts w:ascii="Times New Roman" w:hAnsi="Times New Roman"/>
                <w:sz w:val="24"/>
                <w:szCs w:val="24"/>
              </w:rPr>
              <w:t xml:space="preserve"> </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138</w:t>
            </w:r>
            <w:r>
              <w:rPr>
                <w:rFonts w:ascii="Times New Roman" w:hAnsi="Times New Roman"/>
                <w:b/>
                <w:sz w:val="24"/>
                <w:szCs w:val="24"/>
                <w:lang w:eastAsia="ru-RU"/>
              </w:rPr>
              <w:t xml:space="preserve"> </w:t>
            </w:r>
            <w:r w:rsidRPr="00A310A6">
              <w:rPr>
                <w:rFonts w:ascii="Times New Roman" w:hAnsi="Times New Roman"/>
                <w:b/>
                <w:sz w:val="24"/>
                <w:szCs w:val="24"/>
                <w:lang w:eastAsia="ru-RU"/>
              </w:rPr>
              <w:t>627</w:t>
            </w:r>
            <w:r w:rsidRPr="00A310A6">
              <w:rPr>
                <w:rFonts w:ascii="Times New Roman" w:hAnsi="Times New Roman"/>
                <w:b/>
                <w:sz w:val="24"/>
                <w:szCs w:val="24"/>
                <w:u w:val="single"/>
                <w:vertAlign w:val="superscript"/>
                <w:lang w:eastAsia="ru-RU"/>
              </w:rPr>
              <w:t>84</w:t>
            </w:r>
            <w:r>
              <w:rPr>
                <w:rFonts w:ascii="Times New Roman" w:hAnsi="Times New Roman"/>
                <w:b/>
                <w:sz w:val="24"/>
                <w:szCs w:val="24"/>
                <w:lang w:eastAsia="ru-RU"/>
              </w:rPr>
              <w:t xml:space="preserve"> </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Взнос</w:t>
            </w:r>
            <w:r>
              <w:rPr>
                <w:rFonts w:ascii="Times New Roman" w:hAnsi="Times New Roman"/>
                <w:b/>
                <w:sz w:val="24"/>
                <w:szCs w:val="24"/>
              </w:rPr>
              <w:t xml:space="preserve"> </w:t>
            </w:r>
            <w:r w:rsidRPr="00A310A6">
              <w:rPr>
                <w:rFonts w:ascii="Times New Roman" w:hAnsi="Times New Roman"/>
                <w:b/>
                <w:sz w:val="24"/>
                <w:szCs w:val="24"/>
              </w:rPr>
              <w:t>в</w:t>
            </w:r>
            <w:r>
              <w:rPr>
                <w:rFonts w:ascii="Times New Roman" w:hAnsi="Times New Roman"/>
                <w:b/>
                <w:sz w:val="24"/>
                <w:szCs w:val="24"/>
              </w:rPr>
              <w:t xml:space="preserve"> </w:t>
            </w:r>
            <w:r w:rsidRPr="00A310A6">
              <w:rPr>
                <w:rFonts w:ascii="Times New Roman" w:hAnsi="Times New Roman"/>
                <w:b/>
                <w:sz w:val="24"/>
                <w:szCs w:val="24"/>
              </w:rPr>
              <w:t>ПФР</w:t>
            </w:r>
            <w:r>
              <w:rPr>
                <w:rFonts w:ascii="Times New Roman" w:hAnsi="Times New Roman"/>
                <w:sz w:val="24"/>
                <w:szCs w:val="24"/>
              </w:rPr>
              <w:t xml:space="preserve"> </w:t>
            </w:r>
            <w:r w:rsidRPr="00A310A6">
              <w:rPr>
                <w:rFonts w:ascii="Times New Roman" w:hAnsi="Times New Roman"/>
                <w:sz w:val="24"/>
                <w:szCs w:val="24"/>
              </w:rPr>
              <w:t>(руб.)</w:t>
            </w:r>
            <w:r>
              <w:rPr>
                <w:rFonts w:ascii="Times New Roman" w:hAnsi="Times New Roman"/>
                <w:sz w:val="24"/>
                <w:szCs w:val="24"/>
              </w:rPr>
              <w:t xml:space="preserve"> </w:t>
            </w:r>
          </w:p>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в</w:t>
            </w:r>
            <w:r>
              <w:rPr>
                <w:rFonts w:ascii="Times New Roman" w:hAnsi="Times New Roman"/>
                <w:sz w:val="24"/>
                <w:szCs w:val="24"/>
              </w:rPr>
              <w:t xml:space="preserve"> </w:t>
            </w:r>
            <w:r w:rsidRPr="00A310A6">
              <w:rPr>
                <w:rFonts w:ascii="Times New Roman" w:hAnsi="Times New Roman"/>
                <w:sz w:val="24"/>
                <w:szCs w:val="24"/>
              </w:rPr>
              <w:t>уменьшение</w:t>
            </w:r>
            <w:r>
              <w:rPr>
                <w:rFonts w:ascii="Times New Roman" w:hAnsi="Times New Roman"/>
                <w:sz w:val="24"/>
                <w:szCs w:val="24"/>
              </w:rPr>
              <w:t xml:space="preserve"> </w:t>
            </w:r>
            <w:r w:rsidRPr="00A310A6">
              <w:rPr>
                <w:rFonts w:ascii="Times New Roman" w:hAnsi="Times New Roman"/>
                <w:sz w:val="24"/>
                <w:szCs w:val="24"/>
              </w:rPr>
              <w:t>суммы</w:t>
            </w:r>
            <w:r>
              <w:rPr>
                <w:rFonts w:ascii="Times New Roman" w:hAnsi="Times New Roman"/>
                <w:sz w:val="24"/>
                <w:szCs w:val="24"/>
              </w:rPr>
              <w:t xml:space="preserve"> </w:t>
            </w:r>
            <w:r w:rsidRPr="00A310A6">
              <w:rPr>
                <w:rFonts w:ascii="Times New Roman" w:hAnsi="Times New Roman"/>
                <w:sz w:val="24"/>
                <w:szCs w:val="24"/>
              </w:rPr>
              <w:t>налога</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3</w:t>
            </w:r>
            <w:r>
              <w:rPr>
                <w:rFonts w:ascii="Times New Roman" w:hAnsi="Times New Roman"/>
                <w:b/>
                <w:sz w:val="24"/>
                <w:szCs w:val="24"/>
                <w:lang w:eastAsia="ru-RU"/>
              </w:rPr>
              <w:t xml:space="preserve"> </w:t>
            </w:r>
            <w:r w:rsidRPr="00A310A6">
              <w:rPr>
                <w:rFonts w:ascii="Times New Roman" w:hAnsi="Times New Roman"/>
                <w:b/>
                <w:sz w:val="24"/>
                <w:szCs w:val="24"/>
                <w:lang w:eastAsia="ru-RU"/>
              </w:rPr>
              <w:t>399</w:t>
            </w:r>
            <w:r w:rsidRPr="00A310A6">
              <w:rPr>
                <w:rFonts w:ascii="Times New Roman" w:hAnsi="Times New Roman"/>
                <w:b/>
                <w:sz w:val="24"/>
                <w:szCs w:val="24"/>
                <w:u w:val="single"/>
                <w:vertAlign w:val="superscript"/>
                <w:lang w:eastAsia="ru-RU"/>
              </w:rPr>
              <w:t>05</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Взнос</w:t>
            </w:r>
            <w:r>
              <w:rPr>
                <w:rFonts w:ascii="Times New Roman" w:hAnsi="Times New Roman"/>
                <w:b/>
                <w:sz w:val="24"/>
                <w:szCs w:val="24"/>
              </w:rPr>
              <w:t xml:space="preserve"> </w:t>
            </w:r>
            <w:r w:rsidRPr="00A310A6">
              <w:rPr>
                <w:rFonts w:ascii="Times New Roman" w:hAnsi="Times New Roman"/>
                <w:b/>
                <w:sz w:val="24"/>
                <w:szCs w:val="24"/>
              </w:rPr>
              <w:t>в</w:t>
            </w:r>
            <w:r>
              <w:rPr>
                <w:rFonts w:ascii="Times New Roman" w:hAnsi="Times New Roman"/>
                <w:b/>
                <w:sz w:val="24"/>
                <w:szCs w:val="24"/>
              </w:rPr>
              <w:t xml:space="preserve"> </w:t>
            </w:r>
            <w:r w:rsidRPr="00A310A6">
              <w:rPr>
                <w:rFonts w:ascii="Times New Roman" w:hAnsi="Times New Roman"/>
                <w:b/>
                <w:sz w:val="24"/>
                <w:szCs w:val="24"/>
              </w:rPr>
              <w:t>ФФОМС</w:t>
            </w:r>
            <w:r>
              <w:rPr>
                <w:rFonts w:ascii="Times New Roman" w:hAnsi="Times New Roman"/>
                <w:sz w:val="24"/>
                <w:szCs w:val="24"/>
              </w:rPr>
              <w:t xml:space="preserve"> </w:t>
            </w:r>
            <w:r w:rsidRPr="00A310A6">
              <w:rPr>
                <w:rFonts w:ascii="Times New Roman" w:hAnsi="Times New Roman"/>
                <w:sz w:val="24"/>
                <w:szCs w:val="24"/>
              </w:rPr>
              <w:t>(руб.)</w:t>
            </w:r>
            <w:r>
              <w:rPr>
                <w:rFonts w:ascii="Times New Roman" w:hAnsi="Times New Roman"/>
                <w:sz w:val="24"/>
                <w:szCs w:val="24"/>
              </w:rPr>
              <w:t xml:space="preserve"> </w:t>
            </w:r>
          </w:p>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в</w:t>
            </w:r>
            <w:r>
              <w:rPr>
                <w:rFonts w:ascii="Times New Roman" w:hAnsi="Times New Roman"/>
                <w:sz w:val="24"/>
                <w:szCs w:val="24"/>
              </w:rPr>
              <w:t xml:space="preserve"> </w:t>
            </w:r>
            <w:r w:rsidRPr="00A310A6">
              <w:rPr>
                <w:rFonts w:ascii="Times New Roman" w:hAnsi="Times New Roman"/>
                <w:sz w:val="24"/>
                <w:szCs w:val="24"/>
              </w:rPr>
              <w:t>уменьшение</w:t>
            </w:r>
            <w:r>
              <w:rPr>
                <w:rFonts w:ascii="Times New Roman" w:hAnsi="Times New Roman"/>
                <w:sz w:val="24"/>
                <w:szCs w:val="24"/>
              </w:rPr>
              <w:t xml:space="preserve"> </w:t>
            </w:r>
            <w:r w:rsidRPr="00A310A6">
              <w:rPr>
                <w:rFonts w:ascii="Times New Roman" w:hAnsi="Times New Roman"/>
                <w:sz w:val="24"/>
                <w:szCs w:val="24"/>
              </w:rPr>
              <w:t>суммы</w:t>
            </w:r>
            <w:r>
              <w:rPr>
                <w:rFonts w:ascii="Times New Roman" w:hAnsi="Times New Roman"/>
                <w:sz w:val="24"/>
                <w:szCs w:val="24"/>
              </w:rPr>
              <w:t xml:space="preserve"> </w:t>
            </w:r>
            <w:r w:rsidRPr="00A310A6">
              <w:rPr>
                <w:rFonts w:ascii="Times New Roman" w:hAnsi="Times New Roman"/>
                <w:sz w:val="24"/>
                <w:szCs w:val="24"/>
              </w:rPr>
              <w:t>налога</w:t>
            </w:r>
          </w:p>
        </w:tc>
      </w:tr>
      <w:tr w:rsidR="00E01D5C" w:rsidRPr="00A310A6" w:rsidTr="00326574">
        <w:tc>
          <w:tcPr>
            <w:tcW w:w="2268" w:type="dxa"/>
            <w:tcBorders>
              <w:right w:val="single" w:sz="4" w:space="0" w:color="auto"/>
            </w:tcBorders>
            <w:vAlign w:val="center"/>
          </w:tcPr>
          <w:p w:rsidR="00E01D5C" w:rsidRPr="00A310A6" w:rsidRDefault="00E01D5C" w:rsidP="00326574">
            <w:pPr>
              <w:rPr>
                <w:b/>
              </w:rPr>
            </w:pPr>
            <w:r w:rsidRPr="00A310A6">
              <w:rPr>
                <w:b/>
              </w:rPr>
              <w:t>ФИНАНСОВЫЙ</w:t>
            </w:r>
            <w:r>
              <w:rPr>
                <w:b/>
              </w:rPr>
              <w:t xml:space="preserve"> </w:t>
            </w:r>
          </w:p>
          <w:p w:rsidR="00E01D5C" w:rsidRPr="00A310A6" w:rsidRDefault="00E01D5C" w:rsidP="00326574">
            <w:r w:rsidRPr="00A310A6">
              <w:rPr>
                <w:b/>
              </w:rPr>
              <w:t>РЕЗУЛЬТАТ</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56</w:t>
            </w:r>
            <w:r>
              <w:rPr>
                <w:rFonts w:ascii="Times New Roman" w:hAnsi="Times New Roman"/>
                <w:b/>
                <w:sz w:val="24"/>
                <w:szCs w:val="24"/>
              </w:rPr>
              <w:t xml:space="preserve"> </w:t>
            </w:r>
            <w:r w:rsidRPr="00A310A6">
              <w:rPr>
                <w:rFonts w:ascii="Times New Roman" w:hAnsi="Times New Roman"/>
                <w:b/>
                <w:sz w:val="24"/>
                <w:szCs w:val="24"/>
              </w:rPr>
              <w:t>400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3</w:t>
            </w:r>
            <w:r>
              <w:rPr>
                <w:rFonts w:ascii="Times New Roman" w:hAnsi="Times New Roman"/>
                <w:b/>
                <w:sz w:val="24"/>
                <w:szCs w:val="24"/>
              </w:rPr>
              <w:t xml:space="preserve"> </w:t>
            </w:r>
            <w:r w:rsidRPr="00A310A6">
              <w:rPr>
                <w:rFonts w:ascii="Times New Roman" w:hAnsi="Times New Roman"/>
                <w:b/>
                <w:sz w:val="24"/>
                <w:szCs w:val="24"/>
              </w:rPr>
              <w:t>600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b/>
                <w:sz w:val="24"/>
                <w:szCs w:val="24"/>
              </w:rPr>
            </w:pPr>
            <w:r w:rsidRPr="00A310A6">
              <w:rPr>
                <w:rFonts w:ascii="Times New Roman" w:hAnsi="Times New Roman"/>
                <w:b/>
                <w:sz w:val="24"/>
                <w:szCs w:val="24"/>
              </w:rPr>
              <w:t>СУММА</w:t>
            </w:r>
            <w:r>
              <w:rPr>
                <w:rFonts w:ascii="Times New Roman" w:hAnsi="Times New Roman"/>
                <w:b/>
                <w:sz w:val="24"/>
                <w:szCs w:val="24"/>
              </w:rPr>
              <w:t xml:space="preserve"> </w:t>
            </w:r>
            <w:r w:rsidRPr="00A310A6">
              <w:rPr>
                <w:rFonts w:ascii="Times New Roman" w:hAnsi="Times New Roman"/>
                <w:b/>
                <w:sz w:val="24"/>
                <w:szCs w:val="24"/>
              </w:rPr>
              <w:t>ПЛАТЕЖЕЙ</w:t>
            </w:r>
          </w:p>
        </w:tc>
      </w:tr>
    </w:tbl>
    <w:p w:rsidR="00E01D5C" w:rsidRPr="00326574" w:rsidRDefault="00E01D5C" w:rsidP="00F40063">
      <w:pPr>
        <w:pStyle w:val="111"/>
        <w:ind w:firstLine="708"/>
        <w:jc w:val="both"/>
        <w:rPr>
          <w:rFonts w:ascii="Times New Roman" w:hAnsi="Times New Roman"/>
          <w:sz w:val="28"/>
          <w:szCs w:val="16"/>
        </w:rPr>
      </w:pPr>
    </w:p>
    <w:p w:rsidR="00E01D5C" w:rsidRPr="00A310A6" w:rsidRDefault="00E01D5C" w:rsidP="00326574">
      <w:pPr>
        <w:pStyle w:val="111"/>
        <w:ind w:firstLine="708"/>
        <w:jc w:val="both"/>
        <w:rPr>
          <w:rFonts w:ascii="Times New Roman" w:hAnsi="Times New Roman"/>
          <w:sz w:val="28"/>
          <w:szCs w:val="28"/>
        </w:rPr>
      </w:pP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база</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УСН,</w:t>
      </w:r>
      <w:r>
        <w:rPr>
          <w:rFonts w:ascii="Times New Roman" w:hAnsi="Times New Roman"/>
          <w:sz w:val="28"/>
          <w:szCs w:val="28"/>
        </w:rPr>
        <w:t xml:space="preserve"> </w:t>
      </w:r>
      <w:r w:rsidRPr="00A310A6">
        <w:rPr>
          <w:rFonts w:ascii="Times New Roman" w:hAnsi="Times New Roman"/>
          <w:sz w:val="28"/>
          <w:szCs w:val="28"/>
        </w:rPr>
        <w:t>если</w:t>
      </w:r>
      <w:r>
        <w:rPr>
          <w:rFonts w:ascii="Times New Roman" w:hAnsi="Times New Roman"/>
          <w:sz w:val="28"/>
          <w:szCs w:val="28"/>
        </w:rPr>
        <w:t xml:space="preserve"> </w:t>
      </w:r>
      <w:r w:rsidRPr="00A310A6">
        <w:rPr>
          <w:rFonts w:ascii="Times New Roman" w:hAnsi="Times New Roman"/>
          <w:sz w:val="28"/>
          <w:szCs w:val="28"/>
        </w:rPr>
        <w:t>объектом</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являются</w:t>
      </w:r>
      <w:r>
        <w:rPr>
          <w:rFonts w:ascii="Times New Roman" w:hAnsi="Times New Roman"/>
          <w:sz w:val="28"/>
          <w:szCs w:val="28"/>
        </w:rPr>
        <w:t xml:space="preserve"> </w:t>
      </w:r>
      <w:r w:rsidRPr="00A310A6">
        <w:rPr>
          <w:rFonts w:ascii="Times New Roman" w:hAnsi="Times New Roman"/>
          <w:sz w:val="28"/>
          <w:szCs w:val="28"/>
        </w:rPr>
        <w:t>доходы,</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денежное</w:t>
      </w:r>
      <w:r>
        <w:rPr>
          <w:rFonts w:ascii="Times New Roman" w:hAnsi="Times New Roman"/>
          <w:sz w:val="28"/>
          <w:szCs w:val="28"/>
        </w:rPr>
        <w:t xml:space="preserve"> </w:t>
      </w:r>
      <w:r w:rsidRPr="00A310A6">
        <w:rPr>
          <w:rFonts w:ascii="Times New Roman" w:hAnsi="Times New Roman"/>
          <w:sz w:val="28"/>
          <w:szCs w:val="28"/>
        </w:rPr>
        <w:t>выражение</w:t>
      </w:r>
      <w:r>
        <w:rPr>
          <w:rFonts w:ascii="Times New Roman" w:hAnsi="Times New Roman"/>
          <w:sz w:val="28"/>
          <w:szCs w:val="28"/>
        </w:rPr>
        <w:t xml:space="preserve"> </w:t>
      </w:r>
      <w:r w:rsidRPr="00A310A6">
        <w:rPr>
          <w:rFonts w:ascii="Times New Roman" w:hAnsi="Times New Roman"/>
          <w:sz w:val="28"/>
          <w:szCs w:val="28"/>
        </w:rPr>
        <w:t>доходов</w:t>
      </w:r>
      <w:r>
        <w:rPr>
          <w:rFonts w:ascii="Times New Roman" w:hAnsi="Times New Roman"/>
          <w:sz w:val="28"/>
          <w:szCs w:val="28"/>
        </w:rPr>
        <w:t xml:space="preserve"> </w:t>
      </w:r>
      <w:r w:rsidRPr="00A310A6">
        <w:rPr>
          <w:rFonts w:ascii="Times New Roman" w:hAnsi="Times New Roman"/>
          <w:sz w:val="28"/>
          <w:szCs w:val="28"/>
        </w:rPr>
        <w:t>индивидуального</w:t>
      </w:r>
      <w:r>
        <w:rPr>
          <w:rFonts w:ascii="Times New Roman" w:hAnsi="Times New Roman"/>
          <w:sz w:val="28"/>
          <w:szCs w:val="28"/>
        </w:rPr>
        <w:t xml:space="preserve"> </w:t>
      </w:r>
      <w:r w:rsidRPr="00A310A6">
        <w:rPr>
          <w:rFonts w:ascii="Times New Roman" w:hAnsi="Times New Roman"/>
          <w:sz w:val="28"/>
          <w:szCs w:val="28"/>
        </w:rPr>
        <w:t>предпринимателя.</w:t>
      </w:r>
      <w:r>
        <w:rPr>
          <w:rFonts w:ascii="Times New Roman" w:hAnsi="Times New Roman"/>
        </w:rPr>
        <w:t xml:space="preserve"> </w:t>
      </w:r>
      <w:r w:rsidRPr="00A310A6">
        <w:rPr>
          <w:rFonts w:ascii="Times New Roman" w:hAnsi="Times New Roman"/>
          <w:sz w:val="28"/>
          <w:szCs w:val="28"/>
        </w:rPr>
        <w:t>Налог</w:t>
      </w:r>
      <w:r w:rsidRPr="00A310A6">
        <w:rPr>
          <w:rFonts w:ascii="Times New Roman" w:hAnsi="Times New Roman"/>
          <w:sz w:val="28"/>
          <w:szCs w:val="28"/>
        </w:rPr>
        <w:t>о</w:t>
      </w:r>
      <w:r w:rsidRPr="00A310A6">
        <w:rPr>
          <w:rFonts w:ascii="Times New Roman" w:hAnsi="Times New Roman"/>
          <w:sz w:val="28"/>
          <w:szCs w:val="28"/>
        </w:rPr>
        <w:t>вая</w:t>
      </w:r>
      <w:r>
        <w:rPr>
          <w:rFonts w:ascii="Times New Roman" w:hAnsi="Times New Roman"/>
          <w:sz w:val="28"/>
          <w:szCs w:val="28"/>
        </w:rPr>
        <w:t xml:space="preserve"> </w:t>
      </w:r>
      <w:r w:rsidRPr="00A310A6">
        <w:rPr>
          <w:rFonts w:ascii="Times New Roman" w:hAnsi="Times New Roman"/>
          <w:sz w:val="28"/>
          <w:szCs w:val="28"/>
        </w:rPr>
        <w:t>ставка</w:t>
      </w:r>
      <w:r>
        <w:rPr>
          <w:rFonts w:ascii="Times New Roman" w:hAnsi="Times New Roman"/>
          <w:sz w:val="28"/>
          <w:szCs w:val="28"/>
        </w:rPr>
        <w:t xml:space="preserve"> </w:t>
      </w:r>
      <w:r w:rsidRPr="00A310A6">
        <w:rPr>
          <w:rFonts w:ascii="Times New Roman" w:hAnsi="Times New Roman"/>
          <w:sz w:val="28"/>
          <w:szCs w:val="28"/>
        </w:rPr>
        <w:t>установлена</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размере</w:t>
      </w:r>
      <w:r>
        <w:rPr>
          <w:rFonts w:ascii="Times New Roman" w:hAnsi="Times New Roman"/>
          <w:sz w:val="28"/>
          <w:szCs w:val="28"/>
        </w:rPr>
        <w:t xml:space="preserve"> </w:t>
      </w:r>
      <w:r w:rsidRPr="00A310A6">
        <w:rPr>
          <w:rFonts w:ascii="Times New Roman" w:hAnsi="Times New Roman"/>
          <w:sz w:val="28"/>
          <w:szCs w:val="28"/>
        </w:rPr>
        <w:t>6%.</w:t>
      </w:r>
      <w:r>
        <w:rPr>
          <w:rFonts w:ascii="Times New Roman" w:hAnsi="Times New Roman"/>
          <w:sz w:val="28"/>
          <w:szCs w:val="28"/>
        </w:rPr>
        <w:t xml:space="preserve"> </w:t>
      </w:r>
      <w:r w:rsidRPr="00A310A6">
        <w:rPr>
          <w:rFonts w:ascii="Times New Roman" w:hAnsi="Times New Roman"/>
          <w:sz w:val="28"/>
          <w:szCs w:val="28"/>
        </w:rPr>
        <w:t>Исчисленную</w:t>
      </w:r>
      <w:r>
        <w:rPr>
          <w:rFonts w:ascii="Times New Roman" w:hAnsi="Times New Roman"/>
          <w:sz w:val="28"/>
          <w:szCs w:val="28"/>
        </w:rPr>
        <w:t xml:space="preserve"> </w:t>
      </w:r>
      <w:r w:rsidRPr="00A310A6">
        <w:rPr>
          <w:rFonts w:ascii="Times New Roman" w:hAnsi="Times New Roman"/>
          <w:sz w:val="28"/>
          <w:szCs w:val="28"/>
        </w:rPr>
        <w:t>сумму</w:t>
      </w:r>
      <w:r>
        <w:rPr>
          <w:rFonts w:ascii="Times New Roman" w:hAnsi="Times New Roman"/>
          <w:sz w:val="28"/>
          <w:szCs w:val="28"/>
        </w:rPr>
        <w:t xml:space="preserve"> </w:t>
      </w:r>
      <w:r w:rsidRPr="00A310A6">
        <w:rPr>
          <w:rFonts w:ascii="Times New Roman" w:hAnsi="Times New Roman"/>
          <w:sz w:val="28"/>
          <w:szCs w:val="28"/>
        </w:rPr>
        <w:t>налога</w:t>
      </w:r>
      <w:r>
        <w:rPr>
          <w:rFonts w:ascii="Times New Roman" w:hAnsi="Times New Roman"/>
          <w:sz w:val="28"/>
          <w:szCs w:val="28"/>
        </w:rPr>
        <w:t xml:space="preserve"> </w:t>
      </w:r>
      <w:r w:rsidRPr="00A310A6">
        <w:rPr>
          <w:rFonts w:ascii="Times New Roman" w:hAnsi="Times New Roman"/>
          <w:sz w:val="28"/>
          <w:szCs w:val="28"/>
        </w:rPr>
        <w:t>разрешается</w:t>
      </w:r>
      <w:r>
        <w:rPr>
          <w:rFonts w:ascii="Times New Roman" w:hAnsi="Times New Roman"/>
          <w:sz w:val="28"/>
          <w:szCs w:val="28"/>
        </w:rPr>
        <w:t xml:space="preserve"> </w:t>
      </w:r>
      <w:r w:rsidRPr="00A310A6">
        <w:rPr>
          <w:rFonts w:ascii="Times New Roman" w:hAnsi="Times New Roman"/>
          <w:sz w:val="28"/>
          <w:szCs w:val="28"/>
        </w:rPr>
        <w:t>уменьшить</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сумму</w:t>
      </w:r>
      <w:r>
        <w:rPr>
          <w:rFonts w:ascii="Times New Roman" w:hAnsi="Times New Roman"/>
          <w:sz w:val="28"/>
          <w:szCs w:val="28"/>
        </w:rPr>
        <w:t xml:space="preserve"> </w:t>
      </w:r>
      <w:r w:rsidRPr="00A310A6">
        <w:rPr>
          <w:rFonts w:ascii="Times New Roman" w:hAnsi="Times New Roman"/>
          <w:sz w:val="28"/>
          <w:szCs w:val="28"/>
        </w:rPr>
        <w:t>взноса</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Пенсионный</w:t>
      </w:r>
      <w:r>
        <w:rPr>
          <w:rFonts w:ascii="Times New Roman" w:hAnsi="Times New Roman"/>
          <w:sz w:val="28"/>
          <w:szCs w:val="28"/>
        </w:rPr>
        <w:t xml:space="preserve"> </w:t>
      </w:r>
      <w:r w:rsidRPr="00A310A6">
        <w:rPr>
          <w:rFonts w:ascii="Times New Roman" w:hAnsi="Times New Roman"/>
          <w:sz w:val="28"/>
          <w:szCs w:val="28"/>
        </w:rPr>
        <w:t>фонд</w:t>
      </w:r>
      <w:r>
        <w:rPr>
          <w:rFonts w:ascii="Times New Roman" w:hAnsi="Times New Roman"/>
          <w:sz w:val="28"/>
          <w:szCs w:val="28"/>
        </w:rPr>
        <w:t xml:space="preserve"> </w:t>
      </w:r>
      <w:r w:rsidRPr="00A310A6">
        <w:rPr>
          <w:rFonts w:ascii="Times New Roman" w:hAnsi="Times New Roman"/>
          <w:sz w:val="28"/>
          <w:szCs w:val="28"/>
        </w:rPr>
        <w:t>Российской</w:t>
      </w:r>
      <w:r>
        <w:rPr>
          <w:rFonts w:ascii="Times New Roman" w:hAnsi="Times New Roman"/>
          <w:sz w:val="28"/>
          <w:szCs w:val="28"/>
        </w:rPr>
        <w:t xml:space="preserve"> </w:t>
      </w:r>
      <w:r w:rsidRPr="00A310A6">
        <w:rPr>
          <w:rFonts w:ascii="Times New Roman" w:hAnsi="Times New Roman"/>
          <w:sz w:val="28"/>
          <w:szCs w:val="28"/>
        </w:rPr>
        <w:t>Федерации,</w:t>
      </w:r>
      <w:r>
        <w:rPr>
          <w:rFonts w:ascii="Times New Roman" w:hAnsi="Times New Roman"/>
          <w:sz w:val="28"/>
          <w:szCs w:val="28"/>
        </w:rPr>
        <w:t xml:space="preserve"> </w:t>
      </w:r>
      <w:r w:rsidRPr="00A310A6">
        <w:rPr>
          <w:rFonts w:ascii="Times New Roman" w:hAnsi="Times New Roman"/>
          <w:sz w:val="28"/>
          <w:szCs w:val="28"/>
        </w:rPr>
        <w:t>а</w:t>
      </w:r>
      <w:r>
        <w:rPr>
          <w:rFonts w:ascii="Times New Roman" w:hAnsi="Times New Roman"/>
          <w:sz w:val="28"/>
          <w:szCs w:val="28"/>
        </w:rPr>
        <w:t xml:space="preserve"> </w:t>
      </w:r>
      <w:r w:rsidRPr="00A310A6">
        <w:rPr>
          <w:rFonts w:ascii="Times New Roman" w:hAnsi="Times New Roman"/>
          <w:sz w:val="28"/>
          <w:szCs w:val="28"/>
        </w:rPr>
        <w:t>также</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сумму</w:t>
      </w:r>
      <w:r>
        <w:rPr>
          <w:rFonts w:ascii="Times New Roman" w:hAnsi="Times New Roman"/>
          <w:sz w:val="28"/>
          <w:szCs w:val="28"/>
        </w:rPr>
        <w:t xml:space="preserve"> </w:t>
      </w:r>
      <w:r w:rsidRPr="00A310A6">
        <w:rPr>
          <w:rFonts w:ascii="Times New Roman" w:hAnsi="Times New Roman"/>
          <w:sz w:val="28"/>
          <w:szCs w:val="28"/>
        </w:rPr>
        <w:t>взноса</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Федеральный</w:t>
      </w:r>
      <w:r>
        <w:rPr>
          <w:rFonts w:ascii="Times New Roman" w:hAnsi="Times New Roman"/>
          <w:sz w:val="28"/>
          <w:szCs w:val="28"/>
        </w:rPr>
        <w:t xml:space="preserve"> </w:t>
      </w:r>
      <w:r w:rsidRPr="00A310A6">
        <w:rPr>
          <w:rFonts w:ascii="Times New Roman" w:hAnsi="Times New Roman"/>
          <w:sz w:val="28"/>
          <w:szCs w:val="28"/>
        </w:rPr>
        <w:t>фонд</w:t>
      </w:r>
      <w:r>
        <w:rPr>
          <w:rFonts w:ascii="Times New Roman" w:hAnsi="Times New Roman"/>
          <w:sz w:val="28"/>
          <w:szCs w:val="28"/>
        </w:rPr>
        <w:t xml:space="preserve"> </w:t>
      </w:r>
      <w:r w:rsidRPr="00A310A6">
        <w:rPr>
          <w:rFonts w:ascii="Times New Roman" w:hAnsi="Times New Roman"/>
          <w:sz w:val="28"/>
          <w:szCs w:val="28"/>
        </w:rPr>
        <w:t>обязательного</w:t>
      </w:r>
      <w:r>
        <w:rPr>
          <w:rFonts w:ascii="Times New Roman" w:hAnsi="Times New Roman"/>
          <w:sz w:val="28"/>
          <w:szCs w:val="28"/>
        </w:rPr>
        <w:t xml:space="preserve"> </w:t>
      </w:r>
      <w:r w:rsidRPr="00A310A6">
        <w:rPr>
          <w:rFonts w:ascii="Times New Roman" w:hAnsi="Times New Roman"/>
          <w:sz w:val="28"/>
          <w:szCs w:val="28"/>
        </w:rPr>
        <w:t>медицинского</w:t>
      </w:r>
      <w:r>
        <w:rPr>
          <w:rFonts w:ascii="Times New Roman" w:hAnsi="Times New Roman"/>
          <w:sz w:val="28"/>
          <w:szCs w:val="28"/>
        </w:rPr>
        <w:t xml:space="preserve"> </w:t>
      </w:r>
      <w:r w:rsidRPr="00A310A6">
        <w:rPr>
          <w:rFonts w:ascii="Times New Roman" w:hAnsi="Times New Roman"/>
          <w:sz w:val="28"/>
          <w:szCs w:val="28"/>
        </w:rPr>
        <w:t>страхования,</w:t>
      </w:r>
      <w:r>
        <w:rPr>
          <w:rFonts w:ascii="Times New Roman" w:hAnsi="Times New Roman"/>
          <w:sz w:val="28"/>
          <w:szCs w:val="28"/>
        </w:rPr>
        <w:t xml:space="preserve"> </w:t>
      </w:r>
      <w:r w:rsidRPr="00A310A6">
        <w:rPr>
          <w:rFonts w:ascii="Times New Roman" w:hAnsi="Times New Roman"/>
          <w:sz w:val="28"/>
          <w:szCs w:val="28"/>
        </w:rPr>
        <w:t>которые</w:t>
      </w:r>
      <w:r>
        <w:rPr>
          <w:rFonts w:ascii="Times New Roman" w:hAnsi="Times New Roman"/>
          <w:sz w:val="28"/>
          <w:szCs w:val="28"/>
        </w:rPr>
        <w:t xml:space="preserve"> </w:t>
      </w:r>
      <w:r w:rsidRPr="00A310A6">
        <w:rPr>
          <w:rFonts w:ascii="Times New Roman" w:hAnsi="Times New Roman"/>
          <w:sz w:val="28"/>
          <w:szCs w:val="28"/>
        </w:rPr>
        <w:t>индивидуальный</w:t>
      </w:r>
      <w:r>
        <w:rPr>
          <w:rFonts w:ascii="Times New Roman" w:hAnsi="Times New Roman"/>
          <w:sz w:val="28"/>
          <w:szCs w:val="28"/>
        </w:rPr>
        <w:t xml:space="preserve"> </w:t>
      </w:r>
      <w:r w:rsidRPr="00A310A6">
        <w:rPr>
          <w:rFonts w:ascii="Times New Roman" w:hAnsi="Times New Roman"/>
          <w:sz w:val="28"/>
          <w:szCs w:val="28"/>
        </w:rPr>
        <w:t>предприниматель</w:t>
      </w:r>
      <w:r>
        <w:rPr>
          <w:rFonts w:ascii="Times New Roman" w:hAnsi="Times New Roman"/>
          <w:sz w:val="28"/>
          <w:szCs w:val="28"/>
        </w:rPr>
        <w:t xml:space="preserve"> </w:t>
      </w:r>
      <w:r w:rsidRPr="00A310A6">
        <w:rPr>
          <w:rFonts w:ascii="Times New Roman" w:hAnsi="Times New Roman"/>
          <w:sz w:val="28"/>
          <w:szCs w:val="28"/>
        </w:rPr>
        <w:t>обязан</w:t>
      </w:r>
      <w:r>
        <w:rPr>
          <w:rFonts w:ascii="Times New Roman" w:hAnsi="Times New Roman"/>
          <w:sz w:val="28"/>
          <w:szCs w:val="28"/>
        </w:rPr>
        <w:t xml:space="preserve"> </w:t>
      </w:r>
      <w:r w:rsidRPr="00A310A6">
        <w:rPr>
          <w:rFonts w:ascii="Times New Roman" w:hAnsi="Times New Roman"/>
          <w:sz w:val="28"/>
          <w:szCs w:val="28"/>
        </w:rPr>
        <w:t>уплачивать</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фиксированном</w:t>
      </w:r>
      <w:r>
        <w:rPr>
          <w:rFonts w:ascii="Times New Roman" w:hAnsi="Times New Roman"/>
          <w:sz w:val="28"/>
          <w:szCs w:val="28"/>
        </w:rPr>
        <w:t xml:space="preserve"> </w:t>
      </w:r>
      <w:r w:rsidRPr="00A310A6">
        <w:rPr>
          <w:rFonts w:ascii="Times New Roman" w:hAnsi="Times New Roman"/>
          <w:sz w:val="28"/>
          <w:szCs w:val="28"/>
        </w:rPr>
        <w:t>размере.</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Финансовый</w:t>
      </w:r>
      <w:r>
        <w:rPr>
          <w:rFonts w:ascii="Times New Roman" w:hAnsi="Times New Roman"/>
          <w:sz w:val="28"/>
          <w:szCs w:val="28"/>
        </w:rPr>
        <w:t xml:space="preserve"> </w:t>
      </w:r>
      <w:r w:rsidRPr="00A310A6">
        <w:rPr>
          <w:rFonts w:ascii="Times New Roman" w:hAnsi="Times New Roman"/>
          <w:sz w:val="28"/>
          <w:szCs w:val="28"/>
        </w:rPr>
        <w:t>результат,</w:t>
      </w:r>
      <w:r>
        <w:rPr>
          <w:rFonts w:ascii="Times New Roman" w:hAnsi="Times New Roman"/>
          <w:sz w:val="28"/>
          <w:szCs w:val="28"/>
        </w:rPr>
        <w:t xml:space="preserve"> </w:t>
      </w:r>
      <w:r w:rsidRPr="00A310A6">
        <w:rPr>
          <w:rFonts w:ascii="Times New Roman" w:hAnsi="Times New Roman"/>
          <w:sz w:val="28"/>
          <w:szCs w:val="28"/>
        </w:rPr>
        <w:t>который</w:t>
      </w:r>
      <w:r>
        <w:rPr>
          <w:rFonts w:ascii="Times New Roman" w:hAnsi="Times New Roman"/>
          <w:sz w:val="28"/>
          <w:szCs w:val="28"/>
        </w:rPr>
        <w:t xml:space="preserve"> </w:t>
      </w:r>
      <w:r w:rsidRPr="00A310A6">
        <w:rPr>
          <w:rFonts w:ascii="Times New Roman" w:hAnsi="Times New Roman"/>
          <w:sz w:val="28"/>
          <w:szCs w:val="28"/>
        </w:rPr>
        <w:t>получился</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итогам</w:t>
      </w:r>
      <w:r>
        <w:rPr>
          <w:rFonts w:ascii="Times New Roman" w:hAnsi="Times New Roman"/>
          <w:sz w:val="28"/>
          <w:szCs w:val="28"/>
        </w:rPr>
        <w:t xml:space="preserve"> </w:t>
      </w:r>
      <w:r w:rsidRPr="00A310A6">
        <w:rPr>
          <w:rFonts w:ascii="Times New Roman" w:hAnsi="Times New Roman"/>
          <w:sz w:val="28"/>
          <w:szCs w:val="28"/>
        </w:rPr>
        <w:t>табл.</w:t>
      </w:r>
      <w:r>
        <w:rPr>
          <w:rFonts w:ascii="Times New Roman" w:hAnsi="Times New Roman"/>
          <w:sz w:val="28"/>
          <w:szCs w:val="28"/>
        </w:rPr>
        <w:t xml:space="preserve"> </w:t>
      </w:r>
      <w:r w:rsidRPr="00A310A6">
        <w:rPr>
          <w:rFonts w:ascii="Times New Roman" w:hAnsi="Times New Roman"/>
          <w:sz w:val="28"/>
          <w:szCs w:val="28"/>
        </w:rPr>
        <w:t>4</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12,5</w:t>
      </w:r>
      <w:r>
        <w:rPr>
          <w:rFonts w:ascii="Times New Roman" w:hAnsi="Times New Roman"/>
          <w:sz w:val="28"/>
          <w:szCs w:val="28"/>
        </w:rPr>
        <w:t xml:space="preserve"> </w:t>
      </w:r>
      <w:r w:rsidRPr="00A310A6">
        <w:rPr>
          <w:rFonts w:ascii="Times New Roman" w:hAnsi="Times New Roman"/>
          <w:sz w:val="28"/>
          <w:szCs w:val="28"/>
        </w:rPr>
        <w:t>млн.</w:t>
      </w:r>
      <w:r>
        <w:rPr>
          <w:rFonts w:ascii="Times New Roman" w:hAnsi="Times New Roman"/>
          <w:sz w:val="28"/>
          <w:szCs w:val="28"/>
        </w:rPr>
        <w:t xml:space="preserve"> </w:t>
      </w:r>
      <w:r w:rsidRPr="00A310A6">
        <w:rPr>
          <w:rFonts w:ascii="Times New Roman" w:hAnsi="Times New Roman"/>
          <w:sz w:val="28"/>
          <w:szCs w:val="28"/>
        </w:rPr>
        <w:t>рублей</w:t>
      </w:r>
      <w:r>
        <w:rPr>
          <w:rFonts w:ascii="Times New Roman" w:hAnsi="Times New Roman"/>
          <w:sz w:val="28"/>
          <w:szCs w:val="28"/>
        </w:rPr>
        <w:t xml:space="preserve"> </w:t>
      </w:r>
      <w:r w:rsidRPr="00A310A6">
        <w:rPr>
          <w:rFonts w:ascii="Times New Roman" w:hAnsi="Times New Roman"/>
          <w:sz w:val="28"/>
          <w:szCs w:val="28"/>
        </w:rPr>
        <w:t>превышает</w:t>
      </w:r>
      <w:r>
        <w:rPr>
          <w:rFonts w:ascii="Times New Roman" w:hAnsi="Times New Roman"/>
          <w:sz w:val="28"/>
          <w:szCs w:val="28"/>
        </w:rPr>
        <w:t xml:space="preserve"> </w:t>
      </w:r>
      <w:r w:rsidRPr="00A310A6">
        <w:rPr>
          <w:rFonts w:ascii="Times New Roman" w:hAnsi="Times New Roman"/>
          <w:sz w:val="28"/>
          <w:szCs w:val="28"/>
        </w:rPr>
        <w:t>финансовый</w:t>
      </w:r>
      <w:r>
        <w:rPr>
          <w:rFonts w:ascii="Times New Roman" w:hAnsi="Times New Roman"/>
          <w:sz w:val="28"/>
          <w:szCs w:val="28"/>
        </w:rPr>
        <w:t xml:space="preserve"> </w:t>
      </w:r>
      <w:r w:rsidRPr="00A310A6">
        <w:rPr>
          <w:rFonts w:ascii="Times New Roman" w:hAnsi="Times New Roman"/>
          <w:sz w:val="28"/>
          <w:szCs w:val="28"/>
        </w:rPr>
        <w:t>результат</w:t>
      </w:r>
      <w:r>
        <w:rPr>
          <w:rFonts w:ascii="Times New Roman" w:hAnsi="Times New Roman"/>
          <w:sz w:val="28"/>
          <w:szCs w:val="28"/>
        </w:rPr>
        <w:t xml:space="preserve"> </w:t>
      </w:r>
      <w:r w:rsidRPr="00A310A6">
        <w:rPr>
          <w:rFonts w:ascii="Times New Roman" w:hAnsi="Times New Roman"/>
          <w:sz w:val="28"/>
          <w:szCs w:val="28"/>
        </w:rPr>
        <w:t>при</w:t>
      </w:r>
      <w:r>
        <w:rPr>
          <w:rFonts w:ascii="Times New Roman" w:hAnsi="Times New Roman"/>
          <w:sz w:val="28"/>
          <w:szCs w:val="28"/>
        </w:rPr>
        <w:t xml:space="preserve"> </w:t>
      </w:r>
      <w:r w:rsidRPr="00A310A6">
        <w:rPr>
          <w:rFonts w:ascii="Times New Roman" w:hAnsi="Times New Roman"/>
          <w:sz w:val="28"/>
          <w:szCs w:val="28"/>
        </w:rPr>
        <w:t>применении</w:t>
      </w:r>
      <w:r>
        <w:rPr>
          <w:rFonts w:ascii="Times New Roman" w:hAnsi="Times New Roman"/>
          <w:sz w:val="28"/>
          <w:szCs w:val="28"/>
        </w:rPr>
        <w:t xml:space="preserve"> </w:t>
      </w:r>
      <w:r w:rsidRPr="00A310A6">
        <w:rPr>
          <w:rFonts w:ascii="Times New Roman" w:hAnsi="Times New Roman"/>
          <w:sz w:val="28"/>
          <w:szCs w:val="28"/>
        </w:rPr>
        <w:t>общего</w:t>
      </w:r>
      <w:r>
        <w:rPr>
          <w:rFonts w:ascii="Times New Roman" w:hAnsi="Times New Roman"/>
          <w:sz w:val="28"/>
          <w:szCs w:val="28"/>
        </w:rPr>
        <w:t xml:space="preserve"> </w:t>
      </w:r>
      <w:r w:rsidRPr="00A310A6">
        <w:rPr>
          <w:rFonts w:ascii="Times New Roman" w:hAnsi="Times New Roman"/>
          <w:sz w:val="28"/>
          <w:szCs w:val="28"/>
        </w:rPr>
        <w:t>режима</w:t>
      </w:r>
      <w:r>
        <w:rPr>
          <w:rFonts w:ascii="Times New Roman" w:hAnsi="Times New Roman"/>
          <w:sz w:val="28"/>
          <w:szCs w:val="28"/>
        </w:rPr>
        <w:t xml:space="preserve"> </w:t>
      </w:r>
      <w:r w:rsidRPr="00A310A6">
        <w:rPr>
          <w:rFonts w:ascii="Times New Roman" w:hAnsi="Times New Roman"/>
          <w:sz w:val="28"/>
          <w:szCs w:val="28"/>
        </w:rPr>
        <w:t>нал</w:t>
      </w:r>
      <w:r w:rsidRPr="00A310A6">
        <w:rPr>
          <w:rFonts w:ascii="Times New Roman" w:hAnsi="Times New Roman"/>
          <w:sz w:val="28"/>
          <w:szCs w:val="28"/>
        </w:rPr>
        <w:t>о</w:t>
      </w:r>
      <w:r w:rsidRPr="00A310A6">
        <w:rPr>
          <w:rFonts w:ascii="Times New Roman" w:hAnsi="Times New Roman"/>
          <w:sz w:val="28"/>
          <w:szCs w:val="28"/>
        </w:rPr>
        <w:t>гообложения.</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база,</w:t>
      </w:r>
      <w:r>
        <w:rPr>
          <w:rFonts w:ascii="Times New Roman" w:hAnsi="Times New Roman"/>
          <w:sz w:val="28"/>
          <w:szCs w:val="28"/>
        </w:rPr>
        <w:t xml:space="preserve"> </w:t>
      </w:r>
      <w:r w:rsidRPr="00A310A6">
        <w:rPr>
          <w:rFonts w:ascii="Times New Roman" w:hAnsi="Times New Roman"/>
          <w:sz w:val="28"/>
          <w:szCs w:val="28"/>
        </w:rPr>
        <w:t>если</w:t>
      </w:r>
      <w:r>
        <w:rPr>
          <w:rFonts w:ascii="Times New Roman" w:hAnsi="Times New Roman"/>
          <w:sz w:val="28"/>
          <w:szCs w:val="28"/>
        </w:rPr>
        <w:t xml:space="preserve"> </w:t>
      </w:r>
      <w:r w:rsidRPr="00A310A6">
        <w:rPr>
          <w:rFonts w:ascii="Times New Roman" w:hAnsi="Times New Roman"/>
          <w:sz w:val="28"/>
          <w:szCs w:val="28"/>
        </w:rPr>
        <w:t>объектом</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являются</w:t>
      </w:r>
      <w:r>
        <w:rPr>
          <w:rFonts w:ascii="Times New Roman" w:hAnsi="Times New Roman"/>
          <w:sz w:val="28"/>
          <w:szCs w:val="28"/>
        </w:rPr>
        <w:t xml:space="preserve"> </w:t>
      </w:r>
      <w:r w:rsidRPr="00A310A6">
        <w:rPr>
          <w:rFonts w:ascii="Times New Roman" w:hAnsi="Times New Roman"/>
          <w:sz w:val="28"/>
          <w:szCs w:val="28"/>
        </w:rPr>
        <w:t>«доходы</w:t>
      </w:r>
      <w:r>
        <w:rPr>
          <w:rFonts w:ascii="Times New Roman" w:hAnsi="Times New Roman"/>
          <w:sz w:val="28"/>
          <w:szCs w:val="28"/>
        </w:rPr>
        <w:t xml:space="preserve"> </w:t>
      </w:r>
      <w:r w:rsidRPr="00A310A6">
        <w:rPr>
          <w:rFonts w:ascii="Times New Roman" w:hAnsi="Times New Roman"/>
          <w:b/>
          <w:sz w:val="28"/>
          <w:szCs w:val="28"/>
        </w:rPr>
        <w:t>−</w:t>
      </w:r>
      <w:r>
        <w:rPr>
          <w:rFonts w:ascii="Times New Roman" w:hAnsi="Times New Roman"/>
          <w:sz w:val="28"/>
          <w:szCs w:val="28"/>
        </w:rPr>
        <w:t xml:space="preserve"> </w:t>
      </w:r>
      <w:r w:rsidRPr="00A310A6">
        <w:rPr>
          <w:rFonts w:ascii="Times New Roman" w:hAnsi="Times New Roman"/>
          <w:sz w:val="28"/>
          <w:szCs w:val="28"/>
        </w:rPr>
        <w:t>ра</w:t>
      </w:r>
      <w:r w:rsidRPr="00A310A6">
        <w:rPr>
          <w:rFonts w:ascii="Times New Roman" w:hAnsi="Times New Roman"/>
          <w:sz w:val="28"/>
          <w:szCs w:val="28"/>
        </w:rPr>
        <w:t>с</w:t>
      </w:r>
      <w:r w:rsidRPr="00A310A6">
        <w:rPr>
          <w:rFonts w:ascii="Times New Roman" w:hAnsi="Times New Roman"/>
          <w:sz w:val="28"/>
          <w:szCs w:val="28"/>
        </w:rPr>
        <w:t>ходы»</w:t>
      </w:r>
      <w:r w:rsidR="00CB4780">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именно</w:t>
      </w:r>
      <w:r>
        <w:rPr>
          <w:rFonts w:ascii="Times New Roman" w:hAnsi="Times New Roman"/>
          <w:sz w:val="28"/>
          <w:szCs w:val="28"/>
        </w:rPr>
        <w:t xml:space="preserve"> </w:t>
      </w:r>
      <w:r w:rsidRPr="00A310A6">
        <w:rPr>
          <w:rFonts w:ascii="Times New Roman" w:hAnsi="Times New Roman"/>
          <w:sz w:val="28"/>
          <w:szCs w:val="28"/>
        </w:rPr>
        <w:t>их</w:t>
      </w:r>
      <w:r>
        <w:rPr>
          <w:rFonts w:ascii="Times New Roman" w:hAnsi="Times New Roman"/>
          <w:sz w:val="28"/>
          <w:szCs w:val="28"/>
        </w:rPr>
        <w:t xml:space="preserve"> </w:t>
      </w:r>
      <w:r w:rsidRPr="00A310A6">
        <w:rPr>
          <w:rFonts w:ascii="Times New Roman" w:hAnsi="Times New Roman"/>
          <w:sz w:val="28"/>
          <w:szCs w:val="28"/>
        </w:rPr>
        <w:t>разница</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денежном</w:t>
      </w:r>
      <w:r>
        <w:rPr>
          <w:rFonts w:ascii="Times New Roman" w:hAnsi="Times New Roman"/>
          <w:sz w:val="28"/>
          <w:szCs w:val="28"/>
        </w:rPr>
        <w:t xml:space="preserve"> </w:t>
      </w:r>
      <w:r w:rsidRPr="00A310A6">
        <w:rPr>
          <w:rFonts w:ascii="Times New Roman" w:hAnsi="Times New Roman"/>
          <w:sz w:val="28"/>
          <w:szCs w:val="28"/>
        </w:rPr>
        <w:t>выражении.</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ставка</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эту</w:t>
      </w:r>
      <w:r>
        <w:rPr>
          <w:rFonts w:ascii="Times New Roman" w:hAnsi="Times New Roman"/>
          <w:sz w:val="28"/>
          <w:szCs w:val="28"/>
        </w:rPr>
        <w:t xml:space="preserve"> </w:t>
      </w:r>
      <w:r w:rsidRPr="00A310A6">
        <w:rPr>
          <w:rFonts w:ascii="Times New Roman" w:hAnsi="Times New Roman"/>
          <w:sz w:val="28"/>
          <w:szCs w:val="28"/>
        </w:rPr>
        <w:t>разницу</w:t>
      </w:r>
      <w:r>
        <w:rPr>
          <w:rFonts w:ascii="Times New Roman" w:hAnsi="Times New Roman"/>
          <w:sz w:val="28"/>
          <w:szCs w:val="28"/>
        </w:rPr>
        <w:t xml:space="preserve"> </w:t>
      </w:r>
      <w:r w:rsidRPr="00A310A6">
        <w:rPr>
          <w:rFonts w:ascii="Times New Roman" w:hAnsi="Times New Roman"/>
          <w:sz w:val="28"/>
          <w:szCs w:val="28"/>
        </w:rPr>
        <w:t>установлена</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размере</w:t>
      </w:r>
      <w:r>
        <w:rPr>
          <w:rFonts w:ascii="Times New Roman" w:hAnsi="Times New Roman"/>
          <w:sz w:val="28"/>
          <w:szCs w:val="28"/>
        </w:rPr>
        <w:t xml:space="preserve"> </w:t>
      </w:r>
      <w:r w:rsidRPr="00A310A6">
        <w:rPr>
          <w:rFonts w:ascii="Times New Roman" w:hAnsi="Times New Roman"/>
          <w:sz w:val="28"/>
          <w:szCs w:val="28"/>
        </w:rPr>
        <w:t>15%.</w:t>
      </w:r>
      <w:r>
        <w:rPr>
          <w:rFonts w:ascii="Times New Roman" w:hAnsi="Times New Roman"/>
          <w:sz w:val="28"/>
          <w:szCs w:val="28"/>
        </w:rPr>
        <w:t xml:space="preserve"> </w:t>
      </w:r>
      <w:r w:rsidRPr="00A310A6">
        <w:rPr>
          <w:rFonts w:ascii="Times New Roman" w:hAnsi="Times New Roman"/>
          <w:sz w:val="28"/>
          <w:szCs w:val="28"/>
        </w:rPr>
        <w:t>Исчисленную</w:t>
      </w:r>
      <w:r>
        <w:rPr>
          <w:rFonts w:ascii="Times New Roman" w:hAnsi="Times New Roman"/>
          <w:sz w:val="28"/>
          <w:szCs w:val="28"/>
        </w:rPr>
        <w:t xml:space="preserve"> </w:t>
      </w:r>
      <w:r w:rsidRPr="00A310A6">
        <w:rPr>
          <w:rFonts w:ascii="Times New Roman" w:hAnsi="Times New Roman"/>
          <w:sz w:val="28"/>
          <w:szCs w:val="28"/>
        </w:rPr>
        <w:t>сумму</w:t>
      </w:r>
      <w:r>
        <w:rPr>
          <w:rFonts w:ascii="Times New Roman" w:hAnsi="Times New Roman"/>
          <w:sz w:val="28"/>
          <w:szCs w:val="28"/>
        </w:rPr>
        <w:t xml:space="preserve"> </w:t>
      </w:r>
      <w:r w:rsidRPr="00A310A6">
        <w:rPr>
          <w:rFonts w:ascii="Times New Roman" w:hAnsi="Times New Roman"/>
          <w:sz w:val="28"/>
          <w:szCs w:val="28"/>
        </w:rPr>
        <w:t>налога</w:t>
      </w:r>
      <w:r>
        <w:rPr>
          <w:rFonts w:ascii="Times New Roman" w:hAnsi="Times New Roman"/>
          <w:sz w:val="28"/>
          <w:szCs w:val="28"/>
        </w:rPr>
        <w:t xml:space="preserve"> </w:t>
      </w:r>
      <w:r w:rsidRPr="00A310A6">
        <w:rPr>
          <w:rFonts w:ascii="Times New Roman" w:hAnsi="Times New Roman"/>
          <w:sz w:val="28"/>
          <w:szCs w:val="28"/>
        </w:rPr>
        <w:t>разрешается</w:t>
      </w:r>
      <w:r>
        <w:rPr>
          <w:rFonts w:ascii="Times New Roman" w:hAnsi="Times New Roman"/>
          <w:sz w:val="28"/>
          <w:szCs w:val="28"/>
        </w:rPr>
        <w:t xml:space="preserve"> </w:t>
      </w:r>
      <w:r w:rsidRPr="00A310A6">
        <w:rPr>
          <w:rFonts w:ascii="Times New Roman" w:hAnsi="Times New Roman"/>
          <w:sz w:val="28"/>
          <w:szCs w:val="28"/>
        </w:rPr>
        <w:t>уменьшить</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сумму</w:t>
      </w:r>
      <w:r>
        <w:rPr>
          <w:rFonts w:ascii="Times New Roman" w:hAnsi="Times New Roman"/>
          <w:sz w:val="28"/>
          <w:szCs w:val="28"/>
        </w:rPr>
        <w:t xml:space="preserve"> </w:t>
      </w:r>
      <w:r w:rsidRPr="00A310A6">
        <w:rPr>
          <w:rFonts w:ascii="Times New Roman" w:hAnsi="Times New Roman"/>
          <w:sz w:val="28"/>
          <w:szCs w:val="28"/>
        </w:rPr>
        <w:t>взносов</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государственные</w:t>
      </w:r>
      <w:r>
        <w:rPr>
          <w:rFonts w:ascii="Times New Roman" w:hAnsi="Times New Roman"/>
          <w:sz w:val="28"/>
          <w:szCs w:val="28"/>
        </w:rPr>
        <w:t xml:space="preserve"> </w:t>
      </w:r>
      <w:r w:rsidRPr="00A310A6">
        <w:rPr>
          <w:rFonts w:ascii="Times New Roman" w:hAnsi="Times New Roman"/>
          <w:sz w:val="28"/>
          <w:szCs w:val="28"/>
        </w:rPr>
        <w:t>внебюджетные</w:t>
      </w:r>
      <w:r>
        <w:rPr>
          <w:rFonts w:ascii="Times New Roman" w:hAnsi="Times New Roman"/>
          <w:sz w:val="28"/>
          <w:szCs w:val="28"/>
        </w:rPr>
        <w:t xml:space="preserve"> </w:t>
      </w:r>
      <w:r w:rsidRPr="00A310A6">
        <w:rPr>
          <w:rFonts w:ascii="Times New Roman" w:hAnsi="Times New Roman"/>
          <w:sz w:val="28"/>
          <w:szCs w:val="28"/>
        </w:rPr>
        <w:t>фонды.</w:t>
      </w:r>
      <w:r>
        <w:rPr>
          <w:rFonts w:ascii="Times New Roman" w:hAnsi="Times New Roman"/>
          <w:sz w:val="28"/>
          <w:szCs w:val="28"/>
        </w:rPr>
        <w:t xml:space="preserve"> </w:t>
      </w:r>
      <w:r w:rsidRPr="00A310A6">
        <w:rPr>
          <w:rFonts w:ascii="Times New Roman" w:hAnsi="Times New Roman"/>
          <w:sz w:val="28"/>
          <w:szCs w:val="28"/>
        </w:rPr>
        <w:t>Согласно</w:t>
      </w:r>
      <w:r>
        <w:rPr>
          <w:rFonts w:ascii="Times New Roman" w:hAnsi="Times New Roman"/>
          <w:sz w:val="28"/>
          <w:szCs w:val="28"/>
        </w:rPr>
        <w:t xml:space="preserve"> </w:t>
      </w:r>
      <w:r w:rsidR="00CB4780">
        <w:rPr>
          <w:rFonts w:ascii="Times New Roman" w:hAnsi="Times New Roman"/>
          <w:sz w:val="28"/>
          <w:szCs w:val="28"/>
        </w:rPr>
        <w:t>ст.</w:t>
      </w:r>
      <w:r>
        <w:rPr>
          <w:rFonts w:ascii="Times New Roman" w:hAnsi="Times New Roman"/>
          <w:sz w:val="28"/>
          <w:szCs w:val="28"/>
        </w:rPr>
        <w:t xml:space="preserve"> </w:t>
      </w:r>
      <w:r w:rsidRPr="00A310A6">
        <w:rPr>
          <w:rFonts w:ascii="Times New Roman" w:hAnsi="Times New Roman"/>
          <w:sz w:val="28"/>
          <w:szCs w:val="28"/>
        </w:rPr>
        <w:t>346.20</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00CB4780">
        <w:rPr>
          <w:rFonts w:ascii="Times New Roman" w:hAnsi="Times New Roman"/>
          <w:sz w:val="28"/>
          <w:szCs w:val="28"/>
        </w:rPr>
        <w:t>з</w:t>
      </w:r>
      <w:r w:rsidRPr="00A310A6">
        <w:rPr>
          <w:rFonts w:ascii="Times New Roman" w:hAnsi="Times New Roman"/>
          <w:sz w:val="28"/>
          <w:szCs w:val="28"/>
        </w:rPr>
        <w:t>аконами</w:t>
      </w:r>
      <w:r>
        <w:rPr>
          <w:rFonts w:ascii="Times New Roman" w:hAnsi="Times New Roman"/>
          <w:sz w:val="28"/>
          <w:szCs w:val="28"/>
        </w:rPr>
        <w:t xml:space="preserve"> </w:t>
      </w:r>
      <w:r w:rsidRPr="00A310A6">
        <w:rPr>
          <w:rFonts w:ascii="Times New Roman" w:hAnsi="Times New Roman"/>
          <w:sz w:val="28"/>
          <w:szCs w:val="28"/>
        </w:rPr>
        <w:t>субъектов</w:t>
      </w:r>
      <w:r>
        <w:rPr>
          <w:rFonts w:ascii="Times New Roman" w:hAnsi="Times New Roman"/>
          <w:sz w:val="28"/>
          <w:szCs w:val="28"/>
        </w:rPr>
        <w:t xml:space="preserve"> </w:t>
      </w:r>
      <w:r w:rsidRPr="00A310A6">
        <w:rPr>
          <w:rFonts w:ascii="Times New Roman" w:hAnsi="Times New Roman"/>
          <w:sz w:val="28"/>
          <w:szCs w:val="28"/>
        </w:rPr>
        <w:t>Российской</w:t>
      </w:r>
      <w:r>
        <w:rPr>
          <w:rFonts w:ascii="Times New Roman" w:hAnsi="Times New Roman"/>
          <w:sz w:val="28"/>
          <w:szCs w:val="28"/>
        </w:rPr>
        <w:t xml:space="preserve"> </w:t>
      </w:r>
      <w:r w:rsidRPr="00A310A6">
        <w:rPr>
          <w:rFonts w:ascii="Times New Roman" w:hAnsi="Times New Roman"/>
          <w:sz w:val="28"/>
          <w:szCs w:val="28"/>
        </w:rPr>
        <w:t>Федерации</w:t>
      </w:r>
      <w:r>
        <w:rPr>
          <w:rFonts w:ascii="Times New Roman" w:hAnsi="Times New Roman"/>
          <w:sz w:val="28"/>
          <w:szCs w:val="28"/>
        </w:rPr>
        <w:t xml:space="preserve"> </w:t>
      </w:r>
      <w:r w:rsidRPr="00A310A6">
        <w:rPr>
          <w:rFonts w:ascii="Times New Roman" w:hAnsi="Times New Roman"/>
          <w:sz w:val="28"/>
          <w:szCs w:val="28"/>
        </w:rPr>
        <w:t>могут</w:t>
      </w:r>
      <w:r>
        <w:rPr>
          <w:rFonts w:ascii="Times New Roman" w:hAnsi="Times New Roman"/>
          <w:sz w:val="28"/>
          <w:szCs w:val="28"/>
        </w:rPr>
        <w:t xml:space="preserve"> </w:t>
      </w:r>
      <w:r w:rsidRPr="00A310A6">
        <w:rPr>
          <w:rFonts w:ascii="Times New Roman" w:hAnsi="Times New Roman"/>
          <w:sz w:val="28"/>
          <w:szCs w:val="28"/>
        </w:rPr>
        <w:t>быть</w:t>
      </w:r>
      <w:r>
        <w:rPr>
          <w:rFonts w:ascii="Times New Roman" w:hAnsi="Times New Roman"/>
          <w:sz w:val="28"/>
          <w:szCs w:val="28"/>
        </w:rPr>
        <w:t xml:space="preserve"> </w:t>
      </w:r>
      <w:r w:rsidRPr="00A310A6">
        <w:rPr>
          <w:rFonts w:ascii="Times New Roman" w:hAnsi="Times New Roman"/>
          <w:sz w:val="28"/>
          <w:szCs w:val="28"/>
        </w:rPr>
        <w:t>уст</w:t>
      </w:r>
      <w:r w:rsidRPr="00A310A6">
        <w:rPr>
          <w:rFonts w:ascii="Times New Roman" w:hAnsi="Times New Roman"/>
          <w:sz w:val="28"/>
          <w:szCs w:val="28"/>
        </w:rPr>
        <w:t>а</w:t>
      </w:r>
      <w:r w:rsidRPr="00A310A6">
        <w:rPr>
          <w:rFonts w:ascii="Times New Roman" w:hAnsi="Times New Roman"/>
          <w:sz w:val="28"/>
          <w:szCs w:val="28"/>
        </w:rPr>
        <w:t>новлены</w:t>
      </w:r>
      <w:r>
        <w:rPr>
          <w:rFonts w:ascii="Times New Roman" w:hAnsi="Times New Roman"/>
          <w:sz w:val="28"/>
          <w:szCs w:val="28"/>
        </w:rPr>
        <w:t xml:space="preserve"> </w:t>
      </w:r>
      <w:r w:rsidRPr="00A310A6">
        <w:rPr>
          <w:rFonts w:ascii="Times New Roman" w:hAnsi="Times New Roman"/>
          <w:sz w:val="28"/>
          <w:szCs w:val="28"/>
        </w:rPr>
        <w:t>дифференцированные</w:t>
      </w:r>
      <w:r>
        <w:rPr>
          <w:rFonts w:ascii="Times New Roman" w:hAnsi="Times New Roman"/>
          <w:sz w:val="28"/>
          <w:szCs w:val="28"/>
        </w:rPr>
        <w:t xml:space="preserve"> </w:t>
      </w:r>
      <w:r w:rsidRPr="00A310A6">
        <w:rPr>
          <w:rFonts w:ascii="Times New Roman" w:hAnsi="Times New Roman"/>
          <w:sz w:val="28"/>
          <w:szCs w:val="28"/>
        </w:rPr>
        <w:t>налоговые</w:t>
      </w:r>
      <w:r>
        <w:rPr>
          <w:rFonts w:ascii="Times New Roman" w:hAnsi="Times New Roman"/>
          <w:sz w:val="28"/>
          <w:szCs w:val="28"/>
        </w:rPr>
        <w:t xml:space="preserve"> </w:t>
      </w:r>
      <w:r w:rsidRPr="00A310A6">
        <w:rPr>
          <w:rFonts w:ascii="Times New Roman" w:hAnsi="Times New Roman"/>
          <w:sz w:val="28"/>
          <w:szCs w:val="28"/>
        </w:rPr>
        <w:t>ставки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пределах</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5</w:t>
      </w:r>
      <w:r>
        <w:rPr>
          <w:rFonts w:ascii="Times New Roman" w:hAnsi="Times New Roman"/>
          <w:sz w:val="28"/>
          <w:szCs w:val="28"/>
        </w:rPr>
        <w:t xml:space="preserve"> </w:t>
      </w:r>
      <w:r w:rsidRPr="00A310A6">
        <w:rPr>
          <w:rFonts w:ascii="Times New Roman" w:hAnsi="Times New Roman"/>
          <w:sz w:val="28"/>
          <w:szCs w:val="28"/>
        </w:rPr>
        <w:t>до</w:t>
      </w:r>
      <w:r>
        <w:rPr>
          <w:rFonts w:ascii="Times New Roman" w:hAnsi="Times New Roman"/>
          <w:sz w:val="28"/>
          <w:szCs w:val="28"/>
        </w:rPr>
        <w:t xml:space="preserve"> </w:t>
      </w:r>
      <w:r w:rsidRPr="00A310A6">
        <w:rPr>
          <w:rFonts w:ascii="Times New Roman" w:hAnsi="Times New Roman"/>
          <w:sz w:val="28"/>
          <w:szCs w:val="28"/>
        </w:rPr>
        <w:t>15%</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зав</w:t>
      </w:r>
      <w:r w:rsidRPr="00A310A6">
        <w:rPr>
          <w:rFonts w:ascii="Times New Roman" w:hAnsi="Times New Roman"/>
          <w:sz w:val="28"/>
          <w:szCs w:val="28"/>
        </w:rPr>
        <w:t>и</w:t>
      </w:r>
      <w:r w:rsidRPr="00A310A6">
        <w:rPr>
          <w:rFonts w:ascii="Times New Roman" w:hAnsi="Times New Roman"/>
          <w:sz w:val="28"/>
          <w:szCs w:val="28"/>
        </w:rPr>
        <w:t>симости</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категорий</w:t>
      </w:r>
      <w:r>
        <w:rPr>
          <w:rFonts w:ascii="Times New Roman" w:hAnsi="Times New Roman"/>
          <w:sz w:val="28"/>
          <w:szCs w:val="28"/>
        </w:rPr>
        <w:t xml:space="preserve"> </w:t>
      </w:r>
      <w:r w:rsidRPr="00A310A6">
        <w:rPr>
          <w:rFonts w:ascii="Times New Roman" w:hAnsi="Times New Roman"/>
          <w:sz w:val="28"/>
          <w:szCs w:val="28"/>
        </w:rPr>
        <w:t>налогоплательщиков</w:t>
      </w:r>
      <w:r>
        <w:rPr>
          <w:rFonts w:ascii="Times New Roman" w:hAnsi="Times New Roman"/>
          <w:sz w:val="28"/>
          <w:szCs w:val="28"/>
        </w:rPr>
        <w:t xml:space="preserve"> </w:t>
      </w:r>
      <w:r w:rsidRPr="00A310A6">
        <w:rPr>
          <w:rFonts w:ascii="Times New Roman" w:hAnsi="Times New Roman"/>
          <w:sz w:val="28"/>
          <w:szCs w:val="28"/>
        </w:rPr>
        <w:t>[4].</w:t>
      </w:r>
      <w:r>
        <w:rPr>
          <w:rFonts w:ascii="Times New Roman" w:hAnsi="Times New Roman"/>
        </w:rPr>
        <w:t xml:space="preserve"> </w:t>
      </w:r>
      <w:r w:rsidRPr="00A310A6">
        <w:rPr>
          <w:rFonts w:ascii="Times New Roman" w:hAnsi="Times New Roman"/>
          <w:sz w:val="28"/>
          <w:szCs w:val="28"/>
        </w:rPr>
        <w:t>Все</w:t>
      </w:r>
      <w:r>
        <w:rPr>
          <w:rFonts w:ascii="Times New Roman" w:hAnsi="Times New Roman"/>
          <w:sz w:val="28"/>
          <w:szCs w:val="28"/>
        </w:rPr>
        <w:t xml:space="preserve"> </w:t>
      </w:r>
      <w:r w:rsidRPr="00A310A6">
        <w:rPr>
          <w:rFonts w:ascii="Times New Roman" w:hAnsi="Times New Roman"/>
          <w:sz w:val="28"/>
          <w:szCs w:val="28"/>
        </w:rPr>
        <w:t>платежи,</w:t>
      </w:r>
      <w:r>
        <w:rPr>
          <w:rFonts w:ascii="Times New Roman" w:hAnsi="Times New Roman"/>
          <w:sz w:val="28"/>
          <w:szCs w:val="28"/>
        </w:rPr>
        <w:t xml:space="preserve"> </w:t>
      </w:r>
      <w:r w:rsidRPr="00A310A6">
        <w:rPr>
          <w:rFonts w:ascii="Times New Roman" w:hAnsi="Times New Roman"/>
          <w:sz w:val="28"/>
          <w:szCs w:val="28"/>
        </w:rPr>
        <w:t>которые</w:t>
      </w:r>
      <w:r>
        <w:rPr>
          <w:rFonts w:ascii="Times New Roman" w:hAnsi="Times New Roman"/>
          <w:sz w:val="28"/>
          <w:szCs w:val="28"/>
        </w:rPr>
        <w:t xml:space="preserve"> </w:t>
      </w:r>
      <w:r w:rsidRPr="00A310A6">
        <w:rPr>
          <w:rFonts w:ascii="Times New Roman" w:hAnsi="Times New Roman"/>
          <w:sz w:val="28"/>
          <w:szCs w:val="28"/>
        </w:rPr>
        <w:t>прид</w:t>
      </w:r>
      <w:r>
        <w:rPr>
          <w:rFonts w:ascii="Times New Roman" w:hAnsi="Times New Roman"/>
          <w:sz w:val="28"/>
          <w:szCs w:val="28"/>
        </w:rPr>
        <w:t>е</w:t>
      </w:r>
      <w:r w:rsidRPr="00A310A6">
        <w:rPr>
          <w:rFonts w:ascii="Times New Roman" w:hAnsi="Times New Roman"/>
          <w:sz w:val="28"/>
          <w:szCs w:val="28"/>
        </w:rPr>
        <w:t>тся</w:t>
      </w:r>
      <w:r>
        <w:rPr>
          <w:rFonts w:ascii="Times New Roman" w:hAnsi="Times New Roman"/>
          <w:sz w:val="28"/>
          <w:szCs w:val="28"/>
        </w:rPr>
        <w:t xml:space="preserve"> </w:t>
      </w:r>
      <w:r w:rsidRPr="00A310A6">
        <w:rPr>
          <w:rFonts w:ascii="Times New Roman" w:hAnsi="Times New Roman"/>
          <w:sz w:val="28"/>
          <w:szCs w:val="28"/>
        </w:rPr>
        <w:lastRenderedPageBreak/>
        <w:t>заплатить</w:t>
      </w:r>
      <w:r>
        <w:rPr>
          <w:rFonts w:ascii="Times New Roman" w:hAnsi="Times New Roman"/>
          <w:sz w:val="28"/>
          <w:szCs w:val="28"/>
        </w:rPr>
        <w:t xml:space="preserve"> </w:t>
      </w:r>
      <w:r w:rsidRPr="00A310A6">
        <w:rPr>
          <w:rFonts w:ascii="Times New Roman" w:hAnsi="Times New Roman"/>
          <w:sz w:val="28"/>
          <w:szCs w:val="28"/>
        </w:rPr>
        <w:t>такому</w:t>
      </w:r>
      <w:r>
        <w:rPr>
          <w:rFonts w:ascii="Times New Roman" w:hAnsi="Times New Roman"/>
          <w:sz w:val="28"/>
          <w:szCs w:val="28"/>
        </w:rPr>
        <w:t xml:space="preserve"> </w:t>
      </w:r>
      <w:r w:rsidRPr="00A310A6">
        <w:rPr>
          <w:rFonts w:ascii="Times New Roman" w:hAnsi="Times New Roman"/>
          <w:sz w:val="28"/>
          <w:szCs w:val="28"/>
        </w:rPr>
        <w:t>индивидуальному</w:t>
      </w:r>
      <w:r>
        <w:rPr>
          <w:rFonts w:ascii="Times New Roman" w:hAnsi="Times New Roman"/>
          <w:sz w:val="28"/>
          <w:szCs w:val="28"/>
        </w:rPr>
        <w:t xml:space="preserve"> </w:t>
      </w:r>
      <w:r w:rsidRPr="00A310A6">
        <w:rPr>
          <w:rFonts w:ascii="Times New Roman" w:hAnsi="Times New Roman"/>
          <w:sz w:val="28"/>
          <w:szCs w:val="28"/>
        </w:rPr>
        <w:t>предпринимателю,</w:t>
      </w:r>
      <w:r>
        <w:rPr>
          <w:rFonts w:ascii="Times New Roman" w:hAnsi="Times New Roman"/>
          <w:sz w:val="28"/>
          <w:szCs w:val="28"/>
        </w:rPr>
        <w:t xml:space="preserve"> </w:t>
      </w:r>
      <w:r w:rsidRPr="00A310A6">
        <w:rPr>
          <w:rFonts w:ascii="Times New Roman" w:hAnsi="Times New Roman"/>
          <w:sz w:val="28"/>
          <w:szCs w:val="28"/>
        </w:rPr>
        <w:t>если</w:t>
      </w:r>
      <w:r>
        <w:rPr>
          <w:rFonts w:ascii="Times New Roman" w:hAnsi="Times New Roman"/>
          <w:sz w:val="28"/>
          <w:szCs w:val="28"/>
        </w:rPr>
        <w:t xml:space="preserve"> </w:t>
      </w:r>
      <w:r w:rsidRPr="00A310A6">
        <w:rPr>
          <w:rFonts w:ascii="Times New Roman" w:hAnsi="Times New Roman"/>
          <w:sz w:val="28"/>
          <w:szCs w:val="28"/>
        </w:rPr>
        <w:t>за</w:t>
      </w:r>
      <w:r>
        <w:rPr>
          <w:rFonts w:ascii="Times New Roman" w:hAnsi="Times New Roman"/>
          <w:sz w:val="28"/>
          <w:szCs w:val="28"/>
        </w:rPr>
        <w:t xml:space="preserve"> </w:t>
      </w:r>
      <w:r w:rsidRPr="00A310A6">
        <w:rPr>
          <w:rFonts w:ascii="Times New Roman" w:hAnsi="Times New Roman"/>
          <w:sz w:val="28"/>
          <w:szCs w:val="28"/>
        </w:rPr>
        <w:t>год</w:t>
      </w:r>
      <w:r>
        <w:rPr>
          <w:rFonts w:ascii="Times New Roman" w:hAnsi="Times New Roman"/>
          <w:sz w:val="28"/>
          <w:szCs w:val="28"/>
        </w:rPr>
        <w:t xml:space="preserve"> </w:t>
      </w:r>
      <w:r w:rsidRPr="00A310A6">
        <w:rPr>
          <w:rFonts w:ascii="Times New Roman" w:hAnsi="Times New Roman"/>
          <w:sz w:val="28"/>
          <w:szCs w:val="28"/>
        </w:rPr>
        <w:t>он</w:t>
      </w:r>
      <w:r>
        <w:rPr>
          <w:rFonts w:ascii="Times New Roman" w:hAnsi="Times New Roman"/>
          <w:sz w:val="28"/>
          <w:szCs w:val="28"/>
        </w:rPr>
        <w:t xml:space="preserve"> </w:t>
      </w:r>
      <w:r w:rsidRPr="00A310A6">
        <w:rPr>
          <w:rFonts w:ascii="Times New Roman" w:hAnsi="Times New Roman"/>
          <w:sz w:val="28"/>
          <w:szCs w:val="28"/>
        </w:rPr>
        <w:t>получит</w:t>
      </w:r>
      <w:r>
        <w:rPr>
          <w:rFonts w:ascii="Times New Roman" w:hAnsi="Times New Roman"/>
          <w:sz w:val="28"/>
          <w:szCs w:val="28"/>
        </w:rPr>
        <w:t xml:space="preserve"> </w:t>
      </w:r>
      <w:r w:rsidRPr="00A310A6">
        <w:rPr>
          <w:rFonts w:ascii="Times New Roman" w:hAnsi="Times New Roman"/>
          <w:sz w:val="28"/>
          <w:szCs w:val="28"/>
        </w:rPr>
        <w:t>выручку,</w:t>
      </w:r>
      <w:r>
        <w:rPr>
          <w:rFonts w:ascii="Times New Roman" w:hAnsi="Times New Roman"/>
          <w:sz w:val="28"/>
          <w:szCs w:val="28"/>
        </w:rPr>
        <w:t xml:space="preserve"> </w:t>
      </w:r>
      <w:r w:rsidRPr="00A310A6">
        <w:rPr>
          <w:rFonts w:ascii="Times New Roman" w:hAnsi="Times New Roman"/>
          <w:sz w:val="28"/>
          <w:szCs w:val="28"/>
        </w:rPr>
        <w:t>допустим,</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сумме</w:t>
      </w:r>
      <w:r>
        <w:rPr>
          <w:rFonts w:ascii="Times New Roman" w:hAnsi="Times New Roman"/>
          <w:sz w:val="28"/>
          <w:szCs w:val="28"/>
        </w:rPr>
        <w:t xml:space="preserve"> </w:t>
      </w:r>
      <w:r w:rsidRPr="00A310A6">
        <w:rPr>
          <w:rFonts w:ascii="Times New Roman" w:hAnsi="Times New Roman"/>
          <w:sz w:val="28"/>
          <w:szCs w:val="28"/>
        </w:rPr>
        <w:t>60</w:t>
      </w:r>
      <w:r>
        <w:rPr>
          <w:rFonts w:ascii="Times New Roman" w:hAnsi="Times New Roman"/>
          <w:sz w:val="28"/>
          <w:szCs w:val="28"/>
        </w:rPr>
        <w:t xml:space="preserve"> </w:t>
      </w:r>
      <w:r w:rsidRPr="00A310A6">
        <w:rPr>
          <w:rFonts w:ascii="Times New Roman" w:hAnsi="Times New Roman"/>
          <w:sz w:val="28"/>
          <w:szCs w:val="28"/>
        </w:rPr>
        <w:t>млн.</w:t>
      </w:r>
      <w:r>
        <w:rPr>
          <w:rFonts w:ascii="Times New Roman" w:hAnsi="Times New Roman"/>
          <w:sz w:val="28"/>
          <w:szCs w:val="28"/>
        </w:rPr>
        <w:t xml:space="preserve"> </w:t>
      </w:r>
      <w:r w:rsidRPr="00A310A6">
        <w:rPr>
          <w:rFonts w:ascii="Times New Roman" w:hAnsi="Times New Roman"/>
          <w:sz w:val="28"/>
          <w:szCs w:val="28"/>
        </w:rPr>
        <w:t>рублей,</w:t>
      </w:r>
      <w:r>
        <w:rPr>
          <w:rFonts w:ascii="Times New Roman" w:hAnsi="Times New Roman"/>
          <w:sz w:val="28"/>
          <w:szCs w:val="28"/>
        </w:rPr>
        <w:t xml:space="preserve"> </w:t>
      </w:r>
      <w:r w:rsidRPr="00A310A6">
        <w:rPr>
          <w:rFonts w:ascii="Times New Roman" w:hAnsi="Times New Roman"/>
          <w:sz w:val="28"/>
          <w:szCs w:val="28"/>
        </w:rPr>
        <w:t>скомпонуем</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табл.</w:t>
      </w:r>
      <w:r>
        <w:rPr>
          <w:rFonts w:ascii="Times New Roman" w:hAnsi="Times New Roman"/>
          <w:sz w:val="28"/>
          <w:szCs w:val="28"/>
        </w:rPr>
        <w:t xml:space="preserve"> </w:t>
      </w:r>
      <w:r w:rsidRPr="00A310A6">
        <w:rPr>
          <w:rFonts w:ascii="Times New Roman" w:hAnsi="Times New Roman"/>
          <w:sz w:val="28"/>
          <w:szCs w:val="28"/>
        </w:rPr>
        <w:t>5.</w:t>
      </w:r>
    </w:p>
    <w:p w:rsidR="00E01D5C" w:rsidRPr="00326574" w:rsidRDefault="00E01D5C" w:rsidP="00F40063">
      <w:pPr>
        <w:pStyle w:val="111"/>
        <w:ind w:firstLine="708"/>
        <w:jc w:val="both"/>
        <w:rPr>
          <w:rFonts w:ascii="Times New Roman" w:hAnsi="Times New Roman"/>
          <w:sz w:val="28"/>
          <w:szCs w:val="28"/>
        </w:rPr>
      </w:pPr>
    </w:p>
    <w:p w:rsidR="00E01D5C" w:rsidRPr="00A310A6" w:rsidRDefault="00E01D5C" w:rsidP="00CB4780">
      <w:pPr>
        <w:pStyle w:val="111"/>
        <w:tabs>
          <w:tab w:val="left" w:pos="709"/>
        </w:tabs>
        <w:rPr>
          <w:rFonts w:ascii="Times New Roman" w:hAnsi="Times New Roman"/>
          <w:sz w:val="28"/>
          <w:szCs w:val="28"/>
        </w:rPr>
      </w:pPr>
      <w:r w:rsidRPr="00A310A6">
        <w:rPr>
          <w:rFonts w:ascii="Times New Roman" w:hAnsi="Times New Roman"/>
          <w:sz w:val="28"/>
          <w:szCs w:val="28"/>
        </w:rPr>
        <w:t>Таблица</w:t>
      </w:r>
      <w:r>
        <w:rPr>
          <w:rFonts w:ascii="Times New Roman" w:hAnsi="Times New Roman"/>
          <w:sz w:val="28"/>
          <w:szCs w:val="28"/>
        </w:rPr>
        <w:t xml:space="preserve"> </w:t>
      </w:r>
      <w:r w:rsidRPr="00A310A6">
        <w:rPr>
          <w:rFonts w:ascii="Times New Roman" w:hAnsi="Times New Roman"/>
          <w:sz w:val="28"/>
          <w:szCs w:val="28"/>
        </w:rPr>
        <w:t>5</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Упрощ</w:t>
      </w:r>
      <w:r>
        <w:rPr>
          <w:rFonts w:ascii="Times New Roman" w:hAnsi="Times New Roman"/>
          <w:sz w:val="28"/>
          <w:szCs w:val="28"/>
        </w:rPr>
        <w:t>е</w:t>
      </w:r>
      <w:r w:rsidRPr="00A310A6">
        <w:rPr>
          <w:rFonts w:ascii="Times New Roman" w:hAnsi="Times New Roman"/>
          <w:sz w:val="28"/>
          <w:szCs w:val="28"/>
        </w:rPr>
        <w:t>нная</w:t>
      </w:r>
      <w:r>
        <w:rPr>
          <w:rFonts w:ascii="Times New Roman" w:hAnsi="Times New Roman"/>
          <w:sz w:val="28"/>
          <w:szCs w:val="28"/>
        </w:rPr>
        <w:t xml:space="preserve"> </w:t>
      </w:r>
      <w:r w:rsidRPr="00A310A6">
        <w:rPr>
          <w:rFonts w:ascii="Times New Roman" w:hAnsi="Times New Roman"/>
          <w:sz w:val="28"/>
          <w:szCs w:val="28"/>
        </w:rPr>
        <w:t>система</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индивидуального</w:t>
      </w:r>
      <w:r>
        <w:rPr>
          <w:rFonts w:ascii="Times New Roman" w:hAnsi="Times New Roman"/>
          <w:sz w:val="28"/>
          <w:szCs w:val="28"/>
        </w:rPr>
        <w:t xml:space="preserve"> </w:t>
      </w:r>
      <w:r w:rsidRPr="00A310A6">
        <w:rPr>
          <w:rFonts w:ascii="Times New Roman" w:hAnsi="Times New Roman"/>
          <w:sz w:val="28"/>
          <w:szCs w:val="28"/>
        </w:rPr>
        <w:t>предпр</w:t>
      </w:r>
      <w:r w:rsidRPr="00A310A6">
        <w:rPr>
          <w:rFonts w:ascii="Times New Roman" w:hAnsi="Times New Roman"/>
          <w:sz w:val="28"/>
          <w:szCs w:val="28"/>
        </w:rPr>
        <w:t>и</w:t>
      </w:r>
      <w:r w:rsidRPr="00A310A6">
        <w:rPr>
          <w:rFonts w:ascii="Times New Roman" w:hAnsi="Times New Roman"/>
          <w:sz w:val="28"/>
          <w:szCs w:val="28"/>
        </w:rPr>
        <w:t>нимателя-2</w:t>
      </w:r>
    </w:p>
    <w:tbl>
      <w:tblPr>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1701"/>
        <w:gridCol w:w="709"/>
        <w:gridCol w:w="567"/>
        <w:gridCol w:w="1384"/>
        <w:gridCol w:w="3293"/>
      </w:tblGrid>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Выручка</w:t>
            </w:r>
            <w:r>
              <w:rPr>
                <w:rFonts w:ascii="Times New Roman" w:hAnsi="Times New Roman"/>
                <w:sz w:val="24"/>
                <w:szCs w:val="24"/>
              </w:rPr>
              <w:t xml:space="preserve"> </w:t>
            </w:r>
            <w:r w:rsidRPr="00A310A6">
              <w:rPr>
                <w:rFonts w:ascii="Times New Roman" w:hAnsi="Times New Roman"/>
                <w:sz w:val="24"/>
                <w:szCs w:val="24"/>
              </w:rPr>
              <w:t>(руб.)</w:t>
            </w:r>
            <w:r>
              <w:rPr>
                <w:rFonts w:ascii="Times New Roman" w:hAnsi="Times New Roman"/>
                <w:sz w:val="24"/>
                <w:szCs w:val="24"/>
              </w:rPr>
              <w:t xml:space="preserve"> </w:t>
            </w:r>
            <w:r w:rsidRPr="00A310A6">
              <w:rPr>
                <w:rFonts w:ascii="Times New Roman" w:hAnsi="Times New Roman"/>
                <w:sz w:val="24"/>
                <w:szCs w:val="24"/>
              </w:rPr>
              <w:t>(Налоговая</w:t>
            </w:r>
            <w:r>
              <w:rPr>
                <w:rFonts w:ascii="Times New Roman" w:hAnsi="Times New Roman"/>
                <w:sz w:val="24"/>
                <w:szCs w:val="24"/>
              </w:rPr>
              <w:t xml:space="preserve"> </w:t>
            </w:r>
            <w:r w:rsidRPr="00A310A6">
              <w:rPr>
                <w:rFonts w:ascii="Times New Roman" w:hAnsi="Times New Roman"/>
                <w:sz w:val="24"/>
                <w:szCs w:val="24"/>
              </w:rPr>
              <w:t>база)</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60</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709" w:type="dxa"/>
            <w:vMerge w:val="restart"/>
            <w:textDirection w:val="btLr"/>
            <w:vAlign w:val="center"/>
          </w:tcPr>
          <w:p w:rsidR="00E01D5C" w:rsidRPr="00A310A6" w:rsidRDefault="00E01D5C" w:rsidP="00326574">
            <w:pPr>
              <w:pStyle w:val="111"/>
              <w:jc w:val="center"/>
              <w:rPr>
                <w:rFonts w:ascii="Times New Roman" w:hAnsi="Times New Roman"/>
                <w:b/>
                <w:sz w:val="24"/>
                <w:szCs w:val="24"/>
              </w:rPr>
            </w:pPr>
            <w:r w:rsidRPr="00A310A6">
              <w:rPr>
                <w:rFonts w:ascii="Times New Roman" w:hAnsi="Times New Roman"/>
                <w:b/>
                <w:sz w:val="24"/>
                <w:szCs w:val="24"/>
              </w:rPr>
              <w:t>ВХОДЯЩИЙ</w:t>
            </w:r>
          </w:p>
          <w:p w:rsidR="00E01D5C" w:rsidRPr="00A310A6" w:rsidRDefault="00E01D5C" w:rsidP="00326574">
            <w:pPr>
              <w:pStyle w:val="111"/>
              <w:jc w:val="center"/>
              <w:rPr>
                <w:rFonts w:ascii="Times New Roman" w:hAnsi="Times New Roman"/>
                <w:b/>
                <w:sz w:val="24"/>
                <w:szCs w:val="24"/>
              </w:rPr>
            </w:pPr>
            <w:r w:rsidRPr="00A310A6">
              <w:rPr>
                <w:rFonts w:ascii="Times New Roman" w:hAnsi="Times New Roman"/>
                <w:b/>
                <w:sz w:val="24"/>
                <w:szCs w:val="24"/>
              </w:rPr>
              <w:t>ФИНАНСОВЫЙ</w:t>
            </w:r>
            <w:r>
              <w:rPr>
                <w:rFonts w:ascii="Times New Roman" w:hAnsi="Times New Roman"/>
                <w:b/>
                <w:sz w:val="24"/>
                <w:szCs w:val="24"/>
              </w:rPr>
              <w:t xml:space="preserve"> </w:t>
            </w:r>
            <w:r w:rsidRPr="00A310A6">
              <w:rPr>
                <w:rFonts w:ascii="Times New Roman" w:hAnsi="Times New Roman"/>
                <w:b/>
                <w:sz w:val="24"/>
                <w:szCs w:val="24"/>
              </w:rPr>
              <w:t>ПОТОК</w:t>
            </w:r>
          </w:p>
        </w:tc>
        <w:tc>
          <w:tcPr>
            <w:tcW w:w="567" w:type="dxa"/>
            <w:vMerge w:val="restart"/>
            <w:textDirection w:val="btLr"/>
            <w:vAlign w:val="center"/>
          </w:tcPr>
          <w:p w:rsidR="00E01D5C" w:rsidRPr="00A310A6" w:rsidRDefault="00E01D5C" w:rsidP="00326574">
            <w:pPr>
              <w:pStyle w:val="111"/>
              <w:ind w:left="113" w:right="113"/>
              <w:jc w:val="center"/>
              <w:rPr>
                <w:rFonts w:ascii="Times New Roman" w:hAnsi="Times New Roman"/>
                <w:b/>
                <w:sz w:val="24"/>
                <w:szCs w:val="24"/>
                <w:lang w:eastAsia="ru-RU"/>
              </w:rPr>
            </w:pPr>
            <w:r w:rsidRPr="00A310A6">
              <w:rPr>
                <w:rFonts w:ascii="Times New Roman" w:hAnsi="Times New Roman"/>
                <w:b/>
                <w:sz w:val="24"/>
                <w:szCs w:val="24"/>
                <w:lang w:eastAsia="ru-RU"/>
              </w:rPr>
              <w:t>ПЛАТЕЖИ</w:t>
            </w: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0</w:t>
            </w:r>
            <w:r w:rsidRPr="00A310A6">
              <w:rPr>
                <w:rFonts w:ascii="Times New Roman" w:hAnsi="Times New Roman"/>
                <w:sz w:val="24"/>
                <w:szCs w:val="24"/>
              </w:rPr>
              <w:t>=</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добавленную</w:t>
            </w:r>
            <w:r>
              <w:rPr>
                <w:rFonts w:ascii="Times New Roman" w:hAnsi="Times New Roman"/>
                <w:sz w:val="24"/>
                <w:szCs w:val="24"/>
              </w:rPr>
              <w:t xml:space="preserve"> </w:t>
            </w:r>
            <w:r w:rsidRPr="00A310A6">
              <w:rPr>
                <w:rFonts w:ascii="Times New Roman" w:hAnsi="Times New Roman"/>
                <w:sz w:val="24"/>
                <w:szCs w:val="24"/>
              </w:rPr>
              <w:t>сто</w:t>
            </w:r>
            <w:r w:rsidRPr="00A310A6">
              <w:rPr>
                <w:rFonts w:ascii="Times New Roman" w:hAnsi="Times New Roman"/>
                <w:sz w:val="24"/>
                <w:szCs w:val="24"/>
              </w:rPr>
              <w:t>и</w:t>
            </w:r>
            <w:r w:rsidRPr="00A310A6">
              <w:rPr>
                <w:rFonts w:ascii="Times New Roman" w:hAnsi="Times New Roman"/>
                <w:sz w:val="24"/>
                <w:szCs w:val="24"/>
              </w:rPr>
              <w:t>мость,</w:t>
            </w:r>
            <w:r>
              <w:rPr>
                <w:rFonts w:ascii="Times New Roman" w:hAnsi="Times New Roman"/>
                <w:sz w:val="24"/>
                <w:szCs w:val="24"/>
              </w:rPr>
              <w:t xml:space="preserve"> </w:t>
            </w:r>
            <w:r w:rsidRPr="00A310A6">
              <w:rPr>
                <w:rFonts w:ascii="Times New Roman" w:hAnsi="Times New Roman"/>
                <w:b/>
                <w:sz w:val="24"/>
                <w:szCs w:val="24"/>
              </w:rPr>
              <w:t>18</w:t>
            </w:r>
            <w:r>
              <w:rPr>
                <w:rFonts w:ascii="Times New Roman" w:hAnsi="Times New Roman"/>
                <w:b/>
                <w:sz w:val="24"/>
                <w:szCs w:val="24"/>
              </w:rPr>
              <w:t xml:space="preserve"> </w:t>
            </w:r>
            <w:r w:rsidRPr="00A310A6">
              <w:rPr>
                <w:rFonts w:ascii="Times New Roman" w:hAnsi="Times New Roman"/>
                <w:b/>
                <w:sz w:val="24"/>
                <w:szCs w:val="24"/>
              </w:rPr>
              <w:t>%</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0</w:t>
            </w:r>
            <w:r w:rsidRPr="00A310A6">
              <w:rPr>
                <w:rFonts w:ascii="Times New Roman" w:hAnsi="Times New Roman"/>
                <w:sz w:val="24"/>
                <w:szCs w:val="24"/>
              </w:rPr>
              <w:t>=</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b/>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доходы</w:t>
            </w:r>
            <w:r>
              <w:rPr>
                <w:rFonts w:ascii="Times New Roman" w:hAnsi="Times New Roman"/>
                <w:sz w:val="24"/>
                <w:szCs w:val="24"/>
              </w:rPr>
              <w:t xml:space="preserve"> </w:t>
            </w:r>
            <w:r w:rsidRPr="00A310A6">
              <w:rPr>
                <w:rFonts w:ascii="Times New Roman" w:hAnsi="Times New Roman"/>
                <w:sz w:val="24"/>
                <w:szCs w:val="24"/>
              </w:rPr>
              <w:t>физических</w:t>
            </w:r>
            <w:r>
              <w:rPr>
                <w:rFonts w:ascii="Times New Roman" w:hAnsi="Times New Roman"/>
                <w:sz w:val="24"/>
                <w:szCs w:val="24"/>
              </w:rPr>
              <w:t xml:space="preserve"> </w:t>
            </w:r>
            <w:r w:rsidRPr="00A310A6">
              <w:rPr>
                <w:rFonts w:ascii="Times New Roman" w:hAnsi="Times New Roman"/>
                <w:sz w:val="24"/>
                <w:szCs w:val="24"/>
              </w:rPr>
              <w:t>лиц,</w:t>
            </w:r>
            <w:r>
              <w:rPr>
                <w:rFonts w:ascii="Times New Roman" w:hAnsi="Times New Roman"/>
                <w:sz w:val="24"/>
                <w:szCs w:val="24"/>
              </w:rPr>
              <w:t xml:space="preserve"> </w:t>
            </w:r>
            <w:r w:rsidRPr="00A310A6">
              <w:rPr>
                <w:rFonts w:ascii="Times New Roman" w:hAnsi="Times New Roman"/>
                <w:b/>
                <w:sz w:val="24"/>
                <w:szCs w:val="24"/>
              </w:rPr>
              <w:t>13</w:t>
            </w:r>
            <w:r>
              <w:rPr>
                <w:rFonts w:ascii="Times New Roman" w:hAnsi="Times New Roman"/>
                <w:b/>
                <w:sz w:val="24"/>
                <w:szCs w:val="24"/>
              </w:rPr>
              <w:t xml:space="preserve"> </w:t>
            </w:r>
            <w:r w:rsidRPr="00A310A6">
              <w:rPr>
                <w:rFonts w:ascii="Times New Roman" w:hAnsi="Times New Roman"/>
                <w:b/>
                <w:sz w:val="24"/>
                <w:szCs w:val="24"/>
              </w:rPr>
              <w:t>%</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0</w:t>
            </w:r>
            <w:r w:rsidRPr="00A310A6">
              <w:rPr>
                <w:rFonts w:ascii="Times New Roman" w:hAnsi="Times New Roman"/>
                <w:sz w:val="24"/>
                <w:szCs w:val="24"/>
              </w:rPr>
              <w:t>=</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имущество</w:t>
            </w:r>
            <w:r>
              <w:rPr>
                <w:rFonts w:ascii="Times New Roman" w:hAnsi="Times New Roman"/>
                <w:sz w:val="24"/>
                <w:szCs w:val="24"/>
              </w:rPr>
              <w:t xml:space="preserve"> </w:t>
            </w:r>
            <w:r w:rsidRPr="00A310A6">
              <w:rPr>
                <w:rFonts w:ascii="Times New Roman" w:hAnsi="Times New Roman"/>
                <w:sz w:val="24"/>
                <w:szCs w:val="24"/>
              </w:rPr>
              <w:t>физич</w:t>
            </w:r>
            <w:r w:rsidRPr="00A310A6">
              <w:rPr>
                <w:rFonts w:ascii="Times New Roman" w:hAnsi="Times New Roman"/>
                <w:sz w:val="24"/>
                <w:szCs w:val="24"/>
              </w:rPr>
              <w:t>е</w:t>
            </w:r>
            <w:r w:rsidRPr="00A310A6">
              <w:rPr>
                <w:rFonts w:ascii="Times New Roman" w:hAnsi="Times New Roman"/>
                <w:sz w:val="24"/>
                <w:szCs w:val="24"/>
              </w:rPr>
              <w:t>ских</w:t>
            </w:r>
            <w:r>
              <w:rPr>
                <w:rFonts w:ascii="Times New Roman" w:hAnsi="Times New Roman"/>
                <w:sz w:val="24"/>
                <w:szCs w:val="24"/>
              </w:rPr>
              <w:t xml:space="preserve"> </w:t>
            </w:r>
            <w:r w:rsidRPr="00A310A6">
              <w:rPr>
                <w:rFonts w:ascii="Times New Roman" w:hAnsi="Times New Roman"/>
                <w:sz w:val="24"/>
                <w:szCs w:val="24"/>
              </w:rPr>
              <w:t>лиц,</w:t>
            </w:r>
            <w:r>
              <w:rPr>
                <w:rFonts w:ascii="Times New Roman" w:hAnsi="Times New Roman"/>
                <w:sz w:val="24"/>
                <w:szCs w:val="24"/>
              </w:rPr>
              <w:t xml:space="preserve"> </w:t>
            </w:r>
            <w:r w:rsidRPr="00A310A6">
              <w:rPr>
                <w:rFonts w:ascii="Times New Roman" w:hAnsi="Times New Roman"/>
                <w:b/>
                <w:sz w:val="24"/>
                <w:szCs w:val="24"/>
              </w:rPr>
              <w:t>2</w:t>
            </w:r>
            <w:r>
              <w:rPr>
                <w:rFonts w:ascii="Times New Roman" w:hAnsi="Times New Roman"/>
                <w:b/>
                <w:sz w:val="24"/>
                <w:szCs w:val="24"/>
              </w:rPr>
              <w:t xml:space="preserve"> </w:t>
            </w:r>
            <w:r w:rsidRPr="00A310A6">
              <w:rPr>
                <w:rFonts w:ascii="Times New Roman" w:hAnsi="Times New Roman"/>
                <w:b/>
                <w:sz w:val="24"/>
                <w:szCs w:val="24"/>
              </w:rPr>
              <w:t>%</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9</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УСН-2,</w:t>
            </w:r>
            <w:r>
              <w:rPr>
                <w:rFonts w:ascii="Times New Roman" w:hAnsi="Times New Roman"/>
                <w:sz w:val="24"/>
                <w:szCs w:val="24"/>
              </w:rPr>
              <w:t xml:space="preserve"> </w:t>
            </w:r>
          </w:p>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исчисленный</w:t>
            </w:r>
            <w:r>
              <w:rPr>
                <w:rFonts w:ascii="Times New Roman" w:hAnsi="Times New Roman"/>
                <w:sz w:val="24"/>
                <w:szCs w:val="24"/>
              </w:rPr>
              <w:t xml:space="preserve"> </w:t>
            </w:r>
            <w:r w:rsidRPr="00A310A6">
              <w:rPr>
                <w:rFonts w:ascii="Times New Roman" w:hAnsi="Times New Roman"/>
                <w:b/>
                <w:sz w:val="24"/>
                <w:szCs w:val="24"/>
              </w:rPr>
              <w:t>15</w:t>
            </w:r>
            <w:r>
              <w:rPr>
                <w:rFonts w:ascii="Times New Roman" w:hAnsi="Times New Roman"/>
                <w:b/>
                <w:sz w:val="24"/>
                <w:szCs w:val="24"/>
              </w:rPr>
              <w:t xml:space="preserve"> </w:t>
            </w:r>
            <w:r w:rsidRPr="00A310A6">
              <w:rPr>
                <w:rFonts w:ascii="Times New Roman" w:hAnsi="Times New Roman"/>
                <w:b/>
                <w:sz w:val="24"/>
                <w:szCs w:val="24"/>
              </w:rPr>
              <w:t>%</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8</w:t>
            </w:r>
            <w:r>
              <w:rPr>
                <w:rFonts w:ascii="Times New Roman" w:hAnsi="Times New Roman"/>
                <w:b/>
                <w:sz w:val="24"/>
                <w:szCs w:val="24"/>
              </w:rPr>
              <w:t xml:space="preserve"> </w:t>
            </w:r>
            <w:r w:rsidRPr="00A310A6">
              <w:rPr>
                <w:rFonts w:ascii="Times New Roman" w:hAnsi="Times New Roman"/>
                <w:b/>
                <w:sz w:val="24"/>
                <w:szCs w:val="24"/>
              </w:rPr>
              <w:t>857</w:t>
            </w:r>
            <w:r>
              <w:rPr>
                <w:rFonts w:ascii="Times New Roman" w:hAnsi="Times New Roman"/>
                <w:b/>
                <w:sz w:val="24"/>
                <w:szCs w:val="24"/>
              </w:rPr>
              <w:t xml:space="preserve"> </w:t>
            </w:r>
            <w:r w:rsidRPr="00A310A6">
              <w:rPr>
                <w:rFonts w:ascii="Times New Roman" w:hAnsi="Times New Roman"/>
                <w:b/>
                <w:sz w:val="24"/>
                <w:szCs w:val="24"/>
              </w:rPr>
              <w:t>973</w:t>
            </w:r>
            <w:r w:rsidRPr="00A310A6">
              <w:rPr>
                <w:rFonts w:ascii="Times New Roman" w:hAnsi="Times New Roman"/>
                <w:sz w:val="24"/>
                <w:szCs w:val="24"/>
              </w:rPr>
              <w:t>=</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уплаченный</w:t>
            </w:r>
            <w:r>
              <w:rPr>
                <w:rFonts w:ascii="Times New Roman" w:hAnsi="Times New Roman"/>
                <w:sz w:val="24"/>
                <w:szCs w:val="24"/>
              </w:rPr>
              <w:t xml:space="preserve"> </w:t>
            </w:r>
          </w:p>
          <w:p w:rsidR="00E01D5C" w:rsidRPr="00A310A6" w:rsidRDefault="00E01D5C" w:rsidP="00326574">
            <w:pPr>
              <w:pStyle w:val="111"/>
              <w:rPr>
                <w:rFonts w:ascii="Times New Roman" w:hAnsi="Times New Roman"/>
                <w:sz w:val="24"/>
                <w:szCs w:val="24"/>
              </w:rPr>
            </w:pP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138</w:t>
            </w:r>
            <w:r>
              <w:rPr>
                <w:rFonts w:ascii="Times New Roman" w:hAnsi="Times New Roman"/>
                <w:b/>
                <w:sz w:val="24"/>
                <w:szCs w:val="24"/>
                <w:lang w:eastAsia="ru-RU"/>
              </w:rPr>
              <w:t xml:space="preserve"> </w:t>
            </w:r>
            <w:r w:rsidRPr="00A310A6">
              <w:rPr>
                <w:rFonts w:ascii="Times New Roman" w:hAnsi="Times New Roman"/>
                <w:b/>
                <w:sz w:val="24"/>
                <w:szCs w:val="24"/>
                <w:lang w:eastAsia="ru-RU"/>
              </w:rPr>
              <w:t>627</w:t>
            </w:r>
            <w:r w:rsidRPr="00A310A6">
              <w:rPr>
                <w:rFonts w:ascii="Times New Roman" w:hAnsi="Times New Roman"/>
                <w:b/>
                <w:sz w:val="24"/>
                <w:szCs w:val="24"/>
                <w:u w:val="single"/>
                <w:vertAlign w:val="superscript"/>
                <w:lang w:eastAsia="ru-RU"/>
              </w:rPr>
              <w:t>84</w:t>
            </w:r>
            <w:r>
              <w:rPr>
                <w:rFonts w:ascii="Times New Roman" w:hAnsi="Times New Roman"/>
                <w:b/>
                <w:sz w:val="24"/>
                <w:szCs w:val="24"/>
                <w:lang w:eastAsia="ru-RU"/>
              </w:rPr>
              <w:t xml:space="preserve"> </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Взнос</w:t>
            </w:r>
            <w:r>
              <w:rPr>
                <w:rFonts w:ascii="Times New Roman" w:hAnsi="Times New Roman"/>
                <w:b/>
                <w:sz w:val="24"/>
                <w:szCs w:val="24"/>
              </w:rPr>
              <w:t xml:space="preserve"> </w:t>
            </w:r>
            <w:r w:rsidRPr="00A310A6">
              <w:rPr>
                <w:rFonts w:ascii="Times New Roman" w:hAnsi="Times New Roman"/>
                <w:b/>
                <w:sz w:val="24"/>
                <w:szCs w:val="24"/>
              </w:rPr>
              <w:t>в</w:t>
            </w:r>
            <w:r>
              <w:rPr>
                <w:rFonts w:ascii="Times New Roman" w:hAnsi="Times New Roman"/>
                <w:b/>
                <w:sz w:val="24"/>
                <w:szCs w:val="24"/>
              </w:rPr>
              <w:t xml:space="preserve"> </w:t>
            </w:r>
            <w:r w:rsidRPr="00A310A6">
              <w:rPr>
                <w:rFonts w:ascii="Times New Roman" w:hAnsi="Times New Roman"/>
                <w:b/>
                <w:sz w:val="24"/>
                <w:szCs w:val="24"/>
              </w:rPr>
              <w:t>ПФР</w:t>
            </w:r>
            <w:r>
              <w:rPr>
                <w:rFonts w:ascii="Times New Roman" w:hAnsi="Times New Roman"/>
                <w:sz w:val="24"/>
                <w:szCs w:val="24"/>
              </w:rPr>
              <w:t xml:space="preserve"> </w:t>
            </w:r>
            <w:r w:rsidRPr="00A310A6">
              <w:rPr>
                <w:rFonts w:ascii="Times New Roman" w:hAnsi="Times New Roman"/>
                <w:sz w:val="24"/>
                <w:szCs w:val="24"/>
              </w:rPr>
              <w:t>(руб.)</w:t>
            </w:r>
            <w:r>
              <w:rPr>
                <w:rFonts w:ascii="Times New Roman" w:hAnsi="Times New Roman"/>
                <w:sz w:val="24"/>
                <w:szCs w:val="24"/>
              </w:rPr>
              <w:t xml:space="preserve"> </w:t>
            </w:r>
          </w:p>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в</w:t>
            </w:r>
            <w:r>
              <w:rPr>
                <w:rFonts w:ascii="Times New Roman" w:hAnsi="Times New Roman"/>
                <w:sz w:val="24"/>
                <w:szCs w:val="24"/>
              </w:rPr>
              <w:t xml:space="preserve"> </w:t>
            </w:r>
            <w:r w:rsidRPr="00A310A6">
              <w:rPr>
                <w:rFonts w:ascii="Times New Roman" w:hAnsi="Times New Roman"/>
                <w:sz w:val="24"/>
                <w:szCs w:val="24"/>
              </w:rPr>
              <w:t>уменьшение</w:t>
            </w:r>
            <w:r>
              <w:rPr>
                <w:rFonts w:ascii="Times New Roman" w:hAnsi="Times New Roman"/>
                <w:sz w:val="24"/>
                <w:szCs w:val="24"/>
              </w:rPr>
              <w:t xml:space="preserve"> </w:t>
            </w:r>
            <w:r w:rsidRPr="00A310A6">
              <w:rPr>
                <w:rFonts w:ascii="Times New Roman" w:hAnsi="Times New Roman"/>
                <w:sz w:val="24"/>
                <w:szCs w:val="24"/>
              </w:rPr>
              <w:t>суммы</w:t>
            </w:r>
            <w:r>
              <w:rPr>
                <w:rFonts w:ascii="Times New Roman" w:hAnsi="Times New Roman"/>
                <w:sz w:val="24"/>
                <w:szCs w:val="24"/>
              </w:rPr>
              <w:t xml:space="preserve"> </w:t>
            </w:r>
            <w:r w:rsidRPr="00A310A6">
              <w:rPr>
                <w:rFonts w:ascii="Times New Roman" w:hAnsi="Times New Roman"/>
                <w:sz w:val="24"/>
                <w:szCs w:val="24"/>
              </w:rPr>
              <w:t>налога</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3</w:t>
            </w:r>
            <w:r>
              <w:rPr>
                <w:rFonts w:ascii="Times New Roman" w:hAnsi="Times New Roman"/>
                <w:b/>
                <w:sz w:val="24"/>
                <w:szCs w:val="24"/>
                <w:lang w:eastAsia="ru-RU"/>
              </w:rPr>
              <w:t xml:space="preserve"> </w:t>
            </w:r>
            <w:r w:rsidRPr="00A310A6">
              <w:rPr>
                <w:rFonts w:ascii="Times New Roman" w:hAnsi="Times New Roman"/>
                <w:b/>
                <w:sz w:val="24"/>
                <w:szCs w:val="24"/>
                <w:lang w:eastAsia="ru-RU"/>
              </w:rPr>
              <w:t>399</w:t>
            </w:r>
            <w:r w:rsidRPr="00A310A6">
              <w:rPr>
                <w:rFonts w:ascii="Times New Roman" w:hAnsi="Times New Roman"/>
                <w:b/>
                <w:sz w:val="24"/>
                <w:szCs w:val="24"/>
                <w:u w:val="single"/>
                <w:vertAlign w:val="superscript"/>
                <w:lang w:eastAsia="ru-RU"/>
              </w:rPr>
              <w:t>05</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Взнос</w:t>
            </w:r>
            <w:r>
              <w:rPr>
                <w:rFonts w:ascii="Times New Roman" w:hAnsi="Times New Roman"/>
                <w:b/>
                <w:sz w:val="24"/>
                <w:szCs w:val="24"/>
              </w:rPr>
              <w:t xml:space="preserve"> </w:t>
            </w:r>
            <w:r w:rsidRPr="00A310A6">
              <w:rPr>
                <w:rFonts w:ascii="Times New Roman" w:hAnsi="Times New Roman"/>
                <w:b/>
                <w:sz w:val="24"/>
                <w:szCs w:val="24"/>
              </w:rPr>
              <w:t>в</w:t>
            </w:r>
            <w:r>
              <w:rPr>
                <w:rFonts w:ascii="Times New Roman" w:hAnsi="Times New Roman"/>
                <w:b/>
                <w:sz w:val="24"/>
                <w:szCs w:val="24"/>
              </w:rPr>
              <w:t xml:space="preserve"> </w:t>
            </w:r>
            <w:r w:rsidRPr="00A310A6">
              <w:rPr>
                <w:rFonts w:ascii="Times New Roman" w:hAnsi="Times New Roman"/>
                <w:b/>
                <w:sz w:val="24"/>
                <w:szCs w:val="24"/>
              </w:rPr>
              <w:t>ФФОМС</w:t>
            </w:r>
            <w:r>
              <w:rPr>
                <w:rFonts w:ascii="Times New Roman" w:hAnsi="Times New Roman"/>
                <w:sz w:val="24"/>
                <w:szCs w:val="24"/>
              </w:rPr>
              <w:t xml:space="preserve"> </w:t>
            </w:r>
            <w:r w:rsidRPr="00A310A6">
              <w:rPr>
                <w:rFonts w:ascii="Times New Roman" w:hAnsi="Times New Roman"/>
                <w:sz w:val="24"/>
                <w:szCs w:val="24"/>
              </w:rPr>
              <w:t>(руб.)</w:t>
            </w:r>
            <w:r>
              <w:rPr>
                <w:rFonts w:ascii="Times New Roman" w:hAnsi="Times New Roman"/>
                <w:sz w:val="24"/>
                <w:szCs w:val="24"/>
              </w:rPr>
              <w:t xml:space="preserve"> </w:t>
            </w:r>
          </w:p>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в</w:t>
            </w:r>
            <w:r>
              <w:rPr>
                <w:rFonts w:ascii="Times New Roman" w:hAnsi="Times New Roman"/>
                <w:sz w:val="24"/>
                <w:szCs w:val="24"/>
              </w:rPr>
              <w:t xml:space="preserve"> </w:t>
            </w:r>
            <w:r w:rsidRPr="00A310A6">
              <w:rPr>
                <w:rFonts w:ascii="Times New Roman" w:hAnsi="Times New Roman"/>
                <w:sz w:val="24"/>
                <w:szCs w:val="24"/>
              </w:rPr>
              <w:t>уменьшение</w:t>
            </w:r>
            <w:r>
              <w:rPr>
                <w:rFonts w:ascii="Times New Roman" w:hAnsi="Times New Roman"/>
                <w:sz w:val="24"/>
                <w:szCs w:val="24"/>
              </w:rPr>
              <w:t xml:space="preserve"> </w:t>
            </w:r>
            <w:r w:rsidRPr="00A310A6">
              <w:rPr>
                <w:rFonts w:ascii="Times New Roman" w:hAnsi="Times New Roman"/>
                <w:sz w:val="24"/>
                <w:szCs w:val="24"/>
              </w:rPr>
              <w:t>суммы</w:t>
            </w:r>
            <w:r>
              <w:rPr>
                <w:rFonts w:ascii="Times New Roman" w:hAnsi="Times New Roman"/>
                <w:sz w:val="24"/>
                <w:szCs w:val="24"/>
              </w:rPr>
              <w:t xml:space="preserve"> </w:t>
            </w:r>
            <w:r w:rsidRPr="00A310A6">
              <w:rPr>
                <w:rFonts w:ascii="Times New Roman" w:hAnsi="Times New Roman"/>
                <w:sz w:val="24"/>
                <w:szCs w:val="24"/>
              </w:rPr>
              <w:t>налога</w:t>
            </w:r>
          </w:p>
        </w:tc>
      </w:tr>
      <w:tr w:rsidR="00E01D5C" w:rsidRPr="00A310A6" w:rsidTr="00326574">
        <w:tc>
          <w:tcPr>
            <w:tcW w:w="2268" w:type="dxa"/>
            <w:tcBorders>
              <w:right w:val="single" w:sz="4" w:space="0" w:color="auto"/>
            </w:tcBorders>
            <w:vAlign w:val="center"/>
          </w:tcPr>
          <w:p w:rsidR="00E01D5C" w:rsidRPr="00A310A6" w:rsidRDefault="00E01D5C" w:rsidP="00326574">
            <w:pPr>
              <w:rPr>
                <w:b/>
              </w:rPr>
            </w:pPr>
            <w:r w:rsidRPr="00A310A6">
              <w:rPr>
                <w:b/>
              </w:rPr>
              <w:t>ФИНАНСОВЫЙ</w:t>
            </w:r>
            <w:r>
              <w:rPr>
                <w:b/>
              </w:rPr>
              <w:t xml:space="preserve"> </w:t>
            </w:r>
          </w:p>
          <w:p w:rsidR="00E01D5C" w:rsidRPr="00A310A6" w:rsidRDefault="00E01D5C" w:rsidP="00326574">
            <w:r w:rsidRPr="00A310A6">
              <w:rPr>
                <w:b/>
              </w:rPr>
              <w:t>РЕЗУЛЬТАТ</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51</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384"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9</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3293" w:type="dxa"/>
            <w:tcBorders>
              <w:left w:val="single" w:sz="4" w:space="0" w:color="auto"/>
            </w:tcBorders>
            <w:vAlign w:val="center"/>
          </w:tcPr>
          <w:p w:rsidR="00E01D5C" w:rsidRPr="00A310A6" w:rsidRDefault="00E01D5C" w:rsidP="00326574">
            <w:pPr>
              <w:pStyle w:val="111"/>
              <w:rPr>
                <w:rFonts w:ascii="Times New Roman" w:hAnsi="Times New Roman"/>
                <w:b/>
                <w:sz w:val="24"/>
                <w:szCs w:val="24"/>
              </w:rPr>
            </w:pPr>
            <w:r w:rsidRPr="00A310A6">
              <w:rPr>
                <w:rFonts w:ascii="Times New Roman" w:hAnsi="Times New Roman"/>
                <w:b/>
                <w:sz w:val="24"/>
                <w:szCs w:val="24"/>
              </w:rPr>
              <w:t>СУММА</w:t>
            </w:r>
            <w:r>
              <w:rPr>
                <w:rFonts w:ascii="Times New Roman" w:hAnsi="Times New Roman"/>
                <w:b/>
                <w:sz w:val="24"/>
                <w:szCs w:val="24"/>
              </w:rPr>
              <w:t xml:space="preserve"> </w:t>
            </w:r>
          </w:p>
          <w:p w:rsidR="00E01D5C" w:rsidRPr="00A310A6" w:rsidRDefault="00E01D5C" w:rsidP="00326574">
            <w:pPr>
              <w:pStyle w:val="111"/>
              <w:rPr>
                <w:rFonts w:ascii="Times New Roman" w:hAnsi="Times New Roman"/>
                <w:b/>
                <w:sz w:val="24"/>
                <w:szCs w:val="24"/>
              </w:rPr>
            </w:pPr>
            <w:r w:rsidRPr="00A310A6">
              <w:rPr>
                <w:rFonts w:ascii="Times New Roman" w:hAnsi="Times New Roman"/>
                <w:b/>
                <w:sz w:val="24"/>
                <w:szCs w:val="24"/>
              </w:rPr>
              <w:t>ПЛАТЕЖЕЙ</w:t>
            </w:r>
          </w:p>
        </w:tc>
      </w:tr>
    </w:tbl>
    <w:p w:rsidR="00E01D5C" w:rsidRPr="00326574" w:rsidRDefault="00E01D5C" w:rsidP="00F40063">
      <w:pPr>
        <w:pStyle w:val="111"/>
        <w:ind w:firstLine="708"/>
        <w:jc w:val="both"/>
        <w:rPr>
          <w:rFonts w:ascii="Times New Roman" w:hAnsi="Times New Roman"/>
          <w:sz w:val="28"/>
          <w:szCs w:val="16"/>
        </w:rPr>
      </w:pPr>
    </w:p>
    <w:p w:rsidR="00E01D5C" w:rsidRPr="00A310A6" w:rsidRDefault="00E01D5C" w:rsidP="00494BC5">
      <w:pPr>
        <w:pStyle w:val="111"/>
        <w:ind w:firstLine="708"/>
        <w:jc w:val="both"/>
        <w:rPr>
          <w:rFonts w:ascii="Times New Roman" w:hAnsi="Times New Roman"/>
          <w:sz w:val="28"/>
          <w:szCs w:val="28"/>
        </w:rPr>
      </w:pPr>
      <w:r w:rsidRPr="00A310A6">
        <w:rPr>
          <w:rFonts w:ascii="Times New Roman" w:hAnsi="Times New Roman"/>
          <w:sz w:val="28"/>
          <w:szCs w:val="28"/>
        </w:rPr>
        <w:t>Финансовый</w:t>
      </w:r>
      <w:r>
        <w:rPr>
          <w:rFonts w:ascii="Times New Roman" w:hAnsi="Times New Roman"/>
          <w:sz w:val="28"/>
          <w:szCs w:val="28"/>
        </w:rPr>
        <w:t xml:space="preserve"> </w:t>
      </w:r>
      <w:r w:rsidRPr="00A310A6">
        <w:rPr>
          <w:rFonts w:ascii="Times New Roman" w:hAnsi="Times New Roman"/>
          <w:sz w:val="28"/>
          <w:szCs w:val="28"/>
        </w:rPr>
        <w:t>результат,</w:t>
      </w:r>
      <w:r>
        <w:rPr>
          <w:rFonts w:ascii="Times New Roman" w:hAnsi="Times New Roman"/>
          <w:sz w:val="28"/>
          <w:szCs w:val="28"/>
        </w:rPr>
        <w:t xml:space="preserve"> </w:t>
      </w:r>
      <w:r w:rsidRPr="00A310A6">
        <w:rPr>
          <w:rFonts w:ascii="Times New Roman" w:hAnsi="Times New Roman"/>
          <w:sz w:val="28"/>
          <w:szCs w:val="28"/>
        </w:rPr>
        <w:t>который</w:t>
      </w:r>
      <w:r>
        <w:rPr>
          <w:rFonts w:ascii="Times New Roman" w:hAnsi="Times New Roman"/>
          <w:sz w:val="28"/>
          <w:szCs w:val="28"/>
        </w:rPr>
        <w:t xml:space="preserve"> </w:t>
      </w:r>
      <w:r w:rsidRPr="00A310A6">
        <w:rPr>
          <w:rFonts w:ascii="Times New Roman" w:hAnsi="Times New Roman"/>
          <w:sz w:val="28"/>
          <w:szCs w:val="28"/>
        </w:rPr>
        <w:t>получился</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итогам</w:t>
      </w:r>
      <w:r>
        <w:rPr>
          <w:rFonts w:ascii="Times New Roman" w:hAnsi="Times New Roman"/>
          <w:sz w:val="28"/>
          <w:szCs w:val="28"/>
        </w:rPr>
        <w:t xml:space="preserve"> </w:t>
      </w:r>
      <w:r w:rsidRPr="00A310A6">
        <w:rPr>
          <w:rFonts w:ascii="Times New Roman" w:hAnsi="Times New Roman"/>
          <w:sz w:val="28"/>
          <w:szCs w:val="28"/>
        </w:rPr>
        <w:t>табл.</w:t>
      </w:r>
      <w:r>
        <w:rPr>
          <w:rFonts w:ascii="Times New Roman" w:hAnsi="Times New Roman"/>
          <w:sz w:val="28"/>
          <w:szCs w:val="28"/>
        </w:rPr>
        <w:t xml:space="preserve"> </w:t>
      </w:r>
      <w:r w:rsidRPr="00A310A6">
        <w:rPr>
          <w:rFonts w:ascii="Times New Roman" w:hAnsi="Times New Roman"/>
          <w:sz w:val="28"/>
          <w:szCs w:val="28"/>
        </w:rPr>
        <w:t>5</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5,4</w:t>
      </w:r>
      <w:r>
        <w:rPr>
          <w:rFonts w:ascii="Times New Roman" w:hAnsi="Times New Roman"/>
          <w:sz w:val="28"/>
          <w:szCs w:val="28"/>
        </w:rPr>
        <w:t xml:space="preserve"> </w:t>
      </w:r>
      <w:r w:rsidRPr="00A310A6">
        <w:rPr>
          <w:rFonts w:ascii="Times New Roman" w:hAnsi="Times New Roman"/>
          <w:sz w:val="28"/>
          <w:szCs w:val="28"/>
        </w:rPr>
        <w:t>млн.</w:t>
      </w:r>
      <w:r>
        <w:rPr>
          <w:rFonts w:ascii="Times New Roman" w:hAnsi="Times New Roman"/>
          <w:sz w:val="28"/>
          <w:szCs w:val="28"/>
        </w:rPr>
        <w:t xml:space="preserve"> </w:t>
      </w:r>
      <w:r w:rsidRPr="00A310A6">
        <w:rPr>
          <w:rFonts w:ascii="Times New Roman" w:hAnsi="Times New Roman"/>
          <w:sz w:val="28"/>
          <w:szCs w:val="28"/>
        </w:rPr>
        <w:t>рублей</w:t>
      </w:r>
      <w:r>
        <w:rPr>
          <w:rFonts w:ascii="Times New Roman" w:hAnsi="Times New Roman"/>
          <w:sz w:val="28"/>
          <w:szCs w:val="28"/>
        </w:rPr>
        <w:t xml:space="preserve"> </w:t>
      </w:r>
      <w:r w:rsidRPr="00A310A6">
        <w:rPr>
          <w:rFonts w:ascii="Times New Roman" w:hAnsi="Times New Roman"/>
          <w:sz w:val="28"/>
          <w:szCs w:val="28"/>
        </w:rPr>
        <w:t>ниже</w:t>
      </w:r>
      <w:r>
        <w:rPr>
          <w:rFonts w:ascii="Times New Roman" w:hAnsi="Times New Roman"/>
          <w:sz w:val="28"/>
          <w:szCs w:val="28"/>
        </w:rPr>
        <w:t xml:space="preserve"> </w:t>
      </w:r>
      <w:r w:rsidRPr="00A310A6">
        <w:rPr>
          <w:rFonts w:ascii="Times New Roman" w:hAnsi="Times New Roman"/>
          <w:sz w:val="28"/>
          <w:szCs w:val="28"/>
        </w:rPr>
        <w:t>финансового</w:t>
      </w:r>
      <w:r>
        <w:rPr>
          <w:rFonts w:ascii="Times New Roman" w:hAnsi="Times New Roman"/>
          <w:sz w:val="28"/>
          <w:szCs w:val="28"/>
        </w:rPr>
        <w:t xml:space="preserve"> </w:t>
      </w:r>
      <w:r w:rsidRPr="00A310A6">
        <w:rPr>
          <w:rFonts w:ascii="Times New Roman" w:hAnsi="Times New Roman"/>
          <w:sz w:val="28"/>
          <w:szCs w:val="28"/>
        </w:rPr>
        <w:t>результата</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табл.</w:t>
      </w:r>
      <w:r>
        <w:rPr>
          <w:rFonts w:ascii="Times New Roman" w:hAnsi="Times New Roman"/>
          <w:sz w:val="28"/>
          <w:szCs w:val="28"/>
        </w:rPr>
        <w:t xml:space="preserve"> </w:t>
      </w:r>
      <w:r w:rsidRPr="00A310A6">
        <w:rPr>
          <w:rFonts w:ascii="Times New Roman" w:hAnsi="Times New Roman"/>
          <w:sz w:val="28"/>
          <w:szCs w:val="28"/>
        </w:rPr>
        <w:t>4.</w:t>
      </w:r>
      <w:r>
        <w:rPr>
          <w:rFonts w:ascii="Times New Roman" w:hAnsi="Times New Roman"/>
          <w:sz w:val="28"/>
          <w:szCs w:val="28"/>
        </w:rPr>
        <w:t xml:space="preserve"> </w:t>
      </w:r>
      <w:r w:rsidRPr="00A310A6">
        <w:rPr>
          <w:rFonts w:ascii="Times New Roman" w:hAnsi="Times New Roman"/>
          <w:sz w:val="28"/>
          <w:szCs w:val="28"/>
        </w:rPr>
        <w:t>Следовательно,</w:t>
      </w:r>
      <w:r>
        <w:rPr>
          <w:rFonts w:ascii="Times New Roman" w:hAnsi="Times New Roman"/>
          <w:sz w:val="28"/>
          <w:szCs w:val="28"/>
        </w:rPr>
        <w:t xml:space="preserve"> </w:t>
      </w:r>
      <w:r w:rsidRPr="00A310A6">
        <w:rPr>
          <w:rFonts w:ascii="Times New Roman" w:hAnsi="Times New Roman"/>
          <w:sz w:val="28"/>
          <w:szCs w:val="28"/>
        </w:rPr>
        <w:t>если</w:t>
      </w:r>
      <w:r>
        <w:rPr>
          <w:rFonts w:ascii="Times New Roman" w:hAnsi="Times New Roman"/>
          <w:sz w:val="28"/>
          <w:szCs w:val="28"/>
        </w:rPr>
        <w:t xml:space="preserve"> </w:t>
      </w:r>
      <w:r w:rsidRPr="00A310A6">
        <w:rPr>
          <w:rFonts w:ascii="Times New Roman" w:hAnsi="Times New Roman"/>
          <w:sz w:val="28"/>
          <w:szCs w:val="28"/>
        </w:rPr>
        <w:t>индивид</w:t>
      </w:r>
      <w:r w:rsidRPr="00A310A6">
        <w:rPr>
          <w:rFonts w:ascii="Times New Roman" w:hAnsi="Times New Roman"/>
          <w:sz w:val="28"/>
          <w:szCs w:val="28"/>
        </w:rPr>
        <w:t>у</w:t>
      </w:r>
      <w:r w:rsidRPr="00A310A6">
        <w:rPr>
          <w:rFonts w:ascii="Times New Roman" w:hAnsi="Times New Roman"/>
          <w:sz w:val="28"/>
          <w:szCs w:val="28"/>
        </w:rPr>
        <w:t>альный</w:t>
      </w:r>
      <w:r>
        <w:rPr>
          <w:rFonts w:ascii="Times New Roman" w:hAnsi="Times New Roman"/>
          <w:sz w:val="28"/>
          <w:szCs w:val="28"/>
        </w:rPr>
        <w:t xml:space="preserve"> </w:t>
      </w:r>
      <w:r w:rsidRPr="00A310A6">
        <w:rPr>
          <w:rFonts w:ascii="Times New Roman" w:hAnsi="Times New Roman"/>
          <w:sz w:val="28"/>
          <w:szCs w:val="28"/>
        </w:rPr>
        <w:t>предприниматель</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вед</w:t>
      </w:r>
      <w:r>
        <w:rPr>
          <w:rFonts w:ascii="Times New Roman" w:hAnsi="Times New Roman"/>
          <w:sz w:val="28"/>
          <w:szCs w:val="28"/>
        </w:rPr>
        <w:t>е</w:t>
      </w:r>
      <w:r w:rsidRPr="00A310A6">
        <w:rPr>
          <w:rFonts w:ascii="Times New Roman" w:hAnsi="Times New Roman"/>
          <w:sz w:val="28"/>
          <w:szCs w:val="28"/>
        </w:rPr>
        <w:t>т</w:t>
      </w:r>
      <w:r>
        <w:rPr>
          <w:rFonts w:ascii="Times New Roman" w:hAnsi="Times New Roman"/>
          <w:sz w:val="28"/>
          <w:szCs w:val="28"/>
        </w:rPr>
        <w:t xml:space="preserve"> </w:t>
      </w:r>
      <w:r w:rsidRPr="00A310A6">
        <w:rPr>
          <w:rFonts w:ascii="Times New Roman" w:hAnsi="Times New Roman"/>
          <w:sz w:val="28"/>
          <w:szCs w:val="28"/>
        </w:rPr>
        <w:t>уч</w:t>
      </w:r>
      <w:r>
        <w:rPr>
          <w:rFonts w:ascii="Times New Roman" w:hAnsi="Times New Roman"/>
          <w:sz w:val="28"/>
          <w:szCs w:val="28"/>
        </w:rPr>
        <w:t>е</w:t>
      </w:r>
      <w:r w:rsidRPr="00A310A6">
        <w:rPr>
          <w:rFonts w:ascii="Times New Roman" w:hAnsi="Times New Roman"/>
          <w:sz w:val="28"/>
          <w:szCs w:val="28"/>
        </w:rPr>
        <w:t>та</w:t>
      </w:r>
      <w:r>
        <w:rPr>
          <w:rFonts w:ascii="Times New Roman" w:hAnsi="Times New Roman"/>
          <w:sz w:val="28"/>
          <w:szCs w:val="28"/>
        </w:rPr>
        <w:t xml:space="preserve"> </w:t>
      </w:r>
      <w:r w:rsidRPr="00A310A6">
        <w:rPr>
          <w:rFonts w:ascii="Times New Roman" w:hAnsi="Times New Roman"/>
          <w:sz w:val="28"/>
          <w:szCs w:val="28"/>
        </w:rPr>
        <w:t>своих</w:t>
      </w:r>
      <w:r>
        <w:rPr>
          <w:rFonts w:ascii="Times New Roman" w:hAnsi="Times New Roman"/>
          <w:sz w:val="28"/>
          <w:szCs w:val="28"/>
        </w:rPr>
        <w:t xml:space="preserve"> </w:t>
      </w:r>
      <w:r w:rsidRPr="00A310A6">
        <w:rPr>
          <w:rFonts w:ascii="Times New Roman" w:hAnsi="Times New Roman"/>
          <w:sz w:val="28"/>
          <w:szCs w:val="28"/>
        </w:rPr>
        <w:t>расходов</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бизнесу,</w:t>
      </w:r>
      <w:r>
        <w:rPr>
          <w:rFonts w:ascii="Times New Roman" w:hAnsi="Times New Roman"/>
          <w:sz w:val="28"/>
          <w:szCs w:val="28"/>
        </w:rPr>
        <w:t xml:space="preserve"> </w:t>
      </w:r>
      <w:r w:rsidRPr="00A310A6">
        <w:rPr>
          <w:rFonts w:ascii="Times New Roman" w:hAnsi="Times New Roman"/>
          <w:sz w:val="28"/>
          <w:szCs w:val="28"/>
        </w:rPr>
        <w:t>применять</w:t>
      </w:r>
      <w:r>
        <w:rPr>
          <w:rFonts w:ascii="Times New Roman" w:hAnsi="Times New Roman"/>
          <w:sz w:val="28"/>
          <w:szCs w:val="28"/>
        </w:rPr>
        <w:t xml:space="preserve"> </w:t>
      </w:r>
      <w:r w:rsidRPr="00A310A6">
        <w:rPr>
          <w:rFonts w:ascii="Times New Roman" w:hAnsi="Times New Roman"/>
          <w:sz w:val="28"/>
          <w:szCs w:val="28"/>
        </w:rPr>
        <w:t>2-й</w:t>
      </w:r>
      <w:r>
        <w:rPr>
          <w:rFonts w:ascii="Times New Roman" w:hAnsi="Times New Roman"/>
          <w:sz w:val="28"/>
          <w:szCs w:val="28"/>
        </w:rPr>
        <w:t xml:space="preserve"> </w:t>
      </w:r>
      <w:r w:rsidRPr="00A310A6">
        <w:rPr>
          <w:rFonts w:ascii="Times New Roman" w:hAnsi="Times New Roman"/>
          <w:sz w:val="28"/>
          <w:szCs w:val="28"/>
        </w:rPr>
        <w:t>вариант</w:t>
      </w:r>
      <w:r>
        <w:rPr>
          <w:rFonts w:ascii="Times New Roman" w:hAnsi="Times New Roman"/>
          <w:sz w:val="28"/>
          <w:szCs w:val="28"/>
        </w:rPr>
        <w:t xml:space="preserve"> </w:t>
      </w:r>
      <w:r w:rsidRPr="00A310A6">
        <w:rPr>
          <w:rFonts w:ascii="Times New Roman" w:hAnsi="Times New Roman"/>
          <w:sz w:val="28"/>
          <w:szCs w:val="28"/>
        </w:rPr>
        <w:t>упрощ</w:t>
      </w:r>
      <w:r>
        <w:rPr>
          <w:rFonts w:ascii="Times New Roman" w:hAnsi="Times New Roman"/>
          <w:sz w:val="28"/>
          <w:szCs w:val="28"/>
        </w:rPr>
        <w:t>е</w:t>
      </w:r>
      <w:r w:rsidRPr="00A310A6">
        <w:rPr>
          <w:rFonts w:ascii="Times New Roman" w:hAnsi="Times New Roman"/>
          <w:sz w:val="28"/>
          <w:szCs w:val="28"/>
        </w:rPr>
        <w:t>нной</w:t>
      </w:r>
      <w:r>
        <w:rPr>
          <w:rFonts w:ascii="Times New Roman" w:hAnsi="Times New Roman"/>
          <w:sz w:val="28"/>
          <w:szCs w:val="28"/>
        </w:rPr>
        <w:t xml:space="preserve"> </w:t>
      </w:r>
      <w:r w:rsidRPr="00A310A6">
        <w:rPr>
          <w:rFonts w:ascii="Times New Roman" w:hAnsi="Times New Roman"/>
          <w:sz w:val="28"/>
          <w:szCs w:val="28"/>
        </w:rPr>
        <w:t>системы</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объектом</w:t>
      </w:r>
      <w:r>
        <w:rPr>
          <w:rFonts w:ascii="Times New Roman" w:hAnsi="Times New Roman"/>
          <w:sz w:val="28"/>
          <w:szCs w:val="28"/>
        </w:rPr>
        <w:t xml:space="preserve"> </w:t>
      </w:r>
      <w:r w:rsidRPr="00A310A6">
        <w:rPr>
          <w:rFonts w:ascii="Times New Roman" w:hAnsi="Times New Roman"/>
          <w:sz w:val="28"/>
          <w:szCs w:val="28"/>
        </w:rPr>
        <w:t>«доходы</w:t>
      </w:r>
      <w:r>
        <w:rPr>
          <w:rFonts w:ascii="Times New Roman" w:hAnsi="Times New Roman"/>
          <w:sz w:val="28"/>
          <w:szCs w:val="28"/>
        </w:rPr>
        <w:t xml:space="preserve"> </w:t>
      </w:r>
      <w:r w:rsidRPr="00A310A6">
        <w:rPr>
          <w:rFonts w:ascii="Times New Roman" w:hAnsi="Times New Roman"/>
          <w:b/>
          <w:sz w:val="28"/>
          <w:szCs w:val="28"/>
        </w:rPr>
        <w:t>−</w:t>
      </w:r>
      <w:r>
        <w:rPr>
          <w:rFonts w:ascii="Times New Roman" w:hAnsi="Times New Roman"/>
          <w:sz w:val="28"/>
          <w:szCs w:val="28"/>
        </w:rPr>
        <w:t xml:space="preserve"> </w:t>
      </w:r>
      <w:r w:rsidRPr="00A310A6">
        <w:rPr>
          <w:rFonts w:ascii="Times New Roman" w:hAnsi="Times New Roman"/>
          <w:sz w:val="28"/>
          <w:szCs w:val="28"/>
        </w:rPr>
        <w:t>расх</w:t>
      </w:r>
      <w:r w:rsidRPr="00A310A6">
        <w:rPr>
          <w:rFonts w:ascii="Times New Roman" w:hAnsi="Times New Roman"/>
          <w:sz w:val="28"/>
          <w:szCs w:val="28"/>
        </w:rPr>
        <w:t>о</w:t>
      </w:r>
      <w:r w:rsidRPr="00A310A6">
        <w:rPr>
          <w:rFonts w:ascii="Times New Roman" w:hAnsi="Times New Roman"/>
          <w:sz w:val="28"/>
          <w:szCs w:val="28"/>
        </w:rPr>
        <w:t>ды»</w:t>
      </w:r>
      <w:r>
        <w:rPr>
          <w:rFonts w:ascii="Times New Roman" w:hAnsi="Times New Roman"/>
          <w:sz w:val="28"/>
          <w:szCs w:val="28"/>
        </w:rPr>
        <w:t xml:space="preserve"> </w:t>
      </w:r>
      <w:r w:rsidRPr="00A310A6">
        <w:rPr>
          <w:rFonts w:ascii="Times New Roman" w:hAnsi="Times New Roman"/>
          <w:sz w:val="28"/>
          <w:szCs w:val="28"/>
        </w:rPr>
        <w:t>нецелесообразно.</w:t>
      </w:r>
    </w:p>
    <w:p w:rsidR="00E01D5C" w:rsidRPr="00A310A6" w:rsidRDefault="00E01D5C" w:rsidP="00F40063">
      <w:pPr>
        <w:pStyle w:val="111"/>
        <w:ind w:firstLine="708"/>
        <w:jc w:val="both"/>
        <w:rPr>
          <w:rFonts w:ascii="Times New Roman" w:hAnsi="Times New Roman"/>
          <w:sz w:val="28"/>
          <w:szCs w:val="28"/>
        </w:rPr>
      </w:pPr>
    </w:p>
    <w:p w:rsidR="00E01D5C" w:rsidRPr="00A310A6" w:rsidRDefault="00E01D5C" w:rsidP="00494BC5">
      <w:pPr>
        <w:pStyle w:val="111"/>
        <w:keepNext/>
        <w:jc w:val="center"/>
        <w:rPr>
          <w:rFonts w:ascii="Times New Roman" w:hAnsi="Times New Roman"/>
          <w:b/>
          <w:i/>
          <w:iCs/>
          <w:sz w:val="28"/>
          <w:szCs w:val="28"/>
        </w:rPr>
      </w:pPr>
      <w:r>
        <w:rPr>
          <w:rFonts w:ascii="Times New Roman" w:hAnsi="Times New Roman"/>
          <w:b/>
          <w:i/>
          <w:iCs/>
          <w:sz w:val="28"/>
          <w:szCs w:val="28"/>
        </w:rPr>
        <w:t xml:space="preserve">7. </w:t>
      </w:r>
      <w:r w:rsidRPr="00A310A6">
        <w:rPr>
          <w:rFonts w:ascii="Times New Roman" w:hAnsi="Times New Roman"/>
          <w:b/>
          <w:i/>
          <w:iCs/>
          <w:sz w:val="28"/>
          <w:szCs w:val="28"/>
        </w:rPr>
        <w:t>Специальный</w:t>
      </w:r>
      <w:r>
        <w:rPr>
          <w:rFonts w:ascii="Times New Roman" w:hAnsi="Times New Roman"/>
          <w:b/>
          <w:i/>
          <w:iCs/>
          <w:sz w:val="28"/>
          <w:szCs w:val="28"/>
        </w:rPr>
        <w:t xml:space="preserve"> </w:t>
      </w:r>
      <w:r w:rsidRPr="00A310A6">
        <w:rPr>
          <w:rFonts w:ascii="Times New Roman" w:hAnsi="Times New Roman"/>
          <w:b/>
          <w:i/>
          <w:iCs/>
          <w:sz w:val="28"/>
          <w:szCs w:val="28"/>
        </w:rPr>
        <w:t>налоговый</w:t>
      </w:r>
      <w:r>
        <w:rPr>
          <w:rFonts w:ascii="Times New Roman" w:hAnsi="Times New Roman"/>
          <w:b/>
          <w:i/>
          <w:iCs/>
          <w:sz w:val="28"/>
          <w:szCs w:val="28"/>
        </w:rPr>
        <w:t xml:space="preserve"> </w:t>
      </w:r>
      <w:r w:rsidRPr="00A310A6">
        <w:rPr>
          <w:rFonts w:ascii="Times New Roman" w:hAnsi="Times New Roman"/>
          <w:b/>
          <w:i/>
          <w:iCs/>
          <w:sz w:val="28"/>
          <w:szCs w:val="28"/>
        </w:rPr>
        <w:t>режим</w:t>
      </w:r>
      <w:r>
        <w:rPr>
          <w:rFonts w:ascii="Times New Roman" w:hAnsi="Times New Roman"/>
          <w:b/>
          <w:i/>
          <w:iCs/>
          <w:sz w:val="28"/>
          <w:szCs w:val="28"/>
        </w:rPr>
        <w:t xml:space="preserve"> </w:t>
      </w:r>
      <w:r w:rsidRPr="00A310A6">
        <w:rPr>
          <w:rFonts w:ascii="Times New Roman" w:hAnsi="Times New Roman"/>
          <w:b/>
          <w:i/>
          <w:iCs/>
          <w:sz w:val="28"/>
          <w:szCs w:val="28"/>
        </w:rPr>
        <w:t>–</w:t>
      </w:r>
      <w:r>
        <w:rPr>
          <w:rFonts w:ascii="Times New Roman" w:hAnsi="Times New Roman"/>
          <w:b/>
          <w:i/>
          <w:iCs/>
          <w:sz w:val="28"/>
          <w:szCs w:val="28"/>
        </w:rPr>
        <w:t xml:space="preserve"> </w:t>
      </w:r>
      <w:r w:rsidRPr="00A310A6">
        <w:rPr>
          <w:rFonts w:ascii="Times New Roman" w:hAnsi="Times New Roman"/>
          <w:b/>
          <w:i/>
          <w:iCs/>
          <w:sz w:val="28"/>
          <w:szCs w:val="28"/>
        </w:rPr>
        <w:t>ЕНВД</w:t>
      </w:r>
      <w:r>
        <w:rPr>
          <w:rFonts w:ascii="Times New Roman" w:hAnsi="Times New Roman"/>
          <w:b/>
          <w:i/>
          <w:iCs/>
          <w:sz w:val="28"/>
          <w:szCs w:val="28"/>
        </w:rPr>
        <w:t xml:space="preserve"> </w:t>
      </w:r>
      <w:r w:rsidRPr="00A310A6">
        <w:rPr>
          <w:rFonts w:ascii="Times New Roman" w:hAnsi="Times New Roman"/>
          <w:b/>
          <w:i/>
          <w:iCs/>
          <w:sz w:val="28"/>
          <w:szCs w:val="28"/>
        </w:rPr>
        <w:t>–</w:t>
      </w:r>
      <w:r>
        <w:rPr>
          <w:rFonts w:ascii="Times New Roman" w:hAnsi="Times New Roman"/>
          <w:b/>
          <w:i/>
          <w:iCs/>
          <w:sz w:val="28"/>
          <w:szCs w:val="28"/>
        </w:rPr>
        <w:br/>
        <w:t xml:space="preserve"> </w:t>
      </w:r>
      <w:r w:rsidRPr="00A310A6">
        <w:rPr>
          <w:rFonts w:ascii="Times New Roman" w:hAnsi="Times New Roman"/>
          <w:b/>
          <w:i/>
          <w:iCs/>
          <w:sz w:val="28"/>
          <w:szCs w:val="28"/>
        </w:rPr>
        <w:t>индивидуального</w:t>
      </w:r>
      <w:r>
        <w:rPr>
          <w:rFonts w:ascii="Times New Roman" w:hAnsi="Times New Roman"/>
          <w:b/>
          <w:i/>
          <w:iCs/>
          <w:sz w:val="28"/>
          <w:szCs w:val="28"/>
        </w:rPr>
        <w:t xml:space="preserve"> </w:t>
      </w:r>
      <w:r w:rsidRPr="00A310A6">
        <w:rPr>
          <w:rFonts w:ascii="Times New Roman" w:hAnsi="Times New Roman"/>
          <w:b/>
          <w:i/>
          <w:iCs/>
          <w:sz w:val="28"/>
          <w:szCs w:val="28"/>
        </w:rPr>
        <w:t>предпринимателя</w:t>
      </w:r>
    </w:p>
    <w:p w:rsidR="00E01D5C" w:rsidRPr="00A310A6" w:rsidRDefault="00E01D5C" w:rsidP="00494BC5">
      <w:pPr>
        <w:pStyle w:val="111"/>
        <w:keepNext/>
        <w:jc w:val="center"/>
        <w:rPr>
          <w:rFonts w:ascii="Times New Roman" w:hAnsi="Times New Roman"/>
          <w:b/>
          <w:i/>
          <w:iCs/>
          <w:sz w:val="28"/>
          <w:szCs w:val="28"/>
        </w:rPr>
      </w:pP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bCs/>
          <w:sz w:val="28"/>
          <w:szCs w:val="28"/>
          <w:u w:val="single"/>
        </w:rPr>
        <w:t>Глава</w:t>
      </w:r>
      <w:r>
        <w:rPr>
          <w:rFonts w:ascii="Times New Roman" w:hAnsi="Times New Roman"/>
          <w:bCs/>
          <w:sz w:val="28"/>
          <w:szCs w:val="28"/>
          <w:u w:val="single"/>
        </w:rPr>
        <w:t xml:space="preserve"> </w:t>
      </w:r>
      <w:r w:rsidRPr="00A310A6">
        <w:rPr>
          <w:rFonts w:ascii="Times New Roman" w:hAnsi="Times New Roman"/>
          <w:bCs/>
          <w:sz w:val="28"/>
          <w:szCs w:val="28"/>
          <w:u w:val="single"/>
        </w:rPr>
        <w:t>26.3</w:t>
      </w:r>
      <w:r>
        <w:rPr>
          <w:rFonts w:ascii="Times New Roman" w:hAnsi="Times New Roman"/>
          <w:sz w:val="28"/>
          <w:szCs w:val="28"/>
        </w:rPr>
        <w:t xml:space="preserve"> </w:t>
      </w:r>
      <w:r w:rsidR="00CB4780">
        <w:rPr>
          <w:rFonts w:ascii="Times New Roman" w:hAnsi="Times New Roman"/>
          <w:sz w:val="28"/>
          <w:szCs w:val="28"/>
        </w:rPr>
        <w:t>р</w:t>
      </w:r>
      <w:r w:rsidRPr="00A310A6">
        <w:rPr>
          <w:rFonts w:ascii="Times New Roman" w:hAnsi="Times New Roman"/>
          <w:sz w:val="28"/>
          <w:szCs w:val="28"/>
        </w:rPr>
        <w:t>аздела</w:t>
      </w:r>
      <w:r>
        <w:rPr>
          <w:rFonts w:ascii="Times New Roman" w:hAnsi="Times New Roman"/>
          <w:sz w:val="28"/>
          <w:szCs w:val="28"/>
        </w:rPr>
        <w:t xml:space="preserve"> </w:t>
      </w:r>
      <w:r w:rsidR="00CB4780">
        <w:rPr>
          <w:rFonts w:ascii="Times New Roman" w:hAnsi="Times New Roman"/>
          <w:sz w:val="28"/>
          <w:szCs w:val="28"/>
        </w:rPr>
        <w:t>VIII.1</w:t>
      </w:r>
      <w:r>
        <w:rPr>
          <w:rFonts w:ascii="Times New Roman" w:hAnsi="Times New Roman"/>
          <w:sz w:val="28"/>
          <w:szCs w:val="28"/>
        </w:rPr>
        <w:t xml:space="preserve"> </w:t>
      </w:r>
      <w:r w:rsidRPr="00A310A6">
        <w:rPr>
          <w:rFonts w:ascii="Times New Roman" w:hAnsi="Times New Roman"/>
          <w:sz w:val="28"/>
          <w:szCs w:val="28"/>
        </w:rPr>
        <w:t>«Специальные</w:t>
      </w:r>
      <w:r>
        <w:rPr>
          <w:rFonts w:ascii="Times New Roman" w:hAnsi="Times New Roman"/>
          <w:sz w:val="28"/>
          <w:szCs w:val="28"/>
        </w:rPr>
        <w:t xml:space="preserve"> </w:t>
      </w:r>
      <w:r w:rsidRPr="00A310A6">
        <w:rPr>
          <w:rFonts w:ascii="Times New Roman" w:hAnsi="Times New Roman"/>
          <w:sz w:val="28"/>
          <w:szCs w:val="28"/>
        </w:rPr>
        <w:t>налоговые</w:t>
      </w:r>
      <w:r>
        <w:rPr>
          <w:rFonts w:ascii="Times New Roman" w:hAnsi="Times New Roman"/>
          <w:sz w:val="28"/>
          <w:szCs w:val="28"/>
        </w:rPr>
        <w:t xml:space="preserve"> </w:t>
      </w:r>
      <w:r w:rsidRPr="00A310A6">
        <w:rPr>
          <w:rFonts w:ascii="Times New Roman" w:hAnsi="Times New Roman"/>
          <w:sz w:val="28"/>
          <w:szCs w:val="28"/>
        </w:rPr>
        <w:t>режимы»</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уст</w:t>
      </w:r>
      <w:r w:rsidRPr="00A310A6">
        <w:rPr>
          <w:rFonts w:ascii="Times New Roman" w:hAnsi="Times New Roman"/>
          <w:sz w:val="28"/>
          <w:szCs w:val="28"/>
        </w:rPr>
        <w:t>а</w:t>
      </w:r>
      <w:r w:rsidRPr="00A310A6">
        <w:rPr>
          <w:rFonts w:ascii="Times New Roman" w:hAnsi="Times New Roman"/>
          <w:sz w:val="28"/>
          <w:szCs w:val="28"/>
        </w:rPr>
        <w:t>навливает</w:t>
      </w:r>
      <w:r>
        <w:rPr>
          <w:rFonts w:ascii="Times New Roman" w:hAnsi="Times New Roman"/>
          <w:sz w:val="28"/>
          <w:szCs w:val="28"/>
        </w:rPr>
        <w:t xml:space="preserve"> </w:t>
      </w:r>
      <w:r w:rsidRPr="00A310A6">
        <w:rPr>
          <w:rFonts w:ascii="Times New Roman" w:hAnsi="Times New Roman"/>
          <w:sz w:val="28"/>
          <w:szCs w:val="28"/>
        </w:rPr>
        <w:t>правила</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виде</w:t>
      </w:r>
      <w:r>
        <w:rPr>
          <w:rFonts w:ascii="Times New Roman" w:hAnsi="Times New Roman"/>
          <w:sz w:val="28"/>
          <w:szCs w:val="28"/>
        </w:rPr>
        <w:t xml:space="preserve"> </w:t>
      </w:r>
      <w:r w:rsidRPr="00A310A6">
        <w:rPr>
          <w:rFonts w:ascii="Times New Roman" w:hAnsi="Times New Roman"/>
          <w:sz w:val="28"/>
          <w:szCs w:val="28"/>
        </w:rPr>
        <w:t>единого</w:t>
      </w:r>
      <w:r>
        <w:rPr>
          <w:rFonts w:ascii="Times New Roman" w:hAnsi="Times New Roman"/>
          <w:sz w:val="28"/>
          <w:szCs w:val="28"/>
        </w:rPr>
        <w:t xml:space="preserve"> </w:t>
      </w:r>
      <w:r w:rsidRPr="00A310A6">
        <w:rPr>
          <w:rFonts w:ascii="Times New Roman" w:hAnsi="Times New Roman"/>
          <w:sz w:val="28"/>
          <w:szCs w:val="28"/>
        </w:rPr>
        <w:t>налога</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вмененный</w:t>
      </w:r>
      <w:r>
        <w:rPr>
          <w:rFonts w:ascii="Times New Roman" w:hAnsi="Times New Roman"/>
          <w:sz w:val="28"/>
          <w:szCs w:val="28"/>
        </w:rPr>
        <w:t xml:space="preserve"> </w:t>
      </w:r>
      <w:r w:rsidRPr="00A310A6">
        <w:rPr>
          <w:rFonts w:ascii="Times New Roman" w:hAnsi="Times New Roman"/>
          <w:sz w:val="28"/>
          <w:szCs w:val="28"/>
        </w:rPr>
        <w:t>доход</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отдельных</w:t>
      </w:r>
      <w:r>
        <w:rPr>
          <w:rFonts w:ascii="Times New Roman" w:hAnsi="Times New Roman"/>
          <w:sz w:val="28"/>
          <w:szCs w:val="28"/>
        </w:rPr>
        <w:t xml:space="preserve"> </w:t>
      </w:r>
      <w:r w:rsidRPr="00A310A6">
        <w:rPr>
          <w:rFonts w:ascii="Times New Roman" w:hAnsi="Times New Roman"/>
          <w:sz w:val="28"/>
          <w:szCs w:val="28"/>
        </w:rPr>
        <w:t>видов</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rPr>
        <w:t xml:space="preserve"> </w:t>
      </w:r>
      <w:r w:rsidRPr="00A310A6">
        <w:rPr>
          <w:rFonts w:ascii="Times New Roman" w:hAnsi="Times New Roman"/>
          <w:sz w:val="28"/>
          <w:szCs w:val="28"/>
        </w:rPr>
        <w:t>Согласно</w:t>
      </w:r>
      <w:r>
        <w:rPr>
          <w:rFonts w:ascii="Times New Roman" w:hAnsi="Times New Roman"/>
          <w:sz w:val="28"/>
          <w:szCs w:val="28"/>
        </w:rPr>
        <w:t xml:space="preserve"> </w:t>
      </w:r>
      <w:r w:rsidR="00CB4780">
        <w:rPr>
          <w:rFonts w:ascii="Times New Roman" w:hAnsi="Times New Roman"/>
          <w:sz w:val="28"/>
          <w:szCs w:val="28"/>
        </w:rPr>
        <w:t>ст.</w:t>
      </w:r>
      <w:r>
        <w:rPr>
          <w:rFonts w:ascii="Times New Roman" w:hAnsi="Times New Roman"/>
          <w:sz w:val="28"/>
          <w:szCs w:val="28"/>
        </w:rPr>
        <w:t xml:space="preserve"> </w:t>
      </w:r>
      <w:r w:rsidRPr="00A310A6">
        <w:rPr>
          <w:rFonts w:ascii="Times New Roman" w:hAnsi="Times New Roman"/>
          <w:sz w:val="28"/>
          <w:szCs w:val="28"/>
        </w:rPr>
        <w:t>346.26</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данная</w:t>
      </w:r>
      <w:r>
        <w:rPr>
          <w:rFonts w:ascii="Times New Roman" w:hAnsi="Times New Roman"/>
          <w:sz w:val="28"/>
          <w:szCs w:val="28"/>
        </w:rPr>
        <w:t xml:space="preserve"> </w:t>
      </w:r>
      <w:r w:rsidRPr="00A310A6">
        <w:rPr>
          <w:rFonts w:ascii="Times New Roman" w:hAnsi="Times New Roman"/>
          <w:sz w:val="28"/>
          <w:szCs w:val="28"/>
        </w:rPr>
        <w:t>система</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виде</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sz w:val="28"/>
          <w:szCs w:val="28"/>
        </w:rPr>
        <w:t xml:space="preserve"> </w:t>
      </w:r>
      <w:r w:rsidRPr="00A310A6">
        <w:rPr>
          <w:rFonts w:ascii="Times New Roman" w:hAnsi="Times New Roman"/>
          <w:sz w:val="28"/>
          <w:szCs w:val="28"/>
        </w:rPr>
        <w:t>вводится</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может</w:t>
      </w:r>
      <w:r>
        <w:rPr>
          <w:rFonts w:ascii="Times New Roman" w:hAnsi="Times New Roman"/>
          <w:sz w:val="28"/>
          <w:szCs w:val="28"/>
        </w:rPr>
        <w:t xml:space="preserve"> </w:t>
      </w:r>
      <w:r w:rsidRPr="00A310A6">
        <w:rPr>
          <w:rFonts w:ascii="Times New Roman" w:hAnsi="Times New Roman"/>
          <w:sz w:val="28"/>
          <w:szCs w:val="28"/>
        </w:rPr>
        <w:t>применяться</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реш</w:t>
      </w:r>
      <w:r w:rsidRPr="00A310A6">
        <w:rPr>
          <w:rFonts w:ascii="Times New Roman" w:hAnsi="Times New Roman"/>
          <w:sz w:val="28"/>
          <w:szCs w:val="28"/>
        </w:rPr>
        <w:t>е</w:t>
      </w:r>
      <w:r w:rsidRPr="00A310A6">
        <w:rPr>
          <w:rFonts w:ascii="Times New Roman" w:hAnsi="Times New Roman"/>
          <w:sz w:val="28"/>
          <w:szCs w:val="28"/>
        </w:rPr>
        <w:t>ниям</w:t>
      </w:r>
      <w:r>
        <w:rPr>
          <w:rFonts w:ascii="Times New Roman" w:hAnsi="Times New Roman"/>
          <w:sz w:val="28"/>
          <w:szCs w:val="28"/>
        </w:rPr>
        <w:t xml:space="preserve"> </w:t>
      </w:r>
      <w:r w:rsidRPr="00A310A6">
        <w:rPr>
          <w:rFonts w:ascii="Times New Roman" w:hAnsi="Times New Roman"/>
          <w:sz w:val="28"/>
          <w:szCs w:val="28"/>
        </w:rPr>
        <w:t>представительных</w:t>
      </w:r>
      <w:r>
        <w:rPr>
          <w:rFonts w:ascii="Times New Roman" w:hAnsi="Times New Roman"/>
          <w:sz w:val="28"/>
          <w:szCs w:val="28"/>
        </w:rPr>
        <w:t xml:space="preserve"> </w:t>
      </w:r>
      <w:r w:rsidRPr="00A310A6">
        <w:rPr>
          <w:rFonts w:ascii="Times New Roman" w:hAnsi="Times New Roman"/>
          <w:sz w:val="28"/>
          <w:szCs w:val="28"/>
        </w:rPr>
        <w:t>органов</w:t>
      </w:r>
      <w:r>
        <w:rPr>
          <w:rFonts w:ascii="Times New Roman" w:hAnsi="Times New Roman"/>
          <w:sz w:val="28"/>
          <w:szCs w:val="28"/>
        </w:rPr>
        <w:t xml:space="preserve"> </w:t>
      </w:r>
      <w:r w:rsidRPr="00A310A6">
        <w:rPr>
          <w:rFonts w:ascii="Times New Roman" w:hAnsi="Times New Roman"/>
          <w:sz w:val="28"/>
          <w:szCs w:val="28"/>
        </w:rPr>
        <w:t>муниципальных</w:t>
      </w:r>
      <w:r>
        <w:rPr>
          <w:rFonts w:ascii="Times New Roman" w:hAnsi="Times New Roman"/>
          <w:sz w:val="28"/>
          <w:szCs w:val="28"/>
        </w:rPr>
        <w:t xml:space="preserve"> </w:t>
      </w:r>
      <w:r w:rsidRPr="00A310A6">
        <w:rPr>
          <w:rFonts w:ascii="Times New Roman" w:hAnsi="Times New Roman"/>
          <w:sz w:val="28"/>
          <w:szCs w:val="28"/>
        </w:rPr>
        <w:t>районов,</w:t>
      </w:r>
      <w:r>
        <w:rPr>
          <w:rFonts w:ascii="Times New Roman" w:hAnsi="Times New Roman"/>
          <w:sz w:val="28"/>
          <w:szCs w:val="28"/>
        </w:rPr>
        <w:t xml:space="preserve"> </w:t>
      </w:r>
      <w:r w:rsidRPr="00A310A6">
        <w:rPr>
          <w:rFonts w:ascii="Times New Roman" w:hAnsi="Times New Roman"/>
          <w:sz w:val="28"/>
          <w:szCs w:val="28"/>
        </w:rPr>
        <w:t>городских</w:t>
      </w:r>
      <w:r>
        <w:rPr>
          <w:rFonts w:ascii="Times New Roman" w:hAnsi="Times New Roman"/>
          <w:sz w:val="28"/>
          <w:szCs w:val="28"/>
        </w:rPr>
        <w:t xml:space="preserve"> </w:t>
      </w:r>
      <w:r w:rsidRPr="00A310A6">
        <w:rPr>
          <w:rFonts w:ascii="Times New Roman" w:hAnsi="Times New Roman"/>
          <w:sz w:val="28"/>
          <w:szCs w:val="28"/>
        </w:rPr>
        <w:t>округов,</w:t>
      </w:r>
      <w:r>
        <w:rPr>
          <w:rFonts w:ascii="Times New Roman" w:hAnsi="Times New Roman"/>
          <w:sz w:val="28"/>
          <w:szCs w:val="28"/>
        </w:rPr>
        <w:t xml:space="preserve"> </w:t>
      </w:r>
      <w:r w:rsidRPr="00A310A6">
        <w:rPr>
          <w:rFonts w:ascii="Times New Roman" w:hAnsi="Times New Roman"/>
          <w:sz w:val="28"/>
          <w:szCs w:val="28"/>
        </w:rPr>
        <w:t>з</w:t>
      </w:r>
      <w:r w:rsidRPr="00A310A6">
        <w:rPr>
          <w:rFonts w:ascii="Times New Roman" w:hAnsi="Times New Roman"/>
          <w:sz w:val="28"/>
          <w:szCs w:val="28"/>
        </w:rPr>
        <w:t>а</w:t>
      </w:r>
      <w:r w:rsidRPr="00A310A6">
        <w:rPr>
          <w:rFonts w:ascii="Times New Roman" w:hAnsi="Times New Roman"/>
          <w:sz w:val="28"/>
          <w:szCs w:val="28"/>
        </w:rPr>
        <w:t>конодательных</w:t>
      </w:r>
      <w:r>
        <w:rPr>
          <w:rFonts w:ascii="Times New Roman" w:hAnsi="Times New Roman"/>
          <w:sz w:val="28"/>
          <w:szCs w:val="28"/>
        </w:rPr>
        <w:t xml:space="preserve"> </w:t>
      </w:r>
      <w:r w:rsidRPr="00A310A6">
        <w:rPr>
          <w:rFonts w:ascii="Times New Roman" w:hAnsi="Times New Roman"/>
          <w:sz w:val="28"/>
          <w:szCs w:val="28"/>
        </w:rPr>
        <w:t>(представительных)</w:t>
      </w:r>
      <w:r>
        <w:rPr>
          <w:rFonts w:ascii="Times New Roman" w:hAnsi="Times New Roman"/>
          <w:sz w:val="28"/>
          <w:szCs w:val="28"/>
        </w:rPr>
        <w:t xml:space="preserve"> </w:t>
      </w:r>
      <w:r w:rsidRPr="00A310A6">
        <w:rPr>
          <w:rFonts w:ascii="Times New Roman" w:hAnsi="Times New Roman"/>
          <w:sz w:val="28"/>
          <w:szCs w:val="28"/>
        </w:rPr>
        <w:t>органов</w:t>
      </w:r>
      <w:r>
        <w:rPr>
          <w:rFonts w:ascii="Times New Roman" w:hAnsi="Times New Roman"/>
          <w:sz w:val="28"/>
          <w:szCs w:val="28"/>
        </w:rPr>
        <w:t xml:space="preserve"> </w:t>
      </w:r>
      <w:r w:rsidRPr="00A310A6">
        <w:rPr>
          <w:rFonts w:ascii="Times New Roman" w:hAnsi="Times New Roman"/>
          <w:sz w:val="28"/>
          <w:szCs w:val="28"/>
        </w:rPr>
        <w:t>государственной</w:t>
      </w:r>
      <w:r>
        <w:rPr>
          <w:rFonts w:ascii="Times New Roman" w:hAnsi="Times New Roman"/>
          <w:sz w:val="28"/>
          <w:szCs w:val="28"/>
        </w:rPr>
        <w:t xml:space="preserve"> </w:t>
      </w:r>
      <w:r w:rsidRPr="00A310A6">
        <w:rPr>
          <w:rFonts w:ascii="Times New Roman" w:hAnsi="Times New Roman"/>
          <w:sz w:val="28"/>
          <w:szCs w:val="28"/>
        </w:rPr>
        <w:t>власти</w:t>
      </w:r>
      <w:r>
        <w:rPr>
          <w:rFonts w:ascii="Times New Roman" w:hAnsi="Times New Roman"/>
          <w:sz w:val="28"/>
          <w:szCs w:val="28"/>
        </w:rPr>
        <w:t xml:space="preserve"> </w:t>
      </w:r>
      <w:r w:rsidRPr="00A310A6">
        <w:rPr>
          <w:rFonts w:ascii="Times New Roman" w:hAnsi="Times New Roman"/>
          <w:sz w:val="28"/>
          <w:szCs w:val="28"/>
        </w:rPr>
        <w:t>Москвы,</w:t>
      </w:r>
      <w:r>
        <w:rPr>
          <w:rFonts w:ascii="Times New Roman" w:hAnsi="Times New Roman"/>
          <w:sz w:val="28"/>
          <w:szCs w:val="28"/>
        </w:rPr>
        <w:t xml:space="preserve"> </w:t>
      </w:r>
      <w:r w:rsidRPr="00A310A6">
        <w:rPr>
          <w:rFonts w:ascii="Times New Roman" w:hAnsi="Times New Roman"/>
          <w:sz w:val="28"/>
          <w:szCs w:val="28"/>
        </w:rPr>
        <w:t>Санкт-Петербурга,</w:t>
      </w:r>
      <w:r>
        <w:rPr>
          <w:rFonts w:ascii="Times New Roman" w:hAnsi="Times New Roman"/>
          <w:sz w:val="28"/>
          <w:szCs w:val="28"/>
        </w:rPr>
        <w:t xml:space="preserve"> </w:t>
      </w:r>
      <w:r w:rsidRPr="00A310A6">
        <w:rPr>
          <w:rFonts w:ascii="Times New Roman" w:hAnsi="Times New Roman"/>
          <w:sz w:val="28"/>
          <w:szCs w:val="28"/>
        </w:rPr>
        <w:t>Севастополя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отношении</w:t>
      </w:r>
      <w:r>
        <w:rPr>
          <w:rFonts w:ascii="Times New Roman" w:hAnsi="Times New Roman"/>
          <w:sz w:val="28"/>
          <w:szCs w:val="28"/>
        </w:rPr>
        <w:t xml:space="preserve"> </w:t>
      </w:r>
      <w:r w:rsidRPr="00A310A6">
        <w:rPr>
          <w:rFonts w:ascii="Times New Roman" w:hAnsi="Times New Roman"/>
          <w:sz w:val="28"/>
          <w:szCs w:val="28"/>
        </w:rPr>
        <w:t>14</w:t>
      </w:r>
      <w:r>
        <w:rPr>
          <w:rFonts w:ascii="Times New Roman" w:hAnsi="Times New Roman"/>
          <w:sz w:val="28"/>
          <w:szCs w:val="28"/>
        </w:rPr>
        <w:t xml:space="preserve"> </w:t>
      </w:r>
      <w:r w:rsidRPr="00A310A6">
        <w:rPr>
          <w:rFonts w:ascii="Times New Roman" w:hAnsi="Times New Roman"/>
          <w:sz w:val="28"/>
          <w:szCs w:val="28"/>
        </w:rPr>
        <w:t>видов</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w:t>
      </w:r>
      <w:r w:rsidRPr="00A310A6">
        <w:rPr>
          <w:rFonts w:ascii="Times New Roman" w:hAnsi="Times New Roman"/>
          <w:sz w:val="28"/>
          <w:szCs w:val="28"/>
        </w:rPr>
        <w:t>я</w:t>
      </w:r>
      <w:r w:rsidRPr="00A310A6">
        <w:rPr>
          <w:rFonts w:ascii="Times New Roman" w:hAnsi="Times New Roman"/>
          <w:sz w:val="28"/>
          <w:szCs w:val="28"/>
        </w:rPr>
        <w:t>тельности</w:t>
      </w:r>
      <w:r>
        <w:rPr>
          <w:rFonts w:ascii="Times New Roman" w:hAnsi="Times New Roman"/>
          <w:sz w:val="28"/>
          <w:szCs w:val="28"/>
        </w:rPr>
        <w:t xml:space="preserve"> </w:t>
      </w:r>
      <w:r w:rsidRPr="00A310A6">
        <w:rPr>
          <w:rFonts w:ascii="Times New Roman" w:hAnsi="Times New Roman"/>
          <w:sz w:val="28"/>
          <w:szCs w:val="28"/>
        </w:rPr>
        <w:t>[4].</w:t>
      </w:r>
      <w:r>
        <w:rPr>
          <w:rFonts w:ascii="Times New Roman" w:hAnsi="Times New Roman"/>
          <w:sz w:val="28"/>
          <w:szCs w:val="28"/>
        </w:rPr>
        <w:t xml:space="preserve"> </w:t>
      </w:r>
      <w:r w:rsidRPr="00A310A6">
        <w:rPr>
          <w:rFonts w:ascii="Times New Roman" w:hAnsi="Times New Roman"/>
          <w:sz w:val="28"/>
          <w:szCs w:val="28"/>
        </w:rPr>
        <w:t>Например,</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городском</w:t>
      </w:r>
      <w:r>
        <w:rPr>
          <w:rFonts w:ascii="Times New Roman" w:hAnsi="Times New Roman"/>
          <w:sz w:val="28"/>
          <w:szCs w:val="28"/>
        </w:rPr>
        <w:t xml:space="preserve"> </w:t>
      </w:r>
      <w:r w:rsidRPr="00A310A6">
        <w:rPr>
          <w:rFonts w:ascii="Times New Roman" w:hAnsi="Times New Roman"/>
          <w:sz w:val="28"/>
          <w:szCs w:val="28"/>
        </w:rPr>
        <w:t>округе</w:t>
      </w:r>
      <w:r>
        <w:rPr>
          <w:rFonts w:ascii="Times New Roman" w:hAnsi="Times New Roman"/>
          <w:sz w:val="28"/>
          <w:szCs w:val="28"/>
        </w:rPr>
        <w:t xml:space="preserve"> </w:t>
      </w:r>
      <w:r w:rsidRPr="00A310A6">
        <w:rPr>
          <w:rFonts w:ascii="Times New Roman" w:hAnsi="Times New Roman"/>
          <w:sz w:val="28"/>
          <w:szCs w:val="28"/>
        </w:rPr>
        <w:t>город-герой</w:t>
      </w:r>
      <w:r>
        <w:rPr>
          <w:rFonts w:ascii="Times New Roman" w:hAnsi="Times New Roman"/>
          <w:sz w:val="28"/>
          <w:szCs w:val="28"/>
        </w:rPr>
        <w:t xml:space="preserve"> </w:t>
      </w:r>
      <w:r w:rsidRPr="00A310A6">
        <w:rPr>
          <w:rFonts w:ascii="Times New Roman" w:hAnsi="Times New Roman"/>
          <w:sz w:val="28"/>
          <w:szCs w:val="28"/>
        </w:rPr>
        <w:t>Волгоград</w:t>
      </w:r>
      <w:r>
        <w:rPr>
          <w:rFonts w:ascii="Times New Roman" w:hAnsi="Times New Roman"/>
          <w:sz w:val="28"/>
          <w:szCs w:val="28"/>
        </w:rPr>
        <w:t xml:space="preserve"> </w:t>
      </w:r>
      <w:r w:rsidRPr="00A310A6">
        <w:rPr>
          <w:rFonts w:ascii="Times New Roman" w:hAnsi="Times New Roman"/>
          <w:sz w:val="28"/>
          <w:szCs w:val="28"/>
        </w:rPr>
        <w:t>система</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виде</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sz w:val="28"/>
          <w:szCs w:val="28"/>
        </w:rPr>
        <w:t xml:space="preserve"> </w:t>
      </w:r>
      <w:r w:rsidRPr="00A310A6">
        <w:rPr>
          <w:rFonts w:ascii="Times New Roman" w:hAnsi="Times New Roman"/>
          <w:sz w:val="28"/>
          <w:szCs w:val="28"/>
        </w:rPr>
        <w:t>введена</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основании</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действует</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рамках</w:t>
      </w:r>
      <w:r>
        <w:rPr>
          <w:rFonts w:ascii="Times New Roman" w:hAnsi="Times New Roman"/>
          <w:sz w:val="28"/>
          <w:szCs w:val="28"/>
        </w:rPr>
        <w:t xml:space="preserve"> </w:t>
      </w:r>
      <w:r w:rsidR="00CB4780">
        <w:rPr>
          <w:rFonts w:ascii="Times New Roman" w:hAnsi="Times New Roman"/>
          <w:sz w:val="28"/>
          <w:szCs w:val="28"/>
        </w:rPr>
        <w:t>п</w:t>
      </w:r>
      <w:r w:rsidRPr="00A310A6">
        <w:rPr>
          <w:rFonts w:ascii="Times New Roman" w:hAnsi="Times New Roman"/>
          <w:sz w:val="28"/>
          <w:szCs w:val="28"/>
        </w:rPr>
        <w:t>ост</w:t>
      </w:r>
      <w:r w:rsidRPr="00A310A6">
        <w:rPr>
          <w:rFonts w:ascii="Times New Roman" w:hAnsi="Times New Roman"/>
          <w:sz w:val="28"/>
          <w:szCs w:val="28"/>
        </w:rPr>
        <w:t>а</w:t>
      </w:r>
      <w:r w:rsidRPr="00A310A6">
        <w:rPr>
          <w:rFonts w:ascii="Times New Roman" w:hAnsi="Times New Roman"/>
          <w:sz w:val="28"/>
          <w:szCs w:val="28"/>
        </w:rPr>
        <w:t>новления</w:t>
      </w:r>
      <w:r>
        <w:rPr>
          <w:rFonts w:ascii="Times New Roman" w:hAnsi="Times New Roman"/>
          <w:sz w:val="28"/>
          <w:szCs w:val="28"/>
        </w:rPr>
        <w:t xml:space="preserve"> </w:t>
      </w:r>
      <w:r w:rsidRPr="00A310A6">
        <w:rPr>
          <w:rFonts w:ascii="Times New Roman" w:hAnsi="Times New Roman"/>
          <w:sz w:val="28"/>
          <w:szCs w:val="28"/>
        </w:rPr>
        <w:t>[10].</w:t>
      </w:r>
      <w:r>
        <w:rPr>
          <w:rFonts w:ascii="Times New Roman" w:hAnsi="Times New Roman"/>
        </w:rPr>
        <w:t xml:space="preserve"> </w:t>
      </w:r>
      <w:r w:rsidRPr="00A310A6">
        <w:rPr>
          <w:rFonts w:ascii="Times New Roman" w:hAnsi="Times New Roman"/>
          <w:sz w:val="28"/>
          <w:szCs w:val="28"/>
        </w:rPr>
        <w:t>Индивидуальный</w:t>
      </w:r>
      <w:r>
        <w:rPr>
          <w:rFonts w:ascii="Times New Roman" w:hAnsi="Times New Roman"/>
          <w:sz w:val="28"/>
          <w:szCs w:val="28"/>
        </w:rPr>
        <w:t xml:space="preserve"> </w:t>
      </w:r>
      <w:r w:rsidRPr="00A310A6">
        <w:rPr>
          <w:rFonts w:ascii="Times New Roman" w:hAnsi="Times New Roman"/>
          <w:sz w:val="28"/>
          <w:szCs w:val="28"/>
        </w:rPr>
        <w:t>предприниматель,</w:t>
      </w:r>
      <w:r>
        <w:rPr>
          <w:rFonts w:ascii="Times New Roman" w:hAnsi="Times New Roman"/>
          <w:sz w:val="28"/>
          <w:szCs w:val="28"/>
        </w:rPr>
        <w:t xml:space="preserve"> </w:t>
      </w:r>
      <w:r w:rsidRPr="00A310A6">
        <w:rPr>
          <w:rFonts w:ascii="Times New Roman" w:hAnsi="Times New Roman"/>
          <w:sz w:val="28"/>
          <w:szCs w:val="28"/>
        </w:rPr>
        <w:t>средняя</w:t>
      </w:r>
      <w:r>
        <w:rPr>
          <w:rFonts w:ascii="Times New Roman" w:hAnsi="Times New Roman"/>
          <w:sz w:val="28"/>
          <w:szCs w:val="28"/>
        </w:rPr>
        <w:t xml:space="preserve"> </w:t>
      </w:r>
      <w:r w:rsidRPr="00A310A6">
        <w:rPr>
          <w:rFonts w:ascii="Times New Roman" w:hAnsi="Times New Roman"/>
          <w:sz w:val="28"/>
          <w:szCs w:val="28"/>
        </w:rPr>
        <w:t>численность</w:t>
      </w:r>
      <w:r>
        <w:rPr>
          <w:rFonts w:ascii="Times New Roman" w:hAnsi="Times New Roman"/>
          <w:sz w:val="28"/>
          <w:szCs w:val="28"/>
        </w:rPr>
        <w:t xml:space="preserve"> </w:t>
      </w:r>
      <w:r w:rsidRPr="00A310A6">
        <w:rPr>
          <w:rFonts w:ascii="Times New Roman" w:hAnsi="Times New Roman"/>
          <w:sz w:val="28"/>
          <w:szCs w:val="28"/>
        </w:rPr>
        <w:t>работн</w:t>
      </w:r>
      <w:r w:rsidRPr="00A310A6">
        <w:rPr>
          <w:rFonts w:ascii="Times New Roman" w:hAnsi="Times New Roman"/>
          <w:sz w:val="28"/>
          <w:szCs w:val="28"/>
        </w:rPr>
        <w:t>и</w:t>
      </w:r>
      <w:r w:rsidRPr="00A310A6">
        <w:rPr>
          <w:rFonts w:ascii="Times New Roman" w:hAnsi="Times New Roman"/>
          <w:sz w:val="28"/>
          <w:szCs w:val="28"/>
        </w:rPr>
        <w:t>ков</w:t>
      </w:r>
      <w:r>
        <w:rPr>
          <w:rFonts w:ascii="Times New Roman" w:hAnsi="Times New Roman"/>
          <w:sz w:val="28"/>
          <w:szCs w:val="28"/>
        </w:rPr>
        <w:t xml:space="preserve"> </w:t>
      </w:r>
      <w:r w:rsidRPr="00A310A6">
        <w:rPr>
          <w:rFonts w:ascii="Times New Roman" w:hAnsi="Times New Roman"/>
          <w:sz w:val="28"/>
          <w:szCs w:val="28"/>
        </w:rPr>
        <w:t>которого</w:t>
      </w:r>
      <w:r>
        <w:rPr>
          <w:rFonts w:ascii="Times New Roman" w:hAnsi="Times New Roman"/>
          <w:sz w:val="28"/>
          <w:szCs w:val="28"/>
        </w:rPr>
        <w:t xml:space="preserve"> </w:t>
      </w:r>
      <w:r w:rsidRPr="00A310A6">
        <w:rPr>
          <w:rFonts w:ascii="Times New Roman" w:hAnsi="Times New Roman"/>
          <w:sz w:val="28"/>
          <w:szCs w:val="28"/>
        </w:rPr>
        <w:t>за</w:t>
      </w:r>
      <w:r>
        <w:rPr>
          <w:rFonts w:ascii="Times New Roman" w:hAnsi="Times New Roman"/>
          <w:sz w:val="28"/>
          <w:szCs w:val="28"/>
        </w:rPr>
        <w:t xml:space="preserve"> </w:t>
      </w:r>
      <w:r w:rsidRPr="00A310A6">
        <w:rPr>
          <w:rFonts w:ascii="Times New Roman" w:hAnsi="Times New Roman"/>
          <w:sz w:val="28"/>
          <w:szCs w:val="28"/>
        </w:rPr>
        <w:t>годовой</w:t>
      </w:r>
      <w:r>
        <w:rPr>
          <w:rFonts w:ascii="Times New Roman" w:hAnsi="Times New Roman"/>
          <w:sz w:val="28"/>
          <w:szCs w:val="28"/>
        </w:rPr>
        <w:t xml:space="preserve"> </w:t>
      </w:r>
      <w:r w:rsidRPr="00A310A6">
        <w:rPr>
          <w:rFonts w:ascii="Times New Roman" w:hAnsi="Times New Roman"/>
          <w:sz w:val="28"/>
          <w:szCs w:val="28"/>
        </w:rPr>
        <w:t>период</w:t>
      </w:r>
      <w:r>
        <w:rPr>
          <w:rFonts w:ascii="Times New Roman" w:hAnsi="Times New Roman"/>
          <w:sz w:val="28"/>
          <w:szCs w:val="28"/>
        </w:rPr>
        <w:t xml:space="preserve"> </w:t>
      </w:r>
      <w:r w:rsidRPr="00A310A6">
        <w:rPr>
          <w:rFonts w:ascii="Times New Roman" w:hAnsi="Times New Roman"/>
          <w:sz w:val="28"/>
          <w:szCs w:val="28"/>
        </w:rPr>
        <w:t>превышает</w:t>
      </w:r>
      <w:r>
        <w:rPr>
          <w:rFonts w:ascii="Times New Roman" w:hAnsi="Times New Roman"/>
          <w:sz w:val="28"/>
          <w:szCs w:val="28"/>
        </w:rPr>
        <w:t xml:space="preserve"> </w:t>
      </w:r>
      <w:r w:rsidRPr="00A310A6">
        <w:rPr>
          <w:rFonts w:ascii="Times New Roman" w:hAnsi="Times New Roman"/>
          <w:sz w:val="28"/>
          <w:szCs w:val="28"/>
        </w:rPr>
        <w:t>100</w:t>
      </w:r>
      <w:r>
        <w:rPr>
          <w:rFonts w:ascii="Times New Roman" w:hAnsi="Times New Roman"/>
          <w:sz w:val="28"/>
          <w:szCs w:val="28"/>
        </w:rPr>
        <w:t xml:space="preserve"> </w:t>
      </w:r>
      <w:r w:rsidRPr="00A310A6">
        <w:rPr>
          <w:rFonts w:ascii="Times New Roman" w:hAnsi="Times New Roman"/>
          <w:sz w:val="28"/>
          <w:szCs w:val="28"/>
        </w:rPr>
        <w:t>человек,</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сможет</w:t>
      </w:r>
      <w:r>
        <w:rPr>
          <w:rFonts w:ascii="Times New Roman" w:hAnsi="Times New Roman"/>
          <w:sz w:val="28"/>
          <w:szCs w:val="28"/>
        </w:rPr>
        <w:t xml:space="preserve"> </w:t>
      </w:r>
      <w:r w:rsidRPr="00A310A6">
        <w:rPr>
          <w:rFonts w:ascii="Times New Roman" w:hAnsi="Times New Roman"/>
          <w:sz w:val="28"/>
          <w:szCs w:val="28"/>
        </w:rPr>
        <w:t>воспольз</w:t>
      </w:r>
      <w:r w:rsidRPr="00A310A6">
        <w:rPr>
          <w:rFonts w:ascii="Times New Roman" w:hAnsi="Times New Roman"/>
          <w:sz w:val="28"/>
          <w:szCs w:val="28"/>
        </w:rPr>
        <w:t>о</w:t>
      </w:r>
      <w:r w:rsidRPr="00A310A6">
        <w:rPr>
          <w:rFonts w:ascii="Times New Roman" w:hAnsi="Times New Roman"/>
          <w:sz w:val="28"/>
          <w:szCs w:val="28"/>
        </w:rPr>
        <w:t>ваться</w:t>
      </w:r>
      <w:r>
        <w:rPr>
          <w:rFonts w:ascii="Times New Roman" w:hAnsi="Times New Roman"/>
          <w:sz w:val="28"/>
          <w:szCs w:val="28"/>
        </w:rPr>
        <w:t xml:space="preserve"> </w:t>
      </w:r>
      <w:r w:rsidRPr="00A310A6">
        <w:rPr>
          <w:rFonts w:ascii="Times New Roman" w:hAnsi="Times New Roman"/>
          <w:sz w:val="28"/>
          <w:szCs w:val="28"/>
        </w:rPr>
        <w:t>системой</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виде</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sz w:val="28"/>
          <w:szCs w:val="28"/>
        </w:rPr>
        <w:t xml:space="preserve"> </w:t>
      </w:r>
      <w:r w:rsidRPr="00A310A6">
        <w:rPr>
          <w:rFonts w:ascii="Times New Roman" w:hAnsi="Times New Roman"/>
          <w:sz w:val="28"/>
          <w:szCs w:val="28"/>
        </w:rPr>
        <w:t>[4].</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Индивидуальные</w:t>
      </w:r>
      <w:r>
        <w:rPr>
          <w:rFonts w:ascii="Times New Roman" w:hAnsi="Times New Roman"/>
          <w:sz w:val="28"/>
          <w:szCs w:val="28"/>
        </w:rPr>
        <w:t xml:space="preserve"> </w:t>
      </w:r>
      <w:r w:rsidRPr="00A310A6">
        <w:rPr>
          <w:rFonts w:ascii="Times New Roman" w:hAnsi="Times New Roman"/>
          <w:sz w:val="28"/>
          <w:szCs w:val="28"/>
        </w:rPr>
        <w:t>предприниматели,</w:t>
      </w:r>
      <w:r>
        <w:rPr>
          <w:rFonts w:ascii="Times New Roman" w:hAnsi="Times New Roman"/>
          <w:sz w:val="28"/>
          <w:szCs w:val="28"/>
        </w:rPr>
        <w:t xml:space="preserve"> </w:t>
      </w:r>
      <w:r w:rsidRPr="00A310A6">
        <w:rPr>
          <w:rFonts w:ascii="Times New Roman" w:hAnsi="Times New Roman"/>
          <w:sz w:val="28"/>
          <w:szCs w:val="28"/>
        </w:rPr>
        <w:t>использующие</w:t>
      </w:r>
      <w:r>
        <w:rPr>
          <w:rFonts w:ascii="Times New Roman" w:hAnsi="Times New Roman"/>
          <w:sz w:val="28"/>
          <w:szCs w:val="28"/>
        </w:rPr>
        <w:t xml:space="preserve"> </w:t>
      </w:r>
      <w:r w:rsidRPr="00A310A6">
        <w:rPr>
          <w:rFonts w:ascii="Times New Roman" w:hAnsi="Times New Roman"/>
          <w:sz w:val="28"/>
          <w:szCs w:val="28"/>
        </w:rPr>
        <w:t>систему</w:t>
      </w:r>
      <w:r>
        <w:rPr>
          <w:rFonts w:ascii="Times New Roman" w:hAnsi="Times New Roman"/>
          <w:sz w:val="28"/>
          <w:szCs w:val="28"/>
        </w:rPr>
        <w:t xml:space="preserve"> </w:t>
      </w:r>
      <w:r w:rsidRPr="00A310A6">
        <w:rPr>
          <w:rFonts w:ascii="Times New Roman" w:hAnsi="Times New Roman"/>
          <w:sz w:val="28"/>
          <w:szCs w:val="28"/>
        </w:rPr>
        <w:t>налогооблож</w:t>
      </w:r>
      <w:r w:rsidRPr="00A310A6">
        <w:rPr>
          <w:rFonts w:ascii="Times New Roman" w:hAnsi="Times New Roman"/>
          <w:sz w:val="28"/>
          <w:szCs w:val="28"/>
        </w:rPr>
        <w:t>е</w:t>
      </w:r>
      <w:r w:rsidRPr="00A310A6">
        <w:rPr>
          <w:rFonts w:ascii="Times New Roman" w:hAnsi="Times New Roman"/>
          <w:sz w:val="28"/>
          <w:szCs w:val="28"/>
        </w:rPr>
        <w:t>ния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виде</w:t>
      </w:r>
      <w:r>
        <w:rPr>
          <w:rFonts w:ascii="Times New Roman" w:hAnsi="Times New Roman"/>
          <w:sz w:val="28"/>
          <w:szCs w:val="28"/>
        </w:rPr>
        <w:t xml:space="preserve"> </w:t>
      </w:r>
      <w:r w:rsidRPr="00A310A6">
        <w:rPr>
          <w:rFonts w:ascii="Times New Roman" w:hAnsi="Times New Roman"/>
          <w:sz w:val="28"/>
          <w:szCs w:val="28"/>
        </w:rPr>
        <w:t>ЕНВД</w:t>
      </w:r>
      <w:r w:rsidR="00CB4780">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аналогии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УСН,</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ЕСХН</w:t>
      </w:r>
      <w:r>
        <w:rPr>
          <w:rFonts w:ascii="Times New Roman" w:hAnsi="Times New Roman"/>
          <w:sz w:val="28"/>
          <w:szCs w:val="28"/>
        </w:rPr>
        <w:t xml:space="preserve"> </w:t>
      </w:r>
      <w:r w:rsidRPr="00A310A6">
        <w:rPr>
          <w:rFonts w:ascii="Times New Roman" w:hAnsi="Times New Roman"/>
          <w:sz w:val="28"/>
          <w:szCs w:val="28"/>
        </w:rPr>
        <w:t>освобождаются</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обязанности</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уплате</w:t>
      </w:r>
      <w:r>
        <w:rPr>
          <w:rFonts w:ascii="Times New Roman" w:hAnsi="Times New Roman"/>
          <w:sz w:val="28"/>
          <w:szCs w:val="28"/>
        </w:rPr>
        <w:t xml:space="preserve"> </w:t>
      </w:r>
      <w:r w:rsidRPr="00A310A6">
        <w:rPr>
          <w:rFonts w:ascii="Times New Roman" w:hAnsi="Times New Roman"/>
          <w:sz w:val="28"/>
          <w:szCs w:val="28"/>
        </w:rPr>
        <w:t>НДФЛ</w:t>
      </w:r>
      <w:r>
        <w:rPr>
          <w:rFonts w:ascii="Times New Roman" w:hAnsi="Times New Roman"/>
          <w:sz w:val="28"/>
          <w:szCs w:val="28"/>
        </w:rPr>
        <w:t xml:space="preserve"> </w:t>
      </w:r>
      <w:r w:rsidRPr="00A310A6">
        <w:rPr>
          <w:rFonts w:ascii="Times New Roman" w:hAnsi="Times New Roman"/>
          <w:sz w:val="28"/>
          <w:szCs w:val="28"/>
        </w:rPr>
        <w:t>(имеется</w:t>
      </w:r>
      <w:r>
        <w:rPr>
          <w:rFonts w:ascii="Times New Roman" w:hAnsi="Times New Roman"/>
          <w:sz w:val="28"/>
          <w:szCs w:val="28"/>
        </w:rPr>
        <w:t xml:space="preserve"> </w:t>
      </w:r>
      <w:r w:rsidRPr="00A310A6">
        <w:rPr>
          <w:rFonts w:ascii="Times New Roman" w:hAnsi="Times New Roman"/>
          <w:sz w:val="28"/>
          <w:szCs w:val="28"/>
        </w:rPr>
        <w:t>несколько</w:t>
      </w:r>
      <w:r>
        <w:rPr>
          <w:rFonts w:ascii="Times New Roman" w:hAnsi="Times New Roman"/>
          <w:sz w:val="28"/>
          <w:szCs w:val="28"/>
        </w:rPr>
        <w:t xml:space="preserve"> </w:t>
      </w:r>
      <w:r w:rsidRPr="00A310A6">
        <w:rPr>
          <w:rFonts w:ascii="Times New Roman" w:hAnsi="Times New Roman"/>
          <w:sz w:val="28"/>
          <w:szCs w:val="28"/>
        </w:rPr>
        <w:t>исключений),</w:t>
      </w:r>
      <w:r>
        <w:rPr>
          <w:rFonts w:ascii="Times New Roman" w:hAnsi="Times New Roman"/>
          <w:sz w:val="28"/>
          <w:szCs w:val="28"/>
        </w:rPr>
        <w:t xml:space="preserve"> </w:t>
      </w:r>
      <w:r w:rsidRPr="00A310A6">
        <w:rPr>
          <w:rFonts w:ascii="Times New Roman" w:hAnsi="Times New Roman"/>
          <w:sz w:val="28"/>
          <w:szCs w:val="28"/>
        </w:rPr>
        <w:t>налога</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имущество</w:t>
      </w:r>
      <w:r>
        <w:rPr>
          <w:rFonts w:ascii="Times New Roman" w:hAnsi="Times New Roman"/>
          <w:sz w:val="28"/>
          <w:szCs w:val="28"/>
        </w:rPr>
        <w:t xml:space="preserve"> </w:t>
      </w:r>
      <w:r w:rsidRPr="00A310A6">
        <w:rPr>
          <w:rFonts w:ascii="Times New Roman" w:hAnsi="Times New Roman"/>
          <w:sz w:val="28"/>
          <w:szCs w:val="28"/>
        </w:rPr>
        <w:t>физических</w:t>
      </w:r>
      <w:r>
        <w:rPr>
          <w:rFonts w:ascii="Times New Roman" w:hAnsi="Times New Roman"/>
          <w:sz w:val="28"/>
          <w:szCs w:val="28"/>
        </w:rPr>
        <w:t xml:space="preserve"> </w:t>
      </w:r>
      <w:r w:rsidRPr="00A310A6">
        <w:rPr>
          <w:rFonts w:ascii="Times New Roman" w:hAnsi="Times New Roman"/>
          <w:sz w:val="28"/>
          <w:szCs w:val="28"/>
        </w:rPr>
        <w:t>лиц</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отношении</w:t>
      </w:r>
      <w:r>
        <w:rPr>
          <w:rFonts w:ascii="Times New Roman" w:hAnsi="Times New Roman"/>
          <w:sz w:val="28"/>
          <w:szCs w:val="28"/>
        </w:rPr>
        <w:t xml:space="preserve"> </w:t>
      </w:r>
      <w:r w:rsidRPr="00A310A6">
        <w:rPr>
          <w:rFonts w:ascii="Times New Roman" w:hAnsi="Times New Roman"/>
          <w:sz w:val="28"/>
          <w:szCs w:val="28"/>
        </w:rPr>
        <w:t>имущества,</w:t>
      </w:r>
      <w:r>
        <w:rPr>
          <w:rFonts w:ascii="Times New Roman" w:hAnsi="Times New Roman"/>
          <w:sz w:val="28"/>
          <w:szCs w:val="28"/>
        </w:rPr>
        <w:t xml:space="preserve"> </w:t>
      </w:r>
      <w:r w:rsidRPr="00A310A6">
        <w:rPr>
          <w:rFonts w:ascii="Times New Roman" w:hAnsi="Times New Roman"/>
          <w:sz w:val="28"/>
          <w:szCs w:val="28"/>
        </w:rPr>
        <w:t>используемого</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осуществления</w:t>
      </w:r>
      <w:r>
        <w:rPr>
          <w:rFonts w:ascii="Times New Roman" w:hAnsi="Times New Roman"/>
          <w:sz w:val="28"/>
          <w:szCs w:val="28"/>
        </w:rPr>
        <w:t xml:space="preserve"> </w:t>
      </w:r>
      <w:r w:rsidRPr="00A310A6">
        <w:rPr>
          <w:rFonts w:ascii="Times New Roman" w:hAnsi="Times New Roman"/>
          <w:sz w:val="28"/>
          <w:szCs w:val="28"/>
        </w:rPr>
        <w:t>предприним</w:t>
      </w:r>
      <w:r w:rsidRPr="00A310A6">
        <w:rPr>
          <w:rFonts w:ascii="Times New Roman" w:hAnsi="Times New Roman"/>
          <w:sz w:val="28"/>
          <w:szCs w:val="28"/>
        </w:rPr>
        <w:t>а</w:t>
      </w:r>
      <w:r w:rsidRPr="00A310A6">
        <w:rPr>
          <w:rFonts w:ascii="Times New Roman" w:hAnsi="Times New Roman"/>
          <w:sz w:val="28"/>
          <w:szCs w:val="28"/>
        </w:rPr>
        <w:lastRenderedPageBreak/>
        <w:t>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признаются</w:t>
      </w:r>
      <w:r>
        <w:rPr>
          <w:rFonts w:ascii="Times New Roman" w:hAnsi="Times New Roman"/>
          <w:sz w:val="28"/>
          <w:szCs w:val="28"/>
        </w:rPr>
        <w:t xml:space="preserve"> </w:t>
      </w:r>
      <w:r w:rsidRPr="00A310A6">
        <w:rPr>
          <w:rFonts w:ascii="Times New Roman" w:hAnsi="Times New Roman"/>
          <w:sz w:val="28"/>
          <w:szCs w:val="28"/>
        </w:rPr>
        <w:t>налогоплательщиками</w:t>
      </w:r>
      <w:r>
        <w:rPr>
          <w:rFonts w:ascii="Times New Roman" w:hAnsi="Times New Roman"/>
          <w:sz w:val="28"/>
          <w:szCs w:val="28"/>
        </w:rPr>
        <w:t xml:space="preserve"> </w:t>
      </w:r>
      <w:r w:rsidRPr="00A310A6">
        <w:rPr>
          <w:rFonts w:ascii="Times New Roman" w:hAnsi="Times New Roman"/>
          <w:sz w:val="28"/>
          <w:szCs w:val="28"/>
        </w:rPr>
        <w:t>НДС</w:t>
      </w:r>
      <w:r>
        <w:rPr>
          <w:rFonts w:ascii="Times New Roman" w:hAnsi="Times New Roman"/>
          <w:sz w:val="28"/>
          <w:szCs w:val="28"/>
        </w:rPr>
        <w:t xml:space="preserve"> </w:t>
      </w:r>
      <w:r w:rsidRPr="00A310A6">
        <w:rPr>
          <w:rFonts w:ascii="Times New Roman" w:hAnsi="Times New Roman"/>
          <w:sz w:val="28"/>
          <w:szCs w:val="28"/>
        </w:rPr>
        <w:t>(имеется</w:t>
      </w:r>
      <w:r>
        <w:rPr>
          <w:rFonts w:ascii="Times New Roman" w:hAnsi="Times New Roman"/>
          <w:sz w:val="28"/>
          <w:szCs w:val="28"/>
        </w:rPr>
        <w:t xml:space="preserve"> </w:t>
      </w:r>
      <w:r w:rsidRPr="00A310A6">
        <w:rPr>
          <w:rFonts w:ascii="Times New Roman" w:hAnsi="Times New Roman"/>
          <w:sz w:val="28"/>
          <w:szCs w:val="28"/>
        </w:rPr>
        <w:t>н</w:t>
      </w:r>
      <w:r w:rsidRPr="00A310A6">
        <w:rPr>
          <w:rFonts w:ascii="Times New Roman" w:hAnsi="Times New Roman"/>
          <w:sz w:val="28"/>
          <w:szCs w:val="28"/>
        </w:rPr>
        <w:t>е</w:t>
      </w:r>
      <w:r w:rsidRPr="00A310A6">
        <w:rPr>
          <w:rFonts w:ascii="Times New Roman" w:hAnsi="Times New Roman"/>
          <w:sz w:val="28"/>
          <w:szCs w:val="28"/>
        </w:rPr>
        <w:t>сколько</w:t>
      </w:r>
      <w:r>
        <w:rPr>
          <w:rFonts w:ascii="Times New Roman" w:hAnsi="Times New Roman"/>
          <w:sz w:val="28"/>
          <w:szCs w:val="28"/>
        </w:rPr>
        <w:t xml:space="preserve"> </w:t>
      </w:r>
      <w:r w:rsidRPr="00A310A6">
        <w:rPr>
          <w:rFonts w:ascii="Times New Roman" w:hAnsi="Times New Roman"/>
          <w:sz w:val="28"/>
          <w:szCs w:val="28"/>
        </w:rPr>
        <w:t>исключений).</w:t>
      </w:r>
      <w:r>
        <w:rPr>
          <w:rFonts w:ascii="Times New Roman" w:hAnsi="Times New Roman"/>
          <w:sz w:val="28"/>
          <w:szCs w:val="28"/>
        </w:rPr>
        <w:t xml:space="preserve"> </w:t>
      </w:r>
      <w:r w:rsidRPr="00A310A6">
        <w:rPr>
          <w:rFonts w:ascii="Times New Roman" w:hAnsi="Times New Roman"/>
          <w:sz w:val="28"/>
          <w:szCs w:val="28"/>
        </w:rPr>
        <w:t>Индивидуальные</w:t>
      </w:r>
      <w:r>
        <w:rPr>
          <w:rFonts w:ascii="Times New Roman" w:hAnsi="Times New Roman"/>
          <w:sz w:val="28"/>
          <w:szCs w:val="28"/>
        </w:rPr>
        <w:t xml:space="preserve"> </w:t>
      </w:r>
      <w:r w:rsidRPr="00A310A6">
        <w:rPr>
          <w:rFonts w:ascii="Times New Roman" w:hAnsi="Times New Roman"/>
          <w:sz w:val="28"/>
          <w:szCs w:val="28"/>
        </w:rPr>
        <w:t>предприниматели,</w:t>
      </w:r>
      <w:r>
        <w:rPr>
          <w:rFonts w:ascii="Times New Roman" w:hAnsi="Times New Roman"/>
          <w:sz w:val="28"/>
          <w:szCs w:val="28"/>
        </w:rPr>
        <w:t xml:space="preserve"> </w:t>
      </w:r>
      <w:r w:rsidRPr="00A310A6">
        <w:rPr>
          <w:rFonts w:ascii="Times New Roman" w:hAnsi="Times New Roman"/>
          <w:sz w:val="28"/>
          <w:szCs w:val="28"/>
        </w:rPr>
        <w:t>осуществляющие</w:t>
      </w:r>
      <w:r>
        <w:rPr>
          <w:rFonts w:ascii="Times New Roman" w:hAnsi="Times New Roman"/>
          <w:sz w:val="28"/>
          <w:szCs w:val="28"/>
        </w:rPr>
        <w:t xml:space="preserve"> </w:t>
      </w:r>
      <w:r w:rsidRPr="00A310A6">
        <w:rPr>
          <w:rFonts w:ascii="Times New Roman" w:hAnsi="Times New Roman"/>
          <w:sz w:val="28"/>
          <w:szCs w:val="28"/>
        </w:rPr>
        <w:t>наряду</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деятельностью,</w:t>
      </w:r>
      <w:r>
        <w:rPr>
          <w:rFonts w:ascii="Times New Roman" w:hAnsi="Times New Roman"/>
          <w:sz w:val="28"/>
          <w:szCs w:val="28"/>
        </w:rPr>
        <w:t xml:space="preserve"> </w:t>
      </w:r>
      <w:r w:rsidRPr="00A310A6">
        <w:rPr>
          <w:rFonts w:ascii="Times New Roman" w:hAnsi="Times New Roman"/>
          <w:sz w:val="28"/>
          <w:szCs w:val="28"/>
        </w:rPr>
        <w:t>подлежащей</w:t>
      </w:r>
      <w:r>
        <w:rPr>
          <w:rFonts w:ascii="Times New Roman" w:hAnsi="Times New Roman"/>
          <w:sz w:val="28"/>
          <w:szCs w:val="28"/>
        </w:rPr>
        <w:t xml:space="preserve"> </w:t>
      </w:r>
      <w:r w:rsidRPr="00A310A6">
        <w:rPr>
          <w:rFonts w:ascii="Times New Roman" w:hAnsi="Times New Roman"/>
          <w:sz w:val="28"/>
          <w:szCs w:val="28"/>
        </w:rPr>
        <w:t>налогообложению</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sz w:val="28"/>
          <w:szCs w:val="28"/>
        </w:rPr>
        <w:t xml:space="preserve"> </w:t>
      </w:r>
      <w:r w:rsidRPr="00A310A6">
        <w:rPr>
          <w:rFonts w:ascii="Times New Roman" w:hAnsi="Times New Roman"/>
          <w:sz w:val="28"/>
          <w:szCs w:val="28"/>
        </w:rPr>
        <w:t>иные</w:t>
      </w:r>
      <w:r>
        <w:rPr>
          <w:rFonts w:ascii="Times New Roman" w:hAnsi="Times New Roman"/>
          <w:sz w:val="28"/>
          <w:szCs w:val="28"/>
        </w:rPr>
        <w:t xml:space="preserve"> </w:t>
      </w:r>
      <w:r w:rsidRPr="00A310A6">
        <w:rPr>
          <w:rFonts w:ascii="Times New Roman" w:hAnsi="Times New Roman"/>
          <w:sz w:val="28"/>
          <w:szCs w:val="28"/>
        </w:rPr>
        <w:t>виды</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исчисляют</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уплачивают</w:t>
      </w:r>
      <w:r>
        <w:rPr>
          <w:rFonts w:ascii="Times New Roman" w:hAnsi="Times New Roman"/>
          <w:sz w:val="28"/>
          <w:szCs w:val="28"/>
        </w:rPr>
        <w:t xml:space="preserve"> </w:t>
      </w:r>
      <w:r w:rsidRPr="00A310A6">
        <w:rPr>
          <w:rFonts w:ascii="Times New Roman" w:hAnsi="Times New Roman"/>
          <w:sz w:val="28"/>
          <w:szCs w:val="28"/>
        </w:rPr>
        <w:t>налоги</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сборы</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отношении</w:t>
      </w:r>
      <w:r>
        <w:rPr>
          <w:rFonts w:ascii="Times New Roman" w:hAnsi="Times New Roman"/>
          <w:sz w:val="28"/>
          <w:szCs w:val="28"/>
        </w:rPr>
        <w:t xml:space="preserve"> </w:t>
      </w:r>
      <w:r w:rsidRPr="00A310A6">
        <w:rPr>
          <w:rFonts w:ascii="Times New Roman" w:hAnsi="Times New Roman"/>
          <w:sz w:val="28"/>
          <w:szCs w:val="28"/>
        </w:rPr>
        <w:t>данных</w:t>
      </w:r>
      <w:r>
        <w:rPr>
          <w:rFonts w:ascii="Times New Roman" w:hAnsi="Times New Roman"/>
          <w:sz w:val="28"/>
          <w:szCs w:val="28"/>
        </w:rPr>
        <w:t xml:space="preserve"> </w:t>
      </w:r>
      <w:r w:rsidRPr="00A310A6">
        <w:rPr>
          <w:rFonts w:ascii="Times New Roman" w:hAnsi="Times New Roman"/>
          <w:sz w:val="28"/>
          <w:szCs w:val="28"/>
        </w:rPr>
        <w:t>видов</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соответствии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иными</w:t>
      </w:r>
      <w:r>
        <w:rPr>
          <w:rFonts w:ascii="Times New Roman" w:hAnsi="Times New Roman"/>
          <w:sz w:val="28"/>
          <w:szCs w:val="28"/>
        </w:rPr>
        <w:t xml:space="preserve"> </w:t>
      </w:r>
      <w:r w:rsidRPr="00A310A6">
        <w:rPr>
          <w:rFonts w:ascii="Times New Roman" w:hAnsi="Times New Roman"/>
          <w:sz w:val="28"/>
          <w:szCs w:val="28"/>
        </w:rPr>
        <w:t>режимами</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предусмотренными</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[4].</w:t>
      </w:r>
      <w:r>
        <w:rPr>
          <w:rFonts w:ascii="Times New Roman" w:hAnsi="Times New Roman"/>
          <w:sz w:val="28"/>
          <w:szCs w:val="28"/>
        </w:rPr>
        <w:t xml:space="preserve"> </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Согласно</w:t>
      </w:r>
      <w:r>
        <w:rPr>
          <w:rFonts w:ascii="Times New Roman" w:hAnsi="Times New Roman"/>
          <w:sz w:val="28"/>
          <w:szCs w:val="28"/>
        </w:rPr>
        <w:t xml:space="preserve"> </w:t>
      </w:r>
      <w:r w:rsidR="00CB4780">
        <w:rPr>
          <w:rFonts w:ascii="Times New Roman" w:hAnsi="Times New Roman"/>
          <w:sz w:val="28"/>
          <w:szCs w:val="28"/>
        </w:rPr>
        <w:t>ст.</w:t>
      </w:r>
      <w:r>
        <w:rPr>
          <w:rFonts w:ascii="Times New Roman" w:hAnsi="Times New Roman"/>
          <w:sz w:val="28"/>
          <w:szCs w:val="28"/>
        </w:rPr>
        <w:t xml:space="preserve"> </w:t>
      </w:r>
      <w:r w:rsidRPr="00A310A6">
        <w:rPr>
          <w:rFonts w:ascii="Times New Roman" w:hAnsi="Times New Roman"/>
          <w:sz w:val="28"/>
          <w:szCs w:val="28"/>
        </w:rPr>
        <w:t>346.27</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rPr>
        <w:t xml:space="preserve"> </w:t>
      </w:r>
      <w:r w:rsidRPr="00A310A6">
        <w:rPr>
          <w:rFonts w:ascii="Times New Roman" w:hAnsi="Times New Roman"/>
          <w:sz w:val="28"/>
          <w:szCs w:val="28"/>
        </w:rPr>
        <w:t>вмен</w:t>
      </w:r>
      <w:r>
        <w:rPr>
          <w:rFonts w:ascii="Times New Roman" w:hAnsi="Times New Roman"/>
          <w:sz w:val="28"/>
          <w:szCs w:val="28"/>
        </w:rPr>
        <w:t>е</w:t>
      </w:r>
      <w:r w:rsidRPr="00A310A6">
        <w:rPr>
          <w:rFonts w:ascii="Times New Roman" w:hAnsi="Times New Roman"/>
          <w:sz w:val="28"/>
          <w:szCs w:val="28"/>
        </w:rPr>
        <w:t>нный</w:t>
      </w:r>
      <w:r>
        <w:rPr>
          <w:rFonts w:ascii="Times New Roman" w:hAnsi="Times New Roman"/>
          <w:sz w:val="28"/>
          <w:szCs w:val="28"/>
        </w:rPr>
        <w:t xml:space="preserve"> </w:t>
      </w:r>
      <w:r w:rsidRPr="00A310A6">
        <w:rPr>
          <w:rFonts w:ascii="Times New Roman" w:hAnsi="Times New Roman"/>
          <w:sz w:val="28"/>
          <w:szCs w:val="28"/>
        </w:rPr>
        <w:t>доход</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потенциально</w:t>
      </w:r>
      <w:r>
        <w:rPr>
          <w:rFonts w:ascii="Times New Roman" w:hAnsi="Times New Roman"/>
          <w:sz w:val="28"/>
          <w:szCs w:val="28"/>
        </w:rPr>
        <w:t xml:space="preserve"> </w:t>
      </w:r>
      <w:r w:rsidRPr="00A310A6">
        <w:rPr>
          <w:rFonts w:ascii="Times New Roman" w:hAnsi="Times New Roman"/>
          <w:sz w:val="28"/>
          <w:szCs w:val="28"/>
        </w:rPr>
        <w:t>возмо</w:t>
      </w:r>
      <w:r w:rsidRPr="00A310A6">
        <w:rPr>
          <w:rFonts w:ascii="Times New Roman" w:hAnsi="Times New Roman"/>
          <w:sz w:val="28"/>
          <w:szCs w:val="28"/>
        </w:rPr>
        <w:t>ж</w:t>
      </w:r>
      <w:r w:rsidRPr="00A310A6">
        <w:rPr>
          <w:rFonts w:ascii="Times New Roman" w:hAnsi="Times New Roman"/>
          <w:sz w:val="28"/>
          <w:szCs w:val="28"/>
        </w:rPr>
        <w:t>ный</w:t>
      </w:r>
      <w:r>
        <w:rPr>
          <w:rFonts w:ascii="Times New Roman" w:hAnsi="Times New Roman"/>
          <w:sz w:val="28"/>
          <w:szCs w:val="28"/>
        </w:rPr>
        <w:t xml:space="preserve"> </w:t>
      </w:r>
      <w:r w:rsidRPr="00A310A6">
        <w:rPr>
          <w:rFonts w:ascii="Times New Roman" w:hAnsi="Times New Roman"/>
          <w:sz w:val="28"/>
          <w:szCs w:val="28"/>
        </w:rPr>
        <w:t>доход</w:t>
      </w:r>
      <w:r>
        <w:rPr>
          <w:rFonts w:ascii="Times New Roman" w:hAnsi="Times New Roman"/>
          <w:sz w:val="28"/>
          <w:szCs w:val="28"/>
        </w:rPr>
        <w:t xml:space="preserve"> </w:t>
      </w:r>
      <w:r w:rsidRPr="00A310A6">
        <w:rPr>
          <w:rFonts w:ascii="Times New Roman" w:hAnsi="Times New Roman"/>
          <w:sz w:val="28"/>
          <w:szCs w:val="28"/>
        </w:rPr>
        <w:t>налогоплательщика</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sz w:val="28"/>
          <w:szCs w:val="28"/>
        </w:rPr>
        <w:t xml:space="preserve"> </w:t>
      </w:r>
      <w:r w:rsidRPr="00A310A6">
        <w:rPr>
          <w:rFonts w:ascii="Times New Roman" w:hAnsi="Times New Roman"/>
          <w:sz w:val="28"/>
          <w:szCs w:val="28"/>
        </w:rPr>
        <w:t>рассчитываемый</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уч</w:t>
      </w:r>
      <w:r>
        <w:rPr>
          <w:rFonts w:ascii="Times New Roman" w:hAnsi="Times New Roman"/>
          <w:sz w:val="28"/>
          <w:szCs w:val="28"/>
        </w:rPr>
        <w:t>е</w:t>
      </w:r>
      <w:r w:rsidRPr="00A310A6">
        <w:rPr>
          <w:rFonts w:ascii="Times New Roman" w:hAnsi="Times New Roman"/>
          <w:sz w:val="28"/>
          <w:szCs w:val="28"/>
        </w:rPr>
        <w:t>том</w:t>
      </w:r>
      <w:r>
        <w:rPr>
          <w:rFonts w:ascii="Times New Roman" w:hAnsi="Times New Roman"/>
          <w:sz w:val="28"/>
          <w:szCs w:val="28"/>
        </w:rPr>
        <w:t xml:space="preserve"> </w:t>
      </w:r>
      <w:r w:rsidRPr="00A310A6">
        <w:rPr>
          <w:rFonts w:ascii="Times New Roman" w:hAnsi="Times New Roman"/>
          <w:sz w:val="28"/>
          <w:szCs w:val="28"/>
        </w:rPr>
        <w:t>совокупности</w:t>
      </w:r>
      <w:r>
        <w:rPr>
          <w:rFonts w:ascii="Times New Roman" w:hAnsi="Times New Roman"/>
          <w:sz w:val="28"/>
          <w:szCs w:val="28"/>
        </w:rPr>
        <w:t xml:space="preserve"> </w:t>
      </w:r>
      <w:r w:rsidRPr="00A310A6">
        <w:rPr>
          <w:rFonts w:ascii="Times New Roman" w:hAnsi="Times New Roman"/>
          <w:sz w:val="28"/>
          <w:szCs w:val="28"/>
        </w:rPr>
        <w:t>условий,</w:t>
      </w:r>
      <w:r>
        <w:rPr>
          <w:rFonts w:ascii="Times New Roman" w:hAnsi="Times New Roman"/>
          <w:sz w:val="28"/>
          <w:szCs w:val="28"/>
        </w:rPr>
        <w:t xml:space="preserve"> </w:t>
      </w:r>
      <w:r w:rsidRPr="00A310A6">
        <w:rPr>
          <w:rFonts w:ascii="Times New Roman" w:hAnsi="Times New Roman"/>
          <w:sz w:val="28"/>
          <w:szCs w:val="28"/>
        </w:rPr>
        <w:t>непосредственно</w:t>
      </w:r>
      <w:r>
        <w:rPr>
          <w:rFonts w:ascii="Times New Roman" w:hAnsi="Times New Roman"/>
          <w:sz w:val="28"/>
          <w:szCs w:val="28"/>
        </w:rPr>
        <w:t xml:space="preserve"> </w:t>
      </w:r>
      <w:r w:rsidRPr="00A310A6">
        <w:rPr>
          <w:rFonts w:ascii="Times New Roman" w:hAnsi="Times New Roman"/>
          <w:sz w:val="28"/>
          <w:szCs w:val="28"/>
        </w:rPr>
        <w:t>влияющих</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получение</w:t>
      </w:r>
      <w:r>
        <w:rPr>
          <w:rFonts w:ascii="Times New Roman" w:hAnsi="Times New Roman"/>
          <w:sz w:val="28"/>
          <w:szCs w:val="28"/>
        </w:rPr>
        <w:t xml:space="preserve"> </w:t>
      </w:r>
      <w:r w:rsidRPr="00A310A6">
        <w:rPr>
          <w:rFonts w:ascii="Times New Roman" w:hAnsi="Times New Roman"/>
          <w:sz w:val="28"/>
          <w:szCs w:val="28"/>
        </w:rPr>
        <w:t>этого</w:t>
      </w:r>
      <w:r>
        <w:rPr>
          <w:rFonts w:ascii="Times New Roman" w:hAnsi="Times New Roman"/>
          <w:sz w:val="28"/>
          <w:szCs w:val="28"/>
        </w:rPr>
        <w:t xml:space="preserve"> </w:t>
      </w:r>
      <w:r w:rsidRPr="00A310A6">
        <w:rPr>
          <w:rFonts w:ascii="Times New Roman" w:hAnsi="Times New Roman"/>
          <w:sz w:val="28"/>
          <w:szCs w:val="28"/>
        </w:rPr>
        <w:t>дохода,</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используемый</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расч</w:t>
      </w:r>
      <w:r>
        <w:rPr>
          <w:rFonts w:ascii="Times New Roman" w:hAnsi="Times New Roman"/>
          <w:sz w:val="28"/>
          <w:szCs w:val="28"/>
        </w:rPr>
        <w:t>е</w:t>
      </w:r>
      <w:r w:rsidRPr="00A310A6">
        <w:rPr>
          <w:rFonts w:ascii="Times New Roman" w:hAnsi="Times New Roman"/>
          <w:sz w:val="28"/>
          <w:szCs w:val="28"/>
        </w:rPr>
        <w:t>та</w:t>
      </w:r>
      <w:r>
        <w:rPr>
          <w:rFonts w:ascii="Times New Roman" w:hAnsi="Times New Roman"/>
          <w:sz w:val="28"/>
          <w:szCs w:val="28"/>
        </w:rPr>
        <w:t xml:space="preserve"> </w:t>
      </w:r>
      <w:r w:rsidRPr="00A310A6">
        <w:rPr>
          <w:rFonts w:ascii="Times New Roman" w:hAnsi="Times New Roman"/>
          <w:sz w:val="28"/>
          <w:szCs w:val="28"/>
        </w:rPr>
        <w:t>величины</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установленной</w:t>
      </w:r>
      <w:r>
        <w:rPr>
          <w:rFonts w:ascii="Times New Roman" w:hAnsi="Times New Roman"/>
          <w:sz w:val="28"/>
          <w:szCs w:val="28"/>
        </w:rPr>
        <w:t xml:space="preserve"> </w:t>
      </w:r>
      <w:r w:rsidRPr="00A310A6">
        <w:rPr>
          <w:rFonts w:ascii="Times New Roman" w:hAnsi="Times New Roman"/>
          <w:sz w:val="28"/>
          <w:szCs w:val="28"/>
        </w:rPr>
        <w:t>ставке.</w:t>
      </w:r>
      <w:r>
        <w:rPr>
          <w:rFonts w:ascii="Times New Roman" w:hAnsi="Times New Roman"/>
          <w:sz w:val="28"/>
          <w:szCs w:val="28"/>
        </w:rPr>
        <w:t xml:space="preserve"> </w:t>
      </w:r>
      <w:r w:rsidRPr="00A310A6">
        <w:rPr>
          <w:rFonts w:ascii="Times New Roman" w:hAnsi="Times New Roman"/>
          <w:sz w:val="28"/>
          <w:szCs w:val="28"/>
        </w:rPr>
        <w:t>Базовая</w:t>
      </w:r>
      <w:r>
        <w:rPr>
          <w:rFonts w:ascii="Times New Roman" w:hAnsi="Times New Roman"/>
          <w:sz w:val="28"/>
          <w:szCs w:val="28"/>
        </w:rPr>
        <w:t xml:space="preserve"> </w:t>
      </w:r>
      <w:r w:rsidRPr="00A310A6">
        <w:rPr>
          <w:rFonts w:ascii="Times New Roman" w:hAnsi="Times New Roman"/>
          <w:sz w:val="28"/>
          <w:szCs w:val="28"/>
        </w:rPr>
        <w:t>доходность</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условная</w:t>
      </w:r>
      <w:r>
        <w:rPr>
          <w:rFonts w:ascii="Times New Roman" w:hAnsi="Times New Roman"/>
          <w:sz w:val="28"/>
          <w:szCs w:val="28"/>
        </w:rPr>
        <w:t xml:space="preserve"> </w:t>
      </w:r>
      <w:r w:rsidRPr="00A310A6">
        <w:rPr>
          <w:rFonts w:ascii="Times New Roman" w:hAnsi="Times New Roman"/>
          <w:sz w:val="28"/>
          <w:szCs w:val="28"/>
        </w:rPr>
        <w:t>месячная</w:t>
      </w:r>
      <w:r>
        <w:rPr>
          <w:rFonts w:ascii="Times New Roman" w:hAnsi="Times New Roman"/>
          <w:sz w:val="28"/>
          <w:szCs w:val="28"/>
        </w:rPr>
        <w:t xml:space="preserve"> </w:t>
      </w:r>
      <w:r w:rsidRPr="00A310A6">
        <w:rPr>
          <w:rFonts w:ascii="Times New Roman" w:hAnsi="Times New Roman"/>
          <w:sz w:val="28"/>
          <w:szCs w:val="28"/>
        </w:rPr>
        <w:t>доходность</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стоимостном</w:t>
      </w:r>
      <w:r>
        <w:rPr>
          <w:rFonts w:ascii="Times New Roman" w:hAnsi="Times New Roman"/>
          <w:sz w:val="28"/>
          <w:szCs w:val="28"/>
        </w:rPr>
        <w:t xml:space="preserve"> </w:t>
      </w:r>
      <w:r w:rsidRPr="00A310A6">
        <w:rPr>
          <w:rFonts w:ascii="Times New Roman" w:hAnsi="Times New Roman"/>
          <w:sz w:val="28"/>
          <w:szCs w:val="28"/>
        </w:rPr>
        <w:t>выражении</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ту</w:t>
      </w:r>
      <w:r>
        <w:rPr>
          <w:rFonts w:ascii="Times New Roman" w:hAnsi="Times New Roman"/>
          <w:sz w:val="28"/>
          <w:szCs w:val="28"/>
        </w:rPr>
        <w:t xml:space="preserve"> </w:t>
      </w:r>
      <w:r w:rsidRPr="00A310A6">
        <w:rPr>
          <w:rFonts w:ascii="Times New Roman" w:hAnsi="Times New Roman"/>
          <w:sz w:val="28"/>
          <w:szCs w:val="28"/>
        </w:rPr>
        <w:t>или</w:t>
      </w:r>
      <w:r>
        <w:rPr>
          <w:rFonts w:ascii="Times New Roman" w:hAnsi="Times New Roman"/>
          <w:sz w:val="28"/>
          <w:szCs w:val="28"/>
        </w:rPr>
        <w:t xml:space="preserve"> </w:t>
      </w:r>
      <w:r w:rsidRPr="00A310A6">
        <w:rPr>
          <w:rFonts w:ascii="Times New Roman" w:hAnsi="Times New Roman"/>
          <w:sz w:val="28"/>
          <w:szCs w:val="28"/>
        </w:rPr>
        <w:t>иную</w:t>
      </w:r>
      <w:r>
        <w:rPr>
          <w:rFonts w:ascii="Times New Roman" w:hAnsi="Times New Roman"/>
          <w:sz w:val="28"/>
          <w:szCs w:val="28"/>
        </w:rPr>
        <w:t xml:space="preserve"> </w:t>
      </w:r>
      <w:r w:rsidRPr="00A310A6">
        <w:rPr>
          <w:rFonts w:ascii="Times New Roman" w:hAnsi="Times New Roman"/>
          <w:sz w:val="28"/>
          <w:szCs w:val="28"/>
        </w:rPr>
        <w:t>един</w:t>
      </w:r>
      <w:r w:rsidRPr="00A310A6">
        <w:rPr>
          <w:rFonts w:ascii="Times New Roman" w:hAnsi="Times New Roman"/>
          <w:sz w:val="28"/>
          <w:szCs w:val="28"/>
        </w:rPr>
        <w:t>и</w:t>
      </w:r>
      <w:r w:rsidRPr="00A310A6">
        <w:rPr>
          <w:rFonts w:ascii="Times New Roman" w:hAnsi="Times New Roman"/>
          <w:sz w:val="28"/>
          <w:szCs w:val="28"/>
        </w:rPr>
        <w:t>цу</w:t>
      </w:r>
      <w:r>
        <w:rPr>
          <w:rFonts w:ascii="Times New Roman" w:hAnsi="Times New Roman"/>
          <w:sz w:val="28"/>
          <w:szCs w:val="28"/>
        </w:rPr>
        <w:t xml:space="preserve"> </w:t>
      </w:r>
      <w:r w:rsidRPr="00A310A6">
        <w:rPr>
          <w:rFonts w:ascii="Times New Roman" w:hAnsi="Times New Roman"/>
          <w:sz w:val="28"/>
          <w:szCs w:val="28"/>
        </w:rPr>
        <w:t>физического</w:t>
      </w:r>
      <w:r>
        <w:rPr>
          <w:rFonts w:ascii="Times New Roman" w:hAnsi="Times New Roman"/>
          <w:sz w:val="28"/>
          <w:szCs w:val="28"/>
        </w:rPr>
        <w:t xml:space="preserve"> </w:t>
      </w:r>
      <w:r w:rsidRPr="00A310A6">
        <w:rPr>
          <w:rFonts w:ascii="Times New Roman" w:hAnsi="Times New Roman"/>
          <w:sz w:val="28"/>
          <w:szCs w:val="28"/>
        </w:rPr>
        <w:t>показателя,</w:t>
      </w:r>
      <w:r>
        <w:rPr>
          <w:rFonts w:ascii="Times New Roman" w:hAnsi="Times New Roman"/>
          <w:sz w:val="28"/>
          <w:szCs w:val="28"/>
        </w:rPr>
        <w:t xml:space="preserve"> </w:t>
      </w:r>
      <w:r w:rsidRPr="00A310A6">
        <w:rPr>
          <w:rFonts w:ascii="Times New Roman" w:hAnsi="Times New Roman"/>
          <w:sz w:val="28"/>
          <w:szCs w:val="28"/>
        </w:rPr>
        <w:t>характеризующего</w:t>
      </w:r>
      <w:r>
        <w:rPr>
          <w:rFonts w:ascii="Times New Roman" w:hAnsi="Times New Roman"/>
          <w:sz w:val="28"/>
          <w:szCs w:val="28"/>
        </w:rPr>
        <w:t xml:space="preserve"> </w:t>
      </w:r>
      <w:r w:rsidRPr="00A310A6">
        <w:rPr>
          <w:rFonts w:ascii="Times New Roman" w:hAnsi="Times New Roman"/>
          <w:sz w:val="28"/>
          <w:szCs w:val="28"/>
        </w:rPr>
        <w:t>определ</w:t>
      </w:r>
      <w:r>
        <w:rPr>
          <w:rFonts w:ascii="Times New Roman" w:hAnsi="Times New Roman"/>
          <w:sz w:val="28"/>
          <w:szCs w:val="28"/>
        </w:rPr>
        <w:t>е</w:t>
      </w:r>
      <w:r w:rsidRPr="00A310A6">
        <w:rPr>
          <w:rFonts w:ascii="Times New Roman" w:hAnsi="Times New Roman"/>
          <w:sz w:val="28"/>
          <w:szCs w:val="28"/>
        </w:rPr>
        <w:t>нный</w:t>
      </w:r>
      <w:r>
        <w:rPr>
          <w:rFonts w:ascii="Times New Roman" w:hAnsi="Times New Roman"/>
          <w:sz w:val="28"/>
          <w:szCs w:val="28"/>
        </w:rPr>
        <w:t xml:space="preserve"> </w:t>
      </w:r>
      <w:r w:rsidRPr="00A310A6">
        <w:rPr>
          <w:rFonts w:ascii="Times New Roman" w:hAnsi="Times New Roman"/>
          <w:sz w:val="28"/>
          <w:szCs w:val="28"/>
        </w:rPr>
        <w:t>вид</w:t>
      </w:r>
      <w:r>
        <w:rPr>
          <w:rFonts w:ascii="Times New Roman" w:hAnsi="Times New Roman"/>
          <w:sz w:val="28"/>
          <w:szCs w:val="28"/>
        </w:rPr>
        <w:t xml:space="preserve"> </w:t>
      </w:r>
      <w:r w:rsidRPr="00A310A6">
        <w:rPr>
          <w:rFonts w:ascii="Times New Roman" w:hAnsi="Times New Roman"/>
          <w:sz w:val="28"/>
          <w:szCs w:val="28"/>
        </w:rPr>
        <w:t>предприним</w:t>
      </w:r>
      <w:r w:rsidRPr="00A310A6">
        <w:rPr>
          <w:rFonts w:ascii="Times New Roman" w:hAnsi="Times New Roman"/>
          <w:sz w:val="28"/>
          <w:szCs w:val="28"/>
        </w:rPr>
        <w:t>а</w:t>
      </w:r>
      <w:r w:rsidRPr="00A310A6">
        <w:rPr>
          <w:rFonts w:ascii="Times New Roman" w:hAnsi="Times New Roman"/>
          <w:sz w:val="28"/>
          <w:szCs w:val="28"/>
        </w:rPr>
        <w:t>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различных</w:t>
      </w:r>
      <w:r>
        <w:rPr>
          <w:rFonts w:ascii="Times New Roman" w:hAnsi="Times New Roman"/>
          <w:sz w:val="28"/>
          <w:szCs w:val="28"/>
        </w:rPr>
        <w:t xml:space="preserve"> </w:t>
      </w:r>
      <w:r w:rsidRPr="00A310A6">
        <w:rPr>
          <w:rFonts w:ascii="Times New Roman" w:hAnsi="Times New Roman"/>
          <w:sz w:val="28"/>
          <w:szCs w:val="28"/>
        </w:rPr>
        <w:t>сопоставимых</w:t>
      </w:r>
      <w:r>
        <w:rPr>
          <w:rFonts w:ascii="Times New Roman" w:hAnsi="Times New Roman"/>
          <w:sz w:val="28"/>
          <w:szCs w:val="28"/>
        </w:rPr>
        <w:t xml:space="preserve"> </w:t>
      </w:r>
      <w:r w:rsidRPr="00A310A6">
        <w:rPr>
          <w:rFonts w:ascii="Times New Roman" w:hAnsi="Times New Roman"/>
          <w:sz w:val="28"/>
          <w:szCs w:val="28"/>
        </w:rPr>
        <w:t>условиях,</w:t>
      </w:r>
      <w:r>
        <w:rPr>
          <w:rFonts w:ascii="Times New Roman" w:hAnsi="Times New Roman"/>
          <w:sz w:val="28"/>
          <w:szCs w:val="28"/>
        </w:rPr>
        <w:t xml:space="preserve"> </w:t>
      </w:r>
      <w:r w:rsidRPr="00A310A6">
        <w:rPr>
          <w:rFonts w:ascii="Times New Roman" w:hAnsi="Times New Roman"/>
          <w:sz w:val="28"/>
          <w:szCs w:val="28"/>
        </w:rPr>
        <w:t>которая</w:t>
      </w:r>
      <w:r>
        <w:rPr>
          <w:rFonts w:ascii="Times New Roman" w:hAnsi="Times New Roman"/>
          <w:sz w:val="28"/>
          <w:szCs w:val="28"/>
        </w:rPr>
        <w:t xml:space="preserve"> </w:t>
      </w:r>
      <w:r w:rsidRPr="00A310A6">
        <w:rPr>
          <w:rFonts w:ascii="Times New Roman" w:hAnsi="Times New Roman"/>
          <w:sz w:val="28"/>
          <w:szCs w:val="28"/>
        </w:rPr>
        <w:t>используе</w:t>
      </w:r>
      <w:r w:rsidRPr="00A310A6">
        <w:rPr>
          <w:rFonts w:ascii="Times New Roman" w:hAnsi="Times New Roman"/>
          <w:sz w:val="28"/>
          <w:szCs w:val="28"/>
        </w:rPr>
        <w:t>т</w:t>
      </w:r>
      <w:r w:rsidRPr="00A310A6">
        <w:rPr>
          <w:rFonts w:ascii="Times New Roman" w:hAnsi="Times New Roman"/>
          <w:sz w:val="28"/>
          <w:szCs w:val="28"/>
        </w:rPr>
        <w:t>ся</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расч</w:t>
      </w:r>
      <w:r>
        <w:rPr>
          <w:rFonts w:ascii="Times New Roman" w:hAnsi="Times New Roman"/>
          <w:sz w:val="28"/>
          <w:szCs w:val="28"/>
        </w:rPr>
        <w:t>е</w:t>
      </w:r>
      <w:r w:rsidRPr="00A310A6">
        <w:rPr>
          <w:rFonts w:ascii="Times New Roman" w:hAnsi="Times New Roman"/>
          <w:sz w:val="28"/>
          <w:szCs w:val="28"/>
        </w:rPr>
        <w:t>та</w:t>
      </w:r>
      <w:r>
        <w:rPr>
          <w:rFonts w:ascii="Times New Roman" w:hAnsi="Times New Roman"/>
          <w:sz w:val="28"/>
          <w:szCs w:val="28"/>
        </w:rPr>
        <w:t xml:space="preserve"> </w:t>
      </w:r>
      <w:r w:rsidRPr="00A310A6">
        <w:rPr>
          <w:rFonts w:ascii="Times New Roman" w:hAnsi="Times New Roman"/>
          <w:sz w:val="28"/>
          <w:szCs w:val="28"/>
        </w:rPr>
        <w:t>величины</w:t>
      </w:r>
      <w:r>
        <w:rPr>
          <w:rFonts w:ascii="Times New Roman" w:hAnsi="Times New Roman"/>
          <w:sz w:val="28"/>
          <w:szCs w:val="28"/>
        </w:rPr>
        <w:t xml:space="preserve"> </w:t>
      </w:r>
      <w:r w:rsidRPr="00A310A6">
        <w:rPr>
          <w:rFonts w:ascii="Times New Roman" w:hAnsi="Times New Roman"/>
          <w:sz w:val="28"/>
          <w:szCs w:val="28"/>
        </w:rPr>
        <w:t>вмен</w:t>
      </w:r>
      <w:r>
        <w:rPr>
          <w:rFonts w:ascii="Times New Roman" w:hAnsi="Times New Roman"/>
          <w:sz w:val="28"/>
          <w:szCs w:val="28"/>
        </w:rPr>
        <w:t>е</w:t>
      </w:r>
      <w:r w:rsidRPr="00A310A6">
        <w:rPr>
          <w:rFonts w:ascii="Times New Roman" w:hAnsi="Times New Roman"/>
          <w:sz w:val="28"/>
          <w:szCs w:val="28"/>
        </w:rPr>
        <w:t>нного</w:t>
      </w:r>
      <w:r>
        <w:rPr>
          <w:rFonts w:ascii="Times New Roman" w:hAnsi="Times New Roman"/>
          <w:sz w:val="28"/>
          <w:szCs w:val="28"/>
        </w:rPr>
        <w:t xml:space="preserve"> </w:t>
      </w:r>
      <w:r w:rsidRPr="00A310A6">
        <w:rPr>
          <w:rFonts w:ascii="Times New Roman" w:hAnsi="Times New Roman"/>
          <w:sz w:val="28"/>
          <w:szCs w:val="28"/>
        </w:rPr>
        <w:t>дохода.</w:t>
      </w:r>
      <w:r>
        <w:rPr>
          <w:rFonts w:ascii="Times New Roman" w:hAnsi="Times New Roman"/>
          <w:sz w:val="28"/>
          <w:szCs w:val="28"/>
        </w:rPr>
        <w:t xml:space="preserve"> </w:t>
      </w:r>
      <w:r w:rsidRPr="00A310A6">
        <w:rPr>
          <w:rFonts w:ascii="Times New Roman" w:hAnsi="Times New Roman"/>
          <w:sz w:val="28"/>
          <w:szCs w:val="28"/>
        </w:rPr>
        <w:t>Корректирующие</w:t>
      </w:r>
      <w:r>
        <w:rPr>
          <w:rFonts w:ascii="Times New Roman" w:hAnsi="Times New Roman"/>
          <w:sz w:val="28"/>
          <w:szCs w:val="28"/>
        </w:rPr>
        <w:t xml:space="preserve"> </w:t>
      </w:r>
      <w:r w:rsidRPr="00A310A6">
        <w:rPr>
          <w:rFonts w:ascii="Times New Roman" w:hAnsi="Times New Roman"/>
          <w:sz w:val="28"/>
          <w:szCs w:val="28"/>
        </w:rPr>
        <w:t>коэффициенты</w:t>
      </w:r>
      <w:r>
        <w:rPr>
          <w:rFonts w:ascii="Times New Roman" w:hAnsi="Times New Roman"/>
          <w:sz w:val="28"/>
          <w:szCs w:val="28"/>
        </w:rPr>
        <w:t xml:space="preserve"> </w:t>
      </w:r>
      <w:r w:rsidRPr="00A310A6">
        <w:rPr>
          <w:rFonts w:ascii="Times New Roman" w:hAnsi="Times New Roman"/>
          <w:sz w:val="28"/>
          <w:szCs w:val="28"/>
        </w:rPr>
        <w:t>б</w:t>
      </w:r>
      <w:r w:rsidRPr="00A310A6">
        <w:rPr>
          <w:rFonts w:ascii="Times New Roman" w:hAnsi="Times New Roman"/>
          <w:sz w:val="28"/>
          <w:szCs w:val="28"/>
        </w:rPr>
        <w:t>а</w:t>
      </w:r>
      <w:r w:rsidRPr="00A310A6">
        <w:rPr>
          <w:rFonts w:ascii="Times New Roman" w:hAnsi="Times New Roman"/>
          <w:sz w:val="28"/>
          <w:szCs w:val="28"/>
        </w:rPr>
        <w:t>зовой</w:t>
      </w:r>
      <w:r>
        <w:rPr>
          <w:rFonts w:ascii="Times New Roman" w:hAnsi="Times New Roman"/>
          <w:sz w:val="28"/>
          <w:szCs w:val="28"/>
        </w:rPr>
        <w:t xml:space="preserve"> </w:t>
      </w:r>
      <w:r w:rsidRPr="00A310A6">
        <w:rPr>
          <w:rFonts w:ascii="Times New Roman" w:hAnsi="Times New Roman"/>
          <w:sz w:val="28"/>
          <w:szCs w:val="28"/>
        </w:rPr>
        <w:t>доходности</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коэффициенты,</w:t>
      </w:r>
      <w:r>
        <w:rPr>
          <w:rFonts w:ascii="Times New Roman" w:hAnsi="Times New Roman"/>
          <w:sz w:val="28"/>
          <w:szCs w:val="28"/>
        </w:rPr>
        <w:t xml:space="preserve"> </w:t>
      </w:r>
      <w:r w:rsidRPr="00A310A6">
        <w:rPr>
          <w:rFonts w:ascii="Times New Roman" w:hAnsi="Times New Roman"/>
          <w:sz w:val="28"/>
          <w:szCs w:val="28"/>
        </w:rPr>
        <w:t>показывающие</w:t>
      </w:r>
      <w:r>
        <w:rPr>
          <w:rFonts w:ascii="Times New Roman" w:hAnsi="Times New Roman"/>
          <w:sz w:val="28"/>
          <w:szCs w:val="28"/>
        </w:rPr>
        <w:t xml:space="preserve"> </w:t>
      </w:r>
      <w:r w:rsidRPr="00A310A6">
        <w:rPr>
          <w:rFonts w:ascii="Times New Roman" w:hAnsi="Times New Roman"/>
          <w:sz w:val="28"/>
          <w:szCs w:val="28"/>
        </w:rPr>
        <w:t>степень</w:t>
      </w:r>
      <w:r>
        <w:rPr>
          <w:rFonts w:ascii="Times New Roman" w:hAnsi="Times New Roman"/>
          <w:sz w:val="28"/>
          <w:szCs w:val="28"/>
        </w:rPr>
        <w:t xml:space="preserve"> </w:t>
      </w:r>
      <w:r w:rsidRPr="00A310A6">
        <w:rPr>
          <w:rFonts w:ascii="Times New Roman" w:hAnsi="Times New Roman"/>
          <w:sz w:val="28"/>
          <w:szCs w:val="28"/>
        </w:rPr>
        <w:t>влияния</w:t>
      </w:r>
      <w:r>
        <w:rPr>
          <w:rFonts w:ascii="Times New Roman" w:hAnsi="Times New Roman"/>
          <w:sz w:val="28"/>
          <w:szCs w:val="28"/>
        </w:rPr>
        <w:t xml:space="preserve"> </w:t>
      </w:r>
      <w:r w:rsidRPr="00A310A6">
        <w:rPr>
          <w:rFonts w:ascii="Times New Roman" w:hAnsi="Times New Roman"/>
          <w:sz w:val="28"/>
          <w:szCs w:val="28"/>
        </w:rPr>
        <w:t>того</w:t>
      </w:r>
      <w:r>
        <w:rPr>
          <w:rFonts w:ascii="Times New Roman" w:hAnsi="Times New Roman"/>
          <w:sz w:val="28"/>
          <w:szCs w:val="28"/>
        </w:rPr>
        <w:t xml:space="preserve"> </w:t>
      </w:r>
      <w:r w:rsidRPr="00A310A6">
        <w:rPr>
          <w:rFonts w:ascii="Times New Roman" w:hAnsi="Times New Roman"/>
          <w:sz w:val="28"/>
          <w:szCs w:val="28"/>
        </w:rPr>
        <w:t>или</w:t>
      </w:r>
      <w:r>
        <w:rPr>
          <w:rFonts w:ascii="Times New Roman" w:hAnsi="Times New Roman"/>
          <w:sz w:val="28"/>
          <w:szCs w:val="28"/>
        </w:rPr>
        <w:t xml:space="preserve"> </w:t>
      </w:r>
      <w:r w:rsidRPr="00A310A6">
        <w:rPr>
          <w:rFonts w:ascii="Times New Roman" w:hAnsi="Times New Roman"/>
          <w:sz w:val="28"/>
          <w:szCs w:val="28"/>
        </w:rPr>
        <w:t>иного</w:t>
      </w:r>
      <w:r>
        <w:rPr>
          <w:rFonts w:ascii="Times New Roman" w:hAnsi="Times New Roman"/>
          <w:sz w:val="28"/>
          <w:szCs w:val="28"/>
        </w:rPr>
        <w:t xml:space="preserve"> </w:t>
      </w:r>
      <w:r w:rsidRPr="00A310A6">
        <w:rPr>
          <w:rFonts w:ascii="Times New Roman" w:hAnsi="Times New Roman"/>
          <w:sz w:val="28"/>
          <w:szCs w:val="28"/>
        </w:rPr>
        <w:t>условия</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результат</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облагаемой</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sz w:val="28"/>
          <w:szCs w:val="28"/>
        </w:rPr>
        <w:t xml:space="preserve"> </w:t>
      </w:r>
      <w:r w:rsidRPr="00A310A6">
        <w:rPr>
          <w:rFonts w:ascii="Times New Roman" w:hAnsi="Times New Roman"/>
          <w:sz w:val="28"/>
          <w:szCs w:val="28"/>
        </w:rPr>
        <w:t>Первый</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bCs/>
          <w:sz w:val="28"/>
          <w:szCs w:val="28"/>
          <w:u w:val="single"/>
        </w:rPr>
        <w:t>К1</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устанавливаемый</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календарный</w:t>
      </w:r>
      <w:r>
        <w:rPr>
          <w:rFonts w:ascii="Times New Roman" w:hAnsi="Times New Roman"/>
          <w:sz w:val="28"/>
          <w:szCs w:val="28"/>
        </w:rPr>
        <w:t xml:space="preserve"> </w:t>
      </w:r>
      <w:r w:rsidRPr="00A310A6">
        <w:rPr>
          <w:rFonts w:ascii="Times New Roman" w:hAnsi="Times New Roman"/>
          <w:sz w:val="28"/>
          <w:szCs w:val="28"/>
        </w:rPr>
        <w:t>год</w:t>
      </w:r>
      <w:r>
        <w:rPr>
          <w:rFonts w:ascii="Times New Roman" w:hAnsi="Times New Roman"/>
          <w:sz w:val="28"/>
          <w:szCs w:val="28"/>
        </w:rPr>
        <w:t xml:space="preserve"> </w:t>
      </w:r>
      <w:r w:rsidRPr="00A310A6">
        <w:rPr>
          <w:rFonts w:ascii="Times New Roman" w:hAnsi="Times New Roman"/>
          <w:sz w:val="28"/>
          <w:szCs w:val="28"/>
        </w:rPr>
        <w:t>коэффициент-дефлятор</w:t>
      </w:r>
      <w:r>
        <w:rPr>
          <w:rFonts w:ascii="Times New Roman" w:hAnsi="Times New Roman"/>
          <w:sz w:val="28"/>
          <w:szCs w:val="28"/>
        </w:rPr>
        <w:t xml:space="preserve"> </w:t>
      </w:r>
      <w:r w:rsidRPr="00A310A6">
        <w:rPr>
          <w:rFonts w:ascii="Times New Roman" w:hAnsi="Times New Roman"/>
          <w:sz w:val="28"/>
          <w:szCs w:val="28"/>
        </w:rPr>
        <w:t>[11].</w:t>
      </w:r>
      <w:r>
        <w:rPr>
          <w:rFonts w:ascii="Times New Roman" w:hAnsi="Times New Roman"/>
          <w:sz w:val="28"/>
          <w:szCs w:val="28"/>
        </w:rPr>
        <w:t xml:space="preserve"> </w:t>
      </w:r>
      <w:r w:rsidRPr="00A310A6">
        <w:rPr>
          <w:rFonts w:ascii="Times New Roman" w:hAnsi="Times New Roman"/>
          <w:bCs/>
          <w:sz w:val="28"/>
          <w:szCs w:val="28"/>
          <w:u w:val="single"/>
        </w:rPr>
        <w:t>К2</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корректирующий</w:t>
      </w:r>
      <w:r>
        <w:rPr>
          <w:rFonts w:ascii="Times New Roman" w:hAnsi="Times New Roman"/>
          <w:sz w:val="28"/>
          <w:szCs w:val="28"/>
        </w:rPr>
        <w:t xml:space="preserve"> </w:t>
      </w:r>
      <w:r w:rsidRPr="00A310A6">
        <w:rPr>
          <w:rFonts w:ascii="Times New Roman" w:hAnsi="Times New Roman"/>
          <w:sz w:val="28"/>
          <w:szCs w:val="28"/>
        </w:rPr>
        <w:t>коэффициент</w:t>
      </w:r>
      <w:r>
        <w:rPr>
          <w:rFonts w:ascii="Times New Roman" w:hAnsi="Times New Roman"/>
          <w:sz w:val="28"/>
          <w:szCs w:val="28"/>
        </w:rPr>
        <w:t xml:space="preserve"> </w:t>
      </w:r>
      <w:r w:rsidRPr="00A310A6">
        <w:rPr>
          <w:rFonts w:ascii="Times New Roman" w:hAnsi="Times New Roman"/>
          <w:sz w:val="28"/>
          <w:szCs w:val="28"/>
        </w:rPr>
        <w:t>базовой</w:t>
      </w:r>
      <w:r>
        <w:rPr>
          <w:rFonts w:ascii="Times New Roman" w:hAnsi="Times New Roman"/>
          <w:sz w:val="28"/>
          <w:szCs w:val="28"/>
        </w:rPr>
        <w:t xml:space="preserve"> </w:t>
      </w:r>
      <w:r w:rsidRPr="00A310A6">
        <w:rPr>
          <w:rFonts w:ascii="Times New Roman" w:hAnsi="Times New Roman"/>
          <w:sz w:val="28"/>
          <w:szCs w:val="28"/>
        </w:rPr>
        <w:t>доходности,</w:t>
      </w:r>
      <w:r>
        <w:rPr>
          <w:rFonts w:ascii="Times New Roman" w:hAnsi="Times New Roman"/>
          <w:sz w:val="28"/>
          <w:szCs w:val="28"/>
        </w:rPr>
        <w:t xml:space="preserve"> </w:t>
      </w:r>
      <w:r w:rsidRPr="00A310A6">
        <w:rPr>
          <w:rFonts w:ascii="Times New Roman" w:hAnsi="Times New Roman"/>
          <w:sz w:val="28"/>
          <w:szCs w:val="28"/>
        </w:rPr>
        <w:t>уч</w:t>
      </w:r>
      <w:r w:rsidRPr="00A310A6">
        <w:rPr>
          <w:rFonts w:ascii="Times New Roman" w:hAnsi="Times New Roman"/>
          <w:sz w:val="28"/>
          <w:szCs w:val="28"/>
        </w:rPr>
        <w:t>и</w:t>
      </w:r>
      <w:r w:rsidRPr="00A310A6">
        <w:rPr>
          <w:rFonts w:ascii="Times New Roman" w:hAnsi="Times New Roman"/>
          <w:sz w:val="28"/>
          <w:szCs w:val="28"/>
        </w:rPr>
        <w:t>тывающий</w:t>
      </w:r>
      <w:r>
        <w:rPr>
          <w:rFonts w:ascii="Times New Roman" w:hAnsi="Times New Roman"/>
          <w:sz w:val="28"/>
          <w:szCs w:val="28"/>
        </w:rPr>
        <w:t xml:space="preserve"> </w:t>
      </w:r>
      <w:r w:rsidRPr="00A310A6">
        <w:rPr>
          <w:rFonts w:ascii="Times New Roman" w:hAnsi="Times New Roman"/>
          <w:sz w:val="28"/>
          <w:szCs w:val="28"/>
        </w:rPr>
        <w:t>совокупность</w:t>
      </w:r>
      <w:r>
        <w:rPr>
          <w:rFonts w:ascii="Times New Roman" w:hAnsi="Times New Roman"/>
          <w:sz w:val="28"/>
          <w:szCs w:val="28"/>
        </w:rPr>
        <w:t xml:space="preserve"> </w:t>
      </w:r>
      <w:r w:rsidRPr="00A310A6">
        <w:rPr>
          <w:rFonts w:ascii="Times New Roman" w:hAnsi="Times New Roman"/>
          <w:sz w:val="28"/>
          <w:szCs w:val="28"/>
        </w:rPr>
        <w:t>особенностей</w:t>
      </w:r>
      <w:r>
        <w:rPr>
          <w:rFonts w:ascii="Times New Roman" w:hAnsi="Times New Roman"/>
          <w:sz w:val="28"/>
          <w:szCs w:val="28"/>
        </w:rPr>
        <w:t xml:space="preserve"> </w:t>
      </w:r>
      <w:r w:rsidRPr="00A310A6">
        <w:rPr>
          <w:rFonts w:ascii="Times New Roman" w:hAnsi="Times New Roman"/>
          <w:sz w:val="28"/>
          <w:szCs w:val="28"/>
        </w:rPr>
        <w:t>ведения</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w:t>
      </w:r>
      <w:r w:rsidRPr="00A310A6">
        <w:rPr>
          <w:rFonts w:ascii="Times New Roman" w:hAnsi="Times New Roman"/>
          <w:sz w:val="28"/>
          <w:szCs w:val="28"/>
        </w:rPr>
        <w:t>о</w:t>
      </w:r>
      <w:r w:rsidRPr="00A310A6">
        <w:rPr>
          <w:rFonts w:ascii="Times New Roman" w:hAnsi="Times New Roman"/>
          <w:sz w:val="28"/>
          <w:szCs w:val="28"/>
        </w:rPr>
        <w:t>сти.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том</w:t>
      </w:r>
      <w:r>
        <w:rPr>
          <w:rFonts w:ascii="Times New Roman" w:hAnsi="Times New Roman"/>
          <w:sz w:val="28"/>
          <w:szCs w:val="28"/>
        </w:rPr>
        <w:t xml:space="preserve"> </w:t>
      </w:r>
      <w:r w:rsidRPr="00A310A6">
        <w:rPr>
          <w:rFonts w:ascii="Times New Roman" w:hAnsi="Times New Roman"/>
          <w:sz w:val="28"/>
          <w:szCs w:val="28"/>
        </w:rPr>
        <w:t>числе</w:t>
      </w:r>
      <w:r>
        <w:rPr>
          <w:rFonts w:ascii="Times New Roman" w:hAnsi="Times New Roman"/>
          <w:sz w:val="28"/>
          <w:szCs w:val="28"/>
        </w:rPr>
        <w:t xml:space="preserve"> </w:t>
      </w:r>
      <w:r w:rsidRPr="00A310A6">
        <w:rPr>
          <w:rFonts w:ascii="Times New Roman" w:hAnsi="Times New Roman"/>
          <w:sz w:val="28"/>
          <w:szCs w:val="28"/>
        </w:rPr>
        <w:t>учитывающий:</w:t>
      </w:r>
      <w:r>
        <w:rPr>
          <w:rFonts w:ascii="Times New Roman" w:hAnsi="Times New Roman"/>
          <w:sz w:val="28"/>
          <w:szCs w:val="28"/>
        </w:rPr>
        <w:t xml:space="preserve"> </w:t>
      </w:r>
      <w:r w:rsidRPr="00A310A6">
        <w:rPr>
          <w:rFonts w:ascii="Times New Roman" w:hAnsi="Times New Roman"/>
          <w:sz w:val="28"/>
          <w:szCs w:val="28"/>
        </w:rPr>
        <w:t>ассортимент</w:t>
      </w:r>
      <w:r>
        <w:rPr>
          <w:rFonts w:ascii="Times New Roman" w:hAnsi="Times New Roman"/>
          <w:sz w:val="28"/>
          <w:szCs w:val="28"/>
        </w:rPr>
        <w:t xml:space="preserve"> </w:t>
      </w:r>
      <w:r w:rsidRPr="00A310A6">
        <w:rPr>
          <w:rFonts w:ascii="Times New Roman" w:hAnsi="Times New Roman"/>
          <w:sz w:val="28"/>
          <w:szCs w:val="28"/>
        </w:rPr>
        <w:t>товаров</w:t>
      </w:r>
      <w:r>
        <w:rPr>
          <w:rFonts w:ascii="Times New Roman" w:hAnsi="Times New Roman"/>
          <w:sz w:val="28"/>
          <w:szCs w:val="28"/>
        </w:rPr>
        <w:t xml:space="preserve"> </w:t>
      </w:r>
      <w:r w:rsidRPr="00A310A6">
        <w:rPr>
          <w:rFonts w:ascii="Times New Roman" w:hAnsi="Times New Roman"/>
          <w:sz w:val="28"/>
          <w:szCs w:val="28"/>
        </w:rPr>
        <w:t>(работ,</w:t>
      </w:r>
      <w:r>
        <w:rPr>
          <w:rFonts w:ascii="Times New Roman" w:hAnsi="Times New Roman"/>
          <w:sz w:val="28"/>
          <w:szCs w:val="28"/>
        </w:rPr>
        <w:t xml:space="preserve"> </w:t>
      </w:r>
      <w:r w:rsidRPr="00A310A6">
        <w:rPr>
          <w:rFonts w:ascii="Times New Roman" w:hAnsi="Times New Roman"/>
          <w:sz w:val="28"/>
          <w:szCs w:val="28"/>
        </w:rPr>
        <w:t>услуг),</w:t>
      </w:r>
      <w:r>
        <w:rPr>
          <w:rFonts w:ascii="Times New Roman" w:hAnsi="Times New Roman"/>
          <w:sz w:val="28"/>
          <w:szCs w:val="28"/>
        </w:rPr>
        <w:t xml:space="preserve"> </w:t>
      </w:r>
      <w:r w:rsidRPr="00A310A6">
        <w:rPr>
          <w:rFonts w:ascii="Times New Roman" w:hAnsi="Times New Roman"/>
          <w:sz w:val="28"/>
          <w:szCs w:val="28"/>
        </w:rPr>
        <w:t>сезонность,</w:t>
      </w:r>
      <w:r>
        <w:rPr>
          <w:rFonts w:ascii="Times New Roman" w:hAnsi="Times New Roman"/>
          <w:sz w:val="28"/>
          <w:szCs w:val="28"/>
        </w:rPr>
        <w:t xml:space="preserve"> </w:t>
      </w:r>
      <w:r w:rsidRPr="00A310A6">
        <w:rPr>
          <w:rFonts w:ascii="Times New Roman" w:hAnsi="Times New Roman"/>
          <w:sz w:val="28"/>
          <w:szCs w:val="28"/>
        </w:rPr>
        <w:t>режим</w:t>
      </w:r>
      <w:r>
        <w:rPr>
          <w:rFonts w:ascii="Times New Roman" w:hAnsi="Times New Roman"/>
          <w:sz w:val="28"/>
          <w:szCs w:val="28"/>
        </w:rPr>
        <w:t xml:space="preserve"> </w:t>
      </w:r>
      <w:r w:rsidRPr="00A310A6">
        <w:rPr>
          <w:rFonts w:ascii="Times New Roman" w:hAnsi="Times New Roman"/>
          <w:sz w:val="28"/>
          <w:szCs w:val="28"/>
        </w:rPr>
        <w:t>работы,</w:t>
      </w:r>
      <w:r>
        <w:rPr>
          <w:rFonts w:ascii="Times New Roman" w:hAnsi="Times New Roman"/>
          <w:sz w:val="28"/>
          <w:szCs w:val="28"/>
        </w:rPr>
        <w:t xml:space="preserve"> </w:t>
      </w:r>
      <w:r w:rsidRPr="00A310A6">
        <w:rPr>
          <w:rFonts w:ascii="Times New Roman" w:hAnsi="Times New Roman"/>
          <w:sz w:val="28"/>
          <w:szCs w:val="28"/>
        </w:rPr>
        <w:t>величину</w:t>
      </w:r>
      <w:r>
        <w:rPr>
          <w:rFonts w:ascii="Times New Roman" w:hAnsi="Times New Roman"/>
          <w:sz w:val="28"/>
          <w:szCs w:val="28"/>
        </w:rPr>
        <w:t xml:space="preserve"> </w:t>
      </w:r>
      <w:r w:rsidRPr="00A310A6">
        <w:rPr>
          <w:rFonts w:ascii="Times New Roman" w:hAnsi="Times New Roman"/>
          <w:sz w:val="28"/>
          <w:szCs w:val="28"/>
        </w:rPr>
        <w:t>доходов,</w:t>
      </w:r>
      <w:r>
        <w:rPr>
          <w:rFonts w:ascii="Times New Roman" w:hAnsi="Times New Roman"/>
          <w:sz w:val="28"/>
          <w:szCs w:val="28"/>
        </w:rPr>
        <w:t xml:space="preserve"> </w:t>
      </w:r>
      <w:r w:rsidRPr="00A310A6">
        <w:rPr>
          <w:rFonts w:ascii="Times New Roman" w:hAnsi="Times New Roman"/>
          <w:sz w:val="28"/>
          <w:szCs w:val="28"/>
        </w:rPr>
        <w:t>особенности</w:t>
      </w:r>
      <w:r>
        <w:rPr>
          <w:rFonts w:ascii="Times New Roman" w:hAnsi="Times New Roman"/>
          <w:sz w:val="28"/>
          <w:szCs w:val="28"/>
        </w:rPr>
        <w:t xml:space="preserve"> </w:t>
      </w:r>
      <w:r w:rsidRPr="00A310A6">
        <w:rPr>
          <w:rFonts w:ascii="Times New Roman" w:hAnsi="Times New Roman"/>
          <w:sz w:val="28"/>
          <w:szCs w:val="28"/>
        </w:rPr>
        <w:t>места</w:t>
      </w:r>
      <w:r>
        <w:rPr>
          <w:rFonts w:ascii="Times New Roman" w:hAnsi="Times New Roman"/>
          <w:sz w:val="28"/>
          <w:szCs w:val="28"/>
        </w:rPr>
        <w:t xml:space="preserve"> </w:t>
      </w:r>
      <w:r w:rsidRPr="00A310A6">
        <w:rPr>
          <w:rFonts w:ascii="Times New Roman" w:hAnsi="Times New Roman"/>
          <w:sz w:val="28"/>
          <w:szCs w:val="28"/>
        </w:rPr>
        <w:t>ведения</w:t>
      </w:r>
      <w:r>
        <w:rPr>
          <w:rFonts w:ascii="Times New Roman" w:hAnsi="Times New Roman"/>
          <w:sz w:val="28"/>
          <w:szCs w:val="28"/>
        </w:rPr>
        <w:t xml:space="preserve"> </w:t>
      </w:r>
      <w:r w:rsidRPr="00A310A6">
        <w:rPr>
          <w:rFonts w:ascii="Times New Roman" w:hAnsi="Times New Roman"/>
          <w:sz w:val="28"/>
          <w:szCs w:val="28"/>
        </w:rPr>
        <w:t>предпринимател</w:t>
      </w:r>
      <w:r w:rsidRPr="00A310A6">
        <w:rPr>
          <w:rFonts w:ascii="Times New Roman" w:hAnsi="Times New Roman"/>
          <w:sz w:val="28"/>
          <w:szCs w:val="28"/>
        </w:rPr>
        <w:t>ь</w:t>
      </w:r>
      <w:r w:rsidRPr="00A310A6">
        <w:rPr>
          <w:rFonts w:ascii="Times New Roman" w:hAnsi="Times New Roman"/>
          <w:sz w:val="28"/>
          <w:szCs w:val="28"/>
        </w:rPr>
        <w:t>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площадь</w:t>
      </w:r>
      <w:r>
        <w:rPr>
          <w:rFonts w:ascii="Times New Roman" w:hAnsi="Times New Roman"/>
          <w:sz w:val="28"/>
          <w:szCs w:val="28"/>
        </w:rPr>
        <w:t xml:space="preserve"> </w:t>
      </w:r>
      <w:r w:rsidRPr="00A310A6">
        <w:rPr>
          <w:rFonts w:ascii="Times New Roman" w:hAnsi="Times New Roman"/>
          <w:sz w:val="28"/>
          <w:szCs w:val="28"/>
        </w:rPr>
        <w:t>информационного</w:t>
      </w:r>
      <w:r>
        <w:rPr>
          <w:rFonts w:ascii="Times New Roman" w:hAnsi="Times New Roman"/>
          <w:sz w:val="28"/>
          <w:szCs w:val="28"/>
        </w:rPr>
        <w:t xml:space="preserve"> </w:t>
      </w:r>
      <w:r w:rsidRPr="00A310A6">
        <w:rPr>
          <w:rFonts w:ascii="Times New Roman" w:hAnsi="Times New Roman"/>
          <w:sz w:val="28"/>
          <w:szCs w:val="28"/>
        </w:rPr>
        <w:t>поля</w:t>
      </w:r>
      <w:r>
        <w:rPr>
          <w:rFonts w:ascii="Times New Roman" w:hAnsi="Times New Roman"/>
          <w:sz w:val="28"/>
          <w:szCs w:val="28"/>
        </w:rPr>
        <w:t xml:space="preserve"> </w:t>
      </w:r>
      <w:r w:rsidRPr="00A310A6">
        <w:rPr>
          <w:rFonts w:ascii="Times New Roman" w:hAnsi="Times New Roman"/>
          <w:sz w:val="28"/>
          <w:szCs w:val="28"/>
        </w:rPr>
        <w:t>электронных</w:t>
      </w:r>
      <w:r>
        <w:rPr>
          <w:rFonts w:ascii="Times New Roman" w:hAnsi="Times New Roman"/>
          <w:sz w:val="28"/>
          <w:szCs w:val="28"/>
        </w:rPr>
        <w:t xml:space="preserve"> </w:t>
      </w:r>
      <w:r w:rsidRPr="00A310A6">
        <w:rPr>
          <w:rFonts w:ascii="Times New Roman" w:hAnsi="Times New Roman"/>
          <w:sz w:val="28"/>
          <w:szCs w:val="28"/>
        </w:rPr>
        <w:t>табло,</w:t>
      </w:r>
      <w:r>
        <w:rPr>
          <w:rFonts w:ascii="Times New Roman" w:hAnsi="Times New Roman"/>
          <w:sz w:val="28"/>
          <w:szCs w:val="28"/>
        </w:rPr>
        <w:t xml:space="preserve"> </w:t>
      </w:r>
      <w:r w:rsidRPr="00A310A6">
        <w:rPr>
          <w:rFonts w:ascii="Times New Roman" w:hAnsi="Times New Roman"/>
          <w:sz w:val="28"/>
          <w:szCs w:val="28"/>
        </w:rPr>
        <w:t>площадь</w:t>
      </w:r>
      <w:r>
        <w:rPr>
          <w:rFonts w:ascii="Times New Roman" w:hAnsi="Times New Roman"/>
          <w:sz w:val="28"/>
          <w:szCs w:val="28"/>
        </w:rPr>
        <w:t xml:space="preserve"> </w:t>
      </w:r>
      <w:r w:rsidRPr="00A310A6">
        <w:rPr>
          <w:rFonts w:ascii="Times New Roman" w:hAnsi="Times New Roman"/>
          <w:sz w:val="28"/>
          <w:szCs w:val="28"/>
        </w:rPr>
        <w:t>информационного</w:t>
      </w:r>
      <w:r>
        <w:rPr>
          <w:rFonts w:ascii="Times New Roman" w:hAnsi="Times New Roman"/>
          <w:sz w:val="28"/>
          <w:szCs w:val="28"/>
        </w:rPr>
        <w:t xml:space="preserve"> </w:t>
      </w:r>
      <w:r w:rsidRPr="00A310A6">
        <w:rPr>
          <w:rFonts w:ascii="Times New Roman" w:hAnsi="Times New Roman"/>
          <w:sz w:val="28"/>
          <w:szCs w:val="28"/>
        </w:rPr>
        <w:t>поля</w:t>
      </w:r>
      <w:r>
        <w:rPr>
          <w:rFonts w:ascii="Times New Roman" w:hAnsi="Times New Roman"/>
          <w:sz w:val="28"/>
          <w:szCs w:val="28"/>
        </w:rPr>
        <w:t xml:space="preserve"> </w:t>
      </w:r>
      <w:r w:rsidRPr="00A310A6">
        <w:rPr>
          <w:rFonts w:ascii="Times New Roman" w:hAnsi="Times New Roman"/>
          <w:sz w:val="28"/>
          <w:szCs w:val="28"/>
        </w:rPr>
        <w:t>наружной</w:t>
      </w:r>
      <w:r>
        <w:rPr>
          <w:rFonts w:ascii="Times New Roman" w:hAnsi="Times New Roman"/>
          <w:sz w:val="28"/>
          <w:szCs w:val="28"/>
        </w:rPr>
        <w:t xml:space="preserve"> </w:t>
      </w:r>
      <w:r w:rsidRPr="00A310A6">
        <w:rPr>
          <w:rFonts w:ascii="Times New Roman" w:hAnsi="Times New Roman"/>
          <w:sz w:val="28"/>
          <w:szCs w:val="28"/>
        </w:rPr>
        <w:t>рекламы</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любым</w:t>
      </w:r>
      <w:r>
        <w:rPr>
          <w:rFonts w:ascii="Times New Roman" w:hAnsi="Times New Roman"/>
          <w:sz w:val="28"/>
          <w:szCs w:val="28"/>
        </w:rPr>
        <w:t xml:space="preserve"> </w:t>
      </w:r>
      <w:r w:rsidRPr="00A310A6">
        <w:rPr>
          <w:rFonts w:ascii="Times New Roman" w:hAnsi="Times New Roman"/>
          <w:sz w:val="28"/>
          <w:szCs w:val="28"/>
        </w:rPr>
        <w:t>способом</w:t>
      </w:r>
      <w:r>
        <w:rPr>
          <w:rFonts w:ascii="Times New Roman" w:hAnsi="Times New Roman"/>
          <w:sz w:val="28"/>
          <w:szCs w:val="28"/>
        </w:rPr>
        <w:t xml:space="preserve"> </w:t>
      </w:r>
      <w:r w:rsidRPr="00A310A6">
        <w:rPr>
          <w:rFonts w:ascii="Times New Roman" w:hAnsi="Times New Roman"/>
          <w:sz w:val="28"/>
          <w:szCs w:val="28"/>
        </w:rPr>
        <w:t>нанесения</w:t>
      </w:r>
      <w:r>
        <w:rPr>
          <w:rFonts w:ascii="Times New Roman" w:hAnsi="Times New Roman"/>
          <w:sz w:val="28"/>
          <w:szCs w:val="28"/>
        </w:rPr>
        <w:t xml:space="preserve"> </w:t>
      </w:r>
      <w:r w:rsidRPr="00A310A6">
        <w:rPr>
          <w:rFonts w:ascii="Times New Roman" w:hAnsi="Times New Roman"/>
          <w:sz w:val="28"/>
          <w:szCs w:val="28"/>
        </w:rPr>
        <w:t>изобр</w:t>
      </w:r>
      <w:r w:rsidRPr="00A310A6">
        <w:rPr>
          <w:rFonts w:ascii="Times New Roman" w:hAnsi="Times New Roman"/>
          <w:sz w:val="28"/>
          <w:szCs w:val="28"/>
        </w:rPr>
        <w:t>а</w:t>
      </w:r>
      <w:r w:rsidRPr="00A310A6">
        <w:rPr>
          <w:rFonts w:ascii="Times New Roman" w:hAnsi="Times New Roman"/>
          <w:sz w:val="28"/>
          <w:szCs w:val="28"/>
        </w:rPr>
        <w:t>жения,</w:t>
      </w:r>
      <w:r>
        <w:rPr>
          <w:rFonts w:ascii="Times New Roman" w:hAnsi="Times New Roman"/>
          <w:sz w:val="28"/>
          <w:szCs w:val="28"/>
        </w:rPr>
        <w:t xml:space="preserve"> </w:t>
      </w:r>
      <w:r w:rsidRPr="00A310A6">
        <w:rPr>
          <w:rFonts w:ascii="Times New Roman" w:hAnsi="Times New Roman"/>
          <w:sz w:val="28"/>
          <w:szCs w:val="28"/>
        </w:rPr>
        <w:t>площадь</w:t>
      </w:r>
      <w:r>
        <w:rPr>
          <w:rFonts w:ascii="Times New Roman" w:hAnsi="Times New Roman"/>
          <w:sz w:val="28"/>
          <w:szCs w:val="28"/>
        </w:rPr>
        <w:t xml:space="preserve"> </w:t>
      </w:r>
      <w:r w:rsidRPr="00A310A6">
        <w:rPr>
          <w:rFonts w:ascii="Times New Roman" w:hAnsi="Times New Roman"/>
          <w:sz w:val="28"/>
          <w:szCs w:val="28"/>
        </w:rPr>
        <w:t>информационного</w:t>
      </w:r>
      <w:r>
        <w:rPr>
          <w:rFonts w:ascii="Times New Roman" w:hAnsi="Times New Roman"/>
          <w:sz w:val="28"/>
          <w:szCs w:val="28"/>
        </w:rPr>
        <w:t xml:space="preserve"> </w:t>
      </w:r>
      <w:r w:rsidRPr="00A310A6">
        <w:rPr>
          <w:rFonts w:ascii="Times New Roman" w:hAnsi="Times New Roman"/>
          <w:sz w:val="28"/>
          <w:szCs w:val="28"/>
        </w:rPr>
        <w:t>поля</w:t>
      </w:r>
      <w:r>
        <w:rPr>
          <w:rFonts w:ascii="Times New Roman" w:hAnsi="Times New Roman"/>
          <w:sz w:val="28"/>
          <w:szCs w:val="28"/>
        </w:rPr>
        <w:t xml:space="preserve"> </w:t>
      </w:r>
      <w:r w:rsidRPr="00A310A6">
        <w:rPr>
          <w:rFonts w:ascii="Times New Roman" w:hAnsi="Times New Roman"/>
          <w:sz w:val="28"/>
          <w:szCs w:val="28"/>
        </w:rPr>
        <w:t>наружной</w:t>
      </w:r>
      <w:r>
        <w:rPr>
          <w:rFonts w:ascii="Times New Roman" w:hAnsi="Times New Roman"/>
          <w:sz w:val="28"/>
          <w:szCs w:val="28"/>
        </w:rPr>
        <w:t xml:space="preserve"> </w:t>
      </w:r>
      <w:r w:rsidRPr="00A310A6">
        <w:rPr>
          <w:rFonts w:ascii="Times New Roman" w:hAnsi="Times New Roman"/>
          <w:sz w:val="28"/>
          <w:szCs w:val="28"/>
        </w:rPr>
        <w:t>рекламы</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автоматической</w:t>
      </w:r>
      <w:r>
        <w:rPr>
          <w:rFonts w:ascii="Times New Roman" w:hAnsi="Times New Roman"/>
          <w:sz w:val="28"/>
          <w:szCs w:val="28"/>
        </w:rPr>
        <w:t xml:space="preserve"> </w:t>
      </w:r>
      <w:r w:rsidRPr="00A310A6">
        <w:rPr>
          <w:rFonts w:ascii="Times New Roman" w:hAnsi="Times New Roman"/>
          <w:sz w:val="28"/>
          <w:szCs w:val="28"/>
        </w:rPr>
        <w:t>сменой</w:t>
      </w:r>
      <w:r>
        <w:rPr>
          <w:rFonts w:ascii="Times New Roman" w:hAnsi="Times New Roman"/>
          <w:sz w:val="28"/>
          <w:szCs w:val="28"/>
        </w:rPr>
        <w:t xml:space="preserve"> </w:t>
      </w:r>
      <w:r w:rsidRPr="00A310A6">
        <w:rPr>
          <w:rFonts w:ascii="Times New Roman" w:hAnsi="Times New Roman"/>
          <w:sz w:val="28"/>
          <w:szCs w:val="28"/>
        </w:rPr>
        <w:t>изображения,</w:t>
      </w:r>
      <w:r>
        <w:rPr>
          <w:rFonts w:ascii="Times New Roman" w:hAnsi="Times New Roman"/>
          <w:sz w:val="28"/>
          <w:szCs w:val="28"/>
        </w:rPr>
        <w:t xml:space="preserve"> </w:t>
      </w:r>
      <w:r w:rsidRPr="00A310A6">
        <w:rPr>
          <w:rFonts w:ascii="Times New Roman" w:hAnsi="Times New Roman"/>
          <w:sz w:val="28"/>
          <w:szCs w:val="28"/>
        </w:rPr>
        <w:t>количество</w:t>
      </w:r>
      <w:r>
        <w:rPr>
          <w:rFonts w:ascii="Times New Roman" w:hAnsi="Times New Roman"/>
          <w:sz w:val="28"/>
          <w:szCs w:val="28"/>
        </w:rPr>
        <w:t xml:space="preserve"> </w:t>
      </w:r>
      <w:r w:rsidRPr="00A310A6">
        <w:rPr>
          <w:rFonts w:ascii="Times New Roman" w:hAnsi="Times New Roman"/>
          <w:sz w:val="28"/>
          <w:szCs w:val="28"/>
        </w:rPr>
        <w:t>автобусов</w:t>
      </w:r>
      <w:r>
        <w:rPr>
          <w:rFonts w:ascii="Times New Roman" w:hAnsi="Times New Roman"/>
          <w:sz w:val="28"/>
          <w:szCs w:val="28"/>
        </w:rPr>
        <w:t xml:space="preserve"> </w:t>
      </w:r>
      <w:r w:rsidRPr="00A310A6">
        <w:rPr>
          <w:rFonts w:ascii="Times New Roman" w:hAnsi="Times New Roman"/>
          <w:sz w:val="28"/>
          <w:szCs w:val="28"/>
        </w:rPr>
        <w:t>любых</w:t>
      </w:r>
      <w:r>
        <w:rPr>
          <w:rFonts w:ascii="Times New Roman" w:hAnsi="Times New Roman"/>
          <w:sz w:val="28"/>
          <w:szCs w:val="28"/>
        </w:rPr>
        <w:t xml:space="preserve"> </w:t>
      </w:r>
      <w:r w:rsidRPr="00A310A6">
        <w:rPr>
          <w:rFonts w:ascii="Times New Roman" w:hAnsi="Times New Roman"/>
          <w:sz w:val="28"/>
          <w:szCs w:val="28"/>
        </w:rPr>
        <w:t>типов,</w:t>
      </w:r>
      <w:r>
        <w:rPr>
          <w:rFonts w:ascii="Times New Roman" w:hAnsi="Times New Roman"/>
          <w:sz w:val="28"/>
          <w:szCs w:val="28"/>
        </w:rPr>
        <w:t xml:space="preserve"> </w:t>
      </w:r>
      <w:r w:rsidRPr="00A310A6">
        <w:rPr>
          <w:rFonts w:ascii="Times New Roman" w:hAnsi="Times New Roman"/>
          <w:sz w:val="28"/>
          <w:szCs w:val="28"/>
        </w:rPr>
        <w:t>трамваев,</w:t>
      </w:r>
      <w:r>
        <w:rPr>
          <w:rFonts w:ascii="Times New Roman" w:hAnsi="Times New Roman"/>
          <w:sz w:val="28"/>
          <w:szCs w:val="28"/>
        </w:rPr>
        <w:t xml:space="preserve"> </w:t>
      </w:r>
      <w:r w:rsidRPr="00A310A6">
        <w:rPr>
          <w:rFonts w:ascii="Times New Roman" w:hAnsi="Times New Roman"/>
          <w:sz w:val="28"/>
          <w:szCs w:val="28"/>
        </w:rPr>
        <w:t>троллейб</w:t>
      </w:r>
      <w:r w:rsidRPr="00A310A6">
        <w:rPr>
          <w:rFonts w:ascii="Times New Roman" w:hAnsi="Times New Roman"/>
          <w:sz w:val="28"/>
          <w:szCs w:val="28"/>
        </w:rPr>
        <w:t>у</w:t>
      </w:r>
      <w:r w:rsidRPr="00A310A6">
        <w:rPr>
          <w:rFonts w:ascii="Times New Roman" w:hAnsi="Times New Roman"/>
          <w:sz w:val="28"/>
          <w:szCs w:val="28"/>
        </w:rPr>
        <w:t>сов,</w:t>
      </w:r>
      <w:r>
        <w:rPr>
          <w:rFonts w:ascii="Times New Roman" w:hAnsi="Times New Roman"/>
          <w:sz w:val="28"/>
          <w:szCs w:val="28"/>
        </w:rPr>
        <w:t xml:space="preserve"> </w:t>
      </w:r>
      <w:r w:rsidRPr="00A310A6">
        <w:rPr>
          <w:rFonts w:ascii="Times New Roman" w:hAnsi="Times New Roman"/>
          <w:sz w:val="28"/>
          <w:szCs w:val="28"/>
        </w:rPr>
        <w:t>легковых</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грузовых</w:t>
      </w:r>
      <w:r>
        <w:rPr>
          <w:rFonts w:ascii="Times New Roman" w:hAnsi="Times New Roman"/>
          <w:sz w:val="28"/>
          <w:szCs w:val="28"/>
        </w:rPr>
        <w:t xml:space="preserve"> </w:t>
      </w:r>
      <w:r w:rsidRPr="00A310A6">
        <w:rPr>
          <w:rFonts w:ascii="Times New Roman" w:hAnsi="Times New Roman"/>
          <w:sz w:val="28"/>
          <w:szCs w:val="28"/>
        </w:rPr>
        <w:t>автомобилей,</w:t>
      </w:r>
      <w:r>
        <w:rPr>
          <w:rFonts w:ascii="Times New Roman" w:hAnsi="Times New Roman"/>
          <w:sz w:val="28"/>
          <w:szCs w:val="28"/>
        </w:rPr>
        <w:t xml:space="preserve"> </w:t>
      </w:r>
      <w:r w:rsidRPr="00A310A6">
        <w:rPr>
          <w:rFonts w:ascii="Times New Roman" w:hAnsi="Times New Roman"/>
          <w:sz w:val="28"/>
          <w:szCs w:val="28"/>
        </w:rPr>
        <w:t>прицепов,</w:t>
      </w:r>
      <w:r>
        <w:rPr>
          <w:rFonts w:ascii="Times New Roman" w:hAnsi="Times New Roman"/>
          <w:sz w:val="28"/>
          <w:szCs w:val="28"/>
        </w:rPr>
        <w:t xml:space="preserve"> </w:t>
      </w:r>
      <w:r w:rsidRPr="00A310A6">
        <w:rPr>
          <w:rFonts w:ascii="Times New Roman" w:hAnsi="Times New Roman"/>
          <w:sz w:val="28"/>
          <w:szCs w:val="28"/>
        </w:rPr>
        <w:t>полуприцепов</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прицепов-роспусков,</w:t>
      </w:r>
      <w:r>
        <w:rPr>
          <w:rFonts w:ascii="Times New Roman" w:hAnsi="Times New Roman"/>
          <w:sz w:val="28"/>
          <w:szCs w:val="28"/>
        </w:rPr>
        <w:t xml:space="preserve"> </w:t>
      </w:r>
      <w:r w:rsidRPr="00A310A6">
        <w:rPr>
          <w:rFonts w:ascii="Times New Roman" w:hAnsi="Times New Roman"/>
          <w:sz w:val="28"/>
          <w:szCs w:val="28"/>
        </w:rPr>
        <w:t>речных</w:t>
      </w:r>
      <w:r>
        <w:rPr>
          <w:rFonts w:ascii="Times New Roman" w:hAnsi="Times New Roman"/>
          <w:sz w:val="28"/>
          <w:szCs w:val="28"/>
        </w:rPr>
        <w:t xml:space="preserve"> </w:t>
      </w:r>
      <w:r w:rsidRPr="00A310A6">
        <w:rPr>
          <w:rFonts w:ascii="Times New Roman" w:hAnsi="Times New Roman"/>
          <w:sz w:val="28"/>
          <w:szCs w:val="28"/>
        </w:rPr>
        <w:t>судов,</w:t>
      </w:r>
      <w:r>
        <w:rPr>
          <w:rFonts w:ascii="Times New Roman" w:hAnsi="Times New Roman"/>
          <w:sz w:val="28"/>
          <w:szCs w:val="28"/>
        </w:rPr>
        <w:t xml:space="preserve"> </w:t>
      </w:r>
      <w:r w:rsidRPr="00A310A6">
        <w:rPr>
          <w:rFonts w:ascii="Times New Roman" w:hAnsi="Times New Roman"/>
          <w:sz w:val="28"/>
          <w:szCs w:val="28"/>
        </w:rPr>
        <w:t>используемых</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распространения</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(или)</w:t>
      </w:r>
      <w:r>
        <w:rPr>
          <w:rFonts w:ascii="Times New Roman" w:hAnsi="Times New Roman"/>
          <w:sz w:val="28"/>
          <w:szCs w:val="28"/>
        </w:rPr>
        <w:t xml:space="preserve"> </w:t>
      </w:r>
      <w:r w:rsidRPr="00A310A6">
        <w:rPr>
          <w:rFonts w:ascii="Times New Roman" w:hAnsi="Times New Roman"/>
          <w:sz w:val="28"/>
          <w:szCs w:val="28"/>
        </w:rPr>
        <w:t>размещения</w:t>
      </w:r>
      <w:r>
        <w:rPr>
          <w:rFonts w:ascii="Times New Roman" w:hAnsi="Times New Roman"/>
          <w:sz w:val="28"/>
          <w:szCs w:val="28"/>
        </w:rPr>
        <w:t xml:space="preserve"> </w:t>
      </w:r>
      <w:r w:rsidRPr="00A310A6">
        <w:rPr>
          <w:rFonts w:ascii="Times New Roman" w:hAnsi="Times New Roman"/>
          <w:sz w:val="28"/>
          <w:szCs w:val="28"/>
        </w:rPr>
        <w:t>рекламы,</w:t>
      </w:r>
      <w:r>
        <w:rPr>
          <w:rFonts w:ascii="Times New Roman" w:hAnsi="Times New Roman"/>
          <w:sz w:val="28"/>
          <w:szCs w:val="28"/>
        </w:rPr>
        <w:t xml:space="preserve"> </w:t>
      </w:r>
      <w:r w:rsidRPr="00A310A6">
        <w:rPr>
          <w:rFonts w:ascii="Times New Roman" w:hAnsi="Times New Roman"/>
          <w:sz w:val="28"/>
          <w:szCs w:val="28"/>
        </w:rPr>
        <w:t>а</w:t>
      </w:r>
      <w:r>
        <w:rPr>
          <w:rFonts w:ascii="Times New Roman" w:hAnsi="Times New Roman"/>
          <w:sz w:val="28"/>
          <w:szCs w:val="28"/>
        </w:rPr>
        <w:t xml:space="preserve"> </w:t>
      </w:r>
      <w:r w:rsidRPr="00A310A6">
        <w:rPr>
          <w:rFonts w:ascii="Times New Roman" w:hAnsi="Times New Roman"/>
          <w:sz w:val="28"/>
          <w:szCs w:val="28"/>
        </w:rPr>
        <w:t>также</w:t>
      </w:r>
      <w:r>
        <w:rPr>
          <w:rFonts w:ascii="Times New Roman" w:hAnsi="Times New Roman"/>
          <w:sz w:val="28"/>
          <w:szCs w:val="28"/>
        </w:rPr>
        <w:t xml:space="preserve"> </w:t>
      </w:r>
      <w:r w:rsidRPr="00A310A6">
        <w:rPr>
          <w:rFonts w:ascii="Times New Roman" w:hAnsi="Times New Roman"/>
          <w:sz w:val="28"/>
          <w:szCs w:val="28"/>
        </w:rPr>
        <w:t>иные</w:t>
      </w:r>
      <w:r>
        <w:rPr>
          <w:rFonts w:ascii="Times New Roman" w:hAnsi="Times New Roman"/>
          <w:sz w:val="28"/>
          <w:szCs w:val="28"/>
        </w:rPr>
        <w:t xml:space="preserve"> </w:t>
      </w:r>
      <w:r w:rsidRPr="00A310A6">
        <w:rPr>
          <w:rFonts w:ascii="Times New Roman" w:hAnsi="Times New Roman"/>
          <w:sz w:val="28"/>
          <w:szCs w:val="28"/>
        </w:rPr>
        <w:t>особенности</w:t>
      </w:r>
      <w:r>
        <w:rPr>
          <w:rFonts w:ascii="Times New Roman" w:hAnsi="Times New Roman"/>
          <w:sz w:val="28"/>
          <w:szCs w:val="28"/>
        </w:rPr>
        <w:t xml:space="preserve"> </w:t>
      </w:r>
      <w:r w:rsidRPr="00A310A6">
        <w:rPr>
          <w:rFonts w:ascii="Times New Roman" w:hAnsi="Times New Roman"/>
          <w:sz w:val="28"/>
          <w:szCs w:val="28"/>
        </w:rPr>
        <w:t>бизнеса</w:t>
      </w:r>
      <w:r>
        <w:rPr>
          <w:rFonts w:ascii="Times New Roman" w:hAnsi="Times New Roman"/>
          <w:sz w:val="28"/>
          <w:szCs w:val="28"/>
        </w:rPr>
        <w:t xml:space="preserve"> </w:t>
      </w:r>
      <w:r w:rsidRPr="00A310A6">
        <w:rPr>
          <w:rFonts w:ascii="Times New Roman" w:hAnsi="Times New Roman"/>
          <w:sz w:val="28"/>
          <w:szCs w:val="28"/>
        </w:rPr>
        <w:t>[4].</w:t>
      </w:r>
      <w:r>
        <w:rPr>
          <w:rFonts w:ascii="Times New Roman" w:hAnsi="Times New Roman"/>
          <w:sz w:val="28"/>
          <w:szCs w:val="28"/>
        </w:rPr>
        <w:t xml:space="preserve"> </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Объектом</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применения</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sz w:val="28"/>
          <w:szCs w:val="28"/>
        </w:rPr>
        <w:t xml:space="preserve"> </w:t>
      </w:r>
      <w:r w:rsidRPr="00A310A6">
        <w:rPr>
          <w:rFonts w:ascii="Times New Roman" w:hAnsi="Times New Roman"/>
          <w:sz w:val="28"/>
          <w:szCs w:val="28"/>
        </w:rPr>
        <w:t>призна</w:t>
      </w:r>
      <w:r>
        <w:rPr>
          <w:rFonts w:ascii="Times New Roman" w:hAnsi="Times New Roman"/>
          <w:sz w:val="28"/>
          <w:szCs w:val="28"/>
        </w:rPr>
        <w:t>е</w:t>
      </w:r>
      <w:r w:rsidRPr="00A310A6">
        <w:rPr>
          <w:rFonts w:ascii="Times New Roman" w:hAnsi="Times New Roman"/>
          <w:sz w:val="28"/>
          <w:szCs w:val="28"/>
        </w:rPr>
        <w:t>тся</w:t>
      </w:r>
      <w:r>
        <w:rPr>
          <w:rFonts w:ascii="Times New Roman" w:hAnsi="Times New Roman"/>
          <w:sz w:val="28"/>
          <w:szCs w:val="28"/>
        </w:rPr>
        <w:t xml:space="preserve"> </w:t>
      </w:r>
      <w:r w:rsidRPr="00A310A6">
        <w:rPr>
          <w:rFonts w:ascii="Times New Roman" w:hAnsi="Times New Roman"/>
          <w:sz w:val="28"/>
          <w:szCs w:val="28"/>
        </w:rPr>
        <w:t>вмен</w:t>
      </w:r>
      <w:r>
        <w:rPr>
          <w:rFonts w:ascii="Times New Roman" w:hAnsi="Times New Roman"/>
          <w:sz w:val="28"/>
          <w:szCs w:val="28"/>
        </w:rPr>
        <w:t>е</w:t>
      </w:r>
      <w:r w:rsidRPr="00A310A6">
        <w:rPr>
          <w:rFonts w:ascii="Times New Roman" w:hAnsi="Times New Roman"/>
          <w:sz w:val="28"/>
          <w:szCs w:val="28"/>
        </w:rPr>
        <w:t>нный</w:t>
      </w:r>
      <w:r>
        <w:rPr>
          <w:rFonts w:ascii="Times New Roman" w:hAnsi="Times New Roman"/>
          <w:sz w:val="28"/>
          <w:szCs w:val="28"/>
        </w:rPr>
        <w:t xml:space="preserve"> </w:t>
      </w:r>
      <w:r w:rsidRPr="00A310A6">
        <w:rPr>
          <w:rFonts w:ascii="Times New Roman" w:hAnsi="Times New Roman"/>
          <w:sz w:val="28"/>
          <w:szCs w:val="28"/>
        </w:rPr>
        <w:t>доход</w:t>
      </w:r>
      <w:r>
        <w:rPr>
          <w:rFonts w:ascii="Times New Roman" w:hAnsi="Times New Roman"/>
          <w:sz w:val="28"/>
          <w:szCs w:val="28"/>
        </w:rPr>
        <w:t xml:space="preserve"> </w:t>
      </w:r>
      <w:r w:rsidRPr="00A310A6">
        <w:rPr>
          <w:rFonts w:ascii="Times New Roman" w:hAnsi="Times New Roman"/>
          <w:sz w:val="28"/>
          <w:szCs w:val="28"/>
        </w:rPr>
        <w:t>индивидуального</w:t>
      </w:r>
      <w:r>
        <w:rPr>
          <w:rFonts w:ascii="Times New Roman" w:hAnsi="Times New Roman"/>
          <w:sz w:val="28"/>
          <w:szCs w:val="28"/>
        </w:rPr>
        <w:t xml:space="preserve"> </w:t>
      </w:r>
      <w:r w:rsidRPr="00A310A6">
        <w:rPr>
          <w:rFonts w:ascii="Times New Roman" w:hAnsi="Times New Roman"/>
          <w:sz w:val="28"/>
          <w:szCs w:val="28"/>
        </w:rPr>
        <w:t>предпринимателя.</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база</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исчисления</w:t>
      </w:r>
      <w:r>
        <w:rPr>
          <w:rFonts w:ascii="Times New Roman" w:hAnsi="Times New Roman"/>
          <w:sz w:val="28"/>
          <w:szCs w:val="28"/>
        </w:rPr>
        <w:t xml:space="preserve"> </w:t>
      </w:r>
      <w:r w:rsidRPr="00A310A6">
        <w:rPr>
          <w:rFonts w:ascii="Times New Roman" w:hAnsi="Times New Roman"/>
          <w:sz w:val="28"/>
          <w:szCs w:val="28"/>
        </w:rPr>
        <w:t>суммы</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величина</w:t>
      </w:r>
      <w:r>
        <w:rPr>
          <w:rFonts w:ascii="Times New Roman" w:hAnsi="Times New Roman"/>
          <w:sz w:val="28"/>
          <w:szCs w:val="28"/>
        </w:rPr>
        <w:t xml:space="preserve"> </w:t>
      </w:r>
      <w:r w:rsidRPr="00A310A6">
        <w:rPr>
          <w:rFonts w:ascii="Times New Roman" w:hAnsi="Times New Roman"/>
          <w:sz w:val="28"/>
          <w:szCs w:val="28"/>
        </w:rPr>
        <w:t>вмен</w:t>
      </w:r>
      <w:r>
        <w:rPr>
          <w:rFonts w:ascii="Times New Roman" w:hAnsi="Times New Roman"/>
          <w:sz w:val="28"/>
          <w:szCs w:val="28"/>
        </w:rPr>
        <w:t>е</w:t>
      </w:r>
      <w:r w:rsidRPr="00A310A6">
        <w:rPr>
          <w:rFonts w:ascii="Times New Roman" w:hAnsi="Times New Roman"/>
          <w:sz w:val="28"/>
          <w:szCs w:val="28"/>
        </w:rPr>
        <w:t>нного</w:t>
      </w:r>
      <w:r>
        <w:rPr>
          <w:rFonts w:ascii="Times New Roman" w:hAnsi="Times New Roman"/>
          <w:sz w:val="28"/>
          <w:szCs w:val="28"/>
        </w:rPr>
        <w:t xml:space="preserve"> </w:t>
      </w:r>
      <w:r w:rsidRPr="00A310A6">
        <w:rPr>
          <w:rFonts w:ascii="Times New Roman" w:hAnsi="Times New Roman"/>
          <w:sz w:val="28"/>
          <w:szCs w:val="28"/>
        </w:rPr>
        <w:t>дохода,</w:t>
      </w:r>
      <w:r>
        <w:rPr>
          <w:rFonts w:ascii="Times New Roman" w:hAnsi="Times New Roman"/>
          <w:sz w:val="28"/>
          <w:szCs w:val="28"/>
        </w:rPr>
        <w:t xml:space="preserve"> </w:t>
      </w:r>
      <w:r w:rsidRPr="00A310A6">
        <w:rPr>
          <w:rFonts w:ascii="Times New Roman" w:hAnsi="Times New Roman"/>
          <w:sz w:val="28"/>
          <w:szCs w:val="28"/>
        </w:rPr>
        <w:t>рассчитываемая</w:t>
      </w:r>
      <w:r>
        <w:rPr>
          <w:rFonts w:ascii="Times New Roman" w:hAnsi="Times New Roman"/>
          <w:sz w:val="28"/>
          <w:szCs w:val="28"/>
        </w:rPr>
        <w:t xml:space="preserve"> </w:t>
      </w: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rPr>
        <w:t>произведение</w:t>
      </w:r>
      <w:r>
        <w:rPr>
          <w:rFonts w:ascii="Times New Roman" w:hAnsi="Times New Roman"/>
          <w:sz w:val="28"/>
          <w:szCs w:val="28"/>
        </w:rPr>
        <w:t xml:space="preserve"> </w:t>
      </w:r>
      <w:r w:rsidRPr="00A310A6">
        <w:rPr>
          <w:rFonts w:ascii="Times New Roman" w:hAnsi="Times New Roman"/>
          <w:sz w:val="28"/>
          <w:szCs w:val="28"/>
        </w:rPr>
        <w:t>б</w:t>
      </w:r>
      <w:r w:rsidRPr="00A310A6">
        <w:rPr>
          <w:rFonts w:ascii="Times New Roman" w:hAnsi="Times New Roman"/>
          <w:sz w:val="28"/>
          <w:szCs w:val="28"/>
        </w:rPr>
        <w:t>а</w:t>
      </w:r>
      <w:r w:rsidRPr="00A310A6">
        <w:rPr>
          <w:rFonts w:ascii="Times New Roman" w:hAnsi="Times New Roman"/>
          <w:sz w:val="28"/>
          <w:szCs w:val="28"/>
        </w:rPr>
        <w:t>зовой</w:t>
      </w:r>
      <w:r>
        <w:rPr>
          <w:rFonts w:ascii="Times New Roman" w:hAnsi="Times New Roman"/>
          <w:sz w:val="28"/>
          <w:szCs w:val="28"/>
        </w:rPr>
        <w:t xml:space="preserve"> </w:t>
      </w:r>
      <w:r w:rsidRPr="00A310A6">
        <w:rPr>
          <w:rFonts w:ascii="Times New Roman" w:hAnsi="Times New Roman"/>
          <w:sz w:val="28"/>
          <w:szCs w:val="28"/>
        </w:rPr>
        <w:t>доходности</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определ</w:t>
      </w:r>
      <w:r>
        <w:rPr>
          <w:rFonts w:ascii="Times New Roman" w:hAnsi="Times New Roman"/>
          <w:sz w:val="28"/>
          <w:szCs w:val="28"/>
        </w:rPr>
        <w:t>е</w:t>
      </w:r>
      <w:r w:rsidRPr="00A310A6">
        <w:rPr>
          <w:rFonts w:ascii="Times New Roman" w:hAnsi="Times New Roman"/>
          <w:sz w:val="28"/>
          <w:szCs w:val="28"/>
        </w:rPr>
        <w:t>нному</w:t>
      </w:r>
      <w:r>
        <w:rPr>
          <w:rFonts w:ascii="Times New Roman" w:hAnsi="Times New Roman"/>
          <w:sz w:val="28"/>
          <w:szCs w:val="28"/>
        </w:rPr>
        <w:t xml:space="preserve"> </w:t>
      </w:r>
      <w:r w:rsidRPr="00A310A6">
        <w:rPr>
          <w:rFonts w:ascii="Times New Roman" w:hAnsi="Times New Roman"/>
          <w:sz w:val="28"/>
          <w:szCs w:val="28"/>
        </w:rPr>
        <w:t>виду</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исчисленной</w:t>
      </w:r>
      <w:r>
        <w:rPr>
          <w:rFonts w:ascii="Times New Roman" w:hAnsi="Times New Roman"/>
          <w:sz w:val="28"/>
          <w:szCs w:val="28"/>
        </w:rPr>
        <w:t xml:space="preserve"> </w:t>
      </w:r>
      <w:r w:rsidRPr="00A310A6">
        <w:rPr>
          <w:rFonts w:ascii="Times New Roman" w:hAnsi="Times New Roman"/>
          <w:sz w:val="28"/>
          <w:szCs w:val="28"/>
        </w:rPr>
        <w:t>за</w:t>
      </w:r>
      <w:r>
        <w:rPr>
          <w:rFonts w:ascii="Times New Roman" w:hAnsi="Times New Roman"/>
          <w:sz w:val="28"/>
          <w:szCs w:val="28"/>
        </w:rPr>
        <w:t xml:space="preserve"> </w:t>
      </w:r>
      <w:r w:rsidRPr="00A310A6">
        <w:rPr>
          <w:rFonts w:ascii="Times New Roman" w:hAnsi="Times New Roman"/>
          <w:sz w:val="28"/>
          <w:szCs w:val="28"/>
        </w:rPr>
        <w:t>налоговый</w:t>
      </w:r>
      <w:r>
        <w:rPr>
          <w:rFonts w:ascii="Times New Roman" w:hAnsi="Times New Roman"/>
          <w:sz w:val="28"/>
          <w:szCs w:val="28"/>
        </w:rPr>
        <w:t xml:space="preserve"> </w:t>
      </w:r>
      <w:r w:rsidRPr="00A310A6">
        <w:rPr>
          <w:rFonts w:ascii="Times New Roman" w:hAnsi="Times New Roman"/>
          <w:sz w:val="28"/>
          <w:szCs w:val="28"/>
        </w:rPr>
        <w:t>период,</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величины</w:t>
      </w:r>
      <w:r>
        <w:rPr>
          <w:rFonts w:ascii="Times New Roman" w:hAnsi="Times New Roman"/>
          <w:sz w:val="28"/>
          <w:szCs w:val="28"/>
        </w:rPr>
        <w:t xml:space="preserve"> </w:t>
      </w:r>
      <w:r w:rsidRPr="00A310A6">
        <w:rPr>
          <w:rFonts w:ascii="Times New Roman" w:hAnsi="Times New Roman"/>
          <w:sz w:val="28"/>
          <w:szCs w:val="28"/>
        </w:rPr>
        <w:t>физического</w:t>
      </w:r>
      <w:r>
        <w:rPr>
          <w:rFonts w:ascii="Times New Roman" w:hAnsi="Times New Roman"/>
          <w:sz w:val="28"/>
          <w:szCs w:val="28"/>
        </w:rPr>
        <w:t xml:space="preserve"> </w:t>
      </w:r>
      <w:r w:rsidRPr="00A310A6">
        <w:rPr>
          <w:rFonts w:ascii="Times New Roman" w:hAnsi="Times New Roman"/>
          <w:sz w:val="28"/>
          <w:szCs w:val="28"/>
        </w:rPr>
        <w:t>показателя,</w:t>
      </w:r>
      <w:r>
        <w:rPr>
          <w:rFonts w:ascii="Times New Roman" w:hAnsi="Times New Roman"/>
          <w:sz w:val="28"/>
          <w:szCs w:val="28"/>
        </w:rPr>
        <w:t xml:space="preserve"> </w:t>
      </w:r>
      <w:r w:rsidRPr="00A310A6">
        <w:rPr>
          <w:rFonts w:ascii="Times New Roman" w:hAnsi="Times New Roman"/>
          <w:sz w:val="28"/>
          <w:szCs w:val="28"/>
        </w:rPr>
        <w:t>характ</w:t>
      </w:r>
      <w:r w:rsidRPr="00A310A6">
        <w:rPr>
          <w:rFonts w:ascii="Times New Roman" w:hAnsi="Times New Roman"/>
          <w:sz w:val="28"/>
          <w:szCs w:val="28"/>
        </w:rPr>
        <w:t>е</w:t>
      </w:r>
      <w:r w:rsidRPr="00A310A6">
        <w:rPr>
          <w:rFonts w:ascii="Times New Roman" w:hAnsi="Times New Roman"/>
          <w:sz w:val="28"/>
          <w:szCs w:val="28"/>
        </w:rPr>
        <w:t>ризующего</w:t>
      </w:r>
      <w:r>
        <w:rPr>
          <w:rFonts w:ascii="Times New Roman" w:hAnsi="Times New Roman"/>
          <w:sz w:val="28"/>
          <w:szCs w:val="28"/>
        </w:rPr>
        <w:t xml:space="preserve"> </w:t>
      </w:r>
      <w:r w:rsidRPr="00A310A6">
        <w:rPr>
          <w:rFonts w:ascii="Times New Roman" w:hAnsi="Times New Roman"/>
          <w:sz w:val="28"/>
          <w:szCs w:val="28"/>
        </w:rPr>
        <w:t>данный</w:t>
      </w:r>
      <w:r>
        <w:rPr>
          <w:rFonts w:ascii="Times New Roman" w:hAnsi="Times New Roman"/>
          <w:sz w:val="28"/>
          <w:szCs w:val="28"/>
        </w:rPr>
        <w:t xml:space="preserve"> </w:t>
      </w:r>
      <w:r w:rsidRPr="00A310A6">
        <w:rPr>
          <w:rFonts w:ascii="Times New Roman" w:hAnsi="Times New Roman"/>
          <w:sz w:val="28"/>
          <w:szCs w:val="28"/>
        </w:rPr>
        <w:t>вид</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rPr>
        <w:t xml:space="preserve"> </w:t>
      </w:r>
      <w:r w:rsidRPr="00A310A6">
        <w:rPr>
          <w:rFonts w:ascii="Times New Roman" w:hAnsi="Times New Roman"/>
          <w:sz w:val="28"/>
          <w:szCs w:val="28"/>
        </w:rPr>
        <w:t>Налоговым</w:t>
      </w:r>
      <w:r>
        <w:rPr>
          <w:rFonts w:ascii="Times New Roman" w:hAnsi="Times New Roman"/>
          <w:sz w:val="28"/>
          <w:szCs w:val="28"/>
        </w:rPr>
        <w:t xml:space="preserve"> </w:t>
      </w:r>
      <w:r w:rsidRPr="00A310A6">
        <w:rPr>
          <w:rFonts w:ascii="Times New Roman" w:hAnsi="Times New Roman"/>
          <w:sz w:val="28"/>
          <w:szCs w:val="28"/>
        </w:rPr>
        <w:t>периодом</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sz w:val="28"/>
          <w:szCs w:val="28"/>
        </w:rPr>
        <w:t xml:space="preserve"> </w:t>
      </w:r>
      <w:r w:rsidRPr="00A310A6">
        <w:rPr>
          <w:rFonts w:ascii="Times New Roman" w:hAnsi="Times New Roman"/>
          <w:sz w:val="28"/>
          <w:szCs w:val="28"/>
        </w:rPr>
        <w:t>признается</w:t>
      </w:r>
      <w:r>
        <w:rPr>
          <w:rFonts w:ascii="Times New Roman" w:hAnsi="Times New Roman"/>
          <w:sz w:val="28"/>
          <w:szCs w:val="28"/>
        </w:rPr>
        <w:t xml:space="preserve"> </w:t>
      </w:r>
      <w:r w:rsidRPr="00A310A6">
        <w:rPr>
          <w:rFonts w:ascii="Times New Roman" w:hAnsi="Times New Roman"/>
          <w:sz w:val="28"/>
          <w:szCs w:val="28"/>
        </w:rPr>
        <w:t>квартал.</w:t>
      </w:r>
      <w:r>
        <w:rPr>
          <w:rFonts w:ascii="Times New Roman" w:hAnsi="Times New Roman"/>
          <w:sz w:val="28"/>
          <w:szCs w:val="28"/>
        </w:rPr>
        <w:t xml:space="preserve"> </w:t>
      </w:r>
      <w:r w:rsidRPr="00A310A6">
        <w:rPr>
          <w:rFonts w:ascii="Times New Roman" w:hAnsi="Times New Roman"/>
          <w:sz w:val="28"/>
          <w:szCs w:val="28"/>
        </w:rPr>
        <w:t>Ставка</w:t>
      </w:r>
      <w:r>
        <w:rPr>
          <w:rFonts w:ascii="Times New Roman" w:hAnsi="Times New Roman"/>
          <w:sz w:val="28"/>
          <w:szCs w:val="28"/>
        </w:rPr>
        <w:t xml:space="preserve"> </w:t>
      </w:r>
      <w:r w:rsidRPr="00A310A6">
        <w:rPr>
          <w:rFonts w:ascii="Times New Roman" w:hAnsi="Times New Roman"/>
          <w:sz w:val="28"/>
          <w:szCs w:val="28"/>
        </w:rPr>
        <w:t>единого</w:t>
      </w:r>
      <w:r>
        <w:rPr>
          <w:rFonts w:ascii="Times New Roman" w:hAnsi="Times New Roman"/>
          <w:sz w:val="28"/>
          <w:szCs w:val="28"/>
        </w:rPr>
        <w:t xml:space="preserve"> </w:t>
      </w:r>
      <w:r w:rsidRPr="00A310A6">
        <w:rPr>
          <w:rFonts w:ascii="Times New Roman" w:hAnsi="Times New Roman"/>
          <w:sz w:val="28"/>
          <w:szCs w:val="28"/>
        </w:rPr>
        <w:t>налога</w:t>
      </w:r>
      <w:r>
        <w:rPr>
          <w:rFonts w:ascii="Times New Roman" w:hAnsi="Times New Roman"/>
          <w:sz w:val="28"/>
          <w:szCs w:val="28"/>
        </w:rPr>
        <w:t xml:space="preserve"> </w:t>
      </w:r>
      <w:r w:rsidRPr="00A310A6">
        <w:rPr>
          <w:rFonts w:ascii="Times New Roman" w:hAnsi="Times New Roman"/>
          <w:sz w:val="28"/>
          <w:szCs w:val="28"/>
        </w:rPr>
        <w:t>устанавливается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размере</w:t>
      </w:r>
      <w:r>
        <w:rPr>
          <w:rFonts w:ascii="Times New Roman" w:hAnsi="Times New Roman"/>
          <w:sz w:val="28"/>
          <w:szCs w:val="28"/>
        </w:rPr>
        <w:t xml:space="preserve"> </w:t>
      </w:r>
      <w:r w:rsidRPr="00A310A6">
        <w:rPr>
          <w:rFonts w:ascii="Times New Roman" w:hAnsi="Times New Roman"/>
          <w:sz w:val="28"/>
          <w:szCs w:val="28"/>
        </w:rPr>
        <w:t>15%</w:t>
      </w:r>
      <w:r>
        <w:rPr>
          <w:rFonts w:ascii="Times New Roman" w:hAnsi="Times New Roman"/>
          <w:sz w:val="28"/>
          <w:szCs w:val="28"/>
        </w:rPr>
        <w:t xml:space="preserve"> </w:t>
      </w:r>
      <w:r w:rsidRPr="00A310A6">
        <w:rPr>
          <w:rFonts w:ascii="Times New Roman" w:hAnsi="Times New Roman"/>
          <w:sz w:val="28"/>
          <w:szCs w:val="28"/>
        </w:rPr>
        <w:t>величины</w:t>
      </w:r>
      <w:r>
        <w:rPr>
          <w:rFonts w:ascii="Times New Roman" w:hAnsi="Times New Roman"/>
          <w:sz w:val="28"/>
          <w:szCs w:val="28"/>
        </w:rPr>
        <w:t xml:space="preserve"> </w:t>
      </w:r>
      <w:r w:rsidRPr="00A310A6">
        <w:rPr>
          <w:rFonts w:ascii="Times New Roman" w:hAnsi="Times New Roman"/>
          <w:sz w:val="28"/>
          <w:szCs w:val="28"/>
        </w:rPr>
        <w:t>вм</w:t>
      </w:r>
      <w:r w:rsidRPr="00A310A6">
        <w:rPr>
          <w:rFonts w:ascii="Times New Roman" w:hAnsi="Times New Roman"/>
          <w:sz w:val="28"/>
          <w:szCs w:val="28"/>
        </w:rPr>
        <w:t>е</w:t>
      </w:r>
      <w:r w:rsidRPr="00A310A6">
        <w:rPr>
          <w:rFonts w:ascii="Times New Roman" w:hAnsi="Times New Roman"/>
          <w:sz w:val="28"/>
          <w:szCs w:val="28"/>
        </w:rPr>
        <w:t>н</w:t>
      </w:r>
      <w:r>
        <w:rPr>
          <w:rFonts w:ascii="Times New Roman" w:hAnsi="Times New Roman"/>
          <w:sz w:val="28"/>
          <w:szCs w:val="28"/>
        </w:rPr>
        <w:t>е</w:t>
      </w:r>
      <w:r w:rsidRPr="00A310A6">
        <w:rPr>
          <w:rFonts w:ascii="Times New Roman" w:hAnsi="Times New Roman"/>
          <w:sz w:val="28"/>
          <w:szCs w:val="28"/>
        </w:rPr>
        <w:t>нного</w:t>
      </w:r>
      <w:r>
        <w:rPr>
          <w:rFonts w:ascii="Times New Roman" w:hAnsi="Times New Roman"/>
          <w:sz w:val="28"/>
          <w:szCs w:val="28"/>
        </w:rPr>
        <w:t xml:space="preserve"> </w:t>
      </w:r>
      <w:r w:rsidRPr="00A310A6">
        <w:rPr>
          <w:rFonts w:ascii="Times New Roman" w:hAnsi="Times New Roman"/>
          <w:sz w:val="28"/>
          <w:szCs w:val="28"/>
        </w:rPr>
        <w:t>дохода.</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декларация</w:t>
      </w:r>
      <w:r>
        <w:rPr>
          <w:rFonts w:ascii="Times New Roman" w:hAnsi="Times New Roman"/>
          <w:sz w:val="28"/>
          <w:szCs w:val="28"/>
        </w:rPr>
        <w:t xml:space="preserve"> </w:t>
      </w:r>
      <w:r w:rsidRPr="00A310A6">
        <w:rPr>
          <w:rFonts w:ascii="Times New Roman" w:hAnsi="Times New Roman"/>
          <w:sz w:val="28"/>
          <w:szCs w:val="28"/>
        </w:rPr>
        <w:t>представляется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налоговый</w:t>
      </w:r>
      <w:r>
        <w:rPr>
          <w:rFonts w:ascii="Times New Roman" w:hAnsi="Times New Roman"/>
          <w:sz w:val="28"/>
          <w:szCs w:val="28"/>
        </w:rPr>
        <w:t xml:space="preserve"> </w:t>
      </w:r>
      <w:r w:rsidRPr="00A310A6">
        <w:rPr>
          <w:rFonts w:ascii="Times New Roman" w:hAnsi="Times New Roman"/>
          <w:sz w:val="28"/>
          <w:szCs w:val="28"/>
        </w:rPr>
        <w:t>орган</w:t>
      </w:r>
      <w:r>
        <w:rPr>
          <w:rFonts w:ascii="Times New Roman" w:hAnsi="Times New Roman"/>
          <w:sz w:val="28"/>
          <w:szCs w:val="28"/>
        </w:rPr>
        <w:t xml:space="preserve"> </w:t>
      </w:r>
      <w:r w:rsidRPr="00A310A6">
        <w:rPr>
          <w:rFonts w:ascii="Times New Roman" w:hAnsi="Times New Roman"/>
          <w:sz w:val="28"/>
          <w:szCs w:val="28"/>
        </w:rPr>
        <w:t>до</w:t>
      </w:r>
      <w:r>
        <w:rPr>
          <w:rFonts w:ascii="Times New Roman" w:hAnsi="Times New Roman"/>
          <w:sz w:val="28"/>
          <w:szCs w:val="28"/>
        </w:rPr>
        <w:t xml:space="preserve"> </w:t>
      </w:r>
      <w:r w:rsidRPr="00A310A6">
        <w:rPr>
          <w:rFonts w:ascii="Times New Roman" w:hAnsi="Times New Roman"/>
          <w:sz w:val="28"/>
          <w:szCs w:val="28"/>
        </w:rPr>
        <w:t>20-го</w:t>
      </w:r>
      <w:r>
        <w:rPr>
          <w:rFonts w:ascii="Times New Roman" w:hAnsi="Times New Roman"/>
          <w:sz w:val="28"/>
          <w:szCs w:val="28"/>
        </w:rPr>
        <w:t xml:space="preserve"> </w:t>
      </w:r>
      <w:r w:rsidRPr="00A310A6">
        <w:rPr>
          <w:rFonts w:ascii="Times New Roman" w:hAnsi="Times New Roman"/>
          <w:sz w:val="28"/>
          <w:szCs w:val="28"/>
        </w:rPr>
        <w:t>числа</w:t>
      </w:r>
      <w:r>
        <w:rPr>
          <w:rFonts w:ascii="Times New Roman" w:hAnsi="Times New Roman"/>
          <w:sz w:val="28"/>
          <w:szCs w:val="28"/>
        </w:rPr>
        <w:t xml:space="preserve"> </w:t>
      </w:r>
      <w:r w:rsidRPr="00A310A6">
        <w:rPr>
          <w:rFonts w:ascii="Times New Roman" w:hAnsi="Times New Roman"/>
          <w:sz w:val="28"/>
          <w:szCs w:val="28"/>
        </w:rPr>
        <w:t>вновь</w:t>
      </w:r>
      <w:r>
        <w:rPr>
          <w:rFonts w:ascii="Times New Roman" w:hAnsi="Times New Roman"/>
          <w:sz w:val="28"/>
          <w:szCs w:val="28"/>
        </w:rPr>
        <w:t xml:space="preserve"> </w:t>
      </w:r>
      <w:r w:rsidRPr="00A310A6">
        <w:rPr>
          <w:rFonts w:ascii="Times New Roman" w:hAnsi="Times New Roman"/>
          <w:sz w:val="28"/>
          <w:szCs w:val="28"/>
        </w:rPr>
        <w:t>наступившего</w:t>
      </w:r>
      <w:r>
        <w:rPr>
          <w:rFonts w:ascii="Times New Roman" w:hAnsi="Times New Roman"/>
          <w:sz w:val="28"/>
          <w:szCs w:val="28"/>
        </w:rPr>
        <w:t xml:space="preserve"> </w:t>
      </w:r>
      <w:r w:rsidRPr="00A310A6">
        <w:rPr>
          <w:rFonts w:ascii="Times New Roman" w:hAnsi="Times New Roman"/>
          <w:sz w:val="28"/>
          <w:szCs w:val="28"/>
        </w:rPr>
        <w:t>квартала</w:t>
      </w:r>
      <w:r>
        <w:rPr>
          <w:rFonts w:ascii="Times New Roman" w:hAnsi="Times New Roman"/>
          <w:sz w:val="28"/>
          <w:szCs w:val="28"/>
        </w:rPr>
        <w:t xml:space="preserve"> </w:t>
      </w:r>
      <w:r w:rsidRPr="00A310A6">
        <w:rPr>
          <w:rFonts w:ascii="Times New Roman" w:hAnsi="Times New Roman"/>
          <w:sz w:val="28"/>
          <w:szCs w:val="28"/>
        </w:rPr>
        <w:t>[4].</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исчисления</w:t>
      </w:r>
      <w:r>
        <w:rPr>
          <w:rFonts w:ascii="Times New Roman" w:hAnsi="Times New Roman"/>
          <w:sz w:val="28"/>
          <w:szCs w:val="28"/>
        </w:rPr>
        <w:t xml:space="preserve"> </w:t>
      </w:r>
      <w:r w:rsidRPr="00A310A6">
        <w:rPr>
          <w:rFonts w:ascii="Times New Roman" w:hAnsi="Times New Roman"/>
          <w:sz w:val="28"/>
          <w:szCs w:val="28"/>
        </w:rPr>
        <w:t>суммы</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зависимости</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вида</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используются</w:t>
      </w:r>
      <w:r>
        <w:rPr>
          <w:rFonts w:ascii="Times New Roman" w:hAnsi="Times New Roman"/>
          <w:sz w:val="28"/>
          <w:szCs w:val="28"/>
        </w:rPr>
        <w:t xml:space="preserve"> </w:t>
      </w:r>
      <w:r w:rsidRPr="00A310A6">
        <w:rPr>
          <w:rFonts w:ascii="Times New Roman" w:hAnsi="Times New Roman"/>
          <w:sz w:val="28"/>
          <w:szCs w:val="28"/>
        </w:rPr>
        <w:t>физические</w:t>
      </w:r>
      <w:r>
        <w:rPr>
          <w:rFonts w:ascii="Times New Roman" w:hAnsi="Times New Roman"/>
          <w:sz w:val="28"/>
          <w:szCs w:val="28"/>
        </w:rPr>
        <w:t xml:space="preserve"> </w:t>
      </w:r>
      <w:r w:rsidRPr="00A310A6">
        <w:rPr>
          <w:rFonts w:ascii="Times New Roman" w:hAnsi="Times New Roman"/>
          <w:sz w:val="28"/>
          <w:szCs w:val="28"/>
        </w:rPr>
        <w:t>показатели,</w:t>
      </w:r>
      <w:r>
        <w:rPr>
          <w:rFonts w:ascii="Times New Roman" w:hAnsi="Times New Roman"/>
          <w:sz w:val="28"/>
          <w:szCs w:val="28"/>
        </w:rPr>
        <w:t xml:space="preserve"> </w:t>
      </w:r>
      <w:r w:rsidRPr="00A310A6">
        <w:rPr>
          <w:rFonts w:ascii="Times New Roman" w:hAnsi="Times New Roman"/>
          <w:sz w:val="28"/>
          <w:szCs w:val="28"/>
        </w:rPr>
        <w:t>характеризующие</w:t>
      </w:r>
      <w:r>
        <w:rPr>
          <w:rFonts w:ascii="Times New Roman" w:hAnsi="Times New Roman"/>
          <w:sz w:val="28"/>
          <w:szCs w:val="28"/>
        </w:rPr>
        <w:t xml:space="preserve"> </w:t>
      </w:r>
      <w:r w:rsidRPr="00A310A6">
        <w:rPr>
          <w:rFonts w:ascii="Times New Roman" w:hAnsi="Times New Roman"/>
          <w:sz w:val="28"/>
          <w:szCs w:val="28"/>
        </w:rPr>
        <w:t>опред</w:t>
      </w:r>
      <w:r w:rsidRPr="00A310A6">
        <w:rPr>
          <w:rFonts w:ascii="Times New Roman" w:hAnsi="Times New Roman"/>
          <w:sz w:val="28"/>
          <w:szCs w:val="28"/>
        </w:rPr>
        <w:t>е</w:t>
      </w:r>
      <w:r w:rsidRPr="00A310A6">
        <w:rPr>
          <w:rFonts w:ascii="Times New Roman" w:hAnsi="Times New Roman"/>
          <w:sz w:val="28"/>
          <w:szCs w:val="28"/>
        </w:rPr>
        <w:t>л</w:t>
      </w:r>
      <w:r>
        <w:rPr>
          <w:rFonts w:ascii="Times New Roman" w:hAnsi="Times New Roman"/>
          <w:sz w:val="28"/>
          <w:szCs w:val="28"/>
        </w:rPr>
        <w:t>е</w:t>
      </w:r>
      <w:r w:rsidRPr="00A310A6">
        <w:rPr>
          <w:rFonts w:ascii="Times New Roman" w:hAnsi="Times New Roman"/>
          <w:sz w:val="28"/>
          <w:szCs w:val="28"/>
        </w:rPr>
        <w:t>нный</w:t>
      </w:r>
      <w:r>
        <w:rPr>
          <w:rFonts w:ascii="Times New Roman" w:hAnsi="Times New Roman"/>
          <w:sz w:val="28"/>
          <w:szCs w:val="28"/>
        </w:rPr>
        <w:t xml:space="preserve"> </w:t>
      </w:r>
      <w:r w:rsidRPr="00A310A6">
        <w:rPr>
          <w:rFonts w:ascii="Times New Roman" w:hAnsi="Times New Roman"/>
          <w:sz w:val="28"/>
          <w:szCs w:val="28"/>
        </w:rPr>
        <w:t>вид</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bCs/>
          <w:sz w:val="28"/>
          <w:szCs w:val="28"/>
          <w:u w:val="single"/>
        </w:rPr>
        <w:t>базовая</w:t>
      </w:r>
      <w:r>
        <w:rPr>
          <w:rFonts w:ascii="Times New Roman" w:hAnsi="Times New Roman"/>
          <w:bCs/>
          <w:sz w:val="28"/>
          <w:szCs w:val="28"/>
          <w:u w:val="single"/>
        </w:rPr>
        <w:t xml:space="preserve"> </w:t>
      </w:r>
      <w:r w:rsidRPr="00A310A6">
        <w:rPr>
          <w:rFonts w:ascii="Times New Roman" w:hAnsi="Times New Roman"/>
          <w:bCs/>
          <w:sz w:val="28"/>
          <w:szCs w:val="28"/>
          <w:u w:val="single"/>
        </w:rPr>
        <w:t>доходность</w:t>
      </w:r>
      <w:r>
        <w:rPr>
          <w:rFonts w:ascii="Times New Roman" w:hAnsi="Times New Roman"/>
          <w:bCs/>
          <w:sz w:val="28"/>
          <w:szCs w:val="28"/>
          <w:u w:val="single"/>
        </w:rPr>
        <w:t xml:space="preserve"> </w:t>
      </w:r>
      <w:r w:rsidRPr="00A310A6">
        <w:rPr>
          <w:rFonts w:ascii="Times New Roman" w:hAnsi="Times New Roman"/>
          <w:bCs/>
          <w:sz w:val="28"/>
          <w:szCs w:val="28"/>
          <w:u w:val="single"/>
        </w:rPr>
        <w:t>в</w:t>
      </w:r>
      <w:r>
        <w:rPr>
          <w:rFonts w:ascii="Times New Roman" w:hAnsi="Times New Roman"/>
          <w:bCs/>
          <w:sz w:val="28"/>
          <w:szCs w:val="28"/>
          <w:u w:val="single"/>
        </w:rPr>
        <w:t xml:space="preserve"> </w:t>
      </w:r>
      <w:r w:rsidRPr="00A310A6">
        <w:rPr>
          <w:rFonts w:ascii="Times New Roman" w:hAnsi="Times New Roman"/>
          <w:bCs/>
          <w:sz w:val="28"/>
          <w:szCs w:val="28"/>
          <w:u w:val="single"/>
        </w:rPr>
        <w:t>месяц</w:t>
      </w:r>
      <w:r>
        <w:rPr>
          <w:rFonts w:ascii="Times New Roman" w:hAnsi="Times New Roman"/>
          <w:bCs/>
          <w:sz w:val="28"/>
          <w:szCs w:val="28"/>
          <w:u w:val="single"/>
        </w:rPr>
        <w:t xml:space="preserve"> </w:t>
      </w:r>
      <w:r w:rsidRPr="00A310A6">
        <w:rPr>
          <w:rFonts w:ascii="Times New Roman" w:hAnsi="Times New Roman"/>
          <w:bCs/>
          <w:sz w:val="28"/>
          <w:szCs w:val="28"/>
          <w:u w:val="single"/>
        </w:rPr>
        <w:t>(БД)</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таблицы</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00CB4780">
        <w:rPr>
          <w:rFonts w:ascii="Times New Roman" w:hAnsi="Times New Roman"/>
          <w:sz w:val="28"/>
          <w:szCs w:val="28"/>
        </w:rPr>
        <w:t>ст.</w:t>
      </w:r>
      <w:r>
        <w:rPr>
          <w:rFonts w:ascii="Times New Roman" w:hAnsi="Times New Roman"/>
          <w:sz w:val="28"/>
          <w:szCs w:val="28"/>
        </w:rPr>
        <w:t xml:space="preserve"> </w:t>
      </w:r>
      <w:r w:rsidRPr="00A310A6">
        <w:rPr>
          <w:rFonts w:ascii="Times New Roman" w:hAnsi="Times New Roman"/>
          <w:sz w:val="28"/>
          <w:szCs w:val="28"/>
        </w:rPr>
        <w:t>346.29</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p>
    <w:p w:rsidR="00E01D5C" w:rsidRPr="0093053D"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соответствии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Приказом</w:t>
      </w:r>
      <w:r>
        <w:rPr>
          <w:rFonts w:ascii="Times New Roman" w:hAnsi="Times New Roman"/>
          <w:sz w:val="28"/>
          <w:szCs w:val="28"/>
        </w:rPr>
        <w:t xml:space="preserve"> </w:t>
      </w:r>
      <w:r w:rsidRPr="00A310A6">
        <w:rPr>
          <w:rFonts w:ascii="Times New Roman" w:hAnsi="Times New Roman"/>
          <w:sz w:val="28"/>
          <w:szCs w:val="28"/>
        </w:rPr>
        <w:t>Минэкономразвития</w:t>
      </w:r>
      <w:r>
        <w:rPr>
          <w:rFonts w:ascii="Times New Roman" w:hAnsi="Times New Roman"/>
          <w:sz w:val="28"/>
          <w:szCs w:val="28"/>
        </w:rPr>
        <w:t xml:space="preserve"> </w:t>
      </w:r>
      <w:r w:rsidRPr="00A310A6">
        <w:rPr>
          <w:rFonts w:ascii="Times New Roman" w:hAnsi="Times New Roman"/>
          <w:sz w:val="28"/>
          <w:szCs w:val="28"/>
        </w:rPr>
        <w:t>России</w:t>
      </w:r>
      <w:r>
        <w:rPr>
          <w:rFonts w:ascii="Times New Roman" w:hAnsi="Times New Roman"/>
          <w:sz w:val="28"/>
          <w:szCs w:val="28"/>
        </w:rPr>
        <w:t xml:space="preserve"> </w:t>
      </w:r>
      <w:r w:rsidRPr="00A310A6">
        <w:rPr>
          <w:rFonts w:ascii="Times New Roman" w:hAnsi="Times New Roman"/>
          <w:sz w:val="28"/>
          <w:szCs w:val="28"/>
        </w:rPr>
        <w:t>[11]</w:t>
      </w:r>
      <w:r>
        <w:rPr>
          <w:rFonts w:ascii="Times New Roman" w:hAnsi="Times New Roman"/>
          <w:sz w:val="28"/>
          <w:szCs w:val="28"/>
        </w:rPr>
        <w:t xml:space="preserve"> </w:t>
      </w:r>
      <w:r w:rsidRPr="0093053D">
        <w:rPr>
          <w:rFonts w:ascii="Times New Roman" w:hAnsi="Times New Roman"/>
          <w:sz w:val="28"/>
          <w:szCs w:val="28"/>
        </w:rPr>
        <w:t>на 2014 год установлено</w:t>
      </w:r>
      <w:r>
        <w:rPr>
          <w:rFonts w:ascii="Times New Roman" w:hAnsi="Times New Roman"/>
          <w:sz w:val="28"/>
          <w:szCs w:val="28"/>
        </w:rPr>
        <w:t xml:space="preserve"> </w:t>
      </w:r>
      <w:r w:rsidRPr="00A310A6">
        <w:rPr>
          <w:rFonts w:ascii="Times New Roman" w:hAnsi="Times New Roman"/>
          <w:sz w:val="28"/>
          <w:szCs w:val="28"/>
        </w:rPr>
        <w:t>значение</w:t>
      </w:r>
      <w:r>
        <w:rPr>
          <w:rFonts w:ascii="Times New Roman" w:hAnsi="Times New Roman"/>
          <w:sz w:val="28"/>
          <w:szCs w:val="28"/>
        </w:rPr>
        <w:t xml:space="preserve"> </w:t>
      </w:r>
      <w:r w:rsidRPr="00A310A6">
        <w:rPr>
          <w:rFonts w:ascii="Times New Roman" w:hAnsi="Times New Roman"/>
          <w:sz w:val="28"/>
          <w:szCs w:val="28"/>
        </w:rPr>
        <w:t>коэффициента-дефлятора</w:t>
      </w:r>
      <w:r>
        <w:rPr>
          <w:rFonts w:ascii="Times New Roman" w:hAnsi="Times New Roman"/>
          <w:sz w:val="28"/>
          <w:szCs w:val="28"/>
        </w:rPr>
        <w:t xml:space="preserve"> </w:t>
      </w:r>
      <w:r w:rsidRPr="00A310A6">
        <w:rPr>
          <w:rFonts w:ascii="Times New Roman" w:hAnsi="Times New Roman"/>
          <w:bCs/>
          <w:sz w:val="28"/>
          <w:szCs w:val="28"/>
          <w:u w:val="single"/>
        </w:rPr>
        <w:t>К1</w:t>
      </w:r>
      <w:r>
        <w:rPr>
          <w:rFonts w:ascii="Times New Roman" w:hAnsi="Times New Roman"/>
          <w:bCs/>
          <w:sz w:val="28"/>
          <w:szCs w:val="28"/>
          <w:u w:val="single"/>
        </w:rPr>
        <w:t xml:space="preserve"> </w:t>
      </w:r>
      <w:r w:rsidRPr="00A310A6">
        <w:rPr>
          <w:rFonts w:ascii="Times New Roman" w:hAnsi="Times New Roman"/>
          <w:bCs/>
          <w:sz w:val="28"/>
          <w:szCs w:val="28"/>
          <w:u w:val="single"/>
        </w:rPr>
        <w:t>=</w:t>
      </w:r>
      <w:r>
        <w:rPr>
          <w:rFonts w:ascii="Times New Roman" w:hAnsi="Times New Roman"/>
          <w:bCs/>
          <w:sz w:val="28"/>
          <w:szCs w:val="28"/>
          <w:u w:val="single"/>
        </w:rPr>
        <w:t xml:space="preserve"> </w:t>
      </w:r>
      <w:r w:rsidRPr="00A310A6">
        <w:rPr>
          <w:rFonts w:ascii="Times New Roman" w:hAnsi="Times New Roman"/>
          <w:bCs/>
          <w:sz w:val="28"/>
          <w:szCs w:val="28"/>
          <w:u w:val="single"/>
        </w:rPr>
        <w:t>1,672</w:t>
      </w:r>
      <w:r w:rsidRPr="00A310A6">
        <w:rPr>
          <w:rFonts w:ascii="Times New Roman" w:hAnsi="Times New Roman"/>
          <w:sz w:val="28"/>
          <w:szCs w:val="28"/>
        </w:rPr>
        <w:t>.</w:t>
      </w:r>
      <w:r>
        <w:rPr>
          <w:rFonts w:ascii="Times New Roman" w:hAnsi="Times New Roman"/>
          <w:sz w:val="28"/>
          <w:szCs w:val="28"/>
        </w:rPr>
        <w:t xml:space="preserve"> </w:t>
      </w:r>
      <w:r w:rsidR="0093053D" w:rsidRPr="0093053D">
        <w:rPr>
          <w:rFonts w:ascii="Times New Roman" w:hAnsi="Times New Roman"/>
          <w:sz w:val="28"/>
          <w:szCs w:val="28"/>
        </w:rPr>
        <w:t xml:space="preserve">В 2015 году данный коэффициент составляет </w:t>
      </w:r>
      <w:r w:rsidR="0093053D" w:rsidRPr="0093053D">
        <w:rPr>
          <w:rFonts w:ascii="Times New Roman" w:hAnsi="Times New Roman"/>
          <w:sz w:val="28"/>
          <w:szCs w:val="28"/>
          <w:u w:val="single"/>
        </w:rPr>
        <w:t>1,798.</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lastRenderedPageBreak/>
        <w:t>Согласно</w:t>
      </w:r>
      <w:r>
        <w:rPr>
          <w:rFonts w:ascii="Times New Roman" w:hAnsi="Times New Roman"/>
          <w:sz w:val="28"/>
          <w:szCs w:val="28"/>
        </w:rPr>
        <w:t xml:space="preserve"> </w:t>
      </w:r>
      <w:r w:rsidR="001C7490">
        <w:rPr>
          <w:rFonts w:ascii="Times New Roman" w:hAnsi="Times New Roman"/>
          <w:sz w:val="28"/>
          <w:szCs w:val="28"/>
        </w:rPr>
        <w:t>п</w:t>
      </w:r>
      <w:r w:rsidRPr="00A310A6">
        <w:rPr>
          <w:rFonts w:ascii="Times New Roman" w:hAnsi="Times New Roman"/>
          <w:sz w:val="28"/>
          <w:szCs w:val="28"/>
        </w:rPr>
        <w:t>остановлению</w:t>
      </w:r>
      <w:r>
        <w:rPr>
          <w:rFonts w:ascii="Times New Roman" w:hAnsi="Times New Roman"/>
          <w:sz w:val="28"/>
          <w:szCs w:val="28"/>
        </w:rPr>
        <w:t xml:space="preserve"> </w:t>
      </w:r>
      <w:r w:rsidRPr="00A310A6">
        <w:rPr>
          <w:rFonts w:ascii="Times New Roman" w:hAnsi="Times New Roman"/>
          <w:sz w:val="28"/>
          <w:szCs w:val="28"/>
        </w:rPr>
        <w:t>[10]</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Волгограде</w:t>
      </w:r>
      <w:r>
        <w:rPr>
          <w:rFonts w:ascii="Times New Roman" w:hAnsi="Times New Roman"/>
        </w:rPr>
        <w:t xml:space="preserve"> </w:t>
      </w:r>
      <w:r w:rsidRPr="00A310A6">
        <w:rPr>
          <w:rFonts w:ascii="Times New Roman" w:hAnsi="Times New Roman"/>
          <w:sz w:val="28"/>
          <w:szCs w:val="28"/>
        </w:rPr>
        <w:t>корректирующий</w:t>
      </w:r>
      <w:r>
        <w:rPr>
          <w:rFonts w:ascii="Times New Roman" w:hAnsi="Times New Roman"/>
          <w:sz w:val="28"/>
          <w:szCs w:val="28"/>
        </w:rPr>
        <w:t xml:space="preserve"> </w:t>
      </w:r>
      <w:r w:rsidRPr="00A310A6">
        <w:rPr>
          <w:rFonts w:ascii="Times New Roman" w:hAnsi="Times New Roman"/>
          <w:sz w:val="28"/>
          <w:szCs w:val="28"/>
        </w:rPr>
        <w:t>коэффициент</w:t>
      </w:r>
      <w:r>
        <w:rPr>
          <w:rFonts w:ascii="Times New Roman" w:hAnsi="Times New Roman"/>
          <w:sz w:val="28"/>
          <w:szCs w:val="28"/>
        </w:rPr>
        <w:t xml:space="preserve"> </w:t>
      </w:r>
      <w:r w:rsidRPr="00A310A6">
        <w:rPr>
          <w:rFonts w:ascii="Times New Roman" w:hAnsi="Times New Roman"/>
          <w:bCs/>
          <w:sz w:val="28"/>
          <w:szCs w:val="28"/>
          <w:u w:val="single"/>
        </w:rPr>
        <w:t>К2</w:t>
      </w:r>
      <w:r>
        <w:rPr>
          <w:rFonts w:ascii="Times New Roman" w:hAnsi="Times New Roman"/>
          <w:sz w:val="28"/>
          <w:szCs w:val="28"/>
        </w:rPr>
        <w:t xml:space="preserve"> </w:t>
      </w:r>
      <w:r w:rsidRPr="00A310A6">
        <w:rPr>
          <w:rFonts w:ascii="Times New Roman" w:hAnsi="Times New Roman"/>
          <w:sz w:val="28"/>
          <w:szCs w:val="28"/>
        </w:rPr>
        <w:t>рассчитывается</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формуле:</w:t>
      </w:r>
      <w:r>
        <w:rPr>
          <w:rFonts w:ascii="Times New Roman" w:hAnsi="Times New Roman"/>
          <w:sz w:val="28"/>
          <w:szCs w:val="28"/>
        </w:rPr>
        <w:t xml:space="preserve"> </w:t>
      </w:r>
    </w:p>
    <w:p w:rsidR="00E01D5C" w:rsidRPr="00326574" w:rsidRDefault="00E01D5C" w:rsidP="00494BC5">
      <w:pPr>
        <w:pStyle w:val="111"/>
        <w:jc w:val="center"/>
        <w:rPr>
          <w:rFonts w:ascii="Times New Roman" w:hAnsi="Times New Roman"/>
          <w:sz w:val="28"/>
          <w:szCs w:val="28"/>
        </w:rPr>
      </w:pPr>
      <w:r w:rsidRPr="00326574">
        <w:rPr>
          <w:rFonts w:ascii="Times New Roman" w:hAnsi="Times New Roman"/>
          <w:bCs/>
          <w:sz w:val="28"/>
          <w:szCs w:val="28"/>
        </w:rPr>
        <w:t>К2</w:t>
      </w:r>
      <w:r>
        <w:rPr>
          <w:rFonts w:ascii="Times New Roman" w:hAnsi="Times New Roman"/>
          <w:bCs/>
          <w:sz w:val="28"/>
          <w:szCs w:val="28"/>
        </w:rPr>
        <w:t xml:space="preserve"> </w:t>
      </w:r>
      <w:r w:rsidRPr="00326574">
        <w:rPr>
          <w:rFonts w:ascii="Times New Roman" w:hAnsi="Times New Roman"/>
          <w:bCs/>
          <w:sz w:val="28"/>
          <w:szCs w:val="28"/>
        </w:rPr>
        <w:t>=</w:t>
      </w:r>
      <w:r>
        <w:rPr>
          <w:rFonts w:ascii="Times New Roman" w:hAnsi="Times New Roman"/>
          <w:bCs/>
          <w:sz w:val="28"/>
          <w:szCs w:val="28"/>
        </w:rPr>
        <w:t xml:space="preserve"> </w:t>
      </w:r>
      <w:r w:rsidRPr="00326574">
        <w:rPr>
          <w:rFonts w:ascii="Times New Roman" w:hAnsi="Times New Roman"/>
          <w:bCs/>
          <w:sz w:val="28"/>
          <w:szCs w:val="28"/>
        </w:rPr>
        <w:t>Кас</w:t>
      </w:r>
      <w:r>
        <w:rPr>
          <w:rFonts w:ascii="Times New Roman" w:hAnsi="Times New Roman"/>
          <w:bCs/>
          <w:sz w:val="28"/>
          <w:szCs w:val="28"/>
        </w:rPr>
        <w:t xml:space="preserve"> </w:t>
      </w:r>
      <w:r w:rsidRPr="00326574">
        <w:rPr>
          <w:rFonts w:ascii="Times New Roman" w:hAnsi="Times New Roman"/>
          <w:bCs/>
          <w:sz w:val="28"/>
          <w:szCs w:val="36"/>
        </w:rPr>
        <w:t>×</w:t>
      </w:r>
      <w:r>
        <w:rPr>
          <w:rFonts w:ascii="Times New Roman" w:hAnsi="Times New Roman"/>
          <w:bCs/>
          <w:sz w:val="28"/>
          <w:szCs w:val="28"/>
        </w:rPr>
        <w:t xml:space="preserve"> </w:t>
      </w:r>
      <w:r w:rsidRPr="00326574">
        <w:rPr>
          <w:rFonts w:ascii="Times New Roman" w:hAnsi="Times New Roman"/>
          <w:bCs/>
          <w:sz w:val="28"/>
          <w:szCs w:val="28"/>
        </w:rPr>
        <w:t>Кио</w:t>
      </w:r>
      <w:r w:rsidRPr="00326574">
        <w:rPr>
          <w:rFonts w:ascii="Times New Roman" w:hAnsi="Times New Roman"/>
          <w:sz w:val="28"/>
          <w:szCs w:val="28"/>
        </w:rPr>
        <w:t>,</w:t>
      </w:r>
    </w:p>
    <w:p w:rsidR="00E01D5C" w:rsidRDefault="00E01D5C" w:rsidP="00F40063">
      <w:pPr>
        <w:pStyle w:val="111"/>
        <w:ind w:firstLine="708"/>
        <w:jc w:val="both"/>
        <w:rPr>
          <w:rFonts w:ascii="Times New Roman" w:hAnsi="Times New Roman"/>
          <w:sz w:val="28"/>
          <w:szCs w:val="28"/>
        </w:rPr>
      </w:pP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где</w:t>
      </w:r>
      <w:r w:rsidRPr="00A310A6">
        <w:rPr>
          <w:rFonts w:ascii="Times New Roman" w:hAnsi="Times New Roman"/>
          <w:sz w:val="28"/>
          <w:szCs w:val="28"/>
        </w:rPr>
        <w:tab/>
      </w:r>
      <w:r w:rsidRPr="00A310A6">
        <w:rPr>
          <w:rFonts w:ascii="Times New Roman" w:hAnsi="Times New Roman"/>
          <w:bCs/>
          <w:sz w:val="28"/>
          <w:szCs w:val="28"/>
          <w:u w:val="single"/>
        </w:rPr>
        <w:t>Кас</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коэффициент,</w:t>
      </w:r>
      <w:r>
        <w:rPr>
          <w:rFonts w:ascii="Times New Roman" w:hAnsi="Times New Roman"/>
          <w:sz w:val="28"/>
          <w:szCs w:val="28"/>
        </w:rPr>
        <w:t xml:space="preserve"> </w:t>
      </w:r>
      <w:r w:rsidRPr="00A310A6">
        <w:rPr>
          <w:rFonts w:ascii="Times New Roman" w:hAnsi="Times New Roman"/>
          <w:sz w:val="28"/>
          <w:szCs w:val="28"/>
        </w:rPr>
        <w:t>учитывающий</w:t>
      </w:r>
      <w:r>
        <w:rPr>
          <w:rFonts w:ascii="Times New Roman" w:hAnsi="Times New Roman"/>
          <w:sz w:val="28"/>
          <w:szCs w:val="28"/>
        </w:rPr>
        <w:t xml:space="preserve"> </w:t>
      </w:r>
      <w:r w:rsidRPr="00A310A6">
        <w:rPr>
          <w:rFonts w:ascii="Times New Roman" w:hAnsi="Times New Roman"/>
          <w:sz w:val="28"/>
          <w:szCs w:val="28"/>
          <w:u w:val="single"/>
        </w:rPr>
        <w:t>ассортимент</w:t>
      </w:r>
      <w:r>
        <w:rPr>
          <w:rFonts w:ascii="Times New Roman" w:hAnsi="Times New Roman"/>
          <w:sz w:val="28"/>
          <w:szCs w:val="28"/>
          <w:u w:val="single"/>
        </w:rPr>
        <w:t xml:space="preserve"> </w:t>
      </w:r>
      <w:r w:rsidRPr="00A310A6">
        <w:rPr>
          <w:rFonts w:ascii="Times New Roman" w:hAnsi="Times New Roman"/>
          <w:sz w:val="28"/>
          <w:szCs w:val="28"/>
          <w:u w:val="single"/>
        </w:rPr>
        <w:t>товаров</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виды</w:t>
      </w:r>
      <w:r>
        <w:rPr>
          <w:rFonts w:ascii="Times New Roman" w:hAnsi="Times New Roman"/>
          <w:sz w:val="28"/>
          <w:szCs w:val="28"/>
        </w:rPr>
        <w:t xml:space="preserve"> </w:t>
      </w:r>
      <w:r w:rsidRPr="00A310A6">
        <w:rPr>
          <w:rFonts w:ascii="Times New Roman" w:hAnsi="Times New Roman"/>
          <w:sz w:val="28"/>
          <w:szCs w:val="28"/>
        </w:rPr>
        <w:t>р</w:t>
      </w:r>
      <w:r w:rsidRPr="00A310A6">
        <w:rPr>
          <w:rFonts w:ascii="Times New Roman" w:hAnsi="Times New Roman"/>
          <w:sz w:val="28"/>
          <w:szCs w:val="28"/>
        </w:rPr>
        <w:t>а</w:t>
      </w:r>
      <w:r w:rsidRPr="00A310A6">
        <w:rPr>
          <w:rFonts w:ascii="Times New Roman" w:hAnsi="Times New Roman"/>
          <w:sz w:val="28"/>
          <w:szCs w:val="28"/>
        </w:rPr>
        <w:t>бот</w:t>
      </w:r>
      <w:r>
        <w:rPr>
          <w:rFonts w:ascii="Times New Roman" w:hAnsi="Times New Roman"/>
          <w:sz w:val="28"/>
          <w:szCs w:val="28"/>
        </w:rPr>
        <w:t xml:space="preserve"> </w:t>
      </w:r>
      <w:r w:rsidRPr="00A310A6">
        <w:rPr>
          <w:rFonts w:ascii="Times New Roman" w:hAnsi="Times New Roman"/>
          <w:sz w:val="28"/>
          <w:szCs w:val="28"/>
        </w:rPr>
        <w:t>(услуг),</w:t>
      </w:r>
      <w:r>
        <w:rPr>
          <w:rFonts w:ascii="Times New Roman" w:hAnsi="Times New Roman"/>
          <w:sz w:val="28"/>
          <w:szCs w:val="28"/>
        </w:rPr>
        <w:t xml:space="preserve"> </w:t>
      </w:r>
      <w:r w:rsidRPr="00A310A6">
        <w:rPr>
          <w:rFonts w:ascii="Times New Roman" w:hAnsi="Times New Roman"/>
          <w:sz w:val="28"/>
          <w:szCs w:val="28"/>
        </w:rPr>
        <w:t>особенности</w:t>
      </w:r>
      <w:r>
        <w:rPr>
          <w:rFonts w:ascii="Times New Roman" w:hAnsi="Times New Roman"/>
          <w:sz w:val="28"/>
          <w:szCs w:val="28"/>
        </w:rPr>
        <w:t xml:space="preserve"> </w:t>
      </w:r>
      <w:r w:rsidRPr="00A310A6">
        <w:rPr>
          <w:rFonts w:ascii="Times New Roman" w:hAnsi="Times New Roman"/>
          <w:sz w:val="28"/>
          <w:szCs w:val="28"/>
        </w:rPr>
        <w:t>места</w:t>
      </w:r>
      <w:r>
        <w:rPr>
          <w:rFonts w:ascii="Times New Roman" w:hAnsi="Times New Roman"/>
          <w:sz w:val="28"/>
          <w:szCs w:val="28"/>
        </w:rPr>
        <w:t xml:space="preserve"> </w:t>
      </w:r>
      <w:r w:rsidRPr="00A310A6">
        <w:rPr>
          <w:rFonts w:ascii="Times New Roman" w:hAnsi="Times New Roman"/>
          <w:sz w:val="28"/>
          <w:szCs w:val="28"/>
        </w:rPr>
        <w:t>ведения</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з</w:t>
      </w:r>
      <w:r w:rsidRPr="00A310A6">
        <w:rPr>
          <w:rFonts w:ascii="Times New Roman" w:hAnsi="Times New Roman"/>
          <w:sz w:val="28"/>
          <w:szCs w:val="28"/>
        </w:rPr>
        <w:t>а</w:t>
      </w:r>
      <w:r w:rsidRPr="00A310A6">
        <w:rPr>
          <w:rFonts w:ascii="Times New Roman" w:hAnsi="Times New Roman"/>
          <w:sz w:val="28"/>
          <w:szCs w:val="28"/>
        </w:rPr>
        <w:t>висимости</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расположения</w:t>
      </w:r>
      <w:r>
        <w:rPr>
          <w:rFonts w:ascii="Times New Roman" w:hAnsi="Times New Roman"/>
          <w:sz w:val="28"/>
          <w:szCs w:val="28"/>
        </w:rPr>
        <w:t xml:space="preserve"> </w:t>
      </w:r>
      <w:r w:rsidRPr="00A310A6">
        <w:rPr>
          <w:rFonts w:ascii="Times New Roman" w:hAnsi="Times New Roman"/>
          <w:sz w:val="28"/>
          <w:szCs w:val="28"/>
        </w:rPr>
        <w:t>внутри</w:t>
      </w:r>
      <w:r>
        <w:rPr>
          <w:rFonts w:ascii="Times New Roman" w:hAnsi="Times New Roman"/>
          <w:sz w:val="28"/>
          <w:szCs w:val="28"/>
        </w:rPr>
        <w:t xml:space="preserve"> </w:t>
      </w:r>
      <w:r w:rsidRPr="00A310A6">
        <w:rPr>
          <w:rFonts w:ascii="Times New Roman" w:hAnsi="Times New Roman"/>
          <w:sz w:val="28"/>
          <w:szCs w:val="28"/>
        </w:rPr>
        <w:t>города.</w:t>
      </w:r>
      <w:r>
        <w:rPr>
          <w:rFonts w:ascii="Times New Roman" w:hAnsi="Times New Roman"/>
          <w:sz w:val="28"/>
          <w:szCs w:val="28"/>
        </w:rPr>
        <w:t xml:space="preserve"> </w:t>
      </w:r>
      <w:r w:rsidRPr="00A310A6">
        <w:rPr>
          <w:rFonts w:ascii="Times New Roman" w:hAnsi="Times New Roman"/>
          <w:bCs/>
          <w:sz w:val="28"/>
          <w:szCs w:val="28"/>
          <w:u w:val="single"/>
        </w:rPr>
        <w:t>Кио</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коэффициент,</w:t>
      </w:r>
      <w:r>
        <w:rPr>
          <w:rFonts w:ascii="Times New Roman" w:hAnsi="Times New Roman"/>
          <w:sz w:val="28"/>
          <w:szCs w:val="28"/>
        </w:rPr>
        <w:t xml:space="preserve"> </w:t>
      </w:r>
      <w:r w:rsidRPr="00A310A6">
        <w:rPr>
          <w:rFonts w:ascii="Times New Roman" w:hAnsi="Times New Roman"/>
          <w:sz w:val="28"/>
          <w:szCs w:val="28"/>
        </w:rPr>
        <w:t>учитыва</w:t>
      </w:r>
      <w:r w:rsidRPr="00A310A6">
        <w:rPr>
          <w:rFonts w:ascii="Times New Roman" w:hAnsi="Times New Roman"/>
          <w:sz w:val="28"/>
          <w:szCs w:val="28"/>
        </w:rPr>
        <w:t>ю</w:t>
      </w:r>
      <w:r w:rsidRPr="00A310A6">
        <w:rPr>
          <w:rFonts w:ascii="Times New Roman" w:hAnsi="Times New Roman"/>
          <w:sz w:val="28"/>
          <w:szCs w:val="28"/>
        </w:rPr>
        <w:t>щий</w:t>
      </w:r>
      <w:r>
        <w:rPr>
          <w:rFonts w:ascii="Times New Roman" w:hAnsi="Times New Roman"/>
          <w:sz w:val="28"/>
          <w:szCs w:val="28"/>
        </w:rPr>
        <w:t xml:space="preserve"> </w:t>
      </w:r>
      <w:r w:rsidRPr="00A310A6">
        <w:rPr>
          <w:rFonts w:ascii="Times New Roman" w:hAnsi="Times New Roman"/>
          <w:sz w:val="28"/>
          <w:szCs w:val="28"/>
          <w:u w:val="single"/>
        </w:rPr>
        <w:t>иные</w:t>
      </w:r>
      <w:r>
        <w:rPr>
          <w:rFonts w:ascii="Times New Roman" w:hAnsi="Times New Roman"/>
          <w:sz w:val="28"/>
          <w:szCs w:val="28"/>
          <w:u w:val="single"/>
        </w:rPr>
        <w:t xml:space="preserve"> </w:t>
      </w:r>
      <w:r w:rsidRPr="00A310A6">
        <w:rPr>
          <w:rFonts w:ascii="Times New Roman" w:hAnsi="Times New Roman"/>
          <w:sz w:val="28"/>
          <w:szCs w:val="28"/>
          <w:u w:val="single"/>
        </w:rPr>
        <w:t>особенности</w:t>
      </w:r>
      <w:r>
        <w:rPr>
          <w:rFonts w:ascii="Times New Roman" w:hAnsi="Times New Roman"/>
          <w:sz w:val="28"/>
          <w:szCs w:val="28"/>
        </w:rPr>
        <w:t xml:space="preserve"> </w:t>
      </w:r>
      <w:r w:rsidRPr="00A310A6">
        <w:rPr>
          <w:rFonts w:ascii="Times New Roman" w:hAnsi="Times New Roman"/>
          <w:sz w:val="28"/>
          <w:szCs w:val="28"/>
        </w:rPr>
        <w:t>ведения</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деятельности.</w:t>
      </w:r>
    </w:p>
    <w:p w:rsidR="00E01D5C" w:rsidRPr="00A310A6" w:rsidRDefault="00E01D5C" w:rsidP="00F40063">
      <w:pPr>
        <w:pStyle w:val="111"/>
        <w:ind w:firstLine="708"/>
        <w:jc w:val="both"/>
        <w:rPr>
          <w:rFonts w:ascii="Times New Roman" w:hAnsi="Times New Roman"/>
          <w:i/>
          <w:iCs/>
          <w:sz w:val="28"/>
          <w:szCs w:val="28"/>
        </w:rPr>
      </w:pPr>
      <w:r w:rsidRPr="00A310A6">
        <w:rPr>
          <w:rFonts w:ascii="Times New Roman" w:hAnsi="Times New Roman"/>
          <w:i/>
          <w:iCs/>
          <w:sz w:val="28"/>
          <w:szCs w:val="28"/>
        </w:rPr>
        <w:t>Предположим,</w:t>
      </w:r>
      <w:r>
        <w:rPr>
          <w:rFonts w:ascii="Times New Roman" w:hAnsi="Times New Roman"/>
          <w:i/>
          <w:iCs/>
          <w:sz w:val="28"/>
          <w:szCs w:val="28"/>
        </w:rPr>
        <w:t xml:space="preserve"> </w:t>
      </w:r>
      <w:r w:rsidRPr="00A310A6">
        <w:rPr>
          <w:rFonts w:ascii="Times New Roman" w:hAnsi="Times New Roman"/>
          <w:i/>
          <w:iCs/>
          <w:sz w:val="28"/>
          <w:szCs w:val="28"/>
        </w:rPr>
        <w:t>индивидуальный</w:t>
      </w:r>
      <w:r>
        <w:rPr>
          <w:rFonts w:ascii="Times New Roman" w:hAnsi="Times New Roman"/>
          <w:i/>
          <w:iCs/>
          <w:sz w:val="28"/>
          <w:szCs w:val="28"/>
        </w:rPr>
        <w:t xml:space="preserve"> </w:t>
      </w:r>
      <w:r w:rsidR="00153880">
        <w:rPr>
          <w:rFonts w:ascii="Times New Roman" w:hAnsi="Times New Roman"/>
          <w:i/>
          <w:iCs/>
          <w:sz w:val="28"/>
          <w:szCs w:val="28"/>
        </w:rPr>
        <w:t>предприниматель</w:t>
      </w:r>
      <w:r>
        <w:rPr>
          <w:rFonts w:ascii="Times New Roman" w:hAnsi="Times New Roman"/>
          <w:i/>
          <w:iCs/>
          <w:sz w:val="28"/>
          <w:szCs w:val="28"/>
        </w:rPr>
        <w:t xml:space="preserve"> </w:t>
      </w:r>
      <w:r w:rsidRPr="00A310A6">
        <w:rPr>
          <w:rFonts w:ascii="Times New Roman" w:hAnsi="Times New Roman"/>
          <w:i/>
          <w:iCs/>
          <w:sz w:val="28"/>
          <w:szCs w:val="28"/>
        </w:rPr>
        <w:t>имеет</w:t>
      </w:r>
      <w:r>
        <w:rPr>
          <w:rFonts w:ascii="Times New Roman" w:hAnsi="Times New Roman"/>
          <w:i/>
          <w:iCs/>
          <w:sz w:val="28"/>
          <w:szCs w:val="28"/>
        </w:rPr>
        <w:t xml:space="preserve"> </w:t>
      </w:r>
      <w:r w:rsidRPr="00A310A6">
        <w:rPr>
          <w:rFonts w:ascii="Times New Roman" w:hAnsi="Times New Roman"/>
          <w:i/>
          <w:iCs/>
          <w:sz w:val="28"/>
          <w:szCs w:val="28"/>
        </w:rPr>
        <w:t>собственное</w:t>
      </w:r>
      <w:r>
        <w:rPr>
          <w:rFonts w:ascii="Times New Roman" w:hAnsi="Times New Roman"/>
          <w:i/>
          <w:iCs/>
          <w:sz w:val="28"/>
          <w:szCs w:val="28"/>
        </w:rPr>
        <w:t xml:space="preserve"> </w:t>
      </w:r>
      <w:r w:rsidRPr="00A310A6">
        <w:rPr>
          <w:rFonts w:ascii="Times New Roman" w:hAnsi="Times New Roman"/>
          <w:i/>
          <w:iCs/>
          <w:sz w:val="28"/>
          <w:szCs w:val="28"/>
        </w:rPr>
        <w:t>электронное</w:t>
      </w:r>
      <w:r>
        <w:rPr>
          <w:rFonts w:ascii="Times New Roman" w:hAnsi="Times New Roman"/>
          <w:i/>
          <w:iCs/>
          <w:sz w:val="28"/>
          <w:szCs w:val="28"/>
        </w:rPr>
        <w:t xml:space="preserve"> </w:t>
      </w:r>
      <w:r w:rsidRPr="00A310A6">
        <w:rPr>
          <w:rFonts w:ascii="Times New Roman" w:hAnsi="Times New Roman"/>
          <w:i/>
          <w:iCs/>
          <w:sz w:val="28"/>
          <w:szCs w:val="28"/>
        </w:rPr>
        <w:t>табло</w:t>
      </w:r>
      <w:r>
        <w:rPr>
          <w:rFonts w:ascii="Times New Roman" w:hAnsi="Times New Roman"/>
          <w:i/>
          <w:iCs/>
          <w:sz w:val="28"/>
          <w:szCs w:val="28"/>
        </w:rPr>
        <w:t xml:space="preserve"> </w:t>
      </w:r>
      <w:r w:rsidRPr="00A310A6">
        <w:rPr>
          <w:rFonts w:ascii="Times New Roman" w:hAnsi="Times New Roman"/>
          <w:i/>
          <w:iCs/>
          <w:sz w:val="28"/>
          <w:szCs w:val="28"/>
        </w:rPr>
        <w:t>стоимостью</w:t>
      </w:r>
      <w:r>
        <w:rPr>
          <w:rFonts w:ascii="Times New Roman" w:hAnsi="Times New Roman"/>
          <w:i/>
          <w:iCs/>
          <w:sz w:val="28"/>
          <w:szCs w:val="28"/>
        </w:rPr>
        <w:t xml:space="preserve"> </w:t>
      </w:r>
      <w:r w:rsidRPr="00A310A6">
        <w:rPr>
          <w:rFonts w:ascii="Times New Roman" w:hAnsi="Times New Roman"/>
          <w:i/>
          <w:iCs/>
          <w:sz w:val="28"/>
          <w:szCs w:val="28"/>
        </w:rPr>
        <w:t>30</w:t>
      </w:r>
      <w:r>
        <w:rPr>
          <w:rFonts w:ascii="Times New Roman" w:hAnsi="Times New Roman"/>
          <w:i/>
          <w:iCs/>
          <w:sz w:val="28"/>
          <w:szCs w:val="28"/>
        </w:rPr>
        <w:t xml:space="preserve"> </w:t>
      </w:r>
      <w:r w:rsidRPr="00A310A6">
        <w:rPr>
          <w:rFonts w:ascii="Times New Roman" w:hAnsi="Times New Roman"/>
          <w:i/>
          <w:iCs/>
          <w:sz w:val="28"/>
          <w:szCs w:val="28"/>
        </w:rPr>
        <w:t>млн.</w:t>
      </w:r>
      <w:r>
        <w:rPr>
          <w:rFonts w:ascii="Times New Roman" w:hAnsi="Times New Roman"/>
          <w:i/>
          <w:iCs/>
          <w:sz w:val="28"/>
          <w:szCs w:val="28"/>
        </w:rPr>
        <w:t xml:space="preserve"> </w:t>
      </w:r>
      <w:r w:rsidRPr="00A310A6">
        <w:rPr>
          <w:rFonts w:ascii="Times New Roman" w:hAnsi="Times New Roman"/>
          <w:i/>
          <w:iCs/>
          <w:sz w:val="28"/>
          <w:szCs w:val="28"/>
        </w:rPr>
        <w:t>рублей,</w:t>
      </w:r>
      <w:r>
        <w:rPr>
          <w:rFonts w:ascii="Times New Roman" w:hAnsi="Times New Roman"/>
          <w:i/>
          <w:iCs/>
          <w:sz w:val="28"/>
          <w:szCs w:val="28"/>
        </w:rPr>
        <w:t xml:space="preserve"> </w:t>
      </w:r>
      <w:r w:rsidRPr="00A310A6">
        <w:rPr>
          <w:rFonts w:ascii="Times New Roman" w:hAnsi="Times New Roman"/>
          <w:i/>
          <w:iCs/>
          <w:sz w:val="28"/>
          <w:szCs w:val="28"/>
        </w:rPr>
        <w:t>площадью</w:t>
      </w:r>
      <w:r>
        <w:rPr>
          <w:rFonts w:ascii="Times New Roman" w:hAnsi="Times New Roman"/>
          <w:i/>
          <w:iCs/>
          <w:sz w:val="28"/>
          <w:szCs w:val="28"/>
        </w:rPr>
        <w:t xml:space="preserve"> </w:t>
      </w:r>
      <w:r w:rsidRPr="00A310A6">
        <w:rPr>
          <w:rFonts w:ascii="Times New Roman" w:hAnsi="Times New Roman"/>
          <w:i/>
          <w:iCs/>
          <w:sz w:val="28"/>
          <w:szCs w:val="28"/>
        </w:rPr>
        <w:t>100</w:t>
      </w:r>
      <w:r>
        <w:rPr>
          <w:rFonts w:ascii="Times New Roman" w:hAnsi="Times New Roman"/>
          <w:i/>
          <w:iCs/>
          <w:sz w:val="28"/>
          <w:szCs w:val="28"/>
        </w:rPr>
        <w:t xml:space="preserve"> </w:t>
      </w:r>
      <w:r w:rsidRPr="00A310A6">
        <w:rPr>
          <w:rFonts w:ascii="Times New Roman" w:hAnsi="Times New Roman"/>
          <w:i/>
          <w:iCs/>
          <w:sz w:val="28"/>
          <w:szCs w:val="28"/>
        </w:rPr>
        <w:t>кв.</w:t>
      </w:r>
      <w:r>
        <w:rPr>
          <w:rFonts w:ascii="Times New Roman" w:hAnsi="Times New Roman"/>
          <w:i/>
          <w:iCs/>
          <w:sz w:val="28"/>
          <w:szCs w:val="28"/>
        </w:rPr>
        <w:t xml:space="preserve"> </w:t>
      </w:r>
      <w:r w:rsidRPr="00A310A6">
        <w:rPr>
          <w:rFonts w:ascii="Times New Roman" w:hAnsi="Times New Roman"/>
          <w:i/>
          <w:iCs/>
          <w:sz w:val="28"/>
          <w:szCs w:val="28"/>
        </w:rPr>
        <w:t>метров,</w:t>
      </w:r>
      <w:r>
        <w:rPr>
          <w:rFonts w:ascii="Times New Roman" w:hAnsi="Times New Roman"/>
          <w:i/>
          <w:iCs/>
          <w:sz w:val="28"/>
          <w:szCs w:val="28"/>
        </w:rPr>
        <w:t xml:space="preserve"> </w:t>
      </w:r>
      <w:r w:rsidRPr="00A310A6">
        <w:rPr>
          <w:rFonts w:ascii="Times New Roman" w:hAnsi="Times New Roman"/>
          <w:i/>
          <w:iCs/>
          <w:sz w:val="28"/>
          <w:szCs w:val="28"/>
        </w:rPr>
        <w:t>ра</w:t>
      </w:r>
      <w:r w:rsidRPr="00A310A6">
        <w:rPr>
          <w:rFonts w:ascii="Times New Roman" w:hAnsi="Times New Roman"/>
          <w:i/>
          <w:iCs/>
          <w:sz w:val="28"/>
          <w:szCs w:val="28"/>
        </w:rPr>
        <w:t>с</w:t>
      </w:r>
      <w:r w:rsidRPr="00A310A6">
        <w:rPr>
          <w:rFonts w:ascii="Times New Roman" w:hAnsi="Times New Roman"/>
          <w:i/>
          <w:iCs/>
          <w:sz w:val="28"/>
          <w:szCs w:val="28"/>
        </w:rPr>
        <w:t>положенное</w:t>
      </w:r>
      <w:r>
        <w:rPr>
          <w:rFonts w:ascii="Times New Roman" w:hAnsi="Times New Roman"/>
          <w:i/>
          <w:iCs/>
          <w:sz w:val="28"/>
          <w:szCs w:val="28"/>
        </w:rPr>
        <w:t xml:space="preserve"> </w:t>
      </w:r>
      <w:r w:rsidRPr="00A310A6">
        <w:rPr>
          <w:rFonts w:ascii="Times New Roman" w:hAnsi="Times New Roman"/>
          <w:i/>
          <w:iCs/>
          <w:sz w:val="28"/>
          <w:szCs w:val="28"/>
        </w:rPr>
        <w:t>на</w:t>
      </w:r>
      <w:r>
        <w:rPr>
          <w:rFonts w:ascii="Times New Roman" w:hAnsi="Times New Roman"/>
          <w:i/>
          <w:iCs/>
          <w:sz w:val="28"/>
          <w:szCs w:val="28"/>
        </w:rPr>
        <w:t xml:space="preserve"> </w:t>
      </w:r>
      <w:r w:rsidRPr="00A310A6">
        <w:rPr>
          <w:rFonts w:ascii="Times New Roman" w:hAnsi="Times New Roman"/>
          <w:i/>
          <w:iCs/>
          <w:sz w:val="28"/>
          <w:szCs w:val="28"/>
        </w:rPr>
        <w:t>стене</w:t>
      </w:r>
      <w:r>
        <w:rPr>
          <w:rFonts w:ascii="Times New Roman" w:hAnsi="Times New Roman"/>
          <w:i/>
          <w:iCs/>
          <w:sz w:val="28"/>
          <w:szCs w:val="28"/>
        </w:rPr>
        <w:t xml:space="preserve"> </w:t>
      </w:r>
      <w:r w:rsidRPr="00A310A6">
        <w:rPr>
          <w:rFonts w:ascii="Times New Roman" w:hAnsi="Times New Roman"/>
          <w:i/>
          <w:iCs/>
          <w:sz w:val="28"/>
          <w:szCs w:val="28"/>
        </w:rPr>
        <w:t>жилого</w:t>
      </w:r>
      <w:r>
        <w:rPr>
          <w:rFonts w:ascii="Times New Roman" w:hAnsi="Times New Roman"/>
          <w:i/>
          <w:iCs/>
          <w:sz w:val="28"/>
          <w:szCs w:val="28"/>
        </w:rPr>
        <w:t xml:space="preserve"> </w:t>
      </w:r>
      <w:r w:rsidR="00153880">
        <w:rPr>
          <w:rFonts w:ascii="Times New Roman" w:hAnsi="Times New Roman"/>
          <w:i/>
          <w:iCs/>
          <w:sz w:val="28"/>
          <w:szCs w:val="28"/>
        </w:rPr>
        <w:t xml:space="preserve">дома </w:t>
      </w:r>
      <w:r w:rsidRPr="00A310A6">
        <w:rPr>
          <w:rFonts w:ascii="Times New Roman" w:hAnsi="Times New Roman"/>
          <w:i/>
          <w:iCs/>
          <w:sz w:val="28"/>
          <w:szCs w:val="28"/>
        </w:rPr>
        <w:t>в</w:t>
      </w:r>
      <w:r>
        <w:rPr>
          <w:rFonts w:ascii="Times New Roman" w:hAnsi="Times New Roman"/>
          <w:i/>
          <w:iCs/>
          <w:sz w:val="28"/>
          <w:szCs w:val="28"/>
        </w:rPr>
        <w:t xml:space="preserve"> </w:t>
      </w:r>
      <w:r w:rsidRPr="00A310A6">
        <w:rPr>
          <w:rFonts w:ascii="Times New Roman" w:hAnsi="Times New Roman"/>
          <w:i/>
          <w:iCs/>
          <w:sz w:val="28"/>
          <w:szCs w:val="28"/>
        </w:rPr>
        <w:t>самом</w:t>
      </w:r>
      <w:r>
        <w:rPr>
          <w:rFonts w:ascii="Times New Roman" w:hAnsi="Times New Roman"/>
          <w:i/>
          <w:iCs/>
          <w:sz w:val="28"/>
          <w:szCs w:val="28"/>
        </w:rPr>
        <w:t xml:space="preserve"> </w:t>
      </w:r>
      <w:r w:rsidRPr="00A310A6">
        <w:rPr>
          <w:rFonts w:ascii="Times New Roman" w:hAnsi="Times New Roman"/>
          <w:i/>
          <w:iCs/>
          <w:sz w:val="28"/>
          <w:szCs w:val="28"/>
        </w:rPr>
        <w:t>центре</w:t>
      </w:r>
      <w:r>
        <w:rPr>
          <w:rFonts w:ascii="Times New Roman" w:hAnsi="Times New Roman"/>
          <w:i/>
          <w:iCs/>
          <w:sz w:val="28"/>
          <w:szCs w:val="28"/>
        </w:rPr>
        <w:t xml:space="preserve"> </w:t>
      </w:r>
      <w:r w:rsidRPr="00A310A6">
        <w:rPr>
          <w:rFonts w:ascii="Times New Roman" w:hAnsi="Times New Roman"/>
          <w:i/>
          <w:iCs/>
          <w:sz w:val="28"/>
          <w:szCs w:val="28"/>
        </w:rPr>
        <w:t>города</w:t>
      </w:r>
      <w:r>
        <w:rPr>
          <w:rFonts w:ascii="Times New Roman" w:hAnsi="Times New Roman"/>
          <w:i/>
          <w:iCs/>
          <w:sz w:val="28"/>
          <w:szCs w:val="28"/>
        </w:rPr>
        <w:t xml:space="preserve"> </w:t>
      </w:r>
      <w:r w:rsidRPr="00A310A6">
        <w:rPr>
          <w:rFonts w:ascii="Times New Roman" w:hAnsi="Times New Roman"/>
          <w:i/>
          <w:iCs/>
          <w:sz w:val="28"/>
          <w:szCs w:val="28"/>
        </w:rPr>
        <w:t>Волгограда,</w:t>
      </w:r>
      <w:r>
        <w:rPr>
          <w:rFonts w:ascii="Times New Roman" w:hAnsi="Times New Roman"/>
          <w:i/>
          <w:iCs/>
          <w:sz w:val="28"/>
          <w:szCs w:val="28"/>
        </w:rPr>
        <w:t xml:space="preserve"> </w:t>
      </w:r>
      <w:r w:rsidRPr="00A310A6">
        <w:rPr>
          <w:rFonts w:ascii="Times New Roman" w:hAnsi="Times New Roman"/>
          <w:i/>
          <w:iCs/>
          <w:sz w:val="28"/>
          <w:szCs w:val="28"/>
        </w:rPr>
        <w:t>на</w:t>
      </w:r>
      <w:r>
        <w:rPr>
          <w:rFonts w:ascii="Times New Roman" w:hAnsi="Times New Roman"/>
          <w:i/>
          <w:iCs/>
          <w:sz w:val="28"/>
          <w:szCs w:val="28"/>
        </w:rPr>
        <w:t xml:space="preserve"> </w:t>
      </w:r>
      <w:r w:rsidRPr="00A310A6">
        <w:rPr>
          <w:rFonts w:ascii="Times New Roman" w:hAnsi="Times New Roman"/>
          <w:i/>
          <w:iCs/>
          <w:sz w:val="28"/>
          <w:szCs w:val="28"/>
        </w:rPr>
        <w:t>улице</w:t>
      </w:r>
      <w:r>
        <w:rPr>
          <w:rFonts w:ascii="Times New Roman" w:hAnsi="Times New Roman"/>
          <w:i/>
          <w:iCs/>
          <w:sz w:val="28"/>
          <w:szCs w:val="28"/>
        </w:rPr>
        <w:t xml:space="preserve"> </w:t>
      </w:r>
      <w:r w:rsidRPr="00A310A6">
        <w:rPr>
          <w:rFonts w:ascii="Times New Roman" w:hAnsi="Times New Roman"/>
          <w:i/>
          <w:iCs/>
          <w:sz w:val="28"/>
          <w:szCs w:val="28"/>
        </w:rPr>
        <w:t>Аллея</w:t>
      </w:r>
      <w:r>
        <w:rPr>
          <w:rFonts w:ascii="Times New Roman" w:hAnsi="Times New Roman"/>
          <w:i/>
          <w:iCs/>
          <w:sz w:val="28"/>
          <w:szCs w:val="28"/>
        </w:rPr>
        <w:t xml:space="preserve"> </w:t>
      </w:r>
      <w:r w:rsidRPr="00A310A6">
        <w:rPr>
          <w:rFonts w:ascii="Times New Roman" w:hAnsi="Times New Roman"/>
          <w:i/>
          <w:iCs/>
          <w:sz w:val="28"/>
          <w:szCs w:val="28"/>
        </w:rPr>
        <w:t>Героев.</w:t>
      </w:r>
      <w:r>
        <w:rPr>
          <w:rFonts w:ascii="Times New Roman" w:hAnsi="Times New Roman"/>
          <w:i/>
          <w:iCs/>
          <w:sz w:val="28"/>
          <w:szCs w:val="28"/>
        </w:rPr>
        <w:t xml:space="preserve"> </w:t>
      </w:r>
      <w:r w:rsidRPr="00A310A6">
        <w:rPr>
          <w:rFonts w:ascii="Times New Roman" w:hAnsi="Times New Roman"/>
          <w:i/>
          <w:iCs/>
          <w:sz w:val="28"/>
          <w:szCs w:val="28"/>
        </w:rPr>
        <w:t>За</w:t>
      </w:r>
      <w:r>
        <w:rPr>
          <w:rFonts w:ascii="Times New Roman" w:hAnsi="Times New Roman"/>
          <w:i/>
          <w:iCs/>
          <w:sz w:val="28"/>
          <w:szCs w:val="28"/>
        </w:rPr>
        <w:t xml:space="preserve"> </w:t>
      </w:r>
      <w:r w:rsidRPr="00A310A6">
        <w:rPr>
          <w:rFonts w:ascii="Times New Roman" w:hAnsi="Times New Roman"/>
          <w:i/>
          <w:iCs/>
          <w:sz w:val="28"/>
          <w:szCs w:val="28"/>
        </w:rPr>
        <w:t>1</w:t>
      </w:r>
      <w:r>
        <w:rPr>
          <w:rFonts w:ascii="Times New Roman" w:hAnsi="Times New Roman"/>
          <w:i/>
          <w:iCs/>
          <w:sz w:val="28"/>
          <w:szCs w:val="28"/>
        </w:rPr>
        <w:t xml:space="preserve"> </w:t>
      </w:r>
      <w:r w:rsidRPr="00A310A6">
        <w:rPr>
          <w:rFonts w:ascii="Times New Roman" w:hAnsi="Times New Roman"/>
          <w:i/>
          <w:iCs/>
          <w:sz w:val="28"/>
          <w:szCs w:val="28"/>
        </w:rPr>
        <w:t>минуту</w:t>
      </w:r>
      <w:r>
        <w:rPr>
          <w:rFonts w:ascii="Times New Roman" w:hAnsi="Times New Roman"/>
          <w:i/>
          <w:iCs/>
          <w:sz w:val="28"/>
          <w:szCs w:val="28"/>
        </w:rPr>
        <w:t xml:space="preserve"> </w:t>
      </w:r>
      <w:r w:rsidRPr="00A310A6">
        <w:rPr>
          <w:rFonts w:ascii="Times New Roman" w:hAnsi="Times New Roman"/>
          <w:i/>
          <w:iCs/>
          <w:sz w:val="28"/>
          <w:szCs w:val="28"/>
        </w:rPr>
        <w:t>показа</w:t>
      </w:r>
      <w:r>
        <w:rPr>
          <w:rFonts w:ascii="Times New Roman" w:hAnsi="Times New Roman"/>
          <w:i/>
          <w:iCs/>
          <w:sz w:val="28"/>
          <w:szCs w:val="28"/>
        </w:rPr>
        <w:t xml:space="preserve"> </w:t>
      </w:r>
      <w:r w:rsidRPr="00A310A6">
        <w:rPr>
          <w:rFonts w:ascii="Times New Roman" w:hAnsi="Times New Roman"/>
          <w:i/>
          <w:iCs/>
          <w:sz w:val="28"/>
          <w:szCs w:val="28"/>
        </w:rPr>
        <w:t>на</w:t>
      </w:r>
      <w:r>
        <w:rPr>
          <w:rFonts w:ascii="Times New Roman" w:hAnsi="Times New Roman"/>
          <w:i/>
          <w:iCs/>
          <w:sz w:val="28"/>
          <w:szCs w:val="28"/>
        </w:rPr>
        <w:t xml:space="preserve"> </w:t>
      </w:r>
      <w:r w:rsidRPr="00A310A6">
        <w:rPr>
          <w:rFonts w:ascii="Times New Roman" w:hAnsi="Times New Roman"/>
          <w:i/>
          <w:iCs/>
          <w:sz w:val="28"/>
          <w:szCs w:val="28"/>
        </w:rPr>
        <w:t>этом</w:t>
      </w:r>
      <w:r>
        <w:rPr>
          <w:rFonts w:ascii="Times New Roman" w:hAnsi="Times New Roman"/>
          <w:i/>
          <w:iCs/>
          <w:sz w:val="28"/>
          <w:szCs w:val="28"/>
        </w:rPr>
        <w:t xml:space="preserve"> </w:t>
      </w:r>
      <w:r w:rsidRPr="00A310A6">
        <w:rPr>
          <w:rFonts w:ascii="Times New Roman" w:hAnsi="Times New Roman"/>
          <w:i/>
          <w:iCs/>
          <w:sz w:val="28"/>
          <w:szCs w:val="28"/>
        </w:rPr>
        <w:t>табло</w:t>
      </w:r>
      <w:r>
        <w:rPr>
          <w:rFonts w:ascii="Times New Roman" w:hAnsi="Times New Roman"/>
          <w:i/>
          <w:iCs/>
          <w:sz w:val="28"/>
          <w:szCs w:val="28"/>
        </w:rPr>
        <w:t xml:space="preserve"> </w:t>
      </w:r>
      <w:r w:rsidRPr="00A310A6">
        <w:rPr>
          <w:rFonts w:ascii="Times New Roman" w:hAnsi="Times New Roman"/>
          <w:i/>
          <w:iCs/>
          <w:sz w:val="28"/>
          <w:szCs w:val="28"/>
        </w:rPr>
        <w:t>рекламной</w:t>
      </w:r>
      <w:r>
        <w:rPr>
          <w:rFonts w:ascii="Times New Roman" w:hAnsi="Times New Roman"/>
          <w:i/>
          <w:iCs/>
          <w:sz w:val="28"/>
          <w:szCs w:val="28"/>
        </w:rPr>
        <w:t xml:space="preserve"> </w:t>
      </w:r>
      <w:r w:rsidRPr="00A310A6">
        <w:rPr>
          <w:rFonts w:ascii="Times New Roman" w:hAnsi="Times New Roman"/>
          <w:i/>
          <w:iCs/>
          <w:sz w:val="28"/>
          <w:szCs w:val="28"/>
        </w:rPr>
        <w:t>видеоинформации</w:t>
      </w:r>
      <w:r>
        <w:rPr>
          <w:rFonts w:ascii="Times New Roman" w:hAnsi="Times New Roman"/>
          <w:i/>
          <w:iCs/>
          <w:sz w:val="28"/>
          <w:szCs w:val="28"/>
        </w:rPr>
        <w:t xml:space="preserve"> </w:t>
      </w:r>
      <w:r w:rsidRPr="00A310A6">
        <w:rPr>
          <w:rFonts w:ascii="Times New Roman" w:hAnsi="Times New Roman"/>
          <w:i/>
          <w:iCs/>
          <w:sz w:val="28"/>
          <w:szCs w:val="28"/>
        </w:rPr>
        <w:t>рекламодатели</w:t>
      </w:r>
      <w:r>
        <w:rPr>
          <w:rFonts w:ascii="Times New Roman" w:hAnsi="Times New Roman"/>
          <w:i/>
          <w:iCs/>
          <w:sz w:val="28"/>
          <w:szCs w:val="28"/>
        </w:rPr>
        <w:t xml:space="preserve"> </w:t>
      </w:r>
      <w:r w:rsidRPr="00A310A6">
        <w:rPr>
          <w:rFonts w:ascii="Times New Roman" w:hAnsi="Times New Roman"/>
          <w:i/>
          <w:iCs/>
          <w:sz w:val="28"/>
          <w:szCs w:val="28"/>
        </w:rPr>
        <w:t>платят</w:t>
      </w:r>
      <w:r>
        <w:rPr>
          <w:rFonts w:ascii="Times New Roman" w:hAnsi="Times New Roman"/>
          <w:i/>
          <w:iCs/>
          <w:sz w:val="28"/>
          <w:szCs w:val="28"/>
        </w:rPr>
        <w:t xml:space="preserve"> </w:t>
      </w:r>
      <w:r w:rsidRPr="00A310A6">
        <w:rPr>
          <w:rFonts w:ascii="Times New Roman" w:hAnsi="Times New Roman"/>
          <w:i/>
          <w:iCs/>
          <w:sz w:val="28"/>
          <w:szCs w:val="28"/>
        </w:rPr>
        <w:t>индивидуальному</w:t>
      </w:r>
      <w:r>
        <w:rPr>
          <w:rFonts w:ascii="Times New Roman" w:hAnsi="Times New Roman"/>
          <w:i/>
          <w:iCs/>
          <w:sz w:val="28"/>
          <w:szCs w:val="28"/>
        </w:rPr>
        <w:t xml:space="preserve"> </w:t>
      </w:r>
      <w:r w:rsidRPr="00A310A6">
        <w:rPr>
          <w:rFonts w:ascii="Times New Roman" w:hAnsi="Times New Roman"/>
          <w:i/>
          <w:iCs/>
          <w:sz w:val="28"/>
          <w:szCs w:val="28"/>
        </w:rPr>
        <w:t>предпринимателю</w:t>
      </w:r>
      <w:r>
        <w:rPr>
          <w:rFonts w:ascii="Times New Roman" w:hAnsi="Times New Roman"/>
          <w:i/>
          <w:iCs/>
          <w:sz w:val="28"/>
          <w:szCs w:val="28"/>
        </w:rPr>
        <w:t xml:space="preserve"> </w:t>
      </w:r>
      <w:r w:rsidRPr="00A310A6">
        <w:rPr>
          <w:rFonts w:ascii="Times New Roman" w:hAnsi="Times New Roman"/>
          <w:i/>
          <w:iCs/>
          <w:sz w:val="28"/>
          <w:szCs w:val="28"/>
        </w:rPr>
        <w:t>от</w:t>
      </w:r>
      <w:r>
        <w:rPr>
          <w:rFonts w:ascii="Times New Roman" w:hAnsi="Times New Roman"/>
          <w:i/>
          <w:iCs/>
          <w:sz w:val="28"/>
          <w:szCs w:val="28"/>
        </w:rPr>
        <w:t xml:space="preserve"> </w:t>
      </w:r>
      <w:r w:rsidRPr="00A310A6">
        <w:rPr>
          <w:rFonts w:ascii="Times New Roman" w:hAnsi="Times New Roman"/>
          <w:i/>
          <w:iCs/>
          <w:sz w:val="28"/>
          <w:szCs w:val="28"/>
        </w:rPr>
        <w:t>150</w:t>
      </w:r>
      <w:r>
        <w:rPr>
          <w:rFonts w:ascii="Times New Roman" w:hAnsi="Times New Roman"/>
          <w:i/>
          <w:iCs/>
          <w:sz w:val="28"/>
          <w:szCs w:val="28"/>
        </w:rPr>
        <w:t xml:space="preserve"> </w:t>
      </w:r>
      <w:r w:rsidRPr="00A310A6">
        <w:rPr>
          <w:rFonts w:ascii="Times New Roman" w:hAnsi="Times New Roman"/>
          <w:i/>
          <w:iCs/>
          <w:sz w:val="28"/>
          <w:szCs w:val="28"/>
        </w:rPr>
        <w:t>до</w:t>
      </w:r>
      <w:r>
        <w:rPr>
          <w:rFonts w:ascii="Times New Roman" w:hAnsi="Times New Roman"/>
          <w:i/>
          <w:iCs/>
          <w:sz w:val="28"/>
          <w:szCs w:val="28"/>
        </w:rPr>
        <w:t xml:space="preserve"> </w:t>
      </w:r>
      <w:r w:rsidRPr="00A310A6">
        <w:rPr>
          <w:rFonts w:ascii="Times New Roman" w:hAnsi="Times New Roman"/>
          <w:i/>
          <w:iCs/>
          <w:sz w:val="28"/>
          <w:szCs w:val="28"/>
        </w:rPr>
        <w:t>200</w:t>
      </w:r>
      <w:r>
        <w:rPr>
          <w:rFonts w:ascii="Times New Roman" w:hAnsi="Times New Roman"/>
          <w:i/>
          <w:iCs/>
          <w:sz w:val="28"/>
          <w:szCs w:val="28"/>
        </w:rPr>
        <w:t xml:space="preserve"> </w:t>
      </w:r>
      <w:r w:rsidRPr="00A310A6">
        <w:rPr>
          <w:rFonts w:ascii="Times New Roman" w:hAnsi="Times New Roman"/>
          <w:i/>
          <w:iCs/>
          <w:sz w:val="28"/>
          <w:szCs w:val="28"/>
        </w:rPr>
        <w:t>ру</w:t>
      </w:r>
      <w:r w:rsidRPr="00A310A6">
        <w:rPr>
          <w:rFonts w:ascii="Times New Roman" w:hAnsi="Times New Roman"/>
          <w:i/>
          <w:iCs/>
          <w:sz w:val="28"/>
          <w:szCs w:val="28"/>
        </w:rPr>
        <w:t>б</w:t>
      </w:r>
      <w:r w:rsidRPr="00A310A6">
        <w:rPr>
          <w:rFonts w:ascii="Times New Roman" w:hAnsi="Times New Roman"/>
          <w:i/>
          <w:iCs/>
          <w:sz w:val="28"/>
          <w:szCs w:val="28"/>
        </w:rPr>
        <w:t>лей.</w:t>
      </w:r>
      <w:r>
        <w:rPr>
          <w:rFonts w:ascii="Times New Roman" w:hAnsi="Times New Roman"/>
          <w:i/>
          <w:iCs/>
          <w:sz w:val="28"/>
          <w:szCs w:val="28"/>
        </w:rPr>
        <w:t xml:space="preserve"> </w:t>
      </w:r>
      <w:r w:rsidRPr="00A310A6">
        <w:rPr>
          <w:rFonts w:ascii="Times New Roman" w:hAnsi="Times New Roman"/>
          <w:i/>
          <w:iCs/>
          <w:sz w:val="28"/>
          <w:szCs w:val="28"/>
        </w:rPr>
        <w:t>Электронное</w:t>
      </w:r>
      <w:r>
        <w:rPr>
          <w:rFonts w:ascii="Times New Roman" w:hAnsi="Times New Roman"/>
          <w:i/>
          <w:iCs/>
          <w:sz w:val="28"/>
          <w:szCs w:val="28"/>
        </w:rPr>
        <w:t xml:space="preserve"> </w:t>
      </w:r>
      <w:r w:rsidRPr="00A310A6">
        <w:rPr>
          <w:rFonts w:ascii="Times New Roman" w:hAnsi="Times New Roman"/>
          <w:i/>
          <w:iCs/>
          <w:sz w:val="28"/>
          <w:szCs w:val="28"/>
        </w:rPr>
        <w:t>табло</w:t>
      </w:r>
      <w:r>
        <w:rPr>
          <w:rFonts w:ascii="Times New Roman" w:hAnsi="Times New Roman"/>
          <w:i/>
          <w:iCs/>
          <w:sz w:val="28"/>
          <w:szCs w:val="28"/>
        </w:rPr>
        <w:t xml:space="preserve"> </w:t>
      </w:r>
      <w:r w:rsidRPr="00A310A6">
        <w:rPr>
          <w:rFonts w:ascii="Times New Roman" w:hAnsi="Times New Roman"/>
          <w:i/>
          <w:iCs/>
          <w:sz w:val="28"/>
          <w:szCs w:val="28"/>
        </w:rPr>
        <w:t>загружено</w:t>
      </w:r>
      <w:r>
        <w:rPr>
          <w:rFonts w:ascii="Times New Roman" w:hAnsi="Times New Roman"/>
          <w:i/>
          <w:iCs/>
          <w:sz w:val="28"/>
          <w:szCs w:val="28"/>
        </w:rPr>
        <w:t xml:space="preserve"> </w:t>
      </w:r>
      <w:r w:rsidRPr="00A310A6">
        <w:rPr>
          <w:rFonts w:ascii="Times New Roman" w:hAnsi="Times New Roman"/>
          <w:i/>
          <w:iCs/>
          <w:sz w:val="28"/>
          <w:szCs w:val="28"/>
        </w:rPr>
        <w:t>рекламной</w:t>
      </w:r>
      <w:r>
        <w:rPr>
          <w:rFonts w:ascii="Times New Roman" w:hAnsi="Times New Roman"/>
          <w:i/>
          <w:iCs/>
          <w:sz w:val="28"/>
          <w:szCs w:val="28"/>
        </w:rPr>
        <w:t xml:space="preserve"> </w:t>
      </w:r>
      <w:r w:rsidRPr="00A310A6">
        <w:rPr>
          <w:rFonts w:ascii="Times New Roman" w:hAnsi="Times New Roman"/>
          <w:i/>
          <w:iCs/>
          <w:sz w:val="28"/>
          <w:szCs w:val="28"/>
        </w:rPr>
        <w:t>видеоинформацией</w:t>
      </w:r>
      <w:r>
        <w:rPr>
          <w:rFonts w:ascii="Times New Roman" w:hAnsi="Times New Roman"/>
          <w:i/>
          <w:iCs/>
          <w:sz w:val="28"/>
          <w:szCs w:val="28"/>
        </w:rPr>
        <w:t xml:space="preserve"> </w:t>
      </w:r>
      <w:r w:rsidRPr="00A310A6">
        <w:rPr>
          <w:rFonts w:ascii="Times New Roman" w:hAnsi="Times New Roman"/>
          <w:i/>
          <w:iCs/>
          <w:sz w:val="28"/>
          <w:szCs w:val="28"/>
        </w:rPr>
        <w:t>круглосуточно,</w:t>
      </w:r>
      <w:r>
        <w:rPr>
          <w:rFonts w:ascii="Times New Roman" w:hAnsi="Times New Roman"/>
          <w:i/>
          <w:iCs/>
          <w:sz w:val="28"/>
          <w:szCs w:val="28"/>
        </w:rPr>
        <w:t xml:space="preserve"> </w:t>
      </w:r>
      <w:r w:rsidRPr="00A310A6">
        <w:rPr>
          <w:rFonts w:ascii="Times New Roman" w:hAnsi="Times New Roman"/>
          <w:i/>
          <w:iCs/>
          <w:sz w:val="28"/>
          <w:szCs w:val="28"/>
        </w:rPr>
        <w:t>не</w:t>
      </w:r>
      <w:r>
        <w:rPr>
          <w:rFonts w:ascii="Times New Roman" w:hAnsi="Times New Roman"/>
          <w:i/>
          <w:iCs/>
          <w:sz w:val="28"/>
          <w:szCs w:val="28"/>
        </w:rPr>
        <w:t xml:space="preserve"> </w:t>
      </w:r>
      <w:r w:rsidRPr="00A310A6">
        <w:rPr>
          <w:rFonts w:ascii="Times New Roman" w:hAnsi="Times New Roman"/>
          <w:i/>
          <w:iCs/>
          <w:sz w:val="28"/>
          <w:szCs w:val="28"/>
        </w:rPr>
        <w:t>менее</w:t>
      </w:r>
      <w:r>
        <w:rPr>
          <w:rFonts w:ascii="Times New Roman" w:hAnsi="Times New Roman"/>
          <w:i/>
          <w:iCs/>
          <w:sz w:val="28"/>
          <w:szCs w:val="28"/>
        </w:rPr>
        <w:t xml:space="preserve"> </w:t>
      </w:r>
      <w:r w:rsidRPr="00A310A6">
        <w:rPr>
          <w:rFonts w:ascii="Times New Roman" w:hAnsi="Times New Roman"/>
          <w:i/>
          <w:iCs/>
          <w:sz w:val="28"/>
          <w:szCs w:val="28"/>
        </w:rPr>
        <w:t>8600</w:t>
      </w:r>
      <w:r>
        <w:rPr>
          <w:rFonts w:ascii="Times New Roman" w:hAnsi="Times New Roman"/>
          <w:i/>
          <w:iCs/>
          <w:sz w:val="28"/>
          <w:szCs w:val="28"/>
        </w:rPr>
        <w:t xml:space="preserve"> </w:t>
      </w:r>
      <w:r w:rsidRPr="00A310A6">
        <w:rPr>
          <w:rFonts w:ascii="Times New Roman" w:hAnsi="Times New Roman"/>
          <w:i/>
          <w:iCs/>
          <w:sz w:val="28"/>
          <w:szCs w:val="28"/>
        </w:rPr>
        <w:t>часов</w:t>
      </w:r>
      <w:r>
        <w:rPr>
          <w:rFonts w:ascii="Times New Roman" w:hAnsi="Times New Roman"/>
          <w:i/>
          <w:iCs/>
          <w:sz w:val="28"/>
          <w:szCs w:val="28"/>
        </w:rPr>
        <w:t xml:space="preserve"> </w:t>
      </w:r>
      <w:r w:rsidRPr="00A310A6">
        <w:rPr>
          <w:rFonts w:ascii="Times New Roman" w:hAnsi="Times New Roman"/>
          <w:i/>
          <w:iCs/>
          <w:sz w:val="28"/>
          <w:szCs w:val="28"/>
        </w:rPr>
        <w:t>в</w:t>
      </w:r>
      <w:r>
        <w:rPr>
          <w:rFonts w:ascii="Times New Roman" w:hAnsi="Times New Roman"/>
          <w:i/>
          <w:iCs/>
          <w:sz w:val="28"/>
          <w:szCs w:val="28"/>
        </w:rPr>
        <w:t xml:space="preserve"> </w:t>
      </w:r>
      <w:r w:rsidRPr="00A310A6">
        <w:rPr>
          <w:rFonts w:ascii="Times New Roman" w:hAnsi="Times New Roman"/>
          <w:i/>
          <w:iCs/>
          <w:sz w:val="28"/>
          <w:szCs w:val="28"/>
        </w:rPr>
        <w:t>году.</w:t>
      </w:r>
      <w:r>
        <w:rPr>
          <w:rFonts w:ascii="Times New Roman" w:hAnsi="Times New Roman"/>
          <w:i/>
          <w:iCs/>
          <w:sz w:val="28"/>
          <w:szCs w:val="28"/>
        </w:rPr>
        <w:t xml:space="preserve"> </w:t>
      </w:r>
      <w:r w:rsidRPr="00A310A6">
        <w:rPr>
          <w:rFonts w:ascii="Times New Roman" w:hAnsi="Times New Roman"/>
          <w:i/>
          <w:iCs/>
          <w:sz w:val="28"/>
          <w:szCs w:val="28"/>
        </w:rPr>
        <w:t>Из</w:t>
      </w:r>
      <w:r>
        <w:rPr>
          <w:rFonts w:ascii="Times New Roman" w:hAnsi="Times New Roman"/>
          <w:i/>
          <w:iCs/>
          <w:sz w:val="28"/>
          <w:szCs w:val="28"/>
        </w:rPr>
        <w:t xml:space="preserve"> </w:t>
      </w:r>
      <w:r w:rsidRPr="00A310A6">
        <w:rPr>
          <w:rFonts w:ascii="Times New Roman" w:hAnsi="Times New Roman"/>
          <w:i/>
          <w:iCs/>
          <w:sz w:val="28"/>
          <w:szCs w:val="28"/>
        </w:rPr>
        <w:t>таблицы</w:t>
      </w:r>
      <w:r>
        <w:rPr>
          <w:rFonts w:ascii="Times New Roman" w:hAnsi="Times New Roman"/>
          <w:i/>
          <w:iCs/>
          <w:sz w:val="28"/>
          <w:szCs w:val="28"/>
        </w:rPr>
        <w:t xml:space="preserve"> </w:t>
      </w:r>
      <w:r w:rsidRPr="00A310A6">
        <w:rPr>
          <w:rFonts w:ascii="Times New Roman" w:hAnsi="Times New Roman"/>
          <w:i/>
          <w:iCs/>
          <w:sz w:val="28"/>
          <w:szCs w:val="28"/>
        </w:rPr>
        <w:t>в</w:t>
      </w:r>
      <w:r>
        <w:rPr>
          <w:rFonts w:ascii="Times New Roman" w:hAnsi="Times New Roman"/>
          <w:i/>
          <w:iCs/>
          <w:sz w:val="28"/>
          <w:szCs w:val="28"/>
        </w:rPr>
        <w:t xml:space="preserve"> </w:t>
      </w:r>
      <w:r w:rsidR="00153880">
        <w:rPr>
          <w:rFonts w:ascii="Times New Roman" w:hAnsi="Times New Roman"/>
          <w:i/>
          <w:iCs/>
          <w:sz w:val="28"/>
          <w:szCs w:val="28"/>
        </w:rPr>
        <w:t>ст.</w:t>
      </w:r>
      <w:r>
        <w:rPr>
          <w:rFonts w:ascii="Times New Roman" w:hAnsi="Times New Roman"/>
          <w:i/>
          <w:iCs/>
          <w:sz w:val="28"/>
          <w:szCs w:val="28"/>
        </w:rPr>
        <w:t xml:space="preserve"> </w:t>
      </w:r>
      <w:r w:rsidRPr="00A310A6">
        <w:rPr>
          <w:rFonts w:ascii="Times New Roman" w:hAnsi="Times New Roman"/>
          <w:i/>
          <w:iCs/>
          <w:sz w:val="28"/>
          <w:szCs w:val="28"/>
        </w:rPr>
        <w:t>346.29</w:t>
      </w:r>
      <w:r>
        <w:rPr>
          <w:rFonts w:ascii="Times New Roman" w:hAnsi="Times New Roman"/>
          <w:i/>
          <w:iCs/>
          <w:sz w:val="28"/>
          <w:szCs w:val="28"/>
        </w:rPr>
        <w:t xml:space="preserve"> </w:t>
      </w:r>
      <w:r w:rsidRPr="00A310A6">
        <w:rPr>
          <w:rFonts w:ascii="Times New Roman" w:hAnsi="Times New Roman"/>
          <w:i/>
          <w:iCs/>
          <w:sz w:val="28"/>
          <w:szCs w:val="28"/>
        </w:rPr>
        <w:t>НК</w:t>
      </w:r>
      <w:r>
        <w:rPr>
          <w:rFonts w:ascii="Times New Roman" w:hAnsi="Times New Roman"/>
          <w:i/>
          <w:iCs/>
          <w:sz w:val="28"/>
          <w:szCs w:val="28"/>
        </w:rPr>
        <w:t xml:space="preserve"> </w:t>
      </w:r>
      <w:r w:rsidRPr="00A310A6">
        <w:rPr>
          <w:rFonts w:ascii="Times New Roman" w:hAnsi="Times New Roman"/>
          <w:i/>
          <w:iCs/>
          <w:sz w:val="28"/>
          <w:szCs w:val="28"/>
        </w:rPr>
        <w:t>РФ</w:t>
      </w:r>
      <w:r>
        <w:rPr>
          <w:rFonts w:ascii="Times New Roman" w:hAnsi="Times New Roman"/>
          <w:i/>
          <w:iCs/>
          <w:sz w:val="28"/>
          <w:szCs w:val="28"/>
        </w:rPr>
        <w:t xml:space="preserve"> </w:t>
      </w:r>
      <w:r w:rsidRPr="00A310A6">
        <w:rPr>
          <w:rFonts w:ascii="Times New Roman" w:hAnsi="Times New Roman"/>
          <w:i/>
          <w:iCs/>
          <w:sz w:val="28"/>
          <w:szCs w:val="28"/>
        </w:rPr>
        <w:t>находим,</w:t>
      </w:r>
      <w:r>
        <w:rPr>
          <w:rFonts w:ascii="Times New Roman" w:hAnsi="Times New Roman"/>
          <w:i/>
          <w:iCs/>
          <w:sz w:val="28"/>
          <w:szCs w:val="28"/>
        </w:rPr>
        <w:t xml:space="preserve"> </w:t>
      </w:r>
      <w:r w:rsidRPr="00A310A6">
        <w:rPr>
          <w:rFonts w:ascii="Times New Roman" w:hAnsi="Times New Roman"/>
          <w:i/>
          <w:iCs/>
          <w:sz w:val="28"/>
          <w:szCs w:val="28"/>
        </w:rPr>
        <w:t>что</w:t>
      </w:r>
      <w:r>
        <w:rPr>
          <w:rFonts w:ascii="Times New Roman" w:hAnsi="Times New Roman"/>
          <w:i/>
          <w:iCs/>
          <w:sz w:val="28"/>
          <w:szCs w:val="28"/>
        </w:rPr>
        <w:t xml:space="preserve"> </w:t>
      </w:r>
      <w:r w:rsidRPr="00A310A6">
        <w:rPr>
          <w:rFonts w:ascii="Times New Roman" w:hAnsi="Times New Roman"/>
          <w:i/>
          <w:iCs/>
          <w:sz w:val="28"/>
          <w:szCs w:val="28"/>
        </w:rPr>
        <w:t>для</w:t>
      </w:r>
      <w:r>
        <w:rPr>
          <w:rFonts w:ascii="Times New Roman" w:hAnsi="Times New Roman"/>
          <w:i/>
          <w:iCs/>
          <w:sz w:val="28"/>
          <w:szCs w:val="28"/>
        </w:rPr>
        <w:t xml:space="preserve"> </w:t>
      </w:r>
      <w:r w:rsidRPr="00A310A6">
        <w:rPr>
          <w:rFonts w:ascii="Times New Roman" w:hAnsi="Times New Roman"/>
          <w:i/>
          <w:iCs/>
          <w:sz w:val="28"/>
          <w:szCs w:val="28"/>
        </w:rPr>
        <w:t>данного</w:t>
      </w:r>
      <w:r>
        <w:rPr>
          <w:rFonts w:ascii="Times New Roman" w:hAnsi="Times New Roman"/>
          <w:i/>
          <w:iCs/>
          <w:sz w:val="28"/>
          <w:szCs w:val="28"/>
        </w:rPr>
        <w:t xml:space="preserve"> </w:t>
      </w:r>
      <w:r w:rsidRPr="00A310A6">
        <w:rPr>
          <w:rFonts w:ascii="Times New Roman" w:hAnsi="Times New Roman"/>
          <w:i/>
          <w:iCs/>
          <w:sz w:val="28"/>
          <w:szCs w:val="28"/>
        </w:rPr>
        <w:t>вида</w:t>
      </w:r>
      <w:r>
        <w:rPr>
          <w:rFonts w:ascii="Times New Roman" w:hAnsi="Times New Roman"/>
          <w:i/>
          <w:iCs/>
          <w:sz w:val="28"/>
          <w:szCs w:val="28"/>
        </w:rPr>
        <w:t xml:space="preserve"> </w:t>
      </w:r>
      <w:r w:rsidRPr="00A310A6">
        <w:rPr>
          <w:rFonts w:ascii="Times New Roman" w:hAnsi="Times New Roman"/>
          <w:i/>
          <w:iCs/>
          <w:sz w:val="28"/>
          <w:szCs w:val="28"/>
        </w:rPr>
        <w:t>деятельности</w:t>
      </w:r>
      <w:r>
        <w:rPr>
          <w:rFonts w:ascii="Times New Roman" w:hAnsi="Times New Roman"/>
          <w:i/>
          <w:iCs/>
          <w:sz w:val="28"/>
          <w:szCs w:val="28"/>
        </w:rPr>
        <w:t xml:space="preserve"> </w:t>
      </w:r>
      <w:r w:rsidRPr="00A310A6">
        <w:rPr>
          <w:rFonts w:ascii="Times New Roman" w:hAnsi="Times New Roman"/>
          <w:bCs/>
          <w:i/>
          <w:iCs/>
          <w:sz w:val="28"/>
          <w:szCs w:val="28"/>
          <w:u w:val="single"/>
        </w:rPr>
        <w:t>БД</w:t>
      </w:r>
      <w:r>
        <w:rPr>
          <w:rFonts w:ascii="Times New Roman" w:hAnsi="Times New Roman"/>
          <w:bCs/>
          <w:i/>
          <w:iCs/>
          <w:sz w:val="28"/>
          <w:szCs w:val="28"/>
          <w:u w:val="single"/>
        </w:rPr>
        <w:t xml:space="preserve"> </w:t>
      </w:r>
      <w:r w:rsidRPr="00A310A6">
        <w:rPr>
          <w:rFonts w:ascii="Times New Roman" w:hAnsi="Times New Roman"/>
          <w:bCs/>
          <w:i/>
          <w:iCs/>
          <w:sz w:val="28"/>
          <w:szCs w:val="28"/>
          <w:u w:val="single"/>
        </w:rPr>
        <w:t>=</w:t>
      </w:r>
      <w:r>
        <w:rPr>
          <w:rFonts w:ascii="Times New Roman" w:hAnsi="Times New Roman"/>
          <w:bCs/>
          <w:i/>
          <w:iCs/>
          <w:sz w:val="28"/>
          <w:szCs w:val="28"/>
          <w:u w:val="single"/>
        </w:rPr>
        <w:t xml:space="preserve"> </w:t>
      </w:r>
      <w:r w:rsidRPr="00A310A6">
        <w:rPr>
          <w:rFonts w:ascii="Times New Roman" w:hAnsi="Times New Roman"/>
          <w:bCs/>
          <w:i/>
          <w:iCs/>
          <w:sz w:val="28"/>
          <w:szCs w:val="28"/>
          <w:u w:val="single"/>
        </w:rPr>
        <w:t>5000</w:t>
      </w:r>
      <w:r>
        <w:rPr>
          <w:rFonts w:ascii="Times New Roman" w:hAnsi="Times New Roman"/>
          <w:bCs/>
          <w:i/>
          <w:iCs/>
          <w:sz w:val="28"/>
          <w:szCs w:val="28"/>
          <w:u w:val="single"/>
        </w:rPr>
        <w:t xml:space="preserve"> </w:t>
      </w:r>
      <w:r w:rsidRPr="00A310A6">
        <w:rPr>
          <w:rFonts w:ascii="Times New Roman" w:hAnsi="Times New Roman"/>
          <w:bCs/>
          <w:i/>
          <w:iCs/>
          <w:sz w:val="28"/>
          <w:szCs w:val="28"/>
          <w:u w:val="single"/>
        </w:rPr>
        <w:t>рублей</w:t>
      </w:r>
      <w:r>
        <w:rPr>
          <w:rFonts w:ascii="Times New Roman" w:hAnsi="Times New Roman"/>
          <w:bCs/>
          <w:i/>
          <w:iCs/>
          <w:sz w:val="28"/>
          <w:szCs w:val="28"/>
          <w:u w:val="single"/>
        </w:rPr>
        <w:t xml:space="preserve"> </w:t>
      </w:r>
      <w:r w:rsidRPr="00A310A6">
        <w:rPr>
          <w:rFonts w:ascii="Times New Roman" w:hAnsi="Times New Roman"/>
          <w:bCs/>
          <w:i/>
          <w:iCs/>
          <w:sz w:val="28"/>
          <w:szCs w:val="28"/>
          <w:u w:val="single"/>
        </w:rPr>
        <w:t>на</w:t>
      </w:r>
      <w:r>
        <w:rPr>
          <w:rFonts w:ascii="Times New Roman" w:hAnsi="Times New Roman"/>
          <w:bCs/>
          <w:i/>
          <w:iCs/>
          <w:sz w:val="28"/>
          <w:szCs w:val="28"/>
          <w:u w:val="single"/>
        </w:rPr>
        <w:t xml:space="preserve"> </w:t>
      </w:r>
      <w:r w:rsidRPr="00A310A6">
        <w:rPr>
          <w:rFonts w:ascii="Times New Roman" w:hAnsi="Times New Roman"/>
          <w:bCs/>
          <w:i/>
          <w:iCs/>
          <w:sz w:val="28"/>
          <w:szCs w:val="28"/>
          <w:u w:val="single"/>
        </w:rPr>
        <w:t>1</w:t>
      </w:r>
      <w:r>
        <w:rPr>
          <w:rFonts w:ascii="Times New Roman" w:hAnsi="Times New Roman"/>
          <w:bCs/>
          <w:i/>
          <w:iCs/>
          <w:sz w:val="28"/>
          <w:szCs w:val="28"/>
          <w:u w:val="single"/>
        </w:rPr>
        <w:t xml:space="preserve"> </w:t>
      </w:r>
      <w:r w:rsidRPr="00A310A6">
        <w:rPr>
          <w:rFonts w:ascii="Times New Roman" w:hAnsi="Times New Roman"/>
          <w:bCs/>
          <w:i/>
          <w:iCs/>
          <w:sz w:val="28"/>
          <w:szCs w:val="28"/>
          <w:u w:val="single"/>
        </w:rPr>
        <w:t>кв.</w:t>
      </w:r>
      <w:r>
        <w:rPr>
          <w:rFonts w:ascii="Times New Roman" w:hAnsi="Times New Roman"/>
          <w:bCs/>
          <w:i/>
          <w:iCs/>
          <w:sz w:val="28"/>
          <w:szCs w:val="28"/>
          <w:u w:val="single"/>
        </w:rPr>
        <w:t xml:space="preserve"> </w:t>
      </w:r>
      <w:r w:rsidRPr="00A310A6">
        <w:rPr>
          <w:rFonts w:ascii="Times New Roman" w:hAnsi="Times New Roman"/>
          <w:bCs/>
          <w:i/>
          <w:iCs/>
          <w:sz w:val="28"/>
          <w:szCs w:val="28"/>
          <w:u w:val="single"/>
        </w:rPr>
        <w:t>метр</w:t>
      </w:r>
      <w:r>
        <w:rPr>
          <w:rFonts w:ascii="Times New Roman" w:hAnsi="Times New Roman"/>
          <w:i/>
          <w:iCs/>
          <w:sz w:val="28"/>
          <w:szCs w:val="28"/>
        </w:rPr>
        <w:t xml:space="preserve"> </w:t>
      </w:r>
      <w:r w:rsidRPr="00A310A6">
        <w:rPr>
          <w:rFonts w:ascii="Times New Roman" w:hAnsi="Times New Roman"/>
          <w:i/>
          <w:iCs/>
          <w:sz w:val="28"/>
          <w:szCs w:val="28"/>
        </w:rPr>
        <w:t>светоизлучающей</w:t>
      </w:r>
      <w:r>
        <w:rPr>
          <w:rFonts w:ascii="Times New Roman" w:hAnsi="Times New Roman"/>
          <w:i/>
          <w:iCs/>
          <w:sz w:val="28"/>
          <w:szCs w:val="28"/>
        </w:rPr>
        <w:t xml:space="preserve"> </w:t>
      </w:r>
      <w:r w:rsidRPr="00A310A6">
        <w:rPr>
          <w:rFonts w:ascii="Times New Roman" w:hAnsi="Times New Roman"/>
          <w:i/>
          <w:iCs/>
          <w:sz w:val="28"/>
          <w:szCs w:val="28"/>
        </w:rPr>
        <w:t>п</w:t>
      </w:r>
      <w:r w:rsidRPr="00A310A6">
        <w:rPr>
          <w:rFonts w:ascii="Times New Roman" w:hAnsi="Times New Roman"/>
          <w:i/>
          <w:iCs/>
          <w:sz w:val="28"/>
          <w:szCs w:val="28"/>
        </w:rPr>
        <w:t>о</w:t>
      </w:r>
      <w:r w:rsidRPr="00A310A6">
        <w:rPr>
          <w:rFonts w:ascii="Times New Roman" w:hAnsi="Times New Roman"/>
          <w:i/>
          <w:iCs/>
          <w:sz w:val="28"/>
          <w:szCs w:val="28"/>
        </w:rPr>
        <w:t>верхности</w:t>
      </w:r>
      <w:r>
        <w:rPr>
          <w:rFonts w:ascii="Times New Roman" w:hAnsi="Times New Roman"/>
          <w:i/>
          <w:iCs/>
          <w:sz w:val="28"/>
          <w:szCs w:val="28"/>
        </w:rPr>
        <w:t xml:space="preserve"> </w:t>
      </w:r>
      <w:r w:rsidRPr="00A310A6">
        <w:rPr>
          <w:rFonts w:ascii="Times New Roman" w:hAnsi="Times New Roman"/>
          <w:i/>
          <w:iCs/>
          <w:sz w:val="28"/>
          <w:szCs w:val="28"/>
        </w:rPr>
        <w:t>табло</w:t>
      </w:r>
      <w:r>
        <w:rPr>
          <w:rFonts w:ascii="Times New Roman" w:hAnsi="Times New Roman"/>
          <w:i/>
          <w:iCs/>
          <w:sz w:val="28"/>
          <w:szCs w:val="28"/>
        </w:rPr>
        <w:t xml:space="preserve"> </w:t>
      </w:r>
      <w:r w:rsidRPr="00A310A6">
        <w:rPr>
          <w:rFonts w:ascii="Times New Roman" w:hAnsi="Times New Roman"/>
          <w:bCs/>
          <w:i/>
          <w:iCs/>
          <w:sz w:val="28"/>
          <w:szCs w:val="28"/>
          <w:u w:val="single"/>
        </w:rPr>
        <w:t>в</w:t>
      </w:r>
      <w:r>
        <w:rPr>
          <w:rFonts w:ascii="Times New Roman" w:hAnsi="Times New Roman"/>
          <w:bCs/>
          <w:i/>
          <w:iCs/>
          <w:sz w:val="28"/>
          <w:szCs w:val="28"/>
          <w:u w:val="single"/>
        </w:rPr>
        <w:t xml:space="preserve"> </w:t>
      </w:r>
      <w:r w:rsidRPr="00A310A6">
        <w:rPr>
          <w:rFonts w:ascii="Times New Roman" w:hAnsi="Times New Roman"/>
          <w:bCs/>
          <w:i/>
          <w:iCs/>
          <w:sz w:val="28"/>
          <w:szCs w:val="28"/>
          <w:u w:val="single"/>
        </w:rPr>
        <w:t>месяц</w:t>
      </w:r>
      <w:r w:rsidRPr="00A310A6">
        <w:rPr>
          <w:rFonts w:ascii="Times New Roman" w:hAnsi="Times New Roman"/>
          <w:i/>
          <w:iCs/>
          <w:sz w:val="28"/>
          <w:szCs w:val="28"/>
        </w:rPr>
        <w:t>.</w:t>
      </w:r>
      <w:r>
        <w:rPr>
          <w:rFonts w:ascii="Times New Roman" w:hAnsi="Times New Roman"/>
          <w:i/>
          <w:iCs/>
          <w:sz w:val="28"/>
          <w:szCs w:val="28"/>
        </w:rPr>
        <w:t xml:space="preserve"> </w:t>
      </w:r>
      <w:r w:rsidRPr="00A310A6">
        <w:rPr>
          <w:rFonts w:ascii="Times New Roman" w:hAnsi="Times New Roman"/>
          <w:i/>
          <w:iCs/>
          <w:sz w:val="28"/>
          <w:szCs w:val="28"/>
        </w:rPr>
        <w:t>Из</w:t>
      </w:r>
      <w:r>
        <w:rPr>
          <w:rFonts w:ascii="Times New Roman" w:hAnsi="Times New Roman"/>
          <w:i/>
          <w:iCs/>
          <w:sz w:val="28"/>
          <w:szCs w:val="28"/>
        </w:rPr>
        <w:t xml:space="preserve"> </w:t>
      </w:r>
      <w:r w:rsidR="00153880">
        <w:rPr>
          <w:rFonts w:ascii="Times New Roman" w:hAnsi="Times New Roman"/>
          <w:i/>
          <w:iCs/>
          <w:sz w:val="28"/>
          <w:szCs w:val="28"/>
        </w:rPr>
        <w:t>п</w:t>
      </w:r>
      <w:r w:rsidRPr="00A310A6">
        <w:rPr>
          <w:rFonts w:ascii="Times New Roman" w:hAnsi="Times New Roman"/>
          <w:i/>
          <w:iCs/>
          <w:sz w:val="28"/>
          <w:szCs w:val="28"/>
        </w:rPr>
        <w:t>остановления</w:t>
      </w:r>
      <w:r>
        <w:rPr>
          <w:rFonts w:ascii="Times New Roman" w:hAnsi="Times New Roman"/>
          <w:i/>
          <w:iCs/>
          <w:sz w:val="28"/>
          <w:szCs w:val="28"/>
        </w:rPr>
        <w:t xml:space="preserve"> </w:t>
      </w:r>
      <w:r w:rsidRPr="00A310A6">
        <w:rPr>
          <w:rFonts w:ascii="Times New Roman" w:hAnsi="Times New Roman"/>
          <w:i/>
          <w:iCs/>
          <w:sz w:val="28"/>
          <w:szCs w:val="28"/>
        </w:rPr>
        <w:t>[10]</w:t>
      </w:r>
      <w:r>
        <w:rPr>
          <w:rFonts w:ascii="Times New Roman" w:hAnsi="Times New Roman"/>
          <w:i/>
          <w:iCs/>
          <w:sz w:val="28"/>
          <w:szCs w:val="28"/>
        </w:rPr>
        <w:t xml:space="preserve"> </w:t>
      </w:r>
      <w:r w:rsidRPr="00A310A6">
        <w:rPr>
          <w:rFonts w:ascii="Times New Roman" w:hAnsi="Times New Roman"/>
          <w:i/>
          <w:iCs/>
          <w:sz w:val="28"/>
          <w:szCs w:val="28"/>
        </w:rPr>
        <w:t>находим,</w:t>
      </w:r>
      <w:r>
        <w:rPr>
          <w:rFonts w:ascii="Times New Roman" w:hAnsi="Times New Roman"/>
          <w:i/>
          <w:iCs/>
          <w:sz w:val="28"/>
          <w:szCs w:val="28"/>
        </w:rPr>
        <w:t xml:space="preserve"> </w:t>
      </w:r>
      <w:r w:rsidRPr="00A310A6">
        <w:rPr>
          <w:rFonts w:ascii="Times New Roman" w:hAnsi="Times New Roman"/>
          <w:i/>
          <w:iCs/>
          <w:sz w:val="28"/>
          <w:szCs w:val="28"/>
        </w:rPr>
        <w:t>что</w:t>
      </w:r>
      <w:r>
        <w:rPr>
          <w:rFonts w:ascii="Times New Roman" w:hAnsi="Times New Roman"/>
          <w:i/>
          <w:iCs/>
          <w:sz w:val="28"/>
          <w:szCs w:val="28"/>
        </w:rPr>
        <w:t xml:space="preserve"> </w:t>
      </w:r>
      <w:r w:rsidRPr="00A310A6">
        <w:rPr>
          <w:rFonts w:ascii="Times New Roman" w:hAnsi="Times New Roman"/>
          <w:i/>
          <w:iCs/>
          <w:sz w:val="28"/>
          <w:szCs w:val="28"/>
        </w:rPr>
        <w:t>для</w:t>
      </w:r>
      <w:r>
        <w:rPr>
          <w:rFonts w:ascii="Times New Roman" w:hAnsi="Times New Roman"/>
          <w:i/>
          <w:iCs/>
          <w:sz w:val="28"/>
          <w:szCs w:val="28"/>
        </w:rPr>
        <w:t xml:space="preserve"> </w:t>
      </w:r>
      <w:r w:rsidRPr="00A310A6">
        <w:rPr>
          <w:rFonts w:ascii="Times New Roman" w:hAnsi="Times New Roman"/>
          <w:i/>
          <w:iCs/>
          <w:sz w:val="28"/>
          <w:szCs w:val="28"/>
        </w:rPr>
        <w:t>данного</w:t>
      </w:r>
      <w:r>
        <w:rPr>
          <w:rFonts w:ascii="Times New Roman" w:hAnsi="Times New Roman"/>
          <w:i/>
          <w:iCs/>
          <w:sz w:val="28"/>
          <w:szCs w:val="28"/>
        </w:rPr>
        <w:t xml:space="preserve"> </w:t>
      </w:r>
      <w:r w:rsidRPr="00A310A6">
        <w:rPr>
          <w:rFonts w:ascii="Times New Roman" w:hAnsi="Times New Roman"/>
          <w:i/>
          <w:iCs/>
          <w:sz w:val="28"/>
          <w:szCs w:val="28"/>
        </w:rPr>
        <w:t>вида</w:t>
      </w:r>
      <w:r>
        <w:rPr>
          <w:rFonts w:ascii="Times New Roman" w:hAnsi="Times New Roman"/>
          <w:i/>
          <w:iCs/>
          <w:sz w:val="28"/>
          <w:szCs w:val="28"/>
        </w:rPr>
        <w:t xml:space="preserve"> </w:t>
      </w:r>
      <w:r w:rsidRPr="00A310A6">
        <w:rPr>
          <w:rFonts w:ascii="Times New Roman" w:hAnsi="Times New Roman"/>
          <w:i/>
          <w:iCs/>
          <w:sz w:val="28"/>
          <w:szCs w:val="28"/>
        </w:rPr>
        <w:t>деятельности</w:t>
      </w:r>
      <w:r>
        <w:rPr>
          <w:rFonts w:ascii="Times New Roman" w:hAnsi="Times New Roman"/>
          <w:i/>
          <w:iCs/>
          <w:sz w:val="28"/>
          <w:szCs w:val="28"/>
        </w:rPr>
        <w:t xml:space="preserve"> </w:t>
      </w:r>
      <w:r w:rsidRPr="00A310A6">
        <w:rPr>
          <w:rFonts w:ascii="Times New Roman" w:hAnsi="Times New Roman"/>
          <w:bCs/>
          <w:i/>
          <w:iCs/>
          <w:sz w:val="28"/>
          <w:szCs w:val="28"/>
          <w:u w:val="single"/>
        </w:rPr>
        <w:t>Кас</w:t>
      </w:r>
      <w:r>
        <w:rPr>
          <w:rFonts w:ascii="Times New Roman" w:hAnsi="Times New Roman"/>
          <w:bCs/>
          <w:i/>
          <w:iCs/>
          <w:sz w:val="28"/>
          <w:szCs w:val="28"/>
          <w:u w:val="single"/>
        </w:rPr>
        <w:t xml:space="preserve"> </w:t>
      </w:r>
      <w:r w:rsidRPr="00A310A6">
        <w:rPr>
          <w:rFonts w:ascii="Times New Roman" w:hAnsi="Times New Roman"/>
          <w:bCs/>
          <w:i/>
          <w:iCs/>
          <w:sz w:val="28"/>
          <w:szCs w:val="28"/>
          <w:u w:val="single"/>
        </w:rPr>
        <w:t>=</w:t>
      </w:r>
      <w:r>
        <w:rPr>
          <w:rFonts w:ascii="Times New Roman" w:hAnsi="Times New Roman"/>
          <w:bCs/>
          <w:i/>
          <w:iCs/>
          <w:sz w:val="28"/>
          <w:szCs w:val="28"/>
          <w:u w:val="single"/>
        </w:rPr>
        <w:t xml:space="preserve"> </w:t>
      </w:r>
      <w:r w:rsidRPr="00A310A6">
        <w:rPr>
          <w:rFonts w:ascii="Times New Roman" w:hAnsi="Times New Roman"/>
          <w:bCs/>
          <w:i/>
          <w:iCs/>
          <w:sz w:val="28"/>
          <w:szCs w:val="28"/>
          <w:u w:val="single"/>
        </w:rPr>
        <w:t>0,24,</w:t>
      </w:r>
      <w:r>
        <w:rPr>
          <w:rFonts w:ascii="Times New Roman" w:hAnsi="Times New Roman"/>
          <w:bCs/>
          <w:i/>
          <w:iCs/>
          <w:sz w:val="28"/>
          <w:szCs w:val="28"/>
          <w:u w:val="single"/>
        </w:rPr>
        <w:t xml:space="preserve"> </w:t>
      </w:r>
      <w:r w:rsidRPr="00A310A6">
        <w:rPr>
          <w:rFonts w:ascii="Times New Roman" w:hAnsi="Times New Roman"/>
          <w:bCs/>
          <w:i/>
          <w:iCs/>
          <w:sz w:val="28"/>
          <w:szCs w:val="28"/>
          <w:u w:val="single"/>
        </w:rPr>
        <w:t>Кио</w:t>
      </w:r>
      <w:r>
        <w:rPr>
          <w:rFonts w:ascii="Times New Roman" w:hAnsi="Times New Roman"/>
          <w:bCs/>
          <w:i/>
          <w:iCs/>
          <w:sz w:val="28"/>
          <w:szCs w:val="28"/>
          <w:u w:val="single"/>
        </w:rPr>
        <w:t xml:space="preserve"> </w:t>
      </w:r>
      <w:r w:rsidRPr="00A310A6">
        <w:rPr>
          <w:rFonts w:ascii="Times New Roman" w:hAnsi="Times New Roman"/>
          <w:bCs/>
          <w:i/>
          <w:iCs/>
          <w:sz w:val="28"/>
          <w:szCs w:val="28"/>
          <w:u w:val="single"/>
        </w:rPr>
        <w:t>=</w:t>
      </w:r>
      <w:r>
        <w:rPr>
          <w:rFonts w:ascii="Times New Roman" w:hAnsi="Times New Roman"/>
          <w:bCs/>
          <w:i/>
          <w:iCs/>
          <w:sz w:val="28"/>
          <w:szCs w:val="28"/>
          <w:u w:val="single"/>
        </w:rPr>
        <w:t xml:space="preserve"> </w:t>
      </w:r>
      <w:r w:rsidRPr="00A310A6">
        <w:rPr>
          <w:rFonts w:ascii="Times New Roman" w:hAnsi="Times New Roman"/>
          <w:bCs/>
          <w:i/>
          <w:iCs/>
          <w:sz w:val="28"/>
          <w:szCs w:val="28"/>
          <w:u w:val="single"/>
        </w:rPr>
        <w:t>1,0</w:t>
      </w:r>
      <w:r w:rsidRPr="00A310A6">
        <w:rPr>
          <w:rFonts w:ascii="Times New Roman" w:hAnsi="Times New Roman"/>
          <w:i/>
          <w:iCs/>
          <w:sz w:val="28"/>
          <w:szCs w:val="28"/>
        </w:rPr>
        <w:t>.</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Все</w:t>
      </w:r>
      <w:r>
        <w:rPr>
          <w:rFonts w:ascii="Times New Roman" w:hAnsi="Times New Roman"/>
          <w:sz w:val="28"/>
          <w:szCs w:val="28"/>
        </w:rPr>
        <w:t xml:space="preserve"> </w:t>
      </w:r>
      <w:r w:rsidRPr="00A310A6">
        <w:rPr>
          <w:rFonts w:ascii="Times New Roman" w:hAnsi="Times New Roman"/>
          <w:sz w:val="28"/>
          <w:szCs w:val="28"/>
        </w:rPr>
        <w:t>платежи,</w:t>
      </w:r>
      <w:r>
        <w:rPr>
          <w:rFonts w:ascii="Times New Roman" w:hAnsi="Times New Roman"/>
          <w:sz w:val="28"/>
          <w:szCs w:val="28"/>
        </w:rPr>
        <w:t xml:space="preserve"> </w:t>
      </w:r>
      <w:r w:rsidRPr="00A310A6">
        <w:rPr>
          <w:rFonts w:ascii="Times New Roman" w:hAnsi="Times New Roman"/>
          <w:sz w:val="28"/>
          <w:szCs w:val="28"/>
        </w:rPr>
        <w:t>которые</w:t>
      </w:r>
      <w:r>
        <w:rPr>
          <w:rFonts w:ascii="Times New Roman" w:hAnsi="Times New Roman"/>
          <w:sz w:val="28"/>
          <w:szCs w:val="28"/>
        </w:rPr>
        <w:t xml:space="preserve"> </w:t>
      </w:r>
      <w:r w:rsidRPr="00A310A6">
        <w:rPr>
          <w:rFonts w:ascii="Times New Roman" w:hAnsi="Times New Roman"/>
          <w:sz w:val="28"/>
          <w:szCs w:val="28"/>
        </w:rPr>
        <w:t>прид</w:t>
      </w:r>
      <w:r>
        <w:rPr>
          <w:rFonts w:ascii="Times New Roman" w:hAnsi="Times New Roman"/>
          <w:sz w:val="28"/>
          <w:szCs w:val="28"/>
        </w:rPr>
        <w:t>е</w:t>
      </w:r>
      <w:r w:rsidRPr="00A310A6">
        <w:rPr>
          <w:rFonts w:ascii="Times New Roman" w:hAnsi="Times New Roman"/>
          <w:sz w:val="28"/>
          <w:szCs w:val="28"/>
        </w:rPr>
        <w:t>тся</w:t>
      </w:r>
      <w:r>
        <w:rPr>
          <w:rFonts w:ascii="Times New Roman" w:hAnsi="Times New Roman"/>
          <w:sz w:val="28"/>
          <w:szCs w:val="28"/>
        </w:rPr>
        <w:t xml:space="preserve"> </w:t>
      </w:r>
      <w:r w:rsidRPr="00A310A6">
        <w:rPr>
          <w:rFonts w:ascii="Times New Roman" w:hAnsi="Times New Roman"/>
          <w:sz w:val="28"/>
          <w:szCs w:val="28"/>
        </w:rPr>
        <w:t>заплатить</w:t>
      </w:r>
      <w:r>
        <w:rPr>
          <w:rFonts w:ascii="Times New Roman" w:hAnsi="Times New Roman"/>
          <w:sz w:val="28"/>
          <w:szCs w:val="28"/>
        </w:rPr>
        <w:t xml:space="preserve"> </w:t>
      </w:r>
      <w:r w:rsidRPr="00A310A6">
        <w:rPr>
          <w:rFonts w:ascii="Times New Roman" w:hAnsi="Times New Roman"/>
          <w:sz w:val="28"/>
          <w:szCs w:val="28"/>
        </w:rPr>
        <w:t>такому</w:t>
      </w:r>
      <w:r>
        <w:rPr>
          <w:rFonts w:ascii="Times New Roman" w:hAnsi="Times New Roman"/>
          <w:sz w:val="28"/>
          <w:szCs w:val="28"/>
        </w:rPr>
        <w:t xml:space="preserve"> </w:t>
      </w:r>
      <w:r w:rsidRPr="00A310A6">
        <w:rPr>
          <w:rFonts w:ascii="Times New Roman" w:hAnsi="Times New Roman"/>
          <w:sz w:val="28"/>
          <w:szCs w:val="28"/>
        </w:rPr>
        <w:t>индивидуальному</w:t>
      </w:r>
      <w:r>
        <w:rPr>
          <w:rFonts w:ascii="Times New Roman" w:hAnsi="Times New Roman"/>
          <w:sz w:val="28"/>
          <w:szCs w:val="28"/>
        </w:rPr>
        <w:t xml:space="preserve"> </w:t>
      </w:r>
      <w:r w:rsidRPr="00A310A6">
        <w:rPr>
          <w:rFonts w:ascii="Times New Roman" w:hAnsi="Times New Roman"/>
          <w:sz w:val="28"/>
          <w:szCs w:val="28"/>
        </w:rPr>
        <w:t>пре</w:t>
      </w:r>
      <w:r w:rsidRPr="00A310A6">
        <w:rPr>
          <w:rFonts w:ascii="Times New Roman" w:hAnsi="Times New Roman"/>
          <w:sz w:val="28"/>
          <w:szCs w:val="28"/>
        </w:rPr>
        <w:t>д</w:t>
      </w:r>
      <w:r w:rsidRPr="00A310A6">
        <w:rPr>
          <w:rFonts w:ascii="Times New Roman" w:hAnsi="Times New Roman"/>
          <w:sz w:val="28"/>
          <w:szCs w:val="28"/>
        </w:rPr>
        <w:t>принимателю,</w:t>
      </w:r>
      <w:r>
        <w:rPr>
          <w:rFonts w:ascii="Times New Roman" w:hAnsi="Times New Roman"/>
          <w:sz w:val="28"/>
          <w:szCs w:val="28"/>
        </w:rPr>
        <w:t xml:space="preserve"> </w:t>
      </w:r>
      <w:r w:rsidRPr="00A310A6">
        <w:rPr>
          <w:rFonts w:ascii="Times New Roman" w:hAnsi="Times New Roman"/>
          <w:sz w:val="28"/>
          <w:szCs w:val="28"/>
        </w:rPr>
        <w:t>если</w:t>
      </w:r>
      <w:r>
        <w:rPr>
          <w:rFonts w:ascii="Times New Roman" w:hAnsi="Times New Roman"/>
          <w:sz w:val="28"/>
          <w:szCs w:val="28"/>
        </w:rPr>
        <w:t xml:space="preserve"> </w:t>
      </w:r>
      <w:r w:rsidRPr="00A310A6">
        <w:rPr>
          <w:rFonts w:ascii="Times New Roman" w:hAnsi="Times New Roman"/>
          <w:sz w:val="28"/>
          <w:szCs w:val="28"/>
        </w:rPr>
        <w:t>за</w:t>
      </w:r>
      <w:r>
        <w:rPr>
          <w:rFonts w:ascii="Times New Roman" w:hAnsi="Times New Roman"/>
          <w:sz w:val="28"/>
          <w:szCs w:val="28"/>
        </w:rPr>
        <w:t xml:space="preserve"> </w:t>
      </w:r>
      <w:r w:rsidRPr="00A310A6">
        <w:rPr>
          <w:rFonts w:ascii="Times New Roman" w:hAnsi="Times New Roman"/>
          <w:sz w:val="28"/>
          <w:szCs w:val="28"/>
        </w:rPr>
        <w:t>год</w:t>
      </w:r>
      <w:r>
        <w:rPr>
          <w:rFonts w:ascii="Times New Roman" w:hAnsi="Times New Roman"/>
          <w:sz w:val="28"/>
          <w:szCs w:val="28"/>
        </w:rPr>
        <w:t xml:space="preserve"> </w:t>
      </w:r>
      <w:r w:rsidRPr="00A310A6">
        <w:rPr>
          <w:rFonts w:ascii="Times New Roman" w:hAnsi="Times New Roman"/>
          <w:sz w:val="28"/>
          <w:szCs w:val="28"/>
        </w:rPr>
        <w:t>он</w:t>
      </w:r>
      <w:r>
        <w:rPr>
          <w:rFonts w:ascii="Times New Roman" w:hAnsi="Times New Roman"/>
          <w:sz w:val="28"/>
          <w:szCs w:val="28"/>
        </w:rPr>
        <w:t xml:space="preserve"> </w:t>
      </w:r>
      <w:r w:rsidRPr="00A310A6">
        <w:rPr>
          <w:rFonts w:ascii="Times New Roman" w:hAnsi="Times New Roman"/>
          <w:sz w:val="28"/>
          <w:szCs w:val="28"/>
        </w:rPr>
        <w:t>получит</w:t>
      </w:r>
      <w:r>
        <w:rPr>
          <w:rFonts w:ascii="Times New Roman" w:hAnsi="Times New Roman"/>
          <w:sz w:val="28"/>
          <w:szCs w:val="28"/>
        </w:rPr>
        <w:t xml:space="preserve"> </w:t>
      </w:r>
      <w:r w:rsidRPr="00A310A6">
        <w:rPr>
          <w:rFonts w:ascii="Times New Roman" w:hAnsi="Times New Roman"/>
          <w:sz w:val="28"/>
          <w:szCs w:val="28"/>
        </w:rPr>
        <w:t>выручку,</w:t>
      </w:r>
      <w:r>
        <w:rPr>
          <w:rFonts w:ascii="Times New Roman" w:hAnsi="Times New Roman"/>
          <w:sz w:val="28"/>
          <w:szCs w:val="28"/>
        </w:rPr>
        <w:t xml:space="preserve"> </w:t>
      </w:r>
      <w:r w:rsidRPr="00A310A6">
        <w:rPr>
          <w:rFonts w:ascii="Times New Roman" w:hAnsi="Times New Roman"/>
          <w:sz w:val="28"/>
          <w:szCs w:val="28"/>
        </w:rPr>
        <w:t>допустим,</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сумме</w:t>
      </w:r>
      <w:r>
        <w:rPr>
          <w:rFonts w:ascii="Times New Roman" w:hAnsi="Times New Roman"/>
          <w:sz w:val="28"/>
          <w:szCs w:val="28"/>
        </w:rPr>
        <w:t xml:space="preserve"> </w:t>
      </w:r>
      <w:r w:rsidRPr="00A310A6">
        <w:rPr>
          <w:rFonts w:ascii="Times New Roman" w:hAnsi="Times New Roman"/>
          <w:sz w:val="28"/>
          <w:szCs w:val="28"/>
        </w:rPr>
        <w:t>60</w:t>
      </w:r>
      <w:r>
        <w:rPr>
          <w:rFonts w:ascii="Times New Roman" w:hAnsi="Times New Roman"/>
          <w:sz w:val="28"/>
          <w:szCs w:val="28"/>
        </w:rPr>
        <w:t xml:space="preserve"> </w:t>
      </w:r>
      <w:r w:rsidRPr="00A310A6">
        <w:rPr>
          <w:rFonts w:ascii="Times New Roman" w:hAnsi="Times New Roman"/>
          <w:sz w:val="28"/>
          <w:szCs w:val="28"/>
        </w:rPr>
        <w:t>млн.</w:t>
      </w:r>
      <w:r>
        <w:rPr>
          <w:rFonts w:ascii="Times New Roman" w:hAnsi="Times New Roman"/>
          <w:sz w:val="28"/>
          <w:szCs w:val="28"/>
        </w:rPr>
        <w:t xml:space="preserve"> </w:t>
      </w:r>
      <w:r w:rsidRPr="00A310A6">
        <w:rPr>
          <w:rFonts w:ascii="Times New Roman" w:hAnsi="Times New Roman"/>
          <w:sz w:val="28"/>
          <w:szCs w:val="28"/>
        </w:rPr>
        <w:t>рублей,</w:t>
      </w:r>
      <w:r>
        <w:rPr>
          <w:rFonts w:ascii="Times New Roman" w:hAnsi="Times New Roman"/>
          <w:sz w:val="28"/>
          <w:szCs w:val="28"/>
        </w:rPr>
        <w:t xml:space="preserve"> </w:t>
      </w:r>
      <w:r w:rsidRPr="00A310A6">
        <w:rPr>
          <w:rFonts w:ascii="Times New Roman" w:hAnsi="Times New Roman"/>
          <w:sz w:val="28"/>
          <w:szCs w:val="28"/>
        </w:rPr>
        <w:t>скомпонуем</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табл.</w:t>
      </w:r>
      <w:r>
        <w:rPr>
          <w:rFonts w:ascii="Times New Roman" w:hAnsi="Times New Roman"/>
          <w:sz w:val="28"/>
          <w:szCs w:val="28"/>
        </w:rPr>
        <w:t xml:space="preserve"> </w:t>
      </w:r>
      <w:r w:rsidRPr="00A310A6">
        <w:rPr>
          <w:rFonts w:ascii="Times New Roman" w:hAnsi="Times New Roman"/>
          <w:sz w:val="28"/>
          <w:szCs w:val="28"/>
        </w:rPr>
        <w:t>6.</w:t>
      </w:r>
    </w:p>
    <w:p w:rsidR="00E01D5C" w:rsidRPr="00326574" w:rsidRDefault="00E01D5C" w:rsidP="00F40063">
      <w:pPr>
        <w:pStyle w:val="111"/>
        <w:ind w:firstLine="708"/>
        <w:jc w:val="both"/>
        <w:rPr>
          <w:rFonts w:ascii="Times New Roman" w:hAnsi="Times New Roman"/>
          <w:sz w:val="28"/>
          <w:szCs w:val="16"/>
        </w:rPr>
      </w:pPr>
    </w:p>
    <w:p w:rsidR="00E01D5C" w:rsidRPr="00A310A6" w:rsidRDefault="00E01D5C" w:rsidP="00153880">
      <w:pPr>
        <w:pStyle w:val="111"/>
        <w:tabs>
          <w:tab w:val="left" w:pos="709"/>
        </w:tabs>
        <w:rPr>
          <w:rFonts w:ascii="Times New Roman" w:hAnsi="Times New Roman"/>
          <w:sz w:val="28"/>
          <w:szCs w:val="28"/>
        </w:rPr>
      </w:pPr>
      <w:r w:rsidRPr="00A310A6">
        <w:rPr>
          <w:rFonts w:ascii="Times New Roman" w:hAnsi="Times New Roman"/>
          <w:sz w:val="28"/>
          <w:szCs w:val="28"/>
        </w:rPr>
        <w:t>Таблица</w:t>
      </w:r>
      <w:r>
        <w:rPr>
          <w:rFonts w:ascii="Times New Roman" w:hAnsi="Times New Roman"/>
          <w:sz w:val="28"/>
          <w:szCs w:val="28"/>
        </w:rPr>
        <w:t xml:space="preserve"> </w:t>
      </w:r>
      <w:r w:rsidRPr="00A310A6">
        <w:rPr>
          <w:rFonts w:ascii="Times New Roman" w:hAnsi="Times New Roman"/>
          <w:sz w:val="28"/>
          <w:szCs w:val="28"/>
        </w:rPr>
        <w:t>6</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Система</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виде</w:t>
      </w:r>
      <w:r>
        <w:rPr>
          <w:rFonts w:ascii="Times New Roman" w:hAnsi="Times New Roman"/>
          <w:sz w:val="28"/>
          <w:szCs w:val="28"/>
        </w:rPr>
        <w:t xml:space="preserve"> </w:t>
      </w:r>
      <w:r w:rsidRPr="00A310A6">
        <w:rPr>
          <w:rFonts w:ascii="Times New Roman" w:hAnsi="Times New Roman"/>
          <w:sz w:val="28"/>
          <w:szCs w:val="28"/>
        </w:rPr>
        <w:t>единого</w:t>
      </w:r>
      <w:r>
        <w:rPr>
          <w:rFonts w:ascii="Times New Roman" w:hAnsi="Times New Roman"/>
          <w:sz w:val="28"/>
          <w:szCs w:val="28"/>
        </w:rPr>
        <w:t xml:space="preserve"> </w:t>
      </w:r>
      <w:r w:rsidRPr="00A310A6">
        <w:rPr>
          <w:rFonts w:ascii="Times New Roman" w:hAnsi="Times New Roman"/>
          <w:sz w:val="28"/>
          <w:szCs w:val="28"/>
        </w:rPr>
        <w:t>налога</w:t>
      </w:r>
      <w:r>
        <w:rPr>
          <w:rFonts w:ascii="Times New Roman" w:hAnsi="Times New Roman"/>
          <w:sz w:val="28"/>
          <w:szCs w:val="28"/>
        </w:rPr>
        <w:t xml:space="preserve"> </w:t>
      </w:r>
      <w:r w:rsidRPr="00A310A6">
        <w:rPr>
          <w:rFonts w:ascii="Times New Roman" w:hAnsi="Times New Roman"/>
          <w:sz w:val="28"/>
          <w:szCs w:val="28"/>
        </w:rPr>
        <w:br/>
        <w:t>на</w:t>
      </w:r>
      <w:r>
        <w:rPr>
          <w:rFonts w:ascii="Times New Roman" w:hAnsi="Times New Roman"/>
          <w:sz w:val="28"/>
          <w:szCs w:val="28"/>
        </w:rPr>
        <w:t xml:space="preserve"> </w:t>
      </w:r>
      <w:r w:rsidRPr="00A310A6">
        <w:rPr>
          <w:rFonts w:ascii="Times New Roman" w:hAnsi="Times New Roman"/>
          <w:sz w:val="28"/>
          <w:szCs w:val="28"/>
        </w:rPr>
        <w:t>вмен</w:t>
      </w:r>
      <w:r>
        <w:rPr>
          <w:rFonts w:ascii="Times New Roman" w:hAnsi="Times New Roman"/>
          <w:sz w:val="28"/>
          <w:szCs w:val="28"/>
        </w:rPr>
        <w:t>е</w:t>
      </w:r>
      <w:r w:rsidRPr="00A310A6">
        <w:rPr>
          <w:rFonts w:ascii="Times New Roman" w:hAnsi="Times New Roman"/>
          <w:sz w:val="28"/>
          <w:szCs w:val="28"/>
        </w:rPr>
        <w:t>нный</w:t>
      </w:r>
      <w:r>
        <w:rPr>
          <w:rFonts w:ascii="Times New Roman" w:hAnsi="Times New Roman"/>
          <w:sz w:val="28"/>
          <w:szCs w:val="28"/>
        </w:rPr>
        <w:t xml:space="preserve"> </w:t>
      </w:r>
      <w:r w:rsidRPr="00A310A6">
        <w:rPr>
          <w:rFonts w:ascii="Times New Roman" w:hAnsi="Times New Roman"/>
          <w:sz w:val="28"/>
          <w:szCs w:val="28"/>
        </w:rPr>
        <w:t>доход</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отдельных</w:t>
      </w:r>
      <w:r>
        <w:rPr>
          <w:rFonts w:ascii="Times New Roman" w:hAnsi="Times New Roman"/>
          <w:sz w:val="28"/>
          <w:szCs w:val="28"/>
        </w:rPr>
        <w:t xml:space="preserve"> </w:t>
      </w:r>
      <w:r w:rsidRPr="00A310A6">
        <w:rPr>
          <w:rFonts w:ascii="Times New Roman" w:hAnsi="Times New Roman"/>
          <w:sz w:val="28"/>
          <w:szCs w:val="28"/>
        </w:rPr>
        <w:t>видов</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Волгограда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3"/>
        <w:gridCol w:w="1576"/>
        <w:gridCol w:w="790"/>
        <w:gridCol w:w="567"/>
        <w:gridCol w:w="1581"/>
        <w:gridCol w:w="3320"/>
      </w:tblGrid>
      <w:tr w:rsidR="00E01D5C" w:rsidRPr="00A310A6" w:rsidTr="00597A16">
        <w:tc>
          <w:tcPr>
            <w:tcW w:w="1143" w:type="pct"/>
            <w:vMerge w:val="restart"/>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Выручка</w:t>
            </w:r>
            <w:r>
              <w:rPr>
                <w:rFonts w:ascii="Times New Roman" w:hAnsi="Times New Roman"/>
                <w:sz w:val="24"/>
                <w:szCs w:val="24"/>
              </w:rPr>
              <w:t xml:space="preserve"> </w:t>
            </w:r>
            <w:r w:rsidRPr="00A310A6">
              <w:rPr>
                <w:rFonts w:ascii="Times New Roman" w:hAnsi="Times New Roman"/>
                <w:sz w:val="24"/>
                <w:szCs w:val="24"/>
              </w:rPr>
              <w:t>(руб.)</w:t>
            </w:r>
            <w:r>
              <w:rPr>
                <w:rFonts w:ascii="Times New Roman" w:hAnsi="Times New Roman"/>
                <w:sz w:val="24"/>
                <w:szCs w:val="24"/>
              </w:rPr>
              <w:t xml:space="preserve"> </w:t>
            </w:r>
          </w:p>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lang w:eastAsia="ru-RU"/>
              </w:rPr>
              <w:t>Распространение</w:t>
            </w:r>
            <w:r>
              <w:rPr>
                <w:rFonts w:ascii="Times New Roman" w:hAnsi="Times New Roman"/>
                <w:sz w:val="24"/>
                <w:szCs w:val="24"/>
                <w:lang w:eastAsia="ru-RU"/>
              </w:rPr>
              <w:t xml:space="preserve"> </w:t>
            </w:r>
            <w:r w:rsidRPr="00A310A6">
              <w:rPr>
                <w:rFonts w:ascii="Times New Roman" w:hAnsi="Times New Roman"/>
                <w:sz w:val="24"/>
                <w:szCs w:val="24"/>
                <w:lang w:eastAsia="ru-RU"/>
              </w:rPr>
              <w:t>наружной</w:t>
            </w:r>
            <w:r>
              <w:rPr>
                <w:rFonts w:ascii="Times New Roman" w:hAnsi="Times New Roman"/>
                <w:sz w:val="24"/>
                <w:szCs w:val="24"/>
              </w:rPr>
              <w:t xml:space="preserve"> </w:t>
            </w:r>
            <w:r w:rsidRPr="00A310A6">
              <w:rPr>
                <w:rFonts w:ascii="Times New Roman" w:hAnsi="Times New Roman"/>
                <w:sz w:val="24"/>
                <w:szCs w:val="24"/>
                <w:lang w:eastAsia="ru-RU"/>
              </w:rPr>
              <w:t>рекламы</w:t>
            </w:r>
            <w:r>
              <w:rPr>
                <w:rFonts w:ascii="Times New Roman" w:hAnsi="Times New Roman"/>
                <w:sz w:val="24"/>
                <w:szCs w:val="24"/>
                <w:lang w:eastAsia="ru-RU"/>
              </w:rPr>
              <w:t xml:space="preserve"> </w:t>
            </w:r>
            <w:r w:rsidRPr="00A310A6">
              <w:rPr>
                <w:rFonts w:ascii="Times New Roman" w:hAnsi="Times New Roman"/>
                <w:sz w:val="24"/>
                <w:szCs w:val="24"/>
                <w:lang w:eastAsia="ru-RU"/>
              </w:rPr>
              <w:t>посредством</w:t>
            </w:r>
            <w:r>
              <w:rPr>
                <w:rFonts w:ascii="Times New Roman" w:hAnsi="Times New Roman"/>
                <w:sz w:val="24"/>
                <w:szCs w:val="24"/>
                <w:lang w:eastAsia="ru-RU"/>
              </w:rPr>
              <w:t xml:space="preserve"> </w:t>
            </w:r>
            <w:r w:rsidRPr="00A310A6">
              <w:rPr>
                <w:rFonts w:ascii="Times New Roman" w:hAnsi="Times New Roman"/>
                <w:sz w:val="24"/>
                <w:szCs w:val="24"/>
                <w:lang w:eastAsia="ru-RU"/>
              </w:rPr>
              <w:t>эле</w:t>
            </w:r>
            <w:r w:rsidRPr="00A310A6">
              <w:rPr>
                <w:rFonts w:ascii="Times New Roman" w:hAnsi="Times New Roman"/>
                <w:sz w:val="24"/>
                <w:szCs w:val="24"/>
                <w:lang w:eastAsia="ru-RU"/>
              </w:rPr>
              <w:t>к</w:t>
            </w:r>
            <w:r w:rsidRPr="00A310A6">
              <w:rPr>
                <w:rFonts w:ascii="Times New Roman" w:hAnsi="Times New Roman"/>
                <w:sz w:val="24"/>
                <w:szCs w:val="24"/>
                <w:lang w:eastAsia="ru-RU"/>
              </w:rPr>
              <w:t>тронных</w:t>
            </w:r>
            <w:r>
              <w:rPr>
                <w:rFonts w:ascii="Times New Roman" w:hAnsi="Times New Roman"/>
                <w:sz w:val="24"/>
                <w:szCs w:val="24"/>
                <w:lang w:eastAsia="ru-RU"/>
              </w:rPr>
              <w:t xml:space="preserve"> </w:t>
            </w:r>
            <w:r w:rsidRPr="00A310A6">
              <w:rPr>
                <w:rFonts w:ascii="Times New Roman" w:hAnsi="Times New Roman"/>
                <w:sz w:val="24"/>
                <w:szCs w:val="24"/>
                <w:lang w:eastAsia="ru-RU"/>
              </w:rPr>
              <w:t>табло</w:t>
            </w:r>
            <w:r>
              <w:rPr>
                <w:rFonts w:ascii="Times New Roman" w:hAnsi="Times New Roman"/>
                <w:sz w:val="24"/>
                <w:szCs w:val="24"/>
                <w:lang w:eastAsia="ru-RU"/>
              </w:rPr>
              <w:t xml:space="preserve"> </w:t>
            </w:r>
          </w:p>
        </w:tc>
        <w:tc>
          <w:tcPr>
            <w:tcW w:w="784" w:type="pct"/>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60</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357" w:type="pct"/>
            <w:vMerge w:val="restart"/>
            <w:textDirection w:val="btLr"/>
            <w:vAlign w:val="center"/>
          </w:tcPr>
          <w:p w:rsidR="00E01D5C" w:rsidRPr="00A310A6" w:rsidRDefault="00E01D5C" w:rsidP="00326574">
            <w:pPr>
              <w:pStyle w:val="111"/>
              <w:jc w:val="center"/>
              <w:rPr>
                <w:rFonts w:ascii="Times New Roman" w:hAnsi="Times New Roman"/>
                <w:b/>
                <w:sz w:val="24"/>
                <w:szCs w:val="24"/>
              </w:rPr>
            </w:pPr>
            <w:r w:rsidRPr="00A310A6">
              <w:rPr>
                <w:rFonts w:ascii="Times New Roman" w:hAnsi="Times New Roman"/>
                <w:b/>
                <w:sz w:val="24"/>
                <w:szCs w:val="24"/>
              </w:rPr>
              <w:t>ВХОДЯЩИЙ</w:t>
            </w:r>
          </w:p>
          <w:p w:rsidR="00E01D5C" w:rsidRPr="00A310A6" w:rsidRDefault="00E01D5C" w:rsidP="00326574">
            <w:pPr>
              <w:pStyle w:val="111"/>
              <w:jc w:val="center"/>
              <w:rPr>
                <w:rFonts w:ascii="Times New Roman" w:hAnsi="Times New Roman"/>
                <w:b/>
                <w:sz w:val="24"/>
                <w:szCs w:val="24"/>
              </w:rPr>
            </w:pPr>
            <w:r w:rsidRPr="00A310A6">
              <w:rPr>
                <w:rFonts w:ascii="Times New Roman" w:hAnsi="Times New Roman"/>
                <w:b/>
                <w:sz w:val="24"/>
                <w:szCs w:val="24"/>
              </w:rPr>
              <w:t>ФИНАНСОВЫЙ</w:t>
            </w:r>
            <w:r>
              <w:rPr>
                <w:rFonts w:ascii="Times New Roman" w:hAnsi="Times New Roman"/>
                <w:b/>
                <w:sz w:val="24"/>
                <w:szCs w:val="24"/>
              </w:rPr>
              <w:t xml:space="preserve"> </w:t>
            </w:r>
            <w:r w:rsidRPr="00A310A6">
              <w:rPr>
                <w:rFonts w:ascii="Times New Roman" w:hAnsi="Times New Roman"/>
                <w:b/>
                <w:sz w:val="24"/>
                <w:szCs w:val="24"/>
              </w:rPr>
              <w:t>ПОТОК</w:t>
            </w:r>
          </w:p>
        </w:tc>
        <w:tc>
          <w:tcPr>
            <w:tcW w:w="286" w:type="pct"/>
            <w:vMerge w:val="restart"/>
            <w:textDirection w:val="btLr"/>
            <w:vAlign w:val="center"/>
          </w:tcPr>
          <w:p w:rsidR="00E01D5C" w:rsidRPr="00A310A6" w:rsidRDefault="00E01D5C" w:rsidP="00326574">
            <w:pPr>
              <w:pStyle w:val="111"/>
              <w:ind w:left="113" w:right="113"/>
              <w:jc w:val="center"/>
              <w:rPr>
                <w:rFonts w:ascii="Times New Roman" w:hAnsi="Times New Roman"/>
                <w:b/>
                <w:sz w:val="24"/>
                <w:szCs w:val="24"/>
                <w:lang w:eastAsia="ru-RU"/>
              </w:rPr>
            </w:pPr>
            <w:r w:rsidRPr="00A310A6">
              <w:rPr>
                <w:rFonts w:ascii="Times New Roman" w:hAnsi="Times New Roman"/>
                <w:b/>
                <w:sz w:val="24"/>
                <w:szCs w:val="24"/>
                <w:lang w:eastAsia="ru-RU"/>
              </w:rPr>
              <w:t>ПЛАТЕЖИ</w:t>
            </w:r>
          </w:p>
        </w:tc>
        <w:tc>
          <w:tcPr>
            <w:tcW w:w="786" w:type="pct"/>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2</w:t>
            </w:r>
            <w:r>
              <w:rPr>
                <w:rFonts w:ascii="Times New Roman" w:hAnsi="Times New Roman"/>
                <w:b/>
                <w:sz w:val="24"/>
                <w:szCs w:val="24"/>
              </w:rPr>
              <w:t xml:space="preserve"> </w:t>
            </w:r>
            <w:r w:rsidRPr="00A310A6">
              <w:rPr>
                <w:rFonts w:ascii="Times New Roman" w:hAnsi="Times New Roman"/>
                <w:b/>
                <w:sz w:val="24"/>
                <w:szCs w:val="24"/>
              </w:rPr>
              <w:t>407</w:t>
            </w:r>
            <w:r>
              <w:rPr>
                <w:rFonts w:ascii="Times New Roman" w:hAnsi="Times New Roman"/>
                <w:b/>
                <w:sz w:val="24"/>
                <w:szCs w:val="24"/>
              </w:rPr>
              <w:t xml:space="preserve"> </w:t>
            </w:r>
            <w:r w:rsidRPr="00A310A6">
              <w:rPr>
                <w:rFonts w:ascii="Times New Roman" w:hAnsi="Times New Roman"/>
                <w:b/>
                <w:sz w:val="24"/>
                <w:szCs w:val="24"/>
              </w:rPr>
              <w:t>680</w:t>
            </w:r>
            <w:r w:rsidRPr="00A310A6">
              <w:rPr>
                <w:rFonts w:ascii="Times New Roman" w:hAnsi="Times New Roman"/>
                <w:sz w:val="24"/>
                <w:szCs w:val="24"/>
              </w:rPr>
              <w:t>=</w:t>
            </w:r>
          </w:p>
        </w:tc>
        <w:tc>
          <w:tcPr>
            <w:tcW w:w="1645" w:type="pct"/>
            <w:tcBorders>
              <w:left w:val="single" w:sz="4" w:space="0" w:color="auto"/>
            </w:tcBorders>
            <w:vAlign w:val="center"/>
          </w:tcPr>
          <w:p w:rsidR="00E01D5C" w:rsidRPr="00A310A6" w:rsidRDefault="00E01D5C" w:rsidP="00326574">
            <w:pPr>
              <w:pStyle w:val="111"/>
              <w:rPr>
                <w:rFonts w:ascii="Times New Roman" w:hAnsi="Times New Roman"/>
                <w:b/>
                <w:sz w:val="24"/>
                <w:szCs w:val="24"/>
              </w:rPr>
            </w:pPr>
            <w:r w:rsidRPr="00A310A6">
              <w:rPr>
                <w:rFonts w:ascii="Times New Roman" w:hAnsi="Times New Roman"/>
                <w:b/>
                <w:sz w:val="24"/>
                <w:szCs w:val="24"/>
              </w:rPr>
              <w:t>Вмен</w:t>
            </w:r>
            <w:r>
              <w:rPr>
                <w:rFonts w:ascii="Times New Roman" w:hAnsi="Times New Roman"/>
                <w:b/>
                <w:sz w:val="24"/>
                <w:szCs w:val="24"/>
              </w:rPr>
              <w:t>е</w:t>
            </w:r>
            <w:r w:rsidRPr="00A310A6">
              <w:rPr>
                <w:rFonts w:ascii="Times New Roman" w:hAnsi="Times New Roman"/>
                <w:b/>
                <w:sz w:val="24"/>
                <w:szCs w:val="24"/>
              </w:rPr>
              <w:t>нный</w:t>
            </w:r>
            <w:r>
              <w:rPr>
                <w:rFonts w:ascii="Times New Roman" w:hAnsi="Times New Roman"/>
                <w:b/>
                <w:sz w:val="24"/>
                <w:szCs w:val="24"/>
              </w:rPr>
              <w:t xml:space="preserve"> </w:t>
            </w:r>
            <w:r w:rsidRPr="00A310A6">
              <w:rPr>
                <w:rFonts w:ascii="Times New Roman" w:hAnsi="Times New Roman"/>
                <w:b/>
                <w:sz w:val="24"/>
                <w:szCs w:val="24"/>
              </w:rPr>
              <w:t>доход</w:t>
            </w:r>
            <w:r>
              <w:rPr>
                <w:rFonts w:ascii="Times New Roman" w:hAnsi="Times New Roman"/>
                <w:b/>
                <w:sz w:val="24"/>
                <w:szCs w:val="24"/>
              </w:rPr>
              <w:t xml:space="preserve"> </w:t>
            </w:r>
            <w:r w:rsidRPr="00A310A6">
              <w:rPr>
                <w:rFonts w:ascii="Times New Roman" w:hAnsi="Times New Roman"/>
                <w:b/>
                <w:sz w:val="24"/>
                <w:szCs w:val="24"/>
              </w:rPr>
              <w:t>за</w:t>
            </w:r>
            <w:r>
              <w:rPr>
                <w:rFonts w:ascii="Times New Roman" w:hAnsi="Times New Roman"/>
                <w:b/>
                <w:sz w:val="24"/>
                <w:szCs w:val="24"/>
              </w:rPr>
              <w:t xml:space="preserve"> </w:t>
            </w:r>
            <w:r w:rsidRPr="00A310A6">
              <w:rPr>
                <w:rFonts w:ascii="Times New Roman" w:hAnsi="Times New Roman"/>
                <w:b/>
                <w:sz w:val="24"/>
                <w:szCs w:val="24"/>
              </w:rPr>
              <w:t>2014</w:t>
            </w:r>
            <w:r>
              <w:rPr>
                <w:rFonts w:ascii="Times New Roman" w:hAnsi="Times New Roman"/>
                <w:b/>
                <w:sz w:val="24"/>
                <w:szCs w:val="24"/>
              </w:rPr>
              <w:t xml:space="preserve"> </w:t>
            </w:r>
            <w:r w:rsidRPr="00A310A6">
              <w:rPr>
                <w:rFonts w:ascii="Times New Roman" w:hAnsi="Times New Roman"/>
                <w:b/>
                <w:sz w:val="24"/>
                <w:szCs w:val="24"/>
              </w:rPr>
              <w:t>г</w:t>
            </w:r>
            <w:r w:rsidR="00153880">
              <w:rPr>
                <w:rFonts w:ascii="Times New Roman" w:hAnsi="Times New Roman"/>
                <w:b/>
                <w:sz w:val="24"/>
                <w:szCs w:val="24"/>
              </w:rPr>
              <w:t>.</w:t>
            </w:r>
            <w:r w:rsidRPr="00A310A6">
              <w:rPr>
                <w:rFonts w:ascii="Times New Roman" w:hAnsi="Times New Roman"/>
                <w:b/>
                <w:sz w:val="24"/>
                <w:szCs w:val="24"/>
              </w:rPr>
              <w:t>:</w:t>
            </w:r>
          </w:p>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БД</w:t>
            </w:r>
            <w:r>
              <w:rPr>
                <w:rFonts w:ascii="Times New Roman" w:hAnsi="Times New Roman"/>
                <w:b/>
                <w:sz w:val="24"/>
                <w:szCs w:val="24"/>
              </w:rPr>
              <w:t xml:space="preserve"> × </w:t>
            </w:r>
            <w:r w:rsidRPr="00A310A6">
              <w:rPr>
                <w:rFonts w:ascii="Times New Roman" w:hAnsi="Times New Roman"/>
                <w:b/>
                <w:sz w:val="24"/>
                <w:szCs w:val="24"/>
              </w:rPr>
              <w:t>К1</w:t>
            </w:r>
            <w:r>
              <w:rPr>
                <w:rFonts w:ascii="Times New Roman" w:hAnsi="Times New Roman"/>
                <w:b/>
                <w:sz w:val="24"/>
                <w:szCs w:val="24"/>
              </w:rPr>
              <w:t xml:space="preserve"> ×</w:t>
            </w:r>
            <w:r>
              <w:rPr>
                <w:rFonts w:ascii="Times New Roman" w:hAnsi="Times New Roman"/>
                <w:sz w:val="24"/>
                <w:szCs w:val="24"/>
              </w:rPr>
              <w:t xml:space="preserve"> </w:t>
            </w:r>
            <w:r w:rsidRPr="00A310A6">
              <w:rPr>
                <w:rFonts w:ascii="Times New Roman" w:hAnsi="Times New Roman"/>
                <w:b/>
                <w:sz w:val="24"/>
                <w:szCs w:val="24"/>
              </w:rPr>
              <w:t>Кас</w:t>
            </w:r>
            <w:r>
              <w:rPr>
                <w:rFonts w:ascii="Times New Roman" w:hAnsi="Times New Roman"/>
                <w:b/>
                <w:sz w:val="24"/>
                <w:szCs w:val="24"/>
              </w:rPr>
              <w:t xml:space="preserve"> ×</w:t>
            </w:r>
            <w:r>
              <w:rPr>
                <w:rFonts w:ascii="Times New Roman" w:hAnsi="Times New Roman"/>
                <w:sz w:val="24"/>
                <w:szCs w:val="24"/>
              </w:rPr>
              <w:t xml:space="preserve"> </w:t>
            </w:r>
            <w:r>
              <w:rPr>
                <w:rFonts w:ascii="Times New Roman" w:hAnsi="Times New Roman"/>
                <w:b/>
                <w:sz w:val="24"/>
                <w:szCs w:val="24"/>
              </w:rPr>
              <w:t>Кио ×</w:t>
            </w:r>
            <w:r w:rsidRPr="00A310A6">
              <w:rPr>
                <w:rFonts w:ascii="Times New Roman" w:hAnsi="Times New Roman"/>
                <w:b/>
                <w:sz w:val="24"/>
                <w:szCs w:val="24"/>
              </w:rPr>
              <w:t>12</w:t>
            </w:r>
          </w:p>
        </w:tc>
      </w:tr>
      <w:tr w:rsidR="00E01D5C" w:rsidRPr="00A310A6" w:rsidTr="00597A16">
        <w:tc>
          <w:tcPr>
            <w:tcW w:w="1143" w:type="pct"/>
            <w:vMerge/>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84" w:type="pct"/>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357" w:type="pct"/>
            <w:vMerge/>
            <w:vAlign w:val="center"/>
          </w:tcPr>
          <w:p w:rsidR="00E01D5C" w:rsidRPr="00A310A6" w:rsidRDefault="00E01D5C" w:rsidP="00326574">
            <w:pPr>
              <w:pStyle w:val="111"/>
              <w:rPr>
                <w:rFonts w:ascii="Times New Roman" w:hAnsi="Times New Roman"/>
                <w:sz w:val="24"/>
                <w:szCs w:val="24"/>
                <w:lang w:eastAsia="ru-RU"/>
              </w:rPr>
            </w:pPr>
          </w:p>
        </w:tc>
        <w:tc>
          <w:tcPr>
            <w:tcW w:w="286" w:type="pct"/>
            <w:vMerge/>
            <w:vAlign w:val="center"/>
          </w:tcPr>
          <w:p w:rsidR="00E01D5C" w:rsidRPr="00A310A6" w:rsidRDefault="00E01D5C" w:rsidP="00326574">
            <w:pPr>
              <w:pStyle w:val="111"/>
              <w:rPr>
                <w:rFonts w:ascii="Times New Roman" w:hAnsi="Times New Roman"/>
                <w:sz w:val="24"/>
                <w:szCs w:val="24"/>
                <w:lang w:eastAsia="ru-RU"/>
              </w:rPr>
            </w:pPr>
          </w:p>
        </w:tc>
        <w:tc>
          <w:tcPr>
            <w:tcW w:w="786" w:type="pct"/>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12</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1645" w:type="pct"/>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Расходы</w:t>
            </w:r>
            <w:r>
              <w:rPr>
                <w:rFonts w:ascii="Times New Roman" w:hAnsi="Times New Roman"/>
                <w:b/>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электроэнергию</w:t>
            </w:r>
          </w:p>
        </w:tc>
      </w:tr>
      <w:tr w:rsidR="00E01D5C" w:rsidRPr="00A310A6" w:rsidTr="00597A16">
        <w:tc>
          <w:tcPr>
            <w:tcW w:w="1143" w:type="pct"/>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84" w:type="pct"/>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357" w:type="pct"/>
            <w:vMerge/>
            <w:vAlign w:val="center"/>
          </w:tcPr>
          <w:p w:rsidR="00E01D5C" w:rsidRPr="00A310A6" w:rsidRDefault="00E01D5C" w:rsidP="00326574">
            <w:pPr>
              <w:pStyle w:val="111"/>
              <w:rPr>
                <w:rFonts w:ascii="Times New Roman" w:hAnsi="Times New Roman"/>
                <w:sz w:val="24"/>
                <w:szCs w:val="24"/>
                <w:lang w:eastAsia="ru-RU"/>
              </w:rPr>
            </w:pPr>
          </w:p>
        </w:tc>
        <w:tc>
          <w:tcPr>
            <w:tcW w:w="286" w:type="pct"/>
            <w:vMerge/>
            <w:vAlign w:val="center"/>
          </w:tcPr>
          <w:p w:rsidR="00E01D5C" w:rsidRPr="00A310A6" w:rsidRDefault="00E01D5C" w:rsidP="00326574">
            <w:pPr>
              <w:pStyle w:val="111"/>
              <w:rPr>
                <w:rFonts w:ascii="Times New Roman" w:hAnsi="Times New Roman"/>
                <w:sz w:val="24"/>
                <w:szCs w:val="24"/>
                <w:lang w:eastAsia="ru-RU"/>
              </w:rPr>
            </w:pPr>
          </w:p>
        </w:tc>
        <w:tc>
          <w:tcPr>
            <w:tcW w:w="786" w:type="pct"/>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6</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1645" w:type="pct"/>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Расходы</w:t>
            </w:r>
            <w:r>
              <w:rPr>
                <w:rFonts w:ascii="Times New Roman" w:hAnsi="Times New Roman"/>
                <w:b/>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обслуживание</w:t>
            </w:r>
            <w:r>
              <w:rPr>
                <w:rFonts w:ascii="Times New Roman" w:hAnsi="Times New Roman"/>
                <w:sz w:val="24"/>
                <w:szCs w:val="24"/>
              </w:rPr>
              <w:t xml:space="preserve"> </w:t>
            </w:r>
            <w:r w:rsidRPr="00A310A6">
              <w:rPr>
                <w:rFonts w:ascii="Times New Roman" w:hAnsi="Times New Roman"/>
                <w:sz w:val="24"/>
                <w:szCs w:val="24"/>
              </w:rPr>
              <w:t>электронного</w:t>
            </w:r>
            <w:r>
              <w:rPr>
                <w:rFonts w:ascii="Times New Roman" w:hAnsi="Times New Roman"/>
                <w:sz w:val="24"/>
                <w:szCs w:val="24"/>
              </w:rPr>
              <w:t xml:space="preserve"> </w:t>
            </w:r>
            <w:r w:rsidRPr="00A310A6">
              <w:rPr>
                <w:rFonts w:ascii="Times New Roman" w:hAnsi="Times New Roman"/>
                <w:sz w:val="24"/>
                <w:szCs w:val="24"/>
              </w:rPr>
              <w:t>табло</w:t>
            </w:r>
          </w:p>
        </w:tc>
      </w:tr>
      <w:tr w:rsidR="00E01D5C" w:rsidRPr="00A310A6" w:rsidTr="00597A16">
        <w:tc>
          <w:tcPr>
            <w:tcW w:w="1143" w:type="pct"/>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84" w:type="pct"/>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357" w:type="pct"/>
            <w:vMerge/>
            <w:vAlign w:val="center"/>
          </w:tcPr>
          <w:p w:rsidR="00E01D5C" w:rsidRPr="00A310A6" w:rsidRDefault="00E01D5C" w:rsidP="00326574">
            <w:pPr>
              <w:pStyle w:val="111"/>
              <w:rPr>
                <w:rFonts w:ascii="Times New Roman" w:hAnsi="Times New Roman"/>
                <w:sz w:val="24"/>
                <w:szCs w:val="24"/>
                <w:lang w:eastAsia="ru-RU"/>
              </w:rPr>
            </w:pPr>
          </w:p>
        </w:tc>
        <w:tc>
          <w:tcPr>
            <w:tcW w:w="286" w:type="pct"/>
            <w:vMerge/>
            <w:vAlign w:val="center"/>
          </w:tcPr>
          <w:p w:rsidR="00E01D5C" w:rsidRPr="00A310A6" w:rsidRDefault="00E01D5C" w:rsidP="00326574">
            <w:pPr>
              <w:pStyle w:val="111"/>
              <w:rPr>
                <w:rFonts w:ascii="Times New Roman" w:hAnsi="Times New Roman"/>
                <w:sz w:val="24"/>
                <w:szCs w:val="24"/>
                <w:lang w:eastAsia="ru-RU"/>
              </w:rPr>
            </w:pPr>
          </w:p>
        </w:tc>
        <w:tc>
          <w:tcPr>
            <w:tcW w:w="786" w:type="pct"/>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Pr>
                <w:rFonts w:ascii="Times New Roman" w:hAnsi="Times New Roman"/>
                <w:b/>
                <w:sz w:val="24"/>
                <w:szCs w:val="24"/>
              </w:rPr>
              <w:t xml:space="preserve"> </w:t>
            </w:r>
            <w:r w:rsidRPr="00A310A6">
              <w:rPr>
                <w:rFonts w:ascii="Times New Roman" w:hAnsi="Times New Roman"/>
                <w:b/>
                <w:sz w:val="24"/>
                <w:szCs w:val="24"/>
              </w:rPr>
              <w:t>361</w:t>
            </w:r>
            <w:r>
              <w:rPr>
                <w:rFonts w:ascii="Times New Roman" w:hAnsi="Times New Roman"/>
                <w:b/>
                <w:sz w:val="24"/>
                <w:szCs w:val="24"/>
              </w:rPr>
              <w:t xml:space="preserve"> </w:t>
            </w:r>
            <w:r w:rsidRPr="00A310A6">
              <w:rPr>
                <w:rFonts w:ascii="Times New Roman" w:hAnsi="Times New Roman"/>
                <w:b/>
                <w:sz w:val="24"/>
                <w:szCs w:val="24"/>
              </w:rPr>
              <w:t>152</w:t>
            </w:r>
            <w:r w:rsidRPr="00A310A6">
              <w:rPr>
                <w:rFonts w:ascii="Times New Roman" w:hAnsi="Times New Roman"/>
                <w:sz w:val="24"/>
                <w:szCs w:val="24"/>
              </w:rPr>
              <w:t>=</w:t>
            </w:r>
          </w:p>
        </w:tc>
        <w:tc>
          <w:tcPr>
            <w:tcW w:w="1645" w:type="pct"/>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ЕНВД</w:t>
            </w:r>
            <w:r>
              <w:rPr>
                <w:rFonts w:ascii="Times New Roman" w:hAnsi="Times New Roman"/>
                <w:sz w:val="24"/>
                <w:szCs w:val="24"/>
              </w:rPr>
              <w:t xml:space="preserve"> </w:t>
            </w:r>
            <w:r w:rsidRPr="00A310A6">
              <w:rPr>
                <w:rFonts w:ascii="Times New Roman" w:hAnsi="Times New Roman"/>
                <w:sz w:val="24"/>
                <w:szCs w:val="24"/>
              </w:rPr>
              <w:t>(за</w:t>
            </w:r>
            <w:r>
              <w:rPr>
                <w:rFonts w:ascii="Times New Roman" w:hAnsi="Times New Roman"/>
                <w:sz w:val="24"/>
                <w:szCs w:val="24"/>
              </w:rPr>
              <w:t xml:space="preserve"> </w:t>
            </w:r>
            <w:r w:rsidRPr="00A310A6">
              <w:rPr>
                <w:rFonts w:ascii="Times New Roman" w:hAnsi="Times New Roman"/>
                <w:sz w:val="24"/>
                <w:szCs w:val="24"/>
              </w:rPr>
              <w:t>весь</w:t>
            </w:r>
            <w:r>
              <w:rPr>
                <w:rFonts w:ascii="Times New Roman" w:hAnsi="Times New Roman"/>
                <w:sz w:val="24"/>
                <w:szCs w:val="24"/>
              </w:rPr>
              <w:t xml:space="preserve"> </w:t>
            </w:r>
            <w:r w:rsidRPr="00A310A6">
              <w:rPr>
                <w:rFonts w:ascii="Times New Roman" w:hAnsi="Times New Roman"/>
                <w:sz w:val="24"/>
                <w:szCs w:val="24"/>
              </w:rPr>
              <w:t>год),</w:t>
            </w:r>
            <w:r>
              <w:rPr>
                <w:rFonts w:ascii="Times New Roman" w:hAnsi="Times New Roman"/>
                <w:sz w:val="24"/>
                <w:szCs w:val="24"/>
              </w:rPr>
              <w:t xml:space="preserve"> </w:t>
            </w:r>
          </w:p>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исчисленный</w:t>
            </w:r>
            <w:r>
              <w:rPr>
                <w:rFonts w:ascii="Times New Roman" w:hAnsi="Times New Roman"/>
                <w:sz w:val="24"/>
                <w:szCs w:val="24"/>
              </w:rPr>
              <w:t xml:space="preserve"> </w:t>
            </w:r>
            <w:r w:rsidRPr="00A310A6">
              <w:rPr>
                <w:rFonts w:ascii="Times New Roman" w:hAnsi="Times New Roman"/>
                <w:b/>
                <w:sz w:val="24"/>
                <w:szCs w:val="24"/>
              </w:rPr>
              <w:t>15%</w:t>
            </w:r>
          </w:p>
        </w:tc>
      </w:tr>
      <w:tr w:rsidR="00E01D5C" w:rsidRPr="00A310A6" w:rsidTr="00597A16">
        <w:tc>
          <w:tcPr>
            <w:tcW w:w="1143" w:type="pct"/>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84" w:type="pct"/>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357" w:type="pct"/>
            <w:vMerge/>
            <w:vAlign w:val="center"/>
          </w:tcPr>
          <w:p w:rsidR="00E01D5C" w:rsidRPr="00A310A6" w:rsidRDefault="00E01D5C" w:rsidP="00326574">
            <w:pPr>
              <w:pStyle w:val="111"/>
              <w:rPr>
                <w:rFonts w:ascii="Times New Roman" w:hAnsi="Times New Roman"/>
                <w:sz w:val="24"/>
                <w:szCs w:val="24"/>
                <w:lang w:eastAsia="ru-RU"/>
              </w:rPr>
            </w:pPr>
          </w:p>
        </w:tc>
        <w:tc>
          <w:tcPr>
            <w:tcW w:w="286" w:type="pct"/>
            <w:vMerge/>
            <w:vAlign w:val="center"/>
          </w:tcPr>
          <w:p w:rsidR="00E01D5C" w:rsidRPr="00A310A6" w:rsidRDefault="00E01D5C" w:rsidP="00326574">
            <w:pPr>
              <w:pStyle w:val="111"/>
              <w:rPr>
                <w:rFonts w:ascii="Times New Roman" w:hAnsi="Times New Roman"/>
                <w:sz w:val="24"/>
                <w:szCs w:val="24"/>
                <w:lang w:eastAsia="ru-RU"/>
              </w:rPr>
            </w:pPr>
          </w:p>
        </w:tc>
        <w:tc>
          <w:tcPr>
            <w:tcW w:w="786" w:type="pct"/>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Pr>
                <w:rFonts w:ascii="Times New Roman" w:hAnsi="Times New Roman"/>
                <w:b/>
                <w:sz w:val="24"/>
                <w:szCs w:val="24"/>
              </w:rPr>
              <w:t xml:space="preserve"> </w:t>
            </w:r>
            <w:r w:rsidRPr="00A310A6">
              <w:rPr>
                <w:rFonts w:ascii="Times New Roman" w:hAnsi="Times New Roman"/>
                <w:b/>
                <w:sz w:val="24"/>
                <w:szCs w:val="24"/>
              </w:rPr>
              <w:t>219</w:t>
            </w:r>
            <w:r>
              <w:rPr>
                <w:rFonts w:ascii="Times New Roman" w:hAnsi="Times New Roman"/>
                <w:b/>
                <w:sz w:val="24"/>
                <w:szCs w:val="24"/>
              </w:rPr>
              <w:t xml:space="preserve"> </w:t>
            </w:r>
            <w:r w:rsidRPr="00A310A6">
              <w:rPr>
                <w:rFonts w:ascii="Times New Roman" w:hAnsi="Times New Roman"/>
                <w:b/>
                <w:sz w:val="24"/>
                <w:szCs w:val="24"/>
              </w:rPr>
              <w:t>125</w:t>
            </w:r>
            <w:r w:rsidRPr="00A310A6">
              <w:rPr>
                <w:rFonts w:ascii="Times New Roman" w:hAnsi="Times New Roman"/>
                <w:sz w:val="24"/>
                <w:szCs w:val="24"/>
              </w:rPr>
              <w:t>=</w:t>
            </w:r>
          </w:p>
        </w:tc>
        <w:tc>
          <w:tcPr>
            <w:tcW w:w="1645" w:type="pct"/>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ЕНВД</w:t>
            </w:r>
            <w:r>
              <w:rPr>
                <w:rFonts w:ascii="Times New Roman" w:hAnsi="Times New Roman"/>
                <w:sz w:val="24"/>
                <w:szCs w:val="24"/>
              </w:rPr>
              <w:t xml:space="preserve"> </w:t>
            </w:r>
            <w:r w:rsidRPr="00A310A6">
              <w:rPr>
                <w:rFonts w:ascii="Times New Roman" w:hAnsi="Times New Roman"/>
                <w:sz w:val="24"/>
                <w:szCs w:val="24"/>
              </w:rPr>
              <w:t>(за</w:t>
            </w:r>
            <w:r>
              <w:rPr>
                <w:rFonts w:ascii="Times New Roman" w:hAnsi="Times New Roman"/>
                <w:sz w:val="24"/>
                <w:szCs w:val="24"/>
              </w:rPr>
              <w:t xml:space="preserve"> </w:t>
            </w:r>
            <w:r w:rsidRPr="00A310A6">
              <w:rPr>
                <w:rFonts w:ascii="Times New Roman" w:hAnsi="Times New Roman"/>
                <w:sz w:val="24"/>
                <w:szCs w:val="24"/>
              </w:rPr>
              <w:t>весь</w:t>
            </w:r>
            <w:r>
              <w:rPr>
                <w:rFonts w:ascii="Times New Roman" w:hAnsi="Times New Roman"/>
                <w:sz w:val="24"/>
                <w:szCs w:val="24"/>
              </w:rPr>
              <w:t xml:space="preserve"> </w:t>
            </w:r>
            <w:r w:rsidRPr="00A310A6">
              <w:rPr>
                <w:rFonts w:ascii="Times New Roman" w:hAnsi="Times New Roman"/>
                <w:sz w:val="24"/>
                <w:szCs w:val="24"/>
              </w:rPr>
              <w:t>год)</w:t>
            </w:r>
            <w:r>
              <w:rPr>
                <w:rFonts w:ascii="Times New Roman" w:hAnsi="Times New Roman"/>
                <w:sz w:val="24"/>
                <w:szCs w:val="24"/>
              </w:rPr>
              <w:t xml:space="preserve"> </w:t>
            </w:r>
            <w:r w:rsidRPr="00A310A6">
              <w:rPr>
                <w:rFonts w:ascii="Times New Roman" w:hAnsi="Times New Roman"/>
                <w:sz w:val="24"/>
                <w:szCs w:val="24"/>
              </w:rPr>
              <w:t>уплаченный</w:t>
            </w:r>
            <w:r>
              <w:rPr>
                <w:rFonts w:ascii="Times New Roman" w:hAnsi="Times New Roman"/>
                <w:sz w:val="24"/>
                <w:szCs w:val="24"/>
              </w:rPr>
              <w:t xml:space="preserve"> </w:t>
            </w:r>
          </w:p>
        </w:tc>
      </w:tr>
      <w:tr w:rsidR="00E01D5C" w:rsidRPr="00A310A6" w:rsidTr="00597A16">
        <w:tc>
          <w:tcPr>
            <w:tcW w:w="1143" w:type="pct"/>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84" w:type="pct"/>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357" w:type="pct"/>
            <w:vMerge/>
            <w:vAlign w:val="center"/>
          </w:tcPr>
          <w:p w:rsidR="00E01D5C" w:rsidRPr="00A310A6" w:rsidRDefault="00E01D5C" w:rsidP="00326574">
            <w:pPr>
              <w:pStyle w:val="111"/>
              <w:rPr>
                <w:rFonts w:ascii="Times New Roman" w:hAnsi="Times New Roman"/>
                <w:sz w:val="24"/>
                <w:szCs w:val="24"/>
                <w:lang w:eastAsia="ru-RU"/>
              </w:rPr>
            </w:pPr>
          </w:p>
        </w:tc>
        <w:tc>
          <w:tcPr>
            <w:tcW w:w="286" w:type="pct"/>
            <w:vMerge/>
            <w:vAlign w:val="center"/>
          </w:tcPr>
          <w:p w:rsidR="00E01D5C" w:rsidRPr="00A310A6" w:rsidRDefault="00E01D5C" w:rsidP="00326574">
            <w:pPr>
              <w:pStyle w:val="111"/>
              <w:rPr>
                <w:rFonts w:ascii="Times New Roman" w:hAnsi="Times New Roman"/>
                <w:sz w:val="24"/>
                <w:szCs w:val="24"/>
                <w:lang w:eastAsia="ru-RU"/>
              </w:rPr>
            </w:pPr>
          </w:p>
        </w:tc>
        <w:tc>
          <w:tcPr>
            <w:tcW w:w="786" w:type="pct"/>
            <w:tcBorders>
              <w:righ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138</w:t>
            </w:r>
            <w:r>
              <w:rPr>
                <w:rFonts w:ascii="Times New Roman" w:hAnsi="Times New Roman"/>
                <w:b/>
                <w:sz w:val="24"/>
                <w:szCs w:val="24"/>
                <w:lang w:eastAsia="ru-RU"/>
              </w:rPr>
              <w:t xml:space="preserve"> </w:t>
            </w:r>
            <w:r w:rsidRPr="00A310A6">
              <w:rPr>
                <w:rFonts w:ascii="Times New Roman" w:hAnsi="Times New Roman"/>
                <w:b/>
                <w:sz w:val="24"/>
                <w:szCs w:val="24"/>
                <w:lang w:eastAsia="ru-RU"/>
              </w:rPr>
              <w:t>627</w:t>
            </w:r>
            <w:r w:rsidRPr="00A310A6">
              <w:rPr>
                <w:rFonts w:ascii="Times New Roman" w:hAnsi="Times New Roman"/>
                <w:b/>
                <w:sz w:val="24"/>
                <w:szCs w:val="24"/>
                <w:u w:val="single"/>
                <w:vertAlign w:val="superscript"/>
                <w:lang w:eastAsia="ru-RU"/>
              </w:rPr>
              <w:t>84</w:t>
            </w:r>
            <w:r>
              <w:rPr>
                <w:rFonts w:ascii="Times New Roman" w:hAnsi="Times New Roman"/>
                <w:b/>
                <w:sz w:val="24"/>
                <w:szCs w:val="24"/>
                <w:lang w:eastAsia="ru-RU"/>
              </w:rPr>
              <w:t xml:space="preserve"> </w:t>
            </w:r>
          </w:p>
        </w:tc>
        <w:tc>
          <w:tcPr>
            <w:tcW w:w="1645" w:type="pct"/>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Взнос</w:t>
            </w:r>
            <w:r>
              <w:rPr>
                <w:rFonts w:ascii="Times New Roman" w:hAnsi="Times New Roman"/>
                <w:b/>
                <w:sz w:val="24"/>
                <w:szCs w:val="24"/>
              </w:rPr>
              <w:t xml:space="preserve"> </w:t>
            </w:r>
            <w:r w:rsidRPr="00A310A6">
              <w:rPr>
                <w:rFonts w:ascii="Times New Roman" w:hAnsi="Times New Roman"/>
                <w:b/>
                <w:sz w:val="24"/>
                <w:szCs w:val="24"/>
              </w:rPr>
              <w:t>в</w:t>
            </w:r>
            <w:r>
              <w:rPr>
                <w:rFonts w:ascii="Times New Roman" w:hAnsi="Times New Roman"/>
                <w:b/>
                <w:sz w:val="24"/>
                <w:szCs w:val="24"/>
              </w:rPr>
              <w:t xml:space="preserve"> </w:t>
            </w:r>
            <w:r w:rsidRPr="00A310A6">
              <w:rPr>
                <w:rFonts w:ascii="Times New Roman" w:hAnsi="Times New Roman"/>
                <w:b/>
                <w:sz w:val="24"/>
                <w:szCs w:val="24"/>
              </w:rPr>
              <w:t>ПФР</w:t>
            </w:r>
            <w:r>
              <w:rPr>
                <w:rFonts w:ascii="Times New Roman" w:hAnsi="Times New Roman"/>
                <w:sz w:val="24"/>
                <w:szCs w:val="24"/>
              </w:rPr>
              <w:t xml:space="preserve"> </w:t>
            </w:r>
            <w:r w:rsidRPr="00A310A6">
              <w:rPr>
                <w:rFonts w:ascii="Times New Roman" w:hAnsi="Times New Roman"/>
                <w:sz w:val="24"/>
                <w:szCs w:val="24"/>
              </w:rPr>
              <w:t>(руб.)</w:t>
            </w:r>
            <w:r>
              <w:rPr>
                <w:rFonts w:ascii="Times New Roman" w:hAnsi="Times New Roman"/>
                <w:sz w:val="24"/>
                <w:szCs w:val="24"/>
              </w:rPr>
              <w:t xml:space="preserve"> </w:t>
            </w:r>
          </w:p>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в</w:t>
            </w:r>
            <w:r>
              <w:rPr>
                <w:rFonts w:ascii="Times New Roman" w:hAnsi="Times New Roman"/>
                <w:sz w:val="24"/>
                <w:szCs w:val="24"/>
              </w:rPr>
              <w:t xml:space="preserve"> </w:t>
            </w:r>
            <w:r w:rsidRPr="00A310A6">
              <w:rPr>
                <w:rFonts w:ascii="Times New Roman" w:hAnsi="Times New Roman"/>
                <w:sz w:val="24"/>
                <w:szCs w:val="24"/>
              </w:rPr>
              <w:t>уменьшение</w:t>
            </w:r>
            <w:r>
              <w:rPr>
                <w:rFonts w:ascii="Times New Roman" w:hAnsi="Times New Roman"/>
                <w:sz w:val="24"/>
                <w:szCs w:val="24"/>
              </w:rPr>
              <w:t xml:space="preserve"> </w:t>
            </w:r>
            <w:r w:rsidRPr="00A310A6">
              <w:rPr>
                <w:rFonts w:ascii="Times New Roman" w:hAnsi="Times New Roman"/>
                <w:sz w:val="24"/>
                <w:szCs w:val="24"/>
              </w:rPr>
              <w:t>суммы</w:t>
            </w:r>
            <w:r>
              <w:rPr>
                <w:rFonts w:ascii="Times New Roman" w:hAnsi="Times New Roman"/>
                <w:sz w:val="24"/>
                <w:szCs w:val="24"/>
              </w:rPr>
              <w:t xml:space="preserve"> </w:t>
            </w:r>
            <w:r w:rsidRPr="00A310A6">
              <w:rPr>
                <w:rFonts w:ascii="Times New Roman" w:hAnsi="Times New Roman"/>
                <w:sz w:val="24"/>
                <w:szCs w:val="24"/>
              </w:rPr>
              <w:t>налога</w:t>
            </w:r>
          </w:p>
        </w:tc>
      </w:tr>
      <w:tr w:rsidR="00E01D5C" w:rsidRPr="00A310A6" w:rsidTr="00597A16">
        <w:tc>
          <w:tcPr>
            <w:tcW w:w="1143" w:type="pct"/>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84" w:type="pct"/>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357" w:type="pct"/>
            <w:vMerge/>
            <w:vAlign w:val="center"/>
          </w:tcPr>
          <w:p w:rsidR="00E01D5C" w:rsidRPr="00A310A6" w:rsidRDefault="00E01D5C" w:rsidP="00326574">
            <w:pPr>
              <w:pStyle w:val="111"/>
              <w:rPr>
                <w:rFonts w:ascii="Times New Roman" w:hAnsi="Times New Roman"/>
                <w:sz w:val="24"/>
                <w:szCs w:val="24"/>
                <w:lang w:eastAsia="ru-RU"/>
              </w:rPr>
            </w:pPr>
          </w:p>
        </w:tc>
        <w:tc>
          <w:tcPr>
            <w:tcW w:w="286" w:type="pct"/>
            <w:vMerge/>
            <w:vAlign w:val="center"/>
          </w:tcPr>
          <w:p w:rsidR="00E01D5C" w:rsidRPr="00A310A6" w:rsidRDefault="00E01D5C" w:rsidP="00326574">
            <w:pPr>
              <w:pStyle w:val="111"/>
              <w:rPr>
                <w:rFonts w:ascii="Times New Roman" w:hAnsi="Times New Roman"/>
                <w:sz w:val="24"/>
                <w:szCs w:val="24"/>
                <w:lang w:eastAsia="ru-RU"/>
              </w:rPr>
            </w:pPr>
          </w:p>
        </w:tc>
        <w:tc>
          <w:tcPr>
            <w:tcW w:w="786" w:type="pct"/>
            <w:tcBorders>
              <w:righ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3</w:t>
            </w:r>
            <w:r>
              <w:rPr>
                <w:rFonts w:ascii="Times New Roman" w:hAnsi="Times New Roman"/>
                <w:b/>
                <w:sz w:val="24"/>
                <w:szCs w:val="24"/>
                <w:lang w:eastAsia="ru-RU"/>
              </w:rPr>
              <w:t xml:space="preserve"> </w:t>
            </w:r>
            <w:r w:rsidRPr="00A310A6">
              <w:rPr>
                <w:rFonts w:ascii="Times New Roman" w:hAnsi="Times New Roman"/>
                <w:b/>
                <w:sz w:val="24"/>
                <w:szCs w:val="24"/>
                <w:lang w:eastAsia="ru-RU"/>
              </w:rPr>
              <w:t>399</w:t>
            </w:r>
            <w:r w:rsidRPr="00A310A6">
              <w:rPr>
                <w:rFonts w:ascii="Times New Roman" w:hAnsi="Times New Roman"/>
                <w:b/>
                <w:sz w:val="24"/>
                <w:szCs w:val="24"/>
                <w:u w:val="single"/>
                <w:vertAlign w:val="superscript"/>
                <w:lang w:eastAsia="ru-RU"/>
              </w:rPr>
              <w:t>05</w:t>
            </w:r>
          </w:p>
        </w:tc>
        <w:tc>
          <w:tcPr>
            <w:tcW w:w="1645" w:type="pct"/>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Взнос</w:t>
            </w:r>
            <w:r>
              <w:rPr>
                <w:rFonts w:ascii="Times New Roman" w:hAnsi="Times New Roman"/>
                <w:b/>
                <w:sz w:val="24"/>
                <w:szCs w:val="24"/>
              </w:rPr>
              <w:t xml:space="preserve"> </w:t>
            </w:r>
            <w:r w:rsidRPr="00A310A6">
              <w:rPr>
                <w:rFonts w:ascii="Times New Roman" w:hAnsi="Times New Roman"/>
                <w:b/>
                <w:sz w:val="24"/>
                <w:szCs w:val="24"/>
              </w:rPr>
              <w:t>в</w:t>
            </w:r>
            <w:r>
              <w:rPr>
                <w:rFonts w:ascii="Times New Roman" w:hAnsi="Times New Roman"/>
                <w:b/>
                <w:sz w:val="24"/>
                <w:szCs w:val="24"/>
              </w:rPr>
              <w:t xml:space="preserve"> </w:t>
            </w:r>
            <w:r w:rsidRPr="00A310A6">
              <w:rPr>
                <w:rFonts w:ascii="Times New Roman" w:hAnsi="Times New Roman"/>
                <w:b/>
                <w:sz w:val="24"/>
                <w:szCs w:val="24"/>
              </w:rPr>
              <w:t>ФФОМС</w:t>
            </w:r>
            <w:r>
              <w:rPr>
                <w:rFonts w:ascii="Times New Roman" w:hAnsi="Times New Roman"/>
                <w:sz w:val="24"/>
                <w:szCs w:val="24"/>
              </w:rPr>
              <w:t xml:space="preserve"> </w:t>
            </w:r>
            <w:r w:rsidRPr="00A310A6">
              <w:rPr>
                <w:rFonts w:ascii="Times New Roman" w:hAnsi="Times New Roman"/>
                <w:sz w:val="24"/>
                <w:szCs w:val="24"/>
              </w:rPr>
              <w:t>(руб.)</w:t>
            </w:r>
            <w:r>
              <w:rPr>
                <w:rFonts w:ascii="Times New Roman" w:hAnsi="Times New Roman"/>
                <w:sz w:val="24"/>
                <w:szCs w:val="24"/>
              </w:rPr>
              <w:t xml:space="preserve"> </w:t>
            </w:r>
          </w:p>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rPr>
              <w:t>в</w:t>
            </w:r>
            <w:r>
              <w:rPr>
                <w:rFonts w:ascii="Times New Roman" w:hAnsi="Times New Roman"/>
                <w:sz w:val="24"/>
                <w:szCs w:val="24"/>
              </w:rPr>
              <w:t xml:space="preserve"> </w:t>
            </w:r>
            <w:r w:rsidRPr="00A310A6">
              <w:rPr>
                <w:rFonts w:ascii="Times New Roman" w:hAnsi="Times New Roman"/>
                <w:sz w:val="24"/>
                <w:szCs w:val="24"/>
              </w:rPr>
              <w:t>уменьшение</w:t>
            </w:r>
            <w:r>
              <w:rPr>
                <w:rFonts w:ascii="Times New Roman" w:hAnsi="Times New Roman"/>
                <w:sz w:val="24"/>
                <w:szCs w:val="24"/>
              </w:rPr>
              <w:t xml:space="preserve"> </w:t>
            </w:r>
            <w:r w:rsidRPr="00A310A6">
              <w:rPr>
                <w:rFonts w:ascii="Times New Roman" w:hAnsi="Times New Roman"/>
                <w:sz w:val="24"/>
                <w:szCs w:val="24"/>
              </w:rPr>
              <w:t>суммы</w:t>
            </w:r>
            <w:r>
              <w:rPr>
                <w:rFonts w:ascii="Times New Roman" w:hAnsi="Times New Roman"/>
                <w:sz w:val="24"/>
                <w:szCs w:val="24"/>
              </w:rPr>
              <w:t xml:space="preserve"> </w:t>
            </w:r>
            <w:r w:rsidRPr="00A310A6">
              <w:rPr>
                <w:rFonts w:ascii="Times New Roman" w:hAnsi="Times New Roman"/>
                <w:sz w:val="24"/>
                <w:szCs w:val="24"/>
              </w:rPr>
              <w:t>налога</w:t>
            </w:r>
          </w:p>
        </w:tc>
      </w:tr>
      <w:tr w:rsidR="00E01D5C" w:rsidRPr="00A310A6" w:rsidTr="00597A16">
        <w:tc>
          <w:tcPr>
            <w:tcW w:w="1143" w:type="pct"/>
            <w:tcBorders>
              <w:right w:val="single" w:sz="4" w:space="0" w:color="auto"/>
            </w:tcBorders>
            <w:vAlign w:val="center"/>
          </w:tcPr>
          <w:p w:rsidR="00E01D5C" w:rsidRPr="00A310A6" w:rsidRDefault="00E01D5C" w:rsidP="00326574">
            <w:pPr>
              <w:rPr>
                <w:b/>
              </w:rPr>
            </w:pPr>
            <w:r w:rsidRPr="00A310A6">
              <w:rPr>
                <w:b/>
              </w:rPr>
              <w:t>ФИНАНСОВЫЙ</w:t>
            </w:r>
            <w:r>
              <w:rPr>
                <w:b/>
              </w:rPr>
              <w:t xml:space="preserve"> </w:t>
            </w:r>
          </w:p>
          <w:p w:rsidR="00E01D5C" w:rsidRPr="00A310A6" w:rsidRDefault="00E01D5C" w:rsidP="00326574">
            <w:r w:rsidRPr="00A310A6">
              <w:rPr>
                <w:b/>
              </w:rPr>
              <w:t>РЕЗУЛЬТАТ</w:t>
            </w:r>
          </w:p>
        </w:tc>
        <w:tc>
          <w:tcPr>
            <w:tcW w:w="784" w:type="pct"/>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41</w:t>
            </w:r>
            <w:r>
              <w:rPr>
                <w:rFonts w:ascii="Times New Roman" w:hAnsi="Times New Roman"/>
                <w:b/>
                <w:sz w:val="24"/>
                <w:szCs w:val="24"/>
              </w:rPr>
              <w:t xml:space="preserve"> </w:t>
            </w:r>
            <w:r w:rsidRPr="00A310A6">
              <w:rPr>
                <w:rFonts w:ascii="Times New Roman" w:hAnsi="Times New Roman"/>
                <w:b/>
                <w:sz w:val="24"/>
                <w:szCs w:val="24"/>
              </w:rPr>
              <w:t>638</w:t>
            </w:r>
            <w:r>
              <w:rPr>
                <w:rFonts w:ascii="Times New Roman" w:hAnsi="Times New Roman"/>
                <w:b/>
                <w:sz w:val="24"/>
                <w:szCs w:val="24"/>
              </w:rPr>
              <w:t xml:space="preserve"> </w:t>
            </w:r>
            <w:r w:rsidRPr="00A310A6">
              <w:rPr>
                <w:rFonts w:ascii="Times New Roman" w:hAnsi="Times New Roman"/>
                <w:b/>
                <w:sz w:val="24"/>
                <w:szCs w:val="24"/>
              </w:rPr>
              <w:t>848</w:t>
            </w:r>
            <w:r w:rsidRPr="00A310A6">
              <w:rPr>
                <w:rFonts w:ascii="Times New Roman" w:hAnsi="Times New Roman"/>
                <w:sz w:val="24"/>
                <w:szCs w:val="24"/>
              </w:rPr>
              <w:t>=</w:t>
            </w:r>
          </w:p>
        </w:tc>
        <w:tc>
          <w:tcPr>
            <w:tcW w:w="357" w:type="pct"/>
            <w:vMerge/>
            <w:vAlign w:val="center"/>
          </w:tcPr>
          <w:p w:rsidR="00E01D5C" w:rsidRPr="00A310A6" w:rsidRDefault="00E01D5C" w:rsidP="00326574">
            <w:pPr>
              <w:pStyle w:val="111"/>
              <w:rPr>
                <w:rFonts w:ascii="Times New Roman" w:hAnsi="Times New Roman"/>
                <w:sz w:val="24"/>
                <w:szCs w:val="24"/>
                <w:lang w:eastAsia="ru-RU"/>
              </w:rPr>
            </w:pPr>
          </w:p>
        </w:tc>
        <w:tc>
          <w:tcPr>
            <w:tcW w:w="286" w:type="pct"/>
            <w:vMerge/>
            <w:vAlign w:val="center"/>
          </w:tcPr>
          <w:p w:rsidR="00E01D5C" w:rsidRPr="00A310A6" w:rsidRDefault="00E01D5C" w:rsidP="00326574">
            <w:pPr>
              <w:pStyle w:val="111"/>
              <w:rPr>
                <w:rFonts w:ascii="Times New Roman" w:hAnsi="Times New Roman"/>
                <w:sz w:val="24"/>
                <w:szCs w:val="24"/>
                <w:lang w:eastAsia="ru-RU"/>
              </w:rPr>
            </w:pPr>
          </w:p>
        </w:tc>
        <w:tc>
          <w:tcPr>
            <w:tcW w:w="786" w:type="pct"/>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18</w:t>
            </w:r>
            <w:r>
              <w:rPr>
                <w:rFonts w:ascii="Times New Roman" w:hAnsi="Times New Roman"/>
                <w:b/>
                <w:sz w:val="24"/>
                <w:szCs w:val="24"/>
              </w:rPr>
              <w:t xml:space="preserve"> </w:t>
            </w:r>
            <w:r w:rsidRPr="00A310A6">
              <w:rPr>
                <w:rFonts w:ascii="Times New Roman" w:hAnsi="Times New Roman"/>
                <w:b/>
                <w:sz w:val="24"/>
                <w:szCs w:val="24"/>
              </w:rPr>
              <w:t>361</w:t>
            </w:r>
            <w:r>
              <w:rPr>
                <w:rFonts w:ascii="Times New Roman" w:hAnsi="Times New Roman"/>
                <w:b/>
                <w:sz w:val="24"/>
                <w:szCs w:val="24"/>
              </w:rPr>
              <w:t xml:space="preserve"> </w:t>
            </w:r>
            <w:r w:rsidRPr="00A310A6">
              <w:rPr>
                <w:rFonts w:ascii="Times New Roman" w:hAnsi="Times New Roman"/>
                <w:b/>
                <w:sz w:val="24"/>
                <w:szCs w:val="24"/>
              </w:rPr>
              <w:t>152</w:t>
            </w:r>
            <w:r w:rsidRPr="00A310A6">
              <w:rPr>
                <w:rFonts w:ascii="Times New Roman" w:hAnsi="Times New Roman"/>
                <w:sz w:val="24"/>
                <w:szCs w:val="24"/>
              </w:rPr>
              <w:t>=</w:t>
            </w:r>
          </w:p>
        </w:tc>
        <w:tc>
          <w:tcPr>
            <w:tcW w:w="1645" w:type="pct"/>
            <w:tcBorders>
              <w:left w:val="single" w:sz="4" w:space="0" w:color="auto"/>
            </w:tcBorders>
            <w:vAlign w:val="center"/>
          </w:tcPr>
          <w:p w:rsidR="00E01D5C" w:rsidRPr="00A310A6" w:rsidRDefault="00E01D5C" w:rsidP="00326574">
            <w:pPr>
              <w:pStyle w:val="111"/>
              <w:rPr>
                <w:rFonts w:ascii="Times New Roman" w:hAnsi="Times New Roman"/>
                <w:b/>
                <w:sz w:val="24"/>
                <w:szCs w:val="24"/>
              </w:rPr>
            </w:pPr>
            <w:r w:rsidRPr="00A310A6">
              <w:rPr>
                <w:rFonts w:ascii="Times New Roman" w:hAnsi="Times New Roman"/>
                <w:b/>
                <w:sz w:val="24"/>
                <w:szCs w:val="24"/>
              </w:rPr>
              <w:t>СУММА</w:t>
            </w:r>
            <w:r>
              <w:rPr>
                <w:rFonts w:ascii="Times New Roman" w:hAnsi="Times New Roman"/>
                <w:b/>
                <w:sz w:val="24"/>
                <w:szCs w:val="24"/>
              </w:rPr>
              <w:t xml:space="preserve"> </w:t>
            </w:r>
            <w:r w:rsidRPr="00A310A6">
              <w:rPr>
                <w:rFonts w:ascii="Times New Roman" w:hAnsi="Times New Roman"/>
                <w:b/>
                <w:sz w:val="24"/>
                <w:szCs w:val="24"/>
              </w:rPr>
              <w:t>ПЛАТЕЖЕЙ</w:t>
            </w:r>
          </w:p>
        </w:tc>
      </w:tr>
    </w:tbl>
    <w:p w:rsidR="00E01D5C" w:rsidRPr="00326574" w:rsidRDefault="00E01D5C" w:rsidP="00F40063">
      <w:pPr>
        <w:pStyle w:val="111"/>
        <w:ind w:firstLine="708"/>
        <w:jc w:val="both"/>
        <w:rPr>
          <w:rFonts w:ascii="Times New Roman" w:hAnsi="Times New Roman"/>
          <w:sz w:val="28"/>
          <w:szCs w:val="16"/>
        </w:rPr>
      </w:pP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rPr>
        <w:t>видно</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табл.</w:t>
      </w:r>
      <w:r>
        <w:rPr>
          <w:rFonts w:ascii="Times New Roman" w:hAnsi="Times New Roman"/>
          <w:sz w:val="28"/>
          <w:szCs w:val="28"/>
        </w:rPr>
        <w:t xml:space="preserve"> </w:t>
      </w:r>
      <w:r w:rsidRPr="00A310A6">
        <w:rPr>
          <w:rFonts w:ascii="Times New Roman" w:hAnsi="Times New Roman"/>
          <w:sz w:val="28"/>
          <w:szCs w:val="28"/>
        </w:rPr>
        <w:t>6,</w:t>
      </w:r>
      <w:r>
        <w:rPr>
          <w:rFonts w:ascii="Times New Roman" w:hAnsi="Times New Roman"/>
          <w:sz w:val="28"/>
          <w:szCs w:val="28"/>
        </w:rPr>
        <w:t xml:space="preserve"> </w:t>
      </w:r>
      <w:r w:rsidRPr="00A310A6">
        <w:rPr>
          <w:rFonts w:ascii="Times New Roman" w:hAnsi="Times New Roman"/>
          <w:sz w:val="28"/>
          <w:szCs w:val="28"/>
        </w:rPr>
        <w:t>единый</w:t>
      </w:r>
      <w:r>
        <w:rPr>
          <w:rFonts w:ascii="Times New Roman" w:hAnsi="Times New Roman"/>
          <w:sz w:val="28"/>
          <w:szCs w:val="28"/>
        </w:rPr>
        <w:t xml:space="preserve"> </w:t>
      </w:r>
      <w:r w:rsidRPr="00A310A6">
        <w:rPr>
          <w:rFonts w:ascii="Times New Roman" w:hAnsi="Times New Roman"/>
          <w:sz w:val="28"/>
          <w:szCs w:val="28"/>
        </w:rPr>
        <w:t>налог</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вмен</w:t>
      </w:r>
      <w:r>
        <w:rPr>
          <w:rFonts w:ascii="Times New Roman" w:hAnsi="Times New Roman"/>
          <w:sz w:val="28"/>
          <w:szCs w:val="28"/>
        </w:rPr>
        <w:t>е</w:t>
      </w:r>
      <w:r w:rsidRPr="00A310A6">
        <w:rPr>
          <w:rFonts w:ascii="Times New Roman" w:hAnsi="Times New Roman"/>
          <w:sz w:val="28"/>
          <w:szCs w:val="28"/>
        </w:rPr>
        <w:t>нный</w:t>
      </w:r>
      <w:r>
        <w:rPr>
          <w:rFonts w:ascii="Times New Roman" w:hAnsi="Times New Roman"/>
          <w:sz w:val="28"/>
          <w:szCs w:val="28"/>
        </w:rPr>
        <w:t xml:space="preserve"> </w:t>
      </w:r>
      <w:r w:rsidRPr="00A310A6">
        <w:rPr>
          <w:rFonts w:ascii="Times New Roman" w:hAnsi="Times New Roman"/>
          <w:sz w:val="28"/>
          <w:szCs w:val="28"/>
        </w:rPr>
        <w:t>доход</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индивидуал</w:t>
      </w:r>
      <w:r w:rsidRPr="00A310A6">
        <w:rPr>
          <w:rFonts w:ascii="Times New Roman" w:hAnsi="Times New Roman"/>
          <w:sz w:val="28"/>
          <w:szCs w:val="28"/>
        </w:rPr>
        <w:t>ь</w:t>
      </w:r>
      <w:r w:rsidRPr="00A310A6">
        <w:rPr>
          <w:rFonts w:ascii="Times New Roman" w:hAnsi="Times New Roman"/>
          <w:sz w:val="28"/>
          <w:szCs w:val="28"/>
        </w:rPr>
        <w:t>ного</w:t>
      </w:r>
      <w:r>
        <w:rPr>
          <w:rFonts w:ascii="Times New Roman" w:hAnsi="Times New Roman"/>
          <w:sz w:val="28"/>
          <w:szCs w:val="28"/>
        </w:rPr>
        <w:t xml:space="preserve"> </w:t>
      </w:r>
      <w:r w:rsidRPr="00A310A6">
        <w:rPr>
          <w:rFonts w:ascii="Times New Roman" w:hAnsi="Times New Roman"/>
          <w:sz w:val="28"/>
          <w:szCs w:val="28"/>
        </w:rPr>
        <w:t>предпринимателя</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владельца</w:t>
      </w:r>
      <w:r>
        <w:rPr>
          <w:rFonts w:ascii="Times New Roman" w:hAnsi="Times New Roman"/>
          <w:sz w:val="28"/>
          <w:szCs w:val="28"/>
        </w:rPr>
        <w:t xml:space="preserve"> </w:t>
      </w:r>
      <w:r w:rsidRPr="00A310A6">
        <w:rPr>
          <w:rFonts w:ascii="Times New Roman" w:hAnsi="Times New Roman"/>
          <w:sz w:val="28"/>
          <w:szCs w:val="28"/>
        </w:rPr>
        <w:t>100-метрового</w:t>
      </w:r>
      <w:r>
        <w:rPr>
          <w:rFonts w:ascii="Times New Roman" w:hAnsi="Times New Roman"/>
          <w:sz w:val="28"/>
          <w:szCs w:val="28"/>
        </w:rPr>
        <w:t xml:space="preserve"> </w:t>
      </w:r>
      <w:r w:rsidRPr="00A310A6">
        <w:rPr>
          <w:rFonts w:ascii="Times New Roman" w:hAnsi="Times New Roman"/>
          <w:sz w:val="28"/>
          <w:szCs w:val="28"/>
        </w:rPr>
        <w:t>электронного</w:t>
      </w:r>
      <w:r>
        <w:rPr>
          <w:rFonts w:ascii="Times New Roman" w:hAnsi="Times New Roman"/>
          <w:sz w:val="28"/>
          <w:szCs w:val="28"/>
        </w:rPr>
        <w:t xml:space="preserve"> </w:t>
      </w:r>
      <w:r w:rsidRPr="00A310A6">
        <w:rPr>
          <w:rFonts w:ascii="Times New Roman" w:hAnsi="Times New Roman"/>
          <w:sz w:val="28"/>
          <w:szCs w:val="28"/>
        </w:rPr>
        <w:t>табло</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является</w:t>
      </w:r>
      <w:r>
        <w:rPr>
          <w:rFonts w:ascii="Times New Roman" w:hAnsi="Times New Roman"/>
          <w:sz w:val="28"/>
          <w:szCs w:val="28"/>
        </w:rPr>
        <w:t xml:space="preserve"> </w:t>
      </w:r>
      <w:r w:rsidRPr="00A310A6">
        <w:rPr>
          <w:rFonts w:ascii="Times New Roman" w:hAnsi="Times New Roman"/>
          <w:sz w:val="28"/>
          <w:szCs w:val="28"/>
        </w:rPr>
        <w:t>абсолютно</w:t>
      </w:r>
      <w:r>
        <w:rPr>
          <w:rFonts w:ascii="Times New Roman" w:hAnsi="Times New Roman"/>
          <w:sz w:val="28"/>
          <w:szCs w:val="28"/>
        </w:rPr>
        <w:t xml:space="preserve"> </w:t>
      </w:r>
      <w:r w:rsidRPr="00A310A6">
        <w:rPr>
          <w:rFonts w:ascii="Times New Roman" w:hAnsi="Times New Roman"/>
          <w:sz w:val="28"/>
          <w:szCs w:val="28"/>
        </w:rPr>
        <w:t>несущественным</w:t>
      </w:r>
      <w:r>
        <w:rPr>
          <w:rFonts w:ascii="Times New Roman" w:hAnsi="Times New Roman"/>
          <w:sz w:val="28"/>
          <w:szCs w:val="28"/>
        </w:rPr>
        <w:t xml:space="preserve"> </w:t>
      </w:r>
      <w:r w:rsidRPr="00A310A6">
        <w:rPr>
          <w:rFonts w:ascii="Times New Roman" w:hAnsi="Times New Roman"/>
          <w:sz w:val="28"/>
          <w:szCs w:val="28"/>
        </w:rPr>
        <w:t>изъятием</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его</w:t>
      </w:r>
      <w:r>
        <w:rPr>
          <w:rFonts w:ascii="Times New Roman" w:hAnsi="Times New Roman"/>
          <w:sz w:val="28"/>
          <w:szCs w:val="28"/>
        </w:rPr>
        <w:t xml:space="preserve"> </w:t>
      </w:r>
      <w:r w:rsidRPr="00A310A6">
        <w:rPr>
          <w:rFonts w:ascii="Times New Roman" w:hAnsi="Times New Roman"/>
          <w:sz w:val="28"/>
          <w:szCs w:val="28"/>
        </w:rPr>
        <w:t>финансового</w:t>
      </w:r>
      <w:r>
        <w:rPr>
          <w:rFonts w:ascii="Times New Roman" w:hAnsi="Times New Roman"/>
          <w:sz w:val="28"/>
          <w:szCs w:val="28"/>
        </w:rPr>
        <w:t xml:space="preserve"> </w:t>
      </w:r>
      <w:r w:rsidRPr="00A310A6">
        <w:rPr>
          <w:rFonts w:ascii="Times New Roman" w:hAnsi="Times New Roman"/>
          <w:sz w:val="28"/>
          <w:szCs w:val="28"/>
        </w:rPr>
        <w:t>потока.</w:t>
      </w:r>
      <w:r>
        <w:rPr>
          <w:rFonts w:ascii="Times New Roman" w:hAnsi="Times New Roman"/>
          <w:sz w:val="28"/>
          <w:szCs w:val="28"/>
        </w:rPr>
        <w:t xml:space="preserve"> </w:t>
      </w:r>
      <w:r w:rsidRPr="00A310A6">
        <w:rPr>
          <w:rFonts w:ascii="Times New Roman" w:hAnsi="Times New Roman"/>
          <w:sz w:val="28"/>
          <w:szCs w:val="28"/>
        </w:rPr>
        <w:t>Между</w:t>
      </w:r>
      <w:r>
        <w:rPr>
          <w:rFonts w:ascii="Times New Roman" w:hAnsi="Times New Roman"/>
          <w:sz w:val="28"/>
          <w:szCs w:val="28"/>
        </w:rPr>
        <w:t xml:space="preserve"> </w:t>
      </w:r>
      <w:r w:rsidRPr="00A310A6">
        <w:rPr>
          <w:rFonts w:ascii="Times New Roman" w:hAnsi="Times New Roman"/>
          <w:sz w:val="28"/>
          <w:szCs w:val="28"/>
        </w:rPr>
        <w:t>тем,</w:t>
      </w:r>
      <w:r>
        <w:rPr>
          <w:rFonts w:ascii="Times New Roman" w:hAnsi="Times New Roman"/>
          <w:sz w:val="28"/>
          <w:szCs w:val="28"/>
        </w:rPr>
        <w:t xml:space="preserve"> </w:t>
      </w:r>
      <w:r w:rsidRPr="00A310A6">
        <w:rPr>
          <w:rFonts w:ascii="Times New Roman" w:hAnsi="Times New Roman"/>
          <w:sz w:val="28"/>
          <w:szCs w:val="28"/>
        </w:rPr>
        <w:t>следует</w:t>
      </w:r>
      <w:r>
        <w:rPr>
          <w:rFonts w:ascii="Times New Roman" w:hAnsi="Times New Roman"/>
          <w:sz w:val="28"/>
          <w:szCs w:val="28"/>
        </w:rPr>
        <w:t xml:space="preserve"> </w:t>
      </w:r>
      <w:r w:rsidRPr="00A310A6">
        <w:rPr>
          <w:rFonts w:ascii="Times New Roman" w:hAnsi="Times New Roman"/>
          <w:sz w:val="28"/>
          <w:szCs w:val="28"/>
        </w:rPr>
        <w:t>уточнить,</w:t>
      </w:r>
      <w:r>
        <w:rPr>
          <w:rFonts w:ascii="Times New Roman" w:hAnsi="Times New Roman"/>
          <w:sz w:val="28"/>
          <w:szCs w:val="28"/>
        </w:rPr>
        <w:t xml:space="preserve"> </w:t>
      </w:r>
      <w:r w:rsidRPr="00A310A6">
        <w:rPr>
          <w:rFonts w:ascii="Times New Roman" w:hAnsi="Times New Roman"/>
          <w:sz w:val="28"/>
          <w:szCs w:val="28"/>
        </w:rPr>
        <w:t>что</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sz w:val="28"/>
          <w:szCs w:val="28"/>
        </w:rPr>
        <w:t xml:space="preserve"> </w:t>
      </w:r>
      <w:r w:rsidRPr="00A310A6">
        <w:rPr>
          <w:rFonts w:ascii="Times New Roman" w:hAnsi="Times New Roman"/>
          <w:sz w:val="28"/>
          <w:szCs w:val="28"/>
        </w:rPr>
        <w:t>применим</w:t>
      </w:r>
      <w:r>
        <w:rPr>
          <w:rFonts w:ascii="Times New Roman" w:hAnsi="Times New Roman"/>
          <w:sz w:val="28"/>
          <w:szCs w:val="28"/>
        </w:rPr>
        <w:t xml:space="preserve"> </w:t>
      </w:r>
      <w:r w:rsidRPr="00A310A6">
        <w:rPr>
          <w:rFonts w:ascii="Times New Roman" w:hAnsi="Times New Roman"/>
          <w:sz w:val="28"/>
          <w:szCs w:val="28"/>
        </w:rPr>
        <w:t>только</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отдельных</w:t>
      </w:r>
      <w:r>
        <w:rPr>
          <w:rFonts w:ascii="Times New Roman" w:hAnsi="Times New Roman"/>
          <w:sz w:val="28"/>
          <w:szCs w:val="28"/>
        </w:rPr>
        <w:t xml:space="preserve"> </w:t>
      </w:r>
      <w:r w:rsidRPr="00A310A6">
        <w:rPr>
          <w:rFonts w:ascii="Times New Roman" w:hAnsi="Times New Roman"/>
          <w:sz w:val="28"/>
          <w:szCs w:val="28"/>
        </w:rPr>
        <w:t>видов</w:t>
      </w:r>
      <w:r>
        <w:rPr>
          <w:rFonts w:ascii="Times New Roman" w:hAnsi="Times New Roman"/>
          <w:sz w:val="28"/>
          <w:szCs w:val="28"/>
        </w:rPr>
        <w:t xml:space="preserve"> </w:t>
      </w:r>
      <w:r w:rsidRPr="00A310A6">
        <w:rPr>
          <w:rFonts w:ascii="Times New Roman" w:hAnsi="Times New Roman"/>
          <w:sz w:val="28"/>
          <w:szCs w:val="28"/>
        </w:rPr>
        <w:t>деятельн</w:t>
      </w:r>
      <w:r w:rsidRPr="00A310A6">
        <w:rPr>
          <w:rFonts w:ascii="Times New Roman" w:hAnsi="Times New Roman"/>
          <w:sz w:val="28"/>
          <w:szCs w:val="28"/>
        </w:rPr>
        <w:t>о</w:t>
      </w:r>
      <w:r w:rsidRPr="00A310A6">
        <w:rPr>
          <w:rFonts w:ascii="Times New Roman" w:hAnsi="Times New Roman"/>
          <w:sz w:val="28"/>
          <w:szCs w:val="28"/>
        </w:rPr>
        <w:t>сти,</w:t>
      </w:r>
      <w:r>
        <w:rPr>
          <w:rFonts w:ascii="Times New Roman" w:hAnsi="Times New Roman"/>
          <w:sz w:val="28"/>
          <w:szCs w:val="28"/>
        </w:rPr>
        <w:t xml:space="preserve"> </w:t>
      </w:r>
      <w:r w:rsidRPr="00A310A6">
        <w:rPr>
          <w:rFonts w:ascii="Times New Roman" w:hAnsi="Times New Roman"/>
          <w:sz w:val="28"/>
          <w:szCs w:val="28"/>
        </w:rPr>
        <w:t>которых</w:t>
      </w:r>
      <w:r>
        <w:rPr>
          <w:rFonts w:ascii="Times New Roman" w:hAnsi="Times New Roman"/>
          <w:sz w:val="28"/>
          <w:szCs w:val="28"/>
        </w:rPr>
        <w:t xml:space="preserve"> </w:t>
      </w:r>
      <w:r w:rsidRPr="00A310A6">
        <w:rPr>
          <w:rFonts w:ascii="Times New Roman" w:hAnsi="Times New Roman"/>
          <w:sz w:val="28"/>
          <w:szCs w:val="28"/>
        </w:rPr>
        <w:t>установлено</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всего</w:t>
      </w:r>
      <w:r>
        <w:rPr>
          <w:rFonts w:ascii="Times New Roman" w:hAnsi="Times New Roman"/>
          <w:sz w:val="28"/>
          <w:szCs w:val="28"/>
        </w:rPr>
        <w:t xml:space="preserve"> </w:t>
      </w:r>
      <w:r w:rsidRPr="00A310A6">
        <w:rPr>
          <w:rFonts w:ascii="Times New Roman" w:hAnsi="Times New Roman"/>
          <w:sz w:val="28"/>
          <w:szCs w:val="28"/>
        </w:rPr>
        <w:t>14.</w:t>
      </w:r>
      <w:r>
        <w:rPr>
          <w:rFonts w:ascii="Times New Roman" w:hAnsi="Times New Roman"/>
          <w:sz w:val="28"/>
          <w:szCs w:val="28"/>
        </w:rPr>
        <w:t xml:space="preserve"> </w:t>
      </w:r>
    </w:p>
    <w:p w:rsidR="00E01D5C" w:rsidRPr="00A310A6" w:rsidRDefault="00E01D5C" w:rsidP="00F40063">
      <w:pPr>
        <w:pStyle w:val="111"/>
        <w:ind w:firstLine="708"/>
        <w:jc w:val="both"/>
        <w:rPr>
          <w:rFonts w:ascii="Times New Roman" w:hAnsi="Times New Roman"/>
          <w:sz w:val="28"/>
          <w:szCs w:val="28"/>
        </w:rPr>
      </w:pPr>
    </w:p>
    <w:p w:rsidR="00E01D5C" w:rsidRPr="00A310A6" w:rsidRDefault="00E01D5C" w:rsidP="00494BC5">
      <w:pPr>
        <w:pStyle w:val="111"/>
        <w:keepNext/>
        <w:jc w:val="center"/>
        <w:rPr>
          <w:rFonts w:ascii="Times New Roman" w:hAnsi="Times New Roman"/>
          <w:b/>
          <w:i/>
          <w:iCs/>
          <w:sz w:val="28"/>
          <w:szCs w:val="28"/>
        </w:rPr>
      </w:pPr>
      <w:r>
        <w:rPr>
          <w:rFonts w:ascii="Times New Roman" w:hAnsi="Times New Roman"/>
          <w:b/>
          <w:i/>
          <w:iCs/>
          <w:sz w:val="28"/>
          <w:szCs w:val="28"/>
        </w:rPr>
        <w:t xml:space="preserve">8. </w:t>
      </w:r>
      <w:r w:rsidRPr="00A310A6">
        <w:rPr>
          <w:rFonts w:ascii="Times New Roman" w:hAnsi="Times New Roman"/>
          <w:b/>
          <w:i/>
          <w:iCs/>
          <w:sz w:val="28"/>
          <w:szCs w:val="28"/>
        </w:rPr>
        <w:t>Специальный</w:t>
      </w:r>
      <w:r>
        <w:rPr>
          <w:rFonts w:ascii="Times New Roman" w:hAnsi="Times New Roman"/>
          <w:b/>
          <w:i/>
          <w:iCs/>
          <w:sz w:val="28"/>
          <w:szCs w:val="28"/>
        </w:rPr>
        <w:t xml:space="preserve"> </w:t>
      </w:r>
      <w:r w:rsidRPr="00A310A6">
        <w:rPr>
          <w:rFonts w:ascii="Times New Roman" w:hAnsi="Times New Roman"/>
          <w:b/>
          <w:i/>
          <w:iCs/>
          <w:sz w:val="28"/>
          <w:szCs w:val="28"/>
        </w:rPr>
        <w:t>налоговый</w:t>
      </w:r>
      <w:r>
        <w:rPr>
          <w:rFonts w:ascii="Times New Roman" w:hAnsi="Times New Roman"/>
          <w:b/>
          <w:i/>
          <w:iCs/>
          <w:sz w:val="28"/>
          <w:szCs w:val="28"/>
        </w:rPr>
        <w:t xml:space="preserve"> </w:t>
      </w:r>
      <w:r w:rsidRPr="00A310A6">
        <w:rPr>
          <w:rFonts w:ascii="Times New Roman" w:hAnsi="Times New Roman"/>
          <w:b/>
          <w:i/>
          <w:iCs/>
          <w:sz w:val="28"/>
          <w:szCs w:val="28"/>
        </w:rPr>
        <w:t>режим</w:t>
      </w:r>
      <w:r>
        <w:rPr>
          <w:rFonts w:ascii="Times New Roman" w:hAnsi="Times New Roman"/>
          <w:b/>
          <w:i/>
          <w:iCs/>
          <w:sz w:val="28"/>
          <w:szCs w:val="28"/>
        </w:rPr>
        <w:t xml:space="preserve"> </w:t>
      </w:r>
      <w:r w:rsidRPr="00A310A6">
        <w:rPr>
          <w:rFonts w:ascii="Times New Roman" w:hAnsi="Times New Roman"/>
          <w:b/>
          <w:i/>
          <w:iCs/>
          <w:sz w:val="28"/>
          <w:szCs w:val="28"/>
        </w:rPr>
        <w:t>–</w:t>
      </w:r>
      <w:r>
        <w:rPr>
          <w:rFonts w:ascii="Times New Roman" w:hAnsi="Times New Roman"/>
          <w:b/>
          <w:i/>
          <w:iCs/>
          <w:sz w:val="28"/>
          <w:szCs w:val="28"/>
        </w:rPr>
        <w:t xml:space="preserve"> </w:t>
      </w:r>
      <w:r w:rsidRPr="00A310A6">
        <w:rPr>
          <w:rFonts w:ascii="Times New Roman" w:hAnsi="Times New Roman"/>
          <w:b/>
          <w:i/>
          <w:iCs/>
          <w:sz w:val="28"/>
          <w:szCs w:val="28"/>
        </w:rPr>
        <w:t>ПСН</w:t>
      </w:r>
      <w:r>
        <w:rPr>
          <w:rFonts w:ascii="Times New Roman" w:hAnsi="Times New Roman"/>
          <w:b/>
          <w:i/>
          <w:iCs/>
          <w:sz w:val="28"/>
          <w:szCs w:val="28"/>
        </w:rPr>
        <w:t xml:space="preserve"> </w:t>
      </w:r>
      <w:r w:rsidRPr="00A310A6">
        <w:rPr>
          <w:rFonts w:ascii="Times New Roman" w:hAnsi="Times New Roman"/>
          <w:b/>
          <w:i/>
          <w:iCs/>
          <w:sz w:val="28"/>
          <w:szCs w:val="28"/>
        </w:rPr>
        <w:t>–</w:t>
      </w:r>
      <w:r>
        <w:rPr>
          <w:rFonts w:ascii="Times New Roman" w:hAnsi="Times New Roman"/>
          <w:b/>
          <w:i/>
          <w:iCs/>
          <w:sz w:val="28"/>
          <w:szCs w:val="28"/>
        </w:rPr>
        <w:t xml:space="preserve"> </w:t>
      </w:r>
      <w:r>
        <w:rPr>
          <w:rFonts w:ascii="Times New Roman" w:hAnsi="Times New Roman"/>
          <w:b/>
          <w:i/>
          <w:iCs/>
          <w:sz w:val="28"/>
          <w:szCs w:val="28"/>
        </w:rPr>
        <w:br/>
      </w:r>
      <w:r w:rsidRPr="00A310A6">
        <w:rPr>
          <w:rFonts w:ascii="Times New Roman" w:hAnsi="Times New Roman"/>
          <w:b/>
          <w:i/>
          <w:iCs/>
          <w:sz w:val="28"/>
          <w:szCs w:val="28"/>
        </w:rPr>
        <w:t>индивидуального</w:t>
      </w:r>
      <w:r>
        <w:rPr>
          <w:rFonts w:ascii="Times New Roman" w:hAnsi="Times New Roman"/>
          <w:b/>
          <w:i/>
          <w:iCs/>
          <w:sz w:val="28"/>
          <w:szCs w:val="28"/>
        </w:rPr>
        <w:t xml:space="preserve"> </w:t>
      </w:r>
      <w:r w:rsidRPr="00A310A6">
        <w:rPr>
          <w:rFonts w:ascii="Times New Roman" w:hAnsi="Times New Roman"/>
          <w:b/>
          <w:i/>
          <w:iCs/>
          <w:sz w:val="28"/>
          <w:szCs w:val="28"/>
        </w:rPr>
        <w:t>предпринимателя</w:t>
      </w:r>
    </w:p>
    <w:p w:rsidR="00E01D5C" w:rsidRPr="00A310A6" w:rsidRDefault="00E01D5C" w:rsidP="00494BC5">
      <w:pPr>
        <w:pStyle w:val="111"/>
        <w:keepNext/>
        <w:jc w:val="center"/>
        <w:rPr>
          <w:rFonts w:ascii="Times New Roman" w:hAnsi="Times New Roman"/>
          <w:b/>
          <w:i/>
          <w:iCs/>
          <w:sz w:val="28"/>
          <w:szCs w:val="28"/>
        </w:rPr>
      </w:pP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bCs/>
          <w:sz w:val="28"/>
          <w:szCs w:val="28"/>
          <w:u w:val="single"/>
        </w:rPr>
        <w:t>Глава</w:t>
      </w:r>
      <w:r>
        <w:rPr>
          <w:rFonts w:ascii="Times New Roman" w:hAnsi="Times New Roman"/>
          <w:bCs/>
          <w:sz w:val="28"/>
          <w:szCs w:val="28"/>
          <w:u w:val="single"/>
        </w:rPr>
        <w:t xml:space="preserve"> </w:t>
      </w:r>
      <w:r w:rsidRPr="00A310A6">
        <w:rPr>
          <w:rFonts w:ascii="Times New Roman" w:hAnsi="Times New Roman"/>
          <w:bCs/>
          <w:sz w:val="28"/>
          <w:szCs w:val="28"/>
          <w:u w:val="single"/>
        </w:rPr>
        <w:t>26.5</w:t>
      </w:r>
      <w:r>
        <w:rPr>
          <w:rFonts w:ascii="Times New Roman" w:hAnsi="Times New Roman"/>
          <w:sz w:val="28"/>
          <w:szCs w:val="28"/>
        </w:rPr>
        <w:t xml:space="preserve"> </w:t>
      </w:r>
      <w:r w:rsidR="00153880">
        <w:rPr>
          <w:rFonts w:ascii="Times New Roman" w:hAnsi="Times New Roman"/>
          <w:sz w:val="28"/>
          <w:szCs w:val="28"/>
        </w:rPr>
        <w:t>р</w:t>
      </w:r>
      <w:r w:rsidRPr="00A310A6">
        <w:rPr>
          <w:rFonts w:ascii="Times New Roman" w:hAnsi="Times New Roman"/>
          <w:sz w:val="28"/>
          <w:szCs w:val="28"/>
        </w:rPr>
        <w:t>аздела</w:t>
      </w:r>
      <w:r>
        <w:rPr>
          <w:rFonts w:ascii="Times New Roman" w:hAnsi="Times New Roman"/>
          <w:sz w:val="28"/>
          <w:szCs w:val="28"/>
        </w:rPr>
        <w:t xml:space="preserve"> </w:t>
      </w:r>
      <w:r w:rsidR="00153880">
        <w:rPr>
          <w:rFonts w:ascii="Times New Roman" w:hAnsi="Times New Roman"/>
          <w:sz w:val="28"/>
          <w:szCs w:val="28"/>
        </w:rPr>
        <w:t>VIII.1</w:t>
      </w:r>
      <w:r>
        <w:rPr>
          <w:rFonts w:ascii="Times New Roman" w:hAnsi="Times New Roman"/>
          <w:sz w:val="28"/>
          <w:szCs w:val="28"/>
        </w:rPr>
        <w:t xml:space="preserve"> </w:t>
      </w:r>
      <w:r w:rsidRPr="00A310A6">
        <w:rPr>
          <w:rFonts w:ascii="Times New Roman" w:hAnsi="Times New Roman"/>
          <w:sz w:val="28"/>
          <w:szCs w:val="28"/>
        </w:rPr>
        <w:t>«Специальные</w:t>
      </w:r>
      <w:r>
        <w:rPr>
          <w:rFonts w:ascii="Times New Roman" w:hAnsi="Times New Roman"/>
          <w:sz w:val="28"/>
          <w:szCs w:val="28"/>
        </w:rPr>
        <w:t xml:space="preserve"> </w:t>
      </w:r>
      <w:r w:rsidRPr="00A310A6">
        <w:rPr>
          <w:rFonts w:ascii="Times New Roman" w:hAnsi="Times New Roman"/>
          <w:sz w:val="28"/>
          <w:szCs w:val="28"/>
        </w:rPr>
        <w:t>налоговые</w:t>
      </w:r>
      <w:r>
        <w:rPr>
          <w:rFonts w:ascii="Times New Roman" w:hAnsi="Times New Roman"/>
          <w:sz w:val="28"/>
          <w:szCs w:val="28"/>
        </w:rPr>
        <w:t xml:space="preserve"> </w:t>
      </w:r>
      <w:r w:rsidRPr="00A310A6">
        <w:rPr>
          <w:rFonts w:ascii="Times New Roman" w:hAnsi="Times New Roman"/>
          <w:sz w:val="28"/>
          <w:szCs w:val="28"/>
        </w:rPr>
        <w:t>режимы»</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регл</w:t>
      </w:r>
      <w:r w:rsidRPr="00A310A6">
        <w:rPr>
          <w:rFonts w:ascii="Times New Roman" w:hAnsi="Times New Roman"/>
          <w:sz w:val="28"/>
          <w:szCs w:val="28"/>
        </w:rPr>
        <w:t>а</w:t>
      </w:r>
      <w:r w:rsidRPr="00A310A6">
        <w:rPr>
          <w:rFonts w:ascii="Times New Roman" w:hAnsi="Times New Roman"/>
          <w:sz w:val="28"/>
          <w:szCs w:val="28"/>
        </w:rPr>
        <w:t>ментирует</w:t>
      </w:r>
      <w:r>
        <w:rPr>
          <w:rFonts w:ascii="Times New Roman" w:hAnsi="Times New Roman"/>
          <w:sz w:val="28"/>
          <w:szCs w:val="28"/>
        </w:rPr>
        <w:t xml:space="preserve"> </w:t>
      </w:r>
      <w:r w:rsidRPr="00A310A6">
        <w:rPr>
          <w:rFonts w:ascii="Times New Roman" w:hAnsi="Times New Roman"/>
          <w:sz w:val="28"/>
          <w:szCs w:val="28"/>
        </w:rPr>
        <w:t>патентную</w:t>
      </w:r>
      <w:r>
        <w:rPr>
          <w:rFonts w:ascii="Times New Roman" w:hAnsi="Times New Roman"/>
          <w:sz w:val="28"/>
          <w:szCs w:val="28"/>
        </w:rPr>
        <w:t xml:space="preserve"> </w:t>
      </w:r>
      <w:r w:rsidRPr="00A310A6">
        <w:rPr>
          <w:rFonts w:ascii="Times New Roman" w:hAnsi="Times New Roman"/>
          <w:sz w:val="28"/>
          <w:szCs w:val="28"/>
        </w:rPr>
        <w:t>систему</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(ПСН).</w:t>
      </w:r>
      <w:r>
        <w:rPr>
          <w:rFonts w:ascii="Times New Roman" w:hAnsi="Times New Roman"/>
          <w:sz w:val="28"/>
          <w:szCs w:val="28"/>
        </w:rPr>
        <w:t xml:space="preserve"> </w:t>
      </w:r>
      <w:r w:rsidRPr="00A310A6">
        <w:rPr>
          <w:rFonts w:ascii="Times New Roman" w:hAnsi="Times New Roman"/>
          <w:sz w:val="28"/>
          <w:szCs w:val="28"/>
        </w:rPr>
        <w:t>Эта</w:t>
      </w:r>
      <w:r>
        <w:rPr>
          <w:rFonts w:ascii="Times New Roman" w:hAnsi="Times New Roman"/>
          <w:sz w:val="28"/>
          <w:szCs w:val="28"/>
        </w:rPr>
        <w:t xml:space="preserve"> </w:t>
      </w:r>
      <w:r w:rsidRPr="00A310A6">
        <w:rPr>
          <w:rFonts w:ascii="Times New Roman" w:hAnsi="Times New Roman"/>
          <w:sz w:val="28"/>
          <w:szCs w:val="28"/>
        </w:rPr>
        <w:t>система</w:t>
      </w:r>
      <w:r>
        <w:rPr>
          <w:rFonts w:ascii="Times New Roman" w:hAnsi="Times New Roman"/>
          <w:sz w:val="28"/>
          <w:szCs w:val="28"/>
        </w:rPr>
        <w:t xml:space="preserve"> </w:t>
      </w:r>
      <w:r w:rsidRPr="00A310A6">
        <w:rPr>
          <w:rFonts w:ascii="Times New Roman" w:hAnsi="Times New Roman"/>
          <w:sz w:val="28"/>
          <w:szCs w:val="28"/>
        </w:rPr>
        <w:t>налогообл</w:t>
      </w:r>
      <w:r w:rsidRPr="00A310A6">
        <w:rPr>
          <w:rFonts w:ascii="Times New Roman" w:hAnsi="Times New Roman"/>
          <w:sz w:val="28"/>
          <w:szCs w:val="28"/>
        </w:rPr>
        <w:t>о</w:t>
      </w:r>
      <w:r w:rsidRPr="00A310A6">
        <w:rPr>
          <w:rFonts w:ascii="Times New Roman" w:hAnsi="Times New Roman"/>
          <w:sz w:val="28"/>
          <w:szCs w:val="28"/>
        </w:rPr>
        <w:t>жения</w:t>
      </w:r>
      <w:r>
        <w:rPr>
          <w:rFonts w:ascii="Times New Roman" w:hAnsi="Times New Roman"/>
          <w:sz w:val="28"/>
          <w:szCs w:val="28"/>
        </w:rPr>
        <w:t xml:space="preserve"> </w:t>
      </w:r>
      <w:r w:rsidRPr="00A310A6">
        <w:rPr>
          <w:rFonts w:ascii="Times New Roman" w:hAnsi="Times New Roman"/>
          <w:sz w:val="28"/>
          <w:szCs w:val="28"/>
        </w:rPr>
        <w:t>может</w:t>
      </w:r>
      <w:r>
        <w:rPr>
          <w:rFonts w:ascii="Times New Roman" w:hAnsi="Times New Roman"/>
          <w:sz w:val="28"/>
          <w:szCs w:val="28"/>
        </w:rPr>
        <w:t xml:space="preserve"> </w:t>
      </w:r>
      <w:r w:rsidRPr="00A310A6">
        <w:rPr>
          <w:rFonts w:ascii="Times New Roman" w:hAnsi="Times New Roman"/>
          <w:sz w:val="28"/>
          <w:szCs w:val="28"/>
        </w:rPr>
        <w:t>применяться</w:t>
      </w:r>
      <w:r>
        <w:rPr>
          <w:rFonts w:ascii="Times New Roman" w:hAnsi="Times New Roman"/>
          <w:sz w:val="28"/>
          <w:szCs w:val="28"/>
        </w:rPr>
        <w:t xml:space="preserve"> </w:t>
      </w:r>
      <w:r w:rsidRPr="00A310A6">
        <w:rPr>
          <w:rFonts w:ascii="Times New Roman" w:hAnsi="Times New Roman"/>
          <w:sz w:val="28"/>
          <w:szCs w:val="28"/>
        </w:rPr>
        <w:t>только</w:t>
      </w:r>
      <w:r>
        <w:rPr>
          <w:rFonts w:ascii="Times New Roman" w:hAnsi="Times New Roman"/>
          <w:sz w:val="28"/>
          <w:szCs w:val="28"/>
        </w:rPr>
        <w:t xml:space="preserve"> </w:t>
      </w:r>
      <w:r w:rsidRPr="00A310A6">
        <w:rPr>
          <w:rFonts w:ascii="Times New Roman" w:hAnsi="Times New Roman"/>
          <w:sz w:val="28"/>
          <w:szCs w:val="28"/>
        </w:rPr>
        <w:t>индивидуальными</w:t>
      </w:r>
      <w:r>
        <w:rPr>
          <w:rFonts w:ascii="Times New Roman" w:hAnsi="Times New Roman"/>
          <w:sz w:val="28"/>
          <w:szCs w:val="28"/>
        </w:rPr>
        <w:t xml:space="preserve"> </w:t>
      </w:r>
      <w:r w:rsidRPr="00A310A6">
        <w:rPr>
          <w:rFonts w:ascii="Times New Roman" w:hAnsi="Times New Roman"/>
          <w:sz w:val="28"/>
          <w:szCs w:val="28"/>
        </w:rPr>
        <w:t>предпринимателями,</w:t>
      </w:r>
      <w:r>
        <w:rPr>
          <w:rFonts w:ascii="Times New Roman" w:hAnsi="Times New Roman"/>
          <w:sz w:val="28"/>
          <w:szCs w:val="28"/>
        </w:rPr>
        <w:t xml:space="preserve"> </w:t>
      </w:r>
      <w:r w:rsidRPr="00A310A6">
        <w:rPr>
          <w:rFonts w:ascii="Times New Roman" w:hAnsi="Times New Roman"/>
          <w:sz w:val="28"/>
          <w:szCs w:val="28"/>
        </w:rPr>
        <w:t>у</w:t>
      </w:r>
      <w:r>
        <w:rPr>
          <w:rFonts w:ascii="Times New Roman" w:hAnsi="Times New Roman"/>
          <w:sz w:val="28"/>
          <w:szCs w:val="28"/>
        </w:rPr>
        <w:t xml:space="preserve"> </w:t>
      </w:r>
      <w:r w:rsidRPr="00A310A6">
        <w:rPr>
          <w:rFonts w:ascii="Times New Roman" w:hAnsi="Times New Roman"/>
          <w:sz w:val="28"/>
          <w:szCs w:val="28"/>
        </w:rPr>
        <w:t>кот</w:t>
      </w:r>
      <w:r w:rsidRPr="00A310A6">
        <w:rPr>
          <w:rFonts w:ascii="Times New Roman" w:hAnsi="Times New Roman"/>
          <w:sz w:val="28"/>
          <w:szCs w:val="28"/>
        </w:rPr>
        <w:t>о</w:t>
      </w:r>
      <w:r w:rsidRPr="00A310A6">
        <w:rPr>
          <w:rFonts w:ascii="Times New Roman" w:hAnsi="Times New Roman"/>
          <w:sz w:val="28"/>
          <w:szCs w:val="28"/>
        </w:rPr>
        <w:t>рых</w:t>
      </w:r>
      <w:r>
        <w:rPr>
          <w:rFonts w:ascii="Times New Roman" w:hAnsi="Times New Roman"/>
          <w:sz w:val="28"/>
          <w:szCs w:val="28"/>
        </w:rPr>
        <w:t xml:space="preserve"> </w:t>
      </w:r>
      <w:r w:rsidRPr="00A310A6">
        <w:rPr>
          <w:rFonts w:ascii="Times New Roman" w:hAnsi="Times New Roman"/>
          <w:sz w:val="28"/>
          <w:szCs w:val="28"/>
        </w:rPr>
        <w:t>трудится</w:t>
      </w:r>
      <w:r>
        <w:rPr>
          <w:rFonts w:ascii="Times New Roman" w:hAnsi="Times New Roman"/>
          <w:sz w:val="28"/>
          <w:szCs w:val="28"/>
        </w:rPr>
        <w:t xml:space="preserve"> </w:t>
      </w:r>
      <w:r w:rsidRPr="00A310A6">
        <w:rPr>
          <w:rFonts w:ascii="Times New Roman" w:hAnsi="Times New Roman"/>
          <w:sz w:val="28"/>
          <w:szCs w:val="28"/>
        </w:rPr>
        <w:t>работников</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более</w:t>
      </w:r>
      <w:r>
        <w:rPr>
          <w:rFonts w:ascii="Times New Roman" w:hAnsi="Times New Roman"/>
          <w:sz w:val="28"/>
          <w:szCs w:val="28"/>
        </w:rPr>
        <w:t xml:space="preserve"> </w:t>
      </w:r>
      <w:r w:rsidRPr="00A310A6">
        <w:rPr>
          <w:rFonts w:ascii="Times New Roman" w:hAnsi="Times New Roman"/>
          <w:sz w:val="28"/>
          <w:szCs w:val="28"/>
        </w:rPr>
        <w:t>15</w:t>
      </w:r>
      <w:r>
        <w:rPr>
          <w:rFonts w:ascii="Times New Roman" w:hAnsi="Times New Roman"/>
          <w:sz w:val="28"/>
          <w:szCs w:val="28"/>
        </w:rPr>
        <w:t xml:space="preserve"> </w:t>
      </w:r>
      <w:r w:rsidRPr="00A310A6">
        <w:rPr>
          <w:rFonts w:ascii="Times New Roman" w:hAnsi="Times New Roman"/>
          <w:sz w:val="28"/>
          <w:szCs w:val="28"/>
        </w:rPr>
        <w:t>человек.</w:t>
      </w:r>
      <w:r>
        <w:rPr>
          <w:rFonts w:ascii="Times New Roman" w:hAnsi="Times New Roman"/>
          <w:sz w:val="28"/>
          <w:szCs w:val="28"/>
        </w:rPr>
        <w:t xml:space="preserve"> </w:t>
      </w:r>
      <w:r w:rsidRPr="00A310A6">
        <w:rPr>
          <w:rFonts w:ascii="Times New Roman" w:hAnsi="Times New Roman"/>
          <w:sz w:val="28"/>
          <w:szCs w:val="28"/>
        </w:rPr>
        <w:t>А</w:t>
      </w:r>
      <w:r>
        <w:rPr>
          <w:rFonts w:ascii="Times New Roman" w:hAnsi="Times New Roman"/>
          <w:sz w:val="28"/>
          <w:szCs w:val="28"/>
        </w:rPr>
        <w:t xml:space="preserve"> </w:t>
      </w:r>
      <w:r w:rsidRPr="00A310A6">
        <w:rPr>
          <w:rFonts w:ascii="Times New Roman" w:hAnsi="Times New Roman"/>
          <w:sz w:val="28"/>
          <w:szCs w:val="28"/>
        </w:rPr>
        <w:t>также</w:t>
      </w:r>
      <w:r>
        <w:rPr>
          <w:rFonts w:ascii="Times New Roman" w:hAnsi="Times New Roman"/>
          <w:sz w:val="28"/>
          <w:szCs w:val="28"/>
        </w:rPr>
        <w:t xml:space="preserve"> </w:t>
      </w:r>
      <w:r w:rsidRPr="00A310A6">
        <w:rPr>
          <w:rFonts w:ascii="Times New Roman" w:hAnsi="Times New Roman"/>
          <w:sz w:val="28"/>
          <w:szCs w:val="28"/>
        </w:rPr>
        <w:t>может</w:t>
      </w:r>
      <w:r>
        <w:rPr>
          <w:rFonts w:ascii="Times New Roman" w:hAnsi="Times New Roman"/>
          <w:sz w:val="28"/>
          <w:szCs w:val="28"/>
        </w:rPr>
        <w:t xml:space="preserve"> </w:t>
      </w:r>
      <w:r w:rsidRPr="00A310A6">
        <w:rPr>
          <w:rFonts w:ascii="Times New Roman" w:hAnsi="Times New Roman"/>
          <w:sz w:val="28"/>
          <w:szCs w:val="28"/>
        </w:rPr>
        <w:t>применяться,</w:t>
      </w:r>
      <w:r>
        <w:rPr>
          <w:rFonts w:ascii="Times New Roman" w:hAnsi="Times New Roman"/>
          <w:sz w:val="28"/>
          <w:szCs w:val="28"/>
        </w:rPr>
        <w:t xml:space="preserve"> </w:t>
      </w:r>
      <w:r w:rsidRPr="00A310A6">
        <w:rPr>
          <w:rFonts w:ascii="Times New Roman" w:hAnsi="Times New Roman"/>
          <w:sz w:val="28"/>
          <w:szCs w:val="28"/>
        </w:rPr>
        <w:t>если</w:t>
      </w:r>
      <w:r>
        <w:rPr>
          <w:rFonts w:ascii="Times New Roman" w:hAnsi="Times New Roman"/>
          <w:sz w:val="28"/>
          <w:szCs w:val="28"/>
        </w:rPr>
        <w:t xml:space="preserve"> </w:t>
      </w:r>
      <w:r w:rsidRPr="00A310A6">
        <w:rPr>
          <w:rFonts w:ascii="Times New Roman" w:hAnsi="Times New Roman"/>
          <w:sz w:val="28"/>
          <w:szCs w:val="28"/>
        </w:rPr>
        <w:t>годовая</w:t>
      </w:r>
      <w:r>
        <w:rPr>
          <w:rFonts w:ascii="Times New Roman" w:hAnsi="Times New Roman"/>
          <w:sz w:val="28"/>
          <w:szCs w:val="28"/>
        </w:rPr>
        <w:t xml:space="preserve"> </w:t>
      </w:r>
      <w:r w:rsidRPr="00A310A6">
        <w:rPr>
          <w:rFonts w:ascii="Times New Roman" w:hAnsi="Times New Roman"/>
          <w:sz w:val="28"/>
          <w:szCs w:val="28"/>
        </w:rPr>
        <w:t>выручка</w:t>
      </w:r>
      <w:r>
        <w:rPr>
          <w:rFonts w:ascii="Times New Roman" w:hAnsi="Times New Roman"/>
          <w:sz w:val="28"/>
          <w:szCs w:val="28"/>
        </w:rPr>
        <w:t xml:space="preserve"> </w:t>
      </w:r>
      <w:r w:rsidRPr="00A310A6">
        <w:rPr>
          <w:rFonts w:ascii="Times New Roman" w:hAnsi="Times New Roman"/>
          <w:sz w:val="28"/>
          <w:szCs w:val="28"/>
        </w:rPr>
        <w:t>индивидуального</w:t>
      </w:r>
      <w:r>
        <w:rPr>
          <w:rFonts w:ascii="Times New Roman" w:hAnsi="Times New Roman"/>
          <w:sz w:val="28"/>
          <w:szCs w:val="28"/>
        </w:rPr>
        <w:t xml:space="preserve"> </w:t>
      </w:r>
      <w:r w:rsidRPr="00A310A6">
        <w:rPr>
          <w:rFonts w:ascii="Times New Roman" w:hAnsi="Times New Roman"/>
          <w:sz w:val="28"/>
          <w:szCs w:val="28"/>
        </w:rPr>
        <w:t>предпринимателя</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превышает</w:t>
      </w:r>
      <w:r>
        <w:rPr>
          <w:rFonts w:ascii="Times New Roman" w:hAnsi="Times New Roman"/>
          <w:sz w:val="28"/>
          <w:szCs w:val="28"/>
        </w:rPr>
        <w:t xml:space="preserve"> </w:t>
      </w:r>
      <w:r w:rsidRPr="00A310A6">
        <w:rPr>
          <w:rFonts w:ascii="Times New Roman" w:hAnsi="Times New Roman"/>
          <w:sz w:val="28"/>
          <w:szCs w:val="28"/>
        </w:rPr>
        <w:t>60</w:t>
      </w:r>
      <w:r>
        <w:rPr>
          <w:rFonts w:ascii="Times New Roman" w:hAnsi="Times New Roman"/>
          <w:sz w:val="28"/>
          <w:szCs w:val="28"/>
        </w:rPr>
        <w:t xml:space="preserve"> </w:t>
      </w:r>
      <w:r w:rsidRPr="00A310A6">
        <w:rPr>
          <w:rFonts w:ascii="Times New Roman" w:hAnsi="Times New Roman"/>
          <w:sz w:val="28"/>
          <w:szCs w:val="28"/>
        </w:rPr>
        <w:t>млн.</w:t>
      </w:r>
      <w:r>
        <w:rPr>
          <w:rFonts w:ascii="Times New Roman" w:hAnsi="Times New Roman"/>
          <w:sz w:val="28"/>
          <w:szCs w:val="28"/>
        </w:rPr>
        <w:t xml:space="preserve"> </w:t>
      </w:r>
      <w:r w:rsidRPr="00A310A6">
        <w:rPr>
          <w:rFonts w:ascii="Times New Roman" w:hAnsi="Times New Roman"/>
          <w:sz w:val="28"/>
          <w:szCs w:val="28"/>
        </w:rPr>
        <w:t>ру</w:t>
      </w:r>
      <w:r w:rsidRPr="00A310A6">
        <w:rPr>
          <w:rFonts w:ascii="Times New Roman" w:hAnsi="Times New Roman"/>
          <w:sz w:val="28"/>
          <w:szCs w:val="28"/>
        </w:rPr>
        <w:t>б</w:t>
      </w:r>
      <w:r w:rsidRPr="00A310A6">
        <w:rPr>
          <w:rFonts w:ascii="Times New Roman" w:hAnsi="Times New Roman"/>
          <w:sz w:val="28"/>
          <w:szCs w:val="28"/>
        </w:rPr>
        <w:t>лей.</w:t>
      </w:r>
      <w:r>
        <w:rPr>
          <w:rFonts w:ascii="Times New Roman" w:hAnsi="Times New Roman"/>
        </w:rPr>
        <w:t xml:space="preserve"> </w:t>
      </w:r>
      <w:r w:rsidRPr="00A310A6">
        <w:rPr>
          <w:rFonts w:ascii="Times New Roman" w:hAnsi="Times New Roman"/>
          <w:sz w:val="28"/>
          <w:szCs w:val="28"/>
        </w:rPr>
        <w:t>ПСН</w:t>
      </w:r>
      <w:r>
        <w:rPr>
          <w:rFonts w:ascii="Times New Roman" w:hAnsi="Times New Roman"/>
          <w:sz w:val="28"/>
          <w:szCs w:val="28"/>
        </w:rPr>
        <w:t xml:space="preserve"> </w:t>
      </w:r>
      <w:r w:rsidRPr="00A310A6">
        <w:rPr>
          <w:rFonts w:ascii="Times New Roman" w:hAnsi="Times New Roman"/>
          <w:sz w:val="28"/>
          <w:szCs w:val="28"/>
        </w:rPr>
        <w:t>вводится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действие</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соответствии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законами</w:t>
      </w:r>
      <w:r>
        <w:rPr>
          <w:rFonts w:ascii="Times New Roman" w:hAnsi="Times New Roman"/>
          <w:sz w:val="28"/>
          <w:szCs w:val="28"/>
        </w:rPr>
        <w:t xml:space="preserve"> </w:t>
      </w:r>
      <w:r w:rsidRPr="00A310A6">
        <w:rPr>
          <w:rFonts w:ascii="Times New Roman" w:hAnsi="Times New Roman"/>
          <w:sz w:val="28"/>
          <w:szCs w:val="28"/>
        </w:rPr>
        <w:t>субъектов</w:t>
      </w:r>
      <w:r>
        <w:rPr>
          <w:rFonts w:ascii="Times New Roman" w:hAnsi="Times New Roman"/>
          <w:sz w:val="28"/>
          <w:szCs w:val="28"/>
        </w:rPr>
        <w:t xml:space="preserve"> </w:t>
      </w:r>
      <w:r w:rsidRPr="00A310A6">
        <w:rPr>
          <w:rFonts w:ascii="Times New Roman" w:hAnsi="Times New Roman"/>
          <w:sz w:val="28"/>
          <w:szCs w:val="28"/>
        </w:rPr>
        <w:t>Ро</w:t>
      </w:r>
      <w:r w:rsidRPr="00A310A6">
        <w:rPr>
          <w:rFonts w:ascii="Times New Roman" w:hAnsi="Times New Roman"/>
          <w:sz w:val="28"/>
          <w:szCs w:val="28"/>
        </w:rPr>
        <w:t>с</w:t>
      </w:r>
      <w:r w:rsidRPr="00A310A6">
        <w:rPr>
          <w:rFonts w:ascii="Times New Roman" w:hAnsi="Times New Roman"/>
          <w:sz w:val="28"/>
          <w:szCs w:val="28"/>
        </w:rPr>
        <w:t>сийской</w:t>
      </w:r>
      <w:r>
        <w:rPr>
          <w:rFonts w:ascii="Times New Roman" w:hAnsi="Times New Roman"/>
          <w:sz w:val="28"/>
          <w:szCs w:val="28"/>
        </w:rPr>
        <w:t xml:space="preserve"> </w:t>
      </w:r>
      <w:r w:rsidRPr="00A310A6">
        <w:rPr>
          <w:rFonts w:ascii="Times New Roman" w:hAnsi="Times New Roman"/>
          <w:sz w:val="28"/>
          <w:szCs w:val="28"/>
        </w:rPr>
        <w:t>Федерации,</w:t>
      </w:r>
      <w:r>
        <w:rPr>
          <w:rFonts w:ascii="Times New Roman" w:hAnsi="Times New Roman"/>
          <w:sz w:val="28"/>
          <w:szCs w:val="28"/>
        </w:rPr>
        <w:t xml:space="preserve"> </w:t>
      </w:r>
      <w:r w:rsidRPr="00A310A6">
        <w:rPr>
          <w:rFonts w:ascii="Times New Roman" w:hAnsi="Times New Roman"/>
          <w:sz w:val="28"/>
          <w:szCs w:val="28"/>
        </w:rPr>
        <w:t>после</w:t>
      </w:r>
      <w:r>
        <w:rPr>
          <w:rFonts w:ascii="Times New Roman" w:hAnsi="Times New Roman"/>
          <w:sz w:val="28"/>
          <w:szCs w:val="28"/>
        </w:rPr>
        <w:t xml:space="preserve"> </w:t>
      </w:r>
      <w:r w:rsidRPr="00A310A6">
        <w:rPr>
          <w:rFonts w:ascii="Times New Roman" w:hAnsi="Times New Roman"/>
          <w:sz w:val="28"/>
          <w:szCs w:val="28"/>
        </w:rPr>
        <w:t>чего</w:t>
      </w:r>
      <w:r>
        <w:rPr>
          <w:rFonts w:ascii="Times New Roman" w:hAnsi="Times New Roman"/>
          <w:sz w:val="28"/>
          <w:szCs w:val="28"/>
        </w:rPr>
        <w:t xml:space="preserve"> </w:t>
      </w:r>
      <w:r w:rsidRPr="00A310A6">
        <w:rPr>
          <w:rFonts w:ascii="Times New Roman" w:hAnsi="Times New Roman"/>
          <w:sz w:val="28"/>
          <w:szCs w:val="28"/>
        </w:rPr>
        <w:t>применяется</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территориях</w:t>
      </w:r>
      <w:r>
        <w:rPr>
          <w:rFonts w:ascii="Times New Roman" w:hAnsi="Times New Roman"/>
          <w:sz w:val="28"/>
          <w:szCs w:val="28"/>
        </w:rPr>
        <w:t xml:space="preserve"> </w:t>
      </w:r>
      <w:r w:rsidRPr="00A310A6">
        <w:rPr>
          <w:rFonts w:ascii="Times New Roman" w:hAnsi="Times New Roman"/>
          <w:sz w:val="28"/>
          <w:szCs w:val="28"/>
        </w:rPr>
        <w:t>указанных</w:t>
      </w:r>
      <w:r>
        <w:rPr>
          <w:rFonts w:ascii="Times New Roman" w:hAnsi="Times New Roman"/>
          <w:sz w:val="28"/>
          <w:szCs w:val="28"/>
        </w:rPr>
        <w:t xml:space="preserve"> </w:t>
      </w:r>
      <w:r w:rsidRPr="00A310A6">
        <w:rPr>
          <w:rFonts w:ascii="Times New Roman" w:hAnsi="Times New Roman"/>
          <w:sz w:val="28"/>
          <w:szCs w:val="28"/>
        </w:rPr>
        <w:t>субъе</w:t>
      </w:r>
      <w:r w:rsidRPr="00A310A6">
        <w:rPr>
          <w:rFonts w:ascii="Times New Roman" w:hAnsi="Times New Roman"/>
          <w:sz w:val="28"/>
          <w:szCs w:val="28"/>
        </w:rPr>
        <w:t>к</w:t>
      </w:r>
      <w:r w:rsidRPr="00A310A6">
        <w:rPr>
          <w:rFonts w:ascii="Times New Roman" w:hAnsi="Times New Roman"/>
          <w:sz w:val="28"/>
          <w:szCs w:val="28"/>
        </w:rPr>
        <w:t>тов.</w:t>
      </w:r>
      <w:r>
        <w:rPr>
          <w:rFonts w:ascii="Times New Roman" w:hAnsi="Times New Roman"/>
          <w:sz w:val="28"/>
          <w:szCs w:val="28"/>
        </w:rPr>
        <w:t xml:space="preserve"> </w:t>
      </w:r>
      <w:r w:rsidRPr="00A310A6">
        <w:rPr>
          <w:rFonts w:ascii="Times New Roman" w:hAnsi="Times New Roman"/>
          <w:sz w:val="28"/>
          <w:szCs w:val="28"/>
        </w:rPr>
        <w:t>Например,</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Волгоградской</w:t>
      </w:r>
      <w:r>
        <w:rPr>
          <w:rFonts w:ascii="Times New Roman" w:hAnsi="Times New Roman"/>
          <w:sz w:val="28"/>
          <w:szCs w:val="28"/>
        </w:rPr>
        <w:t xml:space="preserve"> </w:t>
      </w:r>
      <w:r w:rsidRPr="00A310A6">
        <w:rPr>
          <w:rFonts w:ascii="Times New Roman" w:hAnsi="Times New Roman"/>
          <w:sz w:val="28"/>
          <w:szCs w:val="28"/>
        </w:rPr>
        <w:t>области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2012</w:t>
      </w:r>
      <w:r>
        <w:rPr>
          <w:rFonts w:ascii="Times New Roman" w:hAnsi="Times New Roman"/>
          <w:sz w:val="28"/>
          <w:szCs w:val="28"/>
        </w:rPr>
        <w:t xml:space="preserve"> </w:t>
      </w:r>
      <w:r w:rsidRPr="00A310A6">
        <w:rPr>
          <w:rFonts w:ascii="Times New Roman" w:hAnsi="Times New Roman"/>
          <w:sz w:val="28"/>
          <w:szCs w:val="28"/>
        </w:rPr>
        <w:t>году</w:t>
      </w:r>
      <w:r>
        <w:rPr>
          <w:rFonts w:ascii="Times New Roman" w:hAnsi="Times New Roman"/>
          <w:sz w:val="28"/>
          <w:szCs w:val="28"/>
        </w:rPr>
        <w:t xml:space="preserve"> </w:t>
      </w:r>
      <w:r w:rsidRPr="00A310A6">
        <w:rPr>
          <w:rFonts w:ascii="Times New Roman" w:hAnsi="Times New Roman"/>
          <w:sz w:val="28"/>
          <w:szCs w:val="28"/>
        </w:rPr>
        <w:t>принят</w:t>
      </w:r>
      <w:r>
        <w:rPr>
          <w:rFonts w:ascii="Times New Roman" w:hAnsi="Times New Roman"/>
          <w:sz w:val="28"/>
          <w:szCs w:val="28"/>
        </w:rPr>
        <w:t xml:space="preserve"> </w:t>
      </w:r>
      <w:r w:rsidRPr="00A310A6">
        <w:rPr>
          <w:rFonts w:ascii="Times New Roman" w:hAnsi="Times New Roman"/>
          <w:sz w:val="28"/>
          <w:szCs w:val="28"/>
        </w:rPr>
        <w:t>закон</w:t>
      </w:r>
      <w:r>
        <w:rPr>
          <w:rFonts w:ascii="Times New Roman" w:hAnsi="Times New Roman"/>
          <w:sz w:val="28"/>
          <w:szCs w:val="28"/>
        </w:rPr>
        <w:t xml:space="preserve"> </w:t>
      </w:r>
      <w:r w:rsidRPr="00A310A6">
        <w:rPr>
          <w:rFonts w:ascii="Times New Roman" w:hAnsi="Times New Roman"/>
          <w:sz w:val="28"/>
          <w:szCs w:val="28"/>
        </w:rPr>
        <w:t>[12].</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устанавливает,</w:t>
      </w:r>
      <w:r>
        <w:rPr>
          <w:rFonts w:ascii="Times New Roman" w:hAnsi="Times New Roman"/>
          <w:sz w:val="28"/>
          <w:szCs w:val="28"/>
        </w:rPr>
        <w:t xml:space="preserve"> </w:t>
      </w:r>
      <w:r w:rsidRPr="00A310A6">
        <w:rPr>
          <w:rFonts w:ascii="Times New Roman" w:hAnsi="Times New Roman"/>
          <w:sz w:val="28"/>
          <w:szCs w:val="28"/>
        </w:rPr>
        <w:t>что</w:t>
      </w:r>
      <w:r>
        <w:rPr>
          <w:rFonts w:ascii="Times New Roman" w:hAnsi="Times New Roman"/>
          <w:sz w:val="28"/>
          <w:szCs w:val="28"/>
        </w:rPr>
        <w:t xml:space="preserve"> </w:t>
      </w:r>
      <w:r w:rsidRPr="00A310A6">
        <w:rPr>
          <w:rFonts w:ascii="Times New Roman" w:hAnsi="Times New Roman"/>
          <w:sz w:val="28"/>
          <w:szCs w:val="28"/>
        </w:rPr>
        <w:t>ПСН</w:t>
      </w:r>
      <w:r>
        <w:rPr>
          <w:rFonts w:ascii="Times New Roman" w:hAnsi="Times New Roman"/>
          <w:sz w:val="28"/>
          <w:szCs w:val="28"/>
        </w:rPr>
        <w:t xml:space="preserve"> </w:t>
      </w:r>
      <w:r w:rsidRPr="00A310A6">
        <w:rPr>
          <w:rFonts w:ascii="Times New Roman" w:hAnsi="Times New Roman"/>
          <w:sz w:val="28"/>
          <w:szCs w:val="28"/>
        </w:rPr>
        <w:t>применяется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отношении</w:t>
      </w:r>
      <w:r>
        <w:rPr>
          <w:rFonts w:ascii="Times New Roman" w:hAnsi="Times New Roman"/>
          <w:sz w:val="28"/>
          <w:szCs w:val="28"/>
        </w:rPr>
        <w:t xml:space="preserve"> </w:t>
      </w:r>
      <w:r w:rsidRPr="00A310A6">
        <w:rPr>
          <w:rFonts w:ascii="Times New Roman" w:hAnsi="Times New Roman"/>
          <w:sz w:val="28"/>
          <w:szCs w:val="28"/>
        </w:rPr>
        <w:t>47</w:t>
      </w:r>
      <w:r>
        <w:rPr>
          <w:rFonts w:ascii="Times New Roman" w:hAnsi="Times New Roman"/>
          <w:sz w:val="28"/>
          <w:szCs w:val="28"/>
        </w:rPr>
        <w:t xml:space="preserve"> </w:t>
      </w:r>
      <w:r w:rsidRPr="00A310A6">
        <w:rPr>
          <w:rFonts w:ascii="Times New Roman" w:hAnsi="Times New Roman"/>
          <w:sz w:val="28"/>
          <w:szCs w:val="28"/>
        </w:rPr>
        <w:t>видов</w:t>
      </w:r>
      <w:r>
        <w:rPr>
          <w:rFonts w:ascii="Times New Roman" w:hAnsi="Times New Roman"/>
          <w:sz w:val="28"/>
          <w:szCs w:val="28"/>
        </w:rPr>
        <w:t xml:space="preserve"> </w:t>
      </w:r>
      <w:r w:rsidRPr="00A310A6">
        <w:rPr>
          <w:rFonts w:ascii="Times New Roman" w:hAnsi="Times New Roman"/>
          <w:sz w:val="28"/>
          <w:szCs w:val="28"/>
        </w:rPr>
        <w:t>предпринимател</w:t>
      </w:r>
      <w:r w:rsidRPr="00A310A6">
        <w:rPr>
          <w:rFonts w:ascii="Times New Roman" w:hAnsi="Times New Roman"/>
          <w:sz w:val="28"/>
          <w:szCs w:val="28"/>
        </w:rPr>
        <w:t>ь</w:t>
      </w:r>
      <w:r w:rsidRPr="00A310A6">
        <w:rPr>
          <w:rFonts w:ascii="Times New Roman" w:hAnsi="Times New Roman"/>
          <w:sz w:val="28"/>
          <w:szCs w:val="28"/>
        </w:rPr>
        <w:t>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однако</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Волгоградской</w:t>
      </w:r>
      <w:r>
        <w:rPr>
          <w:rFonts w:ascii="Times New Roman" w:hAnsi="Times New Roman"/>
          <w:sz w:val="28"/>
          <w:szCs w:val="28"/>
        </w:rPr>
        <w:t xml:space="preserve"> </w:t>
      </w:r>
      <w:r w:rsidRPr="00A310A6">
        <w:rPr>
          <w:rFonts w:ascii="Times New Roman" w:hAnsi="Times New Roman"/>
          <w:sz w:val="28"/>
          <w:szCs w:val="28"/>
        </w:rPr>
        <w:t>области</w:t>
      </w:r>
      <w:r>
        <w:rPr>
          <w:rFonts w:ascii="Times New Roman" w:hAnsi="Times New Roman"/>
          <w:sz w:val="28"/>
          <w:szCs w:val="28"/>
        </w:rPr>
        <w:t xml:space="preserve"> </w:t>
      </w:r>
      <w:r w:rsidRPr="00A310A6">
        <w:rPr>
          <w:rFonts w:ascii="Times New Roman" w:hAnsi="Times New Roman"/>
          <w:sz w:val="28"/>
          <w:szCs w:val="28"/>
        </w:rPr>
        <w:t>согласно</w:t>
      </w:r>
      <w:r>
        <w:rPr>
          <w:rFonts w:ascii="Times New Roman" w:hAnsi="Times New Roman"/>
          <w:sz w:val="28"/>
          <w:szCs w:val="28"/>
        </w:rPr>
        <w:t xml:space="preserve"> </w:t>
      </w:r>
      <w:r w:rsidRPr="00A310A6">
        <w:rPr>
          <w:rFonts w:ascii="Times New Roman" w:hAnsi="Times New Roman"/>
          <w:sz w:val="28"/>
          <w:szCs w:val="28"/>
        </w:rPr>
        <w:t>закону</w:t>
      </w:r>
      <w:r>
        <w:rPr>
          <w:rFonts w:ascii="Times New Roman" w:hAnsi="Times New Roman"/>
          <w:sz w:val="28"/>
          <w:szCs w:val="28"/>
        </w:rPr>
        <w:t xml:space="preserve"> </w:t>
      </w:r>
      <w:r w:rsidRPr="00A310A6">
        <w:rPr>
          <w:rFonts w:ascii="Times New Roman" w:hAnsi="Times New Roman"/>
          <w:sz w:val="28"/>
          <w:szCs w:val="28"/>
        </w:rPr>
        <w:t>[12]</w:t>
      </w:r>
      <w:r>
        <w:rPr>
          <w:rFonts w:ascii="Times New Roman" w:hAnsi="Times New Roman"/>
          <w:sz w:val="28"/>
          <w:szCs w:val="28"/>
        </w:rPr>
        <w:t xml:space="preserve"> </w:t>
      </w:r>
      <w:r w:rsidRPr="00A310A6">
        <w:rPr>
          <w:rFonts w:ascii="Times New Roman" w:hAnsi="Times New Roman"/>
          <w:sz w:val="28"/>
          <w:szCs w:val="28"/>
        </w:rPr>
        <w:t>возмо</w:t>
      </w:r>
      <w:r w:rsidRPr="00A310A6">
        <w:rPr>
          <w:rFonts w:ascii="Times New Roman" w:hAnsi="Times New Roman"/>
          <w:sz w:val="28"/>
          <w:szCs w:val="28"/>
        </w:rPr>
        <w:t>ж</w:t>
      </w:r>
      <w:r w:rsidRPr="00A310A6">
        <w:rPr>
          <w:rFonts w:ascii="Times New Roman" w:hAnsi="Times New Roman"/>
          <w:sz w:val="28"/>
          <w:szCs w:val="28"/>
        </w:rPr>
        <w:t>ны</w:t>
      </w:r>
      <w:r>
        <w:rPr>
          <w:rFonts w:ascii="Times New Roman" w:hAnsi="Times New Roman"/>
          <w:sz w:val="28"/>
          <w:szCs w:val="28"/>
        </w:rPr>
        <w:t xml:space="preserve"> </w:t>
      </w:r>
      <w:r w:rsidRPr="00A310A6">
        <w:rPr>
          <w:rFonts w:ascii="Times New Roman" w:hAnsi="Times New Roman"/>
          <w:sz w:val="28"/>
          <w:szCs w:val="28"/>
        </w:rPr>
        <w:t>только</w:t>
      </w:r>
      <w:r>
        <w:rPr>
          <w:rFonts w:ascii="Times New Roman" w:hAnsi="Times New Roman"/>
          <w:sz w:val="28"/>
          <w:szCs w:val="28"/>
        </w:rPr>
        <w:t xml:space="preserve"> </w:t>
      </w:r>
      <w:r w:rsidRPr="00A310A6">
        <w:rPr>
          <w:rFonts w:ascii="Times New Roman" w:hAnsi="Times New Roman"/>
          <w:sz w:val="28"/>
          <w:szCs w:val="28"/>
        </w:rPr>
        <w:t>22</w:t>
      </w:r>
      <w:r>
        <w:rPr>
          <w:rFonts w:ascii="Times New Roman" w:hAnsi="Times New Roman"/>
        </w:rPr>
        <w:t xml:space="preserve"> </w:t>
      </w:r>
      <w:r w:rsidRPr="00A310A6">
        <w:rPr>
          <w:rFonts w:ascii="Times New Roman" w:hAnsi="Times New Roman"/>
          <w:sz w:val="28"/>
          <w:szCs w:val="28"/>
        </w:rPr>
        <w:t>вида</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ПСН.</w:t>
      </w:r>
      <w:r>
        <w:rPr>
          <w:rFonts w:ascii="Times New Roman" w:hAnsi="Times New Roman"/>
          <w:sz w:val="28"/>
          <w:szCs w:val="28"/>
        </w:rPr>
        <w:t xml:space="preserve"> </w:t>
      </w:r>
    </w:p>
    <w:p w:rsidR="0093053D" w:rsidRPr="0093053D" w:rsidRDefault="00E01D5C" w:rsidP="0093053D">
      <w:pPr>
        <w:pStyle w:val="111"/>
        <w:ind w:firstLine="708"/>
        <w:jc w:val="both"/>
        <w:rPr>
          <w:rFonts w:ascii="Times New Roman" w:hAnsi="Times New Roman"/>
          <w:sz w:val="28"/>
          <w:szCs w:val="28"/>
        </w:rPr>
      </w:pP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аналогии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установлением</w:t>
      </w:r>
      <w:r>
        <w:rPr>
          <w:rFonts w:ascii="Times New Roman" w:hAnsi="Times New Roman"/>
          <w:sz w:val="28"/>
          <w:szCs w:val="28"/>
        </w:rPr>
        <w:t xml:space="preserve"> </w:t>
      </w:r>
      <w:r w:rsidRPr="00A310A6">
        <w:rPr>
          <w:rFonts w:ascii="Times New Roman" w:hAnsi="Times New Roman"/>
          <w:sz w:val="28"/>
          <w:szCs w:val="28"/>
        </w:rPr>
        <w:t>вмен</w:t>
      </w:r>
      <w:r>
        <w:rPr>
          <w:rFonts w:ascii="Times New Roman" w:hAnsi="Times New Roman"/>
          <w:sz w:val="28"/>
          <w:szCs w:val="28"/>
        </w:rPr>
        <w:t>е</w:t>
      </w:r>
      <w:r w:rsidRPr="00A310A6">
        <w:rPr>
          <w:rFonts w:ascii="Times New Roman" w:hAnsi="Times New Roman"/>
          <w:sz w:val="28"/>
          <w:szCs w:val="28"/>
        </w:rPr>
        <w:t>нного</w:t>
      </w:r>
      <w:r>
        <w:rPr>
          <w:rFonts w:ascii="Times New Roman" w:hAnsi="Times New Roman"/>
          <w:sz w:val="28"/>
          <w:szCs w:val="28"/>
        </w:rPr>
        <w:t xml:space="preserve"> </w:t>
      </w:r>
      <w:r w:rsidRPr="00A310A6">
        <w:rPr>
          <w:rFonts w:ascii="Times New Roman" w:hAnsi="Times New Roman"/>
          <w:sz w:val="28"/>
          <w:szCs w:val="28"/>
        </w:rPr>
        <w:t>дохода</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рамках</w:t>
      </w:r>
      <w:r>
        <w:rPr>
          <w:rFonts w:ascii="Times New Roman" w:hAnsi="Times New Roman"/>
          <w:sz w:val="28"/>
          <w:szCs w:val="28"/>
        </w:rPr>
        <w:t xml:space="preserve"> </w:t>
      </w:r>
      <w:r w:rsidRPr="00A310A6">
        <w:rPr>
          <w:rFonts w:ascii="Times New Roman" w:hAnsi="Times New Roman"/>
          <w:sz w:val="28"/>
          <w:szCs w:val="28"/>
        </w:rPr>
        <w:t>системы</w:t>
      </w:r>
      <w:r>
        <w:rPr>
          <w:rFonts w:ascii="Times New Roman" w:hAnsi="Times New Roman"/>
          <w:sz w:val="28"/>
          <w:szCs w:val="28"/>
        </w:rPr>
        <w:t xml:space="preserve"> </w:t>
      </w:r>
      <w:r w:rsidRPr="00A310A6">
        <w:rPr>
          <w:rFonts w:ascii="Times New Roman" w:hAnsi="Times New Roman"/>
          <w:sz w:val="28"/>
          <w:szCs w:val="28"/>
        </w:rPr>
        <w:t>налог</w:t>
      </w:r>
      <w:r w:rsidRPr="00A310A6">
        <w:rPr>
          <w:rFonts w:ascii="Times New Roman" w:hAnsi="Times New Roman"/>
          <w:sz w:val="28"/>
          <w:szCs w:val="28"/>
        </w:rPr>
        <w:t>о</w:t>
      </w:r>
      <w:r w:rsidRPr="00A310A6">
        <w:rPr>
          <w:rFonts w:ascii="Times New Roman" w:hAnsi="Times New Roman"/>
          <w:sz w:val="28"/>
          <w:szCs w:val="28"/>
        </w:rPr>
        <w:t>обложения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виде</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sz w:val="28"/>
          <w:szCs w:val="28"/>
        </w:rPr>
        <w:t xml:space="preserve"> </w:t>
      </w:r>
      <w:r w:rsidR="00153880">
        <w:rPr>
          <w:rFonts w:ascii="Times New Roman" w:hAnsi="Times New Roman"/>
          <w:sz w:val="28"/>
          <w:szCs w:val="28"/>
        </w:rPr>
        <w:t>з</w:t>
      </w:r>
      <w:r w:rsidRPr="00A310A6">
        <w:rPr>
          <w:rFonts w:ascii="Times New Roman" w:hAnsi="Times New Roman"/>
          <w:sz w:val="28"/>
          <w:szCs w:val="28"/>
        </w:rPr>
        <w:t>аконами</w:t>
      </w:r>
      <w:r>
        <w:rPr>
          <w:rFonts w:ascii="Times New Roman" w:hAnsi="Times New Roman"/>
          <w:sz w:val="28"/>
          <w:szCs w:val="28"/>
        </w:rPr>
        <w:t xml:space="preserve"> </w:t>
      </w:r>
      <w:r w:rsidRPr="00A310A6">
        <w:rPr>
          <w:rFonts w:ascii="Times New Roman" w:hAnsi="Times New Roman"/>
          <w:sz w:val="28"/>
          <w:szCs w:val="28"/>
        </w:rPr>
        <w:t>субъектов</w:t>
      </w:r>
      <w:r>
        <w:rPr>
          <w:rFonts w:ascii="Times New Roman" w:hAnsi="Times New Roman"/>
          <w:sz w:val="28"/>
          <w:szCs w:val="28"/>
        </w:rPr>
        <w:t xml:space="preserve"> </w:t>
      </w:r>
      <w:r w:rsidRPr="00A310A6">
        <w:rPr>
          <w:rFonts w:ascii="Times New Roman" w:hAnsi="Times New Roman"/>
          <w:sz w:val="28"/>
          <w:szCs w:val="28"/>
        </w:rPr>
        <w:t>Российской</w:t>
      </w:r>
      <w:r>
        <w:rPr>
          <w:rFonts w:ascii="Times New Roman" w:hAnsi="Times New Roman"/>
          <w:sz w:val="28"/>
          <w:szCs w:val="28"/>
        </w:rPr>
        <w:t xml:space="preserve"> </w:t>
      </w:r>
      <w:r w:rsidRPr="00A310A6">
        <w:rPr>
          <w:rFonts w:ascii="Times New Roman" w:hAnsi="Times New Roman"/>
          <w:sz w:val="28"/>
          <w:szCs w:val="28"/>
        </w:rPr>
        <w:t>Федерации</w:t>
      </w:r>
      <w:r>
        <w:rPr>
          <w:rFonts w:ascii="Times New Roman" w:hAnsi="Times New Roman"/>
          <w:sz w:val="28"/>
          <w:szCs w:val="28"/>
        </w:rPr>
        <w:t xml:space="preserve"> </w:t>
      </w:r>
      <w:r w:rsidRPr="00A310A6">
        <w:rPr>
          <w:rFonts w:ascii="Times New Roman" w:hAnsi="Times New Roman"/>
          <w:sz w:val="28"/>
          <w:szCs w:val="28"/>
        </w:rPr>
        <w:t>устанавл</w:t>
      </w:r>
      <w:r w:rsidRPr="00A310A6">
        <w:rPr>
          <w:rFonts w:ascii="Times New Roman" w:hAnsi="Times New Roman"/>
          <w:sz w:val="28"/>
          <w:szCs w:val="28"/>
        </w:rPr>
        <w:t>и</w:t>
      </w:r>
      <w:r w:rsidRPr="00A310A6">
        <w:rPr>
          <w:rFonts w:ascii="Times New Roman" w:hAnsi="Times New Roman"/>
          <w:sz w:val="28"/>
          <w:szCs w:val="28"/>
        </w:rPr>
        <w:t>ваются</w:t>
      </w:r>
      <w:r>
        <w:rPr>
          <w:rFonts w:ascii="Times New Roman" w:hAnsi="Times New Roman"/>
          <w:sz w:val="28"/>
          <w:szCs w:val="28"/>
        </w:rPr>
        <w:t xml:space="preserve"> </w:t>
      </w:r>
      <w:r w:rsidRPr="00A310A6">
        <w:rPr>
          <w:rFonts w:ascii="Times New Roman" w:hAnsi="Times New Roman"/>
          <w:sz w:val="28"/>
          <w:szCs w:val="28"/>
        </w:rPr>
        <w:t>размеры</w:t>
      </w:r>
      <w:r>
        <w:rPr>
          <w:rFonts w:ascii="Times New Roman" w:hAnsi="Times New Roman"/>
          <w:sz w:val="28"/>
          <w:szCs w:val="28"/>
        </w:rPr>
        <w:t xml:space="preserve"> </w:t>
      </w:r>
      <w:r w:rsidRPr="00A310A6">
        <w:rPr>
          <w:rFonts w:ascii="Times New Roman" w:hAnsi="Times New Roman"/>
          <w:sz w:val="28"/>
          <w:szCs w:val="28"/>
        </w:rPr>
        <w:t>потенциально</w:t>
      </w:r>
      <w:r>
        <w:rPr>
          <w:rFonts w:ascii="Times New Roman" w:hAnsi="Times New Roman"/>
          <w:sz w:val="28"/>
          <w:szCs w:val="28"/>
        </w:rPr>
        <w:t xml:space="preserve"> </w:t>
      </w:r>
      <w:r w:rsidRPr="00A310A6">
        <w:rPr>
          <w:rFonts w:ascii="Times New Roman" w:hAnsi="Times New Roman"/>
          <w:sz w:val="28"/>
          <w:szCs w:val="28"/>
        </w:rPr>
        <w:t>возможного</w:t>
      </w:r>
      <w:r>
        <w:rPr>
          <w:rFonts w:ascii="Times New Roman" w:hAnsi="Times New Roman"/>
          <w:sz w:val="28"/>
          <w:szCs w:val="28"/>
        </w:rPr>
        <w:t xml:space="preserve"> </w:t>
      </w:r>
      <w:r w:rsidRPr="00A310A6">
        <w:rPr>
          <w:rFonts w:ascii="Times New Roman" w:hAnsi="Times New Roman"/>
          <w:sz w:val="28"/>
          <w:szCs w:val="28"/>
        </w:rPr>
        <w:t>к</w:t>
      </w:r>
      <w:r>
        <w:rPr>
          <w:rFonts w:ascii="Times New Roman" w:hAnsi="Times New Roman"/>
          <w:sz w:val="28"/>
          <w:szCs w:val="28"/>
        </w:rPr>
        <w:t xml:space="preserve"> </w:t>
      </w:r>
      <w:r w:rsidRPr="00A310A6">
        <w:rPr>
          <w:rFonts w:ascii="Times New Roman" w:hAnsi="Times New Roman"/>
          <w:sz w:val="28"/>
          <w:szCs w:val="28"/>
        </w:rPr>
        <w:t>получению</w:t>
      </w:r>
      <w:r>
        <w:rPr>
          <w:rFonts w:ascii="Times New Roman" w:hAnsi="Times New Roman"/>
          <w:sz w:val="28"/>
          <w:szCs w:val="28"/>
        </w:rPr>
        <w:t xml:space="preserve"> </w:t>
      </w:r>
      <w:r w:rsidRPr="00A310A6">
        <w:rPr>
          <w:rFonts w:ascii="Times New Roman" w:hAnsi="Times New Roman"/>
          <w:sz w:val="28"/>
          <w:szCs w:val="28"/>
        </w:rPr>
        <w:t>индивидуальным</w:t>
      </w:r>
      <w:r>
        <w:rPr>
          <w:rFonts w:ascii="Times New Roman" w:hAnsi="Times New Roman"/>
          <w:sz w:val="28"/>
          <w:szCs w:val="28"/>
        </w:rPr>
        <w:t xml:space="preserve"> </w:t>
      </w:r>
      <w:r w:rsidRPr="00A310A6">
        <w:rPr>
          <w:rFonts w:ascii="Times New Roman" w:hAnsi="Times New Roman"/>
          <w:sz w:val="28"/>
          <w:szCs w:val="28"/>
        </w:rPr>
        <w:t>пре</w:t>
      </w:r>
      <w:r w:rsidRPr="00A310A6">
        <w:rPr>
          <w:rFonts w:ascii="Times New Roman" w:hAnsi="Times New Roman"/>
          <w:sz w:val="28"/>
          <w:szCs w:val="28"/>
        </w:rPr>
        <w:t>д</w:t>
      </w:r>
      <w:r w:rsidRPr="00A310A6">
        <w:rPr>
          <w:rFonts w:ascii="Times New Roman" w:hAnsi="Times New Roman"/>
          <w:sz w:val="28"/>
          <w:szCs w:val="28"/>
        </w:rPr>
        <w:t>принимателем</w:t>
      </w:r>
      <w:r>
        <w:rPr>
          <w:rFonts w:ascii="Times New Roman" w:hAnsi="Times New Roman"/>
          <w:sz w:val="28"/>
          <w:szCs w:val="28"/>
        </w:rPr>
        <w:t xml:space="preserve"> </w:t>
      </w:r>
      <w:r w:rsidRPr="00A310A6">
        <w:rPr>
          <w:rFonts w:ascii="Times New Roman" w:hAnsi="Times New Roman"/>
          <w:sz w:val="28"/>
          <w:szCs w:val="28"/>
        </w:rPr>
        <w:t>годового</w:t>
      </w:r>
      <w:r>
        <w:rPr>
          <w:rFonts w:ascii="Times New Roman" w:hAnsi="Times New Roman"/>
          <w:sz w:val="28"/>
          <w:szCs w:val="28"/>
        </w:rPr>
        <w:t xml:space="preserve"> </w:t>
      </w:r>
      <w:r w:rsidRPr="00A310A6">
        <w:rPr>
          <w:rFonts w:ascii="Times New Roman" w:hAnsi="Times New Roman"/>
          <w:sz w:val="28"/>
          <w:szCs w:val="28"/>
        </w:rPr>
        <w:t>дохода</w:t>
      </w:r>
      <w:r>
        <w:rPr>
          <w:rFonts w:ascii="Times New Roman" w:hAnsi="Times New Roman"/>
          <w:sz w:val="28"/>
          <w:szCs w:val="28"/>
        </w:rPr>
        <w:t xml:space="preserve"> </w:t>
      </w:r>
      <w:r w:rsidRPr="00A310A6">
        <w:rPr>
          <w:rFonts w:ascii="Times New Roman" w:hAnsi="Times New Roman"/>
          <w:sz w:val="28"/>
          <w:szCs w:val="28"/>
        </w:rPr>
        <w:t>дифференцированно</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видам</w:t>
      </w:r>
      <w:r>
        <w:rPr>
          <w:rFonts w:ascii="Times New Roman" w:hAnsi="Times New Roman"/>
          <w:sz w:val="28"/>
          <w:szCs w:val="28"/>
        </w:rPr>
        <w:t xml:space="preserve"> </w:t>
      </w:r>
      <w:r w:rsidRPr="00A310A6">
        <w:rPr>
          <w:rFonts w:ascii="Times New Roman" w:hAnsi="Times New Roman"/>
          <w:sz w:val="28"/>
          <w:szCs w:val="28"/>
        </w:rPr>
        <w:t>предпринимател</w:t>
      </w:r>
      <w:r w:rsidRPr="00A310A6">
        <w:rPr>
          <w:rFonts w:ascii="Times New Roman" w:hAnsi="Times New Roman"/>
          <w:sz w:val="28"/>
          <w:szCs w:val="28"/>
        </w:rPr>
        <w:t>ь</w:t>
      </w:r>
      <w:r w:rsidRPr="00A310A6">
        <w:rPr>
          <w:rFonts w:ascii="Times New Roman" w:hAnsi="Times New Roman"/>
          <w:sz w:val="28"/>
          <w:szCs w:val="28"/>
        </w:rPr>
        <w:t>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отношении</w:t>
      </w:r>
      <w:r>
        <w:rPr>
          <w:rFonts w:ascii="Times New Roman" w:hAnsi="Times New Roman"/>
          <w:sz w:val="28"/>
          <w:szCs w:val="28"/>
        </w:rPr>
        <w:t xml:space="preserve"> </w:t>
      </w:r>
      <w:r w:rsidRPr="00A310A6">
        <w:rPr>
          <w:rFonts w:ascii="Times New Roman" w:hAnsi="Times New Roman"/>
          <w:sz w:val="28"/>
          <w:szCs w:val="28"/>
        </w:rPr>
        <w:t>которых</w:t>
      </w:r>
      <w:r>
        <w:rPr>
          <w:rFonts w:ascii="Times New Roman" w:hAnsi="Times New Roman"/>
          <w:sz w:val="28"/>
          <w:szCs w:val="28"/>
        </w:rPr>
        <w:t xml:space="preserve"> </w:t>
      </w:r>
      <w:r w:rsidRPr="00A310A6">
        <w:rPr>
          <w:rFonts w:ascii="Times New Roman" w:hAnsi="Times New Roman"/>
          <w:sz w:val="28"/>
          <w:szCs w:val="28"/>
        </w:rPr>
        <w:t>применяется</w:t>
      </w:r>
      <w:r>
        <w:rPr>
          <w:rFonts w:ascii="Times New Roman" w:hAnsi="Times New Roman"/>
          <w:sz w:val="28"/>
          <w:szCs w:val="28"/>
        </w:rPr>
        <w:t xml:space="preserve"> </w:t>
      </w:r>
      <w:r w:rsidRPr="00A310A6">
        <w:rPr>
          <w:rFonts w:ascii="Times New Roman" w:hAnsi="Times New Roman"/>
          <w:sz w:val="28"/>
          <w:szCs w:val="28"/>
        </w:rPr>
        <w:t>ПСН.</w:t>
      </w:r>
      <w:r>
        <w:rPr>
          <w:rFonts w:ascii="Times New Roman" w:hAnsi="Times New Roman"/>
          <w:sz w:val="28"/>
          <w:szCs w:val="28"/>
        </w:rPr>
        <w:t xml:space="preserve"> </w:t>
      </w:r>
      <w:r w:rsidRPr="00A310A6">
        <w:rPr>
          <w:rFonts w:ascii="Times New Roman" w:hAnsi="Times New Roman"/>
          <w:sz w:val="28"/>
          <w:szCs w:val="28"/>
        </w:rPr>
        <w:t>Максимальный</w:t>
      </w:r>
      <w:r>
        <w:rPr>
          <w:rFonts w:ascii="Times New Roman" w:hAnsi="Times New Roman"/>
          <w:sz w:val="28"/>
          <w:szCs w:val="28"/>
        </w:rPr>
        <w:t xml:space="preserve"> </w:t>
      </w:r>
      <w:r w:rsidRPr="00A310A6">
        <w:rPr>
          <w:rFonts w:ascii="Times New Roman" w:hAnsi="Times New Roman"/>
          <w:sz w:val="28"/>
          <w:szCs w:val="28"/>
        </w:rPr>
        <w:t>ра</w:t>
      </w:r>
      <w:r w:rsidRPr="00A310A6">
        <w:rPr>
          <w:rFonts w:ascii="Times New Roman" w:hAnsi="Times New Roman"/>
          <w:sz w:val="28"/>
          <w:szCs w:val="28"/>
        </w:rPr>
        <w:t>з</w:t>
      </w:r>
      <w:r w:rsidRPr="00A310A6">
        <w:rPr>
          <w:rFonts w:ascii="Times New Roman" w:hAnsi="Times New Roman"/>
          <w:sz w:val="28"/>
          <w:szCs w:val="28"/>
        </w:rPr>
        <w:t>мер</w:t>
      </w:r>
      <w:r>
        <w:rPr>
          <w:rFonts w:ascii="Times New Roman" w:hAnsi="Times New Roman"/>
          <w:sz w:val="28"/>
          <w:szCs w:val="28"/>
        </w:rPr>
        <w:t xml:space="preserve"> </w:t>
      </w:r>
      <w:r w:rsidRPr="00A310A6">
        <w:rPr>
          <w:rFonts w:ascii="Times New Roman" w:hAnsi="Times New Roman"/>
          <w:sz w:val="28"/>
          <w:szCs w:val="28"/>
        </w:rPr>
        <w:t>потенциально</w:t>
      </w:r>
      <w:r>
        <w:rPr>
          <w:rFonts w:ascii="Times New Roman" w:hAnsi="Times New Roman"/>
          <w:sz w:val="28"/>
          <w:szCs w:val="28"/>
        </w:rPr>
        <w:t xml:space="preserve"> </w:t>
      </w:r>
      <w:r w:rsidRPr="00A310A6">
        <w:rPr>
          <w:rFonts w:ascii="Times New Roman" w:hAnsi="Times New Roman"/>
          <w:sz w:val="28"/>
          <w:szCs w:val="28"/>
        </w:rPr>
        <w:t>возможного</w:t>
      </w:r>
      <w:r>
        <w:rPr>
          <w:rFonts w:ascii="Times New Roman" w:hAnsi="Times New Roman"/>
          <w:sz w:val="28"/>
          <w:szCs w:val="28"/>
        </w:rPr>
        <w:t xml:space="preserve"> </w:t>
      </w:r>
      <w:r w:rsidRPr="00A310A6">
        <w:rPr>
          <w:rFonts w:ascii="Times New Roman" w:hAnsi="Times New Roman"/>
          <w:sz w:val="28"/>
          <w:szCs w:val="28"/>
        </w:rPr>
        <w:t>к</w:t>
      </w:r>
      <w:r>
        <w:rPr>
          <w:rFonts w:ascii="Times New Roman" w:hAnsi="Times New Roman"/>
          <w:sz w:val="28"/>
          <w:szCs w:val="28"/>
        </w:rPr>
        <w:t xml:space="preserve"> </w:t>
      </w:r>
      <w:r w:rsidRPr="00A310A6">
        <w:rPr>
          <w:rFonts w:ascii="Times New Roman" w:hAnsi="Times New Roman"/>
          <w:sz w:val="28"/>
          <w:szCs w:val="28"/>
        </w:rPr>
        <w:t>получению</w:t>
      </w:r>
      <w:r>
        <w:rPr>
          <w:rFonts w:ascii="Times New Roman" w:hAnsi="Times New Roman"/>
          <w:sz w:val="28"/>
          <w:szCs w:val="28"/>
        </w:rPr>
        <w:t xml:space="preserve"> </w:t>
      </w:r>
      <w:r w:rsidRPr="00A310A6">
        <w:rPr>
          <w:rFonts w:ascii="Times New Roman" w:hAnsi="Times New Roman"/>
          <w:sz w:val="28"/>
          <w:szCs w:val="28"/>
        </w:rPr>
        <w:t>индивидуальным</w:t>
      </w:r>
      <w:r>
        <w:rPr>
          <w:rFonts w:ascii="Times New Roman" w:hAnsi="Times New Roman"/>
          <w:sz w:val="28"/>
          <w:szCs w:val="28"/>
        </w:rPr>
        <w:t xml:space="preserve"> </w:t>
      </w:r>
      <w:r w:rsidRPr="00A310A6">
        <w:rPr>
          <w:rFonts w:ascii="Times New Roman" w:hAnsi="Times New Roman"/>
          <w:sz w:val="28"/>
          <w:szCs w:val="28"/>
        </w:rPr>
        <w:t>предпринимателем</w:t>
      </w:r>
      <w:r>
        <w:rPr>
          <w:rFonts w:ascii="Times New Roman" w:hAnsi="Times New Roman"/>
          <w:sz w:val="28"/>
          <w:szCs w:val="28"/>
        </w:rPr>
        <w:t xml:space="preserve"> </w:t>
      </w:r>
      <w:r w:rsidRPr="00A310A6">
        <w:rPr>
          <w:rFonts w:ascii="Times New Roman" w:hAnsi="Times New Roman"/>
          <w:sz w:val="28"/>
          <w:szCs w:val="28"/>
        </w:rPr>
        <w:t>годового</w:t>
      </w:r>
      <w:r>
        <w:rPr>
          <w:rFonts w:ascii="Times New Roman" w:hAnsi="Times New Roman"/>
          <w:sz w:val="28"/>
          <w:szCs w:val="28"/>
        </w:rPr>
        <w:t xml:space="preserve"> </w:t>
      </w:r>
      <w:r w:rsidRPr="00A310A6">
        <w:rPr>
          <w:rFonts w:ascii="Times New Roman" w:hAnsi="Times New Roman"/>
          <w:sz w:val="28"/>
          <w:szCs w:val="28"/>
        </w:rPr>
        <w:t>дохода</w:t>
      </w:r>
      <w:r>
        <w:rPr>
          <w:rFonts w:ascii="Times New Roman" w:hAnsi="Times New Roman"/>
          <w:sz w:val="28"/>
          <w:szCs w:val="28"/>
        </w:rPr>
        <w:t xml:space="preserve"> </w:t>
      </w:r>
      <w:r w:rsidRPr="00A310A6">
        <w:rPr>
          <w:rFonts w:ascii="Times New Roman" w:hAnsi="Times New Roman"/>
          <w:sz w:val="28"/>
          <w:szCs w:val="28"/>
        </w:rPr>
        <w:t>подлежит</w:t>
      </w:r>
      <w:r>
        <w:rPr>
          <w:rFonts w:ascii="Times New Roman" w:hAnsi="Times New Roman"/>
          <w:sz w:val="28"/>
          <w:szCs w:val="28"/>
        </w:rPr>
        <w:t xml:space="preserve"> </w:t>
      </w:r>
      <w:r w:rsidRPr="00A310A6">
        <w:rPr>
          <w:rFonts w:ascii="Times New Roman" w:hAnsi="Times New Roman"/>
          <w:sz w:val="28"/>
          <w:szCs w:val="28"/>
        </w:rPr>
        <w:t>индексации</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коэффициент-дефлятор,</w:t>
      </w:r>
      <w:r>
        <w:rPr>
          <w:rFonts w:ascii="Times New Roman" w:hAnsi="Times New Roman"/>
          <w:sz w:val="28"/>
          <w:szCs w:val="28"/>
        </w:rPr>
        <w:t xml:space="preserve"> </w:t>
      </w:r>
      <w:r w:rsidRPr="00A310A6">
        <w:rPr>
          <w:rFonts w:ascii="Times New Roman" w:hAnsi="Times New Roman"/>
          <w:sz w:val="28"/>
          <w:szCs w:val="28"/>
        </w:rPr>
        <w:t>установленный</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соответствующий</w:t>
      </w:r>
      <w:r>
        <w:rPr>
          <w:rFonts w:ascii="Times New Roman" w:hAnsi="Times New Roman"/>
          <w:sz w:val="28"/>
          <w:szCs w:val="28"/>
        </w:rPr>
        <w:t xml:space="preserve"> </w:t>
      </w:r>
      <w:r w:rsidRPr="00A310A6">
        <w:rPr>
          <w:rFonts w:ascii="Times New Roman" w:hAnsi="Times New Roman"/>
          <w:sz w:val="28"/>
          <w:szCs w:val="28"/>
        </w:rPr>
        <w:t>календарный</w:t>
      </w:r>
      <w:r>
        <w:rPr>
          <w:rFonts w:ascii="Times New Roman" w:hAnsi="Times New Roman"/>
          <w:sz w:val="28"/>
          <w:szCs w:val="28"/>
        </w:rPr>
        <w:t xml:space="preserve"> </w:t>
      </w:r>
      <w:r w:rsidRPr="00A310A6">
        <w:rPr>
          <w:rFonts w:ascii="Times New Roman" w:hAnsi="Times New Roman"/>
          <w:sz w:val="28"/>
          <w:szCs w:val="28"/>
        </w:rPr>
        <w:t>год.</w:t>
      </w:r>
      <w:r>
        <w:rPr>
          <w:rFonts w:ascii="Times New Roman" w:hAnsi="Times New Roman"/>
        </w:rPr>
        <w:t xml:space="preserve"> </w:t>
      </w:r>
      <w:r w:rsidRPr="00A310A6">
        <w:rPr>
          <w:rFonts w:ascii="Times New Roman" w:hAnsi="Times New Roman"/>
          <w:sz w:val="28"/>
          <w:szCs w:val="28"/>
        </w:rPr>
        <w:t>Так,</w:t>
      </w:r>
      <w:r>
        <w:rPr>
          <w:rFonts w:ascii="Times New Roman" w:hAnsi="Times New Roman"/>
          <w:sz w:val="28"/>
          <w:szCs w:val="28"/>
        </w:rPr>
        <w:t xml:space="preserve"> </w:t>
      </w:r>
      <w:r w:rsidRPr="00A310A6">
        <w:rPr>
          <w:rFonts w:ascii="Times New Roman" w:hAnsi="Times New Roman"/>
          <w:sz w:val="28"/>
          <w:szCs w:val="28"/>
        </w:rPr>
        <w:t>согласно</w:t>
      </w:r>
      <w:r>
        <w:rPr>
          <w:rFonts w:ascii="Times New Roman" w:hAnsi="Times New Roman"/>
          <w:sz w:val="28"/>
          <w:szCs w:val="28"/>
        </w:rPr>
        <w:t xml:space="preserve"> </w:t>
      </w:r>
      <w:r w:rsidRPr="00A310A6">
        <w:rPr>
          <w:rFonts w:ascii="Times New Roman" w:hAnsi="Times New Roman"/>
          <w:sz w:val="28"/>
          <w:szCs w:val="28"/>
        </w:rPr>
        <w:t>Приказу</w:t>
      </w:r>
      <w:r>
        <w:rPr>
          <w:rFonts w:ascii="Times New Roman" w:hAnsi="Times New Roman"/>
          <w:sz w:val="28"/>
          <w:szCs w:val="28"/>
        </w:rPr>
        <w:t xml:space="preserve"> </w:t>
      </w:r>
      <w:r w:rsidRPr="00A310A6">
        <w:rPr>
          <w:rFonts w:ascii="Times New Roman" w:hAnsi="Times New Roman"/>
          <w:sz w:val="28"/>
          <w:szCs w:val="28"/>
        </w:rPr>
        <w:t>Минэкономразв</w:t>
      </w:r>
      <w:r w:rsidRPr="00A310A6">
        <w:rPr>
          <w:rFonts w:ascii="Times New Roman" w:hAnsi="Times New Roman"/>
          <w:sz w:val="28"/>
          <w:szCs w:val="28"/>
        </w:rPr>
        <w:t>и</w:t>
      </w:r>
      <w:r w:rsidRPr="00A310A6">
        <w:rPr>
          <w:rFonts w:ascii="Times New Roman" w:hAnsi="Times New Roman"/>
          <w:sz w:val="28"/>
          <w:szCs w:val="28"/>
        </w:rPr>
        <w:t>тия</w:t>
      </w:r>
      <w:r>
        <w:rPr>
          <w:rFonts w:ascii="Times New Roman" w:hAnsi="Times New Roman"/>
          <w:sz w:val="28"/>
          <w:szCs w:val="28"/>
        </w:rPr>
        <w:t xml:space="preserve"> </w:t>
      </w:r>
      <w:r w:rsidRPr="00A310A6">
        <w:rPr>
          <w:rFonts w:ascii="Times New Roman" w:hAnsi="Times New Roman"/>
          <w:sz w:val="28"/>
          <w:szCs w:val="28"/>
        </w:rPr>
        <w:t>России</w:t>
      </w:r>
      <w:r>
        <w:rPr>
          <w:rFonts w:ascii="Times New Roman" w:hAnsi="Times New Roman"/>
          <w:sz w:val="28"/>
          <w:szCs w:val="28"/>
        </w:rPr>
        <w:t xml:space="preserve"> </w:t>
      </w:r>
      <w:r w:rsidRPr="00A310A6">
        <w:rPr>
          <w:rFonts w:ascii="Times New Roman" w:hAnsi="Times New Roman"/>
          <w:sz w:val="28"/>
          <w:szCs w:val="28"/>
        </w:rPr>
        <w:t>[11]</w:t>
      </w:r>
      <w:r>
        <w:rPr>
          <w:rFonts w:ascii="Times New Roman" w:hAnsi="Times New Roman"/>
          <w:sz w:val="28"/>
          <w:szCs w:val="28"/>
        </w:rPr>
        <w:t xml:space="preserve"> </w:t>
      </w:r>
      <w:r w:rsidRPr="00A310A6">
        <w:rPr>
          <w:rFonts w:ascii="Times New Roman" w:hAnsi="Times New Roman"/>
          <w:sz w:val="28"/>
          <w:szCs w:val="28"/>
        </w:rPr>
        <w:t>коэффициент-дефлятор,</w:t>
      </w:r>
      <w:r>
        <w:rPr>
          <w:rFonts w:ascii="Times New Roman" w:hAnsi="Times New Roman"/>
          <w:sz w:val="28"/>
          <w:szCs w:val="28"/>
        </w:rPr>
        <w:t xml:space="preserve"> </w:t>
      </w:r>
      <w:r w:rsidRPr="00A310A6">
        <w:rPr>
          <w:rFonts w:ascii="Times New Roman" w:hAnsi="Times New Roman"/>
          <w:sz w:val="28"/>
          <w:szCs w:val="28"/>
        </w:rPr>
        <w:t>необходимый</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целях</w:t>
      </w:r>
      <w:r>
        <w:rPr>
          <w:rFonts w:ascii="Times New Roman" w:hAnsi="Times New Roman"/>
          <w:sz w:val="28"/>
          <w:szCs w:val="28"/>
        </w:rPr>
        <w:t xml:space="preserve"> </w:t>
      </w:r>
      <w:r w:rsidRPr="00A310A6">
        <w:rPr>
          <w:rFonts w:ascii="Times New Roman" w:hAnsi="Times New Roman"/>
          <w:sz w:val="28"/>
          <w:szCs w:val="28"/>
        </w:rPr>
        <w:t>применения</w:t>
      </w:r>
      <w:r>
        <w:rPr>
          <w:rFonts w:ascii="Times New Roman" w:hAnsi="Times New Roman"/>
          <w:sz w:val="28"/>
          <w:szCs w:val="28"/>
        </w:rPr>
        <w:t xml:space="preserve"> </w:t>
      </w:r>
      <w:r w:rsidRPr="00A310A6">
        <w:rPr>
          <w:rFonts w:ascii="Times New Roman" w:hAnsi="Times New Roman"/>
          <w:sz w:val="28"/>
          <w:szCs w:val="28"/>
        </w:rPr>
        <w:t>главы</w:t>
      </w:r>
      <w:r>
        <w:rPr>
          <w:rFonts w:ascii="Times New Roman" w:hAnsi="Times New Roman"/>
          <w:sz w:val="28"/>
          <w:szCs w:val="28"/>
        </w:rPr>
        <w:t xml:space="preserve"> </w:t>
      </w:r>
      <w:r w:rsidRPr="00A310A6">
        <w:rPr>
          <w:rFonts w:ascii="Times New Roman" w:hAnsi="Times New Roman"/>
          <w:sz w:val="28"/>
          <w:szCs w:val="28"/>
        </w:rPr>
        <w:t>26.5</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sidR="00153880">
        <w:rPr>
          <w:rFonts w:ascii="Times New Roman" w:hAnsi="Times New Roman"/>
          <w:sz w:val="28"/>
          <w:szCs w:val="28"/>
        </w:rPr>
        <w:t>,</w:t>
      </w:r>
      <w:r>
        <w:rPr>
          <w:rFonts w:ascii="Times New Roman" w:hAnsi="Times New Roman"/>
          <w:sz w:val="28"/>
          <w:szCs w:val="28"/>
        </w:rPr>
        <w:t xml:space="preserve"> </w:t>
      </w:r>
      <w:r w:rsidRPr="0093053D">
        <w:rPr>
          <w:rFonts w:ascii="Times New Roman" w:hAnsi="Times New Roman"/>
          <w:sz w:val="28"/>
          <w:szCs w:val="28"/>
        </w:rPr>
        <w:t xml:space="preserve">на 2014 год установлен равным </w:t>
      </w:r>
      <w:r w:rsidRPr="0093053D">
        <w:rPr>
          <w:rFonts w:ascii="Times New Roman" w:hAnsi="Times New Roman"/>
          <w:bCs/>
          <w:sz w:val="28"/>
          <w:szCs w:val="28"/>
          <w:u w:val="single"/>
        </w:rPr>
        <w:t>1,067</w:t>
      </w:r>
      <w:r w:rsidRPr="0093053D">
        <w:rPr>
          <w:rFonts w:ascii="Times New Roman" w:hAnsi="Times New Roman"/>
          <w:sz w:val="28"/>
          <w:szCs w:val="28"/>
        </w:rPr>
        <w:t>.</w:t>
      </w:r>
      <w:r w:rsidR="0093053D">
        <w:rPr>
          <w:rFonts w:ascii="Times New Roman" w:hAnsi="Times New Roman"/>
          <w:sz w:val="28"/>
          <w:szCs w:val="28"/>
        </w:rPr>
        <w:t xml:space="preserve"> </w:t>
      </w:r>
      <w:r w:rsidR="0093053D" w:rsidRPr="0093053D">
        <w:rPr>
          <w:rFonts w:ascii="Times New Roman" w:hAnsi="Times New Roman"/>
          <w:sz w:val="28"/>
          <w:szCs w:val="28"/>
        </w:rPr>
        <w:t>В 2015 году данный коэфф</w:t>
      </w:r>
      <w:r w:rsidR="0093053D" w:rsidRPr="0093053D">
        <w:rPr>
          <w:rFonts w:ascii="Times New Roman" w:hAnsi="Times New Roman"/>
          <w:sz w:val="28"/>
          <w:szCs w:val="28"/>
        </w:rPr>
        <w:t>и</w:t>
      </w:r>
      <w:r w:rsidR="0093053D" w:rsidRPr="0093053D">
        <w:rPr>
          <w:rFonts w:ascii="Times New Roman" w:hAnsi="Times New Roman"/>
          <w:sz w:val="28"/>
          <w:szCs w:val="28"/>
        </w:rPr>
        <w:t xml:space="preserve">циент составляет </w:t>
      </w:r>
      <w:r w:rsidR="0093053D" w:rsidRPr="0093053D">
        <w:rPr>
          <w:rFonts w:ascii="Times New Roman" w:hAnsi="Times New Roman"/>
          <w:sz w:val="28"/>
          <w:szCs w:val="28"/>
          <w:u w:val="single"/>
        </w:rPr>
        <w:t>1,</w:t>
      </w:r>
      <w:r w:rsidR="000512D0">
        <w:rPr>
          <w:rFonts w:ascii="Times New Roman" w:hAnsi="Times New Roman"/>
          <w:sz w:val="28"/>
          <w:szCs w:val="28"/>
          <w:u w:val="single"/>
        </w:rPr>
        <w:t>147</w:t>
      </w:r>
      <w:r w:rsidR="0093053D" w:rsidRPr="0093053D">
        <w:rPr>
          <w:rFonts w:ascii="Times New Roman" w:hAnsi="Times New Roman"/>
          <w:sz w:val="28"/>
          <w:szCs w:val="28"/>
          <w:u w:val="single"/>
        </w:rPr>
        <w:t>.</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Индивидуальные</w:t>
      </w:r>
      <w:r>
        <w:rPr>
          <w:rFonts w:ascii="Times New Roman" w:hAnsi="Times New Roman"/>
          <w:sz w:val="28"/>
          <w:szCs w:val="28"/>
        </w:rPr>
        <w:t xml:space="preserve"> </w:t>
      </w:r>
      <w:r w:rsidRPr="00A310A6">
        <w:rPr>
          <w:rFonts w:ascii="Times New Roman" w:hAnsi="Times New Roman"/>
          <w:sz w:val="28"/>
          <w:szCs w:val="28"/>
        </w:rPr>
        <w:t>предприниматели,</w:t>
      </w:r>
      <w:r>
        <w:rPr>
          <w:rFonts w:ascii="Times New Roman" w:hAnsi="Times New Roman"/>
          <w:sz w:val="28"/>
          <w:szCs w:val="28"/>
        </w:rPr>
        <w:t xml:space="preserve"> </w:t>
      </w:r>
      <w:r w:rsidRPr="00A310A6">
        <w:rPr>
          <w:rFonts w:ascii="Times New Roman" w:hAnsi="Times New Roman"/>
          <w:sz w:val="28"/>
          <w:szCs w:val="28"/>
        </w:rPr>
        <w:t>использующие</w:t>
      </w:r>
      <w:r>
        <w:rPr>
          <w:rFonts w:ascii="Times New Roman" w:hAnsi="Times New Roman"/>
          <w:sz w:val="28"/>
          <w:szCs w:val="28"/>
        </w:rPr>
        <w:t xml:space="preserve"> </w:t>
      </w:r>
      <w:r w:rsidRPr="00A310A6">
        <w:rPr>
          <w:rFonts w:ascii="Times New Roman" w:hAnsi="Times New Roman"/>
          <w:sz w:val="28"/>
          <w:szCs w:val="28"/>
        </w:rPr>
        <w:t>ПСН,</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аналогии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с</w:t>
      </w:r>
      <w:r w:rsidRPr="00A310A6">
        <w:rPr>
          <w:rFonts w:ascii="Times New Roman" w:hAnsi="Times New Roman"/>
          <w:sz w:val="28"/>
          <w:szCs w:val="28"/>
        </w:rPr>
        <w:t>и</w:t>
      </w:r>
      <w:r w:rsidRPr="00A310A6">
        <w:rPr>
          <w:rFonts w:ascii="Times New Roman" w:hAnsi="Times New Roman"/>
          <w:sz w:val="28"/>
          <w:szCs w:val="28"/>
        </w:rPr>
        <w:t>стемой</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виде</w:t>
      </w:r>
      <w:r>
        <w:rPr>
          <w:rFonts w:ascii="Times New Roman" w:hAnsi="Times New Roman"/>
          <w:sz w:val="28"/>
          <w:szCs w:val="28"/>
        </w:rPr>
        <w:t xml:space="preserve"> </w:t>
      </w:r>
      <w:r w:rsidRPr="00A310A6">
        <w:rPr>
          <w:rFonts w:ascii="Times New Roman" w:hAnsi="Times New Roman"/>
          <w:sz w:val="28"/>
          <w:szCs w:val="28"/>
        </w:rPr>
        <w:t>ЕНВД,</w:t>
      </w:r>
      <w:r>
        <w:rPr>
          <w:rFonts w:ascii="Times New Roman" w:hAnsi="Times New Roman"/>
          <w:sz w:val="28"/>
          <w:szCs w:val="28"/>
        </w:rPr>
        <w:t xml:space="preserve"> </w:t>
      </w:r>
      <w:r w:rsidRPr="00A310A6">
        <w:rPr>
          <w:rFonts w:ascii="Times New Roman" w:hAnsi="Times New Roman"/>
          <w:sz w:val="28"/>
          <w:szCs w:val="28"/>
        </w:rPr>
        <w:t>УСН,</w:t>
      </w:r>
      <w:r>
        <w:rPr>
          <w:rFonts w:ascii="Times New Roman" w:hAnsi="Times New Roman"/>
          <w:sz w:val="28"/>
          <w:szCs w:val="28"/>
        </w:rPr>
        <w:t xml:space="preserve"> </w:t>
      </w:r>
      <w:r w:rsidRPr="00A310A6">
        <w:rPr>
          <w:rFonts w:ascii="Times New Roman" w:hAnsi="Times New Roman"/>
          <w:sz w:val="28"/>
          <w:szCs w:val="28"/>
        </w:rPr>
        <w:t>ЕСХН</w:t>
      </w:r>
      <w:r>
        <w:rPr>
          <w:rFonts w:ascii="Times New Roman" w:hAnsi="Times New Roman"/>
          <w:sz w:val="28"/>
          <w:szCs w:val="28"/>
        </w:rPr>
        <w:t xml:space="preserve"> </w:t>
      </w:r>
      <w:r w:rsidRPr="00A310A6">
        <w:rPr>
          <w:rFonts w:ascii="Times New Roman" w:hAnsi="Times New Roman"/>
          <w:sz w:val="28"/>
          <w:szCs w:val="28"/>
        </w:rPr>
        <w:t>освобождаются</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обязанн</w:t>
      </w:r>
      <w:r w:rsidRPr="00A310A6">
        <w:rPr>
          <w:rFonts w:ascii="Times New Roman" w:hAnsi="Times New Roman"/>
          <w:sz w:val="28"/>
          <w:szCs w:val="28"/>
        </w:rPr>
        <w:t>о</w:t>
      </w:r>
      <w:r w:rsidRPr="00A310A6">
        <w:rPr>
          <w:rFonts w:ascii="Times New Roman" w:hAnsi="Times New Roman"/>
          <w:sz w:val="28"/>
          <w:szCs w:val="28"/>
        </w:rPr>
        <w:t>сти</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уплате</w:t>
      </w:r>
      <w:r>
        <w:rPr>
          <w:rFonts w:ascii="Times New Roman" w:hAnsi="Times New Roman"/>
          <w:sz w:val="28"/>
          <w:szCs w:val="28"/>
        </w:rPr>
        <w:t xml:space="preserve"> </w:t>
      </w:r>
      <w:r w:rsidRPr="00A310A6">
        <w:rPr>
          <w:rFonts w:ascii="Times New Roman" w:hAnsi="Times New Roman"/>
          <w:sz w:val="28"/>
          <w:szCs w:val="28"/>
        </w:rPr>
        <w:t>НДФЛ</w:t>
      </w:r>
      <w:r>
        <w:rPr>
          <w:rFonts w:ascii="Times New Roman" w:hAnsi="Times New Roman"/>
          <w:sz w:val="28"/>
          <w:szCs w:val="28"/>
        </w:rPr>
        <w:t xml:space="preserve"> </w:t>
      </w:r>
      <w:r w:rsidRPr="00A310A6">
        <w:rPr>
          <w:rFonts w:ascii="Times New Roman" w:hAnsi="Times New Roman"/>
          <w:sz w:val="28"/>
          <w:szCs w:val="28"/>
        </w:rPr>
        <w:t>(имеется</w:t>
      </w:r>
      <w:r>
        <w:rPr>
          <w:rFonts w:ascii="Times New Roman" w:hAnsi="Times New Roman"/>
          <w:sz w:val="28"/>
          <w:szCs w:val="28"/>
        </w:rPr>
        <w:t xml:space="preserve"> </w:t>
      </w:r>
      <w:r w:rsidRPr="00A310A6">
        <w:rPr>
          <w:rFonts w:ascii="Times New Roman" w:hAnsi="Times New Roman"/>
          <w:sz w:val="28"/>
          <w:szCs w:val="28"/>
        </w:rPr>
        <w:t>несколько</w:t>
      </w:r>
      <w:r>
        <w:rPr>
          <w:rFonts w:ascii="Times New Roman" w:hAnsi="Times New Roman"/>
          <w:sz w:val="28"/>
          <w:szCs w:val="28"/>
        </w:rPr>
        <w:t xml:space="preserve"> </w:t>
      </w:r>
      <w:r w:rsidRPr="00A310A6">
        <w:rPr>
          <w:rFonts w:ascii="Times New Roman" w:hAnsi="Times New Roman"/>
          <w:sz w:val="28"/>
          <w:szCs w:val="28"/>
        </w:rPr>
        <w:t>исключений),</w:t>
      </w:r>
      <w:r>
        <w:rPr>
          <w:rFonts w:ascii="Times New Roman" w:hAnsi="Times New Roman"/>
          <w:sz w:val="28"/>
          <w:szCs w:val="28"/>
        </w:rPr>
        <w:t xml:space="preserve"> </w:t>
      </w:r>
      <w:r w:rsidRPr="00A310A6">
        <w:rPr>
          <w:rFonts w:ascii="Times New Roman" w:hAnsi="Times New Roman"/>
          <w:sz w:val="28"/>
          <w:szCs w:val="28"/>
        </w:rPr>
        <w:t>налога</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имущество</w:t>
      </w:r>
      <w:r>
        <w:rPr>
          <w:rFonts w:ascii="Times New Roman" w:hAnsi="Times New Roman"/>
          <w:sz w:val="28"/>
          <w:szCs w:val="28"/>
        </w:rPr>
        <w:t xml:space="preserve"> </w:t>
      </w:r>
      <w:r w:rsidRPr="00A310A6">
        <w:rPr>
          <w:rFonts w:ascii="Times New Roman" w:hAnsi="Times New Roman"/>
          <w:sz w:val="28"/>
          <w:szCs w:val="28"/>
        </w:rPr>
        <w:t>ф</w:t>
      </w:r>
      <w:r w:rsidRPr="00A310A6">
        <w:rPr>
          <w:rFonts w:ascii="Times New Roman" w:hAnsi="Times New Roman"/>
          <w:sz w:val="28"/>
          <w:szCs w:val="28"/>
        </w:rPr>
        <w:t>и</w:t>
      </w:r>
      <w:r w:rsidRPr="00A310A6">
        <w:rPr>
          <w:rFonts w:ascii="Times New Roman" w:hAnsi="Times New Roman"/>
          <w:sz w:val="28"/>
          <w:szCs w:val="28"/>
        </w:rPr>
        <w:t>зических</w:t>
      </w:r>
      <w:r>
        <w:rPr>
          <w:rFonts w:ascii="Times New Roman" w:hAnsi="Times New Roman"/>
          <w:sz w:val="28"/>
          <w:szCs w:val="28"/>
        </w:rPr>
        <w:t xml:space="preserve"> </w:t>
      </w:r>
      <w:r w:rsidRPr="00A310A6">
        <w:rPr>
          <w:rFonts w:ascii="Times New Roman" w:hAnsi="Times New Roman"/>
          <w:sz w:val="28"/>
          <w:szCs w:val="28"/>
        </w:rPr>
        <w:t>лиц</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отношении</w:t>
      </w:r>
      <w:r>
        <w:rPr>
          <w:rFonts w:ascii="Times New Roman" w:hAnsi="Times New Roman"/>
          <w:sz w:val="28"/>
          <w:szCs w:val="28"/>
        </w:rPr>
        <w:t xml:space="preserve"> </w:t>
      </w:r>
      <w:r w:rsidRPr="00A310A6">
        <w:rPr>
          <w:rFonts w:ascii="Times New Roman" w:hAnsi="Times New Roman"/>
          <w:sz w:val="28"/>
          <w:szCs w:val="28"/>
        </w:rPr>
        <w:t>имущества,</w:t>
      </w:r>
      <w:r>
        <w:rPr>
          <w:rFonts w:ascii="Times New Roman" w:hAnsi="Times New Roman"/>
          <w:sz w:val="28"/>
          <w:szCs w:val="28"/>
        </w:rPr>
        <w:t xml:space="preserve"> </w:t>
      </w:r>
      <w:r w:rsidRPr="00A310A6">
        <w:rPr>
          <w:rFonts w:ascii="Times New Roman" w:hAnsi="Times New Roman"/>
          <w:sz w:val="28"/>
          <w:szCs w:val="28"/>
        </w:rPr>
        <w:t>используемого</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осуществления</w:t>
      </w:r>
      <w:r>
        <w:rPr>
          <w:rFonts w:ascii="Times New Roman" w:hAnsi="Times New Roman"/>
          <w:sz w:val="28"/>
          <w:szCs w:val="28"/>
        </w:rPr>
        <w:t xml:space="preserve"> </w:t>
      </w:r>
      <w:r w:rsidRPr="00A310A6">
        <w:rPr>
          <w:rFonts w:ascii="Times New Roman" w:hAnsi="Times New Roman"/>
          <w:sz w:val="28"/>
          <w:szCs w:val="28"/>
        </w:rPr>
        <w:t>пре</w:t>
      </w:r>
      <w:r w:rsidRPr="00A310A6">
        <w:rPr>
          <w:rFonts w:ascii="Times New Roman" w:hAnsi="Times New Roman"/>
          <w:sz w:val="28"/>
          <w:szCs w:val="28"/>
        </w:rPr>
        <w:t>д</w:t>
      </w:r>
      <w:r w:rsidRPr="00A310A6">
        <w:rPr>
          <w:rFonts w:ascii="Times New Roman" w:hAnsi="Times New Roman"/>
          <w:sz w:val="28"/>
          <w:szCs w:val="28"/>
        </w:rPr>
        <w:t>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признаются</w:t>
      </w:r>
      <w:r>
        <w:rPr>
          <w:rFonts w:ascii="Times New Roman" w:hAnsi="Times New Roman"/>
          <w:sz w:val="28"/>
          <w:szCs w:val="28"/>
        </w:rPr>
        <w:t xml:space="preserve"> </w:t>
      </w:r>
      <w:r w:rsidRPr="00A310A6">
        <w:rPr>
          <w:rFonts w:ascii="Times New Roman" w:hAnsi="Times New Roman"/>
          <w:sz w:val="28"/>
          <w:szCs w:val="28"/>
        </w:rPr>
        <w:t>налогоплательщиками</w:t>
      </w:r>
      <w:r>
        <w:rPr>
          <w:rFonts w:ascii="Times New Roman" w:hAnsi="Times New Roman"/>
          <w:sz w:val="28"/>
          <w:szCs w:val="28"/>
        </w:rPr>
        <w:t xml:space="preserve"> </w:t>
      </w:r>
      <w:r w:rsidRPr="00A310A6">
        <w:rPr>
          <w:rFonts w:ascii="Times New Roman" w:hAnsi="Times New Roman"/>
          <w:sz w:val="28"/>
          <w:szCs w:val="28"/>
        </w:rPr>
        <w:t>НДС</w:t>
      </w:r>
      <w:r>
        <w:rPr>
          <w:rFonts w:ascii="Times New Roman" w:hAnsi="Times New Roman"/>
          <w:sz w:val="28"/>
          <w:szCs w:val="28"/>
        </w:rPr>
        <w:t xml:space="preserve"> </w:t>
      </w:r>
      <w:r w:rsidRPr="00A310A6">
        <w:rPr>
          <w:rFonts w:ascii="Times New Roman" w:hAnsi="Times New Roman"/>
          <w:sz w:val="28"/>
          <w:szCs w:val="28"/>
        </w:rPr>
        <w:t>(им</w:t>
      </w:r>
      <w:r w:rsidRPr="00A310A6">
        <w:rPr>
          <w:rFonts w:ascii="Times New Roman" w:hAnsi="Times New Roman"/>
          <w:sz w:val="28"/>
          <w:szCs w:val="28"/>
        </w:rPr>
        <w:t>е</w:t>
      </w:r>
      <w:r w:rsidRPr="00A310A6">
        <w:rPr>
          <w:rFonts w:ascii="Times New Roman" w:hAnsi="Times New Roman"/>
          <w:sz w:val="28"/>
          <w:szCs w:val="28"/>
        </w:rPr>
        <w:t>ется</w:t>
      </w:r>
      <w:r>
        <w:rPr>
          <w:rFonts w:ascii="Times New Roman" w:hAnsi="Times New Roman"/>
          <w:sz w:val="28"/>
          <w:szCs w:val="28"/>
        </w:rPr>
        <w:t xml:space="preserve"> </w:t>
      </w:r>
      <w:r w:rsidRPr="00A310A6">
        <w:rPr>
          <w:rFonts w:ascii="Times New Roman" w:hAnsi="Times New Roman"/>
          <w:sz w:val="28"/>
          <w:szCs w:val="28"/>
        </w:rPr>
        <w:t>несколько</w:t>
      </w:r>
      <w:r>
        <w:rPr>
          <w:rFonts w:ascii="Times New Roman" w:hAnsi="Times New Roman"/>
          <w:sz w:val="28"/>
          <w:szCs w:val="28"/>
        </w:rPr>
        <w:t xml:space="preserve"> </w:t>
      </w:r>
      <w:r w:rsidRPr="00A310A6">
        <w:rPr>
          <w:rFonts w:ascii="Times New Roman" w:hAnsi="Times New Roman"/>
          <w:sz w:val="28"/>
          <w:szCs w:val="28"/>
        </w:rPr>
        <w:t>исключений).</w:t>
      </w:r>
      <w:r>
        <w:rPr>
          <w:rFonts w:ascii="Times New Roman" w:hAnsi="Times New Roman"/>
        </w:rPr>
        <w:t xml:space="preserve"> </w:t>
      </w:r>
      <w:r w:rsidRPr="00A310A6">
        <w:rPr>
          <w:rFonts w:ascii="Times New Roman" w:hAnsi="Times New Roman"/>
          <w:sz w:val="28"/>
          <w:szCs w:val="28"/>
        </w:rPr>
        <w:t>Патент</w:t>
      </w:r>
      <w:r>
        <w:rPr>
          <w:rFonts w:ascii="Times New Roman" w:hAnsi="Times New Roman"/>
          <w:sz w:val="28"/>
          <w:szCs w:val="28"/>
        </w:rPr>
        <w:t xml:space="preserve"> </w:t>
      </w:r>
      <w:r w:rsidRPr="00A310A6">
        <w:rPr>
          <w:rFonts w:ascii="Times New Roman" w:hAnsi="Times New Roman"/>
          <w:sz w:val="28"/>
          <w:szCs w:val="28"/>
        </w:rPr>
        <w:t>выда</w:t>
      </w:r>
      <w:r>
        <w:rPr>
          <w:rFonts w:ascii="Times New Roman" w:hAnsi="Times New Roman"/>
          <w:sz w:val="28"/>
          <w:szCs w:val="28"/>
        </w:rPr>
        <w:t>е</w:t>
      </w:r>
      <w:r w:rsidRPr="00A310A6">
        <w:rPr>
          <w:rFonts w:ascii="Times New Roman" w:hAnsi="Times New Roman"/>
          <w:sz w:val="28"/>
          <w:szCs w:val="28"/>
        </w:rPr>
        <w:t>тся</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выбору</w:t>
      </w:r>
      <w:r>
        <w:rPr>
          <w:rFonts w:ascii="Times New Roman" w:hAnsi="Times New Roman"/>
          <w:sz w:val="28"/>
          <w:szCs w:val="28"/>
        </w:rPr>
        <w:t xml:space="preserve"> </w:t>
      </w:r>
      <w:r w:rsidRPr="00A310A6">
        <w:rPr>
          <w:rFonts w:ascii="Times New Roman" w:hAnsi="Times New Roman"/>
          <w:sz w:val="28"/>
          <w:szCs w:val="28"/>
        </w:rPr>
        <w:t>индивидуального</w:t>
      </w:r>
      <w:r>
        <w:rPr>
          <w:rFonts w:ascii="Times New Roman" w:hAnsi="Times New Roman"/>
          <w:sz w:val="28"/>
          <w:szCs w:val="28"/>
        </w:rPr>
        <w:t xml:space="preserve"> </w:t>
      </w:r>
      <w:r w:rsidRPr="00A310A6">
        <w:rPr>
          <w:rFonts w:ascii="Times New Roman" w:hAnsi="Times New Roman"/>
          <w:sz w:val="28"/>
          <w:szCs w:val="28"/>
        </w:rPr>
        <w:t>пре</w:t>
      </w:r>
      <w:r w:rsidRPr="00A310A6">
        <w:rPr>
          <w:rFonts w:ascii="Times New Roman" w:hAnsi="Times New Roman"/>
          <w:sz w:val="28"/>
          <w:szCs w:val="28"/>
        </w:rPr>
        <w:t>д</w:t>
      </w:r>
      <w:r w:rsidRPr="00A310A6">
        <w:rPr>
          <w:rFonts w:ascii="Times New Roman" w:hAnsi="Times New Roman"/>
          <w:sz w:val="28"/>
          <w:szCs w:val="28"/>
        </w:rPr>
        <w:t>принимателя</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период</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1</w:t>
      </w:r>
      <w:r>
        <w:rPr>
          <w:rFonts w:ascii="Times New Roman" w:hAnsi="Times New Roman"/>
          <w:sz w:val="28"/>
          <w:szCs w:val="28"/>
        </w:rPr>
        <w:t xml:space="preserve"> </w:t>
      </w:r>
      <w:r w:rsidRPr="00A310A6">
        <w:rPr>
          <w:rFonts w:ascii="Times New Roman" w:hAnsi="Times New Roman"/>
          <w:sz w:val="28"/>
          <w:szCs w:val="28"/>
        </w:rPr>
        <w:t>до</w:t>
      </w:r>
      <w:r>
        <w:rPr>
          <w:rFonts w:ascii="Times New Roman" w:hAnsi="Times New Roman"/>
          <w:sz w:val="28"/>
          <w:szCs w:val="28"/>
        </w:rPr>
        <w:t xml:space="preserve"> </w:t>
      </w:r>
      <w:r w:rsidRPr="00A310A6">
        <w:rPr>
          <w:rFonts w:ascii="Times New Roman" w:hAnsi="Times New Roman"/>
          <w:sz w:val="28"/>
          <w:szCs w:val="28"/>
        </w:rPr>
        <w:t>12</w:t>
      </w:r>
      <w:r>
        <w:rPr>
          <w:rFonts w:ascii="Times New Roman" w:hAnsi="Times New Roman"/>
          <w:sz w:val="28"/>
          <w:szCs w:val="28"/>
        </w:rPr>
        <w:t xml:space="preserve"> </w:t>
      </w:r>
      <w:r w:rsidRPr="00A310A6">
        <w:rPr>
          <w:rFonts w:ascii="Times New Roman" w:hAnsi="Times New Roman"/>
          <w:sz w:val="28"/>
          <w:szCs w:val="28"/>
        </w:rPr>
        <w:t>месяцев</w:t>
      </w:r>
      <w:r>
        <w:rPr>
          <w:rFonts w:ascii="Times New Roman" w:hAnsi="Times New Roman"/>
          <w:sz w:val="28"/>
          <w:szCs w:val="28"/>
        </w:rPr>
        <w:t xml:space="preserve"> </w:t>
      </w:r>
      <w:r w:rsidRPr="00A310A6">
        <w:rPr>
          <w:rFonts w:ascii="Times New Roman" w:hAnsi="Times New Roman"/>
          <w:sz w:val="28"/>
          <w:szCs w:val="28"/>
        </w:rPr>
        <w:t>включительно</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пределах</w:t>
      </w:r>
      <w:r>
        <w:rPr>
          <w:rFonts w:ascii="Times New Roman" w:hAnsi="Times New Roman"/>
          <w:sz w:val="28"/>
          <w:szCs w:val="28"/>
        </w:rPr>
        <w:t xml:space="preserve"> </w:t>
      </w:r>
      <w:r w:rsidRPr="00A310A6">
        <w:rPr>
          <w:rFonts w:ascii="Times New Roman" w:hAnsi="Times New Roman"/>
          <w:sz w:val="28"/>
          <w:szCs w:val="28"/>
        </w:rPr>
        <w:t>календарн</w:t>
      </w:r>
      <w:r w:rsidRPr="00A310A6">
        <w:rPr>
          <w:rFonts w:ascii="Times New Roman" w:hAnsi="Times New Roman"/>
          <w:sz w:val="28"/>
          <w:szCs w:val="28"/>
        </w:rPr>
        <w:t>о</w:t>
      </w:r>
      <w:r w:rsidRPr="00A310A6">
        <w:rPr>
          <w:rFonts w:ascii="Times New Roman" w:hAnsi="Times New Roman"/>
          <w:sz w:val="28"/>
          <w:szCs w:val="28"/>
        </w:rPr>
        <w:t>го</w:t>
      </w:r>
      <w:r>
        <w:rPr>
          <w:rFonts w:ascii="Times New Roman" w:hAnsi="Times New Roman"/>
          <w:sz w:val="28"/>
          <w:szCs w:val="28"/>
        </w:rPr>
        <w:t xml:space="preserve"> </w:t>
      </w:r>
      <w:r w:rsidRPr="00A310A6">
        <w:rPr>
          <w:rFonts w:ascii="Times New Roman" w:hAnsi="Times New Roman"/>
          <w:sz w:val="28"/>
          <w:szCs w:val="28"/>
        </w:rPr>
        <w:t>года.</w:t>
      </w:r>
      <w:r>
        <w:rPr>
          <w:rFonts w:ascii="Times New Roman" w:hAnsi="Times New Roman"/>
          <w:sz w:val="28"/>
          <w:szCs w:val="28"/>
        </w:rPr>
        <w:t xml:space="preserve"> </w:t>
      </w:r>
      <w:r w:rsidRPr="00A310A6">
        <w:rPr>
          <w:rFonts w:ascii="Times New Roman" w:hAnsi="Times New Roman"/>
          <w:sz w:val="28"/>
          <w:szCs w:val="28"/>
        </w:rPr>
        <w:t>Объект</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при</w:t>
      </w:r>
      <w:r>
        <w:rPr>
          <w:rFonts w:ascii="Times New Roman" w:hAnsi="Times New Roman"/>
          <w:sz w:val="28"/>
          <w:szCs w:val="28"/>
        </w:rPr>
        <w:t xml:space="preserve"> </w:t>
      </w:r>
      <w:r w:rsidRPr="00A310A6">
        <w:rPr>
          <w:rFonts w:ascii="Times New Roman" w:hAnsi="Times New Roman"/>
          <w:sz w:val="28"/>
          <w:szCs w:val="28"/>
        </w:rPr>
        <w:t>ПСН</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это</w:t>
      </w:r>
      <w:r>
        <w:rPr>
          <w:rFonts w:ascii="Times New Roman" w:hAnsi="Times New Roman"/>
          <w:sz w:val="28"/>
          <w:szCs w:val="28"/>
        </w:rPr>
        <w:t xml:space="preserve"> </w:t>
      </w:r>
      <w:r w:rsidRPr="00A310A6">
        <w:rPr>
          <w:rFonts w:ascii="Times New Roman" w:hAnsi="Times New Roman"/>
          <w:sz w:val="28"/>
          <w:szCs w:val="28"/>
        </w:rPr>
        <w:t>потенциально</w:t>
      </w:r>
      <w:r>
        <w:rPr>
          <w:rFonts w:ascii="Times New Roman" w:hAnsi="Times New Roman"/>
          <w:sz w:val="28"/>
          <w:szCs w:val="28"/>
        </w:rPr>
        <w:t xml:space="preserve"> </w:t>
      </w:r>
      <w:r w:rsidRPr="00A310A6">
        <w:rPr>
          <w:rFonts w:ascii="Times New Roman" w:hAnsi="Times New Roman"/>
          <w:sz w:val="28"/>
          <w:szCs w:val="28"/>
        </w:rPr>
        <w:t>возможный</w:t>
      </w:r>
      <w:r>
        <w:rPr>
          <w:rFonts w:ascii="Times New Roman" w:hAnsi="Times New Roman"/>
          <w:sz w:val="28"/>
          <w:szCs w:val="28"/>
        </w:rPr>
        <w:t xml:space="preserve"> </w:t>
      </w:r>
      <w:r w:rsidRPr="00A310A6">
        <w:rPr>
          <w:rFonts w:ascii="Times New Roman" w:hAnsi="Times New Roman"/>
          <w:sz w:val="28"/>
          <w:szCs w:val="28"/>
        </w:rPr>
        <w:t>к</w:t>
      </w:r>
      <w:r>
        <w:rPr>
          <w:rFonts w:ascii="Times New Roman" w:hAnsi="Times New Roman"/>
          <w:sz w:val="28"/>
          <w:szCs w:val="28"/>
        </w:rPr>
        <w:t xml:space="preserve"> </w:t>
      </w:r>
      <w:r w:rsidRPr="00A310A6">
        <w:rPr>
          <w:rFonts w:ascii="Times New Roman" w:hAnsi="Times New Roman"/>
          <w:sz w:val="28"/>
          <w:szCs w:val="28"/>
        </w:rPr>
        <w:t>п</w:t>
      </w:r>
      <w:r w:rsidRPr="00A310A6">
        <w:rPr>
          <w:rFonts w:ascii="Times New Roman" w:hAnsi="Times New Roman"/>
          <w:sz w:val="28"/>
          <w:szCs w:val="28"/>
        </w:rPr>
        <w:t>о</w:t>
      </w:r>
      <w:r w:rsidRPr="00A310A6">
        <w:rPr>
          <w:rFonts w:ascii="Times New Roman" w:hAnsi="Times New Roman"/>
          <w:sz w:val="28"/>
          <w:szCs w:val="28"/>
        </w:rPr>
        <w:t>лучению</w:t>
      </w:r>
      <w:r>
        <w:rPr>
          <w:rFonts w:ascii="Times New Roman" w:hAnsi="Times New Roman"/>
          <w:sz w:val="28"/>
          <w:szCs w:val="28"/>
        </w:rPr>
        <w:t xml:space="preserve"> </w:t>
      </w:r>
      <w:r w:rsidRPr="00A310A6">
        <w:rPr>
          <w:rFonts w:ascii="Times New Roman" w:hAnsi="Times New Roman"/>
          <w:sz w:val="28"/>
          <w:szCs w:val="28"/>
        </w:rPr>
        <w:t>годовой</w:t>
      </w:r>
      <w:r>
        <w:rPr>
          <w:rFonts w:ascii="Times New Roman" w:hAnsi="Times New Roman"/>
          <w:sz w:val="28"/>
          <w:szCs w:val="28"/>
        </w:rPr>
        <w:t xml:space="preserve"> </w:t>
      </w:r>
      <w:r w:rsidRPr="00A310A6">
        <w:rPr>
          <w:rFonts w:ascii="Times New Roman" w:hAnsi="Times New Roman"/>
          <w:sz w:val="28"/>
          <w:szCs w:val="28"/>
        </w:rPr>
        <w:t>доход</w:t>
      </w:r>
      <w:r>
        <w:rPr>
          <w:rFonts w:ascii="Times New Roman" w:hAnsi="Times New Roman"/>
          <w:sz w:val="28"/>
          <w:szCs w:val="28"/>
        </w:rPr>
        <w:t xml:space="preserve"> </w:t>
      </w:r>
      <w:r w:rsidRPr="00A310A6">
        <w:rPr>
          <w:rFonts w:ascii="Times New Roman" w:hAnsi="Times New Roman"/>
          <w:sz w:val="28"/>
          <w:szCs w:val="28"/>
        </w:rPr>
        <w:t>индивидуального</w:t>
      </w:r>
      <w:r>
        <w:rPr>
          <w:rFonts w:ascii="Times New Roman" w:hAnsi="Times New Roman"/>
          <w:sz w:val="28"/>
          <w:szCs w:val="28"/>
        </w:rPr>
        <w:t xml:space="preserve"> </w:t>
      </w:r>
      <w:r w:rsidRPr="00A310A6">
        <w:rPr>
          <w:rFonts w:ascii="Times New Roman" w:hAnsi="Times New Roman"/>
          <w:sz w:val="28"/>
          <w:szCs w:val="28"/>
        </w:rPr>
        <w:t>предпринимателя</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соответствующ</w:t>
      </w:r>
      <w:r w:rsidRPr="00A310A6">
        <w:rPr>
          <w:rFonts w:ascii="Times New Roman" w:hAnsi="Times New Roman"/>
          <w:sz w:val="28"/>
          <w:szCs w:val="28"/>
        </w:rPr>
        <w:t>е</w:t>
      </w:r>
      <w:r w:rsidRPr="00A310A6">
        <w:rPr>
          <w:rFonts w:ascii="Times New Roman" w:hAnsi="Times New Roman"/>
          <w:sz w:val="28"/>
          <w:szCs w:val="28"/>
        </w:rPr>
        <w:t>му</w:t>
      </w:r>
      <w:r>
        <w:rPr>
          <w:rFonts w:ascii="Times New Roman" w:hAnsi="Times New Roman"/>
          <w:sz w:val="28"/>
          <w:szCs w:val="28"/>
        </w:rPr>
        <w:t xml:space="preserve"> </w:t>
      </w:r>
      <w:r w:rsidRPr="00A310A6">
        <w:rPr>
          <w:rFonts w:ascii="Times New Roman" w:hAnsi="Times New Roman"/>
          <w:sz w:val="28"/>
          <w:szCs w:val="28"/>
        </w:rPr>
        <w:t>виду</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установленный</w:t>
      </w:r>
      <w:r>
        <w:rPr>
          <w:rFonts w:ascii="Times New Roman" w:hAnsi="Times New Roman"/>
          <w:sz w:val="28"/>
          <w:szCs w:val="28"/>
        </w:rPr>
        <w:t xml:space="preserve"> </w:t>
      </w:r>
      <w:r w:rsidRPr="00A310A6">
        <w:rPr>
          <w:rFonts w:ascii="Times New Roman" w:hAnsi="Times New Roman"/>
          <w:sz w:val="28"/>
          <w:szCs w:val="28"/>
        </w:rPr>
        <w:t>законом</w:t>
      </w:r>
      <w:r>
        <w:rPr>
          <w:rFonts w:ascii="Times New Roman" w:hAnsi="Times New Roman"/>
          <w:sz w:val="28"/>
          <w:szCs w:val="28"/>
        </w:rPr>
        <w:t xml:space="preserve"> </w:t>
      </w:r>
      <w:r w:rsidRPr="00A310A6">
        <w:rPr>
          <w:rFonts w:ascii="Times New Roman" w:hAnsi="Times New Roman"/>
          <w:sz w:val="28"/>
          <w:szCs w:val="28"/>
        </w:rPr>
        <w:t>субъекта</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Денежное</w:t>
      </w:r>
      <w:r>
        <w:rPr>
          <w:rFonts w:ascii="Times New Roman" w:hAnsi="Times New Roman"/>
          <w:sz w:val="28"/>
          <w:szCs w:val="28"/>
        </w:rPr>
        <w:t xml:space="preserve"> </w:t>
      </w:r>
      <w:r w:rsidRPr="00A310A6">
        <w:rPr>
          <w:rFonts w:ascii="Times New Roman" w:hAnsi="Times New Roman"/>
          <w:sz w:val="28"/>
          <w:szCs w:val="28"/>
        </w:rPr>
        <w:t>выражение</w:t>
      </w:r>
      <w:r>
        <w:rPr>
          <w:rFonts w:ascii="Times New Roman" w:hAnsi="Times New Roman"/>
          <w:sz w:val="28"/>
          <w:szCs w:val="28"/>
        </w:rPr>
        <w:t xml:space="preserve"> </w:t>
      </w:r>
      <w:r w:rsidRPr="00A310A6">
        <w:rPr>
          <w:rFonts w:ascii="Times New Roman" w:hAnsi="Times New Roman"/>
          <w:sz w:val="28"/>
          <w:szCs w:val="28"/>
        </w:rPr>
        <w:t>этого</w:t>
      </w:r>
      <w:r>
        <w:rPr>
          <w:rFonts w:ascii="Times New Roman" w:hAnsi="Times New Roman"/>
          <w:sz w:val="28"/>
          <w:szCs w:val="28"/>
        </w:rPr>
        <w:t xml:space="preserve"> </w:t>
      </w:r>
      <w:r w:rsidRPr="00A310A6">
        <w:rPr>
          <w:rFonts w:ascii="Times New Roman" w:hAnsi="Times New Roman"/>
          <w:sz w:val="28"/>
          <w:szCs w:val="28"/>
        </w:rPr>
        <w:t>потенциально</w:t>
      </w:r>
      <w:r>
        <w:rPr>
          <w:rFonts w:ascii="Times New Roman" w:hAnsi="Times New Roman"/>
          <w:sz w:val="28"/>
          <w:szCs w:val="28"/>
        </w:rPr>
        <w:t xml:space="preserve"> </w:t>
      </w:r>
      <w:r w:rsidRPr="00A310A6">
        <w:rPr>
          <w:rFonts w:ascii="Times New Roman" w:hAnsi="Times New Roman"/>
          <w:sz w:val="28"/>
          <w:szCs w:val="28"/>
        </w:rPr>
        <w:t>возможного</w:t>
      </w:r>
      <w:r>
        <w:rPr>
          <w:rFonts w:ascii="Times New Roman" w:hAnsi="Times New Roman"/>
          <w:sz w:val="28"/>
          <w:szCs w:val="28"/>
        </w:rPr>
        <w:t xml:space="preserve"> </w:t>
      </w:r>
      <w:r w:rsidRPr="00A310A6">
        <w:rPr>
          <w:rFonts w:ascii="Times New Roman" w:hAnsi="Times New Roman"/>
          <w:sz w:val="28"/>
          <w:szCs w:val="28"/>
        </w:rPr>
        <w:t>к</w:t>
      </w:r>
      <w:r>
        <w:rPr>
          <w:rFonts w:ascii="Times New Roman" w:hAnsi="Times New Roman"/>
          <w:sz w:val="28"/>
          <w:szCs w:val="28"/>
        </w:rPr>
        <w:t xml:space="preserve"> </w:t>
      </w:r>
      <w:r w:rsidRPr="00A310A6">
        <w:rPr>
          <w:rFonts w:ascii="Times New Roman" w:hAnsi="Times New Roman"/>
          <w:sz w:val="28"/>
          <w:szCs w:val="28"/>
        </w:rPr>
        <w:t>получению</w:t>
      </w:r>
      <w:r>
        <w:rPr>
          <w:rFonts w:ascii="Times New Roman" w:hAnsi="Times New Roman"/>
          <w:sz w:val="28"/>
          <w:szCs w:val="28"/>
        </w:rPr>
        <w:t xml:space="preserve"> </w:t>
      </w:r>
      <w:r w:rsidRPr="00A310A6">
        <w:rPr>
          <w:rFonts w:ascii="Times New Roman" w:hAnsi="Times New Roman"/>
          <w:sz w:val="28"/>
          <w:szCs w:val="28"/>
        </w:rPr>
        <w:t>годового</w:t>
      </w:r>
      <w:r>
        <w:rPr>
          <w:rFonts w:ascii="Times New Roman" w:hAnsi="Times New Roman"/>
          <w:sz w:val="28"/>
          <w:szCs w:val="28"/>
        </w:rPr>
        <w:t xml:space="preserve"> </w:t>
      </w:r>
      <w:r w:rsidRPr="00A310A6">
        <w:rPr>
          <w:rFonts w:ascii="Times New Roman" w:hAnsi="Times New Roman"/>
          <w:sz w:val="28"/>
          <w:szCs w:val="28"/>
        </w:rPr>
        <w:t>дохода</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база.</w:t>
      </w:r>
      <w:r>
        <w:rPr>
          <w:rFonts w:ascii="Times New Roman" w:hAnsi="Times New Roman"/>
        </w:rPr>
        <w:t xml:space="preserve"> </w:t>
      </w:r>
      <w:r w:rsidRPr="00A310A6">
        <w:rPr>
          <w:rFonts w:ascii="Times New Roman" w:hAnsi="Times New Roman"/>
          <w:sz w:val="28"/>
          <w:szCs w:val="28"/>
        </w:rPr>
        <w:t>Налоговая</w:t>
      </w:r>
      <w:r>
        <w:rPr>
          <w:rFonts w:ascii="Times New Roman" w:hAnsi="Times New Roman"/>
          <w:sz w:val="28"/>
          <w:szCs w:val="28"/>
        </w:rPr>
        <w:t xml:space="preserve"> </w:t>
      </w:r>
      <w:r w:rsidRPr="00A310A6">
        <w:rPr>
          <w:rFonts w:ascii="Times New Roman" w:hAnsi="Times New Roman"/>
          <w:sz w:val="28"/>
          <w:szCs w:val="28"/>
        </w:rPr>
        <w:t>ставка</w:t>
      </w:r>
      <w:r>
        <w:rPr>
          <w:rFonts w:ascii="Times New Roman" w:hAnsi="Times New Roman"/>
          <w:sz w:val="28"/>
          <w:szCs w:val="28"/>
        </w:rPr>
        <w:t xml:space="preserve"> </w:t>
      </w:r>
      <w:r w:rsidRPr="00A310A6">
        <w:rPr>
          <w:rFonts w:ascii="Times New Roman" w:hAnsi="Times New Roman"/>
          <w:sz w:val="28"/>
          <w:szCs w:val="28"/>
        </w:rPr>
        <w:t>устанавливается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размере</w:t>
      </w:r>
      <w:r>
        <w:rPr>
          <w:rFonts w:ascii="Times New Roman" w:hAnsi="Times New Roman"/>
          <w:sz w:val="28"/>
          <w:szCs w:val="28"/>
        </w:rPr>
        <w:t xml:space="preserve"> </w:t>
      </w:r>
      <w:r w:rsidRPr="00A310A6">
        <w:rPr>
          <w:rFonts w:ascii="Times New Roman" w:hAnsi="Times New Roman"/>
          <w:sz w:val="28"/>
          <w:szCs w:val="28"/>
        </w:rPr>
        <w:t>6%.</w:t>
      </w:r>
      <w:r>
        <w:rPr>
          <w:rFonts w:ascii="Times New Roman" w:hAnsi="Times New Roman"/>
          <w:sz w:val="28"/>
          <w:szCs w:val="28"/>
        </w:rPr>
        <w:t xml:space="preserve"> </w:t>
      </w:r>
      <w:r w:rsidRPr="00A310A6">
        <w:rPr>
          <w:rFonts w:ascii="Times New Roman" w:hAnsi="Times New Roman"/>
          <w:sz w:val="28"/>
          <w:szCs w:val="28"/>
        </w:rPr>
        <w:t>Налог</w:t>
      </w:r>
      <w:r w:rsidRPr="00A310A6">
        <w:rPr>
          <w:rFonts w:ascii="Times New Roman" w:hAnsi="Times New Roman"/>
          <w:sz w:val="28"/>
          <w:szCs w:val="28"/>
        </w:rPr>
        <w:t>о</w:t>
      </w:r>
      <w:r w:rsidRPr="00A310A6">
        <w:rPr>
          <w:rFonts w:ascii="Times New Roman" w:hAnsi="Times New Roman"/>
          <w:sz w:val="28"/>
          <w:szCs w:val="28"/>
        </w:rPr>
        <w:t>вая</w:t>
      </w:r>
      <w:r>
        <w:rPr>
          <w:rFonts w:ascii="Times New Roman" w:hAnsi="Times New Roman"/>
          <w:sz w:val="28"/>
          <w:szCs w:val="28"/>
        </w:rPr>
        <w:t xml:space="preserve"> </w:t>
      </w:r>
      <w:r w:rsidRPr="00A310A6">
        <w:rPr>
          <w:rFonts w:ascii="Times New Roman" w:hAnsi="Times New Roman"/>
          <w:sz w:val="28"/>
          <w:szCs w:val="28"/>
        </w:rPr>
        <w:t>декларация</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налогу,</w:t>
      </w:r>
      <w:r>
        <w:rPr>
          <w:rFonts w:ascii="Times New Roman" w:hAnsi="Times New Roman"/>
          <w:sz w:val="28"/>
          <w:szCs w:val="28"/>
        </w:rPr>
        <w:t xml:space="preserve"> </w:t>
      </w:r>
      <w:r w:rsidRPr="00A310A6">
        <w:rPr>
          <w:rFonts w:ascii="Times New Roman" w:hAnsi="Times New Roman"/>
          <w:sz w:val="28"/>
          <w:szCs w:val="28"/>
        </w:rPr>
        <w:t>уплачиваемому</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связи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применением</w:t>
      </w:r>
      <w:r>
        <w:rPr>
          <w:rFonts w:ascii="Times New Roman" w:hAnsi="Times New Roman"/>
          <w:sz w:val="28"/>
          <w:szCs w:val="28"/>
        </w:rPr>
        <w:t xml:space="preserve"> </w:t>
      </w:r>
      <w:r w:rsidRPr="00A310A6">
        <w:rPr>
          <w:rFonts w:ascii="Times New Roman" w:hAnsi="Times New Roman"/>
          <w:sz w:val="28"/>
          <w:szCs w:val="28"/>
        </w:rPr>
        <w:t>ПСН,</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налог</w:t>
      </w:r>
      <w:r w:rsidRPr="00A310A6">
        <w:rPr>
          <w:rFonts w:ascii="Times New Roman" w:hAnsi="Times New Roman"/>
          <w:sz w:val="28"/>
          <w:szCs w:val="28"/>
        </w:rPr>
        <w:t>о</w:t>
      </w:r>
      <w:r w:rsidRPr="00A310A6">
        <w:rPr>
          <w:rFonts w:ascii="Times New Roman" w:hAnsi="Times New Roman"/>
          <w:sz w:val="28"/>
          <w:szCs w:val="28"/>
        </w:rPr>
        <w:t>вые</w:t>
      </w:r>
      <w:r>
        <w:rPr>
          <w:rFonts w:ascii="Times New Roman" w:hAnsi="Times New Roman"/>
          <w:sz w:val="28"/>
          <w:szCs w:val="28"/>
        </w:rPr>
        <w:t xml:space="preserve"> </w:t>
      </w:r>
      <w:r w:rsidRPr="00A310A6">
        <w:rPr>
          <w:rFonts w:ascii="Times New Roman" w:hAnsi="Times New Roman"/>
          <w:sz w:val="28"/>
          <w:szCs w:val="28"/>
        </w:rPr>
        <w:t>органы</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представляется</w:t>
      </w:r>
      <w:r>
        <w:rPr>
          <w:rFonts w:ascii="Times New Roman" w:hAnsi="Times New Roman"/>
          <w:sz w:val="28"/>
          <w:szCs w:val="28"/>
        </w:rPr>
        <w:t xml:space="preserve"> </w:t>
      </w:r>
      <w:r w:rsidRPr="00A310A6">
        <w:rPr>
          <w:rFonts w:ascii="Times New Roman" w:hAnsi="Times New Roman"/>
          <w:sz w:val="28"/>
          <w:szCs w:val="28"/>
        </w:rPr>
        <w:t>[4].</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Следует</w:t>
      </w:r>
      <w:r>
        <w:rPr>
          <w:rFonts w:ascii="Times New Roman" w:hAnsi="Times New Roman"/>
          <w:sz w:val="28"/>
          <w:szCs w:val="28"/>
        </w:rPr>
        <w:t xml:space="preserve"> </w:t>
      </w:r>
      <w:r w:rsidRPr="00A310A6">
        <w:rPr>
          <w:rFonts w:ascii="Times New Roman" w:hAnsi="Times New Roman"/>
          <w:sz w:val="28"/>
          <w:szCs w:val="28"/>
        </w:rPr>
        <w:t>уточнить,</w:t>
      </w:r>
      <w:r>
        <w:rPr>
          <w:rFonts w:ascii="Times New Roman" w:hAnsi="Times New Roman"/>
          <w:sz w:val="28"/>
          <w:szCs w:val="28"/>
        </w:rPr>
        <w:t xml:space="preserve"> </w:t>
      </w:r>
      <w:r w:rsidRPr="00A310A6">
        <w:rPr>
          <w:rFonts w:ascii="Times New Roman" w:hAnsi="Times New Roman"/>
          <w:sz w:val="28"/>
          <w:szCs w:val="28"/>
        </w:rPr>
        <w:t>что</w:t>
      </w:r>
      <w:r>
        <w:rPr>
          <w:rFonts w:ascii="Times New Roman" w:hAnsi="Times New Roman"/>
          <w:sz w:val="28"/>
          <w:szCs w:val="28"/>
        </w:rPr>
        <w:t xml:space="preserve"> </w:t>
      </w:r>
      <w:r w:rsidRPr="00A310A6">
        <w:rPr>
          <w:rFonts w:ascii="Times New Roman" w:hAnsi="Times New Roman"/>
          <w:sz w:val="28"/>
          <w:szCs w:val="28"/>
        </w:rPr>
        <w:t>порядок</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связи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применением</w:t>
      </w:r>
      <w:r>
        <w:rPr>
          <w:rFonts w:ascii="Times New Roman" w:hAnsi="Times New Roman"/>
          <w:sz w:val="28"/>
          <w:szCs w:val="28"/>
        </w:rPr>
        <w:t xml:space="preserve"> </w:t>
      </w:r>
      <w:r w:rsidRPr="00A310A6">
        <w:rPr>
          <w:rFonts w:ascii="Times New Roman" w:hAnsi="Times New Roman"/>
          <w:sz w:val="28"/>
          <w:szCs w:val="28"/>
        </w:rPr>
        <w:t>ПСН</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предусматривает</w:t>
      </w:r>
      <w:r>
        <w:rPr>
          <w:rFonts w:ascii="Times New Roman" w:hAnsi="Times New Roman"/>
          <w:sz w:val="28"/>
          <w:szCs w:val="28"/>
        </w:rPr>
        <w:t xml:space="preserve"> </w:t>
      </w:r>
      <w:r w:rsidRPr="00A310A6">
        <w:rPr>
          <w:rFonts w:ascii="Times New Roman" w:hAnsi="Times New Roman"/>
          <w:sz w:val="28"/>
          <w:szCs w:val="28"/>
        </w:rPr>
        <w:t>возможности</w:t>
      </w:r>
      <w:r>
        <w:rPr>
          <w:rFonts w:ascii="Times New Roman" w:hAnsi="Times New Roman"/>
          <w:sz w:val="28"/>
          <w:szCs w:val="28"/>
        </w:rPr>
        <w:t xml:space="preserve"> </w:t>
      </w:r>
      <w:r w:rsidRPr="00A310A6">
        <w:rPr>
          <w:rFonts w:ascii="Times New Roman" w:hAnsi="Times New Roman"/>
          <w:sz w:val="28"/>
          <w:szCs w:val="28"/>
        </w:rPr>
        <w:t>уменьшения</w:t>
      </w:r>
      <w:r>
        <w:rPr>
          <w:rFonts w:ascii="Times New Roman" w:hAnsi="Times New Roman"/>
          <w:sz w:val="28"/>
          <w:szCs w:val="28"/>
        </w:rPr>
        <w:t xml:space="preserve"> </w:t>
      </w:r>
      <w:r w:rsidRPr="00A310A6">
        <w:rPr>
          <w:rFonts w:ascii="Times New Roman" w:hAnsi="Times New Roman"/>
          <w:sz w:val="28"/>
          <w:szCs w:val="28"/>
        </w:rPr>
        <w:t>суммы</w:t>
      </w:r>
      <w:r>
        <w:rPr>
          <w:rFonts w:ascii="Times New Roman" w:hAnsi="Times New Roman"/>
          <w:sz w:val="28"/>
          <w:szCs w:val="28"/>
        </w:rPr>
        <w:t xml:space="preserve"> </w:t>
      </w:r>
      <w:r w:rsidRPr="00A310A6">
        <w:rPr>
          <w:rFonts w:ascii="Times New Roman" w:hAnsi="Times New Roman"/>
          <w:sz w:val="28"/>
          <w:szCs w:val="28"/>
        </w:rPr>
        <w:t>налога</w:t>
      </w:r>
      <w:r>
        <w:rPr>
          <w:rFonts w:ascii="Times New Roman" w:hAnsi="Times New Roman"/>
          <w:sz w:val="28"/>
          <w:szCs w:val="28"/>
        </w:rPr>
        <w:t xml:space="preserve"> </w:t>
      </w:r>
      <w:r w:rsidRPr="00A310A6">
        <w:rPr>
          <w:rFonts w:ascii="Times New Roman" w:hAnsi="Times New Roman"/>
          <w:sz w:val="28"/>
          <w:szCs w:val="28"/>
        </w:rPr>
        <w:t>взносами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государственные</w:t>
      </w:r>
      <w:r>
        <w:rPr>
          <w:rFonts w:ascii="Times New Roman" w:hAnsi="Times New Roman"/>
          <w:sz w:val="28"/>
          <w:szCs w:val="28"/>
        </w:rPr>
        <w:t xml:space="preserve"> </w:t>
      </w:r>
      <w:r w:rsidRPr="00A310A6">
        <w:rPr>
          <w:rFonts w:ascii="Times New Roman" w:hAnsi="Times New Roman"/>
          <w:sz w:val="28"/>
          <w:szCs w:val="28"/>
        </w:rPr>
        <w:t>внебюджетные</w:t>
      </w:r>
      <w:r>
        <w:rPr>
          <w:rFonts w:ascii="Times New Roman" w:hAnsi="Times New Roman"/>
          <w:sz w:val="28"/>
          <w:szCs w:val="28"/>
        </w:rPr>
        <w:t xml:space="preserve"> </w:t>
      </w:r>
      <w:r w:rsidRPr="00A310A6">
        <w:rPr>
          <w:rFonts w:ascii="Times New Roman" w:hAnsi="Times New Roman"/>
          <w:sz w:val="28"/>
          <w:szCs w:val="28"/>
        </w:rPr>
        <w:t>фонды,</w:t>
      </w:r>
      <w:r>
        <w:rPr>
          <w:rFonts w:ascii="Times New Roman" w:hAnsi="Times New Roman"/>
          <w:sz w:val="28"/>
          <w:szCs w:val="28"/>
        </w:rPr>
        <w:t xml:space="preserve"> </w:t>
      </w:r>
      <w:r w:rsidRPr="00A310A6">
        <w:rPr>
          <w:rFonts w:ascii="Times New Roman" w:hAnsi="Times New Roman"/>
          <w:sz w:val="28"/>
          <w:szCs w:val="28"/>
        </w:rPr>
        <w:t>которые</w:t>
      </w:r>
      <w:r>
        <w:rPr>
          <w:rFonts w:ascii="Times New Roman" w:hAnsi="Times New Roman"/>
          <w:sz w:val="28"/>
          <w:szCs w:val="28"/>
        </w:rPr>
        <w:t xml:space="preserve"> </w:t>
      </w:r>
      <w:r w:rsidRPr="00A310A6">
        <w:rPr>
          <w:rFonts w:ascii="Times New Roman" w:hAnsi="Times New Roman"/>
          <w:sz w:val="28"/>
          <w:szCs w:val="28"/>
        </w:rPr>
        <w:t>индивидуальный</w:t>
      </w:r>
      <w:r>
        <w:rPr>
          <w:rFonts w:ascii="Times New Roman" w:hAnsi="Times New Roman"/>
          <w:sz w:val="28"/>
          <w:szCs w:val="28"/>
        </w:rPr>
        <w:t xml:space="preserve"> </w:t>
      </w:r>
      <w:r w:rsidRPr="00A310A6">
        <w:rPr>
          <w:rFonts w:ascii="Times New Roman" w:hAnsi="Times New Roman"/>
          <w:sz w:val="28"/>
          <w:szCs w:val="28"/>
        </w:rPr>
        <w:t>предприним</w:t>
      </w:r>
      <w:r w:rsidRPr="00A310A6">
        <w:rPr>
          <w:rFonts w:ascii="Times New Roman" w:hAnsi="Times New Roman"/>
          <w:sz w:val="28"/>
          <w:szCs w:val="28"/>
        </w:rPr>
        <w:t>а</w:t>
      </w:r>
      <w:r w:rsidRPr="00A310A6">
        <w:rPr>
          <w:rFonts w:ascii="Times New Roman" w:hAnsi="Times New Roman"/>
          <w:sz w:val="28"/>
          <w:szCs w:val="28"/>
        </w:rPr>
        <w:t>тель</w:t>
      </w:r>
      <w:r>
        <w:rPr>
          <w:rFonts w:ascii="Times New Roman" w:hAnsi="Times New Roman"/>
          <w:sz w:val="28"/>
          <w:szCs w:val="28"/>
        </w:rPr>
        <w:t xml:space="preserve"> </w:t>
      </w:r>
      <w:r w:rsidRPr="00A310A6">
        <w:rPr>
          <w:rFonts w:ascii="Times New Roman" w:hAnsi="Times New Roman"/>
          <w:sz w:val="28"/>
          <w:szCs w:val="28"/>
        </w:rPr>
        <w:t>обязан</w:t>
      </w:r>
      <w:r>
        <w:rPr>
          <w:rFonts w:ascii="Times New Roman" w:hAnsi="Times New Roman"/>
          <w:sz w:val="28"/>
          <w:szCs w:val="28"/>
        </w:rPr>
        <w:t xml:space="preserve"> </w:t>
      </w:r>
      <w:r w:rsidRPr="00A310A6">
        <w:rPr>
          <w:rFonts w:ascii="Times New Roman" w:hAnsi="Times New Roman"/>
          <w:sz w:val="28"/>
          <w:szCs w:val="28"/>
        </w:rPr>
        <w:t>уплачивать</w:t>
      </w:r>
      <w:r>
        <w:rPr>
          <w:rFonts w:ascii="Times New Roman" w:hAnsi="Times New Roman"/>
          <w:sz w:val="28"/>
          <w:szCs w:val="28"/>
        </w:rPr>
        <w:t xml:space="preserve"> </w:t>
      </w:r>
      <w:r w:rsidRPr="00A310A6">
        <w:rPr>
          <w:rFonts w:ascii="Times New Roman" w:hAnsi="Times New Roman"/>
          <w:sz w:val="28"/>
          <w:szCs w:val="28"/>
        </w:rPr>
        <w:t>за</w:t>
      </w:r>
      <w:r>
        <w:rPr>
          <w:rFonts w:ascii="Times New Roman" w:hAnsi="Times New Roman"/>
          <w:sz w:val="28"/>
          <w:szCs w:val="28"/>
        </w:rPr>
        <w:t xml:space="preserve"> </w:t>
      </w:r>
      <w:r w:rsidRPr="00A310A6">
        <w:rPr>
          <w:rFonts w:ascii="Times New Roman" w:hAnsi="Times New Roman"/>
          <w:sz w:val="28"/>
          <w:szCs w:val="28"/>
        </w:rPr>
        <w:t>себя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фиксированном</w:t>
      </w:r>
      <w:r>
        <w:rPr>
          <w:rFonts w:ascii="Times New Roman" w:hAnsi="Times New Roman"/>
          <w:sz w:val="28"/>
          <w:szCs w:val="28"/>
        </w:rPr>
        <w:t xml:space="preserve"> </w:t>
      </w:r>
      <w:r w:rsidRPr="00A310A6">
        <w:rPr>
          <w:rFonts w:ascii="Times New Roman" w:hAnsi="Times New Roman"/>
          <w:sz w:val="28"/>
          <w:szCs w:val="28"/>
        </w:rPr>
        <w:t>размере.</w:t>
      </w:r>
    </w:p>
    <w:p w:rsidR="00E01D5C" w:rsidRPr="00A310A6" w:rsidRDefault="00E01D5C" w:rsidP="00F40063">
      <w:pPr>
        <w:pStyle w:val="111"/>
        <w:ind w:firstLine="708"/>
        <w:jc w:val="both"/>
        <w:rPr>
          <w:rFonts w:ascii="Times New Roman" w:hAnsi="Times New Roman"/>
          <w:i/>
          <w:iCs/>
          <w:sz w:val="28"/>
          <w:szCs w:val="28"/>
        </w:rPr>
      </w:pPr>
      <w:r w:rsidRPr="00A310A6">
        <w:rPr>
          <w:rFonts w:ascii="Times New Roman" w:hAnsi="Times New Roman"/>
          <w:i/>
          <w:iCs/>
          <w:sz w:val="28"/>
          <w:szCs w:val="28"/>
        </w:rPr>
        <w:lastRenderedPageBreak/>
        <w:t>Предположим,</w:t>
      </w:r>
      <w:r>
        <w:rPr>
          <w:rFonts w:ascii="Times New Roman" w:hAnsi="Times New Roman"/>
          <w:i/>
          <w:iCs/>
          <w:sz w:val="28"/>
          <w:szCs w:val="28"/>
        </w:rPr>
        <w:t xml:space="preserve"> </w:t>
      </w:r>
      <w:r w:rsidRPr="00A310A6">
        <w:rPr>
          <w:rFonts w:ascii="Times New Roman" w:hAnsi="Times New Roman"/>
          <w:i/>
          <w:iCs/>
          <w:sz w:val="28"/>
          <w:szCs w:val="28"/>
        </w:rPr>
        <w:t>индивидуальный</w:t>
      </w:r>
      <w:r>
        <w:rPr>
          <w:rFonts w:ascii="Times New Roman" w:hAnsi="Times New Roman"/>
          <w:i/>
          <w:iCs/>
          <w:sz w:val="28"/>
          <w:szCs w:val="28"/>
        </w:rPr>
        <w:t xml:space="preserve"> </w:t>
      </w:r>
      <w:r w:rsidR="00153880">
        <w:rPr>
          <w:rFonts w:ascii="Times New Roman" w:hAnsi="Times New Roman"/>
          <w:i/>
          <w:iCs/>
          <w:sz w:val="28"/>
          <w:szCs w:val="28"/>
        </w:rPr>
        <w:t>предприниматель</w:t>
      </w:r>
      <w:r>
        <w:rPr>
          <w:rFonts w:ascii="Times New Roman" w:hAnsi="Times New Roman"/>
          <w:i/>
          <w:iCs/>
          <w:sz w:val="28"/>
          <w:szCs w:val="28"/>
        </w:rPr>
        <w:t xml:space="preserve"> </w:t>
      </w:r>
      <w:r w:rsidRPr="00A310A6">
        <w:rPr>
          <w:rFonts w:ascii="Times New Roman" w:hAnsi="Times New Roman"/>
          <w:i/>
          <w:iCs/>
          <w:sz w:val="28"/>
          <w:szCs w:val="28"/>
        </w:rPr>
        <w:t>имеет</w:t>
      </w:r>
      <w:r>
        <w:rPr>
          <w:rFonts w:ascii="Times New Roman" w:hAnsi="Times New Roman"/>
          <w:i/>
          <w:iCs/>
          <w:sz w:val="28"/>
          <w:szCs w:val="28"/>
        </w:rPr>
        <w:t xml:space="preserve"> </w:t>
      </w:r>
      <w:r w:rsidRPr="00A310A6">
        <w:rPr>
          <w:rFonts w:ascii="Times New Roman" w:hAnsi="Times New Roman"/>
          <w:i/>
          <w:iCs/>
          <w:sz w:val="28"/>
          <w:szCs w:val="28"/>
        </w:rPr>
        <w:t>собственную</w:t>
      </w:r>
      <w:r>
        <w:rPr>
          <w:rFonts w:ascii="Times New Roman" w:hAnsi="Times New Roman"/>
          <w:i/>
          <w:iCs/>
          <w:sz w:val="28"/>
          <w:szCs w:val="28"/>
        </w:rPr>
        <w:t xml:space="preserve"> </w:t>
      </w:r>
      <w:r w:rsidRPr="00A310A6">
        <w:rPr>
          <w:rFonts w:ascii="Times New Roman" w:hAnsi="Times New Roman"/>
          <w:i/>
          <w:iCs/>
          <w:sz w:val="28"/>
          <w:szCs w:val="28"/>
        </w:rPr>
        <w:t>м</w:t>
      </w:r>
      <w:r w:rsidRPr="00A310A6">
        <w:rPr>
          <w:rFonts w:ascii="Times New Roman" w:hAnsi="Times New Roman"/>
          <w:i/>
          <w:iCs/>
          <w:sz w:val="28"/>
          <w:szCs w:val="28"/>
        </w:rPr>
        <w:t>о</w:t>
      </w:r>
      <w:r w:rsidRPr="00A310A6">
        <w:rPr>
          <w:rFonts w:ascii="Times New Roman" w:hAnsi="Times New Roman"/>
          <w:i/>
          <w:iCs/>
          <w:sz w:val="28"/>
          <w:szCs w:val="28"/>
        </w:rPr>
        <w:t>бильную</w:t>
      </w:r>
      <w:r>
        <w:rPr>
          <w:rFonts w:ascii="Times New Roman" w:hAnsi="Times New Roman"/>
          <w:i/>
          <w:iCs/>
          <w:sz w:val="28"/>
          <w:szCs w:val="28"/>
        </w:rPr>
        <w:t xml:space="preserve"> </w:t>
      </w:r>
      <w:r w:rsidRPr="00A310A6">
        <w:rPr>
          <w:rFonts w:ascii="Times New Roman" w:hAnsi="Times New Roman"/>
          <w:i/>
          <w:iCs/>
          <w:sz w:val="28"/>
          <w:szCs w:val="28"/>
        </w:rPr>
        <w:t>установку</w:t>
      </w:r>
      <w:r>
        <w:rPr>
          <w:rFonts w:ascii="Times New Roman" w:hAnsi="Times New Roman"/>
          <w:i/>
          <w:iCs/>
          <w:sz w:val="28"/>
          <w:szCs w:val="28"/>
        </w:rPr>
        <w:t xml:space="preserve"> </w:t>
      </w:r>
      <w:r w:rsidRPr="00A310A6">
        <w:rPr>
          <w:rFonts w:ascii="Times New Roman" w:hAnsi="Times New Roman"/>
          <w:i/>
          <w:iCs/>
          <w:sz w:val="28"/>
          <w:szCs w:val="28"/>
        </w:rPr>
        <w:t>для</w:t>
      </w:r>
      <w:r>
        <w:rPr>
          <w:rFonts w:ascii="Times New Roman" w:hAnsi="Times New Roman"/>
          <w:i/>
          <w:iCs/>
          <w:sz w:val="28"/>
          <w:szCs w:val="28"/>
        </w:rPr>
        <w:t xml:space="preserve"> </w:t>
      </w:r>
      <w:r w:rsidRPr="00A310A6">
        <w:rPr>
          <w:rFonts w:ascii="Times New Roman" w:hAnsi="Times New Roman"/>
          <w:i/>
          <w:iCs/>
          <w:sz w:val="28"/>
          <w:szCs w:val="28"/>
        </w:rPr>
        <w:t>помола</w:t>
      </w:r>
      <w:r>
        <w:rPr>
          <w:rFonts w:ascii="Times New Roman" w:hAnsi="Times New Roman"/>
          <w:i/>
          <w:iCs/>
          <w:sz w:val="28"/>
          <w:szCs w:val="28"/>
        </w:rPr>
        <w:t xml:space="preserve"> </w:t>
      </w:r>
      <w:r w:rsidRPr="00A310A6">
        <w:rPr>
          <w:rFonts w:ascii="Times New Roman" w:hAnsi="Times New Roman"/>
          <w:i/>
          <w:iCs/>
          <w:sz w:val="28"/>
          <w:szCs w:val="28"/>
        </w:rPr>
        <w:t>пшеницы</w:t>
      </w:r>
      <w:r>
        <w:rPr>
          <w:rFonts w:ascii="Times New Roman" w:hAnsi="Times New Roman"/>
          <w:i/>
          <w:iCs/>
          <w:sz w:val="28"/>
          <w:szCs w:val="28"/>
        </w:rPr>
        <w:t xml:space="preserve"> </w:t>
      </w:r>
      <w:r w:rsidRPr="00A310A6">
        <w:rPr>
          <w:rFonts w:ascii="Times New Roman" w:hAnsi="Times New Roman"/>
          <w:i/>
          <w:iCs/>
          <w:sz w:val="28"/>
          <w:szCs w:val="28"/>
        </w:rPr>
        <w:t>(мельницу)</w:t>
      </w:r>
      <w:r>
        <w:rPr>
          <w:rFonts w:ascii="Times New Roman" w:hAnsi="Times New Roman"/>
          <w:i/>
          <w:iCs/>
          <w:sz w:val="28"/>
          <w:szCs w:val="28"/>
        </w:rPr>
        <w:t xml:space="preserve"> </w:t>
      </w:r>
      <w:r w:rsidRPr="00A310A6">
        <w:rPr>
          <w:rFonts w:ascii="Times New Roman" w:hAnsi="Times New Roman"/>
          <w:i/>
          <w:iCs/>
          <w:sz w:val="28"/>
          <w:szCs w:val="28"/>
        </w:rPr>
        <w:t>на</w:t>
      </w:r>
      <w:r>
        <w:rPr>
          <w:rFonts w:ascii="Times New Roman" w:hAnsi="Times New Roman"/>
          <w:i/>
          <w:iCs/>
          <w:sz w:val="28"/>
          <w:szCs w:val="28"/>
        </w:rPr>
        <w:t xml:space="preserve"> </w:t>
      </w:r>
      <w:r w:rsidRPr="00A310A6">
        <w:rPr>
          <w:rFonts w:ascii="Times New Roman" w:hAnsi="Times New Roman"/>
          <w:i/>
          <w:iCs/>
          <w:sz w:val="28"/>
          <w:szCs w:val="28"/>
        </w:rPr>
        <w:t>базе</w:t>
      </w:r>
      <w:r>
        <w:rPr>
          <w:rFonts w:ascii="Times New Roman" w:hAnsi="Times New Roman"/>
          <w:i/>
          <w:iCs/>
          <w:sz w:val="28"/>
          <w:szCs w:val="28"/>
        </w:rPr>
        <w:t xml:space="preserve"> </w:t>
      </w:r>
      <w:r w:rsidRPr="00A310A6">
        <w:rPr>
          <w:rFonts w:ascii="Times New Roman" w:hAnsi="Times New Roman"/>
          <w:i/>
          <w:iCs/>
          <w:sz w:val="28"/>
          <w:szCs w:val="28"/>
        </w:rPr>
        <w:t>автомобильного</w:t>
      </w:r>
      <w:r>
        <w:rPr>
          <w:rFonts w:ascii="Times New Roman" w:hAnsi="Times New Roman"/>
          <w:i/>
          <w:iCs/>
          <w:sz w:val="28"/>
          <w:szCs w:val="28"/>
        </w:rPr>
        <w:t xml:space="preserve"> </w:t>
      </w:r>
      <w:r w:rsidRPr="00A310A6">
        <w:rPr>
          <w:rFonts w:ascii="Times New Roman" w:hAnsi="Times New Roman"/>
          <w:i/>
          <w:iCs/>
          <w:sz w:val="28"/>
          <w:szCs w:val="28"/>
        </w:rPr>
        <w:t>т</w:t>
      </w:r>
      <w:r w:rsidRPr="00A310A6">
        <w:rPr>
          <w:rFonts w:ascii="Times New Roman" w:hAnsi="Times New Roman"/>
          <w:i/>
          <w:iCs/>
          <w:sz w:val="28"/>
          <w:szCs w:val="28"/>
        </w:rPr>
        <w:t>я</w:t>
      </w:r>
      <w:r w:rsidRPr="00A310A6">
        <w:rPr>
          <w:rFonts w:ascii="Times New Roman" w:hAnsi="Times New Roman"/>
          <w:i/>
          <w:iCs/>
          <w:sz w:val="28"/>
          <w:szCs w:val="28"/>
        </w:rPr>
        <w:t>гача</w:t>
      </w:r>
      <w:r>
        <w:rPr>
          <w:rFonts w:ascii="Times New Roman" w:hAnsi="Times New Roman"/>
          <w:i/>
          <w:iCs/>
          <w:sz w:val="28"/>
          <w:szCs w:val="28"/>
        </w:rPr>
        <w:t xml:space="preserve"> </w:t>
      </w:r>
      <w:r w:rsidRPr="00A310A6">
        <w:rPr>
          <w:rFonts w:ascii="Times New Roman" w:hAnsi="Times New Roman"/>
          <w:i/>
          <w:iCs/>
          <w:sz w:val="28"/>
          <w:szCs w:val="28"/>
        </w:rPr>
        <w:t>«Мерседес»</w:t>
      </w:r>
      <w:r>
        <w:rPr>
          <w:rFonts w:ascii="Times New Roman" w:hAnsi="Times New Roman"/>
          <w:i/>
          <w:iCs/>
          <w:sz w:val="28"/>
          <w:szCs w:val="28"/>
        </w:rPr>
        <w:t xml:space="preserve"> </w:t>
      </w:r>
      <w:r w:rsidRPr="00A310A6">
        <w:rPr>
          <w:rFonts w:ascii="Times New Roman" w:hAnsi="Times New Roman"/>
          <w:i/>
          <w:iCs/>
          <w:sz w:val="28"/>
          <w:szCs w:val="28"/>
        </w:rPr>
        <w:t>стоимостью</w:t>
      </w:r>
      <w:r>
        <w:rPr>
          <w:rFonts w:ascii="Times New Roman" w:hAnsi="Times New Roman"/>
          <w:i/>
          <w:iCs/>
          <w:sz w:val="28"/>
          <w:szCs w:val="28"/>
        </w:rPr>
        <w:t xml:space="preserve"> </w:t>
      </w:r>
      <w:r w:rsidRPr="00A310A6">
        <w:rPr>
          <w:rFonts w:ascii="Times New Roman" w:hAnsi="Times New Roman"/>
          <w:i/>
          <w:iCs/>
          <w:sz w:val="28"/>
          <w:szCs w:val="28"/>
        </w:rPr>
        <w:t>30</w:t>
      </w:r>
      <w:r>
        <w:rPr>
          <w:rFonts w:ascii="Times New Roman" w:hAnsi="Times New Roman"/>
          <w:i/>
          <w:iCs/>
          <w:sz w:val="28"/>
          <w:szCs w:val="28"/>
        </w:rPr>
        <w:t xml:space="preserve"> </w:t>
      </w:r>
      <w:r w:rsidRPr="00A310A6">
        <w:rPr>
          <w:rFonts w:ascii="Times New Roman" w:hAnsi="Times New Roman"/>
          <w:i/>
          <w:iCs/>
          <w:sz w:val="28"/>
          <w:szCs w:val="28"/>
        </w:rPr>
        <w:t>млн.</w:t>
      </w:r>
      <w:r>
        <w:rPr>
          <w:rFonts w:ascii="Times New Roman" w:hAnsi="Times New Roman"/>
          <w:i/>
          <w:iCs/>
          <w:sz w:val="28"/>
          <w:szCs w:val="28"/>
        </w:rPr>
        <w:t xml:space="preserve"> </w:t>
      </w:r>
      <w:r w:rsidRPr="00A310A6">
        <w:rPr>
          <w:rFonts w:ascii="Times New Roman" w:hAnsi="Times New Roman"/>
          <w:i/>
          <w:iCs/>
          <w:sz w:val="28"/>
          <w:szCs w:val="28"/>
        </w:rPr>
        <w:t>рублей.</w:t>
      </w:r>
      <w:r>
        <w:rPr>
          <w:rFonts w:ascii="Times New Roman" w:hAnsi="Times New Roman"/>
          <w:i/>
          <w:iCs/>
          <w:sz w:val="28"/>
          <w:szCs w:val="28"/>
        </w:rPr>
        <w:t xml:space="preserve"> </w:t>
      </w:r>
      <w:r w:rsidRPr="00A310A6">
        <w:rPr>
          <w:rFonts w:ascii="Times New Roman" w:hAnsi="Times New Roman"/>
          <w:i/>
          <w:iCs/>
          <w:sz w:val="28"/>
          <w:szCs w:val="28"/>
        </w:rPr>
        <w:t>Индивидуальный</w:t>
      </w:r>
      <w:r>
        <w:rPr>
          <w:rFonts w:ascii="Times New Roman" w:hAnsi="Times New Roman"/>
          <w:i/>
          <w:iCs/>
          <w:sz w:val="28"/>
          <w:szCs w:val="28"/>
        </w:rPr>
        <w:t xml:space="preserve"> </w:t>
      </w:r>
      <w:r w:rsidRPr="00A310A6">
        <w:rPr>
          <w:rFonts w:ascii="Times New Roman" w:hAnsi="Times New Roman"/>
          <w:i/>
          <w:iCs/>
          <w:sz w:val="28"/>
          <w:szCs w:val="28"/>
        </w:rPr>
        <w:t>предприниматель</w:t>
      </w:r>
      <w:r>
        <w:rPr>
          <w:rFonts w:ascii="Times New Roman" w:hAnsi="Times New Roman"/>
          <w:i/>
          <w:iCs/>
          <w:sz w:val="28"/>
          <w:szCs w:val="28"/>
        </w:rPr>
        <w:t xml:space="preserve"> </w:t>
      </w:r>
      <w:r w:rsidRPr="00A310A6">
        <w:rPr>
          <w:rFonts w:ascii="Times New Roman" w:hAnsi="Times New Roman"/>
          <w:i/>
          <w:iCs/>
          <w:sz w:val="28"/>
          <w:szCs w:val="28"/>
        </w:rPr>
        <w:t>обеспечен</w:t>
      </w:r>
      <w:r>
        <w:rPr>
          <w:rFonts w:ascii="Times New Roman" w:hAnsi="Times New Roman"/>
          <w:i/>
          <w:iCs/>
          <w:sz w:val="28"/>
          <w:szCs w:val="28"/>
        </w:rPr>
        <w:t xml:space="preserve"> </w:t>
      </w:r>
      <w:r w:rsidRPr="00A310A6">
        <w:rPr>
          <w:rFonts w:ascii="Times New Roman" w:hAnsi="Times New Roman"/>
          <w:i/>
          <w:iCs/>
          <w:sz w:val="28"/>
          <w:szCs w:val="28"/>
        </w:rPr>
        <w:t>бесперебойным</w:t>
      </w:r>
      <w:r>
        <w:rPr>
          <w:rFonts w:ascii="Times New Roman" w:hAnsi="Times New Roman"/>
          <w:i/>
          <w:iCs/>
          <w:sz w:val="28"/>
          <w:szCs w:val="28"/>
        </w:rPr>
        <w:t xml:space="preserve"> </w:t>
      </w:r>
      <w:r w:rsidRPr="00A310A6">
        <w:rPr>
          <w:rFonts w:ascii="Times New Roman" w:hAnsi="Times New Roman"/>
          <w:i/>
          <w:iCs/>
          <w:sz w:val="28"/>
          <w:szCs w:val="28"/>
        </w:rPr>
        <w:t>спросом</w:t>
      </w:r>
      <w:r>
        <w:rPr>
          <w:rFonts w:ascii="Times New Roman" w:hAnsi="Times New Roman"/>
          <w:i/>
          <w:iCs/>
          <w:sz w:val="28"/>
          <w:szCs w:val="28"/>
        </w:rPr>
        <w:t xml:space="preserve"> </w:t>
      </w:r>
      <w:r w:rsidRPr="00A310A6">
        <w:rPr>
          <w:rFonts w:ascii="Times New Roman" w:hAnsi="Times New Roman"/>
          <w:i/>
          <w:iCs/>
          <w:sz w:val="28"/>
          <w:szCs w:val="28"/>
        </w:rPr>
        <w:t>на</w:t>
      </w:r>
      <w:r>
        <w:rPr>
          <w:rFonts w:ascii="Times New Roman" w:hAnsi="Times New Roman"/>
          <w:i/>
          <w:iCs/>
          <w:sz w:val="28"/>
          <w:szCs w:val="28"/>
        </w:rPr>
        <w:t xml:space="preserve"> </w:t>
      </w:r>
      <w:r w:rsidRPr="00A310A6">
        <w:rPr>
          <w:rFonts w:ascii="Times New Roman" w:hAnsi="Times New Roman"/>
          <w:i/>
          <w:iCs/>
          <w:sz w:val="28"/>
          <w:szCs w:val="28"/>
        </w:rPr>
        <w:t>помол</w:t>
      </w:r>
      <w:r>
        <w:rPr>
          <w:rFonts w:ascii="Times New Roman" w:hAnsi="Times New Roman"/>
          <w:i/>
          <w:iCs/>
          <w:sz w:val="28"/>
          <w:szCs w:val="28"/>
        </w:rPr>
        <w:t xml:space="preserve"> </w:t>
      </w:r>
      <w:r w:rsidRPr="00A310A6">
        <w:rPr>
          <w:rFonts w:ascii="Times New Roman" w:hAnsi="Times New Roman"/>
          <w:i/>
          <w:iCs/>
          <w:sz w:val="28"/>
          <w:szCs w:val="28"/>
        </w:rPr>
        <w:t>в</w:t>
      </w:r>
      <w:r>
        <w:rPr>
          <w:rFonts w:ascii="Times New Roman" w:hAnsi="Times New Roman"/>
          <w:i/>
          <w:iCs/>
          <w:sz w:val="28"/>
          <w:szCs w:val="28"/>
        </w:rPr>
        <w:t xml:space="preserve"> </w:t>
      </w:r>
      <w:r w:rsidRPr="00A310A6">
        <w:rPr>
          <w:rFonts w:ascii="Times New Roman" w:hAnsi="Times New Roman"/>
          <w:i/>
          <w:iCs/>
          <w:sz w:val="28"/>
          <w:szCs w:val="28"/>
        </w:rPr>
        <w:t>муку</w:t>
      </w:r>
      <w:r>
        <w:rPr>
          <w:rFonts w:ascii="Times New Roman" w:hAnsi="Times New Roman"/>
          <w:i/>
          <w:iCs/>
          <w:sz w:val="28"/>
          <w:szCs w:val="28"/>
        </w:rPr>
        <w:t xml:space="preserve"> </w:t>
      </w:r>
      <w:r w:rsidRPr="00A310A6">
        <w:rPr>
          <w:rFonts w:ascii="Times New Roman" w:hAnsi="Times New Roman"/>
          <w:i/>
          <w:iCs/>
          <w:sz w:val="28"/>
          <w:szCs w:val="28"/>
        </w:rPr>
        <w:t>выращиваемой</w:t>
      </w:r>
      <w:r>
        <w:rPr>
          <w:rFonts w:ascii="Times New Roman" w:hAnsi="Times New Roman"/>
          <w:i/>
          <w:iCs/>
          <w:sz w:val="28"/>
          <w:szCs w:val="28"/>
        </w:rPr>
        <w:t xml:space="preserve"> </w:t>
      </w:r>
      <w:r w:rsidRPr="00A310A6">
        <w:rPr>
          <w:rFonts w:ascii="Times New Roman" w:hAnsi="Times New Roman"/>
          <w:i/>
          <w:iCs/>
          <w:sz w:val="28"/>
          <w:szCs w:val="28"/>
        </w:rPr>
        <w:t>фермерами</w:t>
      </w:r>
      <w:r>
        <w:rPr>
          <w:rFonts w:ascii="Times New Roman" w:hAnsi="Times New Roman"/>
          <w:i/>
          <w:iCs/>
          <w:sz w:val="28"/>
          <w:szCs w:val="28"/>
        </w:rPr>
        <w:t xml:space="preserve"> </w:t>
      </w:r>
      <w:r w:rsidRPr="00A310A6">
        <w:rPr>
          <w:rFonts w:ascii="Times New Roman" w:hAnsi="Times New Roman"/>
          <w:i/>
          <w:iCs/>
          <w:sz w:val="28"/>
          <w:szCs w:val="28"/>
        </w:rPr>
        <w:t>пшеницы</w:t>
      </w:r>
      <w:r>
        <w:rPr>
          <w:rFonts w:ascii="Times New Roman" w:hAnsi="Times New Roman"/>
          <w:i/>
          <w:iCs/>
          <w:sz w:val="28"/>
          <w:szCs w:val="28"/>
        </w:rPr>
        <w:t xml:space="preserve"> </w:t>
      </w:r>
      <w:r w:rsidRPr="00A310A6">
        <w:rPr>
          <w:rFonts w:ascii="Times New Roman" w:hAnsi="Times New Roman"/>
          <w:i/>
          <w:iCs/>
          <w:sz w:val="28"/>
          <w:szCs w:val="28"/>
        </w:rPr>
        <w:t>по</w:t>
      </w:r>
      <w:r>
        <w:rPr>
          <w:rFonts w:ascii="Times New Roman" w:hAnsi="Times New Roman"/>
          <w:i/>
          <w:iCs/>
          <w:sz w:val="28"/>
          <w:szCs w:val="28"/>
        </w:rPr>
        <w:t xml:space="preserve"> </w:t>
      </w:r>
      <w:r w:rsidRPr="00A310A6">
        <w:rPr>
          <w:rFonts w:ascii="Times New Roman" w:hAnsi="Times New Roman"/>
          <w:i/>
          <w:iCs/>
          <w:sz w:val="28"/>
          <w:szCs w:val="28"/>
        </w:rPr>
        <w:t>всей</w:t>
      </w:r>
      <w:r>
        <w:rPr>
          <w:rFonts w:ascii="Times New Roman" w:hAnsi="Times New Roman"/>
          <w:i/>
          <w:iCs/>
          <w:sz w:val="28"/>
          <w:szCs w:val="28"/>
        </w:rPr>
        <w:t xml:space="preserve"> </w:t>
      </w:r>
      <w:r w:rsidRPr="00A310A6">
        <w:rPr>
          <w:rFonts w:ascii="Times New Roman" w:hAnsi="Times New Roman"/>
          <w:i/>
          <w:iCs/>
          <w:sz w:val="28"/>
          <w:szCs w:val="28"/>
        </w:rPr>
        <w:t>территории</w:t>
      </w:r>
      <w:r>
        <w:rPr>
          <w:rFonts w:ascii="Times New Roman" w:hAnsi="Times New Roman"/>
          <w:i/>
          <w:iCs/>
          <w:sz w:val="28"/>
          <w:szCs w:val="28"/>
        </w:rPr>
        <w:t xml:space="preserve"> </w:t>
      </w:r>
      <w:r w:rsidRPr="00A310A6">
        <w:rPr>
          <w:rFonts w:ascii="Times New Roman" w:hAnsi="Times New Roman"/>
          <w:i/>
          <w:iCs/>
          <w:sz w:val="28"/>
          <w:szCs w:val="28"/>
        </w:rPr>
        <w:t>Волгоградской</w:t>
      </w:r>
      <w:r>
        <w:rPr>
          <w:rFonts w:ascii="Times New Roman" w:hAnsi="Times New Roman"/>
          <w:i/>
          <w:iCs/>
          <w:sz w:val="28"/>
          <w:szCs w:val="28"/>
        </w:rPr>
        <w:t xml:space="preserve"> </w:t>
      </w:r>
      <w:r w:rsidRPr="00A310A6">
        <w:rPr>
          <w:rFonts w:ascii="Times New Roman" w:hAnsi="Times New Roman"/>
          <w:i/>
          <w:iCs/>
          <w:sz w:val="28"/>
          <w:szCs w:val="28"/>
        </w:rPr>
        <w:t>области.</w:t>
      </w:r>
      <w:r>
        <w:rPr>
          <w:rFonts w:ascii="Times New Roman" w:hAnsi="Times New Roman"/>
          <w:i/>
          <w:iCs/>
          <w:sz w:val="28"/>
          <w:szCs w:val="28"/>
        </w:rPr>
        <w:t xml:space="preserve"> </w:t>
      </w:r>
    </w:p>
    <w:p w:rsidR="00E01D5C" w:rsidRPr="00A310A6" w:rsidRDefault="00E01D5C" w:rsidP="00F40063">
      <w:pPr>
        <w:pStyle w:val="111"/>
        <w:ind w:firstLine="709"/>
        <w:jc w:val="both"/>
        <w:rPr>
          <w:rFonts w:ascii="Times New Roman" w:hAnsi="Times New Roman"/>
          <w:i/>
          <w:iCs/>
          <w:sz w:val="28"/>
          <w:szCs w:val="28"/>
        </w:rPr>
      </w:pPr>
      <w:r w:rsidRPr="00A310A6">
        <w:rPr>
          <w:rFonts w:ascii="Times New Roman" w:hAnsi="Times New Roman"/>
          <w:i/>
          <w:iCs/>
          <w:sz w:val="28"/>
          <w:szCs w:val="28"/>
        </w:rPr>
        <w:t>Согласно</w:t>
      </w:r>
      <w:r>
        <w:rPr>
          <w:rFonts w:ascii="Times New Roman" w:hAnsi="Times New Roman"/>
          <w:i/>
          <w:iCs/>
          <w:sz w:val="28"/>
          <w:szCs w:val="28"/>
        </w:rPr>
        <w:t xml:space="preserve"> </w:t>
      </w:r>
      <w:r w:rsidR="00153880">
        <w:rPr>
          <w:rFonts w:ascii="Times New Roman" w:hAnsi="Times New Roman"/>
          <w:i/>
          <w:iCs/>
          <w:sz w:val="28"/>
          <w:szCs w:val="28"/>
        </w:rPr>
        <w:t>ст.</w:t>
      </w:r>
      <w:r>
        <w:rPr>
          <w:rFonts w:ascii="Times New Roman" w:hAnsi="Times New Roman"/>
          <w:i/>
          <w:iCs/>
          <w:sz w:val="28"/>
          <w:szCs w:val="28"/>
        </w:rPr>
        <w:t xml:space="preserve"> </w:t>
      </w:r>
      <w:r w:rsidRPr="00A310A6">
        <w:rPr>
          <w:rFonts w:ascii="Times New Roman" w:hAnsi="Times New Roman"/>
          <w:i/>
          <w:iCs/>
          <w:sz w:val="28"/>
          <w:szCs w:val="28"/>
        </w:rPr>
        <w:t>1</w:t>
      </w:r>
      <w:r>
        <w:rPr>
          <w:rFonts w:ascii="Times New Roman" w:hAnsi="Times New Roman"/>
          <w:i/>
          <w:iCs/>
          <w:sz w:val="28"/>
          <w:szCs w:val="28"/>
        </w:rPr>
        <w:t xml:space="preserve"> </w:t>
      </w:r>
      <w:r w:rsidR="00153880" w:rsidRPr="00A310A6">
        <w:rPr>
          <w:rFonts w:ascii="Times New Roman" w:hAnsi="Times New Roman"/>
          <w:i/>
          <w:iCs/>
          <w:sz w:val="28"/>
          <w:szCs w:val="28"/>
        </w:rPr>
        <w:t>закона</w:t>
      </w:r>
      <w:r w:rsidR="00153880">
        <w:rPr>
          <w:rFonts w:ascii="Times New Roman" w:hAnsi="Times New Roman"/>
          <w:i/>
          <w:iCs/>
          <w:sz w:val="28"/>
          <w:szCs w:val="28"/>
        </w:rPr>
        <w:t xml:space="preserve"> </w:t>
      </w:r>
      <w:r w:rsidRPr="00A310A6">
        <w:rPr>
          <w:rFonts w:ascii="Times New Roman" w:hAnsi="Times New Roman"/>
          <w:i/>
          <w:iCs/>
          <w:sz w:val="28"/>
          <w:szCs w:val="28"/>
        </w:rPr>
        <w:t>[12]</w:t>
      </w:r>
      <w:r>
        <w:rPr>
          <w:rFonts w:ascii="Times New Roman" w:hAnsi="Times New Roman"/>
          <w:i/>
          <w:iCs/>
          <w:sz w:val="28"/>
          <w:szCs w:val="28"/>
        </w:rPr>
        <w:t xml:space="preserve"> </w:t>
      </w:r>
      <w:r w:rsidRPr="00A310A6">
        <w:rPr>
          <w:rFonts w:ascii="Times New Roman" w:hAnsi="Times New Roman"/>
          <w:i/>
          <w:iCs/>
          <w:sz w:val="28"/>
          <w:szCs w:val="28"/>
        </w:rPr>
        <w:t>размер</w:t>
      </w:r>
      <w:r>
        <w:rPr>
          <w:rFonts w:ascii="Times New Roman" w:hAnsi="Times New Roman"/>
          <w:i/>
          <w:iCs/>
          <w:sz w:val="28"/>
          <w:szCs w:val="28"/>
        </w:rPr>
        <w:t xml:space="preserve"> </w:t>
      </w:r>
      <w:r w:rsidRPr="00A310A6">
        <w:rPr>
          <w:rFonts w:ascii="Times New Roman" w:hAnsi="Times New Roman"/>
          <w:i/>
          <w:iCs/>
          <w:sz w:val="28"/>
          <w:szCs w:val="28"/>
        </w:rPr>
        <w:t>потенциально</w:t>
      </w:r>
      <w:r>
        <w:rPr>
          <w:rFonts w:ascii="Times New Roman" w:hAnsi="Times New Roman"/>
          <w:i/>
          <w:iCs/>
          <w:sz w:val="28"/>
          <w:szCs w:val="28"/>
        </w:rPr>
        <w:t xml:space="preserve"> </w:t>
      </w:r>
      <w:r w:rsidRPr="00A310A6">
        <w:rPr>
          <w:rFonts w:ascii="Times New Roman" w:hAnsi="Times New Roman"/>
          <w:i/>
          <w:iCs/>
          <w:sz w:val="28"/>
          <w:szCs w:val="28"/>
        </w:rPr>
        <w:t>возможного</w:t>
      </w:r>
      <w:r>
        <w:rPr>
          <w:rFonts w:ascii="Times New Roman" w:hAnsi="Times New Roman"/>
          <w:i/>
          <w:iCs/>
          <w:sz w:val="28"/>
          <w:szCs w:val="28"/>
        </w:rPr>
        <w:t xml:space="preserve"> </w:t>
      </w:r>
      <w:r w:rsidRPr="00A310A6">
        <w:rPr>
          <w:rFonts w:ascii="Times New Roman" w:hAnsi="Times New Roman"/>
          <w:i/>
          <w:iCs/>
          <w:sz w:val="28"/>
          <w:szCs w:val="28"/>
        </w:rPr>
        <w:t>к</w:t>
      </w:r>
      <w:r>
        <w:rPr>
          <w:rFonts w:ascii="Times New Roman" w:hAnsi="Times New Roman"/>
          <w:i/>
          <w:iCs/>
          <w:sz w:val="28"/>
          <w:szCs w:val="28"/>
        </w:rPr>
        <w:t xml:space="preserve"> </w:t>
      </w:r>
      <w:r w:rsidRPr="00A310A6">
        <w:rPr>
          <w:rFonts w:ascii="Times New Roman" w:hAnsi="Times New Roman"/>
          <w:i/>
          <w:iCs/>
          <w:sz w:val="28"/>
          <w:szCs w:val="28"/>
        </w:rPr>
        <w:t>получению</w:t>
      </w:r>
      <w:r>
        <w:rPr>
          <w:rFonts w:ascii="Times New Roman" w:hAnsi="Times New Roman"/>
          <w:i/>
          <w:iCs/>
          <w:sz w:val="28"/>
          <w:szCs w:val="28"/>
        </w:rPr>
        <w:t xml:space="preserve"> </w:t>
      </w:r>
      <w:r w:rsidRPr="00A310A6">
        <w:rPr>
          <w:rFonts w:ascii="Times New Roman" w:hAnsi="Times New Roman"/>
          <w:i/>
          <w:iCs/>
          <w:sz w:val="28"/>
          <w:szCs w:val="28"/>
        </w:rPr>
        <w:t>индивидуальным</w:t>
      </w:r>
      <w:r>
        <w:rPr>
          <w:rFonts w:ascii="Times New Roman" w:hAnsi="Times New Roman"/>
          <w:i/>
          <w:iCs/>
          <w:sz w:val="28"/>
          <w:szCs w:val="28"/>
        </w:rPr>
        <w:t xml:space="preserve"> </w:t>
      </w:r>
      <w:r w:rsidRPr="00A310A6">
        <w:rPr>
          <w:rFonts w:ascii="Times New Roman" w:hAnsi="Times New Roman"/>
          <w:i/>
          <w:iCs/>
          <w:sz w:val="28"/>
          <w:szCs w:val="28"/>
        </w:rPr>
        <w:t>предпринимателем</w:t>
      </w:r>
      <w:r>
        <w:rPr>
          <w:rFonts w:ascii="Times New Roman" w:hAnsi="Times New Roman"/>
          <w:i/>
          <w:iCs/>
          <w:sz w:val="28"/>
          <w:szCs w:val="28"/>
        </w:rPr>
        <w:t xml:space="preserve"> </w:t>
      </w:r>
      <w:r w:rsidRPr="00A310A6">
        <w:rPr>
          <w:rFonts w:ascii="Times New Roman" w:hAnsi="Times New Roman"/>
          <w:i/>
          <w:iCs/>
          <w:sz w:val="28"/>
          <w:szCs w:val="28"/>
        </w:rPr>
        <w:t>годового</w:t>
      </w:r>
      <w:r>
        <w:rPr>
          <w:rFonts w:ascii="Times New Roman" w:hAnsi="Times New Roman"/>
          <w:i/>
          <w:iCs/>
          <w:sz w:val="28"/>
          <w:szCs w:val="28"/>
        </w:rPr>
        <w:t xml:space="preserve"> </w:t>
      </w:r>
      <w:r w:rsidRPr="00A310A6">
        <w:rPr>
          <w:rFonts w:ascii="Times New Roman" w:hAnsi="Times New Roman"/>
          <w:i/>
          <w:iCs/>
          <w:sz w:val="28"/>
          <w:szCs w:val="28"/>
        </w:rPr>
        <w:t>дохода</w:t>
      </w:r>
      <w:r>
        <w:rPr>
          <w:rFonts w:ascii="Times New Roman" w:hAnsi="Times New Roman"/>
          <w:i/>
          <w:iCs/>
          <w:sz w:val="28"/>
          <w:szCs w:val="28"/>
        </w:rPr>
        <w:t xml:space="preserve"> </w:t>
      </w:r>
      <w:r w:rsidRPr="00A310A6">
        <w:rPr>
          <w:rFonts w:ascii="Times New Roman" w:hAnsi="Times New Roman"/>
          <w:i/>
          <w:iCs/>
          <w:sz w:val="28"/>
          <w:szCs w:val="28"/>
        </w:rPr>
        <w:t>за</w:t>
      </w:r>
      <w:r>
        <w:rPr>
          <w:rFonts w:ascii="Times New Roman" w:hAnsi="Times New Roman"/>
          <w:i/>
          <w:iCs/>
          <w:sz w:val="28"/>
          <w:szCs w:val="28"/>
        </w:rPr>
        <w:t xml:space="preserve"> </w:t>
      </w:r>
      <w:r w:rsidRPr="00A310A6">
        <w:rPr>
          <w:rFonts w:ascii="Times New Roman" w:hAnsi="Times New Roman"/>
          <w:i/>
          <w:iCs/>
          <w:sz w:val="28"/>
          <w:szCs w:val="28"/>
        </w:rPr>
        <w:t>услуги</w:t>
      </w:r>
      <w:r>
        <w:rPr>
          <w:rFonts w:ascii="Times New Roman" w:hAnsi="Times New Roman"/>
          <w:i/>
          <w:iCs/>
          <w:sz w:val="28"/>
          <w:szCs w:val="28"/>
        </w:rPr>
        <w:t xml:space="preserve"> </w:t>
      </w:r>
      <w:r w:rsidRPr="00A310A6">
        <w:rPr>
          <w:rFonts w:ascii="Times New Roman" w:hAnsi="Times New Roman"/>
          <w:i/>
          <w:iCs/>
          <w:sz w:val="28"/>
          <w:szCs w:val="28"/>
        </w:rPr>
        <w:t>производственного</w:t>
      </w:r>
      <w:r>
        <w:rPr>
          <w:rFonts w:ascii="Times New Roman" w:hAnsi="Times New Roman"/>
          <w:i/>
          <w:iCs/>
          <w:sz w:val="28"/>
          <w:szCs w:val="28"/>
        </w:rPr>
        <w:t xml:space="preserve"> </w:t>
      </w:r>
      <w:r w:rsidRPr="00A310A6">
        <w:rPr>
          <w:rFonts w:ascii="Times New Roman" w:hAnsi="Times New Roman"/>
          <w:i/>
          <w:iCs/>
          <w:sz w:val="28"/>
          <w:szCs w:val="28"/>
        </w:rPr>
        <w:t>характера</w:t>
      </w:r>
      <w:r>
        <w:rPr>
          <w:rFonts w:ascii="Times New Roman" w:hAnsi="Times New Roman"/>
          <w:i/>
          <w:iCs/>
          <w:sz w:val="28"/>
          <w:szCs w:val="28"/>
        </w:rPr>
        <w:t xml:space="preserve"> </w:t>
      </w:r>
      <w:r w:rsidRPr="00A310A6">
        <w:rPr>
          <w:rFonts w:ascii="Times New Roman" w:hAnsi="Times New Roman"/>
          <w:i/>
          <w:iCs/>
          <w:sz w:val="28"/>
          <w:szCs w:val="28"/>
        </w:rPr>
        <w:t>(в</w:t>
      </w:r>
      <w:r>
        <w:rPr>
          <w:rFonts w:ascii="Times New Roman" w:hAnsi="Times New Roman"/>
          <w:i/>
          <w:iCs/>
          <w:sz w:val="28"/>
          <w:szCs w:val="28"/>
        </w:rPr>
        <w:t xml:space="preserve"> </w:t>
      </w:r>
      <w:r w:rsidRPr="00A310A6">
        <w:rPr>
          <w:rFonts w:ascii="Times New Roman" w:hAnsi="Times New Roman"/>
          <w:i/>
          <w:iCs/>
          <w:sz w:val="28"/>
          <w:szCs w:val="28"/>
        </w:rPr>
        <w:t>том</w:t>
      </w:r>
      <w:r>
        <w:rPr>
          <w:rFonts w:ascii="Times New Roman" w:hAnsi="Times New Roman"/>
          <w:i/>
          <w:iCs/>
          <w:sz w:val="28"/>
          <w:szCs w:val="28"/>
        </w:rPr>
        <w:t xml:space="preserve"> </w:t>
      </w:r>
      <w:r w:rsidRPr="00A310A6">
        <w:rPr>
          <w:rFonts w:ascii="Times New Roman" w:hAnsi="Times New Roman"/>
          <w:i/>
          <w:iCs/>
          <w:sz w:val="28"/>
          <w:szCs w:val="28"/>
        </w:rPr>
        <w:t>числе</w:t>
      </w:r>
      <w:r>
        <w:rPr>
          <w:rFonts w:ascii="Times New Roman" w:hAnsi="Times New Roman"/>
          <w:i/>
          <w:iCs/>
          <w:sz w:val="28"/>
          <w:szCs w:val="28"/>
        </w:rPr>
        <w:t xml:space="preserve"> </w:t>
      </w:r>
      <w:r w:rsidRPr="00A310A6">
        <w:rPr>
          <w:rFonts w:ascii="Times New Roman" w:hAnsi="Times New Roman"/>
          <w:i/>
          <w:iCs/>
          <w:sz w:val="28"/>
          <w:szCs w:val="28"/>
        </w:rPr>
        <w:t>по</w:t>
      </w:r>
      <w:r>
        <w:rPr>
          <w:rFonts w:ascii="Times New Roman" w:hAnsi="Times New Roman"/>
          <w:i/>
          <w:iCs/>
          <w:sz w:val="28"/>
          <w:szCs w:val="28"/>
        </w:rPr>
        <w:t xml:space="preserve"> </w:t>
      </w:r>
      <w:r w:rsidRPr="00A310A6">
        <w:rPr>
          <w:rFonts w:ascii="Times New Roman" w:hAnsi="Times New Roman"/>
          <w:i/>
          <w:iCs/>
          <w:sz w:val="28"/>
          <w:szCs w:val="28"/>
        </w:rPr>
        <w:t>помолу</w:t>
      </w:r>
      <w:r>
        <w:rPr>
          <w:rFonts w:ascii="Times New Roman" w:hAnsi="Times New Roman"/>
          <w:i/>
          <w:iCs/>
          <w:sz w:val="28"/>
          <w:szCs w:val="28"/>
        </w:rPr>
        <w:t xml:space="preserve"> </w:t>
      </w:r>
      <w:r w:rsidRPr="00A310A6">
        <w:rPr>
          <w:rFonts w:ascii="Times New Roman" w:hAnsi="Times New Roman"/>
          <w:i/>
          <w:iCs/>
          <w:sz w:val="28"/>
          <w:szCs w:val="28"/>
        </w:rPr>
        <w:t>зерна)</w:t>
      </w:r>
      <w:r>
        <w:rPr>
          <w:rFonts w:ascii="Times New Roman" w:hAnsi="Times New Roman"/>
          <w:i/>
          <w:iCs/>
        </w:rPr>
        <w:t xml:space="preserve"> </w:t>
      </w:r>
      <w:r w:rsidRPr="00A310A6">
        <w:rPr>
          <w:rFonts w:ascii="Times New Roman" w:hAnsi="Times New Roman"/>
          <w:i/>
          <w:iCs/>
          <w:sz w:val="28"/>
          <w:szCs w:val="28"/>
        </w:rPr>
        <w:t>без</w:t>
      </w:r>
      <w:r>
        <w:rPr>
          <w:rFonts w:ascii="Times New Roman" w:hAnsi="Times New Roman"/>
          <w:i/>
          <w:iCs/>
          <w:sz w:val="28"/>
          <w:szCs w:val="28"/>
        </w:rPr>
        <w:t xml:space="preserve"> </w:t>
      </w:r>
      <w:r w:rsidRPr="00A310A6">
        <w:rPr>
          <w:rFonts w:ascii="Times New Roman" w:hAnsi="Times New Roman"/>
          <w:i/>
          <w:iCs/>
          <w:sz w:val="28"/>
          <w:szCs w:val="28"/>
        </w:rPr>
        <w:t>привлечения</w:t>
      </w:r>
      <w:r>
        <w:rPr>
          <w:rFonts w:ascii="Times New Roman" w:hAnsi="Times New Roman"/>
          <w:i/>
          <w:iCs/>
          <w:sz w:val="28"/>
          <w:szCs w:val="28"/>
        </w:rPr>
        <w:t xml:space="preserve"> </w:t>
      </w:r>
      <w:r w:rsidRPr="00A310A6">
        <w:rPr>
          <w:rFonts w:ascii="Times New Roman" w:hAnsi="Times New Roman"/>
          <w:i/>
          <w:iCs/>
          <w:sz w:val="28"/>
          <w:szCs w:val="28"/>
        </w:rPr>
        <w:t>на</w:t>
      </w:r>
      <w:r>
        <w:rPr>
          <w:rFonts w:ascii="Times New Roman" w:hAnsi="Times New Roman"/>
          <w:i/>
          <w:iCs/>
          <w:sz w:val="28"/>
          <w:szCs w:val="28"/>
        </w:rPr>
        <w:t>е</w:t>
      </w:r>
      <w:r w:rsidRPr="00A310A6">
        <w:rPr>
          <w:rFonts w:ascii="Times New Roman" w:hAnsi="Times New Roman"/>
          <w:i/>
          <w:iCs/>
          <w:sz w:val="28"/>
          <w:szCs w:val="28"/>
        </w:rPr>
        <w:t>мных</w:t>
      </w:r>
      <w:r>
        <w:rPr>
          <w:rFonts w:ascii="Times New Roman" w:hAnsi="Times New Roman"/>
          <w:i/>
          <w:iCs/>
          <w:sz w:val="28"/>
          <w:szCs w:val="28"/>
        </w:rPr>
        <w:t xml:space="preserve"> </w:t>
      </w:r>
      <w:r w:rsidRPr="00A310A6">
        <w:rPr>
          <w:rFonts w:ascii="Times New Roman" w:hAnsi="Times New Roman"/>
          <w:i/>
          <w:iCs/>
          <w:sz w:val="28"/>
          <w:szCs w:val="28"/>
        </w:rPr>
        <w:t>работников</w:t>
      </w:r>
      <w:r>
        <w:rPr>
          <w:rFonts w:ascii="Times New Roman" w:hAnsi="Times New Roman"/>
          <w:i/>
          <w:iCs/>
        </w:rPr>
        <w:t xml:space="preserve"> </w:t>
      </w:r>
      <w:r w:rsidRPr="00A310A6">
        <w:rPr>
          <w:rFonts w:ascii="Times New Roman" w:hAnsi="Times New Roman"/>
          <w:i/>
          <w:iCs/>
          <w:sz w:val="28"/>
          <w:szCs w:val="28"/>
        </w:rPr>
        <w:t>на</w:t>
      </w:r>
      <w:r>
        <w:rPr>
          <w:rFonts w:ascii="Times New Roman" w:hAnsi="Times New Roman"/>
          <w:i/>
          <w:iCs/>
          <w:sz w:val="28"/>
          <w:szCs w:val="28"/>
        </w:rPr>
        <w:t xml:space="preserve"> </w:t>
      </w:r>
      <w:r w:rsidRPr="00A310A6">
        <w:rPr>
          <w:rFonts w:ascii="Times New Roman" w:hAnsi="Times New Roman"/>
          <w:i/>
          <w:iCs/>
          <w:sz w:val="28"/>
          <w:szCs w:val="28"/>
        </w:rPr>
        <w:t>территории</w:t>
      </w:r>
      <w:r>
        <w:rPr>
          <w:rFonts w:ascii="Times New Roman" w:hAnsi="Times New Roman"/>
          <w:i/>
          <w:iCs/>
          <w:sz w:val="28"/>
          <w:szCs w:val="28"/>
        </w:rPr>
        <w:t xml:space="preserve"> </w:t>
      </w:r>
      <w:r w:rsidRPr="00A310A6">
        <w:rPr>
          <w:rFonts w:ascii="Times New Roman" w:hAnsi="Times New Roman"/>
          <w:i/>
          <w:iCs/>
          <w:sz w:val="28"/>
          <w:szCs w:val="28"/>
        </w:rPr>
        <w:t>Волгоградской</w:t>
      </w:r>
      <w:r>
        <w:rPr>
          <w:rFonts w:ascii="Times New Roman" w:hAnsi="Times New Roman"/>
          <w:i/>
          <w:iCs/>
          <w:sz w:val="28"/>
          <w:szCs w:val="28"/>
        </w:rPr>
        <w:t xml:space="preserve"> </w:t>
      </w:r>
      <w:r w:rsidRPr="00A310A6">
        <w:rPr>
          <w:rFonts w:ascii="Times New Roman" w:hAnsi="Times New Roman"/>
          <w:i/>
          <w:iCs/>
          <w:sz w:val="28"/>
          <w:szCs w:val="28"/>
        </w:rPr>
        <w:t>области,</w:t>
      </w:r>
      <w:r>
        <w:rPr>
          <w:rFonts w:ascii="Times New Roman" w:hAnsi="Times New Roman"/>
          <w:i/>
          <w:iCs/>
          <w:sz w:val="28"/>
          <w:szCs w:val="28"/>
        </w:rPr>
        <w:t xml:space="preserve"> </w:t>
      </w:r>
      <w:r w:rsidRPr="00A310A6">
        <w:rPr>
          <w:rFonts w:ascii="Times New Roman" w:hAnsi="Times New Roman"/>
          <w:i/>
          <w:iCs/>
          <w:sz w:val="28"/>
          <w:szCs w:val="28"/>
        </w:rPr>
        <w:t>за</w:t>
      </w:r>
      <w:r>
        <w:rPr>
          <w:rFonts w:ascii="Times New Roman" w:hAnsi="Times New Roman"/>
          <w:i/>
          <w:iCs/>
          <w:sz w:val="28"/>
          <w:szCs w:val="28"/>
        </w:rPr>
        <w:t xml:space="preserve"> </w:t>
      </w:r>
      <w:r w:rsidRPr="00A310A6">
        <w:rPr>
          <w:rFonts w:ascii="Times New Roman" w:hAnsi="Times New Roman"/>
          <w:i/>
          <w:iCs/>
          <w:sz w:val="28"/>
          <w:szCs w:val="28"/>
        </w:rPr>
        <w:t>исключением</w:t>
      </w:r>
      <w:r>
        <w:rPr>
          <w:rFonts w:ascii="Times New Roman" w:hAnsi="Times New Roman"/>
          <w:i/>
          <w:iCs/>
          <w:sz w:val="28"/>
          <w:szCs w:val="28"/>
        </w:rPr>
        <w:t xml:space="preserve"> </w:t>
      </w:r>
      <w:r w:rsidRPr="00A310A6">
        <w:rPr>
          <w:rFonts w:ascii="Times New Roman" w:hAnsi="Times New Roman"/>
          <w:i/>
          <w:iCs/>
          <w:sz w:val="28"/>
          <w:szCs w:val="28"/>
        </w:rPr>
        <w:t>г.</w:t>
      </w:r>
      <w:r>
        <w:rPr>
          <w:rFonts w:ascii="Times New Roman" w:hAnsi="Times New Roman"/>
          <w:i/>
          <w:iCs/>
          <w:sz w:val="28"/>
          <w:szCs w:val="28"/>
        </w:rPr>
        <w:t xml:space="preserve"> </w:t>
      </w:r>
      <w:r w:rsidRPr="00A310A6">
        <w:rPr>
          <w:rFonts w:ascii="Times New Roman" w:hAnsi="Times New Roman"/>
          <w:i/>
          <w:iCs/>
          <w:sz w:val="28"/>
          <w:szCs w:val="28"/>
        </w:rPr>
        <w:t>Волгограда</w:t>
      </w:r>
      <w:r w:rsidR="00153880">
        <w:rPr>
          <w:rFonts w:ascii="Times New Roman" w:hAnsi="Times New Roman"/>
          <w:i/>
          <w:iCs/>
          <w:sz w:val="28"/>
          <w:szCs w:val="28"/>
        </w:rPr>
        <w:t>,</w:t>
      </w:r>
      <w:r>
        <w:rPr>
          <w:rFonts w:ascii="Times New Roman" w:hAnsi="Times New Roman"/>
          <w:i/>
          <w:iCs/>
          <w:sz w:val="28"/>
          <w:szCs w:val="28"/>
        </w:rPr>
        <w:t xml:space="preserve"> </w:t>
      </w:r>
      <w:r w:rsidRPr="00A310A6">
        <w:rPr>
          <w:rFonts w:ascii="Times New Roman" w:hAnsi="Times New Roman"/>
          <w:i/>
          <w:iCs/>
          <w:sz w:val="28"/>
          <w:szCs w:val="28"/>
        </w:rPr>
        <w:t>составляет</w:t>
      </w:r>
      <w:r>
        <w:rPr>
          <w:rFonts w:ascii="Times New Roman" w:hAnsi="Times New Roman"/>
          <w:i/>
          <w:iCs/>
          <w:sz w:val="28"/>
          <w:szCs w:val="28"/>
        </w:rPr>
        <w:t xml:space="preserve"> </w:t>
      </w:r>
      <w:r w:rsidRPr="00A310A6">
        <w:rPr>
          <w:rFonts w:ascii="Times New Roman" w:hAnsi="Times New Roman"/>
          <w:i/>
          <w:iCs/>
          <w:sz w:val="28"/>
          <w:szCs w:val="28"/>
        </w:rPr>
        <w:t>250</w:t>
      </w:r>
      <w:r w:rsidR="00153880">
        <w:rPr>
          <w:rFonts w:ascii="Times New Roman" w:hAnsi="Times New Roman"/>
          <w:i/>
          <w:iCs/>
          <w:sz w:val="28"/>
          <w:szCs w:val="28"/>
        </w:rPr>
        <w:t xml:space="preserve"> </w:t>
      </w:r>
      <w:r w:rsidRPr="00A310A6">
        <w:rPr>
          <w:rFonts w:ascii="Times New Roman" w:hAnsi="Times New Roman"/>
          <w:i/>
          <w:iCs/>
          <w:sz w:val="28"/>
          <w:szCs w:val="28"/>
        </w:rPr>
        <w:t>000</w:t>
      </w:r>
      <w:r>
        <w:rPr>
          <w:rFonts w:ascii="Times New Roman" w:hAnsi="Times New Roman"/>
          <w:i/>
          <w:iCs/>
          <w:sz w:val="28"/>
          <w:szCs w:val="28"/>
        </w:rPr>
        <w:t xml:space="preserve"> </w:t>
      </w:r>
      <w:r w:rsidRPr="00A310A6">
        <w:rPr>
          <w:rFonts w:ascii="Times New Roman" w:hAnsi="Times New Roman"/>
          <w:i/>
          <w:iCs/>
          <w:sz w:val="28"/>
          <w:szCs w:val="28"/>
        </w:rPr>
        <w:t>рублей.</w:t>
      </w:r>
      <w:r>
        <w:rPr>
          <w:rFonts w:ascii="Times New Roman" w:hAnsi="Times New Roman"/>
          <w:i/>
          <w:iCs/>
          <w:sz w:val="28"/>
          <w:szCs w:val="28"/>
        </w:rPr>
        <w:t xml:space="preserve"> </w:t>
      </w:r>
      <w:r w:rsidRPr="00A310A6">
        <w:rPr>
          <w:rFonts w:ascii="Times New Roman" w:hAnsi="Times New Roman"/>
          <w:i/>
          <w:iCs/>
          <w:sz w:val="28"/>
          <w:szCs w:val="28"/>
        </w:rPr>
        <w:t>С</w:t>
      </w:r>
      <w:r>
        <w:rPr>
          <w:rFonts w:ascii="Times New Roman" w:hAnsi="Times New Roman"/>
          <w:i/>
          <w:iCs/>
          <w:sz w:val="28"/>
          <w:szCs w:val="28"/>
        </w:rPr>
        <w:t xml:space="preserve"> </w:t>
      </w:r>
      <w:r w:rsidRPr="00A310A6">
        <w:rPr>
          <w:rFonts w:ascii="Times New Roman" w:hAnsi="Times New Roman"/>
          <w:i/>
          <w:iCs/>
          <w:sz w:val="28"/>
          <w:szCs w:val="28"/>
        </w:rPr>
        <w:t>уч</w:t>
      </w:r>
      <w:r>
        <w:rPr>
          <w:rFonts w:ascii="Times New Roman" w:hAnsi="Times New Roman"/>
          <w:i/>
          <w:iCs/>
          <w:sz w:val="28"/>
          <w:szCs w:val="28"/>
        </w:rPr>
        <w:t>е</w:t>
      </w:r>
      <w:r w:rsidRPr="00A310A6">
        <w:rPr>
          <w:rFonts w:ascii="Times New Roman" w:hAnsi="Times New Roman"/>
          <w:i/>
          <w:iCs/>
          <w:sz w:val="28"/>
          <w:szCs w:val="28"/>
        </w:rPr>
        <w:t>том</w:t>
      </w:r>
      <w:r>
        <w:rPr>
          <w:rFonts w:ascii="Times New Roman" w:hAnsi="Times New Roman"/>
          <w:i/>
          <w:iCs/>
          <w:sz w:val="28"/>
          <w:szCs w:val="28"/>
        </w:rPr>
        <w:t xml:space="preserve"> </w:t>
      </w:r>
      <w:r w:rsidRPr="00A310A6">
        <w:rPr>
          <w:rFonts w:ascii="Times New Roman" w:hAnsi="Times New Roman"/>
          <w:i/>
          <w:iCs/>
          <w:sz w:val="28"/>
          <w:szCs w:val="28"/>
        </w:rPr>
        <w:t>коэффициента-дефлятора</w:t>
      </w:r>
      <w:r>
        <w:rPr>
          <w:rFonts w:ascii="Times New Roman" w:hAnsi="Times New Roman"/>
          <w:i/>
          <w:iCs/>
          <w:sz w:val="28"/>
          <w:szCs w:val="28"/>
        </w:rPr>
        <w:t xml:space="preserve"> </w:t>
      </w:r>
      <w:r w:rsidRPr="00A310A6">
        <w:rPr>
          <w:rFonts w:ascii="Times New Roman" w:hAnsi="Times New Roman"/>
          <w:i/>
          <w:iCs/>
          <w:sz w:val="28"/>
          <w:szCs w:val="28"/>
        </w:rPr>
        <w:t>в</w:t>
      </w:r>
      <w:r>
        <w:rPr>
          <w:rFonts w:ascii="Times New Roman" w:hAnsi="Times New Roman"/>
          <w:i/>
          <w:iCs/>
          <w:sz w:val="28"/>
          <w:szCs w:val="28"/>
        </w:rPr>
        <w:t xml:space="preserve"> </w:t>
      </w:r>
      <w:r w:rsidRPr="00A310A6">
        <w:rPr>
          <w:rFonts w:ascii="Times New Roman" w:hAnsi="Times New Roman"/>
          <w:i/>
          <w:iCs/>
          <w:sz w:val="28"/>
          <w:szCs w:val="28"/>
        </w:rPr>
        <w:t>2014</w:t>
      </w:r>
      <w:r>
        <w:rPr>
          <w:rFonts w:ascii="Times New Roman" w:hAnsi="Times New Roman"/>
          <w:i/>
          <w:iCs/>
          <w:sz w:val="28"/>
          <w:szCs w:val="28"/>
        </w:rPr>
        <w:t xml:space="preserve"> </w:t>
      </w:r>
      <w:r w:rsidRPr="00A310A6">
        <w:rPr>
          <w:rFonts w:ascii="Times New Roman" w:hAnsi="Times New Roman"/>
          <w:i/>
          <w:iCs/>
          <w:sz w:val="28"/>
          <w:szCs w:val="28"/>
        </w:rPr>
        <w:t>году:</w:t>
      </w:r>
      <w:r>
        <w:rPr>
          <w:rFonts w:ascii="Times New Roman" w:hAnsi="Times New Roman"/>
          <w:i/>
          <w:iCs/>
          <w:sz w:val="28"/>
          <w:szCs w:val="28"/>
        </w:rPr>
        <w:t xml:space="preserve"> </w:t>
      </w:r>
      <w:r w:rsidRPr="00A310A6">
        <w:rPr>
          <w:rFonts w:ascii="Times New Roman" w:hAnsi="Times New Roman"/>
          <w:i/>
          <w:iCs/>
          <w:sz w:val="28"/>
          <w:szCs w:val="28"/>
        </w:rPr>
        <w:t>250</w:t>
      </w:r>
      <w:r w:rsidR="00153880">
        <w:rPr>
          <w:rFonts w:ascii="Times New Roman" w:hAnsi="Times New Roman"/>
          <w:i/>
          <w:iCs/>
          <w:sz w:val="28"/>
          <w:szCs w:val="28"/>
        </w:rPr>
        <w:t xml:space="preserve"> </w:t>
      </w:r>
      <w:r w:rsidRPr="00A310A6">
        <w:rPr>
          <w:rFonts w:ascii="Times New Roman" w:hAnsi="Times New Roman"/>
          <w:i/>
          <w:iCs/>
          <w:sz w:val="28"/>
          <w:szCs w:val="28"/>
        </w:rPr>
        <w:t>000</w:t>
      </w:r>
      <w:r w:rsidRPr="00A310A6">
        <w:rPr>
          <w:rFonts w:ascii="Times New Roman" w:hAnsi="Times New Roman"/>
          <w:b/>
          <w:i/>
          <w:iCs/>
          <w:sz w:val="36"/>
          <w:szCs w:val="36"/>
        </w:rPr>
        <w:t>·</w:t>
      </w:r>
      <w:r w:rsidRPr="00A310A6">
        <w:rPr>
          <w:rFonts w:ascii="Times New Roman" w:hAnsi="Times New Roman"/>
          <w:i/>
          <w:iCs/>
          <w:sz w:val="28"/>
          <w:szCs w:val="28"/>
        </w:rPr>
        <w:t>1,067</w:t>
      </w:r>
      <w:r w:rsidRPr="00A310A6">
        <w:rPr>
          <w:rFonts w:ascii="Times New Roman" w:hAnsi="Times New Roman"/>
          <w:b/>
          <w:i/>
          <w:iCs/>
          <w:sz w:val="28"/>
          <w:szCs w:val="28"/>
        </w:rPr>
        <w:t>=</w:t>
      </w:r>
      <w:r>
        <w:rPr>
          <w:rFonts w:ascii="Times New Roman" w:hAnsi="Times New Roman"/>
          <w:i/>
          <w:iCs/>
          <w:sz w:val="28"/>
          <w:szCs w:val="28"/>
        </w:rPr>
        <w:t xml:space="preserve"> </w:t>
      </w:r>
      <w:r w:rsidRPr="00A310A6">
        <w:rPr>
          <w:rFonts w:ascii="Times New Roman" w:hAnsi="Times New Roman"/>
          <w:i/>
          <w:iCs/>
          <w:sz w:val="28"/>
          <w:szCs w:val="28"/>
        </w:rPr>
        <w:t>266</w:t>
      </w:r>
      <w:r w:rsidR="00153880">
        <w:rPr>
          <w:rFonts w:ascii="Times New Roman" w:hAnsi="Times New Roman"/>
          <w:i/>
          <w:iCs/>
          <w:sz w:val="28"/>
          <w:szCs w:val="28"/>
        </w:rPr>
        <w:t xml:space="preserve"> </w:t>
      </w:r>
      <w:r w:rsidRPr="00A310A6">
        <w:rPr>
          <w:rFonts w:ascii="Times New Roman" w:hAnsi="Times New Roman"/>
          <w:i/>
          <w:iCs/>
          <w:sz w:val="28"/>
          <w:szCs w:val="28"/>
        </w:rPr>
        <w:t>750</w:t>
      </w:r>
      <w:r>
        <w:rPr>
          <w:rFonts w:ascii="Times New Roman" w:hAnsi="Times New Roman"/>
          <w:i/>
          <w:iCs/>
          <w:sz w:val="28"/>
          <w:szCs w:val="28"/>
        </w:rPr>
        <w:t xml:space="preserve"> </w:t>
      </w:r>
      <w:r w:rsidRPr="00A310A6">
        <w:rPr>
          <w:rFonts w:ascii="Times New Roman" w:hAnsi="Times New Roman"/>
          <w:i/>
          <w:iCs/>
          <w:sz w:val="28"/>
          <w:szCs w:val="28"/>
        </w:rPr>
        <w:t>рублей.</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Все</w:t>
      </w:r>
      <w:r>
        <w:rPr>
          <w:rFonts w:ascii="Times New Roman" w:hAnsi="Times New Roman"/>
          <w:sz w:val="28"/>
          <w:szCs w:val="28"/>
        </w:rPr>
        <w:t xml:space="preserve"> </w:t>
      </w:r>
      <w:r w:rsidRPr="00A310A6">
        <w:rPr>
          <w:rFonts w:ascii="Times New Roman" w:hAnsi="Times New Roman"/>
          <w:sz w:val="28"/>
          <w:szCs w:val="28"/>
        </w:rPr>
        <w:t>платежи,</w:t>
      </w:r>
      <w:r>
        <w:rPr>
          <w:rFonts w:ascii="Times New Roman" w:hAnsi="Times New Roman"/>
          <w:sz w:val="28"/>
          <w:szCs w:val="28"/>
        </w:rPr>
        <w:t xml:space="preserve"> </w:t>
      </w:r>
      <w:r w:rsidRPr="00A310A6">
        <w:rPr>
          <w:rFonts w:ascii="Times New Roman" w:hAnsi="Times New Roman"/>
          <w:sz w:val="28"/>
          <w:szCs w:val="28"/>
        </w:rPr>
        <w:t>которые</w:t>
      </w:r>
      <w:r>
        <w:rPr>
          <w:rFonts w:ascii="Times New Roman" w:hAnsi="Times New Roman"/>
          <w:sz w:val="28"/>
          <w:szCs w:val="28"/>
        </w:rPr>
        <w:t xml:space="preserve"> </w:t>
      </w:r>
      <w:r w:rsidRPr="00A310A6">
        <w:rPr>
          <w:rFonts w:ascii="Times New Roman" w:hAnsi="Times New Roman"/>
          <w:sz w:val="28"/>
          <w:szCs w:val="28"/>
        </w:rPr>
        <w:t>прид</w:t>
      </w:r>
      <w:r>
        <w:rPr>
          <w:rFonts w:ascii="Times New Roman" w:hAnsi="Times New Roman"/>
          <w:sz w:val="28"/>
          <w:szCs w:val="28"/>
        </w:rPr>
        <w:t>е</w:t>
      </w:r>
      <w:r w:rsidRPr="00A310A6">
        <w:rPr>
          <w:rFonts w:ascii="Times New Roman" w:hAnsi="Times New Roman"/>
          <w:sz w:val="28"/>
          <w:szCs w:val="28"/>
        </w:rPr>
        <w:t>тся</w:t>
      </w:r>
      <w:r>
        <w:rPr>
          <w:rFonts w:ascii="Times New Roman" w:hAnsi="Times New Roman"/>
          <w:sz w:val="28"/>
          <w:szCs w:val="28"/>
        </w:rPr>
        <w:t xml:space="preserve"> </w:t>
      </w:r>
      <w:r w:rsidRPr="00A310A6">
        <w:rPr>
          <w:rFonts w:ascii="Times New Roman" w:hAnsi="Times New Roman"/>
          <w:sz w:val="28"/>
          <w:szCs w:val="28"/>
        </w:rPr>
        <w:t>заплатить</w:t>
      </w:r>
      <w:r>
        <w:rPr>
          <w:rFonts w:ascii="Times New Roman" w:hAnsi="Times New Roman"/>
          <w:sz w:val="28"/>
          <w:szCs w:val="28"/>
        </w:rPr>
        <w:t xml:space="preserve"> </w:t>
      </w:r>
      <w:r w:rsidRPr="00A310A6">
        <w:rPr>
          <w:rFonts w:ascii="Times New Roman" w:hAnsi="Times New Roman"/>
          <w:sz w:val="28"/>
          <w:szCs w:val="28"/>
        </w:rPr>
        <w:t>такому</w:t>
      </w:r>
      <w:r>
        <w:rPr>
          <w:rFonts w:ascii="Times New Roman" w:hAnsi="Times New Roman"/>
          <w:sz w:val="28"/>
          <w:szCs w:val="28"/>
        </w:rPr>
        <w:t xml:space="preserve"> </w:t>
      </w:r>
      <w:r w:rsidRPr="00A310A6">
        <w:rPr>
          <w:rFonts w:ascii="Times New Roman" w:hAnsi="Times New Roman"/>
          <w:sz w:val="28"/>
          <w:szCs w:val="28"/>
        </w:rPr>
        <w:t>индивидуальному</w:t>
      </w:r>
      <w:r>
        <w:rPr>
          <w:rFonts w:ascii="Times New Roman" w:hAnsi="Times New Roman"/>
          <w:sz w:val="28"/>
          <w:szCs w:val="28"/>
        </w:rPr>
        <w:t xml:space="preserve"> </w:t>
      </w:r>
      <w:r w:rsidRPr="00A310A6">
        <w:rPr>
          <w:rFonts w:ascii="Times New Roman" w:hAnsi="Times New Roman"/>
          <w:sz w:val="28"/>
          <w:szCs w:val="28"/>
        </w:rPr>
        <w:t>пре</w:t>
      </w:r>
      <w:r w:rsidRPr="00A310A6">
        <w:rPr>
          <w:rFonts w:ascii="Times New Roman" w:hAnsi="Times New Roman"/>
          <w:sz w:val="28"/>
          <w:szCs w:val="28"/>
        </w:rPr>
        <w:t>д</w:t>
      </w:r>
      <w:r w:rsidRPr="00A310A6">
        <w:rPr>
          <w:rFonts w:ascii="Times New Roman" w:hAnsi="Times New Roman"/>
          <w:sz w:val="28"/>
          <w:szCs w:val="28"/>
        </w:rPr>
        <w:t>принимателю,</w:t>
      </w:r>
      <w:r>
        <w:rPr>
          <w:rFonts w:ascii="Times New Roman" w:hAnsi="Times New Roman"/>
          <w:sz w:val="28"/>
          <w:szCs w:val="28"/>
        </w:rPr>
        <w:t xml:space="preserve"> </w:t>
      </w:r>
      <w:r w:rsidRPr="00A310A6">
        <w:rPr>
          <w:rFonts w:ascii="Times New Roman" w:hAnsi="Times New Roman"/>
          <w:sz w:val="28"/>
          <w:szCs w:val="28"/>
        </w:rPr>
        <w:t>если</w:t>
      </w:r>
      <w:r>
        <w:rPr>
          <w:rFonts w:ascii="Times New Roman" w:hAnsi="Times New Roman"/>
          <w:sz w:val="28"/>
          <w:szCs w:val="28"/>
        </w:rPr>
        <w:t xml:space="preserve"> </w:t>
      </w:r>
      <w:r w:rsidRPr="00A310A6">
        <w:rPr>
          <w:rFonts w:ascii="Times New Roman" w:hAnsi="Times New Roman"/>
          <w:sz w:val="28"/>
          <w:szCs w:val="28"/>
        </w:rPr>
        <w:t>за</w:t>
      </w:r>
      <w:r>
        <w:rPr>
          <w:rFonts w:ascii="Times New Roman" w:hAnsi="Times New Roman"/>
          <w:sz w:val="28"/>
          <w:szCs w:val="28"/>
        </w:rPr>
        <w:t xml:space="preserve"> </w:t>
      </w:r>
      <w:r w:rsidRPr="00A310A6">
        <w:rPr>
          <w:rFonts w:ascii="Times New Roman" w:hAnsi="Times New Roman"/>
          <w:sz w:val="28"/>
          <w:szCs w:val="28"/>
        </w:rPr>
        <w:t>год</w:t>
      </w:r>
      <w:r>
        <w:rPr>
          <w:rFonts w:ascii="Times New Roman" w:hAnsi="Times New Roman"/>
          <w:sz w:val="28"/>
          <w:szCs w:val="28"/>
        </w:rPr>
        <w:t xml:space="preserve"> </w:t>
      </w:r>
      <w:r w:rsidRPr="00A310A6">
        <w:rPr>
          <w:rFonts w:ascii="Times New Roman" w:hAnsi="Times New Roman"/>
          <w:sz w:val="28"/>
          <w:szCs w:val="28"/>
        </w:rPr>
        <w:t>он</w:t>
      </w:r>
      <w:r>
        <w:rPr>
          <w:rFonts w:ascii="Times New Roman" w:hAnsi="Times New Roman"/>
          <w:sz w:val="28"/>
          <w:szCs w:val="28"/>
        </w:rPr>
        <w:t xml:space="preserve"> </w:t>
      </w:r>
      <w:r w:rsidRPr="00A310A6">
        <w:rPr>
          <w:rFonts w:ascii="Times New Roman" w:hAnsi="Times New Roman"/>
          <w:sz w:val="28"/>
          <w:szCs w:val="28"/>
        </w:rPr>
        <w:t>получит</w:t>
      </w:r>
      <w:r>
        <w:rPr>
          <w:rFonts w:ascii="Times New Roman" w:hAnsi="Times New Roman"/>
          <w:sz w:val="28"/>
          <w:szCs w:val="28"/>
        </w:rPr>
        <w:t xml:space="preserve"> </w:t>
      </w:r>
      <w:r w:rsidRPr="00A310A6">
        <w:rPr>
          <w:rFonts w:ascii="Times New Roman" w:hAnsi="Times New Roman"/>
          <w:sz w:val="28"/>
          <w:szCs w:val="28"/>
        </w:rPr>
        <w:t>выручку,</w:t>
      </w:r>
      <w:r>
        <w:rPr>
          <w:rFonts w:ascii="Times New Roman" w:hAnsi="Times New Roman"/>
          <w:sz w:val="28"/>
          <w:szCs w:val="28"/>
        </w:rPr>
        <w:t xml:space="preserve"> </w:t>
      </w:r>
      <w:r w:rsidRPr="00A310A6">
        <w:rPr>
          <w:rFonts w:ascii="Times New Roman" w:hAnsi="Times New Roman"/>
          <w:sz w:val="28"/>
          <w:szCs w:val="28"/>
        </w:rPr>
        <w:t>допустим,</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сумме</w:t>
      </w:r>
      <w:r>
        <w:rPr>
          <w:rFonts w:ascii="Times New Roman" w:hAnsi="Times New Roman"/>
          <w:sz w:val="28"/>
          <w:szCs w:val="28"/>
        </w:rPr>
        <w:t xml:space="preserve"> </w:t>
      </w:r>
      <w:r w:rsidRPr="00A310A6">
        <w:rPr>
          <w:rFonts w:ascii="Times New Roman" w:hAnsi="Times New Roman"/>
          <w:sz w:val="28"/>
          <w:szCs w:val="28"/>
        </w:rPr>
        <w:t>60</w:t>
      </w:r>
      <w:r>
        <w:rPr>
          <w:rFonts w:ascii="Times New Roman" w:hAnsi="Times New Roman"/>
          <w:sz w:val="28"/>
          <w:szCs w:val="28"/>
        </w:rPr>
        <w:t xml:space="preserve"> </w:t>
      </w:r>
      <w:r w:rsidRPr="00A310A6">
        <w:rPr>
          <w:rFonts w:ascii="Times New Roman" w:hAnsi="Times New Roman"/>
          <w:sz w:val="28"/>
          <w:szCs w:val="28"/>
        </w:rPr>
        <w:t>млн.</w:t>
      </w:r>
      <w:r>
        <w:rPr>
          <w:rFonts w:ascii="Times New Roman" w:hAnsi="Times New Roman"/>
          <w:sz w:val="28"/>
          <w:szCs w:val="28"/>
        </w:rPr>
        <w:t xml:space="preserve"> </w:t>
      </w:r>
      <w:r w:rsidRPr="00A310A6">
        <w:rPr>
          <w:rFonts w:ascii="Times New Roman" w:hAnsi="Times New Roman"/>
          <w:sz w:val="28"/>
          <w:szCs w:val="28"/>
        </w:rPr>
        <w:t>рублей,</w:t>
      </w:r>
      <w:r>
        <w:rPr>
          <w:rFonts w:ascii="Times New Roman" w:hAnsi="Times New Roman"/>
          <w:sz w:val="28"/>
          <w:szCs w:val="28"/>
        </w:rPr>
        <w:t xml:space="preserve"> </w:t>
      </w:r>
      <w:r w:rsidRPr="00A310A6">
        <w:rPr>
          <w:rFonts w:ascii="Times New Roman" w:hAnsi="Times New Roman"/>
          <w:sz w:val="28"/>
          <w:szCs w:val="28"/>
        </w:rPr>
        <w:t>скомпонуем</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табл.</w:t>
      </w:r>
      <w:r>
        <w:rPr>
          <w:rFonts w:ascii="Times New Roman" w:hAnsi="Times New Roman"/>
          <w:sz w:val="28"/>
          <w:szCs w:val="28"/>
        </w:rPr>
        <w:t xml:space="preserve"> </w:t>
      </w:r>
      <w:r w:rsidRPr="00A310A6">
        <w:rPr>
          <w:rFonts w:ascii="Times New Roman" w:hAnsi="Times New Roman"/>
          <w:sz w:val="28"/>
          <w:szCs w:val="28"/>
        </w:rPr>
        <w:t>7.</w:t>
      </w:r>
    </w:p>
    <w:p w:rsidR="00E01D5C" w:rsidRPr="00A310A6" w:rsidRDefault="00E01D5C" w:rsidP="00494BC5">
      <w:pPr>
        <w:pStyle w:val="111"/>
        <w:ind w:firstLine="708"/>
        <w:jc w:val="both"/>
        <w:rPr>
          <w:rFonts w:ascii="Times New Roman" w:hAnsi="Times New Roman"/>
          <w:sz w:val="28"/>
          <w:szCs w:val="28"/>
        </w:rPr>
      </w:pPr>
      <w:r w:rsidRPr="00A310A6">
        <w:rPr>
          <w:rFonts w:ascii="Times New Roman" w:hAnsi="Times New Roman"/>
          <w:sz w:val="28"/>
          <w:szCs w:val="28"/>
        </w:rPr>
        <w:t>Как</w:t>
      </w:r>
      <w:r>
        <w:rPr>
          <w:rFonts w:ascii="Times New Roman" w:hAnsi="Times New Roman"/>
          <w:sz w:val="28"/>
          <w:szCs w:val="28"/>
        </w:rPr>
        <w:t xml:space="preserve"> </w:t>
      </w:r>
      <w:r w:rsidRPr="00A310A6">
        <w:rPr>
          <w:rFonts w:ascii="Times New Roman" w:hAnsi="Times New Roman"/>
          <w:sz w:val="28"/>
          <w:szCs w:val="28"/>
        </w:rPr>
        <w:t>видно</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табл.</w:t>
      </w:r>
      <w:r>
        <w:rPr>
          <w:rFonts w:ascii="Times New Roman" w:hAnsi="Times New Roman"/>
          <w:sz w:val="28"/>
          <w:szCs w:val="28"/>
        </w:rPr>
        <w:t xml:space="preserve"> </w:t>
      </w:r>
      <w:r w:rsidRPr="00A310A6">
        <w:rPr>
          <w:rFonts w:ascii="Times New Roman" w:hAnsi="Times New Roman"/>
          <w:sz w:val="28"/>
          <w:szCs w:val="28"/>
        </w:rPr>
        <w:t>7,</w:t>
      </w:r>
      <w:r>
        <w:rPr>
          <w:rFonts w:ascii="Times New Roman" w:hAnsi="Times New Roman"/>
          <w:sz w:val="28"/>
          <w:szCs w:val="28"/>
        </w:rPr>
        <w:t xml:space="preserve"> </w:t>
      </w:r>
      <w:r w:rsidRPr="00A310A6">
        <w:rPr>
          <w:rFonts w:ascii="Times New Roman" w:hAnsi="Times New Roman"/>
          <w:sz w:val="28"/>
          <w:szCs w:val="28"/>
        </w:rPr>
        <w:t>налог,</w:t>
      </w:r>
      <w:r>
        <w:rPr>
          <w:rFonts w:ascii="Times New Roman" w:hAnsi="Times New Roman"/>
          <w:sz w:val="28"/>
          <w:szCs w:val="28"/>
        </w:rPr>
        <w:t xml:space="preserve"> </w:t>
      </w:r>
      <w:r w:rsidRPr="00A310A6">
        <w:rPr>
          <w:rFonts w:ascii="Times New Roman" w:hAnsi="Times New Roman"/>
          <w:sz w:val="28"/>
          <w:szCs w:val="28"/>
        </w:rPr>
        <w:t>уплачиваемый</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связи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применением</w:t>
      </w:r>
      <w:r>
        <w:rPr>
          <w:rFonts w:ascii="Times New Roman" w:hAnsi="Times New Roman"/>
          <w:sz w:val="28"/>
          <w:szCs w:val="28"/>
        </w:rPr>
        <w:t xml:space="preserve"> </w:t>
      </w:r>
      <w:r w:rsidRPr="00A310A6">
        <w:rPr>
          <w:rFonts w:ascii="Times New Roman" w:hAnsi="Times New Roman"/>
          <w:sz w:val="28"/>
          <w:szCs w:val="28"/>
        </w:rPr>
        <w:t>ПСН,</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индивидуального</w:t>
      </w:r>
      <w:r>
        <w:rPr>
          <w:rFonts w:ascii="Times New Roman" w:hAnsi="Times New Roman"/>
          <w:sz w:val="28"/>
          <w:szCs w:val="28"/>
        </w:rPr>
        <w:t xml:space="preserve"> </w:t>
      </w:r>
      <w:r w:rsidRPr="00A310A6">
        <w:rPr>
          <w:rFonts w:ascii="Times New Roman" w:hAnsi="Times New Roman"/>
          <w:sz w:val="28"/>
          <w:szCs w:val="28"/>
        </w:rPr>
        <w:t>предпринимателя</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владельца</w:t>
      </w:r>
      <w:r>
        <w:rPr>
          <w:rFonts w:ascii="Times New Roman" w:hAnsi="Times New Roman"/>
          <w:sz w:val="28"/>
          <w:szCs w:val="28"/>
        </w:rPr>
        <w:t xml:space="preserve"> </w:t>
      </w:r>
      <w:r w:rsidRPr="00A310A6">
        <w:rPr>
          <w:rFonts w:ascii="Times New Roman" w:hAnsi="Times New Roman"/>
          <w:sz w:val="28"/>
          <w:szCs w:val="28"/>
        </w:rPr>
        <w:t>мобильной</w:t>
      </w:r>
      <w:r>
        <w:rPr>
          <w:rFonts w:ascii="Times New Roman" w:hAnsi="Times New Roman"/>
          <w:sz w:val="28"/>
          <w:szCs w:val="28"/>
        </w:rPr>
        <w:t xml:space="preserve"> </w:t>
      </w:r>
      <w:r w:rsidRPr="00A310A6">
        <w:rPr>
          <w:rFonts w:ascii="Times New Roman" w:hAnsi="Times New Roman"/>
          <w:sz w:val="28"/>
          <w:szCs w:val="28"/>
        </w:rPr>
        <w:t>установки</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помола</w:t>
      </w:r>
      <w:r>
        <w:rPr>
          <w:rFonts w:ascii="Times New Roman" w:hAnsi="Times New Roman"/>
          <w:sz w:val="28"/>
          <w:szCs w:val="28"/>
        </w:rPr>
        <w:t xml:space="preserve"> </w:t>
      </w:r>
      <w:r w:rsidRPr="00A310A6">
        <w:rPr>
          <w:rFonts w:ascii="Times New Roman" w:hAnsi="Times New Roman"/>
          <w:sz w:val="28"/>
          <w:szCs w:val="28"/>
        </w:rPr>
        <w:t>пшеницы</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базе</w:t>
      </w:r>
      <w:r>
        <w:rPr>
          <w:rFonts w:ascii="Times New Roman" w:hAnsi="Times New Roman"/>
          <w:sz w:val="28"/>
          <w:szCs w:val="28"/>
        </w:rPr>
        <w:t xml:space="preserve"> </w:t>
      </w:r>
      <w:r w:rsidRPr="00A310A6">
        <w:rPr>
          <w:rFonts w:ascii="Times New Roman" w:hAnsi="Times New Roman"/>
          <w:sz w:val="28"/>
          <w:szCs w:val="28"/>
        </w:rPr>
        <w:t>автомобильного</w:t>
      </w:r>
      <w:r>
        <w:rPr>
          <w:rFonts w:ascii="Times New Roman" w:hAnsi="Times New Roman"/>
          <w:sz w:val="28"/>
          <w:szCs w:val="28"/>
        </w:rPr>
        <w:t xml:space="preserve"> </w:t>
      </w:r>
      <w:r w:rsidRPr="00A310A6">
        <w:rPr>
          <w:rFonts w:ascii="Times New Roman" w:hAnsi="Times New Roman"/>
          <w:sz w:val="28"/>
          <w:szCs w:val="28"/>
        </w:rPr>
        <w:t>тягача</w:t>
      </w:r>
      <w:r>
        <w:rPr>
          <w:rFonts w:ascii="Times New Roman" w:hAnsi="Times New Roman"/>
          <w:sz w:val="28"/>
          <w:szCs w:val="28"/>
        </w:rPr>
        <w:t xml:space="preserve"> </w:t>
      </w:r>
      <w:r w:rsidRPr="00A310A6">
        <w:rPr>
          <w:rFonts w:ascii="Times New Roman" w:hAnsi="Times New Roman"/>
          <w:sz w:val="28"/>
          <w:szCs w:val="28"/>
        </w:rPr>
        <w:t>«Мерседес»</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является</w:t>
      </w:r>
      <w:r>
        <w:rPr>
          <w:rFonts w:ascii="Times New Roman" w:hAnsi="Times New Roman"/>
          <w:sz w:val="28"/>
          <w:szCs w:val="28"/>
        </w:rPr>
        <w:t xml:space="preserve"> </w:t>
      </w:r>
      <w:r w:rsidRPr="00A310A6">
        <w:rPr>
          <w:rFonts w:ascii="Times New Roman" w:hAnsi="Times New Roman"/>
          <w:sz w:val="28"/>
          <w:szCs w:val="28"/>
        </w:rPr>
        <w:t>абсолютно</w:t>
      </w:r>
      <w:r>
        <w:rPr>
          <w:rFonts w:ascii="Times New Roman" w:hAnsi="Times New Roman"/>
          <w:sz w:val="28"/>
          <w:szCs w:val="28"/>
        </w:rPr>
        <w:t xml:space="preserve"> </w:t>
      </w:r>
      <w:r w:rsidRPr="00A310A6">
        <w:rPr>
          <w:rFonts w:ascii="Times New Roman" w:hAnsi="Times New Roman"/>
          <w:sz w:val="28"/>
          <w:szCs w:val="28"/>
        </w:rPr>
        <w:t>нес</w:t>
      </w:r>
      <w:r w:rsidRPr="00A310A6">
        <w:rPr>
          <w:rFonts w:ascii="Times New Roman" w:hAnsi="Times New Roman"/>
          <w:sz w:val="28"/>
          <w:szCs w:val="28"/>
        </w:rPr>
        <w:t>у</w:t>
      </w:r>
      <w:r w:rsidRPr="00A310A6">
        <w:rPr>
          <w:rFonts w:ascii="Times New Roman" w:hAnsi="Times New Roman"/>
          <w:sz w:val="28"/>
          <w:szCs w:val="28"/>
        </w:rPr>
        <w:t>щественным</w:t>
      </w:r>
      <w:r>
        <w:rPr>
          <w:rFonts w:ascii="Times New Roman" w:hAnsi="Times New Roman"/>
          <w:sz w:val="28"/>
          <w:szCs w:val="28"/>
        </w:rPr>
        <w:t xml:space="preserve"> </w:t>
      </w:r>
      <w:r w:rsidRPr="00A310A6">
        <w:rPr>
          <w:rFonts w:ascii="Times New Roman" w:hAnsi="Times New Roman"/>
          <w:sz w:val="28"/>
          <w:szCs w:val="28"/>
        </w:rPr>
        <w:t>изъятием</w:t>
      </w:r>
      <w:r>
        <w:rPr>
          <w:rFonts w:ascii="Times New Roman" w:hAnsi="Times New Roman"/>
          <w:sz w:val="28"/>
          <w:szCs w:val="28"/>
        </w:rPr>
        <w:t xml:space="preserve"> </w:t>
      </w:r>
      <w:r w:rsidRPr="00A310A6">
        <w:rPr>
          <w:rFonts w:ascii="Times New Roman" w:hAnsi="Times New Roman"/>
          <w:sz w:val="28"/>
          <w:szCs w:val="28"/>
        </w:rPr>
        <w:t>из</w:t>
      </w:r>
      <w:r>
        <w:rPr>
          <w:rFonts w:ascii="Times New Roman" w:hAnsi="Times New Roman"/>
          <w:sz w:val="28"/>
          <w:szCs w:val="28"/>
        </w:rPr>
        <w:t xml:space="preserve"> </w:t>
      </w:r>
      <w:r w:rsidRPr="00A310A6">
        <w:rPr>
          <w:rFonts w:ascii="Times New Roman" w:hAnsi="Times New Roman"/>
          <w:sz w:val="28"/>
          <w:szCs w:val="28"/>
        </w:rPr>
        <w:t>его</w:t>
      </w:r>
      <w:r>
        <w:rPr>
          <w:rFonts w:ascii="Times New Roman" w:hAnsi="Times New Roman"/>
          <w:sz w:val="28"/>
          <w:szCs w:val="28"/>
        </w:rPr>
        <w:t xml:space="preserve"> </w:t>
      </w:r>
      <w:r w:rsidRPr="00A310A6">
        <w:rPr>
          <w:rFonts w:ascii="Times New Roman" w:hAnsi="Times New Roman"/>
          <w:sz w:val="28"/>
          <w:szCs w:val="28"/>
        </w:rPr>
        <w:t>финансового</w:t>
      </w:r>
      <w:r>
        <w:rPr>
          <w:rFonts w:ascii="Times New Roman" w:hAnsi="Times New Roman"/>
          <w:sz w:val="28"/>
          <w:szCs w:val="28"/>
        </w:rPr>
        <w:t xml:space="preserve"> </w:t>
      </w:r>
      <w:r w:rsidRPr="00A310A6">
        <w:rPr>
          <w:rFonts w:ascii="Times New Roman" w:hAnsi="Times New Roman"/>
          <w:sz w:val="28"/>
          <w:szCs w:val="28"/>
        </w:rPr>
        <w:t>потока,</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превышает</w:t>
      </w:r>
      <w:r>
        <w:rPr>
          <w:rFonts w:ascii="Times New Roman" w:hAnsi="Times New Roman"/>
          <w:sz w:val="28"/>
          <w:szCs w:val="28"/>
        </w:rPr>
        <w:t xml:space="preserve"> </w:t>
      </w:r>
      <w:r w:rsidRPr="00A310A6">
        <w:rPr>
          <w:rFonts w:ascii="Times New Roman" w:hAnsi="Times New Roman"/>
          <w:sz w:val="28"/>
          <w:szCs w:val="28"/>
        </w:rPr>
        <w:t>0,3%.</w:t>
      </w:r>
      <w:r>
        <w:rPr>
          <w:rFonts w:ascii="Times New Roman" w:hAnsi="Times New Roman"/>
          <w:sz w:val="28"/>
          <w:szCs w:val="28"/>
        </w:rPr>
        <w:t xml:space="preserve"> </w:t>
      </w:r>
      <w:r w:rsidRPr="00A310A6">
        <w:rPr>
          <w:rFonts w:ascii="Times New Roman" w:hAnsi="Times New Roman"/>
          <w:sz w:val="28"/>
          <w:szCs w:val="28"/>
        </w:rPr>
        <w:t>При</w:t>
      </w:r>
      <w:r>
        <w:rPr>
          <w:rFonts w:ascii="Times New Roman" w:hAnsi="Times New Roman"/>
          <w:sz w:val="28"/>
          <w:szCs w:val="28"/>
        </w:rPr>
        <w:t xml:space="preserve"> </w:t>
      </w:r>
      <w:r w:rsidR="00F50617">
        <w:rPr>
          <w:rFonts w:ascii="Times New Roman" w:hAnsi="Times New Roman"/>
          <w:sz w:val="28"/>
          <w:szCs w:val="28"/>
        </w:rPr>
        <w:t xml:space="preserve">этом </w:t>
      </w:r>
      <w:r w:rsidRPr="00A310A6">
        <w:rPr>
          <w:rFonts w:ascii="Times New Roman" w:hAnsi="Times New Roman"/>
          <w:sz w:val="28"/>
          <w:szCs w:val="28"/>
        </w:rPr>
        <w:t>следует</w:t>
      </w:r>
      <w:r>
        <w:rPr>
          <w:rFonts w:ascii="Times New Roman" w:hAnsi="Times New Roman"/>
          <w:sz w:val="28"/>
          <w:szCs w:val="28"/>
        </w:rPr>
        <w:t xml:space="preserve"> </w:t>
      </w:r>
      <w:r w:rsidRPr="00A310A6">
        <w:rPr>
          <w:rFonts w:ascii="Times New Roman" w:hAnsi="Times New Roman"/>
          <w:sz w:val="28"/>
          <w:szCs w:val="28"/>
        </w:rPr>
        <w:t>уточнить,</w:t>
      </w:r>
      <w:r>
        <w:rPr>
          <w:rFonts w:ascii="Times New Roman" w:hAnsi="Times New Roman"/>
          <w:sz w:val="28"/>
          <w:szCs w:val="28"/>
        </w:rPr>
        <w:t xml:space="preserve"> </w:t>
      </w:r>
      <w:r w:rsidRPr="00A310A6">
        <w:rPr>
          <w:rFonts w:ascii="Times New Roman" w:hAnsi="Times New Roman"/>
          <w:sz w:val="28"/>
          <w:szCs w:val="28"/>
        </w:rPr>
        <w:t>что</w:t>
      </w:r>
      <w:r>
        <w:rPr>
          <w:rFonts w:ascii="Times New Roman" w:hAnsi="Times New Roman"/>
          <w:sz w:val="28"/>
          <w:szCs w:val="28"/>
        </w:rPr>
        <w:t xml:space="preserve"> </w:t>
      </w:r>
      <w:r w:rsidRPr="00A310A6">
        <w:rPr>
          <w:rFonts w:ascii="Times New Roman" w:hAnsi="Times New Roman"/>
          <w:sz w:val="28"/>
          <w:szCs w:val="28"/>
        </w:rPr>
        <w:t>ПСН</w:t>
      </w:r>
      <w:r>
        <w:rPr>
          <w:rFonts w:ascii="Times New Roman" w:hAnsi="Times New Roman"/>
          <w:sz w:val="28"/>
          <w:szCs w:val="28"/>
        </w:rPr>
        <w:t xml:space="preserve"> </w:t>
      </w:r>
      <w:r w:rsidRPr="00A310A6">
        <w:rPr>
          <w:rFonts w:ascii="Times New Roman" w:hAnsi="Times New Roman"/>
          <w:sz w:val="28"/>
          <w:szCs w:val="28"/>
        </w:rPr>
        <w:t>применима</w:t>
      </w:r>
      <w:r>
        <w:rPr>
          <w:rFonts w:ascii="Times New Roman" w:hAnsi="Times New Roman"/>
          <w:sz w:val="28"/>
          <w:szCs w:val="28"/>
        </w:rPr>
        <w:t xml:space="preserve"> </w:t>
      </w:r>
      <w:r w:rsidRPr="00A310A6">
        <w:rPr>
          <w:rFonts w:ascii="Times New Roman" w:hAnsi="Times New Roman"/>
          <w:sz w:val="28"/>
          <w:szCs w:val="28"/>
        </w:rPr>
        <w:t>только</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отдельных</w:t>
      </w:r>
      <w:r>
        <w:rPr>
          <w:rFonts w:ascii="Times New Roman" w:hAnsi="Times New Roman"/>
          <w:sz w:val="28"/>
          <w:szCs w:val="28"/>
        </w:rPr>
        <w:t xml:space="preserve"> </w:t>
      </w:r>
      <w:r w:rsidRPr="00A310A6">
        <w:rPr>
          <w:rFonts w:ascii="Times New Roman" w:hAnsi="Times New Roman"/>
          <w:sz w:val="28"/>
          <w:szCs w:val="28"/>
        </w:rPr>
        <w:t>видов</w:t>
      </w:r>
      <w:r>
        <w:rPr>
          <w:rFonts w:ascii="Times New Roman" w:hAnsi="Times New Roman"/>
          <w:sz w:val="28"/>
          <w:szCs w:val="28"/>
        </w:rPr>
        <w:t xml:space="preserve"> </w:t>
      </w:r>
      <w:r w:rsidRPr="00A310A6">
        <w:rPr>
          <w:rFonts w:ascii="Times New Roman" w:hAnsi="Times New Roman"/>
          <w:sz w:val="28"/>
          <w:szCs w:val="28"/>
        </w:rPr>
        <w:t>индивид</w:t>
      </w:r>
      <w:r w:rsidRPr="00A310A6">
        <w:rPr>
          <w:rFonts w:ascii="Times New Roman" w:hAnsi="Times New Roman"/>
          <w:sz w:val="28"/>
          <w:szCs w:val="28"/>
        </w:rPr>
        <w:t>у</w:t>
      </w:r>
      <w:r w:rsidRPr="00A310A6">
        <w:rPr>
          <w:rFonts w:ascii="Times New Roman" w:hAnsi="Times New Roman"/>
          <w:sz w:val="28"/>
          <w:szCs w:val="28"/>
        </w:rPr>
        <w:t>альной</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которых</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Волгоградской</w:t>
      </w:r>
      <w:r>
        <w:rPr>
          <w:rFonts w:ascii="Times New Roman" w:hAnsi="Times New Roman"/>
          <w:sz w:val="28"/>
          <w:szCs w:val="28"/>
        </w:rPr>
        <w:t xml:space="preserve"> </w:t>
      </w:r>
      <w:r w:rsidRPr="00A310A6">
        <w:rPr>
          <w:rFonts w:ascii="Times New Roman" w:hAnsi="Times New Roman"/>
          <w:sz w:val="28"/>
          <w:szCs w:val="28"/>
        </w:rPr>
        <w:t>области</w:t>
      </w:r>
      <w:r>
        <w:rPr>
          <w:rFonts w:ascii="Times New Roman" w:hAnsi="Times New Roman"/>
          <w:sz w:val="28"/>
          <w:szCs w:val="28"/>
        </w:rPr>
        <w:t xml:space="preserve"> </w:t>
      </w:r>
      <w:r w:rsidRPr="00A310A6">
        <w:rPr>
          <w:rFonts w:ascii="Times New Roman" w:hAnsi="Times New Roman"/>
          <w:sz w:val="28"/>
          <w:szCs w:val="28"/>
        </w:rPr>
        <w:t>установлено</w:t>
      </w:r>
      <w:r>
        <w:rPr>
          <w:rFonts w:ascii="Times New Roman" w:hAnsi="Times New Roman"/>
          <w:sz w:val="28"/>
          <w:szCs w:val="28"/>
        </w:rPr>
        <w:t xml:space="preserve"> </w:t>
      </w:r>
      <w:r w:rsidRPr="00A310A6">
        <w:rPr>
          <w:rFonts w:ascii="Times New Roman" w:hAnsi="Times New Roman"/>
          <w:sz w:val="28"/>
          <w:szCs w:val="28"/>
        </w:rPr>
        <w:t>всего</w:t>
      </w:r>
      <w:r>
        <w:rPr>
          <w:rFonts w:ascii="Times New Roman" w:hAnsi="Times New Roman"/>
          <w:sz w:val="28"/>
          <w:szCs w:val="28"/>
        </w:rPr>
        <w:t xml:space="preserve"> </w:t>
      </w:r>
      <w:r w:rsidRPr="00A310A6">
        <w:rPr>
          <w:rFonts w:ascii="Times New Roman" w:hAnsi="Times New Roman"/>
          <w:sz w:val="28"/>
          <w:szCs w:val="28"/>
        </w:rPr>
        <w:t>22.</w:t>
      </w:r>
      <w:r>
        <w:rPr>
          <w:rFonts w:ascii="Times New Roman" w:hAnsi="Times New Roman"/>
          <w:sz w:val="28"/>
          <w:szCs w:val="28"/>
        </w:rPr>
        <w:t xml:space="preserve"> </w:t>
      </w:r>
    </w:p>
    <w:p w:rsidR="00E01D5C" w:rsidRPr="00326574" w:rsidRDefault="00E01D5C" w:rsidP="00F40063">
      <w:pPr>
        <w:pStyle w:val="111"/>
        <w:ind w:firstLine="708"/>
        <w:jc w:val="both"/>
        <w:rPr>
          <w:rFonts w:ascii="Times New Roman" w:hAnsi="Times New Roman"/>
          <w:sz w:val="32"/>
          <w:szCs w:val="16"/>
        </w:rPr>
      </w:pPr>
    </w:p>
    <w:p w:rsidR="00E01D5C" w:rsidRPr="00A310A6" w:rsidRDefault="00E01D5C" w:rsidP="00F50617">
      <w:pPr>
        <w:pStyle w:val="111"/>
        <w:keepNext/>
        <w:tabs>
          <w:tab w:val="left" w:pos="709"/>
        </w:tabs>
        <w:rPr>
          <w:rFonts w:ascii="Times New Roman" w:hAnsi="Times New Roman"/>
          <w:sz w:val="28"/>
          <w:szCs w:val="28"/>
        </w:rPr>
      </w:pPr>
      <w:r w:rsidRPr="00A310A6">
        <w:rPr>
          <w:rFonts w:ascii="Times New Roman" w:hAnsi="Times New Roman"/>
          <w:sz w:val="28"/>
          <w:szCs w:val="28"/>
        </w:rPr>
        <w:t>Таблица</w:t>
      </w:r>
      <w:r>
        <w:rPr>
          <w:rFonts w:ascii="Times New Roman" w:hAnsi="Times New Roman"/>
          <w:sz w:val="28"/>
          <w:szCs w:val="28"/>
        </w:rPr>
        <w:t xml:space="preserve"> </w:t>
      </w:r>
      <w:r w:rsidRPr="00A310A6">
        <w:rPr>
          <w:rFonts w:ascii="Times New Roman" w:hAnsi="Times New Roman"/>
          <w:sz w:val="28"/>
          <w:szCs w:val="28"/>
        </w:rPr>
        <w:t>7</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Патентная</w:t>
      </w:r>
      <w:r>
        <w:rPr>
          <w:rFonts w:ascii="Times New Roman" w:hAnsi="Times New Roman"/>
          <w:sz w:val="28"/>
          <w:szCs w:val="28"/>
        </w:rPr>
        <w:t xml:space="preserve"> </w:t>
      </w:r>
      <w:r w:rsidRPr="00A310A6">
        <w:rPr>
          <w:rFonts w:ascii="Times New Roman" w:hAnsi="Times New Roman"/>
          <w:sz w:val="28"/>
          <w:szCs w:val="28"/>
        </w:rPr>
        <w:t>система</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Волгоградской</w:t>
      </w:r>
      <w:r>
        <w:rPr>
          <w:rFonts w:ascii="Times New Roman" w:hAnsi="Times New Roman"/>
          <w:sz w:val="28"/>
          <w:szCs w:val="28"/>
        </w:rPr>
        <w:t xml:space="preserve"> </w:t>
      </w:r>
      <w:r w:rsidRPr="00A310A6">
        <w:rPr>
          <w:rFonts w:ascii="Times New Roman" w:hAnsi="Times New Roman"/>
          <w:sz w:val="28"/>
          <w:szCs w:val="28"/>
        </w:rPr>
        <w:t>области</w:t>
      </w:r>
    </w:p>
    <w:tbl>
      <w:tblPr>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1701"/>
        <w:gridCol w:w="709"/>
        <w:gridCol w:w="567"/>
        <w:gridCol w:w="1701"/>
        <w:gridCol w:w="2976"/>
      </w:tblGrid>
      <w:tr w:rsidR="00E01D5C" w:rsidRPr="00A310A6" w:rsidTr="00326574">
        <w:tc>
          <w:tcPr>
            <w:tcW w:w="2268" w:type="dxa"/>
            <w:vMerge w:val="restart"/>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Выручка</w:t>
            </w:r>
            <w:r>
              <w:rPr>
                <w:rFonts w:ascii="Times New Roman" w:hAnsi="Times New Roman"/>
                <w:sz w:val="24"/>
                <w:szCs w:val="24"/>
              </w:rPr>
              <w:t xml:space="preserve"> </w:t>
            </w:r>
            <w:r w:rsidRPr="00A310A6">
              <w:rPr>
                <w:rFonts w:ascii="Times New Roman" w:hAnsi="Times New Roman"/>
                <w:sz w:val="24"/>
                <w:szCs w:val="24"/>
              </w:rPr>
              <w:t>(руб.)</w:t>
            </w:r>
            <w:r>
              <w:rPr>
                <w:rFonts w:ascii="Times New Roman" w:hAnsi="Times New Roman"/>
                <w:sz w:val="24"/>
                <w:szCs w:val="24"/>
              </w:rPr>
              <w:t xml:space="preserve"> </w:t>
            </w:r>
          </w:p>
          <w:p w:rsidR="00E01D5C" w:rsidRPr="00A310A6" w:rsidRDefault="00E01D5C" w:rsidP="00326574">
            <w:pPr>
              <w:pStyle w:val="111"/>
              <w:rPr>
                <w:rFonts w:ascii="Times New Roman" w:hAnsi="Times New Roman"/>
                <w:sz w:val="24"/>
                <w:szCs w:val="24"/>
              </w:rPr>
            </w:pPr>
            <w:r w:rsidRPr="00A310A6">
              <w:rPr>
                <w:rFonts w:ascii="Times New Roman" w:hAnsi="Times New Roman"/>
                <w:sz w:val="24"/>
                <w:szCs w:val="24"/>
                <w:lang w:eastAsia="ru-RU"/>
              </w:rPr>
              <w:t>Помол</w:t>
            </w:r>
            <w:r>
              <w:rPr>
                <w:rFonts w:ascii="Times New Roman" w:hAnsi="Times New Roman"/>
                <w:sz w:val="24"/>
                <w:szCs w:val="24"/>
                <w:lang w:eastAsia="ru-RU"/>
              </w:rPr>
              <w:t xml:space="preserve"> </w:t>
            </w:r>
            <w:r w:rsidRPr="00A310A6">
              <w:rPr>
                <w:rFonts w:ascii="Times New Roman" w:hAnsi="Times New Roman"/>
                <w:sz w:val="24"/>
                <w:szCs w:val="24"/>
                <w:lang w:eastAsia="ru-RU"/>
              </w:rPr>
              <w:t>зерна</w:t>
            </w:r>
            <w:r>
              <w:rPr>
                <w:rFonts w:ascii="Times New Roman" w:hAnsi="Times New Roman"/>
                <w:sz w:val="24"/>
                <w:szCs w:val="24"/>
                <w:lang w:eastAsia="ru-RU"/>
              </w:rPr>
              <w:t xml:space="preserve"> </w:t>
            </w:r>
            <w:r w:rsidRPr="00A310A6">
              <w:rPr>
                <w:rFonts w:ascii="Times New Roman" w:hAnsi="Times New Roman"/>
                <w:sz w:val="24"/>
                <w:szCs w:val="24"/>
                <w:lang w:eastAsia="ru-RU"/>
              </w:rPr>
              <w:t>без</w:t>
            </w:r>
            <w:r>
              <w:rPr>
                <w:rFonts w:ascii="Times New Roman" w:hAnsi="Times New Roman"/>
                <w:sz w:val="24"/>
                <w:szCs w:val="24"/>
                <w:lang w:eastAsia="ru-RU"/>
              </w:rPr>
              <w:t xml:space="preserve"> </w:t>
            </w:r>
            <w:r w:rsidRPr="00A310A6">
              <w:rPr>
                <w:rFonts w:ascii="Times New Roman" w:hAnsi="Times New Roman"/>
                <w:sz w:val="24"/>
                <w:szCs w:val="24"/>
                <w:lang w:eastAsia="ru-RU"/>
              </w:rPr>
              <w:t>привлечения</w:t>
            </w:r>
            <w:r>
              <w:rPr>
                <w:rFonts w:ascii="Times New Roman" w:hAnsi="Times New Roman"/>
                <w:sz w:val="24"/>
                <w:szCs w:val="24"/>
                <w:lang w:eastAsia="ru-RU"/>
              </w:rPr>
              <w:t xml:space="preserve"> </w:t>
            </w:r>
            <w:r w:rsidRPr="00A310A6">
              <w:rPr>
                <w:rFonts w:ascii="Times New Roman" w:hAnsi="Times New Roman"/>
                <w:sz w:val="24"/>
                <w:szCs w:val="24"/>
                <w:lang w:eastAsia="ru-RU"/>
              </w:rPr>
              <w:t>на</w:t>
            </w:r>
            <w:r>
              <w:rPr>
                <w:rFonts w:ascii="Times New Roman" w:hAnsi="Times New Roman"/>
                <w:sz w:val="24"/>
                <w:szCs w:val="24"/>
                <w:lang w:eastAsia="ru-RU"/>
              </w:rPr>
              <w:t>е</w:t>
            </w:r>
            <w:r w:rsidRPr="00A310A6">
              <w:rPr>
                <w:rFonts w:ascii="Times New Roman" w:hAnsi="Times New Roman"/>
                <w:sz w:val="24"/>
                <w:szCs w:val="24"/>
                <w:lang w:eastAsia="ru-RU"/>
              </w:rPr>
              <w:t>м</w:t>
            </w:r>
            <w:r w:rsidRPr="00A310A6">
              <w:rPr>
                <w:rFonts w:ascii="Times New Roman" w:hAnsi="Times New Roman"/>
                <w:sz w:val="24"/>
                <w:szCs w:val="24"/>
                <w:lang w:eastAsia="ru-RU"/>
              </w:rPr>
              <w:t>ных</w:t>
            </w:r>
            <w:r>
              <w:rPr>
                <w:rFonts w:ascii="Times New Roman" w:hAnsi="Times New Roman"/>
                <w:sz w:val="24"/>
                <w:szCs w:val="24"/>
                <w:lang w:eastAsia="ru-RU"/>
              </w:rPr>
              <w:t xml:space="preserve"> </w:t>
            </w:r>
            <w:r w:rsidRPr="00A310A6">
              <w:rPr>
                <w:rFonts w:ascii="Times New Roman" w:hAnsi="Times New Roman"/>
                <w:sz w:val="24"/>
                <w:szCs w:val="24"/>
                <w:lang w:eastAsia="ru-RU"/>
              </w:rPr>
              <w:t>работников</w:t>
            </w:r>
            <w:r>
              <w:rPr>
                <w:rFonts w:ascii="Times New Roman" w:hAnsi="Times New Roman"/>
                <w:sz w:val="24"/>
                <w:szCs w:val="24"/>
                <w:lang w:eastAsia="ru-RU"/>
              </w:rPr>
              <w:t xml:space="preserve"> </w:t>
            </w:r>
            <w:r w:rsidRPr="00A310A6">
              <w:rPr>
                <w:rFonts w:ascii="Times New Roman" w:hAnsi="Times New Roman"/>
                <w:sz w:val="24"/>
                <w:szCs w:val="24"/>
                <w:lang w:eastAsia="ru-RU"/>
              </w:rPr>
              <w:t>на</w:t>
            </w:r>
            <w:r>
              <w:rPr>
                <w:rFonts w:ascii="Times New Roman" w:hAnsi="Times New Roman"/>
                <w:sz w:val="24"/>
                <w:szCs w:val="24"/>
                <w:lang w:eastAsia="ru-RU"/>
              </w:rPr>
              <w:t xml:space="preserve"> </w:t>
            </w:r>
            <w:r w:rsidRPr="00A310A6">
              <w:rPr>
                <w:rFonts w:ascii="Times New Roman" w:hAnsi="Times New Roman"/>
                <w:sz w:val="24"/>
                <w:szCs w:val="24"/>
                <w:lang w:eastAsia="ru-RU"/>
              </w:rPr>
              <w:t>территории</w:t>
            </w:r>
            <w:r>
              <w:rPr>
                <w:rFonts w:ascii="Times New Roman" w:hAnsi="Times New Roman"/>
                <w:sz w:val="24"/>
                <w:szCs w:val="24"/>
                <w:lang w:eastAsia="ru-RU"/>
              </w:rPr>
              <w:t xml:space="preserve"> </w:t>
            </w:r>
            <w:r w:rsidRPr="00A310A6">
              <w:rPr>
                <w:rFonts w:ascii="Times New Roman" w:hAnsi="Times New Roman"/>
                <w:sz w:val="24"/>
                <w:szCs w:val="24"/>
                <w:lang w:eastAsia="ru-RU"/>
              </w:rPr>
              <w:t>Волг</w:t>
            </w:r>
            <w:r w:rsidRPr="00A310A6">
              <w:rPr>
                <w:rFonts w:ascii="Times New Roman" w:hAnsi="Times New Roman"/>
                <w:sz w:val="24"/>
                <w:szCs w:val="24"/>
                <w:lang w:eastAsia="ru-RU"/>
              </w:rPr>
              <w:t>о</w:t>
            </w:r>
            <w:r w:rsidRPr="00A310A6">
              <w:rPr>
                <w:rFonts w:ascii="Times New Roman" w:hAnsi="Times New Roman"/>
                <w:sz w:val="24"/>
                <w:szCs w:val="24"/>
                <w:lang w:eastAsia="ru-RU"/>
              </w:rPr>
              <w:t>градской</w:t>
            </w:r>
            <w:r>
              <w:rPr>
                <w:rFonts w:ascii="Times New Roman" w:hAnsi="Times New Roman"/>
                <w:sz w:val="24"/>
                <w:szCs w:val="24"/>
                <w:lang w:eastAsia="ru-RU"/>
              </w:rPr>
              <w:t xml:space="preserve"> </w:t>
            </w:r>
            <w:r w:rsidRPr="00A310A6">
              <w:rPr>
                <w:rFonts w:ascii="Times New Roman" w:hAnsi="Times New Roman"/>
                <w:sz w:val="24"/>
                <w:szCs w:val="24"/>
                <w:lang w:eastAsia="ru-RU"/>
              </w:rPr>
              <w:t>области</w:t>
            </w:r>
            <w:r>
              <w:rPr>
                <w:rFonts w:ascii="Times New Roman" w:hAnsi="Times New Roman"/>
                <w:sz w:val="24"/>
                <w:szCs w:val="24"/>
                <w:lang w:eastAsia="ru-RU"/>
              </w:rPr>
              <w:t xml:space="preserve"> </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60</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709" w:type="dxa"/>
            <w:vMerge w:val="restart"/>
            <w:textDirection w:val="btLr"/>
            <w:vAlign w:val="center"/>
          </w:tcPr>
          <w:p w:rsidR="00E01D5C" w:rsidRPr="00A310A6" w:rsidRDefault="00E01D5C" w:rsidP="00326574">
            <w:pPr>
              <w:pStyle w:val="111"/>
              <w:jc w:val="center"/>
              <w:rPr>
                <w:rFonts w:ascii="Times New Roman" w:hAnsi="Times New Roman"/>
                <w:b/>
                <w:sz w:val="24"/>
                <w:szCs w:val="24"/>
              </w:rPr>
            </w:pPr>
            <w:r w:rsidRPr="00A310A6">
              <w:rPr>
                <w:rFonts w:ascii="Times New Roman" w:hAnsi="Times New Roman"/>
                <w:b/>
                <w:sz w:val="24"/>
                <w:szCs w:val="24"/>
              </w:rPr>
              <w:t>ВХОДЯЩИЙ</w:t>
            </w:r>
          </w:p>
          <w:p w:rsidR="00E01D5C" w:rsidRPr="00A310A6" w:rsidRDefault="00E01D5C" w:rsidP="00326574">
            <w:pPr>
              <w:pStyle w:val="111"/>
              <w:jc w:val="center"/>
              <w:rPr>
                <w:rFonts w:ascii="Times New Roman" w:hAnsi="Times New Roman"/>
                <w:b/>
                <w:sz w:val="24"/>
                <w:szCs w:val="24"/>
              </w:rPr>
            </w:pPr>
            <w:r w:rsidRPr="00A310A6">
              <w:rPr>
                <w:rFonts w:ascii="Times New Roman" w:hAnsi="Times New Roman"/>
                <w:b/>
                <w:sz w:val="24"/>
                <w:szCs w:val="24"/>
              </w:rPr>
              <w:t>ФИНАНСОВЫЙ</w:t>
            </w:r>
            <w:r>
              <w:rPr>
                <w:rFonts w:ascii="Times New Roman" w:hAnsi="Times New Roman"/>
                <w:b/>
                <w:sz w:val="24"/>
                <w:szCs w:val="24"/>
              </w:rPr>
              <w:t xml:space="preserve"> </w:t>
            </w:r>
            <w:r w:rsidRPr="00A310A6">
              <w:rPr>
                <w:rFonts w:ascii="Times New Roman" w:hAnsi="Times New Roman"/>
                <w:b/>
                <w:sz w:val="24"/>
                <w:szCs w:val="24"/>
              </w:rPr>
              <w:t>ПОТОК</w:t>
            </w:r>
          </w:p>
        </w:tc>
        <w:tc>
          <w:tcPr>
            <w:tcW w:w="567" w:type="dxa"/>
            <w:vMerge w:val="restart"/>
            <w:textDirection w:val="btLr"/>
            <w:vAlign w:val="center"/>
          </w:tcPr>
          <w:p w:rsidR="00E01D5C" w:rsidRPr="00A310A6" w:rsidRDefault="00E01D5C" w:rsidP="00326574">
            <w:pPr>
              <w:pStyle w:val="111"/>
              <w:ind w:left="113" w:right="113"/>
              <w:jc w:val="center"/>
              <w:rPr>
                <w:rFonts w:ascii="Times New Roman" w:hAnsi="Times New Roman"/>
                <w:b/>
                <w:sz w:val="24"/>
                <w:szCs w:val="24"/>
                <w:lang w:eastAsia="ru-RU"/>
              </w:rPr>
            </w:pPr>
            <w:r w:rsidRPr="00A310A6">
              <w:rPr>
                <w:rFonts w:ascii="Times New Roman" w:hAnsi="Times New Roman"/>
                <w:b/>
                <w:sz w:val="24"/>
                <w:szCs w:val="24"/>
                <w:lang w:eastAsia="ru-RU"/>
              </w:rPr>
              <w:t>ПЛАТЕЖИ</w:t>
            </w:r>
          </w:p>
        </w:tc>
        <w:tc>
          <w:tcPr>
            <w:tcW w:w="1701" w:type="dxa"/>
            <w:tcBorders>
              <w:righ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266</w:t>
            </w:r>
            <w:r>
              <w:rPr>
                <w:rFonts w:ascii="Times New Roman" w:hAnsi="Times New Roman"/>
                <w:b/>
                <w:sz w:val="24"/>
                <w:szCs w:val="24"/>
              </w:rPr>
              <w:t xml:space="preserve"> </w:t>
            </w:r>
            <w:r w:rsidRPr="00A310A6">
              <w:rPr>
                <w:rFonts w:ascii="Times New Roman" w:hAnsi="Times New Roman"/>
                <w:b/>
                <w:sz w:val="24"/>
                <w:szCs w:val="24"/>
              </w:rPr>
              <w:t>750</w:t>
            </w:r>
            <w:r w:rsidRPr="00A310A6">
              <w:rPr>
                <w:rFonts w:ascii="Times New Roman" w:hAnsi="Times New Roman"/>
                <w:sz w:val="24"/>
                <w:szCs w:val="24"/>
              </w:rPr>
              <w:t>=</w:t>
            </w:r>
          </w:p>
        </w:tc>
        <w:tc>
          <w:tcPr>
            <w:tcW w:w="2976" w:type="dxa"/>
            <w:tcBorders>
              <w:left w:val="single" w:sz="4" w:space="0" w:color="auto"/>
            </w:tcBorders>
            <w:vAlign w:val="center"/>
          </w:tcPr>
          <w:p w:rsidR="00E01D5C" w:rsidRPr="00A310A6" w:rsidRDefault="00E01D5C" w:rsidP="00326574">
            <w:pPr>
              <w:pStyle w:val="111"/>
              <w:rPr>
                <w:rFonts w:ascii="Times New Roman" w:hAnsi="Times New Roman"/>
                <w:b/>
                <w:sz w:val="24"/>
                <w:szCs w:val="24"/>
              </w:rPr>
            </w:pPr>
            <w:r w:rsidRPr="00A310A6">
              <w:rPr>
                <w:rFonts w:ascii="Times New Roman" w:hAnsi="Times New Roman"/>
                <w:b/>
                <w:sz w:val="24"/>
                <w:szCs w:val="24"/>
              </w:rPr>
              <w:t>Потенциально</w:t>
            </w:r>
            <w:r>
              <w:rPr>
                <w:rFonts w:ascii="Times New Roman" w:hAnsi="Times New Roman"/>
                <w:b/>
                <w:sz w:val="24"/>
                <w:szCs w:val="24"/>
              </w:rPr>
              <w:t xml:space="preserve"> </w:t>
            </w:r>
            <w:r w:rsidRPr="00A310A6">
              <w:rPr>
                <w:rFonts w:ascii="Times New Roman" w:hAnsi="Times New Roman"/>
                <w:b/>
                <w:sz w:val="24"/>
                <w:szCs w:val="24"/>
              </w:rPr>
              <w:t>возмо</w:t>
            </w:r>
            <w:r w:rsidRPr="00A310A6">
              <w:rPr>
                <w:rFonts w:ascii="Times New Roman" w:hAnsi="Times New Roman"/>
                <w:b/>
                <w:sz w:val="24"/>
                <w:szCs w:val="24"/>
              </w:rPr>
              <w:t>ж</w:t>
            </w:r>
            <w:r w:rsidRPr="00A310A6">
              <w:rPr>
                <w:rFonts w:ascii="Times New Roman" w:hAnsi="Times New Roman"/>
                <w:b/>
                <w:sz w:val="24"/>
                <w:szCs w:val="24"/>
              </w:rPr>
              <w:t>ный</w:t>
            </w:r>
            <w:r>
              <w:rPr>
                <w:rFonts w:ascii="Times New Roman" w:hAnsi="Times New Roman"/>
                <w:b/>
                <w:sz w:val="24"/>
                <w:szCs w:val="24"/>
              </w:rPr>
              <w:t xml:space="preserve"> </w:t>
            </w:r>
            <w:r w:rsidRPr="00A310A6">
              <w:rPr>
                <w:rFonts w:ascii="Times New Roman" w:hAnsi="Times New Roman"/>
                <w:b/>
                <w:sz w:val="24"/>
                <w:szCs w:val="24"/>
              </w:rPr>
              <w:t>к</w:t>
            </w:r>
            <w:r>
              <w:rPr>
                <w:rFonts w:ascii="Times New Roman" w:hAnsi="Times New Roman"/>
                <w:b/>
                <w:sz w:val="24"/>
                <w:szCs w:val="24"/>
              </w:rPr>
              <w:t xml:space="preserve"> </w:t>
            </w:r>
            <w:r w:rsidRPr="00A310A6">
              <w:rPr>
                <w:rFonts w:ascii="Times New Roman" w:hAnsi="Times New Roman"/>
                <w:b/>
                <w:sz w:val="24"/>
                <w:szCs w:val="24"/>
              </w:rPr>
              <w:t>получению</w:t>
            </w:r>
            <w:r>
              <w:rPr>
                <w:rFonts w:ascii="Times New Roman" w:hAnsi="Times New Roman"/>
                <w:b/>
                <w:sz w:val="24"/>
                <w:szCs w:val="24"/>
              </w:rPr>
              <w:t xml:space="preserve"> </w:t>
            </w:r>
            <w:r w:rsidRPr="00A310A6">
              <w:rPr>
                <w:rFonts w:ascii="Times New Roman" w:hAnsi="Times New Roman"/>
                <w:b/>
                <w:sz w:val="24"/>
                <w:szCs w:val="24"/>
              </w:rPr>
              <w:t>ИП</w:t>
            </w:r>
            <w:r>
              <w:rPr>
                <w:rFonts w:ascii="Times New Roman" w:hAnsi="Times New Roman"/>
                <w:b/>
                <w:sz w:val="24"/>
                <w:szCs w:val="24"/>
              </w:rPr>
              <w:t xml:space="preserve"> </w:t>
            </w:r>
            <w:r w:rsidRPr="00A310A6">
              <w:rPr>
                <w:rFonts w:ascii="Times New Roman" w:hAnsi="Times New Roman"/>
                <w:b/>
                <w:sz w:val="24"/>
                <w:szCs w:val="24"/>
              </w:rPr>
              <w:t>годовой</w:t>
            </w:r>
            <w:r>
              <w:rPr>
                <w:rFonts w:ascii="Times New Roman" w:hAnsi="Times New Roman"/>
                <w:b/>
                <w:sz w:val="24"/>
                <w:szCs w:val="24"/>
              </w:rPr>
              <w:t xml:space="preserve"> </w:t>
            </w:r>
            <w:r w:rsidRPr="00A310A6">
              <w:rPr>
                <w:rFonts w:ascii="Times New Roman" w:hAnsi="Times New Roman"/>
                <w:b/>
                <w:sz w:val="24"/>
                <w:szCs w:val="24"/>
              </w:rPr>
              <w:t>доход</w:t>
            </w:r>
            <w:r>
              <w:rPr>
                <w:rFonts w:ascii="Times New Roman" w:hAnsi="Times New Roman"/>
                <w:b/>
                <w:sz w:val="24"/>
                <w:szCs w:val="24"/>
              </w:rPr>
              <w:t xml:space="preserve"> </w:t>
            </w:r>
            <w:r w:rsidRPr="00A310A6">
              <w:rPr>
                <w:rFonts w:ascii="Times New Roman" w:hAnsi="Times New Roman"/>
                <w:b/>
                <w:sz w:val="24"/>
                <w:szCs w:val="24"/>
              </w:rPr>
              <w:t>за</w:t>
            </w:r>
            <w:r>
              <w:rPr>
                <w:rFonts w:ascii="Times New Roman" w:hAnsi="Times New Roman"/>
                <w:b/>
                <w:sz w:val="24"/>
                <w:szCs w:val="24"/>
              </w:rPr>
              <w:t xml:space="preserve"> </w:t>
            </w:r>
            <w:r w:rsidRPr="00A310A6">
              <w:rPr>
                <w:rFonts w:ascii="Times New Roman" w:hAnsi="Times New Roman"/>
                <w:b/>
                <w:sz w:val="24"/>
                <w:szCs w:val="24"/>
              </w:rPr>
              <w:t>2014</w:t>
            </w:r>
            <w:r>
              <w:rPr>
                <w:rFonts w:ascii="Times New Roman" w:hAnsi="Times New Roman"/>
                <w:b/>
                <w:sz w:val="24"/>
                <w:szCs w:val="24"/>
              </w:rPr>
              <w:t xml:space="preserve"> </w:t>
            </w:r>
            <w:r w:rsidRPr="00A310A6">
              <w:rPr>
                <w:rFonts w:ascii="Times New Roman" w:hAnsi="Times New Roman"/>
                <w:b/>
                <w:sz w:val="24"/>
                <w:szCs w:val="24"/>
              </w:rPr>
              <w:t>год</w:t>
            </w:r>
          </w:p>
        </w:tc>
      </w:tr>
      <w:tr w:rsidR="00E01D5C" w:rsidRPr="00A310A6" w:rsidTr="00326574">
        <w:tc>
          <w:tcPr>
            <w:tcW w:w="2268" w:type="dxa"/>
            <w:vMerge/>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2976"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6</w:t>
            </w:r>
            <w:r>
              <w:rPr>
                <w:rFonts w:ascii="Times New Roman" w:hAnsi="Times New Roman"/>
                <w:b/>
                <w:sz w:val="24"/>
                <w:szCs w:val="24"/>
              </w:rPr>
              <w:t xml:space="preserve"> </w:t>
            </w:r>
            <w:r w:rsidRPr="00A310A6">
              <w:rPr>
                <w:rFonts w:ascii="Times New Roman" w:hAnsi="Times New Roman"/>
                <w:b/>
                <w:sz w:val="24"/>
                <w:szCs w:val="24"/>
              </w:rPr>
              <w:t>000</w:t>
            </w:r>
            <w:r>
              <w:rPr>
                <w:rFonts w:ascii="Times New Roman" w:hAnsi="Times New Roman"/>
                <w:b/>
                <w:sz w:val="24"/>
                <w:szCs w:val="24"/>
              </w:rPr>
              <w:t xml:space="preserve"> </w:t>
            </w:r>
            <w:r w:rsidRPr="00A310A6">
              <w:rPr>
                <w:rFonts w:ascii="Times New Roman" w:hAnsi="Times New Roman"/>
                <w:b/>
                <w:sz w:val="24"/>
                <w:szCs w:val="24"/>
              </w:rPr>
              <w:t>000</w:t>
            </w:r>
            <w:r w:rsidRPr="00A310A6">
              <w:rPr>
                <w:rFonts w:ascii="Times New Roman" w:hAnsi="Times New Roman"/>
                <w:sz w:val="24"/>
                <w:szCs w:val="24"/>
              </w:rPr>
              <w:t>=</w:t>
            </w:r>
          </w:p>
        </w:tc>
        <w:tc>
          <w:tcPr>
            <w:tcW w:w="2976"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Расходы</w:t>
            </w:r>
            <w:r>
              <w:rPr>
                <w:rFonts w:ascii="Times New Roman" w:hAnsi="Times New Roman"/>
                <w:b/>
                <w:sz w:val="24"/>
                <w:szCs w:val="24"/>
              </w:rPr>
              <w:t xml:space="preserve"> </w:t>
            </w:r>
            <w:r w:rsidRPr="00A310A6">
              <w:rPr>
                <w:rFonts w:ascii="Times New Roman" w:hAnsi="Times New Roman"/>
                <w:sz w:val="24"/>
                <w:szCs w:val="24"/>
              </w:rPr>
              <w:t>на</w:t>
            </w:r>
            <w:r>
              <w:rPr>
                <w:rFonts w:ascii="Times New Roman" w:hAnsi="Times New Roman"/>
                <w:sz w:val="24"/>
                <w:szCs w:val="24"/>
              </w:rPr>
              <w:t xml:space="preserve"> </w:t>
            </w:r>
            <w:r w:rsidRPr="00A310A6">
              <w:rPr>
                <w:rFonts w:ascii="Times New Roman" w:hAnsi="Times New Roman"/>
                <w:sz w:val="24"/>
                <w:szCs w:val="24"/>
              </w:rPr>
              <w:t>обслуживание</w:t>
            </w:r>
            <w:r>
              <w:rPr>
                <w:rFonts w:ascii="Times New Roman" w:hAnsi="Times New Roman"/>
                <w:sz w:val="24"/>
                <w:szCs w:val="24"/>
              </w:rPr>
              <w:t xml:space="preserve"> </w:t>
            </w:r>
            <w:r w:rsidRPr="00A310A6">
              <w:rPr>
                <w:rFonts w:ascii="Times New Roman" w:hAnsi="Times New Roman"/>
                <w:sz w:val="24"/>
                <w:szCs w:val="24"/>
              </w:rPr>
              <w:t>мобильной</w:t>
            </w:r>
            <w:r>
              <w:rPr>
                <w:rFonts w:ascii="Times New Roman" w:hAnsi="Times New Roman"/>
                <w:sz w:val="24"/>
                <w:szCs w:val="24"/>
              </w:rPr>
              <w:t xml:space="preserve"> </w:t>
            </w:r>
            <w:r w:rsidRPr="00A310A6">
              <w:rPr>
                <w:rFonts w:ascii="Times New Roman" w:hAnsi="Times New Roman"/>
                <w:sz w:val="24"/>
                <w:szCs w:val="24"/>
              </w:rPr>
              <w:t>установки</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Pr>
                <w:rFonts w:ascii="Times New Roman" w:hAnsi="Times New Roman"/>
                <w:b/>
                <w:sz w:val="24"/>
                <w:szCs w:val="24"/>
              </w:rPr>
              <w:t xml:space="preserve"> </w:t>
            </w:r>
            <w:r w:rsidRPr="00A310A6">
              <w:rPr>
                <w:rFonts w:ascii="Times New Roman" w:hAnsi="Times New Roman"/>
                <w:b/>
                <w:sz w:val="24"/>
                <w:szCs w:val="24"/>
              </w:rPr>
              <w:t>16</w:t>
            </w:r>
            <w:r>
              <w:rPr>
                <w:rFonts w:ascii="Times New Roman" w:hAnsi="Times New Roman"/>
                <w:b/>
                <w:sz w:val="24"/>
                <w:szCs w:val="24"/>
              </w:rPr>
              <w:t xml:space="preserve"> </w:t>
            </w:r>
            <w:r w:rsidRPr="00A310A6">
              <w:rPr>
                <w:rFonts w:ascii="Times New Roman" w:hAnsi="Times New Roman"/>
                <w:b/>
                <w:sz w:val="24"/>
                <w:szCs w:val="24"/>
              </w:rPr>
              <w:t>005</w:t>
            </w:r>
            <w:r w:rsidRPr="00A310A6">
              <w:rPr>
                <w:rFonts w:ascii="Times New Roman" w:hAnsi="Times New Roman"/>
                <w:sz w:val="24"/>
                <w:szCs w:val="24"/>
              </w:rPr>
              <w:t>=</w:t>
            </w:r>
          </w:p>
        </w:tc>
        <w:tc>
          <w:tcPr>
            <w:tcW w:w="2976"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Налог</w:t>
            </w:r>
            <w:r>
              <w:rPr>
                <w:rFonts w:ascii="Times New Roman" w:hAnsi="Times New Roman"/>
                <w:sz w:val="24"/>
                <w:szCs w:val="24"/>
              </w:rPr>
              <w:t xml:space="preserve"> </w:t>
            </w:r>
            <w:r w:rsidRPr="00A310A6">
              <w:rPr>
                <w:rFonts w:ascii="Times New Roman" w:hAnsi="Times New Roman"/>
                <w:sz w:val="24"/>
                <w:szCs w:val="24"/>
              </w:rPr>
              <w:t>ПСН</w:t>
            </w:r>
            <w:r>
              <w:rPr>
                <w:rFonts w:ascii="Times New Roman" w:hAnsi="Times New Roman"/>
                <w:sz w:val="24"/>
                <w:szCs w:val="24"/>
              </w:rPr>
              <w:t xml:space="preserve"> </w:t>
            </w:r>
            <w:r w:rsidRPr="00A310A6">
              <w:rPr>
                <w:rFonts w:ascii="Times New Roman" w:hAnsi="Times New Roman"/>
                <w:sz w:val="24"/>
                <w:szCs w:val="24"/>
              </w:rPr>
              <w:t>(за</w:t>
            </w:r>
            <w:r>
              <w:rPr>
                <w:rFonts w:ascii="Times New Roman" w:hAnsi="Times New Roman"/>
                <w:sz w:val="24"/>
                <w:szCs w:val="24"/>
              </w:rPr>
              <w:t xml:space="preserve"> </w:t>
            </w:r>
            <w:r w:rsidRPr="00A310A6">
              <w:rPr>
                <w:rFonts w:ascii="Times New Roman" w:hAnsi="Times New Roman"/>
                <w:sz w:val="24"/>
                <w:szCs w:val="24"/>
              </w:rPr>
              <w:t>весь</w:t>
            </w:r>
            <w:r>
              <w:rPr>
                <w:rFonts w:ascii="Times New Roman" w:hAnsi="Times New Roman"/>
                <w:sz w:val="24"/>
                <w:szCs w:val="24"/>
              </w:rPr>
              <w:t xml:space="preserve"> </w:t>
            </w:r>
            <w:r w:rsidRPr="00A310A6">
              <w:rPr>
                <w:rFonts w:ascii="Times New Roman" w:hAnsi="Times New Roman"/>
                <w:sz w:val="24"/>
                <w:szCs w:val="24"/>
              </w:rPr>
              <w:t>год)</w:t>
            </w:r>
            <w:r>
              <w:rPr>
                <w:rFonts w:ascii="Times New Roman" w:hAnsi="Times New Roman"/>
                <w:sz w:val="24"/>
                <w:szCs w:val="24"/>
              </w:rPr>
              <w:t xml:space="preserve"> </w:t>
            </w:r>
            <w:r w:rsidRPr="00A310A6">
              <w:rPr>
                <w:rFonts w:ascii="Times New Roman" w:hAnsi="Times New Roman"/>
                <w:sz w:val="24"/>
                <w:szCs w:val="24"/>
              </w:rPr>
              <w:t>уплаченный</w:t>
            </w:r>
            <w:r>
              <w:rPr>
                <w:rFonts w:ascii="Times New Roman" w:hAnsi="Times New Roman"/>
                <w:sz w:val="24"/>
                <w:szCs w:val="24"/>
              </w:rPr>
              <w:t xml:space="preserve"> </w:t>
            </w:r>
            <w:r w:rsidRPr="00A310A6">
              <w:rPr>
                <w:rFonts w:ascii="Times New Roman" w:hAnsi="Times New Roman"/>
                <w:b/>
                <w:sz w:val="24"/>
                <w:szCs w:val="24"/>
              </w:rPr>
              <w:t>6%</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righ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138</w:t>
            </w:r>
            <w:r>
              <w:rPr>
                <w:rFonts w:ascii="Times New Roman" w:hAnsi="Times New Roman"/>
                <w:b/>
                <w:sz w:val="24"/>
                <w:szCs w:val="24"/>
                <w:lang w:eastAsia="ru-RU"/>
              </w:rPr>
              <w:t xml:space="preserve"> </w:t>
            </w:r>
            <w:r w:rsidRPr="00A310A6">
              <w:rPr>
                <w:rFonts w:ascii="Times New Roman" w:hAnsi="Times New Roman"/>
                <w:b/>
                <w:sz w:val="24"/>
                <w:szCs w:val="24"/>
                <w:lang w:eastAsia="ru-RU"/>
              </w:rPr>
              <w:t>627</w:t>
            </w:r>
            <w:r w:rsidRPr="00A310A6">
              <w:rPr>
                <w:rFonts w:ascii="Times New Roman" w:hAnsi="Times New Roman"/>
                <w:b/>
                <w:sz w:val="24"/>
                <w:szCs w:val="24"/>
                <w:u w:val="single"/>
                <w:vertAlign w:val="superscript"/>
                <w:lang w:eastAsia="ru-RU"/>
              </w:rPr>
              <w:t>84</w:t>
            </w:r>
            <w:r>
              <w:rPr>
                <w:rFonts w:ascii="Times New Roman" w:hAnsi="Times New Roman"/>
                <w:b/>
                <w:sz w:val="24"/>
                <w:szCs w:val="24"/>
                <w:lang w:eastAsia="ru-RU"/>
              </w:rPr>
              <w:t xml:space="preserve"> </w:t>
            </w:r>
          </w:p>
        </w:tc>
        <w:tc>
          <w:tcPr>
            <w:tcW w:w="2976"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Взнос</w:t>
            </w:r>
            <w:r>
              <w:rPr>
                <w:rFonts w:ascii="Times New Roman" w:hAnsi="Times New Roman"/>
                <w:b/>
                <w:sz w:val="24"/>
                <w:szCs w:val="24"/>
              </w:rPr>
              <w:t xml:space="preserve"> </w:t>
            </w:r>
            <w:r w:rsidRPr="00A310A6">
              <w:rPr>
                <w:rFonts w:ascii="Times New Roman" w:hAnsi="Times New Roman"/>
                <w:b/>
                <w:sz w:val="24"/>
                <w:szCs w:val="24"/>
              </w:rPr>
              <w:t>в</w:t>
            </w:r>
            <w:r>
              <w:rPr>
                <w:rFonts w:ascii="Times New Roman" w:hAnsi="Times New Roman"/>
                <w:b/>
                <w:sz w:val="24"/>
                <w:szCs w:val="24"/>
              </w:rPr>
              <w:t xml:space="preserve"> </w:t>
            </w:r>
            <w:r w:rsidRPr="00A310A6">
              <w:rPr>
                <w:rFonts w:ascii="Times New Roman" w:hAnsi="Times New Roman"/>
                <w:b/>
                <w:sz w:val="24"/>
                <w:szCs w:val="24"/>
              </w:rPr>
              <w:t>ПФР</w:t>
            </w:r>
            <w:r>
              <w:rPr>
                <w:rFonts w:ascii="Times New Roman" w:hAnsi="Times New Roman"/>
                <w:sz w:val="24"/>
                <w:szCs w:val="24"/>
              </w:rPr>
              <w:t xml:space="preserve"> </w:t>
            </w:r>
            <w:r w:rsidRPr="00A310A6">
              <w:rPr>
                <w:rFonts w:ascii="Times New Roman" w:hAnsi="Times New Roman"/>
                <w:sz w:val="24"/>
                <w:szCs w:val="24"/>
              </w:rPr>
              <w:t>(руб.)</w:t>
            </w:r>
            <w:r>
              <w:rPr>
                <w:rFonts w:ascii="Times New Roman" w:hAnsi="Times New Roman"/>
                <w:sz w:val="24"/>
                <w:szCs w:val="24"/>
              </w:rPr>
              <w:t xml:space="preserve"> </w:t>
            </w:r>
          </w:p>
        </w:tc>
      </w:tr>
      <w:tr w:rsidR="00E01D5C" w:rsidRPr="00A310A6" w:rsidTr="00326574">
        <w:tc>
          <w:tcPr>
            <w:tcW w:w="2268"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right w:val="single" w:sz="4" w:space="0" w:color="auto"/>
            </w:tcBorders>
            <w:vAlign w:val="center"/>
          </w:tcPr>
          <w:p w:rsidR="00E01D5C" w:rsidRPr="00A310A6" w:rsidRDefault="00E01D5C" w:rsidP="00326574">
            <w:pPr>
              <w:pStyle w:val="111"/>
              <w:rPr>
                <w:rFonts w:ascii="Times New Roman" w:hAnsi="Times New Roman"/>
                <w:b/>
                <w:sz w:val="24"/>
                <w:szCs w:val="24"/>
                <w:lang w:eastAsia="ru-RU"/>
              </w:rPr>
            </w:pPr>
            <w:r w:rsidRPr="00A310A6">
              <w:rPr>
                <w:rFonts w:ascii="Times New Roman" w:hAnsi="Times New Roman"/>
                <w:b/>
                <w:sz w:val="24"/>
                <w:szCs w:val="24"/>
                <w:lang w:eastAsia="ru-RU"/>
              </w:rPr>
              <w:t>3</w:t>
            </w:r>
            <w:r>
              <w:rPr>
                <w:rFonts w:ascii="Times New Roman" w:hAnsi="Times New Roman"/>
                <w:b/>
                <w:sz w:val="24"/>
                <w:szCs w:val="24"/>
                <w:lang w:eastAsia="ru-RU"/>
              </w:rPr>
              <w:t xml:space="preserve"> </w:t>
            </w:r>
            <w:r w:rsidRPr="00A310A6">
              <w:rPr>
                <w:rFonts w:ascii="Times New Roman" w:hAnsi="Times New Roman"/>
                <w:b/>
                <w:sz w:val="24"/>
                <w:szCs w:val="24"/>
                <w:lang w:eastAsia="ru-RU"/>
              </w:rPr>
              <w:t>399</w:t>
            </w:r>
            <w:r w:rsidRPr="00A310A6">
              <w:rPr>
                <w:rFonts w:ascii="Times New Roman" w:hAnsi="Times New Roman"/>
                <w:b/>
                <w:sz w:val="24"/>
                <w:szCs w:val="24"/>
                <w:u w:val="single"/>
                <w:vertAlign w:val="superscript"/>
                <w:lang w:eastAsia="ru-RU"/>
              </w:rPr>
              <w:t>05</w:t>
            </w:r>
          </w:p>
        </w:tc>
        <w:tc>
          <w:tcPr>
            <w:tcW w:w="2976" w:type="dxa"/>
            <w:tcBorders>
              <w:left w:val="single" w:sz="4" w:space="0" w:color="auto"/>
            </w:tcBorders>
            <w:vAlign w:val="center"/>
          </w:tcPr>
          <w:p w:rsidR="00E01D5C" w:rsidRPr="00A310A6" w:rsidRDefault="00E01D5C" w:rsidP="00326574">
            <w:pPr>
              <w:pStyle w:val="111"/>
              <w:rPr>
                <w:rFonts w:ascii="Times New Roman" w:hAnsi="Times New Roman"/>
                <w:sz w:val="24"/>
                <w:szCs w:val="24"/>
              </w:rPr>
            </w:pPr>
            <w:r w:rsidRPr="00A310A6">
              <w:rPr>
                <w:rFonts w:ascii="Times New Roman" w:hAnsi="Times New Roman"/>
                <w:b/>
                <w:sz w:val="24"/>
                <w:szCs w:val="24"/>
              </w:rPr>
              <w:t>Взнос</w:t>
            </w:r>
            <w:r>
              <w:rPr>
                <w:rFonts w:ascii="Times New Roman" w:hAnsi="Times New Roman"/>
                <w:b/>
                <w:sz w:val="24"/>
                <w:szCs w:val="24"/>
              </w:rPr>
              <w:t xml:space="preserve"> </w:t>
            </w:r>
            <w:r w:rsidRPr="00A310A6">
              <w:rPr>
                <w:rFonts w:ascii="Times New Roman" w:hAnsi="Times New Roman"/>
                <w:b/>
                <w:sz w:val="24"/>
                <w:szCs w:val="24"/>
              </w:rPr>
              <w:t>в</w:t>
            </w:r>
            <w:r>
              <w:rPr>
                <w:rFonts w:ascii="Times New Roman" w:hAnsi="Times New Roman"/>
                <w:b/>
                <w:sz w:val="24"/>
                <w:szCs w:val="24"/>
              </w:rPr>
              <w:t xml:space="preserve"> </w:t>
            </w:r>
            <w:r w:rsidRPr="00A310A6">
              <w:rPr>
                <w:rFonts w:ascii="Times New Roman" w:hAnsi="Times New Roman"/>
                <w:b/>
                <w:sz w:val="24"/>
                <w:szCs w:val="24"/>
              </w:rPr>
              <w:t>ФФОМС</w:t>
            </w:r>
            <w:r>
              <w:rPr>
                <w:rFonts w:ascii="Times New Roman" w:hAnsi="Times New Roman"/>
                <w:sz w:val="24"/>
                <w:szCs w:val="24"/>
              </w:rPr>
              <w:t xml:space="preserve"> </w:t>
            </w:r>
            <w:r w:rsidRPr="00A310A6">
              <w:rPr>
                <w:rFonts w:ascii="Times New Roman" w:hAnsi="Times New Roman"/>
                <w:sz w:val="24"/>
                <w:szCs w:val="24"/>
              </w:rPr>
              <w:t>(руб.)</w:t>
            </w:r>
            <w:r>
              <w:rPr>
                <w:rFonts w:ascii="Times New Roman" w:hAnsi="Times New Roman"/>
                <w:sz w:val="24"/>
                <w:szCs w:val="24"/>
              </w:rPr>
              <w:t xml:space="preserve"> </w:t>
            </w:r>
          </w:p>
        </w:tc>
      </w:tr>
      <w:tr w:rsidR="00E01D5C" w:rsidRPr="00A310A6" w:rsidTr="00326574">
        <w:tc>
          <w:tcPr>
            <w:tcW w:w="2268" w:type="dxa"/>
            <w:tcBorders>
              <w:right w:val="single" w:sz="4" w:space="0" w:color="auto"/>
            </w:tcBorders>
            <w:vAlign w:val="center"/>
          </w:tcPr>
          <w:p w:rsidR="00E01D5C" w:rsidRPr="00A310A6" w:rsidRDefault="00E01D5C" w:rsidP="00326574">
            <w:pPr>
              <w:rPr>
                <w:b/>
              </w:rPr>
            </w:pPr>
            <w:r w:rsidRPr="00A310A6">
              <w:rPr>
                <w:b/>
              </w:rPr>
              <w:t>ФИНАНСОВЫЙ</w:t>
            </w:r>
            <w:r>
              <w:rPr>
                <w:b/>
              </w:rPr>
              <w:t xml:space="preserve"> </w:t>
            </w:r>
          </w:p>
          <w:p w:rsidR="00E01D5C" w:rsidRPr="00A310A6" w:rsidRDefault="00E01D5C" w:rsidP="00326574">
            <w:r w:rsidRPr="00A310A6">
              <w:rPr>
                <w:b/>
              </w:rPr>
              <w:t>РЕЗУЛЬТАТ</w:t>
            </w:r>
          </w:p>
        </w:tc>
        <w:tc>
          <w:tcPr>
            <w:tcW w:w="1701" w:type="dxa"/>
            <w:tcBorders>
              <w:lef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53</w:t>
            </w:r>
            <w:r>
              <w:rPr>
                <w:rFonts w:ascii="Times New Roman" w:hAnsi="Times New Roman"/>
                <w:b/>
                <w:sz w:val="24"/>
                <w:szCs w:val="24"/>
              </w:rPr>
              <w:t xml:space="preserve"> </w:t>
            </w:r>
            <w:r w:rsidRPr="00A310A6">
              <w:rPr>
                <w:rFonts w:ascii="Times New Roman" w:hAnsi="Times New Roman"/>
                <w:b/>
                <w:sz w:val="24"/>
                <w:szCs w:val="24"/>
              </w:rPr>
              <w:t>841</w:t>
            </w:r>
            <w:r>
              <w:rPr>
                <w:rFonts w:ascii="Times New Roman" w:hAnsi="Times New Roman"/>
                <w:b/>
                <w:sz w:val="24"/>
                <w:szCs w:val="24"/>
              </w:rPr>
              <w:t xml:space="preserve"> </w:t>
            </w:r>
            <w:r w:rsidRPr="00A310A6">
              <w:rPr>
                <w:rFonts w:ascii="Times New Roman" w:hAnsi="Times New Roman"/>
                <w:b/>
                <w:sz w:val="24"/>
                <w:szCs w:val="24"/>
              </w:rPr>
              <w:t>968</w:t>
            </w:r>
            <w:r w:rsidRPr="00A310A6">
              <w:rPr>
                <w:rFonts w:ascii="Times New Roman" w:hAnsi="Times New Roman"/>
                <w:sz w:val="24"/>
                <w:szCs w:val="24"/>
              </w:rPr>
              <w:t>=</w:t>
            </w:r>
          </w:p>
        </w:tc>
        <w:tc>
          <w:tcPr>
            <w:tcW w:w="709" w:type="dxa"/>
            <w:vMerge/>
            <w:vAlign w:val="center"/>
          </w:tcPr>
          <w:p w:rsidR="00E01D5C" w:rsidRPr="00A310A6" w:rsidRDefault="00E01D5C" w:rsidP="00326574">
            <w:pPr>
              <w:pStyle w:val="111"/>
              <w:rPr>
                <w:rFonts w:ascii="Times New Roman" w:hAnsi="Times New Roman"/>
                <w:sz w:val="24"/>
                <w:szCs w:val="24"/>
                <w:lang w:eastAsia="ru-RU"/>
              </w:rPr>
            </w:pPr>
          </w:p>
        </w:tc>
        <w:tc>
          <w:tcPr>
            <w:tcW w:w="567" w:type="dxa"/>
            <w:vMerge/>
            <w:vAlign w:val="center"/>
          </w:tcPr>
          <w:p w:rsidR="00E01D5C" w:rsidRPr="00A310A6" w:rsidRDefault="00E01D5C" w:rsidP="00326574">
            <w:pPr>
              <w:pStyle w:val="111"/>
              <w:rPr>
                <w:rFonts w:ascii="Times New Roman" w:hAnsi="Times New Roman"/>
                <w:sz w:val="24"/>
                <w:szCs w:val="24"/>
                <w:lang w:eastAsia="ru-RU"/>
              </w:rPr>
            </w:pPr>
          </w:p>
        </w:tc>
        <w:tc>
          <w:tcPr>
            <w:tcW w:w="1701" w:type="dxa"/>
            <w:tcBorders>
              <w:right w:val="single" w:sz="4" w:space="0" w:color="auto"/>
            </w:tcBorders>
            <w:vAlign w:val="center"/>
          </w:tcPr>
          <w:p w:rsidR="00E01D5C" w:rsidRPr="00A310A6" w:rsidRDefault="00E01D5C" w:rsidP="00326574">
            <w:pPr>
              <w:pStyle w:val="111"/>
              <w:rPr>
                <w:rFonts w:ascii="Times New Roman" w:hAnsi="Times New Roman"/>
                <w:sz w:val="24"/>
                <w:szCs w:val="24"/>
                <w:lang w:eastAsia="ru-RU"/>
              </w:rPr>
            </w:pPr>
            <w:r w:rsidRPr="00A310A6">
              <w:rPr>
                <w:rFonts w:ascii="Times New Roman" w:hAnsi="Times New Roman"/>
                <w:b/>
                <w:sz w:val="24"/>
                <w:szCs w:val="24"/>
              </w:rPr>
              <w:t>6</w:t>
            </w:r>
            <w:r>
              <w:rPr>
                <w:rFonts w:ascii="Times New Roman" w:hAnsi="Times New Roman"/>
                <w:b/>
                <w:sz w:val="24"/>
                <w:szCs w:val="24"/>
              </w:rPr>
              <w:t xml:space="preserve"> </w:t>
            </w:r>
            <w:r w:rsidRPr="00A310A6">
              <w:rPr>
                <w:rFonts w:ascii="Times New Roman" w:hAnsi="Times New Roman"/>
                <w:b/>
                <w:sz w:val="24"/>
                <w:szCs w:val="24"/>
              </w:rPr>
              <w:t>158</w:t>
            </w:r>
            <w:r>
              <w:rPr>
                <w:rFonts w:ascii="Times New Roman" w:hAnsi="Times New Roman"/>
                <w:b/>
                <w:sz w:val="24"/>
                <w:szCs w:val="24"/>
              </w:rPr>
              <w:t xml:space="preserve"> </w:t>
            </w:r>
            <w:r w:rsidRPr="00A310A6">
              <w:rPr>
                <w:rFonts w:ascii="Times New Roman" w:hAnsi="Times New Roman"/>
                <w:b/>
                <w:sz w:val="24"/>
                <w:szCs w:val="24"/>
              </w:rPr>
              <w:t>032</w:t>
            </w:r>
            <w:r w:rsidRPr="00A310A6">
              <w:rPr>
                <w:rFonts w:ascii="Times New Roman" w:hAnsi="Times New Roman"/>
                <w:sz w:val="24"/>
                <w:szCs w:val="24"/>
              </w:rPr>
              <w:t>=</w:t>
            </w:r>
          </w:p>
        </w:tc>
        <w:tc>
          <w:tcPr>
            <w:tcW w:w="2976" w:type="dxa"/>
            <w:tcBorders>
              <w:left w:val="single" w:sz="4" w:space="0" w:color="auto"/>
            </w:tcBorders>
            <w:vAlign w:val="center"/>
          </w:tcPr>
          <w:p w:rsidR="00E01D5C" w:rsidRPr="00A310A6" w:rsidRDefault="00E01D5C" w:rsidP="00326574">
            <w:pPr>
              <w:pStyle w:val="111"/>
              <w:rPr>
                <w:rFonts w:ascii="Times New Roman" w:hAnsi="Times New Roman"/>
                <w:b/>
                <w:sz w:val="24"/>
                <w:szCs w:val="24"/>
              </w:rPr>
            </w:pPr>
            <w:r w:rsidRPr="00A310A6">
              <w:rPr>
                <w:rFonts w:ascii="Times New Roman" w:hAnsi="Times New Roman"/>
                <w:b/>
                <w:sz w:val="24"/>
                <w:szCs w:val="24"/>
              </w:rPr>
              <w:t>СУММА</w:t>
            </w:r>
            <w:r>
              <w:rPr>
                <w:rFonts w:ascii="Times New Roman" w:hAnsi="Times New Roman"/>
                <w:b/>
                <w:sz w:val="24"/>
                <w:szCs w:val="24"/>
              </w:rPr>
              <w:t xml:space="preserve"> </w:t>
            </w:r>
            <w:r w:rsidRPr="00A310A6">
              <w:rPr>
                <w:rFonts w:ascii="Times New Roman" w:hAnsi="Times New Roman"/>
                <w:b/>
                <w:sz w:val="24"/>
                <w:szCs w:val="24"/>
              </w:rPr>
              <w:t>ПЛАТЕЖЕЙ</w:t>
            </w:r>
          </w:p>
        </w:tc>
      </w:tr>
    </w:tbl>
    <w:p w:rsidR="00E01D5C" w:rsidRPr="00A310A6" w:rsidRDefault="00E01D5C" w:rsidP="00F40063">
      <w:pPr>
        <w:pStyle w:val="111"/>
        <w:ind w:firstLine="708"/>
        <w:jc w:val="both"/>
        <w:rPr>
          <w:rFonts w:ascii="Times New Roman" w:hAnsi="Times New Roman"/>
          <w:sz w:val="16"/>
          <w:szCs w:val="16"/>
        </w:rPr>
      </w:pP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sz w:val="28"/>
          <w:szCs w:val="28"/>
        </w:rPr>
        <w:t>Подводя</w:t>
      </w:r>
      <w:r>
        <w:rPr>
          <w:rFonts w:ascii="Times New Roman" w:hAnsi="Times New Roman"/>
          <w:sz w:val="28"/>
          <w:szCs w:val="28"/>
        </w:rPr>
        <w:t xml:space="preserve"> </w:t>
      </w:r>
      <w:r w:rsidRPr="00A310A6">
        <w:rPr>
          <w:rFonts w:ascii="Times New Roman" w:hAnsi="Times New Roman"/>
          <w:sz w:val="28"/>
          <w:szCs w:val="28"/>
        </w:rPr>
        <w:t>итог</w:t>
      </w:r>
      <w:r>
        <w:rPr>
          <w:rFonts w:ascii="Times New Roman" w:hAnsi="Times New Roman"/>
          <w:sz w:val="28"/>
          <w:szCs w:val="28"/>
        </w:rPr>
        <w:t xml:space="preserve"> </w:t>
      </w:r>
      <w:r w:rsidRPr="00A310A6">
        <w:rPr>
          <w:rFonts w:ascii="Times New Roman" w:hAnsi="Times New Roman"/>
          <w:sz w:val="28"/>
          <w:szCs w:val="28"/>
        </w:rPr>
        <w:t>изучению</w:t>
      </w:r>
      <w:r>
        <w:rPr>
          <w:rFonts w:ascii="Times New Roman" w:hAnsi="Times New Roman"/>
          <w:sz w:val="28"/>
          <w:szCs w:val="28"/>
        </w:rPr>
        <w:t xml:space="preserve"> </w:t>
      </w:r>
      <w:r w:rsidRPr="00A310A6">
        <w:rPr>
          <w:rFonts w:ascii="Times New Roman" w:hAnsi="Times New Roman"/>
          <w:sz w:val="28"/>
          <w:szCs w:val="28"/>
        </w:rPr>
        <w:t>законных</w:t>
      </w:r>
      <w:r>
        <w:rPr>
          <w:rFonts w:ascii="Times New Roman" w:hAnsi="Times New Roman"/>
          <w:sz w:val="28"/>
          <w:szCs w:val="28"/>
        </w:rPr>
        <w:t xml:space="preserve"> </w:t>
      </w:r>
      <w:r w:rsidRPr="00A310A6">
        <w:rPr>
          <w:rFonts w:ascii="Times New Roman" w:hAnsi="Times New Roman"/>
          <w:sz w:val="28"/>
          <w:szCs w:val="28"/>
        </w:rPr>
        <w:t>способов</w:t>
      </w:r>
      <w:r>
        <w:rPr>
          <w:rFonts w:ascii="Times New Roman" w:hAnsi="Times New Roman"/>
          <w:sz w:val="28"/>
          <w:szCs w:val="28"/>
        </w:rPr>
        <w:t xml:space="preserve"> </w:t>
      </w:r>
      <w:r w:rsidRPr="00A310A6">
        <w:rPr>
          <w:rFonts w:ascii="Times New Roman" w:hAnsi="Times New Roman"/>
          <w:sz w:val="28"/>
          <w:szCs w:val="28"/>
        </w:rPr>
        <w:t>минимизации</w:t>
      </w:r>
      <w:r>
        <w:rPr>
          <w:rFonts w:ascii="Times New Roman" w:hAnsi="Times New Roman"/>
          <w:sz w:val="28"/>
          <w:szCs w:val="28"/>
        </w:rPr>
        <w:t xml:space="preserve"> </w:t>
      </w:r>
      <w:r w:rsidRPr="00A310A6">
        <w:rPr>
          <w:rFonts w:ascii="Times New Roman" w:hAnsi="Times New Roman"/>
          <w:sz w:val="28"/>
          <w:szCs w:val="28"/>
        </w:rPr>
        <w:t>налоговых</w:t>
      </w:r>
      <w:r>
        <w:rPr>
          <w:rFonts w:ascii="Times New Roman" w:hAnsi="Times New Roman"/>
          <w:sz w:val="28"/>
          <w:szCs w:val="28"/>
        </w:rPr>
        <w:t xml:space="preserve"> </w:t>
      </w:r>
      <w:r w:rsidRPr="00A310A6">
        <w:rPr>
          <w:rFonts w:ascii="Times New Roman" w:hAnsi="Times New Roman"/>
          <w:sz w:val="28"/>
          <w:szCs w:val="28"/>
        </w:rPr>
        <w:t>плат</w:t>
      </w:r>
      <w:r w:rsidRPr="00A310A6">
        <w:rPr>
          <w:rFonts w:ascii="Times New Roman" w:hAnsi="Times New Roman"/>
          <w:sz w:val="28"/>
          <w:szCs w:val="28"/>
        </w:rPr>
        <w:t>е</w:t>
      </w:r>
      <w:r w:rsidRPr="00A310A6">
        <w:rPr>
          <w:rFonts w:ascii="Times New Roman" w:hAnsi="Times New Roman"/>
          <w:sz w:val="28"/>
          <w:szCs w:val="28"/>
        </w:rPr>
        <w:t>жей,</w:t>
      </w:r>
      <w:r>
        <w:rPr>
          <w:rFonts w:ascii="Times New Roman" w:hAnsi="Times New Roman"/>
          <w:sz w:val="28"/>
          <w:szCs w:val="28"/>
        </w:rPr>
        <w:t xml:space="preserve"> </w:t>
      </w:r>
      <w:r w:rsidRPr="00A310A6">
        <w:rPr>
          <w:rFonts w:ascii="Times New Roman" w:hAnsi="Times New Roman"/>
          <w:sz w:val="28"/>
          <w:szCs w:val="28"/>
        </w:rPr>
        <w:t>можно</w:t>
      </w:r>
      <w:r>
        <w:rPr>
          <w:rFonts w:ascii="Times New Roman" w:hAnsi="Times New Roman"/>
          <w:sz w:val="28"/>
          <w:szCs w:val="28"/>
        </w:rPr>
        <w:t xml:space="preserve"> </w:t>
      </w:r>
      <w:r w:rsidRPr="00A310A6">
        <w:rPr>
          <w:rFonts w:ascii="Times New Roman" w:hAnsi="Times New Roman"/>
          <w:sz w:val="28"/>
          <w:szCs w:val="28"/>
        </w:rPr>
        <w:t>обоснованно</w:t>
      </w:r>
      <w:r>
        <w:rPr>
          <w:rFonts w:ascii="Times New Roman" w:hAnsi="Times New Roman"/>
          <w:sz w:val="28"/>
          <w:szCs w:val="28"/>
        </w:rPr>
        <w:t xml:space="preserve"> </w:t>
      </w:r>
      <w:r w:rsidRPr="00A310A6">
        <w:rPr>
          <w:rFonts w:ascii="Times New Roman" w:hAnsi="Times New Roman"/>
          <w:sz w:val="28"/>
          <w:szCs w:val="28"/>
        </w:rPr>
        <w:t>сделать</w:t>
      </w:r>
      <w:r>
        <w:rPr>
          <w:rFonts w:ascii="Times New Roman" w:hAnsi="Times New Roman"/>
          <w:sz w:val="28"/>
          <w:szCs w:val="28"/>
        </w:rPr>
        <w:t xml:space="preserve"> </w:t>
      </w:r>
      <w:r w:rsidRPr="00A310A6">
        <w:rPr>
          <w:rFonts w:ascii="Times New Roman" w:hAnsi="Times New Roman"/>
          <w:sz w:val="28"/>
          <w:szCs w:val="28"/>
        </w:rPr>
        <w:t>вывод</w:t>
      </w:r>
      <w:r>
        <w:rPr>
          <w:rFonts w:ascii="Times New Roman" w:hAnsi="Times New Roman"/>
          <w:sz w:val="28"/>
          <w:szCs w:val="28"/>
        </w:rPr>
        <w:t xml:space="preserve"> </w:t>
      </w:r>
      <w:r w:rsidRPr="00A310A6">
        <w:rPr>
          <w:rFonts w:ascii="Times New Roman" w:hAnsi="Times New Roman"/>
          <w:sz w:val="28"/>
          <w:szCs w:val="28"/>
        </w:rPr>
        <w:t>о</w:t>
      </w:r>
      <w:r>
        <w:rPr>
          <w:rFonts w:ascii="Times New Roman" w:hAnsi="Times New Roman"/>
          <w:sz w:val="28"/>
          <w:szCs w:val="28"/>
        </w:rPr>
        <w:t xml:space="preserve"> </w:t>
      </w:r>
      <w:r w:rsidRPr="00A310A6">
        <w:rPr>
          <w:rFonts w:ascii="Times New Roman" w:hAnsi="Times New Roman"/>
          <w:sz w:val="28"/>
          <w:szCs w:val="28"/>
        </w:rPr>
        <w:t>том,</w:t>
      </w:r>
      <w:r>
        <w:rPr>
          <w:rFonts w:ascii="Times New Roman" w:hAnsi="Times New Roman"/>
          <w:sz w:val="28"/>
          <w:szCs w:val="28"/>
        </w:rPr>
        <w:t xml:space="preserve"> </w:t>
      </w:r>
      <w:r w:rsidRPr="00A310A6">
        <w:rPr>
          <w:rFonts w:ascii="Times New Roman" w:hAnsi="Times New Roman"/>
          <w:sz w:val="28"/>
          <w:szCs w:val="28"/>
        </w:rPr>
        <w:t>что</w:t>
      </w:r>
      <w:r>
        <w:rPr>
          <w:rFonts w:ascii="Times New Roman" w:hAnsi="Times New Roman"/>
          <w:sz w:val="28"/>
          <w:szCs w:val="28"/>
        </w:rPr>
        <w:t xml:space="preserve"> </w:t>
      </w:r>
      <w:r w:rsidRPr="00A310A6">
        <w:rPr>
          <w:rFonts w:ascii="Times New Roman" w:hAnsi="Times New Roman"/>
          <w:sz w:val="28"/>
          <w:szCs w:val="28"/>
        </w:rPr>
        <w:t>действующий</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Российской</w:t>
      </w:r>
      <w:r>
        <w:rPr>
          <w:rFonts w:ascii="Times New Roman" w:hAnsi="Times New Roman"/>
          <w:sz w:val="28"/>
          <w:szCs w:val="28"/>
        </w:rPr>
        <w:t xml:space="preserve"> </w:t>
      </w:r>
      <w:r w:rsidRPr="00A310A6">
        <w:rPr>
          <w:rFonts w:ascii="Times New Roman" w:hAnsi="Times New Roman"/>
          <w:sz w:val="28"/>
          <w:szCs w:val="28"/>
        </w:rPr>
        <w:t>Федерации</w:t>
      </w:r>
      <w:r>
        <w:rPr>
          <w:rFonts w:ascii="Times New Roman" w:hAnsi="Times New Roman"/>
          <w:sz w:val="28"/>
          <w:szCs w:val="28"/>
        </w:rPr>
        <w:t xml:space="preserve"> </w:t>
      </w:r>
      <w:r w:rsidRPr="00A310A6">
        <w:rPr>
          <w:rFonts w:ascii="Times New Roman" w:hAnsi="Times New Roman"/>
          <w:sz w:val="28"/>
          <w:szCs w:val="28"/>
        </w:rPr>
        <w:t>правопорядок</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индивидуальных</w:t>
      </w:r>
      <w:r>
        <w:rPr>
          <w:rFonts w:ascii="Times New Roman" w:hAnsi="Times New Roman"/>
          <w:sz w:val="28"/>
          <w:szCs w:val="28"/>
        </w:rPr>
        <w:t xml:space="preserve"> </w:t>
      </w:r>
      <w:r w:rsidRPr="00A310A6">
        <w:rPr>
          <w:rFonts w:ascii="Times New Roman" w:hAnsi="Times New Roman"/>
          <w:sz w:val="28"/>
          <w:szCs w:val="28"/>
        </w:rPr>
        <w:t>предпринимателей</w:t>
      </w:r>
      <w:r>
        <w:rPr>
          <w:rFonts w:ascii="Times New Roman" w:hAnsi="Times New Roman"/>
          <w:sz w:val="28"/>
          <w:szCs w:val="28"/>
        </w:rPr>
        <w:t xml:space="preserve"> </w:t>
      </w:r>
      <w:r w:rsidRPr="00A310A6">
        <w:rPr>
          <w:rFonts w:ascii="Times New Roman" w:hAnsi="Times New Roman"/>
          <w:sz w:val="28"/>
          <w:szCs w:val="28"/>
        </w:rPr>
        <w:t>является</w:t>
      </w:r>
      <w:r>
        <w:rPr>
          <w:rFonts w:ascii="Times New Roman" w:hAnsi="Times New Roman"/>
          <w:sz w:val="28"/>
          <w:szCs w:val="28"/>
        </w:rPr>
        <w:t xml:space="preserve"> </w:t>
      </w:r>
      <w:r w:rsidRPr="00A310A6">
        <w:rPr>
          <w:rFonts w:ascii="Times New Roman" w:hAnsi="Times New Roman"/>
          <w:sz w:val="28"/>
          <w:szCs w:val="28"/>
        </w:rPr>
        <w:t>вполне</w:t>
      </w:r>
      <w:r>
        <w:rPr>
          <w:rFonts w:ascii="Times New Roman" w:hAnsi="Times New Roman"/>
          <w:sz w:val="28"/>
          <w:szCs w:val="28"/>
        </w:rPr>
        <w:t xml:space="preserve"> </w:t>
      </w:r>
      <w:r w:rsidRPr="00A310A6">
        <w:rPr>
          <w:rFonts w:ascii="Times New Roman" w:hAnsi="Times New Roman"/>
          <w:sz w:val="28"/>
          <w:szCs w:val="28"/>
        </w:rPr>
        <w:t>либеральным,</w:t>
      </w:r>
      <w:r>
        <w:rPr>
          <w:rFonts w:ascii="Times New Roman" w:hAnsi="Times New Roman"/>
          <w:sz w:val="28"/>
          <w:szCs w:val="28"/>
        </w:rPr>
        <w:t xml:space="preserve"> </w:t>
      </w:r>
      <w:r w:rsidRPr="00A310A6">
        <w:rPr>
          <w:rFonts w:ascii="Times New Roman" w:hAnsi="Times New Roman"/>
          <w:sz w:val="28"/>
          <w:szCs w:val="28"/>
        </w:rPr>
        <w:t>понятным,</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низкими</w:t>
      </w:r>
      <w:r>
        <w:rPr>
          <w:rFonts w:ascii="Times New Roman" w:hAnsi="Times New Roman"/>
          <w:sz w:val="28"/>
          <w:szCs w:val="28"/>
        </w:rPr>
        <w:t xml:space="preserve"> </w:t>
      </w:r>
      <w:r w:rsidRPr="00A310A6">
        <w:rPr>
          <w:rFonts w:ascii="Times New Roman" w:hAnsi="Times New Roman"/>
          <w:sz w:val="28"/>
          <w:szCs w:val="28"/>
        </w:rPr>
        <w:t>налоговыми</w:t>
      </w:r>
      <w:r>
        <w:rPr>
          <w:rFonts w:ascii="Times New Roman" w:hAnsi="Times New Roman"/>
          <w:sz w:val="28"/>
          <w:szCs w:val="28"/>
        </w:rPr>
        <w:t xml:space="preserve"> </w:t>
      </w:r>
      <w:r w:rsidRPr="00A310A6">
        <w:rPr>
          <w:rFonts w:ascii="Times New Roman" w:hAnsi="Times New Roman"/>
          <w:sz w:val="28"/>
          <w:szCs w:val="28"/>
        </w:rPr>
        <w:t>ставками,</w:t>
      </w:r>
      <w:r>
        <w:rPr>
          <w:rFonts w:ascii="Times New Roman" w:hAnsi="Times New Roman"/>
          <w:sz w:val="28"/>
          <w:szCs w:val="28"/>
        </w:rPr>
        <w:t xml:space="preserve"> </w:t>
      </w:r>
      <w:r w:rsidRPr="00A310A6">
        <w:rPr>
          <w:rFonts w:ascii="Times New Roman" w:hAnsi="Times New Roman"/>
          <w:sz w:val="28"/>
          <w:szCs w:val="28"/>
        </w:rPr>
        <w:t>эл</w:t>
      </w:r>
      <w:r w:rsidRPr="00A310A6">
        <w:rPr>
          <w:rFonts w:ascii="Times New Roman" w:hAnsi="Times New Roman"/>
          <w:sz w:val="28"/>
          <w:szCs w:val="28"/>
        </w:rPr>
        <w:t>е</w:t>
      </w:r>
      <w:r w:rsidRPr="00A310A6">
        <w:rPr>
          <w:rFonts w:ascii="Times New Roman" w:hAnsi="Times New Roman"/>
          <w:sz w:val="28"/>
          <w:szCs w:val="28"/>
        </w:rPr>
        <w:t>ментарной</w:t>
      </w:r>
      <w:r>
        <w:rPr>
          <w:rFonts w:ascii="Times New Roman" w:hAnsi="Times New Roman"/>
          <w:sz w:val="28"/>
          <w:szCs w:val="28"/>
        </w:rPr>
        <w:t xml:space="preserve"> </w:t>
      </w:r>
      <w:r w:rsidRPr="00A310A6">
        <w:rPr>
          <w:rFonts w:ascii="Times New Roman" w:hAnsi="Times New Roman"/>
          <w:sz w:val="28"/>
          <w:szCs w:val="28"/>
        </w:rPr>
        <w:t>отч</w:t>
      </w:r>
      <w:r>
        <w:rPr>
          <w:rFonts w:ascii="Times New Roman" w:hAnsi="Times New Roman"/>
          <w:sz w:val="28"/>
          <w:szCs w:val="28"/>
        </w:rPr>
        <w:t>е</w:t>
      </w:r>
      <w:r w:rsidRPr="00A310A6">
        <w:rPr>
          <w:rFonts w:ascii="Times New Roman" w:hAnsi="Times New Roman"/>
          <w:sz w:val="28"/>
          <w:szCs w:val="28"/>
        </w:rPr>
        <w:t>тностью</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содержит</w:t>
      </w:r>
      <w:r>
        <w:rPr>
          <w:rFonts w:ascii="Times New Roman" w:hAnsi="Times New Roman"/>
          <w:sz w:val="28"/>
          <w:szCs w:val="28"/>
        </w:rPr>
        <w:t xml:space="preserve"> </w:t>
      </w:r>
      <w:r w:rsidRPr="00A310A6">
        <w:rPr>
          <w:rFonts w:ascii="Times New Roman" w:hAnsi="Times New Roman"/>
          <w:sz w:val="28"/>
          <w:szCs w:val="28"/>
        </w:rPr>
        <w:t>целый</w:t>
      </w:r>
      <w:r>
        <w:rPr>
          <w:rFonts w:ascii="Times New Roman" w:hAnsi="Times New Roman"/>
          <w:sz w:val="28"/>
          <w:szCs w:val="28"/>
        </w:rPr>
        <w:t xml:space="preserve"> </w:t>
      </w:r>
      <w:r w:rsidRPr="00A310A6">
        <w:rPr>
          <w:rFonts w:ascii="Times New Roman" w:hAnsi="Times New Roman"/>
          <w:sz w:val="28"/>
          <w:szCs w:val="28"/>
        </w:rPr>
        <w:t>спектр</w:t>
      </w:r>
      <w:r>
        <w:rPr>
          <w:rFonts w:ascii="Times New Roman" w:hAnsi="Times New Roman"/>
          <w:sz w:val="28"/>
          <w:szCs w:val="28"/>
        </w:rPr>
        <w:t xml:space="preserve"> </w:t>
      </w:r>
      <w:r w:rsidRPr="00A310A6">
        <w:rPr>
          <w:rFonts w:ascii="Times New Roman" w:hAnsi="Times New Roman"/>
          <w:sz w:val="28"/>
          <w:szCs w:val="28"/>
        </w:rPr>
        <w:t>таких</w:t>
      </w:r>
      <w:r>
        <w:rPr>
          <w:rFonts w:ascii="Times New Roman" w:hAnsi="Times New Roman"/>
          <w:sz w:val="28"/>
          <w:szCs w:val="28"/>
        </w:rPr>
        <w:t xml:space="preserve"> </w:t>
      </w:r>
      <w:r w:rsidRPr="00A310A6">
        <w:rPr>
          <w:rFonts w:ascii="Times New Roman" w:hAnsi="Times New Roman"/>
          <w:sz w:val="28"/>
          <w:szCs w:val="28"/>
        </w:rPr>
        <w:t>способов.</w:t>
      </w:r>
    </w:p>
    <w:p w:rsidR="00E01D5C" w:rsidRPr="00A310A6" w:rsidRDefault="00E01D5C" w:rsidP="00F40063">
      <w:pPr>
        <w:jc w:val="both"/>
        <w:rPr>
          <w:sz w:val="28"/>
          <w:szCs w:val="28"/>
        </w:rPr>
      </w:pPr>
    </w:p>
    <w:p w:rsidR="00E01D5C" w:rsidRPr="00A310A6" w:rsidRDefault="00E01D5C" w:rsidP="00F40063">
      <w:pPr>
        <w:jc w:val="both"/>
        <w:rPr>
          <w:rStyle w:val="FontStyle183"/>
          <w:sz w:val="28"/>
          <w:szCs w:val="28"/>
          <w:u w:val="single"/>
        </w:rPr>
      </w:pPr>
    </w:p>
    <w:p w:rsidR="00E01D5C" w:rsidRPr="00A310A6" w:rsidRDefault="00E01D5C" w:rsidP="00326574">
      <w:pPr>
        <w:keepNext/>
        <w:jc w:val="center"/>
        <w:rPr>
          <w:rStyle w:val="FontStyle183"/>
          <w:b/>
          <w:bCs/>
          <w:i/>
          <w:iCs/>
          <w:sz w:val="28"/>
          <w:szCs w:val="28"/>
        </w:rPr>
      </w:pPr>
      <w:r w:rsidRPr="00A310A6">
        <w:rPr>
          <w:rStyle w:val="FontStyle183"/>
          <w:b/>
          <w:bCs/>
          <w:i/>
          <w:iCs/>
          <w:sz w:val="28"/>
          <w:szCs w:val="28"/>
        </w:rPr>
        <w:lastRenderedPageBreak/>
        <w:t>Глоссарий</w:t>
      </w:r>
    </w:p>
    <w:p w:rsidR="00E01D5C" w:rsidRPr="00A310A6" w:rsidRDefault="00E01D5C" w:rsidP="00F40063">
      <w:pPr>
        <w:pStyle w:val="111"/>
        <w:ind w:firstLine="708"/>
        <w:jc w:val="both"/>
        <w:rPr>
          <w:rFonts w:ascii="Times New Roman" w:hAnsi="Times New Roman"/>
          <w:bCs/>
          <w:sz w:val="28"/>
          <w:szCs w:val="28"/>
        </w:rPr>
      </w:pPr>
      <w:r w:rsidRPr="00A310A6">
        <w:rPr>
          <w:rFonts w:ascii="Times New Roman" w:hAnsi="Times New Roman"/>
          <w:b/>
          <w:bCs/>
          <w:sz w:val="28"/>
          <w:szCs w:val="28"/>
        </w:rPr>
        <w:t>Входящий</w:t>
      </w:r>
      <w:r>
        <w:rPr>
          <w:rFonts w:ascii="Times New Roman" w:hAnsi="Times New Roman"/>
          <w:b/>
          <w:bCs/>
          <w:sz w:val="28"/>
          <w:szCs w:val="28"/>
        </w:rPr>
        <w:t xml:space="preserve"> </w:t>
      </w:r>
      <w:r w:rsidRPr="00A310A6">
        <w:rPr>
          <w:rFonts w:ascii="Times New Roman" w:hAnsi="Times New Roman"/>
          <w:b/>
          <w:bCs/>
          <w:sz w:val="28"/>
          <w:szCs w:val="28"/>
        </w:rPr>
        <w:t>финансовый</w:t>
      </w:r>
      <w:r>
        <w:rPr>
          <w:rFonts w:ascii="Times New Roman" w:hAnsi="Times New Roman"/>
          <w:b/>
          <w:bCs/>
          <w:sz w:val="28"/>
          <w:szCs w:val="28"/>
        </w:rPr>
        <w:t xml:space="preserve"> </w:t>
      </w:r>
      <w:r w:rsidRPr="00A310A6">
        <w:rPr>
          <w:rFonts w:ascii="Times New Roman" w:hAnsi="Times New Roman"/>
          <w:b/>
          <w:bCs/>
          <w:sz w:val="28"/>
          <w:szCs w:val="28"/>
        </w:rPr>
        <w:t>поток</w:t>
      </w:r>
      <w:r>
        <w:rPr>
          <w:rFonts w:ascii="Times New Roman" w:hAnsi="Times New Roman"/>
          <w:bCs/>
          <w:sz w:val="28"/>
          <w:szCs w:val="28"/>
        </w:rPr>
        <w:t xml:space="preserve"> </w:t>
      </w:r>
      <w:r w:rsidRPr="00A310A6">
        <w:rPr>
          <w:rFonts w:ascii="Times New Roman" w:hAnsi="Times New Roman"/>
          <w:bCs/>
          <w:sz w:val="28"/>
          <w:szCs w:val="28"/>
        </w:rPr>
        <w:t>–</w:t>
      </w:r>
      <w:r>
        <w:rPr>
          <w:rFonts w:ascii="Times New Roman" w:hAnsi="Times New Roman"/>
          <w:bCs/>
          <w:sz w:val="28"/>
          <w:szCs w:val="28"/>
        </w:rPr>
        <w:t xml:space="preserve"> </w:t>
      </w:r>
      <w:r w:rsidRPr="00A310A6">
        <w:rPr>
          <w:rFonts w:ascii="Times New Roman" w:hAnsi="Times New Roman"/>
          <w:bCs/>
          <w:sz w:val="28"/>
          <w:szCs w:val="28"/>
        </w:rPr>
        <w:t>деньги,</w:t>
      </w:r>
      <w:r>
        <w:rPr>
          <w:rFonts w:ascii="Times New Roman" w:hAnsi="Times New Roman"/>
          <w:bCs/>
          <w:sz w:val="28"/>
          <w:szCs w:val="28"/>
        </w:rPr>
        <w:t xml:space="preserve"> </w:t>
      </w:r>
      <w:r w:rsidRPr="00A310A6">
        <w:rPr>
          <w:rFonts w:ascii="Times New Roman" w:hAnsi="Times New Roman"/>
          <w:bCs/>
          <w:sz w:val="28"/>
          <w:szCs w:val="28"/>
        </w:rPr>
        <w:t>которые</w:t>
      </w:r>
      <w:r>
        <w:rPr>
          <w:rFonts w:ascii="Times New Roman" w:hAnsi="Times New Roman"/>
          <w:bCs/>
          <w:sz w:val="28"/>
          <w:szCs w:val="28"/>
        </w:rPr>
        <w:t xml:space="preserve"> </w:t>
      </w:r>
      <w:r w:rsidRPr="00A310A6">
        <w:rPr>
          <w:rFonts w:ascii="Times New Roman" w:hAnsi="Times New Roman"/>
          <w:bCs/>
          <w:sz w:val="28"/>
          <w:szCs w:val="28"/>
        </w:rPr>
        <w:t>индивидуальный</w:t>
      </w:r>
      <w:r>
        <w:rPr>
          <w:rFonts w:ascii="Times New Roman" w:hAnsi="Times New Roman"/>
          <w:bCs/>
          <w:sz w:val="28"/>
          <w:szCs w:val="28"/>
        </w:rPr>
        <w:t xml:space="preserve"> </w:t>
      </w:r>
      <w:r w:rsidRPr="00A310A6">
        <w:rPr>
          <w:rFonts w:ascii="Times New Roman" w:hAnsi="Times New Roman"/>
          <w:bCs/>
          <w:sz w:val="28"/>
          <w:szCs w:val="28"/>
        </w:rPr>
        <w:t>пре</w:t>
      </w:r>
      <w:r w:rsidRPr="00A310A6">
        <w:rPr>
          <w:rFonts w:ascii="Times New Roman" w:hAnsi="Times New Roman"/>
          <w:bCs/>
          <w:sz w:val="28"/>
          <w:szCs w:val="28"/>
        </w:rPr>
        <w:t>д</w:t>
      </w:r>
      <w:r w:rsidRPr="00A310A6">
        <w:rPr>
          <w:rFonts w:ascii="Times New Roman" w:hAnsi="Times New Roman"/>
          <w:bCs/>
          <w:sz w:val="28"/>
          <w:szCs w:val="28"/>
        </w:rPr>
        <w:t>приниматель</w:t>
      </w:r>
      <w:r>
        <w:rPr>
          <w:rFonts w:ascii="Times New Roman" w:hAnsi="Times New Roman"/>
          <w:bCs/>
          <w:sz w:val="28"/>
          <w:szCs w:val="28"/>
        </w:rPr>
        <w:t xml:space="preserve"> </w:t>
      </w:r>
      <w:r w:rsidRPr="00A310A6">
        <w:rPr>
          <w:rFonts w:ascii="Times New Roman" w:hAnsi="Times New Roman"/>
          <w:bCs/>
          <w:sz w:val="28"/>
          <w:szCs w:val="28"/>
        </w:rPr>
        <w:t>получает</w:t>
      </w:r>
      <w:r>
        <w:rPr>
          <w:rFonts w:ascii="Times New Roman" w:hAnsi="Times New Roman"/>
          <w:bCs/>
          <w:sz w:val="28"/>
          <w:szCs w:val="28"/>
        </w:rPr>
        <w:t xml:space="preserve"> </w:t>
      </w:r>
      <w:r w:rsidRPr="00A310A6">
        <w:rPr>
          <w:rFonts w:ascii="Times New Roman" w:hAnsi="Times New Roman"/>
          <w:bCs/>
          <w:sz w:val="28"/>
          <w:szCs w:val="28"/>
        </w:rPr>
        <w:t>в</w:t>
      </w:r>
      <w:r>
        <w:rPr>
          <w:rFonts w:ascii="Times New Roman" w:hAnsi="Times New Roman"/>
          <w:bCs/>
          <w:sz w:val="28"/>
          <w:szCs w:val="28"/>
        </w:rPr>
        <w:t xml:space="preserve"> </w:t>
      </w:r>
      <w:r w:rsidRPr="00A310A6">
        <w:rPr>
          <w:rFonts w:ascii="Times New Roman" w:hAnsi="Times New Roman"/>
          <w:bCs/>
          <w:sz w:val="28"/>
          <w:szCs w:val="28"/>
        </w:rPr>
        <w:t>кассу</w:t>
      </w:r>
      <w:r>
        <w:rPr>
          <w:rFonts w:ascii="Times New Roman" w:hAnsi="Times New Roman"/>
          <w:bCs/>
          <w:sz w:val="28"/>
          <w:szCs w:val="28"/>
        </w:rPr>
        <w:t xml:space="preserve"> </w:t>
      </w:r>
      <w:r w:rsidRPr="00A310A6">
        <w:rPr>
          <w:rFonts w:ascii="Times New Roman" w:hAnsi="Times New Roman"/>
          <w:bCs/>
          <w:sz w:val="28"/>
          <w:szCs w:val="28"/>
        </w:rPr>
        <w:t>или</w:t>
      </w:r>
      <w:r>
        <w:rPr>
          <w:rFonts w:ascii="Times New Roman" w:hAnsi="Times New Roman"/>
          <w:bCs/>
          <w:sz w:val="28"/>
          <w:szCs w:val="28"/>
        </w:rPr>
        <w:t xml:space="preserve"> </w:t>
      </w:r>
      <w:r w:rsidRPr="00A310A6">
        <w:rPr>
          <w:rFonts w:ascii="Times New Roman" w:hAnsi="Times New Roman"/>
          <w:bCs/>
          <w:sz w:val="28"/>
          <w:szCs w:val="28"/>
        </w:rPr>
        <w:t>на</w:t>
      </w:r>
      <w:r>
        <w:rPr>
          <w:rFonts w:ascii="Times New Roman" w:hAnsi="Times New Roman"/>
          <w:bCs/>
          <w:sz w:val="28"/>
          <w:szCs w:val="28"/>
        </w:rPr>
        <w:t xml:space="preserve"> </w:t>
      </w:r>
      <w:r w:rsidRPr="00A310A6">
        <w:rPr>
          <w:rFonts w:ascii="Times New Roman" w:hAnsi="Times New Roman"/>
          <w:bCs/>
          <w:sz w:val="28"/>
          <w:szCs w:val="28"/>
        </w:rPr>
        <w:t>свой</w:t>
      </w:r>
      <w:r>
        <w:rPr>
          <w:rFonts w:ascii="Times New Roman" w:hAnsi="Times New Roman"/>
          <w:bCs/>
          <w:sz w:val="28"/>
          <w:szCs w:val="28"/>
        </w:rPr>
        <w:t xml:space="preserve"> </w:t>
      </w:r>
      <w:r w:rsidRPr="00A310A6">
        <w:rPr>
          <w:rFonts w:ascii="Times New Roman" w:hAnsi="Times New Roman"/>
          <w:bCs/>
          <w:sz w:val="28"/>
          <w:szCs w:val="28"/>
        </w:rPr>
        <w:t>банковский</w:t>
      </w:r>
      <w:r>
        <w:rPr>
          <w:rFonts w:ascii="Times New Roman" w:hAnsi="Times New Roman"/>
          <w:bCs/>
          <w:sz w:val="28"/>
          <w:szCs w:val="28"/>
        </w:rPr>
        <w:t xml:space="preserve"> </w:t>
      </w:r>
      <w:r w:rsidRPr="00A310A6">
        <w:rPr>
          <w:rFonts w:ascii="Times New Roman" w:hAnsi="Times New Roman"/>
          <w:bCs/>
          <w:sz w:val="28"/>
          <w:szCs w:val="28"/>
        </w:rPr>
        <w:t>сч</w:t>
      </w:r>
      <w:r>
        <w:rPr>
          <w:rFonts w:ascii="Times New Roman" w:hAnsi="Times New Roman"/>
          <w:bCs/>
          <w:sz w:val="28"/>
          <w:szCs w:val="28"/>
        </w:rPr>
        <w:t>е</w:t>
      </w:r>
      <w:r w:rsidRPr="00A310A6">
        <w:rPr>
          <w:rFonts w:ascii="Times New Roman" w:hAnsi="Times New Roman"/>
          <w:bCs/>
          <w:sz w:val="28"/>
          <w:szCs w:val="28"/>
        </w:rPr>
        <w:t>т</w:t>
      </w:r>
      <w:r>
        <w:rPr>
          <w:rFonts w:ascii="Times New Roman" w:hAnsi="Times New Roman"/>
          <w:bCs/>
          <w:sz w:val="28"/>
          <w:szCs w:val="28"/>
        </w:rPr>
        <w:t xml:space="preserve"> </w:t>
      </w:r>
      <w:r w:rsidRPr="00A310A6">
        <w:rPr>
          <w:rFonts w:ascii="Times New Roman" w:hAnsi="Times New Roman"/>
          <w:bCs/>
          <w:sz w:val="28"/>
          <w:szCs w:val="28"/>
        </w:rPr>
        <w:t>в</w:t>
      </w:r>
      <w:r>
        <w:rPr>
          <w:rFonts w:ascii="Times New Roman" w:hAnsi="Times New Roman"/>
          <w:bCs/>
          <w:sz w:val="28"/>
          <w:szCs w:val="28"/>
        </w:rPr>
        <w:t xml:space="preserve"> </w:t>
      </w:r>
      <w:r w:rsidRPr="00A310A6">
        <w:rPr>
          <w:rFonts w:ascii="Times New Roman" w:hAnsi="Times New Roman"/>
          <w:bCs/>
          <w:sz w:val="28"/>
          <w:szCs w:val="28"/>
        </w:rPr>
        <w:t>процессе</w:t>
      </w:r>
      <w:r>
        <w:rPr>
          <w:rFonts w:ascii="Times New Roman" w:hAnsi="Times New Roman"/>
          <w:bCs/>
          <w:sz w:val="28"/>
          <w:szCs w:val="28"/>
        </w:rPr>
        <w:t xml:space="preserve"> </w:t>
      </w:r>
      <w:r w:rsidRPr="00A310A6">
        <w:rPr>
          <w:rFonts w:ascii="Times New Roman" w:hAnsi="Times New Roman"/>
          <w:bCs/>
          <w:sz w:val="28"/>
          <w:szCs w:val="28"/>
        </w:rPr>
        <w:t>ведения</w:t>
      </w:r>
      <w:r>
        <w:rPr>
          <w:rFonts w:ascii="Times New Roman" w:hAnsi="Times New Roman"/>
          <w:bCs/>
          <w:sz w:val="28"/>
          <w:szCs w:val="28"/>
        </w:rPr>
        <w:t xml:space="preserve"> </w:t>
      </w:r>
      <w:r w:rsidRPr="00A310A6">
        <w:rPr>
          <w:rFonts w:ascii="Times New Roman" w:hAnsi="Times New Roman"/>
          <w:bCs/>
          <w:sz w:val="28"/>
          <w:szCs w:val="28"/>
        </w:rPr>
        <w:t>бизнеса.</w:t>
      </w:r>
    </w:p>
    <w:p w:rsidR="00E01D5C" w:rsidRPr="00A310A6" w:rsidRDefault="00E01D5C" w:rsidP="00F40063">
      <w:pPr>
        <w:pStyle w:val="111"/>
        <w:ind w:firstLine="708"/>
        <w:jc w:val="both"/>
        <w:rPr>
          <w:rFonts w:ascii="Times New Roman" w:hAnsi="Times New Roman"/>
          <w:color w:val="0070C0"/>
          <w:sz w:val="28"/>
          <w:szCs w:val="28"/>
        </w:rPr>
      </w:pPr>
      <w:r w:rsidRPr="00A310A6">
        <w:rPr>
          <w:rFonts w:ascii="Times New Roman" w:hAnsi="Times New Roman"/>
          <w:b/>
          <w:bCs/>
          <w:sz w:val="28"/>
          <w:szCs w:val="28"/>
        </w:rPr>
        <w:t>Налоговые</w:t>
      </w:r>
      <w:r>
        <w:rPr>
          <w:rFonts w:ascii="Times New Roman" w:hAnsi="Times New Roman"/>
          <w:b/>
          <w:bCs/>
          <w:sz w:val="28"/>
          <w:szCs w:val="28"/>
        </w:rPr>
        <w:t xml:space="preserve"> </w:t>
      </w:r>
      <w:r w:rsidRPr="00A310A6">
        <w:rPr>
          <w:rFonts w:ascii="Times New Roman" w:hAnsi="Times New Roman"/>
          <w:b/>
          <w:bCs/>
          <w:sz w:val="28"/>
          <w:szCs w:val="28"/>
        </w:rPr>
        <w:t>платежи</w:t>
      </w:r>
      <w:r>
        <w:rPr>
          <w:rFonts w:ascii="Times New Roman" w:hAnsi="Times New Roman"/>
          <w:bCs/>
          <w:sz w:val="28"/>
          <w:szCs w:val="28"/>
        </w:rPr>
        <w:t xml:space="preserve"> </w:t>
      </w:r>
      <w:r w:rsidRPr="00A310A6">
        <w:rPr>
          <w:rFonts w:ascii="Times New Roman" w:hAnsi="Times New Roman"/>
          <w:bCs/>
          <w:sz w:val="28"/>
          <w:szCs w:val="28"/>
        </w:rPr>
        <w:t>–</w:t>
      </w:r>
      <w:r>
        <w:rPr>
          <w:rFonts w:ascii="Times New Roman" w:hAnsi="Times New Roman"/>
          <w:bCs/>
          <w:sz w:val="28"/>
          <w:szCs w:val="28"/>
        </w:rPr>
        <w:t xml:space="preserve"> </w:t>
      </w:r>
      <w:r w:rsidRPr="00A310A6">
        <w:rPr>
          <w:rFonts w:ascii="Times New Roman" w:hAnsi="Times New Roman"/>
          <w:bCs/>
          <w:sz w:val="28"/>
          <w:szCs w:val="28"/>
        </w:rPr>
        <w:t>обязательные</w:t>
      </w:r>
      <w:r>
        <w:rPr>
          <w:rFonts w:ascii="Times New Roman" w:hAnsi="Times New Roman"/>
          <w:bCs/>
          <w:sz w:val="28"/>
          <w:szCs w:val="28"/>
        </w:rPr>
        <w:t xml:space="preserve"> </w:t>
      </w:r>
      <w:r w:rsidRPr="00A310A6">
        <w:rPr>
          <w:rFonts w:ascii="Times New Roman" w:hAnsi="Times New Roman"/>
          <w:bCs/>
          <w:sz w:val="28"/>
          <w:szCs w:val="28"/>
        </w:rPr>
        <w:t>изъятия</w:t>
      </w:r>
      <w:r>
        <w:rPr>
          <w:rFonts w:ascii="Times New Roman" w:hAnsi="Times New Roman"/>
          <w:bCs/>
          <w:sz w:val="28"/>
          <w:szCs w:val="28"/>
        </w:rPr>
        <w:t xml:space="preserve"> </w:t>
      </w:r>
      <w:r w:rsidRPr="00A310A6">
        <w:rPr>
          <w:rFonts w:ascii="Times New Roman" w:hAnsi="Times New Roman"/>
          <w:bCs/>
          <w:sz w:val="28"/>
          <w:szCs w:val="28"/>
        </w:rPr>
        <w:t>у</w:t>
      </w:r>
      <w:r>
        <w:rPr>
          <w:rFonts w:ascii="Times New Roman" w:hAnsi="Times New Roman"/>
          <w:bCs/>
          <w:sz w:val="28"/>
          <w:szCs w:val="28"/>
        </w:rPr>
        <w:t xml:space="preserve"> </w:t>
      </w:r>
      <w:r w:rsidRPr="00A310A6">
        <w:rPr>
          <w:rFonts w:ascii="Times New Roman" w:hAnsi="Times New Roman"/>
          <w:bCs/>
          <w:sz w:val="28"/>
          <w:szCs w:val="28"/>
        </w:rPr>
        <w:t>субъектов</w:t>
      </w:r>
      <w:r>
        <w:rPr>
          <w:rFonts w:ascii="Times New Roman" w:hAnsi="Times New Roman"/>
          <w:bCs/>
          <w:sz w:val="28"/>
          <w:szCs w:val="28"/>
        </w:rPr>
        <w:t xml:space="preserve"> </w:t>
      </w:r>
      <w:r w:rsidRPr="00A310A6">
        <w:rPr>
          <w:rFonts w:ascii="Times New Roman" w:hAnsi="Times New Roman"/>
          <w:bCs/>
          <w:sz w:val="28"/>
          <w:szCs w:val="28"/>
        </w:rPr>
        <w:t>предприним</w:t>
      </w:r>
      <w:r w:rsidRPr="00A310A6">
        <w:rPr>
          <w:rFonts w:ascii="Times New Roman" w:hAnsi="Times New Roman"/>
          <w:bCs/>
          <w:sz w:val="28"/>
          <w:szCs w:val="28"/>
        </w:rPr>
        <w:t>а</w:t>
      </w:r>
      <w:r w:rsidRPr="00A310A6">
        <w:rPr>
          <w:rFonts w:ascii="Times New Roman" w:hAnsi="Times New Roman"/>
          <w:bCs/>
          <w:sz w:val="28"/>
          <w:szCs w:val="28"/>
        </w:rPr>
        <w:t>тельской</w:t>
      </w:r>
      <w:r>
        <w:rPr>
          <w:rFonts w:ascii="Times New Roman" w:hAnsi="Times New Roman"/>
          <w:bCs/>
          <w:sz w:val="28"/>
          <w:szCs w:val="28"/>
        </w:rPr>
        <w:t xml:space="preserve"> </w:t>
      </w:r>
      <w:r w:rsidRPr="00A310A6">
        <w:rPr>
          <w:rFonts w:ascii="Times New Roman" w:hAnsi="Times New Roman"/>
          <w:bCs/>
          <w:sz w:val="28"/>
          <w:szCs w:val="28"/>
        </w:rPr>
        <w:t>деятельности</w:t>
      </w:r>
      <w:r>
        <w:rPr>
          <w:rFonts w:ascii="Times New Roman" w:hAnsi="Times New Roman"/>
          <w:bCs/>
          <w:sz w:val="28"/>
          <w:szCs w:val="28"/>
        </w:rPr>
        <w:t xml:space="preserve"> </w:t>
      </w:r>
      <w:r w:rsidRPr="00A310A6">
        <w:rPr>
          <w:rFonts w:ascii="Times New Roman" w:hAnsi="Times New Roman"/>
          <w:bCs/>
          <w:sz w:val="28"/>
          <w:szCs w:val="28"/>
        </w:rPr>
        <w:t>денежных</w:t>
      </w:r>
      <w:r>
        <w:rPr>
          <w:rFonts w:ascii="Times New Roman" w:hAnsi="Times New Roman"/>
          <w:bCs/>
          <w:sz w:val="28"/>
          <w:szCs w:val="28"/>
        </w:rPr>
        <w:t xml:space="preserve"> </w:t>
      </w:r>
      <w:r w:rsidRPr="00A310A6">
        <w:rPr>
          <w:rFonts w:ascii="Times New Roman" w:hAnsi="Times New Roman"/>
          <w:bCs/>
          <w:sz w:val="28"/>
          <w:szCs w:val="28"/>
        </w:rPr>
        <w:t>средств</w:t>
      </w:r>
      <w:r>
        <w:rPr>
          <w:rFonts w:ascii="Times New Roman" w:hAnsi="Times New Roman"/>
          <w:bCs/>
          <w:sz w:val="28"/>
          <w:szCs w:val="28"/>
        </w:rPr>
        <w:t xml:space="preserve"> </w:t>
      </w:r>
      <w:r w:rsidRPr="00A310A6">
        <w:rPr>
          <w:rFonts w:ascii="Times New Roman" w:hAnsi="Times New Roman"/>
          <w:bCs/>
          <w:sz w:val="28"/>
          <w:szCs w:val="28"/>
        </w:rPr>
        <w:t>в</w:t>
      </w:r>
      <w:r>
        <w:rPr>
          <w:rFonts w:ascii="Times New Roman" w:hAnsi="Times New Roman"/>
          <w:bCs/>
          <w:sz w:val="28"/>
          <w:szCs w:val="28"/>
        </w:rPr>
        <w:t xml:space="preserve"> </w:t>
      </w:r>
      <w:r w:rsidRPr="00A310A6">
        <w:rPr>
          <w:rFonts w:ascii="Times New Roman" w:hAnsi="Times New Roman"/>
          <w:bCs/>
          <w:sz w:val="28"/>
          <w:szCs w:val="28"/>
        </w:rPr>
        <w:t>бюджетную</w:t>
      </w:r>
      <w:r>
        <w:rPr>
          <w:rFonts w:ascii="Times New Roman" w:hAnsi="Times New Roman"/>
          <w:bCs/>
          <w:sz w:val="28"/>
          <w:szCs w:val="28"/>
        </w:rPr>
        <w:t xml:space="preserve"> </w:t>
      </w:r>
      <w:r w:rsidRPr="00A310A6">
        <w:rPr>
          <w:rFonts w:ascii="Times New Roman" w:hAnsi="Times New Roman"/>
          <w:bCs/>
          <w:sz w:val="28"/>
          <w:szCs w:val="28"/>
        </w:rPr>
        <w:t>систему</w:t>
      </w:r>
      <w:r>
        <w:rPr>
          <w:rFonts w:ascii="Times New Roman" w:hAnsi="Times New Roman"/>
          <w:bCs/>
          <w:sz w:val="28"/>
          <w:szCs w:val="28"/>
        </w:rPr>
        <w:t xml:space="preserve"> </w:t>
      </w:r>
      <w:r w:rsidRPr="00A310A6">
        <w:rPr>
          <w:rFonts w:ascii="Times New Roman" w:hAnsi="Times New Roman"/>
          <w:bCs/>
          <w:sz w:val="28"/>
          <w:szCs w:val="28"/>
        </w:rPr>
        <w:t>в</w:t>
      </w:r>
      <w:r>
        <w:rPr>
          <w:rFonts w:ascii="Times New Roman" w:hAnsi="Times New Roman"/>
          <w:bCs/>
          <w:sz w:val="28"/>
          <w:szCs w:val="28"/>
        </w:rPr>
        <w:t xml:space="preserve"> </w:t>
      </w:r>
      <w:r w:rsidRPr="00A310A6">
        <w:rPr>
          <w:rFonts w:ascii="Times New Roman" w:hAnsi="Times New Roman"/>
          <w:bCs/>
          <w:sz w:val="28"/>
          <w:szCs w:val="28"/>
        </w:rPr>
        <w:t>целях</w:t>
      </w:r>
      <w:r>
        <w:rPr>
          <w:rFonts w:ascii="Times New Roman" w:hAnsi="Times New Roman"/>
          <w:bCs/>
          <w:sz w:val="28"/>
          <w:szCs w:val="28"/>
        </w:rPr>
        <w:t xml:space="preserve"> </w:t>
      </w:r>
      <w:r w:rsidRPr="00A310A6">
        <w:rPr>
          <w:rFonts w:ascii="Times New Roman" w:hAnsi="Times New Roman"/>
          <w:bCs/>
          <w:sz w:val="28"/>
          <w:szCs w:val="28"/>
        </w:rPr>
        <w:t>финанс</w:t>
      </w:r>
      <w:r w:rsidRPr="00A310A6">
        <w:rPr>
          <w:rFonts w:ascii="Times New Roman" w:hAnsi="Times New Roman"/>
          <w:bCs/>
          <w:sz w:val="28"/>
          <w:szCs w:val="28"/>
        </w:rPr>
        <w:t>о</w:t>
      </w:r>
      <w:r w:rsidRPr="00A310A6">
        <w:rPr>
          <w:rFonts w:ascii="Times New Roman" w:hAnsi="Times New Roman"/>
          <w:bCs/>
          <w:sz w:val="28"/>
          <w:szCs w:val="28"/>
        </w:rPr>
        <w:t>вого</w:t>
      </w:r>
      <w:r>
        <w:rPr>
          <w:rFonts w:ascii="Times New Roman" w:hAnsi="Times New Roman"/>
          <w:bCs/>
          <w:sz w:val="28"/>
          <w:szCs w:val="28"/>
        </w:rPr>
        <w:t xml:space="preserve"> </w:t>
      </w:r>
      <w:r w:rsidRPr="00A310A6">
        <w:rPr>
          <w:rFonts w:ascii="Times New Roman" w:hAnsi="Times New Roman"/>
          <w:bCs/>
          <w:sz w:val="28"/>
          <w:szCs w:val="28"/>
        </w:rPr>
        <w:t>обеспечения</w:t>
      </w:r>
      <w:r>
        <w:rPr>
          <w:rFonts w:ascii="Times New Roman" w:hAnsi="Times New Roman"/>
          <w:bCs/>
          <w:sz w:val="28"/>
          <w:szCs w:val="28"/>
        </w:rPr>
        <w:t xml:space="preserve"> </w:t>
      </w:r>
      <w:r w:rsidRPr="00A310A6">
        <w:rPr>
          <w:rFonts w:ascii="Times New Roman" w:hAnsi="Times New Roman"/>
          <w:bCs/>
          <w:sz w:val="28"/>
          <w:szCs w:val="28"/>
        </w:rPr>
        <w:t>функционирования</w:t>
      </w:r>
      <w:r>
        <w:rPr>
          <w:rFonts w:ascii="Times New Roman" w:hAnsi="Times New Roman"/>
          <w:bCs/>
          <w:sz w:val="28"/>
          <w:szCs w:val="28"/>
        </w:rPr>
        <w:t xml:space="preserve"> </w:t>
      </w:r>
      <w:r w:rsidRPr="00A310A6">
        <w:rPr>
          <w:rFonts w:ascii="Times New Roman" w:hAnsi="Times New Roman"/>
          <w:bCs/>
          <w:sz w:val="28"/>
          <w:szCs w:val="28"/>
        </w:rPr>
        <w:t>государства</w:t>
      </w:r>
      <w:r>
        <w:rPr>
          <w:rFonts w:ascii="Times New Roman" w:hAnsi="Times New Roman"/>
          <w:bCs/>
          <w:sz w:val="28"/>
          <w:szCs w:val="28"/>
        </w:rPr>
        <w:t xml:space="preserve"> </w:t>
      </w:r>
      <w:r w:rsidRPr="00A310A6">
        <w:rPr>
          <w:rFonts w:ascii="Times New Roman" w:hAnsi="Times New Roman"/>
          <w:bCs/>
          <w:sz w:val="28"/>
          <w:szCs w:val="28"/>
        </w:rPr>
        <w:t>и</w:t>
      </w:r>
      <w:r>
        <w:rPr>
          <w:rFonts w:ascii="Times New Roman" w:hAnsi="Times New Roman"/>
          <w:bCs/>
          <w:sz w:val="28"/>
          <w:szCs w:val="28"/>
        </w:rPr>
        <w:t xml:space="preserve"> </w:t>
      </w:r>
      <w:r w:rsidRPr="00A310A6">
        <w:rPr>
          <w:rFonts w:ascii="Times New Roman" w:hAnsi="Times New Roman"/>
          <w:bCs/>
          <w:sz w:val="28"/>
          <w:szCs w:val="28"/>
        </w:rPr>
        <w:t>муниципальных</w:t>
      </w:r>
      <w:r>
        <w:rPr>
          <w:rFonts w:ascii="Times New Roman" w:hAnsi="Times New Roman"/>
          <w:bCs/>
          <w:sz w:val="28"/>
          <w:szCs w:val="28"/>
        </w:rPr>
        <w:t xml:space="preserve"> </w:t>
      </w:r>
      <w:r w:rsidRPr="00A310A6">
        <w:rPr>
          <w:rFonts w:ascii="Times New Roman" w:hAnsi="Times New Roman"/>
          <w:bCs/>
          <w:sz w:val="28"/>
          <w:szCs w:val="28"/>
        </w:rPr>
        <w:t>образований.</w:t>
      </w:r>
    </w:p>
    <w:p w:rsidR="00E01D5C" w:rsidRPr="00A310A6" w:rsidRDefault="00E01D5C" w:rsidP="00F40063">
      <w:pPr>
        <w:pStyle w:val="111"/>
        <w:ind w:firstLine="708"/>
        <w:jc w:val="both"/>
        <w:rPr>
          <w:rFonts w:ascii="Times New Roman" w:hAnsi="Times New Roman"/>
          <w:color w:val="0070C0"/>
          <w:sz w:val="28"/>
          <w:szCs w:val="28"/>
        </w:rPr>
      </w:pPr>
      <w:r w:rsidRPr="00A310A6">
        <w:rPr>
          <w:rFonts w:ascii="Times New Roman" w:hAnsi="Times New Roman"/>
          <w:b/>
          <w:sz w:val="28"/>
          <w:szCs w:val="28"/>
        </w:rPr>
        <w:t>Признаки</w:t>
      </w:r>
      <w:r>
        <w:rPr>
          <w:rFonts w:ascii="Times New Roman" w:hAnsi="Times New Roman"/>
          <w:b/>
          <w:sz w:val="28"/>
          <w:szCs w:val="28"/>
        </w:rPr>
        <w:t xml:space="preserve"> </w:t>
      </w:r>
      <w:r w:rsidRPr="00A310A6">
        <w:rPr>
          <w:rFonts w:ascii="Times New Roman" w:hAnsi="Times New Roman"/>
          <w:b/>
          <w:sz w:val="28"/>
          <w:szCs w:val="28"/>
        </w:rPr>
        <w:t>налоговой</w:t>
      </w:r>
      <w:r>
        <w:rPr>
          <w:rFonts w:ascii="Times New Roman" w:hAnsi="Times New Roman"/>
          <w:b/>
          <w:sz w:val="28"/>
          <w:szCs w:val="28"/>
        </w:rPr>
        <w:t xml:space="preserve"> </w:t>
      </w:r>
      <w:r w:rsidRPr="00A310A6">
        <w:rPr>
          <w:rFonts w:ascii="Times New Roman" w:hAnsi="Times New Roman"/>
          <w:b/>
          <w:sz w:val="28"/>
          <w:szCs w:val="28"/>
        </w:rPr>
        <w:t>оптимизации</w:t>
      </w:r>
      <w:r w:rsidRPr="00A310A6">
        <w:rPr>
          <w:rFonts w:ascii="Times New Roman" w:hAnsi="Times New Roman"/>
          <w:sz w:val="28"/>
          <w:szCs w:val="28"/>
        </w:rPr>
        <w:t>:</w:t>
      </w:r>
      <w:r>
        <w:rPr>
          <w:rFonts w:ascii="Times New Roman" w:hAnsi="Times New Roman"/>
          <w:sz w:val="28"/>
          <w:szCs w:val="28"/>
        </w:rPr>
        <w:t xml:space="preserve"> </w:t>
      </w:r>
      <w:r w:rsidR="00F50617">
        <w:rPr>
          <w:rFonts w:ascii="Times New Roman" w:hAnsi="Times New Roman"/>
          <w:sz w:val="28"/>
          <w:szCs w:val="28"/>
        </w:rPr>
        <w:t>деятельность,</w:t>
      </w:r>
      <w:r>
        <w:rPr>
          <w:rFonts w:ascii="Times New Roman" w:hAnsi="Times New Roman"/>
          <w:sz w:val="28"/>
          <w:szCs w:val="28"/>
        </w:rPr>
        <w:t xml:space="preserve"> </w:t>
      </w:r>
      <w:r w:rsidRPr="00A310A6">
        <w:rPr>
          <w:rFonts w:ascii="Times New Roman" w:hAnsi="Times New Roman"/>
          <w:sz w:val="28"/>
          <w:szCs w:val="28"/>
        </w:rPr>
        <w:t>комплексность</w:t>
      </w:r>
      <w:r w:rsidR="00F50617">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ос</w:t>
      </w:r>
      <w:r w:rsidRPr="00A310A6">
        <w:rPr>
          <w:rFonts w:ascii="Times New Roman" w:hAnsi="Times New Roman"/>
          <w:sz w:val="28"/>
          <w:szCs w:val="28"/>
        </w:rPr>
        <w:t>о</w:t>
      </w:r>
      <w:r w:rsidRPr="00A310A6">
        <w:rPr>
          <w:rFonts w:ascii="Times New Roman" w:hAnsi="Times New Roman"/>
          <w:sz w:val="28"/>
          <w:szCs w:val="28"/>
        </w:rPr>
        <w:t>знанность</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целевая</w:t>
      </w:r>
      <w:r>
        <w:rPr>
          <w:rFonts w:ascii="Times New Roman" w:hAnsi="Times New Roman"/>
          <w:sz w:val="28"/>
          <w:szCs w:val="28"/>
        </w:rPr>
        <w:t xml:space="preserve"> </w:t>
      </w:r>
      <w:r w:rsidRPr="00A310A6">
        <w:rPr>
          <w:rFonts w:ascii="Times New Roman" w:hAnsi="Times New Roman"/>
          <w:sz w:val="28"/>
          <w:szCs w:val="28"/>
        </w:rPr>
        <w:t>направленность</w:t>
      </w:r>
      <w:r w:rsidR="00F50617">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правомерность</w:t>
      </w:r>
      <w:r w:rsidR="00F50617">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использование</w:t>
      </w:r>
      <w:r>
        <w:rPr>
          <w:rFonts w:ascii="Times New Roman" w:hAnsi="Times New Roman"/>
          <w:sz w:val="28"/>
          <w:szCs w:val="28"/>
        </w:rPr>
        <w:t xml:space="preserve"> </w:t>
      </w:r>
      <w:r w:rsidRPr="00A310A6">
        <w:rPr>
          <w:rFonts w:ascii="Times New Roman" w:hAnsi="Times New Roman"/>
          <w:sz w:val="28"/>
          <w:szCs w:val="28"/>
        </w:rPr>
        <w:t>специальных</w:t>
      </w:r>
      <w:r>
        <w:rPr>
          <w:rFonts w:ascii="Times New Roman" w:hAnsi="Times New Roman"/>
          <w:sz w:val="28"/>
          <w:szCs w:val="28"/>
        </w:rPr>
        <w:t xml:space="preserve"> </w:t>
      </w:r>
      <w:r w:rsidRPr="00A310A6">
        <w:rPr>
          <w:rFonts w:ascii="Times New Roman" w:hAnsi="Times New Roman"/>
          <w:sz w:val="28"/>
          <w:szCs w:val="28"/>
        </w:rPr>
        <w:t>способов</w:t>
      </w:r>
      <w:r w:rsidR="00F50617">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специальный</w:t>
      </w:r>
      <w:r>
        <w:rPr>
          <w:rFonts w:ascii="Times New Roman" w:hAnsi="Times New Roman"/>
          <w:sz w:val="28"/>
          <w:szCs w:val="28"/>
        </w:rPr>
        <w:t xml:space="preserve"> </w:t>
      </w:r>
      <w:r w:rsidRPr="00A310A6">
        <w:rPr>
          <w:rFonts w:ascii="Times New Roman" w:hAnsi="Times New Roman"/>
          <w:sz w:val="28"/>
          <w:szCs w:val="28"/>
        </w:rPr>
        <w:t>субъект.</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b/>
          <w:sz w:val="28"/>
          <w:szCs w:val="28"/>
        </w:rPr>
        <w:t>Налоговая</w:t>
      </w:r>
      <w:r>
        <w:rPr>
          <w:rFonts w:ascii="Times New Roman" w:hAnsi="Times New Roman"/>
          <w:b/>
          <w:sz w:val="28"/>
          <w:szCs w:val="28"/>
        </w:rPr>
        <w:t xml:space="preserve"> </w:t>
      </w:r>
      <w:r w:rsidRPr="00A310A6">
        <w:rPr>
          <w:rFonts w:ascii="Times New Roman" w:hAnsi="Times New Roman"/>
          <w:b/>
          <w:sz w:val="28"/>
          <w:szCs w:val="28"/>
        </w:rPr>
        <w:t>оптимизация</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нормативный</w:t>
      </w:r>
      <w:r>
        <w:rPr>
          <w:rFonts w:ascii="Times New Roman" w:hAnsi="Times New Roman"/>
          <w:sz w:val="28"/>
          <w:szCs w:val="28"/>
        </w:rPr>
        <w:t xml:space="preserve"> </w:t>
      </w:r>
      <w:r w:rsidRPr="00A310A6">
        <w:rPr>
          <w:rFonts w:ascii="Times New Roman" w:hAnsi="Times New Roman"/>
          <w:sz w:val="28"/>
          <w:szCs w:val="28"/>
        </w:rPr>
        <w:t>финансово-экономический</w:t>
      </w:r>
      <w:r>
        <w:rPr>
          <w:rFonts w:ascii="Times New Roman" w:hAnsi="Times New Roman"/>
          <w:sz w:val="28"/>
          <w:szCs w:val="28"/>
        </w:rPr>
        <w:t xml:space="preserve"> </w:t>
      </w:r>
      <w:r w:rsidRPr="00A310A6">
        <w:rPr>
          <w:rFonts w:ascii="Times New Roman" w:hAnsi="Times New Roman"/>
          <w:sz w:val="28"/>
          <w:szCs w:val="28"/>
        </w:rPr>
        <w:t>мех</w:t>
      </w:r>
      <w:r w:rsidRPr="00A310A6">
        <w:rPr>
          <w:rFonts w:ascii="Times New Roman" w:hAnsi="Times New Roman"/>
          <w:sz w:val="28"/>
          <w:szCs w:val="28"/>
        </w:rPr>
        <w:t>а</w:t>
      </w:r>
      <w:r w:rsidRPr="00A310A6">
        <w:rPr>
          <w:rFonts w:ascii="Times New Roman" w:hAnsi="Times New Roman"/>
          <w:sz w:val="28"/>
          <w:szCs w:val="28"/>
        </w:rPr>
        <w:t>низм</w:t>
      </w:r>
      <w:r>
        <w:rPr>
          <w:rFonts w:ascii="Times New Roman" w:hAnsi="Times New Roman"/>
          <w:sz w:val="28"/>
          <w:szCs w:val="28"/>
        </w:rPr>
        <w:t xml:space="preserve"> </w:t>
      </w:r>
      <w:r w:rsidRPr="00A310A6">
        <w:rPr>
          <w:rFonts w:ascii="Times New Roman" w:hAnsi="Times New Roman"/>
          <w:sz w:val="28"/>
          <w:szCs w:val="28"/>
        </w:rPr>
        <w:t>увеличения</w:t>
      </w:r>
      <w:r>
        <w:rPr>
          <w:rFonts w:ascii="Times New Roman" w:hAnsi="Times New Roman"/>
          <w:sz w:val="28"/>
          <w:szCs w:val="28"/>
        </w:rPr>
        <w:t xml:space="preserve"> </w:t>
      </w:r>
      <w:r w:rsidRPr="00A310A6">
        <w:rPr>
          <w:rFonts w:ascii="Times New Roman" w:hAnsi="Times New Roman"/>
          <w:sz w:val="28"/>
          <w:szCs w:val="28"/>
        </w:rPr>
        <w:t>численности</w:t>
      </w:r>
      <w:r>
        <w:rPr>
          <w:rFonts w:ascii="Times New Roman" w:hAnsi="Times New Roman"/>
          <w:sz w:val="28"/>
          <w:szCs w:val="28"/>
        </w:rPr>
        <w:t xml:space="preserve"> </w:t>
      </w:r>
      <w:r w:rsidRPr="00A310A6">
        <w:rPr>
          <w:rFonts w:ascii="Times New Roman" w:hAnsi="Times New Roman"/>
          <w:sz w:val="28"/>
          <w:szCs w:val="28"/>
        </w:rPr>
        <w:t>налогоплательщиков,</w:t>
      </w:r>
      <w:r>
        <w:rPr>
          <w:rFonts w:ascii="Times New Roman" w:hAnsi="Times New Roman"/>
          <w:sz w:val="28"/>
          <w:szCs w:val="28"/>
        </w:rPr>
        <w:t xml:space="preserve"> </w:t>
      </w:r>
      <w:r w:rsidRPr="00A310A6">
        <w:rPr>
          <w:rFonts w:ascii="Times New Roman" w:hAnsi="Times New Roman"/>
          <w:sz w:val="28"/>
          <w:szCs w:val="28"/>
        </w:rPr>
        <w:t>предусматривающий</w:t>
      </w:r>
      <w:r>
        <w:rPr>
          <w:rFonts w:ascii="Times New Roman" w:hAnsi="Times New Roman"/>
          <w:sz w:val="28"/>
          <w:szCs w:val="28"/>
        </w:rPr>
        <w:t xml:space="preserve"> </w:t>
      </w:r>
      <w:r w:rsidRPr="00A310A6">
        <w:rPr>
          <w:rFonts w:ascii="Times New Roman" w:hAnsi="Times New Roman"/>
          <w:sz w:val="28"/>
          <w:szCs w:val="28"/>
        </w:rPr>
        <w:t>план</w:t>
      </w:r>
      <w:r w:rsidRPr="00A310A6">
        <w:rPr>
          <w:rFonts w:ascii="Times New Roman" w:hAnsi="Times New Roman"/>
          <w:sz w:val="28"/>
          <w:szCs w:val="28"/>
        </w:rPr>
        <w:t>о</w:t>
      </w:r>
      <w:r w:rsidRPr="00A310A6">
        <w:rPr>
          <w:rFonts w:ascii="Times New Roman" w:hAnsi="Times New Roman"/>
          <w:sz w:val="28"/>
          <w:szCs w:val="28"/>
        </w:rPr>
        <w:t>мерное</w:t>
      </w:r>
      <w:r>
        <w:rPr>
          <w:rFonts w:ascii="Times New Roman" w:hAnsi="Times New Roman"/>
          <w:sz w:val="28"/>
          <w:szCs w:val="28"/>
        </w:rPr>
        <w:t xml:space="preserve"> </w:t>
      </w:r>
      <w:r w:rsidRPr="00A310A6">
        <w:rPr>
          <w:rFonts w:ascii="Times New Roman" w:hAnsi="Times New Roman"/>
          <w:sz w:val="28"/>
          <w:szCs w:val="28"/>
        </w:rPr>
        <w:t>снижение</w:t>
      </w:r>
      <w:r>
        <w:rPr>
          <w:rFonts w:ascii="Times New Roman" w:hAnsi="Times New Roman"/>
          <w:sz w:val="28"/>
          <w:szCs w:val="28"/>
        </w:rPr>
        <w:t xml:space="preserve"> </w:t>
      </w:r>
      <w:r w:rsidRPr="00A310A6">
        <w:rPr>
          <w:rFonts w:ascii="Times New Roman" w:hAnsi="Times New Roman"/>
          <w:sz w:val="28"/>
          <w:szCs w:val="28"/>
        </w:rPr>
        <w:t>налоговых</w:t>
      </w:r>
      <w:r>
        <w:rPr>
          <w:rFonts w:ascii="Times New Roman" w:hAnsi="Times New Roman"/>
          <w:sz w:val="28"/>
          <w:szCs w:val="28"/>
        </w:rPr>
        <w:t xml:space="preserve"> </w:t>
      </w:r>
      <w:r w:rsidRPr="00A310A6">
        <w:rPr>
          <w:rFonts w:ascii="Times New Roman" w:hAnsi="Times New Roman"/>
          <w:sz w:val="28"/>
          <w:szCs w:val="28"/>
        </w:rPr>
        <w:t>ставок</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использованием</w:t>
      </w:r>
      <w:r>
        <w:rPr>
          <w:rFonts w:ascii="Times New Roman" w:hAnsi="Times New Roman"/>
          <w:sz w:val="28"/>
          <w:szCs w:val="28"/>
        </w:rPr>
        <w:t xml:space="preserve"> </w:t>
      </w:r>
      <w:r w:rsidRPr="00A310A6">
        <w:rPr>
          <w:rFonts w:ascii="Times New Roman" w:hAnsi="Times New Roman"/>
          <w:sz w:val="28"/>
          <w:szCs w:val="28"/>
        </w:rPr>
        <w:t>специфических</w:t>
      </w:r>
      <w:r>
        <w:rPr>
          <w:rFonts w:ascii="Times New Roman" w:hAnsi="Times New Roman"/>
          <w:sz w:val="28"/>
          <w:szCs w:val="28"/>
        </w:rPr>
        <w:t xml:space="preserve"> </w:t>
      </w:r>
      <w:r w:rsidRPr="00A310A6">
        <w:rPr>
          <w:rFonts w:ascii="Times New Roman" w:hAnsi="Times New Roman"/>
          <w:sz w:val="28"/>
          <w:szCs w:val="28"/>
        </w:rPr>
        <w:t>методов</w:t>
      </w:r>
      <w:r>
        <w:rPr>
          <w:rFonts w:ascii="Times New Roman" w:hAnsi="Times New Roman"/>
          <w:sz w:val="28"/>
          <w:szCs w:val="28"/>
        </w:rPr>
        <w:t xml:space="preserve"> </w:t>
      </w:r>
      <w:r w:rsidRPr="00A310A6">
        <w:rPr>
          <w:rFonts w:ascii="Times New Roman" w:hAnsi="Times New Roman"/>
          <w:sz w:val="28"/>
          <w:szCs w:val="28"/>
        </w:rPr>
        <w:t>достижения</w:t>
      </w:r>
      <w:r>
        <w:rPr>
          <w:rFonts w:ascii="Times New Roman" w:hAnsi="Times New Roman"/>
          <w:sz w:val="28"/>
          <w:szCs w:val="28"/>
        </w:rPr>
        <w:t xml:space="preserve"> </w:t>
      </w:r>
      <w:r w:rsidRPr="00A310A6">
        <w:rPr>
          <w:rFonts w:ascii="Times New Roman" w:hAnsi="Times New Roman"/>
          <w:sz w:val="28"/>
          <w:szCs w:val="28"/>
        </w:rPr>
        <w:t>оптимального</w:t>
      </w:r>
      <w:r>
        <w:rPr>
          <w:rFonts w:ascii="Times New Roman" w:hAnsi="Times New Roman"/>
          <w:sz w:val="28"/>
          <w:szCs w:val="28"/>
        </w:rPr>
        <w:t xml:space="preserve"> </w:t>
      </w:r>
      <w:r w:rsidRPr="00A310A6">
        <w:rPr>
          <w:rFonts w:ascii="Times New Roman" w:hAnsi="Times New Roman"/>
          <w:sz w:val="28"/>
          <w:szCs w:val="28"/>
        </w:rPr>
        <w:t>размера</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базы,</w:t>
      </w:r>
      <w:r>
        <w:rPr>
          <w:rFonts w:ascii="Times New Roman" w:hAnsi="Times New Roman"/>
          <w:sz w:val="28"/>
          <w:szCs w:val="28"/>
        </w:rPr>
        <w:t xml:space="preserve"> </w:t>
      </w:r>
      <w:r w:rsidRPr="00A310A6">
        <w:rPr>
          <w:rFonts w:ascii="Times New Roman" w:hAnsi="Times New Roman"/>
          <w:sz w:val="28"/>
          <w:szCs w:val="28"/>
        </w:rPr>
        <w:t>при</w:t>
      </w:r>
      <w:r>
        <w:rPr>
          <w:rFonts w:ascii="Times New Roman" w:hAnsi="Times New Roman"/>
          <w:sz w:val="28"/>
          <w:szCs w:val="28"/>
        </w:rPr>
        <w:t xml:space="preserve"> </w:t>
      </w:r>
      <w:r w:rsidRPr="00A310A6">
        <w:rPr>
          <w:rFonts w:ascii="Times New Roman" w:hAnsi="Times New Roman"/>
          <w:sz w:val="28"/>
          <w:szCs w:val="28"/>
        </w:rPr>
        <w:t>котором</w:t>
      </w:r>
      <w:r>
        <w:rPr>
          <w:rFonts w:ascii="Times New Roman" w:hAnsi="Times New Roman"/>
          <w:sz w:val="28"/>
          <w:szCs w:val="28"/>
        </w:rPr>
        <w:t xml:space="preserve"> </w:t>
      </w:r>
      <w:r w:rsidRPr="00A310A6">
        <w:rPr>
          <w:rFonts w:ascii="Times New Roman" w:hAnsi="Times New Roman"/>
          <w:sz w:val="28"/>
          <w:szCs w:val="28"/>
        </w:rPr>
        <w:t>гарантирована</w:t>
      </w:r>
      <w:r>
        <w:rPr>
          <w:rFonts w:ascii="Times New Roman" w:hAnsi="Times New Roman"/>
          <w:sz w:val="28"/>
          <w:szCs w:val="28"/>
        </w:rPr>
        <w:t xml:space="preserve"> </w:t>
      </w:r>
      <w:r w:rsidRPr="00A310A6">
        <w:rPr>
          <w:rFonts w:ascii="Times New Roman" w:hAnsi="Times New Roman"/>
          <w:sz w:val="28"/>
          <w:szCs w:val="28"/>
        </w:rPr>
        <w:t>своевременная</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полная</w:t>
      </w:r>
      <w:r>
        <w:rPr>
          <w:rFonts w:ascii="Times New Roman" w:hAnsi="Times New Roman"/>
          <w:sz w:val="28"/>
          <w:szCs w:val="28"/>
        </w:rPr>
        <w:t xml:space="preserve"> </w:t>
      </w:r>
      <w:r w:rsidRPr="00A310A6">
        <w:rPr>
          <w:rFonts w:ascii="Times New Roman" w:hAnsi="Times New Roman"/>
          <w:sz w:val="28"/>
          <w:szCs w:val="28"/>
        </w:rPr>
        <w:t>уплата</w:t>
      </w:r>
      <w:r>
        <w:rPr>
          <w:rFonts w:ascii="Times New Roman" w:hAnsi="Times New Roman"/>
          <w:sz w:val="28"/>
          <w:szCs w:val="28"/>
        </w:rPr>
        <w:t xml:space="preserve"> </w:t>
      </w:r>
      <w:r w:rsidRPr="00A310A6">
        <w:rPr>
          <w:rFonts w:ascii="Times New Roman" w:hAnsi="Times New Roman"/>
          <w:sz w:val="28"/>
          <w:szCs w:val="28"/>
        </w:rPr>
        <w:t>налогов</w:t>
      </w:r>
      <w:r>
        <w:rPr>
          <w:rFonts w:ascii="Times New Roman" w:hAnsi="Times New Roman"/>
          <w:sz w:val="28"/>
          <w:szCs w:val="28"/>
        </w:rPr>
        <w:t xml:space="preserve"> </w:t>
      </w:r>
      <w:r w:rsidRPr="00A310A6">
        <w:rPr>
          <w:rFonts w:ascii="Times New Roman" w:hAnsi="Times New Roman"/>
          <w:sz w:val="28"/>
          <w:szCs w:val="28"/>
        </w:rPr>
        <w:t>хозяйствующими</w:t>
      </w:r>
      <w:r>
        <w:rPr>
          <w:rFonts w:ascii="Times New Roman" w:hAnsi="Times New Roman"/>
          <w:sz w:val="28"/>
          <w:szCs w:val="28"/>
        </w:rPr>
        <w:t xml:space="preserve"> </w:t>
      </w:r>
      <w:r w:rsidRPr="00A310A6">
        <w:rPr>
          <w:rFonts w:ascii="Times New Roman" w:hAnsi="Times New Roman"/>
          <w:sz w:val="28"/>
          <w:szCs w:val="28"/>
        </w:rPr>
        <w:t>субъектами</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населен</w:t>
      </w:r>
      <w:r w:rsidRPr="00A310A6">
        <w:rPr>
          <w:rFonts w:ascii="Times New Roman" w:hAnsi="Times New Roman"/>
          <w:sz w:val="28"/>
          <w:szCs w:val="28"/>
        </w:rPr>
        <w:t>и</w:t>
      </w:r>
      <w:r w:rsidRPr="00A310A6">
        <w:rPr>
          <w:rFonts w:ascii="Times New Roman" w:hAnsi="Times New Roman"/>
          <w:sz w:val="28"/>
          <w:szCs w:val="28"/>
        </w:rPr>
        <w:t>ем.</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b/>
          <w:sz w:val="28"/>
          <w:szCs w:val="28"/>
        </w:rPr>
        <w:t>Методы</w:t>
      </w:r>
      <w:r>
        <w:rPr>
          <w:rFonts w:ascii="Times New Roman" w:hAnsi="Times New Roman"/>
          <w:b/>
          <w:sz w:val="28"/>
          <w:szCs w:val="28"/>
        </w:rPr>
        <w:t xml:space="preserve"> </w:t>
      </w:r>
      <w:r w:rsidRPr="00A310A6">
        <w:rPr>
          <w:rFonts w:ascii="Times New Roman" w:hAnsi="Times New Roman"/>
          <w:b/>
          <w:sz w:val="28"/>
          <w:szCs w:val="28"/>
        </w:rPr>
        <w:t>(способы)</w:t>
      </w:r>
      <w:r>
        <w:rPr>
          <w:rFonts w:ascii="Times New Roman" w:hAnsi="Times New Roman"/>
          <w:b/>
          <w:sz w:val="28"/>
          <w:szCs w:val="28"/>
        </w:rPr>
        <w:t xml:space="preserve"> </w:t>
      </w:r>
      <w:r w:rsidRPr="00A310A6">
        <w:rPr>
          <w:rFonts w:ascii="Times New Roman" w:hAnsi="Times New Roman"/>
          <w:b/>
          <w:sz w:val="28"/>
          <w:szCs w:val="28"/>
        </w:rPr>
        <w:t>налоговой</w:t>
      </w:r>
      <w:r>
        <w:rPr>
          <w:rFonts w:ascii="Times New Roman" w:hAnsi="Times New Roman"/>
          <w:b/>
          <w:sz w:val="28"/>
          <w:szCs w:val="28"/>
        </w:rPr>
        <w:t xml:space="preserve"> </w:t>
      </w:r>
      <w:r w:rsidRPr="00A310A6">
        <w:rPr>
          <w:rFonts w:ascii="Times New Roman" w:hAnsi="Times New Roman"/>
          <w:b/>
          <w:sz w:val="28"/>
          <w:szCs w:val="28"/>
        </w:rPr>
        <w:t>оптимизации</w:t>
      </w:r>
      <w:r w:rsidR="00F50617">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1)</w:t>
      </w:r>
      <w:r>
        <w:rPr>
          <w:rFonts w:ascii="Times New Roman" w:hAnsi="Times New Roman"/>
          <w:sz w:val="28"/>
          <w:szCs w:val="28"/>
        </w:rPr>
        <w:t xml:space="preserve"> </w:t>
      </w:r>
      <w:r w:rsidRPr="00A310A6">
        <w:rPr>
          <w:rFonts w:ascii="Times New Roman" w:hAnsi="Times New Roman"/>
          <w:sz w:val="28"/>
          <w:szCs w:val="28"/>
        </w:rPr>
        <w:t>общий</w:t>
      </w:r>
      <w:r>
        <w:rPr>
          <w:rFonts w:ascii="Times New Roman" w:hAnsi="Times New Roman"/>
          <w:sz w:val="28"/>
          <w:szCs w:val="28"/>
        </w:rPr>
        <w:t xml:space="preserve"> </w:t>
      </w:r>
      <w:r w:rsidRPr="00A310A6">
        <w:rPr>
          <w:rFonts w:ascii="Times New Roman" w:hAnsi="Times New Roman"/>
          <w:sz w:val="28"/>
          <w:szCs w:val="28"/>
        </w:rPr>
        <w:t>метод</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использ</w:t>
      </w:r>
      <w:r w:rsidRPr="00A310A6">
        <w:rPr>
          <w:rFonts w:ascii="Times New Roman" w:hAnsi="Times New Roman"/>
          <w:sz w:val="28"/>
          <w:szCs w:val="28"/>
        </w:rPr>
        <w:t>о</w:t>
      </w:r>
      <w:r w:rsidRPr="00A310A6">
        <w:rPr>
          <w:rFonts w:ascii="Times New Roman" w:hAnsi="Times New Roman"/>
          <w:sz w:val="28"/>
          <w:szCs w:val="28"/>
        </w:rPr>
        <w:t>вание</w:t>
      </w:r>
      <w:r>
        <w:rPr>
          <w:rFonts w:ascii="Times New Roman" w:hAnsi="Times New Roman"/>
          <w:sz w:val="28"/>
          <w:szCs w:val="28"/>
        </w:rPr>
        <w:t xml:space="preserve"> </w:t>
      </w:r>
      <w:r w:rsidRPr="00A310A6">
        <w:rPr>
          <w:rFonts w:ascii="Times New Roman" w:hAnsi="Times New Roman"/>
          <w:sz w:val="28"/>
          <w:szCs w:val="28"/>
        </w:rPr>
        <w:t>предоставленных</w:t>
      </w:r>
      <w:r>
        <w:rPr>
          <w:rFonts w:ascii="Times New Roman" w:hAnsi="Times New Roman"/>
          <w:sz w:val="28"/>
          <w:szCs w:val="28"/>
        </w:rPr>
        <w:t xml:space="preserve"> </w:t>
      </w:r>
      <w:r w:rsidRPr="00A310A6">
        <w:rPr>
          <w:rFonts w:ascii="Times New Roman" w:hAnsi="Times New Roman"/>
          <w:sz w:val="28"/>
          <w:szCs w:val="28"/>
        </w:rPr>
        <w:t>законодательством</w:t>
      </w:r>
      <w:r>
        <w:rPr>
          <w:rFonts w:ascii="Times New Roman" w:hAnsi="Times New Roman"/>
          <w:sz w:val="28"/>
          <w:szCs w:val="28"/>
        </w:rPr>
        <w:t xml:space="preserve"> </w:t>
      </w:r>
      <w:r w:rsidRPr="00A310A6">
        <w:rPr>
          <w:rFonts w:ascii="Times New Roman" w:hAnsi="Times New Roman"/>
          <w:sz w:val="28"/>
          <w:szCs w:val="28"/>
        </w:rPr>
        <w:t>льгот;</w:t>
      </w:r>
      <w:r>
        <w:rPr>
          <w:rFonts w:ascii="Times New Roman" w:hAnsi="Times New Roman"/>
          <w:sz w:val="28"/>
          <w:szCs w:val="28"/>
        </w:rPr>
        <w:t xml:space="preserve"> </w:t>
      </w:r>
      <w:r w:rsidRPr="00A310A6">
        <w:rPr>
          <w:rFonts w:ascii="Times New Roman" w:hAnsi="Times New Roman"/>
          <w:sz w:val="28"/>
          <w:szCs w:val="28"/>
        </w:rPr>
        <w:t>2)</w:t>
      </w:r>
      <w:r>
        <w:rPr>
          <w:rFonts w:ascii="Times New Roman" w:hAnsi="Times New Roman"/>
          <w:sz w:val="28"/>
          <w:szCs w:val="28"/>
        </w:rPr>
        <w:t xml:space="preserve"> </w:t>
      </w:r>
      <w:r w:rsidRPr="00A310A6">
        <w:rPr>
          <w:rFonts w:ascii="Times New Roman" w:hAnsi="Times New Roman"/>
          <w:sz w:val="28"/>
          <w:szCs w:val="28"/>
        </w:rPr>
        <w:t>специальные</w:t>
      </w:r>
      <w:r>
        <w:rPr>
          <w:rFonts w:ascii="Times New Roman" w:hAnsi="Times New Roman"/>
          <w:sz w:val="28"/>
          <w:szCs w:val="28"/>
        </w:rPr>
        <w:t xml:space="preserve"> </w:t>
      </w:r>
      <w:r w:rsidRPr="00A310A6">
        <w:rPr>
          <w:rFonts w:ascii="Times New Roman" w:hAnsi="Times New Roman"/>
          <w:sz w:val="28"/>
          <w:szCs w:val="28"/>
        </w:rPr>
        <w:t>методы:</w:t>
      </w:r>
      <w:r>
        <w:rPr>
          <w:rFonts w:ascii="Times New Roman" w:hAnsi="Times New Roman"/>
          <w:sz w:val="28"/>
          <w:szCs w:val="28"/>
        </w:rPr>
        <w:t xml:space="preserve"> </w:t>
      </w:r>
      <w:r w:rsidRPr="00A310A6">
        <w:rPr>
          <w:rFonts w:ascii="Times New Roman" w:hAnsi="Times New Roman"/>
          <w:sz w:val="28"/>
          <w:szCs w:val="28"/>
        </w:rPr>
        <w:t>уменьшение</w:t>
      </w:r>
      <w:r>
        <w:rPr>
          <w:rFonts w:ascii="Times New Roman" w:hAnsi="Times New Roman"/>
          <w:sz w:val="28"/>
          <w:szCs w:val="28"/>
        </w:rPr>
        <w:t xml:space="preserve"> </w:t>
      </w:r>
      <w:r w:rsidRPr="00A310A6">
        <w:rPr>
          <w:rFonts w:ascii="Times New Roman" w:hAnsi="Times New Roman"/>
          <w:sz w:val="28"/>
          <w:szCs w:val="28"/>
        </w:rPr>
        <w:t>объекта</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изменение</w:t>
      </w:r>
      <w:r>
        <w:rPr>
          <w:rFonts w:ascii="Times New Roman" w:hAnsi="Times New Roman"/>
          <w:sz w:val="28"/>
          <w:szCs w:val="28"/>
        </w:rPr>
        <w:t xml:space="preserve"> </w:t>
      </w:r>
      <w:r w:rsidRPr="00A310A6">
        <w:rPr>
          <w:rFonts w:ascii="Times New Roman" w:hAnsi="Times New Roman"/>
          <w:sz w:val="28"/>
          <w:szCs w:val="28"/>
        </w:rPr>
        <w:t>объекта</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и</w:t>
      </w:r>
      <w:r w:rsidRPr="00A310A6">
        <w:rPr>
          <w:rFonts w:ascii="Times New Roman" w:hAnsi="Times New Roman"/>
          <w:sz w:val="28"/>
          <w:szCs w:val="28"/>
        </w:rPr>
        <w:t>з</w:t>
      </w:r>
      <w:r w:rsidRPr="00A310A6">
        <w:rPr>
          <w:rFonts w:ascii="Times New Roman" w:hAnsi="Times New Roman"/>
          <w:sz w:val="28"/>
          <w:szCs w:val="28"/>
        </w:rPr>
        <w:t>менение</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субъекта</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замена</w:t>
      </w:r>
      <w:r>
        <w:rPr>
          <w:rFonts w:ascii="Times New Roman" w:hAnsi="Times New Roman"/>
          <w:sz w:val="28"/>
          <w:szCs w:val="28"/>
        </w:rPr>
        <w:t xml:space="preserve"> </w:t>
      </w:r>
      <w:r w:rsidRPr="00A310A6">
        <w:rPr>
          <w:rFonts w:ascii="Times New Roman" w:hAnsi="Times New Roman"/>
          <w:sz w:val="28"/>
          <w:szCs w:val="28"/>
        </w:rPr>
        <w:t>нал</w:t>
      </w:r>
      <w:r w:rsidRPr="00A310A6">
        <w:rPr>
          <w:rFonts w:ascii="Times New Roman" w:hAnsi="Times New Roman"/>
          <w:sz w:val="28"/>
          <w:szCs w:val="28"/>
        </w:rPr>
        <w:t>о</w:t>
      </w:r>
      <w:r w:rsidRPr="00A310A6">
        <w:rPr>
          <w:rFonts w:ascii="Times New Roman" w:hAnsi="Times New Roman"/>
          <w:sz w:val="28"/>
          <w:szCs w:val="28"/>
        </w:rPr>
        <w:t>гового</w:t>
      </w:r>
      <w:r>
        <w:rPr>
          <w:rFonts w:ascii="Times New Roman" w:hAnsi="Times New Roman"/>
          <w:sz w:val="28"/>
          <w:szCs w:val="28"/>
        </w:rPr>
        <w:t xml:space="preserve"> </w:t>
      </w:r>
      <w:r w:rsidRPr="00A310A6">
        <w:rPr>
          <w:rFonts w:ascii="Times New Roman" w:hAnsi="Times New Roman"/>
          <w:sz w:val="28"/>
          <w:szCs w:val="28"/>
        </w:rPr>
        <w:t>субъекта</w:t>
      </w:r>
      <w:r>
        <w:rPr>
          <w:rFonts w:ascii="Times New Roman" w:hAnsi="Times New Roman"/>
          <w:sz w:val="28"/>
          <w:szCs w:val="28"/>
        </w:rPr>
        <w:t xml:space="preserve"> </w:t>
      </w:r>
      <w:r w:rsidRPr="00A310A6">
        <w:rPr>
          <w:rFonts w:ascii="Times New Roman" w:hAnsi="Times New Roman"/>
          <w:sz w:val="28"/>
          <w:szCs w:val="28"/>
        </w:rPr>
        <w:t>или</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юрисдикции.</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b/>
          <w:sz w:val="28"/>
          <w:szCs w:val="28"/>
        </w:rPr>
        <w:t>Профессиональный</w:t>
      </w:r>
      <w:r>
        <w:rPr>
          <w:rFonts w:ascii="Times New Roman" w:hAnsi="Times New Roman"/>
          <w:b/>
          <w:sz w:val="28"/>
          <w:szCs w:val="28"/>
        </w:rPr>
        <w:t xml:space="preserve"> </w:t>
      </w:r>
      <w:r w:rsidRPr="00A310A6">
        <w:rPr>
          <w:rFonts w:ascii="Times New Roman" w:hAnsi="Times New Roman"/>
          <w:b/>
          <w:sz w:val="28"/>
          <w:szCs w:val="28"/>
        </w:rPr>
        <w:t>налоговый</w:t>
      </w:r>
      <w:r>
        <w:rPr>
          <w:rFonts w:ascii="Times New Roman" w:hAnsi="Times New Roman"/>
          <w:b/>
          <w:sz w:val="28"/>
          <w:szCs w:val="28"/>
        </w:rPr>
        <w:t xml:space="preserve"> </w:t>
      </w:r>
      <w:r w:rsidRPr="00A310A6">
        <w:rPr>
          <w:rFonts w:ascii="Times New Roman" w:hAnsi="Times New Roman"/>
          <w:b/>
          <w:sz w:val="28"/>
          <w:szCs w:val="28"/>
        </w:rPr>
        <w:t>вычет</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уменьшение</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20%</w:t>
      </w:r>
      <w:r>
        <w:rPr>
          <w:rFonts w:ascii="Times New Roman" w:hAnsi="Times New Roman"/>
          <w:sz w:val="28"/>
          <w:szCs w:val="28"/>
        </w:rPr>
        <w:t xml:space="preserve"> </w:t>
      </w:r>
      <w:r w:rsidRPr="00A310A6">
        <w:rPr>
          <w:rFonts w:ascii="Times New Roman" w:hAnsi="Times New Roman"/>
          <w:sz w:val="28"/>
          <w:szCs w:val="28"/>
        </w:rPr>
        <w:t>общей</w:t>
      </w:r>
      <w:r>
        <w:rPr>
          <w:rFonts w:ascii="Times New Roman" w:hAnsi="Times New Roman"/>
          <w:sz w:val="28"/>
          <w:szCs w:val="28"/>
        </w:rPr>
        <w:t xml:space="preserve"> </w:t>
      </w:r>
      <w:r w:rsidRPr="00A310A6">
        <w:rPr>
          <w:rFonts w:ascii="Times New Roman" w:hAnsi="Times New Roman"/>
          <w:sz w:val="28"/>
          <w:szCs w:val="28"/>
        </w:rPr>
        <w:t>су</w:t>
      </w:r>
      <w:r w:rsidRPr="00A310A6">
        <w:rPr>
          <w:rFonts w:ascii="Times New Roman" w:hAnsi="Times New Roman"/>
          <w:sz w:val="28"/>
          <w:szCs w:val="28"/>
        </w:rPr>
        <w:t>м</w:t>
      </w:r>
      <w:r w:rsidRPr="00A310A6">
        <w:rPr>
          <w:rFonts w:ascii="Times New Roman" w:hAnsi="Times New Roman"/>
          <w:sz w:val="28"/>
          <w:szCs w:val="28"/>
        </w:rPr>
        <w:t>мы</w:t>
      </w:r>
      <w:r>
        <w:rPr>
          <w:rFonts w:ascii="Times New Roman" w:hAnsi="Times New Roman"/>
          <w:sz w:val="28"/>
          <w:szCs w:val="28"/>
        </w:rPr>
        <w:t xml:space="preserve"> </w:t>
      </w:r>
      <w:r w:rsidRPr="00A310A6">
        <w:rPr>
          <w:rFonts w:ascii="Times New Roman" w:hAnsi="Times New Roman"/>
          <w:sz w:val="28"/>
          <w:szCs w:val="28"/>
        </w:rPr>
        <w:t>доходов</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предпринимательской</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если</w:t>
      </w:r>
      <w:r>
        <w:rPr>
          <w:rFonts w:ascii="Times New Roman" w:hAnsi="Times New Roman"/>
          <w:sz w:val="28"/>
          <w:szCs w:val="28"/>
        </w:rPr>
        <w:t xml:space="preserve"> </w:t>
      </w:r>
      <w:r w:rsidRPr="00A310A6">
        <w:rPr>
          <w:rFonts w:ascii="Times New Roman" w:hAnsi="Times New Roman"/>
          <w:sz w:val="28"/>
          <w:szCs w:val="28"/>
        </w:rPr>
        <w:t>индивидуальный</w:t>
      </w:r>
      <w:r>
        <w:rPr>
          <w:rFonts w:ascii="Times New Roman" w:hAnsi="Times New Roman"/>
          <w:sz w:val="28"/>
          <w:szCs w:val="28"/>
        </w:rPr>
        <w:t xml:space="preserve"> </w:t>
      </w:r>
      <w:r w:rsidRPr="00A310A6">
        <w:rPr>
          <w:rFonts w:ascii="Times New Roman" w:hAnsi="Times New Roman"/>
          <w:sz w:val="28"/>
          <w:szCs w:val="28"/>
        </w:rPr>
        <w:t>пре</w:t>
      </w:r>
      <w:r w:rsidRPr="00A310A6">
        <w:rPr>
          <w:rFonts w:ascii="Times New Roman" w:hAnsi="Times New Roman"/>
          <w:sz w:val="28"/>
          <w:szCs w:val="28"/>
        </w:rPr>
        <w:t>д</w:t>
      </w:r>
      <w:r w:rsidRPr="00A310A6">
        <w:rPr>
          <w:rFonts w:ascii="Times New Roman" w:hAnsi="Times New Roman"/>
          <w:sz w:val="28"/>
          <w:szCs w:val="28"/>
        </w:rPr>
        <w:t>приниматель</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состоянии</w:t>
      </w:r>
      <w:r>
        <w:rPr>
          <w:rFonts w:ascii="Times New Roman" w:hAnsi="Times New Roman"/>
          <w:sz w:val="28"/>
          <w:szCs w:val="28"/>
        </w:rPr>
        <w:t xml:space="preserve"> </w:t>
      </w:r>
      <w:r w:rsidRPr="00A310A6">
        <w:rPr>
          <w:rFonts w:ascii="Times New Roman" w:hAnsi="Times New Roman"/>
          <w:sz w:val="28"/>
          <w:szCs w:val="28"/>
        </w:rPr>
        <w:t>документально</w:t>
      </w:r>
      <w:r>
        <w:rPr>
          <w:rFonts w:ascii="Times New Roman" w:hAnsi="Times New Roman"/>
          <w:sz w:val="28"/>
          <w:szCs w:val="28"/>
        </w:rPr>
        <w:t xml:space="preserve"> </w:t>
      </w:r>
      <w:r w:rsidRPr="00A310A6">
        <w:rPr>
          <w:rFonts w:ascii="Times New Roman" w:hAnsi="Times New Roman"/>
          <w:sz w:val="28"/>
          <w:szCs w:val="28"/>
        </w:rPr>
        <w:t>подтвердить</w:t>
      </w:r>
      <w:r>
        <w:rPr>
          <w:rFonts w:ascii="Times New Roman" w:hAnsi="Times New Roman"/>
          <w:sz w:val="28"/>
          <w:szCs w:val="28"/>
        </w:rPr>
        <w:t xml:space="preserve"> </w:t>
      </w:r>
      <w:r w:rsidRPr="00A310A6">
        <w:rPr>
          <w:rFonts w:ascii="Times New Roman" w:hAnsi="Times New Roman"/>
          <w:sz w:val="28"/>
          <w:szCs w:val="28"/>
        </w:rPr>
        <w:t>свои</w:t>
      </w:r>
      <w:r>
        <w:rPr>
          <w:rFonts w:ascii="Times New Roman" w:hAnsi="Times New Roman"/>
          <w:sz w:val="28"/>
          <w:szCs w:val="28"/>
        </w:rPr>
        <w:t xml:space="preserve"> </w:t>
      </w:r>
      <w:r w:rsidRPr="00A310A6">
        <w:rPr>
          <w:rFonts w:ascii="Times New Roman" w:hAnsi="Times New Roman"/>
          <w:sz w:val="28"/>
          <w:szCs w:val="28"/>
        </w:rPr>
        <w:t>расходы,</w:t>
      </w:r>
      <w:r>
        <w:rPr>
          <w:rFonts w:ascii="Times New Roman" w:hAnsi="Times New Roman"/>
          <w:sz w:val="28"/>
          <w:szCs w:val="28"/>
        </w:rPr>
        <w:t xml:space="preserve"> </w:t>
      </w:r>
      <w:r w:rsidRPr="00A310A6">
        <w:rPr>
          <w:rFonts w:ascii="Times New Roman" w:hAnsi="Times New Roman"/>
          <w:sz w:val="28"/>
          <w:szCs w:val="28"/>
        </w:rPr>
        <w:t>связанные</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деятельностью</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качестве</w:t>
      </w:r>
      <w:r>
        <w:rPr>
          <w:rFonts w:ascii="Times New Roman" w:hAnsi="Times New Roman"/>
          <w:sz w:val="28"/>
          <w:szCs w:val="28"/>
        </w:rPr>
        <w:t xml:space="preserve"> </w:t>
      </w:r>
      <w:r w:rsidRPr="00A310A6">
        <w:rPr>
          <w:rFonts w:ascii="Times New Roman" w:hAnsi="Times New Roman"/>
          <w:sz w:val="28"/>
          <w:szCs w:val="28"/>
        </w:rPr>
        <w:t>индивидуального</w:t>
      </w:r>
      <w:r>
        <w:rPr>
          <w:rFonts w:ascii="Times New Roman" w:hAnsi="Times New Roman"/>
          <w:sz w:val="28"/>
          <w:szCs w:val="28"/>
        </w:rPr>
        <w:t xml:space="preserve"> </w:t>
      </w:r>
      <w:r w:rsidRPr="00A310A6">
        <w:rPr>
          <w:rFonts w:ascii="Times New Roman" w:hAnsi="Times New Roman"/>
          <w:sz w:val="28"/>
          <w:szCs w:val="28"/>
        </w:rPr>
        <w:t>предпринимателя.</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b/>
          <w:sz w:val="28"/>
          <w:szCs w:val="28"/>
        </w:rPr>
        <w:t>Единый</w:t>
      </w:r>
      <w:r>
        <w:rPr>
          <w:rFonts w:ascii="Times New Roman" w:hAnsi="Times New Roman"/>
          <w:b/>
          <w:sz w:val="28"/>
          <w:szCs w:val="28"/>
        </w:rPr>
        <w:t xml:space="preserve"> </w:t>
      </w:r>
      <w:r w:rsidRPr="00A310A6">
        <w:rPr>
          <w:rFonts w:ascii="Times New Roman" w:hAnsi="Times New Roman"/>
          <w:b/>
          <w:sz w:val="28"/>
          <w:szCs w:val="28"/>
        </w:rPr>
        <w:t>сельскохозяйственный</w:t>
      </w:r>
      <w:r>
        <w:rPr>
          <w:rFonts w:ascii="Times New Roman" w:hAnsi="Times New Roman"/>
          <w:b/>
          <w:sz w:val="28"/>
          <w:szCs w:val="28"/>
        </w:rPr>
        <w:t xml:space="preserve"> </w:t>
      </w:r>
      <w:r w:rsidRPr="00A310A6">
        <w:rPr>
          <w:rFonts w:ascii="Times New Roman" w:hAnsi="Times New Roman"/>
          <w:b/>
          <w:sz w:val="28"/>
          <w:szCs w:val="28"/>
        </w:rPr>
        <w:t>налог</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специальный</w:t>
      </w:r>
      <w:r>
        <w:rPr>
          <w:rFonts w:ascii="Times New Roman" w:hAnsi="Times New Roman"/>
          <w:sz w:val="28"/>
          <w:szCs w:val="28"/>
        </w:rPr>
        <w:t xml:space="preserve"> </w:t>
      </w:r>
      <w:r w:rsidRPr="00A310A6">
        <w:rPr>
          <w:rFonts w:ascii="Times New Roman" w:hAnsi="Times New Roman"/>
          <w:sz w:val="28"/>
          <w:szCs w:val="28"/>
        </w:rPr>
        <w:t>налоговый</w:t>
      </w:r>
      <w:r>
        <w:rPr>
          <w:rFonts w:ascii="Times New Roman" w:hAnsi="Times New Roman"/>
          <w:sz w:val="28"/>
          <w:szCs w:val="28"/>
        </w:rPr>
        <w:t xml:space="preserve"> </w:t>
      </w:r>
      <w:r w:rsidRPr="00A310A6">
        <w:rPr>
          <w:rFonts w:ascii="Times New Roman" w:hAnsi="Times New Roman"/>
          <w:sz w:val="28"/>
          <w:szCs w:val="28"/>
        </w:rPr>
        <w:t>режим,</w:t>
      </w:r>
      <w:r>
        <w:rPr>
          <w:rFonts w:ascii="Times New Roman" w:hAnsi="Times New Roman"/>
          <w:sz w:val="28"/>
          <w:szCs w:val="28"/>
        </w:rPr>
        <w:t xml:space="preserve"> </w:t>
      </w:r>
      <w:r w:rsidRPr="00A310A6">
        <w:rPr>
          <w:rFonts w:ascii="Times New Roman" w:hAnsi="Times New Roman"/>
          <w:sz w:val="28"/>
          <w:szCs w:val="28"/>
        </w:rPr>
        <w:t>применяемый</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сельскохозяйственных</w:t>
      </w:r>
      <w:r>
        <w:rPr>
          <w:rFonts w:ascii="Times New Roman" w:hAnsi="Times New Roman"/>
          <w:sz w:val="28"/>
          <w:szCs w:val="28"/>
        </w:rPr>
        <w:t xml:space="preserve"> </w:t>
      </w:r>
      <w:r w:rsidRPr="00A310A6">
        <w:rPr>
          <w:rFonts w:ascii="Times New Roman" w:hAnsi="Times New Roman"/>
          <w:sz w:val="28"/>
          <w:szCs w:val="28"/>
        </w:rPr>
        <w:t>товаропроизводителей.</w:t>
      </w:r>
      <w:r>
        <w:rPr>
          <w:rFonts w:ascii="Times New Roman" w:hAnsi="Times New Roman"/>
          <w:sz w:val="28"/>
          <w:szCs w:val="28"/>
        </w:rPr>
        <w:t xml:space="preserve"> </w:t>
      </w:r>
      <w:r w:rsidRPr="00A310A6">
        <w:rPr>
          <w:rFonts w:ascii="Times New Roman" w:hAnsi="Times New Roman"/>
          <w:sz w:val="28"/>
          <w:szCs w:val="28"/>
        </w:rPr>
        <w:t>Предусматрив</w:t>
      </w:r>
      <w:r w:rsidRPr="00A310A6">
        <w:rPr>
          <w:rFonts w:ascii="Times New Roman" w:hAnsi="Times New Roman"/>
          <w:sz w:val="28"/>
          <w:szCs w:val="28"/>
        </w:rPr>
        <w:t>а</w:t>
      </w:r>
      <w:r w:rsidRPr="00A310A6">
        <w:rPr>
          <w:rFonts w:ascii="Times New Roman" w:hAnsi="Times New Roman"/>
          <w:sz w:val="28"/>
          <w:szCs w:val="28"/>
        </w:rPr>
        <w:t>ет</w:t>
      </w:r>
      <w:r>
        <w:rPr>
          <w:rFonts w:ascii="Times New Roman" w:hAnsi="Times New Roman"/>
          <w:sz w:val="28"/>
          <w:szCs w:val="28"/>
        </w:rPr>
        <w:t xml:space="preserve"> </w:t>
      </w:r>
      <w:r w:rsidRPr="00A310A6">
        <w:rPr>
          <w:rFonts w:ascii="Times New Roman" w:hAnsi="Times New Roman"/>
          <w:sz w:val="28"/>
          <w:szCs w:val="28"/>
        </w:rPr>
        <w:t>налоговую</w:t>
      </w:r>
      <w:r>
        <w:rPr>
          <w:rFonts w:ascii="Times New Roman" w:hAnsi="Times New Roman"/>
          <w:sz w:val="28"/>
          <w:szCs w:val="28"/>
        </w:rPr>
        <w:t xml:space="preserve"> </w:t>
      </w:r>
      <w:r w:rsidRPr="00A310A6">
        <w:rPr>
          <w:rFonts w:ascii="Times New Roman" w:hAnsi="Times New Roman"/>
          <w:sz w:val="28"/>
          <w:szCs w:val="28"/>
        </w:rPr>
        <w:t>ставку</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размере</w:t>
      </w:r>
      <w:r>
        <w:rPr>
          <w:rFonts w:ascii="Times New Roman" w:hAnsi="Times New Roman"/>
          <w:sz w:val="28"/>
          <w:szCs w:val="28"/>
        </w:rPr>
        <w:t xml:space="preserve"> </w:t>
      </w:r>
      <w:r w:rsidRPr="00A310A6">
        <w:rPr>
          <w:rFonts w:ascii="Times New Roman" w:hAnsi="Times New Roman"/>
          <w:sz w:val="28"/>
          <w:szCs w:val="28"/>
        </w:rPr>
        <w:t>6%,</w:t>
      </w:r>
      <w:r>
        <w:rPr>
          <w:rFonts w:ascii="Times New Roman" w:hAnsi="Times New Roman"/>
          <w:sz w:val="28"/>
          <w:szCs w:val="28"/>
        </w:rPr>
        <w:t xml:space="preserve"> </w:t>
      </w:r>
      <w:r w:rsidRPr="00A310A6">
        <w:rPr>
          <w:rFonts w:ascii="Times New Roman" w:hAnsi="Times New Roman"/>
          <w:sz w:val="28"/>
          <w:szCs w:val="28"/>
        </w:rPr>
        <w:t>объект</w:t>
      </w:r>
      <w:r>
        <w:rPr>
          <w:rFonts w:ascii="Times New Roman" w:hAnsi="Times New Roman"/>
          <w:sz w:val="28"/>
          <w:szCs w:val="28"/>
        </w:rPr>
        <w:t xml:space="preserve"> </w:t>
      </w:r>
      <w:r w:rsidRPr="00A310A6">
        <w:rPr>
          <w:rFonts w:ascii="Times New Roman" w:hAnsi="Times New Roman"/>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«доходы</w:t>
      </w:r>
      <w:r>
        <w:rPr>
          <w:rFonts w:ascii="Times New Roman" w:hAnsi="Times New Roman"/>
          <w:sz w:val="28"/>
          <w:szCs w:val="28"/>
        </w:rPr>
        <w:t xml:space="preserve"> </w:t>
      </w:r>
      <w:r w:rsidRPr="00A310A6">
        <w:rPr>
          <w:rFonts w:ascii="Times New Roman" w:hAnsi="Times New Roman"/>
          <w:b/>
          <w:sz w:val="28"/>
          <w:szCs w:val="28"/>
        </w:rPr>
        <w:t>–</w:t>
      </w:r>
      <w:r>
        <w:rPr>
          <w:rFonts w:ascii="Times New Roman" w:hAnsi="Times New Roman"/>
          <w:sz w:val="28"/>
          <w:szCs w:val="28"/>
        </w:rPr>
        <w:t xml:space="preserve"> </w:t>
      </w:r>
      <w:r w:rsidRPr="00A310A6">
        <w:rPr>
          <w:rFonts w:ascii="Times New Roman" w:hAnsi="Times New Roman"/>
          <w:sz w:val="28"/>
          <w:szCs w:val="28"/>
        </w:rPr>
        <w:t>расходы»,</w:t>
      </w:r>
      <w:r>
        <w:rPr>
          <w:rFonts w:ascii="Times New Roman" w:hAnsi="Times New Roman"/>
          <w:sz w:val="28"/>
          <w:szCs w:val="28"/>
        </w:rPr>
        <w:t xml:space="preserve"> </w:t>
      </w:r>
      <w:r w:rsidRPr="00A310A6">
        <w:rPr>
          <w:rFonts w:ascii="Times New Roman" w:hAnsi="Times New Roman"/>
          <w:sz w:val="28"/>
          <w:szCs w:val="28"/>
        </w:rPr>
        <w:t>ограничение</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численности</w:t>
      </w:r>
      <w:r>
        <w:rPr>
          <w:rFonts w:ascii="Times New Roman" w:hAnsi="Times New Roman"/>
          <w:sz w:val="28"/>
          <w:szCs w:val="28"/>
        </w:rPr>
        <w:t xml:space="preserve"> </w:t>
      </w:r>
      <w:r w:rsidRPr="00A310A6">
        <w:rPr>
          <w:rFonts w:ascii="Times New Roman" w:hAnsi="Times New Roman"/>
          <w:sz w:val="28"/>
          <w:szCs w:val="28"/>
        </w:rPr>
        <w:t>работников</w:t>
      </w:r>
      <w:r>
        <w:rPr>
          <w:rFonts w:ascii="Times New Roman" w:hAnsi="Times New Roman"/>
          <w:sz w:val="28"/>
          <w:szCs w:val="28"/>
        </w:rPr>
        <w:t xml:space="preserve"> </w:t>
      </w:r>
      <w:r w:rsidRPr="00A310A6">
        <w:rPr>
          <w:rFonts w:ascii="Times New Roman" w:hAnsi="Times New Roman"/>
          <w:sz w:val="28"/>
          <w:szCs w:val="28"/>
        </w:rPr>
        <w:t>до</w:t>
      </w:r>
      <w:r>
        <w:rPr>
          <w:rFonts w:ascii="Times New Roman" w:hAnsi="Times New Roman"/>
          <w:sz w:val="28"/>
          <w:szCs w:val="28"/>
        </w:rPr>
        <w:t xml:space="preserve"> </w:t>
      </w:r>
      <w:r w:rsidRPr="00A310A6">
        <w:rPr>
          <w:rFonts w:ascii="Times New Roman" w:hAnsi="Times New Roman"/>
          <w:sz w:val="28"/>
          <w:szCs w:val="28"/>
        </w:rPr>
        <w:t>300</w:t>
      </w:r>
      <w:r>
        <w:rPr>
          <w:rFonts w:ascii="Times New Roman" w:hAnsi="Times New Roman"/>
          <w:sz w:val="28"/>
          <w:szCs w:val="28"/>
        </w:rPr>
        <w:t xml:space="preserve"> </w:t>
      </w:r>
      <w:r w:rsidRPr="00A310A6">
        <w:rPr>
          <w:rFonts w:ascii="Times New Roman" w:hAnsi="Times New Roman"/>
          <w:sz w:val="28"/>
          <w:szCs w:val="28"/>
        </w:rPr>
        <w:t>человек.</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b/>
          <w:sz w:val="28"/>
          <w:szCs w:val="28"/>
        </w:rPr>
        <w:t>Упрощ</w:t>
      </w:r>
      <w:r>
        <w:rPr>
          <w:rFonts w:ascii="Times New Roman" w:hAnsi="Times New Roman"/>
          <w:b/>
          <w:sz w:val="28"/>
          <w:szCs w:val="28"/>
        </w:rPr>
        <w:t>е</w:t>
      </w:r>
      <w:r w:rsidRPr="00A310A6">
        <w:rPr>
          <w:rFonts w:ascii="Times New Roman" w:hAnsi="Times New Roman"/>
          <w:b/>
          <w:sz w:val="28"/>
          <w:szCs w:val="28"/>
        </w:rPr>
        <w:t>нная</w:t>
      </w:r>
      <w:r>
        <w:rPr>
          <w:rFonts w:ascii="Times New Roman" w:hAnsi="Times New Roman"/>
          <w:b/>
          <w:sz w:val="28"/>
          <w:szCs w:val="28"/>
        </w:rPr>
        <w:t xml:space="preserve"> </w:t>
      </w:r>
      <w:r w:rsidRPr="00A310A6">
        <w:rPr>
          <w:rFonts w:ascii="Times New Roman" w:hAnsi="Times New Roman"/>
          <w:b/>
          <w:sz w:val="28"/>
          <w:szCs w:val="28"/>
        </w:rPr>
        <w:t>система</w:t>
      </w:r>
      <w:r>
        <w:rPr>
          <w:rFonts w:ascii="Times New Roman" w:hAnsi="Times New Roman"/>
          <w:b/>
          <w:sz w:val="28"/>
          <w:szCs w:val="28"/>
        </w:rPr>
        <w:t xml:space="preserve"> </w:t>
      </w:r>
      <w:r w:rsidRPr="00A310A6">
        <w:rPr>
          <w:rFonts w:ascii="Times New Roman" w:hAnsi="Times New Roman"/>
          <w:b/>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специальный</w:t>
      </w:r>
      <w:r>
        <w:rPr>
          <w:rFonts w:ascii="Times New Roman" w:hAnsi="Times New Roman"/>
          <w:sz w:val="28"/>
          <w:szCs w:val="28"/>
        </w:rPr>
        <w:t xml:space="preserve"> </w:t>
      </w:r>
      <w:r w:rsidRPr="00A310A6">
        <w:rPr>
          <w:rFonts w:ascii="Times New Roman" w:hAnsi="Times New Roman"/>
          <w:sz w:val="28"/>
          <w:szCs w:val="28"/>
        </w:rPr>
        <w:t>налоговый</w:t>
      </w:r>
      <w:r>
        <w:rPr>
          <w:rFonts w:ascii="Times New Roman" w:hAnsi="Times New Roman"/>
          <w:sz w:val="28"/>
          <w:szCs w:val="28"/>
        </w:rPr>
        <w:t xml:space="preserve"> </w:t>
      </w:r>
      <w:r w:rsidRPr="00A310A6">
        <w:rPr>
          <w:rFonts w:ascii="Times New Roman" w:hAnsi="Times New Roman"/>
          <w:sz w:val="28"/>
          <w:szCs w:val="28"/>
        </w:rPr>
        <w:t>режим,</w:t>
      </w:r>
      <w:r>
        <w:rPr>
          <w:rFonts w:ascii="Times New Roman" w:hAnsi="Times New Roman"/>
          <w:sz w:val="28"/>
          <w:szCs w:val="28"/>
        </w:rPr>
        <w:t xml:space="preserve"> </w:t>
      </w:r>
      <w:r w:rsidRPr="00A310A6">
        <w:rPr>
          <w:rFonts w:ascii="Times New Roman" w:hAnsi="Times New Roman"/>
          <w:sz w:val="28"/>
          <w:szCs w:val="28"/>
        </w:rPr>
        <w:t>применяемый</w:t>
      </w:r>
      <w:r>
        <w:rPr>
          <w:rFonts w:ascii="Times New Roman" w:hAnsi="Times New Roman"/>
          <w:sz w:val="28"/>
          <w:szCs w:val="28"/>
        </w:rPr>
        <w:t xml:space="preserve"> </w:t>
      </w:r>
      <w:r w:rsidRPr="00A310A6">
        <w:rPr>
          <w:rFonts w:ascii="Times New Roman" w:hAnsi="Times New Roman"/>
          <w:sz w:val="28"/>
          <w:szCs w:val="28"/>
        </w:rPr>
        <w:t>коммерческими</w:t>
      </w:r>
      <w:r>
        <w:rPr>
          <w:rFonts w:ascii="Times New Roman" w:hAnsi="Times New Roman"/>
          <w:sz w:val="28"/>
          <w:szCs w:val="28"/>
        </w:rPr>
        <w:t xml:space="preserve"> </w:t>
      </w:r>
      <w:r w:rsidRPr="00A310A6">
        <w:rPr>
          <w:rFonts w:ascii="Times New Roman" w:hAnsi="Times New Roman"/>
          <w:sz w:val="28"/>
          <w:szCs w:val="28"/>
        </w:rPr>
        <w:t>организациями</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индивидуальными</w:t>
      </w:r>
      <w:r>
        <w:rPr>
          <w:rFonts w:ascii="Times New Roman" w:hAnsi="Times New Roman"/>
          <w:sz w:val="28"/>
          <w:szCs w:val="28"/>
        </w:rPr>
        <w:t xml:space="preserve"> </w:t>
      </w:r>
      <w:r w:rsidRPr="00A310A6">
        <w:rPr>
          <w:rFonts w:ascii="Times New Roman" w:hAnsi="Times New Roman"/>
          <w:sz w:val="28"/>
          <w:szCs w:val="28"/>
        </w:rPr>
        <w:t>предприним</w:t>
      </w:r>
      <w:r w:rsidRPr="00A310A6">
        <w:rPr>
          <w:rFonts w:ascii="Times New Roman" w:hAnsi="Times New Roman"/>
          <w:sz w:val="28"/>
          <w:szCs w:val="28"/>
        </w:rPr>
        <w:t>а</w:t>
      </w:r>
      <w:r w:rsidRPr="00A310A6">
        <w:rPr>
          <w:rFonts w:ascii="Times New Roman" w:hAnsi="Times New Roman"/>
          <w:sz w:val="28"/>
          <w:szCs w:val="28"/>
        </w:rPr>
        <w:t>телями.</w:t>
      </w:r>
      <w:r>
        <w:rPr>
          <w:rFonts w:ascii="Times New Roman" w:hAnsi="Times New Roman"/>
          <w:sz w:val="28"/>
          <w:szCs w:val="28"/>
        </w:rPr>
        <w:t xml:space="preserve"> </w:t>
      </w:r>
      <w:r w:rsidRPr="00A310A6">
        <w:rPr>
          <w:rFonts w:ascii="Times New Roman" w:hAnsi="Times New Roman"/>
          <w:sz w:val="28"/>
          <w:szCs w:val="28"/>
        </w:rPr>
        <w:t>Предусматривает</w:t>
      </w:r>
      <w:r>
        <w:rPr>
          <w:rFonts w:ascii="Times New Roman" w:hAnsi="Times New Roman"/>
          <w:sz w:val="28"/>
          <w:szCs w:val="28"/>
        </w:rPr>
        <w:t xml:space="preserve"> </w:t>
      </w:r>
      <w:r w:rsidRPr="00A310A6">
        <w:rPr>
          <w:rFonts w:ascii="Times New Roman" w:hAnsi="Times New Roman"/>
          <w:sz w:val="28"/>
          <w:szCs w:val="28"/>
        </w:rPr>
        <w:t>налоговую</w:t>
      </w:r>
      <w:r>
        <w:rPr>
          <w:rFonts w:ascii="Times New Roman" w:hAnsi="Times New Roman"/>
          <w:sz w:val="28"/>
          <w:szCs w:val="28"/>
        </w:rPr>
        <w:t xml:space="preserve"> </w:t>
      </w:r>
      <w:r w:rsidRPr="00A310A6">
        <w:rPr>
          <w:rFonts w:ascii="Times New Roman" w:hAnsi="Times New Roman"/>
          <w:sz w:val="28"/>
          <w:szCs w:val="28"/>
        </w:rPr>
        <w:t>ставку</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размере</w:t>
      </w:r>
      <w:r>
        <w:rPr>
          <w:rFonts w:ascii="Times New Roman" w:hAnsi="Times New Roman"/>
          <w:sz w:val="28"/>
          <w:szCs w:val="28"/>
        </w:rPr>
        <w:t xml:space="preserve"> </w:t>
      </w:r>
      <w:r w:rsidRPr="00A310A6">
        <w:rPr>
          <w:rFonts w:ascii="Times New Roman" w:hAnsi="Times New Roman"/>
          <w:sz w:val="28"/>
          <w:szCs w:val="28"/>
        </w:rPr>
        <w:t>6%</w:t>
      </w:r>
      <w:r>
        <w:rPr>
          <w:rFonts w:ascii="Times New Roman" w:hAnsi="Times New Roman"/>
          <w:sz w:val="28"/>
          <w:szCs w:val="28"/>
        </w:rPr>
        <w:t xml:space="preserve"> </w:t>
      </w:r>
      <w:r w:rsidRPr="00A310A6">
        <w:rPr>
          <w:rFonts w:ascii="Times New Roman" w:hAnsi="Times New Roman"/>
          <w:sz w:val="28"/>
          <w:szCs w:val="28"/>
        </w:rPr>
        <w:t>при</w:t>
      </w:r>
      <w:r>
        <w:rPr>
          <w:rFonts w:ascii="Times New Roman" w:hAnsi="Times New Roman"/>
          <w:sz w:val="28"/>
          <w:szCs w:val="28"/>
        </w:rPr>
        <w:t xml:space="preserve"> </w:t>
      </w:r>
      <w:r w:rsidRPr="00A310A6">
        <w:rPr>
          <w:rFonts w:ascii="Times New Roman" w:hAnsi="Times New Roman"/>
          <w:sz w:val="28"/>
          <w:szCs w:val="28"/>
        </w:rPr>
        <w:t>объекте</w:t>
      </w:r>
      <w:r>
        <w:rPr>
          <w:rFonts w:ascii="Times New Roman" w:hAnsi="Times New Roman"/>
          <w:sz w:val="28"/>
          <w:szCs w:val="28"/>
        </w:rPr>
        <w:t xml:space="preserve"> </w:t>
      </w:r>
      <w:r w:rsidRPr="00A310A6">
        <w:rPr>
          <w:rFonts w:ascii="Times New Roman" w:hAnsi="Times New Roman"/>
          <w:sz w:val="28"/>
          <w:szCs w:val="28"/>
        </w:rPr>
        <w:t>налогоо</w:t>
      </w:r>
      <w:r w:rsidRPr="00A310A6">
        <w:rPr>
          <w:rFonts w:ascii="Times New Roman" w:hAnsi="Times New Roman"/>
          <w:sz w:val="28"/>
          <w:szCs w:val="28"/>
        </w:rPr>
        <w:t>б</w:t>
      </w:r>
      <w:r w:rsidRPr="00A310A6">
        <w:rPr>
          <w:rFonts w:ascii="Times New Roman" w:hAnsi="Times New Roman"/>
          <w:sz w:val="28"/>
          <w:szCs w:val="28"/>
        </w:rPr>
        <w:t>ложения</w:t>
      </w:r>
      <w:r>
        <w:rPr>
          <w:rFonts w:ascii="Times New Roman" w:hAnsi="Times New Roman"/>
          <w:sz w:val="28"/>
          <w:szCs w:val="28"/>
        </w:rPr>
        <w:t xml:space="preserve"> </w:t>
      </w:r>
      <w:r w:rsidRPr="00A310A6">
        <w:rPr>
          <w:rFonts w:ascii="Times New Roman" w:hAnsi="Times New Roman"/>
          <w:sz w:val="28"/>
          <w:szCs w:val="28"/>
        </w:rPr>
        <w:t>«доходы»,</w:t>
      </w:r>
      <w:r>
        <w:rPr>
          <w:rFonts w:ascii="Times New Roman" w:hAnsi="Times New Roman"/>
          <w:sz w:val="28"/>
          <w:szCs w:val="28"/>
        </w:rPr>
        <w:t xml:space="preserve"> </w:t>
      </w:r>
      <w:r w:rsidRPr="00A310A6">
        <w:rPr>
          <w:rFonts w:ascii="Times New Roman" w:hAnsi="Times New Roman"/>
          <w:sz w:val="28"/>
          <w:szCs w:val="28"/>
        </w:rPr>
        <w:t>налоговую</w:t>
      </w:r>
      <w:r>
        <w:rPr>
          <w:rFonts w:ascii="Times New Roman" w:hAnsi="Times New Roman"/>
          <w:sz w:val="28"/>
          <w:szCs w:val="28"/>
        </w:rPr>
        <w:t xml:space="preserve"> </w:t>
      </w:r>
      <w:r w:rsidRPr="00A310A6">
        <w:rPr>
          <w:rFonts w:ascii="Times New Roman" w:hAnsi="Times New Roman"/>
          <w:sz w:val="28"/>
          <w:szCs w:val="28"/>
        </w:rPr>
        <w:t>ставку</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размере</w:t>
      </w:r>
      <w:r>
        <w:rPr>
          <w:rFonts w:ascii="Times New Roman" w:hAnsi="Times New Roman"/>
          <w:sz w:val="28"/>
          <w:szCs w:val="28"/>
        </w:rPr>
        <w:t xml:space="preserve"> </w:t>
      </w:r>
      <w:r w:rsidRPr="00A310A6">
        <w:rPr>
          <w:rFonts w:ascii="Times New Roman" w:hAnsi="Times New Roman"/>
          <w:sz w:val="28"/>
          <w:szCs w:val="28"/>
        </w:rPr>
        <w:t>15%</w:t>
      </w:r>
      <w:r>
        <w:rPr>
          <w:rFonts w:ascii="Times New Roman" w:hAnsi="Times New Roman"/>
          <w:sz w:val="28"/>
          <w:szCs w:val="28"/>
        </w:rPr>
        <w:t xml:space="preserve"> </w:t>
      </w:r>
      <w:r w:rsidRPr="00A310A6">
        <w:rPr>
          <w:rFonts w:ascii="Times New Roman" w:hAnsi="Times New Roman"/>
          <w:sz w:val="28"/>
          <w:szCs w:val="28"/>
        </w:rPr>
        <w:t>при</w:t>
      </w:r>
      <w:r>
        <w:rPr>
          <w:rFonts w:ascii="Times New Roman" w:hAnsi="Times New Roman"/>
          <w:sz w:val="28"/>
          <w:szCs w:val="28"/>
        </w:rPr>
        <w:t xml:space="preserve"> </w:t>
      </w:r>
      <w:r w:rsidRPr="00A310A6">
        <w:rPr>
          <w:rFonts w:ascii="Times New Roman" w:hAnsi="Times New Roman"/>
          <w:sz w:val="28"/>
          <w:szCs w:val="28"/>
        </w:rPr>
        <w:t>объекте</w:t>
      </w:r>
      <w:r>
        <w:rPr>
          <w:rFonts w:ascii="Times New Roman" w:hAnsi="Times New Roman"/>
          <w:sz w:val="28"/>
          <w:szCs w:val="28"/>
        </w:rPr>
        <w:t xml:space="preserve"> </w:t>
      </w:r>
      <w:r w:rsidRPr="00A310A6">
        <w:rPr>
          <w:rFonts w:ascii="Times New Roman" w:hAnsi="Times New Roman"/>
          <w:sz w:val="28"/>
          <w:szCs w:val="28"/>
        </w:rPr>
        <w:t>налогооблож</w:t>
      </w:r>
      <w:r w:rsidRPr="00A310A6">
        <w:rPr>
          <w:rFonts w:ascii="Times New Roman" w:hAnsi="Times New Roman"/>
          <w:sz w:val="28"/>
          <w:szCs w:val="28"/>
        </w:rPr>
        <w:t>е</w:t>
      </w:r>
      <w:r w:rsidRPr="00A310A6">
        <w:rPr>
          <w:rFonts w:ascii="Times New Roman" w:hAnsi="Times New Roman"/>
          <w:sz w:val="28"/>
          <w:szCs w:val="28"/>
        </w:rPr>
        <w:t>ния</w:t>
      </w:r>
      <w:r>
        <w:rPr>
          <w:rFonts w:ascii="Times New Roman" w:hAnsi="Times New Roman"/>
          <w:sz w:val="28"/>
          <w:szCs w:val="28"/>
        </w:rPr>
        <w:t xml:space="preserve"> </w:t>
      </w:r>
      <w:r w:rsidRPr="00A310A6">
        <w:rPr>
          <w:rFonts w:ascii="Times New Roman" w:hAnsi="Times New Roman"/>
          <w:sz w:val="28"/>
          <w:szCs w:val="28"/>
        </w:rPr>
        <w:t>«доходы</w:t>
      </w:r>
      <w:r>
        <w:rPr>
          <w:rFonts w:ascii="Times New Roman" w:hAnsi="Times New Roman"/>
          <w:sz w:val="28"/>
          <w:szCs w:val="28"/>
        </w:rPr>
        <w:t xml:space="preserve"> </w:t>
      </w:r>
      <w:r w:rsidRPr="00A310A6">
        <w:rPr>
          <w:rFonts w:ascii="Times New Roman" w:hAnsi="Times New Roman"/>
          <w:b/>
          <w:sz w:val="28"/>
          <w:szCs w:val="28"/>
        </w:rPr>
        <w:t>–</w:t>
      </w:r>
      <w:r>
        <w:rPr>
          <w:rFonts w:ascii="Times New Roman" w:hAnsi="Times New Roman"/>
          <w:sz w:val="28"/>
          <w:szCs w:val="28"/>
        </w:rPr>
        <w:t xml:space="preserve"> </w:t>
      </w:r>
      <w:r w:rsidRPr="00A310A6">
        <w:rPr>
          <w:rFonts w:ascii="Times New Roman" w:hAnsi="Times New Roman"/>
          <w:sz w:val="28"/>
          <w:szCs w:val="28"/>
        </w:rPr>
        <w:t>расходы»,</w:t>
      </w:r>
      <w:r>
        <w:rPr>
          <w:rFonts w:ascii="Times New Roman" w:hAnsi="Times New Roman"/>
          <w:sz w:val="28"/>
          <w:szCs w:val="28"/>
        </w:rPr>
        <w:t xml:space="preserve"> </w:t>
      </w:r>
      <w:r w:rsidRPr="00A310A6">
        <w:rPr>
          <w:rFonts w:ascii="Times New Roman" w:hAnsi="Times New Roman"/>
          <w:sz w:val="28"/>
          <w:szCs w:val="28"/>
        </w:rPr>
        <w:t>ограничение</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численности</w:t>
      </w:r>
      <w:r>
        <w:rPr>
          <w:rFonts w:ascii="Times New Roman" w:hAnsi="Times New Roman"/>
          <w:sz w:val="28"/>
          <w:szCs w:val="28"/>
        </w:rPr>
        <w:t xml:space="preserve"> </w:t>
      </w:r>
      <w:r w:rsidRPr="00A310A6">
        <w:rPr>
          <w:rFonts w:ascii="Times New Roman" w:hAnsi="Times New Roman"/>
          <w:sz w:val="28"/>
          <w:szCs w:val="28"/>
        </w:rPr>
        <w:t>работников</w:t>
      </w:r>
      <w:r>
        <w:rPr>
          <w:rFonts w:ascii="Times New Roman" w:hAnsi="Times New Roman"/>
          <w:sz w:val="28"/>
          <w:szCs w:val="28"/>
        </w:rPr>
        <w:t xml:space="preserve"> </w:t>
      </w:r>
      <w:r w:rsidRPr="00A310A6">
        <w:rPr>
          <w:rFonts w:ascii="Times New Roman" w:hAnsi="Times New Roman"/>
          <w:sz w:val="28"/>
          <w:szCs w:val="28"/>
        </w:rPr>
        <w:t>до</w:t>
      </w:r>
      <w:r>
        <w:rPr>
          <w:rFonts w:ascii="Times New Roman" w:hAnsi="Times New Roman"/>
          <w:sz w:val="28"/>
          <w:szCs w:val="28"/>
        </w:rPr>
        <w:t xml:space="preserve"> </w:t>
      </w:r>
      <w:r w:rsidRPr="00A310A6">
        <w:rPr>
          <w:rFonts w:ascii="Times New Roman" w:hAnsi="Times New Roman"/>
          <w:sz w:val="28"/>
          <w:szCs w:val="28"/>
        </w:rPr>
        <w:t>100</w:t>
      </w:r>
      <w:r>
        <w:rPr>
          <w:rFonts w:ascii="Times New Roman" w:hAnsi="Times New Roman"/>
          <w:sz w:val="28"/>
          <w:szCs w:val="28"/>
        </w:rPr>
        <w:t xml:space="preserve"> </w:t>
      </w:r>
      <w:r w:rsidRPr="00A310A6">
        <w:rPr>
          <w:rFonts w:ascii="Times New Roman" w:hAnsi="Times New Roman"/>
          <w:sz w:val="28"/>
          <w:szCs w:val="28"/>
        </w:rPr>
        <w:t>человек,</w:t>
      </w:r>
      <w:r>
        <w:rPr>
          <w:rFonts w:ascii="Times New Roman" w:hAnsi="Times New Roman"/>
          <w:sz w:val="28"/>
          <w:szCs w:val="28"/>
        </w:rPr>
        <w:t xml:space="preserve"> </w:t>
      </w:r>
      <w:r w:rsidRPr="00A310A6">
        <w:rPr>
          <w:rFonts w:ascii="Times New Roman" w:hAnsi="Times New Roman"/>
          <w:sz w:val="28"/>
          <w:szCs w:val="28"/>
        </w:rPr>
        <w:t>ограничение</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организаций,</w:t>
      </w:r>
      <w:r>
        <w:rPr>
          <w:rFonts w:ascii="Times New Roman" w:hAnsi="Times New Roman"/>
          <w:sz w:val="28"/>
          <w:szCs w:val="28"/>
        </w:rPr>
        <w:t xml:space="preserve"> </w:t>
      </w:r>
      <w:r w:rsidRPr="00A310A6">
        <w:rPr>
          <w:rFonts w:ascii="Times New Roman" w:hAnsi="Times New Roman"/>
          <w:sz w:val="28"/>
          <w:szCs w:val="28"/>
        </w:rPr>
        <w:t>у</w:t>
      </w:r>
      <w:r>
        <w:rPr>
          <w:rFonts w:ascii="Times New Roman" w:hAnsi="Times New Roman"/>
          <w:sz w:val="28"/>
          <w:szCs w:val="28"/>
        </w:rPr>
        <w:t xml:space="preserve"> </w:t>
      </w:r>
      <w:r w:rsidRPr="00A310A6">
        <w:rPr>
          <w:rFonts w:ascii="Times New Roman" w:hAnsi="Times New Roman"/>
          <w:sz w:val="28"/>
          <w:szCs w:val="28"/>
        </w:rPr>
        <w:t>которых</w:t>
      </w:r>
      <w:r>
        <w:rPr>
          <w:rFonts w:ascii="Times New Roman" w:hAnsi="Times New Roman"/>
          <w:sz w:val="28"/>
          <w:szCs w:val="28"/>
        </w:rPr>
        <w:t xml:space="preserve"> </w:t>
      </w:r>
      <w:r w:rsidRPr="00A310A6">
        <w:rPr>
          <w:rFonts w:ascii="Times New Roman" w:hAnsi="Times New Roman"/>
          <w:sz w:val="28"/>
          <w:szCs w:val="28"/>
        </w:rPr>
        <w:t>остаточная</w:t>
      </w:r>
      <w:r>
        <w:rPr>
          <w:rFonts w:ascii="Times New Roman" w:hAnsi="Times New Roman"/>
          <w:sz w:val="28"/>
          <w:szCs w:val="28"/>
        </w:rPr>
        <w:t xml:space="preserve"> </w:t>
      </w:r>
      <w:r w:rsidRPr="00A310A6">
        <w:rPr>
          <w:rFonts w:ascii="Times New Roman" w:hAnsi="Times New Roman"/>
          <w:sz w:val="28"/>
          <w:szCs w:val="28"/>
        </w:rPr>
        <w:t>стоимость</w:t>
      </w:r>
      <w:r>
        <w:rPr>
          <w:rFonts w:ascii="Times New Roman" w:hAnsi="Times New Roman"/>
          <w:sz w:val="28"/>
          <w:szCs w:val="28"/>
        </w:rPr>
        <w:t xml:space="preserve"> </w:t>
      </w:r>
      <w:r w:rsidRPr="00A310A6">
        <w:rPr>
          <w:rFonts w:ascii="Times New Roman" w:hAnsi="Times New Roman"/>
          <w:sz w:val="28"/>
          <w:szCs w:val="28"/>
        </w:rPr>
        <w:t>основных</w:t>
      </w:r>
      <w:r>
        <w:rPr>
          <w:rFonts w:ascii="Times New Roman" w:hAnsi="Times New Roman"/>
          <w:sz w:val="28"/>
          <w:szCs w:val="28"/>
        </w:rPr>
        <w:t xml:space="preserve"> </w:t>
      </w:r>
      <w:r w:rsidRPr="00A310A6">
        <w:rPr>
          <w:rFonts w:ascii="Times New Roman" w:hAnsi="Times New Roman"/>
          <w:sz w:val="28"/>
          <w:szCs w:val="28"/>
        </w:rPr>
        <w:t>средств</w:t>
      </w:r>
      <w:r>
        <w:rPr>
          <w:rFonts w:ascii="Times New Roman" w:hAnsi="Times New Roman"/>
          <w:sz w:val="28"/>
          <w:szCs w:val="28"/>
        </w:rPr>
        <w:t xml:space="preserve"> </w:t>
      </w:r>
      <w:r w:rsidRPr="00A310A6">
        <w:rPr>
          <w:rFonts w:ascii="Times New Roman" w:hAnsi="Times New Roman"/>
          <w:sz w:val="28"/>
          <w:szCs w:val="28"/>
        </w:rPr>
        <w:t>превышает</w:t>
      </w:r>
      <w:r>
        <w:rPr>
          <w:rFonts w:ascii="Times New Roman" w:hAnsi="Times New Roman"/>
          <w:sz w:val="28"/>
          <w:szCs w:val="28"/>
        </w:rPr>
        <w:t xml:space="preserve"> </w:t>
      </w:r>
      <w:r w:rsidRPr="00A310A6">
        <w:rPr>
          <w:rFonts w:ascii="Times New Roman" w:hAnsi="Times New Roman"/>
          <w:sz w:val="28"/>
          <w:szCs w:val="28"/>
        </w:rPr>
        <w:t>100</w:t>
      </w:r>
      <w:r>
        <w:rPr>
          <w:rFonts w:ascii="Times New Roman" w:hAnsi="Times New Roman"/>
          <w:sz w:val="28"/>
          <w:szCs w:val="28"/>
        </w:rPr>
        <w:t xml:space="preserve"> </w:t>
      </w:r>
      <w:r w:rsidRPr="00A310A6">
        <w:rPr>
          <w:rFonts w:ascii="Times New Roman" w:hAnsi="Times New Roman"/>
          <w:sz w:val="28"/>
          <w:szCs w:val="28"/>
        </w:rPr>
        <w:t>млн.</w:t>
      </w:r>
      <w:r>
        <w:rPr>
          <w:rFonts w:ascii="Times New Roman" w:hAnsi="Times New Roman"/>
          <w:sz w:val="28"/>
          <w:szCs w:val="28"/>
        </w:rPr>
        <w:t xml:space="preserve"> </w:t>
      </w:r>
      <w:r w:rsidRPr="00A310A6">
        <w:rPr>
          <w:rFonts w:ascii="Times New Roman" w:hAnsi="Times New Roman"/>
          <w:sz w:val="28"/>
          <w:szCs w:val="28"/>
        </w:rPr>
        <w:t>рублей.</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b/>
          <w:sz w:val="28"/>
          <w:szCs w:val="28"/>
        </w:rPr>
        <w:t>Система</w:t>
      </w:r>
      <w:r>
        <w:rPr>
          <w:rFonts w:ascii="Times New Roman" w:hAnsi="Times New Roman"/>
          <w:b/>
          <w:sz w:val="28"/>
          <w:szCs w:val="28"/>
        </w:rPr>
        <w:t xml:space="preserve"> </w:t>
      </w:r>
      <w:r w:rsidRPr="00A310A6">
        <w:rPr>
          <w:rFonts w:ascii="Times New Roman" w:hAnsi="Times New Roman"/>
          <w:b/>
          <w:sz w:val="28"/>
          <w:szCs w:val="28"/>
        </w:rPr>
        <w:t>налогообложения</w:t>
      </w:r>
      <w:r>
        <w:rPr>
          <w:rFonts w:ascii="Times New Roman" w:hAnsi="Times New Roman"/>
          <w:b/>
          <w:sz w:val="28"/>
          <w:szCs w:val="28"/>
        </w:rPr>
        <w:t xml:space="preserve"> </w:t>
      </w:r>
      <w:r w:rsidRPr="00A310A6">
        <w:rPr>
          <w:rFonts w:ascii="Times New Roman" w:hAnsi="Times New Roman"/>
          <w:b/>
          <w:sz w:val="28"/>
          <w:szCs w:val="28"/>
        </w:rPr>
        <w:t>в</w:t>
      </w:r>
      <w:r>
        <w:rPr>
          <w:rFonts w:ascii="Times New Roman" w:hAnsi="Times New Roman"/>
          <w:b/>
          <w:sz w:val="28"/>
          <w:szCs w:val="28"/>
        </w:rPr>
        <w:t xml:space="preserve"> </w:t>
      </w:r>
      <w:r w:rsidRPr="00A310A6">
        <w:rPr>
          <w:rFonts w:ascii="Times New Roman" w:hAnsi="Times New Roman"/>
          <w:b/>
          <w:sz w:val="28"/>
          <w:szCs w:val="28"/>
        </w:rPr>
        <w:t>виде</w:t>
      </w:r>
      <w:r>
        <w:rPr>
          <w:rFonts w:ascii="Times New Roman" w:hAnsi="Times New Roman"/>
          <w:b/>
          <w:sz w:val="28"/>
          <w:szCs w:val="28"/>
        </w:rPr>
        <w:t xml:space="preserve"> </w:t>
      </w:r>
      <w:r w:rsidRPr="00A310A6">
        <w:rPr>
          <w:rFonts w:ascii="Times New Roman" w:hAnsi="Times New Roman"/>
          <w:b/>
          <w:sz w:val="28"/>
          <w:szCs w:val="28"/>
        </w:rPr>
        <w:t>единого</w:t>
      </w:r>
      <w:r>
        <w:rPr>
          <w:rFonts w:ascii="Times New Roman" w:hAnsi="Times New Roman"/>
          <w:b/>
          <w:sz w:val="28"/>
          <w:szCs w:val="28"/>
        </w:rPr>
        <w:t xml:space="preserve"> </w:t>
      </w:r>
      <w:r w:rsidRPr="00A310A6">
        <w:rPr>
          <w:rFonts w:ascii="Times New Roman" w:hAnsi="Times New Roman"/>
          <w:b/>
          <w:sz w:val="28"/>
          <w:szCs w:val="28"/>
        </w:rPr>
        <w:t>налога</w:t>
      </w:r>
      <w:r>
        <w:rPr>
          <w:rFonts w:ascii="Times New Roman" w:hAnsi="Times New Roman"/>
          <w:b/>
          <w:sz w:val="28"/>
          <w:szCs w:val="28"/>
        </w:rPr>
        <w:t xml:space="preserve"> </w:t>
      </w:r>
      <w:r w:rsidRPr="00A310A6">
        <w:rPr>
          <w:rFonts w:ascii="Times New Roman" w:hAnsi="Times New Roman"/>
          <w:b/>
          <w:sz w:val="28"/>
          <w:szCs w:val="28"/>
        </w:rPr>
        <w:t>на</w:t>
      </w:r>
      <w:r>
        <w:rPr>
          <w:rFonts w:ascii="Times New Roman" w:hAnsi="Times New Roman"/>
          <w:b/>
          <w:sz w:val="28"/>
          <w:szCs w:val="28"/>
        </w:rPr>
        <w:t xml:space="preserve"> </w:t>
      </w:r>
      <w:r w:rsidRPr="00A310A6">
        <w:rPr>
          <w:rFonts w:ascii="Times New Roman" w:hAnsi="Times New Roman"/>
          <w:b/>
          <w:sz w:val="28"/>
          <w:szCs w:val="28"/>
        </w:rPr>
        <w:t>вмен</w:t>
      </w:r>
      <w:r>
        <w:rPr>
          <w:rFonts w:ascii="Times New Roman" w:hAnsi="Times New Roman"/>
          <w:b/>
          <w:sz w:val="28"/>
          <w:szCs w:val="28"/>
        </w:rPr>
        <w:t>е</w:t>
      </w:r>
      <w:r w:rsidRPr="00A310A6">
        <w:rPr>
          <w:rFonts w:ascii="Times New Roman" w:hAnsi="Times New Roman"/>
          <w:b/>
          <w:sz w:val="28"/>
          <w:szCs w:val="28"/>
        </w:rPr>
        <w:t>нный</w:t>
      </w:r>
      <w:r>
        <w:rPr>
          <w:rFonts w:ascii="Times New Roman" w:hAnsi="Times New Roman"/>
          <w:b/>
          <w:sz w:val="28"/>
          <w:szCs w:val="28"/>
        </w:rPr>
        <w:t xml:space="preserve"> </w:t>
      </w:r>
      <w:r w:rsidRPr="00A310A6">
        <w:rPr>
          <w:rFonts w:ascii="Times New Roman" w:hAnsi="Times New Roman"/>
          <w:b/>
          <w:sz w:val="28"/>
          <w:szCs w:val="28"/>
        </w:rPr>
        <w:t>доход</w:t>
      </w:r>
      <w:r>
        <w:rPr>
          <w:rFonts w:ascii="Times New Roman" w:hAnsi="Times New Roman"/>
          <w:b/>
          <w:sz w:val="28"/>
          <w:szCs w:val="28"/>
        </w:rPr>
        <w:t xml:space="preserve"> </w:t>
      </w:r>
      <w:r w:rsidRPr="00A310A6">
        <w:rPr>
          <w:rFonts w:ascii="Times New Roman" w:hAnsi="Times New Roman"/>
          <w:b/>
          <w:sz w:val="28"/>
          <w:szCs w:val="28"/>
        </w:rPr>
        <w:t>для</w:t>
      </w:r>
      <w:r>
        <w:rPr>
          <w:rFonts w:ascii="Times New Roman" w:hAnsi="Times New Roman"/>
          <w:b/>
          <w:sz w:val="28"/>
          <w:szCs w:val="28"/>
        </w:rPr>
        <w:t xml:space="preserve"> </w:t>
      </w:r>
      <w:r w:rsidRPr="00A310A6">
        <w:rPr>
          <w:rFonts w:ascii="Times New Roman" w:hAnsi="Times New Roman"/>
          <w:b/>
          <w:sz w:val="28"/>
          <w:szCs w:val="28"/>
        </w:rPr>
        <w:t>отдельных</w:t>
      </w:r>
      <w:r>
        <w:rPr>
          <w:rFonts w:ascii="Times New Roman" w:hAnsi="Times New Roman"/>
          <w:b/>
          <w:sz w:val="28"/>
          <w:szCs w:val="28"/>
        </w:rPr>
        <w:t xml:space="preserve"> </w:t>
      </w:r>
      <w:r w:rsidRPr="00A310A6">
        <w:rPr>
          <w:rFonts w:ascii="Times New Roman" w:hAnsi="Times New Roman"/>
          <w:b/>
          <w:sz w:val="28"/>
          <w:szCs w:val="28"/>
        </w:rPr>
        <w:t>видов</w:t>
      </w:r>
      <w:r>
        <w:rPr>
          <w:rFonts w:ascii="Times New Roman" w:hAnsi="Times New Roman"/>
          <w:b/>
          <w:sz w:val="28"/>
          <w:szCs w:val="28"/>
        </w:rPr>
        <w:t xml:space="preserve"> </w:t>
      </w:r>
      <w:r w:rsidRPr="00A310A6">
        <w:rPr>
          <w:rFonts w:ascii="Times New Roman" w:hAnsi="Times New Roman"/>
          <w:b/>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специальный</w:t>
      </w:r>
      <w:r>
        <w:rPr>
          <w:rFonts w:ascii="Times New Roman" w:hAnsi="Times New Roman"/>
          <w:sz w:val="28"/>
          <w:szCs w:val="28"/>
        </w:rPr>
        <w:t xml:space="preserve"> </w:t>
      </w:r>
      <w:r w:rsidRPr="00A310A6">
        <w:rPr>
          <w:rFonts w:ascii="Times New Roman" w:hAnsi="Times New Roman"/>
          <w:sz w:val="28"/>
          <w:szCs w:val="28"/>
        </w:rPr>
        <w:t>налоговый</w:t>
      </w:r>
      <w:r>
        <w:rPr>
          <w:rFonts w:ascii="Times New Roman" w:hAnsi="Times New Roman"/>
          <w:sz w:val="28"/>
          <w:szCs w:val="28"/>
        </w:rPr>
        <w:t xml:space="preserve"> </w:t>
      </w:r>
      <w:r w:rsidRPr="00A310A6">
        <w:rPr>
          <w:rFonts w:ascii="Times New Roman" w:hAnsi="Times New Roman"/>
          <w:sz w:val="28"/>
          <w:szCs w:val="28"/>
        </w:rPr>
        <w:t>режим,</w:t>
      </w:r>
      <w:r>
        <w:rPr>
          <w:rFonts w:ascii="Times New Roman" w:hAnsi="Times New Roman"/>
          <w:sz w:val="28"/>
          <w:szCs w:val="28"/>
        </w:rPr>
        <w:t xml:space="preserve"> </w:t>
      </w:r>
      <w:r w:rsidRPr="00A310A6">
        <w:rPr>
          <w:rFonts w:ascii="Times New Roman" w:hAnsi="Times New Roman"/>
          <w:sz w:val="28"/>
          <w:szCs w:val="28"/>
        </w:rPr>
        <w:t>вводится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действие</w:t>
      </w:r>
      <w:r>
        <w:rPr>
          <w:rFonts w:ascii="Times New Roman" w:hAnsi="Times New Roman"/>
          <w:sz w:val="28"/>
          <w:szCs w:val="28"/>
        </w:rPr>
        <w:t xml:space="preserve"> </w:t>
      </w:r>
      <w:r w:rsidRPr="00A310A6">
        <w:rPr>
          <w:rFonts w:ascii="Times New Roman" w:hAnsi="Times New Roman"/>
          <w:sz w:val="28"/>
          <w:szCs w:val="28"/>
        </w:rPr>
        <w:t>нормативными</w:t>
      </w:r>
      <w:r>
        <w:rPr>
          <w:rFonts w:ascii="Times New Roman" w:hAnsi="Times New Roman"/>
          <w:sz w:val="28"/>
          <w:szCs w:val="28"/>
        </w:rPr>
        <w:t xml:space="preserve"> </w:t>
      </w:r>
      <w:r w:rsidRPr="00A310A6">
        <w:rPr>
          <w:rFonts w:ascii="Times New Roman" w:hAnsi="Times New Roman"/>
          <w:sz w:val="28"/>
          <w:szCs w:val="28"/>
        </w:rPr>
        <w:t>правовыми</w:t>
      </w:r>
      <w:r>
        <w:rPr>
          <w:rFonts w:ascii="Times New Roman" w:hAnsi="Times New Roman"/>
          <w:sz w:val="28"/>
          <w:szCs w:val="28"/>
        </w:rPr>
        <w:t xml:space="preserve"> </w:t>
      </w:r>
      <w:r w:rsidRPr="00A310A6">
        <w:rPr>
          <w:rFonts w:ascii="Times New Roman" w:hAnsi="Times New Roman"/>
          <w:sz w:val="28"/>
          <w:szCs w:val="28"/>
        </w:rPr>
        <w:t>актами</w:t>
      </w:r>
      <w:r>
        <w:rPr>
          <w:rFonts w:ascii="Times New Roman" w:hAnsi="Times New Roman"/>
          <w:sz w:val="28"/>
          <w:szCs w:val="28"/>
        </w:rPr>
        <w:t xml:space="preserve"> </w:t>
      </w:r>
      <w:r w:rsidRPr="00A310A6">
        <w:rPr>
          <w:rFonts w:ascii="Times New Roman" w:hAnsi="Times New Roman"/>
          <w:sz w:val="28"/>
          <w:szCs w:val="28"/>
        </w:rPr>
        <w:t>представительных</w:t>
      </w:r>
      <w:r>
        <w:rPr>
          <w:rFonts w:ascii="Times New Roman" w:hAnsi="Times New Roman"/>
          <w:sz w:val="28"/>
          <w:szCs w:val="28"/>
        </w:rPr>
        <w:t xml:space="preserve"> </w:t>
      </w:r>
      <w:r w:rsidRPr="00A310A6">
        <w:rPr>
          <w:rFonts w:ascii="Times New Roman" w:hAnsi="Times New Roman"/>
          <w:sz w:val="28"/>
          <w:szCs w:val="28"/>
        </w:rPr>
        <w:t>органов</w:t>
      </w:r>
      <w:r>
        <w:rPr>
          <w:rFonts w:ascii="Times New Roman" w:hAnsi="Times New Roman"/>
          <w:sz w:val="28"/>
          <w:szCs w:val="28"/>
        </w:rPr>
        <w:t xml:space="preserve"> </w:t>
      </w:r>
      <w:r w:rsidRPr="00A310A6">
        <w:rPr>
          <w:rFonts w:ascii="Times New Roman" w:hAnsi="Times New Roman"/>
          <w:sz w:val="28"/>
          <w:szCs w:val="28"/>
        </w:rPr>
        <w:t>муниц</w:t>
      </w:r>
      <w:r w:rsidRPr="00A310A6">
        <w:rPr>
          <w:rFonts w:ascii="Times New Roman" w:hAnsi="Times New Roman"/>
          <w:sz w:val="28"/>
          <w:szCs w:val="28"/>
        </w:rPr>
        <w:t>и</w:t>
      </w:r>
      <w:r w:rsidRPr="00A310A6">
        <w:rPr>
          <w:rFonts w:ascii="Times New Roman" w:hAnsi="Times New Roman"/>
          <w:sz w:val="28"/>
          <w:szCs w:val="28"/>
        </w:rPr>
        <w:t>пальных</w:t>
      </w:r>
      <w:r>
        <w:rPr>
          <w:rFonts w:ascii="Times New Roman" w:hAnsi="Times New Roman"/>
          <w:sz w:val="28"/>
          <w:szCs w:val="28"/>
        </w:rPr>
        <w:t xml:space="preserve"> </w:t>
      </w:r>
      <w:r w:rsidRPr="00A310A6">
        <w:rPr>
          <w:rFonts w:ascii="Times New Roman" w:hAnsi="Times New Roman"/>
          <w:sz w:val="28"/>
          <w:szCs w:val="28"/>
        </w:rPr>
        <w:t>районов,</w:t>
      </w:r>
      <w:r>
        <w:rPr>
          <w:rFonts w:ascii="Times New Roman" w:hAnsi="Times New Roman"/>
          <w:sz w:val="28"/>
          <w:szCs w:val="28"/>
        </w:rPr>
        <w:t xml:space="preserve"> </w:t>
      </w:r>
      <w:r w:rsidRPr="00A310A6">
        <w:rPr>
          <w:rFonts w:ascii="Times New Roman" w:hAnsi="Times New Roman"/>
          <w:sz w:val="28"/>
          <w:szCs w:val="28"/>
        </w:rPr>
        <w:t>городских</w:t>
      </w:r>
      <w:r>
        <w:rPr>
          <w:rFonts w:ascii="Times New Roman" w:hAnsi="Times New Roman"/>
          <w:sz w:val="28"/>
          <w:szCs w:val="28"/>
        </w:rPr>
        <w:t xml:space="preserve"> </w:t>
      </w:r>
      <w:r w:rsidRPr="00A310A6">
        <w:rPr>
          <w:rFonts w:ascii="Times New Roman" w:hAnsi="Times New Roman"/>
          <w:sz w:val="28"/>
          <w:szCs w:val="28"/>
        </w:rPr>
        <w:t>округов,</w:t>
      </w:r>
      <w:r>
        <w:rPr>
          <w:rFonts w:ascii="Times New Roman" w:hAnsi="Times New Roman"/>
          <w:sz w:val="28"/>
          <w:szCs w:val="28"/>
        </w:rPr>
        <w:t xml:space="preserve"> </w:t>
      </w:r>
      <w:r w:rsidRPr="00A310A6">
        <w:rPr>
          <w:rFonts w:ascii="Times New Roman" w:hAnsi="Times New Roman"/>
          <w:sz w:val="28"/>
          <w:szCs w:val="28"/>
        </w:rPr>
        <w:t>законами</w:t>
      </w:r>
      <w:r>
        <w:rPr>
          <w:rFonts w:ascii="Times New Roman" w:hAnsi="Times New Roman"/>
          <w:sz w:val="28"/>
          <w:szCs w:val="28"/>
        </w:rPr>
        <w:t xml:space="preserve"> </w:t>
      </w:r>
      <w:r w:rsidRPr="00A310A6">
        <w:rPr>
          <w:rFonts w:ascii="Times New Roman" w:hAnsi="Times New Roman"/>
          <w:sz w:val="28"/>
          <w:szCs w:val="28"/>
        </w:rPr>
        <w:t>городов</w:t>
      </w:r>
      <w:r>
        <w:rPr>
          <w:rFonts w:ascii="Times New Roman" w:hAnsi="Times New Roman"/>
          <w:sz w:val="28"/>
          <w:szCs w:val="28"/>
        </w:rPr>
        <w:t xml:space="preserve"> </w:t>
      </w:r>
      <w:r w:rsidRPr="00A310A6">
        <w:rPr>
          <w:rFonts w:ascii="Times New Roman" w:hAnsi="Times New Roman"/>
          <w:sz w:val="28"/>
          <w:szCs w:val="28"/>
        </w:rPr>
        <w:t>федерального</w:t>
      </w:r>
      <w:r>
        <w:rPr>
          <w:rFonts w:ascii="Times New Roman" w:hAnsi="Times New Roman"/>
          <w:sz w:val="28"/>
          <w:szCs w:val="28"/>
        </w:rPr>
        <w:t xml:space="preserve"> </w:t>
      </w:r>
      <w:r w:rsidRPr="00A310A6">
        <w:rPr>
          <w:rFonts w:ascii="Times New Roman" w:hAnsi="Times New Roman"/>
          <w:sz w:val="28"/>
          <w:szCs w:val="28"/>
        </w:rPr>
        <w:t>значения.</w:t>
      </w:r>
      <w:r>
        <w:rPr>
          <w:rFonts w:ascii="Times New Roman" w:hAnsi="Times New Roman"/>
          <w:sz w:val="28"/>
          <w:szCs w:val="28"/>
        </w:rPr>
        <w:t xml:space="preserve"> </w:t>
      </w:r>
      <w:r w:rsidRPr="00A310A6">
        <w:rPr>
          <w:rFonts w:ascii="Times New Roman" w:hAnsi="Times New Roman"/>
          <w:sz w:val="28"/>
          <w:szCs w:val="28"/>
        </w:rPr>
        <w:t>Предусматривает</w:t>
      </w:r>
      <w:r>
        <w:rPr>
          <w:rFonts w:ascii="Times New Roman" w:hAnsi="Times New Roman"/>
          <w:sz w:val="28"/>
          <w:szCs w:val="28"/>
        </w:rPr>
        <w:t xml:space="preserve"> </w:t>
      </w:r>
      <w:r w:rsidRPr="00A310A6">
        <w:rPr>
          <w:rFonts w:ascii="Times New Roman" w:hAnsi="Times New Roman"/>
          <w:sz w:val="28"/>
          <w:szCs w:val="28"/>
        </w:rPr>
        <w:t>императивное</w:t>
      </w:r>
      <w:r>
        <w:rPr>
          <w:rFonts w:ascii="Times New Roman" w:hAnsi="Times New Roman"/>
          <w:sz w:val="28"/>
          <w:szCs w:val="28"/>
        </w:rPr>
        <w:t xml:space="preserve"> </w:t>
      </w:r>
      <w:r w:rsidRPr="00A310A6">
        <w:rPr>
          <w:rFonts w:ascii="Times New Roman" w:hAnsi="Times New Roman"/>
          <w:sz w:val="28"/>
          <w:szCs w:val="28"/>
        </w:rPr>
        <w:t>определение</w:t>
      </w:r>
      <w:r>
        <w:rPr>
          <w:rFonts w:ascii="Times New Roman" w:hAnsi="Times New Roman"/>
          <w:sz w:val="28"/>
          <w:szCs w:val="28"/>
        </w:rPr>
        <w:t xml:space="preserve"> </w:t>
      </w:r>
      <w:r w:rsidRPr="00A310A6">
        <w:rPr>
          <w:rFonts w:ascii="Times New Roman" w:hAnsi="Times New Roman"/>
          <w:sz w:val="28"/>
          <w:szCs w:val="28"/>
        </w:rPr>
        <w:t>размера</w:t>
      </w:r>
      <w:r>
        <w:rPr>
          <w:rFonts w:ascii="Times New Roman" w:hAnsi="Times New Roman"/>
          <w:sz w:val="28"/>
          <w:szCs w:val="28"/>
        </w:rPr>
        <w:t xml:space="preserve"> </w:t>
      </w:r>
      <w:r w:rsidRPr="00A310A6">
        <w:rPr>
          <w:rFonts w:ascii="Times New Roman" w:hAnsi="Times New Roman"/>
          <w:sz w:val="28"/>
          <w:szCs w:val="28"/>
        </w:rPr>
        <w:t>потенциальной</w:t>
      </w:r>
      <w:r>
        <w:rPr>
          <w:rFonts w:ascii="Times New Roman" w:hAnsi="Times New Roman"/>
          <w:sz w:val="28"/>
          <w:szCs w:val="28"/>
        </w:rPr>
        <w:t xml:space="preserve"> </w:t>
      </w:r>
      <w:r w:rsidRPr="00A310A6">
        <w:rPr>
          <w:rFonts w:ascii="Times New Roman" w:hAnsi="Times New Roman"/>
          <w:sz w:val="28"/>
          <w:szCs w:val="28"/>
        </w:rPr>
        <w:t>ежемеся</w:t>
      </w:r>
      <w:r w:rsidRPr="00A310A6">
        <w:rPr>
          <w:rFonts w:ascii="Times New Roman" w:hAnsi="Times New Roman"/>
          <w:sz w:val="28"/>
          <w:szCs w:val="28"/>
        </w:rPr>
        <w:t>ч</w:t>
      </w:r>
      <w:r w:rsidRPr="00A310A6">
        <w:rPr>
          <w:rFonts w:ascii="Times New Roman" w:hAnsi="Times New Roman"/>
          <w:sz w:val="28"/>
          <w:szCs w:val="28"/>
        </w:rPr>
        <w:t>ной</w:t>
      </w:r>
      <w:r>
        <w:rPr>
          <w:rFonts w:ascii="Times New Roman" w:hAnsi="Times New Roman"/>
          <w:sz w:val="28"/>
          <w:szCs w:val="28"/>
        </w:rPr>
        <w:t xml:space="preserve"> </w:t>
      </w:r>
      <w:r w:rsidRPr="00A310A6">
        <w:rPr>
          <w:rFonts w:ascii="Times New Roman" w:hAnsi="Times New Roman"/>
          <w:sz w:val="28"/>
          <w:szCs w:val="28"/>
        </w:rPr>
        <w:t>базовой</w:t>
      </w:r>
      <w:r>
        <w:rPr>
          <w:rFonts w:ascii="Times New Roman" w:hAnsi="Times New Roman"/>
          <w:sz w:val="28"/>
          <w:szCs w:val="28"/>
        </w:rPr>
        <w:t xml:space="preserve"> </w:t>
      </w:r>
      <w:r w:rsidRPr="00A310A6">
        <w:rPr>
          <w:rFonts w:ascii="Times New Roman" w:hAnsi="Times New Roman"/>
          <w:sz w:val="28"/>
          <w:szCs w:val="28"/>
        </w:rPr>
        <w:t>доходности</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отдельных</w:t>
      </w:r>
      <w:r>
        <w:rPr>
          <w:rFonts w:ascii="Times New Roman" w:hAnsi="Times New Roman"/>
          <w:sz w:val="28"/>
          <w:szCs w:val="28"/>
        </w:rPr>
        <w:t xml:space="preserve"> </w:t>
      </w:r>
      <w:r w:rsidRPr="00A310A6">
        <w:rPr>
          <w:rFonts w:ascii="Times New Roman" w:hAnsi="Times New Roman"/>
          <w:sz w:val="28"/>
          <w:szCs w:val="28"/>
        </w:rPr>
        <w:t>видов</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индексацию</w:t>
      </w:r>
      <w:r>
        <w:rPr>
          <w:rFonts w:ascii="Times New Roman" w:hAnsi="Times New Roman"/>
          <w:sz w:val="28"/>
          <w:szCs w:val="28"/>
        </w:rPr>
        <w:t xml:space="preserve"> </w:t>
      </w:r>
      <w:r w:rsidRPr="00A310A6">
        <w:rPr>
          <w:rFonts w:ascii="Times New Roman" w:hAnsi="Times New Roman"/>
          <w:sz w:val="28"/>
          <w:szCs w:val="28"/>
        </w:rPr>
        <w:t>размера</w:t>
      </w:r>
      <w:r>
        <w:rPr>
          <w:rFonts w:ascii="Times New Roman" w:hAnsi="Times New Roman"/>
          <w:sz w:val="28"/>
          <w:szCs w:val="28"/>
        </w:rPr>
        <w:t xml:space="preserve"> </w:t>
      </w:r>
      <w:r w:rsidRPr="00A310A6">
        <w:rPr>
          <w:rFonts w:ascii="Times New Roman" w:hAnsi="Times New Roman"/>
          <w:sz w:val="28"/>
          <w:szCs w:val="28"/>
        </w:rPr>
        <w:t>этого</w:t>
      </w:r>
      <w:r>
        <w:rPr>
          <w:rFonts w:ascii="Times New Roman" w:hAnsi="Times New Roman"/>
          <w:sz w:val="28"/>
          <w:szCs w:val="28"/>
        </w:rPr>
        <w:t xml:space="preserve"> </w:t>
      </w:r>
      <w:r w:rsidRPr="00A310A6">
        <w:rPr>
          <w:rFonts w:ascii="Times New Roman" w:hAnsi="Times New Roman"/>
          <w:sz w:val="28"/>
          <w:szCs w:val="28"/>
        </w:rPr>
        <w:t>дохода</w:t>
      </w:r>
      <w:r>
        <w:rPr>
          <w:rFonts w:ascii="Times New Roman" w:hAnsi="Times New Roman"/>
          <w:sz w:val="28"/>
          <w:szCs w:val="28"/>
        </w:rPr>
        <w:t xml:space="preserve"> </w:t>
      </w:r>
      <w:r w:rsidRPr="00A310A6">
        <w:rPr>
          <w:rFonts w:ascii="Times New Roman" w:hAnsi="Times New Roman"/>
          <w:sz w:val="28"/>
          <w:szCs w:val="28"/>
        </w:rPr>
        <w:t>коэффициентом-дефлятором,</w:t>
      </w:r>
      <w:r>
        <w:rPr>
          <w:rFonts w:ascii="Times New Roman" w:hAnsi="Times New Roman"/>
          <w:sz w:val="28"/>
          <w:szCs w:val="28"/>
        </w:rPr>
        <w:t xml:space="preserve"> </w:t>
      </w:r>
      <w:r w:rsidRPr="00A310A6">
        <w:rPr>
          <w:rFonts w:ascii="Times New Roman" w:hAnsi="Times New Roman"/>
          <w:sz w:val="28"/>
          <w:szCs w:val="28"/>
        </w:rPr>
        <w:t>а</w:t>
      </w:r>
      <w:r>
        <w:rPr>
          <w:rFonts w:ascii="Times New Roman" w:hAnsi="Times New Roman"/>
          <w:sz w:val="28"/>
          <w:szCs w:val="28"/>
        </w:rPr>
        <w:t xml:space="preserve"> </w:t>
      </w:r>
      <w:r w:rsidRPr="00A310A6">
        <w:rPr>
          <w:rFonts w:ascii="Times New Roman" w:hAnsi="Times New Roman"/>
          <w:sz w:val="28"/>
          <w:szCs w:val="28"/>
        </w:rPr>
        <w:t>также</w:t>
      </w:r>
      <w:r>
        <w:rPr>
          <w:rFonts w:ascii="Times New Roman" w:hAnsi="Times New Roman"/>
          <w:sz w:val="28"/>
          <w:szCs w:val="28"/>
        </w:rPr>
        <w:t xml:space="preserve"> </w:t>
      </w:r>
      <w:r w:rsidRPr="00A310A6">
        <w:rPr>
          <w:rFonts w:ascii="Times New Roman" w:hAnsi="Times New Roman"/>
          <w:sz w:val="28"/>
          <w:szCs w:val="28"/>
        </w:rPr>
        <w:t>его</w:t>
      </w:r>
      <w:r>
        <w:rPr>
          <w:rFonts w:ascii="Times New Roman" w:hAnsi="Times New Roman"/>
          <w:sz w:val="28"/>
          <w:szCs w:val="28"/>
        </w:rPr>
        <w:t xml:space="preserve"> </w:t>
      </w:r>
      <w:r w:rsidRPr="00A310A6">
        <w:rPr>
          <w:rFonts w:ascii="Times New Roman" w:hAnsi="Times New Roman"/>
          <w:sz w:val="28"/>
          <w:szCs w:val="28"/>
        </w:rPr>
        <w:t>корректировку</w:t>
      </w:r>
      <w:r>
        <w:rPr>
          <w:rFonts w:ascii="Times New Roman" w:hAnsi="Times New Roman"/>
          <w:sz w:val="28"/>
          <w:szCs w:val="28"/>
        </w:rPr>
        <w:t xml:space="preserve"> </w:t>
      </w:r>
      <w:r w:rsidRPr="00A310A6">
        <w:rPr>
          <w:rFonts w:ascii="Times New Roman" w:hAnsi="Times New Roman"/>
          <w:sz w:val="28"/>
          <w:szCs w:val="28"/>
        </w:rPr>
        <w:t>коэффиц</w:t>
      </w:r>
      <w:r w:rsidRPr="00A310A6">
        <w:rPr>
          <w:rFonts w:ascii="Times New Roman" w:hAnsi="Times New Roman"/>
          <w:sz w:val="28"/>
          <w:szCs w:val="28"/>
        </w:rPr>
        <w:t>и</w:t>
      </w:r>
      <w:r w:rsidRPr="00A310A6">
        <w:rPr>
          <w:rFonts w:ascii="Times New Roman" w:hAnsi="Times New Roman"/>
          <w:sz w:val="28"/>
          <w:szCs w:val="28"/>
        </w:rPr>
        <w:t>ентом</w:t>
      </w:r>
      <w:r>
        <w:rPr>
          <w:rFonts w:ascii="Times New Roman" w:hAnsi="Times New Roman"/>
          <w:sz w:val="28"/>
          <w:szCs w:val="28"/>
        </w:rPr>
        <w:t xml:space="preserve"> </w:t>
      </w:r>
      <w:r w:rsidRPr="00A310A6">
        <w:rPr>
          <w:rFonts w:ascii="Times New Roman" w:hAnsi="Times New Roman"/>
          <w:sz w:val="28"/>
          <w:szCs w:val="28"/>
        </w:rPr>
        <w:t>базовой</w:t>
      </w:r>
      <w:r>
        <w:rPr>
          <w:rFonts w:ascii="Times New Roman" w:hAnsi="Times New Roman"/>
          <w:sz w:val="28"/>
          <w:szCs w:val="28"/>
        </w:rPr>
        <w:t xml:space="preserve"> </w:t>
      </w:r>
      <w:r w:rsidRPr="00A310A6">
        <w:rPr>
          <w:rFonts w:ascii="Times New Roman" w:hAnsi="Times New Roman"/>
          <w:sz w:val="28"/>
          <w:szCs w:val="28"/>
        </w:rPr>
        <w:t>доходности.</w:t>
      </w:r>
      <w:r>
        <w:rPr>
          <w:rFonts w:ascii="Times New Roman" w:hAnsi="Times New Roman"/>
          <w:sz w:val="28"/>
          <w:szCs w:val="28"/>
        </w:rPr>
        <w:t xml:space="preserve"> </w:t>
      </w:r>
      <w:r w:rsidRPr="00A310A6">
        <w:rPr>
          <w:rFonts w:ascii="Times New Roman" w:hAnsi="Times New Roman"/>
          <w:sz w:val="28"/>
          <w:szCs w:val="28"/>
        </w:rPr>
        <w:t>Предусматривает</w:t>
      </w:r>
      <w:r>
        <w:rPr>
          <w:rFonts w:ascii="Times New Roman" w:hAnsi="Times New Roman"/>
          <w:sz w:val="28"/>
          <w:szCs w:val="28"/>
        </w:rPr>
        <w:t xml:space="preserve"> </w:t>
      </w:r>
      <w:r w:rsidRPr="00A310A6">
        <w:rPr>
          <w:rFonts w:ascii="Times New Roman" w:hAnsi="Times New Roman"/>
          <w:sz w:val="28"/>
          <w:szCs w:val="28"/>
        </w:rPr>
        <w:t>налоговую</w:t>
      </w:r>
      <w:r>
        <w:rPr>
          <w:rFonts w:ascii="Times New Roman" w:hAnsi="Times New Roman"/>
          <w:sz w:val="28"/>
          <w:szCs w:val="28"/>
        </w:rPr>
        <w:t xml:space="preserve"> </w:t>
      </w:r>
      <w:r w:rsidRPr="00A310A6">
        <w:rPr>
          <w:rFonts w:ascii="Times New Roman" w:hAnsi="Times New Roman"/>
          <w:sz w:val="28"/>
          <w:szCs w:val="28"/>
        </w:rPr>
        <w:t>ставку</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15%,</w:t>
      </w:r>
      <w:r>
        <w:rPr>
          <w:rFonts w:ascii="Times New Roman" w:hAnsi="Times New Roman"/>
          <w:sz w:val="28"/>
          <w:szCs w:val="28"/>
        </w:rPr>
        <w:t xml:space="preserve"> </w:t>
      </w:r>
      <w:r w:rsidRPr="00A310A6">
        <w:rPr>
          <w:rFonts w:ascii="Times New Roman" w:hAnsi="Times New Roman"/>
          <w:sz w:val="28"/>
          <w:szCs w:val="28"/>
        </w:rPr>
        <w:t>огранич</w:t>
      </w:r>
      <w:r w:rsidRPr="00A310A6">
        <w:rPr>
          <w:rFonts w:ascii="Times New Roman" w:hAnsi="Times New Roman"/>
          <w:sz w:val="28"/>
          <w:szCs w:val="28"/>
        </w:rPr>
        <w:t>е</w:t>
      </w:r>
      <w:r w:rsidRPr="00A310A6">
        <w:rPr>
          <w:rFonts w:ascii="Times New Roman" w:hAnsi="Times New Roman"/>
          <w:sz w:val="28"/>
          <w:szCs w:val="28"/>
        </w:rPr>
        <w:t>ние</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численности</w:t>
      </w:r>
      <w:r>
        <w:rPr>
          <w:rFonts w:ascii="Times New Roman" w:hAnsi="Times New Roman"/>
          <w:sz w:val="28"/>
          <w:szCs w:val="28"/>
        </w:rPr>
        <w:t xml:space="preserve"> </w:t>
      </w:r>
      <w:r w:rsidRPr="00A310A6">
        <w:rPr>
          <w:rFonts w:ascii="Times New Roman" w:hAnsi="Times New Roman"/>
          <w:sz w:val="28"/>
          <w:szCs w:val="28"/>
        </w:rPr>
        <w:t>работников</w:t>
      </w:r>
      <w:r>
        <w:rPr>
          <w:rFonts w:ascii="Times New Roman" w:hAnsi="Times New Roman"/>
          <w:sz w:val="28"/>
          <w:szCs w:val="28"/>
        </w:rPr>
        <w:t xml:space="preserve"> </w:t>
      </w:r>
      <w:r w:rsidRPr="00A310A6">
        <w:rPr>
          <w:rFonts w:ascii="Times New Roman" w:hAnsi="Times New Roman"/>
          <w:sz w:val="28"/>
          <w:szCs w:val="28"/>
        </w:rPr>
        <w:t>до</w:t>
      </w:r>
      <w:r>
        <w:rPr>
          <w:rFonts w:ascii="Times New Roman" w:hAnsi="Times New Roman"/>
          <w:sz w:val="28"/>
          <w:szCs w:val="28"/>
        </w:rPr>
        <w:t xml:space="preserve"> </w:t>
      </w:r>
      <w:r w:rsidRPr="00A310A6">
        <w:rPr>
          <w:rFonts w:ascii="Times New Roman" w:hAnsi="Times New Roman"/>
          <w:sz w:val="28"/>
          <w:szCs w:val="28"/>
        </w:rPr>
        <w:t>100</w:t>
      </w:r>
      <w:r>
        <w:rPr>
          <w:rFonts w:ascii="Times New Roman" w:hAnsi="Times New Roman"/>
          <w:sz w:val="28"/>
          <w:szCs w:val="28"/>
        </w:rPr>
        <w:t xml:space="preserve"> </w:t>
      </w:r>
      <w:r w:rsidRPr="00A310A6">
        <w:rPr>
          <w:rFonts w:ascii="Times New Roman" w:hAnsi="Times New Roman"/>
          <w:sz w:val="28"/>
          <w:szCs w:val="28"/>
        </w:rPr>
        <w:t>человек.</w:t>
      </w:r>
    </w:p>
    <w:p w:rsidR="00E01D5C" w:rsidRPr="00A310A6" w:rsidRDefault="00E01D5C" w:rsidP="00F40063">
      <w:pPr>
        <w:pStyle w:val="111"/>
        <w:ind w:firstLine="708"/>
        <w:jc w:val="both"/>
        <w:rPr>
          <w:rFonts w:ascii="Times New Roman" w:hAnsi="Times New Roman"/>
          <w:sz w:val="28"/>
          <w:szCs w:val="28"/>
        </w:rPr>
      </w:pPr>
      <w:r w:rsidRPr="00A310A6">
        <w:rPr>
          <w:rFonts w:ascii="Times New Roman" w:hAnsi="Times New Roman"/>
          <w:b/>
          <w:sz w:val="28"/>
          <w:szCs w:val="28"/>
        </w:rPr>
        <w:lastRenderedPageBreak/>
        <w:t>Патентная</w:t>
      </w:r>
      <w:r>
        <w:rPr>
          <w:rFonts w:ascii="Times New Roman" w:hAnsi="Times New Roman"/>
          <w:b/>
          <w:sz w:val="28"/>
          <w:szCs w:val="28"/>
        </w:rPr>
        <w:t xml:space="preserve"> </w:t>
      </w:r>
      <w:r w:rsidRPr="00A310A6">
        <w:rPr>
          <w:rFonts w:ascii="Times New Roman" w:hAnsi="Times New Roman"/>
          <w:b/>
          <w:sz w:val="28"/>
          <w:szCs w:val="28"/>
        </w:rPr>
        <w:t>система</w:t>
      </w:r>
      <w:r>
        <w:rPr>
          <w:rFonts w:ascii="Times New Roman" w:hAnsi="Times New Roman"/>
          <w:b/>
          <w:sz w:val="28"/>
          <w:szCs w:val="28"/>
        </w:rPr>
        <w:t xml:space="preserve"> </w:t>
      </w:r>
      <w:r w:rsidRPr="00A310A6">
        <w:rPr>
          <w:rFonts w:ascii="Times New Roman" w:hAnsi="Times New Roman"/>
          <w:b/>
          <w:sz w:val="28"/>
          <w:szCs w:val="28"/>
        </w:rPr>
        <w:t>налогообложения</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специальный</w:t>
      </w:r>
      <w:r>
        <w:rPr>
          <w:rFonts w:ascii="Times New Roman" w:hAnsi="Times New Roman"/>
          <w:sz w:val="28"/>
          <w:szCs w:val="28"/>
        </w:rPr>
        <w:t xml:space="preserve"> </w:t>
      </w:r>
      <w:r w:rsidRPr="00A310A6">
        <w:rPr>
          <w:rFonts w:ascii="Times New Roman" w:hAnsi="Times New Roman"/>
          <w:sz w:val="28"/>
          <w:szCs w:val="28"/>
        </w:rPr>
        <w:t>налоговый</w:t>
      </w:r>
      <w:r>
        <w:rPr>
          <w:rFonts w:ascii="Times New Roman" w:hAnsi="Times New Roman"/>
          <w:sz w:val="28"/>
          <w:szCs w:val="28"/>
        </w:rPr>
        <w:t xml:space="preserve"> </w:t>
      </w:r>
      <w:r w:rsidRPr="00A310A6">
        <w:rPr>
          <w:rFonts w:ascii="Times New Roman" w:hAnsi="Times New Roman"/>
          <w:sz w:val="28"/>
          <w:szCs w:val="28"/>
        </w:rPr>
        <w:t>режим,</w:t>
      </w:r>
      <w:r>
        <w:rPr>
          <w:rFonts w:ascii="Times New Roman" w:hAnsi="Times New Roman"/>
          <w:sz w:val="28"/>
          <w:szCs w:val="28"/>
        </w:rPr>
        <w:t xml:space="preserve"> </w:t>
      </w:r>
      <w:r w:rsidRPr="00A310A6">
        <w:rPr>
          <w:rFonts w:ascii="Times New Roman" w:hAnsi="Times New Roman"/>
          <w:sz w:val="28"/>
          <w:szCs w:val="28"/>
        </w:rPr>
        <w:t>вводится</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действие</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соответствии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НК</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законами</w:t>
      </w:r>
      <w:r>
        <w:rPr>
          <w:rFonts w:ascii="Times New Roman" w:hAnsi="Times New Roman"/>
          <w:sz w:val="28"/>
          <w:szCs w:val="28"/>
        </w:rPr>
        <w:t xml:space="preserve"> </w:t>
      </w:r>
      <w:r w:rsidRPr="00A310A6">
        <w:rPr>
          <w:rFonts w:ascii="Times New Roman" w:hAnsi="Times New Roman"/>
          <w:sz w:val="28"/>
          <w:szCs w:val="28"/>
        </w:rPr>
        <w:t>субъектов</w:t>
      </w:r>
      <w:r>
        <w:rPr>
          <w:rFonts w:ascii="Times New Roman" w:hAnsi="Times New Roman"/>
          <w:sz w:val="28"/>
          <w:szCs w:val="28"/>
        </w:rPr>
        <w:t xml:space="preserve"> </w:t>
      </w:r>
      <w:r w:rsidRPr="00A310A6">
        <w:rPr>
          <w:rFonts w:ascii="Times New Roman" w:hAnsi="Times New Roman"/>
          <w:sz w:val="28"/>
          <w:szCs w:val="28"/>
        </w:rPr>
        <w:t>Российской</w:t>
      </w:r>
      <w:r>
        <w:rPr>
          <w:rFonts w:ascii="Times New Roman" w:hAnsi="Times New Roman"/>
          <w:sz w:val="28"/>
          <w:szCs w:val="28"/>
        </w:rPr>
        <w:t xml:space="preserve"> </w:t>
      </w:r>
      <w:r w:rsidRPr="00A310A6">
        <w:rPr>
          <w:rFonts w:ascii="Times New Roman" w:hAnsi="Times New Roman"/>
          <w:sz w:val="28"/>
          <w:szCs w:val="28"/>
        </w:rPr>
        <w:t>Ф</w:t>
      </w:r>
      <w:r w:rsidRPr="00A310A6">
        <w:rPr>
          <w:rFonts w:ascii="Times New Roman" w:hAnsi="Times New Roman"/>
          <w:sz w:val="28"/>
          <w:szCs w:val="28"/>
        </w:rPr>
        <w:t>е</w:t>
      </w:r>
      <w:r w:rsidRPr="00A310A6">
        <w:rPr>
          <w:rFonts w:ascii="Times New Roman" w:hAnsi="Times New Roman"/>
          <w:sz w:val="28"/>
          <w:szCs w:val="28"/>
        </w:rPr>
        <w:t>дерации,</w:t>
      </w:r>
      <w:r>
        <w:rPr>
          <w:rFonts w:ascii="Times New Roman" w:hAnsi="Times New Roman"/>
          <w:sz w:val="28"/>
          <w:szCs w:val="28"/>
        </w:rPr>
        <w:t xml:space="preserve"> </w:t>
      </w:r>
      <w:r w:rsidRPr="00A310A6">
        <w:rPr>
          <w:rFonts w:ascii="Times New Roman" w:hAnsi="Times New Roman"/>
          <w:sz w:val="28"/>
          <w:szCs w:val="28"/>
        </w:rPr>
        <w:t>после</w:t>
      </w:r>
      <w:r>
        <w:rPr>
          <w:rFonts w:ascii="Times New Roman" w:hAnsi="Times New Roman"/>
          <w:sz w:val="28"/>
          <w:szCs w:val="28"/>
        </w:rPr>
        <w:t xml:space="preserve"> </w:t>
      </w:r>
      <w:r w:rsidRPr="00A310A6">
        <w:rPr>
          <w:rFonts w:ascii="Times New Roman" w:hAnsi="Times New Roman"/>
          <w:sz w:val="28"/>
          <w:szCs w:val="28"/>
        </w:rPr>
        <w:t>чего</w:t>
      </w:r>
      <w:r>
        <w:rPr>
          <w:rFonts w:ascii="Times New Roman" w:hAnsi="Times New Roman"/>
          <w:sz w:val="28"/>
          <w:szCs w:val="28"/>
        </w:rPr>
        <w:t xml:space="preserve"> </w:t>
      </w:r>
      <w:r w:rsidRPr="00A310A6">
        <w:rPr>
          <w:rFonts w:ascii="Times New Roman" w:hAnsi="Times New Roman"/>
          <w:sz w:val="28"/>
          <w:szCs w:val="28"/>
        </w:rPr>
        <w:t>применяется</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их</w:t>
      </w:r>
      <w:r>
        <w:rPr>
          <w:rFonts w:ascii="Times New Roman" w:hAnsi="Times New Roman"/>
          <w:sz w:val="28"/>
          <w:szCs w:val="28"/>
        </w:rPr>
        <w:t xml:space="preserve"> </w:t>
      </w:r>
      <w:r w:rsidRPr="00A310A6">
        <w:rPr>
          <w:rFonts w:ascii="Times New Roman" w:hAnsi="Times New Roman"/>
          <w:sz w:val="28"/>
          <w:szCs w:val="28"/>
        </w:rPr>
        <w:t>территориях.</w:t>
      </w:r>
      <w:r>
        <w:rPr>
          <w:rFonts w:ascii="Times New Roman" w:hAnsi="Times New Roman"/>
          <w:sz w:val="28"/>
          <w:szCs w:val="28"/>
        </w:rPr>
        <w:t xml:space="preserve"> </w:t>
      </w:r>
      <w:r w:rsidRPr="00A310A6">
        <w:rPr>
          <w:rFonts w:ascii="Times New Roman" w:hAnsi="Times New Roman"/>
          <w:sz w:val="28"/>
          <w:szCs w:val="28"/>
        </w:rPr>
        <w:t>Может</w:t>
      </w:r>
      <w:r>
        <w:rPr>
          <w:rFonts w:ascii="Times New Roman" w:hAnsi="Times New Roman"/>
          <w:sz w:val="28"/>
          <w:szCs w:val="28"/>
        </w:rPr>
        <w:t xml:space="preserve"> </w:t>
      </w:r>
      <w:r w:rsidRPr="00A310A6">
        <w:rPr>
          <w:rFonts w:ascii="Times New Roman" w:hAnsi="Times New Roman"/>
          <w:sz w:val="28"/>
          <w:szCs w:val="28"/>
        </w:rPr>
        <w:t>применяться</w:t>
      </w:r>
      <w:r>
        <w:rPr>
          <w:rFonts w:ascii="Times New Roman" w:hAnsi="Times New Roman"/>
          <w:sz w:val="28"/>
          <w:szCs w:val="28"/>
        </w:rPr>
        <w:t xml:space="preserve"> </w:t>
      </w:r>
      <w:r w:rsidRPr="00A310A6">
        <w:rPr>
          <w:rFonts w:ascii="Times New Roman" w:hAnsi="Times New Roman"/>
          <w:sz w:val="28"/>
          <w:szCs w:val="28"/>
        </w:rPr>
        <w:t>только</w:t>
      </w:r>
      <w:r>
        <w:rPr>
          <w:rFonts w:ascii="Times New Roman" w:hAnsi="Times New Roman"/>
          <w:sz w:val="28"/>
          <w:szCs w:val="28"/>
        </w:rPr>
        <w:t xml:space="preserve"> </w:t>
      </w:r>
      <w:r w:rsidRPr="00A310A6">
        <w:rPr>
          <w:rFonts w:ascii="Times New Roman" w:hAnsi="Times New Roman"/>
          <w:sz w:val="28"/>
          <w:szCs w:val="28"/>
        </w:rPr>
        <w:t>индивидуальными</w:t>
      </w:r>
      <w:r>
        <w:rPr>
          <w:rFonts w:ascii="Times New Roman" w:hAnsi="Times New Roman"/>
          <w:sz w:val="28"/>
          <w:szCs w:val="28"/>
        </w:rPr>
        <w:t xml:space="preserve"> </w:t>
      </w:r>
      <w:r w:rsidRPr="00A310A6">
        <w:rPr>
          <w:rFonts w:ascii="Times New Roman" w:hAnsi="Times New Roman"/>
          <w:sz w:val="28"/>
          <w:szCs w:val="28"/>
        </w:rPr>
        <w:t>предпринимателями,</w:t>
      </w:r>
      <w:r>
        <w:rPr>
          <w:rFonts w:ascii="Times New Roman" w:hAnsi="Times New Roman"/>
          <w:sz w:val="28"/>
          <w:szCs w:val="28"/>
        </w:rPr>
        <w:t xml:space="preserve"> </w:t>
      </w:r>
      <w:r w:rsidRPr="00A310A6">
        <w:rPr>
          <w:rFonts w:ascii="Times New Roman" w:hAnsi="Times New Roman"/>
          <w:sz w:val="28"/>
          <w:szCs w:val="28"/>
        </w:rPr>
        <w:t>у</w:t>
      </w:r>
      <w:r>
        <w:rPr>
          <w:rFonts w:ascii="Times New Roman" w:hAnsi="Times New Roman"/>
          <w:sz w:val="28"/>
          <w:szCs w:val="28"/>
        </w:rPr>
        <w:t xml:space="preserve"> </w:t>
      </w:r>
      <w:r w:rsidRPr="00A310A6">
        <w:rPr>
          <w:rFonts w:ascii="Times New Roman" w:hAnsi="Times New Roman"/>
          <w:sz w:val="28"/>
          <w:szCs w:val="28"/>
        </w:rPr>
        <w:t>которых</w:t>
      </w:r>
      <w:r>
        <w:rPr>
          <w:rFonts w:ascii="Times New Roman" w:hAnsi="Times New Roman"/>
          <w:sz w:val="28"/>
          <w:szCs w:val="28"/>
        </w:rPr>
        <w:t xml:space="preserve"> </w:t>
      </w:r>
      <w:r w:rsidRPr="00A310A6">
        <w:rPr>
          <w:rFonts w:ascii="Times New Roman" w:hAnsi="Times New Roman"/>
          <w:sz w:val="28"/>
          <w:szCs w:val="28"/>
        </w:rPr>
        <w:t>трудится</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более</w:t>
      </w:r>
      <w:r>
        <w:rPr>
          <w:rFonts w:ascii="Times New Roman" w:hAnsi="Times New Roman"/>
          <w:sz w:val="28"/>
          <w:szCs w:val="28"/>
        </w:rPr>
        <w:t xml:space="preserve"> </w:t>
      </w:r>
      <w:r w:rsidRPr="00A310A6">
        <w:rPr>
          <w:rFonts w:ascii="Times New Roman" w:hAnsi="Times New Roman"/>
          <w:sz w:val="28"/>
          <w:szCs w:val="28"/>
        </w:rPr>
        <w:t>15</w:t>
      </w:r>
      <w:r>
        <w:rPr>
          <w:rFonts w:ascii="Times New Roman" w:hAnsi="Times New Roman"/>
          <w:sz w:val="28"/>
          <w:szCs w:val="28"/>
        </w:rPr>
        <w:t xml:space="preserve"> </w:t>
      </w:r>
      <w:r w:rsidRPr="00A310A6">
        <w:rPr>
          <w:rFonts w:ascii="Times New Roman" w:hAnsi="Times New Roman"/>
          <w:sz w:val="28"/>
          <w:szCs w:val="28"/>
        </w:rPr>
        <w:t>человек</w:t>
      </w:r>
      <w:r>
        <w:rPr>
          <w:rFonts w:ascii="Times New Roman" w:hAnsi="Times New Roman"/>
          <w:sz w:val="28"/>
          <w:szCs w:val="28"/>
        </w:rPr>
        <w:t xml:space="preserve"> </w:t>
      </w:r>
      <w:r w:rsidRPr="00A310A6">
        <w:rPr>
          <w:rFonts w:ascii="Times New Roman" w:hAnsi="Times New Roman"/>
          <w:sz w:val="28"/>
          <w:szCs w:val="28"/>
        </w:rPr>
        <w:t>работников.</w:t>
      </w:r>
      <w:r>
        <w:rPr>
          <w:rFonts w:ascii="Times New Roman" w:hAnsi="Times New Roman"/>
          <w:sz w:val="28"/>
          <w:szCs w:val="28"/>
        </w:rPr>
        <w:t xml:space="preserve"> </w:t>
      </w:r>
      <w:r w:rsidRPr="00A310A6">
        <w:rPr>
          <w:rFonts w:ascii="Times New Roman" w:hAnsi="Times New Roman"/>
          <w:sz w:val="28"/>
          <w:szCs w:val="28"/>
        </w:rPr>
        <w:t>Предусматривает,</w:t>
      </w:r>
      <w:r>
        <w:rPr>
          <w:rFonts w:ascii="Times New Roman" w:hAnsi="Times New Roman"/>
          <w:sz w:val="28"/>
          <w:szCs w:val="28"/>
        </w:rPr>
        <w:t xml:space="preserve"> </w:t>
      </w:r>
      <w:r w:rsidRPr="00A310A6">
        <w:rPr>
          <w:rFonts w:ascii="Times New Roman" w:hAnsi="Times New Roman"/>
          <w:sz w:val="28"/>
          <w:szCs w:val="28"/>
        </w:rPr>
        <w:t>что</w:t>
      </w:r>
      <w:r>
        <w:rPr>
          <w:rFonts w:ascii="Times New Roman" w:hAnsi="Times New Roman"/>
          <w:sz w:val="28"/>
          <w:szCs w:val="28"/>
        </w:rPr>
        <w:t xml:space="preserve"> </w:t>
      </w:r>
      <w:r w:rsidRPr="00A310A6">
        <w:rPr>
          <w:rFonts w:ascii="Times New Roman" w:hAnsi="Times New Roman"/>
          <w:sz w:val="28"/>
          <w:szCs w:val="28"/>
        </w:rPr>
        <w:t>годовая</w:t>
      </w:r>
      <w:r>
        <w:rPr>
          <w:rFonts w:ascii="Times New Roman" w:hAnsi="Times New Roman"/>
          <w:sz w:val="28"/>
          <w:szCs w:val="28"/>
        </w:rPr>
        <w:t xml:space="preserve"> </w:t>
      </w:r>
      <w:r w:rsidRPr="00A310A6">
        <w:rPr>
          <w:rFonts w:ascii="Times New Roman" w:hAnsi="Times New Roman"/>
          <w:sz w:val="28"/>
          <w:szCs w:val="28"/>
        </w:rPr>
        <w:t>выручка</w:t>
      </w:r>
      <w:r>
        <w:rPr>
          <w:rFonts w:ascii="Times New Roman" w:hAnsi="Times New Roman"/>
          <w:sz w:val="28"/>
          <w:szCs w:val="28"/>
        </w:rPr>
        <w:t xml:space="preserve"> </w:t>
      </w:r>
      <w:r w:rsidRPr="00A310A6">
        <w:rPr>
          <w:rFonts w:ascii="Times New Roman" w:hAnsi="Times New Roman"/>
          <w:sz w:val="28"/>
          <w:szCs w:val="28"/>
        </w:rPr>
        <w:t>индивидуального</w:t>
      </w:r>
      <w:r>
        <w:rPr>
          <w:rFonts w:ascii="Times New Roman" w:hAnsi="Times New Roman"/>
          <w:sz w:val="28"/>
          <w:szCs w:val="28"/>
        </w:rPr>
        <w:t xml:space="preserve"> </w:t>
      </w:r>
      <w:r w:rsidRPr="00A310A6">
        <w:rPr>
          <w:rFonts w:ascii="Times New Roman" w:hAnsi="Times New Roman"/>
          <w:sz w:val="28"/>
          <w:szCs w:val="28"/>
        </w:rPr>
        <w:t>предприн</w:t>
      </w:r>
      <w:r w:rsidRPr="00A310A6">
        <w:rPr>
          <w:rFonts w:ascii="Times New Roman" w:hAnsi="Times New Roman"/>
          <w:sz w:val="28"/>
          <w:szCs w:val="28"/>
        </w:rPr>
        <w:t>и</w:t>
      </w:r>
      <w:r w:rsidRPr="00A310A6">
        <w:rPr>
          <w:rFonts w:ascii="Times New Roman" w:hAnsi="Times New Roman"/>
          <w:sz w:val="28"/>
          <w:szCs w:val="28"/>
        </w:rPr>
        <w:t>мателя</w:t>
      </w:r>
      <w:r>
        <w:rPr>
          <w:rFonts w:ascii="Times New Roman" w:hAnsi="Times New Roman"/>
          <w:sz w:val="28"/>
          <w:szCs w:val="28"/>
        </w:rPr>
        <w:t xml:space="preserve"> </w:t>
      </w:r>
      <w:r w:rsidRPr="00A310A6">
        <w:rPr>
          <w:rFonts w:ascii="Times New Roman" w:hAnsi="Times New Roman"/>
          <w:sz w:val="28"/>
          <w:szCs w:val="28"/>
        </w:rPr>
        <w:t>не</w:t>
      </w:r>
      <w:r>
        <w:rPr>
          <w:rFonts w:ascii="Times New Roman" w:hAnsi="Times New Roman"/>
          <w:sz w:val="28"/>
          <w:szCs w:val="28"/>
        </w:rPr>
        <w:t xml:space="preserve"> </w:t>
      </w:r>
      <w:r w:rsidRPr="00A310A6">
        <w:rPr>
          <w:rFonts w:ascii="Times New Roman" w:hAnsi="Times New Roman"/>
          <w:sz w:val="28"/>
          <w:szCs w:val="28"/>
        </w:rPr>
        <w:t>должна</w:t>
      </w:r>
      <w:r>
        <w:rPr>
          <w:rFonts w:ascii="Times New Roman" w:hAnsi="Times New Roman"/>
          <w:sz w:val="28"/>
          <w:szCs w:val="28"/>
        </w:rPr>
        <w:t xml:space="preserve"> </w:t>
      </w:r>
      <w:r w:rsidRPr="00A310A6">
        <w:rPr>
          <w:rFonts w:ascii="Times New Roman" w:hAnsi="Times New Roman"/>
          <w:sz w:val="28"/>
          <w:szCs w:val="28"/>
        </w:rPr>
        <w:t>превышать</w:t>
      </w:r>
      <w:r>
        <w:rPr>
          <w:rFonts w:ascii="Times New Roman" w:hAnsi="Times New Roman"/>
          <w:sz w:val="28"/>
          <w:szCs w:val="28"/>
        </w:rPr>
        <w:t xml:space="preserve"> </w:t>
      </w:r>
      <w:r w:rsidRPr="00A310A6">
        <w:rPr>
          <w:rFonts w:ascii="Times New Roman" w:hAnsi="Times New Roman"/>
          <w:sz w:val="28"/>
          <w:szCs w:val="28"/>
        </w:rPr>
        <w:t>60</w:t>
      </w:r>
      <w:r>
        <w:rPr>
          <w:rFonts w:ascii="Times New Roman" w:hAnsi="Times New Roman"/>
          <w:sz w:val="28"/>
          <w:szCs w:val="28"/>
        </w:rPr>
        <w:t xml:space="preserve"> </w:t>
      </w:r>
      <w:r w:rsidRPr="00A310A6">
        <w:rPr>
          <w:rFonts w:ascii="Times New Roman" w:hAnsi="Times New Roman"/>
          <w:sz w:val="28"/>
          <w:szCs w:val="28"/>
        </w:rPr>
        <w:t>млн.</w:t>
      </w:r>
      <w:r>
        <w:rPr>
          <w:rFonts w:ascii="Times New Roman" w:hAnsi="Times New Roman"/>
          <w:sz w:val="28"/>
          <w:szCs w:val="28"/>
        </w:rPr>
        <w:t xml:space="preserve"> </w:t>
      </w:r>
      <w:r w:rsidRPr="00A310A6">
        <w:rPr>
          <w:rFonts w:ascii="Times New Roman" w:hAnsi="Times New Roman"/>
          <w:sz w:val="28"/>
          <w:szCs w:val="28"/>
        </w:rPr>
        <w:t>рублей.</w:t>
      </w:r>
      <w:r>
        <w:rPr>
          <w:rFonts w:ascii="Times New Roman" w:hAnsi="Times New Roman"/>
          <w:sz w:val="28"/>
          <w:szCs w:val="28"/>
        </w:rPr>
        <w:t xml:space="preserve"> </w:t>
      </w:r>
      <w:r w:rsidRPr="00A310A6">
        <w:rPr>
          <w:rFonts w:ascii="Times New Roman" w:hAnsi="Times New Roman"/>
          <w:sz w:val="28"/>
          <w:szCs w:val="28"/>
        </w:rPr>
        <w:t>Предусматривает</w:t>
      </w:r>
      <w:r>
        <w:rPr>
          <w:rFonts w:ascii="Times New Roman" w:hAnsi="Times New Roman"/>
          <w:sz w:val="28"/>
          <w:szCs w:val="28"/>
        </w:rPr>
        <w:t xml:space="preserve"> </w:t>
      </w:r>
      <w:r w:rsidRPr="00A310A6">
        <w:rPr>
          <w:rFonts w:ascii="Times New Roman" w:hAnsi="Times New Roman"/>
          <w:sz w:val="28"/>
          <w:szCs w:val="28"/>
        </w:rPr>
        <w:t>императивное</w:t>
      </w:r>
      <w:r>
        <w:rPr>
          <w:rFonts w:ascii="Times New Roman" w:hAnsi="Times New Roman"/>
          <w:sz w:val="28"/>
          <w:szCs w:val="28"/>
        </w:rPr>
        <w:t xml:space="preserve"> </w:t>
      </w:r>
      <w:r w:rsidRPr="00A310A6">
        <w:rPr>
          <w:rFonts w:ascii="Times New Roman" w:hAnsi="Times New Roman"/>
          <w:sz w:val="28"/>
          <w:szCs w:val="28"/>
        </w:rPr>
        <w:t>определение</w:t>
      </w:r>
      <w:r>
        <w:rPr>
          <w:rFonts w:ascii="Times New Roman" w:hAnsi="Times New Roman"/>
          <w:sz w:val="28"/>
          <w:szCs w:val="28"/>
        </w:rPr>
        <w:t xml:space="preserve"> </w:t>
      </w:r>
      <w:r w:rsidRPr="00A310A6">
        <w:rPr>
          <w:rFonts w:ascii="Times New Roman" w:hAnsi="Times New Roman"/>
          <w:sz w:val="28"/>
          <w:szCs w:val="28"/>
        </w:rPr>
        <w:t>размера</w:t>
      </w:r>
      <w:r>
        <w:rPr>
          <w:rFonts w:ascii="Times New Roman" w:hAnsi="Times New Roman"/>
          <w:sz w:val="28"/>
          <w:szCs w:val="28"/>
        </w:rPr>
        <w:t xml:space="preserve"> </w:t>
      </w:r>
      <w:r w:rsidRPr="00A310A6">
        <w:rPr>
          <w:rFonts w:ascii="Times New Roman" w:hAnsi="Times New Roman"/>
          <w:sz w:val="28"/>
          <w:szCs w:val="28"/>
        </w:rPr>
        <w:t>потенциально</w:t>
      </w:r>
      <w:r>
        <w:rPr>
          <w:rFonts w:ascii="Times New Roman" w:hAnsi="Times New Roman"/>
          <w:sz w:val="28"/>
          <w:szCs w:val="28"/>
        </w:rPr>
        <w:t xml:space="preserve"> </w:t>
      </w:r>
      <w:r w:rsidRPr="00A310A6">
        <w:rPr>
          <w:rFonts w:ascii="Times New Roman" w:hAnsi="Times New Roman"/>
          <w:sz w:val="28"/>
          <w:szCs w:val="28"/>
        </w:rPr>
        <w:t>возможного</w:t>
      </w:r>
      <w:r>
        <w:rPr>
          <w:rFonts w:ascii="Times New Roman" w:hAnsi="Times New Roman"/>
          <w:sz w:val="28"/>
          <w:szCs w:val="28"/>
        </w:rPr>
        <w:t xml:space="preserve"> </w:t>
      </w:r>
      <w:r w:rsidRPr="00A310A6">
        <w:rPr>
          <w:rFonts w:ascii="Times New Roman" w:hAnsi="Times New Roman"/>
          <w:sz w:val="28"/>
          <w:szCs w:val="28"/>
        </w:rPr>
        <w:t>к</w:t>
      </w:r>
      <w:r>
        <w:rPr>
          <w:rFonts w:ascii="Times New Roman" w:hAnsi="Times New Roman"/>
          <w:sz w:val="28"/>
          <w:szCs w:val="28"/>
        </w:rPr>
        <w:t xml:space="preserve"> </w:t>
      </w:r>
      <w:r w:rsidRPr="00A310A6">
        <w:rPr>
          <w:rFonts w:ascii="Times New Roman" w:hAnsi="Times New Roman"/>
          <w:sz w:val="28"/>
          <w:szCs w:val="28"/>
        </w:rPr>
        <w:t>получению</w:t>
      </w:r>
      <w:r>
        <w:rPr>
          <w:rFonts w:ascii="Times New Roman" w:hAnsi="Times New Roman"/>
          <w:sz w:val="28"/>
          <w:szCs w:val="28"/>
        </w:rPr>
        <w:t xml:space="preserve"> </w:t>
      </w:r>
      <w:r w:rsidRPr="00A310A6">
        <w:rPr>
          <w:rFonts w:ascii="Times New Roman" w:hAnsi="Times New Roman"/>
          <w:sz w:val="28"/>
          <w:szCs w:val="28"/>
        </w:rPr>
        <w:t>индивидуальным</w:t>
      </w:r>
      <w:r>
        <w:rPr>
          <w:rFonts w:ascii="Times New Roman" w:hAnsi="Times New Roman"/>
          <w:sz w:val="28"/>
          <w:szCs w:val="28"/>
        </w:rPr>
        <w:t xml:space="preserve"> </w:t>
      </w:r>
      <w:r w:rsidRPr="00A310A6">
        <w:rPr>
          <w:rFonts w:ascii="Times New Roman" w:hAnsi="Times New Roman"/>
          <w:sz w:val="28"/>
          <w:szCs w:val="28"/>
        </w:rPr>
        <w:t>предпринимателем</w:t>
      </w:r>
      <w:r>
        <w:rPr>
          <w:rFonts w:ascii="Times New Roman" w:hAnsi="Times New Roman"/>
          <w:sz w:val="28"/>
          <w:szCs w:val="28"/>
        </w:rPr>
        <w:t xml:space="preserve"> </w:t>
      </w:r>
      <w:r w:rsidRPr="00A310A6">
        <w:rPr>
          <w:rFonts w:ascii="Times New Roman" w:hAnsi="Times New Roman"/>
          <w:sz w:val="28"/>
          <w:szCs w:val="28"/>
        </w:rPr>
        <w:t>годового</w:t>
      </w:r>
      <w:r>
        <w:rPr>
          <w:rFonts w:ascii="Times New Roman" w:hAnsi="Times New Roman"/>
          <w:sz w:val="28"/>
          <w:szCs w:val="28"/>
        </w:rPr>
        <w:t xml:space="preserve"> </w:t>
      </w:r>
      <w:r w:rsidRPr="00A310A6">
        <w:rPr>
          <w:rFonts w:ascii="Times New Roman" w:hAnsi="Times New Roman"/>
          <w:sz w:val="28"/>
          <w:szCs w:val="28"/>
        </w:rPr>
        <w:t>дохода</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отдельных</w:t>
      </w:r>
      <w:r>
        <w:rPr>
          <w:rFonts w:ascii="Times New Roman" w:hAnsi="Times New Roman"/>
          <w:sz w:val="28"/>
          <w:szCs w:val="28"/>
        </w:rPr>
        <w:t xml:space="preserve"> </w:t>
      </w:r>
      <w:r w:rsidRPr="00A310A6">
        <w:rPr>
          <w:rFonts w:ascii="Times New Roman" w:hAnsi="Times New Roman"/>
          <w:sz w:val="28"/>
          <w:szCs w:val="28"/>
        </w:rPr>
        <w:t>видов</w:t>
      </w:r>
      <w:r>
        <w:rPr>
          <w:rFonts w:ascii="Times New Roman" w:hAnsi="Times New Roman"/>
          <w:sz w:val="28"/>
          <w:szCs w:val="28"/>
        </w:rPr>
        <w:t xml:space="preserve"> </w:t>
      </w:r>
      <w:r w:rsidRPr="00A310A6">
        <w:rPr>
          <w:rFonts w:ascii="Times New Roman" w:hAnsi="Times New Roman"/>
          <w:sz w:val="28"/>
          <w:szCs w:val="28"/>
        </w:rPr>
        <w:t>деятельности.</w:t>
      </w:r>
      <w:r>
        <w:rPr>
          <w:rFonts w:ascii="Times New Roman" w:hAnsi="Times New Roman"/>
          <w:sz w:val="28"/>
          <w:szCs w:val="28"/>
        </w:rPr>
        <w:t xml:space="preserve"> </w:t>
      </w:r>
      <w:r w:rsidRPr="00A310A6">
        <w:rPr>
          <w:rFonts w:ascii="Times New Roman" w:hAnsi="Times New Roman"/>
          <w:sz w:val="28"/>
          <w:szCs w:val="28"/>
        </w:rPr>
        <w:t>Пред</w:t>
      </w:r>
      <w:r w:rsidRPr="00A310A6">
        <w:rPr>
          <w:rFonts w:ascii="Times New Roman" w:hAnsi="Times New Roman"/>
          <w:sz w:val="28"/>
          <w:szCs w:val="28"/>
        </w:rPr>
        <w:t>у</w:t>
      </w:r>
      <w:r w:rsidRPr="00A310A6">
        <w:rPr>
          <w:rFonts w:ascii="Times New Roman" w:hAnsi="Times New Roman"/>
          <w:sz w:val="28"/>
          <w:szCs w:val="28"/>
        </w:rPr>
        <w:t>сматривает</w:t>
      </w:r>
      <w:r>
        <w:rPr>
          <w:rFonts w:ascii="Times New Roman" w:hAnsi="Times New Roman"/>
          <w:sz w:val="28"/>
          <w:szCs w:val="28"/>
        </w:rPr>
        <w:t xml:space="preserve"> </w:t>
      </w:r>
      <w:r w:rsidRPr="00A310A6">
        <w:rPr>
          <w:rFonts w:ascii="Times New Roman" w:hAnsi="Times New Roman"/>
          <w:sz w:val="28"/>
          <w:szCs w:val="28"/>
        </w:rPr>
        <w:t>налоговую</w:t>
      </w:r>
      <w:r>
        <w:rPr>
          <w:rFonts w:ascii="Times New Roman" w:hAnsi="Times New Roman"/>
          <w:sz w:val="28"/>
          <w:szCs w:val="28"/>
        </w:rPr>
        <w:t xml:space="preserve"> </w:t>
      </w:r>
      <w:r w:rsidRPr="00A310A6">
        <w:rPr>
          <w:rFonts w:ascii="Times New Roman" w:hAnsi="Times New Roman"/>
          <w:sz w:val="28"/>
          <w:szCs w:val="28"/>
        </w:rPr>
        <w:t>ставку</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размере</w:t>
      </w:r>
      <w:r>
        <w:rPr>
          <w:rFonts w:ascii="Times New Roman" w:hAnsi="Times New Roman"/>
          <w:sz w:val="28"/>
          <w:szCs w:val="28"/>
        </w:rPr>
        <w:t xml:space="preserve"> </w:t>
      </w:r>
      <w:r w:rsidRPr="00A310A6">
        <w:rPr>
          <w:rFonts w:ascii="Times New Roman" w:hAnsi="Times New Roman"/>
          <w:sz w:val="28"/>
          <w:szCs w:val="28"/>
        </w:rPr>
        <w:t>6%</w:t>
      </w:r>
      <w:r>
        <w:rPr>
          <w:rFonts w:ascii="Times New Roman" w:hAnsi="Times New Roman"/>
          <w:sz w:val="28"/>
          <w:szCs w:val="28"/>
        </w:rPr>
        <w:t xml:space="preserve"> </w:t>
      </w:r>
      <w:r w:rsidRPr="00A310A6">
        <w:rPr>
          <w:rFonts w:ascii="Times New Roman" w:hAnsi="Times New Roman"/>
          <w:sz w:val="28"/>
          <w:szCs w:val="28"/>
        </w:rPr>
        <w:t>на</w:t>
      </w:r>
      <w:r>
        <w:rPr>
          <w:rFonts w:ascii="Times New Roman" w:hAnsi="Times New Roman"/>
          <w:sz w:val="28"/>
          <w:szCs w:val="28"/>
        </w:rPr>
        <w:t xml:space="preserve"> </w:t>
      </w:r>
      <w:r w:rsidRPr="00A310A6">
        <w:rPr>
          <w:rFonts w:ascii="Times New Roman" w:hAnsi="Times New Roman"/>
          <w:sz w:val="28"/>
          <w:szCs w:val="28"/>
        </w:rPr>
        <w:t>определ</w:t>
      </w:r>
      <w:r>
        <w:rPr>
          <w:rFonts w:ascii="Times New Roman" w:hAnsi="Times New Roman"/>
          <w:sz w:val="28"/>
          <w:szCs w:val="28"/>
        </w:rPr>
        <w:t>е</w:t>
      </w:r>
      <w:r w:rsidRPr="00A310A6">
        <w:rPr>
          <w:rFonts w:ascii="Times New Roman" w:hAnsi="Times New Roman"/>
          <w:sz w:val="28"/>
          <w:szCs w:val="28"/>
        </w:rPr>
        <w:t>нную</w:t>
      </w:r>
      <w:r>
        <w:rPr>
          <w:rFonts w:ascii="Times New Roman" w:hAnsi="Times New Roman"/>
          <w:sz w:val="28"/>
          <w:szCs w:val="28"/>
        </w:rPr>
        <w:t xml:space="preserve"> </w:t>
      </w:r>
      <w:r w:rsidRPr="00A310A6">
        <w:rPr>
          <w:rFonts w:ascii="Times New Roman" w:hAnsi="Times New Roman"/>
          <w:sz w:val="28"/>
          <w:szCs w:val="28"/>
        </w:rPr>
        <w:t>законами</w:t>
      </w:r>
      <w:r>
        <w:rPr>
          <w:rFonts w:ascii="Times New Roman" w:hAnsi="Times New Roman"/>
          <w:sz w:val="28"/>
          <w:szCs w:val="28"/>
        </w:rPr>
        <w:t xml:space="preserve"> </w:t>
      </w:r>
      <w:r w:rsidRPr="00A310A6">
        <w:rPr>
          <w:rFonts w:ascii="Times New Roman" w:hAnsi="Times New Roman"/>
          <w:sz w:val="28"/>
          <w:szCs w:val="28"/>
        </w:rPr>
        <w:t>субъектов</w:t>
      </w:r>
      <w:r>
        <w:rPr>
          <w:rFonts w:ascii="Times New Roman" w:hAnsi="Times New Roman"/>
          <w:sz w:val="28"/>
          <w:szCs w:val="28"/>
        </w:rPr>
        <w:t xml:space="preserve"> </w:t>
      </w:r>
      <w:r w:rsidRPr="00A310A6">
        <w:rPr>
          <w:rFonts w:ascii="Times New Roman" w:hAnsi="Times New Roman"/>
          <w:sz w:val="28"/>
          <w:szCs w:val="28"/>
        </w:rPr>
        <w:t>Российской</w:t>
      </w:r>
      <w:r>
        <w:rPr>
          <w:rFonts w:ascii="Times New Roman" w:hAnsi="Times New Roman"/>
          <w:sz w:val="28"/>
          <w:szCs w:val="28"/>
        </w:rPr>
        <w:t xml:space="preserve"> </w:t>
      </w:r>
      <w:r w:rsidRPr="00A310A6">
        <w:rPr>
          <w:rFonts w:ascii="Times New Roman" w:hAnsi="Times New Roman"/>
          <w:sz w:val="28"/>
          <w:szCs w:val="28"/>
        </w:rPr>
        <w:t>Федерации</w:t>
      </w:r>
      <w:r>
        <w:rPr>
          <w:rFonts w:ascii="Times New Roman" w:hAnsi="Times New Roman"/>
          <w:sz w:val="28"/>
          <w:szCs w:val="28"/>
        </w:rPr>
        <w:t xml:space="preserve"> </w:t>
      </w:r>
      <w:r w:rsidRPr="00A310A6">
        <w:rPr>
          <w:rFonts w:ascii="Times New Roman" w:hAnsi="Times New Roman"/>
          <w:sz w:val="28"/>
          <w:szCs w:val="28"/>
        </w:rPr>
        <w:t>потенциально</w:t>
      </w:r>
      <w:r>
        <w:rPr>
          <w:rFonts w:ascii="Times New Roman" w:hAnsi="Times New Roman"/>
          <w:sz w:val="28"/>
          <w:szCs w:val="28"/>
        </w:rPr>
        <w:t xml:space="preserve"> </w:t>
      </w:r>
      <w:r w:rsidRPr="00A310A6">
        <w:rPr>
          <w:rFonts w:ascii="Times New Roman" w:hAnsi="Times New Roman"/>
          <w:sz w:val="28"/>
          <w:szCs w:val="28"/>
        </w:rPr>
        <w:t>возможную</w:t>
      </w:r>
      <w:r>
        <w:rPr>
          <w:rFonts w:ascii="Times New Roman" w:hAnsi="Times New Roman"/>
          <w:sz w:val="28"/>
          <w:szCs w:val="28"/>
        </w:rPr>
        <w:t xml:space="preserve"> </w:t>
      </w:r>
      <w:r w:rsidRPr="00A310A6">
        <w:rPr>
          <w:rFonts w:ascii="Times New Roman" w:hAnsi="Times New Roman"/>
          <w:sz w:val="28"/>
          <w:szCs w:val="28"/>
        </w:rPr>
        <w:t>к</w:t>
      </w:r>
      <w:r>
        <w:rPr>
          <w:rFonts w:ascii="Times New Roman" w:hAnsi="Times New Roman"/>
          <w:sz w:val="28"/>
          <w:szCs w:val="28"/>
        </w:rPr>
        <w:t xml:space="preserve"> </w:t>
      </w:r>
      <w:r w:rsidRPr="00A310A6">
        <w:rPr>
          <w:rFonts w:ascii="Times New Roman" w:hAnsi="Times New Roman"/>
          <w:sz w:val="28"/>
          <w:szCs w:val="28"/>
        </w:rPr>
        <w:t>получению</w:t>
      </w:r>
      <w:r>
        <w:rPr>
          <w:rFonts w:ascii="Times New Roman" w:hAnsi="Times New Roman"/>
          <w:sz w:val="28"/>
          <w:szCs w:val="28"/>
        </w:rPr>
        <w:t xml:space="preserve"> </w:t>
      </w:r>
      <w:r w:rsidRPr="00A310A6">
        <w:rPr>
          <w:rFonts w:ascii="Times New Roman" w:hAnsi="Times New Roman"/>
          <w:sz w:val="28"/>
          <w:szCs w:val="28"/>
        </w:rPr>
        <w:t>сумму</w:t>
      </w:r>
      <w:r>
        <w:rPr>
          <w:rFonts w:ascii="Times New Roman" w:hAnsi="Times New Roman"/>
          <w:sz w:val="28"/>
          <w:szCs w:val="28"/>
        </w:rPr>
        <w:t xml:space="preserve"> </w:t>
      </w:r>
      <w:r w:rsidRPr="00A310A6">
        <w:rPr>
          <w:rFonts w:ascii="Times New Roman" w:hAnsi="Times New Roman"/>
          <w:sz w:val="28"/>
          <w:szCs w:val="28"/>
        </w:rPr>
        <w:t>годового</w:t>
      </w:r>
      <w:r>
        <w:rPr>
          <w:rFonts w:ascii="Times New Roman" w:hAnsi="Times New Roman"/>
          <w:sz w:val="28"/>
          <w:szCs w:val="28"/>
        </w:rPr>
        <w:t xml:space="preserve"> </w:t>
      </w:r>
      <w:r w:rsidRPr="00A310A6">
        <w:rPr>
          <w:rFonts w:ascii="Times New Roman" w:hAnsi="Times New Roman"/>
          <w:sz w:val="28"/>
          <w:szCs w:val="28"/>
        </w:rPr>
        <w:t>дохода.</w:t>
      </w:r>
    </w:p>
    <w:p w:rsidR="00E01D5C" w:rsidRPr="00A310A6" w:rsidRDefault="00E01D5C" w:rsidP="00F40063">
      <w:pPr>
        <w:rPr>
          <w:sz w:val="28"/>
          <w:szCs w:val="28"/>
        </w:rPr>
      </w:pPr>
    </w:p>
    <w:p w:rsidR="00E01D5C" w:rsidRPr="00A310A6" w:rsidRDefault="00E01D5C" w:rsidP="00F40063">
      <w:pPr>
        <w:jc w:val="center"/>
        <w:rPr>
          <w:rStyle w:val="FontStyle183"/>
          <w:b/>
          <w:bCs/>
          <w:i/>
          <w:iCs/>
          <w:sz w:val="28"/>
          <w:szCs w:val="28"/>
        </w:rPr>
      </w:pPr>
      <w:r w:rsidRPr="00A310A6">
        <w:rPr>
          <w:rStyle w:val="FontStyle183"/>
          <w:b/>
          <w:bCs/>
          <w:i/>
          <w:iCs/>
          <w:sz w:val="28"/>
          <w:szCs w:val="28"/>
        </w:rPr>
        <w:t>Источники</w:t>
      </w:r>
    </w:p>
    <w:p w:rsidR="00E01D5C" w:rsidRPr="00A310A6" w:rsidRDefault="00E01D5C" w:rsidP="0099517B">
      <w:pPr>
        <w:pStyle w:val="111"/>
        <w:numPr>
          <w:ilvl w:val="0"/>
          <w:numId w:val="138"/>
        </w:numPr>
        <w:tabs>
          <w:tab w:val="clear" w:pos="720"/>
          <w:tab w:val="num" w:pos="1134"/>
        </w:tabs>
        <w:ind w:left="0" w:firstLine="709"/>
        <w:jc w:val="both"/>
        <w:rPr>
          <w:rFonts w:ascii="Times New Roman" w:hAnsi="Times New Roman"/>
          <w:sz w:val="28"/>
          <w:szCs w:val="28"/>
          <w:lang w:eastAsia="ru-RU"/>
        </w:rPr>
      </w:pPr>
      <w:r w:rsidRPr="00A310A6">
        <w:rPr>
          <w:rFonts w:ascii="Times New Roman" w:hAnsi="Times New Roman"/>
          <w:sz w:val="28"/>
          <w:szCs w:val="28"/>
          <w:lang w:eastAsia="ru-RU"/>
        </w:rPr>
        <w:t>Закон</w:t>
      </w:r>
      <w:r>
        <w:rPr>
          <w:rFonts w:ascii="Times New Roman" w:hAnsi="Times New Roman"/>
          <w:sz w:val="28"/>
          <w:szCs w:val="28"/>
          <w:lang w:eastAsia="ru-RU"/>
        </w:rPr>
        <w:t xml:space="preserve"> </w:t>
      </w:r>
      <w:r w:rsidRPr="00A310A6">
        <w:rPr>
          <w:rFonts w:ascii="Times New Roman" w:hAnsi="Times New Roman"/>
          <w:sz w:val="28"/>
          <w:szCs w:val="28"/>
          <w:lang w:eastAsia="ru-RU"/>
        </w:rPr>
        <w:t>РФ</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09.12.1991</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2003-1</w:t>
      </w:r>
      <w:r>
        <w:rPr>
          <w:rFonts w:ascii="Times New Roman" w:hAnsi="Times New Roman"/>
          <w:sz w:val="28"/>
          <w:szCs w:val="28"/>
          <w:lang w:eastAsia="ru-RU"/>
        </w:rPr>
        <w:t xml:space="preserve"> </w:t>
      </w:r>
      <w:r w:rsidRPr="00A310A6">
        <w:rPr>
          <w:rFonts w:ascii="Times New Roman" w:hAnsi="Times New Roman"/>
          <w:sz w:val="28"/>
          <w:szCs w:val="28"/>
          <w:lang w:eastAsia="ru-RU"/>
        </w:rPr>
        <w:t>(ред.</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02.12.2013)</w:t>
      </w:r>
      <w:r>
        <w:rPr>
          <w:rFonts w:ascii="Times New Roman" w:hAnsi="Times New Roman"/>
          <w:sz w:val="28"/>
          <w:szCs w:val="28"/>
          <w:lang w:eastAsia="ru-RU"/>
        </w:rPr>
        <w:t xml:space="preserve"> </w:t>
      </w:r>
      <w:r w:rsidRPr="00A310A6">
        <w:rPr>
          <w:rFonts w:ascii="Times New Roman" w:hAnsi="Times New Roman"/>
          <w:sz w:val="28"/>
          <w:szCs w:val="28"/>
          <w:lang w:eastAsia="ru-RU"/>
        </w:rPr>
        <w:t>«О</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налогах</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Pr="00A310A6">
        <w:rPr>
          <w:rFonts w:ascii="Times New Roman" w:hAnsi="Times New Roman"/>
          <w:sz w:val="28"/>
          <w:szCs w:val="28"/>
          <w:lang w:eastAsia="ru-RU"/>
        </w:rPr>
        <w:t>имущество</w:t>
      </w:r>
      <w:r>
        <w:rPr>
          <w:rFonts w:ascii="Times New Roman" w:hAnsi="Times New Roman"/>
          <w:sz w:val="28"/>
          <w:szCs w:val="28"/>
          <w:lang w:eastAsia="ru-RU"/>
        </w:rPr>
        <w:t xml:space="preserve"> </w:t>
      </w:r>
      <w:r w:rsidRPr="00A310A6">
        <w:rPr>
          <w:rFonts w:ascii="Times New Roman" w:hAnsi="Times New Roman"/>
          <w:sz w:val="28"/>
          <w:szCs w:val="28"/>
          <w:lang w:eastAsia="ru-RU"/>
        </w:rPr>
        <w:t>физических</w:t>
      </w:r>
      <w:r>
        <w:rPr>
          <w:rFonts w:ascii="Times New Roman" w:hAnsi="Times New Roman"/>
          <w:sz w:val="28"/>
          <w:szCs w:val="28"/>
          <w:lang w:eastAsia="ru-RU"/>
        </w:rPr>
        <w:t xml:space="preserve"> </w:t>
      </w:r>
      <w:r w:rsidRPr="00A310A6">
        <w:rPr>
          <w:rFonts w:ascii="Times New Roman" w:hAnsi="Times New Roman"/>
          <w:sz w:val="28"/>
          <w:szCs w:val="28"/>
          <w:lang w:eastAsia="ru-RU"/>
        </w:rPr>
        <w:t>лиц».//</w:t>
      </w:r>
      <w:r>
        <w:rPr>
          <w:rFonts w:ascii="Times New Roman" w:hAnsi="Times New Roman"/>
          <w:sz w:val="28"/>
          <w:szCs w:val="28"/>
        </w:rPr>
        <w:t xml:space="preserve"> </w:t>
      </w:r>
      <w:r w:rsidRPr="00A310A6">
        <w:rPr>
          <w:rFonts w:ascii="Times New Roman" w:hAnsi="Times New Roman"/>
          <w:sz w:val="28"/>
          <w:szCs w:val="28"/>
          <w:lang w:eastAsia="ru-RU"/>
        </w:rPr>
        <w:t>Российская</w:t>
      </w:r>
      <w:r>
        <w:rPr>
          <w:rFonts w:ascii="Times New Roman" w:hAnsi="Times New Roman"/>
          <w:sz w:val="28"/>
          <w:szCs w:val="28"/>
          <w:lang w:eastAsia="ru-RU"/>
        </w:rPr>
        <w:t xml:space="preserve"> </w:t>
      </w:r>
      <w:r w:rsidRPr="00A310A6">
        <w:rPr>
          <w:rFonts w:ascii="Times New Roman" w:hAnsi="Times New Roman"/>
          <w:sz w:val="28"/>
          <w:szCs w:val="28"/>
          <w:lang w:eastAsia="ru-RU"/>
        </w:rPr>
        <w:t>газета,</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36,</w:t>
      </w:r>
      <w:r>
        <w:rPr>
          <w:rFonts w:ascii="Times New Roman" w:hAnsi="Times New Roman"/>
          <w:sz w:val="28"/>
          <w:szCs w:val="28"/>
          <w:lang w:eastAsia="ru-RU"/>
        </w:rPr>
        <w:t xml:space="preserve"> </w:t>
      </w:r>
      <w:r w:rsidRPr="00A310A6">
        <w:rPr>
          <w:rFonts w:ascii="Times New Roman" w:hAnsi="Times New Roman"/>
          <w:sz w:val="28"/>
          <w:szCs w:val="28"/>
          <w:lang w:eastAsia="ru-RU"/>
        </w:rPr>
        <w:t>14.02.1992.</w:t>
      </w:r>
    </w:p>
    <w:p w:rsidR="00E01D5C" w:rsidRPr="00A310A6" w:rsidRDefault="00E01D5C" w:rsidP="0099517B">
      <w:pPr>
        <w:pStyle w:val="111"/>
        <w:numPr>
          <w:ilvl w:val="0"/>
          <w:numId w:val="138"/>
        </w:numPr>
        <w:tabs>
          <w:tab w:val="clear" w:pos="720"/>
          <w:tab w:val="num" w:pos="1134"/>
        </w:tabs>
        <w:ind w:left="0" w:firstLine="709"/>
        <w:jc w:val="both"/>
        <w:rPr>
          <w:rFonts w:ascii="Times New Roman" w:hAnsi="Times New Roman"/>
          <w:sz w:val="28"/>
          <w:szCs w:val="28"/>
          <w:lang w:eastAsia="ru-RU"/>
        </w:rPr>
      </w:pPr>
      <w:r w:rsidRPr="00A310A6">
        <w:rPr>
          <w:rFonts w:ascii="Times New Roman" w:hAnsi="Times New Roman"/>
          <w:sz w:val="28"/>
          <w:szCs w:val="28"/>
          <w:lang w:eastAsia="ru-RU"/>
        </w:rPr>
        <w:t>Закон</w:t>
      </w:r>
      <w:r>
        <w:rPr>
          <w:rFonts w:ascii="Times New Roman" w:hAnsi="Times New Roman"/>
          <w:sz w:val="28"/>
          <w:szCs w:val="28"/>
          <w:lang w:eastAsia="ru-RU"/>
        </w:rPr>
        <w:t xml:space="preserve"> </w:t>
      </w:r>
      <w:r w:rsidRPr="00A310A6">
        <w:rPr>
          <w:rFonts w:ascii="Times New Roman" w:hAnsi="Times New Roman"/>
          <w:sz w:val="28"/>
          <w:szCs w:val="28"/>
          <w:lang w:eastAsia="ru-RU"/>
        </w:rPr>
        <w:t>Волгоградской</w:t>
      </w:r>
      <w:r>
        <w:rPr>
          <w:rFonts w:ascii="Times New Roman" w:hAnsi="Times New Roman"/>
          <w:sz w:val="28"/>
          <w:szCs w:val="28"/>
          <w:lang w:eastAsia="ru-RU"/>
        </w:rPr>
        <w:t xml:space="preserve"> </w:t>
      </w:r>
      <w:r w:rsidRPr="00A310A6">
        <w:rPr>
          <w:rFonts w:ascii="Times New Roman" w:hAnsi="Times New Roman"/>
          <w:sz w:val="28"/>
          <w:szCs w:val="28"/>
          <w:lang w:eastAsia="ru-RU"/>
        </w:rPr>
        <w:t>области</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29.11.2012</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165-ОД</w:t>
      </w:r>
      <w:r>
        <w:rPr>
          <w:rFonts w:ascii="Times New Roman" w:hAnsi="Times New Roman"/>
          <w:sz w:val="28"/>
          <w:szCs w:val="28"/>
          <w:lang w:eastAsia="ru-RU"/>
        </w:rPr>
        <w:t xml:space="preserve"> </w:t>
      </w:r>
      <w:r w:rsidRPr="00A310A6">
        <w:rPr>
          <w:rFonts w:ascii="Times New Roman" w:hAnsi="Times New Roman"/>
          <w:sz w:val="28"/>
          <w:szCs w:val="28"/>
          <w:lang w:eastAsia="ru-RU"/>
        </w:rPr>
        <w:t>«О</w:t>
      </w:r>
      <w:r>
        <w:rPr>
          <w:rFonts w:ascii="Times New Roman" w:hAnsi="Times New Roman"/>
          <w:sz w:val="28"/>
          <w:szCs w:val="28"/>
          <w:lang w:eastAsia="ru-RU"/>
        </w:rPr>
        <w:t xml:space="preserve"> </w:t>
      </w:r>
      <w:r w:rsidRPr="00A310A6">
        <w:rPr>
          <w:rFonts w:ascii="Times New Roman" w:hAnsi="Times New Roman"/>
          <w:sz w:val="28"/>
          <w:szCs w:val="28"/>
          <w:lang w:eastAsia="ru-RU"/>
        </w:rPr>
        <w:t>патентной</w:t>
      </w:r>
      <w:r>
        <w:rPr>
          <w:rFonts w:ascii="Times New Roman" w:hAnsi="Times New Roman"/>
          <w:sz w:val="28"/>
          <w:szCs w:val="28"/>
          <w:lang w:eastAsia="ru-RU"/>
        </w:rPr>
        <w:t xml:space="preserve"> </w:t>
      </w:r>
      <w:r w:rsidRPr="00A310A6">
        <w:rPr>
          <w:rFonts w:ascii="Times New Roman" w:hAnsi="Times New Roman"/>
          <w:sz w:val="28"/>
          <w:szCs w:val="28"/>
          <w:lang w:eastAsia="ru-RU"/>
        </w:rPr>
        <w:t>с</w:t>
      </w:r>
      <w:r w:rsidRPr="00A310A6">
        <w:rPr>
          <w:rFonts w:ascii="Times New Roman" w:hAnsi="Times New Roman"/>
          <w:sz w:val="28"/>
          <w:szCs w:val="28"/>
          <w:lang w:eastAsia="ru-RU"/>
        </w:rPr>
        <w:t>и</w:t>
      </w:r>
      <w:r w:rsidRPr="00A310A6">
        <w:rPr>
          <w:rFonts w:ascii="Times New Roman" w:hAnsi="Times New Roman"/>
          <w:sz w:val="28"/>
          <w:szCs w:val="28"/>
          <w:lang w:eastAsia="ru-RU"/>
        </w:rPr>
        <w:t>стеме</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налогообложения»</w:t>
      </w:r>
      <w:r>
        <w:rPr>
          <w:rFonts w:ascii="Times New Roman" w:hAnsi="Times New Roman"/>
          <w:sz w:val="28"/>
          <w:szCs w:val="28"/>
          <w:lang w:eastAsia="ru-RU"/>
        </w:rPr>
        <w:t xml:space="preserve"> </w:t>
      </w:r>
      <w:r w:rsidRPr="00A310A6">
        <w:rPr>
          <w:rFonts w:ascii="Times New Roman" w:hAnsi="Times New Roman"/>
          <w:sz w:val="28"/>
          <w:szCs w:val="28"/>
          <w:lang w:eastAsia="ru-RU"/>
        </w:rPr>
        <w:t>(принят</w:t>
      </w:r>
      <w:r>
        <w:rPr>
          <w:rFonts w:ascii="Times New Roman" w:hAnsi="Times New Roman"/>
          <w:sz w:val="28"/>
          <w:szCs w:val="28"/>
          <w:lang w:eastAsia="ru-RU"/>
        </w:rPr>
        <w:t xml:space="preserve"> </w:t>
      </w:r>
      <w:r w:rsidRPr="00A310A6">
        <w:rPr>
          <w:rFonts w:ascii="Times New Roman" w:hAnsi="Times New Roman"/>
          <w:sz w:val="28"/>
          <w:szCs w:val="28"/>
          <w:lang w:eastAsia="ru-RU"/>
        </w:rPr>
        <w:t>Волгоградской</w:t>
      </w:r>
      <w:r>
        <w:rPr>
          <w:rFonts w:ascii="Times New Roman" w:hAnsi="Times New Roman"/>
          <w:sz w:val="28"/>
          <w:szCs w:val="28"/>
          <w:lang w:eastAsia="ru-RU"/>
        </w:rPr>
        <w:t xml:space="preserve"> </w:t>
      </w:r>
      <w:r w:rsidRPr="00A310A6">
        <w:rPr>
          <w:rFonts w:ascii="Times New Roman" w:hAnsi="Times New Roman"/>
          <w:sz w:val="28"/>
          <w:szCs w:val="28"/>
          <w:lang w:eastAsia="ru-RU"/>
        </w:rPr>
        <w:t>областной</w:t>
      </w:r>
      <w:r>
        <w:rPr>
          <w:rFonts w:ascii="Times New Roman" w:hAnsi="Times New Roman"/>
          <w:sz w:val="28"/>
          <w:szCs w:val="28"/>
          <w:lang w:eastAsia="ru-RU"/>
        </w:rPr>
        <w:t xml:space="preserve"> </w:t>
      </w:r>
      <w:r w:rsidRPr="00A310A6">
        <w:rPr>
          <w:rFonts w:ascii="Times New Roman" w:hAnsi="Times New Roman"/>
          <w:sz w:val="28"/>
          <w:szCs w:val="28"/>
          <w:lang w:eastAsia="ru-RU"/>
        </w:rPr>
        <w:t>Думой</w:t>
      </w:r>
      <w:r>
        <w:rPr>
          <w:rFonts w:ascii="Times New Roman" w:hAnsi="Times New Roman"/>
          <w:sz w:val="28"/>
          <w:szCs w:val="28"/>
          <w:lang w:eastAsia="ru-RU"/>
        </w:rPr>
        <w:t xml:space="preserve"> </w:t>
      </w:r>
      <w:r w:rsidRPr="00A310A6">
        <w:rPr>
          <w:rFonts w:ascii="Times New Roman" w:hAnsi="Times New Roman"/>
          <w:sz w:val="28"/>
          <w:szCs w:val="28"/>
          <w:lang w:eastAsia="ru-RU"/>
        </w:rPr>
        <w:t>29.11.2012).//</w:t>
      </w:r>
      <w:r>
        <w:rPr>
          <w:rFonts w:ascii="Times New Roman" w:hAnsi="Times New Roman"/>
          <w:sz w:val="28"/>
          <w:szCs w:val="28"/>
        </w:rPr>
        <w:t xml:space="preserve"> </w:t>
      </w:r>
      <w:r w:rsidRPr="00A310A6">
        <w:rPr>
          <w:rFonts w:ascii="Times New Roman" w:hAnsi="Times New Roman"/>
          <w:sz w:val="28"/>
          <w:szCs w:val="28"/>
          <w:lang w:eastAsia="ru-RU"/>
        </w:rPr>
        <w:t>«Волгоградская</w:t>
      </w:r>
      <w:r>
        <w:rPr>
          <w:rFonts w:ascii="Times New Roman" w:hAnsi="Times New Roman"/>
          <w:sz w:val="28"/>
          <w:szCs w:val="28"/>
          <w:lang w:eastAsia="ru-RU"/>
        </w:rPr>
        <w:t xml:space="preserve"> </w:t>
      </w:r>
      <w:r w:rsidRPr="00A310A6">
        <w:rPr>
          <w:rFonts w:ascii="Times New Roman" w:hAnsi="Times New Roman"/>
          <w:sz w:val="28"/>
          <w:szCs w:val="28"/>
          <w:lang w:eastAsia="ru-RU"/>
        </w:rPr>
        <w:t>правда»,</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226,</w:t>
      </w:r>
      <w:r>
        <w:rPr>
          <w:rFonts w:ascii="Times New Roman" w:hAnsi="Times New Roman"/>
          <w:sz w:val="28"/>
          <w:szCs w:val="28"/>
          <w:lang w:eastAsia="ru-RU"/>
        </w:rPr>
        <w:t xml:space="preserve"> </w:t>
      </w:r>
      <w:r w:rsidRPr="00A310A6">
        <w:rPr>
          <w:rFonts w:ascii="Times New Roman" w:hAnsi="Times New Roman"/>
          <w:sz w:val="28"/>
          <w:szCs w:val="28"/>
          <w:lang w:eastAsia="ru-RU"/>
        </w:rPr>
        <w:t>30.11.2012.</w:t>
      </w:r>
    </w:p>
    <w:p w:rsidR="00E01D5C" w:rsidRPr="00A310A6" w:rsidRDefault="00E01D5C" w:rsidP="0099517B">
      <w:pPr>
        <w:pStyle w:val="111"/>
        <w:numPr>
          <w:ilvl w:val="0"/>
          <w:numId w:val="138"/>
        </w:numPr>
        <w:tabs>
          <w:tab w:val="clear" w:pos="720"/>
          <w:tab w:val="num" w:pos="1134"/>
        </w:tabs>
        <w:ind w:left="0" w:firstLine="709"/>
        <w:jc w:val="both"/>
        <w:rPr>
          <w:rFonts w:ascii="Times New Roman" w:hAnsi="Times New Roman"/>
          <w:sz w:val="28"/>
          <w:szCs w:val="28"/>
        </w:rPr>
      </w:pPr>
      <w:r w:rsidRPr="00A310A6">
        <w:rPr>
          <w:rFonts w:ascii="Times New Roman" w:hAnsi="Times New Roman"/>
          <w:sz w:val="28"/>
          <w:szCs w:val="28"/>
        </w:rPr>
        <w:t>Налоговый</w:t>
      </w:r>
      <w:r>
        <w:rPr>
          <w:rFonts w:ascii="Times New Roman" w:hAnsi="Times New Roman"/>
          <w:sz w:val="28"/>
          <w:szCs w:val="28"/>
        </w:rPr>
        <w:t xml:space="preserve"> </w:t>
      </w:r>
      <w:r w:rsidRPr="00A310A6">
        <w:rPr>
          <w:rFonts w:ascii="Times New Roman" w:hAnsi="Times New Roman"/>
          <w:sz w:val="28"/>
          <w:szCs w:val="28"/>
        </w:rPr>
        <w:t>кодекс</w:t>
      </w:r>
      <w:r>
        <w:rPr>
          <w:rFonts w:ascii="Times New Roman" w:hAnsi="Times New Roman"/>
          <w:sz w:val="28"/>
          <w:szCs w:val="28"/>
        </w:rPr>
        <w:t xml:space="preserve"> </w:t>
      </w:r>
      <w:r w:rsidRPr="00A310A6">
        <w:rPr>
          <w:rFonts w:ascii="Times New Roman" w:hAnsi="Times New Roman"/>
          <w:sz w:val="28"/>
          <w:szCs w:val="28"/>
        </w:rPr>
        <w:t>Российской</w:t>
      </w:r>
      <w:r>
        <w:rPr>
          <w:rFonts w:ascii="Times New Roman" w:hAnsi="Times New Roman"/>
          <w:sz w:val="28"/>
          <w:szCs w:val="28"/>
        </w:rPr>
        <w:t xml:space="preserve"> </w:t>
      </w:r>
      <w:r w:rsidRPr="00A310A6">
        <w:rPr>
          <w:rFonts w:ascii="Times New Roman" w:hAnsi="Times New Roman"/>
          <w:sz w:val="28"/>
          <w:szCs w:val="28"/>
        </w:rPr>
        <w:t>Федерации</w:t>
      </w:r>
      <w:r>
        <w:rPr>
          <w:rFonts w:ascii="Times New Roman" w:hAnsi="Times New Roman"/>
          <w:sz w:val="28"/>
          <w:szCs w:val="28"/>
        </w:rPr>
        <w:t xml:space="preserve"> </w:t>
      </w:r>
      <w:r w:rsidRPr="00A310A6">
        <w:rPr>
          <w:rFonts w:ascii="Times New Roman" w:hAnsi="Times New Roman"/>
          <w:sz w:val="28"/>
          <w:szCs w:val="28"/>
        </w:rPr>
        <w:t>(часть</w:t>
      </w:r>
      <w:r>
        <w:rPr>
          <w:rFonts w:ascii="Times New Roman" w:hAnsi="Times New Roman"/>
          <w:sz w:val="28"/>
          <w:szCs w:val="28"/>
        </w:rPr>
        <w:t xml:space="preserve"> </w:t>
      </w:r>
      <w:r w:rsidRPr="00A310A6">
        <w:rPr>
          <w:rFonts w:ascii="Times New Roman" w:hAnsi="Times New Roman"/>
          <w:sz w:val="28"/>
          <w:szCs w:val="28"/>
        </w:rPr>
        <w:t>вторая)</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05.08.2000</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117-ФЗ</w:t>
      </w:r>
      <w:r>
        <w:rPr>
          <w:rFonts w:ascii="Times New Roman" w:hAnsi="Times New Roman"/>
          <w:sz w:val="28"/>
          <w:szCs w:val="28"/>
        </w:rPr>
        <w:t xml:space="preserve"> </w:t>
      </w:r>
      <w:r w:rsidRPr="00A310A6">
        <w:rPr>
          <w:rFonts w:ascii="Times New Roman" w:hAnsi="Times New Roman"/>
          <w:sz w:val="28"/>
          <w:szCs w:val="28"/>
        </w:rPr>
        <w:t>(ред.</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21.07.2014)</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изм.</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доп.,</w:t>
      </w:r>
      <w:r>
        <w:rPr>
          <w:rFonts w:ascii="Times New Roman" w:hAnsi="Times New Roman"/>
          <w:sz w:val="28"/>
          <w:szCs w:val="28"/>
        </w:rPr>
        <w:t xml:space="preserve"> </w:t>
      </w:r>
      <w:r w:rsidRPr="00A310A6">
        <w:rPr>
          <w:rFonts w:ascii="Times New Roman" w:hAnsi="Times New Roman"/>
          <w:sz w:val="28"/>
          <w:szCs w:val="28"/>
        </w:rPr>
        <w:t>вступ.</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силу</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01.09.2014).//</w:t>
      </w:r>
      <w:r>
        <w:rPr>
          <w:rFonts w:ascii="Times New Roman" w:hAnsi="Times New Roman"/>
          <w:sz w:val="28"/>
          <w:szCs w:val="28"/>
        </w:rPr>
        <w:t xml:space="preserve"> </w:t>
      </w:r>
      <w:r w:rsidRPr="00A310A6">
        <w:rPr>
          <w:rFonts w:ascii="Times New Roman" w:hAnsi="Times New Roman"/>
          <w:sz w:val="28"/>
          <w:szCs w:val="28"/>
        </w:rPr>
        <w:t>Парл</w:t>
      </w:r>
      <w:r w:rsidRPr="00A310A6">
        <w:rPr>
          <w:rFonts w:ascii="Times New Roman" w:hAnsi="Times New Roman"/>
          <w:sz w:val="28"/>
          <w:szCs w:val="28"/>
        </w:rPr>
        <w:t>а</w:t>
      </w:r>
      <w:r w:rsidRPr="00A310A6">
        <w:rPr>
          <w:rFonts w:ascii="Times New Roman" w:hAnsi="Times New Roman"/>
          <w:sz w:val="28"/>
          <w:szCs w:val="28"/>
        </w:rPr>
        <w:t>ментская</w:t>
      </w:r>
      <w:r>
        <w:rPr>
          <w:rFonts w:ascii="Times New Roman" w:hAnsi="Times New Roman"/>
          <w:sz w:val="28"/>
          <w:szCs w:val="28"/>
        </w:rPr>
        <w:t xml:space="preserve"> </w:t>
      </w:r>
      <w:r w:rsidRPr="00A310A6">
        <w:rPr>
          <w:rFonts w:ascii="Times New Roman" w:hAnsi="Times New Roman"/>
          <w:sz w:val="28"/>
          <w:szCs w:val="28"/>
        </w:rPr>
        <w:t>газета,</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151-152,</w:t>
      </w:r>
      <w:r>
        <w:rPr>
          <w:rFonts w:ascii="Times New Roman" w:hAnsi="Times New Roman"/>
          <w:sz w:val="28"/>
          <w:szCs w:val="28"/>
        </w:rPr>
        <w:t xml:space="preserve"> </w:t>
      </w:r>
      <w:r w:rsidRPr="00A310A6">
        <w:rPr>
          <w:rFonts w:ascii="Times New Roman" w:hAnsi="Times New Roman"/>
          <w:sz w:val="28"/>
          <w:szCs w:val="28"/>
        </w:rPr>
        <w:t>10.08.2000.</w:t>
      </w:r>
    </w:p>
    <w:p w:rsidR="00E01D5C" w:rsidRPr="00A310A6" w:rsidRDefault="00E01D5C" w:rsidP="0099517B">
      <w:pPr>
        <w:pStyle w:val="111"/>
        <w:numPr>
          <w:ilvl w:val="0"/>
          <w:numId w:val="138"/>
        </w:numPr>
        <w:tabs>
          <w:tab w:val="clear" w:pos="720"/>
          <w:tab w:val="num" w:pos="1134"/>
        </w:tabs>
        <w:ind w:left="0" w:firstLine="709"/>
        <w:jc w:val="both"/>
        <w:rPr>
          <w:rFonts w:ascii="Times New Roman" w:hAnsi="Times New Roman"/>
          <w:sz w:val="28"/>
          <w:szCs w:val="28"/>
          <w:lang w:eastAsia="ru-RU"/>
        </w:rPr>
      </w:pPr>
      <w:r w:rsidRPr="00A310A6">
        <w:rPr>
          <w:rFonts w:ascii="Times New Roman" w:hAnsi="Times New Roman"/>
          <w:sz w:val="28"/>
          <w:szCs w:val="28"/>
          <w:lang w:eastAsia="ru-RU"/>
        </w:rPr>
        <w:t>Приказ</w:t>
      </w:r>
      <w:r>
        <w:rPr>
          <w:rFonts w:ascii="Times New Roman" w:hAnsi="Times New Roman"/>
          <w:sz w:val="28"/>
          <w:szCs w:val="28"/>
          <w:lang w:eastAsia="ru-RU"/>
        </w:rPr>
        <w:t xml:space="preserve"> </w:t>
      </w:r>
      <w:r w:rsidRPr="00A310A6">
        <w:rPr>
          <w:rFonts w:ascii="Times New Roman" w:hAnsi="Times New Roman"/>
          <w:sz w:val="28"/>
          <w:szCs w:val="28"/>
          <w:lang w:eastAsia="ru-RU"/>
        </w:rPr>
        <w:t>Минэкономразвития</w:t>
      </w:r>
      <w:r>
        <w:rPr>
          <w:rFonts w:ascii="Times New Roman" w:hAnsi="Times New Roman"/>
          <w:sz w:val="28"/>
          <w:szCs w:val="28"/>
          <w:lang w:eastAsia="ru-RU"/>
        </w:rPr>
        <w:t xml:space="preserve"> </w:t>
      </w:r>
      <w:r w:rsidRPr="00A310A6">
        <w:rPr>
          <w:rFonts w:ascii="Times New Roman" w:hAnsi="Times New Roman"/>
          <w:sz w:val="28"/>
          <w:szCs w:val="28"/>
          <w:lang w:eastAsia="ru-RU"/>
        </w:rPr>
        <w:t>России</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07.11.2013</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652</w:t>
      </w:r>
      <w:r>
        <w:rPr>
          <w:rFonts w:ascii="Times New Roman" w:hAnsi="Times New Roman"/>
          <w:sz w:val="28"/>
          <w:szCs w:val="28"/>
          <w:lang w:eastAsia="ru-RU"/>
        </w:rPr>
        <w:t xml:space="preserve"> </w:t>
      </w:r>
      <w:r w:rsidRPr="00A310A6">
        <w:rPr>
          <w:rFonts w:ascii="Times New Roman" w:hAnsi="Times New Roman"/>
          <w:sz w:val="28"/>
          <w:szCs w:val="28"/>
          <w:lang w:eastAsia="ru-RU"/>
        </w:rPr>
        <w:t>«Об</w:t>
      </w:r>
      <w:r>
        <w:rPr>
          <w:rFonts w:ascii="Times New Roman" w:hAnsi="Times New Roman"/>
          <w:sz w:val="28"/>
          <w:szCs w:val="28"/>
          <w:lang w:eastAsia="ru-RU"/>
        </w:rPr>
        <w:t xml:space="preserve"> </w:t>
      </w:r>
      <w:r w:rsidRPr="00A310A6">
        <w:rPr>
          <w:rFonts w:ascii="Times New Roman" w:hAnsi="Times New Roman"/>
          <w:sz w:val="28"/>
          <w:szCs w:val="28"/>
          <w:lang w:eastAsia="ru-RU"/>
        </w:rPr>
        <w:t>установл</w:t>
      </w:r>
      <w:r w:rsidRPr="00A310A6">
        <w:rPr>
          <w:rFonts w:ascii="Times New Roman" w:hAnsi="Times New Roman"/>
          <w:sz w:val="28"/>
          <w:szCs w:val="28"/>
          <w:lang w:eastAsia="ru-RU"/>
        </w:rPr>
        <w:t>е</w:t>
      </w:r>
      <w:r w:rsidRPr="00A310A6">
        <w:rPr>
          <w:rFonts w:ascii="Times New Roman" w:hAnsi="Times New Roman"/>
          <w:sz w:val="28"/>
          <w:szCs w:val="28"/>
          <w:lang w:eastAsia="ru-RU"/>
        </w:rPr>
        <w:t>нии</w:t>
      </w:r>
      <w:r>
        <w:rPr>
          <w:rFonts w:ascii="Times New Roman" w:hAnsi="Times New Roman"/>
          <w:sz w:val="28"/>
          <w:szCs w:val="28"/>
          <w:lang w:eastAsia="ru-RU"/>
        </w:rPr>
        <w:t xml:space="preserve"> </w:t>
      </w:r>
      <w:r w:rsidRPr="00A310A6">
        <w:rPr>
          <w:rFonts w:ascii="Times New Roman" w:hAnsi="Times New Roman"/>
          <w:sz w:val="28"/>
          <w:szCs w:val="28"/>
          <w:lang w:eastAsia="ru-RU"/>
        </w:rPr>
        <w:t>коэффициентов-дефляторов</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Pr="00A310A6">
        <w:rPr>
          <w:rFonts w:ascii="Times New Roman" w:hAnsi="Times New Roman"/>
          <w:sz w:val="28"/>
          <w:szCs w:val="28"/>
          <w:lang w:eastAsia="ru-RU"/>
        </w:rPr>
        <w:t>2014</w:t>
      </w:r>
      <w:r>
        <w:rPr>
          <w:rFonts w:ascii="Times New Roman" w:hAnsi="Times New Roman"/>
          <w:sz w:val="28"/>
          <w:szCs w:val="28"/>
          <w:lang w:eastAsia="ru-RU"/>
        </w:rPr>
        <w:t xml:space="preserve"> </w:t>
      </w:r>
      <w:r w:rsidRPr="00A310A6">
        <w:rPr>
          <w:rFonts w:ascii="Times New Roman" w:hAnsi="Times New Roman"/>
          <w:sz w:val="28"/>
          <w:szCs w:val="28"/>
          <w:lang w:eastAsia="ru-RU"/>
        </w:rPr>
        <w:t>год»</w:t>
      </w:r>
      <w:r>
        <w:rPr>
          <w:rFonts w:ascii="Times New Roman" w:hAnsi="Times New Roman"/>
          <w:sz w:val="28"/>
          <w:szCs w:val="28"/>
          <w:lang w:eastAsia="ru-RU"/>
        </w:rPr>
        <w:t xml:space="preserve"> </w:t>
      </w:r>
      <w:r w:rsidRPr="00A310A6">
        <w:rPr>
          <w:rFonts w:ascii="Times New Roman" w:hAnsi="Times New Roman"/>
          <w:sz w:val="28"/>
          <w:szCs w:val="28"/>
          <w:lang w:eastAsia="ru-RU"/>
        </w:rPr>
        <w:t>(Зарегистрировано</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Минюсте</w:t>
      </w:r>
      <w:r>
        <w:rPr>
          <w:rFonts w:ascii="Times New Roman" w:hAnsi="Times New Roman"/>
          <w:sz w:val="28"/>
          <w:szCs w:val="28"/>
          <w:lang w:eastAsia="ru-RU"/>
        </w:rPr>
        <w:t xml:space="preserve"> </w:t>
      </w:r>
      <w:r w:rsidRPr="00A310A6">
        <w:rPr>
          <w:rFonts w:ascii="Times New Roman" w:hAnsi="Times New Roman"/>
          <w:sz w:val="28"/>
          <w:szCs w:val="28"/>
          <w:lang w:eastAsia="ru-RU"/>
        </w:rPr>
        <w:t>Ро</w:t>
      </w:r>
      <w:r w:rsidRPr="00A310A6">
        <w:rPr>
          <w:rFonts w:ascii="Times New Roman" w:hAnsi="Times New Roman"/>
          <w:sz w:val="28"/>
          <w:szCs w:val="28"/>
          <w:lang w:eastAsia="ru-RU"/>
        </w:rPr>
        <w:t>с</w:t>
      </w:r>
      <w:r w:rsidRPr="00A310A6">
        <w:rPr>
          <w:rFonts w:ascii="Times New Roman" w:hAnsi="Times New Roman"/>
          <w:sz w:val="28"/>
          <w:szCs w:val="28"/>
          <w:lang w:eastAsia="ru-RU"/>
        </w:rPr>
        <w:t>сии</w:t>
      </w:r>
      <w:r>
        <w:rPr>
          <w:rFonts w:ascii="Times New Roman" w:hAnsi="Times New Roman"/>
          <w:sz w:val="28"/>
          <w:szCs w:val="28"/>
          <w:lang w:eastAsia="ru-RU"/>
        </w:rPr>
        <w:t xml:space="preserve"> </w:t>
      </w:r>
      <w:r w:rsidRPr="00A310A6">
        <w:rPr>
          <w:rFonts w:ascii="Times New Roman" w:hAnsi="Times New Roman"/>
          <w:sz w:val="28"/>
          <w:szCs w:val="28"/>
          <w:lang w:eastAsia="ru-RU"/>
        </w:rPr>
        <w:t>19.11.2013</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30406).//</w:t>
      </w:r>
      <w:r>
        <w:rPr>
          <w:rFonts w:ascii="Times New Roman" w:hAnsi="Times New Roman"/>
          <w:sz w:val="28"/>
          <w:szCs w:val="28"/>
        </w:rPr>
        <w:t xml:space="preserve"> </w:t>
      </w:r>
      <w:r w:rsidRPr="00A310A6">
        <w:rPr>
          <w:rFonts w:ascii="Times New Roman" w:hAnsi="Times New Roman"/>
          <w:sz w:val="28"/>
          <w:szCs w:val="28"/>
          <w:lang w:eastAsia="ru-RU"/>
        </w:rPr>
        <w:t>Российская</w:t>
      </w:r>
      <w:r>
        <w:rPr>
          <w:rFonts w:ascii="Times New Roman" w:hAnsi="Times New Roman"/>
          <w:sz w:val="28"/>
          <w:szCs w:val="28"/>
          <w:lang w:eastAsia="ru-RU"/>
        </w:rPr>
        <w:t xml:space="preserve"> </w:t>
      </w:r>
      <w:r w:rsidRPr="00A310A6">
        <w:rPr>
          <w:rFonts w:ascii="Times New Roman" w:hAnsi="Times New Roman"/>
          <w:sz w:val="28"/>
          <w:szCs w:val="28"/>
          <w:lang w:eastAsia="ru-RU"/>
        </w:rPr>
        <w:t>газета,</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264,</w:t>
      </w:r>
      <w:r>
        <w:rPr>
          <w:rFonts w:ascii="Times New Roman" w:hAnsi="Times New Roman"/>
          <w:sz w:val="28"/>
          <w:szCs w:val="28"/>
          <w:lang w:eastAsia="ru-RU"/>
        </w:rPr>
        <w:t xml:space="preserve"> </w:t>
      </w:r>
      <w:r w:rsidRPr="00A310A6">
        <w:rPr>
          <w:rFonts w:ascii="Times New Roman" w:hAnsi="Times New Roman"/>
          <w:sz w:val="28"/>
          <w:szCs w:val="28"/>
          <w:lang w:eastAsia="ru-RU"/>
        </w:rPr>
        <w:t>22.11.2013.</w:t>
      </w:r>
    </w:p>
    <w:p w:rsidR="00E01D5C" w:rsidRPr="00A310A6" w:rsidRDefault="00E01D5C" w:rsidP="0099517B">
      <w:pPr>
        <w:pStyle w:val="111"/>
        <w:numPr>
          <w:ilvl w:val="0"/>
          <w:numId w:val="138"/>
        </w:numPr>
        <w:tabs>
          <w:tab w:val="clear" w:pos="720"/>
          <w:tab w:val="num" w:pos="1134"/>
        </w:tabs>
        <w:ind w:left="0" w:firstLine="709"/>
        <w:jc w:val="both"/>
        <w:rPr>
          <w:rFonts w:ascii="Times New Roman" w:hAnsi="Times New Roman"/>
          <w:sz w:val="28"/>
          <w:szCs w:val="28"/>
        </w:rPr>
      </w:pPr>
      <w:r w:rsidRPr="00A310A6">
        <w:rPr>
          <w:rFonts w:ascii="Times New Roman" w:hAnsi="Times New Roman"/>
          <w:sz w:val="28"/>
          <w:szCs w:val="28"/>
        </w:rPr>
        <w:t>Постановление</w:t>
      </w:r>
      <w:r>
        <w:rPr>
          <w:rFonts w:ascii="Times New Roman" w:hAnsi="Times New Roman"/>
          <w:sz w:val="28"/>
          <w:szCs w:val="28"/>
        </w:rPr>
        <w:t xml:space="preserve"> </w:t>
      </w:r>
      <w:r w:rsidRPr="00A310A6">
        <w:rPr>
          <w:rFonts w:ascii="Times New Roman" w:hAnsi="Times New Roman"/>
          <w:sz w:val="28"/>
          <w:szCs w:val="28"/>
        </w:rPr>
        <w:t>Правительства</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09.02.2013</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101</w:t>
      </w:r>
      <w:r>
        <w:rPr>
          <w:rFonts w:ascii="Times New Roman" w:hAnsi="Times New Roman"/>
          <w:sz w:val="28"/>
          <w:szCs w:val="28"/>
        </w:rPr>
        <w:t xml:space="preserve"> </w:t>
      </w:r>
      <w:r w:rsidRPr="00A310A6">
        <w:rPr>
          <w:rFonts w:ascii="Times New Roman" w:hAnsi="Times New Roman"/>
          <w:sz w:val="28"/>
          <w:szCs w:val="28"/>
        </w:rPr>
        <w:t>«О</w:t>
      </w:r>
      <w:r>
        <w:rPr>
          <w:rFonts w:ascii="Times New Roman" w:hAnsi="Times New Roman"/>
          <w:sz w:val="28"/>
          <w:szCs w:val="28"/>
        </w:rPr>
        <w:t xml:space="preserve"> </w:t>
      </w:r>
      <w:r w:rsidRPr="00A310A6">
        <w:rPr>
          <w:rFonts w:ascii="Times New Roman" w:hAnsi="Times New Roman"/>
          <w:sz w:val="28"/>
          <w:szCs w:val="28"/>
        </w:rPr>
        <w:t>предельных</w:t>
      </w:r>
      <w:r>
        <w:rPr>
          <w:rFonts w:ascii="Times New Roman" w:hAnsi="Times New Roman"/>
          <w:sz w:val="28"/>
          <w:szCs w:val="28"/>
        </w:rPr>
        <w:t xml:space="preserve"> </w:t>
      </w:r>
      <w:r w:rsidRPr="00A310A6">
        <w:rPr>
          <w:rFonts w:ascii="Times New Roman" w:hAnsi="Times New Roman"/>
          <w:sz w:val="28"/>
          <w:szCs w:val="28"/>
        </w:rPr>
        <w:t>значениях</w:t>
      </w:r>
      <w:r>
        <w:rPr>
          <w:rFonts w:ascii="Times New Roman" w:hAnsi="Times New Roman"/>
          <w:sz w:val="28"/>
          <w:szCs w:val="28"/>
        </w:rPr>
        <w:t xml:space="preserve"> </w:t>
      </w:r>
      <w:r w:rsidRPr="00A310A6">
        <w:rPr>
          <w:rFonts w:ascii="Times New Roman" w:hAnsi="Times New Roman"/>
          <w:sz w:val="28"/>
          <w:szCs w:val="28"/>
        </w:rPr>
        <w:t>выручки</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реализации</w:t>
      </w:r>
      <w:r>
        <w:rPr>
          <w:rFonts w:ascii="Times New Roman" w:hAnsi="Times New Roman"/>
          <w:sz w:val="28"/>
          <w:szCs w:val="28"/>
        </w:rPr>
        <w:t xml:space="preserve"> </w:t>
      </w:r>
      <w:r w:rsidRPr="00A310A6">
        <w:rPr>
          <w:rFonts w:ascii="Times New Roman" w:hAnsi="Times New Roman"/>
          <w:sz w:val="28"/>
          <w:szCs w:val="28"/>
        </w:rPr>
        <w:t>товаров</w:t>
      </w:r>
      <w:r>
        <w:rPr>
          <w:rFonts w:ascii="Times New Roman" w:hAnsi="Times New Roman"/>
          <w:sz w:val="28"/>
          <w:szCs w:val="28"/>
        </w:rPr>
        <w:t xml:space="preserve"> </w:t>
      </w:r>
      <w:r w:rsidRPr="00A310A6">
        <w:rPr>
          <w:rFonts w:ascii="Times New Roman" w:hAnsi="Times New Roman"/>
          <w:sz w:val="28"/>
          <w:szCs w:val="28"/>
        </w:rPr>
        <w:t>(работ,</w:t>
      </w:r>
      <w:r>
        <w:rPr>
          <w:rFonts w:ascii="Times New Roman" w:hAnsi="Times New Roman"/>
          <w:sz w:val="28"/>
          <w:szCs w:val="28"/>
        </w:rPr>
        <w:t xml:space="preserve"> </w:t>
      </w:r>
      <w:r w:rsidRPr="00A310A6">
        <w:rPr>
          <w:rFonts w:ascii="Times New Roman" w:hAnsi="Times New Roman"/>
          <w:sz w:val="28"/>
          <w:szCs w:val="28"/>
        </w:rPr>
        <w:t>услуг)</w:t>
      </w:r>
      <w:r>
        <w:rPr>
          <w:rFonts w:ascii="Times New Roman" w:hAnsi="Times New Roman"/>
          <w:sz w:val="28"/>
          <w:szCs w:val="28"/>
        </w:rPr>
        <w:t xml:space="preserve"> </w:t>
      </w:r>
      <w:r w:rsidRPr="00A310A6">
        <w:rPr>
          <w:rFonts w:ascii="Times New Roman" w:hAnsi="Times New Roman"/>
          <w:sz w:val="28"/>
          <w:szCs w:val="28"/>
        </w:rPr>
        <w:t>для</w:t>
      </w:r>
      <w:r>
        <w:rPr>
          <w:rFonts w:ascii="Times New Roman" w:hAnsi="Times New Roman"/>
          <w:sz w:val="28"/>
          <w:szCs w:val="28"/>
        </w:rPr>
        <w:t xml:space="preserve"> </w:t>
      </w:r>
      <w:r w:rsidRPr="00A310A6">
        <w:rPr>
          <w:rFonts w:ascii="Times New Roman" w:hAnsi="Times New Roman"/>
          <w:sz w:val="28"/>
          <w:szCs w:val="28"/>
        </w:rPr>
        <w:t>каждой</w:t>
      </w:r>
      <w:r>
        <w:rPr>
          <w:rFonts w:ascii="Times New Roman" w:hAnsi="Times New Roman"/>
          <w:sz w:val="28"/>
          <w:szCs w:val="28"/>
        </w:rPr>
        <w:t xml:space="preserve"> </w:t>
      </w:r>
      <w:r w:rsidRPr="00A310A6">
        <w:rPr>
          <w:rFonts w:ascii="Times New Roman" w:hAnsi="Times New Roman"/>
          <w:sz w:val="28"/>
          <w:szCs w:val="28"/>
        </w:rPr>
        <w:t>категории</w:t>
      </w:r>
      <w:r>
        <w:rPr>
          <w:rFonts w:ascii="Times New Roman" w:hAnsi="Times New Roman"/>
          <w:sz w:val="28"/>
          <w:szCs w:val="28"/>
        </w:rPr>
        <w:t xml:space="preserve"> </w:t>
      </w:r>
      <w:r w:rsidRPr="00A310A6">
        <w:rPr>
          <w:rFonts w:ascii="Times New Roman" w:hAnsi="Times New Roman"/>
          <w:sz w:val="28"/>
          <w:szCs w:val="28"/>
        </w:rPr>
        <w:t>субъектов</w:t>
      </w:r>
      <w:r>
        <w:rPr>
          <w:rFonts w:ascii="Times New Roman" w:hAnsi="Times New Roman"/>
          <w:sz w:val="28"/>
          <w:szCs w:val="28"/>
        </w:rPr>
        <w:t xml:space="preserve"> </w:t>
      </w:r>
      <w:r w:rsidRPr="00A310A6">
        <w:rPr>
          <w:rFonts w:ascii="Times New Roman" w:hAnsi="Times New Roman"/>
          <w:sz w:val="28"/>
          <w:szCs w:val="28"/>
        </w:rPr>
        <w:t>малого</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среднего</w:t>
      </w:r>
      <w:r>
        <w:rPr>
          <w:rFonts w:ascii="Times New Roman" w:hAnsi="Times New Roman"/>
          <w:sz w:val="28"/>
          <w:szCs w:val="28"/>
        </w:rPr>
        <w:t xml:space="preserve"> </w:t>
      </w:r>
      <w:r w:rsidRPr="00A310A6">
        <w:rPr>
          <w:rFonts w:ascii="Times New Roman" w:hAnsi="Times New Roman"/>
          <w:sz w:val="28"/>
          <w:szCs w:val="28"/>
        </w:rPr>
        <w:t>предпринимательства».//</w:t>
      </w:r>
      <w:r>
        <w:rPr>
          <w:rFonts w:ascii="Times New Roman" w:hAnsi="Times New Roman"/>
          <w:sz w:val="28"/>
          <w:szCs w:val="28"/>
        </w:rPr>
        <w:t xml:space="preserve"> </w:t>
      </w:r>
      <w:r w:rsidRPr="00A310A6">
        <w:rPr>
          <w:rFonts w:ascii="Times New Roman" w:hAnsi="Times New Roman"/>
          <w:sz w:val="28"/>
          <w:szCs w:val="28"/>
        </w:rPr>
        <w:t>Российская</w:t>
      </w:r>
      <w:r>
        <w:rPr>
          <w:rFonts w:ascii="Times New Roman" w:hAnsi="Times New Roman"/>
          <w:sz w:val="28"/>
          <w:szCs w:val="28"/>
        </w:rPr>
        <w:t xml:space="preserve"> </w:t>
      </w:r>
      <w:r w:rsidRPr="00A310A6">
        <w:rPr>
          <w:rFonts w:ascii="Times New Roman" w:hAnsi="Times New Roman"/>
          <w:sz w:val="28"/>
          <w:szCs w:val="28"/>
        </w:rPr>
        <w:t>газета,</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33,</w:t>
      </w:r>
      <w:r>
        <w:rPr>
          <w:rFonts w:ascii="Times New Roman" w:hAnsi="Times New Roman"/>
          <w:sz w:val="28"/>
          <w:szCs w:val="28"/>
        </w:rPr>
        <w:t xml:space="preserve"> </w:t>
      </w:r>
      <w:r w:rsidRPr="00A310A6">
        <w:rPr>
          <w:rFonts w:ascii="Times New Roman" w:hAnsi="Times New Roman"/>
          <w:sz w:val="28"/>
          <w:szCs w:val="28"/>
        </w:rPr>
        <w:t>15.02.2013.</w:t>
      </w:r>
    </w:p>
    <w:p w:rsidR="00E01D5C" w:rsidRPr="00A310A6" w:rsidRDefault="00E01D5C" w:rsidP="0099517B">
      <w:pPr>
        <w:pStyle w:val="111"/>
        <w:numPr>
          <w:ilvl w:val="0"/>
          <w:numId w:val="138"/>
        </w:numPr>
        <w:tabs>
          <w:tab w:val="clear" w:pos="720"/>
          <w:tab w:val="num" w:pos="1134"/>
        </w:tabs>
        <w:ind w:left="0" w:firstLine="709"/>
        <w:jc w:val="both"/>
        <w:rPr>
          <w:rFonts w:ascii="Times New Roman" w:hAnsi="Times New Roman"/>
          <w:sz w:val="28"/>
          <w:szCs w:val="28"/>
        </w:rPr>
      </w:pPr>
      <w:r w:rsidRPr="00A310A6">
        <w:rPr>
          <w:rFonts w:ascii="Times New Roman" w:hAnsi="Times New Roman"/>
          <w:sz w:val="28"/>
          <w:szCs w:val="28"/>
        </w:rPr>
        <w:t>Постановление</w:t>
      </w:r>
      <w:r>
        <w:rPr>
          <w:rFonts w:ascii="Times New Roman" w:hAnsi="Times New Roman"/>
          <w:sz w:val="28"/>
          <w:szCs w:val="28"/>
        </w:rPr>
        <w:t xml:space="preserve"> </w:t>
      </w:r>
      <w:r w:rsidRPr="00A310A6">
        <w:rPr>
          <w:rFonts w:ascii="Times New Roman" w:hAnsi="Times New Roman"/>
          <w:sz w:val="28"/>
          <w:szCs w:val="28"/>
        </w:rPr>
        <w:t>Конституционного</w:t>
      </w:r>
      <w:r>
        <w:rPr>
          <w:rFonts w:ascii="Times New Roman" w:hAnsi="Times New Roman"/>
          <w:sz w:val="28"/>
          <w:szCs w:val="28"/>
        </w:rPr>
        <w:t xml:space="preserve"> </w:t>
      </w:r>
      <w:r w:rsidRPr="00A310A6">
        <w:rPr>
          <w:rFonts w:ascii="Times New Roman" w:hAnsi="Times New Roman"/>
          <w:sz w:val="28"/>
          <w:szCs w:val="28"/>
        </w:rPr>
        <w:t>Суда</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27.05.2003</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9</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П</w:t>
      </w:r>
      <w:r>
        <w:rPr>
          <w:rFonts w:ascii="Times New Roman" w:hAnsi="Times New Roman"/>
          <w:sz w:val="28"/>
          <w:szCs w:val="28"/>
        </w:rPr>
        <w:t xml:space="preserve"> </w:t>
      </w:r>
      <w:r w:rsidRPr="00A310A6">
        <w:rPr>
          <w:rFonts w:ascii="Times New Roman" w:hAnsi="Times New Roman"/>
          <w:sz w:val="28"/>
          <w:szCs w:val="28"/>
        </w:rPr>
        <w:t>«По</w:t>
      </w:r>
      <w:r>
        <w:rPr>
          <w:rFonts w:ascii="Times New Roman" w:hAnsi="Times New Roman"/>
          <w:sz w:val="28"/>
          <w:szCs w:val="28"/>
        </w:rPr>
        <w:t xml:space="preserve"> </w:t>
      </w:r>
      <w:r w:rsidRPr="00A310A6">
        <w:rPr>
          <w:rFonts w:ascii="Times New Roman" w:hAnsi="Times New Roman"/>
          <w:sz w:val="28"/>
          <w:szCs w:val="28"/>
        </w:rPr>
        <w:t>делу</w:t>
      </w:r>
      <w:r>
        <w:rPr>
          <w:rFonts w:ascii="Times New Roman" w:hAnsi="Times New Roman"/>
          <w:sz w:val="28"/>
          <w:szCs w:val="28"/>
        </w:rPr>
        <w:t xml:space="preserve"> </w:t>
      </w:r>
      <w:r w:rsidRPr="00A310A6">
        <w:rPr>
          <w:rFonts w:ascii="Times New Roman" w:hAnsi="Times New Roman"/>
          <w:sz w:val="28"/>
          <w:szCs w:val="28"/>
        </w:rPr>
        <w:t>о</w:t>
      </w:r>
      <w:r>
        <w:rPr>
          <w:rFonts w:ascii="Times New Roman" w:hAnsi="Times New Roman"/>
          <w:sz w:val="28"/>
          <w:szCs w:val="28"/>
        </w:rPr>
        <w:t xml:space="preserve"> </w:t>
      </w:r>
      <w:r w:rsidRPr="00A310A6">
        <w:rPr>
          <w:rFonts w:ascii="Times New Roman" w:hAnsi="Times New Roman"/>
          <w:sz w:val="28"/>
          <w:szCs w:val="28"/>
        </w:rPr>
        <w:t>проверке</w:t>
      </w:r>
      <w:r>
        <w:rPr>
          <w:rFonts w:ascii="Times New Roman" w:hAnsi="Times New Roman"/>
          <w:sz w:val="28"/>
          <w:szCs w:val="28"/>
        </w:rPr>
        <w:t xml:space="preserve"> </w:t>
      </w:r>
      <w:r w:rsidRPr="00A310A6">
        <w:rPr>
          <w:rFonts w:ascii="Times New Roman" w:hAnsi="Times New Roman"/>
          <w:sz w:val="28"/>
          <w:szCs w:val="28"/>
        </w:rPr>
        <w:t>конституционности</w:t>
      </w:r>
      <w:r>
        <w:rPr>
          <w:rFonts w:ascii="Times New Roman" w:hAnsi="Times New Roman"/>
          <w:sz w:val="28"/>
          <w:szCs w:val="28"/>
        </w:rPr>
        <w:t xml:space="preserve"> </w:t>
      </w:r>
      <w:r w:rsidRPr="00A310A6">
        <w:rPr>
          <w:rFonts w:ascii="Times New Roman" w:hAnsi="Times New Roman"/>
          <w:sz w:val="28"/>
          <w:szCs w:val="28"/>
        </w:rPr>
        <w:t>положения</w:t>
      </w:r>
      <w:r>
        <w:rPr>
          <w:rFonts w:ascii="Times New Roman" w:hAnsi="Times New Roman"/>
          <w:sz w:val="28"/>
          <w:szCs w:val="28"/>
        </w:rPr>
        <w:t xml:space="preserve"> </w:t>
      </w:r>
      <w:r w:rsidRPr="00A310A6">
        <w:rPr>
          <w:rFonts w:ascii="Times New Roman" w:hAnsi="Times New Roman"/>
          <w:sz w:val="28"/>
          <w:szCs w:val="28"/>
        </w:rPr>
        <w:t>статьи</w:t>
      </w:r>
      <w:r>
        <w:rPr>
          <w:rFonts w:ascii="Times New Roman" w:hAnsi="Times New Roman"/>
          <w:sz w:val="28"/>
          <w:szCs w:val="28"/>
        </w:rPr>
        <w:t xml:space="preserve"> </w:t>
      </w:r>
      <w:r w:rsidRPr="00A310A6">
        <w:rPr>
          <w:rFonts w:ascii="Times New Roman" w:hAnsi="Times New Roman"/>
          <w:sz w:val="28"/>
          <w:szCs w:val="28"/>
        </w:rPr>
        <w:t>199</w:t>
      </w:r>
      <w:r>
        <w:rPr>
          <w:rFonts w:ascii="Times New Roman" w:hAnsi="Times New Roman"/>
          <w:sz w:val="28"/>
          <w:szCs w:val="28"/>
        </w:rPr>
        <w:t xml:space="preserve"> </w:t>
      </w:r>
      <w:r w:rsidRPr="00A310A6">
        <w:rPr>
          <w:rFonts w:ascii="Times New Roman" w:hAnsi="Times New Roman"/>
          <w:sz w:val="28"/>
          <w:szCs w:val="28"/>
        </w:rPr>
        <w:t>Уголовного</w:t>
      </w:r>
      <w:r>
        <w:rPr>
          <w:rFonts w:ascii="Times New Roman" w:hAnsi="Times New Roman"/>
          <w:sz w:val="28"/>
          <w:szCs w:val="28"/>
        </w:rPr>
        <w:t xml:space="preserve"> </w:t>
      </w:r>
      <w:r w:rsidRPr="00A310A6">
        <w:rPr>
          <w:rFonts w:ascii="Times New Roman" w:hAnsi="Times New Roman"/>
          <w:sz w:val="28"/>
          <w:szCs w:val="28"/>
        </w:rPr>
        <w:t>кодекса</w:t>
      </w:r>
      <w:r>
        <w:rPr>
          <w:rFonts w:ascii="Times New Roman" w:hAnsi="Times New Roman"/>
          <w:sz w:val="28"/>
          <w:szCs w:val="28"/>
        </w:rPr>
        <w:t xml:space="preserve"> </w:t>
      </w:r>
      <w:r w:rsidRPr="00A310A6">
        <w:rPr>
          <w:rFonts w:ascii="Times New Roman" w:hAnsi="Times New Roman"/>
          <w:sz w:val="28"/>
          <w:szCs w:val="28"/>
        </w:rPr>
        <w:t>Российской</w:t>
      </w:r>
      <w:r>
        <w:rPr>
          <w:rFonts w:ascii="Times New Roman" w:hAnsi="Times New Roman"/>
          <w:sz w:val="28"/>
          <w:szCs w:val="28"/>
        </w:rPr>
        <w:t xml:space="preserve"> </w:t>
      </w:r>
      <w:r w:rsidRPr="00A310A6">
        <w:rPr>
          <w:rFonts w:ascii="Times New Roman" w:hAnsi="Times New Roman"/>
          <w:sz w:val="28"/>
          <w:szCs w:val="28"/>
        </w:rPr>
        <w:t>Федерации</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связи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жалобами</w:t>
      </w:r>
      <w:r>
        <w:rPr>
          <w:rFonts w:ascii="Times New Roman" w:hAnsi="Times New Roman"/>
          <w:sz w:val="28"/>
          <w:szCs w:val="28"/>
        </w:rPr>
        <w:t xml:space="preserve"> </w:t>
      </w:r>
      <w:r w:rsidRPr="00A310A6">
        <w:rPr>
          <w:rFonts w:ascii="Times New Roman" w:hAnsi="Times New Roman"/>
          <w:sz w:val="28"/>
          <w:szCs w:val="28"/>
        </w:rPr>
        <w:t>граждан</w:t>
      </w:r>
      <w:r>
        <w:rPr>
          <w:rFonts w:ascii="Times New Roman" w:hAnsi="Times New Roman"/>
          <w:sz w:val="28"/>
          <w:szCs w:val="28"/>
        </w:rPr>
        <w:t xml:space="preserve"> </w:t>
      </w:r>
      <w:r w:rsidRPr="00A310A6">
        <w:rPr>
          <w:rFonts w:ascii="Times New Roman" w:hAnsi="Times New Roman"/>
          <w:sz w:val="28"/>
          <w:szCs w:val="28"/>
        </w:rPr>
        <w:t>П.Н.</w:t>
      </w:r>
      <w:r>
        <w:rPr>
          <w:rFonts w:ascii="Times New Roman" w:hAnsi="Times New Roman"/>
          <w:sz w:val="28"/>
          <w:szCs w:val="28"/>
        </w:rPr>
        <w:t xml:space="preserve"> </w:t>
      </w:r>
      <w:r w:rsidRPr="00A310A6">
        <w:rPr>
          <w:rFonts w:ascii="Times New Roman" w:hAnsi="Times New Roman"/>
          <w:sz w:val="28"/>
          <w:szCs w:val="28"/>
        </w:rPr>
        <w:t>Белецкого,</w:t>
      </w:r>
      <w:r>
        <w:rPr>
          <w:rFonts w:ascii="Times New Roman" w:hAnsi="Times New Roman"/>
          <w:sz w:val="28"/>
          <w:szCs w:val="28"/>
        </w:rPr>
        <w:t xml:space="preserve"> </w:t>
      </w:r>
      <w:r w:rsidRPr="00A310A6">
        <w:rPr>
          <w:rFonts w:ascii="Times New Roman" w:hAnsi="Times New Roman"/>
          <w:sz w:val="28"/>
          <w:szCs w:val="28"/>
        </w:rPr>
        <w:t>Г.А.</w:t>
      </w:r>
      <w:r>
        <w:rPr>
          <w:rFonts w:ascii="Times New Roman" w:hAnsi="Times New Roman"/>
          <w:sz w:val="28"/>
          <w:szCs w:val="28"/>
        </w:rPr>
        <w:t xml:space="preserve"> </w:t>
      </w:r>
      <w:r w:rsidRPr="00A310A6">
        <w:rPr>
          <w:rFonts w:ascii="Times New Roman" w:hAnsi="Times New Roman"/>
          <w:sz w:val="28"/>
          <w:szCs w:val="28"/>
        </w:rPr>
        <w:t>Ник</w:t>
      </w:r>
      <w:r w:rsidRPr="00A310A6">
        <w:rPr>
          <w:rFonts w:ascii="Times New Roman" w:hAnsi="Times New Roman"/>
          <w:sz w:val="28"/>
          <w:szCs w:val="28"/>
        </w:rPr>
        <w:t>о</w:t>
      </w:r>
      <w:r w:rsidRPr="00A310A6">
        <w:rPr>
          <w:rFonts w:ascii="Times New Roman" w:hAnsi="Times New Roman"/>
          <w:sz w:val="28"/>
          <w:szCs w:val="28"/>
        </w:rPr>
        <w:t>вой,</w:t>
      </w:r>
      <w:r>
        <w:rPr>
          <w:rFonts w:ascii="Times New Roman" w:hAnsi="Times New Roman"/>
          <w:sz w:val="28"/>
          <w:szCs w:val="28"/>
        </w:rPr>
        <w:t xml:space="preserve"> </w:t>
      </w:r>
      <w:r w:rsidRPr="00A310A6">
        <w:rPr>
          <w:rFonts w:ascii="Times New Roman" w:hAnsi="Times New Roman"/>
          <w:sz w:val="28"/>
          <w:szCs w:val="28"/>
        </w:rPr>
        <w:t>Р.В.</w:t>
      </w:r>
      <w:r>
        <w:rPr>
          <w:rFonts w:ascii="Times New Roman" w:hAnsi="Times New Roman"/>
          <w:sz w:val="28"/>
          <w:szCs w:val="28"/>
        </w:rPr>
        <w:t xml:space="preserve"> </w:t>
      </w:r>
      <w:r w:rsidRPr="00A310A6">
        <w:rPr>
          <w:rFonts w:ascii="Times New Roman" w:hAnsi="Times New Roman"/>
          <w:sz w:val="28"/>
          <w:szCs w:val="28"/>
        </w:rPr>
        <w:t>Рукавишникова,</w:t>
      </w:r>
      <w:r>
        <w:rPr>
          <w:rFonts w:ascii="Times New Roman" w:hAnsi="Times New Roman"/>
          <w:sz w:val="28"/>
          <w:szCs w:val="28"/>
        </w:rPr>
        <w:t xml:space="preserve"> </w:t>
      </w:r>
      <w:r w:rsidRPr="00A310A6">
        <w:rPr>
          <w:rFonts w:ascii="Times New Roman" w:hAnsi="Times New Roman"/>
          <w:sz w:val="28"/>
          <w:szCs w:val="28"/>
        </w:rPr>
        <w:t>В.Л.</w:t>
      </w:r>
      <w:r>
        <w:rPr>
          <w:rFonts w:ascii="Times New Roman" w:hAnsi="Times New Roman"/>
          <w:sz w:val="28"/>
          <w:szCs w:val="28"/>
        </w:rPr>
        <w:t xml:space="preserve"> </w:t>
      </w:r>
      <w:r w:rsidRPr="00A310A6">
        <w:rPr>
          <w:rFonts w:ascii="Times New Roman" w:hAnsi="Times New Roman"/>
          <w:sz w:val="28"/>
          <w:szCs w:val="28"/>
        </w:rPr>
        <w:t>Соколовского</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Н.И.</w:t>
      </w:r>
      <w:r>
        <w:rPr>
          <w:rFonts w:ascii="Times New Roman" w:hAnsi="Times New Roman"/>
          <w:sz w:val="28"/>
          <w:szCs w:val="28"/>
        </w:rPr>
        <w:t xml:space="preserve"> </w:t>
      </w:r>
      <w:r w:rsidRPr="00A310A6">
        <w:rPr>
          <w:rFonts w:ascii="Times New Roman" w:hAnsi="Times New Roman"/>
          <w:sz w:val="28"/>
          <w:szCs w:val="28"/>
        </w:rPr>
        <w:t>Таланова».</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Вестник</w:t>
      </w:r>
      <w:r>
        <w:rPr>
          <w:rFonts w:ascii="Times New Roman" w:hAnsi="Times New Roman"/>
          <w:sz w:val="28"/>
          <w:szCs w:val="28"/>
        </w:rPr>
        <w:t xml:space="preserve"> </w:t>
      </w:r>
      <w:r w:rsidRPr="00A310A6">
        <w:rPr>
          <w:rFonts w:ascii="Times New Roman" w:hAnsi="Times New Roman"/>
          <w:sz w:val="28"/>
          <w:szCs w:val="28"/>
        </w:rPr>
        <w:t>КС</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2003.</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4.</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27.</w:t>
      </w:r>
    </w:p>
    <w:p w:rsidR="00E01D5C" w:rsidRPr="00A310A6" w:rsidRDefault="00E01D5C" w:rsidP="0099517B">
      <w:pPr>
        <w:pStyle w:val="111"/>
        <w:numPr>
          <w:ilvl w:val="0"/>
          <w:numId w:val="138"/>
        </w:numPr>
        <w:tabs>
          <w:tab w:val="clear" w:pos="720"/>
          <w:tab w:val="num" w:pos="1134"/>
        </w:tabs>
        <w:ind w:left="0" w:firstLine="709"/>
        <w:jc w:val="both"/>
        <w:rPr>
          <w:rFonts w:ascii="Times New Roman" w:hAnsi="Times New Roman"/>
          <w:sz w:val="28"/>
          <w:szCs w:val="28"/>
        </w:rPr>
      </w:pPr>
      <w:r w:rsidRPr="00A310A6">
        <w:rPr>
          <w:rFonts w:ascii="Times New Roman" w:hAnsi="Times New Roman"/>
          <w:sz w:val="28"/>
          <w:szCs w:val="28"/>
        </w:rPr>
        <w:t>Постановление</w:t>
      </w:r>
      <w:r>
        <w:rPr>
          <w:rFonts w:ascii="Times New Roman" w:hAnsi="Times New Roman"/>
          <w:sz w:val="28"/>
          <w:szCs w:val="28"/>
        </w:rPr>
        <w:t xml:space="preserve"> </w:t>
      </w:r>
      <w:r w:rsidRPr="00A310A6">
        <w:rPr>
          <w:rFonts w:ascii="Times New Roman" w:hAnsi="Times New Roman"/>
          <w:sz w:val="28"/>
          <w:szCs w:val="28"/>
        </w:rPr>
        <w:t>Пленума</w:t>
      </w:r>
      <w:r>
        <w:rPr>
          <w:rFonts w:ascii="Times New Roman" w:hAnsi="Times New Roman"/>
          <w:sz w:val="28"/>
          <w:szCs w:val="28"/>
        </w:rPr>
        <w:t xml:space="preserve"> </w:t>
      </w:r>
      <w:r w:rsidRPr="00A310A6">
        <w:rPr>
          <w:rFonts w:ascii="Times New Roman" w:hAnsi="Times New Roman"/>
          <w:sz w:val="28"/>
          <w:szCs w:val="28"/>
        </w:rPr>
        <w:t>Высшего</w:t>
      </w:r>
      <w:r>
        <w:rPr>
          <w:rFonts w:ascii="Times New Roman" w:hAnsi="Times New Roman"/>
          <w:sz w:val="28"/>
          <w:szCs w:val="28"/>
        </w:rPr>
        <w:t xml:space="preserve"> </w:t>
      </w:r>
      <w:r w:rsidRPr="00A310A6">
        <w:rPr>
          <w:rFonts w:ascii="Times New Roman" w:hAnsi="Times New Roman"/>
          <w:sz w:val="28"/>
          <w:szCs w:val="28"/>
        </w:rPr>
        <w:t>Арбитражного</w:t>
      </w:r>
      <w:r>
        <w:rPr>
          <w:rFonts w:ascii="Times New Roman" w:hAnsi="Times New Roman"/>
          <w:sz w:val="28"/>
          <w:szCs w:val="28"/>
        </w:rPr>
        <w:t xml:space="preserve"> </w:t>
      </w:r>
      <w:r w:rsidRPr="00A310A6">
        <w:rPr>
          <w:rFonts w:ascii="Times New Roman" w:hAnsi="Times New Roman"/>
          <w:sz w:val="28"/>
          <w:szCs w:val="28"/>
        </w:rPr>
        <w:t>Суда</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12.10.2006</w:t>
      </w:r>
      <w:r>
        <w:rPr>
          <w:rFonts w:ascii="Times New Roman" w:hAnsi="Times New Roman"/>
          <w:sz w:val="28"/>
          <w:szCs w:val="28"/>
        </w:rPr>
        <w:t xml:space="preserve"> </w:t>
      </w:r>
      <w:r w:rsidRPr="00A310A6">
        <w:rPr>
          <w:rFonts w:ascii="Times New Roman" w:hAnsi="Times New Roman"/>
          <w:sz w:val="28"/>
          <w:szCs w:val="28"/>
        </w:rPr>
        <w:t>г.</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53</w:t>
      </w:r>
      <w:r>
        <w:rPr>
          <w:rFonts w:ascii="Times New Roman" w:hAnsi="Times New Roman"/>
          <w:sz w:val="28"/>
          <w:szCs w:val="28"/>
        </w:rPr>
        <w:t xml:space="preserve"> </w:t>
      </w:r>
      <w:r w:rsidRPr="00A310A6">
        <w:rPr>
          <w:rFonts w:ascii="Times New Roman" w:hAnsi="Times New Roman"/>
          <w:sz w:val="28"/>
          <w:szCs w:val="28"/>
        </w:rPr>
        <w:t>«Об</w:t>
      </w:r>
      <w:r>
        <w:rPr>
          <w:rFonts w:ascii="Times New Roman" w:hAnsi="Times New Roman"/>
          <w:sz w:val="28"/>
          <w:szCs w:val="28"/>
        </w:rPr>
        <w:t xml:space="preserve"> </w:t>
      </w:r>
      <w:r w:rsidRPr="00A310A6">
        <w:rPr>
          <w:rFonts w:ascii="Times New Roman" w:hAnsi="Times New Roman"/>
          <w:sz w:val="28"/>
          <w:szCs w:val="28"/>
        </w:rPr>
        <w:t>оценке</w:t>
      </w:r>
      <w:r>
        <w:rPr>
          <w:rFonts w:ascii="Times New Roman" w:hAnsi="Times New Roman"/>
          <w:sz w:val="28"/>
          <w:szCs w:val="28"/>
        </w:rPr>
        <w:t xml:space="preserve"> </w:t>
      </w:r>
      <w:r w:rsidRPr="00A310A6">
        <w:rPr>
          <w:rFonts w:ascii="Times New Roman" w:hAnsi="Times New Roman"/>
          <w:sz w:val="28"/>
          <w:szCs w:val="28"/>
        </w:rPr>
        <w:t>арбитражными</w:t>
      </w:r>
      <w:r>
        <w:rPr>
          <w:rFonts w:ascii="Times New Roman" w:hAnsi="Times New Roman"/>
          <w:sz w:val="28"/>
          <w:szCs w:val="28"/>
        </w:rPr>
        <w:t xml:space="preserve"> </w:t>
      </w:r>
      <w:r w:rsidRPr="00A310A6">
        <w:rPr>
          <w:rFonts w:ascii="Times New Roman" w:hAnsi="Times New Roman"/>
          <w:sz w:val="28"/>
          <w:szCs w:val="28"/>
        </w:rPr>
        <w:t>судами</w:t>
      </w:r>
      <w:r>
        <w:rPr>
          <w:rFonts w:ascii="Times New Roman" w:hAnsi="Times New Roman"/>
          <w:sz w:val="28"/>
          <w:szCs w:val="28"/>
        </w:rPr>
        <w:t xml:space="preserve"> </w:t>
      </w:r>
      <w:r w:rsidRPr="00A310A6">
        <w:rPr>
          <w:rFonts w:ascii="Times New Roman" w:hAnsi="Times New Roman"/>
          <w:sz w:val="28"/>
          <w:szCs w:val="28"/>
        </w:rPr>
        <w:t>обоснованности</w:t>
      </w:r>
      <w:r>
        <w:rPr>
          <w:rFonts w:ascii="Times New Roman" w:hAnsi="Times New Roman"/>
          <w:sz w:val="28"/>
          <w:szCs w:val="28"/>
        </w:rPr>
        <w:t xml:space="preserve"> </w:t>
      </w:r>
      <w:r w:rsidRPr="00A310A6">
        <w:rPr>
          <w:rFonts w:ascii="Times New Roman" w:hAnsi="Times New Roman"/>
          <w:sz w:val="28"/>
          <w:szCs w:val="28"/>
        </w:rPr>
        <w:t>получения</w:t>
      </w:r>
      <w:r>
        <w:rPr>
          <w:rFonts w:ascii="Times New Roman" w:hAnsi="Times New Roman"/>
          <w:sz w:val="28"/>
          <w:szCs w:val="28"/>
        </w:rPr>
        <w:t xml:space="preserve"> </w:t>
      </w:r>
      <w:r w:rsidRPr="00A310A6">
        <w:rPr>
          <w:rFonts w:ascii="Times New Roman" w:hAnsi="Times New Roman"/>
          <w:sz w:val="28"/>
          <w:szCs w:val="28"/>
        </w:rPr>
        <w:t>налогопл</w:t>
      </w:r>
      <w:r w:rsidRPr="00A310A6">
        <w:rPr>
          <w:rFonts w:ascii="Times New Roman" w:hAnsi="Times New Roman"/>
          <w:sz w:val="28"/>
          <w:szCs w:val="28"/>
        </w:rPr>
        <w:t>а</w:t>
      </w:r>
      <w:r w:rsidRPr="00A310A6">
        <w:rPr>
          <w:rFonts w:ascii="Times New Roman" w:hAnsi="Times New Roman"/>
          <w:sz w:val="28"/>
          <w:szCs w:val="28"/>
        </w:rPr>
        <w:t>тельщиком</w:t>
      </w:r>
      <w:r>
        <w:rPr>
          <w:rFonts w:ascii="Times New Roman" w:hAnsi="Times New Roman"/>
          <w:sz w:val="28"/>
          <w:szCs w:val="28"/>
        </w:rPr>
        <w:t xml:space="preserve"> </w:t>
      </w:r>
      <w:r w:rsidRPr="00A310A6">
        <w:rPr>
          <w:rFonts w:ascii="Times New Roman" w:hAnsi="Times New Roman"/>
          <w:sz w:val="28"/>
          <w:szCs w:val="28"/>
        </w:rPr>
        <w:t>налоговой</w:t>
      </w:r>
      <w:r>
        <w:rPr>
          <w:rFonts w:ascii="Times New Roman" w:hAnsi="Times New Roman"/>
          <w:sz w:val="28"/>
          <w:szCs w:val="28"/>
        </w:rPr>
        <w:t xml:space="preserve"> </w:t>
      </w:r>
      <w:r w:rsidRPr="00A310A6">
        <w:rPr>
          <w:rFonts w:ascii="Times New Roman" w:hAnsi="Times New Roman"/>
          <w:sz w:val="28"/>
          <w:szCs w:val="28"/>
        </w:rPr>
        <w:t>выгоды».</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Вестник</w:t>
      </w:r>
      <w:r>
        <w:rPr>
          <w:rFonts w:ascii="Times New Roman" w:hAnsi="Times New Roman"/>
          <w:sz w:val="28"/>
          <w:szCs w:val="28"/>
        </w:rPr>
        <w:t xml:space="preserve"> </w:t>
      </w:r>
      <w:r w:rsidRPr="00A310A6">
        <w:rPr>
          <w:rFonts w:ascii="Times New Roman" w:hAnsi="Times New Roman"/>
          <w:sz w:val="28"/>
          <w:szCs w:val="28"/>
        </w:rPr>
        <w:t>ВАС</w:t>
      </w:r>
      <w:r>
        <w:rPr>
          <w:rFonts w:ascii="Times New Roman" w:hAnsi="Times New Roman"/>
          <w:sz w:val="28"/>
          <w:szCs w:val="28"/>
        </w:rPr>
        <w:t xml:space="preserve"> </w:t>
      </w:r>
      <w:r w:rsidRPr="00A310A6">
        <w:rPr>
          <w:rFonts w:ascii="Times New Roman" w:hAnsi="Times New Roman"/>
          <w:sz w:val="28"/>
          <w:szCs w:val="28"/>
        </w:rPr>
        <w:t>РФ.</w:t>
      </w:r>
      <w:r>
        <w:rPr>
          <w:rFonts w:ascii="Times New Roman" w:hAnsi="Times New Roman"/>
          <w:sz w:val="28"/>
          <w:szCs w:val="28"/>
        </w:rPr>
        <w:t xml:space="preserve"> </w:t>
      </w:r>
      <w:r w:rsidRPr="00A310A6">
        <w:rPr>
          <w:rFonts w:ascii="Times New Roman" w:hAnsi="Times New Roman"/>
          <w:sz w:val="28"/>
          <w:szCs w:val="28"/>
        </w:rPr>
        <w:t>2006.</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12</w:t>
      </w:r>
      <w:r>
        <w:rPr>
          <w:rFonts w:ascii="Times New Roman" w:hAnsi="Times New Roman"/>
          <w:sz w:val="28"/>
          <w:szCs w:val="28"/>
        </w:rPr>
        <w:t xml:space="preserve"> </w:t>
      </w:r>
      <w:r w:rsidRPr="00A310A6">
        <w:rPr>
          <w:rFonts w:ascii="Times New Roman" w:hAnsi="Times New Roman"/>
          <w:sz w:val="28"/>
          <w:szCs w:val="28"/>
        </w:rPr>
        <w:t>(169)</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65</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66.</w:t>
      </w:r>
    </w:p>
    <w:p w:rsidR="00E01D5C" w:rsidRPr="00A310A6" w:rsidRDefault="00E01D5C" w:rsidP="0099517B">
      <w:pPr>
        <w:pStyle w:val="111"/>
        <w:numPr>
          <w:ilvl w:val="0"/>
          <w:numId w:val="138"/>
        </w:numPr>
        <w:tabs>
          <w:tab w:val="clear" w:pos="720"/>
          <w:tab w:val="num" w:pos="1134"/>
        </w:tabs>
        <w:ind w:left="0" w:firstLine="709"/>
        <w:jc w:val="both"/>
        <w:rPr>
          <w:rFonts w:ascii="Times New Roman" w:hAnsi="Times New Roman"/>
          <w:sz w:val="28"/>
          <w:szCs w:val="28"/>
          <w:lang w:eastAsia="ru-RU"/>
        </w:rPr>
      </w:pPr>
      <w:r w:rsidRPr="00A310A6">
        <w:rPr>
          <w:rFonts w:ascii="Times New Roman" w:hAnsi="Times New Roman"/>
          <w:sz w:val="28"/>
          <w:szCs w:val="28"/>
          <w:lang w:eastAsia="ru-RU"/>
        </w:rPr>
        <w:t>Постановление</w:t>
      </w:r>
      <w:r>
        <w:rPr>
          <w:rFonts w:ascii="Times New Roman" w:hAnsi="Times New Roman"/>
          <w:sz w:val="28"/>
          <w:szCs w:val="28"/>
          <w:lang w:eastAsia="ru-RU"/>
        </w:rPr>
        <w:t xml:space="preserve"> </w:t>
      </w:r>
      <w:r w:rsidRPr="00A310A6">
        <w:rPr>
          <w:rFonts w:ascii="Times New Roman" w:hAnsi="Times New Roman"/>
          <w:sz w:val="28"/>
          <w:szCs w:val="28"/>
          <w:lang w:eastAsia="ru-RU"/>
        </w:rPr>
        <w:t>Волгоградского</w:t>
      </w:r>
      <w:r>
        <w:rPr>
          <w:rFonts w:ascii="Times New Roman" w:hAnsi="Times New Roman"/>
          <w:sz w:val="28"/>
          <w:szCs w:val="28"/>
          <w:lang w:eastAsia="ru-RU"/>
        </w:rPr>
        <w:t xml:space="preserve"> </w:t>
      </w:r>
      <w:r w:rsidRPr="00A310A6">
        <w:rPr>
          <w:rFonts w:ascii="Times New Roman" w:hAnsi="Times New Roman"/>
          <w:sz w:val="28"/>
          <w:szCs w:val="28"/>
          <w:lang w:eastAsia="ru-RU"/>
        </w:rPr>
        <w:t>горсовета</w:t>
      </w:r>
      <w:r>
        <w:rPr>
          <w:rFonts w:ascii="Times New Roman" w:hAnsi="Times New Roman"/>
          <w:sz w:val="28"/>
          <w:szCs w:val="28"/>
          <w:lang w:eastAsia="ru-RU"/>
        </w:rPr>
        <w:t xml:space="preserve"> </w:t>
      </w:r>
      <w:r w:rsidRPr="00A310A6">
        <w:rPr>
          <w:rFonts w:ascii="Times New Roman" w:hAnsi="Times New Roman"/>
          <w:sz w:val="28"/>
          <w:szCs w:val="28"/>
          <w:lang w:eastAsia="ru-RU"/>
        </w:rPr>
        <w:t>народных</w:t>
      </w:r>
      <w:r>
        <w:rPr>
          <w:rFonts w:ascii="Times New Roman" w:hAnsi="Times New Roman"/>
          <w:sz w:val="28"/>
          <w:szCs w:val="28"/>
          <w:lang w:eastAsia="ru-RU"/>
        </w:rPr>
        <w:t xml:space="preserve"> </w:t>
      </w:r>
      <w:r w:rsidRPr="00A310A6">
        <w:rPr>
          <w:rFonts w:ascii="Times New Roman" w:hAnsi="Times New Roman"/>
          <w:sz w:val="28"/>
          <w:szCs w:val="28"/>
          <w:lang w:eastAsia="ru-RU"/>
        </w:rPr>
        <w:t>депутатов</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26.10.2005</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22/430</w:t>
      </w:r>
      <w:r>
        <w:rPr>
          <w:rFonts w:ascii="Times New Roman" w:hAnsi="Times New Roman"/>
          <w:sz w:val="28"/>
          <w:szCs w:val="28"/>
          <w:lang w:eastAsia="ru-RU"/>
        </w:rPr>
        <w:t xml:space="preserve"> </w:t>
      </w:r>
      <w:r w:rsidRPr="00A310A6">
        <w:rPr>
          <w:rFonts w:ascii="Times New Roman" w:hAnsi="Times New Roman"/>
          <w:sz w:val="28"/>
          <w:szCs w:val="28"/>
          <w:lang w:eastAsia="ru-RU"/>
        </w:rPr>
        <w:t>(ред.</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31.10.2012)</w:t>
      </w:r>
      <w:r>
        <w:rPr>
          <w:rFonts w:ascii="Times New Roman" w:hAnsi="Times New Roman"/>
          <w:sz w:val="28"/>
          <w:szCs w:val="28"/>
          <w:lang w:eastAsia="ru-RU"/>
        </w:rPr>
        <w:t xml:space="preserve"> </w:t>
      </w:r>
      <w:r w:rsidRPr="00A310A6">
        <w:rPr>
          <w:rFonts w:ascii="Times New Roman" w:hAnsi="Times New Roman"/>
          <w:sz w:val="28"/>
          <w:szCs w:val="28"/>
          <w:lang w:eastAsia="ru-RU"/>
        </w:rPr>
        <w:t>«Об</w:t>
      </w:r>
      <w:r>
        <w:rPr>
          <w:rFonts w:ascii="Times New Roman" w:hAnsi="Times New Roman"/>
          <w:sz w:val="28"/>
          <w:szCs w:val="28"/>
          <w:lang w:eastAsia="ru-RU"/>
        </w:rPr>
        <w:t xml:space="preserve"> </w:t>
      </w:r>
      <w:r w:rsidRPr="00A310A6">
        <w:rPr>
          <w:rFonts w:ascii="Times New Roman" w:hAnsi="Times New Roman"/>
          <w:sz w:val="28"/>
          <w:szCs w:val="28"/>
          <w:lang w:eastAsia="ru-RU"/>
        </w:rPr>
        <w:t>установлении</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Pr="00A310A6">
        <w:rPr>
          <w:rFonts w:ascii="Times New Roman" w:hAnsi="Times New Roman"/>
          <w:sz w:val="28"/>
          <w:szCs w:val="28"/>
          <w:lang w:eastAsia="ru-RU"/>
        </w:rPr>
        <w:t>территории</w:t>
      </w:r>
      <w:r>
        <w:rPr>
          <w:rFonts w:ascii="Times New Roman" w:hAnsi="Times New Roman"/>
          <w:sz w:val="28"/>
          <w:szCs w:val="28"/>
          <w:lang w:eastAsia="ru-RU"/>
        </w:rPr>
        <w:t xml:space="preserve"> </w:t>
      </w:r>
      <w:r w:rsidRPr="00A310A6">
        <w:rPr>
          <w:rFonts w:ascii="Times New Roman" w:hAnsi="Times New Roman"/>
          <w:sz w:val="28"/>
          <w:szCs w:val="28"/>
          <w:lang w:eastAsia="ru-RU"/>
        </w:rPr>
        <w:t>Волг</w:t>
      </w:r>
      <w:r w:rsidRPr="00A310A6">
        <w:rPr>
          <w:rFonts w:ascii="Times New Roman" w:hAnsi="Times New Roman"/>
          <w:sz w:val="28"/>
          <w:szCs w:val="28"/>
          <w:lang w:eastAsia="ru-RU"/>
        </w:rPr>
        <w:t>о</w:t>
      </w:r>
      <w:r w:rsidRPr="00A310A6">
        <w:rPr>
          <w:rFonts w:ascii="Times New Roman" w:hAnsi="Times New Roman"/>
          <w:sz w:val="28"/>
          <w:szCs w:val="28"/>
          <w:lang w:eastAsia="ru-RU"/>
        </w:rPr>
        <w:t>града</w:t>
      </w:r>
      <w:r>
        <w:rPr>
          <w:rFonts w:ascii="Times New Roman" w:hAnsi="Times New Roman"/>
          <w:sz w:val="28"/>
          <w:szCs w:val="28"/>
          <w:lang w:eastAsia="ru-RU"/>
        </w:rPr>
        <w:t xml:space="preserve"> </w:t>
      </w:r>
      <w:r w:rsidRPr="00A310A6">
        <w:rPr>
          <w:rFonts w:ascii="Times New Roman" w:hAnsi="Times New Roman"/>
          <w:sz w:val="28"/>
          <w:szCs w:val="28"/>
          <w:lang w:eastAsia="ru-RU"/>
        </w:rPr>
        <w:t>видов</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предпринимательской</w:t>
      </w:r>
      <w:r>
        <w:rPr>
          <w:rFonts w:ascii="Times New Roman" w:hAnsi="Times New Roman"/>
          <w:sz w:val="28"/>
          <w:szCs w:val="28"/>
          <w:lang w:eastAsia="ru-RU"/>
        </w:rPr>
        <w:t xml:space="preserve"> </w:t>
      </w:r>
      <w:r w:rsidRPr="00A310A6">
        <w:rPr>
          <w:rFonts w:ascii="Times New Roman" w:hAnsi="Times New Roman"/>
          <w:sz w:val="28"/>
          <w:szCs w:val="28"/>
          <w:lang w:eastAsia="ru-RU"/>
        </w:rPr>
        <w:t>деятельности,</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отношении</w:t>
      </w:r>
      <w:r>
        <w:rPr>
          <w:rFonts w:ascii="Times New Roman" w:hAnsi="Times New Roman"/>
          <w:sz w:val="28"/>
          <w:szCs w:val="28"/>
          <w:lang w:eastAsia="ru-RU"/>
        </w:rPr>
        <w:t xml:space="preserve"> </w:t>
      </w:r>
      <w:r w:rsidRPr="00A310A6">
        <w:rPr>
          <w:rFonts w:ascii="Times New Roman" w:hAnsi="Times New Roman"/>
          <w:sz w:val="28"/>
          <w:szCs w:val="28"/>
          <w:lang w:eastAsia="ru-RU"/>
        </w:rPr>
        <w:t>которых</w:t>
      </w:r>
      <w:r>
        <w:rPr>
          <w:rFonts w:ascii="Times New Roman" w:hAnsi="Times New Roman"/>
          <w:sz w:val="28"/>
          <w:szCs w:val="28"/>
          <w:lang w:eastAsia="ru-RU"/>
        </w:rPr>
        <w:t xml:space="preserve"> </w:t>
      </w:r>
      <w:r w:rsidRPr="00A310A6">
        <w:rPr>
          <w:rFonts w:ascii="Times New Roman" w:hAnsi="Times New Roman"/>
          <w:sz w:val="28"/>
          <w:szCs w:val="28"/>
          <w:lang w:eastAsia="ru-RU"/>
        </w:rPr>
        <w:t>примен</w:t>
      </w:r>
      <w:r w:rsidRPr="00A310A6">
        <w:rPr>
          <w:rFonts w:ascii="Times New Roman" w:hAnsi="Times New Roman"/>
          <w:sz w:val="28"/>
          <w:szCs w:val="28"/>
          <w:lang w:eastAsia="ru-RU"/>
        </w:rPr>
        <w:t>я</w:t>
      </w:r>
      <w:r w:rsidRPr="00A310A6">
        <w:rPr>
          <w:rFonts w:ascii="Times New Roman" w:hAnsi="Times New Roman"/>
          <w:sz w:val="28"/>
          <w:szCs w:val="28"/>
          <w:lang w:eastAsia="ru-RU"/>
        </w:rPr>
        <w:t>ется</w:t>
      </w:r>
      <w:r>
        <w:rPr>
          <w:rFonts w:ascii="Times New Roman" w:hAnsi="Times New Roman"/>
          <w:sz w:val="28"/>
          <w:szCs w:val="28"/>
          <w:lang w:eastAsia="ru-RU"/>
        </w:rPr>
        <w:t xml:space="preserve"> </w:t>
      </w:r>
      <w:r w:rsidRPr="00A310A6">
        <w:rPr>
          <w:rFonts w:ascii="Times New Roman" w:hAnsi="Times New Roman"/>
          <w:sz w:val="28"/>
          <w:szCs w:val="28"/>
          <w:lang w:eastAsia="ru-RU"/>
        </w:rPr>
        <w:t>система</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налогообложения</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виде</w:t>
      </w:r>
      <w:r>
        <w:rPr>
          <w:rFonts w:ascii="Times New Roman" w:hAnsi="Times New Roman"/>
          <w:sz w:val="28"/>
          <w:szCs w:val="28"/>
          <w:lang w:eastAsia="ru-RU"/>
        </w:rPr>
        <w:t xml:space="preserve"> </w:t>
      </w:r>
      <w:r w:rsidRPr="00A310A6">
        <w:rPr>
          <w:rFonts w:ascii="Times New Roman" w:hAnsi="Times New Roman"/>
          <w:sz w:val="28"/>
          <w:szCs w:val="28"/>
          <w:lang w:eastAsia="ru-RU"/>
        </w:rPr>
        <w:t>единого</w:t>
      </w:r>
      <w:r>
        <w:rPr>
          <w:rFonts w:ascii="Times New Roman" w:hAnsi="Times New Roman"/>
          <w:sz w:val="28"/>
          <w:szCs w:val="28"/>
          <w:lang w:eastAsia="ru-RU"/>
        </w:rPr>
        <w:t xml:space="preserve"> </w:t>
      </w:r>
      <w:r w:rsidRPr="00A310A6">
        <w:rPr>
          <w:rFonts w:ascii="Times New Roman" w:hAnsi="Times New Roman"/>
          <w:sz w:val="28"/>
          <w:szCs w:val="28"/>
          <w:lang w:eastAsia="ru-RU"/>
        </w:rPr>
        <w:t>налога</w:t>
      </w:r>
      <w:r>
        <w:rPr>
          <w:rFonts w:ascii="Times New Roman" w:hAnsi="Times New Roman"/>
          <w:sz w:val="28"/>
          <w:szCs w:val="28"/>
          <w:lang w:eastAsia="ru-RU"/>
        </w:rPr>
        <w:t xml:space="preserve"> </w:t>
      </w:r>
      <w:r w:rsidRPr="00A310A6">
        <w:rPr>
          <w:rFonts w:ascii="Times New Roman" w:hAnsi="Times New Roman"/>
          <w:sz w:val="28"/>
          <w:szCs w:val="28"/>
          <w:lang w:eastAsia="ru-RU"/>
        </w:rPr>
        <w:t>на</w:t>
      </w:r>
      <w:r>
        <w:rPr>
          <w:rFonts w:ascii="Times New Roman" w:hAnsi="Times New Roman"/>
          <w:sz w:val="28"/>
          <w:szCs w:val="28"/>
          <w:lang w:eastAsia="ru-RU"/>
        </w:rPr>
        <w:t xml:space="preserve"> </w:t>
      </w:r>
      <w:r w:rsidRPr="00A310A6">
        <w:rPr>
          <w:rFonts w:ascii="Times New Roman" w:hAnsi="Times New Roman"/>
          <w:sz w:val="28"/>
          <w:szCs w:val="28"/>
          <w:lang w:eastAsia="ru-RU"/>
        </w:rPr>
        <w:t>вмененный</w:t>
      </w:r>
      <w:r>
        <w:rPr>
          <w:rFonts w:ascii="Times New Roman" w:hAnsi="Times New Roman"/>
          <w:sz w:val="28"/>
          <w:szCs w:val="28"/>
          <w:lang w:eastAsia="ru-RU"/>
        </w:rPr>
        <w:t xml:space="preserve"> </w:t>
      </w:r>
      <w:r w:rsidRPr="00A310A6">
        <w:rPr>
          <w:rFonts w:ascii="Times New Roman" w:hAnsi="Times New Roman"/>
          <w:sz w:val="28"/>
          <w:szCs w:val="28"/>
          <w:lang w:eastAsia="ru-RU"/>
        </w:rPr>
        <w:t>доход,</w:t>
      </w:r>
      <w:r>
        <w:rPr>
          <w:rFonts w:ascii="Times New Roman" w:hAnsi="Times New Roman"/>
          <w:sz w:val="28"/>
          <w:szCs w:val="28"/>
          <w:lang w:eastAsia="ru-RU"/>
        </w:rPr>
        <w:t xml:space="preserve"> </w:t>
      </w:r>
      <w:r w:rsidRPr="00A310A6">
        <w:rPr>
          <w:rFonts w:ascii="Times New Roman" w:hAnsi="Times New Roman"/>
          <w:sz w:val="28"/>
          <w:szCs w:val="28"/>
          <w:lang w:eastAsia="ru-RU"/>
        </w:rPr>
        <w:t>и</w:t>
      </w:r>
      <w:r>
        <w:rPr>
          <w:rFonts w:ascii="Times New Roman" w:hAnsi="Times New Roman"/>
          <w:sz w:val="28"/>
          <w:szCs w:val="28"/>
          <w:lang w:eastAsia="ru-RU"/>
        </w:rPr>
        <w:t xml:space="preserve"> </w:t>
      </w:r>
      <w:r w:rsidRPr="00A310A6">
        <w:rPr>
          <w:rFonts w:ascii="Times New Roman" w:hAnsi="Times New Roman"/>
          <w:sz w:val="28"/>
          <w:szCs w:val="28"/>
          <w:lang w:eastAsia="ru-RU"/>
        </w:rPr>
        <w:t>зн</w:t>
      </w:r>
      <w:r w:rsidRPr="00A310A6">
        <w:rPr>
          <w:rFonts w:ascii="Times New Roman" w:hAnsi="Times New Roman"/>
          <w:sz w:val="28"/>
          <w:szCs w:val="28"/>
          <w:lang w:eastAsia="ru-RU"/>
        </w:rPr>
        <w:t>а</w:t>
      </w:r>
      <w:r w:rsidRPr="00A310A6">
        <w:rPr>
          <w:rFonts w:ascii="Times New Roman" w:hAnsi="Times New Roman"/>
          <w:sz w:val="28"/>
          <w:szCs w:val="28"/>
          <w:lang w:eastAsia="ru-RU"/>
        </w:rPr>
        <w:t>чений</w:t>
      </w:r>
      <w:r>
        <w:rPr>
          <w:rFonts w:ascii="Times New Roman" w:hAnsi="Times New Roman"/>
          <w:sz w:val="28"/>
          <w:szCs w:val="28"/>
          <w:lang w:eastAsia="ru-RU"/>
        </w:rPr>
        <w:t xml:space="preserve"> </w:t>
      </w:r>
      <w:r w:rsidRPr="00A310A6">
        <w:rPr>
          <w:rFonts w:ascii="Times New Roman" w:hAnsi="Times New Roman"/>
          <w:sz w:val="28"/>
          <w:szCs w:val="28"/>
          <w:lang w:eastAsia="ru-RU"/>
        </w:rPr>
        <w:t>корректирующего</w:t>
      </w:r>
      <w:r>
        <w:rPr>
          <w:rFonts w:ascii="Times New Roman" w:hAnsi="Times New Roman"/>
          <w:sz w:val="28"/>
          <w:szCs w:val="28"/>
          <w:lang w:eastAsia="ru-RU"/>
        </w:rPr>
        <w:t xml:space="preserve"> </w:t>
      </w:r>
      <w:r w:rsidRPr="00A310A6">
        <w:rPr>
          <w:rFonts w:ascii="Times New Roman" w:hAnsi="Times New Roman"/>
          <w:sz w:val="28"/>
          <w:szCs w:val="28"/>
          <w:lang w:eastAsia="ru-RU"/>
        </w:rPr>
        <w:t>коэффициента</w:t>
      </w:r>
      <w:r>
        <w:rPr>
          <w:rFonts w:ascii="Times New Roman" w:hAnsi="Times New Roman"/>
          <w:sz w:val="28"/>
          <w:szCs w:val="28"/>
          <w:lang w:eastAsia="ru-RU"/>
        </w:rPr>
        <w:t xml:space="preserve"> </w:t>
      </w:r>
      <w:r w:rsidRPr="00A310A6">
        <w:rPr>
          <w:rFonts w:ascii="Times New Roman" w:hAnsi="Times New Roman"/>
          <w:sz w:val="28"/>
          <w:szCs w:val="28"/>
          <w:lang w:eastAsia="ru-RU"/>
        </w:rPr>
        <w:t>базовой</w:t>
      </w:r>
      <w:r>
        <w:rPr>
          <w:rFonts w:ascii="Times New Roman" w:hAnsi="Times New Roman"/>
          <w:sz w:val="28"/>
          <w:szCs w:val="28"/>
          <w:lang w:eastAsia="ru-RU"/>
        </w:rPr>
        <w:t xml:space="preserve"> </w:t>
      </w:r>
      <w:r w:rsidRPr="00A310A6">
        <w:rPr>
          <w:rFonts w:ascii="Times New Roman" w:hAnsi="Times New Roman"/>
          <w:sz w:val="28"/>
          <w:szCs w:val="28"/>
          <w:lang w:eastAsia="ru-RU"/>
        </w:rPr>
        <w:t>доходности</w:t>
      </w:r>
      <w:r>
        <w:rPr>
          <w:rFonts w:ascii="Times New Roman" w:hAnsi="Times New Roman"/>
          <w:sz w:val="28"/>
          <w:szCs w:val="28"/>
          <w:lang w:eastAsia="ru-RU"/>
        </w:rPr>
        <w:t xml:space="preserve"> </w:t>
      </w:r>
      <w:r w:rsidRPr="00A310A6">
        <w:rPr>
          <w:rFonts w:ascii="Times New Roman" w:hAnsi="Times New Roman"/>
          <w:sz w:val="28"/>
          <w:szCs w:val="28"/>
          <w:lang w:eastAsia="ru-RU"/>
        </w:rPr>
        <w:t>К2».//</w:t>
      </w:r>
      <w:r>
        <w:rPr>
          <w:rFonts w:ascii="Times New Roman" w:hAnsi="Times New Roman"/>
          <w:sz w:val="28"/>
          <w:szCs w:val="28"/>
        </w:rPr>
        <w:t xml:space="preserve"> </w:t>
      </w:r>
      <w:r w:rsidRPr="00A310A6">
        <w:rPr>
          <w:rFonts w:ascii="Times New Roman" w:hAnsi="Times New Roman"/>
          <w:sz w:val="28"/>
          <w:szCs w:val="28"/>
          <w:lang w:eastAsia="ru-RU"/>
        </w:rPr>
        <w:t>«Городские</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sidRPr="00A310A6">
        <w:rPr>
          <w:rFonts w:ascii="Times New Roman" w:hAnsi="Times New Roman"/>
          <w:sz w:val="28"/>
          <w:szCs w:val="28"/>
          <w:lang w:eastAsia="ru-RU"/>
        </w:rPr>
        <w:t>е</w:t>
      </w:r>
      <w:r w:rsidRPr="00A310A6">
        <w:rPr>
          <w:rFonts w:ascii="Times New Roman" w:hAnsi="Times New Roman"/>
          <w:sz w:val="28"/>
          <w:szCs w:val="28"/>
          <w:lang w:eastAsia="ru-RU"/>
        </w:rPr>
        <w:t>сти»,</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164,</w:t>
      </w:r>
      <w:r>
        <w:rPr>
          <w:rFonts w:ascii="Times New Roman" w:hAnsi="Times New Roman"/>
          <w:sz w:val="28"/>
          <w:szCs w:val="28"/>
          <w:lang w:eastAsia="ru-RU"/>
        </w:rPr>
        <w:t xml:space="preserve"> </w:t>
      </w:r>
      <w:r w:rsidRPr="00A310A6">
        <w:rPr>
          <w:rFonts w:ascii="Times New Roman" w:hAnsi="Times New Roman"/>
          <w:sz w:val="28"/>
          <w:szCs w:val="28"/>
          <w:lang w:eastAsia="ru-RU"/>
        </w:rPr>
        <w:t>12.11.2005</w:t>
      </w:r>
      <w:r>
        <w:rPr>
          <w:rFonts w:ascii="Times New Roman" w:hAnsi="Times New Roman"/>
          <w:sz w:val="28"/>
          <w:szCs w:val="28"/>
          <w:lang w:eastAsia="ru-RU"/>
        </w:rPr>
        <w:t xml:space="preserve"> </w:t>
      </w:r>
      <w:r w:rsidRPr="00A310A6">
        <w:rPr>
          <w:rFonts w:ascii="Times New Roman" w:hAnsi="Times New Roman"/>
          <w:sz w:val="28"/>
          <w:szCs w:val="28"/>
          <w:lang w:eastAsia="ru-RU"/>
        </w:rPr>
        <w:t>(Постановление,</w:t>
      </w:r>
      <w:r>
        <w:rPr>
          <w:rFonts w:ascii="Times New Roman" w:hAnsi="Times New Roman"/>
          <w:sz w:val="28"/>
          <w:szCs w:val="28"/>
          <w:lang w:eastAsia="ru-RU"/>
        </w:rPr>
        <w:t xml:space="preserve"> </w:t>
      </w:r>
      <w:r w:rsidRPr="00A310A6">
        <w:rPr>
          <w:rFonts w:ascii="Times New Roman" w:hAnsi="Times New Roman"/>
          <w:sz w:val="28"/>
          <w:szCs w:val="28"/>
          <w:lang w:eastAsia="ru-RU"/>
        </w:rPr>
        <w:t>приложение</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1),</w:t>
      </w:r>
      <w:r>
        <w:rPr>
          <w:rFonts w:ascii="Times New Roman" w:hAnsi="Times New Roman"/>
          <w:sz w:val="28"/>
          <w:szCs w:val="28"/>
          <w:lang w:eastAsia="ru-RU"/>
        </w:rPr>
        <w:t xml:space="preserve"> </w:t>
      </w:r>
      <w:r w:rsidRPr="00A310A6">
        <w:rPr>
          <w:rFonts w:ascii="Times New Roman" w:hAnsi="Times New Roman"/>
          <w:sz w:val="28"/>
          <w:szCs w:val="28"/>
          <w:lang w:eastAsia="ru-RU"/>
        </w:rPr>
        <w:t>«Городские</w:t>
      </w:r>
      <w:r>
        <w:rPr>
          <w:rFonts w:ascii="Times New Roman" w:hAnsi="Times New Roman"/>
          <w:sz w:val="28"/>
          <w:szCs w:val="28"/>
          <w:lang w:eastAsia="ru-RU"/>
        </w:rPr>
        <w:t xml:space="preserve"> </w:t>
      </w:r>
      <w:r w:rsidRPr="00A310A6">
        <w:rPr>
          <w:rFonts w:ascii="Times New Roman" w:hAnsi="Times New Roman"/>
          <w:sz w:val="28"/>
          <w:szCs w:val="28"/>
          <w:lang w:eastAsia="ru-RU"/>
        </w:rPr>
        <w:t>вести»,</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165,</w:t>
      </w:r>
      <w:r>
        <w:rPr>
          <w:rFonts w:ascii="Times New Roman" w:hAnsi="Times New Roman"/>
          <w:sz w:val="28"/>
          <w:szCs w:val="28"/>
          <w:lang w:eastAsia="ru-RU"/>
        </w:rPr>
        <w:t xml:space="preserve"> </w:t>
      </w:r>
      <w:r w:rsidRPr="00A310A6">
        <w:rPr>
          <w:rFonts w:ascii="Times New Roman" w:hAnsi="Times New Roman"/>
          <w:sz w:val="28"/>
          <w:szCs w:val="28"/>
          <w:lang w:eastAsia="ru-RU"/>
        </w:rPr>
        <w:t>15.11.2005</w:t>
      </w:r>
      <w:r>
        <w:rPr>
          <w:rFonts w:ascii="Times New Roman" w:hAnsi="Times New Roman"/>
          <w:sz w:val="28"/>
          <w:szCs w:val="28"/>
          <w:lang w:eastAsia="ru-RU"/>
        </w:rPr>
        <w:t xml:space="preserve"> </w:t>
      </w:r>
      <w:r w:rsidRPr="00A310A6">
        <w:rPr>
          <w:rFonts w:ascii="Times New Roman" w:hAnsi="Times New Roman"/>
          <w:sz w:val="28"/>
          <w:szCs w:val="28"/>
          <w:lang w:eastAsia="ru-RU"/>
        </w:rPr>
        <w:t>(приложение</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2).</w:t>
      </w:r>
    </w:p>
    <w:p w:rsidR="00E01D5C" w:rsidRPr="00A310A6" w:rsidRDefault="00E01D5C" w:rsidP="0099517B">
      <w:pPr>
        <w:pStyle w:val="111"/>
        <w:numPr>
          <w:ilvl w:val="0"/>
          <w:numId w:val="138"/>
        </w:numPr>
        <w:tabs>
          <w:tab w:val="clear" w:pos="720"/>
          <w:tab w:val="num" w:pos="1134"/>
        </w:tabs>
        <w:ind w:left="0" w:firstLine="709"/>
        <w:jc w:val="both"/>
        <w:rPr>
          <w:rFonts w:ascii="Times New Roman" w:hAnsi="Times New Roman"/>
          <w:sz w:val="28"/>
          <w:szCs w:val="28"/>
          <w:lang w:eastAsia="ru-RU"/>
        </w:rPr>
      </w:pPr>
      <w:r w:rsidRPr="00A310A6">
        <w:rPr>
          <w:rFonts w:ascii="Times New Roman" w:hAnsi="Times New Roman"/>
          <w:sz w:val="28"/>
          <w:szCs w:val="28"/>
          <w:lang w:eastAsia="ru-RU"/>
        </w:rPr>
        <w:lastRenderedPageBreak/>
        <w:t>Федеральный</w:t>
      </w:r>
      <w:r>
        <w:rPr>
          <w:rFonts w:ascii="Times New Roman" w:hAnsi="Times New Roman"/>
          <w:sz w:val="28"/>
          <w:szCs w:val="28"/>
          <w:lang w:eastAsia="ru-RU"/>
        </w:rPr>
        <w:t xml:space="preserve"> </w:t>
      </w:r>
      <w:r w:rsidRPr="00A310A6">
        <w:rPr>
          <w:rFonts w:ascii="Times New Roman" w:hAnsi="Times New Roman"/>
          <w:sz w:val="28"/>
          <w:szCs w:val="28"/>
          <w:lang w:eastAsia="ru-RU"/>
        </w:rPr>
        <w:t>закон</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14.06.1995</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88-ФЗ</w:t>
      </w:r>
      <w:r>
        <w:rPr>
          <w:rFonts w:ascii="Times New Roman" w:hAnsi="Times New Roman"/>
          <w:sz w:val="28"/>
          <w:szCs w:val="28"/>
          <w:lang w:eastAsia="ru-RU"/>
        </w:rPr>
        <w:t xml:space="preserve"> </w:t>
      </w:r>
      <w:r w:rsidRPr="00A310A6">
        <w:rPr>
          <w:rFonts w:ascii="Times New Roman" w:hAnsi="Times New Roman"/>
          <w:sz w:val="28"/>
          <w:szCs w:val="28"/>
          <w:lang w:eastAsia="ru-RU"/>
        </w:rPr>
        <w:t>(ред.</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02.02.2006)</w:t>
      </w:r>
      <w:r>
        <w:rPr>
          <w:rFonts w:ascii="Times New Roman" w:hAnsi="Times New Roman"/>
          <w:sz w:val="28"/>
          <w:szCs w:val="28"/>
          <w:lang w:eastAsia="ru-RU"/>
        </w:rPr>
        <w:t xml:space="preserve"> </w:t>
      </w:r>
      <w:r w:rsidRPr="00A310A6">
        <w:rPr>
          <w:rFonts w:ascii="Times New Roman" w:hAnsi="Times New Roman"/>
          <w:sz w:val="28"/>
          <w:szCs w:val="28"/>
          <w:lang w:eastAsia="ru-RU"/>
        </w:rPr>
        <w:t>«О</w:t>
      </w:r>
      <w:r>
        <w:rPr>
          <w:rFonts w:ascii="Times New Roman" w:hAnsi="Times New Roman"/>
          <w:sz w:val="28"/>
          <w:szCs w:val="28"/>
          <w:lang w:eastAsia="ru-RU"/>
        </w:rPr>
        <w:t xml:space="preserve"> </w:t>
      </w:r>
      <w:r w:rsidRPr="00A310A6">
        <w:rPr>
          <w:rFonts w:ascii="Times New Roman" w:hAnsi="Times New Roman"/>
          <w:sz w:val="28"/>
          <w:szCs w:val="28"/>
          <w:lang w:eastAsia="ru-RU"/>
        </w:rPr>
        <w:t>гос</w:t>
      </w:r>
      <w:r w:rsidRPr="00A310A6">
        <w:rPr>
          <w:rFonts w:ascii="Times New Roman" w:hAnsi="Times New Roman"/>
          <w:sz w:val="28"/>
          <w:szCs w:val="28"/>
          <w:lang w:eastAsia="ru-RU"/>
        </w:rPr>
        <w:t>у</w:t>
      </w:r>
      <w:r w:rsidRPr="00A310A6">
        <w:rPr>
          <w:rFonts w:ascii="Times New Roman" w:hAnsi="Times New Roman"/>
          <w:sz w:val="28"/>
          <w:szCs w:val="28"/>
          <w:lang w:eastAsia="ru-RU"/>
        </w:rPr>
        <w:t>дарственной</w:t>
      </w:r>
      <w:r>
        <w:rPr>
          <w:rFonts w:ascii="Times New Roman" w:hAnsi="Times New Roman"/>
          <w:sz w:val="28"/>
          <w:szCs w:val="28"/>
          <w:lang w:eastAsia="ru-RU"/>
        </w:rPr>
        <w:t xml:space="preserve"> </w:t>
      </w:r>
      <w:r w:rsidRPr="00A310A6">
        <w:rPr>
          <w:rFonts w:ascii="Times New Roman" w:hAnsi="Times New Roman"/>
          <w:sz w:val="28"/>
          <w:szCs w:val="28"/>
          <w:lang w:eastAsia="ru-RU"/>
        </w:rPr>
        <w:t>поддержке</w:t>
      </w:r>
      <w:r>
        <w:rPr>
          <w:rFonts w:ascii="Times New Roman" w:hAnsi="Times New Roman"/>
          <w:sz w:val="28"/>
          <w:szCs w:val="28"/>
          <w:lang w:eastAsia="ru-RU"/>
        </w:rPr>
        <w:t xml:space="preserve"> </w:t>
      </w:r>
      <w:r w:rsidRPr="00A310A6">
        <w:rPr>
          <w:rFonts w:ascii="Times New Roman" w:hAnsi="Times New Roman"/>
          <w:sz w:val="28"/>
          <w:szCs w:val="28"/>
          <w:lang w:eastAsia="ru-RU"/>
        </w:rPr>
        <w:t>малого</w:t>
      </w:r>
      <w:r>
        <w:rPr>
          <w:rFonts w:ascii="Times New Roman" w:hAnsi="Times New Roman"/>
          <w:sz w:val="28"/>
          <w:szCs w:val="28"/>
          <w:lang w:eastAsia="ru-RU"/>
        </w:rPr>
        <w:t xml:space="preserve"> </w:t>
      </w:r>
      <w:r w:rsidRPr="00A310A6">
        <w:rPr>
          <w:rFonts w:ascii="Times New Roman" w:hAnsi="Times New Roman"/>
          <w:sz w:val="28"/>
          <w:szCs w:val="28"/>
          <w:lang w:eastAsia="ru-RU"/>
        </w:rPr>
        <w:t>предпринимательства</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Российской</w:t>
      </w:r>
      <w:r>
        <w:rPr>
          <w:rFonts w:ascii="Times New Roman" w:hAnsi="Times New Roman"/>
          <w:sz w:val="28"/>
          <w:szCs w:val="28"/>
          <w:lang w:eastAsia="ru-RU"/>
        </w:rPr>
        <w:t xml:space="preserve"> </w:t>
      </w:r>
      <w:r w:rsidRPr="00A310A6">
        <w:rPr>
          <w:rFonts w:ascii="Times New Roman" w:hAnsi="Times New Roman"/>
          <w:sz w:val="28"/>
          <w:szCs w:val="28"/>
          <w:lang w:eastAsia="ru-RU"/>
        </w:rPr>
        <w:t>Федерации».//</w:t>
      </w:r>
      <w:r>
        <w:rPr>
          <w:rFonts w:ascii="Times New Roman" w:hAnsi="Times New Roman"/>
          <w:sz w:val="28"/>
          <w:szCs w:val="28"/>
        </w:rPr>
        <w:t xml:space="preserve"> </w:t>
      </w:r>
      <w:r w:rsidRPr="00A310A6">
        <w:rPr>
          <w:rFonts w:ascii="Times New Roman" w:hAnsi="Times New Roman"/>
          <w:sz w:val="28"/>
          <w:szCs w:val="28"/>
          <w:lang w:eastAsia="ru-RU"/>
        </w:rPr>
        <w:t>Российская</w:t>
      </w:r>
      <w:r>
        <w:rPr>
          <w:rFonts w:ascii="Times New Roman" w:hAnsi="Times New Roman"/>
          <w:sz w:val="28"/>
          <w:szCs w:val="28"/>
          <w:lang w:eastAsia="ru-RU"/>
        </w:rPr>
        <w:t xml:space="preserve"> </w:t>
      </w:r>
      <w:r w:rsidRPr="00A310A6">
        <w:rPr>
          <w:rFonts w:ascii="Times New Roman" w:hAnsi="Times New Roman"/>
          <w:sz w:val="28"/>
          <w:szCs w:val="28"/>
          <w:lang w:eastAsia="ru-RU"/>
        </w:rPr>
        <w:t>газета,</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117,</w:t>
      </w:r>
      <w:r>
        <w:rPr>
          <w:rFonts w:ascii="Times New Roman" w:hAnsi="Times New Roman"/>
          <w:sz w:val="28"/>
          <w:szCs w:val="28"/>
          <w:lang w:eastAsia="ru-RU"/>
        </w:rPr>
        <w:t xml:space="preserve"> </w:t>
      </w:r>
      <w:r w:rsidRPr="00A310A6">
        <w:rPr>
          <w:rFonts w:ascii="Times New Roman" w:hAnsi="Times New Roman"/>
          <w:sz w:val="28"/>
          <w:szCs w:val="28"/>
          <w:lang w:eastAsia="ru-RU"/>
        </w:rPr>
        <w:t>20.06.1995.</w:t>
      </w:r>
    </w:p>
    <w:p w:rsidR="00E01D5C" w:rsidRPr="00A310A6" w:rsidRDefault="00E01D5C" w:rsidP="0099517B">
      <w:pPr>
        <w:pStyle w:val="111"/>
        <w:numPr>
          <w:ilvl w:val="0"/>
          <w:numId w:val="138"/>
        </w:numPr>
        <w:tabs>
          <w:tab w:val="clear" w:pos="720"/>
          <w:tab w:val="num" w:pos="1134"/>
        </w:tabs>
        <w:ind w:left="0" w:firstLine="709"/>
        <w:jc w:val="both"/>
        <w:rPr>
          <w:rFonts w:ascii="Times New Roman" w:hAnsi="Times New Roman"/>
          <w:sz w:val="28"/>
          <w:szCs w:val="28"/>
          <w:lang w:eastAsia="ru-RU"/>
        </w:rPr>
      </w:pPr>
      <w:r w:rsidRPr="00A310A6">
        <w:rPr>
          <w:rFonts w:ascii="Times New Roman" w:hAnsi="Times New Roman"/>
          <w:sz w:val="28"/>
          <w:szCs w:val="28"/>
        </w:rPr>
        <w:t>Федеральный</w:t>
      </w:r>
      <w:r>
        <w:rPr>
          <w:rFonts w:ascii="Times New Roman" w:hAnsi="Times New Roman"/>
          <w:sz w:val="28"/>
          <w:szCs w:val="28"/>
        </w:rPr>
        <w:t xml:space="preserve"> </w:t>
      </w:r>
      <w:r w:rsidRPr="00A310A6">
        <w:rPr>
          <w:rFonts w:ascii="Times New Roman" w:hAnsi="Times New Roman"/>
          <w:sz w:val="28"/>
          <w:szCs w:val="28"/>
        </w:rPr>
        <w:t>закон</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24.07.2007</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209-ФЗ</w:t>
      </w:r>
      <w:r>
        <w:rPr>
          <w:rFonts w:ascii="Times New Roman" w:hAnsi="Times New Roman"/>
          <w:sz w:val="28"/>
          <w:szCs w:val="28"/>
        </w:rPr>
        <w:t xml:space="preserve"> </w:t>
      </w:r>
      <w:r w:rsidRPr="00A310A6">
        <w:rPr>
          <w:rFonts w:ascii="Times New Roman" w:hAnsi="Times New Roman"/>
          <w:sz w:val="28"/>
          <w:szCs w:val="28"/>
        </w:rPr>
        <w:t>(ред.</w:t>
      </w:r>
      <w:r>
        <w:rPr>
          <w:rFonts w:ascii="Times New Roman" w:hAnsi="Times New Roman"/>
          <w:sz w:val="28"/>
          <w:szCs w:val="28"/>
        </w:rPr>
        <w:t xml:space="preserve"> </w:t>
      </w:r>
      <w:r w:rsidRPr="00A310A6">
        <w:rPr>
          <w:rFonts w:ascii="Times New Roman" w:hAnsi="Times New Roman"/>
          <w:sz w:val="28"/>
          <w:szCs w:val="28"/>
        </w:rPr>
        <w:t>от</w:t>
      </w:r>
      <w:r>
        <w:rPr>
          <w:rFonts w:ascii="Times New Roman" w:hAnsi="Times New Roman"/>
          <w:sz w:val="28"/>
          <w:szCs w:val="28"/>
        </w:rPr>
        <w:t xml:space="preserve"> </w:t>
      </w:r>
      <w:r w:rsidRPr="00A310A6">
        <w:rPr>
          <w:rFonts w:ascii="Times New Roman" w:hAnsi="Times New Roman"/>
          <w:sz w:val="28"/>
          <w:szCs w:val="28"/>
        </w:rPr>
        <w:t>28.12.2013)</w:t>
      </w:r>
      <w:r>
        <w:rPr>
          <w:rFonts w:ascii="Times New Roman" w:hAnsi="Times New Roman"/>
          <w:sz w:val="28"/>
          <w:szCs w:val="28"/>
        </w:rPr>
        <w:t xml:space="preserve"> </w:t>
      </w:r>
      <w:r w:rsidRPr="00A310A6">
        <w:rPr>
          <w:rFonts w:ascii="Times New Roman" w:hAnsi="Times New Roman"/>
          <w:sz w:val="28"/>
          <w:szCs w:val="28"/>
        </w:rPr>
        <w:t>«О</w:t>
      </w:r>
      <w:r>
        <w:rPr>
          <w:rFonts w:ascii="Times New Roman" w:hAnsi="Times New Roman"/>
          <w:sz w:val="28"/>
          <w:szCs w:val="28"/>
        </w:rPr>
        <w:t xml:space="preserve"> </w:t>
      </w:r>
      <w:r w:rsidRPr="00A310A6">
        <w:rPr>
          <w:rFonts w:ascii="Times New Roman" w:hAnsi="Times New Roman"/>
          <w:sz w:val="28"/>
          <w:szCs w:val="28"/>
        </w:rPr>
        <w:t>ра</w:t>
      </w:r>
      <w:r w:rsidRPr="00A310A6">
        <w:rPr>
          <w:rFonts w:ascii="Times New Roman" w:hAnsi="Times New Roman"/>
          <w:sz w:val="28"/>
          <w:szCs w:val="28"/>
        </w:rPr>
        <w:t>з</w:t>
      </w:r>
      <w:r w:rsidRPr="00A310A6">
        <w:rPr>
          <w:rFonts w:ascii="Times New Roman" w:hAnsi="Times New Roman"/>
          <w:sz w:val="28"/>
          <w:szCs w:val="28"/>
        </w:rPr>
        <w:t>витии</w:t>
      </w:r>
      <w:r>
        <w:rPr>
          <w:rFonts w:ascii="Times New Roman" w:hAnsi="Times New Roman"/>
          <w:sz w:val="28"/>
          <w:szCs w:val="28"/>
        </w:rPr>
        <w:t xml:space="preserve"> </w:t>
      </w:r>
      <w:r w:rsidRPr="00A310A6">
        <w:rPr>
          <w:rFonts w:ascii="Times New Roman" w:hAnsi="Times New Roman"/>
          <w:sz w:val="28"/>
          <w:szCs w:val="28"/>
        </w:rPr>
        <w:t>малого</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среднего</w:t>
      </w:r>
      <w:r>
        <w:rPr>
          <w:rFonts w:ascii="Times New Roman" w:hAnsi="Times New Roman"/>
          <w:sz w:val="28"/>
          <w:szCs w:val="28"/>
        </w:rPr>
        <w:t xml:space="preserve"> </w:t>
      </w:r>
      <w:r w:rsidRPr="00A310A6">
        <w:rPr>
          <w:rFonts w:ascii="Times New Roman" w:hAnsi="Times New Roman"/>
          <w:sz w:val="28"/>
          <w:szCs w:val="28"/>
        </w:rPr>
        <w:t>предпринимательства</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Российской</w:t>
      </w:r>
      <w:r>
        <w:rPr>
          <w:rFonts w:ascii="Times New Roman" w:hAnsi="Times New Roman"/>
          <w:sz w:val="28"/>
          <w:szCs w:val="28"/>
        </w:rPr>
        <w:t xml:space="preserve"> </w:t>
      </w:r>
      <w:r w:rsidRPr="00A310A6">
        <w:rPr>
          <w:rFonts w:ascii="Times New Roman" w:hAnsi="Times New Roman"/>
          <w:sz w:val="28"/>
          <w:szCs w:val="28"/>
        </w:rPr>
        <w:t>Федерации»</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изм.</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доп.,</w:t>
      </w:r>
      <w:r>
        <w:rPr>
          <w:rFonts w:ascii="Times New Roman" w:hAnsi="Times New Roman"/>
          <w:sz w:val="28"/>
          <w:szCs w:val="28"/>
        </w:rPr>
        <w:t xml:space="preserve"> </w:t>
      </w:r>
      <w:r w:rsidRPr="00A310A6">
        <w:rPr>
          <w:rFonts w:ascii="Times New Roman" w:hAnsi="Times New Roman"/>
          <w:sz w:val="28"/>
          <w:szCs w:val="28"/>
        </w:rPr>
        <w:t>вступ.</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силу</w:t>
      </w:r>
      <w:r>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01.07.2014).//</w:t>
      </w:r>
      <w:r>
        <w:rPr>
          <w:rFonts w:ascii="Times New Roman" w:hAnsi="Times New Roman"/>
          <w:sz w:val="28"/>
          <w:szCs w:val="28"/>
        </w:rPr>
        <w:t xml:space="preserve"> </w:t>
      </w:r>
      <w:r w:rsidRPr="00A310A6">
        <w:rPr>
          <w:rFonts w:ascii="Times New Roman" w:hAnsi="Times New Roman"/>
          <w:sz w:val="28"/>
          <w:szCs w:val="28"/>
        </w:rPr>
        <w:t>Российская</w:t>
      </w:r>
      <w:r>
        <w:rPr>
          <w:rFonts w:ascii="Times New Roman" w:hAnsi="Times New Roman"/>
          <w:sz w:val="28"/>
          <w:szCs w:val="28"/>
        </w:rPr>
        <w:t xml:space="preserve"> </w:t>
      </w:r>
      <w:r w:rsidRPr="00A310A6">
        <w:rPr>
          <w:rFonts w:ascii="Times New Roman" w:hAnsi="Times New Roman"/>
          <w:sz w:val="28"/>
          <w:szCs w:val="28"/>
        </w:rPr>
        <w:t>газета,</w:t>
      </w:r>
      <w:r>
        <w:rPr>
          <w:rFonts w:ascii="Times New Roman" w:hAnsi="Times New Roman"/>
          <w:sz w:val="28"/>
          <w:szCs w:val="28"/>
        </w:rPr>
        <w:t xml:space="preserve"> </w:t>
      </w:r>
      <w:r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164,</w:t>
      </w:r>
      <w:r>
        <w:rPr>
          <w:rFonts w:ascii="Times New Roman" w:hAnsi="Times New Roman"/>
          <w:sz w:val="28"/>
          <w:szCs w:val="28"/>
        </w:rPr>
        <w:t xml:space="preserve"> </w:t>
      </w:r>
      <w:r w:rsidRPr="00A310A6">
        <w:rPr>
          <w:rFonts w:ascii="Times New Roman" w:hAnsi="Times New Roman"/>
          <w:sz w:val="28"/>
          <w:szCs w:val="28"/>
        </w:rPr>
        <w:t>31.07.2007.</w:t>
      </w:r>
    </w:p>
    <w:p w:rsidR="00E01D5C" w:rsidRPr="00A310A6" w:rsidRDefault="00E01D5C" w:rsidP="0099517B">
      <w:pPr>
        <w:pStyle w:val="111"/>
        <w:numPr>
          <w:ilvl w:val="0"/>
          <w:numId w:val="138"/>
        </w:numPr>
        <w:tabs>
          <w:tab w:val="clear" w:pos="720"/>
          <w:tab w:val="num" w:pos="1134"/>
        </w:tabs>
        <w:ind w:left="0" w:firstLine="709"/>
        <w:jc w:val="both"/>
        <w:rPr>
          <w:rFonts w:ascii="Times New Roman" w:hAnsi="Times New Roman"/>
          <w:sz w:val="28"/>
          <w:szCs w:val="28"/>
          <w:lang w:eastAsia="ru-RU"/>
        </w:rPr>
      </w:pPr>
      <w:r w:rsidRPr="00A310A6">
        <w:rPr>
          <w:rFonts w:ascii="Times New Roman" w:hAnsi="Times New Roman"/>
          <w:sz w:val="28"/>
          <w:szCs w:val="28"/>
          <w:lang w:eastAsia="ru-RU"/>
        </w:rPr>
        <w:t>Федеральный</w:t>
      </w:r>
      <w:r>
        <w:rPr>
          <w:rFonts w:ascii="Times New Roman" w:hAnsi="Times New Roman"/>
          <w:sz w:val="28"/>
          <w:szCs w:val="28"/>
          <w:lang w:eastAsia="ru-RU"/>
        </w:rPr>
        <w:t xml:space="preserve"> </w:t>
      </w:r>
      <w:r w:rsidRPr="00A310A6">
        <w:rPr>
          <w:rFonts w:ascii="Times New Roman" w:hAnsi="Times New Roman"/>
          <w:sz w:val="28"/>
          <w:szCs w:val="28"/>
          <w:lang w:eastAsia="ru-RU"/>
        </w:rPr>
        <w:t>закон</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24.07.2009</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212-ФЗ</w:t>
      </w:r>
      <w:r>
        <w:rPr>
          <w:rFonts w:ascii="Times New Roman" w:hAnsi="Times New Roman"/>
          <w:sz w:val="28"/>
          <w:szCs w:val="28"/>
          <w:lang w:eastAsia="ru-RU"/>
        </w:rPr>
        <w:t xml:space="preserve"> </w:t>
      </w:r>
      <w:r w:rsidRPr="00A310A6">
        <w:rPr>
          <w:rFonts w:ascii="Times New Roman" w:hAnsi="Times New Roman"/>
          <w:sz w:val="28"/>
          <w:szCs w:val="28"/>
          <w:lang w:eastAsia="ru-RU"/>
        </w:rPr>
        <w:t>(ред.</w:t>
      </w:r>
      <w:r>
        <w:rPr>
          <w:rFonts w:ascii="Times New Roman" w:hAnsi="Times New Roman"/>
          <w:sz w:val="28"/>
          <w:szCs w:val="28"/>
          <w:lang w:eastAsia="ru-RU"/>
        </w:rPr>
        <w:t xml:space="preserve"> </w:t>
      </w:r>
      <w:r w:rsidRPr="00A310A6">
        <w:rPr>
          <w:rFonts w:ascii="Times New Roman" w:hAnsi="Times New Roman"/>
          <w:sz w:val="28"/>
          <w:szCs w:val="28"/>
          <w:lang w:eastAsia="ru-RU"/>
        </w:rPr>
        <w:t>от</w:t>
      </w:r>
      <w:r>
        <w:rPr>
          <w:rFonts w:ascii="Times New Roman" w:hAnsi="Times New Roman"/>
          <w:sz w:val="28"/>
          <w:szCs w:val="28"/>
          <w:lang w:eastAsia="ru-RU"/>
        </w:rPr>
        <w:t xml:space="preserve"> </w:t>
      </w:r>
      <w:r w:rsidRPr="00A310A6">
        <w:rPr>
          <w:rFonts w:ascii="Times New Roman" w:hAnsi="Times New Roman"/>
          <w:sz w:val="28"/>
          <w:szCs w:val="28"/>
          <w:lang w:eastAsia="ru-RU"/>
        </w:rPr>
        <w:t>04.06.2014)</w:t>
      </w:r>
      <w:r>
        <w:rPr>
          <w:rFonts w:ascii="Times New Roman" w:hAnsi="Times New Roman"/>
          <w:sz w:val="28"/>
          <w:szCs w:val="28"/>
          <w:lang w:eastAsia="ru-RU"/>
        </w:rPr>
        <w:t xml:space="preserve"> </w:t>
      </w:r>
      <w:r w:rsidRPr="00A310A6">
        <w:rPr>
          <w:rFonts w:ascii="Times New Roman" w:hAnsi="Times New Roman"/>
          <w:sz w:val="28"/>
          <w:szCs w:val="28"/>
          <w:lang w:eastAsia="ru-RU"/>
        </w:rPr>
        <w:t>«О</w:t>
      </w:r>
      <w:r>
        <w:rPr>
          <w:rFonts w:ascii="Times New Roman" w:hAnsi="Times New Roman"/>
          <w:sz w:val="28"/>
          <w:szCs w:val="28"/>
          <w:lang w:eastAsia="ru-RU"/>
        </w:rPr>
        <w:t xml:space="preserve"> </w:t>
      </w:r>
      <w:r w:rsidRPr="00A310A6">
        <w:rPr>
          <w:rFonts w:ascii="Times New Roman" w:hAnsi="Times New Roman"/>
          <w:sz w:val="28"/>
          <w:szCs w:val="28"/>
          <w:lang w:eastAsia="ru-RU"/>
        </w:rPr>
        <w:t>страховых</w:t>
      </w:r>
      <w:r>
        <w:rPr>
          <w:rFonts w:ascii="Times New Roman" w:hAnsi="Times New Roman"/>
          <w:sz w:val="28"/>
          <w:szCs w:val="28"/>
          <w:lang w:eastAsia="ru-RU"/>
        </w:rPr>
        <w:t xml:space="preserve"> </w:t>
      </w:r>
      <w:r w:rsidRPr="00A310A6">
        <w:rPr>
          <w:rFonts w:ascii="Times New Roman" w:hAnsi="Times New Roman"/>
          <w:sz w:val="28"/>
          <w:szCs w:val="28"/>
          <w:lang w:eastAsia="ru-RU"/>
        </w:rPr>
        <w:t>взносах</w:t>
      </w:r>
      <w:r>
        <w:rPr>
          <w:rFonts w:ascii="Times New Roman" w:hAnsi="Times New Roman"/>
          <w:sz w:val="28"/>
          <w:szCs w:val="28"/>
          <w:lang w:eastAsia="ru-RU"/>
        </w:rPr>
        <w:t xml:space="preserve"> </w:t>
      </w:r>
      <w:r w:rsidRPr="00A310A6">
        <w:rPr>
          <w:rFonts w:ascii="Times New Roman" w:hAnsi="Times New Roman"/>
          <w:sz w:val="28"/>
          <w:szCs w:val="28"/>
          <w:lang w:eastAsia="ru-RU"/>
        </w:rPr>
        <w:t>в</w:t>
      </w:r>
      <w:r>
        <w:rPr>
          <w:rFonts w:ascii="Times New Roman" w:hAnsi="Times New Roman"/>
          <w:sz w:val="28"/>
          <w:szCs w:val="28"/>
          <w:lang w:eastAsia="ru-RU"/>
        </w:rPr>
        <w:t xml:space="preserve"> </w:t>
      </w:r>
      <w:r w:rsidRPr="00A310A6">
        <w:rPr>
          <w:rFonts w:ascii="Times New Roman" w:hAnsi="Times New Roman"/>
          <w:sz w:val="28"/>
          <w:szCs w:val="28"/>
          <w:lang w:eastAsia="ru-RU"/>
        </w:rPr>
        <w:t>Пенсионный</w:t>
      </w:r>
      <w:r>
        <w:rPr>
          <w:rFonts w:ascii="Times New Roman" w:hAnsi="Times New Roman"/>
          <w:sz w:val="28"/>
          <w:szCs w:val="28"/>
          <w:lang w:eastAsia="ru-RU"/>
        </w:rPr>
        <w:t xml:space="preserve"> </w:t>
      </w:r>
      <w:r w:rsidRPr="00A310A6">
        <w:rPr>
          <w:rFonts w:ascii="Times New Roman" w:hAnsi="Times New Roman"/>
          <w:sz w:val="28"/>
          <w:szCs w:val="28"/>
          <w:lang w:eastAsia="ru-RU"/>
        </w:rPr>
        <w:t>фонд</w:t>
      </w:r>
      <w:r>
        <w:rPr>
          <w:rFonts w:ascii="Times New Roman" w:hAnsi="Times New Roman"/>
          <w:sz w:val="28"/>
          <w:szCs w:val="28"/>
          <w:lang w:eastAsia="ru-RU"/>
        </w:rPr>
        <w:t xml:space="preserve"> </w:t>
      </w:r>
      <w:r w:rsidRPr="00A310A6">
        <w:rPr>
          <w:rFonts w:ascii="Times New Roman" w:hAnsi="Times New Roman"/>
          <w:sz w:val="28"/>
          <w:szCs w:val="28"/>
          <w:lang w:eastAsia="ru-RU"/>
        </w:rPr>
        <w:t>Российской</w:t>
      </w:r>
      <w:r>
        <w:rPr>
          <w:rFonts w:ascii="Times New Roman" w:hAnsi="Times New Roman"/>
          <w:sz w:val="28"/>
          <w:szCs w:val="28"/>
          <w:lang w:eastAsia="ru-RU"/>
        </w:rPr>
        <w:t xml:space="preserve"> </w:t>
      </w:r>
      <w:r w:rsidRPr="00A310A6">
        <w:rPr>
          <w:rFonts w:ascii="Times New Roman" w:hAnsi="Times New Roman"/>
          <w:sz w:val="28"/>
          <w:szCs w:val="28"/>
          <w:lang w:eastAsia="ru-RU"/>
        </w:rPr>
        <w:t>Федерации,</w:t>
      </w:r>
      <w:r>
        <w:rPr>
          <w:rFonts w:ascii="Times New Roman" w:hAnsi="Times New Roman"/>
          <w:sz w:val="28"/>
          <w:szCs w:val="28"/>
          <w:lang w:eastAsia="ru-RU"/>
        </w:rPr>
        <w:t xml:space="preserve"> </w:t>
      </w:r>
      <w:r w:rsidRPr="00A310A6">
        <w:rPr>
          <w:rFonts w:ascii="Times New Roman" w:hAnsi="Times New Roman"/>
          <w:sz w:val="28"/>
          <w:szCs w:val="28"/>
          <w:lang w:eastAsia="ru-RU"/>
        </w:rPr>
        <w:t>Фонд</w:t>
      </w:r>
      <w:r>
        <w:rPr>
          <w:rFonts w:ascii="Times New Roman" w:hAnsi="Times New Roman"/>
          <w:sz w:val="28"/>
          <w:szCs w:val="28"/>
          <w:lang w:eastAsia="ru-RU"/>
        </w:rPr>
        <w:t xml:space="preserve"> </w:t>
      </w:r>
      <w:r w:rsidRPr="00A310A6">
        <w:rPr>
          <w:rFonts w:ascii="Times New Roman" w:hAnsi="Times New Roman"/>
          <w:sz w:val="28"/>
          <w:szCs w:val="28"/>
          <w:lang w:eastAsia="ru-RU"/>
        </w:rPr>
        <w:t>социальн</w:t>
      </w:r>
      <w:r w:rsidRPr="00A310A6">
        <w:rPr>
          <w:rFonts w:ascii="Times New Roman" w:hAnsi="Times New Roman"/>
          <w:sz w:val="28"/>
          <w:szCs w:val="28"/>
          <w:lang w:eastAsia="ru-RU"/>
        </w:rPr>
        <w:t>о</w:t>
      </w:r>
      <w:r w:rsidRPr="00A310A6">
        <w:rPr>
          <w:rFonts w:ascii="Times New Roman" w:hAnsi="Times New Roman"/>
          <w:sz w:val="28"/>
          <w:szCs w:val="28"/>
          <w:lang w:eastAsia="ru-RU"/>
        </w:rPr>
        <w:t>го</w:t>
      </w:r>
      <w:r>
        <w:rPr>
          <w:rFonts w:ascii="Times New Roman" w:hAnsi="Times New Roman"/>
          <w:sz w:val="28"/>
          <w:szCs w:val="28"/>
          <w:lang w:eastAsia="ru-RU"/>
        </w:rPr>
        <w:t xml:space="preserve"> </w:t>
      </w:r>
      <w:r w:rsidRPr="00A310A6">
        <w:rPr>
          <w:rFonts w:ascii="Times New Roman" w:hAnsi="Times New Roman"/>
          <w:sz w:val="28"/>
          <w:szCs w:val="28"/>
          <w:lang w:eastAsia="ru-RU"/>
        </w:rPr>
        <w:t>страхования</w:t>
      </w:r>
      <w:r>
        <w:rPr>
          <w:rFonts w:ascii="Times New Roman" w:hAnsi="Times New Roman"/>
          <w:sz w:val="28"/>
          <w:szCs w:val="28"/>
          <w:lang w:eastAsia="ru-RU"/>
        </w:rPr>
        <w:t xml:space="preserve"> </w:t>
      </w:r>
      <w:r w:rsidRPr="00A310A6">
        <w:rPr>
          <w:rFonts w:ascii="Times New Roman" w:hAnsi="Times New Roman"/>
          <w:sz w:val="28"/>
          <w:szCs w:val="28"/>
          <w:lang w:eastAsia="ru-RU"/>
        </w:rPr>
        <w:t>Российской</w:t>
      </w:r>
      <w:r>
        <w:rPr>
          <w:rFonts w:ascii="Times New Roman" w:hAnsi="Times New Roman"/>
          <w:sz w:val="28"/>
          <w:szCs w:val="28"/>
          <w:lang w:eastAsia="ru-RU"/>
        </w:rPr>
        <w:t xml:space="preserve"> </w:t>
      </w:r>
      <w:r w:rsidRPr="00A310A6">
        <w:rPr>
          <w:rFonts w:ascii="Times New Roman" w:hAnsi="Times New Roman"/>
          <w:sz w:val="28"/>
          <w:szCs w:val="28"/>
          <w:lang w:eastAsia="ru-RU"/>
        </w:rPr>
        <w:t>Федерации,</w:t>
      </w:r>
      <w:r>
        <w:rPr>
          <w:rFonts w:ascii="Times New Roman" w:hAnsi="Times New Roman"/>
          <w:sz w:val="28"/>
          <w:szCs w:val="28"/>
          <w:lang w:eastAsia="ru-RU"/>
        </w:rPr>
        <w:t xml:space="preserve"> </w:t>
      </w:r>
      <w:r w:rsidRPr="00A310A6">
        <w:rPr>
          <w:rFonts w:ascii="Times New Roman" w:hAnsi="Times New Roman"/>
          <w:sz w:val="28"/>
          <w:szCs w:val="28"/>
          <w:lang w:eastAsia="ru-RU"/>
        </w:rPr>
        <w:t>Федеральный</w:t>
      </w:r>
      <w:r>
        <w:rPr>
          <w:rFonts w:ascii="Times New Roman" w:hAnsi="Times New Roman"/>
          <w:sz w:val="28"/>
          <w:szCs w:val="28"/>
          <w:lang w:eastAsia="ru-RU"/>
        </w:rPr>
        <w:t xml:space="preserve"> </w:t>
      </w:r>
      <w:r w:rsidRPr="00A310A6">
        <w:rPr>
          <w:rFonts w:ascii="Times New Roman" w:hAnsi="Times New Roman"/>
          <w:sz w:val="28"/>
          <w:szCs w:val="28"/>
          <w:lang w:eastAsia="ru-RU"/>
        </w:rPr>
        <w:t>фонд</w:t>
      </w:r>
      <w:r>
        <w:rPr>
          <w:rFonts w:ascii="Times New Roman" w:hAnsi="Times New Roman"/>
          <w:sz w:val="28"/>
          <w:szCs w:val="28"/>
          <w:lang w:eastAsia="ru-RU"/>
        </w:rPr>
        <w:t xml:space="preserve"> </w:t>
      </w:r>
      <w:r w:rsidRPr="00A310A6">
        <w:rPr>
          <w:rFonts w:ascii="Times New Roman" w:hAnsi="Times New Roman"/>
          <w:sz w:val="28"/>
          <w:szCs w:val="28"/>
          <w:lang w:eastAsia="ru-RU"/>
        </w:rPr>
        <w:t>обязательного</w:t>
      </w:r>
      <w:r>
        <w:rPr>
          <w:rFonts w:ascii="Times New Roman" w:hAnsi="Times New Roman"/>
          <w:sz w:val="28"/>
          <w:szCs w:val="28"/>
          <w:lang w:eastAsia="ru-RU"/>
        </w:rPr>
        <w:t xml:space="preserve"> </w:t>
      </w:r>
      <w:r w:rsidRPr="00A310A6">
        <w:rPr>
          <w:rFonts w:ascii="Times New Roman" w:hAnsi="Times New Roman"/>
          <w:sz w:val="28"/>
          <w:szCs w:val="28"/>
          <w:lang w:eastAsia="ru-RU"/>
        </w:rPr>
        <w:t>мед</w:t>
      </w:r>
      <w:r w:rsidRPr="00A310A6">
        <w:rPr>
          <w:rFonts w:ascii="Times New Roman" w:hAnsi="Times New Roman"/>
          <w:sz w:val="28"/>
          <w:szCs w:val="28"/>
          <w:lang w:eastAsia="ru-RU"/>
        </w:rPr>
        <w:t>и</w:t>
      </w:r>
      <w:r w:rsidRPr="00A310A6">
        <w:rPr>
          <w:rFonts w:ascii="Times New Roman" w:hAnsi="Times New Roman"/>
          <w:sz w:val="28"/>
          <w:szCs w:val="28"/>
          <w:lang w:eastAsia="ru-RU"/>
        </w:rPr>
        <w:t>цинского</w:t>
      </w:r>
      <w:r>
        <w:rPr>
          <w:rFonts w:ascii="Times New Roman" w:hAnsi="Times New Roman"/>
          <w:sz w:val="28"/>
          <w:szCs w:val="28"/>
          <w:lang w:eastAsia="ru-RU"/>
        </w:rPr>
        <w:t xml:space="preserve"> </w:t>
      </w:r>
      <w:r w:rsidR="00A9167C">
        <w:rPr>
          <w:rFonts w:ascii="Times New Roman" w:hAnsi="Times New Roman"/>
          <w:sz w:val="28"/>
          <w:szCs w:val="28"/>
          <w:lang w:eastAsia="ru-RU"/>
        </w:rPr>
        <w:t>страхования»</w:t>
      </w:r>
      <w:r w:rsidR="00803DA9">
        <w:rPr>
          <w:rFonts w:ascii="Times New Roman" w:hAnsi="Times New Roman"/>
          <w:sz w:val="28"/>
          <w:szCs w:val="28"/>
          <w:lang w:eastAsia="ru-RU"/>
        </w:rPr>
        <w:t>.</w:t>
      </w:r>
      <w:r w:rsidR="00A9167C">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Российская</w:t>
      </w:r>
      <w:r>
        <w:rPr>
          <w:rFonts w:ascii="Times New Roman" w:hAnsi="Times New Roman"/>
          <w:sz w:val="28"/>
          <w:szCs w:val="28"/>
          <w:lang w:eastAsia="ru-RU"/>
        </w:rPr>
        <w:t xml:space="preserve"> </w:t>
      </w:r>
      <w:r w:rsidRPr="00A310A6">
        <w:rPr>
          <w:rFonts w:ascii="Times New Roman" w:hAnsi="Times New Roman"/>
          <w:sz w:val="28"/>
          <w:szCs w:val="28"/>
          <w:lang w:eastAsia="ru-RU"/>
        </w:rPr>
        <w:t>газета</w:t>
      </w:r>
      <w:r w:rsidR="00A9167C">
        <w:rPr>
          <w:rFonts w:ascii="Times New Roman" w:hAnsi="Times New Roman"/>
          <w:sz w:val="28"/>
          <w:szCs w:val="28"/>
          <w:lang w:eastAsia="ru-RU"/>
        </w:rPr>
        <w:t xml:space="preserve">. </w:t>
      </w:r>
      <w:r w:rsidR="00A9167C" w:rsidRPr="00A310A6">
        <w:rPr>
          <w:rFonts w:ascii="Times New Roman" w:hAnsi="Times New Roman"/>
          <w:sz w:val="28"/>
          <w:szCs w:val="28"/>
        </w:rPr>
        <w:t>–</w:t>
      </w:r>
      <w:r>
        <w:rPr>
          <w:rFonts w:ascii="Times New Roman" w:hAnsi="Times New Roman"/>
          <w:sz w:val="28"/>
          <w:szCs w:val="28"/>
          <w:lang w:eastAsia="ru-RU"/>
        </w:rPr>
        <w:t xml:space="preserve"> </w:t>
      </w:r>
      <w:r w:rsidRPr="00A310A6">
        <w:rPr>
          <w:rFonts w:ascii="Times New Roman" w:hAnsi="Times New Roman"/>
          <w:sz w:val="28"/>
          <w:szCs w:val="28"/>
          <w:lang w:eastAsia="ru-RU"/>
        </w:rPr>
        <w:t>№</w:t>
      </w:r>
      <w:r>
        <w:rPr>
          <w:rFonts w:ascii="Times New Roman" w:hAnsi="Times New Roman"/>
          <w:sz w:val="28"/>
          <w:szCs w:val="28"/>
          <w:lang w:eastAsia="ru-RU"/>
        </w:rPr>
        <w:t xml:space="preserve"> </w:t>
      </w:r>
      <w:r w:rsidRPr="00A310A6">
        <w:rPr>
          <w:rFonts w:ascii="Times New Roman" w:hAnsi="Times New Roman"/>
          <w:sz w:val="28"/>
          <w:szCs w:val="28"/>
          <w:lang w:eastAsia="ru-RU"/>
        </w:rPr>
        <w:t>137</w:t>
      </w:r>
      <w:r w:rsidR="00A9167C">
        <w:rPr>
          <w:rFonts w:ascii="Times New Roman" w:hAnsi="Times New Roman"/>
          <w:sz w:val="28"/>
          <w:szCs w:val="28"/>
          <w:lang w:eastAsia="ru-RU"/>
        </w:rPr>
        <w:t xml:space="preserve">. </w:t>
      </w:r>
      <w:r w:rsidR="00A9167C" w:rsidRPr="00A310A6">
        <w:rPr>
          <w:rFonts w:ascii="Times New Roman" w:hAnsi="Times New Roman"/>
          <w:sz w:val="28"/>
          <w:szCs w:val="28"/>
        </w:rPr>
        <w:t>–</w:t>
      </w:r>
      <w:r>
        <w:rPr>
          <w:rFonts w:ascii="Times New Roman" w:hAnsi="Times New Roman"/>
          <w:sz w:val="28"/>
          <w:szCs w:val="28"/>
          <w:lang w:eastAsia="ru-RU"/>
        </w:rPr>
        <w:t xml:space="preserve"> </w:t>
      </w:r>
      <w:r w:rsidRPr="00A310A6">
        <w:rPr>
          <w:rFonts w:ascii="Times New Roman" w:hAnsi="Times New Roman"/>
          <w:sz w:val="28"/>
          <w:szCs w:val="28"/>
          <w:lang w:eastAsia="ru-RU"/>
        </w:rPr>
        <w:t>28.07.2009.</w:t>
      </w:r>
    </w:p>
    <w:p w:rsidR="00A9167C" w:rsidRDefault="00E01D5C" w:rsidP="0099517B">
      <w:pPr>
        <w:pStyle w:val="111"/>
        <w:numPr>
          <w:ilvl w:val="0"/>
          <w:numId w:val="138"/>
        </w:numPr>
        <w:tabs>
          <w:tab w:val="clear" w:pos="720"/>
          <w:tab w:val="num" w:pos="1134"/>
        </w:tabs>
        <w:ind w:left="0" w:firstLine="709"/>
        <w:jc w:val="both"/>
        <w:rPr>
          <w:rFonts w:ascii="Times New Roman" w:hAnsi="Times New Roman"/>
          <w:sz w:val="28"/>
          <w:szCs w:val="28"/>
        </w:rPr>
      </w:pPr>
      <w:r w:rsidRPr="00A310A6">
        <w:rPr>
          <w:rFonts w:ascii="Times New Roman" w:hAnsi="Times New Roman"/>
          <w:sz w:val="28"/>
          <w:szCs w:val="28"/>
        </w:rPr>
        <w:t>Никитский</w:t>
      </w:r>
      <w:r w:rsidR="00A9167C">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А.А.</w:t>
      </w:r>
      <w:r>
        <w:rPr>
          <w:rFonts w:ascii="Times New Roman" w:hAnsi="Times New Roman"/>
          <w:sz w:val="28"/>
          <w:szCs w:val="28"/>
        </w:rPr>
        <w:t xml:space="preserve"> </w:t>
      </w:r>
      <w:r w:rsidRPr="00A310A6">
        <w:rPr>
          <w:rFonts w:ascii="Times New Roman" w:hAnsi="Times New Roman"/>
          <w:sz w:val="28"/>
          <w:szCs w:val="28"/>
        </w:rPr>
        <w:t>Основы</w:t>
      </w:r>
      <w:r>
        <w:rPr>
          <w:rFonts w:ascii="Times New Roman" w:hAnsi="Times New Roman"/>
          <w:sz w:val="28"/>
          <w:szCs w:val="28"/>
        </w:rPr>
        <w:t xml:space="preserve"> </w:t>
      </w:r>
      <w:r w:rsidRPr="00A310A6">
        <w:rPr>
          <w:rFonts w:ascii="Times New Roman" w:hAnsi="Times New Roman"/>
          <w:sz w:val="28"/>
          <w:szCs w:val="28"/>
        </w:rPr>
        <w:t>финансовой</w:t>
      </w:r>
      <w:r>
        <w:rPr>
          <w:rFonts w:ascii="Times New Roman" w:hAnsi="Times New Roman"/>
          <w:sz w:val="28"/>
          <w:szCs w:val="28"/>
        </w:rPr>
        <w:t xml:space="preserve"> </w:t>
      </w:r>
      <w:r w:rsidRPr="00A310A6">
        <w:rPr>
          <w:rFonts w:ascii="Times New Roman" w:hAnsi="Times New Roman"/>
          <w:sz w:val="28"/>
          <w:szCs w:val="28"/>
        </w:rPr>
        <w:t>науки</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00A9167C">
        <w:rPr>
          <w:rFonts w:ascii="Times New Roman" w:hAnsi="Times New Roman"/>
          <w:sz w:val="28"/>
          <w:szCs w:val="28"/>
        </w:rPr>
        <w:t xml:space="preserve">политики </w:t>
      </w:r>
      <w:r w:rsidR="00A9167C" w:rsidRPr="00A310A6">
        <w:rPr>
          <w:rFonts w:ascii="Times New Roman" w:hAnsi="Times New Roman"/>
          <w:sz w:val="28"/>
          <w:szCs w:val="28"/>
          <w:lang w:eastAsia="ru-RU"/>
        </w:rPr>
        <w:t>/</w:t>
      </w:r>
      <w:r w:rsidR="00A9167C">
        <w:rPr>
          <w:rFonts w:ascii="Times New Roman" w:hAnsi="Times New Roman"/>
          <w:sz w:val="28"/>
          <w:szCs w:val="28"/>
          <w:lang w:eastAsia="ru-RU"/>
        </w:rPr>
        <w:t xml:space="preserve"> А. А. Ники</w:t>
      </w:r>
      <w:r w:rsidR="00A9167C">
        <w:rPr>
          <w:rFonts w:ascii="Times New Roman" w:hAnsi="Times New Roman"/>
          <w:sz w:val="28"/>
          <w:szCs w:val="28"/>
          <w:lang w:eastAsia="ru-RU"/>
        </w:rPr>
        <w:t>т</w:t>
      </w:r>
      <w:r w:rsidR="00A9167C">
        <w:rPr>
          <w:rFonts w:ascii="Times New Roman" w:hAnsi="Times New Roman"/>
          <w:sz w:val="28"/>
          <w:szCs w:val="28"/>
          <w:lang w:eastAsia="ru-RU"/>
        </w:rPr>
        <w:t xml:space="preserve">ский. </w:t>
      </w:r>
      <w:r w:rsidR="00A9167C" w:rsidRPr="00A310A6">
        <w:rPr>
          <w:rFonts w:ascii="Times New Roman" w:hAnsi="Times New Roman"/>
          <w:sz w:val="28"/>
          <w:szCs w:val="28"/>
        </w:rPr>
        <w:t>–</w:t>
      </w:r>
      <w:r>
        <w:rPr>
          <w:rFonts w:ascii="Times New Roman" w:hAnsi="Times New Roman"/>
          <w:sz w:val="28"/>
          <w:szCs w:val="28"/>
        </w:rPr>
        <w:t xml:space="preserve"> </w:t>
      </w:r>
      <w:r w:rsidRPr="00A310A6">
        <w:rPr>
          <w:rFonts w:ascii="Times New Roman" w:hAnsi="Times New Roman"/>
          <w:sz w:val="28"/>
          <w:szCs w:val="28"/>
        </w:rPr>
        <w:t>М.:</w:t>
      </w:r>
      <w:r>
        <w:rPr>
          <w:rFonts w:ascii="Times New Roman" w:hAnsi="Times New Roman"/>
          <w:sz w:val="28"/>
          <w:szCs w:val="28"/>
        </w:rPr>
        <w:t xml:space="preserve"> </w:t>
      </w:r>
      <w:r w:rsidRPr="00A310A6">
        <w:rPr>
          <w:rFonts w:ascii="Times New Roman" w:hAnsi="Times New Roman"/>
          <w:sz w:val="28"/>
          <w:szCs w:val="28"/>
        </w:rPr>
        <w:t>Книгоиздательство</w:t>
      </w:r>
      <w:r>
        <w:rPr>
          <w:rFonts w:ascii="Times New Roman" w:hAnsi="Times New Roman"/>
          <w:sz w:val="28"/>
          <w:szCs w:val="28"/>
        </w:rPr>
        <w:t xml:space="preserve"> </w:t>
      </w:r>
      <w:r w:rsidRPr="00A310A6">
        <w:rPr>
          <w:rFonts w:ascii="Times New Roman" w:hAnsi="Times New Roman"/>
          <w:sz w:val="28"/>
          <w:szCs w:val="28"/>
        </w:rPr>
        <w:t>«Польза»</w:t>
      </w:r>
      <w:r>
        <w:rPr>
          <w:rFonts w:ascii="Times New Roman" w:hAnsi="Times New Roman"/>
          <w:sz w:val="28"/>
          <w:szCs w:val="28"/>
        </w:rPr>
        <w:t xml:space="preserve"> </w:t>
      </w:r>
      <w:r w:rsidRPr="00A310A6">
        <w:rPr>
          <w:rFonts w:ascii="Times New Roman" w:hAnsi="Times New Roman"/>
          <w:sz w:val="28"/>
          <w:szCs w:val="28"/>
        </w:rPr>
        <w:t>В.</w:t>
      </w:r>
      <w:r>
        <w:rPr>
          <w:rFonts w:ascii="Times New Roman" w:hAnsi="Times New Roman"/>
          <w:sz w:val="28"/>
          <w:szCs w:val="28"/>
        </w:rPr>
        <w:t xml:space="preserve"> </w:t>
      </w:r>
      <w:r w:rsidRPr="00A310A6">
        <w:rPr>
          <w:rFonts w:ascii="Times New Roman" w:hAnsi="Times New Roman"/>
          <w:sz w:val="28"/>
          <w:szCs w:val="28"/>
        </w:rPr>
        <w:t>Антикъ</w:t>
      </w:r>
      <w:r>
        <w:rPr>
          <w:rFonts w:ascii="Times New Roman" w:hAnsi="Times New Roman"/>
          <w:sz w:val="28"/>
          <w:szCs w:val="28"/>
        </w:rPr>
        <w:t xml:space="preserve"> </w:t>
      </w:r>
      <w:r w:rsidRPr="00A310A6">
        <w:rPr>
          <w:rFonts w:ascii="Times New Roman" w:hAnsi="Times New Roman"/>
          <w:sz w:val="28"/>
          <w:szCs w:val="28"/>
        </w:rPr>
        <w:t>и</w:t>
      </w:r>
      <w:r>
        <w:rPr>
          <w:rFonts w:ascii="Times New Roman" w:hAnsi="Times New Roman"/>
          <w:sz w:val="28"/>
          <w:szCs w:val="28"/>
        </w:rPr>
        <w:t xml:space="preserve"> </w:t>
      </w:r>
      <w:r w:rsidRPr="00A310A6">
        <w:rPr>
          <w:rFonts w:ascii="Times New Roman" w:hAnsi="Times New Roman"/>
          <w:sz w:val="28"/>
          <w:szCs w:val="28"/>
        </w:rPr>
        <w:t>Ко,</w:t>
      </w:r>
      <w:r>
        <w:rPr>
          <w:rFonts w:ascii="Times New Roman" w:hAnsi="Times New Roman"/>
          <w:sz w:val="28"/>
          <w:szCs w:val="28"/>
        </w:rPr>
        <w:t xml:space="preserve"> </w:t>
      </w:r>
      <w:r w:rsidRPr="00A310A6">
        <w:rPr>
          <w:rFonts w:ascii="Times New Roman" w:hAnsi="Times New Roman"/>
          <w:sz w:val="28"/>
          <w:szCs w:val="28"/>
        </w:rPr>
        <w:t>1909.</w:t>
      </w:r>
      <w:r>
        <w:rPr>
          <w:rFonts w:ascii="Times New Roman" w:hAnsi="Times New Roman"/>
          <w:sz w:val="28"/>
          <w:szCs w:val="28"/>
        </w:rPr>
        <w:t xml:space="preserve"> </w:t>
      </w:r>
      <w:r w:rsidR="00A9167C" w:rsidRPr="00A310A6">
        <w:rPr>
          <w:rFonts w:ascii="Times New Roman" w:hAnsi="Times New Roman"/>
          <w:sz w:val="28"/>
          <w:szCs w:val="28"/>
        </w:rPr>
        <w:t>–</w:t>
      </w:r>
      <w:r w:rsidR="00A9167C">
        <w:rPr>
          <w:rFonts w:ascii="Times New Roman" w:hAnsi="Times New Roman"/>
          <w:sz w:val="28"/>
          <w:szCs w:val="28"/>
        </w:rPr>
        <w:t xml:space="preserve"> </w:t>
      </w:r>
      <w:r w:rsidRPr="00A310A6">
        <w:rPr>
          <w:rFonts w:ascii="Times New Roman" w:hAnsi="Times New Roman"/>
          <w:sz w:val="28"/>
          <w:szCs w:val="28"/>
        </w:rPr>
        <w:t>С.</w:t>
      </w:r>
      <w:r>
        <w:rPr>
          <w:rFonts w:ascii="Times New Roman" w:hAnsi="Times New Roman"/>
          <w:sz w:val="28"/>
          <w:szCs w:val="28"/>
        </w:rPr>
        <w:t xml:space="preserve"> </w:t>
      </w:r>
      <w:r w:rsidRPr="00A310A6">
        <w:rPr>
          <w:rFonts w:ascii="Times New Roman" w:hAnsi="Times New Roman"/>
          <w:sz w:val="28"/>
          <w:szCs w:val="28"/>
        </w:rPr>
        <w:t>100;</w:t>
      </w:r>
      <w:r>
        <w:rPr>
          <w:rFonts w:ascii="Times New Roman" w:hAnsi="Times New Roman"/>
          <w:sz w:val="28"/>
          <w:szCs w:val="28"/>
        </w:rPr>
        <w:t xml:space="preserve"> </w:t>
      </w:r>
    </w:p>
    <w:p w:rsidR="00E01D5C" w:rsidRPr="00A310A6" w:rsidRDefault="00E01D5C" w:rsidP="00F40063">
      <w:pPr>
        <w:pStyle w:val="110"/>
        <w:spacing w:after="0" w:line="240" w:lineRule="auto"/>
        <w:ind w:left="360"/>
        <w:jc w:val="center"/>
        <w:rPr>
          <w:rFonts w:ascii="Times New Roman" w:hAnsi="Times New Roman"/>
          <w:bCs/>
          <w:sz w:val="28"/>
          <w:szCs w:val="28"/>
        </w:rPr>
      </w:pPr>
    </w:p>
    <w:p w:rsidR="00E01D5C" w:rsidRPr="00A310A6" w:rsidRDefault="00E01D5C" w:rsidP="00F40063">
      <w:pPr>
        <w:pStyle w:val="110"/>
        <w:spacing w:after="0" w:line="240" w:lineRule="auto"/>
        <w:ind w:left="360"/>
        <w:jc w:val="center"/>
        <w:rPr>
          <w:rFonts w:ascii="Times New Roman" w:hAnsi="Times New Roman"/>
          <w:b/>
          <w:bCs/>
          <w:i/>
          <w:sz w:val="28"/>
          <w:szCs w:val="28"/>
        </w:rPr>
      </w:pPr>
      <w:r w:rsidRPr="00A310A6">
        <w:rPr>
          <w:rFonts w:ascii="Times New Roman" w:hAnsi="Times New Roman"/>
          <w:b/>
          <w:bCs/>
          <w:i/>
          <w:sz w:val="28"/>
          <w:szCs w:val="28"/>
        </w:rPr>
        <w:t>Информационные</w:t>
      </w:r>
      <w:r>
        <w:rPr>
          <w:rFonts w:ascii="Times New Roman" w:hAnsi="Times New Roman"/>
          <w:b/>
          <w:bCs/>
          <w:i/>
          <w:sz w:val="28"/>
          <w:szCs w:val="28"/>
        </w:rPr>
        <w:t xml:space="preserve"> </w:t>
      </w:r>
      <w:r w:rsidRPr="00A310A6">
        <w:rPr>
          <w:rFonts w:ascii="Times New Roman" w:hAnsi="Times New Roman"/>
          <w:b/>
          <w:bCs/>
          <w:i/>
          <w:sz w:val="28"/>
          <w:szCs w:val="28"/>
        </w:rPr>
        <w:t>ресурсы</w:t>
      </w:r>
      <w:r>
        <w:rPr>
          <w:rFonts w:ascii="Times New Roman" w:hAnsi="Times New Roman"/>
          <w:b/>
          <w:bCs/>
          <w:i/>
          <w:sz w:val="28"/>
          <w:szCs w:val="28"/>
        </w:rPr>
        <w:t xml:space="preserve"> </w:t>
      </w:r>
      <w:r w:rsidRPr="00A310A6">
        <w:rPr>
          <w:rFonts w:ascii="Times New Roman" w:hAnsi="Times New Roman"/>
          <w:b/>
          <w:bCs/>
          <w:i/>
          <w:sz w:val="28"/>
          <w:szCs w:val="28"/>
        </w:rPr>
        <w:t>Интернета</w:t>
      </w:r>
    </w:p>
    <w:p w:rsidR="00E01D5C" w:rsidRPr="0099560D" w:rsidRDefault="00E01D5C" w:rsidP="0099517B">
      <w:pPr>
        <w:pStyle w:val="111"/>
        <w:numPr>
          <w:ilvl w:val="0"/>
          <w:numId w:val="138"/>
        </w:numPr>
        <w:tabs>
          <w:tab w:val="clear" w:pos="720"/>
          <w:tab w:val="num" w:pos="1134"/>
        </w:tabs>
        <w:ind w:left="0" w:firstLine="709"/>
        <w:jc w:val="both"/>
        <w:rPr>
          <w:rFonts w:ascii="Times New Roman" w:hAnsi="Times New Roman"/>
          <w:sz w:val="28"/>
          <w:szCs w:val="28"/>
          <w:lang w:val="en-US"/>
        </w:rPr>
      </w:pPr>
      <w:r w:rsidRPr="00A310A6">
        <w:rPr>
          <w:rFonts w:ascii="Times New Roman" w:hAnsi="Times New Roman"/>
          <w:sz w:val="28"/>
          <w:szCs w:val="28"/>
        </w:rPr>
        <w:t>Справочно-правовая</w:t>
      </w:r>
      <w:r>
        <w:rPr>
          <w:rFonts w:ascii="Times New Roman" w:hAnsi="Times New Roman"/>
          <w:sz w:val="28"/>
          <w:szCs w:val="28"/>
        </w:rPr>
        <w:t xml:space="preserve"> </w:t>
      </w:r>
      <w:r w:rsidRPr="00A310A6">
        <w:rPr>
          <w:rFonts w:ascii="Times New Roman" w:hAnsi="Times New Roman"/>
          <w:sz w:val="28"/>
          <w:szCs w:val="28"/>
        </w:rPr>
        <w:t>система</w:t>
      </w:r>
      <w:r>
        <w:rPr>
          <w:rFonts w:ascii="Times New Roman" w:hAnsi="Times New Roman"/>
          <w:sz w:val="28"/>
          <w:szCs w:val="28"/>
        </w:rPr>
        <w:t xml:space="preserve"> </w:t>
      </w:r>
      <w:r w:rsidRPr="00A310A6">
        <w:rPr>
          <w:rFonts w:ascii="Times New Roman" w:hAnsi="Times New Roman"/>
          <w:sz w:val="28"/>
          <w:szCs w:val="28"/>
        </w:rPr>
        <w:t>«Консультант</w:t>
      </w:r>
      <w:r>
        <w:rPr>
          <w:rFonts w:ascii="Times New Roman" w:hAnsi="Times New Roman"/>
          <w:sz w:val="28"/>
          <w:szCs w:val="28"/>
        </w:rPr>
        <w:t xml:space="preserve"> </w:t>
      </w:r>
      <w:r w:rsidR="00A9167C" w:rsidRPr="00A310A6">
        <w:rPr>
          <w:rFonts w:ascii="Times New Roman" w:hAnsi="Times New Roman"/>
          <w:sz w:val="28"/>
          <w:szCs w:val="28"/>
        </w:rPr>
        <w:t>Плюс</w:t>
      </w:r>
      <w:r w:rsidRPr="00A310A6">
        <w:rPr>
          <w:rFonts w:ascii="Times New Roman" w:hAnsi="Times New Roman"/>
          <w:sz w:val="28"/>
          <w:szCs w:val="28"/>
        </w:rPr>
        <w:t>».</w:t>
      </w:r>
      <w:r>
        <w:rPr>
          <w:rFonts w:ascii="Times New Roman" w:hAnsi="Times New Roman"/>
          <w:sz w:val="28"/>
          <w:szCs w:val="28"/>
        </w:rPr>
        <w:t xml:space="preserve"> </w:t>
      </w:r>
      <w:r w:rsidRPr="00597A16">
        <w:rPr>
          <w:rFonts w:ascii="Times New Roman" w:hAnsi="Times New Roman"/>
          <w:sz w:val="28"/>
          <w:szCs w:val="28"/>
          <w:lang w:val="en-US"/>
        </w:rPr>
        <w:t>URL</w:t>
      </w:r>
      <w:r w:rsidRPr="0099560D">
        <w:rPr>
          <w:rFonts w:ascii="Times New Roman" w:hAnsi="Times New Roman"/>
          <w:sz w:val="28"/>
          <w:szCs w:val="28"/>
          <w:lang w:val="en-US"/>
        </w:rPr>
        <w:t xml:space="preserve">: </w:t>
      </w:r>
      <w:r w:rsidRPr="00597A16">
        <w:rPr>
          <w:rFonts w:ascii="Times New Roman" w:hAnsi="Times New Roman"/>
          <w:sz w:val="28"/>
          <w:szCs w:val="28"/>
          <w:lang w:val="en-US"/>
        </w:rPr>
        <w:t>http</w:t>
      </w:r>
      <w:r w:rsidRPr="0099560D">
        <w:rPr>
          <w:rFonts w:ascii="Times New Roman" w:hAnsi="Times New Roman"/>
          <w:sz w:val="28"/>
          <w:szCs w:val="28"/>
          <w:lang w:val="en-US"/>
        </w:rPr>
        <w:t>://</w:t>
      </w:r>
      <w:r w:rsidRPr="00597A16">
        <w:rPr>
          <w:rFonts w:ascii="Times New Roman" w:hAnsi="Times New Roman"/>
          <w:sz w:val="28"/>
          <w:szCs w:val="28"/>
          <w:lang w:val="en-US"/>
        </w:rPr>
        <w:t>www</w:t>
      </w:r>
      <w:r w:rsidRPr="0099560D">
        <w:rPr>
          <w:rFonts w:ascii="Times New Roman" w:hAnsi="Times New Roman"/>
          <w:sz w:val="28"/>
          <w:szCs w:val="28"/>
          <w:lang w:val="en-US"/>
        </w:rPr>
        <w:t>.</w:t>
      </w:r>
      <w:r w:rsidRPr="00597A16">
        <w:rPr>
          <w:rFonts w:ascii="Times New Roman" w:hAnsi="Times New Roman"/>
          <w:sz w:val="28"/>
          <w:szCs w:val="28"/>
          <w:lang w:val="en-US"/>
        </w:rPr>
        <w:t>consultant</w:t>
      </w:r>
      <w:r w:rsidRPr="0099560D">
        <w:rPr>
          <w:rFonts w:ascii="Times New Roman" w:hAnsi="Times New Roman"/>
          <w:sz w:val="28"/>
          <w:szCs w:val="28"/>
          <w:lang w:val="en-US"/>
        </w:rPr>
        <w:t>.</w:t>
      </w:r>
      <w:r w:rsidRPr="00597A16">
        <w:rPr>
          <w:rFonts w:ascii="Times New Roman" w:hAnsi="Times New Roman"/>
          <w:sz w:val="28"/>
          <w:szCs w:val="28"/>
          <w:lang w:val="en-US"/>
        </w:rPr>
        <w:t>ru</w:t>
      </w:r>
      <w:r w:rsidRPr="0099560D">
        <w:rPr>
          <w:rFonts w:ascii="Times New Roman" w:hAnsi="Times New Roman"/>
          <w:sz w:val="28"/>
          <w:szCs w:val="28"/>
          <w:lang w:val="en-US"/>
        </w:rPr>
        <w:t>.</w:t>
      </w:r>
    </w:p>
    <w:p w:rsidR="00E01D5C" w:rsidRPr="0099560D" w:rsidRDefault="00E01D5C" w:rsidP="00F40063">
      <w:pPr>
        <w:rPr>
          <w:sz w:val="28"/>
          <w:szCs w:val="28"/>
          <w:lang w:val="en-US"/>
        </w:rPr>
      </w:pPr>
    </w:p>
    <w:p w:rsidR="00E01D5C" w:rsidRPr="0099560D" w:rsidRDefault="00E01D5C" w:rsidP="00F40063">
      <w:pPr>
        <w:rPr>
          <w:lang w:val="en-US"/>
        </w:rPr>
      </w:pPr>
    </w:p>
    <w:p w:rsidR="0002457F" w:rsidRPr="0022160C" w:rsidRDefault="0002457F" w:rsidP="0002457F">
      <w:pPr>
        <w:shd w:val="clear" w:color="auto" w:fill="FFFFFF"/>
        <w:outlineLvl w:val="2"/>
        <w:rPr>
          <w:rFonts w:eastAsia="Calibri"/>
          <w:bCs/>
          <w:sz w:val="28"/>
          <w:szCs w:val="28"/>
          <w:lang w:val="en-US"/>
        </w:rPr>
      </w:pPr>
    </w:p>
    <w:p w:rsidR="00E01D5C" w:rsidRPr="0022160C" w:rsidRDefault="00E01D5C">
      <w:pPr>
        <w:rPr>
          <w:rStyle w:val="FontStyle530"/>
          <w:sz w:val="28"/>
          <w:szCs w:val="28"/>
          <w:lang w:val="en-US"/>
        </w:rPr>
      </w:pPr>
      <w:r w:rsidRPr="0022160C">
        <w:rPr>
          <w:rStyle w:val="FontStyle530"/>
          <w:sz w:val="28"/>
          <w:szCs w:val="28"/>
          <w:lang w:val="en-US"/>
        </w:rPr>
        <w:br w:type="page"/>
      </w:r>
    </w:p>
    <w:p w:rsidR="00E01D5C" w:rsidRPr="001B59E6" w:rsidRDefault="00CA2BB5" w:rsidP="001B59E6">
      <w:pPr>
        <w:jc w:val="center"/>
        <w:rPr>
          <w:b/>
          <w:smallCaps/>
          <w:sz w:val="28"/>
          <w:szCs w:val="28"/>
        </w:rPr>
      </w:pPr>
      <w:r>
        <w:rPr>
          <w:b/>
          <w:smallCaps/>
          <w:sz w:val="28"/>
          <w:szCs w:val="28"/>
        </w:rPr>
        <w:t>4</w:t>
      </w:r>
      <w:r w:rsidR="00E01D5C" w:rsidRPr="001B59E6">
        <w:rPr>
          <w:b/>
          <w:smallCaps/>
          <w:sz w:val="28"/>
          <w:szCs w:val="28"/>
        </w:rPr>
        <w:t>.3.</w:t>
      </w:r>
      <w:r w:rsidR="00E01D5C">
        <w:rPr>
          <w:b/>
          <w:smallCaps/>
          <w:sz w:val="28"/>
          <w:szCs w:val="28"/>
        </w:rPr>
        <w:t xml:space="preserve"> </w:t>
      </w:r>
      <w:r w:rsidR="00E01D5C" w:rsidRPr="001B59E6">
        <w:rPr>
          <w:b/>
          <w:smallCaps/>
          <w:sz w:val="28"/>
          <w:szCs w:val="28"/>
        </w:rPr>
        <w:t>Основные</w:t>
      </w:r>
      <w:r w:rsidR="00E01D5C">
        <w:rPr>
          <w:b/>
          <w:smallCaps/>
          <w:sz w:val="28"/>
          <w:szCs w:val="28"/>
        </w:rPr>
        <w:t xml:space="preserve"> </w:t>
      </w:r>
      <w:r w:rsidR="00E01D5C" w:rsidRPr="001B59E6">
        <w:rPr>
          <w:b/>
          <w:smallCaps/>
          <w:sz w:val="28"/>
          <w:szCs w:val="28"/>
        </w:rPr>
        <w:t>функциональные</w:t>
      </w:r>
      <w:r w:rsidR="00E01D5C">
        <w:rPr>
          <w:b/>
          <w:smallCaps/>
          <w:sz w:val="28"/>
          <w:szCs w:val="28"/>
        </w:rPr>
        <w:t xml:space="preserve"> </w:t>
      </w:r>
      <w:r w:rsidR="00E01D5C" w:rsidRPr="001B59E6">
        <w:rPr>
          <w:b/>
          <w:smallCaps/>
          <w:sz w:val="28"/>
          <w:szCs w:val="28"/>
        </w:rPr>
        <w:t>характеристики</w:t>
      </w:r>
      <w:r w:rsidR="00E01D5C">
        <w:rPr>
          <w:b/>
          <w:smallCaps/>
          <w:sz w:val="28"/>
          <w:szCs w:val="28"/>
        </w:rPr>
        <w:t xml:space="preserve"> </w:t>
      </w:r>
      <w:r w:rsidR="00E01D5C">
        <w:rPr>
          <w:b/>
          <w:smallCaps/>
          <w:sz w:val="28"/>
          <w:szCs w:val="28"/>
        </w:rPr>
        <w:br/>
      </w:r>
      <w:r w:rsidR="00E01D5C" w:rsidRPr="001B59E6">
        <w:rPr>
          <w:b/>
          <w:smallCaps/>
          <w:sz w:val="28"/>
          <w:szCs w:val="28"/>
        </w:rPr>
        <w:t>коммуникативного</w:t>
      </w:r>
      <w:r w:rsidR="00E01D5C">
        <w:rPr>
          <w:b/>
          <w:smallCaps/>
          <w:sz w:val="28"/>
          <w:szCs w:val="28"/>
        </w:rPr>
        <w:t xml:space="preserve"> </w:t>
      </w:r>
      <w:r w:rsidR="00E01D5C" w:rsidRPr="001B59E6">
        <w:rPr>
          <w:b/>
          <w:smallCaps/>
          <w:sz w:val="28"/>
          <w:szCs w:val="28"/>
        </w:rPr>
        <w:t>блока</w:t>
      </w:r>
      <w:r w:rsidR="00E01D5C">
        <w:rPr>
          <w:b/>
          <w:smallCaps/>
          <w:sz w:val="28"/>
          <w:szCs w:val="28"/>
        </w:rPr>
        <w:t xml:space="preserve"> </w:t>
      </w:r>
      <w:r w:rsidR="00E01D5C" w:rsidRPr="001B59E6">
        <w:rPr>
          <w:b/>
          <w:smallCaps/>
          <w:sz w:val="28"/>
          <w:szCs w:val="28"/>
        </w:rPr>
        <w:t>(разработанный</w:t>
      </w:r>
      <w:r w:rsidR="00E01D5C">
        <w:rPr>
          <w:b/>
          <w:smallCaps/>
          <w:sz w:val="28"/>
          <w:szCs w:val="28"/>
        </w:rPr>
        <w:t xml:space="preserve"> </w:t>
      </w:r>
      <w:r w:rsidR="00E01D5C" w:rsidRPr="001B59E6">
        <w:rPr>
          <w:b/>
          <w:smallCaps/>
          <w:sz w:val="28"/>
          <w:szCs w:val="28"/>
        </w:rPr>
        <w:t>веб-сайт)</w:t>
      </w:r>
    </w:p>
    <w:p w:rsidR="00E01D5C" w:rsidRPr="001B59E6" w:rsidRDefault="00E01D5C" w:rsidP="001B59E6">
      <w:pPr>
        <w:jc w:val="center"/>
        <w:rPr>
          <w:sz w:val="28"/>
          <w:szCs w:val="28"/>
        </w:rPr>
      </w:pPr>
    </w:p>
    <w:p w:rsidR="00E01D5C" w:rsidRDefault="00E01D5C" w:rsidP="001B59E6">
      <w:pPr>
        <w:ind w:firstLine="709"/>
        <w:jc w:val="both"/>
        <w:rPr>
          <w:sz w:val="28"/>
          <w:szCs w:val="28"/>
        </w:rPr>
      </w:pPr>
      <w:r>
        <w:rPr>
          <w:sz w:val="28"/>
          <w:szCs w:val="28"/>
        </w:rPr>
        <w:t>Реализация дистанционного курс</w:t>
      </w:r>
      <w:r w:rsidR="00F50617">
        <w:rPr>
          <w:sz w:val="28"/>
          <w:szCs w:val="28"/>
        </w:rPr>
        <w:t>а</w:t>
      </w:r>
      <w:r>
        <w:rPr>
          <w:sz w:val="28"/>
          <w:szCs w:val="28"/>
        </w:rPr>
        <w:t xml:space="preserve"> будет осуществляться через веб-сайт проекта. Для размещения материалов зарегистрирован домен </w:t>
      </w:r>
      <w:r w:rsidRPr="008C57BB">
        <w:rPr>
          <w:sz w:val="28"/>
          <w:szCs w:val="28"/>
        </w:rPr>
        <w:t>fin-gram.ru</w:t>
      </w:r>
      <w:r>
        <w:rPr>
          <w:sz w:val="28"/>
          <w:szCs w:val="28"/>
        </w:rPr>
        <w:t xml:space="preserve">. </w:t>
      </w:r>
    </w:p>
    <w:p w:rsidR="00E01D5C" w:rsidRDefault="00E01D5C" w:rsidP="001B59E6">
      <w:pPr>
        <w:ind w:firstLine="708"/>
        <w:jc w:val="both"/>
        <w:rPr>
          <w:sz w:val="28"/>
          <w:szCs w:val="28"/>
        </w:rPr>
      </w:pPr>
      <w:r>
        <w:rPr>
          <w:sz w:val="28"/>
          <w:szCs w:val="28"/>
        </w:rPr>
        <w:t>В соответствии с условиями технического задания сайт включает в себя следующие разделы:</w:t>
      </w:r>
    </w:p>
    <w:p w:rsidR="00E01D5C" w:rsidRDefault="00E01D5C" w:rsidP="001B59E6">
      <w:pPr>
        <w:ind w:firstLine="708"/>
        <w:jc w:val="both"/>
        <w:rPr>
          <w:sz w:val="28"/>
          <w:szCs w:val="28"/>
        </w:rPr>
      </w:pPr>
      <w:r>
        <w:rPr>
          <w:sz w:val="28"/>
          <w:szCs w:val="28"/>
        </w:rPr>
        <w:t>1. Раздел «О проекте», соответствующий информационному блоку технич</w:t>
      </w:r>
      <w:r>
        <w:rPr>
          <w:sz w:val="28"/>
          <w:szCs w:val="28"/>
        </w:rPr>
        <w:t>е</w:t>
      </w:r>
      <w:r>
        <w:rPr>
          <w:sz w:val="28"/>
          <w:szCs w:val="28"/>
        </w:rPr>
        <w:t>ского задания и содержащий общую информацию о целях и задачах проекта, ц</w:t>
      </w:r>
      <w:r>
        <w:rPr>
          <w:sz w:val="28"/>
          <w:szCs w:val="28"/>
        </w:rPr>
        <w:t>е</w:t>
      </w:r>
      <w:r>
        <w:rPr>
          <w:sz w:val="28"/>
          <w:szCs w:val="28"/>
        </w:rPr>
        <w:t>левой аудитории, на которую он рассчитан, используемых методах обучения и их преимуществах. Частично данная информация доступна на главной странице са</w:t>
      </w:r>
      <w:r>
        <w:rPr>
          <w:sz w:val="28"/>
          <w:szCs w:val="28"/>
        </w:rPr>
        <w:t>й</w:t>
      </w:r>
      <w:r>
        <w:rPr>
          <w:sz w:val="28"/>
          <w:szCs w:val="28"/>
        </w:rPr>
        <w:t>та (</w:t>
      </w:r>
      <w:r w:rsidR="00F50617">
        <w:rPr>
          <w:sz w:val="28"/>
          <w:szCs w:val="28"/>
        </w:rPr>
        <w:t>р</w:t>
      </w:r>
      <w:r>
        <w:rPr>
          <w:sz w:val="28"/>
          <w:szCs w:val="28"/>
        </w:rPr>
        <w:t xml:space="preserve">ис. 1), частично доступна к ознакомлению в меню, содержащем текстовые ссылки. </w:t>
      </w:r>
    </w:p>
    <w:p w:rsidR="00E01D5C" w:rsidRDefault="00E01D5C" w:rsidP="001B59E6">
      <w:pPr>
        <w:ind w:firstLine="708"/>
        <w:jc w:val="both"/>
        <w:rPr>
          <w:sz w:val="28"/>
          <w:szCs w:val="28"/>
        </w:rPr>
      </w:pPr>
      <w:r>
        <w:rPr>
          <w:sz w:val="28"/>
          <w:szCs w:val="28"/>
        </w:rPr>
        <w:t>2. Раздел «Обучающие материалы», соответствующий методическому блоку технического задания и содержащий учебные материалы для самостоятельного освоения по следующим темам: «Развитие предпринимательского образа мышл</w:t>
      </w:r>
      <w:r>
        <w:rPr>
          <w:sz w:val="28"/>
          <w:szCs w:val="28"/>
        </w:rPr>
        <w:t>е</w:t>
      </w:r>
      <w:r>
        <w:rPr>
          <w:sz w:val="28"/>
          <w:szCs w:val="28"/>
        </w:rPr>
        <w:t>ния», «Роль бизнес-плана в получении финансирования», «Основные этапы рег</w:t>
      </w:r>
      <w:r>
        <w:rPr>
          <w:sz w:val="28"/>
          <w:szCs w:val="28"/>
        </w:rPr>
        <w:t>и</w:t>
      </w:r>
      <w:r>
        <w:rPr>
          <w:sz w:val="28"/>
          <w:szCs w:val="28"/>
        </w:rPr>
        <w:t>страции юридических лиц и индивидуальных предпринимателей», «Выбор исто</w:t>
      </w:r>
      <w:r>
        <w:rPr>
          <w:sz w:val="28"/>
          <w:szCs w:val="28"/>
        </w:rPr>
        <w:t>ч</w:t>
      </w:r>
      <w:r>
        <w:rPr>
          <w:sz w:val="28"/>
          <w:szCs w:val="28"/>
        </w:rPr>
        <w:t>ников финансирования», «Анализ рынка, ценообразование и конкуренция», «Управление финансами и финансовый контроль», «Способы оптимизации нал</w:t>
      </w:r>
      <w:r>
        <w:rPr>
          <w:sz w:val="28"/>
          <w:szCs w:val="28"/>
        </w:rPr>
        <w:t>о</w:t>
      </w:r>
      <w:r>
        <w:rPr>
          <w:sz w:val="28"/>
          <w:szCs w:val="28"/>
        </w:rPr>
        <w:t>говых платежей», «Программы поддержки предпринимательства» (</w:t>
      </w:r>
      <w:r w:rsidR="00F50617">
        <w:rPr>
          <w:sz w:val="28"/>
          <w:szCs w:val="28"/>
        </w:rPr>
        <w:t>р</w:t>
      </w:r>
      <w:r>
        <w:rPr>
          <w:sz w:val="28"/>
          <w:szCs w:val="28"/>
        </w:rPr>
        <w:t xml:space="preserve">ис. 2). </w:t>
      </w:r>
    </w:p>
    <w:p w:rsidR="00E01D5C" w:rsidRDefault="00E01D5C" w:rsidP="001B59E6">
      <w:pPr>
        <w:ind w:firstLine="708"/>
        <w:jc w:val="both"/>
        <w:rPr>
          <w:sz w:val="28"/>
          <w:szCs w:val="28"/>
        </w:rPr>
      </w:pPr>
      <w:r>
        <w:rPr>
          <w:sz w:val="28"/>
          <w:szCs w:val="28"/>
        </w:rPr>
        <w:t>Учебные материалы по каждой теме содержат:</w:t>
      </w:r>
    </w:p>
    <w:p w:rsidR="00E01D5C" w:rsidRDefault="00E01D5C" w:rsidP="001B59E6">
      <w:pPr>
        <w:ind w:firstLine="708"/>
        <w:jc w:val="both"/>
        <w:rPr>
          <w:sz w:val="28"/>
          <w:szCs w:val="28"/>
        </w:rPr>
      </w:pPr>
      <w:r>
        <w:rPr>
          <w:sz w:val="28"/>
          <w:szCs w:val="28"/>
        </w:rPr>
        <w:t>– описание целей и задач обучения, перечень формируемых знаний, нав</w:t>
      </w:r>
      <w:r>
        <w:rPr>
          <w:sz w:val="28"/>
          <w:szCs w:val="28"/>
        </w:rPr>
        <w:t>ы</w:t>
      </w:r>
      <w:r>
        <w:rPr>
          <w:sz w:val="28"/>
          <w:szCs w:val="28"/>
        </w:rPr>
        <w:t>ков, компетенций (рис. 3);</w:t>
      </w:r>
    </w:p>
    <w:p w:rsidR="00E01D5C" w:rsidRDefault="00F50617" w:rsidP="001B59E6">
      <w:pPr>
        <w:ind w:firstLine="708"/>
        <w:jc w:val="both"/>
        <w:rPr>
          <w:sz w:val="28"/>
          <w:szCs w:val="28"/>
        </w:rPr>
      </w:pPr>
      <w:r>
        <w:rPr>
          <w:sz w:val="28"/>
          <w:szCs w:val="28"/>
        </w:rPr>
        <w:t>– обучающий материал (р</w:t>
      </w:r>
      <w:r w:rsidR="00E01D5C">
        <w:rPr>
          <w:sz w:val="28"/>
          <w:szCs w:val="28"/>
        </w:rPr>
        <w:t>ис. 4);</w:t>
      </w:r>
    </w:p>
    <w:p w:rsidR="00E01D5C" w:rsidRDefault="00F50617" w:rsidP="001B59E6">
      <w:pPr>
        <w:ind w:firstLine="708"/>
        <w:jc w:val="both"/>
        <w:rPr>
          <w:sz w:val="28"/>
          <w:szCs w:val="28"/>
        </w:rPr>
      </w:pPr>
      <w:r>
        <w:rPr>
          <w:sz w:val="28"/>
          <w:szCs w:val="28"/>
        </w:rPr>
        <w:t>– глоссарий (р</w:t>
      </w:r>
      <w:r w:rsidR="00E01D5C">
        <w:rPr>
          <w:sz w:val="28"/>
          <w:szCs w:val="28"/>
        </w:rPr>
        <w:t>ис. 5);</w:t>
      </w:r>
    </w:p>
    <w:p w:rsidR="00E01D5C" w:rsidRDefault="00E01D5C" w:rsidP="001B59E6">
      <w:pPr>
        <w:ind w:firstLine="708"/>
        <w:jc w:val="both"/>
        <w:rPr>
          <w:sz w:val="28"/>
          <w:szCs w:val="28"/>
        </w:rPr>
      </w:pPr>
      <w:r>
        <w:rPr>
          <w:sz w:val="28"/>
          <w:szCs w:val="28"/>
        </w:rPr>
        <w:t>3. Раздел «Вебинары», соответствующий семинарскому блоку технического задания и содержащий интегрированную площадку для проведения практических семинарских занятий (вебинаров) в режиме онлайн (</w:t>
      </w:r>
      <w:r w:rsidRPr="000512D0">
        <w:rPr>
          <w:sz w:val="28"/>
          <w:szCs w:val="28"/>
        </w:rPr>
        <w:t>http://webinar.fm/</w:t>
      </w:r>
      <w:r>
        <w:rPr>
          <w:sz w:val="28"/>
          <w:szCs w:val="28"/>
        </w:rPr>
        <w:t>). Использ</w:t>
      </w:r>
      <w:r>
        <w:rPr>
          <w:sz w:val="28"/>
          <w:szCs w:val="28"/>
        </w:rPr>
        <w:t>о</w:t>
      </w:r>
      <w:r>
        <w:rPr>
          <w:sz w:val="28"/>
          <w:szCs w:val="28"/>
        </w:rPr>
        <w:t>вание данной площадки не требует от слушателя загрузки и установки дополн</w:t>
      </w:r>
      <w:r>
        <w:rPr>
          <w:sz w:val="28"/>
          <w:szCs w:val="28"/>
        </w:rPr>
        <w:t>и</w:t>
      </w:r>
      <w:r>
        <w:rPr>
          <w:sz w:val="28"/>
          <w:szCs w:val="28"/>
        </w:rPr>
        <w:t xml:space="preserve">тельного программного обеспечения, предоставляет возможности использования в ходе вебинара функций чата (слушатели имеют возможность задавать вопросы преподавателю по ходу вебинара) и </w:t>
      </w:r>
      <w:r w:rsidRPr="00C900CB">
        <w:rPr>
          <w:sz w:val="28"/>
          <w:szCs w:val="28"/>
        </w:rPr>
        <w:t>аудио-</w:t>
      </w:r>
      <w:r w:rsidR="001C7490" w:rsidRPr="00C900CB">
        <w:rPr>
          <w:sz w:val="28"/>
          <w:szCs w:val="28"/>
        </w:rPr>
        <w:t xml:space="preserve"> и </w:t>
      </w:r>
      <w:r w:rsidRPr="00C900CB">
        <w:rPr>
          <w:sz w:val="28"/>
          <w:szCs w:val="28"/>
        </w:rPr>
        <w:t>видеозаписи</w:t>
      </w:r>
      <w:r>
        <w:rPr>
          <w:sz w:val="28"/>
          <w:szCs w:val="28"/>
        </w:rPr>
        <w:t xml:space="preserve"> проводимых занятий, демонстрации презентационных материалов в форматах </w:t>
      </w:r>
      <w:r w:rsidRPr="00B84D06">
        <w:rPr>
          <w:sz w:val="28"/>
          <w:szCs w:val="28"/>
        </w:rPr>
        <w:t>PowerPoint,</w:t>
      </w:r>
      <w:r>
        <w:rPr>
          <w:sz w:val="28"/>
          <w:szCs w:val="28"/>
        </w:rPr>
        <w:t xml:space="preserve"> </w:t>
      </w:r>
      <w:r w:rsidRPr="00B84D06">
        <w:rPr>
          <w:sz w:val="28"/>
          <w:szCs w:val="28"/>
        </w:rPr>
        <w:t>PDF,</w:t>
      </w:r>
      <w:r>
        <w:rPr>
          <w:sz w:val="28"/>
          <w:szCs w:val="28"/>
        </w:rPr>
        <w:t xml:space="preserve"> </w:t>
      </w:r>
      <w:r w:rsidRPr="00B84D06">
        <w:rPr>
          <w:sz w:val="28"/>
          <w:szCs w:val="28"/>
        </w:rPr>
        <w:t>ODP,</w:t>
      </w:r>
      <w:r>
        <w:rPr>
          <w:sz w:val="28"/>
          <w:szCs w:val="28"/>
        </w:rPr>
        <w:t xml:space="preserve"> </w:t>
      </w:r>
      <w:r w:rsidRPr="00B84D06">
        <w:rPr>
          <w:sz w:val="28"/>
          <w:szCs w:val="28"/>
        </w:rPr>
        <w:t>PNG</w:t>
      </w:r>
      <w:r>
        <w:rPr>
          <w:sz w:val="28"/>
          <w:szCs w:val="28"/>
        </w:rPr>
        <w:t>, в</w:t>
      </w:r>
      <w:r w:rsidRPr="00B84D06">
        <w:rPr>
          <w:sz w:val="28"/>
          <w:szCs w:val="28"/>
        </w:rPr>
        <w:t>оспроизведени</w:t>
      </w:r>
      <w:r>
        <w:rPr>
          <w:sz w:val="28"/>
          <w:szCs w:val="28"/>
        </w:rPr>
        <w:t xml:space="preserve">я </w:t>
      </w:r>
      <w:r w:rsidRPr="00B84D06">
        <w:rPr>
          <w:sz w:val="28"/>
          <w:szCs w:val="28"/>
        </w:rPr>
        <w:t>видео</w:t>
      </w:r>
      <w:r>
        <w:rPr>
          <w:sz w:val="28"/>
          <w:szCs w:val="28"/>
        </w:rPr>
        <w:t xml:space="preserve"> </w:t>
      </w:r>
      <w:r w:rsidRPr="00B84D06">
        <w:rPr>
          <w:sz w:val="28"/>
          <w:szCs w:val="28"/>
        </w:rPr>
        <w:t>MP4,</w:t>
      </w:r>
      <w:r>
        <w:rPr>
          <w:sz w:val="28"/>
          <w:szCs w:val="28"/>
        </w:rPr>
        <w:t xml:space="preserve"> </w:t>
      </w:r>
      <w:r w:rsidRPr="00B84D06">
        <w:rPr>
          <w:sz w:val="28"/>
          <w:szCs w:val="28"/>
        </w:rPr>
        <w:t>FLV,</w:t>
      </w:r>
      <w:r>
        <w:rPr>
          <w:sz w:val="28"/>
          <w:szCs w:val="28"/>
        </w:rPr>
        <w:t xml:space="preserve"> </w:t>
      </w:r>
      <w:r w:rsidRPr="00B84D06">
        <w:rPr>
          <w:sz w:val="28"/>
          <w:szCs w:val="28"/>
        </w:rPr>
        <w:t>YouTube</w:t>
      </w:r>
      <w:r>
        <w:rPr>
          <w:sz w:val="28"/>
          <w:szCs w:val="28"/>
        </w:rPr>
        <w:t xml:space="preserve">. </w:t>
      </w:r>
    </w:p>
    <w:p w:rsidR="00E01D5C" w:rsidRDefault="00E01D5C" w:rsidP="001B59E6">
      <w:pPr>
        <w:ind w:firstLine="708"/>
        <w:jc w:val="both"/>
        <w:rPr>
          <w:sz w:val="28"/>
          <w:szCs w:val="28"/>
        </w:rPr>
      </w:pPr>
      <w:r>
        <w:rPr>
          <w:sz w:val="28"/>
          <w:szCs w:val="28"/>
        </w:rPr>
        <w:t>4. Раздел «Форум», соответствующий коммуникационному блоку технич</w:t>
      </w:r>
      <w:r>
        <w:rPr>
          <w:sz w:val="28"/>
          <w:szCs w:val="28"/>
        </w:rPr>
        <w:t>е</w:t>
      </w:r>
      <w:r>
        <w:rPr>
          <w:sz w:val="28"/>
          <w:szCs w:val="28"/>
        </w:rPr>
        <w:t>ского задания и предоставляющий возможность для общения посетителей и сп</w:t>
      </w:r>
      <w:r>
        <w:rPr>
          <w:sz w:val="28"/>
          <w:szCs w:val="28"/>
        </w:rPr>
        <w:t>е</w:t>
      </w:r>
      <w:r>
        <w:rPr>
          <w:sz w:val="28"/>
          <w:szCs w:val="28"/>
        </w:rPr>
        <w:t>циалистов, осуществляющих модерацию сайта (рис. 6).</w:t>
      </w:r>
    </w:p>
    <w:p w:rsidR="00E01D5C" w:rsidRDefault="00E01D5C" w:rsidP="001B59E6">
      <w:pPr>
        <w:ind w:firstLine="708"/>
        <w:jc w:val="both"/>
        <w:rPr>
          <w:sz w:val="28"/>
          <w:szCs w:val="28"/>
        </w:rPr>
      </w:pPr>
      <w:r>
        <w:rPr>
          <w:sz w:val="28"/>
          <w:szCs w:val="28"/>
        </w:rPr>
        <w:t>В целях фиксации результатов входного и выходного тестирования польз</w:t>
      </w:r>
      <w:r>
        <w:rPr>
          <w:sz w:val="28"/>
          <w:szCs w:val="28"/>
        </w:rPr>
        <w:t>о</w:t>
      </w:r>
      <w:r>
        <w:rPr>
          <w:sz w:val="28"/>
          <w:szCs w:val="28"/>
        </w:rPr>
        <w:t>вателей сайта на сайте реализована процедура регистрации (</w:t>
      </w:r>
      <w:r w:rsidR="00B47CD3">
        <w:rPr>
          <w:sz w:val="28"/>
          <w:szCs w:val="28"/>
        </w:rPr>
        <w:t>рис</w:t>
      </w:r>
      <w:r>
        <w:rPr>
          <w:sz w:val="28"/>
          <w:szCs w:val="28"/>
        </w:rPr>
        <w:t>. 7). После рег</w:t>
      </w:r>
      <w:r>
        <w:rPr>
          <w:sz w:val="28"/>
          <w:szCs w:val="28"/>
        </w:rPr>
        <w:t>и</w:t>
      </w:r>
      <w:r>
        <w:rPr>
          <w:sz w:val="28"/>
          <w:szCs w:val="28"/>
        </w:rPr>
        <w:t>страции пользователям становится доступным участие в работе форума, доступ в личный кабинет с сохраненными результатами тестирования и т.</w:t>
      </w:r>
      <w:r w:rsidR="00B47CD3">
        <w:rPr>
          <w:sz w:val="28"/>
          <w:szCs w:val="28"/>
        </w:rPr>
        <w:t xml:space="preserve"> п</w:t>
      </w:r>
      <w:r>
        <w:rPr>
          <w:sz w:val="28"/>
          <w:szCs w:val="28"/>
        </w:rPr>
        <w:t>.</w:t>
      </w:r>
    </w:p>
    <w:p w:rsidR="00E01D5C" w:rsidRDefault="00E01D5C" w:rsidP="001B59E6">
      <w:pPr>
        <w:jc w:val="both"/>
        <w:rPr>
          <w:sz w:val="28"/>
          <w:szCs w:val="28"/>
        </w:rPr>
      </w:pPr>
    </w:p>
    <w:p w:rsidR="00E01D5C" w:rsidRDefault="00E37005" w:rsidP="001B59E6">
      <w:pPr>
        <w:keepNext/>
        <w:jc w:val="center"/>
        <w:rPr>
          <w:sz w:val="28"/>
          <w:szCs w:val="28"/>
        </w:rPr>
      </w:pPr>
      <w:r>
        <w:rPr>
          <w:noProof/>
          <w:sz w:val="28"/>
          <w:szCs w:val="28"/>
        </w:rPr>
        <w:lastRenderedPageBreak/>
        <w:pict>
          <v:shape id="Рисунок 1041" o:spid="_x0000_i1043" type="#_x0000_t75" style="width:480pt;height:657pt;visibility:visible">
            <v:imagedata r:id="rId75" o:title=""/>
          </v:shape>
        </w:pict>
      </w:r>
    </w:p>
    <w:p w:rsidR="00E01D5C" w:rsidRDefault="00E01D5C" w:rsidP="001B59E6">
      <w:pPr>
        <w:jc w:val="center"/>
        <w:rPr>
          <w:sz w:val="28"/>
          <w:szCs w:val="28"/>
        </w:rPr>
      </w:pPr>
      <w:r>
        <w:rPr>
          <w:sz w:val="28"/>
          <w:szCs w:val="28"/>
        </w:rPr>
        <w:t>Рисунок 1 – Главная страница веб-сайта</w:t>
      </w:r>
    </w:p>
    <w:p w:rsidR="00E01D5C" w:rsidRDefault="00E01D5C" w:rsidP="001B59E6">
      <w:pPr>
        <w:jc w:val="both"/>
        <w:rPr>
          <w:sz w:val="28"/>
          <w:szCs w:val="28"/>
        </w:rPr>
      </w:pPr>
      <w:r>
        <w:rPr>
          <w:sz w:val="28"/>
          <w:szCs w:val="28"/>
        </w:rPr>
        <w:lastRenderedPageBreak/>
        <w:tab/>
      </w:r>
      <w:r w:rsidR="00E37005">
        <w:rPr>
          <w:noProof/>
          <w:sz w:val="28"/>
          <w:szCs w:val="28"/>
        </w:rPr>
        <w:pict>
          <v:shape id="Рисунок 1042" o:spid="_x0000_i1044" type="#_x0000_t75" style="width:495.75pt;height:365.25pt;visibility:visible">
            <v:imagedata r:id="rId76" o:title=""/>
          </v:shape>
        </w:pict>
      </w:r>
    </w:p>
    <w:p w:rsidR="00E01D5C" w:rsidRDefault="00E01D5C" w:rsidP="001B59E6">
      <w:pPr>
        <w:jc w:val="center"/>
        <w:rPr>
          <w:sz w:val="28"/>
          <w:szCs w:val="28"/>
        </w:rPr>
      </w:pPr>
      <w:r>
        <w:rPr>
          <w:sz w:val="28"/>
          <w:szCs w:val="28"/>
        </w:rPr>
        <w:t>Рисунок 2 – Раздел «Обучающие материалы» веб</w:t>
      </w:r>
      <w:r w:rsidR="00B47CD3">
        <w:rPr>
          <w:sz w:val="28"/>
          <w:szCs w:val="28"/>
        </w:rPr>
        <w:t>-</w:t>
      </w:r>
      <w:r>
        <w:rPr>
          <w:sz w:val="28"/>
          <w:szCs w:val="28"/>
        </w:rPr>
        <w:t>сайта</w:t>
      </w:r>
    </w:p>
    <w:p w:rsidR="00E01D5C" w:rsidRDefault="00E01D5C" w:rsidP="001B59E6">
      <w:pPr>
        <w:ind w:firstLine="708"/>
        <w:jc w:val="both"/>
        <w:rPr>
          <w:sz w:val="28"/>
          <w:szCs w:val="28"/>
        </w:rPr>
      </w:pPr>
    </w:p>
    <w:p w:rsidR="00E01D5C" w:rsidRDefault="00E37005" w:rsidP="001B59E6">
      <w:pPr>
        <w:keepNext/>
        <w:jc w:val="center"/>
        <w:rPr>
          <w:sz w:val="28"/>
          <w:szCs w:val="28"/>
        </w:rPr>
      </w:pPr>
      <w:r>
        <w:rPr>
          <w:noProof/>
          <w:sz w:val="28"/>
          <w:szCs w:val="28"/>
        </w:rPr>
        <w:pict>
          <v:shape id="Рисунок 1043" o:spid="_x0000_i1045" type="#_x0000_t75" style="width:495.75pt;height:265.5pt;visibility:visible">
            <v:imagedata r:id="rId77" o:title=""/>
          </v:shape>
        </w:pict>
      </w:r>
    </w:p>
    <w:p w:rsidR="00E01D5C" w:rsidRDefault="00E01D5C" w:rsidP="001B59E6">
      <w:pPr>
        <w:jc w:val="center"/>
        <w:rPr>
          <w:sz w:val="28"/>
          <w:szCs w:val="28"/>
        </w:rPr>
      </w:pPr>
      <w:r>
        <w:rPr>
          <w:sz w:val="28"/>
          <w:szCs w:val="28"/>
        </w:rPr>
        <w:t xml:space="preserve">Рисунок 3 – Вкладка «Цели и задачи. Компетенции» темы «Основные этапы </w:t>
      </w:r>
      <w:r>
        <w:rPr>
          <w:sz w:val="28"/>
          <w:szCs w:val="28"/>
        </w:rPr>
        <w:br/>
        <w:t>регистрации юридических лиц и индивидуальных предпринимателей»</w:t>
      </w:r>
    </w:p>
    <w:p w:rsidR="00E01D5C" w:rsidRDefault="00E01D5C" w:rsidP="001B59E6">
      <w:pPr>
        <w:ind w:firstLine="708"/>
        <w:jc w:val="both"/>
        <w:rPr>
          <w:sz w:val="28"/>
          <w:szCs w:val="28"/>
        </w:rPr>
      </w:pPr>
    </w:p>
    <w:p w:rsidR="00E01D5C" w:rsidRDefault="00E37005" w:rsidP="001B59E6">
      <w:pPr>
        <w:keepNext/>
        <w:jc w:val="both"/>
        <w:rPr>
          <w:sz w:val="28"/>
          <w:szCs w:val="28"/>
        </w:rPr>
      </w:pPr>
      <w:r>
        <w:rPr>
          <w:noProof/>
          <w:sz w:val="28"/>
          <w:szCs w:val="28"/>
        </w:rPr>
        <w:lastRenderedPageBreak/>
        <w:pict>
          <v:shape id="Рисунок 1044" o:spid="_x0000_i1046" type="#_x0000_t75" style="width:495.75pt;height:265.5pt;visibility:visible">
            <v:imagedata r:id="rId78" o:title=""/>
          </v:shape>
        </w:pict>
      </w:r>
    </w:p>
    <w:p w:rsidR="00E01D5C" w:rsidRDefault="00E01D5C" w:rsidP="001B59E6">
      <w:pPr>
        <w:ind w:firstLine="708"/>
        <w:jc w:val="both"/>
        <w:rPr>
          <w:sz w:val="28"/>
          <w:szCs w:val="28"/>
        </w:rPr>
      </w:pPr>
    </w:p>
    <w:p w:rsidR="00E01D5C" w:rsidRDefault="00E01D5C" w:rsidP="001B59E6">
      <w:pPr>
        <w:jc w:val="center"/>
        <w:rPr>
          <w:sz w:val="28"/>
          <w:szCs w:val="28"/>
        </w:rPr>
      </w:pPr>
      <w:r>
        <w:rPr>
          <w:sz w:val="28"/>
          <w:szCs w:val="28"/>
        </w:rPr>
        <w:t xml:space="preserve">Рисунок 4 – Вкладка «Обучающие материалы» темы «Основные этапы </w:t>
      </w:r>
      <w:r>
        <w:rPr>
          <w:sz w:val="28"/>
          <w:szCs w:val="28"/>
        </w:rPr>
        <w:br/>
        <w:t>регистрации юридических лиц и индивидуальных предпринимателей»</w:t>
      </w:r>
    </w:p>
    <w:p w:rsidR="00E01D5C" w:rsidRDefault="00E01D5C" w:rsidP="001B59E6">
      <w:pPr>
        <w:ind w:firstLine="708"/>
        <w:jc w:val="center"/>
        <w:rPr>
          <w:sz w:val="28"/>
          <w:szCs w:val="28"/>
        </w:rPr>
      </w:pPr>
    </w:p>
    <w:p w:rsidR="00E01D5C" w:rsidRDefault="00E01D5C" w:rsidP="001B59E6">
      <w:pPr>
        <w:ind w:firstLine="708"/>
        <w:jc w:val="both"/>
        <w:rPr>
          <w:sz w:val="28"/>
          <w:szCs w:val="28"/>
        </w:rPr>
      </w:pPr>
    </w:p>
    <w:p w:rsidR="00E01D5C" w:rsidRDefault="00E37005" w:rsidP="001B59E6">
      <w:pPr>
        <w:jc w:val="both"/>
        <w:rPr>
          <w:sz w:val="28"/>
          <w:szCs w:val="28"/>
        </w:rPr>
      </w:pPr>
      <w:r>
        <w:rPr>
          <w:noProof/>
          <w:sz w:val="28"/>
          <w:szCs w:val="28"/>
        </w:rPr>
        <w:pict>
          <v:shape id="Рисунок 1045" o:spid="_x0000_i1047" type="#_x0000_t75" style="width:495.75pt;height:292.5pt;visibility:visible">
            <v:imagedata r:id="rId79" o:title=""/>
          </v:shape>
        </w:pict>
      </w:r>
    </w:p>
    <w:p w:rsidR="00E01D5C" w:rsidRDefault="00E01D5C" w:rsidP="001B59E6">
      <w:pPr>
        <w:jc w:val="center"/>
        <w:rPr>
          <w:sz w:val="28"/>
          <w:szCs w:val="28"/>
        </w:rPr>
      </w:pPr>
      <w:r>
        <w:rPr>
          <w:sz w:val="28"/>
          <w:szCs w:val="28"/>
        </w:rPr>
        <w:t xml:space="preserve">Рисунок 5 – Вкладка «Глоссарий» темы </w:t>
      </w:r>
      <w:r>
        <w:rPr>
          <w:sz w:val="28"/>
          <w:szCs w:val="28"/>
        </w:rPr>
        <w:br/>
        <w:t>Способы оптимизации налоговых платежей</w:t>
      </w:r>
    </w:p>
    <w:p w:rsidR="00E01D5C" w:rsidRDefault="00E01D5C" w:rsidP="001B59E6">
      <w:pPr>
        <w:jc w:val="both"/>
        <w:rPr>
          <w:sz w:val="28"/>
          <w:szCs w:val="28"/>
        </w:rPr>
      </w:pPr>
    </w:p>
    <w:p w:rsidR="00E01D5C" w:rsidRDefault="00E37005" w:rsidP="007F3793">
      <w:pPr>
        <w:keepNext/>
        <w:jc w:val="center"/>
        <w:rPr>
          <w:sz w:val="28"/>
          <w:szCs w:val="28"/>
        </w:rPr>
      </w:pPr>
      <w:r>
        <w:rPr>
          <w:noProof/>
          <w:sz w:val="28"/>
          <w:szCs w:val="28"/>
        </w:rPr>
        <w:lastRenderedPageBreak/>
        <w:pict>
          <v:shape id="Рисунок 1046" o:spid="_x0000_i1048" type="#_x0000_t75" style="width:465.75pt;height:279pt;visibility:visible">
            <v:imagedata r:id="rId80" o:title="" cropbottom="4628f"/>
          </v:shape>
        </w:pict>
      </w:r>
    </w:p>
    <w:p w:rsidR="00E01D5C" w:rsidRDefault="00E01D5C" w:rsidP="001B59E6">
      <w:pPr>
        <w:jc w:val="center"/>
        <w:rPr>
          <w:sz w:val="28"/>
          <w:szCs w:val="28"/>
        </w:rPr>
      </w:pPr>
      <w:r>
        <w:rPr>
          <w:sz w:val="28"/>
          <w:szCs w:val="28"/>
        </w:rPr>
        <w:t>Рисунок 6 – Раздел «Форум» веб-сайта</w:t>
      </w:r>
    </w:p>
    <w:p w:rsidR="00E01D5C" w:rsidRDefault="00E01D5C" w:rsidP="001B59E6">
      <w:pPr>
        <w:jc w:val="center"/>
        <w:rPr>
          <w:sz w:val="28"/>
          <w:szCs w:val="28"/>
        </w:rPr>
      </w:pPr>
    </w:p>
    <w:p w:rsidR="00E01D5C" w:rsidRDefault="00E37005" w:rsidP="007F3793">
      <w:pPr>
        <w:keepNext/>
        <w:jc w:val="center"/>
        <w:rPr>
          <w:sz w:val="28"/>
          <w:szCs w:val="28"/>
        </w:rPr>
      </w:pPr>
      <w:r>
        <w:rPr>
          <w:noProof/>
          <w:sz w:val="28"/>
          <w:szCs w:val="28"/>
        </w:rPr>
        <w:pict>
          <v:shape id="Рисунок 1047" o:spid="_x0000_i1049" type="#_x0000_t75" style="width:405pt;height:323.25pt;visibility:visible">
            <v:imagedata r:id="rId81" o:title="" cropbottom="2472f"/>
          </v:shape>
        </w:pict>
      </w:r>
    </w:p>
    <w:p w:rsidR="00E01D5C" w:rsidRDefault="00E01D5C" w:rsidP="001B59E6">
      <w:pPr>
        <w:jc w:val="center"/>
        <w:rPr>
          <w:sz w:val="28"/>
          <w:szCs w:val="28"/>
        </w:rPr>
      </w:pPr>
      <w:r>
        <w:rPr>
          <w:sz w:val="28"/>
          <w:szCs w:val="28"/>
        </w:rPr>
        <w:t>Ри</w:t>
      </w:r>
      <w:r w:rsidR="00B47CD3">
        <w:rPr>
          <w:sz w:val="28"/>
          <w:szCs w:val="28"/>
        </w:rPr>
        <w:t>сунок 7 – Регистрационная форма</w:t>
      </w:r>
    </w:p>
    <w:p w:rsidR="00E01D5C" w:rsidRDefault="00E01D5C" w:rsidP="001B59E6">
      <w:pPr>
        <w:jc w:val="center"/>
        <w:rPr>
          <w:sz w:val="28"/>
          <w:szCs w:val="28"/>
        </w:rPr>
      </w:pPr>
    </w:p>
    <w:p w:rsidR="00E01D5C" w:rsidRDefault="00E01D5C" w:rsidP="007F3793">
      <w:pPr>
        <w:ind w:firstLine="709"/>
        <w:jc w:val="both"/>
        <w:rPr>
          <w:sz w:val="28"/>
          <w:szCs w:val="28"/>
        </w:rPr>
      </w:pPr>
      <w:r>
        <w:rPr>
          <w:sz w:val="28"/>
          <w:szCs w:val="28"/>
        </w:rPr>
        <w:t>Для оценки уровня финансовой грамотности посетителям сайта при рег</w:t>
      </w:r>
      <w:r>
        <w:rPr>
          <w:sz w:val="28"/>
          <w:szCs w:val="28"/>
        </w:rPr>
        <w:t>и</w:t>
      </w:r>
      <w:r>
        <w:rPr>
          <w:sz w:val="28"/>
          <w:szCs w:val="28"/>
        </w:rPr>
        <w:t xml:space="preserve">страции предлагается пройти входное тестирование, осуществляемое в форме компьютерного теста: тестируемый должен выбрать правильный ответ на вопрос </w:t>
      </w:r>
      <w:r>
        <w:rPr>
          <w:sz w:val="28"/>
          <w:szCs w:val="28"/>
        </w:rPr>
        <w:lastRenderedPageBreak/>
        <w:t>из предложенных альтернатив (рис. 8). Результаты тестирования отражаются в личном кабинете.</w:t>
      </w:r>
    </w:p>
    <w:p w:rsidR="00E01D5C" w:rsidRDefault="00E01D5C" w:rsidP="001B59E6">
      <w:pPr>
        <w:jc w:val="both"/>
        <w:rPr>
          <w:sz w:val="28"/>
          <w:szCs w:val="28"/>
        </w:rPr>
      </w:pPr>
    </w:p>
    <w:p w:rsidR="00E01D5C" w:rsidRDefault="00E37005" w:rsidP="001B59E6">
      <w:pPr>
        <w:jc w:val="center"/>
        <w:rPr>
          <w:sz w:val="28"/>
          <w:szCs w:val="28"/>
        </w:rPr>
      </w:pPr>
      <w:r>
        <w:rPr>
          <w:noProof/>
          <w:sz w:val="28"/>
          <w:szCs w:val="28"/>
        </w:rPr>
        <w:pict>
          <v:shape id="Рисунок 1048" o:spid="_x0000_i1050" type="#_x0000_t75" style="width:470.25pt;height:370.5pt;visibility:visible">
            <v:imagedata r:id="rId82" o:title=""/>
          </v:shape>
        </w:pict>
      </w:r>
    </w:p>
    <w:p w:rsidR="00E01D5C" w:rsidRDefault="00E01D5C" w:rsidP="001B59E6">
      <w:pPr>
        <w:jc w:val="center"/>
        <w:rPr>
          <w:sz w:val="28"/>
          <w:szCs w:val="28"/>
        </w:rPr>
      </w:pPr>
      <w:r>
        <w:rPr>
          <w:sz w:val="28"/>
          <w:szCs w:val="28"/>
        </w:rPr>
        <w:t>Рисунок 8 – Форма входного тестирования</w:t>
      </w:r>
    </w:p>
    <w:p w:rsidR="00E01D5C" w:rsidRDefault="00E01D5C" w:rsidP="001B59E6">
      <w:pPr>
        <w:jc w:val="center"/>
        <w:rPr>
          <w:sz w:val="28"/>
          <w:szCs w:val="28"/>
        </w:rPr>
      </w:pPr>
    </w:p>
    <w:p w:rsidR="00E01D5C" w:rsidRPr="00847872" w:rsidRDefault="00E01D5C" w:rsidP="007F3793">
      <w:pPr>
        <w:ind w:firstLine="709"/>
        <w:jc w:val="both"/>
        <w:rPr>
          <w:sz w:val="28"/>
          <w:szCs w:val="28"/>
        </w:rPr>
      </w:pPr>
      <w:r>
        <w:rPr>
          <w:sz w:val="28"/>
          <w:szCs w:val="28"/>
        </w:rPr>
        <w:t>Аналогичная возможность (прохождение выходного тестирования) пред</w:t>
      </w:r>
      <w:r>
        <w:rPr>
          <w:sz w:val="28"/>
          <w:szCs w:val="28"/>
        </w:rPr>
        <w:t>у</w:t>
      </w:r>
      <w:r>
        <w:rPr>
          <w:sz w:val="28"/>
          <w:szCs w:val="28"/>
        </w:rPr>
        <w:t xml:space="preserve">смотрена после знакомства пользователя сайта с материалами по каждой теме </w:t>
      </w:r>
      <w:r w:rsidR="00B47CD3">
        <w:rPr>
          <w:sz w:val="28"/>
          <w:szCs w:val="28"/>
        </w:rPr>
        <w:t>р</w:t>
      </w:r>
      <w:r>
        <w:rPr>
          <w:sz w:val="28"/>
          <w:szCs w:val="28"/>
        </w:rPr>
        <w:t>аздела «Обучающие материалы».</w:t>
      </w:r>
    </w:p>
    <w:p w:rsidR="00E01D5C" w:rsidRPr="00A310A6" w:rsidRDefault="00E01D5C" w:rsidP="00F40063">
      <w:pPr>
        <w:jc w:val="both"/>
        <w:rPr>
          <w:sz w:val="28"/>
          <w:szCs w:val="28"/>
        </w:rPr>
      </w:pPr>
    </w:p>
    <w:sectPr w:rsidR="00E01D5C" w:rsidRPr="00A310A6" w:rsidSect="00471854">
      <w:headerReference w:type="default" r:id="rId83"/>
      <w:footerReference w:type="even" r:id="rId84"/>
      <w:footerReference w:type="default" r:id="rId85"/>
      <w:type w:val="continuous"/>
      <w:pgSz w:w="11906" w:h="16838"/>
      <w:pgMar w:top="1134" w:right="567" w:bottom="1134" w:left="1418" w:header="624" w:footer="680" w:gutter="0"/>
      <w:pgNumType w:start="24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671" w:rsidRDefault="00C87671">
      <w:r>
        <w:separator/>
      </w:r>
    </w:p>
  </w:endnote>
  <w:endnote w:type="continuationSeparator" w:id="0">
    <w:p w:rsidR="00C87671" w:rsidRDefault="00C87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F0000" w:usb2="00000010" w:usb3="00000000" w:csb0="00120000" w:csb1="00000000"/>
  </w:font>
  <w:font w:name="Times New Roman,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854" w:rsidRDefault="00471854" w:rsidP="00A54A49">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471854" w:rsidRDefault="0047185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854" w:rsidRDefault="00471854" w:rsidP="00A54A49">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E37005">
      <w:rPr>
        <w:rStyle w:val="ad"/>
        <w:noProof/>
      </w:rPr>
      <w:t>247</w:t>
    </w:r>
    <w:r>
      <w:rPr>
        <w:rStyle w:val="ad"/>
      </w:rPr>
      <w:fldChar w:fldCharType="end"/>
    </w:r>
  </w:p>
  <w:p w:rsidR="00471854" w:rsidRDefault="0047185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671" w:rsidRDefault="00C87671">
      <w:r>
        <w:separator/>
      </w:r>
    </w:p>
  </w:footnote>
  <w:footnote w:type="continuationSeparator" w:id="0">
    <w:p w:rsidR="00C87671" w:rsidRDefault="00C876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854" w:rsidRPr="00A47E27" w:rsidRDefault="00471854" w:rsidP="003B54D2">
    <w:pPr>
      <w:pStyle w:val="af1"/>
      <w:pBdr>
        <w:bottom w:val="single" w:sz="4" w:space="1" w:color="auto"/>
      </w:pBdr>
      <w:tabs>
        <w:tab w:val="clear" w:pos="4677"/>
        <w:tab w:val="clear" w:pos="9355"/>
        <w:tab w:val="center" w:pos="3969"/>
      </w:tabs>
      <w:jc w:val="center"/>
      <w:rPr>
        <w:i/>
        <w:sz w:val="20"/>
      </w:rPr>
    </w:pPr>
    <w:r w:rsidRPr="001E3356">
      <w:rPr>
        <w:rFonts w:ascii="Times New Roman" w:hAnsi="Times New Roman"/>
        <w:i/>
        <w:sz w:val="24"/>
        <w:szCs w:val="28"/>
      </w:rPr>
      <w:t>Контракт</w:t>
    </w:r>
    <w:r>
      <w:rPr>
        <w:rFonts w:ascii="Times New Roman" w:hAnsi="Times New Roman"/>
        <w:i/>
        <w:sz w:val="24"/>
        <w:szCs w:val="28"/>
      </w:rPr>
      <w:t xml:space="preserve"> </w:t>
    </w:r>
    <w:r w:rsidRPr="001E3356">
      <w:rPr>
        <w:rFonts w:ascii="Times New Roman" w:hAnsi="Times New Roman"/>
        <w:i/>
        <w:sz w:val="24"/>
        <w:szCs w:val="28"/>
      </w:rPr>
      <w:t>№</w:t>
    </w:r>
    <w:r>
      <w:rPr>
        <w:rFonts w:ascii="Times New Roman" w:hAnsi="Times New Roman"/>
        <w:i/>
        <w:sz w:val="24"/>
        <w:szCs w:val="28"/>
      </w:rPr>
      <w:t xml:space="preserve"> </w:t>
    </w:r>
    <w:r w:rsidRPr="001E3356">
      <w:rPr>
        <w:rFonts w:ascii="Times New Roman" w:hAnsi="Times New Roman"/>
        <w:i/>
        <w:sz w:val="24"/>
        <w:szCs w:val="28"/>
        <w:lang w:val="en-US"/>
      </w:rPr>
      <w:t>FEFLP</w:t>
    </w:r>
    <w:r w:rsidRPr="001E3356">
      <w:rPr>
        <w:rFonts w:ascii="Times New Roman" w:hAnsi="Times New Roman"/>
        <w:i/>
        <w:sz w:val="24"/>
        <w:szCs w:val="28"/>
      </w:rPr>
      <w:t>-</w:t>
    </w:r>
    <w:r w:rsidRPr="001E3356">
      <w:rPr>
        <w:rFonts w:ascii="Times New Roman" w:hAnsi="Times New Roman"/>
        <w:i/>
        <w:sz w:val="24"/>
        <w:szCs w:val="28"/>
        <w:lang w:val="en-US"/>
      </w:rPr>
      <w:t>V</w:t>
    </w:r>
    <w:r w:rsidRPr="001E3356">
      <w:rPr>
        <w:rFonts w:ascii="Times New Roman" w:hAnsi="Times New Roman"/>
        <w:i/>
        <w:sz w:val="24"/>
        <w:szCs w:val="28"/>
      </w:rPr>
      <w:t>/</w:t>
    </w:r>
    <w:r w:rsidRPr="001E3356">
      <w:rPr>
        <w:rFonts w:ascii="Times New Roman" w:hAnsi="Times New Roman"/>
        <w:i/>
        <w:sz w:val="24"/>
        <w:szCs w:val="28"/>
        <w:lang w:val="en-US"/>
      </w:rPr>
      <w:t>CQS</w:t>
    </w:r>
    <w:r w:rsidRPr="001E3356">
      <w:rPr>
        <w:rFonts w:ascii="Times New Roman" w:hAnsi="Times New Roman"/>
        <w:i/>
        <w:sz w:val="24"/>
        <w:szCs w:val="28"/>
      </w:rPr>
      <w:t>-11</w:t>
    </w:r>
    <w:r>
      <w:rPr>
        <w:rFonts w:ascii="Times New Roman" w:hAnsi="Times New Roman"/>
        <w:i/>
        <w:sz w:val="24"/>
        <w:szCs w:val="28"/>
      </w:rPr>
      <w:tab/>
    </w:r>
    <w:r>
      <w:rPr>
        <w:rFonts w:ascii="Times New Roman" w:hAnsi="Times New Roman"/>
        <w:i/>
        <w:sz w:val="24"/>
        <w:szCs w:val="28"/>
      </w:rPr>
      <w:tab/>
      <w:t xml:space="preserve"> </w:t>
    </w:r>
    <w:r w:rsidRPr="001E3356">
      <w:rPr>
        <w:rFonts w:ascii="Times New Roman" w:hAnsi="Times New Roman"/>
        <w:i/>
        <w:sz w:val="24"/>
        <w:szCs w:val="28"/>
      </w:rPr>
      <w:tab/>
    </w:r>
    <w:r>
      <w:rPr>
        <w:rFonts w:ascii="Times New Roman" w:hAnsi="Times New Roman"/>
        <w:i/>
        <w:sz w:val="24"/>
        <w:szCs w:val="28"/>
      </w:rPr>
      <w:t>Раздел 4. Контент Веб-сайта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3DEABDB8"/>
    <w:lvl w:ilvl="0" w:tplc="00000259">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3"/>
    <w:multiLevelType w:val="hybridMultilevel"/>
    <w:tmpl w:val="00000003"/>
    <w:lvl w:ilvl="0" w:tplc="000000C9">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4"/>
    <w:multiLevelType w:val="hybridMultilevel"/>
    <w:tmpl w:val="00000004"/>
    <w:lvl w:ilvl="0" w:tplc="0000012D">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5"/>
    <w:multiLevelType w:val="hybridMultilevel"/>
    <w:tmpl w:val="00000005"/>
    <w:lvl w:ilvl="0" w:tplc="0000019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008"/>
    <w:multiLevelType w:val="hybridMultilevel"/>
    <w:tmpl w:val="B9987C3C"/>
    <w:lvl w:ilvl="0" w:tplc="00000259">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009"/>
    <w:multiLevelType w:val="hybridMultilevel"/>
    <w:tmpl w:val="B0D2F8FA"/>
    <w:lvl w:ilvl="0" w:tplc="00000259">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00C"/>
    <w:multiLevelType w:val="hybridMultilevel"/>
    <w:tmpl w:val="F2C86806"/>
    <w:lvl w:ilvl="0" w:tplc="FA809594">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00E"/>
    <w:multiLevelType w:val="hybridMultilevel"/>
    <w:tmpl w:val="0000000E"/>
    <w:lvl w:ilvl="0" w:tplc="00000515">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DF1968"/>
    <w:multiLevelType w:val="hybridMultilevel"/>
    <w:tmpl w:val="E41A7EF8"/>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1AA069E"/>
    <w:multiLevelType w:val="hybridMultilevel"/>
    <w:tmpl w:val="FFEE1484"/>
    <w:lvl w:ilvl="0" w:tplc="6B6EEC64">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206515F"/>
    <w:multiLevelType w:val="hybridMultilevel"/>
    <w:tmpl w:val="00E80BCA"/>
    <w:lvl w:ilvl="0" w:tplc="3E6AF8D6">
      <w:start w:val="2"/>
      <w:numFmt w:val="bullet"/>
      <w:lvlText w:val="-"/>
      <w:lvlJc w:val="left"/>
      <w:pPr>
        <w:ind w:left="1429" w:hanging="360"/>
      </w:pPr>
      <w:rPr>
        <w:rFonts w:hint="default"/>
      </w:rPr>
    </w:lvl>
    <w:lvl w:ilvl="1" w:tplc="3E6AF8D6">
      <w:start w:val="2"/>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20A6C13"/>
    <w:multiLevelType w:val="hybridMultilevel"/>
    <w:tmpl w:val="E834BEE2"/>
    <w:lvl w:ilvl="0" w:tplc="3E6AF8D6">
      <w:start w:val="2"/>
      <w:numFmt w:val="bullet"/>
      <w:lvlText w:val="-"/>
      <w:lvlJc w:val="left"/>
      <w:pPr>
        <w:ind w:left="666" w:hanging="360"/>
      </w:pPr>
      <w:rPr>
        <w:rFonts w:hint="default"/>
      </w:rPr>
    </w:lvl>
    <w:lvl w:ilvl="1" w:tplc="04190003" w:tentative="1">
      <w:start w:val="1"/>
      <w:numFmt w:val="bullet"/>
      <w:lvlText w:val="o"/>
      <w:lvlJc w:val="left"/>
      <w:pPr>
        <w:ind w:left="1386" w:hanging="360"/>
      </w:pPr>
      <w:rPr>
        <w:rFonts w:ascii="Courier New" w:hAnsi="Courier New" w:hint="default"/>
      </w:rPr>
    </w:lvl>
    <w:lvl w:ilvl="2" w:tplc="04190005" w:tentative="1">
      <w:start w:val="1"/>
      <w:numFmt w:val="bullet"/>
      <w:lvlText w:val=""/>
      <w:lvlJc w:val="left"/>
      <w:pPr>
        <w:ind w:left="2106" w:hanging="360"/>
      </w:pPr>
      <w:rPr>
        <w:rFonts w:ascii="Wingdings" w:hAnsi="Wingdings" w:hint="default"/>
      </w:rPr>
    </w:lvl>
    <w:lvl w:ilvl="3" w:tplc="04190001" w:tentative="1">
      <w:start w:val="1"/>
      <w:numFmt w:val="bullet"/>
      <w:lvlText w:val=""/>
      <w:lvlJc w:val="left"/>
      <w:pPr>
        <w:ind w:left="2826" w:hanging="360"/>
      </w:pPr>
      <w:rPr>
        <w:rFonts w:ascii="Symbol" w:hAnsi="Symbol" w:hint="default"/>
      </w:rPr>
    </w:lvl>
    <w:lvl w:ilvl="4" w:tplc="04190003" w:tentative="1">
      <w:start w:val="1"/>
      <w:numFmt w:val="bullet"/>
      <w:lvlText w:val="o"/>
      <w:lvlJc w:val="left"/>
      <w:pPr>
        <w:ind w:left="3546" w:hanging="360"/>
      </w:pPr>
      <w:rPr>
        <w:rFonts w:ascii="Courier New" w:hAnsi="Courier New" w:hint="default"/>
      </w:rPr>
    </w:lvl>
    <w:lvl w:ilvl="5" w:tplc="04190005" w:tentative="1">
      <w:start w:val="1"/>
      <w:numFmt w:val="bullet"/>
      <w:lvlText w:val=""/>
      <w:lvlJc w:val="left"/>
      <w:pPr>
        <w:ind w:left="4266" w:hanging="360"/>
      </w:pPr>
      <w:rPr>
        <w:rFonts w:ascii="Wingdings" w:hAnsi="Wingdings" w:hint="default"/>
      </w:rPr>
    </w:lvl>
    <w:lvl w:ilvl="6" w:tplc="04190001" w:tentative="1">
      <w:start w:val="1"/>
      <w:numFmt w:val="bullet"/>
      <w:lvlText w:val=""/>
      <w:lvlJc w:val="left"/>
      <w:pPr>
        <w:ind w:left="4986" w:hanging="360"/>
      </w:pPr>
      <w:rPr>
        <w:rFonts w:ascii="Symbol" w:hAnsi="Symbol" w:hint="default"/>
      </w:rPr>
    </w:lvl>
    <w:lvl w:ilvl="7" w:tplc="04190003" w:tentative="1">
      <w:start w:val="1"/>
      <w:numFmt w:val="bullet"/>
      <w:lvlText w:val="o"/>
      <w:lvlJc w:val="left"/>
      <w:pPr>
        <w:ind w:left="5706" w:hanging="360"/>
      </w:pPr>
      <w:rPr>
        <w:rFonts w:ascii="Courier New" w:hAnsi="Courier New" w:hint="default"/>
      </w:rPr>
    </w:lvl>
    <w:lvl w:ilvl="8" w:tplc="04190005" w:tentative="1">
      <w:start w:val="1"/>
      <w:numFmt w:val="bullet"/>
      <w:lvlText w:val=""/>
      <w:lvlJc w:val="left"/>
      <w:pPr>
        <w:ind w:left="6426" w:hanging="360"/>
      </w:pPr>
      <w:rPr>
        <w:rFonts w:ascii="Wingdings" w:hAnsi="Wingdings" w:hint="default"/>
      </w:rPr>
    </w:lvl>
  </w:abstractNum>
  <w:abstractNum w:abstractNumId="12">
    <w:nsid w:val="02B9293F"/>
    <w:multiLevelType w:val="multilevel"/>
    <w:tmpl w:val="0B9EF76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44457B1"/>
    <w:multiLevelType w:val="hybridMultilevel"/>
    <w:tmpl w:val="D8FCC20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04851106"/>
    <w:multiLevelType w:val="hybridMultilevel"/>
    <w:tmpl w:val="B45A8E50"/>
    <w:lvl w:ilvl="0" w:tplc="0419000F">
      <w:start w:val="1"/>
      <w:numFmt w:val="decimal"/>
      <w:lvlText w:val="%1."/>
      <w:lvlJc w:val="left"/>
      <w:pPr>
        <w:ind w:left="2869" w:hanging="360"/>
      </w:pPr>
      <w:rPr>
        <w:rFonts w:cs="Times New Roman"/>
      </w:rPr>
    </w:lvl>
    <w:lvl w:ilvl="1" w:tplc="04190019" w:tentative="1">
      <w:start w:val="1"/>
      <w:numFmt w:val="lowerLetter"/>
      <w:lvlText w:val="%2."/>
      <w:lvlJc w:val="left"/>
      <w:pPr>
        <w:ind w:left="3589" w:hanging="360"/>
      </w:pPr>
      <w:rPr>
        <w:rFonts w:cs="Times New Roman"/>
      </w:rPr>
    </w:lvl>
    <w:lvl w:ilvl="2" w:tplc="0419001B" w:tentative="1">
      <w:start w:val="1"/>
      <w:numFmt w:val="lowerRoman"/>
      <w:lvlText w:val="%3."/>
      <w:lvlJc w:val="right"/>
      <w:pPr>
        <w:ind w:left="4309" w:hanging="180"/>
      </w:pPr>
      <w:rPr>
        <w:rFonts w:cs="Times New Roman"/>
      </w:rPr>
    </w:lvl>
    <w:lvl w:ilvl="3" w:tplc="0419000F" w:tentative="1">
      <w:start w:val="1"/>
      <w:numFmt w:val="decimal"/>
      <w:lvlText w:val="%4."/>
      <w:lvlJc w:val="left"/>
      <w:pPr>
        <w:ind w:left="5029" w:hanging="360"/>
      </w:pPr>
      <w:rPr>
        <w:rFonts w:cs="Times New Roman"/>
      </w:rPr>
    </w:lvl>
    <w:lvl w:ilvl="4" w:tplc="04190019" w:tentative="1">
      <w:start w:val="1"/>
      <w:numFmt w:val="lowerLetter"/>
      <w:lvlText w:val="%5."/>
      <w:lvlJc w:val="left"/>
      <w:pPr>
        <w:ind w:left="5749" w:hanging="360"/>
      </w:pPr>
      <w:rPr>
        <w:rFonts w:cs="Times New Roman"/>
      </w:rPr>
    </w:lvl>
    <w:lvl w:ilvl="5" w:tplc="0419001B" w:tentative="1">
      <w:start w:val="1"/>
      <w:numFmt w:val="lowerRoman"/>
      <w:lvlText w:val="%6."/>
      <w:lvlJc w:val="right"/>
      <w:pPr>
        <w:ind w:left="6469" w:hanging="180"/>
      </w:pPr>
      <w:rPr>
        <w:rFonts w:cs="Times New Roman"/>
      </w:rPr>
    </w:lvl>
    <w:lvl w:ilvl="6" w:tplc="0419000F" w:tentative="1">
      <w:start w:val="1"/>
      <w:numFmt w:val="decimal"/>
      <w:lvlText w:val="%7."/>
      <w:lvlJc w:val="left"/>
      <w:pPr>
        <w:ind w:left="7189" w:hanging="360"/>
      </w:pPr>
      <w:rPr>
        <w:rFonts w:cs="Times New Roman"/>
      </w:rPr>
    </w:lvl>
    <w:lvl w:ilvl="7" w:tplc="04190019" w:tentative="1">
      <w:start w:val="1"/>
      <w:numFmt w:val="lowerLetter"/>
      <w:lvlText w:val="%8."/>
      <w:lvlJc w:val="left"/>
      <w:pPr>
        <w:ind w:left="7909" w:hanging="360"/>
      </w:pPr>
      <w:rPr>
        <w:rFonts w:cs="Times New Roman"/>
      </w:rPr>
    </w:lvl>
    <w:lvl w:ilvl="8" w:tplc="0419001B" w:tentative="1">
      <w:start w:val="1"/>
      <w:numFmt w:val="lowerRoman"/>
      <w:lvlText w:val="%9."/>
      <w:lvlJc w:val="right"/>
      <w:pPr>
        <w:ind w:left="8629" w:hanging="180"/>
      </w:pPr>
      <w:rPr>
        <w:rFonts w:cs="Times New Roman"/>
      </w:rPr>
    </w:lvl>
  </w:abstractNum>
  <w:abstractNum w:abstractNumId="15">
    <w:nsid w:val="04EF008C"/>
    <w:multiLevelType w:val="hybridMultilevel"/>
    <w:tmpl w:val="509CC82C"/>
    <w:lvl w:ilvl="0" w:tplc="3E6AF8D6">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AC587C"/>
    <w:multiLevelType w:val="hybridMultilevel"/>
    <w:tmpl w:val="8C8EC9BA"/>
    <w:lvl w:ilvl="0" w:tplc="8A38EF4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7">
    <w:nsid w:val="05B46BF4"/>
    <w:multiLevelType w:val="hybridMultilevel"/>
    <w:tmpl w:val="7E4497C2"/>
    <w:lvl w:ilvl="0" w:tplc="3E6AF8D6">
      <w:start w:val="2"/>
      <w:numFmt w:val="bullet"/>
      <w:lvlText w:val="-"/>
      <w:lvlJc w:val="left"/>
      <w:pPr>
        <w:ind w:left="1429" w:hanging="360"/>
      </w:pPr>
      <w:rPr>
        <w:rFonts w:hint="default"/>
      </w:rPr>
    </w:lvl>
    <w:lvl w:ilvl="1" w:tplc="3E6AF8D6">
      <w:start w:val="2"/>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5E1403E"/>
    <w:multiLevelType w:val="hybridMultilevel"/>
    <w:tmpl w:val="FAC4C56E"/>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790AD0"/>
    <w:multiLevelType w:val="hybridMultilevel"/>
    <w:tmpl w:val="EC3AEC2A"/>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6A17481"/>
    <w:multiLevelType w:val="hybridMultilevel"/>
    <w:tmpl w:val="AE821E20"/>
    <w:lvl w:ilvl="0" w:tplc="8A38EF46">
      <w:start w:val="1"/>
      <w:numFmt w:val="bullet"/>
      <w:lvlText w:val=""/>
      <w:lvlJc w:val="left"/>
      <w:pPr>
        <w:tabs>
          <w:tab w:val="num" w:pos="1353"/>
        </w:tabs>
        <w:ind w:left="596" w:firstLine="397"/>
      </w:pPr>
      <w:rPr>
        <w:rFonts w:ascii="Symbol" w:hAnsi="Symbol" w:hint="default"/>
        <w:sz w:val="20"/>
      </w:rPr>
    </w:lvl>
    <w:lvl w:ilvl="1" w:tplc="04190003">
      <w:start w:val="1"/>
      <w:numFmt w:val="decimal"/>
      <w:lvlText w:val="%2."/>
      <w:lvlJc w:val="left"/>
      <w:pPr>
        <w:tabs>
          <w:tab w:val="num" w:pos="2036"/>
        </w:tabs>
        <w:ind w:left="2036" w:hanging="360"/>
      </w:pPr>
      <w:rPr>
        <w:rFonts w:cs="Times New Roman"/>
      </w:rPr>
    </w:lvl>
    <w:lvl w:ilvl="2" w:tplc="04190005">
      <w:start w:val="1"/>
      <w:numFmt w:val="decimal"/>
      <w:lvlText w:val="%3."/>
      <w:lvlJc w:val="left"/>
      <w:pPr>
        <w:tabs>
          <w:tab w:val="num" w:pos="2756"/>
        </w:tabs>
        <w:ind w:left="2756" w:hanging="360"/>
      </w:pPr>
      <w:rPr>
        <w:rFonts w:cs="Times New Roman"/>
      </w:rPr>
    </w:lvl>
    <w:lvl w:ilvl="3" w:tplc="04190001">
      <w:start w:val="1"/>
      <w:numFmt w:val="decimal"/>
      <w:lvlText w:val="%4."/>
      <w:lvlJc w:val="left"/>
      <w:pPr>
        <w:tabs>
          <w:tab w:val="num" w:pos="3476"/>
        </w:tabs>
        <w:ind w:left="3476" w:hanging="360"/>
      </w:pPr>
      <w:rPr>
        <w:rFonts w:cs="Times New Roman"/>
      </w:rPr>
    </w:lvl>
    <w:lvl w:ilvl="4" w:tplc="04190003">
      <w:start w:val="1"/>
      <w:numFmt w:val="decimal"/>
      <w:lvlText w:val="%5."/>
      <w:lvlJc w:val="left"/>
      <w:pPr>
        <w:tabs>
          <w:tab w:val="num" w:pos="4196"/>
        </w:tabs>
        <w:ind w:left="4196" w:hanging="360"/>
      </w:pPr>
      <w:rPr>
        <w:rFonts w:cs="Times New Roman"/>
      </w:rPr>
    </w:lvl>
    <w:lvl w:ilvl="5" w:tplc="04190005">
      <w:start w:val="1"/>
      <w:numFmt w:val="decimal"/>
      <w:lvlText w:val="%6."/>
      <w:lvlJc w:val="left"/>
      <w:pPr>
        <w:tabs>
          <w:tab w:val="num" w:pos="4916"/>
        </w:tabs>
        <w:ind w:left="4916" w:hanging="360"/>
      </w:pPr>
      <w:rPr>
        <w:rFonts w:cs="Times New Roman"/>
      </w:rPr>
    </w:lvl>
    <w:lvl w:ilvl="6" w:tplc="04190001">
      <w:start w:val="1"/>
      <w:numFmt w:val="decimal"/>
      <w:lvlText w:val="%7."/>
      <w:lvlJc w:val="left"/>
      <w:pPr>
        <w:tabs>
          <w:tab w:val="num" w:pos="5636"/>
        </w:tabs>
        <w:ind w:left="5636" w:hanging="360"/>
      </w:pPr>
      <w:rPr>
        <w:rFonts w:cs="Times New Roman"/>
      </w:rPr>
    </w:lvl>
    <w:lvl w:ilvl="7" w:tplc="04190003">
      <w:start w:val="1"/>
      <w:numFmt w:val="decimal"/>
      <w:lvlText w:val="%8."/>
      <w:lvlJc w:val="left"/>
      <w:pPr>
        <w:tabs>
          <w:tab w:val="num" w:pos="6356"/>
        </w:tabs>
        <w:ind w:left="6356" w:hanging="360"/>
      </w:pPr>
      <w:rPr>
        <w:rFonts w:cs="Times New Roman"/>
      </w:rPr>
    </w:lvl>
    <w:lvl w:ilvl="8" w:tplc="04190005">
      <w:start w:val="1"/>
      <w:numFmt w:val="decimal"/>
      <w:lvlText w:val="%9."/>
      <w:lvlJc w:val="left"/>
      <w:pPr>
        <w:tabs>
          <w:tab w:val="num" w:pos="7076"/>
        </w:tabs>
        <w:ind w:left="7076" w:hanging="360"/>
      </w:pPr>
      <w:rPr>
        <w:rFonts w:cs="Times New Roman"/>
      </w:rPr>
    </w:lvl>
  </w:abstractNum>
  <w:abstractNum w:abstractNumId="21">
    <w:nsid w:val="06BB7573"/>
    <w:multiLevelType w:val="hybridMultilevel"/>
    <w:tmpl w:val="3EBAD05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07297347"/>
    <w:multiLevelType w:val="hybridMultilevel"/>
    <w:tmpl w:val="857C8D04"/>
    <w:lvl w:ilvl="0" w:tplc="8A38EF4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3">
    <w:nsid w:val="07957C9F"/>
    <w:multiLevelType w:val="hybridMultilevel"/>
    <w:tmpl w:val="48067EC0"/>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4">
    <w:nsid w:val="08140FC4"/>
    <w:multiLevelType w:val="hybridMultilevel"/>
    <w:tmpl w:val="2B6E860A"/>
    <w:lvl w:ilvl="0" w:tplc="3E6AF8D6">
      <w:start w:val="2"/>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09F227E2"/>
    <w:multiLevelType w:val="hybridMultilevel"/>
    <w:tmpl w:val="6CD82FE4"/>
    <w:lvl w:ilvl="0" w:tplc="3E6AF8D6">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0ABD29DE"/>
    <w:multiLevelType w:val="hybridMultilevel"/>
    <w:tmpl w:val="E152C2C6"/>
    <w:lvl w:ilvl="0" w:tplc="3E6AF8D6">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9502A6"/>
    <w:multiLevelType w:val="hybridMultilevel"/>
    <w:tmpl w:val="72B28D6A"/>
    <w:lvl w:ilvl="0" w:tplc="8A38EF4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8">
    <w:nsid w:val="0BAF6D4C"/>
    <w:multiLevelType w:val="hybridMultilevel"/>
    <w:tmpl w:val="8B4C8638"/>
    <w:lvl w:ilvl="0" w:tplc="EB3AA810">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0CF12026"/>
    <w:multiLevelType w:val="hybridMultilevel"/>
    <w:tmpl w:val="1F4E5DD8"/>
    <w:lvl w:ilvl="0" w:tplc="D84C7EC2">
      <w:start w:val="1"/>
      <w:numFmt w:val="bullet"/>
      <w:lvlText w:val=""/>
      <w:lvlJc w:val="left"/>
      <w:pPr>
        <w:ind w:left="1755" w:hanging="1035"/>
      </w:pPr>
      <w:rPr>
        <w:rFonts w:ascii="Symbol" w:hAnsi="Symbol" w:hint="default"/>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102C0A2C"/>
    <w:multiLevelType w:val="hybridMultilevel"/>
    <w:tmpl w:val="BBC0636A"/>
    <w:lvl w:ilvl="0" w:tplc="3E6AF8D6">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3A3ABF"/>
    <w:multiLevelType w:val="hybridMultilevel"/>
    <w:tmpl w:val="CA221FCC"/>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05A7BAD"/>
    <w:multiLevelType w:val="hybridMultilevel"/>
    <w:tmpl w:val="EB1C4524"/>
    <w:lvl w:ilvl="0" w:tplc="3E6AF8D6">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48451F6"/>
    <w:multiLevelType w:val="hybridMultilevel"/>
    <w:tmpl w:val="8404156E"/>
    <w:lvl w:ilvl="0" w:tplc="7AD0FF2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14E963A1"/>
    <w:multiLevelType w:val="hybridMultilevel"/>
    <w:tmpl w:val="ACC6B3B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
    <w:nsid w:val="14F53716"/>
    <w:multiLevelType w:val="hybridMultilevel"/>
    <w:tmpl w:val="205CD10E"/>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4FF3954"/>
    <w:multiLevelType w:val="hybridMultilevel"/>
    <w:tmpl w:val="349008EE"/>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7781986"/>
    <w:multiLevelType w:val="hybridMultilevel"/>
    <w:tmpl w:val="2AD0F5E6"/>
    <w:lvl w:ilvl="0" w:tplc="0419000F">
      <w:start w:val="1"/>
      <w:numFmt w:val="decimal"/>
      <w:lvlText w:val="%1."/>
      <w:lvlJc w:val="left"/>
      <w:pPr>
        <w:ind w:left="1353" w:hanging="360"/>
      </w:pPr>
      <w:rPr>
        <w:rFonts w:cs="Times New Roman" w:hint="default"/>
        <w:b w:val="0"/>
        <w:i w:val="0"/>
        <w:sz w:val="28"/>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8">
    <w:nsid w:val="18DA1F6F"/>
    <w:multiLevelType w:val="hybridMultilevel"/>
    <w:tmpl w:val="5E625EA0"/>
    <w:lvl w:ilvl="0" w:tplc="7D7686F2">
      <w:start w:val="1"/>
      <w:numFmt w:val="decimal"/>
      <w:lvlText w:val="Р%1."/>
      <w:lvlJc w:val="left"/>
      <w:pPr>
        <w:ind w:left="5970" w:hanging="360"/>
      </w:pPr>
      <w:rPr>
        <w:rFonts w:cs="Times New Roman" w:hint="default"/>
      </w:rPr>
    </w:lvl>
    <w:lvl w:ilvl="1" w:tplc="04190019" w:tentative="1">
      <w:start w:val="1"/>
      <w:numFmt w:val="lowerLetter"/>
      <w:lvlText w:val="%2."/>
      <w:lvlJc w:val="left"/>
      <w:pPr>
        <w:ind w:left="6690" w:hanging="360"/>
      </w:pPr>
      <w:rPr>
        <w:rFonts w:cs="Times New Roman"/>
      </w:rPr>
    </w:lvl>
    <w:lvl w:ilvl="2" w:tplc="0419001B" w:tentative="1">
      <w:start w:val="1"/>
      <w:numFmt w:val="lowerRoman"/>
      <w:lvlText w:val="%3."/>
      <w:lvlJc w:val="right"/>
      <w:pPr>
        <w:ind w:left="7410" w:hanging="180"/>
      </w:pPr>
      <w:rPr>
        <w:rFonts w:cs="Times New Roman"/>
      </w:rPr>
    </w:lvl>
    <w:lvl w:ilvl="3" w:tplc="0419000F" w:tentative="1">
      <w:start w:val="1"/>
      <w:numFmt w:val="decimal"/>
      <w:lvlText w:val="%4."/>
      <w:lvlJc w:val="left"/>
      <w:pPr>
        <w:ind w:left="8130" w:hanging="360"/>
      </w:pPr>
      <w:rPr>
        <w:rFonts w:cs="Times New Roman"/>
      </w:rPr>
    </w:lvl>
    <w:lvl w:ilvl="4" w:tplc="04190019" w:tentative="1">
      <w:start w:val="1"/>
      <w:numFmt w:val="lowerLetter"/>
      <w:lvlText w:val="%5."/>
      <w:lvlJc w:val="left"/>
      <w:pPr>
        <w:ind w:left="8850" w:hanging="360"/>
      </w:pPr>
      <w:rPr>
        <w:rFonts w:cs="Times New Roman"/>
      </w:rPr>
    </w:lvl>
    <w:lvl w:ilvl="5" w:tplc="0419001B" w:tentative="1">
      <w:start w:val="1"/>
      <w:numFmt w:val="lowerRoman"/>
      <w:lvlText w:val="%6."/>
      <w:lvlJc w:val="right"/>
      <w:pPr>
        <w:ind w:left="9570" w:hanging="180"/>
      </w:pPr>
      <w:rPr>
        <w:rFonts w:cs="Times New Roman"/>
      </w:rPr>
    </w:lvl>
    <w:lvl w:ilvl="6" w:tplc="0419000F" w:tentative="1">
      <w:start w:val="1"/>
      <w:numFmt w:val="decimal"/>
      <w:lvlText w:val="%7."/>
      <w:lvlJc w:val="left"/>
      <w:pPr>
        <w:ind w:left="10290" w:hanging="360"/>
      </w:pPr>
      <w:rPr>
        <w:rFonts w:cs="Times New Roman"/>
      </w:rPr>
    </w:lvl>
    <w:lvl w:ilvl="7" w:tplc="04190019" w:tentative="1">
      <w:start w:val="1"/>
      <w:numFmt w:val="lowerLetter"/>
      <w:lvlText w:val="%8."/>
      <w:lvlJc w:val="left"/>
      <w:pPr>
        <w:ind w:left="11010" w:hanging="360"/>
      </w:pPr>
      <w:rPr>
        <w:rFonts w:cs="Times New Roman"/>
      </w:rPr>
    </w:lvl>
    <w:lvl w:ilvl="8" w:tplc="0419001B" w:tentative="1">
      <w:start w:val="1"/>
      <w:numFmt w:val="lowerRoman"/>
      <w:lvlText w:val="%9."/>
      <w:lvlJc w:val="right"/>
      <w:pPr>
        <w:ind w:left="11730" w:hanging="180"/>
      </w:pPr>
      <w:rPr>
        <w:rFonts w:cs="Times New Roman"/>
      </w:rPr>
    </w:lvl>
  </w:abstractNum>
  <w:abstractNum w:abstractNumId="39">
    <w:nsid w:val="1A711536"/>
    <w:multiLevelType w:val="hybridMultilevel"/>
    <w:tmpl w:val="FEE66284"/>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CAA59E7"/>
    <w:multiLevelType w:val="hybridMultilevel"/>
    <w:tmpl w:val="1F36C378"/>
    <w:lvl w:ilvl="0" w:tplc="74EAB3C6">
      <w:start w:val="1"/>
      <w:numFmt w:val="decimal"/>
      <w:lvlText w:val="%1)"/>
      <w:lvlJc w:val="left"/>
      <w:pPr>
        <w:ind w:left="1755" w:hanging="1035"/>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1D03430A"/>
    <w:multiLevelType w:val="hybridMultilevel"/>
    <w:tmpl w:val="3ECED9E0"/>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2">
    <w:nsid w:val="1DFB4ECB"/>
    <w:multiLevelType w:val="hybridMultilevel"/>
    <w:tmpl w:val="349A89C4"/>
    <w:lvl w:ilvl="0" w:tplc="0419000F">
      <w:start w:val="1"/>
      <w:numFmt w:val="decimal"/>
      <w:lvlText w:val="%1."/>
      <w:lvlJc w:val="left"/>
      <w:pPr>
        <w:ind w:left="1080" w:hanging="360"/>
      </w:pPr>
      <w:rPr>
        <w:rFonts w:cs="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1EC6453B"/>
    <w:multiLevelType w:val="hybridMultilevel"/>
    <w:tmpl w:val="4D34247C"/>
    <w:lvl w:ilvl="0" w:tplc="3E6AF8D6">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1F84349F"/>
    <w:multiLevelType w:val="hybridMultilevel"/>
    <w:tmpl w:val="7DC442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20284F03"/>
    <w:multiLevelType w:val="hybridMultilevel"/>
    <w:tmpl w:val="ED7C623A"/>
    <w:lvl w:ilvl="0" w:tplc="ADC873EC">
      <w:start w:val="1"/>
      <w:numFmt w:val="decimal"/>
      <w:lvlText w:val="%1."/>
      <w:lvlJc w:val="left"/>
      <w:pPr>
        <w:ind w:left="1353" w:hanging="360"/>
      </w:pPr>
      <w:rPr>
        <w:rFonts w:cs="Times New Roman" w:hint="default"/>
        <w:b w:val="0"/>
        <w:i w:val="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20AD52A3"/>
    <w:multiLevelType w:val="hybridMultilevel"/>
    <w:tmpl w:val="FC0AA358"/>
    <w:lvl w:ilvl="0" w:tplc="3E6AF8D6">
      <w:start w:val="2"/>
      <w:numFmt w:val="bullet"/>
      <w:lvlText w:val="-"/>
      <w:lvlJc w:val="left"/>
      <w:pPr>
        <w:ind w:left="720" w:hanging="360"/>
      </w:pPr>
      <w:rPr>
        <w:rFonts w:hint="default"/>
        <w:i w:val="0"/>
      </w:rPr>
    </w:lvl>
    <w:lvl w:ilvl="1" w:tplc="E416E08A">
      <w:start w:val="1"/>
      <w:numFmt w:val="decimal"/>
      <w:lvlText w:val="%2."/>
      <w:lvlJc w:val="left"/>
      <w:pPr>
        <w:ind w:left="2130" w:hanging="105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228E6251"/>
    <w:multiLevelType w:val="hybridMultilevel"/>
    <w:tmpl w:val="FDEAC438"/>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4823731"/>
    <w:multiLevelType w:val="hybridMultilevel"/>
    <w:tmpl w:val="17965852"/>
    <w:lvl w:ilvl="0" w:tplc="3E6AF8D6">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24825687"/>
    <w:multiLevelType w:val="hybridMultilevel"/>
    <w:tmpl w:val="B154542E"/>
    <w:lvl w:ilvl="0" w:tplc="E0024492">
      <w:start w:val="1"/>
      <w:numFmt w:val="decimal"/>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50">
    <w:nsid w:val="250609FD"/>
    <w:multiLevelType w:val="hybridMultilevel"/>
    <w:tmpl w:val="ABE2854E"/>
    <w:lvl w:ilvl="0" w:tplc="3E6AF8D6">
      <w:start w:val="2"/>
      <w:numFmt w:val="bullet"/>
      <w:lvlText w:val="-"/>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25AF54BC"/>
    <w:multiLevelType w:val="hybridMultilevel"/>
    <w:tmpl w:val="142C2670"/>
    <w:lvl w:ilvl="0" w:tplc="3E6AF8D6">
      <w:start w:val="2"/>
      <w:numFmt w:val="bullet"/>
      <w:lvlText w:val="-"/>
      <w:lvlJc w:val="left"/>
      <w:pPr>
        <w:ind w:left="786"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5E33F37"/>
    <w:multiLevelType w:val="hybridMultilevel"/>
    <w:tmpl w:val="BABC4826"/>
    <w:lvl w:ilvl="0" w:tplc="D1FA0A2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3">
    <w:nsid w:val="26914CC2"/>
    <w:multiLevelType w:val="hybridMultilevel"/>
    <w:tmpl w:val="D948393C"/>
    <w:lvl w:ilvl="0" w:tplc="3E6AF8D6">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26E01055"/>
    <w:multiLevelType w:val="hybridMultilevel"/>
    <w:tmpl w:val="A65486DA"/>
    <w:lvl w:ilvl="0" w:tplc="8A38EF46">
      <w:start w:val="1"/>
      <w:numFmt w:val="bullet"/>
      <w:lvlText w:val=""/>
      <w:lvlJc w:val="left"/>
      <w:pPr>
        <w:tabs>
          <w:tab w:val="num" w:pos="1637"/>
        </w:tabs>
        <w:ind w:left="880" w:firstLine="397"/>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5">
    <w:nsid w:val="26E66FC1"/>
    <w:multiLevelType w:val="hybridMultilevel"/>
    <w:tmpl w:val="04E4E94E"/>
    <w:lvl w:ilvl="0" w:tplc="3E6AF8D6">
      <w:start w:val="2"/>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26F52CD1"/>
    <w:multiLevelType w:val="hybridMultilevel"/>
    <w:tmpl w:val="28AA519A"/>
    <w:lvl w:ilvl="0" w:tplc="70FCE3C2">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28B3126C"/>
    <w:multiLevelType w:val="hybridMultilevel"/>
    <w:tmpl w:val="CDA6F590"/>
    <w:lvl w:ilvl="0" w:tplc="0419000F">
      <w:start w:val="1"/>
      <w:numFmt w:val="decimal"/>
      <w:lvlText w:val="%1."/>
      <w:lvlJc w:val="left"/>
      <w:pPr>
        <w:ind w:left="1429" w:hanging="360"/>
      </w:pPr>
      <w:rPr>
        <w:rFonts w:cs="Times New Roman"/>
      </w:rPr>
    </w:lvl>
    <w:lvl w:ilvl="1" w:tplc="3E6AF8D6">
      <w:start w:val="2"/>
      <w:numFmt w:val="bullet"/>
      <w:lvlText w:val="-"/>
      <w:lvlJc w:val="left"/>
      <w:pPr>
        <w:ind w:left="2149" w:hanging="360"/>
      </w:pPr>
      <w:rPr>
        <w:rFonts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8">
    <w:nsid w:val="28F33A3C"/>
    <w:multiLevelType w:val="hybridMultilevel"/>
    <w:tmpl w:val="A40AAE18"/>
    <w:lvl w:ilvl="0" w:tplc="3E6AF8D6">
      <w:start w:val="2"/>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C4B7E2B"/>
    <w:multiLevelType w:val="hybridMultilevel"/>
    <w:tmpl w:val="2D0EFDCE"/>
    <w:lvl w:ilvl="0" w:tplc="3E6AF8D6">
      <w:start w:val="2"/>
      <w:numFmt w:val="bullet"/>
      <w:lvlText w:val="-"/>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D0D128E"/>
    <w:multiLevelType w:val="hybridMultilevel"/>
    <w:tmpl w:val="FD4863CA"/>
    <w:lvl w:ilvl="0" w:tplc="3E6AF8D6">
      <w:start w:val="2"/>
      <w:numFmt w:val="bullet"/>
      <w:lvlText w:val="-"/>
      <w:lvlJc w:val="left"/>
      <w:pPr>
        <w:ind w:left="1429" w:hanging="360"/>
      </w:pPr>
      <w:rPr>
        <w:rFonts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1">
    <w:nsid w:val="30073043"/>
    <w:multiLevelType w:val="hybridMultilevel"/>
    <w:tmpl w:val="65944EC4"/>
    <w:lvl w:ilvl="0" w:tplc="8A38EF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2">
    <w:nsid w:val="300870F4"/>
    <w:multiLevelType w:val="hybridMultilevel"/>
    <w:tmpl w:val="2480A1F8"/>
    <w:lvl w:ilvl="0" w:tplc="3E6AF8D6">
      <w:start w:val="2"/>
      <w:numFmt w:val="bullet"/>
      <w:lvlText w:val="-"/>
      <w:lvlJc w:val="left"/>
      <w:pPr>
        <w:ind w:left="1429" w:hanging="360"/>
      </w:pPr>
      <w:rPr>
        <w:rFonts w:hint="default"/>
      </w:rPr>
    </w:lvl>
    <w:lvl w:ilvl="1" w:tplc="3E6AF8D6">
      <w:start w:val="2"/>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0CA0553"/>
    <w:multiLevelType w:val="hybridMultilevel"/>
    <w:tmpl w:val="B0CC3070"/>
    <w:lvl w:ilvl="0" w:tplc="8A38EF46">
      <w:start w:val="1"/>
      <w:numFmt w:val="bullet"/>
      <w:lvlText w:val=""/>
      <w:lvlJc w:val="left"/>
      <w:pPr>
        <w:tabs>
          <w:tab w:val="num" w:pos="1069"/>
        </w:tabs>
        <w:ind w:left="1069"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nsid w:val="3125262B"/>
    <w:multiLevelType w:val="hybridMultilevel"/>
    <w:tmpl w:val="D66C7C0E"/>
    <w:lvl w:ilvl="0" w:tplc="3E6AF8D6">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2051888"/>
    <w:multiLevelType w:val="hybridMultilevel"/>
    <w:tmpl w:val="BD447ACE"/>
    <w:lvl w:ilvl="0" w:tplc="0419000F">
      <w:start w:val="1"/>
      <w:numFmt w:val="decimal"/>
      <w:lvlText w:val="%1."/>
      <w:lvlJc w:val="left"/>
      <w:pPr>
        <w:ind w:left="1789" w:hanging="360"/>
      </w:pPr>
      <w:rPr>
        <w:rFonts w:cs="Times New Roman"/>
      </w:rPr>
    </w:lvl>
    <w:lvl w:ilvl="1" w:tplc="CAF6B90A">
      <w:start w:val="1"/>
      <w:numFmt w:val="decimal"/>
      <w:lvlText w:val="%2)"/>
      <w:lvlJc w:val="left"/>
      <w:pPr>
        <w:ind w:left="3244" w:hanging="1095"/>
      </w:pPr>
      <w:rPr>
        <w:rFonts w:cs="Times New Roman" w:hint="default"/>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66">
    <w:nsid w:val="32176459"/>
    <w:multiLevelType w:val="multilevel"/>
    <w:tmpl w:val="0EB6BDD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7">
    <w:nsid w:val="33922473"/>
    <w:multiLevelType w:val="hybridMultilevel"/>
    <w:tmpl w:val="0A2C9AC6"/>
    <w:lvl w:ilvl="0" w:tplc="A6B27CF0">
      <w:start w:val="1"/>
      <w:numFmt w:val="decimal"/>
      <w:lvlText w:val="%1."/>
      <w:lvlJc w:val="left"/>
      <w:pPr>
        <w:tabs>
          <w:tab w:val="num" w:pos="757"/>
        </w:tabs>
        <w:ind w:firstLine="397"/>
      </w:pPr>
      <w:rPr>
        <w:rFonts w:cs="Times New Roman"/>
      </w:rPr>
    </w:lvl>
    <w:lvl w:ilvl="1" w:tplc="8A38EF46">
      <w:start w:val="1"/>
      <w:numFmt w:val="bullet"/>
      <w:lvlText w:val=""/>
      <w:lvlJc w:val="left"/>
      <w:pPr>
        <w:tabs>
          <w:tab w:val="num" w:pos="1440"/>
        </w:tabs>
        <w:ind w:left="683" w:firstLine="397"/>
      </w:pPr>
      <w:rPr>
        <w:rFonts w:ascii="Symbol" w:hAnsi="Symbol" w:hint="default"/>
        <w:sz w:val="20"/>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34014D05"/>
    <w:multiLevelType w:val="hybridMultilevel"/>
    <w:tmpl w:val="2068A7DA"/>
    <w:lvl w:ilvl="0" w:tplc="8A38EF46">
      <w:start w:val="1"/>
      <w:numFmt w:val="bullet"/>
      <w:lvlText w:val=""/>
      <w:lvlJc w:val="left"/>
      <w:pPr>
        <w:tabs>
          <w:tab w:val="num" w:pos="1154"/>
        </w:tabs>
        <w:ind w:left="397" w:firstLine="397"/>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nsid w:val="3540192D"/>
    <w:multiLevelType w:val="hybridMultilevel"/>
    <w:tmpl w:val="021C4A62"/>
    <w:lvl w:ilvl="0" w:tplc="00000259">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0">
    <w:nsid w:val="35747341"/>
    <w:multiLevelType w:val="hybridMultilevel"/>
    <w:tmpl w:val="9A5AE970"/>
    <w:lvl w:ilvl="0" w:tplc="00000259">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1">
    <w:nsid w:val="36DC5E73"/>
    <w:multiLevelType w:val="hybridMultilevel"/>
    <w:tmpl w:val="39DE4CF8"/>
    <w:lvl w:ilvl="0" w:tplc="3E6AF8D6">
      <w:start w:val="2"/>
      <w:numFmt w:val="bullet"/>
      <w:lvlText w:val="-"/>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37E46DE0"/>
    <w:multiLevelType w:val="hybridMultilevel"/>
    <w:tmpl w:val="D7CEADE0"/>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7ED3330"/>
    <w:multiLevelType w:val="hybridMultilevel"/>
    <w:tmpl w:val="8E5CD954"/>
    <w:lvl w:ilvl="0" w:tplc="3E6AF8D6">
      <w:start w:val="2"/>
      <w:numFmt w:val="bullet"/>
      <w:lvlText w:val="-"/>
      <w:lvlJc w:val="left"/>
      <w:pPr>
        <w:ind w:left="1429" w:hanging="360"/>
      </w:pPr>
      <w:rPr>
        <w:rFonts w:hint="default"/>
      </w:rPr>
    </w:lvl>
    <w:lvl w:ilvl="1" w:tplc="02C489EA">
      <w:start w:val="1"/>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38D74072"/>
    <w:multiLevelType w:val="hybridMultilevel"/>
    <w:tmpl w:val="1840D758"/>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93313CD"/>
    <w:multiLevelType w:val="hybridMultilevel"/>
    <w:tmpl w:val="977E300A"/>
    <w:lvl w:ilvl="0" w:tplc="D84C7EC2">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6">
    <w:nsid w:val="3A156C09"/>
    <w:multiLevelType w:val="hybridMultilevel"/>
    <w:tmpl w:val="B2829B6C"/>
    <w:lvl w:ilvl="0" w:tplc="0419000F">
      <w:start w:val="1"/>
      <w:numFmt w:val="decimal"/>
      <w:lvlText w:val="%1."/>
      <w:lvlJc w:val="left"/>
      <w:pPr>
        <w:ind w:left="1429" w:hanging="360"/>
      </w:pPr>
      <w:rPr>
        <w:rFonts w:cs="Times New Roman"/>
      </w:rPr>
    </w:lvl>
    <w:lvl w:ilvl="1" w:tplc="3E6AF8D6">
      <w:start w:val="2"/>
      <w:numFmt w:val="bullet"/>
      <w:lvlText w:val="-"/>
      <w:lvlJc w:val="left"/>
      <w:pPr>
        <w:ind w:left="2149" w:hanging="360"/>
      </w:pPr>
      <w:rPr>
        <w:rFonts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7">
    <w:nsid w:val="3A243ACA"/>
    <w:multiLevelType w:val="hybridMultilevel"/>
    <w:tmpl w:val="1778E040"/>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3A631960"/>
    <w:multiLevelType w:val="hybridMultilevel"/>
    <w:tmpl w:val="67627A3E"/>
    <w:lvl w:ilvl="0" w:tplc="D84C7EC2">
      <w:start w:val="1"/>
      <w:numFmt w:val="bullet"/>
      <w:lvlText w:val=""/>
      <w:lvlJc w:val="left"/>
      <w:pPr>
        <w:ind w:left="1650" w:hanging="930"/>
      </w:pPr>
      <w:rPr>
        <w:rFonts w:ascii="Symbol" w:hAnsi="Symbol" w:hint="default"/>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3B892AEF"/>
    <w:multiLevelType w:val="hybridMultilevel"/>
    <w:tmpl w:val="A880C004"/>
    <w:lvl w:ilvl="0" w:tplc="3E6AF8D6">
      <w:start w:val="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C303573"/>
    <w:multiLevelType w:val="multilevel"/>
    <w:tmpl w:val="8EE8C56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1">
    <w:nsid w:val="3CD871A2"/>
    <w:multiLevelType w:val="hybridMultilevel"/>
    <w:tmpl w:val="4C8E5976"/>
    <w:lvl w:ilvl="0" w:tplc="8A38EF4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82">
    <w:nsid w:val="3DC90E72"/>
    <w:multiLevelType w:val="hybridMultilevel"/>
    <w:tmpl w:val="C12AFD28"/>
    <w:lvl w:ilvl="0" w:tplc="3E6AF8D6">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nsid w:val="3E476C9F"/>
    <w:multiLevelType w:val="hybridMultilevel"/>
    <w:tmpl w:val="C8E48C12"/>
    <w:lvl w:ilvl="0" w:tplc="8A38EF4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84">
    <w:nsid w:val="3E6563B7"/>
    <w:multiLevelType w:val="hybridMultilevel"/>
    <w:tmpl w:val="82D474F2"/>
    <w:lvl w:ilvl="0" w:tplc="0419000F">
      <w:start w:val="1"/>
      <w:numFmt w:val="decimal"/>
      <w:lvlText w:val="%1."/>
      <w:lvlJc w:val="left"/>
      <w:pPr>
        <w:ind w:left="1429" w:hanging="360"/>
      </w:pPr>
      <w:rPr>
        <w:rFonts w:cs="Times New Roman"/>
      </w:rPr>
    </w:lvl>
    <w:lvl w:ilvl="1" w:tplc="3E6AF8D6">
      <w:start w:val="2"/>
      <w:numFmt w:val="bullet"/>
      <w:lvlText w:val="-"/>
      <w:lvlJc w:val="left"/>
      <w:pPr>
        <w:ind w:left="2149" w:hanging="360"/>
      </w:pPr>
      <w:rPr>
        <w:rFonts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5">
    <w:nsid w:val="3F1014B7"/>
    <w:multiLevelType w:val="hybridMultilevel"/>
    <w:tmpl w:val="C6AE8394"/>
    <w:lvl w:ilvl="0" w:tplc="D84C7EC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86">
    <w:nsid w:val="3F2832C1"/>
    <w:multiLevelType w:val="hybridMultilevel"/>
    <w:tmpl w:val="C9D23466"/>
    <w:lvl w:ilvl="0" w:tplc="8A38EF46">
      <w:start w:val="1"/>
      <w:numFmt w:val="bullet"/>
      <w:lvlText w:val=""/>
      <w:lvlJc w:val="left"/>
      <w:pPr>
        <w:tabs>
          <w:tab w:val="num" w:pos="1183"/>
        </w:tabs>
        <w:ind w:left="426" w:firstLine="397"/>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7">
    <w:nsid w:val="3FE27C57"/>
    <w:multiLevelType w:val="hybridMultilevel"/>
    <w:tmpl w:val="CDBE8F7A"/>
    <w:lvl w:ilvl="0" w:tplc="D84C7E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40A36F9D"/>
    <w:multiLevelType w:val="hybridMultilevel"/>
    <w:tmpl w:val="6748AC48"/>
    <w:lvl w:ilvl="0" w:tplc="3E6AF8D6">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nsid w:val="40B52110"/>
    <w:multiLevelType w:val="hybridMultilevel"/>
    <w:tmpl w:val="559CD344"/>
    <w:lvl w:ilvl="0" w:tplc="3E6AF8D6">
      <w:start w:val="2"/>
      <w:numFmt w:val="bullet"/>
      <w:lvlText w:val="-"/>
      <w:lvlJc w:val="left"/>
      <w:pPr>
        <w:ind w:left="360" w:hanging="360"/>
      </w:pPr>
      <w:rPr>
        <w:rFonts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412F7494"/>
    <w:multiLevelType w:val="hybridMultilevel"/>
    <w:tmpl w:val="6512C006"/>
    <w:lvl w:ilvl="0" w:tplc="3E6AF8D6">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nsid w:val="41EA794E"/>
    <w:multiLevelType w:val="hybridMultilevel"/>
    <w:tmpl w:val="06067816"/>
    <w:lvl w:ilvl="0" w:tplc="D84C7E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4209054D"/>
    <w:multiLevelType w:val="hybridMultilevel"/>
    <w:tmpl w:val="3D9262E2"/>
    <w:lvl w:ilvl="0" w:tplc="FECA2520">
      <w:start w:val="1"/>
      <w:numFmt w:val="decimal"/>
      <w:lvlText w:val="%1."/>
      <w:lvlJc w:val="left"/>
      <w:pPr>
        <w:ind w:left="1495"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3">
    <w:nsid w:val="43334AE3"/>
    <w:multiLevelType w:val="hybridMultilevel"/>
    <w:tmpl w:val="40DA75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43B52E17"/>
    <w:multiLevelType w:val="hybridMultilevel"/>
    <w:tmpl w:val="354401A6"/>
    <w:lvl w:ilvl="0" w:tplc="0419000F">
      <w:start w:val="1"/>
      <w:numFmt w:val="decimal"/>
      <w:lvlText w:val="%1."/>
      <w:lvlJc w:val="left"/>
      <w:pPr>
        <w:tabs>
          <w:tab w:val="num" w:pos="720"/>
        </w:tabs>
        <w:ind w:left="720" w:hanging="360"/>
      </w:pPr>
      <w:rPr>
        <w:rFonts w:cs="Times New Roman"/>
      </w:rPr>
    </w:lvl>
    <w:lvl w:ilvl="1" w:tplc="838AB8E4">
      <w:start w:val="1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5">
    <w:nsid w:val="445B2395"/>
    <w:multiLevelType w:val="hybridMultilevel"/>
    <w:tmpl w:val="80FA6282"/>
    <w:lvl w:ilvl="0" w:tplc="6E2628E8">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44B91E6C"/>
    <w:multiLevelType w:val="hybridMultilevel"/>
    <w:tmpl w:val="74D44DE4"/>
    <w:lvl w:ilvl="0" w:tplc="8A38EF4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97">
    <w:nsid w:val="45DB31AB"/>
    <w:multiLevelType w:val="hybridMultilevel"/>
    <w:tmpl w:val="9AA2DF0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462F45A4"/>
    <w:multiLevelType w:val="hybridMultilevel"/>
    <w:tmpl w:val="C720AEE0"/>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99">
    <w:nsid w:val="46AF69B2"/>
    <w:multiLevelType w:val="hybridMultilevel"/>
    <w:tmpl w:val="56D8202A"/>
    <w:lvl w:ilvl="0" w:tplc="3E6AF8D6">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nsid w:val="46CB1B9B"/>
    <w:multiLevelType w:val="hybridMultilevel"/>
    <w:tmpl w:val="8C727A0C"/>
    <w:lvl w:ilvl="0" w:tplc="3E6AF8D6">
      <w:start w:val="2"/>
      <w:numFmt w:val="bullet"/>
      <w:lvlText w:val="-"/>
      <w:lvlJc w:val="left"/>
      <w:pPr>
        <w:ind w:left="2509" w:hanging="360"/>
      </w:pPr>
      <w:rPr>
        <w:rFonts w:hint="default"/>
        <w:b w:val="0"/>
      </w:rPr>
    </w:lvl>
    <w:lvl w:ilvl="1" w:tplc="04190019" w:tentative="1">
      <w:start w:val="1"/>
      <w:numFmt w:val="lowerLetter"/>
      <w:lvlText w:val="%2."/>
      <w:lvlJc w:val="left"/>
      <w:pPr>
        <w:ind w:left="2880" w:hanging="360"/>
      </w:pPr>
      <w:rPr>
        <w:rFonts w:cs="Times New Roman"/>
      </w:rPr>
    </w:lvl>
    <w:lvl w:ilvl="2" w:tplc="0419001B" w:tentative="1">
      <w:start w:val="1"/>
      <w:numFmt w:val="lowerRoman"/>
      <w:lvlText w:val="%3."/>
      <w:lvlJc w:val="right"/>
      <w:pPr>
        <w:ind w:left="3600" w:hanging="180"/>
      </w:pPr>
      <w:rPr>
        <w:rFonts w:cs="Times New Roman"/>
      </w:rPr>
    </w:lvl>
    <w:lvl w:ilvl="3" w:tplc="0419000F" w:tentative="1">
      <w:start w:val="1"/>
      <w:numFmt w:val="decimal"/>
      <w:lvlText w:val="%4."/>
      <w:lvlJc w:val="left"/>
      <w:pPr>
        <w:ind w:left="4320" w:hanging="360"/>
      </w:pPr>
      <w:rPr>
        <w:rFonts w:cs="Times New Roman"/>
      </w:rPr>
    </w:lvl>
    <w:lvl w:ilvl="4" w:tplc="04190019" w:tentative="1">
      <w:start w:val="1"/>
      <w:numFmt w:val="lowerLetter"/>
      <w:lvlText w:val="%5."/>
      <w:lvlJc w:val="left"/>
      <w:pPr>
        <w:ind w:left="5040" w:hanging="360"/>
      </w:pPr>
      <w:rPr>
        <w:rFonts w:cs="Times New Roman"/>
      </w:rPr>
    </w:lvl>
    <w:lvl w:ilvl="5" w:tplc="0419001B" w:tentative="1">
      <w:start w:val="1"/>
      <w:numFmt w:val="lowerRoman"/>
      <w:lvlText w:val="%6."/>
      <w:lvlJc w:val="right"/>
      <w:pPr>
        <w:ind w:left="5760" w:hanging="180"/>
      </w:pPr>
      <w:rPr>
        <w:rFonts w:cs="Times New Roman"/>
      </w:rPr>
    </w:lvl>
    <w:lvl w:ilvl="6" w:tplc="0419000F" w:tentative="1">
      <w:start w:val="1"/>
      <w:numFmt w:val="decimal"/>
      <w:lvlText w:val="%7."/>
      <w:lvlJc w:val="left"/>
      <w:pPr>
        <w:ind w:left="6480" w:hanging="360"/>
      </w:pPr>
      <w:rPr>
        <w:rFonts w:cs="Times New Roman"/>
      </w:rPr>
    </w:lvl>
    <w:lvl w:ilvl="7" w:tplc="04190019" w:tentative="1">
      <w:start w:val="1"/>
      <w:numFmt w:val="lowerLetter"/>
      <w:lvlText w:val="%8."/>
      <w:lvlJc w:val="left"/>
      <w:pPr>
        <w:ind w:left="7200" w:hanging="360"/>
      </w:pPr>
      <w:rPr>
        <w:rFonts w:cs="Times New Roman"/>
      </w:rPr>
    </w:lvl>
    <w:lvl w:ilvl="8" w:tplc="0419001B" w:tentative="1">
      <w:start w:val="1"/>
      <w:numFmt w:val="lowerRoman"/>
      <w:lvlText w:val="%9."/>
      <w:lvlJc w:val="right"/>
      <w:pPr>
        <w:ind w:left="7920" w:hanging="180"/>
      </w:pPr>
      <w:rPr>
        <w:rFonts w:cs="Times New Roman"/>
      </w:rPr>
    </w:lvl>
  </w:abstractNum>
  <w:abstractNum w:abstractNumId="101">
    <w:nsid w:val="476C41F7"/>
    <w:multiLevelType w:val="hybridMultilevel"/>
    <w:tmpl w:val="E8E2D08E"/>
    <w:lvl w:ilvl="0" w:tplc="4DF89612">
      <w:start w:val="1"/>
      <w:numFmt w:val="decimal"/>
      <w:lvlText w:val="%1."/>
      <w:lvlJc w:val="left"/>
      <w:pPr>
        <w:ind w:left="1069" w:hanging="360"/>
      </w:pPr>
      <w:rPr>
        <w:rFonts w:ascii="Times New Roman" w:hAnsi="Times New Roman" w:cs="Times New Roman" w:hint="default"/>
        <w:color w:val="323232"/>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02">
    <w:nsid w:val="485F2F51"/>
    <w:multiLevelType w:val="hybridMultilevel"/>
    <w:tmpl w:val="ED7C623A"/>
    <w:lvl w:ilvl="0" w:tplc="ADC873EC">
      <w:start w:val="1"/>
      <w:numFmt w:val="decimal"/>
      <w:lvlText w:val="%1."/>
      <w:lvlJc w:val="left"/>
      <w:pPr>
        <w:ind w:left="1353" w:hanging="360"/>
      </w:pPr>
      <w:rPr>
        <w:rFonts w:cs="Times New Roman" w:hint="default"/>
        <w:b w:val="0"/>
        <w:i w:val="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48C157E2"/>
    <w:multiLevelType w:val="hybridMultilevel"/>
    <w:tmpl w:val="A7701190"/>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AB83F80"/>
    <w:multiLevelType w:val="hybridMultilevel"/>
    <w:tmpl w:val="B2D06CB0"/>
    <w:lvl w:ilvl="0" w:tplc="3E6AF8D6">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nsid w:val="4B8B51DC"/>
    <w:multiLevelType w:val="hybridMultilevel"/>
    <w:tmpl w:val="5372B4A0"/>
    <w:lvl w:ilvl="0" w:tplc="3E6AF8D6">
      <w:start w:val="2"/>
      <w:numFmt w:val="bullet"/>
      <w:lvlText w:val="-"/>
      <w:lvlJc w:val="left"/>
      <w:pPr>
        <w:ind w:left="1494" w:hanging="360"/>
      </w:pPr>
      <w:rPr>
        <w:rFonts w:hint="default"/>
      </w:rPr>
    </w:lvl>
    <w:lvl w:ilvl="1" w:tplc="04190003" w:tentative="1">
      <w:start w:val="1"/>
      <w:numFmt w:val="bullet"/>
      <w:lvlText w:val="o"/>
      <w:lvlJc w:val="left"/>
      <w:pPr>
        <w:ind w:left="2214" w:hanging="360"/>
      </w:pPr>
      <w:rPr>
        <w:rFonts w:ascii="Courier New" w:hAnsi="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06">
    <w:nsid w:val="4D770F12"/>
    <w:multiLevelType w:val="hybridMultilevel"/>
    <w:tmpl w:val="D60897C8"/>
    <w:lvl w:ilvl="0" w:tplc="8A38EF46">
      <w:start w:val="1"/>
      <w:numFmt w:val="bullet"/>
      <w:lvlText w:val=""/>
      <w:lvlJc w:val="left"/>
      <w:pPr>
        <w:tabs>
          <w:tab w:val="num" w:pos="757"/>
        </w:tabs>
        <w:ind w:firstLine="397"/>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4F0C50E9"/>
    <w:multiLevelType w:val="hybridMultilevel"/>
    <w:tmpl w:val="3634DA8A"/>
    <w:lvl w:ilvl="0" w:tplc="A9083BA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8">
    <w:nsid w:val="4F35642E"/>
    <w:multiLevelType w:val="hybridMultilevel"/>
    <w:tmpl w:val="2A347EA0"/>
    <w:lvl w:ilvl="0" w:tplc="3E6AF8D6">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nsid w:val="4FFF26E3"/>
    <w:multiLevelType w:val="hybridMultilevel"/>
    <w:tmpl w:val="0C662138"/>
    <w:lvl w:ilvl="0" w:tplc="00000259">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10">
    <w:nsid w:val="54161A2B"/>
    <w:multiLevelType w:val="hybridMultilevel"/>
    <w:tmpl w:val="13D89E06"/>
    <w:lvl w:ilvl="0" w:tplc="00000259">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1">
    <w:nsid w:val="547B43D9"/>
    <w:multiLevelType w:val="hybridMultilevel"/>
    <w:tmpl w:val="FADA0A8A"/>
    <w:lvl w:ilvl="0" w:tplc="0419000F">
      <w:start w:val="1"/>
      <w:numFmt w:val="decimal"/>
      <w:lvlText w:val="%1."/>
      <w:lvlJc w:val="left"/>
      <w:pPr>
        <w:ind w:left="1080" w:hanging="360"/>
      </w:pPr>
      <w:rPr>
        <w:rFonts w:cs="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nsid w:val="55FF6A9E"/>
    <w:multiLevelType w:val="hybridMultilevel"/>
    <w:tmpl w:val="637E735A"/>
    <w:lvl w:ilvl="0" w:tplc="5C549CC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3">
    <w:nsid w:val="570F1862"/>
    <w:multiLevelType w:val="hybridMultilevel"/>
    <w:tmpl w:val="18FCE40A"/>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588A69A1"/>
    <w:multiLevelType w:val="hybridMultilevel"/>
    <w:tmpl w:val="16DA1470"/>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15">
    <w:nsid w:val="5CB4281D"/>
    <w:multiLevelType w:val="hybridMultilevel"/>
    <w:tmpl w:val="2D3CAE84"/>
    <w:lvl w:ilvl="0" w:tplc="3E6AF8D6">
      <w:start w:val="2"/>
      <w:numFmt w:val="bullet"/>
      <w:lvlText w:val="-"/>
      <w:lvlJc w:val="left"/>
      <w:pPr>
        <w:ind w:left="2044" w:hanging="990"/>
      </w:pPr>
      <w:rPr>
        <w:rFonts w:hint="default"/>
      </w:rPr>
    </w:lvl>
    <w:lvl w:ilvl="1" w:tplc="04190019" w:tentative="1">
      <w:start w:val="1"/>
      <w:numFmt w:val="lowerLetter"/>
      <w:lvlText w:val="%2."/>
      <w:lvlJc w:val="left"/>
      <w:pPr>
        <w:ind w:left="2134" w:hanging="360"/>
      </w:pPr>
      <w:rPr>
        <w:rFonts w:cs="Times New Roman"/>
      </w:rPr>
    </w:lvl>
    <w:lvl w:ilvl="2" w:tplc="0419001B" w:tentative="1">
      <w:start w:val="1"/>
      <w:numFmt w:val="lowerRoman"/>
      <w:lvlText w:val="%3."/>
      <w:lvlJc w:val="right"/>
      <w:pPr>
        <w:ind w:left="2854" w:hanging="180"/>
      </w:pPr>
      <w:rPr>
        <w:rFonts w:cs="Times New Roman"/>
      </w:rPr>
    </w:lvl>
    <w:lvl w:ilvl="3" w:tplc="0419000F" w:tentative="1">
      <w:start w:val="1"/>
      <w:numFmt w:val="decimal"/>
      <w:lvlText w:val="%4."/>
      <w:lvlJc w:val="left"/>
      <w:pPr>
        <w:ind w:left="3574" w:hanging="360"/>
      </w:pPr>
      <w:rPr>
        <w:rFonts w:cs="Times New Roman"/>
      </w:rPr>
    </w:lvl>
    <w:lvl w:ilvl="4" w:tplc="04190019" w:tentative="1">
      <w:start w:val="1"/>
      <w:numFmt w:val="lowerLetter"/>
      <w:lvlText w:val="%5."/>
      <w:lvlJc w:val="left"/>
      <w:pPr>
        <w:ind w:left="4294" w:hanging="360"/>
      </w:pPr>
      <w:rPr>
        <w:rFonts w:cs="Times New Roman"/>
      </w:rPr>
    </w:lvl>
    <w:lvl w:ilvl="5" w:tplc="0419001B" w:tentative="1">
      <w:start w:val="1"/>
      <w:numFmt w:val="lowerRoman"/>
      <w:lvlText w:val="%6."/>
      <w:lvlJc w:val="right"/>
      <w:pPr>
        <w:ind w:left="5014" w:hanging="180"/>
      </w:pPr>
      <w:rPr>
        <w:rFonts w:cs="Times New Roman"/>
      </w:rPr>
    </w:lvl>
    <w:lvl w:ilvl="6" w:tplc="0419000F" w:tentative="1">
      <w:start w:val="1"/>
      <w:numFmt w:val="decimal"/>
      <w:lvlText w:val="%7."/>
      <w:lvlJc w:val="left"/>
      <w:pPr>
        <w:ind w:left="5734" w:hanging="360"/>
      </w:pPr>
      <w:rPr>
        <w:rFonts w:cs="Times New Roman"/>
      </w:rPr>
    </w:lvl>
    <w:lvl w:ilvl="7" w:tplc="04190019" w:tentative="1">
      <w:start w:val="1"/>
      <w:numFmt w:val="lowerLetter"/>
      <w:lvlText w:val="%8."/>
      <w:lvlJc w:val="left"/>
      <w:pPr>
        <w:ind w:left="6454" w:hanging="360"/>
      </w:pPr>
      <w:rPr>
        <w:rFonts w:cs="Times New Roman"/>
      </w:rPr>
    </w:lvl>
    <w:lvl w:ilvl="8" w:tplc="0419001B" w:tentative="1">
      <w:start w:val="1"/>
      <w:numFmt w:val="lowerRoman"/>
      <w:lvlText w:val="%9."/>
      <w:lvlJc w:val="right"/>
      <w:pPr>
        <w:ind w:left="7174" w:hanging="180"/>
      </w:pPr>
      <w:rPr>
        <w:rFonts w:cs="Times New Roman"/>
      </w:rPr>
    </w:lvl>
  </w:abstractNum>
  <w:abstractNum w:abstractNumId="116">
    <w:nsid w:val="5E732A95"/>
    <w:multiLevelType w:val="hybridMultilevel"/>
    <w:tmpl w:val="B6320CC4"/>
    <w:lvl w:ilvl="0" w:tplc="1C7E61AA">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5E8B469A"/>
    <w:multiLevelType w:val="hybridMultilevel"/>
    <w:tmpl w:val="8C02B2BA"/>
    <w:lvl w:ilvl="0" w:tplc="00000259">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8">
    <w:nsid w:val="5F935478"/>
    <w:multiLevelType w:val="hybridMultilevel"/>
    <w:tmpl w:val="A6E4E6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60155302"/>
    <w:multiLevelType w:val="hybridMultilevel"/>
    <w:tmpl w:val="EEDADBDE"/>
    <w:lvl w:ilvl="0" w:tplc="1CB21C6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0">
    <w:nsid w:val="602D78CE"/>
    <w:multiLevelType w:val="hybridMultilevel"/>
    <w:tmpl w:val="AD16AB1A"/>
    <w:lvl w:ilvl="0" w:tplc="3E6AF8D6">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60613D8A"/>
    <w:multiLevelType w:val="hybridMultilevel"/>
    <w:tmpl w:val="294EFB5A"/>
    <w:lvl w:ilvl="0" w:tplc="3E6AF8D6">
      <w:start w:val="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10B3262"/>
    <w:multiLevelType w:val="hybridMultilevel"/>
    <w:tmpl w:val="4C90A922"/>
    <w:lvl w:ilvl="0" w:tplc="D84C7EC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3">
    <w:nsid w:val="623F5EF1"/>
    <w:multiLevelType w:val="hybridMultilevel"/>
    <w:tmpl w:val="31526D92"/>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626506D8"/>
    <w:multiLevelType w:val="hybridMultilevel"/>
    <w:tmpl w:val="95A203E6"/>
    <w:lvl w:ilvl="0" w:tplc="C638E61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5">
    <w:nsid w:val="627A2D93"/>
    <w:multiLevelType w:val="hybridMultilevel"/>
    <w:tmpl w:val="2BE200FC"/>
    <w:lvl w:ilvl="0" w:tplc="3E6AF8D6">
      <w:start w:val="2"/>
      <w:numFmt w:val="bullet"/>
      <w:lvlText w:val="-"/>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63C6635B"/>
    <w:multiLevelType w:val="hybridMultilevel"/>
    <w:tmpl w:val="6F046C18"/>
    <w:lvl w:ilvl="0" w:tplc="BD2AAA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64CA6773"/>
    <w:multiLevelType w:val="hybridMultilevel"/>
    <w:tmpl w:val="AEBE5E36"/>
    <w:lvl w:ilvl="0" w:tplc="46C209B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8">
    <w:nsid w:val="651D4989"/>
    <w:multiLevelType w:val="hybridMultilevel"/>
    <w:tmpl w:val="9916822E"/>
    <w:lvl w:ilvl="0" w:tplc="8A38EF46">
      <w:start w:val="1"/>
      <w:numFmt w:val="bullet"/>
      <w:lvlText w:val=""/>
      <w:lvlJc w:val="left"/>
      <w:pPr>
        <w:tabs>
          <w:tab w:val="num" w:pos="757"/>
        </w:tabs>
        <w:ind w:firstLine="397"/>
      </w:pPr>
      <w:rPr>
        <w:rFonts w:ascii="Symbol" w:hAnsi="Symbol" w:hint="default"/>
      </w:rPr>
    </w:lvl>
    <w:lvl w:ilvl="1" w:tplc="C7D262F8">
      <w:start w:val="1"/>
      <w:numFmt w:val="bullet"/>
      <w:lvlText w:val=""/>
      <w:lvlJc w:val="left"/>
      <w:pPr>
        <w:tabs>
          <w:tab w:val="num" w:pos="1440"/>
        </w:tabs>
        <w:ind w:left="683" w:firstLine="397"/>
      </w:pPr>
      <w:rPr>
        <w:rFonts w:ascii="Symbol" w:hAnsi="Symbol" w:hint="default"/>
        <w:sz w:val="20"/>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nsid w:val="66A51FD5"/>
    <w:multiLevelType w:val="hybridMultilevel"/>
    <w:tmpl w:val="151C34F0"/>
    <w:lvl w:ilvl="0" w:tplc="0419000F">
      <w:start w:val="1"/>
      <w:numFmt w:val="decimal"/>
      <w:lvlText w:val="%1."/>
      <w:lvlJc w:val="left"/>
      <w:pPr>
        <w:ind w:left="2869" w:hanging="360"/>
      </w:pPr>
      <w:rPr>
        <w:rFonts w:cs="Times New Roman"/>
      </w:rPr>
    </w:lvl>
    <w:lvl w:ilvl="1" w:tplc="04190019" w:tentative="1">
      <w:start w:val="1"/>
      <w:numFmt w:val="lowerLetter"/>
      <w:lvlText w:val="%2."/>
      <w:lvlJc w:val="left"/>
      <w:pPr>
        <w:ind w:left="3589" w:hanging="360"/>
      </w:pPr>
      <w:rPr>
        <w:rFonts w:cs="Times New Roman"/>
      </w:rPr>
    </w:lvl>
    <w:lvl w:ilvl="2" w:tplc="0419001B" w:tentative="1">
      <w:start w:val="1"/>
      <w:numFmt w:val="lowerRoman"/>
      <w:lvlText w:val="%3."/>
      <w:lvlJc w:val="right"/>
      <w:pPr>
        <w:ind w:left="4309" w:hanging="180"/>
      </w:pPr>
      <w:rPr>
        <w:rFonts w:cs="Times New Roman"/>
      </w:rPr>
    </w:lvl>
    <w:lvl w:ilvl="3" w:tplc="0419000F" w:tentative="1">
      <w:start w:val="1"/>
      <w:numFmt w:val="decimal"/>
      <w:lvlText w:val="%4."/>
      <w:lvlJc w:val="left"/>
      <w:pPr>
        <w:ind w:left="5029" w:hanging="360"/>
      </w:pPr>
      <w:rPr>
        <w:rFonts w:cs="Times New Roman"/>
      </w:rPr>
    </w:lvl>
    <w:lvl w:ilvl="4" w:tplc="04190019" w:tentative="1">
      <w:start w:val="1"/>
      <w:numFmt w:val="lowerLetter"/>
      <w:lvlText w:val="%5."/>
      <w:lvlJc w:val="left"/>
      <w:pPr>
        <w:ind w:left="5749" w:hanging="360"/>
      </w:pPr>
      <w:rPr>
        <w:rFonts w:cs="Times New Roman"/>
      </w:rPr>
    </w:lvl>
    <w:lvl w:ilvl="5" w:tplc="0419001B" w:tentative="1">
      <w:start w:val="1"/>
      <w:numFmt w:val="lowerRoman"/>
      <w:lvlText w:val="%6."/>
      <w:lvlJc w:val="right"/>
      <w:pPr>
        <w:ind w:left="6469" w:hanging="180"/>
      </w:pPr>
      <w:rPr>
        <w:rFonts w:cs="Times New Roman"/>
      </w:rPr>
    </w:lvl>
    <w:lvl w:ilvl="6" w:tplc="0419000F" w:tentative="1">
      <w:start w:val="1"/>
      <w:numFmt w:val="decimal"/>
      <w:lvlText w:val="%7."/>
      <w:lvlJc w:val="left"/>
      <w:pPr>
        <w:ind w:left="7189" w:hanging="360"/>
      </w:pPr>
      <w:rPr>
        <w:rFonts w:cs="Times New Roman"/>
      </w:rPr>
    </w:lvl>
    <w:lvl w:ilvl="7" w:tplc="04190019" w:tentative="1">
      <w:start w:val="1"/>
      <w:numFmt w:val="lowerLetter"/>
      <w:lvlText w:val="%8."/>
      <w:lvlJc w:val="left"/>
      <w:pPr>
        <w:ind w:left="7909" w:hanging="360"/>
      </w:pPr>
      <w:rPr>
        <w:rFonts w:cs="Times New Roman"/>
      </w:rPr>
    </w:lvl>
    <w:lvl w:ilvl="8" w:tplc="0419001B" w:tentative="1">
      <w:start w:val="1"/>
      <w:numFmt w:val="lowerRoman"/>
      <w:lvlText w:val="%9."/>
      <w:lvlJc w:val="right"/>
      <w:pPr>
        <w:ind w:left="8629" w:hanging="180"/>
      </w:pPr>
      <w:rPr>
        <w:rFonts w:cs="Times New Roman"/>
      </w:rPr>
    </w:lvl>
  </w:abstractNum>
  <w:abstractNum w:abstractNumId="130">
    <w:nsid w:val="67B37DE3"/>
    <w:multiLevelType w:val="hybridMultilevel"/>
    <w:tmpl w:val="8F3421B0"/>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67D77794"/>
    <w:multiLevelType w:val="hybridMultilevel"/>
    <w:tmpl w:val="59DA8D24"/>
    <w:lvl w:ilvl="0" w:tplc="8A38EF4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32">
    <w:nsid w:val="68555276"/>
    <w:multiLevelType w:val="hybridMultilevel"/>
    <w:tmpl w:val="3FF04C32"/>
    <w:lvl w:ilvl="0" w:tplc="692A0F82">
      <w:start w:val="2"/>
      <w:numFmt w:val="bullet"/>
      <w:lvlText w:val="-"/>
      <w:lvlJc w:val="left"/>
      <w:pPr>
        <w:ind w:left="928" w:hanging="360"/>
      </w:pPr>
      <w:rPr>
        <w:rFonts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690B23FE"/>
    <w:multiLevelType w:val="hybridMultilevel"/>
    <w:tmpl w:val="E65ABF0E"/>
    <w:lvl w:ilvl="0" w:tplc="3E6AF8D6">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9AB10DD"/>
    <w:multiLevelType w:val="hybridMultilevel"/>
    <w:tmpl w:val="5650C64A"/>
    <w:lvl w:ilvl="0" w:tplc="F67EEB1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5">
    <w:nsid w:val="6BCC339D"/>
    <w:multiLevelType w:val="hybridMultilevel"/>
    <w:tmpl w:val="999A3B60"/>
    <w:lvl w:ilvl="0" w:tplc="0419000F">
      <w:start w:val="1"/>
      <w:numFmt w:val="decimal"/>
      <w:lvlText w:val="%1."/>
      <w:lvlJc w:val="left"/>
      <w:pPr>
        <w:ind w:left="1789" w:hanging="360"/>
      </w:pPr>
      <w:rPr>
        <w:rFonts w:cs="Times New Roman"/>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136">
    <w:nsid w:val="6D9E1CC4"/>
    <w:multiLevelType w:val="hybridMultilevel"/>
    <w:tmpl w:val="82A8C5DA"/>
    <w:lvl w:ilvl="0" w:tplc="D84C7E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6E50363F"/>
    <w:multiLevelType w:val="multilevel"/>
    <w:tmpl w:val="B8D8F03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8">
    <w:nsid w:val="6F6A0DA0"/>
    <w:multiLevelType w:val="hybridMultilevel"/>
    <w:tmpl w:val="B85057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9">
    <w:nsid w:val="71081431"/>
    <w:multiLevelType w:val="hybridMultilevel"/>
    <w:tmpl w:val="AD423820"/>
    <w:lvl w:ilvl="0" w:tplc="3E6AF8D6">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1D12182"/>
    <w:multiLevelType w:val="hybridMultilevel"/>
    <w:tmpl w:val="4330DCF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1">
    <w:nsid w:val="722073FB"/>
    <w:multiLevelType w:val="hybridMultilevel"/>
    <w:tmpl w:val="36E209D8"/>
    <w:lvl w:ilvl="0" w:tplc="418E534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42">
    <w:nsid w:val="732B78FA"/>
    <w:multiLevelType w:val="hybridMultilevel"/>
    <w:tmpl w:val="AD2AB806"/>
    <w:lvl w:ilvl="0" w:tplc="3E6AF8D6">
      <w:start w:val="2"/>
      <w:numFmt w:val="bullet"/>
      <w:lvlText w:val="-"/>
      <w:lvlJc w:val="left"/>
      <w:pPr>
        <w:ind w:left="360" w:hanging="360"/>
      </w:pPr>
      <w:rPr>
        <w:rFont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57A17D1"/>
    <w:multiLevelType w:val="hybridMultilevel"/>
    <w:tmpl w:val="349A89C4"/>
    <w:lvl w:ilvl="0" w:tplc="0419000F">
      <w:start w:val="1"/>
      <w:numFmt w:val="decimal"/>
      <w:lvlText w:val="%1."/>
      <w:lvlJc w:val="left"/>
      <w:pPr>
        <w:ind w:left="1080" w:hanging="360"/>
      </w:pPr>
      <w:rPr>
        <w:rFonts w:cs="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4">
    <w:nsid w:val="776E7B7B"/>
    <w:multiLevelType w:val="hybridMultilevel"/>
    <w:tmpl w:val="DD1AD994"/>
    <w:lvl w:ilvl="0" w:tplc="D84C7EC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45">
    <w:nsid w:val="779728DA"/>
    <w:multiLevelType w:val="hybridMultilevel"/>
    <w:tmpl w:val="E40C1D9A"/>
    <w:lvl w:ilvl="0" w:tplc="49769D6E">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6">
    <w:nsid w:val="77CB01AD"/>
    <w:multiLevelType w:val="hybridMultilevel"/>
    <w:tmpl w:val="F17E22FE"/>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77EE3E72"/>
    <w:multiLevelType w:val="hybridMultilevel"/>
    <w:tmpl w:val="9BC6632C"/>
    <w:lvl w:ilvl="0" w:tplc="0419000F">
      <w:start w:val="1"/>
      <w:numFmt w:val="decimal"/>
      <w:lvlText w:val="%1."/>
      <w:lvlJc w:val="left"/>
      <w:pPr>
        <w:ind w:left="1429" w:hanging="360"/>
      </w:pPr>
      <w:rPr>
        <w:rFonts w:cs="Times New Roman"/>
      </w:rPr>
    </w:lvl>
    <w:lvl w:ilvl="1" w:tplc="3E6AF8D6">
      <w:start w:val="2"/>
      <w:numFmt w:val="bullet"/>
      <w:lvlText w:val="-"/>
      <w:lvlJc w:val="left"/>
      <w:pPr>
        <w:ind w:left="2149" w:hanging="360"/>
      </w:pPr>
      <w:rPr>
        <w:rFonts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8">
    <w:nsid w:val="78AE6F0A"/>
    <w:multiLevelType w:val="hybridMultilevel"/>
    <w:tmpl w:val="4B904F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9">
    <w:nsid w:val="78FD4961"/>
    <w:multiLevelType w:val="hybridMultilevel"/>
    <w:tmpl w:val="B1687D90"/>
    <w:lvl w:ilvl="0" w:tplc="8A38EF4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50">
    <w:nsid w:val="79BB4CDE"/>
    <w:multiLevelType w:val="hybridMultilevel"/>
    <w:tmpl w:val="3A4A854C"/>
    <w:lvl w:ilvl="0" w:tplc="3E6AF8D6">
      <w:start w:val="2"/>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1">
    <w:nsid w:val="79FF7464"/>
    <w:multiLevelType w:val="hybridMultilevel"/>
    <w:tmpl w:val="E0E43A2C"/>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7A6834E2"/>
    <w:multiLevelType w:val="hybridMultilevel"/>
    <w:tmpl w:val="E15C03F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3">
    <w:nsid w:val="7D632398"/>
    <w:multiLevelType w:val="hybridMultilevel"/>
    <w:tmpl w:val="5B54097A"/>
    <w:lvl w:ilvl="0" w:tplc="D84C7E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4">
    <w:nsid w:val="7E037DF4"/>
    <w:multiLevelType w:val="hybridMultilevel"/>
    <w:tmpl w:val="906611AE"/>
    <w:lvl w:ilvl="0" w:tplc="3E6AF8D6">
      <w:start w:val="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7ED3393F"/>
    <w:multiLevelType w:val="hybridMultilevel"/>
    <w:tmpl w:val="DAA80258"/>
    <w:lvl w:ilvl="0" w:tplc="03264BF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6">
    <w:nsid w:val="7F4E24C4"/>
    <w:multiLevelType w:val="hybridMultilevel"/>
    <w:tmpl w:val="53D2FEA8"/>
    <w:lvl w:ilvl="0" w:tplc="3E6AF8D6">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97"/>
  </w:num>
  <w:num w:numId="2">
    <w:abstractNumId w:val="44"/>
  </w:num>
  <w:num w:numId="3">
    <w:abstractNumId w:val="48"/>
  </w:num>
  <w:num w:numId="4">
    <w:abstractNumId w:val="156"/>
  </w:num>
  <w:num w:numId="5">
    <w:abstractNumId w:val="145"/>
  </w:num>
  <w:num w:numId="6">
    <w:abstractNumId w:val="134"/>
  </w:num>
  <w:num w:numId="7">
    <w:abstractNumId w:val="127"/>
  </w:num>
  <w:num w:numId="8">
    <w:abstractNumId w:val="33"/>
  </w:num>
  <w:num w:numId="9">
    <w:abstractNumId w:val="111"/>
  </w:num>
  <w:num w:numId="10">
    <w:abstractNumId w:val="52"/>
  </w:num>
  <w:num w:numId="11">
    <w:abstractNumId w:val="25"/>
  </w:num>
  <w:num w:numId="12">
    <w:abstractNumId w:val="150"/>
  </w:num>
  <w:num w:numId="13">
    <w:abstractNumId w:val="88"/>
  </w:num>
  <w:num w:numId="14">
    <w:abstractNumId w:val="118"/>
  </w:num>
  <w:num w:numId="15">
    <w:abstractNumId w:val="50"/>
  </w:num>
  <w:num w:numId="16">
    <w:abstractNumId w:val="125"/>
  </w:num>
  <w:num w:numId="17">
    <w:abstractNumId w:val="53"/>
  </w:num>
  <w:num w:numId="18">
    <w:abstractNumId w:val="90"/>
  </w:num>
  <w:num w:numId="19">
    <w:abstractNumId w:val="93"/>
  </w:num>
  <w:num w:numId="20">
    <w:abstractNumId w:val="43"/>
  </w:num>
  <w:num w:numId="21">
    <w:abstractNumId w:val="24"/>
  </w:num>
  <w:num w:numId="22">
    <w:abstractNumId w:val="120"/>
  </w:num>
  <w:num w:numId="23">
    <w:abstractNumId w:val="104"/>
  </w:num>
  <w:num w:numId="24">
    <w:abstractNumId w:val="99"/>
  </w:num>
  <w:num w:numId="25">
    <w:abstractNumId w:val="35"/>
  </w:num>
  <w:num w:numId="26">
    <w:abstractNumId w:val="108"/>
  </w:num>
  <w:num w:numId="27">
    <w:abstractNumId w:val="55"/>
  </w:num>
  <w:num w:numId="28">
    <w:abstractNumId w:val="58"/>
  </w:num>
  <w:num w:numId="29">
    <w:abstractNumId w:val="82"/>
  </w:num>
  <w:num w:numId="30">
    <w:abstractNumId w:val="11"/>
  </w:num>
  <w:num w:numId="31">
    <w:abstractNumId w:val="105"/>
  </w:num>
  <w:num w:numId="32">
    <w:abstractNumId w:val="42"/>
  </w:num>
  <w:num w:numId="33">
    <w:abstractNumId w:val="100"/>
  </w:num>
  <w:num w:numId="34">
    <w:abstractNumId w:val="92"/>
  </w:num>
  <w:num w:numId="35">
    <w:abstractNumId w:val="107"/>
  </w:num>
  <w:num w:numId="36">
    <w:abstractNumId w:val="34"/>
  </w:num>
  <w:num w:numId="37">
    <w:abstractNumId w:val="65"/>
  </w:num>
  <w:num w:numId="38">
    <w:abstractNumId w:val="135"/>
  </w:num>
  <w:num w:numId="39">
    <w:abstractNumId w:val="14"/>
  </w:num>
  <w:num w:numId="40">
    <w:abstractNumId w:val="129"/>
  </w:num>
  <w:num w:numId="41">
    <w:abstractNumId w:val="130"/>
  </w:num>
  <w:num w:numId="42">
    <w:abstractNumId w:val="116"/>
  </w:num>
  <w:num w:numId="43">
    <w:abstractNumId w:val="95"/>
  </w:num>
  <w:num w:numId="44">
    <w:abstractNumId w:val="9"/>
  </w:num>
  <w:num w:numId="45">
    <w:abstractNumId w:val="148"/>
  </w:num>
  <w:num w:numId="46">
    <w:abstractNumId w:val="18"/>
  </w:num>
  <w:num w:numId="47">
    <w:abstractNumId w:val="132"/>
  </w:num>
  <w:num w:numId="48">
    <w:abstractNumId w:val="8"/>
  </w:num>
  <w:num w:numId="49">
    <w:abstractNumId w:val="21"/>
  </w:num>
  <w:num w:numId="50">
    <w:abstractNumId w:val="123"/>
  </w:num>
  <w:num w:numId="51">
    <w:abstractNumId w:val="103"/>
  </w:num>
  <w:num w:numId="52">
    <w:abstractNumId w:val="19"/>
  </w:num>
  <w:num w:numId="53">
    <w:abstractNumId w:val="32"/>
  </w:num>
  <w:num w:numId="54">
    <w:abstractNumId w:val="133"/>
  </w:num>
  <w:num w:numId="55">
    <w:abstractNumId w:val="30"/>
  </w:num>
  <w:num w:numId="56">
    <w:abstractNumId w:val="89"/>
  </w:num>
  <w:num w:numId="57">
    <w:abstractNumId w:val="142"/>
  </w:num>
  <w:num w:numId="58">
    <w:abstractNumId w:val="71"/>
  </w:num>
  <w:num w:numId="59">
    <w:abstractNumId w:val="79"/>
  </w:num>
  <w:num w:numId="60">
    <w:abstractNumId w:val="121"/>
  </w:num>
  <w:num w:numId="61">
    <w:abstractNumId w:val="15"/>
  </w:num>
  <w:num w:numId="62">
    <w:abstractNumId w:val="113"/>
  </w:num>
  <w:num w:numId="63">
    <w:abstractNumId w:val="39"/>
  </w:num>
  <w:num w:numId="64">
    <w:abstractNumId w:val="31"/>
  </w:num>
  <w:num w:numId="65">
    <w:abstractNumId w:val="36"/>
  </w:num>
  <w:num w:numId="66">
    <w:abstractNumId w:val="151"/>
  </w:num>
  <w:num w:numId="67">
    <w:abstractNumId w:val="72"/>
  </w:num>
  <w:num w:numId="68">
    <w:abstractNumId w:val="47"/>
  </w:num>
  <w:num w:numId="69">
    <w:abstractNumId w:val="74"/>
  </w:num>
  <w:num w:numId="70">
    <w:abstractNumId w:val="146"/>
  </w:num>
  <w:num w:numId="71">
    <w:abstractNumId w:val="73"/>
  </w:num>
  <w:num w:numId="72">
    <w:abstractNumId w:val="77"/>
  </w:num>
  <w:num w:numId="73">
    <w:abstractNumId w:val="154"/>
  </w:num>
  <w:num w:numId="74">
    <w:abstractNumId w:val="62"/>
  </w:num>
  <w:num w:numId="75">
    <w:abstractNumId w:val="46"/>
  </w:num>
  <w:num w:numId="76">
    <w:abstractNumId w:val="60"/>
  </w:num>
  <w:num w:numId="77">
    <w:abstractNumId w:val="115"/>
  </w:num>
  <w:num w:numId="78">
    <w:abstractNumId w:val="59"/>
  </w:num>
  <w:num w:numId="79">
    <w:abstractNumId w:val="64"/>
  </w:num>
  <w:num w:numId="80">
    <w:abstractNumId w:val="139"/>
  </w:num>
  <w:num w:numId="81">
    <w:abstractNumId w:val="51"/>
  </w:num>
  <w:num w:numId="82">
    <w:abstractNumId w:val="84"/>
  </w:num>
  <w:num w:numId="83">
    <w:abstractNumId w:val="17"/>
  </w:num>
  <w:num w:numId="84">
    <w:abstractNumId w:val="10"/>
  </w:num>
  <w:num w:numId="85">
    <w:abstractNumId w:val="76"/>
  </w:num>
  <w:num w:numId="86">
    <w:abstractNumId w:val="57"/>
  </w:num>
  <w:num w:numId="87">
    <w:abstractNumId w:val="147"/>
  </w:num>
  <w:num w:numId="88">
    <w:abstractNumId w:val="26"/>
  </w:num>
  <w:num w:numId="89">
    <w:abstractNumId w:val="138"/>
  </w:num>
  <w:num w:numId="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
    <w:lvlOverride w:ilvl="0">
      <w:startOverride w:val="1"/>
    </w:lvlOverride>
    <w:lvlOverride w:ilvl="1"/>
    <w:lvlOverride w:ilvl="2"/>
    <w:lvlOverride w:ilvl="3"/>
    <w:lvlOverride w:ilvl="4"/>
    <w:lvlOverride w:ilvl="5"/>
    <w:lvlOverride w:ilvl="6"/>
    <w:lvlOverride w:ilvl="7"/>
    <w:lvlOverride w:ilvl="8"/>
  </w:num>
  <w:num w:numId="9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lvlOverride w:ilvl="2"/>
    <w:lvlOverride w:ilvl="3"/>
    <w:lvlOverride w:ilvl="4"/>
    <w:lvlOverride w:ilvl="5"/>
    <w:lvlOverride w:ilvl="6"/>
    <w:lvlOverride w:ilvl="7"/>
    <w:lvlOverride w:ilvl="8"/>
  </w:num>
  <w:num w:numId="99">
    <w:abstractNumId w:val="0"/>
    <w:lvlOverride w:ilvl="0">
      <w:startOverride w:val="1"/>
    </w:lvlOverride>
    <w:lvlOverride w:ilvl="1"/>
    <w:lvlOverride w:ilvl="2"/>
    <w:lvlOverride w:ilvl="3"/>
    <w:lvlOverride w:ilvl="4"/>
    <w:lvlOverride w:ilvl="5"/>
    <w:lvlOverride w:ilvl="6"/>
    <w:lvlOverride w:ilvl="7"/>
    <w:lvlOverride w:ilvl="8"/>
  </w:num>
  <w:num w:numId="100">
    <w:abstractNumId w:val="1"/>
    <w:lvlOverride w:ilvl="0">
      <w:startOverride w:val="1"/>
    </w:lvlOverride>
    <w:lvlOverride w:ilvl="1"/>
    <w:lvlOverride w:ilvl="2"/>
    <w:lvlOverride w:ilvl="3"/>
    <w:lvlOverride w:ilvl="4"/>
    <w:lvlOverride w:ilvl="5"/>
    <w:lvlOverride w:ilvl="6"/>
    <w:lvlOverride w:ilvl="7"/>
    <w:lvlOverride w:ilvl="8"/>
  </w:num>
  <w:num w:numId="10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
    <w:lvlOverride w:ilvl="0">
      <w:startOverride w:val="1"/>
    </w:lvlOverride>
    <w:lvlOverride w:ilvl="1"/>
    <w:lvlOverride w:ilvl="2"/>
    <w:lvlOverride w:ilvl="3"/>
    <w:lvlOverride w:ilvl="4"/>
    <w:lvlOverride w:ilvl="5"/>
    <w:lvlOverride w:ilvl="6"/>
    <w:lvlOverride w:ilvl="7"/>
    <w:lvlOverride w:ilvl="8"/>
  </w:num>
  <w:num w:numId="10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
    <w:lvlOverride w:ilvl="0">
      <w:startOverride w:val="1"/>
    </w:lvlOverride>
    <w:lvlOverride w:ilvl="1"/>
    <w:lvlOverride w:ilvl="2"/>
    <w:lvlOverride w:ilvl="3"/>
    <w:lvlOverride w:ilvl="4"/>
    <w:lvlOverride w:ilvl="5"/>
    <w:lvlOverride w:ilvl="6"/>
    <w:lvlOverride w:ilvl="7"/>
    <w:lvlOverride w:ilvl="8"/>
  </w:num>
  <w:num w:numId="106">
    <w:abstractNumId w:val="5"/>
    <w:lvlOverride w:ilvl="0">
      <w:startOverride w:val="1"/>
    </w:lvlOverride>
    <w:lvlOverride w:ilvl="1"/>
    <w:lvlOverride w:ilvl="2"/>
    <w:lvlOverride w:ilvl="3"/>
    <w:lvlOverride w:ilvl="4"/>
    <w:lvlOverride w:ilvl="5"/>
    <w:lvlOverride w:ilvl="6"/>
    <w:lvlOverride w:ilvl="7"/>
    <w:lvlOverride w:ilvl="8"/>
  </w:num>
  <w:num w:numId="107">
    <w:abstractNumId w:val="49"/>
  </w:num>
  <w:num w:numId="10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
    <w:lvlOverride w:ilvl="0">
      <w:startOverride w:val="1"/>
    </w:lvlOverride>
    <w:lvlOverride w:ilvl="1"/>
    <w:lvlOverride w:ilvl="2"/>
    <w:lvlOverride w:ilvl="3"/>
    <w:lvlOverride w:ilvl="4"/>
    <w:lvlOverride w:ilvl="5"/>
    <w:lvlOverride w:ilvl="6"/>
    <w:lvlOverride w:ilvl="7"/>
    <w:lvlOverride w:ilvl="8"/>
  </w:num>
  <w:num w:numId="1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4"/>
  </w:num>
  <w:num w:numId="116">
    <w:abstractNumId w:val="61"/>
  </w:num>
  <w:num w:numId="117">
    <w:abstractNumId w:val="83"/>
  </w:num>
  <w:num w:numId="118">
    <w:abstractNumId w:val="16"/>
  </w:num>
  <w:num w:numId="119">
    <w:abstractNumId w:val="27"/>
  </w:num>
  <w:num w:numId="120">
    <w:abstractNumId w:val="85"/>
  </w:num>
  <w:num w:numId="121">
    <w:abstractNumId w:val="131"/>
  </w:num>
  <w:num w:numId="122">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9"/>
  </w:num>
  <w:num w:numId="128">
    <w:abstractNumId w:val="81"/>
  </w:num>
  <w:num w:numId="12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2"/>
  </w:num>
  <w:num w:numId="133">
    <w:abstractNumId w:val="96"/>
  </w:num>
  <w:num w:numId="134">
    <w:abstractNumId w:val="37"/>
  </w:num>
  <w:num w:numId="135">
    <w:abstractNumId w:val="94"/>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7"/>
  </w:num>
  <w:num w:numId="137">
    <w:abstractNumId w:val="75"/>
  </w:num>
  <w:num w:numId="138">
    <w:abstractNumId w:val="56"/>
  </w:num>
  <w:num w:numId="139">
    <w:abstractNumId w:val="155"/>
  </w:num>
  <w:num w:numId="140">
    <w:abstractNumId w:val="112"/>
  </w:num>
  <w:num w:numId="141">
    <w:abstractNumId w:val="119"/>
  </w:num>
  <w:num w:numId="142">
    <w:abstractNumId w:val="124"/>
  </w:num>
  <w:num w:numId="143">
    <w:abstractNumId w:val="141"/>
  </w:num>
  <w:num w:numId="144">
    <w:abstractNumId w:val="28"/>
  </w:num>
  <w:num w:numId="145">
    <w:abstractNumId w:val="102"/>
  </w:num>
  <w:num w:numId="146">
    <w:abstractNumId w:val="38"/>
  </w:num>
  <w:num w:numId="147">
    <w:abstractNumId w:val="126"/>
  </w:num>
  <w:num w:numId="148">
    <w:abstractNumId w:val="136"/>
  </w:num>
  <w:num w:numId="149">
    <w:abstractNumId w:val="40"/>
  </w:num>
  <w:num w:numId="150">
    <w:abstractNumId w:val="29"/>
  </w:num>
  <w:num w:numId="151">
    <w:abstractNumId w:val="78"/>
  </w:num>
  <w:num w:numId="152">
    <w:abstractNumId w:val="91"/>
  </w:num>
  <w:num w:numId="153">
    <w:abstractNumId w:val="153"/>
  </w:num>
  <w:num w:numId="154">
    <w:abstractNumId w:val="122"/>
  </w:num>
  <w:num w:numId="155">
    <w:abstractNumId w:val="143"/>
  </w:num>
  <w:num w:numId="156">
    <w:abstractNumId w:val="45"/>
  </w:num>
  <w:num w:numId="157">
    <w:abstractNumId w:val="140"/>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5344"/>
    <w:rsid w:val="00003C25"/>
    <w:rsid w:val="000111A7"/>
    <w:rsid w:val="000149B3"/>
    <w:rsid w:val="00015FE4"/>
    <w:rsid w:val="0002457F"/>
    <w:rsid w:val="00026DF0"/>
    <w:rsid w:val="00027DAB"/>
    <w:rsid w:val="000413DA"/>
    <w:rsid w:val="00041DCC"/>
    <w:rsid w:val="00050B4E"/>
    <w:rsid w:val="000512D0"/>
    <w:rsid w:val="00057445"/>
    <w:rsid w:val="00063A62"/>
    <w:rsid w:val="000666EF"/>
    <w:rsid w:val="00077023"/>
    <w:rsid w:val="00080793"/>
    <w:rsid w:val="00095889"/>
    <w:rsid w:val="000A492C"/>
    <w:rsid w:val="000C4628"/>
    <w:rsid w:val="000D3DC1"/>
    <w:rsid w:val="000E3A10"/>
    <w:rsid w:val="001069FE"/>
    <w:rsid w:val="00122AC1"/>
    <w:rsid w:val="001256E7"/>
    <w:rsid w:val="00125C40"/>
    <w:rsid w:val="00131838"/>
    <w:rsid w:val="00133667"/>
    <w:rsid w:val="00153880"/>
    <w:rsid w:val="00155772"/>
    <w:rsid w:val="001604E9"/>
    <w:rsid w:val="001674C3"/>
    <w:rsid w:val="001714FA"/>
    <w:rsid w:val="00171EC8"/>
    <w:rsid w:val="0017654E"/>
    <w:rsid w:val="001949C7"/>
    <w:rsid w:val="001B2E59"/>
    <w:rsid w:val="001B48EF"/>
    <w:rsid w:val="001B59E6"/>
    <w:rsid w:val="001C0558"/>
    <w:rsid w:val="001C7490"/>
    <w:rsid w:val="001D0EE2"/>
    <w:rsid w:val="001D1BDB"/>
    <w:rsid w:val="001D77F1"/>
    <w:rsid w:val="001E3356"/>
    <w:rsid w:val="001E3B4A"/>
    <w:rsid w:val="001E5816"/>
    <w:rsid w:val="001E5A8B"/>
    <w:rsid w:val="001E614B"/>
    <w:rsid w:val="00202B13"/>
    <w:rsid w:val="00203538"/>
    <w:rsid w:val="00205C5F"/>
    <w:rsid w:val="00206DF1"/>
    <w:rsid w:val="002111EA"/>
    <w:rsid w:val="002125B7"/>
    <w:rsid w:val="002129F0"/>
    <w:rsid w:val="0022160C"/>
    <w:rsid w:val="00222547"/>
    <w:rsid w:val="00242B71"/>
    <w:rsid w:val="00244A06"/>
    <w:rsid w:val="00245620"/>
    <w:rsid w:val="00246F18"/>
    <w:rsid w:val="0025313E"/>
    <w:rsid w:val="00255D80"/>
    <w:rsid w:val="0025665C"/>
    <w:rsid w:val="00256C87"/>
    <w:rsid w:val="002621B8"/>
    <w:rsid w:val="00267A1A"/>
    <w:rsid w:val="00270552"/>
    <w:rsid w:val="00276771"/>
    <w:rsid w:val="00293E9D"/>
    <w:rsid w:val="002A2797"/>
    <w:rsid w:val="002B0242"/>
    <w:rsid w:val="002B064C"/>
    <w:rsid w:val="002C425F"/>
    <w:rsid w:val="002C4C2F"/>
    <w:rsid w:val="002C7421"/>
    <w:rsid w:val="002D78A8"/>
    <w:rsid w:val="002E455F"/>
    <w:rsid w:val="002F0F59"/>
    <w:rsid w:val="002F4E8B"/>
    <w:rsid w:val="002F5274"/>
    <w:rsid w:val="002F59AB"/>
    <w:rsid w:val="003018EA"/>
    <w:rsid w:val="00301F08"/>
    <w:rsid w:val="003049A2"/>
    <w:rsid w:val="00307CC4"/>
    <w:rsid w:val="003145D0"/>
    <w:rsid w:val="003214A5"/>
    <w:rsid w:val="003249E3"/>
    <w:rsid w:val="003249F1"/>
    <w:rsid w:val="00326574"/>
    <w:rsid w:val="00333EBF"/>
    <w:rsid w:val="00343FEC"/>
    <w:rsid w:val="003527B6"/>
    <w:rsid w:val="00353038"/>
    <w:rsid w:val="00353127"/>
    <w:rsid w:val="003554F3"/>
    <w:rsid w:val="003568CB"/>
    <w:rsid w:val="00366CFF"/>
    <w:rsid w:val="00367331"/>
    <w:rsid w:val="00376BB8"/>
    <w:rsid w:val="00380B45"/>
    <w:rsid w:val="0038181A"/>
    <w:rsid w:val="003877E4"/>
    <w:rsid w:val="003A219F"/>
    <w:rsid w:val="003A7954"/>
    <w:rsid w:val="003B0F2E"/>
    <w:rsid w:val="003B15D5"/>
    <w:rsid w:val="003B54D2"/>
    <w:rsid w:val="003B70ED"/>
    <w:rsid w:val="003C73BB"/>
    <w:rsid w:val="003D5359"/>
    <w:rsid w:val="003E0C45"/>
    <w:rsid w:val="003E0FB0"/>
    <w:rsid w:val="003E29C6"/>
    <w:rsid w:val="003E3878"/>
    <w:rsid w:val="003E423B"/>
    <w:rsid w:val="003E733F"/>
    <w:rsid w:val="003F4F42"/>
    <w:rsid w:val="004017D4"/>
    <w:rsid w:val="00417432"/>
    <w:rsid w:val="00422F67"/>
    <w:rsid w:val="004249A9"/>
    <w:rsid w:val="00426ACC"/>
    <w:rsid w:val="00432262"/>
    <w:rsid w:val="00436A40"/>
    <w:rsid w:val="004455B6"/>
    <w:rsid w:val="00453E6F"/>
    <w:rsid w:val="00454627"/>
    <w:rsid w:val="00455174"/>
    <w:rsid w:val="0045684E"/>
    <w:rsid w:val="00471854"/>
    <w:rsid w:val="00472DB2"/>
    <w:rsid w:val="00473FC3"/>
    <w:rsid w:val="00477EC8"/>
    <w:rsid w:val="00494BC5"/>
    <w:rsid w:val="004B123B"/>
    <w:rsid w:val="004B565A"/>
    <w:rsid w:val="004B58C0"/>
    <w:rsid w:val="004B7EED"/>
    <w:rsid w:val="004C1195"/>
    <w:rsid w:val="004C27D7"/>
    <w:rsid w:val="004C4056"/>
    <w:rsid w:val="004E20C4"/>
    <w:rsid w:val="004E3F6A"/>
    <w:rsid w:val="004E7F27"/>
    <w:rsid w:val="004F310A"/>
    <w:rsid w:val="004F3467"/>
    <w:rsid w:val="004F3F65"/>
    <w:rsid w:val="004F55B9"/>
    <w:rsid w:val="00514815"/>
    <w:rsid w:val="00515504"/>
    <w:rsid w:val="00515B19"/>
    <w:rsid w:val="00515FFC"/>
    <w:rsid w:val="00524647"/>
    <w:rsid w:val="0053535D"/>
    <w:rsid w:val="00541133"/>
    <w:rsid w:val="00544B8B"/>
    <w:rsid w:val="00561EAD"/>
    <w:rsid w:val="00567275"/>
    <w:rsid w:val="00571284"/>
    <w:rsid w:val="00571F32"/>
    <w:rsid w:val="005745B0"/>
    <w:rsid w:val="00581378"/>
    <w:rsid w:val="00591568"/>
    <w:rsid w:val="00597A16"/>
    <w:rsid w:val="005B1ADC"/>
    <w:rsid w:val="005B2CF3"/>
    <w:rsid w:val="005C2E71"/>
    <w:rsid w:val="005C3C39"/>
    <w:rsid w:val="005D382B"/>
    <w:rsid w:val="005D4CA3"/>
    <w:rsid w:val="005E0A29"/>
    <w:rsid w:val="005E278E"/>
    <w:rsid w:val="005E5112"/>
    <w:rsid w:val="005E5624"/>
    <w:rsid w:val="005F0576"/>
    <w:rsid w:val="005F1C8B"/>
    <w:rsid w:val="005F312F"/>
    <w:rsid w:val="005F52D9"/>
    <w:rsid w:val="005F5B37"/>
    <w:rsid w:val="005F77E7"/>
    <w:rsid w:val="00603070"/>
    <w:rsid w:val="00604972"/>
    <w:rsid w:val="00627971"/>
    <w:rsid w:val="006318F1"/>
    <w:rsid w:val="006407B7"/>
    <w:rsid w:val="00653ACE"/>
    <w:rsid w:val="0065511D"/>
    <w:rsid w:val="00656D7B"/>
    <w:rsid w:val="00662F17"/>
    <w:rsid w:val="0066563F"/>
    <w:rsid w:val="00676FBE"/>
    <w:rsid w:val="006817D6"/>
    <w:rsid w:val="00681B60"/>
    <w:rsid w:val="00685AD4"/>
    <w:rsid w:val="006958EF"/>
    <w:rsid w:val="006A18BF"/>
    <w:rsid w:val="006A3821"/>
    <w:rsid w:val="006B3A41"/>
    <w:rsid w:val="006B4A95"/>
    <w:rsid w:val="006B6383"/>
    <w:rsid w:val="006B714B"/>
    <w:rsid w:val="006C5207"/>
    <w:rsid w:val="006C7111"/>
    <w:rsid w:val="006D4CB2"/>
    <w:rsid w:val="006E2F55"/>
    <w:rsid w:val="006E3630"/>
    <w:rsid w:val="006E5006"/>
    <w:rsid w:val="006E5709"/>
    <w:rsid w:val="006E7814"/>
    <w:rsid w:val="006F0985"/>
    <w:rsid w:val="006F5C1F"/>
    <w:rsid w:val="00703D65"/>
    <w:rsid w:val="00706DFB"/>
    <w:rsid w:val="00707F90"/>
    <w:rsid w:val="007239CB"/>
    <w:rsid w:val="00731084"/>
    <w:rsid w:val="00731B83"/>
    <w:rsid w:val="007367A3"/>
    <w:rsid w:val="00741146"/>
    <w:rsid w:val="007419C6"/>
    <w:rsid w:val="007424D8"/>
    <w:rsid w:val="00743765"/>
    <w:rsid w:val="00743789"/>
    <w:rsid w:val="00746C14"/>
    <w:rsid w:val="0075239F"/>
    <w:rsid w:val="00755675"/>
    <w:rsid w:val="00766801"/>
    <w:rsid w:val="007704E7"/>
    <w:rsid w:val="00773B97"/>
    <w:rsid w:val="00780486"/>
    <w:rsid w:val="00783EA2"/>
    <w:rsid w:val="007877FC"/>
    <w:rsid w:val="007879FA"/>
    <w:rsid w:val="00796BF6"/>
    <w:rsid w:val="007A2B3A"/>
    <w:rsid w:val="007B2775"/>
    <w:rsid w:val="007B58B5"/>
    <w:rsid w:val="007B728B"/>
    <w:rsid w:val="007C7C26"/>
    <w:rsid w:val="007D0A8F"/>
    <w:rsid w:val="007D13E0"/>
    <w:rsid w:val="007D202D"/>
    <w:rsid w:val="007F3793"/>
    <w:rsid w:val="007F5B9D"/>
    <w:rsid w:val="00803DA9"/>
    <w:rsid w:val="0082466D"/>
    <w:rsid w:val="008252C0"/>
    <w:rsid w:val="00830B9B"/>
    <w:rsid w:val="00832DB5"/>
    <w:rsid w:val="00834A71"/>
    <w:rsid w:val="00840701"/>
    <w:rsid w:val="0084732A"/>
    <w:rsid w:val="00847872"/>
    <w:rsid w:val="0085213A"/>
    <w:rsid w:val="0085533E"/>
    <w:rsid w:val="00867287"/>
    <w:rsid w:val="00867DFC"/>
    <w:rsid w:val="0087062E"/>
    <w:rsid w:val="008729C0"/>
    <w:rsid w:val="00876AA8"/>
    <w:rsid w:val="008801D5"/>
    <w:rsid w:val="00883FA7"/>
    <w:rsid w:val="00890D50"/>
    <w:rsid w:val="008A409A"/>
    <w:rsid w:val="008B3CD2"/>
    <w:rsid w:val="008B69A6"/>
    <w:rsid w:val="008B6AD5"/>
    <w:rsid w:val="008B7C68"/>
    <w:rsid w:val="008C1C9E"/>
    <w:rsid w:val="008C57BB"/>
    <w:rsid w:val="008C5BD0"/>
    <w:rsid w:val="008D2780"/>
    <w:rsid w:val="008E0422"/>
    <w:rsid w:val="008E1278"/>
    <w:rsid w:val="008E4B8B"/>
    <w:rsid w:val="008E4BAD"/>
    <w:rsid w:val="008E5560"/>
    <w:rsid w:val="008E5841"/>
    <w:rsid w:val="008E6440"/>
    <w:rsid w:val="008E7267"/>
    <w:rsid w:val="008F75DB"/>
    <w:rsid w:val="00900F8A"/>
    <w:rsid w:val="00903766"/>
    <w:rsid w:val="00905B44"/>
    <w:rsid w:val="00906FB5"/>
    <w:rsid w:val="0091443D"/>
    <w:rsid w:val="0093053D"/>
    <w:rsid w:val="00930B07"/>
    <w:rsid w:val="00931C09"/>
    <w:rsid w:val="00932722"/>
    <w:rsid w:val="00935966"/>
    <w:rsid w:val="00950223"/>
    <w:rsid w:val="009514E0"/>
    <w:rsid w:val="009624B7"/>
    <w:rsid w:val="009634AE"/>
    <w:rsid w:val="00967C90"/>
    <w:rsid w:val="0097127E"/>
    <w:rsid w:val="00977E87"/>
    <w:rsid w:val="00982E11"/>
    <w:rsid w:val="00985393"/>
    <w:rsid w:val="0099517B"/>
    <w:rsid w:val="0099560D"/>
    <w:rsid w:val="009A22F0"/>
    <w:rsid w:val="009A2A58"/>
    <w:rsid w:val="009C1EB0"/>
    <w:rsid w:val="009C4971"/>
    <w:rsid w:val="009D5558"/>
    <w:rsid w:val="009F1E2A"/>
    <w:rsid w:val="009F7BF7"/>
    <w:rsid w:val="00A014CD"/>
    <w:rsid w:val="00A13276"/>
    <w:rsid w:val="00A22DC9"/>
    <w:rsid w:val="00A24DDC"/>
    <w:rsid w:val="00A310A6"/>
    <w:rsid w:val="00A33219"/>
    <w:rsid w:val="00A36FF6"/>
    <w:rsid w:val="00A4200D"/>
    <w:rsid w:val="00A4377D"/>
    <w:rsid w:val="00A45F01"/>
    <w:rsid w:val="00A47E27"/>
    <w:rsid w:val="00A53D30"/>
    <w:rsid w:val="00A54A49"/>
    <w:rsid w:val="00A574A2"/>
    <w:rsid w:val="00A6160D"/>
    <w:rsid w:val="00A65BA4"/>
    <w:rsid w:val="00A769F7"/>
    <w:rsid w:val="00A800DB"/>
    <w:rsid w:val="00A9167C"/>
    <w:rsid w:val="00A93653"/>
    <w:rsid w:val="00A93995"/>
    <w:rsid w:val="00AB04B9"/>
    <w:rsid w:val="00AB7F1C"/>
    <w:rsid w:val="00AC6335"/>
    <w:rsid w:val="00AC6B00"/>
    <w:rsid w:val="00AD44C0"/>
    <w:rsid w:val="00AD61CC"/>
    <w:rsid w:val="00AD6EC3"/>
    <w:rsid w:val="00AE5BB6"/>
    <w:rsid w:val="00B03D2A"/>
    <w:rsid w:val="00B0502E"/>
    <w:rsid w:val="00B14BE1"/>
    <w:rsid w:val="00B16B0E"/>
    <w:rsid w:val="00B2232B"/>
    <w:rsid w:val="00B22CF7"/>
    <w:rsid w:val="00B30FC5"/>
    <w:rsid w:val="00B47CD3"/>
    <w:rsid w:val="00B526C0"/>
    <w:rsid w:val="00B5273D"/>
    <w:rsid w:val="00B53051"/>
    <w:rsid w:val="00B54522"/>
    <w:rsid w:val="00B55FB0"/>
    <w:rsid w:val="00B613D5"/>
    <w:rsid w:val="00B662A2"/>
    <w:rsid w:val="00B734F4"/>
    <w:rsid w:val="00B74249"/>
    <w:rsid w:val="00B7628C"/>
    <w:rsid w:val="00B84D06"/>
    <w:rsid w:val="00B85CCC"/>
    <w:rsid w:val="00B93A6A"/>
    <w:rsid w:val="00B950FF"/>
    <w:rsid w:val="00B96A05"/>
    <w:rsid w:val="00BA5279"/>
    <w:rsid w:val="00BB01A6"/>
    <w:rsid w:val="00BB1C21"/>
    <w:rsid w:val="00BB1EDF"/>
    <w:rsid w:val="00BB384A"/>
    <w:rsid w:val="00BB5AEE"/>
    <w:rsid w:val="00BD2748"/>
    <w:rsid w:val="00BD43D6"/>
    <w:rsid w:val="00BF268A"/>
    <w:rsid w:val="00BF52D4"/>
    <w:rsid w:val="00C00ACA"/>
    <w:rsid w:val="00C01B15"/>
    <w:rsid w:val="00C01C43"/>
    <w:rsid w:val="00C0238F"/>
    <w:rsid w:val="00C05594"/>
    <w:rsid w:val="00C05968"/>
    <w:rsid w:val="00C074A5"/>
    <w:rsid w:val="00C103B5"/>
    <w:rsid w:val="00C11B7D"/>
    <w:rsid w:val="00C160DB"/>
    <w:rsid w:val="00C162D7"/>
    <w:rsid w:val="00C17E87"/>
    <w:rsid w:val="00C17F05"/>
    <w:rsid w:val="00C2094B"/>
    <w:rsid w:val="00C2597C"/>
    <w:rsid w:val="00C31C8C"/>
    <w:rsid w:val="00C35998"/>
    <w:rsid w:val="00C36F71"/>
    <w:rsid w:val="00C372FF"/>
    <w:rsid w:val="00C37F56"/>
    <w:rsid w:val="00C52254"/>
    <w:rsid w:val="00C55407"/>
    <w:rsid w:val="00C5658D"/>
    <w:rsid w:val="00C56AE9"/>
    <w:rsid w:val="00C61B44"/>
    <w:rsid w:val="00C626BD"/>
    <w:rsid w:val="00C66A0F"/>
    <w:rsid w:val="00C72022"/>
    <w:rsid w:val="00C73E73"/>
    <w:rsid w:val="00C76B4B"/>
    <w:rsid w:val="00C772DB"/>
    <w:rsid w:val="00C84501"/>
    <w:rsid w:val="00C87671"/>
    <w:rsid w:val="00C900CB"/>
    <w:rsid w:val="00C90A83"/>
    <w:rsid w:val="00C91ED9"/>
    <w:rsid w:val="00C968C0"/>
    <w:rsid w:val="00CA0210"/>
    <w:rsid w:val="00CA2BB5"/>
    <w:rsid w:val="00CA5654"/>
    <w:rsid w:val="00CA7249"/>
    <w:rsid w:val="00CB3D57"/>
    <w:rsid w:val="00CB46E9"/>
    <w:rsid w:val="00CB4780"/>
    <w:rsid w:val="00CB4CCB"/>
    <w:rsid w:val="00CC0469"/>
    <w:rsid w:val="00CC0886"/>
    <w:rsid w:val="00CC1314"/>
    <w:rsid w:val="00CC20CE"/>
    <w:rsid w:val="00CC5805"/>
    <w:rsid w:val="00CD50CA"/>
    <w:rsid w:val="00CE54C2"/>
    <w:rsid w:val="00CF06D3"/>
    <w:rsid w:val="00CF182C"/>
    <w:rsid w:val="00CF1AB9"/>
    <w:rsid w:val="00CF3175"/>
    <w:rsid w:val="00CF726C"/>
    <w:rsid w:val="00D04AD0"/>
    <w:rsid w:val="00D07224"/>
    <w:rsid w:val="00D07CC3"/>
    <w:rsid w:val="00D07DCD"/>
    <w:rsid w:val="00D10972"/>
    <w:rsid w:val="00D12F4F"/>
    <w:rsid w:val="00D201DF"/>
    <w:rsid w:val="00D21A57"/>
    <w:rsid w:val="00D26737"/>
    <w:rsid w:val="00D33128"/>
    <w:rsid w:val="00D358F7"/>
    <w:rsid w:val="00D42179"/>
    <w:rsid w:val="00D5348B"/>
    <w:rsid w:val="00D537FB"/>
    <w:rsid w:val="00D56482"/>
    <w:rsid w:val="00D5715E"/>
    <w:rsid w:val="00D76444"/>
    <w:rsid w:val="00D76EEC"/>
    <w:rsid w:val="00D870BB"/>
    <w:rsid w:val="00D87F3C"/>
    <w:rsid w:val="00D9253E"/>
    <w:rsid w:val="00D94C27"/>
    <w:rsid w:val="00D96490"/>
    <w:rsid w:val="00DA3736"/>
    <w:rsid w:val="00DA4D14"/>
    <w:rsid w:val="00DA590A"/>
    <w:rsid w:val="00DB4C12"/>
    <w:rsid w:val="00DB5469"/>
    <w:rsid w:val="00DB6C4E"/>
    <w:rsid w:val="00DC2CD6"/>
    <w:rsid w:val="00DD03F5"/>
    <w:rsid w:val="00DD22A4"/>
    <w:rsid w:val="00DD7DAB"/>
    <w:rsid w:val="00DE5F7C"/>
    <w:rsid w:val="00DF1611"/>
    <w:rsid w:val="00DF5333"/>
    <w:rsid w:val="00E00503"/>
    <w:rsid w:val="00E01D5C"/>
    <w:rsid w:val="00E01F7B"/>
    <w:rsid w:val="00E02E7E"/>
    <w:rsid w:val="00E10201"/>
    <w:rsid w:val="00E12271"/>
    <w:rsid w:val="00E225EC"/>
    <w:rsid w:val="00E2572C"/>
    <w:rsid w:val="00E259F6"/>
    <w:rsid w:val="00E30382"/>
    <w:rsid w:val="00E30EE8"/>
    <w:rsid w:val="00E37005"/>
    <w:rsid w:val="00E455C9"/>
    <w:rsid w:val="00E46A64"/>
    <w:rsid w:val="00E53D27"/>
    <w:rsid w:val="00E63307"/>
    <w:rsid w:val="00E74C9E"/>
    <w:rsid w:val="00E84F5D"/>
    <w:rsid w:val="00E93BBD"/>
    <w:rsid w:val="00E951F5"/>
    <w:rsid w:val="00E955B8"/>
    <w:rsid w:val="00EB1F4B"/>
    <w:rsid w:val="00EB3AF4"/>
    <w:rsid w:val="00EC3FFB"/>
    <w:rsid w:val="00EC422E"/>
    <w:rsid w:val="00EC6228"/>
    <w:rsid w:val="00ED59F7"/>
    <w:rsid w:val="00ED7C5F"/>
    <w:rsid w:val="00EE0157"/>
    <w:rsid w:val="00EE73F2"/>
    <w:rsid w:val="00EF178C"/>
    <w:rsid w:val="00EF5DB5"/>
    <w:rsid w:val="00F05887"/>
    <w:rsid w:val="00F06C6B"/>
    <w:rsid w:val="00F11ABE"/>
    <w:rsid w:val="00F14CD8"/>
    <w:rsid w:val="00F221AB"/>
    <w:rsid w:val="00F245F2"/>
    <w:rsid w:val="00F33458"/>
    <w:rsid w:val="00F365CC"/>
    <w:rsid w:val="00F40063"/>
    <w:rsid w:val="00F408F7"/>
    <w:rsid w:val="00F426E7"/>
    <w:rsid w:val="00F42A6E"/>
    <w:rsid w:val="00F42E97"/>
    <w:rsid w:val="00F43372"/>
    <w:rsid w:val="00F47757"/>
    <w:rsid w:val="00F50617"/>
    <w:rsid w:val="00F603FA"/>
    <w:rsid w:val="00F718C7"/>
    <w:rsid w:val="00F73D16"/>
    <w:rsid w:val="00F74926"/>
    <w:rsid w:val="00F75344"/>
    <w:rsid w:val="00F84148"/>
    <w:rsid w:val="00F8447C"/>
    <w:rsid w:val="00F84EEF"/>
    <w:rsid w:val="00F86B3B"/>
    <w:rsid w:val="00F92404"/>
    <w:rsid w:val="00F92C35"/>
    <w:rsid w:val="00F937AB"/>
    <w:rsid w:val="00F94FAF"/>
    <w:rsid w:val="00F955D5"/>
    <w:rsid w:val="00FA1095"/>
    <w:rsid w:val="00FA16DB"/>
    <w:rsid w:val="00FA1B7B"/>
    <w:rsid w:val="00FA60C4"/>
    <w:rsid w:val="00FC6C3D"/>
    <w:rsid w:val="00FD05DA"/>
    <w:rsid w:val="00FD2C40"/>
    <w:rsid w:val="00FD5FCD"/>
    <w:rsid w:val="00FD64F2"/>
    <w:rsid w:val="00FF1B75"/>
    <w:rsid w:val="00FF3FE0"/>
    <w:rsid w:val="00FF7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37"/>
    <o:shapelayout v:ext="edit">
      <o:idmap v:ext="edit" data="1"/>
      <o:rules v:ext="edit">
        <o:r id="V:Rule1" type="callout" idref="#Скругленная прямоугольная выноска 1319"/>
        <o:r id="V:Rule2" type="connector" idref="#Прямая со стрелкой 1371"/>
        <o:r id="V:Rule3" type="connector" idref="#Прямая со стрелкой 1560"/>
        <o:r id="V:Rule4" type="connector" idref="#Прямая соединительная линия 1574"/>
        <o:r id="V:Rule5" type="connector" idref="#Прямая соединительная линия 1181"/>
        <o:r id="V:Rule6" type="connector" idref="#Прямая со стрелкой 1263"/>
        <o:r id="V:Rule7" type="connector" idref="#Прямая соединительная линия 1108"/>
        <o:r id="V:Rule8" type="connector" idref="#Прямая соединительная линия 1135"/>
        <o:r id="V:Rule9" type="connector" idref="#Прямая со стрелкой 1551"/>
        <o:r id="V:Rule10" type="connector" idref="#Прямая соединительная линия 1182"/>
        <o:r id="V:Rule11" type="connector" idref="#Прямая соединительная линия 1530"/>
        <o:r id="V:Rule12" type="connector" idref="#Прямая соединительная линия 1174"/>
        <o:r id="V:Rule13" type="connector" idref="#Прямая со стрелкой 1308"/>
        <o:r id="V:Rule14" type="connector" idref="#Прямая соединительная линия 1262"/>
        <o:r id="V:Rule15" type="connector" idref="#Прямая со стрелкой 42"/>
        <o:r id="V:Rule16" type="connector" idref="#Прямая со стрелкой 1304"/>
        <o:r id="V:Rule17" type="connector" idref="#Прямая со стрелкой 1370"/>
        <o:r id="V:Rule18" type="connector" idref="#Прямая соединительная линия 1134"/>
        <o:r id="V:Rule19" type="connector" idref="#Прямая со стрелкой 1568"/>
        <o:r id="V:Rule20" type="connector" idref="#Прямая со стрелкой 1375"/>
        <o:r id="V:Rule21" type="connector" idref="#Прямая со стрелкой 1264"/>
        <o:r id="V:Rule22" type="connector" idref="#Прямая со стрелкой 1479"/>
        <o:r id="V:Rule23" type="connector" idref="#Прямая соединительная линия 1575"/>
        <o:r id="V:Rule24" type="connector" idref="#Прямая со стрелкой 1543"/>
        <o:r id="V:Rule25" type="connector" idref="#Прямая со стрелкой 1378"/>
        <o:r id="V:Rule26" type="connector" idref="#Прямая со стрелкой 1514"/>
        <o:r id="V:Rule27" type="connector" idref="#Прямая со стрелкой 1472"/>
        <o:r id="V:Rule28" type="connector" idref="#Прямая со стрелкой 43"/>
        <o:r id="V:Rule29" type="connector" idref="#Прямая со стрелкой 1307"/>
        <o:r id="V:Rule30" type="connector" idref="#Прямая соединительная линия 1271"/>
        <o:r id="V:Rule31" type="connector" idref="#Прямая со стрелкой 99"/>
        <o:r id="V:Rule32" type="connector" idref="#Прямая со стрелкой 1306"/>
        <o:r id="V:Rule33" type="connector" idref="#Прямая соединительная линия 1132"/>
        <o:r id="V:Rule34" type="connector" idref="#Прямая соединительная линия 1183"/>
        <o:r id="V:Rule35" type="connector" idref="#Соединительная линия уступом 1303"/>
        <o:r id="V:Rule36" type="connector" idref="#Прямая соединительная линия 1177"/>
        <o:r id="V:Rule37" type="connector" idref="#Прямая соединительная линия 1576"/>
        <o:r id="V:Rule38" type="connector" idref="#Прямая со стрелкой 98"/>
        <o:r id="V:Rule39" type="connector" idref="#Прямая соединительная линия 1573"/>
        <o:r id="V:Rule40" type="connector" idref="#Прямая со стрелкой 1519"/>
        <o:r id="V:Rule41" type="connector" idref="#Прямая соединительная линия 1107"/>
        <o:r id="V:Rule42" type="connector" idref="#Прямая со стрелкой 1577"/>
        <o:r id="V:Rule43" type="connector" idref="#Прямая соединительная линия 1178"/>
        <o:r id="V:Rule44" type="connector" idref="#Прямая со стрелкой 41"/>
        <o:r id="V:Rule45" type="connector" idref="#Прямая соединительная линия 1531"/>
        <o:r id="V:Rule46" type="connector" idref="#Прямая соединительная линия 1542"/>
        <o:r id="V:Rule47" type="connector" idref="#Прямая со стрелкой 1377"/>
        <o:r id="V:Rule48" type="connector" idref="#Прямая со стрелкой 1525"/>
        <o:r id="V:Rule49" type="connector" idref="#Прямая со стрелкой 1467"/>
        <o:r id="V:Rule50" type="connector" idref="#Прямая соединительная линия 1136"/>
        <o:r id="V:Rule51" type="connector" idref="#Соединительная линия уступом 1261"/>
        <o:r id="V:Rule52" type="connector" idref="#Прямая со стрелкой 1555"/>
        <o:r id="V:Rule53" type="connector" idref="#Прямая со стрелкой 1373"/>
        <o:r id="V:Rule54" type="connector" idref="#Прямая со стрелкой 1481"/>
        <o:r id="V:Rule55" type="connector" idref="#Прямая соединительная линия 1175"/>
        <o:r id="V:Rule56" type="connector" idref="#Прямая со стрелкой 97"/>
        <o:r id="V:Rule57" type="connector" idref="#Прямая со стрелкой 1537"/>
        <o:r id="V:Rule58" type="connector" idref="#Прямая соединительная линия 1532"/>
        <o:r id="V:Rule59" type="connector" idref="#Прямая со стрелкой 1266"/>
        <o:r id="V:Rule60" type="connector" idref="#Прямая соединительная линия 1133"/>
        <o:r id="V:Rule61" type="connector" idref="#Прямая соединительная линия 1179"/>
        <o:r id="V:Rule62" type="connector" idref="#Прямая со стрелкой 1480"/>
        <o:r id="V:Rule63" type="connector" idref="#Прямая соединительная линия 1105"/>
        <o:r id="V:Rule64" type="connector" idref="#Прямая со стрелкой 1369"/>
        <o:r id="V:Rule65" type="connector" idref="#Прямая со стрелкой 1267"/>
        <o:r id="V:Rule66" type="connector" idref="#Прямая со стрелкой 100"/>
        <o:r id="V:Rule67" type="connector" idref="#Прямая со стрелкой 1473"/>
        <o:r id="V:Rule68" type="connector" idref="#Прямая соединительная линия 1106"/>
        <o:r id="V:Rule69" type="connector" idref="#Прямая со стрелкой 1272"/>
        <o:r id="V:Rule70" type="connector" idref="#Прямая со стрелкой 1376"/>
        <o:r id="V:Rule71" type="connector" idref="#Прямая со стрелкой 1368"/>
        <o:r id="V:Rule72" type="connector" idref="#Прямая соединительная линия 1176"/>
        <o:r id="V:Rule73" type="connector" idref="#Прямая со стрелкой 1265"/>
        <o:r id="V:Rule74" type="connector" idref="#Прямая со стрелкой 1270"/>
        <o:r id="V:Rule75" type="connector" idref="#Прямая со стрелкой 1374"/>
        <o:r id="V:Rule76" type="connector" idref="#Соединительная линия уступом 1305"/>
        <o:r id="V:Rule77" type="connector" idref="#Прямая со стрелкой 1372"/>
        <o:r id="V:Rule78" type="connector" idref="#Прямая со стрелкой 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F05887"/>
    <w:rPr>
      <w:sz w:val="24"/>
      <w:szCs w:val="24"/>
    </w:rPr>
  </w:style>
  <w:style w:type="paragraph" w:styleId="1">
    <w:name w:val="heading 1"/>
    <w:basedOn w:val="a"/>
    <w:next w:val="a"/>
    <w:link w:val="10"/>
    <w:qFormat/>
    <w:rsid w:val="006B3A41"/>
    <w:pPr>
      <w:keepNext/>
      <w:spacing w:before="240" w:after="60"/>
      <w:outlineLvl w:val="0"/>
    </w:pPr>
    <w:rPr>
      <w:rFonts w:ascii="Cambria" w:hAnsi="Cambria"/>
      <w:b/>
      <w:kern w:val="32"/>
      <w:sz w:val="32"/>
      <w:szCs w:val="20"/>
    </w:rPr>
  </w:style>
  <w:style w:type="paragraph" w:styleId="2">
    <w:name w:val="heading 2"/>
    <w:basedOn w:val="a"/>
    <w:next w:val="a"/>
    <w:link w:val="20"/>
    <w:qFormat/>
    <w:rsid w:val="00D12F4F"/>
    <w:pPr>
      <w:keepNext/>
      <w:keepLines/>
      <w:spacing w:before="200"/>
      <w:outlineLvl w:val="1"/>
    </w:pPr>
    <w:rPr>
      <w:rFonts w:ascii="Cambria" w:hAnsi="Cambria"/>
      <w:b/>
      <w:color w:val="4F81BD"/>
      <w:sz w:val="26"/>
      <w:szCs w:val="20"/>
    </w:rPr>
  </w:style>
  <w:style w:type="paragraph" w:styleId="3">
    <w:name w:val="heading 3"/>
    <w:basedOn w:val="a"/>
    <w:next w:val="a"/>
    <w:link w:val="30"/>
    <w:qFormat/>
    <w:rsid w:val="002C4C2F"/>
    <w:pPr>
      <w:keepNext/>
      <w:spacing w:before="240" w:after="60"/>
      <w:outlineLvl w:val="2"/>
    </w:pPr>
    <w:rPr>
      <w:rFonts w:ascii="Arial" w:hAnsi="Arial"/>
      <w:b/>
      <w:sz w:val="26"/>
      <w:szCs w:val="20"/>
    </w:rPr>
  </w:style>
  <w:style w:type="paragraph" w:styleId="4">
    <w:name w:val="heading 4"/>
    <w:basedOn w:val="a"/>
    <w:link w:val="40"/>
    <w:qFormat/>
    <w:rsid w:val="005B2CF3"/>
    <w:pPr>
      <w:spacing w:before="100" w:beforeAutospacing="1" w:after="100" w:afterAutospacing="1"/>
      <w:outlineLvl w:val="3"/>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7877FC"/>
    <w:rPr>
      <w:rFonts w:ascii="Cambria" w:hAnsi="Cambria"/>
      <w:b/>
      <w:kern w:val="32"/>
      <w:sz w:val="32"/>
    </w:rPr>
  </w:style>
  <w:style w:type="character" w:customStyle="1" w:styleId="20">
    <w:name w:val="Заголовок 2 Знак"/>
    <w:link w:val="2"/>
    <w:locked/>
    <w:rsid w:val="00D12F4F"/>
    <w:rPr>
      <w:rFonts w:ascii="Cambria" w:hAnsi="Cambria"/>
      <w:b/>
      <w:color w:val="4F81BD"/>
      <w:sz w:val="26"/>
    </w:rPr>
  </w:style>
  <w:style w:type="character" w:customStyle="1" w:styleId="30">
    <w:name w:val="Заголовок 3 Знак"/>
    <w:link w:val="3"/>
    <w:locked/>
    <w:rsid w:val="00D12F4F"/>
    <w:rPr>
      <w:rFonts w:ascii="Arial" w:hAnsi="Arial"/>
      <w:b/>
      <w:sz w:val="26"/>
    </w:rPr>
  </w:style>
  <w:style w:type="character" w:customStyle="1" w:styleId="40">
    <w:name w:val="Заголовок 4 Знак"/>
    <w:link w:val="4"/>
    <w:locked/>
    <w:rsid w:val="00D12F4F"/>
    <w:rPr>
      <w:b/>
      <w:sz w:val="24"/>
    </w:rPr>
  </w:style>
  <w:style w:type="paragraph" w:styleId="a3">
    <w:name w:val="footnote text"/>
    <w:basedOn w:val="a"/>
    <w:link w:val="a4"/>
    <w:rsid w:val="007419C6"/>
    <w:rPr>
      <w:sz w:val="20"/>
      <w:szCs w:val="20"/>
    </w:rPr>
  </w:style>
  <w:style w:type="character" w:customStyle="1" w:styleId="a4">
    <w:name w:val="Текст сноски Знак"/>
    <w:link w:val="a3"/>
    <w:locked/>
    <w:rsid w:val="00D12F4F"/>
    <w:rPr>
      <w:rFonts w:cs="Times New Roman"/>
    </w:rPr>
  </w:style>
  <w:style w:type="character" w:styleId="a5">
    <w:name w:val="footnote reference"/>
    <w:rsid w:val="007419C6"/>
    <w:rPr>
      <w:vertAlign w:val="superscript"/>
    </w:rPr>
  </w:style>
  <w:style w:type="character" w:styleId="a6">
    <w:name w:val="Strong"/>
    <w:qFormat/>
    <w:rsid w:val="00903766"/>
    <w:rPr>
      <w:b/>
    </w:rPr>
  </w:style>
  <w:style w:type="paragraph" w:styleId="a7">
    <w:name w:val="Normal (Web)"/>
    <w:basedOn w:val="a"/>
    <w:link w:val="a8"/>
    <w:rsid w:val="00CA7249"/>
    <w:pPr>
      <w:spacing w:before="100" w:beforeAutospacing="1" w:after="100" w:afterAutospacing="1"/>
    </w:pPr>
    <w:rPr>
      <w:szCs w:val="20"/>
    </w:rPr>
  </w:style>
  <w:style w:type="character" w:customStyle="1" w:styleId="a8">
    <w:name w:val="Обычный (веб) Знак"/>
    <w:link w:val="a7"/>
    <w:locked/>
    <w:rsid w:val="00D12F4F"/>
    <w:rPr>
      <w:sz w:val="24"/>
    </w:rPr>
  </w:style>
  <w:style w:type="character" w:styleId="a9">
    <w:name w:val="Hyperlink"/>
    <w:rsid w:val="00CA7249"/>
    <w:rPr>
      <w:color w:val="0000FF"/>
      <w:u w:val="single"/>
    </w:rPr>
  </w:style>
  <w:style w:type="paragraph" w:customStyle="1" w:styleId="Default">
    <w:name w:val="Default"/>
    <w:rsid w:val="001E5A8B"/>
    <w:pPr>
      <w:autoSpaceDE w:val="0"/>
      <w:autoSpaceDN w:val="0"/>
      <w:adjustRightInd w:val="0"/>
    </w:pPr>
    <w:rPr>
      <w:rFonts w:ascii="Arial" w:hAnsi="Arial" w:cs="Arial"/>
      <w:color w:val="000000"/>
      <w:sz w:val="24"/>
      <w:szCs w:val="24"/>
    </w:rPr>
  </w:style>
  <w:style w:type="character" w:styleId="aa">
    <w:name w:val="FollowedHyperlink"/>
    <w:rsid w:val="00DF5333"/>
    <w:rPr>
      <w:color w:val="800080"/>
      <w:u w:val="single"/>
    </w:rPr>
  </w:style>
  <w:style w:type="paragraph" w:customStyle="1" w:styleId="twpcp">
    <w:name w:val="t_wpc_p"/>
    <w:basedOn w:val="a"/>
    <w:rsid w:val="00F86B3B"/>
    <w:pPr>
      <w:spacing w:before="100" w:beforeAutospacing="1" w:after="100" w:afterAutospacing="1"/>
    </w:pPr>
  </w:style>
  <w:style w:type="paragraph" w:customStyle="1" w:styleId="Style24">
    <w:name w:val="Style24"/>
    <w:basedOn w:val="a"/>
    <w:rsid w:val="00D87F3C"/>
    <w:pPr>
      <w:widowControl w:val="0"/>
      <w:autoSpaceDE w:val="0"/>
      <w:autoSpaceDN w:val="0"/>
      <w:adjustRightInd w:val="0"/>
      <w:spacing w:line="312" w:lineRule="exact"/>
      <w:ind w:firstLine="691"/>
      <w:jc w:val="both"/>
    </w:pPr>
  </w:style>
  <w:style w:type="paragraph" w:styleId="ab">
    <w:name w:val="footer"/>
    <w:basedOn w:val="a"/>
    <w:link w:val="ac"/>
    <w:rsid w:val="00D537FB"/>
    <w:pPr>
      <w:tabs>
        <w:tab w:val="center" w:pos="4677"/>
        <w:tab w:val="right" w:pos="9355"/>
      </w:tabs>
    </w:pPr>
    <w:rPr>
      <w:szCs w:val="20"/>
    </w:rPr>
  </w:style>
  <w:style w:type="character" w:customStyle="1" w:styleId="ac">
    <w:name w:val="Нижний колонтитул Знак"/>
    <w:link w:val="ab"/>
    <w:locked/>
    <w:rsid w:val="00D12F4F"/>
    <w:rPr>
      <w:sz w:val="24"/>
    </w:rPr>
  </w:style>
  <w:style w:type="character" w:styleId="ad">
    <w:name w:val="page number"/>
    <w:basedOn w:val="a0"/>
    <w:rsid w:val="00D537FB"/>
  </w:style>
  <w:style w:type="character" w:customStyle="1" w:styleId="FontStyle183">
    <w:name w:val="Font Style183"/>
    <w:rsid w:val="00BB5AEE"/>
    <w:rPr>
      <w:rFonts w:ascii="Times New Roman" w:hAnsi="Times New Roman"/>
      <w:color w:val="000000"/>
      <w:sz w:val="20"/>
    </w:rPr>
  </w:style>
  <w:style w:type="table" w:styleId="ae">
    <w:name w:val="Table Grid"/>
    <w:basedOn w:val="a1"/>
    <w:rsid w:val="00BB5AEE"/>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rsid w:val="00BB5AEE"/>
    <w:rPr>
      <w:rFonts w:ascii="Tahoma" w:hAnsi="Tahoma"/>
      <w:sz w:val="16"/>
      <w:szCs w:val="20"/>
    </w:rPr>
  </w:style>
  <w:style w:type="character" w:customStyle="1" w:styleId="af0">
    <w:name w:val="Текст выноски Знак"/>
    <w:link w:val="af"/>
    <w:locked/>
    <w:rsid w:val="00BB5AEE"/>
    <w:rPr>
      <w:rFonts w:ascii="Tahoma" w:hAnsi="Tahoma"/>
      <w:sz w:val="16"/>
    </w:rPr>
  </w:style>
  <w:style w:type="paragraph" w:customStyle="1" w:styleId="11">
    <w:name w:val="Абзац списка1"/>
    <w:basedOn w:val="a"/>
    <w:rsid w:val="00CE54C2"/>
    <w:pPr>
      <w:ind w:left="720"/>
      <w:contextualSpacing/>
    </w:pPr>
  </w:style>
  <w:style w:type="paragraph" w:customStyle="1" w:styleId="ConsPlusNormal">
    <w:name w:val="ConsPlusNormal"/>
    <w:rsid w:val="00A769F7"/>
    <w:pPr>
      <w:autoSpaceDE w:val="0"/>
      <w:autoSpaceDN w:val="0"/>
      <w:adjustRightInd w:val="0"/>
    </w:pPr>
    <w:rPr>
      <w:rFonts w:ascii="Arial" w:hAnsi="Arial" w:cs="Arial"/>
    </w:rPr>
  </w:style>
  <w:style w:type="character" w:customStyle="1" w:styleId="FontStyle530">
    <w:name w:val="Font Style530"/>
    <w:rsid w:val="00D12F4F"/>
    <w:rPr>
      <w:rFonts w:ascii="Times New Roman" w:hAnsi="Times New Roman"/>
      <w:sz w:val="20"/>
    </w:rPr>
  </w:style>
  <w:style w:type="paragraph" w:customStyle="1" w:styleId="Style83">
    <w:name w:val="Style83"/>
    <w:basedOn w:val="a"/>
    <w:rsid w:val="00D12F4F"/>
    <w:pPr>
      <w:widowControl w:val="0"/>
      <w:autoSpaceDE w:val="0"/>
      <w:autoSpaceDN w:val="0"/>
      <w:adjustRightInd w:val="0"/>
    </w:pPr>
    <w:rPr>
      <w:rFonts w:ascii="Franklin Gothic Demi" w:hAnsi="Franklin Gothic Demi"/>
    </w:rPr>
  </w:style>
  <w:style w:type="character" w:customStyle="1" w:styleId="apple-converted-space">
    <w:name w:val="apple-converted-space"/>
    <w:rsid w:val="00D12F4F"/>
  </w:style>
  <w:style w:type="paragraph" w:customStyle="1" w:styleId="agreen">
    <w:name w:val="agreen"/>
    <w:basedOn w:val="a"/>
    <w:rsid w:val="00D12F4F"/>
    <w:pPr>
      <w:spacing w:before="100" w:beforeAutospacing="1" w:after="100" w:afterAutospacing="1"/>
    </w:pPr>
  </w:style>
  <w:style w:type="paragraph" w:customStyle="1" w:styleId="ayel">
    <w:name w:val="ayel"/>
    <w:basedOn w:val="a"/>
    <w:rsid w:val="00D12F4F"/>
    <w:pPr>
      <w:spacing w:before="100" w:beforeAutospacing="1" w:after="100" w:afterAutospacing="1"/>
    </w:pPr>
  </w:style>
  <w:style w:type="paragraph" w:customStyle="1" w:styleId="12">
    <w:name w:val="Без интервала1"/>
    <w:link w:val="NoSpacingChar"/>
    <w:rsid w:val="00D12F4F"/>
    <w:rPr>
      <w:rFonts w:ascii="Calibri" w:hAnsi="Calibri"/>
      <w:sz w:val="22"/>
    </w:rPr>
  </w:style>
  <w:style w:type="character" w:customStyle="1" w:styleId="NoSpacingChar">
    <w:name w:val="No Spacing Char"/>
    <w:link w:val="12"/>
    <w:locked/>
    <w:rsid w:val="00D12F4F"/>
    <w:rPr>
      <w:rFonts w:ascii="Calibri" w:hAnsi="Calibri"/>
      <w:sz w:val="22"/>
      <w:lang w:val="ru-RU" w:eastAsia="ru-RU"/>
    </w:rPr>
  </w:style>
  <w:style w:type="paragraph" w:styleId="af1">
    <w:name w:val="header"/>
    <w:basedOn w:val="a"/>
    <w:link w:val="af2"/>
    <w:rsid w:val="00D12F4F"/>
    <w:pPr>
      <w:tabs>
        <w:tab w:val="center" w:pos="4677"/>
        <w:tab w:val="right" w:pos="9355"/>
      </w:tabs>
    </w:pPr>
    <w:rPr>
      <w:rFonts w:ascii="Calibri" w:hAnsi="Calibri"/>
      <w:sz w:val="22"/>
      <w:szCs w:val="20"/>
      <w:lang w:eastAsia="en-US"/>
    </w:rPr>
  </w:style>
  <w:style w:type="character" w:customStyle="1" w:styleId="af2">
    <w:name w:val="Верхний колонтитул Знак"/>
    <w:link w:val="af1"/>
    <w:locked/>
    <w:rsid w:val="00D12F4F"/>
    <w:rPr>
      <w:rFonts w:ascii="Calibri" w:hAnsi="Calibri"/>
      <w:sz w:val="22"/>
      <w:lang w:val="x-none" w:eastAsia="en-US"/>
    </w:rPr>
  </w:style>
  <w:style w:type="paragraph" w:customStyle="1" w:styleId="art">
    <w:name w:val="art"/>
    <w:basedOn w:val="a"/>
    <w:rsid w:val="00D12F4F"/>
    <w:pPr>
      <w:spacing w:before="100" w:beforeAutospacing="1" w:after="100" w:afterAutospacing="1"/>
    </w:pPr>
  </w:style>
  <w:style w:type="paragraph" w:styleId="af3">
    <w:name w:val="Title"/>
    <w:basedOn w:val="a"/>
    <w:next w:val="a"/>
    <w:link w:val="af4"/>
    <w:qFormat/>
    <w:rsid w:val="00D12F4F"/>
    <w:pPr>
      <w:spacing w:before="240" w:after="60" w:line="276" w:lineRule="auto"/>
      <w:jc w:val="center"/>
      <w:outlineLvl w:val="0"/>
    </w:pPr>
    <w:rPr>
      <w:rFonts w:ascii="Cambria" w:hAnsi="Cambria"/>
      <w:b/>
      <w:kern w:val="28"/>
      <w:sz w:val="32"/>
      <w:szCs w:val="20"/>
      <w:lang w:eastAsia="en-US"/>
    </w:rPr>
  </w:style>
  <w:style w:type="character" w:customStyle="1" w:styleId="af4">
    <w:name w:val="Название Знак"/>
    <w:link w:val="af3"/>
    <w:locked/>
    <w:rsid w:val="00D12F4F"/>
    <w:rPr>
      <w:rFonts w:ascii="Cambria" w:hAnsi="Cambria"/>
      <w:b/>
      <w:kern w:val="28"/>
      <w:sz w:val="32"/>
      <w:lang w:val="x-none" w:eastAsia="en-US"/>
    </w:rPr>
  </w:style>
  <w:style w:type="paragraph" w:customStyle="1" w:styleId="formattext">
    <w:name w:val="formattext"/>
    <w:basedOn w:val="a"/>
    <w:rsid w:val="00D12F4F"/>
    <w:pPr>
      <w:spacing w:before="100" w:beforeAutospacing="1" w:after="100" w:afterAutospacing="1"/>
    </w:pPr>
  </w:style>
  <w:style w:type="character" w:customStyle="1" w:styleId="style3">
    <w:name w:val="style3"/>
    <w:rsid w:val="00D12F4F"/>
  </w:style>
  <w:style w:type="paragraph" w:styleId="21">
    <w:name w:val="Body Text Indent 2"/>
    <w:basedOn w:val="a"/>
    <w:link w:val="22"/>
    <w:rsid w:val="00D12F4F"/>
    <w:pPr>
      <w:spacing w:after="120" w:line="480" w:lineRule="auto"/>
      <w:ind w:left="283"/>
    </w:pPr>
    <w:rPr>
      <w:rFonts w:ascii="Calibri" w:hAnsi="Calibri"/>
      <w:sz w:val="22"/>
      <w:szCs w:val="20"/>
      <w:lang w:eastAsia="en-US"/>
    </w:rPr>
  </w:style>
  <w:style w:type="character" w:customStyle="1" w:styleId="22">
    <w:name w:val="Основной текст с отступом 2 Знак"/>
    <w:link w:val="21"/>
    <w:locked/>
    <w:rsid w:val="00D12F4F"/>
    <w:rPr>
      <w:rFonts w:ascii="Calibri" w:hAnsi="Calibri"/>
      <w:sz w:val="22"/>
      <w:lang w:val="x-none" w:eastAsia="en-US"/>
    </w:rPr>
  </w:style>
  <w:style w:type="paragraph" w:customStyle="1" w:styleId="110">
    <w:name w:val="Абзац списка11"/>
    <w:basedOn w:val="a"/>
    <w:rsid w:val="00D12F4F"/>
    <w:pPr>
      <w:spacing w:after="200" w:line="276" w:lineRule="auto"/>
      <w:ind w:left="720"/>
      <w:contextualSpacing/>
    </w:pPr>
    <w:rPr>
      <w:rFonts w:ascii="Calibri" w:hAnsi="Calibri"/>
      <w:sz w:val="22"/>
      <w:szCs w:val="22"/>
      <w:lang w:eastAsia="en-US"/>
    </w:rPr>
  </w:style>
  <w:style w:type="paragraph" w:customStyle="1" w:styleId="af5">
    <w:name w:val="формула"/>
    <w:basedOn w:val="a"/>
    <w:rsid w:val="00D12F4F"/>
    <w:pPr>
      <w:snapToGrid w:val="0"/>
      <w:spacing w:before="80" w:after="80"/>
      <w:jc w:val="center"/>
    </w:pPr>
    <w:rPr>
      <w:sz w:val="20"/>
      <w:szCs w:val="20"/>
      <w:lang w:eastAsia="en-US"/>
    </w:rPr>
  </w:style>
  <w:style w:type="character" w:customStyle="1" w:styleId="quot">
    <w:name w:val="quot"/>
    <w:rsid w:val="00D12F4F"/>
  </w:style>
  <w:style w:type="paragraph" w:customStyle="1" w:styleId="111">
    <w:name w:val="Без интервала11"/>
    <w:rsid w:val="00D12F4F"/>
    <w:rPr>
      <w:rFonts w:ascii="Calibri" w:hAnsi="Calibri"/>
      <w:sz w:val="22"/>
      <w:szCs w:val="22"/>
      <w:lang w:eastAsia="en-US"/>
    </w:rPr>
  </w:style>
  <w:style w:type="character" w:customStyle="1" w:styleId="blk">
    <w:name w:val="blk"/>
    <w:rsid w:val="00D12F4F"/>
  </w:style>
  <w:style w:type="character" w:customStyle="1" w:styleId="ps">
    <w:name w:val="ps"/>
    <w:rsid w:val="00D12F4F"/>
  </w:style>
  <w:style w:type="numbering" w:customStyle="1" w:styleId="13">
    <w:name w:val="Нет списка1"/>
    <w:next w:val="a2"/>
    <w:semiHidden/>
    <w:rsid w:val="0002457F"/>
  </w:style>
  <w:style w:type="table" w:customStyle="1" w:styleId="14">
    <w:name w:val="Сетка таблицы1"/>
    <w:basedOn w:val="a1"/>
    <w:next w:val="ae"/>
    <w:rsid w:val="0002457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Замещающий текст1"/>
    <w:semiHidden/>
    <w:rsid w:val="0002457F"/>
    <w:rPr>
      <w:rFonts w:cs="Times New Roman"/>
      <w:color w:val="808080"/>
    </w:rPr>
  </w:style>
  <w:style w:type="paragraph" w:styleId="af6">
    <w:name w:val="List Paragraph"/>
    <w:basedOn w:val="a"/>
    <w:uiPriority w:val="34"/>
    <w:qFormat/>
    <w:rsid w:val="0099560D"/>
    <w:pPr>
      <w:ind w:left="720"/>
      <w:contextualSpacing/>
    </w:pPr>
  </w:style>
  <w:style w:type="table" w:customStyle="1" w:styleId="23">
    <w:name w:val="Сетка таблицы2"/>
    <w:basedOn w:val="a1"/>
    <w:next w:val="ae"/>
    <w:uiPriority w:val="59"/>
    <w:rsid w:val="001E581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104">
          <w:marLeft w:val="720"/>
          <w:marRight w:val="720"/>
          <w:marTop w:val="100"/>
          <w:marBottom w:val="100"/>
          <w:divBdr>
            <w:top w:val="none" w:sz="0" w:space="0" w:color="auto"/>
            <w:left w:val="none" w:sz="0" w:space="0" w:color="auto"/>
            <w:bottom w:val="none" w:sz="0" w:space="0" w:color="auto"/>
            <w:right w:val="none" w:sz="0" w:space="0" w:color="auto"/>
          </w:divBdr>
        </w:div>
        <w:div w:id="160">
          <w:marLeft w:val="720"/>
          <w:marRight w:val="720"/>
          <w:marTop w:val="100"/>
          <w:marBottom w:val="10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
      </w:divsChild>
    </w:div>
    <w:div w:id="35">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
      </w:divsChild>
    </w:div>
    <w:div w:id="76">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sChild>
    </w:div>
    <w:div w:id="90">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sChild>
    </w:div>
    <w:div w:id="96">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sChild>
    </w:div>
    <w:div w:id="114">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sChild>
    </w:div>
    <w:div w:id="118">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
      </w:divsChild>
    </w:div>
    <w:div w:id="14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sChild>
    </w:div>
    <w:div w:id="157">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sChild>
    </w:div>
    <w:div w:id="168">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sChild>
    </w:div>
    <w:div w:id="173">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
      </w:divsChild>
    </w:div>
    <w:div w:id="177">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
      </w:divsChild>
    </w:div>
    <w:div w:id="188">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sChild>
    </w:div>
    <w:div w:id="192">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sChild>
    </w:div>
    <w:div w:id="197">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sChild>
    </w:div>
    <w:div w:id="216">
      <w:marLeft w:val="0"/>
      <w:marRight w:val="0"/>
      <w:marTop w:val="0"/>
      <w:marBottom w:val="0"/>
      <w:divBdr>
        <w:top w:val="none" w:sz="0" w:space="0" w:color="auto"/>
        <w:left w:val="none" w:sz="0" w:space="0" w:color="auto"/>
        <w:bottom w:val="none" w:sz="0" w:space="0" w:color="auto"/>
        <w:right w:val="none" w:sz="0" w:space="0" w:color="auto"/>
      </w:divBdr>
      <w:divsChild>
        <w:div w:id="239">
          <w:marLeft w:val="0"/>
          <w:marRight w:val="0"/>
          <w:marTop w:val="0"/>
          <w:marBottom w:val="0"/>
          <w:divBdr>
            <w:top w:val="none" w:sz="0" w:space="0" w:color="auto"/>
            <w:left w:val="none" w:sz="0" w:space="0" w:color="auto"/>
            <w:bottom w:val="none" w:sz="0" w:space="0" w:color="auto"/>
            <w:right w:val="none" w:sz="0" w:space="0" w:color="auto"/>
          </w:divBdr>
        </w:div>
      </w:divsChild>
    </w:div>
    <w:div w:id="224">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sChild>
    </w:div>
    <w:div w:id="225">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
      </w:divsChild>
    </w:div>
    <w:div w:id="229">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sChild>
    </w:div>
    <w:div w:id="248">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oai.ru/swot.htm" TargetMode="External"/><Relationship Id="rId21" Type="http://schemas.openxmlformats.org/officeDocument/2006/relationships/hyperlink" Target="https://www.regberry.ru/faq/instrukcii/registraciya-ooo-samaya-polnaya-instrukciya" TargetMode="External"/><Relationship Id="rId42" Type="http://schemas.openxmlformats.org/officeDocument/2006/relationships/image" Target="media/image9.png"/><Relationship Id="rId47" Type="http://schemas.openxmlformats.org/officeDocument/2006/relationships/hyperlink" Target="http://excel-info.com/blog/2012/12/07/raschet-tochki-bezubytochnosti/" TargetMode="External"/><Relationship Id="rId63" Type="http://schemas.openxmlformats.org/officeDocument/2006/relationships/hyperlink" Target="consultantplus://offline/ref=53DE61297C0B4077A57C29E940533E2845C00040F97DC98950BEFCFC8C5324A9766415FE853BD7B014Y9G" TargetMode="External"/><Relationship Id="rId68" Type="http://schemas.openxmlformats.org/officeDocument/2006/relationships/oleObject" Target="embeddings/oleObject4.bin"/><Relationship Id="rId84" Type="http://schemas.openxmlformats.org/officeDocument/2006/relationships/footer" Target="footer1.xml"/><Relationship Id="rId89" Type="http://schemas.openxmlformats.org/officeDocument/2006/relationships/customXml" Target="../customXml/item2.xml"/><Relationship Id="rId16" Type="http://schemas.openxmlformats.org/officeDocument/2006/relationships/hyperlink" Target="http://businessplan-ru.com/index.php?option=com_content&amp;view=%20article&amp;id=172&amp;Itemid=121" TargetMode="External"/><Relationship Id="rId11" Type="http://schemas.openxmlformats.org/officeDocument/2006/relationships/hyperlink" Target="consultantplus://offline/ref=53DE61297C0B4077A57C29E940533E2845C00040F97DC98950BEFCFC8C5324A9766415FE853BD7B014Y9G" TargetMode="External"/><Relationship Id="rId32" Type="http://schemas.openxmlformats.org/officeDocument/2006/relationships/image" Target="media/image2.emf"/><Relationship Id="rId37" Type="http://schemas.openxmlformats.org/officeDocument/2006/relationships/image" Target="media/image5.wmf"/><Relationship Id="rId53" Type="http://schemas.openxmlformats.org/officeDocument/2006/relationships/hyperlink" Target="http://www.economy.gov.ru/wps/wcm/connect/economylib4/mer/about/structure/depmb/director" TargetMode="External"/><Relationship Id="rId58" Type="http://schemas.openxmlformats.org/officeDocument/2006/relationships/hyperlink" Target="consultantplus://offline/ref=4BA060FFF7ED56967FADD674A1242332D4AFA3C442FB666317B9A711BEC556A21A9ED97D7013a031J" TargetMode="External"/><Relationship Id="rId74" Type="http://schemas.openxmlformats.org/officeDocument/2006/relationships/oleObject" Target="embeddings/oleObject6.bin"/><Relationship Id="rId79" Type="http://schemas.openxmlformats.org/officeDocument/2006/relationships/image" Target="media/image23.jpeg"/><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hyperlink" Target="http://www.marketing.spb.ru" TargetMode="External"/><Relationship Id="rId22" Type="http://schemas.openxmlformats.org/officeDocument/2006/relationships/hyperlink" Target="http://www.regberry.ru/IP-ili-OOO-chto-registrirovat" TargetMode="External"/><Relationship Id="rId27" Type="http://schemas.openxmlformats.org/officeDocument/2006/relationships/hyperlink" Target="http://marketing.rbc.ru" TargetMode="External"/><Relationship Id="rId30" Type="http://schemas.openxmlformats.org/officeDocument/2006/relationships/hyperlink" Target="http://www.alt-invest.ru" TargetMode="External"/><Relationship Id="rId35" Type="http://schemas.openxmlformats.org/officeDocument/2006/relationships/image" Target="media/image4.wmf"/><Relationship Id="rId43" Type="http://schemas.openxmlformats.org/officeDocument/2006/relationships/image" Target="media/image10.wmf"/><Relationship Id="rId48" Type="http://schemas.openxmlformats.org/officeDocument/2006/relationships/hyperlink" Target="http://openbusiness.ru/bplan/online.htm" TargetMode="External"/><Relationship Id="rId56" Type="http://schemas.openxmlformats.org/officeDocument/2006/relationships/hyperlink" Target="mailto:gauvobi@volganet.ru" TargetMode="External"/><Relationship Id="rId64" Type="http://schemas.openxmlformats.org/officeDocument/2006/relationships/hyperlink" Target="consultantplus://offline/ref=465087DF7C0DF6B3FEB778F72D336619CFC66CE3A3628CDFD5A74C734428EFDFB062819A06pCi0K" TargetMode="External"/><Relationship Id="rId69" Type="http://schemas.openxmlformats.org/officeDocument/2006/relationships/image" Target="media/image16.wmf"/><Relationship Id="rId77" Type="http://schemas.openxmlformats.org/officeDocument/2006/relationships/image" Target="media/image21.jpeg"/><Relationship Id="rId8" Type="http://schemas.openxmlformats.org/officeDocument/2006/relationships/hyperlink" Target="https://ru.wikipedia.org/wiki/%D0%9F%D1%80%D0%B8%D0%B1%D1%8B%D0%BB%D1%8C" TargetMode="External"/><Relationship Id="rId51" Type="http://schemas.openxmlformats.org/officeDocument/2006/relationships/image" Target="media/image12.png"/><Relationship Id="rId72" Type="http://schemas.openxmlformats.org/officeDocument/2006/relationships/image" Target="media/image17.wmf"/><Relationship Id="rId80" Type="http://schemas.openxmlformats.org/officeDocument/2006/relationships/image" Target="media/image24.png"/><Relationship Id="rId85"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hyperlink" Target="http://marketing.rbc.ru" TargetMode="External"/><Relationship Id="rId17" Type="http://schemas.openxmlformats.org/officeDocument/2006/relationships/hyperlink" Target="http://excel-info.com/blog/2012/12/07/raschet-tochki-bezubytochnosti/" TargetMode="External"/><Relationship Id="rId25" Type="http://schemas.openxmlformats.org/officeDocument/2006/relationships/image" Target="media/image1.png"/><Relationship Id="rId33" Type="http://schemas.openxmlformats.org/officeDocument/2006/relationships/image" Target="media/image3.wmf"/><Relationship Id="rId38" Type="http://schemas.openxmlformats.org/officeDocument/2006/relationships/oleObject" Target="embeddings/oleObject3.bin"/><Relationship Id="rId46" Type="http://schemas.openxmlformats.org/officeDocument/2006/relationships/hyperlink" Target="http://businessplan-ru.com/index.php?option=com_content&amp;view=article&amp;id%20=172&amp;Itemid=121" TargetMode="External"/><Relationship Id="rId59" Type="http://schemas.openxmlformats.org/officeDocument/2006/relationships/hyperlink" Target="consultantplus://offline/ref=4BA060FFF7ED56967FADD674A1242332D4AFA3C442FB666317B9A711BEC556A21A9ED97D7010a037J" TargetMode="External"/><Relationship Id="rId67" Type="http://schemas.openxmlformats.org/officeDocument/2006/relationships/image" Target="media/image15.wmf"/><Relationship Id="rId20" Type="http://schemas.openxmlformats.org/officeDocument/2006/relationships/hyperlink" Target="http://www.sberbank.ru/moscow/ru/s_m_business/credits/cref/cref_bproekt/" TargetMode="External"/><Relationship Id="rId41" Type="http://schemas.openxmlformats.org/officeDocument/2006/relationships/image" Target="media/image8.png"/><Relationship Id="rId54" Type="http://schemas.openxmlformats.org/officeDocument/2006/relationships/image" Target="media/image14.png"/><Relationship Id="rId62" Type="http://schemas.openxmlformats.org/officeDocument/2006/relationships/hyperlink" Target="consultantplus://offline/ref=6C3468511180509239BEADC39E7A8824BE9058894D7B480A4A52D2C10E585AD5F6E72EFFAA9A06H5H" TargetMode="External"/><Relationship Id="rId70" Type="http://schemas.openxmlformats.org/officeDocument/2006/relationships/oleObject" Target="embeddings/oleObject5.bin"/><Relationship Id="rId75" Type="http://schemas.openxmlformats.org/officeDocument/2006/relationships/image" Target="media/image19.png"/><Relationship Id="rId83" Type="http://schemas.openxmlformats.org/officeDocument/2006/relationships/header" Target="header1.xml"/><Relationship Id="rId88"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biznesfin.ru/vash-kabinet/kalkulyator-tochki-bezubytochnosti/" TargetMode="External"/><Relationship Id="rId23" Type="http://schemas.openxmlformats.org/officeDocument/2006/relationships/hyperlink" Target="http://www.regberry.ru/OKVED" TargetMode="External"/><Relationship Id="rId28" Type="http://schemas.openxmlformats.org/officeDocument/2006/relationships/hyperlink" Target="http://www.cfin.ru" TargetMode="External"/><Relationship Id="rId36" Type="http://schemas.openxmlformats.org/officeDocument/2006/relationships/oleObject" Target="embeddings/oleObject2.bin"/><Relationship Id="rId49" Type="http://schemas.openxmlformats.org/officeDocument/2006/relationships/hyperlink" Target="http://www.investmentrussia.ru/" TargetMode="External"/><Relationship Id="rId57" Type="http://schemas.openxmlformats.org/officeDocument/2006/relationships/hyperlink" Target="mailto:ok-1@volgogradcci.ru" TargetMode="External"/><Relationship Id="rId10" Type="http://schemas.openxmlformats.org/officeDocument/2006/relationships/hyperlink" Target="https://ru.wikipedia.org/wiki/%D0%A3%D1%81%D0%BB%D1%83%D0%B3%D0%B0" TargetMode="External"/><Relationship Id="rId31" Type="http://schemas.openxmlformats.org/officeDocument/2006/relationships/hyperlink" Target="http://marketing.vc" TargetMode="External"/><Relationship Id="rId44" Type="http://schemas.openxmlformats.org/officeDocument/2006/relationships/image" Target="media/image11.wmf"/><Relationship Id="rId52" Type="http://schemas.openxmlformats.org/officeDocument/2006/relationships/image" Target="media/image13.png"/><Relationship Id="rId60" Type="http://schemas.openxmlformats.org/officeDocument/2006/relationships/hyperlink" Target="consultantplus://offline/ref=4BA060FFF7ED56967FADD674A1242332D4AFA3C442FB666317B9A711BEC556A21A9ED97D7C15a031J" TargetMode="External"/><Relationship Id="rId65" Type="http://schemas.openxmlformats.org/officeDocument/2006/relationships/hyperlink" Target="consultantplus://offline/ref=F3D2AFF5A81FCE00FE158E409ECE64B6AF417B0BC4072E119FB042D7370C6DE3DEC8557D4241B5yFG" TargetMode="External"/><Relationship Id="rId73" Type="http://schemas.openxmlformats.org/officeDocument/2006/relationships/image" Target="media/image18.wmf"/><Relationship Id="rId78" Type="http://schemas.openxmlformats.org/officeDocument/2006/relationships/image" Target="media/image22.jpeg"/><Relationship Id="rId81" Type="http://schemas.openxmlformats.org/officeDocument/2006/relationships/image" Target="media/image25.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A2%D0%BE%D0%B2%D0%B0%D1%80" TargetMode="External"/><Relationship Id="rId13" Type="http://schemas.openxmlformats.org/officeDocument/2006/relationships/hyperlink" Target="http://www.cfin.ru" TargetMode="External"/><Relationship Id="rId18" Type="http://schemas.openxmlformats.org/officeDocument/2006/relationships/hyperlink" Target="http://openbusiness.ru/bplan/online.htm" TargetMode="External"/><Relationship Id="rId39" Type="http://schemas.openxmlformats.org/officeDocument/2006/relationships/image" Target="media/image6.png"/><Relationship Id="rId34" Type="http://schemas.openxmlformats.org/officeDocument/2006/relationships/oleObject" Target="embeddings/oleObject1.bin"/><Relationship Id="rId50" Type="http://schemas.openxmlformats.org/officeDocument/2006/relationships/hyperlink" Target="http://www.sberbank.ru/moscow/ru/s_m_business/credits/cref/cref_bproekt/" TargetMode="External"/><Relationship Id="rId55" Type="http://schemas.openxmlformats.org/officeDocument/2006/relationships/hyperlink" Target="mailto:volganet.rmc@yandex.ru" TargetMode="External"/><Relationship Id="rId76"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hyperlink" Target="http://web-konspekt.ru/627-finansovye-resursy-individual-nyh-predprinimateley.html" TargetMode="External"/><Relationship Id="rId2" Type="http://schemas.openxmlformats.org/officeDocument/2006/relationships/styles" Target="styles.xml"/><Relationship Id="rId29" Type="http://schemas.openxmlformats.org/officeDocument/2006/relationships/hyperlink" Target="http://www.marketing.spb.ru" TargetMode="External"/><Relationship Id="rId24" Type="http://schemas.openxmlformats.org/officeDocument/2006/relationships/hyperlink" Target="http://www.regberry.ru/OKVED" TargetMode="External"/><Relationship Id="rId40" Type="http://schemas.openxmlformats.org/officeDocument/2006/relationships/image" Target="media/image7.png"/><Relationship Id="rId45" Type="http://schemas.openxmlformats.org/officeDocument/2006/relationships/hyperlink" Target="http://biznesfin.ru/vash-kabinet/kalkulyator-tochki-bezubytochnosti/" TargetMode="External"/><Relationship Id="rId66" Type="http://schemas.openxmlformats.org/officeDocument/2006/relationships/hyperlink" Target="http://www.investvolga.com/small_and_medium_business/" TargetMode="External"/><Relationship Id="rId87" Type="http://schemas.openxmlformats.org/officeDocument/2006/relationships/theme" Target="theme/theme1.xml"/><Relationship Id="rId61" Type="http://schemas.openxmlformats.org/officeDocument/2006/relationships/hyperlink" Target="consultantplus://offline/ref=6C3468511180509239BEADC39E7A8824BE9058894D7B480A4A52D2C10E585AD5F6E72EFFAB9860490FHBH" TargetMode="External"/><Relationship Id="rId82" Type="http://schemas.openxmlformats.org/officeDocument/2006/relationships/image" Target="media/image26.png"/><Relationship Id="rId19" Type="http://schemas.openxmlformats.org/officeDocument/2006/relationships/hyperlink" Target="http://www.investmentrussi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86CFFC8156E69488D98CB45B8D75224" ma:contentTypeVersion="10" ma:contentTypeDescription="Создание документа." ma:contentTypeScope="" ma:versionID="30af224d17e0014c70b6397b3c80626c">
  <xsd:schema xmlns:xsd="http://www.w3.org/2001/XMLSchema" xmlns:xs="http://www.w3.org/2001/XMLSchema" xmlns:p="http://schemas.microsoft.com/office/2006/metadata/properties" xmlns:ns2="7a97e694-10c5-420b-92b7-61bf41189e72" targetNamespace="http://schemas.microsoft.com/office/2006/metadata/properties" ma:root="true" ma:fieldsID="b831be16b1d3df2513f53e1cd8a125e5" ns2:_="">
    <xsd:import namespace="7a97e694-10c5-420b-92b7-61bf41189e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7e694-10c5-420b-92b7-61bf41189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8F882A-4324-4E05-91D1-5A84A4ED172A}"/>
</file>

<file path=customXml/itemProps2.xml><?xml version="1.0" encoding="utf-8"?>
<ds:datastoreItem xmlns:ds="http://schemas.openxmlformats.org/officeDocument/2006/customXml" ds:itemID="{9071BBC0-3E8F-4161-A91A-0B30DA07E260}"/>
</file>

<file path=customXml/itemProps3.xml><?xml version="1.0" encoding="utf-8"?>
<ds:datastoreItem xmlns:ds="http://schemas.openxmlformats.org/officeDocument/2006/customXml" ds:itemID="{DBE48C7F-A35F-47A0-9906-B7EEEA0493C8}"/>
</file>

<file path=docProps/app.xml><?xml version="1.0" encoding="utf-8"?>
<Properties xmlns="http://schemas.openxmlformats.org/officeDocument/2006/extended-properties" xmlns:vt="http://schemas.openxmlformats.org/officeDocument/2006/docPropsVTypes">
  <Template>Normal</Template>
  <TotalTime>423</TotalTime>
  <Pages>190</Pages>
  <Words>64864</Words>
  <Characters>369731</Characters>
  <Application>Microsoft Office Word</Application>
  <DocSecurity>0</DocSecurity>
  <Lines>3081</Lines>
  <Paragraphs>867</Paragraphs>
  <ScaleCrop>false</ScaleCrop>
  <HeadingPairs>
    <vt:vector size="2" baseType="variant">
      <vt:variant>
        <vt:lpstr>Название</vt:lpstr>
      </vt:variant>
      <vt:variant>
        <vt:i4>1</vt:i4>
      </vt:variant>
    </vt:vector>
  </HeadingPairs>
  <TitlesOfParts>
    <vt:vector size="1" baseType="lpstr">
      <vt:lpstr>Лекция</vt:lpstr>
    </vt:vector>
  </TitlesOfParts>
  <Company>ВФГОУВПО РГТЭУ</Company>
  <LinksUpToDate>false</LinksUpToDate>
  <CharactersWithSpaces>433728</CharactersWithSpaces>
  <SharedDoc>false</SharedDoc>
  <HLinks>
    <vt:vector size="258" baseType="variant">
      <vt:variant>
        <vt:i4>7012391</vt:i4>
      </vt:variant>
      <vt:variant>
        <vt:i4>186</vt:i4>
      </vt:variant>
      <vt:variant>
        <vt:i4>0</vt:i4>
      </vt:variant>
      <vt:variant>
        <vt:i4>5</vt:i4>
      </vt:variant>
      <vt:variant>
        <vt:lpwstr>http://webinar.fm/</vt:lpwstr>
      </vt:variant>
      <vt:variant>
        <vt:lpwstr/>
      </vt:variant>
      <vt:variant>
        <vt:i4>1048665</vt:i4>
      </vt:variant>
      <vt:variant>
        <vt:i4>183</vt:i4>
      </vt:variant>
      <vt:variant>
        <vt:i4>0</vt:i4>
      </vt:variant>
      <vt:variant>
        <vt:i4>5</vt:i4>
      </vt:variant>
      <vt:variant>
        <vt:lpwstr>http://daily.rbc.ru/photoreport/29/12/2014/549df5479a794 792e5567938</vt:lpwstr>
      </vt:variant>
      <vt:variant>
        <vt:lpwstr/>
      </vt:variant>
      <vt:variant>
        <vt:i4>2752616</vt:i4>
      </vt:variant>
      <vt:variant>
        <vt:i4>174</vt:i4>
      </vt:variant>
      <vt:variant>
        <vt:i4>0</vt:i4>
      </vt:variant>
      <vt:variant>
        <vt:i4>5</vt:i4>
      </vt:variant>
      <vt:variant>
        <vt:lpwstr>http://web-konspekt.ru/627-finansovye-resursy-individual-nyh-predprinimateley.html</vt:lpwstr>
      </vt:variant>
      <vt:variant>
        <vt:lpwstr/>
      </vt:variant>
      <vt:variant>
        <vt:i4>983055</vt:i4>
      </vt:variant>
      <vt:variant>
        <vt:i4>165</vt:i4>
      </vt:variant>
      <vt:variant>
        <vt:i4>0</vt:i4>
      </vt:variant>
      <vt:variant>
        <vt:i4>5</vt:i4>
      </vt:variant>
      <vt:variant>
        <vt:lpwstr>http://www.regberry.ru/OKVED</vt:lpwstr>
      </vt:variant>
      <vt:variant>
        <vt:lpwstr/>
      </vt:variant>
      <vt:variant>
        <vt:i4>983055</vt:i4>
      </vt:variant>
      <vt:variant>
        <vt:i4>162</vt:i4>
      </vt:variant>
      <vt:variant>
        <vt:i4>0</vt:i4>
      </vt:variant>
      <vt:variant>
        <vt:i4>5</vt:i4>
      </vt:variant>
      <vt:variant>
        <vt:lpwstr>http://www.regberry.ru/OKVED</vt:lpwstr>
      </vt:variant>
      <vt:variant>
        <vt:lpwstr/>
      </vt:variant>
      <vt:variant>
        <vt:i4>5636180</vt:i4>
      </vt:variant>
      <vt:variant>
        <vt:i4>159</vt:i4>
      </vt:variant>
      <vt:variant>
        <vt:i4>0</vt:i4>
      </vt:variant>
      <vt:variant>
        <vt:i4>5</vt:i4>
      </vt:variant>
      <vt:variant>
        <vt:lpwstr>http://www.regberry.ru/IP-ili-OOO-chto-registrirovat</vt:lpwstr>
      </vt:variant>
      <vt:variant>
        <vt:lpwstr/>
      </vt:variant>
      <vt:variant>
        <vt:i4>2424880</vt:i4>
      </vt:variant>
      <vt:variant>
        <vt:i4>156</vt:i4>
      </vt:variant>
      <vt:variant>
        <vt:i4>0</vt:i4>
      </vt:variant>
      <vt:variant>
        <vt:i4>5</vt:i4>
      </vt:variant>
      <vt:variant>
        <vt:lpwstr>https://www.regberry.ru/faq/instrukcii/registraciya-ooo-samaya-polnaya-instrukciya</vt:lpwstr>
      </vt:variant>
      <vt:variant>
        <vt:lpwstr/>
      </vt:variant>
      <vt:variant>
        <vt:i4>393300</vt:i4>
      </vt:variant>
      <vt:variant>
        <vt:i4>153</vt:i4>
      </vt:variant>
      <vt:variant>
        <vt:i4>0</vt:i4>
      </vt:variant>
      <vt:variant>
        <vt:i4>5</vt:i4>
      </vt:variant>
      <vt:variant>
        <vt:lpwstr>http://marketing.vc/</vt:lpwstr>
      </vt:variant>
      <vt:variant>
        <vt:lpwstr/>
      </vt:variant>
      <vt:variant>
        <vt:i4>589852</vt:i4>
      </vt:variant>
      <vt:variant>
        <vt:i4>150</vt:i4>
      </vt:variant>
      <vt:variant>
        <vt:i4>0</vt:i4>
      </vt:variant>
      <vt:variant>
        <vt:i4>5</vt:i4>
      </vt:variant>
      <vt:variant>
        <vt:lpwstr>http://www.alt-invest.ru/</vt:lpwstr>
      </vt:variant>
      <vt:variant>
        <vt:lpwstr/>
      </vt:variant>
      <vt:variant>
        <vt:i4>1245253</vt:i4>
      </vt:variant>
      <vt:variant>
        <vt:i4>147</vt:i4>
      </vt:variant>
      <vt:variant>
        <vt:i4>0</vt:i4>
      </vt:variant>
      <vt:variant>
        <vt:i4>5</vt:i4>
      </vt:variant>
      <vt:variant>
        <vt:lpwstr>http://www.marketing.spb.ru/</vt:lpwstr>
      </vt:variant>
      <vt:variant>
        <vt:lpwstr/>
      </vt:variant>
      <vt:variant>
        <vt:i4>7995434</vt:i4>
      </vt:variant>
      <vt:variant>
        <vt:i4>144</vt:i4>
      </vt:variant>
      <vt:variant>
        <vt:i4>0</vt:i4>
      </vt:variant>
      <vt:variant>
        <vt:i4>5</vt:i4>
      </vt:variant>
      <vt:variant>
        <vt:lpwstr>http://www.cfin.ru/</vt:lpwstr>
      </vt:variant>
      <vt:variant>
        <vt:lpwstr/>
      </vt:variant>
      <vt:variant>
        <vt:i4>1245198</vt:i4>
      </vt:variant>
      <vt:variant>
        <vt:i4>141</vt:i4>
      </vt:variant>
      <vt:variant>
        <vt:i4>0</vt:i4>
      </vt:variant>
      <vt:variant>
        <vt:i4>5</vt:i4>
      </vt:variant>
      <vt:variant>
        <vt:lpwstr>http://marketing.rbc.ru/</vt:lpwstr>
      </vt:variant>
      <vt:variant>
        <vt:lpwstr/>
      </vt:variant>
      <vt:variant>
        <vt:i4>7733292</vt:i4>
      </vt:variant>
      <vt:variant>
        <vt:i4>138</vt:i4>
      </vt:variant>
      <vt:variant>
        <vt:i4>0</vt:i4>
      </vt:variant>
      <vt:variant>
        <vt:i4>5</vt:i4>
      </vt:variant>
      <vt:variant>
        <vt:lpwstr>http://www.oai.ru/swot.htm</vt:lpwstr>
      </vt:variant>
      <vt:variant>
        <vt:lpwstr/>
      </vt:variant>
      <vt:variant>
        <vt:i4>2555931</vt:i4>
      </vt:variant>
      <vt:variant>
        <vt:i4>126</vt:i4>
      </vt:variant>
      <vt:variant>
        <vt:i4>0</vt:i4>
      </vt:variant>
      <vt:variant>
        <vt:i4>5</vt:i4>
      </vt:variant>
      <vt:variant>
        <vt:lpwstr>http://www.sberbank.ru/moscow/ru/s_m_business/credits/cref/cref_bproekt/</vt:lpwstr>
      </vt:variant>
      <vt:variant>
        <vt:lpwstr/>
      </vt:variant>
      <vt:variant>
        <vt:i4>7798827</vt:i4>
      </vt:variant>
      <vt:variant>
        <vt:i4>123</vt:i4>
      </vt:variant>
      <vt:variant>
        <vt:i4>0</vt:i4>
      </vt:variant>
      <vt:variant>
        <vt:i4>5</vt:i4>
      </vt:variant>
      <vt:variant>
        <vt:lpwstr>http://www.investmentrussia.ru/</vt:lpwstr>
      </vt:variant>
      <vt:variant>
        <vt:lpwstr/>
      </vt:variant>
      <vt:variant>
        <vt:i4>2162804</vt:i4>
      </vt:variant>
      <vt:variant>
        <vt:i4>120</vt:i4>
      </vt:variant>
      <vt:variant>
        <vt:i4>0</vt:i4>
      </vt:variant>
      <vt:variant>
        <vt:i4>5</vt:i4>
      </vt:variant>
      <vt:variant>
        <vt:lpwstr>http://openbusiness.ru/bplan/online.htm</vt:lpwstr>
      </vt:variant>
      <vt:variant>
        <vt:lpwstr/>
      </vt:variant>
      <vt:variant>
        <vt:i4>1507334</vt:i4>
      </vt:variant>
      <vt:variant>
        <vt:i4>117</vt:i4>
      </vt:variant>
      <vt:variant>
        <vt:i4>0</vt:i4>
      </vt:variant>
      <vt:variant>
        <vt:i4>5</vt:i4>
      </vt:variant>
      <vt:variant>
        <vt:lpwstr>http://excel-info.com/blog/2012/12/07/raschet-tochki-bezubytochnosti/</vt:lpwstr>
      </vt:variant>
      <vt:variant>
        <vt:lpwstr/>
      </vt:variant>
      <vt:variant>
        <vt:i4>655480</vt:i4>
      </vt:variant>
      <vt:variant>
        <vt:i4>114</vt:i4>
      </vt:variant>
      <vt:variant>
        <vt:i4>0</vt:i4>
      </vt:variant>
      <vt:variant>
        <vt:i4>5</vt:i4>
      </vt:variant>
      <vt:variant>
        <vt:lpwstr>http://businessplan-ru.com/index.php?option=com_content&amp;view=article&amp;id=172&amp;Itemid=121</vt:lpwstr>
      </vt:variant>
      <vt:variant>
        <vt:lpwstr/>
      </vt:variant>
      <vt:variant>
        <vt:i4>2031639</vt:i4>
      </vt:variant>
      <vt:variant>
        <vt:i4>111</vt:i4>
      </vt:variant>
      <vt:variant>
        <vt:i4>0</vt:i4>
      </vt:variant>
      <vt:variant>
        <vt:i4>5</vt:i4>
      </vt:variant>
      <vt:variant>
        <vt:lpwstr>http://biznesfin.ru/vash-kabinet/kalkulyator-tochki-bezubytochnosti/</vt:lpwstr>
      </vt:variant>
      <vt:variant>
        <vt:lpwstr/>
      </vt:variant>
      <vt:variant>
        <vt:i4>3604531</vt:i4>
      </vt:variant>
      <vt:variant>
        <vt:i4>93</vt:i4>
      </vt:variant>
      <vt:variant>
        <vt:i4>0</vt:i4>
      </vt:variant>
      <vt:variant>
        <vt:i4>5</vt:i4>
      </vt:variant>
      <vt:variant>
        <vt:lpwstr>consultantplus://offline/ref=F3D2AFF5A81FCE00FE158E409ECE64B6AF417B0BC4072E119FB042D7370C6DE3DEC8557D4241B5yFG</vt:lpwstr>
      </vt:variant>
      <vt:variant>
        <vt:lpwstr/>
      </vt:variant>
      <vt:variant>
        <vt:i4>458844</vt:i4>
      </vt:variant>
      <vt:variant>
        <vt:i4>90</vt:i4>
      </vt:variant>
      <vt:variant>
        <vt:i4>0</vt:i4>
      </vt:variant>
      <vt:variant>
        <vt:i4>5</vt:i4>
      </vt:variant>
      <vt:variant>
        <vt:lpwstr>consultantplus://offline/ref=465087DF7C0DF6B3FEB778F72D336619CFC66CE3A3628CDFD5A74C734428EFDFB062819A06pCi0K</vt:lpwstr>
      </vt:variant>
      <vt:variant>
        <vt:lpwstr/>
      </vt:variant>
      <vt:variant>
        <vt:i4>3145838</vt:i4>
      </vt:variant>
      <vt:variant>
        <vt:i4>87</vt:i4>
      </vt:variant>
      <vt:variant>
        <vt:i4>0</vt:i4>
      </vt:variant>
      <vt:variant>
        <vt:i4>5</vt:i4>
      </vt:variant>
      <vt:variant>
        <vt:lpwstr>consultantplus://offline/ref=53DE61297C0B4077A57C29E940533E2845C00040F97DC98950BEFCFC8C5324A9766415FE853BD7B014Y9G</vt:lpwstr>
      </vt:variant>
      <vt:variant>
        <vt:lpwstr/>
      </vt:variant>
      <vt:variant>
        <vt:i4>2883692</vt:i4>
      </vt:variant>
      <vt:variant>
        <vt:i4>81</vt:i4>
      </vt:variant>
      <vt:variant>
        <vt:i4>0</vt:i4>
      </vt:variant>
      <vt:variant>
        <vt:i4>5</vt:i4>
      </vt:variant>
      <vt:variant>
        <vt:lpwstr>consultantplus://offline/ref=6C3468511180509239BEADC39E7A8824BE9058894D7B480A4A52D2C10E585AD5F6E72EFFAA9A06H5H</vt:lpwstr>
      </vt:variant>
      <vt:variant>
        <vt:lpwstr/>
      </vt:variant>
      <vt:variant>
        <vt:i4>3014712</vt:i4>
      </vt:variant>
      <vt:variant>
        <vt:i4>78</vt:i4>
      </vt:variant>
      <vt:variant>
        <vt:i4>0</vt:i4>
      </vt:variant>
      <vt:variant>
        <vt:i4>5</vt:i4>
      </vt:variant>
      <vt:variant>
        <vt:lpwstr>consultantplus://offline/ref=6C3468511180509239BEADC39E7A8824BE9058894D7B480A4A52D2C10E585AD5F6E72EFFAB9860490FHBH</vt:lpwstr>
      </vt:variant>
      <vt:variant>
        <vt:lpwstr/>
      </vt:variant>
      <vt:variant>
        <vt:i4>8323168</vt:i4>
      </vt:variant>
      <vt:variant>
        <vt:i4>75</vt:i4>
      </vt:variant>
      <vt:variant>
        <vt:i4>0</vt:i4>
      </vt:variant>
      <vt:variant>
        <vt:i4>5</vt:i4>
      </vt:variant>
      <vt:variant>
        <vt:lpwstr>consultantplus://offline/ref=4BA060FFF7ED56967FADD674A1242332D4AFA3C442FB666317B9A711BEC556A21A9ED97D7C15a031J</vt:lpwstr>
      </vt:variant>
      <vt:variant>
        <vt:lpwstr/>
      </vt:variant>
      <vt:variant>
        <vt:i4>8323120</vt:i4>
      </vt:variant>
      <vt:variant>
        <vt:i4>72</vt:i4>
      </vt:variant>
      <vt:variant>
        <vt:i4>0</vt:i4>
      </vt:variant>
      <vt:variant>
        <vt:i4>5</vt:i4>
      </vt:variant>
      <vt:variant>
        <vt:lpwstr>consultantplus://offline/ref=4BA060FFF7ED56967FADD674A1242332D4AFA3C442FB666317B9A711BEC556A21A9ED97D7010a037J</vt:lpwstr>
      </vt:variant>
      <vt:variant>
        <vt:lpwstr/>
      </vt:variant>
      <vt:variant>
        <vt:i4>8323125</vt:i4>
      </vt:variant>
      <vt:variant>
        <vt:i4>69</vt:i4>
      </vt:variant>
      <vt:variant>
        <vt:i4>0</vt:i4>
      </vt:variant>
      <vt:variant>
        <vt:i4>5</vt:i4>
      </vt:variant>
      <vt:variant>
        <vt:lpwstr>consultantplus://offline/ref=4BA060FFF7ED56967FADD674A1242332D4AFA3C442FB666317B9A711BEC556A21A9ED97D7013a031J</vt:lpwstr>
      </vt:variant>
      <vt:variant>
        <vt:lpwstr/>
      </vt:variant>
      <vt:variant>
        <vt:i4>1441854</vt:i4>
      </vt:variant>
      <vt:variant>
        <vt:i4>63</vt:i4>
      </vt:variant>
      <vt:variant>
        <vt:i4>0</vt:i4>
      </vt:variant>
      <vt:variant>
        <vt:i4>5</vt:i4>
      </vt:variant>
      <vt:variant>
        <vt:lpwstr>mailto:ok-1@volgogradcci.ru</vt:lpwstr>
      </vt:variant>
      <vt:variant>
        <vt:lpwstr/>
      </vt:variant>
      <vt:variant>
        <vt:i4>7340053</vt:i4>
      </vt:variant>
      <vt:variant>
        <vt:i4>57</vt:i4>
      </vt:variant>
      <vt:variant>
        <vt:i4>0</vt:i4>
      </vt:variant>
      <vt:variant>
        <vt:i4>5</vt:i4>
      </vt:variant>
      <vt:variant>
        <vt:lpwstr>mailto:volganet.rmc@yandex.ru</vt:lpwstr>
      </vt:variant>
      <vt:variant>
        <vt:lpwstr/>
      </vt:variant>
      <vt:variant>
        <vt:i4>1245202</vt:i4>
      </vt:variant>
      <vt:variant>
        <vt:i4>45</vt:i4>
      </vt:variant>
      <vt:variant>
        <vt:i4>0</vt:i4>
      </vt:variant>
      <vt:variant>
        <vt:i4>5</vt:i4>
      </vt:variant>
      <vt:variant>
        <vt:lpwstr>http://www.economy.gov.ru/wps/wcm/connect/economylib4/mer/about/structure/depmb/director</vt:lpwstr>
      </vt:variant>
      <vt:variant>
        <vt:lpwstr/>
      </vt:variant>
      <vt:variant>
        <vt:i4>2555931</vt:i4>
      </vt:variant>
      <vt:variant>
        <vt:i4>36</vt:i4>
      </vt:variant>
      <vt:variant>
        <vt:i4>0</vt:i4>
      </vt:variant>
      <vt:variant>
        <vt:i4>5</vt:i4>
      </vt:variant>
      <vt:variant>
        <vt:lpwstr>http://www.sberbank.ru/moscow/ru/s_m_business/credits/cref/cref_bproekt/</vt:lpwstr>
      </vt:variant>
      <vt:variant>
        <vt:lpwstr/>
      </vt:variant>
      <vt:variant>
        <vt:i4>7798827</vt:i4>
      </vt:variant>
      <vt:variant>
        <vt:i4>33</vt:i4>
      </vt:variant>
      <vt:variant>
        <vt:i4>0</vt:i4>
      </vt:variant>
      <vt:variant>
        <vt:i4>5</vt:i4>
      </vt:variant>
      <vt:variant>
        <vt:lpwstr>http://www.investmentrussia.ru/</vt:lpwstr>
      </vt:variant>
      <vt:variant>
        <vt:lpwstr/>
      </vt:variant>
      <vt:variant>
        <vt:i4>2162804</vt:i4>
      </vt:variant>
      <vt:variant>
        <vt:i4>30</vt:i4>
      </vt:variant>
      <vt:variant>
        <vt:i4>0</vt:i4>
      </vt:variant>
      <vt:variant>
        <vt:i4>5</vt:i4>
      </vt:variant>
      <vt:variant>
        <vt:lpwstr>http://openbusiness.ru/bplan/online.htm</vt:lpwstr>
      </vt:variant>
      <vt:variant>
        <vt:lpwstr/>
      </vt:variant>
      <vt:variant>
        <vt:i4>1507334</vt:i4>
      </vt:variant>
      <vt:variant>
        <vt:i4>27</vt:i4>
      </vt:variant>
      <vt:variant>
        <vt:i4>0</vt:i4>
      </vt:variant>
      <vt:variant>
        <vt:i4>5</vt:i4>
      </vt:variant>
      <vt:variant>
        <vt:lpwstr>http://excel-info.com/blog/2012/12/07/raschet-tochki-bezubytochnosti/</vt:lpwstr>
      </vt:variant>
      <vt:variant>
        <vt:lpwstr/>
      </vt:variant>
      <vt:variant>
        <vt:i4>655480</vt:i4>
      </vt:variant>
      <vt:variant>
        <vt:i4>24</vt:i4>
      </vt:variant>
      <vt:variant>
        <vt:i4>0</vt:i4>
      </vt:variant>
      <vt:variant>
        <vt:i4>5</vt:i4>
      </vt:variant>
      <vt:variant>
        <vt:lpwstr>http://businessplan-ru.com/index.php?option=com_content&amp;view=article&amp;id=172&amp;Itemid=121</vt:lpwstr>
      </vt:variant>
      <vt:variant>
        <vt:lpwstr/>
      </vt:variant>
      <vt:variant>
        <vt:i4>2031639</vt:i4>
      </vt:variant>
      <vt:variant>
        <vt:i4>21</vt:i4>
      </vt:variant>
      <vt:variant>
        <vt:i4>0</vt:i4>
      </vt:variant>
      <vt:variant>
        <vt:i4>5</vt:i4>
      </vt:variant>
      <vt:variant>
        <vt:lpwstr>http://biznesfin.ru/vash-kabinet/kalkulyator-tochki-bezubytochnosti/</vt:lpwstr>
      </vt:variant>
      <vt:variant>
        <vt:lpwstr/>
      </vt:variant>
      <vt:variant>
        <vt:i4>1245253</vt:i4>
      </vt:variant>
      <vt:variant>
        <vt:i4>18</vt:i4>
      </vt:variant>
      <vt:variant>
        <vt:i4>0</vt:i4>
      </vt:variant>
      <vt:variant>
        <vt:i4>5</vt:i4>
      </vt:variant>
      <vt:variant>
        <vt:lpwstr>http://www.marketing.spb.ru/</vt:lpwstr>
      </vt:variant>
      <vt:variant>
        <vt:lpwstr/>
      </vt:variant>
      <vt:variant>
        <vt:i4>7995434</vt:i4>
      </vt:variant>
      <vt:variant>
        <vt:i4>15</vt:i4>
      </vt:variant>
      <vt:variant>
        <vt:i4>0</vt:i4>
      </vt:variant>
      <vt:variant>
        <vt:i4>5</vt:i4>
      </vt:variant>
      <vt:variant>
        <vt:lpwstr>http://www.cfin.ru/</vt:lpwstr>
      </vt:variant>
      <vt:variant>
        <vt:lpwstr/>
      </vt:variant>
      <vt:variant>
        <vt:i4>1245198</vt:i4>
      </vt:variant>
      <vt:variant>
        <vt:i4>12</vt:i4>
      </vt:variant>
      <vt:variant>
        <vt:i4>0</vt:i4>
      </vt:variant>
      <vt:variant>
        <vt:i4>5</vt:i4>
      </vt:variant>
      <vt:variant>
        <vt:lpwstr>http://marketing.rbc.ru/</vt:lpwstr>
      </vt:variant>
      <vt:variant>
        <vt:lpwstr/>
      </vt:variant>
      <vt:variant>
        <vt:i4>3145838</vt:i4>
      </vt:variant>
      <vt:variant>
        <vt:i4>9</vt:i4>
      </vt:variant>
      <vt:variant>
        <vt:i4>0</vt:i4>
      </vt:variant>
      <vt:variant>
        <vt:i4>5</vt:i4>
      </vt:variant>
      <vt:variant>
        <vt:lpwstr>consultantplus://offline/ref=53DE61297C0B4077A57C29E940533E2845C00040F97DC98950BEFCFC8C5324A9766415FE853BD7B014Y9G</vt:lpwstr>
      </vt:variant>
      <vt:variant>
        <vt:lpwstr/>
      </vt:variant>
      <vt:variant>
        <vt:i4>6684768</vt:i4>
      </vt:variant>
      <vt:variant>
        <vt:i4>6</vt:i4>
      </vt:variant>
      <vt:variant>
        <vt:i4>0</vt:i4>
      </vt:variant>
      <vt:variant>
        <vt:i4>5</vt:i4>
      </vt:variant>
      <vt:variant>
        <vt:lpwstr>https://ru.wikipedia.org/wiki/%D0%A3%D1%81%D0%BB%D1%83%D0%B3%D0%B0</vt:lpwstr>
      </vt:variant>
      <vt:variant>
        <vt:lpwstr/>
      </vt:variant>
      <vt:variant>
        <vt:i4>1179724</vt:i4>
      </vt:variant>
      <vt:variant>
        <vt:i4>3</vt:i4>
      </vt:variant>
      <vt:variant>
        <vt:i4>0</vt:i4>
      </vt:variant>
      <vt:variant>
        <vt:i4>5</vt:i4>
      </vt:variant>
      <vt:variant>
        <vt:lpwstr>https://ru.wikipedia.org/wiki/%D0%A2%D0%BE%D0%B2%D0%B0%D1%80</vt:lpwstr>
      </vt:variant>
      <vt:variant>
        <vt:lpwstr/>
      </vt:variant>
      <vt:variant>
        <vt:i4>4915220</vt:i4>
      </vt:variant>
      <vt:variant>
        <vt:i4>0</vt:i4>
      </vt:variant>
      <vt:variant>
        <vt:i4>0</vt:i4>
      </vt:variant>
      <vt:variant>
        <vt:i4>5</vt:i4>
      </vt:variant>
      <vt:variant>
        <vt:lpwstr>https://ru.wikipedia.org/wiki/%D0%9F%D1%80%D0%B8%D0%B1%D1%8B%D0%BB%D1%8C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Лекция</dc:title>
  <dc:creator>morozovani</dc:creator>
  <cp:lastModifiedBy>Павел Смолянский</cp:lastModifiedBy>
  <cp:revision>42</cp:revision>
  <cp:lastPrinted>2015-03-28T13:18:00Z</cp:lastPrinted>
  <dcterms:created xsi:type="dcterms:W3CDTF">2015-03-21T11:39:00Z</dcterms:created>
  <dcterms:modified xsi:type="dcterms:W3CDTF">2015-03-28T13:30:00Z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0x010100486CFFC8156E69488D98CB45B8D75224</vt:lpwstr>
  </property>
</Properties>
</file>